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822EE0" w:rsidRDefault="00015FE3">
      <w:pPr>
        <w:rPr>
          <w:color w:val="auto"/>
        </w:rPr>
      </w:pPr>
      <w:r w:rsidRPr="00822EE0">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73216671" w:rsidR="00D209F9" w:rsidRDefault="00D209F9" w:rsidP="00625C34">
                              <w:pPr>
                                <w:widowControl w:val="0"/>
                                <w:jc w:val="center"/>
                                <w:rPr>
                                  <w:b/>
                                  <w:bCs/>
                                  <w:sz w:val="52"/>
                                  <w:szCs w:val="30"/>
                                </w:rPr>
                              </w:pPr>
                              <w:r>
                                <w:rPr>
                                  <w:b/>
                                  <w:bCs/>
                                  <w:sz w:val="52"/>
                                  <w:szCs w:val="30"/>
                                </w:rPr>
                                <w:t>№ 2</w:t>
                              </w:r>
                              <w:r w:rsidR="00795213">
                                <w:rPr>
                                  <w:b/>
                                  <w:bCs/>
                                  <w:sz w:val="52"/>
                                  <w:szCs w:val="30"/>
                                </w:rPr>
                                <w:t>9</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73216671" w:rsidR="00D209F9" w:rsidRDefault="00D209F9" w:rsidP="00625C34">
                        <w:pPr>
                          <w:widowControl w:val="0"/>
                          <w:jc w:val="center"/>
                          <w:rPr>
                            <w:b/>
                            <w:bCs/>
                            <w:sz w:val="52"/>
                            <w:szCs w:val="30"/>
                          </w:rPr>
                        </w:pPr>
                        <w:r>
                          <w:rPr>
                            <w:b/>
                            <w:bCs/>
                            <w:sz w:val="52"/>
                            <w:szCs w:val="30"/>
                          </w:rPr>
                          <w:t>№ 2</w:t>
                        </w:r>
                        <w:r w:rsidR="00795213">
                          <w:rPr>
                            <w:b/>
                            <w:bCs/>
                            <w:sz w:val="52"/>
                            <w:szCs w:val="30"/>
                          </w:rPr>
                          <w:t>9</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v:textbox>
                </v:shape>
              </v:group>
            </w:pict>
          </mc:Fallback>
        </mc:AlternateContent>
      </w:r>
      <w:r w:rsidR="00604CF5" w:rsidRPr="00822EE0">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822EE0" w:rsidRDefault="00490378">
      <w:pPr>
        <w:rPr>
          <w:color w:val="auto"/>
        </w:rPr>
      </w:pPr>
    </w:p>
    <w:p w14:paraId="62C9FA7B" w14:textId="77777777" w:rsidR="00170890" w:rsidRPr="00822EE0" w:rsidRDefault="00170890">
      <w:pPr>
        <w:rPr>
          <w:color w:val="auto"/>
        </w:rPr>
      </w:pPr>
    </w:p>
    <w:p w14:paraId="799B2695" w14:textId="77777777" w:rsidR="00170890" w:rsidRPr="00822EE0" w:rsidRDefault="00170890">
      <w:pPr>
        <w:rPr>
          <w:color w:val="auto"/>
        </w:rPr>
      </w:pPr>
    </w:p>
    <w:p w14:paraId="50242388" w14:textId="77777777" w:rsidR="00170890" w:rsidRPr="00822EE0" w:rsidRDefault="00170890">
      <w:pPr>
        <w:rPr>
          <w:color w:val="auto"/>
        </w:rPr>
      </w:pPr>
    </w:p>
    <w:p w14:paraId="1573E68F" w14:textId="77777777" w:rsidR="00170890" w:rsidRPr="00822EE0" w:rsidRDefault="00170890">
      <w:pPr>
        <w:rPr>
          <w:color w:val="auto"/>
        </w:rPr>
      </w:pPr>
    </w:p>
    <w:p w14:paraId="1A60C0BC" w14:textId="77777777" w:rsidR="00170890" w:rsidRPr="00822EE0" w:rsidRDefault="00170890">
      <w:pPr>
        <w:rPr>
          <w:color w:val="auto"/>
        </w:rPr>
      </w:pPr>
    </w:p>
    <w:p w14:paraId="0CCEBC66" w14:textId="77777777" w:rsidR="00170890" w:rsidRPr="00822EE0" w:rsidRDefault="00170890">
      <w:pPr>
        <w:rPr>
          <w:color w:val="auto"/>
        </w:rPr>
      </w:pPr>
    </w:p>
    <w:p w14:paraId="721E4F32" w14:textId="77777777" w:rsidR="00170890" w:rsidRPr="00822EE0" w:rsidRDefault="00170890">
      <w:pPr>
        <w:rPr>
          <w:color w:val="auto"/>
        </w:rPr>
      </w:pPr>
    </w:p>
    <w:p w14:paraId="0FD12F92" w14:textId="77777777" w:rsidR="00170890" w:rsidRPr="00822EE0" w:rsidRDefault="00170890">
      <w:pPr>
        <w:rPr>
          <w:color w:val="auto"/>
        </w:rPr>
      </w:pPr>
    </w:p>
    <w:p w14:paraId="671AB7FF" w14:textId="77777777" w:rsidR="00170890" w:rsidRPr="00822EE0" w:rsidRDefault="00170890">
      <w:pPr>
        <w:rPr>
          <w:color w:val="auto"/>
        </w:rPr>
      </w:pPr>
    </w:p>
    <w:p w14:paraId="0711A82D" w14:textId="77777777" w:rsidR="00170890" w:rsidRPr="00822EE0" w:rsidRDefault="00170890">
      <w:pPr>
        <w:rPr>
          <w:color w:val="auto"/>
        </w:rPr>
      </w:pPr>
    </w:p>
    <w:p w14:paraId="4B6D8776" w14:textId="77777777" w:rsidR="00170890" w:rsidRPr="00822EE0" w:rsidRDefault="00170890">
      <w:pPr>
        <w:rPr>
          <w:color w:val="auto"/>
        </w:rPr>
      </w:pPr>
    </w:p>
    <w:p w14:paraId="43F28DC9" w14:textId="77777777" w:rsidR="00170890" w:rsidRPr="00822EE0" w:rsidRDefault="00170890">
      <w:pPr>
        <w:rPr>
          <w:color w:val="auto"/>
        </w:rPr>
      </w:pPr>
    </w:p>
    <w:p w14:paraId="4B3642A4" w14:textId="77777777" w:rsidR="00170890" w:rsidRPr="00822EE0" w:rsidRDefault="00170890">
      <w:pPr>
        <w:rPr>
          <w:color w:val="auto"/>
        </w:rPr>
      </w:pPr>
    </w:p>
    <w:p w14:paraId="7BA7799F" w14:textId="77777777" w:rsidR="00170890" w:rsidRPr="00822EE0" w:rsidRDefault="00170890">
      <w:pPr>
        <w:rPr>
          <w:color w:val="auto"/>
        </w:rPr>
      </w:pPr>
    </w:p>
    <w:p w14:paraId="62F1C61D" w14:textId="77777777" w:rsidR="00170890" w:rsidRPr="00822EE0" w:rsidRDefault="00170890">
      <w:pPr>
        <w:rPr>
          <w:color w:val="auto"/>
        </w:rPr>
      </w:pPr>
    </w:p>
    <w:p w14:paraId="704A4264" w14:textId="77777777" w:rsidR="00170890" w:rsidRPr="00822EE0" w:rsidRDefault="00170890">
      <w:pPr>
        <w:rPr>
          <w:color w:val="auto"/>
        </w:rPr>
      </w:pPr>
    </w:p>
    <w:p w14:paraId="6BE1D9D5" w14:textId="77777777" w:rsidR="00170890" w:rsidRPr="00822EE0" w:rsidRDefault="00170890">
      <w:pPr>
        <w:rPr>
          <w:color w:val="auto"/>
        </w:rPr>
      </w:pPr>
    </w:p>
    <w:p w14:paraId="526EA29C" w14:textId="77777777" w:rsidR="00170890" w:rsidRPr="00822EE0" w:rsidRDefault="00170890">
      <w:pPr>
        <w:rPr>
          <w:color w:val="auto"/>
        </w:rPr>
      </w:pPr>
    </w:p>
    <w:p w14:paraId="7961199A" w14:textId="77777777" w:rsidR="00170890" w:rsidRPr="00822EE0" w:rsidRDefault="00170890">
      <w:pPr>
        <w:rPr>
          <w:color w:val="auto"/>
        </w:rPr>
      </w:pPr>
    </w:p>
    <w:p w14:paraId="1D202E78" w14:textId="77777777" w:rsidR="00170890" w:rsidRPr="00822EE0" w:rsidRDefault="00170890">
      <w:pPr>
        <w:rPr>
          <w:color w:val="auto"/>
        </w:rPr>
      </w:pPr>
    </w:p>
    <w:p w14:paraId="76A37F71" w14:textId="77777777" w:rsidR="00170890" w:rsidRPr="00822EE0" w:rsidRDefault="00170890">
      <w:pPr>
        <w:rPr>
          <w:color w:val="auto"/>
        </w:rPr>
      </w:pPr>
    </w:p>
    <w:p w14:paraId="795D07AF" w14:textId="77777777" w:rsidR="00170890" w:rsidRPr="00822EE0" w:rsidRDefault="00170890">
      <w:pPr>
        <w:rPr>
          <w:color w:val="auto"/>
        </w:rPr>
      </w:pPr>
    </w:p>
    <w:p w14:paraId="00FCCBAD" w14:textId="77777777" w:rsidR="00170890" w:rsidRPr="00822EE0" w:rsidRDefault="00170890">
      <w:pPr>
        <w:rPr>
          <w:color w:val="auto"/>
        </w:rPr>
      </w:pPr>
    </w:p>
    <w:p w14:paraId="7D1E4C23" w14:textId="77777777" w:rsidR="00170890" w:rsidRPr="00822EE0" w:rsidRDefault="00170890">
      <w:pPr>
        <w:rPr>
          <w:color w:val="auto"/>
        </w:rPr>
      </w:pPr>
    </w:p>
    <w:p w14:paraId="0E5BE5F0" w14:textId="77777777" w:rsidR="00170890" w:rsidRPr="00822EE0" w:rsidRDefault="00170890">
      <w:pPr>
        <w:rPr>
          <w:color w:val="auto"/>
        </w:rPr>
      </w:pPr>
    </w:p>
    <w:p w14:paraId="7690D391" w14:textId="77777777" w:rsidR="00170890" w:rsidRPr="00822EE0" w:rsidRDefault="00170890">
      <w:pPr>
        <w:rPr>
          <w:color w:val="auto"/>
        </w:rPr>
      </w:pPr>
    </w:p>
    <w:p w14:paraId="2D116866" w14:textId="77777777" w:rsidR="00170890" w:rsidRPr="00822EE0" w:rsidRDefault="00170890">
      <w:pPr>
        <w:rPr>
          <w:color w:val="auto"/>
        </w:rPr>
      </w:pPr>
    </w:p>
    <w:p w14:paraId="0FDEDB50" w14:textId="77777777" w:rsidR="00170890" w:rsidRPr="00822EE0" w:rsidRDefault="00170890">
      <w:pPr>
        <w:rPr>
          <w:color w:val="auto"/>
        </w:rPr>
      </w:pPr>
    </w:p>
    <w:p w14:paraId="73903FC3" w14:textId="77777777" w:rsidR="00170890" w:rsidRPr="00822EE0" w:rsidRDefault="00170890">
      <w:pPr>
        <w:rPr>
          <w:color w:val="auto"/>
        </w:rPr>
      </w:pPr>
    </w:p>
    <w:p w14:paraId="7FEB026A" w14:textId="77777777" w:rsidR="00170890" w:rsidRPr="00822EE0" w:rsidRDefault="00170890">
      <w:pPr>
        <w:rPr>
          <w:color w:val="auto"/>
        </w:rPr>
      </w:pPr>
    </w:p>
    <w:p w14:paraId="75C88FF8" w14:textId="77777777" w:rsidR="00170890" w:rsidRPr="00822EE0" w:rsidRDefault="00170890">
      <w:pPr>
        <w:rPr>
          <w:color w:val="auto"/>
        </w:rPr>
      </w:pPr>
    </w:p>
    <w:p w14:paraId="2A4819DA" w14:textId="77777777" w:rsidR="00170890" w:rsidRPr="00822EE0" w:rsidRDefault="00170890">
      <w:pPr>
        <w:rPr>
          <w:color w:val="auto"/>
        </w:rPr>
      </w:pPr>
    </w:p>
    <w:p w14:paraId="2B14844F" w14:textId="77777777" w:rsidR="00170890" w:rsidRPr="00822EE0" w:rsidRDefault="00170890">
      <w:pPr>
        <w:rPr>
          <w:color w:val="auto"/>
        </w:rPr>
      </w:pPr>
    </w:p>
    <w:p w14:paraId="4D248272" w14:textId="77777777" w:rsidR="00170890" w:rsidRPr="00822EE0" w:rsidRDefault="00170890">
      <w:pPr>
        <w:rPr>
          <w:color w:val="auto"/>
        </w:rPr>
      </w:pPr>
    </w:p>
    <w:p w14:paraId="0CAD2EA7" w14:textId="77777777" w:rsidR="00170890" w:rsidRPr="00822EE0" w:rsidRDefault="00170890">
      <w:pPr>
        <w:rPr>
          <w:color w:val="auto"/>
        </w:rPr>
      </w:pPr>
    </w:p>
    <w:p w14:paraId="6AE36AF9" w14:textId="77777777" w:rsidR="00170890" w:rsidRPr="00822EE0" w:rsidRDefault="00170890">
      <w:pPr>
        <w:rPr>
          <w:color w:val="auto"/>
        </w:rPr>
      </w:pPr>
    </w:p>
    <w:p w14:paraId="318BB60A" w14:textId="77777777" w:rsidR="00170890" w:rsidRPr="00822EE0" w:rsidRDefault="00170890">
      <w:pPr>
        <w:rPr>
          <w:color w:val="auto"/>
        </w:rPr>
      </w:pPr>
    </w:p>
    <w:p w14:paraId="57D3608B" w14:textId="77777777" w:rsidR="00170890" w:rsidRPr="00822EE0" w:rsidRDefault="00170890">
      <w:pPr>
        <w:rPr>
          <w:color w:val="auto"/>
        </w:rPr>
      </w:pPr>
    </w:p>
    <w:p w14:paraId="632B9633" w14:textId="77777777" w:rsidR="00170890" w:rsidRPr="00822EE0" w:rsidRDefault="00170890">
      <w:pPr>
        <w:rPr>
          <w:color w:val="auto"/>
        </w:rPr>
      </w:pPr>
    </w:p>
    <w:p w14:paraId="1A2E1D56" w14:textId="77777777" w:rsidR="00170890" w:rsidRPr="00822EE0" w:rsidRDefault="00170890">
      <w:pPr>
        <w:rPr>
          <w:color w:val="auto"/>
        </w:rPr>
      </w:pPr>
    </w:p>
    <w:p w14:paraId="76283AEA" w14:textId="77777777" w:rsidR="00170890" w:rsidRPr="00822EE0" w:rsidRDefault="00170890">
      <w:pPr>
        <w:rPr>
          <w:color w:val="auto"/>
        </w:rPr>
      </w:pPr>
    </w:p>
    <w:p w14:paraId="00691893" w14:textId="77777777" w:rsidR="00170890" w:rsidRPr="00822EE0" w:rsidRDefault="00170890">
      <w:pPr>
        <w:rPr>
          <w:color w:val="auto"/>
        </w:rPr>
      </w:pPr>
    </w:p>
    <w:p w14:paraId="5AE072BA" w14:textId="77777777" w:rsidR="00170890" w:rsidRPr="00822EE0" w:rsidRDefault="00170890">
      <w:pPr>
        <w:rPr>
          <w:color w:val="auto"/>
        </w:rPr>
      </w:pPr>
    </w:p>
    <w:p w14:paraId="6F9E33AB" w14:textId="77777777" w:rsidR="00170890" w:rsidRPr="00822EE0" w:rsidRDefault="00170890">
      <w:pPr>
        <w:rPr>
          <w:color w:val="auto"/>
        </w:rPr>
      </w:pPr>
    </w:p>
    <w:p w14:paraId="23311724" w14:textId="77777777" w:rsidR="00170890" w:rsidRPr="00822EE0" w:rsidRDefault="00170890">
      <w:pPr>
        <w:rPr>
          <w:color w:val="auto"/>
        </w:rPr>
      </w:pPr>
    </w:p>
    <w:p w14:paraId="2D5188D6" w14:textId="77777777" w:rsidR="00170890" w:rsidRPr="00822EE0" w:rsidRDefault="00170890">
      <w:pPr>
        <w:rPr>
          <w:color w:val="auto"/>
        </w:rPr>
      </w:pPr>
    </w:p>
    <w:p w14:paraId="2BFB3B88" w14:textId="77777777" w:rsidR="00170890" w:rsidRPr="00822EE0" w:rsidRDefault="00170890">
      <w:pPr>
        <w:rPr>
          <w:color w:val="auto"/>
        </w:rPr>
      </w:pPr>
    </w:p>
    <w:p w14:paraId="60279650" w14:textId="77777777" w:rsidR="00170890" w:rsidRPr="00822EE0" w:rsidRDefault="00170890">
      <w:pPr>
        <w:rPr>
          <w:color w:val="auto"/>
        </w:rPr>
      </w:pPr>
    </w:p>
    <w:p w14:paraId="69BE66F5" w14:textId="77777777" w:rsidR="00170890" w:rsidRPr="00822EE0" w:rsidRDefault="00170890">
      <w:pPr>
        <w:rPr>
          <w:color w:val="auto"/>
        </w:rPr>
      </w:pPr>
    </w:p>
    <w:p w14:paraId="4880B46C" w14:textId="77777777" w:rsidR="00170890" w:rsidRPr="00822EE0" w:rsidRDefault="00170890">
      <w:pPr>
        <w:rPr>
          <w:color w:val="auto"/>
        </w:rPr>
      </w:pPr>
    </w:p>
    <w:p w14:paraId="0C9670E6" w14:textId="77777777" w:rsidR="00170890" w:rsidRPr="00822EE0" w:rsidRDefault="00170890">
      <w:pPr>
        <w:rPr>
          <w:color w:val="auto"/>
        </w:rPr>
      </w:pPr>
    </w:p>
    <w:p w14:paraId="0275DCFC" w14:textId="77777777" w:rsidR="00170890" w:rsidRPr="00822EE0" w:rsidRDefault="00170890">
      <w:pPr>
        <w:rPr>
          <w:color w:val="auto"/>
        </w:rPr>
      </w:pPr>
    </w:p>
    <w:p w14:paraId="7EAB5036" w14:textId="77777777" w:rsidR="00170890" w:rsidRPr="00822EE0" w:rsidRDefault="00170890">
      <w:pPr>
        <w:rPr>
          <w:color w:val="auto"/>
        </w:rPr>
      </w:pPr>
    </w:p>
    <w:p w14:paraId="0D312F51" w14:textId="77777777" w:rsidR="00170890" w:rsidRPr="00822EE0" w:rsidRDefault="00170890">
      <w:pPr>
        <w:rPr>
          <w:color w:val="auto"/>
        </w:rPr>
      </w:pPr>
    </w:p>
    <w:p w14:paraId="32F0FF08" w14:textId="77777777" w:rsidR="00170890" w:rsidRPr="00822EE0" w:rsidRDefault="00170890">
      <w:pPr>
        <w:rPr>
          <w:color w:val="auto"/>
        </w:rPr>
      </w:pPr>
    </w:p>
    <w:p w14:paraId="6274B01E" w14:textId="77777777" w:rsidR="00170890" w:rsidRPr="00822EE0" w:rsidRDefault="00170890">
      <w:pPr>
        <w:rPr>
          <w:color w:val="auto"/>
        </w:rPr>
      </w:pPr>
    </w:p>
    <w:p w14:paraId="3195636A" w14:textId="77777777" w:rsidR="00170890" w:rsidRPr="00822EE0" w:rsidRDefault="00170890">
      <w:pPr>
        <w:rPr>
          <w:color w:val="auto"/>
        </w:rPr>
      </w:pPr>
    </w:p>
    <w:p w14:paraId="4B139E4B" w14:textId="77777777" w:rsidR="00170890" w:rsidRPr="00822EE0" w:rsidRDefault="00170890">
      <w:pPr>
        <w:rPr>
          <w:color w:val="auto"/>
        </w:rPr>
      </w:pPr>
    </w:p>
    <w:p w14:paraId="4AAC7358" w14:textId="77777777" w:rsidR="00170890" w:rsidRPr="00822EE0" w:rsidRDefault="00170890">
      <w:pPr>
        <w:rPr>
          <w:color w:val="auto"/>
        </w:rPr>
      </w:pPr>
    </w:p>
    <w:p w14:paraId="54D1D77A" w14:textId="77777777" w:rsidR="00170890" w:rsidRPr="00822EE0" w:rsidRDefault="00170890">
      <w:pPr>
        <w:rPr>
          <w:color w:val="auto"/>
        </w:rPr>
      </w:pPr>
    </w:p>
    <w:p w14:paraId="11443B5D" w14:textId="77777777" w:rsidR="00170890" w:rsidRPr="00822EE0" w:rsidRDefault="00170890">
      <w:pPr>
        <w:rPr>
          <w:color w:val="auto"/>
        </w:rPr>
      </w:pPr>
    </w:p>
    <w:p w14:paraId="01A622AD" w14:textId="77777777" w:rsidR="00F1470D" w:rsidRPr="00822EE0" w:rsidRDefault="00F1470D">
      <w:pPr>
        <w:rPr>
          <w:color w:val="auto"/>
        </w:rPr>
        <w:sectPr w:rsidR="00F1470D" w:rsidRPr="00822EE0"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822EE0" w:rsidRDefault="00702195" w:rsidP="00170890">
      <w:pPr>
        <w:widowControl w:val="0"/>
        <w:jc w:val="center"/>
        <w:rPr>
          <w:b/>
          <w:color w:val="auto"/>
          <w:sz w:val="28"/>
          <w:szCs w:val="28"/>
        </w:rPr>
      </w:pPr>
      <w:r w:rsidRPr="00822EE0">
        <w:rPr>
          <w:b/>
          <w:color w:val="auto"/>
          <w:sz w:val="28"/>
          <w:szCs w:val="28"/>
        </w:rPr>
        <w:lastRenderedPageBreak/>
        <w:t xml:space="preserve">Содержание </w:t>
      </w:r>
    </w:p>
    <w:p w14:paraId="5561D98F" w14:textId="77777777" w:rsidR="00702195" w:rsidRPr="00822EE0"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970"/>
      </w:tblGrid>
      <w:tr w:rsidR="00315817" w:rsidRPr="00822EE0" w14:paraId="1949AF61" w14:textId="77777777" w:rsidTr="00437836">
        <w:tc>
          <w:tcPr>
            <w:tcW w:w="9070" w:type="dxa"/>
            <w:gridSpan w:val="2"/>
          </w:tcPr>
          <w:p w14:paraId="1F22E8CC" w14:textId="0F0BE3D3" w:rsidR="00315817" w:rsidRPr="00822EE0" w:rsidRDefault="00315817" w:rsidP="006D49DF">
            <w:pPr>
              <w:widowControl w:val="0"/>
              <w:jc w:val="center"/>
              <w:rPr>
                <w:rFonts w:ascii="Times New Roman" w:hAnsi="Times New Roman"/>
                <w:bCs/>
                <w:color w:val="auto"/>
                <w:sz w:val="24"/>
                <w:szCs w:val="24"/>
              </w:rPr>
            </w:pPr>
          </w:p>
        </w:tc>
      </w:tr>
      <w:tr w:rsidR="00C456D6" w:rsidRPr="00822EE0" w14:paraId="0C0B76E5" w14:textId="77777777" w:rsidTr="00437836">
        <w:tc>
          <w:tcPr>
            <w:tcW w:w="2100" w:type="dxa"/>
          </w:tcPr>
          <w:p w14:paraId="6EC365FA" w14:textId="4AF13A90" w:rsidR="00C456D6" w:rsidRPr="00822EE0" w:rsidRDefault="00C456D6" w:rsidP="00C73BAE">
            <w:pPr>
              <w:widowControl w:val="0"/>
              <w:jc w:val="center"/>
              <w:rPr>
                <w:rFonts w:ascii="Times New Roman" w:hAnsi="Times New Roman"/>
                <w:b/>
                <w:color w:val="auto"/>
                <w:sz w:val="24"/>
                <w:szCs w:val="24"/>
              </w:rPr>
            </w:pPr>
          </w:p>
        </w:tc>
        <w:tc>
          <w:tcPr>
            <w:tcW w:w="6970" w:type="dxa"/>
          </w:tcPr>
          <w:p w14:paraId="592C1AC2" w14:textId="5CD3F880" w:rsidR="00C456D6" w:rsidRPr="00822EE0" w:rsidRDefault="00C456D6" w:rsidP="00502706">
            <w:pPr>
              <w:jc w:val="both"/>
              <w:rPr>
                <w:rFonts w:ascii="Times New Roman" w:hAnsi="Times New Roman"/>
                <w:bCs/>
                <w:sz w:val="24"/>
                <w:szCs w:val="24"/>
                <w:lang w:eastAsia="ar-SA"/>
              </w:rPr>
            </w:pPr>
          </w:p>
        </w:tc>
      </w:tr>
      <w:tr w:rsidR="006F182C" w:rsidRPr="00822EE0" w14:paraId="748CAB4C" w14:textId="77777777" w:rsidTr="00437836">
        <w:trPr>
          <w:trHeight w:val="890"/>
        </w:trPr>
        <w:tc>
          <w:tcPr>
            <w:tcW w:w="9070" w:type="dxa"/>
            <w:gridSpan w:val="2"/>
          </w:tcPr>
          <w:p w14:paraId="613387B3" w14:textId="539C3DAC" w:rsidR="006F182C" w:rsidRPr="00822EE0" w:rsidRDefault="00795213" w:rsidP="00693091">
            <w:pPr>
              <w:autoSpaceDE w:val="0"/>
              <w:autoSpaceDN w:val="0"/>
              <w:adjustRightInd w:val="0"/>
              <w:ind w:left="103"/>
              <w:jc w:val="center"/>
              <w:rPr>
                <w:rFonts w:ascii="Times New Roman" w:hAnsi="Times New Roman"/>
                <w:b/>
                <w:color w:val="auto"/>
                <w:sz w:val="24"/>
                <w:szCs w:val="24"/>
              </w:rPr>
            </w:pPr>
            <w:r w:rsidRPr="00822EE0">
              <w:rPr>
                <w:rFonts w:ascii="Times New Roman" w:hAnsi="Times New Roman"/>
                <w:b/>
                <w:color w:val="auto"/>
                <w:sz w:val="24"/>
                <w:szCs w:val="24"/>
              </w:rPr>
              <w:t>Решения Совета</w:t>
            </w:r>
            <w:r w:rsidR="006F182C" w:rsidRPr="00822EE0">
              <w:rPr>
                <w:rFonts w:ascii="Times New Roman" w:hAnsi="Times New Roman"/>
                <w:b/>
                <w:color w:val="auto"/>
                <w:sz w:val="24"/>
                <w:szCs w:val="24"/>
              </w:rPr>
              <w:t xml:space="preserve"> Комсомольского муниципального района Ивановской области</w:t>
            </w:r>
          </w:p>
          <w:p w14:paraId="10E9CDE6" w14:textId="77777777" w:rsidR="006F182C" w:rsidRPr="00822EE0" w:rsidRDefault="006F182C" w:rsidP="00E06E79">
            <w:pPr>
              <w:autoSpaceDE w:val="0"/>
              <w:autoSpaceDN w:val="0"/>
              <w:adjustRightInd w:val="0"/>
              <w:ind w:left="103"/>
              <w:jc w:val="both"/>
              <w:rPr>
                <w:rFonts w:ascii="Times New Roman" w:hAnsi="Times New Roman"/>
                <w:bCs/>
                <w:sz w:val="24"/>
                <w:szCs w:val="24"/>
              </w:rPr>
            </w:pPr>
          </w:p>
        </w:tc>
      </w:tr>
      <w:tr w:rsidR="008C7DB6" w:rsidRPr="00822EE0" w14:paraId="55677DBA" w14:textId="77777777" w:rsidTr="00437836">
        <w:tc>
          <w:tcPr>
            <w:tcW w:w="2100" w:type="dxa"/>
          </w:tcPr>
          <w:p w14:paraId="3758B6EA" w14:textId="3907A9F6" w:rsidR="008C7DB6" w:rsidRPr="00822EE0" w:rsidRDefault="00755529"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00795213" w:rsidRPr="00822EE0">
              <w:rPr>
                <w:rFonts w:ascii="Times New Roman" w:hAnsi="Times New Roman"/>
                <w:b/>
                <w:color w:val="auto"/>
                <w:sz w:val="24"/>
                <w:szCs w:val="24"/>
              </w:rPr>
              <w:t>474</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20.03</w:t>
            </w:r>
            <w:r w:rsidRPr="00822EE0">
              <w:rPr>
                <w:rFonts w:ascii="Times New Roman" w:hAnsi="Times New Roman"/>
                <w:b/>
                <w:color w:val="auto"/>
                <w:sz w:val="24"/>
                <w:szCs w:val="24"/>
              </w:rPr>
              <w:t>.2025</w:t>
            </w:r>
          </w:p>
        </w:tc>
        <w:tc>
          <w:tcPr>
            <w:tcW w:w="6970" w:type="dxa"/>
          </w:tcPr>
          <w:p w14:paraId="19C2E441" w14:textId="77777777" w:rsidR="00C624CE" w:rsidRPr="00822EE0" w:rsidRDefault="00C624CE" w:rsidP="009D7600">
            <w:pPr>
              <w:shd w:val="clear" w:color="auto" w:fill="FFFFFF"/>
              <w:tabs>
                <w:tab w:val="left" w:pos="1176"/>
                <w:tab w:val="left" w:pos="2491"/>
                <w:tab w:val="left" w:pos="6576"/>
                <w:tab w:val="left" w:pos="7397"/>
              </w:tabs>
              <w:spacing w:before="187"/>
              <w:ind w:left="221"/>
              <w:jc w:val="both"/>
              <w:rPr>
                <w:rFonts w:ascii="Times New Roman" w:hAnsi="Times New Roman"/>
                <w:color w:val="auto"/>
                <w:spacing w:val="-10"/>
                <w:sz w:val="24"/>
                <w:szCs w:val="24"/>
              </w:rPr>
            </w:pPr>
            <w:r w:rsidRPr="00822EE0">
              <w:rPr>
                <w:rFonts w:ascii="Times New Roman" w:hAnsi="Times New Roman"/>
                <w:color w:val="auto"/>
                <w:spacing w:val="-10"/>
                <w:sz w:val="24"/>
                <w:szCs w:val="24"/>
              </w:rPr>
              <w:t>О внесении изменений в решение Совета Комсомольского муниципального района от 11.07.2024 №384 «Об утверждении положения о системе оплаты труда муниципальных служащих, замещающих должности муниципальной службы в органах местного самоуправления Комсомольского муниципального района Ивановской области»</w:t>
            </w:r>
          </w:p>
          <w:p w14:paraId="616E094B" w14:textId="0A50929B" w:rsidR="008C7DB6" w:rsidRPr="00822EE0" w:rsidRDefault="008C7DB6" w:rsidP="009D7600">
            <w:pPr>
              <w:ind w:right="-286"/>
              <w:jc w:val="both"/>
              <w:rPr>
                <w:rFonts w:ascii="Times New Roman" w:hAnsi="Times New Roman"/>
                <w:color w:val="auto"/>
                <w:sz w:val="24"/>
                <w:szCs w:val="24"/>
              </w:rPr>
            </w:pPr>
          </w:p>
        </w:tc>
      </w:tr>
      <w:tr w:rsidR="00376E52" w:rsidRPr="00822EE0" w14:paraId="5D333AE8" w14:textId="77777777" w:rsidTr="00437836">
        <w:tc>
          <w:tcPr>
            <w:tcW w:w="2100" w:type="dxa"/>
          </w:tcPr>
          <w:p w14:paraId="688CE145" w14:textId="74A62351" w:rsidR="00376E52" w:rsidRPr="00822EE0" w:rsidRDefault="00376E52"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00795213" w:rsidRPr="00822EE0">
              <w:rPr>
                <w:rFonts w:ascii="Times New Roman" w:hAnsi="Times New Roman"/>
                <w:b/>
                <w:color w:val="auto"/>
                <w:sz w:val="24"/>
                <w:szCs w:val="24"/>
              </w:rPr>
              <w:t>495</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19.06</w:t>
            </w:r>
            <w:r w:rsidRPr="00822EE0">
              <w:rPr>
                <w:rFonts w:ascii="Times New Roman" w:hAnsi="Times New Roman"/>
                <w:b/>
                <w:color w:val="auto"/>
                <w:sz w:val="24"/>
                <w:szCs w:val="24"/>
              </w:rPr>
              <w:t>.2025</w:t>
            </w:r>
          </w:p>
        </w:tc>
        <w:tc>
          <w:tcPr>
            <w:tcW w:w="6970" w:type="dxa"/>
          </w:tcPr>
          <w:p w14:paraId="7F4DB569" w14:textId="77777777"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Об утверждении отчета об исполнении бюджета Комсомольского муниципального района за 2024 год</w:t>
            </w:r>
          </w:p>
          <w:p w14:paraId="7FAAF984" w14:textId="5015020D" w:rsidR="00EA5EEC" w:rsidRPr="00822EE0" w:rsidRDefault="00EA5EEC" w:rsidP="009D7600">
            <w:pPr>
              <w:jc w:val="both"/>
              <w:rPr>
                <w:rFonts w:ascii="Times New Roman" w:hAnsi="Times New Roman"/>
                <w:color w:val="auto"/>
                <w:sz w:val="24"/>
                <w:szCs w:val="24"/>
              </w:rPr>
            </w:pPr>
          </w:p>
        </w:tc>
      </w:tr>
      <w:tr w:rsidR="00670FBC" w:rsidRPr="00822EE0" w14:paraId="596B89BD" w14:textId="77777777" w:rsidTr="00437836">
        <w:tc>
          <w:tcPr>
            <w:tcW w:w="2100" w:type="dxa"/>
          </w:tcPr>
          <w:p w14:paraId="23731C94" w14:textId="6B0B4751" w:rsidR="00670FBC" w:rsidRPr="00822EE0" w:rsidRDefault="00670FBC"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00795213" w:rsidRPr="00822EE0">
              <w:rPr>
                <w:rFonts w:ascii="Times New Roman" w:hAnsi="Times New Roman"/>
                <w:b/>
                <w:color w:val="auto"/>
                <w:sz w:val="24"/>
                <w:szCs w:val="24"/>
              </w:rPr>
              <w:t>496</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19.06</w:t>
            </w:r>
            <w:r w:rsidRPr="00822EE0">
              <w:rPr>
                <w:rFonts w:ascii="Times New Roman" w:hAnsi="Times New Roman"/>
                <w:b/>
                <w:color w:val="auto"/>
                <w:sz w:val="24"/>
                <w:szCs w:val="24"/>
              </w:rPr>
              <w:t>.2025</w:t>
            </w:r>
          </w:p>
        </w:tc>
        <w:tc>
          <w:tcPr>
            <w:tcW w:w="6970" w:type="dxa"/>
          </w:tcPr>
          <w:p w14:paraId="4B4D1CE6" w14:textId="77777777" w:rsidR="00C624CE" w:rsidRPr="00822EE0" w:rsidRDefault="00C624CE" w:rsidP="009D7600">
            <w:pPr>
              <w:pStyle w:val="a6"/>
              <w:jc w:val="both"/>
              <w:rPr>
                <w:rFonts w:ascii="Times New Roman" w:hAnsi="Times New Roman"/>
                <w:sz w:val="24"/>
                <w:szCs w:val="24"/>
              </w:rPr>
            </w:pPr>
            <w:r w:rsidRPr="00822EE0">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21C0EAC" w14:textId="5FFEE1AB" w:rsidR="00670FBC" w:rsidRPr="00822EE0" w:rsidRDefault="00670FBC" w:rsidP="009D7600">
            <w:pPr>
              <w:jc w:val="both"/>
              <w:rPr>
                <w:rFonts w:ascii="Times New Roman" w:hAnsi="Times New Roman"/>
                <w:color w:val="auto"/>
                <w:spacing w:val="2"/>
                <w:sz w:val="24"/>
                <w:szCs w:val="24"/>
              </w:rPr>
            </w:pPr>
          </w:p>
        </w:tc>
      </w:tr>
      <w:tr w:rsidR="00670FBC" w:rsidRPr="00822EE0" w14:paraId="79B53282" w14:textId="77777777" w:rsidTr="00437836">
        <w:tc>
          <w:tcPr>
            <w:tcW w:w="2100" w:type="dxa"/>
          </w:tcPr>
          <w:p w14:paraId="3BC33A93" w14:textId="7E1B66F4" w:rsidR="00670FBC" w:rsidRPr="00822EE0" w:rsidRDefault="00795213"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49</w:t>
            </w:r>
            <w:r w:rsidRPr="00822EE0">
              <w:rPr>
                <w:rFonts w:ascii="Times New Roman" w:hAnsi="Times New Roman"/>
                <w:b/>
                <w:color w:val="auto"/>
                <w:sz w:val="24"/>
                <w:szCs w:val="24"/>
              </w:rPr>
              <w:t>7</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19.06</w:t>
            </w:r>
            <w:r w:rsidRPr="00822EE0">
              <w:rPr>
                <w:rFonts w:ascii="Times New Roman" w:hAnsi="Times New Roman"/>
                <w:b/>
                <w:color w:val="auto"/>
                <w:sz w:val="24"/>
                <w:szCs w:val="24"/>
              </w:rPr>
              <w:t>.2025</w:t>
            </w:r>
          </w:p>
        </w:tc>
        <w:tc>
          <w:tcPr>
            <w:tcW w:w="6970" w:type="dxa"/>
          </w:tcPr>
          <w:p w14:paraId="1E42422A" w14:textId="77777777"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 принятии имущества муниципального образования «</w:t>
            </w:r>
            <w:proofErr w:type="spellStart"/>
            <w:r w:rsidRPr="00822EE0">
              <w:rPr>
                <w:rFonts w:ascii="Times New Roman" w:hAnsi="Times New Roman"/>
                <w:color w:val="auto"/>
                <w:sz w:val="24"/>
                <w:szCs w:val="24"/>
              </w:rPr>
              <w:t>Новоусадебское</w:t>
            </w:r>
            <w:proofErr w:type="spellEnd"/>
            <w:r w:rsidRPr="00822EE0">
              <w:rPr>
                <w:rFonts w:ascii="Times New Roman" w:hAnsi="Times New Roman"/>
                <w:color w:val="auto"/>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4BAAFCE8" w14:textId="0FBE0719" w:rsidR="00670FBC" w:rsidRPr="00822EE0" w:rsidRDefault="00670FBC" w:rsidP="009D7600">
            <w:pPr>
              <w:jc w:val="both"/>
              <w:rPr>
                <w:rFonts w:ascii="Times New Roman" w:hAnsi="Times New Roman"/>
                <w:color w:val="auto"/>
                <w:spacing w:val="2"/>
                <w:sz w:val="24"/>
                <w:szCs w:val="24"/>
              </w:rPr>
            </w:pPr>
          </w:p>
        </w:tc>
      </w:tr>
      <w:tr w:rsidR="00670FBC" w:rsidRPr="00822EE0" w14:paraId="4FF96276" w14:textId="77777777" w:rsidTr="00437836">
        <w:tc>
          <w:tcPr>
            <w:tcW w:w="2100" w:type="dxa"/>
          </w:tcPr>
          <w:p w14:paraId="0DB5F1F9" w14:textId="46D72751" w:rsidR="00670FBC" w:rsidRPr="00822EE0" w:rsidRDefault="00795213"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80</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5F5AF383" w14:textId="77777777"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 принятии имущества муниципального образования «</w:t>
            </w:r>
            <w:proofErr w:type="spellStart"/>
            <w:r w:rsidRPr="00822EE0">
              <w:rPr>
                <w:rFonts w:ascii="Times New Roman" w:hAnsi="Times New Roman"/>
                <w:color w:val="auto"/>
                <w:sz w:val="24"/>
                <w:szCs w:val="24"/>
              </w:rPr>
              <w:t>Писцовское</w:t>
            </w:r>
            <w:proofErr w:type="spellEnd"/>
            <w:r w:rsidRPr="00822EE0">
              <w:rPr>
                <w:rFonts w:ascii="Times New Roman" w:hAnsi="Times New Roman"/>
                <w:color w:val="auto"/>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18109A3A" w14:textId="3CABD084" w:rsidR="001C5BBE" w:rsidRPr="00822EE0" w:rsidRDefault="001C5BBE" w:rsidP="009D7600">
            <w:pPr>
              <w:jc w:val="both"/>
              <w:rPr>
                <w:rFonts w:ascii="Times New Roman" w:hAnsi="Times New Roman"/>
                <w:color w:val="auto"/>
                <w:spacing w:val="2"/>
                <w:sz w:val="24"/>
                <w:szCs w:val="24"/>
              </w:rPr>
            </w:pPr>
          </w:p>
        </w:tc>
      </w:tr>
      <w:tr w:rsidR="00670FBC" w:rsidRPr="00822EE0" w14:paraId="48705D5F" w14:textId="77777777" w:rsidTr="00437836">
        <w:tc>
          <w:tcPr>
            <w:tcW w:w="2100" w:type="dxa"/>
          </w:tcPr>
          <w:p w14:paraId="5C951CA8" w14:textId="28169420" w:rsidR="00670FBC" w:rsidRPr="00822EE0" w:rsidRDefault="00795213" w:rsidP="00C73BAE">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82</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68DED13D" w14:textId="609BCFC6" w:rsidR="00C624CE" w:rsidRPr="00822EE0" w:rsidRDefault="00C624CE" w:rsidP="009D7600">
            <w:pPr>
              <w:jc w:val="both"/>
              <w:rPr>
                <w:rFonts w:ascii="Times New Roman" w:hAnsi="Times New Roman"/>
                <w:color w:val="auto"/>
                <w:sz w:val="24"/>
                <w:szCs w:val="24"/>
              </w:rPr>
            </w:pPr>
            <w:hyperlink r:id="rId10" w:history="1">
              <w:r w:rsidRPr="00822EE0">
                <w:rPr>
                  <w:rFonts w:ascii="Times New Roman" w:hAnsi="Times New Roman"/>
                  <w:color w:val="auto"/>
                  <w:sz w:val="24"/>
                  <w:szCs w:val="24"/>
                </w:rPr>
                <w:br/>
                <w:t xml:space="preserve">О внесении изменений в </w:t>
              </w:r>
            </w:hyperlink>
            <w:r w:rsidRPr="00822EE0">
              <w:rPr>
                <w:rFonts w:ascii="Times New Roman" w:hAnsi="Times New Roman"/>
                <w:color w:val="auto"/>
                <w:sz w:val="24"/>
                <w:szCs w:val="24"/>
              </w:rPr>
              <w:t>решение Совета Комсомольского муниципального района Ивановской области от 20.10.2021 № 106 «Об утверждении Положения о муниципальном лесном контроле в границах Комсомольского муниципального района Ивановской области»</w:t>
            </w:r>
          </w:p>
          <w:p w14:paraId="5F793843" w14:textId="77777777" w:rsidR="00670FBC" w:rsidRPr="00822EE0" w:rsidRDefault="00670FBC" w:rsidP="009D7600">
            <w:pPr>
              <w:jc w:val="both"/>
              <w:rPr>
                <w:rFonts w:ascii="Times New Roman" w:hAnsi="Times New Roman"/>
                <w:color w:val="auto"/>
                <w:spacing w:val="2"/>
                <w:sz w:val="24"/>
                <w:szCs w:val="24"/>
              </w:rPr>
            </w:pPr>
          </w:p>
        </w:tc>
      </w:tr>
      <w:tr w:rsidR="009A0C29" w:rsidRPr="00822EE0" w14:paraId="22A5001B" w14:textId="77777777" w:rsidTr="00437836">
        <w:tc>
          <w:tcPr>
            <w:tcW w:w="2100" w:type="dxa"/>
          </w:tcPr>
          <w:p w14:paraId="3297CB32" w14:textId="6779C870" w:rsidR="009A0C29"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83</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5414F096" w14:textId="2FC46161" w:rsidR="00C624CE" w:rsidRPr="00822EE0" w:rsidRDefault="00C624CE" w:rsidP="009D7600">
            <w:pPr>
              <w:jc w:val="both"/>
              <w:rPr>
                <w:rFonts w:ascii="Times New Roman" w:eastAsia="Times New Roman" w:hAnsi="Times New Roman"/>
                <w:color w:val="auto"/>
                <w:kern w:val="0"/>
                <w:sz w:val="24"/>
                <w:szCs w:val="24"/>
              </w:rPr>
            </w:pPr>
            <w:hyperlink r:id="rId11" w:history="1">
              <w:r w:rsidRPr="00822EE0">
                <w:rPr>
                  <w:rFonts w:ascii="Times New Roman" w:eastAsia="Times New Roman" w:hAnsi="Times New Roman"/>
                  <w:color w:val="auto"/>
                  <w:kern w:val="0"/>
                  <w:sz w:val="24"/>
                  <w:szCs w:val="24"/>
                </w:rPr>
                <w:br/>
              </w:r>
              <w:r w:rsidR="00822EE0" w:rsidRPr="00822EE0">
                <w:rPr>
                  <w:rFonts w:ascii="Times New Roman" w:eastAsia="Times New Roman" w:hAnsi="Times New Roman"/>
                  <w:color w:val="auto"/>
                  <w:kern w:val="0"/>
                  <w:sz w:val="24"/>
                  <w:szCs w:val="24"/>
                </w:rPr>
                <w:t>О</w:t>
              </w:r>
              <w:r w:rsidRPr="00822EE0">
                <w:rPr>
                  <w:rFonts w:ascii="Times New Roman" w:eastAsia="Times New Roman" w:hAnsi="Times New Roman"/>
                  <w:color w:val="auto"/>
                  <w:kern w:val="0"/>
                  <w:sz w:val="24"/>
                  <w:szCs w:val="24"/>
                </w:rPr>
                <w:t xml:space="preserve"> внесении изменений в </w:t>
              </w:r>
            </w:hyperlink>
            <w:r w:rsidRPr="00822EE0">
              <w:rPr>
                <w:rFonts w:ascii="Times New Roman" w:eastAsia="Times New Roman" w:hAnsi="Times New Roman"/>
                <w:color w:val="auto"/>
                <w:kern w:val="0"/>
                <w:sz w:val="24"/>
                <w:szCs w:val="24"/>
              </w:rPr>
              <w:t>решение Совета 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3374CB38" w14:textId="77777777" w:rsidR="009A0C29" w:rsidRPr="00822EE0" w:rsidRDefault="009A0C29" w:rsidP="009D7600">
            <w:pPr>
              <w:pStyle w:val="a6"/>
              <w:jc w:val="both"/>
              <w:rPr>
                <w:rFonts w:ascii="Times New Roman" w:hAnsi="Times New Roman"/>
                <w:sz w:val="24"/>
                <w:szCs w:val="24"/>
              </w:rPr>
            </w:pPr>
          </w:p>
        </w:tc>
      </w:tr>
      <w:tr w:rsidR="001C5BBE" w:rsidRPr="00822EE0" w14:paraId="469278C6" w14:textId="77777777" w:rsidTr="00437836">
        <w:tc>
          <w:tcPr>
            <w:tcW w:w="2100" w:type="dxa"/>
          </w:tcPr>
          <w:p w14:paraId="6234C380" w14:textId="62585D1D" w:rsidR="001C5BBE"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84</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018EDAB0" w14:textId="547EB998" w:rsidR="00C624CE" w:rsidRPr="00822EE0" w:rsidRDefault="00C624CE" w:rsidP="009D7600">
            <w:pPr>
              <w:jc w:val="both"/>
              <w:rPr>
                <w:rFonts w:ascii="Times New Roman" w:hAnsi="Times New Roman"/>
                <w:color w:val="auto"/>
                <w:sz w:val="24"/>
                <w:szCs w:val="24"/>
              </w:rPr>
            </w:pPr>
            <w:hyperlink r:id="rId12" w:history="1">
              <w:r w:rsidRPr="00822EE0">
                <w:rPr>
                  <w:rFonts w:ascii="Times New Roman" w:hAnsi="Times New Roman"/>
                  <w:color w:val="auto"/>
                  <w:sz w:val="24"/>
                  <w:szCs w:val="24"/>
                </w:rPr>
                <w:br/>
                <w:t xml:space="preserve">О внесении изменений в </w:t>
              </w:r>
            </w:hyperlink>
            <w:r w:rsidRPr="00822EE0">
              <w:rPr>
                <w:rFonts w:ascii="Times New Roman" w:hAnsi="Times New Roman"/>
                <w:color w:val="auto"/>
                <w:sz w:val="24"/>
                <w:szCs w:val="24"/>
              </w:rPr>
              <w:t xml:space="preserve">решение Совета Комсомольского муниципального района Ивановской области от 20.10.2021 № 108 «Об утверждении Положения о муниципальном контроле за </w:t>
            </w:r>
            <w:r w:rsidRPr="00822EE0">
              <w:rPr>
                <w:rFonts w:ascii="Times New Roman" w:hAnsi="Times New Roman"/>
                <w:color w:val="auto"/>
                <w:sz w:val="24"/>
                <w:szCs w:val="24"/>
              </w:rPr>
              <w:lastRenderedPageBreak/>
              <w:t>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14:paraId="1D3CF512" w14:textId="77777777" w:rsidR="001C5BBE" w:rsidRPr="00822EE0" w:rsidRDefault="001C5BBE" w:rsidP="009D7600">
            <w:pPr>
              <w:pStyle w:val="a6"/>
              <w:jc w:val="both"/>
              <w:rPr>
                <w:rFonts w:ascii="Times New Roman" w:hAnsi="Times New Roman"/>
                <w:sz w:val="24"/>
                <w:szCs w:val="24"/>
              </w:rPr>
            </w:pPr>
          </w:p>
        </w:tc>
      </w:tr>
      <w:tr w:rsidR="00795213" w:rsidRPr="00822EE0" w14:paraId="490903E8" w14:textId="77777777" w:rsidTr="00437836">
        <w:tc>
          <w:tcPr>
            <w:tcW w:w="2100" w:type="dxa"/>
          </w:tcPr>
          <w:p w14:paraId="774A0FDA" w14:textId="211E1019"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lastRenderedPageBreak/>
              <w:t>№ 4</w:t>
            </w:r>
            <w:r w:rsidRPr="00822EE0">
              <w:rPr>
                <w:rFonts w:ascii="Times New Roman" w:hAnsi="Times New Roman"/>
                <w:b/>
                <w:color w:val="auto"/>
                <w:sz w:val="24"/>
                <w:szCs w:val="24"/>
              </w:rPr>
              <w:t>85</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5D029E9B" w14:textId="2CBE9D59" w:rsidR="00C624CE" w:rsidRPr="00822EE0" w:rsidRDefault="00C624CE" w:rsidP="009D7600">
            <w:pPr>
              <w:jc w:val="both"/>
              <w:rPr>
                <w:rFonts w:ascii="Times New Roman" w:eastAsia="Times New Roman" w:hAnsi="Times New Roman"/>
                <w:color w:val="auto"/>
                <w:kern w:val="0"/>
                <w:sz w:val="24"/>
                <w:szCs w:val="24"/>
              </w:rPr>
            </w:pPr>
            <w:hyperlink r:id="rId13" w:history="1">
              <w:r w:rsidRPr="00822EE0">
                <w:rPr>
                  <w:rFonts w:ascii="Times New Roman" w:eastAsia="Times New Roman" w:hAnsi="Times New Roman"/>
                  <w:color w:val="auto"/>
                  <w:kern w:val="0"/>
                  <w:sz w:val="24"/>
                  <w:szCs w:val="24"/>
                </w:rPr>
                <w:br/>
                <w:t xml:space="preserve">О внесении изменений в </w:t>
              </w:r>
            </w:hyperlink>
            <w:r w:rsidRPr="00822EE0">
              <w:rPr>
                <w:rFonts w:ascii="Times New Roman" w:eastAsia="Times New Roman" w:hAnsi="Times New Roman"/>
                <w:color w:val="auto"/>
                <w:kern w:val="0"/>
                <w:sz w:val="24"/>
                <w:szCs w:val="24"/>
              </w:rPr>
              <w:t>решение Совета</w:t>
            </w:r>
            <w:r w:rsidR="00822EE0" w:rsidRPr="00822EE0">
              <w:rPr>
                <w:rFonts w:ascii="Times New Roman" w:eastAsia="Times New Roman" w:hAnsi="Times New Roman"/>
                <w:color w:val="auto"/>
                <w:kern w:val="0"/>
                <w:sz w:val="24"/>
                <w:szCs w:val="24"/>
              </w:rPr>
              <w:t xml:space="preserve"> </w:t>
            </w:r>
            <w:r w:rsidRPr="00822EE0">
              <w:rPr>
                <w:rFonts w:ascii="Times New Roman" w:eastAsia="Times New Roman" w:hAnsi="Times New Roman"/>
                <w:color w:val="auto"/>
                <w:kern w:val="0"/>
                <w:sz w:val="24"/>
                <w:szCs w:val="24"/>
              </w:rPr>
              <w:t>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6F4F1C99" w14:textId="77777777" w:rsidR="00795213" w:rsidRPr="00822EE0" w:rsidRDefault="00795213" w:rsidP="009D7600">
            <w:pPr>
              <w:pStyle w:val="a6"/>
              <w:jc w:val="both"/>
              <w:rPr>
                <w:rFonts w:ascii="Times New Roman" w:hAnsi="Times New Roman"/>
                <w:sz w:val="24"/>
                <w:szCs w:val="24"/>
              </w:rPr>
            </w:pPr>
          </w:p>
        </w:tc>
      </w:tr>
      <w:tr w:rsidR="00795213" w:rsidRPr="00822EE0" w14:paraId="3765B35C" w14:textId="77777777" w:rsidTr="00437836">
        <w:tc>
          <w:tcPr>
            <w:tcW w:w="2100" w:type="dxa"/>
          </w:tcPr>
          <w:p w14:paraId="79E7AB87" w14:textId="325CD70F"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86</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52EB37F7" w14:textId="123AE54A" w:rsidR="00C624CE" w:rsidRPr="00822EE0" w:rsidRDefault="00C624CE" w:rsidP="00822EE0">
            <w:pPr>
              <w:jc w:val="both"/>
              <w:rPr>
                <w:rFonts w:ascii="Times New Roman" w:hAnsi="Times New Roman"/>
                <w:color w:val="auto"/>
                <w:sz w:val="24"/>
                <w:szCs w:val="24"/>
              </w:rPr>
            </w:pPr>
            <w:hyperlink r:id="rId14" w:history="1">
              <w:r w:rsidRPr="00822EE0">
                <w:rPr>
                  <w:rFonts w:ascii="Times New Roman" w:hAnsi="Times New Roman"/>
                  <w:color w:val="auto"/>
                  <w:sz w:val="24"/>
                  <w:szCs w:val="24"/>
                </w:rPr>
                <w:br/>
                <w:t xml:space="preserve">О внесении изменений в </w:t>
              </w:r>
            </w:hyperlink>
            <w:r w:rsidRPr="00822EE0">
              <w:rPr>
                <w:rFonts w:ascii="Times New Roman" w:hAnsi="Times New Roman"/>
                <w:color w:val="auto"/>
                <w:sz w:val="24"/>
                <w:szCs w:val="24"/>
              </w:rPr>
              <w:t>решение Совета Комсомольского муниципального района Ивановской области от 20.10.2021 № 110 «Об утверждении Положения о муниципальном земельном контроле в границах Комсомольского муниципального района Ивановской области»</w:t>
            </w:r>
          </w:p>
          <w:p w14:paraId="47AC487D" w14:textId="77777777" w:rsidR="00795213" w:rsidRPr="00822EE0" w:rsidRDefault="00795213" w:rsidP="009D7600">
            <w:pPr>
              <w:pStyle w:val="a6"/>
              <w:jc w:val="both"/>
              <w:rPr>
                <w:rFonts w:ascii="Times New Roman" w:hAnsi="Times New Roman"/>
                <w:sz w:val="24"/>
                <w:szCs w:val="24"/>
              </w:rPr>
            </w:pPr>
          </w:p>
        </w:tc>
      </w:tr>
      <w:tr w:rsidR="00795213" w:rsidRPr="00822EE0" w14:paraId="2F6A9316" w14:textId="77777777" w:rsidTr="00437836">
        <w:tc>
          <w:tcPr>
            <w:tcW w:w="2100" w:type="dxa"/>
          </w:tcPr>
          <w:p w14:paraId="539EA2FE" w14:textId="2F16B0B4"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87</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33225DCA" w14:textId="787AF9B5" w:rsidR="00C624CE" w:rsidRPr="00822EE0" w:rsidRDefault="00C624CE" w:rsidP="009D7600">
            <w:pPr>
              <w:jc w:val="both"/>
              <w:rPr>
                <w:rFonts w:ascii="Times New Roman" w:eastAsia="Times New Roman" w:hAnsi="Times New Roman"/>
                <w:color w:val="auto"/>
                <w:kern w:val="0"/>
                <w:sz w:val="24"/>
                <w:szCs w:val="24"/>
              </w:rPr>
            </w:pPr>
            <w:hyperlink r:id="rId15" w:history="1">
              <w:r w:rsidRPr="00822EE0">
                <w:rPr>
                  <w:rFonts w:ascii="Times New Roman" w:eastAsia="Times New Roman" w:hAnsi="Times New Roman"/>
                  <w:color w:val="auto"/>
                  <w:kern w:val="0"/>
                  <w:sz w:val="24"/>
                  <w:szCs w:val="24"/>
                </w:rPr>
                <w:br/>
                <w:t xml:space="preserve">О внесении изменений в </w:t>
              </w:r>
            </w:hyperlink>
            <w:r w:rsidRPr="00822EE0">
              <w:rPr>
                <w:rFonts w:ascii="Times New Roman" w:eastAsia="Times New Roman" w:hAnsi="Times New Roman"/>
                <w:color w:val="auto"/>
                <w:kern w:val="0"/>
                <w:sz w:val="24"/>
                <w:szCs w:val="24"/>
              </w:rPr>
              <w:t>решение Совета 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w:t>
            </w:r>
          </w:p>
          <w:p w14:paraId="07DFCA8F" w14:textId="77777777" w:rsidR="00795213" w:rsidRPr="00822EE0" w:rsidRDefault="00795213" w:rsidP="009D7600">
            <w:pPr>
              <w:pStyle w:val="a6"/>
              <w:jc w:val="both"/>
              <w:rPr>
                <w:rFonts w:ascii="Times New Roman" w:hAnsi="Times New Roman"/>
                <w:sz w:val="24"/>
                <w:szCs w:val="24"/>
              </w:rPr>
            </w:pPr>
          </w:p>
        </w:tc>
      </w:tr>
      <w:tr w:rsidR="00795213" w:rsidRPr="00822EE0" w14:paraId="783BCC51" w14:textId="77777777" w:rsidTr="00437836">
        <w:tc>
          <w:tcPr>
            <w:tcW w:w="2100" w:type="dxa"/>
          </w:tcPr>
          <w:p w14:paraId="6F5F09EC" w14:textId="474F29D0"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88</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24.04</w:t>
            </w:r>
            <w:r w:rsidRPr="00822EE0">
              <w:rPr>
                <w:rFonts w:ascii="Times New Roman" w:hAnsi="Times New Roman"/>
                <w:b/>
                <w:color w:val="auto"/>
                <w:sz w:val="24"/>
                <w:szCs w:val="24"/>
              </w:rPr>
              <w:t>.2025</w:t>
            </w:r>
          </w:p>
        </w:tc>
        <w:tc>
          <w:tcPr>
            <w:tcW w:w="6970" w:type="dxa"/>
          </w:tcPr>
          <w:p w14:paraId="6FD4AB88" w14:textId="7382D3B8" w:rsidR="00C624CE" w:rsidRPr="00822EE0" w:rsidRDefault="00C624CE" w:rsidP="009D7600">
            <w:pPr>
              <w:autoSpaceDE w:val="0"/>
              <w:autoSpaceDN w:val="0"/>
              <w:adjustRightInd w:val="0"/>
              <w:jc w:val="both"/>
              <w:rPr>
                <w:rFonts w:ascii="Times New Roman" w:eastAsiaTheme="minorHAnsi" w:hAnsi="Times New Roman"/>
                <w:color w:val="auto"/>
                <w:kern w:val="0"/>
                <w:sz w:val="24"/>
                <w:szCs w:val="24"/>
                <w:lang w:eastAsia="en-US"/>
              </w:rPr>
            </w:pPr>
            <w:r w:rsidRPr="00822EE0">
              <w:rPr>
                <w:rFonts w:ascii="Times New Roman" w:eastAsiaTheme="minorHAnsi" w:hAnsi="Times New Roman"/>
                <w:color w:val="auto"/>
                <w:kern w:val="0"/>
                <w:sz w:val="24"/>
                <w:szCs w:val="24"/>
                <w:lang w:eastAsia="en-US"/>
              </w:rPr>
              <w:t>О внесении изменений в решение Совета Комсомольского</w:t>
            </w:r>
            <w:r w:rsidR="00822EE0" w:rsidRPr="00822EE0">
              <w:rPr>
                <w:rFonts w:ascii="Times New Roman" w:eastAsiaTheme="minorHAnsi" w:hAnsi="Times New Roman"/>
                <w:color w:val="auto"/>
                <w:kern w:val="0"/>
                <w:sz w:val="24"/>
                <w:szCs w:val="24"/>
                <w:lang w:eastAsia="en-US"/>
              </w:rPr>
              <w:t xml:space="preserve"> </w:t>
            </w:r>
            <w:r w:rsidRPr="00822EE0">
              <w:rPr>
                <w:rFonts w:ascii="Times New Roman" w:eastAsiaTheme="minorHAnsi" w:hAnsi="Times New Roman"/>
                <w:color w:val="auto"/>
                <w:kern w:val="0"/>
                <w:sz w:val="24"/>
                <w:szCs w:val="24"/>
                <w:lang w:eastAsia="en-US"/>
              </w:rPr>
              <w:t>муниципального района Ивановской области от 24.01.2025 г. № 453</w:t>
            </w:r>
            <w:r w:rsidR="00822EE0" w:rsidRPr="00822EE0">
              <w:rPr>
                <w:rFonts w:ascii="Times New Roman" w:eastAsiaTheme="minorHAnsi" w:hAnsi="Times New Roman"/>
                <w:color w:val="auto"/>
                <w:kern w:val="0"/>
                <w:sz w:val="24"/>
                <w:szCs w:val="24"/>
                <w:lang w:eastAsia="en-US"/>
              </w:rPr>
              <w:t xml:space="preserve"> </w:t>
            </w:r>
            <w:r w:rsidRPr="00822EE0">
              <w:rPr>
                <w:rFonts w:ascii="Times New Roman" w:eastAsiaTheme="minorHAnsi" w:hAnsi="Times New Roman"/>
                <w:color w:val="auto"/>
                <w:kern w:val="0"/>
                <w:sz w:val="24"/>
                <w:szCs w:val="24"/>
                <w:lang w:eastAsia="en-US"/>
              </w:rPr>
              <w:t>«Об условиях оплаты труда руководителя, его заместителя, главного бухгалтера общества с ограниченной ответственностью «Рынок»</w:t>
            </w:r>
          </w:p>
          <w:p w14:paraId="2C0C8AF6" w14:textId="77777777" w:rsidR="00795213" w:rsidRPr="00822EE0" w:rsidRDefault="00795213" w:rsidP="009D7600">
            <w:pPr>
              <w:pStyle w:val="a6"/>
              <w:jc w:val="both"/>
              <w:rPr>
                <w:rFonts w:ascii="Times New Roman" w:hAnsi="Times New Roman"/>
                <w:sz w:val="24"/>
                <w:szCs w:val="24"/>
              </w:rPr>
            </w:pPr>
          </w:p>
        </w:tc>
      </w:tr>
      <w:tr w:rsidR="00795213" w:rsidRPr="00822EE0" w14:paraId="19366350" w14:textId="77777777" w:rsidTr="00437836">
        <w:tc>
          <w:tcPr>
            <w:tcW w:w="2100" w:type="dxa"/>
          </w:tcPr>
          <w:p w14:paraId="3C78BE80" w14:textId="103CFB4D"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90</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22.05</w:t>
            </w:r>
            <w:r w:rsidRPr="00822EE0">
              <w:rPr>
                <w:rFonts w:ascii="Times New Roman" w:hAnsi="Times New Roman"/>
                <w:b/>
                <w:color w:val="auto"/>
                <w:sz w:val="24"/>
                <w:szCs w:val="24"/>
              </w:rPr>
              <w:t>.2025</w:t>
            </w:r>
          </w:p>
        </w:tc>
        <w:tc>
          <w:tcPr>
            <w:tcW w:w="6970" w:type="dxa"/>
          </w:tcPr>
          <w:p w14:paraId="1A70F5DA" w14:textId="731DB73B"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Об утверждении проекта отчета об исполнении бюджета Комсомольского муниципального района за 2024 год</w:t>
            </w:r>
            <w:r w:rsidR="00822EE0" w:rsidRPr="00822EE0">
              <w:rPr>
                <w:rFonts w:ascii="Times New Roman" w:hAnsi="Times New Roman"/>
                <w:color w:val="auto"/>
                <w:sz w:val="24"/>
                <w:szCs w:val="24"/>
              </w:rPr>
              <w:t xml:space="preserve"> </w:t>
            </w:r>
            <w:r w:rsidRPr="00822EE0">
              <w:rPr>
                <w:rFonts w:ascii="Times New Roman" w:hAnsi="Times New Roman"/>
                <w:color w:val="auto"/>
                <w:sz w:val="24"/>
                <w:szCs w:val="24"/>
              </w:rPr>
              <w:t>и назначении публичных слушаний</w:t>
            </w:r>
          </w:p>
          <w:p w14:paraId="7F31166E" w14:textId="77777777" w:rsidR="00795213" w:rsidRPr="00822EE0" w:rsidRDefault="00795213" w:rsidP="009D7600">
            <w:pPr>
              <w:pStyle w:val="a6"/>
              <w:jc w:val="both"/>
              <w:rPr>
                <w:rFonts w:ascii="Times New Roman" w:hAnsi="Times New Roman"/>
                <w:sz w:val="24"/>
                <w:szCs w:val="24"/>
              </w:rPr>
            </w:pPr>
          </w:p>
        </w:tc>
      </w:tr>
      <w:tr w:rsidR="00795213" w:rsidRPr="00822EE0" w14:paraId="347CBE1C" w14:textId="77777777" w:rsidTr="00437836">
        <w:tc>
          <w:tcPr>
            <w:tcW w:w="2100" w:type="dxa"/>
          </w:tcPr>
          <w:p w14:paraId="7AEDB45B" w14:textId="3FCF7188"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91</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22.05</w:t>
            </w:r>
            <w:r w:rsidRPr="00822EE0">
              <w:rPr>
                <w:rFonts w:ascii="Times New Roman" w:hAnsi="Times New Roman"/>
                <w:b/>
                <w:color w:val="auto"/>
                <w:sz w:val="24"/>
                <w:szCs w:val="24"/>
              </w:rPr>
              <w:t>.2025</w:t>
            </w:r>
          </w:p>
        </w:tc>
        <w:tc>
          <w:tcPr>
            <w:tcW w:w="6970" w:type="dxa"/>
          </w:tcPr>
          <w:p w14:paraId="50F4DCDF" w14:textId="77777777" w:rsidR="00C624CE" w:rsidRPr="00822EE0" w:rsidRDefault="00C624CE" w:rsidP="009D7600">
            <w:pPr>
              <w:spacing w:line="276" w:lineRule="auto"/>
              <w:jc w:val="both"/>
              <w:rPr>
                <w:rFonts w:ascii="Times New Roman" w:hAnsi="Times New Roman"/>
                <w:color w:val="auto"/>
                <w:sz w:val="24"/>
                <w:szCs w:val="24"/>
              </w:rPr>
            </w:pPr>
            <w:r w:rsidRPr="00822EE0">
              <w:rPr>
                <w:rFonts w:ascii="Times New Roman" w:hAnsi="Times New Roman"/>
                <w:color w:val="auto"/>
                <w:sz w:val="24"/>
                <w:szCs w:val="24"/>
              </w:rPr>
              <w:t xml:space="preserve">О внесении изменений в решение Совета Комсомольского муниципального района от 14.12.2018г. № 367 «О </w:t>
            </w:r>
            <w:proofErr w:type="gramStart"/>
            <w:r w:rsidRPr="00822EE0">
              <w:rPr>
                <w:rFonts w:ascii="Times New Roman" w:hAnsi="Times New Roman"/>
                <w:color w:val="auto"/>
                <w:sz w:val="24"/>
                <w:szCs w:val="24"/>
              </w:rPr>
              <w:t>принятии  органами</w:t>
            </w:r>
            <w:proofErr w:type="gramEnd"/>
            <w:r w:rsidRPr="00822EE0">
              <w:rPr>
                <w:rFonts w:ascii="Times New Roman" w:hAnsi="Times New Roman"/>
                <w:color w:val="auto"/>
                <w:sz w:val="24"/>
                <w:szCs w:val="24"/>
              </w:rPr>
              <w:t xml:space="preserve">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0C2CF9ED" w14:textId="77777777" w:rsidR="00795213" w:rsidRPr="00822EE0" w:rsidRDefault="00795213" w:rsidP="009D7600">
            <w:pPr>
              <w:pStyle w:val="a6"/>
              <w:jc w:val="both"/>
              <w:rPr>
                <w:rFonts w:ascii="Times New Roman" w:hAnsi="Times New Roman"/>
                <w:sz w:val="24"/>
                <w:szCs w:val="24"/>
              </w:rPr>
            </w:pPr>
          </w:p>
        </w:tc>
      </w:tr>
      <w:tr w:rsidR="00795213" w:rsidRPr="00822EE0" w14:paraId="4EA0284B" w14:textId="77777777" w:rsidTr="00437836">
        <w:tc>
          <w:tcPr>
            <w:tcW w:w="2100" w:type="dxa"/>
          </w:tcPr>
          <w:p w14:paraId="30B5D3CB" w14:textId="47E1307B"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w:t>
            </w:r>
            <w:r w:rsidRPr="00822EE0">
              <w:rPr>
                <w:rFonts w:ascii="Times New Roman" w:hAnsi="Times New Roman"/>
                <w:b/>
                <w:color w:val="auto"/>
                <w:sz w:val="24"/>
                <w:szCs w:val="24"/>
              </w:rPr>
              <w:t xml:space="preserve">92 </w:t>
            </w:r>
            <w:r w:rsidRPr="00822EE0">
              <w:rPr>
                <w:rFonts w:ascii="Times New Roman" w:hAnsi="Times New Roman"/>
                <w:b/>
                <w:color w:val="auto"/>
                <w:sz w:val="24"/>
                <w:szCs w:val="24"/>
              </w:rPr>
              <w:t xml:space="preserve">от </w:t>
            </w:r>
            <w:r w:rsidR="00822EE0" w:rsidRPr="00822EE0">
              <w:rPr>
                <w:rFonts w:ascii="Times New Roman" w:hAnsi="Times New Roman"/>
                <w:b/>
                <w:color w:val="auto"/>
                <w:sz w:val="24"/>
                <w:szCs w:val="24"/>
              </w:rPr>
              <w:t>22.05</w:t>
            </w:r>
            <w:r w:rsidRPr="00822EE0">
              <w:rPr>
                <w:rFonts w:ascii="Times New Roman" w:hAnsi="Times New Roman"/>
                <w:b/>
                <w:color w:val="auto"/>
                <w:sz w:val="24"/>
                <w:szCs w:val="24"/>
              </w:rPr>
              <w:t>.2025</w:t>
            </w:r>
          </w:p>
        </w:tc>
        <w:tc>
          <w:tcPr>
            <w:tcW w:w="6970" w:type="dxa"/>
          </w:tcPr>
          <w:p w14:paraId="4A8AEC83" w14:textId="1447FF93" w:rsidR="00795213" w:rsidRPr="00822EE0" w:rsidRDefault="00C624CE" w:rsidP="009D7600">
            <w:pPr>
              <w:pStyle w:val="a6"/>
              <w:jc w:val="both"/>
              <w:rPr>
                <w:rFonts w:ascii="Times New Roman" w:hAnsi="Times New Roman"/>
                <w:sz w:val="24"/>
                <w:szCs w:val="24"/>
              </w:rPr>
            </w:pPr>
            <w:r w:rsidRPr="00822EE0">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795213" w:rsidRPr="00822EE0" w14:paraId="116ED1AA" w14:textId="77777777" w:rsidTr="00437836">
        <w:tc>
          <w:tcPr>
            <w:tcW w:w="2100" w:type="dxa"/>
          </w:tcPr>
          <w:p w14:paraId="37A12C90" w14:textId="71608323"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49</w:t>
            </w:r>
            <w:r w:rsidRPr="00822EE0">
              <w:rPr>
                <w:rFonts w:ascii="Times New Roman" w:hAnsi="Times New Roman"/>
                <w:b/>
                <w:color w:val="auto"/>
                <w:sz w:val="24"/>
                <w:szCs w:val="24"/>
              </w:rPr>
              <w:t>3</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22.05</w:t>
            </w:r>
            <w:r w:rsidRPr="00822EE0">
              <w:rPr>
                <w:rFonts w:ascii="Times New Roman" w:hAnsi="Times New Roman"/>
                <w:b/>
                <w:color w:val="auto"/>
                <w:sz w:val="24"/>
                <w:szCs w:val="24"/>
              </w:rPr>
              <w:t>.2025</w:t>
            </w:r>
          </w:p>
        </w:tc>
        <w:tc>
          <w:tcPr>
            <w:tcW w:w="6970" w:type="dxa"/>
          </w:tcPr>
          <w:p w14:paraId="5B7597AD" w14:textId="1E93C8E2"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Об утверждении отчетов финансово-хозяйственной деятельности муниципальных унитарных предприятий Комсомольского муниципального района за 2024 год</w:t>
            </w:r>
          </w:p>
          <w:p w14:paraId="3D3766C8" w14:textId="77777777" w:rsidR="00795213" w:rsidRPr="00822EE0" w:rsidRDefault="00795213" w:rsidP="009D7600">
            <w:pPr>
              <w:pStyle w:val="a6"/>
              <w:jc w:val="both"/>
              <w:rPr>
                <w:rFonts w:ascii="Times New Roman" w:hAnsi="Times New Roman"/>
                <w:sz w:val="24"/>
                <w:szCs w:val="24"/>
              </w:rPr>
            </w:pPr>
          </w:p>
        </w:tc>
      </w:tr>
      <w:tr w:rsidR="00795213" w:rsidRPr="00822EE0" w14:paraId="077E6054" w14:textId="77777777" w:rsidTr="00437836">
        <w:tc>
          <w:tcPr>
            <w:tcW w:w="2100" w:type="dxa"/>
          </w:tcPr>
          <w:p w14:paraId="19FC8611" w14:textId="4D7A43F7"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lastRenderedPageBreak/>
              <w:t xml:space="preserve">№ </w:t>
            </w:r>
            <w:r w:rsidRPr="00822EE0">
              <w:rPr>
                <w:rFonts w:ascii="Times New Roman" w:hAnsi="Times New Roman"/>
                <w:b/>
                <w:color w:val="auto"/>
                <w:sz w:val="24"/>
                <w:szCs w:val="24"/>
              </w:rPr>
              <w:t>500</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17.06</w:t>
            </w:r>
            <w:r w:rsidRPr="00822EE0">
              <w:rPr>
                <w:rFonts w:ascii="Times New Roman" w:hAnsi="Times New Roman"/>
                <w:b/>
                <w:color w:val="auto"/>
                <w:sz w:val="24"/>
                <w:szCs w:val="24"/>
              </w:rPr>
              <w:t>.2025</w:t>
            </w:r>
          </w:p>
        </w:tc>
        <w:tc>
          <w:tcPr>
            <w:tcW w:w="6970" w:type="dxa"/>
          </w:tcPr>
          <w:p w14:paraId="06F9E40B" w14:textId="77777777" w:rsidR="00C624CE" w:rsidRPr="00822EE0" w:rsidRDefault="00C624CE" w:rsidP="009D7600">
            <w:pPr>
              <w:spacing w:line="276" w:lineRule="auto"/>
              <w:jc w:val="both"/>
              <w:rPr>
                <w:rFonts w:ascii="Times New Roman" w:hAnsi="Times New Roman"/>
                <w:color w:val="auto"/>
                <w:sz w:val="24"/>
                <w:szCs w:val="24"/>
              </w:rPr>
            </w:pPr>
            <w:r w:rsidRPr="00822EE0">
              <w:rPr>
                <w:rFonts w:ascii="Times New Roman" w:hAnsi="Times New Roman"/>
                <w:color w:val="auto"/>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07B00A0E" w14:textId="77777777" w:rsidR="00795213" w:rsidRPr="00822EE0" w:rsidRDefault="00795213" w:rsidP="009D7600">
            <w:pPr>
              <w:pStyle w:val="a6"/>
              <w:jc w:val="both"/>
              <w:rPr>
                <w:rFonts w:ascii="Times New Roman" w:hAnsi="Times New Roman"/>
                <w:sz w:val="24"/>
                <w:szCs w:val="24"/>
              </w:rPr>
            </w:pPr>
          </w:p>
        </w:tc>
      </w:tr>
      <w:tr w:rsidR="00795213" w:rsidRPr="00822EE0" w14:paraId="4FDAFC87" w14:textId="77777777" w:rsidTr="00437836">
        <w:tc>
          <w:tcPr>
            <w:tcW w:w="2100" w:type="dxa"/>
          </w:tcPr>
          <w:p w14:paraId="28A66B10" w14:textId="5B5F014D"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Pr="00822EE0">
              <w:rPr>
                <w:rFonts w:ascii="Times New Roman" w:hAnsi="Times New Roman"/>
                <w:b/>
                <w:color w:val="auto"/>
                <w:sz w:val="24"/>
                <w:szCs w:val="24"/>
              </w:rPr>
              <w:t>501</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17.06</w:t>
            </w:r>
            <w:r w:rsidRPr="00822EE0">
              <w:rPr>
                <w:rFonts w:ascii="Times New Roman" w:hAnsi="Times New Roman"/>
                <w:b/>
                <w:color w:val="auto"/>
                <w:sz w:val="24"/>
                <w:szCs w:val="24"/>
              </w:rPr>
              <w:t>.2025</w:t>
            </w:r>
          </w:p>
        </w:tc>
        <w:tc>
          <w:tcPr>
            <w:tcW w:w="6970" w:type="dxa"/>
          </w:tcPr>
          <w:p w14:paraId="13661FB4" w14:textId="434EEF18" w:rsidR="00795213" w:rsidRPr="00822EE0" w:rsidRDefault="00C624CE" w:rsidP="009D7600">
            <w:pPr>
              <w:pStyle w:val="a6"/>
              <w:jc w:val="both"/>
              <w:rPr>
                <w:rFonts w:ascii="Times New Roman" w:hAnsi="Times New Roman"/>
                <w:sz w:val="24"/>
                <w:szCs w:val="24"/>
              </w:rPr>
            </w:pPr>
            <w:r w:rsidRPr="00822EE0">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795213" w:rsidRPr="00822EE0" w14:paraId="263D4C23" w14:textId="77777777" w:rsidTr="00437836">
        <w:tc>
          <w:tcPr>
            <w:tcW w:w="2100" w:type="dxa"/>
          </w:tcPr>
          <w:p w14:paraId="0D695348" w14:textId="0E0F60FE"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Pr="00822EE0">
              <w:rPr>
                <w:rFonts w:ascii="Times New Roman" w:hAnsi="Times New Roman"/>
                <w:b/>
                <w:color w:val="auto"/>
                <w:sz w:val="24"/>
                <w:szCs w:val="24"/>
              </w:rPr>
              <w:t>502</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17.07</w:t>
            </w:r>
            <w:r w:rsidRPr="00822EE0">
              <w:rPr>
                <w:rFonts w:ascii="Times New Roman" w:hAnsi="Times New Roman"/>
                <w:b/>
                <w:color w:val="auto"/>
                <w:sz w:val="24"/>
                <w:szCs w:val="24"/>
              </w:rPr>
              <w:t>.2025</w:t>
            </w:r>
          </w:p>
        </w:tc>
        <w:tc>
          <w:tcPr>
            <w:tcW w:w="6970" w:type="dxa"/>
          </w:tcPr>
          <w:p w14:paraId="36334777" w14:textId="77777777"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 xml:space="preserve">О принятии материальных запасов от Отдела МВД России по Комсомольскому району в собственность муниципального образования «Комсомольский муниципальный район»  </w:t>
            </w:r>
          </w:p>
          <w:p w14:paraId="1CACA4DC" w14:textId="77777777" w:rsidR="00795213" w:rsidRPr="00822EE0" w:rsidRDefault="00795213" w:rsidP="009D7600">
            <w:pPr>
              <w:pStyle w:val="a6"/>
              <w:jc w:val="both"/>
              <w:rPr>
                <w:rFonts w:ascii="Times New Roman" w:hAnsi="Times New Roman"/>
                <w:sz w:val="24"/>
                <w:szCs w:val="24"/>
              </w:rPr>
            </w:pPr>
          </w:p>
        </w:tc>
      </w:tr>
      <w:tr w:rsidR="00795213" w:rsidRPr="00822EE0" w14:paraId="300FD787" w14:textId="77777777" w:rsidTr="00437836">
        <w:tc>
          <w:tcPr>
            <w:tcW w:w="2100" w:type="dxa"/>
          </w:tcPr>
          <w:p w14:paraId="2F1535A4" w14:textId="18365E71"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Pr="00822EE0">
              <w:rPr>
                <w:rFonts w:ascii="Times New Roman" w:hAnsi="Times New Roman"/>
                <w:b/>
                <w:color w:val="auto"/>
                <w:sz w:val="24"/>
                <w:szCs w:val="24"/>
              </w:rPr>
              <w:t>503</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17.07</w:t>
            </w:r>
            <w:r w:rsidRPr="00822EE0">
              <w:rPr>
                <w:rFonts w:ascii="Times New Roman" w:hAnsi="Times New Roman"/>
                <w:b/>
                <w:color w:val="auto"/>
                <w:sz w:val="24"/>
                <w:szCs w:val="24"/>
              </w:rPr>
              <w:t>.2025</w:t>
            </w:r>
          </w:p>
        </w:tc>
        <w:tc>
          <w:tcPr>
            <w:tcW w:w="6970" w:type="dxa"/>
          </w:tcPr>
          <w:p w14:paraId="7338B4C0" w14:textId="77777777" w:rsidR="00C624CE" w:rsidRPr="00822EE0" w:rsidRDefault="00C624CE" w:rsidP="009D7600">
            <w:pPr>
              <w:jc w:val="both"/>
              <w:rPr>
                <w:rFonts w:ascii="Times New Roman" w:hAnsi="Times New Roman"/>
                <w:color w:val="auto"/>
                <w:sz w:val="24"/>
                <w:szCs w:val="24"/>
              </w:rPr>
            </w:pPr>
            <w:r w:rsidRPr="00822EE0">
              <w:rPr>
                <w:rFonts w:ascii="Times New Roman" w:hAnsi="Times New Roman"/>
                <w:color w:val="auto"/>
                <w:sz w:val="24"/>
                <w:szCs w:val="24"/>
              </w:rPr>
              <w:t>О передаче имущества муниципального образования «Комсомольский муниципальный район» в собственность муниципального образования «</w:t>
            </w:r>
            <w:proofErr w:type="spellStart"/>
            <w:r w:rsidRPr="00822EE0">
              <w:rPr>
                <w:rFonts w:ascii="Times New Roman" w:hAnsi="Times New Roman"/>
                <w:color w:val="auto"/>
                <w:sz w:val="24"/>
                <w:szCs w:val="24"/>
              </w:rPr>
              <w:t>Новоусадебское</w:t>
            </w:r>
            <w:proofErr w:type="spellEnd"/>
            <w:r w:rsidRPr="00822EE0">
              <w:rPr>
                <w:rFonts w:ascii="Times New Roman" w:hAnsi="Times New Roman"/>
                <w:color w:val="auto"/>
                <w:sz w:val="24"/>
                <w:szCs w:val="24"/>
              </w:rPr>
              <w:t xml:space="preserve"> сельское поселение Комсомольского муниципального района»    </w:t>
            </w:r>
          </w:p>
          <w:p w14:paraId="5BB7AA5F" w14:textId="77777777" w:rsidR="00795213" w:rsidRPr="00822EE0" w:rsidRDefault="00795213" w:rsidP="009D7600">
            <w:pPr>
              <w:pStyle w:val="a6"/>
              <w:jc w:val="both"/>
              <w:rPr>
                <w:rFonts w:ascii="Times New Roman" w:hAnsi="Times New Roman"/>
                <w:sz w:val="24"/>
                <w:szCs w:val="24"/>
              </w:rPr>
            </w:pPr>
          </w:p>
        </w:tc>
      </w:tr>
      <w:tr w:rsidR="00795213" w:rsidRPr="00822EE0" w14:paraId="4C621883" w14:textId="77777777" w:rsidTr="00437836">
        <w:tc>
          <w:tcPr>
            <w:tcW w:w="2100" w:type="dxa"/>
          </w:tcPr>
          <w:p w14:paraId="1CF53F8D" w14:textId="7C64D670"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Pr="00822EE0">
              <w:rPr>
                <w:rFonts w:ascii="Times New Roman" w:hAnsi="Times New Roman"/>
                <w:b/>
                <w:color w:val="auto"/>
                <w:sz w:val="24"/>
                <w:szCs w:val="24"/>
              </w:rPr>
              <w:t>504</w:t>
            </w:r>
            <w:r w:rsidRPr="00822EE0">
              <w:rPr>
                <w:rFonts w:ascii="Times New Roman" w:hAnsi="Times New Roman"/>
                <w:b/>
                <w:color w:val="auto"/>
                <w:sz w:val="24"/>
                <w:szCs w:val="24"/>
              </w:rPr>
              <w:t xml:space="preserve"> от </w:t>
            </w:r>
            <w:r w:rsidR="00822EE0" w:rsidRPr="00822EE0">
              <w:rPr>
                <w:rFonts w:ascii="Times New Roman" w:hAnsi="Times New Roman"/>
                <w:b/>
                <w:color w:val="auto"/>
                <w:sz w:val="24"/>
                <w:szCs w:val="24"/>
              </w:rPr>
              <w:t>17.07</w:t>
            </w:r>
            <w:r w:rsidRPr="00822EE0">
              <w:rPr>
                <w:rFonts w:ascii="Times New Roman" w:hAnsi="Times New Roman"/>
                <w:b/>
                <w:color w:val="auto"/>
                <w:sz w:val="24"/>
                <w:szCs w:val="24"/>
              </w:rPr>
              <w:t>.2025</w:t>
            </w:r>
          </w:p>
        </w:tc>
        <w:tc>
          <w:tcPr>
            <w:tcW w:w="6970" w:type="dxa"/>
          </w:tcPr>
          <w:p w14:paraId="132D955F" w14:textId="0D57986B" w:rsidR="00C624CE" w:rsidRPr="00822EE0" w:rsidRDefault="00C624CE" w:rsidP="009D7600">
            <w:pPr>
              <w:pStyle w:val="af"/>
              <w:spacing w:line="252" w:lineRule="auto"/>
              <w:jc w:val="both"/>
              <w:rPr>
                <w:rFonts w:ascii="Times New Roman" w:hAnsi="Times New Roman"/>
              </w:rPr>
            </w:pPr>
            <w:r w:rsidRPr="00822EE0">
              <w:rPr>
                <w:rStyle w:val="1ff"/>
                <w:color w:val="auto"/>
              </w:rPr>
              <w:t>Об установлении размера платы за содержание и ремонт жилых</w:t>
            </w:r>
            <w:r w:rsidR="00822EE0" w:rsidRPr="00822EE0">
              <w:rPr>
                <w:rStyle w:val="1ff"/>
                <w:color w:val="auto"/>
              </w:rPr>
              <w:t xml:space="preserve"> </w:t>
            </w:r>
            <w:r w:rsidRPr="00822EE0">
              <w:rPr>
                <w:rStyle w:val="1ff"/>
                <w:color w:val="auto"/>
              </w:rPr>
              <w:t>помещений для собственников жилых помещений многоквартирных</w:t>
            </w:r>
            <w:r w:rsidR="00822EE0" w:rsidRPr="00822EE0">
              <w:rPr>
                <w:rStyle w:val="1ff"/>
                <w:color w:val="auto"/>
              </w:rPr>
              <w:t xml:space="preserve"> </w:t>
            </w:r>
            <w:r w:rsidRPr="00822EE0">
              <w:rPr>
                <w:rStyle w:val="1ff"/>
                <w:color w:val="auto"/>
              </w:rPr>
              <w:t xml:space="preserve">домов жилищного фонда </w:t>
            </w:r>
            <w:proofErr w:type="spellStart"/>
            <w:r w:rsidRPr="00822EE0">
              <w:rPr>
                <w:rStyle w:val="1ff"/>
                <w:color w:val="auto"/>
              </w:rPr>
              <w:t>Писцовского</w:t>
            </w:r>
            <w:proofErr w:type="spellEnd"/>
            <w:r w:rsidRPr="00822EE0">
              <w:rPr>
                <w:rStyle w:val="1ff"/>
                <w:color w:val="auto"/>
              </w:rPr>
              <w:t xml:space="preserve"> сельского поселения Комсомольского</w:t>
            </w:r>
            <w:r w:rsidRPr="00822EE0">
              <w:rPr>
                <w:rStyle w:val="1ff"/>
                <w:color w:val="auto"/>
              </w:rPr>
              <w:br/>
              <w:t>муниципального района, которые на общем собрании собственников</w:t>
            </w:r>
            <w:r w:rsidR="00822EE0" w:rsidRPr="00822EE0">
              <w:rPr>
                <w:rStyle w:val="1ff"/>
                <w:color w:val="auto"/>
              </w:rPr>
              <w:t xml:space="preserve"> </w:t>
            </w:r>
            <w:r w:rsidRPr="00822EE0">
              <w:rPr>
                <w:rStyle w:val="1ff"/>
                <w:color w:val="auto"/>
              </w:rPr>
              <w:t>помещений не приняли решения о выборе способа управления</w:t>
            </w:r>
            <w:r w:rsidR="00822EE0" w:rsidRPr="00822EE0">
              <w:rPr>
                <w:rStyle w:val="1ff"/>
                <w:color w:val="auto"/>
              </w:rPr>
              <w:t xml:space="preserve"> </w:t>
            </w:r>
            <w:r w:rsidRPr="00822EE0">
              <w:rPr>
                <w:rStyle w:val="1ff"/>
                <w:color w:val="auto"/>
              </w:rPr>
              <w:t>многоквартирным домом, решения об установлении размера платы за</w:t>
            </w:r>
            <w:r w:rsidRPr="00822EE0">
              <w:rPr>
                <w:rStyle w:val="1ff"/>
                <w:color w:val="auto"/>
              </w:rPr>
              <w:br/>
              <w:t>содержание жилого помещения, по типам многоквартирных домов</w:t>
            </w:r>
          </w:p>
          <w:p w14:paraId="0793CE68" w14:textId="77777777" w:rsidR="00795213" w:rsidRPr="00822EE0" w:rsidRDefault="00795213" w:rsidP="009D7600">
            <w:pPr>
              <w:pStyle w:val="a6"/>
              <w:jc w:val="both"/>
              <w:rPr>
                <w:rFonts w:ascii="Times New Roman" w:hAnsi="Times New Roman"/>
                <w:sz w:val="24"/>
                <w:szCs w:val="24"/>
              </w:rPr>
            </w:pPr>
          </w:p>
        </w:tc>
      </w:tr>
      <w:tr w:rsidR="00795213" w:rsidRPr="00822EE0" w14:paraId="31B1FA56" w14:textId="77777777" w:rsidTr="00437836">
        <w:tc>
          <w:tcPr>
            <w:tcW w:w="2100" w:type="dxa"/>
          </w:tcPr>
          <w:p w14:paraId="74E39527" w14:textId="45BCF894" w:rsidR="00795213" w:rsidRPr="00822EE0" w:rsidRDefault="00795213" w:rsidP="00D209F9">
            <w:pPr>
              <w:widowControl w:val="0"/>
              <w:jc w:val="center"/>
              <w:rPr>
                <w:rFonts w:ascii="Times New Roman" w:hAnsi="Times New Roman"/>
                <w:b/>
                <w:color w:val="auto"/>
                <w:sz w:val="24"/>
                <w:szCs w:val="24"/>
              </w:rPr>
            </w:pPr>
            <w:r w:rsidRPr="00822EE0">
              <w:rPr>
                <w:rFonts w:ascii="Times New Roman" w:hAnsi="Times New Roman"/>
                <w:b/>
                <w:color w:val="auto"/>
                <w:sz w:val="24"/>
                <w:szCs w:val="24"/>
              </w:rPr>
              <w:t xml:space="preserve">№ </w:t>
            </w:r>
            <w:r w:rsidRPr="00822EE0">
              <w:rPr>
                <w:rFonts w:ascii="Times New Roman" w:hAnsi="Times New Roman"/>
                <w:b/>
                <w:color w:val="auto"/>
                <w:sz w:val="24"/>
                <w:szCs w:val="24"/>
              </w:rPr>
              <w:t>505</w:t>
            </w:r>
            <w:r w:rsidRPr="00822EE0">
              <w:rPr>
                <w:rFonts w:ascii="Times New Roman" w:hAnsi="Times New Roman"/>
                <w:b/>
                <w:color w:val="auto"/>
                <w:sz w:val="24"/>
                <w:szCs w:val="24"/>
              </w:rPr>
              <w:t xml:space="preserve"> от 0</w:t>
            </w:r>
            <w:r w:rsidR="00822EE0" w:rsidRPr="00822EE0">
              <w:rPr>
                <w:rFonts w:ascii="Times New Roman" w:hAnsi="Times New Roman"/>
                <w:b/>
                <w:color w:val="auto"/>
                <w:sz w:val="24"/>
                <w:szCs w:val="24"/>
              </w:rPr>
              <w:t>1</w:t>
            </w:r>
            <w:r w:rsidRPr="00822EE0">
              <w:rPr>
                <w:rFonts w:ascii="Times New Roman" w:hAnsi="Times New Roman"/>
                <w:b/>
                <w:color w:val="auto"/>
                <w:sz w:val="24"/>
                <w:szCs w:val="24"/>
              </w:rPr>
              <w:t>.08.2025</w:t>
            </w:r>
          </w:p>
        </w:tc>
        <w:tc>
          <w:tcPr>
            <w:tcW w:w="6970" w:type="dxa"/>
          </w:tcPr>
          <w:p w14:paraId="59DDEBF5" w14:textId="3226D727" w:rsidR="00795213" w:rsidRPr="00822EE0" w:rsidRDefault="00C624CE" w:rsidP="009D7600">
            <w:pPr>
              <w:pStyle w:val="a6"/>
              <w:jc w:val="both"/>
              <w:rPr>
                <w:rFonts w:ascii="Times New Roman" w:hAnsi="Times New Roman"/>
                <w:sz w:val="24"/>
                <w:szCs w:val="24"/>
              </w:rPr>
            </w:pPr>
            <w:r w:rsidRPr="00822EE0">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bl>
    <w:p w14:paraId="40E92F7E" w14:textId="74428278" w:rsidR="00670FBC" w:rsidRPr="00822EE0" w:rsidRDefault="00670FBC" w:rsidP="00170890">
      <w:pPr>
        <w:widowControl w:val="0"/>
        <w:jc w:val="center"/>
        <w:rPr>
          <w:b/>
          <w:color w:val="auto"/>
        </w:rPr>
      </w:pPr>
    </w:p>
    <w:p w14:paraId="369420BE" w14:textId="6BB8E945" w:rsidR="008A6D6C" w:rsidRPr="00822EE0" w:rsidRDefault="008A6D6C" w:rsidP="00170890">
      <w:pPr>
        <w:widowControl w:val="0"/>
        <w:jc w:val="center"/>
        <w:rPr>
          <w:b/>
          <w:color w:val="auto"/>
        </w:rPr>
      </w:pPr>
    </w:p>
    <w:p w14:paraId="2FD9EA83" w14:textId="55657D66" w:rsidR="008A6D6C" w:rsidRPr="00822EE0" w:rsidRDefault="008A6D6C" w:rsidP="00170890">
      <w:pPr>
        <w:widowControl w:val="0"/>
        <w:jc w:val="center"/>
        <w:rPr>
          <w:b/>
          <w:color w:val="auto"/>
        </w:rPr>
      </w:pPr>
    </w:p>
    <w:p w14:paraId="318896E9" w14:textId="7D9911F7" w:rsidR="00795213" w:rsidRPr="00822EE0" w:rsidRDefault="00795213" w:rsidP="00170890">
      <w:pPr>
        <w:widowControl w:val="0"/>
        <w:jc w:val="center"/>
        <w:rPr>
          <w:b/>
          <w:color w:val="auto"/>
        </w:rPr>
      </w:pPr>
    </w:p>
    <w:p w14:paraId="74532684" w14:textId="34F98479" w:rsidR="00822EE0" w:rsidRPr="00822EE0" w:rsidRDefault="00822EE0" w:rsidP="00170890">
      <w:pPr>
        <w:widowControl w:val="0"/>
        <w:jc w:val="center"/>
        <w:rPr>
          <w:b/>
          <w:color w:val="auto"/>
        </w:rPr>
      </w:pPr>
    </w:p>
    <w:p w14:paraId="635BECCC" w14:textId="58983BF4" w:rsidR="00822EE0" w:rsidRPr="00822EE0" w:rsidRDefault="00822EE0" w:rsidP="00170890">
      <w:pPr>
        <w:widowControl w:val="0"/>
        <w:jc w:val="center"/>
        <w:rPr>
          <w:b/>
          <w:color w:val="auto"/>
        </w:rPr>
      </w:pPr>
    </w:p>
    <w:p w14:paraId="6340E46B" w14:textId="40CF9845" w:rsidR="00822EE0" w:rsidRPr="00822EE0" w:rsidRDefault="00822EE0" w:rsidP="00170890">
      <w:pPr>
        <w:widowControl w:val="0"/>
        <w:jc w:val="center"/>
        <w:rPr>
          <w:b/>
          <w:color w:val="auto"/>
        </w:rPr>
      </w:pPr>
    </w:p>
    <w:p w14:paraId="77116142" w14:textId="70CD2B24" w:rsidR="00822EE0" w:rsidRPr="00822EE0" w:rsidRDefault="00822EE0" w:rsidP="00170890">
      <w:pPr>
        <w:widowControl w:val="0"/>
        <w:jc w:val="center"/>
        <w:rPr>
          <w:b/>
          <w:color w:val="auto"/>
        </w:rPr>
      </w:pPr>
    </w:p>
    <w:p w14:paraId="09FD0230" w14:textId="4A499386" w:rsidR="00822EE0" w:rsidRPr="00822EE0" w:rsidRDefault="00822EE0" w:rsidP="00170890">
      <w:pPr>
        <w:widowControl w:val="0"/>
        <w:jc w:val="center"/>
        <w:rPr>
          <w:b/>
          <w:color w:val="auto"/>
        </w:rPr>
      </w:pPr>
    </w:p>
    <w:p w14:paraId="03AD5C57" w14:textId="2CBC3539" w:rsidR="00822EE0" w:rsidRPr="00822EE0" w:rsidRDefault="00822EE0" w:rsidP="00170890">
      <w:pPr>
        <w:widowControl w:val="0"/>
        <w:jc w:val="center"/>
        <w:rPr>
          <w:b/>
          <w:color w:val="auto"/>
        </w:rPr>
      </w:pPr>
    </w:p>
    <w:p w14:paraId="4B528759" w14:textId="381F51A6" w:rsidR="00822EE0" w:rsidRPr="00822EE0" w:rsidRDefault="00822EE0" w:rsidP="00170890">
      <w:pPr>
        <w:widowControl w:val="0"/>
        <w:jc w:val="center"/>
        <w:rPr>
          <w:b/>
          <w:color w:val="auto"/>
        </w:rPr>
      </w:pPr>
    </w:p>
    <w:p w14:paraId="248C31DC" w14:textId="77777777" w:rsidR="00822EE0" w:rsidRPr="00822EE0" w:rsidRDefault="00822EE0" w:rsidP="00170890">
      <w:pPr>
        <w:widowControl w:val="0"/>
        <w:jc w:val="center"/>
        <w:rPr>
          <w:b/>
          <w:color w:val="auto"/>
        </w:rPr>
      </w:pPr>
    </w:p>
    <w:p w14:paraId="323C817C" w14:textId="5640509B" w:rsidR="00822EE0" w:rsidRPr="00822EE0" w:rsidRDefault="00822EE0" w:rsidP="00170890">
      <w:pPr>
        <w:widowControl w:val="0"/>
        <w:jc w:val="center"/>
        <w:rPr>
          <w:b/>
          <w:color w:val="auto"/>
        </w:rPr>
      </w:pPr>
    </w:p>
    <w:p w14:paraId="7C612CFC" w14:textId="3707C838" w:rsidR="00822EE0" w:rsidRPr="00822EE0" w:rsidRDefault="00822EE0" w:rsidP="00170890">
      <w:pPr>
        <w:widowControl w:val="0"/>
        <w:jc w:val="center"/>
        <w:rPr>
          <w:b/>
          <w:color w:val="auto"/>
        </w:rPr>
      </w:pPr>
    </w:p>
    <w:p w14:paraId="4098CBCF" w14:textId="77777777" w:rsidR="00822EE0" w:rsidRPr="00822EE0" w:rsidRDefault="00822EE0" w:rsidP="00170890">
      <w:pPr>
        <w:widowControl w:val="0"/>
        <w:jc w:val="center"/>
        <w:rPr>
          <w:b/>
          <w:color w:val="auto"/>
        </w:rPr>
      </w:pPr>
    </w:p>
    <w:p w14:paraId="349C429A" w14:textId="69B3ECE1" w:rsidR="00795213" w:rsidRPr="00822EE0" w:rsidRDefault="00795213" w:rsidP="00170890">
      <w:pPr>
        <w:widowControl w:val="0"/>
        <w:jc w:val="center"/>
        <w:rPr>
          <w:b/>
          <w:color w:val="auto"/>
        </w:rPr>
      </w:pPr>
    </w:p>
    <w:p w14:paraId="23B513D3" w14:textId="77777777" w:rsidR="00795213" w:rsidRPr="00822EE0" w:rsidRDefault="00795213" w:rsidP="00795213">
      <w:pPr>
        <w:jc w:val="center"/>
        <w:rPr>
          <w:sz w:val="28"/>
          <w:szCs w:val="28"/>
        </w:rPr>
      </w:pPr>
      <w:r w:rsidRPr="00822EE0">
        <w:rPr>
          <w:noProof/>
          <w:color w:val="000080"/>
          <w:sz w:val="28"/>
          <w:szCs w:val="28"/>
        </w:rPr>
        <w:lastRenderedPageBreak/>
        <w:drawing>
          <wp:inline distT="0" distB="0" distL="0" distR="0" wp14:anchorId="18918E30" wp14:editId="230878AB">
            <wp:extent cx="537845" cy="66675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14:paraId="74C659B8" w14:textId="77777777" w:rsidR="00795213" w:rsidRPr="00822EE0" w:rsidRDefault="00795213" w:rsidP="00795213">
      <w:pPr>
        <w:pStyle w:val="1"/>
        <w:jc w:val="center"/>
        <w:rPr>
          <w:sz w:val="28"/>
          <w:szCs w:val="28"/>
        </w:rPr>
      </w:pPr>
      <w:r w:rsidRPr="00822EE0">
        <w:rPr>
          <w:sz w:val="28"/>
          <w:szCs w:val="28"/>
        </w:rPr>
        <w:t>ИВАНОВСКАЯ ОБЛАСТЬ</w:t>
      </w:r>
    </w:p>
    <w:p w14:paraId="786CE066" w14:textId="77777777" w:rsidR="00795213" w:rsidRPr="00822EE0" w:rsidRDefault="00795213" w:rsidP="00795213">
      <w:pPr>
        <w:jc w:val="center"/>
        <w:rPr>
          <w:b/>
          <w:sz w:val="28"/>
          <w:szCs w:val="28"/>
        </w:rPr>
      </w:pPr>
      <w:r w:rsidRPr="00822EE0">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795213" w:rsidRPr="00822EE0" w14:paraId="37904965" w14:textId="77777777" w:rsidTr="00FB00E0">
        <w:trPr>
          <w:trHeight w:val="100"/>
        </w:trPr>
        <w:tc>
          <w:tcPr>
            <w:tcW w:w="11001" w:type="dxa"/>
            <w:tcBorders>
              <w:top w:val="thinThickThinSmallGap" w:sz="24" w:space="0" w:color="auto"/>
              <w:left w:val="nil"/>
              <w:bottom w:val="nil"/>
              <w:right w:val="nil"/>
            </w:tcBorders>
          </w:tcPr>
          <w:p w14:paraId="03E9B34D" w14:textId="77777777" w:rsidR="00795213" w:rsidRPr="00822EE0" w:rsidRDefault="00795213" w:rsidP="00FB00E0">
            <w:pPr>
              <w:jc w:val="center"/>
              <w:rPr>
                <w:bCs/>
                <w:i/>
                <w:sz w:val="28"/>
                <w:szCs w:val="28"/>
              </w:rPr>
            </w:pPr>
            <w:r w:rsidRPr="00822EE0">
              <w:rPr>
                <w:bCs/>
                <w:i/>
                <w:sz w:val="28"/>
                <w:szCs w:val="28"/>
              </w:rPr>
              <w:t>155150 Ивановская область, г. Комсомольск, ул. 50 лет ВЛКСМ, д. 2</w:t>
            </w:r>
          </w:p>
        </w:tc>
      </w:tr>
    </w:tbl>
    <w:p w14:paraId="355C78EA" w14:textId="77777777" w:rsidR="00795213" w:rsidRPr="00822EE0" w:rsidRDefault="00795213" w:rsidP="00795213">
      <w:pPr>
        <w:jc w:val="center"/>
        <w:rPr>
          <w:b/>
          <w:bCs/>
          <w:sz w:val="28"/>
          <w:szCs w:val="28"/>
        </w:rPr>
      </w:pPr>
    </w:p>
    <w:p w14:paraId="37977EF4" w14:textId="77777777" w:rsidR="00795213" w:rsidRPr="00822EE0" w:rsidRDefault="00795213" w:rsidP="00795213">
      <w:pPr>
        <w:jc w:val="center"/>
        <w:rPr>
          <w:b/>
          <w:sz w:val="28"/>
          <w:szCs w:val="28"/>
        </w:rPr>
      </w:pPr>
      <w:r w:rsidRPr="00822EE0">
        <w:rPr>
          <w:b/>
          <w:sz w:val="28"/>
          <w:szCs w:val="28"/>
        </w:rPr>
        <w:t xml:space="preserve"> РЕШЕНИЕ</w:t>
      </w:r>
    </w:p>
    <w:p w14:paraId="49EE173B" w14:textId="77777777" w:rsidR="00795213" w:rsidRPr="00822EE0" w:rsidRDefault="00795213" w:rsidP="00795213">
      <w:pPr>
        <w:shd w:val="clear" w:color="auto" w:fill="FFFFFF"/>
        <w:tabs>
          <w:tab w:val="left" w:pos="1176"/>
          <w:tab w:val="left" w:pos="2491"/>
          <w:tab w:val="left" w:pos="6576"/>
          <w:tab w:val="left" w:pos="7397"/>
        </w:tabs>
        <w:spacing w:before="187"/>
        <w:ind w:left="221"/>
        <w:rPr>
          <w:sz w:val="28"/>
          <w:szCs w:val="28"/>
        </w:rPr>
      </w:pPr>
      <w:r w:rsidRPr="00822EE0">
        <w:rPr>
          <w:spacing w:val="-15"/>
          <w:sz w:val="28"/>
          <w:szCs w:val="28"/>
        </w:rPr>
        <w:t xml:space="preserve">  от </w:t>
      </w:r>
      <w:proofErr w:type="gramStart"/>
      <w:r w:rsidRPr="00822EE0">
        <w:rPr>
          <w:spacing w:val="-15"/>
          <w:sz w:val="28"/>
          <w:szCs w:val="28"/>
        </w:rPr>
        <w:t xml:space="preserve">   «</w:t>
      </w:r>
      <w:proofErr w:type="gramEnd"/>
      <w:r w:rsidRPr="00822EE0">
        <w:rPr>
          <w:spacing w:val="-15"/>
          <w:sz w:val="28"/>
          <w:szCs w:val="28"/>
        </w:rPr>
        <w:t xml:space="preserve"> 20 »   марта  2025 г.</w:t>
      </w:r>
      <w:r w:rsidRPr="00822EE0">
        <w:rPr>
          <w:sz w:val="28"/>
          <w:szCs w:val="28"/>
        </w:rPr>
        <w:t xml:space="preserve">                                                                      </w:t>
      </w:r>
      <w:r w:rsidRPr="00822EE0">
        <w:rPr>
          <w:sz w:val="28"/>
          <w:szCs w:val="28"/>
        </w:rPr>
        <w:tab/>
        <w:t>№ 474</w:t>
      </w:r>
    </w:p>
    <w:p w14:paraId="4DFDFBF0" w14:textId="77777777" w:rsidR="00795213" w:rsidRPr="00822EE0" w:rsidRDefault="00795213" w:rsidP="00795213">
      <w:pPr>
        <w:shd w:val="clear" w:color="auto" w:fill="FFFFFF"/>
        <w:tabs>
          <w:tab w:val="left" w:pos="1176"/>
          <w:tab w:val="left" w:pos="2491"/>
          <w:tab w:val="left" w:pos="6576"/>
          <w:tab w:val="left" w:pos="7397"/>
        </w:tabs>
        <w:spacing w:before="187"/>
        <w:ind w:left="221"/>
        <w:jc w:val="center"/>
        <w:rPr>
          <w:b/>
          <w:bCs/>
          <w:spacing w:val="-10"/>
          <w:sz w:val="28"/>
          <w:szCs w:val="28"/>
        </w:rPr>
      </w:pPr>
    </w:p>
    <w:p w14:paraId="23B7074C" w14:textId="77777777" w:rsidR="00795213" w:rsidRPr="00822EE0" w:rsidRDefault="00795213" w:rsidP="00795213">
      <w:pPr>
        <w:shd w:val="clear" w:color="auto" w:fill="FFFFFF"/>
        <w:tabs>
          <w:tab w:val="left" w:pos="1176"/>
          <w:tab w:val="left" w:pos="2491"/>
          <w:tab w:val="left" w:pos="6576"/>
          <w:tab w:val="left" w:pos="7397"/>
        </w:tabs>
        <w:spacing w:before="187"/>
        <w:ind w:left="221"/>
        <w:jc w:val="center"/>
        <w:rPr>
          <w:b/>
          <w:bCs/>
          <w:spacing w:val="-10"/>
          <w:sz w:val="28"/>
          <w:szCs w:val="28"/>
        </w:rPr>
      </w:pPr>
      <w:r w:rsidRPr="00822EE0">
        <w:rPr>
          <w:b/>
          <w:bCs/>
          <w:spacing w:val="-10"/>
          <w:sz w:val="28"/>
          <w:szCs w:val="28"/>
        </w:rPr>
        <w:t xml:space="preserve">О внесении изменений в </w:t>
      </w:r>
      <w:bookmarkStart w:id="0" w:name="_Hlk193375038"/>
      <w:r w:rsidRPr="00822EE0">
        <w:rPr>
          <w:b/>
          <w:bCs/>
          <w:spacing w:val="-10"/>
          <w:sz w:val="28"/>
          <w:szCs w:val="28"/>
        </w:rPr>
        <w:t>решение Совета Комсомольского муниципального района от 11.07.2024 №384 «Об утверждении положения о системе оплаты труда муниципальных служащих, замещающих должности муниципальной службы в органах местного самоуправления Комсомольского муниципального района Ивановской области»</w:t>
      </w:r>
      <w:bookmarkEnd w:id="0"/>
    </w:p>
    <w:p w14:paraId="3F9FB1AC" w14:textId="77777777" w:rsidR="00795213" w:rsidRPr="00822EE0" w:rsidRDefault="00795213" w:rsidP="00795213">
      <w:pPr>
        <w:shd w:val="clear" w:color="auto" w:fill="FFFFFF"/>
        <w:ind w:left="216" w:right="10" w:firstLine="709"/>
        <w:jc w:val="both"/>
        <w:rPr>
          <w:spacing w:val="-5"/>
          <w:sz w:val="28"/>
          <w:szCs w:val="28"/>
        </w:rPr>
      </w:pPr>
    </w:p>
    <w:p w14:paraId="6C6FDCC3" w14:textId="77777777" w:rsidR="00795213" w:rsidRPr="00822EE0" w:rsidRDefault="00795213" w:rsidP="00795213">
      <w:pPr>
        <w:tabs>
          <w:tab w:val="left" w:pos="709"/>
          <w:tab w:val="left" w:pos="851"/>
          <w:tab w:val="left" w:pos="993"/>
        </w:tabs>
        <w:jc w:val="both"/>
        <w:rPr>
          <w:sz w:val="28"/>
          <w:szCs w:val="28"/>
        </w:rPr>
      </w:pPr>
      <w:r w:rsidRPr="00822EE0">
        <w:rPr>
          <w:spacing w:val="-5"/>
          <w:sz w:val="28"/>
          <w:szCs w:val="28"/>
        </w:rPr>
        <w:tab/>
        <w:t xml:space="preserve">Руководствуясь Трудовым кодексом Российской Федерации,  Федеральным законом </w:t>
      </w:r>
      <w:r w:rsidRPr="00822EE0">
        <w:rPr>
          <w:sz w:val="28"/>
          <w:szCs w:val="28"/>
        </w:rPr>
        <w:t xml:space="preserve">от 02.03.2007 </w:t>
      </w:r>
      <w:r w:rsidRPr="00822EE0">
        <w:rPr>
          <w:spacing w:val="-5"/>
          <w:sz w:val="28"/>
          <w:szCs w:val="28"/>
        </w:rPr>
        <w:t xml:space="preserve">№ </w:t>
      </w:r>
      <w:r w:rsidRPr="00822EE0">
        <w:rPr>
          <w:sz w:val="28"/>
          <w:szCs w:val="28"/>
        </w:rPr>
        <w:t xml:space="preserve">25-ФЗ «О муниципальной службе в Российской Федерации»,  </w:t>
      </w:r>
      <w:r w:rsidRPr="00822EE0">
        <w:rPr>
          <w:spacing w:val="-1"/>
          <w:sz w:val="28"/>
          <w:szCs w:val="28"/>
        </w:rPr>
        <w:t xml:space="preserve">Законом Ивановской области  </w:t>
      </w:r>
      <w:r w:rsidRPr="00822EE0">
        <w:rPr>
          <w:spacing w:val="-3"/>
          <w:sz w:val="28"/>
          <w:szCs w:val="28"/>
        </w:rPr>
        <w:t>от 23.06.2008</w:t>
      </w:r>
      <w:r w:rsidRPr="00822EE0">
        <w:rPr>
          <w:spacing w:val="-1"/>
          <w:sz w:val="28"/>
          <w:szCs w:val="28"/>
        </w:rPr>
        <w:t xml:space="preserve"> </w:t>
      </w:r>
      <w:r w:rsidRPr="00822EE0">
        <w:rPr>
          <w:spacing w:val="-3"/>
          <w:sz w:val="28"/>
          <w:szCs w:val="28"/>
        </w:rPr>
        <w:t>№ 72-03 «</w:t>
      </w:r>
      <w:r w:rsidRPr="00822EE0">
        <w:rPr>
          <w:spacing w:val="-1"/>
          <w:sz w:val="28"/>
          <w:szCs w:val="28"/>
        </w:rPr>
        <w:t xml:space="preserve">О </w:t>
      </w:r>
      <w:r w:rsidRPr="00822EE0">
        <w:rPr>
          <w:spacing w:val="-3"/>
          <w:sz w:val="28"/>
          <w:szCs w:val="28"/>
        </w:rPr>
        <w:t xml:space="preserve">муниципальной службе   в Ивановской области», Федеральным законом от 06.10.2003 №131-ФЗ «Об общих принципах организации местного самоуправления в Российской Федерации», </w:t>
      </w:r>
      <w:r w:rsidRPr="00822EE0">
        <w:rPr>
          <w:sz w:val="28"/>
          <w:szCs w:val="28"/>
        </w:rPr>
        <w:t xml:space="preserve">Уставом </w:t>
      </w:r>
      <w:r w:rsidRPr="00822EE0">
        <w:rPr>
          <w:spacing w:val="-1"/>
          <w:sz w:val="28"/>
          <w:szCs w:val="28"/>
        </w:rPr>
        <w:t>Комсомольского муниципального района Ивановской области,</w:t>
      </w:r>
      <w:r w:rsidRPr="00822EE0">
        <w:rPr>
          <w:sz w:val="28"/>
          <w:szCs w:val="28"/>
        </w:rPr>
        <w:t xml:space="preserve"> решением Совета Комсомольского муниципального района  от 11.07.2024 №383 «О  Реестре должностей муниципальной службы Комсомольского муниципального района Ивановской области», </w:t>
      </w:r>
      <w:r w:rsidRPr="00822EE0">
        <w:rPr>
          <w:spacing w:val="-10"/>
          <w:sz w:val="28"/>
          <w:szCs w:val="28"/>
        </w:rPr>
        <w:t>Совет Комсомольского муниципального района</w:t>
      </w:r>
      <w:r w:rsidRPr="00822EE0">
        <w:rPr>
          <w:sz w:val="28"/>
          <w:szCs w:val="28"/>
        </w:rPr>
        <w:t>:</w:t>
      </w:r>
    </w:p>
    <w:p w14:paraId="1A751768" w14:textId="77777777" w:rsidR="00795213" w:rsidRPr="00822EE0" w:rsidRDefault="00795213" w:rsidP="00795213">
      <w:pPr>
        <w:tabs>
          <w:tab w:val="left" w:pos="709"/>
          <w:tab w:val="left" w:pos="851"/>
          <w:tab w:val="left" w:pos="993"/>
        </w:tabs>
        <w:jc w:val="both"/>
        <w:rPr>
          <w:sz w:val="28"/>
          <w:szCs w:val="28"/>
        </w:rPr>
      </w:pPr>
    </w:p>
    <w:p w14:paraId="190FC048" w14:textId="77777777" w:rsidR="00795213" w:rsidRPr="00822EE0" w:rsidRDefault="00795213" w:rsidP="00795213">
      <w:pPr>
        <w:shd w:val="clear" w:color="auto" w:fill="FFFFFF"/>
        <w:ind w:hanging="396"/>
        <w:jc w:val="center"/>
        <w:rPr>
          <w:b/>
          <w:spacing w:val="-5"/>
          <w:sz w:val="28"/>
          <w:szCs w:val="28"/>
        </w:rPr>
      </w:pPr>
      <w:r w:rsidRPr="00822EE0">
        <w:rPr>
          <w:b/>
          <w:spacing w:val="-5"/>
          <w:sz w:val="28"/>
          <w:szCs w:val="28"/>
        </w:rPr>
        <w:t>РЕШИЛ:</w:t>
      </w:r>
    </w:p>
    <w:p w14:paraId="0C505949" w14:textId="77777777" w:rsidR="00795213" w:rsidRPr="00822EE0" w:rsidRDefault="00795213" w:rsidP="00795213">
      <w:pPr>
        <w:shd w:val="clear" w:color="auto" w:fill="FFFFFF"/>
        <w:ind w:hanging="396"/>
        <w:jc w:val="center"/>
        <w:rPr>
          <w:b/>
          <w:spacing w:val="-5"/>
          <w:sz w:val="28"/>
          <w:szCs w:val="28"/>
        </w:rPr>
      </w:pPr>
    </w:p>
    <w:p w14:paraId="017DF1CE" w14:textId="77777777" w:rsidR="00795213" w:rsidRPr="00822EE0" w:rsidRDefault="00795213" w:rsidP="00761C93">
      <w:pPr>
        <w:numPr>
          <w:ilvl w:val="0"/>
          <w:numId w:val="15"/>
        </w:numPr>
        <w:tabs>
          <w:tab w:val="left" w:pos="640"/>
          <w:tab w:val="left" w:pos="780"/>
          <w:tab w:val="left" w:pos="820"/>
          <w:tab w:val="left" w:pos="1020"/>
        </w:tabs>
        <w:ind w:left="0" w:firstLine="709"/>
        <w:jc w:val="both"/>
        <w:rPr>
          <w:sz w:val="28"/>
          <w:szCs w:val="28"/>
        </w:rPr>
      </w:pPr>
      <w:r w:rsidRPr="00822EE0">
        <w:rPr>
          <w:sz w:val="28"/>
          <w:szCs w:val="28"/>
        </w:rPr>
        <w:t xml:space="preserve">     Внести изменения в решение Совета Комсомольского муниципального района от 11.07.2024 №384 «Об утверждении положения о системе оплаты труда муниципальных служащих, замещающих должности муниципальной службы в органах местного самоуправления Комсомольского муниципального района Ивановской области»</w:t>
      </w:r>
    </w:p>
    <w:p w14:paraId="57B22CB9" w14:textId="77777777" w:rsidR="00795213" w:rsidRPr="00822EE0" w:rsidRDefault="00795213" w:rsidP="00795213">
      <w:pPr>
        <w:tabs>
          <w:tab w:val="left" w:pos="640"/>
          <w:tab w:val="left" w:pos="780"/>
          <w:tab w:val="left" w:pos="820"/>
          <w:tab w:val="left" w:pos="1020"/>
        </w:tabs>
        <w:ind w:left="709"/>
        <w:jc w:val="both"/>
        <w:rPr>
          <w:sz w:val="28"/>
          <w:szCs w:val="28"/>
        </w:rPr>
      </w:pPr>
      <w:r w:rsidRPr="00822EE0">
        <w:rPr>
          <w:sz w:val="28"/>
          <w:szCs w:val="28"/>
        </w:rPr>
        <w:t>в приложении к решению раздел 3 дополнить подпунктами 3.13., 3.14. и 3.15. в следующей редакции:</w:t>
      </w:r>
    </w:p>
    <w:p w14:paraId="696A9A95"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 xml:space="preserve">          «3.13.</w:t>
      </w:r>
      <w:bookmarkStart w:id="1" w:name="_Hlk193448036"/>
      <w:r w:rsidRPr="00822EE0">
        <w:rPr>
          <w:rFonts w:ascii="Times New Roman" w:hAnsi="Times New Roman"/>
          <w:sz w:val="28"/>
          <w:szCs w:val="28"/>
        </w:rPr>
        <w:t xml:space="preserve"> </w:t>
      </w:r>
      <w:bookmarkStart w:id="2" w:name="_Hlk193449869"/>
      <w:r w:rsidRPr="00822EE0">
        <w:rPr>
          <w:rFonts w:ascii="Times New Roman" w:hAnsi="Times New Roman"/>
          <w:sz w:val="28"/>
          <w:szCs w:val="28"/>
        </w:rPr>
        <w:t xml:space="preserve">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(контрактом), дополнительной работы по другой или такой же профессии (должности) за дополнительную оплату. </w:t>
      </w:r>
    </w:p>
    <w:p w14:paraId="39B94894" w14:textId="77777777" w:rsidR="00795213" w:rsidRPr="00822EE0" w:rsidRDefault="00795213" w:rsidP="00795213">
      <w:pPr>
        <w:pStyle w:val="a6"/>
        <w:ind w:firstLine="567"/>
        <w:jc w:val="both"/>
        <w:rPr>
          <w:rFonts w:ascii="Times New Roman" w:hAnsi="Times New Roman"/>
          <w:sz w:val="28"/>
          <w:szCs w:val="28"/>
        </w:rPr>
      </w:pPr>
      <w:r w:rsidRPr="00822EE0">
        <w:rPr>
          <w:rFonts w:ascii="Times New Roman" w:hAnsi="Times New Roman"/>
          <w:sz w:val="28"/>
          <w:szCs w:val="28"/>
        </w:rPr>
        <w:lastRenderedPageBreak/>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142238AD" w14:textId="77777777" w:rsidR="00795213" w:rsidRPr="00822EE0" w:rsidRDefault="00795213" w:rsidP="00795213">
      <w:pPr>
        <w:pStyle w:val="a6"/>
        <w:ind w:firstLine="567"/>
        <w:jc w:val="both"/>
        <w:rPr>
          <w:rFonts w:ascii="Times New Roman" w:hAnsi="Times New Roman"/>
          <w:sz w:val="28"/>
          <w:szCs w:val="28"/>
        </w:rPr>
      </w:pPr>
      <w:r w:rsidRPr="00822EE0">
        <w:rPr>
          <w:rFonts w:ascii="Times New Roman" w:hAnsi="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7FE4EF54" w14:textId="77777777" w:rsidR="00795213" w:rsidRPr="00822EE0" w:rsidRDefault="00795213" w:rsidP="00795213">
      <w:pPr>
        <w:jc w:val="both"/>
        <w:rPr>
          <w:rFonts w:eastAsiaTheme="minorHAnsi"/>
          <w:sz w:val="28"/>
          <w:szCs w:val="28"/>
          <w:lang w:eastAsia="en-US"/>
        </w:rPr>
      </w:pPr>
      <w:r w:rsidRPr="00822EE0">
        <w:rPr>
          <w:sz w:val="28"/>
          <w:szCs w:val="28"/>
        </w:rPr>
        <w:t xml:space="preserve">        3.14. Работнику выполняющему наряду со своей основной работой дополнительную работу по вакантной должности, производится доплата в размере из расчета до 50% суммы должностного оклада и единого денежного поощрения по основной должности отсутствующего работника. </w:t>
      </w:r>
      <w:r w:rsidRPr="00822EE0">
        <w:rPr>
          <w:rFonts w:eastAsiaTheme="minorHAnsi"/>
          <w:sz w:val="28"/>
          <w:szCs w:val="28"/>
          <w:lang w:eastAsia="en-US"/>
        </w:rPr>
        <w:t>Конкретный размер доплаты устанавливается представителем нанимателя (работодателя) исходя из сложности выполняемой работы, ее объема и в пределах фонда оплаты труда.</w:t>
      </w:r>
    </w:p>
    <w:p w14:paraId="0CBE6959" w14:textId="77777777" w:rsidR="00795213" w:rsidRPr="00822EE0" w:rsidRDefault="00795213" w:rsidP="00795213">
      <w:pPr>
        <w:tabs>
          <w:tab w:val="left" w:pos="-284"/>
        </w:tabs>
        <w:jc w:val="both"/>
        <w:rPr>
          <w:sz w:val="28"/>
          <w:szCs w:val="28"/>
        </w:rPr>
      </w:pPr>
      <w:r w:rsidRPr="00822EE0">
        <w:rPr>
          <w:sz w:val="28"/>
          <w:szCs w:val="28"/>
        </w:rPr>
        <w:t xml:space="preserve">       3.15. Работнику, на период временного отсутствия основного работника (в связи с уходом в отпуск, временной нетрудоспособностью, командировки и т.д.) за исполнение обязанностей отсутствующего работника устанавливается доплата из расчета должностного оклада отсутствующего работника за фактически отработанное время.».</w:t>
      </w:r>
    </w:p>
    <w:bookmarkEnd w:id="1"/>
    <w:bookmarkEnd w:id="2"/>
    <w:p w14:paraId="7FDC2A4F" w14:textId="77777777" w:rsidR="00795213" w:rsidRPr="00822EE0" w:rsidRDefault="00795213" w:rsidP="00795213">
      <w:pPr>
        <w:shd w:val="clear" w:color="auto" w:fill="FFFFFF"/>
        <w:tabs>
          <w:tab w:val="left" w:pos="284"/>
        </w:tabs>
        <w:jc w:val="both"/>
        <w:rPr>
          <w:sz w:val="28"/>
          <w:szCs w:val="28"/>
        </w:rPr>
      </w:pPr>
      <w:r w:rsidRPr="00822EE0">
        <w:rPr>
          <w:spacing w:val="-4"/>
          <w:sz w:val="28"/>
          <w:szCs w:val="28"/>
        </w:rPr>
        <w:t xml:space="preserve">         2.Настоящее решение вступает в силу со дня принятия.</w:t>
      </w:r>
    </w:p>
    <w:p w14:paraId="3C5014A2" w14:textId="77777777" w:rsidR="00795213" w:rsidRPr="00822EE0" w:rsidRDefault="00795213" w:rsidP="00795213">
      <w:pPr>
        <w:shd w:val="clear" w:color="auto" w:fill="FFFFFF"/>
        <w:tabs>
          <w:tab w:val="left" w:pos="284"/>
        </w:tabs>
        <w:jc w:val="both"/>
        <w:rPr>
          <w:sz w:val="28"/>
          <w:szCs w:val="28"/>
        </w:rPr>
      </w:pPr>
      <w:r w:rsidRPr="00822EE0">
        <w:rPr>
          <w:spacing w:val="-4"/>
          <w:sz w:val="28"/>
          <w:szCs w:val="28"/>
        </w:rPr>
        <w:t xml:space="preserve">         3.Опубликовать данное решение в «Вестнике </w:t>
      </w:r>
      <w:r w:rsidRPr="00822EE0">
        <w:rPr>
          <w:spacing w:val="-6"/>
          <w:sz w:val="28"/>
          <w:szCs w:val="28"/>
        </w:rPr>
        <w:t xml:space="preserve">нормативных правовых актов органов местного самоуправления Комсомольского </w:t>
      </w:r>
      <w:r w:rsidRPr="00822EE0">
        <w:rPr>
          <w:spacing w:val="-1"/>
          <w:sz w:val="28"/>
          <w:szCs w:val="28"/>
        </w:rPr>
        <w:t>муниципального района».</w:t>
      </w:r>
    </w:p>
    <w:p w14:paraId="67344F1C" w14:textId="77777777" w:rsidR="00795213" w:rsidRPr="00822EE0" w:rsidRDefault="00795213" w:rsidP="00795213">
      <w:pPr>
        <w:pStyle w:val="af1"/>
        <w:shd w:val="clear" w:color="auto" w:fill="FFFFFF"/>
        <w:ind w:left="502" w:right="29"/>
        <w:jc w:val="both"/>
        <w:rPr>
          <w:rFonts w:ascii="Times New Roman" w:hAnsi="Times New Roman" w:cs="Times New Roman"/>
        </w:rPr>
      </w:pPr>
    </w:p>
    <w:p w14:paraId="5CE640A9" w14:textId="77777777" w:rsidR="00795213" w:rsidRPr="00822EE0" w:rsidRDefault="00795213" w:rsidP="00795213">
      <w:pPr>
        <w:pStyle w:val="af1"/>
        <w:shd w:val="clear" w:color="auto" w:fill="FFFFFF"/>
        <w:ind w:left="502" w:right="29"/>
        <w:jc w:val="both"/>
        <w:rPr>
          <w:rFonts w:ascii="Times New Roman" w:hAnsi="Times New Roman" w:cs="Times New Roman"/>
        </w:rPr>
      </w:pPr>
    </w:p>
    <w:p w14:paraId="084B6FEF" w14:textId="77777777" w:rsidR="00795213" w:rsidRPr="00822EE0" w:rsidRDefault="00795213" w:rsidP="00795213">
      <w:pPr>
        <w:shd w:val="clear" w:color="auto" w:fill="FFFFFF"/>
        <w:ind w:right="442"/>
        <w:rPr>
          <w:b/>
          <w:spacing w:val="-7"/>
          <w:sz w:val="28"/>
          <w:szCs w:val="28"/>
        </w:rPr>
      </w:pPr>
      <w:r w:rsidRPr="00822EE0">
        <w:rPr>
          <w:b/>
          <w:spacing w:val="-7"/>
          <w:sz w:val="28"/>
          <w:szCs w:val="28"/>
        </w:rPr>
        <w:t xml:space="preserve">Председатель </w:t>
      </w:r>
      <w:proofErr w:type="gramStart"/>
      <w:r w:rsidRPr="00822EE0">
        <w:rPr>
          <w:b/>
          <w:spacing w:val="-7"/>
          <w:sz w:val="28"/>
          <w:szCs w:val="28"/>
        </w:rPr>
        <w:t>Совета  Комсомольского</w:t>
      </w:r>
      <w:proofErr w:type="gramEnd"/>
      <w:r w:rsidRPr="00822EE0">
        <w:rPr>
          <w:b/>
          <w:spacing w:val="-7"/>
          <w:sz w:val="28"/>
          <w:szCs w:val="28"/>
        </w:rPr>
        <w:t xml:space="preserve"> </w:t>
      </w:r>
    </w:p>
    <w:p w14:paraId="5111E3D0" w14:textId="77777777" w:rsidR="00795213" w:rsidRPr="00822EE0" w:rsidRDefault="00795213" w:rsidP="00795213">
      <w:pPr>
        <w:shd w:val="clear" w:color="auto" w:fill="FFFFFF"/>
        <w:ind w:right="442"/>
        <w:rPr>
          <w:b/>
          <w:sz w:val="28"/>
          <w:szCs w:val="28"/>
        </w:rPr>
      </w:pPr>
      <w:r w:rsidRPr="00822EE0">
        <w:rPr>
          <w:b/>
          <w:sz w:val="28"/>
          <w:szCs w:val="28"/>
        </w:rPr>
        <w:t>муниципального района                                                            Е.В. Лабутина</w:t>
      </w:r>
    </w:p>
    <w:p w14:paraId="365D810C" w14:textId="1120BDE2" w:rsidR="00795213" w:rsidRPr="00822EE0" w:rsidRDefault="00795213" w:rsidP="00795213">
      <w:pPr>
        <w:shd w:val="clear" w:color="auto" w:fill="FFFFFF"/>
        <w:ind w:right="442"/>
        <w:rPr>
          <w:b/>
          <w:sz w:val="28"/>
          <w:szCs w:val="28"/>
        </w:rPr>
      </w:pPr>
    </w:p>
    <w:p w14:paraId="30214106" w14:textId="06C84652" w:rsidR="00822EE0" w:rsidRPr="00822EE0" w:rsidRDefault="00822EE0" w:rsidP="00795213">
      <w:pPr>
        <w:shd w:val="clear" w:color="auto" w:fill="FFFFFF"/>
        <w:ind w:right="442"/>
        <w:rPr>
          <w:b/>
          <w:sz w:val="28"/>
          <w:szCs w:val="28"/>
        </w:rPr>
      </w:pPr>
    </w:p>
    <w:p w14:paraId="4C3E61AC" w14:textId="1035F1EF" w:rsidR="00822EE0" w:rsidRPr="00822EE0" w:rsidRDefault="00822EE0" w:rsidP="00795213">
      <w:pPr>
        <w:shd w:val="clear" w:color="auto" w:fill="FFFFFF"/>
        <w:ind w:right="442"/>
        <w:rPr>
          <w:b/>
          <w:sz w:val="28"/>
          <w:szCs w:val="28"/>
        </w:rPr>
      </w:pPr>
    </w:p>
    <w:p w14:paraId="008F0744" w14:textId="0A1659FA" w:rsidR="00822EE0" w:rsidRPr="00822EE0" w:rsidRDefault="00822EE0" w:rsidP="00795213">
      <w:pPr>
        <w:shd w:val="clear" w:color="auto" w:fill="FFFFFF"/>
        <w:ind w:right="442"/>
        <w:rPr>
          <w:b/>
          <w:sz w:val="28"/>
          <w:szCs w:val="28"/>
        </w:rPr>
      </w:pPr>
    </w:p>
    <w:p w14:paraId="16868DFC" w14:textId="4301CA6F" w:rsidR="00822EE0" w:rsidRPr="00822EE0" w:rsidRDefault="00822EE0" w:rsidP="00795213">
      <w:pPr>
        <w:shd w:val="clear" w:color="auto" w:fill="FFFFFF"/>
        <w:ind w:right="442"/>
        <w:rPr>
          <w:b/>
          <w:sz w:val="28"/>
          <w:szCs w:val="28"/>
        </w:rPr>
      </w:pPr>
    </w:p>
    <w:p w14:paraId="36BFEA44" w14:textId="7B8AFE14" w:rsidR="00822EE0" w:rsidRPr="00822EE0" w:rsidRDefault="00822EE0" w:rsidP="00795213">
      <w:pPr>
        <w:shd w:val="clear" w:color="auto" w:fill="FFFFFF"/>
        <w:ind w:right="442"/>
        <w:rPr>
          <w:b/>
          <w:sz w:val="28"/>
          <w:szCs w:val="28"/>
        </w:rPr>
      </w:pPr>
    </w:p>
    <w:p w14:paraId="1E423B21" w14:textId="6DE3302F" w:rsidR="00822EE0" w:rsidRPr="00822EE0" w:rsidRDefault="00822EE0" w:rsidP="00795213">
      <w:pPr>
        <w:shd w:val="clear" w:color="auto" w:fill="FFFFFF"/>
        <w:ind w:right="442"/>
        <w:rPr>
          <w:b/>
          <w:sz w:val="28"/>
          <w:szCs w:val="28"/>
        </w:rPr>
      </w:pPr>
    </w:p>
    <w:p w14:paraId="3FBC7B0D" w14:textId="77777777" w:rsidR="00822EE0" w:rsidRPr="00822EE0" w:rsidRDefault="00822EE0" w:rsidP="00795213">
      <w:pPr>
        <w:shd w:val="clear" w:color="auto" w:fill="FFFFFF"/>
        <w:ind w:right="442"/>
        <w:rPr>
          <w:b/>
          <w:sz w:val="28"/>
          <w:szCs w:val="28"/>
        </w:rPr>
      </w:pPr>
    </w:p>
    <w:p w14:paraId="3C2C8512" w14:textId="77777777" w:rsidR="00795213" w:rsidRPr="00822EE0" w:rsidRDefault="00795213" w:rsidP="00795213">
      <w:pPr>
        <w:shd w:val="clear" w:color="auto" w:fill="FFFFFF"/>
        <w:ind w:right="442" w:firstLine="744"/>
        <w:jc w:val="right"/>
        <w:rPr>
          <w:b/>
          <w:sz w:val="28"/>
          <w:szCs w:val="28"/>
        </w:rPr>
      </w:pPr>
    </w:p>
    <w:p w14:paraId="12F9E9F8" w14:textId="77777777" w:rsidR="00795213" w:rsidRPr="00822EE0" w:rsidRDefault="00795213" w:rsidP="00795213">
      <w:pPr>
        <w:shd w:val="clear" w:color="auto" w:fill="FFFFFF"/>
        <w:ind w:right="442" w:firstLine="744"/>
        <w:jc w:val="right"/>
        <w:rPr>
          <w:sz w:val="24"/>
          <w:szCs w:val="24"/>
        </w:rPr>
      </w:pPr>
    </w:p>
    <w:p w14:paraId="36FC2952" w14:textId="03862383" w:rsidR="00795213" w:rsidRPr="00822EE0" w:rsidRDefault="00795213" w:rsidP="00795213">
      <w:pPr>
        <w:pStyle w:val="affffffffff1"/>
        <w:rPr>
          <w:b w:val="0"/>
          <w:bCs/>
        </w:rPr>
      </w:pPr>
      <w:r w:rsidRPr="00822EE0">
        <w:rPr>
          <w:noProof/>
          <w:lang w:eastAsia="ru-RU"/>
        </w:rPr>
        <w:lastRenderedPageBreak/>
        <w:drawing>
          <wp:inline distT="0" distB="0" distL="0" distR="0" wp14:anchorId="07287AD0" wp14:editId="054D5A19">
            <wp:extent cx="542925" cy="676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2CA0BA1" w14:textId="77777777" w:rsidR="00795213" w:rsidRPr="00822EE0" w:rsidRDefault="00795213" w:rsidP="00795213">
      <w:pPr>
        <w:pStyle w:val="affffffffff1"/>
        <w:rPr>
          <w:bCs/>
        </w:rPr>
      </w:pPr>
      <w:r w:rsidRPr="00822EE0">
        <w:rPr>
          <w:bCs/>
        </w:rPr>
        <w:t>ИВАНОВСКАЯ ОБЛАСТЬ</w:t>
      </w:r>
    </w:p>
    <w:p w14:paraId="1C2CD4FD" w14:textId="77777777" w:rsidR="00795213" w:rsidRPr="00822EE0" w:rsidRDefault="00795213" w:rsidP="00795213">
      <w:pPr>
        <w:pStyle w:val="affffffffff1"/>
        <w:rPr>
          <w:bCs/>
        </w:rPr>
      </w:pPr>
      <w:r w:rsidRPr="00822EE0">
        <w:rPr>
          <w:bCs/>
        </w:rPr>
        <w:t xml:space="preserve">СОВЕТ КОМСОМОЛЬСКОГО МУНИЦИПАЛЬНОГО РАЙОНА </w:t>
      </w:r>
    </w:p>
    <w:tbl>
      <w:tblPr>
        <w:tblW w:w="0" w:type="auto"/>
        <w:tblInd w:w="135" w:type="dxa"/>
        <w:tblLayout w:type="fixed"/>
        <w:tblLook w:val="04A0" w:firstRow="1" w:lastRow="0" w:firstColumn="1" w:lastColumn="0" w:noHBand="0" w:noVBand="1"/>
      </w:tblPr>
      <w:tblGrid>
        <w:gridCol w:w="9149"/>
      </w:tblGrid>
      <w:tr w:rsidR="00795213" w:rsidRPr="00822EE0" w14:paraId="39F24046" w14:textId="77777777" w:rsidTr="00FB00E0">
        <w:trPr>
          <w:trHeight w:val="125"/>
        </w:trPr>
        <w:tc>
          <w:tcPr>
            <w:tcW w:w="9149" w:type="dxa"/>
            <w:tcBorders>
              <w:top w:val="double" w:sz="18" w:space="0" w:color="000000"/>
              <w:left w:val="nil"/>
              <w:bottom w:val="nil"/>
              <w:right w:val="nil"/>
            </w:tcBorders>
            <w:hideMark/>
          </w:tcPr>
          <w:p w14:paraId="7EF3BBE9" w14:textId="77777777" w:rsidR="00795213" w:rsidRPr="00822EE0" w:rsidRDefault="00795213" w:rsidP="00FB00E0">
            <w:pPr>
              <w:pStyle w:val="affffffffff1"/>
              <w:snapToGrid w:val="0"/>
              <w:rPr>
                <w:bCs/>
                <w:sz w:val="20"/>
              </w:rPr>
            </w:pPr>
            <w:r w:rsidRPr="00822EE0">
              <w:rPr>
                <w:bCs/>
                <w:i/>
                <w:sz w:val="20"/>
              </w:rPr>
              <w:t>155150 Ивановская область, г. Комсомольск, ул. 50 лет ВЛКСМ, д. 2</w:t>
            </w:r>
          </w:p>
          <w:p w14:paraId="677CCDDB" w14:textId="77777777" w:rsidR="00795213" w:rsidRPr="00822EE0" w:rsidRDefault="00795213" w:rsidP="00FB00E0">
            <w:pPr>
              <w:jc w:val="center"/>
              <w:rPr>
                <w:lang w:eastAsia="ar-SA"/>
              </w:rPr>
            </w:pPr>
          </w:p>
        </w:tc>
      </w:tr>
    </w:tbl>
    <w:p w14:paraId="1D987E9F" w14:textId="77777777" w:rsidR="00795213" w:rsidRPr="00822EE0" w:rsidRDefault="00795213" w:rsidP="00795213">
      <w:pPr>
        <w:pStyle w:val="affffffffff1"/>
        <w:rPr>
          <w:szCs w:val="28"/>
        </w:rPr>
      </w:pPr>
      <w:r w:rsidRPr="00822EE0">
        <w:rPr>
          <w:sz w:val="24"/>
        </w:rPr>
        <w:t xml:space="preserve">  </w:t>
      </w:r>
      <w:r w:rsidRPr="00822EE0">
        <w:rPr>
          <w:szCs w:val="28"/>
        </w:rPr>
        <w:t>РЕШЕНИЕ</w:t>
      </w:r>
    </w:p>
    <w:p w14:paraId="7E3E4E48" w14:textId="77777777" w:rsidR="00795213" w:rsidRPr="00822EE0" w:rsidRDefault="00795213" w:rsidP="00795213">
      <w:pPr>
        <w:rPr>
          <w:lang w:eastAsia="ar-SA"/>
        </w:rPr>
      </w:pPr>
    </w:p>
    <w:p w14:paraId="374E2D06" w14:textId="77777777" w:rsidR="00795213" w:rsidRPr="00822EE0" w:rsidRDefault="00795213" w:rsidP="00795213">
      <w:pPr>
        <w:pStyle w:val="affffffffff1"/>
        <w:jc w:val="left"/>
        <w:rPr>
          <w:szCs w:val="28"/>
        </w:rPr>
      </w:pPr>
      <w:r w:rsidRPr="00822EE0">
        <w:rPr>
          <w:szCs w:val="28"/>
        </w:rPr>
        <w:t xml:space="preserve">      </w:t>
      </w:r>
      <w:proofErr w:type="gramStart"/>
      <w:r w:rsidRPr="00822EE0">
        <w:rPr>
          <w:szCs w:val="28"/>
        </w:rPr>
        <w:t>от</w:t>
      </w:r>
      <w:r w:rsidRPr="00822EE0">
        <w:rPr>
          <w:sz w:val="24"/>
          <w:szCs w:val="24"/>
        </w:rPr>
        <w:t xml:space="preserve">  «</w:t>
      </w:r>
      <w:proofErr w:type="gramEnd"/>
      <w:r w:rsidRPr="00822EE0">
        <w:rPr>
          <w:sz w:val="24"/>
          <w:szCs w:val="24"/>
        </w:rPr>
        <w:t xml:space="preserve"> 19 »  июня </w:t>
      </w:r>
      <w:r w:rsidRPr="00822EE0">
        <w:rPr>
          <w:szCs w:val="28"/>
        </w:rPr>
        <w:t>2025г.                                                        № 495</w:t>
      </w:r>
    </w:p>
    <w:p w14:paraId="4D22053D" w14:textId="77777777" w:rsidR="00795213" w:rsidRPr="00822EE0" w:rsidRDefault="00795213" w:rsidP="00795213"/>
    <w:p w14:paraId="2D2FC8A2" w14:textId="77777777" w:rsidR="00795213" w:rsidRPr="00822EE0" w:rsidRDefault="00795213" w:rsidP="00795213"/>
    <w:p w14:paraId="1D30AFAB" w14:textId="77777777" w:rsidR="00795213" w:rsidRPr="00822EE0" w:rsidRDefault="00795213" w:rsidP="00795213">
      <w:pPr>
        <w:jc w:val="center"/>
        <w:rPr>
          <w:b/>
          <w:sz w:val="28"/>
          <w:szCs w:val="28"/>
        </w:rPr>
      </w:pPr>
      <w:r w:rsidRPr="00822EE0">
        <w:rPr>
          <w:b/>
          <w:sz w:val="28"/>
          <w:szCs w:val="28"/>
        </w:rPr>
        <w:t>Об утверждении отчета об исполнении бюджета Комсомольского муниципального района за 2024 год</w:t>
      </w:r>
    </w:p>
    <w:p w14:paraId="6FCFEB2A" w14:textId="77777777" w:rsidR="00795213" w:rsidRPr="00822EE0" w:rsidRDefault="00795213" w:rsidP="00795213">
      <w:pPr>
        <w:jc w:val="center"/>
        <w:rPr>
          <w:b/>
          <w:sz w:val="28"/>
          <w:szCs w:val="28"/>
        </w:rPr>
      </w:pPr>
    </w:p>
    <w:p w14:paraId="167DA55E" w14:textId="77777777" w:rsidR="00795213" w:rsidRPr="00822EE0" w:rsidRDefault="00795213" w:rsidP="00795213">
      <w:pPr>
        <w:jc w:val="both"/>
        <w:rPr>
          <w:sz w:val="28"/>
          <w:szCs w:val="28"/>
        </w:rPr>
      </w:pPr>
      <w:r w:rsidRPr="00822EE0">
        <w:rPr>
          <w:bCs/>
          <w:sz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w:t>
      </w:r>
      <w:r w:rsidRPr="00822EE0">
        <w:rPr>
          <w:sz w:val="28"/>
          <w:szCs w:val="28"/>
        </w:rPr>
        <w:t xml:space="preserve">, Совет Комсомольского муниципального района </w:t>
      </w:r>
    </w:p>
    <w:p w14:paraId="6D3DCB68" w14:textId="77777777" w:rsidR="00795213" w:rsidRPr="00822EE0" w:rsidRDefault="00795213" w:rsidP="00795213">
      <w:pPr>
        <w:jc w:val="both"/>
        <w:rPr>
          <w:sz w:val="28"/>
          <w:szCs w:val="28"/>
        </w:rPr>
      </w:pPr>
      <w:r w:rsidRPr="00822EE0">
        <w:rPr>
          <w:sz w:val="28"/>
          <w:szCs w:val="28"/>
        </w:rPr>
        <w:t xml:space="preserve">              РЕШИЛ:</w:t>
      </w:r>
    </w:p>
    <w:p w14:paraId="76B140D3" w14:textId="77777777" w:rsidR="00795213" w:rsidRPr="00822EE0" w:rsidRDefault="00795213" w:rsidP="00795213">
      <w:pPr>
        <w:ind w:firstLine="708"/>
        <w:jc w:val="both"/>
        <w:rPr>
          <w:sz w:val="28"/>
          <w:szCs w:val="28"/>
        </w:rPr>
      </w:pPr>
    </w:p>
    <w:p w14:paraId="0910DC29" w14:textId="77777777" w:rsidR="00795213" w:rsidRPr="00822EE0" w:rsidRDefault="00795213" w:rsidP="00761C93">
      <w:pPr>
        <w:pStyle w:val="af1"/>
        <w:numPr>
          <w:ilvl w:val="0"/>
          <w:numId w:val="16"/>
        </w:numPr>
        <w:spacing w:after="0" w:line="240" w:lineRule="auto"/>
        <w:ind w:left="0" w:firstLine="708"/>
        <w:contextualSpacing/>
        <w:jc w:val="both"/>
        <w:rPr>
          <w:rFonts w:ascii="Times New Roman" w:hAnsi="Times New Roman" w:cs="Times New Roman"/>
          <w:sz w:val="28"/>
          <w:szCs w:val="28"/>
        </w:rPr>
      </w:pPr>
      <w:r w:rsidRPr="00822EE0">
        <w:rPr>
          <w:rFonts w:ascii="Times New Roman" w:hAnsi="Times New Roman" w:cs="Times New Roman"/>
          <w:sz w:val="28"/>
          <w:szCs w:val="28"/>
        </w:rPr>
        <w:t>Утвердить отчет об исполнении бюджета Комсомольского муниципального района за 2024 год по доходам в сумме 524 616 486,54 руб., по расходам в сумме 521 250 206,15 руб. с превышением доходов над расходами (профицит бюджета) в сумме 3 366 280,39 руб. и со следующими показателями:</w:t>
      </w:r>
    </w:p>
    <w:p w14:paraId="66DACDF6" w14:textId="77777777" w:rsidR="00795213" w:rsidRPr="00822EE0" w:rsidRDefault="00795213" w:rsidP="00761C93">
      <w:pPr>
        <w:numPr>
          <w:ilvl w:val="0"/>
          <w:numId w:val="17"/>
        </w:numPr>
        <w:ind w:left="0" w:firstLine="1068"/>
        <w:jc w:val="both"/>
        <w:rPr>
          <w:sz w:val="28"/>
          <w:szCs w:val="28"/>
        </w:rPr>
      </w:pPr>
      <w:r w:rsidRPr="00822EE0">
        <w:rPr>
          <w:sz w:val="28"/>
          <w:szCs w:val="28"/>
        </w:rPr>
        <w:t>по доходам бюджета Комсомольского муниципального района по кодам классификации доходов бюджетов за 2024 год, согласно приложению 1 к настоящему решению;</w:t>
      </w:r>
    </w:p>
    <w:p w14:paraId="731C31A1" w14:textId="77777777" w:rsidR="00795213" w:rsidRPr="00822EE0" w:rsidRDefault="00795213" w:rsidP="00761C93">
      <w:pPr>
        <w:numPr>
          <w:ilvl w:val="0"/>
          <w:numId w:val="17"/>
        </w:numPr>
        <w:ind w:left="0" w:firstLine="1068"/>
        <w:jc w:val="both"/>
        <w:rPr>
          <w:sz w:val="28"/>
          <w:szCs w:val="28"/>
        </w:rPr>
      </w:pPr>
      <w:r w:rsidRPr="00822EE0">
        <w:rPr>
          <w:sz w:val="28"/>
          <w:szCs w:val="28"/>
        </w:rPr>
        <w:t>по ведомственной структуре расходов бюджета Комсомольского муниципального района за 2024 год, согласно приложению 2 к настоящему решению;</w:t>
      </w:r>
    </w:p>
    <w:p w14:paraId="1BA8D079" w14:textId="77777777" w:rsidR="00795213" w:rsidRPr="00822EE0" w:rsidRDefault="00795213"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2024 год, согласно приложению 3 к настоящему решению;</w:t>
      </w:r>
    </w:p>
    <w:p w14:paraId="3652637C" w14:textId="77777777" w:rsidR="00795213" w:rsidRPr="00822EE0" w:rsidRDefault="00795213"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разделам и подразделам классификации расходов бюджетов за 2024 год, согласно приложению 4 к настоящему решению;</w:t>
      </w:r>
    </w:p>
    <w:p w14:paraId="11BF685D" w14:textId="77777777" w:rsidR="00795213" w:rsidRPr="00822EE0" w:rsidRDefault="00795213" w:rsidP="00761C93">
      <w:pPr>
        <w:numPr>
          <w:ilvl w:val="0"/>
          <w:numId w:val="17"/>
        </w:numPr>
        <w:ind w:left="0" w:firstLine="1068"/>
        <w:jc w:val="both"/>
        <w:rPr>
          <w:sz w:val="28"/>
          <w:szCs w:val="28"/>
        </w:rPr>
      </w:pPr>
      <w:r w:rsidRPr="00822EE0">
        <w:rPr>
          <w:sz w:val="28"/>
          <w:szCs w:val="28"/>
        </w:rPr>
        <w:lastRenderedPageBreak/>
        <w:t>по источникам внутреннего финансирования дефицита бюджета Комсомольского муниципального района за 2024 год, согласно приложению 5 к настоящему решению;</w:t>
      </w:r>
    </w:p>
    <w:p w14:paraId="771362DE" w14:textId="77777777" w:rsidR="00795213" w:rsidRPr="00822EE0" w:rsidRDefault="00795213"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использованию межбюджетных трансфертов бюджетам других уровней за 2024 год, согласно приложению 6 к настоящему решению.</w:t>
      </w:r>
    </w:p>
    <w:p w14:paraId="3DC4C97F" w14:textId="77777777" w:rsidR="00795213" w:rsidRPr="00822EE0" w:rsidRDefault="00795213" w:rsidP="00761C93">
      <w:pPr>
        <w:numPr>
          <w:ilvl w:val="0"/>
          <w:numId w:val="16"/>
        </w:numPr>
        <w:ind w:left="0" w:firstLine="709"/>
        <w:jc w:val="both"/>
        <w:rPr>
          <w:sz w:val="28"/>
          <w:szCs w:val="28"/>
        </w:rPr>
      </w:pPr>
      <w:r w:rsidRPr="00822EE0">
        <w:rPr>
          <w:sz w:val="28"/>
          <w:szCs w:val="28"/>
        </w:rPr>
        <w:t>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https://adminkoms37.gosuslugi.ru/.</w:t>
      </w:r>
    </w:p>
    <w:p w14:paraId="4172E7E0" w14:textId="77777777" w:rsidR="00795213" w:rsidRPr="00822EE0" w:rsidRDefault="00795213" w:rsidP="00795213">
      <w:pPr>
        <w:ind w:firstLine="708"/>
        <w:rPr>
          <w:sz w:val="28"/>
          <w:szCs w:val="28"/>
        </w:rPr>
      </w:pPr>
    </w:p>
    <w:p w14:paraId="703654F0" w14:textId="77777777" w:rsidR="00795213" w:rsidRPr="00822EE0" w:rsidRDefault="00795213" w:rsidP="00795213">
      <w:pPr>
        <w:ind w:firstLine="708"/>
        <w:rPr>
          <w:sz w:val="28"/>
          <w:szCs w:val="28"/>
        </w:rPr>
      </w:pPr>
    </w:p>
    <w:p w14:paraId="6F656FD9" w14:textId="77777777" w:rsidR="00795213" w:rsidRPr="00822EE0" w:rsidRDefault="00795213" w:rsidP="00795213">
      <w:pPr>
        <w:pStyle w:val="a6"/>
        <w:jc w:val="both"/>
        <w:rPr>
          <w:rFonts w:ascii="Times New Roman" w:hAnsi="Times New Roman"/>
          <w:b/>
          <w:sz w:val="28"/>
          <w:szCs w:val="28"/>
        </w:rPr>
      </w:pPr>
      <w:r w:rsidRPr="00822EE0">
        <w:rPr>
          <w:rFonts w:ascii="Times New Roman" w:hAnsi="Times New Roman"/>
          <w:b/>
          <w:sz w:val="28"/>
          <w:szCs w:val="28"/>
        </w:rPr>
        <w:t>Председатель Совета Комсомольского</w:t>
      </w:r>
    </w:p>
    <w:p w14:paraId="2180D0FE" w14:textId="77777777" w:rsidR="00795213" w:rsidRPr="00822EE0" w:rsidRDefault="00795213" w:rsidP="00795213">
      <w:pPr>
        <w:pStyle w:val="a6"/>
        <w:jc w:val="both"/>
        <w:rPr>
          <w:rFonts w:ascii="Times New Roman" w:hAnsi="Times New Roman"/>
          <w:b/>
          <w:sz w:val="28"/>
          <w:szCs w:val="28"/>
        </w:rPr>
      </w:pPr>
      <w:r w:rsidRPr="00822EE0">
        <w:rPr>
          <w:rFonts w:ascii="Times New Roman" w:hAnsi="Times New Roman"/>
          <w:b/>
          <w:sz w:val="28"/>
          <w:szCs w:val="28"/>
        </w:rPr>
        <w:t xml:space="preserve">муниципального района </w:t>
      </w:r>
    </w:p>
    <w:p w14:paraId="65DE6F2C" w14:textId="77777777" w:rsidR="00795213" w:rsidRPr="00822EE0" w:rsidRDefault="00795213" w:rsidP="00795213">
      <w:pPr>
        <w:pStyle w:val="a6"/>
        <w:jc w:val="both"/>
        <w:rPr>
          <w:rFonts w:ascii="Times New Roman" w:hAnsi="Times New Roman"/>
          <w:b/>
          <w:sz w:val="28"/>
          <w:szCs w:val="28"/>
        </w:rPr>
      </w:pPr>
      <w:r w:rsidRPr="00822EE0">
        <w:rPr>
          <w:rFonts w:ascii="Times New Roman" w:hAnsi="Times New Roman"/>
          <w:b/>
          <w:sz w:val="28"/>
          <w:szCs w:val="28"/>
        </w:rPr>
        <w:t>Ивановской области                                                               Е.В. Лабутина</w:t>
      </w:r>
    </w:p>
    <w:p w14:paraId="215BCF17" w14:textId="77777777" w:rsidR="00795213" w:rsidRPr="00822EE0" w:rsidRDefault="00795213" w:rsidP="00795213">
      <w:pPr>
        <w:pStyle w:val="a6"/>
        <w:jc w:val="both"/>
        <w:rPr>
          <w:rFonts w:ascii="Times New Roman" w:hAnsi="Times New Roman"/>
          <w:b/>
          <w:sz w:val="28"/>
          <w:szCs w:val="28"/>
        </w:rPr>
      </w:pPr>
    </w:p>
    <w:p w14:paraId="5A24729B" w14:textId="77777777" w:rsidR="00795213" w:rsidRPr="00822EE0" w:rsidRDefault="00795213" w:rsidP="00795213">
      <w:pPr>
        <w:jc w:val="both"/>
        <w:rPr>
          <w:b/>
          <w:sz w:val="28"/>
          <w:szCs w:val="28"/>
        </w:rPr>
      </w:pPr>
    </w:p>
    <w:p w14:paraId="434D8890" w14:textId="77777777" w:rsidR="00795213" w:rsidRPr="00822EE0" w:rsidRDefault="00795213" w:rsidP="00795213">
      <w:pPr>
        <w:jc w:val="both"/>
        <w:rPr>
          <w:b/>
          <w:sz w:val="28"/>
          <w:szCs w:val="28"/>
        </w:rPr>
      </w:pPr>
    </w:p>
    <w:p w14:paraId="107CD781" w14:textId="77777777" w:rsidR="00795213" w:rsidRPr="00822EE0" w:rsidRDefault="00795213" w:rsidP="00795213">
      <w:pPr>
        <w:jc w:val="both"/>
        <w:rPr>
          <w:b/>
          <w:sz w:val="28"/>
          <w:szCs w:val="28"/>
        </w:rPr>
      </w:pPr>
      <w:r w:rsidRPr="00822EE0">
        <w:rPr>
          <w:b/>
          <w:sz w:val="28"/>
          <w:szCs w:val="28"/>
        </w:rPr>
        <w:t xml:space="preserve">Глава Комсомольского </w:t>
      </w:r>
    </w:p>
    <w:p w14:paraId="20642584" w14:textId="77777777" w:rsidR="00795213" w:rsidRPr="00822EE0" w:rsidRDefault="00795213" w:rsidP="00795213">
      <w:pPr>
        <w:pStyle w:val="a6"/>
        <w:jc w:val="both"/>
        <w:rPr>
          <w:rFonts w:ascii="Times New Roman" w:hAnsi="Times New Roman"/>
          <w:sz w:val="20"/>
          <w:szCs w:val="18"/>
        </w:rPr>
      </w:pPr>
      <w:r w:rsidRPr="00822EE0">
        <w:rPr>
          <w:rFonts w:ascii="Times New Roman" w:hAnsi="Times New Roman"/>
          <w:b/>
          <w:sz w:val="28"/>
          <w:szCs w:val="28"/>
        </w:rPr>
        <w:t xml:space="preserve">муниципального района                                                       О.В. </w:t>
      </w:r>
      <w:proofErr w:type="spellStart"/>
      <w:r w:rsidRPr="00822EE0">
        <w:rPr>
          <w:rFonts w:ascii="Times New Roman" w:hAnsi="Times New Roman"/>
          <w:b/>
          <w:sz w:val="28"/>
          <w:szCs w:val="28"/>
        </w:rPr>
        <w:t>Бузулуцкая</w:t>
      </w:r>
      <w:proofErr w:type="spellEnd"/>
    </w:p>
    <w:p w14:paraId="3CFFEE87" w14:textId="77777777" w:rsidR="00795213" w:rsidRPr="00822EE0" w:rsidRDefault="00795213" w:rsidP="00795213">
      <w:pPr>
        <w:rPr>
          <w:b/>
          <w:sz w:val="28"/>
          <w:szCs w:val="28"/>
        </w:rPr>
      </w:pPr>
    </w:p>
    <w:p w14:paraId="416E8603" w14:textId="77777777" w:rsidR="00795213" w:rsidRPr="00822EE0" w:rsidRDefault="00795213" w:rsidP="00795213">
      <w:pPr>
        <w:ind w:firstLine="708"/>
        <w:rPr>
          <w:b/>
          <w:sz w:val="28"/>
          <w:szCs w:val="28"/>
        </w:rPr>
      </w:pPr>
    </w:p>
    <w:p w14:paraId="4817FA2E" w14:textId="77777777" w:rsidR="00795213" w:rsidRPr="00822EE0" w:rsidRDefault="00795213" w:rsidP="00795213">
      <w:pPr>
        <w:ind w:firstLine="708"/>
        <w:rPr>
          <w:b/>
          <w:sz w:val="28"/>
          <w:szCs w:val="28"/>
        </w:rPr>
      </w:pPr>
    </w:p>
    <w:p w14:paraId="5AE58F6D" w14:textId="77777777" w:rsidR="00795213" w:rsidRPr="00822EE0" w:rsidRDefault="00795213" w:rsidP="00795213">
      <w:pPr>
        <w:ind w:firstLine="708"/>
        <w:rPr>
          <w:b/>
          <w:sz w:val="28"/>
          <w:szCs w:val="28"/>
        </w:rPr>
      </w:pPr>
    </w:p>
    <w:p w14:paraId="33BC24D6" w14:textId="77777777" w:rsidR="00795213" w:rsidRPr="00822EE0" w:rsidRDefault="00795213" w:rsidP="00795213">
      <w:pPr>
        <w:ind w:firstLine="708"/>
        <w:rPr>
          <w:b/>
          <w:sz w:val="28"/>
          <w:szCs w:val="28"/>
        </w:rPr>
      </w:pPr>
    </w:p>
    <w:p w14:paraId="53DDF038" w14:textId="77777777" w:rsidR="00795213" w:rsidRPr="00822EE0" w:rsidRDefault="00795213" w:rsidP="00795213">
      <w:pPr>
        <w:ind w:firstLine="708"/>
        <w:rPr>
          <w:b/>
          <w:sz w:val="28"/>
          <w:szCs w:val="28"/>
        </w:rPr>
      </w:pPr>
    </w:p>
    <w:p w14:paraId="04558351" w14:textId="77777777" w:rsidR="00795213" w:rsidRPr="00822EE0" w:rsidRDefault="00795213" w:rsidP="00795213">
      <w:pPr>
        <w:ind w:firstLine="708"/>
        <w:rPr>
          <w:b/>
          <w:sz w:val="28"/>
          <w:szCs w:val="28"/>
        </w:rPr>
      </w:pPr>
    </w:p>
    <w:p w14:paraId="5F9B6E46" w14:textId="77777777" w:rsidR="00795213" w:rsidRPr="00822EE0" w:rsidRDefault="00795213" w:rsidP="00795213">
      <w:pPr>
        <w:ind w:firstLine="708"/>
        <w:rPr>
          <w:b/>
          <w:sz w:val="28"/>
          <w:szCs w:val="28"/>
        </w:rPr>
      </w:pPr>
    </w:p>
    <w:p w14:paraId="68E267F1" w14:textId="77777777" w:rsidR="00795213" w:rsidRPr="00822EE0" w:rsidRDefault="00795213" w:rsidP="00795213">
      <w:pPr>
        <w:ind w:firstLine="708"/>
        <w:rPr>
          <w:b/>
          <w:sz w:val="28"/>
          <w:szCs w:val="28"/>
        </w:rPr>
      </w:pPr>
    </w:p>
    <w:p w14:paraId="50BA73B3" w14:textId="77777777" w:rsidR="00795213" w:rsidRPr="00822EE0" w:rsidRDefault="00795213" w:rsidP="00795213">
      <w:pPr>
        <w:ind w:firstLine="708"/>
        <w:rPr>
          <w:b/>
          <w:sz w:val="28"/>
          <w:szCs w:val="28"/>
        </w:rPr>
      </w:pPr>
    </w:p>
    <w:p w14:paraId="1BF56A21" w14:textId="77777777" w:rsidR="00795213" w:rsidRPr="00822EE0" w:rsidRDefault="00795213" w:rsidP="00795213">
      <w:pPr>
        <w:ind w:firstLine="708"/>
        <w:rPr>
          <w:b/>
          <w:sz w:val="28"/>
          <w:szCs w:val="28"/>
        </w:rPr>
      </w:pPr>
    </w:p>
    <w:p w14:paraId="30F52E22" w14:textId="77777777" w:rsidR="00795213" w:rsidRPr="00822EE0" w:rsidRDefault="00795213" w:rsidP="00795213">
      <w:pPr>
        <w:ind w:firstLine="708"/>
        <w:rPr>
          <w:b/>
          <w:sz w:val="28"/>
          <w:szCs w:val="28"/>
        </w:rPr>
      </w:pPr>
    </w:p>
    <w:p w14:paraId="48F7A664" w14:textId="77777777" w:rsidR="00795213" w:rsidRPr="00822EE0" w:rsidRDefault="00795213" w:rsidP="00795213">
      <w:pPr>
        <w:ind w:firstLine="708"/>
        <w:rPr>
          <w:b/>
          <w:sz w:val="28"/>
          <w:szCs w:val="28"/>
        </w:rPr>
      </w:pPr>
    </w:p>
    <w:p w14:paraId="5FB73493" w14:textId="77777777" w:rsidR="00795213" w:rsidRPr="00822EE0" w:rsidRDefault="00795213" w:rsidP="00795213">
      <w:pPr>
        <w:sectPr w:rsidR="00795213" w:rsidRPr="00822EE0" w:rsidSect="00995E14">
          <w:headerReference w:type="even" r:id="rId18"/>
          <w:headerReference w:type="default" r:id="rId19"/>
          <w:footerReference w:type="even" r:id="rId20"/>
          <w:footerReference w:type="default" r:id="rId21"/>
          <w:headerReference w:type="first" r:id="rId22"/>
          <w:footerReference w:type="first" r:id="rId23"/>
          <w:pgSz w:w="11906" w:h="16838"/>
          <w:pgMar w:top="993" w:right="991" w:bottom="1134" w:left="1560" w:header="708" w:footer="708" w:gutter="0"/>
          <w:cols w:space="708"/>
          <w:docGrid w:linePitch="360"/>
        </w:sectPr>
      </w:pPr>
    </w:p>
    <w:tbl>
      <w:tblPr>
        <w:tblW w:w="14239" w:type="dxa"/>
        <w:tblInd w:w="959" w:type="dxa"/>
        <w:tblLayout w:type="fixed"/>
        <w:tblLook w:val="04A0" w:firstRow="1" w:lastRow="0" w:firstColumn="1" w:lastColumn="0" w:noHBand="0" w:noVBand="1"/>
      </w:tblPr>
      <w:tblGrid>
        <w:gridCol w:w="3119"/>
        <w:gridCol w:w="5669"/>
        <w:gridCol w:w="1985"/>
        <w:gridCol w:w="2268"/>
        <w:gridCol w:w="1134"/>
        <w:gridCol w:w="64"/>
      </w:tblGrid>
      <w:tr w:rsidR="00795213" w:rsidRPr="00822EE0" w14:paraId="46579BA2" w14:textId="77777777" w:rsidTr="00FB00E0">
        <w:trPr>
          <w:trHeight w:val="720"/>
        </w:trPr>
        <w:tc>
          <w:tcPr>
            <w:tcW w:w="14239" w:type="dxa"/>
            <w:gridSpan w:val="6"/>
            <w:tcBorders>
              <w:top w:val="nil"/>
              <w:left w:val="nil"/>
              <w:bottom w:val="nil"/>
              <w:right w:val="nil"/>
            </w:tcBorders>
            <w:shd w:val="clear" w:color="auto" w:fill="auto"/>
            <w:hideMark/>
          </w:tcPr>
          <w:p w14:paraId="1268DAF9" w14:textId="77777777" w:rsidR="00795213" w:rsidRPr="00822EE0" w:rsidRDefault="00795213" w:rsidP="00FB00E0">
            <w:pPr>
              <w:jc w:val="center"/>
              <w:rPr>
                <w:b/>
                <w:bCs/>
              </w:rPr>
            </w:pPr>
          </w:p>
          <w:p w14:paraId="5BA547B0" w14:textId="77777777" w:rsidR="00795213" w:rsidRPr="00822EE0" w:rsidRDefault="00795213" w:rsidP="00FB00E0">
            <w:pPr>
              <w:jc w:val="right"/>
              <w:rPr>
                <w:bCs/>
              </w:rPr>
            </w:pPr>
            <w:r w:rsidRPr="00822EE0">
              <w:rPr>
                <w:bCs/>
              </w:rPr>
              <w:t>Приложение №1</w:t>
            </w:r>
          </w:p>
          <w:p w14:paraId="6EBC24D8" w14:textId="77777777" w:rsidR="00795213" w:rsidRPr="00822EE0" w:rsidRDefault="00795213" w:rsidP="00FB00E0">
            <w:pPr>
              <w:jc w:val="right"/>
              <w:rPr>
                <w:bCs/>
              </w:rPr>
            </w:pPr>
            <w:r w:rsidRPr="00822EE0">
              <w:rPr>
                <w:bCs/>
              </w:rPr>
              <w:t>к Решению Совета Комсомольского муниципального района</w:t>
            </w:r>
          </w:p>
          <w:p w14:paraId="42DE609D" w14:textId="77777777" w:rsidR="00795213" w:rsidRPr="00822EE0" w:rsidRDefault="00795213" w:rsidP="00FB00E0">
            <w:pPr>
              <w:jc w:val="right"/>
              <w:rPr>
                <w:bCs/>
              </w:rPr>
            </w:pPr>
            <w:r w:rsidRPr="00822EE0">
              <w:rPr>
                <w:bCs/>
              </w:rPr>
              <w:t>от________2025 №_____</w:t>
            </w:r>
          </w:p>
          <w:p w14:paraId="682D4179" w14:textId="77777777" w:rsidR="00795213" w:rsidRPr="00822EE0" w:rsidRDefault="00795213" w:rsidP="00FB00E0">
            <w:pPr>
              <w:jc w:val="center"/>
              <w:rPr>
                <w:b/>
                <w:bCs/>
              </w:rPr>
            </w:pPr>
          </w:p>
          <w:p w14:paraId="2B35A204" w14:textId="77777777" w:rsidR="00795213" w:rsidRPr="00822EE0" w:rsidRDefault="00795213" w:rsidP="00FB00E0">
            <w:pPr>
              <w:jc w:val="center"/>
              <w:rPr>
                <w:b/>
                <w:bCs/>
              </w:rPr>
            </w:pPr>
          </w:p>
          <w:p w14:paraId="43952BE0" w14:textId="77777777" w:rsidR="00795213" w:rsidRPr="00822EE0" w:rsidRDefault="00795213" w:rsidP="00FB00E0">
            <w:pPr>
              <w:jc w:val="center"/>
              <w:rPr>
                <w:b/>
                <w:bCs/>
              </w:rPr>
            </w:pPr>
          </w:p>
          <w:p w14:paraId="4CC10199" w14:textId="77777777" w:rsidR="00795213" w:rsidRPr="00822EE0" w:rsidRDefault="00795213" w:rsidP="00FB00E0">
            <w:pPr>
              <w:jc w:val="center"/>
              <w:rPr>
                <w:b/>
                <w:bCs/>
              </w:rPr>
            </w:pPr>
            <w:r w:rsidRPr="00822EE0">
              <w:rPr>
                <w:b/>
                <w:bCs/>
              </w:rPr>
              <w:t xml:space="preserve">Доходы бюджета Комсомольского муниципального района по кодам классификации доходов бюджетов                                                                 </w:t>
            </w:r>
          </w:p>
          <w:p w14:paraId="23672087" w14:textId="77777777" w:rsidR="00795213" w:rsidRPr="00822EE0" w:rsidRDefault="00795213" w:rsidP="00FB00E0">
            <w:pPr>
              <w:jc w:val="center"/>
              <w:rPr>
                <w:b/>
                <w:bCs/>
              </w:rPr>
            </w:pPr>
            <w:r w:rsidRPr="00822EE0">
              <w:rPr>
                <w:b/>
                <w:bCs/>
              </w:rPr>
              <w:t>за 2024 год</w:t>
            </w:r>
          </w:p>
        </w:tc>
      </w:tr>
      <w:tr w:rsidR="00795213" w:rsidRPr="00822EE0" w14:paraId="58745E43" w14:textId="77777777" w:rsidTr="00FB00E0">
        <w:trPr>
          <w:gridAfter w:val="1"/>
          <w:wAfter w:w="64" w:type="dxa"/>
          <w:trHeight w:val="326"/>
        </w:trPr>
        <w:tc>
          <w:tcPr>
            <w:tcW w:w="3119" w:type="dxa"/>
            <w:tcBorders>
              <w:top w:val="nil"/>
              <w:left w:val="nil"/>
              <w:bottom w:val="nil"/>
              <w:right w:val="nil"/>
            </w:tcBorders>
            <w:shd w:val="clear" w:color="auto" w:fill="auto"/>
            <w:noWrap/>
            <w:vAlign w:val="center"/>
            <w:hideMark/>
          </w:tcPr>
          <w:p w14:paraId="29FA5F5C" w14:textId="77777777" w:rsidR="00795213" w:rsidRPr="00822EE0" w:rsidRDefault="00795213" w:rsidP="00FB00E0">
            <w:pPr>
              <w:rPr>
                <w:b/>
                <w:bCs/>
              </w:rPr>
            </w:pPr>
            <w:r w:rsidRPr="00822EE0">
              <w:rPr>
                <w:b/>
                <w:bCs/>
              </w:rPr>
              <w:t xml:space="preserve">      </w:t>
            </w:r>
          </w:p>
        </w:tc>
        <w:tc>
          <w:tcPr>
            <w:tcW w:w="5669" w:type="dxa"/>
            <w:tcBorders>
              <w:top w:val="nil"/>
              <w:left w:val="nil"/>
              <w:bottom w:val="nil"/>
              <w:right w:val="nil"/>
            </w:tcBorders>
            <w:shd w:val="clear" w:color="auto" w:fill="auto"/>
            <w:noWrap/>
            <w:vAlign w:val="bottom"/>
            <w:hideMark/>
          </w:tcPr>
          <w:p w14:paraId="0529072B" w14:textId="77777777" w:rsidR="00795213" w:rsidRPr="00822EE0" w:rsidRDefault="00795213" w:rsidP="00FB00E0">
            <w:pPr>
              <w:rPr>
                <w:b/>
                <w:bCs/>
              </w:rPr>
            </w:pPr>
          </w:p>
        </w:tc>
        <w:tc>
          <w:tcPr>
            <w:tcW w:w="1985" w:type="dxa"/>
            <w:tcBorders>
              <w:top w:val="nil"/>
              <w:left w:val="nil"/>
              <w:bottom w:val="nil"/>
              <w:right w:val="nil"/>
            </w:tcBorders>
            <w:shd w:val="clear" w:color="auto" w:fill="auto"/>
            <w:noWrap/>
            <w:vAlign w:val="bottom"/>
            <w:hideMark/>
          </w:tcPr>
          <w:p w14:paraId="1204BFAF" w14:textId="77777777" w:rsidR="00795213" w:rsidRPr="00822EE0" w:rsidRDefault="00795213" w:rsidP="00FB00E0"/>
        </w:tc>
        <w:tc>
          <w:tcPr>
            <w:tcW w:w="2268" w:type="dxa"/>
            <w:tcBorders>
              <w:top w:val="nil"/>
              <w:left w:val="nil"/>
              <w:bottom w:val="nil"/>
              <w:right w:val="nil"/>
            </w:tcBorders>
            <w:shd w:val="clear" w:color="auto" w:fill="auto"/>
            <w:noWrap/>
            <w:vAlign w:val="bottom"/>
            <w:hideMark/>
          </w:tcPr>
          <w:p w14:paraId="5B3A65DA" w14:textId="77777777" w:rsidR="00795213" w:rsidRPr="00822EE0" w:rsidRDefault="00795213" w:rsidP="00FB00E0"/>
        </w:tc>
        <w:tc>
          <w:tcPr>
            <w:tcW w:w="1134" w:type="dxa"/>
            <w:tcBorders>
              <w:top w:val="nil"/>
              <w:left w:val="nil"/>
              <w:bottom w:val="nil"/>
              <w:right w:val="nil"/>
            </w:tcBorders>
            <w:shd w:val="clear" w:color="auto" w:fill="auto"/>
            <w:noWrap/>
            <w:vAlign w:val="bottom"/>
            <w:hideMark/>
          </w:tcPr>
          <w:p w14:paraId="6A624EC2" w14:textId="77777777" w:rsidR="00795213" w:rsidRPr="00822EE0" w:rsidRDefault="00795213" w:rsidP="00FB00E0"/>
        </w:tc>
      </w:tr>
      <w:tr w:rsidR="00795213" w:rsidRPr="00822EE0" w14:paraId="58D14833" w14:textId="77777777" w:rsidTr="00FB00E0">
        <w:trPr>
          <w:gridAfter w:val="1"/>
          <w:wAfter w:w="64" w:type="dxa"/>
          <w:trHeight w:val="384"/>
        </w:trPr>
        <w:tc>
          <w:tcPr>
            <w:tcW w:w="311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3511EDD" w14:textId="77777777" w:rsidR="00795213" w:rsidRPr="00822EE0" w:rsidRDefault="00795213" w:rsidP="00FB00E0">
            <w:pPr>
              <w:jc w:val="center"/>
              <w:rPr>
                <w:b/>
                <w:bCs/>
              </w:rPr>
            </w:pPr>
            <w:r w:rsidRPr="00822EE0">
              <w:rPr>
                <w:b/>
                <w:bCs/>
              </w:rPr>
              <w:t>Код классификации доходов   бюджетов Российской Федерации</w:t>
            </w:r>
          </w:p>
        </w:tc>
        <w:tc>
          <w:tcPr>
            <w:tcW w:w="5669" w:type="dxa"/>
            <w:vMerge w:val="restart"/>
            <w:tcBorders>
              <w:top w:val="single" w:sz="8" w:space="0" w:color="auto"/>
              <w:left w:val="single" w:sz="8" w:space="0" w:color="000000"/>
              <w:bottom w:val="nil"/>
              <w:right w:val="single" w:sz="8" w:space="0" w:color="000000"/>
            </w:tcBorders>
            <w:shd w:val="clear" w:color="auto" w:fill="auto"/>
            <w:hideMark/>
          </w:tcPr>
          <w:p w14:paraId="5A19B4B0" w14:textId="77777777" w:rsidR="00795213" w:rsidRPr="00822EE0" w:rsidRDefault="00795213" w:rsidP="00FB00E0">
            <w:pPr>
              <w:jc w:val="center"/>
              <w:rPr>
                <w:b/>
                <w:bCs/>
              </w:rPr>
            </w:pPr>
            <w:r w:rsidRPr="00822EE0">
              <w:rPr>
                <w:b/>
                <w:bCs/>
              </w:rPr>
              <w:t>Наименование доходов</w:t>
            </w:r>
          </w:p>
          <w:p w14:paraId="2735AAD1" w14:textId="77777777" w:rsidR="00795213" w:rsidRPr="00822EE0" w:rsidRDefault="00795213" w:rsidP="00FB00E0"/>
          <w:p w14:paraId="50E6ED77" w14:textId="77777777" w:rsidR="00795213" w:rsidRPr="00822EE0" w:rsidRDefault="00795213" w:rsidP="00FB00E0">
            <w:pPr>
              <w:tabs>
                <w:tab w:val="left" w:pos="7980"/>
              </w:tabs>
            </w:pPr>
            <w:r w:rsidRPr="00822EE0">
              <w:tab/>
            </w:r>
          </w:p>
        </w:tc>
        <w:tc>
          <w:tcPr>
            <w:tcW w:w="5387" w:type="dxa"/>
            <w:gridSpan w:val="3"/>
            <w:tcBorders>
              <w:top w:val="single" w:sz="8" w:space="0" w:color="auto"/>
              <w:left w:val="nil"/>
              <w:bottom w:val="single" w:sz="8" w:space="0" w:color="auto"/>
              <w:right w:val="single" w:sz="8" w:space="0" w:color="000000"/>
            </w:tcBorders>
            <w:shd w:val="clear" w:color="auto" w:fill="auto"/>
            <w:hideMark/>
          </w:tcPr>
          <w:p w14:paraId="4630CA64" w14:textId="77777777" w:rsidR="00795213" w:rsidRPr="00822EE0" w:rsidRDefault="00795213" w:rsidP="00FB00E0">
            <w:pPr>
              <w:jc w:val="center"/>
              <w:rPr>
                <w:b/>
                <w:bCs/>
              </w:rPr>
            </w:pPr>
            <w:proofErr w:type="gramStart"/>
            <w:r w:rsidRPr="00822EE0">
              <w:rPr>
                <w:b/>
                <w:bCs/>
              </w:rPr>
              <w:t>Сумма  руб.</w:t>
            </w:r>
            <w:proofErr w:type="gramEnd"/>
          </w:p>
        </w:tc>
      </w:tr>
      <w:tr w:rsidR="00795213" w:rsidRPr="00822EE0" w14:paraId="1D26CFBF" w14:textId="77777777" w:rsidTr="00FB00E0">
        <w:trPr>
          <w:gridAfter w:val="1"/>
          <w:wAfter w:w="64" w:type="dxa"/>
          <w:trHeight w:val="455"/>
        </w:trPr>
        <w:tc>
          <w:tcPr>
            <w:tcW w:w="3119" w:type="dxa"/>
            <w:vMerge/>
            <w:tcBorders>
              <w:top w:val="single" w:sz="8" w:space="0" w:color="auto"/>
              <w:left w:val="single" w:sz="8" w:space="0" w:color="auto"/>
              <w:bottom w:val="single" w:sz="8" w:space="0" w:color="000000"/>
              <w:right w:val="single" w:sz="8" w:space="0" w:color="000000"/>
            </w:tcBorders>
            <w:vAlign w:val="center"/>
            <w:hideMark/>
          </w:tcPr>
          <w:p w14:paraId="6FCBBF9D" w14:textId="77777777" w:rsidR="00795213" w:rsidRPr="00822EE0" w:rsidRDefault="00795213" w:rsidP="00FB00E0">
            <w:pPr>
              <w:rPr>
                <w:b/>
                <w:bCs/>
              </w:rPr>
            </w:pPr>
          </w:p>
        </w:tc>
        <w:tc>
          <w:tcPr>
            <w:tcW w:w="5669" w:type="dxa"/>
            <w:vMerge/>
            <w:tcBorders>
              <w:top w:val="single" w:sz="8" w:space="0" w:color="auto"/>
              <w:left w:val="single" w:sz="8" w:space="0" w:color="000000"/>
              <w:bottom w:val="nil"/>
              <w:right w:val="single" w:sz="8" w:space="0" w:color="000000"/>
            </w:tcBorders>
            <w:vAlign w:val="center"/>
            <w:hideMark/>
          </w:tcPr>
          <w:p w14:paraId="7682EA3C" w14:textId="77777777" w:rsidR="00795213" w:rsidRPr="00822EE0" w:rsidRDefault="00795213" w:rsidP="00FB00E0">
            <w:pPr>
              <w:rPr>
                <w:b/>
                <w:bCs/>
              </w:rPr>
            </w:pPr>
          </w:p>
        </w:tc>
        <w:tc>
          <w:tcPr>
            <w:tcW w:w="1985" w:type="dxa"/>
            <w:tcBorders>
              <w:top w:val="nil"/>
              <w:left w:val="nil"/>
              <w:bottom w:val="nil"/>
              <w:right w:val="nil"/>
            </w:tcBorders>
            <w:shd w:val="clear" w:color="auto" w:fill="auto"/>
            <w:hideMark/>
          </w:tcPr>
          <w:p w14:paraId="1760F7E9" w14:textId="77777777" w:rsidR="00795213" w:rsidRPr="00822EE0" w:rsidRDefault="00795213" w:rsidP="00FB00E0">
            <w:pPr>
              <w:jc w:val="center"/>
              <w:rPr>
                <w:b/>
                <w:bCs/>
              </w:rPr>
            </w:pPr>
            <w:r w:rsidRPr="00822EE0">
              <w:rPr>
                <w:b/>
                <w:bCs/>
              </w:rPr>
              <w:t xml:space="preserve">План </w:t>
            </w:r>
          </w:p>
        </w:tc>
        <w:tc>
          <w:tcPr>
            <w:tcW w:w="2268" w:type="dxa"/>
            <w:tcBorders>
              <w:top w:val="nil"/>
              <w:left w:val="single" w:sz="8" w:space="0" w:color="000000"/>
              <w:bottom w:val="nil"/>
              <w:right w:val="nil"/>
            </w:tcBorders>
            <w:shd w:val="clear" w:color="auto" w:fill="auto"/>
            <w:hideMark/>
          </w:tcPr>
          <w:p w14:paraId="7E135FB6" w14:textId="77777777" w:rsidR="00795213" w:rsidRPr="00822EE0" w:rsidRDefault="00795213" w:rsidP="00FB00E0">
            <w:pPr>
              <w:jc w:val="center"/>
              <w:rPr>
                <w:b/>
                <w:bCs/>
              </w:rPr>
            </w:pPr>
            <w:r w:rsidRPr="00822EE0">
              <w:rPr>
                <w:b/>
                <w:bCs/>
              </w:rPr>
              <w:t xml:space="preserve">Исполнение </w:t>
            </w:r>
          </w:p>
        </w:tc>
        <w:tc>
          <w:tcPr>
            <w:tcW w:w="1134" w:type="dxa"/>
            <w:tcBorders>
              <w:top w:val="nil"/>
              <w:left w:val="single" w:sz="8" w:space="0" w:color="000000"/>
              <w:bottom w:val="nil"/>
              <w:right w:val="single" w:sz="8" w:space="0" w:color="000000"/>
            </w:tcBorders>
            <w:shd w:val="clear" w:color="auto" w:fill="auto"/>
            <w:hideMark/>
          </w:tcPr>
          <w:p w14:paraId="484BC08D" w14:textId="77777777" w:rsidR="00795213" w:rsidRPr="00822EE0" w:rsidRDefault="00795213" w:rsidP="00FB00E0">
            <w:pPr>
              <w:jc w:val="center"/>
              <w:rPr>
                <w:b/>
                <w:bCs/>
              </w:rPr>
            </w:pPr>
            <w:r w:rsidRPr="00822EE0">
              <w:rPr>
                <w:b/>
                <w:bCs/>
              </w:rPr>
              <w:t>%</w:t>
            </w:r>
          </w:p>
        </w:tc>
      </w:tr>
      <w:tr w:rsidR="00795213" w:rsidRPr="00822EE0" w14:paraId="2193C7A5"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4FC82CA" w14:textId="77777777" w:rsidR="00795213" w:rsidRPr="00822EE0" w:rsidRDefault="00795213" w:rsidP="00FB00E0">
            <w:pPr>
              <w:rPr>
                <w:b/>
                <w:bCs/>
              </w:rPr>
            </w:pPr>
            <w:r w:rsidRPr="00822EE0">
              <w:rPr>
                <w:b/>
                <w:bCs/>
              </w:rPr>
              <w:t>000 1 00 00000 00 0000 000</w:t>
            </w:r>
          </w:p>
        </w:tc>
        <w:tc>
          <w:tcPr>
            <w:tcW w:w="5669" w:type="dxa"/>
            <w:tcBorders>
              <w:top w:val="single" w:sz="8" w:space="0" w:color="auto"/>
              <w:left w:val="nil"/>
              <w:bottom w:val="single" w:sz="4" w:space="0" w:color="auto"/>
              <w:right w:val="single" w:sz="4" w:space="0" w:color="auto"/>
            </w:tcBorders>
            <w:shd w:val="clear" w:color="auto" w:fill="auto"/>
            <w:vAlign w:val="center"/>
            <w:hideMark/>
          </w:tcPr>
          <w:p w14:paraId="16326643" w14:textId="77777777" w:rsidR="00795213" w:rsidRPr="00822EE0" w:rsidRDefault="00795213" w:rsidP="00FB00E0">
            <w:pPr>
              <w:rPr>
                <w:b/>
                <w:bCs/>
              </w:rPr>
            </w:pPr>
            <w:r w:rsidRPr="00822EE0">
              <w:rPr>
                <w:b/>
                <w:bCs/>
              </w:rPr>
              <w:t>НАЛОГОВЫЕ И НЕНАЛОГОВЫЕ ДОХОДЫ</w:t>
            </w:r>
          </w:p>
        </w:tc>
        <w:tc>
          <w:tcPr>
            <w:tcW w:w="1985" w:type="dxa"/>
            <w:tcBorders>
              <w:top w:val="single" w:sz="8" w:space="0" w:color="auto"/>
              <w:left w:val="nil"/>
              <w:bottom w:val="single" w:sz="4" w:space="0" w:color="auto"/>
              <w:right w:val="single" w:sz="4" w:space="0" w:color="auto"/>
            </w:tcBorders>
            <w:shd w:val="clear" w:color="auto" w:fill="auto"/>
            <w:hideMark/>
          </w:tcPr>
          <w:p w14:paraId="2689DAF4" w14:textId="77777777" w:rsidR="00795213" w:rsidRPr="00822EE0" w:rsidRDefault="00795213" w:rsidP="00FB00E0">
            <w:pPr>
              <w:jc w:val="center"/>
              <w:rPr>
                <w:b/>
                <w:bCs/>
              </w:rPr>
            </w:pPr>
            <w:r w:rsidRPr="00822EE0">
              <w:rPr>
                <w:b/>
                <w:bCs/>
              </w:rPr>
              <w:t>101 371 841,46</w:t>
            </w:r>
          </w:p>
        </w:tc>
        <w:tc>
          <w:tcPr>
            <w:tcW w:w="2268" w:type="dxa"/>
            <w:tcBorders>
              <w:top w:val="single" w:sz="8" w:space="0" w:color="auto"/>
              <w:left w:val="nil"/>
              <w:bottom w:val="single" w:sz="4" w:space="0" w:color="auto"/>
              <w:right w:val="single" w:sz="4" w:space="0" w:color="auto"/>
            </w:tcBorders>
            <w:shd w:val="clear" w:color="auto" w:fill="auto"/>
            <w:hideMark/>
          </w:tcPr>
          <w:p w14:paraId="11A1887A" w14:textId="77777777" w:rsidR="00795213" w:rsidRPr="00822EE0" w:rsidRDefault="00795213" w:rsidP="00FB00E0">
            <w:pPr>
              <w:jc w:val="center"/>
              <w:rPr>
                <w:b/>
                <w:bCs/>
              </w:rPr>
            </w:pPr>
            <w:r w:rsidRPr="00822EE0">
              <w:rPr>
                <w:b/>
                <w:bCs/>
              </w:rPr>
              <w:t>105 294 453,87</w:t>
            </w:r>
          </w:p>
        </w:tc>
        <w:tc>
          <w:tcPr>
            <w:tcW w:w="1134" w:type="dxa"/>
            <w:tcBorders>
              <w:top w:val="single" w:sz="8" w:space="0" w:color="auto"/>
              <w:left w:val="nil"/>
              <w:bottom w:val="single" w:sz="4" w:space="0" w:color="auto"/>
              <w:right w:val="single" w:sz="8" w:space="0" w:color="auto"/>
            </w:tcBorders>
            <w:shd w:val="clear" w:color="auto" w:fill="auto"/>
            <w:hideMark/>
          </w:tcPr>
          <w:p w14:paraId="7CFD6EE2" w14:textId="77777777" w:rsidR="00795213" w:rsidRPr="00822EE0" w:rsidRDefault="00795213" w:rsidP="00FB00E0">
            <w:pPr>
              <w:jc w:val="center"/>
              <w:rPr>
                <w:b/>
                <w:bCs/>
              </w:rPr>
            </w:pPr>
            <w:r w:rsidRPr="00822EE0">
              <w:rPr>
                <w:b/>
                <w:bCs/>
              </w:rPr>
              <w:t>104%</w:t>
            </w:r>
          </w:p>
        </w:tc>
      </w:tr>
      <w:tr w:rsidR="00795213" w:rsidRPr="00822EE0" w14:paraId="42A83977"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D5EBC04" w14:textId="77777777" w:rsidR="00795213" w:rsidRPr="00822EE0" w:rsidRDefault="00795213" w:rsidP="00FB00E0">
            <w:pPr>
              <w:rPr>
                <w:b/>
                <w:bCs/>
              </w:rPr>
            </w:pPr>
            <w:r w:rsidRPr="00822EE0">
              <w:rPr>
                <w:b/>
                <w:bCs/>
              </w:rPr>
              <w:t>000 1 01 00000 00 0000 000</w:t>
            </w:r>
          </w:p>
        </w:tc>
        <w:tc>
          <w:tcPr>
            <w:tcW w:w="5669" w:type="dxa"/>
            <w:tcBorders>
              <w:top w:val="nil"/>
              <w:left w:val="nil"/>
              <w:bottom w:val="single" w:sz="4" w:space="0" w:color="auto"/>
              <w:right w:val="single" w:sz="4" w:space="0" w:color="auto"/>
            </w:tcBorders>
            <w:shd w:val="clear" w:color="auto" w:fill="auto"/>
            <w:vAlign w:val="center"/>
            <w:hideMark/>
          </w:tcPr>
          <w:p w14:paraId="765FAC55" w14:textId="77777777" w:rsidR="00795213" w:rsidRPr="00822EE0" w:rsidRDefault="00795213" w:rsidP="00FB00E0">
            <w:pPr>
              <w:rPr>
                <w:b/>
                <w:bCs/>
              </w:rPr>
            </w:pPr>
            <w:proofErr w:type="gramStart"/>
            <w:r w:rsidRPr="00822EE0">
              <w:rPr>
                <w:b/>
                <w:bCs/>
              </w:rPr>
              <w:t>Налоги  на</w:t>
            </w:r>
            <w:proofErr w:type="gramEnd"/>
            <w:r w:rsidRPr="00822EE0">
              <w:rPr>
                <w:b/>
                <w:bCs/>
              </w:rPr>
              <w:t xml:space="preserve"> прибыль, доходы</w:t>
            </w:r>
          </w:p>
        </w:tc>
        <w:tc>
          <w:tcPr>
            <w:tcW w:w="1985" w:type="dxa"/>
            <w:tcBorders>
              <w:top w:val="nil"/>
              <w:left w:val="nil"/>
              <w:bottom w:val="single" w:sz="4" w:space="0" w:color="auto"/>
              <w:right w:val="single" w:sz="4" w:space="0" w:color="auto"/>
            </w:tcBorders>
            <w:shd w:val="clear" w:color="auto" w:fill="auto"/>
            <w:hideMark/>
          </w:tcPr>
          <w:p w14:paraId="4F6332A3" w14:textId="77777777" w:rsidR="00795213" w:rsidRPr="00822EE0" w:rsidRDefault="00795213" w:rsidP="00FB00E0">
            <w:pPr>
              <w:jc w:val="center"/>
              <w:rPr>
                <w:b/>
                <w:bCs/>
              </w:rPr>
            </w:pPr>
            <w:r w:rsidRPr="00822EE0">
              <w:rPr>
                <w:b/>
                <w:bCs/>
              </w:rPr>
              <w:t>66 218 174,63</w:t>
            </w:r>
          </w:p>
        </w:tc>
        <w:tc>
          <w:tcPr>
            <w:tcW w:w="2268" w:type="dxa"/>
            <w:tcBorders>
              <w:top w:val="nil"/>
              <w:left w:val="nil"/>
              <w:bottom w:val="single" w:sz="4" w:space="0" w:color="auto"/>
              <w:right w:val="single" w:sz="4" w:space="0" w:color="auto"/>
            </w:tcBorders>
            <w:shd w:val="clear" w:color="auto" w:fill="auto"/>
            <w:hideMark/>
          </w:tcPr>
          <w:p w14:paraId="2B9A7780" w14:textId="77777777" w:rsidR="00795213" w:rsidRPr="00822EE0" w:rsidRDefault="00795213" w:rsidP="00FB00E0">
            <w:pPr>
              <w:jc w:val="center"/>
              <w:rPr>
                <w:b/>
                <w:bCs/>
              </w:rPr>
            </w:pPr>
            <w:r w:rsidRPr="00822EE0">
              <w:rPr>
                <w:b/>
                <w:bCs/>
              </w:rPr>
              <w:t>71 403 539,91</w:t>
            </w:r>
          </w:p>
        </w:tc>
        <w:tc>
          <w:tcPr>
            <w:tcW w:w="1134" w:type="dxa"/>
            <w:tcBorders>
              <w:top w:val="nil"/>
              <w:left w:val="nil"/>
              <w:bottom w:val="single" w:sz="4" w:space="0" w:color="auto"/>
              <w:right w:val="single" w:sz="8" w:space="0" w:color="auto"/>
            </w:tcBorders>
            <w:shd w:val="clear" w:color="auto" w:fill="auto"/>
            <w:hideMark/>
          </w:tcPr>
          <w:p w14:paraId="5FE72CA2" w14:textId="77777777" w:rsidR="00795213" w:rsidRPr="00822EE0" w:rsidRDefault="00795213" w:rsidP="00FB00E0">
            <w:pPr>
              <w:jc w:val="center"/>
              <w:rPr>
                <w:b/>
                <w:bCs/>
              </w:rPr>
            </w:pPr>
            <w:r w:rsidRPr="00822EE0">
              <w:rPr>
                <w:b/>
                <w:bCs/>
              </w:rPr>
              <w:t>108%</w:t>
            </w:r>
          </w:p>
        </w:tc>
      </w:tr>
      <w:tr w:rsidR="00795213" w:rsidRPr="00822EE0" w14:paraId="58A2E0D7"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AB15250" w14:textId="77777777" w:rsidR="00795213" w:rsidRPr="00822EE0" w:rsidRDefault="00795213" w:rsidP="00FB00E0">
            <w:pPr>
              <w:rPr>
                <w:b/>
                <w:bCs/>
                <w:i/>
                <w:iCs/>
              </w:rPr>
            </w:pPr>
            <w:r w:rsidRPr="00822EE0">
              <w:rPr>
                <w:b/>
                <w:bCs/>
                <w:i/>
                <w:iCs/>
              </w:rPr>
              <w:t>000 1 01 02000 01 0000 110</w:t>
            </w:r>
          </w:p>
        </w:tc>
        <w:tc>
          <w:tcPr>
            <w:tcW w:w="5669" w:type="dxa"/>
            <w:tcBorders>
              <w:top w:val="nil"/>
              <w:left w:val="nil"/>
              <w:bottom w:val="single" w:sz="4" w:space="0" w:color="auto"/>
              <w:right w:val="single" w:sz="4" w:space="0" w:color="auto"/>
            </w:tcBorders>
            <w:shd w:val="clear" w:color="auto" w:fill="auto"/>
            <w:vAlign w:val="center"/>
            <w:hideMark/>
          </w:tcPr>
          <w:p w14:paraId="0FAF96DD" w14:textId="77777777" w:rsidR="00795213" w:rsidRPr="00822EE0" w:rsidRDefault="00795213" w:rsidP="00FB00E0">
            <w:pPr>
              <w:rPr>
                <w:b/>
                <w:bCs/>
                <w:i/>
                <w:iCs/>
              </w:rPr>
            </w:pPr>
            <w:r w:rsidRPr="00822EE0">
              <w:rPr>
                <w:b/>
                <w:bCs/>
                <w:i/>
                <w:iCs/>
              </w:rPr>
              <w:t>Налог на доходы физических лиц</w:t>
            </w:r>
          </w:p>
        </w:tc>
        <w:tc>
          <w:tcPr>
            <w:tcW w:w="1985" w:type="dxa"/>
            <w:tcBorders>
              <w:top w:val="nil"/>
              <w:left w:val="nil"/>
              <w:bottom w:val="single" w:sz="4" w:space="0" w:color="auto"/>
              <w:right w:val="single" w:sz="4" w:space="0" w:color="auto"/>
            </w:tcBorders>
            <w:shd w:val="clear" w:color="auto" w:fill="auto"/>
            <w:hideMark/>
          </w:tcPr>
          <w:p w14:paraId="5E3B60EB" w14:textId="77777777" w:rsidR="00795213" w:rsidRPr="00822EE0" w:rsidRDefault="00795213" w:rsidP="00FB00E0">
            <w:pPr>
              <w:jc w:val="center"/>
              <w:rPr>
                <w:b/>
                <w:bCs/>
                <w:i/>
                <w:iCs/>
              </w:rPr>
            </w:pPr>
            <w:r w:rsidRPr="00822EE0">
              <w:rPr>
                <w:b/>
                <w:bCs/>
                <w:i/>
                <w:iCs/>
              </w:rPr>
              <w:t>66 218 174,63</w:t>
            </w:r>
          </w:p>
        </w:tc>
        <w:tc>
          <w:tcPr>
            <w:tcW w:w="2268" w:type="dxa"/>
            <w:tcBorders>
              <w:top w:val="nil"/>
              <w:left w:val="nil"/>
              <w:bottom w:val="single" w:sz="4" w:space="0" w:color="auto"/>
              <w:right w:val="single" w:sz="4" w:space="0" w:color="auto"/>
            </w:tcBorders>
            <w:shd w:val="clear" w:color="auto" w:fill="auto"/>
            <w:hideMark/>
          </w:tcPr>
          <w:p w14:paraId="2701FFE6" w14:textId="77777777" w:rsidR="00795213" w:rsidRPr="00822EE0" w:rsidRDefault="00795213" w:rsidP="00FB00E0">
            <w:pPr>
              <w:jc w:val="center"/>
              <w:rPr>
                <w:b/>
                <w:bCs/>
                <w:i/>
                <w:iCs/>
              </w:rPr>
            </w:pPr>
            <w:r w:rsidRPr="00822EE0">
              <w:rPr>
                <w:b/>
                <w:bCs/>
                <w:i/>
                <w:iCs/>
              </w:rPr>
              <w:t>71 403 539,91</w:t>
            </w:r>
          </w:p>
        </w:tc>
        <w:tc>
          <w:tcPr>
            <w:tcW w:w="1134" w:type="dxa"/>
            <w:tcBorders>
              <w:top w:val="nil"/>
              <w:left w:val="nil"/>
              <w:bottom w:val="single" w:sz="4" w:space="0" w:color="auto"/>
              <w:right w:val="single" w:sz="8" w:space="0" w:color="auto"/>
            </w:tcBorders>
            <w:shd w:val="clear" w:color="auto" w:fill="auto"/>
            <w:hideMark/>
          </w:tcPr>
          <w:p w14:paraId="12C2DCF2" w14:textId="77777777" w:rsidR="00795213" w:rsidRPr="00822EE0" w:rsidRDefault="00795213" w:rsidP="00FB00E0">
            <w:pPr>
              <w:jc w:val="center"/>
              <w:rPr>
                <w:b/>
                <w:bCs/>
                <w:i/>
                <w:iCs/>
              </w:rPr>
            </w:pPr>
            <w:r w:rsidRPr="00822EE0">
              <w:rPr>
                <w:b/>
                <w:bCs/>
                <w:i/>
                <w:iCs/>
              </w:rPr>
              <w:t>108%</w:t>
            </w:r>
          </w:p>
        </w:tc>
      </w:tr>
      <w:tr w:rsidR="00795213" w:rsidRPr="00822EE0" w14:paraId="2A0107B5" w14:textId="77777777" w:rsidTr="00FB00E0">
        <w:trPr>
          <w:gridAfter w:val="1"/>
          <w:wAfter w:w="64" w:type="dxa"/>
          <w:trHeight w:val="169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B988965" w14:textId="77777777" w:rsidR="00795213" w:rsidRPr="00822EE0" w:rsidRDefault="00795213" w:rsidP="00FB00E0">
            <w:pPr>
              <w:rPr>
                <w:i/>
                <w:iCs/>
              </w:rPr>
            </w:pPr>
            <w:r w:rsidRPr="00822EE0">
              <w:rPr>
                <w:i/>
                <w:iCs/>
              </w:rPr>
              <w:t>000 1 01 02010 01 0000 110</w:t>
            </w:r>
          </w:p>
        </w:tc>
        <w:tc>
          <w:tcPr>
            <w:tcW w:w="5669" w:type="dxa"/>
            <w:tcBorders>
              <w:top w:val="nil"/>
              <w:left w:val="nil"/>
              <w:bottom w:val="single" w:sz="4" w:space="0" w:color="auto"/>
              <w:right w:val="single" w:sz="4" w:space="0" w:color="auto"/>
            </w:tcBorders>
            <w:shd w:val="clear" w:color="auto" w:fill="auto"/>
            <w:hideMark/>
          </w:tcPr>
          <w:p w14:paraId="25DBDA1C" w14:textId="77777777" w:rsidR="00795213" w:rsidRPr="00822EE0" w:rsidRDefault="00795213" w:rsidP="00FB00E0">
            <w:pPr>
              <w:rPr>
                <w:i/>
                <w:iCs/>
              </w:rPr>
            </w:pPr>
            <w:r w:rsidRPr="00822EE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hideMark/>
          </w:tcPr>
          <w:p w14:paraId="7E4B25BB" w14:textId="77777777" w:rsidR="00795213" w:rsidRPr="00822EE0" w:rsidRDefault="00795213" w:rsidP="00FB00E0">
            <w:pPr>
              <w:jc w:val="center"/>
              <w:rPr>
                <w:i/>
                <w:iCs/>
              </w:rPr>
            </w:pPr>
            <w:r w:rsidRPr="00822EE0">
              <w:rPr>
                <w:i/>
                <w:iCs/>
              </w:rPr>
              <w:t>62 536 905,01</w:t>
            </w:r>
          </w:p>
        </w:tc>
        <w:tc>
          <w:tcPr>
            <w:tcW w:w="2268" w:type="dxa"/>
            <w:tcBorders>
              <w:top w:val="nil"/>
              <w:left w:val="nil"/>
              <w:bottom w:val="single" w:sz="4" w:space="0" w:color="auto"/>
              <w:right w:val="single" w:sz="4" w:space="0" w:color="auto"/>
            </w:tcBorders>
            <w:shd w:val="clear" w:color="auto" w:fill="auto"/>
            <w:hideMark/>
          </w:tcPr>
          <w:p w14:paraId="23F374AA" w14:textId="77777777" w:rsidR="00795213" w:rsidRPr="00822EE0" w:rsidRDefault="00795213" w:rsidP="00FB00E0">
            <w:pPr>
              <w:jc w:val="center"/>
              <w:rPr>
                <w:i/>
                <w:iCs/>
              </w:rPr>
            </w:pPr>
            <w:r w:rsidRPr="00822EE0">
              <w:rPr>
                <w:i/>
                <w:iCs/>
              </w:rPr>
              <w:t>67 405 104,05</w:t>
            </w:r>
          </w:p>
        </w:tc>
        <w:tc>
          <w:tcPr>
            <w:tcW w:w="1134" w:type="dxa"/>
            <w:tcBorders>
              <w:top w:val="nil"/>
              <w:left w:val="nil"/>
              <w:bottom w:val="single" w:sz="4" w:space="0" w:color="auto"/>
              <w:right w:val="single" w:sz="8" w:space="0" w:color="auto"/>
            </w:tcBorders>
            <w:shd w:val="clear" w:color="auto" w:fill="auto"/>
            <w:hideMark/>
          </w:tcPr>
          <w:p w14:paraId="4DCF6FCE" w14:textId="77777777" w:rsidR="00795213" w:rsidRPr="00822EE0" w:rsidRDefault="00795213" w:rsidP="00FB00E0">
            <w:pPr>
              <w:jc w:val="center"/>
              <w:rPr>
                <w:i/>
                <w:iCs/>
              </w:rPr>
            </w:pPr>
            <w:r w:rsidRPr="00822EE0">
              <w:rPr>
                <w:i/>
                <w:iCs/>
              </w:rPr>
              <w:t>108%</w:t>
            </w:r>
          </w:p>
        </w:tc>
      </w:tr>
      <w:tr w:rsidR="00795213" w:rsidRPr="00822EE0" w14:paraId="10FEF408" w14:textId="77777777" w:rsidTr="00FB00E0">
        <w:trPr>
          <w:gridAfter w:val="1"/>
          <w:wAfter w:w="64" w:type="dxa"/>
          <w:trHeight w:val="1784"/>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04916461" w14:textId="77777777" w:rsidR="00795213" w:rsidRPr="00822EE0" w:rsidRDefault="00795213" w:rsidP="00FB00E0">
            <w:r w:rsidRPr="00822EE0">
              <w:t>182 1 01 02010 01 0000 110</w:t>
            </w:r>
          </w:p>
        </w:tc>
        <w:tc>
          <w:tcPr>
            <w:tcW w:w="5669" w:type="dxa"/>
            <w:tcBorders>
              <w:top w:val="nil"/>
              <w:left w:val="nil"/>
              <w:bottom w:val="single" w:sz="4" w:space="0" w:color="auto"/>
              <w:right w:val="single" w:sz="4" w:space="0" w:color="auto"/>
            </w:tcBorders>
            <w:shd w:val="clear" w:color="000000" w:fill="FFFFFF"/>
            <w:hideMark/>
          </w:tcPr>
          <w:p w14:paraId="58C48480" w14:textId="77777777" w:rsidR="00795213" w:rsidRPr="00822EE0" w:rsidRDefault="00795213" w:rsidP="00FB00E0">
            <w:r w:rsidRPr="00822EE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000000" w:fill="FFFFFF"/>
            <w:hideMark/>
          </w:tcPr>
          <w:p w14:paraId="061C033C" w14:textId="77777777" w:rsidR="00795213" w:rsidRPr="00822EE0" w:rsidRDefault="00795213" w:rsidP="00FB00E0">
            <w:pPr>
              <w:jc w:val="center"/>
            </w:pPr>
            <w:r w:rsidRPr="00822EE0">
              <w:t>62 536 905,01</w:t>
            </w:r>
          </w:p>
        </w:tc>
        <w:tc>
          <w:tcPr>
            <w:tcW w:w="2268" w:type="dxa"/>
            <w:tcBorders>
              <w:top w:val="nil"/>
              <w:left w:val="nil"/>
              <w:bottom w:val="single" w:sz="4" w:space="0" w:color="auto"/>
              <w:right w:val="single" w:sz="4" w:space="0" w:color="auto"/>
            </w:tcBorders>
            <w:shd w:val="clear" w:color="000000" w:fill="FFFFFF"/>
            <w:hideMark/>
          </w:tcPr>
          <w:p w14:paraId="7BB4DB60" w14:textId="77777777" w:rsidR="00795213" w:rsidRPr="00822EE0" w:rsidRDefault="00795213" w:rsidP="00FB00E0">
            <w:pPr>
              <w:jc w:val="center"/>
            </w:pPr>
            <w:r w:rsidRPr="00822EE0">
              <w:t>67 405 104,05</w:t>
            </w:r>
          </w:p>
        </w:tc>
        <w:tc>
          <w:tcPr>
            <w:tcW w:w="1134" w:type="dxa"/>
            <w:tcBorders>
              <w:top w:val="nil"/>
              <w:left w:val="nil"/>
              <w:bottom w:val="single" w:sz="4" w:space="0" w:color="auto"/>
              <w:right w:val="single" w:sz="8" w:space="0" w:color="auto"/>
            </w:tcBorders>
            <w:shd w:val="clear" w:color="000000" w:fill="FFFFFF"/>
            <w:hideMark/>
          </w:tcPr>
          <w:p w14:paraId="6450F61F" w14:textId="77777777" w:rsidR="00795213" w:rsidRPr="00822EE0" w:rsidRDefault="00795213" w:rsidP="00FB00E0">
            <w:pPr>
              <w:jc w:val="center"/>
            </w:pPr>
            <w:r w:rsidRPr="00822EE0">
              <w:t>108%</w:t>
            </w:r>
          </w:p>
        </w:tc>
      </w:tr>
      <w:tr w:rsidR="00795213" w:rsidRPr="00822EE0" w14:paraId="1DAB6F0D" w14:textId="77777777" w:rsidTr="00FB00E0">
        <w:trPr>
          <w:gridAfter w:val="1"/>
          <w:wAfter w:w="64" w:type="dxa"/>
          <w:trHeight w:val="286"/>
        </w:trPr>
        <w:tc>
          <w:tcPr>
            <w:tcW w:w="3119" w:type="dxa"/>
            <w:vMerge w:val="restart"/>
            <w:tcBorders>
              <w:top w:val="nil"/>
              <w:left w:val="single" w:sz="8" w:space="0" w:color="auto"/>
              <w:bottom w:val="single" w:sz="4" w:space="0" w:color="auto"/>
              <w:right w:val="single" w:sz="4" w:space="0" w:color="auto"/>
            </w:tcBorders>
            <w:shd w:val="clear" w:color="auto" w:fill="auto"/>
            <w:vAlign w:val="center"/>
            <w:hideMark/>
          </w:tcPr>
          <w:p w14:paraId="1FE4988C" w14:textId="77777777" w:rsidR="00795213" w:rsidRPr="00822EE0" w:rsidRDefault="00795213" w:rsidP="00FB00E0">
            <w:pPr>
              <w:rPr>
                <w:i/>
                <w:iCs/>
              </w:rPr>
            </w:pPr>
            <w:r w:rsidRPr="00822EE0">
              <w:rPr>
                <w:i/>
                <w:iCs/>
              </w:rPr>
              <w:t>000 1 01 02020 01 0000 110</w:t>
            </w:r>
          </w:p>
        </w:tc>
        <w:tc>
          <w:tcPr>
            <w:tcW w:w="5669" w:type="dxa"/>
            <w:vMerge w:val="restart"/>
            <w:tcBorders>
              <w:top w:val="nil"/>
              <w:left w:val="single" w:sz="4" w:space="0" w:color="auto"/>
              <w:bottom w:val="single" w:sz="4" w:space="0" w:color="000000"/>
              <w:right w:val="single" w:sz="4" w:space="0" w:color="auto"/>
            </w:tcBorders>
            <w:shd w:val="clear" w:color="auto" w:fill="auto"/>
            <w:hideMark/>
          </w:tcPr>
          <w:p w14:paraId="1FBCEAD5" w14:textId="77777777" w:rsidR="00795213" w:rsidRPr="00822EE0" w:rsidRDefault="00795213" w:rsidP="00FB00E0">
            <w:pPr>
              <w:rPr>
                <w:i/>
                <w:iCs/>
              </w:rPr>
            </w:pPr>
            <w:r w:rsidRPr="00822EE0">
              <w:rPr>
                <w:i/>
                <w:iC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w:t>
            </w:r>
            <w:proofErr w:type="gramStart"/>
            <w:r w:rsidRPr="00822EE0">
              <w:rPr>
                <w:i/>
                <w:iCs/>
              </w:rPr>
              <w:t>предпринимателей,  нотариусов</w:t>
            </w:r>
            <w:proofErr w:type="gramEnd"/>
            <w:r w:rsidRPr="00822EE0">
              <w:rPr>
                <w:i/>
                <w:iCs/>
              </w:rPr>
              <w:t>,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14:paraId="2D89BB28" w14:textId="77777777" w:rsidR="00795213" w:rsidRPr="00822EE0" w:rsidRDefault="00795213" w:rsidP="00FB00E0">
            <w:pPr>
              <w:jc w:val="center"/>
              <w:rPr>
                <w:i/>
                <w:iCs/>
              </w:rPr>
            </w:pPr>
            <w:r w:rsidRPr="00822EE0">
              <w:rPr>
                <w:i/>
                <w:iCs/>
              </w:rPr>
              <w:t>443 104,31</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14:paraId="17DDB5D7" w14:textId="77777777" w:rsidR="00795213" w:rsidRPr="00822EE0" w:rsidRDefault="00795213" w:rsidP="00FB00E0">
            <w:pPr>
              <w:jc w:val="center"/>
              <w:rPr>
                <w:i/>
                <w:iCs/>
              </w:rPr>
            </w:pPr>
            <w:r w:rsidRPr="00822EE0">
              <w:rPr>
                <w:i/>
                <w:iCs/>
              </w:rPr>
              <w:t>443 104,32</w:t>
            </w:r>
          </w:p>
        </w:tc>
        <w:tc>
          <w:tcPr>
            <w:tcW w:w="1134" w:type="dxa"/>
            <w:vMerge w:val="restart"/>
            <w:tcBorders>
              <w:top w:val="nil"/>
              <w:left w:val="single" w:sz="4" w:space="0" w:color="auto"/>
              <w:bottom w:val="single" w:sz="4" w:space="0" w:color="auto"/>
              <w:right w:val="single" w:sz="8" w:space="0" w:color="auto"/>
            </w:tcBorders>
            <w:shd w:val="clear" w:color="000000" w:fill="FFFFFF"/>
            <w:hideMark/>
          </w:tcPr>
          <w:p w14:paraId="2F95B772" w14:textId="77777777" w:rsidR="00795213" w:rsidRPr="00822EE0" w:rsidRDefault="00795213" w:rsidP="00FB00E0">
            <w:pPr>
              <w:jc w:val="center"/>
              <w:rPr>
                <w:i/>
                <w:iCs/>
              </w:rPr>
            </w:pPr>
            <w:r w:rsidRPr="00822EE0">
              <w:rPr>
                <w:i/>
                <w:iCs/>
              </w:rPr>
              <w:t>100%</w:t>
            </w:r>
          </w:p>
        </w:tc>
      </w:tr>
      <w:tr w:rsidR="00795213" w:rsidRPr="00822EE0" w14:paraId="1CDA42A1" w14:textId="77777777" w:rsidTr="00FB00E0">
        <w:trPr>
          <w:gridAfter w:val="1"/>
          <w:wAfter w:w="64" w:type="dxa"/>
          <w:trHeight w:val="1400"/>
        </w:trPr>
        <w:tc>
          <w:tcPr>
            <w:tcW w:w="3119" w:type="dxa"/>
            <w:vMerge/>
            <w:tcBorders>
              <w:top w:val="nil"/>
              <w:left w:val="single" w:sz="8" w:space="0" w:color="auto"/>
              <w:bottom w:val="single" w:sz="4" w:space="0" w:color="auto"/>
              <w:right w:val="single" w:sz="4" w:space="0" w:color="auto"/>
            </w:tcBorders>
            <w:vAlign w:val="center"/>
            <w:hideMark/>
          </w:tcPr>
          <w:p w14:paraId="54D00902" w14:textId="77777777" w:rsidR="00795213" w:rsidRPr="00822EE0" w:rsidRDefault="00795213" w:rsidP="00FB00E0">
            <w:pPr>
              <w:rPr>
                <w:i/>
                <w:iCs/>
              </w:rPr>
            </w:pPr>
          </w:p>
        </w:tc>
        <w:tc>
          <w:tcPr>
            <w:tcW w:w="5669" w:type="dxa"/>
            <w:vMerge/>
            <w:tcBorders>
              <w:top w:val="nil"/>
              <w:left w:val="single" w:sz="4" w:space="0" w:color="auto"/>
              <w:bottom w:val="single" w:sz="4" w:space="0" w:color="000000"/>
              <w:right w:val="single" w:sz="4" w:space="0" w:color="auto"/>
            </w:tcBorders>
            <w:vAlign w:val="center"/>
            <w:hideMark/>
          </w:tcPr>
          <w:p w14:paraId="4BF66FE9" w14:textId="77777777" w:rsidR="00795213" w:rsidRPr="00822EE0" w:rsidRDefault="00795213" w:rsidP="00FB00E0">
            <w:pPr>
              <w:rPr>
                <w:i/>
                <w:iCs/>
              </w:rPr>
            </w:pPr>
          </w:p>
        </w:tc>
        <w:tc>
          <w:tcPr>
            <w:tcW w:w="1985" w:type="dxa"/>
            <w:vMerge/>
            <w:tcBorders>
              <w:top w:val="nil"/>
              <w:left w:val="single" w:sz="4" w:space="0" w:color="auto"/>
              <w:bottom w:val="single" w:sz="4" w:space="0" w:color="auto"/>
              <w:right w:val="single" w:sz="4" w:space="0" w:color="auto"/>
            </w:tcBorders>
            <w:vAlign w:val="center"/>
            <w:hideMark/>
          </w:tcPr>
          <w:p w14:paraId="483023D9" w14:textId="77777777" w:rsidR="00795213" w:rsidRPr="00822EE0" w:rsidRDefault="00795213" w:rsidP="00FB00E0">
            <w:pPr>
              <w:rPr>
                <w:i/>
                <w:iCs/>
              </w:rPr>
            </w:pPr>
          </w:p>
        </w:tc>
        <w:tc>
          <w:tcPr>
            <w:tcW w:w="2268" w:type="dxa"/>
            <w:vMerge/>
            <w:tcBorders>
              <w:top w:val="nil"/>
              <w:left w:val="single" w:sz="4" w:space="0" w:color="auto"/>
              <w:bottom w:val="single" w:sz="4" w:space="0" w:color="auto"/>
              <w:right w:val="single" w:sz="4" w:space="0" w:color="auto"/>
            </w:tcBorders>
            <w:vAlign w:val="center"/>
            <w:hideMark/>
          </w:tcPr>
          <w:p w14:paraId="79DC0C60" w14:textId="77777777" w:rsidR="00795213" w:rsidRPr="00822EE0" w:rsidRDefault="00795213" w:rsidP="00FB00E0">
            <w:pPr>
              <w:rPr>
                <w:i/>
                <w:iCs/>
              </w:rPr>
            </w:pPr>
          </w:p>
        </w:tc>
        <w:tc>
          <w:tcPr>
            <w:tcW w:w="1134" w:type="dxa"/>
            <w:vMerge/>
            <w:tcBorders>
              <w:top w:val="nil"/>
              <w:left w:val="single" w:sz="4" w:space="0" w:color="auto"/>
              <w:bottom w:val="single" w:sz="4" w:space="0" w:color="auto"/>
              <w:right w:val="single" w:sz="8" w:space="0" w:color="auto"/>
            </w:tcBorders>
            <w:vAlign w:val="center"/>
            <w:hideMark/>
          </w:tcPr>
          <w:p w14:paraId="09D3C932" w14:textId="77777777" w:rsidR="00795213" w:rsidRPr="00822EE0" w:rsidRDefault="00795213" w:rsidP="00FB00E0">
            <w:pPr>
              <w:rPr>
                <w:i/>
                <w:iCs/>
              </w:rPr>
            </w:pPr>
          </w:p>
        </w:tc>
      </w:tr>
      <w:tr w:rsidR="00795213" w:rsidRPr="00822EE0" w14:paraId="3B467112" w14:textId="77777777" w:rsidTr="00FB00E0">
        <w:trPr>
          <w:gridAfter w:val="1"/>
          <w:wAfter w:w="64" w:type="dxa"/>
          <w:trHeight w:val="1820"/>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7C3AEE8E" w14:textId="77777777" w:rsidR="00795213" w:rsidRPr="00822EE0" w:rsidRDefault="00795213" w:rsidP="00FB00E0">
            <w:r w:rsidRPr="00822EE0">
              <w:t>182 1 01 02020 01 0000 110</w:t>
            </w:r>
          </w:p>
        </w:tc>
        <w:tc>
          <w:tcPr>
            <w:tcW w:w="5669" w:type="dxa"/>
            <w:tcBorders>
              <w:top w:val="nil"/>
              <w:left w:val="nil"/>
              <w:bottom w:val="single" w:sz="4" w:space="0" w:color="auto"/>
              <w:right w:val="single" w:sz="4" w:space="0" w:color="auto"/>
            </w:tcBorders>
            <w:shd w:val="clear" w:color="000000" w:fill="FFFFFF"/>
            <w:hideMark/>
          </w:tcPr>
          <w:p w14:paraId="7BDEB624" w14:textId="77777777" w:rsidR="00795213" w:rsidRPr="00822EE0" w:rsidRDefault="00795213" w:rsidP="00FB00E0">
            <w:r w:rsidRPr="00822EE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w:t>
            </w:r>
            <w:proofErr w:type="gramStart"/>
            <w:r w:rsidRPr="00822EE0">
              <w:t>предпринимателей,  нотариусов</w:t>
            </w:r>
            <w:proofErr w:type="gramEnd"/>
            <w:r w:rsidRPr="00822EE0">
              <w:t>,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5" w:type="dxa"/>
            <w:tcBorders>
              <w:top w:val="nil"/>
              <w:left w:val="nil"/>
              <w:bottom w:val="single" w:sz="4" w:space="0" w:color="auto"/>
              <w:right w:val="single" w:sz="4" w:space="0" w:color="auto"/>
            </w:tcBorders>
            <w:shd w:val="clear" w:color="000000" w:fill="FFFFFF"/>
            <w:hideMark/>
          </w:tcPr>
          <w:p w14:paraId="29FE8D53" w14:textId="77777777" w:rsidR="00795213" w:rsidRPr="00822EE0" w:rsidRDefault="00795213" w:rsidP="00FB00E0">
            <w:pPr>
              <w:jc w:val="center"/>
            </w:pPr>
            <w:r w:rsidRPr="00822EE0">
              <w:t>443 104,31</w:t>
            </w:r>
          </w:p>
        </w:tc>
        <w:tc>
          <w:tcPr>
            <w:tcW w:w="2268" w:type="dxa"/>
            <w:tcBorders>
              <w:top w:val="nil"/>
              <w:left w:val="nil"/>
              <w:bottom w:val="single" w:sz="4" w:space="0" w:color="auto"/>
              <w:right w:val="single" w:sz="4" w:space="0" w:color="auto"/>
            </w:tcBorders>
            <w:shd w:val="clear" w:color="000000" w:fill="FFFFFF"/>
            <w:hideMark/>
          </w:tcPr>
          <w:p w14:paraId="25806193" w14:textId="77777777" w:rsidR="00795213" w:rsidRPr="00822EE0" w:rsidRDefault="00795213" w:rsidP="00FB00E0">
            <w:pPr>
              <w:jc w:val="center"/>
            </w:pPr>
            <w:r w:rsidRPr="00822EE0">
              <w:t>443 104,32</w:t>
            </w:r>
          </w:p>
        </w:tc>
        <w:tc>
          <w:tcPr>
            <w:tcW w:w="1134" w:type="dxa"/>
            <w:tcBorders>
              <w:top w:val="nil"/>
              <w:left w:val="nil"/>
              <w:bottom w:val="single" w:sz="4" w:space="0" w:color="auto"/>
              <w:right w:val="single" w:sz="8" w:space="0" w:color="auto"/>
            </w:tcBorders>
            <w:shd w:val="clear" w:color="000000" w:fill="FFFFFF"/>
            <w:hideMark/>
          </w:tcPr>
          <w:p w14:paraId="492C15A0" w14:textId="77777777" w:rsidR="00795213" w:rsidRPr="00822EE0" w:rsidRDefault="00795213" w:rsidP="00FB00E0">
            <w:pPr>
              <w:jc w:val="center"/>
            </w:pPr>
            <w:r w:rsidRPr="00822EE0">
              <w:t>100%</w:t>
            </w:r>
          </w:p>
        </w:tc>
      </w:tr>
      <w:tr w:rsidR="00795213" w:rsidRPr="00822EE0" w14:paraId="4CD91C56" w14:textId="77777777" w:rsidTr="00FB00E0">
        <w:trPr>
          <w:gridAfter w:val="1"/>
          <w:wAfter w:w="64" w:type="dxa"/>
          <w:trHeight w:val="156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86C8021" w14:textId="77777777" w:rsidR="00795213" w:rsidRPr="00822EE0" w:rsidRDefault="00795213" w:rsidP="00FB00E0">
            <w:pPr>
              <w:rPr>
                <w:i/>
                <w:iCs/>
              </w:rPr>
            </w:pPr>
            <w:r w:rsidRPr="00822EE0">
              <w:rPr>
                <w:i/>
                <w:iCs/>
              </w:rPr>
              <w:t>000 1 01 02030 01 0000 110</w:t>
            </w:r>
          </w:p>
        </w:tc>
        <w:tc>
          <w:tcPr>
            <w:tcW w:w="5669" w:type="dxa"/>
            <w:tcBorders>
              <w:top w:val="nil"/>
              <w:left w:val="nil"/>
              <w:bottom w:val="single" w:sz="4" w:space="0" w:color="auto"/>
              <w:right w:val="single" w:sz="4" w:space="0" w:color="auto"/>
            </w:tcBorders>
            <w:shd w:val="clear" w:color="auto" w:fill="auto"/>
            <w:hideMark/>
          </w:tcPr>
          <w:p w14:paraId="157C3B7F" w14:textId="77777777" w:rsidR="00795213" w:rsidRPr="00822EE0" w:rsidRDefault="00795213" w:rsidP="00FB00E0">
            <w:pPr>
              <w:rPr>
                <w:i/>
                <w:iCs/>
              </w:rPr>
            </w:pPr>
            <w:r w:rsidRPr="00822EE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5" w:type="dxa"/>
            <w:tcBorders>
              <w:top w:val="nil"/>
              <w:left w:val="nil"/>
              <w:bottom w:val="single" w:sz="4" w:space="0" w:color="auto"/>
              <w:right w:val="single" w:sz="4" w:space="0" w:color="auto"/>
            </w:tcBorders>
            <w:shd w:val="clear" w:color="auto" w:fill="auto"/>
            <w:hideMark/>
          </w:tcPr>
          <w:p w14:paraId="5A0331E1" w14:textId="77777777" w:rsidR="00795213" w:rsidRPr="00822EE0" w:rsidRDefault="00795213" w:rsidP="00FB00E0">
            <w:pPr>
              <w:jc w:val="center"/>
              <w:rPr>
                <w:i/>
                <w:iCs/>
              </w:rPr>
            </w:pPr>
            <w:r w:rsidRPr="00822EE0">
              <w:rPr>
                <w:i/>
                <w:iCs/>
              </w:rPr>
              <w:t>902 914,29</w:t>
            </w:r>
          </w:p>
        </w:tc>
        <w:tc>
          <w:tcPr>
            <w:tcW w:w="2268" w:type="dxa"/>
            <w:tcBorders>
              <w:top w:val="nil"/>
              <w:left w:val="nil"/>
              <w:bottom w:val="single" w:sz="4" w:space="0" w:color="auto"/>
              <w:right w:val="single" w:sz="4" w:space="0" w:color="auto"/>
            </w:tcBorders>
            <w:shd w:val="clear" w:color="auto" w:fill="auto"/>
            <w:hideMark/>
          </w:tcPr>
          <w:p w14:paraId="479D6E2A" w14:textId="77777777" w:rsidR="00795213" w:rsidRPr="00822EE0" w:rsidRDefault="00795213" w:rsidP="00FB00E0">
            <w:pPr>
              <w:jc w:val="center"/>
              <w:rPr>
                <w:i/>
                <w:iCs/>
              </w:rPr>
            </w:pPr>
            <w:r w:rsidRPr="00822EE0">
              <w:rPr>
                <w:i/>
                <w:iCs/>
              </w:rPr>
              <w:t>914 625,72</w:t>
            </w:r>
          </w:p>
        </w:tc>
        <w:tc>
          <w:tcPr>
            <w:tcW w:w="1134" w:type="dxa"/>
            <w:tcBorders>
              <w:top w:val="nil"/>
              <w:left w:val="nil"/>
              <w:bottom w:val="single" w:sz="4" w:space="0" w:color="auto"/>
              <w:right w:val="single" w:sz="8" w:space="0" w:color="auto"/>
            </w:tcBorders>
            <w:shd w:val="clear" w:color="000000" w:fill="FFFFFF"/>
            <w:hideMark/>
          </w:tcPr>
          <w:p w14:paraId="7D980A89" w14:textId="77777777" w:rsidR="00795213" w:rsidRPr="00822EE0" w:rsidRDefault="00795213" w:rsidP="00FB00E0">
            <w:pPr>
              <w:jc w:val="center"/>
              <w:rPr>
                <w:i/>
                <w:iCs/>
              </w:rPr>
            </w:pPr>
            <w:r w:rsidRPr="00822EE0">
              <w:rPr>
                <w:i/>
                <w:iCs/>
              </w:rPr>
              <w:t>101%</w:t>
            </w:r>
          </w:p>
        </w:tc>
      </w:tr>
      <w:tr w:rsidR="00795213" w:rsidRPr="00822EE0" w14:paraId="2125185C" w14:textId="77777777" w:rsidTr="00FB00E0">
        <w:trPr>
          <w:gridAfter w:val="1"/>
          <w:wAfter w:w="64" w:type="dxa"/>
          <w:trHeight w:val="1543"/>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4020DEBE" w14:textId="77777777" w:rsidR="00795213" w:rsidRPr="00822EE0" w:rsidRDefault="00795213" w:rsidP="00FB00E0">
            <w:r w:rsidRPr="00822EE0">
              <w:t>182 1 01 02030 01 0000 110</w:t>
            </w:r>
          </w:p>
        </w:tc>
        <w:tc>
          <w:tcPr>
            <w:tcW w:w="5669" w:type="dxa"/>
            <w:tcBorders>
              <w:top w:val="nil"/>
              <w:left w:val="nil"/>
              <w:bottom w:val="single" w:sz="4" w:space="0" w:color="auto"/>
              <w:right w:val="single" w:sz="4" w:space="0" w:color="auto"/>
            </w:tcBorders>
            <w:shd w:val="clear" w:color="000000" w:fill="FFFFFF"/>
            <w:hideMark/>
          </w:tcPr>
          <w:p w14:paraId="480DEE26" w14:textId="77777777" w:rsidR="00795213" w:rsidRPr="00822EE0" w:rsidRDefault="00795213" w:rsidP="00FB00E0">
            <w:r w:rsidRPr="00822EE0">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5" w:type="dxa"/>
            <w:tcBorders>
              <w:top w:val="nil"/>
              <w:left w:val="nil"/>
              <w:bottom w:val="single" w:sz="4" w:space="0" w:color="auto"/>
              <w:right w:val="single" w:sz="4" w:space="0" w:color="auto"/>
            </w:tcBorders>
            <w:shd w:val="clear" w:color="000000" w:fill="FFFFFF"/>
            <w:hideMark/>
          </w:tcPr>
          <w:p w14:paraId="5975FA73" w14:textId="77777777" w:rsidR="00795213" w:rsidRPr="00822EE0" w:rsidRDefault="00795213" w:rsidP="00FB00E0">
            <w:pPr>
              <w:jc w:val="center"/>
            </w:pPr>
            <w:r w:rsidRPr="00822EE0">
              <w:t>902 914,29</w:t>
            </w:r>
          </w:p>
        </w:tc>
        <w:tc>
          <w:tcPr>
            <w:tcW w:w="2268" w:type="dxa"/>
            <w:tcBorders>
              <w:top w:val="nil"/>
              <w:left w:val="nil"/>
              <w:bottom w:val="single" w:sz="4" w:space="0" w:color="auto"/>
              <w:right w:val="single" w:sz="4" w:space="0" w:color="auto"/>
            </w:tcBorders>
            <w:shd w:val="clear" w:color="000000" w:fill="FFFFFF"/>
            <w:hideMark/>
          </w:tcPr>
          <w:p w14:paraId="1E15F508" w14:textId="77777777" w:rsidR="00795213" w:rsidRPr="00822EE0" w:rsidRDefault="00795213" w:rsidP="00FB00E0">
            <w:pPr>
              <w:jc w:val="center"/>
            </w:pPr>
            <w:r w:rsidRPr="00822EE0">
              <w:t>914 625,72</w:t>
            </w:r>
          </w:p>
        </w:tc>
        <w:tc>
          <w:tcPr>
            <w:tcW w:w="1134" w:type="dxa"/>
            <w:tcBorders>
              <w:top w:val="nil"/>
              <w:left w:val="nil"/>
              <w:bottom w:val="single" w:sz="4" w:space="0" w:color="auto"/>
              <w:right w:val="single" w:sz="8" w:space="0" w:color="auto"/>
            </w:tcBorders>
            <w:shd w:val="clear" w:color="000000" w:fill="FFFFFF"/>
            <w:hideMark/>
          </w:tcPr>
          <w:p w14:paraId="4B65F2EC" w14:textId="77777777" w:rsidR="00795213" w:rsidRPr="00822EE0" w:rsidRDefault="00795213" w:rsidP="00FB00E0">
            <w:pPr>
              <w:jc w:val="center"/>
            </w:pPr>
            <w:r w:rsidRPr="00822EE0">
              <w:t>101%</w:t>
            </w:r>
          </w:p>
        </w:tc>
      </w:tr>
      <w:tr w:rsidR="00795213" w:rsidRPr="00822EE0" w14:paraId="06216C9B" w14:textId="77777777" w:rsidTr="00FB00E0">
        <w:trPr>
          <w:gridAfter w:val="1"/>
          <w:wAfter w:w="64" w:type="dxa"/>
          <w:trHeight w:val="155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72445FC" w14:textId="77777777" w:rsidR="00795213" w:rsidRPr="00822EE0" w:rsidRDefault="00795213" w:rsidP="00FB00E0">
            <w:pPr>
              <w:rPr>
                <w:i/>
                <w:iCs/>
              </w:rPr>
            </w:pPr>
            <w:r w:rsidRPr="00822EE0">
              <w:rPr>
                <w:i/>
                <w:iCs/>
              </w:rPr>
              <w:t>000 1 01 02040 01 0000 110</w:t>
            </w:r>
          </w:p>
        </w:tc>
        <w:tc>
          <w:tcPr>
            <w:tcW w:w="5669" w:type="dxa"/>
            <w:tcBorders>
              <w:top w:val="nil"/>
              <w:left w:val="nil"/>
              <w:bottom w:val="single" w:sz="4" w:space="0" w:color="auto"/>
              <w:right w:val="single" w:sz="4" w:space="0" w:color="auto"/>
            </w:tcBorders>
            <w:shd w:val="clear" w:color="auto" w:fill="auto"/>
            <w:hideMark/>
          </w:tcPr>
          <w:p w14:paraId="359D8FBE" w14:textId="77777777" w:rsidR="00795213" w:rsidRPr="00822EE0" w:rsidRDefault="00795213" w:rsidP="00FB00E0">
            <w:pPr>
              <w:rPr>
                <w:i/>
                <w:iCs/>
              </w:rPr>
            </w:pPr>
            <w:r w:rsidRPr="00822EE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78A03287" w14:textId="77777777" w:rsidR="00795213" w:rsidRPr="00822EE0" w:rsidRDefault="00795213" w:rsidP="00FB00E0">
            <w:pPr>
              <w:jc w:val="center"/>
              <w:rPr>
                <w:i/>
                <w:iCs/>
              </w:rPr>
            </w:pPr>
            <w:r w:rsidRPr="00822EE0">
              <w:rPr>
                <w:i/>
                <w:iCs/>
              </w:rPr>
              <w:t>1 180 842,50</w:t>
            </w:r>
          </w:p>
        </w:tc>
        <w:tc>
          <w:tcPr>
            <w:tcW w:w="2268" w:type="dxa"/>
            <w:tcBorders>
              <w:top w:val="nil"/>
              <w:left w:val="nil"/>
              <w:bottom w:val="single" w:sz="4" w:space="0" w:color="auto"/>
              <w:right w:val="single" w:sz="4" w:space="0" w:color="auto"/>
            </w:tcBorders>
            <w:shd w:val="clear" w:color="auto" w:fill="auto"/>
            <w:hideMark/>
          </w:tcPr>
          <w:p w14:paraId="34BF6253" w14:textId="77777777" w:rsidR="00795213" w:rsidRPr="00822EE0" w:rsidRDefault="00795213" w:rsidP="00FB00E0">
            <w:pPr>
              <w:jc w:val="center"/>
              <w:rPr>
                <w:i/>
                <w:iCs/>
              </w:rPr>
            </w:pPr>
            <w:r w:rsidRPr="00822EE0">
              <w:rPr>
                <w:i/>
                <w:iCs/>
              </w:rPr>
              <w:t>1 341 912,50</w:t>
            </w:r>
          </w:p>
        </w:tc>
        <w:tc>
          <w:tcPr>
            <w:tcW w:w="1134" w:type="dxa"/>
            <w:tcBorders>
              <w:top w:val="nil"/>
              <w:left w:val="nil"/>
              <w:bottom w:val="single" w:sz="4" w:space="0" w:color="auto"/>
              <w:right w:val="single" w:sz="8" w:space="0" w:color="auto"/>
            </w:tcBorders>
            <w:shd w:val="clear" w:color="000000" w:fill="FFFFFF"/>
            <w:hideMark/>
          </w:tcPr>
          <w:p w14:paraId="2D2BD89B" w14:textId="77777777" w:rsidR="00795213" w:rsidRPr="00822EE0" w:rsidRDefault="00795213" w:rsidP="00FB00E0">
            <w:pPr>
              <w:jc w:val="center"/>
              <w:rPr>
                <w:i/>
                <w:iCs/>
              </w:rPr>
            </w:pPr>
            <w:r w:rsidRPr="00822EE0">
              <w:rPr>
                <w:i/>
                <w:iCs/>
              </w:rPr>
              <w:t>114%</w:t>
            </w:r>
          </w:p>
        </w:tc>
      </w:tr>
      <w:tr w:rsidR="00795213" w:rsidRPr="00822EE0" w14:paraId="359696EE" w14:textId="77777777" w:rsidTr="00FB00E0">
        <w:trPr>
          <w:gridAfter w:val="1"/>
          <w:wAfter w:w="64" w:type="dxa"/>
          <w:trHeight w:val="190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B5035EC" w14:textId="77777777" w:rsidR="00795213" w:rsidRPr="00822EE0" w:rsidRDefault="00795213" w:rsidP="00FB00E0">
            <w:r w:rsidRPr="00822EE0">
              <w:lastRenderedPageBreak/>
              <w:t>182 1 01 02040 01 0000 110</w:t>
            </w:r>
          </w:p>
        </w:tc>
        <w:tc>
          <w:tcPr>
            <w:tcW w:w="5669" w:type="dxa"/>
            <w:tcBorders>
              <w:top w:val="nil"/>
              <w:left w:val="nil"/>
              <w:bottom w:val="single" w:sz="4" w:space="0" w:color="auto"/>
              <w:right w:val="single" w:sz="4" w:space="0" w:color="auto"/>
            </w:tcBorders>
            <w:shd w:val="clear" w:color="auto" w:fill="auto"/>
            <w:hideMark/>
          </w:tcPr>
          <w:p w14:paraId="5F3180BD" w14:textId="77777777" w:rsidR="00795213" w:rsidRPr="00822EE0" w:rsidRDefault="00795213" w:rsidP="00FB00E0">
            <w:r w:rsidRPr="00822EE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0924C2FB" w14:textId="77777777" w:rsidR="00795213" w:rsidRPr="00822EE0" w:rsidRDefault="00795213" w:rsidP="00FB00E0">
            <w:pPr>
              <w:jc w:val="center"/>
            </w:pPr>
            <w:r w:rsidRPr="00822EE0">
              <w:t>1 180 842,50</w:t>
            </w:r>
          </w:p>
        </w:tc>
        <w:tc>
          <w:tcPr>
            <w:tcW w:w="2268" w:type="dxa"/>
            <w:tcBorders>
              <w:top w:val="nil"/>
              <w:left w:val="nil"/>
              <w:bottom w:val="single" w:sz="4" w:space="0" w:color="auto"/>
              <w:right w:val="single" w:sz="4" w:space="0" w:color="auto"/>
            </w:tcBorders>
            <w:shd w:val="clear" w:color="auto" w:fill="auto"/>
            <w:hideMark/>
          </w:tcPr>
          <w:p w14:paraId="6258D55F" w14:textId="77777777" w:rsidR="00795213" w:rsidRPr="00822EE0" w:rsidRDefault="00795213" w:rsidP="00FB00E0">
            <w:pPr>
              <w:jc w:val="center"/>
            </w:pPr>
            <w:r w:rsidRPr="00822EE0">
              <w:t>1 341 912,50</w:t>
            </w:r>
          </w:p>
        </w:tc>
        <w:tc>
          <w:tcPr>
            <w:tcW w:w="1134" w:type="dxa"/>
            <w:tcBorders>
              <w:top w:val="nil"/>
              <w:left w:val="nil"/>
              <w:bottom w:val="single" w:sz="4" w:space="0" w:color="auto"/>
              <w:right w:val="single" w:sz="8" w:space="0" w:color="auto"/>
            </w:tcBorders>
            <w:shd w:val="clear" w:color="000000" w:fill="FFFFFF"/>
            <w:hideMark/>
          </w:tcPr>
          <w:p w14:paraId="04FE9494" w14:textId="77777777" w:rsidR="00795213" w:rsidRPr="00822EE0" w:rsidRDefault="00795213" w:rsidP="00FB00E0">
            <w:pPr>
              <w:jc w:val="center"/>
            </w:pPr>
            <w:r w:rsidRPr="00822EE0">
              <w:t>114%</w:t>
            </w:r>
          </w:p>
        </w:tc>
      </w:tr>
      <w:tr w:rsidR="00795213" w:rsidRPr="00822EE0" w14:paraId="411ECE34" w14:textId="77777777" w:rsidTr="00FB00E0">
        <w:trPr>
          <w:gridAfter w:val="1"/>
          <w:wAfter w:w="64" w:type="dxa"/>
          <w:trHeight w:val="196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D2905E5" w14:textId="77777777" w:rsidR="00795213" w:rsidRPr="00822EE0" w:rsidRDefault="00795213" w:rsidP="00FB00E0">
            <w:pPr>
              <w:rPr>
                <w:i/>
                <w:iCs/>
              </w:rPr>
            </w:pPr>
            <w:r w:rsidRPr="00822EE0">
              <w:rPr>
                <w:i/>
                <w:iCs/>
              </w:rPr>
              <w:t>000 1 01 02080 01 0000 110</w:t>
            </w:r>
          </w:p>
        </w:tc>
        <w:tc>
          <w:tcPr>
            <w:tcW w:w="5669" w:type="dxa"/>
            <w:tcBorders>
              <w:top w:val="nil"/>
              <w:left w:val="nil"/>
              <w:bottom w:val="single" w:sz="4" w:space="0" w:color="auto"/>
              <w:right w:val="single" w:sz="4" w:space="0" w:color="auto"/>
            </w:tcBorders>
            <w:shd w:val="clear" w:color="auto" w:fill="auto"/>
            <w:hideMark/>
          </w:tcPr>
          <w:p w14:paraId="59D40F70" w14:textId="77777777" w:rsidR="00795213" w:rsidRPr="00822EE0" w:rsidRDefault="00795213" w:rsidP="00FB00E0">
            <w:pPr>
              <w:rPr>
                <w:i/>
                <w:iCs/>
              </w:rPr>
            </w:pPr>
            <w:r w:rsidRPr="00822EE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hideMark/>
          </w:tcPr>
          <w:p w14:paraId="37610F3C" w14:textId="77777777" w:rsidR="00795213" w:rsidRPr="00822EE0" w:rsidRDefault="00795213" w:rsidP="00FB00E0">
            <w:pPr>
              <w:jc w:val="center"/>
              <w:rPr>
                <w:i/>
                <w:iCs/>
              </w:rPr>
            </w:pPr>
            <w:r w:rsidRPr="00822EE0">
              <w:rPr>
                <w:i/>
                <w:iCs/>
              </w:rPr>
              <w:t>552 119,52</w:t>
            </w:r>
          </w:p>
        </w:tc>
        <w:tc>
          <w:tcPr>
            <w:tcW w:w="2268" w:type="dxa"/>
            <w:tcBorders>
              <w:top w:val="nil"/>
              <w:left w:val="nil"/>
              <w:bottom w:val="single" w:sz="4" w:space="0" w:color="auto"/>
              <w:right w:val="single" w:sz="4" w:space="0" w:color="auto"/>
            </w:tcBorders>
            <w:shd w:val="clear" w:color="auto" w:fill="auto"/>
            <w:hideMark/>
          </w:tcPr>
          <w:p w14:paraId="21923895" w14:textId="77777777" w:rsidR="00795213" w:rsidRPr="00822EE0" w:rsidRDefault="00795213" w:rsidP="00FB00E0">
            <w:pPr>
              <w:jc w:val="center"/>
              <w:rPr>
                <w:i/>
                <w:iCs/>
              </w:rPr>
            </w:pPr>
            <w:r w:rsidRPr="00822EE0">
              <w:rPr>
                <w:i/>
                <w:iCs/>
              </w:rPr>
              <w:t>573 586,32</w:t>
            </w:r>
          </w:p>
        </w:tc>
        <w:tc>
          <w:tcPr>
            <w:tcW w:w="1134" w:type="dxa"/>
            <w:tcBorders>
              <w:top w:val="nil"/>
              <w:left w:val="nil"/>
              <w:bottom w:val="single" w:sz="4" w:space="0" w:color="auto"/>
              <w:right w:val="single" w:sz="8" w:space="0" w:color="auto"/>
            </w:tcBorders>
            <w:shd w:val="clear" w:color="000000" w:fill="FFFFFF"/>
            <w:hideMark/>
          </w:tcPr>
          <w:p w14:paraId="0191600F" w14:textId="77777777" w:rsidR="00795213" w:rsidRPr="00822EE0" w:rsidRDefault="00795213" w:rsidP="00FB00E0">
            <w:pPr>
              <w:jc w:val="center"/>
              <w:rPr>
                <w:i/>
                <w:iCs/>
              </w:rPr>
            </w:pPr>
            <w:r w:rsidRPr="00822EE0">
              <w:rPr>
                <w:i/>
                <w:iCs/>
              </w:rPr>
              <w:t>104%</w:t>
            </w:r>
          </w:p>
        </w:tc>
      </w:tr>
      <w:tr w:rsidR="00795213" w:rsidRPr="00822EE0" w14:paraId="305C9F1E" w14:textId="77777777" w:rsidTr="00FB00E0">
        <w:trPr>
          <w:gridAfter w:val="1"/>
          <w:wAfter w:w="64" w:type="dxa"/>
          <w:trHeight w:val="184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5D987EB" w14:textId="77777777" w:rsidR="00795213" w:rsidRPr="00822EE0" w:rsidRDefault="00795213" w:rsidP="00FB00E0">
            <w:r w:rsidRPr="00822EE0">
              <w:t>182 1 01 02080 01 1000 110</w:t>
            </w:r>
          </w:p>
        </w:tc>
        <w:tc>
          <w:tcPr>
            <w:tcW w:w="5669" w:type="dxa"/>
            <w:tcBorders>
              <w:top w:val="nil"/>
              <w:left w:val="nil"/>
              <w:bottom w:val="single" w:sz="4" w:space="0" w:color="auto"/>
              <w:right w:val="single" w:sz="4" w:space="0" w:color="auto"/>
            </w:tcBorders>
            <w:shd w:val="clear" w:color="auto" w:fill="auto"/>
            <w:hideMark/>
          </w:tcPr>
          <w:p w14:paraId="15401E50" w14:textId="77777777" w:rsidR="00795213" w:rsidRPr="00822EE0" w:rsidRDefault="00795213" w:rsidP="00FB00E0">
            <w:r w:rsidRPr="00822EE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985" w:type="dxa"/>
            <w:tcBorders>
              <w:top w:val="nil"/>
              <w:left w:val="nil"/>
              <w:bottom w:val="single" w:sz="4" w:space="0" w:color="auto"/>
              <w:right w:val="single" w:sz="4" w:space="0" w:color="auto"/>
            </w:tcBorders>
            <w:shd w:val="clear" w:color="auto" w:fill="auto"/>
            <w:hideMark/>
          </w:tcPr>
          <w:p w14:paraId="57D791AB" w14:textId="77777777" w:rsidR="00795213" w:rsidRPr="00822EE0" w:rsidRDefault="00795213" w:rsidP="00FB00E0">
            <w:pPr>
              <w:jc w:val="center"/>
            </w:pPr>
            <w:r w:rsidRPr="00822EE0">
              <w:t>552 119,52</w:t>
            </w:r>
          </w:p>
        </w:tc>
        <w:tc>
          <w:tcPr>
            <w:tcW w:w="2268" w:type="dxa"/>
            <w:tcBorders>
              <w:top w:val="nil"/>
              <w:left w:val="nil"/>
              <w:bottom w:val="single" w:sz="4" w:space="0" w:color="auto"/>
              <w:right w:val="single" w:sz="4" w:space="0" w:color="auto"/>
            </w:tcBorders>
            <w:shd w:val="clear" w:color="auto" w:fill="auto"/>
            <w:hideMark/>
          </w:tcPr>
          <w:p w14:paraId="03FC2637" w14:textId="77777777" w:rsidR="00795213" w:rsidRPr="00822EE0" w:rsidRDefault="00795213" w:rsidP="00FB00E0">
            <w:pPr>
              <w:jc w:val="center"/>
            </w:pPr>
            <w:r w:rsidRPr="00822EE0">
              <w:t>573 586,32</w:t>
            </w:r>
          </w:p>
        </w:tc>
        <w:tc>
          <w:tcPr>
            <w:tcW w:w="1134" w:type="dxa"/>
            <w:tcBorders>
              <w:top w:val="nil"/>
              <w:left w:val="nil"/>
              <w:bottom w:val="single" w:sz="4" w:space="0" w:color="auto"/>
              <w:right w:val="single" w:sz="8" w:space="0" w:color="auto"/>
            </w:tcBorders>
            <w:shd w:val="clear" w:color="000000" w:fill="FFFFFF"/>
            <w:hideMark/>
          </w:tcPr>
          <w:p w14:paraId="7B52BE54" w14:textId="77777777" w:rsidR="00795213" w:rsidRPr="00822EE0" w:rsidRDefault="00795213" w:rsidP="00FB00E0">
            <w:pPr>
              <w:jc w:val="center"/>
            </w:pPr>
            <w:r w:rsidRPr="00822EE0">
              <w:t>104%</w:t>
            </w:r>
          </w:p>
        </w:tc>
      </w:tr>
      <w:tr w:rsidR="00795213" w:rsidRPr="00822EE0" w14:paraId="4FA9285C" w14:textId="77777777" w:rsidTr="00FB00E0">
        <w:trPr>
          <w:gridAfter w:val="1"/>
          <w:wAfter w:w="64" w:type="dxa"/>
          <w:trHeight w:val="126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C510C73" w14:textId="77777777" w:rsidR="00795213" w:rsidRPr="00822EE0" w:rsidRDefault="00795213" w:rsidP="00FB00E0">
            <w:pPr>
              <w:rPr>
                <w:i/>
                <w:iCs/>
              </w:rPr>
            </w:pPr>
            <w:r w:rsidRPr="00822EE0">
              <w:rPr>
                <w:i/>
                <w:iCs/>
              </w:rPr>
              <w:t>000 1 01 02130 01 0000 110</w:t>
            </w:r>
          </w:p>
        </w:tc>
        <w:tc>
          <w:tcPr>
            <w:tcW w:w="5669" w:type="dxa"/>
            <w:tcBorders>
              <w:top w:val="nil"/>
              <w:left w:val="nil"/>
              <w:bottom w:val="single" w:sz="4" w:space="0" w:color="auto"/>
              <w:right w:val="single" w:sz="4" w:space="0" w:color="auto"/>
            </w:tcBorders>
            <w:shd w:val="clear" w:color="auto" w:fill="auto"/>
            <w:hideMark/>
          </w:tcPr>
          <w:p w14:paraId="7C578DB6" w14:textId="77777777" w:rsidR="00795213" w:rsidRPr="00822EE0" w:rsidRDefault="00795213" w:rsidP="00FB00E0">
            <w:pPr>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5" w:type="dxa"/>
            <w:tcBorders>
              <w:top w:val="nil"/>
              <w:left w:val="nil"/>
              <w:bottom w:val="single" w:sz="4" w:space="0" w:color="auto"/>
              <w:right w:val="single" w:sz="4" w:space="0" w:color="auto"/>
            </w:tcBorders>
            <w:shd w:val="clear" w:color="auto" w:fill="auto"/>
            <w:hideMark/>
          </w:tcPr>
          <w:p w14:paraId="45E47BB9" w14:textId="77777777" w:rsidR="00795213" w:rsidRPr="00822EE0" w:rsidRDefault="00795213" w:rsidP="00FB00E0">
            <w:pPr>
              <w:jc w:val="center"/>
            </w:pPr>
            <w:r w:rsidRPr="00822EE0">
              <w:t>602 289,00</w:t>
            </w:r>
          </w:p>
        </w:tc>
        <w:tc>
          <w:tcPr>
            <w:tcW w:w="2268" w:type="dxa"/>
            <w:tcBorders>
              <w:top w:val="nil"/>
              <w:left w:val="nil"/>
              <w:bottom w:val="single" w:sz="4" w:space="0" w:color="auto"/>
              <w:right w:val="single" w:sz="4" w:space="0" w:color="auto"/>
            </w:tcBorders>
            <w:shd w:val="clear" w:color="auto" w:fill="auto"/>
            <w:hideMark/>
          </w:tcPr>
          <w:p w14:paraId="696B44BE" w14:textId="77777777" w:rsidR="00795213" w:rsidRPr="00822EE0" w:rsidRDefault="00795213" w:rsidP="00FB00E0">
            <w:pPr>
              <w:jc w:val="center"/>
            </w:pPr>
            <w:r w:rsidRPr="00822EE0">
              <w:t>691 079,00</w:t>
            </w:r>
          </w:p>
        </w:tc>
        <w:tc>
          <w:tcPr>
            <w:tcW w:w="1134" w:type="dxa"/>
            <w:tcBorders>
              <w:top w:val="nil"/>
              <w:left w:val="nil"/>
              <w:bottom w:val="single" w:sz="4" w:space="0" w:color="auto"/>
              <w:right w:val="single" w:sz="8" w:space="0" w:color="auto"/>
            </w:tcBorders>
            <w:shd w:val="clear" w:color="000000" w:fill="FFFFFF"/>
            <w:hideMark/>
          </w:tcPr>
          <w:p w14:paraId="53391360" w14:textId="77777777" w:rsidR="00795213" w:rsidRPr="00822EE0" w:rsidRDefault="00795213" w:rsidP="00FB00E0">
            <w:pPr>
              <w:jc w:val="center"/>
            </w:pPr>
            <w:r w:rsidRPr="00822EE0">
              <w:t>115%</w:t>
            </w:r>
          </w:p>
        </w:tc>
      </w:tr>
      <w:tr w:rsidR="00795213" w:rsidRPr="00822EE0" w14:paraId="1175BEB2" w14:textId="77777777" w:rsidTr="00FB00E0">
        <w:trPr>
          <w:gridAfter w:val="1"/>
          <w:wAfter w:w="64" w:type="dxa"/>
          <w:trHeight w:val="112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77E2D23" w14:textId="77777777" w:rsidR="00795213" w:rsidRPr="00822EE0" w:rsidRDefault="00795213" w:rsidP="00FB00E0">
            <w:r w:rsidRPr="00822EE0">
              <w:t>182 1 01 02130 01 0000 110</w:t>
            </w:r>
          </w:p>
        </w:tc>
        <w:tc>
          <w:tcPr>
            <w:tcW w:w="5669" w:type="dxa"/>
            <w:tcBorders>
              <w:top w:val="nil"/>
              <w:left w:val="nil"/>
              <w:bottom w:val="single" w:sz="4" w:space="0" w:color="auto"/>
              <w:right w:val="single" w:sz="4" w:space="0" w:color="auto"/>
            </w:tcBorders>
            <w:shd w:val="clear" w:color="auto" w:fill="auto"/>
            <w:hideMark/>
          </w:tcPr>
          <w:p w14:paraId="2E9657C8" w14:textId="77777777" w:rsidR="00795213" w:rsidRPr="00822EE0" w:rsidRDefault="00795213"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5" w:type="dxa"/>
            <w:tcBorders>
              <w:top w:val="nil"/>
              <w:left w:val="nil"/>
              <w:bottom w:val="single" w:sz="4" w:space="0" w:color="auto"/>
              <w:right w:val="single" w:sz="4" w:space="0" w:color="auto"/>
            </w:tcBorders>
            <w:shd w:val="clear" w:color="auto" w:fill="auto"/>
            <w:hideMark/>
          </w:tcPr>
          <w:p w14:paraId="58B252BF" w14:textId="77777777" w:rsidR="00795213" w:rsidRPr="00822EE0" w:rsidRDefault="00795213" w:rsidP="00FB00E0">
            <w:pPr>
              <w:jc w:val="center"/>
            </w:pPr>
            <w:r w:rsidRPr="00822EE0">
              <w:t>602 289,00</w:t>
            </w:r>
          </w:p>
        </w:tc>
        <w:tc>
          <w:tcPr>
            <w:tcW w:w="2268" w:type="dxa"/>
            <w:tcBorders>
              <w:top w:val="nil"/>
              <w:left w:val="nil"/>
              <w:bottom w:val="single" w:sz="4" w:space="0" w:color="auto"/>
              <w:right w:val="single" w:sz="4" w:space="0" w:color="auto"/>
            </w:tcBorders>
            <w:shd w:val="clear" w:color="auto" w:fill="auto"/>
            <w:hideMark/>
          </w:tcPr>
          <w:p w14:paraId="4C1D40FA" w14:textId="77777777" w:rsidR="00795213" w:rsidRPr="00822EE0" w:rsidRDefault="00795213" w:rsidP="00FB00E0">
            <w:pPr>
              <w:jc w:val="center"/>
            </w:pPr>
            <w:r w:rsidRPr="00822EE0">
              <w:t>691 079,00</w:t>
            </w:r>
          </w:p>
        </w:tc>
        <w:tc>
          <w:tcPr>
            <w:tcW w:w="1134" w:type="dxa"/>
            <w:tcBorders>
              <w:top w:val="nil"/>
              <w:left w:val="nil"/>
              <w:bottom w:val="single" w:sz="4" w:space="0" w:color="auto"/>
              <w:right w:val="single" w:sz="8" w:space="0" w:color="auto"/>
            </w:tcBorders>
            <w:shd w:val="clear" w:color="000000" w:fill="FFFFFF"/>
            <w:hideMark/>
          </w:tcPr>
          <w:p w14:paraId="19529DA0" w14:textId="77777777" w:rsidR="00795213" w:rsidRPr="00822EE0" w:rsidRDefault="00795213" w:rsidP="00FB00E0">
            <w:pPr>
              <w:jc w:val="center"/>
            </w:pPr>
            <w:r w:rsidRPr="00822EE0">
              <w:t>115%</w:t>
            </w:r>
          </w:p>
        </w:tc>
      </w:tr>
      <w:tr w:rsidR="00795213" w:rsidRPr="00822EE0" w14:paraId="0ABE5E2C" w14:textId="77777777" w:rsidTr="00FB00E0">
        <w:trPr>
          <w:gridAfter w:val="1"/>
          <w:wAfter w:w="64" w:type="dxa"/>
          <w:trHeight w:val="124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D2175A6" w14:textId="77777777" w:rsidR="00795213" w:rsidRPr="00822EE0" w:rsidRDefault="00795213" w:rsidP="00FB00E0">
            <w:pPr>
              <w:rPr>
                <w:i/>
                <w:iCs/>
              </w:rPr>
            </w:pPr>
            <w:r w:rsidRPr="00822EE0">
              <w:rPr>
                <w:i/>
                <w:iCs/>
              </w:rPr>
              <w:lastRenderedPageBreak/>
              <w:t>000 1 01 02140 01 0000 110</w:t>
            </w:r>
          </w:p>
        </w:tc>
        <w:tc>
          <w:tcPr>
            <w:tcW w:w="5669" w:type="dxa"/>
            <w:tcBorders>
              <w:top w:val="nil"/>
              <w:left w:val="nil"/>
              <w:bottom w:val="single" w:sz="4" w:space="0" w:color="auto"/>
              <w:right w:val="single" w:sz="4" w:space="0" w:color="auto"/>
            </w:tcBorders>
            <w:shd w:val="clear" w:color="auto" w:fill="auto"/>
            <w:hideMark/>
          </w:tcPr>
          <w:p w14:paraId="37AB49FB" w14:textId="77777777" w:rsidR="00795213" w:rsidRPr="00822EE0" w:rsidRDefault="00795213" w:rsidP="00FB00E0">
            <w:pPr>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5" w:type="dxa"/>
            <w:tcBorders>
              <w:top w:val="nil"/>
              <w:left w:val="nil"/>
              <w:bottom w:val="single" w:sz="4" w:space="0" w:color="auto"/>
              <w:right w:val="single" w:sz="4" w:space="0" w:color="auto"/>
            </w:tcBorders>
            <w:shd w:val="clear" w:color="auto" w:fill="auto"/>
            <w:hideMark/>
          </w:tcPr>
          <w:p w14:paraId="4141F295"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1A041426" w14:textId="77777777" w:rsidR="00795213" w:rsidRPr="00822EE0" w:rsidRDefault="00795213" w:rsidP="00FB00E0">
            <w:pPr>
              <w:jc w:val="center"/>
            </w:pPr>
            <w:r w:rsidRPr="00822EE0">
              <w:t>34 128,00</w:t>
            </w:r>
          </w:p>
        </w:tc>
        <w:tc>
          <w:tcPr>
            <w:tcW w:w="1134" w:type="dxa"/>
            <w:tcBorders>
              <w:top w:val="nil"/>
              <w:left w:val="nil"/>
              <w:bottom w:val="single" w:sz="4" w:space="0" w:color="auto"/>
              <w:right w:val="single" w:sz="8" w:space="0" w:color="auto"/>
            </w:tcBorders>
            <w:shd w:val="clear" w:color="000000" w:fill="FFFFFF"/>
            <w:hideMark/>
          </w:tcPr>
          <w:p w14:paraId="2985BD5D" w14:textId="77777777" w:rsidR="00795213" w:rsidRPr="00822EE0" w:rsidRDefault="00795213" w:rsidP="00FB00E0">
            <w:pPr>
              <w:jc w:val="center"/>
            </w:pPr>
            <w:r w:rsidRPr="00822EE0">
              <w:t>0%</w:t>
            </w:r>
          </w:p>
        </w:tc>
      </w:tr>
      <w:tr w:rsidR="00795213" w:rsidRPr="00822EE0" w14:paraId="2FD3B999" w14:textId="77777777" w:rsidTr="00FB00E0">
        <w:trPr>
          <w:gridAfter w:val="1"/>
          <w:wAfter w:w="64" w:type="dxa"/>
          <w:trHeight w:val="126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42F791A" w14:textId="77777777" w:rsidR="00795213" w:rsidRPr="00822EE0" w:rsidRDefault="00795213" w:rsidP="00FB00E0">
            <w:r w:rsidRPr="00822EE0">
              <w:t>182 1 01 02140 01 0000 110</w:t>
            </w:r>
          </w:p>
        </w:tc>
        <w:tc>
          <w:tcPr>
            <w:tcW w:w="5669" w:type="dxa"/>
            <w:tcBorders>
              <w:top w:val="nil"/>
              <w:left w:val="nil"/>
              <w:bottom w:val="single" w:sz="4" w:space="0" w:color="auto"/>
              <w:right w:val="single" w:sz="4" w:space="0" w:color="auto"/>
            </w:tcBorders>
            <w:shd w:val="clear" w:color="auto" w:fill="auto"/>
            <w:hideMark/>
          </w:tcPr>
          <w:p w14:paraId="6C45C058" w14:textId="77777777" w:rsidR="00795213" w:rsidRPr="00822EE0" w:rsidRDefault="00795213"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5" w:type="dxa"/>
            <w:tcBorders>
              <w:top w:val="nil"/>
              <w:left w:val="nil"/>
              <w:bottom w:val="single" w:sz="4" w:space="0" w:color="auto"/>
              <w:right w:val="single" w:sz="4" w:space="0" w:color="auto"/>
            </w:tcBorders>
            <w:shd w:val="clear" w:color="auto" w:fill="auto"/>
            <w:hideMark/>
          </w:tcPr>
          <w:p w14:paraId="4AF0F15F"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186897AA" w14:textId="77777777" w:rsidR="00795213" w:rsidRPr="00822EE0" w:rsidRDefault="00795213" w:rsidP="00FB00E0">
            <w:pPr>
              <w:jc w:val="center"/>
            </w:pPr>
            <w:r w:rsidRPr="00822EE0">
              <w:t>34 128,00</w:t>
            </w:r>
          </w:p>
        </w:tc>
        <w:tc>
          <w:tcPr>
            <w:tcW w:w="1134" w:type="dxa"/>
            <w:tcBorders>
              <w:top w:val="nil"/>
              <w:left w:val="nil"/>
              <w:bottom w:val="single" w:sz="4" w:space="0" w:color="auto"/>
              <w:right w:val="single" w:sz="8" w:space="0" w:color="auto"/>
            </w:tcBorders>
            <w:shd w:val="clear" w:color="000000" w:fill="FFFFFF"/>
            <w:hideMark/>
          </w:tcPr>
          <w:p w14:paraId="7F8F198A" w14:textId="77777777" w:rsidR="00795213" w:rsidRPr="00822EE0" w:rsidRDefault="00795213" w:rsidP="00FB00E0">
            <w:pPr>
              <w:jc w:val="center"/>
            </w:pPr>
            <w:r w:rsidRPr="00822EE0">
              <w:t>0%</w:t>
            </w:r>
          </w:p>
        </w:tc>
      </w:tr>
      <w:tr w:rsidR="00795213" w:rsidRPr="00822EE0" w14:paraId="31C76A37"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883DCCD" w14:textId="77777777" w:rsidR="00795213" w:rsidRPr="00822EE0" w:rsidRDefault="00795213" w:rsidP="00FB00E0">
            <w:pPr>
              <w:rPr>
                <w:b/>
                <w:bCs/>
              </w:rPr>
            </w:pPr>
            <w:r w:rsidRPr="00822EE0">
              <w:rPr>
                <w:b/>
                <w:bCs/>
              </w:rPr>
              <w:t>000 1 03 00000 00 0000 000</w:t>
            </w:r>
          </w:p>
        </w:tc>
        <w:tc>
          <w:tcPr>
            <w:tcW w:w="5669" w:type="dxa"/>
            <w:tcBorders>
              <w:top w:val="nil"/>
              <w:left w:val="nil"/>
              <w:bottom w:val="single" w:sz="4" w:space="0" w:color="auto"/>
              <w:right w:val="single" w:sz="4" w:space="0" w:color="auto"/>
            </w:tcBorders>
            <w:shd w:val="clear" w:color="auto" w:fill="auto"/>
            <w:hideMark/>
          </w:tcPr>
          <w:p w14:paraId="25BA837C" w14:textId="77777777" w:rsidR="00795213" w:rsidRPr="00822EE0" w:rsidRDefault="00795213" w:rsidP="00FB00E0">
            <w:pPr>
              <w:rPr>
                <w:b/>
                <w:bCs/>
              </w:rPr>
            </w:pPr>
            <w:r w:rsidRPr="00822EE0">
              <w:rPr>
                <w:b/>
                <w:bCs/>
              </w:rPr>
              <w:t>Налоги на товары (работы, услуги), реализуемые на территории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7F52EBCF" w14:textId="77777777" w:rsidR="00795213" w:rsidRPr="00822EE0" w:rsidRDefault="00795213" w:rsidP="00FB00E0">
            <w:pPr>
              <w:jc w:val="center"/>
              <w:rPr>
                <w:b/>
                <w:bCs/>
              </w:rPr>
            </w:pPr>
            <w:r w:rsidRPr="00822EE0">
              <w:rPr>
                <w:b/>
                <w:bCs/>
              </w:rPr>
              <w:t>11 053 552,99</w:t>
            </w:r>
          </w:p>
        </w:tc>
        <w:tc>
          <w:tcPr>
            <w:tcW w:w="2268" w:type="dxa"/>
            <w:tcBorders>
              <w:top w:val="nil"/>
              <w:left w:val="nil"/>
              <w:bottom w:val="single" w:sz="4" w:space="0" w:color="auto"/>
              <w:right w:val="single" w:sz="4" w:space="0" w:color="auto"/>
            </w:tcBorders>
            <w:shd w:val="clear" w:color="auto" w:fill="auto"/>
            <w:hideMark/>
          </w:tcPr>
          <w:p w14:paraId="2B2D5425" w14:textId="77777777" w:rsidR="00795213" w:rsidRPr="00822EE0" w:rsidRDefault="00795213" w:rsidP="00FB00E0">
            <w:pPr>
              <w:jc w:val="center"/>
              <w:rPr>
                <w:b/>
                <w:bCs/>
              </w:rPr>
            </w:pPr>
            <w:r w:rsidRPr="00822EE0">
              <w:rPr>
                <w:b/>
                <w:bCs/>
              </w:rPr>
              <w:t>10 914 808,15</w:t>
            </w:r>
          </w:p>
        </w:tc>
        <w:tc>
          <w:tcPr>
            <w:tcW w:w="1134" w:type="dxa"/>
            <w:tcBorders>
              <w:top w:val="nil"/>
              <w:left w:val="nil"/>
              <w:bottom w:val="single" w:sz="4" w:space="0" w:color="auto"/>
              <w:right w:val="single" w:sz="8" w:space="0" w:color="auto"/>
            </w:tcBorders>
            <w:shd w:val="clear" w:color="000000" w:fill="FFFFFF"/>
            <w:hideMark/>
          </w:tcPr>
          <w:p w14:paraId="0501D14F" w14:textId="77777777" w:rsidR="00795213" w:rsidRPr="00822EE0" w:rsidRDefault="00795213" w:rsidP="00FB00E0">
            <w:pPr>
              <w:jc w:val="center"/>
              <w:rPr>
                <w:b/>
                <w:bCs/>
              </w:rPr>
            </w:pPr>
            <w:r w:rsidRPr="00822EE0">
              <w:rPr>
                <w:b/>
                <w:bCs/>
              </w:rPr>
              <w:t>99%</w:t>
            </w:r>
          </w:p>
        </w:tc>
      </w:tr>
      <w:tr w:rsidR="00795213" w:rsidRPr="00822EE0" w14:paraId="20C3CAD0"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A428164" w14:textId="77777777" w:rsidR="00795213" w:rsidRPr="00822EE0" w:rsidRDefault="00795213" w:rsidP="00FB00E0">
            <w:pPr>
              <w:rPr>
                <w:b/>
                <w:bCs/>
                <w:i/>
                <w:iCs/>
              </w:rPr>
            </w:pPr>
            <w:r w:rsidRPr="00822EE0">
              <w:rPr>
                <w:b/>
                <w:bCs/>
                <w:i/>
                <w:iCs/>
              </w:rPr>
              <w:t>000 1 03 02000 01 0000 110</w:t>
            </w:r>
          </w:p>
        </w:tc>
        <w:tc>
          <w:tcPr>
            <w:tcW w:w="5669" w:type="dxa"/>
            <w:tcBorders>
              <w:top w:val="nil"/>
              <w:left w:val="nil"/>
              <w:bottom w:val="single" w:sz="4" w:space="0" w:color="auto"/>
              <w:right w:val="single" w:sz="4" w:space="0" w:color="auto"/>
            </w:tcBorders>
            <w:shd w:val="clear" w:color="auto" w:fill="auto"/>
            <w:hideMark/>
          </w:tcPr>
          <w:p w14:paraId="746AC91E" w14:textId="77777777" w:rsidR="00795213" w:rsidRPr="00822EE0" w:rsidRDefault="00795213" w:rsidP="00FB00E0">
            <w:pPr>
              <w:rPr>
                <w:b/>
                <w:bCs/>
                <w:i/>
                <w:iCs/>
              </w:rPr>
            </w:pPr>
            <w:r w:rsidRPr="00822EE0">
              <w:rPr>
                <w:b/>
                <w:bCs/>
                <w:i/>
                <w:iCs/>
              </w:rPr>
              <w:t>Акцизы по подакцизным товарам (продукции), производимым на территории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3FB28467" w14:textId="77777777" w:rsidR="00795213" w:rsidRPr="00822EE0" w:rsidRDefault="00795213" w:rsidP="00FB00E0">
            <w:pPr>
              <w:jc w:val="center"/>
              <w:rPr>
                <w:b/>
                <w:bCs/>
                <w:i/>
                <w:iCs/>
              </w:rPr>
            </w:pPr>
            <w:r w:rsidRPr="00822EE0">
              <w:rPr>
                <w:b/>
                <w:bCs/>
                <w:i/>
                <w:iCs/>
              </w:rPr>
              <w:t>11 053 552,99</w:t>
            </w:r>
          </w:p>
        </w:tc>
        <w:tc>
          <w:tcPr>
            <w:tcW w:w="2268" w:type="dxa"/>
            <w:tcBorders>
              <w:top w:val="nil"/>
              <w:left w:val="nil"/>
              <w:bottom w:val="single" w:sz="4" w:space="0" w:color="auto"/>
              <w:right w:val="single" w:sz="4" w:space="0" w:color="auto"/>
            </w:tcBorders>
            <w:shd w:val="clear" w:color="auto" w:fill="auto"/>
            <w:hideMark/>
          </w:tcPr>
          <w:p w14:paraId="3E8E2AAD" w14:textId="77777777" w:rsidR="00795213" w:rsidRPr="00822EE0" w:rsidRDefault="00795213" w:rsidP="00FB00E0">
            <w:pPr>
              <w:jc w:val="center"/>
              <w:rPr>
                <w:b/>
                <w:bCs/>
                <w:i/>
                <w:iCs/>
              </w:rPr>
            </w:pPr>
            <w:r w:rsidRPr="00822EE0">
              <w:rPr>
                <w:b/>
                <w:bCs/>
                <w:i/>
                <w:iCs/>
              </w:rPr>
              <w:t>10 914 808,15</w:t>
            </w:r>
          </w:p>
        </w:tc>
        <w:tc>
          <w:tcPr>
            <w:tcW w:w="1134" w:type="dxa"/>
            <w:tcBorders>
              <w:top w:val="nil"/>
              <w:left w:val="nil"/>
              <w:bottom w:val="single" w:sz="4" w:space="0" w:color="auto"/>
              <w:right w:val="single" w:sz="8" w:space="0" w:color="auto"/>
            </w:tcBorders>
            <w:shd w:val="clear" w:color="000000" w:fill="FFFFFF"/>
            <w:hideMark/>
          </w:tcPr>
          <w:p w14:paraId="6F07FEB8" w14:textId="77777777" w:rsidR="00795213" w:rsidRPr="00822EE0" w:rsidRDefault="00795213" w:rsidP="00FB00E0">
            <w:pPr>
              <w:jc w:val="center"/>
              <w:rPr>
                <w:b/>
                <w:bCs/>
                <w:i/>
                <w:iCs/>
              </w:rPr>
            </w:pPr>
            <w:r w:rsidRPr="00822EE0">
              <w:rPr>
                <w:b/>
                <w:bCs/>
                <w:i/>
                <w:iCs/>
              </w:rPr>
              <w:t>99%</w:t>
            </w:r>
          </w:p>
        </w:tc>
      </w:tr>
      <w:tr w:rsidR="00795213" w:rsidRPr="00822EE0" w14:paraId="2FD1E9BD" w14:textId="77777777" w:rsidTr="00FB00E0">
        <w:trPr>
          <w:gridAfter w:val="1"/>
          <w:wAfter w:w="64" w:type="dxa"/>
          <w:trHeight w:val="115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2484BAE" w14:textId="77777777" w:rsidR="00795213" w:rsidRPr="00822EE0" w:rsidRDefault="00795213" w:rsidP="00FB00E0">
            <w:pPr>
              <w:rPr>
                <w:i/>
                <w:iCs/>
              </w:rPr>
            </w:pPr>
            <w:r w:rsidRPr="00822EE0">
              <w:rPr>
                <w:i/>
                <w:iCs/>
              </w:rPr>
              <w:t>000 1 03 02230 01 0000 110</w:t>
            </w:r>
          </w:p>
        </w:tc>
        <w:tc>
          <w:tcPr>
            <w:tcW w:w="5669" w:type="dxa"/>
            <w:tcBorders>
              <w:top w:val="nil"/>
              <w:left w:val="nil"/>
              <w:bottom w:val="single" w:sz="4" w:space="0" w:color="auto"/>
              <w:right w:val="single" w:sz="4" w:space="0" w:color="auto"/>
            </w:tcBorders>
            <w:shd w:val="clear" w:color="auto" w:fill="auto"/>
            <w:hideMark/>
          </w:tcPr>
          <w:p w14:paraId="7A8C1BF0" w14:textId="77777777" w:rsidR="00795213" w:rsidRPr="00822EE0" w:rsidRDefault="00795213" w:rsidP="00FB00E0">
            <w:pPr>
              <w:rPr>
                <w:i/>
                <w:iCs/>
              </w:rPr>
            </w:pPr>
            <w:r w:rsidRPr="00822EE0">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hideMark/>
          </w:tcPr>
          <w:p w14:paraId="6C18BC32" w14:textId="77777777" w:rsidR="00795213" w:rsidRPr="00822EE0" w:rsidRDefault="00795213" w:rsidP="00FB00E0">
            <w:pPr>
              <w:jc w:val="center"/>
              <w:rPr>
                <w:i/>
                <w:iCs/>
              </w:rPr>
            </w:pPr>
            <w:r w:rsidRPr="00822EE0">
              <w:rPr>
                <w:i/>
                <w:iCs/>
              </w:rPr>
              <w:t>5 685 055,39</w:t>
            </w:r>
          </w:p>
        </w:tc>
        <w:tc>
          <w:tcPr>
            <w:tcW w:w="2268" w:type="dxa"/>
            <w:tcBorders>
              <w:top w:val="nil"/>
              <w:left w:val="nil"/>
              <w:bottom w:val="single" w:sz="4" w:space="0" w:color="auto"/>
              <w:right w:val="single" w:sz="4" w:space="0" w:color="auto"/>
            </w:tcBorders>
            <w:shd w:val="clear" w:color="auto" w:fill="auto"/>
            <w:hideMark/>
          </w:tcPr>
          <w:p w14:paraId="0BF8CDAB" w14:textId="77777777" w:rsidR="00795213" w:rsidRPr="00822EE0" w:rsidRDefault="00795213" w:rsidP="00FB00E0">
            <w:pPr>
              <w:jc w:val="center"/>
              <w:rPr>
                <w:i/>
                <w:iCs/>
              </w:rPr>
            </w:pPr>
            <w:r w:rsidRPr="00822EE0">
              <w:rPr>
                <w:i/>
                <w:iCs/>
              </w:rPr>
              <w:t>5 638 979,91</w:t>
            </w:r>
          </w:p>
        </w:tc>
        <w:tc>
          <w:tcPr>
            <w:tcW w:w="1134" w:type="dxa"/>
            <w:tcBorders>
              <w:top w:val="nil"/>
              <w:left w:val="nil"/>
              <w:bottom w:val="single" w:sz="4" w:space="0" w:color="auto"/>
              <w:right w:val="single" w:sz="8" w:space="0" w:color="auto"/>
            </w:tcBorders>
            <w:shd w:val="clear" w:color="000000" w:fill="FFFFFF"/>
            <w:hideMark/>
          </w:tcPr>
          <w:p w14:paraId="62F6C434" w14:textId="77777777" w:rsidR="00795213" w:rsidRPr="00822EE0" w:rsidRDefault="00795213" w:rsidP="00FB00E0">
            <w:pPr>
              <w:jc w:val="center"/>
              <w:rPr>
                <w:i/>
                <w:iCs/>
              </w:rPr>
            </w:pPr>
            <w:r w:rsidRPr="00822EE0">
              <w:rPr>
                <w:i/>
                <w:iCs/>
              </w:rPr>
              <w:t>99%</w:t>
            </w:r>
          </w:p>
        </w:tc>
      </w:tr>
      <w:tr w:rsidR="00795213" w:rsidRPr="00822EE0" w14:paraId="063CEF9D" w14:textId="77777777" w:rsidTr="00FB00E0">
        <w:trPr>
          <w:gridAfter w:val="1"/>
          <w:wAfter w:w="64" w:type="dxa"/>
          <w:trHeight w:val="1692"/>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2300D240" w14:textId="77777777" w:rsidR="00795213" w:rsidRPr="00822EE0" w:rsidRDefault="00795213" w:rsidP="00FB00E0">
            <w:r w:rsidRPr="00822EE0">
              <w:t>182 1 03 02230 01 0000 110</w:t>
            </w:r>
          </w:p>
        </w:tc>
        <w:tc>
          <w:tcPr>
            <w:tcW w:w="5669" w:type="dxa"/>
            <w:tcBorders>
              <w:top w:val="nil"/>
              <w:left w:val="nil"/>
              <w:bottom w:val="single" w:sz="4" w:space="0" w:color="auto"/>
              <w:right w:val="single" w:sz="4" w:space="0" w:color="auto"/>
            </w:tcBorders>
            <w:shd w:val="clear" w:color="000000" w:fill="FFFFFF"/>
            <w:hideMark/>
          </w:tcPr>
          <w:p w14:paraId="718EABE0" w14:textId="77777777" w:rsidR="00795213" w:rsidRPr="00822EE0" w:rsidRDefault="00795213" w:rsidP="00FB00E0">
            <w:r w:rsidRPr="00822EE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000000" w:fill="FFFFFF"/>
            <w:hideMark/>
          </w:tcPr>
          <w:p w14:paraId="0964AD49" w14:textId="77777777" w:rsidR="00795213" w:rsidRPr="00822EE0" w:rsidRDefault="00795213" w:rsidP="00FB00E0">
            <w:pPr>
              <w:jc w:val="center"/>
            </w:pPr>
            <w:r w:rsidRPr="00822EE0">
              <w:t>5 685 055,39</w:t>
            </w:r>
          </w:p>
        </w:tc>
        <w:tc>
          <w:tcPr>
            <w:tcW w:w="2268" w:type="dxa"/>
            <w:tcBorders>
              <w:top w:val="nil"/>
              <w:left w:val="nil"/>
              <w:bottom w:val="single" w:sz="4" w:space="0" w:color="auto"/>
              <w:right w:val="single" w:sz="4" w:space="0" w:color="auto"/>
            </w:tcBorders>
            <w:shd w:val="clear" w:color="000000" w:fill="FFFFFF"/>
            <w:hideMark/>
          </w:tcPr>
          <w:p w14:paraId="76587533" w14:textId="77777777" w:rsidR="00795213" w:rsidRPr="00822EE0" w:rsidRDefault="00795213" w:rsidP="00FB00E0">
            <w:pPr>
              <w:jc w:val="center"/>
            </w:pPr>
            <w:r w:rsidRPr="00822EE0">
              <w:t>5 638 979,91</w:t>
            </w:r>
          </w:p>
        </w:tc>
        <w:tc>
          <w:tcPr>
            <w:tcW w:w="1134" w:type="dxa"/>
            <w:tcBorders>
              <w:top w:val="nil"/>
              <w:left w:val="nil"/>
              <w:bottom w:val="single" w:sz="4" w:space="0" w:color="auto"/>
              <w:right w:val="single" w:sz="8" w:space="0" w:color="auto"/>
            </w:tcBorders>
            <w:shd w:val="clear" w:color="000000" w:fill="FFFFFF"/>
            <w:hideMark/>
          </w:tcPr>
          <w:p w14:paraId="3A9521C2" w14:textId="77777777" w:rsidR="00795213" w:rsidRPr="00822EE0" w:rsidRDefault="00795213" w:rsidP="00FB00E0">
            <w:pPr>
              <w:jc w:val="center"/>
            </w:pPr>
            <w:r w:rsidRPr="00822EE0">
              <w:t>99%</w:t>
            </w:r>
          </w:p>
        </w:tc>
      </w:tr>
      <w:tr w:rsidR="00795213" w:rsidRPr="00822EE0" w14:paraId="6B3BAE21" w14:textId="77777777" w:rsidTr="00FB00E0">
        <w:trPr>
          <w:gridAfter w:val="1"/>
          <w:wAfter w:w="64" w:type="dxa"/>
          <w:trHeight w:val="168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AC10F3B" w14:textId="77777777" w:rsidR="00795213" w:rsidRPr="00822EE0" w:rsidRDefault="00795213" w:rsidP="00FB00E0">
            <w:pPr>
              <w:rPr>
                <w:b/>
                <w:bCs/>
                <w:i/>
                <w:iCs/>
              </w:rPr>
            </w:pPr>
            <w:r w:rsidRPr="00822EE0">
              <w:rPr>
                <w:b/>
                <w:bCs/>
                <w:i/>
                <w:iCs/>
              </w:rPr>
              <w:t>000 1 03 02240 01 0000 110</w:t>
            </w:r>
          </w:p>
        </w:tc>
        <w:tc>
          <w:tcPr>
            <w:tcW w:w="5669" w:type="dxa"/>
            <w:tcBorders>
              <w:top w:val="nil"/>
              <w:left w:val="nil"/>
              <w:bottom w:val="single" w:sz="4" w:space="0" w:color="auto"/>
              <w:right w:val="single" w:sz="4" w:space="0" w:color="auto"/>
            </w:tcBorders>
            <w:shd w:val="clear" w:color="auto" w:fill="auto"/>
            <w:hideMark/>
          </w:tcPr>
          <w:p w14:paraId="0B72494A" w14:textId="77777777" w:rsidR="00795213" w:rsidRPr="00822EE0" w:rsidRDefault="00795213" w:rsidP="00FB00E0">
            <w:pPr>
              <w:rPr>
                <w:b/>
                <w:bCs/>
                <w:i/>
                <w:iCs/>
              </w:rPr>
            </w:pPr>
            <w:r w:rsidRPr="00822EE0">
              <w:rPr>
                <w:b/>
                <w:bCs/>
                <w:i/>
                <w:iCs/>
              </w:rPr>
              <w:t xml:space="preserve">Доходы от уплаты акцизов на моторные масла для дизельных и (или) карбюраторных </w:t>
            </w:r>
            <w:proofErr w:type="gramStart"/>
            <w:r w:rsidRPr="00822EE0">
              <w:rPr>
                <w:b/>
                <w:bCs/>
                <w:i/>
                <w:iCs/>
              </w:rPr>
              <w:t>( инжекторных</w:t>
            </w:r>
            <w:proofErr w:type="gramEnd"/>
            <w:r w:rsidRPr="00822EE0">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hideMark/>
          </w:tcPr>
          <w:p w14:paraId="3A726337" w14:textId="77777777" w:rsidR="00795213" w:rsidRPr="00822EE0" w:rsidRDefault="00795213" w:rsidP="00FB00E0">
            <w:pPr>
              <w:jc w:val="center"/>
              <w:rPr>
                <w:b/>
                <w:bCs/>
                <w:i/>
                <w:iCs/>
              </w:rPr>
            </w:pPr>
            <w:r w:rsidRPr="00822EE0">
              <w:rPr>
                <w:b/>
                <w:bCs/>
                <w:i/>
                <w:iCs/>
              </w:rPr>
              <w:t>29 992,01</w:t>
            </w:r>
          </w:p>
        </w:tc>
        <w:tc>
          <w:tcPr>
            <w:tcW w:w="2268" w:type="dxa"/>
            <w:tcBorders>
              <w:top w:val="nil"/>
              <w:left w:val="nil"/>
              <w:bottom w:val="single" w:sz="4" w:space="0" w:color="auto"/>
              <w:right w:val="single" w:sz="4" w:space="0" w:color="auto"/>
            </w:tcBorders>
            <w:shd w:val="clear" w:color="auto" w:fill="auto"/>
            <w:hideMark/>
          </w:tcPr>
          <w:p w14:paraId="51550BD2" w14:textId="77777777" w:rsidR="00795213" w:rsidRPr="00822EE0" w:rsidRDefault="00795213" w:rsidP="00FB00E0">
            <w:pPr>
              <w:jc w:val="center"/>
              <w:rPr>
                <w:b/>
                <w:bCs/>
                <w:i/>
                <w:iCs/>
              </w:rPr>
            </w:pPr>
            <w:r w:rsidRPr="00822EE0">
              <w:rPr>
                <w:b/>
                <w:bCs/>
                <w:i/>
                <w:iCs/>
              </w:rPr>
              <w:t>32 581,23</w:t>
            </w:r>
          </w:p>
        </w:tc>
        <w:tc>
          <w:tcPr>
            <w:tcW w:w="1134" w:type="dxa"/>
            <w:tcBorders>
              <w:top w:val="nil"/>
              <w:left w:val="nil"/>
              <w:bottom w:val="single" w:sz="4" w:space="0" w:color="auto"/>
              <w:right w:val="single" w:sz="8" w:space="0" w:color="auto"/>
            </w:tcBorders>
            <w:shd w:val="clear" w:color="000000" w:fill="FFFFFF"/>
            <w:hideMark/>
          </w:tcPr>
          <w:p w14:paraId="46B36522" w14:textId="77777777" w:rsidR="00795213" w:rsidRPr="00822EE0" w:rsidRDefault="00795213" w:rsidP="00FB00E0">
            <w:pPr>
              <w:jc w:val="center"/>
              <w:rPr>
                <w:b/>
                <w:bCs/>
                <w:i/>
                <w:iCs/>
              </w:rPr>
            </w:pPr>
            <w:r w:rsidRPr="00822EE0">
              <w:rPr>
                <w:b/>
                <w:bCs/>
                <w:i/>
                <w:iCs/>
              </w:rPr>
              <w:t>109%</w:t>
            </w:r>
          </w:p>
        </w:tc>
      </w:tr>
      <w:tr w:rsidR="00795213" w:rsidRPr="00822EE0" w14:paraId="22D4AEC9" w14:textId="77777777" w:rsidTr="00FB00E0">
        <w:trPr>
          <w:gridAfter w:val="1"/>
          <w:wAfter w:w="64" w:type="dxa"/>
          <w:trHeight w:val="2721"/>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6B940D97" w14:textId="77777777" w:rsidR="00795213" w:rsidRPr="00822EE0" w:rsidRDefault="00795213" w:rsidP="00FB00E0">
            <w:r w:rsidRPr="00822EE0">
              <w:lastRenderedPageBreak/>
              <w:t>182 1 03 02240 01 0000 110</w:t>
            </w:r>
          </w:p>
        </w:tc>
        <w:tc>
          <w:tcPr>
            <w:tcW w:w="5669" w:type="dxa"/>
            <w:tcBorders>
              <w:top w:val="nil"/>
              <w:left w:val="nil"/>
              <w:bottom w:val="single" w:sz="4" w:space="0" w:color="auto"/>
              <w:right w:val="single" w:sz="4" w:space="0" w:color="auto"/>
            </w:tcBorders>
            <w:shd w:val="clear" w:color="auto" w:fill="auto"/>
            <w:hideMark/>
          </w:tcPr>
          <w:p w14:paraId="29DA3F63" w14:textId="77777777" w:rsidR="00795213" w:rsidRPr="00822EE0" w:rsidRDefault="00795213" w:rsidP="00FB00E0">
            <w:r w:rsidRPr="00822EE0">
              <w:t xml:space="preserve">Доходы от уплаты акцизов на моторные масла для дизельных и (или) карбюраторных </w:t>
            </w:r>
            <w:proofErr w:type="gramStart"/>
            <w:r w:rsidRPr="00822EE0">
              <w:t>( инжекторных</w:t>
            </w:r>
            <w:proofErr w:type="gramEnd"/>
            <w:r w:rsidRPr="00822EE0">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34BE713D" w14:textId="77777777" w:rsidR="00795213" w:rsidRPr="00822EE0" w:rsidRDefault="00795213" w:rsidP="00FB00E0">
            <w:pPr>
              <w:jc w:val="center"/>
            </w:pPr>
            <w:r w:rsidRPr="00822EE0">
              <w:t>29 992,01</w:t>
            </w:r>
          </w:p>
        </w:tc>
        <w:tc>
          <w:tcPr>
            <w:tcW w:w="2268" w:type="dxa"/>
            <w:tcBorders>
              <w:top w:val="nil"/>
              <w:left w:val="nil"/>
              <w:bottom w:val="single" w:sz="4" w:space="0" w:color="auto"/>
              <w:right w:val="single" w:sz="4" w:space="0" w:color="auto"/>
            </w:tcBorders>
            <w:shd w:val="clear" w:color="auto" w:fill="auto"/>
            <w:hideMark/>
          </w:tcPr>
          <w:p w14:paraId="090AF473" w14:textId="77777777" w:rsidR="00795213" w:rsidRPr="00822EE0" w:rsidRDefault="00795213" w:rsidP="00FB00E0">
            <w:pPr>
              <w:jc w:val="center"/>
            </w:pPr>
            <w:r w:rsidRPr="00822EE0">
              <w:t>32 581,23</w:t>
            </w:r>
          </w:p>
        </w:tc>
        <w:tc>
          <w:tcPr>
            <w:tcW w:w="1134" w:type="dxa"/>
            <w:tcBorders>
              <w:top w:val="nil"/>
              <w:left w:val="nil"/>
              <w:bottom w:val="single" w:sz="4" w:space="0" w:color="auto"/>
              <w:right w:val="single" w:sz="8" w:space="0" w:color="auto"/>
            </w:tcBorders>
            <w:shd w:val="clear" w:color="000000" w:fill="FFFFFF"/>
            <w:hideMark/>
          </w:tcPr>
          <w:p w14:paraId="0450979A" w14:textId="77777777" w:rsidR="00795213" w:rsidRPr="00822EE0" w:rsidRDefault="00795213" w:rsidP="00FB00E0">
            <w:pPr>
              <w:jc w:val="center"/>
            </w:pPr>
            <w:r w:rsidRPr="00822EE0">
              <w:t>109%</w:t>
            </w:r>
          </w:p>
        </w:tc>
      </w:tr>
      <w:tr w:rsidR="00795213" w:rsidRPr="00822EE0" w14:paraId="1D0A7E48" w14:textId="77777777" w:rsidTr="00FB00E0">
        <w:trPr>
          <w:gridAfter w:val="1"/>
          <w:wAfter w:w="64" w:type="dxa"/>
          <w:trHeight w:val="218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4422591" w14:textId="77777777" w:rsidR="00795213" w:rsidRPr="00822EE0" w:rsidRDefault="00795213" w:rsidP="00FB00E0">
            <w:pPr>
              <w:rPr>
                <w:b/>
                <w:bCs/>
                <w:i/>
                <w:iCs/>
              </w:rPr>
            </w:pPr>
            <w:r w:rsidRPr="00822EE0">
              <w:rPr>
                <w:b/>
                <w:bCs/>
                <w:i/>
                <w:iCs/>
              </w:rPr>
              <w:t>000 1 03 02250 01 0000 110</w:t>
            </w:r>
          </w:p>
        </w:tc>
        <w:tc>
          <w:tcPr>
            <w:tcW w:w="5669" w:type="dxa"/>
            <w:tcBorders>
              <w:top w:val="nil"/>
              <w:left w:val="nil"/>
              <w:bottom w:val="single" w:sz="4" w:space="0" w:color="auto"/>
              <w:right w:val="single" w:sz="4" w:space="0" w:color="auto"/>
            </w:tcBorders>
            <w:shd w:val="clear" w:color="auto" w:fill="auto"/>
            <w:vAlign w:val="bottom"/>
            <w:hideMark/>
          </w:tcPr>
          <w:p w14:paraId="08A80FA2" w14:textId="77777777" w:rsidR="00795213" w:rsidRPr="00822EE0" w:rsidRDefault="00795213" w:rsidP="00FB00E0">
            <w:pPr>
              <w:rPr>
                <w:b/>
                <w:bCs/>
                <w:i/>
                <w:iCs/>
              </w:rPr>
            </w:pPr>
            <w:r w:rsidRPr="00822EE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hideMark/>
          </w:tcPr>
          <w:p w14:paraId="326C792B" w14:textId="77777777" w:rsidR="00795213" w:rsidRPr="00822EE0" w:rsidRDefault="00795213" w:rsidP="00FB00E0">
            <w:pPr>
              <w:jc w:val="center"/>
              <w:rPr>
                <w:b/>
                <w:bCs/>
                <w:i/>
                <w:iCs/>
              </w:rPr>
            </w:pPr>
            <w:r w:rsidRPr="00822EE0">
              <w:rPr>
                <w:b/>
                <w:bCs/>
                <w:i/>
                <w:iCs/>
              </w:rPr>
              <w:t>5 911 813,23</w:t>
            </w:r>
          </w:p>
        </w:tc>
        <w:tc>
          <w:tcPr>
            <w:tcW w:w="2268" w:type="dxa"/>
            <w:tcBorders>
              <w:top w:val="nil"/>
              <w:left w:val="nil"/>
              <w:bottom w:val="single" w:sz="4" w:space="0" w:color="auto"/>
              <w:right w:val="single" w:sz="4" w:space="0" w:color="auto"/>
            </w:tcBorders>
            <w:shd w:val="clear" w:color="auto" w:fill="auto"/>
            <w:hideMark/>
          </w:tcPr>
          <w:p w14:paraId="06712CC2" w14:textId="77777777" w:rsidR="00795213" w:rsidRPr="00822EE0" w:rsidRDefault="00795213" w:rsidP="00FB00E0">
            <w:pPr>
              <w:jc w:val="center"/>
              <w:rPr>
                <w:b/>
                <w:bCs/>
                <w:i/>
                <w:iCs/>
              </w:rPr>
            </w:pPr>
            <w:r w:rsidRPr="00822EE0">
              <w:rPr>
                <w:b/>
                <w:bCs/>
                <w:i/>
                <w:iCs/>
              </w:rPr>
              <w:t>5 857 042,59</w:t>
            </w:r>
          </w:p>
        </w:tc>
        <w:tc>
          <w:tcPr>
            <w:tcW w:w="1134" w:type="dxa"/>
            <w:tcBorders>
              <w:top w:val="nil"/>
              <w:left w:val="nil"/>
              <w:bottom w:val="single" w:sz="4" w:space="0" w:color="auto"/>
              <w:right w:val="single" w:sz="8" w:space="0" w:color="auto"/>
            </w:tcBorders>
            <w:shd w:val="clear" w:color="000000" w:fill="FFFFFF"/>
            <w:hideMark/>
          </w:tcPr>
          <w:p w14:paraId="3ECEC28D" w14:textId="77777777" w:rsidR="00795213" w:rsidRPr="00822EE0" w:rsidRDefault="00795213" w:rsidP="00FB00E0">
            <w:pPr>
              <w:jc w:val="center"/>
              <w:rPr>
                <w:b/>
                <w:bCs/>
                <w:i/>
                <w:iCs/>
              </w:rPr>
            </w:pPr>
            <w:r w:rsidRPr="00822EE0">
              <w:rPr>
                <w:b/>
                <w:bCs/>
                <w:i/>
                <w:iCs/>
              </w:rPr>
              <w:t>99%</w:t>
            </w:r>
          </w:p>
        </w:tc>
      </w:tr>
      <w:tr w:rsidR="00795213" w:rsidRPr="00822EE0" w14:paraId="238433B3" w14:textId="77777777" w:rsidTr="00FB00E0">
        <w:trPr>
          <w:gridAfter w:val="1"/>
          <w:wAfter w:w="64" w:type="dxa"/>
          <w:trHeight w:val="2174"/>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369B4894" w14:textId="77777777" w:rsidR="00795213" w:rsidRPr="00822EE0" w:rsidRDefault="00795213" w:rsidP="00FB00E0">
            <w:r w:rsidRPr="00822EE0">
              <w:t>182 1 03 02250 01 0000 110</w:t>
            </w:r>
          </w:p>
        </w:tc>
        <w:tc>
          <w:tcPr>
            <w:tcW w:w="5669" w:type="dxa"/>
            <w:tcBorders>
              <w:top w:val="nil"/>
              <w:left w:val="nil"/>
              <w:bottom w:val="single" w:sz="4" w:space="0" w:color="auto"/>
              <w:right w:val="single" w:sz="4" w:space="0" w:color="auto"/>
            </w:tcBorders>
            <w:shd w:val="clear" w:color="auto" w:fill="auto"/>
            <w:hideMark/>
          </w:tcPr>
          <w:p w14:paraId="7E3C26FC" w14:textId="77777777" w:rsidR="00795213" w:rsidRPr="00822EE0" w:rsidRDefault="00795213" w:rsidP="00FB00E0">
            <w:r w:rsidRPr="00822EE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64B08DDA" w14:textId="77777777" w:rsidR="00795213" w:rsidRPr="00822EE0" w:rsidRDefault="00795213" w:rsidP="00FB00E0">
            <w:pPr>
              <w:jc w:val="center"/>
            </w:pPr>
            <w:r w:rsidRPr="00822EE0">
              <w:t>5 911 813,23</w:t>
            </w:r>
          </w:p>
        </w:tc>
        <w:tc>
          <w:tcPr>
            <w:tcW w:w="2268" w:type="dxa"/>
            <w:tcBorders>
              <w:top w:val="nil"/>
              <w:left w:val="nil"/>
              <w:bottom w:val="single" w:sz="4" w:space="0" w:color="auto"/>
              <w:right w:val="single" w:sz="4" w:space="0" w:color="auto"/>
            </w:tcBorders>
            <w:shd w:val="clear" w:color="auto" w:fill="auto"/>
            <w:hideMark/>
          </w:tcPr>
          <w:p w14:paraId="643ECB38" w14:textId="77777777" w:rsidR="00795213" w:rsidRPr="00822EE0" w:rsidRDefault="00795213" w:rsidP="00FB00E0">
            <w:pPr>
              <w:jc w:val="center"/>
            </w:pPr>
            <w:r w:rsidRPr="00822EE0">
              <w:t>5 857 042,59</w:t>
            </w:r>
          </w:p>
        </w:tc>
        <w:tc>
          <w:tcPr>
            <w:tcW w:w="1134" w:type="dxa"/>
            <w:tcBorders>
              <w:top w:val="nil"/>
              <w:left w:val="nil"/>
              <w:bottom w:val="single" w:sz="4" w:space="0" w:color="auto"/>
              <w:right w:val="single" w:sz="8" w:space="0" w:color="auto"/>
            </w:tcBorders>
            <w:shd w:val="clear" w:color="000000" w:fill="FFFFFF"/>
            <w:hideMark/>
          </w:tcPr>
          <w:p w14:paraId="58071A2E" w14:textId="77777777" w:rsidR="00795213" w:rsidRPr="00822EE0" w:rsidRDefault="00795213" w:rsidP="00FB00E0">
            <w:pPr>
              <w:jc w:val="center"/>
            </w:pPr>
            <w:r w:rsidRPr="00822EE0">
              <w:t>99%</w:t>
            </w:r>
          </w:p>
        </w:tc>
      </w:tr>
      <w:tr w:rsidR="00795213" w:rsidRPr="00822EE0" w14:paraId="51D9BC72" w14:textId="77777777" w:rsidTr="00FB00E0">
        <w:trPr>
          <w:gridAfter w:val="1"/>
          <w:wAfter w:w="64" w:type="dxa"/>
          <w:trHeight w:val="127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1C01D77" w14:textId="77777777" w:rsidR="00795213" w:rsidRPr="00822EE0" w:rsidRDefault="00795213" w:rsidP="00FB00E0">
            <w:pPr>
              <w:rPr>
                <w:b/>
                <w:bCs/>
                <w:i/>
                <w:iCs/>
              </w:rPr>
            </w:pPr>
            <w:r w:rsidRPr="00822EE0">
              <w:rPr>
                <w:b/>
                <w:bCs/>
                <w:i/>
                <w:iCs/>
              </w:rPr>
              <w:t>000 1 03 02260 01 0000 110</w:t>
            </w:r>
          </w:p>
        </w:tc>
        <w:tc>
          <w:tcPr>
            <w:tcW w:w="5669" w:type="dxa"/>
            <w:tcBorders>
              <w:top w:val="nil"/>
              <w:left w:val="nil"/>
              <w:bottom w:val="single" w:sz="4" w:space="0" w:color="auto"/>
              <w:right w:val="single" w:sz="4" w:space="0" w:color="auto"/>
            </w:tcBorders>
            <w:shd w:val="clear" w:color="auto" w:fill="auto"/>
            <w:hideMark/>
          </w:tcPr>
          <w:p w14:paraId="623723FD" w14:textId="77777777" w:rsidR="00795213" w:rsidRPr="00822EE0" w:rsidRDefault="00795213" w:rsidP="00FB00E0">
            <w:pPr>
              <w:rPr>
                <w:b/>
                <w:bCs/>
                <w:i/>
                <w:iCs/>
              </w:rPr>
            </w:pPr>
            <w:r w:rsidRPr="00822EE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5" w:type="dxa"/>
            <w:tcBorders>
              <w:top w:val="nil"/>
              <w:left w:val="nil"/>
              <w:bottom w:val="single" w:sz="4" w:space="0" w:color="auto"/>
              <w:right w:val="single" w:sz="4" w:space="0" w:color="auto"/>
            </w:tcBorders>
            <w:shd w:val="clear" w:color="auto" w:fill="auto"/>
            <w:hideMark/>
          </w:tcPr>
          <w:p w14:paraId="786C7EDE" w14:textId="77777777" w:rsidR="00795213" w:rsidRPr="00822EE0" w:rsidRDefault="00795213" w:rsidP="00FB00E0">
            <w:pPr>
              <w:jc w:val="center"/>
              <w:rPr>
                <w:b/>
                <w:bCs/>
                <w:i/>
                <w:iCs/>
              </w:rPr>
            </w:pPr>
            <w:r w:rsidRPr="00822EE0">
              <w:rPr>
                <w:b/>
                <w:bCs/>
                <w:i/>
                <w:iCs/>
              </w:rPr>
              <w:t>-573 307,64</w:t>
            </w:r>
          </w:p>
        </w:tc>
        <w:tc>
          <w:tcPr>
            <w:tcW w:w="2268" w:type="dxa"/>
            <w:tcBorders>
              <w:top w:val="nil"/>
              <w:left w:val="nil"/>
              <w:bottom w:val="single" w:sz="4" w:space="0" w:color="auto"/>
              <w:right w:val="single" w:sz="4" w:space="0" w:color="auto"/>
            </w:tcBorders>
            <w:shd w:val="clear" w:color="auto" w:fill="auto"/>
            <w:hideMark/>
          </w:tcPr>
          <w:p w14:paraId="754C024E" w14:textId="77777777" w:rsidR="00795213" w:rsidRPr="00822EE0" w:rsidRDefault="00795213" w:rsidP="00FB00E0">
            <w:pPr>
              <w:jc w:val="center"/>
              <w:rPr>
                <w:b/>
                <w:bCs/>
                <w:i/>
                <w:iCs/>
              </w:rPr>
            </w:pPr>
            <w:r w:rsidRPr="00822EE0">
              <w:rPr>
                <w:b/>
                <w:bCs/>
                <w:i/>
                <w:iCs/>
              </w:rPr>
              <w:t>-613 795,58</w:t>
            </w:r>
          </w:p>
        </w:tc>
        <w:tc>
          <w:tcPr>
            <w:tcW w:w="1134" w:type="dxa"/>
            <w:tcBorders>
              <w:top w:val="nil"/>
              <w:left w:val="nil"/>
              <w:bottom w:val="single" w:sz="4" w:space="0" w:color="auto"/>
              <w:right w:val="single" w:sz="8" w:space="0" w:color="auto"/>
            </w:tcBorders>
            <w:shd w:val="clear" w:color="000000" w:fill="FFFFFF"/>
            <w:hideMark/>
          </w:tcPr>
          <w:p w14:paraId="00016DB1" w14:textId="77777777" w:rsidR="00795213" w:rsidRPr="00822EE0" w:rsidRDefault="00795213" w:rsidP="00FB00E0">
            <w:pPr>
              <w:jc w:val="center"/>
              <w:rPr>
                <w:b/>
                <w:bCs/>
                <w:i/>
                <w:iCs/>
              </w:rPr>
            </w:pPr>
            <w:r w:rsidRPr="00822EE0">
              <w:rPr>
                <w:b/>
                <w:bCs/>
                <w:i/>
                <w:iCs/>
              </w:rPr>
              <w:t>107%</w:t>
            </w:r>
          </w:p>
        </w:tc>
      </w:tr>
      <w:tr w:rsidR="00795213" w:rsidRPr="00822EE0" w14:paraId="3ED142FE" w14:textId="77777777" w:rsidTr="00FB00E0">
        <w:trPr>
          <w:gridAfter w:val="1"/>
          <w:wAfter w:w="64" w:type="dxa"/>
          <w:trHeight w:val="1986"/>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291F5482" w14:textId="77777777" w:rsidR="00795213" w:rsidRPr="00822EE0" w:rsidRDefault="00795213" w:rsidP="00FB00E0">
            <w:r w:rsidRPr="00822EE0">
              <w:lastRenderedPageBreak/>
              <w:t>182 1 03 02260 01 0000 110</w:t>
            </w:r>
          </w:p>
        </w:tc>
        <w:tc>
          <w:tcPr>
            <w:tcW w:w="5669" w:type="dxa"/>
            <w:tcBorders>
              <w:top w:val="nil"/>
              <w:left w:val="nil"/>
              <w:bottom w:val="single" w:sz="4" w:space="0" w:color="auto"/>
              <w:right w:val="single" w:sz="4" w:space="0" w:color="auto"/>
            </w:tcBorders>
            <w:shd w:val="clear" w:color="auto" w:fill="auto"/>
            <w:hideMark/>
          </w:tcPr>
          <w:p w14:paraId="31F9C091" w14:textId="77777777" w:rsidR="00795213" w:rsidRPr="00822EE0" w:rsidRDefault="00795213" w:rsidP="00FB00E0">
            <w:r w:rsidRPr="00822EE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555D3D23" w14:textId="77777777" w:rsidR="00795213" w:rsidRPr="00822EE0" w:rsidRDefault="00795213" w:rsidP="00FB00E0">
            <w:pPr>
              <w:jc w:val="center"/>
            </w:pPr>
            <w:r w:rsidRPr="00822EE0">
              <w:t>-573 307,64</w:t>
            </w:r>
          </w:p>
        </w:tc>
        <w:tc>
          <w:tcPr>
            <w:tcW w:w="2268" w:type="dxa"/>
            <w:tcBorders>
              <w:top w:val="nil"/>
              <w:left w:val="nil"/>
              <w:bottom w:val="single" w:sz="4" w:space="0" w:color="auto"/>
              <w:right w:val="single" w:sz="4" w:space="0" w:color="auto"/>
            </w:tcBorders>
            <w:shd w:val="clear" w:color="auto" w:fill="auto"/>
            <w:hideMark/>
          </w:tcPr>
          <w:p w14:paraId="74FF45F9" w14:textId="77777777" w:rsidR="00795213" w:rsidRPr="00822EE0" w:rsidRDefault="00795213" w:rsidP="00FB00E0">
            <w:pPr>
              <w:jc w:val="center"/>
            </w:pPr>
            <w:r w:rsidRPr="00822EE0">
              <w:t>-613 795,58</w:t>
            </w:r>
          </w:p>
        </w:tc>
        <w:tc>
          <w:tcPr>
            <w:tcW w:w="1134" w:type="dxa"/>
            <w:tcBorders>
              <w:top w:val="nil"/>
              <w:left w:val="nil"/>
              <w:bottom w:val="single" w:sz="4" w:space="0" w:color="auto"/>
              <w:right w:val="single" w:sz="8" w:space="0" w:color="auto"/>
            </w:tcBorders>
            <w:shd w:val="clear" w:color="000000" w:fill="FFFFFF"/>
            <w:hideMark/>
          </w:tcPr>
          <w:p w14:paraId="002C4EA2" w14:textId="77777777" w:rsidR="00795213" w:rsidRPr="00822EE0" w:rsidRDefault="00795213" w:rsidP="00FB00E0">
            <w:pPr>
              <w:jc w:val="center"/>
            </w:pPr>
            <w:r w:rsidRPr="00822EE0">
              <w:t>107%</w:t>
            </w:r>
          </w:p>
        </w:tc>
      </w:tr>
      <w:tr w:rsidR="00795213" w:rsidRPr="00822EE0" w14:paraId="72B21BBE"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D03CF35" w14:textId="77777777" w:rsidR="00795213" w:rsidRPr="00822EE0" w:rsidRDefault="00795213" w:rsidP="00FB00E0">
            <w:pPr>
              <w:rPr>
                <w:b/>
                <w:bCs/>
              </w:rPr>
            </w:pPr>
            <w:r w:rsidRPr="00822EE0">
              <w:rPr>
                <w:b/>
                <w:bCs/>
              </w:rPr>
              <w:t>000 1 05 00000 00 0000 000</w:t>
            </w:r>
          </w:p>
        </w:tc>
        <w:tc>
          <w:tcPr>
            <w:tcW w:w="5669" w:type="dxa"/>
            <w:tcBorders>
              <w:top w:val="nil"/>
              <w:left w:val="nil"/>
              <w:bottom w:val="single" w:sz="4" w:space="0" w:color="auto"/>
              <w:right w:val="single" w:sz="4" w:space="0" w:color="auto"/>
            </w:tcBorders>
            <w:shd w:val="clear" w:color="auto" w:fill="auto"/>
            <w:vAlign w:val="center"/>
            <w:hideMark/>
          </w:tcPr>
          <w:p w14:paraId="163110AE" w14:textId="77777777" w:rsidR="00795213" w:rsidRPr="00822EE0" w:rsidRDefault="00795213" w:rsidP="00FB00E0">
            <w:pPr>
              <w:rPr>
                <w:b/>
                <w:bCs/>
              </w:rPr>
            </w:pPr>
            <w:r w:rsidRPr="00822EE0">
              <w:rPr>
                <w:b/>
                <w:bCs/>
              </w:rPr>
              <w:t>НАЛОГИ НА СОВОКУПНЫЙ ДОХОД</w:t>
            </w:r>
          </w:p>
        </w:tc>
        <w:tc>
          <w:tcPr>
            <w:tcW w:w="1985" w:type="dxa"/>
            <w:tcBorders>
              <w:top w:val="nil"/>
              <w:left w:val="nil"/>
              <w:bottom w:val="single" w:sz="4" w:space="0" w:color="auto"/>
              <w:right w:val="single" w:sz="4" w:space="0" w:color="auto"/>
            </w:tcBorders>
            <w:shd w:val="clear" w:color="auto" w:fill="auto"/>
            <w:hideMark/>
          </w:tcPr>
          <w:p w14:paraId="73599064" w14:textId="77777777" w:rsidR="00795213" w:rsidRPr="00822EE0" w:rsidRDefault="00795213" w:rsidP="00FB00E0">
            <w:pPr>
              <w:jc w:val="center"/>
              <w:rPr>
                <w:b/>
                <w:bCs/>
              </w:rPr>
            </w:pPr>
            <w:r w:rsidRPr="00822EE0">
              <w:rPr>
                <w:b/>
                <w:bCs/>
              </w:rPr>
              <w:t>5 268 519,63</w:t>
            </w:r>
          </w:p>
        </w:tc>
        <w:tc>
          <w:tcPr>
            <w:tcW w:w="2268" w:type="dxa"/>
            <w:tcBorders>
              <w:top w:val="nil"/>
              <w:left w:val="nil"/>
              <w:bottom w:val="single" w:sz="4" w:space="0" w:color="auto"/>
              <w:right w:val="single" w:sz="4" w:space="0" w:color="auto"/>
            </w:tcBorders>
            <w:shd w:val="clear" w:color="auto" w:fill="auto"/>
            <w:hideMark/>
          </w:tcPr>
          <w:p w14:paraId="4E053A79" w14:textId="77777777" w:rsidR="00795213" w:rsidRPr="00822EE0" w:rsidRDefault="00795213" w:rsidP="00FB00E0">
            <w:pPr>
              <w:jc w:val="center"/>
              <w:rPr>
                <w:b/>
                <w:bCs/>
              </w:rPr>
            </w:pPr>
            <w:r w:rsidRPr="00822EE0">
              <w:rPr>
                <w:b/>
                <w:bCs/>
              </w:rPr>
              <w:t>5 257 581,72</w:t>
            </w:r>
          </w:p>
        </w:tc>
        <w:tc>
          <w:tcPr>
            <w:tcW w:w="1134" w:type="dxa"/>
            <w:tcBorders>
              <w:top w:val="nil"/>
              <w:left w:val="nil"/>
              <w:bottom w:val="single" w:sz="4" w:space="0" w:color="auto"/>
              <w:right w:val="single" w:sz="8" w:space="0" w:color="auto"/>
            </w:tcBorders>
            <w:shd w:val="clear" w:color="000000" w:fill="FFFFFF"/>
            <w:hideMark/>
          </w:tcPr>
          <w:p w14:paraId="39A10E65" w14:textId="77777777" w:rsidR="00795213" w:rsidRPr="00822EE0" w:rsidRDefault="00795213" w:rsidP="00FB00E0">
            <w:pPr>
              <w:jc w:val="center"/>
              <w:rPr>
                <w:b/>
                <w:bCs/>
              </w:rPr>
            </w:pPr>
            <w:r w:rsidRPr="00822EE0">
              <w:rPr>
                <w:b/>
                <w:bCs/>
              </w:rPr>
              <w:t>100%</w:t>
            </w:r>
          </w:p>
        </w:tc>
      </w:tr>
      <w:tr w:rsidR="00795213" w:rsidRPr="00822EE0" w14:paraId="388961C4"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5DF4D2C" w14:textId="77777777" w:rsidR="00795213" w:rsidRPr="00822EE0" w:rsidRDefault="00795213" w:rsidP="00FB00E0">
            <w:pPr>
              <w:rPr>
                <w:b/>
                <w:bCs/>
                <w:i/>
                <w:iCs/>
              </w:rPr>
            </w:pPr>
            <w:r w:rsidRPr="00822EE0">
              <w:rPr>
                <w:b/>
                <w:bCs/>
                <w:i/>
                <w:iCs/>
              </w:rPr>
              <w:t>000 1 05 01000 00 0000 110</w:t>
            </w:r>
          </w:p>
        </w:tc>
        <w:tc>
          <w:tcPr>
            <w:tcW w:w="5669" w:type="dxa"/>
            <w:tcBorders>
              <w:top w:val="nil"/>
              <w:left w:val="nil"/>
              <w:bottom w:val="single" w:sz="4" w:space="0" w:color="auto"/>
              <w:right w:val="single" w:sz="4" w:space="0" w:color="auto"/>
            </w:tcBorders>
            <w:shd w:val="clear" w:color="auto" w:fill="auto"/>
            <w:hideMark/>
          </w:tcPr>
          <w:p w14:paraId="52A06248" w14:textId="77777777" w:rsidR="00795213" w:rsidRPr="00822EE0" w:rsidRDefault="00795213" w:rsidP="00FB00E0">
            <w:pPr>
              <w:jc w:val="both"/>
              <w:rPr>
                <w:b/>
                <w:bCs/>
                <w:i/>
                <w:iCs/>
              </w:rPr>
            </w:pPr>
            <w:r w:rsidRPr="00822EE0">
              <w:rPr>
                <w:b/>
                <w:bCs/>
                <w:i/>
                <w:iCs/>
              </w:rPr>
              <w:t>Налог, взимаемый в связи с применением упрощенной системы налогообложения</w:t>
            </w:r>
          </w:p>
        </w:tc>
        <w:tc>
          <w:tcPr>
            <w:tcW w:w="1985" w:type="dxa"/>
            <w:tcBorders>
              <w:top w:val="nil"/>
              <w:left w:val="nil"/>
              <w:bottom w:val="single" w:sz="4" w:space="0" w:color="auto"/>
              <w:right w:val="single" w:sz="4" w:space="0" w:color="auto"/>
            </w:tcBorders>
            <w:shd w:val="clear" w:color="auto" w:fill="auto"/>
            <w:hideMark/>
          </w:tcPr>
          <w:p w14:paraId="6DE74111" w14:textId="77777777" w:rsidR="00795213" w:rsidRPr="00822EE0" w:rsidRDefault="00795213" w:rsidP="00FB00E0">
            <w:pPr>
              <w:jc w:val="center"/>
              <w:rPr>
                <w:b/>
                <w:bCs/>
                <w:i/>
                <w:iCs/>
              </w:rPr>
            </w:pPr>
            <w:r w:rsidRPr="00822EE0">
              <w:rPr>
                <w:b/>
                <w:bCs/>
                <w:i/>
                <w:iCs/>
              </w:rPr>
              <w:t>3 939 555,28</w:t>
            </w:r>
          </w:p>
        </w:tc>
        <w:tc>
          <w:tcPr>
            <w:tcW w:w="2268" w:type="dxa"/>
            <w:tcBorders>
              <w:top w:val="nil"/>
              <w:left w:val="nil"/>
              <w:bottom w:val="single" w:sz="4" w:space="0" w:color="auto"/>
              <w:right w:val="single" w:sz="4" w:space="0" w:color="auto"/>
            </w:tcBorders>
            <w:shd w:val="clear" w:color="auto" w:fill="auto"/>
            <w:hideMark/>
          </w:tcPr>
          <w:p w14:paraId="5BB80C01" w14:textId="77777777" w:rsidR="00795213" w:rsidRPr="00822EE0" w:rsidRDefault="00795213" w:rsidP="00FB00E0">
            <w:pPr>
              <w:jc w:val="center"/>
              <w:rPr>
                <w:b/>
                <w:bCs/>
                <w:i/>
                <w:iCs/>
              </w:rPr>
            </w:pPr>
            <w:r w:rsidRPr="00822EE0">
              <w:rPr>
                <w:b/>
                <w:bCs/>
                <w:i/>
                <w:iCs/>
              </w:rPr>
              <w:t>3 982 324,72</w:t>
            </w:r>
          </w:p>
        </w:tc>
        <w:tc>
          <w:tcPr>
            <w:tcW w:w="1134" w:type="dxa"/>
            <w:tcBorders>
              <w:top w:val="nil"/>
              <w:left w:val="nil"/>
              <w:bottom w:val="single" w:sz="4" w:space="0" w:color="auto"/>
              <w:right w:val="single" w:sz="8" w:space="0" w:color="auto"/>
            </w:tcBorders>
            <w:shd w:val="clear" w:color="000000" w:fill="FFFFFF"/>
            <w:hideMark/>
          </w:tcPr>
          <w:p w14:paraId="3EB172AE" w14:textId="77777777" w:rsidR="00795213" w:rsidRPr="00822EE0" w:rsidRDefault="00795213" w:rsidP="00FB00E0">
            <w:pPr>
              <w:jc w:val="center"/>
              <w:rPr>
                <w:b/>
                <w:bCs/>
                <w:i/>
                <w:iCs/>
              </w:rPr>
            </w:pPr>
            <w:r w:rsidRPr="00822EE0">
              <w:rPr>
                <w:b/>
                <w:bCs/>
                <w:i/>
                <w:iCs/>
              </w:rPr>
              <w:t>101%</w:t>
            </w:r>
          </w:p>
        </w:tc>
      </w:tr>
      <w:tr w:rsidR="00795213" w:rsidRPr="00822EE0" w14:paraId="0C98B85E"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9786CE8" w14:textId="77777777" w:rsidR="00795213" w:rsidRPr="00822EE0" w:rsidRDefault="00795213" w:rsidP="00FB00E0">
            <w:pPr>
              <w:rPr>
                <w:i/>
                <w:iCs/>
              </w:rPr>
            </w:pPr>
            <w:r w:rsidRPr="00822EE0">
              <w:rPr>
                <w:i/>
                <w:iCs/>
              </w:rPr>
              <w:t>000 1 05 01000 00 0000 110</w:t>
            </w:r>
          </w:p>
        </w:tc>
        <w:tc>
          <w:tcPr>
            <w:tcW w:w="5669" w:type="dxa"/>
            <w:tcBorders>
              <w:top w:val="nil"/>
              <w:left w:val="nil"/>
              <w:bottom w:val="single" w:sz="4" w:space="0" w:color="auto"/>
              <w:right w:val="single" w:sz="4" w:space="0" w:color="auto"/>
            </w:tcBorders>
            <w:shd w:val="clear" w:color="auto" w:fill="auto"/>
            <w:hideMark/>
          </w:tcPr>
          <w:p w14:paraId="6BF6A571" w14:textId="77777777" w:rsidR="00795213" w:rsidRPr="00822EE0" w:rsidRDefault="00795213" w:rsidP="00FB00E0">
            <w:pPr>
              <w:jc w:val="both"/>
              <w:rPr>
                <w:i/>
                <w:iCs/>
              </w:rPr>
            </w:pPr>
            <w:r w:rsidRPr="00822EE0">
              <w:rPr>
                <w:i/>
                <w:iCs/>
              </w:rPr>
              <w:t>Налог, взимаемый в связи с применением упрощенной системы налогообложения</w:t>
            </w:r>
          </w:p>
        </w:tc>
        <w:tc>
          <w:tcPr>
            <w:tcW w:w="1985" w:type="dxa"/>
            <w:tcBorders>
              <w:top w:val="nil"/>
              <w:left w:val="nil"/>
              <w:bottom w:val="single" w:sz="4" w:space="0" w:color="auto"/>
              <w:right w:val="single" w:sz="4" w:space="0" w:color="auto"/>
            </w:tcBorders>
            <w:shd w:val="clear" w:color="auto" w:fill="auto"/>
            <w:hideMark/>
          </w:tcPr>
          <w:p w14:paraId="7035E3D9" w14:textId="77777777" w:rsidR="00795213" w:rsidRPr="00822EE0" w:rsidRDefault="00795213" w:rsidP="00FB00E0">
            <w:pPr>
              <w:jc w:val="center"/>
              <w:rPr>
                <w:i/>
                <w:iCs/>
              </w:rPr>
            </w:pPr>
            <w:r w:rsidRPr="00822EE0">
              <w:rPr>
                <w:i/>
                <w:iCs/>
              </w:rPr>
              <w:t>3 939 555,28</w:t>
            </w:r>
          </w:p>
        </w:tc>
        <w:tc>
          <w:tcPr>
            <w:tcW w:w="2268" w:type="dxa"/>
            <w:tcBorders>
              <w:top w:val="nil"/>
              <w:left w:val="nil"/>
              <w:bottom w:val="single" w:sz="4" w:space="0" w:color="auto"/>
              <w:right w:val="single" w:sz="4" w:space="0" w:color="auto"/>
            </w:tcBorders>
            <w:shd w:val="clear" w:color="auto" w:fill="auto"/>
            <w:hideMark/>
          </w:tcPr>
          <w:p w14:paraId="5E72E927" w14:textId="77777777" w:rsidR="00795213" w:rsidRPr="00822EE0" w:rsidRDefault="00795213" w:rsidP="00FB00E0">
            <w:pPr>
              <w:jc w:val="center"/>
              <w:rPr>
                <w:i/>
                <w:iCs/>
              </w:rPr>
            </w:pPr>
            <w:r w:rsidRPr="00822EE0">
              <w:rPr>
                <w:i/>
                <w:iCs/>
              </w:rPr>
              <w:t>3 982 324,72</w:t>
            </w:r>
          </w:p>
        </w:tc>
        <w:tc>
          <w:tcPr>
            <w:tcW w:w="1134" w:type="dxa"/>
            <w:tcBorders>
              <w:top w:val="nil"/>
              <w:left w:val="nil"/>
              <w:bottom w:val="single" w:sz="4" w:space="0" w:color="auto"/>
              <w:right w:val="single" w:sz="8" w:space="0" w:color="auto"/>
            </w:tcBorders>
            <w:shd w:val="clear" w:color="000000" w:fill="FFFFFF"/>
            <w:hideMark/>
          </w:tcPr>
          <w:p w14:paraId="7967579A" w14:textId="77777777" w:rsidR="00795213" w:rsidRPr="00822EE0" w:rsidRDefault="00795213" w:rsidP="00FB00E0">
            <w:pPr>
              <w:jc w:val="center"/>
            </w:pPr>
            <w:r w:rsidRPr="00822EE0">
              <w:t>101%</w:t>
            </w:r>
          </w:p>
        </w:tc>
      </w:tr>
      <w:tr w:rsidR="00795213" w:rsidRPr="00822EE0" w14:paraId="6F8DDBC4"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9E5A6B8" w14:textId="77777777" w:rsidR="00795213" w:rsidRPr="00822EE0" w:rsidRDefault="00795213" w:rsidP="00FB00E0">
            <w:pPr>
              <w:rPr>
                <w:i/>
                <w:iCs/>
              </w:rPr>
            </w:pPr>
            <w:r w:rsidRPr="00822EE0">
              <w:rPr>
                <w:i/>
                <w:iCs/>
              </w:rPr>
              <w:t>000 1 05 01010 01 0000 110</w:t>
            </w:r>
          </w:p>
        </w:tc>
        <w:tc>
          <w:tcPr>
            <w:tcW w:w="5669" w:type="dxa"/>
            <w:tcBorders>
              <w:top w:val="nil"/>
              <w:left w:val="nil"/>
              <w:bottom w:val="single" w:sz="4" w:space="0" w:color="auto"/>
              <w:right w:val="single" w:sz="4" w:space="0" w:color="auto"/>
            </w:tcBorders>
            <w:shd w:val="clear" w:color="auto" w:fill="auto"/>
            <w:hideMark/>
          </w:tcPr>
          <w:p w14:paraId="5A39C000" w14:textId="77777777" w:rsidR="00795213" w:rsidRPr="00822EE0" w:rsidRDefault="00795213" w:rsidP="00FB00E0">
            <w:pPr>
              <w:jc w:val="both"/>
              <w:rPr>
                <w:i/>
                <w:iCs/>
              </w:rPr>
            </w:pPr>
            <w:r w:rsidRPr="00822EE0">
              <w:rPr>
                <w:i/>
                <w:iCs/>
              </w:rPr>
              <w:t>Налог, взимаемый с налогоплательщиков, выбравших в качестве объекта налогообложения доходы</w:t>
            </w:r>
          </w:p>
        </w:tc>
        <w:tc>
          <w:tcPr>
            <w:tcW w:w="1985" w:type="dxa"/>
            <w:tcBorders>
              <w:top w:val="nil"/>
              <w:left w:val="nil"/>
              <w:bottom w:val="single" w:sz="4" w:space="0" w:color="auto"/>
              <w:right w:val="single" w:sz="4" w:space="0" w:color="auto"/>
            </w:tcBorders>
            <w:shd w:val="clear" w:color="auto" w:fill="auto"/>
            <w:hideMark/>
          </w:tcPr>
          <w:p w14:paraId="7487B410" w14:textId="77777777" w:rsidR="00795213" w:rsidRPr="00822EE0" w:rsidRDefault="00795213" w:rsidP="00FB00E0">
            <w:pPr>
              <w:jc w:val="center"/>
              <w:rPr>
                <w:i/>
                <w:iCs/>
              </w:rPr>
            </w:pPr>
            <w:r w:rsidRPr="00822EE0">
              <w:rPr>
                <w:i/>
                <w:iCs/>
              </w:rPr>
              <w:t>2 134 023,79</w:t>
            </w:r>
          </w:p>
        </w:tc>
        <w:tc>
          <w:tcPr>
            <w:tcW w:w="2268" w:type="dxa"/>
            <w:tcBorders>
              <w:top w:val="nil"/>
              <w:left w:val="nil"/>
              <w:bottom w:val="single" w:sz="4" w:space="0" w:color="auto"/>
              <w:right w:val="single" w:sz="4" w:space="0" w:color="auto"/>
            </w:tcBorders>
            <w:shd w:val="clear" w:color="auto" w:fill="auto"/>
            <w:hideMark/>
          </w:tcPr>
          <w:p w14:paraId="1513B184" w14:textId="77777777" w:rsidR="00795213" w:rsidRPr="00822EE0" w:rsidRDefault="00795213" w:rsidP="00FB00E0">
            <w:pPr>
              <w:jc w:val="center"/>
              <w:rPr>
                <w:i/>
                <w:iCs/>
              </w:rPr>
            </w:pPr>
            <w:r w:rsidRPr="00822EE0">
              <w:rPr>
                <w:i/>
                <w:iCs/>
              </w:rPr>
              <w:t>2 159 195,91</w:t>
            </w:r>
          </w:p>
        </w:tc>
        <w:tc>
          <w:tcPr>
            <w:tcW w:w="1134" w:type="dxa"/>
            <w:tcBorders>
              <w:top w:val="nil"/>
              <w:left w:val="nil"/>
              <w:bottom w:val="single" w:sz="4" w:space="0" w:color="auto"/>
              <w:right w:val="single" w:sz="8" w:space="0" w:color="auto"/>
            </w:tcBorders>
            <w:shd w:val="clear" w:color="000000" w:fill="FFFFFF"/>
            <w:hideMark/>
          </w:tcPr>
          <w:p w14:paraId="2F8DD76A" w14:textId="77777777" w:rsidR="00795213" w:rsidRPr="00822EE0" w:rsidRDefault="00795213" w:rsidP="00FB00E0">
            <w:pPr>
              <w:jc w:val="center"/>
            </w:pPr>
            <w:r w:rsidRPr="00822EE0">
              <w:t>101%</w:t>
            </w:r>
          </w:p>
        </w:tc>
      </w:tr>
      <w:tr w:rsidR="00795213" w:rsidRPr="00822EE0" w14:paraId="014B806C"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034DB60" w14:textId="77777777" w:rsidR="00795213" w:rsidRPr="00822EE0" w:rsidRDefault="00795213" w:rsidP="00FB00E0">
            <w:r w:rsidRPr="00822EE0">
              <w:t>182 1 05 01011 01 0000 110</w:t>
            </w:r>
          </w:p>
        </w:tc>
        <w:tc>
          <w:tcPr>
            <w:tcW w:w="5669" w:type="dxa"/>
            <w:tcBorders>
              <w:top w:val="nil"/>
              <w:left w:val="nil"/>
              <w:bottom w:val="single" w:sz="4" w:space="0" w:color="auto"/>
              <w:right w:val="single" w:sz="4" w:space="0" w:color="auto"/>
            </w:tcBorders>
            <w:shd w:val="clear" w:color="auto" w:fill="auto"/>
            <w:hideMark/>
          </w:tcPr>
          <w:p w14:paraId="76D0BE60"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w:t>
            </w:r>
          </w:p>
        </w:tc>
        <w:tc>
          <w:tcPr>
            <w:tcW w:w="1985" w:type="dxa"/>
            <w:tcBorders>
              <w:top w:val="nil"/>
              <w:left w:val="nil"/>
              <w:bottom w:val="single" w:sz="4" w:space="0" w:color="auto"/>
              <w:right w:val="single" w:sz="4" w:space="0" w:color="auto"/>
            </w:tcBorders>
            <w:shd w:val="clear" w:color="auto" w:fill="auto"/>
            <w:hideMark/>
          </w:tcPr>
          <w:p w14:paraId="4124542C" w14:textId="77777777" w:rsidR="00795213" w:rsidRPr="00822EE0" w:rsidRDefault="00795213" w:rsidP="00FB00E0">
            <w:pPr>
              <w:jc w:val="center"/>
            </w:pPr>
            <w:r w:rsidRPr="00822EE0">
              <w:t>2 134 023,79</w:t>
            </w:r>
          </w:p>
        </w:tc>
        <w:tc>
          <w:tcPr>
            <w:tcW w:w="2268" w:type="dxa"/>
            <w:tcBorders>
              <w:top w:val="nil"/>
              <w:left w:val="nil"/>
              <w:bottom w:val="single" w:sz="4" w:space="0" w:color="auto"/>
              <w:right w:val="single" w:sz="4" w:space="0" w:color="auto"/>
            </w:tcBorders>
            <w:shd w:val="clear" w:color="auto" w:fill="auto"/>
            <w:hideMark/>
          </w:tcPr>
          <w:p w14:paraId="29BDFA05" w14:textId="77777777" w:rsidR="00795213" w:rsidRPr="00822EE0" w:rsidRDefault="00795213" w:rsidP="00FB00E0">
            <w:pPr>
              <w:jc w:val="center"/>
            </w:pPr>
            <w:r w:rsidRPr="00822EE0">
              <w:t>2 159 195,91</w:t>
            </w:r>
          </w:p>
        </w:tc>
        <w:tc>
          <w:tcPr>
            <w:tcW w:w="1134" w:type="dxa"/>
            <w:tcBorders>
              <w:top w:val="nil"/>
              <w:left w:val="nil"/>
              <w:bottom w:val="single" w:sz="4" w:space="0" w:color="auto"/>
              <w:right w:val="single" w:sz="8" w:space="0" w:color="auto"/>
            </w:tcBorders>
            <w:shd w:val="clear" w:color="000000" w:fill="FFFFFF"/>
            <w:hideMark/>
          </w:tcPr>
          <w:p w14:paraId="782D6A14" w14:textId="77777777" w:rsidR="00795213" w:rsidRPr="00822EE0" w:rsidRDefault="00795213" w:rsidP="00FB00E0">
            <w:pPr>
              <w:jc w:val="center"/>
            </w:pPr>
            <w:r w:rsidRPr="00822EE0">
              <w:t>101%</w:t>
            </w:r>
          </w:p>
        </w:tc>
      </w:tr>
      <w:tr w:rsidR="00795213" w:rsidRPr="00822EE0" w14:paraId="105968B0" w14:textId="77777777" w:rsidTr="00FB00E0">
        <w:trPr>
          <w:gridAfter w:val="1"/>
          <w:wAfter w:w="64" w:type="dxa"/>
          <w:trHeight w:val="93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88A6C27" w14:textId="77777777" w:rsidR="00795213" w:rsidRPr="00822EE0" w:rsidRDefault="00795213" w:rsidP="00FB00E0">
            <w:r w:rsidRPr="00822EE0">
              <w:t>182 1 05 01012 01 0000 110</w:t>
            </w:r>
          </w:p>
        </w:tc>
        <w:tc>
          <w:tcPr>
            <w:tcW w:w="5669" w:type="dxa"/>
            <w:tcBorders>
              <w:top w:val="nil"/>
              <w:left w:val="nil"/>
              <w:bottom w:val="single" w:sz="4" w:space="0" w:color="auto"/>
              <w:right w:val="single" w:sz="4" w:space="0" w:color="auto"/>
            </w:tcBorders>
            <w:shd w:val="clear" w:color="auto" w:fill="auto"/>
            <w:hideMark/>
          </w:tcPr>
          <w:p w14:paraId="0163E180"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985" w:type="dxa"/>
            <w:tcBorders>
              <w:top w:val="nil"/>
              <w:left w:val="nil"/>
              <w:bottom w:val="single" w:sz="4" w:space="0" w:color="auto"/>
              <w:right w:val="single" w:sz="4" w:space="0" w:color="auto"/>
            </w:tcBorders>
            <w:shd w:val="clear" w:color="auto" w:fill="auto"/>
            <w:hideMark/>
          </w:tcPr>
          <w:p w14:paraId="6FCE9575"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63489EEA"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740574A9" w14:textId="77777777" w:rsidR="00795213" w:rsidRPr="00822EE0" w:rsidRDefault="00795213" w:rsidP="00FB00E0">
            <w:pPr>
              <w:jc w:val="center"/>
            </w:pPr>
            <w:r w:rsidRPr="00822EE0">
              <w:t>0%</w:t>
            </w:r>
          </w:p>
        </w:tc>
      </w:tr>
      <w:tr w:rsidR="00795213" w:rsidRPr="00822EE0" w14:paraId="5717A773"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111F3FD" w14:textId="77777777" w:rsidR="00795213" w:rsidRPr="00822EE0" w:rsidRDefault="00795213" w:rsidP="00FB00E0">
            <w:pPr>
              <w:rPr>
                <w:i/>
                <w:iCs/>
              </w:rPr>
            </w:pPr>
            <w:r w:rsidRPr="00822EE0">
              <w:rPr>
                <w:i/>
                <w:iCs/>
              </w:rPr>
              <w:t>000 1 0501020 01 0000 110</w:t>
            </w:r>
          </w:p>
        </w:tc>
        <w:tc>
          <w:tcPr>
            <w:tcW w:w="5669" w:type="dxa"/>
            <w:tcBorders>
              <w:top w:val="nil"/>
              <w:left w:val="nil"/>
              <w:bottom w:val="single" w:sz="4" w:space="0" w:color="auto"/>
              <w:right w:val="single" w:sz="4" w:space="0" w:color="auto"/>
            </w:tcBorders>
            <w:shd w:val="clear" w:color="auto" w:fill="auto"/>
            <w:hideMark/>
          </w:tcPr>
          <w:p w14:paraId="38CA18C3" w14:textId="77777777" w:rsidR="00795213" w:rsidRPr="00822EE0" w:rsidRDefault="00795213" w:rsidP="00FB00E0">
            <w:pPr>
              <w:jc w:val="both"/>
              <w:rPr>
                <w:i/>
                <w:iCs/>
              </w:rPr>
            </w:pPr>
            <w:r w:rsidRPr="00822EE0">
              <w:rPr>
                <w:i/>
                <w:iCs/>
              </w:rPr>
              <w:t>Налог, взимаемый с налогоплательщиков, выбравших в качестве объекта налогообложения доходы, уменьшенные на величину расходов</w:t>
            </w:r>
          </w:p>
        </w:tc>
        <w:tc>
          <w:tcPr>
            <w:tcW w:w="1985" w:type="dxa"/>
            <w:tcBorders>
              <w:top w:val="nil"/>
              <w:left w:val="nil"/>
              <w:bottom w:val="single" w:sz="4" w:space="0" w:color="auto"/>
              <w:right w:val="single" w:sz="4" w:space="0" w:color="auto"/>
            </w:tcBorders>
            <w:shd w:val="clear" w:color="auto" w:fill="auto"/>
            <w:hideMark/>
          </w:tcPr>
          <w:p w14:paraId="3C24C13D" w14:textId="77777777" w:rsidR="00795213" w:rsidRPr="00822EE0" w:rsidRDefault="00795213" w:rsidP="00FB00E0">
            <w:pPr>
              <w:jc w:val="center"/>
              <w:rPr>
                <w:i/>
                <w:iCs/>
              </w:rPr>
            </w:pPr>
            <w:r w:rsidRPr="00822EE0">
              <w:rPr>
                <w:i/>
                <w:iCs/>
              </w:rPr>
              <w:t>1 805 531,49</w:t>
            </w:r>
          </w:p>
        </w:tc>
        <w:tc>
          <w:tcPr>
            <w:tcW w:w="2268" w:type="dxa"/>
            <w:tcBorders>
              <w:top w:val="nil"/>
              <w:left w:val="nil"/>
              <w:bottom w:val="single" w:sz="4" w:space="0" w:color="auto"/>
              <w:right w:val="single" w:sz="4" w:space="0" w:color="auto"/>
            </w:tcBorders>
            <w:shd w:val="clear" w:color="auto" w:fill="auto"/>
            <w:hideMark/>
          </w:tcPr>
          <w:p w14:paraId="6916172D" w14:textId="77777777" w:rsidR="00795213" w:rsidRPr="00822EE0" w:rsidRDefault="00795213" w:rsidP="00FB00E0">
            <w:pPr>
              <w:jc w:val="center"/>
              <w:rPr>
                <w:i/>
                <w:iCs/>
              </w:rPr>
            </w:pPr>
            <w:r w:rsidRPr="00822EE0">
              <w:rPr>
                <w:i/>
                <w:iCs/>
              </w:rPr>
              <w:t>1 823 128,81</w:t>
            </w:r>
          </w:p>
        </w:tc>
        <w:tc>
          <w:tcPr>
            <w:tcW w:w="1134" w:type="dxa"/>
            <w:tcBorders>
              <w:top w:val="nil"/>
              <w:left w:val="nil"/>
              <w:bottom w:val="single" w:sz="4" w:space="0" w:color="auto"/>
              <w:right w:val="single" w:sz="8" w:space="0" w:color="auto"/>
            </w:tcBorders>
            <w:shd w:val="clear" w:color="000000" w:fill="FFFFFF"/>
            <w:hideMark/>
          </w:tcPr>
          <w:p w14:paraId="0F840745" w14:textId="77777777" w:rsidR="00795213" w:rsidRPr="00822EE0" w:rsidRDefault="00795213" w:rsidP="00FB00E0">
            <w:pPr>
              <w:jc w:val="center"/>
              <w:rPr>
                <w:i/>
                <w:iCs/>
              </w:rPr>
            </w:pPr>
            <w:r w:rsidRPr="00822EE0">
              <w:rPr>
                <w:i/>
                <w:iCs/>
              </w:rPr>
              <w:t>101%</w:t>
            </w:r>
          </w:p>
        </w:tc>
      </w:tr>
      <w:tr w:rsidR="00795213" w:rsidRPr="00822EE0" w14:paraId="3437F7BC" w14:textId="77777777" w:rsidTr="00FB00E0">
        <w:trPr>
          <w:gridAfter w:val="1"/>
          <w:wAfter w:w="64" w:type="dxa"/>
          <w:trHeight w:val="109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17FC842" w14:textId="77777777" w:rsidR="00795213" w:rsidRPr="00822EE0" w:rsidRDefault="00795213" w:rsidP="00FB00E0">
            <w:r w:rsidRPr="00822EE0">
              <w:t>182 1 05 01021 01 0000 110</w:t>
            </w:r>
          </w:p>
        </w:tc>
        <w:tc>
          <w:tcPr>
            <w:tcW w:w="5669" w:type="dxa"/>
            <w:tcBorders>
              <w:top w:val="nil"/>
              <w:left w:val="nil"/>
              <w:bottom w:val="single" w:sz="4" w:space="0" w:color="auto"/>
              <w:right w:val="single" w:sz="4" w:space="0" w:color="auto"/>
            </w:tcBorders>
            <w:shd w:val="clear" w:color="auto" w:fill="auto"/>
            <w:hideMark/>
          </w:tcPr>
          <w:p w14:paraId="5E3271E1"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50479FC7" w14:textId="77777777" w:rsidR="00795213" w:rsidRPr="00822EE0" w:rsidRDefault="00795213" w:rsidP="00FB00E0">
            <w:pPr>
              <w:jc w:val="center"/>
            </w:pPr>
            <w:r w:rsidRPr="00822EE0">
              <w:t>1 805 511,02</w:t>
            </w:r>
          </w:p>
        </w:tc>
        <w:tc>
          <w:tcPr>
            <w:tcW w:w="2268" w:type="dxa"/>
            <w:tcBorders>
              <w:top w:val="nil"/>
              <w:left w:val="nil"/>
              <w:bottom w:val="single" w:sz="4" w:space="0" w:color="auto"/>
              <w:right w:val="single" w:sz="4" w:space="0" w:color="auto"/>
            </w:tcBorders>
            <w:shd w:val="clear" w:color="auto" w:fill="auto"/>
            <w:hideMark/>
          </w:tcPr>
          <w:p w14:paraId="66C9635E" w14:textId="77777777" w:rsidR="00795213" w:rsidRPr="00822EE0" w:rsidRDefault="00795213" w:rsidP="00FB00E0">
            <w:pPr>
              <w:jc w:val="center"/>
            </w:pPr>
            <w:r w:rsidRPr="00822EE0">
              <w:t>1 823 028,02</w:t>
            </w:r>
          </w:p>
        </w:tc>
        <w:tc>
          <w:tcPr>
            <w:tcW w:w="1134" w:type="dxa"/>
            <w:tcBorders>
              <w:top w:val="nil"/>
              <w:left w:val="nil"/>
              <w:bottom w:val="single" w:sz="4" w:space="0" w:color="auto"/>
              <w:right w:val="single" w:sz="8" w:space="0" w:color="auto"/>
            </w:tcBorders>
            <w:shd w:val="clear" w:color="000000" w:fill="FFFFFF"/>
            <w:hideMark/>
          </w:tcPr>
          <w:p w14:paraId="56F5F154" w14:textId="77777777" w:rsidR="00795213" w:rsidRPr="00822EE0" w:rsidRDefault="00795213" w:rsidP="00FB00E0">
            <w:pPr>
              <w:jc w:val="center"/>
            </w:pPr>
            <w:r w:rsidRPr="00822EE0">
              <w:t>101%</w:t>
            </w:r>
          </w:p>
        </w:tc>
      </w:tr>
      <w:tr w:rsidR="00795213" w:rsidRPr="00822EE0" w14:paraId="58576A8C" w14:textId="77777777" w:rsidTr="00FB00E0">
        <w:trPr>
          <w:gridAfter w:val="1"/>
          <w:wAfter w:w="64" w:type="dxa"/>
          <w:trHeight w:val="108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227C76E" w14:textId="77777777" w:rsidR="00795213" w:rsidRPr="00822EE0" w:rsidRDefault="00795213" w:rsidP="00FB00E0">
            <w:r w:rsidRPr="00822EE0">
              <w:t>182 1 05 01022 01 0000 110</w:t>
            </w:r>
          </w:p>
        </w:tc>
        <w:tc>
          <w:tcPr>
            <w:tcW w:w="5669" w:type="dxa"/>
            <w:tcBorders>
              <w:top w:val="nil"/>
              <w:left w:val="nil"/>
              <w:bottom w:val="single" w:sz="4" w:space="0" w:color="auto"/>
              <w:right w:val="single" w:sz="4" w:space="0" w:color="auto"/>
            </w:tcBorders>
            <w:shd w:val="clear" w:color="auto" w:fill="auto"/>
            <w:hideMark/>
          </w:tcPr>
          <w:p w14:paraId="2B1AA286"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985" w:type="dxa"/>
            <w:tcBorders>
              <w:top w:val="nil"/>
              <w:left w:val="nil"/>
              <w:bottom w:val="single" w:sz="4" w:space="0" w:color="auto"/>
              <w:right w:val="single" w:sz="4" w:space="0" w:color="auto"/>
            </w:tcBorders>
            <w:shd w:val="clear" w:color="auto" w:fill="auto"/>
            <w:hideMark/>
          </w:tcPr>
          <w:p w14:paraId="37D9C72C"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38BAAA51" w14:textId="77777777" w:rsidR="00795213" w:rsidRPr="00822EE0" w:rsidRDefault="00795213" w:rsidP="00FB00E0">
            <w:pPr>
              <w:jc w:val="center"/>
            </w:pPr>
            <w:r w:rsidRPr="00822EE0">
              <w:t>88,29</w:t>
            </w:r>
          </w:p>
        </w:tc>
        <w:tc>
          <w:tcPr>
            <w:tcW w:w="1134" w:type="dxa"/>
            <w:tcBorders>
              <w:top w:val="nil"/>
              <w:left w:val="nil"/>
              <w:bottom w:val="single" w:sz="4" w:space="0" w:color="auto"/>
              <w:right w:val="single" w:sz="8" w:space="0" w:color="auto"/>
            </w:tcBorders>
            <w:shd w:val="clear" w:color="000000" w:fill="FFFFFF"/>
            <w:hideMark/>
          </w:tcPr>
          <w:p w14:paraId="6C24BC44" w14:textId="77777777" w:rsidR="00795213" w:rsidRPr="00822EE0" w:rsidRDefault="00795213" w:rsidP="00FB00E0">
            <w:pPr>
              <w:jc w:val="center"/>
            </w:pPr>
            <w:r w:rsidRPr="00822EE0">
              <w:t>0%</w:t>
            </w:r>
          </w:p>
        </w:tc>
      </w:tr>
      <w:tr w:rsidR="00795213" w:rsidRPr="00822EE0" w14:paraId="5A9CA4B5"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C9F61CA" w14:textId="77777777" w:rsidR="00795213" w:rsidRPr="00822EE0" w:rsidRDefault="00795213" w:rsidP="00FB00E0">
            <w:r w:rsidRPr="00822EE0">
              <w:lastRenderedPageBreak/>
              <w:t>182 1 05 01050 01 0000 110</w:t>
            </w:r>
          </w:p>
        </w:tc>
        <w:tc>
          <w:tcPr>
            <w:tcW w:w="5669" w:type="dxa"/>
            <w:tcBorders>
              <w:top w:val="nil"/>
              <w:left w:val="nil"/>
              <w:bottom w:val="single" w:sz="4" w:space="0" w:color="auto"/>
              <w:right w:val="single" w:sz="4" w:space="0" w:color="auto"/>
            </w:tcBorders>
            <w:shd w:val="clear" w:color="auto" w:fill="auto"/>
            <w:hideMark/>
          </w:tcPr>
          <w:p w14:paraId="79774F8E" w14:textId="77777777" w:rsidR="00795213" w:rsidRPr="00822EE0" w:rsidRDefault="00795213" w:rsidP="00FB00E0">
            <w:pPr>
              <w:jc w:val="both"/>
            </w:pPr>
            <w:r w:rsidRPr="00822EE0">
              <w:t>Минимальный налог, зачисляемый в бюджеты субъектов Российской Федерации (за налоговые периоды, истекшие до 1 января 2016 года)</w:t>
            </w:r>
          </w:p>
        </w:tc>
        <w:tc>
          <w:tcPr>
            <w:tcW w:w="1985" w:type="dxa"/>
            <w:tcBorders>
              <w:top w:val="nil"/>
              <w:left w:val="nil"/>
              <w:bottom w:val="single" w:sz="4" w:space="0" w:color="auto"/>
              <w:right w:val="single" w:sz="4" w:space="0" w:color="auto"/>
            </w:tcBorders>
            <w:shd w:val="clear" w:color="auto" w:fill="auto"/>
            <w:hideMark/>
          </w:tcPr>
          <w:p w14:paraId="7133FE3B" w14:textId="77777777" w:rsidR="00795213" w:rsidRPr="00822EE0" w:rsidRDefault="00795213" w:rsidP="00FB00E0">
            <w:pPr>
              <w:jc w:val="center"/>
            </w:pPr>
            <w:r w:rsidRPr="00822EE0">
              <w:t>20,47</w:t>
            </w:r>
          </w:p>
        </w:tc>
        <w:tc>
          <w:tcPr>
            <w:tcW w:w="2268" w:type="dxa"/>
            <w:tcBorders>
              <w:top w:val="nil"/>
              <w:left w:val="nil"/>
              <w:bottom w:val="single" w:sz="4" w:space="0" w:color="auto"/>
              <w:right w:val="single" w:sz="4" w:space="0" w:color="auto"/>
            </w:tcBorders>
            <w:shd w:val="clear" w:color="auto" w:fill="auto"/>
            <w:hideMark/>
          </w:tcPr>
          <w:p w14:paraId="72AD232E" w14:textId="77777777" w:rsidR="00795213" w:rsidRPr="00822EE0" w:rsidRDefault="00795213" w:rsidP="00FB00E0">
            <w:pPr>
              <w:jc w:val="center"/>
            </w:pPr>
            <w:r w:rsidRPr="00822EE0">
              <w:t>12,50</w:t>
            </w:r>
          </w:p>
        </w:tc>
        <w:tc>
          <w:tcPr>
            <w:tcW w:w="1134" w:type="dxa"/>
            <w:tcBorders>
              <w:top w:val="nil"/>
              <w:left w:val="nil"/>
              <w:bottom w:val="single" w:sz="4" w:space="0" w:color="auto"/>
              <w:right w:val="single" w:sz="8" w:space="0" w:color="auto"/>
            </w:tcBorders>
            <w:shd w:val="clear" w:color="000000" w:fill="FFFFFF"/>
            <w:hideMark/>
          </w:tcPr>
          <w:p w14:paraId="772B7E63" w14:textId="77777777" w:rsidR="00795213" w:rsidRPr="00822EE0" w:rsidRDefault="00795213" w:rsidP="00FB00E0">
            <w:pPr>
              <w:jc w:val="center"/>
            </w:pPr>
            <w:r w:rsidRPr="00822EE0">
              <w:t>0%</w:t>
            </w:r>
          </w:p>
        </w:tc>
      </w:tr>
      <w:tr w:rsidR="00795213" w:rsidRPr="00822EE0" w14:paraId="41FC0CF6" w14:textId="77777777" w:rsidTr="00FB00E0">
        <w:trPr>
          <w:gridAfter w:val="1"/>
          <w:wAfter w:w="64" w:type="dxa"/>
          <w:trHeight w:val="57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667A0A0" w14:textId="77777777" w:rsidR="00795213" w:rsidRPr="00822EE0" w:rsidRDefault="00795213" w:rsidP="00FB00E0">
            <w:pPr>
              <w:rPr>
                <w:b/>
                <w:bCs/>
                <w:i/>
                <w:iCs/>
              </w:rPr>
            </w:pPr>
            <w:r w:rsidRPr="00822EE0">
              <w:rPr>
                <w:b/>
                <w:bCs/>
                <w:i/>
                <w:iCs/>
              </w:rPr>
              <w:t>000 1 05 02000 02 0000 110</w:t>
            </w:r>
          </w:p>
        </w:tc>
        <w:tc>
          <w:tcPr>
            <w:tcW w:w="5669" w:type="dxa"/>
            <w:tcBorders>
              <w:top w:val="nil"/>
              <w:left w:val="nil"/>
              <w:bottom w:val="single" w:sz="4" w:space="0" w:color="auto"/>
              <w:right w:val="single" w:sz="4" w:space="0" w:color="auto"/>
            </w:tcBorders>
            <w:shd w:val="clear" w:color="auto" w:fill="auto"/>
            <w:vAlign w:val="center"/>
            <w:hideMark/>
          </w:tcPr>
          <w:p w14:paraId="1089F10C" w14:textId="77777777" w:rsidR="00795213" w:rsidRPr="00822EE0" w:rsidRDefault="00795213" w:rsidP="00FB00E0">
            <w:pPr>
              <w:rPr>
                <w:b/>
                <w:bCs/>
                <w:i/>
                <w:iCs/>
              </w:rPr>
            </w:pPr>
            <w:r w:rsidRPr="00822EE0">
              <w:rPr>
                <w:b/>
                <w:bCs/>
                <w:i/>
                <w:iCs/>
              </w:rPr>
              <w:t>Единый налог на вмененный доход для отдельных видов деятельности</w:t>
            </w:r>
          </w:p>
        </w:tc>
        <w:tc>
          <w:tcPr>
            <w:tcW w:w="1985" w:type="dxa"/>
            <w:tcBorders>
              <w:top w:val="nil"/>
              <w:left w:val="nil"/>
              <w:bottom w:val="single" w:sz="4" w:space="0" w:color="auto"/>
              <w:right w:val="single" w:sz="4" w:space="0" w:color="auto"/>
            </w:tcBorders>
            <w:shd w:val="clear" w:color="auto" w:fill="auto"/>
            <w:hideMark/>
          </w:tcPr>
          <w:p w14:paraId="16F10173" w14:textId="77777777" w:rsidR="00795213" w:rsidRPr="00822EE0" w:rsidRDefault="00795213" w:rsidP="00FB00E0">
            <w:pPr>
              <w:jc w:val="center"/>
              <w:rPr>
                <w:b/>
                <w:bCs/>
                <w:i/>
                <w:iCs/>
              </w:rPr>
            </w:pPr>
            <w:r w:rsidRPr="00822EE0">
              <w:rPr>
                <w:b/>
                <w:bCs/>
                <w:i/>
                <w:iCs/>
              </w:rPr>
              <w:t>5 403,35</w:t>
            </w:r>
          </w:p>
        </w:tc>
        <w:tc>
          <w:tcPr>
            <w:tcW w:w="2268" w:type="dxa"/>
            <w:tcBorders>
              <w:top w:val="nil"/>
              <w:left w:val="nil"/>
              <w:bottom w:val="single" w:sz="4" w:space="0" w:color="auto"/>
              <w:right w:val="single" w:sz="4" w:space="0" w:color="auto"/>
            </w:tcBorders>
            <w:shd w:val="clear" w:color="auto" w:fill="auto"/>
            <w:hideMark/>
          </w:tcPr>
          <w:p w14:paraId="36D15313" w14:textId="77777777" w:rsidR="00795213" w:rsidRPr="00822EE0" w:rsidRDefault="00795213" w:rsidP="00FB00E0">
            <w:pPr>
              <w:jc w:val="center"/>
              <w:rPr>
                <w:b/>
                <w:bCs/>
                <w:i/>
                <w:iCs/>
              </w:rPr>
            </w:pPr>
            <w:r w:rsidRPr="00822EE0">
              <w:rPr>
                <w:b/>
                <w:bCs/>
                <w:i/>
                <w:iCs/>
              </w:rPr>
              <w:t>5 404,22</w:t>
            </w:r>
          </w:p>
        </w:tc>
        <w:tc>
          <w:tcPr>
            <w:tcW w:w="1134" w:type="dxa"/>
            <w:tcBorders>
              <w:top w:val="nil"/>
              <w:left w:val="nil"/>
              <w:bottom w:val="single" w:sz="4" w:space="0" w:color="auto"/>
              <w:right w:val="single" w:sz="8" w:space="0" w:color="auto"/>
            </w:tcBorders>
            <w:shd w:val="clear" w:color="000000" w:fill="FFFFFF"/>
            <w:hideMark/>
          </w:tcPr>
          <w:p w14:paraId="176CBF85" w14:textId="77777777" w:rsidR="00795213" w:rsidRPr="00822EE0" w:rsidRDefault="00795213" w:rsidP="00FB00E0">
            <w:pPr>
              <w:jc w:val="center"/>
              <w:rPr>
                <w:b/>
                <w:bCs/>
              </w:rPr>
            </w:pPr>
            <w:r w:rsidRPr="00822EE0">
              <w:rPr>
                <w:b/>
                <w:bCs/>
              </w:rPr>
              <w:t>0%</w:t>
            </w:r>
          </w:p>
        </w:tc>
      </w:tr>
      <w:tr w:rsidR="00795213" w:rsidRPr="00822EE0" w14:paraId="1139E150" w14:textId="77777777" w:rsidTr="00FB00E0">
        <w:trPr>
          <w:gridAfter w:val="1"/>
          <w:wAfter w:w="64" w:type="dxa"/>
          <w:trHeight w:val="6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D8A0351" w14:textId="77777777" w:rsidR="00795213" w:rsidRPr="00822EE0" w:rsidRDefault="00795213" w:rsidP="00FB00E0">
            <w:pPr>
              <w:rPr>
                <w:i/>
                <w:iCs/>
              </w:rPr>
            </w:pPr>
            <w:r w:rsidRPr="00822EE0">
              <w:rPr>
                <w:i/>
                <w:iCs/>
              </w:rPr>
              <w:t>000 1 05 02010 02 0000 110</w:t>
            </w:r>
          </w:p>
        </w:tc>
        <w:tc>
          <w:tcPr>
            <w:tcW w:w="5669" w:type="dxa"/>
            <w:tcBorders>
              <w:top w:val="nil"/>
              <w:left w:val="nil"/>
              <w:bottom w:val="single" w:sz="4" w:space="0" w:color="auto"/>
              <w:right w:val="single" w:sz="4" w:space="0" w:color="auto"/>
            </w:tcBorders>
            <w:shd w:val="clear" w:color="auto" w:fill="auto"/>
            <w:vAlign w:val="center"/>
            <w:hideMark/>
          </w:tcPr>
          <w:p w14:paraId="32AE4558" w14:textId="77777777" w:rsidR="00795213" w:rsidRPr="00822EE0" w:rsidRDefault="00795213" w:rsidP="00FB00E0">
            <w:pPr>
              <w:rPr>
                <w:i/>
                <w:iCs/>
              </w:rPr>
            </w:pPr>
            <w:r w:rsidRPr="00822EE0">
              <w:rPr>
                <w:i/>
                <w:iCs/>
              </w:rPr>
              <w:t>Единый налог на вмененный доход для отдельных видов деятельности</w:t>
            </w:r>
          </w:p>
        </w:tc>
        <w:tc>
          <w:tcPr>
            <w:tcW w:w="1985" w:type="dxa"/>
            <w:tcBorders>
              <w:top w:val="nil"/>
              <w:left w:val="nil"/>
              <w:bottom w:val="single" w:sz="4" w:space="0" w:color="auto"/>
              <w:right w:val="single" w:sz="4" w:space="0" w:color="auto"/>
            </w:tcBorders>
            <w:shd w:val="clear" w:color="auto" w:fill="auto"/>
            <w:hideMark/>
          </w:tcPr>
          <w:p w14:paraId="62A711D1" w14:textId="77777777" w:rsidR="00795213" w:rsidRPr="00822EE0" w:rsidRDefault="00795213" w:rsidP="00FB00E0">
            <w:pPr>
              <w:jc w:val="center"/>
              <w:rPr>
                <w:i/>
                <w:iCs/>
              </w:rPr>
            </w:pPr>
            <w:r w:rsidRPr="00822EE0">
              <w:rPr>
                <w:i/>
                <w:iCs/>
              </w:rPr>
              <w:t>5 403,35</w:t>
            </w:r>
          </w:p>
        </w:tc>
        <w:tc>
          <w:tcPr>
            <w:tcW w:w="2268" w:type="dxa"/>
            <w:tcBorders>
              <w:top w:val="nil"/>
              <w:left w:val="nil"/>
              <w:bottom w:val="single" w:sz="4" w:space="0" w:color="auto"/>
              <w:right w:val="single" w:sz="4" w:space="0" w:color="auto"/>
            </w:tcBorders>
            <w:shd w:val="clear" w:color="auto" w:fill="auto"/>
            <w:hideMark/>
          </w:tcPr>
          <w:p w14:paraId="3E635864" w14:textId="77777777" w:rsidR="00795213" w:rsidRPr="00822EE0" w:rsidRDefault="00795213" w:rsidP="00FB00E0">
            <w:pPr>
              <w:jc w:val="center"/>
              <w:rPr>
                <w:i/>
                <w:iCs/>
              </w:rPr>
            </w:pPr>
            <w:r w:rsidRPr="00822EE0">
              <w:rPr>
                <w:i/>
                <w:iCs/>
              </w:rPr>
              <w:t>5 403,35</w:t>
            </w:r>
          </w:p>
        </w:tc>
        <w:tc>
          <w:tcPr>
            <w:tcW w:w="1134" w:type="dxa"/>
            <w:tcBorders>
              <w:top w:val="nil"/>
              <w:left w:val="nil"/>
              <w:bottom w:val="single" w:sz="4" w:space="0" w:color="auto"/>
              <w:right w:val="single" w:sz="8" w:space="0" w:color="auto"/>
            </w:tcBorders>
            <w:shd w:val="clear" w:color="000000" w:fill="FFFFFF"/>
            <w:hideMark/>
          </w:tcPr>
          <w:p w14:paraId="0442C987" w14:textId="77777777" w:rsidR="00795213" w:rsidRPr="00822EE0" w:rsidRDefault="00795213" w:rsidP="00FB00E0">
            <w:pPr>
              <w:jc w:val="center"/>
              <w:rPr>
                <w:i/>
                <w:iCs/>
              </w:rPr>
            </w:pPr>
            <w:r w:rsidRPr="00822EE0">
              <w:rPr>
                <w:i/>
                <w:iCs/>
              </w:rPr>
              <w:t>0%</w:t>
            </w:r>
          </w:p>
        </w:tc>
      </w:tr>
      <w:tr w:rsidR="00795213" w:rsidRPr="00822EE0" w14:paraId="22571B1C"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74858669" w14:textId="77777777" w:rsidR="00795213" w:rsidRPr="00822EE0" w:rsidRDefault="00795213" w:rsidP="00FB00E0">
            <w:r w:rsidRPr="00822EE0">
              <w:t>182 1 05 02010 02 0000 110</w:t>
            </w:r>
          </w:p>
        </w:tc>
        <w:tc>
          <w:tcPr>
            <w:tcW w:w="5669" w:type="dxa"/>
            <w:tcBorders>
              <w:top w:val="nil"/>
              <w:left w:val="nil"/>
              <w:bottom w:val="single" w:sz="4" w:space="0" w:color="auto"/>
              <w:right w:val="single" w:sz="4" w:space="0" w:color="auto"/>
            </w:tcBorders>
            <w:shd w:val="clear" w:color="000000" w:fill="FFFFFF"/>
            <w:vAlign w:val="center"/>
            <w:hideMark/>
          </w:tcPr>
          <w:p w14:paraId="41826DDE" w14:textId="77777777" w:rsidR="00795213" w:rsidRPr="00822EE0" w:rsidRDefault="00795213" w:rsidP="00FB00E0">
            <w:r w:rsidRPr="00822EE0">
              <w:t>Единый налог на вмененный доход для отдельных видов деятельности</w:t>
            </w:r>
          </w:p>
        </w:tc>
        <w:tc>
          <w:tcPr>
            <w:tcW w:w="1985" w:type="dxa"/>
            <w:tcBorders>
              <w:top w:val="nil"/>
              <w:left w:val="nil"/>
              <w:bottom w:val="single" w:sz="4" w:space="0" w:color="auto"/>
              <w:right w:val="single" w:sz="4" w:space="0" w:color="auto"/>
            </w:tcBorders>
            <w:shd w:val="clear" w:color="000000" w:fill="FFFFFF"/>
            <w:hideMark/>
          </w:tcPr>
          <w:p w14:paraId="43BDC413" w14:textId="77777777" w:rsidR="00795213" w:rsidRPr="00822EE0" w:rsidRDefault="00795213" w:rsidP="00FB00E0">
            <w:pPr>
              <w:jc w:val="center"/>
            </w:pPr>
            <w:r w:rsidRPr="00822EE0">
              <w:t>5 403,35</w:t>
            </w:r>
          </w:p>
        </w:tc>
        <w:tc>
          <w:tcPr>
            <w:tcW w:w="2268" w:type="dxa"/>
            <w:tcBorders>
              <w:top w:val="nil"/>
              <w:left w:val="nil"/>
              <w:bottom w:val="single" w:sz="4" w:space="0" w:color="auto"/>
              <w:right w:val="single" w:sz="4" w:space="0" w:color="auto"/>
            </w:tcBorders>
            <w:shd w:val="clear" w:color="000000" w:fill="FFFFFF"/>
            <w:hideMark/>
          </w:tcPr>
          <w:p w14:paraId="6217F25A" w14:textId="77777777" w:rsidR="00795213" w:rsidRPr="00822EE0" w:rsidRDefault="00795213" w:rsidP="00FB00E0">
            <w:pPr>
              <w:jc w:val="center"/>
            </w:pPr>
            <w:r w:rsidRPr="00822EE0">
              <w:t>5 403,35</w:t>
            </w:r>
          </w:p>
        </w:tc>
        <w:tc>
          <w:tcPr>
            <w:tcW w:w="1134" w:type="dxa"/>
            <w:tcBorders>
              <w:top w:val="nil"/>
              <w:left w:val="nil"/>
              <w:bottom w:val="single" w:sz="4" w:space="0" w:color="auto"/>
              <w:right w:val="single" w:sz="8" w:space="0" w:color="auto"/>
            </w:tcBorders>
            <w:shd w:val="clear" w:color="000000" w:fill="FFFFFF"/>
            <w:hideMark/>
          </w:tcPr>
          <w:p w14:paraId="4BB964A6" w14:textId="77777777" w:rsidR="00795213" w:rsidRPr="00822EE0" w:rsidRDefault="00795213" w:rsidP="00FB00E0">
            <w:pPr>
              <w:jc w:val="center"/>
            </w:pPr>
            <w:r w:rsidRPr="00822EE0">
              <w:t>0%</w:t>
            </w:r>
          </w:p>
        </w:tc>
      </w:tr>
      <w:tr w:rsidR="00795213" w:rsidRPr="00822EE0" w14:paraId="0281512B"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2B7BCBE" w14:textId="77777777" w:rsidR="00795213" w:rsidRPr="00822EE0" w:rsidRDefault="00795213" w:rsidP="00FB00E0">
            <w:pPr>
              <w:rPr>
                <w:i/>
                <w:iCs/>
              </w:rPr>
            </w:pPr>
            <w:r w:rsidRPr="00822EE0">
              <w:rPr>
                <w:i/>
                <w:iCs/>
              </w:rPr>
              <w:t>000 1 05 02020 02 0000 110</w:t>
            </w:r>
          </w:p>
        </w:tc>
        <w:tc>
          <w:tcPr>
            <w:tcW w:w="5669" w:type="dxa"/>
            <w:tcBorders>
              <w:top w:val="nil"/>
              <w:left w:val="nil"/>
              <w:bottom w:val="single" w:sz="4" w:space="0" w:color="auto"/>
              <w:right w:val="single" w:sz="4" w:space="0" w:color="auto"/>
            </w:tcBorders>
            <w:shd w:val="clear" w:color="auto" w:fill="auto"/>
            <w:hideMark/>
          </w:tcPr>
          <w:p w14:paraId="5DD08802" w14:textId="77777777" w:rsidR="00795213" w:rsidRPr="00822EE0" w:rsidRDefault="00795213" w:rsidP="00FB00E0">
            <w:pPr>
              <w:rPr>
                <w:i/>
                <w:iCs/>
              </w:rPr>
            </w:pPr>
            <w:r w:rsidRPr="00822EE0">
              <w:rPr>
                <w:i/>
                <w:iCs/>
              </w:rPr>
              <w:t>Единый налог на вмененный доход для отдельных видов деятельности (за налоговые периоды, истекшие до 1 января)</w:t>
            </w:r>
          </w:p>
        </w:tc>
        <w:tc>
          <w:tcPr>
            <w:tcW w:w="1985" w:type="dxa"/>
            <w:tcBorders>
              <w:top w:val="nil"/>
              <w:left w:val="nil"/>
              <w:bottom w:val="single" w:sz="4" w:space="0" w:color="auto"/>
              <w:right w:val="single" w:sz="4" w:space="0" w:color="auto"/>
            </w:tcBorders>
            <w:shd w:val="clear" w:color="auto" w:fill="auto"/>
            <w:hideMark/>
          </w:tcPr>
          <w:p w14:paraId="23FE9D68" w14:textId="77777777" w:rsidR="00795213" w:rsidRPr="00822EE0" w:rsidRDefault="00795213" w:rsidP="00FB00E0">
            <w:pPr>
              <w:jc w:val="center"/>
              <w:rPr>
                <w:i/>
                <w:iCs/>
              </w:rPr>
            </w:pPr>
            <w:r w:rsidRPr="00822EE0">
              <w:rPr>
                <w:i/>
                <w:iCs/>
              </w:rPr>
              <w:t>0,00</w:t>
            </w:r>
          </w:p>
        </w:tc>
        <w:tc>
          <w:tcPr>
            <w:tcW w:w="2268" w:type="dxa"/>
            <w:tcBorders>
              <w:top w:val="nil"/>
              <w:left w:val="nil"/>
              <w:bottom w:val="single" w:sz="4" w:space="0" w:color="auto"/>
              <w:right w:val="single" w:sz="4" w:space="0" w:color="auto"/>
            </w:tcBorders>
            <w:shd w:val="clear" w:color="auto" w:fill="auto"/>
            <w:hideMark/>
          </w:tcPr>
          <w:p w14:paraId="79E95FBE" w14:textId="77777777" w:rsidR="00795213" w:rsidRPr="00822EE0" w:rsidRDefault="00795213" w:rsidP="00FB00E0">
            <w:pPr>
              <w:jc w:val="center"/>
              <w:rPr>
                <w:i/>
                <w:iCs/>
              </w:rPr>
            </w:pPr>
            <w:r w:rsidRPr="00822EE0">
              <w:rPr>
                <w:i/>
                <w:iCs/>
              </w:rPr>
              <w:t>0,87</w:t>
            </w:r>
          </w:p>
        </w:tc>
        <w:tc>
          <w:tcPr>
            <w:tcW w:w="1134" w:type="dxa"/>
            <w:tcBorders>
              <w:top w:val="nil"/>
              <w:left w:val="nil"/>
              <w:bottom w:val="single" w:sz="4" w:space="0" w:color="auto"/>
              <w:right w:val="single" w:sz="8" w:space="0" w:color="auto"/>
            </w:tcBorders>
            <w:shd w:val="clear" w:color="000000" w:fill="FFFFFF"/>
            <w:hideMark/>
          </w:tcPr>
          <w:p w14:paraId="090AE860" w14:textId="77777777" w:rsidR="00795213" w:rsidRPr="00822EE0" w:rsidRDefault="00795213" w:rsidP="00FB00E0">
            <w:pPr>
              <w:jc w:val="center"/>
              <w:rPr>
                <w:i/>
                <w:iCs/>
              </w:rPr>
            </w:pPr>
            <w:r w:rsidRPr="00822EE0">
              <w:rPr>
                <w:i/>
                <w:iCs/>
              </w:rPr>
              <w:t>0%</w:t>
            </w:r>
          </w:p>
        </w:tc>
      </w:tr>
      <w:tr w:rsidR="00795213" w:rsidRPr="00822EE0" w14:paraId="1A20721A"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36138B21" w14:textId="77777777" w:rsidR="00795213" w:rsidRPr="00822EE0" w:rsidRDefault="00795213" w:rsidP="00FB00E0">
            <w:r w:rsidRPr="00822EE0">
              <w:t>182 1 05 02020 02 0000 110</w:t>
            </w:r>
          </w:p>
        </w:tc>
        <w:tc>
          <w:tcPr>
            <w:tcW w:w="5669" w:type="dxa"/>
            <w:tcBorders>
              <w:top w:val="nil"/>
              <w:left w:val="nil"/>
              <w:bottom w:val="single" w:sz="4" w:space="0" w:color="auto"/>
              <w:right w:val="single" w:sz="4" w:space="0" w:color="auto"/>
            </w:tcBorders>
            <w:shd w:val="clear" w:color="000000" w:fill="FFFFFF"/>
            <w:hideMark/>
          </w:tcPr>
          <w:p w14:paraId="26CD46C9" w14:textId="77777777" w:rsidR="00795213" w:rsidRPr="00822EE0" w:rsidRDefault="00795213" w:rsidP="00FB00E0">
            <w:r w:rsidRPr="00822EE0">
              <w:t xml:space="preserve">Единый налог на вмененный доход для отдельных видов деятельности (за налоговые </w:t>
            </w:r>
            <w:proofErr w:type="gramStart"/>
            <w:r w:rsidRPr="00822EE0">
              <w:t>периоды ,</w:t>
            </w:r>
            <w:proofErr w:type="gramEnd"/>
            <w:r w:rsidRPr="00822EE0">
              <w:t xml:space="preserve"> истекшие до 1 января)</w:t>
            </w:r>
          </w:p>
        </w:tc>
        <w:tc>
          <w:tcPr>
            <w:tcW w:w="1985" w:type="dxa"/>
            <w:tcBorders>
              <w:top w:val="nil"/>
              <w:left w:val="nil"/>
              <w:bottom w:val="single" w:sz="4" w:space="0" w:color="auto"/>
              <w:right w:val="single" w:sz="4" w:space="0" w:color="auto"/>
            </w:tcBorders>
            <w:shd w:val="clear" w:color="000000" w:fill="FFFFFF"/>
            <w:hideMark/>
          </w:tcPr>
          <w:p w14:paraId="2C2156AD"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000000" w:fill="FFFFFF"/>
            <w:hideMark/>
          </w:tcPr>
          <w:p w14:paraId="1606F388" w14:textId="77777777" w:rsidR="00795213" w:rsidRPr="00822EE0" w:rsidRDefault="00795213" w:rsidP="00FB00E0">
            <w:pPr>
              <w:jc w:val="center"/>
            </w:pPr>
            <w:r w:rsidRPr="00822EE0">
              <w:t>0,87</w:t>
            </w:r>
          </w:p>
        </w:tc>
        <w:tc>
          <w:tcPr>
            <w:tcW w:w="1134" w:type="dxa"/>
            <w:tcBorders>
              <w:top w:val="nil"/>
              <w:left w:val="nil"/>
              <w:bottom w:val="single" w:sz="4" w:space="0" w:color="auto"/>
              <w:right w:val="single" w:sz="8" w:space="0" w:color="auto"/>
            </w:tcBorders>
            <w:shd w:val="clear" w:color="000000" w:fill="FFFFFF"/>
            <w:hideMark/>
          </w:tcPr>
          <w:p w14:paraId="23B9633A" w14:textId="77777777" w:rsidR="00795213" w:rsidRPr="00822EE0" w:rsidRDefault="00795213" w:rsidP="00FB00E0">
            <w:pPr>
              <w:jc w:val="center"/>
            </w:pPr>
            <w:r w:rsidRPr="00822EE0">
              <w:t>0%</w:t>
            </w:r>
          </w:p>
        </w:tc>
      </w:tr>
      <w:tr w:rsidR="00795213" w:rsidRPr="00822EE0" w14:paraId="48C6114D"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9C6149A" w14:textId="77777777" w:rsidR="00795213" w:rsidRPr="00822EE0" w:rsidRDefault="00795213" w:rsidP="00FB00E0">
            <w:pPr>
              <w:rPr>
                <w:b/>
                <w:bCs/>
                <w:i/>
                <w:iCs/>
              </w:rPr>
            </w:pPr>
            <w:proofErr w:type="gramStart"/>
            <w:r w:rsidRPr="00822EE0">
              <w:rPr>
                <w:b/>
                <w:bCs/>
                <w:i/>
                <w:iCs/>
              </w:rPr>
              <w:t>000  1</w:t>
            </w:r>
            <w:proofErr w:type="gramEnd"/>
            <w:r w:rsidRPr="00822EE0">
              <w:rPr>
                <w:b/>
                <w:bCs/>
                <w:i/>
                <w:iCs/>
              </w:rPr>
              <w:t xml:space="preserve"> 05 03000 01 0000 110</w:t>
            </w:r>
          </w:p>
        </w:tc>
        <w:tc>
          <w:tcPr>
            <w:tcW w:w="5669" w:type="dxa"/>
            <w:tcBorders>
              <w:top w:val="nil"/>
              <w:left w:val="nil"/>
              <w:bottom w:val="single" w:sz="4" w:space="0" w:color="auto"/>
              <w:right w:val="single" w:sz="4" w:space="0" w:color="auto"/>
            </w:tcBorders>
            <w:shd w:val="clear" w:color="auto" w:fill="auto"/>
            <w:vAlign w:val="center"/>
            <w:hideMark/>
          </w:tcPr>
          <w:p w14:paraId="6F114AE2" w14:textId="77777777" w:rsidR="00795213" w:rsidRPr="00822EE0" w:rsidRDefault="00795213" w:rsidP="00FB00E0">
            <w:pPr>
              <w:rPr>
                <w:b/>
                <w:bCs/>
                <w:i/>
                <w:iCs/>
              </w:rPr>
            </w:pPr>
            <w:bookmarkStart w:id="3" w:name="RANGE!B55"/>
            <w:r w:rsidRPr="00822EE0">
              <w:rPr>
                <w:b/>
                <w:bCs/>
                <w:i/>
                <w:iCs/>
              </w:rPr>
              <w:t>Единый сельскохозяйственный налог</w:t>
            </w:r>
            <w:bookmarkEnd w:id="3"/>
          </w:p>
        </w:tc>
        <w:tc>
          <w:tcPr>
            <w:tcW w:w="1985" w:type="dxa"/>
            <w:tcBorders>
              <w:top w:val="nil"/>
              <w:left w:val="nil"/>
              <w:bottom w:val="single" w:sz="4" w:space="0" w:color="auto"/>
              <w:right w:val="single" w:sz="4" w:space="0" w:color="auto"/>
            </w:tcBorders>
            <w:shd w:val="clear" w:color="auto" w:fill="auto"/>
            <w:hideMark/>
          </w:tcPr>
          <w:p w14:paraId="0572B25F" w14:textId="77777777" w:rsidR="00795213" w:rsidRPr="00822EE0" w:rsidRDefault="00795213" w:rsidP="00FB00E0">
            <w:pPr>
              <w:jc w:val="center"/>
              <w:rPr>
                <w:b/>
                <w:bCs/>
                <w:i/>
                <w:iCs/>
              </w:rPr>
            </w:pPr>
            <w:r w:rsidRPr="00822EE0">
              <w:rPr>
                <w:b/>
                <w:bCs/>
                <w:i/>
                <w:iCs/>
              </w:rPr>
              <w:t>242 801,30</w:t>
            </w:r>
          </w:p>
        </w:tc>
        <w:tc>
          <w:tcPr>
            <w:tcW w:w="2268" w:type="dxa"/>
            <w:tcBorders>
              <w:top w:val="nil"/>
              <w:left w:val="nil"/>
              <w:bottom w:val="single" w:sz="4" w:space="0" w:color="auto"/>
              <w:right w:val="single" w:sz="4" w:space="0" w:color="auto"/>
            </w:tcBorders>
            <w:shd w:val="clear" w:color="auto" w:fill="auto"/>
            <w:hideMark/>
          </w:tcPr>
          <w:p w14:paraId="1C319A24" w14:textId="77777777" w:rsidR="00795213" w:rsidRPr="00822EE0" w:rsidRDefault="00795213" w:rsidP="00FB00E0">
            <w:pPr>
              <w:jc w:val="center"/>
              <w:rPr>
                <w:b/>
                <w:bCs/>
                <w:i/>
                <w:iCs/>
              </w:rPr>
            </w:pPr>
            <w:r w:rsidRPr="00822EE0">
              <w:rPr>
                <w:b/>
                <w:bCs/>
                <w:i/>
                <w:iCs/>
              </w:rPr>
              <w:t>242 801,30</w:t>
            </w:r>
          </w:p>
        </w:tc>
        <w:tc>
          <w:tcPr>
            <w:tcW w:w="1134" w:type="dxa"/>
            <w:tcBorders>
              <w:top w:val="nil"/>
              <w:left w:val="nil"/>
              <w:bottom w:val="single" w:sz="4" w:space="0" w:color="auto"/>
              <w:right w:val="single" w:sz="8" w:space="0" w:color="auto"/>
            </w:tcBorders>
            <w:shd w:val="clear" w:color="000000" w:fill="FFFFFF"/>
            <w:hideMark/>
          </w:tcPr>
          <w:p w14:paraId="35F31053" w14:textId="77777777" w:rsidR="00795213" w:rsidRPr="00822EE0" w:rsidRDefault="00795213" w:rsidP="00FB00E0">
            <w:pPr>
              <w:jc w:val="center"/>
              <w:rPr>
                <w:b/>
                <w:bCs/>
                <w:i/>
                <w:iCs/>
              </w:rPr>
            </w:pPr>
            <w:r w:rsidRPr="00822EE0">
              <w:rPr>
                <w:b/>
                <w:bCs/>
                <w:i/>
                <w:iCs/>
              </w:rPr>
              <w:t>100%</w:t>
            </w:r>
          </w:p>
        </w:tc>
      </w:tr>
      <w:tr w:rsidR="00795213" w:rsidRPr="00822EE0" w14:paraId="63253056"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19285F2" w14:textId="77777777" w:rsidR="00795213" w:rsidRPr="00822EE0" w:rsidRDefault="00795213" w:rsidP="00FB00E0">
            <w:pPr>
              <w:rPr>
                <w:i/>
                <w:iCs/>
              </w:rPr>
            </w:pPr>
            <w:r w:rsidRPr="00822EE0">
              <w:rPr>
                <w:i/>
                <w:iCs/>
              </w:rPr>
              <w:t>000 1 05 03010 01 0000 110</w:t>
            </w:r>
          </w:p>
        </w:tc>
        <w:tc>
          <w:tcPr>
            <w:tcW w:w="5669" w:type="dxa"/>
            <w:tcBorders>
              <w:top w:val="nil"/>
              <w:left w:val="nil"/>
              <w:bottom w:val="single" w:sz="4" w:space="0" w:color="auto"/>
              <w:right w:val="single" w:sz="4" w:space="0" w:color="auto"/>
            </w:tcBorders>
            <w:shd w:val="clear" w:color="auto" w:fill="auto"/>
            <w:vAlign w:val="center"/>
            <w:hideMark/>
          </w:tcPr>
          <w:p w14:paraId="1D297FFD" w14:textId="77777777" w:rsidR="00795213" w:rsidRPr="00822EE0" w:rsidRDefault="00795213" w:rsidP="00FB00E0">
            <w:pPr>
              <w:rPr>
                <w:i/>
                <w:iCs/>
              </w:rPr>
            </w:pPr>
            <w:r w:rsidRPr="00822EE0">
              <w:rPr>
                <w:i/>
                <w:iCs/>
              </w:rPr>
              <w:t>Единый сельскохозяйственный налог</w:t>
            </w:r>
          </w:p>
        </w:tc>
        <w:tc>
          <w:tcPr>
            <w:tcW w:w="1985" w:type="dxa"/>
            <w:tcBorders>
              <w:top w:val="nil"/>
              <w:left w:val="nil"/>
              <w:bottom w:val="single" w:sz="4" w:space="0" w:color="auto"/>
              <w:right w:val="single" w:sz="4" w:space="0" w:color="auto"/>
            </w:tcBorders>
            <w:shd w:val="clear" w:color="auto" w:fill="auto"/>
            <w:hideMark/>
          </w:tcPr>
          <w:p w14:paraId="5C1FD61D" w14:textId="77777777" w:rsidR="00795213" w:rsidRPr="00822EE0" w:rsidRDefault="00795213" w:rsidP="00FB00E0">
            <w:pPr>
              <w:jc w:val="center"/>
              <w:rPr>
                <w:i/>
                <w:iCs/>
              </w:rPr>
            </w:pPr>
            <w:r w:rsidRPr="00822EE0">
              <w:rPr>
                <w:i/>
                <w:iCs/>
              </w:rPr>
              <w:t>242 801,30</w:t>
            </w:r>
          </w:p>
        </w:tc>
        <w:tc>
          <w:tcPr>
            <w:tcW w:w="2268" w:type="dxa"/>
            <w:tcBorders>
              <w:top w:val="nil"/>
              <w:left w:val="nil"/>
              <w:bottom w:val="single" w:sz="4" w:space="0" w:color="auto"/>
              <w:right w:val="single" w:sz="4" w:space="0" w:color="auto"/>
            </w:tcBorders>
            <w:shd w:val="clear" w:color="auto" w:fill="auto"/>
            <w:hideMark/>
          </w:tcPr>
          <w:p w14:paraId="4C660222" w14:textId="77777777" w:rsidR="00795213" w:rsidRPr="00822EE0" w:rsidRDefault="00795213" w:rsidP="00FB00E0">
            <w:pPr>
              <w:jc w:val="center"/>
              <w:rPr>
                <w:i/>
                <w:iCs/>
              </w:rPr>
            </w:pPr>
            <w:r w:rsidRPr="00822EE0">
              <w:rPr>
                <w:i/>
                <w:iCs/>
              </w:rPr>
              <w:t>242 801,30</w:t>
            </w:r>
          </w:p>
        </w:tc>
        <w:tc>
          <w:tcPr>
            <w:tcW w:w="1134" w:type="dxa"/>
            <w:tcBorders>
              <w:top w:val="nil"/>
              <w:left w:val="nil"/>
              <w:bottom w:val="single" w:sz="4" w:space="0" w:color="auto"/>
              <w:right w:val="single" w:sz="8" w:space="0" w:color="auto"/>
            </w:tcBorders>
            <w:shd w:val="clear" w:color="000000" w:fill="FFFFFF"/>
            <w:hideMark/>
          </w:tcPr>
          <w:p w14:paraId="006CA5E7" w14:textId="77777777" w:rsidR="00795213" w:rsidRPr="00822EE0" w:rsidRDefault="00795213" w:rsidP="00FB00E0">
            <w:pPr>
              <w:jc w:val="center"/>
              <w:rPr>
                <w:i/>
                <w:iCs/>
              </w:rPr>
            </w:pPr>
            <w:r w:rsidRPr="00822EE0">
              <w:rPr>
                <w:i/>
                <w:iCs/>
              </w:rPr>
              <w:t>100%</w:t>
            </w:r>
          </w:p>
        </w:tc>
      </w:tr>
      <w:tr w:rsidR="00795213" w:rsidRPr="00822EE0" w14:paraId="32796658"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4BC2D89" w14:textId="77777777" w:rsidR="00795213" w:rsidRPr="00822EE0" w:rsidRDefault="00795213" w:rsidP="00FB00E0">
            <w:r w:rsidRPr="00822EE0">
              <w:t>182 1 05 03010 01 0000 110</w:t>
            </w:r>
          </w:p>
        </w:tc>
        <w:tc>
          <w:tcPr>
            <w:tcW w:w="5669" w:type="dxa"/>
            <w:tcBorders>
              <w:top w:val="nil"/>
              <w:left w:val="nil"/>
              <w:bottom w:val="single" w:sz="4" w:space="0" w:color="auto"/>
              <w:right w:val="single" w:sz="4" w:space="0" w:color="auto"/>
            </w:tcBorders>
            <w:shd w:val="clear" w:color="auto" w:fill="auto"/>
            <w:vAlign w:val="center"/>
            <w:hideMark/>
          </w:tcPr>
          <w:p w14:paraId="622B9AFD" w14:textId="77777777" w:rsidR="00795213" w:rsidRPr="00822EE0" w:rsidRDefault="00795213" w:rsidP="00FB00E0">
            <w:r w:rsidRPr="00822EE0">
              <w:t>Единый сельскохозяйственный налог</w:t>
            </w:r>
          </w:p>
        </w:tc>
        <w:tc>
          <w:tcPr>
            <w:tcW w:w="1985" w:type="dxa"/>
            <w:tcBorders>
              <w:top w:val="nil"/>
              <w:left w:val="nil"/>
              <w:bottom w:val="single" w:sz="4" w:space="0" w:color="auto"/>
              <w:right w:val="single" w:sz="4" w:space="0" w:color="auto"/>
            </w:tcBorders>
            <w:shd w:val="clear" w:color="auto" w:fill="auto"/>
            <w:hideMark/>
          </w:tcPr>
          <w:p w14:paraId="3DE5BAEB" w14:textId="77777777" w:rsidR="00795213" w:rsidRPr="00822EE0" w:rsidRDefault="00795213" w:rsidP="00FB00E0">
            <w:pPr>
              <w:jc w:val="center"/>
            </w:pPr>
            <w:r w:rsidRPr="00822EE0">
              <w:t>242 801,30</w:t>
            </w:r>
          </w:p>
        </w:tc>
        <w:tc>
          <w:tcPr>
            <w:tcW w:w="2268" w:type="dxa"/>
            <w:tcBorders>
              <w:top w:val="nil"/>
              <w:left w:val="nil"/>
              <w:bottom w:val="single" w:sz="4" w:space="0" w:color="auto"/>
              <w:right w:val="single" w:sz="4" w:space="0" w:color="auto"/>
            </w:tcBorders>
            <w:shd w:val="clear" w:color="auto" w:fill="auto"/>
            <w:hideMark/>
          </w:tcPr>
          <w:p w14:paraId="3140AF80" w14:textId="77777777" w:rsidR="00795213" w:rsidRPr="00822EE0" w:rsidRDefault="00795213" w:rsidP="00FB00E0">
            <w:pPr>
              <w:jc w:val="center"/>
            </w:pPr>
            <w:r w:rsidRPr="00822EE0">
              <w:t>242 801,30</w:t>
            </w:r>
          </w:p>
        </w:tc>
        <w:tc>
          <w:tcPr>
            <w:tcW w:w="1134" w:type="dxa"/>
            <w:tcBorders>
              <w:top w:val="nil"/>
              <w:left w:val="nil"/>
              <w:bottom w:val="single" w:sz="4" w:space="0" w:color="auto"/>
              <w:right w:val="single" w:sz="8" w:space="0" w:color="auto"/>
            </w:tcBorders>
            <w:shd w:val="clear" w:color="000000" w:fill="FFFFFF"/>
            <w:hideMark/>
          </w:tcPr>
          <w:p w14:paraId="19998B15" w14:textId="77777777" w:rsidR="00795213" w:rsidRPr="00822EE0" w:rsidRDefault="00795213" w:rsidP="00FB00E0">
            <w:pPr>
              <w:jc w:val="center"/>
            </w:pPr>
            <w:r w:rsidRPr="00822EE0">
              <w:t>100%</w:t>
            </w:r>
          </w:p>
        </w:tc>
      </w:tr>
      <w:tr w:rsidR="00795213" w:rsidRPr="00822EE0" w14:paraId="5802402C"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657FCE8" w14:textId="77777777" w:rsidR="00795213" w:rsidRPr="00822EE0" w:rsidRDefault="00795213" w:rsidP="00FB00E0">
            <w:pPr>
              <w:rPr>
                <w:b/>
                <w:bCs/>
                <w:i/>
                <w:iCs/>
              </w:rPr>
            </w:pPr>
            <w:r w:rsidRPr="00822EE0">
              <w:rPr>
                <w:b/>
                <w:bCs/>
                <w:i/>
                <w:iCs/>
              </w:rPr>
              <w:t>000 1 05 04000 02 0000 110</w:t>
            </w:r>
          </w:p>
        </w:tc>
        <w:tc>
          <w:tcPr>
            <w:tcW w:w="5669" w:type="dxa"/>
            <w:tcBorders>
              <w:top w:val="nil"/>
              <w:left w:val="nil"/>
              <w:bottom w:val="single" w:sz="4" w:space="0" w:color="auto"/>
              <w:right w:val="single" w:sz="4" w:space="0" w:color="auto"/>
            </w:tcBorders>
            <w:shd w:val="clear" w:color="auto" w:fill="auto"/>
            <w:hideMark/>
          </w:tcPr>
          <w:p w14:paraId="288E404D" w14:textId="77777777" w:rsidR="00795213" w:rsidRPr="00822EE0" w:rsidRDefault="00795213" w:rsidP="00FB00E0">
            <w:pPr>
              <w:rPr>
                <w:b/>
                <w:bCs/>
                <w:i/>
                <w:iCs/>
              </w:rPr>
            </w:pPr>
            <w:r w:rsidRPr="00822EE0">
              <w:rPr>
                <w:b/>
                <w:bCs/>
                <w:i/>
                <w:iCs/>
              </w:rPr>
              <w:t>Налог, взимаемый в связи с применением патентной системы налогообложения</w:t>
            </w:r>
          </w:p>
        </w:tc>
        <w:tc>
          <w:tcPr>
            <w:tcW w:w="1985" w:type="dxa"/>
            <w:tcBorders>
              <w:top w:val="nil"/>
              <w:left w:val="nil"/>
              <w:bottom w:val="single" w:sz="4" w:space="0" w:color="auto"/>
              <w:right w:val="single" w:sz="4" w:space="0" w:color="auto"/>
            </w:tcBorders>
            <w:shd w:val="clear" w:color="auto" w:fill="auto"/>
            <w:hideMark/>
          </w:tcPr>
          <w:p w14:paraId="744592BA" w14:textId="77777777" w:rsidR="00795213" w:rsidRPr="00822EE0" w:rsidRDefault="00795213" w:rsidP="00FB00E0">
            <w:pPr>
              <w:jc w:val="center"/>
              <w:rPr>
                <w:b/>
                <w:bCs/>
                <w:i/>
                <w:iCs/>
              </w:rPr>
            </w:pPr>
            <w:r w:rsidRPr="00822EE0">
              <w:rPr>
                <w:b/>
                <w:bCs/>
                <w:i/>
                <w:iCs/>
              </w:rPr>
              <w:t>1 080 759,70</w:t>
            </w:r>
          </w:p>
        </w:tc>
        <w:tc>
          <w:tcPr>
            <w:tcW w:w="2268" w:type="dxa"/>
            <w:tcBorders>
              <w:top w:val="nil"/>
              <w:left w:val="nil"/>
              <w:bottom w:val="single" w:sz="4" w:space="0" w:color="auto"/>
              <w:right w:val="single" w:sz="4" w:space="0" w:color="auto"/>
            </w:tcBorders>
            <w:shd w:val="clear" w:color="auto" w:fill="auto"/>
            <w:hideMark/>
          </w:tcPr>
          <w:p w14:paraId="2C1AD1B9" w14:textId="77777777" w:rsidR="00795213" w:rsidRPr="00822EE0" w:rsidRDefault="00795213" w:rsidP="00FB00E0">
            <w:pPr>
              <w:jc w:val="center"/>
              <w:rPr>
                <w:b/>
                <w:bCs/>
                <w:i/>
                <w:iCs/>
              </w:rPr>
            </w:pPr>
            <w:r w:rsidRPr="00822EE0">
              <w:rPr>
                <w:b/>
                <w:bCs/>
                <w:i/>
                <w:iCs/>
              </w:rPr>
              <w:t>1 027 051,48</w:t>
            </w:r>
          </w:p>
        </w:tc>
        <w:tc>
          <w:tcPr>
            <w:tcW w:w="1134" w:type="dxa"/>
            <w:tcBorders>
              <w:top w:val="nil"/>
              <w:left w:val="nil"/>
              <w:bottom w:val="single" w:sz="4" w:space="0" w:color="auto"/>
              <w:right w:val="single" w:sz="8" w:space="0" w:color="auto"/>
            </w:tcBorders>
            <w:shd w:val="clear" w:color="000000" w:fill="FFFFFF"/>
            <w:hideMark/>
          </w:tcPr>
          <w:p w14:paraId="1BEC6C44" w14:textId="77777777" w:rsidR="00795213" w:rsidRPr="00822EE0" w:rsidRDefault="00795213" w:rsidP="00FB00E0">
            <w:pPr>
              <w:jc w:val="center"/>
              <w:rPr>
                <w:b/>
                <w:bCs/>
                <w:i/>
                <w:iCs/>
              </w:rPr>
            </w:pPr>
            <w:r w:rsidRPr="00822EE0">
              <w:rPr>
                <w:b/>
                <w:bCs/>
                <w:i/>
                <w:iCs/>
              </w:rPr>
              <w:t>95%</w:t>
            </w:r>
          </w:p>
        </w:tc>
      </w:tr>
      <w:tr w:rsidR="00795213" w:rsidRPr="00822EE0" w14:paraId="29B00EB1"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964BF29" w14:textId="77777777" w:rsidR="00795213" w:rsidRPr="00822EE0" w:rsidRDefault="00795213" w:rsidP="00FB00E0">
            <w:pPr>
              <w:rPr>
                <w:i/>
                <w:iCs/>
              </w:rPr>
            </w:pPr>
            <w:r w:rsidRPr="00822EE0">
              <w:rPr>
                <w:i/>
                <w:iCs/>
              </w:rPr>
              <w:t>000 1 05 04020 02 0000 110</w:t>
            </w:r>
          </w:p>
        </w:tc>
        <w:tc>
          <w:tcPr>
            <w:tcW w:w="5669" w:type="dxa"/>
            <w:tcBorders>
              <w:top w:val="nil"/>
              <w:left w:val="nil"/>
              <w:bottom w:val="single" w:sz="4" w:space="0" w:color="auto"/>
              <w:right w:val="single" w:sz="4" w:space="0" w:color="auto"/>
            </w:tcBorders>
            <w:shd w:val="clear" w:color="auto" w:fill="auto"/>
            <w:hideMark/>
          </w:tcPr>
          <w:p w14:paraId="5906664E" w14:textId="77777777" w:rsidR="00795213" w:rsidRPr="00822EE0" w:rsidRDefault="00795213" w:rsidP="00FB00E0">
            <w:pPr>
              <w:rPr>
                <w:i/>
                <w:iCs/>
              </w:rPr>
            </w:pPr>
            <w:r w:rsidRPr="00822EE0">
              <w:rPr>
                <w:i/>
                <w:iCs/>
              </w:rPr>
              <w:t>Налог, взимаемый в связи с применением патентной системы налогообложения, зачисляемый в бюджеты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658F9314" w14:textId="77777777" w:rsidR="00795213" w:rsidRPr="00822EE0" w:rsidRDefault="00795213" w:rsidP="00FB00E0">
            <w:pPr>
              <w:jc w:val="center"/>
              <w:rPr>
                <w:i/>
                <w:iCs/>
              </w:rPr>
            </w:pPr>
            <w:r w:rsidRPr="00822EE0">
              <w:rPr>
                <w:i/>
                <w:iCs/>
              </w:rPr>
              <w:t>1 080 759,70</w:t>
            </w:r>
          </w:p>
        </w:tc>
        <w:tc>
          <w:tcPr>
            <w:tcW w:w="2268" w:type="dxa"/>
            <w:tcBorders>
              <w:top w:val="nil"/>
              <w:left w:val="nil"/>
              <w:bottom w:val="single" w:sz="4" w:space="0" w:color="auto"/>
              <w:right w:val="single" w:sz="4" w:space="0" w:color="auto"/>
            </w:tcBorders>
            <w:shd w:val="clear" w:color="auto" w:fill="auto"/>
            <w:hideMark/>
          </w:tcPr>
          <w:p w14:paraId="500A50D0" w14:textId="77777777" w:rsidR="00795213" w:rsidRPr="00822EE0" w:rsidRDefault="00795213" w:rsidP="00FB00E0">
            <w:pPr>
              <w:jc w:val="center"/>
              <w:rPr>
                <w:i/>
                <w:iCs/>
              </w:rPr>
            </w:pPr>
            <w:r w:rsidRPr="00822EE0">
              <w:rPr>
                <w:i/>
                <w:iCs/>
              </w:rPr>
              <w:t>1 027 051,48</w:t>
            </w:r>
          </w:p>
        </w:tc>
        <w:tc>
          <w:tcPr>
            <w:tcW w:w="1134" w:type="dxa"/>
            <w:tcBorders>
              <w:top w:val="nil"/>
              <w:left w:val="nil"/>
              <w:bottom w:val="single" w:sz="4" w:space="0" w:color="auto"/>
              <w:right w:val="single" w:sz="8" w:space="0" w:color="auto"/>
            </w:tcBorders>
            <w:shd w:val="clear" w:color="000000" w:fill="FFFFFF"/>
            <w:hideMark/>
          </w:tcPr>
          <w:p w14:paraId="36CB20A4" w14:textId="77777777" w:rsidR="00795213" w:rsidRPr="00822EE0" w:rsidRDefault="00795213" w:rsidP="00FB00E0">
            <w:pPr>
              <w:jc w:val="center"/>
              <w:rPr>
                <w:i/>
                <w:iCs/>
              </w:rPr>
            </w:pPr>
            <w:r w:rsidRPr="00822EE0">
              <w:rPr>
                <w:i/>
                <w:iCs/>
              </w:rPr>
              <w:t>95%</w:t>
            </w:r>
          </w:p>
        </w:tc>
      </w:tr>
      <w:tr w:rsidR="00795213" w:rsidRPr="00822EE0" w14:paraId="202C5416" w14:textId="77777777" w:rsidTr="00FB00E0">
        <w:trPr>
          <w:gridAfter w:val="1"/>
          <w:wAfter w:w="64" w:type="dxa"/>
          <w:trHeight w:val="96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2307158" w14:textId="77777777" w:rsidR="00795213" w:rsidRPr="00822EE0" w:rsidRDefault="00795213" w:rsidP="00FB00E0">
            <w:r w:rsidRPr="00822EE0">
              <w:t>182 1 05 04020 02 0000 110</w:t>
            </w:r>
          </w:p>
        </w:tc>
        <w:tc>
          <w:tcPr>
            <w:tcW w:w="5669" w:type="dxa"/>
            <w:tcBorders>
              <w:top w:val="nil"/>
              <w:left w:val="nil"/>
              <w:bottom w:val="single" w:sz="4" w:space="0" w:color="auto"/>
              <w:right w:val="single" w:sz="4" w:space="0" w:color="auto"/>
            </w:tcBorders>
            <w:shd w:val="clear" w:color="auto" w:fill="auto"/>
            <w:hideMark/>
          </w:tcPr>
          <w:p w14:paraId="77791D06" w14:textId="77777777" w:rsidR="00795213" w:rsidRPr="00822EE0" w:rsidRDefault="00795213" w:rsidP="00FB00E0">
            <w:r w:rsidRPr="00822EE0">
              <w:t>Налог, взимаемый в связи с применением патентной системы налогообложения, зачисляемый в бюджеты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7C5B6A22" w14:textId="77777777" w:rsidR="00795213" w:rsidRPr="00822EE0" w:rsidRDefault="00795213" w:rsidP="00FB00E0">
            <w:pPr>
              <w:jc w:val="center"/>
            </w:pPr>
            <w:r w:rsidRPr="00822EE0">
              <w:t>1 080 759,70</w:t>
            </w:r>
          </w:p>
        </w:tc>
        <w:tc>
          <w:tcPr>
            <w:tcW w:w="2268" w:type="dxa"/>
            <w:tcBorders>
              <w:top w:val="nil"/>
              <w:left w:val="nil"/>
              <w:bottom w:val="single" w:sz="4" w:space="0" w:color="auto"/>
              <w:right w:val="single" w:sz="4" w:space="0" w:color="auto"/>
            </w:tcBorders>
            <w:shd w:val="clear" w:color="auto" w:fill="auto"/>
            <w:hideMark/>
          </w:tcPr>
          <w:p w14:paraId="5A039D66" w14:textId="77777777" w:rsidR="00795213" w:rsidRPr="00822EE0" w:rsidRDefault="00795213" w:rsidP="00FB00E0">
            <w:pPr>
              <w:jc w:val="center"/>
            </w:pPr>
            <w:r w:rsidRPr="00822EE0">
              <w:t>1 027 051,48</w:t>
            </w:r>
          </w:p>
        </w:tc>
        <w:tc>
          <w:tcPr>
            <w:tcW w:w="1134" w:type="dxa"/>
            <w:tcBorders>
              <w:top w:val="nil"/>
              <w:left w:val="nil"/>
              <w:bottom w:val="single" w:sz="4" w:space="0" w:color="auto"/>
              <w:right w:val="single" w:sz="8" w:space="0" w:color="auto"/>
            </w:tcBorders>
            <w:shd w:val="clear" w:color="000000" w:fill="FFFFFF"/>
            <w:hideMark/>
          </w:tcPr>
          <w:p w14:paraId="57BA466B" w14:textId="77777777" w:rsidR="00795213" w:rsidRPr="00822EE0" w:rsidRDefault="00795213" w:rsidP="00FB00E0">
            <w:pPr>
              <w:jc w:val="center"/>
            </w:pPr>
            <w:r w:rsidRPr="00822EE0">
              <w:t>95%</w:t>
            </w:r>
          </w:p>
        </w:tc>
      </w:tr>
      <w:tr w:rsidR="00795213" w:rsidRPr="00822EE0" w14:paraId="5934FADC"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FA281F8" w14:textId="77777777" w:rsidR="00795213" w:rsidRPr="00822EE0" w:rsidRDefault="00795213" w:rsidP="00FB00E0">
            <w:pPr>
              <w:rPr>
                <w:b/>
                <w:bCs/>
              </w:rPr>
            </w:pPr>
            <w:r w:rsidRPr="00822EE0">
              <w:rPr>
                <w:b/>
                <w:bCs/>
              </w:rPr>
              <w:t>000 1 07 00000 00 0000 110</w:t>
            </w:r>
          </w:p>
        </w:tc>
        <w:tc>
          <w:tcPr>
            <w:tcW w:w="5669" w:type="dxa"/>
            <w:tcBorders>
              <w:top w:val="nil"/>
              <w:left w:val="nil"/>
              <w:bottom w:val="single" w:sz="4" w:space="0" w:color="auto"/>
              <w:right w:val="single" w:sz="4" w:space="0" w:color="auto"/>
            </w:tcBorders>
            <w:shd w:val="clear" w:color="auto" w:fill="auto"/>
            <w:hideMark/>
          </w:tcPr>
          <w:p w14:paraId="7860E6D9" w14:textId="77777777" w:rsidR="00795213" w:rsidRPr="00822EE0" w:rsidRDefault="00795213" w:rsidP="00FB00E0">
            <w:pPr>
              <w:rPr>
                <w:b/>
                <w:bCs/>
              </w:rPr>
            </w:pPr>
            <w:r w:rsidRPr="00822EE0">
              <w:rPr>
                <w:b/>
                <w:bCs/>
              </w:rPr>
              <w:t>Налоги, сборы и регулярные платежи за пользование природными ресурсами</w:t>
            </w:r>
          </w:p>
        </w:tc>
        <w:tc>
          <w:tcPr>
            <w:tcW w:w="1985" w:type="dxa"/>
            <w:tcBorders>
              <w:top w:val="nil"/>
              <w:left w:val="nil"/>
              <w:bottom w:val="single" w:sz="4" w:space="0" w:color="auto"/>
              <w:right w:val="single" w:sz="4" w:space="0" w:color="auto"/>
            </w:tcBorders>
            <w:shd w:val="clear" w:color="auto" w:fill="auto"/>
            <w:hideMark/>
          </w:tcPr>
          <w:p w14:paraId="38851848" w14:textId="77777777" w:rsidR="00795213" w:rsidRPr="00822EE0" w:rsidRDefault="00795213" w:rsidP="00FB00E0">
            <w:pPr>
              <w:jc w:val="center"/>
              <w:rPr>
                <w:b/>
                <w:bCs/>
              </w:rPr>
            </w:pPr>
            <w:r w:rsidRPr="00822EE0">
              <w:rPr>
                <w:b/>
                <w:bCs/>
              </w:rPr>
              <w:t>1 600 000,00</w:t>
            </w:r>
          </w:p>
        </w:tc>
        <w:tc>
          <w:tcPr>
            <w:tcW w:w="2268" w:type="dxa"/>
            <w:tcBorders>
              <w:top w:val="nil"/>
              <w:left w:val="nil"/>
              <w:bottom w:val="single" w:sz="4" w:space="0" w:color="auto"/>
              <w:right w:val="single" w:sz="4" w:space="0" w:color="auto"/>
            </w:tcBorders>
            <w:shd w:val="clear" w:color="auto" w:fill="auto"/>
            <w:hideMark/>
          </w:tcPr>
          <w:p w14:paraId="650148F6" w14:textId="77777777" w:rsidR="00795213" w:rsidRPr="00822EE0" w:rsidRDefault="00795213" w:rsidP="00FB00E0">
            <w:pPr>
              <w:jc w:val="center"/>
              <w:rPr>
                <w:b/>
                <w:bCs/>
              </w:rPr>
            </w:pPr>
            <w:r w:rsidRPr="00822EE0">
              <w:rPr>
                <w:b/>
                <w:bCs/>
              </w:rPr>
              <w:t>1 251 736,00</w:t>
            </w:r>
          </w:p>
        </w:tc>
        <w:tc>
          <w:tcPr>
            <w:tcW w:w="1134" w:type="dxa"/>
            <w:tcBorders>
              <w:top w:val="nil"/>
              <w:left w:val="nil"/>
              <w:bottom w:val="single" w:sz="4" w:space="0" w:color="auto"/>
              <w:right w:val="single" w:sz="8" w:space="0" w:color="auto"/>
            </w:tcBorders>
            <w:shd w:val="clear" w:color="000000" w:fill="FFFFFF"/>
            <w:hideMark/>
          </w:tcPr>
          <w:p w14:paraId="7D58F827" w14:textId="77777777" w:rsidR="00795213" w:rsidRPr="00822EE0" w:rsidRDefault="00795213" w:rsidP="00FB00E0">
            <w:pPr>
              <w:jc w:val="center"/>
              <w:rPr>
                <w:b/>
                <w:bCs/>
              </w:rPr>
            </w:pPr>
            <w:r w:rsidRPr="00822EE0">
              <w:rPr>
                <w:b/>
                <w:bCs/>
              </w:rPr>
              <w:t>78%</w:t>
            </w:r>
          </w:p>
        </w:tc>
      </w:tr>
      <w:tr w:rsidR="00795213" w:rsidRPr="00822EE0" w14:paraId="00AC73F3"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088AC27" w14:textId="77777777" w:rsidR="00795213" w:rsidRPr="00822EE0" w:rsidRDefault="00795213" w:rsidP="00FB00E0">
            <w:pPr>
              <w:rPr>
                <w:b/>
                <w:bCs/>
                <w:i/>
                <w:iCs/>
              </w:rPr>
            </w:pPr>
            <w:r w:rsidRPr="00822EE0">
              <w:rPr>
                <w:b/>
                <w:bCs/>
                <w:i/>
                <w:iCs/>
              </w:rPr>
              <w:t>000 1 07 01000 01 0000 110</w:t>
            </w:r>
          </w:p>
        </w:tc>
        <w:tc>
          <w:tcPr>
            <w:tcW w:w="5669" w:type="dxa"/>
            <w:tcBorders>
              <w:top w:val="nil"/>
              <w:left w:val="nil"/>
              <w:bottom w:val="single" w:sz="4" w:space="0" w:color="auto"/>
              <w:right w:val="single" w:sz="4" w:space="0" w:color="auto"/>
            </w:tcBorders>
            <w:shd w:val="clear" w:color="auto" w:fill="auto"/>
            <w:vAlign w:val="center"/>
            <w:hideMark/>
          </w:tcPr>
          <w:p w14:paraId="76413306" w14:textId="77777777" w:rsidR="00795213" w:rsidRPr="00822EE0" w:rsidRDefault="00795213" w:rsidP="00FB00E0">
            <w:pPr>
              <w:rPr>
                <w:b/>
                <w:bCs/>
                <w:i/>
                <w:iCs/>
              </w:rPr>
            </w:pPr>
            <w:r w:rsidRPr="00822EE0">
              <w:rPr>
                <w:b/>
                <w:bCs/>
                <w:i/>
                <w:iCs/>
              </w:rPr>
              <w:t xml:space="preserve">Налог на </w:t>
            </w:r>
            <w:proofErr w:type="gramStart"/>
            <w:r w:rsidRPr="00822EE0">
              <w:rPr>
                <w:b/>
                <w:bCs/>
                <w:i/>
                <w:iCs/>
              </w:rPr>
              <w:t>добычу  полезных</w:t>
            </w:r>
            <w:proofErr w:type="gramEnd"/>
            <w:r w:rsidRPr="00822EE0">
              <w:rPr>
                <w:b/>
                <w:bCs/>
                <w:i/>
                <w:iCs/>
              </w:rPr>
              <w:t xml:space="preserve"> ископаемых</w:t>
            </w:r>
          </w:p>
        </w:tc>
        <w:tc>
          <w:tcPr>
            <w:tcW w:w="1985" w:type="dxa"/>
            <w:tcBorders>
              <w:top w:val="nil"/>
              <w:left w:val="nil"/>
              <w:bottom w:val="single" w:sz="4" w:space="0" w:color="auto"/>
              <w:right w:val="single" w:sz="4" w:space="0" w:color="auto"/>
            </w:tcBorders>
            <w:shd w:val="clear" w:color="auto" w:fill="auto"/>
            <w:hideMark/>
          </w:tcPr>
          <w:p w14:paraId="3E4F6BBC" w14:textId="77777777" w:rsidR="00795213" w:rsidRPr="00822EE0" w:rsidRDefault="00795213" w:rsidP="00FB00E0">
            <w:pPr>
              <w:jc w:val="center"/>
              <w:rPr>
                <w:b/>
                <w:bCs/>
                <w:i/>
                <w:iCs/>
              </w:rPr>
            </w:pPr>
            <w:r w:rsidRPr="00822EE0">
              <w:rPr>
                <w:b/>
                <w:bCs/>
                <w:i/>
                <w:iCs/>
              </w:rPr>
              <w:t>1 600 000,00</w:t>
            </w:r>
          </w:p>
        </w:tc>
        <w:tc>
          <w:tcPr>
            <w:tcW w:w="2268" w:type="dxa"/>
            <w:tcBorders>
              <w:top w:val="nil"/>
              <w:left w:val="nil"/>
              <w:bottom w:val="single" w:sz="4" w:space="0" w:color="auto"/>
              <w:right w:val="single" w:sz="4" w:space="0" w:color="auto"/>
            </w:tcBorders>
            <w:shd w:val="clear" w:color="auto" w:fill="auto"/>
            <w:hideMark/>
          </w:tcPr>
          <w:p w14:paraId="07E4DD32" w14:textId="77777777" w:rsidR="00795213" w:rsidRPr="00822EE0" w:rsidRDefault="00795213" w:rsidP="00FB00E0">
            <w:pPr>
              <w:jc w:val="center"/>
              <w:rPr>
                <w:b/>
                <w:bCs/>
                <w:i/>
                <w:iCs/>
              </w:rPr>
            </w:pPr>
            <w:r w:rsidRPr="00822EE0">
              <w:rPr>
                <w:b/>
                <w:bCs/>
                <w:i/>
                <w:iCs/>
              </w:rPr>
              <w:t>1 251 736,00</w:t>
            </w:r>
          </w:p>
        </w:tc>
        <w:tc>
          <w:tcPr>
            <w:tcW w:w="1134" w:type="dxa"/>
            <w:tcBorders>
              <w:top w:val="nil"/>
              <w:left w:val="nil"/>
              <w:bottom w:val="single" w:sz="4" w:space="0" w:color="auto"/>
              <w:right w:val="single" w:sz="8" w:space="0" w:color="auto"/>
            </w:tcBorders>
            <w:shd w:val="clear" w:color="000000" w:fill="FFFFFF"/>
            <w:hideMark/>
          </w:tcPr>
          <w:p w14:paraId="72068F18" w14:textId="77777777" w:rsidR="00795213" w:rsidRPr="00822EE0" w:rsidRDefault="00795213" w:rsidP="00FB00E0">
            <w:pPr>
              <w:jc w:val="center"/>
              <w:rPr>
                <w:b/>
                <w:bCs/>
                <w:i/>
                <w:iCs/>
              </w:rPr>
            </w:pPr>
            <w:r w:rsidRPr="00822EE0">
              <w:rPr>
                <w:b/>
                <w:bCs/>
                <w:i/>
                <w:iCs/>
              </w:rPr>
              <w:t>78%</w:t>
            </w:r>
          </w:p>
        </w:tc>
      </w:tr>
      <w:tr w:rsidR="00795213" w:rsidRPr="00822EE0" w14:paraId="1A56C300"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2E8D7DD" w14:textId="77777777" w:rsidR="00795213" w:rsidRPr="00822EE0" w:rsidRDefault="00795213" w:rsidP="00FB00E0">
            <w:pPr>
              <w:rPr>
                <w:i/>
                <w:iCs/>
              </w:rPr>
            </w:pPr>
            <w:r w:rsidRPr="00822EE0">
              <w:rPr>
                <w:i/>
                <w:iCs/>
              </w:rPr>
              <w:t>000 1 07 01020 01 0000 110</w:t>
            </w:r>
          </w:p>
        </w:tc>
        <w:tc>
          <w:tcPr>
            <w:tcW w:w="5669" w:type="dxa"/>
            <w:tcBorders>
              <w:top w:val="nil"/>
              <w:left w:val="nil"/>
              <w:bottom w:val="single" w:sz="4" w:space="0" w:color="auto"/>
              <w:right w:val="single" w:sz="4" w:space="0" w:color="auto"/>
            </w:tcBorders>
            <w:shd w:val="clear" w:color="auto" w:fill="auto"/>
            <w:vAlign w:val="center"/>
            <w:hideMark/>
          </w:tcPr>
          <w:p w14:paraId="69AE2807" w14:textId="77777777" w:rsidR="00795213" w:rsidRPr="00822EE0" w:rsidRDefault="00795213" w:rsidP="00FB00E0">
            <w:pPr>
              <w:rPr>
                <w:i/>
                <w:iCs/>
              </w:rPr>
            </w:pPr>
            <w:r w:rsidRPr="00822EE0">
              <w:rPr>
                <w:i/>
                <w:iCs/>
              </w:rPr>
              <w:t>Налог на добычу общераспространенных полезных ископаемых</w:t>
            </w:r>
          </w:p>
        </w:tc>
        <w:tc>
          <w:tcPr>
            <w:tcW w:w="1985" w:type="dxa"/>
            <w:tcBorders>
              <w:top w:val="nil"/>
              <w:left w:val="nil"/>
              <w:bottom w:val="single" w:sz="4" w:space="0" w:color="auto"/>
              <w:right w:val="single" w:sz="4" w:space="0" w:color="auto"/>
            </w:tcBorders>
            <w:shd w:val="clear" w:color="auto" w:fill="auto"/>
            <w:hideMark/>
          </w:tcPr>
          <w:p w14:paraId="59428BC1" w14:textId="77777777" w:rsidR="00795213" w:rsidRPr="00822EE0" w:rsidRDefault="00795213" w:rsidP="00FB00E0">
            <w:pPr>
              <w:jc w:val="center"/>
              <w:rPr>
                <w:i/>
                <w:iCs/>
              </w:rPr>
            </w:pPr>
            <w:r w:rsidRPr="00822EE0">
              <w:rPr>
                <w:i/>
                <w:iCs/>
              </w:rPr>
              <w:t>1 600 000,00</w:t>
            </w:r>
          </w:p>
        </w:tc>
        <w:tc>
          <w:tcPr>
            <w:tcW w:w="2268" w:type="dxa"/>
            <w:tcBorders>
              <w:top w:val="nil"/>
              <w:left w:val="nil"/>
              <w:bottom w:val="single" w:sz="4" w:space="0" w:color="auto"/>
              <w:right w:val="single" w:sz="4" w:space="0" w:color="auto"/>
            </w:tcBorders>
            <w:shd w:val="clear" w:color="auto" w:fill="auto"/>
            <w:hideMark/>
          </w:tcPr>
          <w:p w14:paraId="68F84493" w14:textId="77777777" w:rsidR="00795213" w:rsidRPr="00822EE0" w:rsidRDefault="00795213" w:rsidP="00FB00E0">
            <w:pPr>
              <w:jc w:val="center"/>
              <w:rPr>
                <w:i/>
                <w:iCs/>
              </w:rPr>
            </w:pPr>
            <w:r w:rsidRPr="00822EE0">
              <w:rPr>
                <w:i/>
                <w:iCs/>
              </w:rPr>
              <w:t>1 251 736,00</w:t>
            </w:r>
          </w:p>
        </w:tc>
        <w:tc>
          <w:tcPr>
            <w:tcW w:w="1134" w:type="dxa"/>
            <w:tcBorders>
              <w:top w:val="nil"/>
              <w:left w:val="nil"/>
              <w:bottom w:val="single" w:sz="4" w:space="0" w:color="auto"/>
              <w:right w:val="single" w:sz="8" w:space="0" w:color="auto"/>
            </w:tcBorders>
            <w:shd w:val="clear" w:color="000000" w:fill="FFFFFF"/>
            <w:hideMark/>
          </w:tcPr>
          <w:p w14:paraId="176BB6F6" w14:textId="77777777" w:rsidR="00795213" w:rsidRPr="00822EE0" w:rsidRDefault="00795213" w:rsidP="00FB00E0">
            <w:pPr>
              <w:jc w:val="center"/>
              <w:rPr>
                <w:i/>
                <w:iCs/>
              </w:rPr>
            </w:pPr>
            <w:r w:rsidRPr="00822EE0">
              <w:rPr>
                <w:i/>
                <w:iCs/>
              </w:rPr>
              <w:t>78%</w:t>
            </w:r>
          </w:p>
        </w:tc>
      </w:tr>
      <w:tr w:rsidR="00795213" w:rsidRPr="00822EE0" w14:paraId="775F84F6"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D83A35B" w14:textId="77777777" w:rsidR="00795213" w:rsidRPr="00822EE0" w:rsidRDefault="00795213" w:rsidP="00FB00E0">
            <w:r w:rsidRPr="00822EE0">
              <w:lastRenderedPageBreak/>
              <w:t>182 1 07 01020 01 0000 110</w:t>
            </w:r>
          </w:p>
        </w:tc>
        <w:tc>
          <w:tcPr>
            <w:tcW w:w="5669" w:type="dxa"/>
            <w:tcBorders>
              <w:top w:val="nil"/>
              <w:left w:val="nil"/>
              <w:bottom w:val="single" w:sz="4" w:space="0" w:color="auto"/>
              <w:right w:val="single" w:sz="4" w:space="0" w:color="auto"/>
            </w:tcBorders>
            <w:shd w:val="clear" w:color="auto" w:fill="auto"/>
            <w:vAlign w:val="center"/>
            <w:hideMark/>
          </w:tcPr>
          <w:p w14:paraId="0E1E910F" w14:textId="77777777" w:rsidR="00795213" w:rsidRPr="00822EE0" w:rsidRDefault="00795213" w:rsidP="00FB00E0">
            <w:r w:rsidRPr="00822EE0">
              <w:t>Налог на добычу общераспространенных полезных ископаемых</w:t>
            </w:r>
          </w:p>
        </w:tc>
        <w:tc>
          <w:tcPr>
            <w:tcW w:w="1985" w:type="dxa"/>
            <w:tcBorders>
              <w:top w:val="nil"/>
              <w:left w:val="nil"/>
              <w:bottom w:val="single" w:sz="4" w:space="0" w:color="auto"/>
              <w:right w:val="single" w:sz="4" w:space="0" w:color="auto"/>
            </w:tcBorders>
            <w:shd w:val="clear" w:color="auto" w:fill="auto"/>
            <w:hideMark/>
          </w:tcPr>
          <w:p w14:paraId="45AFAC5D" w14:textId="77777777" w:rsidR="00795213" w:rsidRPr="00822EE0" w:rsidRDefault="00795213" w:rsidP="00FB00E0">
            <w:pPr>
              <w:jc w:val="center"/>
            </w:pPr>
            <w:r w:rsidRPr="00822EE0">
              <w:t>1 600 000,00</w:t>
            </w:r>
          </w:p>
        </w:tc>
        <w:tc>
          <w:tcPr>
            <w:tcW w:w="2268" w:type="dxa"/>
            <w:tcBorders>
              <w:top w:val="nil"/>
              <w:left w:val="nil"/>
              <w:bottom w:val="single" w:sz="4" w:space="0" w:color="auto"/>
              <w:right w:val="single" w:sz="4" w:space="0" w:color="auto"/>
            </w:tcBorders>
            <w:shd w:val="clear" w:color="auto" w:fill="auto"/>
            <w:hideMark/>
          </w:tcPr>
          <w:p w14:paraId="7F74434C" w14:textId="77777777" w:rsidR="00795213" w:rsidRPr="00822EE0" w:rsidRDefault="00795213" w:rsidP="00FB00E0">
            <w:pPr>
              <w:jc w:val="center"/>
            </w:pPr>
            <w:r w:rsidRPr="00822EE0">
              <w:t>1 251 736,00</w:t>
            </w:r>
          </w:p>
        </w:tc>
        <w:tc>
          <w:tcPr>
            <w:tcW w:w="1134" w:type="dxa"/>
            <w:tcBorders>
              <w:top w:val="nil"/>
              <w:left w:val="nil"/>
              <w:bottom w:val="single" w:sz="4" w:space="0" w:color="auto"/>
              <w:right w:val="single" w:sz="8" w:space="0" w:color="auto"/>
            </w:tcBorders>
            <w:shd w:val="clear" w:color="000000" w:fill="FFFFFF"/>
            <w:hideMark/>
          </w:tcPr>
          <w:p w14:paraId="2A46C0CF" w14:textId="77777777" w:rsidR="00795213" w:rsidRPr="00822EE0" w:rsidRDefault="00795213" w:rsidP="00FB00E0">
            <w:pPr>
              <w:jc w:val="center"/>
            </w:pPr>
            <w:r w:rsidRPr="00822EE0">
              <w:t>78%</w:t>
            </w:r>
          </w:p>
        </w:tc>
      </w:tr>
      <w:tr w:rsidR="00795213" w:rsidRPr="00822EE0" w14:paraId="5AA30914"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67CC150" w14:textId="77777777" w:rsidR="00795213" w:rsidRPr="00822EE0" w:rsidRDefault="00795213" w:rsidP="00FB00E0">
            <w:pPr>
              <w:rPr>
                <w:b/>
                <w:bCs/>
              </w:rPr>
            </w:pPr>
            <w:r w:rsidRPr="00822EE0">
              <w:rPr>
                <w:b/>
                <w:bCs/>
              </w:rPr>
              <w:t>000 1 08 00000 00 0000 000</w:t>
            </w:r>
          </w:p>
        </w:tc>
        <w:tc>
          <w:tcPr>
            <w:tcW w:w="5669" w:type="dxa"/>
            <w:tcBorders>
              <w:top w:val="nil"/>
              <w:left w:val="nil"/>
              <w:bottom w:val="single" w:sz="4" w:space="0" w:color="auto"/>
              <w:right w:val="single" w:sz="4" w:space="0" w:color="auto"/>
            </w:tcBorders>
            <w:shd w:val="clear" w:color="auto" w:fill="auto"/>
            <w:vAlign w:val="center"/>
            <w:hideMark/>
          </w:tcPr>
          <w:p w14:paraId="1B10DBED" w14:textId="77777777" w:rsidR="00795213" w:rsidRPr="00822EE0" w:rsidRDefault="00795213" w:rsidP="00FB00E0">
            <w:pPr>
              <w:rPr>
                <w:b/>
                <w:bCs/>
              </w:rPr>
            </w:pPr>
            <w:r w:rsidRPr="00822EE0">
              <w:rPr>
                <w:b/>
                <w:bCs/>
              </w:rPr>
              <w:t>ГОСУДАРСТВЕННАЯ ПОШЛИНА</w:t>
            </w:r>
          </w:p>
        </w:tc>
        <w:tc>
          <w:tcPr>
            <w:tcW w:w="1985" w:type="dxa"/>
            <w:tcBorders>
              <w:top w:val="nil"/>
              <w:left w:val="nil"/>
              <w:bottom w:val="single" w:sz="4" w:space="0" w:color="auto"/>
              <w:right w:val="single" w:sz="4" w:space="0" w:color="auto"/>
            </w:tcBorders>
            <w:shd w:val="clear" w:color="auto" w:fill="auto"/>
            <w:hideMark/>
          </w:tcPr>
          <w:p w14:paraId="70D1DFF9" w14:textId="77777777" w:rsidR="00795213" w:rsidRPr="00822EE0" w:rsidRDefault="00795213" w:rsidP="00FB00E0">
            <w:pPr>
              <w:jc w:val="center"/>
              <w:rPr>
                <w:b/>
                <w:bCs/>
              </w:rPr>
            </w:pPr>
            <w:r w:rsidRPr="00822EE0">
              <w:rPr>
                <w:b/>
                <w:bCs/>
              </w:rPr>
              <w:t>3 730 231,34</w:t>
            </w:r>
          </w:p>
        </w:tc>
        <w:tc>
          <w:tcPr>
            <w:tcW w:w="2268" w:type="dxa"/>
            <w:tcBorders>
              <w:top w:val="nil"/>
              <w:left w:val="nil"/>
              <w:bottom w:val="single" w:sz="4" w:space="0" w:color="auto"/>
              <w:right w:val="single" w:sz="4" w:space="0" w:color="auto"/>
            </w:tcBorders>
            <w:shd w:val="clear" w:color="auto" w:fill="auto"/>
            <w:hideMark/>
          </w:tcPr>
          <w:p w14:paraId="3E8A3B3C" w14:textId="77777777" w:rsidR="00795213" w:rsidRPr="00822EE0" w:rsidRDefault="00795213" w:rsidP="00FB00E0">
            <w:pPr>
              <w:jc w:val="center"/>
              <w:rPr>
                <w:b/>
                <w:bCs/>
              </w:rPr>
            </w:pPr>
            <w:r w:rsidRPr="00822EE0">
              <w:rPr>
                <w:b/>
                <w:bCs/>
              </w:rPr>
              <w:t>4 306 348,31</w:t>
            </w:r>
          </w:p>
        </w:tc>
        <w:tc>
          <w:tcPr>
            <w:tcW w:w="1134" w:type="dxa"/>
            <w:tcBorders>
              <w:top w:val="nil"/>
              <w:left w:val="nil"/>
              <w:bottom w:val="single" w:sz="4" w:space="0" w:color="auto"/>
              <w:right w:val="single" w:sz="8" w:space="0" w:color="auto"/>
            </w:tcBorders>
            <w:shd w:val="clear" w:color="000000" w:fill="FFFFFF"/>
            <w:hideMark/>
          </w:tcPr>
          <w:p w14:paraId="580F364D" w14:textId="77777777" w:rsidR="00795213" w:rsidRPr="00822EE0" w:rsidRDefault="00795213" w:rsidP="00FB00E0">
            <w:pPr>
              <w:jc w:val="center"/>
              <w:rPr>
                <w:b/>
                <w:bCs/>
              </w:rPr>
            </w:pPr>
            <w:r w:rsidRPr="00822EE0">
              <w:rPr>
                <w:b/>
                <w:bCs/>
              </w:rPr>
              <w:t>115%</w:t>
            </w:r>
          </w:p>
        </w:tc>
      </w:tr>
      <w:tr w:rsidR="00795213" w:rsidRPr="00822EE0" w14:paraId="4B24048A"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BA02DB1" w14:textId="77777777" w:rsidR="00795213" w:rsidRPr="00822EE0" w:rsidRDefault="00795213" w:rsidP="00FB00E0">
            <w:pPr>
              <w:rPr>
                <w:b/>
                <w:bCs/>
                <w:i/>
                <w:iCs/>
              </w:rPr>
            </w:pPr>
            <w:r w:rsidRPr="00822EE0">
              <w:rPr>
                <w:b/>
                <w:bCs/>
                <w:i/>
                <w:iCs/>
              </w:rPr>
              <w:t>000 1 08 03000 01 0000 110</w:t>
            </w:r>
          </w:p>
        </w:tc>
        <w:tc>
          <w:tcPr>
            <w:tcW w:w="5669" w:type="dxa"/>
            <w:tcBorders>
              <w:top w:val="nil"/>
              <w:left w:val="nil"/>
              <w:bottom w:val="single" w:sz="4" w:space="0" w:color="auto"/>
              <w:right w:val="single" w:sz="4" w:space="0" w:color="auto"/>
            </w:tcBorders>
            <w:shd w:val="clear" w:color="auto" w:fill="auto"/>
            <w:hideMark/>
          </w:tcPr>
          <w:p w14:paraId="0B05A896" w14:textId="77777777" w:rsidR="00795213" w:rsidRPr="00822EE0" w:rsidRDefault="00795213" w:rsidP="00FB00E0">
            <w:pPr>
              <w:rPr>
                <w:b/>
                <w:bCs/>
                <w:i/>
                <w:iCs/>
              </w:rPr>
            </w:pPr>
            <w:r w:rsidRPr="00822EE0">
              <w:rPr>
                <w:b/>
                <w:bCs/>
                <w:i/>
                <w:iCs/>
              </w:rPr>
              <w:t>Государственная пошлина по делам, рассматриваемым в судах общей юрисдикции, мировыми судьями</w:t>
            </w:r>
          </w:p>
        </w:tc>
        <w:tc>
          <w:tcPr>
            <w:tcW w:w="1985" w:type="dxa"/>
            <w:tcBorders>
              <w:top w:val="nil"/>
              <w:left w:val="nil"/>
              <w:bottom w:val="single" w:sz="4" w:space="0" w:color="auto"/>
              <w:right w:val="single" w:sz="4" w:space="0" w:color="auto"/>
            </w:tcBorders>
            <w:shd w:val="clear" w:color="auto" w:fill="auto"/>
            <w:hideMark/>
          </w:tcPr>
          <w:p w14:paraId="73212854" w14:textId="77777777" w:rsidR="00795213" w:rsidRPr="00822EE0" w:rsidRDefault="00795213" w:rsidP="00FB00E0">
            <w:pPr>
              <w:jc w:val="center"/>
              <w:rPr>
                <w:b/>
                <w:bCs/>
                <w:i/>
                <w:iCs/>
              </w:rPr>
            </w:pPr>
            <w:r w:rsidRPr="00822EE0">
              <w:rPr>
                <w:b/>
                <w:bCs/>
                <w:i/>
                <w:iCs/>
              </w:rPr>
              <w:t>3 730 231,34</w:t>
            </w:r>
          </w:p>
        </w:tc>
        <w:tc>
          <w:tcPr>
            <w:tcW w:w="2268" w:type="dxa"/>
            <w:tcBorders>
              <w:top w:val="nil"/>
              <w:left w:val="nil"/>
              <w:bottom w:val="single" w:sz="4" w:space="0" w:color="auto"/>
              <w:right w:val="single" w:sz="4" w:space="0" w:color="auto"/>
            </w:tcBorders>
            <w:shd w:val="clear" w:color="auto" w:fill="auto"/>
            <w:hideMark/>
          </w:tcPr>
          <w:p w14:paraId="5A15144D" w14:textId="77777777" w:rsidR="00795213" w:rsidRPr="00822EE0" w:rsidRDefault="00795213" w:rsidP="00FB00E0">
            <w:pPr>
              <w:jc w:val="center"/>
              <w:rPr>
                <w:b/>
                <w:bCs/>
                <w:i/>
                <w:iCs/>
              </w:rPr>
            </w:pPr>
            <w:r w:rsidRPr="00822EE0">
              <w:rPr>
                <w:b/>
                <w:bCs/>
                <w:i/>
                <w:iCs/>
              </w:rPr>
              <w:t>4 306 348,31</w:t>
            </w:r>
          </w:p>
        </w:tc>
        <w:tc>
          <w:tcPr>
            <w:tcW w:w="1134" w:type="dxa"/>
            <w:tcBorders>
              <w:top w:val="nil"/>
              <w:left w:val="nil"/>
              <w:bottom w:val="single" w:sz="4" w:space="0" w:color="auto"/>
              <w:right w:val="single" w:sz="8" w:space="0" w:color="auto"/>
            </w:tcBorders>
            <w:shd w:val="clear" w:color="000000" w:fill="FFFFFF"/>
            <w:hideMark/>
          </w:tcPr>
          <w:p w14:paraId="75B8BC7D" w14:textId="77777777" w:rsidR="00795213" w:rsidRPr="00822EE0" w:rsidRDefault="00795213" w:rsidP="00FB00E0">
            <w:pPr>
              <w:jc w:val="center"/>
              <w:rPr>
                <w:b/>
                <w:bCs/>
                <w:i/>
                <w:iCs/>
              </w:rPr>
            </w:pPr>
            <w:r w:rsidRPr="00822EE0">
              <w:rPr>
                <w:b/>
                <w:bCs/>
                <w:i/>
                <w:iCs/>
              </w:rPr>
              <w:t>115%</w:t>
            </w:r>
          </w:p>
        </w:tc>
      </w:tr>
      <w:tr w:rsidR="00795213" w:rsidRPr="00822EE0" w14:paraId="3392160F" w14:textId="77777777" w:rsidTr="00FB00E0">
        <w:trPr>
          <w:gridAfter w:val="1"/>
          <w:wAfter w:w="64" w:type="dxa"/>
          <w:trHeight w:val="108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FCF0929" w14:textId="77777777" w:rsidR="00795213" w:rsidRPr="00822EE0" w:rsidRDefault="00795213" w:rsidP="00FB00E0">
            <w:pPr>
              <w:rPr>
                <w:i/>
                <w:iCs/>
              </w:rPr>
            </w:pPr>
            <w:r w:rsidRPr="00822EE0">
              <w:rPr>
                <w:i/>
                <w:iCs/>
              </w:rPr>
              <w:t>000 1 08 03010 01 0000 110</w:t>
            </w:r>
          </w:p>
        </w:tc>
        <w:tc>
          <w:tcPr>
            <w:tcW w:w="5669" w:type="dxa"/>
            <w:tcBorders>
              <w:top w:val="nil"/>
              <w:left w:val="nil"/>
              <w:bottom w:val="single" w:sz="4" w:space="0" w:color="auto"/>
              <w:right w:val="single" w:sz="4" w:space="0" w:color="auto"/>
            </w:tcBorders>
            <w:shd w:val="clear" w:color="auto" w:fill="auto"/>
            <w:hideMark/>
          </w:tcPr>
          <w:p w14:paraId="049F3A5F" w14:textId="77777777" w:rsidR="00795213" w:rsidRPr="00822EE0" w:rsidRDefault="00795213" w:rsidP="00FB00E0">
            <w:pPr>
              <w:rPr>
                <w:i/>
                <w:iCs/>
              </w:rPr>
            </w:pPr>
            <w:r w:rsidRPr="00822EE0">
              <w:rPr>
                <w:i/>
                <w:iCs/>
              </w:rPr>
              <w:t xml:space="preserve">Государственная пошлина по делам, рассматриваемым в судах общей юрисдикции, мировыми судьями (за исключением Верховного </w:t>
            </w:r>
            <w:proofErr w:type="gramStart"/>
            <w:r w:rsidRPr="00822EE0">
              <w:rPr>
                <w:i/>
                <w:iCs/>
              </w:rPr>
              <w:t>суда  Российской</w:t>
            </w:r>
            <w:proofErr w:type="gramEnd"/>
            <w:r w:rsidRPr="00822EE0">
              <w:rPr>
                <w:i/>
                <w:iCs/>
              </w:rPr>
              <w:t xml:space="preserve"> Федерации)</w:t>
            </w:r>
          </w:p>
        </w:tc>
        <w:tc>
          <w:tcPr>
            <w:tcW w:w="1985" w:type="dxa"/>
            <w:tcBorders>
              <w:top w:val="nil"/>
              <w:left w:val="nil"/>
              <w:bottom w:val="single" w:sz="4" w:space="0" w:color="auto"/>
              <w:right w:val="single" w:sz="4" w:space="0" w:color="auto"/>
            </w:tcBorders>
            <w:shd w:val="clear" w:color="auto" w:fill="auto"/>
            <w:hideMark/>
          </w:tcPr>
          <w:p w14:paraId="6B8F0522" w14:textId="77777777" w:rsidR="00795213" w:rsidRPr="00822EE0" w:rsidRDefault="00795213" w:rsidP="00FB00E0">
            <w:pPr>
              <w:jc w:val="center"/>
              <w:rPr>
                <w:i/>
                <w:iCs/>
              </w:rPr>
            </w:pPr>
            <w:r w:rsidRPr="00822EE0">
              <w:rPr>
                <w:i/>
                <w:iCs/>
              </w:rPr>
              <w:t>3 730 231,34</w:t>
            </w:r>
          </w:p>
        </w:tc>
        <w:tc>
          <w:tcPr>
            <w:tcW w:w="2268" w:type="dxa"/>
            <w:tcBorders>
              <w:top w:val="nil"/>
              <w:left w:val="nil"/>
              <w:bottom w:val="single" w:sz="4" w:space="0" w:color="auto"/>
              <w:right w:val="single" w:sz="4" w:space="0" w:color="auto"/>
            </w:tcBorders>
            <w:shd w:val="clear" w:color="auto" w:fill="auto"/>
            <w:hideMark/>
          </w:tcPr>
          <w:p w14:paraId="68C4D326" w14:textId="77777777" w:rsidR="00795213" w:rsidRPr="00822EE0" w:rsidRDefault="00795213" w:rsidP="00FB00E0">
            <w:pPr>
              <w:jc w:val="center"/>
              <w:rPr>
                <w:i/>
                <w:iCs/>
              </w:rPr>
            </w:pPr>
            <w:r w:rsidRPr="00822EE0">
              <w:rPr>
                <w:i/>
                <w:iCs/>
              </w:rPr>
              <w:t>4 306 348,31</w:t>
            </w:r>
          </w:p>
        </w:tc>
        <w:tc>
          <w:tcPr>
            <w:tcW w:w="1134" w:type="dxa"/>
            <w:tcBorders>
              <w:top w:val="nil"/>
              <w:left w:val="nil"/>
              <w:bottom w:val="single" w:sz="4" w:space="0" w:color="auto"/>
              <w:right w:val="single" w:sz="8" w:space="0" w:color="auto"/>
            </w:tcBorders>
            <w:shd w:val="clear" w:color="000000" w:fill="FFFFFF"/>
            <w:hideMark/>
          </w:tcPr>
          <w:p w14:paraId="61E544ED" w14:textId="77777777" w:rsidR="00795213" w:rsidRPr="00822EE0" w:rsidRDefault="00795213" w:rsidP="00FB00E0">
            <w:pPr>
              <w:jc w:val="center"/>
              <w:rPr>
                <w:i/>
                <w:iCs/>
              </w:rPr>
            </w:pPr>
            <w:r w:rsidRPr="00822EE0">
              <w:rPr>
                <w:i/>
                <w:iCs/>
              </w:rPr>
              <w:t>115%</w:t>
            </w:r>
          </w:p>
        </w:tc>
      </w:tr>
      <w:tr w:rsidR="00795213" w:rsidRPr="00822EE0" w14:paraId="55157B11"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6650EC0" w14:textId="77777777" w:rsidR="00795213" w:rsidRPr="00822EE0" w:rsidRDefault="00795213" w:rsidP="00FB00E0">
            <w:r w:rsidRPr="00822EE0">
              <w:t>182 1 08 03010 01 0000 110</w:t>
            </w:r>
          </w:p>
        </w:tc>
        <w:tc>
          <w:tcPr>
            <w:tcW w:w="5669" w:type="dxa"/>
            <w:tcBorders>
              <w:top w:val="nil"/>
              <w:left w:val="nil"/>
              <w:bottom w:val="single" w:sz="4" w:space="0" w:color="auto"/>
              <w:right w:val="single" w:sz="4" w:space="0" w:color="auto"/>
            </w:tcBorders>
            <w:shd w:val="clear" w:color="auto" w:fill="auto"/>
            <w:hideMark/>
          </w:tcPr>
          <w:p w14:paraId="6DF3924C" w14:textId="77777777" w:rsidR="00795213" w:rsidRPr="00822EE0" w:rsidRDefault="00795213" w:rsidP="00FB00E0">
            <w:r w:rsidRPr="00822EE0">
              <w:t xml:space="preserve">Государственная пошлина по делам, рассматриваемым в судах общей юрисдикции, мировыми судьями (за исключением Верховного </w:t>
            </w:r>
            <w:proofErr w:type="gramStart"/>
            <w:r w:rsidRPr="00822EE0">
              <w:t>суда  Российской</w:t>
            </w:r>
            <w:proofErr w:type="gramEnd"/>
            <w:r w:rsidRPr="00822EE0">
              <w:t xml:space="preserve"> Федерации)</w:t>
            </w:r>
          </w:p>
        </w:tc>
        <w:tc>
          <w:tcPr>
            <w:tcW w:w="1985" w:type="dxa"/>
            <w:tcBorders>
              <w:top w:val="nil"/>
              <w:left w:val="nil"/>
              <w:bottom w:val="single" w:sz="4" w:space="0" w:color="auto"/>
              <w:right w:val="single" w:sz="4" w:space="0" w:color="auto"/>
            </w:tcBorders>
            <w:shd w:val="clear" w:color="auto" w:fill="auto"/>
            <w:hideMark/>
          </w:tcPr>
          <w:p w14:paraId="34405071" w14:textId="77777777" w:rsidR="00795213" w:rsidRPr="00822EE0" w:rsidRDefault="00795213" w:rsidP="00FB00E0">
            <w:pPr>
              <w:jc w:val="center"/>
            </w:pPr>
            <w:r w:rsidRPr="00822EE0">
              <w:t>3 730 231,34</w:t>
            </w:r>
          </w:p>
        </w:tc>
        <w:tc>
          <w:tcPr>
            <w:tcW w:w="2268" w:type="dxa"/>
            <w:tcBorders>
              <w:top w:val="nil"/>
              <w:left w:val="nil"/>
              <w:bottom w:val="single" w:sz="4" w:space="0" w:color="auto"/>
              <w:right w:val="single" w:sz="4" w:space="0" w:color="auto"/>
            </w:tcBorders>
            <w:shd w:val="clear" w:color="auto" w:fill="auto"/>
            <w:hideMark/>
          </w:tcPr>
          <w:p w14:paraId="225AC902" w14:textId="77777777" w:rsidR="00795213" w:rsidRPr="00822EE0" w:rsidRDefault="00795213" w:rsidP="00FB00E0">
            <w:pPr>
              <w:jc w:val="center"/>
            </w:pPr>
            <w:r w:rsidRPr="00822EE0">
              <w:t>4 306 348,31</w:t>
            </w:r>
          </w:p>
        </w:tc>
        <w:tc>
          <w:tcPr>
            <w:tcW w:w="1134" w:type="dxa"/>
            <w:tcBorders>
              <w:top w:val="nil"/>
              <w:left w:val="nil"/>
              <w:bottom w:val="single" w:sz="4" w:space="0" w:color="auto"/>
              <w:right w:val="single" w:sz="8" w:space="0" w:color="auto"/>
            </w:tcBorders>
            <w:shd w:val="clear" w:color="000000" w:fill="FFFFFF"/>
            <w:hideMark/>
          </w:tcPr>
          <w:p w14:paraId="0FDE0FEC" w14:textId="77777777" w:rsidR="00795213" w:rsidRPr="00822EE0" w:rsidRDefault="00795213" w:rsidP="00FB00E0">
            <w:pPr>
              <w:jc w:val="center"/>
            </w:pPr>
            <w:r w:rsidRPr="00822EE0">
              <w:t>115%</w:t>
            </w:r>
          </w:p>
        </w:tc>
      </w:tr>
      <w:tr w:rsidR="00795213" w:rsidRPr="00822EE0" w14:paraId="06833EAE" w14:textId="77777777" w:rsidTr="00FB00E0">
        <w:trPr>
          <w:gridAfter w:val="1"/>
          <w:wAfter w:w="64" w:type="dxa"/>
          <w:trHeight w:val="54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41F2D11" w14:textId="77777777" w:rsidR="00795213" w:rsidRPr="00822EE0" w:rsidRDefault="00795213" w:rsidP="00FB00E0">
            <w:pPr>
              <w:rPr>
                <w:i/>
                <w:iCs/>
              </w:rPr>
            </w:pPr>
            <w:r w:rsidRPr="00822EE0">
              <w:rPr>
                <w:i/>
                <w:iCs/>
              </w:rPr>
              <w:t>000 1 08 700001 0000 110</w:t>
            </w:r>
          </w:p>
        </w:tc>
        <w:tc>
          <w:tcPr>
            <w:tcW w:w="5669" w:type="dxa"/>
            <w:tcBorders>
              <w:top w:val="nil"/>
              <w:left w:val="nil"/>
              <w:bottom w:val="single" w:sz="4" w:space="0" w:color="auto"/>
              <w:right w:val="single" w:sz="4" w:space="0" w:color="auto"/>
            </w:tcBorders>
            <w:shd w:val="clear" w:color="auto" w:fill="auto"/>
            <w:hideMark/>
          </w:tcPr>
          <w:p w14:paraId="2B10C29D" w14:textId="77777777" w:rsidR="00795213" w:rsidRPr="00822EE0" w:rsidRDefault="00795213" w:rsidP="00FB00E0">
            <w:pPr>
              <w:rPr>
                <w:i/>
                <w:iCs/>
              </w:rPr>
            </w:pPr>
            <w:r w:rsidRPr="00822EE0">
              <w:rPr>
                <w:i/>
                <w:iCs/>
              </w:rPr>
              <w:t>Государственная пошлина за государственную регистрацию, а также за совершение прочих юридически значимых действий</w:t>
            </w:r>
          </w:p>
        </w:tc>
        <w:tc>
          <w:tcPr>
            <w:tcW w:w="1985" w:type="dxa"/>
            <w:tcBorders>
              <w:top w:val="nil"/>
              <w:left w:val="nil"/>
              <w:bottom w:val="single" w:sz="4" w:space="0" w:color="auto"/>
              <w:right w:val="single" w:sz="4" w:space="0" w:color="auto"/>
            </w:tcBorders>
            <w:shd w:val="clear" w:color="auto" w:fill="auto"/>
            <w:hideMark/>
          </w:tcPr>
          <w:p w14:paraId="3D06C7EB" w14:textId="77777777" w:rsidR="00795213" w:rsidRPr="00822EE0" w:rsidRDefault="00795213" w:rsidP="00FB00E0">
            <w:pPr>
              <w:jc w:val="center"/>
              <w:rPr>
                <w:i/>
                <w:iCs/>
              </w:rPr>
            </w:pPr>
            <w:r w:rsidRPr="00822EE0">
              <w:rPr>
                <w:i/>
                <w:iCs/>
              </w:rPr>
              <w:t>0,00</w:t>
            </w:r>
          </w:p>
        </w:tc>
        <w:tc>
          <w:tcPr>
            <w:tcW w:w="2268" w:type="dxa"/>
            <w:tcBorders>
              <w:top w:val="nil"/>
              <w:left w:val="nil"/>
              <w:bottom w:val="single" w:sz="4" w:space="0" w:color="auto"/>
              <w:right w:val="single" w:sz="4" w:space="0" w:color="auto"/>
            </w:tcBorders>
            <w:shd w:val="clear" w:color="auto" w:fill="auto"/>
            <w:hideMark/>
          </w:tcPr>
          <w:p w14:paraId="483055C4" w14:textId="77777777" w:rsidR="00795213" w:rsidRPr="00822EE0" w:rsidRDefault="00795213" w:rsidP="00FB00E0">
            <w:pPr>
              <w:jc w:val="center"/>
              <w:rPr>
                <w:i/>
                <w:iCs/>
              </w:rPr>
            </w:pPr>
            <w:r w:rsidRPr="00822EE0">
              <w:rPr>
                <w:i/>
                <w:iCs/>
              </w:rPr>
              <w:t>0,00</w:t>
            </w:r>
          </w:p>
        </w:tc>
        <w:tc>
          <w:tcPr>
            <w:tcW w:w="1134" w:type="dxa"/>
            <w:tcBorders>
              <w:top w:val="nil"/>
              <w:left w:val="nil"/>
              <w:bottom w:val="single" w:sz="4" w:space="0" w:color="auto"/>
              <w:right w:val="single" w:sz="8" w:space="0" w:color="auto"/>
            </w:tcBorders>
            <w:shd w:val="clear" w:color="000000" w:fill="FFFFFF"/>
            <w:hideMark/>
          </w:tcPr>
          <w:p w14:paraId="0157206A" w14:textId="77777777" w:rsidR="00795213" w:rsidRPr="00822EE0" w:rsidRDefault="00795213" w:rsidP="00FB00E0">
            <w:pPr>
              <w:jc w:val="center"/>
            </w:pPr>
            <w:r w:rsidRPr="00822EE0">
              <w:t>0%</w:t>
            </w:r>
          </w:p>
        </w:tc>
      </w:tr>
      <w:tr w:rsidR="00795213" w:rsidRPr="00822EE0" w14:paraId="4F74C89C" w14:textId="77777777" w:rsidTr="00FB00E0">
        <w:trPr>
          <w:gridAfter w:val="1"/>
          <w:wAfter w:w="64" w:type="dxa"/>
          <w:trHeight w:val="54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4084737" w14:textId="77777777" w:rsidR="00795213" w:rsidRPr="00822EE0" w:rsidRDefault="00795213" w:rsidP="00FB00E0">
            <w:r w:rsidRPr="00822EE0">
              <w:t>050 1 08 715001 0000 110</w:t>
            </w:r>
          </w:p>
        </w:tc>
        <w:tc>
          <w:tcPr>
            <w:tcW w:w="5669" w:type="dxa"/>
            <w:tcBorders>
              <w:top w:val="nil"/>
              <w:left w:val="nil"/>
              <w:bottom w:val="single" w:sz="4" w:space="0" w:color="auto"/>
              <w:right w:val="single" w:sz="4" w:space="0" w:color="auto"/>
            </w:tcBorders>
            <w:shd w:val="clear" w:color="auto" w:fill="auto"/>
            <w:hideMark/>
          </w:tcPr>
          <w:p w14:paraId="7CA1028B" w14:textId="77777777" w:rsidR="00795213" w:rsidRPr="00822EE0" w:rsidRDefault="00795213" w:rsidP="00FB00E0">
            <w:r w:rsidRPr="00822EE0">
              <w:t>Государственная пошлина за выдачу разрешения на установку рекламной конструкции</w:t>
            </w:r>
          </w:p>
        </w:tc>
        <w:tc>
          <w:tcPr>
            <w:tcW w:w="1985" w:type="dxa"/>
            <w:tcBorders>
              <w:top w:val="nil"/>
              <w:left w:val="nil"/>
              <w:bottom w:val="single" w:sz="4" w:space="0" w:color="auto"/>
              <w:right w:val="single" w:sz="4" w:space="0" w:color="auto"/>
            </w:tcBorders>
            <w:shd w:val="clear" w:color="auto" w:fill="auto"/>
            <w:hideMark/>
          </w:tcPr>
          <w:p w14:paraId="47EB8F4C"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32E539BE"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1EE4ED6A" w14:textId="77777777" w:rsidR="00795213" w:rsidRPr="00822EE0" w:rsidRDefault="00795213" w:rsidP="00FB00E0">
            <w:pPr>
              <w:jc w:val="center"/>
            </w:pPr>
            <w:r w:rsidRPr="00822EE0">
              <w:t>0%</w:t>
            </w:r>
          </w:p>
        </w:tc>
      </w:tr>
      <w:tr w:rsidR="00795213" w:rsidRPr="00822EE0" w14:paraId="630C738C" w14:textId="77777777" w:rsidTr="00FB00E0">
        <w:trPr>
          <w:gridAfter w:val="1"/>
          <w:wAfter w:w="64" w:type="dxa"/>
          <w:trHeight w:val="54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E40DEFD" w14:textId="77777777" w:rsidR="00795213" w:rsidRPr="00822EE0" w:rsidRDefault="00795213" w:rsidP="00FB00E0">
            <w:pPr>
              <w:rPr>
                <w:b/>
                <w:bCs/>
              </w:rPr>
            </w:pPr>
            <w:r w:rsidRPr="00822EE0">
              <w:rPr>
                <w:b/>
                <w:bCs/>
              </w:rPr>
              <w:t>000 1 09 00000 00 0000 000</w:t>
            </w:r>
          </w:p>
        </w:tc>
        <w:tc>
          <w:tcPr>
            <w:tcW w:w="5669" w:type="dxa"/>
            <w:tcBorders>
              <w:top w:val="nil"/>
              <w:left w:val="nil"/>
              <w:bottom w:val="single" w:sz="4" w:space="0" w:color="auto"/>
              <w:right w:val="single" w:sz="4" w:space="0" w:color="auto"/>
            </w:tcBorders>
            <w:shd w:val="clear" w:color="auto" w:fill="auto"/>
            <w:hideMark/>
          </w:tcPr>
          <w:p w14:paraId="29B77357" w14:textId="77777777" w:rsidR="00795213" w:rsidRPr="00822EE0" w:rsidRDefault="00795213" w:rsidP="00FB00E0">
            <w:pPr>
              <w:rPr>
                <w:b/>
                <w:bCs/>
              </w:rPr>
            </w:pPr>
            <w:r w:rsidRPr="00822EE0">
              <w:rPr>
                <w:b/>
                <w:bCs/>
              </w:rPr>
              <w:t>ЗАДОЛЖЕННОСТЬ И ПЕРЕРАСЧЕТЫ ПО ОТМЕНЕННЫМ НАЛОГАМ, СБОРАМ И ИНЫМ ОБЯЗАТЕЛЬНЫМ ПЛАТЕЖАМ</w:t>
            </w:r>
          </w:p>
        </w:tc>
        <w:tc>
          <w:tcPr>
            <w:tcW w:w="1985" w:type="dxa"/>
            <w:tcBorders>
              <w:top w:val="nil"/>
              <w:left w:val="nil"/>
              <w:bottom w:val="single" w:sz="4" w:space="0" w:color="auto"/>
              <w:right w:val="single" w:sz="4" w:space="0" w:color="auto"/>
            </w:tcBorders>
            <w:shd w:val="clear" w:color="auto" w:fill="auto"/>
            <w:hideMark/>
          </w:tcPr>
          <w:p w14:paraId="7DD0ABDD" w14:textId="77777777" w:rsidR="00795213" w:rsidRPr="00822EE0" w:rsidRDefault="00795213" w:rsidP="00FB00E0">
            <w:pPr>
              <w:jc w:val="center"/>
              <w:rPr>
                <w:b/>
                <w:bCs/>
              </w:rPr>
            </w:pPr>
            <w:r w:rsidRPr="00822EE0">
              <w:rPr>
                <w:b/>
                <w:bCs/>
              </w:rPr>
              <w:t>0,00</w:t>
            </w:r>
          </w:p>
        </w:tc>
        <w:tc>
          <w:tcPr>
            <w:tcW w:w="2268" w:type="dxa"/>
            <w:tcBorders>
              <w:top w:val="nil"/>
              <w:left w:val="nil"/>
              <w:bottom w:val="single" w:sz="4" w:space="0" w:color="auto"/>
              <w:right w:val="single" w:sz="4" w:space="0" w:color="auto"/>
            </w:tcBorders>
            <w:shd w:val="clear" w:color="auto" w:fill="auto"/>
            <w:hideMark/>
          </w:tcPr>
          <w:p w14:paraId="495E46A1" w14:textId="77777777" w:rsidR="00795213" w:rsidRPr="00822EE0" w:rsidRDefault="00795213" w:rsidP="00FB00E0">
            <w:pPr>
              <w:jc w:val="center"/>
              <w:rPr>
                <w:b/>
                <w:bCs/>
              </w:rPr>
            </w:pPr>
            <w:r w:rsidRPr="00822EE0">
              <w:rPr>
                <w:b/>
                <w:bCs/>
              </w:rPr>
              <w:t>157,37</w:t>
            </w:r>
          </w:p>
        </w:tc>
        <w:tc>
          <w:tcPr>
            <w:tcW w:w="1134" w:type="dxa"/>
            <w:tcBorders>
              <w:top w:val="nil"/>
              <w:left w:val="nil"/>
              <w:bottom w:val="single" w:sz="4" w:space="0" w:color="auto"/>
              <w:right w:val="single" w:sz="8" w:space="0" w:color="auto"/>
            </w:tcBorders>
            <w:shd w:val="clear" w:color="000000" w:fill="FFFFFF"/>
            <w:hideMark/>
          </w:tcPr>
          <w:p w14:paraId="40C86661" w14:textId="77777777" w:rsidR="00795213" w:rsidRPr="00822EE0" w:rsidRDefault="00795213" w:rsidP="00FB00E0">
            <w:pPr>
              <w:jc w:val="center"/>
              <w:rPr>
                <w:b/>
                <w:bCs/>
              </w:rPr>
            </w:pPr>
            <w:r w:rsidRPr="00822EE0">
              <w:rPr>
                <w:b/>
                <w:bCs/>
              </w:rPr>
              <w:t>0%</w:t>
            </w:r>
          </w:p>
        </w:tc>
      </w:tr>
      <w:tr w:rsidR="00795213" w:rsidRPr="00822EE0" w14:paraId="0793B8B4" w14:textId="77777777" w:rsidTr="00FB00E0">
        <w:trPr>
          <w:gridAfter w:val="1"/>
          <w:wAfter w:w="64" w:type="dxa"/>
          <w:trHeight w:val="54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FB9B9AB" w14:textId="77777777" w:rsidR="00795213" w:rsidRPr="00822EE0" w:rsidRDefault="00795213" w:rsidP="00FB00E0">
            <w:pPr>
              <w:rPr>
                <w:b/>
                <w:bCs/>
                <w:i/>
                <w:iCs/>
              </w:rPr>
            </w:pPr>
            <w:r w:rsidRPr="00822EE0">
              <w:rPr>
                <w:b/>
                <w:bCs/>
                <w:i/>
                <w:iCs/>
              </w:rPr>
              <w:t>000 1 09 04000 00 0000 110</w:t>
            </w:r>
          </w:p>
        </w:tc>
        <w:tc>
          <w:tcPr>
            <w:tcW w:w="5669" w:type="dxa"/>
            <w:tcBorders>
              <w:top w:val="nil"/>
              <w:left w:val="nil"/>
              <w:bottom w:val="single" w:sz="4" w:space="0" w:color="auto"/>
              <w:right w:val="single" w:sz="4" w:space="0" w:color="auto"/>
            </w:tcBorders>
            <w:shd w:val="clear" w:color="auto" w:fill="auto"/>
            <w:hideMark/>
          </w:tcPr>
          <w:p w14:paraId="4314BFF8" w14:textId="77777777" w:rsidR="00795213" w:rsidRPr="00822EE0" w:rsidRDefault="00795213" w:rsidP="00FB00E0">
            <w:pPr>
              <w:rPr>
                <w:b/>
                <w:bCs/>
                <w:i/>
                <w:iCs/>
              </w:rPr>
            </w:pPr>
            <w:r w:rsidRPr="00822EE0">
              <w:rPr>
                <w:b/>
                <w:bCs/>
                <w:i/>
                <w:iCs/>
              </w:rPr>
              <w:t>Налоги на имущество</w:t>
            </w:r>
          </w:p>
        </w:tc>
        <w:tc>
          <w:tcPr>
            <w:tcW w:w="1985" w:type="dxa"/>
            <w:tcBorders>
              <w:top w:val="nil"/>
              <w:left w:val="nil"/>
              <w:bottom w:val="single" w:sz="4" w:space="0" w:color="auto"/>
              <w:right w:val="single" w:sz="4" w:space="0" w:color="auto"/>
            </w:tcBorders>
            <w:shd w:val="clear" w:color="auto" w:fill="auto"/>
            <w:hideMark/>
          </w:tcPr>
          <w:p w14:paraId="0E1567D6" w14:textId="77777777" w:rsidR="00795213" w:rsidRPr="00822EE0" w:rsidRDefault="00795213" w:rsidP="00FB00E0">
            <w:pPr>
              <w:jc w:val="center"/>
              <w:rPr>
                <w:b/>
                <w:bCs/>
                <w:i/>
                <w:iCs/>
              </w:rPr>
            </w:pPr>
            <w:r w:rsidRPr="00822EE0">
              <w:rPr>
                <w:b/>
                <w:bCs/>
                <w:i/>
                <w:iCs/>
              </w:rPr>
              <w:t>0,00</w:t>
            </w:r>
          </w:p>
        </w:tc>
        <w:tc>
          <w:tcPr>
            <w:tcW w:w="2268" w:type="dxa"/>
            <w:tcBorders>
              <w:top w:val="nil"/>
              <w:left w:val="nil"/>
              <w:bottom w:val="single" w:sz="4" w:space="0" w:color="auto"/>
              <w:right w:val="single" w:sz="4" w:space="0" w:color="auto"/>
            </w:tcBorders>
            <w:shd w:val="clear" w:color="auto" w:fill="auto"/>
            <w:hideMark/>
          </w:tcPr>
          <w:p w14:paraId="663D2EF1" w14:textId="77777777" w:rsidR="00795213" w:rsidRPr="00822EE0" w:rsidRDefault="00795213" w:rsidP="00FB00E0">
            <w:pPr>
              <w:jc w:val="center"/>
              <w:rPr>
                <w:b/>
                <w:bCs/>
                <w:i/>
                <w:iCs/>
              </w:rPr>
            </w:pPr>
            <w:r w:rsidRPr="00822EE0">
              <w:rPr>
                <w:b/>
                <w:bCs/>
                <w:i/>
                <w:iCs/>
              </w:rPr>
              <w:t>157,37</w:t>
            </w:r>
          </w:p>
        </w:tc>
        <w:tc>
          <w:tcPr>
            <w:tcW w:w="1134" w:type="dxa"/>
            <w:tcBorders>
              <w:top w:val="nil"/>
              <w:left w:val="nil"/>
              <w:bottom w:val="single" w:sz="4" w:space="0" w:color="auto"/>
              <w:right w:val="single" w:sz="8" w:space="0" w:color="auto"/>
            </w:tcBorders>
            <w:shd w:val="clear" w:color="000000" w:fill="FFFFFF"/>
            <w:hideMark/>
          </w:tcPr>
          <w:p w14:paraId="543EC837" w14:textId="77777777" w:rsidR="00795213" w:rsidRPr="00822EE0" w:rsidRDefault="00795213" w:rsidP="00FB00E0">
            <w:pPr>
              <w:jc w:val="center"/>
              <w:rPr>
                <w:b/>
                <w:bCs/>
                <w:i/>
                <w:iCs/>
              </w:rPr>
            </w:pPr>
            <w:r w:rsidRPr="00822EE0">
              <w:rPr>
                <w:b/>
                <w:bCs/>
                <w:i/>
                <w:iCs/>
              </w:rPr>
              <w:t>0%</w:t>
            </w:r>
          </w:p>
        </w:tc>
      </w:tr>
      <w:tr w:rsidR="00795213" w:rsidRPr="00822EE0" w14:paraId="48821514" w14:textId="77777777" w:rsidTr="00FB00E0">
        <w:trPr>
          <w:gridAfter w:val="1"/>
          <w:wAfter w:w="64" w:type="dxa"/>
          <w:trHeight w:val="54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921993F" w14:textId="77777777" w:rsidR="00795213" w:rsidRPr="00822EE0" w:rsidRDefault="00795213" w:rsidP="00FB00E0">
            <w:pPr>
              <w:rPr>
                <w:i/>
                <w:iCs/>
              </w:rPr>
            </w:pPr>
            <w:r w:rsidRPr="00822EE0">
              <w:rPr>
                <w:i/>
                <w:iCs/>
              </w:rPr>
              <w:t>000 1 09 04010 02 0000 110</w:t>
            </w:r>
            <w:r w:rsidRPr="00822EE0">
              <w:rPr>
                <w:i/>
                <w:iCs/>
              </w:rPr>
              <w:br w:type="page"/>
            </w:r>
          </w:p>
        </w:tc>
        <w:tc>
          <w:tcPr>
            <w:tcW w:w="5669" w:type="dxa"/>
            <w:tcBorders>
              <w:top w:val="nil"/>
              <w:left w:val="nil"/>
              <w:bottom w:val="single" w:sz="4" w:space="0" w:color="auto"/>
              <w:right w:val="single" w:sz="4" w:space="0" w:color="auto"/>
            </w:tcBorders>
            <w:shd w:val="clear" w:color="auto" w:fill="auto"/>
            <w:hideMark/>
          </w:tcPr>
          <w:p w14:paraId="2900E725" w14:textId="77777777" w:rsidR="00795213" w:rsidRPr="00822EE0" w:rsidRDefault="00795213" w:rsidP="00FB00E0">
            <w:pPr>
              <w:rPr>
                <w:i/>
                <w:iCs/>
              </w:rPr>
            </w:pPr>
            <w:r w:rsidRPr="00822EE0">
              <w:rPr>
                <w:i/>
                <w:iCs/>
              </w:rPr>
              <w:t>Налог на имущество предприятий</w:t>
            </w:r>
            <w:r w:rsidRPr="00822EE0">
              <w:rPr>
                <w:i/>
                <w:iCs/>
              </w:rPr>
              <w:br w:type="page"/>
            </w:r>
          </w:p>
        </w:tc>
        <w:tc>
          <w:tcPr>
            <w:tcW w:w="1985" w:type="dxa"/>
            <w:tcBorders>
              <w:top w:val="nil"/>
              <w:left w:val="nil"/>
              <w:bottom w:val="single" w:sz="4" w:space="0" w:color="auto"/>
              <w:right w:val="single" w:sz="4" w:space="0" w:color="auto"/>
            </w:tcBorders>
            <w:shd w:val="clear" w:color="auto" w:fill="auto"/>
            <w:hideMark/>
          </w:tcPr>
          <w:p w14:paraId="22B04771" w14:textId="77777777" w:rsidR="00795213" w:rsidRPr="00822EE0" w:rsidRDefault="00795213" w:rsidP="00FB00E0">
            <w:pPr>
              <w:jc w:val="center"/>
              <w:rPr>
                <w:i/>
                <w:iCs/>
              </w:rPr>
            </w:pPr>
            <w:r w:rsidRPr="00822EE0">
              <w:rPr>
                <w:i/>
                <w:iCs/>
              </w:rPr>
              <w:t>0,00</w:t>
            </w:r>
          </w:p>
        </w:tc>
        <w:tc>
          <w:tcPr>
            <w:tcW w:w="2268" w:type="dxa"/>
            <w:tcBorders>
              <w:top w:val="nil"/>
              <w:left w:val="nil"/>
              <w:bottom w:val="single" w:sz="4" w:space="0" w:color="auto"/>
              <w:right w:val="single" w:sz="4" w:space="0" w:color="auto"/>
            </w:tcBorders>
            <w:shd w:val="clear" w:color="auto" w:fill="auto"/>
            <w:hideMark/>
          </w:tcPr>
          <w:p w14:paraId="5FB17B16" w14:textId="77777777" w:rsidR="00795213" w:rsidRPr="00822EE0" w:rsidRDefault="00795213" w:rsidP="00FB00E0">
            <w:pPr>
              <w:jc w:val="center"/>
              <w:rPr>
                <w:i/>
                <w:iCs/>
              </w:rPr>
            </w:pPr>
            <w:r w:rsidRPr="00822EE0">
              <w:rPr>
                <w:i/>
                <w:iCs/>
              </w:rPr>
              <w:t>157,37</w:t>
            </w:r>
          </w:p>
        </w:tc>
        <w:tc>
          <w:tcPr>
            <w:tcW w:w="1134" w:type="dxa"/>
            <w:tcBorders>
              <w:top w:val="nil"/>
              <w:left w:val="nil"/>
              <w:bottom w:val="single" w:sz="4" w:space="0" w:color="auto"/>
              <w:right w:val="single" w:sz="8" w:space="0" w:color="auto"/>
            </w:tcBorders>
            <w:shd w:val="clear" w:color="000000" w:fill="FFFFFF"/>
            <w:hideMark/>
          </w:tcPr>
          <w:p w14:paraId="36CBEE4F" w14:textId="77777777" w:rsidR="00795213" w:rsidRPr="00822EE0" w:rsidRDefault="00795213" w:rsidP="00FB00E0">
            <w:pPr>
              <w:jc w:val="center"/>
              <w:rPr>
                <w:i/>
                <w:iCs/>
              </w:rPr>
            </w:pPr>
            <w:r w:rsidRPr="00822EE0">
              <w:rPr>
                <w:i/>
                <w:iCs/>
              </w:rPr>
              <w:t>0%</w:t>
            </w:r>
          </w:p>
        </w:tc>
      </w:tr>
      <w:tr w:rsidR="00795213" w:rsidRPr="00822EE0" w14:paraId="65EE719F" w14:textId="77777777" w:rsidTr="00FB00E0">
        <w:trPr>
          <w:gridAfter w:val="1"/>
          <w:wAfter w:w="64" w:type="dxa"/>
          <w:trHeight w:val="54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16F8BF0" w14:textId="77777777" w:rsidR="00795213" w:rsidRPr="00822EE0" w:rsidRDefault="00795213" w:rsidP="00FB00E0">
            <w:r w:rsidRPr="00822EE0">
              <w:t>182 1 09 04010 02 0000 110</w:t>
            </w:r>
          </w:p>
        </w:tc>
        <w:tc>
          <w:tcPr>
            <w:tcW w:w="5669" w:type="dxa"/>
            <w:tcBorders>
              <w:top w:val="nil"/>
              <w:left w:val="nil"/>
              <w:bottom w:val="single" w:sz="4" w:space="0" w:color="auto"/>
              <w:right w:val="single" w:sz="4" w:space="0" w:color="auto"/>
            </w:tcBorders>
            <w:shd w:val="clear" w:color="auto" w:fill="auto"/>
            <w:hideMark/>
          </w:tcPr>
          <w:p w14:paraId="6F5850B3" w14:textId="77777777" w:rsidR="00795213" w:rsidRPr="00822EE0" w:rsidRDefault="00795213" w:rsidP="00FB00E0">
            <w:r w:rsidRPr="00822EE0">
              <w:t>Налог на имущество предприятий</w:t>
            </w:r>
          </w:p>
        </w:tc>
        <w:tc>
          <w:tcPr>
            <w:tcW w:w="1985" w:type="dxa"/>
            <w:tcBorders>
              <w:top w:val="nil"/>
              <w:left w:val="nil"/>
              <w:bottom w:val="single" w:sz="4" w:space="0" w:color="auto"/>
              <w:right w:val="single" w:sz="4" w:space="0" w:color="auto"/>
            </w:tcBorders>
            <w:shd w:val="clear" w:color="auto" w:fill="auto"/>
            <w:hideMark/>
          </w:tcPr>
          <w:p w14:paraId="2A1CCD0D"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2DF34676" w14:textId="77777777" w:rsidR="00795213" w:rsidRPr="00822EE0" w:rsidRDefault="00795213" w:rsidP="00FB00E0">
            <w:pPr>
              <w:jc w:val="center"/>
            </w:pPr>
            <w:r w:rsidRPr="00822EE0">
              <w:t>157,37</w:t>
            </w:r>
          </w:p>
        </w:tc>
        <w:tc>
          <w:tcPr>
            <w:tcW w:w="1134" w:type="dxa"/>
            <w:tcBorders>
              <w:top w:val="nil"/>
              <w:left w:val="nil"/>
              <w:bottom w:val="single" w:sz="4" w:space="0" w:color="auto"/>
              <w:right w:val="single" w:sz="8" w:space="0" w:color="auto"/>
            </w:tcBorders>
            <w:shd w:val="clear" w:color="000000" w:fill="FFFFFF"/>
            <w:hideMark/>
          </w:tcPr>
          <w:p w14:paraId="68E2F56E" w14:textId="77777777" w:rsidR="00795213" w:rsidRPr="00822EE0" w:rsidRDefault="00795213" w:rsidP="00FB00E0">
            <w:pPr>
              <w:jc w:val="center"/>
            </w:pPr>
            <w:r w:rsidRPr="00822EE0">
              <w:t>0%</w:t>
            </w:r>
          </w:p>
        </w:tc>
      </w:tr>
      <w:tr w:rsidR="00795213" w:rsidRPr="00822EE0" w14:paraId="5A25C98F" w14:textId="77777777" w:rsidTr="00FB00E0">
        <w:trPr>
          <w:gridAfter w:val="1"/>
          <w:wAfter w:w="64" w:type="dxa"/>
          <w:trHeight w:val="54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789D9D9" w14:textId="77777777" w:rsidR="00795213" w:rsidRPr="00822EE0" w:rsidRDefault="00795213" w:rsidP="00FB00E0">
            <w:pPr>
              <w:rPr>
                <w:b/>
                <w:bCs/>
                <w:i/>
                <w:iCs/>
              </w:rPr>
            </w:pPr>
            <w:r w:rsidRPr="00822EE0">
              <w:rPr>
                <w:b/>
                <w:bCs/>
                <w:i/>
                <w:iCs/>
              </w:rPr>
              <w:t>000 1 09 07000 00 0000 110</w:t>
            </w:r>
          </w:p>
        </w:tc>
        <w:tc>
          <w:tcPr>
            <w:tcW w:w="5669" w:type="dxa"/>
            <w:tcBorders>
              <w:top w:val="nil"/>
              <w:left w:val="nil"/>
              <w:bottom w:val="single" w:sz="4" w:space="0" w:color="auto"/>
              <w:right w:val="single" w:sz="4" w:space="0" w:color="auto"/>
            </w:tcBorders>
            <w:shd w:val="clear" w:color="auto" w:fill="auto"/>
            <w:hideMark/>
          </w:tcPr>
          <w:p w14:paraId="4E7721B0" w14:textId="77777777" w:rsidR="00795213" w:rsidRPr="00822EE0" w:rsidRDefault="00795213" w:rsidP="00FB00E0">
            <w:pPr>
              <w:rPr>
                <w:b/>
                <w:bCs/>
                <w:i/>
                <w:iCs/>
              </w:rPr>
            </w:pPr>
            <w:r w:rsidRPr="00822EE0">
              <w:rPr>
                <w:b/>
                <w:bCs/>
                <w:i/>
                <w:iCs/>
              </w:rPr>
              <w:t>Прочие налоги и сборы (по отмененным местным налогам и сборам)</w:t>
            </w:r>
          </w:p>
        </w:tc>
        <w:tc>
          <w:tcPr>
            <w:tcW w:w="1985" w:type="dxa"/>
            <w:tcBorders>
              <w:top w:val="nil"/>
              <w:left w:val="nil"/>
              <w:bottom w:val="single" w:sz="4" w:space="0" w:color="auto"/>
              <w:right w:val="single" w:sz="4" w:space="0" w:color="auto"/>
            </w:tcBorders>
            <w:shd w:val="clear" w:color="auto" w:fill="auto"/>
            <w:hideMark/>
          </w:tcPr>
          <w:p w14:paraId="4B543E32" w14:textId="77777777" w:rsidR="00795213" w:rsidRPr="00822EE0" w:rsidRDefault="00795213" w:rsidP="00FB00E0">
            <w:pPr>
              <w:jc w:val="center"/>
              <w:rPr>
                <w:b/>
                <w:bCs/>
                <w:i/>
                <w:iCs/>
              </w:rPr>
            </w:pPr>
            <w:r w:rsidRPr="00822EE0">
              <w:rPr>
                <w:b/>
                <w:bCs/>
                <w:i/>
                <w:iCs/>
              </w:rPr>
              <w:t>0,00</w:t>
            </w:r>
          </w:p>
        </w:tc>
        <w:tc>
          <w:tcPr>
            <w:tcW w:w="2268" w:type="dxa"/>
            <w:tcBorders>
              <w:top w:val="nil"/>
              <w:left w:val="nil"/>
              <w:bottom w:val="single" w:sz="4" w:space="0" w:color="auto"/>
              <w:right w:val="single" w:sz="4" w:space="0" w:color="auto"/>
            </w:tcBorders>
            <w:shd w:val="clear" w:color="auto" w:fill="auto"/>
            <w:hideMark/>
          </w:tcPr>
          <w:p w14:paraId="79E2D529" w14:textId="77777777" w:rsidR="00795213" w:rsidRPr="00822EE0" w:rsidRDefault="00795213" w:rsidP="00FB00E0">
            <w:pPr>
              <w:jc w:val="center"/>
              <w:rPr>
                <w:b/>
                <w:bCs/>
                <w:i/>
                <w:iCs/>
              </w:rPr>
            </w:pPr>
            <w:r w:rsidRPr="00822EE0">
              <w:rPr>
                <w:b/>
                <w:bCs/>
                <w:i/>
                <w:iCs/>
              </w:rPr>
              <w:t>0,00</w:t>
            </w:r>
          </w:p>
        </w:tc>
        <w:tc>
          <w:tcPr>
            <w:tcW w:w="1134" w:type="dxa"/>
            <w:tcBorders>
              <w:top w:val="nil"/>
              <w:left w:val="nil"/>
              <w:bottom w:val="single" w:sz="4" w:space="0" w:color="auto"/>
              <w:right w:val="single" w:sz="8" w:space="0" w:color="auto"/>
            </w:tcBorders>
            <w:shd w:val="clear" w:color="000000" w:fill="FFFFFF"/>
            <w:hideMark/>
          </w:tcPr>
          <w:p w14:paraId="0E186D4D" w14:textId="77777777" w:rsidR="00795213" w:rsidRPr="00822EE0" w:rsidRDefault="00795213" w:rsidP="00FB00E0">
            <w:pPr>
              <w:jc w:val="center"/>
              <w:rPr>
                <w:b/>
                <w:bCs/>
                <w:i/>
                <w:iCs/>
              </w:rPr>
            </w:pPr>
            <w:r w:rsidRPr="00822EE0">
              <w:rPr>
                <w:b/>
                <w:bCs/>
                <w:i/>
                <w:iCs/>
              </w:rPr>
              <w:t>0%</w:t>
            </w:r>
          </w:p>
        </w:tc>
      </w:tr>
      <w:tr w:rsidR="00795213" w:rsidRPr="00822EE0" w14:paraId="16DC9F1D" w14:textId="77777777" w:rsidTr="00FB00E0">
        <w:trPr>
          <w:gridAfter w:val="1"/>
          <w:wAfter w:w="64" w:type="dxa"/>
          <w:trHeight w:val="1087"/>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6B261B1" w14:textId="77777777" w:rsidR="00795213" w:rsidRPr="00822EE0" w:rsidRDefault="00795213" w:rsidP="00FB00E0">
            <w:pPr>
              <w:rPr>
                <w:i/>
                <w:iCs/>
              </w:rPr>
            </w:pPr>
            <w:r w:rsidRPr="00822EE0">
              <w:rPr>
                <w:i/>
                <w:iCs/>
              </w:rPr>
              <w:t>000 1 09 07030 05 0000 110</w:t>
            </w:r>
          </w:p>
        </w:tc>
        <w:tc>
          <w:tcPr>
            <w:tcW w:w="5669" w:type="dxa"/>
            <w:tcBorders>
              <w:top w:val="nil"/>
              <w:left w:val="nil"/>
              <w:bottom w:val="single" w:sz="4" w:space="0" w:color="auto"/>
              <w:right w:val="single" w:sz="4" w:space="0" w:color="auto"/>
            </w:tcBorders>
            <w:shd w:val="clear" w:color="auto" w:fill="auto"/>
            <w:hideMark/>
          </w:tcPr>
          <w:p w14:paraId="345AAEF9" w14:textId="77777777" w:rsidR="00795213" w:rsidRPr="00822EE0" w:rsidRDefault="00795213" w:rsidP="00FB00E0">
            <w:pPr>
              <w:rPr>
                <w:i/>
                <w:iCs/>
              </w:rPr>
            </w:pPr>
            <w:r w:rsidRPr="00822EE0">
              <w:rPr>
                <w:i/>
                <w:iCs/>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985" w:type="dxa"/>
            <w:tcBorders>
              <w:top w:val="nil"/>
              <w:left w:val="nil"/>
              <w:bottom w:val="single" w:sz="4" w:space="0" w:color="auto"/>
              <w:right w:val="single" w:sz="4" w:space="0" w:color="auto"/>
            </w:tcBorders>
            <w:shd w:val="clear" w:color="auto" w:fill="auto"/>
            <w:hideMark/>
          </w:tcPr>
          <w:p w14:paraId="15F7610C" w14:textId="77777777" w:rsidR="00795213" w:rsidRPr="00822EE0" w:rsidRDefault="00795213" w:rsidP="00FB00E0">
            <w:pPr>
              <w:jc w:val="center"/>
              <w:rPr>
                <w:i/>
                <w:iCs/>
              </w:rPr>
            </w:pPr>
            <w:r w:rsidRPr="00822EE0">
              <w:rPr>
                <w:i/>
                <w:iCs/>
              </w:rPr>
              <w:t>0,00</w:t>
            </w:r>
          </w:p>
        </w:tc>
        <w:tc>
          <w:tcPr>
            <w:tcW w:w="2268" w:type="dxa"/>
            <w:tcBorders>
              <w:top w:val="nil"/>
              <w:left w:val="nil"/>
              <w:bottom w:val="single" w:sz="4" w:space="0" w:color="auto"/>
              <w:right w:val="single" w:sz="4" w:space="0" w:color="auto"/>
            </w:tcBorders>
            <w:shd w:val="clear" w:color="auto" w:fill="auto"/>
            <w:hideMark/>
          </w:tcPr>
          <w:p w14:paraId="4E52D3FD" w14:textId="77777777" w:rsidR="00795213" w:rsidRPr="00822EE0" w:rsidRDefault="00795213" w:rsidP="00FB00E0">
            <w:pPr>
              <w:jc w:val="center"/>
              <w:rPr>
                <w:i/>
                <w:iCs/>
              </w:rPr>
            </w:pPr>
            <w:r w:rsidRPr="00822EE0">
              <w:rPr>
                <w:i/>
                <w:iCs/>
              </w:rPr>
              <w:t>0,00</w:t>
            </w:r>
          </w:p>
        </w:tc>
        <w:tc>
          <w:tcPr>
            <w:tcW w:w="1134" w:type="dxa"/>
            <w:tcBorders>
              <w:top w:val="nil"/>
              <w:left w:val="nil"/>
              <w:bottom w:val="single" w:sz="4" w:space="0" w:color="auto"/>
              <w:right w:val="single" w:sz="8" w:space="0" w:color="auto"/>
            </w:tcBorders>
            <w:shd w:val="clear" w:color="000000" w:fill="FFFFFF"/>
            <w:hideMark/>
          </w:tcPr>
          <w:p w14:paraId="5A9B6773" w14:textId="77777777" w:rsidR="00795213" w:rsidRPr="00822EE0" w:rsidRDefault="00795213" w:rsidP="00FB00E0">
            <w:pPr>
              <w:jc w:val="center"/>
              <w:rPr>
                <w:i/>
                <w:iCs/>
              </w:rPr>
            </w:pPr>
            <w:r w:rsidRPr="00822EE0">
              <w:rPr>
                <w:i/>
                <w:iCs/>
              </w:rPr>
              <w:t>0%</w:t>
            </w:r>
          </w:p>
        </w:tc>
      </w:tr>
      <w:tr w:rsidR="00795213" w:rsidRPr="00822EE0" w14:paraId="6635E06E" w14:textId="77777777" w:rsidTr="00FB00E0">
        <w:trPr>
          <w:gridAfter w:val="1"/>
          <w:wAfter w:w="64" w:type="dxa"/>
          <w:trHeight w:val="1087"/>
        </w:trPr>
        <w:tc>
          <w:tcPr>
            <w:tcW w:w="3119" w:type="dxa"/>
            <w:tcBorders>
              <w:top w:val="nil"/>
              <w:left w:val="nil"/>
              <w:bottom w:val="single" w:sz="4" w:space="0" w:color="auto"/>
              <w:right w:val="single" w:sz="4" w:space="0" w:color="auto"/>
            </w:tcBorders>
            <w:shd w:val="clear" w:color="auto" w:fill="auto"/>
            <w:vAlign w:val="center"/>
            <w:hideMark/>
          </w:tcPr>
          <w:p w14:paraId="28D0EA70" w14:textId="77777777" w:rsidR="00795213" w:rsidRPr="00822EE0" w:rsidRDefault="00795213" w:rsidP="00FB00E0">
            <w:r w:rsidRPr="00822EE0">
              <w:lastRenderedPageBreak/>
              <w:t>182 1 09 07033 05 0000 110</w:t>
            </w:r>
          </w:p>
        </w:tc>
        <w:tc>
          <w:tcPr>
            <w:tcW w:w="5669" w:type="dxa"/>
            <w:tcBorders>
              <w:top w:val="nil"/>
              <w:left w:val="nil"/>
              <w:bottom w:val="single" w:sz="4" w:space="0" w:color="auto"/>
              <w:right w:val="single" w:sz="4" w:space="0" w:color="auto"/>
            </w:tcBorders>
            <w:shd w:val="clear" w:color="auto" w:fill="auto"/>
            <w:hideMark/>
          </w:tcPr>
          <w:p w14:paraId="71BE886D" w14:textId="77777777" w:rsidR="00795213" w:rsidRPr="00822EE0" w:rsidRDefault="00795213" w:rsidP="00FB00E0">
            <w:r w:rsidRPr="00822EE0">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3584B137"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3E8F48F2"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19EE4E13" w14:textId="77777777" w:rsidR="00795213" w:rsidRPr="00822EE0" w:rsidRDefault="00795213" w:rsidP="00FB00E0">
            <w:pPr>
              <w:jc w:val="center"/>
            </w:pPr>
            <w:r w:rsidRPr="00822EE0">
              <w:t>0%</w:t>
            </w:r>
          </w:p>
        </w:tc>
      </w:tr>
      <w:tr w:rsidR="00795213" w:rsidRPr="00822EE0" w14:paraId="33DB437C" w14:textId="77777777" w:rsidTr="00FB00E0">
        <w:trPr>
          <w:gridAfter w:val="1"/>
          <w:wAfter w:w="64" w:type="dxa"/>
          <w:trHeight w:val="87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BEFB846" w14:textId="77777777" w:rsidR="00795213" w:rsidRPr="00822EE0" w:rsidRDefault="00795213" w:rsidP="00FB00E0">
            <w:pPr>
              <w:rPr>
                <w:b/>
                <w:bCs/>
              </w:rPr>
            </w:pPr>
            <w:r w:rsidRPr="00822EE0">
              <w:rPr>
                <w:b/>
                <w:bCs/>
              </w:rPr>
              <w:t>000 1 11 00000 00 0000 000</w:t>
            </w:r>
          </w:p>
        </w:tc>
        <w:tc>
          <w:tcPr>
            <w:tcW w:w="5669" w:type="dxa"/>
            <w:tcBorders>
              <w:top w:val="nil"/>
              <w:left w:val="nil"/>
              <w:bottom w:val="single" w:sz="4" w:space="0" w:color="auto"/>
              <w:right w:val="single" w:sz="4" w:space="0" w:color="auto"/>
            </w:tcBorders>
            <w:shd w:val="clear" w:color="auto" w:fill="auto"/>
            <w:hideMark/>
          </w:tcPr>
          <w:p w14:paraId="767D26E0" w14:textId="77777777" w:rsidR="00795213" w:rsidRPr="00822EE0" w:rsidRDefault="00795213" w:rsidP="00FB00E0">
            <w:pPr>
              <w:rPr>
                <w:b/>
                <w:bCs/>
              </w:rPr>
            </w:pPr>
            <w:r w:rsidRPr="00822EE0">
              <w:rPr>
                <w:b/>
                <w:bCs/>
              </w:rPr>
              <w:t>ДОХОДЫ ОТ ИСПОЛЬЗОВАНИЯ ИМУЩЕСТВА, НАХОДЯЩЕГОСЯ В ГОСУДАРСТВЕННОЙ И МУНИЦИПАЛЬНОЙ СОБСТВЕННОСТИ</w:t>
            </w:r>
          </w:p>
        </w:tc>
        <w:tc>
          <w:tcPr>
            <w:tcW w:w="1985" w:type="dxa"/>
            <w:tcBorders>
              <w:top w:val="nil"/>
              <w:left w:val="nil"/>
              <w:bottom w:val="single" w:sz="4" w:space="0" w:color="auto"/>
              <w:right w:val="single" w:sz="4" w:space="0" w:color="auto"/>
            </w:tcBorders>
            <w:shd w:val="clear" w:color="auto" w:fill="auto"/>
            <w:hideMark/>
          </w:tcPr>
          <w:p w14:paraId="3A494A39" w14:textId="77777777" w:rsidR="00795213" w:rsidRPr="00822EE0" w:rsidRDefault="00795213" w:rsidP="00FB00E0">
            <w:pPr>
              <w:jc w:val="center"/>
              <w:rPr>
                <w:b/>
                <w:bCs/>
              </w:rPr>
            </w:pPr>
            <w:r w:rsidRPr="00822EE0">
              <w:rPr>
                <w:b/>
                <w:bCs/>
              </w:rPr>
              <w:t>5 001 522,99</w:t>
            </w:r>
          </w:p>
        </w:tc>
        <w:tc>
          <w:tcPr>
            <w:tcW w:w="2268" w:type="dxa"/>
            <w:tcBorders>
              <w:top w:val="nil"/>
              <w:left w:val="nil"/>
              <w:bottom w:val="single" w:sz="4" w:space="0" w:color="auto"/>
              <w:right w:val="single" w:sz="4" w:space="0" w:color="auto"/>
            </w:tcBorders>
            <w:shd w:val="clear" w:color="auto" w:fill="auto"/>
            <w:hideMark/>
          </w:tcPr>
          <w:p w14:paraId="28B14772" w14:textId="77777777" w:rsidR="00795213" w:rsidRPr="00822EE0" w:rsidRDefault="00795213" w:rsidP="00FB00E0">
            <w:pPr>
              <w:jc w:val="center"/>
              <w:rPr>
                <w:b/>
                <w:bCs/>
              </w:rPr>
            </w:pPr>
            <w:r w:rsidRPr="00822EE0">
              <w:rPr>
                <w:b/>
                <w:bCs/>
              </w:rPr>
              <w:t>4 522 284,26</w:t>
            </w:r>
          </w:p>
        </w:tc>
        <w:tc>
          <w:tcPr>
            <w:tcW w:w="1134" w:type="dxa"/>
            <w:tcBorders>
              <w:top w:val="nil"/>
              <w:left w:val="nil"/>
              <w:bottom w:val="single" w:sz="4" w:space="0" w:color="auto"/>
              <w:right w:val="single" w:sz="8" w:space="0" w:color="auto"/>
            </w:tcBorders>
            <w:shd w:val="clear" w:color="000000" w:fill="FFFFFF"/>
            <w:hideMark/>
          </w:tcPr>
          <w:p w14:paraId="340EB8FB" w14:textId="77777777" w:rsidR="00795213" w:rsidRPr="00822EE0" w:rsidRDefault="00795213" w:rsidP="00FB00E0">
            <w:pPr>
              <w:jc w:val="center"/>
              <w:rPr>
                <w:b/>
                <w:bCs/>
              </w:rPr>
            </w:pPr>
            <w:r w:rsidRPr="00822EE0">
              <w:rPr>
                <w:b/>
                <w:bCs/>
              </w:rPr>
              <w:t>90%</w:t>
            </w:r>
          </w:p>
        </w:tc>
      </w:tr>
      <w:tr w:rsidR="00795213" w:rsidRPr="00822EE0" w14:paraId="3B615840" w14:textId="77777777" w:rsidTr="00FB00E0">
        <w:trPr>
          <w:gridAfter w:val="1"/>
          <w:wAfter w:w="64" w:type="dxa"/>
          <w:trHeight w:val="190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DB8BEC4" w14:textId="77777777" w:rsidR="00795213" w:rsidRPr="00822EE0" w:rsidRDefault="00795213" w:rsidP="00FB00E0">
            <w:pPr>
              <w:rPr>
                <w:b/>
                <w:bCs/>
                <w:i/>
                <w:iCs/>
              </w:rPr>
            </w:pPr>
            <w:r w:rsidRPr="00822EE0">
              <w:rPr>
                <w:b/>
                <w:bCs/>
                <w:i/>
                <w:iCs/>
              </w:rPr>
              <w:t>000 1 11 05000 00 0000 120</w:t>
            </w:r>
          </w:p>
        </w:tc>
        <w:tc>
          <w:tcPr>
            <w:tcW w:w="5669" w:type="dxa"/>
            <w:tcBorders>
              <w:top w:val="nil"/>
              <w:left w:val="nil"/>
              <w:bottom w:val="single" w:sz="4" w:space="0" w:color="auto"/>
              <w:right w:val="single" w:sz="4" w:space="0" w:color="auto"/>
            </w:tcBorders>
            <w:shd w:val="clear" w:color="auto" w:fill="auto"/>
            <w:hideMark/>
          </w:tcPr>
          <w:p w14:paraId="337B536C" w14:textId="77777777" w:rsidR="00795213" w:rsidRPr="00822EE0" w:rsidRDefault="00795213" w:rsidP="00FB00E0">
            <w:pPr>
              <w:rPr>
                <w:b/>
                <w:bCs/>
                <w:i/>
                <w:iCs/>
              </w:rPr>
            </w:pPr>
            <w:r w:rsidRPr="00822EE0">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822EE0">
              <w:rPr>
                <w:b/>
                <w:bCs/>
                <w:i/>
                <w:iCs/>
              </w:rPr>
              <w:t>имущества  (</w:t>
            </w:r>
            <w:proofErr w:type="gramEnd"/>
            <w:r w:rsidRPr="00822EE0">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85" w:type="dxa"/>
            <w:tcBorders>
              <w:top w:val="nil"/>
              <w:left w:val="nil"/>
              <w:bottom w:val="single" w:sz="4" w:space="0" w:color="auto"/>
              <w:right w:val="single" w:sz="4" w:space="0" w:color="auto"/>
            </w:tcBorders>
            <w:shd w:val="clear" w:color="auto" w:fill="auto"/>
            <w:hideMark/>
          </w:tcPr>
          <w:p w14:paraId="1D3C3792" w14:textId="77777777" w:rsidR="00795213" w:rsidRPr="00822EE0" w:rsidRDefault="00795213" w:rsidP="00FB00E0">
            <w:pPr>
              <w:jc w:val="center"/>
              <w:rPr>
                <w:b/>
                <w:bCs/>
                <w:i/>
                <w:iCs/>
              </w:rPr>
            </w:pPr>
            <w:r w:rsidRPr="00822EE0">
              <w:rPr>
                <w:b/>
                <w:bCs/>
                <w:i/>
                <w:iCs/>
              </w:rPr>
              <w:t>4 456 768,83</w:t>
            </w:r>
          </w:p>
        </w:tc>
        <w:tc>
          <w:tcPr>
            <w:tcW w:w="2268" w:type="dxa"/>
            <w:tcBorders>
              <w:top w:val="nil"/>
              <w:left w:val="nil"/>
              <w:bottom w:val="single" w:sz="4" w:space="0" w:color="auto"/>
              <w:right w:val="single" w:sz="4" w:space="0" w:color="auto"/>
            </w:tcBorders>
            <w:shd w:val="clear" w:color="auto" w:fill="auto"/>
            <w:hideMark/>
          </w:tcPr>
          <w:p w14:paraId="2A2C8DA5" w14:textId="77777777" w:rsidR="00795213" w:rsidRPr="00822EE0" w:rsidRDefault="00795213" w:rsidP="00FB00E0">
            <w:pPr>
              <w:jc w:val="center"/>
              <w:rPr>
                <w:b/>
                <w:bCs/>
                <w:i/>
                <w:iCs/>
              </w:rPr>
            </w:pPr>
            <w:r w:rsidRPr="00822EE0">
              <w:rPr>
                <w:b/>
                <w:bCs/>
                <w:i/>
                <w:iCs/>
              </w:rPr>
              <w:t>3 971 307,31</w:t>
            </w:r>
          </w:p>
        </w:tc>
        <w:tc>
          <w:tcPr>
            <w:tcW w:w="1134" w:type="dxa"/>
            <w:tcBorders>
              <w:top w:val="nil"/>
              <w:left w:val="nil"/>
              <w:bottom w:val="single" w:sz="4" w:space="0" w:color="auto"/>
              <w:right w:val="single" w:sz="8" w:space="0" w:color="auto"/>
            </w:tcBorders>
            <w:shd w:val="clear" w:color="000000" w:fill="FFFFFF"/>
            <w:hideMark/>
          </w:tcPr>
          <w:p w14:paraId="0A42AFDD" w14:textId="77777777" w:rsidR="00795213" w:rsidRPr="00822EE0" w:rsidRDefault="00795213" w:rsidP="00FB00E0">
            <w:pPr>
              <w:jc w:val="center"/>
              <w:rPr>
                <w:b/>
                <w:bCs/>
                <w:i/>
                <w:iCs/>
              </w:rPr>
            </w:pPr>
            <w:r w:rsidRPr="00822EE0">
              <w:rPr>
                <w:b/>
                <w:bCs/>
                <w:i/>
                <w:iCs/>
              </w:rPr>
              <w:t>89%</w:t>
            </w:r>
          </w:p>
        </w:tc>
      </w:tr>
      <w:tr w:rsidR="00795213" w:rsidRPr="00822EE0" w14:paraId="0CF9F57F" w14:textId="77777777" w:rsidTr="00FB00E0">
        <w:trPr>
          <w:gridAfter w:val="1"/>
          <w:wAfter w:w="64" w:type="dxa"/>
          <w:trHeight w:val="13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083541D" w14:textId="77777777" w:rsidR="00795213" w:rsidRPr="00822EE0" w:rsidRDefault="00795213" w:rsidP="00FB00E0">
            <w:pPr>
              <w:rPr>
                <w:b/>
                <w:bCs/>
                <w:i/>
                <w:iCs/>
              </w:rPr>
            </w:pPr>
            <w:r w:rsidRPr="00822EE0">
              <w:rPr>
                <w:b/>
                <w:bCs/>
                <w:i/>
                <w:iCs/>
              </w:rPr>
              <w:t>000 1 11 05010 00 0000 120</w:t>
            </w:r>
          </w:p>
        </w:tc>
        <w:tc>
          <w:tcPr>
            <w:tcW w:w="5669" w:type="dxa"/>
            <w:tcBorders>
              <w:top w:val="nil"/>
              <w:left w:val="nil"/>
              <w:bottom w:val="single" w:sz="4" w:space="0" w:color="auto"/>
              <w:right w:val="single" w:sz="4" w:space="0" w:color="auto"/>
            </w:tcBorders>
            <w:shd w:val="clear" w:color="auto" w:fill="auto"/>
            <w:hideMark/>
          </w:tcPr>
          <w:p w14:paraId="693E8D3D" w14:textId="77777777" w:rsidR="00795213" w:rsidRPr="00822EE0" w:rsidRDefault="00795213" w:rsidP="00FB00E0">
            <w:pPr>
              <w:rPr>
                <w:b/>
                <w:bCs/>
                <w:i/>
                <w:iCs/>
              </w:rPr>
            </w:pPr>
            <w:r w:rsidRPr="00822EE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hideMark/>
          </w:tcPr>
          <w:p w14:paraId="1FBD398D" w14:textId="77777777" w:rsidR="00795213" w:rsidRPr="00822EE0" w:rsidRDefault="00795213" w:rsidP="00FB00E0">
            <w:pPr>
              <w:jc w:val="center"/>
              <w:rPr>
                <w:b/>
                <w:bCs/>
                <w:i/>
                <w:iCs/>
              </w:rPr>
            </w:pPr>
            <w:r w:rsidRPr="00822EE0">
              <w:rPr>
                <w:b/>
                <w:bCs/>
                <w:i/>
                <w:iCs/>
              </w:rPr>
              <w:t>3 744 198,83</w:t>
            </w:r>
          </w:p>
        </w:tc>
        <w:tc>
          <w:tcPr>
            <w:tcW w:w="2268" w:type="dxa"/>
            <w:tcBorders>
              <w:top w:val="nil"/>
              <w:left w:val="nil"/>
              <w:bottom w:val="single" w:sz="4" w:space="0" w:color="auto"/>
              <w:right w:val="single" w:sz="4" w:space="0" w:color="auto"/>
            </w:tcBorders>
            <w:shd w:val="clear" w:color="auto" w:fill="auto"/>
            <w:hideMark/>
          </w:tcPr>
          <w:p w14:paraId="39558847" w14:textId="77777777" w:rsidR="00795213" w:rsidRPr="00822EE0" w:rsidRDefault="00795213" w:rsidP="00FB00E0">
            <w:pPr>
              <w:jc w:val="center"/>
              <w:rPr>
                <w:b/>
                <w:bCs/>
                <w:i/>
                <w:iCs/>
              </w:rPr>
            </w:pPr>
            <w:r w:rsidRPr="00822EE0">
              <w:rPr>
                <w:b/>
                <w:bCs/>
                <w:i/>
                <w:iCs/>
              </w:rPr>
              <w:t>3 514 110,75</w:t>
            </w:r>
          </w:p>
        </w:tc>
        <w:tc>
          <w:tcPr>
            <w:tcW w:w="1134" w:type="dxa"/>
            <w:tcBorders>
              <w:top w:val="nil"/>
              <w:left w:val="nil"/>
              <w:bottom w:val="single" w:sz="4" w:space="0" w:color="auto"/>
              <w:right w:val="single" w:sz="8" w:space="0" w:color="auto"/>
            </w:tcBorders>
            <w:shd w:val="clear" w:color="000000" w:fill="FFFFFF"/>
            <w:hideMark/>
          </w:tcPr>
          <w:p w14:paraId="2159CC29" w14:textId="77777777" w:rsidR="00795213" w:rsidRPr="00822EE0" w:rsidRDefault="00795213" w:rsidP="00FB00E0">
            <w:pPr>
              <w:jc w:val="center"/>
              <w:rPr>
                <w:b/>
                <w:bCs/>
                <w:i/>
                <w:iCs/>
              </w:rPr>
            </w:pPr>
            <w:r w:rsidRPr="00822EE0">
              <w:rPr>
                <w:b/>
                <w:bCs/>
                <w:i/>
                <w:iCs/>
              </w:rPr>
              <w:t>94%</w:t>
            </w:r>
          </w:p>
        </w:tc>
      </w:tr>
      <w:tr w:rsidR="00795213" w:rsidRPr="00822EE0" w14:paraId="66611794" w14:textId="77777777" w:rsidTr="00FB00E0">
        <w:trPr>
          <w:gridAfter w:val="1"/>
          <w:wAfter w:w="64" w:type="dxa"/>
          <w:trHeight w:val="153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C4BD03E" w14:textId="77777777" w:rsidR="00795213" w:rsidRPr="00822EE0" w:rsidRDefault="00795213" w:rsidP="00FB00E0">
            <w:pPr>
              <w:rPr>
                <w:i/>
                <w:iCs/>
              </w:rPr>
            </w:pPr>
            <w:r w:rsidRPr="00822EE0">
              <w:rPr>
                <w:i/>
                <w:iCs/>
              </w:rPr>
              <w:t>000 1 11 05013 05 0000 120</w:t>
            </w:r>
          </w:p>
        </w:tc>
        <w:tc>
          <w:tcPr>
            <w:tcW w:w="5669" w:type="dxa"/>
            <w:tcBorders>
              <w:top w:val="nil"/>
              <w:left w:val="nil"/>
              <w:bottom w:val="single" w:sz="4" w:space="0" w:color="auto"/>
              <w:right w:val="single" w:sz="4" w:space="0" w:color="auto"/>
            </w:tcBorders>
            <w:shd w:val="clear" w:color="auto" w:fill="auto"/>
            <w:hideMark/>
          </w:tcPr>
          <w:p w14:paraId="3380C2D3" w14:textId="77777777" w:rsidR="00795213" w:rsidRPr="00822EE0" w:rsidRDefault="00795213"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hideMark/>
          </w:tcPr>
          <w:p w14:paraId="6DBEEC7F" w14:textId="77777777" w:rsidR="00795213" w:rsidRPr="00822EE0" w:rsidRDefault="00795213" w:rsidP="00FB00E0">
            <w:pPr>
              <w:jc w:val="center"/>
              <w:rPr>
                <w:i/>
                <w:iCs/>
              </w:rPr>
            </w:pPr>
            <w:r w:rsidRPr="00822EE0">
              <w:rPr>
                <w:i/>
                <w:iCs/>
              </w:rPr>
              <w:t>1 950 000,00</w:t>
            </w:r>
          </w:p>
        </w:tc>
        <w:tc>
          <w:tcPr>
            <w:tcW w:w="2268" w:type="dxa"/>
            <w:tcBorders>
              <w:top w:val="nil"/>
              <w:left w:val="nil"/>
              <w:bottom w:val="single" w:sz="4" w:space="0" w:color="auto"/>
              <w:right w:val="single" w:sz="4" w:space="0" w:color="auto"/>
            </w:tcBorders>
            <w:shd w:val="clear" w:color="auto" w:fill="auto"/>
            <w:hideMark/>
          </w:tcPr>
          <w:p w14:paraId="5083A7CA" w14:textId="77777777" w:rsidR="00795213" w:rsidRPr="00822EE0" w:rsidRDefault="00795213" w:rsidP="00FB00E0">
            <w:pPr>
              <w:jc w:val="center"/>
              <w:rPr>
                <w:i/>
                <w:iCs/>
              </w:rPr>
            </w:pPr>
            <w:r w:rsidRPr="00822EE0">
              <w:rPr>
                <w:i/>
                <w:iCs/>
              </w:rPr>
              <w:t>1 714 553,07</w:t>
            </w:r>
          </w:p>
        </w:tc>
        <w:tc>
          <w:tcPr>
            <w:tcW w:w="1134" w:type="dxa"/>
            <w:tcBorders>
              <w:top w:val="nil"/>
              <w:left w:val="nil"/>
              <w:bottom w:val="single" w:sz="4" w:space="0" w:color="auto"/>
              <w:right w:val="single" w:sz="8" w:space="0" w:color="auto"/>
            </w:tcBorders>
            <w:shd w:val="clear" w:color="000000" w:fill="FFFFFF"/>
            <w:hideMark/>
          </w:tcPr>
          <w:p w14:paraId="65C8E0B3" w14:textId="77777777" w:rsidR="00795213" w:rsidRPr="00822EE0" w:rsidRDefault="00795213" w:rsidP="00FB00E0">
            <w:pPr>
              <w:jc w:val="center"/>
              <w:rPr>
                <w:i/>
                <w:iCs/>
              </w:rPr>
            </w:pPr>
            <w:r w:rsidRPr="00822EE0">
              <w:rPr>
                <w:i/>
                <w:iCs/>
              </w:rPr>
              <w:t>88%</w:t>
            </w:r>
          </w:p>
        </w:tc>
      </w:tr>
      <w:tr w:rsidR="00795213" w:rsidRPr="00822EE0" w14:paraId="5DAF1704" w14:textId="77777777" w:rsidTr="00FB00E0">
        <w:trPr>
          <w:gridAfter w:val="1"/>
          <w:wAfter w:w="64" w:type="dxa"/>
          <w:trHeight w:val="155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5D27FD4" w14:textId="77777777" w:rsidR="00795213" w:rsidRPr="00822EE0" w:rsidRDefault="00795213" w:rsidP="00FB00E0">
            <w:r w:rsidRPr="00822EE0">
              <w:t>050 1 11 05013 05 0000 120</w:t>
            </w:r>
          </w:p>
        </w:tc>
        <w:tc>
          <w:tcPr>
            <w:tcW w:w="5669" w:type="dxa"/>
            <w:tcBorders>
              <w:top w:val="nil"/>
              <w:left w:val="nil"/>
              <w:bottom w:val="single" w:sz="4" w:space="0" w:color="auto"/>
              <w:right w:val="single" w:sz="4" w:space="0" w:color="auto"/>
            </w:tcBorders>
            <w:shd w:val="clear" w:color="auto" w:fill="auto"/>
            <w:hideMark/>
          </w:tcPr>
          <w:p w14:paraId="677EB38B" w14:textId="77777777" w:rsidR="00795213" w:rsidRPr="00822EE0" w:rsidRDefault="00795213"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hideMark/>
          </w:tcPr>
          <w:p w14:paraId="02BAB8F0" w14:textId="77777777" w:rsidR="00795213" w:rsidRPr="00822EE0" w:rsidRDefault="00795213" w:rsidP="00FB00E0">
            <w:pPr>
              <w:jc w:val="center"/>
            </w:pPr>
            <w:r w:rsidRPr="00822EE0">
              <w:t>1 950 000,00</w:t>
            </w:r>
          </w:p>
        </w:tc>
        <w:tc>
          <w:tcPr>
            <w:tcW w:w="2268" w:type="dxa"/>
            <w:tcBorders>
              <w:top w:val="nil"/>
              <w:left w:val="nil"/>
              <w:bottom w:val="single" w:sz="4" w:space="0" w:color="auto"/>
              <w:right w:val="single" w:sz="4" w:space="0" w:color="auto"/>
            </w:tcBorders>
            <w:shd w:val="clear" w:color="auto" w:fill="auto"/>
            <w:hideMark/>
          </w:tcPr>
          <w:p w14:paraId="50556FB5" w14:textId="77777777" w:rsidR="00795213" w:rsidRPr="00822EE0" w:rsidRDefault="00795213" w:rsidP="00FB00E0">
            <w:pPr>
              <w:jc w:val="center"/>
            </w:pPr>
            <w:r w:rsidRPr="00822EE0">
              <w:t>1 714 553,07</w:t>
            </w:r>
          </w:p>
        </w:tc>
        <w:tc>
          <w:tcPr>
            <w:tcW w:w="1134" w:type="dxa"/>
            <w:tcBorders>
              <w:top w:val="nil"/>
              <w:left w:val="nil"/>
              <w:bottom w:val="single" w:sz="4" w:space="0" w:color="auto"/>
              <w:right w:val="single" w:sz="8" w:space="0" w:color="auto"/>
            </w:tcBorders>
            <w:shd w:val="clear" w:color="000000" w:fill="FFFFFF"/>
            <w:hideMark/>
          </w:tcPr>
          <w:p w14:paraId="78AB4626" w14:textId="77777777" w:rsidR="00795213" w:rsidRPr="00822EE0" w:rsidRDefault="00795213" w:rsidP="00FB00E0">
            <w:pPr>
              <w:jc w:val="center"/>
            </w:pPr>
            <w:r w:rsidRPr="00822EE0">
              <w:t>88%</w:t>
            </w:r>
          </w:p>
        </w:tc>
      </w:tr>
      <w:tr w:rsidR="00795213" w:rsidRPr="00822EE0" w14:paraId="6BA4F8CF" w14:textId="77777777" w:rsidTr="00FB00E0">
        <w:trPr>
          <w:gridAfter w:val="1"/>
          <w:wAfter w:w="64" w:type="dxa"/>
          <w:trHeight w:val="110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112CDFF" w14:textId="77777777" w:rsidR="00795213" w:rsidRPr="00822EE0" w:rsidRDefault="00795213" w:rsidP="00FB00E0">
            <w:pPr>
              <w:rPr>
                <w:i/>
                <w:iCs/>
              </w:rPr>
            </w:pPr>
            <w:r w:rsidRPr="00822EE0">
              <w:rPr>
                <w:i/>
                <w:iCs/>
              </w:rPr>
              <w:lastRenderedPageBreak/>
              <w:t>000 1 11 05013 13 0000 120</w:t>
            </w:r>
          </w:p>
        </w:tc>
        <w:tc>
          <w:tcPr>
            <w:tcW w:w="5669" w:type="dxa"/>
            <w:tcBorders>
              <w:top w:val="nil"/>
              <w:left w:val="nil"/>
              <w:bottom w:val="single" w:sz="4" w:space="0" w:color="auto"/>
              <w:right w:val="single" w:sz="4" w:space="0" w:color="auto"/>
            </w:tcBorders>
            <w:shd w:val="clear" w:color="auto" w:fill="auto"/>
            <w:hideMark/>
          </w:tcPr>
          <w:p w14:paraId="6975656F" w14:textId="77777777" w:rsidR="00795213" w:rsidRPr="00822EE0" w:rsidRDefault="00795213"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hideMark/>
          </w:tcPr>
          <w:p w14:paraId="57C13D32" w14:textId="77777777" w:rsidR="00795213" w:rsidRPr="00822EE0" w:rsidRDefault="00795213" w:rsidP="00FB00E0">
            <w:pPr>
              <w:jc w:val="center"/>
              <w:rPr>
                <w:i/>
                <w:iCs/>
              </w:rPr>
            </w:pPr>
            <w:r w:rsidRPr="00822EE0">
              <w:rPr>
                <w:i/>
                <w:iCs/>
              </w:rPr>
              <w:t>1 794 198,83</w:t>
            </w:r>
          </w:p>
        </w:tc>
        <w:tc>
          <w:tcPr>
            <w:tcW w:w="2268" w:type="dxa"/>
            <w:tcBorders>
              <w:top w:val="nil"/>
              <w:left w:val="nil"/>
              <w:bottom w:val="single" w:sz="4" w:space="0" w:color="auto"/>
              <w:right w:val="single" w:sz="4" w:space="0" w:color="auto"/>
            </w:tcBorders>
            <w:shd w:val="clear" w:color="auto" w:fill="auto"/>
            <w:hideMark/>
          </w:tcPr>
          <w:p w14:paraId="2B559A41" w14:textId="77777777" w:rsidR="00795213" w:rsidRPr="00822EE0" w:rsidRDefault="00795213" w:rsidP="00FB00E0">
            <w:pPr>
              <w:jc w:val="center"/>
              <w:rPr>
                <w:i/>
                <w:iCs/>
              </w:rPr>
            </w:pPr>
            <w:r w:rsidRPr="00822EE0">
              <w:rPr>
                <w:i/>
                <w:iCs/>
              </w:rPr>
              <w:t>1 799 557,68</w:t>
            </w:r>
          </w:p>
        </w:tc>
        <w:tc>
          <w:tcPr>
            <w:tcW w:w="1134" w:type="dxa"/>
            <w:tcBorders>
              <w:top w:val="nil"/>
              <w:left w:val="nil"/>
              <w:bottom w:val="single" w:sz="4" w:space="0" w:color="auto"/>
              <w:right w:val="single" w:sz="8" w:space="0" w:color="auto"/>
            </w:tcBorders>
            <w:shd w:val="clear" w:color="000000" w:fill="FFFFFF"/>
            <w:hideMark/>
          </w:tcPr>
          <w:p w14:paraId="0E0B8975" w14:textId="77777777" w:rsidR="00795213" w:rsidRPr="00822EE0" w:rsidRDefault="00795213" w:rsidP="00FB00E0">
            <w:pPr>
              <w:jc w:val="center"/>
              <w:rPr>
                <w:i/>
                <w:iCs/>
              </w:rPr>
            </w:pPr>
            <w:r w:rsidRPr="00822EE0">
              <w:rPr>
                <w:i/>
                <w:iCs/>
              </w:rPr>
              <w:t>100%</w:t>
            </w:r>
          </w:p>
        </w:tc>
      </w:tr>
      <w:tr w:rsidR="00795213" w:rsidRPr="00822EE0" w14:paraId="64EE174A" w14:textId="77777777" w:rsidTr="00FB00E0">
        <w:trPr>
          <w:gridAfter w:val="1"/>
          <w:wAfter w:w="64" w:type="dxa"/>
          <w:trHeight w:val="124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2EA1CF4" w14:textId="77777777" w:rsidR="00795213" w:rsidRPr="00822EE0" w:rsidRDefault="00795213" w:rsidP="00FB00E0">
            <w:r w:rsidRPr="00822EE0">
              <w:t>062 1 11 05013 13 0000 120</w:t>
            </w:r>
          </w:p>
        </w:tc>
        <w:tc>
          <w:tcPr>
            <w:tcW w:w="5669" w:type="dxa"/>
            <w:tcBorders>
              <w:top w:val="nil"/>
              <w:left w:val="nil"/>
              <w:bottom w:val="single" w:sz="4" w:space="0" w:color="auto"/>
              <w:right w:val="single" w:sz="4" w:space="0" w:color="auto"/>
            </w:tcBorders>
            <w:shd w:val="clear" w:color="auto" w:fill="auto"/>
            <w:hideMark/>
          </w:tcPr>
          <w:p w14:paraId="5A658AF0" w14:textId="77777777" w:rsidR="00795213" w:rsidRPr="00822EE0" w:rsidRDefault="00795213"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5" w:type="dxa"/>
            <w:tcBorders>
              <w:top w:val="nil"/>
              <w:left w:val="nil"/>
              <w:bottom w:val="single" w:sz="4" w:space="0" w:color="auto"/>
              <w:right w:val="single" w:sz="4" w:space="0" w:color="auto"/>
            </w:tcBorders>
            <w:shd w:val="clear" w:color="auto" w:fill="auto"/>
            <w:hideMark/>
          </w:tcPr>
          <w:p w14:paraId="04901247" w14:textId="77777777" w:rsidR="00795213" w:rsidRPr="00822EE0" w:rsidRDefault="00795213" w:rsidP="00FB00E0">
            <w:pPr>
              <w:jc w:val="center"/>
            </w:pPr>
            <w:r w:rsidRPr="00822EE0">
              <w:t>1 794 198,83</w:t>
            </w:r>
          </w:p>
        </w:tc>
        <w:tc>
          <w:tcPr>
            <w:tcW w:w="2268" w:type="dxa"/>
            <w:tcBorders>
              <w:top w:val="nil"/>
              <w:left w:val="nil"/>
              <w:bottom w:val="single" w:sz="4" w:space="0" w:color="auto"/>
              <w:right w:val="single" w:sz="4" w:space="0" w:color="auto"/>
            </w:tcBorders>
            <w:shd w:val="clear" w:color="auto" w:fill="auto"/>
            <w:hideMark/>
          </w:tcPr>
          <w:p w14:paraId="2619CF4A" w14:textId="77777777" w:rsidR="00795213" w:rsidRPr="00822EE0" w:rsidRDefault="00795213" w:rsidP="00FB00E0">
            <w:pPr>
              <w:jc w:val="center"/>
            </w:pPr>
            <w:r w:rsidRPr="00822EE0">
              <w:t>1 799 557,68</w:t>
            </w:r>
          </w:p>
        </w:tc>
        <w:tc>
          <w:tcPr>
            <w:tcW w:w="1134" w:type="dxa"/>
            <w:tcBorders>
              <w:top w:val="nil"/>
              <w:left w:val="nil"/>
              <w:bottom w:val="single" w:sz="4" w:space="0" w:color="auto"/>
              <w:right w:val="single" w:sz="8" w:space="0" w:color="auto"/>
            </w:tcBorders>
            <w:shd w:val="clear" w:color="000000" w:fill="FFFFFF"/>
            <w:hideMark/>
          </w:tcPr>
          <w:p w14:paraId="473204C7" w14:textId="77777777" w:rsidR="00795213" w:rsidRPr="00822EE0" w:rsidRDefault="00795213" w:rsidP="00FB00E0">
            <w:pPr>
              <w:jc w:val="center"/>
            </w:pPr>
            <w:r w:rsidRPr="00822EE0">
              <w:t>100%</w:t>
            </w:r>
          </w:p>
        </w:tc>
      </w:tr>
      <w:tr w:rsidR="00795213" w:rsidRPr="00822EE0" w14:paraId="0F493958" w14:textId="77777777" w:rsidTr="00FB00E0">
        <w:trPr>
          <w:gridAfter w:val="1"/>
          <w:wAfter w:w="64" w:type="dxa"/>
          <w:trHeight w:val="117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D005949" w14:textId="77777777" w:rsidR="00795213" w:rsidRPr="00822EE0" w:rsidRDefault="00795213" w:rsidP="00FB00E0">
            <w:pPr>
              <w:rPr>
                <w:b/>
                <w:bCs/>
                <w:i/>
                <w:iCs/>
              </w:rPr>
            </w:pPr>
            <w:r w:rsidRPr="00822EE0">
              <w:rPr>
                <w:b/>
                <w:bCs/>
                <w:i/>
                <w:iCs/>
              </w:rPr>
              <w:t>000 1 11 05020 00 0000 120</w:t>
            </w:r>
          </w:p>
        </w:tc>
        <w:tc>
          <w:tcPr>
            <w:tcW w:w="5669" w:type="dxa"/>
            <w:tcBorders>
              <w:top w:val="nil"/>
              <w:left w:val="nil"/>
              <w:bottom w:val="single" w:sz="4" w:space="0" w:color="auto"/>
              <w:right w:val="single" w:sz="4" w:space="0" w:color="auto"/>
            </w:tcBorders>
            <w:shd w:val="clear" w:color="auto" w:fill="auto"/>
            <w:hideMark/>
          </w:tcPr>
          <w:p w14:paraId="316E1279" w14:textId="77777777" w:rsidR="00795213" w:rsidRPr="00822EE0" w:rsidRDefault="00795213" w:rsidP="00FB00E0">
            <w:pPr>
              <w:rPr>
                <w:b/>
                <w:bCs/>
                <w:i/>
                <w:iCs/>
              </w:rPr>
            </w:pPr>
            <w:r w:rsidRPr="00822EE0">
              <w:rPr>
                <w:b/>
                <w:bCs/>
                <w:i/>
                <w:iCs/>
              </w:rPr>
              <w:t xml:space="preserve">Доходы, получаемые в виде арендной платы </w:t>
            </w:r>
            <w:proofErr w:type="gramStart"/>
            <w:r w:rsidRPr="00822EE0">
              <w:rPr>
                <w:b/>
                <w:bCs/>
                <w:i/>
                <w:iCs/>
              </w:rPr>
              <w:t>за  земли</w:t>
            </w:r>
            <w:proofErr w:type="gramEnd"/>
            <w:r w:rsidRPr="00822EE0">
              <w:rPr>
                <w:b/>
                <w:bCs/>
                <w:i/>
                <w:iCs/>
              </w:rPr>
              <w:t xml:space="preserve">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66C77456" w14:textId="77777777" w:rsidR="00795213" w:rsidRPr="00822EE0" w:rsidRDefault="00795213" w:rsidP="00FB00E0">
            <w:pPr>
              <w:jc w:val="center"/>
              <w:rPr>
                <w:b/>
                <w:bCs/>
                <w:i/>
                <w:iCs/>
              </w:rPr>
            </w:pPr>
            <w:r w:rsidRPr="00822EE0">
              <w:rPr>
                <w:b/>
                <w:bCs/>
                <w:i/>
                <w:iCs/>
              </w:rPr>
              <w:t>259 200,00</w:t>
            </w:r>
          </w:p>
        </w:tc>
        <w:tc>
          <w:tcPr>
            <w:tcW w:w="2268" w:type="dxa"/>
            <w:tcBorders>
              <w:top w:val="nil"/>
              <w:left w:val="nil"/>
              <w:bottom w:val="single" w:sz="4" w:space="0" w:color="auto"/>
              <w:right w:val="single" w:sz="4" w:space="0" w:color="auto"/>
            </w:tcBorders>
            <w:shd w:val="clear" w:color="auto" w:fill="auto"/>
            <w:hideMark/>
          </w:tcPr>
          <w:p w14:paraId="0CC6F2EB" w14:textId="77777777" w:rsidR="00795213" w:rsidRPr="00822EE0" w:rsidRDefault="00795213" w:rsidP="00FB00E0">
            <w:pPr>
              <w:jc w:val="center"/>
              <w:rPr>
                <w:b/>
                <w:bCs/>
                <w:i/>
                <w:iCs/>
              </w:rPr>
            </w:pPr>
            <w:r w:rsidRPr="00822EE0">
              <w:rPr>
                <w:b/>
                <w:bCs/>
                <w:i/>
                <w:iCs/>
              </w:rPr>
              <w:t>7 021,51</w:t>
            </w:r>
          </w:p>
        </w:tc>
        <w:tc>
          <w:tcPr>
            <w:tcW w:w="1134" w:type="dxa"/>
            <w:tcBorders>
              <w:top w:val="nil"/>
              <w:left w:val="nil"/>
              <w:bottom w:val="single" w:sz="4" w:space="0" w:color="auto"/>
              <w:right w:val="single" w:sz="8" w:space="0" w:color="auto"/>
            </w:tcBorders>
            <w:shd w:val="clear" w:color="000000" w:fill="FFFFFF"/>
            <w:hideMark/>
          </w:tcPr>
          <w:p w14:paraId="4761D585" w14:textId="77777777" w:rsidR="00795213" w:rsidRPr="00822EE0" w:rsidRDefault="00795213" w:rsidP="00FB00E0">
            <w:pPr>
              <w:jc w:val="center"/>
              <w:rPr>
                <w:b/>
                <w:bCs/>
                <w:i/>
                <w:iCs/>
              </w:rPr>
            </w:pPr>
            <w:r w:rsidRPr="00822EE0">
              <w:rPr>
                <w:b/>
                <w:bCs/>
                <w:i/>
                <w:iCs/>
              </w:rPr>
              <w:t>3%</w:t>
            </w:r>
          </w:p>
        </w:tc>
      </w:tr>
      <w:tr w:rsidR="00795213" w:rsidRPr="00822EE0" w14:paraId="36B2AE84" w14:textId="77777777" w:rsidTr="00FB00E0">
        <w:trPr>
          <w:gridAfter w:val="1"/>
          <w:wAfter w:w="64" w:type="dxa"/>
          <w:trHeight w:val="190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7299946" w14:textId="77777777" w:rsidR="00795213" w:rsidRPr="00822EE0" w:rsidRDefault="00795213" w:rsidP="00FB00E0">
            <w:pPr>
              <w:rPr>
                <w:i/>
                <w:iCs/>
              </w:rPr>
            </w:pPr>
            <w:r w:rsidRPr="00822EE0">
              <w:rPr>
                <w:i/>
                <w:iCs/>
              </w:rPr>
              <w:t>000 1 11 05025 05 0000 120</w:t>
            </w:r>
          </w:p>
        </w:tc>
        <w:tc>
          <w:tcPr>
            <w:tcW w:w="5669" w:type="dxa"/>
            <w:tcBorders>
              <w:top w:val="nil"/>
              <w:left w:val="nil"/>
              <w:bottom w:val="single" w:sz="4" w:space="0" w:color="auto"/>
              <w:right w:val="single" w:sz="4" w:space="0" w:color="auto"/>
            </w:tcBorders>
            <w:shd w:val="clear" w:color="auto" w:fill="auto"/>
            <w:hideMark/>
          </w:tcPr>
          <w:p w14:paraId="61E9BDA9" w14:textId="77777777" w:rsidR="00795213" w:rsidRPr="00822EE0" w:rsidRDefault="00795213" w:rsidP="00FB00E0">
            <w:pPr>
              <w:rPr>
                <w:i/>
                <w:iCs/>
              </w:rPr>
            </w:pPr>
            <w:r w:rsidRPr="00822EE0">
              <w:rPr>
                <w:i/>
                <w:iCs/>
              </w:rPr>
              <w:t xml:space="preserve">Доходы, получаемые в виде арендной платы </w:t>
            </w:r>
            <w:proofErr w:type="gramStart"/>
            <w:r w:rsidRPr="00822EE0">
              <w:rPr>
                <w:i/>
                <w:iCs/>
              </w:rPr>
              <w:t>за  земли</w:t>
            </w:r>
            <w:proofErr w:type="gramEnd"/>
            <w:r w:rsidRPr="00822EE0">
              <w:rPr>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5F1DF52D" w14:textId="77777777" w:rsidR="00795213" w:rsidRPr="00822EE0" w:rsidRDefault="00795213" w:rsidP="00FB00E0">
            <w:pPr>
              <w:jc w:val="center"/>
              <w:rPr>
                <w:i/>
                <w:iCs/>
              </w:rPr>
            </w:pPr>
            <w:r w:rsidRPr="00822EE0">
              <w:rPr>
                <w:i/>
                <w:iCs/>
              </w:rPr>
              <w:t>259 200,00</w:t>
            </w:r>
          </w:p>
        </w:tc>
        <w:tc>
          <w:tcPr>
            <w:tcW w:w="2268" w:type="dxa"/>
            <w:tcBorders>
              <w:top w:val="nil"/>
              <w:left w:val="nil"/>
              <w:bottom w:val="single" w:sz="4" w:space="0" w:color="auto"/>
              <w:right w:val="single" w:sz="4" w:space="0" w:color="auto"/>
            </w:tcBorders>
            <w:shd w:val="clear" w:color="auto" w:fill="auto"/>
            <w:hideMark/>
          </w:tcPr>
          <w:p w14:paraId="1B53B80F" w14:textId="77777777" w:rsidR="00795213" w:rsidRPr="00822EE0" w:rsidRDefault="00795213" w:rsidP="00FB00E0">
            <w:pPr>
              <w:jc w:val="center"/>
              <w:rPr>
                <w:i/>
                <w:iCs/>
              </w:rPr>
            </w:pPr>
            <w:r w:rsidRPr="00822EE0">
              <w:rPr>
                <w:i/>
                <w:iCs/>
              </w:rPr>
              <w:t>7 021,51</w:t>
            </w:r>
          </w:p>
        </w:tc>
        <w:tc>
          <w:tcPr>
            <w:tcW w:w="1134" w:type="dxa"/>
            <w:tcBorders>
              <w:top w:val="nil"/>
              <w:left w:val="nil"/>
              <w:bottom w:val="single" w:sz="4" w:space="0" w:color="auto"/>
              <w:right w:val="single" w:sz="8" w:space="0" w:color="auto"/>
            </w:tcBorders>
            <w:shd w:val="clear" w:color="000000" w:fill="FFFFFF"/>
            <w:hideMark/>
          </w:tcPr>
          <w:p w14:paraId="75C8E2D3" w14:textId="77777777" w:rsidR="00795213" w:rsidRPr="00822EE0" w:rsidRDefault="00795213" w:rsidP="00FB00E0">
            <w:pPr>
              <w:jc w:val="center"/>
              <w:rPr>
                <w:i/>
                <w:iCs/>
              </w:rPr>
            </w:pPr>
            <w:r w:rsidRPr="00822EE0">
              <w:rPr>
                <w:i/>
                <w:iCs/>
              </w:rPr>
              <w:t>3%</w:t>
            </w:r>
          </w:p>
        </w:tc>
      </w:tr>
      <w:tr w:rsidR="00795213" w:rsidRPr="00822EE0" w14:paraId="24BD1D1E" w14:textId="77777777" w:rsidTr="00FB00E0">
        <w:trPr>
          <w:gridAfter w:val="1"/>
          <w:wAfter w:w="64" w:type="dxa"/>
          <w:trHeight w:val="141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FDDCD26" w14:textId="77777777" w:rsidR="00795213" w:rsidRPr="00822EE0" w:rsidRDefault="00795213" w:rsidP="00FB00E0">
            <w:r w:rsidRPr="00822EE0">
              <w:t>050 1 11 05025 05 0000 120</w:t>
            </w:r>
          </w:p>
        </w:tc>
        <w:tc>
          <w:tcPr>
            <w:tcW w:w="5669" w:type="dxa"/>
            <w:tcBorders>
              <w:top w:val="nil"/>
              <w:left w:val="nil"/>
              <w:bottom w:val="single" w:sz="4" w:space="0" w:color="auto"/>
              <w:right w:val="single" w:sz="4" w:space="0" w:color="auto"/>
            </w:tcBorders>
            <w:shd w:val="clear" w:color="auto" w:fill="auto"/>
            <w:hideMark/>
          </w:tcPr>
          <w:p w14:paraId="7B142AC7" w14:textId="77777777" w:rsidR="00795213" w:rsidRPr="00822EE0" w:rsidRDefault="00795213" w:rsidP="00FB00E0">
            <w:r w:rsidRPr="00822EE0">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t>( за</w:t>
            </w:r>
            <w:proofErr w:type="gramEnd"/>
            <w:r w:rsidRPr="00822EE0">
              <w:t xml:space="preserve"> исключением земельных участков муниципальных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4FBA1DC9" w14:textId="77777777" w:rsidR="00795213" w:rsidRPr="00822EE0" w:rsidRDefault="00795213" w:rsidP="00FB00E0">
            <w:pPr>
              <w:jc w:val="center"/>
            </w:pPr>
            <w:r w:rsidRPr="00822EE0">
              <w:t>259 200,00</w:t>
            </w:r>
          </w:p>
        </w:tc>
        <w:tc>
          <w:tcPr>
            <w:tcW w:w="2268" w:type="dxa"/>
            <w:tcBorders>
              <w:top w:val="nil"/>
              <w:left w:val="nil"/>
              <w:bottom w:val="single" w:sz="4" w:space="0" w:color="auto"/>
              <w:right w:val="single" w:sz="4" w:space="0" w:color="auto"/>
            </w:tcBorders>
            <w:shd w:val="clear" w:color="auto" w:fill="auto"/>
            <w:hideMark/>
          </w:tcPr>
          <w:p w14:paraId="32158DD9" w14:textId="77777777" w:rsidR="00795213" w:rsidRPr="00822EE0" w:rsidRDefault="00795213" w:rsidP="00FB00E0">
            <w:pPr>
              <w:jc w:val="center"/>
            </w:pPr>
            <w:r w:rsidRPr="00822EE0">
              <w:t>7 021,51</w:t>
            </w:r>
          </w:p>
        </w:tc>
        <w:tc>
          <w:tcPr>
            <w:tcW w:w="1134" w:type="dxa"/>
            <w:tcBorders>
              <w:top w:val="nil"/>
              <w:left w:val="nil"/>
              <w:bottom w:val="single" w:sz="4" w:space="0" w:color="auto"/>
              <w:right w:val="single" w:sz="8" w:space="0" w:color="auto"/>
            </w:tcBorders>
            <w:shd w:val="clear" w:color="000000" w:fill="FFFFFF"/>
            <w:hideMark/>
          </w:tcPr>
          <w:p w14:paraId="7FEF91E6" w14:textId="77777777" w:rsidR="00795213" w:rsidRPr="00822EE0" w:rsidRDefault="00795213" w:rsidP="00FB00E0">
            <w:pPr>
              <w:jc w:val="center"/>
            </w:pPr>
            <w:r w:rsidRPr="00822EE0">
              <w:t>3%</w:t>
            </w:r>
          </w:p>
        </w:tc>
      </w:tr>
      <w:tr w:rsidR="00795213" w:rsidRPr="00822EE0" w14:paraId="5F14F257" w14:textId="77777777" w:rsidTr="00FB00E0">
        <w:trPr>
          <w:gridAfter w:val="1"/>
          <w:wAfter w:w="64" w:type="dxa"/>
          <w:trHeight w:val="154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612C56B" w14:textId="77777777" w:rsidR="00795213" w:rsidRPr="00822EE0" w:rsidRDefault="00795213" w:rsidP="00FB00E0">
            <w:pPr>
              <w:rPr>
                <w:b/>
                <w:bCs/>
                <w:i/>
                <w:iCs/>
              </w:rPr>
            </w:pPr>
            <w:r w:rsidRPr="00822EE0">
              <w:rPr>
                <w:b/>
                <w:bCs/>
                <w:i/>
                <w:iCs/>
              </w:rPr>
              <w:t>000 1 11 05030 00 0000 120</w:t>
            </w:r>
          </w:p>
        </w:tc>
        <w:tc>
          <w:tcPr>
            <w:tcW w:w="5669" w:type="dxa"/>
            <w:tcBorders>
              <w:top w:val="nil"/>
              <w:left w:val="nil"/>
              <w:bottom w:val="single" w:sz="4" w:space="0" w:color="auto"/>
              <w:right w:val="single" w:sz="4" w:space="0" w:color="auto"/>
            </w:tcBorders>
            <w:shd w:val="clear" w:color="auto" w:fill="auto"/>
            <w:hideMark/>
          </w:tcPr>
          <w:p w14:paraId="192C5238" w14:textId="77777777" w:rsidR="00795213" w:rsidRPr="00822EE0" w:rsidRDefault="00795213" w:rsidP="00FB00E0">
            <w:pPr>
              <w:rPr>
                <w:b/>
                <w:bCs/>
                <w:i/>
                <w:iCs/>
              </w:rPr>
            </w:pPr>
            <w:r w:rsidRPr="00822EE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545AF899" w14:textId="77777777" w:rsidR="00795213" w:rsidRPr="00822EE0" w:rsidRDefault="00795213" w:rsidP="00FB00E0">
            <w:pPr>
              <w:jc w:val="center"/>
              <w:rPr>
                <w:b/>
                <w:bCs/>
                <w:i/>
                <w:iCs/>
              </w:rPr>
            </w:pPr>
            <w:r w:rsidRPr="00822EE0">
              <w:rPr>
                <w:b/>
                <w:bCs/>
                <w:i/>
                <w:iCs/>
              </w:rPr>
              <w:t>167 870,00</w:t>
            </w:r>
          </w:p>
        </w:tc>
        <w:tc>
          <w:tcPr>
            <w:tcW w:w="2268" w:type="dxa"/>
            <w:tcBorders>
              <w:top w:val="nil"/>
              <w:left w:val="nil"/>
              <w:bottom w:val="single" w:sz="4" w:space="0" w:color="auto"/>
              <w:right w:val="single" w:sz="4" w:space="0" w:color="auto"/>
            </w:tcBorders>
            <w:shd w:val="clear" w:color="auto" w:fill="auto"/>
            <w:hideMark/>
          </w:tcPr>
          <w:p w14:paraId="40FFDFA5" w14:textId="77777777" w:rsidR="00795213" w:rsidRPr="00822EE0" w:rsidRDefault="00795213" w:rsidP="00FB00E0">
            <w:pPr>
              <w:jc w:val="center"/>
              <w:rPr>
                <w:b/>
                <w:bCs/>
                <w:i/>
                <w:iCs/>
              </w:rPr>
            </w:pPr>
            <w:r w:rsidRPr="00822EE0">
              <w:rPr>
                <w:b/>
                <w:bCs/>
                <w:i/>
                <w:iCs/>
              </w:rPr>
              <w:t>182 370,00</w:t>
            </w:r>
          </w:p>
        </w:tc>
        <w:tc>
          <w:tcPr>
            <w:tcW w:w="1134" w:type="dxa"/>
            <w:tcBorders>
              <w:top w:val="nil"/>
              <w:left w:val="nil"/>
              <w:bottom w:val="single" w:sz="4" w:space="0" w:color="auto"/>
              <w:right w:val="single" w:sz="8" w:space="0" w:color="auto"/>
            </w:tcBorders>
            <w:shd w:val="clear" w:color="000000" w:fill="FFFFFF"/>
            <w:hideMark/>
          </w:tcPr>
          <w:p w14:paraId="3333A385" w14:textId="77777777" w:rsidR="00795213" w:rsidRPr="00822EE0" w:rsidRDefault="00795213" w:rsidP="00FB00E0">
            <w:pPr>
              <w:jc w:val="center"/>
            </w:pPr>
            <w:r w:rsidRPr="00822EE0">
              <w:t>0%</w:t>
            </w:r>
          </w:p>
        </w:tc>
      </w:tr>
      <w:tr w:rsidR="00795213" w:rsidRPr="00822EE0" w14:paraId="2B6282A2" w14:textId="77777777" w:rsidTr="00FB00E0">
        <w:trPr>
          <w:gridAfter w:val="1"/>
          <w:wAfter w:w="64" w:type="dxa"/>
          <w:trHeight w:val="126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1A1E951" w14:textId="77777777" w:rsidR="00795213" w:rsidRPr="00822EE0" w:rsidRDefault="00795213" w:rsidP="00FB00E0">
            <w:pPr>
              <w:rPr>
                <w:i/>
                <w:iCs/>
              </w:rPr>
            </w:pPr>
            <w:r w:rsidRPr="00822EE0">
              <w:rPr>
                <w:i/>
                <w:iCs/>
              </w:rPr>
              <w:lastRenderedPageBreak/>
              <w:t>000 1 11 05035 05 0000 120</w:t>
            </w:r>
          </w:p>
        </w:tc>
        <w:tc>
          <w:tcPr>
            <w:tcW w:w="5669" w:type="dxa"/>
            <w:tcBorders>
              <w:top w:val="nil"/>
              <w:left w:val="nil"/>
              <w:bottom w:val="single" w:sz="4" w:space="0" w:color="auto"/>
              <w:right w:val="single" w:sz="4" w:space="0" w:color="auto"/>
            </w:tcBorders>
            <w:shd w:val="clear" w:color="auto" w:fill="auto"/>
            <w:hideMark/>
          </w:tcPr>
          <w:p w14:paraId="7B80AFF9" w14:textId="77777777" w:rsidR="00795213" w:rsidRPr="00822EE0" w:rsidRDefault="00795213" w:rsidP="00FB00E0">
            <w:pPr>
              <w:rPr>
                <w:i/>
                <w:iCs/>
              </w:rPr>
            </w:pPr>
            <w:r w:rsidRPr="00822EE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12EBE4B6" w14:textId="77777777" w:rsidR="00795213" w:rsidRPr="00822EE0" w:rsidRDefault="00795213" w:rsidP="00FB00E0">
            <w:pPr>
              <w:jc w:val="center"/>
              <w:rPr>
                <w:i/>
                <w:iCs/>
              </w:rPr>
            </w:pPr>
            <w:r w:rsidRPr="00822EE0">
              <w:rPr>
                <w:i/>
                <w:iCs/>
              </w:rPr>
              <w:t>167 870,00</w:t>
            </w:r>
          </w:p>
        </w:tc>
        <w:tc>
          <w:tcPr>
            <w:tcW w:w="2268" w:type="dxa"/>
            <w:tcBorders>
              <w:top w:val="nil"/>
              <w:left w:val="nil"/>
              <w:bottom w:val="single" w:sz="4" w:space="0" w:color="auto"/>
              <w:right w:val="single" w:sz="4" w:space="0" w:color="auto"/>
            </w:tcBorders>
            <w:shd w:val="clear" w:color="auto" w:fill="auto"/>
            <w:hideMark/>
          </w:tcPr>
          <w:p w14:paraId="7EB1DA54" w14:textId="77777777" w:rsidR="00795213" w:rsidRPr="00822EE0" w:rsidRDefault="00795213" w:rsidP="00FB00E0">
            <w:pPr>
              <w:jc w:val="center"/>
              <w:rPr>
                <w:i/>
                <w:iCs/>
              </w:rPr>
            </w:pPr>
            <w:r w:rsidRPr="00822EE0">
              <w:rPr>
                <w:i/>
                <w:iCs/>
              </w:rPr>
              <w:t>182 370,00</w:t>
            </w:r>
          </w:p>
        </w:tc>
        <w:tc>
          <w:tcPr>
            <w:tcW w:w="1134" w:type="dxa"/>
            <w:tcBorders>
              <w:top w:val="nil"/>
              <w:left w:val="nil"/>
              <w:bottom w:val="single" w:sz="4" w:space="0" w:color="auto"/>
              <w:right w:val="single" w:sz="8" w:space="0" w:color="auto"/>
            </w:tcBorders>
            <w:shd w:val="clear" w:color="000000" w:fill="FFFFFF"/>
            <w:hideMark/>
          </w:tcPr>
          <w:p w14:paraId="0811BBE9" w14:textId="77777777" w:rsidR="00795213" w:rsidRPr="00822EE0" w:rsidRDefault="00795213" w:rsidP="00FB00E0">
            <w:pPr>
              <w:jc w:val="center"/>
            </w:pPr>
            <w:r w:rsidRPr="00822EE0">
              <w:t>0%</w:t>
            </w:r>
          </w:p>
        </w:tc>
      </w:tr>
      <w:tr w:rsidR="00795213" w:rsidRPr="00822EE0" w14:paraId="342A3ADA" w14:textId="77777777" w:rsidTr="00FB00E0">
        <w:trPr>
          <w:gridAfter w:val="1"/>
          <w:wAfter w:w="64" w:type="dxa"/>
          <w:trHeight w:val="127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D3A4209" w14:textId="77777777" w:rsidR="00795213" w:rsidRPr="00822EE0" w:rsidRDefault="00795213" w:rsidP="00FB00E0">
            <w:r w:rsidRPr="00822EE0">
              <w:t>050 1 11 05035 05 0000 120</w:t>
            </w:r>
          </w:p>
        </w:tc>
        <w:tc>
          <w:tcPr>
            <w:tcW w:w="5669" w:type="dxa"/>
            <w:tcBorders>
              <w:top w:val="nil"/>
              <w:left w:val="nil"/>
              <w:bottom w:val="single" w:sz="4" w:space="0" w:color="auto"/>
              <w:right w:val="single" w:sz="4" w:space="0" w:color="auto"/>
            </w:tcBorders>
            <w:shd w:val="clear" w:color="auto" w:fill="auto"/>
            <w:hideMark/>
          </w:tcPr>
          <w:p w14:paraId="3F045485" w14:textId="77777777" w:rsidR="00795213" w:rsidRPr="00822EE0" w:rsidRDefault="00795213" w:rsidP="00FB00E0">
            <w:r w:rsidRPr="00822EE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5" w:type="dxa"/>
            <w:tcBorders>
              <w:top w:val="nil"/>
              <w:left w:val="nil"/>
              <w:bottom w:val="single" w:sz="4" w:space="0" w:color="auto"/>
              <w:right w:val="single" w:sz="4" w:space="0" w:color="auto"/>
            </w:tcBorders>
            <w:shd w:val="clear" w:color="auto" w:fill="auto"/>
            <w:hideMark/>
          </w:tcPr>
          <w:p w14:paraId="242B58E5" w14:textId="77777777" w:rsidR="00795213" w:rsidRPr="00822EE0" w:rsidRDefault="00795213" w:rsidP="00FB00E0">
            <w:pPr>
              <w:jc w:val="center"/>
            </w:pPr>
            <w:r w:rsidRPr="00822EE0">
              <w:t>167 870,00</w:t>
            </w:r>
          </w:p>
        </w:tc>
        <w:tc>
          <w:tcPr>
            <w:tcW w:w="2268" w:type="dxa"/>
            <w:tcBorders>
              <w:top w:val="nil"/>
              <w:left w:val="nil"/>
              <w:bottom w:val="single" w:sz="4" w:space="0" w:color="auto"/>
              <w:right w:val="single" w:sz="4" w:space="0" w:color="auto"/>
            </w:tcBorders>
            <w:shd w:val="clear" w:color="auto" w:fill="auto"/>
            <w:hideMark/>
          </w:tcPr>
          <w:p w14:paraId="2DFE1638" w14:textId="77777777" w:rsidR="00795213" w:rsidRPr="00822EE0" w:rsidRDefault="00795213" w:rsidP="00FB00E0">
            <w:pPr>
              <w:jc w:val="center"/>
            </w:pPr>
            <w:r w:rsidRPr="00822EE0">
              <w:t>182 370,00</w:t>
            </w:r>
          </w:p>
        </w:tc>
        <w:tc>
          <w:tcPr>
            <w:tcW w:w="1134" w:type="dxa"/>
            <w:tcBorders>
              <w:top w:val="nil"/>
              <w:left w:val="nil"/>
              <w:bottom w:val="single" w:sz="4" w:space="0" w:color="auto"/>
              <w:right w:val="single" w:sz="8" w:space="0" w:color="auto"/>
            </w:tcBorders>
            <w:shd w:val="clear" w:color="000000" w:fill="FFFFFF"/>
            <w:hideMark/>
          </w:tcPr>
          <w:p w14:paraId="07A731B2" w14:textId="77777777" w:rsidR="00795213" w:rsidRPr="00822EE0" w:rsidRDefault="00795213" w:rsidP="00FB00E0">
            <w:pPr>
              <w:jc w:val="center"/>
            </w:pPr>
            <w:r w:rsidRPr="00822EE0">
              <w:t>0%</w:t>
            </w:r>
          </w:p>
        </w:tc>
      </w:tr>
      <w:tr w:rsidR="00795213" w:rsidRPr="00822EE0" w14:paraId="28280D08"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3209815" w14:textId="77777777" w:rsidR="00795213" w:rsidRPr="00822EE0" w:rsidRDefault="00795213" w:rsidP="00FB00E0">
            <w:pPr>
              <w:rPr>
                <w:b/>
                <w:bCs/>
                <w:i/>
                <w:iCs/>
              </w:rPr>
            </w:pPr>
            <w:r w:rsidRPr="00822EE0">
              <w:rPr>
                <w:b/>
                <w:bCs/>
                <w:i/>
                <w:iCs/>
              </w:rPr>
              <w:t>000 1 11 05070 00 0000 120</w:t>
            </w:r>
          </w:p>
        </w:tc>
        <w:tc>
          <w:tcPr>
            <w:tcW w:w="5669" w:type="dxa"/>
            <w:tcBorders>
              <w:top w:val="nil"/>
              <w:left w:val="nil"/>
              <w:bottom w:val="single" w:sz="4" w:space="0" w:color="auto"/>
              <w:right w:val="single" w:sz="4" w:space="0" w:color="auto"/>
            </w:tcBorders>
            <w:shd w:val="clear" w:color="auto" w:fill="auto"/>
            <w:hideMark/>
          </w:tcPr>
          <w:p w14:paraId="24774422" w14:textId="77777777" w:rsidR="00795213" w:rsidRPr="00822EE0" w:rsidRDefault="00795213" w:rsidP="00FB00E0">
            <w:pPr>
              <w:rPr>
                <w:b/>
                <w:bCs/>
                <w:i/>
                <w:iCs/>
              </w:rPr>
            </w:pPr>
            <w:r w:rsidRPr="00822EE0">
              <w:rPr>
                <w:b/>
                <w:bCs/>
                <w:i/>
                <w:iCs/>
              </w:rPr>
              <w:t>Доходы от сдачи в аренду имущества, составляющего казну муниципальных районов (за исключением земельных участков)</w:t>
            </w:r>
          </w:p>
        </w:tc>
        <w:tc>
          <w:tcPr>
            <w:tcW w:w="1985" w:type="dxa"/>
            <w:tcBorders>
              <w:top w:val="nil"/>
              <w:left w:val="nil"/>
              <w:bottom w:val="single" w:sz="4" w:space="0" w:color="auto"/>
              <w:right w:val="single" w:sz="4" w:space="0" w:color="auto"/>
            </w:tcBorders>
            <w:shd w:val="clear" w:color="auto" w:fill="auto"/>
            <w:hideMark/>
          </w:tcPr>
          <w:p w14:paraId="0E7D926A" w14:textId="77777777" w:rsidR="00795213" w:rsidRPr="00822EE0" w:rsidRDefault="00795213" w:rsidP="00FB00E0">
            <w:pPr>
              <w:jc w:val="center"/>
              <w:rPr>
                <w:b/>
                <w:bCs/>
                <w:i/>
                <w:iCs/>
              </w:rPr>
            </w:pPr>
            <w:r w:rsidRPr="00822EE0">
              <w:rPr>
                <w:b/>
                <w:bCs/>
                <w:i/>
                <w:iCs/>
              </w:rPr>
              <w:t>285 500,00</w:t>
            </w:r>
          </w:p>
        </w:tc>
        <w:tc>
          <w:tcPr>
            <w:tcW w:w="2268" w:type="dxa"/>
            <w:tcBorders>
              <w:top w:val="nil"/>
              <w:left w:val="nil"/>
              <w:bottom w:val="single" w:sz="4" w:space="0" w:color="auto"/>
              <w:right w:val="single" w:sz="4" w:space="0" w:color="auto"/>
            </w:tcBorders>
            <w:shd w:val="clear" w:color="auto" w:fill="auto"/>
            <w:hideMark/>
          </w:tcPr>
          <w:p w14:paraId="0266999E" w14:textId="77777777" w:rsidR="00795213" w:rsidRPr="00822EE0" w:rsidRDefault="00795213" w:rsidP="00FB00E0">
            <w:pPr>
              <w:jc w:val="center"/>
              <w:rPr>
                <w:b/>
                <w:bCs/>
                <w:i/>
                <w:iCs/>
              </w:rPr>
            </w:pPr>
            <w:r w:rsidRPr="00822EE0">
              <w:rPr>
                <w:b/>
                <w:bCs/>
                <w:i/>
                <w:iCs/>
              </w:rPr>
              <w:t>267 805,05</w:t>
            </w:r>
          </w:p>
        </w:tc>
        <w:tc>
          <w:tcPr>
            <w:tcW w:w="1134" w:type="dxa"/>
            <w:tcBorders>
              <w:top w:val="nil"/>
              <w:left w:val="nil"/>
              <w:bottom w:val="single" w:sz="4" w:space="0" w:color="auto"/>
              <w:right w:val="single" w:sz="8" w:space="0" w:color="auto"/>
            </w:tcBorders>
            <w:shd w:val="clear" w:color="000000" w:fill="FFFFFF"/>
            <w:hideMark/>
          </w:tcPr>
          <w:p w14:paraId="35200336" w14:textId="77777777" w:rsidR="00795213" w:rsidRPr="00822EE0" w:rsidRDefault="00795213" w:rsidP="00FB00E0">
            <w:pPr>
              <w:jc w:val="center"/>
              <w:rPr>
                <w:b/>
                <w:bCs/>
                <w:i/>
                <w:iCs/>
              </w:rPr>
            </w:pPr>
            <w:r w:rsidRPr="00822EE0">
              <w:rPr>
                <w:b/>
                <w:bCs/>
                <w:i/>
                <w:iCs/>
              </w:rPr>
              <w:t>94%</w:t>
            </w:r>
          </w:p>
        </w:tc>
      </w:tr>
      <w:tr w:rsidR="00795213" w:rsidRPr="00822EE0" w14:paraId="65F7F15E" w14:textId="77777777" w:rsidTr="00FB00E0">
        <w:trPr>
          <w:gridAfter w:val="1"/>
          <w:wAfter w:w="64" w:type="dxa"/>
          <w:trHeight w:val="57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388B14B" w14:textId="77777777" w:rsidR="00795213" w:rsidRPr="00822EE0" w:rsidRDefault="00795213" w:rsidP="00FB00E0">
            <w:pPr>
              <w:rPr>
                <w:i/>
                <w:iCs/>
              </w:rPr>
            </w:pPr>
            <w:r w:rsidRPr="00822EE0">
              <w:rPr>
                <w:i/>
                <w:iCs/>
              </w:rPr>
              <w:t>000 1 11 05075 05 0000 120</w:t>
            </w:r>
          </w:p>
        </w:tc>
        <w:tc>
          <w:tcPr>
            <w:tcW w:w="5669" w:type="dxa"/>
            <w:tcBorders>
              <w:top w:val="nil"/>
              <w:left w:val="nil"/>
              <w:bottom w:val="single" w:sz="4" w:space="0" w:color="auto"/>
              <w:right w:val="single" w:sz="4" w:space="0" w:color="auto"/>
            </w:tcBorders>
            <w:shd w:val="clear" w:color="auto" w:fill="auto"/>
            <w:hideMark/>
          </w:tcPr>
          <w:p w14:paraId="4E06455D" w14:textId="77777777" w:rsidR="00795213" w:rsidRPr="00822EE0" w:rsidRDefault="00795213" w:rsidP="00FB00E0">
            <w:pPr>
              <w:rPr>
                <w:i/>
                <w:iCs/>
              </w:rPr>
            </w:pPr>
            <w:r w:rsidRPr="00822EE0">
              <w:rPr>
                <w:i/>
                <w:iCs/>
              </w:rPr>
              <w:t>Доходы от сдачи в аренду имущества, составляющего казну муниципальных районов (за исключением земельных участков)</w:t>
            </w:r>
          </w:p>
        </w:tc>
        <w:tc>
          <w:tcPr>
            <w:tcW w:w="1985" w:type="dxa"/>
            <w:tcBorders>
              <w:top w:val="nil"/>
              <w:left w:val="nil"/>
              <w:bottom w:val="single" w:sz="4" w:space="0" w:color="auto"/>
              <w:right w:val="single" w:sz="4" w:space="0" w:color="auto"/>
            </w:tcBorders>
            <w:shd w:val="clear" w:color="auto" w:fill="auto"/>
            <w:hideMark/>
          </w:tcPr>
          <w:p w14:paraId="619FE6B0" w14:textId="77777777" w:rsidR="00795213" w:rsidRPr="00822EE0" w:rsidRDefault="00795213" w:rsidP="00FB00E0">
            <w:pPr>
              <w:jc w:val="center"/>
              <w:rPr>
                <w:i/>
                <w:iCs/>
              </w:rPr>
            </w:pPr>
            <w:r w:rsidRPr="00822EE0">
              <w:rPr>
                <w:i/>
                <w:iCs/>
              </w:rPr>
              <w:t>285 500,00</w:t>
            </w:r>
          </w:p>
        </w:tc>
        <w:tc>
          <w:tcPr>
            <w:tcW w:w="2268" w:type="dxa"/>
            <w:tcBorders>
              <w:top w:val="nil"/>
              <w:left w:val="nil"/>
              <w:bottom w:val="single" w:sz="4" w:space="0" w:color="auto"/>
              <w:right w:val="single" w:sz="4" w:space="0" w:color="auto"/>
            </w:tcBorders>
            <w:shd w:val="clear" w:color="auto" w:fill="auto"/>
            <w:hideMark/>
          </w:tcPr>
          <w:p w14:paraId="4E61C8FA" w14:textId="77777777" w:rsidR="00795213" w:rsidRPr="00822EE0" w:rsidRDefault="00795213" w:rsidP="00FB00E0">
            <w:pPr>
              <w:jc w:val="center"/>
              <w:rPr>
                <w:i/>
                <w:iCs/>
              </w:rPr>
            </w:pPr>
            <w:r w:rsidRPr="00822EE0">
              <w:rPr>
                <w:i/>
                <w:iCs/>
              </w:rPr>
              <w:t>267 805,05</w:t>
            </w:r>
          </w:p>
        </w:tc>
        <w:tc>
          <w:tcPr>
            <w:tcW w:w="1134" w:type="dxa"/>
            <w:tcBorders>
              <w:top w:val="nil"/>
              <w:left w:val="nil"/>
              <w:bottom w:val="single" w:sz="4" w:space="0" w:color="auto"/>
              <w:right w:val="single" w:sz="8" w:space="0" w:color="auto"/>
            </w:tcBorders>
            <w:shd w:val="clear" w:color="000000" w:fill="FFFFFF"/>
            <w:hideMark/>
          </w:tcPr>
          <w:p w14:paraId="1867ECE6" w14:textId="77777777" w:rsidR="00795213" w:rsidRPr="00822EE0" w:rsidRDefault="00795213" w:rsidP="00FB00E0">
            <w:pPr>
              <w:jc w:val="center"/>
              <w:rPr>
                <w:b/>
                <w:bCs/>
                <w:i/>
                <w:iCs/>
              </w:rPr>
            </w:pPr>
            <w:r w:rsidRPr="00822EE0">
              <w:rPr>
                <w:b/>
                <w:bCs/>
                <w:i/>
                <w:iCs/>
              </w:rPr>
              <w:t>94%</w:t>
            </w:r>
          </w:p>
        </w:tc>
      </w:tr>
      <w:tr w:rsidR="00795213" w:rsidRPr="00822EE0" w14:paraId="5062FD8B"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3F39DBA" w14:textId="77777777" w:rsidR="00795213" w:rsidRPr="00822EE0" w:rsidRDefault="00795213" w:rsidP="00FB00E0">
            <w:r w:rsidRPr="00822EE0">
              <w:t>050 1 11 05075 05 0000 120</w:t>
            </w:r>
          </w:p>
        </w:tc>
        <w:tc>
          <w:tcPr>
            <w:tcW w:w="5669" w:type="dxa"/>
            <w:tcBorders>
              <w:top w:val="nil"/>
              <w:left w:val="nil"/>
              <w:bottom w:val="single" w:sz="4" w:space="0" w:color="auto"/>
              <w:right w:val="single" w:sz="4" w:space="0" w:color="auto"/>
            </w:tcBorders>
            <w:shd w:val="clear" w:color="auto" w:fill="auto"/>
            <w:hideMark/>
          </w:tcPr>
          <w:p w14:paraId="63F6EF11" w14:textId="77777777" w:rsidR="00795213" w:rsidRPr="00822EE0" w:rsidRDefault="00795213" w:rsidP="00FB00E0">
            <w:r w:rsidRPr="00822EE0">
              <w:t>Доходы от сдачи в аренду имущества, составляющего казну муниципальных районов (за исключением земельных участков)</w:t>
            </w:r>
          </w:p>
        </w:tc>
        <w:tc>
          <w:tcPr>
            <w:tcW w:w="1985" w:type="dxa"/>
            <w:tcBorders>
              <w:top w:val="nil"/>
              <w:left w:val="nil"/>
              <w:bottom w:val="single" w:sz="4" w:space="0" w:color="auto"/>
              <w:right w:val="single" w:sz="4" w:space="0" w:color="auto"/>
            </w:tcBorders>
            <w:shd w:val="clear" w:color="auto" w:fill="auto"/>
            <w:hideMark/>
          </w:tcPr>
          <w:p w14:paraId="133E3AD1" w14:textId="77777777" w:rsidR="00795213" w:rsidRPr="00822EE0" w:rsidRDefault="00795213" w:rsidP="00FB00E0">
            <w:pPr>
              <w:jc w:val="center"/>
            </w:pPr>
            <w:r w:rsidRPr="00822EE0">
              <w:t>285 500,00</w:t>
            </w:r>
          </w:p>
        </w:tc>
        <w:tc>
          <w:tcPr>
            <w:tcW w:w="2268" w:type="dxa"/>
            <w:tcBorders>
              <w:top w:val="nil"/>
              <w:left w:val="nil"/>
              <w:bottom w:val="single" w:sz="4" w:space="0" w:color="auto"/>
              <w:right w:val="single" w:sz="4" w:space="0" w:color="auto"/>
            </w:tcBorders>
            <w:shd w:val="clear" w:color="auto" w:fill="auto"/>
            <w:hideMark/>
          </w:tcPr>
          <w:p w14:paraId="55631D05" w14:textId="77777777" w:rsidR="00795213" w:rsidRPr="00822EE0" w:rsidRDefault="00795213" w:rsidP="00FB00E0">
            <w:pPr>
              <w:jc w:val="center"/>
            </w:pPr>
            <w:r w:rsidRPr="00822EE0">
              <w:t>267 805,05</w:t>
            </w:r>
          </w:p>
        </w:tc>
        <w:tc>
          <w:tcPr>
            <w:tcW w:w="1134" w:type="dxa"/>
            <w:tcBorders>
              <w:top w:val="nil"/>
              <w:left w:val="nil"/>
              <w:bottom w:val="single" w:sz="4" w:space="0" w:color="auto"/>
              <w:right w:val="single" w:sz="8" w:space="0" w:color="auto"/>
            </w:tcBorders>
            <w:shd w:val="clear" w:color="000000" w:fill="FFFFFF"/>
            <w:hideMark/>
          </w:tcPr>
          <w:p w14:paraId="565D3264" w14:textId="77777777" w:rsidR="00795213" w:rsidRPr="00822EE0" w:rsidRDefault="00795213" w:rsidP="00FB00E0">
            <w:pPr>
              <w:jc w:val="center"/>
            </w:pPr>
            <w:r w:rsidRPr="00822EE0">
              <w:t>94%</w:t>
            </w:r>
          </w:p>
        </w:tc>
      </w:tr>
      <w:tr w:rsidR="00795213" w:rsidRPr="00822EE0" w14:paraId="40C6B3F6" w14:textId="77777777" w:rsidTr="00FB00E0">
        <w:trPr>
          <w:gridAfter w:val="1"/>
          <w:wAfter w:w="64" w:type="dxa"/>
          <w:trHeight w:val="163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0A5A7D3" w14:textId="77777777" w:rsidR="00795213" w:rsidRPr="00822EE0" w:rsidRDefault="00795213" w:rsidP="00FB00E0">
            <w:pPr>
              <w:rPr>
                <w:b/>
                <w:bCs/>
                <w:i/>
                <w:iCs/>
              </w:rPr>
            </w:pPr>
            <w:r w:rsidRPr="00822EE0">
              <w:rPr>
                <w:b/>
                <w:bCs/>
                <w:i/>
                <w:iCs/>
              </w:rPr>
              <w:t>000 1 11 09000 00 0000 120</w:t>
            </w:r>
          </w:p>
        </w:tc>
        <w:tc>
          <w:tcPr>
            <w:tcW w:w="5669" w:type="dxa"/>
            <w:tcBorders>
              <w:top w:val="nil"/>
              <w:left w:val="nil"/>
              <w:bottom w:val="single" w:sz="4" w:space="0" w:color="auto"/>
              <w:right w:val="single" w:sz="4" w:space="0" w:color="auto"/>
            </w:tcBorders>
            <w:shd w:val="clear" w:color="auto" w:fill="auto"/>
            <w:hideMark/>
          </w:tcPr>
          <w:p w14:paraId="6E23F376" w14:textId="77777777" w:rsidR="00795213" w:rsidRPr="00822EE0" w:rsidRDefault="00795213" w:rsidP="00FB00E0">
            <w:pPr>
              <w:rPr>
                <w:b/>
                <w:bCs/>
                <w:i/>
                <w:iCs/>
              </w:rPr>
            </w:pPr>
            <w:r w:rsidRPr="00822EE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822EE0">
              <w:rPr>
                <w:b/>
                <w:bCs/>
                <w:i/>
                <w:iCs/>
              </w:rPr>
              <w:t>и  автономных</w:t>
            </w:r>
            <w:proofErr w:type="gramEnd"/>
            <w:r w:rsidRPr="00822EE0">
              <w:rPr>
                <w:b/>
                <w:bCs/>
                <w:i/>
                <w:iCs/>
              </w:rPr>
              <w:t xml:space="preserve">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hideMark/>
          </w:tcPr>
          <w:p w14:paraId="743FDD57" w14:textId="77777777" w:rsidR="00795213" w:rsidRPr="00822EE0" w:rsidRDefault="00795213" w:rsidP="00FB00E0">
            <w:pPr>
              <w:jc w:val="center"/>
              <w:rPr>
                <w:b/>
                <w:bCs/>
                <w:i/>
                <w:iCs/>
              </w:rPr>
            </w:pPr>
            <w:r w:rsidRPr="00822EE0">
              <w:rPr>
                <w:b/>
                <w:bCs/>
                <w:i/>
                <w:iCs/>
              </w:rPr>
              <w:t>544 754,16</w:t>
            </w:r>
          </w:p>
        </w:tc>
        <w:tc>
          <w:tcPr>
            <w:tcW w:w="2268" w:type="dxa"/>
            <w:tcBorders>
              <w:top w:val="nil"/>
              <w:left w:val="nil"/>
              <w:bottom w:val="single" w:sz="4" w:space="0" w:color="auto"/>
              <w:right w:val="single" w:sz="4" w:space="0" w:color="auto"/>
            </w:tcBorders>
            <w:shd w:val="clear" w:color="auto" w:fill="auto"/>
            <w:hideMark/>
          </w:tcPr>
          <w:p w14:paraId="511B5880" w14:textId="77777777" w:rsidR="00795213" w:rsidRPr="00822EE0" w:rsidRDefault="00795213" w:rsidP="00FB00E0">
            <w:pPr>
              <w:jc w:val="center"/>
              <w:rPr>
                <w:b/>
                <w:bCs/>
                <w:i/>
                <w:iCs/>
              </w:rPr>
            </w:pPr>
            <w:r w:rsidRPr="00822EE0">
              <w:rPr>
                <w:b/>
                <w:bCs/>
                <w:i/>
                <w:iCs/>
              </w:rPr>
              <w:t>550 976,95</w:t>
            </w:r>
          </w:p>
        </w:tc>
        <w:tc>
          <w:tcPr>
            <w:tcW w:w="1134" w:type="dxa"/>
            <w:tcBorders>
              <w:top w:val="nil"/>
              <w:left w:val="nil"/>
              <w:bottom w:val="single" w:sz="4" w:space="0" w:color="auto"/>
              <w:right w:val="single" w:sz="8" w:space="0" w:color="auto"/>
            </w:tcBorders>
            <w:shd w:val="clear" w:color="000000" w:fill="FFFFFF"/>
            <w:hideMark/>
          </w:tcPr>
          <w:p w14:paraId="211F171F" w14:textId="77777777" w:rsidR="00795213" w:rsidRPr="00822EE0" w:rsidRDefault="00795213" w:rsidP="00FB00E0">
            <w:pPr>
              <w:jc w:val="center"/>
              <w:rPr>
                <w:b/>
                <w:bCs/>
                <w:i/>
                <w:iCs/>
              </w:rPr>
            </w:pPr>
            <w:r w:rsidRPr="00822EE0">
              <w:rPr>
                <w:b/>
                <w:bCs/>
                <w:i/>
                <w:iCs/>
              </w:rPr>
              <w:t>101%</w:t>
            </w:r>
          </w:p>
        </w:tc>
      </w:tr>
      <w:tr w:rsidR="00795213" w:rsidRPr="00822EE0" w14:paraId="4DF9D00E" w14:textId="77777777" w:rsidTr="00FB00E0">
        <w:trPr>
          <w:gridAfter w:val="1"/>
          <w:wAfter w:w="64" w:type="dxa"/>
          <w:trHeight w:val="153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1F2CAF2" w14:textId="77777777" w:rsidR="00795213" w:rsidRPr="00822EE0" w:rsidRDefault="00795213" w:rsidP="00FB00E0">
            <w:pPr>
              <w:rPr>
                <w:b/>
                <w:bCs/>
                <w:i/>
                <w:iCs/>
              </w:rPr>
            </w:pPr>
            <w:r w:rsidRPr="00822EE0">
              <w:rPr>
                <w:b/>
                <w:bCs/>
                <w:i/>
                <w:iCs/>
              </w:rPr>
              <w:t>000 1 11 09040 00 0000 120</w:t>
            </w:r>
          </w:p>
        </w:tc>
        <w:tc>
          <w:tcPr>
            <w:tcW w:w="5669" w:type="dxa"/>
            <w:tcBorders>
              <w:top w:val="nil"/>
              <w:left w:val="nil"/>
              <w:bottom w:val="single" w:sz="4" w:space="0" w:color="auto"/>
              <w:right w:val="single" w:sz="4" w:space="0" w:color="auto"/>
            </w:tcBorders>
            <w:shd w:val="clear" w:color="auto" w:fill="auto"/>
            <w:hideMark/>
          </w:tcPr>
          <w:p w14:paraId="7A6072F0" w14:textId="77777777" w:rsidR="00795213" w:rsidRPr="00822EE0" w:rsidRDefault="00795213" w:rsidP="00FB00E0">
            <w:pPr>
              <w:rPr>
                <w:b/>
                <w:bCs/>
                <w:i/>
                <w:iCs/>
              </w:rPr>
            </w:pPr>
            <w:r w:rsidRPr="00822EE0">
              <w:rPr>
                <w:b/>
                <w:bCs/>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hideMark/>
          </w:tcPr>
          <w:p w14:paraId="612656E6" w14:textId="77777777" w:rsidR="00795213" w:rsidRPr="00822EE0" w:rsidRDefault="00795213" w:rsidP="00FB00E0">
            <w:pPr>
              <w:jc w:val="center"/>
              <w:rPr>
                <w:b/>
                <w:bCs/>
                <w:i/>
                <w:iCs/>
              </w:rPr>
            </w:pPr>
            <w:r w:rsidRPr="00822EE0">
              <w:rPr>
                <w:b/>
                <w:bCs/>
                <w:i/>
                <w:iCs/>
              </w:rPr>
              <w:t>544 754,16</w:t>
            </w:r>
          </w:p>
        </w:tc>
        <w:tc>
          <w:tcPr>
            <w:tcW w:w="2268" w:type="dxa"/>
            <w:tcBorders>
              <w:top w:val="nil"/>
              <w:left w:val="nil"/>
              <w:bottom w:val="single" w:sz="4" w:space="0" w:color="auto"/>
              <w:right w:val="single" w:sz="4" w:space="0" w:color="auto"/>
            </w:tcBorders>
            <w:shd w:val="clear" w:color="auto" w:fill="auto"/>
            <w:hideMark/>
          </w:tcPr>
          <w:p w14:paraId="16E09D2F" w14:textId="77777777" w:rsidR="00795213" w:rsidRPr="00822EE0" w:rsidRDefault="00795213" w:rsidP="00FB00E0">
            <w:pPr>
              <w:jc w:val="center"/>
              <w:rPr>
                <w:b/>
                <w:bCs/>
                <w:i/>
                <w:iCs/>
              </w:rPr>
            </w:pPr>
            <w:r w:rsidRPr="00822EE0">
              <w:rPr>
                <w:b/>
                <w:bCs/>
                <w:i/>
                <w:iCs/>
              </w:rPr>
              <w:t>550 976,95</w:t>
            </w:r>
          </w:p>
        </w:tc>
        <w:tc>
          <w:tcPr>
            <w:tcW w:w="1134" w:type="dxa"/>
            <w:tcBorders>
              <w:top w:val="nil"/>
              <w:left w:val="nil"/>
              <w:bottom w:val="single" w:sz="4" w:space="0" w:color="auto"/>
              <w:right w:val="single" w:sz="8" w:space="0" w:color="auto"/>
            </w:tcBorders>
            <w:shd w:val="clear" w:color="000000" w:fill="FFFFFF"/>
            <w:hideMark/>
          </w:tcPr>
          <w:p w14:paraId="41FACF91" w14:textId="77777777" w:rsidR="00795213" w:rsidRPr="00822EE0" w:rsidRDefault="00795213" w:rsidP="00FB00E0">
            <w:pPr>
              <w:jc w:val="center"/>
              <w:rPr>
                <w:b/>
                <w:bCs/>
                <w:i/>
                <w:iCs/>
              </w:rPr>
            </w:pPr>
            <w:r w:rsidRPr="00822EE0">
              <w:rPr>
                <w:b/>
                <w:bCs/>
                <w:i/>
                <w:iCs/>
              </w:rPr>
              <w:t>101%</w:t>
            </w:r>
          </w:p>
        </w:tc>
      </w:tr>
      <w:tr w:rsidR="00795213" w:rsidRPr="00822EE0" w14:paraId="6596CE0A" w14:textId="77777777" w:rsidTr="00FB00E0">
        <w:trPr>
          <w:gridAfter w:val="1"/>
          <w:wAfter w:w="64" w:type="dxa"/>
          <w:trHeight w:val="1274"/>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03AF95E3" w14:textId="77777777" w:rsidR="00795213" w:rsidRPr="00822EE0" w:rsidRDefault="00795213" w:rsidP="00FB00E0">
            <w:pPr>
              <w:rPr>
                <w:i/>
                <w:iCs/>
              </w:rPr>
            </w:pPr>
            <w:r w:rsidRPr="00822EE0">
              <w:rPr>
                <w:i/>
                <w:iCs/>
              </w:rPr>
              <w:t>000 1 11 09045 05 0000 120</w:t>
            </w:r>
          </w:p>
        </w:tc>
        <w:tc>
          <w:tcPr>
            <w:tcW w:w="5669" w:type="dxa"/>
            <w:tcBorders>
              <w:top w:val="nil"/>
              <w:left w:val="nil"/>
              <w:bottom w:val="single" w:sz="4" w:space="0" w:color="auto"/>
              <w:right w:val="single" w:sz="4" w:space="0" w:color="auto"/>
            </w:tcBorders>
            <w:shd w:val="clear" w:color="auto" w:fill="auto"/>
            <w:hideMark/>
          </w:tcPr>
          <w:p w14:paraId="0215CF0E" w14:textId="77777777" w:rsidR="00795213" w:rsidRPr="00822EE0" w:rsidRDefault="00795213" w:rsidP="00FB00E0">
            <w:pPr>
              <w:rPr>
                <w:i/>
                <w:iCs/>
              </w:rPr>
            </w:pPr>
            <w:r w:rsidRPr="00822EE0">
              <w:rPr>
                <w:i/>
                <w:iCs/>
              </w:rPr>
              <w:t xml:space="preserve">Прочие доходы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822EE0">
              <w:rPr>
                <w:i/>
                <w:iCs/>
              </w:rPr>
              <w:t>и  автономных</w:t>
            </w:r>
            <w:proofErr w:type="gramEnd"/>
            <w:r w:rsidRPr="00822EE0">
              <w:rPr>
                <w:i/>
                <w:iCs/>
              </w:rPr>
              <w:t xml:space="preserve"> учреждений, а также имущества муниципальных унитарных предприятий, в том числе казенных)</w:t>
            </w:r>
          </w:p>
        </w:tc>
        <w:tc>
          <w:tcPr>
            <w:tcW w:w="1985" w:type="dxa"/>
            <w:tcBorders>
              <w:top w:val="nil"/>
              <w:left w:val="nil"/>
              <w:bottom w:val="single" w:sz="4" w:space="0" w:color="auto"/>
              <w:right w:val="single" w:sz="4" w:space="0" w:color="auto"/>
            </w:tcBorders>
            <w:shd w:val="clear" w:color="auto" w:fill="auto"/>
            <w:hideMark/>
          </w:tcPr>
          <w:p w14:paraId="19B4F84C" w14:textId="77777777" w:rsidR="00795213" w:rsidRPr="00822EE0" w:rsidRDefault="00795213" w:rsidP="00FB00E0">
            <w:pPr>
              <w:jc w:val="center"/>
              <w:rPr>
                <w:i/>
                <w:iCs/>
              </w:rPr>
            </w:pPr>
            <w:r w:rsidRPr="00822EE0">
              <w:rPr>
                <w:i/>
                <w:iCs/>
              </w:rPr>
              <w:t>544 754,16</w:t>
            </w:r>
          </w:p>
        </w:tc>
        <w:tc>
          <w:tcPr>
            <w:tcW w:w="2268" w:type="dxa"/>
            <w:tcBorders>
              <w:top w:val="nil"/>
              <w:left w:val="nil"/>
              <w:bottom w:val="single" w:sz="4" w:space="0" w:color="auto"/>
              <w:right w:val="single" w:sz="4" w:space="0" w:color="auto"/>
            </w:tcBorders>
            <w:shd w:val="clear" w:color="auto" w:fill="auto"/>
            <w:hideMark/>
          </w:tcPr>
          <w:p w14:paraId="4EA63588" w14:textId="77777777" w:rsidR="00795213" w:rsidRPr="00822EE0" w:rsidRDefault="00795213" w:rsidP="00FB00E0">
            <w:pPr>
              <w:jc w:val="center"/>
              <w:rPr>
                <w:i/>
                <w:iCs/>
              </w:rPr>
            </w:pPr>
            <w:r w:rsidRPr="00822EE0">
              <w:rPr>
                <w:i/>
                <w:iCs/>
              </w:rPr>
              <w:t>550 976,95</w:t>
            </w:r>
          </w:p>
        </w:tc>
        <w:tc>
          <w:tcPr>
            <w:tcW w:w="1134" w:type="dxa"/>
            <w:tcBorders>
              <w:top w:val="nil"/>
              <w:left w:val="nil"/>
              <w:bottom w:val="single" w:sz="4" w:space="0" w:color="auto"/>
              <w:right w:val="single" w:sz="8" w:space="0" w:color="auto"/>
            </w:tcBorders>
            <w:shd w:val="clear" w:color="000000" w:fill="FFFFFF"/>
            <w:hideMark/>
          </w:tcPr>
          <w:p w14:paraId="59607C8B" w14:textId="77777777" w:rsidR="00795213" w:rsidRPr="00822EE0" w:rsidRDefault="00795213" w:rsidP="00FB00E0">
            <w:pPr>
              <w:jc w:val="center"/>
              <w:rPr>
                <w:b/>
                <w:bCs/>
                <w:i/>
                <w:iCs/>
              </w:rPr>
            </w:pPr>
            <w:r w:rsidRPr="00822EE0">
              <w:rPr>
                <w:b/>
                <w:bCs/>
                <w:i/>
                <w:iCs/>
              </w:rPr>
              <w:t>101%</w:t>
            </w:r>
          </w:p>
        </w:tc>
      </w:tr>
      <w:tr w:rsidR="00795213" w:rsidRPr="00822EE0" w14:paraId="57F08344" w14:textId="77777777" w:rsidTr="00FB00E0">
        <w:trPr>
          <w:gridAfter w:val="1"/>
          <w:wAfter w:w="64" w:type="dxa"/>
          <w:trHeight w:val="1265"/>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656B44E6" w14:textId="77777777" w:rsidR="00795213" w:rsidRPr="00822EE0" w:rsidRDefault="00795213" w:rsidP="00FB00E0">
            <w:r w:rsidRPr="00822EE0">
              <w:lastRenderedPageBreak/>
              <w:t>055 1 11 09045 05 0000 120</w:t>
            </w:r>
          </w:p>
        </w:tc>
        <w:tc>
          <w:tcPr>
            <w:tcW w:w="5669" w:type="dxa"/>
            <w:tcBorders>
              <w:top w:val="nil"/>
              <w:left w:val="nil"/>
              <w:bottom w:val="single" w:sz="4" w:space="0" w:color="auto"/>
              <w:right w:val="single" w:sz="4" w:space="0" w:color="auto"/>
            </w:tcBorders>
            <w:shd w:val="clear" w:color="auto" w:fill="auto"/>
            <w:hideMark/>
          </w:tcPr>
          <w:p w14:paraId="5F3F21A4" w14:textId="77777777" w:rsidR="00795213" w:rsidRPr="00822EE0" w:rsidRDefault="00795213" w:rsidP="00FB00E0">
            <w:r w:rsidRPr="00822EE0">
              <w:t xml:space="preserve">Прочие доходы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822EE0">
              <w:t>и  автономных</w:t>
            </w:r>
            <w:proofErr w:type="gramEnd"/>
            <w:r w:rsidRPr="00822EE0">
              <w:t xml:space="preserve"> учреждений, а также имущества муниципальных унитарных предприятий, в том числе казенных</w:t>
            </w:r>
            <w:r w:rsidRPr="00822EE0">
              <w:rPr>
                <w:b/>
                <w:bCs/>
                <w:i/>
                <w:iCs/>
              </w:rPr>
              <w:t>)</w:t>
            </w:r>
          </w:p>
        </w:tc>
        <w:tc>
          <w:tcPr>
            <w:tcW w:w="1985" w:type="dxa"/>
            <w:tcBorders>
              <w:top w:val="nil"/>
              <w:left w:val="nil"/>
              <w:bottom w:val="single" w:sz="4" w:space="0" w:color="auto"/>
              <w:right w:val="single" w:sz="4" w:space="0" w:color="auto"/>
            </w:tcBorders>
            <w:shd w:val="clear" w:color="auto" w:fill="auto"/>
            <w:hideMark/>
          </w:tcPr>
          <w:p w14:paraId="13FA749C" w14:textId="77777777" w:rsidR="00795213" w:rsidRPr="00822EE0" w:rsidRDefault="00795213" w:rsidP="00FB00E0">
            <w:pPr>
              <w:jc w:val="center"/>
            </w:pPr>
            <w:r w:rsidRPr="00822EE0">
              <w:t>544 754,16</w:t>
            </w:r>
          </w:p>
        </w:tc>
        <w:tc>
          <w:tcPr>
            <w:tcW w:w="2268" w:type="dxa"/>
            <w:tcBorders>
              <w:top w:val="nil"/>
              <w:left w:val="nil"/>
              <w:bottom w:val="single" w:sz="4" w:space="0" w:color="auto"/>
              <w:right w:val="single" w:sz="4" w:space="0" w:color="auto"/>
            </w:tcBorders>
            <w:shd w:val="clear" w:color="auto" w:fill="auto"/>
            <w:hideMark/>
          </w:tcPr>
          <w:p w14:paraId="0A584AF5" w14:textId="77777777" w:rsidR="00795213" w:rsidRPr="00822EE0" w:rsidRDefault="00795213" w:rsidP="00FB00E0">
            <w:pPr>
              <w:jc w:val="center"/>
            </w:pPr>
            <w:r w:rsidRPr="00822EE0">
              <w:t>550 976,95</w:t>
            </w:r>
          </w:p>
        </w:tc>
        <w:tc>
          <w:tcPr>
            <w:tcW w:w="1134" w:type="dxa"/>
            <w:tcBorders>
              <w:top w:val="nil"/>
              <w:left w:val="nil"/>
              <w:bottom w:val="single" w:sz="4" w:space="0" w:color="auto"/>
              <w:right w:val="single" w:sz="8" w:space="0" w:color="auto"/>
            </w:tcBorders>
            <w:shd w:val="clear" w:color="000000" w:fill="FFFFFF"/>
            <w:hideMark/>
          </w:tcPr>
          <w:p w14:paraId="78405B03" w14:textId="77777777" w:rsidR="00795213" w:rsidRPr="00822EE0" w:rsidRDefault="00795213" w:rsidP="00FB00E0">
            <w:pPr>
              <w:jc w:val="center"/>
            </w:pPr>
            <w:r w:rsidRPr="00822EE0">
              <w:t>101%</w:t>
            </w:r>
          </w:p>
        </w:tc>
      </w:tr>
      <w:tr w:rsidR="00795213" w:rsidRPr="00822EE0" w14:paraId="613173A7"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0E8A73D" w14:textId="77777777" w:rsidR="00795213" w:rsidRPr="00822EE0" w:rsidRDefault="00795213" w:rsidP="00FB00E0">
            <w:pPr>
              <w:rPr>
                <w:b/>
                <w:bCs/>
              </w:rPr>
            </w:pPr>
            <w:r w:rsidRPr="00822EE0">
              <w:rPr>
                <w:b/>
                <w:bCs/>
              </w:rPr>
              <w:t>000 1 12 00000 00 0000 000</w:t>
            </w:r>
          </w:p>
        </w:tc>
        <w:tc>
          <w:tcPr>
            <w:tcW w:w="5669" w:type="dxa"/>
            <w:tcBorders>
              <w:top w:val="nil"/>
              <w:left w:val="nil"/>
              <w:bottom w:val="single" w:sz="4" w:space="0" w:color="auto"/>
              <w:right w:val="single" w:sz="4" w:space="0" w:color="auto"/>
            </w:tcBorders>
            <w:shd w:val="clear" w:color="auto" w:fill="auto"/>
            <w:vAlign w:val="center"/>
            <w:hideMark/>
          </w:tcPr>
          <w:p w14:paraId="38649957" w14:textId="77777777" w:rsidR="00795213" w:rsidRPr="00822EE0" w:rsidRDefault="00795213" w:rsidP="00FB00E0">
            <w:pPr>
              <w:rPr>
                <w:b/>
                <w:bCs/>
              </w:rPr>
            </w:pPr>
            <w:r w:rsidRPr="00822EE0">
              <w:rPr>
                <w:b/>
                <w:bCs/>
              </w:rPr>
              <w:t>ПЛАТЕЖИ ПРИ ПОЛЬЗОВАНИИ ПРИРОДНЫМИ РЕСУРСАМИ</w:t>
            </w:r>
          </w:p>
        </w:tc>
        <w:tc>
          <w:tcPr>
            <w:tcW w:w="1985" w:type="dxa"/>
            <w:tcBorders>
              <w:top w:val="nil"/>
              <w:left w:val="nil"/>
              <w:bottom w:val="single" w:sz="4" w:space="0" w:color="auto"/>
              <w:right w:val="single" w:sz="4" w:space="0" w:color="auto"/>
            </w:tcBorders>
            <w:shd w:val="clear" w:color="auto" w:fill="auto"/>
            <w:hideMark/>
          </w:tcPr>
          <w:p w14:paraId="065B71B4" w14:textId="77777777" w:rsidR="00795213" w:rsidRPr="00822EE0" w:rsidRDefault="00795213" w:rsidP="00FB00E0">
            <w:pPr>
              <w:jc w:val="center"/>
              <w:rPr>
                <w:b/>
                <w:bCs/>
              </w:rPr>
            </w:pPr>
            <w:r w:rsidRPr="00822EE0">
              <w:rPr>
                <w:b/>
                <w:bCs/>
              </w:rPr>
              <w:t>61 416,67</w:t>
            </w:r>
          </w:p>
        </w:tc>
        <w:tc>
          <w:tcPr>
            <w:tcW w:w="2268" w:type="dxa"/>
            <w:tcBorders>
              <w:top w:val="nil"/>
              <w:left w:val="nil"/>
              <w:bottom w:val="single" w:sz="4" w:space="0" w:color="auto"/>
              <w:right w:val="single" w:sz="4" w:space="0" w:color="auto"/>
            </w:tcBorders>
            <w:shd w:val="clear" w:color="auto" w:fill="auto"/>
            <w:hideMark/>
          </w:tcPr>
          <w:p w14:paraId="7D25CAB9" w14:textId="77777777" w:rsidR="00795213" w:rsidRPr="00822EE0" w:rsidRDefault="00795213" w:rsidP="00FB00E0">
            <w:pPr>
              <w:jc w:val="center"/>
              <w:rPr>
                <w:b/>
                <w:bCs/>
              </w:rPr>
            </w:pPr>
            <w:r w:rsidRPr="00822EE0">
              <w:rPr>
                <w:b/>
                <w:bCs/>
              </w:rPr>
              <w:t>61 416,67</w:t>
            </w:r>
          </w:p>
        </w:tc>
        <w:tc>
          <w:tcPr>
            <w:tcW w:w="1134" w:type="dxa"/>
            <w:tcBorders>
              <w:top w:val="nil"/>
              <w:left w:val="nil"/>
              <w:bottom w:val="single" w:sz="4" w:space="0" w:color="auto"/>
              <w:right w:val="single" w:sz="8" w:space="0" w:color="auto"/>
            </w:tcBorders>
            <w:shd w:val="clear" w:color="000000" w:fill="FFFFFF"/>
            <w:hideMark/>
          </w:tcPr>
          <w:p w14:paraId="2DDF0E39" w14:textId="77777777" w:rsidR="00795213" w:rsidRPr="00822EE0" w:rsidRDefault="00795213" w:rsidP="00FB00E0">
            <w:pPr>
              <w:jc w:val="center"/>
              <w:rPr>
                <w:b/>
                <w:bCs/>
              </w:rPr>
            </w:pPr>
            <w:r w:rsidRPr="00822EE0">
              <w:rPr>
                <w:b/>
                <w:bCs/>
              </w:rPr>
              <w:t>100%</w:t>
            </w:r>
          </w:p>
        </w:tc>
      </w:tr>
      <w:tr w:rsidR="00795213" w:rsidRPr="00822EE0" w14:paraId="5C80B1B5"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12EAA6E" w14:textId="77777777" w:rsidR="00795213" w:rsidRPr="00822EE0" w:rsidRDefault="00795213" w:rsidP="00FB00E0">
            <w:pPr>
              <w:rPr>
                <w:b/>
                <w:bCs/>
                <w:i/>
                <w:iCs/>
              </w:rPr>
            </w:pPr>
            <w:r w:rsidRPr="00822EE0">
              <w:rPr>
                <w:b/>
                <w:bCs/>
                <w:i/>
                <w:iCs/>
              </w:rPr>
              <w:t>000 1 12 01000 01 0000 120</w:t>
            </w:r>
          </w:p>
        </w:tc>
        <w:tc>
          <w:tcPr>
            <w:tcW w:w="5669" w:type="dxa"/>
            <w:tcBorders>
              <w:top w:val="nil"/>
              <w:left w:val="nil"/>
              <w:bottom w:val="single" w:sz="4" w:space="0" w:color="auto"/>
              <w:right w:val="single" w:sz="4" w:space="0" w:color="auto"/>
            </w:tcBorders>
            <w:shd w:val="clear" w:color="auto" w:fill="auto"/>
            <w:vAlign w:val="center"/>
            <w:hideMark/>
          </w:tcPr>
          <w:p w14:paraId="364D12DB" w14:textId="77777777" w:rsidR="00795213" w:rsidRPr="00822EE0" w:rsidRDefault="00795213" w:rsidP="00FB00E0">
            <w:pPr>
              <w:rPr>
                <w:b/>
                <w:bCs/>
                <w:i/>
                <w:iCs/>
              </w:rPr>
            </w:pPr>
            <w:r w:rsidRPr="00822EE0">
              <w:rPr>
                <w:b/>
                <w:bCs/>
                <w:i/>
                <w:iCs/>
              </w:rPr>
              <w:t>Плата за негативное воздействие на окружающую среду</w:t>
            </w:r>
          </w:p>
        </w:tc>
        <w:tc>
          <w:tcPr>
            <w:tcW w:w="1985" w:type="dxa"/>
            <w:tcBorders>
              <w:top w:val="nil"/>
              <w:left w:val="nil"/>
              <w:bottom w:val="single" w:sz="4" w:space="0" w:color="auto"/>
              <w:right w:val="single" w:sz="4" w:space="0" w:color="auto"/>
            </w:tcBorders>
            <w:shd w:val="clear" w:color="auto" w:fill="auto"/>
            <w:hideMark/>
          </w:tcPr>
          <w:p w14:paraId="45D92DAE" w14:textId="77777777" w:rsidR="00795213" w:rsidRPr="00822EE0" w:rsidRDefault="00795213" w:rsidP="00FB00E0">
            <w:pPr>
              <w:jc w:val="center"/>
              <w:rPr>
                <w:b/>
                <w:bCs/>
                <w:i/>
                <w:iCs/>
              </w:rPr>
            </w:pPr>
            <w:r w:rsidRPr="00822EE0">
              <w:rPr>
                <w:b/>
                <w:bCs/>
                <w:i/>
                <w:iCs/>
              </w:rPr>
              <w:t>61 416,67</w:t>
            </w:r>
          </w:p>
        </w:tc>
        <w:tc>
          <w:tcPr>
            <w:tcW w:w="2268" w:type="dxa"/>
            <w:tcBorders>
              <w:top w:val="nil"/>
              <w:left w:val="nil"/>
              <w:bottom w:val="single" w:sz="4" w:space="0" w:color="auto"/>
              <w:right w:val="single" w:sz="4" w:space="0" w:color="auto"/>
            </w:tcBorders>
            <w:shd w:val="clear" w:color="auto" w:fill="auto"/>
            <w:hideMark/>
          </w:tcPr>
          <w:p w14:paraId="37BA490C" w14:textId="77777777" w:rsidR="00795213" w:rsidRPr="00822EE0" w:rsidRDefault="00795213" w:rsidP="00FB00E0">
            <w:pPr>
              <w:jc w:val="center"/>
              <w:rPr>
                <w:b/>
                <w:bCs/>
                <w:i/>
                <w:iCs/>
              </w:rPr>
            </w:pPr>
            <w:r w:rsidRPr="00822EE0">
              <w:rPr>
                <w:b/>
                <w:bCs/>
                <w:i/>
                <w:iCs/>
              </w:rPr>
              <w:t>61 416,67</w:t>
            </w:r>
          </w:p>
        </w:tc>
        <w:tc>
          <w:tcPr>
            <w:tcW w:w="1134" w:type="dxa"/>
            <w:tcBorders>
              <w:top w:val="nil"/>
              <w:left w:val="nil"/>
              <w:bottom w:val="single" w:sz="4" w:space="0" w:color="auto"/>
              <w:right w:val="single" w:sz="8" w:space="0" w:color="auto"/>
            </w:tcBorders>
            <w:shd w:val="clear" w:color="000000" w:fill="FFFFFF"/>
            <w:hideMark/>
          </w:tcPr>
          <w:p w14:paraId="00912D3A" w14:textId="77777777" w:rsidR="00795213" w:rsidRPr="00822EE0" w:rsidRDefault="00795213" w:rsidP="00FB00E0">
            <w:pPr>
              <w:jc w:val="center"/>
              <w:rPr>
                <w:b/>
                <w:bCs/>
                <w:i/>
                <w:iCs/>
              </w:rPr>
            </w:pPr>
            <w:r w:rsidRPr="00822EE0">
              <w:rPr>
                <w:b/>
                <w:bCs/>
                <w:i/>
                <w:iCs/>
              </w:rPr>
              <w:t>100%</w:t>
            </w:r>
          </w:p>
        </w:tc>
      </w:tr>
      <w:tr w:rsidR="00795213" w:rsidRPr="00822EE0" w14:paraId="577B29B6"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02E49F7" w14:textId="77777777" w:rsidR="00795213" w:rsidRPr="00822EE0" w:rsidRDefault="00795213" w:rsidP="00FB00E0">
            <w:pPr>
              <w:rPr>
                <w:i/>
                <w:iCs/>
              </w:rPr>
            </w:pPr>
            <w:r w:rsidRPr="00822EE0">
              <w:rPr>
                <w:i/>
                <w:iCs/>
              </w:rPr>
              <w:t>000 1 12 01010 01 6000 120</w:t>
            </w:r>
          </w:p>
        </w:tc>
        <w:tc>
          <w:tcPr>
            <w:tcW w:w="5669" w:type="dxa"/>
            <w:tcBorders>
              <w:top w:val="nil"/>
              <w:left w:val="nil"/>
              <w:bottom w:val="nil"/>
              <w:right w:val="nil"/>
            </w:tcBorders>
            <w:shd w:val="clear" w:color="auto" w:fill="auto"/>
            <w:vAlign w:val="center"/>
            <w:hideMark/>
          </w:tcPr>
          <w:p w14:paraId="1AD86C8A" w14:textId="77777777" w:rsidR="00795213" w:rsidRPr="00822EE0" w:rsidRDefault="00795213" w:rsidP="00FB00E0">
            <w:pPr>
              <w:rPr>
                <w:i/>
                <w:iCs/>
              </w:rPr>
            </w:pPr>
            <w:r w:rsidRPr="00822EE0">
              <w:rPr>
                <w:i/>
                <w:iCs/>
              </w:rPr>
              <w:t>Плата за выбросы загрязняющих веществ в атмосферный воздух стационарными объектами</w:t>
            </w:r>
          </w:p>
        </w:tc>
        <w:tc>
          <w:tcPr>
            <w:tcW w:w="1985" w:type="dxa"/>
            <w:tcBorders>
              <w:top w:val="nil"/>
              <w:left w:val="single" w:sz="4" w:space="0" w:color="auto"/>
              <w:bottom w:val="single" w:sz="4" w:space="0" w:color="auto"/>
              <w:right w:val="single" w:sz="4" w:space="0" w:color="auto"/>
            </w:tcBorders>
            <w:shd w:val="clear" w:color="auto" w:fill="auto"/>
            <w:hideMark/>
          </w:tcPr>
          <w:p w14:paraId="7BC89B82" w14:textId="77777777" w:rsidR="00795213" w:rsidRPr="00822EE0" w:rsidRDefault="00795213" w:rsidP="00FB00E0">
            <w:pPr>
              <w:jc w:val="center"/>
              <w:rPr>
                <w:i/>
                <w:iCs/>
              </w:rPr>
            </w:pPr>
            <w:r w:rsidRPr="00822EE0">
              <w:rPr>
                <w:i/>
                <w:iCs/>
              </w:rPr>
              <w:t>60 853,41</w:t>
            </w:r>
          </w:p>
        </w:tc>
        <w:tc>
          <w:tcPr>
            <w:tcW w:w="2268" w:type="dxa"/>
            <w:tcBorders>
              <w:top w:val="nil"/>
              <w:left w:val="nil"/>
              <w:bottom w:val="single" w:sz="4" w:space="0" w:color="auto"/>
              <w:right w:val="single" w:sz="4" w:space="0" w:color="auto"/>
            </w:tcBorders>
            <w:shd w:val="clear" w:color="auto" w:fill="auto"/>
            <w:hideMark/>
          </w:tcPr>
          <w:p w14:paraId="5A02BEF7" w14:textId="77777777" w:rsidR="00795213" w:rsidRPr="00822EE0" w:rsidRDefault="00795213" w:rsidP="00FB00E0">
            <w:pPr>
              <w:jc w:val="center"/>
              <w:rPr>
                <w:i/>
                <w:iCs/>
              </w:rPr>
            </w:pPr>
            <w:r w:rsidRPr="00822EE0">
              <w:rPr>
                <w:i/>
                <w:iCs/>
              </w:rPr>
              <w:t>60 853,41</w:t>
            </w:r>
          </w:p>
        </w:tc>
        <w:tc>
          <w:tcPr>
            <w:tcW w:w="1134" w:type="dxa"/>
            <w:tcBorders>
              <w:top w:val="nil"/>
              <w:left w:val="nil"/>
              <w:bottom w:val="single" w:sz="4" w:space="0" w:color="auto"/>
              <w:right w:val="single" w:sz="8" w:space="0" w:color="auto"/>
            </w:tcBorders>
            <w:shd w:val="clear" w:color="000000" w:fill="FFFFFF"/>
            <w:hideMark/>
          </w:tcPr>
          <w:p w14:paraId="3664E392" w14:textId="77777777" w:rsidR="00795213" w:rsidRPr="00822EE0" w:rsidRDefault="00795213" w:rsidP="00FB00E0">
            <w:pPr>
              <w:jc w:val="center"/>
              <w:rPr>
                <w:i/>
                <w:iCs/>
              </w:rPr>
            </w:pPr>
            <w:r w:rsidRPr="00822EE0">
              <w:rPr>
                <w:i/>
                <w:iCs/>
              </w:rPr>
              <w:t>100%</w:t>
            </w:r>
          </w:p>
        </w:tc>
      </w:tr>
      <w:tr w:rsidR="00795213" w:rsidRPr="00822EE0" w14:paraId="1D70E663" w14:textId="77777777" w:rsidTr="00FB00E0">
        <w:trPr>
          <w:gridAfter w:val="1"/>
          <w:wAfter w:w="64" w:type="dxa"/>
          <w:trHeight w:val="61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AFC0482" w14:textId="77777777" w:rsidR="00795213" w:rsidRPr="00822EE0" w:rsidRDefault="00795213" w:rsidP="00FB00E0">
            <w:r w:rsidRPr="00822EE0">
              <w:t>048 1 12 01010 01 6000 120</w:t>
            </w:r>
          </w:p>
        </w:tc>
        <w:tc>
          <w:tcPr>
            <w:tcW w:w="5669" w:type="dxa"/>
            <w:tcBorders>
              <w:top w:val="single" w:sz="4" w:space="0" w:color="auto"/>
              <w:left w:val="nil"/>
              <w:bottom w:val="single" w:sz="4" w:space="0" w:color="auto"/>
              <w:right w:val="single" w:sz="4" w:space="0" w:color="auto"/>
            </w:tcBorders>
            <w:shd w:val="clear" w:color="auto" w:fill="auto"/>
            <w:vAlign w:val="center"/>
            <w:hideMark/>
          </w:tcPr>
          <w:p w14:paraId="2145BD74" w14:textId="77777777" w:rsidR="00795213" w:rsidRPr="00822EE0" w:rsidRDefault="00795213" w:rsidP="00FB00E0">
            <w:r w:rsidRPr="00822EE0">
              <w:t>Плата за выбросы загрязняющих веществ в атмосферный воздух стационарными объектами</w:t>
            </w:r>
          </w:p>
        </w:tc>
        <w:tc>
          <w:tcPr>
            <w:tcW w:w="1985" w:type="dxa"/>
            <w:tcBorders>
              <w:top w:val="nil"/>
              <w:left w:val="nil"/>
              <w:bottom w:val="single" w:sz="4" w:space="0" w:color="auto"/>
              <w:right w:val="single" w:sz="4" w:space="0" w:color="auto"/>
            </w:tcBorders>
            <w:shd w:val="clear" w:color="auto" w:fill="auto"/>
            <w:hideMark/>
          </w:tcPr>
          <w:p w14:paraId="0B81D6E6" w14:textId="77777777" w:rsidR="00795213" w:rsidRPr="00822EE0" w:rsidRDefault="00795213" w:rsidP="00FB00E0">
            <w:pPr>
              <w:jc w:val="center"/>
            </w:pPr>
            <w:r w:rsidRPr="00822EE0">
              <w:t>60 853,41</w:t>
            </w:r>
          </w:p>
        </w:tc>
        <w:tc>
          <w:tcPr>
            <w:tcW w:w="2268" w:type="dxa"/>
            <w:tcBorders>
              <w:top w:val="nil"/>
              <w:left w:val="nil"/>
              <w:bottom w:val="single" w:sz="4" w:space="0" w:color="auto"/>
              <w:right w:val="single" w:sz="4" w:space="0" w:color="auto"/>
            </w:tcBorders>
            <w:shd w:val="clear" w:color="auto" w:fill="auto"/>
            <w:hideMark/>
          </w:tcPr>
          <w:p w14:paraId="0F1DDB2C" w14:textId="77777777" w:rsidR="00795213" w:rsidRPr="00822EE0" w:rsidRDefault="00795213" w:rsidP="00FB00E0">
            <w:pPr>
              <w:jc w:val="center"/>
            </w:pPr>
            <w:r w:rsidRPr="00822EE0">
              <w:t>60 853,41</w:t>
            </w:r>
          </w:p>
        </w:tc>
        <w:tc>
          <w:tcPr>
            <w:tcW w:w="1134" w:type="dxa"/>
            <w:tcBorders>
              <w:top w:val="nil"/>
              <w:left w:val="nil"/>
              <w:bottom w:val="single" w:sz="4" w:space="0" w:color="auto"/>
              <w:right w:val="single" w:sz="8" w:space="0" w:color="auto"/>
            </w:tcBorders>
            <w:shd w:val="clear" w:color="000000" w:fill="FFFFFF"/>
            <w:hideMark/>
          </w:tcPr>
          <w:p w14:paraId="076DE182" w14:textId="77777777" w:rsidR="00795213" w:rsidRPr="00822EE0" w:rsidRDefault="00795213" w:rsidP="00FB00E0">
            <w:pPr>
              <w:jc w:val="center"/>
              <w:rPr>
                <w:b/>
                <w:bCs/>
                <w:i/>
                <w:iCs/>
              </w:rPr>
            </w:pPr>
            <w:r w:rsidRPr="00822EE0">
              <w:rPr>
                <w:b/>
                <w:bCs/>
                <w:i/>
                <w:iCs/>
              </w:rPr>
              <w:t>100%</w:t>
            </w:r>
          </w:p>
        </w:tc>
      </w:tr>
      <w:tr w:rsidR="00795213" w:rsidRPr="00822EE0" w14:paraId="0D1F01F0"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F43133F" w14:textId="77777777" w:rsidR="00795213" w:rsidRPr="00822EE0" w:rsidRDefault="00795213" w:rsidP="00FB00E0">
            <w:pPr>
              <w:rPr>
                <w:i/>
                <w:iCs/>
              </w:rPr>
            </w:pPr>
            <w:r w:rsidRPr="00822EE0">
              <w:rPr>
                <w:i/>
                <w:iCs/>
              </w:rPr>
              <w:t>000 1 12 01040 01 0000 120</w:t>
            </w:r>
          </w:p>
        </w:tc>
        <w:tc>
          <w:tcPr>
            <w:tcW w:w="5669" w:type="dxa"/>
            <w:tcBorders>
              <w:top w:val="nil"/>
              <w:left w:val="nil"/>
              <w:bottom w:val="single" w:sz="4" w:space="0" w:color="auto"/>
              <w:right w:val="single" w:sz="4" w:space="0" w:color="auto"/>
            </w:tcBorders>
            <w:shd w:val="clear" w:color="auto" w:fill="auto"/>
            <w:vAlign w:val="center"/>
            <w:hideMark/>
          </w:tcPr>
          <w:p w14:paraId="1B4622F8" w14:textId="77777777" w:rsidR="00795213" w:rsidRPr="00822EE0" w:rsidRDefault="00795213" w:rsidP="00FB00E0">
            <w:pPr>
              <w:rPr>
                <w:i/>
                <w:iCs/>
              </w:rPr>
            </w:pPr>
            <w:r w:rsidRPr="00822EE0">
              <w:rPr>
                <w:i/>
                <w:iCs/>
              </w:rPr>
              <w:t>Плата за размещение отходов производства и потребления</w:t>
            </w:r>
          </w:p>
        </w:tc>
        <w:tc>
          <w:tcPr>
            <w:tcW w:w="1985" w:type="dxa"/>
            <w:tcBorders>
              <w:top w:val="nil"/>
              <w:left w:val="nil"/>
              <w:bottom w:val="single" w:sz="4" w:space="0" w:color="auto"/>
              <w:right w:val="single" w:sz="4" w:space="0" w:color="auto"/>
            </w:tcBorders>
            <w:shd w:val="clear" w:color="auto" w:fill="auto"/>
            <w:hideMark/>
          </w:tcPr>
          <w:p w14:paraId="6CB837B8" w14:textId="77777777" w:rsidR="00795213" w:rsidRPr="00822EE0" w:rsidRDefault="00795213" w:rsidP="00FB00E0">
            <w:pPr>
              <w:jc w:val="center"/>
              <w:rPr>
                <w:i/>
                <w:iCs/>
              </w:rPr>
            </w:pPr>
            <w:r w:rsidRPr="00822EE0">
              <w:rPr>
                <w:i/>
                <w:iCs/>
              </w:rPr>
              <w:t>563,26</w:t>
            </w:r>
          </w:p>
        </w:tc>
        <w:tc>
          <w:tcPr>
            <w:tcW w:w="2268" w:type="dxa"/>
            <w:tcBorders>
              <w:top w:val="nil"/>
              <w:left w:val="nil"/>
              <w:bottom w:val="single" w:sz="4" w:space="0" w:color="auto"/>
              <w:right w:val="single" w:sz="4" w:space="0" w:color="auto"/>
            </w:tcBorders>
            <w:shd w:val="clear" w:color="auto" w:fill="auto"/>
            <w:hideMark/>
          </w:tcPr>
          <w:p w14:paraId="723E6D73" w14:textId="77777777" w:rsidR="00795213" w:rsidRPr="00822EE0" w:rsidRDefault="00795213" w:rsidP="00FB00E0">
            <w:pPr>
              <w:jc w:val="center"/>
              <w:rPr>
                <w:i/>
                <w:iCs/>
              </w:rPr>
            </w:pPr>
            <w:r w:rsidRPr="00822EE0">
              <w:rPr>
                <w:i/>
                <w:iCs/>
              </w:rPr>
              <w:t>563,26</w:t>
            </w:r>
          </w:p>
        </w:tc>
        <w:tc>
          <w:tcPr>
            <w:tcW w:w="1134" w:type="dxa"/>
            <w:tcBorders>
              <w:top w:val="nil"/>
              <w:left w:val="nil"/>
              <w:bottom w:val="single" w:sz="4" w:space="0" w:color="auto"/>
              <w:right w:val="single" w:sz="8" w:space="0" w:color="auto"/>
            </w:tcBorders>
            <w:shd w:val="clear" w:color="000000" w:fill="FFFFFF"/>
            <w:hideMark/>
          </w:tcPr>
          <w:p w14:paraId="5FF9CC49" w14:textId="77777777" w:rsidR="00795213" w:rsidRPr="00822EE0" w:rsidRDefault="00795213" w:rsidP="00FB00E0">
            <w:pPr>
              <w:jc w:val="center"/>
              <w:rPr>
                <w:b/>
                <w:bCs/>
                <w:i/>
                <w:iCs/>
              </w:rPr>
            </w:pPr>
            <w:r w:rsidRPr="00822EE0">
              <w:rPr>
                <w:b/>
                <w:bCs/>
                <w:i/>
                <w:iCs/>
              </w:rPr>
              <w:t>100%</w:t>
            </w:r>
          </w:p>
        </w:tc>
      </w:tr>
      <w:tr w:rsidR="00795213" w:rsidRPr="00822EE0" w14:paraId="7DEED045"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999F980" w14:textId="77777777" w:rsidR="00795213" w:rsidRPr="00822EE0" w:rsidRDefault="00795213" w:rsidP="00FB00E0">
            <w:r w:rsidRPr="00822EE0">
              <w:t>048 1 12 01041 01 0000 120</w:t>
            </w:r>
          </w:p>
        </w:tc>
        <w:tc>
          <w:tcPr>
            <w:tcW w:w="5669" w:type="dxa"/>
            <w:tcBorders>
              <w:top w:val="nil"/>
              <w:left w:val="nil"/>
              <w:bottom w:val="single" w:sz="4" w:space="0" w:color="auto"/>
              <w:right w:val="single" w:sz="4" w:space="0" w:color="auto"/>
            </w:tcBorders>
            <w:shd w:val="clear" w:color="auto" w:fill="auto"/>
            <w:vAlign w:val="center"/>
            <w:hideMark/>
          </w:tcPr>
          <w:p w14:paraId="23058EE0" w14:textId="77777777" w:rsidR="00795213" w:rsidRPr="00822EE0" w:rsidRDefault="00795213" w:rsidP="00FB00E0">
            <w:r w:rsidRPr="00822EE0">
              <w:t>Плата за размещение отходов производства</w:t>
            </w:r>
          </w:p>
        </w:tc>
        <w:tc>
          <w:tcPr>
            <w:tcW w:w="1985" w:type="dxa"/>
            <w:tcBorders>
              <w:top w:val="nil"/>
              <w:left w:val="nil"/>
              <w:bottom w:val="single" w:sz="4" w:space="0" w:color="auto"/>
              <w:right w:val="single" w:sz="4" w:space="0" w:color="auto"/>
            </w:tcBorders>
            <w:shd w:val="clear" w:color="auto" w:fill="auto"/>
            <w:hideMark/>
          </w:tcPr>
          <w:p w14:paraId="2746E618" w14:textId="77777777" w:rsidR="00795213" w:rsidRPr="00822EE0" w:rsidRDefault="00795213" w:rsidP="00FB00E0">
            <w:pPr>
              <w:jc w:val="center"/>
            </w:pPr>
            <w:r w:rsidRPr="00822EE0">
              <w:t>563,26</w:t>
            </w:r>
          </w:p>
        </w:tc>
        <w:tc>
          <w:tcPr>
            <w:tcW w:w="2268" w:type="dxa"/>
            <w:tcBorders>
              <w:top w:val="nil"/>
              <w:left w:val="nil"/>
              <w:bottom w:val="single" w:sz="4" w:space="0" w:color="auto"/>
              <w:right w:val="single" w:sz="4" w:space="0" w:color="auto"/>
            </w:tcBorders>
            <w:shd w:val="clear" w:color="auto" w:fill="auto"/>
            <w:hideMark/>
          </w:tcPr>
          <w:p w14:paraId="65F5DB77" w14:textId="77777777" w:rsidR="00795213" w:rsidRPr="00822EE0" w:rsidRDefault="00795213" w:rsidP="00FB00E0">
            <w:pPr>
              <w:jc w:val="center"/>
            </w:pPr>
            <w:r w:rsidRPr="00822EE0">
              <w:t>563,26</w:t>
            </w:r>
          </w:p>
        </w:tc>
        <w:tc>
          <w:tcPr>
            <w:tcW w:w="1134" w:type="dxa"/>
            <w:tcBorders>
              <w:top w:val="nil"/>
              <w:left w:val="nil"/>
              <w:bottom w:val="single" w:sz="4" w:space="0" w:color="auto"/>
              <w:right w:val="single" w:sz="8" w:space="0" w:color="auto"/>
            </w:tcBorders>
            <w:shd w:val="clear" w:color="000000" w:fill="FFFFFF"/>
            <w:hideMark/>
          </w:tcPr>
          <w:p w14:paraId="23F15FA4" w14:textId="77777777" w:rsidR="00795213" w:rsidRPr="00822EE0" w:rsidRDefault="00795213" w:rsidP="00FB00E0">
            <w:pPr>
              <w:jc w:val="center"/>
              <w:rPr>
                <w:b/>
                <w:bCs/>
                <w:i/>
                <w:iCs/>
              </w:rPr>
            </w:pPr>
            <w:r w:rsidRPr="00822EE0">
              <w:rPr>
                <w:b/>
                <w:bCs/>
                <w:i/>
                <w:iCs/>
              </w:rPr>
              <w:t>100%</w:t>
            </w:r>
          </w:p>
        </w:tc>
      </w:tr>
      <w:tr w:rsidR="00795213" w:rsidRPr="00822EE0" w14:paraId="0BF147CE"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DB8E206" w14:textId="77777777" w:rsidR="00795213" w:rsidRPr="00822EE0" w:rsidRDefault="00795213" w:rsidP="00FB00E0">
            <w:pPr>
              <w:rPr>
                <w:b/>
                <w:bCs/>
              </w:rPr>
            </w:pPr>
            <w:r w:rsidRPr="00822EE0">
              <w:rPr>
                <w:b/>
                <w:bCs/>
              </w:rPr>
              <w:t>000 1 13 00000 00 0000 000</w:t>
            </w:r>
          </w:p>
        </w:tc>
        <w:tc>
          <w:tcPr>
            <w:tcW w:w="5669" w:type="dxa"/>
            <w:tcBorders>
              <w:top w:val="nil"/>
              <w:left w:val="nil"/>
              <w:bottom w:val="single" w:sz="4" w:space="0" w:color="auto"/>
              <w:right w:val="single" w:sz="4" w:space="0" w:color="auto"/>
            </w:tcBorders>
            <w:shd w:val="clear" w:color="auto" w:fill="auto"/>
            <w:vAlign w:val="center"/>
            <w:hideMark/>
          </w:tcPr>
          <w:p w14:paraId="48C3DCDE" w14:textId="77777777" w:rsidR="00795213" w:rsidRPr="00822EE0" w:rsidRDefault="00795213" w:rsidP="00FB00E0">
            <w:pPr>
              <w:rPr>
                <w:b/>
                <w:bCs/>
              </w:rPr>
            </w:pPr>
            <w:r w:rsidRPr="00822EE0">
              <w:rPr>
                <w:b/>
                <w:bCs/>
              </w:rPr>
              <w:t>Доходы от оказания платных услуг (работ) и компенсации затрат государства</w:t>
            </w:r>
          </w:p>
        </w:tc>
        <w:tc>
          <w:tcPr>
            <w:tcW w:w="1985" w:type="dxa"/>
            <w:tcBorders>
              <w:top w:val="nil"/>
              <w:left w:val="nil"/>
              <w:bottom w:val="single" w:sz="4" w:space="0" w:color="auto"/>
              <w:right w:val="single" w:sz="4" w:space="0" w:color="auto"/>
            </w:tcBorders>
            <w:shd w:val="clear" w:color="000000" w:fill="FFFFFF"/>
            <w:hideMark/>
          </w:tcPr>
          <w:p w14:paraId="1CFCFE94" w14:textId="77777777" w:rsidR="00795213" w:rsidRPr="00822EE0" w:rsidRDefault="00795213" w:rsidP="00FB00E0">
            <w:pPr>
              <w:jc w:val="center"/>
              <w:rPr>
                <w:b/>
                <w:bCs/>
              </w:rPr>
            </w:pPr>
            <w:r w:rsidRPr="00822EE0">
              <w:rPr>
                <w:b/>
                <w:bCs/>
              </w:rPr>
              <w:t>6 717 851,88</w:t>
            </w:r>
          </w:p>
        </w:tc>
        <w:tc>
          <w:tcPr>
            <w:tcW w:w="2268" w:type="dxa"/>
            <w:tcBorders>
              <w:top w:val="nil"/>
              <w:left w:val="nil"/>
              <w:bottom w:val="single" w:sz="4" w:space="0" w:color="auto"/>
              <w:right w:val="single" w:sz="4" w:space="0" w:color="auto"/>
            </w:tcBorders>
            <w:shd w:val="clear" w:color="000000" w:fill="FFFFFF"/>
            <w:hideMark/>
          </w:tcPr>
          <w:p w14:paraId="30BF23A5" w14:textId="77777777" w:rsidR="00795213" w:rsidRPr="00822EE0" w:rsidRDefault="00795213" w:rsidP="00FB00E0">
            <w:pPr>
              <w:jc w:val="center"/>
              <w:rPr>
                <w:b/>
                <w:bCs/>
              </w:rPr>
            </w:pPr>
            <w:r w:rsidRPr="00822EE0">
              <w:rPr>
                <w:b/>
                <w:bCs/>
              </w:rPr>
              <w:t>6 093 826,13</w:t>
            </w:r>
          </w:p>
        </w:tc>
        <w:tc>
          <w:tcPr>
            <w:tcW w:w="1134" w:type="dxa"/>
            <w:tcBorders>
              <w:top w:val="nil"/>
              <w:left w:val="nil"/>
              <w:bottom w:val="single" w:sz="4" w:space="0" w:color="auto"/>
              <w:right w:val="single" w:sz="8" w:space="0" w:color="auto"/>
            </w:tcBorders>
            <w:shd w:val="clear" w:color="000000" w:fill="FFFFFF"/>
            <w:hideMark/>
          </w:tcPr>
          <w:p w14:paraId="2FC74D67" w14:textId="77777777" w:rsidR="00795213" w:rsidRPr="00822EE0" w:rsidRDefault="00795213" w:rsidP="00FB00E0">
            <w:pPr>
              <w:jc w:val="center"/>
              <w:rPr>
                <w:b/>
                <w:bCs/>
              </w:rPr>
            </w:pPr>
            <w:r w:rsidRPr="00822EE0">
              <w:rPr>
                <w:b/>
                <w:bCs/>
              </w:rPr>
              <w:t>91%</w:t>
            </w:r>
          </w:p>
        </w:tc>
      </w:tr>
      <w:tr w:rsidR="00795213" w:rsidRPr="00822EE0" w14:paraId="510E800D"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25C6614" w14:textId="77777777" w:rsidR="00795213" w:rsidRPr="00822EE0" w:rsidRDefault="00795213" w:rsidP="00FB00E0">
            <w:pPr>
              <w:rPr>
                <w:b/>
                <w:bCs/>
                <w:i/>
                <w:iCs/>
              </w:rPr>
            </w:pPr>
            <w:r w:rsidRPr="00822EE0">
              <w:rPr>
                <w:b/>
                <w:bCs/>
                <w:i/>
                <w:iCs/>
              </w:rPr>
              <w:t>000 1 13 01000 00 0000 130</w:t>
            </w:r>
          </w:p>
        </w:tc>
        <w:tc>
          <w:tcPr>
            <w:tcW w:w="5669" w:type="dxa"/>
            <w:tcBorders>
              <w:top w:val="nil"/>
              <w:left w:val="nil"/>
              <w:bottom w:val="single" w:sz="4" w:space="0" w:color="auto"/>
              <w:right w:val="single" w:sz="4" w:space="0" w:color="auto"/>
            </w:tcBorders>
            <w:shd w:val="clear" w:color="auto" w:fill="auto"/>
            <w:vAlign w:val="center"/>
            <w:hideMark/>
          </w:tcPr>
          <w:p w14:paraId="6DC4E89A" w14:textId="77777777" w:rsidR="00795213" w:rsidRPr="00822EE0" w:rsidRDefault="00795213" w:rsidP="00FB00E0">
            <w:pPr>
              <w:rPr>
                <w:b/>
                <w:bCs/>
                <w:i/>
                <w:iCs/>
              </w:rPr>
            </w:pPr>
            <w:r w:rsidRPr="00822EE0">
              <w:rPr>
                <w:b/>
                <w:bCs/>
                <w:i/>
                <w:iCs/>
              </w:rPr>
              <w:t>Доходы от оказания платных услуг (работ)</w:t>
            </w:r>
          </w:p>
        </w:tc>
        <w:tc>
          <w:tcPr>
            <w:tcW w:w="1985" w:type="dxa"/>
            <w:tcBorders>
              <w:top w:val="nil"/>
              <w:left w:val="nil"/>
              <w:bottom w:val="single" w:sz="4" w:space="0" w:color="auto"/>
              <w:right w:val="single" w:sz="4" w:space="0" w:color="auto"/>
            </w:tcBorders>
            <w:shd w:val="clear" w:color="000000" w:fill="FFFFFF"/>
            <w:hideMark/>
          </w:tcPr>
          <w:p w14:paraId="361C45E5" w14:textId="77777777" w:rsidR="00795213" w:rsidRPr="00822EE0" w:rsidRDefault="00795213" w:rsidP="00FB00E0">
            <w:pPr>
              <w:jc w:val="center"/>
              <w:rPr>
                <w:b/>
                <w:bCs/>
                <w:i/>
                <w:iCs/>
              </w:rPr>
            </w:pPr>
            <w:r w:rsidRPr="00822EE0">
              <w:rPr>
                <w:b/>
                <w:bCs/>
                <w:i/>
                <w:iCs/>
              </w:rPr>
              <w:t>6 604 691,92</w:t>
            </w:r>
          </w:p>
        </w:tc>
        <w:tc>
          <w:tcPr>
            <w:tcW w:w="2268" w:type="dxa"/>
            <w:tcBorders>
              <w:top w:val="nil"/>
              <w:left w:val="nil"/>
              <w:bottom w:val="single" w:sz="4" w:space="0" w:color="auto"/>
              <w:right w:val="single" w:sz="4" w:space="0" w:color="auto"/>
            </w:tcBorders>
            <w:shd w:val="clear" w:color="000000" w:fill="FFFFFF"/>
            <w:hideMark/>
          </w:tcPr>
          <w:p w14:paraId="75B23609" w14:textId="77777777" w:rsidR="00795213" w:rsidRPr="00822EE0" w:rsidRDefault="00795213" w:rsidP="00FB00E0">
            <w:pPr>
              <w:jc w:val="center"/>
              <w:rPr>
                <w:b/>
                <w:bCs/>
                <w:i/>
                <w:iCs/>
              </w:rPr>
            </w:pPr>
            <w:r w:rsidRPr="00822EE0">
              <w:rPr>
                <w:b/>
                <w:bCs/>
                <w:i/>
                <w:iCs/>
              </w:rPr>
              <w:t>5 970 814,30</w:t>
            </w:r>
          </w:p>
        </w:tc>
        <w:tc>
          <w:tcPr>
            <w:tcW w:w="1134" w:type="dxa"/>
            <w:tcBorders>
              <w:top w:val="nil"/>
              <w:left w:val="nil"/>
              <w:bottom w:val="single" w:sz="4" w:space="0" w:color="auto"/>
              <w:right w:val="single" w:sz="8" w:space="0" w:color="auto"/>
            </w:tcBorders>
            <w:shd w:val="clear" w:color="000000" w:fill="FFFFFF"/>
            <w:hideMark/>
          </w:tcPr>
          <w:p w14:paraId="50CFDAEC" w14:textId="77777777" w:rsidR="00795213" w:rsidRPr="00822EE0" w:rsidRDefault="00795213" w:rsidP="00FB00E0">
            <w:pPr>
              <w:jc w:val="center"/>
              <w:rPr>
                <w:b/>
                <w:bCs/>
                <w:i/>
                <w:iCs/>
              </w:rPr>
            </w:pPr>
            <w:r w:rsidRPr="00822EE0">
              <w:rPr>
                <w:b/>
                <w:bCs/>
                <w:i/>
                <w:iCs/>
              </w:rPr>
              <w:t>90%</w:t>
            </w:r>
          </w:p>
        </w:tc>
      </w:tr>
      <w:tr w:rsidR="00795213" w:rsidRPr="00822EE0" w14:paraId="05B5D5D0"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4535747" w14:textId="77777777" w:rsidR="00795213" w:rsidRPr="00822EE0" w:rsidRDefault="00795213" w:rsidP="00FB00E0">
            <w:pPr>
              <w:rPr>
                <w:i/>
                <w:iCs/>
              </w:rPr>
            </w:pPr>
            <w:r w:rsidRPr="00822EE0">
              <w:rPr>
                <w:i/>
                <w:iCs/>
              </w:rPr>
              <w:t>000 1 13 01990 00 0000 130</w:t>
            </w:r>
          </w:p>
        </w:tc>
        <w:tc>
          <w:tcPr>
            <w:tcW w:w="5669" w:type="dxa"/>
            <w:tcBorders>
              <w:top w:val="nil"/>
              <w:left w:val="nil"/>
              <w:bottom w:val="single" w:sz="4" w:space="0" w:color="auto"/>
              <w:right w:val="single" w:sz="4" w:space="0" w:color="auto"/>
            </w:tcBorders>
            <w:shd w:val="clear" w:color="auto" w:fill="auto"/>
            <w:vAlign w:val="center"/>
            <w:hideMark/>
          </w:tcPr>
          <w:p w14:paraId="7C480F7D" w14:textId="77777777" w:rsidR="00795213" w:rsidRPr="00822EE0" w:rsidRDefault="00795213" w:rsidP="00FB00E0">
            <w:pPr>
              <w:rPr>
                <w:i/>
                <w:iCs/>
              </w:rPr>
            </w:pPr>
            <w:r w:rsidRPr="00822EE0">
              <w:rPr>
                <w:i/>
                <w:iCs/>
              </w:rPr>
              <w:t>Прочие доходы от оказания платных услуг (работ)</w:t>
            </w:r>
          </w:p>
        </w:tc>
        <w:tc>
          <w:tcPr>
            <w:tcW w:w="1985" w:type="dxa"/>
            <w:tcBorders>
              <w:top w:val="nil"/>
              <w:left w:val="nil"/>
              <w:bottom w:val="single" w:sz="4" w:space="0" w:color="auto"/>
              <w:right w:val="single" w:sz="4" w:space="0" w:color="auto"/>
            </w:tcBorders>
            <w:shd w:val="clear" w:color="000000" w:fill="FFFFFF"/>
            <w:hideMark/>
          </w:tcPr>
          <w:p w14:paraId="7387204C" w14:textId="77777777" w:rsidR="00795213" w:rsidRPr="00822EE0" w:rsidRDefault="00795213" w:rsidP="00FB00E0">
            <w:pPr>
              <w:jc w:val="center"/>
              <w:rPr>
                <w:i/>
                <w:iCs/>
              </w:rPr>
            </w:pPr>
            <w:r w:rsidRPr="00822EE0">
              <w:rPr>
                <w:i/>
                <w:iCs/>
              </w:rPr>
              <w:t>6 604 691,92</w:t>
            </w:r>
          </w:p>
        </w:tc>
        <w:tc>
          <w:tcPr>
            <w:tcW w:w="2268" w:type="dxa"/>
            <w:tcBorders>
              <w:top w:val="nil"/>
              <w:left w:val="nil"/>
              <w:bottom w:val="single" w:sz="4" w:space="0" w:color="auto"/>
              <w:right w:val="single" w:sz="4" w:space="0" w:color="auto"/>
            </w:tcBorders>
            <w:shd w:val="clear" w:color="000000" w:fill="FFFFFF"/>
            <w:hideMark/>
          </w:tcPr>
          <w:p w14:paraId="21EF0769" w14:textId="77777777" w:rsidR="00795213" w:rsidRPr="00822EE0" w:rsidRDefault="00795213" w:rsidP="00FB00E0">
            <w:pPr>
              <w:jc w:val="center"/>
              <w:rPr>
                <w:i/>
                <w:iCs/>
              </w:rPr>
            </w:pPr>
            <w:r w:rsidRPr="00822EE0">
              <w:rPr>
                <w:i/>
                <w:iCs/>
              </w:rPr>
              <w:t>5 970 814,30</w:t>
            </w:r>
          </w:p>
        </w:tc>
        <w:tc>
          <w:tcPr>
            <w:tcW w:w="1134" w:type="dxa"/>
            <w:tcBorders>
              <w:top w:val="nil"/>
              <w:left w:val="nil"/>
              <w:bottom w:val="single" w:sz="4" w:space="0" w:color="auto"/>
              <w:right w:val="single" w:sz="8" w:space="0" w:color="auto"/>
            </w:tcBorders>
            <w:shd w:val="clear" w:color="000000" w:fill="FFFFFF"/>
            <w:hideMark/>
          </w:tcPr>
          <w:p w14:paraId="69FC0E19" w14:textId="77777777" w:rsidR="00795213" w:rsidRPr="00822EE0" w:rsidRDefault="00795213" w:rsidP="00FB00E0">
            <w:pPr>
              <w:jc w:val="center"/>
              <w:rPr>
                <w:i/>
                <w:iCs/>
              </w:rPr>
            </w:pPr>
            <w:r w:rsidRPr="00822EE0">
              <w:rPr>
                <w:i/>
                <w:iCs/>
              </w:rPr>
              <w:t>90%</w:t>
            </w:r>
          </w:p>
        </w:tc>
      </w:tr>
      <w:tr w:rsidR="00795213" w:rsidRPr="00822EE0" w14:paraId="505E6D74"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BD8424A" w14:textId="77777777" w:rsidR="00795213" w:rsidRPr="00822EE0" w:rsidRDefault="00795213" w:rsidP="00FB00E0">
            <w:pPr>
              <w:rPr>
                <w:i/>
                <w:iCs/>
              </w:rPr>
            </w:pPr>
            <w:r w:rsidRPr="00822EE0">
              <w:rPr>
                <w:i/>
                <w:iCs/>
              </w:rPr>
              <w:t>000 1 13 01995 05 0000 130</w:t>
            </w:r>
          </w:p>
        </w:tc>
        <w:tc>
          <w:tcPr>
            <w:tcW w:w="5669" w:type="dxa"/>
            <w:tcBorders>
              <w:top w:val="nil"/>
              <w:left w:val="nil"/>
              <w:bottom w:val="single" w:sz="4" w:space="0" w:color="auto"/>
              <w:right w:val="single" w:sz="4" w:space="0" w:color="auto"/>
            </w:tcBorders>
            <w:shd w:val="clear" w:color="auto" w:fill="auto"/>
            <w:hideMark/>
          </w:tcPr>
          <w:p w14:paraId="2273CD6D" w14:textId="77777777" w:rsidR="00795213" w:rsidRPr="00822EE0" w:rsidRDefault="00795213" w:rsidP="00FB00E0">
            <w:pPr>
              <w:rPr>
                <w:i/>
                <w:iCs/>
              </w:rPr>
            </w:pPr>
            <w:r w:rsidRPr="00822EE0">
              <w:rPr>
                <w:i/>
                <w:iCs/>
              </w:rPr>
              <w:t>Прочие доходы от оказания платных услуг (работ) получателями средств бюджетов муниципальных районов</w:t>
            </w:r>
          </w:p>
        </w:tc>
        <w:tc>
          <w:tcPr>
            <w:tcW w:w="1985" w:type="dxa"/>
            <w:tcBorders>
              <w:top w:val="nil"/>
              <w:left w:val="nil"/>
              <w:bottom w:val="single" w:sz="4" w:space="0" w:color="auto"/>
              <w:right w:val="single" w:sz="4" w:space="0" w:color="auto"/>
            </w:tcBorders>
            <w:shd w:val="clear" w:color="000000" w:fill="FFFFFF"/>
            <w:hideMark/>
          </w:tcPr>
          <w:p w14:paraId="4F9C9F72" w14:textId="77777777" w:rsidR="00795213" w:rsidRPr="00822EE0" w:rsidRDefault="00795213" w:rsidP="00FB00E0">
            <w:pPr>
              <w:jc w:val="center"/>
              <w:rPr>
                <w:i/>
                <w:iCs/>
              </w:rPr>
            </w:pPr>
            <w:r w:rsidRPr="00822EE0">
              <w:rPr>
                <w:i/>
                <w:iCs/>
              </w:rPr>
              <w:t>6 604 691,92</w:t>
            </w:r>
          </w:p>
        </w:tc>
        <w:tc>
          <w:tcPr>
            <w:tcW w:w="2268" w:type="dxa"/>
            <w:tcBorders>
              <w:top w:val="nil"/>
              <w:left w:val="nil"/>
              <w:bottom w:val="single" w:sz="4" w:space="0" w:color="auto"/>
              <w:right w:val="single" w:sz="4" w:space="0" w:color="auto"/>
            </w:tcBorders>
            <w:shd w:val="clear" w:color="000000" w:fill="FFFFFF"/>
            <w:hideMark/>
          </w:tcPr>
          <w:p w14:paraId="469DB1E1" w14:textId="77777777" w:rsidR="00795213" w:rsidRPr="00822EE0" w:rsidRDefault="00795213" w:rsidP="00FB00E0">
            <w:pPr>
              <w:jc w:val="center"/>
              <w:rPr>
                <w:i/>
                <w:iCs/>
              </w:rPr>
            </w:pPr>
            <w:r w:rsidRPr="00822EE0">
              <w:rPr>
                <w:i/>
                <w:iCs/>
              </w:rPr>
              <w:t>5 970 814,30</w:t>
            </w:r>
          </w:p>
        </w:tc>
        <w:tc>
          <w:tcPr>
            <w:tcW w:w="1134" w:type="dxa"/>
            <w:tcBorders>
              <w:top w:val="nil"/>
              <w:left w:val="nil"/>
              <w:bottom w:val="single" w:sz="4" w:space="0" w:color="auto"/>
              <w:right w:val="single" w:sz="8" w:space="0" w:color="auto"/>
            </w:tcBorders>
            <w:shd w:val="clear" w:color="000000" w:fill="FFFFFF"/>
            <w:hideMark/>
          </w:tcPr>
          <w:p w14:paraId="2ABDD9EF" w14:textId="77777777" w:rsidR="00795213" w:rsidRPr="00822EE0" w:rsidRDefault="00795213" w:rsidP="00FB00E0">
            <w:pPr>
              <w:jc w:val="center"/>
              <w:rPr>
                <w:i/>
                <w:iCs/>
              </w:rPr>
            </w:pPr>
            <w:r w:rsidRPr="00822EE0">
              <w:rPr>
                <w:i/>
                <w:iCs/>
              </w:rPr>
              <w:t>90%</w:t>
            </w:r>
          </w:p>
        </w:tc>
      </w:tr>
      <w:tr w:rsidR="00795213" w:rsidRPr="00822EE0" w14:paraId="43673A50" w14:textId="77777777" w:rsidTr="00FB00E0">
        <w:trPr>
          <w:gridAfter w:val="1"/>
          <w:wAfter w:w="64" w:type="dxa"/>
          <w:trHeight w:val="1359"/>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5199EDDB" w14:textId="77777777" w:rsidR="00795213" w:rsidRPr="00822EE0" w:rsidRDefault="00795213" w:rsidP="00FB00E0">
            <w:r w:rsidRPr="00822EE0">
              <w:t>052 1 13 01995 05 0001 130</w:t>
            </w:r>
          </w:p>
        </w:tc>
        <w:tc>
          <w:tcPr>
            <w:tcW w:w="5669" w:type="dxa"/>
            <w:tcBorders>
              <w:top w:val="nil"/>
              <w:left w:val="nil"/>
              <w:bottom w:val="single" w:sz="4" w:space="0" w:color="auto"/>
              <w:right w:val="single" w:sz="4" w:space="0" w:color="auto"/>
            </w:tcBorders>
            <w:shd w:val="clear" w:color="000000" w:fill="FFFFFF"/>
            <w:hideMark/>
          </w:tcPr>
          <w:p w14:paraId="1946C7EC" w14:textId="77777777" w:rsidR="00795213" w:rsidRPr="00822EE0" w:rsidRDefault="00795213" w:rsidP="00FB00E0">
            <w:r w:rsidRPr="00822EE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w:t>
            </w:r>
            <w:proofErr w:type="gramStart"/>
            <w:r w:rsidRPr="00822EE0">
              <w:t>поступление  родительской</w:t>
            </w:r>
            <w:proofErr w:type="gramEnd"/>
            <w:r w:rsidRPr="00822EE0">
              <w:t xml:space="preserve"> платы по детским садам)</w:t>
            </w:r>
          </w:p>
        </w:tc>
        <w:tc>
          <w:tcPr>
            <w:tcW w:w="1985" w:type="dxa"/>
            <w:tcBorders>
              <w:top w:val="nil"/>
              <w:left w:val="nil"/>
              <w:bottom w:val="single" w:sz="4" w:space="0" w:color="auto"/>
              <w:right w:val="single" w:sz="4" w:space="0" w:color="auto"/>
            </w:tcBorders>
            <w:shd w:val="clear" w:color="000000" w:fill="FFFFFF"/>
            <w:hideMark/>
          </w:tcPr>
          <w:p w14:paraId="4B7068A6" w14:textId="77777777" w:rsidR="00795213" w:rsidRPr="00822EE0" w:rsidRDefault="00795213" w:rsidP="00FB00E0">
            <w:pPr>
              <w:jc w:val="center"/>
            </w:pPr>
            <w:r w:rsidRPr="00822EE0">
              <w:t>5 612 729,00</w:t>
            </w:r>
          </w:p>
        </w:tc>
        <w:tc>
          <w:tcPr>
            <w:tcW w:w="2268" w:type="dxa"/>
            <w:tcBorders>
              <w:top w:val="nil"/>
              <w:left w:val="nil"/>
              <w:bottom w:val="single" w:sz="4" w:space="0" w:color="auto"/>
              <w:right w:val="single" w:sz="4" w:space="0" w:color="auto"/>
            </w:tcBorders>
            <w:shd w:val="clear" w:color="000000" w:fill="FFFFFF"/>
            <w:hideMark/>
          </w:tcPr>
          <w:p w14:paraId="326B7FD2" w14:textId="77777777" w:rsidR="00795213" w:rsidRPr="00822EE0" w:rsidRDefault="00795213" w:rsidP="00FB00E0">
            <w:pPr>
              <w:jc w:val="center"/>
            </w:pPr>
            <w:r w:rsidRPr="00822EE0">
              <w:t>5 255 050,08</w:t>
            </w:r>
          </w:p>
        </w:tc>
        <w:tc>
          <w:tcPr>
            <w:tcW w:w="1134" w:type="dxa"/>
            <w:tcBorders>
              <w:top w:val="nil"/>
              <w:left w:val="nil"/>
              <w:bottom w:val="single" w:sz="4" w:space="0" w:color="auto"/>
              <w:right w:val="single" w:sz="8" w:space="0" w:color="auto"/>
            </w:tcBorders>
            <w:shd w:val="clear" w:color="000000" w:fill="FFFFFF"/>
            <w:hideMark/>
          </w:tcPr>
          <w:p w14:paraId="61137B1F" w14:textId="77777777" w:rsidR="00795213" w:rsidRPr="00822EE0" w:rsidRDefault="00795213" w:rsidP="00FB00E0">
            <w:pPr>
              <w:jc w:val="center"/>
            </w:pPr>
            <w:r w:rsidRPr="00822EE0">
              <w:t>94%</w:t>
            </w:r>
          </w:p>
        </w:tc>
      </w:tr>
      <w:tr w:rsidR="00795213" w:rsidRPr="00822EE0" w14:paraId="201401F7" w14:textId="77777777" w:rsidTr="00FB00E0">
        <w:trPr>
          <w:gridAfter w:val="1"/>
          <w:wAfter w:w="64" w:type="dxa"/>
          <w:trHeight w:val="540"/>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6A34F809" w14:textId="77777777" w:rsidR="00795213" w:rsidRPr="00822EE0" w:rsidRDefault="00795213" w:rsidP="00FB00E0">
            <w:r w:rsidRPr="00822EE0">
              <w:t>052 1 13 01995 05 0002 130</w:t>
            </w:r>
          </w:p>
        </w:tc>
        <w:tc>
          <w:tcPr>
            <w:tcW w:w="5669" w:type="dxa"/>
            <w:tcBorders>
              <w:top w:val="nil"/>
              <w:left w:val="nil"/>
              <w:bottom w:val="single" w:sz="4" w:space="0" w:color="auto"/>
              <w:right w:val="single" w:sz="4" w:space="0" w:color="auto"/>
            </w:tcBorders>
            <w:shd w:val="clear" w:color="000000" w:fill="FFFFFF"/>
            <w:hideMark/>
          </w:tcPr>
          <w:p w14:paraId="0D1C5D78"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985" w:type="dxa"/>
            <w:tcBorders>
              <w:top w:val="nil"/>
              <w:left w:val="nil"/>
              <w:bottom w:val="single" w:sz="4" w:space="0" w:color="auto"/>
              <w:right w:val="single" w:sz="4" w:space="0" w:color="auto"/>
            </w:tcBorders>
            <w:shd w:val="clear" w:color="000000" w:fill="FFFFFF"/>
            <w:hideMark/>
          </w:tcPr>
          <w:p w14:paraId="143A8329" w14:textId="77777777" w:rsidR="00795213" w:rsidRPr="00822EE0" w:rsidRDefault="00795213" w:rsidP="00FB00E0">
            <w:pPr>
              <w:jc w:val="center"/>
            </w:pPr>
            <w:r w:rsidRPr="00822EE0">
              <w:t>235 000,00</w:t>
            </w:r>
          </w:p>
        </w:tc>
        <w:tc>
          <w:tcPr>
            <w:tcW w:w="2268" w:type="dxa"/>
            <w:tcBorders>
              <w:top w:val="nil"/>
              <w:left w:val="nil"/>
              <w:bottom w:val="single" w:sz="4" w:space="0" w:color="auto"/>
              <w:right w:val="single" w:sz="4" w:space="0" w:color="auto"/>
            </w:tcBorders>
            <w:shd w:val="clear" w:color="000000" w:fill="FFFFFF"/>
            <w:hideMark/>
          </w:tcPr>
          <w:p w14:paraId="23C68913" w14:textId="77777777" w:rsidR="00795213" w:rsidRPr="00822EE0" w:rsidRDefault="00795213" w:rsidP="00FB00E0">
            <w:pPr>
              <w:jc w:val="center"/>
            </w:pPr>
            <w:r w:rsidRPr="00822EE0">
              <w:t>236 704,22</w:t>
            </w:r>
          </w:p>
        </w:tc>
        <w:tc>
          <w:tcPr>
            <w:tcW w:w="1134" w:type="dxa"/>
            <w:tcBorders>
              <w:top w:val="nil"/>
              <w:left w:val="nil"/>
              <w:bottom w:val="single" w:sz="4" w:space="0" w:color="auto"/>
              <w:right w:val="single" w:sz="8" w:space="0" w:color="auto"/>
            </w:tcBorders>
            <w:shd w:val="clear" w:color="000000" w:fill="FFFFFF"/>
            <w:hideMark/>
          </w:tcPr>
          <w:p w14:paraId="128554D4" w14:textId="77777777" w:rsidR="00795213" w:rsidRPr="00822EE0" w:rsidRDefault="00795213" w:rsidP="00FB00E0">
            <w:pPr>
              <w:jc w:val="center"/>
            </w:pPr>
            <w:r w:rsidRPr="00822EE0">
              <w:t>101%</w:t>
            </w:r>
          </w:p>
        </w:tc>
      </w:tr>
      <w:tr w:rsidR="00795213" w:rsidRPr="00822EE0" w14:paraId="394DDBD4"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3A9C1601" w14:textId="77777777" w:rsidR="00795213" w:rsidRPr="00822EE0" w:rsidRDefault="00795213" w:rsidP="00FB00E0">
            <w:r w:rsidRPr="00822EE0">
              <w:t>054 1 13 01995 05 0010 130</w:t>
            </w:r>
          </w:p>
        </w:tc>
        <w:tc>
          <w:tcPr>
            <w:tcW w:w="5669" w:type="dxa"/>
            <w:tcBorders>
              <w:top w:val="nil"/>
              <w:left w:val="nil"/>
              <w:bottom w:val="single" w:sz="4" w:space="0" w:color="auto"/>
              <w:right w:val="single" w:sz="4" w:space="0" w:color="auto"/>
            </w:tcBorders>
            <w:shd w:val="clear" w:color="000000" w:fill="FFFFFF"/>
            <w:hideMark/>
          </w:tcPr>
          <w:p w14:paraId="110503D3"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 ГДК – показ кинофильмов)</w:t>
            </w:r>
          </w:p>
        </w:tc>
        <w:tc>
          <w:tcPr>
            <w:tcW w:w="1985" w:type="dxa"/>
            <w:tcBorders>
              <w:top w:val="nil"/>
              <w:left w:val="nil"/>
              <w:bottom w:val="single" w:sz="4" w:space="0" w:color="auto"/>
              <w:right w:val="single" w:sz="4" w:space="0" w:color="auto"/>
            </w:tcBorders>
            <w:shd w:val="clear" w:color="000000" w:fill="FFFFFF"/>
            <w:hideMark/>
          </w:tcPr>
          <w:p w14:paraId="087078DE" w14:textId="77777777" w:rsidR="00795213" w:rsidRPr="00822EE0" w:rsidRDefault="00795213" w:rsidP="00FB00E0">
            <w:pPr>
              <w:jc w:val="center"/>
            </w:pPr>
            <w:r w:rsidRPr="00822EE0">
              <w:t>709 401,92</w:t>
            </w:r>
          </w:p>
        </w:tc>
        <w:tc>
          <w:tcPr>
            <w:tcW w:w="2268" w:type="dxa"/>
            <w:tcBorders>
              <w:top w:val="nil"/>
              <w:left w:val="nil"/>
              <w:bottom w:val="single" w:sz="4" w:space="0" w:color="auto"/>
              <w:right w:val="single" w:sz="4" w:space="0" w:color="auto"/>
            </w:tcBorders>
            <w:shd w:val="clear" w:color="000000" w:fill="FFFFFF"/>
            <w:hideMark/>
          </w:tcPr>
          <w:p w14:paraId="5DD98D80" w14:textId="77777777" w:rsidR="00795213" w:rsidRPr="00822EE0" w:rsidRDefault="00795213" w:rsidP="00FB00E0">
            <w:pPr>
              <w:jc w:val="center"/>
            </w:pPr>
            <w:r w:rsidRPr="00822EE0">
              <w:t>428 148,00</w:t>
            </w:r>
          </w:p>
        </w:tc>
        <w:tc>
          <w:tcPr>
            <w:tcW w:w="1134" w:type="dxa"/>
            <w:tcBorders>
              <w:top w:val="nil"/>
              <w:left w:val="nil"/>
              <w:bottom w:val="single" w:sz="4" w:space="0" w:color="auto"/>
              <w:right w:val="single" w:sz="8" w:space="0" w:color="auto"/>
            </w:tcBorders>
            <w:shd w:val="clear" w:color="000000" w:fill="FFFFFF"/>
            <w:hideMark/>
          </w:tcPr>
          <w:p w14:paraId="7E1651D2" w14:textId="77777777" w:rsidR="00795213" w:rsidRPr="00822EE0" w:rsidRDefault="00795213" w:rsidP="00FB00E0">
            <w:pPr>
              <w:jc w:val="center"/>
            </w:pPr>
            <w:r w:rsidRPr="00822EE0">
              <w:t>60%</w:t>
            </w:r>
          </w:p>
        </w:tc>
      </w:tr>
      <w:tr w:rsidR="00795213" w:rsidRPr="00822EE0" w14:paraId="31918DBC"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7AF71546" w14:textId="77777777" w:rsidR="00795213" w:rsidRPr="00822EE0" w:rsidRDefault="00795213" w:rsidP="00FB00E0">
            <w:r w:rsidRPr="00822EE0">
              <w:lastRenderedPageBreak/>
              <w:t>054 1 13 01995 05 0011 130</w:t>
            </w:r>
          </w:p>
        </w:tc>
        <w:tc>
          <w:tcPr>
            <w:tcW w:w="5669" w:type="dxa"/>
            <w:tcBorders>
              <w:top w:val="nil"/>
              <w:left w:val="nil"/>
              <w:bottom w:val="single" w:sz="4" w:space="0" w:color="auto"/>
              <w:right w:val="single" w:sz="4" w:space="0" w:color="auto"/>
            </w:tcBorders>
            <w:shd w:val="clear" w:color="000000" w:fill="FFFFFF"/>
            <w:hideMark/>
          </w:tcPr>
          <w:p w14:paraId="73F826A6"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 ГДК)</w:t>
            </w:r>
          </w:p>
        </w:tc>
        <w:tc>
          <w:tcPr>
            <w:tcW w:w="1985" w:type="dxa"/>
            <w:tcBorders>
              <w:top w:val="nil"/>
              <w:left w:val="nil"/>
              <w:bottom w:val="single" w:sz="4" w:space="0" w:color="auto"/>
              <w:right w:val="single" w:sz="4" w:space="0" w:color="auto"/>
            </w:tcBorders>
            <w:shd w:val="clear" w:color="000000" w:fill="FFFFFF"/>
            <w:hideMark/>
          </w:tcPr>
          <w:p w14:paraId="11EF90D7" w14:textId="77777777" w:rsidR="00795213" w:rsidRPr="00822EE0" w:rsidRDefault="00795213" w:rsidP="00FB00E0">
            <w:pPr>
              <w:jc w:val="center"/>
            </w:pPr>
            <w:r w:rsidRPr="00822EE0">
              <w:t>40 000,00</w:t>
            </w:r>
          </w:p>
        </w:tc>
        <w:tc>
          <w:tcPr>
            <w:tcW w:w="2268" w:type="dxa"/>
            <w:tcBorders>
              <w:top w:val="nil"/>
              <w:left w:val="nil"/>
              <w:bottom w:val="single" w:sz="4" w:space="0" w:color="auto"/>
              <w:right w:val="single" w:sz="4" w:space="0" w:color="auto"/>
            </w:tcBorders>
            <w:shd w:val="clear" w:color="000000" w:fill="FFFFFF"/>
            <w:hideMark/>
          </w:tcPr>
          <w:p w14:paraId="2E943630" w14:textId="77777777" w:rsidR="00795213" w:rsidRPr="00822EE0" w:rsidRDefault="00795213" w:rsidP="00FB00E0">
            <w:pPr>
              <w:jc w:val="center"/>
            </w:pPr>
            <w:r w:rsidRPr="00822EE0">
              <w:t>40 000,00</w:t>
            </w:r>
          </w:p>
        </w:tc>
        <w:tc>
          <w:tcPr>
            <w:tcW w:w="1134" w:type="dxa"/>
            <w:tcBorders>
              <w:top w:val="nil"/>
              <w:left w:val="nil"/>
              <w:bottom w:val="single" w:sz="4" w:space="0" w:color="auto"/>
              <w:right w:val="single" w:sz="8" w:space="0" w:color="auto"/>
            </w:tcBorders>
            <w:shd w:val="clear" w:color="000000" w:fill="FFFFFF"/>
            <w:hideMark/>
          </w:tcPr>
          <w:p w14:paraId="06EF9E1E" w14:textId="77777777" w:rsidR="00795213" w:rsidRPr="00822EE0" w:rsidRDefault="00795213" w:rsidP="00FB00E0">
            <w:pPr>
              <w:jc w:val="center"/>
            </w:pPr>
            <w:r w:rsidRPr="00822EE0">
              <w:t>100%</w:t>
            </w:r>
          </w:p>
        </w:tc>
      </w:tr>
      <w:tr w:rsidR="00795213" w:rsidRPr="00822EE0" w14:paraId="333653B0" w14:textId="77777777" w:rsidTr="00FB00E0">
        <w:trPr>
          <w:gridAfter w:val="1"/>
          <w:wAfter w:w="64" w:type="dxa"/>
          <w:trHeight w:val="1087"/>
        </w:trPr>
        <w:tc>
          <w:tcPr>
            <w:tcW w:w="3119" w:type="dxa"/>
            <w:tcBorders>
              <w:top w:val="nil"/>
              <w:left w:val="single" w:sz="8" w:space="0" w:color="auto"/>
              <w:bottom w:val="single" w:sz="4" w:space="0" w:color="auto"/>
              <w:right w:val="single" w:sz="4" w:space="0" w:color="auto"/>
            </w:tcBorders>
            <w:shd w:val="clear" w:color="000000" w:fill="FFFFFF"/>
            <w:vAlign w:val="center"/>
            <w:hideMark/>
          </w:tcPr>
          <w:p w14:paraId="37F73EE9" w14:textId="77777777" w:rsidR="00795213" w:rsidRPr="00822EE0" w:rsidRDefault="00795213" w:rsidP="00FB00E0">
            <w:r w:rsidRPr="00822EE0">
              <w:t>054 1 13 01995 05 0014 130</w:t>
            </w:r>
          </w:p>
        </w:tc>
        <w:tc>
          <w:tcPr>
            <w:tcW w:w="5669" w:type="dxa"/>
            <w:tcBorders>
              <w:top w:val="nil"/>
              <w:left w:val="nil"/>
              <w:bottom w:val="single" w:sz="4" w:space="0" w:color="auto"/>
              <w:right w:val="single" w:sz="4" w:space="0" w:color="auto"/>
            </w:tcBorders>
            <w:shd w:val="clear" w:color="000000" w:fill="FFFFFF"/>
            <w:hideMark/>
          </w:tcPr>
          <w:p w14:paraId="233553C7"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985" w:type="dxa"/>
            <w:tcBorders>
              <w:top w:val="nil"/>
              <w:left w:val="nil"/>
              <w:bottom w:val="single" w:sz="4" w:space="0" w:color="auto"/>
              <w:right w:val="single" w:sz="4" w:space="0" w:color="auto"/>
            </w:tcBorders>
            <w:shd w:val="clear" w:color="000000" w:fill="FFFFFF"/>
            <w:hideMark/>
          </w:tcPr>
          <w:p w14:paraId="4FDBB8AF" w14:textId="77777777" w:rsidR="00795213" w:rsidRPr="00822EE0" w:rsidRDefault="00795213" w:rsidP="00FB00E0">
            <w:pPr>
              <w:jc w:val="center"/>
            </w:pPr>
            <w:r w:rsidRPr="00822EE0">
              <w:t>7 561,00</w:t>
            </w:r>
          </w:p>
        </w:tc>
        <w:tc>
          <w:tcPr>
            <w:tcW w:w="2268" w:type="dxa"/>
            <w:tcBorders>
              <w:top w:val="nil"/>
              <w:left w:val="nil"/>
              <w:bottom w:val="single" w:sz="4" w:space="0" w:color="auto"/>
              <w:right w:val="single" w:sz="4" w:space="0" w:color="auto"/>
            </w:tcBorders>
            <w:shd w:val="clear" w:color="000000" w:fill="FFFFFF"/>
            <w:hideMark/>
          </w:tcPr>
          <w:p w14:paraId="3B48DEAD" w14:textId="77777777" w:rsidR="00795213" w:rsidRPr="00822EE0" w:rsidRDefault="00795213" w:rsidP="00FB00E0">
            <w:pPr>
              <w:jc w:val="center"/>
            </w:pPr>
            <w:r w:rsidRPr="00822EE0">
              <w:t>10 912,00</w:t>
            </w:r>
          </w:p>
        </w:tc>
        <w:tc>
          <w:tcPr>
            <w:tcW w:w="1134" w:type="dxa"/>
            <w:tcBorders>
              <w:top w:val="nil"/>
              <w:left w:val="nil"/>
              <w:bottom w:val="single" w:sz="4" w:space="0" w:color="auto"/>
              <w:right w:val="single" w:sz="8" w:space="0" w:color="auto"/>
            </w:tcBorders>
            <w:shd w:val="clear" w:color="000000" w:fill="FFFFFF"/>
            <w:hideMark/>
          </w:tcPr>
          <w:p w14:paraId="75936929" w14:textId="77777777" w:rsidR="00795213" w:rsidRPr="00822EE0" w:rsidRDefault="00795213" w:rsidP="00FB00E0">
            <w:pPr>
              <w:jc w:val="center"/>
            </w:pPr>
            <w:r w:rsidRPr="00822EE0">
              <w:t>144%</w:t>
            </w:r>
          </w:p>
        </w:tc>
      </w:tr>
      <w:tr w:rsidR="00795213" w:rsidRPr="00822EE0" w14:paraId="0617EB5E" w14:textId="77777777" w:rsidTr="00FB00E0">
        <w:trPr>
          <w:gridAfter w:val="1"/>
          <w:wAfter w:w="64" w:type="dxa"/>
          <w:trHeight w:val="34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6356246" w14:textId="77777777" w:rsidR="00795213" w:rsidRPr="00822EE0" w:rsidRDefault="00795213" w:rsidP="00FB00E0">
            <w:pPr>
              <w:rPr>
                <w:i/>
                <w:iCs/>
              </w:rPr>
            </w:pPr>
            <w:r w:rsidRPr="00822EE0">
              <w:rPr>
                <w:i/>
                <w:iCs/>
              </w:rPr>
              <w:t>000 1 13 02995 05 0000 130</w:t>
            </w:r>
          </w:p>
        </w:tc>
        <w:tc>
          <w:tcPr>
            <w:tcW w:w="5669" w:type="dxa"/>
            <w:tcBorders>
              <w:top w:val="nil"/>
              <w:left w:val="nil"/>
              <w:bottom w:val="single" w:sz="4" w:space="0" w:color="auto"/>
              <w:right w:val="single" w:sz="4" w:space="0" w:color="auto"/>
            </w:tcBorders>
            <w:shd w:val="clear" w:color="auto" w:fill="auto"/>
            <w:hideMark/>
          </w:tcPr>
          <w:p w14:paraId="09080162" w14:textId="77777777" w:rsidR="00795213" w:rsidRPr="00822EE0" w:rsidRDefault="00795213" w:rsidP="00FB00E0">
            <w:pPr>
              <w:rPr>
                <w:i/>
                <w:iCs/>
              </w:rPr>
            </w:pPr>
            <w:r w:rsidRPr="00822EE0">
              <w:rPr>
                <w:i/>
                <w:iCs/>
              </w:rPr>
              <w:t>Прочие доходы от компенсации затрат бюджетов муниципальных районов</w:t>
            </w:r>
          </w:p>
        </w:tc>
        <w:tc>
          <w:tcPr>
            <w:tcW w:w="1985" w:type="dxa"/>
            <w:tcBorders>
              <w:top w:val="nil"/>
              <w:left w:val="nil"/>
              <w:bottom w:val="single" w:sz="4" w:space="0" w:color="auto"/>
              <w:right w:val="single" w:sz="4" w:space="0" w:color="auto"/>
            </w:tcBorders>
            <w:shd w:val="clear" w:color="000000" w:fill="FFFFFF"/>
            <w:hideMark/>
          </w:tcPr>
          <w:p w14:paraId="1329B9F0" w14:textId="77777777" w:rsidR="00795213" w:rsidRPr="00822EE0" w:rsidRDefault="00795213" w:rsidP="00FB00E0">
            <w:pPr>
              <w:jc w:val="center"/>
              <w:rPr>
                <w:i/>
                <w:iCs/>
              </w:rPr>
            </w:pPr>
            <w:r w:rsidRPr="00822EE0">
              <w:rPr>
                <w:i/>
                <w:iCs/>
              </w:rPr>
              <w:t>113 159,96</w:t>
            </w:r>
          </w:p>
        </w:tc>
        <w:tc>
          <w:tcPr>
            <w:tcW w:w="2268" w:type="dxa"/>
            <w:tcBorders>
              <w:top w:val="nil"/>
              <w:left w:val="nil"/>
              <w:bottom w:val="single" w:sz="4" w:space="0" w:color="auto"/>
              <w:right w:val="single" w:sz="4" w:space="0" w:color="auto"/>
            </w:tcBorders>
            <w:shd w:val="clear" w:color="000000" w:fill="FFFFFF"/>
            <w:hideMark/>
          </w:tcPr>
          <w:p w14:paraId="42CEDB8B" w14:textId="77777777" w:rsidR="00795213" w:rsidRPr="00822EE0" w:rsidRDefault="00795213" w:rsidP="00FB00E0">
            <w:pPr>
              <w:jc w:val="center"/>
              <w:rPr>
                <w:i/>
                <w:iCs/>
              </w:rPr>
            </w:pPr>
            <w:r w:rsidRPr="00822EE0">
              <w:rPr>
                <w:i/>
                <w:iCs/>
              </w:rPr>
              <w:t>123 011,83</w:t>
            </w:r>
          </w:p>
        </w:tc>
        <w:tc>
          <w:tcPr>
            <w:tcW w:w="1134" w:type="dxa"/>
            <w:tcBorders>
              <w:top w:val="nil"/>
              <w:left w:val="nil"/>
              <w:bottom w:val="single" w:sz="4" w:space="0" w:color="auto"/>
              <w:right w:val="single" w:sz="8" w:space="0" w:color="auto"/>
            </w:tcBorders>
            <w:shd w:val="clear" w:color="000000" w:fill="FFFFFF"/>
            <w:hideMark/>
          </w:tcPr>
          <w:p w14:paraId="14C9358C" w14:textId="77777777" w:rsidR="00795213" w:rsidRPr="00822EE0" w:rsidRDefault="00795213" w:rsidP="00FB00E0">
            <w:pPr>
              <w:jc w:val="center"/>
              <w:rPr>
                <w:i/>
                <w:iCs/>
              </w:rPr>
            </w:pPr>
            <w:r w:rsidRPr="00822EE0">
              <w:rPr>
                <w:i/>
                <w:iCs/>
              </w:rPr>
              <w:t>109%</w:t>
            </w:r>
          </w:p>
        </w:tc>
      </w:tr>
      <w:tr w:rsidR="00795213" w:rsidRPr="00822EE0" w14:paraId="1B017F76"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EAD2EC4" w14:textId="77777777" w:rsidR="00795213" w:rsidRPr="00822EE0" w:rsidRDefault="00795213" w:rsidP="00FB00E0">
            <w:r w:rsidRPr="00822EE0">
              <w:t>052 1 13 02995 05 0003 130</w:t>
            </w:r>
          </w:p>
        </w:tc>
        <w:tc>
          <w:tcPr>
            <w:tcW w:w="5669" w:type="dxa"/>
            <w:tcBorders>
              <w:top w:val="nil"/>
              <w:left w:val="nil"/>
              <w:bottom w:val="single" w:sz="4" w:space="0" w:color="auto"/>
              <w:right w:val="single" w:sz="4" w:space="0" w:color="auto"/>
            </w:tcBorders>
            <w:shd w:val="clear" w:color="auto" w:fill="auto"/>
            <w:hideMark/>
          </w:tcPr>
          <w:p w14:paraId="34E80931" w14:textId="77777777" w:rsidR="00795213" w:rsidRPr="00822EE0" w:rsidRDefault="00795213"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1985" w:type="dxa"/>
            <w:tcBorders>
              <w:top w:val="nil"/>
              <w:left w:val="nil"/>
              <w:bottom w:val="single" w:sz="4" w:space="0" w:color="auto"/>
              <w:right w:val="single" w:sz="4" w:space="0" w:color="auto"/>
            </w:tcBorders>
            <w:shd w:val="clear" w:color="000000" w:fill="FFFFFF"/>
            <w:hideMark/>
          </w:tcPr>
          <w:p w14:paraId="44B57D89" w14:textId="77777777" w:rsidR="00795213" w:rsidRPr="00822EE0" w:rsidRDefault="00795213" w:rsidP="00FB00E0">
            <w:pPr>
              <w:jc w:val="center"/>
            </w:pPr>
            <w:r w:rsidRPr="00822EE0">
              <w:t>66 355,60</w:t>
            </w:r>
          </w:p>
        </w:tc>
        <w:tc>
          <w:tcPr>
            <w:tcW w:w="2268" w:type="dxa"/>
            <w:tcBorders>
              <w:top w:val="nil"/>
              <w:left w:val="nil"/>
              <w:bottom w:val="single" w:sz="4" w:space="0" w:color="auto"/>
              <w:right w:val="single" w:sz="4" w:space="0" w:color="auto"/>
            </w:tcBorders>
            <w:shd w:val="clear" w:color="000000" w:fill="FFFFFF"/>
            <w:hideMark/>
          </w:tcPr>
          <w:p w14:paraId="019DB75B" w14:textId="77777777" w:rsidR="00795213" w:rsidRPr="00822EE0" w:rsidRDefault="00795213" w:rsidP="00FB00E0">
            <w:pPr>
              <w:jc w:val="center"/>
            </w:pPr>
            <w:r w:rsidRPr="00822EE0">
              <w:t>66 355,60</w:t>
            </w:r>
          </w:p>
        </w:tc>
        <w:tc>
          <w:tcPr>
            <w:tcW w:w="1134" w:type="dxa"/>
            <w:tcBorders>
              <w:top w:val="nil"/>
              <w:left w:val="nil"/>
              <w:bottom w:val="single" w:sz="4" w:space="0" w:color="auto"/>
              <w:right w:val="single" w:sz="8" w:space="0" w:color="auto"/>
            </w:tcBorders>
            <w:shd w:val="clear" w:color="000000" w:fill="FFFFFF"/>
            <w:hideMark/>
          </w:tcPr>
          <w:p w14:paraId="1A8FD595" w14:textId="77777777" w:rsidR="00795213" w:rsidRPr="00822EE0" w:rsidRDefault="00795213" w:rsidP="00FB00E0">
            <w:pPr>
              <w:jc w:val="center"/>
            </w:pPr>
            <w:r w:rsidRPr="00822EE0">
              <w:t>100%</w:t>
            </w:r>
          </w:p>
        </w:tc>
      </w:tr>
      <w:tr w:rsidR="00795213" w:rsidRPr="00822EE0" w14:paraId="5D86AC90" w14:textId="77777777" w:rsidTr="00FB00E0">
        <w:trPr>
          <w:gridAfter w:val="1"/>
          <w:wAfter w:w="64" w:type="dxa"/>
          <w:trHeight w:val="84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383980A" w14:textId="77777777" w:rsidR="00795213" w:rsidRPr="00822EE0" w:rsidRDefault="00795213" w:rsidP="00FB00E0">
            <w:r w:rsidRPr="00822EE0">
              <w:t>053 1 13 02995 05 0003 130</w:t>
            </w:r>
          </w:p>
        </w:tc>
        <w:tc>
          <w:tcPr>
            <w:tcW w:w="5669" w:type="dxa"/>
            <w:tcBorders>
              <w:top w:val="nil"/>
              <w:left w:val="nil"/>
              <w:bottom w:val="single" w:sz="4" w:space="0" w:color="auto"/>
              <w:right w:val="single" w:sz="4" w:space="0" w:color="auto"/>
            </w:tcBorders>
            <w:shd w:val="clear" w:color="auto" w:fill="auto"/>
            <w:hideMark/>
          </w:tcPr>
          <w:p w14:paraId="0A6C8261" w14:textId="77777777" w:rsidR="00795213" w:rsidRPr="00822EE0" w:rsidRDefault="00795213"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1985" w:type="dxa"/>
            <w:tcBorders>
              <w:top w:val="nil"/>
              <w:left w:val="nil"/>
              <w:bottom w:val="single" w:sz="4" w:space="0" w:color="auto"/>
              <w:right w:val="single" w:sz="4" w:space="0" w:color="auto"/>
            </w:tcBorders>
            <w:shd w:val="clear" w:color="000000" w:fill="FFFFFF"/>
            <w:hideMark/>
          </w:tcPr>
          <w:p w14:paraId="7FD26AAF"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000000" w:fill="FFFFFF"/>
            <w:hideMark/>
          </w:tcPr>
          <w:p w14:paraId="4653C0E9" w14:textId="77777777" w:rsidR="00795213" w:rsidRPr="00822EE0" w:rsidRDefault="00795213" w:rsidP="00FB00E0">
            <w:pPr>
              <w:jc w:val="center"/>
            </w:pPr>
            <w:r w:rsidRPr="00822EE0">
              <w:t>9 851,87</w:t>
            </w:r>
          </w:p>
        </w:tc>
        <w:tc>
          <w:tcPr>
            <w:tcW w:w="1134" w:type="dxa"/>
            <w:tcBorders>
              <w:top w:val="nil"/>
              <w:left w:val="nil"/>
              <w:bottom w:val="single" w:sz="4" w:space="0" w:color="auto"/>
              <w:right w:val="single" w:sz="8" w:space="0" w:color="auto"/>
            </w:tcBorders>
            <w:shd w:val="clear" w:color="000000" w:fill="FFFFFF"/>
            <w:hideMark/>
          </w:tcPr>
          <w:p w14:paraId="161C7A25" w14:textId="77777777" w:rsidR="00795213" w:rsidRPr="00822EE0" w:rsidRDefault="00795213" w:rsidP="00FB00E0">
            <w:pPr>
              <w:jc w:val="center"/>
            </w:pPr>
            <w:r w:rsidRPr="00822EE0">
              <w:t>0%</w:t>
            </w:r>
          </w:p>
        </w:tc>
      </w:tr>
      <w:tr w:rsidR="00795213" w:rsidRPr="00822EE0" w14:paraId="1AB62F32"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2970953" w14:textId="77777777" w:rsidR="00795213" w:rsidRPr="00822EE0" w:rsidRDefault="00795213" w:rsidP="00FB00E0">
            <w:r w:rsidRPr="00822EE0">
              <w:t>054 1 13 02995 05 0006 130</w:t>
            </w:r>
          </w:p>
        </w:tc>
        <w:tc>
          <w:tcPr>
            <w:tcW w:w="5669" w:type="dxa"/>
            <w:tcBorders>
              <w:top w:val="nil"/>
              <w:left w:val="nil"/>
              <w:bottom w:val="single" w:sz="4" w:space="0" w:color="auto"/>
              <w:right w:val="single" w:sz="4" w:space="0" w:color="auto"/>
            </w:tcBorders>
            <w:shd w:val="clear" w:color="auto" w:fill="auto"/>
            <w:hideMark/>
          </w:tcPr>
          <w:p w14:paraId="474D760A" w14:textId="77777777" w:rsidR="00795213" w:rsidRPr="00822EE0" w:rsidRDefault="00795213" w:rsidP="00FB00E0">
            <w:r w:rsidRPr="00822EE0">
              <w:t>Прочие доходы от компенсации затрат бюджетов муниципальных районов (возмещение расходов по актам проверки)</w:t>
            </w:r>
          </w:p>
        </w:tc>
        <w:tc>
          <w:tcPr>
            <w:tcW w:w="1985" w:type="dxa"/>
            <w:tcBorders>
              <w:top w:val="nil"/>
              <w:left w:val="nil"/>
              <w:bottom w:val="single" w:sz="4" w:space="0" w:color="auto"/>
              <w:right w:val="single" w:sz="4" w:space="0" w:color="auto"/>
            </w:tcBorders>
            <w:shd w:val="clear" w:color="000000" w:fill="FFFFFF"/>
            <w:hideMark/>
          </w:tcPr>
          <w:p w14:paraId="01B64304" w14:textId="77777777" w:rsidR="00795213" w:rsidRPr="00822EE0" w:rsidRDefault="00795213" w:rsidP="00FB00E0">
            <w:pPr>
              <w:jc w:val="center"/>
            </w:pPr>
            <w:r w:rsidRPr="00822EE0">
              <w:t>46 804,36</w:t>
            </w:r>
          </w:p>
        </w:tc>
        <w:tc>
          <w:tcPr>
            <w:tcW w:w="2268" w:type="dxa"/>
            <w:tcBorders>
              <w:top w:val="nil"/>
              <w:left w:val="nil"/>
              <w:bottom w:val="single" w:sz="4" w:space="0" w:color="auto"/>
              <w:right w:val="single" w:sz="4" w:space="0" w:color="auto"/>
            </w:tcBorders>
            <w:shd w:val="clear" w:color="000000" w:fill="FFFFFF"/>
            <w:hideMark/>
          </w:tcPr>
          <w:p w14:paraId="48359AB6" w14:textId="77777777" w:rsidR="00795213" w:rsidRPr="00822EE0" w:rsidRDefault="00795213" w:rsidP="00FB00E0">
            <w:pPr>
              <w:jc w:val="center"/>
            </w:pPr>
            <w:r w:rsidRPr="00822EE0">
              <w:t>46 804,36</w:t>
            </w:r>
          </w:p>
        </w:tc>
        <w:tc>
          <w:tcPr>
            <w:tcW w:w="1134" w:type="dxa"/>
            <w:tcBorders>
              <w:top w:val="nil"/>
              <w:left w:val="nil"/>
              <w:bottom w:val="single" w:sz="4" w:space="0" w:color="auto"/>
              <w:right w:val="single" w:sz="8" w:space="0" w:color="auto"/>
            </w:tcBorders>
            <w:shd w:val="clear" w:color="000000" w:fill="FFFFFF"/>
            <w:hideMark/>
          </w:tcPr>
          <w:p w14:paraId="4B7D230B" w14:textId="77777777" w:rsidR="00795213" w:rsidRPr="00822EE0" w:rsidRDefault="00795213" w:rsidP="00FB00E0">
            <w:pPr>
              <w:jc w:val="center"/>
            </w:pPr>
            <w:r w:rsidRPr="00822EE0">
              <w:t>100%</w:t>
            </w:r>
          </w:p>
        </w:tc>
      </w:tr>
      <w:tr w:rsidR="00795213" w:rsidRPr="00822EE0" w14:paraId="2BA28752"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A3D4E9B" w14:textId="77777777" w:rsidR="00795213" w:rsidRPr="00822EE0" w:rsidRDefault="00795213" w:rsidP="00FB00E0">
            <w:pPr>
              <w:rPr>
                <w:b/>
                <w:bCs/>
              </w:rPr>
            </w:pPr>
            <w:r w:rsidRPr="00822EE0">
              <w:rPr>
                <w:b/>
                <w:bCs/>
              </w:rPr>
              <w:t>000 1 14 00000 00 0000 000</w:t>
            </w:r>
          </w:p>
        </w:tc>
        <w:tc>
          <w:tcPr>
            <w:tcW w:w="5669" w:type="dxa"/>
            <w:tcBorders>
              <w:top w:val="nil"/>
              <w:left w:val="nil"/>
              <w:bottom w:val="single" w:sz="4" w:space="0" w:color="auto"/>
              <w:right w:val="single" w:sz="4" w:space="0" w:color="auto"/>
            </w:tcBorders>
            <w:shd w:val="clear" w:color="auto" w:fill="auto"/>
            <w:hideMark/>
          </w:tcPr>
          <w:p w14:paraId="7CFD680C" w14:textId="77777777" w:rsidR="00795213" w:rsidRPr="00822EE0" w:rsidRDefault="00795213" w:rsidP="00FB00E0">
            <w:pPr>
              <w:rPr>
                <w:b/>
                <w:bCs/>
              </w:rPr>
            </w:pPr>
            <w:r w:rsidRPr="00822EE0">
              <w:rPr>
                <w:b/>
                <w:bCs/>
              </w:rPr>
              <w:t>ДОХОДЫ ОТ ПРОДАЖИ МАТЕРИАЛЬНЫХ И НЕМАТЕРИАЛЬНЫХ АКТИВОВ</w:t>
            </w:r>
          </w:p>
        </w:tc>
        <w:tc>
          <w:tcPr>
            <w:tcW w:w="1985" w:type="dxa"/>
            <w:tcBorders>
              <w:top w:val="nil"/>
              <w:left w:val="nil"/>
              <w:bottom w:val="single" w:sz="4" w:space="0" w:color="auto"/>
              <w:right w:val="single" w:sz="4" w:space="0" w:color="auto"/>
            </w:tcBorders>
            <w:shd w:val="clear" w:color="auto" w:fill="auto"/>
            <w:hideMark/>
          </w:tcPr>
          <w:p w14:paraId="208D891A" w14:textId="77777777" w:rsidR="00795213" w:rsidRPr="00822EE0" w:rsidRDefault="00795213" w:rsidP="00FB00E0">
            <w:pPr>
              <w:jc w:val="center"/>
              <w:rPr>
                <w:b/>
                <w:bCs/>
              </w:rPr>
            </w:pPr>
            <w:r w:rsidRPr="00822EE0">
              <w:rPr>
                <w:b/>
                <w:bCs/>
              </w:rPr>
              <w:t>400 429,47</w:t>
            </w:r>
          </w:p>
        </w:tc>
        <w:tc>
          <w:tcPr>
            <w:tcW w:w="2268" w:type="dxa"/>
            <w:tcBorders>
              <w:top w:val="nil"/>
              <w:left w:val="nil"/>
              <w:bottom w:val="single" w:sz="4" w:space="0" w:color="auto"/>
              <w:right w:val="single" w:sz="4" w:space="0" w:color="auto"/>
            </w:tcBorders>
            <w:shd w:val="clear" w:color="auto" w:fill="auto"/>
            <w:hideMark/>
          </w:tcPr>
          <w:p w14:paraId="70D15DEB" w14:textId="77777777" w:rsidR="00795213" w:rsidRPr="00822EE0" w:rsidRDefault="00795213" w:rsidP="00FB00E0">
            <w:pPr>
              <w:jc w:val="center"/>
              <w:rPr>
                <w:b/>
                <w:bCs/>
              </w:rPr>
            </w:pPr>
            <w:r w:rsidRPr="00822EE0">
              <w:rPr>
                <w:b/>
                <w:bCs/>
              </w:rPr>
              <w:t>416 456,74</w:t>
            </w:r>
          </w:p>
        </w:tc>
        <w:tc>
          <w:tcPr>
            <w:tcW w:w="1134" w:type="dxa"/>
            <w:tcBorders>
              <w:top w:val="nil"/>
              <w:left w:val="nil"/>
              <w:bottom w:val="single" w:sz="4" w:space="0" w:color="auto"/>
              <w:right w:val="single" w:sz="8" w:space="0" w:color="auto"/>
            </w:tcBorders>
            <w:shd w:val="clear" w:color="000000" w:fill="FFFFFF"/>
            <w:hideMark/>
          </w:tcPr>
          <w:p w14:paraId="2B0CF868" w14:textId="77777777" w:rsidR="00795213" w:rsidRPr="00822EE0" w:rsidRDefault="00795213" w:rsidP="00FB00E0">
            <w:pPr>
              <w:jc w:val="center"/>
            </w:pPr>
            <w:r w:rsidRPr="00822EE0">
              <w:t>104%</w:t>
            </w:r>
          </w:p>
        </w:tc>
      </w:tr>
      <w:tr w:rsidR="00795213" w:rsidRPr="00822EE0" w14:paraId="3A2B7628"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52E30F4" w14:textId="77777777" w:rsidR="00795213" w:rsidRPr="00822EE0" w:rsidRDefault="00795213" w:rsidP="00FB00E0">
            <w:pPr>
              <w:rPr>
                <w:b/>
                <w:bCs/>
                <w:i/>
                <w:iCs/>
              </w:rPr>
            </w:pPr>
            <w:r w:rsidRPr="00822EE0">
              <w:rPr>
                <w:b/>
                <w:bCs/>
                <w:i/>
                <w:iCs/>
              </w:rPr>
              <w:t>000 1 14 06000 00 0000 430</w:t>
            </w:r>
          </w:p>
        </w:tc>
        <w:tc>
          <w:tcPr>
            <w:tcW w:w="5669" w:type="dxa"/>
            <w:tcBorders>
              <w:top w:val="nil"/>
              <w:left w:val="nil"/>
              <w:bottom w:val="single" w:sz="4" w:space="0" w:color="auto"/>
              <w:right w:val="single" w:sz="4" w:space="0" w:color="auto"/>
            </w:tcBorders>
            <w:shd w:val="clear" w:color="auto" w:fill="auto"/>
            <w:hideMark/>
          </w:tcPr>
          <w:p w14:paraId="2818C427" w14:textId="77777777" w:rsidR="00795213" w:rsidRPr="00822EE0" w:rsidRDefault="00795213" w:rsidP="00FB00E0">
            <w:pPr>
              <w:rPr>
                <w:b/>
                <w:bCs/>
                <w:i/>
                <w:iCs/>
              </w:rPr>
            </w:pPr>
            <w:r w:rsidRPr="00822EE0">
              <w:rPr>
                <w:b/>
                <w:bCs/>
                <w:i/>
                <w:iCs/>
              </w:rPr>
              <w:t xml:space="preserve">Доходы от продажи земельных </w:t>
            </w:r>
            <w:proofErr w:type="gramStart"/>
            <w:r w:rsidRPr="00822EE0">
              <w:rPr>
                <w:b/>
                <w:bCs/>
                <w:i/>
                <w:iCs/>
              </w:rPr>
              <w:t>участков ,</w:t>
            </w:r>
            <w:proofErr w:type="gramEnd"/>
            <w:r w:rsidRPr="00822EE0">
              <w:rPr>
                <w:b/>
                <w:bCs/>
                <w:i/>
                <w:iCs/>
              </w:rPr>
              <w:t xml:space="preserve"> находящихся в государственной и муниципальной собственности</w:t>
            </w:r>
          </w:p>
        </w:tc>
        <w:tc>
          <w:tcPr>
            <w:tcW w:w="1985" w:type="dxa"/>
            <w:tcBorders>
              <w:top w:val="nil"/>
              <w:left w:val="nil"/>
              <w:bottom w:val="single" w:sz="4" w:space="0" w:color="auto"/>
              <w:right w:val="single" w:sz="4" w:space="0" w:color="auto"/>
            </w:tcBorders>
            <w:shd w:val="clear" w:color="auto" w:fill="auto"/>
            <w:hideMark/>
          </w:tcPr>
          <w:p w14:paraId="5929D8E5" w14:textId="77777777" w:rsidR="00795213" w:rsidRPr="00822EE0" w:rsidRDefault="00795213" w:rsidP="00FB00E0">
            <w:pPr>
              <w:jc w:val="center"/>
              <w:rPr>
                <w:b/>
                <w:bCs/>
                <w:i/>
                <w:iCs/>
              </w:rPr>
            </w:pPr>
            <w:r w:rsidRPr="00822EE0">
              <w:rPr>
                <w:b/>
                <w:bCs/>
                <w:i/>
                <w:iCs/>
              </w:rPr>
              <w:t>400 429,47</w:t>
            </w:r>
          </w:p>
        </w:tc>
        <w:tc>
          <w:tcPr>
            <w:tcW w:w="2268" w:type="dxa"/>
            <w:tcBorders>
              <w:top w:val="nil"/>
              <w:left w:val="nil"/>
              <w:bottom w:val="single" w:sz="4" w:space="0" w:color="auto"/>
              <w:right w:val="single" w:sz="4" w:space="0" w:color="auto"/>
            </w:tcBorders>
            <w:shd w:val="clear" w:color="auto" w:fill="auto"/>
            <w:hideMark/>
          </w:tcPr>
          <w:p w14:paraId="3572A308" w14:textId="77777777" w:rsidR="00795213" w:rsidRPr="00822EE0" w:rsidRDefault="00795213" w:rsidP="00FB00E0">
            <w:pPr>
              <w:jc w:val="center"/>
              <w:rPr>
                <w:b/>
                <w:bCs/>
                <w:i/>
                <w:iCs/>
              </w:rPr>
            </w:pPr>
            <w:r w:rsidRPr="00822EE0">
              <w:rPr>
                <w:b/>
                <w:bCs/>
                <w:i/>
                <w:iCs/>
              </w:rPr>
              <w:t>416 456,74</w:t>
            </w:r>
          </w:p>
        </w:tc>
        <w:tc>
          <w:tcPr>
            <w:tcW w:w="1134" w:type="dxa"/>
            <w:tcBorders>
              <w:top w:val="nil"/>
              <w:left w:val="nil"/>
              <w:bottom w:val="single" w:sz="4" w:space="0" w:color="auto"/>
              <w:right w:val="single" w:sz="8" w:space="0" w:color="auto"/>
            </w:tcBorders>
            <w:shd w:val="clear" w:color="000000" w:fill="FFFFFF"/>
            <w:hideMark/>
          </w:tcPr>
          <w:p w14:paraId="09E53B95" w14:textId="77777777" w:rsidR="00795213" w:rsidRPr="00822EE0" w:rsidRDefault="00795213" w:rsidP="00FB00E0">
            <w:pPr>
              <w:jc w:val="center"/>
            </w:pPr>
            <w:r w:rsidRPr="00822EE0">
              <w:t>104%</w:t>
            </w:r>
          </w:p>
        </w:tc>
      </w:tr>
      <w:tr w:rsidR="00795213" w:rsidRPr="00822EE0" w14:paraId="6A7A0C74" w14:textId="77777777" w:rsidTr="00FB00E0">
        <w:trPr>
          <w:gridAfter w:val="1"/>
          <w:wAfter w:w="64" w:type="dxa"/>
          <w:trHeight w:val="8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060AAC2" w14:textId="77777777" w:rsidR="00795213" w:rsidRPr="00822EE0" w:rsidRDefault="00795213" w:rsidP="00FB00E0">
            <w:pPr>
              <w:rPr>
                <w:i/>
                <w:iCs/>
              </w:rPr>
            </w:pPr>
            <w:r w:rsidRPr="00822EE0">
              <w:rPr>
                <w:i/>
                <w:iCs/>
              </w:rPr>
              <w:t>000 1 14 06013 05 0000 430</w:t>
            </w:r>
          </w:p>
        </w:tc>
        <w:tc>
          <w:tcPr>
            <w:tcW w:w="5669" w:type="dxa"/>
            <w:tcBorders>
              <w:top w:val="nil"/>
              <w:left w:val="nil"/>
              <w:bottom w:val="single" w:sz="4" w:space="0" w:color="auto"/>
              <w:right w:val="single" w:sz="4" w:space="0" w:color="auto"/>
            </w:tcBorders>
            <w:shd w:val="clear" w:color="auto" w:fill="auto"/>
            <w:hideMark/>
          </w:tcPr>
          <w:p w14:paraId="0783A03C" w14:textId="77777777" w:rsidR="00795213" w:rsidRPr="00822EE0" w:rsidRDefault="00795213" w:rsidP="00FB00E0">
            <w:pPr>
              <w:rPr>
                <w:i/>
                <w:iCs/>
              </w:rPr>
            </w:pPr>
            <w:r w:rsidRPr="00822EE0">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822EE0">
              <w:rPr>
                <w:i/>
                <w:iCs/>
              </w:rPr>
              <w:t>территорий  муниципальных</w:t>
            </w:r>
            <w:proofErr w:type="gramEnd"/>
            <w:r w:rsidRPr="00822EE0">
              <w:rPr>
                <w:i/>
                <w:iCs/>
              </w:rPr>
              <w:t xml:space="preserve"> районов</w:t>
            </w:r>
          </w:p>
        </w:tc>
        <w:tc>
          <w:tcPr>
            <w:tcW w:w="1985" w:type="dxa"/>
            <w:tcBorders>
              <w:top w:val="nil"/>
              <w:left w:val="nil"/>
              <w:bottom w:val="single" w:sz="4" w:space="0" w:color="auto"/>
              <w:right w:val="single" w:sz="4" w:space="0" w:color="auto"/>
            </w:tcBorders>
            <w:shd w:val="clear" w:color="auto" w:fill="auto"/>
            <w:hideMark/>
          </w:tcPr>
          <w:p w14:paraId="5FA6C369" w14:textId="77777777" w:rsidR="00795213" w:rsidRPr="00822EE0" w:rsidRDefault="00795213" w:rsidP="00FB00E0">
            <w:pPr>
              <w:jc w:val="center"/>
              <w:rPr>
                <w:i/>
                <w:iCs/>
              </w:rPr>
            </w:pPr>
            <w:r w:rsidRPr="00822EE0">
              <w:rPr>
                <w:i/>
                <w:iCs/>
              </w:rPr>
              <w:t>400 429,47</w:t>
            </w:r>
          </w:p>
        </w:tc>
        <w:tc>
          <w:tcPr>
            <w:tcW w:w="2268" w:type="dxa"/>
            <w:tcBorders>
              <w:top w:val="nil"/>
              <w:left w:val="nil"/>
              <w:bottom w:val="single" w:sz="4" w:space="0" w:color="auto"/>
              <w:right w:val="single" w:sz="4" w:space="0" w:color="auto"/>
            </w:tcBorders>
            <w:shd w:val="clear" w:color="auto" w:fill="auto"/>
            <w:hideMark/>
          </w:tcPr>
          <w:p w14:paraId="1BA37408" w14:textId="77777777" w:rsidR="00795213" w:rsidRPr="00822EE0" w:rsidRDefault="00795213" w:rsidP="00FB00E0">
            <w:pPr>
              <w:jc w:val="center"/>
              <w:rPr>
                <w:i/>
                <w:iCs/>
              </w:rPr>
            </w:pPr>
            <w:r w:rsidRPr="00822EE0">
              <w:rPr>
                <w:i/>
                <w:iCs/>
              </w:rPr>
              <w:t>416 456,74</w:t>
            </w:r>
          </w:p>
        </w:tc>
        <w:tc>
          <w:tcPr>
            <w:tcW w:w="1134" w:type="dxa"/>
            <w:tcBorders>
              <w:top w:val="nil"/>
              <w:left w:val="nil"/>
              <w:bottom w:val="single" w:sz="4" w:space="0" w:color="auto"/>
              <w:right w:val="single" w:sz="8" w:space="0" w:color="auto"/>
            </w:tcBorders>
            <w:shd w:val="clear" w:color="000000" w:fill="FFFFFF"/>
            <w:hideMark/>
          </w:tcPr>
          <w:p w14:paraId="68A7050F" w14:textId="77777777" w:rsidR="00795213" w:rsidRPr="00822EE0" w:rsidRDefault="00795213" w:rsidP="00FB00E0">
            <w:pPr>
              <w:jc w:val="center"/>
            </w:pPr>
            <w:r w:rsidRPr="00822EE0">
              <w:t>104%</w:t>
            </w:r>
          </w:p>
        </w:tc>
      </w:tr>
      <w:tr w:rsidR="00795213" w:rsidRPr="00822EE0" w14:paraId="0D7F4FE8" w14:textId="77777777" w:rsidTr="00FB00E0">
        <w:trPr>
          <w:gridAfter w:val="1"/>
          <w:wAfter w:w="64" w:type="dxa"/>
          <w:trHeight w:val="114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73CAF94" w14:textId="77777777" w:rsidR="00795213" w:rsidRPr="00822EE0" w:rsidRDefault="00795213" w:rsidP="00FB00E0">
            <w:r w:rsidRPr="00822EE0">
              <w:t>050 1 14 06013 05 0000 430</w:t>
            </w:r>
          </w:p>
        </w:tc>
        <w:tc>
          <w:tcPr>
            <w:tcW w:w="5669" w:type="dxa"/>
            <w:tcBorders>
              <w:top w:val="nil"/>
              <w:left w:val="nil"/>
              <w:bottom w:val="single" w:sz="4" w:space="0" w:color="auto"/>
              <w:right w:val="single" w:sz="4" w:space="0" w:color="auto"/>
            </w:tcBorders>
            <w:shd w:val="clear" w:color="auto" w:fill="auto"/>
            <w:hideMark/>
          </w:tcPr>
          <w:p w14:paraId="1E28C11F" w14:textId="77777777" w:rsidR="00795213" w:rsidRPr="00822EE0" w:rsidRDefault="00795213" w:rsidP="00FB00E0">
            <w:r w:rsidRPr="00822EE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1C857B82" w14:textId="77777777" w:rsidR="00795213" w:rsidRPr="00822EE0" w:rsidRDefault="00795213" w:rsidP="00FB00E0">
            <w:pPr>
              <w:jc w:val="center"/>
            </w:pPr>
            <w:r w:rsidRPr="00822EE0">
              <w:t>297 563,31</w:t>
            </w:r>
          </w:p>
        </w:tc>
        <w:tc>
          <w:tcPr>
            <w:tcW w:w="2268" w:type="dxa"/>
            <w:tcBorders>
              <w:top w:val="nil"/>
              <w:left w:val="nil"/>
              <w:bottom w:val="single" w:sz="4" w:space="0" w:color="auto"/>
              <w:right w:val="single" w:sz="4" w:space="0" w:color="auto"/>
            </w:tcBorders>
            <w:shd w:val="clear" w:color="auto" w:fill="auto"/>
            <w:hideMark/>
          </w:tcPr>
          <w:p w14:paraId="47DFFB60" w14:textId="77777777" w:rsidR="00795213" w:rsidRPr="00822EE0" w:rsidRDefault="00795213" w:rsidP="00FB00E0">
            <w:pPr>
              <w:jc w:val="center"/>
            </w:pPr>
            <w:r w:rsidRPr="00822EE0">
              <w:t>313 590,57</w:t>
            </w:r>
          </w:p>
        </w:tc>
        <w:tc>
          <w:tcPr>
            <w:tcW w:w="1134" w:type="dxa"/>
            <w:tcBorders>
              <w:top w:val="nil"/>
              <w:left w:val="nil"/>
              <w:bottom w:val="single" w:sz="4" w:space="0" w:color="auto"/>
              <w:right w:val="single" w:sz="8" w:space="0" w:color="auto"/>
            </w:tcBorders>
            <w:shd w:val="clear" w:color="000000" w:fill="FFFFFF"/>
            <w:hideMark/>
          </w:tcPr>
          <w:p w14:paraId="76BB60D9" w14:textId="77777777" w:rsidR="00795213" w:rsidRPr="00822EE0" w:rsidRDefault="00795213" w:rsidP="00FB00E0">
            <w:pPr>
              <w:jc w:val="center"/>
            </w:pPr>
            <w:r w:rsidRPr="00822EE0">
              <w:t>105%</w:t>
            </w:r>
          </w:p>
        </w:tc>
      </w:tr>
      <w:tr w:rsidR="00795213" w:rsidRPr="00822EE0" w14:paraId="5C92CD79" w14:textId="77777777" w:rsidTr="00FB00E0">
        <w:trPr>
          <w:gridAfter w:val="1"/>
          <w:wAfter w:w="64" w:type="dxa"/>
          <w:trHeight w:val="108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829407C" w14:textId="77777777" w:rsidR="00795213" w:rsidRPr="00822EE0" w:rsidRDefault="00795213" w:rsidP="00FB00E0">
            <w:pPr>
              <w:rPr>
                <w:i/>
                <w:iCs/>
              </w:rPr>
            </w:pPr>
            <w:r w:rsidRPr="00822EE0">
              <w:rPr>
                <w:i/>
                <w:iCs/>
              </w:rPr>
              <w:lastRenderedPageBreak/>
              <w:t>000 1 14 06013 13 0000 430</w:t>
            </w:r>
          </w:p>
        </w:tc>
        <w:tc>
          <w:tcPr>
            <w:tcW w:w="5669" w:type="dxa"/>
            <w:tcBorders>
              <w:top w:val="nil"/>
              <w:left w:val="nil"/>
              <w:bottom w:val="single" w:sz="4" w:space="0" w:color="auto"/>
              <w:right w:val="single" w:sz="4" w:space="0" w:color="auto"/>
            </w:tcBorders>
            <w:shd w:val="clear" w:color="auto" w:fill="auto"/>
            <w:hideMark/>
          </w:tcPr>
          <w:p w14:paraId="119BC0A6" w14:textId="77777777" w:rsidR="00795213" w:rsidRPr="00822EE0" w:rsidRDefault="00795213" w:rsidP="00FB00E0">
            <w:pPr>
              <w:rPr>
                <w:i/>
                <w:iCs/>
              </w:rPr>
            </w:pPr>
            <w:r w:rsidRPr="00822EE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5" w:type="dxa"/>
            <w:tcBorders>
              <w:top w:val="nil"/>
              <w:left w:val="nil"/>
              <w:bottom w:val="single" w:sz="4" w:space="0" w:color="auto"/>
              <w:right w:val="single" w:sz="4" w:space="0" w:color="auto"/>
            </w:tcBorders>
            <w:shd w:val="clear" w:color="auto" w:fill="auto"/>
            <w:hideMark/>
          </w:tcPr>
          <w:p w14:paraId="1F3A4D7D" w14:textId="77777777" w:rsidR="00795213" w:rsidRPr="00822EE0" w:rsidRDefault="00795213" w:rsidP="00FB00E0">
            <w:pPr>
              <w:jc w:val="center"/>
              <w:rPr>
                <w:i/>
                <w:iCs/>
              </w:rPr>
            </w:pPr>
            <w:r w:rsidRPr="00822EE0">
              <w:rPr>
                <w:i/>
                <w:iCs/>
              </w:rPr>
              <w:t>102 866,16</w:t>
            </w:r>
          </w:p>
        </w:tc>
        <w:tc>
          <w:tcPr>
            <w:tcW w:w="2268" w:type="dxa"/>
            <w:tcBorders>
              <w:top w:val="nil"/>
              <w:left w:val="nil"/>
              <w:bottom w:val="single" w:sz="4" w:space="0" w:color="auto"/>
              <w:right w:val="single" w:sz="4" w:space="0" w:color="auto"/>
            </w:tcBorders>
            <w:shd w:val="clear" w:color="auto" w:fill="auto"/>
            <w:hideMark/>
          </w:tcPr>
          <w:p w14:paraId="1ABB7C32" w14:textId="77777777" w:rsidR="00795213" w:rsidRPr="00822EE0" w:rsidRDefault="00795213" w:rsidP="00FB00E0">
            <w:pPr>
              <w:jc w:val="center"/>
              <w:rPr>
                <w:i/>
                <w:iCs/>
              </w:rPr>
            </w:pPr>
            <w:r w:rsidRPr="00822EE0">
              <w:rPr>
                <w:i/>
                <w:iCs/>
              </w:rPr>
              <w:t>102 866,17</w:t>
            </w:r>
          </w:p>
        </w:tc>
        <w:tc>
          <w:tcPr>
            <w:tcW w:w="1134" w:type="dxa"/>
            <w:tcBorders>
              <w:top w:val="nil"/>
              <w:left w:val="nil"/>
              <w:bottom w:val="single" w:sz="4" w:space="0" w:color="auto"/>
              <w:right w:val="single" w:sz="8" w:space="0" w:color="auto"/>
            </w:tcBorders>
            <w:shd w:val="clear" w:color="000000" w:fill="FFFFFF"/>
            <w:hideMark/>
          </w:tcPr>
          <w:p w14:paraId="25983E17" w14:textId="77777777" w:rsidR="00795213" w:rsidRPr="00822EE0" w:rsidRDefault="00795213" w:rsidP="00FB00E0">
            <w:pPr>
              <w:jc w:val="center"/>
            </w:pPr>
            <w:r w:rsidRPr="00822EE0">
              <w:t>100%</w:t>
            </w:r>
          </w:p>
        </w:tc>
      </w:tr>
      <w:tr w:rsidR="00795213" w:rsidRPr="00822EE0" w14:paraId="42D0E566" w14:textId="77777777" w:rsidTr="00FB00E0">
        <w:trPr>
          <w:gridAfter w:val="1"/>
          <w:wAfter w:w="64" w:type="dxa"/>
          <w:trHeight w:val="9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6E181FD" w14:textId="77777777" w:rsidR="00795213" w:rsidRPr="00822EE0" w:rsidRDefault="00795213" w:rsidP="00FB00E0">
            <w:r w:rsidRPr="00822EE0">
              <w:t>062 1 14 06013 13 0000 430</w:t>
            </w:r>
          </w:p>
        </w:tc>
        <w:tc>
          <w:tcPr>
            <w:tcW w:w="5669" w:type="dxa"/>
            <w:tcBorders>
              <w:top w:val="nil"/>
              <w:left w:val="nil"/>
              <w:bottom w:val="single" w:sz="4" w:space="0" w:color="auto"/>
              <w:right w:val="single" w:sz="4" w:space="0" w:color="auto"/>
            </w:tcBorders>
            <w:shd w:val="clear" w:color="auto" w:fill="auto"/>
            <w:hideMark/>
          </w:tcPr>
          <w:p w14:paraId="14447106" w14:textId="77777777" w:rsidR="00795213" w:rsidRPr="00822EE0" w:rsidRDefault="00795213" w:rsidP="00FB00E0">
            <w:r w:rsidRPr="00822EE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5" w:type="dxa"/>
            <w:tcBorders>
              <w:top w:val="nil"/>
              <w:left w:val="nil"/>
              <w:bottom w:val="single" w:sz="4" w:space="0" w:color="auto"/>
              <w:right w:val="single" w:sz="4" w:space="0" w:color="auto"/>
            </w:tcBorders>
            <w:shd w:val="clear" w:color="auto" w:fill="auto"/>
            <w:hideMark/>
          </w:tcPr>
          <w:p w14:paraId="20B0A9CE" w14:textId="77777777" w:rsidR="00795213" w:rsidRPr="00822EE0" w:rsidRDefault="00795213" w:rsidP="00FB00E0">
            <w:pPr>
              <w:jc w:val="center"/>
            </w:pPr>
            <w:r w:rsidRPr="00822EE0">
              <w:t>102 866,16</w:t>
            </w:r>
          </w:p>
        </w:tc>
        <w:tc>
          <w:tcPr>
            <w:tcW w:w="2268" w:type="dxa"/>
            <w:tcBorders>
              <w:top w:val="nil"/>
              <w:left w:val="nil"/>
              <w:bottom w:val="single" w:sz="4" w:space="0" w:color="auto"/>
              <w:right w:val="single" w:sz="4" w:space="0" w:color="auto"/>
            </w:tcBorders>
            <w:shd w:val="clear" w:color="auto" w:fill="auto"/>
            <w:hideMark/>
          </w:tcPr>
          <w:p w14:paraId="346F0746" w14:textId="77777777" w:rsidR="00795213" w:rsidRPr="00822EE0" w:rsidRDefault="00795213" w:rsidP="00FB00E0">
            <w:pPr>
              <w:jc w:val="center"/>
            </w:pPr>
            <w:r w:rsidRPr="00822EE0">
              <w:t>102 866,17</w:t>
            </w:r>
          </w:p>
        </w:tc>
        <w:tc>
          <w:tcPr>
            <w:tcW w:w="1134" w:type="dxa"/>
            <w:tcBorders>
              <w:top w:val="nil"/>
              <w:left w:val="nil"/>
              <w:bottom w:val="single" w:sz="4" w:space="0" w:color="auto"/>
              <w:right w:val="single" w:sz="8" w:space="0" w:color="auto"/>
            </w:tcBorders>
            <w:shd w:val="clear" w:color="000000" w:fill="FFFFFF"/>
            <w:hideMark/>
          </w:tcPr>
          <w:p w14:paraId="2276CE31" w14:textId="77777777" w:rsidR="00795213" w:rsidRPr="00822EE0" w:rsidRDefault="00795213" w:rsidP="00FB00E0">
            <w:pPr>
              <w:jc w:val="center"/>
            </w:pPr>
            <w:r w:rsidRPr="00822EE0">
              <w:t>100%</w:t>
            </w:r>
          </w:p>
        </w:tc>
      </w:tr>
      <w:tr w:rsidR="00795213" w:rsidRPr="00822EE0" w14:paraId="789B00AC" w14:textId="77777777" w:rsidTr="00FB00E0">
        <w:trPr>
          <w:gridAfter w:val="1"/>
          <w:wAfter w:w="64" w:type="dxa"/>
          <w:trHeight w:val="38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2FD4B5A" w14:textId="77777777" w:rsidR="00795213" w:rsidRPr="00822EE0" w:rsidRDefault="00795213" w:rsidP="00FB00E0">
            <w:pPr>
              <w:rPr>
                <w:b/>
                <w:bCs/>
              </w:rPr>
            </w:pPr>
            <w:r w:rsidRPr="00822EE0">
              <w:rPr>
                <w:b/>
                <w:bCs/>
              </w:rPr>
              <w:t>000 1 16 00000 00 0000 000</w:t>
            </w:r>
          </w:p>
        </w:tc>
        <w:tc>
          <w:tcPr>
            <w:tcW w:w="5669" w:type="dxa"/>
            <w:tcBorders>
              <w:top w:val="nil"/>
              <w:left w:val="nil"/>
              <w:bottom w:val="single" w:sz="4" w:space="0" w:color="auto"/>
              <w:right w:val="single" w:sz="4" w:space="0" w:color="auto"/>
            </w:tcBorders>
            <w:shd w:val="clear" w:color="auto" w:fill="auto"/>
            <w:vAlign w:val="center"/>
            <w:hideMark/>
          </w:tcPr>
          <w:p w14:paraId="2A40989C" w14:textId="77777777" w:rsidR="00795213" w:rsidRPr="00822EE0" w:rsidRDefault="00795213" w:rsidP="00FB00E0">
            <w:pPr>
              <w:rPr>
                <w:b/>
                <w:bCs/>
              </w:rPr>
            </w:pPr>
            <w:r w:rsidRPr="00822EE0">
              <w:rPr>
                <w:b/>
                <w:bCs/>
              </w:rPr>
              <w:t>ШТРАФЫ, САНКЦИИ, ВОЗМЕЩЕНИЕ УЩЕРБА</w:t>
            </w:r>
          </w:p>
        </w:tc>
        <w:tc>
          <w:tcPr>
            <w:tcW w:w="1985" w:type="dxa"/>
            <w:tcBorders>
              <w:top w:val="nil"/>
              <w:left w:val="nil"/>
              <w:bottom w:val="single" w:sz="4" w:space="0" w:color="auto"/>
              <w:right w:val="single" w:sz="4" w:space="0" w:color="auto"/>
            </w:tcBorders>
            <w:shd w:val="clear" w:color="auto" w:fill="auto"/>
            <w:hideMark/>
          </w:tcPr>
          <w:p w14:paraId="0B2B5524" w14:textId="77777777" w:rsidR="00795213" w:rsidRPr="00822EE0" w:rsidRDefault="00795213" w:rsidP="00FB00E0">
            <w:pPr>
              <w:jc w:val="center"/>
              <w:rPr>
                <w:b/>
                <w:bCs/>
              </w:rPr>
            </w:pPr>
            <w:r w:rsidRPr="00822EE0">
              <w:rPr>
                <w:b/>
                <w:bCs/>
              </w:rPr>
              <w:t>1 312 041,86</w:t>
            </w:r>
          </w:p>
        </w:tc>
        <w:tc>
          <w:tcPr>
            <w:tcW w:w="2268" w:type="dxa"/>
            <w:tcBorders>
              <w:top w:val="nil"/>
              <w:left w:val="nil"/>
              <w:bottom w:val="single" w:sz="4" w:space="0" w:color="auto"/>
              <w:right w:val="single" w:sz="4" w:space="0" w:color="auto"/>
            </w:tcBorders>
            <w:shd w:val="clear" w:color="auto" w:fill="auto"/>
            <w:hideMark/>
          </w:tcPr>
          <w:p w14:paraId="186E0FF6" w14:textId="77777777" w:rsidR="00795213" w:rsidRPr="00822EE0" w:rsidRDefault="00795213" w:rsidP="00FB00E0">
            <w:pPr>
              <w:jc w:val="center"/>
              <w:rPr>
                <w:b/>
                <w:bCs/>
              </w:rPr>
            </w:pPr>
            <w:r w:rsidRPr="00822EE0">
              <w:rPr>
                <w:b/>
                <w:bCs/>
              </w:rPr>
              <w:t>1 058 198,61</w:t>
            </w:r>
          </w:p>
        </w:tc>
        <w:tc>
          <w:tcPr>
            <w:tcW w:w="1134" w:type="dxa"/>
            <w:tcBorders>
              <w:top w:val="nil"/>
              <w:left w:val="nil"/>
              <w:bottom w:val="single" w:sz="4" w:space="0" w:color="auto"/>
              <w:right w:val="single" w:sz="8" w:space="0" w:color="auto"/>
            </w:tcBorders>
            <w:shd w:val="clear" w:color="000000" w:fill="FFFFFF"/>
            <w:hideMark/>
          </w:tcPr>
          <w:p w14:paraId="51670797" w14:textId="77777777" w:rsidR="00795213" w:rsidRPr="00822EE0" w:rsidRDefault="00795213" w:rsidP="00FB00E0">
            <w:pPr>
              <w:jc w:val="center"/>
              <w:rPr>
                <w:b/>
                <w:bCs/>
              </w:rPr>
            </w:pPr>
            <w:r w:rsidRPr="00822EE0">
              <w:rPr>
                <w:b/>
                <w:bCs/>
              </w:rPr>
              <w:t>81%</w:t>
            </w:r>
          </w:p>
        </w:tc>
      </w:tr>
      <w:tr w:rsidR="00795213" w:rsidRPr="00822EE0" w14:paraId="0895D399"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D75B800" w14:textId="77777777" w:rsidR="00795213" w:rsidRPr="00822EE0" w:rsidRDefault="00795213" w:rsidP="00FB00E0">
            <w:pPr>
              <w:rPr>
                <w:b/>
                <w:bCs/>
                <w:i/>
                <w:iCs/>
              </w:rPr>
            </w:pPr>
            <w:r w:rsidRPr="00822EE0">
              <w:rPr>
                <w:b/>
                <w:bCs/>
                <w:i/>
                <w:iCs/>
              </w:rPr>
              <w:t>000 1 16 01000 01 0000 140</w:t>
            </w:r>
          </w:p>
        </w:tc>
        <w:tc>
          <w:tcPr>
            <w:tcW w:w="5669" w:type="dxa"/>
            <w:tcBorders>
              <w:top w:val="nil"/>
              <w:left w:val="nil"/>
              <w:bottom w:val="single" w:sz="4" w:space="0" w:color="auto"/>
              <w:right w:val="single" w:sz="4" w:space="0" w:color="auto"/>
            </w:tcBorders>
            <w:shd w:val="clear" w:color="auto" w:fill="auto"/>
            <w:hideMark/>
          </w:tcPr>
          <w:p w14:paraId="5820B908" w14:textId="77777777" w:rsidR="00795213" w:rsidRPr="00822EE0" w:rsidRDefault="00795213" w:rsidP="00FB00E0">
            <w:pPr>
              <w:jc w:val="both"/>
              <w:rPr>
                <w:b/>
                <w:bCs/>
                <w:i/>
                <w:iCs/>
              </w:rPr>
            </w:pPr>
            <w:r w:rsidRPr="00822EE0">
              <w:rPr>
                <w:b/>
                <w:bCs/>
                <w:i/>
                <w:iCs/>
              </w:rPr>
              <w:t>Административные штрафы, установленные Кодексом Российской Федерации об административных правонарушениях</w:t>
            </w:r>
          </w:p>
        </w:tc>
        <w:tc>
          <w:tcPr>
            <w:tcW w:w="1985" w:type="dxa"/>
            <w:tcBorders>
              <w:top w:val="nil"/>
              <w:left w:val="nil"/>
              <w:bottom w:val="single" w:sz="4" w:space="0" w:color="auto"/>
              <w:right w:val="single" w:sz="4" w:space="0" w:color="auto"/>
            </w:tcBorders>
            <w:shd w:val="clear" w:color="auto" w:fill="auto"/>
            <w:hideMark/>
          </w:tcPr>
          <w:p w14:paraId="7A674A6F" w14:textId="77777777" w:rsidR="00795213" w:rsidRPr="00822EE0" w:rsidRDefault="00795213" w:rsidP="00FB00E0">
            <w:pPr>
              <w:jc w:val="center"/>
              <w:rPr>
                <w:b/>
                <w:bCs/>
                <w:i/>
                <w:iCs/>
              </w:rPr>
            </w:pPr>
            <w:r w:rsidRPr="00822EE0">
              <w:rPr>
                <w:b/>
                <w:bCs/>
                <w:i/>
                <w:iCs/>
              </w:rPr>
              <w:t>689 509,54</w:t>
            </w:r>
          </w:p>
        </w:tc>
        <w:tc>
          <w:tcPr>
            <w:tcW w:w="2268" w:type="dxa"/>
            <w:tcBorders>
              <w:top w:val="nil"/>
              <w:left w:val="nil"/>
              <w:bottom w:val="single" w:sz="4" w:space="0" w:color="auto"/>
              <w:right w:val="single" w:sz="4" w:space="0" w:color="auto"/>
            </w:tcBorders>
            <w:shd w:val="clear" w:color="auto" w:fill="auto"/>
            <w:hideMark/>
          </w:tcPr>
          <w:p w14:paraId="679F7F0E" w14:textId="77777777" w:rsidR="00795213" w:rsidRPr="00822EE0" w:rsidRDefault="00795213" w:rsidP="00FB00E0">
            <w:pPr>
              <w:jc w:val="center"/>
              <w:rPr>
                <w:b/>
                <w:bCs/>
                <w:i/>
                <w:iCs/>
              </w:rPr>
            </w:pPr>
            <w:r w:rsidRPr="00822EE0">
              <w:rPr>
                <w:b/>
                <w:bCs/>
                <w:i/>
                <w:iCs/>
              </w:rPr>
              <w:t>677 484,06</w:t>
            </w:r>
          </w:p>
        </w:tc>
        <w:tc>
          <w:tcPr>
            <w:tcW w:w="1134" w:type="dxa"/>
            <w:tcBorders>
              <w:top w:val="nil"/>
              <w:left w:val="nil"/>
              <w:bottom w:val="single" w:sz="4" w:space="0" w:color="auto"/>
              <w:right w:val="single" w:sz="8" w:space="0" w:color="auto"/>
            </w:tcBorders>
            <w:shd w:val="clear" w:color="000000" w:fill="FFFFFF"/>
            <w:hideMark/>
          </w:tcPr>
          <w:p w14:paraId="6CDA2A4E" w14:textId="77777777" w:rsidR="00795213" w:rsidRPr="00822EE0" w:rsidRDefault="00795213" w:rsidP="00FB00E0">
            <w:pPr>
              <w:jc w:val="center"/>
              <w:rPr>
                <w:b/>
                <w:bCs/>
                <w:i/>
                <w:iCs/>
              </w:rPr>
            </w:pPr>
            <w:r w:rsidRPr="00822EE0">
              <w:rPr>
                <w:b/>
                <w:bCs/>
                <w:i/>
                <w:iCs/>
              </w:rPr>
              <w:t>98%</w:t>
            </w:r>
          </w:p>
        </w:tc>
      </w:tr>
      <w:tr w:rsidR="00795213" w:rsidRPr="00822EE0" w14:paraId="5824FE26" w14:textId="77777777" w:rsidTr="00FB00E0">
        <w:trPr>
          <w:gridAfter w:val="1"/>
          <w:wAfter w:w="64" w:type="dxa"/>
          <w:trHeight w:val="103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6E33F5D" w14:textId="77777777" w:rsidR="00795213" w:rsidRPr="00822EE0" w:rsidRDefault="00795213" w:rsidP="00FB00E0">
            <w:r w:rsidRPr="00822EE0">
              <w:t>000 1 16 01050 01 0000 140</w:t>
            </w:r>
          </w:p>
        </w:tc>
        <w:tc>
          <w:tcPr>
            <w:tcW w:w="5669" w:type="dxa"/>
            <w:tcBorders>
              <w:top w:val="nil"/>
              <w:left w:val="nil"/>
              <w:bottom w:val="single" w:sz="4" w:space="0" w:color="auto"/>
              <w:right w:val="single" w:sz="4" w:space="0" w:color="auto"/>
            </w:tcBorders>
            <w:shd w:val="clear" w:color="auto" w:fill="auto"/>
            <w:hideMark/>
          </w:tcPr>
          <w:p w14:paraId="0702C820" w14:textId="77777777" w:rsidR="00795213" w:rsidRPr="00822EE0" w:rsidRDefault="00795213" w:rsidP="00FB00E0">
            <w:pPr>
              <w:jc w:val="both"/>
              <w:rPr>
                <w:i/>
                <w:iCs/>
              </w:rPr>
            </w:pPr>
            <w:r w:rsidRPr="00822EE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5" w:type="dxa"/>
            <w:tcBorders>
              <w:top w:val="nil"/>
              <w:left w:val="nil"/>
              <w:bottom w:val="single" w:sz="4" w:space="0" w:color="auto"/>
              <w:right w:val="single" w:sz="4" w:space="0" w:color="auto"/>
            </w:tcBorders>
            <w:shd w:val="clear" w:color="auto" w:fill="auto"/>
            <w:hideMark/>
          </w:tcPr>
          <w:p w14:paraId="10C4387D" w14:textId="77777777" w:rsidR="00795213" w:rsidRPr="00822EE0" w:rsidRDefault="00795213" w:rsidP="00FB00E0">
            <w:pPr>
              <w:jc w:val="center"/>
              <w:rPr>
                <w:i/>
                <w:iCs/>
              </w:rPr>
            </w:pPr>
            <w:r w:rsidRPr="00822EE0">
              <w:rPr>
                <w:i/>
                <w:iCs/>
              </w:rPr>
              <w:t>4 000,00</w:t>
            </w:r>
          </w:p>
        </w:tc>
        <w:tc>
          <w:tcPr>
            <w:tcW w:w="2268" w:type="dxa"/>
            <w:tcBorders>
              <w:top w:val="nil"/>
              <w:left w:val="nil"/>
              <w:bottom w:val="single" w:sz="4" w:space="0" w:color="auto"/>
              <w:right w:val="single" w:sz="4" w:space="0" w:color="auto"/>
            </w:tcBorders>
            <w:shd w:val="clear" w:color="auto" w:fill="auto"/>
            <w:hideMark/>
          </w:tcPr>
          <w:p w14:paraId="52B7C41D" w14:textId="77777777" w:rsidR="00795213" w:rsidRPr="00822EE0" w:rsidRDefault="00795213" w:rsidP="00FB00E0">
            <w:pPr>
              <w:jc w:val="center"/>
              <w:rPr>
                <w:i/>
                <w:iCs/>
              </w:rPr>
            </w:pPr>
            <w:r w:rsidRPr="00822EE0">
              <w:rPr>
                <w:i/>
                <w:iCs/>
              </w:rPr>
              <w:t>3 000,00</w:t>
            </w:r>
          </w:p>
        </w:tc>
        <w:tc>
          <w:tcPr>
            <w:tcW w:w="1134" w:type="dxa"/>
            <w:tcBorders>
              <w:top w:val="nil"/>
              <w:left w:val="nil"/>
              <w:bottom w:val="single" w:sz="4" w:space="0" w:color="auto"/>
              <w:right w:val="single" w:sz="8" w:space="0" w:color="auto"/>
            </w:tcBorders>
            <w:shd w:val="clear" w:color="000000" w:fill="FFFFFF"/>
            <w:hideMark/>
          </w:tcPr>
          <w:p w14:paraId="6EEB68EB" w14:textId="77777777" w:rsidR="00795213" w:rsidRPr="00822EE0" w:rsidRDefault="00795213" w:rsidP="00FB00E0">
            <w:pPr>
              <w:jc w:val="center"/>
              <w:rPr>
                <w:i/>
                <w:iCs/>
              </w:rPr>
            </w:pPr>
            <w:r w:rsidRPr="00822EE0">
              <w:rPr>
                <w:i/>
                <w:iCs/>
              </w:rPr>
              <w:t>75%</w:t>
            </w:r>
          </w:p>
        </w:tc>
      </w:tr>
      <w:tr w:rsidR="00795213" w:rsidRPr="00822EE0" w14:paraId="1FEC2ABE" w14:textId="77777777" w:rsidTr="00FB00E0">
        <w:trPr>
          <w:gridAfter w:val="1"/>
          <w:wAfter w:w="64" w:type="dxa"/>
          <w:trHeight w:val="12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E36DE89" w14:textId="77777777" w:rsidR="00795213" w:rsidRPr="00822EE0" w:rsidRDefault="00795213" w:rsidP="00FB00E0">
            <w:r w:rsidRPr="00822EE0">
              <w:t>042 1 16 01053 01 0000 140</w:t>
            </w:r>
          </w:p>
        </w:tc>
        <w:tc>
          <w:tcPr>
            <w:tcW w:w="5669" w:type="dxa"/>
            <w:tcBorders>
              <w:top w:val="nil"/>
              <w:left w:val="nil"/>
              <w:bottom w:val="single" w:sz="4" w:space="0" w:color="auto"/>
              <w:right w:val="single" w:sz="4" w:space="0" w:color="auto"/>
            </w:tcBorders>
            <w:shd w:val="clear" w:color="auto" w:fill="auto"/>
            <w:hideMark/>
          </w:tcPr>
          <w:p w14:paraId="3A03E25F" w14:textId="77777777" w:rsidR="00795213" w:rsidRPr="00822EE0" w:rsidRDefault="00795213"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42101D9E" w14:textId="77777777" w:rsidR="00795213" w:rsidRPr="00822EE0" w:rsidRDefault="00795213" w:rsidP="00FB00E0">
            <w:pPr>
              <w:jc w:val="center"/>
            </w:pPr>
            <w:r w:rsidRPr="00822EE0">
              <w:t>4 000,00</w:t>
            </w:r>
          </w:p>
        </w:tc>
        <w:tc>
          <w:tcPr>
            <w:tcW w:w="2268" w:type="dxa"/>
            <w:tcBorders>
              <w:top w:val="nil"/>
              <w:left w:val="nil"/>
              <w:bottom w:val="single" w:sz="4" w:space="0" w:color="auto"/>
              <w:right w:val="single" w:sz="4" w:space="0" w:color="auto"/>
            </w:tcBorders>
            <w:shd w:val="clear" w:color="auto" w:fill="auto"/>
            <w:hideMark/>
          </w:tcPr>
          <w:p w14:paraId="7F4D1EB2" w14:textId="77777777" w:rsidR="00795213" w:rsidRPr="00822EE0" w:rsidRDefault="00795213" w:rsidP="00FB00E0">
            <w:pPr>
              <w:jc w:val="center"/>
            </w:pPr>
            <w:r w:rsidRPr="00822EE0">
              <w:t>3 000,00</w:t>
            </w:r>
          </w:p>
        </w:tc>
        <w:tc>
          <w:tcPr>
            <w:tcW w:w="1134" w:type="dxa"/>
            <w:tcBorders>
              <w:top w:val="nil"/>
              <w:left w:val="nil"/>
              <w:bottom w:val="single" w:sz="4" w:space="0" w:color="auto"/>
              <w:right w:val="single" w:sz="8" w:space="0" w:color="auto"/>
            </w:tcBorders>
            <w:shd w:val="clear" w:color="000000" w:fill="FFFFFF"/>
            <w:hideMark/>
          </w:tcPr>
          <w:p w14:paraId="4C9F8CDF" w14:textId="77777777" w:rsidR="00795213" w:rsidRPr="00822EE0" w:rsidRDefault="00795213" w:rsidP="00FB00E0">
            <w:pPr>
              <w:jc w:val="center"/>
            </w:pPr>
            <w:r w:rsidRPr="00822EE0">
              <w:t>75%</w:t>
            </w:r>
          </w:p>
        </w:tc>
      </w:tr>
      <w:tr w:rsidR="00795213" w:rsidRPr="00822EE0" w14:paraId="648B51CB" w14:textId="77777777" w:rsidTr="00FB00E0">
        <w:trPr>
          <w:gridAfter w:val="1"/>
          <w:wAfter w:w="64" w:type="dxa"/>
          <w:trHeight w:val="160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2308BCC" w14:textId="77777777" w:rsidR="00795213" w:rsidRPr="00822EE0" w:rsidRDefault="00795213" w:rsidP="00FB00E0">
            <w:pPr>
              <w:rPr>
                <w:i/>
                <w:iCs/>
              </w:rPr>
            </w:pPr>
            <w:r w:rsidRPr="00822EE0">
              <w:rPr>
                <w:i/>
                <w:iCs/>
              </w:rPr>
              <w:t>000 1 16 01060 01 0000 140</w:t>
            </w:r>
          </w:p>
        </w:tc>
        <w:tc>
          <w:tcPr>
            <w:tcW w:w="5669" w:type="dxa"/>
            <w:tcBorders>
              <w:top w:val="nil"/>
              <w:left w:val="nil"/>
              <w:bottom w:val="single" w:sz="4" w:space="0" w:color="auto"/>
              <w:right w:val="single" w:sz="4" w:space="0" w:color="auto"/>
            </w:tcBorders>
            <w:shd w:val="clear" w:color="auto" w:fill="auto"/>
            <w:hideMark/>
          </w:tcPr>
          <w:p w14:paraId="5B6FE39B" w14:textId="77777777" w:rsidR="00795213" w:rsidRPr="00822EE0" w:rsidRDefault="00795213" w:rsidP="00FB00E0">
            <w:pPr>
              <w:jc w:val="both"/>
              <w:rPr>
                <w:i/>
                <w:iCs/>
              </w:rPr>
            </w:pPr>
            <w:r w:rsidRPr="00822EE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5" w:type="dxa"/>
            <w:tcBorders>
              <w:top w:val="nil"/>
              <w:left w:val="nil"/>
              <w:bottom w:val="single" w:sz="4" w:space="0" w:color="auto"/>
              <w:right w:val="single" w:sz="4" w:space="0" w:color="auto"/>
            </w:tcBorders>
            <w:shd w:val="clear" w:color="000000" w:fill="FFFFFF"/>
            <w:hideMark/>
          </w:tcPr>
          <w:p w14:paraId="6E7B8A9F" w14:textId="77777777" w:rsidR="00795213" w:rsidRPr="00822EE0" w:rsidRDefault="00795213" w:rsidP="00FB00E0">
            <w:pPr>
              <w:jc w:val="center"/>
              <w:rPr>
                <w:i/>
                <w:iCs/>
              </w:rPr>
            </w:pPr>
            <w:r w:rsidRPr="00822EE0">
              <w:rPr>
                <w:i/>
                <w:iCs/>
              </w:rPr>
              <w:t>54 068,69</w:t>
            </w:r>
          </w:p>
        </w:tc>
        <w:tc>
          <w:tcPr>
            <w:tcW w:w="2268" w:type="dxa"/>
            <w:tcBorders>
              <w:top w:val="nil"/>
              <w:left w:val="nil"/>
              <w:bottom w:val="single" w:sz="4" w:space="0" w:color="auto"/>
              <w:right w:val="single" w:sz="4" w:space="0" w:color="auto"/>
            </w:tcBorders>
            <w:shd w:val="clear" w:color="000000" w:fill="FFFFFF"/>
            <w:hideMark/>
          </w:tcPr>
          <w:p w14:paraId="1481E363" w14:textId="77777777" w:rsidR="00795213" w:rsidRPr="00822EE0" w:rsidRDefault="00795213" w:rsidP="00FB00E0">
            <w:pPr>
              <w:jc w:val="center"/>
              <w:rPr>
                <w:i/>
                <w:iCs/>
              </w:rPr>
            </w:pPr>
            <w:r w:rsidRPr="00822EE0">
              <w:rPr>
                <w:i/>
                <w:iCs/>
              </w:rPr>
              <w:t>56 618,69</w:t>
            </w:r>
          </w:p>
        </w:tc>
        <w:tc>
          <w:tcPr>
            <w:tcW w:w="1134" w:type="dxa"/>
            <w:tcBorders>
              <w:top w:val="nil"/>
              <w:left w:val="nil"/>
              <w:bottom w:val="single" w:sz="4" w:space="0" w:color="auto"/>
              <w:right w:val="single" w:sz="8" w:space="0" w:color="auto"/>
            </w:tcBorders>
            <w:shd w:val="clear" w:color="000000" w:fill="FFFFFF"/>
            <w:hideMark/>
          </w:tcPr>
          <w:p w14:paraId="55FCF68D" w14:textId="77777777" w:rsidR="00795213" w:rsidRPr="00822EE0" w:rsidRDefault="00795213" w:rsidP="00FB00E0">
            <w:pPr>
              <w:jc w:val="center"/>
              <w:rPr>
                <w:i/>
                <w:iCs/>
              </w:rPr>
            </w:pPr>
            <w:r w:rsidRPr="00822EE0">
              <w:rPr>
                <w:i/>
                <w:iCs/>
              </w:rPr>
              <w:t>105%</w:t>
            </w:r>
          </w:p>
        </w:tc>
      </w:tr>
      <w:tr w:rsidR="00795213" w:rsidRPr="00822EE0" w14:paraId="183EEBE7" w14:textId="77777777" w:rsidTr="00FB00E0">
        <w:trPr>
          <w:gridAfter w:val="1"/>
          <w:wAfter w:w="64" w:type="dxa"/>
          <w:trHeight w:val="167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FCDB907" w14:textId="77777777" w:rsidR="00795213" w:rsidRPr="00822EE0" w:rsidRDefault="00795213" w:rsidP="00FB00E0">
            <w:r w:rsidRPr="00822EE0">
              <w:t>023 1 16 01063 01 0000 140</w:t>
            </w:r>
          </w:p>
        </w:tc>
        <w:tc>
          <w:tcPr>
            <w:tcW w:w="5669" w:type="dxa"/>
            <w:tcBorders>
              <w:top w:val="nil"/>
              <w:left w:val="nil"/>
              <w:bottom w:val="single" w:sz="4" w:space="0" w:color="auto"/>
              <w:right w:val="single" w:sz="4" w:space="0" w:color="auto"/>
            </w:tcBorders>
            <w:shd w:val="clear" w:color="auto" w:fill="auto"/>
            <w:hideMark/>
          </w:tcPr>
          <w:p w14:paraId="22402B0B" w14:textId="77777777" w:rsidR="00795213" w:rsidRPr="00822EE0" w:rsidRDefault="00795213"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000000" w:fill="FFFFFF"/>
            <w:hideMark/>
          </w:tcPr>
          <w:p w14:paraId="12C0153F" w14:textId="77777777" w:rsidR="00795213" w:rsidRPr="00822EE0" w:rsidRDefault="00795213" w:rsidP="00FB00E0">
            <w:pPr>
              <w:jc w:val="center"/>
            </w:pPr>
            <w:r w:rsidRPr="00822EE0">
              <w:t>1 000,00</w:t>
            </w:r>
          </w:p>
        </w:tc>
        <w:tc>
          <w:tcPr>
            <w:tcW w:w="2268" w:type="dxa"/>
            <w:tcBorders>
              <w:top w:val="nil"/>
              <w:left w:val="nil"/>
              <w:bottom w:val="single" w:sz="4" w:space="0" w:color="auto"/>
              <w:right w:val="single" w:sz="4" w:space="0" w:color="auto"/>
            </w:tcBorders>
            <w:shd w:val="clear" w:color="000000" w:fill="FFFFFF"/>
            <w:hideMark/>
          </w:tcPr>
          <w:p w14:paraId="6DFBD9F7" w14:textId="77777777" w:rsidR="00795213" w:rsidRPr="00822EE0" w:rsidRDefault="00795213" w:rsidP="00FB00E0">
            <w:pPr>
              <w:jc w:val="center"/>
            </w:pPr>
            <w:r w:rsidRPr="00822EE0">
              <w:t>1 050,00</w:t>
            </w:r>
          </w:p>
        </w:tc>
        <w:tc>
          <w:tcPr>
            <w:tcW w:w="1134" w:type="dxa"/>
            <w:tcBorders>
              <w:top w:val="nil"/>
              <w:left w:val="nil"/>
              <w:bottom w:val="single" w:sz="4" w:space="0" w:color="auto"/>
              <w:right w:val="single" w:sz="8" w:space="0" w:color="auto"/>
            </w:tcBorders>
            <w:shd w:val="clear" w:color="000000" w:fill="FFFFFF"/>
            <w:hideMark/>
          </w:tcPr>
          <w:p w14:paraId="71E5CEE4" w14:textId="77777777" w:rsidR="00795213" w:rsidRPr="00822EE0" w:rsidRDefault="00795213" w:rsidP="00FB00E0">
            <w:pPr>
              <w:jc w:val="center"/>
            </w:pPr>
            <w:r w:rsidRPr="00822EE0">
              <w:t>105%</w:t>
            </w:r>
          </w:p>
        </w:tc>
      </w:tr>
      <w:tr w:rsidR="00795213" w:rsidRPr="00822EE0" w14:paraId="57833960" w14:textId="77777777" w:rsidTr="00FB00E0">
        <w:trPr>
          <w:gridAfter w:val="1"/>
          <w:wAfter w:w="64" w:type="dxa"/>
          <w:trHeight w:val="18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0ECC620" w14:textId="77777777" w:rsidR="00795213" w:rsidRPr="00822EE0" w:rsidRDefault="00795213" w:rsidP="00FB00E0">
            <w:r w:rsidRPr="00822EE0">
              <w:lastRenderedPageBreak/>
              <w:t>042 1 16 01063 01 0000 140</w:t>
            </w:r>
          </w:p>
        </w:tc>
        <w:tc>
          <w:tcPr>
            <w:tcW w:w="5669" w:type="dxa"/>
            <w:tcBorders>
              <w:top w:val="nil"/>
              <w:left w:val="nil"/>
              <w:bottom w:val="single" w:sz="4" w:space="0" w:color="auto"/>
              <w:right w:val="single" w:sz="4" w:space="0" w:color="auto"/>
            </w:tcBorders>
            <w:shd w:val="clear" w:color="auto" w:fill="auto"/>
            <w:hideMark/>
          </w:tcPr>
          <w:p w14:paraId="56797EDC" w14:textId="77777777" w:rsidR="00795213" w:rsidRPr="00822EE0" w:rsidRDefault="00795213"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000000" w:fill="FFFFFF"/>
            <w:hideMark/>
          </w:tcPr>
          <w:p w14:paraId="0E049178" w14:textId="77777777" w:rsidR="00795213" w:rsidRPr="00822EE0" w:rsidRDefault="00795213" w:rsidP="00FB00E0">
            <w:pPr>
              <w:jc w:val="center"/>
            </w:pPr>
            <w:r w:rsidRPr="00822EE0">
              <w:t>53 068,69</w:t>
            </w:r>
          </w:p>
        </w:tc>
        <w:tc>
          <w:tcPr>
            <w:tcW w:w="2268" w:type="dxa"/>
            <w:tcBorders>
              <w:top w:val="nil"/>
              <w:left w:val="nil"/>
              <w:bottom w:val="single" w:sz="4" w:space="0" w:color="auto"/>
              <w:right w:val="single" w:sz="4" w:space="0" w:color="auto"/>
            </w:tcBorders>
            <w:shd w:val="clear" w:color="000000" w:fill="FFFFFF"/>
            <w:hideMark/>
          </w:tcPr>
          <w:p w14:paraId="604D7060" w14:textId="77777777" w:rsidR="00795213" w:rsidRPr="00822EE0" w:rsidRDefault="00795213" w:rsidP="00FB00E0">
            <w:pPr>
              <w:jc w:val="center"/>
            </w:pPr>
            <w:r w:rsidRPr="00822EE0">
              <w:t>55 568,69</w:t>
            </w:r>
          </w:p>
        </w:tc>
        <w:tc>
          <w:tcPr>
            <w:tcW w:w="1134" w:type="dxa"/>
            <w:tcBorders>
              <w:top w:val="nil"/>
              <w:left w:val="nil"/>
              <w:bottom w:val="single" w:sz="4" w:space="0" w:color="auto"/>
              <w:right w:val="single" w:sz="8" w:space="0" w:color="auto"/>
            </w:tcBorders>
            <w:shd w:val="clear" w:color="000000" w:fill="FFFFFF"/>
            <w:hideMark/>
          </w:tcPr>
          <w:p w14:paraId="15DCED2B" w14:textId="77777777" w:rsidR="00795213" w:rsidRPr="00822EE0" w:rsidRDefault="00795213" w:rsidP="00FB00E0">
            <w:pPr>
              <w:jc w:val="center"/>
            </w:pPr>
            <w:r w:rsidRPr="00822EE0">
              <w:t>105%</w:t>
            </w:r>
          </w:p>
        </w:tc>
      </w:tr>
      <w:tr w:rsidR="00795213" w:rsidRPr="00822EE0" w14:paraId="3EFA1EF5" w14:textId="77777777" w:rsidTr="00FB00E0">
        <w:trPr>
          <w:gridAfter w:val="1"/>
          <w:wAfter w:w="64" w:type="dxa"/>
          <w:trHeight w:val="13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03CFEE6" w14:textId="77777777" w:rsidR="00795213" w:rsidRPr="00822EE0" w:rsidRDefault="00795213" w:rsidP="00FB00E0">
            <w:pPr>
              <w:rPr>
                <w:i/>
                <w:iCs/>
              </w:rPr>
            </w:pPr>
            <w:r w:rsidRPr="00822EE0">
              <w:rPr>
                <w:i/>
                <w:iCs/>
              </w:rPr>
              <w:t>000 1 16 01070 01 0000 140</w:t>
            </w:r>
          </w:p>
        </w:tc>
        <w:tc>
          <w:tcPr>
            <w:tcW w:w="5669" w:type="dxa"/>
            <w:tcBorders>
              <w:top w:val="nil"/>
              <w:left w:val="nil"/>
              <w:bottom w:val="single" w:sz="4" w:space="0" w:color="auto"/>
              <w:right w:val="single" w:sz="4" w:space="0" w:color="auto"/>
            </w:tcBorders>
            <w:shd w:val="clear" w:color="auto" w:fill="auto"/>
            <w:hideMark/>
          </w:tcPr>
          <w:p w14:paraId="1F0BB465" w14:textId="77777777" w:rsidR="00795213" w:rsidRPr="00822EE0" w:rsidRDefault="00795213" w:rsidP="00FB00E0">
            <w:pPr>
              <w:jc w:val="both"/>
              <w:rPr>
                <w:i/>
                <w:iCs/>
              </w:rPr>
            </w:pPr>
            <w:r w:rsidRPr="00822EE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5" w:type="dxa"/>
            <w:tcBorders>
              <w:top w:val="nil"/>
              <w:left w:val="nil"/>
              <w:bottom w:val="single" w:sz="4" w:space="0" w:color="auto"/>
              <w:right w:val="single" w:sz="4" w:space="0" w:color="auto"/>
            </w:tcBorders>
            <w:shd w:val="clear" w:color="auto" w:fill="auto"/>
            <w:hideMark/>
          </w:tcPr>
          <w:p w14:paraId="1F143D51" w14:textId="77777777" w:rsidR="00795213" w:rsidRPr="00822EE0" w:rsidRDefault="00795213" w:rsidP="00FB00E0">
            <w:pPr>
              <w:jc w:val="center"/>
              <w:rPr>
                <w:i/>
                <w:iCs/>
              </w:rPr>
            </w:pPr>
            <w:r w:rsidRPr="00822EE0">
              <w:rPr>
                <w:i/>
                <w:iCs/>
              </w:rPr>
              <w:t>11 950,00</w:t>
            </w:r>
          </w:p>
        </w:tc>
        <w:tc>
          <w:tcPr>
            <w:tcW w:w="2268" w:type="dxa"/>
            <w:tcBorders>
              <w:top w:val="nil"/>
              <w:left w:val="nil"/>
              <w:bottom w:val="single" w:sz="4" w:space="0" w:color="auto"/>
              <w:right w:val="single" w:sz="4" w:space="0" w:color="auto"/>
            </w:tcBorders>
            <w:shd w:val="clear" w:color="auto" w:fill="auto"/>
            <w:hideMark/>
          </w:tcPr>
          <w:p w14:paraId="66810FDC" w14:textId="77777777" w:rsidR="00795213" w:rsidRPr="00822EE0" w:rsidRDefault="00795213" w:rsidP="00FB00E0">
            <w:pPr>
              <w:jc w:val="center"/>
              <w:rPr>
                <w:i/>
                <w:iCs/>
              </w:rPr>
            </w:pPr>
            <w:r w:rsidRPr="00822EE0">
              <w:rPr>
                <w:i/>
                <w:iCs/>
              </w:rPr>
              <w:t>3 150,99</w:t>
            </w:r>
          </w:p>
        </w:tc>
        <w:tc>
          <w:tcPr>
            <w:tcW w:w="1134" w:type="dxa"/>
            <w:tcBorders>
              <w:top w:val="nil"/>
              <w:left w:val="nil"/>
              <w:bottom w:val="single" w:sz="4" w:space="0" w:color="auto"/>
              <w:right w:val="single" w:sz="8" w:space="0" w:color="auto"/>
            </w:tcBorders>
            <w:shd w:val="clear" w:color="000000" w:fill="FFFFFF"/>
            <w:hideMark/>
          </w:tcPr>
          <w:p w14:paraId="004A570C" w14:textId="77777777" w:rsidR="00795213" w:rsidRPr="00822EE0" w:rsidRDefault="00795213" w:rsidP="00FB00E0">
            <w:pPr>
              <w:jc w:val="center"/>
              <w:rPr>
                <w:i/>
                <w:iCs/>
              </w:rPr>
            </w:pPr>
            <w:r w:rsidRPr="00822EE0">
              <w:rPr>
                <w:i/>
                <w:iCs/>
              </w:rPr>
              <w:t>26%</w:t>
            </w:r>
          </w:p>
        </w:tc>
      </w:tr>
      <w:tr w:rsidR="00795213" w:rsidRPr="00822EE0" w14:paraId="6B52567C" w14:textId="77777777" w:rsidTr="00FB00E0">
        <w:trPr>
          <w:gridAfter w:val="1"/>
          <w:wAfter w:w="64" w:type="dxa"/>
          <w:trHeight w:val="163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C826E4E" w14:textId="77777777" w:rsidR="00795213" w:rsidRPr="00822EE0" w:rsidRDefault="00795213" w:rsidP="00FB00E0">
            <w:r w:rsidRPr="00822EE0">
              <w:t>042 1 16 01073 01 0000 140</w:t>
            </w:r>
          </w:p>
        </w:tc>
        <w:tc>
          <w:tcPr>
            <w:tcW w:w="5669" w:type="dxa"/>
            <w:tcBorders>
              <w:top w:val="nil"/>
              <w:left w:val="nil"/>
              <w:bottom w:val="single" w:sz="4" w:space="0" w:color="auto"/>
              <w:right w:val="single" w:sz="4" w:space="0" w:color="auto"/>
            </w:tcBorders>
            <w:shd w:val="clear" w:color="auto" w:fill="auto"/>
            <w:hideMark/>
          </w:tcPr>
          <w:p w14:paraId="52CE6B45" w14:textId="77777777" w:rsidR="00795213" w:rsidRPr="00822EE0" w:rsidRDefault="00795213" w:rsidP="00FB00E0">
            <w:pPr>
              <w:jc w:val="both"/>
            </w:pPr>
            <w:r w:rsidRPr="00822EE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53F6141A" w14:textId="77777777" w:rsidR="00795213" w:rsidRPr="00822EE0" w:rsidRDefault="00795213" w:rsidP="00FB00E0">
            <w:pPr>
              <w:jc w:val="center"/>
            </w:pPr>
            <w:r w:rsidRPr="00822EE0">
              <w:t>11 950,00</w:t>
            </w:r>
          </w:p>
        </w:tc>
        <w:tc>
          <w:tcPr>
            <w:tcW w:w="2268" w:type="dxa"/>
            <w:tcBorders>
              <w:top w:val="nil"/>
              <w:left w:val="nil"/>
              <w:bottom w:val="single" w:sz="4" w:space="0" w:color="auto"/>
              <w:right w:val="single" w:sz="4" w:space="0" w:color="auto"/>
            </w:tcBorders>
            <w:shd w:val="clear" w:color="auto" w:fill="auto"/>
            <w:hideMark/>
          </w:tcPr>
          <w:p w14:paraId="226E01B7" w14:textId="77777777" w:rsidR="00795213" w:rsidRPr="00822EE0" w:rsidRDefault="00795213" w:rsidP="00FB00E0">
            <w:pPr>
              <w:jc w:val="center"/>
            </w:pPr>
            <w:r w:rsidRPr="00822EE0">
              <w:t>3 150,99</w:t>
            </w:r>
          </w:p>
        </w:tc>
        <w:tc>
          <w:tcPr>
            <w:tcW w:w="1134" w:type="dxa"/>
            <w:tcBorders>
              <w:top w:val="nil"/>
              <w:left w:val="nil"/>
              <w:bottom w:val="single" w:sz="4" w:space="0" w:color="auto"/>
              <w:right w:val="single" w:sz="8" w:space="0" w:color="auto"/>
            </w:tcBorders>
            <w:shd w:val="clear" w:color="000000" w:fill="FFFFFF"/>
            <w:hideMark/>
          </w:tcPr>
          <w:p w14:paraId="71447BE8" w14:textId="77777777" w:rsidR="00795213" w:rsidRPr="00822EE0" w:rsidRDefault="00795213" w:rsidP="00FB00E0">
            <w:pPr>
              <w:jc w:val="center"/>
            </w:pPr>
            <w:r w:rsidRPr="00822EE0">
              <w:t>26%</w:t>
            </w:r>
          </w:p>
        </w:tc>
      </w:tr>
      <w:tr w:rsidR="00795213" w:rsidRPr="00822EE0" w14:paraId="6A636AF2" w14:textId="77777777" w:rsidTr="00FB00E0">
        <w:trPr>
          <w:gridAfter w:val="1"/>
          <w:wAfter w:w="64" w:type="dxa"/>
          <w:trHeight w:val="83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0CCBFC4" w14:textId="77777777" w:rsidR="00795213" w:rsidRPr="00822EE0" w:rsidRDefault="00795213" w:rsidP="00FB00E0">
            <w:pPr>
              <w:rPr>
                <w:i/>
                <w:iCs/>
              </w:rPr>
            </w:pPr>
            <w:r w:rsidRPr="00822EE0">
              <w:rPr>
                <w:i/>
                <w:iCs/>
              </w:rPr>
              <w:t>000 1 16 01080 01 0000 140</w:t>
            </w:r>
          </w:p>
        </w:tc>
        <w:tc>
          <w:tcPr>
            <w:tcW w:w="5669" w:type="dxa"/>
            <w:tcBorders>
              <w:top w:val="nil"/>
              <w:left w:val="nil"/>
              <w:bottom w:val="single" w:sz="4" w:space="0" w:color="auto"/>
              <w:right w:val="single" w:sz="4" w:space="0" w:color="auto"/>
            </w:tcBorders>
            <w:shd w:val="clear" w:color="auto" w:fill="auto"/>
            <w:hideMark/>
          </w:tcPr>
          <w:p w14:paraId="59E5B19F" w14:textId="77777777" w:rsidR="00795213" w:rsidRPr="00822EE0" w:rsidRDefault="00795213" w:rsidP="00FB00E0">
            <w:pPr>
              <w:jc w:val="both"/>
              <w:rPr>
                <w:i/>
                <w:iCs/>
              </w:rPr>
            </w:pPr>
            <w:r w:rsidRPr="00822EE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85" w:type="dxa"/>
            <w:tcBorders>
              <w:top w:val="nil"/>
              <w:left w:val="nil"/>
              <w:bottom w:val="single" w:sz="4" w:space="0" w:color="auto"/>
              <w:right w:val="single" w:sz="4" w:space="0" w:color="auto"/>
            </w:tcBorders>
            <w:shd w:val="clear" w:color="auto" w:fill="auto"/>
            <w:hideMark/>
          </w:tcPr>
          <w:p w14:paraId="5BDBFE6C" w14:textId="77777777" w:rsidR="00795213" w:rsidRPr="00822EE0" w:rsidRDefault="00795213" w:rsidP="00FB00E0">
            <w:pPr>
              <w:jc w:val="center"/>
              <w:rPr>
                <w:i/>
                <w:iCs/>
              </w:rPr>
            </w:pPr>
            <w:r w:rsidRPr="00822EE0">
              <w:rPr>
                <w:i/>
                <w:iCs/>
              </w:rPr>
              <w:t>22 750,00</w:t>
            </w:r>
          </w:p>
        </w:tc>
        <w:tc>
          <w:tcPr>
            <w:tcW w:w="2268" w:type="dxa"/>
            <w:tcBorders>
              <w:top w:val="nil"/>
              <w:left w:val="nil"/>
              <w:bottom w:val="single" w:sz="4" w:space="0" w:color="auto"/>
              <w:right w:val="single" w:sz="4" w:space="0" w:color="auto"/>
            </w:tcBorders>
            <w:shd w:val="clear" w:color="auto" w:fill="auto"/>
            <w:hideMark/>
          </w:tcPr>
          <w:p w14:paraId="21BC5106" w14:textId="77777777" w:rsidR="00795213" w:rsidRPr="00822EE0" w:rsidRDefault="00795213" w:rsidP="00FB00E0">
            <w:pPr>
              <w:jc w:val="center"/>
              <w:rPr>
                <w:i/>
                <w:iCs/>
              </w:rPr>
            </w:pPr>
            <w:r w:rsidRPr="00822EE0">
              <w:rPr>
                <w:i/>
                <w:iCs/>
              </w:rPr>
              <w:t>2 364,71</w:t>
            </w:r>
          </w:p>
        </w:tc>
        <w:tc>
          <w:tcPr>
            <w:tcW w:w="1134" w:type="dxa"/>
            <w:tcBorders>
              <w:top w:val="nil"/>
              <w:left w:val="nil"/>
              <w:bottom w:val="single" w:sz="4" w:space="0" w:color="auto"/>
              <w:right w:val="single" w:sz="8" w:space="0" w:color="auto"/>
            </w:tcBorders>
            <w:shd w:val="clear" w:color="000000" w:fill="FFFFFF"/>
            <w:hideMark/>
          </w:tcPr>
          <w:p w14:paraId="507D1A36" w14:textId="77777777" w:rsidR="00795213" w:rsidRPr="00822EE0" w:rsidRDefault="00795213" w:rsidP="00FB00E0">
            <w:pPr>
              <w:jc w:val="center"/>
              <w:rPr>
                <w:i/>
                <w:iCs/>
              </w:rPr>
            </w:pPr>
            <w:r w:rsidRPr="00822EE0">
              <w:rPr>
                <w:i/>
                <w:iCs/>
              </w:rPr>
              <w:t>10%</w:t>
            </w:r>
          </w:p>
        </w:tc>
      </w:tr>
      <w:tr w:rsidR="00795213" w:rsidRPr="00822EE0" w14:paraId="0AABDA8E" w14:textId="77777777" w:rsidTr="00FB00E0">
        <w:trPr>
          <w:gridAfter w:val="1"/>
          <w:wAfter w:w="64" w:type="dxa"/>
          <w:trHeight w:val="1848"/>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30AC43F" w14:textId="77777777" w:rsidR="00795213" w:rsidRPr="00822EE0" w:rsidRDefault="00795213" w:rsidP="00FB00E0">
            <w:r w:rsidRPr="00822EE0">
              <w:t>042 1 16 01083 01 0000 140</w:t>
            </w:r>
          </w:p>
        </w:tc>
        <w:tc>
          <w:tcPr>
            <w:tcW w:w="5669" w:type="dxa"/>
            <w:tcBorders>
              <w:top w:val="nil"/>
              <w:left w:val="nil"/>
              <w:bottom w:val="single" w:sz="4" w:space="0" w:color="auto"/>
              <w:right w:val="single" w:sz="4" w:space="0" w:color="auto"/>
            </w:tcBorders>
            <w:shd w:val="clear" w:color="auto" w:fill="auto"/>
            <w:hideMark/>
          </w:tcPr>
          <w:p w14:paraId="4F1761CE" w14:textId="77777777" w:rsidR="00795213" w:rsidRPr="00822EE0" w:rsidRDefault="00795213" w:rsidP="00FB00E0">
            <w:pPr>
              <w:jc w:val="both"/>
            </w:pPr>
            <w:r w:rsidRPr="00822EE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4F0FE92A" w14:textId="77777777" w:rsidR="00795213" w:rsidRPr="00822EE0" w:rsidRDefault="00795213" w:rsidP="00FB00E0">
            <w:pPr>
              <w:jc w:val="center"/>
            </w:pPr>
            <w:r w:rsidRPr="00822EE0">
              <w:t>22 750,00</w:t>
            </w:r>
          </w:p>
        </w:tc>
        <w:tc>
          <w:tcPr>
            <w:tcW w:w="2268" w:type="dxa"/>
            <w:tcBorders>
              <w:top w:val="nil"/>
              <w:left w:val="nil"/>
              <w:bottom w:val="single" w:sz="4" w:space="0" w:color="auto"/>
              <w:right w:val="single" w:sz="4" w:space="0" w:color="auto"/>
            </w:tcBorders>
            <w:shd w:val="clear" w:color="auto" w:fill="auto"/>
            <w:hideMark/>
          </w:tcPr>
          <w:p w14:paraId="3070CC1F" w14:textId="77777777" w:rsidR="00795213" w:rsidRPr="00822EE0" w:rsidRDefault="00795213" w:rsidP="00FB00E0">
            <w:pPr>
              <w:jc w:val="center"/>
            </w:pPr>
            <w:r w:rsidRPr="00822EE0">
              <w:t>2 364,71</w:t>
            </w:r>
          </w:p>
        </w:tc>
        <w:tc>
          <w:tcPr>
            <w:tcW w:w="1134" w:type="dxa"/>
            <w:tcBorders>
              <w:top w:val="nil"/>
              <w:left w:val="nil"/>
              <w:bottom w:val="single" w:sz="4" w:space="0" w:color="auto"/>
              <w:right w:val="single" w:sz="4" w:space="0" w:color="auto"/>
            </w:tcBorders>
            <w:shd w:val="clear" w:color="000000" w:fill="FFFFFF"/>
            <w:hideMark/>
          </w:tcPr>
          <w:p w14:paraId="72538F42" w14:textId="77777777" w:rsidR="00795213" w:rsidRPr="00822EE0" w:rsidRDefault="00795213" w:rsidP="00FB00E0">
            <w:pPr>
              <w:jc w:val="center"/>
            </w:pPr>
            <w:r w:rsidRPr="00822EE0">
              <w:t>10%</w:t>
            </w:r>
          </w:p>
        </w:tc>
      </w:tr>
      <w:tr w:rsidR="00795213" w:rsidRPr="00822EE0" w14:paraId="7194D32B" w14:textId="77777777" w:rsidTr="00FB00E0">
        <w:trPr>
          <w:gridAfter w:val="1"/>
          <w:wAfter w:w="64" w:type="dxa"/>
          <w:trHeight w:val="8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DEC2B8F" w14:textId="77777777" w:rsidR="00795213" w:rsidRPr="00822EE0" w:rsidRDefault="00795213" w:rsidP="00FB00E0">
            <w:pPr>
              <w:rPr>
                <w:i/>
                <w:iCs/>
              </w:rPr>
            </w:pPr>
            <w:r w:rsidRPr="00822EE0">
              <w:rPr>
                <w:i/>
                <w:iCs/>
              </w:rPr>
              <w:t>000 1 16 01090 01 0000 140</w:t>
            </w:r>
          </w:p>
        </w:tc>
        <w:tc>
          <w:tcPr>
            <w:tcW w:w="5669" w:type="dxa"/>
            <w:tcBorders>
              <w:top w:val="nil"/>
              <w:left w:val="nil"/>
              <w:bottom w:val="single" w:sz="4" w:space="0" w:color="auto"/>
              <w:right w:val="single" w:sz="4" w:space="0" w:color="auto"/>
            </w:tcBorders>
            <w:shd w:val="clear" w:color="auto" w:fill="auto"/>
            <w:hideMark/>
          </w:tcPr>
          <w:p w14:paraId="68501312" w14:textId="77777777" w:rsidR="00795213" w:rsidRPr="00822EE0" w:rsidRDefault="00795213" w:rsidP="00FB00E0">
            <w:pPr>
              <w:rPr>
                <w:i/>
                <w:iCs/>
              </w:rPr>
            </w:pPr>
            <w:hyperlink r:id="rId24" w:anchor="/document/12125267/entry/90" w:history="1">
              <w:r w:rsidRPr="00822EE0">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985" w:type="dxa"/>
            <w:tcBorders>
              <w:top w:val="nil"/>
              <w:left w:val="nil"/>
              <w:bottom w:val="single" w:sz="4" w:space="0" w:color="auto"/>
              <w:right w:val="single" w:sz="4" w:space="0" w:color="auto"/>
            </w:tcBorders>
            <w:shd w:val="clear" w:color="auto" w:fill="auto"/>
            <w:hideMark/>
          </w:tcPr>
          <w:p w14:paraId="62F878C5" w14:textId="77777777" w:rsidR="00795213" w:rsidRPr="00822EE0" w:rsidRDefault="00795213" w:rsidP="00FB00E0">
            <w:pPr>
              <w:jc w:val="center"/>
              <w:rPr>
                <w:i/>
                <w:iCs/>
              </w:rPr>
            </w:pPr>
            <w:r w:rsidRPr="00822EE0">
              <w:rPr>
                <w:i/>
                <w:iCs/>
              </w:rPr>
              <w:t>5 000,00</w:t>
            </w:r>
          </w:p>
        </w:tc>
        <w:tc>
          <w:tcPr>
            <w:tcW w:w="2268" w:type="dxa"/>
            <w:tcBorders>
              <w:top w:val="nil"/>
              <w:left w:val="nil"/>
              <w:bottom w:val="single" w:sz="4" w:space="0" w:color="auto"/>
              <w:right w:val="single" w:sz="4" w:space="0" w:color="auto"/>
            </w:tcBorders>
            <w:shd w:val="clear" w:color="auto" w:fill="auto"/>
            <w:hideMark/>
          </w:tcPr>
          <w:p w14:paraId="713E1899" w14:textId="77777777" w:rsidR="00795213" w:rsidRPr="00822EE0" w:rsidRDefault="00795213" w:rsidP="00FB00E0">
            <w:pPr>
              <w:jc w:val="center"/>
              <w:rPr>
                <w:i/>
                <w:iCs/>
              </w:rPr>
            </w:pPr>
            <w:r w:rsidRPr="00822EE0">
              <w:rPr>
                <w:i/>
                <w:iCs/>
              </w:rPr>
              <w:t>5 000,00</w:t>
            </w:r>
          </w:p>
        </w:tc>
        <w:tc>
          <w:tcPr>
            <w:tcW w:w="1134" w:type="dxa"/>
            <w:tcBorders>
              <w:top w:val="nil"/>
              <w:left w:val="nil"/>
              <w:bottom w:val="single" w:sz="4" w:space="0" w:color="auto"/>
              <w:right w:val="single" w:sz="4" w:space="0" w:color="auto"/>
            </w:tcBorders>
            <w:shd w:val="clear" w:color="000000" w:fill="FFFFFF"/>
            <w:hideMark/>
          </w:tcPr>
          <w:p w14:paraId="76428929" w14:textId="77777777" w:rsidR="00795213" w:rsidRPr="00822EE0" w:rsidRDefault="00795213" w:rsidP="00FB00E0">
            <w:pPr>
              <w:jc w:val="center"/>
              <w:rPr>
                <w:i/>
                <w:iCs/>
              </w:rPr>
            </w:pPr>
            <w:r w:rsidRPr="00822EE0">
              <w:rPr>
                <w:i/>
                <w:iCs/>
              </w:rPr>
              <w:t>100%</w:t>
            </w:r>
          </w:p>
        </w:tc>
      </w:tr>
      <w:tr w:rsidR="00795213" w:rsidRPr="00822EE0" w14:paraId="0014FB85" w14:textId="77777777" w:rsidTr="00FB00E0">
        <w:trPr>
          <w:gridAfter w:val="1"/>
          <w:wAfter w:w="64" w:type="dxa"/>
          <w:trHeight w:val="1464"/>
        </w:trPr>
        <w:tc>
          <w:tcPr>
            <w:tcW w:w="3119" w:type="dxa"/>
            <w:tcBorders>
              <w:top w:val="nil"/>
              <w:left w:val="single" w:sz="8" w:space="0" w:color="auto"/>
              <w:bottom w:val="nil"/>
              <w:right w:val="single" w:sz="4" w:space="0" w:color="auto"/>
            </w:tcBorders>
            <w:shd w:val="clear" w:color="auto" w:fill="auto"/>
            <w:vAlign w:val="center"/>
            <w:hideMark/>
          </w:tcPr>
          <w:p w14:paraId="7575FA66" w14:textId="77777777" w:rsidR="00795213" w:rsidRPr="00822EE0" w:rsidRDefault="00795213" w:rsidP="00FB00E0">
            <w:r w:rsidRPr="00822EE0">
              <w:lastRenderedPageBreak/>
              <w:t>042 1 16 01093 01 0000 140</w:t>
            </w:r>
          </w:p>
        </w:tc>
        <w:tc>
          <w:tcPr>
            <w:tcW w:w="5669" w:type="dxa"/>
            <w:tcBorders>
              <w:top w:val="nil"/>
              <w:left w:val="nil"/>
              <w:bottom w:val="single" w:sz="4" w:space="0" w:color="auto"/>
              <w:right w:val="single" w:sz="4" w:space="0" w:color="auto"/>
            </w:tcBorders>
            <w:shd w:val="clear" w:color="auto" w:fill="auto"/>
            <w:hideMark/>
          </w:tcPr>
          <w:p w14:paraId="4A141CE8" w14:textId="77777777" w:rsidR="00795213" w:rsidRPr="00822EE0" w:rsidRDefault="00795213" w:rsidP="00FB00E0">
            <w:hyperlink r:id="rId25" w:anchor="/document/12125267/entry/90" w:history="1">
              <w:r w:rsidRPr="00822EE0">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985" w:type="dxa"/>
            <w:tcBorders>
              <w:top w:val="nil"/>
              <w:left w:val="nil"/>
              <w:bottom w:val="nil"/>
              <w:right w:val="single" w:sz="4" w:space="0" w:color="auto"/>
            </w:tcBorders>
            <w:shd w:val="clear" w:color="auto" w:fill="auto"/>
            <w:hideMark/>
          </w:tcPr>
          <w:p w14:paraId="00A5C1E2" w14:textId="77777777" w:rsidR="00795213" w:rsidRPr="00822EE0" w:rsidRDefault="00795213" w:rsidP="00FB00E0">
            <w:pPr>
              <w:jc w:val="center"/>
            </w:pPr>
            <w:r w:rsidRPr="00822EE0">
              <w:t>5 000,00</w:t>
            </w:r>
          </w:p>
        </w:tc>
        <w:tc>
          <w:tcPr>
            <w:tcW w:w="2268" w:type="dxa"/>
            <w:tcBorders>
              <w:top w:val="nil"/>
              <w:left w:val="nil"/>
              <w:bottom w:val="single" w:sz="4" w:space="0" w:color="auto"/>
              <w:right w:val="single" w:sz="4" w:space="0" w:color="auto"/>
            </w:tcBorders>
            <w:shd w:val="clear" w:color="auto" w:fill="auto"/>
            <w:hideMark/>
          </w:tcPr>
          <w:p w14:paraId="720BA728" w14:textId="77777777" w:rsidR="00795213" w:rsidRPr="00822EE0" w:rsidRDefault="00795213" w:rsidP="00FB00E0">
            <w:pPr>
              <w:jc w:val="center"/>
            </w:pPr>
            <w:r w:rsidRPr="00822EE0">
              <w:t>5 000,00</w:t>
            </w:r>
          </w:p>
        </w:tc>
        <w:tc>
          <w:tcPr>
            <w:tcW w:w="1134" w:type="dxa"/>
            <w:tcBorders>
              <w:top w:val="nil"/>
              <w:left w:val="nil"/>
              <w:bottom w:val="single" w:sz="4" w:space="0" w:color="auto"/>
              <w:right w:val="single" w:sz="4" w:space="0" w:color="auto"/>
            </w:tcBorders>
            <w:shd w:val="clear" w:color="000000" w:fill="FFFFFF"/>
            <w:hideMark/>
          </w:tcPr>
          <w:p w14:paraId="4418A23E" w14:textId="77777777" w:rsidR="00795213" w:rsidRPr="00822EE0" w:rsidRDefault="00795213" w:rsidP="00FB00E0">
            <w:pPr>
              <w:jc w:val="center"/>
            </w:pPr>
            <w:r w:rsidRPr="00822EE0">
              <w:t>100%</w:t>
            </w:r>
          </w:p>
        </w:tc>
      </w:tr>
      <w:tr w:rsidR="00795213" w:rsidRPr="00822EE0" w14:paraId="1208EE5D" w14:textId="77777777" w:rsidTr="00FB00E0">
        <w:trPr>
          <w:gridAfter w:val="1"/>
          <w:wAfter w:w="64" w:type="dxa"/>
          <w:trHeight w:val="9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1CC5F" w14:textId="77777777" w:rsidR="00795213" w:rsidRPr="00822EE0" w:rsidRDefault="00795213" w:rsidP="00FB00E0">
            <w:pPr>
              <w:rPr>
                <w:i/>
                <w:iCs/>
              </w:rPr>
            </w:pPr>
            <w:r w:rsidRPr="00822EE0">
              <w:rPr>
                <w:i/>
                <w:iCs/>
              </w:rPr>
              <w:t>000 1 16 01130 01 0000 140</w:t>
            </w:r>
          </w:p>
        </w:tc>
        <w:tc>
          <w:tcPr>
            <w:tcW w:w="5669" w:type="dxa"/>
            <w:tcBorders>
              <w:top w:val="nil"/>
              <w:left w:val="nil"/>
              <w:bottom w:val="single" w:sz="4" w:space="0" w:color="auto"/>
              <w:right w:val="single" w:sz="4" w:space="0" w:color="auto"/>
            </w:tcBorders>
            <w:shd w:val="clear" w:color="auto" w:fill="auto"/>
            <w:noWrap/>
            <w:vAlign w:val="bottom"/>
            <w:hideMark/>
          </w:tcPr>
          <w:p w14:paraId="200A350D" w14:textId="77777777" w:rsidR="00795213" w:rsidRPr="00822EE0" w:rsidRDefault="00795213" w:rsidP="00FB00E0">
            <w:pPr>
              <w:jc w:val="both"/>
              <w:rPr>
                <w:i/>
                <w:iCs/>
              </w:rPr>
            </w:pPr>
            <w:hyperlink r:id="rId26" w:history="1">
              <w:r w:rsidRPr="00822EE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hyperlink>
          </w:p>
        </w:tc>
        <w:tc>
          <w:tcPr>
            <w:tcW w:w="1985" w:type="dxa"/>
            <w:tcBorders>
              <w:top w:val="single" w:sz="4" w:space="0" w:color="auto"/>
              <w:left w:val="nil"/>
              <w:bottom w:val="single" w:sz="4" w:space="0" w:color="auto"/>
              <w:right w:val="single" w:sz="4" w:space="0" w:color="auto"/>
            </w:tcBorders>
            <w:shd w:val="clear" w:color="auto" w:fill="auto"/>
            <w:hideMark/>
          </w:tcPr>
          <w:p w14:paraId="42A20159" w14:textId="77777777" w:rsidR="00795213" w:rsidRPr="00822EE0" w:rsidRDefault="00795213" w:rsidP="00FB00E0">
            <w:pPr>
              <w:jc w:val="center"/>
              <w:rPr>
                <w:i/>
                <w:iCs/>
              </w:rPr>
            </w:pPr>
            <w:r w:rsidRPr="00822EE0">
              <w:rPr>
                <w:i/>
                <w:iCs/>
              </w:rPr>
              <w:t>1 500,00</w:t>
            </w:r>
          </w:p>
        </w:tc>
        <w:tc>
          <w:tcPr>
            <w:tcW w:w="2268" w:type="dxa"/>
            <w:tcBorders>
              <w:top w:val="nil"/>
              <w:left w:val="nil"/>
              <w:bottom w:val="single" w:sz="4" w:space="0" w:color="auto"/>
              <w:right w:val="single" w:sz="4" w:space="0" w:color="auto"/>
            </w:tcBorders>
            <w:shd w:val="clear" w:color="auto" w:fill="auto"/>
            <w:hideMark/>
          </w:tcPr>
          <w:p w14:paraId="5C1A9410" w14:textId="77777777" w:rsidR="00795213" w:rsidRPr="00822EE0" w:rsidRDefault="00795213" w:rsidP="00FB00E0">
            <w:pPr>
              <w:jc w:val="center"/>
              <w:rPr>
                <w:i/>
                <w:iCs/>
              </w:rPr>
            </w:pPr>
            <w:r w:rsidRPr="00822EE0">
              <w:rPr>
                <w:i/>
                <w:iCs/>
              </w:rPr>
              <w:t>1 500,00</w:t>
            </w:r>
          </w:p>
        </w:tc>
        <w:tc>
          <w:tcPr>
            <w:tcW w:w="1134" w:type="dxa"/>
            <w:tcBorders>
              <w:top w:val="nil"/>
              <w:left w:val="nil"/>
              <w:bottom w:val="single" w:sz="4" w:space="0" w:color="auto"/>
              <w:right w:val="nil"/>
            </w:tcBorders>
            <w:shd w:val="clear" w:color="000000" w:fill="FFFFFF"/>
            <w:hideMark/>
          </w:tcPr>
          <w:p w14:paraId="02AF16C3" w14:textId="77777777" w:rsidR="00795213" w:rsidRPr="00822EE0" w:rsidRDefault="00795213" w:rsidP="00FB00E0">
            <w:pPr>
              <w:jc w:val="center"/>
              <w:rPr>
                <w:i/>
                <w:iCs/>
              </w:rPr>
            </w:pPr>
            <w:r w:rsidRPr="00822EE0">
              <w:rPr>
                <w:i/>
                <w:iCs/>
              </w:rPr>
              <w:t>100%</w:t>
            </w:r>
          </w:p>
        </w:tc>
      </w:tr>
      <w:tr w:rsidR="00795213" w:rsidRPr="00822EE0" w14:paraId="6504292F" w14:textId="77777777" w:rsidTr="00FB00E0">
        <w:trPr>
          <w:gridAfter w:val="1"/>
          <w:wAfter w:w="64" w:type="dxa"/>
          <w:trHeight w:val="1259"/>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BAD301D" w14:textId="77777777" w:rsidR="00795213" w:rsidRPr="00822EE0" w:rsidRDefault="00795213" w:rsidP="00FB00E0">
            <w:r w:rsidRPr="00822EE0">
              <w:t>042 1 16 01133 01 0000 140</w:t>
            </w:r>
          </w:p>
        </w:tc>
        <w:tc>
          <w:tcPr>
            <w:tcW w:w="5669" w:type="dxa"/>
            <w:tcBorders>
              <w:top w:val="nil"/>
              <w:left w:val="nil"/>
              <w:bottom w:val="nil"/>
              <w:right w:val="nil"/>
            </w:tcBorders>
            <w:shd w:val="clear" w:color="000000" w:fill="FFFFFF"/>
            <w:noWrap/>
            <w:hideMark/>
          </w:tcPr>
          <w:p w14:paraId="3E1BC092" w14:textId="77777777" w:rsidR="00795213" w:rsidRPr="00822EE0" w:rsidRDefault="00795213" w:rsidP="00FB00E0">
            <w:pPr>
              <w:jc w:val="both"/>
            </w:pPr>
            <w:hyperlink r:id="rId27" w:history="1">
              <w:r w:rsidRPr="00822EE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hyperlink>
          </w:p>
        </w:tc>
        <w:tc>
          <w:tcPr>
            <w:tcW w:w="1985" w:type="dxa"/>
            <w:tcBorders>
              <w:top w:val="nil"/>
              <w:left w:val="single" w:sz="4" w:space="0" w:color="auto"/>
              <w:bottom w:val="single" w:sz="4" w:space="0" w:color="auto"/>
              <w:right w:val="single" w:sz="4" w:space="0" w:color="auto"/>
            </w:tcBorders>
            <w:shd w:val="clear" w:color="auto" w:fill="auto"/>
            <w:hideMark/>
          </w:tcPr>
          <w:p w14:paraId="49B77A94" w14:textId="77777777" w:rsidR="00795213" w:rsidRPr="00822EE0" w:rsidRDefault="00795213" w:rsidP="00FB00E0">
            <w:pPr>
              <w:jc w:val="center"/>
            </w:pPr>
            <w:r w:rsidRPr="00822EE0">
              <w:t>1 500,00</w:t>
            </w:r>
          </w:p>
        </w:tc>
        <w:tc>
          <w:tcPr>
            <w:tcW w:w="2268" w:type="dxa"/>
            <w:tcBorders>
              <w:top w:val="nil"/>
              <w:left w:val="nil"/>
              <w:bottom w:val="single" w:sz="4" w:space="0" w:color="auto"/>
              <w:right w:val="single" w:sz="4" w:space="0" w:color="auto"/>
            </w:tcBorders>
            <w:shd w:val="clear" w:color="auto" w:fill="auto"/>
            <w:hideMark/>
          </w:tcPr>
          <w:p w14:paraId="1EE65BEE" w14:textId="77777777" w:rsidR="00795213" w:rsidRPr="00822EE0" w:rsidRDefault="00795213" w:rsidP="00FB00E0">
            <w:pPr>
              <w:jc w:val="center"/>
            </w:pPr>
            <w:r w:rsidRPr="00822EE0">
              <w:t>1 500,00</w:t>
            </w:r>
          </w:p>
        </w:tc>
        <w:tc>
          <w:tcPr>
            <w:tcW w:w="1134" w:type="dxa"/>
            <w:tcBorders>
              <w:top w:val="nil"/>
              <w:left w:val="nil"/>
              <w:bottom w:val="single" w:sz="4" w:space="0" w:color="auto"/>
              <w:right w:val="single" w:sz="8" w:space="0" w:color="auto"/>
            </w:tcBorders>
            <w:shd w:val="clear" w:color="000000" w:fill="FFFFFF"/>
            <w:hideMark/>
          </w:tcPr>
          <w:p w14:paraId="06617CFA" w14:textId="77777777" w:rsidR="00795213" w:rsidRPr="00822EE0" w:rsidRDefault="00795213" w:rsidP="00FB00E0">
            <w:pPr>
              <w:jc w:val="center"/>
            </w:pPr>
            <w:r w:rsidRPr="00822EE0">
              <w:t>100%</w:t>
            </w:r>
          </w:p>
        </w:tc>
      </w:tr>
      <w:tr w:rsidR="00795213" w:rsidRPr="00822EE0" w14:paraId="1E3F5B0C" w14:textId="77777777" w:rsidTr="00FB00E0">
        <w:trPr>
          <w:gridAfter w:val="1"/>
          <w:wAfter w:w="64" w:type="dxa"/>
          <w:trHeight w:val="127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BACC9E9" w14:textId="77777777" w:rsidR="00795213" w:rsidRPr="00822EE0" w:rsidRDefault="00795213" w:rsidP="00FB00E0">
            <w:pPr>
              <w:rPr>
                <w:i/>
                <w:iCs/>
              </w:rPr>
            </w:pPr>
            <w:r w:rsidRPr="00822EE0">
              <w:rPr>
                <w:i/>
                <w:iCs/>
              </w:rPr>
              <w:t>000 1 16 01140 01 0000 140</w:t>
            </w:r>
          </w:p>
        </w:tc>
        <w:tc>
          <w:tcPr>
            <w:tcW w:w="5669" w:type="dxa"/>
            <w:tcBorders>
              <w:top w:val="single" w:sz="4" w:space="0" w:color="auto"/>
              <w:left w:val="nil"/>
              <w:bottom w:val="single" w:sz="4" w:space="0" w:color="auto"/>
              <w:right w:val="single" w:sz="4" w:space="0" w:color="auto"/>
            </w:tcBorders>
            <w:shd w:val="clear" w:color="auto" w:fill="auto"/>
            <w:hideMark/>
          </w:tcPr>
          <w:p w14:paraId="5ECAE7AE" w14:textId="77777777" w:rsidR="00795213" w:rsidRPr="00822EE0" w:rsidRDefault="00795213" w:rsidP="00FB00E0">
            <w:pPr>
              <w:jc w:val="both"/>
              <w:rPr>
                <w:i/>
                <w:iCs/>
              </w:rPr>
            </w:pPr>
            <w:r w:rsidRPr="00822EE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5" w:type="dxa"/>
            <w:tcBorders>
              <w:top w:val="nil"/>
              <w:left w:val="nil"/>
              <w:bottom w:val="single" w:sz="4" w:space="0" w:color="auto"/>
              <w:right w:val="single" w:sz="4" w:space="0" w:color="auto"/>
            </w:tcBorders>
            <w:shd w:val="clear" w:color="auto" w:fill="auto"/>
            <w:hideMark/>
          </w:tcPr>
          <w:p w14:paraId="2926D7C1" w14:textId="77777777" w:rsidR="00795213" w:rsidRPr="00822EE0" w:rsidRDefault="00795213" w:rsidP="00FB00E0">
            <w:pPr>
              <w:jc w:val="center"/>
              <w:rPr>
                <w:i/>
                <w:iCs/>
              </w:rPr>
            </w:pPr>
            <w:r w:rsidRPr="00822EE0">
              <w:rPr>
                <w:i/>
                <w:iCs/>
              </w:rPr>
              <w:t>19 300,00</w:t>
            </w:r>
          </w:p>
        </w:tc>
        <w:tc>
          <w:tcPr>
            <w:tcW w:w="2268" w:type="dxa"/>
            <w:tcBorders>
              <w:top w:val="nil"/>
              <w:left w:val="nil"/>
              <w:bottom w:val="single" w:sz="4" w:space="0" w:color="auto"/>
              <w:right w:val="single" w:sz="4" w:space="0" w:color="auto"/>
            </w:tcBorders>
            <w:shd w:val="clear" w:color="auto" w:fill="auto"/>
            <w:hideMark/>
          </w:tcPr>
          <w:p w14:paraId="522FBCE9" w14:textId="77777777" w:rsidR="00795213" w:rsidRPr="00822EE0" w:rsidRDefault="00795213" w:rsidP="00FB00E0">
            <w:pPr>
              <w:jc w:val="center"/>
              <w:rPr>
                <w:i/>
                <w:iCs/>
              </w:rPr>
            </w:pPr>
            <w:r w:rsidRPr="00822EE0">
              <w:rPr>
                <w:i/>
                <w:iCs/>
              </w:rPr>
              <w:t>28 750,00</w:t>
            </w:r>
          </w:p>
        </w:tc>
        <w:tc>
          <w:tcPr>
            <w:tcW w:w="1134" w:type="dxa"/>
            <w:tcBorders>
              <w:top w:val="nil"/>
              <w:left w:val="nil"/>
              <w:bottom w:val="single" w:sz="4" w:space="0" w:color="auto"/>
              <w:right w:val="single" w:sz="8" w:space="0" w:color="auto"/>
            </w:tcBorders>
            <w:shd w:val="clear" w:color="000000" w:fill="FFFFFF"/>
            <w:hideMark/>
          </w:tcPr>
          <w:p w14:paraId="0C6F2086" w14:textId="77777777" w:rsidR="00795213" w:rsidRPr="00822EE0" w:rsidRDefault="00795213" w:rsidP="00FB00E0">
            <w:pPr>
              <w:jc w:val="center"/>
              <w:rPr>
                <w:i/>
                <w:iCs/>
              </w:rPr>
            </w:pPr>
            <w:r w:rsidRPr="00822EE0">
              <w:rPr>
                <w:i/>
                <w:iCs/>
              </w:rPr>
              <w:t>149%</w:t>
            </w:r>
          </w:p>
        </w:tc>
      </w:tr>
      <w:tr w:rsidR="00795213" w:rsidRPr="00822EE0" w14:paraId="0690A59D" w14:textId="77777777" w:rsidTr="00FB00E0">
        <w:trPr>
          <w:gridAfter w:val="1"/>
          <w:wAfter w:w="64" w:type="dxa"/>
          <w:trHeight w:val="205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F948ED5" w14:textId="77777777" w:rsidR="00795213" w:rsidRPr="00822EE0" w:rsidRDefault="00795213" w:rsidP="00FB00E0">
            <w:r w:rsidRPr="00822EE0">
              <w:t>042 1 16 01143 01 0000 140</w:t>
            </w:r>
          </w:p>
        </w:tc>
        <w:tc>
          <w:tcPr>
            <w:tcW w:w="5669" w:type="dxa"/>
            <w:tcBorders>
              <w:top w:val="nil"/>
              <w:left w:val="nil"/>
              <w:bottom w:val="single" w:sz="4" w:space="0" w:color="auto"/>
              <w:right w:val="single" w:sz="4" w:space="0" w:color="auto"/>
            </w:tcBorders>
            <w:shd w:val="clear" w:color="auto" w:fill="auto"/>
            <w:hideMark/>
          </w:tcPr>
          <w:p w14:paraId="0138796B" w14:textId="77777777" w:rsidR="00795213" w:rsidRPr="00822EE0" w:rsidRDefault="00795213" w:rsidP="00FB00E0">
            <w:pPr>
              <w:jc w:val="both"/>
            </w:pPr>
            <w:r w:rsidRPr="00822EE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6E96B10B" w14:textId="77777777" w:rsidR="00795213" w:rsidRPr="00822EE0" w:rsidRDefault="00795213" w:rsidP="00FB00E0">
            <w:pPr>
              <w:jc w:val="center"/>
            </w:pPr>
            <w:r w:rsidRPr="00822EE0">
              <w:t>19 300,00</w:t>
            </w:r>
          </w:p>
        </w:tc>
        <w:tc>
          <w:tcPr>
            <w:tcW w:w="2268" w:type="dxa"/>
            <w:tcBorders>
              <w:top w:val="nil"/>
              <w:left w:val="nil"/>
              <w:bottom w:val="single" w:sz="4" w:space="0" w:color="auto"/>
              <w:right w:val="single" w:sz="4" w:space="0" w:color="auto"/>
            </w:tcBorders>
            <w:shd w:val="clear" w:color="auto" w:fill="auto"/>
            <w:hideMark/>
          </w:tcPr>
          <w:p w14:paraId="2612F586" w14:textId="77777777" w:rsidR="00795213" w:rsidRPr="00822EE0" w:rsidRDefault="00795213" w:rsidP="00FB00E0">
            <w:pPr>
              <w:jc w:val="center"/>
            </w:pPr>
            <w:r w:rsidRPr="00822EE0">
              <w:t>28 750,00</w:t>
            </w:r>
          </w:p>
        </w:tc>
        <w:tc>
          <w:tcPr>
            <w:tcW w:w="1134" w:type="dxa"/>
            <w:tcBorders>
              <w:top w:val="nil"/>
              <w:left w:val="nil"/>
              <w:bottom w:val="single" w:sz="4" w:space="0" w:color="auto"/>
              <w:right w:val="single" w:sz="8" w:space="0" w:color="auto"/>
            </w:tcBorders>
            <w:shd w:val="clear" w:color="000000" w:fill="FFFFFF"/>
            <w:hideMark/>
          </w:tcPr>
          <w:p w14:paraId="4061E4BB" w14:textId="77777777" w:rsidR="00795213" w:rsidRPr="00822EE0" w:rsidRDefault="00795213" w:rsidP="00FB00E0">
            <w:pPr>
              <w:jc w:val="center"/>
            </w:pPr>
            <w:r w:rsidRPr="00822EE0">
              <w:t>149%</w:t>
            </w:r>
          </w:p>
        </w:tc>
      </w:tr>
      <w:tr w:rsidR="00795213" w:rsidRPr="00822EE0" w14:paraId="31919964" w14:textId="77777777" w:rsidTr="00FB00E0">
        <w:trPr>
          <w:gridAfter w:val="1"/>
          <w:wAfter w:w="64" w:type="dxa"/>
          <w:trHeight w:val="16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62E3D0B" w14:textId="77777777" w:rsidR="00795213" w:rsidRPr="00822EE0" w:rsidRDefault="00795213" w:rsidP="00FB00E0">
            <w:pPr>
              <w:rPr>
                <w:i/>
                <w:iCs/>
              </w:rPr>
            </w:pPr>
            <w:r w:rsidRPr="00822EE0">
              <w:rPr>
                <w:i/>
                <w:iCs/>
              </w:rPr>
              <w:t>000 1 16 01150 00 0000 140</w:t>
            </w:r>
          </w:p>
        </w:tc>
        <w:tc>
          <w:tcPr>
            <w:tcW w:w="5669" w:type="dxa"/>
            <w:tcBorders>
              <w:top w:val="nil"/>
              <w:left w:val="nil"/>
              <w:bottom w:val="single" w:sz="4" w:space="0" w:color="auto"/>
              <w:right w:val="single" w:sz="4" w:space="0" w:color="auto"/>
            </w:tcBorders>
            <w:shd w:val="clear" w:color="auto" w:fill="auto"/>
            <w:hideMark/>
          </w:tcPr>
          <w:p w14:paraId="66E8B3FF" w14:textId="77777777" w:rsidR="00795213" w:rsidRPr="00822EE0" w:rsidRDefault="00795213" w:rsidP="00FB00E0">
            <w:pPr>
              <w:jc w:val="both"/>
              <w:rPr>
                <w:i/>
                <w:iCs/>
              </w:rPr>
            </w:pPr>
            <w:r w:rsidRPr="00822EE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85" w:type="dxa"/>
            <w:tcBorders>
              <w:top w:val="nil"/>
              <w:left w:val="nil"/>
              <w:bottom w:val="single" w:sz="4" w:space="0" w:color="auto"/>
              <w:right w:val="single" w:sz="4" w:space="0" w:color="auto"/>
            </w:tcBorders>
            <w:shd w:val="clear" w:color="auto" w:fill="auto"/>
            <w:hideMark/>
          </w:tcPr>
          <w:p w14:paraId="084E3826" w14:textId="77777777" w:rsidR="00795213" w:rsidRPr="00822EE0" w:rsidRDefault="00795213" w:rsidP="00FB00E0">
            <w:pPr>
              <w:jc w:val="center"/>
              <w:rPr>
                <w:i/>
                <w:iCs/>
              </w:rPr>
            </w:pPr>
            <w:r w:rsidRPr="00822EE0">
              <w:rPr>
                <w:i/>
                <w:iCs/>
              </w:rPr>
              <w:t>600,00</w:t>
            </w:r>
          </w:p>
        </w:tc>
        <w:tc>
          <w:tcPr>
            <w:tcW w:w="2268" w:type="dxa"/>
            <w:tcBorders>
              <w:top w:val="nil"/>
              <w:left w:val="nil"/>
              <w:bottom w:val="single" w:sz="4" w:space="0" w:color="auto"/>
              <w:right w:val="single" w:sz="4" w:space="0" w:color="auto"/>
            </w:tcBorders>
            <w:shd w:val="clear" w:color="auto" w:fill="auto"/>
            <w:hideMark/>
          </w:tcPr>
          <w:p w14:paraId="3BCCBC9B" w14:textId="77777777" w:rsidR="00795213" w:rsidRPr="00822EE0" w:rsidRDefault="00795213" w:rsidP="00FB00E0">
            <w:pPr>
              <w:jc w:val="center"/>
              <w:rPr>
                <w:i/>
                <w:iCs/>
              </w:rPr>
            </w:pPr>
            <w:r w:rsidRPr="00822EE0">
              <w:rPr>
                <w:i/>
                <w:iCs/>
              </w:rPr>
              <w:t>600,00</w:t>
            </w:r>
          </w:p>
        </w:tc>
        <w:tc>
          <w:tcPr>
            <w:tcW w:w="1134" w:type="dxa"/>
            <w:tcBorders>
              <w:top w:val="nil"/>
              <w:left w:val="nil"/>
              <w:bottom w:val="single" w:sz="4" w:space="0" w:color="auto"/>
              <w:right w:val="single" w:sz="8" w:space="0" w:color="auto"/>
            </w:tcBorders>
            <w:shd w:val="clear" w:color="000000" w:fill="FFFFFF"/>
            <w:hideMark/>
          </w:tcPr>
          <w:p w14:paraId="386C65FE" w14:textId="77777777" w:rsidR="00795213" w:rsidRPr="00822EE0" w:rsidRDefault="00795213" w:rsidP="00FB00E0">
            <w:pPr>
              <w:jc w:val="center"/>
              <w:rPr>
                <w:i/>
                <w:iCs/>
              </w:rPr>
            </w:pPr>
            <w:r w:rsidRPr="00822EE0">
              <w:rPr>
                <w:i/>
                <w:iCs/>
              </w:rPr>
              <w:t>100%</w:t>
            </w:r>
          </w:p>
        </w:tc>
      </w:tr>
      <w:tr w:rsidR="00795213" w:rsidRPr="00822EE0" w14:paraId="74467A86" w14:textId="77777777" w:rsidTr="00FB00E0">
        <w:trPr>
          <w:gridAfter w:val="1"/>
          <w:wAfter w:w="64" w:type="dxa"/>
          <w:trHeight w:val="1962"/>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9B65C2F" w14:textId="77777777" w:rsidR="00795213" w:rsidRPr="00822EE0" w:rsidRDefault="00795213" w:rsidP="00FB00E0">
            <w:r w:rsidRPr="00822EE0">
              <w:lastRenderedPageBreak/>
              <w:t>042 1 16 01153 01 0000 140</w:t>
            </w:r>
          </w:p>
        </w:tc>
        <w:tc>
          <w:tcPr>
            <w:tcW w:w="5669" w:type="dxa"/>
            <w:tcBorders>
              <w:top w:val="nil"/>
              <w:left w:val="nil"/>
              <w:bottom w:val="single" w:sz="4" w:space="0" w:color="auto"/>
              <w:right w:val="single" w:sz="4" w:space="0" w:color="auto"/>
            </w:tcBorders>
            <w:shd w:val="clear" w:color="auto" w:fill="auto"/>
            <w:hideMark/>
          </w:tcPr>
          <w:p w14:paraId="23FB3C29" w14:textId="77777777" w:rsidR="00795213" w:rsidRPr="00822EE0" w:rsidRDefault="00795213" w:rsidP="00FB00E0">
            <w:pPr>
              <w:jc w:val="both"/>
            </w:pPr>
            <w:r w:rsidRPr="00822EE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783FB680" w14:textId="77777777" w:rsidR="00795213" w:rsidRPr="00822EE0" w:rsidRDefault="00795213" w:rsidP="00FB00E0">
            <w:pPr>
              <w:jc w:val="center"/>
            </w:pPr>
            <w:r w:rsidRPr="00822EE0">
              <w:t>600,00</w:t>
            </w:r>
          </w:p>
        </w:tc>
        <w:tc>
          <w:tcPr>
            <w:tcW w:w="2268" w:type="dxa"/>
            <w:tcBorders>
              <w:top w:val="nil"/>
              <w:left w:val="nil"/>
              <w:bottom w:val="single" w:sz="4" w:space="0" w:color="auto"/>
              <w:right w:val="single" w:sz="4" w:space="0" w:color="auto"/>
            </w:tcBorders>
            <w:shd w:val="clear" w:color="auto" w:fill="auto"/>
            <w:hideMark/>
          </w:tcPr>
          <w:p w14:paraId="3F4942E3" w14:textId="77777777" w:rsidR="00795213" w:rsidRPr="00822EE0" w:rsidRDefault="00795213" w:rsidP="00FB00E0">
            <w:pPr>
              <w:jc w:val="center"/>
            </w:pPr>
            <w:r w:rsidRPr="00822EE0">
              <w:t>600,00</w:t>
            </w:r>
          </w:p>
        </w:tc>
        <w:tc>
          <w:tcPr>
            <w:tcW w:w="1134" w:type="dxa"/>
            <w:tcBorders>
              <w:top w:val="nil"/>
              <w:left w:val="nil"/>
              <w:bottom w:val="single" w:sz="4" w:space="0" w:color="auto"/>
              <w:right w:val="single" w:sz="8" w:space="0" w:color="auto"/>
            </w:tcBorders>
            <w:shd w:val="clear" w:color="000000" w:fill="FFFFFF"/>
            <w:hideMark/>
          </w:tcPr>
          <w:p w14:paraId="7897D800" w14:textId="77777777" w:rsidR="00795213" w:rsidRPr="00822EE0" w:rsidRDefault="00795213" w:rsidP="00FB00E0">
            <w:pPr>
              <w:jc w:val="center"/>
            </w:pPr>
            <w:r w:rsidRPr="00822EE0">
              <w:t>100%</w:t>
            </w:r>
          </w:p>
        </w:tc>
      </w:tr>
      <w:tr w:rsidR="00795213" w:rsidRPr="00822EE0" w14:paraId="2A56872B" w14:textId="77777777" w:rsidTr="00FB00E0">
        <w:trPr>
          <w:gridAfter w:val="1"/>
          <w:wAfter w:w="64" w:type="dxa"/>
          <w:trHeight w:val="8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ED750B4" w14:textId="77777777" w:rsidR="00795213" w:rsidRPr="00822EE0" w:rsidRDefault="00795213" w:rsidP="00FB00E0">
            <w:pPr>
              <w:rPr>
                <w:i/>
                <w:iCs/>
              </w:rPr>
            </w:pPr>
            <w:r w:rsidRPr="00822EE0">
              <w:rPr>
                <w:i/>
                <w:iCs/>
              </w:rPr>
              <w:t>000 1 16 1170 01 0000 140</w:t>
            </w:r>
          </w:p>
        </w:tc>
        <w:tc>
          <w:tcPr>
            <w:tcW w:w="5669" w:type="dxa"/>
            <w:tcBorders>
              <w:top w:val="nil"/>
              <w:left w:val="nil"/>
              <w:bottom w:val="single" w:sz="4" w:space="0" w:color="auto"/>
              <w:right w:val="single" w:sz="4" w:space="0" w:color="auto"/>
            </w:tcBorders>
            <w:shd w:val="clear" w:color="auto" w:fill="auto"/>
            <w:hideMark/>
          </w:tcPr>
          <w:p w14:paraId="353FE421" w14:textId="77777777" w:rsidR="00795213" w:rsidRPr="00822EE0" w:rsidRDefault="00795213" w:rsidP="00FB00E0">
            <w:pPr>
              <w:jc w:val="both"/>
              <w:rPr>
                <w:i/>
                <w:iCs/>
              </w:rPr>
            </w:pPr>
            <w:r w:rsidRPr="00822EE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5" w:type="dxa"/>
            <w:tcBorders>
              <w:top w:val="nil"/>
              <w:left w:val="nil"/>
              <w:bottom w:val="single" w:sz="4" w:space="0" w:color="auto"/>
              <w:right w:val="single" w:sz="4" w:space="0" w:color="auto"/>
            </w:tcBorders>
            <w:shd w:val="clear" w:color="auto" w:fill="auto"/>
            <w:hideMark/>
          </w:tcPr>
          <w:p w14:paraId="6F1F9E8D" w14:textId="77777777" w:rsidR="00795213" w:rsidRPr="00822EE0" w:rsidRDefault="00795213" w:rsidP="00FB00E0">
            <w:pPr>
              <w:jc w:val="center"/>
              <w:rPr>
                <w:i/>
                <w:iCs/>
              </w:rPr>
            </w:pPr>
            <w:r w:rsidRPr="00822EE0">
              <w:rPr>
                <w:i/>
                <w:iCs/>
              </w:rPr>
              <w:t>19 300,00</w:t>
            </w:r>
          </w:p>
        </w:tc>
        <w:tc>
          <w:tcPr>
            <w:tcW w:w="2268" w:type="dxa"/>
            <w:tcBorders>
              <w:top w:val="nil"/>
              <w:left w:val="nil"/>
              <w:bottom w:val="single" w:sz="4" w:space="0" w:color="auto"/>
              <w:right w:val="single" w:sz="4" w:space="0" w:color="auto"/>
            </w:tcBorders>
            <w:shd w:val="clear" w:color="auto" w:fill="auto"/>
            <w:hideMark/>
          </w:tcPr>
          <w:p w14:paraId="2B127BE3" w14:textId="77777777" w:rsidR="00795213" w:rsidRPr="00822EE0" w:rsidRDefault="00795213" w:rsidP="00FB00E0">
            <w:pPr>
              <w:jc w:val="center"/>
              <w:rPr>
                <w:i/>
                <w:iCs/>
              </w:rPr>
            </w:pPr>
            <w:r w:rsidRPr="00822EE0">
              <w:rPr>
                <w:i/>
                <w:iCs/>
              </w:rPr>
              <w:t>15 124,58</w:t>
            </w:r>
          </w:p>
        </w:tc>
        <w:tc>
          <w:tcPr>
            <w:tcW w:w="1134" w:type="dxa"/>
            <w:tcBorders>
              <w:top w:val="nil"/>
              <w:left w:val="nil"/>
              <w:bottom w:val="single" w:sz="4" w:space="0" w:color="auto"/>
              <w:right w:val="single" w:sz="8" w:space="0" w:color="auto"/>
            </w:tcBorders>
            <w:shd w:val="clear" w:color="000000" w:fill="FFFFFF"/>
            <w:hideMark/>
          </w:tcPr>
          <w:p w14:paraId="7F278642" w14:textId="77777777" w:rsidR="00795213" w:rsidRPr="00822EE0" w:rsidRDefault="00795213" w:rsidP="00FB00E0">
            <w:pPr>
              <w:jc w:val="center"/>
              <w:rPr>
                <w:i/>
                <w:iCs/>
              </w:rPr>
            </w:pPr>
            <w:r w:rsidRPr="00822EE0">
              <w:rPr>
                <w:i/>
                <w:iCs/>
              </w:rPr>
              <w:t>78%</w:t>
            </w:r>
          </w:p>
        </w:tc>
      </w:tr>
      <w:tr w:rsidR="00795213" w:rsidRPr="00822EE0" w14:paraId="12085809" w14:textId="77777777" w:rsidTr="00FB00E0">
        <w:trPr>
          <w:gridAfter w:val="1"/>
          <w:wAfter w:w="64" w:type="dxa"/>
          <w:trHeight w:val="1479"/>
        </w:trPr>
        <w:tc>
          <w:tcPr>
            <w:tcW w:w="3119" w:type="dxa"/>
            <w:tcBorders>
              <w:top w:val="nil"/>
              <w:left w:val="single" w:sz="8" w:space="0" w:color="auto"/>
              <w:bottom w:val="nil"/>
              <w:right w:val="nil"/>
            </w:tcBorders>
            <w:shd w:val="clear" w:color="auto" w:fill="auto"/>
            <w:vAlign w:val="center"/>
            <w:hideMark/>
          </w:tcPr>
          <w:p w14:paraId="548C3365" w14:textId="77777777" w:rsidR="00795213" w:rsidRPr="00822EE0" w:rsidRDefault="00795213" w:rsidP="00FB00E0">
            <w:r w:rsidRPr="00822EE0">
              <w:t>042 1 16 01173 01 0000 140</w:t>
            </w:r>
          </w:p>
        </w:tc>
        <w:tc>
          <w:tcPr>
            <w:tcW w:w="5669" w:type="dxa"/>
            <w:tcBorders>
              <w:top w:val="nil"/>
              <w:left w:val="single" w:sz="4" w:space="0" w:color="auto"/>
              <w:bottom w:val="nil"/>
              <w:right w:val="single" w:sz="4" w:space="0" w:color="auto"/>
            </w:tcBorders>
            <w:shd w:val="clear" w:color="auto" w:fill="auto"/>
            <w:hideMark/>
          </w:tcPr>
          <w:p w14:paraId="219C7B11" w14:textId="77777777" w:rsidR="00795213" w:rsidRPr="00822EE0" w:rsidRDefault="00795213" w:rsidP="00FB00E0">
            <w:pPr>
              <w:jc w:val="both"/>
            </w:pPr>
            <w:r w:rsidRPr="00822EE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0B29F8B2" w14:textId="77777777" w:rsidR="00795213" w:rsidRPr="00822EE0" w:rsidRDefault="00795213" w:rsidP="00FB00E0">
            <w:pPr>
              <w:jc w:val="center"/>
            </w:pPr>
            <w:r w:rsidRPr="00822EE0">
              <w:t>19 300,00</w:t>
            </w:r>
          </w:p>
        </w:tc>
        <w:tc>
          <w:tcPr>
            <w:tcW w:w="2268" w:type="dxa"/>
            <w:tcBorders>
              <w:top w:val="nil"/>
              <w:left w:val="nil"/>
              <w:bottom w:val="single" w:sz="4" w:space="0" w:color="auto"/>
              <w:right w:val="single" w:sz="4" w:space="0" w:color="auto"/>
            </w:tcBorders>
            <w:shd w:val="clear" w:color="auto" w:fill="auto"/>
            <w:hideMark/>
          </w:tcPr>
          <w:p w14:paraId="64367D02" w14:textId="77777777" w:rsidR="00795213" w:rsidRPr="00822EE0" w:rsidRDefault="00795213" w:rsidP="00FB00E0">
            <w:pPr>
              <w:jc w:val="center"/>
            </w:pPr>
            <w:r w:rsidRPr="00822EE0">
              <w:t>15 124,58</w:t>
            </w:r>
          </w:p>
        </w:tc>
        <w:tc>
          <w:tcPr>
            <w:tcW w:w="1134" w:type="dxa"/>
            <w:tcBorders>
              <w:top w:val="nil"/>
              <w:left w:val="nil"/>
              <w:bottom w:val="single" w:sz="4" w:space="0" w:color="auto"/>
              <w:right w:val="single" w:sz="8" w:space="0" w:color="auto"/>
            </w:tcBorders>
            <w:shd w:val="clear" w:color="000000" w:fill="FFFFFF"/>
            <w:hideMark/>
          </w:tcPr>
          <w:p w14:paraId="1966A659" w14:textId="77777777" w:rsidR="00795213" w:rsidRPr="00822EE0" w:rsidRDefault="00795213" w:rsidP="00FB00E0">
            <w:pPr>
              <w:jc w:val="center"/>
            </w:pPr>
            <w:r w:rsidRPr="00822EE0">
              <w:t>78%</w:t>
            </w:r>
          </w:p>
        </w:tc>
      </w:tr>
      <w:tr w:rsidR="00795213" w:rsidRPr="00822EE0" w14:paraId="3B7CD823" w14:textId="77777777" w:rsidTr="00FB00E0">
        <w:trPr>
          <w:gridAfter w:val="1"/>
          <w:wAfter w:w="64" w:type="dxa"/>
          <w:trHeight w:val="989"/>
        </w:trPr>
        <w:tc>
          <w:tcPr>
            <w:tcW w:w="311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526117B" w14:textId="77777777" w:rsidR="00795213" w:rsidRPr="00822EE0" w:rsidRDefault="00795213" w:rsidP="00FB00E0">
            <w:pPr>
              <w:rPr>
                <w:i/>
                <w:iCs/>
              </w:rPr>
            </w:pPr>
            <w:r w:rsidRPr="00822EE0">
              <w:rPr>
                <w:i/>
                <w:iCs/>
              </w:rPr>
              <w:t>000 1 16 01190 01 0000 140</w:t>
            </w:r>
          </w:p>
        </w:tc>
        <w:tc>
          <w:tcPr>
            <w:tcW w:w="5669" w:type="dxa"/>
            <w:tcBorders>
              <w:top w:val="single" w:sz="4" w:space="0" w:color="auto"/>
              <w:left w:val="nil"/>
              <w:bottom w:val="single" w:sz="4" w:space="0" w:color="auto"/>
              <w:right w:val="single" w:sz="4" w:space="0" w:color="auto"/>
            </w:tcBorders>
            <w:shd w:val="clear" w:color="auto" w:fill="auto"/>
            <w:hideMark/>
          </w:tcPr>
          <w:p w14:paraId="00798F14" w14:textId="77777777" w:rsidR="00795213" w:rsidRPr="00822EE0" w:rsidRDefault="00795213" w:rsidP="00FB00E0">
            <w:pPr>
              <w:jc w:val="both"/>
              <w:rPr>
                <w:i/>
                <w:iCs/>
              </w:rPr>
            </w:pPr>
            <w:r w:rsidRPr="00822EE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5" w:type="dxa"/>
            <w:tcBorders>
              <w:top w:val="nil"/>
              <w:left w:val="nil"/>
              <w:bottom w:val="single" w:sz="4" w:space="0" w:color="auto"/>
              <w:right w:val="single" w:sz="4" w:space="0" w:color="auto"/>
            </w:tcBorders>
            <w:shd w:val="clear" w:color="auto" w:fill="auto"/>
            <w:hideMark/>
          </w:tcPr>
          <w:p w14:paraId="52729B40" w14:textId="77777777" w:rsidR="00795213" w:rsidRPr="00822EE0" w:rsidRDefault="00795213" w:rsidP="00FB00E0">
            <w:pPr>
              <w:jc w:val="center"/>
              <w:rPr>
                <w:i/>
                <w:iCs/>
              </w:rPr>
            </w:pPr>
            <w:r w:rsidRPr="00822EE0">
              <w:rPr>
                <w:i/>
                <w:iCs/>
              </w:rPr>
              <w:t>64 715,85</w:t>
            </w:r>
          </w:p>
        </w:tc>
        <w:tc>
          <w:tcPr>
            <w:tcW w:w="2268" w:type="dxa"/>
            <w:tcBorders>
              <w:top w:val="nil"/>
              <w:left w:val="nil"/>
              <w:bottom w:val="single" w:sz="4" w:space="0" w:color="auto"/>
              <w:right w:val="single" w:sz="4" w:space="0" w:color="auto"/>
            </w:tcBorders>
            <w:shd w:val="clear" w:color="auto" w:fill="auto"/>
            <w:hideMark/>
          </w:tcPr>
          <w:p w14:paraId="11BACDCE" w14:textId="77777777" w:rsidR="00795213" w:rsidRPr="00822EE0" w:rsidRDefault="00795213" w:rsidP="00FB00E0">
            <w:pPr>
              <w:jc w:val="center"/>
              <w:rPr>
                <w:i/>
                <w:iCs/>
              </w:rPr>
            </w:pPr>
            <w:r w:rsidRPr="00822EE0">
              <w:rPr>
                <w:i/>
                <w:iCs/>
              </w:rPr>
              <w:t>70 715,83</w:t>
            </w:r>
          </w:p>
        </w:tc>
        <w:tc>
          <w:tcPr>
            <w:tcW w:w="1134" w:type="dxa"/>
            <w:tcBorders>
              <w:top w:val="nil"/>
              <w:left w:val="nil"/>
              <w:bottom w:val="single" w:sz="4" w:space="0" w:color="auto"/>
              <w:right w:val="single" w:sz="8" w:space="0" w:color="auto"/>
            </w:tcBorders>
            <w:shd w:val="clear" w:color="000000" w:fill="FFFFFF"/>
            <w:hideMark/>
          </w:tcPr>
          <w:p w14:paraId="467617D3" w14:textId="77777777" w:rsidR="00795213" w:rsidRPr="00822EE0" w:rsidRDefault="00795213" w:rsidP="00FB00E0">
            <w:pPr>
              <w:jc w:val="center"/>
              <w:rPr>
                <w:i/>
                <w:iCs/>
              </w:rPr>
            </w:pPr>
            <w:r w:rsidRPr="00822EE0">
              <w:rPr>
                <w:i/>
                <w:iCs/>
              </w:rPr>
              <w:t>109%</w:t>
            </w:r>
          </w:p>
        </w:tc>
      </w:tr>
      <w:tr w:rsidR="00795213" w:rsidRPr="00822EE0" w14:paraId="7E569920" w14:textId="77777777" w:rsidTr="00FB00E0">
        <w:trPr>
          <w:gridAfter w:val="1"/>
          <w:wAfter w:w="64" w:type="dxa"/>
          <w:trHeight w:val="12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F7C926D" w14:textId="77777777" w:rsidR="00795213" w:rsidRPr="00822EE0" w:rsidRDefault="00795213" w:rsidP="00FB00E0">
            <w:r w:rsidRPr="00822EE0">
              <w:t>042 1 16 01193 01 0000 140</w:t>
            </w:r>
          </w:p>
        </w:tc>
        <w:tc>
          <w:tcPr>
            <w:tcW w:w="5669" w:type="dxa"/>
            <w:tcBorders>
              <w:top w:val="nil"/>
              <w:left w:val="nil"/>
              <w:bottom w:val="single" w:sz="4" w:space="0" w:color="auto"/>
              <w:right w:val="single" w:sz="4" w:space="0" w:color="auto"/>
            </w:tcBorders>
            <w:shd w:val="clear" w:color="auto" w:fill="auto"/>
            <w:hideMark/>
          </w:tcPr>
          <w:p w14:paraId="290A4607" w14:textId="77777777" w:rsidR="00795213" w:rsidRPr="00822EE0" w:rsidRDefault="00795213" w:rsidP="00FB00E0">
            <w:pPr>
              <w:jc w:val="both"/>
            </w:pPr>
            <w:r w:rsidRPr="00822EE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auto" w:fill="auto"/>
            <w:hideMark/>
          </w:tcPr>
          <w:p w14:paraId="0A2D39A3" w14:textId="77777777" w:rsidR="00795213" w:rsidRPr="00822EE0" w:rsidRDefault="00795213" w:rsidP="00FB00E0">
            <w:pPr>
              <w:jc w:val="center"/>
            </w:pPr>
            <w:r w:rsidRPr="00822EE0">
              <w:t>54 715,85</w:t>
            </w:r>
          </w:p>
        </w:tc>
        <w:tc>
          <w:tcPr>
            <w:tcW w:w="2268" w:type="dxa"/>
            <w:tcBorders>
              <w:top w:val="nil"/>
              <w:left w:val="nil"/>
              <w:bottom w:val="single" w:sz="4" w:space="0" w:color="auto"/>
              <w:right w:val="single" w:sz="4" w:space="0" w:color="auto"/>
            </w:tcBorders>
            <w:shd w:val="clear" w:color="auto" w:fill="auto"/>
            <w:hideMark/>
          </w:tcPr>
          <w:p w14:paraId="0408D372" w14:textId="77777777" w:rsidR="00795213" w:rsidRPr="00822EE0" w:rsidRDefault="00795213" w:rsidP="00FB00E0">
            <w:pPr>
              <w:jc w:val="center"/>
            </w:pPr>
            <w:r w:rsidRPr="00822EE0">
              <w:t>60 715,83</w:t>
            </w:r>
          </w:p>
        </w:tc>
        <w:tc>
          <w:tcPr>
            <w:tcW w:w="1134" w:type="dxa"/>
            <w:tcBorders>
              <w:top w:val="nil"/>
              <w:left w:val="nil"/>
              <w:bottom w:val="single" w:sz="4" w:space="0" w:color="auto"/>
              <w:right w:val="single" w:sz="8" w:space="0" w:color="auto"/>
            </w:tcBorders>
            <w:shd w:val="clear" w:color="000000" w:fill="FFFFFF"/>
            <w:hideMark/>
          </w:tcPr>
          <w:p w14:paraId="61A47CDA" w14:textId="77777777" w:rsidR="00795213" w:rsidRPr="00822EE0" w:rsidRDefault="00795213" w:rsidP="00FB00E0">
            <w:pPr>
              <w:jc w:val="center"/>
            </w:pPr>
            <w:r w:rsidRPr="00822EE0">
              <w:t>111%</w:t>
            </w:r>
          </w:p>
        </w:tc>
      </w:tr>
      <w:tr w:rsidR="00795213" w:rsidRPr="00822EE0" w14:paraId="57CE418B" w14:textId="77777777" w:rsidTr="00FB00E0">
        <w:trPr>
          <w:gridAfter w:val="1"/>
          <w:wAfter w:w="64" w:type="dxa"/>
          <w:trHeight w:val="163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B3D49F9" w14:textId="77777777" w:rsidR="00795213" w:rsidRPr="00822EE0" w:rsidRDefault="00795213" w:rsidP="00FB00E0">
            <w:r w:rsidRPr="00822EE0">
              <w:t>050 1 16 01194 01 0000 140</w:t>
            </w:r>
          </w:p>
        </w:tc>
        <w:tc>
          <w:tcPr>
            <w:tcW w:w="5669" w:type="dxa"/>
            <w:tcBorders>
              <w:top w:val="nil"/>
              <w:left w:val="nil"/>
              <w:bottom w:val="single" w:sz="4" w:space="0" w:color="auto"/>
              <w:right w:val="single" w:sz="4" w:space="0" w:color="auto"/>
            </w:tcBorders>
            <w:shd w:val="clear" w:color="auto" w:fill="auto"/>
            <w:hideMark/>
          </w:tcPr>
          <w:p w14:paraId="594BBE48" w14:textId="77777777" w:rsidR="00795213" w:rsidRPr="00822EE0" w:rsidRDefault="00795213" w:rsidP="00FB00E0">
            <w:pPr>
              <w:jc w:val="both"/>
            </w:pPr>
            <w:r w:rsidRPr="00822EE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985" w:type="dxa"/>
            <w:tcBorders>
              <w:top w:val="nil"/>
              <w:left w:val="nil"/>
              <w:bottom w:val="single" w:sz="4" w:space="0" w:color="auto"/>
              <w:right w:val="single" w:sz="4" w:space="0" w:color="auto"/>
            </w:tcBorders>
            <w:shd w:val="clear" w:color="auto" w:fill="auto"/>
            <w:hideMark/>
          </w:tcPr>
          <w:p w14:paraId="49CFAE6A" w14:textId="77777777" w:rsidR="00795213" w:rsidRPr="00822EE0" w:rsidRDefault="00795213" w:rsidP="00FB00E0">
            <w:pPr>
              <w:jc w:val="center"/>
            </w:pPr>
            <w:r w:rsidRPr="00822EE0">
              <w:t>10 000,00</w:t>
            </w:r>
          </w:p>
        </w:tc>
        <w:tc>
          <w:tcPr>
            <w:tcW w:w="2268" w:type="dxa"/>
            <w:tcBorders>
              <w:top w:val="nil"/>
              <w:left w:val="nil"/>
              <w:bottom w:val="single" w:sz="4" w:space="0" w:color="auto"/>
              <w:right w:val="single" w:sz="4" w:space="0" w:color="auto"/>
            </w:tcBorders>
            <w:shd w:val="clear" w:color="auto" w:fill="auto"/>
            <w:hideMark/>
          </w:tcPr>
          <w:p w14:paraId="3F6305AE" w14:textId="77777777" w:rsidR="00795213" w:rsidRPr="00822EE0" w:rsidRDefault="00795213" w:rsidP="00FB00E0">
            <w:pPr>
              <w:jc w:val="center"/>
            </w:pPr>
            <w:r w:rsidRPr="00822EE0">
              <w:t>10 000,00</w:t>
            </w:r>
          </w:p>
        </w:tc>
        <w:tc>
          <w:tcPr>
            <w:tcW w:w="1134" w:type="dxa"/>
            <w:tcBorders>
              <w:top w:val="nil"/>
              <w:left w:val="nil"/>
              <w:bottom w:val="single" w:sz="4" w:space="0" w:color="auto"/>
              <w:right w:val="single" w:sz="8" w:space="0" w:color="auto"/>
            </w:tcBorders>
            <w:shd w:val="clear" w:color="000000" w:fill="FFFFFF"/>
            <w:hideMark/>
          </w:tcPr>
          <w:p w14:paraId="54DDB0A3" w14:textId="77777777" w:rsidR="00795213" w:rsidRPr="00822EE0" w:rsidRDefault="00795213" w:rsidP="00FB00E0">
            <w:pPr>
              <w:jc w:val="center"/>
            </w:pPr>
            <w:r w:rsidRPr="00822EE0">
              <w:t>100%</w:t>
            </w:r>
          </w:p>
        </w:tc>
      </w:tr>
      <w:tr w:rsidR="00795213" w:rsidRPr="00822EE0" w14:paraId="5D53BE1B" w14:textId="77777777" w:rsidTr="00FB00E0">
        <w:trPr>
          <w:gridAfter w:val="1"/>
          <w:wAfter w:w="64" w:type="dxa"/>
          <w:trHeight w:val="139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EB553A8" w14:textId="77777777" w:rsidR="00795213" w:rsidRPr="00822EE0" w:rsidRDefault="00795213" w:rsidP="00FB00E0">
            <w:pPr>
              <w:rPr>
                <w:i/>
                <w:iCs/>
              </w:rPr>
            </w:pPr>
            <w:r w:rsidRPr="00822EE0">
              <w:rPr>
                <w:i/>
                <w:iCs/>
              </w:rPr>
              <w:lastRenderedPageBreak/>
              <w:t>000 1 16 01200 01 0000 140</w:t>
            </w:r>
          </w:p>
        </w:tc>
        <w:tc>
          <w:tcPr>
            <w:tcW w:w="5669" w:type="dxa"/>
            <w:tcBorders>
              <w:top w:val="nil"/>
              <w:left w:val="nil"/>
              <w:bottom w:val="single" w:sz="4" w:space="0" w:color="auto"/>
              <w:right w:val="single" w:sz="4" w:space="0" w:color="auto"/>
            </w:tcBorders>
            <w:shd w:val="clear" w:color="auto" w:fill="auto"/>
            <w:hideMark/>
          </w:tcPr>
          <w:p w14:paraId="2D57058F" w14:textId="77777777" w:rsidR="00795213" w:rsidRPr="00822EE0" w:rsidRDefault="00795213" w:rsidP="00FB00E0">
            <w:pPr>
              <w:jc w:val="both"/>
              <w:rPr>
                <w:i/>
                <w:iCs/>
              </w:rPr>
            </w:pPr>
            <w:r w:rsidRPr="00822EE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5" w:type="dxa"/>
            <w:tcBorders>
              <w:top w:val="nil"/>
              <w:left w:val="nil"/>
              <w:bottom w:val="single" w:sz="4" w:space="0" w:color="auto"/>
              <w:right w:val="single" w:sz="4" w:space="0" w:color="auto"/>
            </w:tcBorders>
            <w:shd w:val="clear" w:color="000000" w:fill="FFFFFF"/>
            <w:hideMark/>
          </w:tcPr>
          <w:p w14:paraId="7E7D1B42" w14:textId="77777777" w:rsidR="00795213" w:rsidRPr="00822EE0" w:rsidRDefault="00795213" w:rsidP="00FB00E0">
            <w:pPr>
              <w:jc w:val="center"/>
              <w:rPr>
                <w:i/>
                <w:iCs/>
              </w:rPr>
            </w:pPr>
            <w:r w:rsidRPr="00822EE0">
              <w:rPr>
                <w:i/>
                <w:iCs/>
              </w:rPr>
              <w:t>486 325,00</w:t>
            </w:r>
          </w:p>
        </w:tc>
        <w:tc>
          <w:tcPr>
            <w:tcW w:w="2268" w:type="dxa"/>
            <w:tcBorders>
              <w:top w:val="nil"/>
              <w:left w:val="nil"/>
              <w:bottom w:val="single" w:sz="4" w:space="0" w:color="auto"/>
              <w:right w:val="single" w:sz="4" w:space="0" w:color="auto"/>
            </w:tcBorders>
            <w:shd w:val="clear" w:color="000000" w:fill="FFFFFF"/>
            <w:hideMark/>
          </w:tcPr>
          <w:p w14:paraId="208BAACA" w14:textId="77777777" w:rsidR="00795213" w:rsidRPr="00822EE0" w:rsidRDefault="00795213" w:rsidP="00FB00E0">
            <w:pPr>
              <w:jc w:val="center"/>
              <w:rPr>
                <w:i/>
                <w:iCs/>
              </w:rPr>
            </w:pPr>
            <w:r w:rsidRPr="00822EE0">
              <w:rPr>
                <w:i/>
                <w:iCs/>
              </w:rPr>
              <w:t>490 659,26</w:t>
            </w:r>
          </w:p>
        </w:tc>
        <w:tc>
          <w:tcPr>
            <w:tcW w:w="1134" w:type="dxa"/>
            <w:tcBorders>
              <w:top w:val="nil"/>
              <w:left w:val="nil"/>
              <w:bottom w:val="single" w:sz="4" w:space="0" w:color="auto"/>
              <w:right w:val="single" w:sz="8" w:space="0" w:color="auto"/>
            </w:tcBorders>
            <w:shd w:val="clear" w:color="000000" w:fill="FFFFFF"/>
            <w:hideMark/>
          </w:tcPr>
          <w:p w14:paraId="2923CBF2" w14:textId="77777777" w:rsidR="00795213" w:rsidRPr="00822EE0" w:rsidRDefault="00795213" w:rsidP="00FB00E0">
            <w:pPr>
              <w:jc w:val="center"/>
              <w:rPr>
                <w:i/>
                <w:iCs/>
              </w:rPr>
            </w:pPr>
            <w:r w:rsidRPr="00822EE0">
              <w:rPr>
                <w:i/>
                <w:iCs/>
              </w:rPr>
              <w:t>101%</w:t>
            </w:r>
          </w:p>
        </w:tc>
      </w:tr>
      <w:tr w:rsidR="00795213" w:rsidRPr="00822EE0" w14:paraId="447E67EC" w14:textId="77777777" w:rsidTr="00FB00E0">
        <w:trPr>
          <w:gridAfter w:val="1"/>
          <w:wAfter w:w="64" w:type="dxa"/>
          <w:trHeight w:val="167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0B0FEAD" w14:textId="77777777" w:rsidR="00795213" w:rsidRPr="00822EE0" w:rsidRDefault="00795213" w:rsidP="00FB00E0">
            <w:r w:rsidRPr="00822EE0">
              <w:t>023 1 16 01203 01 0000 140</w:t>
            </w:r>
          </w:p>
        </w:tc>
        <w:tc>
          <w:tcPr>
            <w:tcW w:w="5669" w:type="dxa"/>
            <w:tcBorders>
              <w:top w:val="nil"/>
              <w:left w:val="nil"/>
              <w:bottom w:val="single" w:sz="4" w:space="0" w:color="auto"/>
              <w:right w:val="single" w:sz="4" w:space="0" w:color="auto"/>
            </w:tcBorders>
            <w:shd w:val="clear" w:color="auto" w:fill="auto"/>
            <w:hideMark/>
          </w:tcPr>
          <w:p w14:paraId="51273021" w14:textId="77777777" w:rsidR="00795213" w:rsidRPr="00822EE0" w:rsidRDefault="00795213"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000000" w:fill="FFFFFF"/>
            <w:hideMark/>
          </w:tcPr>
          <w:p w14:paraId="676E3070" w14:textId="77777777" w:rsidR="00795213" w:rsidRPr="00822EE0" w:rsidRDefault="00795213" w:rsidP="00FB00E0">
            <w:pPr>
              <w:jc w:val="center"/>
            </w:pPr>
            <w:r w:rsidRPr="00822EE0">
              <w:t>10 525,00</w:t>
            </w:r>
          </w:p>
        </w:tc>
        <w:tc>
          <w:tcPr>
            <w:tcW w:w="2268" w:type="dxa"/>
            <w:tcBorders>
              <w:top w:val="nil"/>
              <w:left w:val="nil"/>
              <w:bottom w:val="single" w:sz="4" w:space="0" w:color="auto"/>
              <w:right w:val="single" w:sz="4" w:space="0" w:color="auto"/>
            </w:tcBorders>
            <w:shd w:val="clear" w:color="000000" w:fill="FFFFFF"/>
            <w:hideMark/>
          </w:tcPr>
          <w:p w14:paraId="09451959" w14:textId="77777777" w:rsidR="00795213" w:rsidRPr="00822EE0" w:rsidRDefault="00795213" w:rsidP="00FB00E0">
            <w:pPr>
              <w:jc w:val="center"/>
            </w:pPr>
            <w:r w:rsidRPr="00822EE0">
              <w:t>10 525,00</w:t>
            </w:r>
          </w:p>
        </w:tc>
        <w:tc>
          <w:tcPr>
            <w:tcW w:w="1134" w:type="dxa"/>
            <w:tcBorders>
              <w:top w:val="nil"/>
              <w:left w:val="nil"/>
              <w:bottom w:val="single" w:sz="4" w:space="0" w:color="auto"/>
              <w:right w:val="single" w:sz="8" w:space="0" w:color="auto"/>
            </w:tcBorders>
            <w:shd w:val="clear" w:color="000000" w:fill="FFFFFF"/>
            <w:hideMark/>
          </w:tcPr>
          <w:p w14:paraId="3AEA2AF2" w14:textId="77777777" w:rsidR="00795213" w:rsidRPr="00822EE0" w:rsidRDefault="00795213" w:rsidP="00FB00E0">
            <w:pPr>
              <w:jc w:val="center"/>
              <w:rPr>
                <w:i/>
                <w:iCs/>
              </w:rPr>
            </w:pPr>
            <w:r w:rsidRPr="00822EE0">
              <w:rPr>
                <w:i/>
                <w:iCs/>
              </w:rPr>
              <w:t>100%</w:t>
            </w:r>
          </w:p>
        </w:tc>
      </w:tr>
      <w:tr w:rsidR="00795213" w:rsidRPr="00822EE0" w14:paraId="7D1202ED" w14:textId="77777777" w:rsidTr="00FB00E0">
        <w:trPr>
          <w:gridAfter w:val="1"/>
          <w:wAfter w:w="64" w:type="dxa"/>
          <w:trHeight w:val="157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06592B0" w14:textId="77777777" w:rsidR="00795213" w:rsidRPr="00822EE0" w:rsidRDefault="00795213" w:rsidP="00FB00E0">
            <w:r w:rsidRPr="00822EE0">
              <w:t>042 1 16 01203 01 0000 140</w:t>
            </w:r>
          </w:p>
        </w:tc>
        <w:tc>
          <w:tcPr>
            <w:tcW w:w="5669" w:type="dxa"/>
            <w:tcBorders>
              <w:top w:val="nil"/>
              <w:left w:val="nil"/>
              <w:bottom w:val="single" w:sz="4" w:space="0" w:color="auto"/>
              <w:right w:val="single" w:sz="4" w:space="0" w:color="auto"/>
            </w:tcBorders>
            <w:shd w:val="clear" w:color="auto" w:fill="auto"/>
            <w:hideMark/>
          </w:tcPr>
          <w:p w14:paraId="13B94E7F" w14:textId="77777777" w:rsidR="00795213" w:rsidRPr="00822EE0" w:rsidRDefault="00795213"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5" w:type="dxa"/>
            <w:tcBorders>
              <w:top w:val="nil"/>
              <w:left w:val="nil"/>
              <w:bottom w:val="single" w:sz="4" w:space="0" w:color="auto"/>
              <w:right w:val="single" w:sz="4" w:space="0" w:color="auto"/>
            </w:tcBorders>
            <w:shd w:val="clear" w:color="000000" w:fill="FFFFFF"/>
            <w:hideMark/>
          </w:tcPr>
          <w:p w14:paraId="47050879" w14:textId="77777777" w:rsidR="00795213" w:rsidRPr="00822EE0" w:rsidRDefault="00795213" w:rsidP="00FB00E0">
            <w:pPr>
              <w:jc w:val="center"/>
            </w:pPr>
            <w:r w:rsidRPr="00822EE0">
              <w:t>475 800,00</w:t>
            </w:r>
          </w:p>
        </w:tc>
        <w:tc>
          <w:tcPr>
            <w:tcW w:w="2268" w:type="dxa"/>
            <w:tcBorders>
              <w:top w:val="nil"/>
              <w:left w:val="nil"/>
              <w:bottom w:val="single" w:sz="4" w:space="0" w:color="auto"/>
              <w:right w:val="single" w:sz="4" w:space="0" w:color="auto"/>
            </w:tcBorders>
            <w:shd w:val="clear" w:color="000000" w:fill="FFFFFF"/>
            <w:hideMark/>
          </w:tcPr>
          <w:p w14:paraId="2722D57D" w14:textId="77777777" w:rsidR="00795213" w:rsidRPr="00822EE0" w:rsidRDefault="00795213" w:rsidP="00FB00E0">
            <w:pPr>
              <w:jc w:val="center"/>
            </w:pPr>
            <w:r w:rsidRPr="00822EE0">
              <w:t>480 134,26</w:t>
            </w:r>
          </w:p>
        </w:tc>
        <w:tc>
          <w:tcPr>
            <w:tcW w:w="1134" w:type="dxa"/>
            <w:tcBorders>
              <w:top w:val="nil"/>
              <w:left w:val="nil"/>
              <w:bottom w:val="single" w:sz="4" w:space="0" w:color="auto"/>
              <w:right w:val="single" w:sz="8" w:space="0" w:color="auto"/>
            </w:tcBorders>
            <w:shd w:val="clear" w:color="000000" w:fill="FFFFFF"/>
            <w:hideMark/>
          </w:tcPr>
          <w:p w14:paraId="7E64D37B" w14:textId="77777777" w:rsidR="00795213" w:rsidRPr="00822EE0" w:rsidRDefault="00795213" w:rsidP="00FB00E0">
            <w:pPr>
              <w:jc w:val="center"/>
            </w:pPr>
            <w:r w:rsidRPr="00822EE0">
              <w:t>101%</w:t>
            </w:r>
          </w:p>
        </w:tc>
      </w:tr>
      <w:tr w:rsidR="00795213" w:rsidRPr="00822EE0" w14:paraId="4B3A1184" w14:textId="77777777" w:rsidTr="00FB00E0">
        <w:trPr>
          <w:gridAfter w:val="1"/>
          <w:wAfter w:w="64" w:type="dxa"/>
          <w:trHeight w:val="883"/>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7073802" w14:textId="77777777" w:rsidR="00795213" w:rsidRPr="00822EE0" w:rsidRDefault="00795213" w:rsidP="00FB00E0">
            <w:pPr>
              <w:rPr>
                <w:b/>
                <w:bCs/>
                <w:i/>
                <w:iCs/>
              </w:rPr>
            </w:pPr>
            <w:r w:rsidRPr="00822EE0">
              <w:rPr>
                <w:b/>
                <w:bCs/>
                <w:i/>
                <w:iCs/>
              </w:rPr>
              <w:t>000 1 16 07010 00 0000 140</w:t>
            </w:r>
          </w:p>
        </w:tc>
        <w:tc>
          <w:tcPr>
            <w:tcW w:w="5669" w:type="dxa"/>
            <w:tcBorders>
              <w:top w:val="nil"/>
              <w:left w:val="nil"/>
              <w:bottom w:val="single" w:sz="4" w:space="0" w:color="auto"/>
              <w:right w:val="single" w:sz="4" w:space="0" w:color="auto"/>
            </w:tcBorders>
            <w:shd w:val="clear" w:color="auto" w:fill="auto"/>
            <w:hideMark/>
          </w:tcPr>
          <w:p w14:paraId="2AFC6C96" w14:textId="77777777" w:rsidR="00795213" w:rsidRPr="00822EE0" w:rsidRDefault="00795213" w:rsidP="00FB00E0">
            <w:pPr>
              <w:jc w:val="both"/>
              <w:rPr>
                <w:b/>
                <w:bCs/>
                <w:i/>
                <w:iCs/>
              </w:rPr>
            </w:pPr>
            <w:r w:rsidRPr="00822EE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5" w:type="dxa"/>
            <w:tcBorders>
              <w:top w:val="nil"/>
              <w:left w:val="nil"/>
              <w:bottom w:val="single" w:sz="4" w:space="0" w:color="auto"/>
              <w:right w:val="single" w:sz="4" w:space="0" w:color="auto"/>
            </w:tcBorders>
            <w:shd w:val="clear" w:color="000000" w:fill="FFFFFF"/>
            <w:hideMark/>
          </w:tcPr>
          <w:p w14:paraId="30DE7163" w14:textId="77777777" w:rsidR="00795213" w:rsidRPr="00822EE0" w:rsidRDefault="00795213" w:rsidP="00FB00E0">
            <w:pPr>
              <w:jc w:val="center"/>
              <w:rPr>
                <w:b/>
                <w:bCs/>
                <w:i/>
                <w:iCs/>
              </w:rPr>
            </w:pPr>
            <w:r w:rsidRPr="00822EE0">
              <w:rPr>
                <w:b/>
                <w:bCs/>
                <w:i/>
                <w:iCs/>
              </w:rPr>
              <w:t>35 732,32</w:t>
            </w:r>
          </w:p>
        </w:tc>
        <w:tc>
          <w:tcPr>
            <w:tcW w:w="2268" w:type="dxa"/>
            <w:tcBorders>
              <w:top w:val="nil"/>
              <w:left w:val="nil"/>
              <w:bottom w:val="single" w:sz="4" w:space="0" w:color="auto"/>
              <w:right w:val="single" w:sz="4" w:space="0" w:color="auto"/>
            </w:tcBorders>
            <w:shd w:val="clear" w:color="000000" w:fill="FFFFFF"/>
            <w:hideMark/>
          </w:tcPr>
          <w:p w14:paraId="60B0B3F6" w14:textId="77777777" w:rsidR="00795213" w:rsidRPr="00822EE0" w:rsidRDefault="00795213" w:rsidP="00FB00E0">
            <w:pPr>
              <w:jc w:val="center"/>
              <w:rPr>
                <w:b/>
                <w:bCs/>
                <w:i/>
                <w:iCs/>
              </w:rPr>
            </w:pPr>
            <w:r w:rsidRPr="00822EE0">
              <w:rPr>
                <w:b/>
                <w:bCs/>
                <w:i/>
                <w:iCs/>
              </w:rPr>
              <w:t>35 732,32</w:t>
            </w:r>
          </w:p>
        </w:tc>
        <w:tc>
          <w:tcPr>
            <w:tcW w:w="1134" w:type="dxa"/>
            <w:tcBorders>
              <w:top w:val="nil"/>
              <w:left w:val="nil"/>
              <w:bottom w:val="single" w:sz="4" w:space="0" w:color="auto"/>
              <w:right w:val="single" w:sz="8" w:space="0" w:color="auto"/>
            </w:tcBorders>
            <w:shd w:val="clear" w:color="000000" w:fill="FFFFFF"/>
            <w:hideMark/>
          </w:tcPr>
          <w:p w14:paraId="75F4CBC4" w14:textId="77777777" w:rsidR="00795213" w:rsidRPr="00822EE0" w:rsidRDefault="00795213" w:rsidP="00FB00E0">
            <w:pPr>
              <w:jc w:val="center"/>
              <w:rPr>
                <w:b/>
                <w:bCs/>
                <w:i/>
                <w:iCs/>
              </w:rPr>
            </w:pPr>
            <w:r w:rsidRPr="00822EE0">
              <w:rPr>
                <w:b/>
                <w:bCs/>
                <w:i/>
                <w:iCs/>
              </w:rPr>
              <w:t>100%</w:t>
            </w:r>
          </w:p>
        </w:tc>
      </w:tr>
      <w:tr w:rsidR="00795213" w:rsidRPr="00822EE0" w14:paraId="6DF812A1" w14:textId="77777777" w:rsidTr="00FB00E0">
        <w:trPr>
          <w:gridAfter w:val="1"/>
          <w:wAfter w:w="64" w:type="dxa"/>
          <w:trHeight w:val="118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DBEE3C7" w14:textId="77777777" w:rsidR="00795213" w:rsidRPr="00822EE0" w:rsidRDefault="00795213" w:rsidP="00FB00E0">
            <w:r w:rsidRPr="00822EE0">
              <w:t>050 1 16 07010 05 0000 140</w:t>
            </w:r>
          </w:p>
        </w:tc>
        <w:tc>
          <w:tcPr>
            <w:tcW w:w="5669" w:type="dxa"/>
            <w:tcBorders>
              <w:top w:val="nil"/>
              <w:left w:val="nil"/>
              <w:bottom w:val="single" w:sz="4" w:space="0" w:color="auto"/>
              <w:right w:val="single" w:sz="4" w:space="0" w:color="auto"/>
            </w:tcBorders>
            <w:shd w:val="clear" w:color="auto" w:fill="auto"/>
            <w:hideMark/>
          </w:tcPr>
          <w:p w14:paraId="6F34EF34" w14:textId="77777777" w:rsidR="00795213" w:rsidRPr="00822EE0" w:rsidRDefault="00795213"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85" w:type="dxa"/>
            <w:tcBorders>
              <w:top w:val="nil"/>
              <w:left w:val="nil"/>
              <w:bottom w:val="single" w:sz="4" w:space="0" w:color="auto"/>
              <w:right w:val="single" w:sz="4" w:space="0" w:color="auto"/>
            </w:tcBorders>
            <w:shd w:val="clear" w:color="000000" w:fill="FFFFFF"/>
            <w:hideMark/>
          </w:tcPr>
          <w:p w14:paraId="5CC99AA5" w14:textId="77777777" w:rsidR="00795213" w:rsidRPr="00822EE0" w:rsidRDefault="00795213" w:rsidP="00FB00E0">
            <w:pPr>
              <w:jc w:val="center"/>
            </w:pPr>
            <w:r w:rsidRPr="00822EE0">
              <w:t>24 882,18</w:t>
            </w:r>
          </w:p>
        </w:tc>
        <w:tc>
          <w:tcPr>
            <w:tcW w:w="2268" w:type="dxa"/>
            <w:tcBorders>
              <w:top w:val="nil"/>
              <w:left w:val="nil"/>
              <w:bottom w:val="single" w:sz="4" w:space="0" w:color="auto"/>
              <w:right w:val="single" w:sz="4" w:space="0" w:color="auto"/>
            </w:tcBorders>
            <w:shd w:val="clear" w:color="000000" w:fill="FFFFFF"/>
            <w:hideMark/>
          </w:tcPr>
          <w:p w14:paraId="3D3E966A" w14:textId="77777777" w:rsidR="00795213" w:rsidRPr="00822EE0" w:rsidRDefault="00795213" w:rsidP="00FB00E0">
            <w:pPr>
              <w:jc w:val="center"/>
            </w:pPr>
            <w:r w:rsidRPr="00822EE0">
              <w:t>24 882,18</w:t>
            </w:r>
          </w:p>
        </w:tc>
        <w:tc>
          <w:tcPr>
            <w:tcW w:w="1134" w:type="dxa"/>
            <w:tcBorders>
              <w:top w:val="nil"/>
              <w:left w:val="nil"/>
              <w:bottom w:val="single" w:sz="4" w:space="0" w:color="auto"/>
              <w:right w:val="single" w:sz="8" w:space="0" w:color="auto"/>
            </w:tcBorders>
            <w:shd w:val="clear" w:color="000000" w:fill="FFFFFF"/>
            <w:hideMark/>
          </w:tcPr>
          <w:p w14:paraId="251D3E9F" w14:textId="77777777" w:rsidR="00795213" w:rsidRPr="00822EE0" w:rsidRDefault="00795213" w:rsidP="00FB00E0">
            <w:pPr>
              <w:jc w:val="center"/>
            </w:pPr>
            <w:r w:rsidRPr="00822EE0">
              <w:t>100%</w:t>
            </w:r>
          </w:p>
        </w:tc>
      </w:tr>
      <w:tr w:rsidR="00795213" w:rsidRPr="00822EE0" w14:paraId="1B997D02" w14:textId="77777777" w:rsidTr="00FB00E0">
        <w:trPr>
          <w:gridAfter w:val="1"/>
          <w:wAfter w:w="64" w:type="dxa"/>
          <w:trHeight w:val="1259"/>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0EFA585" w14:textId="77777777" w:rsidR="00795213" w:rsidRPr="00822EE0" w:rsidRDefault="00795213" w:rsidP="00FB00E0">
            <w:r w:rsidRPr="00822EE0">
              <w:t>052 1 16 07010 05 0000 140</w:t>
            </w:r>
          </w:p>
        </w:tc>
        <w:tc>
          <w:tcPr>
            <w:tcW w:w="5669" w:type="dxa"/>
            <w:tcBorders>
              <w:top w:val="nil"/>
              <w:left w:val="nil"/>
              <w:bottom w:val="single" w:sz="4" w:space="0" w:color="auto"/>
              <w:right w:val="single" w:sz="4" w:space="0" w:color="auto"/>
            </w:tcBorders>
            <w:shd w:val="clear" w:color="auto" w:fill="auto"/>
            <w:hideMark/>
          </w:tcPr>
          <w:p w14:paraId="64ADC30B" w14:textId="77777777" w:rsidR="00795213" w:rsidRPr="00822EE0" w:rsidRDefault="00795213"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85" w:type="dxa"/>
            <w:tcBorders>
              <w:top w:val="nil"/>
              <w:left w:val="nil"/>
              <w:bottom w:val="single" w:sz="4" w:space="0" w:color="auto"/>
              <w:right w:val="single" w:sz="4" w:space="0" w:color="auto"/>
            </w:tcBorders>
            <w:shd w:val="clear" w:color="000000" w:fill="FFFFFF"/>
            <w:hideMark/>
          </w:tcPr>
          <w:p w14:paraId="79207421" w14:textId="77777777" w:rsidR="00795213" w:rsidRPr="00822EE0" w:rsidRDefault="00795213" w:rsidP="00FB00E0">
            <w:pPr>
              <w:jc w:val="center"/>
            </w:pPr>
            <w:r w:rsidRPr="00822EE0">
              <w:t>10 791,74</w:t>
            </w:r>
          </w:p>
        </w:tc>
        <w:tc>
          <w:tcPr>
            <w:tcW w:w="2268" w:type="dxa"/>
            <w:tcBorders>
              <w:top w:val="nil"/>
              <w:left w:val="nil"/>
              <w:bottom w:val="single" w:sz="4" w:space="0" w:color="auto"/>
              <w:right w:val="single" w:sz="4" w:space="0" w:color="auto"/>
            </w:tcBorders>
            <w:shd w:val="clear" w:color="000000" w:fill="FFFFFF"/>
            <w:hideMark/>
          </w:tcPr>
          <w:p w14:paraId="6D140ED8" w14:textId="77777777" w:rsidR="00795213" w:rsidRPr="00822EE0" w:rsidRDefault="00795213" w:rsidP="00FB00E0">
            <w:pPr>
              <w:jc w:val="center"/>
            </w:pPr>
            <w:r w:rsidRPr="00822EE0">
              <w:t>10 791,74</w:t>
            </w:r>
          </w:p>
        </w:tc>
        <w:tc>
          <w:tcPr>
            <w:tcW w:w="1134" w:type="dxa"/>
            <w:tcBorders>
              <w:top w:val="nil"/>
              <w:left w:val="nil"/>
              <w:bottom w:val="single" w:sz="4" w:space="0" w:color="auto"/>
              <w:right w:val="single" w:sz="8" w:space="0" w:color="auto"/>
            </w:tcBorders>
            <w:shd w:val="clear" w:color="000000" w:fill="FFFFFF"/>
            <w:hideMark/>
          </w:tcPr>
          <w:p w14:paraId="358A7439" w14:textId="77777777" w:rsidR="00795213" w:rsidRPr="00822EE0" w:rsidRDefault="00795213" w:rsidP="00FB00E0">
            <w:pPr>
              <w:jc w:val="center"/>
            </w:pPr>
            <w:r w:rsidRPr="00822EE0">
              <w:t>0%</w:t>
            </w:r>
          </w:p>
        </w:tc>
      </w:tr>
      <w:tr w:rsidR="00795213" w:rsidRPr="00822EE0" w14:paraId="13066601" w14:textId="77777777" w:rsidTr="00FB00E0">
        <w:trPr>
          <w:gridAfter w:val="1"/>
          <w:wAfter w:w="64" w:type="dxa"/>
          <w:trHeight w:val="16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A5D8872" w14:textId="77777777" w:rsidR="00795213" w:rsidRPr="00822EE0" w:rsidRDefault="00795213" w:rsidP="00FB00E0">
            <w:r w:rsidRPr="00822EE0">
              <w:lastRenderedPageBreak/>
              <w:t>055 1 16 07010 05 0000 140</w:t>
            </w:r>
          </w:p>
        </w:tc>
        <w:tc>
          <w:tcPr>
            <w:tcW w:w="5669" w:type="dxa"/>
            <w:tcBorders>
              <w:top w:val="nil"/>
              <w:left w:val="nil"/>
              <w:bottom w:val="single" w:sz="4" w:space="0" w:color="auto"/>
              <w:right w:val="single" w:sz="4" w:space="0" w:color="auto"/>
            </w:tcBorders>
            <w:shd w:val="clear" w:color="auto" w:fill="auto"/>
            <w:hideMark/>
          </w:tcPr>
          <w:p w14:paraId="21486BA3" w14:textId="77777777" w:rsidR="00795213" w:rsidRPr="00822EE0" w:rsidRDefault="00795213"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85" w:type="dxa"/>
            <w:tcBorders>
              <w:top w:val="nil"/>
              <w:left w:val="nil"/>
              <w:bottom w:val="single" w:sz="4" w:space="0" w:color="auto"/>
              <w:right w:val="single" w:sz="4" w:space="0" w:color="auto"/>
            </w:tcBorders>
            <w:shd w:val="clear" w:color="000000" w:fill="FFFFFF"/>
            <w:hideMark/>
          </w:tcPr>
          <w:p w14:paraId="7256071B" w14:textId="77777777" w:rsidR="00795213" w:rsidRPr="00822EE0" w:rsidRDefault="00795213" w:rsidP="00FB00E0">
            <w:pPr>
              <w:jc w:val="center"/>
            </w:pPr>
            <w:r w:rsidRPr="00822EE0">
              <w:t>58,40</w:t>
            </w:r>
          </w:p>
        </w:tc>
        <w:tc>
          <w:tcPr>
            <w:tcW w:w="2268" w:type="dxa"/>
            <w:tcBorders>
              <w:top w:val="nil"/>
              <w:left w:val="nil"/>
              <w:bottom w:val="single" w:sz="4" w:space="0" w:color="auto"/>
              <w:right w:val="single" w:sz="4" w:space="0" w:color="auto"/>
            </w:tcBorders>
            <w:shd w:val="clear" w:color="000000" w:fill="FFFFFF"/>
            <w:hideMark/>
          </w:tcPr>
          <w:p w14:paraId="695B8E2B" w14:textId="77777777" w:rsidR="00795213" w:rsidRPr="00822EE0" w:rsidRDefault="00795213" w:rsidP="00FB00E0">
            <w:pPr>
              <w:jc w:val="center"/>
            </w:pPr>
            <w:r w:rsidRPr="00822EE0">
              <w:t>58,40</w:t>
            </w:r>
          </w:p>
        </w:tc>
        <w:tc>
          <w:tcPr>
            <w:tcW w:w="1134" w:type="dxa"/>
            <w:tcBorders>
              <w:top w:val="nil"/>
              <w:left w:val="nil"/>
              <w:bottom w:val="single" w:sz="4" w:space="0" w:color="auto"/>
              <w:right w:val="single" w:sz="8" w:space="0" w:color="auto"/>
            </w:tcBorders>
            <w:shd w:val="clear" w:color="000000" w:fill="FFFFFF"/>
            <w:hideMark/>
          </w:tcPr>
          <w:p w14:paraId="7869EF18" w14:textId="77777777" w:rsidR="00795213" w:rsidRPr="00822EE0" w:rsidRDefault="00795213" w:rsidP="00FB00E0">
            <w:pPr>
              <w:jc w:val="center"/>
            </w:pPr>
            <w:r w:rsidRPr="00822EE0">
              <w:t>100%</w:t>
            </w:r>
          </w:p>
        </w:tc>
      </w:tr>
      <w:tr w:rsidR="00795213" w:rsidRPr="00822EE0" w14:paraId="6BF0A67E" w14:textId="77777777" w:rsidTr="00FB00E0">
        <w:trPr>
          <w:gridAfter w:val="1"/>
          <w:wAfter w:w="64" w:type="dxa"/>
          <w:trHeight w:val="16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783F89F" w14:textId="77777777" w:rsidR="00795213" w:rsidRPr="00822EE0" w:rsidRDefault="00795213" w:rsidP="00FB00E0">
            <w:pPr>
              <w:rPr>
                <w:b/>
                <w:bCs/>
                <w:i/>
                <w:iCs/>
              </w:rPr>
            </w:pPr>
            <w:r w:rsidRPr="00822EE0">
              <w:rPr>
                <w:b/>
                <w:bCs/>
                <w:i/>
                <w:iCs/>
              </w:rPr>
              <w:t>000 1 16 10120 00 0000 140</w:t>
            </w:r>
          </w:p>
        </w:tc>
        <w:tc>
          <w:tcPr>
            <w:tcW w:w="5669" w:type="dxa"/>
            <w:tcBorders>
              <w:top w:val="nil"/>
              <w:left w:val="nil"/>
              <w:bottom w:val="nil"/>
              <w:right w:val="nil"/>
            </w:tcBorders>
            <w:shd w:val="clear" w:color="auto" w:fill="auto"/>
            <w:hideMark/>
          </w:tcPr>
          <w:p w14:paraId="1CE5D7D0" w14:textId="77777777" w:rsidR="00795213" w:rsidRPr="00822EE0" w:rsidRDefault="00795213" w:rsidP="00FB00E0">
            <w:pPr>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5" w:type="dxa"/>
            <w:tcBorders>
              <w:top w:val="nil"/>
              <w:left w:val="single" w:sz="4" w:space="0" w:color="auto"/>
              <w:bottom w:val="single" w:sz="4" w:space="0" w:color="auto"/>
              <w:right w:val="single" w:sz="4" w:space="0" w:color="auto"/>
            </w:tcBorders>
            <w:shd w:val="clear" w:color="auto" w:fill="auto"/>
            <w:hideMark/>
          </w:tcPr>
          <w:p w14:paraId="3894F757" w14:textId="77777777" w:rsidR="00795213" w:rsidRPr="00822EE0" w:rsidRDefault="00795213" w:rsidP="00FB00E0">
            <w:pPr>
              <w:jc w:val="center"/>
              <w:rPr>
                <w:b/>
                <w:bCs/>
                <w:i/>
                <w:iCs/>
              </w:rPr>
            </w:pPr>
            <w:r w:rsidRPr="00822EE0">
              <w:rPr>
                <w:b/>
                <w:bCs/>
                <w:i/>
                <w:iCs/>
              </w:rPr>
              <w:t>80 000,00</w:t>
            </w:r>
          </w:p>
        </w:tc>
        <w:tc>
          <w:tcPr>
            <w:tcW w:w="2268" w:type="dxa"/>
            <w:tcBorders>
              <w:top w:val="nil"/>
              <w:left w:val="nil"/>
              <w:bottom w:val="single" w:sz="4" w:space="0" w:color="auto"/>
              <w:right w:val="single" w:sz="4" w:space="0" w:color="auto"/>
            </w:tcBorders>
            <w:shd w:val="clear" w:color="auto" w:fill="auto"/>
            <w:hideMark/>
          </w:tcPr>
          <w:p w14:paraId="45E1A7F6" w14:textId="77777777" w:rsidR="00795213" w:rsidRPr="00822EE0" w:rsidRDefault="00795213" w:rsidP="00FB00E0">
            <w:pPr>
              <w:jc w:val="center"/>
              <w:rPr>
                <w:b/>
                <w:bCs/>
                <w:i/>
                <w:iCs/>
              </w:rPr>
            </w:pPr>
            <w:r w:rsidRPr="00822EE0">
              <w:rPr>
                <w:b/>
                <w:bCs/>
                <w:i/>
                <w:iCs/>
              </w:rPr>
              <w:t>-136 817,77</w:t>
            </w:r>
          </w:p>
        </w:tc>
        <w:tc>
          <w:tcPr>
            <w:tcW w:w="1134" w:type="dxa"/>
            <w:tcBorders>
              <w:top w:val="nil"/>
              <w:left w:val="nil"/>
              <w:bottom w:val="single" w:sz="4" w:space="0" w:color="auto"/>
              <w:right w:val="single" w:sz="8" w:space="0" w:color="auto"/>
            </w:tcBorders>
            <w:shd w:val="clear" w:color="000000" w:fill="FFFFFF"/>
            <w:hideMark/>
          </w:tcPr>
          <w:p w14:paraId="7CF55CA8" w14:textId="77777777" w:rsidR="00795213" w:rsidRPr="00822EE0" w:rsidRDefault="00795213" w:rsidP="00FB00E0">
            <w:pPr>
              <w:jc w:val="center"/>
              <w:rPr>
                <w:b/>
                <w:bCs/>
                <w:i/>
                <w:iCs/>
              </w:rPr>
            </w:pPr>
            <w:r w:rsidRPr="00822EE0">
              <w:rPr>
                <w:b/>
                <w:bCs/>
                <w:i/>
                <w:iCs/>
              </w:rPr>
              <w:t>-171%</w:t>
            </w:r>
          </w:p>
        </w:tc>
      </w:tr>
      <w:tr w:rsidR="00795213" w:rsidRPr="00822EE0" w14:paraId="1B8545BF" w14:textId="77777777" w:rsidTr="00FB00E0">
        <w:trPr>
          <w:gridAfter w:val="1"/>
          <w:wAfter w:w="64" w:type="dxa"/>
          <w:trHeight w:val="1036"/>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A302D95" w14:textId="77777777" w:rsidR="00795213" w:rsidRPr="00822EE0" w:rsidRDefault="00795213" w:rsidP="00FB00E0">
            <w:r w:rsidRPr="00822EE0">
              <w:t>188 1 16 10123 01 0051 140</w:t>
            </w:r>
          </w:p>
        </w:tc>
        <w:tc>
          <w:tcPr>
            <w:tcW w:w="5669" w:type="dxa"/>
            <w:tcBorders>
              <w:top w:val="single" w:sz="4" w:space="0" w:color="auto"/>
              <w:left w:val="nil"/>
              <w:bottom w:val="single" w:sz="4" w:space="0" w:color="auto"/>
              <w:right w:val="single" w:sz="4" w:space="0" w:color="auto"/>
            </w:tcBorders>
            <w:shd w:val="clear" w:color="auto" w:fill="auto"/>
            <w:hideMark/>
          </w:tcPr>
          <w:p w14:paraId="75515FB4" w14:textId="77777777" w:rsidR="00795213" w:rsidRPr="00822EE0" w:rsidRDefault="00795213" w:rsidP="00FB00E0">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5" w:type="dxa"/>
            <w:tcBorders>
              <w:top w:val="nil"/>
              <w:left w:val="nil"/>
              <w:bottom w:val="single" w:sz="4" w:space="0" w:color="auto"/>
              <w:right w:val="single" w:sz="4" w:space="0" w:color="auto"/>
            </w:tcBorders>
            <w:shd w:val="clear" w:color="auto" w:fill="auto"/>
            <w:hideMark/>
          </w:tcPr>
          <w:p w14:paraId="4DD16D88" w14:textId="77777777" w:rsidR="00795213" w:rsidRPr="00822EE0" w:rsidRDefault="00795213" w:rsidP="00FB00E0">
            <w:pPr>
              <w:jc w:val="center"/>
            </w:pPr>
            <w:r w:rsidRPr="00822EE0">
              <w:t>80 000,00</w:t>
            </w:r>
          </w:p>
        </w:tc>
        <w:tc>
          <w:tcPr>
            <w:tcW w:w="2268" w:type="dxa"/>
            <w:tcBorders>
              <w:top w:val="nil"/>
              <w:left w:val="nil"/>
              <w:bottom w:val="single" w:sz="4" w:space="0" w:color="auto"/>
              <w:right w:val="single" w:sz="4" w:space="0" w:color="auto"/>
            </w:tcBorders>
            <w:shd w:val="clear" w:color="auto" w:fill="auto"/>
            <w:hideMark/>
          </w:tcPr>
          <w:p w14:paraId="7663DF08" w14:textId="77777777" w:rsidR="00795213" w:rsidRPr="00822EE0" w:rsidRDefault="00795213" w:rsidP="00FB00E0">
            <w:pPr>
              <w:jc w:val="center"/>
            </w:pPr>
            <w:r w:rsidRPr="00822EE0">
              <w:t>-136 817,77</w:t>
            </w:r>
          </w:p>
        </w:tc>
        <w:tc>
          <w:tcPr>
            <w:tcW w:w="1134" w:type="dxa"/>
            <w:tcBorders>
              <w:top w:val="nil"/>
              <w:left w:val="nil"/>
              <w:bottom w:val="single" w:sz="4" w:space="0" w:color="auto"/>
              <w:right w:val="single" w:sz="8" w:space="0" w:color="auto"/>
            </w:tcBorders>
            <w:shd w:val="clear" w:color="000000" w:fill="FFFFFF"/>
            <w:hideMark/>
          </w:tcPr>
          <w:p w14:paraId="707033EF" w14:textId="77777777" w:rsidR="00795213" w:rsidRPr="00822EE0" w:rsidRDefault="00795213" w:rsidP="00FB00E0">
            <w:pPr>
              <w:jc w:val="center"/>
            </w:pPr>
            <w:r w:rsidRPr="00822EE0">
              <w:t>-171%</w:t>
            </w:r>
          </w:p>
        </w:tc>
      </w:tr>
      <w:tr w:rsidR="00795213" w:rsidRPr="00822EE0" w14:paraId="7BA06E25" w14:textId="77777777" w:rsidTr="00FB00E0">
        <w:trPr>
          <w:gridAfter w:val="1"/>
          <w:wAfter w:w="64" w:type="dxa"/>
          <w:trHeight w:val="1276"/>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2D175D8" w14:textId="77777777" w:rsidR="00795213" w:rsidRPr="00822EE0" w:rsidRDefault="00795213" w:rsidP="00FB00E0">
            <w:pPr>
              <w:rPr>
                <w:b/>
                <w:bCs/>
                <w:i/>
                <w:iCs/>
              </w:rPr>
            </w:pPr>
            <w:r w:rsidRPr="00822EE0">
              <w:rPr>
                <w:b/>
                <w:bCs/>
                <w:i/>
                <w:iCs/>
              </w:rPr>
              <w:t>000 1 16 10129 01 0000 140</w:t>
            </w:r>
          </w:p>
        </w:tc>
        <w:tc>
          <w:tcPr>
            <w:tcW w:w="5669" w:type="dxa"/>
            <w:tcBorders>
              <w:top w:val="nil"/>
              <w:left w:val="nil"/>
              <w:bottom w:val="single" w:sz="4" w:space="0" w:color="auto"/>
              <w:right w:val="single" w:sz="4" w:space="0" w:color="auto"/>
            </w:tcBorders>
            <w:shd w:val="clear" w:color="auto" w:fill="auto"/>
            <w:hideMark/>
          </w:tcPr>
          <w:p w14:paraId="18A2C7EC" w14:textId="77777777" w:rsidR="00795213" w:rsidRPr="00822EE0" w:rsidRDefault="00795213" w:rsidP="00FB00E0">
            <w:pPr>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5" w:type="dxa"/>
            <w:tcBorders>
              <w:top w:val="nil"/>
              <w:left w:val="nil"/>
              <w:bottom w:val="single" w:sz="4" w:space="0" w:color="auto"/>
              <w:right w:val="single" w:sz="4" w:space="0" w:color="auto"/>
            </w:tcBorders>
            <w:shd w:val="clear" w:color="auto" w:fill="auto"/>
            <w:hideMark/>
          </w:tcPr>
          <w:p w14:paraId="37DC6427" w14:textId="77777777" w:rsidR="00795213" w:rsidRPr="00822EE0" w:rsidRDefault="00795213" w:rsidP="00FB00E0">
            <w:pPr>
              <w:jc w:val="center"/>
              <w:rPr>
                <w:b/>
                <w:bCs/>
                <w:i/>
                <w:iCs/>
              </w:rPr>
            </w:pPr>
            <w:r w:rsidRPr="00822EE0">
              <w:rPr>
                <w:b/>
                <w:bCs/>
                <w:i/>
                <w:iCs/>
              </w:rPr>
              <w:t>25 000,00</w:t>
            </w:r>
          </w:p>
        </w:tc>
        <w:tc>
          <w:tcPr>
            <w:tcW w:w="2268" w:type="dxa"/>
            <w:tcBorders>
              <w:top w:val="nil"/>
              <w:left w:val="nil"/>
              <w:bottom w:val="single" w:sz="4" w:space="0" w:color="auto"/>
              <w:right w:val="single" w:sz="4" w:space="0" w:color="auto"/>
            </w:tcBorders>
            <w:shd w:val="clear" w:color="auto" w:fill="auto"/>
            <w:hideMark/>
          </w:tcPr>
          <w:p w14:paraId="1CFB0795" w14:textId="77777777" w:rsidR="00795213" w:rsidRPr="00822EE0" w:rsidRDefault="00795213" w:rsidP="00FB00E0">
            <w:pPr>
              <w:jc w:val="center"/>
              <w:rPr>
                <w:b/>
                <w:bCs/>
                <w:i/>
                <w:iCs/>
              </w:rPr>
            </w:pPr>
            <w:r w:rsidRPr="00822EE0">
              <w:rPr>
                <w:b/>
                <w:bCs/>
                <w:i/>
                <w:iCs/>
              </w:rPr>
              <w:t>0,00</w:t>
            </w:r>
          </w:p>
        </w:tc>
        <w:tc>
          <w:tcPr>
            <w:tcW w:w="1134" w:type="dxa"/>
            <w:tcBorders>
              <w:top w:val="nil"/>
              <w:left w:val="nil"/>
              <w:bottom w:val="single" w:sz="4" w:space="0" w:color="auto"/>
              <w:right w:val="single" w:sz="8" w:space="0" w:color="auto"/>
            </w:tcBorders>
            <w:shd w:val="clear" w:color="000000" w:fill="FFFFFF"/>
            <w:hideMark/>
          </w:tcPr>
          <w:p w14:paraId="655EA9AE" w14:textId="77777777" w:rsidR="00795213" w:rsidRPr="00822EE0" w:rsidRDefault="00795213" w:rsidP="00FB00E0">
            <w:pPr>
              <w:jc w:val="center"/>
            </w:pPr>
            <w:r w:rsidRPr="00822EE0">
              <w:t>0%</w:t>
            </w:r>
          </w:p>
        </w:tc>
      </w:tr>
      <w:tr w:rsidR="00795213" w:rsidRPr="00822EE0" w14:paraId="4FECECCE" w14:textId="77777777" w:rsidTr="00FB00E0">
        <w:trPr>
          <w:gridAfter w:val="1"/>
          <w:wAfter w:w="64" w:type="dxa"/>
          <w:trHeight w:val="1253"/>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4AE7DE5" w14:textId="77777777" w:rsidR="00795213" w:rsidRPr="00822EE0" w:rsidRDefault="00795213" w:rsidP="00FB00E0">
            <w:r w:rsidRPr="00822EE0">
              <w:t>182 1 16 10129 01 0000 140</w:t>
            </w:r>
          </w:p>
        </w:tc>
        <w:tc>
          <w:tcPr>
            <w:tcW w:w="5669" w:type="dxa"/>
            <w:tcBorders>
              <w:top w:val="nil"/>
              <w:left w:val="nil"/>
              <w:bottom w:val="single" w:sz="4" w:space="0" w:color="auto"/>
              <w:right w:val="single" w:sz="4" w:space="0" w:color="auto"/>
            </w:tcBorders>
            <w:shd w:val="clear" w:color="auto" w:fill="auto"/>
            <w:hideMark/>
          </w:tcPr>
          <w:p w14:paraId="4520AF28" w14:textId="77777777" w:rsidR="00795213" w:rsidRPr="00822EE0" w:rsidRDefault="00795213" w:rsidP="00FB00E0">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5" w:type="dxa"/>
            <w:tcBorders>
              <w:top w:val="nil"/>
              <w:left w:val="nil"/>
              <w:bottom w:val="single" w:sz="4" w:space="0" w:color="auto"/>
              <w:right w:val="single" w:sz="4" w:space="0" w:color="auto"/>
            </w:tcBorders>
            <w:shd w:val="clear" w:color="auto" w:fill="auto"/>
            <w:hideMark/>
          </w:tcPr>
          <w:p w14:paraId="11EC59C4" w14:textId="77777777" w:rsidR="00795213" w:rsidRPr="00822EE0" w:rsidRDefault="00795213" w:rsidP="00FB00E0">
            <w:pPr>
              <w:jc w:val="center"/>
            </w:pPr>
            <w:r w:rsidRPr="00822EE0">
              <w:t>25 000,00</w:t>
            </w:r>
          </w:p>
        </w:tc>
        <w:tc>
          <w:tcPr>
            <w:tcW w:w="2268" w:type="dxa"/>
            <w:tcBorders>
              <w:top w:val="nil"/>
              <w:left w:val="nil"/>
              <w:bottom w:val="single" w:sz="4" w:space="0" w:color="auto"/>
              <w:right w:val="single" w:sz="4" w:space="0" w:color="auto"/>
            </w:tcBorders>
            <w:shd w:val="clear" w:color="auto" w:fill="auto"/>
            <w:hideMark/>
          </w:tcPr>
          <w:p w14:paraId="333C6B94"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2FF7C929" w14:textId="77777777" w:rsidR="00795213" w:rsidRPr="00822EE0" w:rsidRDefault="00795213" w:rsidP="00FB00E0">
            <w:pPr>
              <w:jc w:val="center"/>
            </w:pPr>
            <w:r w:rsidRPr="00822EE0">
              <w:t>0%</w:t>
            </w:r>
          </w:p>
        </w:tc>
      </w:tr>
      <w:tr w:rsidR="00795213" w:rsidRPr="00822EE0" w14:paraId="2EDF7658" w14:textId="77777777" w:rsidTr="00FB00E0">
        <w:trPr>
          <w:gridAfter w:val="1"/>
          <w:wAfter w:w="64" w:type="dxa"/>
          <w:trHeight w:val="2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57C8B" w14:textId="77777777" w:rsidR="00795213" w:rsidRPr="00822EE0" w:rsidRDefault="00795213" w:rsidP="00FB00E0">
            <w:pPr>
              <w:rPr>
                <w:b/>
                <w:bCs/>
                <w:i/>
                <w:iCs/>
              </w:rPr>
            </w:pPr>
            <w:r w:rsidRPr="00822EE0">
              <w:rPr>
                <w:b/>
                <w:bCs/>
                <w:i/>
                <w:iCs/>
              </w:rPr>
              <w:t>000 1 16 11000 01 0000 140</w:t>
            </w:r>
          </w:p>
        </w:tc>
        <w:tc>
          <w:tcPr>
            <w:tcW w:w="5669" w:type="dxa"/>
            <w:tcBorders>
              <w:top w:val="nil"/>
              <w:left w:val="nil"/>
              <w:bottom w:val="single" w:sz="4" w:space="0" w:color="auto"/>
              <w:right w:val="single" w:sz="4" w:space="0" w:color="auto"/>
            </w:tcBorders>
            <w:shd w:val="clear" w:color="auto" w:fill="auto"/>
            <w:vAlign w:val="center"/>
            <w:hideMark/>
          </w:tcPr>
          <w:p w14:paraId="37C7B4F1" w14:textId="77777777" w:rsidR="00795213" w:rsidRPr="00822EE0" w:rsidRDefault="00795213" w:rsidP="00FB00E0">
            <w:pPr>
              <w:rPr>
                <w:b/>
                <w:bCs/>
                <w:i/>
                <w:iCs/>
              </w:rPr>
            </w:pPr>
            <w:r w:rsidRPr="00822EE0">
              <w:rPr>
                <w:b/>
                <w:bCs/>
                <w:i/>
                <w:iCs/>
              </w:rPr>
              <w:t>Платежи, уплачиваемые в целях возмещения вреда</w:t>
            </w:r>
          </w:p>
        </w:tc>
        <w:tc>
          <w:tcPr>
            <w:tcW w:w="1985" w:type="dxa"/>
            <w:tcBorders>
              <w:top w:val="nil"/>
              <w:left w:val="nil"/>
              <w:bottom w:val="single" w:sz="4" w:space="0" w:color="auto"/>
              <w:right w:val="single" w:sz="4" w:space="0" w:color="auto"/>
            </w:tcBorders>
            <w:shd w:val="clear" w:color="auto" w:fill="auto"/>
            <w:hideMark/>
          </w:tcPr>
          <w:p w14:paraId="0375503B" w14:textId="77777777" w:rsidR="00795213" w:rsidRPr="00822EE0" w:rsidRDefault="00795213" w:rsidP="00FB00E0">
            <w:pPr>
              <w:jc w:val="center"/>
              <w:rPr>
                <w:b/>
                <w:bCs/>
                <w:i/>
                <w:iCs/>
              </w:rPr>
            </w:pPr>
            <w:r w:rsidRPr="00822EE0">
              <w:rPr>
                <w:b/>
                <w:bCs/>
                <w:i/>
                <w:iCs/>
              </w:rPr>
              <w:t>481 800,00</w:t>
            </w:r>
          </w:p>
        </w:tc>
        <w:tc>
          <w:tcPr>
            <w:tcW w:w="2268" w:type="dxa"/>
            <w:tcBorders>
              <w:top w:val="nil"/>
              <w:left w:val="nil"/>
              <w:bottom w:val="single" w:sz="4" w:space="0" w:color="auto"/>
              <w:right w:val="single" w:sz="4" w:space="0" w:color="auto"/>
            </w:tcBorders>
            <w:shd w:val="clear" w:color="auto" w:fill="auto"/>
            <w:hideMark/>
          </w:tcPr>
          <w:p w14:paraId="46939045" w14:textId="77777777" w:rsidR="00795213" w:rsidRPr="00822EE0" w:rsidRDefault="00795213" w:rsidP="00FB00E0">
            <w:pPr>
              <w:jc w:val="center"/>
              <w:rPr>
                <w:b/>
                <w:bCs/>
                <w:i/>
                <w:iCs/>
              </w:rPr>
            </w:pPr>
            <w:r w:rsidRPr="00822EE0">
              <w:rPr>
                <w:b/>
                <w:bCs/>
                <w:i/>
                <w:iCs/>
              </w:rPr>
              <w:t>481 800,00</w:t>
            </w:r>
          </w:p>
        </w:tc>
        <w:tc>
          <w:tcPr>
            <w:tcW w:w="1134" w:type="dxa"/>
            <w:tcBorders>
              <w:top w:val="nil"/>
              <w:left w:val="nil"/>
              <w:bottom w:val="single" w:sz="4" w:space="0" w:color="auto"/>
              <w:right w:val="single" w:sz="8" w:space="0" w:color="auto"/>
            </w:tcBorders>
            <w:shd w:val="clear" w:color="000000" w:fill="FFFFFF"/>
            <w:hideMark/>
          </w:tcPr>
          <w:p w14:paraId="261280AF" w14:textId="77777777" w:rsidR="00795213" w:rsidRPr="00822EE0" w:rsidRDefault="00795213" w:rsidP="00FB00E0">
            <w:pPr>
              <w:jc w:val="center"/>
            </w:pPr>
            <w:r w:rsidRPr="00822EE0">
              <w:t>100%</w:t>
            </w:r>
          </w:p>
        </w:tc>
      </w:tr>
      <w:tr w:rsidR="00795213" w:rsidRPr="00822EE0" w14:paraId="6A0D51AA" w14:textId="77777777" w:rsidTr="00FB00E0">
        <w:trPr>
          <w:gridAfter w:val="1"/>
          <w:wAfter w:w="64" w:type="dxa"/>
          <w:trHeight w:val="3519"/>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BCD5C" w14:textId="77777777" w:rsidR="00795213" w:rsidRPr="00822EE0" w:rsidRDefault="00795213" w:rsidP="00FB00E0">
            <w:pPr>
              <w:rPr>
                <w:i/>
                <w:iCs/>
              </w:rPr>
            </w:pPr>
            <w:r w:rsidRPr="00822EE0">
              <w:rPr>
                <w:i/>
                <w:iCs/>
              </w:rPr>
              <w:lastRenderedPageBreak/>
              <w:t>000 1 16 11050 01 0000 140</w:t>
            </w:r>
          </w:p>
        </w:tc>
        <w:tc>
          <w:tcPr>
            <w:tcW w:w="5669" w:type="dxa"/>
            <w:tcBorders>
              <w:top w:val="nil"/>
              <w:left w:val="nil"/>
              <w:bottom w:val="single" w:sz="4" w:space="0" w:color="auto"/>
              <w:right w:val="single" w:sz="4" w:space="0" w:color="auto"/>
            </w:tcBorders>
            <w:shd w:val="clear" w:color="auto" w:fill="auto"/>
            <w:hideMark/>
          </w:tcPr>
          <w:p w14:paraId="1E920F87" w14:textId="77777777" w:rsidR="00795213" w:rsidRPr="00822EE0" w:rsidRDefault="00795213" w:rsidP="00FB00E0">
            <w:pPr>
              <w:rPr>
                <w:i/>
                <w:iCs/>
              </w:rPr>
            </w:pPr>
            <w:r w:rsidRPr="00822EE0">
              <w:rPr>
                <w:i/>
                <w:iC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5" w:type="dxa"/>
            <w:tcBorders>
              <w:top w:val="nil"/>
              <w:left w:val="nil"/>
              <w:bottom w:val="single" w:sz="4" w:space="0" w:color="auto"/>
              <w:right w:val="single" w:sz="4" w:space="0" w:color="auto"/>
            </w:tcBorders>
            <w:shd w:val="clear" w:color="auto" w:fill="auto"/>
            <w:hideMark/>
          </w:tcPr>
          <w:p w14:paraId="646A5DFF" w14:textId="77777777" w:rsidR="00795213" w:rsidRPr="00822EE0" w:rsidRDefault="00795213" w:rsidP="00FB00E0">
            <w:pPr>
              <w:jc w:val="center"/>
              <w:rPr>
                <w:i/>
                <w:iCs/>
              </w:rPr>
            </w:pPr>
            <w:r w:rsidRPr="00822EE0">
              <w:rPr>
                <w:i/>
                <w:iCs/>
              </w:rPr>
              <w:t>481 800,00</w:t>
            </w:r>
          </w:p>
        </w:tc>
        <w:tc>
          <w:tcPr>
            <w:tcW w:w="2268" w:type="dxa"/>
            <w:tcBorders>
              <w:top w:val="nil"/>
              <w:left w:val="nil"/>
              <w:bottom w:val="single" w:sz="4" w:space="0" w:color="auto"/>
              <w:right w:val="single" w:sz="4" w:space="0" w:color="auto"/>
            </w:tcBorders>
            <w:shd w:val="clear" w:color="auto" w:fill="auto"/>
            <w:hideMark/>
          </w:tcPr>
          <w:p w14:paraId="5FA4E311" w14:textId="77777777" w:rsidR="00795213" w:rsidRPr="00822EE0" w:rsidRDefault="00795213" w:rsidP="00FB00E0">
            <w:pPr>
              <w:jc w:val="center"/>
              <w:rPr>
                <w:i/>
                <w:iCs/>
              </w:rPr>
            </w:pPr>
            <w:r w:rsidRPr="00822EE0">
              <w:rPr>
                <w:i/>
                <w:iCs/>
              </w:rPr>
              <w:t>481 800,00</w:t>
            </w:r>
          </w:p>
        </w:tc>
        <w:tc>
          <w:tcPr>
            <w:tcW w:w="1134" w:type="dxa"/>
            <w:tcBorders>
              <w:top w:val="nil"/>
              <w:left w:val="nil"/>
              <w:bottom w:val="single" w:sz="4" w:space="0" w:color="auto"/>
              <w:right w:val="single" w:sz="8" w:space="0" w:color="auto"/>
            </w:tcBorders>
            <w:shd w:val="clear" w:color="000000" w:fill="FFFFFF"/>
            <w:hideMark/>
          </w:tcPr>
          <w:p w14:paraId="53A7DE70" w14:textId="77777777" w:rsidR="00795213" w:rsidRPr="00822EE0" w:rsidRDefault="00795213" w:rsidP="00FB00E0">
            <w:pPr>
              <w:jc w:val="center"/>
            </w:pPr>
            <w:r w:rsidRPr="00822EE0">
              <w:t>100%</w:t>
            </w:r>
          </w:p>
        </w:tc>
      </w:tr>
      <w:tr w:rsidR="00795213" w:rsidRPr="00822EE0" w14:paraId="3C164025" w14:textId="77777777" w:rsidTr="00FB00E0">
        <w:trPr>
          <w:gridAfter w:val="1"/>
          <w:wAfter w:w="64" w:type="dxa"/>
          <w:trHeight w:val="2671"/>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2E4F1" w14:textId="77777777" w:rsidR="00795213" w:rsidRPr="00822EE0" w:rsidRDefault="00795213" w:rsidP="00FB00E0">
            <w:r w:rsidRPr="00822EE0">
              <w:t>041 1 16 11 050 01 0000 140</w:t>
            </w:r>
          </w:p>
        </w:tc>
        <w:tc>
          <w:tcPr>
            <w:tcW w:w="5669" w:type="dxa"/>
            <w:tcBorders>
              <w:top w:val="nil"/>
              <w:left w:val="nil"/>
              <w:bottom w:val="single" w:sz="4" w:space="0" w:color="auto"/>
              <w:right w:val="single" w:sz="4" w:space="0" w:color="auto"/>
            </w:tcBorders>
            <w:shd w:val="clear" w:color="auto" w:fill="auto"/>
            <w:hideMark/>
          </w:tcPr>
          <w:p w14:paraId="3615A088" w14:textId="77777777" w:rsidR="00795213" w:rsidRPr="00822EE0" w:rsidRDefault="00795213" w:rsidP="00FB00E0">
            <w:r w:rsidRPr="00822EE0">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5" w:type="dxa"/>
            <w:tcBorders>
              <w:top w:val="nil"/>
              <w:left w:val="nil"/>
              <w:bottom w:val="single" w:sz="4" w:space="0" w:color="auto"/>
              <w:right w:val="single" w:sz="4" w:space="0" w:color="auto"/>
            </w:tcBorders>
            <w:shd w:val="clear" w:color="auto" w:fill="auto"/>
            <w:hideMark/>
          </w:tcPr>
          <w:p w14:paraId="76BC56F9" w14:textId="77777777" w:rsidR="00795213" w:rsidRPr="00822EE0" w:rsidRDefault="00795213" w:rsidP="00FB00E0">
            <w:pPr>
              <w:jc w:val="center"/>
            </w:pPr>
            <w:r w:rsidRPr="00822EE0">
              <w:t>481 800,00</w:t>
            </w:r>
          </w:p>
        </w:tc>
        <w:tc>
          <w:tcPr>
            <w:tcW w:w="2268" w:type="dxa"/>
            <w:tcBorders>
              <w:top w:val="nil"/>
              <w:left w:val="nil"/>
              <w:bottom w:val="single" w:sz="4" w:space="0" w:color="auto"/>
              <w:right w:val="single" w:sz="4" w:space="0" w:color="auto"/>
            </w:tcBorders>
            <w:shd w:val="clear" w:color="auto" w:fill="auto"/>
            <w:hideMark/>
          </w:tcPr>
          <w:p w14:paraId="326178EE" w14:textId="77777777" w:rsidR="00795213" w:rsidRPr="00822EE0" w:rsidRDefault="00795213" w:rsidP="00FB00E0">
            <w:pPr>
              <w:jc w:val="center"/>
            </w:pPr>
            <w:r w:rsidRPr="00822EE0">
              <w:t>481 800,00</w:t>
            </w:r>
          </w:p>
        </w:tc>
        <w:tc>
          <w:tcPr>
            <w:tcW w:w="1134" w:type="dxa"/>
            <w:tcBorders>
              <w:top w:val="nil"/>
              <w:left w:val="nil"/>
              <w:bottom w:val="single" w:sz="4" w:space="0" w:color="auto"/>
              <w:right w:val="single" w:sz="8" w:space="0" w:color="auto"/>
            </w:tcBorders>
            <w:shd w:val="clear" w:color="000000" w:fill="FFFFFF"/>
            <w:hideMark/>
          </w:tcPr>
          <w:p w14:paraId="606920A5" w14:textId="77777777" w:rsidR="00795213" w:rsidRPr="00822EE0" w:rsidRDefault="00795213" w:rsidP="00FB00E0">
            <w:pPr>
              <w:jc w:val="center"/>
            </w:pPr>
            <w:r w:rsidRPr="00822EE0">
              <w:t>100%</w:t>
            </w:r>
          </w:p>
        </w:tc>
      </w:tr>
      <w:tr w:rsidR="00795213" w:rsidRPr="00822EE0" w14:paraId="2F587057" w14:textId="77777777" w:rsidTr="00FB00E0">
        <w:trPr>
          <w:gridAfter w:val="1"/>
          <w:wAfter w:w="64" w:type="dxa"/>
          <w:trHeight w:val="2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9BFD" w14:textId="77777777" w:rsidR="00795213" w:rsidRPr="00822EE0" w:rsidRDefault="00795213" w:rsidP="00FB00E0">
            <w:pPr>
              <w:rPr>
                <w:b/>
                <w:bCs/>
              </w:rPr>
            </w:pPr>
            <w:r w:rsidRPr="00822EE0">
              <w:rPr>
                <w:b/>
                <w:bCs/>
              </w:rPr>
              <w:t>000 1 17 00000 00 0000 000</w:t>
            </w:r>
          </w:p>
        </w:tc>
        <w:tc>
          <w:tcPr>
            <w:tcW w:w="5669" w:type="dxa"/>
            <w:tcBorders>
              <w:top w:val="nil"/>
              <w:left w:val="nil"/>
              <w:bottom w:val="single" w:sz="4" w:space="0" w:color="auto"/>
              <w:right w:val="single" w:sz="4" w:space="0" w:color="auto"/>
            </w:tcBorders>
            <w:shd w:val="clear" w:color="auto" w:fill="auto"/>
            <w:vAlign w:val="center"/>
            <w:hideMark/>
          </w:tcPr>
          <w:p w14:paraId="05181CDE" w14:textId="77777777" w:rsidR="00795213" w:rsidRPr="00822EE0" w:rsidRDefault="00795213" w:rsidP="00FB00E0">
            <w:pPr>
              <w:rPr>
                <w:b/>
                <w:bCs/>
              </w:rPr>
            </w:pPr>
            <w:r w:rsidRPr="00822EE0">
              <w:rPr>
                <w:b/>
                <w:bCs/>
              </w:rPr>
              <w:t>ПРОЧИЕ НЕНАЛОГОВЫЕ ДОХОДЫ</w:t>
            </w:r>
          </w:p>
        </w:tc>
        <w:tc>
          <w:tcPr>
            <w:tcW w:w="1985" w:type="dxa"/>
            <w:tcBorders>
              <w:top w:val="nil"/>
              <w:left w:val="nil"/>
              <w:bottom w:val="single" w:sz="4" w:space="0" w:color="auto"/>
              <w:right w:val="single" w:sz="4" w:space="0" w:color="auto"/>
            </w:tcBorders>
            <w:shd w:val="clear" w:color="auto" w:fill="auto"/>
            <w:hideMark/>
          </w:tcPr>
          <w:p w14:paraId="09182FF7" w14:textId="77777777" w:rsidR="00795213" w:rsidRPr="00822EE0" w:rsidRDefault="00795213" w:rsidP="00FB00E0">
            <w:pPr>
              <w:jc w:val="center"/>
              <w:rPr>
                <w:b/>
                <w:bCs/>
              </w:rPr>
            </w:pPr>
            <w:r w:rsidRPr="00822EE0">
              <w:rPr>
                <w:b/>
                <w:bCs/>
              </w:rPr>
              <w:t>8 100,00</w:t>
            </w:r>
          </w:p>
        </w:tc>
        <w:tc>
          <w:tcPr>
            <w:tcW w:w="2268" w:type="dxa"/>
            <w:tcBorders>
              <w:top w:val="nil"/>
              <w:left w:val="nil"/>
              <w:bottom w:val="single" w:sz="4" w:space="0" w:color="auto"/>
              <w:right w:val="single" w:sz="4" w:space="0" w:color="auto"/>
            </w:tcBorders>
            <w:shd w:val="clear" w:color="auto" w:fill="auto"/>
            <w:hideMark/>
          </w:tcPr>
          <w:p w14:paraId="7FF4DCDC" w14:textId="77777777" w:rsidR="00795213" w:rsidRPr="00822EE0" w:rsidRDefault="00795213" w:rsidP="00FB00E0">
            <w:pPr>
              <w:jc w:val="center"/>
              <w:rPr>
                <w:b/>
                <w:bCs/>
              </w:rPr>
            </w:pPr>
            <w:r w:rsidRPr="00822EE0">
              <w:rPr>
                <w:b/>
                <w:bCs/>
              </w:rPr>
              <w:t>8 100,00</w:t>
            </w:r>
          </w:p>
        </w:tc>
        <w:tc>
          <w:tcPr>
            <w:tcW w:w="1134" w:type="dxa"/>
            <w:tcBorders>
              <w:top w:val="nil"/>
              <w:left w:val="nil"/>
              <w:bottom w:val="single" w:sz="4" w:space="0" w:color="auto"/>
              <w:right w:val="single" w:sz="8" w:space="0" w:color="auto"/>
            </w:tcBorders>
            <w:shd w:val="clear" w:color="000000" w:fill="FFFFFF"/>
            <w:hideMark/>
          </w:tcPr>
          <w:p w14:paraId="6FC9E4B9" w14:textId="77777777" w:rsidR="00795213" w:rsidRPr="00822EE0" w:rsidRDefault="00795213" w:rsidP="00FB00E0">
            <w:pPr>
              <w:jc w:val="center"/>
            </w:pPr>
            <w:r w:rsidRPr="00822EE0">
              <w:t>0%</w:t>
            </w:r>
          </w:p>
        </w:tc>
      </w:tr>
      <w:tr w:rsidR="00795213" w:rsidRPr="00822EE0" w14:paraId="2576CEE2" w14:textId="77777777" w:rsidTr="00FB00E0">
        <w:trPr>
          <w:gridAfter w:val="1"/>
          <w:wAfter w:w="64" w:type="dxa"/>
          <w:trHeight w:val="2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A7911" w14:textId="77777777" w:rsidR="00795213" w:rsidRPr="00822EE0" w:rsidRDefault="00795213" w:rsidP="00FB00E0">
            <w:pPr>
              <w:rPr>
                <w:b/>
                <w:bCs/>
                <w:i/>
                <w:iCs/>
              </w:rPr>
            </w:pPr>
            <w:r w:rsidRPr="00822EE0">
              <w:rPr>
                <w:b/>
                <w:bCs/>
                <w:i/>
                <w:iCs/>
              </w:rPr>
              <w:t>000 1 17 01000 000000 180</w:t>
            </w:r>
          </w:p>
        </w:tc>
        <w:tc>
          <w:tcPr>
            <w:tcW w:w="5669" w:type="dxa"/>
            <w:tcBorders>
              <w:top w:val="nil"/>
              <w:left w:val="nil"/>
              <w:bottom w:val="single" w:sz="4" w:space="0" w:color="auto"/>
              <w:right w:val="single" w:sz="4" w:space="0" w:color="auto"/>
            </w:tcBorders>
            <w:shd w:val="clear" w:color="auto" w:fill="auto"/>
            <w:hideMark/>
          </w:tcPr>
          <w:p w14:paraId="4E637B9C" w14:textId="77777777" w:rsidR="00795213" w:rsidRPr="00822EE0" w:rsidRDefault="00795213" w:rsidP="00FB00E0">
            <w:pPr>
              <w:rPr>
                <w:b/>
                <w:bCs/>
                <w:i/>
                <w:iCs/>
              </w:rPr>
            </w:pPr>
            <w:r w:rsidRPr="00822EE0">
              <w:rPr>
                <w:b/>
                <w:bCs/>
                <w:i/>
                <w:iCs/>
              </w:rPr>
              <w:t>Невыясненные поступления</w:t>
            </w:r>
          </w:p>
        </w:tc>
        <w:tc>
          <w:tcPr>
            <w:tcW w:w="1985" w:type="dxa"/>
            <w:tcBorders>
              <w:top w:val="nil"/>
              <w:left w:val="nil"/>
              <w:bottom w:val="single" w:sz="4" w:space="0" w:color="auto"/>
              <w:right w:val="single" w:sz="4" w:space="0" w:color="auto"/>
            </w:tcBorders>
            <w:shd w:val="clear" w:color="auto" w:fill="auto"/>
            <w:hideMark/>
          </w:tcPr>
          <w:p w14:paraId="5989E204" w14:textId="77777777" w:rsidR="00795213" w:rsidRPr="00822EE0" w:rsidRDefault="00795213" w:rsidP="00FB00E0">
            <w:pPr>
              <w:jc w:val="center"/>
              <w:rPr>
                <w:b/>
                <w:bCs/>
                <w:i/>
                <w:iCs/>
              </w:rPr>
            </w:pPr>
            <w:r w:rsidRPr="00822EE0">
              <w:rPr>
                <w:b/>
                <w:bCs/>
                <w:i/>
                <w:iCs/>
              </w:rPr>
              <w:t>8 100,00</w:t>
            </w:r>
          </w:p>
        </w:tc>
        <w:tc>
          <w:tcPr>
            <w:tcW w:w="2268" w:type="dxa"/>
            <w:tcBorders>
              <w:top w:val="nil"/>
              <w:left w:val="nil"/>
              <w:bottom w:val="single" w:sz="4" w:space="0" w:color="auto"/>
              <w:right w:val="single" w:sz="4" w:space="0" w:color="auto"/>
            </w:tcBorders>
            <w:shd w:val="clear" w:color="auto" w:fill="auto"/>
            <w:hideMark/>
          </w:tcPr>
          <w:p w14:paraId="19B0A532" w14:textId="77777777" w:rsidR="00795213" w:rsidRPr="00822EE0" w:rsidRDefault="00795213" w:rsidP="00FB00E0">
            <w:pPr>
              <w:jc w:val="center"/>
              <w:rPr>
                <w:b/>
                <w:bCs/>
                <w:i/>
                <w:iCs/>
              </w:rPr>
            </w:pPr>
            <w:r w:rsidRPr="00822EE0">
              <w:rPr>
                <w:b/>
                <w:bCs/>
                <w:i/>
                <w:iCs/>
              </w:rPr>
              <w:t>8 100,00</w:t>
            </w:r>
          </w:p>
        </w:tc>
        <w:tc>
          <w:tcPr>
            <w:tcW w:w="1134" w:type="dxa"/>
            <w:tcBorders>
              <w:top w:val="nil"/>
              <w:left w:val="nil"/>
              <w:bottom w:val="single" w:sz="4" w:space="0" w:color="auto"/>
              <w:right w:val="single" w:sz="8" w:space="0" w:color="auto"/>
            </w:tcBorders>
            <w:shd w:val="clear" w:color="000000" w:fill="FFFFFF"/>
            <w:hideMark/>
          </w:tcPr>
          <w:p w14:paraId="28BE3EAA" w14:textId="77777777" w:rsidR="00795213" w:rsidRPr="00822EE0" w:rsidRDefault="00795213" w:rsidP="00FB00E0">
            <w:pPr>
              <w:jc w:val="center"/>
            </w:pPr>
            <w:r w:rsidRPr="00822EE0">
              <w:t>0%</w:t>
            </w:r>
          </w:p>
        </w:tc>
      </w:tr>
      <w:tr w:rsidR="00795213" w:rsidRPr="00822EE0" w14:paraId="1D20421A" w14:textId="77777777" w:rsidTr="00FB00E0">
        <w:trPr>
          <w:gridAfter w:val="1"/>
          <w:wAfter w:w="64" w:type="dxa"/>
          <w:trHeight w:val="585"/>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B86BF" w14:textId="77777777" w:rsidR="00795213" w:rsidRPr="00822EE0" w:rsidRDefault="00795213" w:rsidP="00FB00E0">
            <w:r w:rsidRPr="00822EE0">
              <w:t>050 1 17 01050 050000 180</w:t>
            </w:r>
          </w:p>
        </w:tc>
        <w:tc>
          <w:tcPr>
            <w:tcW w:w="5669" w:type="dxa"/>
            <w:tcBorders>
              <w:top w:val="nil"/>
              <w:left w:val="nil"/>
              <w:bottom w:val="single" w:sz="4" w:space="0" w:color="auto"/>
              <w:right w:val="single" w:sz="4" w:space="0" w:color="auto"/>
            </w:tcBorders>
            <w:shd w:val="clear" w:color="auto" w:fill="auto"/>
            <w:vAlign w:val="center"/>
            <w:hideMark/>
          </w:tcPr>
          <w:p w14:paraId="3B9D34A3" w14:textId="77777777" w:rsidR="00795213" w:rsidRPr="00822EE0" w:rsidRDefault="00795213" w:rsidP="00FB00E0">
            <w:r w:rsidRPr="00822EE0">
              <w:t>Невыясненные поступления, зачисляемые в бюджеты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18F93698" w14:textId="77777777" w:rsidR="00795213" w:rsidRPr="00822EE0" w:rsidRDefault="00795213" w:rsidP="00FB00E0">
            <w:pPr>
              <w:jc w:val="center"/>
            </w:pPr>
            <w:r w:rsidRPr="00822EE0">
              <w:t>8 100,00</w:t>
            </w:r>
          </w:p>
        </w:tc>
        <w:tc>
          <w:tcPr>
            <w:tcW w:w="2268" w:type="dxa"/>
            <w:tcBorders>
              <w:top w:val="nil"/>
              <w:left w:val="nil"/>
              <w:bottom w:val="single" w:sz="4" w:space="0" w:color="auto"/>
              <w:right w:val="single" w:sz="4" w:space="0" w:color="auto"/>
            </w:tcBorders>
            <w:shd w:val="clear" w:color="auto" w:fill="auto"/>
            <w:hideMark/>
          </w:tcPr>
          <w:p w14:paraId="2BB035D8" w14:textId="77777777" w:rsidR="00795213" w:rsidRPr="00822EE0" w:rsidRDefault="00795213" w:rsidP="00FB00E0">
            <w:pPr>
              <w:jc w:val="center"/>
            </w:pPr>
            <w:r w:rsidRPr="00822EE0">
              <w:t>8 100,00</w:t>
            </w:r>
          </w:p>
        </w:tc>
        <w:tc>
          <w:tcPr>
            <w:tcW w:w="1134" w:type="dxa"/>
            <w:tcBorders>
              <w:top w:val="nil"/>
              <w:left w:val="nil"/>
              <w:bottom w:val="single" w:sz="4" w:space="0" w:color="auto"/>
              <w:right w:val="single" w:sz="8" w:space="0" w:color="auto"/>
            </w:tcBorders>
            <w:shd w:val="clear" w:color="000000" w:fill="FFFFFF"/>
            <w:hideMark/>
          </w:tcPr>
          <w:p w14:paraId="220E6408" w14:textId="77777777" w:rsidR="00795213" w:rsidRPr="00822EE0" w:rsidRDefault="00795213" w:rsidP="00FB00E0">
            <w:pPr>
              <w:jc w:val="center"/>
            </w:pPr>
            <w:r w:rsidRPr="00822EE0">
              <w:t>0%</w:t>
            </w:r>
          </w:p>
        </w:tc>
      </w:tr>
      <w:tr w:rsidR="00795213" w:rsidRPr="00822EE0" w14:paraId="25ABABBA" w14:textId="77777777" w:rsidTr="00FB00E0">
        <w:trPr>
          <w:gridAfter w:val="1"/>
          <w:wAfter w:w="64" w:type="dxa"/>
          <w:trHeight w:val="42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994A5F3" w14:textId="77777777" w:rsidR="00795213" w:rsidRPr="00822EE0" w:rsidRDefault="00795213" w:rsidP="00FB00E0">
            <w:pPr>
              <w:rPr>
                <w:b/>
                <w:bCs/>
              </w:rPr>
            </w:pPr>
            <w:r w:rsidRPr="00822EE0">
              <w:rPr>
                <w:b/>
                <w:bCs/>
              </w:rPr>
              <w:t>000 2 00 0000 00 0000 000</w:t>
            </w:r>
          </w:p>
        </w:tc>
        <w:tc>
          <w:tcPr>
            <w:tcW w:w="5669" w:type="dxa"/>
            <w:tcBorders>
              <w:top w:val="nil"/>
              <w:left w:val="nil"/>
              <w:bottom w:val="single" w:sz="4" w:space="0" w:color="auto"/>
              <w:right w:val="single" w:sz="4" w:space="0" w:color="auto"/>
            </w:tcBorders>
            <w:shd w:val="clear" w:color="auto" w:fill="auto"/>
            <w:vAlign w:val="center"/>
            <w:hideMark/>
          </w:tcPr>
          <w:p w14:paraId="56AF588E" w14:textId="77777777" w:rsidR="00795213" w:rsidRPr="00822EE0" w:rsidRDefault="00795213" w:rsidP="00FB00E0">
            <w:pPr>
              <w:rPr>
                <w:b/>
                <w:bCs/>
              </w:rPr>
            </w:pPr>
            <w:r w:rsidRPr="00822EE0">
              <w:rPr>
                <w:b/>
                <w:bCs/>
              </w:rPr>
              <w:t>БЕЗВОЗМЕЗДНЫЕ ПОСТУПЛЕНИЯ</w:t>
            </w:r>
          </w:p>
        </w:tc>
        <w:tc>
          <w:tcPr>
            <w:tcW w:w="1985" w:type="dxa"/>
            <w:tcBorders>
              <w:top w:val="nil"/>
              <w:left w:val="nil"/>
              <w:bottom w:val="single" w:sz="4" w:space="0" w:color="auto"/>
              <w:right w:val="single" w:sz="4" w:space="0" w:color="auto"/>
            </w:tcBorders>
            <w:shd w:val="clear" w:color="auto" w:fill="auto"/>
            <w:hideMark/>
          </w:tcPr>
          <w:p w14:paraId="1FE53467" w14:textId="77777777" w:rsidR="00795213" w:rsidRPr="00822EE0" w:rsidRDefault="00795213" w:rsidP="00FB00E0">
            <w:pPr>
              <w:jc w:val="center"/>
              <w:rPr>
                <w:b/>
                <w:bCs/>
              </w:rPr>
            </w:pPr>
            <w:r w:rsidRPr="00822EE0">
              <w:rPr>
                <w:b/>
                <w:bCs/>
              </w:rPr>
              <w:t>426 854 959,36</w:t>
            </w:r>
          </w:p>
        </w:tc>
        <w:tc>
          <w:tcPr>
            <w:tcW w:w="2268" w:type="dxa"/>
            <w:tcBorders>
              <w:top w:val="nil"/>
              <w:left w:val="nil"/>
              <w:bottom w:val="single" w:sz="4" w:space="0" w:color="auto"/>
              <w:right w:val="single" w:sz="4" w:space="0" w:color="auto"/>
            </w:tcBorders>
            <w:shd w:val="clear" w:color="auto" w:fill="auto"/>
            <w:hideMark/>
          </w:tcPr>
          <w:p w14:paraId="37180DB7" w14:textId="77777777" w:rsidR="00795213" w:rsidRPr="00822EE0" w:rsidRDefault="00795213" w:rsidP="00FB00E0">
            <w:pPr>
              <w:jc w:val="center"/>
              <w:rPr>
                <w:b/>
                <w:bCs/>
              </w:rPr>
            </w:pPr>
            <w:r w:rsidRPr="00822EE0">
              <w:rPr>
                <w:b/>
                <w:bCs/>
              </w:rPr>
              <w:t>419 322 032,67</w:t>
            </w:r>
          </w:p>
        </w:tc>
        <w:tc>
          <w:tcPr>
            <w:tcW w:w="1134" w:type="dxa"/>
            <w:tcBorders>
              <w:top w:val="nil"/>
              <w:left w:val="nil"/>
              <w:bottom w:val="single" w:sz="4" w:space="0" w:color="auto"/>
              <w:right w:val="single" w:sz="8" w:space="0" w:color="auto"/>
            </w:tcBorders>
            <w:shd w:val="clear" w:color="000000" w:fill="FFFFFF"/>
            <w:hideMark/>
          </w:tcPr>
          <w:p w14:paraId="30D2E519" w14:textId="77777777" w:rsidR="00795213" w:rsidRPr="00822EE0" w:rsidRDefault="00795213" w:rsidP="00FB00E0">
            <w:pPr>
              <w:jc w:val="center"/>
              <w:rPr>
                <w:b/>
                <w:bCs/>
              </w:rPr>
            </w:pPr>
            <w:r w:rsidRPr="00822EE0">
              <w:rPr>
                <w:b/>
                <w:bCs/>
              </w:rPr>
              <w:t>98%</w:t>
            </w:r>
          </w:p>
        </w:tc>
      </w:tr>
      <w:tr w:rsidR="00795213" w:rsidRPr="00822EE0" w14:paraId="239B020C"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5E7C886" w14:textId="77777777" w:rsidR="00795213" w:rsidRPr="00822EE0" w:rsidRDefault="00795213" w:rsidP="00FB00E0">
            <w:pPr>
              <w:rPr>
                <w:b/>
                <w:bCs/>
              </w:rPr>
            </w:pPr>
            <w:r w:rsidRPr="00822EE0">
              <w:rPr>
                <w:b/>
                <w:bCs/>
              </w:rPr>
              <w:t>000 2 02 0000 00 0000 000</w:t>
            </w:r>
          </w:p>
        </w:tc>
        <w:tc>
          <w:tcPr>
            <w:tcW w:w="5669" w:type="dxa"/>
            <w:tcBorders>
              <w:top w:val="nil"/>
              <w:left w:val="nil"/>
              <w:bottom w:val="single" w:sz="4" w:space="0" w:color="auto"/>
              <w:right w:val="single" w:sz="4" w:space="0" w:color="auto"/>
            </w:tcBorders>
            <w:shd w:val="clear" w:color="auto" w:fill="auto"/>
            <w:vAlign w:val="center"/>
            <w:hideMark/>
          </w:tcPr>
          <w:p w14:paraId="6804A13B" w14:textId="77777777" w:rsidR="00795213" w:rsidRPr="00822EE0" w:rsidRDefault="00795213" w:rsidP="00FB00E0">
            <w:pPr>
              <w:jc w:val="both"/>
              <w:rPr>
                <w:b/>
                <w:bCs/>
              </w:rPr>
            </w:pPr>
            <w:r w:rsidRPr="00822EE0">
              <w:rPr>
                <w:b/>
                <w:bCs/>
              </w:rPr>
              <w:t xml:space="preserve">Безвозмездные поступления от </w:t>
            </w:r>
            <w:proofErr w:type="gramStart"/>
            <w:r w:rsidRPr="00822EE0">
              <w:rPr>
                <w:b/>
                <w:bCs/>
              </w:rPr>
              <w:t>других  бюджетов</w:t>
            </w:r>
            <w:proofErr w:type="gramEnd"/>
            <w:r w:rsidRPr="00822EE0">
              <w:rPr>
                <w:b/>
                <w:bCs/>
              </w:rPr>
              <w:t xml:space="preserve"> бюджетной системы Российской Федерации </w:t>
            </w:r>
          </w:p>
        </w:tc>
        <w:tc>
          <w:tcPr>
            <w:tcW w:w="1985" w:type="dxa"/>
            <w:tcBorders>
              <w:top w:val="nil"/>
              <w:left w:val="nil"/>
              <w:bottom w:val="single" w:sz="4" w:space="0" w:color="auto"/>
              <w:right w:val="single" w:sz="4" w:space="0" w:color="auto"/>
            </w:tcBorders>
            <w:shd w:val="clear" w:color="auto" w:fill="auto"/>
            <w:hideMark/>
          </w:tcPr>
          <w:p w14:paraId="14AA4B7F" w14:textId="77777777" w:rsidR="00795213" w:rsidRPr="00822EE0" w:rsidRDefault="00795213" w:rsidP="00FB00E0">
            <w:pPr>
              <w:jc w:val="center"/>
              <w:rPr>
                <w:b/>
                <w:bCs/>
              </w:rPr>
            </w:pPr>
            <w:r w:rsidRPr="00822EE0">
              <w:rPr>
                <w:b/>
                <w:bCs/>
              </w:rPr>
              <w:t>426 479 959,36</w:t>
            </w:r>
          </w:p>
        </w:tc>
        <w:tc>
          <w:tcPr>
            <w:tcW w:w="2268" w:type="dxa"/>
            <w:tcBorders>
              <w:top w:val="nil"/>
              <w:left w:val="nil"/>
              <w:bottom w:val="single" w:sz="4" w:space="0" w:color="auto"/>
              <w:right w:val="single" w:sz="4" w:space="0" w:color="auto"/>
            </w:tcBorders>
            <w:shd w:val="clear" w:color="auto" w:fill="auto"/>
            <w:hideMark/>
          </w:tcPr>
          <w:p w14:paraId="641F12AA" w14:textId="77777777" w:rsidR="00795213" w:rsidRPr="00822EE0" w:rsidRDefault="00795213" w:rsidP="00FB00E0">
            <w:pPr>
              <w:jc w:val="center"/>
              <w:rPr>
                <w:b/>
                <w:bCs/>
              </w:rPr>
            </w:pPr>
            <w:r w:rsidRPr="00822EE0">
              <w:rPr>
                <w:b/>
                <w:bCs/>
              </w:rPr>
              <w:t>419 092 075,22</w:t>
            </w:r>
          </w:p>
        </w:tc>
        <w:tc>
          <w:tcPr>
            <w:tcW w:w="1134" w:type="dxa"/>
            <w:tcBorders>
              <w:top w:val="nil"/>
              <w:left w:val="nil"/>
              <w:bottom w:val="single" w:sz="4" w:space="0" w:color="auto"/>
              <w:right w:val="single" w:sz="8" w:space="0" w:color="auto"/>
            </w:tcBorders>
            <w:shd w:val="clear" w:color="000000" w:fill="FFFFFF"/>
            <w:hideMark/>
          </w:tcPr>
          <w:p w14:paraId="171BE132" w14:textId="77777777" w:rsidR="00795213" w:rsidRPr="00822EE0" w:rsidRDefault="00795213" w:rsidP="00FB00E0">
            <w:pPr>
              <w:jc w:val="center"/>
              <w:rPr>
                <w:b/>
                <w:bCs/>
              </w:rPr>
            </w:pPr>
            <w:r w:rsidRPr="00822EE0">
              <w:rPr>
                <w:b/>
                <w:bCs/>
              </w:rPr>
              <w:t>98%</w:t>
            </w:r>
          </w:p>
        </w:tc>
      </w:tr>
      <w:tr w:rsidR="00795213" w:rsidRPr="00822EE0" w14:paraId="27526828" w14:textId="77777777" w:rsidTr="00FB00E0">
        <w:trPr>
          <w:gridAfter w:val="1"/>
          <w:wAfter w:w="64" w:type="dxa"/>
          <w:trHeight w:val="47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CAA59C2" w14:textId="77777777" w:rsidR="00795213" w:rsidRPr="00822EE0" w:rsidRDefault="00795213" w:rsidP="00FB00E0">
            <w:pPr>
              <w:rPr>
                <w:b/>
                <w:bCs/>
              </w:rPr>
            </w:pPr>
            <w:r w:rsidRPr="00822EE0">
              <w:rPr>
                <w:b/>
                <w:bCs/>
              </w:rPr>
              <w:t>000 2 02 10000 00 0000 150</w:t>
            </w:r>
          </w:p>
        </w:tc>
        <w:tc>
          <w:tcPr>
            <w:tcW w:w="5669" w:type="dxa"/>
            <w:tcBorders>
              <w:top w:val="nil"/>
              <w:left w:val="nil"/>
              <w:bottom w:val="single" w:sz="4" w:space="0" w:color="auto"/>
              <w:right w:val="single" w:sz="4" w:space="0" w:color="auto"/>
            </w:tcBorders>
            <w:shd w:val="clear" w:color="auto" w:fill="auto"/>
            <w:vAlign w:val="center"/>
            <w:hideMark/>
          </w:tcPr>
          <w:p w14:paraId="7E422151" w14:textId="77777777" w:rsidR="00795213" w:rsidRPr="00822EE0" w:rsidRDefault="00795213" w:rsidP="00FB00E0">
            <w:pPr>
              <w:rPr>
                <w:b/>
                <w:bCs/>
              </w:rPr>
            </w:pPr>
            <w:r w:rsidRPr="00822EE0">
              <w:rPr>
                <w:b/>
                <w:bCs/>
              </w:rPr>
              <w:t>Дотации бюджетам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4A052952" w14:textId="77777777" w:rsidR="00795213" w:rsidRPr="00822EE0" w:rsidRDefault="00795213" w:rsidP="00FB00E0">
            <w:pPr>
              <w:jc w:val="center"/>
              <w:rPr>
                <w:b/>
                <w:bCs/>
              </w:rPr>
            </w:pPr>
            <w:r w:rsidRPr="00822EE0">
              <w:rPr>
                <w:b/>
                <w:bCs/>
              </w:rPr>
              <w:t>169 386 908,52</w:t>
            </w:r>
          </w:p>
        </w:tc>
        <w:tc>
          <w:tcPr>
            <w:tcW w:w="2268" w:type="dxa"/>
            <w:tcBorders>
              <w:top w:val="nil"/>
              <w:left w:val="nil"/>
              <w:bottom w:val="single" w:sz="4" w:space="0" w:color="auto"/>
              <w:right w:val="single" w:sz="4" w:space="0" w:color="auto"/>
            </w:tcBorders>
            <w:shd w:val="clear" w:color="auto" w:fill="auto"/>
            <w:hideMark/>
          </w:tcPr>
          <w:p w14:paraId="430F033C" w14:textId="77777777" w:rsidR="00795213" w:rsidRPr="00822EE0" w:rsidRDefault="00795213" w:rsidP="00FB00E0">
            <w:pPr>
              <w:jc w:val="center"/>
              <w:rPr>
                <w:b/>
                <w:bCs/>
              </w:rPr>
            </w:pPr>
            <w:r w:rsidRPr="00822EE0">
              <w:rPr>
                <w:b/>
                <w:bCs/>
              </w:rPr>
              <w:t>169 386 908,52</w:t>
            </w:r>
          </w:p>
        </w:tc>
        <w:tc>
          <w:tcPr>
            <w:tcW w:w="1134" w:type="dxa"/>
            <w:tcBorders>
              <w:top w:val="nil"/>
              <w:left w:val="nil"/>
              <w:bottom w:val="single" w:sz="4" w:space="0" w:color="auto"/>
              <w:right w:val="single" w:sz="8" w:space="0" w:color="auto"/>
            </w:tcBorders>
            <w:shd w:val="clear" w:color="000000" w:fill="FFFFFF"/>
            <w:hideMark/>
          </w:tcPr>
          <w:p w14:paraId="31FBE379" w14:textId="77777777" w:rsidR="00795213" w:rsidRPr="00822EE0" w:rsidRDefault="00795213" w:rsidP="00FB00E0">
            <w:pPr>
              <w:jc w:val="center"/>
              <w:rPr>
                <w:b/>
                <w:bCs/>
              </w:rPr>
            </w:pPr>
            <w:r w:rsidRPr="00822EE0">
              <w:rPr>
                <w:b/>
                <w:bCs/>
              </w:rPr>
              <w:t>100%</w:t>
            </w:r>
          </w:p>
        </w:tc>
      </w:tr>
      <w:tr w:rsidR="00795213" w:rsidRPr="00822EE0" w14:paraId="6E9F683B" w14:textId="77777777" w:rsidTr="00FB00E0">
        <w:trPr>
          <w:gridAfter w:val="1"/>
          <w:wAfter w:w="64" w:type="dxa"/>
          <w:trHeight w:val="45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F72A026" w14:textId="77777777" w:rsidR="00795213" w:rsidRPr="00822EE0" w:rsidRDefault="00795213" w:rsidP="00FB00E0">
            <w:pPr>
              <w:rPr>
                <w:b/>
                <w:bCs/>
                <w:i/>
                <w:iCs/>
              </w:rPr>
            </w:pPr>
            <w:r w:rsidRPr="00822EE0">
              <w:rPr>
                <w:b/>
                <w:bCs/>
                <w:i/>
                <w:iCs/>
              </w:rPr>
              <w:t>000 2 02 15 001 00 0000 150</w:t>
            </w:r>
          </w:p>
        </w:tc>
        <w:tc>
          <w:tcPr>
            <w:tcW w:w="5669" w:type="dxa"/>
            <w:tcBorders>
              <w:top w:val="nil"/>
              <w:left w:val="nil"/>
              <w:bottom w:val="single" w:sz="4" w:space="0" w:color="auto"/>
              <w:right w:val="single" w:sz="4" w:space="0" w:color="auto"/>
            </w:tcBorders>
            <w:shd w:val="clear" w:color="auto" w:fill="auto"/>
            <w:vAlign w:val="center"/>
            <w:hideMark/>
          </w:tcPr>
          <w:p w14:paraId="0B768E93" w14:textId="77777777" w:rsidR="00795213" w:rsidRPr="00822EE0" w:rsidRDefault="00795213" w:rsidP="00FB00E0">
            <w:pPr>
              <w:rPr>
                <w:b/>
                <w:bCs/>
                <w:i/>
                <w:iCs/>
              </w:rPr>
            </w:pPr>
            <w:r w:rsidRPr="00822EE0">
              <w:rPr>
                <w:b/>
                <w:bCs/>
                <w:i/>
                <w:iCs/>
              </w:rPr>
              <w:t>Дотации на выравнивание бюджетной обеспеченности</w:t>
            </w:r>
          </w:p>
        </w:tc>
        <w:tc>
          <w:tcPr>
            <w:tcW w:w="1985" w:type="dxa"/>
            <w:tcBorders>
              <w:top w:val="nil"/>
              <w:left w:val="nil"/>
              <w:bottom w:val="single" w:sz="4" w:space="0" w:color="auto"/>
              <w:right w:val="single" w:sz="4" w:space="0" w:color="auto"/>
            </w:tcBorders>
            <w:shd w:val="clear" w:color="auto" w:fill="auto"/>
            <w:hideMark/>
          </w:tcPr>
          <w:p w14:paraId="5E485CCA" w14:textId="77777777" w:rsidR="00795213" w:rsidRPr="00822EE0" w:rsidRDefault="00795213" w:rsidP="00FB00E0">
            <w:pPr>
              <w:jc w:val="center"/>
              <w:rPr>
                <w:b/>
                <w:bCs/>
                <w:i/>
                <w:iCs/>
              </w:rPr>
            </w:pPr>
            <w:r w:rsidRPr="00822EE0">
              <w:rPr>
                <w:b/>
                <w:bCs/>
                <w:i/>
                <w:iCs/>
              </w:rPr>
              <w:t>119 135 800,00</w:t>
            </w:r>
          </w:p>
        </w:tc>
        <w:tc>
          <w:tcPr>
            <w:tcW w:w="2268" w:type="dxa"/>
            <w:tcBorders>
              <w:top w:val="nil"/>
              <w:left w:val="nil"/>
              <w:bottom w:val="single" w:sz="4" w:space="0" w:color="auto"/>
              <w:right w:val="single" w:sz="4" w:space="0" w:color="auto"/>
            </w:tcBorders>
            <w:shd w:val="clear" w:color="auto" w:fill="auto"/>
            <w:hideMark/>
          </w:tcPr>
          <w:p w14:paraId="191CA4DA" w14:textId="77777777" w:rsidR="00795213" w:rsidRPr="00822EE0" w:rsidRDefault="00795213" w:rsidP="00FB00E0">
            <w:pPr>
              <w:jc w:val="center"/>
              <w:rPr>
                <w:b/>
                <w:bCs/>
                <w:i/>
                <w:iCs/>
              </w:rPr>
            </w:pPr>
            <w:r w:rsidRPr="00822EE0">
              <w:rPr>
                <w:b/>
                <w:bCs/>
                <w:i/>
                <w:iCs/>
              </w:rPr>
              <w:t>119 135 800,00</w:t>
            </w:r>
          </w:p>
        </w:tc>
        <w:tc>
          <w:tcPr>
            <w:tcW w:w="1134" w:type="dxa"/>
            <w:tcBorders>
              <w:top w:val="nil"/>
              <w:left w:val="nil"/>
              <w:bottom w:val="single" w:sz="4" w:space="0" w:color="auto"/>
              <w:right w:val="single" w:sz="8" w:space="0" w:color="auto"/>
            </w:tcBorders>
            <w:shd w:val="clear" w:color="000000" w:fill="FFFFFF"/>
            <w:hideMark/>
          </w:tcPr>
          <w:p w14:paraId="7AECEF25" w14:textId="77777777" w:rsidR="00795213" w:rsidRPr="00822EE0" w:rsidRDefault="00795213" w:rsidP="00FB00E0">
            <w:pPr>
              <w:jc w:val="center"/>
              <w:rPr>
                <w:b/>
                <w:bCs/>
                <w:i/>
                <w:iCs/>
              </w:rPr>
            </w:pPr>
            <w:r w:rsidRPr="00822EE0">
              <w:rPr>
                <w:b/>
                <w:bCs/>
                <w:i/>
                <w:iCs/>
              </w:rPr>
              <w:t>100%</w:t>
            </w:r>
          </w:p>
        </w:tc>
      </w:tr>
      <w:tr w:rsidR="00795213" w:rsidRPr="00822EE0" w14:paraId="7AB5D4AE"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46EA122" w14:textId="77777777" w:rsidR="00795213" w:rsidRPr="00822EE0" w:rsidRDefault="00795213" w:rsidP="00FB00E0">
            <w:pPr>
              <w:rPr>
                <w:i/>
                <w:iCs/>
              </w:rPr>
            </w:pPr>
            <w:r w:rsidRPr="00822EE0">
              <w:rPr>
                <w:i/>
                <w:iCs/>
              </w:rPr>
              <w:lastRenderedPageBreak/>
              <w:t>000 2 02 15001 05 0000 150</w:t>
            </w:r>
          </w:p>
        </w:tc>
        <w:tc>
          <w:tcPr>
            <w:tcW w:w="5669" w:type="dxa"/>
            <w:tcBorders>
              <w:top w:val="nil"/>
              <w:left w:val="nil"/>
              <w:bottom w:val="single" w:sz="4" w:space="0" w:color="auto"/>
              <w:right w:val="single" w:sz="4" w:space="0" w:color="auto"/>
            </w:tcBorders>
            <w:shd w:val="clear" w:color="auto" w:fill="auto"/>
            <w:hideMark/>
          </w:tcPr>
          <w:p w14:paraId="53287F60" w14:textId="77777777" w:rsidR="00795213" w:rsidRPr="00822EE0" w:rsidRDefault="00795213" w:rsidP="00FB00E0">
            <w:pPr>
              <w:rPr>
                <w:i/>
                <w:iCs/>
              </w:rPr>
            </w:pPr>
            <w:proofErr w:type="gramStart"/>
            <w:r w:rsidRPr="00822EE0">
              <w:rPr>
                <w:i/>
                <w:iCs/>
              </w:rPr>
              <w:t>Дотации  бюджетам</w:t>
            </w:r>
            <w:proofErr w:type="gramEnd"/>
            <w:r w:rsidRPr="00822EE0">
              <w:rPr>
                <w:i/>
                <w:iCs/>
              </w:rPr>
              <w:t xml:space="preserve">  муниципальных районов на выравнивание бюджетной обеспеченности</w:t>
            </w:r>
          </w:p>
        </w:tc>
        <w:tc>
          <w:tcPr>
            <w:tcW w:w="1985" w:type="dxa"/>
            <w:tcBorders>
              <w:top w:val="nil"/>
              <w:left w:val="nil"/>
              <w:bottom w:val="single" w:sz="4" w:space="0" w:color="auto"/>
              <w:right w:val="single" w:sz="4" w:space="0" w:color="auto"/>
            </w:tcBorders>
            <w:shd w:val="clear" w:color="auto" w:fill="auto"/>
            <w:hideMark/>
          </w:tcPr>
          <w:p w14:paraId="53AB609D" w14:textId="77777777" w:rsidR="00795213" w:rsidRPr="00822EE0" w:rsidRDefault="00795213" w:rsidP="00FB00E0">
            <w:pPr>
              <w:jc w:val="center"/>
              <w:rPr>
                <w:i/>
                <w:iCs/>
              </w:rPr>
            </w:pPr>
            <w:r w:rsidRPr="00822EE0">
              <w:rPr>
                <w:i/>
                <w:iCs/>
              </w:rPr>
              <w:t>119 135 800,00</w:t>
            </w:r>
          </w:p>
        </w:tc>
        <w:tc>
          <w:tcPr>
            <w:tcW w:w="2268" w:type="dxa"/>
            <w:tcBorders>
              <w:top w:val="nil"/>
              <w:left w:val="nil"/>
              <w:bottom w:val="single" w:sz="4" w:space="0" w:color="auto"/>
              <w:right w:val="single" w:sz="4" w:space="0" w:color="auto"/>
            </w:tcBorders>
            <w:shd w:val="clear" w:color="auto" w:fill="auto"/>
            <w:hideMark/>
          </w:tcPr>
          <w:p w14:paraId="70A63F99" w14:textId="77777777" w:rsidR="00795213" w:rsidRPr="00822EE0" w:rsidRDefault="00795213" w:rsidP="00FB00E0">
            <w:pPr>
              <w:jc w:val="center"/>
              <w:rPr>
                <w:i/>
                <w:iCs/>
              </w:rPr>
            </w:pPr>
            <w:r w:rsidRPr="00822EE0">
              <w:rPr>
                <w:i/>
                <w:iCs/>
              </w:rPr>
              <w:t>119 135 800,00</w:t>
            </w:r>
          </w:p>
        </w:tc>
        <w:tc>
          <w:tcPr>
            <w:tcW w:w="1134" w:type="dxa"/>
            <w:tcBorders>
              <w:top w:val="nil"/>
              <w:left w:val="nil"/>
              <w:bottom w:val="single" w:sz="4" w:space="0" w:color="auto"/>
              <w:right w:val="single" w:sz="8" w:space="0" w:color="auto"/>
            </w:tcBorders>
            <w:shd w:val="clear" w:color="000000" w:fill="FFFFFF"/>
            <w:hideMark/>
          </w:tcPr>
          <w:p w14:paraId="34E2C53F" w14:textId="77777777" w:rsidR="00795213" w:rsidRPr="00822EE0" w:rsidRDefault="00795213" w:rsidP="00FB00E0">
            <w:pPr>
              <w:jc w:val="center"/>
              <w:rPr>
                <w:i/>
                <w:iCs/>
              </w:rPr>
            </w:pPr>
            <w:r w:rsidRPr="00822EE0">
              <w:rPr>
                <w:i/>
                <w:iCs/>
              </w:rPr>
              <w:t>100%</w:t>
            </w:r>
          </w:p>
        </w:tc>
      </w:tr>
      <w:tr w:rsidR="00795213" w:rsidRPr="00822EE0" w14:paraId="1822EEC4"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CAD0C66" w14:textId="77777777" w:rsidR="00795213" w:rsidRPr="00822EE0" w:rsidRDefault="00795213" w:rsidP="00FB00E0">
            <w:r w:rsidRPr="00822EE0">
              <w:t>053 2 02 15001 05 0000 150</w:t>
            </w:r>
          </w:p>
        </w:tc>
        <w:tc>
          <w:tcPr>
            <w:tcW w:w="5669" w:type="dxa"/>
            <w:tcBorders>
              <w:top w:val="nil"/>
              <w:left w:val="nil"/>
              <w:bottom w:val="single" w:sz="4" w:space="0" w:color="auto"/>
              <w:right w:val="single" w:sz="4" w:space="0" w:color="auto"/>
            </w:tcBorders>
            <w:shd w:val="clear" w:color="auto" w:fill="auto"/>
            <w:hideMark/>
          </w:tcPr>
          <w:p w14:paraId="05C18232" w14:textId="77777777" w:rsidR="00795213" w:rsidRPr="00822EE0" w:rsidRDefault="00795213" w:rsidP="00FB00E0">
            <w:proofErr w:type="gramStart"/>
            <w:r w:rsidRPr="00822EE0">
              <w:t>Дотации  бюджетам</w:t>
            </w:r>
            <w:proofErr w:type="gramEnd"/>
            <w:r w:rsidRPr="00822EE0">
              <w:t xml:space="preserve">  муниципальных районов на выравнивание бюджетной обеспеченности из бюджета </w:t>
            </w:r>
            <w:proofErr w:type="spellStart"/>
            <w:r w:rsidRPr="00822EE0">
              <w:t>субьекта</w:t>
            </w:r>
            <w:proofErr w:type="spellEnd"/>
            <w:r w:rsidRPr="00822EE0">
              <w:t xml:space="preserve">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6BAC632C" w14:textId="77777777" w:rsidR="00795213" w:rsidRPr="00822EE0" w:rsidRDefault="00795213" w:rsidP="00FB00E0">
            <w:pPr>
              <w:jc w:val="center"/>
            </w:pPr>
            <w:r w:rsidRPr="00822EE0">
              <w:t>119 135 800,00</w:t>
            </w:r>
          </w:p>
        </w:tc>
        <w:tc>
          <w:tcPr>
            <w:tcW w:w="2268" w:type="dxa"/>
            <w:tcBorders>
              <w:top w:val="nil"/>
              <w:left w:val="nil"/>
              <w:bottom w:val="single" w:sz="4" w:space="0" w:color="auto"/>
              <w:right w:val="single" w:sz="4" w:space="0" w:color="auto"/>
            </w:tcBorders>
            <w:shd w:val="clear" w:color="auto" w:fill="auto"/>
            <w:hideMark/>
          </w:tcPr>
          <w:p w14:paraId="4F6572DD" w14:textId="77777777" w:rsidR="00795213" w:rsidRPr="00822EE0" w:rsidRDefault="00795213" w:rsidP="00FB00E0">
            <w:pPr>
              <w:jc w:val="center"/>
            </w:pPr>
            <w:r w:rsidRPr="00822EE0">
              <w:t>119 135 800,00</w:t>
            </w:r>
          </w:p>
        </w:tc>
        <w:tc>
          <w:tcPr>
            <w:tcW w:w="1134" w:type="dxa"/>
            <w:tcBorders>
              <w:top w:val="nil"/>
              <w:left w:val="nil"/>
              <w:bottom w:val="single" w:sz="4" w:space="0" w:color="auto"/>
              <w:right w:val="single" w:sz="8" w:space="0" w:color="auto"/>
            </w:tcBorders>
            <w:shd w:val="clear" w:color="000000" w:fill="FFFFFF"/>
            <w:hideMark/>
          </w:tcPr>
          <w:p w14:paraId="01F46713" w14:textId="77777777" w:rsidR="00795213" w:rsidRPr="00822EE0" w:rsidRDefault="00795213" w:rsidP="00FB00E0">
            <w:pPr>
              <w:jc w:val="center"/>
            </w:pPr>
            <w:r w:rsidRPr="00822EE0">
              <w:t>100%</w:t>
            </w:r>
          </w:p>
        </w:tc>
      </w:tr>
      <w:tr w:rsidR="00795213" w:rsidRPr="00822EE0" w14:paraId="6A30F53C"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F2E84CA" w14:textId="77777777" w:rsidR="00795213" w:rsidRPr="00822EE0" w:rsidRDefault="00795213" w:rsidP="00FB00E0">
            <w:pPr>
              <w:rPr>
                <w:b/>
                <w:bCs/>
              </w:rPr>
            </w:pPr>
            <w:r w:rsidRPr="00822EE0">
              <w:rPr>
                <w:b/>
                <w:bCs/>
              </w:rPr>
              <w:t>000 2 02 15002 00 0000 150</w:t>
            </w:r>
          </w:p>
        </w:tc>
        <w:tc>
          <w:tcPr>
            <w:tcW w:w="5669" w:type="dxa"/>
            <w:tcBorders>
              <w:top w:val="nil"/>
              <w:left w:val="nil"/>
              <w:bottom w:val="single" w:sz="4" w:space="0" w:color="auto"/>
              <w:right w:val="single" w:sz="4" w:space="0" w:color="auto"/>
            </w:tcBorders>
            <w:shd w:val="clear" w:color="auto" w:fill="auto"/>
            <w:hideMark/>
          </w:tcPr>
          <w:p w14:paraId="06A8EA9D" w14:textId="77777777" w:rsidR="00795213" w:rsidRPr="00822EE0" w:rsidRDefault="00795213" w:rsidP="00FB00E0">
            <w:pPr>
              <w:rPr>
                <w:b/>
                <w:bCs/>
              </w:rPr>
            </w:pPr>
            <w:r w:rsidRPr="00822EE0">
              <w:rPr>
                <w:b/>
                <w:bCs/>
              </w:rPr>
              <w:t>Дотации бюджетам на 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hideMark/>
          </w:tcPr>
          <w:p w14:paraId="193D497A" w14:textId="77777777" w:rsidR="00795213" w:rsidRPr="00822EE0" w:rsidRDefault="00795213" w:rsidP="00FB00E0">
            <w:pPr>
              <w:jc w:val="center"/>
              <w:rPr>
                <w:b/>
                <w:bCs/>
              </w:rPr>
            </w:pPr>
            <w:r w:rsidRPr="00822EE0">
              <w:rPr>
                <w:b/>
                <w:bCs/>
              </w:rPr>
              <w:t>50 251 108,52</w:t>
            </w:r>
          </w:p>
        </w:tc>
        <w:tc>
          <w:tcPr>
            <w:tcW w:w="2268" w:type="dxa"/>
            <w:tcBorders>
              <w:top w:val="nil"/>
              <w:left w:val="nil"/>
              <w:bottom w:val="single" w:sz="4" w:space="0" w:color="auto"/>
              <w:right w:val="single" w:sz="4" w:space="0" w:color="auto"/>
            </w:tcBorders>
            <w:shd w:val="clear" w:color="auto" w:fill="auto"/>
            <w:hideMark/>
          </w:tcPr>
          <w:p w14:paraId="5F3888E3" w14:textId="77777777" w:rsidR="00795213" w:rsidRPr="00822EE0" w:rsidRDefault="00795213" w:rsidP="00FB00E0">
            <w:pPr>
              <w:jc w:val="center"/>
              <w:rPr>
                <w:b/>
                <w:bCs/>
              </w:rPr>
            </w:pPr>
            <w:r w:rsidRPr="00822EE0">
              <w:rPr>
                <w:b/>
                <w:bCs/>
              </w:rPr>
              <w:t>50 251 108,52</w:t>
            </w:r>
          </w:p>
        </w:tc>
        <w:tc>
          <w:tcPr>
            <w:tcW w:w="1134" w:type="dxa"/>
            <w:tcBorders>
              <w:top w:val="nil"/>
              <w:left w:val="nil"/>
              <w:bottom w:val="single" w:sz="4" w:space="0" w:color="auto"/>
              <w:right w:val="single" w:sz="8" w:space="0" w:color="auto"/>
            </w:tcBorders>
            <w:shd w:val="clear" w:color="000000" w:fill="FFFFFF"/>
            <w:hideMark/>
          </w:tcPr>
          <w:p w14:paraId="16E855D1" w14:textId="77777777" w:rsidR="00795213" w:rsidRPr="00822EE0" w:rsidRDefault="00795213" w:rsidP="00FB00E0">
            <w:pPr>
              <w:jc w:val="center"/>
              <w:rPr>
                <w:b/>
                <w:bCs/>
              </w:rPr>
            </w:pPr>
            <w:r w:rsidRPr="00822EE0">
              <w:rPr>
                <w:b/>
                <w:bCs/>
              </w:rPr>
              <w:t>100%</w:t>
            </w:r>
          </w:p>
        </w:tc>
      </w:tr>
      <w:tr w:rsidR="00795213" w:rsidRPr="00822EE0" w14:paraId="42A92717"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33CF57B" w14:textId="77777777" w:rsidR="00795213" w:rsidRPr="00822EE0" w:rsidRDefault="00795213" w:rsidP="00FB00E0">
            <w:pPr>
              <w:rPr>
                <w:i/>
                <w:iCs/>
              </w:rPr>
            </w:pPr>
            <w:r w:rsidRPr="00822EE0">
              <w:rPr>
                <w:i/>
                <w:iCs/>
              </w:rPr>
              <w:t>000 2 02 15002 05 0000 150</w:t>
            </w:r>
          </w:p>
        </w:tc>
        <w:tc>
          <w:tcPr>
            <w:tcW w:w="5669" w:type="dxa"/>
            <w:tcBorders>
              <w:top w:val="nil"/>
              <w:left w:val="nil"/>
              <w:bottom w:val="single" w:sz="4" w:space="0" w:color="auto"/>
              <w:right w:val="single" w:sz="4" w:space="0" w:color="auto"/>
            </w:tcBorders>
            <w:shd w:val="clear" w:color="auto" w:fill="auto"/>
            <w:hideMark/>
          </w:tcPr>
          <w:p w14:paraId="04A2651A" w14:textId="77777777" w:rsidR="00795213" w:rsidRPr="00822EE0" w:rsidRDefault="00795213" w:rsidP="00FB00E0">
            <w:pPr>
              <w:rPr>
                <w:i/>
                <w:iCs/>
              </w:rPr>
            </w:pPr>
            <w:r w:rsidRPr="00822EE0">
              <w:rPr>
                <w:i/>
                <w:iCs/>
              </w:rPr>
              <w:t>Дотации бюджетам муниципальных районов на 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hideMark/>
          </w:tcPr>
          <w:p w14:paraId="650D3BD5" w14:textId="77777777" w:rsidR="00795213" w:rsidRPr="00822EE0" w:rsidRDefault="00795213" w:rsidP="00FB00E0">
            <w:pPr>
              <w:jc w:val="center"/>
              <w:rPr>
                <w:i/>
                <w:iCs/>
              </w:rPr>
            </w:pPr>
            <w:r w:rsidRPr="00822EE0">
              <w:rPr>
                <w:i/>
                <w:iCs/>
              </w:rPr>
              <w:t>50 251 108,52</w:t>
            </w:r>
          </w:p>
        </w:tc>
        <w:tc>
          <w:tcPr>
            <w:tcW w:w="2268" w:type="dxa"/>
            <w:tcBorders>
              <w:top w:val="nil"/>
              <w:left w:val="nil"/>
              <w:bottom w:val="single" w:sz="4" w:space="0" w:color="auto"/>
              <w:right w:val="single" w:sz="4" w:space="0" w:color="auto"/>
            </w:tcBorders>
            <w:shd w:val="clear" w:color="auto" w:fill="auto"/>
            <w:hideMark/>
          </w:tcPr>
          <w:p w14:paraId="47BD4CB8" w14:textId="77777777" w:rsidR="00795213" w:rsidRPr="00822EE0" w:rsidRDefault="00795213" w:rsidP="00FB00E0">
            <w:pPr>
              <w:jc w:val="center"/>
              <w:rPr>
                <w:i/>
                <w:iCs/>
              </w:rPr>
            </w:pPr>
            <w:r w:rsidRPr="00822EE0">
              <w:rPr>
                <w:i/>
                <w:iCs/>
              </w:rPr>
              <w:t>50 251 108,52</w:t>
            </w:r>
          </w:p>
        </w:tc>
        <w:tc>
          <w:tcPr>
            <w:tcW w:w="1134" w:type="dxa"/>
            <w:tcBorders>
              <w:top w:val="nil"/>
              <w:left w:val="nil"/>
              <w:bottom w:val="single" w:sz="4" w:space="0" w:color="auto"/>
              <w:right w:val="single" w:sz="8" w:space="0" w:color="auto"/>
            </w:tcBorders>
            <w:shd w:val="clear" w:color="000000" w:fill="FFFFFF"/>
            <w:hideMark/>
          </w:tcPr>
          <w:p w14:paraId="44350FBA" w14:textId="77777777" w:rsidR="00795213" w:rsidRPr="00822EE0" w:rsidRDefault="00795213" w:rsidP="00FB00E0">
            <w:pPr>
              <w:jc w:val="center"/>
            </w:pPr>
            <w:r w:rsidRPr="00822EE0">
              <w:t>100%</w:t>
            </w:r>
          </w:p>
        </w:tc>
      </w:tr>
      <w:tr w:rsidR="00795213" w:rsidRPr="00822EE0" w14:paraId="44D203F0"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E4D72FF" w14:textId="77777777" w:rsidR="00795213" w:rsidRPr="00822EE0" w:rsidRDefault="00795213" w:rsidP="00FB00E0">
            <w:r w:rsidRPr="00822EE0">
              <w:t>053 2 02 15002 05 0000 150</w:t>
            </w:r>
          </w:p>
        </w:tc>
        <w:tc>
          <w:tcPr>
            <w:tcW w:w="5669" w:type="dxa"/>
            <w:tcBorders>
              <w:top w:val="nil"/>
              <w:left w:val="nil"/>
              <w:bottom w:val="single" w:sz="4" w:space="0" w:color="auto"/>
              <w:right w:val="single" w:sz="4" w:space="0" w:color="auto"/>
            </w:tcBorders>
            <w:shd w:val="clear" w:color="auto" w:fill="auto"/>
            <w:hideMark/>
          </w:tcPr>
          <w:p w14:paraId="2C419214" w14:textId="77777777" w:rsidR="00795213" w:rsidRPr="00822EE0" w:rsidRDefault="00795213" w:rsidP="00FB00E0">
            <w:r w:rsidRPr="00822EE0">
              <w:t>Дотации бюджетам муниципальных районов на поддержку мер по обеспечению сбалансированности бюджетов</w:t>
            </w:r>
          </w:p>
        </w:tc>
        <w:tc>
          <w:tcPr>
            <w:tcW w:w="1985" w:type="dxa"/>
            <w:tcBorders>
              <w:top w:val="nil"/>
              <w:left w:val="nil"/>
              <w:bottom w:val="single" w:sz="4" w:space="0" w:color="auto"/>
              <w:right w:val="single" w:sz="4" w:space="0" w:color="auto"/>
            </w:tcBorders>
            <w:shd w:val="clear" w:color="auto" w:fill="auto"/>
            <w:hideMark/>
          </w:tcPr>
          <w:p w14:paraId="6A8DE367" w14:textId="77777777" w:rsidR="00795213" w:rsidRPr="00822EE0" w:rsidRDefault="00795213" w:rsidP="00FB00E0">
            <w:pPr>
              <w:jc w:val="center"/>
            </w:pPr>
            <w:r w:rsidRPr="00822EE0">
              <w:t>50 251 108,52</w:t>
            </w:r>
          </w:p>
        </w:tc>
        <w:tc>
          <w:tcPr>
            <w:tcW w:w="2268" w:type="dxa"/>
            <w:tcBorders>
              <w:top w:val="nil"/>
              <w:left w:val="nil"/>
              <w:bottom w:val="single" w:sz="4" w:space="0" w:color="auto"/>
              <w:right w:val="single" w:sz="4" w:space="0" w:color="auto"/>
            </w:tcBorders>
            <w:shd w:val="clear" w:color="auto" w:fill="auto"/>
            <w:hideMark/>
          </w:tcPr>
          <w:p w14:paraId="6059D3F6" w14:textId="77777777" w:rsidR="00795213" w:rsidRPr="00822EE0" w:rsidRDefault="00795213" w:rsidP="00FB00E0">
            <w:pPr>
              <w:jc w:val="center"/>
            </w:pPr>
            <w:r w:rsidRPr="00822EE0">
              <w:t>50 251 108,52</w:t>
            </w:r>
          </w:p>
        </w:tc>
        <w:tc>
          <w:tcPr>
            <w:tcW w:w="1134" w:type="dxa"/>
            <w:tcBorders>
              <w:top w:val="nil"/>
              <w:left w:val="nil"/>
              <w:bottom w:val="single" w:sz="4" w:space="0" w:color="auto"/>
              <w:right w:val="single" w:sz="8" w:space="0" w:color="auto"/>
            </w:tcBorders>
            <w:shd w:val="clear" w:color="000000" w:fill="FFFFFF"/>
            <w:hideMark/>
          </w:tcPr>
          <w:p w14:paraId="712573A2" w14:textId="77777777" w:rsidR="00795213" w:rsidRPr="00822EE0" w:rsidRDefault="00795213" w:rsidP="00FB00E0">
            <w:pPr>
              <w:jc w:val="center"/>
            </w:pPr>
            <w:r w:rsidRPr="00822EE0">
              <w:t>100%</w:t>
            </w:r>
          </w:p>
        </w:tc>
      </w:tr>
      <w:tr w:rsidR="00795213" w:rsidRPr="00822EE0" w14:paraId="1D1672D7" w14:textId="77777777" w:rsidTr="00FB00E0">
        <w:trPr>
          <w:gridAfter w:val="1"/>
          <w:wAfter w:w="64" w:type="dxa"/>
          <w:trHeight w:val="517"/>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7EDF237" w14:textId="77777777" w:rsidR="00795213" w:rsidRPr="00822EE0" w:rsidRDefault="00795213" w:rsidP="00FB00E0">
            <w:pPr>
              <w:rPr>
                <w:b/>
                <w:bCs/>
              </w:rPr>
            </w:pPr>
            <w:r w:rsidRPr="00822EE0">
              <w:rPr>
                <w:b/>
                <w:bCs/>
              </w:rPr>
              <w:t>000 2 02 20000 00 0000 150</w:t>
            </w:r>
          </w:p>
        </w:tc>
        <w:tc>
          <w:tcPr>
            <w:tcW w:w="5669" w:type="dxa"/>
            <w:tcBorders>
              <w:top w:val="nil"/>
              <w:left w:val="nil"/>
              <w:bottom w:val="single" w:sz="4" w:space="0" w:color="auto"/>
              <w:right w:val="single" w:sz="4" w:space="0" w:color="auto"/>
            </w:tcBorders>
            <w:shd w:val="clear" w:color="auto" w:fill="auto"/>
            <w:hideMark/>
          </w:tcPr>
          <w:p w14:paraId="0E7214A1" w14:textId="77777777" w:rsidR="00795213" w:rsidRPr="00822EE0" w:rsidRDefault="00795213" w:rsidP="00FB00E0">
            <w:pPr>
              <w:rPr>
                <w:b/>
                <w:bCs/>
              </w:rPr>
            </w:pPr>
            <w:r w:rsidRPr="00822EE0">
              <w:rPr>
                <w:b/>
                <w:bCs/>
              </w:rPr>
              <w:t>Субсидии бюджетам бюджетной системы Российской Федерации (межбюджетные субсидии)</w:t>
            </w:r>
          </w:p>
        </w:tc>
        <w:tc>
          <w:tcPr>
            <w:tcW w:w="1985" w:type="dxa"/>
            <w:tcBorders>
              <w:top w:val="nil"/>
              <w:left w:val="nil"/>
              <w:bottom w:val="single" w:sz="4" w:space="0" w:color="auto"/>
              <w:right w:val="single" w:sz="4" w:space="0" w:color="auto"/>
            </w:tcBorders>
            <w:shd w:val="clear" w:color="auto" w:fill="auto"/>
            <w:hideMark/>
          </w:tcPr>
          <w:p w14:paraId="498E2680" w14:textId="77777777" w:rsidR="00795213" w:rsidRPr="00822EE0" w:rsidRDefault="00795213" w:rsidP="00FB00E0">
            <w:pPr>
              <w:jc w:val="center"/>
              <w:rPr>
                <w:b/>
                <w:bCs/>
              </w:rPr>
            </w:pPr>
            <w:r w:rsidRPr="00822EE0">
              <w:rPr>
                <w:b/>
                <w:bCs/>
              </w:rPr>
              <w:t>59 768 079,45</w:t>
            </w:r>
          </w:p>
        </w:tc>
        <w:tc>
          <w:tcPr>
            <w:tcW w:w="2268" w:type="dxa"/>
            <w:tcBorders>
              <w:top w:val="nil"/>
              <w:left w:val="nil"/>
              <w:bottom w:val="single" w:sz="4" w:space="0" w:color="auto"/>
              <w:right w:val="single" w:sz="4" w:space="0" w:color="auto"/>
            </w:tcBorders>
            <w:shd w:val="clear" w:color="auto" w:fill="auto"/>
            <w:hideMark/>
          </w:tcPr>
          <w:p w14:paraId="6D67D750" w14:textId="77777777" w:rsidR="00795213" w:rsidRPr="00822EE0" w:rsidRDefault="00795213" w:rsidP="00FB00E0">
            <w:pPr>
              <w:jc w:val="center"/>
              <w:rPr>
                <w:b/>
                <w:bCs/>
              </w:rPr>
            </w:pPr>
            <w:r w:rsidRPr="00822EE0">
              <w:rPr>
                <w:b/>
                <w:bCs/>
              </w:rPr>
              <w:t>53 866 965,64</w:t>
            </w:r>
          </w:p>
        </w:tc>
        <w:tc>
          <w:tcPr>
            <w:tcW w:w="1134" w:type="dxa"/>
            <w:tcBorders>
              <w:top w:val="nil"/>
              <w:left w:val="nil"/>
              <w:bottom w:val="single" w:sz="4" w:space="0" w:color="auto"/>
              <w:right w:val="single" w:sz="8" w:space="0" w:color="auto"/>
            </w:tcBorders>
            <w:shd w:val="clear" w:color="000000" w:fill="FFFFFF"/>
            <w:hideMark/>
          </w:tcPr>
          <w:p w14:paraId="43BBF799" w14:textId="77777777" w:rsidR="00795213" w:rsidRPr="00822EE0" w:rsidRDefault="00795213" w:rsidP="00FB00E0">
            <w:pPr>
              <w:jc w:val="center"/>
              <w:rPr>
                <w:b/>
                <w:bCs/>
              </w:rPr>
            </w:pPr>
            <w:r w:rsidRPr="00822EE0">
              <w:rPr>
                <w:b/>
                <w:bCs/>
              </w:rPr>
              <w:t>90%</w:t>
            </w:r>
          </w:p>
        </w:tc>
      </w:tr>
      <w:tr w:rsidR="00795213" w:rsidRPr="00822EE0" w14:paraId="3D7752D1" w14:textId="77777777" w:rsidTr="00FB00E0">
        <w:trPr>
          <w:gridAfter w:val="1"/>
          <w:wAfter w:w="64" w:type="dxa"/>
          <w:trHeight w:val="81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14055CF" w14:textId="77777777" w:rsidR="00795213" w:rsidRPr="00822EE0" w:rsidRDefault="00795213" w:rsidP="00FB00E0">
            <w:pPr>
              <w:rPr>
                <w:b/>
                <w:bCs/>
                <w:i/>
                <w:iCs/>
              </w:rPr>
            </w:pPr>
            <w:r w:rsidRPr="00822EE0">
              <w:rPr>
                <w:b/>
                <w:bCs/>
                <w:i/>
                <w:iCs/>
              </w:rPr>
              <w:t>000 2 02 20041 05 0000 150</w:t>
            </w:r>
          </w:p>
        </w:tc>
        <w:tc>
          <w:tcPr>
            <w:tcW w:w="5669" w:type="dxa"/>
            <w:tcBorders>
              <w:top w:val="nil"/>
              <w:left w:val="nil"/>
              <w:bottom w:val="single" w:sz="4" w:space="0" w:color="auto"/>
              <w:right w:val="single" w:sz="4" w:space="0" w:color="auto"/>
            </w:tcBorders>
            <w:shd w:val="clear" w:color="auto" w:fill="auto"/>
            <w:vAlign w:val="bottom"/>
            <w:hideMark/>
          </w:tcPr>
          <w:p w14:paraId="1C28A66A" w14:textId="77777777" w:rsidR="00795213" w:rsidRPr="00822EE0" w:rsidRDefault="00795213" w:rsidP="00FB00E0">
            <w:pPr>
              <w:rPr>
                <w:b/>
                <w:bCs/>
                <w:color w:val="22272F"/>
              </w:rPr>
            </w:pPr>
            <w:r w:rsidRPr="00822EE0">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nil"/>
              <w:left w:val="nil"/>
              <w:bottom w:val="single" w:sz="4" w:space="0" w:color="auto"/>
              <w:right w:val="single" w:sz="4" w:space="0" w:color="auto"/>
            </w:tcBorders>
            <w:shd w:val="clear" w:color="auto" w:fill="auto"/>
            <w:hideMark/>
          </w:tcPr>
          <w:p w14:paraId="5E84FD89" w14:textId="77777777" w:rsidR="00795213" w:rsidRPr="00822EE0" w:rsidRDefault="00795213" w:rsidP="00FB00E0">
            <w:pPr>
              <w:jc w:val="center"/>
              <w:rPr>
                <w:b/>
                <w:bCs/>
                <w:i/>
                <w:iCs/>
              </w:rPr>
            </w:pPr>
            <w:r w:rsidRPr="00822EE0">
              <w:rPr>
                <w:b/>
                <w:bCs/>
                <w:i/>
                <w:iCs/>
              </w:rPr>
              <w:t>14 596 569,95</w:t>
            </w:r>
          </w:p>
        </w:tc>
        <w:tc>
          <w:tcPr>
            <w:tcW w:w="2268" w:type="dxa"/>
            <w:tcBorders>
              <w:top w:val="nil"/>
              <w:left w:val="nil"/>
              <w:bottom w:val="single" w:sz="4" w:space="0" w:color="auto"/>
              <w:right w:val="single" w:sz="4" w:space="0" w:color="auto"/>
            </w:tcBorders>
            <w:shd w:val="clear" w:color="auto" w:fill="auto"/>
            <w:hideMark/>
          </w:tcPr>
          <w:p w14:paraId="2EFF4B9F" w14:textId="77777777" w:rsidR="00795213" w:rsidRPr="00822EE0" w:rsidRDefault="00795213" w:rsidP="00FB00E0">
            <w:pPr>
              <w:jc w:val="center"/>
              <w:rPr>
                <w:b/>
                <w:bCs/>
                <w:i/>
                <w:iCs/>
              </w:rPr>
            </w:pPr>
            <w:r w:rsidRPr="00822EE0">
              <w:rPr>
                <w:b/>
                <w:bCs/>
                <w:i/>
                <w:iCs/>
              </w:rPr>
              <w:t>14 594 223,47</w:t>
            </w:r>
          </w:p>
        </w:tc>
        <w:tc>
          <w:tcPr>
            <w:tcW w:w="1134" w:type="dxa"/>
            <w:tcBorders>
              <w:top w:val="nil"/>
              <w:left w:val="nil"/>
              <w:bottom w:val="single" w:sz="4" w:space="0" w:color="auto"/>
              <w:right w:val="single" w:sz="8" w:space="0" w:color="auto"/>
            </w:tcBorders>
            <w:shd w:val="clear" w:color="000000" w:fill="FFFFFF"/>
            <w:hideMark/>
          </w:tcPr>
          <w:p w14:paraId="1304E2A3" w14:textId="77777777" w:rsidR="00795213" w:rsidRPr="00822EE0" w:rsidRDefault="00795213" w:rsidP="00FB00E0">
            <w:pPr>
              <w:jc w:val="center"/>
              <w:rPr>
                <w:b/>
                <w:bCs/>
                <w:i/>
                <w:iCs/>
              </w:rPr>
            </w:pPr>
            <w:r w:rsidRPr="00822EE0">
              <w:rPr>
                <w:b/>
                <w:bCs/>
                <w:i/>
                <w:iCs/>
              </w:rPr>
              <w:t>100%</w:t>
            </w:r>
          </w:p>
        </w:tc>
      </w:tr>
      <w:tr w:rsidR="00795213" w:rsidRPr="00822EE0" w14:paraId="663650BA" w14:textId="77777777" w:rsidTr="00FB00E0">
        <w:trPr>
          <w:gridAfter w:val="1"/>
          <w:wAfter w:w="64" w:type="dxa"/>
          <w:trHeight w:val="13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5B10055" w14:textId="77777777" w:rsidR="00795213" w:rsidRPr="00822EE0" w:rsidRDefault="00795213" w:rsidP="00FB00E0">
            <w:r w:rsidRPr="00822EE0">
              <w:t>053 2 02 20041 05 0000 150</w:t>
            </w:r>
          </w:p>
        </w:tc>
        <w:tc>
          <w:tcPr>
            <w:tcW w:w="5669" w:type="dxa"/>
            <w:tcBorders>
              <w:top w:val="nil"/>
              <w:left w:val="nil"/>
              <w:bottom w:val="nil"/>
              <w:right w:val="nil"/>
            </w:tcBorders>
            <w:shd w:val="clear" w:color="auto" w:fill="auto"/>
            <w:vAlign w:val="bottom"/>
            <w:hideMark/>
          </w:tcPr>
          <w:p w14:paraId="12667FA5" w14:textId="77777777" w:rsidR="00795213" w:rsidRPr="00822EE0" w:rsidRDefault="00795213" w:rsidP="00FB00E0">
            <w:pPr>
              <w:rPr>
                <w:color w:val="22272F"/>
              </w:rPr>
            </w:pPr>
            <w:r w:rsidRPr="00822EE0">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5" w:type="dxa"/>
            <w:tcBorders>
              <w:top w:val="nil"/>
              <w:left w:val="single" w:sz="4" w:space="0" w:color="auto"/>
              <w:bottom w:val="single" w:sz="4" w:space="0" w:color="auto"/>
              <w:right w:val="single" w:sz="4" w:space="0" w:color="auto"/>
            </w:tcBorders>
            <w:shd w:val="clear" w:color="auto" w:fill="auto"/>
            <w:noWrap/>
            <w:hideMark/>
          </w:tcPr>
          <w:p w14:paraId="013B8A5A" w14:textId="77777777" w:rsidR="00795213" w:rsidRPr="00822EE0" w:rsidRDefault="00795213" w:rsidP="00FB00E0">
            <w:pPr>
              <w:jc w:val="center"/>
            </w:pPr>
            <w:r w:rsidRPr="00822EE0">
              <w:t>14 596 569,95</w:t>
            </w:r>
          </w:p>
        </w:tc>
        <w:tc>
          <w:tcPr>
            <w:tcW w:w="2268" w:type="dxa"/>
            <w:tcBorders>
              <w:top w:val="nil"/>
              <w:left w:val="nil"/>
              <w:bottom w:val="single" w:sz="4" w:space="0" w:color="auto"/>
              <w:right w:val="single" w:sz="4" w:space="0" w:color="auto"/>
            </w:tcBorders>
            <w:shd w:val="clear" w:color="auto" w:fill="auto"/>
            <w:hideMark/>
          </w:tcPr>
          <w:p w14:paraId="64375504" w14:textId="77777777" w:rsidR="00795213" w:rsidRPr="00822EE0" w:rsidRDefault="00795213" w:rsidP="00FB00E0">
            <w:pPr>
              <w:jc w:val="center"/>
            </w:pPr>
            <w:r w:rsidRPr="00822EE0">
              <w:t>14 594 223,47</w:t>
            </w:r>
          </w:p>
        </w:tc>
        <w:tc>
          <w:tcPr>
            <w:tcW w:w="1134" w:type="dxa"/>
            <w:tcBorders>
              <w:top w:val="nil"/>
              <w:left w:val="nil"/>
              <w:bottom w:val="single" w:sz="4" w:space="0" w:color="auto"/>
              <w:right w:val="single" w:sz="8" w:space="0" w:color="auto"/>
            </w:tcBorders>
            <w:shd w:val="clear" w:color="000000" w:fill="FFFFFF"/>
            <w:hideMark/>
          </w:tcPr>
          <w:p w14:paraId="39C56EBE" w14:textId="77777777" w:rsidR="00795213" w:rsidRPr="00822EE0" w:rsidRDefault="00795213" w:rsidP="00FB00E0">
            <w:pPr>
              <w:jc w:val="center"/>
            </w:pPr>
            <w:r w:rsidRPr="00822EE0">
              <w:t>100%</w:t>
            </w:r>
          </w:p>
        </w:tc>
      </w:tr>
      <w:tr w:rsidR="00795213" w:rsidRPr="00822EE0" w14:paraId="34A79D0D"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CC3EA61" w14:textId="77777777" w:rsidR="00795213" w:rsidRPr="00822EE0" w:rsidRDefault="00795213" w:rsidP="00FB00E0">
            <w:pPr>
              <w:rPr>
                <w:b/>
                <w:bCs/>
                <w:i/>
                <w:iCs/>
              </w:rPr>
            </w:pPr>
            <w:r w:rsidRPr="00822EE0">
              <w:rPr>
                <w:b/>
                <w:bCs/>
                <w:i/>
                <w:iCs/>
              </w:rPr>
              <w:t>000 2 02 20077 00 0000 150</w:t>
            </w:r>
          </w:p>
        </w:tc>
        <w:tc>
          <w:tcPr>
            <w:tcW w:w="5669" w:type="dxa"/>
            <w:tcBorders>
              <w:top w:val="single" w:sz="4" w:space="0" w:color="auto"/>
              <w:left w:val="nil"/>
              <w:bottom w:val="single" w:sz="4" w:space="0" w:color="auto"/>
              <w:right w:val="single" w:sz="4" w:space="0" w:color="auto"/>
            </w:tcBorders>
            <w:shd w:val="clear" w:color="auto" w:fill="auto"/>
            <w:hideMark/>
          </w:tcPr>
          <w:p w14:paraId="130359EB" w14:textId="77777777" w:rsidR="00795213" w:rsidRPr="00822EE0" w:rsidRDefault="00795213" w:rsidP="00FB00E0">
            <w:pPr>
              <w:rPr>
                <w:b/>
                <w:bCs/>
                <w:i/>
                <w:iCs/>
              </w:rPr>
            </w:pPr>
            <w:r w:rsidRPr="00822EE0">
              <w:rPr>
                <w:b/>
                <w:bCs/>
                <w:i/>
                <w:iCs/>
              </w:rPr>
              <w:t xml:space="preserve">Субсидии бюджетам на </w:t>
            </w:r>
            <w:proofErr w:type="spellStart"/>
            <w:r w:rsidRPr="00822EE0">
              <w:rPr>
                <w:b/>
                <w:bCs/>
                <w:i/>
                <w:iCs/>
              </w:rPr>
              <w:t>софинансирование</w:t>
            </w:r>
            <w:proofErr w:type="spellEnd"/>
            <w:r w:rsidRPr="00822EE0">
              <w:rPr>
                <w:b/>
                <w:bCs/>
                <w:i/>
                <w:iCs/>
              </w:rPr>
              <w:t xml:space="preserve"> капитальных вложений в объекты государственной (муниципальной)собственности</w:t>
            </w:r>
          </w:p>
        </w:tc>
        <w:tc>
          <w:tcPr>
            <w:tcW w:w="1985" w:type="dxa"/>
            <w:tcBorders>
              <w:top w:val="nil"/>
              <w:left w:val="nil"/>
              <w:bottom w:val="single" w:sz="4" w:space="0" w:color="auto"/>
              <w:right w:val="single" w:sz="4" w:space="0" w:color="auto"/>
            </w:tcBorders>
            <w:shd w:val="clear" w:color="auto" w:fill="auto"/>
            <w:hideMark/>
          </w:tcPr>
          <w:p w14:paraId="029D3536" w14:textId="77777777" w:rsidR="00795213" w:rsidRPr="00822EE0" w:rsidRDefault="00795213" w:rsidP="00FB00E0">
            <w:pPr>
              <w:jc w:val="center"/>
              <w:rPr>
                <w:b/>
                <w:bCs/>
                <w:i/>
                <w:iCs/>
              </w:rPr>
            </w:pPr>
            <w:r w:rsidRPr="00822EE0">
              <w:rPr>
                <w:b/>
                <w:bCs/>
                <w:i/>
                <w:iCs/>
              </w:rPr>
              <w:t>4 131 780,00</w:t>
            </w:r>
          </w:p>
        </w:tc>
        <w:tc>
          <w:tcPr>
            <w:tcW w:w="2268" w:type="dxa"/>
            <w:tcBorders>
              <w:top w:val="nil"/>
              <w:left w:val="nil"/>
              <w:bottom w:val="single" w:sz="4" w:space="0" w:color="auto"/>
              <w:right w:val="single" w:sz="4" w:space="0" w:color="auto"/>
            </w:tcBorders>
            <w:shd w:val="clear" w:color="auto" w:fill="auto"/>
            <w:hideMark/>
          </w:tcPr>
          <w:p w14:paraId="640F0BDE" w14:textId="77777777" w:rsidR="00795213" w:rsidRPr="00822EE0" w:rsidRDefault="00795213" w:rsidP="00FB00E0">
            <w:pPr>
              <w:jc w:val="center"/>
              <w:rPr>
                <w:b/>
                <w:bCs/>
                <w:i/>
                <w:iCs/>
              </w:rPr>
            </w:pPr>
            <w:r w:rsidRPr="00822EE0">
              <w:rPr>
                <w:b/>
                <w:bCs/>
                <w:i/>
                <w:iCs/>
              </w:rPr>
              <w:t>0,00</w:t>
            </w:r>
          </w:p>
        </w:tc>
        <w:tc>
          <w:tcPr>
            <w:tcW w:w="1134" w:type="dxa"/>
            <w:tcBorders>
              <w:top w:val="nil"/>
              <w:left w:val="nil"/>
              <w:bottom w:val="single" w:sz="4" w:space="0" w:color="auto"/>
              <w:right w:val="single" w:sz="8" w:space="0" w:color="auto"/>
            </w:tcBorders>
            <w:shd w:val="clear" w:color="000000" w:fill="FFFFFF"/>
            <w:hideMark/>
          </w:tcPr>
          <w:p w14:paraId="304726C8" w14:textId="77777777" w:rsidR="00795213" w:rsidRPr="00822EE0" w:rsidRDefault="00795213" w:rsidP="00FB00E0">
            <w:pPr>
              <w:jc w:val="center"/>
              <w:rPr>
                <w:b/>
                <w:bCs/>
                <w:i/>
                <w:iCs/>
              </w:rPr>
            </w:pPr>
            <w:r w:rsidRPr="00822EE0">
              <w:rPr>
                <w:b/>
                <w:bCs/>
                <w:i/>
                <w:iCs/>
              </w:rPr>
              <w:t>0%</w:t>
            </w:r>
          </w:p>
        </w:tc>
      </w:tr>
      <w:tr w:rsidR="00795213" w:rsidRPr="00822EE0" w14:paraId="7ADC3D69"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D40BFC3" w14:textId="77777777" w:rsidR="00795213" w:rsidRPr="00822EE0" w:rsidRDefault="00795213" w:rsidP="00FB00E0">
            <w:r w:rsidRPr="00822EE0">
              <w:t>053 2 02 20077 05 0000 150</w:t>
            </w:r>
          </w:p>
        </w:tc>
        <w:tc>
          <w:tcPr>
            <w:tcW w:w="5669" w:type="dxa"/>
            <w:tcBorders>
              <w:top w:val="nil"/>
              <w:left w:val="nil"/>
              <w:bottom w:val="single" w:sz="4" w:space="0" w:color="auto"/>
              <w:right w:val="single" w:sz="4" w:space="0" w:color="auto"/>
            </w:tcBorders>
            <w:shd w:val="clear" w:color="auto" w:fill="auto"/>
            <w:hideMark/>
          </w:tcPr>
          <w:p w14:paraId="58094C9E" w14:textId="77777777" w:rsidR="00795213" w:rsidRPr="00822EE0" w:rsidRDefault="00795213" w:rsidP="00FB00E0">
            <w:r w:rsidRPr="00822EE0">
              <w:t xml:space="preserve">Субсидии бюджетам муниципальных районов на </w:t>
            </w:r>
            <w:proofErr w:type="spellStart"/>
            <w:r w:rsidRPr="00822EE0">
              <w:t>софинансирование</w:t>
            </w:r>
            <w:proofErr w:type="spellEnd"/>
            <w:r w:rsidRPr="00822EE0">
              <w:t xml:space="preserve"> капитальных вложений в объекты муниципальной собственности</w:t>
            </w:r>
          </w:p>
        </w:tc>
        <w:tc>
          <w:tcPr>
            <w:tcW w:w="1985" w:type="dxa"/>
            <w:tcBorders>
              <w:top w:val="nil"/>
              <w:left w:val="nil"/>
              <w:bottom w:val="single" w:sz="4" w:space="0" w:color="auto"/>
              <w:right w:val="single" w:sz="4" w:space="0" w:color="auto"/>
            </w:tcBorders>
            <w:shd w:val="clear" w:color="auto" w:fill="auto"/>
            <w:hideMark/>
          </w:tcPr>
          <w:p w14:paraId="77CD2CC0" w14:textId="77777777" w:rsidR="00795213" w:rsidRPr="00822EE0" w:rsidRDefault="00795213" w:rsidP="00FB00E0">
            <w:pPr>
              <w:jc w:val="center"/>
            </w:pPr>
            <w:r w:rsidRPr="00822EE0">
              <w:t>4 131 780,00</w:t>
            </w:r>
          </w:p>
        </w:tc>
        <w:tc>
          <w:tcPr>
            <w:tcW w:w="2268" w:type="dxa"/>
            <w:tcBorders>
              <w:top w:val="nil"/>
              <w:left w:val="nil"/>
              <w:bottom w:val="single" w:sz="4" w:space="0" w:color="auto"/>
              <w:right w:val="single" w:sz="4" w:space="0" w:color="auto"/>
            </w:tcBorders>
            <w:shd w:val="clear" w:color="auto" w:fill="auto"/>
            <w:hideMark/>
          </w:tcPr>
          <w:p w14:paraId="153ABC69"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095AC8F6" w14:textId="77777777" w:rsidR="00795213" w:rsidRPr="00822EE0" w:rsidRDefault="00795213" w:rsidP="00FB00E0">
            <w:pPr>
              <w:jc w:val="center"/>
            </w:pPr>
            <w:r w:rsidRPr="00822EE0">
              <w:t>0%</w:t>
            </w:r>
          </w:p>
        </w:tc>
      </w:tr>
      <w:tr w:rsidR="00795213" w:rsidRPr="00822EE0" w14:paraId="1F9B0656" w14:textId="77777777" w:rsidTr="00FB00E0">
        <w:trPr>
          <w:gridAfter w:val="1"/>
          <w:wAfter w:w="64" w:type="dxa"/>
          <w:trHeight w:val="826"/>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E2CE040" w14:textId="77777777" w:rsidR="00795213" w:rsidRPr="00822EE0" w:rsidRDefault="00795213" w:rsidP="00FB00E0">
            <w:pPr>
              <w:rPr>
                <w:b/>
                <w:bCs/>
                <w:i/>
                <w:iCs/>
              </w:rPr>
            </w:pPr>
            <w:r w:rsidRPr="00822EE0">
              <w:rPr>
                <w:b/>
                <w:bCs/>
                <w:i/>
                <w:iCs/>
              </w:rPr>
              <w:t>000 2 02 25304 00 0000 150</w:t>
            </w:r>
          </w:p>
        </w:tc>
        <w:tc>
          <w:tcPr>
            <w:tcW w:w="5669" w:type="dxa"/>
            <w:tcBorders>
              <w:top w:val="nil"/>
              <w:left w:val="nil"/>
              <w:bottom w:val="single" w:sz="4" w:space="0" w:color="auto"/>
              <w:right w:val="single" w:sz="4" w:space="0" w:color="auto"/>
            </w:tcBorders>
            <w:shd w:val="clear" w:color="auto" w:fill="auto"/>
            <w:hideMark/>
          </w:tcPr>
          <w:p w14:paraId="4AA3E1DF" w14:textId="77777777" w:rsidR="00795213" w:rsidRPr="00822EE0" w:rsidRDefault="00795213" w:rsidP="00FB00E0">
            <w:pPr>
              <w:rPr>
                <w:b/>
                <w:bCs/>
                <w:i/>
                <w:iCs/>
              </w:rPr>
            </w:pPr>
            <w:r w:rsidRPr="00822EE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single" w:sz="4" w:space="0" w:color="auto"/>
              <w:right w:val="single" w:sz="4" w:space="0" w:color="auto"/>
            </w:tcBorders>
            <w:shd w:val="clear" w:color="000000" w:fill="FFFFFF"/>
            <w:hideMark/>
          </w:tcPr>
          <w:p w14:paraId="0C1D1423" w14:textId="77777777" w:rsidR="00795213" w:rsidRPr="00822EE0" w:rsidRDefault="00795213" w:rsidP="00FB00E0">
            <w:pPr>
              <w:jc w:val="center"/>
              <w:rPr>
                <w:b/>
                <w:bCs/>
                <w:i/>
                <w:iCs/>
              </w:rPr>
            </w:pPr>
            <w:r w:rsidRPr="00822EE0">
              <w:rPr>
                <w:b/>
                <w:bCs/>
                <w:i/>
                <w:iCs/>
              </w:rPr>
              <w:t>6 061 647,50</w:t>
            </w:r>
          </w:p>
        </w:tc>
        <w:tc>
          <w:tcPr>
            <w:tcW w:w="2268" w:type="dxa"/>
            <w:tcBorders>
              <w:top w:val="nil"/>
              <w:left w:val="nil"/>
              <w:bottom w:val="single" w:sz="4" w:space="0" w:color="auto"/>
              <w:right w:val="single" w:sz="4" w:space="0" w:color="auto"/>
            </w:tcBorders>
            <w:shd w:val="clear" w:color="000000" w:fill="FFFFFF"/>
            <w:hideMark/>
          </w:tcPr>
          <w:p w14:paraId="529A3A50" w14:textId="77777777" w:rsidR="00795213" w:rsidRPr="00822EE0" w:rsidRDefault="00795213" w:rsidP="00FB00E0">
            <w:pPr>
              <w:jc w:val="center"/>
              <w:rPr>
                <w:b/>
                <w:bCs/>
                <w:i/>
                <w:iCs/>
              </w:rPr>
            </w:pPr>
            <w:r w:rsidRPr="00822EE0">
              <w:rPr>
                <w:b/>
                <w:bCs/>
                <w:i/>
                <w:iCs/>
              </w:rPr>
              <w:t>5 481 008,93</w:t>
            </w:r>
          </w:p>
        </w:tc>
        <w:tc>
          <w:tcPr>
            <w:tcW w:w="1134" w:type="dxa"/>
            <w:tcBorders>
              <w:top w:val="nil"/>
              <w:left w:val="nil"/>
              <w:bottom w:val="single" w:sz="4" w:space="0" w:color="auto"/>
              <w:right w:val="single" w:sz="8" w:space="0" w:color="auto"/>
            </w:tcBorders>
            <w:shd w:val="clear" w:color="000000" w:fill="FFFFFF"/>
            <w:hideMark/>
          </w:tcPr>
          <w:p w14:paraId="01BBE05D" w14:textId="77777777" w:rsidR="00795213" w:rsidRPr="00822EE0" w:rsidRDefault="00795213" w:rsidP="00FB00E0">
            <w:pPr>
              <w:jc w:val="center"/>
              <w:rPr>
                <w:b/>
                <w:bCs/>
                <w:i/>
                <w:iCs/>
              </w:rPr>
            </w:pPr>
            <w:r w:rsidRPr="00822EE0">
              <w:rPr>
                <w:b/>
                <w:bCs/>
                <w:i/>
                <w:iCs/>
              </w:rPr>
              <w:t>90%</w:t>
            </w:r>
          </w:p>
        </w:tc>
      </w:tr>
      <w:tr w:rsidR="00795213" w:rsidRPr="00822EE0" w14:paraId="73A3B659" w14:textId="77777777" w:rsidTr="00FB00E0">
        <w:trPr>
          <w:gridAfter w:val="1"/>
          <w:wAfter w:w="64" w:type="dxa"/>
          <w:trHeight w:val="826"/>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94ECDB7" w14:textId="77777777" w:rsidR="00795213" w:rsidRPr="00822EE0" w:rsidRDefault="00795213" w:rsidP="00FB00E0">
            <w:r w:rsidRPr="00822EE0">
              <w:lastRenderedPageBreak/>
              <w:t>053 2 02 25304 05 0000 150</w:t>
            </w:r>
          </w:p>
        </w:tc>
        <w:tc>
          <w:tcPr>
            <w:tcW w:w="5669" w:type="dxa"/>
            <w:tcBorders>
              <w:top w:val="nil"/>
              <w:left w:val="nil"/>
              <w:bottom w:val="single" w:sz="4" w:space="0" w:color="auto"/>
              <w:right w:val="single" w:sz="4" w:space="0" w:color="auto"/>
            </w:tcBorders>
            <w:shd w:val="clear" w:color="auto" w:fill="auto"/>
            <w:hideMark/>
          </w:tcPr>
          <w:p w14:paraId="7F369FFF" w14:textId="77777777" w:rsidR="00795213" w:rsidRPr="00822EE0" w:rsidRDefault="00795213" w:rsidP="00FB00E0">
            <w:r w:rsidRPr="00822EE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5" w:type="dxa"/>
            <w:tcBorders>
              <w:top w:val="nil"/>
              <w:left w:val="nil"/>
              <w:bottom w:val="single" w:sz="4" w:space="0" w:color="auto"/>
              <w:right w:val="single" w:sz="4" w:space="0" w:color="auto"/>
            </w:tcBorders>
            <w:shd w:val="clear" w:color="000000" w:fill="FFFFFF"/>
            <w:hideMark/>
          </w:tcPr>
          <w:p w14:paraId="6DA4F484" w14:textId="77777777" w:rsidR="00795213" w:rsidRPr="00822EE0" w:rsidRDefault="00795213" w:rsidP="00FB00E0">
            <w:pPr>
              <w:jc w:val="center"/>
            </w:pPr>
            <w:r w:rsidRPr="00822EE0">
              <w:t>6 061 647,50</w:t>
            </w:r>
          </w:p>
        </w:tc>
        <w:tc>
          <w:tcPr>
            <w:tcW w:w="2268" w:type="dxa"/>
            <w:tcBorders>
              <w:top w:val="nil"/>
              <w:left w:val="nil"/>
              <w:bottom w:val="single" w:sz="4" w:space="0" w:color="auto"/>
              <w:right w:val="single" w:sz="4" w:space="0" w:color="auto"/>
            </w:tcBorders>
            <w:shd w:val="clear" w:color="auto" w:fill="auto"/>
            <w:hideMark/>
          </w:tcPr>
          <w:p w14:paraId="6C4567F5" w14:textId="77777777" w:rsidR="00795213" w:rsidRPr="00822EE0" w:rsidRDefault="00795213" w:rsidP="00FB00E0">
            <w:pPr>
              <w:jc w:val="center"/>
            </w:pPr>
            <w:r w:rsidRPr="00822EE0">
              <w:t>5 481 008,93</w:t>
            </w:r>
          </w:p>
        </w:tc>
        <w:tc>
          <w:tcPr>
            <w:tcW w:w="1134" w:type="dxa"/>
            <w:tcBorders>
              <w:top w:val="nil"/>
              <w:left w:val="nil"/>
              <w:bottom w:val="single" w:sz="4" w:space="0" w:color="auto"/>
              <w:right w:val="single" w:sz="8" w:space="0" w:color="auto"/>
            </w:tcBorders>
            <w:shd w:val="clear" w:color="000000" w:fill="FFFFFF"/>
            <w:hideMark/>
          </w:tcPr>
          <w:p w14:paraId="3DB21385" w14:textId="77777777" w:rsidR="00795213" w:rsidRPr="00822EE0" w:rsidRDefault="00795213" w:rsidP="00FB00E0">
            <w:pPr>
              <w:jc w:val="center"/>
            </w:pPr>
            <w:r w:rsidRPr="00822EE0">
              <w:t>90%</w:t>
            </w:r>
          </w:p>
        </w:tc>
      </w:tr>
      <w:tr w:rsidR="00795213" w:rsidRPr="00822EE0" w14:paraId="09F440AB" w14:textId="77777777" w:rsidTr="00FB00E0">
        <w:trPr>
          <w:gridAfter w:val="1"/>
          <w:wAfter w:w="64" w:type="dxa"/>
          <w:trHeight w:val="53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A9756C9" w14:textId="77777777" w:rsidR="00795213" w:rsidRPr="00822EE0" w:rsidRDefault="00795213" w:rsidP="00FB00E0">
            <w:pPr>
              <w:rPr>
                <w:b/>
                <w:bCs/>
                <w:i/>
                <w:iCs/>
              </w:rPr>
            </w:pPr>
            <w:r w:rsidRPr="00822EE0">
              <w:rPr>
                <w:b/>
                <w:bCs/>
                <w:i/>
                <w:iCs/>
              </w:rPr>
              <w:t>000 2 02 25497 00 0000 150</w:t>
            </w:r>
          </w:p>
        </w:tc>
        <w:tc>
          <w:tcPr>
            <w:tcW w:w="5669" w:type="dxa"/>
            <w:tcBorders>
              <w:top w:val="nil"/>
              <w:left w:val="nil"/>
              <w:bottom w:val="single" w:sz="4" w:space="0" w:color="auto"/>
              <w:right w:val="single" w:sz="4" w:space="0" w:color="auto"/>
            </w:tcBorders>
            <w:shd w:val="clear" w:color="auto" w:fill="auto"/>
            <w:hideMark/>
          </w:tcPr>
          <w:p w14:paraId="4AE950EF" w14:textId="77777777" w:rsidR="00795213" w:rsidRPr="00822EE0" w:rsidRDefault="00795213" w:rsidP="00FB00E0">
            <w:pPr>
              <w:rPr>
                <w:b/>
                <w:bCs/>
                <w:i/>
                <w:iCs/>
              </w:rPr>
            </w:pPr>
            <w:r w:rsidRPr="00822EE0">
              <w:rPr>
                <w:b/>
                <w:bCs/>
                <w:i/>
                <w:iCs/>
              </w:rPr>
              <w:t>Субсидии бюджетам на реализацию мероприятий по обеспечению жильем молодых семей</w:t>
            </w:r>
          </w:p>
        </w:tc>
        <w:tc>
          <w:tcPr>
            <w:tcW w:w="1985" w:type="dxa"/>
            <w:tcBorders>
              <w:top w:val="nil"/>
              <w:left w:val="nil"/>
              <w:bottom w:val="single" w:sz="4" w:space="0" w:color="auto"/>
              <w:right w:val="single" w:sz="4" w:space="0" w:color="auto"/>
            </w:tcBorders>
            <w:shd w:val="clear" w:color="auto" w:fill="auto"/>
            <w:hideMark/>
          </w:tcPr>
          <w:p w14:paraId="73D2BA96" w14:textId="77777777" w:rsidR="00795213" w:rsidRPr="00822EE0" w:rsidRDefault="00795213" w:rsidP="00FB00E0">
            <w:pPr>
              <w:jc w:val="center"/>
              <w:rPr>
                <w:b/>
                <w:bCs/>
                <w:i/>
                <w:iCs/>
              </w:rPr>
            </w:pPr>
            <w:r w:rsidRPr="00822EE0">
              <w:rPr>
                <w:b/>
                <w:bCs/>
                <w:i/>
                <w:iCs/>
              </w:rPr>
              <w:t>772 633,06</w:t>
            </w:r>
          </w:p>
        </w:tc>
        <w:tc>
          <w:tcPr>
            <w:tcW w:w="2268" w:type="dxa"/>
            <w:tcBorders>
              <w:top w:val="nil"/>
              <w:left w:val="nil"/>
              <w:bottom w:val="single" w:sz="4" w:space="0" w:color="auto"/>
              <w:right w:val="single" w:sz="4" w:space="0" w:color="auto"/>
            </w:tcBorders>
            <w:shd w:val="clear" w:color="auto" w:fill="auto"/>
            <w:hideMark/>
          </w:tcPr>
          <w:p w14:paraId="764CFD8E" w14:textId="77777777" w:rsidR="00795213" w:rsidRPr="00822EE0" w:rsidRDefault="00795213" w:rsidP="00FB00E0">
            <w:pPr>
              <w:jc w:val="center"/>
              <w:rPr>
                <w:b/>
                <w:bCs/>
                <w:i/>
                <w:iCs/>
              </w:rPr>
            </w:pPr>
            <w:r w:rsidRPr="00822EE0">
              <w:rPr>
                <w:b/>
                <w:bCs/>
                <w:i/>
                <w:iCs/>
              </w:rPr>
              <w:t>772 633,06</w:t>
            </w:r>
          </w:p>
        </w:tc>
        <w:tc>
          <w:tcPr>
            <w:tcW w:w="1134" w:type="dxa"/>
            <w:tcBorders>
              <w:top w:val="nil"/>
              <w:left w:val="nil"/>
              <w:bottom w:val="single" w:sz="4" w:space="0" w:color="auto"/>
              <w:right w:val="single" w:sz="8" w:space="0" w:color="auto"/>
            </w:tcBorders>
            <w:shd w:val="clear" w:color="000000" w:fill="FFFFFF"/>
            <w:hideMark/>
          </w:tcPr>
          <w:p w14:paraId="02A8348A" w14:textId="77777777" w:rsidR="00795213" w:rsidRPr="00822EE0" w:rsidRDefault="00795213" w:rsidP="00FB00E0">
            <w:pPr>
              <w:jc w:val="center"/>
              <w:rPr>
                <w:b/>
                <w:bCs/>
                <w:i/>
                <w:iCs/>
              </w:rPr>
            </w:pPr>
            <w:r w:rsidRPr="00822EE0">
              <w:rPr>
                <w:b/>
                <w:bCs/>
                <w:i/>
                <w:iCs/>
              </w:rPr>
              <w:t>100%</w:t>
            </w:r>
          </w:p>
        </w:tc>
      </w:tr>
      <w:tr w:rsidR="00795213" w:rsidRPr="00822EE0" w14:paraId="035937FB" w14:textId="77777777" w:rsidTr="00FB00E0">
        <w:trPr>
          <w:gridAfter w:val="1"/>
          <w:wAfter w:w="64" w:type="dxa"/>
          <w:trHeight w:val="571"/>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A618BE1" w14:textId="77777777" w:rsidR="00795213" w:rsidRPr="00822EE0" w:rsidRDefault="00795213" w:rsidP="00FB00E0">
            <w:r w:rsidRPr="00822EE0">
              <w:t>053 2 02 25497 05 0000 150</w:t>
            </w:r>
          </w:p>
        </w:tc>
        <w:tc>
          <w:tcPr>
            <w:tcW w:w="5669" w:type="dxa"/>
            <w:tcBorders>
              <w:top w:val="nil"/>
              <w:left w:val="nil"/>
              <w:bottom w:val="single" w:sz="4" w:space="0" w:color="auto"/>
              <w:right w:val="single" w:sz="4" w:space="0" w:color="auto"/>
            </w:tcBorders>
            <w:shd w:val="clear" w:color="auto" w:fill="auto"/>
            <w:hideMark/>
          </w:tcPr>
          <w:p w14:paraId="0B402A92" w14:textId="77777777" w:rsidR="00795213" w:rsidRPr="00822EE0" w:rsidRDefault="00795213" w:rsidP="00FB00E0">
            <w:r w:rsidRPr="00822EE0">
              <w:t>Субсидии бюджетам муниципальных районов на реализацию мероприятий по обеспечению жильем молодых семей</w:t>
            </w:r>
          </w:p>
        </w:tc>
        <w:tc>
          <w:tcPr>
            <w:tcW w:w="1985" w:type="dxa"/>
            <w:tcBorders>
              <w:top w:val="nil"/>
              <w:left w:val="nil"/>
              <w:bottom w:val="single" w:sz="4" w:space="0" w:color="auto"/>
              <w:right w:val="single" w:sz="4" w:space="0" w:color="auto"/>
            </w:tcBorders>
            <w:shd w:val="clear" w:color="auto" w:fill="auto"/>
            <w:hideMark/>
          </w:tcPr>
          <w:p w14:paraId="37ADE6B3" w14:textId="77777777" w:rsidR="00795213" w:rsidRPr="00822EE0" w:rsidRDefault="00795213" w:rsidP="00FB00E0">
            <w:pPr>
              <w:jc w:val="center"/>
            </w:pPr>
            <w:r w:rsidRPr="00822EE0">
              <w:t>772 633,06</w:t>
            </w:r>
          </w:p>
        </w:tc>
        <w:tc>
          <w:tcPr>
            <w:tcW w:w="2268" w:type="dxa"/>
            <w:tcBorders>
              <w:top w:val="nil"/>
              <w:left w:val="nil"/>
              <w:bottom w:val="single" w:sz="4" w:space="0" w:color="auto"/>
              <w:right w:val="single" w:sz="4" w:space="0" w:color="auto"/>
            </w:tcBorders>
            <w:shd w:val="clear" w:color="auto" w:fill="auto"/>
            <w:hideMark/>
          </w:tcPr>
          <w:p w14:paraId="25783BB1" w14:textId="77777777" w:rsidR="00795213" w:rsidRPr="00822EE0" w:rsidRDefault="00795213" w:rsidP="00FB00E0">
            <w:pPr>
              <w:jc w:val="center"/>
            </w:pPr>
            <w:r w:rsidRPr="00822EE0">
              <w:t>772 633,06</w:t>
            </w:r>
          </w:p>
        </w:tc>
        <w:tc>
          <w:tcPr>
            <w:tcW w:w="1134" w:type="dxa"/>
            <w:tcBorders>
              <w:top w:val="nil"/>
              <w:left w:val="nil"/>
              <w:bottom w:val="single" w:sz="4" w:space="0" w:color="auto"/>
              <w:right w:val="single" w:sz="8" w:space="0" w:color="auto"/>
            </w:tcBorders>
            <w:shd w:val="clear" w:color="000000" w:fill="FFFFFF"/>
            <w:hideMark/>
          </w:tcPr>
          <w:p w14:paraId="1096C6E7" w14:textId="77777777" w:rsidR="00795213" w:rsidRPr="00822EE0" w:rsidRDefault="00795213" w:rsidP="00FB00E0">
            <w:pPr>
              <w:jc w:val="center"/>
            </w:pPr>
            <w:r w:rsidRPr="00822EE0">
              <w:t>100%</w:t>
            </w:r>
          </w:p>
        </w:tc>
      </w:tr>
      <w:tr w:rsidR="00795213" w:rsidRPr="00822EE0" w14:paraId="43C563B5" w14:textId="77777777" w:rsidTr="00FB00E0">
        <w:trPr>
          <w:gridAfter w:val="1"/>
          <w:wAfter w:w="64" w:type="dxa"/>
          <w:trHeight w:val="54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0C5442B" w14:textId="77777777" w:rsidR="00795213" w:rsidRPr="00822EE0" w:rsidRDefault="00795213" w:rsidP="00FB00E0">
            <w:pPr>
              <w:rPr>
                <w:b/>
                <w:bCs/>
                <w:i/>
                <w:iCs/>
              </w:rPr>
            </w:pPr>
            <w:r w:rsidRPr="00822EE0">
              <w:rPr>
                <w:b/>
                <w:bCs/>
                <w:i/>
                <w:iCs/>
              </w:rPr>
              <w:t>000 2 02 25519 00 0000 150</w:t>
            </w:r>
          </w:p>
        </w:tc>
        <w:tc>
          <w:tcPr>
            <w:tcW w:w="5669" w:type="dxa"/>
            <w:tcBorders>
              <w:top w:val="nil"/>
              <w:left w:val="nil"/>
              <w:bottom w:val="single" w:sz="4" w:space="0" w:color="auto"/>
              <w:right w:val="single" w:sz="4" w:space="0" w:color="auto"/>
            </w:tcBorders>
            <w:shd w:val="clear" w:color="auto" w:fill="auto"/>
            <w:hideMark/>
          </w:tcPr>
          <w:p w14:paraId="7AD4F0FF" w14:textId="77777777" w:rsidR="00795213" w:rsidRPr="00822EE0" w:rsidRDefault="00795213" w:rsidP="00FB00E0">
            <w:pPr>
              <w:rPr>
                <w:b/>
                <w:bCs/>
                <w:i/>
                <w:iCs/>
              </w:rPr>
            </w:pPr>
            <w:r w:rsidRPr="00822EE0">
              <w:rPr>
                <w:b/>
                <w:bCs/>
                <w:i/>
                <w:iCs/>
              </w:rPr>
              <w:t>Субсидия бюджетам муниципальных образований на поддержку отрасли культуры</w:t>
            </w:r>
          </w:p>
        </w:tc>
        <w:tc>
          <w:tcPr>
            <w:tcW w:w="1985" w:type="dxa"/>
            <w:tcBorders>
              <w:top w:val="nil"/>
              <w:left w:val="nil"/>
              <w:bottom w:val="single" w:sz="4" w:space="0" w:color="auto"/>
              <w:right w:val="single" w:sz="4" w:space="0" w:color="auto"/>
            </w:tcBorders>
            <w:shd w:val="clear" w:color="auto" w:fill="auto"/>
            <w:hideMark/>
          </w:tcPr>
          <w:p w14:paraId="562E5C7F" w14:textId="77777777" w:rsidR="00795213" w:rsidRPr="00822EE0" w:rsidRDefault="00795213" w:rsidP="00FB00E0">
            <w:pPr>
              <w:jc w:val="center"/>
              <w:rPr>
                <w:b/>
                <w:bCs/>
                <w:i/>
                <w:iCs/>
              </w:rPr>
            </w:pPr>
            <w:r w:rsidRPr="00822EE0">
              <w:rPr>
                <w:b/>
                <w:bCs/>
                <w:i/>
                <w:iCs/>
              </w:rPr>
              <w:t>60 918,49</w:t>
            </w:r>
          </w:p>
        </w:tc>
        <w:tc>
          <w:tcPr>
            <w:tcW w:w="2268" w:type="dxa"/>
            <w:tcBorders>
              <w:top w:val="nil"/>
              <w:left w:val="nil"/>
              <w:bottom w:val="single" w:sz="4" w:space="0" w:color="auto"/>
              <w:right w:val="single" w:sz="4" w:space="0" w:color="auto"/>
            </w:tcBorders>
            <w:shd w:val="clear" w:color="auto" w:fill="auto"/>
            <w:hideMark/>
          </w:tcPr>
          <w:p w14:paraId="4B9F69B3" w14:textId="77777777" w:rsidR="00795213" w:rsidRPr="00822EE0" w:rsidRDefault="00795213" w:rsidP="00FB00E0">
            <w:pPr>
              <w:jc w:val="center"/>
              <w:rPr>
                <w:b/>
                <w:bCs/>
                <w:i/>
                <w:iCs/>
              </w:rPr>
            </w:pPr>
            <w:r w:rsidRPr="00822EE0">
              <w:rPr>
                <w:b/>
                <w:bCs/>
                <w:i/>
                <w:iCs/>
              </w:rPr>
              <w:t>60 918,49</w:t>
            </w:r>
          </w:p>
        </w:tc>
        <w:tc>
          <w:tcPr>
            <w:tcW w:w="1134" w:type="dxa"/>
            <w:tcBorders>
              <w:top w:val="nil"/>
              <w:left w:val="nil"/>
              <w:bottom w:val="single" w:sz="4" w:space="0" w:color="auto"/>
              <w:right w:val="single" w:sz="8" w:space="0" w:color="auto"/>
            </w:tcBorders>
            <w:shd w:val="clear" w:color="000000" w:fill="FFFFFF"/>
            <w:hideMark/>
          </w:tcPr>
          <w:p w14:paraId="3DA6D1A4" w14:textId="77777777" w:rsidR="00795213" w:rsidRPr="00822EE0" w:rsidRDefault="00795213" w:rsidP="00FB00E0">
            <w:pPr>
              <w:jc w:val="center"/>
              <w:rPr>
                <w:b/>
                <w:bCs/>
                <w:i/>
                <w:iCs/>
              </w:rPr>
            </w:pPr>
            <w:r w:rsidRPr="00822EE0">
              <w:rPr>
                <w:b/>
                <w:bCs/>
                <w:i/>
                <w:iCs/>
              </w:rPr>
              <w:t>100%</w:t>
            </w:r>
          </w:p>
        </w:tc>
      </w:tr>
      <w:tr w:rsidR="00795213" w:rsidRPr="00822EE0" w14:paraId="7F36BFB7" w14:textId="77777777" w:rsidTr="00FB00E0">
        <w:trPr>
          <w:gridAfter w:val="1"/>
          <w:wAfter w:w="64" w:type="dxa"/>
          <w:trHeight w:val="64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68EFC83" w14:textId="77777777" w:rsidR="00795213" w:rsidRPr="00822EE0" w:rsidRDefault="00795213" w:rsidP="00FB00E0">
            <w:r w:rsidRPr="00822EE0">
              <w:t>053 2 02 25519 05 0000 150</w:t>
            </w:r>
          </w:p>
        </w:tc>
        <w:tc>
          <w:tcPr>
            <w:tcW w:w="5669" w:type="dxa"/>
            <w:tcBorders>
              <w:top w:val="nil"/>
              <w:left w:val="nil"/>
              <w:bottom w:val="single" w:sz="4" w:space="0" w:color="auto"/>
              <w:right w:val="single" w:sz="4" w:space="0" w:color="auto"/>
            </w:tcBorders>
            <w:shd w:val="clear" w:color="auto" w:fill="auto"/>
            <w:hideMark/>
          </w:tcPr>
          <w:p w14:paraId="3679D454" w14:textId="77777777" w:rsidR="00795213" w:rsidRPr="00822EE0" w:rsidRDefault="00795213" w:rsidP="00FB00E0">
            <w:r w:rsidRPr="00822EE0">
              <w:t>Субсидия бюджетам муниципальных районов на поддержку отрасли культуры</w:t>
            </w:r>
          </w:p>
        </w:tc>
        <w:tc>
          <w:tcPr>
            <w:tcW w:w="1985" w:type="dxa"/>
            <w:tcBorders>
              <w:top w:val="nil"/>
              <w:left w:val="nil"/>
              <w:bottom w:val="single" w:sz="4" w:space="0" w:color="auto"/>
              <w:right w:val="single" w:sz="4" w:space="0" w:color="auto"/>
            </w:tcBorders>
            <w:shd w:val="clear" w:color="auto" w:fill="auto"/>
            <w:hideMark/>
          </w:tcPr>
          <w:p w14:paraId="7AD370D4" w14:textId="77777777" w:rsidR="00795213" w:rsidRPr="00822EE0" w:rsidRDefault="00795213" w:rsidP="00FB00E0">
            <w:pPr>
              <w:jc w:val="center"/>
            </w:pPr>
            <w:r w:rsidRPr="00822EE0">
              <w:t>60 918,49</w:t>
            </w:r>
          </w:p>
        </w:tc>
        <w:tc>
          <w:tcPr>
            <w:tcW w:w="2268" w:type="dxa"/>
            <w:tcBorders>
              <w:top w:val="nil"/>
              <w:left w:val="nil"/>
              <w:bottom w:val="single" w:sz="4" w:space="0" w:color="auto"/>
              <w:right w:val="single" w:sz="4" w:space="0" w:color="auto"/>
            </w:tcBorders>
            <w:shd w:val="clear" w:color="auto" w:fill="auto"/>
            <w:hideMark/>
          </w:tcPr>
          <w:p w14:paraId="1C9C7ED0" w14:textId="77777777" w:rsidR="00795213" w:rsidRPr="00822EE0" w:rsidRDefault="00795213" w:rsidP="00FB00E0">
            <w:pPr>
              <w:jc w:val="center"/>
            </w:pPr>
            <w:r w:rsidRPr="00822EE0">
              <w:t>60 918,49</w:t>
            </w:r>
          </w:p>
        </w:tc>
        <w:tc>
          <w:tcPr>
            <w:tcW w:w="1134" w:type="dxa"/>
            <w:tcBorders>
              <w:top w:val="nil"/>
              <w:left w:val="nil"/>
              <w:bottom w:val="single" w:sz="4" w:space="0" w:color="auto"/>
              <w:right w:val="single" w:sz="8" w:space="0" w:color="auto"/>
            </w:tcBorders>
            <w:shd w:val="clear" w:color="000000" w:fill="FFFFFF"/>
            <w:hideMark/>
          </w:tcPr>
          <w:p w14:paraId="3AB9A68A" w14:textId="77777777" w:rsidR="00795213" w:rsidRPr="00822EE0" w:rsidRDefault="00795213" w:rsidP="00FB00E0">
            <w:pPr>
              <w:jc w:val="center"/>
            </w:pPr>
            <w:r w:rsidRPr="00822EE0">
              <w:t>100%</w:t>
            </w:r>
          </w:p>
        </w:tc>
      </w:tr>
      <w:tr w:rsidR="00795213" w:rsidRPr="00822EE0" w14:paraId="7B3F7742" w14:textId="77777777" w:rsidTr="00FB00E0">
        <w:trPr>
          <w:gridAfter w:val="1"/>
          <w:wAfter w:w="64" w:type="dxa"/>
          <w:trHeight w:val="35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265C989" w14:textId="77777777" w:rsidR="00795213" w:rsidRPr="00822EE0" w:rsidRDefault="00795213" w:rsidP="00FB00E0">
            <w:pPr>
              <w:rPr>
                <w:b/>
                <w:bCs/>
                <w:i/>
                <w:iCs/>
              </w:rPr>
            </w:pPr>
            <w:r w:rsidRPr="00822EE0">
              <w:rPr>
                <w:b/>
                <w:bCs/>
                <w:i/>
                <w:iCs/>
              </w:rPr>
              <w:t>000 2 02 29999 00 0000 150</w:t>
            </w:r>
          </w:p>
        </w:tc>
        <w:tc>
          <w:tcPr>
            <w:tcW w:w="5669" w:type="dxa"/>
            <w:tcBorders>
              <w:top w:val="nil"/>
              <w:left w:val="nil"/>
              <w:bottom w:val="single" w:sz="4" w:space="0" w:color="auto"/>
              <w:right w:val="single" w:sz="4" w:space="0" w:color="auto"/>
            </w:tcBorders>
            <w:shd w:val="clear" w:color="auto" w:fill="auto"/>
            <w:hideMark/>
          </w:tcPr>
          <w:p w14:paraId="45F188ED" w14:textId="77777777" w:rsidR="00795213" w:rsidRPr="00822EE0" w:rsidRDefault="00795213" w:rsidP="00FB00E0">
            <w:pPr>
              <w:rPr>
                <w:b/>
                <w:bCs/>
                <w:i/>
                <w:iCs/>
              </w:rPr>
            </w:pPr>
            <w:r w:rsidRPr="00822EE0">
              <w:rPr>
                <w:b/>
                <w:bCs/>
                <w:i/>
                <w:iCs/>
              </w:rPr>
              <w:t>Прочие субсидии</w:t>
            </w:r>
          </w:p>
        </w:tc>
        <w:tc>
          <w:tcPr>
            <w:tcW w:w="1985" w:type="dxa"/>
            <w:tcBorders>
              <w:top w:val="nil"/>
              <w:left w:val="nil"/>
              <w:bottom w:val="single" w:sz="4" w:space="0" w:color="auto"/>
              <w:right w:val="single" w:sz="4" w:space="0" w:color="auto"/>
            </w:tcBorders>
            <w:shd w:val="clear" w:color="auto" w:fill="auto"/>
            <w:hideMark/>
          </w:tcPr>
          <w:p w14:paraId="5E1EC530" w14:textId="77777777" w:rsidR="00795213" w:rsidRPr="00822EE0" w:rsidRDefault="00795213" w:rsidP="00FB00E0">
            <w:pPr>
              <w:jc w:val="center"/>
              <w:rPr>
                <w:b/>
                <w:bCs/>
                <w:i/>
                <w:iCs/>
              </w:rPr>
            </w:pPr>
            <w:r w:rsidRPr="00822EE0">
              <w:rPr>
                <w:b/>
                <w:bCs/>
                <w:i/>
                <w:iCs/>
              </w:rPr>
              <w:t>34 144 530,45</w:t>
            </w:r>
          </w:p>
        </w:tc>
        <w:tc>
          <w:tcPr>
            <w:tcW w:w="2268" w:type="dxa"/>
            <w:tcBorders>
              <w:top w:val="nil"/>
              <w:left w:val="nil"/>
              <w:bottom w:val="single" w:sz="4" w:space="0" w:color="auto"/>
              <w:right w:val="single" w:sz="4" w:space="0" w:color="auto"/>
            </w:tcBorders>
            <w:shd w:val="clear" w:color="auto" w:fill="auto"/>
            <w:hideMark/>
          </w:tcPr>
          <w:p w14:paraId="5D7F9B27" w14:textId="77777777" w:rsidR="00795213" w:rsidRPr="00822EE0" w:rsidRDefault="00795213" w:rsidP="00FB00E0">
            <w:pPr>
              <w:jc w:val="center"/>
              <w:rPr>
                <w:b/>
                <w:bCs/>
                <w:i/>
                <w:iCs/>
              </w:rPr>
            </w:pPr>
            <w:r w:rsidRPr="00822EE0">
              <w:rPr>
                <w:b/>
                <w:bCs/>
                <w:i/>
                <w:iCs/>
              </w:rPr>
              <w:t>32 958 181,69</w:t>
            </w:r>
          </w:p>
        </w:tc>
        <w:tc>
          <w:tcPr>
            <w:tcW w:w="1134" w:type="dxa"/>
            <w:tcBorders>
              <w:top w:val="nil"/>
              <w:left w:val="nil"/>
              <w:bottom w:val="single" w:sz="4" w:space="0" w:color="auto"/>
              <w:right w:val="single" w:sz="8" w:space="0" w:color="auto"/>
            </w:tcBorders>
            <w:shd w:val="clear" w:color="000000" w:fill="FFFFFF"/>
            <w:hideMark/>
          </w:tcPr>
          <w:p w14:paraId="03700369" w14:textId="77777777" w:rsidR="00795213" w:rsidRPr="00822EE0" w:rsidRDefault="00795213" w:rsidP="00FB00E0">
            <w:pPr>
              <w:jc w:val="center"/>
            </w:pPr>
            <w:r w:rsidRPr="00822EE0">
              <w:t>97%</w:t>
            </w:r>
          </w:p>
        </w:tc>
      </w:tr>
      <w:tr w:rsidR="00795213" w:rsidRPr="00822EE0" w14:paraId="6E0655A0" w14:textId="77777777" w:rsidTr="00FB00E0">
        <w:trPr>
          <w:gridAfter w:val="1"/>
          <w:wAfter w:w="64" w:type="dxa"/>
          <w:trHeight w:val="34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CCF0DF2" w14:textId="77777777" w:rsidR="00795213" w:rsidRPr="00822EE0" w:rsidRDefault="00795213" w:rsidP="00FB00E0">
            <w:pPr>
              <w:rPr>
                <w:i/>
                <w:iCs/>
              </w:rPr>
            </w:pPr>
            <w:r w:rsidRPr="00822EE0">
              <w:rPr>
                <w:i/>
                <w:iCs/>
              </w:rPr>
              <w:t>000 2 02 29999 05 0000 150</w:t>
            </w:r>
          </w:p>
        </w:tc>
        <w:tc>
          <w:tcPr>
            <w:tcW w:w="5669" w:type="dxa"/>
            <w:tcBorders>
              <w:top w:val="nil"/>
              <w:left w:val="nil"/>
              <w:bottom w:val="single" w:sz="4" w:space="0" w:color="auto"/>
              <w:right w:val="single" w:sz="4" w:space="0" w:color="auto"/>
            </w:tcBorders>
            <w:shd w:val="clear" w:color="auto" w:fill="auto"/>
            <w:hideMark/>
          </w:tcPr>
          <w:p w14:paraId="3E56D734" w14:textId="77777777" w:rsidR="00795213" w:rsidRPr="00822EE0" w:rsidRDefault="00795213" w:rsidP="00FB00E0">
            <w:pPr>
              <w:rPr>
                <w:i/>
                <w:iCs/>
              </w:rPr>
            </w:pPr>
            <w:r w:rsidRPr="00822EE0">
              <w:rPr>
                <w:i/>
                <w:iCs/>
              </w:rPr>
              <w:t>Прочие субсидии бюджетам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248ABB03" w14:textId="77777777" w:rsidR="00795213" w:rsidRPr="00822EE0" w:rsidRDefault="00795213" w:rsidP="00FB00E0">
            <w:pPr>
              <w:jc w:val="center"/>
              <w:rPr>
                <w:i/>
                <w:iCs/>
              </w:rPr>
            </w:pPr>
            <w:r w:rsidRPr="00822EE0">
              <w:rPr>
                <w:i/>
                <w:iCs/>
              </w:rPr>
              <w:t>34 144 530,45</w:t>
            </w:r>
          </w:p>
        </w:tc>
        <w:tc>
          <w:tcPr>
            <w:tcW w:w="2268" w:type="dxa"/>
            <w:tcBorders>
              <w:top w:val="nil"/>
              <w:left w:val="nil"/>
              <w:bottom w:val="single" w:sz="4" w:space="0" w:color="auto"/>
              <w:right w:val="single" w:sz="4" w:space="0" w:color="auto"/>
            </w:tcBorders>
            <w:shd w:val="clear" w:color="auto" w:fill="auto"/>
            <w:hideMark/>
          </w:tcPr>
          <w:p w14:paraId="793522C0" w14:textId="77777777" w:rsidR="00795213" w:rsidRPr="00822EE0" w:rsidRDefault="00795213" w:rsidP="00FB00E0">
            <w:pPr>
              <w:jc w:val="center"/>
              <w:rPr>
                <w:i/>
                <w:iCs/>
              </w:rPr>
            </w:pPr>
            <w:r w:rsidRPr="00822EE0">
              <w:rPr>
                <w:i/>
                <w:iCs/>
              </w:rPr>
              <w:t>32 958 181,69</w:t>
            </w:r>
          </w:p>
        </w:tc>
        <w:tc>
          <w:tcPr>
            <w:tcW w:w="1134" w:type="dxa"/>
            <w:tcBorders>
              <w:top w:val="nil"/>
              <w:left w:val="nil"/>
              <w:bottom w:val="single" w:sz="4" w:space="0" w:color="auto"/>
              <w:right w:val="single" w:sz="8" w:space="0" w:color="auto"/>
            </w:tcBorders>
            <w:shd w:val="clear" w:color="000000" w:fill="FFFFFF"/>
            <w:hideMark/>
          </w:tcPr>
          <w:p w14:paraId="06831697" w14:textId="77777777" w:rsidR="00795213" w:rsidRPr="00822EE0" w:rsidRDefault="00795213" w:rsidP="00FB00E0">
            <w:pPr>
              <w:jc w:val="center"/>
            </w:pPr>
            <w:r w:rsidRPr="00822EE0">
              <w:t>97%</w:t>
            </w:r>
          </w:p>
        </w:tc>
      </w:tr>
      <w:tr w:rsidR="00795213" w:rsidRPr="00822EE0" w14:paraId="20DEAC04" w14:textId="77777777" w:rsidTr="00FB00E0">
        <w:trPr>
          <w:gridAfter w:val="1"/>
          <w:wAfter w:w="64" w:type="dxa"/>
          <w:trHeight w:val="37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40FD2DD" w14:textId="77777777" w:rsidR="00795213" w:rsidRPr="00822EE0" w:rsidRDefault="00795213" w:rsidP="00FB00E0">
            <w:r w:rsidRPr="00822EE0">
              <w:t>053 2 02 29999 05 0000 150</w:t>
            </w:r>
          </w:p>
        </w:tc>
        <w:tc>
          <w:tcPr>
            <w:tcW w:w="5669" w:type="dxa"/>
            <w:tcBorders>
              <w:top w:val="nil"/>
              <w:left w:val="nil"/>
              <w:bottom w:val="single" w:sz="4" w:space="0" w:color="auto"/>
              <w:right w:val="single" w:sz="4" w:space="0" w:color="auto"/>
            </w:tcBorders>
            <w:shd w:val="clear" w:color="auto" w:fill="auto"/>
            <w:hideMark/>
          </w:tcPr>
          <w:p w14:paraId="6E1925F3" w14:textId="77777777" w:rsidR="00795213" w:rsidRPr="00822EE0" w:rsidRDefault="00795213" w:rsidP="00FB00E0">
            <w:r w:rsidRPr="00822EE0">
              <w:t>Прочие субсидии бюджетам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55D1C7EC" w14:textId="77777777" w:rsidR="00795213" w:rsidRPr="00822EE0" w:rsidRDefault="00795213" w:rsidP="00FB00E0">
            <w:pPr>
              <w:jc w:val="center"/>
            </w:pPr>
            <w:r w:rsidRPr="00822EE0">
              <w:t>34 144 530,45</w:t>
            </w:r>
          </w:p>
        </w:tc>
        <w:tc>
          <w:tcPr>
            <w:tcW w:w="2268" w:type="dxa"/>
            <w:tcBorders>
              <w:top w:val="nil"/>
              <w:left w:val="nil"/>
              <w:bottom w:val="single" w:sz="4" w:space="0" w:color="auto"/>
              <w:right w:val="single" w:sz="4" w:space="0" w:color="auto"/>
            </w:tcBorders>
            <w:shd w:val="clear" w:color="auto" w:fill="auto"/>
            <w:hideMark/>
          </w:tcPr>
          <w:p w14:paraId="6BEF9142" w14:textId="77777777" w:rsidR="00795213" w:rsidRPr="00822EE0" w:rsidRDefault="00795213" w:rsidP="00FB00E0">
            <w:pPr>
              <w:jc w:val="center"/>
            </w:pPr>
            <w:r w:rsidRPr="00822EE0">
              <w:t>32 958 181,69</w:t>
            </w:r>
          </w:p>
        </w:tc>
        <w:tc>
          <w:tcPr>
            <w:tcW w:w="1134" w:type="dxa"/>
            <w:tcBorders>
              <w:top w:val="nil"/>
              <w:left w:val="nil"/>
              <w:bottom w:val="single" w:sz="4" w:space="0" w:color="auto"/>
              <w:right w:val="single" w:sz="8" w:space="0" w:color="auto"/>
            </w:tcBorders>
            <w:shd w:val="clear" w:color="000000" w:fill="FFFFFF"/>
            <w:hideMark/>
          </w:tcPr>
          <w:p w14:paraId="60A479BA" w14:textId="77777777" w:rsidR="00795213" w:rsidRPr="00822EE0" w:rsidRDefault="00795213" w:rsidP="00FB00E0">
            <w:pPr>
              <w:jc w:val="center"/>
            </w:pPr>
            <w:r w:rsidRPr="00822EE0">
              <w:t>97%</w:t>
            </w:r>
          </w:p>
        </w:tc>
      </w:tr>
      <w:tr w:rsidR="00795213" w:rsidRPr="00822EE0" w14:paraId="353C5B8F" w14:textId="77777777" w:rsidTr="00FB00E0">
        <w:trPr>
          <w:gridAfter w:val="1"/>
          <w:wAfter w:w="64" w:type="dxa"/>
          <w:trHeight w:val="38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979C7F5" w14:textId="77777777" w:rsidR="00795213" w:rsidRPr="00822EE0" w:rsidRDefault="00795213" w:rsidP="00FB00E0">
            <w:pPr>
              <w:rPr>
                <w:b/>
                <w:bCs/>
              </w:rPr>
            </w:pPr>
            <w:r w:rsidRPr="00822EE0">
              <w:rPr>
                <w:b/>
                <w:bCs/>
              </w:rPr>
              <w:t>000 2 02 30000 00 0000 150</w:t>
            </w:r>
          </w:p>
        </w:tc>
        <w:tc>
          <w:tcPr>
            <w:tcW w:w="5669" w:type="dxa"/>
            <w:tcBorders>
              <w:top w:val="nil"/>
              <w:left w:val="nil"/>
              <w:bottom w:val="single" w:sz="4" w:space="0" w:color="auto"/>
              <w:right w:val="single" w:sz="4" w:space="0" w:color="auto"/>
            </w:tcBorders>
            <w:shd w:val="clear" w:color="auto" w:fill="auto"/>
            <w:hideMark/>
          </w:tcPr>
          <w:p w14:paraId="6FF8C5D0" w14:textId="77777777" w:rsidR="00795213" w:rsidRPr="00822EE0" w:rsidRDefault="00795213" w:rsidP="00FB00E0">
            <w:pPr>
              <w:rPr>
                <w:b/>
                <w:bCs/>
              </w:rPr>
            </w:pPr>
            <w:r w:rsidRPr="00822EE0">
              <w:rPr>
                <w:b/>
                <w:bCs/>
              </w:rPr>
              <w:t>Субвенции бюджетам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35C9A52A" w14:textId="77777777" w:rsidR="00795213" w:rsidRPr="00822EE0" w:rsidRDefault="00795213" w:rsidP="00FB00E0">
            <w:pPr>
              <w:jc w:val="center"/>
              <w:rPr>
                <w:b/>
                <w:bCs/>
              </w:rPr>
            </w:pPr>
            <w:r w:rsidRPr="00822EE0">
              <w:rPr>
                <w:b/>
                <w:bCs/>
              </w:rPr>
              <w:t>139 846 691,20</w:t>
            </w:r>
          </w:p>
        </w:tc>
        <w:tc>
          <w:tcPr>
            <w:tcW w:w="2268" w:type="dxa"/>
            <w:tcBorders>
              <w:top w:val="nil"/>
              <w:left w:val="nil"/>
              <w:bottom w:val="single" w:sz="4" w:space="0" w:color="auto"/>
              <w:right w:val="single" w:sz="4" w:space="0" w:color="auto"/>
            </w:tcBorders>
            <w:shd w:val="clear" w:color="auto" w:fill="auto"/>
            <w:hideMark/>
          </w:tcPr>
          <w:p w14:paraId="13D2059E" w14:textId="77777777" w:rsidR="00795213" w:rsidRPr="00822EE0" w:rsidRDefault="00795213" w:rsidP="00FB00E0">
            <w:pPr>
              <w:jc w:val="center"/>
              <w:rPr>
                <w:b/>
                <w:bCs/>
              </w:rPr>
            </w:pPr>
            <w:r w:rsidRPr="00822EE0">
              <w:rPr>
                <w:b/>
                <w:bCs/>
              </w:rPr>
              <w:t>139 019 185,93</w:t>
            </w:r>
          </w:p>
        </w:tc>
        <w:tc>
          <w:tcPr>
            <w:tcW w:w="1134" w:type="dxa"/>
            <w:tcBorders>
              <w:top w:val="nil"/>
              <w:left w:val="nil"/>
              <w:bottom w:val="single" w:sz="4" w:space="0" w:color="auto"/>
              <w:right w:val="single" w:sz="8" w:space="0" w:color="auto"/>
            </w:tcBorders>
            <w:shd w:val="clear" w:color="000000" w:fill="FFFFFF"/>
            <w:hideMark/>
          </w:tcPr>
          <w:p w14:paraId="7B2E2B34" w14:textId="77777777" w:rsidR="00795213" w:rsidRPr="00822EE0" w:rsidRDefault="00795213" w:rsidP="00FB00E0">
            <w:pPr>
              <w:jc w:val="center"/>
              <w:rPr>
                <w:b/>
                <w:bCs/>
              </w:rPr>
            </w:pPr>
            <w:r w:rsidRPr="00822EE0">
              <w:rPr>
                <w:b/>
                <w:bCs/>
              </w:rPr>
              <w:t>99%</w:t>
            </w:r>
          </w:p>
        </w:tc>
      </w:tr>
      <w:tr w:rsidR="00795213" w:rsidRPr="00822EE0" w14:paraId="3611899B"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791458D" w14:textId="77777777" w:rsidR="00795213" w:rsidRPr="00822EE0" w:rsidRDefault="00795213" w:rsidP="00FB00E0">
            <w:pPr>
              <w:rPr>
                <w:b/>
                <w:bCs/>
                <w:i/>
                <w:iCs/>
              </w:rPr>
            </w:pPr>
            <w:r w:rsidRPr="00822EE0">
              <w:rPr>
                <w:b/>
                <w:bCs/>
                <w:i/>
                <w:iCs/>
              </w:rPr>
              <w:t>000 2 02 30024 00 0000 150</w:t>
            </w:r>
          </w:p>
        </w:tc>
        <w:tc>
          <w:tcPr>
            <w:tcW w:w="5669" w:type="dxa"/>
            <w:tcBorders>
              <w:top w:val="nil"/>
              <w:left w:val="nil"/>
              <w:bottom w:val="single" w:sz="4" w:space="0" w:color="auto"/>
              <w:right w:val="single" w:sz="4" w:space="0" w:color="auto"/>
            </w:tcBorders>
            <w:shd w:val="clear" w:color="auto" w:fill="auto"/>
            <w:hideMark/>
          </w:tcPr>
          <w:p w14:paraId="4B2632CD" w14:textId="77777777" w:rsidR="00795213" w:rsidRPr="00822EE0" w:rsidRDefault="00795213" w:rsidP="00FB00E0">
            <w:pPr>
              <w:rPr>
                <w:b/>
                <w:bCs/>
                <w:i/>
                <w:iCs/>
              </w:rPr>
            </w:pPr>
            <w:r w:rsidRPr="00822EE0">
              <w:rPr>
                <w:b/>
                <w:bCs/>
                <w:i/>
                <w:iCs/>
              </w:rPr>
              <w:t>Субвенции местным бюджетам на выполнение передаваемых полномочий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1377B0A0" w14:textId="77777777" w:rsidR="00795213" w:rsidRPr="00822EE0" w:rsidRDefault="00795213" w:rsidP="00FB00E0">
            <w:pPr>
              <w:jc w:val="center"/>
              <w:rPr>
                <w:b/>
                <w:bCs/>
                <w:i/>
                <w:iCs/>
              </w:rPr>
            </w:pPr>
            <w:r w:rsidRPr="00822EE0">
              <w:rPr>
                <w:b/>
                <w:bCs/>
                <w:i/>
                <w:iCs/>
              </w:rPr>
              <w:t>8 390 701,78</w:t>
            </w:r>
          </w:p>
        </w:tc>
        <w:tc>
          <w:tcPr>
            <w:tcW w:w="2268" w:type="dxa"/>
            <w:tcBorders>
              <w:top w:val="nil"/>
              <w:left w:val="nil"/>
              <w:bottom w:val="single" w:sz="4" w:space="0" w:color="auto"/>
              <w:right w:val="single" w:sz="4" w:space="0" w:color="auto"/>
            </w:tcBorders>
            <w:shd w:val="clear" w:color="auto" w:fill="auto"/>
            <w:hideMark/>
          </w:tcPr>
          <w:p w14:paraId="71BFAEE8" w14:textId="77777777" w:rsidR="00795213" w:rsidRPr="00822EE0" w:rsidRDefault="00795213" w:rsidP="00FB00E0">
            <w:pPr>
              <w:jc w:val="center"/>
              <w:rPr>
                <w:b/>
                <w:bCs/>
                <w:i/>
                <w:iCs/>
              </w:rPr>
            </w:pPr>
            <w:r w:rsidRPr="00822EE0">
              <w:rPr>
                <w:b/>
                <w:bCs/>
                <w:i/>
                <w:iCs/>
              </w:rPr>
              <w:t>7 563 196,51</w:t>
            </w:r>
          </w:p>
        </w:tc>
        <w:tc>
          <w:tcPr>
            <w:tcW w:w="1134" w:type="dxa"/>
            <w:tcBorders>
              <w:top w:val="nil"/>
              <w:left w:val="nil"/>
              <w:bottom w:val="single" w:sz="4" w:space="0" w:color="auto"/>
              <w:right w:val="single" w:sz="8" w:space="0" w:color="auto"/>
            </w:tcBorders>
            <w:shd w:val="clear" w:color="000000" w:fill="FFFFFF"/>
            <w:hideMark/>
          </w:tcPr>
          <w:p w14:paraId="61A5F0BE" w14:textId="77777777" w:rsidR="00795213" w:rsidRPr="00822EE0" w:rsidRDefault="00795213" w:rsidP="00FB00E0">
            <w:pPr>
              <w:jc w:val="center"/>
              <w:rPr>
                <w:b/>
                <w:bCs/>
                <w:i/>
                <w:iCs/>
              </w:rPr>
            </w:pPr>
            <w:r w:rsidRPr="00822EE0">
              <w:rPr>
                <w:b/>
                <w:bCs/>
                <w:i/>
                <w:iCs/>
              </w:rPr>
              <w:t>90%</w:t>
            </w:r>
          </w:p>
        </w:tc>
      </w:tr>
      <w:tr w:rsidR="00795213" w:rsidRPr="00822EE0" w14:paraId="6888A161"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9D8DE51" w14:textId="77777777" w:rsidR="00795213" w:rsidRPr="00822EE0" w:rsidRDefault="00795213" w:rsidP="00FB00E0">
            <w:pPr>
              <w:rPr>
                <w:i/>
                <w:iCs/>
              </w:rPr>
            </w:pPr>
            <w:r w:rsidRPr="00822EE0">
              <w:rPr>
                <w:i/>
                <w:iCs/>
              </w:rPr>
              <w:t>000 2 02 30024 05 0000 150</w:t>
            </w:r>
          </w:p>
        </w:tc>
        <w:tc>
          <w:tcPr>
            <w:tcW w:w="5669" w:type="dxa"/>
            <w:tcBorders>
              <w:top w:val="nil"/>
              <w:left w:val="nil"/>
              <w:bottom w:val="single" w:sz="4" w:space="0" w:color="auto"/>
              <w:right w:val="single" w:sz="4" w:space="0" w:color="auto"/>
            </w:tcBorders>
            <w:shd w:val="clear" w:color="auto" w:fill="auto"/>
            <w:hideMark/>
          </w:tcPr>
          <w:p w14:paraId="6FD5AF8D" w14:textId="77777777" w:rsidR="00795213" w:rsidRPr="00822EE0" w:rsidRDefault="00795213" w:rsidP="00FB00E0">
            <w:pPr>
              <w:rPr>
                <w:i/>
                <w:iCs/>
              </w:rPr>
            </w:pPr>
            <w:r w:rsidRPr="00822EE0">
              <w:rPr>
                <w:i/>
                <w:iCs/>
              </w:rPr>
              <w:t xml:space="preserve">Субвенции бюджетам муниципальных </w:t>
            </w:r>
            <w:proofErr w:type="gramStart"/>
            <w:r w:rsidRPr="00822EE0">
              <w:rPr>
                <w:i/>
                <w:iCs/>
              </w:rPr>
              <w:t>районов  на</w:t>
            </w:r>
            <w:proofErr w:type="gramEnd"/>
            <w:r w:rsidRPr="00822EE0">
              <w:rPr>
                <w:i/>
                <w:iCs/>
              </w:rPr>
              <w:t xml:space="preserve"> выполнение передаваемых полномочий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73BCA42A" w14:textId="77777777" w:rsidR="00795213" w:rsidRPr="00822EE0" w:rsidRDefault="00795213" w:rsidP="00FB00E0">
            <w:pPr>
              <w:jc w:val="center"/>
              <w:rPr>
                <w:i/>
                <w:iCs/>
              </w:rPr>
            </w:pPr>
            <w:r w:rsidRPr="00822EE0">
              <w:rPr>
                <w:i/>
                <w:iCs/>
              </w:rPr>
              <w:t>8 390 701,78</w:t>
            </w:r>
          </w:p>
        </w:tc>
        <w:tc>
          <w:tcPr>
            <w:tcW w:w="2268" w:type="dxa"/>
            <w:tcBorders>
              <w:top w:val="nil"/>
              <w:left w:val="nil"/>
              <w:bottom w:val="single" w:sz="4" w:space="0" w:color="auto"/>
              <w:right w:val="single" w:sz="4" w:space="0" w:color="auto"/>
            </w:tcBorders>
            <w:shd w:val="clear" w:color="auto" w:fill="auto"/>
            <w:hideMark/>
          </w:tcPr>
          <w:p w14:paraId="26F2C77C" w14:textId="77777777" w:rsidR="00795213" w:rsidRPr="00822EE0" w:rsidRDefault="00795213" w:rsidP="00FB00E0">
            <w:pPr>
              <w:jc w:val="center"/>
              <w:rPr>
                <w:i/>
                <w:iCs/>
              </w:rPr>
            </w:pPr>
            <w:r w:rsidRPr="00822EE0">
              <w:rPr>
                <w:i/>
                <w:iCs/>
              </w:rPr>
              <w:t>7 563 196,51</w:t>
            </w:r>
          </w:p>
        </w:tc>
        <w:tc>
          <w:tcPr>
            <w:tcW w:w="1134" w:type="dxa"/>
            <w:tcBorders>
              <w:top w:val="nil"/>
              <w:left w:val="nil"/>
              <w:bottom w:val="single" w:sz="4" w:space="0" w:color="auto"/>
              <w:right w:val="single" w:sz="8" w:space="0" w:color="auto"/>
            </w:tcBorders>
            <w:shd w:val="clear" w:color="000000" w:fill="FFFFFF"/>
            <w:hideMark/>
          </w:tcPr>
          <w:p w14:paraId="4ADBACFF" w14:textId="77777777" w:rsidR="00795213" w:rsidRPr="00822EE0" w:rsidRDefault="00795213" w:rsidP="00FB00E0">
            <w:pPr>
              <w:jc w:val="center"/>
              <w:rPr>
                <w:i/>
                <w:iCs/>
              </w:rPr>
            </w:pPr>
            <w:r w:rsidRPr="00822EE0">
              <w:rPr>
                <w:i/>
                <w:iCs/>
              </w:rPr>
              <w:t>90%</w:t>
            </w:r>
          </w:p>
        </w:tc>
      </w:tr>
      <w:tr w:rsidR="00795213" w:rsidRPr="00822EE0" w14:paraId="2A4B4B41"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CA3F1E9" w14:textId="77777777" w:rsidR="00795213" w:rsidRPr="00822EE0" w:rsidRDefault="00795213" w:rsidP="00FB00E0">
            <w:r w:rsidRPr="00822EE0">
              <w:t>053 2 02 30024 05 0000 150</w:t>
            </w:r>
          </w:p>
        </w:tc>
        <w:tc>
          <w:tcPr>
            <w:tcW w:w="5669" w:type="dxa"/>
            <w:tcBorders>
              <w:top w:val="nil"/>
              <w:left w:val="nil"/>
              <w:bottom w:val="single" w:sz="4" w:space="0" w:color="auto"/>
              <w:right w:val="single" w:sz="4" w:space="0" w:color="auto"/>
            </w:tcBorders>
            <w:shd w:val="clear" w:color="auto" w:fill="auto"/>
            <w:hideMark/>
          </w:tcPr>
          <w:p w14:paraId="18845229" w14:textId="77777777" w:rsidR="00795213" w:rsidRPr="00822EE0" w:rsidRDefault="00795213" w:rsidP="00FB00E0">
            <w:r w:rsidRPr="00822EE0">
              <w:t xml:space="preserve">Субвенции бюджетам муниципальных </w:t>
            </w:r>
            <w:proofErr w:type="gramStart"/>
            <w:r w:rsidRPr="00822EE0">
              <w:t>районов  на</w:t>
            </w:r>
            <w:proofErr w:type="gramEnd"/>
            <w:r w:rsidRPr="00822EE0">
              <w:t xml:space="preserve"> выполнение передаваемых полномочий субъектов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2750B28E" w14:textId="77777777" w:rsidR="00795213" w:rsidRPr="00822EE0" w:rsidRDefault="00795213" w:rsidP="00FB00E0">
            <w:pPr>
              <w:jc w:val="center"/>
            </w:pPr>
            <w:r w:rsidRPr="00822EE0">
              <w:t>8 390 701,78</w:t>
            </w:r>
          </w:p>
        </w:tc>
        <w:tc>
          <w:tcPr>
            <w:tcW w:w="2268" w:type="dxa"/>
            <w:tcBorders>
              <w:top w:val="nil"/>
              <w:left w:val="nil"/>
              <w:bottom w:val="single" w:sz="4" w:space="0" w:color="auto"/>
              <w:right w:val="single" w:sz="4" w:space="0" w:color="auto"/>
            </w:tcBorders>
            <w:shd w:val="clear" w:color="auto" w:fill="auto"/>
            <w:hideMark/>
          </w:tcPr>
          <w:p w14:paraId="5DDECC3F" w14:textId="77777777" w:rsidR="00795213" w:rsidRPr="00822EE0" w:rsidRDefault="00795213" w:rsidP="00FB00E0">
            <w:pPr>
              <w:jc w:val="center"/>
            </w:pPr>
            <w:r w:rsidRPr="00822EE0">
              <w:t>7 563 196,51</w:t>
            </w:r>
          </w:p>
        </w:tc>
        <w:tc>
          <w:tcPr>
            <w:tcW w:w="1134" w:type="dxa"/>
            <w:tcBorders>
              <w:top w:val="nil"/>
              <w:left w:val="nil"/>
              <w:bottom w:val="single" w:sz="4" w:space="0" w:color="auto"/>
              <w:right w:val="single" w:sz="8" w:space="0" w:color="auto"/>
            </w:tcBorders>
            <w:shd w:val="clear" w:color="000000" w:fill="FFFFFF"/>
            <w:hideMark/>
          </w:tcPr>
          <w:p w14:paraId="474E84D9" w14:textId="77777777" w:rsidR="00795213" w:rsidRPr="00822EE0" w:rsidRDefault="00795213" w:rsidP="00FB00E0">
            <w:pPr>
              <w:jc w:val="center"/>
            </w:pPr>
            <w:r w:rsidRPr="00822EE0">
              <w:t>90%</w:t>
            </w:r>
          </w:p>
        </w:tc>
      </w:tr>
      <w:tr w:rsidR="00795213" w:rsidRPr="00822EE0" w14:paraId="6AAF8BC0" w14:textId="77777777" w:rsidTr="00FB00E0">
        <w:trPr>
          <w:gridAfter w:val="1"/>
          <w:wAfter w:w="64" w:type="dxa"/>
          <w:trHeight w:val="135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592CEF6" w14:textId="77777777" w:rsidR="00795213" w:rsidRPr="00822EE0" w:rsidRDefault="00795213" w:rsidP="00FB00E0">
            <w:pPr>
              <w:rPr>
                <w:b/>
                <w:bCs/>
                <w:i/>
                <w:iCs/>
              </w:rPr>
            </w:pPr>
            <w:r w:rsidRPr="00822EE0">
              <w:rPr>
                <w:b/>
                <w:bCs/>
                <w:i/>
                <w:iCs/>
              </w:rPr>
              <w:t>000 2 02 35082 00 0000 150</w:t>
            </w:r>
          </w:p>
        </w:tc>
        <w:tc>
          <w:tcPr>
            <w:tcW w:w="5669" w:type="dxa"/>
            <w:tcBorders>
              <w:top w:val="nil"/>
              <w:left w:val="nil"/>
              <w:bottom w:val="single" w:sz="4" w:space="0" w:color="auto"/>
              <w:right w:val="single" w:sz="4" w:space="0" w:color="auto"/>
            </w:tcBorders>
            <w:shd w:val="clear" w:color="auto" w:fill="auto"/>
            <w:hideMark/>
          </w:tcPr>
          <w:p w14:paraId="0C1A7EC0" w14:textId="77777777" w:rsidR="00795213" w:rsidRPr="00822EE0" w:rsidRDefault="00795213" w:rsidP="00FB00E0">
            <w:pPr>
              <w:rPr>
                <w:b/>
                <w:bCs/>
                <w:i/>
                <w:iCs/>
              </w:rPr>
            </w:pPr>
            <w:r w:rsidRPr="00822EE0">
              <w:rPr>
                <w:b/>
                <w:bCs/>
                <w:i/>
                <w:iCs/>
              </w:rPr>
              <w:t xml:space="preserve">Субвенции бюджетам муниципальных </w:t>
            </w:r>
            <w:proofErr w:type="gramStart"/>
            <w:r w:rsidRPr="00822EE0">
              <w:rPr>
                <w:b/>
                <w:bCs/>
                <w:i/>
                <w:iCs/>
              </w:rPr>
              <w:t>образований  на</w:t>
            </w:r>
            <w:proofErr w:type="gramEnd"/>
            <w:r w:rsidRPr="00822EE0">
              <w:rPr>
                <w:b/>
                <w:bCs/>
                <w:i/>
                <w:iCs/>
              </w:rPr>
              <w:t xml:space="preserve">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nil"/>
              <w:bottom w:val="single" w:sz="4" w:space="0" w:color="auto"/>
              <w:right w:val="single" w:sz="4" w:space="0" w:color="auto"/>
            </w:tcBorders>
            <w:shd w:val="clear" w:color="auto" w:fill="auto"/>
            <w:hideMark/>
          </w:tcPr>
          <w:p w14:paraId="6F7D34E2" w14:textId="77777777" w:rsidR="00795213" w:rsidRPr="00822EE0" w:rsidRDefault="00795213" w:rsidP="00FB00E0">
            <w:pPr>
              <w:jc w:val="center"/>
              <w:rPr>
                <w:b/>
                <w:bCs/>
                <w:i/>
                <w:iCs/>
              </w:rPr>
            </w:pPr>
            <w:r w:rsidRPr="00822EE0">
              <w:rPr>
                <w:b/>
                <w:bCs/>
                <w:i/>
                <w:iCs/>
              </w:rPr>
              <w:t>889 125,16</w:t>
            </w:r>
          </w:p>
        </w:tc>
        <w:tc>
          <w:tcPr>
            <w:tcW w:w="2268" w:type="dxa"/>
            <w:tcBorders>
              <w:top w:val="nil"/>
              <w:left w:val="nil"/>
              <w:bottom w:val="single" w:sz="4" w:space="0" w:color="auto"/>
              <w:right w:val="single" w:sz="4" w:space="0" w:color="auto"/>
            </w:tcBorders>
            <w:shd w:val="clear" w:color="auto" w:fill="auto"/>
            <w:hideMark/>
          </w:tcPr>
          <w:p w14:paraId="3162B797" w14:textId="77777777" w:rsidR="00795213" w:rsidRPr="00822EE0" w:rsidRDefault="00795213" w:rsidP="00FB00E0">
            <w:pPr>
              <w:jc w:val="center"/>
              <w:rPr>
                <w:b/>
                <w:bCs/>
                <w:i/>
                <w:iCs/>
              </w:rPr>
            </w:pPr>
            <w:r w:rsidRPr="00822EE0">
              <w:rPr>
                <w:b/>
                <w:bCs/>
                <w:i/>
                <w:iCs/>
              </w:rPr>
              <w:t>889 125,16</w:t>
            </w:r>
          </w:p>
        </w:tc>
        <w:tc>
          <w:tcPr>
            <w:tcW w:w="1134" w:type="dxa"/>
            <w:tcBorders>
              <w:top w:val="nil"/>
              <w:left w:val="nil"/>
              <w:bottom w:val="single" w:sz="4" w:space="0" w:color="auto"/>
              <w:right w:val="single" w:sz="8" w:space="0" w:color="auto"/>
            </w:tcBorders>
            <w:shd w:val="clear" w:color="000000" w:fill="FFFFFF"/>
            <w:hideMark/>
          </w:tcPr>
          <w:p w14:paraId="3329EE81" w14:textId="77777777" w:rsidR="00795213" w:rsidRPr="00822EE0" w:rsidRDefault="00795213" w:rsidP="00FB00E0">
            <w:pPr>
              <w:jc w:val="center"/>
              <w:rPr>
                <w:b/>
                <w:bCs/>
                <w:i/>
                <w:iCs/>
              </w:rPr>
            </w:pPr>
            <w:r w:rsidRPr="00822EE0">
              <w:rPr>
                <w:b/>
                <w:bCs/>
                <w:i/>
                <w:iCs/>
              </w:rPr>
              <w:t>100%</w:t>
            </w:r>
          </w:p>
        </w:tc>
      </w:tr>
      <w:tr w:rsidR="00795213" w:rsidRPr="00822EE0" w14:paraId="34526A64" w14:textId="77777777" w:rsidTr="00FB00E0">
        <w:trPr>
          <w:gridAfter w:val="1"/>
          <w:wAfter w:w="64" w:type="dxa"/>
          <w:trHeight w:val="122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B912A20" w14:textId="77777777" w:rsidR="00795213" w:rsidRPr="00822EE0" w:rsidRDefault="00795213" w:rsidP="00FB00E0">
            <w:r w:rsidRPr="00822EE0">
              <w:lastRenderedPageBreak/>
              <w:t>053 2 02 35082 05 0000 150</w:t>
            </w:r>
          </w:p>
        </w:tc>
        <w:tc>
          <w:tcPr>
            <w:tcW w:w="5669" w:type="dxa"/>
            <w:tcBorders>
              <w:top w:val="nil"/>
              <w:left w:val="nil"/>
              <w:bottom w:val="single" w:sz="4" w:space="0" w:color="auto"/>
              <w:right w:val="single" w:sz="4" w:space="0" w:color="auto"/>
            </w:tcBorders>
            <w:shd w:val="clear" w:color="auto" w:fill="auto"/>
            <w:hideMark/>
          </w:tcPr>
          <w:p w14:paraId="3B0A049D" w14:textId="77777777" w:rsidR="00795213" w:rsidRPr="00822EE0" w:rsidRDefault="00795213" w:rsidP="00FB00E0">
            <w:r w:rsidRPr="00822EE0">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985" w:type="dxa"/>
            <w:tcBorders>
              <w:top w:val="nil"/>
              <w:left w:val="nil"/>
              <w:bottom w:val="single" w:sz="4" w:space="0" w:color="auto"/>
              <w:right w:val="single" w:sz="4" w:space="0" w:color="auto"/>
            </w:tcBorders>
            <w:shd w:val="clear" w:color="auto" w:fill="auto"/>
            <w:hideMark/>
          </w:tcPr>
          <w:p w14:paraId="0A5FBF99" w14:textId="77777777" w:rsidR="00795213" w:rsidRPr="00822EE0" w:rsidRDefault="00795213" w:rsidP="00FB00E0">
            <w:pPr>
              <w:jc w:val="center"/>
            </w:pPr>
            <w:r w:rsidRPr="00822EE0">
              <w:t>889 125,16</w:t>
            </w:r>
          </w:p>
        </w:tc>
        <w:tc>
          <w:tcPr>
            <w:tcW w:w="2268" w:type="dxa"/>
            <w:tcBorders>
              <w:top w:val="nil"/>
              <w:left w:val="nil"/>
              <w:bottom w:val="single" w:sz="4" w:space="0" w:color="auto"/>
              <w:right w:val="single" w:sz="4" w:space="0" w:color="auto"/>
            </w:tcBorders>
            <w:shd w:val="clear" w:color="auto" w:fill="auto"/>
            <w:hideMark/>
          </w:tcPr>
          <w:p w14:paraId="16460BC7" w14:textId="77777777" w:rsidR="00795213" w:rsidRPr="00822EE0" w:rsidRDefault="00795213" w:rsidP="00FB00E0">
            <w:pPr>
              <w:jc w:val="center"/>
            </w:pPr>
            <w:r w:rsidRPr="00822EE0">
              <w:t>889 125,16</w:t>
            </w:r>
          </w:p>
        </w:tc>
        <w:tc>
          <w:tcPr>
            <w:tcW w:w="1134" w:type="dxa"/>
            <w:tcBorders>
              <w:top w:val="nil"/>
              <w:left w:val="nil"/>
              <w:bottom w:val="single" w:sz="4" w:space="0" w:color="auto"/>
              <w:right w:val="single" w:sz="8" w:space="0" w:color="auto"/>
            </w:tcBorders>
            <w:shd w:val="clear" w:color="000000" w:fill="FFFFFF"/>
            <w:hideMark/>
          </w:tcPr>
          <w:p w14:paraId="183E97CE" w14:textId="77777777" w:rsidR="00795213" w:rsidRPr="00822EE0" w:rsidRDefault="00795213" w:rsidP="00FB00E0">
            <w:pPr>
              <w:jc w:val="center"/>
            </w:pPr>
            <w:r w:rsidRPr="00822EE0">
              <w:t>100%</w:t>
            </w:r>
          </w:p>
        </w:tc>
      </w:tr>
      <w:tr w:rsidR="00795213" w:rsidRPr="00822EE0" w14:paraId="0B176F0A" w14:textId="77777777" w:rsidTr="00FB00E0">
        <w:trPr>
          <w:gridAfter w:val="1"/>
          <w:wAfter w:w="64" w:type="dxa"/>
          <w:trHeight w:val="83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8C84CC7" w14:textId="77777777" w:rsidR="00795213" w:rsidRPr="00822EE0" w:rsidRDefault="00795213" w:rsidP="00FB00E0">
            <w:pPr>
              <w:rPr>
                <w:b/>
                <w:bCs/>
              </w:rPr>
            </w:pPr>
            <w:r w:rsidRPr="00822EE0">
              <w:rPr>
                <w:b/>
                <w:bCs/>
              </w:rPr>
              <w:t>000 2 02 35120 00 0000 150</w:t>
            </w:r>
          </w:p>
        </w:tc>
        <w:tc>
          <w:tcPr>
            <w:tcW w:w="5669" w:type="dxa"/>
            <w:tcBorders>
              <w:top w:val="nil"/>
              <w:left w:val="nil"/>
              <w:bottom w:val="single" w:sz="4" w:space="0" w:color="auto"/>
              <w:right w:val="single" w:sz="4" w:space="0" w:color="auto"/>
            </w:tcBorders>
            <w:shd w:val="clear" w:color="auto" w:fill="auto"/>
            <w:hideMark/>
          </w:tcPr>
          <w:p w14:paraId="17364EF4" w14:textId="77777777" w:rsidR="00795213" w:rsidRPr="00822EE0" w:rsidRDefault="00795213" w:rsidP="00FB00E0">
            <w:pPr>
              <w:rPr>
                <w:b/>
                <w:bCs/>
              </w:rPr>
            </w:pPr>
            <w:r w:rsidRPr="00822EE0">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197FA642" w14:textId="77777777" w:rsidR="00795213" w:rsidRPr="00822EE0" w:rsidRDefault="00795213" w:rsidP="00FB00E0">
            <w:pPr>
              <w:jc w:val="center"/>
              <w:rPr>
                <w:b/>
                <w:bCs/>
              </w:rPr>
            </w:pPr>
            <w:r w:rsidRPr="00822EE0">
              <w:rPr>
                <w:b/>
                <w:bCs/>
              </w:rPr>
              <w:t>5 720,00</w:t>
            </w:r>
          </w:p>
        </w:tc>
        <w:tc>
          <w:tcPr>
            <w:tcW w:w="2268" w:type="dxa"/>
            <w:tcBorders>
              <w:top w:val="nil"/>
              <w:left w:val="nil"/>
              <w:bottom w:val="single" w:sz="4" w:space="0" w:color="auto"/>
              <w:right w:val="single" w:sz="4" w:space="0" w:color="auto"/>
            </w:tcBorders>
            <w:shd w:val="clear" w:color="auto" w:fill="auto"/>
            <w:hideMark/>
          </w:tcPr>
          <w:p w14:paraId="5119ED9E" w14:textId="77777777" w:rsidR="00795213" w:rsidRPr="00822EE0" w:rsidRDefault="00795213" w:rsidP="00FB00E0">
            <w:pPr>
              <w:jc w:val="center"/>
              <w:rPr>
                <w:b/>
                <w:bCs/>
              </w:rPr>
            </w:pPr>
            <w:r w:rsidRPr="00822EE0">
              <w:rPr>
                <w:b/>
                <w:bCs/>
              </w:rPr>
              <w:t>5 720,00</w:t>
            </w:r>
          </w:p>
        </w:tc>
        <w:tc>
          <w:tcPr>
            <w:tcW w:w="1134" w:type="dxa"/>
            <w:tcBorders>
              <w:top w:val="nil"/>
              <w:left w:val="nil"/>
              <w:bottom w:val="single" w:sz="4" w:space="0" w:color="auto"/>
              <w:right w:val="single" w:sz="8" w:space="0" w:color="auto"/>
            </w:tcBorders>
            <w:shd w:val="clear" w:color="000000" w:fill="FFFFFF"/>
            <w:hideMark/>
          </w:tcPr>
          <w:p w14:paraId="6ABDB6B7" w14:textId="77777777" w:rsidR="00795213" w:rsidRPr="00822EE0" w:rsidRDefault="00795213" w:rsidP="00FB00E0">
            <w:pPr>
              <w:jc w:val="center"/>
              <w:rPr>
                <w:b/>
                <w:bCs/>
              </w:rPr>
            </w:pPr>
            <w:r w:rsidRPr="00822EE0">
              <w:rPr>
                <w:b/>
                <w:bCs/>
              </w:rPr>
              <w:t>100%</w:t>
            </w:r>
          </w:p>
        </w:tc>
      </w:tr>
      <w:tr w:rsidR="00795213" w:rsidRPr="00822EE0" w14:paraId="79CFCA56" w14:textId="77777777" w:rsidTr="00FB00E0">
        <w:trPr>
          <w:gridAfter w:val="1"/>
          <w:wAfter w:w="64" w:type="dxa"/>
          <w:trHeight w:val="8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D0B7CF8" w14:textId="77777777" w:rsidR="00795213" w:rsidRPr="00822EE0" w:rsidRDefault="00795213" w:rsidP="00FB00E0">
            <w:r w:rsidRPr="00822EE0">
              <w:t>053 2 02 35120 05 0000 150</w:t>
            </w:r>
          </w:p>
        </w:tc>
        <w:tc>
          <w:tcPr>
            <w:tcW w:w="5669" w:type="dxa"/>
            <w:tcBorders>
              <w:top w:val="nil"/>
              <w:left w:val="nil"/>
              <w:bottom w:val="single" w:sz="4" w:space="0" w:color="auto"/>
              <w:right w:val="single" w:sz="4" w:space="0" w:color="auto"/>
            </w:tcBorders>
            <w:shd w:val="clear" w:color="auto" w:fill="auto"/>
            <w:hideMark/>
          </w:tcPr>
          <w:p w14:paraId="5CC6019F" w14:textId="77777777" w:rsidR="00795213" w:rsidRPr="00822EE0" w:rsidRDefault="00795213" w:rsidP="00FB00E0">
            <w:r w:rsidRPr="00822EE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5" w:type="dxa"/>
            <w:tcBorders>
              <w:top w:val="nil"/>
              <w:left w:val="nil"/>
              <w:bottom w:val="single" w:sz="4" w:space="0" w:color="auto"/>
              <w:right w:val="single" w:sz="4" w:space="0" w:color="auto"/>
            </w:tcBorders>
            <w:shd w:val="clear" w:color="auto" w:fill="auto"/>
            <w:hideMark/>
          </w:tcPr>
          <w:p w14:paraId="33390E33" w14:textId="77777777" w:rsidR="00795213" w:rsidRPr="00822EE0" w:rsidRDefault="00795213" w:rsidP="00FB00E0">
            <w:pPr>
              <w:jc w:val="center"/>
            </w:pPr>
            <w:r w:rsidRPr="00822EE0">
              <w:t>5 720,00</w:t>
            </w:r>
          </w:p>
        </w:tc>
        <w:tc>
          <w:tcPr>
            <w:tcW w:w="2268" w:type="dxa"/>
            <w:tcBorders>
              <w:top w:val="nil"/>
              <w:left w:val="nil"/>
              <w:bottom w:val="single" w:sz="4" w:space="0" w:color="auto"/>
              <w:right w:val="single" w:sz="4" w:space="0" w:color="auto"/>
            </w:tcBorders>
            <w:shd w:val="clear" w:color="auto" w:fill="auto"/>
            <w:hideMark/>
          </w:tcPr>
          <w:p w14:paraId="2EE28169" w14:textId="77777777" w:rsidR="00795213" w:rsidRPr="00822EE0" w:rsidRDefault="00795213" w:rsidP="00FB00E0">
            <w:pPr>
              <w:jc w:val="center"/>
            </w:pPr>
            <w:r w:rsidRPr="00822EE0">
              <w:t>5 720,00</w:t>
            </w:r>
          </w:p>
        </w:tc>
        <w:tc>
          <w:tcPr>
            <w:tcW w:w="1134" w:type="dxa"/>
            <w:tcBorders>
              <w:top w:val="nil"/>
              <w:left w:val="nil"/>
              <w:bottom w:val="single" w:sz="4" w:space="0" w:color="auto"/>
              <w:right w:val="single" w:sz="8" w:space="0" w:color="auto"/>
            </w:tcBorders>
            <w:shd w:val="clear" w:color="000000" w:fill="FFFFFF"/>
            <w:hideMark/>
          </w:tcPr>
          <w:p w14:paraId="428B6C8A" w14:textId="77777777" w:rsidR="00795213" w:rsidRPr="00822EE0" w:rsidRDefault="00795213" w:rsidP="00FB00E0">
            <w:pPr>
              <w:jc w:val="center"/>
            </w:pPr>
            <w:r w:rsidRPr="00822EE0">
              <w:t>100%</w:t>
            </w:r>
          </w:p>
        </w:tc>
      </w:tr>
      <w:tr w:rsidR="00795213" w:rsidRPr="00822EE0" w14:paraId="01392010" w14:textId="77777777" w:rsidTr="00FB00E0">
        <w:trPr>
          <w:gridAfter w:val="1"/>
          <w:wAfter w:w="64" w:type="dxa"/>
          <w:trHeight w:val="35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3924E23" w14:textId="77777777" w:rsidR="00795213" w:rsidRPr="00822EE0" w:rsidRDefault="00795213" w:rsidP="00FB00E0">
            <w:pPr>
              <w:rPr>
                <w:b/>
                <w:bCs/>
              </w:rPr>
            </w:pPr>
            <w:r w:rsidRPr="00822EE0">
              <w:rPr>
                <w:b/>
                <w:bCs/>
              </w:rPr>
              <w:t>000 2 02 39999 00 0000 150</w:t>
            </w:r>
          </w:p>
        </w:tc>
        <w:tc>
          <w:tcPr>
            <w:tcW w:w="5669" w:type="dxa"/>
            <w:tcBorders>
              <w:top w:val="nil"/>
              <w:left w:val="nil"/>
              <w:bottom w:val="single" w:sz="4" w:space="0" w:color="auto"/>
              <w:right w:val="single" w:sz="4" w:space="0" w:color="auto"/>
            </w:tcBorders>
            <w:shd w:val="clear" w:color="auto" w:fill="auto"/>
            <w:hideMark/>
          </w:tcPr>
          <w:p w14:paraId="0ECC692A" w14:textId="77777777" w:rsidR="00795213" w:rsidRPr="00822EE0" w:rsidRDefault="00795213" w:rsidP="00FB00E0">
            <w:pPr>
              <w:rPr>
                <w:b/>
                <w:bCs/>
              </w:rPr>
            </w:pPr>
            <w:r w:rsidRPr="00822EE0">
              <w:rPr>
                <w:b/>
                <w:bCs/>
              </w:rPr>
              <w:t>Прочие субвенции</w:t>
            </w:r>
          </w:p>
        </w:tc>
        <w:tc>
          <w:tcPr>
            <w:tcW w:w="1985" w:type="dxa"/>
            <w:tcBorders>
              <w:top w:val="nil"/>
              <w:left w:val="nil"/>
              <w:bottom w:val="single" w:sz="4" w:space="0" w:color="auto"/>
              <w:right w:val="single" w:sz="4" w:space="0" w:color="auto"/>
            </w:tcBorders>
            <w:shd w:val="clear" w:color="auto" w:fill="auto"/>
            <w:hideMark/>
          </w:tcPr>
          <w:p w14:paraId="52EB1892" w14:textId="77777777" w:rsidR="00795213" w:rsidRPr="00822EE0" w:rsidRDefault="00795213" w:rsidP="00FB00E0">
            <w:pPr>
              <w:jc w:val="center"/>
              <w:rPr>
                <w:b/>
                <w:bCs/>
              </w:rPr>
            </w:pPr>
            <w:r w:rsidRPr="00822EE0">
              <w:rPr>
                <w:b/>
                <w:bCs/>
              </w:rPr>
              <w:t>130 561 144,26</w:t>
            </w:r>
          </w:p>
        </w:tc>
        <w:tc>
          <w:tcPr>
            <w:tcW w:w="2268" w:type="dxa"/>
            <w:tcBorders>
              <w:top w:val="nil"/>
              <w:left w:val="nil"/>
              <w:bottom w:val="single" w:sz="4" w:space="0" w:color="auto"/>
              <w:right w:val="single" w:sz="4" w:space="0" w:color="auto"/>
            </w:tcBorders>
            <w:shd w:val="clear" w:color="auto" w:fill="auto"/>
            <w:hideMark/>
          </w:tcPr>
          <w:p w14:paraId="201A683E" w14:textId="77777777" w:rsidR="00795213" w:rsidRPr="00822EE0" w:rsidRDefault="00795213" w:rsidP="00FB00E0">
            <w:pPr>
              <w:jc w:val="center"/>
              <w:rPr>
                <w:b/>
                <w:bCs/>
              </w:rPr>
            </w:pPr>
            <w:r w:rsidRPr="00822EE0">
              <w:rPr>
                <w:b/>
                <w:bCs/>
              </w:rPr>
              <w:t>130 561 144,26</w:t>
            </w:r>
          </w:p>
        </w:tc>
        <w:tc>
          <w:tcPr>
            <w:tcW w:w="1134" w:type="dxa"/>
            <w:tcBorders>
              <w:top w:val="nil"/>
              <w:left w:val="nil"/>
              <w:bottom w:val="single" w:sz="4" w:space="0" w:color="auto"/>
              <w:right w:val="single" w:sz="8" w:space="0" w:color="auto"/>
            </w:tcBorders>
            <w:shd w:val="clear" w:color="000000" w:fill="FFFFFF"/>
            <w:hideMark/>
          </w:tcPr>
          <w:p w14:paraId="301DC5C7" w14:textId="77777777" w:rsidR="00795213" w:rsidRPr="00822EE0" w:rsidRDefault="00795213" w:rsidP="00FB00E0">
            <w:pPr>
              <w:jc w:val="center"/>
              <w:rPr>
                <w:b/>
                <w:bCs/>
              </w:rPr>
            </w:pPr>
            <w:r w:rsidRPr="00822EE0">
              <w:rPr>
                <w:b/>
                <w:bCs/>
              </w:rPr>
              <w:t>100%</w:t>
            </w:r>
          </w:p>
        </w:tc>
      </w:tr>
      <w:tr w:rsidR="00795213" w:rsidRPr="00822EE0" w14:paraId="558E7BC3" w14:textId="77777777" w:rsidTr="00FB00E0">
        <w:trPr>
          <w:gridAfter w:val="1"/>
          <w:wAfter w:w="64" w:type="dxa"/>
          <w:trHeight w:val="32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078FC535" w14:textId="77777777" w:rsidR="00795213" w:rsidRPr="00822EE0" w:rsidRDefault="00795213" w:rsidP="00FB00E0">
            <w:pPr>
              <w:rPr>
                <w:b/>
                <w:bCs/>
                <w:i/>
                <w:iCs/>
              </w:rPr>
            </w:pPr>
            <w:r w:rsidRPr="00822EE0">
              <w:rPr>
                <w:b/>
                <w:bCs/>
                <w:i/>
                <w:iCs/>
              </w:rPr>
              <w:t>000 2 02 39999 05 0000 150</w:t>
            </w:r>
          </w:p>
        </w:tc>
        <w:tc>
          <w:tcPr>
            <w:tcW w:w="5669" w:type="dxa"/>
            <w:tcBorders>
              <w:top w:val="nil"/>
              <w:left w:val="nil"/>
              <w:bottom w:val="single" w:sz="4" w:space="0" w:color="auto"/>
              <w:right w:val="single" w:sz="4" w:space="0" w:color="auto"/>
            </w:tcBorders>
            <w:shd w:val="clear" w:color="auto" w:fill="auto"/>
            <w:hideMark/>
          </w:tcPr>
          <w:p w14:paraId="318D28FF" w14:textId="77777777" w:rsidR="00795213" w:rsidRPr="00822EE0" w:rsidRDefault="00795213" w:rsidP="00FB00E0">
            <w:pPr>
              <w:rPr>
                <w:b/>
                <w:bCs/>
                <w:i/>
                <w:iCs/>
              </w:rPr>
            </w:pPr>
            <w:r w:rsidRPr="00822EE0">
              <w:rPr>
                <w:b/>
                <w:bCs/>
                <w:i/>
                <w:iCs/>
              </w:rPr>
              <w:t>Прочие субвенции бюджетам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0F6A7A18" w14:textId="77777777" w:rsidR="00795213" w:rsidRPr="00822EE0" w:rsidRDefault="00795213" w:rsidP="00FB00E0">
            <w:pPr>
              <w:jc w:val="center"/>
              <w:rPr>
                <w:b/>
                <w:bCs/>
                <w:i/>
                <w:iCs/>
              </w:rPr>
            </w:pPr>
            <w:r w:rsidRPr="00822EE0">
              <w:rPr>
                <w:b/>
                <w:bCs/>
                <w:i/>
                <w:iCs/>
              </w:rPr>
              <w:t>130 561 144,26</w:t>
            </w:r>
          </w:p>
        </w:tc>
        <w:tc>
          <w:tcPr>
            <w:tcW w:w="2268" w:type="dxa"/>
            <w:tcBorders>
              <w:top w:val="nil"/>
              <w:left w:val="nil"/>
              <w:bottom w:val="single" w:sz="4" w:space="0" w:color="auto"/>
              <w:right w:val="single" w:sz="4" w:space="0" w:color="auto"/>
            </w:tcBorders>
            <w:shd w:val="clear" w:color="auto" w:fill="auto"/>
            <w:hideMark/>
          </w:tcPr>
          <w:p w14:paraId="02DAB670" w14:textId="77777777" w:rsidR="00795213" w:rsidRPr="00822EE0" w:rsidRDefault="00795213" w:rsidP="00FB00E0">
            <w:pPr>
              <w:jc w:val="center"/>
              <w:rPr>
                <w:b/>
                <w:bCs/>
                <w:i/>
                <w:iCs/>
              </w:rPr>
            </w:pPr>
            <w:r w:rsidRPr="00822EE0">
              <w:rPr>
                <w:b/>
                <w:bCs/>
                <w:i/>
                <w:iCs/>
              </w:rPr>
              <w:t>130 561 144,26</w:t>
            </w:r>
          </w:p>
        </w:tc>
        <w:tc>
          <w:tcPr>
            <w:tcW w:w="1134" w:type="dxa"/>
            <w:tcBorders>
              <w:top w:val="nil"/>
              <w:left w:val="nil"/>
              <w:bottom w:val="single" w:sz="4" w:space="0" w:color="auto"/>
              <w:right w:val="single" w:sz="8" w:space="0" w:color="auto"/>
            </w:tcBorders>
            <w:shd w:val="clear" w:color="000000" w:fill="FFFFFF"/>
            <w:hideMark/>
          </w:tcPr>
          <w:p w14:paraId="1B959C00" w14:textId="77777777" w:rsidR="00795213" w:rsidRPr="00822EE0" w:rsidRDefault="00795213" w:rsidP="00FB00E0">
            <w:pPr>
              <w:jc w:val="center"/>
              <w:rPr>
                <w:b/>
                <w:bCs/>
                <w:i/>
                <w:iCs/>
              </w:rPr>
            </w:pPr>
            <w:r w:rsidRPr="00822EE0">
              <w:rPr>
                <w:b/>
                <w:bCs/>
                <w:i/>
                <w:iCs/>
              </w:rPr>
              <w:t>100%</w:t>
            </w:r>
          </w:p>
        </w:tc>
      </w:tr>
      <w:tr w:rsidR="00795213" w:rsidRPr="00822EE0" w14:paraId="5BBB88E4" w14:textId="77777777" w:rsidTr="00FB00E0">
        <w:trPr>
          <w:gridAfter w:val="1"/>
          <w:wAfter w:w="64" w:type="dxa"/>
          <w:trHeight w:val="36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62ED32C" w14:textId="77777777" w:rsidR="00795213" w:rsidRPr="00822EE0" w:rsidRDefault="00795213" w:rsidP="00FB00E0">
            <w:r w:rsidRPr="00822EE0">
              <w:t>053 2 02 39999 05 0000 150</w:t>
            </w:r>
          </w:p>
        </w:tc>
        <w:tc>
          <w:tcPr>
            <w:tcW w:w="5669" w:type="dxa"/>
            <w:tcBorders>
              <w:top w:val="nil"/>
              <w:left w:val="nil"/>
              <w:bottom w:val="single" w:sz="4" w:space="0" w:color="auto"/>
              <w:right w:val="single" w:sz="4" w:space="0" w:color="auto"/>
            </w:tcBorders>
            <w:shd w:val="clear" w:color="auto" w:fill="auto"/>
            <w:hideMark/>
          </w:tcPr>
          <w:p w14:paraId="5D6833B9" w14:textId="77777777" w:rsidR="00795213" w:rsidRPr="00822EE0" w:rsidRDefault="00795213" w:rsidP="00FB00E0">
            <w:r w:rsidRPr="00822EE0">
              <w:t>Прочие субвенции бюджетам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019519E6" w14:textId="77777777" w:rsidR="00795213" w:rsidRPr="00822EE0" w:rsidRDefault="00795213" w:rsidP="00FB00E0">
            <w:pPr>
              <w:jc w:val="center"/>
            </w:pPr>
            <w:r w:rsidRPr="00822EE0">
              <w:t>130 561 144,26</w:t>
            </w:r>
          </w:p>
        </w:tc>
        <w:tc>
          <w:tcPr>
            <w:tcW w:w="2268" w:type="dxa"/>
            <w:tcBorders>
              <w:top w:val="nil"/>
              <w:left w:val="nil"/>
              <w:bottom w:val="single" w:sz="4" w:space="0" w:color="auto"/>
              <w:right w:val="single" w:sz="4" w:space="0" w:color="auto"/>
            </w:tcBorders>
            <w:shd w:val="clear" w:color="auto" w:fill="auto"/>
            <w:hideMark/>
          </w:tcPr>
          <w:p w14:paraId="500F504A" w14:textId="77777777" w:rsidR="00795213" w:rsidRPr="00822EE0" w:rsidRDefault="00795213" w:rsidP="00FB00E0">
            <w:pPr>
              <w:jc w:val="center"/>
            </w:pPr>
            <w:r w:rsidRPr="00822EE0">
              <w:t>130 561 144,26</w:t>
            </w:r>
          </w:p>
        </w:tc>
        <w:tc>
          <w:tcPr>
            <w:tcW w:w="1134" w:type="dxa"/>
            <w:tcBorders>
              <w:top w:val="nil"/>
              <w:left w:val="nil"/>
              <w:bottom w:val="single" w:sz="4" w:space="0" w:color="auto"/>
              <w:right w:val="single" w:sz="8" w:space="0" w:color="auto"/>
            </w:tcBorders>
            <w:shd w:val="clear" w:color="000000" w:fill="FFFFFF"/>
            <w:hideMark/>
          </w:tcPr>
          <w:p w14:paraId="76880883" w14:textId="77777777" w:rsidR="00795213" w:rsidRPr="00822EE0" w:rsidRDefault="00795213" w:rsidP="00FB00E0">
            <w:pPr>
              <w:jc w:val="center"/>
            </w:pPr>
            <w:r w:rsidRPr="00822EE0">
              <w:t>100%</w:t>
            </w:r>
          </w:p>
        </w:tc>
      </w:tr>
      <w:tr w:rsidR="00795213" w:rsidRPr="00822EE0" w14:paraId="4D43237A" w14:textId="77777777" w:rsidTr="00FB00E0">
        <w:trPr>
          <w:gridAfter w:val="1"/>
          <w:wAfter w:w="64" w:type="dxa"/>
          <w:trHeight w:val="286"/>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47F840B" w14:textId="77777777" w:rsidR="00795213" w:rsidRPr="00822EE0" w:rsidRDefault="00795213" w:rsidP="00FB00E0">
            <w:pPr>
              <w:rPr>
                <w:b/>
                <w:bCs/>
              </w:rPr>
            </w:pPr>
            <w:r w:rsidRPr="00822EE0">
              <w:rPr>
                <w:b/>
                <w:bCs/>
              </w:rPr>
              <w:t>000 2 02 40000 00 0000 150</w:t>
            </w:r>
          </w:p>
        </w:tc>
        <w:tc>
          <w:tcPr>
            <w:tcW w:w="5669" w:type="dxa"/>
            <w:tcBorders>
              <w:top w:val="nil"/>
              <w:left w:val="nil"/>
              <w:bottom w:val="single" w:sz="4" w:space="0" w:color="auto"/>
              <w:right w:val="single" w:sz="4" w:space="0" w:color="auto"/>
            </w:tcBorders>
            <w:shd w:val="clear" w:color="auto" w:fill="auto"/>
            <w:hideMark/>
          </w:tcPr>
          <w:p w14:paraId="6AF98571" w14:textId="77777777" w:rsidR="00795213" w:rsidRPr="00822EE0" w:rsidRDefault="00795213" w:rsidP="00FB00E0">
            <w:pPr>
              <w:rPr>
                <w:b/>
                <w:bCs/>
              </w:rPr>
            </w:pPr>
            <w:r w:rsidRPr="00822EE0">
              <w:rPr>
                <w:b/>
                <w:bCs/>
              </w:rPr>
              <w:t>Иные межбюджетные трансферты</w:t>
            </w:r>
          </w:p>
        </w:tc>
        <w:tc>
          <w:tcPr>
            <w:tcW w:w="1985" w:type="dxa"/>
            <w:tcBorders>
              <w:top w:val="nil"/>
              <w:left w:val="nil"/>
              <w:bottom w:val="single" w:sz="4" w:space="0" w:color="auto"/>
              <w:right w:val="single" w:sz="4" w:space="0" w:color="auto"/>
            </w:tcBorders>
            <w:shd w:val="clear" w:color="auto" w:fill="auto"/>
            <w:hideMark/>
          </w:tcPr>
          <w:p w14:paraId="01812C07" w14:textId="77777777" w:rsidR="00795213" w:rsidRPr="00822EE0" w:rsidRDefault="00795213" w:rsidP="00FB00E0">
            <w:pPr>
              <w:jc w:val="center"/>
              <w:rPr>
                <w:b/>
                <w:bCs/>
              </w:rPr>
            </w:pPr>
            <w:r w:rsidRPr="00822EE0">
              <w:rPr>
                <w:b/>
                <w:bCs/>
              </w:rPr>
              <w:t>57 478 280,19</w:t>
            </w:r>
          </w:p>
        </w:tc>
        <w:tc>
          <w:tcPr>
            <w:tcW w:w="2268" w:type="dxa"/>
            <w:tcBorders>
              <w:top w:val="nil"/>
              <w:left w:val="nil"/>
              <w:bottom w:val="single" w:sz="4" w:space="0" w:color="auto"/>
              <w:right w:val="single" w:sz="4" w:space="0" w:color="auto"/>
            </w:tcBorders>
            <w:shd w:val="clear" w:color="auto" w:fill="auto"/>
            <w:hideMark/>
          </w:tcPr>
          <w:p w14:paraId="5382B247" w14:textId="77777777" w:rsidR="00795213" w:rsidRPr="00822EE0" w:rsidRDefault="00795213" w:rsidP="00FB00E0">
            <w:pPr>
              <w:jc w:val="center"/>
              <w:rPr>
                <w:b/>
                <w:bCs/>
              </w:rPr>
            </w:pPr>
            <w:r w:rsidRPr="00822EE0">
              <w:rPr>
                <w:b/>
                <w:bCs/>
              </w:rPr>
              <w:t>56 819 015,13</w:t>
            </w:r>
          </w:p>
        </w:tc>
        <w:tc>
          <w:tcPr>
            <w:tcW w:w="1134" w:type="dxa"/>
            <w:tcBorders>
              <w:top w:val="nil"/>
              <w:left w:val="nil"/>
              <w:bottom w:val="single" w:sz="4" w:space="0" w:color="auto"/>
              <w:right w:val="single" w:sz="8" w:space="0" w:color="auto"/>
            </w:tcBorders>
            <w:shd w:val="clear" w:color="000000" w:fill="FFFFFF"/>
            <w:hideMark/>
          </w:tcPr>
          <w:p w14:paraId="57FE2E4D" w14:textId="77777777" w:rsidR="00795213" w:rsidRPr="00822EE0" w:rsidRDefault="00795213" w:rsidP="00FB00E0">
            <w:pPr>
              <w:jc w:val="center"/>
              <w:rPr>
                <w:b/>
                <w:bCs/>
              </w:rPr>
            </w:pPr>
            <w:r w:rsidRPr="00822EE0">
              <w:rPr>
                <w:b/>
                <w:bCs/>
              </w:rPr>
              <w:t>99%</w:t>
            </w:r>
          </w:p>
        </w:tc>
      </w:tr>
      <w:tr w:rsidR="00795213" w:rsidRPr="00822EE0" w14:paraId="5927AB3E" w14:textId="77777777" w:rsidTr="00FB00E0">
        <w:trPr>
          <w:gridAfter w:val="1"/>
          <w:wAfter w:w="64" w:type="dxa"/>
          <w:trHeight w:val="85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3B4E18E" w14:textId="77777777" w:rsidR="00795213" w:rsidRPr="00822EE0" w:rsidRDefault="00795213" w:rsidP="00FB00E0">
            <w:pPr>
              <w:rPr>
                <w:b/>
                <w:bCs/>
                <w:i/>
                <w:iCs/>
              </w:rPr>
            </w:pPr>
            <w:r w:rsidRPr="00822EE0">
              <w:rPr>
                <w:b/>
                <w:bCs/>
                <w:i/>
                <w:iCs/>
              </w:rPr>
              <w:t>000 2 02 40014 05 0000 150</w:t>
            </w:r>
          </w:p>
        </w:tc>
        <w:tc>
          <w:tcPr>
            <w:tcW w:w="5669" w:type="dxa"/>
            <w:tcBorders>
              <w:top w:val="nil"/>
              <w:left w:val="nil"/>
              <w:bottom w:val="single" w:sz="4" w:space="0" w:color="auto"/>
              <w:right w:val="single" w:sz="4" w:space="0" w:color="auto"/>
            </w:tcBorders>
            <w:shd w:val="clear" w:color="auto" w:fill="auto"/>
            <w:hideMark/>
          </w:tcPr>
          <w:p w14:paraId="6D3DBD14" w14:textId="77777777" w:rsidR="00795213" w:rsidRPr="00822EE0" w:rsidRDefault="00795213" w:rsidP="00FB00E0">
            <w:pPr>
              <w:rPr>
                <w:b/>
                <w:bCs/>
                <w:i/>
                <w:iCs/>
              </w:rPr>
            </w:pPr>
            <w:r w:rsidRPr="00822EE0">
              <w:rPr>
                <w:b/>
                <w:bCs/>
                <w:i/>
                <w:iCs/>
              </w:rPr>
              <w:t xml:space="preserve">Межбюджетные трансферты, передаваемые бюджетам муниципальных образований на осуществление части </w:t>
            </w:r>
            <w:proofErr w:type="gramStart"/>
            <w:r w:rsidRPr="00822EE0">
              <w:rPr>
                <w:b/>
                <w:bCs/>
                <w:i/>
                <w:iCs/>
              </w:rPr>
              <w:t>полномочий  по</w:t>
            </w:r>
            <w:proofErr w:type="gramEnd"/>
            <w:r w:rsidRPr="00822EE0">
              <w:rPr>
                <w:b/>
                <w:bCs/>
                <w:i/>
                <w:iCs/>
              </w:rPr>
              <w:t xml:space="preserve"> решению вопросов местного значения в соответствии с заключенными соглашениями</w:t>
            </w:r>
          </w:p>
        </w:tc>
        <w:tc>
          <w:tcPr>
            <w:tcW w:w="1985" w:type="dxa"/>
            <w:tcBorders>
              <w:top w:val="nil"/>
              <w:left w:val="nil"/>
              <w:bottom w:val="single" w:sz="4" w:space="0" w:color="auto"/>
              <w:right w:val="single" w:sz="4" w:space="0" w:color="auto"/>
            </w:tcBorders>
            <w:shd w:val="clear" w:color="auto" w:fill="auto"/>
            <w:hideMark/>
          </w:tcPr>
          <w:p w14:paraId="748BA6D1" w14:textId="77777777" w:rsidR="00795213" w:rsidRPr="00822EE0" w:rsidRDefault="00795213" w:rsidP="00FB00E0">
            <w:pPr>
              <w:jc w:val="center"/>
              <w:rPr>
                <w:b/>
                <w:bCs/>
                <w:i/>
                <w:iCs/>
              </w:rPr>
            </w:pPr>
            <w:r w:rsidRPr="00822EE0">
              <w:rPr>
                <w:b/>
                <w:bCs/>
                <w:i/>
                <w:iCs/>
              </w:rPr>
              <w:t>33 071 092,20</w:t>
            </w:r>
          </w:p>
        </w:tc>
        <w:tc>
          <w:tcPr>
            <w:tcW w:w="2268" w:type="dxa"/>
            <w:tcBorders>
              <w:top w:val="nil"/>
              <w:left w:val="nil"/>
              <w:bottom w:val="single" w:sz="4" w:space="0" w:color="auto"/>
              <w:right w:val="single" w:sz="4" w:space="0" w:color="auto"/>
            </w:tcBorders>
            <w:shd w:val="clear" w:color="auto" w:fill="auto"/>
            <w:hideMark/>
          </w:tcPr>
          <w:p w14:paraId="2C8B9830" w14:textId="77777777" w:rsidR="00795213" w:rsidRPr="00822EE0" w:rsidRDefault="00795213" w:rsidP="00FB00E0">
            <w:pPr>
              <w:jc w:val="center"/>
              <w:rPr>
                <w:b/>
                <w:bCs/>
                <w:i/>
                <w:iCs/>
              </w:rPr>
            </w:pPr>
            <w:r w:rsidRPr="00822EE0">
              <w:rPr>
                <w:b/>
                <w:bCs/>
                <w:i/>
                <w:iCs/>
              </w:rPr>
              <w:t>32 995 468,90</w:t>
            </w:r>
          </w:p>
        </w:tc>
        <w:tc>
          <w:tcPr>
            <w:tcW w:w="1134" w:type="dxa"/>
            <w:tcBorders>
              <w:top w:val="nil"/>
              <w:left w:val="nil"/>
              <w:bottom w:val="single" w:sz="4" w:space="0" w:color="auto"/>
              <w:right w:val="single" w:sz="8" w:space="0" w:color="auto"/>
            </w:tcBorders>
            <w:shd w:val="clear" w:color="000000" w:fill="FFFFFF"/>
            <w:hideMark/>
          </w:tcPr>
          <w:p w14:paraId="025A3173" w14:textId="77777777" w:rsidR="00795213" w:rsidRPr="00822EE0" w:rsidRDefault="00795213" w:rsidP="00FB00E0">
            <w:pPr>
              <w:jc w:val="center"/>
              <w:rPr>
                <w:b/>
                <w:bCs/>
                <w:i/>
                <w:iCs/>
              </w:rPr>
            </w:pPr>
            <w:r w:rsidRPr="00822EE0">
              <w:rPr>
                <w:b/>
                <w:bCs/>
                <w:i/>
                <w:iCs/>
              </w:rPr>
              <w:t>100%</w:t>
            </w:r>
          </w:p>
        </w:tc>
      </w:tr>
      <w:tr w:rsidR="00795213" w:rsidRPr="00822EE0" w14:paraId="12ECFDB0" w14:textId="77777777" w:rsidTr="00FB00E0">
        <w:trPr>
          <w:gridAfter w:val="1"/>
          <w:wAfter w:w="64" w:type="dxa"/>
          <w:trHeight w:val="1372"/>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1E158A5" w14:textId="77777777" w:rsidR="00795213" w:rsidRPr="00822EE0" w:rsidRDefault="00795213" w:rsidP="00FB00E0">
            <w:r w:rsidRPr="00822EE0">
              <w:t>053 2 02 40014 05 0000 150</w:t>
            </w:r>
          </w:p>
        </w:tc>
        <w:tc>
          <w:tcPr>
            <w:tcW w:w="5669" w:type="dxa"/>
            <w:tcBorders>
              <w:top w:val="nil"/>
              <w:left w:val="nil"/>
              <w:bottom w:val="single" w:sz="4" w:space="0" w:color="auto"/>
              <w:right w:val="single" w:sz="4" w:space="0" w:color="auto"/>
            </w:tcBorders>
            <w:shd w:val="clear" w:color="auto" w:fill="auto"/>
            <w:hideMark/>
          </w:tcPr>
          <w:p w14:paraId="1D128ABC" w14:textId="77777777" w:rsidR="00795213" w:rsidRPr="00822EE0" w:rsidRDefault="00795213" w:rsidP="00FB00E0">
            <w:r w:rsidRPr="00822EE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5" w:type="dxa"/>
            <w:tcBorders>
              <w:top w:val="nil"/>
              <w:left w:val="nil"/>
              <w:bottom w:val="single" w:sz="4" w:space="0" w:color="auto"/>
              <w:right w:val="single" w:sz="4" w:space="0" w:color="auto"/>
            </w:tcBorders>
            <w:shd w:val="clear" w:color="auto" w:fill="auto"/>
            <w:hideMark/>
          </w:tcPr>
          <w:p w14:paraId="6B610B23" w14:textId="77777777" w:rsidR="00795213" w:rsidRPr="00822EE0" w:rsidRDefault="00795213" w:rsidP="00FB00E0">
            <w:pPr>
              <w:jc w:val="center"/>
            </w:pPr>
            <w:r w:rsidRPr="00822EE0">
              <w:t>33 071 092,20</w:t>
            </w:r>
          </w:p>
        </w:tc>
        <w:tc>
          <w:tcPr>
            <w:tcW w:w="2268" w:type="dxa"/>
            <w:tcBorders>
              <w:top w:val="nil"/>
              <w:left w:val="nil"/>
              <w:bottom w:val="single" w:sz="4" w:space="0" w:color="auto"/>
              <w:right w:val="single" w:sz="4" w:space="0" w:color="auto"/>
            </w:tcBorders>
            <w:shd w:val="clear" w:color="auto" w:fill="auto"/>
            <w:hideMark/>
          </w:tcPr>
          <w:p w14:paraId="04F52A71" w14:textId="77777777" w:rsidR="00795213" w:rsidRPr="00822EE0" w:rsidRDefault="00795213" w:rsidP="00FB00E0">
            <w:pPr>
              <w:jc w:val="center"/>
            </w:pPr>
            <w:r w:rsidRPr="00822EE0">
              <w:t>32 995 468,90</w:t>
            </w:r>
          </w:p>
        </w:tc>
        <w:tc>
          <w:tcPr>
            <w:tcW w:w="1134" w:type="dxa"/>
            <w:tcBorders>
              <w:top w:val="nil"/>
              <w:left w:val="nil"/>
              <w:bottom w:val="single" w:sz="4" w:space="0" w:color="auto"/>
              <w:right w:val="single" w:sz="8" w:space="0" w:color="auto"/>
            </w:tcBorders>
            <w:shd w:val="clear" w:color="000000" w:fill="FFFFFF"/>
            <w:hideMark/>
          </w:tcPr>
          <w:p w14:paraId="4C69D3BE" w14:textId="77777777" w:rsidR="00795213" w:rsidRPr="00822EE0" w:rsidRDefault="00795213" w:rsidP="00FB00E0">
            <w:pPr>
              <w:jc w:val="center"/>
            </w:pPr>
            <w:r w:rsidRPr="00822EE0">
              <w:t>100%</w:t>
            </w:r>
          </w:p>
        </w:tc>
      </w:tr>
      <w:tr w:rsidR="00795213" w:rsidRPr="00822EE0" w14:paraId="00EE46B6" w14:textId="77777777" w:rsidTr="00FB00E0">
        <w:trPr>
          <w:gridAfter w:val="1"/>
          <w:wAfter w:w="64" w:type="dxa"/>
          <w:trHeight w:val="243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28CCFE5D" w14:textId="77777777" w:rsidR="00795213" w:rsidRPr="00822EE0" w:rsidRDefault="00795213" w:rsidP="00FB00E0">
            <w:pPr>
              <w:rPr>
                <w:b/>
                <w:bCs/>
                <w:i/>
                <w:iCs/>
              </w:rPr>
            </w:pPr>
            <w:r w:rsidRPr="00822EE0">
              <w:rPr>
                <w:b/>
                <w:bCs/>
                <w:i/>
                <w:iCs/>
              </w:rPr>
              <w:t>000 2 02 45050 00 0000 150</w:t>
            </w:r>
          </w:p>
        </w:tc>
        <w:tc>
          <w:tcPr>
            <w:tcW w:w="5669" w:type="dxa"/>
            <w:tcBorders>
              <w:top w:val="nil"/>
              <w:left w:val="nil"/>
              <w:bottom w:val="single" w:sz="4" w:space="0" w:color="auto"/>
              <w:right w:val="single" w:sz="4" w:space="0" w:color="auto"/>
            </w:tcBorders>
            <w:shd w:val="clear" w:color="auto" w:fill="auto"/>
            <w:hideMark/>
          </w:tcPr>
          <w:p w14:paraId="5B46FCD1" w14:textId="77777777" w:rsidR="00795213" w:rsidRPr="00822EE0" w:rsidRDefault="00795213" w:rsidP="00FB00E0">
            <w:pPr>
              <w:rPr>
                <w:b/>
                <w:bCs/>
                <w:i/>
                <w:iCs/>
              </w:rPr>
            </w:pPr>
            <w:r w:rsidRPr="00822EE0">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5" w:type="dxa"/>
            <w:tcBorders>
              <w:top w:val="nil"/>
              <w:left w:val="nil"/>
              <w:bottom w:val="single" w:sz="4" w:space="0" w:color="auto"/>
              <w:right w:val="single" w:sz="4" w:space="0" w:color="auto"/>
            </w:tcBorders>
            <w:shd w:val="clear" w:color="auto" w:fill="auto"/>
            <w:hideMark/>
          </w:tcPr>
          <w:p w14:paraId="4D5DBF42" w14:textId="77777777" w:rsidR="00795213" w:rsidRPr="00822EE0" w:rsidRDefault="00795213" w:rsidP="00FB00E0">
            <w:pPr>
              <w:jc w:val="center"/>
              <w:rPr>
                <w:b/>
                <w:bCs/>
              </w:rPr>
            </w:pPr>
            <w:r w:rsidRPr="00822EE0">
              <w:rPr>
                <w:b/>
                <w:bCs/>
              </w:rPr>
              <w:t>208 320,00</w:t>
            </w:r>
          </w:p>
        </w:tc>
        <w:tc>
          <w:tcPr>
            <w:tcW w:w="2268" w:type="dxa"/>
            <w:tcBorders>
              <w:top w:val="nil"/>
              <w:left w:val="nil"/>
              <w:bottom w:val="single" w:sz="4" w:space="0" w:color="auto"/>
              <w:right w:val="single" w:sz="4" w:space="0" w:color="auto"/>
            </w:tcBorders>
            <w:shd w:val="clear" w:color="auto" w:fill="auto"/>
            <w:hideMark/>
          </w:tcPr>
          <w:p w14:paraId="207F1EF2" w14:textId="77777777" w:rsidR="00795213" w:rsidRPr="00822EE0" w:rsidRDefault="00795213" w:rsidP="00FB00E0">
            <w:pPr>
              <w:jc w:val="center"/>
              <w:rPr>
                <w:b/>
                <w:bCs/>
              </w:rPr>
            </w:pPr>
            <w:r w:rsidRPr="00822EE0">
              <w:rPr>
                <w:b/>
                <w:bCs/>
              </w:rPr>
              <w:t>208 320,00</w:t>
            </w:r>
          </w:p>
        </w:tc>
        <w:tc>
          <w:tcPr>
            <w:tcW w:w="1134" w:type="dxa"/>
            <w:tcBorders>
              <w:top w:val="nil"/>
              <w:left w:val="nil"/>
              <w:bottom w:val="single" w:sz="4" w:space="0" w:color="auto"/>
              <w:right w:val="single" w:sz="8" w:space="0" w:color="auto"/>
            </w:tcBorders>
            <w:shd w:val="clear" w:color="000000" w:fill="FFFFFF"/>
            <w:hideMark/>
          </w:tcPr>
          <w:p w14:paraId="47D2E6D5" w14:textId="77777777" w:rsidR="00795213" w:rsidRPr="00822EE0" w:rsidRDefault="00795213" w:rsidP="00FB00E0">
            <w:pPr>
              <w:jc w:val="center"/>
              <w:rPr>
                <w:b/>
                <w:bCs/>
              </w:rPr>
            </w:pPr>
            <w:r w:rsidRPr="00822EE0">
              <w:rPr>
                <w:b/>
                <w:bCs/>
              </w:rPr>
              <w:t>100%</w:t>
            </w:r>
          </w:p>
        </w:tc>
      </w:tr>
      <w:tr w:rsidR="00795213" w:rsidRPr="00822EE0" w14:paraId="70E13DF1" w14:textId="77777777" w:rsidTr="00FB00E0">
        <w:trPr>
          <w:gridAfter w:val="1"/>
          <w:wAfter w:w="64" w:type="dxa"/>
          <w:trHeight w:val="254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01B529D" w14:textId="77777777" w:rsidR="00795213" w:rsidRPr="00822EE0" w:rsidRDefault="00795213" w:rsidP="00FB00E0">
            <w:r w:rsidRPr="00822EE0">
              <w:lastRenderedPageBreak/>
              <w:t>053 2 02 45050 05 0000 150</w:t>
            </w:r>
          </w:p>
        </w:tc>
        <w:tc>
          <w:tcPr>
            <w:tcW w:w="5669" w:type="dxa"/>
            <w:tcBorders>
              <w:top w:val="nil"/>
              <w:left w:val="nil"/>
              <w:bottom w:val="single" w:sz="4" w:space="0" w:color="auto"/>
              <w:right w:val="single" w:sz="4" w:space="0" w:color="auto"/>
            </w:tcBorders>
            <w:shd w:val="clear" w:color="auto" w:fill="auto"/>
            <w:hideMark/>
          </w:tcPr>
          <w:p w14:paraId="433D281A" w14:textId="77777777" w:rsidR="00795213" w:rsidRPr="00822EE0" w:rsidRDefault="00795213" w:rsidP="00FB00E0">
            <w:r w:rsidRPr="00822EE0">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5" w:type="dxa"/>
            <w:tcBorders>
              <w:top w:val="nil"/>
              <w:left w:val="nil"/>
              <w:bottom w:val="single" w:sz="4" w:space="0" w:color="auto"/>
              <w:right w:val="single" w:sz="4" w:space="0" w:color="auto"/>
            </w:tcBorders>
            <w:shd w:val="clear" w:color="auto" w:fill="auto"/>
            <w:hideMark/>
          </w:tcPr>
          <w:p w14:paraId="1C38554C" w14:textId="77777777" w:rsidR="00795213" w:rsidRPr="00822EE0" w:rsidRDefault="00795213" w:rsidP="00FB00E0">
            <w:pPr>
              <w:jc w:val="center"/>
            </w:pPr>
            <w:r w:rsidRPr="00822EE0">
              <w:t>208 320,00</w:t>
            </w:r>
          </w:p>
        </w:tc>
        <w:tc>
          <w:tcPr>
            <w:tcW w:w="2268" w:type="dxa"/>
            <w:tcBorders>
              <w:top w:val="nil"/>
              <w:left w:val="nil"/>
              <w:bottom w:val="single" w:sz="4" w:space="0" w:color="auto"/>
              <w:right w:val="single" w:sz="4" w:space="0" w:color="auto"/>
            </w:tcBorders>
            <w:shd w:val="clear" w:color="auto" w:fill="auto"/>
            <w:hideMark/>
          </w:tcPr>
          <w:p w14:paraId="382D1502" w14:textId="77777777" w:rsidR="00795213" w:rsidRPr="00822EE0" w:rsidRDefault="00795213" w:rsidP="00FB00E0">
            <w:pPr>
              <w:jc w:val="center"/>
            </w:pPr>
            <w:r w:rsidRPr="00822EE0">
              <w:t>208 320,00</w:t>
            </w:r>
          </w:p>
        </w:tc>
        <w:tc>
          <w:tcPr>
            <w:tcW w:w="1134" w:type="dxa"/>
            <w:tcBorders>
              <w:top w:val="nil"/>
              <w:left w:val="nil"/>
              <w:bottom w:val="single" w:sz="4" w:space="0" w:color="auto"/>
              <w:right w:val="single" w:sz="8" w:space="0" w:color="auto"/>
            </w:tcBorders>
            <w:shd w:val="clear" w:color="000000" w:fill="FFFFFF"/>
            <w:hideMark/>
          </w:tcPr>
          <w:p w14:paraId="348BC3BF" w14:textId="77777777" w:rsidR="00795213" w:rsidRPr="00822EE0" w:rsidRDefault="00795213" w:rsidP="00FB00E0">
            <w:pPr>
              <w:jc w:val="center"/>
            </w:pPr>
            <w:r w:rsidRPr="00822EE0">
              <w:t>100%</w:t>
            </w:r>
          </w:p>
        </w:tc>
      </w:tr>
      <w:tr w:rsidR="00795213" w:rsidRPr="00822EE0" w14:paraId="669F86F5" w14:textId="77777777" w:rsidTr="00FB00E0">
        <w:trPr>
          <w:gridAfter w:val="1"/>
          <w:wAfter w:w="64" w:type="dxa"/>
          <w:trHeight w:val="1403"/>
        </w:trPr>
        <w:tc>
          <w:tcPr>
            <w:tcW w:w="3119" w:type="dxa"/>
            <w:tcBorders>
              <w:top w:val="nil"/>
              <w:left w:val="single" w:sz="8" w:space="0" w:color="auto"/>
              <w:bottom w:val="single" w:sz="4" w:space="0" w:color="auto"/>
              <w:right w:val="single" w:sz="4" w:space="0" w:color="auto"/>
            </w:tcBorders>
            <w:shd w:val="clear" w:color="000000" w:fill="FFFFFF"/>
            <w:hideMark/>
          </w:tcPr>
          <w:p w14:paraId="0C12324D" w14:textId="77777777" w:rsidR="00795213" w:rsidRPr="00822EE0" w:rsidRDefault="00795213" w:rsidP="00FB00E0">
            <w:pPr>
              <w:rPr>
                <w:b/>
                <w:bCs/>
                <w:i/>
                <w:iCs/>
              </w:rPr>
            </w:pPr>
            <w:r w:rsidRPr="00822EE0">
              <w:rPr>
                <w:b/>
                <w:bCs/>
                <w:i/>
                <w:iCs/>
              </w:rPr>
              <w:t>000 2 02 45179 00 0000 150</w:t>
            </w:r>
          </w:p>
        </w:tc>
        <w:tc>
          <w:tcPr>
            <w:tcW w:w="5669" w:type="dxa"/>
            <w:tcBorders>
              <w:top w:val="nil"/>
              <w:left w:val="nil"/>
              <w:bottom w:val="single" w:sz="4" w:space="0" w:color="auto"/>
              <w:right w:val="single" w:sz="4" w:space="0" w:color="auto"/>
            </w:tcBorders>
            <w:shd w:val="clear" w:color="000000" w:fill="FFFFFF"/>
            <w:hideMark/>
          </w:tcPr>
          <w:p w14:paraId="31206F3E" w14:textId="77777777" w:rsidR="00795213" w:rsidRPr="00822EE0" w:rsidRDefault="00795213" w:rsidP="00FB00E0">
            <w:pPr>
              <w:jc w:val="both"/>
              <w:rPr>
                <w:b/>
                <w:bCs/>
                <w:i/>
                <w:iCs/>
              </w:rPr>
            </w:pPr>
            <w:r w:rsidRPr="00822EE0">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shd w:val="clear" w:color="000000" w:fill="FFFFFF"/>
            <w:hideMark/>
          </w:tcPr>
          <w:p w14:paraId="44586B00" w14:textId="77777777" w:rsidR="00795213" w:rsidRPr="00822EE0" w:rsidRDefault="00795213" w:rsidP="00FB00E0">
            <w:pPr>
              <w:jc w:val="center"/>
              <w:rPr>
                <w:b/>
                <w:bCs/>
                <w:i/>
                <w:iCs/>
              </w:rPr>
            </w:pPr>
            <w:r w:rsidRPr="00822EE0">
              <w:rPr>
                <w:b/>
                <w:bCs/>
                <w:i/>
                <w:iCs/>
              </w:rPr>
              <w:t>1 827 033,12</w:t>
            </w:r>
          </w:p>
        </w:tc>
        <w:tc>
          <w:tcPr>
            <w:tcW w:w="2268" w:type="dxa"/>
            <w:tcBorders>
              <w:top w:val="nil"/>
              <w:left w:val="nil"/>
              <w:bottom w:val="single" w:sz="4" w:space="0" w:color="auto"/>
              <w:right w:val="single" w:sz="4" w:space="0" w:color="auto"/>
            </w:tcBorders>
            <w:shd w:val="clear" w:color="000000" w:fill="FFFFFF"/>
            <w:hideMark/>
          </w:tcPr>
          <w:p w14:paraId="0F0DB1CD" w14:textId="77777777" w:rsidR="00795213" w:rsidRPr="00822EE0" w:rsidRDefault="00795213" w:rsidP="00FB00E0">
            <w:pPr>
              <w:jc w:val="center"/>
              <w:rPr>
                <w:b/>
                <w:bCs/>
                <w:i/>
                <w:iCs/>
              </w:rPr>
            </w:pPr>
            <w:r w:rsidRPr="00822EE0">
              <w:rPr>
                <w:b/>
                <w:bCs/>
                <w:i/>
                <w:iCs/>
              </w:rPr>
              <w:t>1 827 033,12</w:t>
            </w:r>
          </w:p>
        </w:tc>
        <w:tc>
          <w:tcPr>
            <w:tcW w:w="1134" w:type="dxa"/>
            <w:tcBorders>
              <w:top w:val="nil"/>
              <w:left w:val="nil"/>
              <w:bottom w:val="single" w:sz="4" w:space="0" w:color="auto"/>
              <w:right w:val="single" w:sz="8" w:space="0" w:color="auto"/>
            </w:tcBorders>
            <w:shd w:val="clear" w:color="000000" w:fill="FFFFFF"/>
            <w:hideMark/>
          </w:tcPr>
          <w:p w14:paraId="1B6AADF0" w14:textId="77777777" w:rsidR="00795213" w:rsidRPr="00822EE0" w:rsidRDefault="00795213" w:rsidP="00FB00E0">
            <w:pPr>
              <w:jc w:val="center"/>
              <w:rPr>
                <w:b/>
                <w:bCs/>
                <w:i/>
                <w:iCs/>
              </w:rPr>
            </w:pPr>
            <w:r w:rsidRPr="00822EE0">
              <w:rPr>
                <w:b/>
                <w:bCs/>
                <w:i/>
                <w:iCs/>
              </w:rPr>
              <w:t>100%</w:t>
            </w:r>
          </w:p>
        </w:tc>
      </w:tr>
      <w:tr w:rsidR="00795213" w:rsidRPr="00822EE0" w14:paraId="53440ACB" w14:textId="77777777" w:rsidTr="00FB00E0">
        <w:trPr>
          <w:gridAfter w:val="1"/>
          <w:wAfter w:w="64" w:type="dxa"/>
          <w:trHeight w:val="1631"/>
        </w:trPr>
        <w:tc>
          <w:tcPr>
            <w:tcW w:w="3119" w:type="dxa"/>
            <w:tcBorders>
              <w:top w:val="nil"/>
              <w:left w:val="single" w:sz="8" w:space="0" w:color="auto"/>
              <w:bottom w:val="single" w:sz="4" w:space="0" w:color="auto"/>
              <w:right w:val="single" w:sz="4" w:space="0" w:color="auto"/>
            </w:tcBorders>
            <w:shd w:val="clear" w:color="000000" w:fill="FFFFFF"/>
            <w:hideMark/>
          </w:tcPr>
          <w:p w14:paraId="11095CBE" w14:textId="77777777" w:rsidR="00795213" w:rsidRPr="00822EE0" w:rsidRDefault="00795213" w:rsidP="00FB00E0">
            <w:r w:rsidRPr="00822EE0">
              <w:t xml:space="preserve">053 2 02 </w:t>
            </w:r>
            <w:proofErr w:type="gramStart"/>
            <w:r w:rsidRPr="00822EE0">
              <w:t>45179  05</w:t>
            </w:r>
            <w:proofErr w:type="gramEnd"/>
            <w:r w:rsidRPr="00822EE0">
              <w:t xml:space="preserve"> 0000 150</w:t>
            </w:r>
          </w:p>
        </w:tc>
        <w:tc>
          <w:tcPr>
            <w:tcW w:w="5669" w:type="dxa"/>
            <w:tcBorders>
              <w:top w:val="nil"/>
              <w:left w:val="nil"/>
              <w:bottom w:val="single" w:sz="4" w:space="0" w:color="auto"/>
              <w:right w:val="single" w:sz="4" w:space="0" w:color="auto"/>
            </w:tcBorders>
            <w:shd w:val="clear" w:color="000000" w:fill="FFFFFF"/>
            <w:hideMark/>
          </w:tcPr>
          <w:p w14:paraId="2F37A28A" w14:textId="77777777" w:rsidR="00795213" w:rsidRPr="00822EE0" w:rsidRDefault="00795213" w:rsidP="00FB00E0">
            <w:pPr>
              <w:jc w:val="both"/>
            </w:pPr>
            <w:r w:rsidRPr="00822EE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sz="4" w:space="0" w:color="auto"/>
              <w:right w:val="single" w:sz="4" w:space="0" w:color="auto"/>
            </w:tcBorders>
            <w:shd w:val="clear" w:color="000000" w:fill="FFFFFF"/>
            <w:hideMark/>
          </w:tcPr>
          <w:p w14:paraId="046366D9" w14:textId="77777777" w:rsidR="00795213" w:rsidRPr="00822EE0" w:rsidRDefault="00795213" w:rsidP="00FB00E0">
            <w:pPr>
              <w:jc w:val="center"/>
            </w:pPr>
            <w:r w:rsidRPr="00822EE0">
              <w:t>1 827 033,12</w:t>
            </w:r>
          </w:p>
        </w:tc>
        <w:tc>
          <w:tcPr>
            <w:tcW w:w="2268" w:type="dxa"/>
            <w:tcBorders>
              <w:top w:val="nil"/>
              <w:left w:val="nil"/>
              <w:bottom w:val="single" w:sz="4" w:space="0" w:color="auto"/>
              <w:right w:val="single" w:sz="4" w:space="0" w:color="auto"/>
            </w:tcBorders>
            <w:shd w:val="clear" w:color="auto" w:fill="auto"/>
            <w:hideMark/>
          </w:tcPr>
          <w:p w14:paraId="746D36B8" w14:textId="77777777" w:rsidR="00795213" w:rsidRPr="00822EE0" w:rsidRDefault="00795213" w:rsidP="00FB00E0">
            <w:pPr>
              <w:jc w:val="center"/>
            </w:pPr>
            <w:r w:rsidRPr="00822EE0">
              <w:t>1 827 033,12</w:t>
            </w:r>
          </w:p>
        </w:tc>
        <w:tc>
          <w:tcPr>
            <w:tcW w:w="1134" w:type="dxa"/>
            <w:tcBorders>
              <w:top w:val="nil"/>
              <w:left w:val="nil"/>
              <w:bottom w:val="single" w:sz="4" w:space="0" w:color="auto"/>
              <w:right w:val="single" w:sz="8" w:space="0" w:color="auto"/>
            </w:tcBorders>
            <w:shd w:val="clear" w:color="000000" w:fill="FFFFFF"/>
            <w:hideMark/>
          </w:tcPr>
          <w:p w14:paraId="1CD93146" w14:textId="77777777" w:rsidR="00795213" w:rsidRPr="00822EE0" w:rsidRDefault="00795213" w:rsidP="00FB00E0">
            <w:pPr>
              <w:jc w:val="center"/>
            </w:pPr>
            <w:r w:rsidRPr="00822EE0">
              <w:t>100%</w:t>
            </w:r>
          </w:p>
        </w:tc>
      </w:tr>
      <w:tr w:rsidR="00795213" w:rsidRPr="00822EE0" w14:paraId="78D2086E" w14:textId="77777777" w:rsidTr="00FB00E0">
        <w:trPr>
          <w:gridAfter w:val="1"/>
          <w:wAfter w:w="64" w:type="dxa"/>
          <w:trHeight w:val="829"/>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745EE8B5" w14:textId="77777777" w:rsidR="00795213" w:rsidRPr="00822EE0" w:rsidRDefault="00795213" w:rsidP="00FB00E0">
            <w:pPr>
              <w:rPr>
                <w:b/>
                <w:bCs/>
                <w:i/>
                <w:iCs/>
              </w:rPr>
            </w:pPr>
            <w:r w:rsidRPr="00822EE0">
              <w:rPr>
                <w:b/>
                <w:bCs/>
                <w:i/>
                <w:iCs/>
              </w:rPr>
              <w:t>000 2 02 45303 00 0000 150</w:t>
            </w:r>
          </w:p>
        </w:tc>
        <w:tc>
          <w:tcPr>
            <w:tcW w:w="5669" w:type="dxa"/>
            <w:tcBorders>
              <w:top w:val="nil"/>
              <w:left w:val="nil"/>
              <w:bottom w:val="single" w:sz="4" w:space="0" w:color="auto"/>
              <w:right w:val="single" w:sz="4" w:space="0" w:color="auto"/>
            </w:tcBorders>
            <w:shd w:val="clear" w:color="auto" w:fill="auto"/>
            <w:hideMark/>
          </w:tcPr>
          <w:p w14:paraId="78125539" w14:textId="77777777" w:rsidR="00795213" w:rsidRPr="00822EE0" w:rsidRDefault="00795213" w:rsidP="00FB00E0">
            <w:pPr>
              <w:jc w:val="both"/>
              <w:rPr>
                <w:b/>
                <w:bCs/>
                <w:i/>
                <w:iCs/>
              </w:rPr>
            </w:pPr>
            <w:r w:rsidRPr="00822EE0">
              <w:rPr>
                <w:b/>
                <w:bCs/>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85" w:type="dxa"/>
            <w:tcBorders>
              <w:top w:val="nil"/>
              <w:left w:val="nil"/>
              <w:bottom w:val="single" w:sz="4" w:space="0" w:color="auto"/>
              <w:right w:val="single" w:sz="4" w:space="0" w:color="auto"/>
            </w:tcBorders>
            <w:shd w:val="clear" w:color="auto" w:fill="auto"/>
            <w:hideMark/>
          </w:tcPr>
          <w:p w14:paraId="725C5414" w14:textId="77777777" w:rsidR="00795213" w:rsidRPr="00822EE0" w:rsidRDefault="00795213" w:rsidP="00FB00E0">
            <w:pPr>
              <w:jc w:val="center"/>
              <w:rPr>
                <w:b/>
                <w:bCs/>
                <w:i/>
                <w:iCs/>
              </w:rPr>
            </w:pPr>
            <w:r w:rsidRPr="00822EE0">
              <w:rPr>
                <w:b/>
                <w:bCs/>
                <w:i/>
                <w:iCs/>
              </w:rPr>
              <w:t>11 457 600,00</w:t>
            </w:r>
          </w:p>
        </w:tc>
        <w:tc>
          <w:tcPr>
            <w:tcW w:w="2268" w:type="dxa"/>
            <w:tcBorders>
              <w:top w:val="nil"/>
              <w:left w:val="nil"/>
              <w:bottom w:val="single" w:sz="4" w:space="0" w:color="auto"/>
              <w:right w:val="single" w:sz="4" w:space="0" w:color="auto"/>
            </w:tcBorders>
            <w:shd w:val="clear" w:color="auto" w:fill="auto"/>
            <w:hideMark/>
          </w:tcPr>
          <w:p w14:paraId="5B128484" w14:textId="77777777" w:rsidR="00795213" w:rsidRPr="00822EE0" w:rsidRDefault="00795213" w:rsidP="00FB00E0">
            <w:pPr>
              <w:jc w:val="center"/>
              <w:rPr>
                <w:b/>
                <w:bCs/>
                <w:i/>
                <w:iCs/>
              </w:rPr>
            </w:pPr>
            <w:r w:rsidRPr="00822EE0">
              <w:rPr>
                <w:b/>
                <w:bCs/>
                <w:i/>
                <w:iCs/>
              </w:rPr>
              <w:t>11 214 396,73</w:t>
            </w:r>
          </w:p>
        </w:tc>
        <w:tc>
          <w:tcPr>
            <w:tcW w:w="1134" w:type="dxa"/>
            <w:tcBorders>
              <w:top w:val="nil"/>
              <w:left w:val="nil"/>
              <w:bottom w:val="single" w:sz="4" w:space="0" w:color="auto"/>
              <w:right w:val="single" w:sz="8" w:space="0" w:color="auto"/>
            </w:tcBorders>
            <w:shd w:val="clear" w:color="000000" w:fill="FFFFFF"/>
            <w:hideMark/>
          </w:tcPr>
          <w:p w14:paraId="7072A287" w14:textId="77777777" w:rsidR="00795213" w:rsidRPr="00822EE0" w:rsidRDefault="00795213" w:rsidP="00FB00E0">
            <w:pPr>
              <w:jc w:val="center"/>
              <w:rPr>
                <w:b/>
                <w:bCs/>
                <w:i/>
                <w:iCs/>
              </w:rPr>
            </w:pPr>
            <w:r w:rsidRPr="00822EE0">
              <w:rPr>
                <w:b/>
                <w:bCs/>
                <w:i/>
                <w:iCs/>
              </w:rPr>
              <w:t>98%</w:t>
            </w:r>
          </w:p>
        </w:tc>
      </w:tr>
      <w:tr w:rsidR="00795213" w:rsidRPr="00822EE0" w14:paraId="3719C85B" w14:textId="77777777" w:rsidTr="00FB00E0">
        <w:trPr>
          <w:gridAfter w:val="1"/>
          <w:wAfter w:w="64" w:type="dxa"/>
          <w:trHeight w:val="2031"/>
        </w:trPr>
        <w:tc>
          <w:tcPr>
            <w:tcW w:w="3119" w:type="dxa"/>
            <w:tcBorders>
              <w:top w:val="single" w:sz="4" w:space="0" w:color="auto"/>
              <w:left w:val="single" w:sz="4" w:space="0" w:color="auto"/>
              <w:bottom w:val="single" w:sz="4" w:space="0" w:color="auto"/>
              <w:right w:val="nil"/>
            </w:tcBorders>
            <w:shd w:val="clear" w:color="auto" w:fill="auto"/>
            <w:noWrap/>
            <w:vAlign w:val="center"/>
            <w:hideMark/>
          </w:tcPr>
          <w:p w14:paraId="2C9A59AD" w14:textId="77777777" w:rsidR="00795213" w:rsidRPr="00822EE0" w:rsidRDefault="00795213" w:rsidP="00FB00E0">
            <w:r w:rsidRPr="00822EE0">
              <w:t>053 2 02 45303 05 0000 150</w:t>
            </w:r>
          </w:p>
        </w:tc>
        <w:tc>
          <w:tcPr>
            <w:tcW w:w="5669" w:type="dxa"/>
            <w:tcBorders>
              <w:top w:val="nil"/>
              <w:left w:val="single" w:sz="4" w:space="0" w:color="auto"/>
              <w:bottom w:val="single" w:sz="4" w:space="0" w:color="auto"/>
              <w:right w:val="single" w:sz="4" w:space="0" w:color="auto"/>
            </w:tcBorders>
            <w:shd w:val="clear" w:color="auto" w:fill="auto"/>
            <w:hideMark/>
          </w:tcPr>
          <w:p w14:paraId="386F031C" w14:textId="77777777" w:rsidR="00795213" w:rsidRPr="00822EE0" w:rsidRDefault="00795213" w:rsidP="00FB00E0">
            <w:pPr>
              <w:jc w:val="both"/>
            </w:pPr>
            <w:r w:rsidRPr="00822EE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single" w:sz="4" w:space="0" w:color="auto"/>
              <w:right w:val="single" w:sz="4" w:space="0" w:color="auto"/>
            </w:tcBorders>
            <w:shd w:val="clear" w:color="auto" w:fill="auto"/>
            <w:hideMark/>
          </w:tcPr>
          <w:p w14:paraId="15D72B08" w14:textId="77777777" w:rsidR="00795213" w:rsidRPr="00822EE0" w:rsidRDefault="00795213" w:rsidP="00FB00E0">
            <w:pPr>
              <w:jc w:val="center"/>
            </w:pPr>
            <w:r w:rsidRPr="00822EE0">
              <w:t>11 457 600,00</w:t>
            </w:r>
          </w:p>
        </w:tc>
        <w:tc>
          <w:tcPr>
            <w:tcW w:w="2268" w:type="dxa"/>
            <w:tcBorders>
              <w:top w:val="nil"/>
              <w:left w:val="nil"/>
              <w:bottom w:val="single" w:sz="4" w:space="0" w:color="auto"/>
              <w:right w:val="single" w:sz="4" w:space="0" w:color="auto"/>
            </w:tcBorders>
            <w:shd w:val="clear" w:color="auto" w:fill="auto"/>
            <w:hideMark/>
          </w:tcPr>
          <w:p w14:paraId="7A9A8DEC" w14:textId="77777777" w:rsidR="00795213" w:rsidRPr="00822EE0" w:rsidRDefault="00795213" w:rsidP="00FB00E0">
            <w:pPr>
              <w:jc w:val="center"/>
            </w:pPr>
            <w:r w:rsidRPr="00822EE0">
              <w:t>11 214 396,73</w:t>
            </w:r>
          </w:p>
        </w:tc>
        <w:tc>
          <w:tcPr>
            <w:tcW w:w="1134" w:type="dxa"/>
            <w:tcBorders>
              <w:top w:val="nil"/>
              <w:left w:val="nil"/>
              <w:bottom w:val="single" w:sz="4" w:space="0" w:color="auto"/>
              <w:right w:val="single" w:sz="8" w:space="0" w:color="auto"/>
            </w:tcBorders>
            <w:shd w:val="clear" w:color="000000" w:fill="FFFFFF"/>
            <w:hideMark/>
          </w:tcPr>
          <w:p w14:paraId="16438388" w14:textId="77777777" w:rsidR="00795213" w:rsidRPr="00822EE0" w:rsidRDefault="00795213" w:rsidP="00FB00E0">
            <w:pPr>
              <w:jc w:val="center"/>
            </w:pPr>
            <w:r w:rsidRPr="00822EE0">
              <w:t>98%</w:t>
            </w:r>
          </w:p>
        </w:tc>
      </w:tr>
      <w:tr w:rsidR="00795213" w:rsidRPr="00822EE0" w14:paraId="037FFC37" w14:textId="77777777" w:rsidTr="00FB00E0">
        <w:trPr>
          <w:gridAfter w:val="1"/>
          <w:wAfter w:w="64" w:type="dxa"/>
          <w:trHeight w:val="983"/>
        </w:trPr>
        <w:tc>
          <w:tcPr>
            <w:tcW w:w="3119" w:type="dxa"/>
            <w:tcBorders>
              <w:top w:val="single" w:sz="4" w:space="0" w:color="auto"/>
              <w:left w:val="single" w:sz="4" w:space="0" w:color="auto"/>
              <w:bottom w:val="single" w:sz="4" w:space="0" w:color="auto"/>
              <w:right w:val="nil"/>
            </w:tcBorders>
            <w:shd w:val="clear" w:color="auto" w:fill="auto"/>
            <w:noWrap/>
            <w:vAlign w:val="center"/>
            <w:hideMark/>
          </w:tcPr>
          <w:p w14:paraId="73281DA0" w14:textId="77777777" w:rsidR="00795213" w:rsidRPr="00822EE0" w:rsidRDefault="00795213" w:rsidP="00FB00E0">
            <w:pPr>
              <w:rPr>
                <w:b/>
                <w:bCs/>
                <w:i/>
                <w:iCs/>
              </w:rPr>
            </w:pPr>
            <w:r w:rsidRPr="00822EE0">
              <w:rPr>
                <w:b/>
                <w:bCs/>
                <w:i/>
                <w:iCs/>
              </w:rPr>
              <w:lastRenderedPageBreak/>
              <w:t>000 2 02 45784 00 0000 150</w:t>
            </w:r>
          </w:p>
        </w:tc>
        <w:tc>
          <w:tcPr>
            <w:tcW w:w="5669" w:type="dxa"/>
            <w:tcBorders>
              <w:top w:val="nil"/>
              <w:left w:val="single" w:sz="4" w:space="0" w:color="auto"/>
              <w:bottom w:val="single" w:sz="4" w:space="0" w:color="auto"/>
              <w:right w:val="single" w:sz="4" w:space="0" w:color="auto"/>
            </w:tcBorders>
            <w:shd w:val="clear" w:color="auto" w:fill="auto"/>
            <w:hideMark/>
          </w:tcPr>
          <w:p w14:paraId="650589C5" w14:textId="77777777" w:rsidR="00795213" w:rsidRPr="00822EE0" w:rsidRDefault="00795213" w:rsidP="00FB00E0">
            <w:pPr>
              <w:jc w:val="both"/>
              <w:rPr>
                <w:b/>
                <w:bCs/>
                <w:i/>
                <w:iCs/>
              </w:rPr>
            </w:pPr>
            <w:r w:rsidRPr="00822EE0">
              <w:rPr>
                <w:b/>
                <w:bCs/>
                <w:i/>
                <w:iCs/>
              </w:rPr>
              <w:t>Межбюджетные трансферты, передаваемые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85" w:type="dxa"/>
            <w:tcBorders>
              <w:top w:val="nil"/>
              <w:left w:val="nil"/>
              <w:bottom w:val="single" w:sz="4" w:space="0" w:color="auto"/>
              <w:right w:val="single" w:sz="4" w:space="0" w:color="auto"/>
            </w:tcBorders>
            <w:shd w:val="clear" w:color="auto" w:fill="auto"/>
            <w:hideMark/>
          </w:tcPr>
          <w:p w14:paraId="20833425" w14:textId="77777777" w:rsidR="00795213" w:rsidRPr="00822EE0" w:rsidRDefault="00795213" w:rsidP="00FB00E0">
            <w:pPr>
              <w:jc w:val="center"/>
              <w:rPr>
                <w:b/>
                <w:bCs/>
                <w:i/>
                <w:iCs/>
              </w:rPr>
            </w:pPr>
            <w:r w:rsidRPr="00822EE0">
              <w:rPr>
                <w:b/>
                <w:bCs/>
                <w:i/>
                <w:iCs/>
              </w:rPr>
              <w:t>6 942 407,67</w:t>
            </w:r>
          </w:p>
        </w:tc>
        <w:tc>
          <w:tcPr>
            <w:tcW w:w="2268" w:type="dxa"/>
            <w:tcBorders>
              <w:top w:val="nil"/>
              <w:left w:val="nil"/>
              <w:bottom w:val="single" w:sz="4" w:space="0" w:color="auto"/>
              <w:right w:val="single" w:sz="4" w:space="0" w:color="auto"/>
            </w:tcBorders>
            <w:shd w:val="clear" w:color="auto" w:fill="auto"/>
            <w:hideMark/>
          </w:tcPr>
          <w:p w14:paraId="6474204B" w14:textId="77777777" w:rsidR="00795213" w:rsidRPr="00822EE0" w:rsidRDefault="00795213" w:rsidP="00FB00E0">
            <w:pPr>
              <w:jc w:val="center"/>
              <w:rPr>
                <w:b/>
                <w:bCs/>
                <w:i/>
                <w:iCs/>
              </w:rPr>
            </w:pPr>
            <w:r w:rsidRPr="00822EE0">
              <w:rPr>
                <w:b/>
                <w:bCs/>
                <w:i/>
                <w:iCs/>
              </w:rPr>
              <w:t>6 942 407,67</w:t>
            </w:r>
          </w:p>
        </w:tc>
        <w:tc>
          <w:tcPr>
            <w:tcW w:w="1134" w:type="dxa"/>
            <w:tcBorders>
              <w:top w:val="nil"/>
              <w:left w:val="nil"/>
              <w:bottom w:val="single" w:sz="4" w:space="0" w:color="auto"/>
              <w:right w:val="single" w:sz="8" w:space="0" w:color="auto"/>
            </w:tcBorders>
            <w:shd w:val="clear" w:color="000000" w:fill="FFFFFF"/>
            <w:hideMark/>
          </w:tcPr>
          <w:p w14:paraId="5607C791" w14:textId="77777777" w:rsidR="00795213" w:rsidRPr="00822EE0" w:rsidRDefault="00795213" w:rsidP="00FB00E0">
            <w:pPr>
              <w:jc w:val="center"/>
              <w:rPr>
                <w:b/>
                <w:bCs/>
                <w:i/>
                <w:iCs/>
              </w:rPr>
            </w:pPr>
            <w:r w:rsidRPr="00822EE0">
              <w:rPr>
                <w:b/>
                <w:bCs/>
                <w:i/>
                <w:iCs/>
              </w:rPr>
              <w:t>100%</w:t>
            </w:r>
          </w:p>
        </w:tc>
      </w:tr>
      <w:tr w:rsidR="00795213" w:rsidRPr="00822EE0" w14:paraId="5C8A975E" w14:textId="77777777" w:rsidTr="00FB00E0">
        <w:trPr>
          <w:gridAfter w:val="1"/>
          <w:wAfter w:w="64" w:type="dxa"/>
          <w:trHeight w:val="1267"/>
        </w:trPr>
        <w:tc>
          <w:tcPr>
            <w:tcW w:w="3119" w:type="dxa"/>
            <w:tcBorders>
              <w:top w:val="single" w:sz="4" w:space="0" w:color="auto"/>
              <w:left w:val="single" w:sz="4" w:space="0" w:color="auto"/>
              <w:bottom w:val="single" w:sz="4" w:space="0" w:color="auto"/>
              <w:right w:val="nil"/>
            </w:tcBorders>
            <w:shd w:val="clear" w:color="auto" w:fill="auto"/>
            <w:noWrap/>
            <w:vAlign w:val="center"/>
            <w:hideMark/>
          </w:tcPr>
          <w:p w14:paraId="5FFB8B17" w14:textId="77777777" w:rsidR="00795213" w:rsidRPr="00822EE0" w:rsidRDefault="00795213" w:rsidP="00FB00E0">
            <w:r w:rsidRPr="00822EE0">
              <w:t>053 2 02 45784 05 0000 150</w:t>
            </w:r>
          </w:p>
        </w:tc>
        <w:tc>
          <w:tcPr>
            <w:tcW w:w="5669" w:type="dxa"/>
            <w:tcBorders>
              <w:top w:val="nil"/>
              <w:left w:val="single" w:sz="4" w:space="0" w:color="auto"/>
              <w:bottom w:val="single" w:sz="4" w:space="0" w:color="auto"/>
              <w:right w:val="single" w:sz="4" w:space="0" w:color="auto"/>
            </w:tcBorders>
            <w:shd w:val="clear" w:color="auto" w:fill="auto"/>
            <w:hideMark/>
          </w:tcPr>
          <w:p w14:paraId="5013EBA3" w14:textId="77777777" w:rsidR="00795213" w:rsidRPr="00822EE0" w:rsidRDefault="00795213" w:rsidP="00FB00E0">
            <w:pPr>
              <w:jc w:val="both"/>
            </w:pPr>
            <w:r w:rsidRPr="00822EE0">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85" w:type="dxa"/>
            <w:tcBorders>
              <w:top w:val="nil"/>
              <w:left w:val="nil"/>
              <w:bottom w:val="single" w:sz="4" w:space="0" w:color="auto"/>
              <w:right w:val="single" w:sz="4" w:space="0" w:color="auto"/>
            </w:tcBorders>
            <w:shd w:val="clear" w:color="auto" w:fill="auto"/>
            <w:hideMark/>
          </w:tcPr>
          <w:p w14:paraId="2743B6D7" w14:textId="77777777" w:rsidR="00795213" w:rsidRPr="00822EE0" w:rsidRDefault="00795213" w:rsidP="00FB00E0">
            <w:pPr>
              <w:jc w:val="center"/>
            </w:pPr>
            <w:r w:rsidRPr="00822EE0">
              <w:t>6 942 407,67</w:t>
            </w:r>
          </w:p>
        </w:tc>
        <w:tc>
          <w:tcPr>
            <w:tcW w:w="2268" w:type="dxa"/>
            <w:tcBorders>
              <w:top w:val="nil"/>
              <w:left w:val="nil"/>
              <w:bottom w:val="single" w:sz="4" w:space="0" w:color="auto"/>
              <w:right w:val="single" w:sz="4" w:space="0" w:color="auto"/>
            </w:tcBorders>
            <w:shd w:val="clear" w:color="auto" w:fill="auto"/>
            <w:hideMark/>
          </w:tcPr>
          <w:p w14:paraId="6BCA1BC9" w14:textId="77777777" w:rsidR="00795213" w:rsidRPr="00822EE0" w:rsidRDefault="00795213" w:rsidP="00FB00E0">
            <w:pPr>
              <w:jc w:val="center"/>
            </w:pPr>
            <w:r w:rsidRPr="00822EE0">
              <w:t>6 942 407,67</w:t>
            </w:r>
          </w:p>
        </w:tc>
        <w:tc>
          <w:tcPr>
            <w:tcW w:w="1134" w:type="dxa"/>
            <w:tcBorders>
              <w:top w:val="nil"/>
              <w:left w:val="nil"/>
              <w:bottom w:val="single" w:sz="4" w:space="0" w:color="auto"/>
              <w:right w:val="single" w:sz="8" w:space="0" w:color="auto"/>
            </w:tcBorders>
            <w:shd w:val="clear" w:color="000000" w:fill="FFFFFF"/>
            <w:hideMark/>
          </w:tcPr>
          <w:p w14:paraId="4398EB60" w14:textId="77777777" w:rsidR="00795213" w:rsidRPr="00822EE0" w:rsidRDefault="00795213" w:rsidP="00FB00E0">
            <w:pPr>
              <w:jc w:val="center"/>
            </w:pPr>
            <w:r w:rsidRPr="00822EE0">
              <w:t>100%</w:t>
            </w:r>
          </w:p>
        </w:tc>
      </w:tr>
      <w:tr w:rsidR="00795213" w:rsidRPr="00822EE0" w14:paraId="2B406429" w14:textId="77777777" w:rsidTr="00FB00E0">
        <w:trPr>
          <w:gridAfter w:val="1"/>
          <w:wAfter w:w="64" w:type="dxa"/>
          <w:trHeight w:val="398"/>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DD4A7" w14:textId="77777777" w:rsidR="00795213" w:rsidRPr="00822EE0" w:rsidRDefault="00795213" w:rsidP="00FB00E0">
            <w:pPr>
              <w:rPr>
                <w:b/>
                <w:bCs/>
              </w:rPr>
            </w:pPr>
            <w:r w:rsidRPr="00822EE0">
              <w:rPr>
                <w:b/>
                <w:bCs/>
              </w:rPr>
              <w:t>000 2 02 49999 05 0000 150</w:t>
            </w:r>
          </w:p>
        </w:tc>
        <w:tc>
          <w:tcPr>
            <w:tcW w:w="5669" w:type="dxa"/>
            <w:tcBorders>
              <w:top w:val="nil"/>
              <w:left w:val="nil"/>
              <w:bottom w:val="single" w:sz="4" w:space="0" w:color="auto"/>
              <w:right w:val="single" w:sz="4" w:space="0" w:color="auto"/>
            </w:tcBorders>
            <w:shd w:val="clear" w:color="auto" w:fill="auto"/>
            <w:hideMark/>
          </w:tcPr>
          <w:p w14:paraId="1833ECE7" w14:textId="77777777" w:rsidR="00795213" w:rsidRPr="00822EE0" w:rsidRDefault="00795213" w:rsidP="00FB00E0">
            <w:pPr>
              <w:jc w:val="both"/>
              <w:rPr>
                <w:b/>
                <w:bCs/>
              </w:rPr>
            </w:pPr>
            <w:r w:rsidRPr="00822EE0">
              <w:rPr>
                <w:b/>
                <w:bCs/>
              </w:rPr>
              <w:t>Прочие межбюджетные трансферты, передаваемые бюджетам</w:t>
            </w:r>
          </w:p>
        </w:tc>
        <w:tc>
          <w:tcPr>
            <w:tcW w:w="1985" w:type="dxa"/>
            <w:tcBorders>
              <w:top w:val="nil"/>
              <w:left w:val="nil"/>
              <w:bottom w:val="single" w:sz="4" w:space="0" w:color="auto"/>
              <w:right w:val="single" w:sz="4" w:space="0" w:color="auto"/>
            </w:tcBorders>
            <w:shd w:val="clear" w:color="auto" w:fill="auto"/>
            <w:hideMark/>
          </w:tcPr>
          <w:p w14:paraId="1B14126B" w14:textId="77777777" w:rsidR="00795213" w:rsidRPr="00822EE0" w:rsidRDefault="00795213" w:rsidP="00FB00E0">
            <w:pPr>
              <w:jc w:val="center"/>
              <w:rPr>
                <w:b/>
                <w:bCs/>
              </w:rPr>
            </w:pPr>
            <w:r w:rsidRPr="00822EE0">
              <w:rPr>
                <w:b/>
                <w:bCs/>
              </w:rPr>
              <w:t>3 971 827,20</w:t>
            </w:r>
          </w:p>
        </w:tc>
        <w:tc>
          <w:tcPr>
            <w:tcW w:w="2268" w:type="dxa"/>
            <w:tcBorders>
              <w:top w:val="nil"/>
              <w:left w:val="nil"/>
              <w:bottom w:val="single" w:sz="4" w:space="0" w:color="auto"/>
              <w:right w:val="single" w:sz="4" w:space="0" w:color="auto"/>
            </w:tcBorders>
            <w:shd w:val="clear" w:color="auto" w:fill="auto"/>
            <w:hideMark/>
          </w:tcPr>
          <w:p w14:paraId="6C1344B2" w14:textId="77777777" w:rsidR="00795213" w:rsidRPr="00822EE0" w:rsidRDefault="00795213" w:rsidP="00FB00E0">
            <w:pPr>
              <w:jc w:val="center"/>
              <w:rPr>
                <w:b/>
                <w:bCs/>
              </w:rPr>
            </w:pPr>
            <w:r w:rsidRPr="00822EE0">
              <w:rPr>
                <w:b/>
                <w:bCs/>
              </w:rPr>
              <w:t>3 631 388,71</w:t>
            </w:r>
          </w:p>
        </w:tc>
        <w:tc>
          <w:tcPr>
            <w:tcW w:w="1134" w:type="dxa"/>
            <w:tcBorders>
              <w:top w:val="nil"/>
              <w:left w:val="nil"/>
              <w:bottom w:val="single" w:sz="4" w:space="0" w:color="auto"/>
              <w:right w:val="single" w:sz="8" w:space="0" w:color="auto"/>
            </w:tcBorders>
            <w:shd w:val="clear" w:color="000000" w:fill="FFFFFF"/>
            <w:hideMark/>
          </w:tcPr>
          <w:p w14:paraId="3A3F58DA" w14:textId="77777777" w:rsidR="00795213" w:rsidRPr="00822EE0" w:rsidRDefault="00795213" w:rsidP="00FB00E0">
            <w:pPr>
              <w:jc w:val="center"/>
              <w:rPr>
                <w:b/>
                <w:bCs/>
              </w:rPr>
            </w:pPr>
            <w:r w:rsidRPr="00822EE0">
              <w:rPr>
                <w:b/>
                <w:bCs/>
              </w:rPr>
              <w:t>91%</w:t>
            </w:r>
          </w:p>
        </w:tc>
      </w:tr>
      <w:tr w:rsidR="00795213" w:rsidRPr="00822EE0" w14:paraId="4D7A5AD8" w14:textId="77777777" w:rsidTr="00FB00E0">
        <w:trPr>
          <w:gridAfter w:val="1"/>
          <w:wAfter w:w="64" w:type="dxa"/>
          <w:trHeight w:val="54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04F3EE0" w14:textId="77777777" w:rsidR="00795213" w:rsidRPr="00822EE0" w:rsidRDefault="00795213" w:rsidP="00FB00E0">
            <w:r w:rsidRPr="00822EE0">
              <w:t>053 2 02 49999 05 0000 150</w:t>
            </w:r>
          </w:p>
        </w:tc>
        <w:tc>
          <w:tcPr>
            <w:tcW w:w="5669" w:type="dxa"/>
            <w:tcBorders>
              <w:top w:val="nil"/>
              <w:left w:val="nil"/>
              <w:bottom w:val="single" w:sz="4" w:space="0" w:color="auto"/>
              <w:right w:val="single" w:sz="4" w:space="0" w:color="auto"/>
            </w:tcBorders>
            <w:shd w:val="clear" w:color="auto" w:fill="auto"/>
            <w:hideMark/>
          </w:tcPr>
          <w:p w14:paraId="5B2C0A3D" w14:textId="77777777" w:rsidR="00795213" w:rsidRPr="00822EE0" w:rsidRDefault="00795213" w:rsidP="00FB00E0">
            <w:pPr>
              <w:jc w:val="both"/>
            </w:pPr>
            <w:r w:rsidRPr="00822EE0">
              <w:t>Прочие межбюджетные трансферты, передаваемые бюджетам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4391B175" w14:textId="77777777" w:rsidR="00795213" w:rsidRPr="00822EE0" w:rsidRDefault="00795213" w:rsidP="00FB00E0">
            <w:pPr>
              <w:jc w:val="center"/>
            </w:pPr>
            <w:r w:rsidRPr="00822EE0">
              <w:t>3 971 827,20</w:t>
            </w:r>
          </w:p>
        </w:tc>
        <w:tc>
          <w:tcPr>
            <w:tcW w:w="2268" w:type="dxa"/>
            <w:tcBorders>
              <w:top w:val="nil"/>
              <w:left w:val="nil"/>
              <w:bottom w:val="single" w:sz="4" w:space="0" w:color="auto"/>
              <w:right w:val="single" w:sz="4" w:space="0" w:color="auto"/>
            </w:tcBorders>
            <w:shd w:val="clear" w:color="auto" w:fill="auto"/>
            <w:hideMark/>
          </w:tcPr>
          <w:p w14:paraId="4751B38A" w14:textId="77777777" w:rsidR="00795213" w:rsidRPr="00822EE0" w:rsidRDefault="00795213" w:rsidP="00FB00E0">
            <w:pPr>
              <w:jc w:val="center"/>
            </w:pPr>
            <w:r w:rsidRPr="00822EE0">
              <w:t>3 631 388,71</w:t>
            </w:r>
          </w:p>
        </w:tc>
        <w:tc>
          <w:tcPr>
            <w:tcW w:w="1134" w:type="dxa"/>
            <w:tcBorders>
              <w:top w:val="nil"/>
              <w:left w:val="nil"/>
              <w:bottom w:val="single" w:sz="4" w:space="0" w:color="auto"/>
              <w:right w:val="single" w:sz="8" w:space="0" w:color="auto"/>
            </w:tcBorders>
            <w:shd w:val="clear" w:color="000000" w:fill="FFFFFF"/>
            <w:hideMark/>
          </w:tcPr>
          <w:p w14:paraId="24618D66" w14:textId="77777777" w:rsidR="00795213" w:rsidRPr="00822EE0" w:rsidRDefault="00795213" w:rsidP="00FB00E0">
            <w:pPr>
              <w:jc w:val="center"/>
            </w:pPr>
            <w:r w:rsidRPr="00822EE0">
              <w:t>91%</w:t>
            </w:r>
          </w:p>
        </w:tc>
      </w:tr>
      <w:tr w:rsidR="00795213" w:rsidRPr="00822EE0" w14:paraId="29B907BF" w14:textId="77777777" w:rsidTr="00FB00E0">
        <w:trPr>
          <w:gridAfter w:val="1"/>
          <w:wAfter w:w="64" w:type="dxa"/>
          <w:trHeight w:val="5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BF3AC" w14:textId="77777777" w:rsidR="00795213" w:rsidRPr="00822EE0" w:rsidRDefault="00795213" w:rsidP="00FB00E0">
            <w:pPr>
              <w:rPr>
                <w:b/>
                <w:bCs/>
              </w:rPr>
            </w:pPr>
            <w:r w:rsidRPr="00822EE0">
              <w:rPr>
                <w:b/>
                <w:bCs/>
              </w:rPr>
              <w:t>000 2 04 00000 00 0000 000</w:t>
            </w:r>
          </w:p>
        </w:tc>
        <w:tc>
          <w:tcPr>
            <w:tcW w:w="5669" w:type="dxa"/>
            <w:tcBorders>
              <w:top w:val="nil"/>
              <w:left w:val="nil"/>
              <w:bottom w:val="single" w:sz="4" w:space="0" w:color="auto"/>
              <w:right w:val="single" w:sz="4" w:space="0" w:color="auto"/>
            </w:tcBorders>
            <w:shd w:val="clear" w:color="auto" w:fill="auto"/>
            <w:hideMark/>
          </w:tcPr>
          <w:p w14:paraId="01BFFA36" w14:textId="77777777" w:rsidR="00795213" w:rsidRPr="00822EE0" w:rsidRDefault="00795213" w:rsidP="00FB00E0">
            <w:pPr>
              <w:jc w:val="both"/>
              <w:rPr>
                <w:b/>
                <w:bCs/>
              </w:rPr>
            </w:pPr>
            <w:r w:rsidRPr="00822EE0">
              <w:rPr>
                <w:b/>
                <w:bCs/>
              </w:rPr>
              <w:t>Безвозмездные поступления от негосударственных организаций</w:t>
            </w:r>
          </w:p>
        </w:tc>
        <w:tc>
          <w:tcPr>
            <w:tcW w:w="1985" w:type="dxa"/>
            <w:tcBorders>
              <w:top w:val="nil"/>
              <w:left w:val="nil"/>
              <w:bottom w:val="single" w:sz="4" w:space="0" w:color="auto"/>
              <w:right w:val="single" w:sz="4" w:space="0" w:color="auto"/>
            </w:tcBorders>
            <w:shd w:val="clear" w:color="auto" w:fill="auto"/>
            <w:hideMark/>
          </w:tcPr>
          <w:p w14:paraId="3CEE8C3C" w14:textId="77777777" w:rsidR="00795213" w:rsidRPr="00822EE0" w:rsidRDefault="00795213" w:rsidP="00FB00E0">
            <w:pPr>
              <w:jc w:val="center"/>
              <w:rPr>
                <w:b/>
                <w:bCs/>
              </w:rPr>
            </w:pPr>
            <w:r w:rsidRPr="00822EE0">
              <w:rPr>
                <w:b/>
                <w:bCs/>
              </w:rPr>
              <w:t>265 000,00</w:t>
            </w:r>
          </w:p>
        </w:tc>
        <w:tc>
          <w:tcPr>
            <w:tcW w:w="2268" w:type="dxa"/>
            <w:tcBorders>
              <w:top w:val="nil"/>
              <w:left w:val="nil"/>
              <w:bottom w:val="single" w:sz="4" w:space="0" w:color="auto"/>
              <w:right w:val="single" w:sz="4" w:space="0" w:color="auto"/>
            </w:tcBorders>
            <w:shd w:val="clear" w:color="auto" w:fill="auto"/>
            <w:hideMark/>
          </w:tcPr>
          <w:p w14:paraId="2686B07E" w14:textId="77777777" w:rsidR="00795213" w:rsidRPr="00822EE0" w:rsidRDefault="00795213" w:rsidP="00FB00E0">
            <w:pPr>
              <w:jc w:val="center"/>
              <w:rPr>
                <w:b/>
                <w:bCs/>
              </w:rPr>
            </w:pPr>
            <w:r w:rsidRPr="00822EE0">
              <w:rPr>
                <w:b/>
                <w:bCs/>
              </w:rPr>
              <w:t>265 000,00</w:t>
            </w:r>
          </w:p>
        </w:tc>
        <w:tc>
          <w:tcPr>
            <w:tcW w:w="1134" w:type="dxa"/>
            <w:tcBorders>
              <w:top w:val="nil"/>
              <w:left w:val="nil"/>
              <w:bottom w:val="single" w:sz="4" w:space="0" w:color="auto"/>
              <w:right w:val="single" w:sz="8" w:space="0" w:color="auto"/>
            </w:tcBorders>
            <w:shd w:val="clear" w:color="000000" w:fill="FFFFFF"/>
            <w:hideMark/>
          </w:tcPr>
          <w:p w14:paraId="182DA253" w14:textId="77777777" w:rsidR="00795213" w:rsidRPr="00822EE0" w:rsidRDefault="00795213" w:rsidP="00FB00E0">
            <w:pPr>
              <w:jc w:val="center"/>
            </w:pPr>
            <w:r w:rsidRPr="00822EE0">
              <w:t>100%</w:t>
            </w:r>
          </w:p>
        </w:tc>
      </w:tr>
      <w:tr w:rsidR="00795213" w:rsidRPr="00822EE0" w14:paraId="058D08D4" w14:textId="77777777" w:rsidTr="00FB00E0">
        <w:trPr>
          <w:gridAfter w:val="1"/>
          <w:wAfter w:w="64" w:type="dxa"/>
          <w:trHeight w:val="544"/>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AE9B4" w14:textId="77777777" w:rsidR="00795213" w:rsidRPr="00822EE0" w:rsidRDefault="00795213" w:rsidP="00FB00E0">
            <w:pPr>
              <w:rPr>
                <w:b/>
                <w:bCs/>
                <w:i/>
                <w:iCs/>
              </w:rPr>
            </w:pPr>
            <w:r w:rsidRPr="00822EE0">
              <w:rPr>
                <w:b/>
                <w:bCs/>
                <w:i/>
                <w:iCs/>
              </w:rPr>
              <w:t>000 2 04 05000 05 0000 150</w:t>
            </w:r>
          </w:p>
        </w:tc>
        <w:tc>
          <w:tcPr>
            <w:tcW w:w="5669" w:type="dxa"/>
            <w:tcBorders>
              <w:top w:val="nil"/>
              <w:left w:val="nil"/>
              <w:bottom w:val="single" w:sz="4" w:space="0" w:color="auto"/>
              <w:right w:val="single" w:sz="4" w:space="0" w:color="auto"/>
            </w:tcBorders>
            <w:shd w:val="clear" w:color="auto" w:fill="auto"/>
            <w:hideMark/>
          </w:tcPr>
          <w:p w14:paraId="32946486" w14:textId="77777777" w:rsidR="00795213" w:rsidRPr="00822EE0" w:rsidRDefault="00795213" w:rsidP="00FB00E0">
            <w:pPr>
              <w:jc w:val="both"/>
              <w:rPr>
                <w:b/>
                <w:bCs/>
                <w:i/>
                <w:iCs/>
              </w:rPr>
            </w:pPr>
            <w:r w:rsidRPr="00822EE0">
              <w:rPr>
                <w:b/>
                <w:bCs/>
                <w:i/>
                <w:iCs/>
              </w:rPr>
              <w:t>Безвозмездные поступления от негосударственных организаций в бюджеты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01E1431F" w14:textId="77777777" w:rsidR="00795213" w:rsidRPr="00822EE0" w:rsidRDefault="00795213" w:rsidP="00FB00E0">
            <w:pPr>
              <w:jc w:val="center"/>
              <w:rPr>
                <w:b/>
                <w:bCs/>
                <w:i/>
                <w:iCs/>
              </w:rPr>
            </w:pPr>
            <w:r w:rsidRPr="00822EE0">
              <w:rPr>
                <w:b/>
                <w:bCs/>
                <w:i/>
                <w:iCs/>
              </w:rPr>
              <w:t>265 000,00</w:t>
            </w:r>
          </w:p>
        </w:tc>
        <w:tc>
          <w:tcPr>
            <w:tcW w:w="2268" w:type="dxa"/>
            <w:tcBorders>
              <w:top w:val="nil"/>
              <w:left w:val="nil"/>
              <w:bottom w:val="single" w:sz="4" w:space="0" w:color="auto"/>
              <w:right w:val="single" w:sz="4" w:space="0" w:color="auto"/>
            </w:tcBorders>
            <w:shd w:val="clear" w:color="auto" w:fill="auto"/>
            <w:hideMark/>
          </w:tcPr>
          <w:p w14:paraId="39D8B8F4" w14:textId="77777777" w:rsidR="00795213" w:rsidRPr="00822EE0" w:rsidRDefault="00795213" w:rsidP="00FB00E0">
            <w:pPr>
              <w:jc w:val="center"/>
              <w:rPr>
                <w:b/>
                <w:bCs/>
                <w:i/>
                <w:iCs/>
              </w:rPr>
            </w:pPr>
            <w:r w:rsidRPr="00822EE0">
              <w:rPr>
                <w:b/>
                <w:bCs/>
                <w:i/>
                <w:iCs/>
              </w:rPr>
              <w:t>265 000,00</w:t>
            </w:r>
          </w:p>
        </w:tc>
        <w:tc>
          <w:tcPr>
            <w:tcW w:w="1134" w:type="dxa"/>
            <w:tcBorders>
              <w:top w:val="nil"/>
              <w:left w:val="nil"/>
              <w:bottom w:val="single" w:sz="4" w:space="0" w:color="auto"/>
              <w:right w:val="single" w:sz="8" w:space="0" w:color="auto"/>
            </w:tcBorders>
            <w:shd w:val="clear" w:color="000000" w:fill="FFFFFF"/>
            <w:hideMark/>
          </w:tcPr>
          <w:p w14:paraId="4A3C476D" w14:textId="77777777" w:rsidR="00795213" w:rsidRPr="00822EE0" w:rsidRDefault="00795213" w:rsidP="00FB00E0">
            <w:pPr>
              <w:jc w:val="center"/>
            </w:pPr>
            <w:r w:rsidRPr="00822EE0">
              <w:t>100%</w:t>
            </w:r>
          </w:p>
        </w:tc>
      </w:tr>
      <w:tr w:rsidR="00795213" w:rsidRPr="00822EE0" w14:paraId="6DD29AD6" w14:textId="77777777" w:rsidTr="00FB00E0">
        <w:trPr>
          <w:gridAfter w:val="1"/>
          <w:wAfter w:w="64" w:type="dxa"/>
          <w:trHeight w:val="8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85388" w14:textId="77777777" w:rsidR="00795213" w:rsidRPr="00822EE0" w:rsidRDefault="00795213" w:rsidP="00FB00E0">
            <w:r w:rsidRPr="00822EE0">
              <w:t>054 2 04 05020 05 0000 150</w:t>
            </w:r>
          </w:p>
        </w:tc>
        <w:tc>
          <w:tcPr>
            <w:tcW w:w="5669" w:type="dxa"/>
            <w:tcBorders>
              <w:top w:val="nil"/>
              <w:left w:val="nil"/>
              <w:bottom w:val="single" w:sz="4" w:space="0" w:color="auto"/>
              <w:right w:val="single" w:sz="4" w:space="0" w:color="auto"/>
            </w:tcBorders>
            <w:shd w:val="clear" w:color="auto" w:fill="auto"/>
            <w:hideMark/>
          </w:tcPr>
          <w:p w14:paraId="04C949D3" w14:textId="77777777" w:rsidR="00795213" w:rsidRPr="00822EE0" w:rsidRDefault="00795213"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3921C6B8" w14:textId="77777777" w:rsidR="00795213" w:rsidRPr="00822EE0" w:rsidRDefault="00795213" w:rsidP="00FB00E0">
            <w:pPr>
              <w:jc w:val="center"/>
            </w:pPr>
            <w:r w:rsidRPr="00822EE0">
              <w:t>265 000,00</w:t>
            </w:r>
          </w:p>
        </w:tc>
        <w:tc>
          <w:tcPr>
            <w:tcW w:w="2268" w:type="dxa"/>
            <w:tcBorders>
              <w:top w:val="nil"/>
              <w:left w:val="nil"/>
              <w:bottom w:val="single" w:sz="4" w:space="0" w:color="auto"/>
              <w:right w:val="single" w:sz="4" w:space="0" w:color="auto"/>
            </w:tcBorders>
            <w:shd w:val="clear" w:color="auto" w:fill="auto"/>
            <w:hideMark/>
          </w:tcPr>
          <w:p w14:paraId="5FD15AFB" w14:textId="77777777" w:rsidR="00795213" w:rsidRPr="00822EE0" w:rsidRDefault="00795213" w:rsidP="00FB00E0">
            <w:pPr>
              <w:jc w:val="center"/>
            </w:pPr>
            <w:r w:rsidRPr="00822EE0">
              <w:t>265 000,00</w:t>
            </w:r>
          </w:p>
        </w:tc>
        <w:tc>
          <w:tcPr>
            <w:tcW w:w="1134" w:type="dxa"/>
            <w:tcBorders>
              <w:top w:val="nil"/>
              <w:left w:val="nil"/>
              <w:bottom w:val="single" w:sz="4" w:space="0" w:color="auto"/>
              <w:right w:val="single" w:sz="8" w:space="0" w:color="auto"/>
            </w:tcBorders>
            <w:shd w:val="clear" w:color="000000" w:fill="FFFFFF"/>
            <w:hideMark/>
          </w:tcPr>
          <w:p w14:paraId="7D9C3CBA" w14:textId="77777777" w:rsidR="00795213" w:rsidRPr="00822EE0" w:rsidRDefault="00795213" w:rsidP="00FB00E0">
            <w:pPr>
              <w:jc w:val="center"/>
            </w:pPr>
            <w:r w:rsidRPr="00822EE0">
              <w:t>100%</w:t>
            </w:r>
          </w:p>
        </w:tc>
      </w:tr>
      <w:tr w:rsidR="00795213" w:rsidRPr="00822EE0" w14:paraId="3D8D05D2" w14:textId="77777777" w:rsidTr="00FB00E0">
        <w:trPr>
          <w:gridAfter w:val="1"/>
          <w:wAfter w:w="64" w:type="dxa"/>
          <w:trHeight w:val="313"/>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38AF9E7" w14:textId="77777777" w:rsidR="00795213" w:rsidRPr="00822EE0" w:rsidRDefault="00795213" w:rsidP="00FB00E0">
            <w:pPr>
              <w:rPr>
                <w:b/>
                <w:bCs/>
              </w:rPr>
            </w:pPr>
            <w:r w:rsidRPr="00822EE0">
              <w:rPr>
                <w:b/>
                <w:bCs/>
              </w:rPr>
              <w:t>000 2 07 00000 00 0000 000</w:t>
            </w:r>
          </w:p>
        </w:tc>
        <w:tc>
          <w:tcPr>
            <w:tcW w:w="5669" w:type="dxa"/>
            <w:tcBorders>
              <w:top w:val="nil"/>
              <w:left w:val="nil"/>
              <w:bottom w:val="single" w:sz="4" w:space="0" w:color="auto"/>
              <w:right w:val="single" w:sz="4" w:space="0" w:color="auto"/>
            </w:tcBorders>
            <w:shd w:val="clear" w:color="auto" w:fill="auto"/>
            <w:hideMark/>
          </w:tcPr>
          <w:p w14:paraId="45A1FDFE" w14:textId="77777777" w:rsidR="00795213" w:rsidRPr="00822EE0" w:rsidRDefault="00795213" w:rsidP="00FB00E0">
            <w:pPr>
              <w:rPr>
                <w:b/>
                <w:bCs/>
              </w:rPr>
            </w:pPr>
            <w:r w:rsidRPr="00822EE0">
              <w:rPr>
                <w:b/>
                <w:bCs/>
              </w:rPr>
              <w:t>Прочие безвозмездные поступления</w:t>
            </w:r>
          </w:p>
        </w:tc>
        <w:tc>
          <w:tcPr>
            <w:tcW w:w="1985" w:type="dxa"/>
            <w:tcBorders>
              <w:top w:val="nil"/>
              <w:left w:val="nil"/>
              <w:bottom w:val="single" w:sz="4" w:space="0" w:color="auto"/>
              <w:right w:val="single" w:sz="4" w:space="0" w:color="auto"/>
            </w:tcBorders>
            <w:shd w:val="clear" w:color="auto" w:fill="auto"/>
            <w:hideMark/>
          </w:tcPr>
          <w:p w14:paraId="7299C267" w14:textId="77777777" w:rsidR="00795213" w:rsidRPr="00822EE0" w:rsidRDefault="00795213" w:rsidP="00FB00E0">
            <w:pPr>
              <w:jc w:val="center"/>
              <w:rPr>
                <w:b/>
                <w:bCs/>
              </w:rPr>
            </w:pPr>
            <w:r w:rsidRPr="00822EE0">
              <w:rPr>
                <w:b/>
                <w:bCs/>
              </w:rPr>
              <w:t>110 000,00</w:t>
            </w:r>
          </w:p>
        </w:tc>
        <w:tc>
          <w:tcPr>
            <w:tcW w:w="2268" w:type="dxa"/>
            <w:tcBorders>
              <w:top w:val="nil"/>
              <w:left w:val="nil"/>
              <w:bottom w:val="single" w:sz="4" w:space="0" w:color="auto"/>
              <w:right w:val="single" w:sz="4" w:space="0" w:color="auto"/>
            </w:tcBorders>
            <w:shd w:val="clear" w:color="auto" w:fill="auto"/>
            <w:hideMark/>
          </w:tcPr>
          <w:p w14:paraId="0FC3CE0D" w14:textId="77777777" w:rsidR="00795213" w:rsidRPr="00822EE0" w:rsidRDefault="00795213" w:rsidP="00FB00E0">
            <w:pPr>
              <w:jc w:val="center"/>
              <w:rPr>
                <w:b/>
                <w:bCs/>
              </w:rPr>
            </w:pPr>
            <w:r w:rsidRPr="00822EE0">
              <w:rPr>
                <w:b/>
                <w:bCs/>
              </w:rPr>
              <w:t>112 980,00</w:t>
            </w:r>
          </w:p>
        </w:tc>
        <w:tc>
          <w:tcPr>
            <w:tcW w:w="1134" w:type="dxa"/>
            <w:tcBorders>
              <w:top w:val="nil"/>
              <w:left w:val="nil"/>
              <w:bottom w:val="single" w:sz="4" w:space="0" w:color="auto"/>
              <w:right w:val="single" w:sz="8" w:space="0" w:color="auto"/>
            </w:tcBorders>
            <w:shd w:val="clear" w:color="000000" w:fill="FFFFFF"/>
            <w:hideMark/>
          </w:tcPr>
          <w:p w14:paraId="65C47A19" w14:textId="77777777" w:rsidR="00795213" w:rsidRPr="00822EE0" w:rsidRDefault="00795213" w:rsidP="00FB00E0">
            <w:pPr>
              <w:jc w:val="center"/>
              <w:rPr>
                <w:b/>
                <w:bCs/>
              </w:rPr>
            </w:pPr>
            <w:r w:rsidRPr="00822EE0">
              <w:rPr>
                <w:b/>
                <w:bCs/>
              </w:rPr>
              <w:t>103%</w:t>
            </w:r>
          </w:p>
        </w:tc>
      </w:tr>
      <w:tr w:rsidR="00795213" w:rsidRPr="00822EE0" w14:paraId="6430F07B" w14:textId="77777777" w:rsidTr="00FB00E0">
        <w:trPr>
          <w:gridAfter w:val="1"/>
          <w:wAfter w:w="64" w:type="dxa"/>
          <w:trHeight w:val="398"/>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662522FA" w14:textId="77777777" w:rsidR="00795213" w:rsidRPr="00822EE0" w:rsidRDefault="00795213" w:rsidP="00FB00E0">
            <w:pPr>
              <w:rPr>
                <w:b/>
                <w:bCs/>
                <w:i/>
                <w:iCs/>
              </w:rPr>
            </w:pPr>
            <w:r w:rsidRPr="00822EE0">
              <w:rPr>
                <w:b/>
                <w:bCs/>
                <w:i/>
                <w:iCs/>
              </w:rPr>
              <w:t>000 2 07 05000 05 0000 150</w:t>
            </w:r>
          </w:p>
        </w:tc>
        <w:tc>
          <w:tcPr>
            <w:tcW w:w="5669" w:type="dxa"/>
            <w:tcBorders>
              <w:top w:val="nil"/>
              <w:left w:val="nil"/>
              <w:bottom w:val="single" w:sz="4" w:space="0" w:color="auto"/>
              <w:right w:val="single" w:sz="4" w:space="0" w:color="auto"/>
            </w:tcBorders>
            <w:shd w:val="clear" w:color="auto" w:fill="auto"/>
            <w:hideMark/>
          </w:tcPr>
          <w:p w14:paraId="39BBBAEB" w14:textId="77777777" w:rsidR="00795213" w:rsidRPr="00822EE0" w:rsidRDefault="00795213" w:rsidP="00FB00E0">
            <w:pPr>
              <w:rPr>
                <w:b/>
                <w:bCs/>
                <w:i/>
                <w:iCs/>
              </w:rPr>
            </w:pPr>
            <w:r w:rsidRPr="00822EE0">
              <w:rPr>
                <w:b/>
                <w:bCs/>
                <w:i/>
                <w:iCs/>
              </w:rPr>
              <w:t>Прочие безвозмездные поступления в бюджеты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71FEAB00" w14:textId="77777777" w:rsidR="00795213" w:rsidRPr="00822EE0" w:rsidRDefault="00795213" w:rsidP="00FB00E0">
            <w:pPr>
              <w:jc w:val="center"/>
              <w:rPr>
                <w:b/>
                <w:bCs/>
                <w:i/>
                <w:iCs/>
              </w:rPr>
            </w:pPr>
            <w:r w:rsidRPr="00822EE0">
              <w:rPr>
                <w:b/>
                <w:bCs/>
                <w:i/>
                <w:iCs/>
              </w:rPr>
              <w:t>110 000,00</w:t>
            </w:r>
          </w:p>
        </w:tc>
        <w:tc>
          <w:tcPr>
            <w:tcW w:w="2268" w:type="dxa"/>
            <w:tcBorders>
              <w:top w:val="nil"/>
              <w:left w:val="nil"/>
              <w:bottom w:val="single" w:sz="4" w:space="0" w:color="auto"/>
              <w:right w:val="single" w:sz="4" w:space="0" w:color="auto"/>
            </w:tcBorders>
            <w:shd w:val="clear" w:color="auto" w:fill="auto"/>
            <w:hideMark/>
          </w:tcPr>
          <w:p w14:paraId="51F312D7" w14:textId="77777777" w:rsidR="00795213" w:rsidRPr="00822EE0" w:rsidRDefault="00795213" w:rsidP="00FB00E0">
            <w:pPr>
              <w:jc w:val="center"/>
              <w:rPr>
                <w:b/>
                <w:bCs/>
                <w:i/>
                <w:iCs/>
              </w:rPr>
            </w:pPr>
            <w:r w:rsidRPr="00822EE0">
              <w:rPr>
                <w:b/>
                <w:bCs/>
                <w:i/>
                <w:iCs/>
              </w:rPr>
              <w:t>112 980,00</w:t>
            </w:r>
          </w:p>
        </w:tc>
        <w:tc>
          <w:tcPr>
            <w:tcW w:w="1134" w:type="dxa"/>
            <w:tcBorders>
              <w:top w:val="nil"/>
              <w:left w:val="nil"/>
              <w:bottom w:val="single" w:sz="4" w:space="0" w:color="auto"/>
              <w:right w:val="single" w:sz="8" w:space="0" w:color="auto"/>
            </w:tcBorders>
            <w:shd w:val="clear" w:color="000000" w:fill="FFFFFF"/>
            <w:hideMark/>
          </w:tcPr>
          <w:p w14:paraId="7526950C" w14:textId="77777777" w:rsidR="00795213" w:rsidRPr="00822EE0" w:rsidRDefault="00795213" w:rsidP="00FB00E0">
            <w:pPr>
              <w:jc w:val="center"/>
              <w:rPr>
                <w:b/>
                <w:bCs/>
                <w:i/>
                <w:iCs/>
              </w:rPr>
            </w:pPr>
            <w:r w:rsidRPr="00822EE0">
              <w:rPr>
                <w:b/>
                <w:bCs/>
                <w:i/>
                <w:iCs/>
              </w:rPr>
              <w:t>103%</w:t>
            </w:r>
          </w:p>
        </w:tc>
      </w:tr>
      <w:tr w:rsidR="00795213" w:rsidRPr="00822EE0" w14:paraId="20AE50E9" w14:textId="77777777" w:rsidTr="00FB00E0">
        <w:trPr>
          <w:gridAfter w:val="1"/>
          <w:wAfter w:w="64" w:type="dxa"/>
          <w:trHeight w:val="554"/>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44869A17" w14:textId="77777777" w:rsidR="00795213" w:rsidRPr="00822EE0" w:rsidRDefault="00795213" w:rsidP="00FB00E0">
            <w:pPr>
              <w:rPr>
                <w:i/>
                <w:iCs/>
              </w:rPr>
            </w:pPr>
            <w:r w:rsidRPr="00822EE0">
              <w:rPr>
                <w:i/>
                <w:iCs/>
              </w:rPr>
              <w:t>000 2 07 05020 05 0000 150</w:t>
            </w:r>
          </w:p>
        </w:tc>
        <w:tc>
          <w:tcPr>
            <w:tcW w:w="5669" w:type="dxa"/>
            <w:tcBorders>
              <w:top w:val="nil"/>
              <w:left w:val="nil"/>
              <w:bottom w:val="single" w:sz="4" w:space="0" w:color="auto"/>
              <w:right w:val="single" w:sz="4" w:space="0" w:color="auto"/>
            </w:tcBorders>
            <w:shd w:val="clear" w:color="auto" w:fill="auto"/>
            <w:hideMark/>
          </w:tcPr>
          <w:p w14:paraId="7AD24469" w14:textId="77777777" w:rsidR="00795213" w:rsidRPr="00822EE0" w:rsidRDefault="00795213" w:rsidP="00FB00E0">
            <w:pPr>
              <w:rPr>
                <w:i/>
                <w:iCs/>
              </w:rPr>
            </w:pPr>
            <w:r w:rsidRPr="00822EE0">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6F976B19" w14:textId="77777777" w:rsidR="00795213" w:rsidRPr="00822EE0" w:rsidRDefault="00795213" w:rsidP="00FB00E0">
            <w:pPr>
              <w:jc w:val="center"/>
              <w:rPr>
                <w:i/>
                <w:iCs/>
              </w:rPr>
            </w:pPr>
            <w:r w:rsidRPr="00822EE0">
              <w:rPr>
                <w:i/>
                <w:iCs/>
              </w:rPr>
              <w:t>110 000,00</w:t>
            </w:r>
          </w:p>
        </w:tc>
        <w:tc>
          <w:tcPr>
            <w:tcW w:w="2268" w:type="dxa"/>
            <w:tcBorders>
              <w:top w:val="nil"/>
              <w:left w:val="nil"/>
              <w:bottom w:val="single" w:sz="4" w:space="0" w:color="auto"/>
              <w:right w:val="single" w:sz="4" w:space="0" w:color="auto"/>
            </w:tcBorders>
            <w:shd w:val="clear" w:color="auto" w:fill="auto"/>
            <w:hideMark/>
          </w:tcPr>
          <w:p w14:paraId="1EF4A122" w14:textId="77777777" w:rsidR="00795213" w:rsidRPr="00822EE0" w:rsidRDefault="00795213" w:rsidP="00FB00E0">
            <w:pPr>
              <w:jc w:val="center"/>
              <w:rPr>
                <w:i/>
                <w:iCs/>
              </w:rPr>
            </w:pPr>
            <w:r w:rsidRPr="00822EE0">
              <w:rPr>
                <w:i/>
                <w:iCs/>
              </w:rPr>
              <w:t>112 980,00</w:t>
            </w:r>
          </w:p>
        </w:tc>
        <w:tc>
          <w:tcPr>
            <w:tcW w:w="1134" w:type="dxa"/>
            <w:tcBorders>
              <w:top w:val="nil"/>
              <w:left w:val="nil"/>
              <w:bottom w:val="single" w:sz="4" w:space="0" w:color="auto"/>
              <w:right w:val="single" w:sz="8" w:space="0" w:color="auto"/>
            </w:tcBorders>
            <w:shd w:val="clear" w:color="000000" w:fill="FFFFFF"/>
            <w:hideMark/>
          </w:tcPr>
          <w:p w14:paraId="29D6635B" w14:textId="77777777" w:rsidR="00795213" w:rsidRPr="00822EE0" w:rsidRDefault="00795213" w:rsidP="00FB00E0">
            <w:pPr>
              <w:jc w:val="center"/>
              <w:rPr>
                <w:i/>
                <w:iCs/>
              </w:rPr>
            </w:pPr>
            <w:r w:rsidRPr="00822EE0">
              <w:rPr>
                <w:i/>
                <w:iCs/>
              </w:rPr>
              <w:t>103%</w:t>
            </w:r>
          </w:p>
        </w:tc>
      </w:tr>
      <w:tr w:rsidR="00795213" w:rsidRPr="00822EE0" w14:paraId="12AAB194" w14:textId="77777777" w:rsidTr="00FB00E0">
        <w:trPr>
          <w:gridAfter w:val="1"/>
          <w:wAfter w:w="64" w:type="dxa"/>
          <w:trHeight w:val="81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5A62AC9F" w14:textId="77777777" w:rsidR="00795213" w:rsidRPr="00822EE0" w:rsidRDefault="00795213" w:rsidP="00FB00E0">
            <w:r w:rsidRPr="00822EE0">
              <w:t>054 2 07 05020 05 0000 150</w:t>
            </w:r>
          </w:p>
        </w:tc>
        <w:tc>
          <w:tcPr>
            <w:tcW w:w="5669" w:type="dxa"/>
            <w:tcBorders>
              <w:top w:val="nil"/>
              <w:left w:val="nil"/>
              <w:bottom w:val="single" w:sz="4" w:space="0" w:color="auto"/>
              <w:right w:val="single" w:sz="4" w:space="0" w:color="auto"/>
            </w:tcBorders>
            <w:shd w:val="clear" w:color="auto" w:fill="auto"/>
            <w:hideMark/>
          </w:tcPr>
          <w:p w14:paraId="16852F86" w14:textId="77777777" w:rsidR="00795213" w:rsidRPr="00822EE0" w:rsidRDefault="00795213" w:rsidP="00FB00E0">
            <w:r w:rsidRPr="00822EE0">
              <w:t>Поступления от денежных пожертвований, предоставляемых физическими лицами получателям средств бюджетов муниципальных районов</w:t>
            </w:r>
          </w:p>
        </w:tc>
        <w:tc>
          <w:tcPr>
            <w:tcW w:w="1985" w:type="dxa"/>
            <w:tcBorders>
              <w:top w:val="nil"/>
              <w:left w:val="nil"/>
              <w:bottom w:val="single" w:sz="4" w:space="0" w:color="auto"/>
              <w:right w:val="single" w:sz="4" w:space="0" w:color="auto"/>
            </w:tcBorders>
            <w:shd w:val="clear" w:color="auto" w:fill="auto"/>
            <w:hideMark/>
          </w:tcPr>
          <w:p w14:paraId="0E7CE067" w14:textId="77777777" w:rsidR="00795213" w:rsidRPr="00822EE0" w:rsidRDefault="00795213" w:rsidP="00FB00E0">
            <w:pPr>
              <w:jc w:val="center"/>
            </w:pPr>
            <w:r w:rsidRPr="00822EE0">
              <w:t>110 000,00</w:t>
            </w:r>
          </w:p>
        </w:tc>
        <w:tc>
          <w:tcPr>
            <w:tcW w:w="2268" w:type="dxa"/>
            <w:tcBorders>
              <w:top w:val="nil"/>
              <w:left w:val="nil"/>
              <w:bottom w:val="single" w:sz="4" w:space="0" w:color="auto"/>
              <w:right w:val="single" w:sz="4" w:space="0" w:color="auto"/>
            </w:tcBorders>
            <w:shd w:val="clear" w:color="auto" w:fill="auto"/>
            <w:hideMark/>
          </w:tcPr>
          <w:p w14:paraId="67B99626" w14:textId="77777777" w:rsidR="00795213" w:rsidRPr="00822EE0" w:rsidRDefault="00795213" w:rsidP="00FB00E0">
            <w:pPr>
              <w:jc w:val="center"/>
            </w:pPr>
            <w:r w:rsidRPr="00822EE0">
              <w:t>112 980,00</w:t>
            </w:r>
          </w:p>
        </w:tc>
        <w:tc>
          <w:tcPr>
            <w:tcW w:w="1134" w:type="dxa"/>
            <w:tcBorders>
              <w:top w:val="nil"/>
              <w:left w:val="nil"/>
              <w:bottom w:val="single" w:sz="4" w:space="0" w:color="auto"/>
              <w:right w:val="single" w:sz="8" w:space="0" w:color="auto"/>
            </w:tcBorders>
            <w:shd w:val="clear" w:color="000000" w:fill="FFFFFF"/>
            <w:hideMark/>
          </w:tcPr>
          <w:p w14:paraId="55C21BA0" w14:textId="77777777" w:rsidR="00795213" w:rsidRPr="00822EE0" w:rsidRDefault="00795213" w:rsidP="00FB00E0">
            <w:pPr>
              <w:jc w:val="center"/>
            </w:pPr>
            <w:r w:rsidRPr="00822EE0">
              <w:t>103%</w:t>
            </w:r>
          </w:p>
        </w:tc>
      </w:tr>
      <w:tr w:rsidR="00795213" w:rsidRPr="00822EE0" w14:paraId="620CC03A" w14:textId="77777777" w:rsidTr="00FB00E0">
        <w:trPr>
          <w:gridAfter w:val="1"/>
          <w:wAfter w:w="64" w:type="dxa"/>
          <w:trHeight w:val="1440"/>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96B362F" w14:textId="77777777" w:rsidR="00795213" w:rsidRPr="00822EE0" w:rsidRDefault="00795213" w:rsidP="00FB00E0">
            <w:pPr>
              <w:rPr>
                <w:b/>
                <w:bCs/>
              </w:rPr>
            </w:pPr>
            <w:r w:rsidRPr="00822EE0">
              <w:rPr>
                <w:b/>
                <w:bCs/>
              </w:rPr>
              <w:t>000 2 18 00000 00 0000 000</w:t>
            </w:r>
          </w:p>
        </w:tc>
        <w:tc>
          <w:tcPr>
            <w:tcW w:w="5669" w:type="dxa"/>
            <w:tcBorders>
              <w:top w:val="nil"/>
              <w:left w:val="nil"/>
              <w:bottom w:val="single" w:sz="4" w:space="0" w:color="auto"/>
              <w:right w:val="single" w:sz="4" w:space="0" w:color="auto"/>
            </w:tcBorders>
            <w:shd w:val="clear" w:color="auto" w:fill="auto"/>
            <w:hideMark/>
          </w:tcPr>
          <w:p w14:paraId="610A847C" w14:textId="77777777" w:rsidR="00795213" w:rsidRPr="00822EE0" w:rsidRDefault="00795213" w:rsidP="00FB00E0">
            <w:pPr>
              <w:rPr>
                <w:b/>
                <w:bCs/>
              </w:rPr>
            </w:pPr>
            <w:r w:rsidRPr="00822EE0">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5" w:type="dxa"/>
            <w:tcBorders>
              <w:top w:val="nil"/>
              <w:left w:val="nil"/>
              <w:bottom w:val="single" w:sz="4" w:space="0" w:color="auto"/>
              <w:right w:val="single" w:sz="4" w:space="0" w:color="auto"/>
            </w:tcBorders>
            <w:shd w:val="clear" w:color="auto" w:fill="auto"/>
            <w:hideMark/>
          </w:tcPr>
          <w:p w14:paraId="6B8979F6" w14:textId="77777777" w:rsidR="00795213" w:rsidRPr="00822EE0" w:rsidRDefault="00795213" w:rsidP="00FB00E0">
            <w:pPr>
              <w:jc w:val="center"/>
              <w:rPr>
                <w:b/>
                <w:bCs/>
              </w:rPr>
            </w:pPr>
            <w:r w:rsidRPr="00822EE0">
              <w:rPr>
                <w:b/>
                <w:bCs/>
              </w:rPr>
              <w:t>0,00</w:t>
            </w:r>
          </w:p>
        </w:tc>
        <w:tc>
          <w:tcPr>
            <w:tcW w:w="2268" w:type="dxa"/>
            <w:tcBorders>
              <w:top w:val="nil"/>
              <w:left w:val="nil"/>
              <w:bottom w:val="single" w:sz="4" w:space="0" w:color="auto"/>
              <w:right w:val="single" w:sz="4" w:space="0" w:color="auto"/>
            </w:tcBorders>
            <w:shd w:val="clear" w:color="auto" w:fill="auto"/>
            <w:hideMark/>
          </w:tcPr>
          <w:p w14:paraId="1418C84F" w14:textId="77777777" w:rsidR="00795213" w:rsidRPr="00822EE0" w:rsidRDefault="00795213" w:rsidP="00FB00E0">
            <w:pPr>
              <w:jc w:val="center"/>
              <w:rPr>
                <w:b/>
                <w:bCs/>
              </w:rPr>
            </w:pPr>
            <w:r w:rsidRPr="00822EE0">
              <w:rPr>
                <w:b/>
                <w:bCs/>
              </w:rPr>
              <w:t>0,00</w:t>
            </w:r>
          </w:p>
        </w:tc>
        <w:tc>
          <w:tcPr>
            <w:tcW w:w="1134" w:type="dxa"/>
            <w:tcBorders>
              <w:top w:val="nil"/>
              <w:left w:val="nil"/>
              <w:bottom w:val="single" w:sz="4" w:space="0" w:color="auto"/>
              <w:right w:val="single" w:sz="8" w:space="0" w:color="auto"/>
            </w:tcBorders>
            <w:shd w:val="clear" w:color="000000" w:fill="FFFFFF"/>
            <w:hideMark/>
          </w:tcPr>
          <w:p w14:paraId="15C92E95" w14:textId="77777777" w:rsidR="00795213" w:rsidRPr="00822EE0" w:rsidRDefault="00795213" w:rsidP="00FB00E0">
            <w:pPr>
              <w:jc w:val="center"/>
              <w:rPr>
                <w:b/>
                <w:bCs/>
              </w:rPr>
            </w:pPr>
            <w:r w:rsidRPr="00822EE0">
              <w:rPr>
                <w:b/>
                <w:bCs/>
              </w:rPr>
              <w:t>0%</w:t>
            </w:r>
          </w:p>
        </w:tc>
      </w:tr>
      <w:tr w:rsidR="00795213" w:rsidRPr="00822EE0" w14:paraId="727CC1C9" w14:textId="77777777" w:rsidTr="00FB00E0">
        <w:trPr>
          <w:gridAfter w:val="1"/>
          <w:wAfter w:w="64" w:type="dxa"/>
          <w:trHeight w:val="60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1E375075" w14:textId="77777777" w:rsidR="00795213" w:rsidRPr="00822EE0" w:rsidRDefault="00795213" w:rsidP="00FB00E0">
            <w:pPr>
              <w:rPr>
                <w:i/>
                <w:iCs/>
              </w:rPr>
            </w:pPr>
            <w:r w:rsidRPr="00822EE0">
              <w:rPr>
                <w:i/>
                <w:iCs/>
              </w:rPr>
              <w:lastRenderedPageBreak/>
              <w:t>000 2 18 05030 05 0000 150</w:t>
            </w:r>
          </w:p>
        </w:tc>
        <w:tc>
          <w:tcPr>
            <w:tcW w:w="5669" w:type="dxa"/>
            <w:tcBorders>
              <w:top w:val="nil"/>
              <w:left w:val="nil"/>
              <w:bottom w:val="single" w:sz="4" w:space="0" w:color="auto"/>
              <w:right w:val="single" w:sz="4" w:space="0" w:color="auto"/>
            </w:tcBorders>
            <w:shd w:val="clear" w:color="auto" w:fill="auto"/>
            <w:hideMark/>
          </w:tcPr>
          <w:p w14:paraId="4B1654BF" w14:textId="77777777" w:rsidR="00795213" w:rsidRPr="00822EE0" w:rsidRDefault="00795213" w:rsidP="00FB00E0">
            <w:pPr>
              <w:rPr>
                <w:i/>
                <w:iCs/>
              </w:rPr>
            </w:pPr>
            <w:r w:rsidRPr="00822EE0">
              <w:rPr>
                <w:i/>
                <w:iCs/>
              </w:rPr>
              <w:t>Доходы бюджетов муниципальных районов от возврата организациями остатков субсидий прошлых лет</w:t>
            </w:r>
          </w:p>
        </w:tc>
        <w:tc>
          <w:tcPr>
            <w:tcW w:w="1985" w:type="dxa"/>
            <w:tcBorders>
              <w:top w:val="nil"/>
              <w:left w:val="nil"/>
              <w:bottom w:val="single" w:sz="4" w:space="0" w:color="auto"/>
              <w:right w:val="single" w:sz="4" w:space="0" w:color="auto"/>
            </w:tcBorders>
            <w:shd w:val="clear" w:color="auto" w:fill="auto"/>
            <w:hideMark/>
          </w:tcPr>
          <w:p w14:paraId="32BDFEBA" w14:textId="77777777" w:rsidR="00795213" w:rsidRPr="00822EE0" w:rsidRDefault="00795213" w:rsidP="00FB00E0">
            <w:pPr>
              <w:jc w:val="center"/>
              <w:rPr>
                <w:i/>
                <w:iCs/>
              </w:rPr>
            </w:pPr>
            <w:r w:rsidRPr="00822EE0">
              <w:rPr>
                <w:i/>
                <w:iCs/>
              </w:rPr>
              <w:t>0,00</w:t>
            </w:r>
          </w:p>
        </w:tc>
        <w:tc>
          <w:tcPr>
            <w:tcW w:w="2268" w:type="dxa"/>
            <w:tcBorders>
              <w:top w:val="nil"/>
              <w:left w:val="nil"/>
              <w:bottom w:val="single" w:sz="4" w:space="0" w:color="auto"/>
              <w:right w:val="single" w:sz="4" w:space="0" w:color="auto"/>
            </w:tcBorders>
            <w:shd w:val="clear" w:color="auto" w:fill="auto"/>
            <w:hideMark/>
          </w:tcPr>
          <w:p w14:paraId="3DE1E928" w14:textId="77777777" w:rsidR="00795213" w:rsidRPr="00822EE0" w:rsidRDefault="00795213" w:rsidP="00FB00E0">
            <w:pPr>
              <w:jc w:val="center"/>
              <w:rPr>
                <w:i/>
                <w:iCs/>
              </w:rPr>
            </w:pPr>
            <w:r w:rsidRPr="00822EE0">
              <w:rPr>
                <w:i/>
                <w:iCs/>
              </w:rPr>
              <w:t>0,00</w:t>
            </w:r>
          </w:p>
        </w:tc>
        <w:tc>
          <w:tcPr>
            <w:tcW w:w="1134" w:type="dxa"/>
            <w:tcBorders>
              <w:top w:val="nil"/>
              <w:left w:val="nil"/>
              <w:bottom w:val="single" w:sz="4" w:space="0" w:color="auto"/>
              <w:right w:val="single" w:sz="8" w:space="0" w:color="auto"/>
            </w:tcBorders>
            <w:shd w:val="clear" w:color="000000" w:fill="FFFFFF"/>
            <w:hideMark/>
          </w:tcPr>
          <w:p w14:paraId="1EBA773A" w14:textId="77777777" w:rsidR="00795213" w:rsidRPr="00822EE0" w:rsidRDefault="00795213" w:rsidP="00FB00E0">
            <w:pPr>
              <w:jc w:val="center"/>
              <w:rPr>
                <w:i/>
                <w:iCs/>
              </w:rPr>
            </w:pPr>
            <w:r w:rsidRPr="00822EE0">
              <w:rPr>
                <w:i/>
                <w:iCs/>
              </w:rPr>
              <w:t>0%</w:t>
            </w:r>
          </w:p>
        </w:tc>
      </w:tr>
      <w:tr w:rsidR="00795213" w:rsidRPr="00822EE0" w14:paraId="4E083ADF" w14:textId="77777777" w:rsidTr="00FB00E0">
        <w:trPr>
          <w:gridAfter w:val="1"/>
          <w:wAfter w:w="64" w:type="dxa"/>
          <w:trHeight w:val="605"/>
        </w:trPr>
        <w:tc>
          <w:tcPr>
            <w:tcW w:w="3119" w:type="dxa"/>
            <w:tcBorders>
              <w:top w:val="nil"/>
              <w:left w:val="single" w:sz="8" w:space="0" w:color="auto"/>
              <w:bottom w:val="single" w:sz="4" w:space="0" w:color="auto"/>
              <w:right w:val="single" w:sz="4" w:space="0" w:color="auto"/>
            </w:tcBorders>
            <w:shd w:val="clear" w:color="auto" w:fill="auto"/>
            <w:vAlign w:val="center"/>
            <w:hideMark/>
          </w:tcPr>
          <w:p w14:paraId="3723346E" w14:textId="77777777" w:rsidR="00795213" w:rsidRPr="00822EE0" w:rsidRDefault="00795213" w:rsidP="00FB00E0">
            <w:r w:rsidRPr="00822EE0">
              <w:t>050 2 18 05030 05 0000 150</w:t>
            </w:r>
          </w:p>
        </w:tc>
        <w:tc>
          <w:tcPr>
            <w:tcW w:w="5669" w:type="dxa"/>
            <w:tcBorders>
              <w:top w:val="nil"/>
              <w:left w:val="nil"/>
              <w:bottom w:val="single" w:sz="4" w:space="0" w:color="auto"/>
              <w:right w:val="single" w:sz="4" w:space="0" w:color="auto"/>
            </w:tcBorders>
            <w:shd w:val="clear" w:color="auto" w:fill="auto"/>
            <w:hideMark/>
          </w:tcPr>
          <w:p w14:paraId="5C9F35E7" w14:textId="77777777" w:rsidR="00795213" w:rsidRPr="00822EE0" w:rsidRDefault="00795213" w:rsidP="00FB00E0">
            <w:r w:rsidRPr="00822EE0">
              <w:t>Доходы бюджетов муниципальных районов от возврата иными организациями остатков субсидий прошлых лет</w:t>
            </w:r>
          </w:p>
        </w:tc>
        <w:tc>
          <w:tcPr>
            <w:tcW w:w="1985" w:type="dxa"/>
            <w:tcBorders>
              <w:top w:val="nil"/>
              <w:left w:val="nil"/>
              <w:bottom w:val="single" w:sz="4" w:space="0" w:color="auto"/>
              <w:right w:val="single" w:sz="4" w:space="0" w:color="auto"/>
            </w:tcBorders>
            <w:shd w:val="clear" w:color="auto" w:fill="auto"/>
            <w:hideMark/>
          </w:tcPr>
          <w:p w14:paraId="62E3C5DE"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4" w:space="0" w:color="auto"/>
            </w:tcBorders>
            <w:shd w:val="clear" w:color="auto" w:fill="auto"/>
            <w:hideMark/>
          </w:tcPr>
          <w:p w14:paraId="572AC584" w14:textId="77777777" w:rsidR="00795213" w:rsidRPr="00822EE0" w:rsidRDefault="00795213" w:rsidP="00FB00E0">
            <w:pPr>
              <w:jc w:val="center"/>
            </w:pPr>
            <w:r w:rsidRPr="00822EE0">
              <w:t>0,00</w:t>
            </w:r>
          </w:p>
        </w:tc>
        <w:tc>
          <w:tcPr>
            <w:tcW w:w="1134" w:type="dxa"/>
            <w:tcBorders>
              <w:top w:val="nil"/>
              <w:left w:val="nil"/>
              <w:bottom w:val="single" w:sz="4" w:space="0" w:color="auto"/>
              <w:right w:val="single" w:sz="8" w:space="0" w:color="auto"/>
            </w:tcBorders>
            <w:shd w:val="clear" w:color="000000" w:fill="FFFFFF"/>
            <w:hideMark/>
          </w:tcPr>
          <w:p w14:paraId="1EE83A10" w14:textId="77777777" w:rsidR="00795213" w:rsidRPr="00822EE0" w:rsidRDefault="00795213" w:rsidP="00FB00E0">
            <w:pPr>
              <w:jc w:val="center"/>
            </w:pPr>
            <w:r w:rsidRPr="00822EE0">
              <w:t>0%</w:t>
            </w:r>
          </w:p>
        </w:tc>
      </w:tr>
      <w:tr w:rsidR="00795213" w:rsidRPr="00822EE0" w14:paraId="641982BF" w14:textId="77777777" w:rsidTr="00FB00E0">
        <w:trPr>
          <w:gridAfter w:val="1"/>
          <w:wAfter w:w="64" w:type="dxa"/>
          <w:trHeight w:val="1033"/>
        </w:trPr>
        <w:tc>
          <w:tcPr>
            <w:tcW w:w="3119" w:type="dxa"/>
            <w:tcBorders>
              <w:top w:val="nil"/>
              <w:left w:val="single" w:sz="8" w:space="0" w:color="auto"/>
              <w:bottom w:val="nil"/>
              <w:right w:val="single" w:sz="4" w:space="0" w:color="auto"/>
            </w:tcBorders>
            <w:shd w:val="clear" w:color="auto" w:fill="auto"/>
            <w:vAlign w:val="center"/>
            <w:hideMark/>
          </w:tcPr>
          <w:p w14:paraId="2CC76CA8" w14:textId="77777777" w:rsidR="00795213" w:rsidRPr="00822EE0" w:rsidRDefault="00795213" w:rsidP="00FB00E0">
            <w:pPr>
              <w:rPr>
                <w:b/>
                <w:bCs/>
              </w:rPr>
            </w:pPr>
            <w:r w:rsidRPr="00822EE0">
              <w:rPr>
                <w:b/>
                <w:bCs/>
              </w:rPr>
              <w:t>000 219 00000 05 0000 150</w:t>
            </w:r>
          </w:p>
        </w:tc>
        <w:tc>
          <w:tcPr>
            <w:tcW w:w="5669" w:type="dxa"/>
            <w:tcBorders>
              <w:top w:val="nil"/>
              <w:left w:val="nil"/>
              <w:bottom w:val="single" w:sz="4" w:space="0" w:color="auto"/>
              <w:right w:val="single" w:sz="4" w:space="0" w:color="auto"/>
            </w:tcBorders>
            <w:shd w:val="clear" w:color="auto" w:fill="auto"/>
            <w:hideMark/>
          </w:tcPr>
          <w:p w14:paraId="79A0353B" w14:textId="77777777" w:rsidR="00795213" w:rsidRPr="00822EE0" w:rsidRDefault="00795213" w:rsidP="00FB00E0">
            <w:pPr>
              <w:rPr>
                <w:b/>
                <w:bCs/>
                <w:color w:val="22272F"/>
              </w:rPr>
            </w:pPr>
            <w:r w:rsidRPr="00822EE0">
              <w:rPr>
                <w:b/>
                <w:bCs/>
                <w:color w:val="22272F"/>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5" w:type="dxa"/>
            <w:tcBorders>
              <w:top w:val="nil"/>
              <w:left w:val="nil"/>
              <w:bottom w:val="nil"/>
              <w:right w:val="single" w:sz="4" w:space="0" w:color="auto"/>
            </w:tcBorders>
            <w:shd w:val="clear" w:color="auto" w:fill="auto"/>
            <w:hideMark/>
          </w:tcPr>
          <w:p w14:paraId="12270E39" w14:textId="77777777" w:rsidR="00795213" w:rsidRPr="00822EE0" w:rsidRDefault="00795213" w:rsidP="00FB00E0">
            <w:pPr>
              <w:jc w:val="center"/>
              <w:rPr>
                <w:b/>
                <w:bCs/>
              </w:rPr>
            </w:pPr>
            <w:r w:rsidRPr="00822EE0">
              <w:rPr>
                <w:b/>
                <w:bCs/>
              </w:rPr>
              <w:t>0,00</w:t>
            </w:r>
          </w:p>
        </w:tc>
        <w:tc>
          <w:tcPr>
            <w:tcW w:w="2268" w:type="dxa"/>
            <w:tcBorders>
              <w:top w:val="nil"/>
              <w:left w:val="nil"/>
              <w:bottom w:val="nil"/>
              <w:right w:val="single" w:sz="4" w:space="0" w:color="auto"/>
            </w:tcBorders>
            <w:shd w:val="clear" w:color="auto" w:fill="auto"/>
            <w:hideMark/>
          </w:tcPr>
          <w:p w14:paraId="7F5968DC" w14:textId="77777777" w:rsidR="00795213" w:rsidRPr="00822EE0" w:rsidRDefault="00795213" w:rsidP="00FB00E0">
            <w:pPr>
              <w:jc w:val="center"/>
              <w:rPr>
                <w:b/>
                <w:bCs/>
              </w:rPr>
            </w:pPr>
            <w:r w:rsidRPr="00822EE0">
              <w:rPr>
                <w:b/>
                <w:bCs/>
              </w:rPr>
              <w:t>-148 022,55</w:t>
            </w:r>
          </w:p>
        </w:tc>
        <w:tc>
          <w:tcPr>
            <w:tcW w:w="1134" w:type="dxa"/>
            <w:tcBorders>
              <w:top w:val="nil"/>
              <w:left w:val="nil"/>
              <w:bottom w:val="single" w:sz="4" w:space="0" w:color="auto"/>
              <w:right w:val="single" w:sz="8" w:space="0" w:color="auto"/>
            </w:tcBorders>
            <w:shd w:val="clear" w:color="000000" w:fill="FFFFFF"/>
            <w:hideMark/>
          </w:tcPr>
          <w:p w14:paraId="2418BD0E" w14:textId="77777777" w:rsidR="00795213" w:rsidRPr="00822EE0" w:rsidRDefault="00795213" w:rsidP="00FB00E0">
            <w:pPr>
              <w:jc w:val="center"/>
              <w:rPr>
                <w:b/>
                <w:bCs/>
              </w:rPr>
            </w:pPr>
            <w:r w:rsidRPr="00822EE0">
              <w:rPr>
                <w:b/>
                <w:bCs/>
              </w:rPr>
              <w:t>0%</w:t>
            </w:r>
          </w:p>
        </w:tc>
      </w:tr>
      <w:tr w:rsidR="00795213" w:rsidRPr="00822EE0" w14:paraId="13E89E7F" w14:textId="77777777" w:rsidTr="00FB00E0">
        <w:trPr>
          <w:gridAfter w:val="1"/>
          <w:wAfter w:w="64" w:type="dxa"/>
          <w:trHeight w:val="815"/>
        </w:trPr>
        <w:tc>
          <w:tcPr>
            <w:tcW w:w="3119" w:type="dxa"/>
            <w:tcBorders>
              <w:top w:val="single" w:sz="4" w:space="0" w:color="auto"/>
              <w:left w:val="single" w:sz="8" w:space="0" w:color="auto"/>
              <w:bottom w:val="nil"/>
              <w:right w:val="single" w:sz="4" w:space="0" w:color="auto"/>
            </w:tcBorders>
            <w:shd w:val="clear" w:color="auto" w:fill="auto"/>
            <w:vAlign w:val="center"/>
            <w:hideMark/>
          </w:tcPr>
          <w:p w14:paraId="41B9D039" w14:textId="77777777" w:rsidR="00795213" w:rsidRPr="00822EE0" w:rsidRDefault="00795213" w:rsidP="00FB00E0">
            <w:pPr>
              <w:rPr>
                <w:i/>
                <w:iCs/>
              </w:rPr>
            </w:pPr>
            <w:r w:rsidRPr="00822EE0">
              <w:rPr>
                <w:i/>
                <w:iCs/>
              </w:rPr>
              <w:t>000 219 60010 05 0000 150</w:t>
            </w:r>
          </w:p>
        </w:tc>
        <w:tc>
          <w:tcPr>
            <w:tcW w:w="5669" w:type="dxa"/>
            <w:tcBorders>
              <w:top w:val="nil"/>
              <w:left w:val="nil"/>
              <w:bottom w:val="single" w:sz="4" w:space="0" w:color="auto"/>
              <w:right w:val="single" w:sz="4" w:space="0" w:color="auto"/>
            </w:tcBorders>
            <w:shd w:val="clear" w:color="auto" w:fill="auto"/>
            <w:vAlign w:val="bottom"/>
            <w:hideMark/>
          </w:tcPr>
          <w:p w14:paraId="1075F7B2" w14:textId="77777777" w:rsidR="00795213" w:rsidRPr="00822EE0" w:rsidRDefault="00795213" w:rsidP="00FB00E0">
            <w:pPr>
              <w:rPr>
                <w:i/>
                <w:iCs/>
                <w:color w:val="22272F"/>
              </w:rPr>
            </w:pPr>
            <w:r w:rsidRPr="00822EE0">
              <w:rPr>
                <w:i/>
                <w:iCs/>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5" w:type="dxa"/>
            <w:tcBorders>
              <w:top w:val="single" w:sz="4" w:space="0" w:color="auto"/>
              <w:left w:val="nil"/>
              <w:bottom w:val="nil"/>
              <w:right w:val="single" w:sz="4" w:space="0" w:color="auto"/>
            </w:tcBorders>
            <w:shd w:val="clear" w:color="auto" w:fill="auto"/>
            <w:hideMark/>
          </w:tcPr>
          <w:p w14:paraId="18AC2B1A" w14:textId="77777777" w:rsidR="00795213" w:rsidRPr="00822EE0" w:rsidRDefault="00795213" w:rsidP="00FB00E0">
            <w:pPr>
              <w:jc w:val="center"/>
              <w:rPr>
                <w:i/>
                <w:iCs/>
              </w:rPr>
            </w:pPr>
            <w:r w:rsidRPr="00822EE0">
              <w:rPr>
                <w:i/>
                <w:iCs/>
              </w:rPr>
              <w:t>0,00</w:t>
            </w:r>
          </w:p>
        </w:tc>
        <w:tc>
          <w:tcPr>
            <w:tcW w:w="2268" w:type="dxa"/>
            <w:tcBorders>
              <w:top w:val="single" w:sz="4" w:space="0" w:color="auto"/>
              <w:left w:val="nil"/>
              <w:bottom w:val="nil"/>
              <w:right w:val="single" w:sz="4" w:space="0" w:color="auto"/>
            </w:tcBorders>
            <w:shd w:val="clear" w:color="auto" w:fill="auto"/>
            <w:hideMark/>
          </w:tcPr>
          <w:p w14:paraId="1FFE4A35" w14:textId="77777777" w:rsidR="00795213" w:rsidRPr="00822EE0" w:rsidRDefault="00795213" w:rsidP="00FB00E0">
            <w:pPr>
              <w:jc w:val="center"/>
              <w:rPr>
                <w:i/>
                <w:iCs/>
              </w:rPr>
            </w:pPr>
            <w:r w:rsidRPr="00822EE0">
              <w:rPr>
                <w:i/>
                <w:iCs/>
              </w:rPr>
              <w:t>-148 022,55</w:t>
            </w:r>
          </w:p>
        </w:tc>
        <w:tc>
          <w:tcPr>
            <w:tcW w:w="1134" w:type="dxa"/>
            <w:tcBorders>
              <w:top w:val="nil"/>
              <w:left w:val="nil"/>
              <w:bottom w:val="single" w:sz="4" w:space="0" w:color="auto"/>
              <w:right w:val="single" w:sz="8" w:space="0" w:color="auto"/>
            </w:tcBorders>
            <w:shd w:val="clear" w:color="000000" w:fill="FFFFFF"/>
            <w:hideMark/>
          </w:tcPr>
          <w:p w14:paraId="79718AD9" w14:textId="77777777" w:rsidR="00795213" w:rsidRPr="00822EE0" w:rsidRDefault="00795213" w:rsidP="00FB00E0">
            <w:pPr>
              <w:jc w:val="center"/>
              <w:rPr>
                <w:i/>
                <w:iCs/>
              </w:rPr>
            </w:pPr>
            <w:r w:rsidRPr="00822EE0">
              <w:rPr>
                <w:i/>
                <w:iCs/>
              </w:rPr>
              <w:t>0%</w:t>
            </w:r>
          </w:p>
        </w:tc>
      </w:tr>
      <w:tr w:rsidR="00795213" w:rsidRPr="00822EE0" w14:paraId="005EC351" w14:textId="77777777" w:rsidTr="00FB00E0">
        <w:trPr>
          <w:gridAfter w:val="1"/>
          <w:wAfter w:w="64" w:type="dxa"/>
          <w:trHeight w:val="839"/>
        </w:trPr>
        <w:tc>
          <w:tcPr>
            <w:tcW w:w="3119" w:type="dxa"/>
            <w:tcBorders>
              <w:top w:val="single" w:sz="4" w:space="0" w:color="auto"/>
              <w:left w:val="single" w:sz="8" w:space="0" w:color="auto"/>
              <w:bottom w:val="nil"/>
              <w:right w:val="single" w:sz="4" w:space="0" w:color="auto"/>
            </w:tcBorders>
            <w:shd w:val="clear" w:color="auto" w:fill="auto"/>
            <w:vAlign w:val="center"/>
            <w:hideMark/>
          </w:tcPr>
          <w:p w14:paraId="5E1524C2" w14:textId="77777777" w:rsidR="00795213" w:rsidRPr="00822EE0" w:rsidRDefault="00795213" w:rsidP="00FB00E0">
            <w:r w:rsidRPr="00822EE0">
              <w:t>053 219 60010 05 0000 150</w:t>
            </w:r>
          </w:p>
        </w:tc>
        <w:tc>
          <w:tcPr>
            <w:tcW w:w="5669" w:type="dxa"/>
            <w:tcBorders>
              <w:top w:val="nil"/>
              <w:left w:val="nil"/>
              <w:bottom w:val="nil"/>
              <w:right w:val="nil"/>
            </w:tcBorders>
            <w:shd w:val="clear" w:color="auto" w:fill="auto"/>
            <w:vAlign w:val="bottom"/>
            <w:hideMark/>
          </w:tcPr>
          <w:p w14:paraId="6C301046" w14:textId="77777777" w:rsidR="00795213" w:rsidRPr="00822EE0" w:rsidRDefault="00795213" w:rsidP="00FB00E0">
            <w:pPr>
              <w:rPr>
                <w:color w:val="22272F"/>
              </w:rPr>
            </w:pPr>
            <w:r w:rsidRPr="00822EE0">
              <w:rPr>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5" w:type="dxa"/>
            <w:tcBorders>
              <w:top w:val="single" w:sz="4" w:space="0" w:color="auto"/>
              <w:left w:val="single" w:sz="4" w:space="0" w:color="auto"/>
              <w:bottom w:val="nil"/>
              <w:right w:val="single" w:sz="4" w:space="0" w:color="auto"/>
            </w:tcBorders>
            <w:shd w:val="clear" w:color="auto" w:fill="auto"/>
            <w:hideMark/>
          </w:tcPr>
          <w:p w14:paraId="0AED398E" w14:textId="77777777" w:rsidR="00795213" w:rsidRPr="00822EE0" w:rsidRDefault="00795213" w:rsidP="00FB00E0">
            <w:pPr>
              <w:jc w:val="center"/>
            </w:pPr>
            <w:r w:rsidRPr="00822EE0">
              <w:t>0,00</w:t>
            </w:r>
          </w:p>
        </w:tc>
        <w:tc>
          <w:tcPr>
            <w:tcW w:w="2268" w:type="dxa"/>
            <w:tcBorders>
              <w:top w:val="single" w:sz="4" w:space="0" w:color="auto"/>
              <w:left w:val="nil"/>
              <w:bottom w:val="nil"/>
              <w:right w:val="single" w:sz="4" w:space="0" w:color="auto"/>
            </w:tcBorders>
            <w:shd w:val="clear" w:color="auto" w:fill="auto"/>
            <w:hideMark/>
          </w:tcPr>
          <w:p w14:paraId="49C5B442" w14:textId="77777777" w:rsidR="00795213" w:rsidRPr="00822EE0" w:rsidRDefault="00795213" w:rsidP="00FB00E0">
            <w:pPr>
              <w:jc w:val="center"/>
            </w:pPr>
            <w:r w:rsidRPr="00822EE0">
              <w:t>-148 022,55</w:t>
            </w:r>
          </w:p>
        </w:tc>
        <w:tc>
          <w:tcPr>
            <w:tcW w:w="1134" w:type="dxa"/>
            <w:tcBorders>
              <w:top w:val="nil"/>
              <w:left w:val="nil"/>
              <w:bottom w:val="single" w:sz="4" w:space="0" w:color="auto"/>
              <w:right w:val="single" w:sz="8" w:space="0" w:color="auto"/>
            </w:tcBorders>
            <w:shd w:val="clear" w:color="000000" w:fill="FFFFFF"/>
            <w:hideMark/>
          </w:tcPr>
          <w:p w14:paraId="40A1203E" w14:textId="77777777" w:rsidR="00795213" w:rsidRPr="00822EE0" w:rsidRDefault="00795213" w:rsidP="00FB00E0">
            <w:pPr>
              <w:jc w:val="center"/>
            </w:pPr>
            <w:r w:rsidRPr="00822EE0">
              <w:t>0%</w:t>
            </w:r>
          </w:p>
        </w:tc>
      </w:tr>
      <w:tr w:rsidR="00795213" w:rsidRPr="00822EE0" w14:paraId="130A6A19" w14:textId="77777777" w:rsidTr="00FB00E0">
        <w:trPr>
          <w:gridAfter w:val="1"/>
          <w:wAfter w:w="64" w:type="dxa"/>
          <w:trHeight w:val="299"/>
        </w:trPr>
        <w:tc>
          <w:tcPr>
            <w:tcW w:w="3119"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E77B744" w14:textId="77777777" w:rsidR="00795213" w:rsidRPr="00822EE0" w:rsidRDefault="00795213" w:rsidP="00FB00E0">
            <w:pPr>
              <w:rPr>
                <w:b/>
                <w:bCs/>
              </w:rPr>
            </w:pPr>
            <w:r w:rsidRPr="00822EE0">
              <w:rPr>
                <w:b/>
                <w:bCs/>
              </w:rPr>
              <w:t> </w:t>
            </w:r>
          </w:p>
        </w:tc>
        <w:tc>
          <w:tcPr>
            <w:tcW w:w="5669" w:type="dxa"/>
            <w:tcBorders>
              <w:top w:val="single" w:sz="4" w:space="0" w:color="auto"/>
              <w:left w:val="nil"/>
              <w:bottom w:val="single" w:sz="8" w:space="0" w:color="auto"/>
              <w:right w:val="single" w:sz="4" w:space="0" w:color="auto"/>
            </w:tcBorders>
            <w:shd w:val="clear" w:color="auto" w:fill="auto"/>
            <w:hideMark/>
          </w:tcPr>
          <w:p w14:paraId="61BE986C" w14:textId="77777777" w:rsidR="00795213" w:rsidRPr="00822EE0" w:rsidRDefault="00795213" w:rsidP="00FB00E0">
            <w:pPr>
              <w:jc w:val="center"/>
              <w:rPr>
                <w:b/>
                <w:bCs/>
              </w:rPr>
            </w:pPr>
            <w:r w:rsidRPr="00822EE0">
              <w:rPr>
                <w:b/>
                <w:bCs/>
              </w:rPr>
              <w:t>Всего доходов</w:t>
            </w:r>
          </w:p>
        </w:tc>
        <w:tc>
          <w:tcPr>
            <w:tcW w:w="1985" w:type="dxa"/>
            <w:tcBorders>
              <w:top w:val="single" w:sz="4" w:space="0" w:color="auto"/>
              <w:left w:val="nil"/>
              <w:bottom w:val="single" w:sz="8" w:space="0" w:color="auto"/>
              <w:right w:val="single" w:sz="4" w:space="0" w:color="auto"/>
            </w:tcBorders>
            <w:shd w:val="clear" w:color="auto" w:fill="auto"/>
            <w:hideMark/>
          </w:tcPr>
          <w:p w14:paraId="67EA64F6" w14:textId="77777777" w:rsidR="00795213" w:rsidRPr="00822EE0" w:rsidRDefault="00795213" w:rsidP="00FB00E0">
            <w:pPr>
              <w:jc w:val="center"/>
              <w:rPr>
                <w:b/>
                <w:bCs/>
              </w:rPr>
            </w:pPr>
            <w:r w:rsidRPr="00822EE0">
              <w:rPr>
                <w:b/>
                <w:bCs/>
              </w:rPr>
              <w:t>528 226 800,82</w:t>
            </w:r>
          </w:p>
        </w:tc>
        <w:tc>
          <w:tcPr>
            <w:tcW w:w="2268" w:type="dxa"/>
            <w:tcBorders>
              <w:top w:val="single" w:sz="4" w:space="0" w:color="auto"/>
              <w:left w:val="nil"/>
              <w:bottom w:val="single" w:sz="8" w:space="0" w:color="auto"/>
              <w:right w:val="single" w:sz="4" w:space="0" w:color="auto"/>
            </w:tcBorders>
            <w:shd w:val="clear" w:color="auto" w:fill="auto"/>
            <w:hideMark/>
          </w:tcPr>
          <w:p w14:paraId="263029A1" w14:textId="77777777" w:rsidR="00795213" w:rsidRPr="00822EE0" w:rsidRDefault="00795213" w:rsidP="00FB00E0">
            <w:pPr>
              <w:jc w:val="center"/>
              <w:rPr>
                <w:b/>
                <w:bCs/>
              </w:rPr>
            </w:pPr>
            <w:r w:rsidRPr="00822EE0">
              <w:rPr>
                <w:b/>
                <w:bCs/>
              </w:rPr>
              <w:t>524 616 486,54</w:t>
            </w:r>
          </w:p>
        </w:tc>
        <w:tc>
          <w:tcPr>
            <w:tcW w:w="1134" w:type="dxa"/>
            <w:tcBorders>
              <w:top w:val="nil"/>
              <w:left w:val="nil"/>
              <w:bottom w:val="single" w:sz="8" w:space="0" w:color="auto"/>
              <w:right w:val="single" w:sz="8" w:space="0" w:color="auto"/>
            </w:tcBorders>
            <w:shd w:val="clear" w:color="000000" w:fill="FFFFFF"/>
            <w:hideMark/>
          </w:tcPr>
          <w:p w14:paraId="20B9CD6C" w14:textId="77777777" w:rsidR="00795213" w:rsidRPr="00822EE0" w:rsidRDefault="00795213" w:rsidP="00FB00E0">
            <w:pPr>
              <w:jc w:val="center"/>
              <w:rPr>
                <w:b/>
                <w:bCs/>
              </w:rPr>
            </w:pPr>
            <w:r w:rsidRPr="00822EE0">
              <w:rPr>
                <w:b/>
                <w:bCs/>
              </w:rPr>
              <w:t>99%</w:t>
            </w:r>
          </w:p>
        </w:tc>
      </w:tr>
    </w:tbl>
    <w:p w14:paraId="11950DF6" w14:textId="77777777" w:rsidR="00795213" w:rsidRPr="00822EE0" w:rsidRDefault="00795213" w:rsidP="00795213"/>
    <w:p w14:paraId="1E4557C8" w14:textId="77777777" w:rsidR="00795213" w:rsidRPr="00822EE0" w:rsidRDefault="00795213" w:rsidP="00795213">
      <w:pPr>
        <w:ind w:firstLine="708"/>
        <w:rPr>
          <w:b/>
          <w:sz w:val="28"/>
          <w:szCs w:val="28"/>
        </w:rPr>
      </w:pPr>
    </w:p>
    <w:p w14:paraId="65455D16" w14:textId="77777777" w:rsidR="00795213" w:rsidRPr="00822EE0" w:rsidRDefault="00795213" w:rsidP="00795213">
      <w:pPr>
        <w:ind w:firstLine="708"/>
        <w:rPr>
          <w:b/>
          <w:sz w:val="28"/>
          <w:szCs w:val="28"/>
        </w:rPr>
      </w:pPr>
    </w:p>
    <w:p w14:paraId="3110EF22" w14:textId="77777777" w:rsidR="00795213" w:rsidRPr="00822EE0" w:rsidRDefault="00795213" w:rsidP="00795213">
      <w:pPr>
        <w:ind w:firstLine="708"/>
        <w:rPr>
          <w:b/>
          <w:sz w:val="28"/>
          <w:szCs w:val="28"/>
        </w:rPr>
      </w:pPr>
    </w:p>
    <w:p w14:paraId="71B2B288" w14:textId="77777777" w:rsidR="00795213" w:rsidRPr="00822EE0" w:rsidRDefault="00795213" w:rsidP="00795213">
      <w:pPr>
        <w:ind w:firstLine="708"/>
        <w:rPr>
          <w:b/>
          <w:sz w:val="28"/>
          <w:szCs w:val="28"/>
        </w:rPr>
      </w:pPr>
    </w:p>
    <w:p w14:paraId="6F77FAAC" w14:textId="77777777" w:rsidR="00795213" w:rsidRPr="00822EE0" w:rsidRDefault="00795213" w:rsidP="00795213">
      <w:pPr>
        <w:rPr>
          <w:sz w:val="28"/>
          <w:szCs w:val="28"/>
        </w:rPr>
      </w:pPr>
    </w:p>
    <w:p w14:paraId="68D88EA5" w14:textId="77777777" w:rsidR="00795213" w:rsidRPr="00822EE0" w:rsidRDefault="00795213" w:rsidP="00795213">
      <w:r w:rsidRPr="00822EE0">
        <w:br w:type="page"/>
      </w:r>
    </w:p>
    <w:tbl>
      <w:tblPr>
        <w:tblW w:w="15026" w:type="dxa"/>
        <w:tblInd w:w="534" w:type="dxa"/>
        <w:tblLook w:val="04A0" w:firstRow="1" w:lastRow="0" w:firstColumn="1" w:lastColumn="0" w:noHBand="0" w:noVBand="1"/>
      </w:tblPr>
      <w:tblGrid>
        <w:gridCol w:w="5495"/>
        <w:gridCol w:w="1734"/>
        <w:gridCol w:w="1188"/>
        <w:gridCol w:w="2640"/>
        <w:gridCol w:w="2409"/>
        <w:gridCol w:w="1560"/>
      </w:tblGrid>
      <w:tr w:rsidR="00795213" w:rsidRPr="00822EE0" w14:paraId="0EB6AF21" w14:textId="77777777" w:rsidTr="00FB00E0">
        <w:trPr>
          <w:trHeight w:val="1576"/>
        </w:trPr>
        <w:tc>
          <w:tcPr>
            <w:tcW w:w="15026" w:type="dxa"/>
            <w:gridSpan w:val="6"/>
            <w:tcBorders>
              <w:top w:val="nil"/>
              <w:left w:val="nil"/>
              <w:bottom w:val="nil"/>
              <w:right w:val="nil"/>
            </w:tcBorders>
            <w:shd w:val="clear" w:color="000000" w:fill="FFFFFF"/>
            <w:vAlign w:val="center"/>
            <w:hideMark/>
          </w:tcPr>
          <w:p w14:paraId="56E53B03" w14:textId="77777777" w:rsidR="00795213" w:rsidRPr="00822EE0" w:rsidRDefault="00795213" w:rsidP="00FB00E0">
            <w:pPr>
              <w:ind w:left="-101" w:firstLine="101"/>
              <w:jc w:val="center"/>
              <w:rPr>
                <w:b/>
                <w:bCs/>
              </w:rPr>
            </w:pPr>
          </w:p>
          <w:p w14:paraId="3315D196" w14:textId="77777777" w:rsidR="00795213" w:rsidRPr="00822EE0" w:rsidRDefault="00795213" w:rsidP="00FB00E0">
            <w:pPr>
              <w:ind w:left="-101" w:firstLine="101"/>
              <w:jc w:val="right"/>
              <w:rPr>
                <w:bCs/>
              </w:rPr>
            </w:pPr>
            <w:r w:rsidRPr="00822EE0">
              <w:rPr>
                <w:bCs/>
              </w:rPr>
              <w:t>Приложение №2</w:t>
            </w:r>
          </w:p>
          <w:p w14:paraId="671625C1" w14:textId="77777777" w:rsidR="00795213" w:rsidRPr="00822EE0" w:rsidRDefault="00795213" w:rsidP="00FB00E0">
            <w:pPr>
              <w:ind w:left="-101" w:firstLine="101"/>
              <w:jc w:val="right"/>
              <w:rPr>
                <w:bCs/>
              </w:rPr>
            </w:pPr>
            <w:r w:rsidRPr="00822EE0">
              <w:rPr>
                <w:bCs/>
              </w:rPr>
              <w:t>к Решению Совета Комсомольского муниципального района</w:t>
            </w:r>
          </w:p>
          <w:p w14:paraId="57B35B24" w14:textId="77777777" w:rsidR="00795213" w:rsidRPr="00822EE0" w:rsidRDefault="00795213" w:rsidP="00FB00E0">
            <w:pPr>
              <w:ind w:left="-101" w:firstLine="101"/>
              <w:jc w:val="right"/>
              <w:rPr>
                <w:bCs/>
              </w:rPr>
            </w:pPr>
            <w:r w:rsidRPr="00822EE0">
              <w:rPr>
                <w:bCs/>
              </w:rPr>
              <w:t>от_________2025 №_____</w:t>
            </w:r>
          </w:p>
          <w:p w14:paraId="16BC61DA" w14:textId="77777777" w:rsidR="00795213" w:rsidRPr="00822EE0" w:rsidRDefault="00795213" w:rsidP="00FB00E0">
            <w:pPr>
              <w:ind w:left="-101" w:firstLine="101"/>
              <w:jc w:val="center"/>
              <w:rPr>
                <w:b/>
                <w:bCs/>
              </w:rPr>
            </w:pPr>
          </w:p>
          <w:p w14:paraId="54029FA4" w14:textId="77777777" w:rsidR="00795213" w:rsidRPr="00822EE0" w:rsidRDefault="00795213" w:rsidP="00FB00E0">
            <w:pPr>
              <w:ind w:left="-101" w:firstLine="101"/>
              <w:jc w:val="center"/>
              <w:rPr>
                <w:b/>
                <w:bCs/>
              </w:rPr>
            </w:pPr>
          </w:p>
          <w:p w14:paraId="03B3404E" w14:textId="77777777" w:rsidR="00795213" w:rsidRPr="00822EE0" w:rsidRDefault="00795213" w:rsidP="00FB00E0">
            <w:pPr>
              <w:ind w:left="-101" w:firstLine="101"/>
              <w:jc w:val="center"/>
              <w:rPr>
                <w:b/>
                <w:bCs/>
              </w:rPr>
            </w:pPr>
            <w:r w:rsidRPr="00822EE0">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2024 год</w:t>
            </w:r>
          </w:p>
        </w:tc>
      </w:tr>
      <w:tr w:rsidR="00795213" w:rsidRPr="00822EE0" w14:paraId="69B7CCDB" w14:textId="77777777" w:rsidTr="00FB00E0">
        <w:trPr>
          <w:trHeight w:val="326"/>
        </w:trPr>
        <w:tc>
          <w:tcPr>
            <w:tcW w:w="5495" w:type="dxa"/>
            <w:tcBorders>
              <w:top w:val="nil"/>
              <w:left w:val="nil"/>
              <w:bottom w:val="nil"/>
              <w:right w:val="nil"/>
            </w:tcBorders>
            <w:shd w:val="clear" w:color="000000" w:fill="FFFFFF"/>
            <w:vAlign w:val="center"/>
            <w:hideMark/>
          </w:tcPr>
          <w:p w14:paraId="116940B6" w14:textId="77777777" w:rsidR="00795213" w:rsidRPr="00822EE0" w:rsidRDefault="00795213" w:rsidP="00FB00E0">
            <w:pPr>
              <w:jc w:val="center"/>
              <w:rPr>
                <w:b/>
                <w:bCs/>
              </w:rPr>
            </w:pPr>
            <w:r w:rsidRPr="00822EE0">
              <w:rPr>
                <w:b/>
                <w:bCs/>
              </w:rPr>
              <w:t> </w:t>
            </w:r>
          </w:p>
        </w:tc>
        <w:tc>
          <w:tcPr>
            <w:tcW w:w="1734" w:type="dxa"/>
            <w:tcBorders>
              <w:top w:val="nil"/>
              <w:left w:val="nil"/>
              <w:bottom w:val="nil"/>
              <w:right w:val="nil"/>
            </w:tcBorders>
            <w:shd w:val="clear" w:color="000000" w:fill="FFFFFF"/>
            <w:vAlign w:val="center"/>
            <w:hideMark/>
          </w:tcPr>
          <w:p w14:paraId="0DE430AE" w14:textId="77777777" w:rsidR="00795213" w:rsidRPr="00822EE0" w:rsidRDefault="00795213" w:rsidP="00FB00E0">
            <w:pPr>
              <w:jc w:val="center"/>
              <w:rPr>
                <w:b/>
                <w:bCs/>
              </w:rPr>
            </w:pPr>
            <w:r w:rsidRPr="00822EE0">
              <w:rPr>
                <w:b/>
                <w:bCs/>
              </w:rPr>
              <w:t> </w:t>
            </w:r>
          </w:p>
        </w:tc>
        <w:tc>
          <w:tcPr>
            <w:tcW w:w="1188" w:type="dxa"/>
            <w:tcBorders>
              <w:top w:val="nil"/>
              <w:left w:val="nil"/>
              <w:bottom w:val="nil"/>
              <w:right w:val="nil"/>
            </w:tcBorders>
            <w:shd w:val="clear" w:color="000000" w:fill="FFFFFF"/>
            <w:vAlign w:val="center"/>
            <w:hideMark/>
          </w:tcPr>
          <w:p w14:paraId="062C3D49" w14:textId="77777777" w:rsidR="00795213" w:rsidRPr="00822EE0" w:rsidRDefault="00795213" w:rsidP="00FB00E0">
            <w:pPr>
              <w:jc w:val="center"/>
              <w:rPr>
                <w:b/>
                <w:bCs/>
              </w:rPr>
            </w:pPr>
            <w:r w:rsidRPr="00822EE0">
              <w:rPr>
                <w:b/>
                <w:bCs/>
              </w:rPr>
              <w:t> </w:t>
            </w:r>
          </w:p>
        </w:tc>
        <w:tc>
          <w:tcPr>
            <w:tcW w:w="2640" w:type="dxa"/>
            <w:tcBorders>
              <w:top w:val="nil"/>
              <w:left w:val="nil"/>
              <w:bottom w:val="nil"/>
              <w:right w:val="nil"/>
            </w:tcBorders>
            <w:shd w:val="clear" w:color="000000" w:fill="FFFFFF"/>
            <w:vAlign w:val="center"/>
            <w:hideMark/>
          </w:tcPr>
          <w:p w14:paraId="6A37C43A" w14:textId="77777777" w:rsidR="00795213" w:rsidRPr="00822EE0" w:rsidRDefault="00795213" w:rsidP="00FB00E0">
            <w:pPr>
              <w:jc w:val="center"/>
              <w:rPr>
                <w:b/>
                <w:bCs/>
              </w:rPr>
            </w:pPr>
            <w:r w:rsidRPr="00822EE0">
              <w:rPr>
                <w:b/>
                <w:bCs/>
              </w:rPr>
              <w:t> </w:t>
            </w:r>
          </w:p>
        </w:tc>
        <w:tc>
          <w:tcPr>
            <w:tcW w:w="2409" w:type="dxa"/>
            <w:tcBorders>
              <w:top w:val="nil"/>
              <w:left w:val="nil"/>
              <w:bottom w:val="nil"/>
              <w:right w:val="nil"/>
            </w:tcBorders>
            <w:shd w:val="clear" w:color="000000" w:fill="FFFFFF"/>
            <w:noWrap/>
            <w:vAlign w:val="center"/>
            <w:hideMark/>
          </w:tcPr>
          <w:p w14:paraId="786FD370" w14:textId="77777777" w:rsidR="00795213" w:rsidRPr="00822EE0" w:rsidRDefault="00795213" w:rsidP="00FB00E0">
            <w:pPr>
              <w:jc w:val="center"/>
            </w:pPr>
            <w:r w:rsidRPr="00822EE0">
              <w:t> </w:t>
            </w:r>
          </w:p>
        </w:tc>
        <w:tc>
          <w:tcPr>
            <w:tcW w:w="1560" w:type="dxa"/>
            <w:tcBorders>
              <w:top w:val="nil"/>
              <w:left w:val="nil"/>
              <w:bottom w:val="nil"/>
              <w:right w:val="nil"/>
            </w:tcBorders>
            <w:shd w:val="clear" w:color="000000" w:fill="FFFFFF"/>
            <w:noWrap/>
            <w:vAlign w:val="bottom"/>
            <w:hideMark/>
          </w:tcPr>
          <w:p w14:paraId="750F5EE1" w14:textId="77777777" w:rsidR="00795213" w:rsidRPr="00822EE0" w:rsidRDefault="00795213" w:rsidP="00FB00E0">
            <w:r w:rsidRPr="00822EE0">
              <w:t> </w:t>
            </w:r>
          </w:p>
        </w:tc>
      </w:tr>
      <w:tr w:rsidR="00795213" w:rsidRPr="00822EE0" w14:paraId="76217EDC" w14:textId="77777777" w:rsidTr="00FB00E0">
        <w:trPr>
          <w:trHeight w:val="1264"/>
        </w:trPr>
        <w:tc>
          <w:tcPr>
            <w:tcW w:w="5495"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B3AD5C9" w14:textId="77777777" w:rsidR="00795213" w:rsidRPr="00822EE0" w:rsidRDefault="00795213" w:rsidP="00FB00E0">
            <w:pPr>
              <w:jc w:val="center"/>
              <w:rPr>
                <w:b/>
                <w:bCs/>
              </w:rPr>
            </w:pPr>
            <w:r w:rsidRPr="00822EE0">
              <w:rPr>
                <w:b/>
                <w:bCs/>
              </w:rPr>
              <w:t>Наименование</w:t>
            </w:r>
          </w:p>
        </w:tc>
        <w:tc>
          <w:tcPr>
            <w:tcW w:w="1734" w:type="dxa"/>
            <w:tcBorders>
              <w:top w:val="single" w:sz="8" w:space="0" w:color="auto"/>
              <w:left w:val="nil"/>
              <w:bottom w:val="single" w:sz="8" w:space="0" w:color="auto"/>
              <w:right w:val="single" w:sz="8" w:space="0" w:color="000000"/>
            </w:tcBorders>
            <w:shd w:val="clear" w:color="000000" w:fill="FFFFFF"/>
            <w:vAlign w:val="center"/>
            <w:hideMark/>
          </w:tcPr>
          <w:p w14:paraId="2B284CE6" w14:textId="77777777" w:rsidR="00795213" w:rsidRPr="00822EE0" w:rsidRDefault="00795213" w:rsidP="00FB00E0">
            <w:pPr>
              <w:jc w:val="center"/>
              <w:rPr>
                <w:b/>
                <w:bCs/>
              </w:rPr>
            </w:pPr>
            <w:r w:rsidRPr="00822EE0">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14:paraId="441AD4F8" w14:textId="77777777" w:rsidR="00795213" w:rsidRPr="00822EE0" w:rsidRDefault="00795213" w:rsidP="00FB00E0">
            <w:pPr>
              <w:jc w:val="center"/>
              <w:rPr>
                <w:b/>
                <w:bCs/>
              </w:rPr>
            </w:pPr>
            <w:r w:rsidRPr="00822EE0">
              <w:rPr>
                <w:b/>
                <w:bCs/>
              </w:rPr>
              <w:t>Вид расходов</w:t>
            </w:r>
          </w:p>
        </w:tc>
        <w:tc>
          <w:tcPr>
            <w:tcW w:w="2640" w:type="dxa"/>
            <w:tcBorders>
              <w:top w:val="single" w:sz="8" w:space="0" w:color="auto"/>
              <w:left w:val="nil"/>
              <w:bottom w:val="single" w:sz="8" w:space="0" w:color="auto"/>
              <w:right w:val="single" w:sz="8" w:space="0" w:color="auto"/>
            </w:tcBorders>
            <w:shd w:val="clear" w:color="000000" w:fill="FFFFFF"/>
            <w:vAlign w:val="center"/>
            <w:hideMark/>
          </w:tcPr>
          <w:p w14:paraId="5468F786" w14:textId="77777777" w:rsidR="00795213" w:rsidRPr="00822EE0" w:rsidRDefault="00795213" w:rsidP="00FB00E0">
            <w:pPr>
              <w:jc w:val="center"/>
              <w:rPr>
                <w:b/>
                <w:bCs/>
              </w:rPr>
            </w:pPr>
            <w:r w:rsidRPr="00822EE0">
              <w:rPr>
                <w:b/>
                <w:bCs/>
              </w:rPr>
              <w:t xml:space="preserve">Утверждено </w:t>
            </w:r>
            <w:proofErr w:type="gramStart"/>
            <w:r w:rsidRPr="00822EE0">
              <w:rPr>
                <w:b/>
                <w:bCs/>
              </w:rPr>
              <w:t xml:space="preserve">Сумма,   </w:t>
            </w:r>
            <w:proofErr w:type="gramEnd"/>
            <w:r w:rsidRPr="00822EE0">
              <w:rPr>
                <w:b/>
                <w:bCs/>
              </w:rPr>
              <w:t xml:space="preserve">     руб.</w:t>
            </w:r>
          </w:p>
        </w:tc>
        <w:tc>
          <w:tcPr>
            <w:tcW w:w="2409" w:type="dxa"/>
            <w:tcBorders>
              <w:top w:val="single" w:sz="8" w:space="0" w:color="auto"/>
              <w:left w:val="nil"/>
              <w:bottom w:val="single" w:sz="8" w:space="0" w:color="auto"/>
              <w:right w:val="single" w:sz="8" w:space="0" w:color="auto"/>
            </w:tcBorders>
            <w:shd w:val="clear" w:color="000000" w:fill="FFFFFF"/>
            <w:vAlign w:val="center"/>
            <w:hideMark/>
          </w:tcPr>
          <w:p w14:paraId="59ECA9D1" w14:textId="77777777" w:rsidR="00795213" w:rsidRPr="00822EE0" w:rsidRDefault="00795213" w:rsidP="00FB00E0">
            <w:pPr>
              <w:jc w:val="center"/>
              <w:rPr>
                <w:b/>
                <w:bCs/>
              </w:rPr>
            </w:pPr>
            <w:r w:rsidRPr="00822EE0">
              <w:rPr>
                <w:b/>
                <w:bCs/>
              </w:rPr>
              <w:t xml:space="preserve">Кассовое исполнение </w:t>
            </w:r>
            <w:proofErr w:type="gramStart"/>
            <w:r w:rsidRPr="00822EE0">
              <w:rPr>
                <w:b/>
                <w:bCs/>
              </w:rPr>
              <w:t xml:space="preserve">Сумма,   </w:t>
            </w:r>
            <w:proofErr w:type="gramEnd"/>
            <w:r w:rsidRPr="00822EE0">
              <w:rPr>
                <w:b/>
                <w:bCs/>
              </w:rPr>
              <w:t xml:space="preserve">     руб.</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14:paraId="673BA478" w14:textId="77777777" w:rsidR="00795213" w:rsidRPr="00822EE0" w:rsidRDefault="00795213" w:rsidP="00FB00E0">
            <w:pPr>
              <w:jc w:val="center"/>
              <w:rPr>
                <w:b/>
                <w:bCs/>
              </w:rPr>
            </w:pPr>
            <w:r w:rsidRPr="00822EE0">
              <w:rPr>
                <w:b/>
                <w:bCs/>
              </w:rPr>
              <w:t>% исполнения</w:t>
            </w:r>
          </w:p>
        </w:tc>
      </w:tr>
      <w:tr w:rsidR="00795213" w:rsidRPr="00822EE0" w14:paraId="3ADB1BE3" w14:textId="77777777" w:rsidTr="00FB00E0">
        <w:trPr>
          <w:trHeight w:val="639"/>
        </w:trPr>
        <w:tc>
          <w:tcPr>
            <w:tcW w:w="5495" w:type="dxa"/>
            <w:tcBorders>
              <w:top w:val="nil"/>
              <w:left w:val="single" w:sz="8" w:space="0" w:color="auto"/>
              <w:bottom w:val="nil"/>
              <w:right w:val="single" w:sz="4" w:space="0" w:color="auto"/>
            </w:tcBorders>
            <w:shd w:val="clear" w:color="000000" w:fill="FABF8F"/>
            <w:vAlign w:val="bottom"/>
            <w:hideMark/>
          </w:tcPr>
          <w:p w14:paraId="7E0CB401" w14:textId="77777777" w:rsidR="00795213" w:rsidRPr="00822EE0" w:rsidRDefault="00795213" w:rsidP="00FB00E0">
            <w:pPr>
              <w:rPr>
                <w:b/>
                <w:bCs/>
              </w:rPr>
            </w:pPr>
            <w:r w:rsidRPr="00822EE0">
              <w:rPr>
                <w:b/>
                <w:bCs/>
              </w:rPr>
              <w:t xml:space="preserve">Муниципальная программа "Развитие образования Комсомольского муниципального района" </w:t>
            </w:r>
          </w:p>
        </w:tc>
        <w:tc>
          <w:tcPr>
            <w:tcW w:w="1734" w:type="dxa"/>
            <w:tcBorders>
              <w:top w:val="nil"/>
              <w:left w:val="nil"/>
              <w:bottom w:val="nil"/>
              <w:right w:val="single" w:sz="4" w:space="0" w:color="auto"/>
            </w:tcBorders>
            <w:shd w:val="clear" w:color="000000" w:fill="FABF8F"/>
            <w:noWrap/>
            <w:vAlign w:val="center"/>
            <w:hideMark/>
          </w:tcPr>
          <w:p w14:paraId="486294C1" w14:textId="77777777" w:rsidR="00795213" w:rsidRPr="00822EE0" w:rsidRDefault="00795213" w:rsidP="00FB00E0">
            <w:pPr>
              <w:jc w:val="center"/>
              <w:rPr>
                <w:b/>
                <w:bCs/>
              </w:rPr>
            </w:pPr>
            <w:r w:rsidRPr="00822EE0">
              <w:rPr>
                <w:b/>
                <w:bCs/>
              </w:rPr>
              <w:t>01 0 00 00000</w:t>
            </w:r>
          </w:p>
        </w:tc>
        <w:tc>
          <w:tcPr>
            <w:tcW w:w="1188" w:type="dxa"/>
            <w:tcBorders>
              <w:top w:val="nil"/>
              <w:left w:val="nil"/>
              <w:bottom w:val="nil"/>
              <w:right w:val="single" w:sz="4" w:space="0" w:color="auto"/>
            </w:tcBorders>
            <w:shd w:val="clear" w:color="000000" w:fill="FABF8F"/>
            <w:noWrap/>
            <w:vAlign w:val="center"/>
            <w:hideMark/>
          </w:tcPr>
          <w:p w14:paraId="08F19CD7" w14:textId="77777777" w:rsidR="00795213" w:rsidRPr="00822EE0" w:rsidRDefault="00795213" w:rsidP="00FB00E0">
            <w:pPr>
              <w:jc w:val="center"/>
              <w:rPr>
                <w:b/>
                <w:bCs/>
              </w:rPr>
            </w:pPr>
            <w:r w:rsidRPr="00822EE0">
              <w:rPr>
                <w:b/>
                <w:bCs/>
              </w:rPr>
              <w:t> </w:t>
            </w:r>
          </w:p>
        </w:tc>
        <w:tc>
          <w:tcPr>
            <w:tcW w:w="2640" w:type="dxa"/>
            <w:tcBorders>
              <w:top w:val="nil"/>
              <w:left w:val="nil"/>
              <w:bottom w:val="nil"/>
              <w:right w:val="single" w:sz="8" w:space="0" w:color="auto"/>
            </w:tcBorders>
            <w:shd w:val="clear" w:color="000000" w:fill="FABF8F"/>
            <w:noWrap/>
            <w:vAlign w:val="center"/>
            <w:hideMark/>
          </w:tcPr>
          <w:p w14:paraId="381A86B9" w14:textId="77777777" w:rsidR="00795213" w:rsidRPr="00822EE0" w:rsidRDefault="00795213" w:rsidP="00FB00E0">
            <w:pPr>
              <w:jc w:val="center"/>
              <w:rPr>
                <w:b/>
                <w:bCs/>
              </w:rPr>
            </w:pPr>
            <w:r w:rsidRPr="00822EE0">
              <w:rPr>
                <w:b/>
                <w:bCs/>
              </w:rPr>
              <w:t>278 204 459,55</w:t>
            </w:r>
          </w:p>
        </w:tc>
        <w:tc>
          <w:tcPr>
            <w:tcW w:w="2409" w:type="dxa"/>
            <w:tcBorders>
              <w:top w:val="nil"/>
              <w:left w:val="single" w:sz="4" w:space="0" w:color="auto"/>
              <w:bottom w:val="nil"/>
              <w:right w:val="single" w:sz="8" w:space="0" w:color="auto"/>
            </w:tcBorders>
            <w:shd w:val="clear" w:color="000000" w:fill="FABF8F"/>
            <w:noWrap/>
            <w:vAlign w:val="center"/>
            <w:hideMark/>
          </w:tcPr>
          <w:p w14:paraId="6CAF3DE6" w14:textId="77777777" w:rsidR="00795213" w:rsidRPr="00822EE0" w:rsidRDefault="00795213" w:rsidP="00FB00E0">
            <w:pPr>
              <w:jc w:val="center"/>
              <w:rPr>
                <w:b/>
                <w:bCs/>
              </w:rPr>
            </w:pPr>
            <w:r w:rsidRPr="00822EE0">
              <w:rPr>
                <w:b/>
                <w:bCs/>
              </w:rPr>
              <w:t>273 693 375,01</w:t>
            </w:r>
          </w:p>
        </w:tc>
        <w:tc>
          <w:tcPr>
            <w:tcW w:w="1560" w:type="dxa"/>
            <w:tcBorders>
              <w:top w:val="nil"/>
              <w:left w:val="single" w:sz="4" w:space="0" w:color="auto"/>
              <w:bottom w:val="single" w:sz="8" w:space="0" w:color="auto"/>
              <w:right w:val="single" w:sz="8" w:space="0" w:color="auto"/>
            </w:tcBorders>
            <w:shd w:val="clear" w:color="000000" w:fill="FABF8F"/>
            <w:vAlign w:val="center"/>
            <w:hideMark/>
          </w:tcPr>
          <w:p w14:paraId="19E68077" w14:textId="77777777" w:rsidR="00795213" w:rsidRPr="00822EE0" w:rsidRDefault="00795213" w:rsidP="00FB00E0">
            <w:pPr>
              <w:jc w:val="center"/>
              <w:rPr>
                <w:b/>
                <w:bCs/>
              </w:rPr>
            </w:pPr>
            <w:r w:rsidRPr="00822EE0">
              <w:rPr>
                <w:b/>
                <w:bCs/>
              </w:rPr>
              <w:t>98%</w:t>
            </w:r>
          </w:p>
        </w:tc>
      </w:tr>
      <w:tr w:rsidR="00795213" w:rsidRPr="00822EE0" w14:paraId="2148D9D2" w14:textId="77777777" w:rsidTr="00FB00E0">
        <w:trPr>
          <w:trHeight w:val="951"/>
        </w:trPr>
        <w:tc>
          <w:tcPr>
            <w:tcW w:w="5495"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2C9B853"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34" w:type="dxa"/>
            <w:tcBorders>
              <w:top w:val="single" w:sz="8" w:space="0" w:color="auto"/>
              <w:left w:val="nil"/>
              <w:bottom w:val="single" w:sz="4" w:space="0" w:color="auto"/>
              <w:right w:val="single" w:sz="4" w:space="0" w:color="auto"/>
            </w:tcBorders>
            <w:shd w:val="clear" w:color="000000" w:fill="FFFFFF"/>
            <w:noWrap/>
            <w:vAlign w:val="center"/>
            <w:hideMark/>
          </w:tcPr>
          <w:p w14:paraId="0FB0E800" w14:textId="77777777" w:rsidR="00795213" w:rsidRPr="00822EE0" w:rsidRDefault="00795213" w:rsidP="00FB00E0">
            <w:pPr>
              <w:jc w:val="center"/>
              <w:rPr>
                <w:b/>
                <w:bCs/>
              </w:rPr>
            </w:pPr>
            <w:r w:rsidRPr="00822EE0">
              <w:rPr>
                <w:b/>
                <w:b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14:paraId="10C1030D" w14:textId="77777777" w:rsidR="00795213" w:rsidRPr="00822EE0" w:rsidRDefault="00795213" w:rsidP="00FB00E0">
            <w:pPr>
              <w:jc w:val="center"/>
              <w:rPr>
                <w:b/>
                <w:bCs/>
                <w:i/>
                <w:iCs/>
              </w:rPr>
            </w:pPr>
            <w:r w:rsidRPr="00822EE0">
              <w:rPr>
                <w:b/>
                <w:bCs/>
                <w:i/>
                <w:iCs/>
              </w:rPr>
              <w:t> </w:t>
            </w:r>
          </w:p>
        </w:tc>
        <w:tc>
          <w:tcPr>
            <w:tcW w:w="2640" w:type="dxa"/>
            <w:tcBorders>
              <w:top w:val="single" w:sz="8" w:space="0" w:color="auto"/>
              <w:left w:val="nil"/>
              <w:bottom w:val="single" w:sz="4" w:space="0" w:color="auto"/>
              <w:right w:val="single" w:sz="8" w:space="0" w:color="auto"/>
            </w:tcBorders>
            <w:shd w:val="clear" w:color="000000" w:fill="FFFFFF"/>
            <w:noWrap/>
            <w:vAlign w:val="center"/>
            <w:hideMark/>
          </w:tcPr>
          <w:p w14:paraId="579EB2EF" w14:textId="77777777" w:rsidR="00795213" w:rsidRPr="00822EE0" w:rsidRDefault="00795213" w:rsidP="00FB00E0">
            <w:pPr>
              <w:jc w:val="center"/>
              <w:rPr>
                <w:b/>
                <w:bCs/>
                <w:i/>
                <w:iCs/>
              </w:rPr>
            </w:pPr>
            <w:r w:rsidRPr="00822EE0">
              <w:rPr>
                <w:b/>
                <w:bCs/>
                <w:i/>
                <w:iCs/>
              </w:rPr>
              <w:t>1 827 033,12</w:t>
            </w:r>
          </w:p>
        </w:tc>
        <w:tc>
          <w:tcPr>
            <w:tcW w:w="240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7E4350EA" w14:textId="77777777" w:rsidR="00795213" w:rsidRPr="00822EE0" w:rsidRDefault="00795213" w:rsidP="00FB00E0">
            <w:pPr>
              <w:jc w:val="center"/>
              <w:rPr>
                <w:b/>
                <w:bCs/>
                <w:i/>
                <w:iCs/>
              </w:rPr>
            </w:pPr>
            <w:r w:rsidRPr="00822EE0">
              <w:rPr>
                <w:b/>
                <w:bCs/>
                <w:i/>
                <w:iCs/>
              </w:rPr>
              <w:t>1 827 033,12</w:t>
            </w:r>
          </w:p>
        </w:tc>
        <w:tc>
          <w:tcPr>
            <w:tcW w:w="1560" w:type="dxa"/>
            <w:tcBorders>
              <w:top w:val="nil"/>
              <w:left w:val="nil"/>
              <w:bottom w:val="single" w:sz="4" w:space="0" w:color="auto"/>
              <w:right w:val="single" w:sz="8" w:space="0" w:color="auto"/>
            </w:tcBorders>
            <w:shd w:val="clear" w:color="000000" w:fill="FFFFFF"/>
            <w:vAlign w:val="center"/>
            <w:hideMark/>
          </w:tcPr>
          <w:p w14:paraId="778415E5" w14:textId="77777777" w:rsidR="00795213" w:rsidRPr="00822EE0" w:rsidRDefault="00795213" w:rsidP="00FB00E0">
            <w:pPr>
              <w:jc w:val="center"/>
            </w:pPr>
            <w:r w:rsidRPr="00822EE0">
              <w:t>100%</w:t>
            </w:r>
          </w:p>
        </w:tc>
      </w:tr>
      <w:tr w:rsidR="00795213" w:rsidRPr="00822EE0" w14:paraId="3ABC9A64"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hideMark/>
          </w:tcPr>
          <w:p w14:paraId="02D908DC" w14:textId="77777777" w:rsidR="00795213" w:rsidRPr="00822EE0" w:rsidRDefault="00795213" w:rsidP="00FB00E0">
            <w:pPr>
              <w:rPr>
                <w:b/>
                <w:bCs/>
                <w:i/>
                <w:iCs/>
                <w:color w:val="22272F"/>
              </w:rPr>
            </w:pPr>
            <w:r w:rsidRPr="00822EE0">
              <w:rPr>
                <w:b/>
                <w:bCs/>
                <w:i/>
                <w:iCs/>
                <w:color w:val="22272F"/>
              </w:rPr>
              <w:t>Муниципальный проект "Патриотическое воспитание граждан Российской Федерации"</w:t>
            </w:r>
          </w:p>
        </w:tc>
        <w:tc>
          <w:tcPr>
            <w:tcW w:w="1734" w:type="dxa"/>
            <w:tcBorders>
              <w:top w:val="nil"/>
              <w:left w:val="nil"/>
              <w:bottom w:val="single" w:sz="4" w:space="0" w:color="auto"/>
              <w:right w:val="single" w:sz="4" w:space="0" w:color="auto"/>
            </w:tcBorders>
            <w:shd w:val="clear" w:color="000000" w:fill="FFFFFF"/>
            <w:noWrap/>
            <w:vAlign w:val="center"/>
            <w:hideMark/>
          </w:tcPr>
          <w:p w14:paraId="5B35A2E8" w14:textId="77777777" w:rsidR="00795213" w:rsidRPr="00822EE0" w:rsidRDefault="00795213" w:rsidP="00FB00E0">
            <w:pPr>
              <w:jc w:val="center"/>
              <w:rPr>
                <w:b/>
                <w:bCs/>
                <w:i/>
                <w:iCs/>
                <w:color w:val="22272F"/>
              </w:rPr>
            </w:pPr>
            <w:r w:rsidRPr="00822EE0">
              <w:rPr>
                <w:b/>
                <w:bCs/>
                <w:i/>
                <w:iCs/>
                <w:color w:val="22272F"/>
              </w:rPr>
              <w:t>01 1 EB 00000</w:t>
            </w:r>
          </w:p>
        </w:tc>
        <w:tc>
          <w:tcPr>
            <w:tcW w:w="1188" w:type="dxa"/>
            <w:tcBorders>
              <w:top w:val="nil"/>
              <w:left w:val="nil"/>
              <w:bottom w:val="single" w:sz="4" w:space="0" w:color="auto"/>
              <w:right w:val="single" w:sz="4" w:space="0" w:color="auto"/>
            </w:tcBorders>
            <w:shd w:val="clear" w:color="000000" w:fill="FFFFFF"/>
            <w:noWrap/>
            <w:vAlign w:val="center"/>
            <w:hideMark/>
          </w:tcPr>
          <w:p w14:paraId="33B786F6" w14:textId="77777777" w:rsidR="00795213" w:rsidRPr="00822EE0" w:rsidRDefault="00795213" w:rsidP="00FB00E0">
            <w:pPr>
              <w:jc w:val="center"/>
              <w:rPr>
                <w:i/>
                <w:iCs/>
              </w:rPr>
            </w:pPr>
            <w:r w:rsidRPr="00822EE0">
              <w:rPr>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22C14C55" w14:textId="77777777" w:rsidR="00795213" w:rsidRPr="00822EE0" w:rsidRDefault="00795213" w:rsidP="00FB00E0">
            <w:pPr>
              <w:jc w:val="center"/>
              <w:rPr>
                <w:i/>
                <w:iCs/>
              </w:rPr>
            </w:pPr>
            <w:r w:rsidRPr="00822EE0">
              <w:rPr>
                <w:i/>
                <w:iCs/>
              </w:rPr>
              <w:t>1 827 033,12</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C9A1EDC" w14:textId="77777777" w:rsidR="00795213" w:rsidRPr="00822EE0" w:rsidRDefault="00795213" w:rsidP="00FB00E0">
            <w:pPr>
              <w:jc w:val="center"/>
              <w:rPr>
                <w:i/>
                <w:iCs/>
              </w:rPr>
            </w:pPr>
            <w:r w:rsidRPr="00822EE0">
              <w:rPr>
                <w:i/>
                <w:iCs/>
              </w:rPr>
              <w:t>1 827 033,12</w:t>
            </w:r>
          </w:p>
        </w:tc>
        <w:tc>
          <w:tcPr>
            <w:tcW w:w="1560" w:type="dxa"/>
            <w:tcBorders>
              <w:top w:val="nil"/>
              <w:left w:val="nil"/>
              <w:bottom w:val="single" w:sz="4" w:space="0" w:color="auto"/>
              <w:right w:val="single" w:sz="8" w:space="0" w:color="auto"/>
            </w:tcBorders>
            <w:shd w:val="clear" w:color="000000" w:fill="FFFFFF"/>
            <w:vAlign w:val="center"/>
            <w:hideMark/>
          </w:tcPr>
          <w:p w14:paraId="6F9ED0C9" w14:textId="77777777" w:rsidR="00795213" w:rsidRPr="00822EE0" w:rsidRDefault="00795213" w:rsidP="00FB00E0">
            <w:pPr>
              <w:jc w:val="center"/>
            </w:pPr>
            <w:r w:rsidRPr="00822EE0">
              <w:t>100%</w:t>
            </w:r>
          </w:p>
        </w:tc>
      </w:tr>
      <w:tr w:rsidR="00795213" w:rsidRPr="00822EE0" w14:paraId="1B0C1B9E" w14:textId="77777777" w:rsidTr="00FB00E0">
        <w:trPr>
          <w:trHeight w:val="2894"/>
        </w:trPr>
        <w:tc>
          <w:tcPr>
            <w:tcW w:w="5495" w:type="dxa"/>
            <w:tcBorders>
              <w:top w:val="nil"/>
              <w:left w:val="single" w:sz="8" w:space="0" w:color="auto"/>
              <w:bottom w:val="nil"/>
              <w:right w:val="single" w:sz="4" w:space="0" w:color="auto"/>
            </w:tcBorders>
            <w:shd w:val="clear" w:color="000000" w:fill="FFFFFF"/>
            <w:hideMark/>
          </w:tcPr>
          <w:p w14:paraId="707BD367" w14:textId="77777777" w:rsidR="00795213" w:rsidRPr="00822EE0" w:rsidRDefault="00795213"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nil"/>
              <w:right w:val="single" w:sz="4" w:space="0" w:color="auto"/>
            </w:tcBorders>
            <w:shd w:val="clear" w:color="000000" w:fill="FFFFFF"/>
            <w:noWrap/>
            <w:vAlign w:val="center"/>
            <w:hideMark/>
          </w:tcPr>
          <w:p w14:paraId="596A17E5" w14:textId="77777777" w:rsidR="00795213" w:rsidRPr="00822EE0" w:rsidRDefault="00795213" w:rsidP="00FB00E0">
            <w:pPr>
              <w:jc w:val="center"/>
              <w:rPr>
                <w:color w:val="22272F"/>
              </w:rPr>
            </w:pPr>
            <w:r w:rsidRPr="00822EE0">
              <w:rPr>
                <w:color w:val="22272F"/>
              </w:rPr>
              <w:t>01 1 EB 51792</w:t>
            </w:r>
          </w:p>
        </w:tc>
        <w:tc>
          <w:tcPr>
            <w:tcW w:w="1188" w:type="dxa"/>
            <w:tcBorders>
              <w:top w:val="nil"/>
              <w:left w:val="nil"/>
              <w:bottom w:val="nil"/>
              <w:right w:val="single" w:sz="4" w:space="0" w:color="auto"/>
            </w:tcBorders>
            <w:shd w:val="clear" w:color="000000" w:fill="FFFFFF"/>
            <w:noWrap/>
            <w:vAlign w:val="center"/>
            <w:hideMark/>
          </w:tcPr>
          <w:p w14:paraId="5623813C" w14:textId="77777777" w:rsidR="00795213" w:rsidRPr="00822EE0" w:rsidRDefault="00795213" w:rsidP="00FB00E0">
            <w:pPr>
              <w:jc w:val="center"/>
            </w:pPr>
            <w:r w:rsidRPr="00822EE0">
              <w:t>100</w:t>
            </w:r>
          </w:p>
        </w:tc>
        <w:tc>
          <w:tcPr>
            <w:tcW w:w="2640" w:type="dxa"/>
            <w:tcBorders>
              <w:top w:val="nil"/>
              <w:left w:val="nil"/>
              <w:bottom w:val="nil"/>
              <w:right w:val="single" w:sz="8" w:space="0" w:color="auto"/>
            </w:tcBorders>
            <w:shd w:val="clear" w:color="auto" w:fill="auto"/>
            <w:noWrap/>
            <w:vAlign w:val="center"/>
            <w:hideMark/>
          </w:tcPr>
          <w:p w14:paraId="2B21BADB" w14:textId="77777777" w:rsidR="00795213" w:rsidRPr="00822EE0" w:rsidRDefault="00795213" w:rsidP="00FB00E0">
            <w:pPr>
              <w:jc w:val="center"/>
            </w:pPr>
            <w:r w:rsidRPr="00822EE0">
              <w:t>1 827 033,12</w:t>
            </w:r>
          </w:p>
        </w:tc>
        <w:tc>
          <w:tcPr>
            <w:tcW w:w="2409" w:type="dxa"/>
            <w:tcBorders>
              <w:top w:val="nil"/>
              <w:left w:val="nil"/>
              <w:bottom w:val="single" w:sz="4" w:space="0" w:color="auto"/>
              <w:right w:val="single" w:sz="8" w:space="0" w:color="auto"/>
            </w:tcBorders>
            <w:shd w:val="clear" w:color="000000" w:fill="FFFFFF"/>
            <w:noWrap/>
            <w:vAlign w:val="center"/>
            <w:hideMark/>
          </w:tcPr>
          <w:p w14:paraId="480A3827" w14:textId="77777777" w:rsidR="00795213" w:rsidRPr="00822EE0" w:rsidRDefault="00795213" w:rsidP="00FB00E0">
            <w:pPr>
              <w:jc w:val="center"/>
            </w:pPr>
            <w:r w:rsidRPr="00822EE0">
              <w:t>1 827 033,12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B190CC7" w14:textId="77777777" w:rsidR="00795213" w:rsidRPr="00822EE0" w:rsidRDefault="00795213" w:rsidP="00FB00E0">
            <w:pPr>
              <w:jc w:val="center"/>
            </w:pPr>
            <w:r w:rsidRPr="00822EE0">
              <w:t>100%</w:t>
            </w:r>
          </w:p>
        </w:tc>
      </w:tr>
      <w:tr w:rsidR="00795213" w:rsidRPr="00822EE0" w14:paraId="075AF648" w14:textId="77777777" w:rsidTr="00FB00E0">
        <w:trPr>
          <w:trHeight w:val="313"/>
        </w:trPr>
        <w:tc>
          <w:tcPr>
            <w:tcW w:w="5495" w:type="dxa"/>
            <w:tcBorders>
              <w:top w:val="single" w:sz="4" w:space="0" w:color="auto"/>
              <w:left w:val="single" w:sz="8" w:space="0" w:color="auto"/>
              <w:bottom w:val="single" w:sz="4" w:space="0" w:color="auto"/>
              <w:right w:val="single" w:sz="4" w:space="0" w:color="auto"/>
            </w:tcBorders>
            <w:shd w:val="clear" w:color="000000" w:fill="FFFFFF"/>
            <w:hideMark/>
          </w:tcPr>
          <w:p w14:paraId="3A8C3066" w14:textId="77777777" w:rsidR="00795213" w:rsidRPr="00822EE0" w:rsidRDefault="00795213" w:rsidP="00FB00E0">
            <w:pPr>
              <w:rPr>
                <w:b/>
                <w:bCs/>
                <w:color w:val="22272F"/>
              </w:rPr>
            </w:pPr>
            <w:r w:rsidRPr="00822EE0">
              <w:rPr>
                <w:b/>
                <w:bCs/>
                <w:color w:val="22272F"/>
              </w:rPr>
              <w:lastRenderedPageBreak/>
              <w:t>Ведомственные проекты</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F299525" w14:textId="77777777" w:rsidR="00795213" w:rsidRPr="00822EE0" w:rsidRDefault="00795213" w:rsidP="00FB00E0">
            <w:pPr>
              <w:jc w:val="center"/>
              <w:rPr>
                <w:b/>
                <w:bCs/>
                <w:color w:val="22272F"/>
              </w:rPr>
            </w:pPr>
            <w:r w:rsidRPr="00822EE0">
              <w:rPr>
                <w:b/>
                <w:bCs/>
                <w:color w:val="22272F"/>
              </w:rPr>
              <w:t>01 3 00 00000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94B68FB"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0D075C66" w14:textId="77777777" w:rsidR="00795213" w:rsidRPr="00822EE0" w:rsidRDefault="00795213" w:rsidP="00FB00E0">
            <w:pPr>
              <w:jc w:val="center"/>
              <w:rPr>
                <w:b/>
                <w:bCs/>
              </w:rPr>
            </w:pPr>
            <w:r w:rsidRPr="00822EE0">
              <w:rPr>
                <w:b/>
                <w:bCs/>
              </w:rPr>
              <w:t>276 377 426,43</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E706827" w14:textId="77777777" w:rsidR="00795213" w:rsidRPr="00822EE0" w:rsidRDefault="00795213" w:rsidP="00FB00E0">
            <w:pPr>
              <w:jc w:val="center"/>
              <w:rPr>
                <w:b/>
                <w:bCs/>
              </w:rPr>
            </w:pPr>
            <w:r w:rsidRPr="00822EE0">
              <w:rPr>
                <w:b/>
                <w:bCs/>
              </w:rPr>
              <w:t>271 866 341,89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9589BB9" w14:textId="77777777" w:rsidR="00795213" w:rsidRPr="00822EE0" w:rsidRDefault="00795213" w:rsidP="00FB00E0">
            <w:pPr>
              <w:jc w:val="center"/>
              <w:rPr>
                <w:b/>
                <w:bCs/>
              </w:rPr>
            </w:pPr>
            <w:r w:rsidRPr="00822EE0">
              <w:rPr>
                <w:b/>
                <w:bCs/>
              </w:rPr>
              <w:t>98%</w:t>
            </w:r>
          </w:p>
        </w:tc>
      </w:tr>
      <w:tr w:rsidR="00795213" w:rsidRPr="00822EE0" w14:paraId="1CAECDB5" w14:textId="77777777" w:rsidTr="00FB00E0">
        <w:trPr>
          <w:trHeight w:val="995"/>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47A6D51D" w14:textId="77777777" w:rsidR="00795213" w:rsidRPr="00822EE0" w:rsidRDefault="00795213" w:rsidP="00FB00E0">
            <w:pPr>
              <w:rPr>
                <w:b/>
                <w:bCs/>
                <w:i/>
                <w:iCs/>
              </w:rPr>
            </w:pPr>
            <w:r w:rsidRPr="00822EE0">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34" w:type="dxa"/>
            <w:tcBorders>
              <w:top w:val="nil"/>
              <w:left w:val="nil"/>
              <w:bottom w:val="single" w:sz="4" w:space="0" w:color="auto"/>
              <w:right w:val="single" w:sz="4" w:space="0" w:color="auto"/>
            </w:tcBorders>
            <w:shd w:val="clear" w:color="000000" w:fill="FFFFFF"/>
            <w:vAlign w:val="center"/>
            <w:hideMark/>
          </w:tcPr>
          <w:p w14:paraId="664A92C6" w14:textId="77777777" w:rsidR="00795213" w:rsidRPr="00822EE0" w:rsidRDefault="00795213" w:rsidP="00FB00E0">
            <w:pPr>
              <w:jc w:val="center"/>
              <w:rPr>
                <w:b/>
                <w:bCs/>
                <w:i/>
                <w:iCs/>
              </w:rPr>
            </w:pPr>
            <w:r w:rsidRPr="00822EE0">
              <w:rPr>
                <w:b/>
                <w:bCs/>
                <w:i/>
                <w:iCs/>
              </w:rPr>
              <w:t>01 3 01 00000</w:t>
            </w:r>
          </w:p>
        </w:tc>
        <w:tc>
          <w:tcPr>
            <w:tcW w:w="1188" w:type="dxa"/>
            <w:tcBorders>
              <w:top w:val="nil"/>
              <w:left w:val="nil"/>
              <w:bottom w:val="single" w:sz="4" w:space="0" w:color="auto"/>
              <w:right w:val="nil"/>
            </w:tcBorders>
            <w:shd w:val="clear" w:color="000000" w:fill="FFFFFF"/>
            <w:noWrap/>
            <w:vAlign w:val="center"/>
            <w:hideMark/>
          </w:tcPr>
          <w:p w14:paraId="55ED9C95" w14:textId="77777777" w:rsidR="00795213" w:rsidRPr="00822EE0" w:rsidRDefault="00795213" w:rsidP="00FB00E0">
            <w:pPr>
              <w:jc w:val="center"/>
            </w:pPr>
            <w:r w:rsidRPr="00822EE0">
              <w:t> </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179CD420" w14:textId="77777777" w:rsidR="00795213" w:rsidRPr="00822EE0" w:rsidRDefault="00795213" w:rsidP="00FB00E0">
            <w:pPr>
              <w:jc w:val="center"/>
              <w:rPr>
                <w:b/>
                <w:bCs/>
                <w:i/>
                <w:iCs/>
              </w:rPr>
            </w:pPr>
            <w:r w:rsidRPr="00822EE0">
              <w:rPr>
                <w:b/>
                <w:bCs/>
                <w:i/>
                <w:iCs/>
              </w:rPr>
              <w:t>265 872 225,57</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76829ADA" w14:textId="77777777" w:rsidR="00795213" w:rsidRPr="00822EE0" w:rsidRDefault="00795213" w:rsidP="00FB00E0">
            <w:pPr>
              <w:jc w:val="center"/>
              <w:rPr>
                <w:b/>
                <w:bCs/>
                <w:i/>
                <w:iCs/>
              </w:rPr>
            </w:pPr>
            <w:r w:rsidRPr="00822EE0">
              <w:rPr>
                <w:b/>
                <w:bCs/>
                <w:i/>
                <w:iCs/>
              </w:rPr>
              <w:t>262 247 125,03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B7B8520" w14:textId="77777777" w:rsidR="00795213" w:rsidRPr="00822EE0" w:rsidRDefault="00795213" w:rsidP="00FB00E0">
            <w:pPr>
              <w:jc w:val="center"/>
            </w:pPr>
            <w:r w:rsidRPr="00822EE0">
              <w:t>99%</w:t>
            </w:r>
          </w:p>
        </w:tc>
      </w:tr>
      <w:tr w:rsidR="00795213" w:rsidRPr="00822EE0" w14:paraId="022A7F5F" w14:textId="77777777" w:rsidTr="00FB00E0">
        <w:trPr>
          <w:trHeight w:val="157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79164B41"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6751E6C9" w14:textId="77777777" w:rsidR="00795213" w:rsidRPr="00822EE0" w:rsidRDefault="00795213" w:rsidP="00FB00E0">
            <w:pPr>
              <w:jc w:val="center"/>
            </w:pPr>
            <w:r w:rsidRPr="00822EE0">
              <w:t>01 3 01 00020</w:t>
            </w:r>
          </w:p>
        </w:tc>
        <w:tc>
          <w:tcPr>
            <w:tcW w:w="1188" w:type="dxa"/>
            <w:tcBorders>
              <w:top w:val="nil"/>
              <w:left w:val="nil"/>
              <w:bottom w:val="single" w:sz="4" w:space="0" w:color="auto"/>
              <w:right w:val="nil"/>
            </w:tcBorders>
            <w:shd w:val="clear" w:color="000000" w:fill="FFFFFF"/>
            <w:noWrap/>
            <w:vAlign w:val="center"/>
            <w:hideMark/>
          </w:tcPr>
          <w:p w14:paraId="4C0F95B2" w14:textId="77777777" w:rsidR="00795213" w:rsidRPr="00822EE0" w:rsidRDefault="00795213" w:rsidP="00FB00E0">
            <w:pPr>
              <w:jc w:val="center"/>
            </w:pPr>
            <w:r w:rsidRPr="00822EE0">
              <w:t>100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0CEE9DFE" w14:textId="77777777" w:rsidR="00795213" w:rsidRPr="00822EE0" w:rsidRDefault="00795213" w:rsidP="00FB00E0">
            <w:pPr>
              <w:jc w:val="center"/>
            </w:pPr>
            <w:r w:rsidRPr="00822EE0">
              <w:t>18 452 648,36</w:t>
            </w:r>
          </w:p>
        </w:tc>
        <w:tc>
          <w:tcPr>
            <w:tcW w:w="2409" w:type="dxa"/>
            <w:tcBorders>
              <w:top w:val="nil"/>
              <w:left w:val="nil"/>
              <w:bottom w:val="single" w:sz="4" w:space="0" w:color="auto"/>
              <w:right w:val="single" w:sz="8" w:space="0" w:color="auto"/>
            </w:tcBorders>
            <w:shd w:val="clear" w:color="000000" w:fill="FFFFFF"/>
            <w:noWrap/>
            <w:vAlign w:val="center"/>
            <w:hideMark/>
          </w:tcPr>
          <w:p w14:paraId="392FC1F6" w14:textId="77777777" w:rsidR="00795213" w:rsidRPr="00822EE0" w:rsidRDefault="00795213" w:rsidP="00FB00E0">
            <w:pPr>
              <w:jc w:val="center"/>
            </w:pPr>
            <w:r w:rsidRPr="00822EE0">
              <w:t>18 452 648,36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830C60B" w14:textId="77777777" w:rsidR="00795213" w:rsidRPr="00822EE0" w:rsidRDefault="00795213" w:rsidP="00FB00E0">
            <w:pPr>
              <w:jc w:val="center"/>
            </w:pPr>
            <w:r w:rsidRPr="00822EE0">
              <w:t>100%</w:t>
            </w:r>
          </w:p>
        </w:tc>
      </w:tr>
      <w:tr w:rsidR="00795213" w:rsidRPr="00822EE0" w14:paraId="5A9B507A" w14:textId="77777777" w:rsidTr="00FB00E0">
        <w:trPr>
          <w:trHeight w:val="720"/>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33651E3A"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4945722F" w14:textId="77777777" w:rsidR="00795213" w:rsidRPr="00822EE0" w:rsidRDefault="00795213" w:rsidP="00FB00E0">
            <w:pPr>
              <w:jc w:val="center"/>
            </w:pPr>
            <w:r w:rsidRPr="00822EE0">
              <w:t>01 3 01 00020</w:t>
            </w:r>
          </w:p>
        </w:tc>
        <w:tc>
          <w:tcPr>
            <w:tcW w:w="1188" w:type="dxa"/>
            <w:tcBorders>
              <w:top w:val="nil"/>
              <w:left w:val="nil"/>
              <w:bottom w:val="single" w:sz="4" w:space="0" w:color="auto"/>
              <w:right w:val="nil"/>
            </w:tcBorders>
            <w:shd w:val="clear" w:color="000000" w:fill="FFFFFF"/>
            <w:noWrap/>
            <w:vAlign w:val="center"/>
            <w:hideMark/>
          </w:tcPr>
          <w:p w14:paraId="083A6120"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42ACB941" w14:textId="77777777" w:rsidR="00795213" w:rsidRPr="00822EE0" w:rsidRDefault="00795213" w:rsidP="00FB00E0">
            <w:pPr>
              <w:jc w:val="center"/>
            </w:pPr>
            <w:r w:rsidRPr="00822EE0">
              <w:t>22 631 959,24</w:t>
            </w:r>
          </w:p>
        </w:tc>
        <w:tc>
          <w:tcPr>
            <w:tcW w:w="2409" w:type="dxa"/>
            <w:tcBorders>
              <w:top w:val="nil"/>
              <w:left w:val="nil"/>
              <w:bottom w:val="single" w:sz="4" w:space="0" w:color="auto"/>
              <w:right w:val="single" w:sz="8" w:space="0" w:color="auto"/>
            </w:tcBorders>
            <w:shd w:val="clear" w:color="000000" w:fill="FFFFFF"/>
            <w:noWrap/>
            <w:vAlign w:val="center"/>
            <w:hideMark/>
          </w:tcPr>
          <w:p w14:paraId="774BC807" w14:textId="77777777" w:rsidR="00795213" w:rsidRPr="00822EE0" w:rsidRDefault="00795213" w:rsidP="00FB00E0">
            <w:pPr>
              <w:jc w:val="center"/>
            </w:pPr>
            <w:r w:rsidRPr="00822EE0">
              <w:t>22 049 895,79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145B772" w14:textId="77777777" w:rsidR="00795213" w:rsidRPr="00822EE0" w:rsidRDefault="00795213" w:rsidP="00FB00E0">
            <w:pPr>
              <w:jc w:val="center"/>
            </w:pPr>
            <w:r w:rsidRPr="00822EE0">
              <w:t>97%</w:t>
            </w:r>
          </w:p>
        </w:tc>
      </w:tr>
      <w:tr w:rsidR="00795213" w:rsidRPr="00822EE0" w14:paraId="6AE99630" w14:textId="77777777" w:rsidTr="00FB00E0">
        <w:trPr>
          <w:trHeight w:val="625"/>
        </w:trPr>
        <w:tc>
          <w:tcPr>
            <w:tcW w:w="549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6B3DC7"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142DAC86" w14:textId="77777777" w:rsidR="00795213" w:rsidRPr="00822EE0" w:rsidRDefault="00795213" w:rsidP="00FB00E0">
            <w:pPr>
              <w:jc w:val="center"/>
            </w:pPr>
            <w:r w:rsidRPr="00822EE0">
              <w:t>01 3 01 00020</w:t>
            </w:r>
          </w:p>
        </w:tc>
        <w:tc>
          <w:tcPr>
            <w:tcW w:w="1188" w:type="dxa"/>
            <w:tcBorders>
              <w:top w:val="nil"/>
              <w:left w:val="nil"/>
              <w:bottom w:val="single" w:sz="4" w:space="0" w:color="auto"/>
              <w:right w:val="nil"/>
            </w:tcBorders>
            <w:shd w:val="clear" w:color="000000" w:fill="FFFFFF"/>
            <w:noWrap/>
            <w:vAlign w:val="center"/>
            <w:hideMark/>
          </w:tcPr>
          <w:p w14:paraId="3740511E"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3974CDD5" w14:textId="77777777" w:rsidR="00795213" w:rsidRPr="00822EE0" w:rsidRDefault="00795213" w:rsidP="00FB00E0">
            <w:pPr>
              <w:jc w:val="center"/>
            </w:pPr>
            <w:r w:rsidRPr="00822EE0">
              <w:t>271 581,23</w:t>
            </w:r>
          </w:p>
        </w:tc>
        <w:tc>
          <w:tcPr>
            <w:tcW w:w="2409" w:type="dxa"/>
            <w:tcBorders>
              <w:top w:val="nil"/>
              <w:left w:val="nil"/>
              <w:bottom w:val="single" w:sz="4" w:space="0" w:color="auto"/>
              <w:right w:val="single" w:sz="8" w:space="0" w:color="auto"/>
            </w:tcBorders>
            <w:shd w:val="clear" w:color="000000" w:fill="FFFFFF"/>
            <w:noWrap/>
            <w:vAlign w:val="center"/>
            <w:hideMark/>
          </w:tcPr>
          <w:p w14:paraId="5109275D" w14:textId="77777777" w:rsidR="00795213" w:rsidRPr="00822EE0" w:rsidRDefault="00795213" w:rsidP="00FB00E0">
            <w:pPr>
              <w:jc w:val="center"/>
            </w:pPr>
            <w:r w:rsidRPr="00822EE0">
              <w:t>271 581,23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7380375" w14:textId="77777777" w:rsidR="00795213" w:rsidRPr="00822EE0" w:rsidRDefault="00795213" w:rsidP="00FB00E0">
            <w:pPr>
              <w:jc w:val="center"/>
            </w:pPr>
            <w:r w:rsidRPr="00822EE0">
              <w:t>100%</w:t>
            </w:r>
          </w:p>
        </w:tc>
      </w:tr>
      <w:tr w:rsidR="00795213" w:rsidRPr="00822EE0" w14:paraId="08C905D2" w14:textId="77777777" w:rsidTr="00FB00E0">
        <w:trPr>
          <w:trHeight w:val="1875"/>
        </w:trPr>
        <w:tc>
          <w:tcPr>
            <w:tcW w:w="549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E33A4DA"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nil"/>
              <w:right w:val="single" w:sz="4" w:space="0" w:color="auto"/>
            </w:tcBorders>
            <w:shd w:val="clear" w:color="000000" w:fill="FFFFFF"/>
            <w:noWrap/>
            <w:vAlign w:val="center"/>
            <w:hideMark/>
          </w:tcPr>
          <w:p w14:paraId="3E480AF3" w14:textId="77777777" w:rsidR="00795213" w:rsidRPr="00822EE0" w:rsidRDefault="00795213" w:rsidP="00FB00E0">
            <w:pPr>
              <w:jc w:val="center"/>
            </w:pPr>
            <w:r w:rsidRPr="00822EE0">
              <w:t>0 3 01 00030</w:t>
            </w:r>
          </w:p>
        </w:tc>
        <w:tc>
          <w:tcPr>
            <w:tcW w:w="1188" w:type="dxa"/>
            <w:tcBorders>
              <w:top w:val="single" w:sz="4" w:space="0" w:color="auto"/>
              <w:left w:val="nil"/>
              <w:bottom w:val="single" w:sz="4" w:space="0" w:color="auto"/>
              <w:right w:val="nil"/>
            </w:tcBorders>
            <w:shd w:val="clear" w:color="000000" w:fill="FFFFFF"/>
            <w:noWrap/>
            <w:vAlign w:val="center"/>
            <w:hideMark/>
          </w:tcPr>
          <w:p w14:paraId="6CD8D841" w14:textId="77777777" w:rsidR="00795213" w:rsidRPr="00822EE0" w:rsidRDefault="00795213" w:rsidP="00FB00E0">
            <w:pPr>
              <w:jc w:val="center"/>
            </w:pPr>
            <w:r w:rsidRPr="00822EE0">
              <w:t>100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D167F" w14:textId="77777777" w:rsidR="00795213" w:rsidRPr="00822EE0" w:rsidRDefault="00795213" w:rsidP="00FB00E0">
            <w:pPr>
              <w:jc w:val="center"/>
            </w:pPr>
            <w:r w:rsidRPr="00822EE0">
              <w:t>5 042 080,71</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4DABC" w14:textId="77777777" w:rsidR="00795213" w:rsidRPr="00822EE0" w:rsidRDefault="00795213" w:rsidP="00FB00E0">
            <w:pPr>
              <w:jc w:val="center"/>
            </w:pPr>
            <w:r w:rsidRPr="00822EE0">
              <w:t>5 042 080,71</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8148C" w14:textId="77777777" w:rsidR="00795213" w:rsidRPr="00822EE0" w:rsidRDefault="00795213" w:rsidP="00FB00E0">
            <w:pPr>
              <w:jc w:val="center"/>
            </w:pPr>
            <w:r w:rsidRPr="00822EE0">
              <w:t>100%</w:t>
            </w:r>
          </w:p>
        </w:tc>
      </w:tr>
      <w:tr w:rsidR="00795213" w:rsidRPr="00822EE0" w14:paraId="42203878" w14:textId="77777777" w:rsidTr="00FB00E0">
        <w:trPr>
          <w:trHeight w:val="1250"/>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22F0FD4B"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822EE0">
              <w:t xml:space="preserve">   (</w:t>
            </w:r>
            <w:proofErr w:type="gramEnd"/>
            <w:r w:rsidRPr="00822EE0">
              <w:t xml:space="preserve">Закупка товаров, работ и услуг для обеспечения государственных (муниципальных) нужд)        </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1231DBF9" w14:textId="77777777" w:rsidR="00795213" w:rsidRPr="00822EE0" w:rsidRDefault="00795213" w:rsidP="00FB00E0">
            <w:pPr>
              <w:jc w:val="center"/>
            </w:pPr>
            <w:r w:rsidRPr="00822EE0">
              <w:t>01 3 01 00030</w:t>
            </w:r>
          </w:p>
        </w:tc>
        <w:tc>
          <w:tcPr>
            <w:tcW w:w="1188" w:type="dxa"/>
            <w:tcBorders>
              <w:top w:val="nil"/>
              <w:left w:val="nil"/>
              <w:bottom w:val="single" w:sz="4" w:space="0" w:color="auto"/>
              <w:right w:val="nil"/>
            </w:tcBorders>
            <w:shd w:val="clear" w:color="000000" w:fill="FFFFFF"/>
            <w:noWrap/>
            <w:vAlign w:val="center"/>
            <w:hideMark/>
          </w:tcPr>
          <w:p w14:paraId="1DD09C00"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66FD7CD8" w14:textId="77777777" w:rsidR="00795213" w:rsidRPr="00822EE0" w:rsidRDefault="00795213" w:rsidP="00FB00E0">
            <w:pPr>
              <w:jc w:val="center"/>
            </w:pPr>
            <w:r w:rsidRPr="00822EE0">
              <w:t>21 453 405,58</w:t>
            </w:r>
          </w:p>
        </w:tc>
        <w:tc>
          <w:tcPr>
            <w:tcW w:w="2409" w:type="dxa"/>
            <w:tcBorders>
              <w:top w:val="nil"/>
              <w:left w:val="nil"/>
              <w:bottom w:val="single" w:sz="4" w:space="0" w:color="auto"/>
              <w:right w:val="single" w:sz="8" w:space="0" w:color="auto"/>
            </w:tcBorders>
            <w:shd w:val="clear" w:color="000000" w:fill="FFFFFF"/>
            <w:noWrap/>
            <w:vAlign w:val="center"/>
            <w:hideMark/>
          </w:tcPr>
          <w:p w14:paraId="25AB6A4C" w14:textId="77777777" w:rsidR="00795213" w:rsidRPr="00822EE0" w:rsidRDefault="00795213" w:rsidP="00FB00E0">
            <w:pPr>
              <w:jc w:val="center"/>
            </w:pPr>
            <w:r w:rsidRPr="00822EE0">
              <w:t>20 876 652,59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C19BACE" w14:textId="77777777" w:rsidR="00795213" w:rsidRPr="00822EE0" w:rsidRDefault="00795213" w:rsidP="00FB00E0">
            <w:pPr>
              <w:jc w:val="center"/>
            </w:pPr>
            <w:r w:rsidRPr="00822EE0">
              <w:t>97%</w:t>
            </w:r>
          </w:p>
        </w:tc>
      </w:tr>
      <w:tr w:rsidR="00795213" w:rsidRPr="00822EE0" w14:paraId="09408C49" w14:textId="77777777" w:rsidTr="00FB00E0">
        <w:trPr>
          <w:trHeight w:val="938"/>
        </w:trPr>
        <w:tc>
          <w:tcPr>
            <w:tcW w:w="5495" w:type="dxa"/>
            <w:tcBorders>
              <w:top w:val="nil"/>
              <w:left w:val="single" w:sz="8" w:space="0" w:color="auto"/>
              <w:bottom w:val="nil"/>
              <w:right w:val="single" w:sz="4" w:space="0" w:color="auto"/>
            </w:tcBorders>
            <w:shd w:val="clear" w:color="000000" w:fill="FFFFFF"/>
            <w:vAlign w:val="bottom"/>
            <w:hideMark/>
          </w:tcPr>
          <w:p w14:paraId="69231FF2" w14:textId="77777777" w:rsidR="00795213" w:rsidRPr="00822EE0" w:rsidRDefault="00795213"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734" w:type="dxa"/>
            <w:tcBorders>
              <w:top w:val="nil"/>
              <w:left w:val="nil"/>
              <w:bottom w:val="nil"/>
              <w:right w:val="single" w:sz="4" w:space="0" w:color="auto"/>
            </w:tcBorders>
            <w:shd w:val="clear" w:color="000000" w:fill="FFFFFF"/>
            <w:noWrap/>
            <w:vAlign w:val="center"/>
            <w:hideMark/>
          </w:tcPr>
          <w:p w14:paraId="038D6447" w14:textId="77777777" w:rsidR="00795213" w:rsidRPr="00822EE0" w:rsidRDefault="00795213" w:rsidP="00FB00E0">
            <w:pPr>
              <w:jc w:val="center"/>
            </w:pPr>
            <w:r w:rsidRPr="00822EE0">
              <w:t>01 3 01 00030</w:t>
            </w:r>
          </w:p>
        </w:tc>
        <w:tc>
          <w:tcPr>
            <w:tcW w:w="1188" w:type="dxa"/>
            <w:tcBorders>
              <w:top w:val="nil"/>
              <w:left w:val="nil"/>
              <w:bottom w:val="single" w:sz="4" w:space="0" w:color="auto"/>
              <w:right w:val="nil"/>
            </w:tcBorders>
            <w:shd w:val="clear" w:color="000000" w:fill="FFFFFF"/>
            <w:noWrap/>
            <w:vAlign w:val="center"/>
            <w:hideMark/>
          </w:tcPr>
          <w:p w14:paraId="624CB7B4"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34307245" w14:textId="77777777" w:rsidR="00795213" w:rsidRPr="00822EE0" w:rsidRDefault="00795213" w:rsidP="00FB00E0">
            <w:pPr>
              <w:jc w:val="center"/>
            </w:pPr>
            <w:r w:rsidRPr="00822EE0">
              <w:t>252 478,54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19CA0E6" w14:textId="77777777" w:rsidR="00795213" w:rsidRPr="00822EE0" w:rsidRDefault="00795213" w:rsidP="00FB00E0">
            <w:pPr>
              <w:jc w:val="center"/>
            </w:pPr>
            <w:r w:rsidRPr="00822EE0">
              <w:t>252 478,54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0D57D9C" w14:textId="77777777" w:rsidR="00795213" w:rsidRPr="00822EE0" w:rsidRDefault="00795213" w:rsidP="00FB00E0">
            <w:pPr>
              <w:jc w:val="center"/>
            </w:pPr>
            <w:r w:rsidRPr="00822EE0">
              <w:t>100%</w:t>
            </w:r>
          </w:p>
        </w:tc>
      </w:tr>
      <w:tr w:rsidR="00795213" w:rsidRPr="00822EE0" w14:paraId="547E07E1" w14:textId="77777777" w:rsidTr="00FB00E0">
        <w:trPr>
          <w:trHeight w:val="938"/>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0C52925B" w14:textId="77777777" w:rsidR="00795213" w:rsidRPr="00822EE0" w:rsidRDefault="00795213"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734" w:type="dxa"/>
            <w:tcBorders>
              <w:top w:val="single" w:sz="4" w:space="0" w:color="auto"/>
              <w:left w:val="nil"/>
              <w:bottom w:val="nil"/>
              <w:right w:val="single" w:sz="4" w:space="0" w:color="auto"/>
            </w:tcBorders>
            <w:shd w:val="clear" w:color="auto" w:fill="auto"/>
            <w:vAlign w:val="center"/>
            <w:hideMark/>
          </w:tcPr>
          <w:p w14:paraId="56C56B9F" w14:textId="77777777" w:rsidR="00795213" w:rsidRPr="00822EE0" w:rsidRDefault="00795213" w:rsidP="00FB00E0">
            <w:pPr>
              <w:jc w:val="center"/>
            </w:pPr>
            <w:r w:rsidRPr="00822EE0">
              <w:t>01 3 01 00170</w:t>
            </w:r>
          </w:p>
        </w:tc>
        <w:tc>
          <w:tcPr>
            <w:tcW w:w="1188" w:type="dxa"/>
            <w:tcBorders>
              <w:top w:val="nil"/>
              <w:left w:val="nil"/>
              <w:bottom w:val="single" w:sz="4" w:space="0" w:color="auto"/>
              <w:right w:val="nil"/>
            </w:tcBorders>
            <w:shd w:val="clear" w:color="000000" w:fill="FFFFFF"/>
            <w:noWrap/>
            <w:vAlign w:val="center"/>
            <w:hideMark/>
          </w:tcPr>
          <w:p w14:paraId="6EBEA64C" w14:textId="77777777" w:rsidR="00795213" w:rsidRPr="00822EE0" w:rsidRDefault="00795213" w:rsidP="00FB00E0">
            <w:pPr>
              <w:jc w:val="center"/>
            </w:pPr>
            <w:r w:rsidRPr="00822EE0">
              <w:t>600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22FEB543" w14:textId="77777777" w:rsidR="00795213" w:rsidRPr="00822EE0" w:rsidRDefault="00795213" w:rsidP="00FB00E0">
            <w:pPr>
              <w:jc w:val="center"/>
            </w:pPr>
            <w:r w:rsidRPr="00822EE0">
              <w:t>7 588 272,09</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07C845D" w14:textId="77777777" w:rsidR="00795213" w:rsidRPr="00822EE0" w:rsidRDefault="00795213" w:rsidP="00FB00E0">
            <w:pPr>
              <w:jc w:val="center"/>
            </w:pPr>
            <w:r w:rsidRPr="00822EE0">
              <w:t>7 588 272,09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3EEA007" w14:textId="77777777" w:rsidR="00795213" w:rsidRPr="00822EE0" w:rsidRDefault="00795213" w:rsidP="00FB00E0">
            <w:pPr>
              <w:jc w:val="center"/>
            </w:pPr>
            <w:r w:rsidRPr="00822EE0">
              <w:t>100%</w:t>
            </w:r>
          </w:p>
        </w:tc>
      </w:tr>
      <w:tr w:rsidR="00795213" w:rsidRPr="00822EE0" w14:paraId="7FAC4F42" w14:textId="77777777" w:rsidTr="00FB00E0">
        <w:trPr>
          <w:trHeight w:val="938"/>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012CB1" w14:textId="77777777" w:rsidR="00795213" w:rsidRPr="00822EE0" w:rsidRDefault="00795213" w:rsidP="00FB00E0">
            <w:r w:rsidRPr="00822EE0">
              <w:lastRenderedPageBreak/>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vAlign w:val="center"/>
            <w:hideMark/>
          </w:tcPr>
          <w:p w14:paraId="021C2FA3" w14:textId="77777777" w:rsidR="00795213" w:rsidRPr="00822EE0" w:rsidRDefault="00795213" w:rsidP="00FB00E0">
            <w:pPr>
              <w:jc w:val="center"/>
            </w:pPr>
            <w:r w:rsidRPr="00822EE0">
              <w:t>01 3 01 00180</w:t>
            </w:r>
          </w:p>
        </w:tc>
        <w:tc>
          <w:tcPr>
            <w:tcW w:w="1188" w:type="dxa"/>
            <w:tcBorders>
              <w:top w:val="nil"/>
              <w:left w:val="nil"/>
              <w:bottom w:val="single" w:sz="4" w:space="0" w:color="auto"/>
              <w:right w:val="nil"/>
            </w:tcBorders>
            <w:shd w:val="clear" w:color="000000" w:fill="FFFFFF"/>
            <w:noWrap/>
            <w:vAlign w:val="center"/>
            <w:hideMark/>
          </w:tcPr>
          <w:p w14:paraId="0E5C2F93"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0199DD17" w14:textId="77777777" w:rsidR="00795213" w:rsidRPr="00822EE0" w:rsidRDefault="00795213" w:rsidP="00FB00E0">
            <w:pPr>
              <w:jc w:val="center"/>
            </w:pPr>
            <w:r w:rsidRPr="00822EE0">
              <w:t>1 536 739,40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6C35A2C" w14:textId="77777777" w:rsidR="00795213" w:rsidRPr="00822EE0" w:rsidRDefault="00795213" w:rsidP="00FB00E0">
            <w:pPr>
              <w:jc w:val="center"/>
            </w:pPr>
            <w:r w:rsidRPr="00822EE0">
              <w:t>1 536 739,40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F670EB8" w14:textId="77777777" w:rsidR="00795213" w:rsidRPr="00822EE0" w:rsidRDefault="00795213" w:rsidP="00FB00E0">
            <w:pPr>
              <w:jc w:val="center"/>
            </w:pPr>
            <w:r w:rsidRPr="00822EE0">
              <w:t>100%</w:t>
            </w:r>
          </w:p>
        </w:tc>
      </w:tr>
      <w:tr w:rsidR="00795213" w:rsidRPr="00822EE0" w14:paraId="2944EAC0"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069A600"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734" w:type="dxa"/>
            <w:tcBorders>
              <w:top w:val="nil"/>
              <w:left w:val="nil"/>
              <w:bottom w:val="single" w:sz="4" w:space="0" w:color="auto"/>
              <w:right w:val="single" w:sz="4" w:space="0" w:color="auto"/>
            </w:tcBorders>
            <w:shd w:val="clear" w:color="000000" w:fill="FFFFFF"/>
            <w:vAlign w:val="center"/>
            <w:hideMark/>
          </w:tcPr>
          <w:p w14:paraId="4011FFD4" w14:textId="77777777" w:rsidR="00795213" w:rsidRPr="00822EE0" w:rsidRDefault="00795213" w:rsidP="00FB00E0">
            <w:pPr>
              <w:jc w:val="center"/>
            </w:pPr>
            <w:r w:rsidRPr="00822EE0">
              <w:t>01 3 01 00180</w:t>
            </w:r>
          </w:p>
        </w:tc>
        <w:tc>
          <w:tcPr>
            <w:tcW w:w="1188" w:type="dxa"/>
            <w:tcBorders>
              <w:top w:val="nil"/>
              <w:left w:val="nil"/>
              <w:bottom w:val="single" w:sz="4" w:space="0" w:color="auto"/>
              <w:right w:val="nil"/>
            </w:tcBorders>
            <w:shd w:val="clear" w:color="000000" w:fill="FFFFFF"/>
            <w:noWrap/>
            <w:vAlign w:val="center"/>
            <w:hideMark/>
          </w:tcPr>
          <w:p w14:paraId="0D9039D7" w14:textId="77777777" w:rsidR="00795213" w:rsidRPr="00822EE0" w:rsidRDefault="00795213" w:rsidP="00FB00E0">
            <w:pPr>
              <w:jc w:val="center"/>
            </w:pPr>
            <w:r w:rsidRPr="00822EE0">
              <w:t>600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7107AE11" w14:textId="77777777" w:rsidR="00795213" w:rsidRPr="00822EE0" w:rsidRDefault="00795213" w:rsidP="00FB00E0">
            <w:pPr>
              <w:jc w:val="center"/>
            </w:pPr>
            <w:r w:rsidRPr="00822EE0">
              <w:t>104 724,84</w:t>
            </w:r>
          </w:p>
        </w:tc>
        <w:tc>
          <w:tcPr>
            <w:tcW w:w="2409" w:type="dxa"/>
            <w:tcBorders>
              <w:top w:val="nil"/>
              <w:left w:val="nil"/>
              <w:bottom w:val="single" w:sz="4" w:space="0" w:color="auto"/>
              <w:right w:val="single" w:sz="8" w:space="0" w:color="auto"/>
            </w:tcBorders>
            <w:shd w:val="clear" w:color="000000" w:fill="FFFFFF"/>
            <w:noWrap/>
            <w:vAlign w:val="center"/>
            <w:hideMark/>
          </w:tcPr>
          <w:p w14:paraId="4EADAE86" w14:textId="77777777" w:rsidR="00795213" w:rsidRPr="00822EE0" w:rsidRDefault="00795213" w:rsidP="00FB00E0">
            <w:pPr>
              <w:jc w:val="center"/>
            </w:pPr>
            <w:r w:rsidRPr="00822EE0">
              <w:t>104 724,84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80D1754" w14:textId="77777777" w:rsidR="00795213" w:rsidRPr="00822EE0" w:rsidRDefault="00795213" w:rsidP="00FB00E0">
            <w:pPr>
              <w:jc w:val="center"/>
            </w:pPr>
            <w:r w:rsidRPr="00822EE0">
              <w:t>100%</w:t>
            </w:r>
          </w:p>
        </w:tc>
      </w:tr>
      <w:tr w:rsidR="00795213" w:rsidRPr="00822EE0" w14:paraId="08A785C0" w14:textId="77777777" w:rsidTr="00FB00E0">
        <w:trPr>
          <w:trHeight w:val="1264"/>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3EE9DB1" w14:textId="77777777" w:rsidR="00795213" w:rsidRPr="00822EE0" w:rsidRDefault="00795213" w:rsidP="00FB00E0">
            <w:r w:rsidRPr="00822EE0">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34" w:type="dxa"/>
            <w:tcBorders>
              <w:top w:val="nil"/>
              <w:left w:val="nil"/>
              <w:bottom w:val="single" w:sz="4" w:space="0" w:color="auto"/>
              <w:right w:val="single" w:sz="4" w:space="0" w:color="auto"/>
            </w:tcBorders>
            <w:shd w:val="clear" w:color="000000" w:fill="FFFFFF"/>
            <w:vAlign w:val="center"/>
            <w:hideMark/>
          </w:tcPr>
          <w:p w14:paraId="04247642" w14:textId="77777777" w:rsidR="00795213" w:rsidRPr="00822EE0" w:rsidRDefault="00795213" w:rsidP="00FB00E0">
            <w:pPr>
              <w:jc w:val="center"/>
            </w:pPr>
            <w:r w:rsidRPr="00822EE0">
              <w:t>01 3 01 00230</w:t>
            </w:r>
          </w:p>
        </w:tc>
        <w:tc>
          <w:tcPr>
            <w:tcW w:w="1188" w:type="dxa"/>
            <w:tcBorders>
              <w:top w:val="nil"/>
              <w:left w:val="nil"/>
              <w:bottom w:val="single" w:sz="4" w:space="0" w:color="auto"/>
              <w:right w:val="nil"/>
            </w:tcBorders>
            <w:shd w:val="clear" w:color="000000" w:fill="FFFFFF"/>
            <w:noWrap/>
            <w:vAlign w:val="center"/>
            <w:hideMark/>
          </w:tcPr>
          <w:p w14:paraId="05D9651F" w14:textId="77777777" w:rsidR="00795213" w:rsidRPr="00822EE0" w:rsidRDefault="00795213" w:rsidP="00FB00E0">
            <w:pPr>
              <w:jc w:val="center"/>
            </w:pPr>
            <w:r w:rsidRPr="00822EE0">
              <w:t>600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00091102" w14:textId="77777777" w:rsidR="00795213" w:rsidRPr="00822EE0" w:rsidRDefault="00795213" w:rsidP="00FB00E0">
            <w:pPr>
              <w:jc w:val="center"/>
            </w:pPr>
            <w:r w:rsidRPr="00822EE0">
              <w:t>11 054 299,62</w:t>
            </w:r>
          </w:p>
        </w:tc>
        <w:tc>
          <w:tcPr>
            <w:tcW w:w="2409" w:type="dxa"/>
            <w:tcBorders>
              <w:top w:val="nil"/>
              <w:left w:val="nil"/>
              <w:bottom w:val="single" w:sz="4" w:space="0" w:color="auto"/>
              <w:right w:val="single" w:sz="8" w:space="0" w:color="auto"/>
            </w:tcBorders>
            <w:shd w:val="clear" w:color="000000" w:fill="FFFFFF"/>
            <w:noWrap/>
            <w:vAlign w:val="center"/>
            <w:hideMark/>
          </w:tcPr>
          <w:p w14:paraId="76DE3CC9" w14:textId="77777777" w:rsidR="00795213" w:rsidRPr="00822EE0" w:rsidRDefault="00795213" w:rsidP="00FB00E0">
            <w:pPr>
              <w:jc w:val="center"/>
            </w:pPr>
            <w:r w:rsidRPr="00822EE0">
              <w:t>11 054 299,62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6CEDAAA" w14:textId="77777777" w:rsidR="00795213" w:rsidRPr="00822EE0" w:rsidRDefault="00795213" w:rsidP="00FB00E0">
            <w:pPr>
              <w:jc w:val="center"/>
            </w:pPr>
            <w:r w:rsidRPr="00822EE0">
              <w:t>100%</w:t>
            </w:r>
          </w:p>
        </w:tc>
      </w:tr>
      <w:tr w:rsidR="00795213" w:rsidRPr="00822EE0" w14:paraId="2587B3CE"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DC2CFFF"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34" w:type="dxa"/>
            <w:tcBorders>
              <w:top w:val="nil"/>
              <w:left w:val="nil"/>
              <w:bottom w:val="single" w:sz="4" w:space="0" w:color="auto"/>
              <w:right w:val="single" w:sz="4" w:space="0" w:color="auto"/>
            </w:tcBorders>
            <w:shd w:val="clear" w:color="000000" w:fill="FFFFFF"/>
            <w:vAlign w:val="center"/>
            <w:hideMark/>
          </w:tcPr>
          <w:p w14:paraId="55B23AC8" w14:textId="77777777" w:rsidR="00795213" w:rsidRPr="00822EE0" w:rsidRDefault="00795213" w:rsidP="00FB00E0">
            <w:pPr>
              <w:jc w:val="center"/>
            </w:pPr>
            <w:r w:rsidRPr="00822EE0">
              <w:t>01 3 01 00230</w:t>
            </w:r>
          </w:p>
        </w:tc>
        <w:tc>
          <w:tcPr>
            <w:tcW w:w="1188" w:type="dxa"/>
            <w:tcBorders>
              <w:top w:val="nil"/>
              <w:left w:val="nil"/>
              <w:bottom w:val="single" w:sz="4" w:space="0" w:color="auto"/>
              <w:right w:val="nil"/>
            </w:tcBorders>
            <w:shd w:val="clear" w:color="000000" w:fill="FFFFFF"/>
            <w:noWrap/>
            <w:vAlign w:val="center"/>
            <w:hideMark/>
          </w:tcPr>
          <w:p w14:paraId="3185FFFF"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7CBA9E58" w14:textId="77777777" w:rsidR="00795213" w:rsidRPr="00822EE0" w:rsidRDefault="00795213" w:rsidP="00FB00E0">
            <w:pPr>
              <w:jc w:val="center"/>
            </w:pPr>
            <w:r w:rsidRPr="00822EE0">
              <w:t>0,00</w:t>
            </w:r>
          </w:p>
        </w:tc>
        <w:tc>
          <w:tcPr>
            <w:tcW w:w="2409" w:type="dxa"/>
            <w:tcBorders>
              <w:top w:val="nil"/>
              <w:left w:val="nil"/>
              <w:bottom w:val="single" w:sz="4" w:space="0" w:color="auto"/>
              <w:right w:val="single" w:sz="8" w:space="0" w:color="auto"/>
            </w:tcBorders>
            <w:shd w:val="clear" w:color="000000" w:fill="FFFFFF"/>
            <w:noWrap/>
            <w:vAlign w:val="center"/>
            <w:hideMark/>
          </w:tcPr>
          <w:p w14:paraId="1E598577"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B61E47E" w14:textId="77777777" w:rsidR="00795213" w:rsidRPr="00822EE0" w:rsidRDefault="00795213" w:rsidP="00FB00E0">
            <w:pPr>
              <w:jc w:val="center"/>
            </w:pPr>
            <w:r w:rsidRPr="00822EE0">
              <w:t>0%</w:t>
            </w:r>
          </w:p>
        </w:tc>
      </w:tr>
      <w:tr w:rsidR="00795213" w:rsidRPr="00822EE0" w14:paraId="4B9D2A74" w14:textId="77777777" w:rsidTr="00FB00E0">
        <w:trPr>
          <w:trHeight w:val="375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209AD64" w14:textId="77777777" w:rsidR="00795213" w:rsidRPr="00822EE0" w:rsidRDefault="00795213" w:rsidP="00FB00E0">
            <w:r w:rsidRPr="00822EE0">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vAlign w:val="center"/>
            <w:hideMark/>
          </w:tcPr>
          <w:p w14:paraId="284DC114" w14:textId="77777777" w:rsidR="00795213" w:rsidRPr="00822EE0" w:rsidRDefault="00795213" w:rsidP="00FB00E0">
            <w:pPr>
              <w:jc w:val="center"/>
            </w:pPr>
            <w:r w:rsidRPr="00822EE0">
              <w:t>01 3 01 50502</w:t>
            </w:r>
          </w:p>
        </w:tc>
        <w:tc>
          <w:tcPr>
            <w:tcW w:w="1188" w:type="dxa"/>
            <w:tcBorders>
              <w:top w:val="nil"/>
              <w:left w:val="nil"/>
              <w:bottom w:val="single" w:sz="4" w:space="0" w:color="auto"/>
              <w:right w:val="nil"/>
            </w:tcBorders>
            <w:shd w:val="clear" w:color="000000" w:fill="FFFFFF"/>
            <w:noWrap/>
            <w:vAlign w:val="center"/>
            <w:hideMark/>
          </w:tcPr>
          <w:p w14:paraId="49F4D762" w14:textId="77777777" w:rsidR="00795213" w:rsidRPr="00822EE0" w:rsidRDefault="00795213" w:rsidP="00FB00E0">
            <w:pPr>
              <w:jc w:val="center"/>
            </w:pPr>
            <w:r w:rsidRPr="00822EE0">
              <w:t>100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50F7B081" w14:textId="77777777" w:rsidR="00795213" w:rsidRPr="00822EE0" w:rsidRDefault="00795213" w:rsidP="00FB00E0">
            <w:pPr>
              <w:jc w:val="center"/>
            </w:pPr>
            <w:r w:rsidRPr="00822EE0">
              <w:t>208 320,00</w:t>
            </w:r>
          </w:p>
        </w:tc>
        <w:tc>
          <w:tcPr>
            <w:tcW w:w="2409" w:type="dxa"/>
            <w:tcBorders>
              <w:top w:val="nil"/>
              <w:left w:val="nil"/>
              <w:bottom w:val="single" w:sz="4" w:space="0" w:color="auto"/>
              <w:right w:val="single" w:sz="8" w:space="0" w:color="auto"/>
            </w:tcBorders>
            <w:shd w:val="clear" w:color="000000" w:fill="FFFFFF"/>
            <w:noWrap/>
            <w:vAlign w:val="center"/>
            <w:hideMark/>
          </w:tcPr>
          <w:p w14:paraId="493B1FE7" w14:textId="77777777" w:rsidR="00795213" w:rsidRPr="00822EE0" w:rsidRDefault="00795213" w:rsidP="00FB00E0">
            <w:pPr>
              <w:jc w:val="center"/>
            </w:pPr>
            <w:r w:rsidRPr="00822EE0">
              <w:t>208 320,00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C43AEFD" w14:textId="77777777" w:rsidR="00795213" w:rsidRPr="00822EE0" w:rsidRDefault="00795213" w:rsidP="00FB00E0">
            <w:pPr>
              <w:jc w:val="center"/>
            </w:pPr>
            <w:r w:rsidRPr="00822EE0">
              <w:t>100%</w:t>
            </w:r>
          </w:p>
        </w:tc>
      </w:tr>
      <w:tr w:rsidR="00795213" w:rsidRPr="00822EE0" w14:paraId="2FC79A46" w14:textId="77777777" w:rsidTr="00FB00E0">
        <w:trPr>
          <w:trHeight w:val="359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772786F" w14:textId="77777777" w:rsidR="00795213" w:rsidRPr="00822EE0" w:rsidRDefault="00795213"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2D83216D" w14:textId="77777777" w:rsidR="00795213" w:rsidRPr="00822EE0" w:rsidRDefault="00795213" w:rsidP="00FB00E0">
            <w:pPr>
              <w:jc w:val="center"/>
            </w:pPr>
            <w:r w:rsidRPr="00822EE0">
              <w:t>01 3 01 80150</w:t>
            </w:r>
          </w:p>
        </w:tc>
        <w:tc>
          <w:tcPr>
            <w:tcW w:w="1188" w:type="dxa"/>
            <w:tcBorders>
              <w:top w:val="nil"/>
              <w:left w:val="nil"/>
              <w:bottom w:val="single" w:sz="4" w:space="0" w:color="auto"/>
              <w:right w:val="nil"/>
            </w:tcBorders>
            <w:shd w:val="clear" w:color="000000" w:fill="FFFFFF"/>
            <w:noWrap/>
            <w:vAlign w:val="center"/>
            <w:hideMark/>
          </w:tcPr>
          <w:p w14:paraId="1AA62A0B" w14:textId="77777777" w:rsidR="00795213" w:rsidRPr="00822EE0" w:rsidRDefault="00795213" w:rsidP="00FB00E0">
            <w:pPr>
              <w:jc w:val="center"/>
            </w:pPr>
            <w:r w:rsidRPr="00822EE0">
              <w:t>100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73A79A7F" w14:textId="77777777" w:rsidR="00795213" w:rsidRPr="00822EE0" w:rsidRDefault="00795213" w:rsidP="00FB00E0">
            <w:pPr>
              <w:jc w:val="center"/>
            </w:pPr>
            <w:r w:rsidRPr="00822EE0">
              <w:t>83 918 693,71</w:t>
            </w:r>
          </w:p>
        </w:tc>
        <w:tc>
          <w:tcPr>
            <w:tcW w:w="2409" w:type="dxa"/>
            <w:tcBorders>
              <w:top w:val="nil"/>
              <w:left w:val="nil"/>
              <w:bottom w:val="single" w:sz="4" w:space="0" w:color="auto"/>
              <w:right w:val="single" w:sz="8" w:space="0" w:color="auto"/>
            </w:tcBorders>
            <w:shd w:val="clear" w:color="000000" w:fill="FFFFFF"/>
            <w:noWrap/>
            <w:vAlign w:val="center"/>
            <w:hideMark/>
          </w:tcPr>
          <w:p w14:paraId="7FDEE44E" w14:textId="77777777" w:rsidR="00795213" w:rsidRPr="00822EE0" w:rsidRDefault="00795213" w:rsidP="00FB00E0">
            <w:pPr>
              <w:jc w:val="center"/>
            </w:pPr>
            <w:r w:rsidRPr="00822EE0">
              <w:t>83 918 693,71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4E99360" w14:textId="77777777" w:rsidR="00795213" w:rsidRPr="00822EE0" w:rsidRDefault="00795213" w:rsidP="00FB00E0">
            <w:pPr>
              <w:jc w:val="center"/>
            </w:pPr>
            <w:r w:rsidRPr="00822EE0">
              <w:t>100%</w:t>
            </w:r>
          </w:p>
        </w:tc>
      </w:tr>
      <w:tr w:rsidR="00795213" w:rsidRPr="00822EE0" w14:paraId="199EF81C" w14:textId="77777777" w:rsidTr="00FB00E0">
        <w:trPr>
          <w:trHeight w:val="290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7764573" w14:textId="77777777" w:rsidR="00795213" w:rsidRPr="00822EE0" w:rsidRDefault="00795213"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F531456" w14:textId="77777777" w:rsidR="00795213" w:rsidRPr="00822EE0" w:rsidRDefault="00795213" w:rsidP="00FB00E0">
            <w:pPr>
              <w:jc w:val="center"/>
            </w:pPr>
            <w:r w:rsidRPr="00822EE0">
              <w:t>01 3 01 80150</w:t>
            </w:r>
          </w:p>
        </w:tc>
        <w:tc>
          <w:tcPr>
            <w:tcW w:w="1188" w:type="dxa"/>
            <w:tcBorders>
              <w:top w:val="nil"/>
              <w:left w:val="nil"/>
              <w:bottom w:val="single" w:sz="4" w:space="0" w:color="auto"/>
              <w:right w:val="nil"/>
            </w:tcBorders>
            <w:shd w:val="clear" w:color="000000" w:fill="FFFFFF"/>
            <w:noWrap/>
            <w:vAlign w:val="center"/>
            <w:hideMark/>
          </w:tcPr>
          <w:p w14:paraId="213FECA1"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2C65979C" w14:textId="77777777" w:rsidR="00795213" w:rsidRPr="00822EE0" w:rsidRDefault="00795213" w:rsidP="00FB00E0">
            <w:pPr>
              <w:jc w:val="center"/>
            </w:pPr>
            <w:r w:rsidRPr="00822EE0">
              <w:t>1 556 380,55</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075FB36" w14:textId="77777777" w:rsidR="00795213" w:rsidRPr="00822EE0" w:rsidRDefault="00795213" w:rsidP="00FB00E0">
            <w:pPr>
              <w:jc w:val="center"/>
            </w:pPr>
            <w:r w:rsidRPr="00822EE0">
              <w:t>1 556 380,55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93321A7" w14:textId="77777777" w:rsidR="00795213" w:rsidRPr="00822EE0" w:rsidRDefault="00795213" w:rsidP="00FB00E0">
            <w:pPr>
              <w:jc w:val="center"/>
            </w:pPr>
            <w:r w:rsidRPr="00822EE0">
              <w:t>100%</w:t>
            </w:r>
          </w:p>
        </w:tc>
      </w:tr>
      <w:tr w:rsidR="00795213" w:rsidRPr="00822EE0" w14:paraId="18947106" w14:textId="77777777" w:rsidTr="00FB00E0">
        <w:trPr>
          <w:trHeight w:val="3057"/>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02A107FE" w14:textId="77777777" w:rsidR="00795213" w:rsidRPr="00822EE0" w:rsidRDefault="00795213" w:rsidP="00FB00E0">
            <w:r w:rsidRPr="00822EE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76BC4920" w14:textId="77777777" w:rsidR="00795213" w:rsidRPr="00822EE0" w:rsidRDefault="00795213" w:rsidP="00FB00E0">
            <w:pPr>
              <w:jc w:val="center"/>
            </w:pPr>
            <w:r w:rsidRPr="00822EE0">
              <w:t>01 3 01 80170</w:t>
            </w:r>
          </w:p>
        </w:tc>
        <w:tc>
          <w:tcPr>
            <w:tcW w:w="1188" w:type="dxa"/>
            <w:tcBorders>
              <w:top w:val="nil"/>
              <w:left w:val="nil"/>
              <w:bottom w:val="single" w:sz="4" w:space="0" w:color="auto"/>
              <w:right w:val="single" w:sz="4" w:space="0" w:color="auto"/>
            </w:tcBorders>
            <w:shd w:val="clear" w:color="000000" w:fill="FFFFFF"/>
            <w:noWrap/>
            <w:vAlign w:val="center"/>
            <w:hideMark/>
          </w:tcPr>
          <w:p w14:paraId="304E5720"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000000" w:fill="FFFFFF"/>
            <w:noWrap/>
            <w:vAlign w:val="center"/>
            <w:hideMark/>
          </w:tcPr>
          <w:p w14:paraId="487132D4" w14:textId="77777777" w:rsidR="00795213" w:rsidRPr="00822EE0" w:rsidRDefault="00795213" w:rsidP="00FB00E0">
            <w:pPr>
              <w:jc w:val="center"/>
            </w:pPr>
            <w:r w:rsidRPr="00822EE0">
              <w:t>44 868 930,00</w:t>
            </w:r>
          </w:p>
        </w:tc>
        <w:tc>
          <w:tcPr>
            <w:tcW w:w="2409" w:type="dxa"/>
            <w:tcBorders>
              <w:top w:val="nil"/>
              <w:left w:val="nil"/>
              <w:bottom w:val="single" w:sz="4" w:space="0" w:color="auto"/>
              <w:right w:val="single" w:sz="8" w:space="0" w:color="auto"/>
            </w:tcBorders>
            <w:shd w:val="clear" w:color="000000" w:fill="FFFFFF"/>
            <w:vAlign w:val="center"/>
            <w:hideMark/>
          </w:tcPr>
          <w:p w14:paraId="39B7BE71" w14:textId="77777777" w:rsidR="00795213" w:rsidRPr="00822EE0" w:rsidRDefault="00795213" w:rsidP="00FB00E0">
            <w:pPr>
              <w:jc w:val="center"/>
            </w:pPr>
            <w:r w:rsidRPr="00822EE0">
              <w:t>44 868 930,00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911BD35" w14:textId="77777777" w:rsidR="00795213" w:rsidRPr="00822EE0" w:rsidRDefault="00795213" w:rsidP="00FB00E0">
            <w:pPr>
              <w:jc w:val="center"/>
            </w:pPr>
            <w:r w:rsidRPr="00822EE0">
              <w:t>100%</w:t>
            </w:r>
          </w:p>
        </w:tc>
      </w:tr>
      <w:tr w:rsidR="00795213" w:rsidRPr="00822EE0" w14:paraId="0C6E6988" w14:textId="77777777" w:rsidTr="00FB00E0">
        <w:trPr>
          <w:trHeight w:val="2296"/>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0B3B2" w14:textId="77777777" w:rsidR="00795213" w:rsidRPr="00822EE0" w:rsidRDefault="00795213"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8BA7634" w14:textId="77777777" w:rsidR="00795213" w:rsidRPr="00822EE0" w:rsidRDefault="00795213" w:rsidP="00FB00E0">
            <w:pPr>
              <w:jc w:val="center"/>
            </w:pPr>
            <w:r w:rsidRPr="00822EE0">
              <w:t>01 3 01 80170</w:t>
            </w:r>
          </w:p>
        </w:tc>
        <w:tc>
          <w:tcPr>
            <w:tcW w:w="1188" w:type="dxa"/>
            <w:tcBorders>
              <w:top w:val="nil"/>
              <w:left w:val="nil"/>
              <w:bottom w:val="single" w:sz="4" w:space="0" w:color="auto"/>
              <w:right w:val="single" w:sz="4" w:space="0" w:color="auto"/>
            </w:tcBorders>
            <w:shd w:val="clear" w:color="000000" w:fill="FFFFFF"/>
            <w:noWrap/>
            <w:vAlign w:val="center"/>
            <w:hideMark/>
          </w:tcPr>
          <w:p w14:paraId="145567C2"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2B7A402A" w14:textId="77777777" w:rsidR="00795213" w:rsidRPr="00822EE0" w:rsidRDefault="00795213" w:rsidP="00FB00E0">
            <w:pPr>
              <w:jc w:val="center"/>
            </w:pPr>
            <w:r w:rsidRPr="00822EE0">
              <w:t>217 140,00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BFC5810" w14:textId="77777777" w:rsidR="00795213" w:rsidRPr="00822EE0" w:rsidRDefault="00795213" w:rsidP="00FB00E0">
            <w:pPr>
              <w:jc w:val="center"/>
            </w:pPr>
            <w:r w:rsidRPr="00822EE0">
              <w:t>217 140,00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ACB1841" w14:textId="77777777" w:rsidR="00795213" w:rsidRPr="00822EE0" w:rsidRDefault="00795213" w:rsidP="00FB00E0">
            <w:pPr>
              <w:jc w:val="center"/>
            </w:pPr>
            <w:r w:rsidRPr="00822EE0">
              <w:t>100%</w:t>
            </w:r>
          </w:p>
        </w:tc>
      </w:tr>
      <w:tr w:rsidR="00795213" w:rsidRPr="00822EE0" w14:paraId="30697D91" w14:textId="77777777" w:rsidTr="00FB00E0">
        <w:trPr>
          <w:trHeight w:val="3234"/>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D339E3"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7C6064C5" w14:textId="77777777" w:rsidR="00795213" w:rsidRPr="00822EE0" w:rsidRDefault="00795213" w:rsidP="00FB00E0">
            <w:pPr>
              <w:jc w:val="center"/>
            </w:pPr>
            <w:r w:rsidRPr="00822EE0">
              <w:t>01 3 01 81090</w:t>
            </w:r>
          </w:p>
        </w:tc>
        <w:tc>
          <w:tcPr>
            <w:tcW w:w="1188" w:type="dxa"/>
            <w:tcBorders>
              <w:top w:val="single" w:sz="4" w:space="0" w:color="auto"/>
              <w:left w:val="nil"/>
              <w:bottom w:val="single" w:sz="4" w:space="0" w:color="auto"/>
              <w:right w:val="nil"/>
            </w:tcBorders>
            <w:shd w:val="clear" w:color="000000" w:fill="FFFFFF"/>
            <w:noWrap/>
            <w:vAlign w:val="center"/>
            <w:hideMark/>
          </w:tcPr>
          <w:p w14:paraId="1906D953" w14:textId="77777777" w:rsidR="00795213" w:rsidRPr="00822EE0" w:rsidRDefault="00795213" w:rsidP="00FB00E0">
            <w:pPr>
              <w:jc w:val="center"/>
            </w:pPr>
            <w:r w:rsidRPr="00822EE0">
              <w:t>100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C0405" w14:textId="77777777" w:rsidR="00795213" w:rsidRPr="00822EE0" w:rsidRDefault="00795213" w:rsidP="00FB00E0">
            <w:pPr>
              <w:jc w:val="center"/>
            </w:pPr>
            <w:r w:rsidRPr="00822EE0">
              <w:t>3 749 760,00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2F681" w14:textId="77777777" w:rsidR="00795213" w:rsidRPr="00822EE0" w:rsidRDefault="00795213" w:rsidP="00FB00E0">
            <w:pPr>
              <w:jc w:val="center"/>
            </w:pPr>
            <w:r w:rsidRPr="00822EE0">
              <w:t>3 720 335,90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77FAB" w14:textId="77777777" w:rsidR="00795213" w:rsidRPr="00822EE0" w:rsidRDefault="00795213" w:rsidP="00FB00E0">
            <w:pPr>
              <w:jc w:val="center"/>
            </w:pPr>
            <w:r w:rsidRPr="00822EE0">
              <w:t>99%</w:t>
            </w:r>
          </w:p>
        </w:tc>
      </w:tr>
      <w:tr w:rsidR="00795213" w:rsidRPr="00822EE0" w14:paraId="7064D0AC" w14:textId="77777777" w:rsidTr="00FB00E0">
        <w:trPr>
          <w:trHeight w:val="2246"/>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2F13A"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D17D6" w14:textId="77777777" w:rsidR="00795213" w:rsidRPr="00822EE0" w:rsidRDefault="00795213" w:rsidP="00FB00E0">
            <w:pPr>
              <w:jc w:val="center"/>
            </w:pPr>
            <w:r w:rsidRPr="00822EE0">
              <w:t>01 3 01 89700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83772"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33EDEC" w14:textId="77777777" w:rsidR="00795213" w:rsidRPr="00822EE0" w:rsidRDefault="00795213" w:rsidP="00FB00E0">
            <w:pPr>
              <w:jc w:val="center"/>
            </w:pPr>
            <w:r w:rsidRPr="00822EE0">
              <w:t>541 963,40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B6AF2" w14:textId="77777777" w:rsidR="00795213" w:rsidRPr="00822EE0" w:rsidRDefault="00795213" w:rsidP="00FB00E0">
            <w:pPr>
              <w:jc w:val="center"/>
            </w:pPr>
            <w:r w:rsidRPr="00822EE0">
              <w:t>179 872,60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2BBA0" w14:textId="77777777" w:rsidR="00795213" w:rsidRPr="00822EE0" w:rsidRDefault="00795213" w:rsidP="00FB00E0">
            <w:pPr>
              <w:jc w:val="center"/>
            </w:pPr>
            <w:r w:rsidRPr="00822EE0">
              <w:t>33%</w:t>
            </w:r>
          </w:p>
        </w:tc>
      </w:tr>
      <w:tr w:rsidR="00795213" w:rsidRPr="00822EE0" w14:paraId="25794481" w14:textId="77777777" w:rsidTr="00FB00E0">
        <w:trPr>
          <w:trHeight w:val="897"/>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6A657BC" w14:textId="77777777" w:rsidR="00795213" w:rsidRPr="00822EE0" w:rsidRDefault="00795213" w:rsidP="00FB00E0">
            <w:r w:rsidRPr="00822EE0">
              <w:t>Капитальный ремонт общего образования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1680ADE0" w14:textId="77777777" w:rsidR="00795213" w:rsidRPr="00822EE0" w:rsidRDefault="00795213" w:rsidP="00FB00E0">
            <w:pPr>
              <w:jc w:val="center"/>
            </w:pPr>
            <w:r w:rsidRPr="00822EE0">
              <w:t>01 3 01 S1020</w:t>
            </w:r>
          </w:p>
        </w:tc>
        <w:tc>
          <w:tcPr>
            <w:tcW w:w="1188" w:type="dxa"/>
            <w:tcBorders>
              <w:top w:val="nil"/>
              <w:left w:val="nil"/>
              <w:bottom w:val="single" w:sz="4" w:space="0" w:color="auto"/>
              <w:right w:val="single" w:sz="4" w:space="0" w:color="auto"/>
            </w:tcBorders>
            <w:shd w:val="clear" w:color="000000" w:fill="FFFFFF"/>
            <w:noWrap/>
            <w:vAlign w:val="center"/>
            <w:hideMark/>
          </w:tcPr>
          <w:p w14:paraId="619B3766"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000000" w:fill="FFFFFF"/>
            <w:noWrap/>
            <w:vAlign w:val="center"/>
            <w:hideMark/>
          </w:tcPr>
          <w:p w14:paraId="1AA939C5" w14:textId="77777777" w:rsidR="00795213" w:rsidRPr="00822EE0" w:rsidRDefault="00795213" w:rsidP="00FB00E0">
            <w:pPr>
              <w:jc w:val="center"/>
            </w:pPr>
            <w:r w:rsidRPr="00822EE0">
              <w:t>6 354 952,61</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919FBC0" w14:textId="77777777" w:rsidR="00795213" w:rsidRPr="00822EE0" w:rsidRDefault="00795213" w:rsidP="00FB00E0">
            <w:pPr>
              <w:jc w:val="center"/>
            </w:pPr>
            <w:r w:rsidRPr="00822EE0">
              <w:t>6 334 796,65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4DBF601" w14:textId="77777777" w:rsidR="00795213" w:rsidRPr="00822EE0" w:rsidRDefault="00795213" w:rsidP="00FB00E0">
            <w:pPr>
              <w:jc w:val="center"/>
            </w:pPr>
            <w:r w:rsidRPr="00822EE0">
              <w:t>100%</w:t>
            </w:r>
          </w:p>
        </w:tc>
      </w:tr>
      <w:tr w:rsidR="00795213" w:rsidRPr="00822EE0" w14:paraId="3CF922EB" w14:textId="77777777" w:rsidTr="00FB00E0">
        <w:trPr>
          <w:trHeight w:val="897"/>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845CEEC" w14:textId="77777777" w:rsidR="00795213" w:rsidRPr="00822EE0" w:rsidRDefault="00795213" w:rsidP="00FB00E0">
            <w:r w:rsidRPr="00822E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34" w:type="dxa"/>
            <w:tcBorders>
              <w:top w:val="nil"/>
              <w:left w:val="nil"/>
              <w:bottom w:val="single" w:sz="4" w:space="0" w:color="auto"/>
              <w:right w:val="single" w:sz="4" w:space="0" w:color="auto"/>
            </w:tcBorders>
            <w:shd w:val="clear" w:color="000000" w:fill="FFFFFF"/>
            <w:noWrap/>
            <w:vAlign w:val="center"/>
            <w:hideMark/>
          </w:tcPr>
          <w:p w14:paraId="69200734" w14:textId="77777777" w:rsidR="00795213" w:rsidRPr="00822EE0" w:rsidRDefault="00795213" w:rsidP="00FB00E0">
            <w:pPr>
              <w:jc w:val="center"/>
            </w:pPr>
            <w:r w:rsidRPr="00822EE0">
              <w:t>01 3 01 S1420</w:t>
            </w:r>
          </w:p>
        </w:tc>
        <w:tc>
          <w:tcPr>
            <w:tcW w:w="1188" w:type="dxa"/>
            <w:tcBorders>
              <w:top w:val="nil"/>
              <w:left w:val="nil"/>
              <w:bottom w:val="single" w:sz="4" w:space="0" w:color="auto"/>
              <w:right w:val="single" w:sz="4" w:space="0" w:color="auto"/>
            </w:tcBorders>
            <w:shd w:val="clear" w:color="000000" w:fill="FFFFFF"/>
            <w:noWrap/>
            <w:vAlign w:val="center"/>
            <w:hideMark/>
          </w:tcPr>
          <w:p w14:paraId="0CC13D12"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8" w:space="0" w:color="auto"/>
            </w:tcBorders>
            <w:shd w:val="clear" w:color="000000" w:fill="FFFFFF"/>
            <w:noWrap/>
            <w:vAlign w:val="center"/>
            <w:hideMark/>
          </w:tcPr>
          <w:p w14:paraId="6C509395"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A3AB63C"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96E066B" w14:textId="77777777" w:rsidR="00795213" w:rsidRPr="00822EE0" w:rsidRDefault="00795213" w:rsidP="00FB00E0">
            <w:pPr>
              <w:jc w:val="center"/>
            </w:pPr>
            <w:r w:rsidRPr="00822EE0">
              <w:t>0%</w:t>
            </w:r>
          </w:p>
        </w:tc>
      </w:tr>
      <w:tr w:rsidR="00795213" w:rsidRPr="00822EE0" w14:paraId="7767DAA6" w14:textId="77777777" w:rsidTr="00FB00E0">
        <w:trPr>
          <w:trHeight w:val="261"/>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CBD685D" w14:textId="77777777" w:rsidR="00795213" w:rsidRPr="00822EE0" w:rsidRDefault="00795213"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49598D34" w14:textId="77777777" w:rsidR="00795213" w:rsidRPr="00822EE0" w:rsidRDefault="00795213" w:rsidP="00FB00E0">
            <w:pPr>
              <w:jc w:val="center"/>
            </w:pPr>
            <w:r w:rsidRPr="00822EE0">
              <w:t>01 3 01 S1950</w:t>
            </w:r>
          </w:p>
        </w:tc>
        <w:tc>
          <w:tcPr>
            <w:tcW w:w="1188" w:type="dxa"/>
            <w:tcBorders>
              <w:top w:val="nil"/>
              <w:left w:val="nil"/>
              <w:bottom w:val="single" w:sz="4" w:space="0" w:color="auto"/>
              <w:right w:val="single" w:sz="4" w:space="0" w:color="auto"/>
            </w:tcBorders>
            <w:shd w:val="clear" w:color="000000" w:fill="FFFFFF"/>
            <w:noWrap/>
            <w:vAlign w:val="center"/>
            <w:hideMark/>
          </w:tcPr>
          <w:p w14:paraId="0B8AE06E"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69D09BF3" w14:textId="77777777" w:rsidR="00795213" w:rsidRPr="00822EE0" w:rsidRDefault="00795213" w:rsidP="00FB00E0">
            <w:pPr>
              <w:jc w:val="center"/>
            </w:pPr>
            <w:r w:rsidRPr="00822EE0">
              <w:t>10 526 315,81</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2FB97C4" w14:textId="77777777" w:rsidR="00795213" w:rsidRPr="00822EE0" w:rsidRDefault="00795213" w:rsidP="00FB00E0">
            <w:pPr>
              <w:jc w:val="center"/>
            </w:pPr>
            <w:r w:rsidRPr="00822EE0">
              <w:t>9 895 130,68</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8F9EF8E" w14:textId="77777777" w:rsidR="00795213" w:rsidRPr="00822EE0" w:rsidRDefault="00795213" w:rsidP="00FB00E0">
            <w:pPr>
              <w:jc w:val="center"/>
            </w:pPr>
            <w:r w:rsidRPr="00822EE0">
              <w:t>94%</w:t>
            </w:r>
          </w:p>
        </w:tc>
      </w:tr>
      <w:tr w:rsidR="00795213" w:rsidRPr="00822EE0" w14:paraId="201A00C2" w14:textId="77777777" w:rsidTr="00FB00E0">
        <w:trPr>
          <w:trHeight w:val="1875"/>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63C0EC0" w14:textId="77777777" w:rsidR="00795213" w:rsidRPr="00822EE0" w:rsidRDefault="00795213" w:rsidP="00FB00E0">
            <w:r w:rsidRPr="00822EE0">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90EC16E" w14:textId="77777777" w:rsidR="00795213" w:rsidRPr="00822EE0" w:rsidRDefault="00795213" w:rsidP="00FB00E0">
            <w:pPr>
              <w:jc w:val="center"/>
            </w:pPr>
            <w:r w:rsidRPr="00822EE0">
              <w:t>01 3 01 S8900</w:t>
            </w:r>
          </w:p>
        </w:tc>
        <w:tc>
          <w:tcPr>
            <w:tcW w:w="1188" w:type="dxa"/>
            <w:tcBorders>
              <w:top w:val="nil"/>
              <w:left w:val="nil"/>
              <w:bottom w:val="single" w:sz="4" w:space="0" w:color="auto"/>
              <w:right w:val="single" w:sz="4" w:space="0" w:color="auto"/>
            </w:tcBorders>
            <w:shd w:val="clear" w:color="000000" w:fill="FFFFFF"/>
            <w:noWrap/>
            <w:vAlign w:val="center"/>
            <w:hideMark/>
          </w:tcPr>
          <w:p w14:paraId="361F5F18"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6C8FF628" w14:textId="77777777" w:rsidR="00795213" w:rsidRPr="00822EE0" w:rsidRDefault="00795213" w:rsidP="00FB00E0">
            <w:pPr>
              <w:jc w:val="center"/>
            </w:pPr>
            <w:r w:rsidRPr="00822EE0">
              <w:t>8 000 000,00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9E33F96" w14:textId="77777777" w:rsidR="00795213" w:rsidRPr="00822EE0" w:rsidRDefault="00795213" w:rsidP="00FB00E0">
            <w:pPr>
              <w:jc w:val="center"/>
            </w:pPr>
            <w:r w:rsidRPr="00822EE0">
              <w:t>7 402 552,92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E0B3C6D" w14:textId="77777777" w:rsidR="00795213" w:rsidRPr="00822EE0" w:rsidRDefault="00795213" w:rsidP="00FB00E0">
            <w:pPr>
              <w:jc w:val="center"/>
            </w:pPr>
            <w:r w:rsidRPr="00822EE0">
              <w:t>93%</w:t>
            </w:r>
          </w:p>
        </w:tc>
      </w:tr>
      <w:tr w:rsidR="00795213" w:rsidRPr="00822EE0" w14:paraId="7A025321" w14:textId="77777777" w:rsidTr="00FB00E0">
        <w:trPr>
          <w:trHeight w:val="4198"/>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BE02E" w14:textId="77777777" w:rsidR="00795213" w:rsidRPr="00822EE0" w:rsidRDefault="00795213"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16F4060D" w14:textId="77777777" w:rsidR="00795213" w:rsidRPr="00822EE0" w:rsidRDefault="00795213" w:rsidP="00FB00E0">
            <w:pPr>
              <w:jc w:val="center"/>
            </w:pPr>
            <w:r w:rsidRPr="00822EE0">
              <w:t>01 3 01 R3031</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2A98E330" w14:textId="77777777" w:rsidR="00795213" w:rsidRPr="00822EE0" w:rsidRDefault="00795213" w:rsidP="00FB00E0">
            <w:pPr>
              <w:jc w:val="center"/>
            </w:pPr>
            <w:r w:rsidRPr="00822EE0">
              <w:t>100</w:t>
            </w:r>
          </w:p>
        </w:tc>
        <w:tc>
          <w:tcPr>
            <w:tcW w:w="2640" w:type="dxa"/>
            <w:tcBorders>
              <w:top w:val="single" w:sz="4" w:space="0" w:color="auto"/>
              <w:left w:val="nil"/>
              <w:bottom w:val="single" w:sz="4" w:space="0" w:color="auto"/>
              <w:right w:val="single" w:sz="4" w:space="0" w:color="auto"/>
            </w:tcBorders>
            <w:shd w:val="clear" w:color="000000" w:fill="FFFFFF"/>
            <w:noWrap/>
            <w:vAlign w:val="center"/>
            <w:hideMark/>
          </w:tcPr>
          <w:p w14:paraId="46506055" w14:textId="77777777" w:rsidR="00795213" w:rsidRPr="00822EE0" w:rsidRDefault="00795213" w:rsidP="00FB00E0">
            <w:pPr>
              <w:jc w:val="center"/>
            </w:pPr>
            <w:r w:rsidRPr="00822EE0">
              <w:t>11 457 600,00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148C8A0D" w14:textId="77777777" w:rsidR="00795213" w:rsidRPr="00822EE0" w:rsidRDefault="00795213" w:rsidP="00FB00E0">
            <w:pPr>
              <w:jc w:val="center"/>
            </w:pPr>
            <w:r w:rsidRPr="00822EE0">
              <w:t>11 214 396,73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E98E126" w14:textId="77777777" w:rsidR="00795213" w:rsidRPr="00822EE0" w:rsidRDefault="00795213" w:rsidP="00FB00E0">
            <w:pPr>
              <w:jc w:val="center"/>
            </w:pPr>
            <w:r w:rsidRPr="00822EE0">
              <w:t>98%</w:t>
            </w:r>
          </w:p>
        </w:tc>
      </w:tr>
      <w:tr w:rsidR="00795213" w:rsidRPr="00822EE0" w14:paraId="2018A23D" w14:textId="77777777" w:rsidTr="00FB00E0">
        <w:trPr>
          <w:trHeight w:val="2188"/>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463C2195" w14:textId="77777777" w:rsidR="00795213" w:rsidRPr="00822EE0" w:rsidRDefault="00795213"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000000" w:fill="FFFFFF"/>
            <w:noWrap/>
            <w:vAlign w:val="center"/>
            <w:hideMark/>
          </w:tcPr>
          <w:p w14:paraId="0BE13011" w14:textId="77777777" w:rsidR="00795213" w:rsidRPr="00822EE0" w:rsidRDefault="00795213" w:rsidP="00FB00E0">
            <w:pPr>
              <w:jc w:val="center"/>
            </w:pPr>
            <w:r w:rsidRPr="00822EE0">
              <w:t>01 3 01 L3041</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8FDB4F8"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14:paraId="18148229" w14:textId="77777777" w:rsidR="00795213" w:rsidRPr="00822EE0" w:rsidRDefault="00795213" w:rsidP="00FB00E0">
            <w:pPr>
              <w:jc w:val="center"/>
            </w:pPr>
            <w:r w:rsidRPr="00822EE0">
              <w:t>6 083 979,88</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2203B" w14:textId="77777777" w:rsidR="00795213" w:rsidRPr="00822EE0" w:rsidRDefault="00795213" w:rsidP="00FB00E0">
            <w:pPr>
              <w:jc w:val="center"/>
            </w:pPr>
            <w:r w:rsidRPr="00822EE0">
              <w:t>5 501 202,12</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2B6042" w14:textId="77777777" w:rsidR="00795213" w:rsidRPr="00822EE0" w:rsidRDefault="00795213" w:rsidP="00FB00E0">
            <w:pPr>
              <w:jc w:val="center"/>
            </w:pPr>
            <w:r w:rsidRPr="00822EE0">
              <w:t>90%</w:t>
            </w:r>
          </w:p>
        </w:tc>
      </w:tr>
      <w:tr w:rsidR="00795213" w:rsidRPr="00822EE0" w14:paraId="461788F5" w14:textId="77777777" w:rsidTr="00FB00E0">
        <w:trPr>
          <w:trHeight w:val="585"/>
        </w:trPr>
        <w:tc>
          <w:tcPr>
            <w:tcW w:w="549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C14C4F7" w14:textId="77777777" w:rsidR="00795213" w:rsidRPr="00822EE0" w:rsidRDefault="00795213" w:rsidP="00FB00E0">
            <w:pPr>
              <w:rPr>
                <w:b/>
                <w:bCs/>
                <w:i/>
                <w:iCs/>
                <w:color w:val="22272F"/>
              </w:rPr>
            </w:pPr>
            <w:r w:rsidRPr="00822EE0">
              <w:rPr>
                <w:b/>
                <w:bCs/>
                <w:i/>
                <w:iCs/>
                <w:color w:val="22272F"/>
              </w:rPr>
              <w:t>Ведомственный проект "Социальная поддержка в сфере образования"</w:t>
            </w:r>
          </w:p>
        </w:tc>
        <w:tc>
          <w:tcPr>
            <w:tcW w:w="1734" w:type="dxa"/>
            <w:tcBorders>
              <w:top w:val="single" w:sz="4" w:space="0" w:color="auto"/>
              <w:left w:val="nil"/>
              <w:bottom w:val="single" w:sz="4" w:space="0" w:color="auto"/>
              <w:right w:val="single" w:sz="4" w:space="0" w:color="auto"/>
            </w:tcBorders>
            <w:shd w:val="clear" w:color="000000" w:fill="FFFFFF"/>
            <w:noWrap/>
            <w:vAlign w:val="bottom"/>
            <w:hideMark/>
          </w:tcPr>
          <w:p w14:paraId="73D52A85" w14:textId="77777777" w:rsidR="00795213" w:rsidRPr="00822EE0" w:rsidRDefault="00795213" w:rsidP="00FB00E0">
            <w:pPr>
              <w:jc w:val="center"/>
              <w:rPr>
                <w:b/>
                <w:bCs/>
                <w:i/>
                <w:iCs/>
              </w:rPr>
            </w:pPr>
            <w:r w:rsidRPr="00822EE0">
              <w:rPr>
                <w:b/>
                <w:bCs/>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14:paraId="53CD14A5"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7D9DE02B" w14:textId="77777777" w:rsidR="00795213" w:rsidRPr="00822EE0" w:rsidRDefault="00795213" w:rsidP="00FB00E0">
            <w:pPr>
              <w:jc w:val="center"/>
              <w:rPr>
                <w:b/>
                <w:bCs/>
                <w:i/>
                <w:iCs/>
              </w:rPr>
            </w:pPr>
            <w:r w:rsidRPr="00822EE0">
              <w:rPr>
                <w:b/>
                <w:bCs/>
                <w:i/>
                <w:iCs/>
              </w:rPr>
              <w:t>10 505 200,86</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2CADD6D8" w14:textId="77777777" w:rsidR="00795213" w:rsidRPr="00822EE0" w:rsidRDefault="00795213" w:rsidP="00FB00E0">
            <w:pPr>
              <w:jc w:val="center"/>
              <w:rPr>
                <w:b/>
                <w:bCs/>
                <w:i/>
                <w:iCs/>
              </w:rPr>
            </w:pPr>
            <w:r w:rsidRPr="00822EE0">
              <w:rPr>
                <w:b/>
                <w:bCs/>
                <w:i/>
                <w:iCs/>
              </w:rPr>
              <w:t>9 619 216,86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417F4D0" w14:textId="77777777" w:rsidR="00795213" w:rsidRPr="00822EE0" w:rsidRDefault="00795213" w:rsidP="00FB00E0">
            <w:pPr>
              <w:jc w:val="center"/>
            </w:pPr>
            <w:r w:rsidRPr="00822EE0">
              <w:t>92%</w:t>
            </w:r>
          </w:p>
        </w:tc>
      </w:tr>
      <w:tr w:rsidR="00795213" w:rsidRPr="00822EE0" w14:paraId="24246027" w14:textId="77777777" w:rsidTr="00FB00E0">
        <w:trPr>
          <w:trHeight w:val="938"/>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DFE17" w14:textId="77777777" w:rsidR="00795213" w:rsidRPr="00822EE0" w:rsidRDefault="00795213" w:rsidP="00FB00E0">
            <w:r w:rsidRPr="00822EE0">
              <w:lastRenderedPageBreak/>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8397F17" w14:textId="77777777" w:rsidR="00795213" w:rsidRPr="00822EE0" w:rsidRDefault="00795213" w:rsidP="00FB00E0">
            <w:pPr>
              <w:jc w:val="center"/>
            </w:pPr>
            <w:r w:rsidRPr="00822EE0">
              <w:t>01 3 02 00340</w:t>
            </w:r>
          </w:p>
        </w:tc>
        <w:tc>
          <w:tcPr>
            <w:tcW w:w="1188" w:type="dxa"/>
            <w:tcBorders>
              <w:top w:val="nil"/>
              <w:left w:val="nil"/>
              <w:bottom w:val="single" w:sz="4" w:space="0" w:color="auto"/>
              <w:right w:val="single" w:sz="4" w:space="0" w:color="auto"/>
            </w:tcBorders>
            <w:shd w:val="clear" w:color="000000" w:fill="FFFFFF"/>
            <w:noWrap/>
            <w:vAlign w:val="center"/>
            <w:hideMark/>
          </w:tcPr>
          <w:p w14:paraId="10CD5AD1"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3121C604" w14:textId="77777777" w:rsidR="00795213" w:rsidRPr="00822EE0" w:rsidRDefault="00795213" w:rsidP="00FB00E0">
            <w:pPr>
              <w:jc w:val="center"/>
            </w:pPr>
            <w:r w:rsidRPr="00822EE0">
              <w:t>3 059 191,65</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77B642DE" w14:textId="77777777" w:rsidR="00795213" w:rsidRPr="00822EE0" w:rsidRDefault="00795213" w:rsidP="00FB00E0">
            <w:pPr>
              <w:jc w:val="center"/>
            </w:pPr>
            <w:r w:rsidRPr="00822EE0">
              <w:t>3 043 604,35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630406D" w14:textId="77777777" w:rsidR="00795213" w:rsidRPr="00822EE0" w:rsidRDefault="00795213" w:rsidP="00FB00E0">
            <w:pPr>
              <w:jc w:val="center"/>
            </w:pPr>
            <w:r w:rsidRPr="00822EE0">
              <w:t>99%</w:t>
            </w:r>
          </w:p>
        </w:tc>
      </w:tr>
      <w:tr w:rsidR="00795213" w:rsidRPr="00822EE0" w14:paraId="55197F2C" w14:textId="77777777" w:rsidTr="00FB00E0">
        <w:trPr>
          <w:trHeight w:val="2500"/>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28987BE" w14:textId="77777777" w:rsidR="00795213" w:rsidRPr="00822EE0" w:rsidRDefault="00795213" w:rsidP="00FB00E0">
            <w:r w:rsidRPr="00822EE0">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11295A1F" w14:textId="77777777" w:rsidR="00795213" w:rsidRPr="00822EE0" w:rsidRDefault="00795213" w:rsidP="00FB00E0">
            <w:pPr>
              <w:jc w:val="center"/>
            </w:pPr>
            <w:r w:rsidRPr="00822EE0">
              <w:t xml:space="preserve">01 3 02 80100 </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A72FF6C"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DB9DD" w14:textId="77777777" w:rsidR="00795213" w:rsidRPr="00822EE0" w:rsidRDefault="00795213" w:rsidP="00FB00E0">
            <w:pPr>
              <w:jc w:val="center"/>
            </w:pPr>
            <w:r w:rsidRPr="00822EE0">
              <w:t>342 784,00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00EDB" w14:textId="77777777" w:rsidR="00795213" w:rsidRPr="00822EE0" w:rsidRDefault="00795213" w:rsidP="00FB00E0">
            <w:pPr>
              <w:jc w:val="center"/>
            </w:pPr>
            <w:r w:rsidRPr="00822EE0">
              <w:t>272 428,66</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6AA8B" w14:textId="77777777" w:rsidR="00795213" w:rsidRPr="00822EE0" w:rsidRDefault="00795213" w:rsidP="00FB00E0">
            <w:pPr>
              <w:jc w:val="center"/>
            </w:pPr>
            <w:r w:rsidRPr="00822EE0">
              <w:t>79%</w:t>
            </w:r>
          </w:p>
        </w:tc>
      </w:tr>
      <w:tr w:rsidR="00795213" w:rsidRPr="00822EE0" w14:paraId="2DD0AD3D" w14:textId="77777777" w:rsidTr="00FB00E0">
        <w:trPr>
          <w:trHeight w:val="1875"/>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308B4F"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75D24C0" w14:textId="77777777" w:rsidR="00795213" w:rsidRPr="00822EE0" w:rsidRDefault="00795213" w:rsidP="00FB00E0">
            <w:pPr>
              <w:jc w:val="center"/>
            </w:pPr>
            <w:r w:rsidRPr="00822EE0">
              <w:t>01 3 02 80110</w:t>
            </w:r>
          </w:p>
        </w:tc>
        <w:tc>
          <w:tcPr>
            <w:tcW w:w="1188" w:type="dxa"/>
            <w:tcBorders>
              <w:top w:val="nil"/>
              <w:left w:val="nil"/>
              <w:bottom w:val="single" w:sz="4" w:space="0" w:color="auto"/>
              <w:right w:val="nil"/>
            </w:tcBorders>
            <w:shd w:val="clear" w:color="000000" w:fill="FFFFFF"/>
            <w:noWrap/>
            <w:vAlign w:val="center"/>
            <w:hideMark/>
          </w:tcPr>
          <w:p w14:paraId="0B57A56E" w14:textId="77777777" w:rsidR="00795213" w:rsidRPr="00822EE0" w:rsidRDefault="00795213" w:rsidP="00FB00E0">
            <w:pPr>
              <w:jc w:val="center"/>
            </w:pPr>
            <w:r w:rsidRPr="00822EE0">
              <w:t>300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3C7231F8" w14:textId="77777777" w:rsidR="00795213" w:rsidRPr="00822EE0" w:rsidRDefault="00795213" w:rsidP="00FB00E0">
            <w:pPr>
              <w:jc w:val="center"/>
            </w:pPr>
            <w:r w:rsidRPr="00822EE0">
              <w:t>638 522,01</w:t>
            </w:r>
          </w:p>
        </w:tc>
        <w:tc>
          <w:tcPr>
            <w:tcW w:w="2409" w:type="dxa"/>
            <w:tcBorders>
              <w:top w:val="nil"/>
              <w:left w:val="nil"/>
              <w:bottom w:val="single" w:sz="4" w:space="0" w:color="auto"/>
              <w:right w:val="single" w:sz="8" w:space="0" w:color="auto"/>
            </w:tcBorders>
            <w:shd w:val="clear" w:color="000000" w:fill="FFFFFF"/>
            <w:noWrap/>
            <w:vAlign w:val="center"/>
            <w:hideMark/>
          </w:tcPr>
          <w:p w14:paraId="03F3DC1A" w14:textId="77777777" w:rsidR="00795213" w:rsidRPr="00822EE0" w:rsidRDefault="00795213" w:rsidP="00FB00E0">
            <w:pPr>
              <w:jc w:val="center"/>
            </w:pPr>
            <w:r w:rsidRPr="00822EE0">
              <w:t>335 119,14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D4F7F3A" w14:textId="77777777" w:rsidR="00795213" w:rsidRPr="00822EE0" w:rsidRDefault="00795213" w:rsidP="00FB00E0">
            <w:pPr>
              <w:jc w:val="center"/>
            </w:pPr>
            <w:r w:rsidRPr="00822EE0">
              <w:t>52%</w:t>
            </w:r>
          </w:p>
        </w:tc>
      </w:tr>
      <w:tr w:rsidR="00795213" w:rsidRPr="00822EE0" w14:paraId="23AC4437" w14:textId="77777777" w:rsidTr="00FB00E0">
        <w:trPr>
          <w:trHeight w:val="1454"/>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992B67B" w14:textId="77777777" w:rsidR="00795213" w:rsidRPr="00822EE0" w:rsidRDefault="00795213"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4C6F64CD" w14:textId="77777777" w:rsidR="00795213" w:rsidRPr="00822EE0" w:rsidRDefault="00795213" w:rsidP="00FB00E0">
            <w:pPr>
              <w:jc w:val="center"/>
            </w:pPr>
            <w:r w:rsidRPr="00822EE0">
              <w:t>01 3 02 80200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87AD753"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37699" w14:textId="77777777" w:rsidR="00795213" w:rsidRPr="00822EE0" w:rsidRDefault="00795213" w:rsidP="00FB00E0">
            <w:pPr>
              <w:jc w:val="center"/>
            </w:pPr>
            <w:r w:rsidRPr="00822EE0">
              <w:t>59 640,00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09B78D" w14:textId="77777777" w:rsidR="00795213" w:rsidRPr="00822EE0" w:rsidRDefault="00795213" w:rsidP="00FB00E0">
            <w:pPr>
              <w:jc w:val="center"/>
            </w:pPr>
            <w:r w:rsidRPr="00822EE0">
              <w:t>59 640,00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3929C" w14:textId="77777777" w:rsidR="00795213" w:rsidRPr="00822EE0" w:rsidRDefault="00795213" w:rsidP="00FB00E0">
            <w:pPr>
              <w:jc w:val="center"/>
            </w:pPr>
            <w:r w:rsidRPr="00822EE0">
              <w:t>100%</w:t>
            </w:r>
          </w:p>
        </w:tc>
      </w:tr>
      <w:tr w:rsidR="00795213" w:rsidRPr="00822EE0" w14:paraId="00778577" w14:textId="77777777" w:rsidTr="00FB00E0">
        <w:trPr>
          <w:trHeight w:val="97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2C1A7C8" w14:textId="77777777" w:rsidR="00795213" w:rsidRPr="00822EE0" w:rsidRDefault="00795213" w:rsidP="00FB00E0">
            <w:r w:rsidRPr="00822EE0">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w:t>
            </w:r>
            <w:r w:rsidRPr="00822EE0">
              <w:lastRenderedPageBreak/>
              <w:t>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7A4E672A" w14:textId="77777777" w:rsidR="00795213" w:rsidRPr="00822EE0" w:rsidRDefault="00795213" w:rsidP="00FB00E0">
            <w:pPr>
              <w:jc w:val="center"/>
            </w:pPr>
            <w:r w:rsidRPr="00822EE0">
              <w:lastRenderedPageBreak/>
              <w:t>01 3 02 81010</w:t>
            </w:r>
          </w:p>
        </w:tc>
        <w:tc>
          <w:tcPr>
            <w:tcW w:w="1188" w:type="dxa"/>
            <w:tcBorders>
              <w:top w:val="nil"/>
              <w:left w:val="nil"/>
              <w:bottom w:val="single" w:sz="4" w:space="0" w:color="auto"/>
              <w:right w:val="single" w:sz="4" w:space="0" w:color="auto"/>
            </w:tcBorders>
            <w:shd w:val="clear" w:color="000000" w:fill="FFFFFF"/>
            <w:noWrap/>
            <w:vAlign w:val="center"/>
            <w:hideMark/>
          </w:tcPr>
          <w:p w14:paraId="2CD8A959"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0EE5952D" w14:textId="77777777" w:rsidR="00795213" w:rsidRPr="00822EE0" w:rsidRDefault="00795213" w:rsidP="00FB00E0">
            <w:pPr>
              <w:jc w:val="center"/>
            </w:pPr>
            <w:r w:rsidRPr="00822EE0">
              <w:t>398 395,20</w:t>
            </w:r>
          </w:p>
        </w:tc>
        <w:tc>
          <w:tcPr>
            <w:tcW w:w="2409" w:type="dxa"/>
            <w:tcBorders>
              <w:top w:val="nil"/>
              <w:left w:val="nil"/>
              <w:bottom w:val="single" w:sz="4" w:space="0" w:color="auto"/>
              <w:right w:val="single" w:sz="8" w:space="0" w:color="auto"/>
            </w:tcBorders>
            <w:shd w:val="clear" w:color="000000" w:fill="FFFFFF"/>
            <w:noWrap/>
            <w:vAlign w:val="center"/>
            <w:hideMark/>
          </w:tcPr>
          <w:p w14:paraId="18988AA9" w14:textId="77777777" w:rsidR="00795213" w:rsidRPr="00822EE0" w:rsidRDefault="00795213" w:rsidP="00FB00E0">
            <w:pPr>
              <w:jc w:val="center"/>
            </w:pPr>
            <w:r w:rsidRPr="00822EE0">
              <w:t>61 756,71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F0C286C" w14:textId="77777777" w:rsidR="00795213" w:rsidRPr="00822EE0" w:rsidRDefault="00795213" w:rsidP="00FB00E0">
            <w:pPr>
              <w:jc w:val="center"/>
            </w:pPr>
            <w:r w:rsidRPr="00822EE0">
              <w:t>16%</w:t>
            </w:r>
          </w:p>
        </w:tc>
      </w:tr>
      <w:tr w:rsidR="00795213" w:rsidRPr="00822EE0" w14:paraId="3D952CA1" w14:textId="77777777" w:rsidTr="00FB00E0">
        <w:trPr>
          <w:trHeight w:val="2079"/>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7CBA0" w14:textId="77777777" w:rsidR="00795213" w:rsidRPr="00822EE0" w:rsidRDefault="00795213"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515B5EBD" w14:textId="77777777" w:rsidR="00795213" w:rsidRPr="00822EE0" w:rsidRDefault="00795213" w:rsidP="00FB00E0">
            <w:pPr>
              <w:jc w:val="center"/>
            </w:pPr>
            <w:r w:rsidRPr="00822EE0">
              <w:t>01 3 02 81290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94E650A"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0F870C33" w14:textId="77777777" w:rsidR="00795213" w:rsidRPr="00822EE0" w:rsidRDefault="00795213" w:rsidP="00FB00E0">
            <w:pPr>
              <w:jc w:val="center"/>
            </w:pPr>
            <w:r w:rsidRPr="00822EE0">
              <w:t>2 361 632,00</w:t>
            </w:r>
          </w:p>
        </w:tc>
        <w:tc>
          <w:tcPr>
            <w:tcW w:w="2409" w:type="dxa"/>
            <w:tcBorders>
              <w:top w:val="nil"/>
              <w:left w:val="nil"/>
              <w:bottom w:val="single" w:sz="4" w:space="0" w:color="auto"/>
              <w:right w:val="single" w:sz="8" w:space="0" w:color="auto"/>
            </w:tcBorders>
            <w:shd w:val="clear" w:color="000000" w:fill="FFFFFF"/>
            <w:noWrap/>
            <w:vAlign w:val="center"/>
            <w:hideMark/>
          </w:tcPr>
          <w:p w14:paraId="4AEBB2A7" w14:textId="77777777" w:rsidR="00795213" w:rsidRPr="00822EE0" w:rsidRDefault="00795213" w:rsidP="00FB00E0">
            <w:pPr>
              <w:jc w:val="center"/>
            </w:pPr>
            <w:r w:rsidRPr="00822EE0">
              <w:t>2 361 632,00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F319E5D" w14:textId="77777777" w:rsidR="00795213" w:rsidRPr="00822EE0" w:rsidRDefault="00795213" w:rsidP="00FB00E0">
            <w:pPr>
              <w:jc w:val="center"/>
            </w:pPr>
            <w:r w:rsidRPr="00822EE0">
              <w:t>100%</w:t>
            </w:r>
          </w:p>
        </w:tc>
      </w:tr>
      <w:tr w:rsidR="00795213" w:rsidRPr="00822EE0" w14:paraId="266C709C" w14:textId="77777777" w:rsidTr="00FB00E0">
        <w:trPr>
          <w:trHeight w:val="2079"/>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EDDE3F9" w14:textId="77777777" w:rsidR="00795213" w:rsidRPr="00822EE0" w:rsidRDefault="00795213"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417F85DF" w14:textId="77777777" w:rsidR="00795213" w:rsidRPr="00822EE0" w:rsidRDefault="00795213" w:rsidP="00FB00E0">
            <w:pPr>
              <w:jc w:val="center"/>
            </w:pPr>
            <w:r w:rsidRPr="00822EE0">
              <w:t>01 3 02 81400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43FA19D" w14:textId="77777777" w:rsidR="00795213" w:rsidRPr="00822EE0" w:rsidRDefault="00795213" w:rsidP="00FB00E0">
            <w:pPr>
              <w:jc w:val="center"/>
            </w:pPr>
            <w:r w:rsidRPr="00822EE0">
              <w:t>300</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14:paraId="2827E991" w14:textId="77777777" w:rsidR="00795213" w:rsidRPr="00822EE0" w:rsidRDefault="00795213" w:rsidP="00FB00E0">
            <w:pPr>
              <w:jc w:val="center"/>
            </w:pPr>
            <w:r w:rsidRPr="00822EE0">
              <w:t>1 930 000,00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3817E0" w14:textId="77777777" w:rsidR="00795213" w:rsidRPr="00822EE0" w:rsidRDefault="00795213" w:rsidP="00FB00E0">
            <w:pPr>
              <w:jc w:val="center"/>
            </w:pPr>
            <w:r w:rsidRPr="00822EE0">
              <w:t>1 770 000,00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8A8B1" w14:textId="77777777" w:rsidR="00795213" w:rsidRPr="00822EE0" w:rsidRDefault="00795213" w:rsidP="00FB00E0">
            <w:pPr>
              <w:jc w:val="center"/>
            </w:pPr>
            <w:r w:rsidRPr="00822EE0">
              <w:t>92%</w:t>
            </w:r>
          </w:p>
        </w:tc>
      </w:tr>
      <w:tr w:rsidR="00795213" w:rsidRPr="00822EE0" w14:paraId="6CE3370E" w14:textId="77777777" w:rsidTr="00FB00E0">
        <w:trPr>
          <w:trHeight w:val="218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928D023"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1734" w:type="dxa"/>
            <w:tcBorders>
              <w:top w:val="nil"/>
              <w:left w:val="nil"/>
              <w:bottom w:val="single" w:sz="4" w:space="0" w:color="auto"/>
              <w:right w:val="single" w:sz="4" w:space="0" w:color="auto"/>
            </w:tcBorders>
            <w:shd w:val="clear" w:color="000000" w:fill="FFFFFF"/>
            <w:noWrap/>
            <w:vAlign w:val="center"/>
            <w:hideMark/>
          </w:tcPr>
          <w:p w14:paraId="1DC5A2C9" w14:textId="77777777" w:rsidR="00795213" w:rsidRPr="00822EE0" w:rsidRDefault="00795213" w:rsidP="00FB00E0">
            <w:pPr>
              <w:jc w:val="center"/>
            </w:pPr>
            <w:r w:rsidRPr="00822EE0">
              <w:t>01 3 02 81400</w:t>
            </w:r>
          </w:p>
        </w:tc>
        <w:tc>
          <w:tcPr>
            <w:tcW w:w="1188" w:type="dxa"/>
            <w:tcBorders>
              <w:top w:val="nil"/>
              <w:left w:val="nil"/>
              <w:bottom w:val="single" w:sz="4" w:space="0" w:color="auto"/>
              <w:right w:val="single" w:sz="4" w:space="0" w:color="auto"/>
            </w:tcBorders>
            <w:shd w:val="clear" w:color="000000" w:fill="FFFFFF"/>
            <w:noWrap/>
            <w:vAlign w:val="center"/>
            <w:hideMark/>
          </w:tcPr>
          <w:p w14:paraId="4202CB37"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8" w:space="0" w:color="auto"/>
            </w:tcBorders>
            <w:shd w:val="clear" w:color="auto" w:fill="auto"/>
            <w:noWrap/>
            <w:vAlign w:val="center"/>
            <w:hideMark/>
          </w:tcPr>
          <w:p w14:paraId="003AE0CA" w14:textId="77777777" w:rsidR="00795213" w:rsidRPr="00822EE0" w:rsidRDefault="00795213" w:rsidP="00FB00E0">
            <w:pPr>
              <w:jc w:val="center"/>
            </w:pPr>
            <w:r w:rsidRPr="00822EE0">
              <w:t>230 000,00</w:t>
            </w:r>
          </w:p>
        </w:tc>
        <w:tc>
          <w:tcPr>
            <w:tcW w:w="2409" w:type="dxa"/>
            <w:tcBorders>
              <w:top w:val="nil"/>
              <w:left w:val="nil"/>
              <w:bottom w:val="single" w:sz="4" w:space="0" w:color="auto"/>
              <w:right w:val="single" w:sz="8" w:space="0" w:color="auto"/>
            </w:tcBorders>
            <w:shd w:val="clear" w:color="000000" w:fill="FFFFFF"/>
            <w:noWrap/>
            <w:vAlign w:val="center"/>
            <w:hideMark/>
          </w:tcPr>
          <w:p w14:paraId="6DCE56C2" w14:textId="77777777" w:rsidR="00795213" w:rsidRPr="00822EE0" w:rsidRDefault="00795213" w:rsidP="00FB00E0">
            <w:pPr>
              <w:jc w:val="center"/>
            </w:pPr>
            <w:r w:rsidRPr="00822EE0">
              <w:t>230 000,00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FE34538" w14:textId="77777777" w:rsidR="00795213" w:rsidRPr="00822EE0" w:rsidRDefault="00795213" w:rsidP="00FB00E0">
            <w:pPr>
              <w:jc w:val="center"/>
            </w:pPr>
            <w:r w:rsidRPr="00822EE0">
              <w:t>100%</w:t>
            </w:r>
          </w:p>
        </w:tc>
      </w:tr>
      <w:tr w:rsidR="00795213" w:rsidRPr="00822EE0" w14:paraId="29664C6E" w14:textId="77777777" w:rsidTr="00FB00E0">
        <w:trPr>
          <w:trHeight w:val="97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3C3F963" w14:textId="77777777" w:rsidR="00795213" w:rsidRPr="00822EE0" w:rsidRDefault="00795213"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70433AFB" w14:textId="77777777" w:rsidR="00795213" w:rsidRPr="00822EE0" w:rsidRDefault="00795213" w:rsidP="00FB00E0">
            <w:pPr>
              <w:jc w:val="center"/>
            </w:pPr>
            <w:r w:rsidRPr="00822EE0">
              <w:t>01 3 02 S0190</w:t>
            </w:r>
          </w:p>
        </w:tc>
        <w:tc>
          <w:tcPr>
            <w:tcW w:w="1188" w:type="dxa"/>
            <w:tcBorders>
              <w:top w:val="nil"/>
              <w:left w:val="nil"/>
              <w:bottom w:val="single" w:sz="4" w:space="0" w:color="auto"/>
              <w:right w:val="single" w:sz="4" w:space="0" w:color="auto"/>
            </w:tcBorders>
            <w:shd w:val="clear" w:color="000000" w:fill="FFFFFF"/>
            <w:noWrap/>
            <w:vAlign w:val="center"/>
            <w:hideMark/>
          </w:tcPr>
          <w:p w14:paraId="5E3A9E3A"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09D4F868" w14:textId="77777777" w:rsidR="00795213" w:rsidRPr="00822EE0" w:rsidRDefault="00795213" w:rsidP="00FB00E0">
            <w:pPr>
              <w:jc w:val="center"/>
            </w:pPr>
            <w:r w:rsidRPr="00822EE0">
              <w:t>1 485 036,00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A4A5F62" w14:textId="77777777" w:rsidR="00795213" w:rsidRPr="00822EE0" w:rsidRDefault="00795213" w:rsidP="00FB00E0">
            <w:pPr>
              <w:jc w:val="center"/>
            </w:pPr>
            <w:r w:rsidRPr="00822EE0">
              <w:t>1 485 036,00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23A15E2" w14:textId="77777777" w:rsidR="00795213" w:rsidRPr="00822EE0" w:rsidRDefault="00795213" w:rsidP="00FB00E0">
            <w:pPr>
              <w:jc w:val="center"/>
            </w:pPr>
            <w:r w:rsidRPr="00822EE0">
              <w:t>100%</w:t>
            </w:r>
          </w:p>
        </w:tc>
      </w:tr>
      <w:tr w:rsidR="00795213" w:rsidRPr="00822EE0" w14:paraId="6F10E9E3" w14:textId="77777777" w:rsidTr="00FB00E0">
        <w:trPr>
          <w:trHeight w:val="97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48EDCD2" w14:textId="77777777" w:rsidR="00795213" w:rsidRPr="00822EE0" w:rsidRDefault="00795213" w:rsidP="00FB00E0">
            <w:pPr>
              <w:rPr>
                <w:b/>
                <w:bCs/>
                <w:i/>
                <w:iCs/>
              </w:rPr>
            </w:pPr>
            <w:r w:rsidRPr="00822EE0">
              <w:rPr>
                <w:b/>
                <w:bCs/>
                <w:i/>
                <w:iCs/>
              </w:rPr>
              <w:t>Ведомственный проект «Оснащение прогулочных площадок образовательных организаций, реализующих программы дошкольного образования»</w:t>
            </w:r>
          </w:p>
        </w:tc>
        <w:tc>
          <w:tcPr>
            <w:tcW w:w="1734" w:type="dxa"/>
            <w:tcBorders>
              <w:top w:val="nil"/>
              <w:left w:val="nil"/>
              <w:bottom w:val="single" w:sz="4" w:space="0" w:color="auto"/>
              <w:right w:val="single" w:sz="4" w:space="0" w:color="auto"/>
            </w:tcBorders>
            <w:shd w:val="clear" w:color="000000" w:fill="FFFFFF"/>
            <w:noWrap/>
            <w:vAlign w:val="center"/>
            <w:hideMark/>
          </w:tcPr>
          <w:p w14:paraId="07BA3B5C" w14:textId="77777777" w:rsidR="00795213" w:rsidRPr="00822EE0" w:rsidRDefault="00795213" w:rsidP="00FB00E0">
            <w:pPr>
              <w:jc w:val="center"/>
              <w:rPr>
                <w:b/>
                <w:bCs/>
                <w:i/>
                <w:iCs/>
              </w:rPr>
            </w:pPr>
            <w:r w:rsidRPr="00822EE0">
              <w:rPr>
                <w:b/>
                <w:bCs/>
                <w:i/>
                <w:iCs/>
              </w:rPr>
              <w:t>01 3 03 00000</w:t>
            </w:r>
          </w:p>
        </w:tc>
        <w:tc>
          <w:tcPr>
            <w:tcW w:w="1188" w:type="dxa"/>
            <w:tcBorders>
              <w:top w:val="nil"/>
              <w:left w:val="nil"/>
              <w:bottom w:val="single" w:sz="4" w:space="0" w:color="auto"/>
              <w:right w:val="single" w:sz="4" w:space="0" w:color="auto"/>
            </w:tcBorders>
            <w:shd w:val="clear" w:color="000000" w:fill="FFFFFF"/>
            <w:noWrap/>
            <w:vAlign w:val="center"/>
            <w:hideMark/>
          </w:tcPr>
          <w:p w14:paraId="0E83EE73"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765F63D4" w14:textId="77777777" w:rsidR="00795213" w:rsidRPr="00822EE0" w:rsidRDefault="00795213" w:rsidP="00FB00E0">
            <w:pPr>
              <w:jc w:val="center"/>
              <w:rPr>
                <w:b/>
                <w:bCs/>
                <w:i/>
                <w:iCs/>
              </w:rPr>
            </w:pPr>
            <w:r w:rsidRPr="00822EE0">
              <w:rPr>
                <w:b/>
                <w:bCs/>
                <w:i/>
                <w:iCs/>
              </w:rPr>
              <w:t>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4485A2BE" w14:textId="77777777" w:rsidR="00795213" w:rsidRPr="00822EE0" w:rsidRDefault="00795213" w:rsidP="00FB00E0">
            <w:pPr>
              <w:jc w:val="center"/>
              <w:rPr>
                <w:b/>
                <w:bCs/>
                <w:i/>
                <w:iCs/>
              </w:rPr>
            </w:pPr>
            <w:r w:rsidRPr="00822EE0">
              <w:rPr>
                <w:b/>
                <w:bCs/>
                <w:i/>
                <w:iCs/>
              </w:rPr>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5C12E0F" w14:textId="77777777" w:rsidR="00795213" w:rsidRPr="00822EE0" w:rsidRDefault="00795213" w:rsidP="00FB00E0">
            <w:pPr>
              <w:jc w:val="center"/>
            </w:pPr>
            <w:r w:rsidRPr="00822EE0">
              <w:t>0%</w:t>
            </w:r>
          </w:p>
        </w:tc>
      </w:tr>
      <w:tr w:rsidR="00795213" w:rsidRPr="00822EE0" w14:paraId="0E593AA9" w14:textId="77777777" w:rsidTr="00FB00E0">
        <w:trPr>
          <w:trHeight w:val="1264"/>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76E98DA4" w14:textId="77777777" w:rsidR="00795213" w:rsidRPr="00822EE0" w:rsidRDefault="00795213" w:rsidP="00FB00E0">
            <w:r w:rsidRPr="00822EE0">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78EBC73C" w14:textId="77777777" w:rsidR="00795213" w:rsidRPr="00822EE0" w:rsidRDefault="00795213" w:rsidP="00FB00E0">
            <w:pPr>
              <w:jc w:val="center"/>
            </w:pPr>
            <w:r w:rsidRPr="00822EE0">
              <w:t>01 3 03 81120</w:t>
            </w:r>
          </w:p>
        </w:tc>
        <w:tc>
          <w:tcPr>
            <w:tcW w:w="1188" w:type="dxa"/>
            <w:tcBorders>
              <w:top w:val="nil"/>
              <w:left w:val="nil"/>
              <w:bottom w:val="single" w:sz="4" w:space="0" w:color="auto"/>
              <w:right w:val="single" w:sz="4" w:space="0" w:color="auto"/>
            </w:tcBorders>
            <w:shd w:val="clear" w:color="000000" w:fill="FFFFFF"/>
            <w:noWrap/>
            <w:vAlign w:val="center"/>
            <w:hideMark/>
          </w:tcPr>
          <w:p w14:paraId="08472FFA"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2E0841F1" w14:textId="77777777" w:rsidR="00795213" w:rsidRPr="00822EE0" w:rsidRDefault="00795213" w:rsidP="00FB00E0">
            <w:pPr>
              <w:jc w:val="center"/>
            </w:pPr>
            <w:r w:rsidRPr="00822EE0">
              <w:t>0,00</w:t>
            </w:r>
          </w:p>
        </w:tc>
        <w:tc>
          <w:tcPr>
            <w:tcW w:w="2409" w:type="dxa"/>
            <w:tcBorders>
              <w:top w:val="nil"/>
              <w:left w:val="nil"/>
              <w:bottom w:val="single" w:sz="4" w:space="0" w:color="auto"/>
              <w:right w:val="single" w:sz="8" w:space="0" w:color="auto"/>
            </w:tcBorders>
            <w:shd w:val="clear" w:color="000000" w:fill="FFFFFF"/>
            <w:noWrap/>
            <w:vAlign w:val="center"/>
            <w:hideMark/>
          </w:tcPr>
          <w:p w14:paraId="0DD69644"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C4F6EC3" w14:textId="77777777" w:rsidR="00795213" w:rsidRPr="00822EE0" w:rsidRDefault="00795213" w:rsidP="00FB00E0">
            <w:pPr>
              <w:jc w:val="center"/>
            </w:pPr>
            <w:r w:rsidRPr="00822EE0">
              <w:t>0%</w:t>
            </w:r>
          </w:p>
        </w:tc>
      </w:tr>
      <w:tr w:rsidR="00795213" w:rsidRPr="00822EE0" w14:paraId="3DECA1B3"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hideMark/>
          </w:tcPr>
          <w:p w14:paraId="102C16C7" w14:textId="77777777" w:rsidR="00795213" w:rsidRPr="00822EE0" w:rsidRDefault="00795213" w:rsidP="00FB00E0">
            <w:pPr>
              <w:rPr>
                <w:b/>
                <w:bCs/>
              </w:rPr>
            </w:pPr>
            <w:r w:rsidRPr="00822EE0">
              <w:rPr>
                <w:b/>
                <w:bCs/>
              </w:rPr>
              <w:t xml:space="preserve">Муниципальная программа "Развитие культуры, спорта и молодежной </w:t>
            </w:r>
            <w:proofErr w:type="gramStart"/>
            <w:r w:rsidRPr="00822EE0">
              <w:rPr>
                <w:b/>
                <w:bCs/>
              </w:rPr>
              <w:t>политики  Комсомольского</w:t>
            </w:r>
            <w:proofErr w:type="gramEnd"/>
            <w:r w:rsidRPr="00822EE0">
              <w:rPr>
                <w:b/>
                <w:bCs/>
              </w:rPr>
              <w:t xml:space="preserve"> муниципального района"</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0672784F" w14:textId="77777777" w:rsidR="00795213" w:rsidRPr="00822EE0" w:rsidRDefault="00795213" w:rsidP="00FB00E0">
            <w:pPr>
              <w:jc w:val="center"/>
              <w:rPr>
                <w:b/>
                <w:bCs/>
              </w:rPr>
            </w:pPr>
            <w:r w:rsidRPr="00822EE0">
              <w:rPr>
                <w:b/>
                <w:bCs/>
              </w:rPr>
              <w:t>02 0 00 00000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707E2206" w14:textId="77777777" w:rsidR="00795213" w:rsidRPr="00822EE0" w:rsidRDefault="00795213" w:rsidP="00FB00E0">
            <w:pPr>
              <w:jc w:val="center"/>
            </w:pPr>
            <w:r w:rsidRPr="00822EE0">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31EC2A48" w14:textId="77777777" w:rsidR="00795213" w:rsidRPr="00822EE0" w:rsidRDefault="00795213" w:rsidP="00FB00E0">
            <w:pPr>
              <w:jc w:val="center"/>
              <w:rPr>
                <w:b/>
                <w:bCs/>
              </w:rPr>
            </w:pPr>
            <w:r w:rsidRPr="00822EE0">
              <w:rPr>
                <w:b/>
                <w:bCs/>
              </w:rPr>
              <w:t>58 682 120,27</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4C1EC76D" w14:textId="77777777" w:rsidR="00795213" w:rsidRPr="00822EE0" w:rsidRDefault="00795213" w:rsidP="00FB00E0">
            <w:pPr>
              <w:jc w:val="center"/>
              <w:rPr>
                <w:b/>
                <w:bCs/>
              </w:rPr>
            </w:pPr>
            <w:r w:rsidRPr="00822EE0">
              <w:rPr>
                <w:b/>
                <w:bCs/>
              </w:rPr>
              <w:t>58 381 112,35</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3D56E13" w14:textId="77777777" w:rsidR="00795213" w:rsidRPr="00822EE0" w:rsidRDefault="00795213" w:rsidP="00FB00E0">
            <w:pPr>
              <w:jc w:val="center"/>
            </w:pPr>
            <w:r w:rsidRPr="00822EE0">
              <w:t>99%</w:t>
            </w:r>
          </w:p>
        </w:tc>
      </w:tr>
      <w:tr w:rsidR="00795213" w:rsidRPr="00822EE0" w14:paraId="33AB2839"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hideMark/>
          </w:tcPr>
          <w:p w14:paraId="3A041EDA"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4B206E55" w14:textId="77777777" w:rsidR="00795213" w:rsidRPr="00822EE0" w:rsidRDefault="00795213" w:rsidP="00FB00E0">
            <w:pPr>
              <w:jc w:val="center"/>
              <w:rPr>
                <w:b/>
                <w:bCs/>
              </w:rPr>
            </w:pPr>
            <w:r w:rsidRPr="00822EE0">
              <w:rPr>
                <w:b/>
                <w:b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14:paraId="36358441"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3E1F6F21" w14:textId="77777777" w:rsidR="00795213" w:rsidRPr="00822EE0" w:rsidRDefault="00795213" w:rsidP="00FB00E0">
            <w:pPr>
              <w:jc w:val="center"/>
              <w:rPr>
                <w:b/>
                <w:bCs/>
                <w:i/>
                <w:iCs/>
              </w:rPr>
            </w:pPr>
            <w:r w:rsidRPr="00822EE0">
              <w:rPr>
                <w:b/>
                <w:bCs/>
                <w:i/>
                <w:iCs/>
              </w:rPr>
              <w:t>58 682 120,27</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6F723B2" w14:textId="77777777" w:rsidR="00795213" w:rsidRPr="00822EE0" w:rsidRDefault="00795213" w:rsidP="00FB00E0">
            <w:pPr>
              <w:jc w:val="center"/>
              <w:rPr>
                <w:b/>
                <w:bCs/>
                <w:i/>
                <w:iCs/>
              </w:rPr>
            </w:pPr>
            <w:r w:rsidRPr="00822EE0">
              <w:rPr>
                <w:b/>
                <w:bCs/>
                <w:i/>
                <w:iCs/>
              </w:rPr>
              <w:t>58 381 112,35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2215448" w14:textId="77777777" w:rsidR="00795213" w:rsidRPr="00822EE0" w:rsidRDefault="00795213" w:rsidP="00FB00E0">
            <w:pPr>
              <w:jc w:val="center"/>
            </w:pPr>
            <w:r w:rsidRPr="00822EE0">
              <w:t>99%</w:t>
            </w:r>
          </w:p>
        </w:tc>
      </w:tr>
      <w:tr w:rsidR="00795213" w:rsidRPr="00822EE0" w14:paraId="20012D18" w14:textId="77777777" w:rsidTr="00FB00E0">
        <w:trPr>
          <w:trHeight w:val="778"/>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4832D2EC" w14:textId="77777777" w:rsidR="00795213" w:rsidRPr="00822EE0" w:rsidRDefault="00795213" w:rsidP="00FB00E0">
            <w:pPr>
              <w:rPr>
                <w:b/>
                <w:bCs/>
                <w:i/>
                <w:iCs/>
              </w:rPr>
            </w:pPr>
            <w:r w:rsidRPr="00822EE0">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734" w:type="dxa"/>
            <w:tcBorders>
              <w:top w:val="nil"/>
              <w:left w:val="nil"/>
              <w:bottom w:val="single" w:sz="4" w:space="0" w:color="auto"/>
              <w:right w:val="single" w:sz="4" w:space="0" w:color="auto"/>
            </w:tcBorders>
            <w:shd w:val="clear" w:color="000000" w:fill="FFFFFF"/>
            <w:noWrap/>
            <w:vAlign w:val="center"/>
            <w:hideMark/>
          </w:tcPr>
          <w:p w14:paraId="60D274C2" w14:textId="77777777" w:rsidR="00795213" w:rsidRPr="00822EE0" w:rsidRDefault="00795213" w:rsidP="00FB00E0">
            <w:pPr>
              <w:jc w:val="center"/>
              <w:rPr>
                <w:b/>
                <w:bCs/>
                <w:i/>
                <w:iCs/>
              </w:rPr>
            </w:pPr>
            <w:r w:rsidRPr="00822EE0">
              <w:rPr>
                <w:b/>
                <w:bCs/>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14:paraId="04D62C31" w14:textId="77777777" w:rsidR="00795213" w:rsidRPr="00822EE0" w:rsidRDefault="00795213" w:rsidP="00FB00E0">
            <w:pPr>
              <w:jc w:val="center"/>
              <w:rPr>
                <w:i/>
                <w:iCs/>
              </w:rPr>
            </w:pPr>
            <w:r w:rsidRPr="00822EE0">
              <w:rPr>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276A14FD" w14:textId="77777777" w:rsidR="00795213" w:rsidRPr="00822EE0" w:rsidRDefault="00795213" w:rsidP="00FB00E0">
            <w:pPr>
              <w:jc w:val="center"/>
              <w:rPr>
                <w:b/>
                <w:bCs/>
                <w:i/>
                <w:iCs/>
              </w:rPr>
            </w:pPr>
            <w:r w:rsidRPr="00822EE0">
              <w:rPr>
                <w:b/>
                <w:bCs/>
                <w:i/>
                <w:iCs/>
              </w:rPr>
              <w:t>14 810 049,69</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BB408CD" w14:textId="77777777" w:rsidR="00795213" w:rsidRPr="00822EE0" w:rsidRDefault="00795213" w:rsidP="00FB00E0">
            <w:pPr>
              <w:jc w:val="center"/>
              <w:rPr>
                <w:b/>
                <w:bCs/>
                <w:i/>
                <w:iCs/>
              </w:rPr>
            </w:pPr>
            <w:r w:rsidRPr="00822EE0">
              <w:rPr>
                <w:b/>
                <w:bCs/>
                <w:i/>
                <w:iCs/>
              </w:rPr>
              <w:t>14 700 779,85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4C2609D" w14:textId="77777777" w:rsidR="00795213" w:rsidRPr="00822EE0" w:rsidRDefault="00795213" w:rsidP="00FB00E0">
            <w:pPr>
              <w:jc w:val="center"/>
            </w:pPr>
            <w:r w:rsidRPr="00822EE0">
              <w:t>99%</w:t>
            </w:r>
          </w:p>
        </w:tc>
      </w:tr>
      <w:tr w:rsidR="00795213" w:rsidRPr="00822EE0" w14:paraId="485AA440" w14:textId="77777777" w:rsidTr="00FB00E0">
        <w:trPr>
          <w:trHeight w:val="1291"/>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682BC530"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7238A99C" w14:textId="77777777" w:rsidR="00795213" w:rsidRPr="00822EE0" w:rsidRDefault="00795213" w:rsidP="00FB00E0">
            <w:pPr>
              <w:jc w:val="center"/>
            </w:pPr>
            <w:r w:rsidRPr="00822EE0">
              <w:t>02 3 01 00040</w:t>
            </w:r>
          </w:p>
        </w:tc>
        <w:tc>
          <w:tcPr>
            <w:tcW w:w="1188" w:type="dxa"/>
            <w:tcBorders>
              <w:top w:val="nil"/>
              <w:left w:val="nil"/>
              <w:bottom w:val="single" w:sz="4" w:space="0" w:color="auto"/>
              <w:right w:val="single" w:sz="4" w:space="0" w:color="auto"/>
            </w:tcBorders>
            <w:shd w:val="clear" w:color="000000" w:fill="FFFFFF"/>
            <w:noWrap/>
            <w:vAlign w:val="center"/>
            <w:hideMark/>
          </w:tcPr>
          <w:p w14:paraId="02CFCA73"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noWrap/>
            <w:vAlign w:val="center"/>
            <w:hideMark/>
          </w:tcPr>
          <w:p w14:paraId="78964C28" w14:textId="77777777" w:rsidR="00795213" w:rsidRPr="00822EE0" w:rsidRDefault="00795213" w:rsidP="00FB00E0">
            <w:pPr>
              <w:jc w:val="center"/>
            </w:pPr>
            <w:r w:rsidRPr="00822EE0">
              <w:t>13 508 494,47</w:t>
            </w:r>
          </w:p>
        </w:tc>
        <w:tc>
          <w:tcPr>
            <w:tcW w:w="2409" w:type="dxa"/>
            <w:tcBorders>
              <w:top w:val="nil"/>
              <w:left w:val="nil"/>
              <w:bottom w:val="single" w:sz="4" w:space="0" w:color="auto"/>
              <w:right w:val="single" w:sz="8" w:space="0" w:color="auto"/>
            </w:tcBorders>
            <w:shd w:val="clear" w:color="000000" w:fill="FFFFFF"/>
            <w:noWrap/>
            <w:vAlign w:val="center"/>
            <w:hideMark/>
          </w:tcPr>
          <w:p w14:paraId="38F48515" w14:textId="77777777" w:rsidR="00795213" w:rsidRPr="00822EE0" w:rsidRDefault="00795213" w:rsidP="00FB00E0">
            <w:pPr>
              <w:jc w:val="center"/>
            </w:pPr>
            <w:r w:rsidRPr="00822EE0">
              <w:t>13 508 494,47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7A24C6D" w14:textId="77777777" w:rsidR="00795213" w:rsidRPr="00822EE0" w:rsidRDefault="00795213" w:rsidP="00FB00E0">
            <w:pPr>
              <w:jc w:val="center"/>
            </w:pPr>
            <w:r w:rsidRPr="00822EE0">
              <w:t>100%</w:t>
            </w:r>
          </w:p>
        </w:tc>
      </w:tr>
      <w:tr w:rsidR="00795213" w:rsidRPr="00822EE0" w14:paraId="1D2426D0" w14:textId="77777777" w:rsidTr="00FB00E0">
        <w:trPr>
          <w:trHeight w:val="951"/>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585BFCFF" w14:textId="77777777" w:rsidR="00795213" w:rsidRPr="00822EE0" w:rsidRDefault="00795213" w:rsidP="00FB00E0">
            <w:r w:rsidRPr="00822EE0">
              <w:lastRenderedPageBreak/>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5C05A2FE" w14:textId="77777777" w:rsidR="00795213" w:rsidRPr="00822EE0" w:rsidRDefault="00795213" w:rsidP="00FB00E0">
            <w:pPr>
              <w:jc w:val="center"/>
            </w:pPr>
            <w:r w:rsidRPr="00822EE0">
              <w:t>02 3 01 00040</w:t>
            </w:r>
          </w:p>
        </w:tc>
        <w:tc>
          <w:tcPr>
            <w:tcW w:w="1188" w:type="dxa"/>
            <w:tcBorders>
              <w:top w:val="nil"/>
              <w:left w:val="nil"/>
              <w:bottom w:val="single" w:sz="4" w:space="0" w:color="auto"/>
              <w:right w:val="single" w:sz="4" w:space="0" w:color="auto"/>
            </w:tcBorders>
            <w:shd w:val="clear" w:color="000000" w:fill="FFFFFF"/>
            <w:noWrap/>
            <w:vAlign w:val="center"/>
            <w:hideMark/>
          </w:tcPr>
          <w:p w14:paraId="5F4ADABD"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55B67726" w14:textId="77777777" w:rsidR="00795213" w:rsidRPr="00822EE0" w:rsidRDefault="00795213" w:rsidP="00FB00E0">
            <w:pPr>
              <w:jc w:val="center"/>
            </w:pPr>
            <w:r w:rsidRPr="00822EE0">
              <w:t>1 230 191,22</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405DB9F" w14:textId="77777777" w:rsidR="00795213" w:rsidRPr="00822EE0" w:rsidRDefault="00795213" w:rsidP="00FB00E0">
            <w:pPr>
              <w:jc w:val="center"/>
            </w:pPr>
            <w:r w:rsidRPr="00822EE0">
              <w:t>1 120 923,38</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FC75566" w14:textId="77777777" w:rsidR="00795213" w:rsidRPr="00822EE0" w:rsidRDefault="00795213" w:rsidP="00FB00E0">
            <w:pPr>
              <w:jc w:val="center"/>
            </w:pPr>
            <w:r w:rsidRPr="00822EE0">
              <w:t>91%</w:t>
            </w:r>
          </w:p>
        </w:tc>
      </w:tr>
      <w:tr w:rsidR="00795213" w:rsidRPr="00822EE0" w14:paraId="09C86A9C" w14:textId="77777777" w:rsidTr="00FB00E0">
        <w:trPr>
          <w:trHeight w:val="625"/>
        </w:trPr>
        <w:tc>
          <w:tcPr>
            <w:tcW w:w="5495" w:type="dxa"/>
            <w:tcBorders>
              <w:top w:val="nil"/>
              <w:left w:val="single" w:sz="8" w:space="0" w:color="auto"/>
              <w:bottom w:val="nil"/>
              <w:right w:val="single" w:sz="4" w:space="0" w:color="auto"/>
            </w:tcBorders>
            <w:shd w:val="clear" w:color="000000" w:fill="FFFFFF"/>
            <w:vAlign w:val="bottom"/>
            <w:hideMark/>
          </w:tcPr>
          <w:p w14:paraId="0EF1BDAD"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734" w:type="dxa"/>
            <w:tcBorders>
              <w:top w:val="nil"/>
              <w:left w:val="nil"/>
              <w:bottom w:val="nil"/>
              <w:right w:val="single" w:sz="4" w:space="0" w:color="auto"/>
            </w:tcBorders>
            <w:shd w:val="clear" w:color="000000" w:fill="FFFFFF"/>
            <w:noWrap/>
            <w:vAlign w:val="center"/>
            <w:hideMark/>
          </w:tcPr>
          <w:p w14:paraId="6B064D98" w14:textId="77777777" w:rsidR="00795213" w:rsidRPr="00822EE0" w:rsidRDefault="00795213" w:rsidP="00FB00E0">
            <w:pPr>
              <w:jc w:val="center"/>
            </w:pPr>
            <w:r w:rsidRPr="00822EE0">
              <w:t>02 3 01 00040</w:t>
            </w:r>
          </w:p>
        </w:tc>
        <w:tc>
          <w:tcPr>
            <w:tcW w:w="1188" w:type="dxa"/>
            <w:tcBorders>
              <w:top w:val="nil"/>
              <w:left w:val="nil"/>
              <w:bottom w:val="nil"/>
              <w:right w:val="single" w:sz="4" w:space="0" w:color="auto"/>
            </w:tcBorders>
            <w:shd w:val="clear" w:color="000000" w:fill="FFFFFF"/>
            <w:noWrap/>
            <w:vAlign w:val="center"/>
            <w:hideMark/>
          </w:tcPr>
          <w:p w14:paraId="6BDB9F73" w14:textId="77777777" w:rsidR="00795213" w:rsidRPr="00822EE0" w:rsidRDefault="00795213" w:rsidP="00FB00E0">
            <w:pPr>
              <w:jc w:val="center"/>
            </w:pPr>
            <w:r w:rsidRPr="00822EE0">
              <w:t>800</w:t>
            </w:r>
          </w:p>
        </w:tc>
        <w:tc>
          <w:tcPr>
            <w:tcW w:w="2640" w:type="dxa"/>
            <w:tcBorders>
              <w:top w:val="nil"/>
              <w:left w:val="nil"/>
              <w:bottom w:val="nil"/>
              <w:right w:val="single" w:sz="8" w:space="0" w:color="auto"/>
            </w:tcBorders>
            <w:shd w:val="clear" w:color="auto" w:fill="auto"/>
            <w:noWrap/>
            <w:vAlign w:val="center"/>
            <w:hideMark/>
          </w:tcPr>
          <w:p w14:paraId="6380F9E2" w14:textId="77777777" w:rsidR="00795213" w:rsidRPr="00822EE0" w:rsidRDefault="00795213" w:rsidP="00FB00E0">
            <w:pPr>
              <w:jc w:val="center"/>
            </w:pPr>
            <w:r w:rsidRPr="00822EE0">
              <w:t>71 364,00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5FF3DB9" w14:textId="77777777" w:rsidR="00795213" w:rsidRPr="00822EE0" w:rsidRDefault="00795213" w:rsidP="00FB00E0">
            <w:pPr>
              <w:jc w:val="center"/>
            </w:pPr>
            <w:r w:rsidRPr="00822EE0">
              <w:t>71 362,00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BEFCE42" w14:textId="77777777" w:rsidR="00795213" w:rsidRPr="00822EE0" w:rsidRDefault="00795213" w:rsidP="00FB00E0">
            <w:pPr>
              <w:jc w:val="center"/>
            </w:pPr>
            <w:r w:rsidRPr="00822EE0">
              <w:t>100%</w:t>
            </w:r>
          </w:p>
        </w:tc>
      </w:tr>
      <w:tr w:rsidR="00795213" w:rsidRPr="00822EE0" w14:paraId="2AD448D8" w14:textId="77777777" w:rsidTr="00FB00E0">
        <w:trPr>
          <w:trHeight w:val="815"/>
        </w:trPr>
        <w:tc>
          <w:tcPr>
            <w:tcW w:w="5495"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68AE91BA" w14:textId="77777777" w:rsidR="00795213" w:rsidRPr="00822EE0" w:rsidRDefault="00795213" w:rsidP="00FB00E0">
            <w:pPr>
              <w:rPr>
                <w:b/>
                <w:bCs/>
                <w:i/>
                <w:iCs/>
              </w:rPr>
            </w:pPr>
            <w:r w:rsidRPr="00822EE0">
              <w:rPr>
                <w:b/>
                <w:bCs/>
                <w:i/>
                <w:iCs/>
              </w:rPr>
              <w:t>Ведомственный проект «Реализация молодежной политики на территории Комсомольского муниципального района»</w:t>
            </w:r>
          </w:p>
        </w:tc>
        <w:tc>
          <w:tcPr>
            <w:tcW w:w="1734" w:type="dxa"/>
            <w:tcBorders>
              <w:top w:val="single" w:sz="4" w:space="0" w:color="auto"/>
              <w:left w:val="nil"/>
              <w:bottom w:val="single" w:sz="4" w:space="0" w:color="auto"/>
              <w:right w:val="single" w:sz="4" w:space="0" w:color="auto"/>
            </w:tcBorders>
            <w:shd w:val="clear" w:color="000000" w:fill="FFFFFF"/>
            <w:vAlign w:val="center"/>
            <w:hideMark/>
          </w:tcPr>
          <w:p w14:paraId="0C19691C" w14:textId="77777777" w:rsidR="00795213" w:rsidRPr="00822EE0" w:rsidRDefault="00795213" w:rsidP="00FB00E0">
            <w:pPr>
              <w:jc w:val="center"/>
              <w:rPr>
                <w:b/>
                <w:bCs/>
                <w:i/>
                <w:iCs/>
              </w:rPr>
            </w:pPr>
            <w:r w:rsidRPr="00822EE0">
              <w:rPr>
                <w:b/>
                <w:bCs/>
                <w:i/>
                <w:iCs/>
              </w:rPr>
              <w:t>02 3 02 00000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5E21729"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0D9F5E62" w14:textId="77777777" w:rsidR="00795213" w:rsidRPr="00822EE0" w:rsidRDefault="00795213" w:rsidP="00FB00E0">
            <w:pPr>
              <w:jc w:val="center"/>
              <w:rPr>
                <w:b/>
                <w:bCs/>
                <w:i/>
                <w:iCs/>
              </w:rPr>
            </w:pPr>
            <w:r w:rsidRPr="00822EE0">
              <w:rPr>
                <w:b/>
                <w:bCs/>
                <w:i/>
                <w:iCs/>
              </w:rPr>
              <w:t>1 029 101,00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35F48AF4" w14:textId="77777777" w:rsidR="00795213" w:rsidRPr="00822EE0" w:rsidRDefault="00795213" w:rsidP="00FB00E0">
            <w:pPr>
              <w:jc w:val="center"/>
              <w:rPr>
                <w:b/>
                <w:bCs/>
                <w:i/>
                <w:iCs/>
              </w:rPr>
            </w:pPr>
            <w:r w:rsidRPr="00822EE0">
              <w:rPr>
                <w:b/>
                <w:bCs/>
                <w:i/>
                <w:iCs/>
              </w:rPr>
              <w:t>1 029 101,00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18372B5" w14:textId="77777777" w:rsidR="00795213" w:rsidRPr="00822EE0" w:rsidRDefault="00795213" w:rsidP="00FB00E0">
            <w:pPr>
              <w:jc w:val="center"/>
            </w:pPr>
            <w:r w:rsidRPr="00822EE0">
              <w:t>100%</w:t>
            </w:r>
          </w:p>
        </w:tc>
      </w:tr>
      <w:tr w:rsidR="00795213" w:rsidRPr="00822EE0" w14:paraId="0A364171" w14:textId="77777777" w:rsidTr="00FB00E0">
        <w:trPr>
          <w:trHeight w:val="1875"/>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2CFB5E10" w14:textId="77777777" w:rsidR="00795213" w:rsidRPr="00822EE0" w:rsidRDefault="00795213" w:rsidP="00FB00E0">
            <w:r w:rsidRPr="00822EE0">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34" w:type="dxa"/>
            <w:tcBorders>
              <w:top w:val="single" w:sz="4" w:space="0" w:color="auto"/>
              <w:left w:val="nil"/>
              <w:bottom w:val="single" w:sz="4" w:space="0" w:color="auto"/>
              <w:right w:val="nil"/>
            </w:tcBorders>
            <w:shd w:val="clear" w:color="auto" w:fill="auto"/>
            <w:noWrap/>
            <w:vAlign w:val="center"/>
            <w:hideMark/>
          </w:tcPr>
          <w:p w14:paraId="425457C1" w14:textId="77777777" w:rsidR="00795213" w:rsidRPr="00822EE0" w:rsidRDefault="00795213" w:rsidP="00FB00E0">
            <w:pPr>
              <w:jc w:val="center"/>
            </w:pPr>
            <w:r w:rsidRPr="00822EE0">
              <w:t>02 3 02 00050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75155" w14:textId="77777777" w:rsidR="00795213" w:rsidRPr="00822EE0" w:rsidRDefault="00795213" w:rsidP="00FB00E0">
            <w:pPr>
              <w:jc w:val="center"/>
            </w:pPr>
            <w:r w:rsidRPr="00822EE0">
              <w:t>100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7ED50" w14:textId="77777777" w:rsidR="00795213" w:rsidRPr="00822EE0" w:rsidRDefault="00795213" w:rsidP="00FB00E0">
            <w:pPr>
              <w:jc w:val="center"/>
            </w:pPr>
            <w:r w:rsidRPr="00822EE0">
              <w:t>542 368,00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80230" w14:textId="77777777" w:rsidR="00795213" w:rsidRPr="00822EE0" w:rsidRDefault="00795213" w:rsidP="00FB00E0">
            <w:pPr>
              <w:jc w:val="center"/>
            </w:pPr>
            <w:r w:rsidRPr="00822EE0">
              <w:t>542 368,00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31C" w14:textId="77777777" w:rsidR="00795213" w:rsidRPr="00822EE0" w:rsidRDefault="00795213" w:rsidP="00FB00E0">
            <w:pPr>
              <w:jc w:val="center"/>
            </w:pPr>
            <w:r w:rsidRPr="00822EE0">
              <w:t>100%</w:t>
            </w:r>
          </w:p>
        </w:tc>
      </w:tr>
      <w:tr w:rsidR="00795213" w:rsidRPr="00822EE0" w14:paraId="4694BA78" w14:textId="77777777" w:rsidTr="00FB00E0">
        <w:trPr>
          <w:trHeight w:val="1305"/>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5E793E7A" w14:textId="77777777" w:rsidR="00795213" w:rsidRPr="00822EE0" w:rsidRDefault="00795213"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vAlign w:val="center"/>
            <w:hideMark/>
          </w:tcPr>
          <w:p w14:paraId="6C5EB186" w14:textId="77777777" w:rsidR="00795213" w:rsidRPr="00822EE0" w:rsidRDefault="00795213" w:rsidP="00FB00E0">
            <w:pPr>
              <w:jc w:val="center"/>
            </w:pPr>
            <w:r w:rsidRPr="00822EE0">
              <w:t>02 3 02 G0070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7CD4E68" w14:textId="77777777" w:rsidR="00795213" w:rsidRPr="00822EE0" w:rsidRDefault="00795213" w:rsidP="00FB00E0">
            <w:pPr>
              <w:jc w:val="center"/>
            </w:pPr>
            <w:r w:rsidRPr="00822EE0">
              <w:t>100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58E79" w14:textId="77777777" w:rsidR="00795213" w:rsidRPr="00822EE0" w:rsidRDefault="00795213" w:rsidP="00FB00E0">
            <w:pPr>
              <w:jc w:val="center"/>
            </w:pPr>
            <w:r w:rsidRPr="00822EE0">
              <w:t>465 733,00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7959F" w14:textId="77777777" w:rsidR="00795213" w:rsidRPr="00822EE0" w:rsidRDefault="00795213" w:rsidP="00FB00E0">
            <w:pPr>
              <w:jc w:val="center"/>
            </w:pPr>
            <w:r w:rsidRPr="00822EE0">
              <w:t>465 733,00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3AA2F" w14:textId="77777777" w:rsidR="00795213" w:rsidRPr="00822EE0" w:rsidRDefault="00795213" w:rsidP="00FB00E0">
            <w:pPr>
              <w:jc w:val="center"/>
            </w:pPr>
            <w:r w:rsidRPr="00822EE0">
              <w:t>100%</w:t>
            </w:r>
          </w:p>
        </w:tc>
      </w:tr>
      <w:tr w:rsidR="00795213" w:rsidRPr="00822EE0" w14:paraId="799F6187" w14:textId="77777777" w:rsidTr="00FB00E0">
        <w:trPr>
          <w:trHeight w:val="1033"/>
        </w:trPr>
        <w:tc>
          <w:tcPr>
            <w:tcW w:w="5495" w:type="dxa"/>
            <w:tcBorders>
              <w:top w:val="nil"/>
              <w:left w:val="single" w:sz="8" w:space="0" w:color="auto"/>
              <w:bottom w:val="nil"/>
              <w:right w:val="single" w:sz="4" w:space="0" w:color="auto"/>
            </w:tcBorders>
            <w:shd w:val="clear" w:color="000000" w:fill="FFFFFF"/>
            <w:vAlign w:val="bottom"/>
            <w:hideMark/>
          </w:tcPr>
          <w:p w14:paraId="52C26EED" w14:textId="77777777" w:rsidR="00795213" w:rsidRPr="00822EE0" w:rsidRDefault="00795213"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vAlign w:val="center"/>
            <w:hideMark/>
          </w:tcPr>
          <w:p w14:paraId="08265211" w14:textId="77777777" w:rsidR="00795213" w:rsidRPr="00822EE0" w:rsidRDefault="00795213" w:rsidP="00FB00E0">
            <w:pPr>
              <w:jc w:val="center"/>
            </w:pPr>
            <w:r w:rsidRPr="00822EE0">
              <w:t>02 3 02 G0070</w:t>
            </w:r>
          </w:p>
        </w:tc>
        <w:tc>
          <w:tcPr>
            <w:tcW w:w="1188" w:type="dxa"/>
            <w:tcBorders>
              <w:top w:val="nil"/>
              <w:left w:val="nil"/>
              <w:bottom w:val="nil"/>
              <w:right w:val="single" w:sz="4" w:space="0" w:color="auto"/>
            </w:tcBorders>
            <w:shd w:val="clear" w:color="000000" w:fill="FFFFFF"/>
            <w:noWrap/>
            <w:vAlign w:val="center"/>
            <w:hideMark/>
          </w:tcPr>
          <w:p w14:paraId="41271318"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13144D0C" w14:textId="77777777" w:rsidR="00795213" w:rsidRPr="00822EE0" w:rsidRDefault="00795213" w:rsidP="00FB00E0">
            <w:pPr>
              <w:jc w:val="center"/>
            </w:pPr>
            <w:r w:rsidRPr="00822EE0">
              <w:t>21 000,00</w:t>
            </w:r>
          </w:p>
        </w:tc>
        <w:tc>
          <w:tcPr>
            <w:tcW w:w="2409" w:type="dxa"/>
            <w:tcBorders>
              <w:top w:val="nil"/>
              <w:left w:val="nil"/>
              <w:bottom w:val="single" w:sz="4" w:space="0" w:color="auto"/>
              <w:right w:val="single" w:sz="8" w:space="0" w:color="auto"/>
            </w:tcBorders>
            <w:shd w:val="clear" w:color="000000" w:fill="FFFFFF"/>
            <w:noWrap/>
            <w:vAlign w:val="center"/>
            <w:hideMark/>
          </w:tcPr>
          <w:p w14:paraId="0CDC8A39" w14:textId="77777777" w:rsidR="00795213" w:rsidRPr="00822EE0" w:rsidRDefault="00795213" w:rsidP="00FB00E0">
            <w:pPr>
              <w:jc w:val="center"/>
            </w:pPr>
            <w:r w:rsidRPr="00822EE0">
              <w:t>21 000,00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3AF5D6A" w14:textId="77777777" w:rsidR="00795213" w:rsidRPr="00822EE0" w:rsidRDefault="00795213" w:rsidP="00FB00E0">
            <w:pPr>
              <w:jc w:val="center"/>
            </w:pPr>
            <w:r w:rsidRPr="00822EE0">
              <w:t>100%</w:t>
            </w:r>
          </w:p>
        </w:tc>
      </w:tr>
      <w:tr w:rsidR="00795213" w:rsidRPr="00822EE0" w14:paraId="5E54DB09" w14:textId="77777777" w:rsidTr="00FB00E0">
        <w:trPr>
          <w:trHeight w:val="652"/>
        </w:trPr>
        <w:tc>
          <w:tcPr>
            <w:tcW w:w="5495"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726D76D2" w14:textId="77777777" w:rsidR="00795213" w:rsidRPr="00822EE0" w:rsidRDefault="00795213" w:rsidP="00FB00E0">
            <w:pPr>
              <w:rPr>
                <w:b/>
                <w:bCs/>
                <w:i/>
                <w:iCs/>
              </w:rPr>
            </w:pPr>
            <w:r w:rsidRPr="00822EE0">
              <w:rPr>
                <w:b/>
                <w:bCs/>
                <w:i/>
                <w:iCs/>
              </w:rPr>
              <w:t>Ведомственный проект «Развитие физической культуры и спорта в Комсомольском муниципальном районе»</w:t>
            </w:r>
          </w:p>
        </w:tc>
        <w:tc>
          <w:tcPr>
            <w:tcW w:w="1734" w:type="dxa"/>
            <w:tcBorders>
              <w:top w:val="single" w:sz="4" w:space="0" w:color="auto"/>
              <w:left w:val="nil"/>
              <w:bottom w:val="single" w:sz="4" w:space="0" w:color="auto"/>
              <w:right w:val="single" w:sz="4" w:space="0" w:color="auto"/>
            </w:tcBorders>
            <w:shd w:val="clear" w:color="000000" w:fill="FFFFFF"/>
            <w:vAlign w:val="center"/>
            <w:hideMark/>
          </w:tcPr>
          <w:p w14:paraId="6C743D03" w14:textId="77777777" w:rsidR="00795213" w:rsidRPr="00822EE0" w:rsidRDefault="00795213" w:rsidP="00FB00E0">
            <w:pPr>
              <w:jc w:val="center"/>
              <w:rPr>
                <w:b/>
                <w:bCs/>
                <w:i/>
                <w:iCs/>
              </w:rPr>
            </w:pPr>
            <w:r w:rsidRPr="00822EE0">
              <w:rPr>
                <w:b/>
                <w:bCs/>
                <w:i/>
                <w:iCs/>
              </w:rPr>
              <w:t>02 3 03 00000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2559D7E"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6987B8EC" w14:textId="77777777" w:rsidR="00795213" w:rsidRPr="00822EE0" w:rsidRDefault="00795213" w:rsidP="00FB00E0">
            <w:pPr>
              <w:jc w:val="center"/>
              <w:rPr>
                <w:b/>
                <w:bCs/>
                <w:i/>
                <w:iCs/>
              </w:rPr>
            </w:pPr>
            <w:r w:rsidRPr="00822EE0">
              <w:rPr>
                <w:b/>
                <w:bCs/>
                <w:i/>
                <w:iCs/>
              </w:rPr>
              <w:t>281 250,00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16CE20E2" w14:textId="77777777" w:rsidR="00795213" w:rsidRPr="00822EE0" w:rsidRDefault="00795213" w:rsidP="00FB00E0">
            <w:pPr>
              <w:jc w:val="center"/>
              <w:rPr>
                <w:b/>
                <w:bCs/>
                <w:i/>
                <w:iCs/>
              </w:rPr>
            </w:pPr>
            <w:r w:rsidRPr="00822EE0">
              <w:rPr>
                <w:b/>
                <w:bCs/>
                <w:i/>
                <w:iCs/>
              </w:rPr>
              <w:t>281 250,00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CD04E32" w14:textId="77777777" w:rsidR="00795213" w:rsidRPr="00822EE0" w:rsidRDefault="00795213" w:rsidP="00FB00E0">
            <w:pPr>
              <w:jc w:val="center"/>
            </w:pPr>
            <w:r w:rsidRPr="00822EE0">
              <w:t>100%</w:t>
            </w:r>
          </w:p>
        </w:tc>
      </w:tr>
      <w:tr w:rsidR="00795213" w:rsidRPr="00822EE0" w14:paraId="27236803" w14:textId="77777777" w:rsidTr="00FB00E0">
        <w:trPr>
          <w:trHeight w:val="1678"/>
        </w:trPr>
        <w:tc>
          <w:tcPr>
            <w:tcW w:w="5495" w:type="dxa"/>
            <w:tcBorders>
              <w:top w:val="nil"/>
              <w:left w:val="single" w:sz="8" w:space="0" w:color="auto"/>
              <w:bottom w:val="nil"/>
              <w:right w:val="nil"/>
            </w:tcBorders>
            <w:shd w:val="clear" w:color="000000" w:fill="FFFFFF"/>
            <w:vAlign w:val="center"/>
            <w:hideMark/>
          </w:tcPr>
          <w:p w14:paraId="7863C04F" w14:textId="77777777" w:rsidR="00795213" w:rsidRPr="00822EE0" w:rsidRDefault="00795213" w:rsidP="00FB00E0">
            <w:r w:rsidRPr="00822EE0">
              <w:t>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single" w:sz="4" w:space="0" w:color="auto"/>
              <w:bottom w:val="nil"/>
              <w:right w:val="single" w:sz="4" w:space="0" w:color="auto"/>
            </w:tcBorders>
            <w:shd w:val="clear" w:color="000000" w:fill="FFFFFF"/>
            <w:noWrap/>
            <w:vAlign w:val="center"/>
            <w:hideMark/>
          </w:tcPr>
          <w:p w14:paraId="25D580F3" w14:textId="77777777" w:rsidR="00795213" w:rsidRPr="00822EE0" w:rsidRDefault="00795213" w:rsidP="00FB00E0">
            <w:pPr>
              <w:jc w:val="center"/>
            </w:pPr>
            <w:r w:rsidRPr="00822EE0">
              <w:t>02 3 03 00060</w:t>
            </w:r>
          </w:p>
        </w:tc>
        <w:tc>
          <w:tcPr>
            <w:tcW w:w="1188" w:type="dxa"/>
            <w:tcBorders>
              <w:top w:val="nil"/>
              <w:left w:val="nil"/>
              <w:bottom w:val="nil"/>
              <w:right w:val="single" w:sz="4" w:space="0" w:color="auto"/>
            </w:tcBorders>
            <w:shd w:val="clear" w:color="000000" w:fill="FFFFFF"/>
            <w:vAlign w:val="center"/>
            <w:hideMark/>
          </w:tcPr>
          <w:p w14:paraId="0AC0B3A3" w14:textId="77777777" w:rsidR="00795213" w:rsidRPr="00822EE0" w:rsidRDefault="00795213" w:rsidP="00FB00E0">
            <w:pPr>
              <w:jc w:val="center"/>
            </w:pPr>
            <w:r w:rsidRPr="00822EE0">
              <w:t>100</w:t>
            </w:r>
          </w:p>
        </w:tc>
        <w:tc>
          <w:tcPr>
            <w:tcW w:w="2640" w:type="dxa"/>
            <w:tcBorders>
              <w:top w:val="nil"/>
              <w:left w:val="nil"/>
              <w:bottom w:val="nil"/>
              <w:right w:val="single" w:sz="8" w:space="0" w:color="auto"/>
            </w:tcBorders>
            <w:shd w:val="clear" w:color="auto" w:fill="auto"/>
            <w:vAlign w:val="center"/>
            <w:hideMark/>
          </w:tcPr>
          <w:p w14:paraId="1DB82106" w14:textId="77777777" w:rsidR="00795213" w:rsidRPr="00822EE0" w:rsidRDefault="00795213" w:rsidP="00FB00E0">
            <w:pPr>
              <w:jc w:val="center"/>
            </w:pPr>
            <w:r w:rsidRPr="00822EE0">
              <w:t>42 750,00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BD7AE7C" w14:textId="77777777" w:rsidR="00795213" w:rsidRPr="00822EE0" w:rsidRDefault="00795213" w:rsidP="00FB00E0">
            <w:pPr>
              <w:jc w:val="center"/>
            </w:pPr>
            <w:r w:rsidRPr="00822EE0">
              <w:t>42 750,00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C4D9393" w14:textId="77777777" w:rsidR="00795213" w:rsidRPr="00822EE0" w:rsidRDefault="00795213" w:rsidP="00FB00E0">
            <w:pPr>
              <w:jc w:val="center"/>
            </w:pPr>
            <w:r w:rsidRPr="00822EE0">
              <w:t>100%</w:t>
            </w:r>
          </w:p>
        </w:tc>
      </w:tr>
      <w:tr w:rsidR="00795213" w:rsidRPr="00822EE0" w14:paraId="5216A3E3" w14:textId="77777777" w:rsidTr="00FB00E0">
        <w:trPr>
          <w:trHeight w:val="686"/>
        </w:trPr>
        <w:tc>
          <w:tcPr>
            <w:tcW w:w="5495" w:type="dxa"/>
            <w:tcBorders>
              <w:top w:val="single" w:sz="4" w:space="0" w:color="auto"/>
              <w:left w:val="single" w:sz="8" w:space="0" w:color="auto"/>
              <w:bottom w:val="single" w:sz="4" w:space="0" w:color="auto"/>
              <w:right w:val="nil"/>
            </w:tcBorders>
            <w:shd w:val="clear" w:color="000000" w:fill="FFFFFF"/>
            <w:vAlign w:val="center"/>
            <w:hideMark/>
          </w:tcPr>
          <w:p w14:paraId="145A0D5D" w14:textId="77777777" w:rsidR="00795213" w:rsidRPr="00822EE0" w:rsidRDefault="00795213" w:rsidP="00FB00E0">
            <w:r w:rsidRPr="00822EE0">
              <w:lastRenderedPageBreak/>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F6D31" w14:textId="77777777" w:rsidR="00795213" w:rsidRPr="00822EE0" w:rsidRDefault="00795213" w:rsidP="00FB00E0">
            <w:pPr>
              <w:jc w:val="center"/>
            </w:pPr>
            <w:r w:rsidRPr="00822EE0">
              <w:t>02 3 03 00060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3CCEAC9"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3757EFC5" w14:textId="77777777" w:rsidR="00795213" w:rsidRPr="00822EE0" w:rsidRDefault="00795213" w:rsidP="00FB00E0">
            <w:pPr>
              <w:jc w:val="center"/>
            </w:pPr>
            <w:r w:rsidRPr="00822EE0">
              <w:t>175 650,00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62EBC" w14:textId="77777777" w:rsidR="00795213" w:rsidRPr="00822EE0" w:rsidRDefault="00795213" w:rsidP="00FB00E0">
            <w:pPr>
              <w:jc w:val="center"/>
            </w:pPr>
            <w:r w:rsidRPr="00822EE0">
              <w:t>175 650,00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8BB7CA" w14:textId="77777777" w:rsidR="00795213" w:rsidRPr="00822EE0" w:rsidRDefault="00795213" w:rsidP="00FB00E0">
            <w:pPr>
              <w:jc w:val="center"/>
            </w:pPr>
            <w:r w:rsidRPr="00822EE0">
              <w:t>100%</w:t>
            </w:r>
          </w:p>
        </w:tc>
      </w:tr>
      <w:tr w:rsidR="00795213" w:rsidRPr="00822EE0" w14:paraId="1FC88E2A" w14:textId="77777777" w:rsidTr="00FB00E0">
        <w:trPr>
          <w:trHeight w:val="1182"/>
        </w:trPr>
        <w:tc>
          <w:tcPr>
            <w:tcW w:w="5495" w:type="dxa"/>
            <w:tcBorders>
              <w:top w:val="single" w:sz="4" w:space="0" w:color="auto"/>
              <w:left w:val="single" w:sz="4" w:space="0" w:color="auto"/>
              <w:bottom w:val="single" w:sz="4" w:space="0" w:color="auto"/>
              <w:right w:val="nil"/>
            </w:tcBorders>
            <w:shd w:val="clear" w:color="000000" w:fill="FFFFFF"/>
            <w:vAlign w:val="center"/>
            <w:hideMark/>
          </w:tcPr>
          <w:p w14:paraId="499A1DB2" w14:textId="77777777" w:rsidR="00795213" w:rsidRPr="00822EE0" w:rsidRDefault="00795213" w:rsidP="00FB00E0">
            <w:r w:rsidRPr="00822EE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21486" w14:textId="77777777" w:rsidR="00795213" w:rsidRPr="00822EE0" w:rsidRDefault="00795213" w:rsidP="00FB00E0">
            <w:pPr>
              <w:jc w:val="center"/>
            </w:pPr>
            <w:r w:rsidRPr="00822EE0">
              <w:t>02 3 03 00060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0B8A30E0" w14:textId="77777777" w:rsidR="00795213" w:rsidRPr="00822EE0" w:rsidRDefault="00795213" w:rsidP="00FB00E0">
            <w:pPr>
              <w:jc w:val="center"/>
            </w:pPr>
            <w:r w:rsidRPr="00822EE0">
              <w:t>800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4F81ACD5" w14:textId="77777777" w:rsidR="00795213" w:rsidRPr="00822EE0" w:rsidRDefault="00795213" w:rsidP="00FB00E0">
            <w:pPr>
              <w:jc w:val="center"/>
            </w:pPr>
            <w:r w:rsidRPr="00822EE0">
              <w:t>41 850,00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CD04EB5" w14:textId="77777777" w:rsidR="00795213" w:rsidRPr="00822EE0" w:rsidRDefault="00795213" w:rsidP="00FB00E0">
            <w:pPr>
              <w:jc w:val="center"/>
            </w:pPr>
            <w:r w:rsidRPr="00822EE0">
              <w:t>41 850,00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E683BBD" w14:textId="77777777" w:rsidR="00795213" w:rsidRPr="00822EE0" w:rsidRDefault="00795213" w:rsidP="00FB00E0">
            <w:pPr>
              <w:jc w:val="center"/>
            </w:pPr>
            <w:r w:rsidRPr="00822EE0">
              <w:t>100%</w:t>
            </w:r>
          </w:p>
        </w:tc>
      </w:tr>
      <w:tr w:rsidR="00795213" w:rsidRPr="00822EE0" w14:paraId="731C09F6" w14:textId="77777777" w:rsidTr="00FB00E0">
        <w:trPr>
          <w:trHeight w:val="1182"/>
        </w:trPr>
        <w:tc>
          <w:tcPr>
            <w:tcW w:w="5495" w:type="dxa"/>
            <w:tcBorders>
              <w:top w:val="single" w:sz="4" w:space="0" w:color="auto"/>
              <w:left w:val="single" w:sz="8" w:space="0" w:color="auto"/>
              <w:bottom w:val="nil"/>
              <w:right w:val="nil"/>
            </w:tcBorders>
            <w:shd w:val="clear" w:color="000000" w:fill="FFFFFF"/>
            <w:vAlign w:val="center"/>
            <w:hideMark/>
          </w:tcPr>
          <w:p w14:paraId="6C02A631"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nil"/>
              <w:right w:val="single" w:sz="4" w:space="0" w:color="auto"/>
            </w:tcBorders>
            <w:shd w:val="clear" w:color="000000" w:fill="FFFFFF"/>
            <w:noWrap/>
            <w:vAlign w:val="center"/>
            <w:hideMark/>
          </w:tcPr>
          <w:p w14:paraId="3CAE83D6" w14:textId="77777777" w:rsidR="00795213" w:rsidRPr="00822EE0" w:rsidRDefault="00795213" w:rsidP="00FB00E0">
            <w:pPr>
              <w:jc w:val="center"/>
            </w:pPr>
            <w:r w:rsidRPr="00822EE0">
              <w:t>02 3 03 G0100</w:t>
            </w:r>
          </w:p>
        </w:tc>
        <w:tc>
          <w:tcPr>
            <w:tcW w:w="1188" w:type="dxa"/>
            <w:tcBorders>
              <w:top w:val="single" w:sz="4" w:space="0" w:color="auto"/>
              <w:left w:val="nil"/>
              <w:bottom w:val="nil"/>
              <w:right w:val="single" w:sz="4" w:space="0" w:color="auto"/>
            </w:tcBorders>
            <w:shd w:val="clear" w:color="000000" w:fill="FFFFFF"/>
            <w:vAlign w:val="center"/>
            <w:hideMark/>
          </w:tcPr>
          <w:p w14:paraId="0E048116" w14:textId="77777777" w:rsidR="00795213" w:rsidRPr="00822EE0" w:rsidRDefault="00795213" w:rsidP="00FB00E0">
            <w:pPr>
              <w:jc w:val="center"/>
            </w:pPr>
            <w:r w:rsidRPr="00822EE0">
              <w:t>200</w:t>
            </w:r>
          </w:p>
        </w:tc>
        <w:tc>
          <w:tcPr>
            <w:tcW w:w="2640" w:type="dxa"/>
            <w:tcBorders>
              <w:top w:val="single" w:sz="4" w:space="0" w:color="auto"/>
              <w:left w:val="nil"/>
              <w:bottom w:val="nil"/>
              <w:right w:val="single" w:sz="4" w:space="0" w:color="auto"/>
            </w:tcBorders>
            <w:shd w:val="clear" w:color="auto" w:fill="auto"/>
            <w:vAlign w:val="center"/>
            <w:hideMark/>
          </w:tcPr>
          <w:p w14:paraId="5DD8E263" w14:textId="77777777" w:rsidR="00795213" w:rsidRPr="00822EE0" w:rsidRDefault="00795213" w:rsidP="00FB00E0">
            <w:pPr>
              <w:jc w:val="center"/>
            </w:pPr>
            <w:r w:rsidRPr="00822EE0">
              <w:t>13 000,00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1CF0C" w14:textId="77777777" w:rsidR="00795213" w:rsidRPr="00822EE0" w:rsidRDefault="00795213" w:rsidP="00FB00E0">
            <w:pPr>
              <w:jc w:val="center"/>
            </w:pPr>
            <w:r w:rsidRPr="00822EE0">
              <w:t>13 000,00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0EC74" w14:textId="77777777" w:rsidR="00795213" w:rsidRPr="00822EE0" w:rsidRDefault="00795213" w:rsidP="00FB00E0">
            <w:pPr>
              <w:jc w:val="center"/>
            </w:pPr>
            <w:r w:rsidRPr="00822EE0">
              <w:t>0%</w:t>
            </w:r>
          </w:p>
        </w:tc>
      </w:tr>
      <w:tr w:rsidR="00795213" w:rsidRPr="00822EE0" w14:paraId="3F6F1A9A" w14:textId="77777777" w:rsidTr="00FB00E0">
        <w:trPr>
          <w:trHeight w:val="1250"/>
        </w:trPr>
        <w:tc>
          <w:tcPr>
            <w:tcW w:w="5495" w:type="dxa"/>
            <w:tcBorders>
              <w:top w:val="single" w:sz="4" w:space="0" w:color="auto"/>
              <w:left w:val="single" w:sz="8" w:space="0" w:color="auto"/>
              <w:bottom w:val="nil"/>
              <w:right w:val="single" w:sz="4" w:space="0" w:color="auto"/>
            </w:tcBorders>
            <w:shd w:val="clear" w:color="000000" w:fill="FFFFFF"/>
            <w:hideMark/>
          </w:tcPr>
          <w:p w14:paraId="15B70AE5"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34" w:type="dxa"/>
            <w:tcBorders>
              <w:top w:val="single" w:sz="4" w:space="0" w:color="auto"/>
              <w:left w:val="nil"/>
              <w:bottom w:val="nil"/>
              <w:right w:val="single" w:sz="4" w:space="0" w:color="auto"/>
            </w:tcBorders>
            <w:shd w:val="clear" w:color="000000" w:fill="FFFFFF"/>
            <w:vAlign w:val="center"/>
            <w:hideMark/>
          </w:tcPr>
          <w:p w14:paraId="2A29B5A8" w14:textId="77777777" w:rsidR="00795213" w:rsidRPr="00822EE0" w:rsidRDefault="00795213" w:rsidP="00FB00E0">
            <w:pPr>
              <w:jc w:val="center"/>
            </w:pPr>
            <w:r w:rsidRPr="00822EE0">
              <w:t>02 3 03 G0100</w:t>
            </w:r>
          </w:p>
        </w:tc>
        <w:tc>
          <w:tcPr>
            <w:tcW w:w="1188" w:type="dxa"/>
            <w:tcBorders>
              <w:top w:val="single" w:sz="4" w:space="0" w:color="auto"/>
              <w:left w:val="nil"/>
              <w:bottom w:val="nil"/>
              <w:right w:val="single" w:sz="4" w:space="0" w:color="auto"/>
            </w:tcBorders>
            <w:shd w:val="clear" w:color="000000" w:fill="FFFFFF"/>
            <w:noWrap/>
            <w:vAlign w:val="center"/>
            <w:hideMark/>
          </w:tcPr>
          <w:p w14:paraId="1D2AA5EE" w14:textId="77777777" w:rsidR="00795213" w:rsidRPr="00822EE0" w:rsidRDefault="00795213" w:rsidP="00FB00E0">
            <w:pPr>
              <w:jc w:val="center"/>
            </w:pPr>
            <w:r w:rsidRPr="00822EE0">
              <w:t>800</w:t>
            </w:r>
          </w:p>
        </w:tc>
        <w:tc>
          <w:tcPr>
            <w:tcW w:w="2640" w:type="dxa"/>
            <w:tcBorders>
              <w:top w:val="single" w:sz="4" w:space="0" w:color="auto"/>
              <w:left w:val="nil"/>
              <w:bottom w:val="nil"/>
              <w:right w:val="single" w:sz="8" w:space="0" w:color="auto"/>
            </w:tcBorders>
            <w:shd w:val="clear" w:color="000000" w:fill="FFFFFF"/>
            <w:noWrap/>
            <w:vAlign w:val="center"/>
            <w:hideMark/>
          </w:tcPr>
          <w:p w14:paraId="082C6246" w14:textId="77777777" w:rsidR="00795213" w:rsidRPr="00822EE0" w:rsidRDefault="00795213" w:rsidP="00FB00E0">
            <w:pPr>
              <w:jc w:val="center"/>
            </w:pPr>
            <w:r w:rsidRPr="00822EE0">
              <w:t>8 000,00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9C2BD7F" w14:textId="77777777" w:rsidR="00795213" w:rsidRPr="00822EE0" w:rsidRDefault="00795213" w:rsidP="00FB00E0">
            <w:pPr>
              <w:jc w:val="center"/>
            </w:pPr>
            <w:r w:rsidRPr="00822EE0">
              <w:t>8 000,00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EEC6F1B" w14:textId="77777777" w:rsidR="00795213" w:rsidRPr="00822EE0" w:rsidRDefault="00795213" w:rsidP="00FB00E0">
            <w:pPr>
              <w:jc w:val="center"/>
            </w:pPr>
            <w:r w:rsidRPr="00822EE0">
              <w:t>100%</w:t>
            </w:r>
          </w:p>
        </w:tc>
      </w:tr>
      <w:tr w:rsidR="00795213" w:rsidRPr="00822EE0" w14:paraId="35FD2EDC" w14:textId="77777777" w:rsidTr="00FB00E0">
        <w:trPr>
          <w:trHeight w:val="748"/>
        </w:trPr>
        <w:tc>
          <w:tcPr>
            <w:tcW w:w="5495" w:type="dxa"/>
            <w:tcBorders>
              <w:top w:val="single" w:sz="4" w:space="0" w:color="auto"/>
              <w:left w:val="single" w:sz="8" w:space="0" w:color="auto"/>
              <w:bottom w:val="single" w:sz="4" w:space="0" w:color="auto"/>
              <w:right w:val="single" w:sz="4" w:space="0" w:color="auto"/>
            </w:tcBorders>
            <w:shd w:val="clear" w:color="000000" w:fill="FFFFFF"/>
            <w:hideMark/>
          </w:tcPr>
          <w:p w14:paraId="245C5DD7" w14:textId="77777777" w:rsidR="00795213" w:rsidRPr="00822EE0" w:rsidRDefault="00795213" w:rsidP="00FB00E0">
            <w:pPr>
              <w:rPr>
                <w:b/>
                <w:bCs/>
                <w:i/>
                <w:iCs/>
              </w:rPr>
            </w:pPr>
            <w:r w:rsidRPr="00822EE0">
              <w:rPr>
                <w:b/>
                <w:bCs/>
                <w:i/>
                <w:iCs/>
              </w:rPr>
              <w:t xml:space="preserve">Ведомственный проект «Проведение мероприятий, связанных с государственными праздниками, юбилейными и </w:t>
            </w:r>
            <w:proofErr w:type="gramStart"/>
            <w:r w:rsidRPr="00822EE0">
              <w:rPr>
                <w:b/>
                <w:bCs/>
                <w:i/>
                <w:iCs/>
              </w:rPr>
              <w:t>памятными  датами</w:t>
            </w:r>
            <w:proofErr w:type="gramEnd"/>
            <w:r w:rsidRPr="00822EE0">
              <w:rPr>
                <w:b/>
                <w:bCs/>
                <w:i/>
                <w:iCs/>
              </w:rPr>
              <w:t xml:space="preserve">» </w:t>
            </w:r>
          </w:p>
        </w:tc>
        <w:tc>
          <w:tcPr>
            <w:tcW w:w="1734" w:type="dxa"/>
            <w:tcBorders>
              <w:top w:val="single" w:sz="4" w:space="0" w:color="auto"/>
              <w:left w:val="nil"/>
              <w:bottom w:val="nil"/>
              <w:right w:val="single" w:sz="4" w:space="0" w:color="auto"/>
            </w:tcBorders>
            <w:shd w:val="clear" w:color="000000" w:fill="FFFFFF"/>
            <w:vAlign w:val="center"/>
            <w:hideMark/>
          </w:tcPr>
          <w:p w14:paraId="0688B70F" w14:textId="77777777" w:rsidR="00795213" w:rsidRPr="00822EE0" w:rsidRDefault="00795213" w:rsidP="00FB00E0">
            <w:pPr>
              <w:jc w:val="center"/>
              <w:rPr>
                <w:b/>
                <w:bCs/>
                <w:i/>
                <w:iCs/>
              </w:rPr>
            </w:pPr>
            <w:r w:rsidRPr="00822EE0">
              <w:rPr>
                <w:b/>
                <w:bCs/>
                <w:i/>
                <w:iCs/>
              </w:rPr>
              <w:t>02 3 04 00000</w:t>
            </w:r>
          </w:p>
        </w:tc>
        <w:tc>
          <w:tcPr>
            <w:tcW w:w="1188" w:type="dxa"/>
            <w:tcBorders>
              <w:top w:val="single" w:sz="4" w:space="0" w:color="auto"/>
              <w:left w:val="nil"/>
              <w:bottom w:val="nil"/>
              <w:right w:val="single" w:sz="4" w:space="0" w:color="auto"/>
            </w:tcBorders>
            <w:shd w:val="clear" w:color="000000" w:fill="FFFFFF"/>
            <w:noWrap/>
            <w:vAlign w:val="center"/>
            <w:hideMark/>
          </w:tcPr>
          <w:p w14:paraId="45E36588" w14:textId="77777777" w:rsidR="00795213" w:rsidRPr="00822EE0" w:rsidRDefault="00795213" w:rsidP="00FB00E0">
            <w:pPr>
              <w:jc w:val="center"/>
              <w:rPr>
                <w:b/>
                <w:bCs/>
                <w:i/>
                <w:iCs/>
              </w:rPr>
            </w:pPr>
            <w:r w:rsidRPr="00822EE0">
              <w:rPr>
                <w:b/>
                <w:bCs/>
                <w:i/>
                <w:iCs/>
              </w:rPr>
              <w:t> </w:t>
            </w:r>
          </w:p>
        </w:tc>
        <w:tc>
          <w:tcPr>
            <w:tcW w:w="2640" w:type="dxa"/>
            <w:tcBorders>
              <w:top w:val="single" w:sz="4" w:space="0" w:color="auto"/>
              <w:left w:val="nil"/>
              <w:bottom w:val="nil"/>
              <w:right w:val="single" w:sz="8" w:space="0" w:color="auto"/>
            </w:tcBorders>
            <w:shd w:val="clear" w:color="000000" w:fill="FFFFFF"/>
            <w:noWrap/>
            <w:vAlign w:val="center"/>
            <w:hideMark/>
          </w:tcPr>
          <w:p w14:paraId="3FBAFD41" w14:textId="77777777" w:rsidR="00795213" w:rsidRPr="00822EE0" w:rsidRDefault="00795213" w:rsidP="00FB00E0">
            <w:pPr>
              <w:jc w:val="center"/>
              <w:rPr>
                <w:b/>
                <w:bCs/>
                <w:i/>
                <w:iCs/>
              </w:rPr>
            </w:pPr>
            <w:r w:rsidRPr="00822EE0">
              <w:rPr>
                <w:b/>
                <w:bCs/>
                <w:i/>
                <w:iCs/>
              </w:rPr>
              <w:t>3 116 750,00</w:t>
            </w:r>
          </w:p>
        </w:tc>
        <w:tc>
          <w:tcPr>
            <w:tcW w:w="2409" w:type="dxa"/>
            <w:tcBorders>
              <w:top w:val="nil"/>
              <w:left w:val="single" w:sz="4" w:space="0" w:color="auto"/>
              <w:bottom w:val="nil"/>
              <w:right w:val="single" w:sz="8" w:space="0" w:color="auto"/>
            </w:tcBorders>
            <w:shd w:val="clear" w:color="000000" w:fill="FFFFFF"/>
            <w:noWrap/>
            <w:vAlign w:val="center"/>
            <w:hideMark/>
          </w:tcPr>
          <w:p w14:paraId="03928135" w14:textId="77777777" w:rsidR="00795213" w:rsidRPr="00822EE0" w:rsidRDefault="00795213" w:rsidP="00FB00E0">
            <w:pPr>
              <w:jc w:val="center"/>
              <w:rPr>
                <w:b/>
                <w:bCs/>
                <w:i/>
                <w:iCs/>
              </w:rPr>
            </w:pPr>
            <w:r w:rsidRPr="00822EE0">
              <w:rPr>
                <w:b/>
                <w:bCs/>
                <w:i/>
                <w:iCs/>
              </w:rPr>
              <w:t>3 116 750,00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6737285" w14:textId="77777777" w:rsidR="00795213" w:rsidRPr="00822EE0" w:rsidRDefault="00795213" w:rsidP="00FB00E0">
            <w:pPr>
              <w:jc w:val="center"/>
            </w:pPr>
            <w:r w:rsidRPr="00822EE0">
              <w:t>100%</w:t>
            </w:r>
          </w:p>
        </w:tc>
      </w:tr>
      <w:tr w:rsidR="00795213" w:rsidRPr="00822EE0" w14:paraId="7F7DEA11" w14:textId="77777777" w:rsidTr="00FB00E0">
        <w:trPr>
          <w:trHeight w:val="1250"/>
        </w:trPr>
        <w:tc>
          <w:tcPr>
            <w:tcW w:w="5495" w:type="dxa"/>
            <w:tcBorders>
              <w:top w:val="nil"/>
              <w:left w:val="single" w:sz="8" w:space="0" w:color="auto"/>
              <w:bottom w:val="nil"/>
              <w:right w:val="nil"/>
            </w:tcBorders>
            <w:shd w:val="clear" w:color="auto" w:fill="auto"/>
            <w:hideMark/>
          </w:tcPr>
          <w:p w14:paraId="4CFB7FE5" w14:textId="77777777" w:rsidR="00795213" w:rsidRPr="00822EE0" w:rsidRDefault="00795213"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nil"/>
              <w:right w:val="single" w:sz="4" w:space="0" w:color="auto"/>
            </w:tcBorders>
            <w:shd w:val="clear" w:color="000000" w:fill="FFFFFF"/>
            <w:vAlign w:val="center"/>
            <w:hideMark/>
          </w:tcPr>
          <w:p w14:paraId="67664317" w14:textId="77777777" w:rsidR="00795213" w:rsidRPr="00822EE0" w:rsidRDefault="00795213" w:rsidP="00FB00E0">
            <w:pPr>
              <w:jc w:val="center"/>
            </w:pPr>
            <w:r w:rsidRPr="00822EE0">
              <w:t>02 3 04 00070</w:t>
            </w:r>
          </w:p>
        </w:tc>
        <w:tc>
          <w:tcPr>
            <w:tcW w:w="1188" w:type="dxa"/>
            <w:tcBorders>
              <w:top w:val="single" w:sz="4" w:space="0" w:color="auto"/>
              <w:left w:val="nil"/>
              <w:bottom w:val="nil"/>
              <w:right w:val="single" w:sz="4" w:space="0" w:color="auto"/>
            </w:tcBorders>
            <w:shd w:val="clear" w:color="000000" w:fill="FFFFFF"/>
            <w:noWrap/>
            <w:vAlign w:val="center"/>
            <w:hideMark/>
          </w:tcPr>
          <w:p w14:paraId="5928AD75" w14:textId="77777777" w:rsidR="00795213" w:rsidRPr="00822EE0" w:rsidRDefault="00795213" w:rsidP="00FB00E0">
            <w:pPr>
              <w:jc w:val="center"/>
            </w:pPr>
            <w:r w:rsidRPr="00822EE0">
              <w:t>200</w:t>
            </w:r>
          </w:p>
        </w:tc>
        <w:tc>
          <w:tcPr>
            <w:tcW w:w="2640" w:type="dxa"/>
            <w:tcBorders>
              <w:top w:val="single" w:sz="4" w:space="0" w:color="auto"/>
              <w:left w:val="nil"/>
              <w:bottom w:val="nil"/>
              <w:right w:val="single" w:sz="8" w:space="0" w:color="auto"/>
            </w:tcBorders>
            <w:shd w:val="clear" w:color="000000" w:fill="FFFFFF"/>
            <w:noWrap/>
            <w:vAlign w:val="center"/>
            <w:hideMark/>
          </w:tcPr>
          <w:p w14:paraId="0893551F" w14:textId="77777777" w:rsidR="00795213" w:rsidRPr="00822EE0" w:rsidRDefault="00795213" w:rsidP="00FB00E0">
            <w:pPr>
              <w:jc w:val="center"/>
            </w:pPr>
            <w:r w:rsidRPr="00822EE0">
              <w:t>3 116 750,00</w:t>
            </w:r>
          </w:p>
        </w:tc>
        <w:tc>
          <w:tcPr>
            <w:tcW w:w="240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17354428" w14:textId="77777777" w:rsidR="00795213" w:rsidRPr="00822EE0" w:rsidRDefault="00795213" w:rsidP="00FB00E0">
            <w:pPr>
              <w:jc w:val="center"/>
            </w:pPr>
            <w:r w:rsidRPr="00822EE0">
              <w:t>3 116 750,00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184675A" w14:textId="77777777" w:rsidR="00795213" w:rsidRPr="00822EE0" w:rsidRDefault="00795213" w:rsidP="00FB00E0">
            <w:pPr>
              <w:jc w:val="center"/>
            </w:pPr>
            <w:r w:rsidRPr="00822EE0">
              <w:t>100%</w:t>
            </w:r>
          </w:p>
        </w:tc>
      </w:tr>
      <w:tr w:rsidR="00795213" w:rsidRPr="00822EE0" w14:paraId="2A4770D7" w14:textId="77777777" w:rsidTr="00FB00E0">
        <w:trPr>
          <w:trHeight w:val="992"/>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C89907B" w14:textId="77777777" w:rsidR="00795213" w:rsidRPr="00822EE0" w:rsidRDefault="00795213" w:rsidP="00FB00E0">
            <w:pPr>
              <w:rPr>
                <w:b/>
                <w:bCs/>
                <w:i/>
                <w:iCs/>
              </w:rPr>
            </w:pPr>
            <w:r w:rsidRPr="00822EE0">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64786D5D" w14:textId="77777777" w:rsidR="00795213" w:rsidRPr="00822EE0" w:rsidRDefault="00795213" w:rsidP="00FB00E0">
            <w:pPr>
              <w:jc w:val="center"/>
              <w:rPr>
                <w:b/>
                <w:bCs/>
                <w:i/>
                <w:iCs/>
              </w:rPr>
            </w:pPr>
            <w:r w:rsidRPr="00822EE0">
              <w:rPr>
                <w:b/>
                <w:bCs/>
                <w:i/>
                <w:iCs/>
              </w:rPr>
              <w:t>02 3 05 00000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B0868D7"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0CAAFB11" w14:textId="77777777" w:rsidR="00795213" w:rsidRPr="00822EE0" w:rsidRDefault="00795213" w:rsidP="00FB00E0">
            <w:pPr>
              <w:jc w:val="center"/>
              <w:rPr>
                <w:b/>
                <w:bCs/>
                <w:i/>
                <w:iCs/>
              </w:rPr>
            </w:pPr>
            <w:r w:rsidRPr="00822EE0">
              <w:rPr>
                <w:b/>
                <w:bCs/>
                <w:i/>
                <w:iCs/>
              </w:rPr>
              <w:t>15 690 558,74</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166E7180" w14:textId="77777777" w:rsidR="00795213" w:rsidRPr="00822EE0" w:rsidRDefault="00795213" w:rsidP="00FB00E0">
            <w:pPr>
              <w:jc w:val="center"/>
              <w:rPr>
                <w:b/>
                <w:bCs/>
                <w:i/>
                <w:iCs/>
              </w:rPr>
            </w:pPr>
            <w:r w:rsidRPr="00822EE0">
              <w:rPr>
                <w:b/>
                <w:bCs/>
                <w:i/>
                <w:iCs/>
              </w:rPr>
              <w:t>15 655 137,18</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605096D" w14:textId="77777777" w:rsidR="00795213" w:rsidRPr="00822EE0" w:rsidRDefault="00795213" w:rsidP="00FB00E0">
            <w:pPr>
              <w:jc w:val="center"/>
            </w:pPr>
            <w:r w:rsidRPr="00822EE0">
              <w:t>100%</w:t>
            </w:r>
          </w:p>
        </w:tc>
      </w:tr>
      <w:tr w:rsidR="00795213" w:rsidRPr="00822EE0" w14:paraId="73D09E19" w14:textId="77777777" w:rsidTr="00FB00E0">
        <w:trPr>
          <w:trHeight w:val="1563"/>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0C492" w14:textId="77777777" w:rsidR="00795213" w:rsidRPr="00822EE0" w:rsidRDefault="00795213" w:rsidP="00FB00E0">
            <w:r w:rsidRPr="00822EE0">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B41CE10" w14:textId="77777777" w:rsidR="00795213" w:rsidRPr="00822EE0" w:rsidRDefault="00795213" w:rsidP="00FB00E0">
            <w:pPr>
              <w:jc w:val="center"/>
            </w:pPr>
            <w:r w:rsidRPr="00822EE0">
              <w:t>02 3 05 00380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68AF80F" w14:textId="77777777" w:rsidR="00795213" w:rsidRPr="00822EE0" w:rsidRDefault="00795213" w:rsidP="00FB00E0">
            <w:pPr>
              <w:jc w:val="center"/>
            </w:pPr>
            <w:r w:rsidRPr="00822EE0">
              <w:t>100</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14:paraId="6C5B0C6C" w14:textId="77777777" w:rsidR="00795213" w:rsidRPr="00822EE0" w:rsidRDefault="00795213" w:rsidP="00FB00E0">
            <w:pPr>
              <w:jc w:val="center"/>
            </w:pPr>
            <w:r w:rsidRPr="00822EE0">
              <w:t>6 122 778,58</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8752E" w14:textId="77777777" w:rsidR="00795213" w:rsidRPr="00822EE0" w:rsidRDefault="00795213" w:rsidP="00FB00E0">
            <w:pPr>
              <w:jc w:val="center"/>
            </w:pPr>
            <w:r w:rsidRPr="00822EE0">
              <w:t>6 122 778,58</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45FEC" w14:textId="77777777" w:rsidR="00795213" w:rsidRPr="00822EE0" w:rsidRDefault="00795213" w:rsidP="00FB00E0">
            <w:pPr>
              <w:jc w:val="center"/>
            </w:pPr>
            <w:r w:rsidRPr="00822EE0">
              <w:t>100%</w:t>
            </w:r>
          </w:p>
        </w:tc>
      </w:tr>
      <w:tr w:rsidR="00795213" w:rsidRPr="00822EE0" w14:paraId="2BF11964" w14:textId="77777777" w:rsidTr="00FB00E0">
        <w:trPr>
          <w:trHeight w:val="938"/>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254E1C38"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000000" w:fill="FFFFFF"/>
            <w:noWrap/>
            <w:vAlign w:val="center"/>
            <w:hideMark/>
          </w:tcPr>
          <w:p w14:paraId="409D62FD" w14:textId="77777777" w:rsidR="00795213" w:rsidRPr="00822EE0" w:rsidRDefault="00795213" w:rsidP="00FB00E0">
            <w:pPr>
              <w:jc w:val="center"/>
            </w:pPr>
            <w:r w:rsidRPr="00822EE0">
              <w:t>02 3 05 00380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0EB6B29"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14:paraId="127AE947" w14:textId="77777777" w:rsidR="00795213" w:rsidRPr="00822EE0" w:rsidRDefault="00795213" w:rsidP="00FB00E0">
            <w:pPr>
              <w:jc w:val="center"/>
            </w:pPr>
            <w:r w:rsidRPr="00822EE0">
              <w:t>781 447,76</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3F321" w14:textId="77777777" w:rsidR="00795213" w:rsidRPr="00822EE0" w:rsidRDefault="00795213" w:rsidP="00FB00E0">
            <w:pPr>
              <w:jc w:val="center"/>
            </w:pPr>
            <w:r w:rsidRPr="00822EE0">
              <w:t>759 867,61</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30483" w14:textId="77777777" w:rsidR="00795213" w:rsidRPr="00822EE0" w:rsidRDefault="00795213" w:rsidP="00FB00E0">
            <w:pPr>
              <w:jc w:val="center"/>
            </w:pPr>
            <w:r w:rsidRPr="00822EE0">
              <w:t>97%</w:t>
            </w:r>
          </w:p>
        </w:tc>
      </w:tr>
      <w:tr w:rsidR="00795213" w:rsidRPr="00822EE0" w14:paraId="50F5C885" w14:textId="77777777" w:rsidTr="00FB00E0">
        <w:trPr>
          <w:trHeight w:val="1875"/>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B67D849"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9E142E2" w14:textId="77777777" w:rsidR="00795213" w:rsidRPr="00822EE0" w:rsidRDefault="00795213" w:rsidP="00FB00E0">
            <w:pPr>
              <w:jc w:val="center"/>
            </w:pPr>
            <w:r w:rsidRPr="00822EE0">
              <w:t>02 3 05 G0050</w:t>
            </w:r>
          </w:p>
        </w:tc>
        <w:tc>
          <w:tcPr>
            <w:tcW w:w="1188" w:type="dxa"/>
            <w:tcBorders>
              <w:top w:val="nil"/>
              <w:left w:val="nil"/>
              <w:bottom w:val="single" w:sz="4" w:space="0" w:color="auto"/>
              <w:right w:val="single" w:sz="4" w:space="0" w:color="auto"/>
            </w:tcBorders>
            <w:shd w:val="clear" w:color="000000" w:fill="FFFFFF"/>
            <w:noWrap/>
            <w:vAlign w:val="center"/>
            <w:hideMark/>
          </w:tcPr>
          <w:p w14:paraId="11CFB431"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noWrap/>
            <w:vAlign w:val="center"/>
            <w:hideMark/>
          </w:tcPr>
          <w:p w14:paraId="68407857" w14:textId="77777777" w:rsidR="00795213" w:rsidRPr="00822EE0" w:rsidRDefault="00795213" w:rsidP="00FB00E0">
            <w:pPr>
              <w:jc w:val="center"/>
            </w:pPr>
            <w:r w:rsidRPr="00822EE0">
              <w:t>6 716 232,35</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C5598D2" w14:textId="77777777" w:rsidR="00795213" w:rsidRPr="00822EE0" w:rsidRDefault="00795213" w:rsidP="00FB00E0">
            <w:pPr>
              <w:jc w:val="center"/>
            </w:pPr>
            <w:r w:rsidRPr="00822EE0">
              <w:t>6 716 232,35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AD46364" w14:textId="77777777" w:rsidR="00795213" w:rsidRPr="00822EE0" w:rsidRDefault="00795213" w:rsidP="00FB00E0">
            <w:pPr>
              <w:jc w:val="center"/>
            </w:pPr>
            <w:r w:rsidRPr="00822EE0">
              <w:t>100%</w:t>
            </w:r>
          </w:p>
        </w:tc>
      </w:tr>
      <w:tr w:rsidR="00795213" w:rsidRPr="00822EE0" w14:paraId="1719130F" w14:textId="77777777" w:rsidTr="00FB00E0">
        <w:trPr>
          <w:trHeight w:val="1352"/>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001A8451"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1452BD6B" w14:textId="77777777" w:rsidR="00795213" w:rsidRPr="00822EE0" w:rsidRDefault="00795213" w:rsidP="00FB00E0">
            <w:pPr>
              <w:jc w:val="center"/>
            </w:pPr>
            <w:r w:rsidRPr="00822EE0">
              <w:t>02 3 05 G0050</w:t>
            </w:r>
          </w:p>
        </w:tc>
        <w:tc>
          <w:tcPr>
            <w:tcW w:w="1188" w:type="dxa"/>
            <w:tcBorders>
              <w:top w:val="nil"/>
              <w:left w:val="nil"/>
              <w:bottom w:val="single" w:sz="4" w:space="0" w:color="auto"/>
              <w:right w:val="single" w:sz="4" w:space="0" w:color="auto"/>
            </w:tcBorders>
            <w:shd w:val="clear" w:color="000000" w:fill="FFFFFF"/>
            <w:noWrap/>
            <w:vAlign w:val="center"/>
            <w:hideMark/>
          </w:tcPr>
          <w:p w14:paraId="453968DF"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4679014B" w14:textId="77777777" w:rsidR="00795213" w:rsidRPr="00822EE0" w:rsidRDefault="00795213" w:rsidP="00FB00E0">
            <w:pPr>
              <w:jc w:val="center"/>
            </w:pPr>
            <w:r w:rsidRPr="00822EE0">
              <w:t>2 004 375,32</w:t>
            </w:r>
          </w:p>
        </w:tc>
        <w:tc>
          <w:tcPr>
            <w:tcW w:w="2409" w:type="dxa"/>
            <w:tcBorders>
              <w:top w:val="nil"/>
              <w:left w:val="nil"/>
              <w:bottom w:val="single" w:sz="4" w:space="0" w:color="auto"/>
              <w:right w:val="single" w:sz="8" w:space="0" w:color="auto"/>
            </w:tcBorders>
            <w:shd w:val="clear" w:color="000000" w:fill="FFFFFF"/>
            <w:noWrap/>
            <w:vAlign w:val="center"/>
            <w:hideMark/>
          </w:tcPr>
          <w:p w14:paraId="2B3374D6" w14:textId="77777777" w:rsidR="00795213" w:rsidRPr="00822EE0" w:rsidRDefault="00795213" w:rsidP="00FB00E0">
            <w:pPr>
              <w:jc w:val="center"/>
            </w:pPr>
            <w:r w:rsidRPr="00822EE0">
              <w:t>1 990 533,91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016005E" w14:textId="77777777" w:rsidR="00795213" w:rsidRPr="00822EE0" w:rsidRDefault="00795213" w:rsidP="00FB00E0">
            <w:pPr>
              <w:jc w:val="center"/>
            </w:pPr>
            <w:r w:rsidRPr="00822EE0">
              <w:t>99%</w:t>
            </w:r>
          </w:p>
        </w:tc>
      </w:tr>
      <w:tr w:rsidR="00795213" w:rsidRPr="00822EE0" w14:paraId="2B942088" w14:textId="77777777" w:rsidTr="00FB00E0">
        <w:trPr>
          <w:trHeight w:val="112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7FCD222"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34" w:type="dxa"/>
            <w:tcBorders>
              <w:top w:val="nil"/>
              <w:left w:val="nil"/>
              <w:bottom w:val="single" w:sz="4" w:space="0" w:color="auto"/>
              <w:right w:val="single" w:sz="4" w:space="0" w:color="auto"/>
            </w:tcBorders>
            <w:shd w:val="clear" w:color="000000" w:fill="FFFFFF"/>
            <w:noWrap/>
            <w:vAlign w:val="center"/>
            <w:hideMark/>
          </w:tcPr>
          <w:p w14:paraId="79163837" w14:textId="77777777" w:rsidR="00795213" w:rsidRPr="00822EE0" w:rsidRDefault="00795213" w:rsidP="00FB00E0">
            <w:pPr>
              <w:jc w:val="center"/>
            </w:pPr>
            <w:r w:rsidRPr="00822EE0">
              <w:t>02 3 05 G0050</w:t>
            </w:r>
          </w:p>
        </w:tc>
        <w:tc>
          <w:tcPr>
            <w:tcW w:w="1188" w:type="dxa"/>
            <w:tcBorders>
              <w:top w:val="nil"/>
              <w:left w:val="nil"/>
              <w:bottom w:val="single" w:sz="4" w:space="0" w:color="auto"/>
              <w:right w:val="single" w:sz="4" w:space="0" w:color="auto"/>
            </w:tcBorders>
            <w:shd w:val="clear" w:color="000000" w:fill="FFFFFF"/>
            <w:noWrap/>
            <w:vAlign w:val="center"/>
            <w:hideMark/>
          </w:tcPr>
          <w:p w14:paraId="64779C53" w14:textId="77777777" w:rsidR="00795213" w:rsidRPr="00822EE0" w:rsidRDefault="00795213" w:rsidP="00FB00E0">
            <w:pPr>
              <w:jc w:val="center"/>
            </w:pPr>
            <w:r w:rsidRPr="00822EE0">
              <w:t>800</w:t>
            </w:r>
          </w:p>
        </w:tc>
        <w:tc>
          <w:tcPr>
            <w:tcW w:w="2640" w:type="dxa"/>
            <w:tcBorders>
              <w:top w:val="nil"/>
              <w:left w:val="nil"/>
              <w:bottom w:val="single" w:sz="4" w:space="0" w:color="auto"/>
              <w:right w:val="single" w:sz="8" w:space="0" w:color="auto"/>
            </w:tcBorders>
            <w:shd w:val="clear" w:color="auto" w:fill="auto"/>
            <w:noWrap/>
            <w:vAlign w:val="center"/>
            <w:hideMark/>
          </w:tcPr>
          <w:p w14:paraId="5BB51037" w14:textId="77777777" w:rsidR="00795213" w:rsidRPr="00822EE0" w:rsidRDefault="00795213" w:rsidP="00FB00E0">
            <w:pPr>
              <w:jc w:val="center"/>
            </w:pPr>
            <w:r w:rsidRPr="00822EE0">
              <w:t>1 600,00</w:t>
            </w:r>
          </w:p>
        </w:tc>
        <w:tc>
          <w:tcPr>
            <w:tcW w:w="2409" w:type="dxa"/>
            <w:tcBorders>
              <w:top w:val="nil"/>
              <w:left w:val="nil"/>
              <w:bottom w:val="single" w:sz="4" w:space="0" w:color="auto"/>
              <w:right w:val="single" w:sz="8" w:space="0" w:color="auto"/>
            </w:tcBorders>
            <w:shd w:val="clear" w:color="000000" w:fill="FFFFFF"/>
            <w:noWrap/>
            <w:vAlign w:val="center"/>
            <w:hideMark/>
          </w:tcPr>
          <w:p w14:paraId="4C3BF5AE" w14:textId="77777777" w:rsidR="00795213" w:rsidRPr="00822EE0" w:rsidRDefault="00795213" w:rsidP="00FB00E0">
            <w:pPr>
              <w:jc w:val="center"/>
            </w:pPr>
            <w:r w:rsidRPr="00822EE0">
              <w:t>1 600,00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34CFD09" w14:textId="77777777" w:rsidR="00795213" w:rsidRPr="00822EE0" w:rsidRDefault="00795213" w:rsidP="00FB00E0">
            <w:pPr>
              <w:jc w:val="center"/>
            </w:pPr>
            <w:r w:rsidRPr="00822EE0">
              <w:t>100%</w:t>
            </w:r>
          </w:p>
        </w:tc>
      </w:tr>
      <w:tr w:rsidR="00795213" w:rsidRPr="00822EE0" w14:paraId="785FFA2A" w14:textId="77777777" w:rsidTr="00FB00E0">
        <w:trPr>
          <w:trHeight w:val="1468"/>
        </w:trPr>
        <w:tc>
          <w:tcPr>
            <w:tcW w:w="5495" w:type="dxa"/>
            <w:tcBorders>
              <w:top w:val="nil"/>
              <w:left w:val="single" w:sz="8" w:space="0" w:color="auto"/>
              <w:bottom w:val="nil"/>
              <w:right w:val="single" w:sz="4" w:space="0" w:color="auto"/>
            </w:tcBorders>
            <w:shd w:val="clear" w:color="000000" w:fill="FFFFFF"/>
            <w:vAlign w:val="center"/>
            <w:hideMark/>
          </w:tcPr>
          <w:p w14:paraId="6CB0C836" w14:textId="77777777" w:rsidR="00795213" w:rsidRPr="00822EE0" w:rsidRDefault="00795213"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54FDB268" w14:textId="77777777" w:rsidR="00795213" w:rsidRPr="00822EE0" w:rsidRDefault="00795213" w:rsidP="00FB00E0">
            <w:pPr>
              <w:jc w:val="center"/>
            </w:pPr>
            <w:r w:rsidRPr="00822EE0">
              <w:t>02 3 05 L5191</w:t>
            </w:r>
          </w:p>
        </w:tc>
        <w:tc>
          <w:tcPr>
            <w:tcW w:w="1188" w:type="dxa"/>
            <w:tcBorders>
              <w:top w:val="nil"/>
              <w:left w:val="nil"/>
              <w:bottom w:val="nil"/>
              <w:right w:val="single" w:sz="4" w:space="0" w:color="auto"/>
            </w:tcBorders>
            <w:shd w:val="clear" w:color="000000" w:fill="FFFFFF"/>
            <w:noWrap/>
            <w:vAlign w:val="center"/>
            <w:hideMark/>
          </w:tcPr>
          <w:p w14:paraId="23B2241D"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04202855" w14:textId="77777777" w:rsidR="00795213" w:rsidRPr="00822EE0" w:rsidRDefault="00795213" w:rsidP="00FB00E0">
            <w:pPr>
              <w:jc w:val="center"/>
            </w:pPr>
            <w:r w:rsidRPr="00822EE0">
              <w:t>64 124,73</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0B7F668" w14:textId="77777777" w:rsidR="00795213" w:rsidRPr="00822EE0" w:rsidRDefault="00795213" w:rsidP="00FB00E0">
            <w:pPr>
              <w:jc w:val="center"/>
            </w:pPr>
            <w:r w:rsidRPr="00822EE0">
              <w:t>64 124,73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C74D019" w14:textId="77777777" w:rsidR="00795213" w:rsidRPr="00822EE0" w:rsidRDefault="00795213" w:rsidP="00FB00E0">
            <w:pPr>
              <w:jc w:val="center"/>
            </w:pPr>
            <w:r w:rsidRPr="00822EE0">
              <w:t>100%</w:t>
            </w:r>
          </w:p>
        </w:tc>
      </w:tr>
      <w:tr w:rsidR="00795213" w:rsidRPr="00822EE0" w14:paraId="430B6290" w14:textId="77777777" w:rsidTr="00FB00E0">
        <w:trPr>
          <w:trHeight w:val="666"/>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50D081C" w14:textId="77777777" w:rsidR="00795213" w:rsidRPr="00822EE0" w:rsidRDefault="00795213" w:rsidP="00FB00E0">
            <w:pPr>
              <w:rPr>
                <w:b/>
                <w:bCs/>
                <w:i/>
                <w:iCs/>
              </w:rPr>
            </w:pPr>
            <w:r w:rsidRPr="00822EE0">
              <w:rPr>
                <w:b/>
                <w:bCs/>
                <w:i/>
                <w:iCs/>
              </w:rPr>
              <w:t>Ведомственный проект «Организация культурно-досугового обслуживания населения Комсомольского городского поселения»</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FFCCE8C" w14:textId="77777777" w:rsidR="00795213" w:rsidRPr="00822EE0" w:rsidRDefault="00795213" w:rsidP="00FB00E0">
            <w:pPr>
              <w:jc w:val="center"/>
              <w:rPr>
                <w:b/>
                <w:bCs/>
                <w:i/>
                <w:iCs/>
              </w:rPr>
            </w:pPr>
            <w:r w:rsidRPr="00822EE0">
              <w:rPr>
                <w:b/>
                <w:bCs/>
                <w:i/>
                <w:iCs/>
              </w:rPr>
              <w:t>02 3 06 00000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08CA96E"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000000" w:fill="FFFFFF"/>
            <w:noWrap/>
            <w:vAlign w:val="center"/>
            <w:hideMark/>
          </w:tcPr>
          <w:p w14:paraId="7F4C88E5" w14:textId="77777777" w:rsidR="00795213" w:rsidRPr="00822EE0" w:rsidRDefault="00795213" w:rsidP="00FB00E0">
            <w:pPr>
              <w:jc w:val="center"/>
              <w:rPr>
                <w:b/>
                <w:bCs/>
              </w:rPr>
            </w:pPr>
            <w:r w:rsidRPr="00822EE0">
              <w:rPr>
                <w:b/>
                <w:bCs/>
              </w:rPr>
              <w:t>23 754 410,84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62CB247" w14:textId="77777777" w:rsidR="00795213" w:rsidRPr="00822EE0" w:rsidRDefault="00795213" w:rsidP="00FB00E0">
            <w:pPr>
              <w:jc w:val="center"/>
              <w:rPr>
                <w:b/>
                <w:bCs/>
              </w:rPr>
            </w:pPr>
            <w:r w:rsidRPr="00822EE0">
              <w:rPr>
                <w:b/>
                <w:bCs/>
              </w:rPr>
              <w:t>23 598 094,32</w:t>
            </w:r>
          </w:p>
        </w:tc>
        <w:tc>
          <w:tcPr>
            <w:tcW w:w="1560" w:type="dxa"/>
            <w:tcBorders>
              <w:top w:val="nil"/>
              <w:left w:val="nil"/>
              <w:bottom w:val="nil"/>
              <w:right w:val="single" w:sz="8" w:space="0" w:color="auto"/>
            </w:tcBorders>
            <w:shd w:val="clear" w:color="000000" w:fill="FFFFFF"/>
            <w:noWrap/>
            <w:vAlign w:val="center"/>
            <w:hideMark/>
          </w:tcPr>
          <w:p w14:paraId="6BC015A6" w14:textId="77777777" w:rsidR="00795213" w:rsidRPr="00822EE0" w:rsidRDefault="00795213" w:rsidP="00FB00E0">
            <w:pPr>
              <w:jc w:val="center"/>
            </w:pPr>
            <w:r w:rsidRPr="00822EE0">
              <w:t>99%</w:t>
            </w:r>
          </w:p>
        </w:tc>
      </w:tr>
      <w:tr w:rsidR="00795213" w:rsidRPr="00822EE0" w14:paraId="5B2AEA6F" w14:textId="77777777" w:rsidTr="00FB00E0">
        <w:trPr>
          <w:trHeight w:val="1576"/>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0FF76" w14:textId="77777777" w:rsidR="00795213" w:rsidRPr="00822EE0" w:rsidRDefault="00795213" w:rsidP="00FB00E0">
            <w:r w:rsidRPr="00822EE0">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AE520D8" w14:textId="77777777" w:rsidR="00795213" w:rsidRPr="00822EE0" w:rsidRDefault="00795213" w:rsidP="00FB00E0">
            <w:pPr>
              <w:jc w:val="center"/>
            </w:pPr>
            <w:r w:rsidRPr="00822EE0">
              <w:t>02 3 06 G0040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329C32F" w14:textId="77777777" w:rsidR="00795213" w:rsidRPr="00822EE0" w:rsidRDefault="00795213" w:rsidP="00FB00E0">
            <w:pPr>
              <w:jc w:val="center"/>
            </w:pPr>
            <w:r w:rsidRPr="00822EE0">
              <w:t>100</w:t>
            </w:r>
          </w:p>
        </w:tc>
        <w:tc>
          <w:tcPr>
            <w:tcW w:w="2640" w:type="dxa"/>
            <w:tcBorders>
              <w:top w:val="single" w:sz="4" w:space="0" w:color="auto"/>
              <w:left w:val="nil"/>
              <w:bottom w:val="single" w:sz="4" w:space="0" w:color="auto"/>
              <w:right w:val="single" w:sz="4" w:space="0" w:color="auto"/>
            </w:tcBorders>
            <w:shd w:val="clear" w:color="000000" w:fill="FFFFFF"/>
            <w:noWrap/>
            <w:vAlign w:val="center"/>
            <w:hideMark/>
          </w:tcPr>
          <w:p w14:paraId="743184D7" w14:textId="77777777" w:rsidR="00795213" w:rsidRPr="00822EE0" w:rsidRDefault="00795213" w:rsidP="00FB00E0">
            <w:pPr>
              <w:jc w:val="center"/>
            </w:pPr>
            <w:r w:rsidRPr="00822EE0">
              <w:t>15 432 491,57</w:t>
            </w:r>
          </w:p>
        </w:tc>
        <w:tc>
          <w:tcPr>
            <w:tcW w:w="2409"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2AC210BD" w14:textId="77777777" w:rsidR="00795213" w:rsidRPr="00822EE0" w:rsidRDefault="00795213" w:rsidP="00FB00E0">
            <w:pPr>
              <w:jc w:val="center"/>
            </w:pPr>
            <w:r w:rsidRPr="00822EE0">
              <w:t>15 432 491,57</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7208EAF7" w14:textId="77777777" w:rsidR="00795213" w:rsidRPr="00822EE0" w:rsidRDefault="00795213" w:rsidP="00FB00E0">
            <w:pPr>
              <w:jc w:val="center"/>
            </w:pPr>
            <w:r w:rsidRPr="00822EE0">
              <w:t>100%</w:t>
            </w:r>
          </w:p>
        </w:tc>
      </w:tr>
      <w:tr w:rsidR="00795213" w:rsidRPr="00822EE0" w14:paraId="3E56641A"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87082F6" w14:textId="77777777" w:rsidR="00795213" w:rsidRPr="00822EE0" w:rsidRDefault="00795213"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F5CDAA7" w14:textId="77777777" w:rsidR="00795213" w:rsidRPr="00822EE0" w:rsidRDefault="00795213" w:rsidP="00FB00E0">
            <w:pPr>
              <w:jc w:val="center"/>
            </w:pPr>
            <w:r w:rsidRPr="00822EE0">
              <w:t>02 3 06 G0040</w:t>
            </w:r>
          </w:p>
        </w:tc>
        <w:tc>
          <w:tcPr>
            <w:tcW w:w="1188" w:type="dxa"/>
            <w:tcBorders>
              <w:top w:val="nil"/>
              <w:left w:val="nil"/>
              <w:bottom w:val="single" w:sz="4" w:space="0" w:color="auto"/>
              <w:right w:val="single" w:sz="4" w:space="0" w:color="auto"/>
            </w:tcBorders>
            <w:shd w:val="clear" w:color="000000" w:fill="FFFFFF"/>
            <w:noWrap/>
            <w:vAlign w:val="center"/>
            <w:hideMark/>
          </w:tcPr>
          <w:p w14:paraId="183D16DB"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000000" w:fill="FFFFFF"/>
            <w:noWrap/>
            <w:vAlign w:val="center"/>
            <w:hideMark/>
          </w:tcPr>
          <w:p w14:paraId="7AA28F65" w14:textId="77777777" w:rsidR="00795213" w:rsidRPr="00822EE0" w:rsidRDefault="00795213" w:rsidP="00FB00E0">
            <w:pPr>
              <w:jc w:val="center"/>
            </w:pPr>
            <w:r w:rsidRPr="00822EE0">
              <w:t>7 605 177,35</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9640C9A" w14:textId="77777777" w:rsidR="00795213" w:rsidRPr="00822EE0" w:rsidRDefault="00795213" w:rsidP="00FB00E0">
            <w:pPr>
              <w:jc w:val="center"/>
            </w:pPr>
            <w:r w:rsidRPr="00822EE0">
              <w:t>7 545 285,83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E4453FA" w14:textId="77777777" w:rsidR="00795213" w:rsidRPr="00822EE0" w:rsidRDefault="00795213" w:rsidP="00FB00E0">
            <w:pPr>
              <w:jc w:val="center"/>
            </w:pPr>
            <w:r w:rsidRPr="00822EE0">
              <w:t>99%</w:t>
            </w:r>
          </w:p>
        </w:tc>
      </w:tr>
      <w:tr w:rsidR="00795213" w:rsidRPr="00822EE0" w14:paraId="0479D858" w14:textId="77777777" w:rsidTr="00FB00E0">
        <w:trPr>
          <w:trHeight w:val="625"/>
        </w:trPr>
        <w:tc>
          <w:tcPr>
            <w:tcW w:w="5495" w:type="dxa"/>
            <w:tcBorders>
              <w:top w:val="nil"/>
              <w:left w:val="single" w:sz="8" w:space="0" w:color="auto"/>
              <w:bottom w:val="nil"/>
              <w:right w:val="single" w:sz="4" w:space="0" w:color="auto"/>
            </w:tcBorders>
            <w:shd w:val="clear" w:color="000000" w:fill="FFFFFF"/>
            <w:vAlign w:val="center"/>
            <w:hideMark/>
          </w:tcPr>
          <w:p w14:paraId="134B21D3" w14:textId="77777777" w:rsidR="00795213" w:rsidRPr="00822EE0" w:rsidRDefault="00795213" w:rsidP="00FB00E0">
            <w:r w:rsidRPr="00822EE0">
              <w:t>Организация обеспечения деятельности учреждения культуры (Иные бюджетные ассигнования)</w:t>
            </w:r>
          </w:p>
        </w:tc>
        <w:tc>
          <w:tcPr>
            <w:tcW w:w="1734" w:type="dxa"/>
            <w:tcBorders>
              <w:top w:val="nil"/>
              <w:left w:val="nil"/>
              <w:bottom w:val="nil"/>
              <w:right w:val="single" w:sz="4" w:space="0" w:color="auto"/>
            </w:tcBorders>
            <w:shd w:val="clear" w:color="000000" w:fill="FFFFFF"/>
            <w:noWrap/>
            <w:vAlign w:val="center"/>
            <w:hideMark/>
          </w:tcPr>
          <w:p w14:paraId="445D501A" w14:textId="77777777" w:rsidR="00795213" w:rsidRPr="00822EE0" w:rsidRDefault="00795213" w:rsidP="00FB00E0">
            <w:pPr>
              <w:jc w:val="center"/>
            </w:pPr>
            <w:r w:rsidRPr="00822EE0">
              <w:t>02 3 06 G0040</w:t>
            </w:r>
          </w:p>
        </w:tc>
        <w:tc>
          <w:tcPr>
            <w:tcW w:w="1188" w:type="dxa"/>
            <w:tcBorders>
              <w:top w:val="nil"/>
              <w:left w:val="nil"/>
              <w:bottom w:val="single" w:sz="4" w:space="0" w:color="auto"/>
              <w:right w:val="single" w:sz="4" w:space="0" w:color="auto"/>
            </w:tcBorders>
            <w:shd w:val="clear" w:color="000000" w:fill="FFFFFF"/>
            <w:noWrap/>
            <w:vAlign w:val="center"/>
            <w:hideMark/>
          </w:tcPr>
          <w:p w14:paraId="4AD6D4FB" w14:textId="77777777" w:rsidR="00795213" w:rsidRPr="00822EE0" w:rsidRDefault="00795213" w:rsidP="00FB00E0">
            <w:pPr>
              <w:jc w:val="center"/>
            </w:pPr>
            <w:r w:rsidRPr="00822EE0">
              <w:t>800</w:t>
            </w:r>
          </w:p>
        </w:tc>
        <w:tc>
          <w:tcPr>
            <w:tcW w:w="2640" w:type="dxa"/>
            <w:tcBorders>
              <w:top w:val="nil"/>
              <w:left w:val="nil"/>
              <w:bottom w:val="single" w:sz="4" w:space="0" w:color="auto"/>
              <w:right w:val="single" w:sz="8" w:space="0" w:color="auto"/>
            </w:tcBorders>
            <w:shd w:val="clear" w:color="000000" w:fill="FFFFFF"/>
            <w:noWrap/>
            <w:vAlign w:val="center"/>
            <w:hideMark/>
          </w:tcPr>
          <w:p w14:paraId="2EB56B5D" w14:textId="77777777" w:rsidR="00795213" w:rsidRPr="00822EE0" w:rsidRDefault="00795213" w:rsidP="00FB00E0">
            <w:pPr>
              <w:jc w:val="center"/>
            </w:pPr>
            <w:r w:rsidRPr="00822EE0">
              <w:t>7 340,00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0E4A1E3" w14:textId="77777777" w:rsidR="00795213" w:rsidRPr="00822EE0" w:rsidRDefault="00795213" w:rsidP="00FB00E0">
            <w:pPr>
              <w:jc w:val="center"/>
            </w:pPr>
            <w:r w:rsidRPr="00822EE0">
              <w:t>7 340,00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E231F6F" w14:textId="77777777" w:rsidR="00795213" w:rsidRPr="00822EE0" w:rsidRDefault="00795213" w:rsidP="00FB00E0">
            <w:pPr>
              <w:jc w:val="center"/>
            </w:pPr>
            <w:r w:rsidRPr="00822EE0">
              <w:t>100%</w:t>
            </w:r>
          </w:p>
        </w:tc>
      </w:tr>
      <w:tr w:rsidR="00795213" w:rsidRPr="00822EE0" w14:paraId="3030EFED" w14:textId="77777777" w:rsidTr="00FB00E0">
        <w:trPr>
          <w:trHeight w:val="639"/>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516D5FF0" w14:textId="77777777" w:rsidR="00795213" w:rsidRPr="00822EE0" w:rsidRDefault="00795213"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auto" w:fill="auto"/>
            <w:vAlign w:val="center"/>
            <w:hideMark/>
          </w:tcPr>
          <w:p w14:paraId="6C066E53" w14:textId="77777777" w:rsidR="00795213" w:rsidRPr="00822EE0" w:rsidRDefault="00795213" w:rsidP="00FB00E0">
            <w:pPr>
              <w:jc w:val="center"/>
            </w:pPr>
            <w:r w:rsidRPr="00822EE0">
              <w:t>02 3 06 G0060</w:t>
            </w:r>
          </w:p>
        </w:tc>
        <w:tc>
          <w:tcPr>
            <w:tcW w:w="1188" w:type="dxa"/>
            <w:tcBorders>
              <w:top w:val="nil"/>
              <w:left w:val="nil"/>
              <w:bottom w:val="nil"/>
              <w:right w:val="single" w:sz="4" w:space="0" w:color="auto"/>
            </w:tcBorders>
            <w:shd w:val="clear" w:color="000000" w:fill="FFFFFF"/>
            <w:noWrap/>
            <w:vAlign w:val="center"/>
            <w:hideMark/>
          </w:tcPr>
          <w:p w14:paraId="4DC354D2"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000000" w:fill="FFFFFF"/>
            <w:noWrap/>
            <w:vAlign w:val="center"/>
            <w:hideMark/>
          </w:tcPr>
          <w:p w14:paraId="5999E111" w14:textId="77777777" w:rsidR="00795213" w:rsidRPr="00822EE0" w:rsidRDefault="00795213" w:rsidP="00FB00E0">
            <w:pPr>
              <w:jc w:val="center"/>
            </w:pPr>
            <w:r w:rsidRPr="00822EE0">
              <w:t>709 401,92</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7F5C2EC6" w14:textId="77777777" w:rsidR="00795213" w:rsidRPr="00822EE0" w:rsidRDefault="00795213" w:rsidP="00FB00E0">
            <w:pPr>
              <w:jc w:val="center"/>
            </w:pPr>
            <w:r w:rsidRPr="00822EE0">
              <w:t>612 976,92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E7B6DD3" w14:textId="77777777" w:rsidR="00795213" w:rsidRPr="00822EE0" w:rsidRDefault="00795213" w:rsidP="00FB00E0">
            <w:pPr>
              <w:jc w:val="center"/>
            </w:pPr>
            <w:r w:rsidRPr="00822EE0">
              <w:t>86%</w:t>
            </w:r>
          </w:p>
        </w:tc>
      </w:tr>
      <w:tr w:rsidR="00795213" w:rsidRPr="00822EE0" w14:paraId="03EDE132" w14:textId="77777777" w:rsidTr="00FB00E0">
        <w:trPr>
          <w:trHeight w:val="951"/>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0711A62" w14:textId="77777777" w:rsidR="00795213" w:rsidRPr="00822EE0" w:rsidRDefault="00795213" w:rsidP="00FB00E0">
            <w:pPr>
              <w:rPr>
                <w:b/>
                <w:bCs/>
              </w:rPr>
            </w:pPr>
            <w:r w:rsidRPr="00822EE0">
              <w:rPr>
                <w:b/>
                <w:bCs/>
              </w:rPr>
              <w:t>Муниципальная программа «Обеспечение доступным и комфортным жильем населения Комсомольского муниципального района»</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6E0DFFC9" w14:textId="77777777" w:rsidR="00795213" w:rsidRPr="00822EE0" w:rsidRDefault="00795213" w:rsidP="00FB00E0">
            <w:pPr>
              <w:jc w:val="center"/>
              <w:rPr>
                <w:b/>
                <w:bCs/>
              </w:rPr>
            </w:pPr>
            <w:r w:rsidRPr="00822EE0">
              <w:rPr>
                <w:b/>
                <w:bCs/>
              </w:rPr>
              <w:t>03 0 00 00000</w:t>
            </w:r>
          </w:p>
        </w:tc>
        <w:tc>
          <w:tcPr>
            <w:tcW w:w="1188" w:type="dxa"/>
            <w:tcBorders>
              <w:top w:val="single" w:sz="8" w:space="0" w:color="auto"/>
              <w:left w:val="nil"/>
              <w:bottom w:val="single" w:sz="8" w:space="0" w:color="auto"/>
              <w:right w:val="single" w:sz="4" w:space="0" w:color="auto"/>
            </w:tcBorders>
            <w:shd w:val="clear" w:color="000000" w:fill="FABF8F"/>
            <w:noWrap/>
            <w:vAlign w:val="center"/>
            <w:hideMark/>
          </w:tcPr>
          <w:p w14:paraId="2A1AA839"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noWrap/>
            <w:vAlign w:val="center"/>
            <w:hideMark/>
          </w:tcPr>
          <w:p w14:paraId="5BB46341" w14:textId="77777777" w:rsidR="00795213" w:rsidRPr="00822EE0" w:rsidRDefault="00795213" w:rsidP="00FB00E0">
            <w:pPr>
              <w:jc w:val="center"/>
              <w:rPr>
                <w:b/>
                <w:bCs/>
              </w:rPr>
            </w:pPr>
            <w:r w:rsidRPr="00822EE0">
              <w:rPr>
                <w:b/>
                <w:bCs/>
              </w:rPr>
              <w:t>775 479,60</w:t>
            </w:r>
          </w:p>
        </w:tc>
        <w:tc>
          <w:tcPr>
            <w:tcW w:w="24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32509892" w14:textId="77777777" w:rsidR="00795213" w:rsidRPr="00822EE0" w:rsidRDefault="00795213" w:rsidP="00FB00E0">
            <w:pPr>
              <w:jc w:val="center"/>
              <w:rPr>
                <w:b/>
                <w:bCs/>
              </w:rPr>
            </w:pPr>
            <w:r w:rsidRPr="00822EE0">
              <w:rPr>
                <w:b/>
                <w:bCs/>
              </w:rPr>
              <w:t>775 479,60</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8F9D85A" w14:textId="77777777" w:rsidR="00795213" w:rsidRPr="00822EE0" w:rsidRDefault="00795213" w:rsidP="00FB00E0">
            <w:pPr>
              <w:jc w:val="center"/>
            </w:pPr>
            <w:r w:rsidRPr="00822EE0">
              <w:t>100%</w:t>
            </w:r>
          </w:p>
        </w:tc>
      </w:tr>
      <w:tr w:rsidR="00795213" w:rsidRPr="00822EE0" w14:paraId="46ED977F"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7E4EF3D"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734" w:type="dxa"/>
            <w:tcBorders>
              <w:top w:val="nil"/>
              <w:left w:val="nil"/>
              <w:bottom w:val="single" w:sz="4" w:space="0" w:color="auto"/>
              <w:right w:val="single" w:sz="4" w:space="0" w:color="auto"/>
            </w:tcBorders>
            <w:shd w:val="clear" w:color="000000" w:fill="FFFFFF"/>
            <w:vAlign w:val="center"/>
            <w:hideMark/>
          </w:tcPr>
          <w:p w14:paraId="04BADA38" w14:textId="77777777" w:rsidR="00795213" w:rsidRPr="00822EE0" w:rsidRDefault="00795213" w:rsidP="00FB00E0">
            <w:pPr>
              <w:jc w:val="center"/>
              <w:rPr>
                <w:b/>
                <w:bCs/>
              </w:rPr>
            </w:pPr>
            <w:r w:rsidRPr="00822EE0">
              <w:rPr>
                <w:b/>
                <w:bCs/>
              </w:rPr>
              <w:t>03 2 00 00000</w:t>
            </w:r>
          </w:p>
        </w:tc>
        <w:tc>
          <w:tcPr>
            <w:tcW w:w="1188" w:type="dxa"/>
            <w:tcBorders>
              <w:top w:val="nil"/>
              <w:left w:val="nil"/>
              <w:bottom w:val="single" w:sz="4" w:space="0" w:color="auto"/>
              <w:right w:val="single" w:sz="4" w:space="0" w:color="auto"/>
            </w:tcBorders>
            <w:shd w:val="clear" w:color="000000" w:fill="FFFFFF"/>
            <w:noWrap/>
            <w:vAlign w:val="center"/>
            <w:hideMark/>
          </w:tcPr>
          <w:p w14:paraId="0F524EC5"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63A4866C" w14:textId="77777777" w:rsidR="00795213" w:rsidRPr="00822EE0" w:rsidRDefault="00795213" w:rsidP="00FB00E0">
            <w:pPr>
              <w:jc w:val="center"/>
              <w:rPr>
                <w:b/>
                <w:bCs/>
              </w:rPr>
            </w:pPr>
            <w:r w:rsidRPr="00822EE0">
              <w:rPr>
                <w:b/>
                <w:bCs/>
              </w:rPr>
              <w:t>775 479,60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9C5D98B" w14:textId="77777777" w:rsidR="00795213" w:rsidRPr="00822EE0" w:rsidRDefault="00795213" w:rsidP="00FB00E0">
            <w:pPr>
              <w:jc w:val="center"/>
              <w:rPr>
                <w:b/>
                <w:bCs/>
              </w:rPr>
            </w:pPr>
            <w:r w:rsidRPr="00822EE0">
              <w:rPr>
                <w:b/>
                <w:bCs/>
              </w:rPr>
              <w:t>775 479,60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6376A15" w14:textId="77777777" w:rsidR="00795213" w:rsidRPr="00822EE0" w:rsidRDefault="00795213" w:rsidP="00FB00E0">
            <w:pPr>
              <w:jc w:val="center"/>
            </w:pPr>
            <w:r w:rsidRPr="00822EE0">
              <w:t>100%</w:t>
            </w:r>
          </w:p>
        </w:tc>
      </w:tr>
      <w:tr w:rsidR="00795213" w:rsidRPr="00822EE0" w14:paraId="1CC17C00" w14:textId="77777777" w:rsidTr="00FB00E0">
        <w:trPr>
          <w:trHeight w:val="87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3D9C452" w14:textId="77777777" w:rsidR="00795213" w:rsidRPr="00822EE0" w:rsidRDefault="00795213" w:rsidP="00FB00E0">
            <w:pPr>
              <w:rPr>
                <w:b/>
                <w:bCs/>
                <w:i/>
                <w:iCs/>
              </w:rPr>
            </w:pPr>
            <w:r w:rsidRPr="00822EE0">
              <w:rPr>
                <w:b/>
                <w:bCs/>
                <w:i/>
                <w:iCs/>
              </w:rPr>
              <w:t>Муниципальный проект «Обеспечение жильем молодых семей"</w:t>
            </w:r>
          </w:p>
        </w:tc>
        <w:tc>
          <w:tcPr>
            <w:tcW w:w="1734" w:type="dxa"/>
            <w:tcBorders>
              <w:top w:val="nil"/>
              <w:left w:val="nil"/>
              <w:bottom w:val="single" w:sz="4" w:space="0" w:color="auto"/>
              <w:right w:val="single" w:sz="4" w:space="0" w:color="auto"/>
            </w:tcBorders>
            <w:shd w:val="clear" w:color="000000" w:fill="FFFFFF"/>
            <w:vAlign w:val="center"/>
            <w:hideMark/>
          </w:tcPr>
          <w:p w14:paraId="744D47D1" w14:textId="77777777" w:rsidR="00795213" w:rsidRPr="00822EE0" w:rsidRDefault="00795213" w:rsidP="00FB00E0">
            <w:pPr>
              <w:jc w:val="center"/>
              <w:rPr>
                <w:b/>
                <w:bCs/>
                <w:i/>
                <w:iCs/>
              </w:rPr>
            </w:pPr>
            <w:r w:rsidRPr="00822EE0">
              <w:rPr>
                <w:b/>
                <w:bCs/>
                <w:i/>
                <w:iCs/>
              </w:rPr>
              <w:t>03 2 01 00000</w:t>
            </w:r>
          </w:p>
        </w:tc>
        <w:tc>
          <w:tcPr>
            <w:tcW w:w="1188" w:type="dxa"/>
            <w:tcBorders>
              <w:top w:val="nil"/>
              <w:left w:val="nil"/>
              <w:bottom w:val="single" w:sz="4" w:space="0" w:color="auto"/>
              <w:right w:val="single" w:sz="4" w:space="0" w:color="auto"/>
            </w:tcBorders>
            <w:shd w:val="clear" w:color="000000" w:fill="FFFFFF"/>
            <w:noWrap/>
            <w:vAlign w:val="center"/>
            <w:hideMark/>
          </w:tcPr>
          <w:p w14:paraId="53C90872"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6255F06D" w14:textId="77777777" w:rsidR="00795213" w:rsidRPr="00822EE0" w:rsidRDefault="00795213" w:rsidP="00FB00E0">
            <w:pPr>
              <w:jc w:val="center"/>
              <w:rPr>
                <w:b/>
                <w:bCs/>
                <w:i/>
                <w:iCs/>
              </w:rPr>
            </w:pPr>
            <w:r w:rsidRPr="00822EE0">
              <w:rPr>
                <w:b/>
                <w:bCs/>
                <w:i/>
                <w:iCs/>
              </w:rPr>
              <w:t>775 479,60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15F57ED6" w14:textId="77777777" w:rsidR="00795213" w:rsidRPr="00822EE0" w:rsidRDefault="00795213" w:rsidP="00FB00E0">
            <w:pPr>
              <w:jc w:val="center"/>
              <w:rPr>
                <w:b/>
                <w:bCs/>
                <w:i/>
                <w:iCs/>
              </w:rPr>
            </w:pPr>
            <w:r w:rsidRPr="00822EE0">
              <w:rPr>
                <w:b/>
                <w:bCs/>
                <w:i/>
                <w:iCs/>
              </w:rPr>
              <w:t>775 479,60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60F872D" w14:textId="77777777" w:rsidR="00795213" w:rsidRPr="00822EE0" w:rsidRDefault="00795213" w:rsidP="00FB00E0">
            <w:pPr>
              <w:jc w:val="center"/>
            </w:pPr>
            <w:r w:rsidRPr="00822EE0">
              <w:t>100%</w:t>
            </w:r>
          </w:p>
        </w:tc>
      </w:tr>
      <w:tr w:rsidR="00795213" w:rsidRPr="00822EE0" w14:paraId="662AF96E"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45BEDDBF" w14:textId="77777777" w:rsidR="00795213" w:rsidRPr="00822EE0" w:rsidRDefault="00795213"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734" w:type="dxa"/>
            <w:tcBorders>
              <w:top w:val="nil"/>
              <w:left w:val="nil"/>
              <w:bottom w:val="single" w:sz="4" w:space="0" w:color="auto"/>
              <w:right w:val="single" w:sz="4" w:space="0" w:color="auto"/>
            </w:tcBorders>
            <w:shd w:val="clear" w:color="000000" w:fill="FFFFFF"/>
            <w:vAlign w:val="center"/>
            <w:hideMark/>
          </w:tcPr>
          <w:p w14:paraId="464DC8BF" w14:textId="77777777" w:rsidR="00795213" w:rsidRPr="00822EE0" w:rsidRDefault="00795213" w:rsidP="00FB00E0">
            <w:pPr>
              <w:jc w:val="center"/>
            </w:pPr>
            <w:r w:rsidRPr="00822EE0">
              <w:t>03 2 01 L4970</w:t>
            </w:r>
          </w:p>
        </w:tc>
        <w:tc>
          <w:tcPr>
            <w:tcW w:w="1188" w:type="dxa"/>
            <w:tcBorders>
              <w:top w:val="nil"/>
              <w:left w:val="nil"/>
              <w:bottom w:val="single" w:sz="4" w:space="0" w:color="auto"/>
              <w:right w:val="single" w:sz="4" w:space="0" w:color="auto"/>
            </w:tcBorders>
            <w:shd w:val="clear" w:color="000000" w:fill="FFFFFF"/>
            <w:noWrap/>
            <w:vAlign w:val="center"/>
            <w:hideMark/>
          </w:tcPr>
          <w:p w14:paraId="311B117E" w14:textId="77777777" w:rsidR="00795213" w:rsidRPr="00822EE0" w:rsidRDefault="00795213" w:rsidP="00FB00E0">
            <w:pPr>
              <w:jc w:val="center"/>
            </w:pPr>
            <w:r w:rsidRPr="00822EE0">
              <w:t>300</w:t>
            </w:r>
          </w:p>
        </w:tc>
        <w:tc>
          <w:tcPr>
            <w:tcW w:w="2640" w:type="dxa"/>
            <w:tcBorders>
              <w:top w:val="nil"/>
              <w:left w:val="nil"/>
              <w:bottom w:val="single" w:sz="4" w:space="0" w:color="auto"/>
              <w:right w:val="single" w:sz="8" w:space="0" w:color="auto"/>
            </w:tcBorders>
            <w:shd w:val="clear" w:color="000000" w:fill="FFFFFF"/>
            <w:noWrap/>
            <w:vAlign w:val="center"/>
            <w:hideMark/>
          </w:tcPr>
          <w:p w14:paraId="767ADAE6" w14:textId="77777777" w:rsidR="00795213" w:rsidRPr="00822EE0" w:rsidRDefault="00795213" w:rsidP="00FB00E0">
            <w:pPr>
              <w:jc w:val="center"/>
            </w:pPr>
            <w:r w:rsidRPr="00822EE0">
              <w:t>775 479,60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22C985F" w14:textId="77777777" w:rsidR="00795213" w:rsidRPr="00822EE0" w:rsidRDefault="00795213" w:rsidP="00FB00E0">
            <w:pPr>
              <w:jc w:val="center"/>
            </w:pPr>
            <w:r w:rsidRPr="00822EE0">
              <w:t>775 479,60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3DE673A" w14:textId="77777777" w:rsidR="00795213" w:rsidRPr="00822EE0" w:rsidRDefault="00795213" w:rsidP="00FB00E0">
            <w:pPr>
              <w:jc w:val="center"/>
            </w:pPr>
            <w:r w:rsidRPr="00822EE0">
              <w:t>100%</w:t>
            </w:r>
          </w:p>
        </w:tc>
      </w:tr>
      <w:tr w:rsidR="00795213" w:rsidRPr="00822EE0" w14:paraId="0AB9FFE9" w14:textId="77777777" w:rsidTr="00FB00E0">
        <w:trPr>
          <w:trHeight w:val="313"/>
        </w:trPr>
        <w:tc>
          <w:tcPr>
            <w:tcW w:w="5495" w:type="dxa"/>
            <w:tcBorders>
              <w:top w:val="nil"/>
              <w:left w:val="single" w:sz="8" w:space="0" w:color="auto"/>
              <w:bottom w:val="nil"/>
              <w:right w:val="single" w:sz="4" w:space="0" w:color="auto"/>
            </w:tcBorders>
            <w:shd w:val="clear" w:color="000000" w:fill="FFFFFF"/>
            <w:vAlign w:val="center"/>
            <w:hideMark/>
          </w:tcPr>
          <w:p w14:paraId="19AFD73E" w14:textId="77777777" w:rsidR="00795213" w:rsidRPr="00822EE0" w:rsidRDefault="00795213" w:rsidP="00FB00E0">
            <w:pPr>
              <w:rPr>
                <w:b/>
                <w:bCs/>
              </w:rPr>
            </w:pPr>
            <w:proofErr w:type="gramStart"/>
            <w:r w:rsidRPr="00822EE0">
              <w:rPr>
                <w:b/>
                <w:bCs/>
              </w:rPr>
              <w:t>Ведомственные  проекты</w:t>
            </w:r>
            <w:proofErr w:type="gramEnd"/>
          </w:p>
        </w:tc>
        <w:tc>
          <w:tcPr>
            <w:tcW w:w="1734" w:type="dxa"/>
            <w:tcBorders>
              <w:top w:val="nil"/>
              <w:left w:val="nil"/>
              <w:bottom w:val="nil"/>
              <w:right w:val="single" w:sz="4" w:space="0" w:color="auto"/>
            </w:tcBorders>
            <w:shd w:val="clear" w:color="auto" w:fill="auto"/>
            <w:vAlign w:val="center"/>
            <w:hideMark/>
          </w:tcPr>
          <w:p w14:paraId="09E116AE" w14:textId="77777777" w:rsidR="00795213" w:rsidRPr="00822EE0" w:rsidRDefault="00795213" w:rsidP="00FB00E0">
            <w:pPr>
              <w:jc w:val="center"/>
              <w:rPr>
                <w:b/>
                <w:bCs/>
              </w:rPr>
            </w:pPr>
            <w:r w:rsidRPr="00822EE0">
              <w:rPr>
                <w:b/>
                <w:bCs/>
              </w:rPr>
              <w:t>03 3 00 00000</w:t>
            </w:r>
          </w:p>
        </w:tc>
        <w:tc>
          <w:tcPr>
            <w:tcW w:w="1188" w:type="dxa"/>
            <w:tcBorders>
              <w:top w:val="nil"/>
              <w:left w:val="nil"/>
              <w:bottom w:val="nil"/>
              <w:right w:val="single" w:sz="4" w:space="0" w:color="auto"/>
            </w:tcBorders>
            <w:shd w:val="clear" w:color="000000" w:fill="FFFFFF"/>
            <w:noWrap/>
            <w:vAlign w:val="center"/>
            <w:hideMark/>
          </w:tcPr>
          <w:p w14:paraId="1B2FCAAF" w14:textId="77777777" w:rsidR="00795213" w:rsidRPr="00822EE0" w:rsidRDefault="00795213" w:rsidP="00FB00E0">
            <w:pPr>
              <w:jc w:val="center"/>
              <w:rPr>
                <w:b/>
                <w:bCs/>
              </w:rPr>
            </w:pPr>
            <w:r w:rsidRPr="00822EE0">
              <w:rPr>
                <w:b/>
                <w:bCs/>
              </w:rPr>
              <w:t> </w:t>
            </w:r>
          </w:p>
        </w:tc>
        <w:tc>
          <w:tcPr>
            <w:tcW w:w="2640" w:type="dxa"/>
            <w:tcBorders>
              <w:top w:val="nil"/>
              <w:left w:val="nil"/>
              <w:bottom w:val="nil"/>
              <w:right w:val="single" w:sz="8" w:space="0" w:color="auto"/>
            </w:tcBorders>
            <w:shd w:val="clear" w:color="000000" w:fill="FFFFFF"/>
            <w:noWrap/>
            <w:vAlign w:val="center"/>
            <w:hideMark/>
          </w:tcPr>
          <w:p w14:paraId="137F5B44" w14:textId="77777777" w:rsidR="00795213" w:rsidRPr="00822EE0" w:rsidRDefault="00795213" w:rsidP="00FB00E0">
            <w:pPr>
              <w:jc w:val="center"/>
              <w:rPr>
                <w:b/>
                <w:bCs/>
              </w:rPr>
            </w:pPr>
            <w:r w:rsidRPr="00822EE0">
              <w:rPr>
                <w:b/>
                <w:bCs/>
              </w:rPr>
              <w:t>0,00</w:t>
            </w:r>
          </w:p>
        </w:tc>
        <w:tc>
          <w:tcPr>
            <w:tcW w:w="2409" w:type="dxa"/>
            <w:tcBorders>
              <w:top w:val="nil"/>
              <w:left w:val="single" w:sz="4" w:space="0" w:color="auto"/>
              <w:bottom w:val="nil"/>
              <w:right w:val="single" w:sz="8" w:space="0" w:color="auto"/>
            </w:tcBorders>
            <w:shd w:val="clear" w:color="000000" w:fill="FFFFFF"/>
            <w:noWrap/>
            <w:vAlign w:val="center"/>
            <w:hideMark/>
          </w:tcPr>
          <w:p w14:paraId="17DD0251" w14:textId="77777777" w:rsidR="00795213" w:rsidRPr="00822EE0" w:rsidRDefault="00795213" w:rsidP="00FB00E0">
            <w:pPr>
              <w:jc w:val="center"/>
              <w:rPr>
                <w:b/>
                <w:bCs/>
              </w:rPr>
            </w:pPr>
            <w:r w:rsidRPr="00822EE0">
              <w:rPr>
                <w:b/>
                <w:bCs/>
              </w:rPr>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4AEA343" w14:textId="77777777" w:rsidR="00795213" w:rsidRPr="00822EE0" w:rsidRDefault="00795213" w:rsidP="00FB00E0">
            <w:pPr>
              <w:jc w:val="center"/>
            </w:pPr>
            <w:r w:rsidRPr="00822EE0">
              <w:t>0%</w:t>
            </w:r>
          </w:p>
        </w:tc>
      </w:tr>
      <w:tr w:rsidR="00795213" w:rsidRPr="00822EE0" w14:paraId="644DBA2B" w14:textId="77777777" w:rsidTr="00FB00E0">
        <w:trPr>
          <w:trHeight w:val="326"/>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B3476" w14:textId="77777777" w:rsidR="00795213" w:rsidRPr="00822EE0" w:rsidRDefault="00795213" w:rsidP="00FB00E0">
            <w:pPr>
              <w:rPr>
                <w:b/>
                <w:bCs/>
                <w:i/>
                <w:iCs/>
              </w:rPr>
            </w:pPr>
            <w:r w:rsidRPr="00822EE0">
              <w:rPr>
                <w:b/>
                <w:bCs/>
                <w:i/>
                <w:iCs/>
              </w:rPr>
              <w:t>Ведомственный проект Обеспечение жильем молодых семей"</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093849CB" w14:textId="77777777" w:rsidR="00795213" w:rsidRPr="00822EE0" w:rsidRDefault="00795213" w:rsidP="00FB00E0">
            <w:pPr>
              <w:jc w:val="center"/>
              <w:rPr>
                <w:b/>
                <w:bCs/>
                <w:i/>
                <w:iCs/>
              </w:rPr>
            </w:pPr>
            <w:r w:rsidRPr="00822EE0">
              <w:rPr>
                <w:b/>
                <w:bCs/>
                <w:i/>
                <w:iCs/>
              </w:rPr>
              <w:t>03 3 01 00000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F73A9B1" w14:textId="77777777" w:rsidR="00795213" w:rsidRPr="00822EE0" w:rsidRDefault="00795213" w:rsidP="00FB00E0">
            <w:pPr>
              <w:jc w:val="center"/>
              <w:rPr>
                <w:b/>
                <w:bCs/>
                <w:i/>
                <w:iCs/>
              </w:rPr>
            </w:pPr>
            <w:r w:rsidRPr="00822EE0">
              <w:rPr>
                <w:b/>
                <w:bCs/>
                <w:i/>
                <w:iCs/>
              </w:rPr>
              <w:t> </w:t>
            </w:r>
          </w:p>
        </w:tc>
        <w:tc>
          <w:tcPr>
            <w:tcW w:w="2640" w:type="dxa"/>
            <w:tcBorders>
              <w:top w:val="single" w:sz="4" w:space="0" w:color="auto"/>
              <w:left w:val="nil"/>
              <w:bottom w:val="single" w:sz="4" w:space="0" w:color="auto"/>
              <w:right w:val="single" w:sz="4" w:space="0" w:color="auto"/>
            </w:tcBorders>
            <w:shd w:val="clear" w:color="000000" w:fill="FFFFFF"/>
            <w:noWrap/>
            <w:vAlign w:val="center"/>
            <w:hideMark/>
          </w:tcPr>
          <w:p w14:paraId="2341C6F1" w14:textId="77777777" w:rsidR="00795213" w:rsidRPr="00822EE0" w:rsidRDefault="00795213" w:rsidP="00FB00E0">
            <w:pPr>
              <w:jc w:val="center"/>
              <w:rPr>
                <w:b/>
                <w:bCs/>
                <w:i/>
                <w:iCs/>
              </w:rPr>
            </w:pPr>
            <w:r w:rsidRPr="00822EE0">
              <w:rPr>
                <w:b/>
                <w:bCs/>
                <w:i/>
                <w:iCs/>
              </w:rPr>
              <w:t>0,00</w:t>
            </w:r>
          </w:p>
        </w:tc>
        <w:tc>
          <w:tcPr>
            <w:tcW w:w="2409" w:type="dxa"/>
            <w:tcBorders>
              <w:top w:val="single" w:sz="4" w:space="0" w:color="auto"/>
              <w:left w:val="nil"/>
              <w:bottom w:val="single" w:sz="4" w:space="0" w:color="auto"/>
              <w:right w:val="single" w:sz="4" w:space="0" w:color="auto"/>
            </w:tcBorders>
            <w:shd w:val="clear" w:color="000000" w:fill="FFFFFF"/>
            <w:noWrap/>
            <w:vAlign w:val="center"/>
            <w:hideMark/>
          </w:tcPr>
          <w:p w14:paraId="2D79C4A6" w14:textId="77777777" w:rsidR="00795213" w:rsidRPr="00822EE0" w:rsidRDefault="00795213" w:rsidP="00FB00E0">
            <w:pPr>
              <w:jc w:val="center"/>
              <w:rPr>
                <w:b/>
                <w:bCs/>
                <w:i/>
                <w:iCs/>
              </w:rPr>
            </w:pPr>
            <w:r w:rsidRPr="00822EE0">
              <w:rPr>
                <w:b/>
                <w:bCs/>
                <w:i/>
                <w:iCs/>
              </w:rPr>
              <w:t>0,00</w:t>
            </w:r>
          </w:p>
        </w:tc>
        <w:tc>
          <w:tcPr>
            <w:tcW w:w="1560" w:type="dxa"/>
            <w:tcBorders>
              <w:top w:val="nil"/>
              <w:left w:val="nil"/>
              <w:bottom w:val="single" w:sz="4" w:space="0" w:color="auto"/>
              <w:right w:val="single" w:sz="8" w:space="0" w:color="auto"/>
            </w:tcBorders>
            <w:shd w:val="clear" w:color="000000" w:fill="FFFFFF"/>
            <w:noWrap/>
            <w:vAlign w:val="center"/>
            <w:hideMark/>
          </w:tcPr>
          <w:p w14:paraId="3379D784" w14:textId="77777777" w:rsidR="00795213" w:rsidRPr="00822EE0" w:rsidRDefault="00795213" w:rsidP="00FB00E0">
            <w:pPr>
              <w:jc w:val="center"/>
            </w:pPr>
            <w:r w:rsidRPr="00822EE0">
              <w:t>0%</w:t>
            </w:r>
          </w:p>
        </w:tc>
      </w:tr>
      <w:tr w:rsidR="00795213" w:rsidRPr="00822EE0" w14:paraId="36EEAAC0" w14:textId="77777777" w:rsidTr="00FB00E0">
        <w:trPr>
          <w:trHeight w:val="951"/>
        </w:trPr>
        <w:tc>
          <w:tcPr>
            <w:tcW w:w="5495" w:type="dxa"/>
            <w:tcBorders>
              <w:top w:val="nil"/>
              <w:left w:val="single" w:sz="8" w:space="0" w:color="auto"/>
              <w:bottom w:val="single" w:sz="4" w:space="0" w:color="auto"/>
              <w:right w:val="nil"/>
            </w:tcBorders>
            <w:shd w:val="clear" w:color="000000" w:fill="FFFFFF"/>
            <w:vAlign w:val="center"/>
            <w:hideMark/>
          </w:tcPr>
          <w:p w14:paraId="14EBEDF3" w14:textId="77777777" w:rsidR="00795213" w:rsidRPr="00822EE0" w:rsidRDefault="00795213" w:rsidP="00FB00E0">
            <w:r w:rsidRPr="00822EE0">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34" w:type="dxa"/>
            <w:tcBorders>
              <w:top w:val="nil"/>
              <w:left w:val="single" w:sz="4" w:space="0" w:color="auto"/>
              <w:bottom w:val="single" w:sz="8" w:space="0" w:color="auto"/>
              <w:right w:val="single" w:sz="4" w:space="0" w:color="auto"/>
            </w:tcBorders>
            <w:shd w:val="clear" w:color="auto" w:fill="auto"/>
            <w:vAlign w:val="center"/>
            <w:hideMark/>
          </w:tcPr>
          <w:p w14:paraId="3A142D17" w14:textId="77777777" w:rsidR="00795213" w:rsidRPr="00822EE0" w:rsidRDefault="00795213" w:rsidP="00FB00E0">
            <w:pPr>
              <w:jc w:val="center"/>
            </w:pPr>
            <w:r w:rsidRPr="00822EE0">
              <w:t>03 3 01 20590</w:t>
            </w:r>
          </w:p>
        </w:tc>
        <w:tc>
          <w:tcPr>
            <w:tcW w:w="1188" w:type="dxa"/>
            <w:tcBorders>
              <w:top w:val="nil"/>
              <w:left w:val="nil"/>
              <w:bottom w:val="single" w:sz="8" w:space="0" w:color="auto"/>
              <w:right w:val="single" w:sz="4" w:space="0" w:color="auto"/>
            </w:tcBorders>
            <w:shd w:val="clear" w:color="000000" w:fill="FFFFFF"/>
            <w:noWrap/>
            <w:vAlign w:val="center"/>
            <w:hideMark/>
          </w:tcPr>
          <w:p w14:paraId="33128C78" w14:textId="77777777" w:rsidR="00795213" w:rsidRPr="00822EE0" w:rsidRDefault="00795213" w:rsidP="00FB00E0">
            <w:pPr>
              <w:jc w:val="center"/>
            </w:pPr>
            <w:r w:rsidRPr="00822EE0">
              <w:t>300</w:t>
            </w:r>
          </w:p>
        </w:tc>
        <w:tc>
          <w:tcPr>
            <w:tcW w:w="2640" w:type="dxa"/>
            <w:tcBorders>
              <w:top w:val="nil"/>
              <w:left w:val="nil"/>
              <w:bottom w:val="single" w:sz="8" w:space="0" w:color="auto"/>
              <w:right w:val="single" w:sz="8" w:space="0" w:color="auto"/>
            </w:tcBorders>
            <w:shd w:val="clear" w:color="000000" w:fill="FFFFFF"/>
            <w:noWrap/>
            <w:vAlign w:val="center"/>
            <w:hideMark/>
          </w:tcPr>
          <w:p w14:paraId="69A3AB83"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46F7AB36"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67022AA" w14:textId="77777777" w:rsidR="00795213" w:rsidRPr="00822EE0" w:rsidRDefault="00795213" w:rsidP="00FB00E0">
            <w:pPr>
              <w:jc w:val="center"/>
            </w:pPr>
            <w:r w:rsidRPr="00822EE0">
              <w:t>0%</w:t>
            </w:r>
          </w:p>
        </w:tc>
      </w:tr>
      <w:tr w:rsidR="00795213" w:rsidRPr="00822EE0" w14:paraId="32E3CE40" w14:textId="77777777" w:rsidTr="00FB00E0">
        <w:trPr>
          <w:trHeight w:val="1284"/>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7D195D2A" w14:textId="77777777" w:rsidR="00795213" w:rsidRPr="00822EE0" w:rsidRDefault="00795213" w:rsidP="00FB00E0">
            <w:pPr>
              <w:rPr>
                <w:b/>
                <w:bCs/>
              </w:rPr>
            </w:pPr>
            <w:r w:rsidRPr="00822EE0">
              <w:rPr>
                <w:b/>
                <w:bCs/>
              </w:rPr>
              <w:t>Муниципальная программа «Развитие экономики»</w:t>
            </w:r>
          </w:p>
        </w:tc>
        <w:tc>
          <w:tcPr>
            <w:tcW w:w="1734" w:type="dxa"/>
            <w:tcBorders>
              <w:top w:val="nil"/>
              <w:left w:val="nil"/>
              <w:bottom w:val="single" w:sz="8" w:space="0" w:color="auto"/>
              <w:right w:val="single" w:sz="4" w:space="0" w:color="auto"/>
            </w:tcBorders>
            <w:shd w:val="clear" w:color="000000" w:fill="FABF8F"/>
            <w:vAlign w:val="center"/>
            <w:hideMark/>
          </w:tcPr>
          <w:p w14:paraId="51181728" w14:textId="77777777" w:rsidR="00795213" w:rsidRPr="00822EE0" w:rsidRDefault="00795213" w:rsidP="00FB00E0">
            <w:pPr>
              <w:jc w:val="center"/>
              <w:rPr>
                <w:b/>
                <w:bCs/>
              </w:rPr>
            </w:pPr>
            <w:r w:rsidRPr="00822EE0">
              <w:rPr>
                <w:b/>
                <w:bCs/>
              </w:rPr>
              <w:t>04 0 00 00000</w:t>
            </w:r>
          </w:p>
        </w:tc>
        <w:tc>
          <w:tcPr>
            <w:tcW w:w="1188" w:type="dxa"/>
            <w:tcBorders>
              <w:top w:val="nil"/>
              <w:left w:val="nil"/>
              <w:bottom w:val="single" w:sz="8" w:space="0" w:color="auto"/>
              <w:right w:val="single" w:sz="4" w:space="0" w:color="auto"/>
            </w:tcBorders>
            <w:shd w:val="clear" w:color="000000" w:fill="FABF8F"/>
            <w:noWrap/>
            <w:vAlign w:val="center"/>
            <w:hideMark/>
          </w:tcPr>
          <w:p w14:paraId="243D3FF6" w14:textId="77777777" w:rsidR="00795213" w:rsidRPr="00822EE0" w:rsidRDefault="00795213" w:rsidP="00FB00E0">
            <w:pPr>
              <w:jc w:val="center"/>
              <w:rPr>
                <w:b/>
                <w:bCs/>
              </w:rPr>
            </w:pPr>
            <w:r w:rsidRPr="00822EE0">
              <w:rPr>
                <w:b/>
                <w:bCs/>
              </w:rPr>
              <w:t> </w:t>
            </w:r>
          </w:p>
        </w:tc>
        <w:tc>
          <w:tcPr>
            <w:tcW w:w="2640" w:type="dxa"/>
            <w:tcBorders>
              <w:top w:val="nil"/>
              <w:left w:val="nil"/>
              <w:bottom w:val="single" w:sz="8" w:space="0" w:color="auto"/>
              <w:right w:val="single" w:sz="8" w:space="0" w:color="auto"/>
            </w:tcBorders>
            <w:shd w:val="clear" w:color="000000" w:fill="FABF8F"/>
            <w:noWrap/>
            <w:vAlign w:val="center"/>
            <w:hideMark/>
          </w:tcPr>
          <w:p w14:paraId="5CCB7F75" w14:textId="77777777" w:rsidR="00795213" w:rsidRPr="00822EE0" w:rsidRDefault="00795213" w:rsidP="00FB00E0">
            <w:pPr>
              <w:jc w:val="center"/>
              <w:rPr>
                <w:b/>
                <w:bCs/>
              </w:rPr>
            </w:pPr>
            <w:r w:rsidRPr="00822EE0">
              <w:rPr>
                <w:b/>
                <w:bCs/>
              </w:rPr>
              <w:t>0,00</w:t>
            </w:r>
          </w:p>
        </w:tc>
        <w:tc>
          <w:tcPr>
            <w:tcW w:w="24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05E58319" w14:textId="77777777" w:rsidR="00795213" w:rsidRPr="00822EE0" w:rsidRDefault="00795213" w:rsidP="00FB00E0">
            <w:pPr>
              <w:jc w:val="center"/>
              <w:rPr>
                <w:b/>
                <w:bCs/>
              </w:rPr>
            </w:pPr>
            <w:r w:rsidRPr="00822EE0">
              <w:rPr>
                <w:b/>
                <w:bCs/>
              </w:rPr>
              <w:t>0,00</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0E31685" w14:textId="77777777" w:rsidR="00795213" w:rsidRPr="00822EE0" w:rsidRDefault="00795213" w:rsidP="00FB00E0">
            <w:pPr>
              <w:jc w:val="center"/>
            </w:pPr>
            <w:r w:rsidRPr="00822EE0">
              <w:t>0%</w:t>
            </w:r>
          </w:p>
        </w:tc>
      </w:tr>
      <w:tr w:rsidR="00795213" w:rsidRPr="00822EE0" w14:paraId="7762BA61" w14:textId="77777777" w:rsidTr="00FB00E0">
        <w:trPr>
          <w:trHeight w:val="326"/>
        </w:trPr>
        <w:tc>
          <w:tcPr>
            <w:tcW w:w="5495" w:type="dxa"/>
            <w:tcBorders>
              <w:top w:val="nil"/>
              <w:left w:val="single" w:sz="8" w:space="0" w:color="auto"/>
              <w:bottom w:val="nil"/>
              <w:right w:val="single" w:sz="4" w:space="0" w:color="auto"/>
            </w:tcBorders>
            <w:shd w:val="clear" w:color="000000" w:fill="FFFFFF"/>
            <w:vAlign w:val="center"/>
            <w:hideMark/>
          </w:tcPr>
          <w:p w14:paraId="686C303C"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nil"/>
              <w:right w:val="single" w:sz="4" w:space="0" w:color="auto"/>
            </w:tcBorders>
            <w:shd w:val="clear" w:color="auto" w:fill="auto"/>
            <w:vAlign w:val="center"/>
            <w:hideMark/>
          </w:tcPr>
          <w:p w14:paraId="19835679" w14:textId="77777777" w:rsidR="00795213" w:rsidRPr="00822EE0" w:rsidRDefault="00795213" w:rsidP="00FB00E0">
            <w:pPr>
              <w:jc w:val="center"/>
              <w:rPr>
                <w:b/>
                <w:bCs/>
              </w:rPr>
            </w:pPr>
            <w:r w:rsidRPr="00822EE0">
              <w:rPr>
                <w:b/>
                <w:bCs/>
              </w:rPr>
              <w:t>04 3 00 00000</w:t>
            </w:r>
          </w:p>
        </w:tc>
        <w:tc>
          <w:tcPr>
            <w:tcW w:w="1188" w:type="dxa"/>
            <w:tcBorders>
              <w:top w:val="nil"/>
              <w:left w:val="nil"/>
              <w:bottom w:val="nil"/>
              <w:right w:val="single" w:sz="4" w:space="0" w:color="auto"/>
            </w:tcBorders>
            <w:shd w:val="clear" w:color="000000" w:fill="FFFFFF"/>
            <w:noWrap/>
            <w:vAlign w:val="center"/>
            <w:hideMark/>
          </w:tcPr>
          <w:p w14:paraId="5E993047" w14:textId="77777777" w:rsidR="00795213" w:rsidRPr="00822EE0" w:rsidRDefault="00795213" w:rsidP="00FB00E0">
            <w:pPr>
              <w:jc w:val="center"/>
              <w:rPr>
                <w:b/>
                <w:bCs/>
              </w:rPr>
            </w:pPr>
            <w:r w:rsidRPr="00822EE0">
              <w:rPr>
                <w:b/>
                <w:bCs/>
              </w:rPr>
              <w:t> </w:t>
            </w:r>
          </w:p>
        </w:tc>
        <w:tc>
          <w:tcPr>
            <w:tcW w:w="2640" w:type="dxa"/>
            <w:tcBorders>
              <w:top w:val="nil"/>
              <w:left w:val="nil"/>
              <w:bottom w:val="nil"/>
              <w:right w:val="single" w:sz="8" w:space="0" w:color="auto"/>
            </w:tcBorders>
            <w:shd w:val="clear" w:color="000000" w:fill="FFFFFF"/>
            <w:noWrap/>
            <w:vAlign w:val="center"/>
            <w:hideMark/>
          </w:tcPr>
          <w:p w14:paraId="35DE0935" w14:textId="77777777" w:rsidR="00795213" w:rsidRPr="00822EE0" w:rsidRDefault="00795213" w:rsidP="00FB00E0">
            <w:pPr>
              <w:jc w:val="center"/>
              <w:rPr>
                <w:b/>
                <w:bCs/>
              </w:rPr>
            </w:pPr>
            <w:r w:rsidRPr="00822EE0">
              <w:rPr>
                <w:b/>
                <w:bCs/>
              </w:rPr>
              <w:t>0,00</w:t>
            </w:r>
          </w:p>
        </w:tc>
        <w:tc>
          <w:tcPr>
            <w:tcW w:w="2409" w:type="dxa"/>
            <w:tcBorders>
              <w:top w:val="nil"/>
              <w:left w:val="single" w:sz="4" w:space="0" w:color="auto"/>
              <w:bottom w:val="nil"/>
              <w:right w:val="single" w:sz="8" w:space="0" w:color="auto"/>
            </w:tcBorders>
            <w:shd w:val="clear" w:color="000000" w:fill="FFFFFF"/>
            <w:noWrap/>
            <w:vAlign w:val="center"/>
            <w:hideMark/>
          </w:tcPr>
          <w:p w14:paraId="221401EF" w14:textId="77777777" w:rsidR="00795213" w:rsidRPr="00822EE0" w:rsidRDefault="00795213" w:rsidP="00FB00E0">
            <w:pPr>
              <w:jc w:val="center"/>
              <w:rPr>
                <w:b/>
                <w:bCs/>
              </w:rPr>
            </w:pPr>
            <w:r w:rsidRPr="00822EE0">
              <w:rPr>
                <w:b/>
                <w:bCs/>
              </w:rPr>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49AF2D5" w14:textId="77777777" w:rsidR="00795213" w:rsidRPr="00822EE0" w:rsidRDefault="00795213" w:rsidP="00FB00E0">
            <w:pPr>
              <w:jc w:val="center"/>
            </w:pPr>
            <w:r w:rsidRPr="00822EE0">
              <w:t>0%</w:t>
            </w:r>
          </w:p>
        </w:tc>
      </w:tr>
      <w:tr w:rsidR="00795213" w:rsidRPr="00822EE0" w14:paraId="2C395DDB" w14:textId="77777777" w:rsidTr="00FB00E0">
        <w:trPr>
          <w:trHeight w:val="652"/>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515C0" w14:textId="77777777" w:rsidR="00795213" w:rsidRPr="00822EE0" w:rsidRDefault="00795213" w:rsidP="00FB00E0">
            <w:pPr>
              <w:rPr>
                <w:b/>
                <w:bCs/>
                <w:i/>
                <w:iCs/>
              </w:rPr>
            </w:pPr>
            <w:r w:rsidRPr="00822EE0">
              <w:rPr>
                <w:b/>
                <w:bCs/>
                <w:i/>
                <w:iCs/>
              </w:rPr>
              <w:t>Ведомственный проект «Поддержка и развитие малого и среднего предпринимательства»</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6F7019A0" w14:textId="77777777" w:rsidR="00795213" w:rsidRPr="00822EE0" w:rsidRDefault="00795213" w:rsidP="00FB00E0">
            <w:pPr>
              <w:jc w:val="center"/>
              <w:rPr>
                <w:b/>
                <w:bCs/>
                <w:i/>
                <w:iCs/>
              </w:rPr>
            </w:pPr>
            <w:r w:rsidRPr="00822EE0">
              <w:rPr>
                <w:b/>
                <w:bCs/>
                <w:i/>
                <w:iCs/>
              </w:rPr>
              <w:t>04 3 01 00000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A93F5C7" w14:textId="77777777" w:rsidR="00795213" w:rsidRPr="00822EE0" w:rsidRDefault="00795213" w:rsidP="00FB00E0">
            <w:pPr>
              <w:jc w:val="center"/>
              <w:rPr>
                <w:b/>
                <w:bCs/>
                <w:i/>
                <w:iCs/>
              </w:rPr>
            </w:pPr>
            <w:r w:rsidRPr="00822EE0">
              <w:rPr>
                <w:b/>
                <w:bCs/>
                <w:i/>
                <w:iCs/>
              </w:rPr>
              <w:t> </w:t>
            </w:r>
          </w:p>
        </w:tc>
        <w:tc>
          <w:tcPr>
            <w:tcW w:w="2640" w:type="dxa"/>
            <w:tcBorders>
              <w:top w:val="single" w:sz="4" w:space="0" w:color="auto"/>
              <w:left w:val="nil"/>
              <w:bottom w:val="single" w:sz="4" w:space="0" w:color="auto"/>
              <w:right w:val="single" w:sz="4" w:space="0" w:color="auto"/>
            </w:tcBorders>
            <w:shd w:val="clear" w:color="000000" w:fill="FFFFFF"/>
            <w:noWrap/>
            <w:vAlign w:val="center"/>
            <w:hideMark/>
          </w:tcPr>
          <w:p w14:paraId="5948A770" w14:textId="77777777" w:rsidR="00795213" w:rsidRPr="00822EE0" w:rsidRDefault="00795213" w:rsidP="00FB00E0">
            <w:pPr>
              <w:jc w:val="center"/>
              <w:rPr>
                <w:b/>
                <w:bCs/>
                <w:i/>
                <w:iCs/>
              </w:rPr>
            </w:pPr>
            <w:r w:rsidRPr="00822EE0">
              <w:rPr>
                <w:b/>
                <w:bCs/>
                <w:i/>
                <w:iCs/>
              </w:rPr>
              <w:t>0,00</w:t>
            </w:r>
          </w:p>
        </w:tc>
        <w:tc>
          <w:tcPr>
            <w:tcW w:w="2409" w:type="dxa"/>
            <w:tcBorders>
              <w:top w:val="single" w:sz="4" w:space="0" w:color="auto"/>
              <w:left w:val="nil"/>
              <w:bottom w:val="single" w:sz="4" w:space="0" w:color="auto"/>
              <w:right w:val="single" w:sz="4" w:space="0" w:color="auto"/>
            </w:tcBorders>
            <w:shd w:val="clear" w:color="000000" w:fill="FFFFFF"/>
            <w:noWrap/>
            <w:vAlign w:val="center"/>
            <w:hideMark/>
          </w:tcPr>
          <w:p w14:paraId="534C4CDA" w14:textId="77777777" w:rsidR="00795213" w:rsidRPr="00822EE0" w:rsidRDefault="00795213" w:rsidP="00FB00E0">
            <w:pPr>
              <w:jc w:val="center"/>
              <w:rPr>
                <w:b/>
                <w:bCs/>
                <w:i/>
                <w:iCs/>
              </w:rPr>
            </w:pPr>
            <w:r w:rsidRPr="00822EE0">
              <w:rPr>
                <w:b/>
                <w:bCs/>
                <w:i/>
                <w:iCs/>
              </w:rPr>
              <w:t>0,00</w:t>
            </w:r>
          </w:p>
        </w:tc>
        <w:tc>
          <w:tcPr>
            <w:tcW w:w="1560" w:type="dxa"/>
            <w:tcBorders>
              <w:top w:val="nil"/>
              <w:left w:val="nil"/>
              <w:bottom w:val="single" w:sz="4" w:space="0" w:color="auto"/>
              <w:right w:val="single" w:sz="8" w:space="0" w:color="auto"/>
            </w:tcBorders>
            <w:shd w:val="clear" w:color="000000" w:fill="FFFFFF"/>
            <w:noWrap/>
            <w:vAlign w:val="center"/>
            <w:hideMark/>
          </w:tcPr>
          <w:p w14:paraId="312D26E1" w14:textId="77777777" w:rsidR="00795213" w:rsidRPr="00822EE0" w:rsidRDefault="00795213" w:rsidP="00FB00E0">
            <w:pPr>
              <w:jc w:val="center"/>
            </w:pPr>
            <w:r w:rsidRPr="00822EE0">
              <w:t>0%</w:t>
            </w:r>
          </w:p>
        </w:tc>
      </w:tr>
      <w:tr w:rsidR="00795213" w:rsidRPr="00822EE0" w14:paraId="6EBB2776" w14:textId="77777777" w:rsidTr="00FB00E0">
        <w:trPr>
          <w:trHeight w:val="639"/>
        </w:trPr>
        <w:tc>
          <w:tcPr>
            <w:tcW w:w="5495" w:type="dxa"/>
            <w:tcBorders>
              <w:top w:val="nil"/>
              <w:left w:val="single" w:sz="8" w:space="0" w:color="auto"/>
              <w:bottom w:val="single" w:sz="8" w:space="0" w:color="auto"/>
              <w:right w:val="single" w:sz="4" w:space="0" w:color="auto"/>
            </w:tcBorders>
            <w:shd w:val="clear" w:color="000000" w:fill="FFFFFF"/>
            <w:vAlign w:val="center"/>
            <w:hideMark/>
          </w:tcPr>
          <w:p w14:paraId="2FD2656A" w14:textId="77777777" w:rsidR="00795213" w:rsidRPr="00822EE0" w:rsidRDefault="00795213"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734" w:type="dxa"/>
            <w:tcBorders>
              <w:top w:val="nil"/>
              <w:left w:val="nil"/>
              <w:bottom w:val="single" w:sz="8" w:space="0" w:color="auto"/>
              <w:right w:val="single" w:sz="4" w:space="0" w:color="auto"/>
            </w:tcBorders>
            <w:shd w:val="clear" w:color="auto" w:fill="auto"/>
            <w:vAlign w:val="center"/>
            <w:hideMark/>
          </w:tcPr>
          <w:p w14:paraId="35895898" w14:textId="77777777" w:rsidR="00795213" w:rsidRPr="00822EE0" w:rsidRDefault="00795213" w:rsidP="00FB00E0">
            <w:pPr>
              <w:jc w:val="center"/>
            </w:pPr>
            <w:r w:rsidRPr="00822EE0">
              <w:t>04 3 01 60030</w:t>
            </w:r>
          </w:p>
        </w:tc>
        <w:tc>
          <w:tcPr>
            <w:tcW w:w="1188" w:type="dxa"/>
            <w:tcBorders>
              <w:top w:val="nil"/>
              <w:left w:val="nil"/>
              <w:bottom w:val="single" w:sz="8" w:space="0" w:color="auto"/>
              <w:right w:val="single" w:sz="4" w:space="0" w:color="auto"/>
            </w:tcBorders>
            <w:shd w:val="clear" w:color="000000" w:fill="FFFFFF"/>
            <w:noWrap/>
            <w:vAlign w:val="center"/>
            <w:hideMark/>
          </w:tcPr>
          <w:p w14:paraId="711884D3" w14:textId="77777777" w:rsidR="00795213" w:rsidRPr="00822EE0" w:rsidRDefault="00795213" w:rsidP="00FB00E0">
            <w:pPr>
              <w:jc w:val="center"/>
            </w:pPr>
            <w:r w:rsidRPr="00822EE0">
              <w:t>800</w:t>
            </w:r>
          </w:p>
        </w:tc>
        <w:tc>
          <w:tcPr>
            <w:tcW w:w="2640" w:type="dxa"/>
            <w:tcBorders>
              <w:top w:val="nil"/>
              <w:left w:val="nil"/>
              <w:bottom w:val="single" w:sz="8" w:space="0" w:color="auto"/>
              <w:right w:val="single" w:sz="8" w:space="0" w:color="auto"/>
            </w:tcBorders>
            <w:shd w:val="clear" w:color="000000" w:fill="FFFFFF"/>
            <w:noWrap/>
            <w:vAlign w:val="center"/>
            <w:hideMark/>
          </w:tcPr>
          <w:p w14:paraId="54AC890A"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7A121E2B"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41C5A26" w14:textId="77777777" w:rsidR="00795213" w:rsidRPr="00822EE0" w:rsidRDefault="00795213" w:rsidP="00FB00E0">
            <w:pPr>
              <w:jc w:val="center"/>
            </w:pPr>
            <w:r w:rsidRPr="00822EE0">
              <w:t>0%</w:t>
            </w:r>
          </w:p>
        </w:tc>
      </w:tr>
      <w:tr w:rsidR="00795213" w:rsidRPr="00822EE0" w14:paraId="40F133F6" w14:textId="77777777" w:rsidTr="00FB00E0">
        <w:trPr>
          <w:trHeight w:val="951"/>
        </w:trPr>
        <w:tc>
          <w:tcPr>
            <w:tcW w:w="5495" w:type="dxa"/>
            <w:tcBorders>
              <w:top w:val="nil"/>
              <w:left w:val="single" w:sz="8" w:space="0" w:color="auto"/>
              <w:bottom w:val="nil"/>
              <w:right w:val="single" w:sz="4" w:space="0" w:color="auto"/>
            </w:tcBorders>
            <w:shd w:val="clear" w:color="000000" w:fill="FABF8F"/>
            <w:vAlign w:val="bottom"/>
            <w:hideMark/>
          </w:tcPr>
          <w:p w14:paraId="1CE5DAE5" w14:textId="77777777" w:rsidR="00795213" w:rsidRPr="00822EE0" w:rsidRDefault="00795213" w:rsidP="00FB00E0">
            <w:pPr>
              <w:rPr>
                <w:b/>
                <w:bCs/>
              </w:rPr>
            </w:pPr>
            <w:r w:rsidRPr="00822EE0">
              <w:rPr>
                <w:b/>
                <w:bCs/>
              </w:rPr>
              <w:t xml:space="preserve">Муниципальная программа "Обеспечение безопасности граждан и профилактика </w:t>
            </w:r>
            <w:proofErr w:type="gramStart"/>
            <w:r w:rsidRPr="00822EE0">
              <w:rPr>
                <w:b/>
                <w:bCs/>
              </w:rPr>
              <w:t>правонарушений  Комсомольского</w:t>
            </w:r>
            <w:proofErr w:type="gramEnd"/>
            <w:r w:rsidRPr="00822EE0">
              <w:rPr>
                <w:b/>
                <w:bCs/>
              </w:rPr>
              <w:t xml:space="preserve"> муниципального района"</w:t>
            </w:r>
          </w:p>
        </w:tc>
        <w:tc>
          <w:tcPr>
            <w:tcW w:w="1734" w:type="dxa"/>
            <w:tcBorders>
              <w:top w:val="nil"/>
              <w:left w:val="nil"/>
              <w:bottom w:val="nil"/>
              <w:right w:val="single" w:sz="4" w:space="0" w:color="auto"/>
            </w:tcBorders>
            <w:shd w:val="clear" w:color="000000" w:fill="FABF8F"/>
            <w:noWrap/>
            <w:vAlign w:val="center"/>
            <w:hideMark/>
          </w:tcPr>
          <w:p w14:paraId="390B54F0" w14:textId="77777777" w:rsidR="00795213" w:rsidRPr="00822EE0" w:rsidRDefault="00795213" w:rsidP="00FB00E0">
            <w:pPr>
              <w:jc w:val="center"/>
              <w:rPr>
                <w:b/>
                <w:bCs/>
              </w:rPr>
            </w:pPr>
            <w:r w:rsidRPr="00822EE0">
              <w:rPr>
                <w:b/>
                <w:bCs/>
              </w:rPr>
              <w:t>05 0 00 00000</w:t>
            </w:r>
          </w:p>
        </w:tc>
        <w:tc>
          <w:tcPr>
            <w:tcW w:w="1188" w:type="dxa"/>
            <w:tcBorders>
              <w:top w:val="nil"/>
              <w:left w:val="nil"/>
              <w:bottom w:val="nil"/>
              <w:right w:val="single" w:sz="4" w:space="0" w:color="auto"/>
            </w:tcBorders>
            <w:shd w:val="clear" w:color="000000" w:fill="FABF8F"/>
            <w:noWrap/>
            <w:vAlign w:val="center"/>
            <w:hideMark/>
          </w:tcPr>
          <w:p w14:paraId="02C65B8D" w14:textId="77777777" w:rsidR="00795213" w:rsidRPr="00822EE0" w:rsidRDefault="00795213" w:rsidP="00FB00E0">
            <w:pPr>
              <w:jc w:val="center"/>
              <w:rPr>
                <w:b/>
                <w:bCs/>
              </w:rPr>
            </w:pPr>
            <w:r w:rsidRPr="00822EE0">
              <w:rPr>
                <w:b/>
                <w:bCs/>
              </w:rPr>
              <w:t> </w:t>
            </w:r>
          </w:p>
        </w:tc>
        <w:tc>
          <w:tcPr>
            <w:tcW w:w="2640" w:type="dxa"/>
            <w:tcBorders>
              <w:top w:val="nil"/>
              <w:left w:val="nil"/>
              <w:bottom w:val="nil"/>
              <w:right w:val="single" w:sz="8" w:space="0" w:color="auto"/>
            </w:tcBorders>
            <w:shd w:val="clear" w:color="000000" w:fill="FABF8F"/>
            <w:noWrap/>
            <w:vAlign w:val="center"/>
            <w:hideMark/>
          </w:tcPr>
          <w:p w14:paraId="0EB2D3F7" w14:textId="77777777" w:rsidR="00795213" w:rsidRPr="00822EE0" w:rsidRDefault="00795213" w:rsidP="00FB00E0">
            <w:pPr>
              <w:jc w:val="center"/>
              <w:rPr>
                <w:b/>
                <w:bCs/>
              </w:rPr>
            </w:pPr>
            <w:r w:rsidRPr="00822EE0">
              <w:rPr>
                <w:b/>
                <w:bCs/>
              </w:rPr>
              <w:t>2 180 017,56</w:t>
            </w:r>
          </w:p>
        </w:tc>
        <w:tc>
          <w:tcPr>
            <w:tcW w:w="2409" w:type="dxa"/>
            <w:tcBorders>
              <w:top w:val="nil"/>
              <w:left w:val="single" w:sz="4" w:space="0" w:color="auto"/>
              <w:bottom w:val="nil"/>
              <w:right w:val="single" w:sz="8" w:space="0" w:color="auto"/>
            </w:tcBorders>
            <w:shd w:val="clear" w:color="000000" w:fill="FABF8F"/>
            <w:noWrap/>
            <w:vAlign w:val="center"/>
            <w:hideMark/>
          </w:tcPr>
          <w:p w14:paraId="7D7A76DB" w14:textId="77777777" w:rsidR="00795213" w:rsidRPr="00822EE0" w:rsidRDefault="00795213" w:rsidP="00FB00E0">
            <w:pPr>
              <w:jc w:val="center"/>
              <w:rPr>
                <w:b/>
                <w:bCs/>
              </w:rPr>
            </w:pPr>
            <w:r w:rsidRPr="00822EE0">
              <w:rPr>
                <w:b/>
                <w:bCs/>
              </w:rPr>
              <w:t>2 077 292,23</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E2EB561" w14:textId="77777777" w:rsidR="00795213" w:rsidRPr="00822EE0" w:rsidRDefault="00795213" w:rsidP="00FB00E0">
            <w:pPr>
              <w:jc w:val="center"/>
            </w:pPr>
            <w:r w:rsidRPr="00822EE0">
              <w:t>95%</w:t>
            </w:r>
          </w:p>
        </w:tc>
      </w:tr>
      <w:tr w:rsidR="00795213" w:rsidRPr="00822EE0" w14:paraId="7811A9AC" w14:textId="77777777" w:rsidTr="00FB00E0">
        <w:trPr>
          <w:trHeight w:val="313"/>
        </w:trPr>
        <w:tc>
          <w:tcPr>
            <w:tcW w:w="5495" w:type="dxa"/>
            <w:tcBorders>
              <w:top w:val="single" w:sz="8" w:space="0" w:color="auto"/>
              <w:left w:val="single" w:sz="8" w:space="0" w:color="auto"/>
              <w:bottom w:val="single" w:sz="4" w:space="0" w:color="auto"/>
              <w:right w:val="nil"/>
            </w:tcBorders>
            <w:shd w:val="clear" w:color="000000" w:fill="FFFFFF"/>
            <w:vAlign w:val="center"/>
            <w:hideMark/>
          </w:tcPr>
          <w:p w14:paraId="00634986" w14:textId="77777777" w:rsidR="00795213" w:rsidRPr="00822EE0" w:rsidRDefault="00795213" w:rsidP="00FB00E0">
            <w:pPr>
              <w:rPr>
                <w:b/>
                <w:bCs/>
              </w:rPr>
            </w:pPr>
            <w:r w:rsidRPr="00822EE0">
              <w:rPr>
                <w:b/>
                <w:bCs/>
              </w:rPr>
              <w:t>Ведомственные проекты</w:t>
            </w:r>
          </w:p>
        </w:tc>
        <w:tc>
          <w:tcPr>
            <w:tcW w:w="1734"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7C085565" w14:textId="77777777" w:rsidR="00795213" w:rsidRPr="00822EE0" w:rsidRDefault="00795213" w:rsidP="00FB00E0">
            <w:pPr>
              <w:jc w:val="center"/>
              <w:rPr>
                <w:b/>
                <w:bCs/>
              </w:rPr>
            </w:pPr>
            <w:r w:rsidRPr="00822EE0">
              <w:rPr>
                <w:b/>
                <w:bCs/>
              </w:rPr>
              <w:t>05 3 00 00000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6C0FAFA" w14:textId="77777777" w:rsidR="00795213" w:rsidRPr="00822EE0" w:rsidRDefault="00795213" w:rsidP="00FB00E0">
            <w:pPr>
              <w:jc w:val="center"/>
              <w:rPr>
                <w:b/>
                <w:bCs/>
              </w:rPr>
            </w:pPr>
            <w:r w:rsidRPr="00822EE0">
              <w:rPr>
                <w:b/>
                <w:bCs/>
              </w:rPr>
              <w:t> </w:t>
            </w:r>
          </w:p>
        </w:tc>
        <w:tc>
          <w:tcPr>
            <w:tcW w:w="2640" w:type="dxa"/>
            <w:tcBorders>
              <w:top w:val="single" w:sz="4" w:space="0" w:color="auto"/>
              <w:left w:val="nil"/>
              <w:bottom w:val="single" w:sz="4" w:space="0" w:color="auto"/>
              <w:right w:val="single" w:sz="8" w:space="0" w:color="auto"/>
            </w:tcBorders>
            <w:shd w:val="clear" w:color="000000" w:fill="FFFFFF"/>
            <w:noWrap/>
            <w:vAlign w:val="center"/>
            <w:hideMark/>
          </w:tcPr>
          <w:p w14:paraId="146937A4" w14:textId="77777777" w:rsidR="00795213" w:rsidRPr="00822EE0" w:rsidRDefault="00795213" w:rsidP="00FB00E0">
            <w:pPr>
              <w:jc w:val="center"/>
              <w:rPr>
                <w:b/>
                <w:bCs/>
              </w:rPr>
            </w:pPr>
            <w:r w:rsidRPr="00822EE0">
              <w:rPr>
                <w:b/>
                <w:bCs/>
              </w:rPr>
              <w:t>170 639,62</w:t>
            </w:r>
          </w:p>
        </w:tc>
        <w:tc>
          <w:tcPr>
            <w:tcW w:w="240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23885ADB" w14:textId="77777777" w:rsidR="00795213" w:rsidRPr="00822EE0" w:rsidRDefault="00795213" w:rsidP="00FB00E0">
            <w:pPr>
              <w:jc w:val="center"/>
              <w:rPr>
                <w:b/>
                <w:bCs/>
              </w:rPr>
            </w:pPr>
            <w:r w:rsidRPr="00822EE0">
              <w:rPr>
                <w:b/>
                <w:bCs/>
              </w:rPr>
              <w:t>170 639,62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11259F4" w14:textId="77777777" w:rsidR="00795213" w:rsidRPr="00822EE0" w:rsidRDefault="00795213" w:rsidP="00FB00E0">
            <w:pPr>
              <w:jc w:val="center"/>
            </w:pPr>
            <w:r w:rsidRPr="00822EE0">
              <w:t>100%</w:t>
            </w:r>
          </w:p>
        </w:tc>
      </w:tr>
      <w:tr w:rsidR="00795213" w:rsidRPr="00822EE0" w14:paraId="139089C8" w14:textId="77777777" w:rsidTr="00FB00E0">
        <w:trPr>
          <w:trHeight w:val="978"/>
        </w:trPr>
        <w:tc>
          <w:tcPr>
            <w:tcW w:w="5495" w:type="dxa"/>
            <w:tcBorders>
              <w:top w:val="single" w:sz="4" w:space="0" w:color="auto"/>
              <w:left w:val="single" w:sz="4" w:space="0" w:color="auto"/>
              <w:bottom w:val="single" w:sz="4" w:space="0" w:color="auto"/>
              <w:right w:val="nil"/>
            </w:tcBorders>
            <w:shd w:val="clear" w:color="000000" w:fill="FFFFFF"/>
            <w:vAlign w:val="center"/>
            <w:hideMark/>
          </w:tcPr>
          <w:p w14:paraId="58A728FD" w14:textId="77777777" w:rsidR="00795213" w:rsidRPr="00822EE0" w:rsidRDefault="00795213" w:rsidP="00FB00E0">
            <w:pPr>
              <w:rPr>
                <w:b/>
                <w:bCs/>
                <w:i/>
                <w:iCs/>
              </w:rPr>
            </w:pPr>
            <w:r w:rsidRPr="00822EE0">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C5558" w14:textId="77777777" w:rsidR="00795213" w:rsidRPr="00822EE0" w:rsidRDefault="00795213" w:rsidP="00FB00E0">
            <w:pPr>
              <w:jc w:val="center"/>
              <w:rPr>
                <w:b/>
                <w:bCs/>
                <w:i/>
                <w:iCs/>
              </w:rPr>
            </w:pPr>
            <w:r w:rsidRPr="00822EE0">
              <w:rPr>
                <w:b/>
                <w:bCs/>
                <w:i/>
                <w:iCs/>
              </w:rPr>
              <w:t xml:space="preserve"> 05 3 01 00000 </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2C2C5DE"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652DB8A0" w14:textId="77777777" w:rsidR="00795213" w:rsidRPr="00822EE0" w:rsidRDefault="00795213" w:rsidP="00FB00E0">
            <w:pPr>
              <w:jc w:val="center"/>
              <w:rPr>
                <w:b/>
                <w:bCs/>
              </w:rPr>
            </w:pPr>
            <w:r w:rsidRPr="00822EE0">
              <w:rPr>
                <w:b/>
                <w:bCs/>
              </w:rPr>
              <w:t>170 639,62</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610D04E" w14:textId="77777777" w:rsidR="00795213" w:rsidRPr="00822EE0" w:rsidRDefault="00795213" w:rsidP="00FB00E0">
            <w:pPr>
              <w:jc w:val="center"/>
              <w:rPr>
                <w:b/>
                <w:bCs/>
              </w:rPr>
            </w:pPr>
            <w:r w:rsidRPr="00822EE0">
              <w:rPr>
                <w:b/>
                <w:bCs/>
              </w:rPr>
              <w:t>170 639,62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E1415AD" w14:textId="77777777" w:rsidR="00795213" w:rsidRPr="00822EE0" w:rsidRDefault="00795213" w:rsidP="00FB00E0">
            <w:pPr>
              <w:jc w:val="center"/>
            </w:pPr>
            <w:r w:rsidRPr="00822EE0">
              <w:t>100%</w:t>
            </w:r>
          </w:p>
        </w:tc>
      </w:tr>
      <w:tr w:rsidR="00795213" w:rsidRPr="00822EE0" w14:paraId="6BCDD750" w14:textId="77777777" w:rsidTr="00FB00E0">
        <w:trPr>
          <w:trHeight w:val="1175"/>
        </w:trPr>
        <w:tc>
          <w:tcPr>
            <w:tcW w:w="5495" w:type="dxa"/>
            <w:tcBorders>
              <w:top w:val="single" w:sz="4" w:space="0" w:color="auto"/>
              <w:left w:val="single" w:sz="8" w:space="0" w:color="auto"/>
              <w:bottom w:val="single" w:sz="4" w:space="0" w:color="auto"/>
              <w:right w:val="nil"/>
            </w:tcBorders>
            <w:shd w:val="clear" w:color="000000" w:fill="FFFFFF"/>
            <w:vAlign w:val="center"/>
            <w:hideMark/>
          </w:tcPr>
          <w:p w14:paraId="2B0281EB" w14:textId="77777777" w:rsidR="00795213" w:rsidRPr="00822EE0" w:rsidRDefault="00795213"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3EDA0F" w14:textId="77777777" w:rsidR="00795213" w:rsidRPr="00822EE0" w:rsidRDefault="00795213" w:rsidP="00FB00E0">
            <w:pPr>
              <w:jc w:val="center"/>
            </w:pPr>
            <w:r w:rsidRPr="00822EE0">
              <w:t>05 3 01 20840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8402213"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000000" w:fill="FFFFFF"/>
            <w:noWrap/>
            <w:vAlign w:val="center"/>
            <w:hideMark/>
          </w:tcPr>
          <w:p w14:paraId="4F682EAF" w14:textId="77777777" w:rsidR="00795213" w:rsidRPr="00822EE0" w:rsidRDefault="00795213" w:rsidP="00FB00E0">
            <w:pPr>
              <w:jc w:val="center"/>
            </w:pPr>
            <w:r w:rsidRPr="00822EE0">
              <w:t>91 500,00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D3CC1C" w14:textId="77777777" w:rsidR="00795213" w:rsidRPr="00822EE0" w:rsidRDefault="00795213" w:rsidP="00FB00E0">
            <w:pPr>
              <w:jc w:val="center"/>
            </w:pPr>
            <w:r w:rsidRPr="00822EE0">
              <w:t>91 500,00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A3486" w14:textId="77777777" w:rsidR="00795213" w:rsidRPr="00822EE0" w:rsidRDefault="00795213" w:rsidP="00FB00E0">
            <w:pPr>
              <w:jc w:val="center"/>
            </w:pPr>
            <w:r w:rsidRPr="00822EE0">
              <w:t>100%</w:t>
            </w:r>
          </w:p>
        </w:tc>
      </w:tr>
      <w:tr w:rsidR="00795213" w:rsidRPr="00822EE0" w14:paraId="1A015537" w14:textId="77777777" w:rsidTr="00FB00E0">
        <w:trPr>
          <w:trHeight w:val="1454"/>
        </w:trPr>
        <w:tc>
          <w:tcPr>
            <w:tcW w:w="5495" w:type="dxa"/>
            <w:tcBorders>
              <w:top w:val="nil"/>
              <w:left w:val="single" w:sz="8" w:space="0" w:color="auto"/>
              <w:bottom w:val="single" w:sz="4" w:space="0" w:color="auto"/>
              <w:right w:val="nil"/>
            </w:tcBorders>
            <w:shd w:val="clear" w:color="000000" w:fill="FFFFFF"/>
            <w:vAlign w:val="center"/>
            <w:hideMark/>
          </w:tcPr>
          <w:p w14:paraId="52CA01B6"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822EE0">
              <w:t>здоровья(</w:t>
            </w:r>
            <w:proofErr w:type="gramEnd"/>
            <w:r w:rsidRPr="00822EE0">
              <w:t>Межбюджетные трансферты)</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2AB08174" w14:textId="77777777" w:rsidR="00795213" w:rsidRPr="00822EE0" w:rsidRDefault="00795213" w:rsidP="00FB00E0">
            <w:pPr>
              <w:jc w:val="center"/>
            </w:pPr>
            <w:r w:rsidRPr="00822EE0">
              <w:t>05 3 01 P1330</w:t>
            </w:r>
          </w:p>
        </w:tc>
        <w:tc>
          <w:tcPr>
            <w:tcW w:w="1188" w:type="dxa"/>
            <w:tcBorders>
              <w:top w:val="nil"/>
              <w:left w:val="nil"/>
              <w:bottom w:val="single" w:sz="4" w:space="0" w:color="auto"/>
              <w:right w:val="single" w:sz="4" w:space="0" w:color="auto"/>
            </w:tcBorders>
            <w:shd w:val="clear" w:color="000000" w:fill="FFFFFF"/>
            <w:noWrap/>
            <w:vAlign w:val="center"/>
            <w:hideMark/>
          </w:tcPr>
          <w:p w14:paraId="50630CEA" w14:textId="77777777" w:rsidR="00795213" w:rsidRPr="00822EE0" w:rsidRDefault="00795213" w:rsidP="00FB00E0">
            <w:pPr>
              <w:jc w:val="center"/>
            </w:pPr>
            <w:r w:rsidRPr="00822EE0">
              <w:t>500</w:t>
            </w:r>
          </w:p>
        </w:tc>
        <w:tc>
          <w:tcPr>
            <w:tcW w:w="2640" w:type="dxa"/>
            <w:tcBorders>
              <w:top w:val="nil"/>
              <w:left w:val="nil"/>
              <w:bottom w:val="single" w:sz="4" w:space="0" w:color="auto"/>
              <w:right w:val="single" w:sz="8" w:space="0" w:color="auto"/>
            </w:tcBorders>
            <w:shd w:val="clear" w:color="000000" w:fill="FFFFFF"/>
            <w:noWrap/>
            <w:vAlign w:val="center"/>
            <w:hideMark/>
          </w:tcPr>
          <w:p w14:paraId="02F35BAE" w14:textId="77777777" w:rsidR="00795213" w:rsidRPr="00822EE0" w:rsidRDefault="00795213" w:rsidP="00FB00E0">
            <w:pPr>
              <w:jc w:val="center"/>
            </w:pPr>
            <w:r w:rsidRPr="00822EE0">
              <w:t>26 539,62</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D10E08D" w14:textId="77777777" w:rsidR="00795213" w:rsidRPr="00822EE0" w:rsidRDefault="00795213" w:rsidP="00FB00E0">
            <w:pPr>
              <w:jc w:val="center"/>
            </w:pPr>
            <w:r w:rsidRPr="00822EE0">
              <w:t>26 539,62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B835FDD" w14:textId="77777777" w:rsidR="00795213" w:rsidRPr="00822EE0" w:rsidRDefault="00795213" w:rsidP="00FB00E0">
            <w:pPr>
              <w:jc w:val="center"/>
            </w:pPr>
            <w:r w:rsidRPr="00822EE0">
              <w:t>100%</w:t>
            </w:r>
          </w:p>
        </w:tc>
      </w:tr>
      <w:tr w:rsidR="00795213" w:rsidRPr="00822EE0" w14:paraId="3258C5D5" w14:textId="77777777" w:rsidTr="00FB00E0">
        <w:trPr>
          <w:trHeight w:val="2120"/>
        </w:trPr>
        <w:tc>
          <w:tcPr>
            <w:tcW w:w="5495" w:type="dxa"/>
            <w:tcBorders>
              <w:top w:val="nil"/>
              <w:left w:val="single" w:sz="8" w:space="0" w:color="auto"/>
              <w:bottom w:val="single" w:sz="4" w:space="0" w:color="auto"/>
              <w:right w:val="nil"/>
            </w:tcBorders>
            <w:shd w:val="clear" w:color="000000" w:fill="FFFFFF"/>
            <w:vAlign w:val="center"/>
            <w:hideMark/>
          </w:tcPr>
          <w:p w14:paraId="402ECDBC"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5E978C52" w14:textId="77777777" w:rsidR="00795213" w:rsidRPr="00822EE0" w:rsidRDefault="00795213" w:rsidP="00FB00E0">
            <w:pPr>
              <w:jc w:val="center"/>
            </w:pPr>
            <w:r w:rsidRPr="00822EE0">
              <w:t>05 3 01 P1340</w:t>
            </w:r>
          </w:p>
        </w:tc>
        <w:tc>
          <w:tcPr>
            <w:tcW w:w="1188" w:type="dxa"/>
            <w:tcBorders>
              <w:top w:val="nil"/>
              <w:left w:val="nil"/>
              <w:bottom w:val="single" w:sz="4" w:space="0" w:color="auto"/>
              <w:right w:val="single" w:sz="4" w:space="0" w:color="auto"/>
            </w:tcBorders>
            <w:shd w:val="clear" w:color="000000" w:fill="FFFFFF"/>
            <w:noWrap/>
            <w:vAlign w:val="center"/>
            <w:hideMark/>
          </w:tcPr>
          <w:p w14:paraId="76EF1C9F" w14:textId="77777777" w:rsidR="00795213" w:rsidRPr="00822EE0" w:rsidRDefault="00795213" w:rsidP="00FB00E0">
            <w:pPr>
              <w:jc w:val="center"/>
            </w:pPr>
            <w:r w:rsidRPr="00822EE0">
              <w:t>500</w:t>
            </w:r>
          </w:p>
        </w:tc>
        <w:tc>
          <w:tcPr>
            <w:tcW w:w="2640" w:type="dxa"/>
            <w:tcBorders>
              <w:top w:val="nil"/>
              <w:left w:val="nil"/>
              <w:bottom w:val="single" w:sz="4" w:space="0" w:color="auto"/>
              <w:right w:val="single" w:sz="8" w:space="0" w:color="auto"/>
            </w:tcBorders>
            <w:shd w:val="clear" w:color="000000" w:fill="FFFFFF"/>
            <w:noWrap/>
            <w:vAlign w:val="center"/>
            <w:hideMark/>
          </w:tcPr>
          <w:p w14:paraId="4E2A031C" w14:textId="77777777" w:rsidR="00795213" w:rsidRPr="00822EE0" w:rsidRDefault="00795213" w:rsidP="00FB00E0">
            <w:pPr>
              <w:jc w:val="center"/>
            </w:pPr>
            <w:r w:rsidRPr="00822EE0">
              <w:t>52 600,00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CC6330C" w14:textId="77777777" w:rsidR="00795213" w:rsidRPr="00822EE0" w:rsidRDefault="00795213" w:rsidP="00FB00E0">
            <w:pPr>
              <w:jc w:val="center"/>
            </w:pPr>
            <w:r w:rsidRPr="00822EE0">
              <w:t>52 600,00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AA12017" w14:textId="77777777" w:rsidR="00795213" w:rsidRPr="00822EE0" w:rsidRDefault="00795213" w:rsidP="00FB00E0">
            <w:pPr>
              <w:jc w:val="center"/>
            </w:pPr>
            <w:r w:rsidRPr="00822EE0">
              <w:t>100%</w:t>
            </w:r>
          </w:p>
        </w:tc>
      </w:tr>
      <w:tr w:rsidR="00795213" w:rsidRPr="00822EE0" w14:paraId="67C522E0"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12AA4E0E" w14:textId="77777777" w:rsidR="00795213" w:rsidRPr="00822EE0" w:rsidRDefault="00795213" w:rsidP="00FB00E0">
            <w:pPr>
              <w:rPr>
                <w:b/>
                <w:bCs/>
              </w:rPr>
            </w:pPr>
            <w:r w:rsidRPr="00822EE0">
              <w:rPr>
                <w:b/>
                <w:bCs/>
              </w:rPr>
              <w:t>Комплексы процессных мероприятий</w:t>
            </w:r>
          </w:p>
        </w:tc>
        <w:tc>
          <w:tcPr>
            <w:tcW w:w="1734" w:type="dxa"/>
            <w:tcBorders>
              <w:top w:val="nil"/>
              <w:left w:val="nil"/>
              <w:bottom w:val="single" w:sz="4" w:space="0" w:color="auto"/>
              <w:right w:val="single" w:sz="4" w:space="0" w:color="auto"/>
            </w:tcBorders>
            <w:shd w:val="clear" w:color="000000" w:fill="FFFFFF"/>
            <w:noWrap/>
            <w:vAlign w:val="bottom"/>
            <w:hideMark/>
          </w:tcPr>
          <w:p w14:paraId="2A81221D" w14:textId="77777777" w:rsidR="00795213" w:rsidRPr="00822EE0" w:rsidRDefault="00795213" w:rsidP="00FB00E0">
            <w:pPr>
              <w:jc w:val="center"/>
              <w:rPr>
                <w:b/>
                <w:bCs/>
              </w:rPr>
            </w:pPr>
            <w:r w:rsidRPr="00822EE0">
              <w:rPr>
                <w:b/>
                <w:b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14:paraId="370680C3"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0F868498" w14:textId="77777777" w:rsidR="00795213" w:rsidRPr="00822EE0" w:rsidRDefault="00795213" w:rsidP="00FB00E0">
            <w:pPr>
              <w:jc w:val="center"/>
              <w:rPr>
                <w:b/>
                <w:bCs/>
                <w:i/>
                <w:iCs/>
              </w:rPr>
            </w:pPr>
            <w:r w:rsidRPr="00822EE0">
              <w:rPr>
                <w:b/>
                <w:bCs/>
                <w:i/>
                <w:iCs/>
              </w:rPr>
              <w:t>2 009 377,94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6998732" w14:textId="77777777" w:rsidR="00795213" w:rsidRPr="00822EE0" w:rsidRDefault="00795213" w:rsidP="00FB00E0">
            <w:pPr>
              <w:jc w:val="center"/>
              <w:rPr>
                <w:b/>
                <w:bCs/>
                <w:i/>
                <w:iCs/>
              </w:rPr>
            </w:pPr>
            <w:r w:rsidRPr="00822EE0">
              <w:rPr>
                <w:b/>
                <w:bCs/>
                <w:i/>
                <w:iCs/>
              </w:rPr>
              <w:t>1 906 652,61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AE46A0C" w14:textId="77777777" w:rsidR="00795213" w:rsidRPr="00822EE0" w:rsidRDefault="00795213" w:rsidP="00FB00E0">
            <w:pPr>
              <w:jc w:val="center"/>
            </w:pPr>
            <w:r w:rsidRPr="00822EE0">
              <w:t>95%</w:t>
            </w:r>
          </w:p>
        </w:tc>
      </w:tr>
      <w:tr w:rsidR="00795213" w:rsidRPr="00822EE0" w14:paraId="29D32838"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0D7E762" w14:textId="77777777" w:rsidR="00795213" w:rsidRPr="00822EE0" w:rsidRDefault="00795213" w:rsidP="00FB00E0">
            <w:pPr>
              <w:rPr>
                <w:b/>
                <w:bCs/>
                <w:i/>
                <w:iCs/>
              </w:rPr>
            </w:pPr>
            <w:r w:rsidRPr="00822EE0">
              <w:rPr>
                <w:b/>
                <w:bCs/>
                <w:i/>
                <w:iCs/>
              </w:rPr>
              <w:t>Комплекс процессных мероприятий «Профилактика правонарушений среди несовершеннолетних»</w:t>
            </w:r>
          </w:p>
        </w:tc>
        <w:tc>
          <w:tcPr>
            <w:tcW w:w="1734" w:type="dxa"/>
            <w:tcBorders>
              <w:top w:val="nil"/>
              <w:left w:val="nil"/>
              <w:bottom w:val="single" w:sz="4" w:space="0" w:color="auto"/>
              <w:right w:val="single" w:sz="4" w:space="0" w:color="auto"/>
            </w:tcBorders>
            <w:shd w:val="clear" w:color="000000" w:fill="FFFFFF"/>
            <w:noWrap/>
            <w:vAlign w:val="center"/>
            <w:hideMark/>
          </w:tcPr>
          <w:p w14:paraId="45D465AE" w14:textId="77777777" w:rsidR="00795213" w:rsidRPr="00822EE0" w:rsidRDefault="00795213" w:rsidP="00FB00E0">
            <w:pPr>
              <w:jc w:val="center"/>
              <w:rPr>
                <w:b/>
                <w:bCs/>
                <w:i/>
                <w:iCs/>
              </w:rPr>
            </w:pPr>
            <w:r w:rsidRPr="00822EE0">
              <w:rPr>
                <w:b/>
                <w:bCs/>
                <w:i/>
                <w:iCs/>
              </w:rPr>
              <w:t>05 4 01 00000</w:t>
            </w:r>
          </w:p>
        </w:tc>
        <w:tc>
          <w:tcPr>
            <w:tcW w:w="1188" w:type="dxa"/>
            <w:tcBorders>
              <w:top w:val="nil"/>
              <w:left w:val="nil"/>
              <w:bottom w:val="single" w:sz="4" w:space="0" w:color="auto"/>
              <w:right w:val="single" w:sz="4" w:space="0" w:color="auto"/>
            </w:tcBorders>
            <w:shd w:val="clear" w:color="auto" w:fill="auto"/>
            <w:noWrap/>
            <w:vAlign w:val="center"/>
            <w:hideMark/>
          </w:tcPr>
          <w:p w14:paraId="004D9E34"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3CBAEA23" w14:textId="77777777" w:rsidR="00795213" w:rsidRPr="00822EE0" w:rsidRDefault="00795213" w:rsidP="00FB00E0">
            <w:pPr>
              <w:jc w:val="center"/>
              <w:rPr>
                <w:b/>
                <w:bCs/>
                <w:i/>
                <w:iCs/>
              </w:rPr>
            </w:pPr>
            <w:r w:rsidRPr="00822EE0">
              <w:rPr>
                <w:b/>
                <w:bCs/>
                <w:i/>
                <w:iCs/>
              </w:rPr>
              <w:t>700 123,15</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9B511DD" w14:textId="77777777" w:rsidR="00795213" w:rsidRPr="00822EE0" w:rsidRDefault="00795213" w:rsidP="00FB00E0">
            <w:pPr>
              <w:jc w:val="center"/>
              <w:rPr>
                <w:b/>
                <w:bCs/>
                <w:i/>
                <w:iCs/>
              </w:rPr>
            </w:pPr>
            <w:r w:rsidRPr="00822EE0">
              <w:rPr>
                <w:b/>
                <w:bCs/>
                <w:i/>
                <w:iCs/>
              </w:rPr>
              <w:t>609 409,45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27B28A5" w14:textId="77777777" w:rsidR="00795213" w:rsidRPr="00822EE0" w:rsidRDefault="00795213" w:rsidP="00FB00E0">
            <w:pPr>
              <w:jc w:val="center"/>
            </w:pPr>
            <w:r w:rsidRPr="00822EE0">
              <w:t>87%</w:t>
            </w:r>
          </w:p>
        </w:tc>
      </w:tr>
      <w:tr w:rsidR="00795213" w:rsidRPr="00822EE0" w14:paraId="7444B7EF" w14:textId="77777777" w:rsidTr="00FB00E0">
        <w:trPr>
          <w:trHeight w:val="1875"/>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4BAC3DD"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2BF8AEC2" w14:textId="77777777" w:rsidR="00795213" w:rsidRPr="00822EE0" w:rsidRDefault="00795213" w:rsidP="00FB00E0">
            <w:pPr>
              <w:jc w:val="center"/>
            </w:pPr>
            <w:r w:rsidRPr="00822EE0">
              <w:t>05 4 01 80360</w:t>
            </w:r>
          </w:p>
        </w:tc>
        <w:tc>
          <w:tcPr>
            <w:tcW w:w="1188" w:type="dxa"/>
            <w:tcBorders>
              <w:top w:val="nil"/>
              <w:left w:val="nil"/>
              <w:bottom w:val="single" w:sz="4" w:space="0" w:color="auto"/>
              <w:right w:val="single" w:sz="4" w:space="0" w:color="auto"/>
            </w:tcBorders>
            <w:shd w:val="clear" w:color="auto" w:fill="auto"/>
            <w:noWrap/>
            <w:vAlign w:val="center"/>
            <w:hideMark/>
          </w:tcPr>
          <w:p w14:paraId="7E55082A"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noWrap/>
            <w:vAlign w:val="center"/>
            <w:hideMark/>
          </w:tcPr>
          <w:p w14:paraId="1F271C3C" w14:textId="77777777" w:rsidR="00795213" w:rsidRPr="00822EE0" w:rsidRDefault="00795213" w:rsidP="00FB00E0">
            <w:pPr>
              <w:jc w:val="center"/>
            </w:pPr>
            <w:r w:rsidRPr="00822EE0">
              <w:t>638 922,55</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A72EFB5" w14:textId="77777777" w:rsidR="00795213" w:rsidRPr="00822EE0" w:rsidRDefault="00795213" w:rsidP="00FB00E0">
            <w:pPr>
              <w:jc w:val="center"/>
            </w:pPr>
            <w:r w:rsidRPr="00822EE0">
              <w:t>562 981,45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662B849" w14:textId="77777777" w:rsidR="00795213" w:rsidRPr="00822EE0" w:rsidRDefault="00795213" w:rsidP="00FB00E0">
            <w:pPr>
              <w:jc w:val="center"/>
            </w:pPr>
            <w:r w:rsidRPr="00822EE0">
              <w:t>88%</w:t>
            </w:r>
          </w:p>
        </w:tc>
      </w:tr>
      <w:tr w:rsidR="00795213" w:rsidRPr="00822EE0" w14:paraId="7E1AF29E" w14:textId="77777777" w:rsidTr="00FB00E0">
        <w:trPr>
          <w:trHeight w:val="1250"/>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14FDA"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113C5" w14:textId="77777777" w:rsidR="00795213" w:rsidRPr="00822EE0" w:rsidRDefault="00795213" w:rsidP="00FB00E0">
            <w:pPr>
              <w:jc w:val="center"/>
            </w:pPr>
            <w:r w:rsidRPr="00822EE0">
              <w:t>05 4 01 80360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0418A"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EFDDD" w14:textId="77777777" w:rsidR="00795213" w:rsidRPr="00822EE0" w:rsidRDefault="00795213" w:rsidP="00FB00E0">
            <w:pPr>
              <w:jc w:val="center"/>
            </w:pPr>
            <w:r w:rsidRPr="00822EE0">
              <w:t>61 200,60</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B9A4" w14:textId="77777777" w:rsidR="00795213" w:rsidRPr="00822EE0" w:rsidRDefault="00795213" w:rsidP="00FB00E0">
            <w:pPr>
              <w:jc w:val="center"/>
            </w:pPr>
            <w:r w:rsidRPr="00822EE0">
              <w:t>46 428,00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8D77E73" w14:textId="77777777" w:rsidR="00795213" w:rsidRPr="00822EE0" w:rsidRDefault="00795213" w:rsidP="00FB00E0">
            <w:pPr>
              <w:jc w:val="center"/>
            </w:pPr>
            <w:r w:rsidRPr="00822EE0">
              <w:t>76%</w:t>
            </w:r>
          </w:p>
        </w:tc>
      </w:tr>
      <w:tr w:rsidR="00795213" w:rsidRPr="00822EE0" w14:paraId="61E6ED58" w14:textId="77777777" w:rsidTr="00FB00E0">
        <w:trPr>
          <w:trHeight w:val="1305"/>
        </w:trPr>
        <w:tc>
          <w:tcPr>
            <w:tcW w:w="5495" w:type="dxa"/>
            <w:tcBorders>
              <w:top w:val="single" w:sz="4" w:space="0" w:color="auto"/>
              <w:left w:val="single" w:sz="8" w:space="0" w:color="auto"/>
              <w:bottom w:val="nil"/>
              <w:right w:val="nil"/>
            </w:tcBorders>
            <w:shd w:val="clear" w:color="000000" w:fill="FFFFFF"/>
            <w:vAlign w:val="center"/>
            <w:hideMark/>
          </w:tcPr>
          <w:p w14:paraId="6ADA8684" w14:textId="77777777" w:rsidR="00795213" w:rsidRPr="00822EE0" w:rsidRDefault="00795213" w:rsidP="00FB00E0">
            <w:pPr>
              <w:rPr>
                <w:b/>
                <w:bCs/>
                <w:i/>
                <w:iCs/>
              </w:rPr>
            </w:pPr>
            <w:r w:rsidRPr="00822EE0">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822EE0">
              <w:rPr>
                <w:b/>
                <w:bCs/>
                <w:i/>
                <w:iCs/>
              </w:rPr>
              <w:t>профилактики  правонарушений</w:t>
            </w:r>
            <w:proofErr w:type="gramEnd"/>
            <w:r w:rsidRPr="00822EE0">
              <w:rPr>
                <w:b/>
                <w:bCs/>
                <w:i/>
                <w:iCs/>
              </w:rPr>
              <w:t xml:space="preserve"> и обеспечение безопасности граждан " </w:t>
            </w:r>
          </w:p>
        </w:tc>
        <w:tc>
          <w:tcPr>
            <w:tcW w:w="1734" w:type="dxa"/>
            <w:tcBorders>
              <w:top w:val="single" w:sz="4" w:space="0" w:color="auto"/>
              <w:left w:val="single" w:sz="4" w:space="0" w:color="auto"/>
              <w:bottom w:val="nil"/>
              <w:right w:val="single" w:sz="4" w:space="0" w:color="auto"/>
            </w:tcBorders>
            <w:shd w:val="clear" w:color="000000" w:fill="FFFFFF"/>
            <w:noWrap/>
            <w:vAlign w:val="center"/>
            <w:hideMark/>
          </w:tcPr>
          <w:p w14:paraId="5C675E2D" w14:textId="77777777" w:rsidR="00795213" w:rsidRPr="00822EE0" w:rsidRDefault="00795213" w:rsidP="00FB00E0">
            <w:pPr>
              <w:jc w:val="center"/>
              <w:rPr>
                <w:b/>
                <w:bCs/>
                <w:i/>
                <w:iCs/>
              </w:rPr>
            </w:pPr>
            <w:r w:rsidRPr="00822EE0">
              <w:rPr>
                <w:b/>
                <w:bCs/>
                <w:i/>
                <w:iCs/>
              </w:rPr>
              <w:t>05 4 02 00000</w:t>
            </w:r>
          </w:p>
        </w:tc>
        <w:tc>
          <w:tcPr>
            <w:tcW w:w="1188" w:type="dxa"/>
            <w:tcBorders>
              <w:top w:val="single" w:sz="4" w:space="0" w:color="auto"/>
              <w:left w:val="nil"/>
              <w:bottom w:val="nil"/>
              <w:right w:val="single" w:sz="4" w:space="0" w:color="auto"/>
            </w:tcBorders>
            <w:shd w:val="clear" w:color="auto" w:fill="auto"/>
            <w:noWrap/>
            <w:vAlign w:val="center"/>
            <w:hideMark/>
          </w:tcPr>
          <w:p w14:paraId="0494D7AB" w14:textId="77777777" w:rsidR="00795213" w:rsidRPr="00822EE0" w:rsidRDefault="00795213" w:rsidP="00FB00E0">
            <w:pPr>
              <w:jc w:val="center"/>
              <w:rPr>
                <w:b/>
                <w:bCs/>
                <w:i/>
                <w:iCs/>
              </w:rPr>
            </w:pPr>
            <w:r w:rsidRPr="00822EE0">
              <w:rPr>
                <w:b/>
                <w:bCs/>
                <w:i/>
                <w:iCs/>
              </w:rPr>
              <w:t> </w:t>
            </w:r>
          </w:p>
        </w:tc>
        <w:tc>
          <w:tcPr>
            <w:tcW w:w="2640" w:type="dxa"/>
            <w:tcBorders>
              <w:top w:val="single" w:sz="4" w:space="0" w:color="auto"/>
              <w:left w:val="nil"/>
              <w:bottom w:val="nil"/>
              <w:right w:val="single" w:sz="8" w:space="0" w:color="auto"/>
            </w:tcBorders>
            <w:shd w:val="clear" w:color="auto" w:fill="auto"/>
            <w:noWrap/>
            <w:vAlign w:val="center"/>
            <w:hideMark/>
          </w:tcPr>
          <w:p w14:paraId="5D225D23" w14:textId="77777777" w:rsidR="00795213" w:rsidRPr="00822EE0" w:rsidRDefault="00795213" w:rsidP="00FB00E0">
            <w:pPr>
              <w:jc w:val="center"/>
              <w:rPr>
                <w:b/>
                <w:bCs/>
                <w:i/>
                <w:iCs/>
              </w:rPr>
            </w:pPr>
            <w:r w:rsidRPr="00822EE0">
              <w:rPr>
                <w:b/>
                <w:bCs/>
                <w:i/>
                <w:iCs/>
              </w:rPr>
              <w:t>10 000,00</w:t>
            </w:r>
          </w:p>
        </w:tc>
        <w:tc>
          <w:tcPr>
            <w:tcW w:w="2409" w:type="dxa"/>
            <w:tcBorders>
              <w:top w:val="single" w:sz="4" w:space="0" w:color="auto"/>
              <w:left w:val="single" w:sz="4" w:space="0" w:color="auto"/>
              <w:bottom w:val="nil"/>
              <w:right w:val="single" w:sz="4" w:space="0" w:color="auto"/>
            </w:tcBorders>
            <w:shd w:val="clear" w:color="auto" w:fill="auto"/>
            <w:noWrap/>
            <w:vAlign w:val="center"/>
            <w:hideMark/>
          </w:tcPr>
          <w:p w14:paraId="0A5BF364" w14:textId="77777777" w:rsidR="00795213" w:rsidRPr="00822EE0" w:rsidRDefault="00795213" w:rsidP="00FB00E0">
            <w:pPr>
              <w:jc w:val="center"/>
              <w:rPr>
                <w:b/>
                <w:bCs/>
                <w:i/>
                <w:iCs/>
              </w:rPr>
            </w:pPr>
            <w:r w:rsidRPr="00822EE0">
              <w:rPr>
                <w:b/>
                <w:bCs/>
                <w:i/>
                <w:iCs/>
              </w:rPr>
              <w:t>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4F77B" w14:textId="77777777" w:rsidR="00795213" w:rsidRPr="00822EE0" w:rsidRDefault="00795213" w:rsidP="00FB00E0">
            <w:pPr>
              <w:jc w:val="center"/>
            </w:pPr>
            <w:r w:rsidRPr="00822EE0">
              <w:t>0%</w:t>
            </w:r>
          </w:p>
        </w:tc>
      </w:tr>
      <w:tr w:rsidR="00795213" w:rsidRPr="00822EE0" w14:paraId="24C707BC" w14:textId="77777777" w:rsidTr="00FB00E0">
        <w:trPr>
          <w:trHeight w:val="958"/>
        </w:trPr>
        <w:tc>
          <w:tcPr>
            <w:tcW w:w="5495" w:type="dxa"/>
            <w:tcBorders>
              <w:top w:val="single" w:sz="4" w:space="0" w:color="auto"/>
              <w:left w:val="single" w:sz="8" w:space="0" w:color="auto"/>
              <w:bottom w:val="nil"/>
              <w:right w:val="nil"/>
            </w:tcBorders>
            <w:shd w:val="clear" w:color="000000" w:fill="FFFFFF"/>
            <w:vAlign w:val="center"/>
            <w:hideMark/>
          </w:tcPr>
          <w:p w14:paraId="732C23A1" w14:textId="77777777" w:rsidR="00795213" w:rsidRPr="00822EE0" w:rsidRDefault="00795213" w:rsidP="00FB00E0">
            <w:r w:rsidRPr="00822EE0">
              <w:t>Поощрение членов добровольной народной дружины (Социальное обеспечение и иные выплаты населению)</w:t>
            </w:r>
          </w:p>
        </w:tc>
        <w:tc>
          <w:tcPr>
            <w:tcW w:w="1734" w:type="dxa"/>
            <w:tcBorders>
              <w:top w:val="single" w:sz="4" w:space="0" w:color="auto"/>
              <w:left w:val="single" w:sz="4" w:space="0" w:color="auto"/>
              <w:bottom w:val="nil"/>
              <w:right w:val="single" w:sz="4" w:space="0" w:color="auto"/>
            </w:tcBorders>
            <w:shd w:val="clear" w:color="000000" w:fill="FFFFFF"/>
            <w:noWrap/>
            <w:vAlign w:val="center"/>
            <w:hideMark/>
          </w:tcPr>
          <w:p w14:paraId="7F5FCF72" w14:textId="77777777" w:rsidR="00795213" w:rsidRPr="00822EE0" w:rsidRDefault="00795213" w:rsidP="00FB00E0">
            <w:pPr>
              <w:jc w:val="center"/>
            </w:pPr>
            <w:r w:rsidRPr="00822EE0">
              <w:t>05 4 02 20450</w:t>
            </w:r>
          </w:p>
        </w:tc>
        <w:tc>
          <w:tcPr>
            <w:tcW w:w="1188" w:type="dxa"/>
            <w:tcBorders>
              <w:top w:val="single" w:sz="4" w:space="0" w:color="auto"/>
              <w:left w:val="nil"/>
              <w:bottom w:val="nil"/>
              <w:right w:val="single" w:sz="4" w:space="0" w:color="auto"/>
            </w:tcBorders>
            <w:shd w:val="clear" w:color="auto" w:fill="auto"/>
            <w:noWrap/>
            <w:vAlign w:val="center"/>
            <w:hideMark/>
          </w:tcPr>
          <w:p w14:paraId="19A64147" w14:textId="77777777" w:rsidR="00795213" w:rsidRPr="00822EE0" w:rsidRDefault="00795213" w:rsidP="00FB00E0">
            <w:pPr>
              <w:jc w:val="center"/>
            </w:pPr>
            <w:r w:rsidRPr="00822EE0">
              <w:t>300</w:t>
            </w:r>
          </w:p>
        </w:tc>
        <w:tc>
          <w:tcPr>
            <w:tcW w:w="2640" w:type="dxa"/>
            <w:tcBorders>
              <w:top w:val="single" w:sz="4" w:space="0" w:color="auto"/>
              <w:left w:val="nil"/>
              <w:bottom w:val="nil"/>
              <w:right w:val="single" w:sz="8" w:space="0" w:color="auto"/>
            </w:tcBorders>
            <w:shd w:val="clear" w:color="auto" w:fill="auto"/>
            <w:noWrap/>
            <w:vAlign w:val="center"/>
            <w:hideMark/>
          </w:tcPr>
          <w:p w14:paraId="1A22F3D2" w14:textId="77777777" w:rsidR="00795213" w:rsidRPr="00822EE0" w:rsidRDefault="00795213" w:rsidP="00FB00E0">
            <w:pPr>
              <w:jc w:val="center"/>
            </w:pPr>
            <w:r w:rsidRPr="00822EE0">
              <w:t>10 000,00</w:t>
            </w:r>
          </w:p>
        </w:tc>
        <w:tc>
          <w:tcPr>
            <w:tcW w:w="240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9F08D84"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C71CCB5" w14:textId="77777777" w:rsidR="00795213" w:rsidRPr="00822EE0" w:rsidRDefault="00795213" w:rsidP="00FB00E0">
            <w:pPr>
              <w:jc w:val="center"/>
            </w:pPr>
            <w:r w:rsidRPr="00822EE0">
              <w:t>0%</w:t>
            </w:r>
          </w:p>
        </w:tc>
      </w:tr>
      <w:tr w:rsidR="00795213" w:rsidRPr="00822EE0" w14:paraId="281F125A" w14:textId="77777777" w:rsidTr="00FB00E0">
        <w:trPr>
          <w:trHeight w:val="326"/>
        </w:trPr>
        <w:tc>
          <w:tcPr>
            <w:tcW w:w="5495" w:type="dxa"/>
            <w:tcBorders>
              <w:top w:val="single" w:sz="4" w:space="0" w:color="auto"/>
              <w:left w:val="single" w:sz="8" w:space="0" w:color="auto"/>
              <w:bottom w:val="single" w:sz="4" w:space="0" w:color="auto"/>
              <w:right w:val="nil"/>
            </w:tcBorders>
            <w:shd w:val="clear" w:color="000000" w:fill="FFFFFF"/>
            <w:vAlign w:val="center"/>
            <w:hideMark/>
          </w:tcPr>
          <w:p w14:paraId="028071D2" w14:textId="77777777" w:rsidR="00795213" w:rsidRPr="00822EE0" w:rsidRDefault="00795213" w:rsidP="00FB00E0">
            <w:pPr>
              <w:rPr>
                <w:b/>
                <w:bCs/>
                <w:i/>
                <w:iCs/>
              </w:rPr>
            </w:pPr>
            <w:r w:rsidRPr="00822EE0">
              <w:rPr>
                <w:b/>
                <w:bCs/>
                <w:i/>
                <w:iCs/>
              </w:rPr>
              <w:t>Комплекс процессных мероприятий "Безопасный район"</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9B3373" w14:textId="77777777" w:rsidR="00795213" w:rsidRPr="00822EE0" w:rsidRDefault="00795213" w:rsidP="00FB00E0">
            <w:pPr>
              <w:jc w:val="center"/>
              <w:rPr>
                <w:b/>
                <w:bCs/>
                <w:i/>
                <w:iCs/>
              </w:rPr>
            </w:pPr>
            <w:r w:rsidRPr="00822EE0">
              <w:rPr>
                <w:b/>
                <w:bCs/>
                <w:i/>
                <w:iCs/>
              </w:rPr>
              <w:t>05 4 03 00000</w:t>
            </w:r>
          </w:p>
        </w:tc>
        <w:tc>
          <w:tcPr>
            <w:tcW w:w="1188" w:type="dxa"/>
            <w:tcBorders>
              <w:top w:val="single" w:sz="4" w:space="0" w:color="auto"/>
              <w:left w:val="nil"/>
              <w:bottom w:val="nil"/>
              <w:right w:val="single" w:sz="4" w:space="0" w:color="auto"/>
            </w:tcBorders>
            <w:shd w:val="clear" w:color="auto" w:fill="auto"/>
            <w:noWrap/>
            <w:vAlign w:val="center"/>
            <w:hideMark/>
          </w:tcPr>
          <w:p w14:paraId="21117210" w14:textId="77777777" w:rsidR="00795213" w:rsidRPr="00822EE0" w:rsidRDefault="00795213" w:rsidP="00FB00E0">
            <w:pPr>
              <w:jc w:val="center"/>
            </w:pPr>
            <w:r w:rsidRPr="00822EE0">
              <w:t> </w:t>
            </w:r>
          </w:p>
        </w:tc>
        <w:tc>
          <w:tcPr>
            <w:tcW w:w="2640" w:type="dxa"/>
            <w:tcBorders>
              <w:top w:val="single" w:sz="4" w:space="0" w:color="auto"/>
              <w:left w:val="nil"/>
              <w:bottom w:val="nil"/>
              <w:right w:val="single" w:sz="8" w:space="0" w:color="auto"/>
            </w:tcBorders>
            <w:shd w:val="clear" w:color="auto" w:fill="auto"/>
            <w:noWrap/>
            <w:vAlign w:val="center"/>
            <w:hideMark/>
          </w:tcPr>
          <w:p w14:paraId="35518B88" w14:textId="77777777" w:rsidR="00795213" w:rsidRPr="00822EE0" w:rsidRDefault="00795213" w:rsidP="00FB00E0">
            <w:pPr>
              <w:jc w:val="center"/>
              <w:rPr>
                <w:b/>
                <w:bCs/>
                <w:i/>
                <w:iCs/>
              </w:rPr>
            </w:pPr>
            <w:r w:rsidRPr="00822EE0">
              <w:rPr>
                <w:b/>
                <w:bCs/>
                <w:i/>
                <w:iCs/>
              </w:rPr>
              <w:t>1 125 563,19</w:t>
            </w:r>
          </w:p>
        </w:tc>
        <w:tc>
          <w:tcPr>
            <w:tcW w:w="2409" w:type="dxa"/>
            <w:tcBorders>
              <w:top w:val="nil"/>
              <w:left w:val="single" w:sz="4" w:space="0" w:color="auto"/>
              <w:bottom w:val="nil"/>
              <w:right w:val="single" w:sz="8" w:space="0" w:color="auto"/>
            </w:tcBorders>
            <w:shd w:val="clear" w:color="auto" w:fill="auto"/>
            <w:noWrap/>
            <w:vAlign w:val="center"/>
            <w:hideMark/>
          </w:tcPr>
          <w:p w14:paraId="1462B155" w14:textId="77777777" w:rsidR="00795213" w:rsidRPr="00822EE0" w:rsidRDefault="00795213" w:rsidP="00FB00E0">
            <w:pPr>
              <w:jc w:val="center"/>
              <w:rPr>
                <w:b/>
                <w:bCs/>
                <w:i/>
                <w:iCs/>
              </w:rPr>
            </w:pPr>
            <w:r w:rsidRPr="00822EE0">
              <w:rPr>
                <w:b/>
                <w:bCs/>
                <w:i/>
                <w:iCs/>
              </w:rPr>
              <w:t>1 125 563,16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939C3F3" w14:textId="77777777" w:rsidR="00795213" w:rsidRPr="00822EE0" w:rsidRDefault="00795213" w:rsidP="00FB00E0">
            <w:pPr>
              <w:jc w:val="center"/>
            </w:pPr>
            <w:r w:rsidRPr="00822EE0">
              <w:t>100%</w:t>
            </w:r>
          </w:p>
        </w:tc>
      </w:tr>
      <w:tr w:rsidR="00795213" w:rsidRPr="00822EE0" w14:paraId="4CB1A0DD" w14:textId="77777777" w:rsidTr="00FB00E0">
        <w:trPr>
          <w:trHeight w:val="1250"/>
        </w:trPr>
        <w:tc>
          <w:tcPr>
            <w:tcW w:w="5495" w:type="dxa"/>
            <w:tcBorders>
              <w:top w:val="nil"/>
              <w:left w:val="single" w:sz="8" w:space="0" w:color="auto"/>
              <w:bottom w:val="single" w:sz="4" w:space="0" w:color="auto"/>
              <w:right w:val="nil"/>
            </w:tcBorders>
            <w:shd w:val="clear" w:color="000000" w:fill="FFFFFF"/>
            <w:vAlign w:val="center"/>
            <w:hideMark/>
          </w:tcPr>
          <w:p w14:paraId="4B0FCEB3" w14:textId="77777777" w:rsidR="00795213" w:rsidRPr="00822EE0" w:rsidRDefault="00795213" w:rsidP="00FB00E0">
            <w:r w:rsidRPr="00822EE0">
              <w:lastRenderedPageBreak/>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38799839" w14:textId="77777777" w:rsidR="00795213" w:rsidRPr="00822EE0" w:rsidRDefault="00795213" w:rsidP="00FB00E0">
            <w:pPr>
              <w:jc w:val="center"/>
            </w:pPr>
            <w:r w:rsidRPr="00822EE0">
              <w:t>05 4 03 20170</w:t>
            </w:r>
          </w:p>
        </w:tc>
        <w:tc>
          <w:tcPr>
            <w:tcW w:w="1188" w:type="dxa"/>
            <w:tcBorders>
              <w:top w:val="single" w:sz="4" w:space="0" w:color="auto"/>
              <w:left w:val="nil"/>
              <w:bottom w:val="nil"/>
              <w:right w:val="single" w:sz="4" w:space="0" w:color="auto"/>
            </w:tcBorders>
            <w:shd w:val="clear" w:color="auto" w:fill="auto"/>
            <w:noWrap/>
            <w:vAlign w:val="center"/>
            <w:hideMark/>
          </w:tcPr>
          <w:p w14:paraId="2BD18B77" w14:textId="77777777" w:rsidR="00795213" w:rsidRPr="00822EE0" w:rsidRDefault="00795213" w:rsidP="00FB00E0">
            <w:pPr>
              <w:jc w:val="center"/>
            </w:pPr>
            <w:r w:rsidRPr="00822EE0">
              <w:t>200</w:t>
            </w:r>
          </w:p>
        </w:tc>
        <w:tc>
          <w:tcPr>
            <w:tcW w:w="2640" w:type="dxa"/>
            <w:tcBorders>
              <w:top w:val="single" w:sz="4" w:space="0" w:color="auto"/>
              <w:left w:val="nil"/>
              <w:bottom w:val="nil"/>
              <w:right w:val="single" w:sz="8" w:space="0" w:color="auto"/>
            </w:tcBorders>
            <w:shd w:val="clear" w:color="auto" w:fill="auto"/>
            <w:noWrap/>
            <w:vAlign w:val="center"/>
            <w:hideMark/>
          </w:tcPr>
          <w:p w14:paraId="20E01605" w14:textId="77777777" w:rsidR="00795213" w:rsidRPr="00822EE0" w:rsidRDefault="00795213" w:rsidP="00FB00E0">
            <w:pPr>
              <w:jc w:val="center"/>
            </w:pPr>
            <w:r w:rsidRPr="00822EE0">
              <w:t>899 563,19</w:t>
            </w:r>
          </w:p>
        </w:tc>
        <w:tc>
          <w:tcPr>
            <w:tcW w:w="240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FB983B9" w14:textId="77777777" w:rsidR="00795213" w:rsidRPr="00822EE0" w:rsidRDefault="00795213" w:rsidP="00FB00E0">
            <w:pPr>
              <w:jc w:val="center"/>
            </w:pPr>
            <w:r w:rsidRPr="00822EE0">
              <w:t>899 563,16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AFF3C1B" w14:textId="77777777" w:rsidR="00795213" w:rsidRPr="00822EE0" w:rsidRDefault="00795213" w:rsidP="00FB00E0">
            <w:pPr>
              <w:jc w:val="center"/>
            </w:pPr>
            <w:r w:rsidRPr="00822EE0">
              <w:t>100%</w:t>
            </w:r>
          </w:p>
        </w:tc>
      </w:tr>
      <w:tr w:rsidR="00795213" w:rsidRPr="00822EE0" w14:paraId="23E51524" w14:textId="77777777" w:rsidTr="00FB00E0">
        <w:trPr>
          <w:trHeight w:val="1260"/>
        </w:trPr>
        <w:tc>
          <w:tcPr>
            <w:tcW w:w="5495" w:type="dxa"/>
            <w:tcBorders>
              <w:top w:val="nil"/>
              <w:left w:val="single" w:sz="8" w:space="0" w:color="auto"/>
              <w:bottom w:val="single" w:sz="4" w:space="0" w:color="auto"/>
              <w:right w:val="nil"/>
            </w:tcBorders>
            <w:shd w:val="clear" w:color="000000" w:fill="FFFFFF"/>
            <w:vAlign w:val="center"/>
            <w:hideMark/>
          </w:tcPr>
          <w:p w14:paraId="55751BF2" w14:textId="77777777" w:rsidR="00795213" w:rsidRPr="00822EE0" w:rsidRDefault="00795213"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08BDEEB4" w14:textId="77777777" w:rsidR="00795213" w:rsidRPr="00822EE0" w:rsidRDefault="00795213" w:rsidP="00FB00E0">
            <w:pPr>
              <w:jc w:val="center"/>
            </w:pPr>
            <w:r w:rsidRPr="00822EE0">
              <w:t>05 4 03 20410</w:t>
            </w:r>
          </w:p>
        </w:tc>
        <w:tc>
          <w:tcPr>
            <w:tcW w:w="1188" w:type="dxa"/>
            <w:tcBorders>
              <w:top w:val="single" w:sz="4" w:space="0" w:color="auto"/>
              <w:left w:val="nil"/>
              <w:bottom w:val="nil"/>
              <w:right w:val="single" w:sz="4" w:space="0" w:color="auto"/>
            </w:tcBorders>
            <w:shd w:val="clear" w:color="auto" w:fill="auto"/>
            <w:noWrap/>
            <w:vAlign w:val="center"/>
            <w:hideMark/>
          </w:tcPr>
          <w:p w14:paraId="797B366B" w14:textId="77777777" w:rsidR="00795213" w:rsidRPr="00822EE0" w:rsidRDefault="00795213" w:rsidP="00FB00E0">
            <w:pPr>
              <w:jc w:val="center"/>
            </w:pPr>
            <w:r w:rsidRPr="00822EE0">
              <w:t>200</w:t>
            </w:r>
          </w:p>
        </w:tc>
        <w:tc>
          <w:tcPr>
            <w:tcW w:w="2640" w:type="dxa"/>
            <w:tcBorders>
              <w:top w:val="single" w:sz="4" w:space="0" w:color="auto"/>
              <w:left w:val="nil"/>
              <w:bottom w:val="nil"/>
              <w:right w:val="single" w:sz="8" w:space="0" w:color="auto"/>
            </w:tcBorders>
            <w:shd w:val="clear" w:color="auto" w:fill="auto"/>
            <w:noWrap/>
            <w:vAlign w:val="center"/>
            <w:hideMark/>
          </w:tcPr>
          <w:p w14:paraId="06E3AE92" w14:textId="77777777" w:rsidR="00795213" w:rsidRPr="00822EE0" w:rsidRDefault="00795213" w:rsidP="00FB00E0">
            <w:pPr>
              <w:jc w:val="center"/>
            </w:pPr>
            <w:r w:rsidRPr="00822EE0">
              <w:t>226 000,00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7ACC8B7" w14:textId="77777777" w:rsidR="00795213" w:rsidRPr="00822EE0" w:rsidRDefault="00795213" w:rsidP="00FB00E0">
            <w:pPr>
              <w:jc w:val="center"/>
            </w:pPr>
            <w:r w:rsidRPr="00822EE0">
              <w:t>226 000,00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A9CFEBA" w14:textId="77777777" w:rsidR="00795213" w:rsidRPr="00822EE0" w:rsidRDefault="00795213" w:rsidP="00FB00E0">
            <w:pPr>
              <w:jc w:val="center"/>
            </w:pPr>
            <w:r w:rsidRPr="00822EE0">
              <w:t>100%</w:t>
            </w:r>
          </w:p>
        </w:tc>
      </w:tr>
      <w:tr w:rsidR="00795213" w:rsidRPr="00822EE0" w14:paraId="03CC6BB9"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668CB50" w14:textId="77777777" w:rsidR="00795213" w:rsidRPr="00822EE0" w:rsidRDefault="00795213" w:rsidP="00FB00E0">
            <w:pPr>
              <w:rPr>
                <w:b/>
                <w:bCs/>
                <w:i/>
                <w:iCs/>
              </w:rPr>
            </w:pPr>
            <w:r w:rsidRPr="00822EE0">
              <w:rPr>
                <w:b/>
                <w:bCs/>
                <w:i/>
                <w:iCs/>
              </w:rPr>
              <w:t>Комплекс процессных мероприятий "Организация проведения мероприятий по отлову и содержанию безнадзорных животных"</w:t>
            </w:r>
          </w:p>
        </w:tc>
        <w:tc>
          <w:tcPr>
            <w:tcW w:w="1734" w:type="dxa"/>
            <w:tcBorders>
              <w:top w:val="nil"/>
              <w:left w:val="nil"/>
              <w:bottom w:val="single" w:sz="4" w:space="0" w:color="auto"/>
              <w:right w:val="single" w:sz="4" w:space="0" w:color="auto"/>
            </w:tcBorders>
            <w:shd w:val="clear" w:color="000000" w:fill="FFFFFF"/>
            <w:noWrap/>
            <w:vAlign w:val="center"/>
            <w:hideMark/>
          </w:tcPr>
          <w:p w14:paraId="1D4C8F9C" w14:textId="77777777" w:rsidR="00795213" w:rsidRPr="00822EE0" w:rsidRDefault="00795213" w:rsidP="00FB00E0">
            <w:pPr>
              <w:jc w:val="center"/>
              <w:rPr>
                <w:b/>
                <w:bCs/>
                <w:i/>
                <w:iCs/>
              </w:rPr>
            </w:pPr>
            <w:r w:rsidRPr="00822EE0">
              <w:rPr>
                <w:b/>
                <w:bCs/>
                <w:i/>
                <w:iCs/>
              </w:rPr>
              <w:t>05 4 04 00000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1D2E1B75" w14:textId="77777777" w:rsidR="00795213" w:rsidRPr="00822EE0" w:rsidRDefault="00795213" w:rsidP="00FB00E0">
            <w:pPr>
              <w:jc w:val="center"/>
              <w:rPr>
                <w:b/>
                <w:bCs/>
                <w:i/>
                <w:iCs/>
              </w:rPr>
            </w:pPr>
            <w:r w:rsidRPr="00822EE0">
              <w:rPr>
                <w:b/>
                <w:bCs/>
                <w:i/>
                <w:iCs/>
              </w:rPr>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0CE00B6F" w14:textId="77777777" w:rsidR="00795213" w:rsidRPr="00822EE0" w:rsidRDefault="00795213" w:rsidP="00FB00E0">
            <w:pPr>
              <w:jc w:val="center"/>
              <w:rPr>
                <w:b/>
                <w:bCs/>
                <w:i/>
                <w:iCs/>
              </w:rPr>
            </w:pPr>
            <w:r w:rsidRPr="00822EE0">
              <w:rPr>
                <w:b/>
                <w:bCs/>
                <w:i/>
                <w:iCs/>
              </w:rPr>
              <w:t>162 000,00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0A235015" w14:textId="77777777" w:rsidR="00795213" w:rsidRPr="00822EE0" w:rsidRDefault="00795213" w:rsidP="00FB00E0">
            <w:pPr>
              <w:jc w:val="center"/>
              <w:rPr>
                <w:b/>
                <w:bCs/>
                <w:i/>
                <w:iCs/>
              </w:rPr>
            </w:pPr>
            <w:r w:rsidRPr="00822EE0">
              <w:rPr>
                <w:b/>
                <w:bCs/>
                <w:i/>
                <w:iCs/>
              </w:rPr>
              <w:t>160 000,00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7C3F64C" w14:textId="77777777" w:rsidR="00795213" w:rsidRPr="00822EE0" w:rsidRDefault="00795213" w:rsidP="00FB00E0">
            <w:pPr>
              <w:jc w:val="center"/>
            </w:pPr>
            <w:r w:rsidRPr="00822EE0">
              <w:t>99%</w:t>
            </w:r>
          </w:p>
        </w:tc>
      </w:tr>
      <w:tr w:rsidR="00795213" w:rsidRPr="00822EE0" w14:paraId="2C3302B2" w14:textId="77777777" w:rsidTr="00FB00E0">
        <w:trPr>
          <w:trHeight w:val="125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44D4ED4" w14:textId="77777777" w:rsidR="00795213" w:rsidRPr="00822EE0" w:rsidRDefault="00795213"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734" w:type="dxa"/>
            <w:tcBorders>
              <w:top w:val="nil"/>
              <w:left w:val="nil"/>
              <w:bottom w:val="single" w:sz="4" w:space="0" w:color="auto"/>
              <w:right w:val="single" w:sz="4" w:space="0" w:color="auto"/>
            </w:tcBorders>
            <w:shd w:val="clear" w:color="000000" w:fill="FFFFFF"/>
            <w:noWrap/>
            <w:vAlign w:val="center"/>
            <w:hideMark/>
          </w:tcPr>
          <w:p w14:paraId="34D604D1" w14:textId="77777777" w:rsidR="00795213" w:rsidRPr="00822EE0" w:rsidRDefault="00795213" w:rsidP="00FB00E0">
            <w:pPr>
              <w:jc w:val="center"/>
            </w:pPr>
            <w:r w:rsidRPr="00822EE0">
              <w:t>05 4 04 20570</w:t>
            </w:r>
          </w:p>
        </w:tc>
        <w:tc>
          <w:tcPr>
            <w:tcW w:w="1188" w:type="dxa"/>
            <w:tcBorders>
              <w:top w:val="nil"/>
              <w:left w:val="nil"/>
              <w:bottom w:val="single" w:sz="4" w:space="0" w:color="auto"/>
              <w:right w:val="single" w:sz="4" w:space="0" w:color="auto"/>
            </w:tcBorders>
            <w:shd w:val="clear" w:color="auto" w:fill="auto"/>
            <w:noWrap/>
            <w:vAlign w:val="center"/>
            <w:hideMark/>
          </w:tcPr>
          <w:p w14:paraId="11838BB0"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7E929688"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58A5D711"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D388429" w14:textId="77777777" w:rsidR="00795213" w:rsidRPr="00822EE0" w:rsidRDefault="00795213" w:rsidP="00FB00E0">
            <w:pPr>
              <w:jc w:val="center"/>
            </w:pPr>
            <w:r w:rsidRPr="00822EE0">
              <w:t>0%</w:t>
            </w:r>
          </w:p>
        </w:tc>
      </w:tr>
      <w:tr w:rsidR="00795213" w:rsidRPr="00822EE0" w14:paraId="2110FB73" w14:textId="77777777" w:rsidTr="00FB00E0">
        <w:trPr>
          <w:trHeight w:val="1563"/>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BFB2C6C" w14:textId="77777777" w:rsidR="00795213" w:rsidRPr="00822EE0" w:rsidRDefault="00795213"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DE40932" w14:textId="77777777" w:rsidR="00795213" w:rsidRPr="00822EE0" w:rsidRDefault="00795213" w:rsidP="00FB00E0">
            <w:pPr>
              <w:jc w:val="center"/>
            </w:pPr>
            <w:r w:rsidRPr="00822EE0">
              <w:t>05 4 04 80370</w:t>
            </w:r>
          </w:p>
        </w:tc>
        <w:tc>
          <w:tcPr>
            <w:tcW w:w="1188" w:type="dxa"/>
            <w:tcBorders>
              <w:top w:val="nil"/>
              <w:left w:val="nil"/>
              <w:bottom w:val="single" w:sz="4" w:space="0" w:color="auto"/>
              <w:right w:val="single" w:sz="4" w:space="0" w:color="auto"/>
            </w:tcBorders>
            <w:shd w:val="clear" w:color="auto" w:fill="auto"/>
            <w:noWrap/>
            <w:vAlign w:val="center"/>
            <w:hideMark/>
          </w:tcPr>
          <w:p w14:paraId="20419477"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0EE94FC8" w14:textId="77777777" w:rsidR="00795213" w:rsidRPr="00822EE0" w:rsidRDefault="00795213" w:rsidP="00FB00E0">
            <w:pPr>
              <w:jc w:val="center"/>
            </w:pPr>
            <w:r w:rsidRPr="00822EE0">
              <w:t>162 000,00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7A66820" w14:textId="77777777" w:rsidR="00795213" w:rsidRPr="00822EE0" w:rsidRDefault="00795213" w:rsidP="00FB00E0">
            <w:pPr>
              <w:jc w:val="center"/>
            </w:pPr>
            <w:r w:rsidRPr="00822EE0">
              <w:t>160 000,00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5F55D81" w14:textId="77777777" w:rsidR="00795213" w:rsidRPr="00822EE0" w:rsidRDefault="00795213" w:rsidP="00FB00E0">
            <w:pPr>
              <w:jc w:val="center"/>
            </w:pPr>
            <w:r w:rsidRPr="00822EE0">
              <w:t>99%</w:t>
            </w:r>
          </w:p>
        </w:tc>
      </w:tr>
      <w:tr w:rsidR="00795213" w:rsidRPr="00822EE0" w14:paraId="121E1B17" w14:textId="77777777" w:rsidTr="00FB00E0">
        <w:trPr>
          <w:trHeight w:val="97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38B3F99" w14:textId="77777777" w:rsidR="00795213" w:rsidRPr="00822EE0" w:rsidRDefault="00795213" w:rsidP="00FB00E0">
            <w:pPr>
              <w:rPr>
                <w:b/>
                <w:bCs/>
                <w:i/>
                <w:iCs/>
              </w:rPr>
            </w:pPr>
            <w:r w:rsidRPr="00822EE0">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734" w:type="dxa"/>
            <w:tcBorders>
              <w:top w:val="nil"/>
              <w:left w:val="nil"/>
              <w:bottom w:val="single" w:sz="4" w:space="0" w:color="auto"/>
              <w:right w:val="single" w:sz="4" w:space="0" w:color="auto"/>
            </w:tcBorders>
            <w:shd w:val="clear" w:color="000000" w:fill="FFFFFF"/>
            <w:noWrap/>
            <w:vAlign w:val="center"/>
            <w:hideMark/>
          </w:tcPr>
          <w:p w14:paraId="30139BBD" w14:textId="77777777" w:rsidR="00795213" w:rsidRPr="00822EE0" w:rsidRDefault="00795213" w:rsidP="00FB00E0">
            <w:pPr>
              <w:jc w:val="center"/>
              <w:rPr>
                <w:b/>
                <w:bCs/>
                <w:i/>
                <w:iCs/>
              </w:rPr>
            </w:pPr>
            <w:r w:rsidRPr="00822EE0">
              <w:rPr>
                <w:b/>
                <w:bCs/>
                <w:i/>
                <w:iCs/>
              </w:rPr>
              <w:t>05 4 05 00000</w:t>
            </w:r>
          </w:p>
        </w:tc>
        <w:tc>
          <w:tcPr>
            <w:tcW w:w="1188" w:type="dxa"/>
            <w:tcBorders>
              <w:top w:val="nil"/>
              <w:left w:val="nil"/>
              <w:bottom w:val="single" w:sz="4" w:space="0" w:color="auto"/>
              <w:right w:val="single" w:sz="4" w:space="0" w:color="auto"/>
            </w:tcBorders>
            <w:shd w:val="clear" w:color="auto" w:fill="auto"/>
            <w:noWrap/>
            <w:vAlign w:val="center"/>
            <w:hideMark/>
          </w:tcPr>
          <w:p w14:paraId="7B4A5C40" w14:textId="77777777" w:rsidR="00795213" w:rsidRPr="00822EE0" w:rsidRDefault="00795213" w:rsidP="00FB00E0">
            <w:pPr>
              <w:jc w:val="center"/>
              <w:rPr>
                <w:i/>
                <w:iCs/>
              </w:rPr>
            </w:pPr>
            <w:r w:rsidRPr="00822EE0">
              <w:rPr>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6EC20519" w14:textId="77777777" w:rsidR="00795213" w:rsidRPr="00822EE0" w:rsidRDefault="00795213" w:rsidP="00FB00E0">
            <w:pPr>
              <w:jc w:val="center"/>
              <w:rPr>
                <w:b/>
                <w:bCs/>
                <w:i/>
                <w:iCs/>
              </w:rPr>
            </w:pPr>
            <w:r w:rsidRPr="00822EE0">
              <w:rPr>
                <w:b/>
                <w:bCs/>
                <w:i/>
                <w:iCs/>
              </w:rPr>
              <w:t>11 691,60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244A880B" w14:textId="77777777" w:rsidR="00795213" w:rsidRPr="00822EE0" w:rsidRDefault="00795213" w:rsidP="00FB00E0">
            <w:pPr>
              <w:jc w:val="center"/>
              <w:rPr>
                <w:b/>
                <w:bCs/>
                <w:i/>
                <w:iCs/>
              </w:rPr>
            </w:pPr>
            <w:r w:rsidRPr="00822EE0">
              <w:rPr>
                <w:b/>
                <w:bCs/>
                <w:i/>
                <w:iCs/>
              </w:rPr>
              <w:t>11 680,00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A51E07E" w14:textId="77777777" w:rsidR="00795213" w:rsidRPr="00822EE0" w:rsidRDefault="00795213" w:rsidP="00FB00E0">
            <w:pPr>
              <w:jc w:val="center"/>
            </w:pPr>
            <w:r w:rsidRPr="00822EE0">
              <w:t>100%</w:t>
            </w:r>
          </w:p>
        </w:tc>
      </w:tr>
      <w:tr w:rsidR="00795213" w:rsidRPr="00822EE0" w14:paraId="0A4C7A08" w14:textId="77777777" w:rsidTr="00FB00E0">
        <w:trPr>
          <w:trHeight w:val="951"/>
        </w:trPr>
        <w:tc>
          <w:tcPr>
            <w:tcW w:w="5495" w:type="dxa"/>
            <w:tcBorders>
              <w:top w:val="nil"/>
              <w:left w:val="single" w:sz="8" w:space="0" w:color="auto"/>
              <w:bottom w:val="nil"/>
              <w:right w:val="single" w:sz="4" w:space="0" w:color="auto"/>
            </w:tcBorders>
            <w:shd w:val="clear" w:color="000000" w:fill="FFFFFF"/>
            <w:vAlign w:val="center"/>
            <w:hideMark/>
          </w:tcPr>
          <w:p w14:paraId="2802089D" w14:textId="77777777" w:rsidR="00795213" w:rsidRPr="00822EE0" w:rsidRDefault="00795213"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71113EE8" w14:textId="77777777" w:rsidR="00795213" w:rsidRPr="00822EE0" w:rsidRDefault="00795213" w:rsidP="00FB00E0">
            <w:pPr>
              <w:jc w:val="center"/>
            </w:pPr>
            <w:r w:rsidRPr="00822EE0">
              <w:t>05 4 05 80350</w:t>
            </w:r>
          </w:p>
        </w:tc>
        <w:tc>
          <w:tcPr>
            <w:tcW w:w="1188" w:type="dxa"/>
            <w:tcBorders>
              <w:top w:val="nil"/>
              <w:left w:val="nil"/>
              <w:bottom w:val="nil"/>
              <w:right w:val="single" w:sz="4" w:space="0" w:color="auto"/>
            </w:tcBorders>
            <w:shd w:val="clear" w:color="auto" w:fill="auto"/>
            <w:noWrap/>
            <w:vAlign w:val="center"/>
            <w:hideMark/>
          </w:tcPr>
          <w:p w14:paraId="3DA73C3F"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53BF215D" w14:textId="77777777" w:rsidR="00795213" w:rsidRPr="00822EE0" w:rsidRDefault="00795213" w:rsidP="00FB00E0">
            <w:pPr>
              <w:jc w:val="center"/>
            </w:pPr>
            <w:r w:rsidRPr="00822EE0">
              <w:t>11 691,60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66FDCE0" w14:textId="77777777" w:rsidR="00795213" w:rsidRPr="00822EE0" w:rsidRDefault="00795213" w:rsidP="00FB00E0">
            <w:pPr>
              <w:jc w:val="center"/>
            </w:pPr>
            <w:r w:rsidRPr="00822EE0">
              <w:t>11 680,00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C797362" w14:textId="77777777" w:rsidR="00795213" w:rsidRPr="00822EE0" w:rsidRDefault="00795213" w:rsidP="00FB00E0">
            <w:pPr>
              <w:jc w:val="center"/>
            </w:pPr>
            <w:r w:rsidRPr="00822EE0">
              <w:t>100%</w:t>
            </w:r>
          </w:p>
        </w:tc>
      </w:tr>
      <w:tr w:rsidR="00795213" w:rsidRPr="00822EE0" w14:paraId="41AB15C5"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2F22919" w14:textId="77777777" w:rsidR="00795213" w:rsidRPr="00822EE0" w:rsidRDefault="00795213" w:rsidP="00FB00E0">
            <w:pPr>
              <w:rPr>
                <w:b/>
                <w:bCs/>
              </w:rPr>
            </w:pPr>
            <w:r w:rsidRPr="00822EE0">
              <w:rPr>
                <w:b/>
                <w:bCs/>
              </w:rPr>
              <w:t xml:space="preserve">Муниципальная программа «Развитие здравоохранения Комсомольского муниципального района» </w:t>
            </w:r>
          </w:p>
        </w:tc>
        <w:tc>
          <w:tcPr>
            <w:tcW w:w="1734" w:type="dxa"/>
            <w:tcBorders>
              <w:top w:val="single" w:sz="8" w:space="0" w:color="auto"/>
              <w:left w:val="nil"/>
              <w:bottom w:val="single" w:sz="8" w:space="0" w:color="auto"/>
              <w:right w:val="single" w:sz="4" w:space="0" w:color="auto"/>
            </w:tcBorders>
            <w:shd w:val="clear" w:color="000000" w:fill="FABF8F"/>
            <w:noWrap/>
            <w:vAlign w:val="center"/>
            <w:hideMark/>
          </w:tcPr>
          <w:p w14:paraId="0F1F73A9" w14:textId="77777777" w:rsidR="00795213" w:rsidRPr="00822EE0" w:rsidRDefault="00795213" w:rsidP="00FB00E0">
            <w:pPr>
              <w:jc w:val="center"/>
              <w:rPr>
                <w:b/>
                <w:bCs/>
              </w:rPr>
            </w:pPr>
            <w:r w:rsidRPr="00822EE0">
              <w:rPr>
                <w:b/>
                <w:bCs/>
              </w:rPr>
              <w:t>06 0 00 00000</w:t>
            </w:r>
          </w:p>
        </w:tc>
        <w:tc>
          <w:tcPr>
            <w:tcW w:w="1188" w:type="dxa"/>
            <w:tcBorders>
              <w:top w:val="single" w:sz="8" w:space="0" w:color="auto"/>
              <w:left w:val="nil"/>
              <w:bottom w:val="single" w:sz="8" w:space="0" w:color="auto"/>
              <w:right w:val="single" w:sz="4" w:space="0" w:color="auto"/>
            </w:tcBorders>
            <w:shd w:val="clear" w:color="000000" w:fill="FABF8F"/>
            <w:noWrap/>
            <w:vAlign w:val="center"/>
            <w:hideMark/>
          </w:tcPr>
          <w:p w14:paraId="44A4CA20"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noWrap/>
            <w:vAlign w:val="center"/>
            <w:hideMark/>
          </w:tcPr>
          <w:p w14:paraId="00EAFC27" w14:textId="77777777" w:rsidR="00795213" w:rsidRPr="00822EE0" w:rsidRDefault="00795213" w:rsidP="00FB00E0">
            <w:pPr>
              <w:jc w:val="center"/>
              <w:rPr>
                <w:b/>
                <w:bCs/>
              </w:rPr>
            </w:pPr>
            <w:r w:rsidRPr="00822EE0">
              <w:rPr>
                <w:b/>
                <w:bCs/>
              </w:rPr>
              <w:t>0,00</w:t>
            </w:r>
          </w:p>
        </w:tc>
        <w:tc>
          <w:tcPr>
            <w:tcW w:w="24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51D8256E" w14:textId="77777777" w:rsidR="00795213" w:rsidRPr="00822EE0" w:rsidRDefault="00795213" w:rsidP="00FB00E0">
            <w:pPr>
              <w:jc w:val="center"/>
              <w:rPr>
                <w:b/>
                <w:bCs/>
              </w:rPr>
            </w:pPr>
            <w:r w:rsidRPr="00822EE0">
              <w:rPr>
                <w:b/>
                <w:bCs/>
              </w:rPr>
              <w:t>0,00</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6C20CED1" w14:textId="77777777" w:rsidR="00795213" w:rsidRPr="00822EE0" w:rsidRDefault="00795213" w:rsidP="00FB00E0">
            <w:pPr>
              <w:jc w:val="center"/>
            </w:pPr>
            <w:r w:rsidRPr="00822EE0">
              <w:t>0%</w:t>
            </w:r>
          </w:p>
        </w:tc>
      </w:tr>
      <w:tr w:rsidR="00795213" w:rsidRPr="00822EE0" w14:paraId="08088923" w14:textId="77777777" w:rsidTr="00FB00E0">
        <w:trPr>
          <w:trHeight w:val="313"/>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5B6F0B7E"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4E18D450" w14:textId="77777777" w:rsidR="00795213" w:rsidRPr="00822EE0" w:rsidRDefault="00795213" w:rsidP="00FB00E0">
            <w:pPr>
              <w:jc w:val="center"/>
              <w:rPr>
                <w:b/>
                <w:bCs/>
              </w:rPr>
            </w:pPr>
            <w:r w:rsidRPr="00822EE0">
              <w:rPr>
                <w:b/>
                <w:bCs/>
              </w:rPr>
              <w:t>06 3 00 00000</w:t>
            </w:r>
          </w:p>
        </w:tc>
        <w:tc>
          <w:tcPr>
            <w:tcW w:w="1188" w:type="dxa"/>
            <w:tcBorders>
              <w:top w:val="nil"/>
              <w:left w:val="nil"/>
              <w:bottom w:val="single" w:sz="4" w:space="0" w:color="auto"/>
              <w:right w:val="single" w:sz="4" w:space="0" w:color="auto"/>
            </w:tcBorders>
            <w:shd w:val="clear" w:color="auto" w:fill="auto"/>
            <w:noWrap/>
            <w:vAlign w:val="center"/>
            <w:hideMark/>
          </w:tcPr>
          <w:p w14:paraId="2995DE5A"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4" w:space="0" w:color="auto"/>
            </w:tcBorders>
            <w:shd w:val="clear" w:color="auto" w:fill="auto"/>
            <w:noWrap/>
            <w:vAlign w:val="center"/>
            <w:hideMark/>
          </w:tcPr>
          <w:p w14:paraId="757FDBA3" w14:textId="77777777" w:rsidR="00795213" w:rsidRPr="00822EE0" w:rsidRDefault="00795213" w:rsidP="00FB00E0">
            <w:pPr>
              <w:jc w:val="center"/>
              <w:rPr>
                <w:b/>
                <w:bCs/>
              </w:rPr>
            </w:pPr>
            <w:r w:rsidRPr="00822EE0">
              <w:rPr>
                <w:b/>
                <w:bCs/>
              </w:rPr>
              <w:t>0,00</w:t>
            </w:r>
          </w:p>
        </w:tc>
        <w:tc>
          <w:tcPr>
            <w:tcW w:w="2409" w:type="dxa"/>
            <w:tcBorders>
              <w:top w:val="nil"/>
              <w:left w:val="nil"/>
              <w:bottom w:val="single" w:sz="4" w:space="0" w:color="auto"/>
              <w:right w:val="single" w:sz="4" w:space="0" w:color="auto"/>
            </w:tcBorders>
            <w:shd w:val="clear" w:color="auto" w:fill="auto"/>
            <w:noWrap/>
            <w:vAlign w:val="center"/>
            <w:hideMark/>
          </w:tcPr>
          <w:p w14:paraId="4519FE37" w14:textId="77777777" w:rsidR="00795213" w:rsidRPr="00822EE0" w:rsidRDefault="00795213" w:rsidP="00FB00E0">
            <w:pPr>
              <w:jc w:val="center"/>
              <w:rPr>
                <w:b/>
                <w:bCs/>
              </w:rPr>
            </w:pPr>
            <w:r w:rsidRPr="00822EE0">
              <w:rPr>
                <w:b/>
                <w:bCs/>
              </w:rPr>
              <w:t>0,00</w:t>
            </w:r>
          </w:p>
        </w:tc>
        <w:tc>
          <w:tcPr>
            <w:tcW w:w="1560" w:type="dxa"/>
            <w:tcBorders>
              <w:top w:val="nil"/>
              <w:left w:val="nil"/>
              <w:bottom w:val="single" w:sz="4" w:space="0" w:color="auto"/>
              <w:right w:val="single" w:sz="8" w:space="0" w:color="auto"/>
            </w:tcBorders>
            <w:shd w:val="clear" w:color="000000" w:fill="FFFFFF"/>
            <w:noWrap/>
            <w:vAlign w:val="center"/>
            <w:hideMark/>
          </w:tcPr>
          <w:p w14:paraId="113A6384" w14:textId="77777777" w:rsidR="00795213" w:rsidRPr="00822EE0" w:rsidRDefault="00795213" w:rsidP="00FB00E0">
            <w:pPr>
              <w:jc w:val="center"/>
            </w:pPr>
            <w:r w:rsidRPr="00822EE0">
              <w:t>0%</w:t>
            </w:r>
          </w:p>
        </w:tc>
      </w:tr>
      <w:tr w:rsidR="00795213" w:rsidRPr="00822EE0" w14:paraId="3C11E839" w14:textId="77777777" w:rsidTr="00FB00E0">
        <w:trPr>
          <w:trHeight w:val="815"/>
        </w:trPr>
        <w:tc>
          <w:tcPr>
            <w:tcW w:w="5495" w:type="dxa"/>
            <w:tcBorders>
              <w:top w:val="nil"/>
              <w:left w:val="single" w:sz="4" w:space="0" w:color="auto"/>
              <w:bottom w:val="single" w:sz="4" w:space="0" w:color="auto"/>
              <w:right w:val="single" w:sz="4" w:space="0" w:color="auto"/>
            </w:tcBorders>
            <w:shd w:val="clear" w:color="000000" w:fill="FFFFFF"/>
            <w:vAlign w:val="center"/>
            <w:hideMark/>
          </w:tcPr>
          <w:p w14:paraId="4A81B072" w14:textId="77777777" w:rsidR="00795213" w:rsidRPr="00822EE0" w:rsidRDefault="00795213" w:rsidP="00FB00E0">
            <w:pPr>
              <w:rPr>
                <w:b/>
                <w:bCs/>
                <w:i/>
                <w:iCs/>
              </w:rPr>
            </w:pPr>
            <w:r w:rsidRPr="00822EE0">
              <w:rPr>
                <w:b/>
                <w:bCs/>
                <w:i/>
                <w:iCs/>
              </w:rPr>
              <w:lastRenderedPageBreak/>
              <w:t xml:space="preserve">Ведомственный </w:t>
            </w:r>
            <w:proofErr w:type="gramStart"/>
            <w:r w:rsidRPr="00822EE0">
              <w:rPr>
                <w:b/>
                <w:bCs/>
                <w:i/>
                <w:iCs/>
              </w:rPr>
              <w:t>проект  «</w:t>
            </w:r>
            <w:proofErr w:type="gramEnd"/>
            <w:r w:rsidRPr="00822EE0">
              <w:rPr>
                <w:b/>
                <w:bCs/>
                <w:i/>
                <w:iCs/>
              </w:rPr>
              <w:t xml:space="preserve">Поддержка молодых специалистов в  здравоохранении» </w:t>
            </w:r>
          </w:p>
        </w:tc>
        <w:tc>
          <w:tcPr>
            <w:tcW w:w="1734" w:type="dxa"/>
            <w:tcBorders>
              <w:top w:val="nil"/>
              <w:left w:val="nil"/>
              <w:bottom w:val="single" w:sz="4" w:space="0" w:color="auto"/>
              <w:right w:val="single" w:sz="4" w:space="0" w:color="auto"/>
            </w:tcBorders>
            <w:shd w:val="clear" w:color="000000" w:fill="FFFFFF"/>
            <w:noWrap/>
            <w:vAlign w:val="center"/>
            <w:hideMark/>
          </w:tcPr>
          <w:p w14:paraId="6C5AF01C" w14:textId="77777777" w:rsidR="00795213" w:rsidRPr="00822EE0" w:rsidRDefault="00795213" w:rsidP="00FB00E0">
            <w:pPr>
              <w:jc w:val="center"/>
              <w:rPr>
                <w:b/>
                <w:bCs/>
                <w:i/>
                <w:iCs/>
              </w:rPr>
            </w:pPr>
            <w:r w:rsidRPr="00822EE0">
              <w:rPr>
                <w:b/>
                <w:bCs/>
                <w:i/>
                <w:iCs/>
              </w:rPr>
              <w:t>06 3 01 00000</w:t>
            </w:r>
          </w:p>
        </w:tc>
        <w:tc>
          <w:tcPr>
            <w:tcW w:w="1188" w:type="dxa"/>
            <w:tcBorders>
              <w:top w:val="nil"/>
              <w:left w:val="nil"/>
              <w:bottom w:val="single" w:sz="4" w:space="0" w:color="auto"/>
              <w:right w:val="single" w:sz="4" w:space="0" w:color="auto"/>
            </w:tcBorders>
            <w:shd w:val="clear" w:color="auto" w:fill="auto"/>
            <w:noWrap/>
            <w:vAlign w:val="center"/>
            <w:hideMark/>
          </w:tcPr>
          <w:p w14:paraId="77BA552F"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4" w:space="0" w:color="auto"/>
            </w:tcBorders>
            <w:shd w:val="clear" w:color="auto" w:fill="auto"/>
            <w:noWrap/>
            <w:vAlign w:val="center"/>
            <w:hideMark/>
          </w:tcPr>
          <w:p w14:paraId="4262E562" w14:textId="77777777" w:rsidR="00795213" w:rsidRPr="00822EE0" w:rsidRDefault="00795213" w:rsidP="00FB00E0">
            <w:pPr>
              <w:jc w:val="center"/>
              <w:rPr>
                <w:b/>
                <w:bCs/>
                <w:i/>
                <w:iCs/>
              </w:rPr>
            </w:pPr>
            <w:r w:rsidRPr="00822EE0">
              <w:rPr>
                <w:b/>
                <w:bCs/>
                <w:i/>
                <w:iCs/>
              </w:rPr>
              <w:t>0,00</w:t>
            </w:r>
          </w:p>
        </w:tc>
        <w:tc>
          <w:tcPr>
            <w:tcW w:w="2409" w:type="dxa"/>
            <w:tcBorders>
              <w:top w:val="nil"/>
              <w:left w:val="nil"/>
              <w:bottom w:val="single" w:sz="4" w:space="0" w:color="auto"/>
              <w:right w:val="single" w:sz="4" w:space="0" w:color="auto"/>
            </w:tcBorders>
            <w:shd w:val="clear" w:color="auto" w:fill="auto"/>
            <w:noWrap/>
            <w:vAlign w:val="center"/>
            <w:hideMark/>
          </w:tcPr>
          <w:p w14:paraId="6706BD70" w14:textId="77777777" w:rsidR="00795213" w:rsidRPr="00822EE0" w:rsidRDefault="00795213" w:rsidP="00FB00E0">
            <w:pPr>
              <w:jc w:val="center"/>
              <w:rPr>
                <w:b/>
                <w:bCs/>
                <w:i/>
                <w:iCs/>
              </w:rPr>
            </w:pPr>
            <w:r w:rsidRPr="00822EE0">
              <w:rPr>
                <w:b/>
                <w:bCs/>
                <w:i/>
                <w:iCs/>
              </w:rPr>
              <w:t>0,00</w:t>
            </w:r>
          </w:p>
        </w:tc>
        <w:tc>
          <w:tcPr>
            <w:tcW w:w="1560" w:type="dxa"/>
            <w:tcBorders>
              <w:top w:val="nil"/>
              <w:left w:val="nil"/>
              <w:bottom w:val="single" w:sz="4" w:space="0" w:color="auto"/>
              <w:right w:val="single" w:sz="8" w:space="0" w:color="auto"/>
            </w:tcBorders>
            <w:shd w:val="clear" w:color="000000" w:fill="FFFFFF"/>
            <w:noWrap/>
            <w:vAlign w:val="center"/>
            <w:hideMark/>
          </w:tcPr>
          <w:p w14:paraId="089E4D8E" w14:textId="77777777" w:rsidR="00795213" w:rsidRPr="00822EE0" w:rsidRDefault="00795213" w:rsidP="00FB00E0">
            <w:pPr>
              <w:jc w:val="center"/>
            </w:pPr>
            <w:r w:rsidRPr="00822EE0">
              <w:t>0%</w:t>
            </w:r>
          </w:p>
        </w:tc>
      </w:tr>
      <w:tr w:rsidR="00795213" w:rsidRPr="00822EE0" w14:paraId="160D68F2" w14:textId="77777777" w:rsidTr="00FB00E0">
        <w:trPr>
          <w:trHeight w:val="951"/>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606AFEC" w14:textId="77777777" w:rsidR="00795213" w:rsidRPr="00822EE0" w:rsidRDefault="00795213"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734" w:type="dxa"/>
            <w:tcBorders>
              <w:top w:val="nil"/>
              <w:left w:val="nil"/>
              <w:bottom w:val="nil"/>
              <w:right w:val="single" w:sz="4" w:space="0" w:color="auto"/>
            </w:tcBorders>
            <w:shd w:val="clear" w:color="000000" w:fill="FFFFFF"/>
            <w:noWrap/>
            <w:vAlign w:val="center"/>
            <w:hideMark/>
          </w:tcPr>
          <w:p w14:paraId="1997A2B7" w14:textId="77777777" w:rsidR="00795213" w:rsidRPr="00822EE0" w:rsidRDefault="00795213" w:rsidP="00FB00E0">
            <w:pPr>
              <w:jc w:val="center"/>
            </w:pPr>
            <w:r w:rsidRPr="00822EE0">
              <w:t>06 3 01 20990</w:t>
            </w:r>
          </w:p>
        </w:tc>
        <w:tc>
          <w:tcPr>
            <w:tcW w:w="1188" w:type="dxa"/>
            <w:tcBorders>
              <w:top w:val="nil"/>
              <w:left w:val="nil"/>
              <w:bottom w:val="nil"/>
              <w:right w:val="single" w:sz="4" w:space="0" w:color="auto"/>
            </w:tcBorders>
            <w:shd w:val="clear" w:color="auto" w:fill="auto"/>
            <w:noWrap/>
            <w:vAlign w:val="center"/>
            <w:hideMark/>
          </w:tcPr>
          <w:p w14:paraId="6949FFE0" w14:textId="77777777" w:rsidR="00795213" w:rsidRPr="00822EE0" w:rsidRDefault="00795213" w:rsidP="00FB00E0">
            <w:pPr>
              <w:jc w:val="center"/>
            </w:pPr>
            <w:r w:rsidRPr="00822EE0">
              <w:t>300</w:t>
            </w:r>
          </w:p>
        </w:tc>
        <w:tc>
          <w:tcPr>
            <w:tcW w:w="2640" w:type="dxa"/>
            <w:tcBorders>
              <w:top w:val="nil"/>
              <w:left w:val="nil"/>
              <w:bottom w:val="nil"/>
              <w:right w:val="single" w:sz="8" w:space="0" w:color="auto"/>
            </w:tcBorders>
            <w:shd w:val="clear" w:color="auto" w:fill="auto"/>
            <w:noWrap/>
            <w:vAlign w:val="center"/>
            <w:hideMark/>
          </w:tcPr>
          <w:p w14:paraId="56EA1375"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CF95C99"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5624568" w14:textId="77777777" w:rsidR="00795213" w:rsidRPr="00822EE0" w:rsidRDefault="00795213" w:rsidP="00FB00E0">
            <w:pPr>
              <w:jc w:val="center"/>
            </w:pPr>
            <w:r w:rsidRPr="00822EE0">
              <w:t>0%</w:t>
            </w:r>
          </w:p>
        </w:tc>
      </w:tr>
      <w:tr w:rsidR="00795213" w:rsidRPr="00822EE0" w14:paraId="72E357BF"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B7FCE4E" w14:textId="77777777" w:rsidR="00795213" w:rsidRPr="00822EE0" w:rsidRDefault="00795213" w:rsidP="00FB00E0">
            <w:pPr>
              <w:rPr>
                <w:b/>
                <w:bCs/>
              </w:rPr>
            </w:pPr>
            <w:r w:rsidRPr="00822EE0">
              <w:rPr>
                <w:b/>
                <w:bCs/>
              </w:rPr>
              <w:t xml:space="preserve">Муниципальная программа "Охрана окружающей </w:t>
            </w:r>
            <w:proofErr w:type="gramStart"/>
            <w:r w:rsidRPr="00822EE0">
              <w:rPr>
                <w:b/>
                <w:bCs/>
              </w:rPr>
              <w:t>среды  Комсомольского</w:t>
            </w:r>
            <w:proofErr w:type="gramEnd"/>
            <w:r w:rsidRPr="00822EE0">
              <w:rPr>
                <w:b/>
                <w:bCs/>
              </w:rPr>
              <w:t xml:space="preserve"> муниципального района"</w:t>
            </w:r>
          </w:p>
        </w:tc>
        <w:tc>
          <w:tcPr>
            <w:tcW w:w="1734" w:type="dxa"/>
            <w:tcBorders>
              <w:top w:val="single" w:sz="8" w:space="0" w:color="auto"/>
              <w:left w:val="nil"/>
              <w:bottom w:val="single" w:sz="8" w:space="0" w:color="auto"/>
              <w:right w:val="single" w:sz="4" w:space="0" w:color="auto"/>
            </w:tcBorders>
            <w:shd w:val="clear" w:color="000000" w:fill="FABF8F"/>
            <w:noWrap/>
            <w:vAlign w:val="center"/>
            <w:hideMark/>
          </w:tcPr>
          <w:p w14:paraId="111A3744" w14:textId="77777777" w:rsidR="00795213" w:rsidRPr="00822EE0" w:rsidRDefault="00795213" w:rsidP="00FB00E0">
            <w:pPr>
              <w:jc w:val="center"/>
              <w:rPr>
                <w:b/>
                <w:bCs/>
              </w:rPr>
            </w:pPr>
            <w:r w:rsidRPr="00822EE0">
              <w:rPr>
                <w:b/>
                <w:bCs/>
              </w:rPr>
              <w:t>07 0 00 00000</w:t>
            </w:r>
          </w:p>
        </w:tc>
        <w:tc>
          <w:tcPr>
            <w:tcW w:w="1188" w:type="dxa"/>
            <w:tcBorders>
              <w:top w:val="single" w:sz="8" w:space="0" w:color="auto"/>
              <w:left w:val="nil"/>
              <w:bottom w:val="single" w:sz="8" w:space="0" w:color="auto"/>
              <w:right w:val="single" w:sz="4" w:space="0" w:color="auto"/>
            </w:tcBorders>
            <w:shd w:val="clear" w:color="000000" w:fill="FABF8F"/>
            <w:noWrap/>
            <w:vAlign w:val="center"/>
            <w:hideMark/>
          </w:tcPr>
          <w:p w14:paraId="35C6F6A2"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noWrap/>
            <w:vAlign w:val="center"/>
            <w:hideMark/>
          </w:tcPr>
          <w:p w14:paraId="2CF070E8" w14:textId="77777777" w:rsidR="00795213" w:rsidRPr="00822EE0" w:rsidRDefault="00795213" w:rsidP="00FB00E0">
            <w:pPr>
              <w:jc w:val="center"/>
              <w:rPr>
                <w:b/>
                <w:bCs/>
              </w:rPr>
            </w:pPr>
            <w:r w:rsidRPr="00822EE0">
              <w:rPr>
                <w:b/>
                <w:bCs/>
              </w:rPr>
              <w:t>2 194 574,51</w:t>
            </w:r>
          </w:p>
        </w:tc>
        <w:tc>
          <w:tcPr>
            <w:tcW w:w="24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1F2835C5" w14:textId="77777777" w:rsidR="00795213" w:rsidRPr="00822EE0" w:rsidRDefault="00795213" w:rsidP="00FB00E0">
            <w:pPr>
              <w:jc w:val="center"/>
              <w:rPr>
                <w:b/>
                <w:bCs/>
              </w:rPr>
            </w:pPr>
            <w:r w:rsidRPr="00822EE0">
              <w:rPr>
                <w:b/>
                <w:bCs/>
              </w:rPr>
              <w:t>94 574,51</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64A396F6" w14:textId="77777777" w:rsidR="00795213" w:rsidRPr="00822EE0" w:rsidRDefault="00795213" w:rsidP="00FB00E0">
            <w:pPr>
              <w:jc w:val="center"/>
            </w:pPr>
            <w:r w:rsidRPr="00822EE0">
              <w:t>4%</w:t>
            </w:r>
          </w:p>
        </w:tc>
      </w:tr>
      <w:tr w:rsidR="00795213" w:rsidRPr="00822EE0" w14:paraId="6F1F8E35"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16AA284F"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18D92429" w14:textId="77777777" w:rsidR="00795213" w:rsidRPr="00822EE0" w:rsidRDefault="00795213" w:rsidP="00FB00E0">
            <w:pPr>
              <w:jc w:val="center"/>
              <w:rPr>
                <w:b/>
                <w:bCs/>
              </w:rPr>
            </w:pPr>
            <w:r w:rsidRPr="00822EE0">
              <w:rPr>
                <w:b/>
                <w:bCs/>
              </w:rPr>
              <w:t>07 3 00 00000</w:t>
            </w:r>
          </w:p>
        </w:tc>
        <w:tc>
          <w:tcPr>
            <w:tcW w:w="1188" w:type="dxa"/>
            <w:tcBorders>
              <w:top w:val="nil"/>
              <w:left w:val="nil"/>
              <w:bottom w:val="single" w:sz="4" w:space="0" w:color="auto"/>
              <w:right w:val="single" w:sz="4" w:space="0" w:color="auto"/>
            </w:tcBorders>
            <w:shd w:val="clear" w:color="auto" w:fill="auto"/>
            <w:noWrap/>
            <w:vAlign w:val="center"/>
            <w:hideMark/>
          </w:tcPr>
          <w:p w14:paraId="5D4CFAFB"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4" w:space="0" w:color="auto"/>
            </w:tcBorders>
            <w:shd w:val="clear" w:color="auto" w:fill="auto"/>
            <w:noWrap/>
            <w:vAlign w:val="center"/>
            <w:hideMark/>
          </w:tcPr>
          <w:p w14:paraId="6D4550F6" w14:textId="77777777" w:rsidR="00795213" w:rsidRPr="00822EE0" w:rsidRDefault="00795213" w:rsidP="00FB00E0">
            <w:pPr>
              <w:jc w:val="center"/>
              <w:rPr>
                <w:b/>
                <w:bCs/>
              </w:rPr>
            </w:pPr>
            <w:r w:rsidRPr="00822EE0">
              <w:rPr>
                <w:b/>
                <w:bCs/>
              </w:rPr>
              <w:t>2 194 574,51</w:t>
            </w:r>
          </w:p>
        </w:tc>
        <w:tc>
          <w:tcPr>
            <w:tcW w:w="2409" w:type="dxa"/>
            <w:tcBorders>
              <w:top w:val="nil"/>
              <w:left w:val="nil"/>
              <w:bottom w:val="single" w:sz="4" w:space="0" w:color="auto"/>
              <w:right w:val="single" w:sz="4" w:space="0" w:color="auto"/>
            </w:tcBorders>
            <w:shd w:val="clear" w:color="auto" w:fill="auto"/>
            <w:noWrap/>
            <w:vAlign w:val="center"/>
            <w:hideMark/>
          </w:tcPr>
          <w:p w14:paraId="173FEF25" w14:textId="77777777" w:rsidR="00795213" w:rsidRPr="00822EE0" w:rsidRDefault="00795213" w:rsidP="00FB00E0">
            <w:pPr>
              <w:jc w:val="center"/>
              <w:rPr>
                <w:b/>
                <w:bCs/>
              </w:rPr>
            </w:pPr>
            <w:r w:rsidRPr="00822EE0">
              <w:rPr>
                <w:b/>
                <w:bCs/>
              </w:rPr>
              <w:t>94 574,51</w:t>
            </w:r>
          </w:p>
        </w:tc>
        <w:tc>
          <w:tcPr>
            <w:tcW w:w="1560" w:type="dxa"/>
            <w:tcBorders>
              <w:top w:val="nil"/>
              <w:left w:val="nil"/>
              <w:bottom w:val="single" w:sz="4" w:space="0" w:color="auto"/>
              <w:right w:val="single" w:sz="8" w:space="0" w:color="auto"/>
            </w:tcBorders>
            <w:shd w:val="clear" w:color="000000" w:fill="FFFFFF"/>
            <w:noWrap/>
            <w:vAlign w:val="center"/>
            <w:hideMark/>
          </w:tcPr>
          <w:p w14:paraId="0AC62900" w14:textId="77777777" w:rsidR="00795213" w:rsidRPr="00822EE0" w:rsidRDefault="00795213" w:rsidP="00FB00E0">
            <w:pPr>
              <w:jc w:val="center"/>
            </w:pPr>
            <w:r w:rsidRPr="00822EE0">
              <w:t>4%</w:t>
            </w:r>
          </w:p>
        </w:tc>
      </w:tr>
      <w:tr w:rsidR="00795213" w:rsidRPr="00822EE0" w14:paraId="1B980DDC" w14:textId="77777777" w:rsidTr="00FB00E0">
        <w:trPr>
          <w:trHeight w:val="669"/>
        </w:trPr>
        <w:tc>
          <w:tcPr>
            <w:tcW w:w="549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9F83B6" w14:textId="77777777" w:rsidR="00795213" w:rsidRPr="00822EE0" w:rsidRDefault="00795213" w:rsidP="00FB00E0">
            <w:pPr>
              <w:rPr>
                <w:b/>
                <w:bCs/>
                <w:i/>
                <w:iCs/>
              </w:rPr>
            </w:pPr>
            <w:r w:rsidRPr="00822EE0">
              <w:rPr>
                <w:b/>
                <w:bCs/>
                <w:i/>
                <w:iCs/>
              </w:rPr>
              <w:t>Ведомственный проект "Организация проведения мероприятий по содержанию сибиреязвенных скотомогильников"</w:t>
            </w:r>
          </w:p>
        </w:tc>
        <w:tc>
          <w:tcPr>
            <w:tcW w:w="1734" w:type="dxa"/>
            <w:tcBorders>
              <w:top w:val="nil"/>
              <w:left w:val="nil"/>
              <w:bottom w:val="single" w:sz="4" w:space="0" w:color="auto"/>
              <w:right w:val="single" w:sz="4" w:space="0" w:color="auto"/>
            </w:tcBorders>
            <w:shd w:val="clear" w:color="000000" w:fill="FFFFFF"/>
            <w:noWrap/>
            <w:vAlign w:val="center"/>
            <w:hideMark/>
          </w:tcPr>
          <w:p w14:paraId="0A8CABB8" w14:textId="77777777" w:rsidR="00795213" w:rsidRPr="00822EE0" w:rsidRDefault="00795213" w:rsidP="00FB00E0">
            <w:pPr>
              <w:jc w:val="center"/>
              <w:rPr>
                <w:b/>
                <w:bCs/>
                <w:i/>
                <w:iCs/>
              </w:rPr>
            </w:pPr>
            <w:r w:rsidRPr="00822EE0">
              <w:rPr>
                <w:b/>
                <w:bCs/>
                <w:i/>
                <w:iCs/>
              </w:rPr>
              <w:t>07 3 01 00000</w:t>
            </w:r>
          </w:p>
        </w:tc>
        <w:tc>
          <w:tcPr>
            <w:tcW w:w="1188" w:type="dxa"/>
            <w:tcBorders>
              <w:top w:val="nil"/>
              <w:left w:val="nil"/>
              <w:bottom w:val="single" w:sz="4" w:space="0" w:color="auto"/>
              <w:right w:val="single" w:sz="4" w:space="0" w:color="auto"/>
            </w:tcBorders>
            <w:shd w:val="clear" w:color="auto" w:fill="auto"/>
            <w:noWrap/>
            <w:vAlign w:val="center"/>
            <w:hideMark/>
          </w:tcPr>
          <w:p w14:paraId="51A47A13"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4" w:space="0" w:color="auto"/>
            </w:tcBorders>
            <w:shd w:val="clear" w:color="auto" w:fill="auto"/>
            <w:noWrap/>
            <w:vAlign w:val="center"/>
            <w:hideMark/>
          </w:tcPr>
          <w:p w14:paraId="2DEC08A4" w14:textId="77777777" w:rsidR="00795213" w:rsidRPr="00822EE0" w:rsidRDefault="00795213" w:rsidP="00FB00E0">
            <w:pPr>
              <w:jc w:val="center"/>
              <w:rPr>
                <w:b/>
                <w:bCs/>
                <w:i/>
                <w:iCs/>
              </w:rPr>
            </w:pPr>
            <w:r w:rsidRPr="00822EE0">
              <w:rPr>
                <w:b/>
                <w:bCs/>
                <w:i/>
                <w:iCs/>
              </w:rPr>
              <w:t>24 217,62</w:t>
            </w:r>
          </w:p>
        </w:tc>
        <w:tc>
          <w:tcPr>
            <w:tcW w:w="2409" w:type="dxa"/>
            <w:tcBorders>
              <w:top w:val="nil"/>
              <w:left w:val="nil"/>
              <w:bottom w:val="single" w:sz="4" w:space="0" w:color="auto"/>
              <w:right w:val="single" w:sz="4" w:space="0" w:color="auto"/>
            </w:tcBorders>
            <w:shd w:val="clear" w:color="auto" w:fill="auto"/>
            <w:noWrap/>
            <w:vAlign w:val="center"/>
            <w:hideMark/>
          </w:tcPr>
          <w:p w14:paraId="531437F8" w14:textId="77777777" w:rsidR="00795213" w:rsidRPr="00822EE0" w:rsidRDefault="00795213" w:rsidP="00FB00E0">
            <w:pPr>
              <w:jc w:val="center"/>
              <w:rPr>
                <w:b/>
                <w:bCs/>
                <w:i/>
                <w:iCs/>
              </w:rPr>
            </w:pPr>
            <w:r w:rsidRPr="00822EE0">
              <w:rPr>
                <w:b/>
                <w:bCs/>
                <w:i/>
                <w:iCs/>
              </w:rPr>
              <w:t>24 217,62</w:t>
            </w:r>
          </w:p>
        </w:tc>
        <w:tc>
          <w:tcPr>
            <w:tcW w:w="1560" w:type="dxa"/>
            <w:tcBorders>
              <w:top w:val="nil"/>
              <w:left w:val="nil"/>
              <w:bottom w:val="single" w:sz="4" w:space="0" w:color="auto"/>
              <w:right w:val="single" w:sz="8" w:space="0" w:color="auto"/>
            </w:tcBorders>
            <w:shd w:val="clear" w:color="000000" w:fill="FFFFFF"/>
            <w:noWrap/>
            <w:vAlign w:val="center"/>
            <w:hideMark/>
          </w:tcPr>
          <w:p w14:paraId="49B40E5E" w14:textId="77777777" w:rsidR="00795213" w:rsidRPr="00822EE0" w:rsidRDefault="00795213" w:rsidP="00FB00E0">
            <w:pPr>
              <w:jc w:val="center"/>
            </w:pPr>
            <w:r w:rsidRPr="00822EE0">
              <w:t>100%</w:t>
            </w:r>
          </w:p>
        </w:tc>
      </w:tr>
      <w:tr w:rsidR="00795213" w:rsidRPr="00822EE0" w14:paraId="54328AF5" w14:textId="77777777" w:rsidTr="00FB00E0">
        <w:trPr>
          <w:trHeight w:val="2120"/>
        </w:trPr>
        <w:tc>
          <w:tcPr>
            <w:tcW w:w="549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585F01" w14:textId="77777777" w:rsidR="00795213" w:rsidRPr="00822EE0" w:rsidRDefault="00795213"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60417809" w14:textId="77777777" w:rsidR="00795213" w:rsidRPr="00822EE0" w:rsidRDefault="00795213" w:rsidP="00FB00E0">
            <w:pPr>
              <w:jc w:val="center"/>
            </w:pPr>
            <w:r w:rsidRPr="00822EE0">
              <w:t>07 3 01 82400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6E6D5"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252FD" w14:textId="77777777" w:rsidR="00795213" w:rsidRPr="00822EE0" w:rsidRDefault="00795213" w:rsidP="00FB00E0">
            <w:pPr>
              <w:jc w:val="center"/>
            </w:pPr>
            <w:r w:rsidRPr="00822EE0">
              <w:t>24 217,62</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6BD68" w14:textId="77777777" w:rsidR="00795213" w:rsidRPr="00822EE0" w:rsidRDefault="00795213" w:rsidP="00FB00E0">
            <w:pPr>
              <w:jc w:val="center"/>
            </w:pPr>
            <w:r w:rsidRPr="00822EE0">
              <w:t>24 217,62</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CFE40" w14:textId="77777777" w:rsidR="00795213" w:rsidRPr="00822EE0" w:rsidRDefault="00795213" w:rsidP="00FB00E0">
            <w:pPr>
              <w:jc w:val="center"/>
            </w:pPr>
            <w:r w:rsidRPr="00822EE0">
              <w:t>100%</w:t>
            </w:r>
          </w:p>
        </w:tc>
      </w:tr>
      <w:tr w:rsidR="00795213" w:rsidRPr="00822EE0" w14:paraId="4C95435E" w14:textId="77777777" w:rsidTr="00FB00E0">
        <w:trPr>
          <w:trHeight w:val="1305"/>
        </w:trPr>
        <w:tc>
          <w:tcPr>
            <w:tcW w:w="5495" w:type="dxa"/>
            <w:tcBorders>
              <w:top w:val="nil"/>
              <w:left w:val="single" w:sz="4" w:space="0" w:color="auto"/>
              <w:bottom w:val="single" w:sz="4" w:space="0" w:color="auto"/>
              <w:right w:val="single" w:sz="4" w:space="0" w:color="auto"/>
            </w:tcBorders>
            <w:shd w:val="clear" w:color="000000" w:fill="FFFFFF"/>
            <w:vAlign w:val="center"/>
            <w:hideMark/>
          </w:tcPr>
          <w:p w14:paraId="3209AB34" w14:textId="77777777" w:rsidR="00795213" w:rsidRPr="00822EE0" w:rsidRDefault="00795213" w:rsidP="00FB00E0">
            <w:pPr>
              <w:rPr>
                <w:b/>
                <w:bCs/>
                <w:i/>
                <w:iCs/>
              </w:rPr>
            </w:pPr>
            <w:r w:rsidRPr="00822EE0">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734" w:type="dxa"/>
            <w:tcBorders>
              <w:top w:val="nil"/>
              <w:left w:val="nil"/>
              <w:bottom w:val="single" w:sz="4" w:space="0" w:color="auto"/>
              <w:right w:val="single" w:sz="4" w:space="0" w:color="auto"/>
            </w:tcBorders>
            <w:shd w:val="clear" w:color="000000" w:fill="FFFFFF"/>
            <w:noWrap/>
            <w:vAlign w:val="center"/>
            <w:hideMark/>
          </w:tcPr>
          <w:p w14:paraId="37F9A755" w14:textId="77777777" w:rsidR="00795213" w:rsidRPr="00822EE0" w:rsidRDefault="00795213" w:rsidP="00FB00E0">
            <w:pPr>
              <w:jc w:val="center"/>
              <w:rPr>
                <w:b/>
                <w:bCs/>
                <w:i/>
                <w:iCs/>
              </w:rPr>
            </w:pPr>
            <w:r w:rsidRPr="00822EE0">
              <w:rPr>
                <w:b/>
                <w:bCs/>
                <w:i/>
                <w:iCs/>
              </w:rPr>
              <w:t>07 3 02 00000</w:t>
            </w:r>
          </w:p>
        </w:tc>
        <w:tc>
          <w:tcPr>
            <w:tcW w:w="1188" w:type="dxa"/>
            <w:tcBorders>
              <w:top w:val="nil"/>
              <w:left w:val="nil"/>
              <w:bottom w:val="single" w:sz="4" w:space="0" w:color="auto"/>
              <w:right w:val="single" w:sz="4" w:space="0" w:color="auto"/>
            </w:tcBorders>
            <w:shd w:val="clear" w:color="auto" w:fill="auto"/>
            <w:noWrap/>
            <w:vAlign w:val="center"/>
            <w:hideMark/>
          </w:tcPr>
          <w:p w14:paraId="7F953F9E"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4" w:space="0" w:color="auto"/>
            </w:tcBorders>
            <w:shd w:val="clear" w:color="auto" w:fill="auto"/>
            <w:noWrap/>
            <w:vAlign w:val="center"/>
            <w:hideMark/>
          </w:tcPr>
          <w:p w14:paraId="1BB68524" w14:textId="77777777" w:rsidR="00795213" w:rsidRPr="00822EE0" w:rsidRDefault="00795213" w:rsidP="00FB00E0">
            <w:pPr>
              <w:jc w:val="center"/>
              <w:rPr>
                <w:b/>
                <w:bCs/>
                <w:i/>
                <w:iCs/>
              </w:rPr>
            </w:pPr>
            <w:r w:rsidRPr="00822EE0">
              <w:rPr>
                <w:b/>
                <w:bCs/>
                <w:i/>
                <w:iCs/>
              </w:rPr>
              <w:t>2 170 356,89</w:t>
            </w:r>
          </w:p>
        </w:tc>
        <w:tc>
          <w:tcPr>
            <w:tcW w:w="2409" w:type="dxa"/>
            <w:tcBorders>
              <w:top w:val="nil"/>
              <w:left w:val="nil"/>
              <w:bottom w:val="single" w:sz="4" w:space="0" w:color="auto"/>
              <w:right w:val="single" w:sz="4" w:space="0" w:color="auto"/>
            </w:tcBorders>
            <w:shd w:val="clear" w:color="auto" w:fill="auto"/>
            <w:noWrap/>
            <w:vAlign w:val="center"/>
            <w:hideMark/>
          </w:tcPr>
          <w:p w14:paraId="441E698E" w14:textId="77777777" w:rsidR="00795213" w:rsidRPr="00822EE0" w:rsidRDefault="00795213" w:rsidP="00FB00E0">
            <w:pPr>
              <w:jc w:val="center"/>
              <w:rPr>
                <w:b/>
                <w:bCs/>
                <w:i/>
                <w:iCs/>
              </w:rPr>
            </w:pPr>
            <w:r w:rsidRPr="00822EE0">
              <w:rPr>
                <w:b/>
                <w:bCs/>
                <w:i/>
                <w:iCs/>
              </w:rPr>
              <w:t>70 356,89</w:t>
            </w:r>
          </w:p>
        </w:tc>
        <w:tc>
          <w:tcPr>
            <w:tcW w:w="1560" w:type="dxa"/>
            <w:tcBorders>
              <w:top w:val="nil"/>
              <w:left w:val="nil"/>
              <w:bottom w:val="single" w:sz="4" w:space="0" w:color="auto"/>
              <w:right w:val="single" w:sz="8" w:space="0" w:color="auto"/>
            </w:tcBorders>
            <w:shd w:val="clear" w:color="000000" w:fill="FFFFFF"/>
            <w:noWrap/>
            <w:vAlign w:val="center"/>
            <w:hideMark/>
          </w:tcPr>
          <w:p w14:paraId="5DC43E42" w14:textId="77777777" w:rsidR="00795213" w:rsidRPr="00822EE0" w:rsidRDefault="00795213" w:rsidP="00FB00E0">
            <w:pPr>
              <w:jc w:val="center"/>
            </w:pPr>
            <w:r w:rsidRPr="00822EE0">
              <w:t>3%</w:t>
            </w:r>
          </w:p>
        </w:tc>
      </w:tr>
      <w:tr w:rsidR="00795213" w:rsidRPr="00822EE0" w14:paraId="513E2F03" w14:textId="77777777" w:rsidTr="00FB00E0">
        <w:trPr>
          <w:trHeight w:val="1264"/>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5463B60" w14:textId="77777777" w:rsidR="00795213" w:rsidRPr="00822EE0" w:rsidRDefault="00795213"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42609DA1" w14:textId="77777777" w:rsidR="00795213" w:rsidRPr="00822EE0" w:rsidRDefault="00795213" w:rsidP="00FB00E0">
            <w:pPr>
              <w:jc w:val="center"/>
            </w:pPr>
            <w:r w:rsidRPr="00822EE0">
              <w:t>07 3 02 20050</w:t>
            </w:r>
          </w:p>
        </w:tc>
        <w:tc>
          <w:tcPr>
            <w:tcW w:w="1188" w:type="dxa"/>
            <w:tcBorders>
              <w:top w:val="nil"/>
              <w:left w:val="nil"/>
              <w:bottom w:val="nil"/>
              <w:right w:val="single" w:sz="4" w:space="0" w:color="auto"/>
            </w:tcBorders>
            <w:shd w:val="clear" w:color="auto" w:fill="auto"/>
            <w:noWrap/>
            <w:vAlign w:val="center"/>
            <w:hideMark/>
          </w:tcPr>
          <w:p w14:paraId="0F8BF578"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0754B71E" w14:textId="77777777" w:rsidR="00795213" w:rsidRPr="00822EE0" w:rsidRDefault="00795213" w:rsidP="00FB00E0">
            <w:pPr>
              <w:jc w:val="center"/>
            </w:pPr>
            <w:r w:rsidRPr="00822EE0">
              <w:t>2 170 356,89</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5801A80E" w14:textId="77777777" w:rsidR="00795213" w:rsidRPr="00822EE0" w:rsidRDefault="00795213" w:rsidP="00FB00E0">
            <w:pPr>
              <w:jc w:val="center"/>
            </w:pPr>
            <w:r w:rsidRPr="00822EE0">
              <w:t>70 356,89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298F6BA" w14:textId="77777777" w:rsidR="00795213" w:rsidRPr="00822EE0" w:rsidRDefault="00795213" w:rsidP="00FB00E0">
            <w:pPr>
              <w:jc w:val="center"/>
            </w:pPr>
            <w:r w:rsidRPr="00822EE0">
              <w:t>3%</w:t>
            </w:r>
          </w:p>
        </w:tc>
      </w:tr>
      <w:tr w:rsidR="00795213" w:rsidRPr="00822EE0" w14:paraId="0F0B46CD"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hideMark/>
          </w:tcPr>
          <w:p w14:paraId="599E6014" w14:textId="77777777" w:rsidR="00795213" w:rsidRPr="00822EE0" w:rsidRDefault="00795213" w:rsidP="00FB00E0">
            <w:pPr>
              <w:rPr>
                <w:b/>
                <w:bCs/>
              </w:rPr>
            </w:pPr>
            <w:r w:rsidRPr="00822EE0">
              <w:rPr>
                <w:b/>
                <w:bCs/>
              </w:rPr>
              <w:t>Муниципальная программа «Развитие транспортной системы Комсомольского муниципального района Ивановской области»</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2BD8BEE0" w14:textId="77777777" w:rsidR="00795213" w:rsidRPr="00822EE0" w:rsidRDefault="00795213" w:rsidP="00FB00E0">
            <w:pPr>
              <w:jc w:val="center"/>
              <w:rPr>
                <w:b/>
                <w:bCs/>
                <w:sz w:val="22"/>
                <w:szCs w:val="22"/>
              </w:rPr>
            </w:pPr>
            <w:r w:rsidRPr="00822EE0">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351F6886" w14:textId="77777777" w:rsidR="00795213" w:rsidRPr="00822EE0" w:rsidRDefault="00795213" w:rsidP="00FB00E0">
            <w:pPr>
              <w:jc w:val="center"/>
              <w:rPr>
                <w:sz w:val="22"/>
                <w:szCs w:val="22"/>
              </w:rPr>
            </w:pPr>
            <w:r w:rsidRPr="00822EE0">
              <w:rPr>
                <w:sz w:val="22"/>
                <w:szCs w:val="22"/>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10F9ABA8" w14:textId="77777777" w:rsidR="00795213" w:rsidRPr="00822EE0" w:rsidRDefault="00795213" w:rsidP="00FB00E0">
            <w:pPr>
              <w:jc w:val="center"/>
              <w:rPr>
                <w:b/>
                <w:bCs/>
              </w:rPr>
            </w:pPr>
            <w:r w:rsidRPr="00822EE0">
              <w:rPr>
                <w:b/>
                <w:bCs/>
              </w:rPr>
              <w:t>50 627 689,65</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553B10BD" w14:textId="77777777" w:rsidR="00795213" w:rsidRPr="00822EE0" w:rsidRDefault="00795213" w:rsidP="00FB00E0">
            <w:pPr>
              <w:jc w:val="center"/>
              <w:rPr>
                <w:b/>
                <w:bCs/>
              </w:rPr>
            </w:pPr>
            <w:r w:rsidRPr="00822EE0">
              <w:rPr>
                <w:b/>
                <w:bCs/>
              </w:rPr>
              <w:t>49 401 951,01</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5FE1227" w14:textId="77777777" w:rsidR="00795213" w:rsidRPr="00822EE0" w:rsidRDefault="00795213" w:rsidP="00FB00E0">
            <w:pPr>
              <w:jc w:val="center"/>
            </w:pPr>
            <w:r w:rsidRPr="00822EE0">
              <w:t>98%</w:t>
            </w:r>
          </w:p>
        </w:tc>
      </w:tr>
      <w:tr w:rsidR="00795213" w:rsidRPr="00822EE0" w14:paraId="1931FC80" w14:textId="77777777" w:rsidTr="00FB00E0">
        <w:trPr>
          <w:trHeight w:val="408"/>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3EA7D7C7"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bottom"/>
            <w:hideMark/>
          </w:tcPr>
          <w:p w14:paraId="480DB4B3" w14:textId="77777777" w:rsidR="00795213" w:rsidRPr="00822EE0" w:rsidRDefault="00795213" w:rsidP="00FB00E0">
            <w:pPr>
              <w:jc w:val="center"/>
              <w:rPr>
                <w:b/>
                <w:bCs/>
              </w:rPr>
            </w:pPr>
            <w:r w:rsidRPr="00822EE0">
              <w:rPr>
                <w:b/>
                <w:bCs/>
              </w:rPr>
              <w:t>08 3 00 00000</w:t>
            </w:r>
          </w:p>
        </w:tc>
        <w:tc>
          <w:tcPr>
            <w:tcW w:w="1188" w:type="dxa"/>
            <w:tcBorders>
              <w:top w:val="nil"/>
              <w:left w:val="nil"/>
              <w:bottom w:val="single" w:sz="4" w:space="0" w:color="auto"/>
              <w:right w:val="single" w:sz="4" w:space="0" w:color="auto"/>
            </w:tcBorders>
            <w:shd w:val="clear" w:color="000000" w:fill="FFFFFF"/>
            <w:vAlign w:val="center"/>
            <w:hideMark/>
          </w:tcPr>
          <w:p w14:paraId="50DA14D6"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vAlign w:val="center"/>
            <w:hideMark/>
          </w:tcPr>
          <w:p w14:paraId="595E3F77" w14:textId="77777777" w:rsidR="00795213" w:rsidRPr="00822EE0" w:rsidRDefault="00795213" w:rsidP="00FB00E0">
            <w:pPr>
              <w:jc w:val="center"/>
              <w:rPr>
                <w:b/>
                <w:bCs/>
                <w:i/>
                <w:iCs/>
              </w:rPr>
            </w:pPr>
            <w:r w:rsidRPr="00822EE0">
              <w:rPr>
                <w:b/>
                <w:bCs/>
                <w:i/>
                <w:iCs/>
              </w:rPr>
              <w:t>50 627 689,65</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0FB59D63" w14:textId="77777777" w:rsidR="00795213" w:rsidRPr="00822EE0" w:rsidRDefault="00795213" w:rsidP="00FB00E0">
            <w:pPr>
              <w:jc w:val="center"/>
              <w:rPr>
                <w:b/>
                <w:bCs/>
                <w:i/>
                <w:iCs/>
              </w:rPr>
            </w:pPr>
            <w:r w:rsidRPr="00822EE0">
              <w:rPr>
                <w:b/>
                <w:bCs/>
                <w:i/>
                <w:iCs/>
              </w:rPr>
              <w:t>49 401 951,01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5639AAF" w14:textId="77777777" w:rsidR="00795213" w:rsidRPr="00822EE0" w:rsidRDefault="00795213" w:rsidP="00FB00E0">
            <w:pPr>
              <w:jc w:val="center"/>
            </w:pPr>
            <w:r w:rsidRPr="00822EE0">
              <w:t>98%</w:t>
            </w:r>
          </w:p>
        </w:tc>
      </w:tr>
      <w:tr w:rsidR="00795213" w:rsidRPr="00822EE0" w14:paraId="256CF341"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2DB07492" w14:textId="77777777" w:rsidR="00795213" w:rsidRPr="00822EE0" w:rsidRDefault="00795213" w:rsidP="00FB00E0">
            <w:pPr>
              <w:rPr>
                <w:b/>
                <w:bCs/>
                <w:i/>
                <w:iCs/>
              </w:rPr>
            </w:pPr>
            <w:r w:rsidRPr="00822EE0">
              <w:rPr>
                <w:b/>
                <w:bCs/>
                <w:i/>
                <w:iCs/>
              </w:rPr>
              <w:lastRenderedPageBreak/>
              <w:t>Ведомственный проект "Дорожный фонд"</w:t>
            </w:r>
          </w:p>
        </w:tc>
        <w:tc>
          <w:tcPr>
            <w:tcW w:w="1734" w:type="dxa"/>
            <w:tcBorders>
              <w:top w:val="nil"/>
              <w:left w:val="nil"/>
              <w:bottom w:val="single" w:sz="4" w:space="0" w:color="auto"/>
              <w:right w:val="single" w:sz="4" w:space="0" w:color="auto"/>
            </w:tcBorders>
            <w:shd w:val="clear" w:color="000000" w:fill="FFFFFF"/>
            <w:noWrap/>
            <w:vAlign w:val="bottom"/>
            <w:hideMark/>
          </w:tcPr>
          <w:p w14:paraId="6574D61C" w14:textId="77777777" w:rsidR="00795213" w:rsidRPr="00822EE0" w:rsidRDefault="00795213" w:rsidP="00FB00E0">
            <w:pPr>
              <w:jc w:val="center"/>
              <w:rPr>
                <w:b/>
                <w:bCs/>
                <w:i/>
                <w:iCs/>
              </w:rPr>
            </w:pPr>
            <w:r w:rsidRPr="00822EE0">
              <w:rPr>
                <w:b/>
                <w:bCs/>
                <w:i/>
                <w:iCs/>
              </w:rPr>
              <w:t>08 3 01 00000</w:t>
            </w:r>
          </w:p>
        </w:tc>
        <w:tc>
          <w:tcPr>
            <w:tcW w:w="1188" w:type="dxa"/>
            <w:tcBorders>
              <w:top w:val="nil"/>
              <w:left w:val="nil"/>
              <w:bottom w:val="single" w:sz="4" w:space="0" w:color="auto"/>
              <w:right w:val="single" w:sz="4" w:space="0" w:color="auto"/>
            </w:tcBorders>
            <w:shd w:val="clear" w:color="000000" w:fill="FFFFFF"/>
            <w:vAlign w:val="center"/>
            <w:hideMark/>
          </w:tcPr>
          <w:p w14:paraId="4E46DE8A" w14:textId="77777777" w:rsidR="00795213" w:rsidRPr="00822EE0" w:rsidRDefault="00795213" w:rsidP="00FB00E0">
            <w:pPr>
              <w:jc w:val="center"/>
              <w:rPr>
                <w:i/>
                <w:iCs/>
              </w:rPr>
            </w:pPr>
            <w:r w:rsidRPr="00822EE0">
              <w:rPr>
                <w:i/>
                <w:iCs/>
              </w:rPr>
              <w:t> </w:t>
            </w:r>
          </w:p>
        </w:tc>
        <w:tc>
          <w:tcPr>
            <w:tcW w:w="2640" w:type="dxa"/>
            <w:tcBorders>
              <w:top w:val="nil"/>
              <w:left w:val="nil"/>
              <w:bottom w:val="single" w:sz="4" w:space="0" w:color="auto"/>
              <w:right w:val="single" w:sz="8" w:space="0" w:color="auto"/>
            </w:tcBorders>
            <w:shd w:val="clear" w:color="000000" w:fill="FFFFFF"/>
            <w:vAlign w:val="center"/>
            <w:hideMark/>
          </w:tcPr>
          <w:p w14:paraId="0FD44354" w14:textId="77777777" w:rsidR="00795213" w:rsidRPr="00822EE0" w:rsidRDefault="00795213" w:rsidP="00FB00E0">
            <w:pPr>
              <w:jc w:val="center"/>
              <w:rPr>
                <w:b/>
                <w:bCs/>
                <w:i/>
                <w:iCs/>
              </w:rPr>
            </w:pPr>
            <w:r w:rsidRPr="00822EE0">
              <w:rPr>
                <w:b/>
                <w:bCs/>
                <w:i/>
                <w:iCs/>
              </w:rPr>
              <w:t>45 046 006,45</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5D27B645" w14:textId="77777777" w:rsidR="00795213" w:rsidRPr="00822EE0" w:rsidRDefault="00795213" w:rsidP="00FB00E0">
            <w:pPr>
              <w:jc w:val="center"/>
              <w:rPr>
                <w:b/>
                <w:bCs/>
                <w:i/>
                <w:iCs/>
              </w:rPr>
            </w:pPr>
            <w:r w:rsidRPr="00822EE0">
              <w:rPr>
                <w:b/>
                <w:bCs/>
                <w:i/>
                <w:iCs/>
              </w:rPr>
              <w:t>43 881 004,62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7885D37" w14:textId="77777777" w:rsidR="00795213" w:rsidRPr="00822EE0" w:rsidRDefault="00795213" w:rsidP="00FB00E0">
            <w:pPr>
              <w:jc w:val="center"/>
            </w:pPr>
            <w:r w:rsidRPr="00822EE0">
              <w:t>97%</w:t>
            </w:r>
          </w:p>
        </w:tc>
      </w:tr>
      <w:tr w:rsidR="00795213" w:rsidRPr="00822EE0" w14:paraId="1F96019C" w14:textId="77777777" w:rsidTr="00FB00E0">
        <w:trPr>
          <w:trHeight w:val="1250"/>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FBCCA25"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68A3DCDC" w14:textId="77777777" w:rsidR="00795213" w:rsidRPr="00822EE0" w:rsidRDefault="00795213" w:rsidP="00FB00E0">
            <w:pPr>
              <w:jc w:val="center"/>
            </w:pPr>
            <w:r w:rsidRPr="00822EE0">
              <w:t>08 3 01 21000</w:t>
            </w:r>
          </w:p>
        </w:tc>
        <w:tc>
          <w:tcPr>
            <w:tcW w:w="1188" w:type="dxa"/>
            <w:tcBorders>
              <w:top w:val="nil"/>
              <w:left w:val="nil"/>
              <w:bottom w:val="single" w:sz="4" w:space="0" w:color="auto"/>
              <w:right w:val="single" w:sz="4" w:space="0" w:color="auto"/>
            </w:tcBorders>
            <w:shd w:val="clear" w:color="000000" w:fill="FFFFFF"/>
            <w:vAlign w:val="center"/>
            <w:hideMark/>
          </w:tcPr>
          <w:p w14:paraId="715CC194"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0E7B4CEB" w14:textId="77777777" w:rsidR="00795213" w:rsidRPr="00822EE0" w:rsidRDefault="00795213" w:rsidP="00FB00E0">
            <w:pPr>
              <w:jc w:val="center"/>
            </w:pPr>
            <w:r w:rsidRPr="00822EE0">
              <w:t>14 017 240,03</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2B429A7B" w14:textId="77777777" w:rsidR="00795213" w:rsidRPr="00822EE0" w:rsidRDefault="00795213" w:rsidP="00FB00E0">
            <w:pPr>
              <w:jc w:val="center"/>
            </w:pPr>
            <w:r w:rsidRPr="00822EE0">
              <w:t>12 898 653,47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52D229F" w14:textId="77777777" w:rsidR="00795213" w:rsidRPr="00822EE0" w:rsidRDefault="00795213" w:rsidP="00FB00E0">
            <w:pPr>
              <w:jc w:val="center"/>
            </w:pPr>
            <w:r w:rsidRPr="00822EE0">
              <w:t>92%</w:t>
            </w:r>
          </w:p>
        </w:tc>
      </w:tr>
      <w:tr w:rsidR="00795213" w:rsidRPr="00822EE0" w14:paraId="3FB14944" w14:textId="77777777" w:rsidTr="00FB00E0">
        <w:trPr>
          <w:trHeight w:val="625"/>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87AF6" w14:textId="77777777" w:rsidR="00795213" w:rsidRPr="00822EE0" w:rsidRDefault="00795213" w:rsidP="00FB00E0">
            <w:r w:rsidRPr="00822EE0">
              <w:t>Ремонт автомобильной дороги пл. Советская в с. Писцово Комсомольского района</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1E221F8A" w14:textId="77777777" w:rsidR="00795213" w:rsidRPr="00822EE0" w:rsidRDefault="00795213" w:rsidP="00FB00E0">
            <w:pPr>
              <w:jc w:val="center"/>
            </w:pPr>
            <w:r w:rsidRPr="00822EE0">
              <w:t>08 3 01 21210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E20A164"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64DC2BE7" w14:textId="77777777" w:rsidR="00795213" w:rsidRPr="00822EE0" w:rsidRDefault="00795213" w:rsidP="00FB00E0">
            <w:pPr>
              <w:jc w:val="center"/>
            </w:pPr>
            <w:r w:rsidRPr="00822EE0">
              <w:t>253 276,05</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D8D2E0F" w14:textId="77777777" w:rsidR="00795213" w:rsidRPr="00822EE0" w:rsidRDefault="00795213" w:rsidP="00FB00E0">
            <w:pPr>
              <w:jc w:val="center"/>
            </w:pPr>
            <w:r w:rsidRPr="00822EE0">
              <w:t>253 276,05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C2CD9ED" w14:textId="77777777" w:rsidR="00795213" w:rsidRPr="00822EE0" w:rsidRDefault="00795213" w:rsidP="00FB00E0">
            <w:pPr>
              <w:jc w:val="center"/>
            </w:pPr>
            <w:r w:rsidRPr="00822EE0">
              <w:t>100%</w:t>
            </w:r>
          </w:p>
        </w:tc>
      </w:tr>
      <w:tr w:rsidR="00795213" w:rsidRPr="00822EE0" w14:paraId="0A70B62F" w14:textId="77777777" w:rsidTr="00FB00E0">
        <w:trPr>
          <w:trHeight w:val="625"/>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0F548C53" w14:textId="77777777" w:rsidR="00795213" w:rsidRPr="00822EE0" w:rsidRDefault="00795213" w:rsidP="00FB00E0">
            <w:r w:rsidRPr="00822EE0">
              <w:t>Строительство (реконструкция), капитальный ремонт и ремонт автомобильных дорог общего пользования местного значения</w:t>
            </w:r>
          </w:p>
        </w:tc>
        <w:tc>
          <w:tcPr>
            <w:tcW w:w="1734" w:type="dxa"/>
            <w:tcBorders>
              <w:top w:val="single" w:sz="4" w:space="0" w:color="auto"/>
              <w:left w:val="nil"/>
              <w:bottom w:val="nil"/>
              <w:right w:val="single" w:sz="4" w:space="0" w:color="auto"/>
            </w:tcBorders>
            <w:shd w:val="clear" w:color="000000" w:fill="FFFFFF"/>
            <w:noWrap/>
            <w:vAlign w:val="center"/>
            <w:hideMark/>
          </w:tcPr>
          <w:p w14:paraId="3997FEBB" w14:textId="77777777" w:rsidR="00795213" w:rsidRPr="00822EE0" w:rsidRDefault="00795213" w:rsidP="00FB00E0">
            <w:pPr>
              <w:jc w:val="center"/>
            </w:pPr>
            <w:r w:rsidRPr="00822EE0">
              <w:t>08 3 01 89100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71416B7"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8B82898" w14:textId="77777777" w:rsidR="00795213" w:rsidRPr="00822EE0" w:rsidRDefault="00795213" w:rsidP="00FB00E0">
            <w:pPr>
              <w:jc w:val="center"/>
            </w:pPr>
            <w:r w:rsidRPr="00822EE0">
              <w:t>6 942 407,67</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A3F50" w14:textId="77777777" w:rsidR="00795213" w:rsidRPr="00822EE0" w:rsidRDefault="00795213" w:rsidP="00FB00E0">
            <w:pPr>
              <w:jc w:val="center"/>
            </w:pPr>
            <w:r w:rsidRPr="00822EE0">
              <w:t>6 942 407,67</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BAFB6" w14:textId="77777777" w:rsidR="00795213" w:rsidRPr="00822EE0" w:rsidRDefault="00795213" w:rsidP="00FB00E0">
            <w:pPr>
              <w:jc w:val="center"/>
            </w:pPr>
            <w:r w:rsidRPr="00822EE0">
              <w:t>0%</w:t>
            </w:r>
          </w:p>
        </w:tc>
      </w:tr>
      <w:tr w:rsidR="00795213" w:rsidRPr="00822EE0" w14:paraId="4F8D6211" w14:textId="77777777" w:rsidTr="00FB00E0">
        <w:trPr>
          <w:trHeight w:val="2188"/>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2109CD1E"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34" w:type="dxa"/>
            <w:tcBorders>
              <w:top w:val="single" w:sz="4" w:space="0" w:color="auto"/>
              <w:left w:val="nil"/>
              <w:bottom w:val="nil"/>
              <w:right w:val="single" w:sz="4" w:space="0" w:color="auto"/>
            </w:tcBorders>
            <w:shd w:val="clear" w:color="000000" w:fill="FFFFFF"/>
            <w:noWrap/>
            <w:vAlign w:val="center"/>
            <w:hideMark/>
          </w:tcPr>
          <w:p w14:paraId="100EB98A" w14:textId="77777777" w:rsidR="00795213" w:rsidRPr="00822EE0" w:rsidRDefault="00795213" w:rsidP="00FB00E0">
            <w:pPr>
              <w:jc w:val="center"/>
            </w:pPr>
            <w:r w:rsidRPr="00822EE0">
              <w:t>08 3 01 P1000</w:t>
            </w:r>
          </w:p>
        </w:tc>
        <w:tc>
          <w:tcPr>
            <w:tcW w:w="1188" w:type="dxa"/>
            <w:tcBorders>
              <w:top w:val="nil"/>
              <w:left w:val="nil"/>
              <w:bottom w:val="single" w:sz="4" w:space="0" w:color="auto"/>
              <w:right w:val="single" w:sz="4" w:space="0" w:color="auto"/>
            </w:tcBorders>
            <w:shd w:val="clear" w:color="000000" w:fill="FFFFFF"/>
            <w:vAlign w:val="center"/>
            <w:hideMark/>
          </w:tcPr>
          <w:p w14:paraId="1FF09B1B" w14:textId="77777777" w:rsidR="00795213" w:rsidRPr="00822EE0" w:rsidRDefault="00795213" w:rsidP="00FB00E0">
            <w:pPr>
              <w:jc w:val="center"/>
            </w:pPr>
            <w:r w:rsidRPr="00822EE0">
              <w:t>500</w:t>
            </w:r>
          </w:p>
        </w:tc>
        <w:tc>
          <w:tcPr>
            <w:tcW w:w="2640" w:type="dxa"/>
            <w:tcBorders>
              <w:top w:val="nil"/>
              <w:left w:val="nil"/>
              <w:bottom w:val="single" w:sz="4" w:space="0" w:color="auto"/>
              <w:right w:val="single" w:sz="8" w:space="0" w:color="auto"/>
            </w:tcBorders>
            <w:shd w:val="clear" w:color="auto" w:fill="auto"/>
            <w:vAlign w:val="center"/>
            <w:hideMark/>
          </w:tcPr>
          <w:p w14:paraId="6C7B2895" w14:textId="77777777" w:rsidR="00795213" w:rsidRPr="00822EE0" w:rsidRDefault="00795213" w:rsidP="00FB00E0">
            <w:pPr>
              <w:jc w:val="center"/>
            </w:pPr>
            <w:r w:rsidRPr="00822EE0">
              <w:t>8 830 251,76</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BD0CACC" w14:textId="77777777" w:rsidR="00795213" w:rsidRPr="00822EE0" w:rsidRDefault="00795213" w:rsidP="00FB00E0">
            <w:pPr>
              <w:jc w:val="center"/>
            </w:pPr>
            <w:r w:rsidRPr="00822EE0">
              <w:t>8 786 206,67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400D8E4" w14:textId="77777777" w:rsidR="00795213" w:rsidRPr="00822EE0" w:rsidRDefault="00795213" w:rsidP="00FB00E0">
            <w:pPr>
              <w:jc w:val="center"/>
            </w:pPr>
            <w:r w:rsidRPr="00822EE0">
              <w:t>100%</w:t>
            </w:r>
          </w:p>
        </w:tc>
      </w:tr>
      <w:tr w:rsidR="00795213" w:rsidRPr="00822EE0" w14:paraId="39090F78" w14:textId="77777777" w:rsidTr="00FB00E0">
        <w:trPr>
          <w:trHeight w:val="1739"/>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7DF80BB3" w14:textId="77777777" w:rsidR="00795213" w:rsidRPr="00822EE0" w:rsidRDefault="00795213"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000000" w:fill="FFFFFF"/>
            <w:noWrap/>
            <w:vAlign w:val="center"/>
            <w:hideMark/>
          </w:tcPr>
          <w:p w14:paraId="2FE5D6F4" w14:textId="77777777" w:rsidR="00795213" w:rsidRPr="00822EE0" w:rsidRDefault="00795213" w:rsidP="00FB00E0">
            <w:pPr>
              <w:jc w:val="center"/>
            </w:pPr>
            <w:r w:rsidRPr="00822EE0">
              <w:t>08 3 01 S0510</w:t>
            </w:r>
          </w:p>
        </w:tc>
        <w:tc>
          <w:tcPr>
            <w:tcW w:w="1188" w:type="dxa"/>
            <w:tcBorders>
              <w:top w:val="nil"/>
              <w:left w:val="nil"/>
              <w:bottom w:val="single" w:sz="4" w:space="0" w:color="auto"/>
              <w:right w:val="single" w:sz="4" w:space="0" w:color="auto"/>
            </w:tcBorders>
            <w:shd w:val="clear" w:color="000000" w:fill="FFFFFF"/>
            <w:vAlign w:val="center"/>
            <w:hideMark/>
          </w:tcPr>
          <w:p w14:paraId="1F740B1C"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41DAFB0D" w14:textId="77777777" w:rsidR="00795213" w:rsidRPr="00822EE0" w:rsidRDefault="00795213" w:rsidP="00FB00E0">
            <w:pPr>
              <w:jc w:val="center"/>
            </w:pPr>
            <w:r w:rsidRPr="00822EE0">
              <w:t>15 002 830,94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8DDFF50" w14:textId="77777777" w:rsidR="00795213" w:rsidRPr="00822EE0" w:rsidRDefault="00795213" w:rsidP="00FB00E0">
            <w:pPr>
              <w:jc w:val="center"/>
            </w:pPr>
            <w:r w:rsidRPr="00822EE0">
              <w:t>15 000 460,76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7984E85" w14:textId="77777777" w:rsidR="00795213" w:rsidRPr="00822EE0" w:rsidRDefault="00795213" w:rsidP="00FB00E0">
            <w:pPr>
              <w:jc w:val="center"/>
            </w:pPr>
            <w:r w:rsidRPr="00822EE0">
              <w:t>100%</w:t>
            </w:r>
          </w:p>
        </w:tc>
      </w:tr>
      <w:tr w:rsidR="00795213" w:rsidRPr="00822EE0" w14:paraId="5BFD99C2" w14:textId="77777777" w:rsidTr="00FB00E0">
        <w:trPr>
          <w:trHeight w:val="693"/>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BA34F8D" w14:textId="77777777" w:rsidR="00795213" w:rsidRPr="00822EE0" w:rsidRDefault="00795213" w:rsidP="00FB00E0">
            <w:pPr>
              <w:rPr>
                <w:b/>
                <w:bCs/>
                <w:i/>
                <w:iCs/>
              </w:rPr>
            </w:pPr>
            <w:r w:rsidRPr="00822EE0">
              <w:rPr>
                <w:b/>
                <w:bCs/>
                <w:i/>
                <w:iCs/>
              </w:rPr>
              <w:t>Ведомственный проект "Поддержка общественного транспорта Комсомольского муниципального района"</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32FAFB6" w14:textId="77777777" w:rsidR="00795213" w:rsidRPr="00822EE0" w:rsidRDefault="00795213" w:rsidP="00FB00E0">
            <w:pPr>
              <w:jc w:val="center"/>
              <w:rPr>
                <w:b/>
                <w:bCs/>
                <w:i/>
                <w:iCs/>
              </w:rPr>
            </w:pPr>
            <w:r w:rsidRPr="00822EE0">
              <w:rPr>
                <w:b/>
                <w:bCs/>
                <w:i/>
                <w:iCs/>
              </w:rPr>
              <w:t>08 3 02 00000</w:t>
            </w:r>
          </w:p>
        </w:tc>
        <w:tc>
          <w:tcPr>
            <w:tcW w:w="1188" w:type="dxa"/>
            <w:tcBorders>
              <w:top w:val="nil"/>
              <w:left w:val="nil"/>
              <w:bottom w:val="single" w:sz="4" w:space="0" w:color="auto"/>
              <w:right w:val="single" w:sz="4" w:space="0" w:color="auto"/>
            </w:tcBorders>
            <w:shd w:val="clear" w:color="000000" w:fill="FFFFFF"/>
            <w:vAlign w:val="center"/>
            <w:hideMark/>
          </w:tcPr>
          <w:p w14:paraId="4774AAA4"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vAlign w:val="center"/>
            <w:hideMark/>
          </w:tcPr>
          <w:p w14:paraId="61C32107" w14:textId="77777777" w:rsidR="00795213" w:rsidRPr="00822EE0" w:rsidRDefault="00795213" w:rsidP="00FB00E0">
            <w:pPr>
              <w:jc w:val="center"/>
              <w:rPr>
                <w:b/>
                <w:bCs/>
                <w:i/>
                <w:iCs/>
              </w:rPr>
            </w:pPr>
            <w:r w:rsidRPr="00822EE0">
              <w:rPr>
                <w:b/>
                <w:bCs/>
                <w:i/>
                <w:iCs/>
              </w:rPr>
              <w:t>5 581 683,20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15D70660" w14:textId="77777777" w:rsidR="00795213" w:rsidRPr="00822EE0" w:rsidRDefault="00795213" w:rsidP="00FB00E0">
            <w:pPr>
              <w:jc w:val="center"/>
              <w:rPr>
                <w:b/>
                <w:bCs/>
                <w:i/>
                <w:iCs/>
              </w:rPr>
            </w:pPr>
            <w:r w:rsidRPr="00822EE0">
              <w:rPr>
                <w:b/>
                <w:bCs/>
                <w:i/>
                <w:iCs/>
              </w:rPr>
              <w:t>5 520 946,39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51C5BE0" w14:textId="77777777" w:rsidR="00795213" w:rsidRPr="00822EE0" w:rsidRDefault="00795213" w:rsidP="00FB00E0">
            <w:pPr>
              <w:jc w:val="center"/>
            </w:pPr>
            <w:r w:rsidRPr="00822EE0">
              <w:t>99%</w:t>
            </w:r>
          </w:p>
        </w:tc>
      </w:tr>
      <w:tr w:rsidR="00795213" w:rsidRPr="00822EE0" w14:paraId="79B98D8A" w14:textId="77777777" w:rsidTr="00FB00E0">
        <w:trPr>
          <w:trHeight w:val="938"/>
        </w:trPr>
        <w:tc>
          <w:tcPr>
            <w:tcW w:w="5495" w:type="dxa"/>
            <w:tcBorders>
              <w:top w:val="nil"/>
              <w:left w:val="single" w:sz="8" w:space="0" w:color="auto"/>
              <w:bottom w:val="nil"/>
              <w:right w:val="single" w:sz="4" w:space="0" w:color="auto"/>
            </w:tcBorders>
            <w:shd w:val="clear" w:color="000000" w:fill="FFFFFF"/>
            <w:vAlign w:val="center"/>
            <w:hideMark/>
          </w:tcPr>
          <w:p w14:paraId="2B008B35" w14:textId="77777777" w:rsidR="00795213" w:rsidRPr="00822EE0" w:rsidRDefault="00795213"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4EE94107" w14:textId="77777777" w:rsidR="00795213" w:rsidRPr="00822EE0" w:rsidRDefault="00795213" w:rsidP="00FB00E0">
            <w:pPr>
              <w:jc w:val="center"/>
            </w:pPr>
            <w:r w:rsidRPr="00822EE0">
              <w:t>08 3 02 20180</w:t>
            </w:r>
          </w:p>
        </w:tc>
        <w:tc>
          <w:tcPr>
            <w:tcW w:w="1188" w:type="dxa"/>
            <w:tcBorders>
              <w:top w:val="nil"/>
              <w:left w:val="nil"/>
              <w:bottom w:val="single" w:sz="4" w:space="0" w:color="auto"/>
              <w:right w:val="single" w:sz="4" w:space="0" w:color="auto"/>
            </w:tcBorders>
            <w:shd w:val="clear" w:color="000000" w:fill="FFFFFF"/>
            <w:vAlign w:val="center"/>
            <w:hideMark/>
          </w:tcPr>
          <w:p w14:paraId="65707C09"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000000" w:fill="FFFFFF"/>
            <w:vAlign w:val="center"/>
            <w:hideMark/>
          </w:tcPr>
          <w:p w14:paraId="275364F3" w14:textId="77777777" w:rsidR="00795213" w:rsidRPr="00822EE0" w:rsidRDefault="00795213" w:rsidP="00FB00E0">
            <w:pPr>
              <w:jc w:val="center"/>
            </w:pPr>
            <w:r w:rsidRPr="00822EE0">
              <w:t>2 144 033,20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45548589" w14:textId="77777777" w:rsidR="00795213" w:rsidRPr="00822EE0" w:rsidRDefault="00795213" w:rsidP="00FB00E0">
            <w:pPr>
              <w:jc w:val="center"/>
            </w:pPr>
            <w:r w:rsidRPr="00822EE0">
              <w:t>2 083 296,39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693A8A4" w14:textId="77777777" w:rsidR="00795213" w:rsidRPr="00822EE0" w:rsidRDefault="00795213" w:rsidP="00FB00E0">
            <w:pPr>
              <w:jc w:val="center"/>
            </w:pPr>
            <w:r w:rsidRPr="00822EE0">
              <w:t>97%</w:t>
            </w:r>
          </w:p>
        </w:tc>
      </w:tr>
      <w:tr w:rsidR="00795213" w:rsidRPr="00822EE0" w14:paraId="539A556C" w14:textId="77777777" w:rsidTr="00FB00E0">
        <w:trPr>
          <w:trHeight w:val="951"/>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E77F1E6" w14:textId="77777777" w:rsidR="00795213" w:rsidRPr="00822EE0" w:rsidRDefault="00795213" w:rsidP="00FB00E0">
            <w:pPr>
              <w:jc w:val="both"/>
            </w:pPr>
            <w:r w:rsidRPr="00822EE0">
              <w:lastRenderedPageBreak/>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3A87EDAE" w14:textId="77777777" w:rsidR="00795213" w:rsidRPr="00822EE0" w:rsidRDefault="00795213" w:rsidP="00FB00E0">
            <w:pPr>
              <w:jc w:val="both"/>
            </w:pPr>
            <w:r w:rsidRPr="00822EE0">
              <w:t>08 3 02 20390</w:t>
            </w:r>
          </w:p>
        </w:tc>
        <w:tc>
          <w:tcPr>
            <w:tcW w:w="1188" w:type="dxa"/>
            <w:tcBorders>
              <w:top w:val="nil"/>
              <w:left w:val="nil"/>
              <w:bottom w:val="single" w:sz="4" w:space="0" w:color="auto"/>
              <w:right w:val="single" w:sz="4" w:space="0" w:color="auto"/>
            </w:tcBorders>
            <w:shd w:val="clear" w:color="000000" w:fill="FFFFFF"/>
            <w:vAlign w:val="center"/>
            <w:hideMark/>
          </w:tcPr>
          <w:p w14:paraId="0BB5FFFC"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4" w:space="0" w:color="auto"/>
            </w:tcBorders>
            <w:shd w:val="clear" w:color="auto" w:fill="auto"/>
            <w:vAlign w:val="center"/>
            <w:hideMark/>
          </w:tcPr>
          <w:p w14:paraId="602A1CDE" w14:textId="77777777" w:rsidR="00795213" w:rsidRPr="00822EE0" w:rsidRDefault="00795213" w:rsidP="00FB00E0">
            <w:pPr>
              <w:jc w:val="center"/>
            </w:pPr>
            <w:r w:rsidRPr="00822EE0">
              <w:t>3 437 650,00</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264F0" w14:textId="77777777" w:rsidR="00795213" w:rsidRPr="00822EE0" w:rsidRDefault="00795213" w:rsidP="00FB00E0">
            <w:pPr>
              <w:jc w:val="center"/>
            </w:pPr>
            <w:r w:rsidRPr="00822EE0">
              <w:t>3 437 650,00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7216E" w14:textId="77777777" w:rsidR="00795213" w:rsidRPr="00822EE0" w:rsidRDefault="00795213" w:rsidP="00FB00E0">
            <w:pPr>
              <w:jc w:val="center"/>
            </w:pPr>
            <w:r w:rsidRPr="00822EE0">
              <w:t>100%</w:t>
            </w:r>
          </w:p>
        </w:tc>
      </w:tr>
      <w:tr w:rsidR="00795213" w:rsidRPr="00822EE0" w14:paraId="53CADF88" w14:textId="77777777" w:rsidTr="00FB00E0">
        <w:trPr>
          <w:trHeight w:val="938"/>
        </w:trPr>
        <w:tc>
          <w:tcPr>
            <w:tcW w:w="5495"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62CBEF9E" w14:textId="77777777" w:rsidR="00795213" w:rsidRPr="00822EE0" w:rsidRDefault="00795213" w:rsidP="00FB00E0">
            <w:pPr>
              <w:rPr>
                <w:b/>
                <w:bCs/>
              </w:rPr>
            </w:pPr>
            <w:r w:rsidRPr="00822EE0">
              <w:rPr>
                <w:b/>
                <w:bCs/>
              </w:rPr>
              <w:t>Муниципальная программа "Совершенствование местного самоуправления в Комсомольском муниципальном районе"</w:t>
            </w:r>
          </w:p>
        </w:tc>
        <w:tc>
          <w:tcPr>
            <w:tcW w:w="1734" w:type="dxa"/>
            <w:tcBorders>
              <w:top w:val="single" w:sz="8" w:space="0" w:color="auto"/>
              <w:left w:val="nil"/>
              <w:bottom w:val="single" w:sz="8" w:space="0" w:color="auto"/>
              <w:right w:val="single" w:sz="4" w:space="0" w:color="auto"/>
            </w:tcBorders>
            <w:shd w:val="clear" w:color="000000" w:fill="FABF8F"/>
            <w:noWrap/>
            <w:vAlign w:val="center"/>
            <w:hideMark/>
          </w:tcPr>
          <w:p w14:paraId="44B46301" w14:textId="77777777" w:rsidR="00795213" w:rsidRPr="00822EE0" w:rsidRDefault="00795213" w:rsidP="00FB00E0">
            <w:pPr>
              <w:jc w:val="center"/>
              <w:rPr>
                <w:b/>
                <w:bCs/>
              </w:rPr>
            </w:pPr>
            <w:r w:rsidRPr="00822EE0">
              <w:rPr>
                <w:b/>
                <w:bCs/>
              </w:rPr>
              <w:t>10 0 00 00000</w:t>
            </w:r>
          </w:p>
        </w:tc>
        <w:tc>
          <w:tcPr>
            <w:tcW w:w="1188" w:type="dxa"/>
            <w:tcBorders>
              <w:top w:val="single" w:sz="8" w:space="0" w:color="auto"/>
              <w:left w:val="nil"/>
              <w:bottom w:val="single" w:sz="8" w:space="0" w:color="auto"/>
              <w:right w:val="single" w:sz="4" w:space="0" w:color="auto"/>
            </w:tcBorders>
            <w:shd w:val="clear" w:color="000000" w:fill="FABF8F"/>
            <w:noWrap/>
            <w:vAlign w:val="center"/>
            <w:hideMark/>
          </w:tcPr>
          <w:p w14:paraId="5746F8B3"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noWrap/>
            <w:vAlign w:val="center"/>
            <w:hideMark/>
          </w:tcPr>
          <w:p w14:paraId="58BFD4FA" w14:textId="77777777" w:rsidR="00795213" w:rsidRPr="00822EE0" w:rsidRDefault="00795213" w:rsidP="00FB00E0">
            <w:pPr>
              <w:jc w:val="center"/>
              <w:rPr>
                <w:b/>
                <w:bCs/>
              </w:rPr>
            </w:pPr>
            <w:r w:rsidRPr="00822EE0">
              <w:rPr>
                <w:b/>
                <w:bCs/>
              </w:rPr>
              <w:t>3 450 153,60</w:t>
            </w:r>
          </w:p>
        </w:tc>
        <w:tc>
          <w:tcPr>
            <w:tcW w:w="2409" w:type="dxa"/>
            <w:tcBorders>
              <w:top w:val="single" w:sz="4" w:space="0" w:color="auto"/>
              <w:left w:val="single" w:sz="4" w:space="0" w:color="auto"/>
              <w:bottom w:val="single" w:sz="8" w:space="0" w:color="auto"/>
              <w:right w:val="single" w:sz="8" w:space="0" w:color="auto"/>
            </w:tcBorders>
            <w:shd w:val="clear" w:color="000000" w:fill="FABF8F"/>
            <w:noWrap/>
            <w:vAlign w:val="center"/>
            <w:hideMark/>
          </w:tcPr>
          <w:p w14:paraId="525A4E84" w14:textId="77777777" w:rsidR="00795213" w:rsidRPr="00822EE0" w:rsidRDefault="00795213" w:rsidP="00FB00E0">
            <w:pPr>
              <w:jc w:val="center"/>
              <w:rPr>
                <w:b/>
                <w:bCs/>
              </w:rPr>
            </w:pPr>
            <w:r w:rsidRPr="00822EE0">
              <w:rPr>
                <w:b/>
                <w:bCs/>
              </w:rPr>
              <w:t>3 420 453,60</w:t>
            </w:r>
          </w:p>
        </w:tc>
        <w:tc>
          <w:tcPr>
            <w:tcW w:w="1560" w:type="dxa"/>
            <w:tcBorders>
              <w:top w:val="single" w:sz="4" w:space="0" w:color="auto"/>
              <w:left w:val="single" w:sz="4" w:space="0" w:color="auto"/>
              <w:bottom w:val="single" w:sz="4" w:space="0" w:color="auto"/>
              <w:right w:val="single" w:sz="8" w:space="0" w:color="auto"/>
            </w:tcBorders>
            <w:shd w:val="clear" w:color="000000" w:fill="FABF8F"/>
            <w:noWrap/>
            <w:vAlign w:val="center"/>
            <w:hideMark/>
          </w:tcPr>
          <w:p w14:paraId="6D82F3AB" w14:textId="77777777" w:rsidR="00795213" w:rsidRPr="00822EE0" w:rsidRDefault="00795213" w:rsidP="00FB00E0">
            <w:pPr>
              <w:jc w:val="center"/>
            </w:pPr>
            <w:r w:rsidRPr="00822EE0">
              <w:t>99%</w:t>
            </w:r>
          </w:p>
        </w:tc>
      </w:tr>
      <w:tr w:rsidR="00795213" w:rsidRPr="00822EE0" w14:paraId="482E445E"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28EE3A5A"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bottom"/>
            <w:hideMark/>
          </w:tcPr>
          <w:p w14:paraId="56414F48" w14:textId="77777777" w:rsidR="00795213" w:rsidRPr="00822EE0" w:rsidRDefault="00795213" w:rsidP="00FB00E0">
            <w:pPr>
              <w:jc w:val="center"/>
              <w:rPr>
                <w:b/>
                <w:bCs/>
              </w:rPr>
            </w:pPr>
            <w:r w:rsidRPr="00822EE0">
              <w:rPr>
                <w:b/>
                <w:b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14:paraId="228B6D07"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59E26049" w14:textId="77777777" w:rsidR="00795213" w:rsidRPr="00822EE0" w:rsidRDefault="00795213" w:rsidP="00FB00E0">
            <w:pPr>
              <w:jc w:val="center"/>
              <w:rPr>
                <w:b/>
                <w:bCs/>
                <w:i/>
                <w:iCs/>
              </w:rPr>
            </w:pPr>
            <w:r w:rsidRPr="00822EE0">
              <w:rPr>
                <w:b/>
                <w:bCs/>
                <w:i/>
                <w:iCs/>
              </w:rPr>
              <w:t>1 700 072,64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C94B9F1" w14:textId="77777777" w:rsidR="00795213" w:rsidRPr="00822EE0" w:rsidRDefault="00795213" w:rsidP="00FB00E0">
            <w:pPr>
              <w:jc w:val="center"/>
              <w:rPr>
                <w:b/>
                <w:bCs/>
                <w:i/>
                <w:iCs/>
              </w:rPr>
            </w:pPr>
            <w:r w:rsidRPr="00822EE0">
              <w:rPr>
                <w:b/>
                <w:bCs/>
                <w:i/>
                <w:iCs/>
              </w:rPr>
              <w:t>1 700 072,64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0AE4231" w14:textId="77777777" w:rsidR="00795213" w:rsidRPr="00822EE0" w:rsidRDefault="00795213" w:rsidP="00FB00E0">
            <w:pPr>
              <w:jc w:val="center"/>
            </w:pPr>
            <w:r w:rsidRPr="00822EE0">
              <w:t>100%</w:t>
            </w:r>
          </w:p>
        </w:tc>
      </w:tr>
      <w:tr w:rsidR="00795213" w:rsidRPr="00822EE0" w14:paraId="1BD742EB" w14:textId="77777777" w:rsidTr="00FB00E0">
        <w:trPr>
          <w:trHeight w:val="666"/>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32019993" w14:textId="77777777" w:rsidR="00795213" w:rsidRPr="00822EE0" w:rsidRDefault="00795213" w:rsidP="00FB00E0">
            <w:pPr>
              <w:rPr>
                <w:b/>
                <w:bCs/>
                <w:i/>
                <w:iCs/>
              </w:rPr>
            </w:pPr>
            <w:r w:rsidRPr="00822EE0">
              <w:rPr>
                <w:b/>
                <w:bCs/>
                <w:i/>
                <w:iCs/>
              </w:rPr>
              <w:t>Ведомственный проект «Информатизация деятельности Администрации Комсомольского муниципального района»</w:t>
            </w:r>
          </w:p>
        </w:tc>
        <w:tc>
          <w:tcPr>
            <w:tcW w:w="1734" w:type="dxa"/>
            <w:tcBorders>
              <w:top w:val="nil"/>
              <w:left w:val="nil"/>
              <w:bottom w:val="single" w:sz="4" w:space="0" w:color="auto"/>
              <w:right w:val="single" w:sz="4" w:space="0" w:color="auto"/>
            </w:tcBorders>
            <w:shd w:val="clear" w:color="000000" w:fill="FFFFFF"/>
            <w:noWrap/>
            <w:vAlign w:val="bottom"/>
            <w:hideMark/>
          </w:tcPr>
          <w:p w14:paraId="026D6490" w14:textId="77777777" w:rsidR="00795213" w:rsidRPr="00822EE0" w:rsidRDefault="00795213" w:rsidP="00FB00E0">
            <w:pPr>
              <w:jc w:val="center"/>
              <w:rPr>
                <w:b/>
                <w:bCs/>
                <w:i/>
                <w:iCs/>
              </w:rPr>
            </w:pPr>
            <w:r w:rsidRPr="00822EE0">
              <w:rPr>
                <w:b/>
                <w:bCs/>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14:paraId="39B798B8"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536A8B5C" w14:textId="77777777" w:rsidR="00795213" w:rsidRPr="00822EE0" w:rsidRDefault="00795213" w:rsidP="00FB00E0">
            <w:pPr>
              <w:jc w:val="center"/>
              <w:rPr>
                <w:b/>
                <w:bCs/>
                <w:i/>
                <w:iCs/>
              </w:rPr>
            </w:pPr>
            <w:r w:rsidRPr="00822EE0">
              <w:rPr>
                <w:b/>
                <w:bCs/>
                <w:i/>
                <w:iCs/>
              </w:rPr>
              <w:t>1 700 072,64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97121F6" w14:textId="77777777" w:rsidR="00795213" w:rsidRPr="00822EE0" w:rsidRDefault="00795213" w:rsidP="00FB00E0">
            <w:pPr>
              <w:jc w:val="center"/>
              <w:rPr>
                <w:b/>
                <w:bCs/>
                <w:i/>
                <w:iCs/>
              </w:rPr>
            </w:pPr>
            <w:r w:rsidRPr="00822EE0">
              <w:rPr>
                <w:b/>
                <w:bCs/>
                <w:i/>
                <w:iCs/>
              </w:rPr>
              <w:t>1 700 072,64</w:t>
            </w:r>
          </w:p>
        </w:tc>
        <w:tc>
          <w:tcPr>
            <w:tcW w:w="1560" w:type="dxa"/>
            <w:tcBorders>
              <w:top w:val="nil"/>
              <w:left w:val="single" w:sz="4" w:space="0" w:color="auto"/>
              <w:bottom w:val="nil"/>
              <w:right w:val="single" w:sz="8" w:space="0" w:color="auto"/>
            </w:tcBorders>
            <w:shd w:val="clear" w:color="000000" w:fill="FFFFFF"/>
            <w:noWrap/>
            <w:vAlign w:val="center"/>
            <w:hideMark/>
          </w:tcPr>
          <w:p w14:paraId="4430B687" w14:textId="77777777" w:rsidR="00795213" w:rsidRPr="00822EE0" w:rsidRDefault="00795213" w:rsidP="00FB00E0">
            <w:pPr>
              <w:jc w:val="center"/>
            </w:pPr>
            <w:r w:rsidRPr="00822EE0">
              <w:t>100%</w:t>
            </w:r>
          </w:p>
        </w:tc>
      </w:tr>
      <w:tr w:rsidR="00795213" w:rsidRPr="00822EE0" w14:paraId="6D65A57D" w14:textId="77777777" w:rsidTr="00FB00E0">
        <w:trPr>
          <w:trHeight w:val="951"/>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C2EFE19"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nil"/>
            </w:tcBorders>
            <w:shd w:val="clear" w:color="000000" w:fill="FFFFFF"/>
            <w:noWrap/>
            <w:vAlign w:val="center"/>
            <w:hideMark/>
          </w:tcPr>
          <w:p w14:paraId="21D6DEEC" w14:textId="77777777" w:rsidR="00795213" w:rsidRPr="00822EE0" w:rsidRDefault="00795213" w:rsidP="00FB00E0">
            <w:pPr>
              <w:jc w:val="center"/>
            </w:pPr>
            <w:r w:rsidRPr="00822EE0">
              <w:t>10 3 01 00160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14:paraId="4B32D568"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7831D02B" w14:textId="77777777" w:rsidR="00795213" w:rsidRPr="00822EE0" w:rsidRDefault="00795213" w:rsidP="00FB00E0">
            <w:pPr>
              <w:jc w:val="center"/>
            </w:pPr>
            <w:r w:rsidRPr="00822EE0">
              <w:t>1 700 072,64</w:t>
            </w:r>
          </w:p>
        </w:tc>
        <w:tc>
          <w:tcPr>
            <w:tcW w:w="2409" w:type="dxa"/>
            <w:tcBorders>
              <w:top w:val="single" w:sz="8" w:space="0" w:color="auto"/>
              <w:left w:val="nil"/>
              <w:bottom w:val="single" w:sz="8" w:space="0" w:color="auto"/>
              <w:right w:val="single" w:sz="8" w:space="0" w:color="auto"/>
            </w:tcBorders>
            <w:shd w:val="clear" w:color="000000" w:fill="FFFFFF"/>
            <w:noWrap/>
            <w:vAlign w:val="center"/>
            <w:hideMark/>
          </w:tcPr>
          <w:p w14:paraId="2A0BF636" w14:textId="77777777" w:rsidR="00795213" w:rsidRPr="00822EE0" w:rsidRDefault="00795213" w:rsidP="00FB00E0">
            <w:pPr>
              <w:jc w:val="center"/>
            </w:pPr>
            <w:r w:rsidRPr="00822EE0">
              <w:t>1 700 072,64</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27F1415F" w14:textId="77777777" w:rsidR="00795213" w:rsidRPr="00822EE0" w:rsidRDefault="00795213" w:rsidP="00FB00E0">
            <w:pPr>
              <w:jc w:val="center"/>
              <w:rPr>
                <w:b/>
                <w:bCs/>
              </w:rPr>
            </w:pPr>
            <w:r w:rsidRPr="00822EE0">
              <w:rPr>
                <w:b/>
                <w:bCs/>
              </w:rPr>
              <w:t>100%</w:t>
            </w:r>
          </w:p>
        </w:tc>
      </w:tr>
      <w:tr w:rsidR="00795213" w:rsidRPr="00822EE0" w14:paraId="5D53CD4A" w14:textId="77777777" w:rsidTr="00FB00E0">
        <w:trPr>
          <w:trHeight w:val="313"/>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6F8A8D4A" w14:textId="77777777" w:rsidR="00795213" w:rsidRPr="00822EE0" w:rsidRDefault="00795213" w:rsidP="00FB00E0">
            <w:pPr>
              <w:rPr>
                <w:b/>
                <w:bCs/>
              </w:rPr>
            </w:pPr>
            <w:r w:rsidRPr="00822EE0">
              <w:rPr>
                <w:b/>
                <w:bCs/>
              </w:rPr>
              <w:t>Комплексы процессных мероприятий</w:t>
            </w:r>
          </w:p>
        </w:tc>
        <w:tc>
          <w:tcPr>
            <w:tcW w:w="1734" w:type="dxa"/>
            <w:tcBorders>
              <w:top w:val="nil"/>
              <w:left w:val="nil"/>
              <w:bottom w:val="single" w:sz="4" w:space="0" w:color="auto"/>
              <w:right w:val="nil"/>
            </w:tcBorders>
            <w:shd w:val="clear" w:color="000000" w:fill="FFFFFF"/>
            <w:noWrap/>
            <w:vAlign w:val="bottom"/>
            <w:hideMark/>
          </w:tcPr>
          <w:p w14:paraId="315B4AD7" w14:textId="77777777" w:rsidR="00795213" w:rsidRPr="00822EE0" w:rsidRDefault="00795213" w:rsidP="00FB00E0">
            <w:pPr>
              <w:jc w:val="center"/>
              <w:rPr>
                <w:b/>
                <w:bCs/>
              </w:rPr>
            </w:pPr>
            <w:r w:rsidRPr="00822EE0">
              <w:rPr>
                <w:b/>
                <w:bCs/>
              </w:rPr>
              <w:t>10 4 00 00000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14:paraId="1652F6CB"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07D297AD" w14:textId="77777777" w:rsidR="00795213" w:rsidRPr="00822EE0" w:rsidRDefault="00795213" w:rsidP="00FB00E0">
            <w:pPr>
              <w:jc w:val="center"/>
              <w:rPr>
                <w:b/>
                <w:bCs/>
              </w:rPr>
            </w:pPr>
            <w:r w:rsidRPr="00822EE0">
              <w:rPr>
                <w:b/>
                <w:bCs/>
              </w:rPr>
              <w:t>1 750 080,96</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351177BA" w14:textId="77777777" w:rsidR="00795213" w:rsidRPr="00822EE0" w:rsidRDefault="00795213" w:rsidP="00FB00E0">
            <w:pPr>
              <w:jc w:val="center"/>
              <w:rPr>
                <w:b/>
                <w:bCs/>
              </w:rPr>
            </w:pPr>
            <w:r w:rsidRPr="00822EE0">
              <w:rPr>
                <w:b/>
                <w:bCs/>
              </w:rPr>
              <w:t>1 720 380,96</w:t>
            </w:r>
          </w:p>
        </w:tc>
        <w:tc>
          <w:tcPr>
            <w:tcW w:w="1560" w:type="dxa"/>
            <w:tcBorders>
              <w:top w:val="nil"/>
              <w:left w:val="nil"/>
              <w:bottom w:val="single" w:sz="4" w:space="0" w:color="auto"/>
              <w:right w:val="single" w:sz="8" w:space="0" w:color="auto"/>
            </w:tcBorders>
            <w:shd w:val="clear" w:color="000000" w:fill="FFFFFF"/>
            <w:noWrap/>
            <w:vAlign w:val="center"/>
            <w:hideMark/>
          </w:tcPr>
          <w:p w14:paraId="7A2AF707" w14:textId="77777777" w:rsidR="00795213" w:rsidRPr="00822EE0" w:rsidRDefault="00795213" w:rsidP="00FB00E0">
            <w:pPr>
              <w:jc w:val="center"/>
            </w:pPr>
            <w:r w:rsidRPr="00822EE0">
              <w:t>98%</w:t>
            </w:r>
          </w:p>
        </w:tc>
      </w:tr>
      <w:tr w:rsidR="00795213" w:rsidRPr="00822EE0" w14:paraId="00903D8B"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72F77290" w14:textId="77777777" w:rsidR="00795213" w:rsidRPr="00822EE0" w:rsidRDefault="00795213" w:rsidP="00FB00E0">
            <w:pPr>
              <w:rPr>
                <w:b/>
                <w:bCs/>
                <w:i/>
                <w:iCs/>
              </w:rPr>
            </w:pPr>
            <w:r w:rsidRPr="00822EE0">
              <w:rPr>
                <w:b/>
                <w:bCs/>
                <w:i/>
                <w:iCs/>
              </w:rPr>
              <w:t>Комплекс процессных мероприятий «Развитие муниципальной службы»</w:t>
            </w:r>
          </w:p>
        </w:tc>
        <w:tc>
          <w:tcPr>
            <w:tcW w:w="1734" w:type="dxa"/>
            <w:tcBorders>
              <w:top w:val="nil"/>
              <w:left w:val="nil"/>
              <w:bottom w:val="single" w:sz="4" w:space="0" w:color="auto"/>
              <w:right w:val="single" w:sz="4" w:space="0" w:color="auto"/>
            </w:tcBorders>
            <w:shd w:val="clear" w:color="000000" w:fill="FFFFFF"/>
            <w:noWrap/>
            <w:vAlign w:val="bottom"/>
            <w:hideMark/>
          </w:tcPr>
          <w:p w14:paraId="19F2E09F" w14:textId="77777777" w:rsidR="00795213" w:rsidRPr="00822EE0" w:rsidRDefault="00795213" w:rsidP="00FB00E0">
            <w:pPr>
              <w:jc w:val="center"/>
              <w:rPr>
                <w:b/>
                <w:bCs/>
                <w:i/>
                <w:iCs/>
              </w:rPr>
            </w:pPr>
            <w:r w:rsidRPr="00822EE0">
              <w:rPr>
                <w:b/>
                <w:bCs/>
                <w:i/>
                <w:iCs/>
              </w:rPr>
              <w:t>10 4 01 00000</w:t>
            </w:r>
          </w:p>
        </w:tc>
        <w:tc>
          <w:tcPr>
            <w:tcW w:w="1188" w:type="dxa"/>
            <w:tcBorders>
              <w:top w:val="nil"/>
              <w:left w:val="nil"/>
              <w:bottom w:val="single" w:sz="4" w:space="0" w:color="auto"/>
              <w:right w:val="single" w:sz="4" w:space="0" w:color="auto"/>
            </w:tcBorders>
            <w:shd w:val="clear" w:color="000000" w:fill="FFFFFF"/>
            <w:noWrap/>
            <w:vAlign w:val="center"/>
            <w:hideMark/>
          </w:tcPr>
          <w:p w14:paraId="159FF33B"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000000" w:fill="FFFFFF"/>
            <w:noWrap/>
            <w:vAlign w:val="center"/>
            <w:hideMark/>
          </w:tcPr>
          <w:p w14:paraId="3442CC24" w14:textId="77777777" w:rsidR="00795213" w:rsidRPr="00822EE0" w:rsidRDefault="00795213" w:rsidP="00FB00E0">
            <w:pPr>
              <w:jc w:val="center"/>
              <w:rPr>
                <w:b/>
                <w:bCs/>
                <w:i/>
                <w:iCs/>
              </w:rPr>
            </w:pPr>
            <w:r w:rsidRPr="00822EE0">
              <w:rPr>
                <w:b/>
                <w:bCs/>
                <w:i/>
                <w:iCs/>
              </w:rPr>
              <w:t>1 750 080,96</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19E5347" w14:textId="77777777" w:rsidR="00795213" w:rsidRPr="00822EE0" w:rsidRDefault="00795213" w:rsidP="00FB00E0">
            <w:pPr>
              <w:jc w:val="center"/>
              <w:rPr>
                <w:b/>
                <w:bCs/>
                <w:i/>
                <w:iCs/>
              </w:rPr>
            </w:pPr>
            <w:r w:rsidRPr="00822EE0">
              <w:rPr>
                <w:b/>
                <w:bCs/>
                <w:i/>
                <w:iCs/>
              </w:rPr>
              <w:t>1 720 380,96</w:t>
            </w:r>
          </w:p>
        </w:tc>
        <w:tc>
          <w:tcPr>
            <w:tcW w:w="1560" w:type="dxa"/>
            <w:tcBorders>
              <w:top w:val="nil"/>
              <w:left w:val="nil"/>
              <w:bottom w:val="single" w:sz="4" w:space="0" w:color="auto"/>
              <w:right w:val="single" w:sz="8" w:space="0" w:color="auto"/>
            </w:tcBorders>
            <w:shd w:val="clear" w:color="000000" w:fill="FFFFFF"/>
            <w:noWrap/>
            <w:vAlign w:val="center"/>
            <w:hideMark/>
          </w:tcPr>
          <w:p w14:paraId="31ED883C" w14:textId="77777777" w:rsidR="00795213" w:rsidRPr="00822EE0" w:rsidRDefault="00795213" w:rsidP="00FB00E0">
            <w:pPr>
              <w:jc w:val="center"/>
            </w:pPr>
            <w:r w:rsidRPr="00822EE0">
              <w:t>98%</w:t>
            </w:r>
          </w:p>
        </w:tc>
      </w:tr>
      <w:tr w:rsidR="00795213" w:rsidRPr="00822EE0" w14:paraId="669423C7"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hideMark/>
          </w:tcPr>
          <w:p w14:paraId="3895B103" w14:textId="77777777" w:rsidR="00795213" w:rsidRPr="00822EE0" w:rsidRDefault="00795213"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61B48210" w14:textId="77777777" w:rsidR="00795213" w:rsidRPr="00822EE0" w:rsidRDefault="00795213" w:rsidP="00FB00E0">
            <w:pPr>
              <w:jc w:val="center"/>
            </w:pPr>
            <w:r w:rsidRPr="00822EE0">
              <w:t>10 4 01 00110</w:t>
            </w:r>
          </w:p>
        </w:tc>
        <w:tc>
          <w:tcPr>
            <w:tcW w:w="1188" w:type="dxa"/>
            <w:tcBorders>
              <w:top w:val="nil"/>
              <w:left w:val="nil"/>
              <w:bottom w:val="single" w:sz="4" w:space="0" w:color="auto"/>
              <w:right w:val="single" w:sz="4" w:space="0" w:color="auto"/>
            </w:tcBorders>
            <w:shd w:val="clear" w:color="000000" w:fill="FFFFFF"/>
            <w:noWrap/>
            <w:vAlign w:val="center"/>
            <w:hideMark/>
          </w:tcPr>
          <w:p w14:paraId="64EE95D3"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2FF69CB7" w14:textId="77777777" w:rsidR="00795213" w:rsidRPr="00822EE0" w:rsidRDefault="00795213" w:rsidP="00FB00E0">
            <w:pPr>
              <w:jc w:val="center"/>
            </w:pPr>
            <w:r w:rsidRPr="00822EE0">
              <w:t>77 400,00</w:t>
            </w:r>
          </w:p>
        </w:tc>
        <w:tc>
          <w:tcPr>
            <w:tcW w:w="2409" w:type="dxa"/>
            <w:tcBorders>
              <w:top w:val="nil"/>
              <w:left w:val="nil"/>
              <w:bottom w:val="single" w:sz="4" w:space="0" w:color="auto"/>
              <w:right w:val="single" w:sz="8" w:space="0" w:color="auto"/>
            </w:tcBorders>
            <w:shd w:val="clear" w:color="auto" w:fill="auto"/>
            <w:noWrap/>
            <w:vAlign w:val="center"/>
            <w:hideMark/>
          </w:tcPr>
          <w:p w14:paraId="22E6E2E3" w14:textId="77777777" w:rsidR="00795213" w:rsidRPr="00822EE0" w:rsidRDefault="00795213" w:rsidP="00FB00E0">
            <w:pPr>
              <w:jc w:val="center"/>
            </w:pPr>
            <w:r w:rsidRPr="00822EE0">
              <w:t>77 400,00</w:t>
            </w:r>
          </w:p>
        </w:tc>
        <w:tc>
          <w:tcPr>
            <w:tcW w:w="1560" w:type="dxa"/>
            <w:tcBorders>
              <w:top w:val="nil"/>
              <w:left w:val="nil"/>
              <w:bottom w:val="single" w:sz="4" w:space="0" w:color="auto"/>
              <w:right w:val="single" w:sz="8" w:space="0" w:color="auto"/>
            </w:tcBorders>
            <w:shd w:val="clear" w:color="000000" w:fill="FFFFFF"/>
            <w:noWrap/>
            <w:vAlign w:val="center"/>
            <w:hideMark/>
          </w:tcPr>
          <w:p w14:paraId="0E9AE01B" w14:textId="77777777" w:rsidR="00795213" w:rsidRPr="00822EE0" w:rsidRDefault="00795213" w:rsidP="00FB00E0">
            <w:pPr>
              <w:jc w:val="center"/>
            </w:pPr>
            <w:r w:rsidRPr="00822EE0">
              <w:t>100%</w:t>
            </w:r>
          </w:p>
        </w:tc>
      </w:tr>
      <w:tr w:rsidR="00795213" w:rsidRPr="00822EE0" w14:paraId="66F08C85" w14:textId="77777777" w:rsidTr="00FB00E0">
        <w:trPr>
          <w:trHeight w:val="625"/>
        </w:trPr>
        <w:tc>
          <w:tcPr>
            <w:tcW w:w="5495" w:type="dxa"/>
            <w:tcBorders>
              <w:top w:val="nil"/>
              <w:left w:val="single" w:sz="8" w:space="0" w:color="auto"/>
              <w:bottom w:val="single" w:sz="4" w:space="0" w:color="auto"/>
              <w:right w:val="nil"/>
            </w:tcBorders>
            <w:shd w:val="clear" w:color="000000" w:fill="FFFFFF"/>
            <w:hideMark/>
          </w:tcPr>
          <w:p w14:paraId="5C2D7D6E" w14:textId="77777777" w:rsidR="00795213" w:rsidRPr="00822EE0" w:rsidRDefault="00795213" w:rsidP="00FB00E0">
            <w:r w:rsidRPr="00822EE0">
              <w:t>Расходы на оплату членских взносов в ассоциацию Совет муниципальных образований (Иные бюджетные ассигнования)</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5831D3A1" w14:textId="77777777" w:rsidR="00795213" w:rsidRPr="00822EE0" w:rsidRDefault="00795213" w:rsidP="00FB00E0">
            <w:pPr>
              <w:jc w:val="center"/>
            </w:pPr>
            <w:r w:rsidRPr="00822EE0">
              <w:t>10 4 01 20010</w:t>
            </w:r>
          </w:p>
        </w:tc>
        <w:tc>
          <w:tcPr>
            <w:tcW w:w="1188" w:type="dxa"/>
            <w:tcBorders>
              <w:top w:val="nil"/>
              <w:left w:val="nil"/>
              <w:bottom w:val="single" w:sz="4" w:space="0" w:color="auto"/>
              <w:right w:val="single" w:sz="4" w:space="0" w:color="auto"/>
            </w:tcBorders>
            <w:shd w:val="clear" w:color="000000" w:fill="FFFFFF"/>
            <w:noWrap/>
            <w:vAlign w:val="center"/>
            <w:hideMark/>
          </w:tcPr>
          <w:p w14:paraId="0A90AC32" w14:textId="77777777" w:rsidR="00795213" w:rsidRPr="00822EE0" w:rsidRDefault="00795213" w:rsidP="00FB00E0">
            <w:pPr>
              <w:jc w:val="center"/>
            </w:pPr>
            <w:r w:rsidRPr="00822EE0">
              <w:t>800</w:t>
            </w:r>
          </w:p>
        </w:tc>
        <w:tc>
          <w:tcPr>
            <w:tcW w:w="2640" w:type="dxa"/>
            <w:tcBorders>
              <w:top w:val="nil"/>
              <w:left w:val="nil"/>
              <w:bottom w:val="single" w:sz="4" w:space="0" w:color="auto"/>
              <w:right w:val="single" w:sz="8" w:space="0" w:color="auto"/>
            </w:tcBorders>
            <w:shd w:val="clear" w:color="auto" w:fill="auto"/>
            <w:noWrap/>
            <w:vAlign w:val="center"/>
            <w:hideMark/>
          </w:tcPr>
          <w:p w14:paraId="6B2AB26F" w14:textId="77777777" w:rsidR="00795213" w:rsidRPr="00822EE0" w:rsidRDefault="00795213" w:rsidP="00FB00E0">
            <w:pPr>
              <w:jc w:val="center"/>
            </w:pPr>
            <w:r w:rsidRPr="00822EE0">
              <w:t>58 458,00</w:t>
            </w:r>
          </w:p>
        </w:tc>
        <w:tc>
          <w:tcPr>
            <w:tcW w:w="2409" w:type="dxa"/>
            <w:tcBorders>
              <w:top w:val="nil"/>
              <w:left w:val="nil"/>
              <w:bottom w:val="single" w:sz="4" w:space="0" w:color="auto"/>
              <w:right w:val="single" w:sz="8" w:space="0" w:color="auto"/>
            </w:tcBorders>
            <w:shd w:val="clear" w:color="000000" w:fill="FFFFFF"/>
            <w:noWrap/>
            <w:vAlign w:val="center"/>
            <w:hideMark/>
          </w:tcPr>
          <w:p w14:paraId="600C35F9" w14:textId="77777777" w:rsidR="00795213" w:rsidRPr="00822EE0" w:rsidRDefault="00795213" w:rsidP="00FB00E0">
            <w:pPr>
              <w:jc w:val="center"/>
            </w:pPr>
            <w:r w:rsidRPr="00822EE0">
              <w:t>58 458,00</w:t>
            </w:r>
          </w:p>
        </w:tc>
        <w:tc>
          <w:tcPr>
            <w:tcW w:w="1560" w:type="dxa"/>
            <w:tcBorders>
              <w:top w:val="nil"/>
              <w:left w:val="nil"/>
              <w:bottom w:val="single" w:sz="4" w:space="0" w:color="auto"/>
              <w:right w:val="single" w:sz="8" w:space="0" w:color="auto"/>
            </w:tcBorders>
            <w:shd w:val="clear" w:color="000000" w:fill="FFFFFF"/>
            <w:noWrap/>
            <w:vAlign w:val="center"/>
            <w:hideMark/>
          </w:tcPr>
          <w:p w14:paraId="4F7F6FCB" w14:textId="77777777" w:rsidR="00795213" w:rsidRPr="00822EE0" w:rsidRDefault="00795213" w:rsidP="00FB00E0">
            <w:pPr>
              <w:jc w:val="center"/>
            </w:pPr>
            <w:r w:rsidRPr="00822EE0">
              <w:t>100%</w:t>
            </w:r>
          </w:p>
        </w:tc>
      </w:tr>
      <w:tr w:rsidR="00795213" w:rsidRPr="00822EE0" w14:paraId="26E73B18" w14:textId="77777777" w:rsidTr="00FB00E0">
        <w:trPr>
          <w:trHeight w:val="951"/>
        </w:trPr>
        <w:tc>
          <w:tcPr>
            <w:tcW w:w="5495" w:type="dxa"/>
            <w:tcBorders>
              <w:top w:val="nil"/>
              <w:left w:val="single" w:sz="8" w:space="0" w:color="auto"/>
              <w:bottom w:val="single" w:sz="8" w:space="0" w:color="auto"/>
              <w:right w:val="nil"/>
            </w:tcBorders>
            <w:shd w:val="clear" w:color="000000" w:fill="FFFFFF"/>
            <w:vAlign w:val="center"/>
            <w:hideMark/>
          </w:tcPr>
          <w:p w14:paraId="354BB8FD" w14:textId="77777777" w:rsidR="00795213" w:rsidRPr="00822EE0" w:rsidRDefault="00795213"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734" w:type="dxa"/>
            <w:tcBorders>
              <w:top w:val="nil"/>
              <w:left w:val="single" w:sz="4" w:space="0" w:color="auto"/>
              <w:bottom w:val="single" w:sz="8" w:space="0" w:color="auto"/>
              <w:right w:val="single" w:sz="4" w:space="0" w:color="auto"/>
            </w:tcBorders>
            <w:shd w:val="clear" w:color="000000" w:fill="FFFFFF"/>
            <w:noWrap/>
            <w:vAlign w:val="center"/>
            <w:hideMark/>
          </w:tcPr>
          <w:p w14:paraId="35048040" w14:textId="77777777" w:rsidR="00795213" w:rsidRPr="00822EE0" w:rsidRDefault="00795213" w:rsidP="00FB00E0">
            <w:pPr>
              <w:jc w:val="center"/>
            </w:pPr>
            <w:r w:rsidRPr="00822EE0">
              <w:t>10 4 01 20130</w:t>
            </w:r>
          </w:p>
        </w:tc>
        <w:tc>
          <w:tcPr>
            <w:tcW w:w="1188" w:type="dxa"/>
            <w:tcBorders>
              <w:top w:val="nil"/>
              <w:left w:val="nil"/>
              <w:bottom w:val="nil"/>
              <w:right w:val="single" w:sz="4" w:space="0" w:color="auto"/>
            </w:tcBorders>
            <w:shd w:val="clear" w:color="000000" w:fill="FFFFFF"/>
            <w:noWrap/>
            <w:vAlign w:val="center"/>
            <w:hideMark/>
          </w:tcPr>
          <w:p w14:paraId="08B8F5E3" w14:textId="77777777" w:rsidR="00795213" w:rsidRPr="00822EE0" w:rsidRDefault="00795213" w:rsidP="00FB00E0">
            <w:pPr>
              <w:jc w:val="center"/>
            </w:pPr>
            <w:r w:rsidRPr="00822EE0">
              <w:t>300</w:t>
            </w:r>
          </w:p>
        </w:tc>
        <w:tc>
          <w:tcPr>
            <w:tcW w:w="2640" w:type="dxa"/>
            <w:tcBorders>
              <w:top w:val="nil"/>
              <w:left w:val="nil"/>
              <w:bottom w:val="nil"/>
              <w:right w:val="single" w:sz="8" w:space="0" w:color="auto"/>
            </w:tcBorders>
            <w:shd w:val="clear" w:color="auto" w:fill="auto"/>
            <w:noWrap/>
            <w:vAlign w:val="center"/>
            <w:hideMark/>
          </w:tcPr>
          <w:p w14:paraId="3ABDC8C0" w14:textId="77777777" w:rsidR="00795213" w:rsidRPr="00822EE0" w:rsidRDefault="00795213" w:rsidP="00FB00E0">
            <w:pPr>
              <w:jc w:val="center"/>
            </w:pPr>
            <w:r w:rsidRPr="00822EE0">
              <w:t>1 614 222,96</w:t>
            </w:r>
          </w:p>
        </w:tc>
        <w:tc>
          <w:tcPr>
            <w:tcW w:w="2409" w:type="dxa"/>
            <w:tcBorders>
              <w:top w:val="nil"/>
              <w:left w:val="nil"/>
              <w:bottom w:val="single" w:sz="4" w:space="0" w:color="auto"/>
              <w:right w:val="single" w:sz="8" w:space="0" w:color="auto"/>
            </w:tcBorders>
            <w:shd w:val="clear" w:color="000000" w:fill="FFFFFF"/>
            <w:noWrap/>
            <w:vAlign w:val="center"/>
            <w:hideMark/>
          </w:tcPr>
          <w:p w14:paraId="1DCB4BF0" w14:textId="77777777" w:rsidR="00795213" w:rsidRPr="00822EE0" w:rsidRDefault="00795213" w:rsidP="00FB00E0">
            <w:pPr>
              <w:jc w:val="center"/>
            </w:pPr>
            <w:r w:rsidRPr="00822EE0">
              <w:t>1 584 522,96</w:t>
            </w:r>
          </w:p>
        </w:tc>
        <w:tc>
          <w:tcPr>
            <w:tcW w:w="1560" w:type="dxa"/>
            <w:tcBorders>
              <w:top w:val="nil"/>
              <w:left w:val="nil"/>
              <w:bottom w:val="single" w:sz="4" w:space="0" w:color="auto"/>
              <w:right w:val="single" w:sz="8" w:space="0" w:color="auto"/>
            </w:tcBorders>
            <w:shd w:val="clear" w:color="000000" w:fill="FFFFFF"/>
            <w:noWrap/>
            <w:vAlign w:val="center"/>
            <w:hideMark/>
          </w:tcPr>
          <w:p w14:paraId="1B2CF607" w14:textId="77777777" w:rsidR="00795213" w:rsidRPr="00822EE0" w:rsidRDefault="00795213" w:rsidP="00FB00E0">
            <w:pPr>
              <w:jc w:val="center"/>
            </w:pPr>
            <w:r w:rsidRPr="00822EE0">
              <w:t>98%</w:t>
            </w:r>
          </w:p>
        </w:tc>
      </w:tr>
      <w:tr w:rsidR="00795213" w:rsidRPr="00822EE0" w14:paraId="706B44FB" w14:textId="77777777" w:rsidTr="00FB00E0">
        <w:trPr>
          <w:trHeight w:val="1250"/>
        </w:trPr>
        <w:tc>
          <w:tcPr>
            <w:tcW w:w="5495" w:type="dxa"/>
            <w:tcBorders>
              <w:top w:val="nil"/>
              <w:left w:val="single" w:sz="8" w:space="0" w:color="auto"/>
              <w:bottom w:val="single" w:sz="8" w:space="0" w:color="auto"/>
              <w:right w:val="single" w:sz="4" w:space="0" w:color="auto"/>
            </w:tcBorders>
            <w:shd w:val="clear" w:color="000000" w:fill="FABF8F"/>
            <w:vAlign w:val="bottom"/>
            <w:hideMark/>
          </w:tcPr>
          <w:p w14:paraId="0FD2C550" w14:textId="77777777" w:rsidR="00795213" w:rsidRPr="00822EE0" w:rsidRDefault="00795213" w:rsidP="00FB00E0">
            <w:pPr>
              <w:rPr>
                <w:b/>
                <w:bCs/>
              </w:rPr>
            </w:pPr>
            <w:r w:rsidRPr="00822EE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34" w:type="dxa"/>
            <w:tcBorders>
              <w:top w:val="nil"/>
              <w:left w:val="nil"/>
              <w:bottom w:val="single" w:sz="8" w:space="0" w:color="auto"/>
              <w:right w:val="single" w:sz="4" w:space="0" w:color="auto"/>
            </w:tcBorders>
            <w:shd w:val="clear" w:color="000000" w:fill="FABF8F"/>
            <w:vAlign w:val="center"/>
            <w:hideMark/>
          </w:tcPr>
          <w:p w14:paraId="23E84D61" w14:textId="77777777" w:rsidR="00795213" w:rsidRPr="00822EE0" w:rsidRDefault="00795213" w:rsidP="00FB00E0">
            <w:pPr>
              <w:jc w:val="center"/>
              <w:rPr>
                <w:b/>
                <w:bCs/>
              </w:rPr>
            </w:pPr>
            <w:r w:rsidRPr="00822EE0">
              <w:rPr>
                <w:b/>
                <w:bCs/>
              </w:rPr>
              <w:t>11 0 00 00000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21ED4860" w14:textId="77777777" w:rsidR="00795213" w:rsidRPr="00822EE0" w:rsidRDefault="00795213" w:rsidP="00FB00E0">
            <w:pP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26FE3EF4" w14:textId="77777777" w:rsidR="00795213" w:rsidRPr="00822EE0" w:rsidRDefault="00795213" w:rsidP="00FB00E0">
            <w:pPr>
              <w:jc w:val="center"/>
              <w:rPr>
                <w:b/>
                <w:bCs/>
              </w:rPr>
            </w:pPr>
            <w:r w:rsidRPr="00822EE0">
              <w:rPr>
                <w:b/>
                <w:bCs/>
              </w:rPr>
              <w:t>176 260,00</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02C1D356" w14:textId="77777777" w:rsidR="00795213" w:rsidRPr="00822EE0" w:rsidRDefault="00795213" w:rsidP="00FB00E0">
            <w:pPr>
              <w:jc w:val="center"/>
              <w:rPr>
                <w:b/>
                <w:bCs/>
              </w:rPr>
            </w:pPr>
            <w:r w:rsidRPr="00822EE0">
              <w:rPr>
                <w:b/>
                <w:bCs/>
              </w:rPr>
              <w:t>176 260,00</w:t>
            </w:r>
          </w:p>
        </w:tc>
        <w:tc>
          <w:tcPr>
            <w:tcW w:w="1560" w:type="dxa"/>
            <w:tcBorders>
              <w:top w:val="nil"/>
              <w:left w:val="nil"/>
              <w:bottom w:val="nil"/>
              <w:right w:val="single" w:sz="8" w:space="0" w:color="auto"/>
            </w:tcBorders>
            <w:shd w:val="clear" w:color="000000" w:fill="FABF8F"/>
            <w:noWrap/>
            <w:vAlign w:val="center"/>
            <w:hideMark/>
          </w:tcPr>
          <w:p w14:paraId="60D542A9" w14:textId="77777777" w:rsidR="00795213" w:rsidRPr="00822EE0" w:rsidRDefault="00795213" w:rsidP="00FB00E0">
            <w:pPr>
              <w:jc w:val="center"/>
            </w:pPr>
            <w:r w:rsidRPr="00822EE0">
              <w:t>100%</w:t>
            </w:r>
          </w:p>
        </w:tc>
      </w:tr>
      <w:tr w:rsidR="00795213" w:rsidRPr="00822EE0" w14:paraId="6FD40907" w14:textId="77777777" w:rsidTr="00FB00E0">
        <w:trPr>
          <w:trHeight w:val="326"/>
        </w:trPr>
        <w:tc>
          <w:tcPr>
            <w:tcW w:w="5495" w:type="dxa"/>
            <w:tcBorders>
              <w:top w:val="nil"/>
              <w:left w:val="single" w:sz="8" w:space="0" w:color="auto"/>
              <w:bottom w:val="single" w:sz="4" w:space="0" w:color="auto"/>
              <w:right w:val="single" w:sz="4" w:space="0" w:color="auto"/>
            </w:tcBorders>
            <w:shd w:val="clear" w:color="auto" w:fill="auto"/>
            <w:vAlign w:val="bottom"/>
            <w:hideMark/>
          </w:tcPr>
          <w:p w14:paraId="5E423E21"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auto" w:fill="auto"/>
            <w:vAlign w:val="center"/>
            <w:hideMark/>
          </w:tcPr>
          <w:p w14:paraId="2E565606" w14:textId="77777777" w:rsidR="00795213" w:rsidRPr="00822EE0" w:rsidRDefault="00795213" w:rsidP="00FB00E0">
            <w:pPr>
              <w:jc w:val="center"/>
              <w:rPr>
                <w:b/>
                <w:bCs/>
              </w:rPr>
            </w:pPr>
            <w:r w:rsidRPr="00822EE0">
              <w:rPr>
                <w:b/>
                <w:bCs/>
              </w:rPr>
              <w:t>11 3 00 00000</w:t>
            </w:r>
          </w:p>
        </w:tc>
        <w:tc>
          <w:tcPr>
            <w:tcW w:w="1188" w:type="dxa"/>
            <w:tcBorders>
              <w:top w:val="nil"/>
              <w:left w:val="nil"/>
              <w:bottom w:val="single" w:sz="4" w:space="0" w:color="auto"/>
              <w:right w:val="single" w:sz="4" w:space="0" w:color="auto"/>
            </w:tcBorders>
            <w:shd w:val="clear" w:color="auto" w:fill="auto"/>
            <w:vAlign w:val="center"/>
            <w:hideMark/>
          </w:tcPr>
          <w:p w14:paraId="412EFC72" w14:textId="77777777" w:rsidR="00795213" w:rsidRPr="00822EE0" w:rsidRDefault="00795213" w:rsidP="00FB00E0">
            <w:pP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vAlign w:val="center"/>
            <w:hideMark/>
          </w:tcPr>
          <w:p w14:paraId="42977A34" w14:textId="77777777" w:rsidR="00795213" w:rsidRPr="00822EE0" w:rsidRDefault="00795213" w:rsidP="00FB00E0">
            <w:pPr>
              <w:jc w:val="center"/>
              <w:rPr>
                <w:b/>
                <w:bCs/>
              </w:rPr>
            </w:pPr>
            <w:r w:rsidRPr="00822EE0">
              <w:rPr>
                <w:b/>
                <w:bCs/>
              </w:rPr>
              <w:t>176 260,00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48380018" w14:textId="77777777" w:rsidR="00795213" w:rsidRPr="00822EE0" w:rsidRDefault="00795213" w:rsidP="00FB00E0">
            <w:pPr>
              <w:jc w:val="center"/>
              <w:rPr>
                <w:b/>
                <w:bCs/>
              </w:rPr>
            </w:pPr>
            <w:r w:rsidRPr="00822EE0">
              <w:rPr>
                <w:b/>
                <w:bCs/>
              </w:rPr>
              <w:t>176 260,00</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27688571" w14:textId="77777777" w:rsidR="00795213" w:rsidRPr="00822EE0" w:rsidRDefault="00795213" w:rsidP="00FB00E0">
            <w:pPr>
              <w:jc w:val="center"/>
              <w:rPr>
                <w:b/>
                <w:bCs/>
              </w:rPr>
            </w:pPr>
            <w:r w:rsidRPr="00822EE0">
              <w:rPr>
                <w:b/>
                <w:bCs/>
              </w:rPr>
              <w:t>100%</w:t>
            </w:r>
          </w:p>
        </w:tc>
      </w:tr>
      <w:tr w:rsidR="00795213" w:rsidRPr="00822EE0" w14:paraId="3FF8B00F" w14:textId="77777777" w:rsidTr="00FB00E0">
        <w:trPr>
          <w:trHeight w:val="652"/>
        </w:trPr>
        <w:tc>
          <w:tcPr>
            <w:tcW w:w="5495" w:type="dxa"/>
            <w:tcBorders>
              <w:top w:val="nil"/>
              <w:left w:val="single" w:sz="8" w:space="0" w:color="auto"/>
              <w:bottom w:val="single" w:sz="4" w:space="0" w:color="auto"/>
              <w:right w:val="single" w:sz="4" w:space="0" w:color="auto"/>
            </w:tcBorders>
            <w:shd w:val="clear" w:color="auto" w:fill="auto"/>
            <w:vAlign w:val="bottom"/>
            <w:hideMark/>
          </w:tcPr>
          <w:p w14:paraId="346B4E99" w14:textId="77777777" w:rsidR="00795213" w:rsidRPr="00822EE0" w:rsidRDefault="00795213" w:rsidP="00FB00E0">
            <w:pPr>
              <w:rPr>
                <w:b/>
                <w:bCs/>
                <w:i/>
                <w:iCs/>
              </w:rPr>
            </w:pPr>
            <w:r w:rsidRPr="00822EE0">
              <w:rPr>
                <w:b/>
                <w:bCs/>
                <w:i/>
                <w:iCs/>
              </w:rPr>
              <w:lastRenderedPageBreak/>
              <w:t>Ведомственный проект «Развитие ветеранского движения в Комсомольском муниципальном районе»</w:t>
            </w:r>
          </w:p>
        </w:tc>
        <w:tc>
          <w:tcPr>
            <w:tcW w:w="1734" w:type="dxa"/>
            <w:tcBorders>
              <w:top w:val="nil"/>
              <w:left w:val="nil"/>
              <w:bottom w:val="single" w:sz="4" w:space="0" w:color="auto"/>
              <w:right w:val="single" w:sz="4" w:space="0" w:color="auto"/>
            </w:tcBorders>
            <w:shd w:val="clear" w:color="auto" w:fill="auto"/>
            <w:vAlign w:val="center"/>
            <w:hideMark/>
          </w:tcPr>
          <w:p w14:paraId="13B32391" w14:textId="77777777" w:rsidR="00795213" w:rsidRPr="00822EE0" w:rsidRDefault="00795213" w:rsidP="00FB00E0">
            <w:pPr>
              <w:jc w:val="center"/>
              <w:rPr>
                <w:b/>
                <w:bCs/>
                <w:i/>
                <w:iCs/>
              </w:rPr>
            </w:pPr>
            <w:r w:rsidRPr="00822EE0">
              <w:rPr>
                <w:b/>
                <w:bCs/>
                <w:i/>
                <w:iCs/>
              </w:rPr>
              <w:t>11 3 01 00000</w:t>
            </w:r>
          </w:p>
        </w:tc>
        <w:tc>
          <w:tcPr>
            <w:tcW w:w="1188" w:type="dxa"/>
            <w:tcBorders>
              <w:top w:val="nil"/>
              <w:left w:val="nil"/>
              <w:bottom w:val="single" w:sz="4" w:space="0" w:color="auto"/>
              <w:right w:val="single" w:sz="4" w:space="0" w:color="auto"/>
            </w:tcBorders>
            <w:shd w:val="clear" w:color="auto" w:fill="auto"/>
            <w:vAlign w:val="center"/>
            <w:hideMark/>
          </w:tcPr>
          <w:p w14:paraId="5A683F4D" w14:textId="77777777" w:rsidR="00795213" w:rsidRPr="00822EE0" w:rsidRDefault="00795213" w:rsidP="00FB00E0">
            <w:pP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vAlign w:val="center"/>
            <w:hideMark/>
          </w:tcPr>
          <w:p w14:paraId="6C514DB4" w14:textId="77777777" w:rsidR="00795213" w:rsidRPr="00822EE0" w:rsidRDefault="00795213" w:rsidP="00FB00E0">
            <w:pPr>
              <w:jc w:val="center"/>
              <w:rPr>
                <w:b/>
                <w:bCs/>
                <w:i/>
                <w:iCs/>
              </w:rPr>
            </w:pPr>
            <w:r w:rsidRPr="00822EE0">
              <w:rPr>
                <w:b/>
                <w:bCs/>
                <w:i/>
                <w:iCs/>
              </w:rPr>
              <w:t>176 260,00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061EDF57" w14:textId="77777777" w:rsidR="00795213" w:rsidRPr="00822EE0" w:rsidRDefault="00795213" w:rsidP="00FB00E0">
            <w:pPr>
              <w:jc w:val="center"/>
              <w:rPr>
                <w:b/>
                <w:bCs/>
                <w:i/>
                <w:iCs/>
              </w:rPr>
            </w:pPr>
            <w:r w:rsidRPr="00822EE0">
              <w:rPr>
                <w:b/>
                <w:bCs/>
                <w:i/>
                <w:iCs/>
              </w:rPr>
              <w:t>176 260,00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96AC446" w14:textId="77777777" w:rsidR="00795213" w:rsidRPr="00822EE0" w:rsidRDefault="00795213" w:rsidP="00FB00E0">
            <w:pPr>
              <w:jc w:val="center"/>
            </w:pPr>
            <w:r w:rsidRPr="00822EE0">
              <w:t>100%</w:t>
            </w:r>
          </w:p>
        </w:tc>
      </w:tr>
      <w:tr w:rsidR="00795213" w:rsidRPr="00822EE0" w14:paraId="72DE8E4F" w14:textId="77777777" w:rsidTr="00FB00E0">
        <w:trPr>
          <w:trHeight w:val="1250"/>
        </w:trPr>
        <w:tc>
          <w:tcPr>
            <w:tcW w:w="5495" w:type="dxa"/>
            <w:tcBorders>
              <w:top w:val="nil"/>
              <w:left w:val="single" w:sz="8" w:space="0" w:color="auto"/>
              <w:bottom w:val="single" w:sz="4" w:space="0" w:color="auto"/>
              <w:right w:val="single" w:sz="4" w:space="0" w:color="auto"/>
            </w:tcBorders>
            <w:shd w:val="clear" w:color="auto" w:fill="auto"/>
            <w:vAlign w:val="bottom"/>
            <w:hideMark/>
          </w:tcPr>
          <w:p w14:paraId="4287083D" w14:textId="77777777" w:rsidR="00795213" w:rsidRPr="00822EE0" w:rsidRDefault="00795213"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734" w:type="dxa"/>
            <w:tcBorders>
              <w:top w:val="nil"/>
              <w:left w:val="nil"/>
              <w:bottom w:val="single" w:sz="4" w:space="0" w:color="auto"/>
              <w:right w:val="single" w:sz="4" w:space="0" w:color="auto"/>
            </w:tcBorders>
            <w:shd w:val="clear" w:color="auto" w:fill="auto"/>
            <w:vAlign w:val="center"/>
            <w:hideMark/>
          </w:tcPr>
          <w:p w14:paraId="5153EF5D" w14:textId="77777777" w:rsidR="00795213" w:rsidRPr="00822EE0" w:rsidRDefault="00795213" w:rsidP="00FB00E0">
            <w:pPr>
              <w:jc w:val="center"/>
            </w:pPr>
            <w:r w:rsidRPr="00822EE0">
              <w:t>11 3 01 60020</w:t>
            </w:r>
          </w:p>
        </w:tc>
        <w:tc>
          <w:tcPr>
            <w:tcW w:w="1188" w:type="dxa"/>
            <w:tcBorders>
              <w:top w:val="nil"/>
              <w:left w:val="nil"/>
              <w:bottom w:val="single" w:sz="4" w:space="0" w:color="auto"/>
              <w:right w:val="single" w:sz="4" w:space="0" w:color="auto"/>
            </w:tcBorders>
            <w:shd w:val="clear" w:color="auto" w:fill="auto"/>
            <w:vAlign w:val="center"/>
            <w:hideMark/>
          </w:tcPr>
          <w:p w14:paraId="1C12AF82"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8" w:space="0" w:color="auto"/>
            </w:tcBorders>
            <w:shd w:val="clear" w:color="auto" w:fill="auto"/>
            <w:vAlign w:val="center"/>
            <w:hideMark/>
          </w:tcPr>
          <w:p w14:paraId="13E3D736" w14:textId="77777777" w:rsidR="00795213" w:rsidRPr="00822EE0" w:rsidRDefault="00795213" w:rsidP="00FB00E0">
            <w:pPr>
              <w:jc w:val="center"/>
            </w:pPr>
            <w:r w:rsidRPr="00822EE0">
              <w:t>176 260,00</w:t>
            </w:r>
          </w:p>
        </w:tc>
        <w:tc>
          <w:tcPr>
            <w:tcW w:w="2409" w:type="dxa"/>
            <w:tcBorders>
              <w:top w:val="nil"/>
              <w:left w:val="nil"/>
              <w:bottom w:val="single" w:sz="4" w:space="0" w:color="auto"/>
              <w:right w:val="single" w:sz="8" w:space="0" w:color="auto"/>
            </w:tcBorders>
            <w:shd w:val="clear" w:color="000000" w:fill="FFFFFF"/>
            <w:noWrap/>
            <w:vAlign w:val="center"/>
            <w:hideMark/>
          </w:tcPr>
          <w:p w14:paraId="26C3E2F3" w14:textId="77777777" w:rsidR="00795213" w:rsidRPr="00822EE0" w:rsidRDefault="00795213" w:rsidP="00FB00E0">
            <w:pPr>
              <w:jc w:val="center"/>
            </w:pPr>
            <w:r w:rsidRPr="00822EE0">
              <w:t>176 260,00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3E63DD3" w14:textId="77777777" w:rsidR="00795213" w:rsidRPr="00822EE0" w:rsidRDefault="00795213" w:rsidP="00FB00E0">
            <w:pPr>
              <w:jc w:val="center"/>
            </w:pPr>
            <w:r w:rsidRPr="00822EE0">
              <w:t>100%</w:t>
            </w:r>
          </w:p>
        </w:tc>
      </w:tr>
      <w:tr w:rsidR="00795213" w:rsidRPr="00822EE0" w14:paraId="6828E83D" w14:textId="77777777" w:rsidTr="00FB00E0">
        <w:trPr>
          <w:trHeight w:val="666"/>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F06518D" w14:textId="77777777" w:rsidR="00795213" w:rsidRPr="00822EE0" w:rsidRDefault="00795213" w:rsidP="00FB00E0">
            <w:pPr>
              <w:rPr>
                <w:b/>
                <w:bCs/>
                <w:i/>
                <w:iCs/>
              </w:rPr>
            </w:pPr>
            <w:r w:rsidRPr="00822EE0">
              <w:rPr>
                <w:b/>
                <w:bCs/>
                <w:i/>
                <w:iCs/>
              </w:rPr>
              <w:t>Ведомственный проект «Социальная поддержка граждан в Комсомольском муниципальном районе»</w:t>
            </w:r>
          </w:p>
        </w:tc>
        <w:tc>
          <w:tcPr>
            <w:tcW w:w="1734" w:type="dxa"/>
            <w:tcBorders>
              <w:top w:val="nil"/>
              <w:left w:val="nil"/>
              <w:bottom w:val="single" w:sz="4" w:space="0" w:color="auto"/>
              <w:right w:val="single" w:sz="4" w:space="0" w:color="auto"/>
            </w:tcBorders>
            <w:shd w:val="clear" w:color="000000" w:fill="FFFFFF"/>
            <w:noWrap/>
            <w:vAlign w:val="center"/>
            <w:hideMark/>
          </w:tcPr>
          <w:p w14:paraId="10737AF2" w14:textId="77777777" w:rsidR="00795213" w:rsidRPr="00822EE0" w:rsidRDefault="00795213" w:rsidP="00FB00E0">
            <w:pPr>
              <w:jc w:val="center"/>
              <w:rPr>
                <w:b/>
                <w:bCs/>
                <w:i/>
                <w:iCs/>
              </w:rPr>
            </w:pPr>
            <w:r w:rsidRPr="00822EE0">
              <w:rPr>
                <w:b/>
                <w:bCs/>
                <w:i/>
                <w:iCs/>
              </w:rPr>
              <w:t xml:space="preserve">11 3 02 00000 </w:t>
            </w:r>
          </w:p>
        </w:tc>
        <w:tc>
          <w:tcPr>
            <w:tcW w:w="1188" w:type="dxa"/>
            <w:tcBorders>
              <w:top w:val="nil"/>
              <w:left w:val="nil"/>
              <w:bottom w:val="single" w:sz="4" w:space="0" w:color="auto"/>
              <w:right w:val="single" w:sz="4" w:space="0" w:color="auto"/>
            </w:tcBorders>
            <w:shd w:val="clear" w:color="auto" w:fill="auto"/>
            <w:vAlign w:val="center"/>
            <w:hideMark/>
          </w:tcPr>
          <w:p w14:paraId="39405EE5"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vAlign w:val="center"/>
            <w:hideMark/>
          </w:tcPr>
          <w:p w14:paraId="75854DE1" w14:textId="77777777" w:rsidR="00795213" w:rsidRPr="00822EE0" w:rsidRDefault="00795213" w:rsidP="00FB00E0">
            <w:pPr>
              <w:jc w:val="center"/>
              <w:rPr>
                <w:b/>
                <w:bCs/>
                <w:i/>
                <w:iCs/>
              </w:rPr>
            </w:pPr>
            <w:r w:rsidRPr="00822EE0">
              <w:rPr>
                <w:b/>
                <w:bCs/>
                <w:i/>
                <w:iCs/>
              </w:rPr>
              <w:t>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1609B703" w14:textId="77777777" w:rsidR="00795213" w:rsidRPr="00822EE0" w:rsidRDefault="00795213" w:rsidP="00FB00E0">
            <w:pPr>
              <w:jc w:val="center"/>
              <w:rPr>
                <w:b/>
                <w:bCs/>
                <w:i/>
                <w:iCs/>
              </w:rPr>
            </w:pPr>
            <w:r w:rsidRPr="00822EE0">
              <w:rPr>
                <w:b/>
                <w:bCs/>
                <w:i/>
                <w:iCs/>
              </w:rPr>
              <w:t>0,00</w:t>
            </w:r>
          </w:p>
        </w:tc>
        <w:tc>
          <w:tcPr>
            <w:tcW w:w="1560" w:type="dxa"/>
            <w:tcBorders>
              <w:top w:val="nil"/>
              <w:left w:val="single" w:sz="4" w:space="0" w:color="auto"/>
              <w:bottom w:val="nil"/>
              <w:right w:val="single" w:sz="8" w:space="0" w:color="auto"/>
            </w:tcBorders>
            <w:shd w:val="clear" w:color="000000" w:fill="FFFFFF"/>
            <w:noWrap/>
            <w:vAlign w:val="center"/>
            <w:hideMark/>
          </w:tcPr>
          <w:p w14:paraId="0DBEB4C0" w14:textId="77777777" w:rsidR="00795213" w:rsidRPr="00822EE0" w:rsidRDefault="00795213" w:rsidP="00FB00E0">
            <w:pPr>
              <w:jc w:val="center"/>
            </w:pPr>
            <w:r w:rsidRPr="00822EE0">
              <w:t>0%</w:t>
            </w:r>
          </w:p>
        </w:tc>
      </w:tr>
      <w:tr w:rsidR="00795213" w:rsidRPr="00822EE0" w14:paraId="028F84DD" w14:textId="77777777" w:rsidTr="00FB00E0">
        <w:trPr>
          <w:trHeight w:val="951"/>
        </w:trPr>
        <w:tc>
          <w:tcPr>
            <w:tcW w:w="5495" w:type="dxa"/>
            <w:tcBorders>
              <w:top w:val="nil"/>
              <w:left w:val="single" w:sz="8" w:space="0" w:color="auto"/>
              <w:bottom w:val="nil"/>
              <w:right w:val="single" w:sz="4" w:space="0" w:color="auto"/>
            </w:tcBorders>
            <w:shd w:val="clear" w:color="auto" w:fill="auto"/>
            <w:vAlign w:val="center"/>
            <w:hideMark/>
          </w:tcPr>
          <w:p w14:paraId="046258BC" w14:textId="77777777" w:rsidR="00795213" w:rsidRPr="00822EE0" w:rsidRDefault="00795213"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734" w:type="dxa"/>
            <w:tcBorders>
              <w:top w:val="nil"/>
              <w:left w:val="nil"/>
              <w:bottom w:val="nil"/>
              <w:right w:val="single" w:sz="4" w:space="0" w:color="auto"/>
            </w:tcBorders>
            <w:shd w:val="clear" w:color="auto" w:fill="auto"/>
            <w:vAlign w:val="center"/>
            <w:hideMark/>
          </w:tcPr>
          <w:p w14:paraId="4BF2DF57" w14:textId="77777777" w:rsidR="00795213" w:rsidRPr="00822EE0" w:rsidRDefault="00795213" w:rsidP="00FB00E0">
            <w:pPr>
              <w:jc w:val="center"/>
            </w:pPr>
            <w:r w:rsidRPr="00822EE0">
              <w:t>11 3 02 21330</w:t>
            </w:r>
          </w:p>
        </w:tc>
        <w:tc>
          <w:tcPr>
            <w:tcW w:w="1188" w:type="dxa"/>
            <w:tcBorders>
              <w:top w:val="nil"/>
              <w:left w:val="nil"/>
              <w:bottom w:val="nil"/>
              <w:right w:val="single" w:sz="4" w:space="0" w:color="auto"/>
            </w:tcBorders>
            <w:shd w:val="clear" w:color="auto" w:fill="auto"/>
            <w:vAlign w:val="center"/>
            <w:hideMark/>
          </w:tcPr>
          <w:p w14:paraId="3F6EEB8A" w14:textId="77777777" w:rsidR="00795213" w:rsidRPr="00822EE0" w:rsidRDefault="00795213" w:rsidP="00FB00E0">
            <w:pPr>
              <w:jc w:val="center"/>
            </w:pPr>
            <w:r w:rsidRPr="00822EE0">
              <w:t>300</w:t>
            </w:r>
          </w:p>
        </w:tc>
        <w:tc>
          <w:tcPr>
            <w:tcW w:w="2640" w:type="dxa"/>
            <w:tcBorders>
              <w:top w:val="nil"/>
              <w:left w:val="nil"/>
              <w:bottom w:val="nil"/>
              <w:right w:val="single" w:sz="8" w:space="0" w:color="auto"/>
            </w:tcBorders>
            <w:shd w:val="clear" w:color="auto" w:fill="auto"/>
            <w:vAlign w:val="center"/>
            <w:hideMark/>
          </w:tcPr>
          <w:p w14:paraId="1D4EEC4B" w14:textId="77777777" w:rsidR="00795213" w:rsidRPr="00822EE0" w:rsidRDefault="00795213" w:rsidP="00FB00E0">
            <w:pPr>
              <w:jc w:val="center"/>
            </w:pPr>
            <w:r w:rsidRPr="00822EE0">
              <w:t>0,00</w:t>
            </w:r>
          </w:p>
        </w:tc>
        <w:tc>
          <w:tcPr>
            <w:tcW w:w="2409" w:type="dxa"/>
            <w:tcBorders>
              <w:top w:val="single" w:sz="8" w:space="0" w:color="auto"/>
              <w:left w:val="nil"/>
              <w:bottom w:val="single" w:sz="8" w:space="0" w:color="auto"/>
              <w:right w:val="single" w:sz="8" w:space="0" w:color="auto"/>
            </w:tcBorders>
            <w:shd w:val="clear" w:color="000000" w:fill="FFFFFF"/>
            <w:noWrap/>
            <w:vAlign w:val="center"/>
            <w:hideMark/>
          </w:tcPr>
          <w:p w14:paraId="77CBC6F2" w14:textId="77777777" w:rsidR="00795213" w:rsidRPr="00822EE0" w:rsidRDefault="00795213" w:rsidP="00FB00E0">
            <w:pPr>
              <w:jc w:val="center"/>
            </w:pPr>
            <w:r w:rsidRPr="00822EE0">
              <w:t>0,00</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5F9C199D" w14:textId="77777777" w:rsidR="00795213" w:rsidRPr="00822EE0" w:rsidRDefault="00795213" w:rsidP="00FB00E0">
            <w:pPr>
              <w:jc w:val="center"/>
            </w:pPr>
            <w:r w:rsidRPr="00822EE0">
              <w:t>0%</w:t>
            </w:r>
          </w:p>
        </w:tc>
      </w:tr>
      <w:tr w:rsidR="00795213" w:rsidRPr="00822EE0" w14:paraId="3C3657AF" w14:textId="77777777" w:rsidTr="00FB00E0">
        <w:trPr>
          <w:trHeight w:val="951"/>
        </w:trPr>
        <w:tc>
          <w:tcPr>
            <w:tcW w:w="5495"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56E8CA2E" w14:textId="77777777" w:rsidR="00795213" w:rsidRPr="00822EE0" w:rsidRDefault="00795213" w:rsidP="00FB00E0">
            <w:pPr>
              <w:rPr>
                <w:b/>
                <w:bCs/>
              </w:rPr>
            </w:pPr>
            <w:r w:rsidRPr="00822EE0">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3BA133E2" w14:textId="77777777" w:rsidR="00795213" w:rsidRPr="00822EE0" w:rsidRDefault="00795213" w:rsidP="00FB00E0">
            <w:pPr>
              <w:jc w:val="center"/>
              <w:rPr>
                <w:b/>
                <w:bCs/>
              </w:rPr>
            </w:pPr>
            <w:r w:rsidRPr="00822EE0">
              <w:rPr>
                <w:b/>
                <w:bCs/>
              </w:rPr>
              <w:t>12 0 00 00000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32504888" w14:textId="77777777" w:rsidR="00795213" w:rsidRPr="00822EE0" w:rsidRDefault="00795213" w:rsidP="00FB00E0">
            <w:pP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4CFB64AB" w14:textId="77777777" w:rsidR="00795213" w:rsidRPr="00822EE0" w:rsidRDefault="00795213" w:rsidP="00FB00E0">
            <w:pPr>
              <w:jc w:val="center"/>
              <w:rPr>
                <w:b/>
                <w:bCs/>
              </w:rPr>
            </w:pPr>
            <w:r w:rsidRPr="00822EE0">
              <w:rPr>
                <w:b/>
                <w:bCs/>
              </w:rPr>
              <w:t>0,00</w:t>
            </w:r>
          </w:p>
        </w:tc>
        <w:tc>
          <w:tcPr>
            <w:tcW w:w="2409" w:type="dxa"/>
            <w:tcBorders>
              <w:top w:val="nil"/>
              <w:left w:val="single" w:sz="4" w:space="0" w:color="auto"/>
              <w:bottom w:val="single" w:sz="8" w:space="0" w:color="auto"/>
              <w:right w:val="single" w:sz="8" w:space="0" w:color="auto"/>
            </w:tcBorders>
            <w:shd w:val="clear" w:color="000000" w:fill="FABF8F"/>
            <w:vAlign w:val="center"/>
            <w:hideMark/>
          </w:tcPr>
          <w:p w14:paraId="6351D719" w14:textId="77777777" w:rsidR="00795213" w:rsidRPr="00822EE0" w:rsidRDefault="00795213" w:rsidP="00FB00E0">
            <w:pPr>
              <w:jc w:val="center"/>
              <w:rPr>
                <w:b/>
                <w:bCs/>
              </w:rPr>
            </w:pPr>
            <w:r w:rsidRPr="00822EE0">
              <w:rPr>
                <w:b/>
                <w:bCs/>
              </w:rPr>
              <w:t>0,00</w:t>
            </w:r>
          </w:p>
        </w:tc>
        <w:tc>
          <w:tcPr>
            <w:tcW w:w="1560" w:type="dxa"/>
            <w:tcBorders>
              <w:top w:val="nil"/>
              <w:left w:val="nil"/>
              <w:bottom w:val="single" w:sz="4" w:space="0" w:color="auto"/>
              <w:right w:val="single" w:sz="8" w:space="0" w:color="auto"/>
            </w:tcBorders>
            <w:shd w:val="clear" w:color="000000" w:fill="FABF8F"/>
            <w:noWrap/>
            <w:vAlign w:val="center"/>
            <w:hideMark/>
          </w:tcPr>
          <w:p w14:paraId="55B5D843" w14:textId="77777777" w:rsidR="00795213" w:rsidRPr="00822EE0" w:rsidRDefault="00795213" w:rsidP="00FB00E0">
            <w:pPr>
              <w:jc w:val="center"/>
            </w:pPr>
            <w:r w:rsidRPr="00822EE0">
              <w:t>0%</w:t>
            </w:r>
          </w:p>
        </w:tc>
      </w:tr>
      <w:tr w:rsidR="00795213" w:rsidRPr="00822EE0" w14:paraId="6E2B67CA" w14:textId="77777777" w:rsidTr="00FB00E0">
        <w:trPr>
          <w:trHeight w:val="530"/>
        </w:trPr>
        <w:tc>
          <w:tcPr>
            <w:tcW w:w="5495" w:type="dxa"/>
            <w:tcBorders>
              <w:top w:val="nil"/>
              <w:left w:val="single" w:sz="8" w:space="0" w:color="auto"/>
              <w:bottom w:val="single" w:sz="4" w:space="0" w:color="auto"/>
              <w:right w:val="single" w:sz="4" w:space="0" w:color="auto"/>
            </w:tcBorders>
            <w:shd w:val="clear" w:color="auto" w:fill="auto"/>
            <w:vAlign w:val="bottom"/>
            <w:hideMark/>
          </w:tcPr>
          <w:p w14:paraId="0BCEAA25"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auto" w:fill="auto"/>
            <w:vAlign w:val="center"/>
            <w:hideMark/>
          </w:tcPr>
          <w:p w14:paraId="1262118E" w14:textId="77777777" w:rsidR="00795213" w:rsidRPr="00822EE0" w:rsidRDefault="00795213" w:rsidP="00FB00E0">
            <w:pPr>
              <w:jc w:val="center"/>
              <w:rPr>
                <w:b/>
                <w:bCs/>
              </w:rPr>
            </w:pPr>
            <w:r w:rsidRPr="00822EE0">
              <w:rPr>
                <w:b/>
                <w:bCs/>
              </w:rPr>
              <w:t>12 3 00 00000</w:t>
            </w:r>
          </w:p>
        </w:tc>
        <w:tc>
          <w:tcPr>
            <w:tcW w:w="1188" w:type="dxa"/>
            <w:tcBorders>
              <w:top w:val="nil"/>
              <w:left w:val="nil"/>
              <w:bottom w:val="single" w:sz="4" w:space="0" w:color="auto"/>
              <w:right w:val="single" w:sz="4" w:space="0" w:color="auto"/>
            </w:tcBorders>
            <w:shd w:val="clear" w:color="auto" w:fill="auto"/>
            <w:vAlign w:val="center"/>
            <w:hideMark/>
          </w:tcPr>
          <w:p w14:paraId="57482C55" w14:textId="77777777" w:rsidR="00795213" w:rsidRPr="00822EE0" w:rsidRDefault="00795213" w:rsidP="00FB00E0">
            <w:pP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vAlign w:val="center"/>
            <w:hideMark/>
          </w:tcPr>
          <w:p w14:paraId="06D9981E" w14:textId="77777777" w:rsidR="00795213" w:rsidRPr="00822EE0" w:rsidRDefault="00795213" w:rsidP="00FB00E0">
            <w:pPr>
              <w:jc w:val="center"/>
              <w:rPr>
                <w:b/>
                <w:bCs/>
              </w:rPr>
            </w:pPr>
            <w:r w:rsidRPr="00822EE0">
              <w:rPr>
                <w:b/>
                <w:bCs/>
              </w:rPr>
              <w:t>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64AD6534" w14:textId="77777777" w:rsidR="00795213" w:rsidRPr="00822EE0" w:rsidRDefault="00795213" w:rsidP="00FB00E0">
            <w:pPr>
              <w:jc w:val="center"/>
              <w:rPr>
                <w:b/>
                <w:bCs/>
              </w:rPr>
            </w:pPr>
            <w:r w:rsidRPr="00822EE0">
              <w:rPr>
                <w:b/>
                <w:bCs/>
              </w:rPr>
              <w:t>0,00</w:t>
            </w:r>
          </w:p>
        </w:tc>
        <w:tc>
          <w:tcPr>
            <w:tcW w:w="1560" w:type="dxa"/>
            <w:tcBorders>
              <w:top w:val="nil"/>
              <w:left w:val="nil"/>
              <w:bottom w:val="single" w:sz="4" w:space="0" w:color="auto"/>
              <w:right w:val="single" w:sz="8" w:space="0" w:color="auto"/>
            </w:tcBorders>
            <w:shd w:val="clear" w:color="auto" w:fill="auto"/>
            <w:noWrap/>
            <w:vAlign w:val="center"/>
            <w:hideMark/>
          </w:tcPr>
          <w:p w14:paraId="6B105F78" w14:textId="77777777" w:rsidR="00795213" w:rsidRPr="00822EE0" w:rsidRDefault="00795213" w:rsidP="00FB00E0">
            <w:pPr>
              <w:jc w:val="center"/>
            </w:pPr>
            <w:r w:rsidRPr="00822EE0">
              <w:t>0%</w:t>
            </w:r>
          </w:p>
        </w:tc>
      </w:tr>
      <w:tr w:rsidR="00795213" w:rsidRPr="00822EE0" w14:paraId="263C6BBB"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239B17D" w14:textId="77777777" w:rsidR="00795213" w:rsidRPr="00822EE0" w:rsidRDefault="00795213" w:rsidP="00FB00E0">
            <w:pPr>
              <w:rPr>
                <w:b/>
                <w:bCs/>
                <w:i/>
                <w:iCs/>
              </w:rPr>
            </w:pPr>
            <w:r w:rsidRPr="00822EE0">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734" w:type="dxa"/>
            <w:tcBorders>
              <w:top w:val="nil"/>
              <w:left w:val="nil"/>
              <w:bottom w:val="single" w:sz="4" w:space="0" w:color="auto"/>
              <w:right w:val="single" w:sz="4" w:space="0" w:color="auto"/>
            </w:tcBorders>
            <w:shd w:val="clear" w:color="000000" w:fill="FFFFFF"/>
            <w:noWrap/>
            <w:vAlign w:val="center"/>
            <w:hideMark/>
          </w:tcPr>
          <w:p w14:paraId="4A5ABAB0" w14:textId="77777777" w:rsidR="00795213" w:rsidRPr="00822EE0" w:rsidRDefault="00795213" w:rsidP="00FB00E0">
            <w:pPr>
              <w:jc w:val="center"/>
              <w:rPr>
                <w:b/>
                <w:bCs/>
                <w:i/>
                <w:iCs/>
              </w:rPr>
            </w:pPr>
            <w:r w:rsidRPr="00822EE0">
              <w:rPr>
                <w:b/>
                <w:bCs/>
                <w:i/>
                <w:iCs/>
              </w:rPr>
              <w:t xml:space="preserve">12 3 02 00000 </w:t>
            </w:r>
          </w:p>
        </w:tc>
        <w:tc>
          <w:tcPr>
            <w:tcW w:w="1188" w:type="dxa"/>
            <w:tcBorders>
              <w:top w:val="nil"/>
              <w:left w:val="nil"/>
              <w:bottom w:val="single" w:sz="4" w:space="0" w:color="auto"/>
              <w:right w:val="single" w:sz="4" w:space="0" w:color="auto"/>
            </w:tcBorders>
            <w:shd w:val="clear" w:color="auto" w:fill="auto"/>
            <w:vAlign w:val="center"/>
            <w:hideMark/>
          </w:tcPr>
          <w:p w14:paraId="15B8C735"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vAlign w:val="center"/>
            <w:hideMark/>
          </w:tcPr>
          <w:p w14:paraId="6CBF0ADA" w14:textId="77777777" w:rsidR="00795213" w:rsidRPr="00822EE0" w:rsidRDefault="00795213" w:rsidP="00FB00E0">
            <w:pPr>
              <w:jc w:val="center"/>
              <w:rPr>
                <w:b/>
                <w:bCs/>
                <w:i/>
                <w:iCs/>
              </w:rPr>
            </w:pPr>
            <w:r w:rsidRPr="00822EE0">
              <w:rPr>
                <w:b/>
                <w:bCs/>
                <w:i/>
                <w:iCs/>
              </w:rPr>
              <w:t>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78103BC9" w14:textId="77777777" w:rsidR="00795213" w:rsidRPr="00822EE0" w:rsidRDefault="00795213" w:rsidP="00FB00E0">
            <w:pPr>
              <w:jc w:val="center"/>
              <w:rPr>
                <w:b/>
                <w:bCs/>
                <w:i/>
                <w:iCs/>
              </w:rPr>
            </w:pPr>
            <w:r w:rsidRPr="00822EE0">
              <w:rPr>
                <w:b/>
                <w:bCs/>
                <w:i/>
                <w:iCs/>
              </w:rPr>
              <w:t>0,00</w:t>
            </w:r>
          </w:p>
        </w:tc>
        <w:tc>
          <w:tcPr>
            <w:tcW w:w="1560" w:type="dxa"/>
            <w:tcBorders>
              <w:top w:val="nil"/>
              <w:left w:val="nil"/>
              <w:bottom w:val="single" w:sz="4" w:space="0" w:color="auto"/>
              <w:right w:val="single" w:sz="8" w:space="0" w:color="auto"/>
            </w:tcBorders>
            <w:shd w:val="clear" w:color="auto" w:fill="auto"/>
            <w:noWrap/>
            <w:vAlign w:val="center"/>
            <w:hideMark/>
          </w:tcPr>
          <w:p w14:paraId="21D2921F" w14:textId="77777777" w:rsidR="00795213" w:rsidRPr="00822EE0" w:rsidRDefault="00795213" w:rsidP="00FB00E0">
            <w:pPr>
              <w:jc w:val="center"/>
            </w:pPr>
            <w:r w:rsidRPr="00822EE0">
              <w:t>0%</w:t>
            </w:r>
          </w:p>
        </w:tc>
      </w:tr>
      <w:tr w:rsidR="00795213" w:rsidRPr="00822EE0" w14:paraId="7C22D040" w14:textId="77777777" w:rsidTr="00FB00E0">
        <w:trPr>
          <w:trHeight w:val="938"/>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76FDAECF" w14:textId="77777777" w:rsidR="00795213" w:rsidRPr="00822EE0" w:rsidRDefault="00795213"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auto" w:fill="auto"/>
            <w:vAlign w:val="center"/>
            <w:hideMark/>
          </w:tcPr>
          <w:p w14:paraId="7D283F25" w14:textId="77777777" w:rsidR="00795213" w:rsidRPr="00822EE0" w:rsidRDefault="00795213" w:rsidP="00FB00E0">
            <w:pPr>
              <w:jc w:val="center"/>
            </w:pPr>
            <w:r w:rsidRPr="00822EE0">
              <w:t>12 3 02 L5990</w:t>
            </w:r>
          </w:p>
        </w:tc>
        <w:tc>
          <w:tcPr>
            <w:tcW w:w="1188" w:type="dxa"/>
            <w:tcBorders>
              <w:top w:val="nil"/>
              <w:left w:val="nil"/>
              <w:bottom w:val="single" w:sz="4" w:space="0" w:color="auto"/>
              <w:right w:val="single" w:sz="4" w:space="0" w:color="auto"/>
            </w:tcBorders>
            <w:shd w:val="clear" w:color="auto" w:fill="auto"/>
            <w:vAlign w:val="center"/>
            <w:hideMark/>
          </w:tcPr>
          <w:p w14:paraId="0C0B69B4"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2CE2CA3A" w14:textId="77777777" w:rsidR="00795213" w:rsidRPr="00822EE0" w:rsidRDefault="00795213" w:rsidP="00FB00E0">
            <w:pPr>
              <w:jc w:val="center"/>
            </w:pPr>
            <w:r w:rsidRPr="00822EE0">
              <w:t>0,00</w:t>
            </w:r>
          </w:p>
        </w:tc>
        <w:tc>
          <w:tcPr>
            <w:tcW w:w="2409" w:type="dxa"/>
            <w:tcBorders>
              <w:top w:val="nil"/>
              <w:left w:val="nil"/>
              <w:bottom w:val="single" w:sz="4" w:space="0" w:color="auto"/>
              <w:right w:val="single" w:sz="8" w:space="0" w:color="auto"/>
            </w:tcBorders>
            <w:shd w:val="clear" w:color="000000" w:fill="FFFFFF"/>
            <w:noWrap/>
            <w:vAlign w:val="center"/>
            <w:hideMark/>
          </w:tcPr>
          <w:p w14:paraId="1374D084" w14:textId="77777777" w:rsidR="00795213" w:rsidRPr="00822EE0" w:rsidRDefault="00795213" w:rsidP="00FB00E0">
            <w:pPr>
              <w:jc w:val="center"/>
            </w:pPr>
            <w:r w:rsidRPr="00822EE0">
              <w:t>0,00</w:t>
            </w:r>
          </w:p>
        </w:tc>
        <w:tc>
          <w:tcPr>
            <w:tcW w:w="1560" w:type="dxa"/>
            <w:tcBorders>
              <w:top w:val="nil"/>
              <w:left w:val="nil"/>
              <w:bottom w:val="single" w:sz="4" w:space="0" w:color="auto"/>
              <w:right w:val="single" w:sz="8" w:space="0" w:color="auto"/>
            </w:tcBorders>
            <w:shd w:val="clear" w:color="auto" w:fill="auto"/>
            <w:noWrap/>
            <w:vAlign w:val="center"/>
            <w:hideMark/>
          </w:tcPr>
          <w:p w14:paraId="03700956" w14:textId="77777777" w:rsidR="00795213" w:rsidRPr="00822EE0" w:rsidRDefault="00795213" w:rsidP="00FB00E0">
            <w:pPr>
              <w:jc w:val="center"/>
            </w:pPr>
            <w:r w:rsidRPr="00822EE0">
              <w:t>0%</w:t>
            </w:r>
          </w:p>
        </w:tc>
      </w:tr>
      <w:tr w:rsidR="00795213" w:rsidRPr="00822EE0" w14:paraId="0AA1E52D" w14:textId="77777777" w:rsidTr="00FB00E0">
        <w:trPr>
          <w:trHeight w:val="625"/>
        </w:trPr>
        <w:tc>
          <w:tcPr>
            <w:tcW w:w="5495" w:type="dxa"/>
            <w:tcBorders>
              <w:top w:val="nil"/>
              <w:left w:val="single" w:sz="8" w:space="0" w:color="auto"/>
              <w:bottom w:val="single" w:sz="4" w:space="0" w:color="auto"/>
              <w:right w:val="single" w:sz="4" w:space="0" w:color="auto"/>
            </w:tcBorders>
            <w:shd w:val="clear" w:color="000000" w:fill="FCD5B4"/>
            <w:vAlign w:val="center"/>
            <w:hideMark/>
          </w:tcPr>
          <w:p w14:paraId="5E9C274D" w14:textId="77777777" w:rsidR="00795213" w:rsidRPr="00822EE0" w:rsidRDefault="00795213" w:rsidP="00FB00E0">
            <w:pPr>
              <w:rPr>
                <w:b/>
                <w:bCs/>
              </w:rPr>
            </w:pPr>
            <w:r w:rsidRPr="00822EE0">
              <w:rPr>
                <w:b/>
                <w:bCs/>
              </w:rPr>
              <w:t>Муниципальная программа «Улучшение условий и охраны труда в Комсомольском муниципальном районе»</w:t>
            </w:r>
          </w:p>
        </w:tc>
        <w:tc>
          <w:tcPr>
            <w:tcW w:w="1734" w:type="dxa"/>
            <w:tcBorders>
              <w:top w:val="nil"/>
              <w:left w:val="nil"/>
              <w:bottom w:val="single" w:sz="4" w:space="0" w:color="auto"/>
              <w:right w:val="single" w:sz="4" w:space="0" w:color="auto"/>
            </w:tcBorders>
            <w:shd w:val="clear" w:color="000000" w:fill="FCD5B4"/>
            <w:vAlign w:val="center"/>
            <w:hideMark/>
          </w:tcPr>
          <w:p w14:paraId="279C9F26" w14:textId="77777777" w:rsidR="00795213" w:rsidRPr="00822EE0" w:rsidRDefault="00795213" w:rsidP="00FB00E0">
            <w:pPr>
              <w:jc w:val="center"/>
              <w:rPr>
                <w:b/>
                <w:bCs/>
              </w:rPr>
            </w:pPr>
            <w:r w:rsidRPr="00822EE0">
              <w:rPr>
                <w:b/>
                <w:bCs/>
              </w:rPr>
              <w:t>13 0 00 00000</w:t>
            </w:r>
          </w:p>
        </w:tc>
        <w:tc>
          <w:tcPr>
            <w:tcW w:w="1188" w:type="dxa"/>
            <w:tcBorders>
              <w:top w:val="nil"/>
              <w:left w:val="nil"/>
              <w:bottom w:val="single" w:sz="4" w:space="0" w:color="auto"/>
              <w:right w:val="single" w:sz="4" w:space="0" w:color="auto"/>
            </w:tcBorders>
            <w:shd w:val="clear" w:color="000000" w:fill="FCD5B4"/>
            <w:vAlign w:val="center"/>
            <w:hideMark/>
          </w:tcPr>
          <w:p w14:paraId="3E92370B"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000000" w:fill="FCD5B4"/>
            <w:vAlign w:val="center"/>
            <w:hideMark/>
          </w:tcPr>
          <w:p w14:paraId="0A566A5B" w14:textId="77777777" w:rsidR="00795213" w:rsidRPr="00822EE0" w:rsidRDefault="00795213" w:rsidP="00FB00E0">
            <w:pPr>
              <w:jc w:val="center"/>
              <w:rPr>
                <w:b/>
                <w:bCs/>
              </w:rPr>
            </w:pPr>
            <w:r w:rsidRPr="00822EE0">
              <w:rPr>
                <w:b/>
                <w:bCs/>
              </w:rPr>
              <w:t>137 097,60</w:t>
            </w:r>
          </w:p>
        </w:tc>
        <w:tc>
          <w:tcPr>
            <w:tcW w:w="2409" w:type="dxa"/>
            <w:tcBorders>
              <w:top w:val="nil"/>
              <w:left w:val="single" w:sz="4" w:space="0" w:color="auto"/>
              <w:bottom w:val="single" w:sz="4" w:space="0" w:color="auto"/>
              <w:right w:val="single" w:sz="8" w:space="0" w:color="auto"/>
            </w:tcBorders>
            <w:shd w:val="clear" w:color="000000" w:fill="FCD5B4"/>
            <w:vAlign w:val="center"/>
            <w:hideMark/>
          </w:tcPr>
          <w:p w14:paraId="303AD1DE" w14:textId="77777777" w:rsidR="00795213" w:rsidRPr="00822EE0" w:rsidRDefault="00795213" w:rsidP="00FB00E0">
            <w:pPr>
              <w:jc w:val="center"/>
              <w:rPr>
                <w:b/>
                <w:bCs/>
              </w:rPr>
            </w:pPr>
            <w:r w:rsidRPr="00822EE0">
              <w:rPr>
                <w:b/>
                <w:bCs/>
              </w:rPr>
              <w:t>137 097,60</w:t>
            </w:r>
          </w:p>
        </w:tc>
        <w:tc>
          <w:tcPr>
            <w:tcW w:w="1560" w:type="dxa"/>
            <w:tcBorders>
              <w:top w:val="nil"/>
              <w:left w:val="nil"/>
              <w:bottom w:val="single" w:sz="4" w:space="0" w:color="auto"/>
              <w:right w:val="single" w:sz="8" w:space="0" w:color="auto"/>
            </w:tcBorders>
            <w:shd w:val="clear" w:color="000000" w:fill="FABF8F"/>
            <w:noWrap/>
            <w:vAlign w:val="center"/>
            <w:hideMark/>
          </w:tcPr>
          <w:p w14:paraId="5B91FCF3" w14:textId="77777777" w:rsidR="00795213" w:rsidRPr="00822EE0" w:rsidRDefault="00795213" w:rsidP="00FB00E0">
            <w:pPr>
              <w:jc w:val="center"/>
            </w:pPr>
            <w:r w:rsidRPr="00822EE0">
              <w:t>100%</w:t>
            </w:r>
          </w:p>
        </w:tc>
      </w:tr>
      <w:tr w:rsidR="00795213" w:rsidRPr="00822EE0" w14:paraId="76E5FFFE" w14:textId="77777777" w:rsidTr="00FB00E0">
        <w:trPr>
          <w:trHeight w:val="523"/>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7FE19C3A"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auto" w:fill="auto"/>
            <w:vAlign w:val="center"/>
            <w:hideMark/>
          </w:tcPr>
          <w:p w14:paraId="0D3355B5" w14:textId="77777777" w:rsidR="00795213" w:rsidRPr="00822EE0" w:rsidRDefault="00795213" w:rsidP="00FB00E0">
            <w:pPr>
              <w:jc w:val="center"/>
              <w:rPr>
                <w:b/>
                <w:bCs/>
              </w:rPr>
            </w:pPr>
            <w:r w:rsidRPr="00822EE0">
              <w:rPr>
                <w:b/>
                <w:bCs/>
              </w:rPr>
              <w:t>13 3 00 00000</w:t>
            </w:r>
          </w:p>
        </w:tc>
        <w:tc>
          <w:tcPr>
            <w:tcW w:w="1188" w:type="dxa"/>
            <w:tcBorders>
              <w:top w:val="nil"/>
              <w:left w:val="nil"/>
              <w:bottom w:val="single" w:sz="4" w:space="0" w:color="auto"/>
              <w:right w:val="single" w:sz="4" w:space="0" w:color="auto"/>
            </w:tcBorders>
            <w:shd w:val="clear" w:color="auto" w:fill="auto"/>
            <w:vAlign w:val="center"/>
            <w:hideMark/>
          </w:tcPr>
          <w:p w14:paraId="056BC551"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vAlign w:val="center"/>
            <w:hideMark/>
          </w:tcPr>
          <w:p w14:paraId="127D6F9F" w14:textId="77777777" w:rsidR="00795213" w:rsidRPr="00822EE0" w:rsidRDefault="00795213" w:rsidP="00FB00E0">
            <w:pPr>
              <w:jc w:val="center"/>
              <w:rPr>
                <w:b/>
                <w:bCs/>
              </w:rPr>
            </w:pPr>
            <w:r w:rsidRPr="00822EE0">
              <w:rPr>
                <w:b/>
                <w:bCs/>
              </w:rPr>
              <w:t>137 097,60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712FED44" w14:textId="77777777" w:rsidR="00795213" w:rsidRPr="00822EE0" w:rsidRDefault="00795213" w:rsidP="00FB00E0">
            <w:pPr>
              <w:jc w:val="center"/>
              <w:rPr>
                <w:b/>
                <w:bCs/>
              </w:rPr>
            </w:pPr>
            <w:r w:rsidRPr="00822EE0">
              <w:rPr>
                <w:b/>
                <w:bCs/>
              </w:rPr>
              <w:t>137 097,60</w:t>
            </w:r>
          </w:p>
        </w:tc>
        <w:tc>
          <w:tcPr>
            <w:tcW w:w="1560" w:type="dxa"/>
            <w:tcBorders>
              <w:top w:val="nil"/>
              <w:left w:val="nil"/>
              <w:bottom w:val="single" w:sz="4" w:space="0" w:color="auto"/>
              <w:right w:val="single" w:sz="8" w:space="0" w:color="auto"/>
            </w:tcBorders>
            <w:shd w:val="clear" w:color="000000" w:fill="FFFFFF"/>
            <w:noWrap/>
            <w:vAlign w:val="center"/>
            <w:hideMark/>
          </w:tcPr>
          <w:p w14:paraId="56AE46FB" w14:textId="77777777" w:rsidR="00795213" w:rsidRPr="00822EE0" w:rsidRDefault="00795213" w:rsidP="00FB00E0">
            <w:pPr>
              <w:jc w:val="center"/>
            </w:pPr>
            <w:r w:rsidRPr="00822EE0">
              <w:t>100%</w:t>
            </w:r>
          </w:p>
        </w:tc>
      </w:tr>
      <w:tr w:rsidR="00795213" w:rsidRPr="00822EE0" w14:paraId="1C84147E" w14:textId="77777777" w:rsidTr="00FB00E0">
        <w:trPr>
          <w:trHeight w:val="1631"/>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709ABA4B" w14:textId="77777777" w:rsidR="00795213" w:rsidRPr="00822EE0" w:rsidRDefault="00795213" w:rsidP="00FB00E0">
            <w:pPr>
              <w:rPr>
                <w:b/>
                <w:bCs/>
                <w:i/>
                <w:iCs/>
              </w:rPr>
            </w:pPr>
            <w:r w:rsidRPr="00822EE0">
              <w:rPr>
                <w:b/>
                <w:bCs/>
                <w:i/>
                <w:iCs/>
              </w:rPr>
              <w:lastRenderedPageBreak/>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734" w:type="dxa"/>
            <w:tcBorders>
              <w:top w:val="nil"/>
              <w:left w:val="nil"/>
              <w:bottom w:val="single" w:sz="4" w:space="0" w:color="auto"/>
              <w:right w:val="single" w:sz="4" w:space="0" w:color="auto"/>
            </w:tcBorders>
            <w:shd w:val="clear" w:color="auto" w:fill="auto"/>
            <w:vAlign w:val="center"/>
            <w:hideMark/>
          </w:tcPr>
          <w:p w14:paraId="7AE9B55F" w14:textId="77777777" w:rsidR="00795213" w:rsidRPr="00822EE0" w:rsidRDefault="00795213" w:rsidP="00FB00E0">
            <w:pPr>
              <w:jc w:val="center"/>
              <w:rPr>
                <w:b/>
                <w:bCs/>
                <w:i/>
                <w:iCs/>
              </w:rPr>
            </w:pPr>
            <w:r w:rsidRPr="00822EE0">
              <w:rPr>
                <w:b/>
                <w:bCs/>
                <w:i/>
                <w:iCs/>
              </w:rPr>
              <w:t>13 3 01 00000</w:t>
            </w:r>
          </w:p>
        </w:tc>
        <w:tc>
          <w:tcPr>
            <w:tcW w:w="1188" w:type="dxa"/>
            <w:tcBorders>
              <w:top w:val="nil"/>
              <w:left w:val="nil"/>
              <w:bottom w:val="single" w:sz="4" w:space="0" w:color="auto"/>
              <w:right w:val="single" w:sz="4" w:space="0" w:color="auto"/>
            </w:tcBorders>
            <w:shd w:val="clear" w:color="auto" w:fill="auto"/>
            <w:vAlign w:val="center"/>
            <w:hideMark/>
          </w:tcPr>
          <w:p w14:paraId="72DFED87"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vAlign w:val="center"/>
            <w:hideMark/>
          </w:tcPr>
          <w:p w14:paraId="13A8432A" w14:textId="77777777" w:rsidR="00795213" w:rsidRPr="00822EE0" w:rsidRDefault="00795213" w:rsidP="00FB00E0">
            <w:pPr>
              <w:jc w:val="center"/>
              <w:rPr>
                <w:b/>
                <w:bCs/>
                <w:i/>
                <w:iCs/>
              </w:rPr>
            </w:pPr>
            <w:r w:rsidRPr="00822EE0">
              <w:rPr>
                <w:b/>
                <w:bCs/>
                <w:i/>
                <w:iCs/>
              </w:rPr>
              <w:t>137 097,60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3925641F" w14:textId="77777777" w:rsidR="00795213" w:rsidRPr="00822EE0" w:rsidRDefault="00795213" w:rsidP="00FB00E0">
            <w:pPr>
              <w:jc w:val="center"/>
              <w:rPr>
                <w:b/>
                <w:bCs/>
                <w:i/>
                <w:iCs/>
              </w:rPr>
            </w:pPr>
            <w:r w:rsidRPr="00822EE0">
              <w:rPr>
                <w:b/>
                <w:bCs/>
                <w:i/>
                <w:iCs/>
              </w:rPr>
              <w:t>137 097,60</w:t>
            </w:r>
          </w:p>
        </w:tc>
        <w:tc>
          <w:tcPr>
            <w:tcW w:w="1560" w:type="dxa"/>
            <w:tcBorders>
              <w:top w:val="nil"/>
              <w:left w:val="nil"/>
              <w:bottom w:val="single" w:sz="4" w:space="0" w:color="auto"/>
              <w:right w:val="single" w:sz="8" w:space="0" w:color="auto"/>
            </w:tcBorders>
            <w:shd w:val="clear" w:color="000000" w:fill="FFFFFF"/>
            <w:noWrap/>
            <w:vAlign w:val="center"/>
            <w:hideMark/>
          </w:tcPr>
          <w:p w14:paraId="6A7EC623" w14:textId="77777777" w:rsidR="00795213" w:rsidRPr="00822EE0" w:rsidRDefault="00795213" w:rsidP="00FB00E0">
            <w:pPr>
              <w:jc w:val="center"/>
            </w:pPr>
            <w:r w:rsidRPr="00822EE0">
              <w:t>100%</w:t>
            </w:r>
          </w:p>
        </w:tc>
      </w:tr>
      <w:tr w:rsidR="00795213" w:rsidRPr="00822EE0" w14:paraId="720D370C" w14:textId="77777777" w:rsidTr="00FB00E0">
        <w:trPr>
          <w:trHeight w:val="1250"/>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1212EF35" w14:textId="77777777" w:rsidR="00795213" w:rsidRPr="00822EE0" w:rsidRDefault="00795213" w:rsidP="00FB00E0">
            <w:r w:rsidRPr="00822EE0">
              <w:t>Организация семинаров-совещаний и обучающих семинаров по охране труда для руководителей и специалистов учреждений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auto" w:fill="auto"/>
            <w:vAlign w:val="center"/>
            <w:hideMark/>
          </w:tcPr>
          <w:p w14:paraId="7B6F7807" w14:textId="77777777" w:rsidR="00795213" w:rsidRPr="00822EE0" w:rsidRDefault="00795213" w:rsidP="00FB00E0">
            <w:pPr>
              <w:jc w:val="center"/>
            </w:pPr>
            <w:r w:rsidRPr="00822EE0">
              <w:t>13 3 01 00350</w:t>
            </w:r>
          </w:p>
        </w:tc>
        <w:tc>
          <w:tcPr>
            <w:tcW w:w="1188" w:type="dxa"/>
            <w:tcBorders>
              <w:top w:val="nil"/>
              <w:left w:val="nil"/>
              <w:bottom w:val="single" w:sz="4" w:space="0" w:color="auto"/>
              <w:right w:val="single" w:sz="4" w:space="0" w:color="auto"/>
            </w:tcBorders>
            <w:shd w:val="clear" w:color="auto" w:fill="auto"/>
            <w:vAlign w:val="center"/>
            <w:hideMark/>
          </w:tcPr>
          <w:p w14:paraId="7E5C9216"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405D4569" w14:textId="77777777" w:rsidR="00795213" w:rsidRPr="00822EE0" w:rsidRDefault="00795213" w:rsidP="00FB00E0">
            <w:pPr>
              <w:jc w:val="center"/>
            </w:pPr>
            <w:r w:rsidRPr="00822EE0">
              <w:t>2 000,00</w:t>
            </w:r>
          </w:p>
        </w:tc>
        <w:tc>
          <w:tcPr>
            <w:tcW w:w="2409" w:type="dxa"/>
            <w:tcBorders>
              <w:top w:val="nil"/>
              <w:left w:val="nil"/>
              <w:bottom w:val="single" w:sz="4" w:space="0" w:color="auto"/>
              <w:right w:val="single" w:sz="8" w:space="0" w:color="auto"/>
            </w:tcBorders>
            <w:shd w:val="clear" w:color="auto" w:fill="auto"/>
            <w:vAlign w:val="center"/>
            <w:hideMark/>
          </w:tcPr>
          <w:p w14:paraId="553CAAE1" w14:textId="77777777" w:rsidR="00795213" w:rsidRPr="00822EE0" w:rsidRDefault="00795213" w:rsidP="00FB00E0">
            <w:pPr>
              <w:jc w:val="center"/>
            </w:pPr>
            <w:r w:rsidRPr="00822EE0">
              <w:t>2 000,00</w:t>
            </w:r>
          </w:p>
        </w:tc>
        <w:tc>
          <w:tcPr>
            <w:tcW w:w="1560" w:type="dxa"/>
            <w:tcBorders>
              <w:top w:val="nil"/>
              <w:left w:val="nil"/>
              <w:bottom w:val="single" w:sz="4" w:space="0" w:color="auto"/>
              <w:right w:val="single" w:sz="8" w:space="0" w:color="auto"/>
            </w:tcBorders>
            <w:shd w:val="clear" w:color="000000" w:fill="FFFFFF"/>
            <w:noWrap/>
            <w:vAlign w:val="center"/>
            <w:hideMark/>
          </w:tcPr>
          <w:p w14:paraId="13745C7F" w14:textId="77777777" w:rsidR="00795213" w:rsidRPr="00822EE0" w:rsidRDefault="00795213" w:rsidP="00FB00E0">
            <w:pPr>
              <w:jc w:val="center"/>
            </w:pPr>
            <w:r w:rsidRPr="00822EE0">
              <w:t>100%</w:t>
            </w:r>
          </w:p>
        </w:tc>
      </w:tr>
      <w:tr w:rsidR="00795213" w:rsidRPr="00822EE0" w14:paraId="05851860"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0005A912" w14:textId="77777777" w:rsidR="00795213" w:rsidRPr="00822EE0" w:rsidRDefault="00795213"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7433C59E" w14:textId="77777777" w:rsidR="00795213" w:rsidRPr="00822EE0" w:rsidRDefault="00795213" w:rsidP="00FB00E0">
            <w:pPr>
              <w:jc w:val="center"/>
            </w:pPr>
            <w:r w:rsidRPr="00822EE0">
              <w:t>13 3 01 00400</w:t>
            </w:r>
          </w:p>
        </w:tc>
        <w:tc>
          <w:tcPr>
            <w:tcW w:w="1188" w:type="dxa"/>
            <w:tcBorders>
              <w:top w:val="nil"/>
              <w:left w:val="nil"/>
              <w:bottom w:val="single" w:sz="4" w:space="0" w:color="auto"/>
              <w:right w:val="single" w:sz="4" w:space="0" w:color="auto"/>
            </w:tcBorders>
            <w:shd w:val="clear" w:color="000000" w:fill="FFFFFF"/>
            <w:noWrap/>
            <w:vAlign w:val="center"/>
            <w:hideMark/>
          </w:tcPr>
          <w:p w14:paraId="01313371"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578F2CD2" w14:textId="77777777" w:rsidR="00795213" w:rsidRPr="00822EE0" w:rsidRDefault="00795213" w:rsidP="00FB00E0">
            <w:pPr>
              <w:jc w:val="center"/>
            </w:pPr>
            <w:r w:rsidRPr="00822EE0">
              <w:t>8 800,00</w:t>
            </w:r>
          </w:p>
        </w:tc>
        <w:tc>
          <w:tcPr>
            <w:tcW w:w="2409" w:type="dxa"/>
            <w:tcBorders>
              <w:top w:val="nil"/>
              <w:left w:val="nil"/>
              <w:bottom w:val="single" w:sz="4" w:space="0" w:color="auto"/>
              <w:right w:val="single" w:sz="8" w:space="0" w:color="auto"/>
            </w:tcBorders>
            <w:shd w:val="clear" w:color="000000" w:fill="FFFFFF"/>
            <w:noWrap/>
            <w:vAlign w:val="center"/>
            <w:hideMark/>
          </w:tcPr>
          <w:p w14:paraId="2AB76C07" w14:textId="77777777" w:rsidR="00795213" w:rsidRPr="00822EE0" w:rsidRDefault="00795213" w:rsidP="00FB00E0">
            <w:pPr>
              <w:jc w:val="center"/>
            </w:pPr>
            <w:r w:rsidRPr="00822EE0">
              <w:t>8 800,00</w:t>
            </w:r>
          </w:p>
        </w:tc>
        <w:tc>
          <w:tcPr>
            <w:tcW w:w="1560" w:type="dxa"/>
            <w:tcBorders>
              <w:top w:val="nil"/>
              <w:left w:val="nil"/>
              <w:bottom w:val="single" w:sz="4" w:space="0" w:color="auto"/>
              <w:right w:val="single" w:sz="8" w:space="0" w:color="auto"/>
            </w:tcBorders>
            <w:shd w:val="clear" w:color="000000" w:fill="FFFFFF"/>
            <w:noWrap/>
            <w:vAlign w:val="center"/>
            <w:hideMark/>
          </w:tcPr>
          <w:p w14:paraId="59B81186" w14:textId="77777777" w:rsidR="00795213" w:rsidRPr="00822EE0" w:rsidRDefault="00795213" w:rsidP="00FB00E0">
            <w:pPr>
              <w:jc w:val="center"/>
            </w:pPr>
            <w:r w:rsidRPr="00822EE0">
              <w:t>100%</w:t>
            </w:r>
          </w:p>
        </w:tc>
      </w:tr>
      <w:tr w:rsidR="00795213" w:rsidRPr="00822EE0" w14:paraId="26DFBBF4" w14:textId="77777777" w:rsidTr="00FB00E0">
        <w:trPr>
          <w:trHeight w:val="951"/>
        </w:trPr>
        <w:tc>
          <w:tcPr>
            <w:tcW w:w="5495" w:type="dxa"/>
            <w:tcBorders>
              <w:top w:val="nil"/>
              <w:left w:val="single" w:sz="8" w:space="0" w:color="auto"/>
              <w:bottom w:val="nil"/>
              <w:right w:val="single" w:sz="4" w:space="0" w:color="auto"/>
            </w:tcBorders>
            <w:shd w:val="clear" w:color="000000" w:fill="FFFFFF"/>
            <w:vAlign w:val="center"/>
            <w:hideMark/>
          </w:tcPr>
          <w:p w14:paraId="5E04D46B" w14:textId="77777777" w:rsidR="00795213" w:rsidRPr="00822EE0" w:rsidRDefault="00795213"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7A55F9E3" w14:textId="77777777" w:rsidR="00795213" w:rsidRPr="00822EE0" w:rsidRDefault="00795213" w:rsidP="00FB00E0">
            <w:pPr>
              <w:jc w:val="center"/>
            </w:pPr>
            <w:r w:rsidRPr="00822EE0">
              <w:t>13 3 01 00410</w:t>
            </w:r>
          </w:p>
        </w:tc>
        <w:tc>
          <w:tcPr>
            <w:tcW w:w="1188" w:type="dxa"/>
            <w:tcBorders>
              <w:top w:val="nil"/>
              <w:left w:val="nil"/>
              <w:bottom w:val="nil"/>
              <w:right w:val="single" w:sz="4" w:space="0" w:color="auto"/>
            </w:tcBorders>
            <w:shd w:val="clear" w:color="000000" w:fill="FFFFFF"/>
            <w:noWrap/>
            <w:vAlign w:val="center"/>
            <w:hideMark/>
          </w:tcPr>
          <w:p w14:paraId="4F6084AE"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44CEF3EF" w14:textId="77777777" w:rsidR="00795213" w:rsidRPr="00822EE0" w:rsidRDefault="00795213" w:rsidP="00FB00E0">
            <w:pPr>
              <w:jc w:val="center"/>
            </w:pPr>
            <w:r w:rsidRPr="00822EE0">
              <w:t>126 297,60</w:t>
            </w:r>
          </w:p>
        </w:tc>
        <w:tc>
          <w:tcPr>
            <w:tcW w:w="2409" w:type="dxa"/>
            <w:tcBorders>
              <w:top w:val="nil"/>
              <w:left w:val="nil"/>
              <w:bottom w:val="nil"/>
              <w:right w:val="single" w:sz="8" w:space="0" w:color="auto"/>
            </w:tcBorders>
            <w:shd w:val="clear" w:color="000000" w:fill="FFFFFF"/>
            <w:noWrap/>
            <w:vAlign w:val="center"/>
            <w:hideMark/>
          </w:tcPr>
          <w:p w14:paraId="5270E0CE" w14:textId="77777777" w:rsidR="00795213" w:rsidRPr="00822EE0" w:rsidRDefault="00795213" w:rsidP="00FB00E0">
            <w:pPr>
              <w:jc w:val="center"/>
            </w:pPr>
            <w:r w:rsidRPr="00822EE0">
              <w:t>126 297,60</w:t>
            </w:r>
          </w:p>
        </w:tc>
        <w:tc>
          <w:tcPr>
            <w:tcW w:w="1560" w:type="dxa"/>
            <w:tcBorders>
              <w:top w:val="nil"/>
              <w:left w:val="nil"/>
              <w:bottom w:val="single" w:sz="4" w:space="0" w:color="auto"/>
              <w:right w:val="single" w:sz="8" w:space="0" w:color="auto"/>
            </w:tcBorders>
            <w:shd w:val="clear" w:color="000000" w:fill="FFFFFF"/>
            <w:noWrap/>
            <w:vAlign w:val="center"/>
            <w:hideMark/>
          </w:tcPr>
          <w:p w14:paraId="4F6D1587" w14:textId="77777777" w:rsidR="00795213" w:rsidRPr="00822EE0" w:rsidRDefault="00795213" w:rsidP="00FB00E0">
            <w:pPr>
              <w:jc w:val="center"/>
            </w:pPr>
            <w:r w:rsidRPr="00822EE0">
              <w:t>100%</w:t>
            </w:r>
          </w:p>
        </w:tc>
      </w:tr>
      <w:tr w:rsidR="00795213" w:rsidRPr="00822EE0" w14:paraId="602F103C"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703A464C" w14:textId="77777777" w:rsidR="00795213" w:rsidRPr="00822EE0" w:rsidRDefault="00795213" w:rsidP="00FB00E0">
            <w:pPr>
              <w:rPr>
                <w:b/>
                <w:bCs/>
              </w:rPr>
            </w:pPr>
            <w:r w:rsidRPr="00822EE0">
              <w:rPr>
                <w:b/>
                <w:bCs/>
              </w:rPr>
              <w:t xml:space="preserve">Муниципальная программа «Газификация Комсомольского муниципального района» </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06A7B677" w14:textId="77777777" w:rsidR="00795213" w:rsidRPr="00822EE0" w:rsidRDefault="00795213" w:rsidP="00FB00E0">
            <w:pPr>
              <w:jc w:val="center"/>
              <w:rPr>
                <w:b/>
                <w:bCs/>
              </w:rPr>
            </w:pPr>
            <w:r w:rsidRPr="00822EE0">
              <w:rPr>
                <w:b/>
                <w:bCs/>
              </w:rPr>
              <w:t>14 0 00 00000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6B0FB996"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554F9ED6" w14:textId="77777777" w:rsidR="00795213" w:rsidRPr="00822EE0" w:rsidRDefault="00795213" w:rsidP="00FB00E0">
            <w:pPr>
              <w:jc w:val="center"/>
              <w:rPr>
                <w:b/>
                <w:bCs/>
              </w:rPr>
            </w:pPr>
            <w:r w:rsidRPr="00822EE0">
              <w:rPr>
                <w:b/>
                <w:bCs/>
              </w:rPr>
              <w:t>6 422 892,18</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6A8D4E95" w14:textId="77777777" w:rsidR="00795213" w:rsidRPr="00822EE0" w:rsidRDefault="00795213" w:rsidP="00FB00E0">
            <w:pPr>
              <w:jc w:val="center"/>
              <w:rPr>
                <w:b/>
                <w:bCs/>
              </w:rPr>
            </w:pPr>
            <w:r w:rsidRPr="00822EE0">
              <w:rPr>
                <w:b/>
                <w:bCs/>
              </w:rPr>
              <w:t>2 062 532,29</w:t>
            </w:r>
          </w:p>
        </w:tc>
        <w:tc>
          <w:tcPr>
            <w:tcW w:w="1560" w:type="dxa"/>
            <w:tcBorders>
              <w:top w:val="nil"/>
              <w:left w:val="nil"/>
              <w:bottom w:val="single" w:sz="4" w:space="0" w:color="auto"/>
              <w:right w:val="single" w:sz="8" w:space="0" w:color="auto"/>
            </w:tcBorders>
            <w:shd w:val="clear" w:color="000000" w:fill="FABF8F"/>
            <w:noWrap/>
            <w:vAlign w:val="center"/>
            <w:hideMark/>
          </w:tcPr>
          <w:p w14:paraId="4A0C97F9" w14:textId="77777777" w:rsidR="00795213" w:rsidRPr="00822EE0" w:rsidRDefault="00795213" w:rsidP="00FB00E0">
            <w:pPr>
              <w:jc w:val="center"/>
            </w:pPr>
            <w:r w:rsidRPr="00822EE0">
              <w:t>32%</w:t>
            </w:r>
          </w:p>
        </w:tc>
      </w:tr>
      <w:tr w:rsidR="00795213" w:rsidRPr="00822EE0" w14:paraId="615EAF69" w14:textId="77777777" w:rsidTr="00FB00E0">
        <w:trPr>
          <w:trHeight w:val="326"/>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088EB367"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auto" w:fill="auto"/>
            <w:vAlign w:val="center"/>
            <w:hideMark/>
          </w:tcPr>
          <w:p w14:paraId="65853595" w14:textId="77777777" w:rsidR="00795213" w:rsidRPr="00822EE0" w:rsidRDefault="00795213" w:rsidP="00FB00E0">
            <w:pPr>
              <w:jc w:val="center"/>
              <w:rPr>
                <w:b/>
                <w:bCs/>
              </w:rPr>
            </w:pPr>
            <w:r w:rsidRPr="00822EE0">
              <w:rPr>
                <w:b/>
                <w:bCs/>
              </w:rPr>
              <w:t>14 3 00 00000</w:t>
            </w:r>
          </w:p>
        </w:tc>
        <w:tc>
          <w:tcPr>
            <w:tcW w:w="1188" w:type="dxa"/>
            <w:tcBorders>
              <w:top w:val="nil"/>
              <w:left w:val="nil"/>
              <w:bottom w:val="single" w:sz="4" w:space="0" w:color="auto"/>
              <w:right w:val="single" w:sz="4" w:space="0" w:color="auto"/>
            </w:tcBorders>
            <w:shd w:val="clear" w:color="auto" w:fill="auto"/>
            <w:vAlign w:val="center"/>
            <w:hideMark/>
          </w:tcPr>
          <w:p w14:paraId="426573B0"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vAlign w:val="center"/>
            <w:hideMark/>
          </w:tcPr>
          <w:p w14:paraId="4914099E" w14:textId="77777777" w:rsidR="00795213" w:rsidRPr="00822EE0" w:rsidRDefault="00795213" w:rsidP="00FB00E0">
            <w:pPr>
              <w:jc w:val="center"/>
              <w:rPr>
                <w:b/>
                <w:bCs/>
              </w:rPr>
            </w:pPr>
            <w:r w:rsidRPr="00822EE0">
              <w:rPr>
                <w:b/>
                <w:bCs/>
              </w:rPr>
              <w:t>6 422 892,18</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20C1D4B5" w14:textId="77777777" w:rsidR="00795213" w:rsidRPr="00822EE0" w:rsidRDefault="00795213" w:rsidP="00FB00E0">
            <w:pPr>
              <w:jc w:val="center"/>
              <w:rPr>
                <w:b/>
                <w:bCs/>
              </w:rPr>
            </w:pPr>
            <w:r w:rsidRPr="00822EE0">
              <w:rPr>
                <w:b/>
                <w:bCs/>
              </w:rPr>
              <w:t>2 062 532,29</w:t>
            </w:r>
          </w:p>
        </w:tc>
        <w:tc>
          <w:tcPr>
            <w:tcW w:w="1560" w:type="dxa"/>
            <w:tcBorders>
              <w:top w:val="nil"/>
              <w:left w:val="nil"/>
              <w:bottom w:val="single" w:sz="4" w:space="0" w:color="auto"/>
              <w:right w:val="single" w:sz="8" w:space="0" w:color="auto"/>
            </w:tcBorders>
            <w:shd w:val="clear" w:color="000000" w:fill="FFFFFF"/>
            <w:noWrap/>
            <w:vAlign w:val="center"/>
            <w:hideMark/>
          </w:tcPr>
          <w:p w14:paraId="4709E338" w14:textId="77777777" w:rsidR="00795213" w:rsidRPr="00822EE0" w:rsidRDefault="00795213" w:rsidP="00FB00E0">
            <w:pPr>
              <w:jc w:val="center"/>
            </w:pPr>
            <w:r w:rsidRPr="00822EE0">
              <w:t>32%</w:t>
            </w:r>
          </w:p>
        </w:tc>
      </w:tr>
      <w:tr w:rsidR="00795213" w:rsidRPr="00822EE0" w14:paraId="1B67882F" w14:textId="77777777" w:rsidTr="00FB00E0">
        <w:trPr>
          <w:trHeight w:val="652"/>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087C47B5" w14:textId="77777777" w:rsidR="00795213" w:rsidRPr="00822EE0" w:rsidRDefault="00795213" w:rsidP="00FB00E0">
            <w:pPr>
              <w:rPr>
                <w:b/>
                <w:bCs/>
                <w:i/>
                <w:iCs/>
              </w:rPr>
            </w:pPr>
            <w:r w:rsidRPr="00822EE0">
              <w:rPr>
                <w:b/>
                <w:bCs/>
                <w:i/>
                <w:iCs/>
              </w:rPr>
              <w:t>Ведомственный проект «Газификация Комсомольского муниципального района»</w:t>
            </w:r>
          </w:p>
        </w:tc>
        <w:tc>
          <w:tcPr>
            <w:tcW w:w="1734" w:type="dxa"/>
            <w:tcBorders>
              <w:top w:val="nil"/>
              <w:left w:val="nil"/>
              <w:bottom w:val="single" w:sz="4" w:space="0" w:color="auto"/>
              <w:right w:val="single" w:sz="4" w:space="0" w:color="auto"/>
            </w:tcBorders>
            <w:shd w:val="clear" w:color="auto" w:fill="auto"/>
            <w:vAlign w:val="center"/>
            <w:hideMark/>
          </w:tcPr>
          <w:p w14:paraId="22D7A832" w14:textId="77777777" w:rsidR="00795213" w:rsidRPr="00822EE0" w:rsidRDefault="00795213" w:rsidP="00FB00E0">
            <w:pPr>
              <w:jc w:val="center"/>
              <w:rPr>
                <w:b/>
                <w:bCs/>
                <w:i/>
                <w:iCs/>
              </w:rPr>
            </w:pPr>
            <w:r w:rsidRPr="00822EE0">
              <w:rPr>
                <w:b/>
                <w:bCs/>
                <w:i/>
                <w:iCs/>
              </w:rPr>
              <w:t>14 3 01 00000</w:t>
            </w:r>
          </w:p>
        </w:tc>
        <w:tc>
          <w:tcPr>
            <w:tcW w:w="1188" w:type="dxa"/>
            <w:tcBorders>
              <w:top w:val="nil"/>
              <w:left w:val="nil"/>
              <w:bottom w:val="single" w:sz="4" w:space="0" w:color="auto"/>
              <w:right w:val="single" w:sz="4" w:space="0" w:color="auto"/>
            </w:tcBorders>
            <w:shd w:val="clear" w:color="auto" w:fill="auto"/>
            <w:vAlign w:val="center"/>
            <w:hideMark/>
          </w:tcPr>
          <w:p w14:paraId="465C5DE8"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vAlign w:val="center"/>
            <w:hideMark/>
          </w:tcPr>
          <w:p w14:paraId="608B5BA8" w14:textId="77777777" w:rsidR="00795213" w:rsidRPr="00822EE0" w:rsidRDefault="00795213" w:rsidP="00FB00E0">
            <w:pPr>
              <w:jc w:val="center"/>
              <w:rPr>
                <w:b/>
                <w:bCs/>
                <w:i/>
                <w:iCs/>
              </w:rPr>
            </w:pPr>
            <w:r w:rsidRPr="00822EE0">
              <w:rPr>
                <w:b/>
                <w:bCs/>
                <w:i/>
                <w:iCs/>
              </w:rPr>
              <w:t>6 422 892,18</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5D4815B8" w14:textId="77777777" w:rsidR="00795213" w:rsidRPr="00822EE0" w:rsidRDefault="00795213" w:rsidP="00FB00E0">
            <w:pPr>
              <w:jc w:val="center"/>
              <w:rPr>
                <w:b/>
                <w:bCs/>
                <w:i/>
                <w:iCs/>
              </w:rPr>
            </w:pPr>
            <w:r w:rsidRPr="00822EE0">
              <w:rPr>
                <w:b/>
                <w:bCs/>
                <w:i/>
                <w:iCs/>
              </w:rPr>
              <w:t>2 062 532,29</w:t>
            </w:r>
          </w:p>
        </w:tc>
        <w:tc>
          <w:tcPr>
            <w:tcW w:w="1560" w:type="dxa"/>
            <w:tcBorders>
              <w:top w:val="nil"/>
              <w:left w:val="nil"/>
              <w:bottom w:val="single" w:sz="4" w:space="0" w:color="auto"/>
              <w:right w:val="single" w:sz="8" w:space="0" w:color="auto"/>
            </w:tcBorders>
            <w:shd w:val="clear" w:color="000000" w:fill="FFFFFF"/>
            <w:noWrap/>
            <w:vAlign w:val="center"/>
            <w:hideMark/>
          </w:tcPr>
          <w:p w14:paraId="31761DF2" w14:textId="77777777" w:rsidR="00795213" w:rsidRPr="00822EE0" w:rsidRDefault="00795213" w:rsidP="00FB00E0">
            <w:pPr>
              <w:jc w:val="center"/>
            </w:pPr>
            <w:r w:rsidRPr="00822EE0">
              <w:t>32%</w:t>
            </w:r>
          </w:p>
        </w:tc>
      </w:tr>
      <w:tr w:rsidR="00795213" w:rsidRPr="00822EE0" w14:paraId="450E88DA" w14:textId="77777777" w:rsidTr="00FB00E0">
        <w:trPr>
          <w:trHeight w:val="938"/>
        </w:trPr>
        <w:tc>
          <w:tcPr>
            <w:tcW w:w="5495" w:type="dxa"/>
            <w:tcBorders>
              <w:top w:val="nil"/>
              <w:left w:val="single" w:sz="8" w:space="0" w:color="auto"/>
              <w:bottom w:val="single" w:sz="4" w:space="0" w:color="auto"/>
              <w:right w:val="single" w:sz="4" w:space="0" w:color="auto"/>
            </w:tcBorders>
            <w:shd w:val="clear" w:color="auto" w:fill="auto"/>
            <w:vAlign w:val="center"/>
            <w:hideMark/>
          </w:tcPr>
          <w:p w14:paraId="6DE0408C" w14:textId="77777777" w:rsidR="00795213" w:rsidRPr="00822EE0" w:rsidRDefault="00795213"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auto" w:fill="auto"/>
            <w:vAlign w:val="center"/>
            <w:hideMark/>
          </w:tcPr>
          <w:p w14:paraId="4F193405" w14:textId="77777777" w:rsidR="00795213" w:rsidRPr="00822EE0" w:rsidRDefault="00795213" w:rsidP="00FB00E0">
            <w:pPr>
              <w:jc w:val="center"/>
            </w:pPr>
            <w:r w:rsidRPr="00822EE0">
              <w:t>14 3 01 20810</w:t>
            </w:r>
          </w:p>
        </w:tc>
        <w:tc>
          <w:tcPr>
            <w:tcW w:w="1188" w:type="dxa"/>
            <w:tcBorders>
              <w:top w:val="nil"/>
              <w:left w:val="nil"/>
              <w:bottom w:val="single" w:sz="4" w:space="0" w:color="auto"/>
              <w:right w:val="single" w:sz="4" w:space="0" w:color="auto"/>
            </w:tcBorders>
            <w:shd w:val="clear" w:color="auto" w:fill="auto"/>
            <w:vAlign w:val="center"/>
            <w:hideMark/>
          </w:tcPr>
          <w:p w14:paraId="14ED72B8"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7456BA95" w14:textId="77777777" w:rsidR="00795213" w:rsidRPr="00822EE0" w:rsidRDefault="00795213" w:rsidP="00FB00E0">
            <w:pPr>
              <w:jc w:val="center"/>
            </w:pPr>
            <w:r w:rsidRPr="00822EE0">
              <w:t>2 073 650,07</w:t>
            </w:r>
          </w:p>
        </w:tc>
        <w:tc>
          <w:tcPr>
            <w:tcW w:w="2409" w:type="dxa"/>
            <w:tcBorders>
              <w:top w:val="nil"/>
              <w:left w:val="nil"/>
              <w:bottom w:val="single" w:sz="4" w:space="0" w:color="auto"/>
              <w:right w:val="single" w:sz="8" w:space="0" w:color="auto"/>
            </w:tcBorders>
            <w:shd w:val="clear" w:color="000000" w:fill="FFFFFF"/>
            <w:noWrap/>
            <w:vAlign w:val="center"/>
            <w:hideMark/>
          </w:tcPr>
          <w:p w14:paraId="3E40D9BE" w14:textId="77777777" w:rsidR="00795213" w:rsidRPr="00822EE0" w:rsidRDefault="00795213" w:rsidP="00FB00E0">
            <w:pPr>
              <w:jc w:val="center"/>
            </w:pPr>
            <w:r w:rsidRPr="00822EE0">
              <w:t>2 062 532,29</w:t>
            </w:r>
          </w:p>
        </w:tc>
        <w:tc>
          <w:tcPr>
            <w:tcW w:w="1560" w:type="dxa"/>
            <w:tcBorders>
              <w:top w:val="nil"/>
              <w:left w:val="nil"/>
              <w:bottom w:val="single" w:sz="4" w:space="0" w:color="auto"/>
              <w:right w:val="single" w:sz="8" w:space="0" w:color="auto"/>
            </w:tcBorders>
            <w:shd w:val="clear" w:color="000000" w:fill="FFFFFF"/>
            <w:noWrap/>
            <w:vAlign w:val="center"/>
            <w:hideMark/>
          </w:tcPr>
          <w:p w14:paraId="58EE325A" w14:textId="77777777" w:rsidR="00795213" w:rsidRPr="00822EE0" w:rsidRDefault="00795213" w:rsidP="00FB00E0">
            <w:pPr>
              <w:jc w:val="center"/>
            </w:pPr>
            <w:r w:rsidRPr="00822EE0">
              <w:t>99%</w:t>
            </w:r>
          </w:p>
        </w:tc>
      </w:tr>
      <w:tr w:rsidR="00795213" w:rsidRPr="00822EE0" w14:paraId="3F16FA1C" w14:textId="77777777" w:rsidTr="00FB00E0">
        <w:trPr>
          <w:trHeight w:val="686"/>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4EB16"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B874E" w14:textId="77777777" w:rsidR="00795213" w:rsidRPr="00822EE0" w:rsidRDefault="00795213" w:rsidP="00FB00E0">
            <w:pPr>
              <w:jc w:val="center"/>
            </w:pPr>
            <w:r w:rsidRPr="00822EE0">
              <w:t>14 3 01 21360</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28CC8"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FBF81" w14:textId="77777777" w:rsidR="00795213" w:rsidRPr="00822EE0" w:rsidRDefault="00795213" w:rsidP="00FB00E0">
            <w:pPr>
              <w:jc w:val="center"/>
            </w:pPr>
            <w:r w:rsidRPr="00822EE0">
              <w:t>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29273" w14:textId="77777777" w:rsidR="00795213" w:rsidRPr="00822EE0" w:rsidRDefault="00795213" w:rsidP="00FB00E0">
            <w:pPr>
              <w:jc w:val="center"/>
            </w:pPr>
            <w:r w:rsidRPr="00822EE0">
              <w:t>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936C6" w14:textId="77777777" w:rsidR="00795213" w:rsidRPr="00822EE0" w:rsidRDefault="00795213" w:rsidP="00FB00E0">
            <w:pPr>
              <w:jc w:val="center"/>
            </w:pPr>
            <w:r w:rsidRPr="00822EE0">
              <w:t>0%</w:t>
            </w:r>
          </w:p>
        </w:tc>
      </w:tr>
      <w:tr w:rsidR="00795213" w:rsidRPr="00822EE0" w14:paraId="1E417DE5" w14:textId="77777777" w:rsidTr="00FB00E0">
        <w:trPr>
          <w:trHeight w:val="1250"/>
        </w:trPr>
        <w:tc>
          <w:tcPr>
            <w:tcW w:w="549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F85D624" w14:textId="77777777" w:rsidR="00795213" w:rsidRPr="00822EE0" w:rsidRDefault="00795213" w:rsidP="00FB00E0">
            <w:r w:rsidRPr="00822EE0">
              <w:lastRenderedPageBreak/>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734" w:type="dxa"/>
            <w:tcBorders>
              <w:top w:val="nil"/>
              <w:left w:val="nil"/>
              <w:bottom w:val="single" w:sz="4" w:space="0" w:color="auto"/>
              <w:right w:val="single" w:sz="4" w:space="0" w:color="auto"/>
            </w:tcBorders>
            <w:shd w:val="clear" w:color="auto" w:fill="auto"/>
            <w:vAlign w:val="center"/>
            <w:hideMark/>
          </w:tcPr>
          <w:p w14:paraId="7C751856" w14:textId="77777777" w:rsidR="00795213" w:rsidRPr="00822EE0" w:rsidRDefault="00795213" w:rsidP="00FB00E0">
            <w:pPr>
              <w:jc w:val="center"/>
            </w:pPr>
            <w:r w:rsidRPr="00822EE0">
              <w:t>14 3 01 21360</w:t>
            </w:r>
          </w:p>
        </w:tc>
        <w:tc>
          <w:tcPr>
            <w:tcW w:w="1188" w:type="dxa"/>
            <w:tcBorders>
              <w:top w:val="nil"/>
              <w:left w:val="nil"/>
              <w:bottom w:val="single" w:sz="4" w:space="0" w:color="auto"/>
              <w:right w:val="single" w:sz="4" w:space="0" w:color="auto"/>
            </w:tcBorders>
            <w:shd w:val="clear" w:color="auto" w:fill="auto"/>
            <w:vAlign w:val="center"/>
            <w:hideMark/>
          </w:tcPr>
          <w:p w14:paraId="3333A5C9" w14:textId="77777777" w:rsidR="00795213" w:rsidRPr="00822EE0" w:rsidRDefault="00795213" w:rsidP="00FB00E0">
            <w:pPr>
              <w:jc w:val="center"/>
            </w:pPr>
            <w:r w:rsidRPr="00822EE0">
              <w:t>400</w:t>
            </w:r>
          </w:p>
        </w:tc>
        <w:tc>
          <w:tcPr>
            <w:tcW w:w="2640" w:type="dxa"/>
            <w:tcBorders>
              <w:top w:val="nil"/>
              <w:left w:val="nil"/>
              <w:bottom w:val="single" w:sz="4" w:space="0" w:color="auto"/>
              <w:right w:val="single" w:sz="8" w:space="0" w:color="auto"/>
            </w:tcBorders>
            <w:shd w:val="clear" w:color="auto" w:fill="auto"/>
            <w:vAlign w:val="center"/>
            <w:hideMark/>
          </w:tcPr>
          <w:p w14:paraId="5F6BE450" w14:textId="77777777" w:rsidR="00795213" w:rsidRPr="00822EE0" w:rsidRDefault="00795213" w:rsidP="00FB00E0">
            <w:pPr>
              <w:jc w:val="center"/>
            </w:pPr>
            <w:r w:rsidRPr="00822EE0">
              <w:t>0,00</w:t>
            </w:r>
          </w:p>
        </w:tc>
        <w:tc>
          <w:tcPr>
            <w:tcW w:w="2409" w:type="dxa"/>
            <w:tcBorders>
              <w:top w:val="nil"/>
              <w:left w:val="nil"/>
              <w:bottom w:val="single" w:sz="4" w:space="0" w:color="auto"/>
              <w:right w:val="single" w:sz="8" w:space="0" w:color="auto"/>
            </w:tcBorders>
            <w:shd w:val="clear" w:color="000000" w:fill="FFFFFF"/>
            <w:noWrap/>
            <w:vAlign w:val="center"/>
            <w:hideMark/>
          </w:tcPr>
          <w:p w14:paraId="4922B82A" w14:textId="77777777" w:rsidR="00795213" w:rsidRPr="00822EE0" w:rsidRDefault="00795213" w:rsidP="00FB00E0">
            <w:pPr>
              <w:jc w:val="center"/>
            </w:pPr>
            <w:r w:rsidRPr="00822EE0">
              <w:t>0,00</w:t>
            </w:r>
          </w:p>
        </w:tc>
        <w:tc>
          <w:tcPr>
            <w:tcW w:w="1560" w:type="dxa"/>
            <w:tcBorders>
              <w:top w:val="nil"/>
              <w:left w:val="nil"/>
              <w:bottom w:val="single" w:sz="4" w:space="0" w:color="auto"/>
              <w:right w:val="single" w:sz="8" w:space="0" w:color="auto"/>
            </w:tcBorders>
            <w:shd w:val="clear" w:color="000000" w:fill="FFFFFF"/>
            <w:noWrap/>
            <w:vAlign w:val="center"/>
            <w:hideMark/>
          </w:tcPr>
          <w:p w14:paraId="53FFFAB3" w14:textId="77777777" w:rsidR="00795213" w:rsidRPr="00822EE0" w:rsidRDefault="00795213" w:rsidP="00FB00E0">
            <w:pPr>
              <w:jc w:val="center"/>
            </w:pPr>
            <w:r w:rsidRPr="00822EE0">
              <w:t>0%</w:t>
            </w:r>
          </w:p>
        </w:tc>
      </w:tr>
      <w:tr w:rsidR="00795213" w:rsidRPr="00822EE0" w14:paraId="38AD2F7D" w14:textId="77777777" w:rsidTr="00FB00E0">
        <w:trPr>
          <w:trHeight w:val="1264"/>
        </w:trPr>
        <w:tc>
          <w:tcPr>
            <w:tcW w:w="5495" w:type="dxa"/>
            <w:tcBorders>
              <w:top w:val="nil"/>
              <w:left w:val="single" w:sz="8" w:space="0" w:color="auto"/>
              <w:bottom w:val="single" w:sz="8" w:space="0" w:color="auto"/>
              <w:right w:val="single" w:sz="4" w:space="0" w:color="auto"/>
            </w:tcBorders>
            <w:shd w:val="clear" w:color="auto" w:fill="auto"/>
            <w:hideMark/>
          </w:tcPr>
          <w:p w14:paraId="51877E00"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34" w:type="dxa"/>
            <w:tcBorders>
              <w:top w:val="nil"/>
              <w:left w:val="nil"/>
              <w:bottom w:val="single" w:sz="8" w:space="0" w:color="auto"/>
              <w:right w:val="single" w:sz="4" w:space="0" w:color="auto"/>
            </w:tcBorders>
            <w:shd w:val="clear" w:color="auto" w:fill="auto"/>
            <w:vAlign w:val="center"/>
            <w:hideMark/>
          </w:tcPr>
          <w:p w14:paraId="55F9AE99" w14:textId="77777777" w:rsidR="00795213" w:rsidRPr="00822EE0" w:rsidRDefault="00795213" w:rsidP="00FB00E0">
            <w:pPr>
              <w:jc w:val="center"/>
            </w:pPr>
            <w:r w:rsidRPr="00822EE0">
              <w:t>14 3 01 S2990</w:t>
            </w:r>
          </w:p>
        </w:tc>
        <w:tc>
          <w:tcPr>
            <w:tcW w:w="1188" w:type="dxa"/>
            <w:tcBorders>
              <w:top w:val="nil"/>
              <w:left w:val="nil"/>
              <w:bottom w:val="single" w:sz="8" w:space="0" w:color="auto"/>
              <w:right w:val="single" w:sz="4" w:space="0" w:color="auto"/>
            </w:tcBorders>
            <w:shd w:val="clear" w:color="auto" w:fill="auto"/>
            <w:vAlign w:val="center"/>
            <w:hideMark/>
          </w:tcPr>
          <w:p w14:paraId="66AC134C" w14:textId="77777777" w:rsidR="00795213" w:rsidRPr="00822EE0" w:rsidRDefault="00795213" w:rsidP="00FB00E0">
            <w:pPr>
              <w:jc w:val="center"/>
            </w:pPr>
            <w:r w:rsidRPr="00822EE0">
              <w:t>400</w:t>
            </w:r>
          </w:p>
        </w:tc>
        <w:tc>
          <w:tcPr>
            <w:tcW w:w="2640" w:type="dxa"/>
            <w:tcBorders>
              <w:top w:val="nil"/>
              <w:left w:val="nil"/>
              <w:bottom w:val="single" w:sz="8" w:space="0" w:color="auto"/>
              <w:right w:val="single" w:sz="8" w:space="0" w:color="auto"/>
            </w:tcBorders>
            <w:shd w:val="clear" w:color="auto" w:fill="auto"/>
            <w:vAlign w:val="center"/>
            <w:hideMark/>
          </w:tcPr>
          <w:p w14:paraId="726D4424" w14:textId="77777777" w:rsidR="00795213" w:rsidRPr="00822EE0" w:rsidRDefault="00795213" w:rsidP="00FB00E0">
            <w:pPr>
              <w:jc w:val="center"/>
            </w:pPr>
            <w:r w:rsidRPr="00822EE0">
              <w:t>4 349 242,11</w:t>
            </w:r>
          </w:p>
        </w:tc>
        <w:tc>
          <w:tcPr>
            <w:tcW w:w="2409" w:type="dxa"/>
            <w:tcBorders>
              <w:top w:val="nil"/>
              <w:left w:val="nil"/>
              <w:bottom w:val="single" w:sz="4" w:space="0" w:color="auto"/>
              <w:right w:val="single" w:sz="8" w:space="0" w:color="auto"/>
            </w:tcBorders>
            <w:shd w:val="clear" w:color="000000" w:fill="FFFFFF"/>
            <w:noWrap/>
            <w:vAlign w:val="center"/>
            <w:hideMark/>
          </w:tcPr>
          <w:p w14:paraId="64DC0ABE" w14:textId="77777777" w:rsidR="00795213" w:rsidRPr="00822EE0" w:rsidRDefault="00795213" w:rsidP="00FB00E0">
            <w:pPr>
              <w:jc w:val="center"/>
            </w:pPr>
            <w:r w:rsidRPr="00822EE0">
              <w:t>0,00</w:t>
            </w:r>
          </w:p>
        </w:tc>
        <w:tc>
          <w:tcPr>
            <w:tcW w:w="1560" w:type="dxa"/>
            <w:tcBorders>
              <w:top w:val="nil"/>
              <w:left w:val="nil"/>
              <w:bottom w:val="single" w:sz="4" w:space="0" w:color="auto"/>
              <w:right w:val="single" w:sz="8" w:space="0" w:color="auto"/>
            </w:tcBorders>
            <w:shd w:val="clear" w:color="000000" w:fill="FFFFFF"/>
            <w:noWrap/>
            <w:vAlign w:val="center"/>
            <w:hideMark/>
          </w:tcPr>
          <w:p w14:paraId="689509FD" w14:textId="77777777" w:rsidR="00795213" w:rsidRPr="00822EE0" w:rsidRDefault="00795213" w:rsidP="00FB00E0">
            <w:pPr>
              <w:jc w:val="center"/>
            </w:pPr>
            <w:r w:rsidRPr="00822EE0">
              <w:t>0%</w:t>
            </w:r>
          </w:p>
        </w:tc>
      </w:tr>
      <w:tr w:rsidR="00795213" w:rsidRPr="00822EE0" w14:paraId="1C7D5E67" w14:textId="77777777" w:rsidTr="00FB00E0">
        <w:trPr>
          <w:trHeight w:val="1264"/>
        </w:trPr>
        <w:tc>
          <w:tcPr>
            <w:tcW w:w="5495" w:type="dxa"/>
            <w:tcBorders>
              <w:top w:val="nil"/>
              <w:left w:val="single" w:sz="8" w:space="0" w:color="auto"/>
              <w:bottom w:val="single" w:sz="8" w:space="0" w:color="auto"/>
              <w:right w:val="single" w:sz="4" w:space="0" w:color="auto"/>
            </w:tcBorders>
            <w:shd w:val="clear" w:color="000000" w:fill="FABF8F"/>
            <w:vAlign w:val="center"/>
            <w:hideMark/>
          </w:tcPr>
          <w:p w14:paraId="67039C8F" w14:textId="77777777" w:rsidR="00795213" w:rsidRPr="00822EE0" w:rsidRDefault="00795213" w:rsidP="00FB00E0">
            <w:pPr>
              <w:rPr>
                <w:b/>
                <w:bCs/>
              </w:rPr>
            </w:pPr>
            <w:r w:rsidRPr="00822EE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34" w:type="dxa"/>
            <w:tcBorders>
              <w:top w:val="nil"/>
              <w:left w:val="nil"/>
              <w:bottom w:val="single" w:sz="8" w:space="0" w:color="auto"/>
              <w:right w:val="single" w:sz="4" w:space="0" w:color="auto"/>
            </w:tcBorders>
            <w:shd w:val="clear" w:color="000000" w:fill="FABF8F"/>
            <w:noWrap/>
            <w:vAlign w:val="center"/>
            <w:hideMark/>
          </w:tcPr>
          <w:p w14:paraId="109A051A" w14:textId="77777777" w:rsidR="00795213" w:rsidRPr="00822EE0" w:rsidRDefault="00795213" w:rsidP="00FB00E0">
            <w:pPr>
              <w:jc w:val="center"/>
              <w:rPr>
                <w:b/>
                <w:bCs/>
              </w:rPr>
            </w:pPr>
            <w:r w:rsidRPr="00822EE0">
              <w:rPr>
                <w:b/>
                <w:bCs/>
              </w:rPr>
              <w:t>15 0 00 00000</w:t>
            </w:r>
          </w:p>
        </w:tc>
        <w:tc>
          <w:tcPr>
            <w:tcW w:w="1188" w:type="dxa"/>
            <w:tcBorders>
              <w:top w:val="nil"/>
              <w:left w:val="nil"/>
              <w:bottom w:val="single" w:sz="8" w:space="0" w:color="auto"/>
              <w:right w:val="single" w:sz="4" w:space="0" w:color="auto"/>
            </w:tcBorders>
            <w:shd w:val="clear" w:color="000000" w:fill="FABF8F"/>
            <w:noWrap/>
            <w:vAlign w:val="bottom"/>
            <w:hideMark/>
          </w:tcPr>
          <w:p w14:paraId="7FC2602D" w14:textId="77777777" w:rsidR="00795213" w:rsidRPr="00822EE0" w:rsidRDefault="00795213" w:rsidP="00FB00E0">
            <w:pPr>
              <w:jc w:val="center"/>
              <w:rPr>
                <w:b/>
                <w:bCs/>
              </w:rPr>
            </w:pPr>
            <w:r w:rsidRPr="00822EE0">
              <w:rPr>
                <w:b/>
                <w:bCs/>
              </w:rPr>
              <w:t> </w:t>
            </w:r>
          </w:p>
        </w:tc>
        <w:tc>
          <w:tcPr>
            <w:tcW w:w="2640" w:type="dxa"/>
            <w:tcBorders>
              <w:top w:val="nil"/>
              <w:left w:val="nil"/>
              <w:bottom w:val="single" w:sz="8" w:space="0" w:color="auto"/>
              <w:right w:val="single" w:sz="8" w:space="0" w:color="auto"/>
            </w:tcBorders>
            <w:shd w:val="clear" w:color="000000" w:fill="FABF8F"/>
            <w:noWrap/>
            <w:vAlign w:val="center"/>
            <w:hideMark/>
          </w:tcPr>
          <w:p w14:paraId="5EF0A538" w14:textId="77777777" w:rsidR="00795213" w:rsidRPr="00822EE0" w:rsidRDefault="00795213" w:rsidP="00FB00E0">
            <w:pPr>
              <w:jc w:val="center"/>
              <w:rPr>
                <w:b/>
                <w:bCs/>
              </w:rPr>
            </w:pPr>
            <w:r w:rsidRPr="00822EE0">
              <w:rPr>
                <w:b/>
                <w:bCs/>
              </w:rPr>
              <w:t>25 427 970,59</w:t>
            </w:r>
          </w:p>
        </w:tc>
        <w:tc>
          <w:tcPr>
            <w:tcW w:w="2409" w:type="dxa"/>
            <w:tcBorders>
              <w:top w:val="nil"/>
              <w:left w:val="single" w:sz="4" w:space="0" w:color="auto"/>
              <w:bottom w:val="single" w:sz="8" w:space="0" w:color="auto"/>
              <w:right w:val="single" w:sz="8" w:space="0" w:color="auto"/>
            </w:tcBorders>
            <w:shd w:val="clear" w:color="000000" w:fill="FABF8F"/>
            <w:noWrap/>
            <w:vAlign w:val="center"/>
            <w:hideMark/>
          </w:tcPr>
          <w:p w14:paraId="50FF2D62" w14:textId="77777777" w:rsidR="00795213" w:rsidRPr="00822EE0" w:rsidRDefault="00795213" w:rsidP="00FB00E0">
            <w:pPr>
              <w:jc w:val="center"/>
              <w:rPr>
                <w:b/>
                <w:bCs/>
              </w:rPr>
            </w:pPr>
            <w:r w:rsidRPr="00822EE0">
              <w:rPr>
                <w:b/>
                <w:bCs/>
              </w:rPr>
              <w:t>25 171 431,96</w:t>
            </w:r>
          </w:p>
        </w:tc>
        <w:tc>
          <w:tcPr>
            <w:tcW w:w="1560" w:type="dxa"/>
            <w:tcBorders>
              <w:top w:val="nil"/>
              <w:left w:val="nil"/>
              <w:bottom w:val="single" w:sz="4" w:space="0" w:color="auto"/>
              <w:right w:val="single" w:sz="8" w:space="0" w:color="auto"/>
            </w:tcBorders>
            <w:shd w:val="clear" w:color="000000" w:fill="FABF8F"/>
            <w:noWrap/>
            <w:vAlign w:val="center"/>
            <w:hideMark/>
          </w:tcPr>
          <w:p w14:paraId="687CF2D9" w14:textId="77777777" w:rsidR="00795213" w:rsidRPr="00822EE0" w:rsidRDefault="00795213" w:rsidP="00FB00E0">
            <w:pPr>
              <w:jc w:val="center"/>
            </w:pPr>
            <w:r w:rsidRPr="00822EE0">
              <w:t>99%</w:t>
            </w:r>
          </w:p>
        </w:tc>
      </w:tr>
      <w:tr w:rsidR="00795213" w:rsidRPr="00822EE0" w14:paraId="31AC851B"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09B5AA8"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32F18C37" w14:textId="77777777" w:rsidR="00795213" w:rsidRPr="00822EE0" w:rsidRDefault="00795213" w:rsidP="00FB00E0">
            <w:pPr>
              <w:jc w:val="center"/>
              <w:rPr>
                <w:b/>
                <w:bCs/>
              </w:rPr>
            </w:pPr>
            <w:r w:rsidRPr="00822EE0">
              <w:rPr>
                <w:b/>
                <w:bCs/>
              </w:rPr>
              <w:t>15 3 00 00000</w:t>
            </w:r>
          </w:p>
        </w:tc>
        <w:tc>
          <w:tcPr>
            <w:tcW w:w="1188" w:type="dxa"/>
            <w:tcBorders>
              <w:top w:val="nil"/>
              <w:left w:val="nil"/>
              <w:bottom w:val="single" w:sz="4" w:space="0" w:color="auto"/>
              <w:right w:val="single" w:sz="4" w:space="0" w:color="auto"/>
            </w:tcBorders>
            <w:shd w:val="clear" w:color="auto" w:fill="auto"/>
            <w:noWrap/>
            <w:vAlign w:val="center"/>
            <w:hideMark/>
          </w:tcPr>
          <w:p w14:paraId="779CE1C2"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588DD021" w14:textId="77777777" w:rsidR="00795213" w:rsidRPr="00822EE0" w:rsidRDefault="00795213" w:rsidP="00FB00E0">
            <w:pPr>
              <w:jc w:val="center"/>
              <w:rPr>
                <w:b/>
                <w:bCs/>
                <w:i/>
                <w:iCs/>
              </w:rPr>
            </w:pPr>
            <w:r w:rsidRPr="00822EE0">
              <w:rPr>
                <w:b/>
                <w:bCs/>
                <w:i/>
                <w:iCs/>
              </w:rPr>
              <w:t>21 218 173,07</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5376572E" w14:textId="77777777" w:rsidR="00795213" w:rsidRPr="00822EE0" w:rsidRDefault="00795213" w:rsidP="00FB00E0">
            <w:pPr>
              <w:jc w:val="center"/>
              <w:rPr>
                <w:b/>
                <w:bCs/>
                <w:i/>
                <w:iCs/>
              </w:rPr>
            </w:pPr>
            <w:r w:rsidRPr="00822EE0">
              <w:rPr>
                <w:b/>
                <w:bCs/>
                <w:i/>
                <w:iCs/>
              </w:rPr>
              <w:t>20 975 552,82</w:t>
            </w:r>
          </w:p>
        </w:tc>
        <w:tc>
          <w:tcPr>
            <w:tcW w:w="1560" w:type="dxa"/>
            <w:tcBorders>
              <w:top w:val="nil"/>
              <w:left w:val="nil"/>
              <w:bottom w:val="single" w:sz="4" w:space="0" w:color="auto"/>
              <w:right w:val="single" w:sz="8" w:space="0" w:color="auto"/>
            </w:tcBorders>
            <w:shd w:val="clear" w:color="000000" w:fill="FFFFFF"/>
            <w:noWrap/>
            <w:vAlign w:val="center"/>
            <w:hideMark/>
          </w:tcPr>
          <w:p w14:paraId="7DFB6DB4" w14:textId="77777777" w:rsidR="00795213" w:rsidRPr="00822EE0" w:rsidRDefault="00795213" w:rsidP="00FB00E0">
            <w:pPr>
              <w:jc w:val="center"/>
            </w:pPr>
            <w:r w:rsidRPr="00822EE0">
              <w:t>99%</w:t>
            </w:r>
          </w:p>
        </w:tc>
      </w:tr>
      <w:tr w:rsidR="00795213" w:rsidRPr="00822EE0" w14:paraId="06644606" w14:textId="77777777" w:rsidTr="00FB00E0">
        <w:trPr>
          <w:trHeight w:val="97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427B3A3F" w14:textId="77777777" w:rsidR="00795213" w:rsidRPr="00822EE0" w:rsidRDefault="00795213" w:rsidP="00FB00E0">
            <w:pPr>
              <w:rPr>
                <w:b/>
                <w:bCs/>
                <w:i/>
                <w:iCs/>
              </w:rPr>
            </w:pPr>
            <w:r w:rsidRPr="00822EE0">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34" w:type="dxa"/>
            <w:tcBorders>
              <w:top w:val="nil"/>
              <w:left w:val="nil"/>
              <w:bottom w:val="single" w:sz="4" w:space="0" w:color="auto"/>
              <w:right w:val="single" w:sz="4" w:space="0" w:color="auto"/>
            </w:tcBorders>
            <w:shd w:val="clear" w:color="000000" w:fill="FFFFFF"/>
            <w:noWrap/>
            <w:vAlign w:val="center"/>
            <w:hideMark/>
          </w:tcPr>
          <w:p w14:paraId="0C7649C6" w14:textId="77777777" w:rsidR="00795213" w:rsidRPr="00822EE0" w:rsidRDefault="00795213" w:rsidP="00FB00E0">
            <w:pPr>
              <w:jc w:val="center"/>
              <w:rPr>
                <w:b/>
                <w:bCs/>
                <w:i/>
                <w:iCs/>
              </w:rPr>
            </w:pPr>
            <w:r w:rsidRPr="00822EE0">
              <w:rPr>
                <w:b/>
                <w:bCs/>
                <w:i/>
                <w:iCs/>
              </w:rPr>
              <w:t>15 3 01 00000</w:t>
            </w:r>
          </w:p>
        </w:tc>
        <w:tc>
          <w:tcPr>
            <w:tcW w:w="1188" w:type="dxa"/>
            <w:tcBorders>
              <w:top w:val="nil"/>
              <w:left w:val="nil"/>
              <w:bottom w:val="single" w:sz="4" w:space="0" w:color="auto"/>
              <w:right w:val="single" w:sz="4" w:space="0" w:color="auto"/>
            </w:tcBorders>
            <w:shd w:val="clear" w:color="auto" w:fill="auto"/>
            <w:noWrap/>
            <w:vAlign w:val="center"/>
            <w:hideMark/>
          </w:tcPr>
          <w:p w14:paraId="30F8DDF6" w14:textId="77777777" w:rsidR="00795213" w:rsidRPr="00822EE0" w:rsidRDefault="00795213" w:rsidP="00FB00E0">
            <w:pPr>
              <w:jc w:val="center"/>
              <w:rPr>
                <w:i/>
                <w:iCs/>
              </w:rPr>
            </w:pPr>
            <w:r w:rsidRPr="00822EE0">
              <w:rPr>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56680693" w14:textId="77777777" w:rsidR="00795213" w:rsidRPr="00822EE0" w:rsidRDefault="00795213" w:rsidP="00FB00E0">
            <w:pPr>
              <w:jc w:val="center"/>
              <w:rPr>
                <w:b/>
                <w:bCs/>
                <w:i/>
                <w:iCs/>
              </w:rPr>
            </w:pPr>
            <w:r w:rsidRPr="00822EE0">
              <w:rPr>
                <w:b/>
                <w:bCs/>
                <w:i/>
                <w:iCs/>
              </w:rPr>
              <w:t>13 686 496,81</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6FD117EE" w14:textId="77777777" w:rsidR="00795213" w:rsidRPr="00822EE0" w:rsidRDefault="00795213" w:rsidP="00FB00E0">
            <w:pPr>
              <w:jc w:val="center"/>
              <w:rPr>
                <w:b/>
                <w:bCs/>
                <w:i/>
                <w:iCs/>
              </w:rPr>
            </w:pPr>
            <w:r w:rsidRPr="00822EE0">
              <w:rPr>
                <w:b/>
                <w:bCs/>
                <w:i/>
                <w:iCs/>
              </w:rPr>
              <w:t>13 484 941,18</w:t>
            </w:r>
          </w:p>
        </w:tc>
        <w:tc>
          <w:tcPr>
            <w:tcW w:w="1560" w:type="dxa"/>
            <w:tcBorders>
              <w:top w:val="nil"/>
              <w:left w:val="nil"/>
              <w:bottom w:val="single" w:sz="4" w:space="0" w:color="auto"/>
              <w:right w:val="single" w:sz="8" w:space="0" w:color="auto"/>
            </w:tcBorders>
            <w:shd w:val="clear" w:color="000000" w:fill="FFFFFF"/>
            <w:noWrap/>
            <w:vAlign w:val="center"/>
            <w:hideMark/>
          </w:tcPr>
          <w:p w14:paraId="43900032" w14:textId="77777777" w:rsidR="00795213" w:rsidRPr="00822EE0" w:rsidRDefault="00795213" w:rsidP="00FB00E0">
            <w:pPr>
              <w:jc w:val="center"/>
            </w:pPr>
            <w:r w:rsidRPr="00822EE0">
              <w:t>99%</w:t>
            </w:r>
          </w:p>
        </w:tc>
      </w:tr>
      <w:tr w:rsidR="00795213" w:rsidRPr="00822EE0" w14:paraId="222196F2"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4FDF0F13" w14:textId="77777777" w:rsidR="00795213" w:rsidRPr="00822EE0" w:rsidRDefault="00795213"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vAlign w:val="center"/>
            <w:hideMark/>
          </w:tcPr>
          <w:p w14:paraId="3B521CE7" w14:textId="77777777" w:rsidR="00795213" w:rsidRPr="00822EE0" w:rsidRDefault="00795213" w:rsidP="00FB00E0">
            <w:pPr>
              <w:jc w:val="center"/>
            </w:pPr>
            <w:r w:rsidRPr="00822EE0">
              <w:t xml:space="preserve">15 3 01 20160 </w:t>
            </w:r>
          </w:p>
        </w:tc>
        <w:tc>
          <w:tcPr>
            <w:tcW w:w="1188" w:type="dxa"/>
            <w:tcBorders>
              <w:top w:val="nil"/>
              <w:left w:val="nil"/>
              <w:bottom w:val="single" w:sz="4" w:space="0" w:color="auto"/>
              <w:right w:val="single" w:sz="4" w:space="0" w:color="auto"/>
            </w:tcBorders>
            <w:shd w:val="clear" w:color="auto" w:fill="auto"/>
            <w:noWrap/>
            <w:vAlign w:val="center"/>
            <w:hideMark/>
          </w:tcPr>
          <w:p w14:paraId="582B8AF4"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197EA5F5" w14:textId="77777777" w:rsidR="00795213" w:rsidRPr="00822EE0" w:rsidRDefault="00795213" w:rsidP="00FB00E0">
            <w:pPr>
              <w:jc w:val="center"/>
            </w:pPr>
            <w:r w:rsidRPr="00822EE0">
              <w:t>36 500,00</w:t>
            </w:r>
          </w:p>
        </w:tc>
        <w:tc>
          <w:tcPr>
            <w:tcW w:w="2409" w:type="dxa"/>
            <w:tcBorders>
              <w:top w:val="nil"/>
              <w:left w:val="nil"/>
              <w:bottom w:val="single" w:sz="4" w:space="0" w:color="auto"/>
              <w:right w:val="single" w:sz="8" w:space="0" w:color="auto"/>
            </w:tcBorders>
            <w:shd w:val="clear" w:color="000000" w:fill="FFFFFF"/>
            <w:noWrap/>
            <w:vAlign w:val="center"/>
            <w:hideMark/>
          </w:tcPr>
          <w:p w14:paraId="2AB17063" w14:textId="77777777" w:rsidR="00795213" w:rsidRPr="00822EE0" w:rsidRDefault="00795213" w:rsidP="00FB00E0">
            <w:pPr>
              <w:jc w:val="center"/>
            </w:pPr>
            <w:r w:rsidRPr="00822EE0">
              <w:t>36 500,00</w:t>
            </w:r>
          </w:p>
        </w:tc>
        <w:tc>
          <w:tcPr>
            <w:tcW w:w="1560" w:type="dxa"/>
            <w:tcBorders>
              <w:top w:val="nil"/>
              <w:left w:val="nil"/>
              <w:bottom w:val="single" w:sz="4" w:space="0" w:color="auto"/>
              <w:right w:val="single" w:sz="8" w:space="0" w:color="auto"/>
            </w:tcBorders>
            <w:shd w:val="clear" w:color="000000" w:fill="FFFFFF"/>
            <w:noWrap/>
            <w:vAlign w:val="center"/>
            <w:hideMark/>
          </w:tcPr>
          <w:p w14:paraId="74314B45" w14:textId="77777777" w:rsidR="00795213" w:rsidRPr="00822EE0" w:rsidRDefault="00795213" w:rsidP="00FB00E0">
            <w:pPr>
              <w:jc w:val="center"/>
            </w:pPr>
            <w:r w:rsidRPr="00822EE0">
              <w:t>100%</w:t>
            </w:r>
          </w:p>
        </w:tc>
      </w:tr>
      <w:tr w:rsidR="00795213" w:rsidRPr="00822EE0" w14:paraId="40EC62E5" w14:textId="77777777" w:rsidTr="00FB00E0">
        <w:trPr>
          <w:trHeight w:val="938"/>
        </w:trPr>
        <w:tc>
          <w:tcPr>
            <w:tcW w:w="5495" w:type="dxa"/>
            <w:tcBorders>
              <w:top w:val="nil"/>
              <w:left w:val="single" w:sz="4" w:space="0" w:color="auto"/>
              <w:bottom w:val="single" w:sz="4" w:space="0" w:color="auto"/>
              <w:right w:val="single" w:sz="4" w:space="0" w:color="auto"/>
            </w:tcBorders>
            <w:shd w:val="clear" w:color="000000" w:fill="FFFFFF"/>
            <w:vAlign w:val="center"/>
            <w:hideMark/>
          </w:tcPr>
          <w:p w14:paraId="7DA88592" w14:textId="77777777" w:rsidR="00795213" w:rsidRPr="00822EE0" w:rsidRDefault="00795213"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vAlign w:val="center"/>
            <w:hideMark/>
          </w:tcPr>
          <w:p w14:paraId="45193311" w14:textId="77777777" w:rsidR="00795213" w:rsidRPr="00822EE0" w:rsidRDefault="00795213" w:rsidP="00FB00E0">
            <w:pPr>
              <w:jc w:val="center"/>
            </w:pPr>
            <w:r w:rsidRPr="00822EE0">
              <w:t>15 3 01 21370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2C8E4EB"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14:paraId="20031218" w14:textId="77777777" w:rsidR="00795213" w:rsidRPr="00822EE0" w:rsidRDefault="00795213" w:rsidP="00FB00E0">
            <w:pPr>
              <w:jc w:val="center"/>
            </w:pPr>
            <w:r w:rsidRPr="00822EE0">
              <w:t>1 200 000,00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30D9ECF9" w14:textId="77777777" w:rsidR="00795213" w:rsidRPr="00822EE0" w:rsidRDefault="00795213" w:rsidP="00FB00E0">
            <w:pPr>
              <w:jc w:val="center"/>
            </w:pPr>
            <w:r w:rsidRPr="00822EE0">
              <w:t>1 198 444,37</w:t>
            </w:r>
          </w:p>
        </w:tc>
        <w:tc>
          <w:tcPr>
            <w:tcW w:w="1560" w:type="dxa"/>
            <w:tcBorders>
              <w:top w:val="nil"/>
              <w:left w:val="nil"/>
              <w:bottom w:val="single" w:sz="4" w:space="0" w:color="auto"/>
              <w:right w:val="single" w:sz="8" w:space="0" w:color="auto"/>
            </w:tcBorders>
            <w:shd w:val="clear" w:color="000000" w:fill="FFFFFF"/>
            <w:noWrap/>
            <w:vAlign w:val="center"/>
            <w:hideMark/>
          </w:tcPr>
          <w:p w14:paraId="3364E686" w14:textId="77777777" w:rsidR="00795213" w:rsidRPr="00822EE0" w:rsidRDefault="00795213" w:rsidP="00FB00E0">
            <w:pPr>
              <w:jc w:val="center"/>
            </w:pPr>
            <w:r w:rsidRPr="00822EE0">
              <w:t>0%</w:t>
            </w:r>
          </w:p>
        </w:tc>
      </w:tr>
      <w:tr w:rsidR="00795213" w:rsidRPr="00822EE0" w14:paraId="70526B9D" w14:textId="77777777" w:rsidTr="00FB00E0">
        <w:trPr>
          <w:trHeight w:val="2188"/>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AB838"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9A0BB2" w14:textId="77777777" w:rsidR="00795213" w:rsidRPr="00822EE0" w:rsidRDefault="00795213" w:rsidP="00FB00E0">
            <w:pPr>
              <w:jc w:val="center"/>
            </w:pPr>
            <w:r w:rsidRPr="00822EE0">
              <w:t>15 3 01 P1320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F6CDA" w14:textId="77777777" w:rsidR="00795213" w:rsidRPr="00822EE0" w:rsidRDefault="00795213" w:rsidP="00FB00E0">
            <w:pPr>
              <w:jc w:val="center"/>
            </w:pPr>
            <w:r w:rsidRPr="00822EE0">
              <w:t>500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C216" w14:textId="77777777" w:rsidR="00795213" w:rsidRPr="00822EE0" w:rsidRDefault="00795213" w:rsidP="00FB00E0">
            <w:pPr>
              <w:jc w:val="center"/>
            </w:pPr>
            <w:r w:rsidRPr="00822EE0">
              <w:t>3 439 401,58</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858621" w14:textId="77777777" w:rsidR="00795213" w:rsidRPr="00822EE0" w:rsidRDefault="00795213" w:rsidP="00FB00E0">
            <w:pPr>
              <w:jc w:val="center"/>
            </w:pPr>
            <w:r w:rsidRPr="00822EE0">
              <w:t>3 239 401,58</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78C68" w14:textId="77777777" w:rsidR="00795213" w:rsidRPr="00822EE0" w:rsidRDefault="00795213" w:rsidP="00FB00E0">
            <w:pPr>
              <w:jc w:val="center"/>
            </w:pPr>
            <w:r w:rsidRPr="00822EE0">
              <w:t>94%</w:t>
            </w:r>
          </w:p>
        </w:tc>
      </w:tr>
      <w:tr w:rsidR="00795213" w:rsidRPr="00822EE0" w14:paraId="38122385" w14:textId="77777777" w:rsidTr="00FB00E0">
        <w:trPr>
          <w:trHeight w:val="951"/>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24F74D37" w14:textId="77777777" w:rsidR="00795213" w:rsidRPr="00822EE0" w:rsidRDefault="00795213" w:rsidP="00FB00E0">
            <w:r w:rsidRPr="00822EE0">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000000" w:fill="FFFFFF"/>
            <w:vAlign w:val="center"/>
            <w:hideMark/>
          </w:tcPr>
          <w:p w14:paraId="3E59EF1A" w14:textId="77777777" w:rsidR="00795213" w:rsidRPr="00822EE0" w:rsidRDefault="00795213" w:rsidP="00FB00E0">
            <w:pPr>
              <w:jc w:val="center"/>
            </w:pPr>
            <w:r w:rsidRPr="00822EE0">
              <w:t xml:space="preserve">15 3 01 S6800 </w:t>
            </w:r>
          </w:p>
        </w:tc>
        <w:tc>
          <w:tcPr>
            <w:tcW w:w="1188" w:type="dxa"/>
            <w:tcBorders>
              <w:top w:val="single" w:sz="4" w:space="0" w:color="auto"/>
              <w:left w:val="nil"/>
              <w:bottom w:val="nil"/>
              <w:right w:val="single" w:sz="4" w:space="0" w:color="auto"/>
            </w:tcBorders>
            <w:shd w:val="clear" w:color="auto" w:fill="auto"/>
            <w:noWrap/>
            <w:vAlign w:val="center"/>
            <w:hideMark/>
          </w:tcPr>
          <w:p w14:paraId="1B369429" w14:textId="77777777" w:rsidR="00795213" w:rsidRPr="00822EE0" w:rsidRDefault="00795213" w:rsidP="00FB00E0">
            <w:pPr>
              <w:jc w:val="center"/>
            </w:pPr>
            <w:r w:rsidRPr="00822EE0">
              <w:t>200</w:t>
            </w:r>
          </w:p>
        </w:tc>
        <w:tc>
          <w:tcPr>
            <w:tcW w:w="2640" w:type="dxa"/>
            <w:tcBorders>
              <w:top w:val="single" w:sz="4" w:space="0" w:color="auto"/>
              <w:left w:val="nil"/>
              <w:bottom w:val="nil"/>
              <w:right w:val="single" w:sz="8" w:space="0" w:color="auto"/>
            </w:tcBorders>
            <w:shd w:val="clear" w:color="auto" w:fill="auto"/>
            <w:noWrap/>
            <w:vAlign w:val="center"/>
            <w:hideMark/>
          </w:tcPr>
          <w:p w14:paraId="17DEA8F6" w14:textId="77777777" w:rsidR="00795213" w:rsidRPr="00822EE0" w:rsidRDefault="00795213" w:rsidP="00FB00E0">
            <w:pPr>
              <w:jc w:val="center"/>
            </w:pPr>
            <w:r w:rsidRPr="00822EE0">
              <w:t>9 010 595,23</w:t>
            </w:r>
          </w:p>
        </w:tc>
        <w:tc>
          <w:tcPr>
            <w:tcW w:w="2409" w:type="dxa"/>
            <w:tcBorders>
              <w:top w:val="single" w:sz="4" w:space="0" w:color="auto"/>
              <w:left w:val="nil"/>
              <w:bottom w:val="nil"/>
              <w:right w:val="single" w:sz="8" w:space="0" w:color="auto"/>
            </w:tcBorders>
            <w:shd w:val="clear" w:color="000000" w:fill="FFFFFF"/>
            <w:noWrap/>
            <w:vAlign w:val="center"/>
            <w:hideMark/>
          </w:tcPr>
          <w:p w14:paraId="5404A475" w14:textId="77777777" w:rsidR="00795213" w:rsidRPr="00822EE0" w:rsidRDefault="00795213" w:rsidP="00FB00E0">
            <w:pPr>
              <w:jc w:val="center"/>
            </w:pPr>
            <w:r w:rsidRPr="00822EE0">
              <w:t>9 010 595,23</w:t>
            </w:r>
          </w:p>
        </w:tc>
        <w:tc>
          <w:tcPr>
            <w:tcW w:w="1560" w:type="dxa"/>
            <w:tcBorders>
              <w:top w:val="single" w:sz="4" w:space="0" w:color="auto"/>
              <w:left w:val="nil"/>
              <w:bottom w:val="nil"/>
              <w:right w:val="single" w:sz="8" w:space="0" w:color="auto"/>
            </w:tcBorders>
            <w:shd w:val="clear" w:color="000000" w:fill="FFFFFF"/>
            <w:noWrap/>
            <w:vAlign w:val="center"/>
            <w:hideMark/>
          </w:tcPr>
          <w:p w14:paraId="5125F418" w14:textId="77777777" w:rsidR="00795213" w:rsidRPr="00822EE0" w:rsidRDefault="00795213" w:rsidP="00FB00E0">
            <w:pPr>
              <w:jc w:val="center"/>
            </w:pPr>
            <w:r w:rsidRPr="00822EE0">
              <w:t>100%</w:t>
            </w:r>
          </w:p>
        </w:tc>
      </w:tr>
      <w:tr w:rsidR="00795213" w:rsidRPr="00822EE0" w14:paraId="707A03D5" w14:textId="77777777" w:rsidTr="00FB00E0">
        <w:trPr>
          <w:trHeight w:val="2296"/>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AE98740" w14:textId="77777777" w:rsidR="00795213" w:rsidRPr="00822EE0" w:rsidRDefault="00795213" w:rsidP="00FB00E0">
            <w:pPr>
              <w:rPr>
                <w:b/>
                <w:bCs/>
                <w:i/>
                <w:iCs/>
              </w:rPr>
            </w:pPr>
            <w:r w:rsidRPr="00822EE0">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5BF6653C" w14:textId="77777777" w:rsidR="00795213" w:rsidRPr="00822EE0" w:rsidRDefault="00795213" w:rsidP="00FB00E0">
            <w:pPr>
              <w:jc w:val="center"/>
              <w:rPr>
                <w:b/>
                <w:bCs/>
                <w:i/>
                <w:iCs/>
              </w:rPr>
            </w:pPr>
            <w:r w:rsidRPr="00822EE0">
              <w:rPr>
                <w:b/>
                <w:bCs/>
                <w:i/>
                <w:iCs/>
              </w:rPr>
              <w:t>15 3 02 00000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16969779" w14:textId="77777777" w:rsidR="00795213" w:rsidRPr="00822EE0" w:rsidRDefault="00795213" w:rsidP="00FB00E0">
            <w:pPr>
              <w:jc w:val="center"/>
              <w:rPr>
                <w:i/>
                <w:iCs/>
              </w:rPr>
            </w:pPr>
            <w:r w:rsidRPr="00822EE0">
              <w:rPr>
                <w:i/>
                <w:iCs/>
              </w:rPr>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2A3DCD48" w14:textId="77777777" w:rsidR="00795213" w:rsidRPr="00822EE0" w:rsidRDefault="00795213" w:rsidP="00FB00E0">
            <w:pPr>
              <w:jc w:val="center"/>
              <w:rPr>
                <w:b/>
                <w:bCs/>
                <w:i/>
                <w:iCs/>
              </w:rPr>
            </w:pPr>
            <w:r w:rsidRPr="00822EE0">
              <w:rPr>
                <w:b/>
                <w:bCs/>
                <w:i/>
                <w:iCs/>
              </w:rPr>
              <w:t>35 380,00</w:t>
            </w:r>
          </w:p>
        </w:tc>
        <w:tc>
          <w:tcPr>
            <w:tcW w:w="240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FF91235" w14:textId="77777777" w:rsidR="00795213" w:rsidRPr="00822EE0" w:rsidRDefault="00795213" w:rsidP="00FB00E0">
            <w:pPr>
              <w:jc w:val="center"/>
              <w:rPr>
                <w:b/>
                <w:bCs/>
                <w:i/>
                <w:iCs/>
              </w:rPr>
            </w:pPr>
            <w:r w:rsidRPr="00822EE0">
              <w:rPr>
                <w:b/>
                <w:bCs/>
                <w:i/>
                <w:iCs/>
              </w:rPr>
              <w:t>35 380,00</w:t>
            </w:r>
          </w:p>
        </w:tc>
        <w:tc>
          <w:tcPr>
            <w:tcW w:w="1560"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313C46EF" w14:textId="77777777" w:rsidR="00795213" w:rsidRPr="00822EE0" w:rsidRDefault="00795213" w:rsidP="00FB00E0">
            <w:pPr>
              <w:jc w:val="center"/>
            </w:pPr>
            <w:r w:rsidRPr="00822EE0">
              <w:t>100%</w:t>
            </w:r>
          </w:p>
        </w:tc>
      </w:tr>
      <w:tr w:rsidR="00795213" w:rsidRPr="00822EE0" w14:paraId="4D8AE0CE" w14:textId="77777777" w:rsidTr="00FB00E0">
        <w:trPr>
          <w:trHeight w:val="2948"/>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1E763" w14:textId="77777777" w:rsidR="00795213" w:rsidRPr="00822EE0" w:rsidRDefault="00795213" w:rsidP="00FB00E0">
            <w:pPr>
              <w:jc w:val="both"/>
            </w:pPr>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66EBF" w14:textId="77777777" w:rsidR="00795213" w:rsidRPr="00822EE0" w:rsidRDefault="00795213" w:rsidP="00FB00E0">
            <w:pPr>
              <w:jc w:val="center"/>
            </w:pPr>
            <w:r w:rsidRPr="00822EE0">
              <w:t>15 3 02 Р1250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36E8E" w14:textId="77777777" w:rsidR="00795213" w:rsidRPr="00822EE0" w:rsidRDefault="00795213" w:rsidP="00FB00E0">
            <w:pPr>
              <w:jc w:val="center"/>
            </w:pPr>
            <w:r w:rsidRPr="00822EE0">
              <w:t>500</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4F6E8" w14:textId="77777777" w:rsidR="00795213" w:rsidRPr="00822EE0" w:rsidRDefault="00795213" w:rsidP="00FB00E0">
            <w:pPr>
              <w:jc w:val="center"/>
            </w:pPr>
            <w:r w:rsidRPr="00822EE0">
              <w:t>35 380,00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00FA65" w14:textId="77777777" w:rsidR="00795213" w:rsidRPr="00822EE0" w:rsidRDefault="00795213" w:rsidP="00FB00E0">
            <w:pPr>
              <w:jc w:val="center"/>
            </w:pPr>
            <w:r w:rsidRPr="00822EE0">
              <w:t>35 380,00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92E5E8" w14:textId="77777777" w:rsidR="00795213" w:rsidRPr="00822EE0" w:rsidRDefault="00795213" w:rsidP="00FB00E0">
            <w:pPr>
              <w:jc w:val="center"/>
            </w:pPr>
            <w:r w:rsidRPr="00822EE0">
              <w:t>0%</w:t>
            </w:r>
          </w:p>
        </w:tc>
      </w:tr>
      <w:tr w:rsidR="00795213" w:rsidRPr="00822EE0" w14:paraId="31D8A00D" w14:textId="77777777" w:rsidTr="00FB00E0">
        <w:trPr>
          <w:trHeight w:val="1305"/>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3DF0B7C" w14:textId="77777777" w:rsidR="00795213" w:rsidRPr="00822EE0" w:rsidRDefault="00795213" w:rsidP="00FB00E0">
            <w:pPr>
              <w:rPr>
                <w:b/>
                <w:bCs/>
                <w:i/>
                <w:iCs/>
              </w:rPr>
            </w:pPr>
            <w:r w:rsidRPr="00822EE0">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7EC88D47" w14:textId="77777777" w:rsidR="00795213" w:rsidRPr="00822EE0" w:rsidRDefault="00795213" w:rsidP="00FB00E0">
            <w:pPr>
              <w:jc w:val="center"/>
              <w:rPr>
                <w:b/>
                <w:bCs/>
                <w:i/>
                <w:iCs/>
              </w:rPr>
            </w:pPr>
            <w:r w:rsidRPr="00822EE0">
              <w:rPr>
                <w:b/>
                <w:bCs/>
                <w:i/>
                <w:iCs/>
              </w:rPr>
              <w:t>15 3 03 00000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6EE0D8F2"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42EFBB5E" w14:textId="77777777" w:rsidR="00795213" w:rsidRPr="00822EE0" w:rsidRDefault="00795213" w:rsidP="00FB00E0">
            <w:pPr>
              <w:jc w:val="center"/>
              <w:rPr>
                <w:b/>
                <w:bCs/>
                <w:i/>
                <w:iCs/>
              </w:rPr>
            </w:pPr>
            <w:r w:rsidRPr="00822EE0">
              <w:rPr>
                <w:b/>
                <w:bCs/>
                <w:i/>
                <w:iCs/>
              </w:rPr>
              <w:t>2 152 049,23</w:t>
            </w:r>
          </w:p>
        </w:tc>
        <w:tc>
          <w:tcPr>
            <w:tcW w:w="240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1F3DDF1" w14:textId="77777777" w:rsidR="00795213" w:rsidRPr="00822EE0" w:rsidRDefault="00795213" w:rsidP="00FB00E0">
            <w:pPr>
              <w:jc w:val="center"/>
              <w:rPr>
                <w:b/>
                <w:bCs/>
                <w:i/>
                <w:iCs/>
              </w:rPr>
            </w:pPr>
            <w:r w:rsidRPr="00822EE0">
              <w:rPr>
                <w:b/>
                <w:bCs/>
                <w:i/>
                <w:iCs/>
              </w:rPr>
              <w:t>2 152 049,23</w:t>
            </w:r>
          </w:p>
        </w:tc>
        <w:tc>
          <w:tcPr>
            <w:tcW w:w="156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03962366" w14:textId="77777777" w:rsidR="00795213" w:rsidRPr="00822EE0" w:rsidRDefault="00795213" w:rsidP="00FB00E0">
            <w:pPr>
              <w:jc w:val="center"/>
            </w:pPr>
            <w:r w:rsidRPr="00822EE0">
              <w:t>0%</w:t>
            </w:r>
          </w:p>
        </w:tc>
      </w:tr>
      <w:tr w:rsidR="00795213" w:rsidRPr="00822EE0" w14:paraId="170F4B01" w14:textId="77777777" w:rsidTr="00FB00E0">
        <w:trPr>
          <w:trHeight w:val="2826"/>
        </w:trPr>
        <w:tc>
          <w:tcPr>
            <w:tcW w:w="5495" w:type="dxa"/>
            <w:tcBorders>
              <w:top w:val="nil"/>
              <w:left w:val="single" w:sz="8" w:space="0" w:color="auto"/>
              <w:bottom w:val="nil"/>
              <w:right w:val="single" w:sz="4" w:space="0" w:color="auto"/>
            </w:tcBorders>
            <w:shd w:val="clear" w:color="000000" w:fill="FFFFFF"/>
            <w:vAlign w:val="center"/>
            <w:hideMark/>
          </w:tcPr>
          <w:p w14:paraId="5E80F2B2" w14:textId="77777777" w:rsidR="00795213" w:rsidRPr="00822EE0" w:rsidRDefault="00795213"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734" w:type="dxa"/>
            <w:tcBorders>
              <w:top w:val="nil"/>
              <w:left w:val="nil"/>
              <w:bottom w:val="nil"/>
              <w:right w:val="single" w:sz="4" w:space="0" w:color="auto"/>
            </w:tcBorders>
            <w:shd w:val="clear" w:color="000000" w:fill="FFFFFF"/>
            <w:noWrap/>
            <w:vAlign w:val="center"/>
            <w:hideMark/>
          </w:tcPr>
          <w:p w14:paraId="13EB7B68" w14:textId="77777777" w:rsidR="00795213" w:rsidRPr="00822EE0" w:rsidRDefault="00795213" w:rsidP="00FB00E0">
            <w:pPr>
              <w:jc w:val="center"/>
            </w:pPr>
            <w:r w:rsidRPr="00822EE0">
              <w:t>15 3 03 Р0330</w:t>
            </w:r>
          </w:p>
        </w:tc>
        <w:tc>
          <w:tcPr>
            <w:tcW w:w="1188" w:type="dxa"/>
            <w:tcBorders>
              <w:top w:val="nil"/>
              <w:left w:val="nil"/>
              <w:bottom w:val="nil"/>
              <w:right w:val="single" w:sz="4" w:space="0" w:color="auto"/>
            </w:tcBorders>
            <w:shd w:val="clear" w:color="auto" w:fill="auto"/>
            <w:noWrap/>
            <w:vAlign w:val="center"/>
            <w:hideMark/>
          </w:tcPr>
          <w:p w14:paraId="4BEA13C1" w14:textId="77777777" w:rsidR="00795213" w:rsidRPr="00822EE0" w:rsidRDefault="00795213" w:rsidP="00FB00E0">
            <w:pPr>
              <w:jc w:val="center"/>
            </w:pPr>
            <w:r w:rsidRPr="00822EE0">
              <w:t>500</w:t>
            </w:r>
          </w:p>
        </w:tc>
        <w:tc>
          <w:tcPr>
            <w:tcW w:w="2640" w:type="dxa"/>
            <w:tcBorders>
              <w:top w:val="nil"/>
              <w:left w:val="nil"/>
              <w:bottom w:val="nil"/>
              <w:right w:val="single" w:sz="8" w:space="0" w:color="auto"/>
            </w:tcBorders>
            <w:shd w:val="clear" w:color="auto" w:fill="auto"/>
            <w:noWrap/>
            <w:vAlign w:val="center"/>
            <w:hideMark/>
          </w:tcPr>
          <w:p w14:paraId="6E04BE2F" w14:textId="77777777" w:rsidR="00795213" w:rsidRPr="00822EE0" w:rsidRDefault="00795213" w:rsidP="00FB00E0">
            <w:pPr>
              <w:jc w:val="center"/>
            </w:pPr>
            <w:r w:rsidRPr="00822EE0">
              <w:t>2 152 049,23</w:t>
            </w:r>
          </w:p>
        </w:tc>
        <w:tc>
          <w:tcPr>
            <w:tcW w:w="2409" w:type="dxa"/>
            <w:tcBorders>
              <w:top w:val="nil"/>
              <w:left w:val="nil"/>
              <w:bottom w:val="nil"/>
              <w:right w:val="single" w:sz="8" w:space="0" w:color="auto"/>
            </w:tcBorders>
            <w:shd w:val="clear" w:color="000000" w:fill="FFFFFF"/>
            <w:noWrap/>
            <w:vAlign w:val="center"/>
            <w:hideMark/>
          </w:tcPr>
          <w:p w14:paraId="47010091" w14:textId="77777777" w:rsidR="00795213" w:rsidRPr="00822EE0" w:rsidRDefault="00795213" w:rsidP="00FB00E0">
            <w:pPr>
              <w:jc w:val="center"/>
            </w:pPr>
            <w:r w:rsidRPr="00822EE0">
              <w:t>2 152 049,23</w:t>
            </w:r>
          </w:p>
        </w:tc>
        <w:tc>
          <w:tcPr>
            <w:tcW w:w="1560" w:type="dxa"/>
            <w:tcBorders>
              <w:top w:val="nil"/>
              <w:left w:val="single" w:sz="4" w:space="0" w:color="auto"/>
              <w:bottom w:val="nil"/>
              <w:right w:val="single" w:sz="8" w:space="0" w:color="auto"/>
            </w:tcBorders>
            <w:shd w:val="clear" w:color="000000" w:fill="FFFFFF"/>
            <w:noWrap/>
            <w:vAlign w:val="center"/>
            <w:hideMark/>
          </w:tcPr>
          <w:p w14:paraId="0C7F9F4F" w14:textId="77777777" w:rsidR="00795213" w:rsidRPr="00822EE0" w:rsidRDefault="00795213" w:rsidP="00FB00E0">
            <w:pPr>
              <w:jc w:val="center"/>
            </w:pPr>
            <w:r w:rsidRPr="00822EE0">
              <w:t>0%</w:t>
            </w:r>
          </w:p>
        </w:tc>
      </w:tr>
      <w:tr w:rsidR="00795213" w:rsidRPr="00822EE0" w14:paraId="41BBCE54" w14:textId="77777777" w:rsidTr="00FB00E0">
        <w:trPr>
          <w:trHeight w:val="992"/>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BD2CC5" w14:textId="77777777" w:rsidR="00795213" w:rsidRPr="00822EE0" w:rsidRDefault="00795213" w:rsidP="00FB00E0">
            <w:pPr>
              <w:rPr>
                <w:b/>
                <w:bCs/>
                <w:i/>
                <w:iCs/>
              </w:rPr>
            </w:pPr>
            <w:r w:rsidRPr="00822EE0">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346B5F61" w14:textId="77777777" w:rsidR="00795213" w:rsidRPr="00822EE0" w:rsidRDefault="00795213" w:rsidP="00FB00E0">
            <w:pPr>
              <w:jc w:val="center"/>
              <w:rPr>
                <w:b/>
                <w:bCs/>
                <w:i/>
                <w:iCs/>
              </w:rPr>
            </w:pPr>
            <w:r w:rsidRPr="00822EE0">
              <w:rPr>
                <w:b/>
                <w:bCs/>
                <w:i/>
                <w:iCs/>
              </w:rPr>
              <w:t>15 3 04 00000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1636CF9A"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4FC705BC" w14:textId="77777777" w:rsidR="00795213" w:rsidRPr="00822EE0" w:rsidRDefault="00795213" w:rsidP="00FB00E0">
            <w:pPr>
              <w:jc w:val="center"/>
              <w:rPr>
                <w:b/>
                <w:bCs/>
                <w:i/>
                <w:iCs/>
              </w:rPr>
            </w:pPr>
            <w:r w:rsidRPr="00822EE0">
              <w:rPr>
                <w:b/>
                <w:bCs/>
                <w:i/>
                <w:iCs/>
              </w:rPr>
              <w:t>5 329 637,03</w:t>
            </w:r>
          </w:p>
        </w:tc>
        <w:tc>
          <w:tcPr>
            <w:tcW w:w="240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133DF61" w14:textId="77777777" w:rsidR="00795213" w:rsidRPr="00822EE0" w:rsidRDefault="00795213" w:rsidP="00FB00E0">
            <w:pPr>
              <w:jc w:val="center"/>
              <w:rPr>
                <w:b/>
                <w:bCs/>
                <w:i/>
                <w:iCs/>
              </w:rPr>
            </w:pPr>
            <w:r w:rsidRPr="00822EE0">
              <w:rPr>
                <w:b/>
                <w:bCs/>
                <w:i/>
                <w:iCs/>
              </w:rPr>
              <w:t>5 290 114,41</w:t>
            </w:r>
          </w:p>
        </w:tc>
        <w:tc>
          <w:tcPr>
            <w:tcW w:w="156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5E0D5D29" w14:textId="77777777" w:rsidR="00795213" w:rsidRPr="00822EE0" w:rsidRDefault="00795213" w:rsidP="00FB00E0">
            <w:pPr>
              <w:jc w:val="center"/>
              <w:rPr>
                <w:b/>
                <w:bCs/>
              </w:rPr>
            </w:pPr>
            <w:r w:rsidRPr="00822EE0">
              <w:rPr>
                <w:b/>
                <w:bCs/>
              </w:rPr>
              <w:t>99%</w:t>
            </w:r>
          </w:p>
        </w:tc>
      </w:tr>
      <w:tr w:rsidR="00795213" w:rsidRPr="00822EE0" w14:paraId="785E0522"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5CE73D96" w14:textId="77777777" w:rsidR="00795213" w:rsidRPr="00822EE0" w:rsidRDefault="00795213"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E3291DD" w14:textId="77777777" w:rsidR="00795213" w:rsidRPr="00822EE0" w:rsidRDefault="00795213" w:rsidP="00FB00E0">
            <w:pPr>
              <w:jc w:val="center"/>
            </w:pPr>
            <w:r w:rsidRPr="00822EE0">
              <w:t>15 3 04 21290</w:t>
            </w:r>
          </w:p>
        </w:tc>
        <w:tc>
          <w:tcPr>
            <w:tcW w:w="1188" w:type="dxa"/>
            <w:tcBorders>
              <w:top w:val="nil"/>
              <w:left w:val="nil"/>
              <w:bottom w:val="single" w:sz="4" w:space="0" w:color="auto"/>
              <w:right w:val="single" w:sz="4" w:space="0" w:color="auto"/>
            </w:tcBorders>
            <w:shd w:val="clear" w:color="auto" w:fill="auto"/>
            <w:noWrap/>
            <w:vAlign w:val="center"/>
            <w:hideMark/>
          </w:tcPr>
          <w:p w14:paraId="6512941D"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14C90BA8" w14:textId="77777777" w:rsidR="00795213" w:rsidRPr="00822EE0" w:rsidRDefault="00795213" w:rsidP="00FB00E0">
            <w:pPr>
              <w:jc w:val="center"/>
            </w:pPr>
            <w:r w:rsidRPr="00822EE0">
              <w:t>34 926,09</w:t>
            </w:r>
          </w:p>
        </w:tc>
        <w:tc>
          <w:tcPr>
            <w:tcW w:w="2409" w:type="dxa"/>
            <w:tcBorders>
              <w:top w:val="nil"/>
              <w:left w:val="nil"/>
              <w:bottom w:val="single" w:sz="4" w:space="0" w:color="auto"/>
              <w:right w:val="single" w:sz="8" w:space="0" w:color="auto"/>
            </w:tcBorders>
            <w:shd w:val="clear" w:color="000000" w:fill="FFFFFF"/>
            <w:vAlign w:val="center"/>
            <w:hideMark/>
          </w:tcPr>
          <w:p w14:paraId="7FD0EDD1" w14:textId="77777777" w:rsidR="00795213" w:rsidRPr="00822EE0" w:rsidRDefault="00795213" w:rsidP="00FB00E0">
            <w:pPr>
              <w:jc w:val="center"/>
              <w:rPr>
                <w:sz w:val="22"/>
                <w:szCs w:val="22"/>
              </w:rPr>
            </w:pPr>
            <w:r w:rsidRPr="00822EE0">
              <w:rPr>
                <w:sz w:val="22"/>
                <w:szCs w:val="22"/>
              </w:rPr>
              <w:t>25 233,17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D405733" w14:textId="77777777" w:rsidR="00795213" w:rsidRPr="00822EE0" w:rsidRDefault="00795213" w:rsidP="00FB00E0">
            <w:pPr>
              <w:jc w:val="center"/>
            </w:pPr>
            <w:r w:rsidRPr="00822EE0">
              <w:t>72%</w:t>
            </w:r>
          </w:p>
        </w:tc>
      </w:tr>
      <w:tr w:rsidR="00795213" w:rsidRPr="00822EE0" w14:paraId="55F3E2E1" w14:textId="77777777" w:rsidTr="00FB00E0">
        <w:trPr>
          <w:trHeight w:val="1875"/>
        </w:trPr>
        <w:tc>
          <w:tcPr>
            <w:tcW w:w="5495" w:type="dxa"/>
            <w:tcBorders>
              <w:top w:val="nil"/>
              <w:left w:val="single" w:sz="8" w:space="0" w:color="auto"/>
              <w:bottom w:val="nil"/>
              <w:right w:val="single" w:sz="4" w:space="0" w:color="auto"/>
            </w:tcBorders>
            <w:shd w:val="clear" w:color="000000" w:fill="FFFFFF"/>
            <w:vAlign w:val="center"/>
            <w:hideMark/>
          </w:tcPr>
          <w:p w14:paraId="49F7DFBD"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734" w:type="dxa"/>
            <w:tcBorders>
              <w:top w:val="nil"/>
              <w:left w:val="nil"/>
              <w:bottom w:val="nil"/>
              <w:right w:val="single" w:sz="4" w:space="0" w:color="auto"/>
            </w:tcBorders>
            <w:shd w:val="clear" w:color="000000" w:fill="FFFFFF"/>
            <w:noWrap/>
            <w:vAlign w:val="center"/>
            <w:hideMark/>
          </w:tcPr>
          <w:p w14:paraId="454F2F33" w14:textId="77777777" w:rsidR="00795213" w:rsidRPr="00822EE0" w:rsidRDefault="00795213" w:rsidP="00FB00E0">
            <w:pPr>
              <w:jc w:val="center"/>
            </w:pPr>
            <w:r w:rsidRPr="00822EE0">
              <w:t>15 3 04 Р1220</w:t>
            </w:r>
          </w:p>
        </w:tc>
        <w:tc>
          <w:tcPr>
            <w:tcW w:w="1188" w:type="dxa"/>
            <w:tcBorders>
              <w:top w:val="nil"/>
              <w:left w:val="nil"/>
              <w:bottom w:val="single" w:sz="4" w:space="0" w:color="auto"/>
              <w:right w:val="single" w:sz="4" w:space="0" w:color="auto"/>
            </w:tcBorders>
            <w:shd w:val="clear" w:color="000000" w:fill="FFFFFF"/>
            <w:noWrap/>
            <w:vAlign w:val="center"/>
            <w:hideMark/>
          </w:tcPr>
          <w:p w14:paraId="09D293B1" w14:textId="77777777" w:rsidR="00795213" w:rsidRPr="00822EE0" w:rsidRDefault="00795213" w:rsidP="00FB00E0">
            <w:pPr>
              <w:jc w:val="center"/>
            </w:pPr>
            <w:r w:rsidRPr="00822EE0">
              <w:t>500</w:t>
            </w:r>
          </w:p>
        </w:tc>
        <w:tc>
          <w:tcPr>
            <w:tcW w:w="2640" w:type="dxa"/>
            <w:tcBorders>
              <w:top w:val="nil"/>
              <w:left w:val="nil"/>
              <w:bottom w:val="single" w:sz="4" w:space="0" w:color="auto"/>
              <w:right w:val="single" w:sz="8" w:space="0" w:color="auto"/>
            </w:tcBorders>
            <w:shd w:val="clear" w:color="auto" w:fill="auto"/>
            <w:noWrap/>
            <w:vAlign w:val="center"/>
            <w:hideMark/>
          </w:tcPr>
          <w:p w14:paraId="6E78B0CF" w14:textId="77777777" w:rsidR="00795213" w:rsidRPr="00822EE0" w:rsidRDefault="00795213" w:rsidP="00FB00E0">
            <w:pPr>
              <w:jc w:val="center"/>
            </w:pPr>
            <w:r w:rsidRPr="00822EE0">
              <w:t>1 132 411,02</w:t>
            </w:r>
          </w:p>
        </w:tc>
        <w:tc>
          <w:tcPr>
            <w:tcW w:w="2409" w:type="dxa"/>
            <w:tcBorders>
              <w:top w:val="nil"/>
              <w:left w:val="nil"/>
              <w:bottom w:val="single" w:sz="4" w:space="0" w:color="auto"/>
              <w:right w:val="single" w:sz="8" w:space="0" w:color="auto"/>
            </w:tcBorders>
            <w:shd w:val="clear" w:color="000000" w:fill="FFFFFF"/>
            <w:vAlign w:val="center"/>
            <w:hideMark/>
          </w:tcPr>
          <w:p w14:paraId="2723E84A" w14:textId="77777777" w:rsidR="00795213" w:rsidRPr="00822EE0" w:rsidRDefault="00795213" w:rsidP="00FB00E0">
            <w:pPr>
              <w:jc w:val="center"/>
              <w:rPr>
                <w:sz w:val="22"/>
                <w:szCs w:val="22"/>
              </w:rPr>
            </w:pPr>
            <w:r w:rsidRPr="00822EE0">
              <w:rPr>
                <w:sz w:val="22"/>
                <w:szCs w:val="22"/>
              </w:rPr>
              <w:t>1 132 411,02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279338B9" w14:textId="77777777" w:rsidR="00795213" w:rsidRPr="00822EE0" w:rsidRDefault="00795213" w:rsidP="00FB00E0">
            <w:pPr>
              <w:jc w:val="center"/>
            </w:pPr>
            <w:r w:rsidRPr="00822EE0">
              <w:t>100%</w:t>
            </w:r>
          </w:p>
        </w:tc>
      </w:tr>
      <w:tr w:rsidR="00795213" w:rsidRPr="00822EE0" w14:paraId="055B5C8F" w14:textId="77777777" w:rsidTr="00FB00E0">
        <w:trPr>
          <w:trHeight w:val="1563"/>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0853AB22"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734" w:type="dxa"/>
            <w:tcBorders>
              <w:top w:val="single" w:sz="4" w:space="0" w:color="auto"/>
              <w:left w:val="nil"/>
              <w:bottom w:val="nil"/>
              <w:right w:val="single" w:sz="4" w:space="0" w:color="auto"/>
            </w:tcBorders>
            <w:shd w:val="clear" w:color="000000" w:fill="FFFFFF"/>
            <w:noWrap/>
            <w:vAlign w:val="center"/>
            <w:hideMark/>
          </w:tcPr>
          <w:p w14:paraId="0CD8DF38" w14:textId="77777777" w:rsidR="00795213" w:rsidRPr="00822EE0" w:rsidRDefault="00795213" w:rsidP="00FB00E0">
            <w:pPr>
              <w:jc w:val="center"/>
            </w:pPr>
            <w:r w:rsidRPr="00822EE0">
              <w:t>15 3 04 Р1290</w:t>
            </w:r>
          </w:p>
        </w:tc>
        <w:tc>
          <w:tcPr>
            <w:tcW w:w="1188" w:type="dxa"/>
            <w:tcBorders>
              <w:top w:val="nil"/>
              <w:left w:val="nil"/>
              <w:bottom w:val="single" w:sz="4" w:space="0" w:color="auto"/>
              <w:right w:val="single" w:sz="4" w:space="0" w:color="auto"/>
            </w:tcBorders>
            <w:shd w:val="clear" w:color="000000" w:fill="FFFFFF"/>
            <w:noWrap/>
            <w:vAlign w:val="center"/>
            <w:hideMark/>
          </w:tcPr>
          <w:p w14:paraId="76F80CBB" w14:textId="77777777" w:rsidR="00795213" w:rsidRPr="00822EE0" w:rsidRDefault="00795213" w:rsidP="00FB00E0">
            <w:pPr>
              <w:jc w:val="center"/>
            </w:pPr>
            <w:r w:rsidRPr="00822EE0">
              <w:t>500</w:t>
            </w:r>
          </w:p>
        </w:tc>
        <w:tc>
          <w:tcPr>
            <w:tcW w:w="2640" w:type="dxa"/>
            <w:tcBorders>
              <w:top w:val="nil"/>
              <w:left w:val="nil"/>
              <w:bottom w:val="single" w:sz="4" w:space="0" w:color="auto"/>
              <w:right w:val="single" w:sz="8" w:space="0" w:color="auto"/>
            </w:tcBorders>
            <w:shd w:val="clear" w:color="auto" w:fill="auto"/>
            <w:noWrap/>
            <w:vAlign w:val="center"/>
            <w:hideMark/>
          </w:tcPr>
          <w:p w14:paraId="250D5447" w14:textId="77777777" w:rsidR="00795213" w:rsidRPr="00822EE0" w:rsidRDefault="00795213" w:rsidP="00FB00E0">
            <w:pPr>
              <w:jc w:val="center"/>
            </w:pPr>
            <w:r w:rsidRPr="00822EE0">
              <w:t>4 162 299,92</w:t>
            </w:r>
          </w:p>
        </w:tc>
        <w:tc>
          <w:tcPr>
            <w:tcW w:w="2409" w:type="dxa"/>
            <w:tcBorders>
              <w:top w:val="nil"/>
              <w:left w:val="nil"/>
              <w:bottom w:val="single" w:sz="4" w:space="0" w:color="auto"/>
              <w:right w:val="single" w:sz="8" w:space="0" w:color="auto"/>
            </w:tcBorders>
            <w:shd w:val="clear" w:color="000000" w:fill="FFFFFF"/>
            <w:noWrap/>
            <w:vAlign w:val="center"/>
            <w:hideMark/>
          </w:tcPr>
          <w:p w14:paraId="0B66E277" w14:textId="77777777" w:rsidR="00795213" w:rsidRPr="00822EE0" w:rsidRDefault="00795213" w:rsidP="00FB00E0">
            <w:pPr>
              <w:jc w:val="center"/>
            </w:pPr>
            <w:r w:rsidRPr="00822EE0">
              <w:t>4 132 470,22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50AAB54" w14:textId="77777777" w:rsidR="00795213" w:rsidRPr="00822EE0" w:rsidRDefault="00795213" w:rsidP="00FB00E0">
            <w:pPr>
              <w:jc w:val="center"/>
            </w:pPr>
            <w:r w:rsidRPr="00822EE0">
              <w:t>100%</w:t>
            </w:r>
          </w:p>
        </w:tc>
      </w:tr>
      <w:tr w:rsidR="00795213" w:rsidRPr="00822EE0" w14:paraId="00AC0B03" w14:textId="77777777" w:rsidTr="00FB00E0">
        <w:trPr>
          <w:trHeight w:val="652"/>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1CFA7F6A" w14:textId="77777777" w:rsidR="00795213" w:rsidRPr="00822EE0" w:rsidRDefault="00795213" w:rsidP="00FB00E0">
            <w:pPr>
              <w:rPr>
                <w:b/>
                <w:bCs/>
                <w:i/>
                <w:iCs/>
              </w:rPr>
            </w:pPr>
            <w:r w:rsidRPr="00822EE0">
              <w:rPr>
                <w:b/>
                <w:bCs/>
                <w:i/>
                <w:iCs/>
              </w:rPr>
              <w:t>Ведомственный проект "Комплексная система обращения с твердыми коммунальными отходами"</w:t>
            </w:r>
          </w:p>
        </w:tc>
        <w:tc>
          <w:tcPr>
            <w:tcW w:w="1734" w:type="dxa"/>
            <w:tcBorders>
              <w:top w:val="single" w:sz="4" w:space="0" w:color="auto"/>
              <w:left w:val="nil"/>
              <w:bottom w:val="nil"/>
              <w:right w:val="single" w:sz="4" w:space="0" w:color="auto"/>
            </w:tcBorders>
            <w:shd w:val="clear" w:color="000000" w:fill="FFFFFF"/>
            <w:noWrap/>
            <w:vAlign w:val="center"/>
            <w:hideMark/>
          </w:tcPr>
          <w:p w14:paraId="50F6D874" w14:textId="77777777" w:rsidR="00795213" w:rsidRPr="00822EE0" w:rsidRDefault="00795213" w:rsidP="00FB00E0">
            <w:pPr>
              <w:jc w:val="center"/>
              <w:rPr>
                <w:b/>
                <w:bCs/>
                <w:i/>
                <w:iCs/>
              </w:rPr>
            </w:pPr>
            <w:r w:rsidRPr="00822EE0">
              <w:rPr>
                <w:b/>
                <w:bCs/>
                <w:i/>
                <w:iCs/>
              </w:rPr>
              <w:t>15 3 05 00000</w:t>
            </w:r>
          </w:p>
        </w:tc>
        <w:tc>
          <w:tcPr>
            <w:tcW w:w="1188" w:type="dxa"/>
            <w:tcBorders>
              <w:top w:val="nil"/>
              <w:left w:val="nil"/>
              <w:bottom w:val="single" w:sz="4" w:space="0" w:color="auto"/>
              <w:right w:val="single" w:sz="4" w:space="0" w:color="auto"/>
            </w:tcBorders>
            <w:shd w:val="clear" w:color="000000" w:fill="FFFFFF"/>
            <w:noWrap/>
            <w:vAlign w:val="center"/>
            <w:hideMark/>
          </w:tcPr>
          <w:p w14:paraId="28DAB6E7"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noWrap/>
            <w:vAlign w:val="center"/>
            <w:hideMark/>
          </w:tcPr>
          <w:p w14:paraId="69A790CF" w14:textId="77777777" w:rsidR="00795213" w:rsidRPr="00822EE0" w:rsidRDefault="00795213" w:rsidP="00FB00E0">
            <w:pPr>
              <w:jc w:val="center"/>
              <w:rPr>
                <w:b/>
                <w:bCs/>
                <w:i/>
                <w:iCs/>
              </w:rPr>
            </w:pPr>
            <w:r w:rsidRPr="00822EE0">
              <w:rPr>
                <w:b/>
                <w:bCs/>
                <w:i/>
                <w:iCs/>
              </w:rPr>
              <w:t>14 610,00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5C6B4DAF" w14:textId="77777777" w:rsidR="00795213" w:rsidRPr="00822EE0" w:rsidRDefault="00795213" w:rsidP="00FB00E0">
            <w:pPr>
              <w:jc w:val="center"/>
              <w:rPr>
                <w:b/>
                <w:bCs/>
                <w:i/>
                <w:iCs/>
              </w:rPr>
            </w:pPr>
            <w:r w:rsidRPr="00822EE0">
              <w:rPr>
                <w:b/>
                <w:bCs/>
                <w:i/>
                <w:iCs/>
              </w:rPr>
              <w:t>13 068,00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B900F6A" w14:textId="77777777" w:rsidR="00795213" w:rsidRPr="00822EE0" w:rsidRDefault="00795213" w:rsidP="00FB00E0">
            <w:pPr>
              <w:jc w:val="center"/>
            </w:pPr>
            <w:r w:rsidRPr="00822EE0">
              <w:t>99%</w:t>
            </w:r>
          </w:p>
        </w:tc>
      </w:tr>
      <w:tr w:rsidR="00795213" w:rsidRPr="00822EE0" w14:paraId="399AA289" w14:textId="77777777" w:rsidTr="00FB00E0">
        <w:trPr>
          <w:trHeight w:val="1250"/>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632F19BA" w14:textId="77777777" w:rsidR="00795213" w:rsidRPr="00822EE0" w:rsidRDefault="00795213" w:rsidP="00FB00E0">
            <w:r w:rsidRPr="00822EE0">
              <w:lastRenderedPageBreak/>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single" w:sz="4" w:space="0" w:color="auto"/>
              <w:left w:val="nil"/>
              <w:bottom w:val="nil"/>
              <w:right w:val="single" w:sz="4" w:space="0" w:color="auto"/>
            </w:tcBorders>
            <w:shd w:val="clear" w:color="000000" w:fill="FFFFFF"/>
            <w:noWrap/>
            <w:vAlign w:val="center"/>
            <w:hideMark/>
          </w:tcPr>
          <w:p w14:paraId="20FAD1C9" w14:textId="77777777" w:rsidR="00795213" w:rsidRPr="00822EE0" w:rsidRDefault="00795213" w:rsidP="00FB00E0">
            <w:pPr>
              <w:jc w:val="center"/>
            </w:pPr>
            <w:r w:rsidRPr="00822EE0">
              <w:t>15 3 05 20710</w:t>
            </w:r>
          </w:p>
        </w:tc>
        <w:tc>
          <w:tcPr>
            <w:tcW w:w="1188" w:type="dxa"/>
            <w:tcBorders>
              <w:top w:val="nil"/>
              <w:left w:val="nil"/>
              <w:bottom w:val="single" w:sz="4" w:space="0" w:color="auto"/>
              <w:right w:val="single" w:sz="4" w:space="0" w:color="auto"/>
            </w:tcBorders>
            <w:shd w:val="clear" w:color="000000" w:fill="FFFFFF"/>
            <w:noWrap/>
            <w:vAlign w:val="center"/>
            <w:hideMark/>
          </w:tcPr>
          <w:p w14:paraId="514EC976"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56938B9B" w14:textId="77777777" w:rsidR="00795213" w:rsidRPr="00822EE0" w:rsidRDefault="00795213" w:rsidP="00FB00E0">
            <w:pPr>
              <w:jc w:val="center"/>
            </w:pPr>
            <w:r w:rsidRPr="00822EE0">
              <w:t>14 610,00</w:t>
            </w:r>
          </w:p>
        </w:tc>
        <w:tc>
          <w:tcPr>
            <w:tcW w:w="2409" w:type="dxa"/>
            <w:tcBorders>
              <w:top w:val="nil"/>
              <w:left w:val="nil"/>
              <w:bottom w:val="single" w:sz="4" w:space="0" w:color="auto"/>
              <w:right w:val="single" w:sz="8" w:space="0" w:color="auto"/>
            </w:tcBorders>
            <w:shd w:val="clear" w:color="000000" w:fill="FFFFFF"/>
            <w:noWrap/>
            <w:vAlign w:val="center"/>
            <w:hideMark/>
          </w:tcPr>
          <w:p w14:paraId="755FAE0B" w14:textId="77777777" w:rsidR="00795213" w:rsidRPr="00822EE0" w:rsidRDefault="00795213" w:rsidP="00FB00E0">
            <w:pPr>
              <w:jc w:val="center"/>
            </w:pPr>
            <w:r w:rsidRPr="00822EE0">
              <w:t>13 068,00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2A4DC0C" w14:textId="77777777" w:rsidR="00795213" w:rsidRPr="00822EE0" w:rsidRDefault="00795213" w:rsidP="00FB00E0">
            <w:pPr>
              <w:jc w:val="center"/>
            </w:pPr>
            <w:r w:rsidRPr="00822EE0">
              <w:t>89%</w:t>
            </w:r>
          </w:p>
        </w:tc>
      </w:tr>
      <w:tr w:rsidR="00795213" w:rsidRPr="00822EE0" w14:paraId="71A9E9FA" w14:textId="77777777" w:rsidTr="00FB00E0">
        <w:trPr>
          <w:trHeight w:val="326"/>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C5A2414" w14:textId="77777777" w:rsidR="00795213" w:rsidRPr="00822EE0" w:rsidRDefault="00795213" w:rsidP="00FB00E0">
            <w:pPr>
              <w:rPr>
                <w:b/>
                <w:bCs/>
                <w:i/>
                <w:iCs/>
              </w:rPr>
            </w:pPr>
            <w:r w:rsidRPr="00822EE0">
              <w:rPr>
                <w:b/>
                <w:bCs/>
                <w:i/>
                <w:iCs/>
              </w:rPr>
              <w:t>Комплексы процессных мероприятий</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92709F4" w14:textId="77777777" w:rsidR="00795213" w:rsidRPr="00822EE0" w:rsidRDefault="00795213" w:rsidP="00FB00E0">
            <w:pPr>
              <w:jc w:val="center"/>
              <w:rPr>
                <w:b/>
                <w:bCs/>
                <w:i/>
                <w:iCs/>
              </w:rPr>
            </w:pPr>
            <w:r w:rsidRPr="00822EE0">
              <w:rPr>
                <w:b/>
                <w:bCs/>
                <w:i/>
                <w:iCs/>
              </w:rPr>
              <w:t>15 4 00 00000</w:t>
            </w:r>
          </w:p>
        </w:tc>
        <w:tc>
          <w:tcPr>
            <w:tcW w:w="1188" w:type="dxa"/>
            <w:tcBorders>
              <w:top w:val="nil"/>
              <w:left w:val="nil"/>
              <w:bottom w:val="single" w:sz="4" w:space="0" w:color="auto"/>
              <w:right w:val="single" w:sz="4" w:space="0" w:color="auto"/>
            </w:tcBorders>
            <w:shd w:val="clear" w:color="000000" w:fill="FFFFFF"/>
            <w:noWrap/>
            <w:vAlign w:val="center"/>
            <w:hideMark/>
          </w:tcPr>
          <w:p w14:paraId="59B5A4B0"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noWrap/>
            <w:vAlign w:val="center"/>
            <w:hideMark/>
          </w:tcPr>
          <w:p w14:paraId="287BE5FB" w14:textId="77777777" w:rsidR="00795213" w:rsidRPr="00822EE0" w:rsidRDefault="00795213" w:rsidP="00FB00E0">
            <w:pPr>
              <w:jc w:val="center"/>
              <w:rPr>
                <w:b/>
                <w:bCs/>
              </w:rPr>
            </w:pPr>
            <w:r w:rsidRPr="00822EE0">
              <w:rPr>
                <w:b/>
                <w:bCs/>
              </w:rPr>
              <w:t>4 209 797,52</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34329332" w14:textId="77777777" w:rsidR="00795213" w:rsidRPr="00822EE0" w:rsidRDefault="00795213" w:rsidP="00FB00E0">
            <w:pPr>
              <w:jc w:val="center"/>
              <w:rPr>
                <w:b/>
                <w:bCs/>
              </w:rPr>
            </w:pPr>
            <w:r w:rsidRPr="00822EE0">
              <w:rPr>
                <w:b/>
                <w:bCs/>
              </w:rPr>
              <w:t>4 195 879,14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345A3CF" w14:textId="77777777" w:rsidR="00795213" w:rsidRPr="00822EE0" w:rsidRDefault="00795213" w:rsidP="00FB00E0">
            <w:pPr>
              <w:jc w:val="center"/>
            </w:pPr>
            <w:r w:rsidRPr="00822EE0">
              <w:t>89%</w:t>
            </w:r>
          </w:p>
        </w:tc>
      </w:tr>
      <w:tr w:rsidR="00795213" w:rsidRPr="00822EE0" w14:paraId="14923E28"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E821B5A" w14:textId="77777777" w:rsidR="00795213" w:rsidRPr="00822EE0" w:rsidRDefault="00795213" w:rsidP="00FB00E0">
            <w:pPr>
              <w:rPr>
                <w:b/>
                <w:bCs/>
                <w:i/>
                <w:iCs/>
              </w:rPr>
            </w:pPr>
            <w:r w:rsidRPr="00822EE0">
              <w:rPr>
                <w:b/>
                <w:bCs/>
                <w:i/>
                <w:iCs/>
              </w:rPr>
              <w:t xml:space="preserve">Комплекс процессных мероприятий "Благоустройство сельских </w:t>
            </w:r>
            <w:proofErr w:type="gramStart"/>
            <w:r w:rsidRPr="00822EE0">
              <w:rPr>
                <w:b/>
                <w:bCs/>
                <w:i/>
                <w:iCs/>
              </w:rPr>
              <w:t>поселений  Комсомольского</w:t>
            </w:r>
            <w:proofErr w:type="gramEnd"/>
            <w:r w:rsidRPr="00822EE0">
              <w:rPr>
                <w:b/>
                <w:bCs/>
                <w:i/>
                <w:iCs/>
              </w:rPr>
              <w:t xml:space="preserve"> муниципального района"</w:t>
            </w:r>
          </w:p>
        </w:tc>
        <w:tc>
          <w:tcPr>
            <w:tcW w:w="1734" w:type="dxa"/>
            <w:tcBorders>
              <w:top w:val="nil"/>
              <w:left w:val="nil"/>
              <w:bottom w:val="single" w:sz="4" w:space="0" w:color="auto"/>
              <w:right w:val="single" w:sz="4" w:space="0" w:color="auto"/>
            </w:tcBorders>
            <w:shd w:val="clear" w:color="000000" w:fill="FFFFFF"/>
            <w:noWrap/>
            <w:vAlign w:val="center"/>
            <w:hideMark/>
          </w:tcPr>
          <w:p w14:paraId="0060052B" w14:textId="77777777" w:rsidR="00795213" w:rsidRPr="00822EE0" w:rsidRDefault="00795213" w:rsidP="00FB00E0">
            <w:pPr>
              <w:jc w:val="center"/>
              <w:rPr>
                <w:b/>
                <w:bCs/>
                <w:i/>
                <w:iCs/>
              </w:rPr>
            </w:pPr>
            <w:r w:rsidRPr="00822EE0">
              <w:rPr>
                <w:b/>
                <w:bCs/>
                <w:i/>
                <w:iCs/>
              </w:rPr>
              <w:t>15 4 01 00000</w:t>
            </w:r>
          </w:p>
        </w:tc>
        <w:tc>
          <w:tcPr>
            <w:tcW w:w="1188" w:type="dxa"/>
            <w:tcBorders>
              <w:top w:val="nil"/>
              <w:left w:val="nil"/>
              <w:bottom w:val="single" w:sz="4" w:space="0" w:color="auto"/>
              <w:right w:val="single" w:sz="4" w:space="0" w:color="auto"/>
            </w:tcBorders>
            <w:shd w:val="clear" w:color="auto" w:fill="auto"/>
            <w:noWrap/>
            <w:vAlign w:val="center"/>
            <w:hideMark/>
          </w:tcPr>
          <w:p w14:paraId="7EB3024F"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346C79AD" w14:textId="77777777" w:rsidR="00795213" w:rsidRPr="00822EE0" w:rsidRDefault="00795213" w:rsidP="00FB00E0">
            <w:pPr>
              <w:jc w:val="center"/>
              <w:rPr>
                <w:b/>
                <w:bCs/>
                <w:i/>
                <w:iCs/>
              </w:rPr>
            </w:pPr>
            <w:r w:rsidRPr="00822EE0">
              <w:rPr>
                <w:b/>
                <w:bCs/>
                <w:i/>
                <w:iCs/>
              </w:rPr>
              <w:t>4 209 797,52</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4084B624" w14:textId="77777777" w:rsidR="00795213" w:rsidRPr="00822EE0" w:rsidRDefault="00795213" w:rsidP="00FB00E0">
            <w:pPr>
              <w:jc w:val="center"/>
              <w:rPr>
                <w:b/>
                <w:bCs/>
                <w:i/>
                <w:iCs/>
              </w:rPr>
            </w:pPr>
            <w:r w:rsidRPr="00822EE0">
              <w:rPr>
                <w:b/>
                <w:bCs/>
                <w:i/>
                <w:iCs/>
              </w:rPr>
              <w:t>4 195 879,14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E4C6A2E" w14:textId="77777777" w:rsidR="00795213" w:rsidRPr="00822EE0" w:rsidRDefault="00795213" w:rsidP="00FB00E0">
            <w:pPr>
              <w:jc w:val="center"/>
            </w:pPr>
            <w:r w:rsidRPr="00822EE0">
              <w:t>100%</w:t>
            </w:r>
          </w:p>
        </w:tc>
      </w:tr>
      <w:tr w:rsidR="00795213" w:rsidRPr="00822EE0" w14:paraId="256B1E40"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49673708" w14:textId="77777777" w:rsidR="00795213" w:rsidRPr="00822EE0" w:rsidRDefault="00795213" w:rsidP="00FB00E0">
            <w:r w:rsidRPr="00822EE0">
              <w:t>Прочие мероприятия по благоустройству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vAlign w:val="center"/>
            <w:hideMark/>
          </w:tcPr>
          <w:p w14:paraId="17B71815" w14:textId="77777777" w:rsidR="00795213" w:rsidRPr="00822EE0" w:rsidRDefault="00795213" w:rsidP="00FB00E0">
            <w:pPr>
              <w:jc w:val="center"/>
            </w:pPr>
            <w:r w:rsidRPr="00822EE0">
              <w:t>15 4 01 20900</w:t>
            </w:r>
          </w:p>
        </w:tc>
        <w:tc>
          <w:tcPr>
            <w:tcW w:w="1188" w:type="dxa"/>
            <w:tcBorders>
              <w:top w:val="nil"/>
              <w:left w:val="nil"/>
              <w:bottom w:val="nil"/>
              <w:right w:val="single" w:sz="4" w:space="0" w:color="auto"/>
            </w:tcBorders>
            <w:shd w:val="clear" w:color="auto" w:fill="auto"/>
            <w:noWrap/>
            <w:vAlign w:val="center"/>
            <w:hideMark/>
          </w:tcPr>
          <w:p w14:paraId="66239FDD"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noWrap/>
            <w:vAlign w:val="center"/>
            <w:hideMark/>
          </w:tcPr>
          <w:p w14:paraId="7FB8D100" w14:textId="77777777" w:rsidR="00795213" w:rsidRPr="00822EE0" w:rsidRDefault="00795213" w:rsidP="00FB00E0">
            <w:pPr>
              <w:jc w:val="center"/>
            </w:pPr>
            <w:r w:rsidRPr="00822EE0">
              <w:t>0,00</w:t>
            </w:r>
          </w:p>
        </w:tc>
        <w:tc>
          <w:tcPr>
            <w:tcW w:w="2409" w:type="dxa"/>
            <w:tcBorders>
              <w:top w:val="nil"/>
              <w:left w:val="nil"/>
              <w:bottom w:val="nil"/>
              <w:right w:val="single" w:sz="8" w:space="0" w:color="auto"/>
            </w:tcBorders>
            <w:shd w:val="clear" w:color="000000" w:fill="FFFFFF"/>
            <w:vAlign w:val="center"/>
            <w:hideMark/>
          </w:tcPr>
          <w:p w14:paraId="7036E688" w14:textId="77777777" w:rsidR="00795213" w:rsidRPr="00822EE0" w:rsidRDefault="00795213" w:rsidP="00FB00E0">
            <w:pPr>
              <w:jc w:val="center"/>
              <w:rPr>
                <w:sz w:val="22"/>
                <w:szCs w:val="22"/>
              </w:rPr>
            </w:pPr>
            <w:r w:rsidRPr="00822EE0">
              <w:rPr>
                <w:sz w:val="22"/>
                <w:szCs w:val="22"/>
              </w:rPr>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536E13A" w14:textId="77777777" w:rsidR="00795213" w:rsidRPr="00822EE0" w:rsidRDefault="00795213" w:rsidP="00FB00E0">
            <w:pPr>
              <w:jc w:val="center"/>
            </w:pPr>
            <w:r w:rsidRPr="00822EE0">
              <w:t>0%</w:t>
            </w:r>
          </w:p>
        </w:tc>
      </w:tr>
      <w:tr w:rsidR="00795213" w:rsidRPr="00822EE0" w14:paraId="46626946" w14:textId="77777777" w:rsidTr="00FB00E0">
        <w:trPr>
          <w:trHeight w:val="1389"/>
        </w:trPr>
        <w:tc>
          <w:tcPr>
            <w:tcW w:w="5495" w:type="dxa"/>
            <w:tcBorders>
              <w:top w:val="nil"/>
              <w:left w:val="single" w:sz="8" w:space="0" w:color="auto"/>
              <w:bottom w:val="nil"/>
              <w:right w:val="single" w:sz="4" w:space="0" w:color="auto"/>
            </w:tcBorders>
            <w:shd w:val="clear" w:color="000000" w:fill="FFFFFF"/>
            <w:vAlign w:val="center"/>
            <w:hideMark/>
          </w:tcPr>
          <w:p w14:paraId="19744F39"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34" w:type="dxa"/>
            <w:tcBorders>
              <w:top w:val="single" w:sz="4" w:space="0" w:color="auto"/>
              <w:left w:val="nil"/>
              <w:bottom w:val="nil"/>
              <w:right w:val="single" w:sz="4" w:space="0" w:color="auto"/>
            </w:tcBorders>
            <w:shd w:val="clear" w:color="000000" w:fill="FFFFFF"/>
            <w:noWrap/>
            <w:vAlign w:val="center"/>
            <w:hideMark/>
          </w:tcPr>
          <w:p w14:paraId="1E100C9C" w14:textId="77777777" w:rsidR="00795213" w:rsidRPr="00822EE0" w:rsidRDefault="00795213" w:rsidP="00FB00E0">
            <w:pPr>
              <w:jc w:val="center"/>
            </w:pPr>
            <w:r w:rsidRPr="00822EE0">
              <w:t>15 4 01 Р1260</w:t>
            </w:r>
          </w:p>
        </w:tc>
        <w:tc>
          <w:tcPr>
            <w:tcW w:w="1188" w:type="dxa"/>
            <w:tcBorders>
              <w:top w:val="single" w:sz="4" w:space="0" w:color="auto"/>
              <w:left w:val="nil"/>
              <w:bottom w:val="nil"/>
              <w:right w:val="single" w:sz="4" w:space="0" w:color="auto"/>
            </w:tcBorders>
            <w:shd w:val="clear" w:color="auto" w:fill="auto"/>
            <w:noWrap/>
            <w:vAlign w:val="center"/>
            <w:hideMark/>
          </w:tcPr>
          <w:p w14:paraId="68C07A69" w14:textId="77777777" w:rsidR="00795213" w:rsidRPr="00822EE0" w:rsidRDefault="00795213" w:rsidP="00FB00E0">
            <w:pPr>
              <w:jc w:val="center"/>
            </w:pPr>
            <w:r w:rsidRPr="00822EE0">
              <w:t>500</w:t>
            </w:r>
          </w:p>
        </w:tc>
        <w:tc>
          <w:tcPr>
            <w:tcW w:w="2640" w:type="dxa"/>
            <w:tcBorders>
              <w:top w:val="single" w:sz="4" w:space="0" w:color="auto"/>
              <w:left w:val="nil"/>
              <w:bottom w:val="nil"/>
              <w:right w:val="single" w:sz="8" w:space="0" w:color="auto"/>
            </w:tcBorders>
            <w:shd w:val="clear" w:color="auto" w:fill="auto"/>
            <w:noWrap/>
            <w:vAlign w:val="center"/>
            <w:hideMark/>
          </w:tcPr>
          <w:p w14:paraId="3B2501C2" w14:textId="77777777" w:rsidR="00795213" w:rsidRPr="00822EE0" w:rsidRDefault="00795213" w:rsidP="00FB00E0">
            <w:pPr>
              <w:jc w:val="center"/>
            </w:pPr>
            <w:r w:rsidRPr="00822EE0">
              <w:t>1 044 327,53</w:t>
            </w:r>
          </w:p>
        </w:tc>
        <w:tc>
          <w:tcPr>
            <w:tcW w:w="2409" w:type="dxa"/>
            <w:tcBorders>
              <w:top w:val="single" w:sz="8" w:space="0" w:color="auto"/>
              <w:left w:val="nil"/>
              <w:bottom w:val="single" w:sz="8" w:space="0" w:color="auto"/>
              <w:right w:val="single" w:sz="8" w:space="0" w:color="auto"/>
            </w:tcBorders>
            <w:shd w:val="clear" w:color="000000" w:fill="FFFFFF"/>
            <w:vAlign w:val="center"/>
            <w:hideMark/>
          </w:tcPr>
          <w:p w14:paraId="15C153BC" w14:textId="77777777" w:rsidR="00795213" w:rsidRPr="00822EE0" w:rsidRDefault="00795213" w:rsidP="00FB00E0">
            <w:pPr>
              <w:jc w:val="center"/>
              <w:rPr>
                <w:sz w:val="22"/>
                <w:szCs w:val="22"/>
              </w:rPr>
            </w:pPr>
            <w:r w:rsidRPr="00822EE0">
              <w:rPr>
                <w:sz w:val="22"/>
                <w:szCs w:val="22"/>
              </w:rPr>
              <w:t>1 044 327,53</w:t>
            </w:r>
          </w:p>
        </w:tc>
        <w:tc>
          <w:tcPr>
            <w:tcW w:w="156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34B6081F" w14:textId="77777777" w:rsidR="00795213" w:rsidRPr="00822EE0" w:rsidRDefault="00795213" w:rsidP="00FB00E0">
            <w:pPr>
              <w:jc w:val="center"/>
              <w:rPr>
                <w:b/>
                <w:bCs/>
              </w:rPr>
            </w:pPr>
            <w:r w:rsidRPr="00822EE0">
              <w:rPr>
                <w:b/>
                <w:bCs/>
              </w:rPr>
              <w:t>100%</w:t>
            </w:r>
          </w:p>
        </w:tc>
      </w:tr>
      <w:tr w:rsidR="00795213" w:rsidRPr="00822EE0" w14:paraId="359A3F4F" w14:textId="77777777" w:rsidTr="00FB00E0">
        <w:trPr>
          <w:trHeight w:val="1563"/>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86D7E5E"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B95B11E" w14:textId="77777777" w:rsidR="00795213" w:rsidRPr="00822EE0" w:rsidRDefault="00795213" w:rsidP="00FB00E0">
            <w:pPr>
              <w:jc w:val="center"/>
            </w:pPr>
            <w:r w:rsidRPr="00822EE0">
              <w:t>15 4 01 Р1270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8B8A4FD" w14:textId="77777777" w:rsidR="00795213" w:rsidRPr="00822EE0" w:rsidRDefault="00795213" w:rsidP="00FB00E0">
            <w:pPr>
              <w:jc w:val="center"/>
            </w:pPr>
            <w:r w:rsidRPr="00822EE0">
              <w:t>500</w:t>
            </w:r>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14:paraId="4E9E56A0" w14:textId="77777777" w:rsidR="00795213" w:rsidRPr="00822EE0" w:rsidRDefault="00795213" w:rsidP="00FB00E0">
            <w:pPr>
              <w:jc w:val="center"/>
            </w:pPr>
            <w:r w:rsidRPr="00822EE0">
              <w:t>2 235 786,37</w:t>
            </w:r>
          </w:p>
        </w:tc>
        <w:tc>
          <w:tcPr>
            <w:tcW w:w="2409" w:type="dxa"/>
            <w:tcBorders>
              <w:top w:val="nil"/>
              <w:left w:val="nil"/>
              <w:bottom w:val="single" w:sz="4" w:space="0" w:color="auto"/>
              <w:right w:val="single" w:sz="8" w:space="0" w:color="auto"/>
            </w:tcBorders>
            <w:shd w:val="clear" w:color="000000" w:fill="FFFFFF"/>
            <w:vAlign w:val="center"/>
            <w:hideMark/>
          </w:tcPr>
          <w:p w14:paraId="2B6E145D" w14:textId="77777777" w:rsidR="00795213" w:rsidRPr="00822EE0" w:rsidRDefault="00795213" w:rsidP="00FB00E0">
            <w:pPr>
              <w:jc w:val="center"/>
              <w:rPr>
                <w:sz w:val="22"/>
                <w:szCs w:val="22"/>
              </w:rPr>
            </w:pPr>
            <w:r w:rsidRPr="00822EE0">
              <w:rPr>
                <w:sz w:val="22"/>
                <w:szCs w:val="22"/>
              </w:rPr>
              <w:t>2 222 168,99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90FFE44" w14:textId="77777777" w:rsidR="00795213" w:rsidRPr="00822EE0" w:rsidRDefault="00795213" w:rsidP="00FB00E0">
            <w:pPr>
              <w:jc w:val="center"/>
            </w:pPr>
            <w:r w:rsidRPr="00822EE0">
              <w:t>99%</w:t>
            </w:r>
          </w:p>
        </w:tc>
      </w:tr>
      <w:tr w:rsidR="00795213" w:rsidRPr="00822EE0" w14:paraId="7D7F28DC" w14:textId="77777777" w:rsidTr="00FB00E0">
        <w:trPr>
          <w:trHeight w:val="1576"/>
        </w:trPr>
        <w:tc>
          <w:tcPr>
            <w:tcW w:w="5495" w:type="dxa"/>
            <w:tcBorders>
              <w:top w:val="nil"/>
              <w:left w:val="single" w:sz="8" w:space="0" w:color="auto"/>
              <w:bottom w:val="nil"/>
              <w:right w:val="single" w:sz="4" w:space="0" w:color="auto"/>
            </w:tcBorders>
            <w:shd w:val="clear" w:color="000000" w:fill="FFFFFF"/>
            <w:vAlign w:val="center"/>
            <w:hideMark/>
          </w:tcPr>
          <w:p w14:paraId="797B93E9"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34" w:type="dxa"/>
            <w:tcBorders>
              <w:top w:val="nil"/>
              <w:left w:val="nil"/>
              <w:bottom w:val="nil"/>
              <w:right w:val="single" w:sz="4" w:space="0" w:color="auto"/>
            </w:tcBorders>
            <w:shd w:val="clear" w:color="000000" w:fill="FFFFFF"/>
            <w:noWrap/>
            <w:vAlign w:val="center"/>
            <w:hideMark/>
          </w:tcPr>
          <w:p w14:paraId="14E64629" w14:textId="77777777" w:rsidR="00795213" w:rsidRPr="00822EE0" w:rsidRDefault="00795213" w:rsidP="00FB00E0">
            <w:pPr>
              <w:jc w:val="center"/>
            </w:pPr>
            <w:r w:rsidRPr="00822EE0">
              <w:t>15 4 01 Р1300</w:t>
            </w:r>
          </w:p>
        </w:tc>
        <w:tc>
          <w:tcPr>
            <w:tcW w:w="1188" w:type="dxa"/>
            <w:tcBorders>
              <w:top w:val="nil"/>
              <w:left w:val="nil"/>
              <w:bottom w:val="nil"/>
              <w:right w:val="single" w:sz="4" w:space="0" w:color="auto"/>
            </w:tcBorders>
            <w:shd w:val="clear" w:color="auto" w:fill="auto"/>
            <w:noWrap/>
            <w:vAlign w:val="center"/>
            <w:hideMark/>
          </w:tcPr>
          <w:p w14:paraId="611E57C0" w14:textId="77777777" w:rsidR="00795213" w:rsidRPr="00822EE0" w:rsidRDefault="00795213" w:rsidP="00FB00E0">
            <w:pPr>
              <w:jc w:val="center"/>
            </w:pPr>
            <w:r w:rsidRPr="00822EE0">
              <w:t>500</w:t>
            </w:r>
          </w:p>
        </w:tc>
        <w:tc>
          <w:tcPr>
            <w:tcW w:w="2640" w:type="dxa"/>
            <w:tcBorders>
              <w:top w:val="nil"/>
              <w:left w:val="nil"/>
              <w:bottom w:val="nil"/>
              <w:right w:val="single" w:sz="8" w:space="0" w:color="auto"/>
            </w:tcBorders>
            <w:shd w:val="clear" w:color="auto" w:fill="auto"/>
            <w:noWrap/>
            <w:vAlign w:val="center"/>
            <w:hideMark/>
          </w:tcPr>
          <w:p w14:paraId="64195E2E" w14:textId="77777777" w:rsidR="00795213" w:rsidRPr="00822EE0" w:rsidRDefault="00795213" w:rsidP="00FB00E0">
            <w:pPr>
              <w:jc w:val="center"/>
            </w:pPr>
            <w:r w:rsidRPr="00822EE0">
              <w:t>929 683,62</w:t>
            </w:r>
          </w:p>
        </w:tc>
        <w:tc>
          <w:tcPr>
            <w:tcW w:w="2409" w:type="dxa"/>
            <w:tcBorders>
              <w:top w:val="nil"/>
              <w:left w:val="nil"/>
              <w:bottom w:val="single" w:sz="4" w:space="0" w:color="auto"/>
              <w:right w:val="single" w:sz="8" w:space="0" w:color="auto"/>
            </w:tcBorders>
            <w:shd w:val="clear" w:color="000000" w:fill="FFFFFF"/>
            <w:vAlign w:val="center"/>
            <w:hideMark/>
          </w:tcPr>
          <w:p w14:paraId="3C3EE719" w14:textId="77777777" w:rsidR="00795213" w:rsidRPr="00822EE0" w:rsidRDefault="00795213" w:rsidP="00FB00E0">
            <w:pPr>
              <w:jc w:val="center"/>
              <w:rPr>
                <w:sz w:val="22"/>
                <w:szCs w:val="22"/>
              </w:rPr>
            </w:pPr>
            <w:r w:rsidRPr="00822EE0">
              <w:rPr>
                <w:sz w:val="22"/>
                <w:szCs w:val="22"/>
              </w:rPr>
              <w:t>929 382,62</w:t>
            </w:r>
          </w:p>
        </w:tc>
        <w:tc>
          <w:tcPr>
            <w:tcW w:w="1560" w:type="dxa"/>
            <w:tcBorders>
              <w:top w:val="nil"/>
              <w:left w:val="nil"/>
              <w:bottom w:val="single" w:sz="4" w:space="0" w:color="auto"/>
              <w:right w:val="single" w:sz="8" w:space="0" w:color="auto"/>
            </w:tcBorders>
            <w:shd w:val="clear" w:color="000000" w:fill="FFFFFF"/>
            <w:noWrap/>
            <w:vAlign w:val="center"/>
            <w:hideMark/>
          </w:tcPr>
          <w:p w14:paraId="5434827F" w14:textId="77777777" w:rsidR="00795213" w:rsidRPr="00822EE0" w:rsidRDefault="00795213" w:rsidP="00FB00E0">
            <w:pPr>
              <w:jc w:val="center"/>
            </w:pPr>
            <w:r w:rsidRPr="00822EE0">
              <w:t>100%</w:t>
            </w:r>
          </w:p>
        </w:tc>
      </w:tr>
      <w:tr w:rsidR="00795213" w:rsidRPr="00822EE0" w14:paraId="65545380" w14:textId="77777777" w:rsidTr="00FB00E0">
        <w:trPr>
          <w:trHeight w:val="951"/>
        </w:trPr>
        <w:tc>
          <w:tcPr>
            <w:tcW w:w="5495"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24F8140" w14:textId="77777777" w:rsidR="00795213" w:rsidRPr="00822EE0" w:rsidRDefault="00795213" w:rsidP="00FB00E0">
            <w:pPr>
              <w:rPr>
                <w:b/>
                <w:bCs/>
              </w:rPr>
            </w:pPr>
            <w:r w:rsidRPr="00822EE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34" w:type="dxa"/>
            <w:tcBorders>
              <w:top w:val="single" w:sz="8" w:space="0" w:color="auto"/>
              <w:left w:val="nil"/>
              <w:bottom w:val="single" w:sz="8" w:space="0" w:color="auto"/>
              <w:right w:val="single" w:sz="4" w:space="0" w:color="auto"/>
            </w:tcBorders>
            <w:shd w:val="clear" w:color="000000" w:fill="FABF8F"/>
            <w:noWrap/>
            <w:vAlign w:val="center"/>
            <w:hideMark/>
          </w:tcPr>
          <w:p w14:paraId="0F1E3B83" w14:textId="77777777" w:rsidR="00795213" w:rsidRPr="00822EE0" w:rsidRDefault="00795213" w:rsidP="00FB00E0">
            <w:pPr>
              <w:jc w:val="center"/>
              <w:rPr>
                <w:b/>
                <w:bCs/>
              </w:rPr>
            </w:pPr>
            <w:r w:rsidRPr="00822EE0">
              <w:rPr>
                <w:b/>
                <w:bCs/>
              </w:rPr>
              <w:t>16 0 00 00000</w:t>
            </w:r>
          </w:p>
        </w:tc>
        <w:tc>
          <w:tcPr>
            <w:tcW w:w="1188" w:type="dxa"/>
            <w:tcBorders>
              <w:top w:val="single" w:sz="8" w:space="0" w:color="auto"/>
              <w:left w:val="nil"/>
              <w:bottom w:val="single" w:sz="8" w:space="0" w:color="auto"/>
              <w:right w:val="single" w:sz="4" w:space="0" w:color="auto"/>
            </w:tcBorders>
            <w:shd w:val="clear" w:color="000000" w:fill="FABF8F"/>
            <w:noWrap/>
            <w:vAlign w:val="center"/>
            <w:hideMark/>
          </w:tcPr>
          <w:p w14:paraId="15DDBA1A" w14:textId="77777777" w:rsidR="00795213" w:rsidRPr="00822EE0" w:rsidRDefault="00795213" w:rsidP="00FB00E0">
            <w:pPr>
              <w:jc w:val="center"/>
            </w:pPr>
            <w:r w:rsidRPr="00822EE0">
              <w:t> </w:t>
            </w:r>
          </w:p>
        </w:tc>
        <w:tc>
          <w:tcPr>
            <w:tcW w:w="2640" w:type="dxa"/>
            <w:tcBorders>
              <w:top w:val="single" w:sz="8" w:space="0" w:color="auto"/>
              <w:left w:val="nil"/>
              <w:bottom w:val="single" w:sz="8" w:space="0" w:color="auto"/>
              <w:right w:val="single" w:sz="8" w:space="0" w:color="auto"/>
            </w:tcBorders>
            <w:shd w:val="clear" w:color="000000" w:fill="FABF8F"/>
            <w:noWrap/>
            <w:vAlign w:val="center"/>
            <w:hideMark/>
          </w:tcPr>
          <w:p w14:paraId="7639430C" w14:textId="77777777" w:rsidR="00795213" w:rsidRPr="00822EE0" w:rsidRDefault="00795213" w:rsidP="00FB00E0">
            <w:pPr>
              <w:jc w:val="center"/>
              <w:rPr>
                <w:b/>
                <w:bCs/>
              </w:rPr>
            </w:pPr>
            <w:r w:rsidRPr="00822EE0">
              <w:rPr>
                <w:b/>
                <w:bCs/>
              </w:rPr>
              <w:t>2 329 349,55</w:t>
            </w:r>
          </w:p>
        </w:tc>
        <w:tc>
          <w:tcPr>
            <w:tcW w:w="24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0DCE07C4" w14:textId="77777777" w:rsidR="00795213" w:rsidRPr="00822EE0" w:rsidRDefault="00795213" w:rsidP="00FB00E0">
            <w:pPr>
              <w:jc w:val="center"/>
              <w:rPr>
                <w:b/>
                <w:bCs/>
              </w:rPr>
            </w:pPr>
            <w:r w:rsidRPr="00822EE0">
              <w:rPr>
                <w:b/>
                <w:bCs/>
              </w:rPr>
              <w:t>2 329 229,87</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340CACF7" w14:textId="77777777" w:rsidR="00795213" w:rsidRPr="00822EE0" w:rsidRDefault="00795213" w:rsidP="00FB00E0">
            <w:pPr>
              <w:jc w:val="center"/>
            </w:pPr>
            <w:r w:rsidRPr="00822EE0">
              <w:t>100%</w:t>
            </w:r>
          </w:p>
        </w:tc>
      </w:tr>
      <w:tr w:rsidR="00795213" w:rsidRPr="00822EE0" w14:paraId="1FD62DD1" w14:textId="77777777" w:rsidTr="00FB00E0">
        <w:trPr>
          <w:trHeight w:val="476"/>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F14322F"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74D6295C" w14:textId="77777777" w:rsidR="00795213" w:rsidRPr="00822EE0" w:rsidRDefault="00795213" w:rsidP="00FB00E0">
            <w:pPr>
              <w:jc w:val="center"/>
              <w:rPr>
                <w:b/>
                <w:bCs/>
              </w:rPr>
            </w:pPr>
            <w:r w:rsidRPr="00822EE0">
              <w:rPr>
                <w:b/>
                <w:bCs/>
              </w:rPr>
              <w:t>16 3 00 00000</w:t>
            </w:r>
          </w:p>
        </w:tc>
        <w:tc>
          <w:tcPr>
            <w:tcW w:w="1188" w:type="dxa"/>
            <w:tcBorders>
              <w:top w:val="nil"/>
              <w:left w:val="nil"/>
              <w:bottom w:val="single" w:sz="4" w:space="0" w:color="auto"/>
              <w:right w:val="single" w:sz="4" w:space="0" w:color="auto"/>
            </w:tcBorders>
            <w:shd w:val="clear" w:color="auto" w:fill="auto"/>
            <w:noWrap/>
            <w:vAlign w:val="center"/>
            <w:hideMark/>
          </w:tcPr>
          <w:p w14:paraId="56FDAB07"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noWrap/>
            <w:vAlign w:val="center"/>
            <w:hideMark/>
          </w:tcPr>
          <w:p w14:paraId="5C970814" w14:textId="77777777" w:rsidR="00795213" w:rsidRPr="00822EE0" w:rsidRDefault="00795213" w:rsidP="00FB00E0">
            <w:pPr>
              <w:jc w:val="center"/>
              <w:rPr>
                <w:b/>
                <w:bCs/>
              </w:rPr>
            </w:pPr>
            <w:r w:rsidRPr="00822EE0">
              <w:rPr>
                <w:b/>
                <w:bCs/>
              </w:rPr>
              <w:t>2 329 349,55</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291DCD9F" w14:textId="77777777" w:rsidR="00795213" w:rsidRPr="00822EE0" w:rsidRDefault="00795213" w:rsidP="00FB00E0">
            <w:pPr>
              <w:jc w:val="center"/>
              <w:rPr>
                <w:b/>
                <w:bCs/>
              </w:rPr>
            </w:pPr>
            <w:r w:rsidRPr="00822EE0">
              <w:rPr>
                <w:b/>
                <w:bCs/>
              </w:rPr>
              <w:t>2 329 229,87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76604E1" w14:textId="77777777" w:rsidR="00795213" w:rsidRPr="00822EE0" w:rsidRDefault="00795213" w:rsidP="00FB00E0">
            <w:pPr>
              <w:jc w:val="center"/>
            </w:pPr>
            <w:r w:rsidRPr="00822EE0">
              <w:t>100%</w:t>
            </w:r>
          </w:p>
        </w:tc>
      </w:tr>
      <w:tr w:rsidR="00795213" w:rsidRPr="00822EE0" w14:paraId="015D98DE" w14:textId="77777777" w:rsidTr="00FB00E0">
        <w:trPr>
          <w:trHeight w:val="97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76A86AFD" w14:textId="77777777" w:rsidR="00795213" w:rsidRPr="00822EE0" w:rsidRDefault="00795213" w:rsidP="00FB00E0">
            <w:pPr>
              <w:rPr>
                <w:b/>
                <w:bCs/>
                <w:i/>
                <w:iCs/>
              </w:rPr>
            </w:pPr>
            <w:r w:rsidRPr="00822EE0">
              <w:rPr>
                <w:b/>
                <w:bCs/>
                <w:i/>
                <w:iCs/>
              </w:rPr>
              <w:lastRenderedPageBreak/>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34" w:type="dxa"/>
            <w:tcBorders>
              <w:top w:val="nil"/>
              <w:left w:val="nil"/>
              <w:bottom w:val="single" w:sz="4" w:space="0" w:color="auto"/>
              <w:right w:val="single" w:sz="4" w:space="0" w:color="auto"/>
            </w:tcBorders>
            <w:shd w:val="clear" w:color="000000" w:fill="FFFFFF"/>
            <w:noWrap/>
            <w:vAlign w:val="center"/>
            <w:hideMark/>
          </w:tcPr>
          <w:p w14:paraId="361D515D" w14:textId="77777777" w:rsidR="00795213" w:rsidRPr="00822EE0" w:rsidRDefault="00795213" w:rsidP="00FB00E0">
            <w:pPr>
              <w:jc w:val="center"/>
              <w:rPr>
                <w:b/>
                <w:bCs/>
                <w:i/>
                <w:iCs/>
              </w:rPr>
            </w:pPr>
            <w:r w:rsidRPr="00822EE0">
              <w:rPr>
                <w:b/>
                <w:bCs/>
                <w:i/>
                <w:iCs/>
              </w:rPr>
              <w:t>16 3 01 00000</w:t>
            </w:r>
          </w:p>
        </w:tc>
        <w:tc>
          <w:tcPr>
            <w:tcW w:w="1188" w:type="dxa"/>
            <w:tcBorders>
              <w:top w:val="nil"/>
              <w:left w:val="nil"/>
              <w:bottom w:val="single" w:sz="4" w:space="0" w:color="auto"/>
              <w:right w:val="single" w:sz="4" w:space="0" w:color="auto"/>
            </w:tcBorders>
            <w:shd w:val="clear" w:color="auto" w:fill="auto"/>
            <w:noWrap/>
            <w:vAlign w:val="center"/>
            <w:hideMark/>
          </w:tcPr>
          <w:p w14:paraId="1DC73487"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noWrap/>
            <w:vAlign w:val="center"/>
            <w:hideMark/>
          </w:tcPr>
          <w:p w14:paraId="7E36ED6A" w14:textId="77777777" w:rsidR="00795213" w:rsidRPr="00822EE0" w:rsidRDefault="00795213" w:rsidP="00FB00E0">
            <w:pPr>
              <w:jc w:val="center"/>
              <w:rPr>
                <w:b/>
                <w:bCs/>
                <w:i/>
                <w:iCs/>
              </w:rPr>
            </w:pPr>
            <w:r w:rsidRPr="00822EE0">
              <w:rPr>
                <w:b/>
                <w:bCs/>
                <w:i/>
                <w:iCs/>
              </w:rPr>
              <w:t>2 329 349,55</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1C3EFB90" w14:textId="77777777" w:rsidR="00795213" w:rsidRPr="00822EE0" w:rsidRDefault="00795213" w:rsidP="00FB00E0">
            <w:pPr>
              <w:jc w:val="center"/>
              <w:rPr>
                <w:b/>
                <w:bCs/>
                <w:i/>
                <w:iCs/>
              </w:rPr>
            </w:pPr>
            <w:r w:rsidRPr="00822EE0">
              <w:rPr>
                <w:b/>
                <w:bCs/>
                <w:i/>
                <w:iCs/>
              </w:rPr>
              <w:t>2 329 229,87</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7458720" w14:textId="77777777" w:rsidR="00795213" w:rsidRPr="00822EE0" w:rsidRDefault="00795213" w:rsidP="00FB00E0">
            <w:pPr>
              <w:jc w:val="center"/>
            </w:pPr>
            <w:r w:rsidRPr="00822EE0">
              <w:t>100%</w:t>
            </w:r>
          </w:p>
        </w:tc>
      </w:tr>
      <w:tr w:rsidR="00795213" w:rsidRPr="00822EE0" w14:paraId="4B0C2837" w14:textId="77777777" w:rsidTr="00FB00E0">
        <w:trPr>
          <w:trHeight w:val="1668"/>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E1FA3" w14:textId="77777777" w:rsidR="00795213" w:rsidRPr="00822EE0" w:rsidRDefault="00795213"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34" w:type="dxa"/>
            <w:tcBorders>
              <w:top w:val="nil"/>
              <w:left w:val="nil"/>
              <w:bottom w:val="nil"/>
              <w:right w:val="single" w:sz="4" w:space="0" w:color="auto"/>
            </w:tcBorders>
            <w:shd w:val="clear" w:color="000000" w:fill="FFFFFF"/>
            <w:noWrap/>
            <w:vAlign w:val="center"/>
            <w:hideMark/>
          </w:tcPr>
          <w:p w14:paraId="5ED0A9C0" w14:textId="77777777" w:rsidR="00795213" w:rsidRPr="00822EE0" w:rsidRDefault="00795213" w:rsidP="00FB00E0">
            <w:pPr>
              <w:jc w:val="center"/>
            </w:pPr>
            <w:r w:rsidRPr="00822EE0">
              <w:t>16 3 01 20470</w:t>
            </w:r>
          </w:p>
        </w:tc>
        <w:tc>
          <w:tcPr>
            <w:tcW w:w="1188" w:type="dxa"/>
            <w:tcBorders>
              <w:top w:val="nil"/>
              <w:left w:val="nil"/>
              <w:bottom w:val="single" w:sz="4" w:space="0" w:color="auto"/>
              <w:right w:val="single" w:sz="4" w:space="0" w:color="auto"/>
            </w:tcBorders>
            <w:shd w:val="clear" w:color="000000" w:fill="FFFFFF"/>
            <w:noWrap/>
            <w:vAlign w:val="center"/>
            <w:hideMark/>
          </w:tcPr>
          <w:p w14:paraId="060D0199" w14:textId="77777777" w:rsidR="00795213" w:rsidRPr="00822EE0" w:rsidRDefault="00795213" w:rsidP="00FB00E0">
            <w:pPr>
              <w:jc w:val="center"/>
            </w:pPr>
            <w:r w:rsidRPr="00822EE0">
              <w:t>200</w:t>
            </w:r>
          </w:p>
        </w:tc>
        <w:tc>
          <w:tcPr>
            <w:tcW w:w="2640" w:type="dxa"/>
            <w:tcBorders>
              <w:top w:val="nil"/>
              <w:left w:val="nil"/>
              <w:bottom w:val="single" w:sz="4" w:space="0" w:color="auto"/>
              <w:right w:val="nil"/>
            </w:tcBorders>
            <w:shd w:val="clear" w:color="auto" w:fill="auto"/>
            <w:noWrap/>
            <w:vAlign w:val="center"/>
            <w:hideMark/>
          </w:tcPr>
          <w:p w14:paraId="3C02EBB3" w14:textId="77777777" w:rsidR="00795213" w:rsidRPr="00822EE0" w:rsidRDefault="00795213" w:rsidP="00FB00E0">
            <w:pPr>
              <w:jc w:val="center"/>
            </w:pPr>
            <w:r w:rsidRPr="00822EE0">
              <w:t>18 500,00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571916CE" w14:textId="77777777" w:rsidR="00795213" w:rsidRPr="00822EE0" w:rsidRDefault="00795213" w:rsidP="00FB00E0">
            <w:pPr>
              <w:jc w:val="center"/>
              <w:rPr>
                <w:sz w:val="22"/>
                <w:szCs w:val="22"/>
              </w:rPr>
            </w:pPr>
            <w:r w:rsidRPr="00822EE0">
              <w:rPr>
                <w:sz w:val="22"/>
                <w:szCs w:val="22"/>
              </w:rPr>
              <w:t>18 500,00</w:t>
            </w:r>
          </w:p>
        </w:tc>
        <w:tc>
          <w:tcPr>
            <w:tcW w:w="1560" w:type="dxa"/>
            <w:tcBorders>
              <w:top w:val="nil"/>
              <w:left w:val="single" w:sz="4" w:space="0" w:color="auto"/>
              <w:bottom w:val="single" w:sz="4" w:space="0" w:color="auto"/>
              <w:right w:val="single" w:sz="8" w:space="0" w:color="auto"/>
            </w:tcBorders>
            <w:shd w:val="clear" w:color="auto" w:fill="auto"/>
            <w:noWrap/>
            <w:vAlign w:val="center"/>
            <w:hideMark/>
          </w:tcPr>
          <w:p w14:paraId="788CC270" w14:textId="77777777" w:rsidR="00795213" w:rsidRPr="00822EE0" w:rsidRDefault="00795213" w:rsidP="00FB00E0">
            <w:pPr>
              <w:jc w:val="center"/>
            </w:pPr>
            <w:r w:rsidRPr="00822EE0">
              <w:t>100%</w:t>
            </w:r>
          </w:p>
        </w:tc>
      </w:tr>
      <w:tr w:rsidR="00795213" w:rsidRPr="00822EE0" w14:paraId="59DE4DA3" w14:textId="77777777" w:rsidTr="00FB00E0">
        <w:trPr>
          <w:trHeight w:val="1563"/>
        </w:trPr>
        <w:tc>
          <w:tcPr>
            <w:tcW w:w="549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6FA49E" w14:textId="77777777" w:rsidR="00795213" w:rsidRPr="00822EE0" w:rsidRDefault="00795213"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auto" w:fill="auto"/>
            <w:noWrap/>
            <w:vAlign w:val="center"/>
            <w:hideMark/>
          </w:tcPr>
          <w:p w14:paraId="520B04AF" w14:textId="77777777" w:rsidR="00795213" w:rsidRPr="00822EE0" w:rsidRDefault="00795213" w:rsidP="00FB00E0">
            <w:pPr>
              <w:jc w:val="center"/>
            </w:pPr>
            <w:r w:rsidRPr="00822EE0">
              <w:t xml:space="preserve">16 3 01 20480 </w:t>
            </w:r>
          </w:p>
        </w:tc>
        <w:tc>
          <w:tcPr>
            <w:tcW w:w="1188" w:type="dxa"/>
            <w:tcBorders>
              <w:top w:val="nil"/>
              <w:left w:val="nil"/>
              <w:bottom w:val="single" w:sz="4" w:space="0" w:color="auto"/>
              <w:right w:val="single" w:sz="4" w:space="0" w:color="auto"/>
            </w:tcBorders>
            <w:shd w:val="clear" w:color="auto" w:fill="auto"/>
            <w:noWrap/>
            <w:vAlign w:val="center"/>
            <w:hideMark/>
          </w:tcPr>
          <w:p w14:paraId="0BBF8BC3"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noWrap/>
            <w:vAlign w:val="center"/>
            <w:hideMark/>
          </w:tcPr>
          <w:p w14:paraId="4E6177AE" w14:textId="77777777" w:rsidR="00795213" w:rsidRPr="00822EE0" w:rsidRDefault="00795213" w:rsidP="00FB00E0">
            <w:pPr>
              <w:jc w:val="center"/>
            </w:pPr>
            <w:r w:rsidRPr="00822EE0">
              <w:t>187 464,96</w:t>
            </w:r>
          </w:p>
        </w:tc>
        <w:tc>
          <w:tcPr>
            <w:tcW w:w="2409" w:type="dxa"/>
            <w:tcBorders>
              <w:top w:val="nil"/>
              <w:left w:val="nil"/>
              <w:bottom w:val="single" w:sz="4" w:space="0" w:color="auto"/>
              <w:right w:val="single" w:sz="8" w:space="0" w:color="auto"/>
            </w:tcBorders>
            <w:shd w:val="clear" w:color="000000" w:fill="FFFFFF"/>
            <w:vAlign w:val="center"/>
            <w:hideMark/>
          </w:tcPr>
          <w:p w14:paraId="0C391EC3" w14:textId="77777777" w:rsidR="00795213" w:rsidRPr="00822EE0" w:rsidRDefault="00795213" w:rsidP="00FB00E0">
            <w:pPr>
              <w:jc w:val="center"/>
              <w:rPr>
                <w:sz w:val="22"/>
                <w:szCs w:val="22"/>
              </w:rPr>
            </w:pPr>
            <w:r w:rsidRPr="00822EE0">
              <w:rPr>
                <w:sz w:val="22"/>
                <w:szCs w:val="22"/>
              </w:rPr>
              <w:t>187 464,96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65DDC6F" w14:textId="77777777" w:rsidR="00795213" w:rsidRPr="00822EE0" w:rsidRDefault="00795213" w:rsidP="00FB00E0">
            <w:pPr>
              <w:jc w:val="center"/>
            </w:pPr>
            <w:r w:rsidRPr="00822EE0">
              <w:t>100%</w:t>
            </w:r>
          </w:p>
        </w:tc>
      </w:tr>
      <w:tr w:rsidR="00795213" w:rsidRPr="00822EE0" w14:paraId="5EA69012" w14:textId="77777777" w:rsidTr="00FB00E0">
        <w:trPr>
          <w:trHeight w:val="1250"/>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552B6" w14:textId="77777777" w:rsidR="00795213" w:rsidRPr="00822EE0" w:rsidRDefault="00795213"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452EA8F" w14:textId="77777777" w:rsidR="00795213" w:rsidRPr="00822EE0" w:rsidRDefault="00795213" w:rsidP="00FB00E0">
            <w:pPr>
              <w:jc w:val="center"/>
            </w:pPr>
            <w:r w:rsidRPr="00822EE0">
              <w:t>16 3 01 20490</w:t>
            </w:r>
          </w:p>
        </w:tc>
        <w:tc>
          <w:tcPr>
            <w:tcW w:w="1188" w:type="dxa"/>
            <w:tcBorders>
              <w:top w:val="nil"/>
              <w:left w:val="nil"/>
              <w:bottom w:val="single" w:sz="4" w:space="0" w:color="auto"/>
              <w:right w:val="single" w:sz="4" w:space="0" w:color="auto"/>
            </w:tcBorders>
            <w:shd w:val="clear" w:color="000000" w:fill="FFFFFF"/>
            <w:noWrap/>
            <w:vAlign w:val="center"/>
            <w:hideMark/>
          </w:tcPr>
          <w:p w14:paraId="1BFD2CA5" w14:textId="77777777" w:rsidR="00795213" w:rsidRPr="00822EE0" w:rsidRDefault="00795213" w:rsidP="00FB00E0">
            <w:pPr>
              <w:jc w:val="center"/>
            </w:pPr>
            <w:r w:rsidRPr="00822EE0">
              <w:t>200</w:t>
            </w:r>
          </w:p>
        </w:tc>
        <w:tc>
          <w:tcPr>
            <w:tcW w:w="2640" w:type="dxa"/>
            <w:tcBorders>
              <w:top w:val="nil"/>
              <w:left w:val="nil"/>
              <w:bottom w:val="single" w:sz="4" w:space="0" w:color="auto"/>
              <w:right w:val="nil"/>
            </w:tcBorders>
            <w:shd w:val="clear" w:color="auto" w:fill="auto"/>
            <w:noWrap/>
            <w:vAlign w:val="center"/>
            <w:hideMark/>
          </w:tcPr>
          <w:p w14:paraId="5AA66E5C" w14:textId="77777777" w:rsidR="00795213" w:rsidRPr="00822EE0" w:rsidRDefault="00795213" w:rsidP="00FB00E0">
            <w:pPr>
              <w:jc w:val="center"/>
            </w:pPr>
            <w:r w:rsidRPr="00822EE0">
              <w:t>1 935 459,59</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3DE4B702" w14:textId="77777777" w:rsidR="00795213" w:rsidRPr="00822EE0" w:rsidRDefault="00795213" w:rsidP="00FB00E0">
            <w:pPr>
              <w:jc w:val="center"/>
              <w:rPr>
                <w:sz w:val="22"/>
                <w:szCs w:val="22"/>
              </w:rPr>
            </w:pPr>
            <w:r w:rsidRPr="00822EE0">
              <w:rPr>
                <w:sz w:val="22"/>
                <w:szCs w:val="22"/>
              </w:rPr>
              <w:t>1 935 339,91</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A4D9DAC" w14:textId="77777777" w:rsidR="00795213" w:rsidRPr="00822EE0" w:rsidRDefault="00795213" w:rsidP="00FB00E0">
            <w:pPr>
              <w:jc w:val="center"/>
            </w:pPr>
            <w:r w:rsidRPr="00822EE0">
              <w:t>100%</w:t>
            </w:r>
          </w:p>
        </w:tc>
      </w:tr>
      <w:tr w:rsidR="00795213" w:rsidRPr="00822EE0" w14:paraId="224CC539" w14:textId="77777777" w:rsidTr="00FB00E0">
        <w:trPr>
          <w:trHeight w:val="951"/>
        </w:trPr>
        <w:tc>
          <w:tcPr>
            <w:tcW w:w="5495" w:type="dxa"/>
            <w:tcBorders>
              <w:top w:val="nil"/>
              <w:left w:val="single" w:sz="8" w:space="0" w:color="auto"/>
              <w:bottom w:val="single" w:sz="8" w:space="0" w:color="auto"/>
              <w:right w:val="single" w:sz="4" w:space="0" w:color="auto"/>
            </w:tcBorders>
            <w:shd w:val="clear" w:color="auto" w:fill="auto"/>
            <w:vAlign w:val="center"/>
            <w:hideMark/>
          </w:tcPr>
          <w:p w14:paraId="36F1F268" w14:textId="77777777" w:rsidR="00795213" w:rsidRPr="00822EE0" w:rsidRDefault="00795213"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34" w:type="dxa"/>
            <w:tcBorders>
              <w:top w:val="nil"/>
              <w:left w:val="nil"/>
              <w:bottom w:val="single" w:sz="8" w:space="0" w:color="auto"/>
              <w:right w:val="single" w:sz="4" w:space="0" w:color="auto"/>
            </w:tcBorders>
            <w:shd w:val="clear" w:color="auto" w:fill="auto"/>
            <w:noWrap/>
            <w:vAlign w:val="center"/>
            <w:hideMark/>
          </w:tcPr>
          <w:p w14:paraId="7AED60E3" w14:textId="77777777" w:rsidR="00795213" w:rsidRPr="00822EE0" w:rsidRDefault="00795213" w:rsidP="00FB00E0">
            <w:pPr>
              <w:jc w:val="center"/>
            </w:pPr>
            <w:r w:rsidRPr="00822EE0">
              <w:t xml:space="preserve">16 3 01 20630 </w:t>
            </w:r>
          </w:p>
        </w:tc>
        <w:tc>
          <w:tcPr>
            <w:tcW w:w="1188" w:type="dxa"/>
            <w:tcBorders>
              <w:top w:val="nil"/>
              <w:left w:val="nil"/>
              <w:bottom w:val="single" w:sz="8" w:space="0" w:color="auto"/>
              <w:right w:val="single" w:sz="4" w:space="0" w:color="auto"/>
            </w:tcBorders>
            <w:shd w:val="clear" w:color="auto" w:fill="auto"/>
            <w:noWrap/>
            <w:vAlign w:val="center"/>
            <w:hideMark/>
          </w:tcPr>
          <w:p w14:paraId="7FAACDE3" w14:textId="77777777" w:rsidR="00795213" w:rsidRPr="00822EE0" w:rsidRDefault="00795213" w:rsidP="00FB00E0">
            <w:pPr>
              <w:jc w:val="center"/>
            </w:pPr>
            <w:r w:rsidRPr="00822EE0">
              <w:t>200</w:t>
            </w:r>
          </w:p>
        </w:tc>
        <w:tc>
          <w:tcPr>
            <w:tcW w:w="2640" w:type="dxa"/>
            <w:tcBorders>
              <w:top w:val="nil"/>
              <w:left w:val="nil"/>
              <w:bottom w:val="single" w:sz="8" w:space="0" w:color="auto"/>
              <w:right w:val="single" w:sz="8" w:space="0" w:color="auto"/>
            </w:tcBorders>
            <w:shd w:val="clear" w:color="auto" w:fill="auto"/>
            <w:noWrap/>
            <w:vAlign w:val="center"/>
            <w:hideMark/>
          </w:tcPr>
          <w:p w14:paraId="56A96D2F" w14:textId="77777777" w:rsidR="00795213" w:rsidRPr="00822EE0" w:rsidRDefault="00795213" w:rsidP="00FB00E0">
            <w:pPr>
              <w:jc w:val="center"/>
            </w:pPr>
            <w:r w:rsidRPr="00822EE0">
              <w:t>187 925,00</w:t>
            </w:r>
          </w:p>
        </w:tc>
        <w:tc>
          <w:tcPr>
            <w:tcW w:w="2409" w:type="dxa"/>
            <w:tcBorders>
              <w:top w:val="nil"/>
              <w:left w:val="nil"/>
              <w:bottom w:val="nil"/>
              <w:right w:val="single" w:sz="8" w:space="0" w:color="auto"/>
            </w:tcBorders>
            <w:shd w:val="clear" w:color="000000" w:fill="FFFFFF"/>
            <w:vAlign w:val="center"/>
            <w:hideMark/>
          </w:tcPr>
          <w:p w14:paraId="3CCE7752" w14:textId="77777777" w:rsidR="00795213" w:rsidRPr="00822EE0" w:rsidRDefault="00795213" w:rsidP="00FB00E0">
            <w:pPr>
              <w:jc w:val="center"/>
              <w:rPr>
                <w:sz w:val="22"/>
                <w:szCs w:val="22"/>
              </w:rPr>
            </w:pPr>
            <w:r w:rsidRPr="00822EE0">
              <w:rPr>
                <w:sz w:val="22"/>
                <w:szCs w:val="22"/>
              </w:rPr>
              <w:t>187 925,00</w:t>
            </w:r>
          </w:p>
        </w:tc>
        <w:tc>
          <w:tcPr>
            <w:tcW w:w="1560" w:type="dxa"/>
            <w:tcBorders>
              <w:top w:val="nil"/>
              <w:left w:val="single" w:sz="4" w:space="0" w:color="auto"/>
              <w:bottom w:val="nil"/>
              <w:right w:val="single" w:sz="8" w:space="0" w:color="auto"/>
            </w:tcBorders>
            <w:shd w:val="clear" w:color="000000" w:fill="FFFFFF"/>
            <w:noWrap/>
            <w:vAlign w:val="center"/>
            <w:hideMark/>
          </w:tcPr>
          <w:p w14:paraId="57C4570F" w14:textId="77777777" w:rsidR="00795213" w:rsidRPr="00822EE0" w:rsidRDefault="00795213" w:rsidP="00FB00E0">
            <w:pPr>
              <w:jc w:val="center"/>
            </w:pPr>
            <w:r w:rsidRPr="00822EE0">
              <w:t>100%</w:t>
            </w:r>
          </w:p>
        </w:tc>
      </w:tr>
      <w:tr w:rsidR="00795213" w:rsidRPr="00822EE0" w14:paraId="1F582D57" w14:textId="77777777" w:rsidTr="00FB00E0">
        <w:trPr>
          <w:trHeight w:val="951"/>
        </w:trPr>
        <w:tc>
          <w:tcPr>
            <w:tcW w:w="5495" w:type="dxa"/>
            <w:tcBorders>
              <w:top w:val="nil"/>
              <w:left w:val="single" w:sz="8" w:space="0" w:color="auto"/>
              <w:bottom w:val="single" w:sz="8" w:space="0" w:color="auto"/>
              <w:right w:val="single" w:sz="4" w:space="0" w:color="auto"/>
            </w:tcBorders>
            <w:shd w:val="clear" w:color="000000" w:fill="FABF8F"/>
            <w:vAlign w:val="center"/>
            <w:hideMark/>
          </w:tcPr>
          <w:p w14:paraId="7636EF53" w14:textId="77777777" w:rsidR="00795213" w:rsidRPr="00822EE0" w:rsidRDefault="00795213" w:rsidP="00FB00E0">
            <w:pPr>
              <w:rPr>
                <w:b/>
                <w:bCs/>
              </w:rPr>
            </w:pPr>
            <w:r w:rsidRPr="00822EE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734" w:type="dxa"/>
            <w:tcBorders>
              <w:top w:val="nil"/>
              <w:left w:val="nil"/>
              <w:bottom w:val="single" w:sz="8" w:space="0" w:color="auto"/>
              <w:right w:val="single" w:sz="4" w:space="0" w:color="auto"/>
            </w:tcBorders>
            <w:shd w:val="clear" w:color="000000" w:fill="FABF8F"/>
            <w:noWrap/>
            <w:vAlign w:val="center"/>
            <w:hideMark/>
          </w:tcPr>
          <w:p w14:paraId="34883844" w14:textId="77777777" w:rsidR="00795213" w:rsidRPr="00822EE0" w:rsidRDefault="00795213" w:rsidP="00FB00E0">
            <w:pPr>
              <w:jc w:val="center"/>
              <w:rPr>
                <w:b/>
                <w:bCs/>
              </w:rPr>
            </w:pPr>
            <w:r w:rsidRPr="00822EE0">
              <w:rPr>
                <w:b/>
                <w:bCs/>
              </w:rPr>
              <w:t>17 0 00 00000</w:t>
            </w:r>
          </w:p>
        </w:tc>
        <w:tc>
          <w:tcPr>
            <w:tcW w:w="1188" w:type="dxa"/>
            <w:tcBorders>
              <w:top w:val="nil"/>
              <w:left w:val="nil"/>
              <w:bottom w:val="single" w:sz="8" w:space="0" w:color="auto"/>
              <w:right w:val="single" w:sz="4" w:space="0" w:color="auto"/>
            </w:tcBorders>
            <w:shd w:val="clear" w:color="000000" w:fill="FABF8F"/>
            <w:noWrap/>
            <w:vAlign w:val="center"/>
            <w:hideMark/>
          </w:tcPr>
          <w:p w14:paraId="68E35EF2" w14:textId="77777777" w:rsidR="00795213" w:rsidRPr="00822EE0" w:rsidRDefault="00795213" w:rsidP="00FB00E0">
            <w:pPr>
              <w:jc w:val="center"/>
            </w:pPr>
            <w:r w:rsidRPr="00822EE0">
              <w:t> </w:t>
            </w:r>
          </w:p>
        </w:tc>
        <w:tc>
          <w:tcPr>
            <w:tcW w:w="2640" w:type="dxa"/>
            <w:tcBorders>
              <w:top w:val="nil"/>
              <w:left w:val="nil"/>
              <w:bottom w:val="single" w:sz="8" w:space="0" w:color="auto"/>
              <w:right w:val="single" w:sz="8" w:space="0" w:color="auto"/>
            </w:tcBorders>
            <w:shd w:val="clear" w:color="000000" w:fill="FABF8F"/>
            <w:noWrap/>
            <w:vAlign w:val="center"/>
            <w:hideMark/>
          </w:tcPr>
          <w:p w14:paraId="75BE465F" w14:textId="77777777" w:rsidR="00795213" w:rsidRPr="00822EE0" w:rsidRDefault="00795213" w:rsidP="00FB00E0">
            <w:pPr>
              <w:jc w:val="center"/>
            </w:pPr>
            <w:r w:rsidRPr="00822EE0">
              <w:t>249 000,00</w:t>
            </w:r>
          </w:p>
        </w:tc>
        <w:tc>
          <w:tcPr>
            <w:tcW w:w="2409" w:type="dxa"/>
            <w:tcBorders>
              <w:top w:val="single" w:sz="4" w:space="0" w:color="auto"/>
              <w:left w:val="nil"/>
              <w:bottom w:val="single" w:sz="8" w:space="0" w:color="auto"/>
              <w:right w:val="single" w:sz="8" w:space="0" w:color="auto"/>
            </w:tcBorders>
            <w:shd w:val="clear" w:color="000000" w:fill="FABF8F"/>
            <w:noWrap/>
            <w:vAlign w:val="center"/>
            <w:hideMark/>
          </w:tcPr>
          <w:p w14:paraId="1F9EB043" w14:textId="77777777" w:rsidR="00795213" w:rsidRPr="00822EE0" w:rsidRDefault="00795213" w:rsidP="00FB00E0">
            <w:pPr>
              <w:jc w:val="center"/>
            </w:pPr>
            <w:r w:rsidRPr="00822EE0">
              <w:t>249 000,00</w:t>
            </w:r>
          </w:p>
        </w:tc>
        <w:tc>
          <w:tcPr>
            <w:tcW w:w="156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5DCB6A9" w14:textId="77777777" w:rsidR="00795213" w:rsidRPr="00822EE0" w:rsidRDefault="00795213" w:rsidP="00FB00E0">
            <w:pPr>
              <w:jc w:val="center"/>
            </w:pPr>
            <w:r w:rsidRPr="00822EE0">
              <w:t>100%</w:t>
            </w:r>
          </w:p>
        </w:tc>
      </w:tr>
      <w:tr w:rsidR="00795213" w:rsidRPr="00822EE0" w14:paraId="67F75902" w14:textId="77777777" w:rsidTr="00FB00E0">
        <w:trPr>
          <w:trHeight w:val="340"/>
        </w:trPr>
        <w:tc>
          <w:tcPr>
            <w:tcW w:w="5495" w:type="dxa"/>
            <w:tcBorders>
              <w:top w:val="nil"/>
              <w:left w:val="single" w:sz="8" w:space="0" w:color="auto"/>
              <w:bottom w:val="single" w:sz="8" w:space="0" w:color="auto"/>
              <w:right w:val="single" w:sz="4" w:space="0" w:color="auto"/>
            </w:tcBorders>
            <w:shd w:val="clear" w:color="000000" w:fill="FFFFFF"/>
            <w:vAlign w:val="center"/>
            <w:hideMark/>
          </w:tcPr>
          <w:p w14:paraId="14D02213"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8" w:space="0" w:color="auto"/>
              <w:right w:val="single" w:sz="4" w:space="0" w:color="auto"/>
            </w:tcBorders>
            <w:shd w:val="clear" w:color="000000" w:fill="FFFFFF"/>
            <w:noWrap/>
            <w:vAlign w:val="center"/>
            <w:hideMark/>
          </w:tcPr>
          <w:p w14:paraId="0FB7E09D" w14:textId="77777777" w:rsidR="00795213" w:rsidRPr="00822EE0" w:rsidRDefault="00795213" w:rsidP="00FB00E0">
            <w:pPr>
              <w:jc w:val="center"/>
              <w:rPr>
                <w:b/>
                <w:bCs/>
              </w:rPr>
            </w:pPr>
            <w:r w:rsidRPr="00822EE0">
              <w:rPr>
                <w:b/>
                <w:bCs/>
              </w:rPr>
              <w:t>17 3 00 00000</w:t>
            </w:r>
          </w:p>
        </w:tc>
        <w:tc>
          <w:tcPr>
            <w:tcW w:w="1188" w:type="dxa"/>
            <w:tcBorders>
              <w:top w:val="nil"/>
              <w:left w:val="nil"/>
              <w:bottom w:val="single" w:sz="8" w:space="0" w:color="auto"/>
              <w:right w:val="single" w:sz="4" w:space="0" w:color="auto"/>
            </w:tcBorders>
            <w:shd w:val="clear" w:color="000000" w:fill="FFFFFF"/>
            <w:noWrap/>
            <w:vAlign w:val="center"/>
            <w:hideMark/>
          </w:tcPr>
          <w:p w14:paraId="1C3092DF" w14:textId="77777777" w:rsidR="00795213" w:rsidRPr="00822EE0" w:rsidRDefault="00795213" w:rsidP="00FB00E0">
            <w:pPr>
              <w:jc w:val="center"/>
            </w:pPr>
            <w:r w:rsidRPr="00822EE0">
              <w:t> </w:t>
            </w:r>
          </w:p>
        </w:tc>
        <w:tc>
          <w:tcPr>
            <w:tcW w:w="2640" w:type="dxa"/>
            <w:tcBorders>
              <w:top w:val="nil"/>
              <w:left w:val="nil"/>
              <w:bottom w:val="single" w:sz="8" w:space="0" w:color="auto"/>
              <w:right w:val="single" w:sz="8" w:space="0" w:color="auto"/>
            </w:tcBorders>
            <w:shd w:val="clear" w:color="000000" w:fill="FFFFFF"/>
            <w:noWrap/>
            <w:vAlign w:val="center"/>
            <w:hideMark/>
          </w:tcPr>
          <w:p w14:paraId="0E7F3275" w14:textId="77777777" w:rsidR="00795213" w:rsidRPr="00822EE0" w:rsidRDefault="00795213" w:rsidP="00FB00E0">
            <w:pPr>
              <w:jc w:val="center"/>
            </w:pPr>
            <w:r w:rsidRPr="00822EE0">
              <w:t>249 000,00</w:t>
            </w:r>
          </w:p>
        </w:tc>
        <w:tc>
          <w:tcPr>
            <w:tcW w:w="2409" w:type="dxa"/>
            <w:tcBorders>
              <w:top w:val="nil"/>
              <w:left w:val="single" w:sz="4" w:space="0" w:color="auto"/>
              <w:bottom w:val="single" w:sz="8" w:space="0" w:color="auto"/>
              <w:right w:val="single" w:sz="8" w:space="0" w:color="auto"/>
            </w:tcBorders>
            <w:shd w:val="clear" w:color="000000" w:fill="FFFFFF"/>
            <w:noWrap/>
            <w:vAlign w:val="center"/>
            <w:hideMark/>
          </w:tcPr>
          <w:p w14:paraId="40BF63E2" w14:textId="77777777" w:rsidR="00795213" w:rsidRPr="00822EE0" w:rsidRDefault="00795213" w:rsidP="00FB00E0">
            <w:pPr>
              <w:jc w:val="center"/>
            </w:pPr>
            <w:r w:rsidRPr="00822EE0">
              <w:t>249 000,00</w:t>
            </w:r>
          </w:p>
        </w:tc>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14:paraId="0967A37B" w14:textId="77777777" w:rsidR="00795213" w:rsidRPr="00822EE0" w:rsidRDefault="00795213" w:rsidP="00FB00E0">
            <w:pPr>
              <w:jc w:val="center"/>
            </w:pPr>
            <w:r w:rsidRPr="00822EE0">
              <w:t>100%</w:t>
            </w:r>
          </w:p>
        </w:tc>
      </w:tr>
      <w:tr w:rsidR="00795213" w:rsidRPr="00822EE0" w14:paraId="336534D1" w14:textId="77777777" w:rsidTr="00FB00E0">
        <w:trPr>
          <w:trHeight w:val="1644"/>
        </w:trPr>
        <w:tc>
          <w:tcPr>
            <w:tcW w:w="5495" w:type="dxa"/>
            <w:tcBorders>
              <w:top w:val="nil"/>
              <w:left w:val="single" w:sz="8" w:space="0" w:color="auto"/>
              <w:bottom w:val="single" w:sz="8" w:space="0" w:color="auto"/>
              <w:right w:val="single" w:sz="4" w:space="0" w:color="auto"/>
            </w:tcBorders>
            <w:shd w:val="clear" w:color="000000" w:fill="FFFFFF"/>
            <w:vAlign w:val="center"/>
            <w:hideMark/>
          </w:tcPr>
          <w:p w14:paraId="171E8BD4" w14:textId="77777777" w:rsidR="00795213" w:rsidRPr="00822EE0" w:rsidRDefault="00795213" w:rsidP="00FB00E0">
            <w:pPr>
              <w:rPr>
                <w:b/>
                <w:bCs/>
                <w:i/>
                <w:iCs/>
              </w:rPr>
            </w:pPr>
            <w:r w:rsidRPr="00822EE0">
              <w:rPr>
                <w:b/>
                <w:bCs/>
                <w:i/>
                <w:iCs/>
              </w:rPr>
              <w:lastRenderedPageBreak/>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734" w:type="dxa"/>
            <w:tcBorders>
              <w:top w:val="nil"/>
              <w:left w:val="nil"/>
              <w:bottom w:val="single" w:sz="8" w:space="0" w:color="auto"/>
              <w:right w:val="single" w:sz="4" w:space="0" w:color="auto"/>
            </w:tcBorders>
            <w:shd w:val="clear" w:color="000000" w:fill="FFFFFF"/>
            <w:noWrap/>
            <w:vAlign w:val="center"/>
            <w:hideMark/>
          </w:tcPr>
          <w:p w14:paraId="09E6FF4A" w14:textId="77777777" w:rsidR="00795213" w:rsidRPr="00822EE0" w:rsidRDefault="00795213" w:rsidP="00FB00E0">
            <w:pPr>
              <w:jc w:val="center"/>
              <w:rPr>
                <w:b/>
                <w:bCs/>
                <w:i/>
                <w:iCs/>
              </w:rPr>
            </w:pPr>
            <w:r w:rsidRPr="00822EE0">
              <w:rPr>
                <w:b/>
                <w:bCs/>
                <w:i/>
                <w:iCs/>
              </w:rPr>
              <w:t>17 3 01 00000</w:t>
            </w:r>
          </w:p>
        </w:tc>
        <w:tc>
          <w:tcPr>
            <w:tcW w:w="1188" w:type="dxa"/>
            <w:tcBorders>
              <w:top w:val="nil"/>
              <w:left w:val="nil"/>
              <w:bottom w:val="single" w:sz="8" w:space="0" w:color="auto"/>
              <w:right w:val="single" w:sz="4" w:space="0" w:color="auto"/>
            </w:tcBorders>
            <w:shd w:val="clear" w:color="000000" w:fill="FFFFFF"/>
            <w:noWrap/>
            <w:vAlign w:val="center"/>
            <w:hideMark/>
          </w:tcPr>
          <w:p w14:paraId="7DDC60FE" w14:textId="77777777" w:rsidR="00795213" w:rsidRPr="00822EE0" w:rsidRDefault="00795213" w:rsidP="00FB00E0">
            <w:pPr>
              <w:jc w:val="center"/>
            </w:pPr>
            <w:r w:rsidRPr="00822EE0">
              <w:t> </w:t>
            </w:r>
          </w:p>
        </w:tc>
        <w:tc>
          <w:tcPr>
            <w:tcW w:w="2640" w:type="dxa"/>
            <w:tcBorders>
              <w:top w:val="nil"/>
              <w:left w:val="nil"/>
              <w:bottom w:val="single" w:sz="8" w:space="0" w:color="auto"/>
              <w:right w:val="nil"/>
            </w:tcBorders>
            <w:shd w:val="clear" w:color="000000" w:fill="FFFFFF"/>
            <w:noWrap/>
            <w:vAlign w:val="center"/>
            <w:hideMark/>
          </w:tcPr>
          <w:p w14:paraId="0A81E970" w14:textId="77777777" w:rsidR="00795213" w:rsidRPr="00822EE0" w:rsidRDefault="00795213" w:rsidP="00FB00E0">
            <w:pPr>
              <w:jc w:val="center"/>
            </w:pPr>
            <w:r w:rsidRPr="00822EE0">
              <w:t>249 000,00</w:t>
            </w:r>
          </w:p>
        </w:tc>
        <w:tc>
          <w:tcPr>
            <w:tcW w:w="2409" w:type="dxa"/>
            <w:tcBorders>
              <w:top w:val="nil"/>
              <w:left w:val="single" w:sz="4" w:space="0" w:color="auto"/>
              <w:bottom w:val="single" w:sz="8" w:space="0" w:color="auto"/>
              <w:right w:val="nil"/>
            </w:tcBorders>
            <w:shd w:val="clear" w:color="000000" w:fill="FFFFFF"/>
            <w:noWrap/>
            <w:vAlign w:val="center"/>
            <w:hideMark/>
          </w:tcPr>
          <w:p w14:paraId="34E5163A" w14:textId="77777777" w:rsidR="00795213" w:rsidRPr="00822EE0" w:rsidRDefault="00795213" w:rsidP="00FB00E0">
            <w:pPr>
              <w:jc w:val="center"/>
            </w:pPr>
            <w:r w:rsidRPr="00822EE0">
              <w:t>249 000,00</w:t>
            </w:r>
          </w:p>
        </w:tc>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14:paraId="53926CCF" w14:textId="77777777" w:rsidR="00795213" w:rsidRPr="00822EE0" w:rsidRDefault="00795213" w:rsidP="00FB00E0">
            <w:pPr>
              <w:jc w:val="center"/>
            </w:pPr>
            <w:r w:rsidRPr="00822EE0">
              <w:t>100%</w:t>
            </w:r>
          </w:p>
        </w:tc>
      </w:tr>
      <w:tr w:rsidR="00795213" w:rsidRPr="00822EE0" w14:paraId="40A3EFC7" w14:textId="77777777" w:rsidTr="00FB00E0">
        <w:trPr>
          <w:trHeight w:val="951"/>
        </w:trPr>
        <w:tc>
          <w:tcPr>
            <w:tcW w:w="5495" w:type="dxa"/>
            <w:tcBorders>
              <w:top w:val="nil"/>
              <w:left w:val="single" w:sz="8" w:space="0" w:color="auto"/>
              <w:bottom w:val="single" w:sz="8" w:space="0" w:color="auto"/>
              <w:right w:val="single" w:sz="4" w:space="0" w:color="auto"/>
            </w:tcBorders>
            <w:shd w:val="clear" w:color="000000" w:fill="FFFFFF"/>
            <w:vAlign w:val="center"/>
            <w:hideMark/>
          </w:tcPr>
          <w:p w14:paraId="4CA7F3D1" w14:textId="77777777" w:rsidR="00795213" w:rsidRPr="00822EE0" w:rsidRDefault="00795213"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734" w:type="dxa"/>
            <w:tcBorders>
              <w:top w:val="nil"/>
              <w:left w:val="nil"/>
              <w:bottom w:val="single" w:sz="8" w:space="0" w:color="auto"/>
              <w:right w:val="single" w:sz="4" w:space="0" w:color="auto"/>
            </w:tcBorders>
            <w:shd w:val="clear" w:color="000000" w:fill="FFFFFF"/>
            <w:noWrap/>
            <w:vAlign w:val="center"/>
            <w:hideMark/>
          </w:tcPr>
          <w:p w14:paraId="6241741D" w14:textId="77777777" w:rsidR="00795213" w:rsidRPr="00822EE0" w:rsidRDefault="00795213" w:rsidP="00FB00E0">
            <w:pPr>
              <w:jc w:val="center"/>
            </w:pPr>
            <w:r w:rsidRPr="00822EE0">
              <w:t>17 3 01 20370</w:t>
            </w:r>
          </w:p>
        </w:tc>
        <w:tc>
          <w:tcPr>
            <w:tcW w:w="1188" w:type="dxa"/>
            <w:tcBorders>
              <w:top w:val="nil"/>
              <w:left w:val="nil"/>
              <w:bottom w:val="single" w:sz="8" w:space="0" w:color="auto"/>
              <w:right w:val="single" w:sz="4" w:space="0" w:color="auto"/>
            </w:tcBorders>
            <w:shd w:val="clear" w:color="000000" w:fill="FFFFFF"/>
            <w:noWrap/>
            <w:vAlign w:val="center"/>
            <w:hideMark/>
          </w:tcPr>
          <w:p w14:paraId="0410588D" w14:textId="77777777" w:rsidR="00795213" w:rsidRPr="00822EE0" w:rsidRDefault="00795213" w:rsidP="00FB00E0">
            <w:pPr>
              <w:jc w:val="center"/>
            </w:pPr>
            <w:r w:rsidRPr="00822EE0">
              <w:t>200</w:t>
            </w:r>
          </w:p>
        </w:tc>
        <w:tc>
          <w:tcPr>
            <w:tcW w:w="2640" w:type="dxa"/>
            <w:tcBorders>
              <w:top w:val="nil"/>
              <w:left w:val="nil"/>
              <w:bottom w:val="single" w:sz="8" w:space="0" w:color="auto"/>
              <w:right w:val="nil"/>
            </w:tcBorders>
            <w:shd w:val="clear" w:color="000000" w:fill="FFFFFF"/>
            <w:noWrap/>
            <w:vAlign w:val="center"/>
            <w:hideMark/>
          </w:tcPr>
          <w:p w14:paraId="0221CECD" w14:textId="77777777" w:rsidR="00795213" w:rsidRPr="00822EE0" w:rsidRDefault="00795213" w:rsidP="00FB00E0">
            <w:pPr>
              <w:jc w:val="center"/>
            </w:pPr>
            <w:r w:rsidRPr="00822EE0">
              <w:t>249 000,00</w:t>
            </w:r>
          </w:p>
        </w:tc>
        <w:tc>
          <w:tcPr>
            <w:tcW w:w="2409" w:type="dxa"/>
            <w:tcBorders>
              <w:top w:val="nil"/>
              <w:left w:val="single" w:sz="4" w:space="0" w:color="auto"/>
              <w:bottom w:val="single" w:sz="8" w:space="0" w:color="auto"/>
              <w:right w:val="nil"/>
            </w:tcBorders>
            <w:shd w:val="clear" w:color="000000" w:fill="FFFFFF"/>
            <w:noWrap/>
            <w:vAlign w:val="center"/>
            <w:hideMark/>
          </w:tcPr>
          <w:p w14:paraId="66073D13" w14:textId="77777777" w:rsidR="00795213" w:rsidRPr="00822EE0" w:rsidRDefault="00795213" w:rsidP="00FB00E0">
            <w:pPr>
              <w:jc w:val="center"/>
            </w:pPr>
            <w:r w:rsidRPr="00822EE0">
              <w:t>249 000,00</w:t>
            </w:r>
          </w:p>
        </w:tc>
        <w:tc>
          <w:tcPr>
            <w:tcW w:w="1560" w:type="dxa"/>
            <w:tcBorders>
              <w:top w:val="nil"/>
              <w:left w:val="single" w:sz="4" w:space="0" w:color="auto"/>
              <w:bottom w:val="nil"/>
              <w:right w:val="single" w:sz="8" w:space="0" w:color="auto"/>
            </w:tcBorders>
            <w:shd w:val="clear" w:color="000000" w:fill="FFFFFF"/>
            <w:noWrap/>
            <w:vAlign w:val="center"/>
            <w:hideMark/>
          </w:tcPr>
          <w:p w14:paraId="3EBF015C" w14:textId="77777777" w:rsidR="00795213" w:rsidRPr="00822EE0" w:rsidRDefault="00795213" w:rsidP="00FB00E0">
            <w:pPr>
              <w:jc w:val="center"/>
            </w:pPr>
            <w:r w:rsidRPr="00822EE0">
              <w:t>100%</w:t>
            </w:r>
          </w:p>
        </w:tc>
      </w:tr>
      <w:tr w:rsidR="00795213" w:rsidRPr="00822EE0" w14:paraId="25211C31" w14:textId="77777777" w:rsidTr="00FB00E0">
        <w:trPr>
          <w:trHeight w:val="673"/>
        </w:trPr>
        <w:tc>
          <w:tcPr>
            <w:tcW w:w="5495" w:type="dxa"/>
            <w:tcBorders>
              <w:top w:val="nil"/>
              <w:left w:val="single" w:sz="8" w:space="0" w:color="auto"/>
              <w:bottom w:val="single" w:sz="8" w:space="0" w:color="auto"/>
              <w:right w:val="single" w:sz="4" w:space="0" w:color="auto"/>
            </w:tcBorders>
            <w:shd w:val="clear" w:color="000000" w:fill="FABF8F"/>
            <w:vAlign w:val="center"/>
            <w:hideMark/>
          </w:tcPr>
          <w:p w14:paraId="6C327876" w14:textId="77777777" w:rsidR="00795213" w:rsidRPr="00822EE0" w:rsidRDefault="00795213" w:rsidP="00FB00E0">
            <w:pPr>
              <w:rPr>
                <w:b/>
                <w:bCs/>
              </w:rPr>
            </w:pPr>
            <w:r w:rsidRPr="00822EE0">
              <w:rPr>
                <w:b/>
                <w:bCs/>
              </w:rPr>
              <w:t>Муниципальная программа "Организация предоставления государственных и муниципальных услуг на базе МФЦ"</w:t>
            </w:r>
          </w:p>
        </w:tc>
        <w:tc>
          <w:tcPr>
            <w:tcW w:w="1734" w:type="dxa"/>
            <w:tcBorders>
              <w:top w:val="nil"/>
              <w:left w:val="nil"/>
              <w:bottom w:val="single" w:sz="8" w:space="0" w:color="auto"/>
              <w:right w:val="single" w:sz="4" w:space="0" w:color="auto"/>
            </w:tcBorders>
            <w:shd w:val="clear" w:color="000000" w:fill="FABF8F"/>
            <w:vAlign w:val="center"/>
            <w:hideMark/>
          </w:tcPr>
          <w:p w14:paraId="67443888" w14:textId="77777777" w:rsidR="00795213" w:rsidRPr="00822EE0" w:rsidRDefault="00795213" w:rsidP="00FB00E0">
            <w:pPr>
              <w:jc w:val="center"/>
              <w:rPr>
                <w:b/>
                <w:bCs/>
                <w:sz w:val="22"/>
                <w:szCs w:val="22"/>
              </w:rPr>
            </w:pPr>
            <w:r w:rsidRPr="00822EE0">
              <w:rPr>
                <w:b/>
                <w:bCs/>
                <w:sz w:val="22"/>
                <w:szCs w:val="22"/>
              </w:rPr>
              <w:t>18 0 00 00000</w:t>
            </w:r>
          </w:p>
        </w:tc>
        <w:tc>
          <w:tcPr>
            <w:tcW w:w="1188" w:type="dxa"/>
            <w:tcBorders>
              <w:top w:val="nil"/>
              <w:left w:val="nil"/>
              <w:bottom w:val="single" w:sz="8" w:space="0" w:color="auto"/>
              <w:right w:val="single" w:sz="4" w:space="0" w:color="auto"/>
            </w:tcBorders>
            <w:shd w:val="clear" w:color="000000" w:fill="FABF8F"/>
            <w:noWrap/>
            <w:vAlign w:val="center"/>
            <w:hideMark/>
          </w:tcPr>
          <w:p w14:paraId="3F39A860" w14:textId="77777777" w:rsidR="00795213" w:rsidRPr="00822EE0" w:rsidRDefault="00795213" w:rsidP="00FB00E0">
            <w:pPr>
              <w:jc w:val="center"/>
              <w:rPr>
                <w:b/>
                <w:bCs/>
              </w:rPr>
            </w:pPr>
            <w:r w:rsidRPr="00822EE0">
              <w:rPr>
                <w:b/>
                <w:bCs/>
              </w:rPr>
              <w:t> </w:t>
            </w:r>
          </w:p>
        </w:tc>
        <w:tc>
          <w:tcPr>
            <w:tcW w:w="2640" w:type="dxa"/>
            <w:tcBorders>
              <w:top w:val="nil"/>
              <w:left w:val="nil"/>
              <w:bottom w:val="single" w:sz="8" w:space="0" w:color="auto"/>
              <w:right w:val="single" w:sz="8" w:space="0" w:color="auto"/>
            </w:tcBorders>
            <w:shd w:val="clear" w:color="000000" w:fill="FABF8F"/>
            <w:noWrap/>
            <w:vAlign w:val="center"/>
            <w:hideMark/>
          </w:tcPr>
          <w:p w14:paraId="21FD4517" w14:textId="77777777" w:rsidR="00795213" w:rsidRPr="00822EE0" w:rsidRDefault="00795213" w:rsidP="00FB00E0">
            <w:pPr>
              <w:jc w:val="center"/>
              <w:rPr>
                <w:b/>
                <w:bCs/>
              </w:rPr>
            </w:pPr>
            <w:r w:rsidRPr="00822EE0">
              <w:rPr>
                <w:b/>
                <w:bCs/>
              </w:rPr>
              <w:t>6 783 676,39</w:t>
            </w:r>
          </w:p>
        </w:tc>
        <w:tc>
          <w:tcPr>
            <w:tcW w:w="2409" w:type="dxa"/>
            <w:tcBorders>
              <w:top w:val="nil"/>
              <w:left w:val="single" w:sz="4" w:space="0" w:color="auto"/>
              <w:bottom w:val="single" w:sz="8" w:space="0" w:color="auto"/>
              <w:right w:val="single" w:sz="8" w:space="0" w:color="auto"/>
            </w:tcBorders>
            <w:shd w:val="clear" w:color="000000" w:fill="FABF8F"/>
            <w:noWrap/>
            <w:vAlign w:val="center"/>
            <w:hideMark/>
          </w:tcPr>
          <w:p w14:paraId="0C505182" w14:textId="77777777" w:rsidR="00795213" w:rsidRPr="00822EE0" w:rsidRDefault="00795213" w:rsidP="00FB00E0">
            <w:pPr>
              <w:jc w:val="center"/>
              <w:rPr>
                <w:b/>
                <w:bCs/>
              </w:rPr>
            </w:pPr>
            <w:r w:rsidRPr="00822EE0">
              <w:rPr>
                <w:b/>
                <w:bCs/>
              </w:rPr>
              <w:t>6 783 676,39</w:t>
            </w:r>
          </w:p>
        </w:tc>
        <w:tc>
          <w:tcPr>
            <w:tcW w:w="1560"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0053AD04" w14:textId="77777777" w:rsidR="00795213" w:rsidRPr="00822EE0" w:rsidRDefault="00795213" w:rsidP="00FB00E0">
            <w:pPr>
              <w:jc w:val="center"/>
              <w:rPr>
                <w:b/>
                <w:bCs/>
              </w:rPr>
            </w:pPr>
            <w:r w:rsidRPr="00822EE0">
              <w:rPr>
                <w:b/>
                <w:bCs/>
              </w:rPr>
              <w:t>100%</w:t>
            </w:r>
          </w:p>
        </w:tc>
      </w:tr>
      <w:tr w:rsidR="00795213" w:rsidRPr="00822EE0" w14:paraId="589D4836" w14:textId="77777777" w:rsidTr="00FB00E0">
        <w:trPr>
          <w:trHeight w:val="326"/>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02433DF3" w14:textId="77777777" w:rsidR="00795213" w:rsidRPr="00822EE0" w:rsidRDefault="00795213" w:rsidP="00FB00E0">
            <w:pPr>
              <w:rPr>
                <w:b/>
                <w:bCs/>
              </w:rPr>
            </w:pPr>
            <w:r w:rsidRPr="00822EE0">
              <w:rPr>
                <w:b/>
                <w:bCs/>
              </w:rPr>
              <w:t>Ведомственные проекты</w:t>
            </w:r>
          </w:p>
        </w:tc>
        <w:tc>
          <w:tcPr>
            <w:tcW w:w="1734" w:type="dxa"/>
            <w:tcBorders>
              <w:top w:val="nil"/>
              <w:left w:val="nil"/>
              <w:bottom w:val="single" w:sz="4" w:space="0" w:color="auto"/>
              <w:right w:val="single" w:sz="4" w:space="0" w:color="auto"/>
            </w:tcBorders>
            <w:shd w:val="clear" w:color="000000" w:fill="FFFFFF"/>
            <w:noWrap/>
            <w:vAlign w:val="center"/>
            <w:hideMark/>
          </w:tcPr>
          <w:p w14:paraId="68AC5357" w14:textId="77777777" w:rsidR="00795213" w:rsidRPr="00822EE0" w:rsidRDefault="00795213" w:rsidP="00FB00E0">
            <w:pPr>
              <w:jc w:val="center"/>
              <w:rPr>
                <w:b/>
                <w:bCs/>
              </w:rPr>
            </w:pPr>
            <w:r w:rsidRPr="00822EE0">
              <w:rPr>
                <w:b/>
                <w:bCs/>
              </w:rPr>
              <w:t>18 3 00 00000</w:t>
            </w:r>
          </w:p>
        </w:tc>
        <w:tc>
          <w:tcPr>
            <w:tcW w:w="1188" w:type="dxa"/>
            <w:tcBorders>
              <w:top w:val="nil"/>
              <w:left w:val="nil"/>
              <w:bottom w:val="single" w:sz="4" w:space="0" w:color="auto"/>
              <w:right w:val="single" w:sz="4" w:space="0" w:color="auto"/>
            </w:tcBorders>
            <w:shd w:val="clear" w:color="auto" w:fill="auto"/>
            <w:noWrap/>
            <w:vAlign w:val="center"/>
            <w:hideMark/>
          </w:tcPr>
          <w:p w14:paraId="36061610"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22892C0C" w14:textId="77777777" w:rsidR="00795213" w:rsidRPr="00822EE0" w:rsidRDefault="00795213" w:rsidP="00FB00E0">
            <w:pPr>
              <w:jc w:val="center"/>
              <w:rPr>
                <w:b/>
                <w:bCs/>
                <w:i/>
                <w:iCs/>
              </w:rPr>
            </w:pPr>
            <w:r w:rsidRPr="00822EE0">
              <w:rPr>
                <w:b/>
                <w:bCs/>
                <w:i/>
                <w:iCs/>
              </w:rPr>
              <w:t>6 783 676,39</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036B7FBC" w14:textId="77777777" w:rsidR="00795213" w:rsidRPr="00822EE0" w:rsidRDefault="00795213" w:rsidP="00FB00E0">
            <w:pPr>
              <w:jc w:val="center"/>
              <w:rPr>
                <w:b/>
                <w:bCs/>
                <w:i/>
                <w:iCs/>
              </w:rPr>
            </w:pPr>
            <w:r w:rsidRPr="00822EE0">
              <w:rPr>
                <w:b/>
                <w:bCs/>
                <w:i/>
                <w:iCs/>
              </w:rPr>
              <w:t>6 783 676,39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E100BB0" w14:textId="77777777" w:rsidR="00795213" w:rsidRPr="00822EE0" w:rsidRDefault="00795213" w:rsidP="00FB00E0">
            <w:pPr>
              <w:jc w:val="center"/>
            </w:pPr>
            <w:r w:rsidRPr="00822EE0">
              <w:t>100%</w:t>
            </w:r>
          </w:p>
        </w:tc>
      </w:tr>
      <w:tr w:rsidR="00795213" w:rsidRPr="00822EE0" w14:paraId="5311054B" w14:textId="77777777" w:rsidTr="00FB00E0">
        <w:trPr>
          <w:trHeight w:val="703"/>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24E82153" w14:textId="77777777" w:rsidR="00795213" w:rsidRPr="00822EE0" w:rsidRDefault="00795213" w:rsidP="00FB00E0">
            <w:pPr>
              <w:rPr>
                <w:b/>
                <w:bCs/>
                <w:i/>
                <w:iCs/>
              </w:rPr>
            </w:pPr>
            <w:r w:rsidRPr="00822EE0">
              <w:rPr>
                <w:b/>
                <w:bCs/>
                <w:i/>
                <w:iCs/>
              </w:rPr>
              <w:t>Ведомственный проект «Обеспечение деятельности МФЦ предоставления государственных и муниципальных услуг</w:t>
            </w:r>
          </w:p>
        </w:tc>
        <w:tc>
          <w:tcPr>
            <w:tcW w:w="1734" w:type="dxa"/>
            <w:tcBorders>
              <w:top w:val="nil"/>
              <w:left w:val="nil"/>
              <w:bottom w:val="single" w:sz="4" w:space="0" w:color="auto"/>
              <w:right w:val="single" w:sz="4" w:space="0" w:color="auto"/>
            </w:tcBorders>
            <w:shd w:val="clear" w:color="000000" w:fill="FFFFFF"/>
            <w:noWrap/>
            <w:vAlign w:val="center"/>
            <w:hideMark/>
          </w:tcPr>
          <w:p w14:paraId="78534198" w14:textId="77777777" w:rsidR="00795213" w:rsidRPr="00822EE0" w:rsidRDefault="00795213" w:rsidP="00FB00E0">
            <w:pPr>
              <w:jc w:val="center"/>
              <w:rPr>
                <w:b/>
                <w:bCs/>
                <w:i/>
                <w:iCs/>
              </w:rPr>
            </w:pPr>
            <w:r w:rsidRPr="00822EE0">
              <w:rPr>
                <w:b/>
                <w:bCs/>
                <w:i/>
                <w:iCs/>
              </w:rPr>
              <w:t xml:space="preserve">18 3 01 00000 </w:t>
            </w:r>
          </w:p>
        </w:tc>
        <w:tc>
          <w:tcPr>
            <w:tcW w:w="1188" w:type="dxa"/>
            <w:tcBorders>
              <w:top w:val="nil"/>
              <w:left w:val="nil"/>
              <w:bottom w:val="single" w:sz="4" w:space="0" w:color="auto"/>
              <w:right w:val="single" w:sz="4" w:space="0" w:color="auto"/>
            </w:tcBorders>
            <w:shd w:val="clear" w:color="auto" w:fill="auto"/>
            <w:noWrap/>
            <w:vAlign w:val="center"/>
            <w:hideMark/>
          </w:tcPr>
          <w:p w14:paraId="2D085942"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34550854" w14:textId="77777777" w:rsidR="00795213" w:rsidRPr="00822EE0" w:rsidRDefault="00795213" w:rsidP="00FB00E0">
            <w:pPr>
              <w:jc w:val="center"/>
              <w:rPr>
                <w:b/>
                <w:bCs/>
                <w:i/>
                <w:iCs/>
              </w:rPr>
            </w:pPr>
            <w:r w:rsidRPr="00822EE0">
              <w:rPr>
                <w:b/>
                <w:bCs/>
                <w:i/>
                <w:iCs/>
              </w:rPr>
              <w:t>6 652 576,39</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3D2D3FB4" w14:textId="77777777" w:rsidR="00795213" w:rsidRPr="00822EE0" w:rsidRDefault="00795213" w:rsidP="00FB00E0">
            <w:pPr>
              <w:jc w:val="center"/>
              <w:rPr>
                <w:b/>
                <w:bCs/>
                <w:i/>
                <w:iCs/>
              </w:rPr>
            </w:pPr>
            <w:r w:rsidRPr="00822EE0">
              <w:rPr>
                <w:b/>
                <w:bCs/>
                <w:i/>
                <w:iCs/>
              </w:rPr>
              <w:t>6 652 576,39</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BF1B748" w14:textId="77777777" w:rsidR="00795213" w:rsidRPr="00822EE0" w:rsidRDefault="00795213" w:rsidP="00FB00E0">
            <w:pPr>
              <w:jc w:val="center"/>
            </w:pPr>
            <w:r w:rsidRPr="00822EE0">
              <w:t>100%</w:t>
            </w:r>
          </w:p>
        </w:tc>
      </w:tr>
      <w:tr w:rsidR="00795213" w:rsidRPr="00822EE0" w14:paraId="3767B8B3" w14:textId="77777777" w:rsidTr="00FB00E0">
        <w:trPr>
          <w:trHeight w:val="1389"/>
        </w:trPr>
        <w:tc>
          <w:tcPr>
            <w:tcW w:w="5495" w:type="dxa"/>
            <w:tcBorders>
              <w:top w:val="nil"/>
              <w:left w:val="single" w:sz="8" w:space="0" w:color="auto"/>
              <w:bottom w:val="nil"/>
              <w:right w:val="single" w:sz="4" w:space="0" w:color="auto"/>
            </w:tcBorders>
            <w:shd w:val="clear" w:color="000000" w:fill="FFFFFF"/>
            <w:vAlign w:val="center"/>
            <w:hideMark/>
          </w:tcPr>
          <w:p w14:paraId="4F04FAAB" w14:textId="77777777" w:rsidR="00795213" w:rsidRPr="00822EE0" w:rsidRDefault="00795213"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34" w:type="dxa"/>
            <w:tcBorders>
              <w:top w:val="nil"/>
              <w:left w:val="nil"/>
              <w:bottom w:val="nil"/>
              <w:right w:val="single" w:sz="4" w:space="0" w:color="auto"/>
            </w:tcBorders>
            <w:shd w:val="clear" w:color="000000" w:fill="FFFFFF"/>
            <w:noWrap/>
            <w:vAlign w:val="center"/>
            <w:hideMark/>
          </w:tcPr>
          <w:p w14:paraId="0D114598" w14:textId="77777777" w:rsidR="00795213" w:rsidRPr="00822EE0" w:rsidRDefault="00795213" w:rsidP="00FB00E0">
            <w:pPr>
              <w:jc w:val="center"/>
            </w:pPr>
            <w:r w:rsidRPr="00822EE0">
              <w:t xml:space="preserve">18 3 01 00320 </w:t>
            </w:r>
          </w:p>
        </w:tc>
        <w:tc>
          <w:tcPr>
            <w:tcW w:w="1188" w:type="dxa"/>
            <w:tcBorders>
              <w:top w:val="nil"/>
              <w:left w:val="nil"/>
              <w:bottom w:val="single" w:sz="4" w:space="0" w:color="auto"/>
              <w:right w:val="single" w:sz="4" w:space="0" w:color="auto"/>
            </w:tcBorders>
            <w:shd w:val="clear" w:color="auto" w:fill="auto"/>
            <w:noWrap/>
            <w:vAlign w:val="center"/>
            <w:hideMark/>
          </w:tcPr>
          <w:p w14:paraId="6AA79908"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8" w:space="0" w:color="auto"/>
            </w:tcBorders>
            <w:shd w:val="clear" w:color="auto" w:fill="auto"/>
            <w:noWrap/>
            <w:vAlign w:val="center"/>
            <w:hideMark/>
          </w:tcPr>
          <w:p w14:paraId="3AA6A651" w14:textId="77777777" w:rsidR="00795213" w:rsidRPr="00822EE0" w:rsidRDefault="00795213" w:rsidP="00FB00E0">
            <w:pPr>
              <w:jc w:val="center"/>
            </w:pPr>
            <w:r w:rsidRPr="00822EE0">
              <w:t>5 242 076,39</w:t>
            </w:r>
          </w:p>
        </w:tc>
        <w:tc>
          <w:tcPr>
            <w:tcW w:w="2409" w:type="dxa"/>
            <w:tcBorders>
              <w:top w:val="nil"/>
              <w:left w:val="nil"/>
              <w:bottom w:val="nil"/>
              <w:right w:val="single" w:sz="8" w:space="0" w:color="auto"/>
            </w:tcBorders>
            <w:shd w:val="clear" w:color="000000" w:fill="FFFFFF"/>
            <w:vAlign w:val="center"/>
            <w:hideMark/>
          </w:tcPr>
          <w:p w14:paraId="2647462C" w14:textId="77777777" w:rsidR="00795213" w:rsidRPr="00822EE0" w:rsidRDefault="00795213" w:rsidP="00FB00E0">
            <w:pPr>
              <w:jc w:val="center"/>
            </w:pPr>
            <w:r w:rsidRPr="00822EE0">
              <w:t>5 242 076,39</w:t>
            </w:r>
          </w:p>
        </w:tc>
        <w:tc>
          <w:tcPr>
            <w:tcW w:w="1560" w:type="dxa"/>
            <w:tcBorders>
              <w:top w:val="nil"/>
              <w:left w:val="nil"/>
              <w:bottom w:val="single" w:sz="4" w:space="0" w:color="auto"/>
              <w:right w:val="single" w:sz="8" w:space="0" w:color="auto"/>
            </w:tcBorders>
            <w:shd w:val="clear" w:color="000000" w:fill="FFFFFF"/>
            <w:noWrap/>
            <w:vAlign w:val="center"/>
            <w:hideMark/>
          </w:tcPr>
          <w:p w14:paraId="175BCA2C" w14:textId="77777777" w:rsidR="00795213" w:rsidRPr="00822EE0" w:rsidRDefault="00795213" w:rsidP="00FB00E0">
            <w:pPr>
              <w:jc w:val="center"/>
            </w:pPr>
            <w:r w:rsidRPr="00822EE0">
              <w:t>100%</w:t>
            </w:r>
          </w:p>
        </w:tc>
      </w:tr>
      <w:tr w:rsidR="00795213" w:rsidRPr="00822EE0" w14:paraId="0028248E" w14:textId="77777777" w:rsidTr="00FB00E0">
        <w:trPr>
          <w:trHeight w:val="1264"/>
        </w:trPr>
        <w:tc>
          <w:tcPr>
            <w:tcW w:w="5495" w:type="dxa"/>
            <w:tcBorders>
              <w:top w:val="single" w:sz="4" w:space="0" w:color="auto"/>
              <w:left w:val="single" w:sz="8" w:space="0" w:color="auto"/>
              <w:bottom w:val="nil"/>
              <w:right w:val="single" w:sz="4" w:space="0" w:color="auto"/>
            </w:tcBorders>
            <w:shd w:val="clear" w:color="000000" w:fill="FFFFFF"/>
            <w:vAlign w:val="center"/>
            <w:hideMark/>
          </w:tcPr>
          <w:p w14:paraId="21258624" w14:textId="77777777" w:rsidR="00795213" w:rsidRPr="00822EE0" w:rsidRDefault="00795213"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34" w:type="dxa"/>
            <w:tcBorders>
              <w:top w:val="single" w:sz="4" w:space="0" w:color="auto"/>
              <w:left w:val="nil"/>
              <w:bottom w:val="nil"/>
              <w:right w:val="single" w:sz="4" w:space="0" w:color="auto"/>
            </w:tcBorders>
            <w:shd w:val="clear" w:color="000000" w:fill="FFFFFF"/>
            <w:noWrap/>
            <w:vAlign w:val="center"/>
            <w:hideMark/>
          </w:tcPr>
          <w:p w14:paraId="3797E81F" w14:textId="77777777" w:rsidR="00795213" w:rsidRPr="00822EE0" w:rsidRDefault="00795213" w:rsidP="00FB00E0">
            <w:pPr>
              <w:jc w:val="center"/>
            </w:pPr>
            <w:r w:rsidRPr="00822EE0">
              <w:t>18 3 01 82910</w:t>
            </w:r>
          </w:p>
        </w:tc>
        <w:tc>
          <w:tcPr>
            <w:tcW w:w="1188" w:type="dxa"/>
            <w:tcBorders>
              <w:top w:val="nil"/>
              <w:left w:val="nil"/>
              <w:bottom w:val="single" w:sz="4" w:space="0" w:color="auto"/>
              <w:right w:val="single" w:sz="4" w:space="0" w:color="auto"/>
            </w:tcBorders>
            <w:shd w:val="clear" w:color="auto" w:fill="auto"/>
            <w:noWrap/>
            <w:vAlign w:val="center"/>
            <w:hideMark/>
          </w:tcPr>
          <w:p w14:paraId="59B0CD52"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4" w:space="0" w:color="auto"/>
            </w:tcBorders>
            <w:shd w:val="clear" w:color="auto" w:fill="auto"/>
            <w:vAlign w:val="center"/>
            <w:hideMark/>
          </w:tcPr>
          <w:p w14:paraId="6EC19761" w14:textId="77777777" w:rsidR="00795213" w:rsidRPr="00822EE0" w:rsidRDefault="00795213" w:rsidP="00FB00E0">
            <w:pPr>
              <w:jc w:val="center"/>
            </w:pPr>
            <w:r w:rsidRPr="00822EE0">
              <w:t>1 410 500,00</w:t>
            </w:r>
          </w:p>
        </w:tc>
        <w:tc>
          <w:tcPr>
            <w:tcW w:w="2409" w:type="dxa"/>
            <w:tcBorders>
              <w:top w:val="single" w:sz="4" w:space="0" w:color="auto"/>
              <w:left w:val="nil"/>
              <w:bottom w:val="single" w:sz="4" w:space="0" w:color="auto"/>
              <w:right w:val="single" w:sz="8" w:space="0" w:color="auto"/>
            </w:tcBorders>
            <w:shd w:val="clear" w:color="000000" w:fill="FFFFFF"/>
            <w:noWrap/>
            <w:vAlign w:val="center"/>
            <w:hideMark/>
          </w:tcPr>
          <w:p w14:paraId="13D96737" w14:textId="77777777" w:rsidR="00795213" w:rsidRPr="00822EE0" w:rsidRDefault="00795213" w:rsidP="00FB00E0">
            <w:pPr>
              <w:jc w:val="center"/>
            </w:pPr>
            <w:r w:rsidRPr="00822EE0">
              <w:t>1 410 500,00</w:t>
            </w:r>
          </w:p>
        </w:tc>
        <w:tc>
          <w:tcPr>
            <w:tcW w:w="1560" w:type="dxa"/>
            <w:tcBorders>
              <w:top w:val="nil"/>
              <w:left w:val="nil"/>
              <w:bottom w:val="nil"/>
              <w:right w:val="single" w:sz="8" w:space="0" w:color="auto"/>
            </w:tcBorders>
            <w:shd w:val="clear" w:color="000000" w:fill="FFFFFF"/>
            <w:noWrap/>
            <w:vAlign w:val="center"/>
            <w:hideMark/>
          </w:tcPr>
          <w:p w14:paraId="16596FF1" w14:textId="77777777" w:rsidR="00795213" w:rsidRPr="00822EE0" w:rsidRDefault="00795213" w:rsidP="00FB00E0">
            <w:pPr>
              <w:jc w:val="center"/>
            </w:pPr>
            <w:r w:rsidRPr="00822EE0">
              <w:t>100%</w:t>
            </w:r>
          </w:p>
        </w:tc>
      </w:tr>
      <w:tr w:rsidR="00795213" w:rsidRPr="00822EE0" w14:paraId="68E88C49" w14:textId="77777777" w:rsidTr="00FB00E0">
        <w:trPr>
          <w:trHeight w:val="778"/>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F0F1150" w14:textId="77777777" w:rsidR="00795213" w:rsidRPr="00822EE0" w:rsidRDefault="00795213" w:rsidP="00FB00E0">
            <w:pPr>
              <w:rPr>
                <w:b/>
                <w:bCs/>
                <w:i/>
                <w:iCs/>
              </w:rPr>
            </w:pPr>
            <w:r w:rsidRPr="00822EE0">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2017E69C" w14:textId="77777777" w:rsidR="00795213" w:rsidRPr="00822EE0" w:rsidRDefault="00795213" w:rsidP="00FB00E0">
            <w:pPr>
              <w:jc w:val="center"/>
              <w:rPr>
                <w:b/>
                <w:bCs/>
                <w:i/>
                <w:iCs/>
              </w:rPr>
            </w:pPr>
            <w:r w:rsidRPr="00822EE0">
              <w:rPr>
                <w:b/>
                <w:bCs/>
                <w:i/>
                <w:iCs/>
              </w:rPr>
              <w:t xml:space="preserve">18 3 02 00000 </w:t>
            </w:r>
          </w:p>
        </w:tc>
        <w:tc>
          <w:tcPr>
            <w:tcW w:w="1188" w:type="dxa"/>
            <w:tcBorders>
              <w:top w:val="nil"/>
              <w:left w:val="nil"/>
              <w:bottom w:val="single" w:sz="4" w:space="0" w:color="auto"/>
              <w:right w:val="single" w:sz="4" w:space="0" w:color="auto"/>
            </w:tcBorders>
            <w:shd w:val="clear" w:color="auto" w:fill="auto"/>
            <w:noWrap/>
            <w:vAlign w:val="center"/>
            <w:hideMark/>
          </w:tcPr>
          <w:p w14:paraId="4FF6A78B" w14:textId="77777777" w:rsidR="00795213" w:rsidRPr="00822EE0" w:rsidRDefault="00795213" w:rsidP="00FB00E0">
            <w:pPr>
              <w:jc w:val="center"/>
              <w:rPr>
                <w:b/>
                <w:bCs/>
                <w:i/>
                <w:iCs/>
              </w:rPr>
            </w:pPr>
            <w:r w:rsidRPr="00822EE0">
              <w:rPr>
                <w:b/>
                <w:bCs/>
                <w:i/>
                <w:iCs/>
              </w:rPr>
              <w:t> </w:t>
            </w:r>
          </w:p>
        </w:tc>
        <w:tc>
          <w:tcPr>
            <w:tcW w:w="2640" w:type="dxa"/>
            <w:tcBorders>
              <w:top w:val="nil"/>
              <w:left w:val="nil"/>
              <w:bottom w:val="single" w:sz="4" w:space="0" w:color="auto"/>
              <w:right w:val="single" w:sz="8" w:space="0" w:color="auto"/>
            </w:tcBorders>
            <w:shd w:val="clear" w:color="auto" w:fill="auto"/>
            <w:noWrap/>
            <w:vAlign w:val="center"/>
            <w:hideMark/>
          </w:tcPr>
          <w:p w14:paraId="4486542A" w14:textId="77777777" w:rsidR="00795213" w:rsidRPr="00822EE0" w:rsidRDefault="00795213" w:rsidP="00FB00E0">
            <w:pPr>
              <w:jc w:val="center"/>
              <w:rPr>
                <w:b/>
                <w:bCs/>
                <w:i/>
                <w:iCs/>
              </w:rPr>
            </w:pPr>
            <w:r w:rsidRPr="00822EE0">
              <w:rPr>
                <w:b/>
                <w:bCs/>
                <w:i/>
                <w:iCs/>
              </w:rPr>
              <w:t>131 100,00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7057B2D6" w14:textId="77777777" w:rsidR="00795213" w:rsidRPr="00822EE0" w:rsidRDefault="00795213" w:rsidP="00FB00E0">
            <w:pPr>
              <w:jc w:val="center"/>
              <w:rPr>
                <w:b/>
                <w:bCs/>
                <w:i/>
                <w:iCs/>
              </w:rPr>
            </w:pPr>
            <w:r w:rsidRPr="00822EE0">
              <w:rPr>
                <w:b/>
                <w:bCs/>
                <w:i/>
                <w:iCs/>
              </w:rPr>
              <w:t>131 100,00</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6F74A4F0" w14:textId="77777777" w:rsidR="00795213" w:rsidRPr="00822EE0" w:rsidRDefault="00795213" w:rsidP="00FB00E0">
            <w:pPr>
              <w:jc w:val="center"/>
            </w:pPr>
            <w:r w:rsidRPr="00822EE0">
              <w:t>100%</w:t>
            </w:r>
          </w:p>
        </w:tc>
      </w:tr>
      <w:tr w:rsidR="00795213" w:rsidRPr="00822EE0" w14:paraId="2C495047" w14:textId="77777777" w:rsidTr="00FB00E0">
        <w:trPr>
          <w:trHeight w:val="1264"/>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C5ACB86" w14:textId="77777777" w:rsidR="00795213" w:rsidRPr="00822EE0" w:rsidRDefault="00795213"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34" w:type="dxa"/>
            <w:tcBorders>
              <w:top w:val="nil"/>
              <w:left w:val="nil"/>
              <w:bottom w:val="single" w:sz="4" w:space="0" w:color="auto"/>
              <w:right w:val="single" w:sz="4" w:space="0" w:color="auto"/>
            </w:tcBorders>
            <w:shd w:val="clear" w:color="000000" w:fill="FFFFFF"/>
            <w:noWrap/>
            <w:vAlign w:val="center"/>
            <w:hideMark/>
          </w:tcPr>
          <w:p w14:paraId="023EA8F4" w14:textId="77777777" w:rsidR="00795213" w:rsidRPr="00822EE0" w:rsidRDefault="00795213" w:rsidP="00FB00E0">
            <w:pPr>
              <w:jc w:val="center"/>
            </w:pPr>
            <w:r w:rsidRPr="00822EE0">
              <w:t xml:space="preserve">18 3 02 20140 </w:t>
            </w:r>
          </w:p>
        </w:tc>
        <w:tc>
          <w:tcPr>
            <w:tcW w:w="1188" w:type="dxa"/>
            <w:tcBorders>
              <w:top w:val="nil"/>
              <w:left w:val="nil"/>
              <w:bottom w:val="single" w:sz="4" w:space="0" w:color="auto"/>
              <w:right w:val="single" w:sz="4" w:space="0" w:color="auto"/>
            </w:tcBorders>
            <w:shd w:val="clear" w:color="000000" w:fill="FFFFFF"/>
            <w:noWrap/>
            <w:vAlign w:val="center"/>
            <w:hideMark/>
          </w:tcPr>
          <w:p w14:paraId="38E440E1" w14:textId="77777777" w:rsidR="00795213" w:rsidRPr="00822EE0" w:rsidRDefault="00795213" w:rsidP="00FB00E0">
            <w:pPr>
              <w:jc w:val="center"/>
            </w:pPr>
            <w:r w:rsidRPr="00822EE0">
              <w:t>600</w:t>
            </w:r>
          </w:p>
        </w:tc>
        <w:tc>
          <w:tcPr>
            <w:tcW w:w="2640" w:type="dxa"/>
            <w:tcBorders>
              <w:top w:val="nil"/>
              <w:left w:val="nil"/>
              <w:bottom w:val="single" w:sz="4" w:space="0" w:color="auto"/>
              <w:right w:val="single" w:sz="8" w:space="0" w:color="auto"/>
            </w:tcBorders>
            <w:shd w:val="clear" w:color="auto" w:fill="auto"/>
            <w:noWrap/>
            <w:vAlign w:val="center"/>
            <w:hideMark/>
          </w:tcPr>
          <w:p w14:paraId="2799BFF9" w14:textId="77777777" w:rsidR="00795213" w:rsidRPr="00822EE0" w:rsidRDefault="00795213" w:rsidP="00FB00E0">
            <w:pPr>
              <w:jc w:val="center"/>
            </w:pPr>
            <w:r w:rsidRPr="00822EE0">
              <w:t>131 100,00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06681D5" w14:textId="77777777" w:rsidR="00795213" w:rsidRPr="00822EE0" w:rsidRDefault="00795213" w:rsidP="00FB00E0">
            <w:pPr>
              <w:jc w:val="center"/>
            </w:pPr>
            <w:r w:rsidRPr="00822EE0">
              <w:t>131 100,00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78FA212" w14:textId="77777777" w:rsidR="00795213" w:rsidRPr="00822EE0" w:rsidRDefault="00795213" w:rsidP="00FB00E0">
            <w:pPr>
              <w:jc w:val="center"/>
            </w:pPr>
            <w:r w:rsidRPr="00822EE0">
              <w:t>100%</w:t>
            </w:r>
          </w:p>
        </w:tc>
      </w:tr>
      <w:tr w:rsidR="00795213" w:rsidRPr="00822EE0" w14:paraId="11CCA90F" w14:textId="77777777" w:rsidTr="00FB00E0">
        <w:trPr>
          <w:trHeight w:val="612"/>
        </w:trPr>
        <w:tc>
          <w:tcPr>
            <w:tcW w:w="5495" w:type="dxa"/>
            <w:tcBorders>
              <w:top w:val="single" w:sz="8" w:space="0" w:color="auto"/>
              <w:left w:val="single" w:sz="8" w:space="0" w:color="auto"/>
              <w:bottom w:val="single" w:sz="8" w:space="0" w:color="auto"/>
              <w:right w:val="single" w:sz="4" w:space="0" w:color="auto"/>
            </w:tcBorders>
            <w:shd w:val="clear" w:color="000000" w:fill="FABF8F"/>
            <w:hideMark/>
          </w:tcPr>
          <w:p w14:paraId="13996F10" w14:textId="77777777" w:rsidR="00795213" w:rsidRPr="00822EE0" w:rsidRDefault="00795213" w:rsidP="00FB00E0">
            <w:pPr>
              <w:rPr>
                <w:b/>
                <w:bCs/>
              </w:rPr>
            </w:pPr>
            <w:r w:rsidRPr="00822EE0">
              <w:rPr>
                <w:b/>
                <w:bCs/>
              </w:rPr>
              <w:lastRenderedPageBreak/>
              <w:t>Непрограммные направления деятельности органов местного самоуправления</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0046864B" w14:textId="77777777" w:rsidR="00795213" w:rsidRPr="00822EE0" w:rsidRDefault="00795213" w:rsidP="00FB00E0">
            <w:pPr>
              <w:jc w:val="center"/>
              <w:rPr>
                <w:b/>
                <w:bCs/>
                <w:sz w:val="22"/>
                <w:szCs w:val="22"/>
              </w:rPr>
            </w:pPr>
            <w:r w:rsidRPr="00822EE0">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2C9A97AE" w14:textId="77777777" w:rsidR="00795213" w:rsidRPr="00822EE0" w:rsidRDefault="00795213" w:rsidP="00FB00E0">
            <w:pPr>
              <w:jc w:val="center"/>
              <w:rPr>
                <w:b/>
                <w:bCs/>
                <w:sz w:val="22"/>
                <w:szCs w:val="22"/>
              </w:rPr>
            </w:pPr>
            <w:r w:rsidRPr="00822EE0">
              <w:rPr>
                <w:b/>
                <w:bCs/>
                <w:sz w:val="22"/>
                <w:szCs w:val="22"/>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41B9BD0A" w14:textId="77777777" w:rsidR="00795213" w:rsidRPr="00822EE0" w:rsidRDefault="00795213" w:rsidP="00FB00E0">
            <w:pPr>
              <w:jc w:val="center"/>
              <w:rPr>
                <w:b/>
                <w:bCs/>
                <w:sz w:val="22"/>
                <w:szCs w:val="22"/>
              </w:rPr>
            </w:pPr>
            <w:r w:rsidRPr="00822EE0">
              <w:rPr>
                <w:b/>
                <w:bCs/>
                <w:sz w:val="22"/>
                <w:szCs w:val="22"/>
              </w:rPr>
              <w:t>4 701 369,04</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0D95EDCC" w14:textId="77777777" w:rsidR="00795213" w:rsidRPr="00822EE0" w:rsidRDefault="00795213" w:rsidP="00FB00E0">
            <w:pPr>
              <w:jc w:val="center"/>
              <w:rPr>
                <w:b/>
                <w:bCs/>
                <w:sz w:val="22"/>
                <w:szCs w:val="22"/>
              </w:rPr>
            </w:pPr>
            <w:r w:rsidRPr="00822EE0">
              <w:rPr>
                <w:b/>
                <w:bCs/>
                <w:sz w:val="22"/>
                <w:szCs w:val="22"/>
              </w:rPr>
              <w:t>4 665 845,74</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4BD05153" w14:textId="77777777" w:rsidR="00795213" w:rsidRPr="00822EE0" w:rsidRDefault="00795213" w:rsidP="00FB00E0">
            <w:pPr>
              <w:jc w:val="center"/>
            </w:pPr>
            <w:r w:rsidRPr="00822EE0">
              <w:t>99%</w:t>
            </w:r>
          </w:p>
        </w:tc>
      </w:tr>
      <w:tr w:rsidR="00795213" w:rsidRPr="00822EE0" w14:paraId="02FD99B3" w14:textId="77777777" w:rsidTr="00FB00E0">
        <w:trPr>
          <w:trHeight w:val="408"/>
        </w:trPr>
        <w:tc>
          <w:tcPr>
            <w:tcW w:w="5495" w:type="dxa"/>
            <w:tcBorders>
              <w:top w:val="nil"/>
              <w:left w:val="single" w:sz="8" w:space="0" w:color="auto"/>
              <w:bottom w:val="single" w:sz="4" w:space="0" w:color="auto"/>
              <w:right w:val="single" w:sz="4" w:space="0" w:color="auto"/>
            </w:tcBorders>
            <w:shd w:val="clear" w:color="000000" w:fill="FFFFFF"/>
            <w:hideMark/>
          </w:tcPr>
          <w:p w14:paraId="737E57FF" w14:textId="77777777" w:rsidR="00795213" w:rsidRPr="00822EE0" w:rsidRDefault="00795213" w:rsidP="00FB00E0">
            <w:pPr>
              <w:rPr>
                <w:b/>
                <w:bCs/>
                <w:i/>
                <w:iCs/>
              </w:rPr>
            </w:pPr>
            <w:r w:rsidRPr="00822EE0">
              <w:rPr>
                <w:b/>
                <w:bCs/>
                <w:i/>
                <w:iCs/>
              </w:rPr>
              <w:t>Иные непрограммные мероприятия</w:t>
            </w:r>
          </w:p>
        </w:tc>
        <w:tc>
          <w:tcPr>
            <w:tcW w:w="1734" w:type="dxa"/>
            <w:tcBorders>
              <w:top w:val="nil"/>
              <w:left w:val="nil"/>
              <w:bottom w:val="single" w:sz="4" w:space="0" w:color="auto"/>
              <w:right w:val="single" w:sz="4" w:space="0" w:color="auto"/>
            </w:tcBorders>
            <w:shd w:val="clear" w:color="000000" w:fill="FFFFFF"/>
            <w:vAlign w:val="center"/>
            <w:hideMark/>
          </w:tcPr>
          <w:p w14:paraId="5102D0A4" w14:textId="77777777" w:rsidR="00795213" w:rsidRPr="00822EE0" w:rsidRDefault="00795213" w:rsidP="00FB00E0">
            <w:pPr>
              <w:jc w:val="center"/>
              <w:rPr>
                <w:b/>
                <w:bCs/>
                <w:i/>
                <w:iCs/>
                <w:sz w:val="22"/>
                <w:szCs w:val="22"/>
              </w:rPr>
            </w:pPr>
            <w:r w:rsidRPr="00822EE0">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14:paraId="740AF8EB" w14:textId="77777777" w:rsidR="00795213" w:rsidRPr="00822EE0" w:rsidRDefault="00795213" w:rsidP="00FB00E0">
            <w:pPr>
              <w:jc w:val="center"/>
              <w:rPr>
                <w:b/>
                <w:bCs/>
                <w:i/>
                <w:iCs/>
                <w:sz w:val="22"/>
                <w:szCs w:val="22"/>
              </w:rPr>
            </w:pPr>
            <w:r w:rsidRPr="00822EE0">
              <w:rPr>
                <w:b/>
                <w:bCs/>
                <w:i/>
                <w:iCs/>
                <w:sz w:val="22"/>
                <w:szCs w:val="22"/>
              </w:rPr>
              <w:t> </w:t>
            </w:r>
          </w:p>
        </w:tc>
        <w:tc>
          <w:tcPr>
            <w:tcW w:w="2640" w:type="dxa"/>
            <w:tcBorders>
              <w:top w:val="nil"/>
              <w:left w:val="nil"/>
              <w:bottom w:val="single" w:sz="4" w:space="0" w:color="auto"/>
              <w:right w:val="single" w:sz="8" w:space="0" w:color="auto"/>
            </w:tcBorders>
            <w:shd w:val="clear" w:color="000000" w:fill="FFFFFF"/>
            <w:vAlign w:val="center"/>
            <w:hideMark/>
          </w:tcPr>
          <w:p w14:paraId="63FC4B4D" w14:textId="77777777" w:rsidR="00795213" w:rsidRPr="00822EE0" w:rsidRDefault="00795213" w:rsidP="00FB00E0">
            <w:pPr>
              <w:jc w:val="center"/>
              <w:rPr>
                <w:b/>
                <w:bCs/>
                <w:i/>
                <w:iCs/>
                <w:sz w:val="22"/>
                <w:szCs w:val="22"/>
              </w:rPr>
            </w:pPr>
            <w:r w:rsidRPr="00822EE0">
              <w:rPr>
                <w:b/>
                <w:bCs/>
                <w:i/>
                <w:iCs/>
                <w:sz w:val="22"/>
                <w:szCs w:val="22"/>
              </w:rPr>
              <w:t>4 701 369,04</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60E1B398" w14:textId="77777777" w:rsidR="00795213" w:rsidRPr="00822EE0" w:rsidRDefault="00795213" w:rsidP="00FB00E0">
            <w:pPr>
              <w:jc w:val="center"/>
              <w:rPr>
                <w:b/>
                <w:bCs/>
                <w:i/>
                <w:iCs/>
                <w:sz w:val="22"/>
                <w:szCs w:val="22"/>
              </w:rPr>
            </w:pPr>
            <w:r w:rsidRPr="00822EE0">
              <w:rPr>
                <w:b/>
                <w:bCs/>
                <w:i/>
                <w:iCs/>
                <w:sz w:val="22"/>
                <w:szCs w:val="22"/>
              </w:rPr>
              <w:t>4 665 845,74</w:t>
            </w:r>
          </w:p>
        </w:tc>
        <w:tc>
          <w:tcPr>
            <w:tcW w:w="1560" w:type="dxa"/>
            <w:tcBorders>
              <w:top w:val="nil"/>
              <w:left w:val="nil"/>
              <w:bottom w:val="single" w:sz="4" w:space="0" w:color="auto"/>
              <w:right w:val="single" w:sz="8" w:space="0" w:color="auto"/>
            </w:tcBorders>
            <w:shd w:val="clear" w:color="000000" w:fill="FFFFFF"/>
            <w:noWrap/>
            <w:vAlign w:val="center"/>
            <w:hideMark/>
          </w:tcPr>
          <w:p w14:paraId="4DB3BA44" w14:textId="77777777" w:rsidR="00795213" w:rsidRPr="00822EE0" w:rsidRDefault="00795213" w:rsidP="00FB00E0">
            <w:pPr>
              <w:jc w:val="center"/>
            </w:pPr>
            <w:r w:rsidRPr="00822EE0">
              <w:t>99%</w:t>
            </w:r>
          </w:p>
        </w:tc>
      </w:tr>
      <w:tr w:rsidR="00795213" w:rsidRPr="00822EE0" w14:paraId="331B9C04" w14:textId="77777777" w:rsidTr="00FB00E0">
        <w:trPr>
          <w:trHeight w:val="938"/>
        </w:trPr>
        <w:tc>
          <w:tcPr>
            <w:tcW w:w="5495" w:type="dxa"/>
            <w:tcBorders>
              <w:top w:val="nil"/>
              <w:left w:val="single" w:sz="8" w:space="0" w:color="auto"/>
              <w:bottom w:val="single" w:sz="4" w:space="0" w:color="auto"/>
              <w:right w:val="nil"/>
            </w:tcBorders>
            <w:shd w:val="clear" w:color="000000" w:fill="FFFFFF"/>
            <w:vAlign w:val="center"/>
            <w:hideMark/>
          </w:tcPr>
          <w:p w14:paraId="55FE1715"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734" w:type="dxa"/>
            <w:tcBorders>
              <w:top w:val="nil"/>
              <w:left w:val="single" w:sz="4" w:space="0" w:color="auto"/>
              <w:bottom w:val="single" w:sz="4" w:space="0" w:color="auto"/>
              <w:right w:val="single" w:sz="4" w:space="0" w:color="auto"/>
            </w:tcBorders>
            <w:shd w:val="clear" w:color="000000" w:fill="FFFFFF"/>
            <w:vAlign w:val="center"/>
            <w:hideMark/>
          </w:tcPr>
          <w:p w14:paraId="0FC85D2C" w14:textId="77777777" w:rsidR="00795213" w:rsidRPr="00822EE0" w:rsidRDefault="00795213" w:rsidP="00FB00E0">
            <w:pPr>
              <w:jc w:val="center"/>
            </w:pPr>
            <w:r w:rsidRPr="00822EE0">
              <w:t>30 9 00 20230</w:t>
            </w:r>
          </w:p>
        </w:tc>
        <w:tc>
          <w:tcPr>
            <w:tcW w:w="1188" w:type="dxa"/>
            <w:tcBorders>
              <w:top w:val="nil"/>
              <w:left w:val="nil"/>
              <w:bottom w:val="single" w:sz="4" w:space="0" w:color="auto"/>
              <w:right w:val="nil"/>
            </w:tcBorders>
            <w:shd w:val="clear" w:color="000000" w:fill="FFFFFF"/>
            <w:vAlign w:val="center"/>
            <w:hideMark/>
          </w:tcPr>
          <w:p w14:paraId="14AB119E"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000000" w:fill="FFFFFF"/>
            <w:vAlign w:val="center"/>
            <w:hideMark/>
          </w:tcPr>
          <w:p w14:paraId="01CF8975" w14:textId="77777777" w:rsidR="00795213" w:rsidRPr="00822EE0" w:rsidRDefault="00795213" w:rsidP="00FB00E0">
            <w:pPr>
              <w:jc w:val="center"/>
            </w:pPr>
            <w:r w:rsidRPr="00822EE0">
              <w:t>5 800,00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11D903AE" w14:textId="77777777" w:rsidR="00795213" w:rsidRPr="00822EE0" w:rsidRDefault="00795213" w:rsidP="00FB00E0">
            <w:pPr>
              <w:jc w:val="center"/>
            </w:pPr>
            <w:r w:rsidRPr="00822EE0">
              <w:t>5 800,00</w:t>
            </w:r>
          </w:p>
        </w:tc>
        <w:tc>
          <w:tcPr>
            <w:tcW w:w="1560" w:type="dxa"/>
            <w:tcBorders>
              <w:top w:val="nil"/>
              <w:left w:val="nil"/>
              <w:bottom w:val="single" w:sz="4" w:space="0" w:color="auto"/>
              <w:right w:val="single" w:sz="8" w:space="0" w:color="auto"/>
            </w:tcBorders>
            <w:shd w:val="clear" w:color="000000" w:fill="FFFFFF"/>
            <w:noWrap/>
            <w:vAlign w:val="center"/>
            <w:hideMark/>
          </w:tcPr>
          <w:p w14:paraId="4D6EEA34" w14:textId="77777777" w:rsidR="00795213" w:rsidRPr="00822EE0" w:rsidRDefault="00795213" w:rsidP="00FB00E0">
            <w:pPr>
              <w:jc w:val="center"/>
            </w:pPr>
            <w:r w:rsidRPr="00822EE0">
              <w:t>100%</w:t>
            </w:r>
          </w:p>
        </w:tc>
      </w:tr>
      <w:tr w:rsidR="00795213" w:rsidRPr="00822EE0" w14:paraId="76670EBE" w14:textId="77777777" w:rsidTr="00FB00E0">
        <w:trPr>
          <w:trHeight w:val="669"/>
        </w:trPr>
        <w:tc>
          <w:tcPr>
            <w:tcW w:w="5495" w:type="dxa"/>
            <w:tcBorders>
              <w:top w:val="nil"/>
              <w:left w:val="single" w:sz="8" w:space="0" w:color="auto"/>
              <w:bottom w:val="single" w:sz="4" w:space="0" w:color="auto"/>
              <w:right w:val="single" w:sz="4" w:space="0" w:color="auto"/>
            </w:tcBorders>
            <w:shd w:val="clear" w:color="000000" w:fill="FFFFFF"/>
            <w:hideMark/>
          </w:tcPr>
          <w:p w14:paraId="453D1819" w14:textId="77777777" w:rsidR="00795213" w:rsidRPr="00822EE0" w:rsidRDefault="00795213"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vAlign w:val="center"/>
            <w:hideMark/>
          </w:tcPr>
          <w:p w14:paraId="53D25E55" w14:textId="77777777" w:rsidR="00795213" w:rsidRPr="00822EE0" w:rsidRDefault="00795213" w:rsidP="00FB00E0">
            <w:pPr>
              <w:jc w:val="center"/>
            </w:pPr>
            <w:r w:rsidRPr="00822EE0">
              <w:t>30 9 00 20980</w:t>
            </w:r>
          </w:p>
        </w:tc>
        <w:tc>
          <w:tcPr>
            <w:tcW w:w="1188" w:type="dxa"/>
            <w:tcBorders>
              <w:top w:val="nil"/>
              <w:left w:val="nil"/>
              <w:bottom w:val="single" w:sz="4" w:space="0" w:color="auto"/>
              <w:right w:val="nil"/>
            </w:tcBorders>
            <w:shd w:val="clear" w:color="000000" w:fill="FFFFFF"/>
            <w:vAlign w:val="center"/>
            <w:hideMark/>
          </w:tcPr>
          <w:p w14:paraId="4879C842"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vAlign w:val="center"/>
            <w:hideMark/>
          </w:tcPr>
          <w:p w14:paraId="03045C9A" w14:textId="77777777" w:rsidR="00795213" w:rsidRPr="00822EE0" w:rsidRDefault="00795213" w:rsidP="00FB00E0">
            <w:pPr>
              <w:jc w:val="center"/>
            </w:pPr>
            <w:r w:rsidRPr="00822EE0">
              <w:t>3 465 767,74</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9614481" w14:textId="77777777" w:rsidR="00795213" w:rsidRPr="00822EE0" w:rsidRDefault="00795213" w:rsidP="00FB00E0">
            <w:pPr>
              <w:jc w:val="center"/>
            </w:pPr>
            <w:r w:rsidRPr="00822EE0">
              <w:t>3 465 767,74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38DEA6D" w14:textId="77777777" w:rsidR="00795213" w:rsidRPr="00822EE0" w:rsidRDefault="00795213" w:rsidP="00FB00E0">
            <w:pPr>
              <w:jc w:val="center"/>
            </w:pPr>
            <w:r w:rsidRPr="00822EE0">
              <w:t>100%</w:t>
            </w:r>
          </w:p>
        </w:tc>
      </w:tr>
      <w:tr w:rsidR="00795213" w:rsidRPr="00822EE0" w14:paraId="17B54F1B"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AAD833C" w14:textId="77777777" w:rsidR="00795213" w:rsidRPr="00822EE0" w:rsidRDefault="00795213"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1D908A83" w14:textId="77777777" w:rsidR="00795213" w:rsidRPr="00822EE0" w:rsidRDefault="00795213" w:rsidP="00FB00E0">
            <w:pPr>
              <w:jc w:val="center"/>
            </w:pPr>
            <w:r w:rsidRPr="00822EE0">
              <w:t>30 9 00 20340</w:t>
            </w:r>
          </w:p>
        </w:tc>
        <w:tc>
          <w:tcPr>
            <w:tcW w:w="1188" w:type="dxa"/>
            <w:tcBorders>
              <w:top w:val="nil"/>
              <w:left w:val="nil"/>
              <w:bottom w:val="single" w:sz="4" w:space="0" w:color="auto"/>
              <w:right w:val="nil"/>
            </w:tcBorders>
            <w:shd w:val="clear" w:color="000000" w:fill="FFFFFF"/>
            <w:noWrap/>
            <w:vAlign w:val="center"/>
            <w:hideMark/>
          </w:tcPr>
          <w:p w14:paraId="4D1E84C7"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noWrap/>
            <w:vAlign w:val="center"/>
            <w:hideMark/>
          </w:tcPr>
          <w:p w14:paraId="26D8A12F" w14:textId="77777777" w:rsidR="00795213" w:rsidRPr="00822EE0" w:rsidRDefault="00795213" w:rsidP="00FB00E0">
            <w:pPr>
              <w:jc w:val="center"/>
            </w:pPr>
            <w:r w:rsidRPr="00822EE0">
              <w:t>145 000,00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5FAC4836" w14:textId="77777777" w:rsidR="00795213" w:rsidRPr="00822EE0" w:rsidRDefault="00795213" w:rsidP="00FB00E0">
            <w:pPr>
              <w:jc w:val="center"/>
            </w:pPr>
            <w:r w:rsidRPr="00822EE0">
              <w:t>145 000,00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6F5B2C09" w14:textId="77777777" w:rsidR="00795213" w:rsidRPr="00822EE0" w:rsidRDefault="00795213" w:rsidP="00FB00E0">
            <w:pPr>
              <w:jc w:val="center"/>
            </w:pPr>
            <w:r w:rsidRPr="00822EE0">
              <w:t>100%</w:t>
            </w:r>
          </w:p>
        </w:tc>
      </w:tr>
      <w:tr w:rsidR="00795213" w:rsidRPr="00822EE0" w14:paraId="68A59D2D" w14:textId="77777777" w:rsidTr="00FB00E0">
        <w:trPr>
          <w:trHeight w:val="1250"/>
        </w:trPr>
        <w:tc>
          <w:tcPr>
            <w:tcW w:w="5495" w:type="dxa"/>
            <w:tcBorders>
              <w:top w:val="nil"/>
              <w:left w:val="single" w:sz="8" w:space="0" w:color="auto"/>
              <w:bottom w:val="single" w:sz="4" w:space="0" w:color="auto"/>
              <w:right w:val="single" w:sz="4" w:space="0" w:color="auto"/>
            </w:tcBorders>
            <w:shd w:val="clear" w:color="000000" w:fill="FFFFFF"/>
            <w:hideMark/>
          </w:tcPr>
          <w:p w14:paraId="21A87FC6" w14:textId="77777777" w:rsidR="00795213" w:rsidRPr="00822EE0" w:rsidRDefault="00795213"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vAlign w:val="center"/>
            <w:hideMark/>
          </w:tcPr>
          <w:p w14:paraId="583A94E9" w14:textId="77777777" w:rsidR="00795213" w:rsidRPr="00822EE0" w:rsidRDefault="00795213" w:rsidP="00FB00E0">
            <w:pPr>
              <w:jc w:val="center"/>
            </w:pPr>
            <w:r w:rsidRPr="00822EE0">
              <w:t>30 9 00 21320</w:t>
            </w:r>
          </w:p>
        </w:tc>
        <w:tc>
          <w:tcPr>
            <w:tcW w:w="1188" w:type="dxa"/>
            <w:tcBorders>
              <w:top w:val="nil"/>
              <w:left w:val="nil"/>
              <w:bottom w:val="single" w:sz="4" w:space="0" w:color="auto"/>
              <w:right w:val="nil"/>
            </w:tcBorders>
            <w:shd w:val="clear" w:color="000000" w:fill="FFFFFF"/>
            <w:vAlign w:val="center"/>
            <w:hideMark/>
          </w:tcPr>
          <w:p w14:paraId="5A6FA182" w14:textId="77777777" w:rsidR="00795213" w:rsidRPr="00822EE0" w:rsidRDefault="00795213" w:rsidP="00FB00E0">
            <w:pPr>
              <w:jc w:val="center"/>
            </w:pPr>
            <w:r w:rsidRPr="00822EE0">
              <w:t>200</w:t>
            </w:r>
          </w:p>
        </w:tc>
        <w:tc>
          <w:tcPr>
            <w:tcW w:w="2640" w:type="dxa"/>
            <w:tcBorders>
              <w:top w:val="nil"/>
              <w:left w:val="single" w:sz="4" w:space="0" w:color="auto"/>
              <w:bottom w:val="single" w:sz="4" w:space="0" w:color="auto"/>
              <w:right w:val="single" w:sz="8" w:space="0" w:color="auto"/>
            </w:tcBorders>
            <w:shd w:val="clear" w:color="auto" w:fill="auto"/>
            <w:vAlign w:val="center"/>
            <w:hideMark/>
          </w:tcPr>
          <w:p w14:paraId="0793E387" w14:textId="77777777" w:rsidR="00795213" w:rsidRPr="00822EE0" w:rsidRDefault="00795213" w:rsidP="00FB00E0">
            <w:pPr>
              <w:jc w:val="center"/>
            </w:pPr>
            <w:r w:rsidRPr="00822EE0">
              <w:t>221 978,00</w:t>
            </w:r>
          </w:p>
        </w:tc>
        <w:tc>
          <w:tcPr>
            <w:tcW w:w="2409" w:type="dxa"/>
            <w:tcBorders>
              <w:top w:val="nil"/>
              <w:left w:val="single" w:sz="4" w:space="0" w:color="auto"/>
              <w:bottom w:val="single" w:sz="4" w:space="0" w:color="auto"/>
              <w:right w:val="single" w:sz="8" w:space="0" w:color="auto"/>
            </w:tcBorders>
            <w:shd w:val="clear" w:color="auto" w:fill="auto"/>
            <w:noWrap/>
            <w:vAlign w:val="center"/>
            <w:hideMark/>
          </w:tcPr>
          <w:p w14:paraId="4F8C69B7" w14:textId="77777777" w:rsidR="00795213" w:rsidRPr="00822EE0" w:rsidRDefault="00795213" w:rsidP="00FB00E0">
            <w:pPr>
              <w:jc w:val="center"/>
            </w:pPr>
            <w:r w:rsidRPr="00822EE0">
              <w:t>221 978,00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58C069BF" w14:textId="77777777" w:rsidR="00795213" w:rsidRPr="00822EE0" w:rsidRDefault="00795213" w:rsidP="00FB00E0">
            <w:pPr>
              <w:jc w:val="center"/>
            </w:pPr>
            <w:r w:rsidRPr="00822EE0">
              <w:t>100%</w:t>
            </w:r>
          </w:p>
        </w:tc>
      </w:tr>
      <w:tr w:rsidR="00795213" w:rsidRPr="00822EE0" w14:paraId="5E1739A5" w14:textId="77777777" w:rsidTr="00FB00E0">
        <w:trPr>
          <w:trHeight w:val="669"/>
        </w:trPr>
        <w:tc>
          <w:tcPr>
            <w:tcW w:w="5495" w:type="dxa"/>
            <w:tcBorders>
              <w:top w:val="nil"/>
              <w:left w:val="single" w:sz="8" w:space="0" w:color="auto"/>
              <w:bottom w:val="single" w:sz="4" w:space="0" w:color="auto"/>
              <w:right w:val="nil"/>
            </w:tcBorders>
            <w:shd w:val="clear" w:color="000000" w:fill="FFFFFF"/>
            <w:hideMark/>
          </w:tcPr>
          <w:p w14:paraId="348BAA8E" w14:textId="77777777" w:rsidR="00795213" w:rsidRPr="00822EE0" w:rsidRDefault="00795213"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734" w:type="dxa"/>
            <w:tcBorders>
              <w:top w:val="nil"/>
              <w:left w:val="single" w:sz="4" w:space="0" w:color="auto"/>
              <w:bottom w:val="single" w:sz="4" w:space="0" w:color="auto"/>
              <w:right w:val="single" w:sz="4" w:space="0" w:color="auto"/>
            </w:tcBorders>
            <w:shd w:val="clear" w:color="000000" w:fill="FFFFFF"/>
            <w:vAlign w:val="center"/>
            <w:hideMark/>
          </w:tcPr>
          <w:p w14:paraId="6D1ACFF1" w14:textId="77777777" w:rsidR="00795213" w:rsidRPr="00822EE0" w:rsidRDefault="00795213" w:rsidP="00FB00E0">
            <w:pPr>
              <w:jc w:val="center"/>
            </w:pPr>
            <w:r w:rsidRPr="00822EE0">
              <w:t xml:space="preserve">30 9 00 21340 </w:t>
            </w:r>
          </w:p>
        </w:tc>
        <w:tc>
          <w:tcPr>
            <w:tcW w:w="1188" w:type="dxa"/>
            <w:tcBorders>
              <w:top w:val="nil"/>
              <w:left w:val="nil"/>
              <w:bottom w:val="single" w:sz="4" w:space="0" w:color="auto"/>
              <w:right w:val="nil"/>
            </w:tcBorders>
            <w:shd w:val="clear" w:color="000000" w:fill="FFFFFF"/>
            <w:vAlign w:val="center"/>
            <w:hideMark/>
          </w:tcPr>
          <w:p w14:paraId="38A83FE5"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vAlign w:val="center"/>
            <w:hideMark/>
          </w:tcPr>
          <w:p w14:paraId="29A80B09" w14:textId="77777777" w:rsidR="00795213" w:rsidRPr="00822EE0" w:rsidRDefault="00795213" w:rsidP="00FB00E0">
            <w:pPr>
              <w:jc w:val="center"/>
            </w:pPr>
            <w:r w:rsidRPr="00822EE0">
              <w:t>285 523,30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2EBC1FC1" w14:textId="77777777" w:rsidR="00795213" w:rsidRPr="00822EE0" w:rsidRDefault="00795213" w:rsidP="00FB00E0">
            <w:pPr>
              <w:jc w:val="center"/>
            </w:pPr>
            <w:r w:rsidRPr="00822EE0">
              <w:t>250 000,00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21AED88" w14:textId="77777777" w:rsidR="00795213" w:rsidRPr="00822EE0" w:rsidRDefault="00795213" w:rsidP="00FB00E0">
            <w:pPr>
              <w:jc w:val="center"/>
            </w:pPr>
            <w:r w:rsidRPr="00822EE0">
              <w:t>88%</w:t>
            </w:r>
          </w:p>
        </w:tc>
      </w:tr>
      <w:tr w:rsidR="00795213" w:rsidRPr="00822EE0" w14:paraId="3744B7F7" w14:textId="77777777" w:rsidTr="00FB00E0">
        <w:trPr>
          <w:trHeight w:val="958"/>
        </w:trPr>
        <w:tc>
          <w:tcPr>
            <w:tcW w:w="5495" w:type="dxa"/>
            <w:tcBorders>
              <w:top w:val="nil"/>
              <w:left w:val="single" w:sz="8" w:space="0" w:color="auto"/>
              <w:bottom w:val="single" w:sz="4" w:space="0" w:color="auto"/>
              <w:right w:val="nil"/>
            </w:tcBorders>
            <w:shd w:val="clear" w:color="000000" w:fill="FFFFFF"/>
            <w:hideMark/>
          </w:tcPr>
          <w:p w14:paraId="3C0B5479" w14:textId="77777777" w:rsidR="00795213" w:rsidRPr="00822EE0" w:rsidRDefault="00795213"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734" w:type="dxa"/>
            <w:tcBorders>
              <w:top w:val="nil"/>
              <w:left w:val="single" w:sz="4" w:space="0" w:color="auto"/>
              <w:bottom w:val="single" w:sz="4" w:space="0" w:color="auto"/>
              <w:right w:val="single" w:sz="4" w:space="0" w:color="auto"/>
            </w:tcBorders>
            <w:shd w:val="clear" w:color="000000" w:fill="FFFFFF"/>
            <w:vAlign w:val="center"/>
            <w:hideMark/>
          </w:tcPr>
          <w:p w14:paraId="19B47529" w14:textId="77777777" w:rsidR="00795213" w:rsidRPr="00822EE0" w:rsidRDefault="00795213" w:rsidP="00FB00E0">
            <w:pPr>
              <w:jc w:val="center"/>
            </w:pPr>
            <w:r w:rsidRPr="00822EE0">
              <w:t>30 9 00 21350</w:t>
            </w:r>
          </w:p>
        </w:tc>
        <w:tc>
          <w:tcPr>
            <w:tcW w:w="1188" w:type="dxa"/>
            <w:tcBorders>
              <w:top w:val="nil"/>
              <w:left w:val="nil"/>
              <w:bottom w:val="single" w:sz="4" w:space="0" w:color="auto"/>
              <w:right w:val="nil"/>
            </w:tcBorders>
            <w:shd w:val="clear" w:color="000000" w:fill="FFFFFF"/>
            <w:vAlign w:val="center"/>
            <w:hideMark/>
          </w:tcPr>
          <w:p w14:paraId="3AFF5925"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vAlign w:val="center"/>
            <w:hideMark/>
          </w:tcPr>
          <w:p w14:paraId="710BC392" w14:textId="77777777" w:rsidR="00795213" w:rsidRPr="00822EE0" w:rsidRDefault="00795213" w:rsidP="00FB00E0">
            <w:pPr>
              <w:jc w:val="center"/>
            </w:pPr>
            <w:r w:rsidRPr="00822EE0">
              <w:t>18 000,00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6B5A9DCA" w14:textId="77777777" w:rsidR="00795213" w:rsidRPr="00822EE0" w:rsidRDefault="00795213" w:rsidP="00FB00E0">
            <w:pPr>
              <w:jc w:val="center"/>
            </w:pPr>
            <w:r w:rsidRPr="00822EE0">
              <w:t>18 000,00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E644200" w14:textId="77777777" w:rsidR="00795213" w:rsidRPr="00822EE0" w:rsidRDefault="00795213" w:rsidP="00FB00E0">
            <w:pPr>
              <w:jc w:val="center"/>
            </w:pPr>
            <w:r w:rsidRPr="00822EE0">
              <w:t>100%</w:t>
            </w:r>
          </w:p>
        </w:tc>
      </w:tr>
      <w:tr w:rsidR="00795213" w:rsidRPr="00822EE0" w14:paraId="67AD9FB9" w14:textId="77777777" w:rsidTr="00FB00E0">
        <w:trPr>
          <w:trHeight w:val="761"/>
        </w:trPr>
        <w:tc>
          <w:tcPr>
            <w:tcW w:w="5495" w:type="dxa"/>
            <w:tcBorders>
              <w:top w:val="nil"/>
              <w:left w:val="single" w:sz="8" w:space="0" w:color="auto"/>
              <w:bottom w:val="single" w:sz="4" w:space="0" w:color="auto"/>
              <w:right w:val="nil"/>
            </w:tcBorders>
            <w:shd w:val="clear" w:color="000000" w:fill="FFFFFF"/>
            <w:hideMark/>
          </w:tcPr>
          <w:p w14:paraId="625260E2" w14:textId="77777777" w:rsidR="00795213" w:rsidRPr="00822EE0" w:rsidRDefault="00795213" w:rsidP="00FB00E0">
            <w:r w:rsidRPr="00822EE0">
              <w:t>Исполнение судебных актов по исполнительным листам (Иные бюджетные ассигнования)</w:t>
            </w:r>
          </w:p>
        </w:tc>
        <w:tc>
          <w:tcPr>
            <w:tcW w:w="1734" w:type="dxa"/>
            <w:tcBorders>
              <w:top w:val="nil"/>
              <w:left w:val="single" w:sz="4" w:space="0" w:color="auto"/>
              <w:bottom w:val="single" w:sz="4" w:space="0" w:color="auto"/>
              <w:right w:val="single" w:sz="4" w:space="0" w:color="auto"/>
            </w:tcBorders>
            <w:shd w:val="clear" w:color="000000" w:fill="FFFFFF"/>
            <w:vAlign w:val="center"/>
            <w:hideMark/>
          </w:tcPr>
          <w:p w14:paraId="0D5BBC5C" w14:textId="77777777" w:rsidR="00795213" w:rsidRPr="00822EE0" w:rsidRDefault="00795213" w:rsidP="00FB00E0">
            <w:pPr>
              <w:jc w:val="center"/>
            </w:pPr>
            <w:r w:rsidRPr="00822EE0">
              <w:t>30 9 00 90030</w:t>
            </w:r>
          </w:p>
        </w:tc>
        <w:tc>
          <w:tcPr>
            <w:tcW w:w="1188" w:type="dxa"/>
            <w:tcBorders>
              <w:top w:val="nil"/>
              <w:left w:val="nil"/>
              <w:bottom w:val="single" w:sz="4" w:space="0" w:color="auto"/>
              <w:right w:val="nil"/>
            </w:tcBorders>
            <w:shd w:val="clear" w:color="000000" w:fill="FFFFFF"/>
            <w:vAlign w:val="center"/>
            <w:hideMark/>
          </w:tcPr>
          <w:p w14:paraId="1355CB60" w14:textId="77777777" w:rsidR="00795213" w:rsidRPr="00822EE0" w:rsidRDefault="00795213" w:rsidP="00FB00E0">
            <w:pPr>
              <w:jc w:val="center"/>
            </w:pPr>
            <w:r w:rsidRPr="00822EE0">
              <w:t>800</w:t>
            </w:r>
          </w:p>
        </w:tc>
        <w:tc>
          <w:tcPr>
            <w:tcW w:w="2640" w:type="dxa"/>
            <w:tcBorders>
              <w:top w:val="nil"/>
              <w:left w:val="single" w:sz="4" w:space="0" w:color="auto"/>
              <w:bottom w:val="single" w:sz="4" w:space="0" w:color="auto"/>
              <w:right w:val="single" w:sz="8" w:space="0" w:color="auto"/>
            </w:tcBorders>
            <w:shd w:val="clear" w:color="auto" w:fill="auto"/>
            <w:vAlign w:val="center"/>
            <w:hideMark/>
          </w:tcPr>
          <w:p w14:paraId="5D67CCF5" w14:textId="77777777" w:rsidR="00795213" w:rsidRPr="00822EE0" w:rsidRDefault="00795213" w:rsidP="00FB00E0">
            <w:pPr>
              <w:jc w:val="center"/>
            </w:pPr>
            <w:r w:rsidRPr="00822EE0">
              <w:t>185 300,00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722EBDD9" w14:textId="77777777" w:rsidR="00795213" w:rsidRPr="00822EE0" w:rsidRDefault="00795213" w:rsidP="00FB00E0">
            <w:pPr>
              <w:jc w:val="center"/>
            </w:pPr>
            <w:r w:rsidRPr="00822EE0">
              <w:t>185 300,00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6362ECA" w14:textId="77777777" w:rsidR="00795213" w:rsidRPr="00822EE0" w:rsidRDefault="00795213" w:rsidP="00FB00E0">
            <w:pPr>
              <w:jc w:val="center"/>
            </w:pPr>
            <w:r w:rsidRPr="00822EE0">
              <w:t>100%</w:t>
            </w:r>
          </w:p>
        </w:tc>
      </w:tr>
      <w:tr w:rsidR="00795213" w:rsidRPr="00822EE0" w14:paraId="63C6F70F" w14:textId="77777777" w:rsidTr="00FB00E0">
        <w:trPr>
          <w:trHeight w:val="938"/>
        </w:trPr>
        <w:tc>
          <w:tcPr>
            <w:tcW w:w="5495" w:type="dxa"/>
            <w:tcBorders>
              <w:top w:val="nil"/>
              <w:left w:val="single" w:sz="8" w:space="0" w:color="auto"/>
              <w:bottom w:val="single" w:sz="4" w:space="0" w:color="auto"/>
              <w:right w:val="nil"/>
            </w:tcBorders>
            <w:shd w:val="clear" w:color="auto" w:fill="auto"/>
            <w:hideMark/>
          </w:tcPr>
          <w:p w14:paraId="0AD559B9"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34" w:type="dxa"/>
            <w:tcBorders>
              <w:top w:val="nil"/>
              <w:left w:val="single" w:sz="4" w:space="0" w:color="auto"/>
              <w:bottom w:val="single" w:sz="4" w:space="0" w:color="auto"/>
              <w:right w:val="single" w:sz="4" w:space="0" w:color="auto"/>
            </w:tcBorders>
            <w:shd w:val="clear" w:color="000000" w:fill="FFFFFF"/>
            <w:vAlign w:val="center"/>
            <w:hideMark/>
          </w:tcPr>
          <w:p w14:paraId="35DFB5B2" w14:textId="77777777" w:rsidR="00795213" w:rsidRPr="00822EE0" w:rsidRDefault="00795213" w:rsidP="00FB00E0">
            <w:pPr>
              <w:jc w:val="center"/>
            </w:pPr>
            <w:r w:rsidRPr="00822EE0">
              <w:t>30 9 00 G0080</w:t>
            </w:r>
          </w:p>
        </w:tc>
        <w:tc>
          <w:tcPr>
            <w:tcW w:w="1188" w:type="dxa"/>
            <w:tcBorders>
              <w:top w:val="nil"/>
              <w:left w:val="nil"/>
              <w:bottom w:val="single" w:sz="4" w:space="0" w:color="auto"/>
              <w:right w:val="single" w:sz="4" w:space="0" w:color="auto"/>
            </w:tcBorders>
            <w:shd w:val="clear" w:color="000000" w:fill="FFFFFF"/>
            <w:vAlign w:val="center"/>
            <w:hideMark/>
          </w:tcPr>
          <w:p w14:paraId="624A3CF0"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5510A3C5" w14:textId="77777777" w:rsidR="00795213" w:rsidRPr="00822EE0" w:rsidRDefault="00795213" w:rsidP="00FB00E0">
            <w:pPr>
              <w:jc w:val="center"/>
            </w:pPr>
            <w:r w:rsidRPr="00822EE0">
              <w:t>374 000,00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7A679B92" w14:textId="77777777" w:rsidR="00795213" w:rsidRPr="00822EE0" w:rsidRDefault="00795213" w:rsidP="00FB00E0">
            <w:pPr>
              <w:jc w:val="center"/>
            </w:pPr>
            <w:r w:rsidRPr="00822EE0">
              <w:t>374 000,00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3C83C87" w14:textId="77777777" w:rsidR="00795213" w:rsidRPr="00822EE0" w:rsidRDefault="00795213" w:rsidP="00FB00E0">
            <w:pPr>
              <w:jc w:val="center"/>
            </w:pPr>
            <w:r w:rsidRPr="00822EE0">
              <w:t>100%</w:t>
            </w:r>
          </w:p>
        </w:tc>
      </w:tr>
      <w:tr w:rsidR="00795213" w:rsidRPr="00822EE0" w14:paraId="50DB0F56" w14:textId="77777777" w:rsidTr="00FB00E0">
        <w:trPr>
          <w:trHeight w:val="374"/>
        </w:trPr>
        <w:tc>
          <w:tcPr>
            <w:tcW w:w="5495" w:type="dxa"/>
            <w:tcBorders>
              <w:top w:val="nil"/>
              <w:left w:val="single" w:sz="8" w:space="0" w:color="auto"/>
              <w:bottom w:val="nil"/>
              <w:right w:val="nil"/>
            </w:tcBorders>
            <w:shd w:val="clear" w:color="auto" w:fill="auto"/>
            <w:hideMark/>
          </w:tcPr>
          <w:p w14:paraId="6300E991"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734" w:type="dxa"/>
            <w:tcBorders>
              <w:top w:val="nil"/>
              <w:left w:val="single" w:sz="4" w:space="0" w:color="auto"/>
              <w:bottom w:val="nil"/>
              <w:right w:val="single" w:sz="4" w:space="0" w:color="auto"/>
            </w:tcBorders>
            <w:shd w:val="clear" w:color="000000" w:fill="FFFFFF"/>
            <w:vAlign w:val="center"/>
            <w:hideMark/>
          </w:tcPr>
          <w:p w14:paraId="350D47D4" w14:textId="77777777" w:rsidR="00795213" w:rsidRPr="00822EE0" w:rsidRDefault="00795213" w:rsidP="00FB00E0">
            <w:pPr>
              <w:jc w:val="center"/>
            </w:pPr>
            <w:r w:rsidRPr="00822EE0">
              <w:t>30 9 00 G0080</w:t>
            </w:r>
          </w:p>
        </w:tc>
        <w:tc>
          <w:tcPr>
            <w:tcW w:w="1188" w:type="dxa"/>
            <w:tcBorders>
              <w:top w:val="nil"/>
              <w:left w:val="nil"/>
              <w:bottom w:val="nil"/>
              <w:right w:val="single" w:sz="4" w:space="0" w:color="auto"/>
            </w:tcBorders>
            <w:shd w:val="clear" w:color="000000" w:fill="FFFFFF"/>
            <w:vAlign w:val="center"/>
            <w:hideMark/>
          </w:tcPr>
          <w:p w14:paraId="598955EC" w14:textId="77777777" w:rsidR="00795213" w:rsidRPr="00822EE0" w:rsidRDefault="00795213" w:rsidP="00FB00E0">
            <w:pPr>
              <w:jc w:val="center"/>
            </w:pPr>
            <w:r w:rsidRPr="00822EE0">
              <w:t>800</w:t>
            </w:r>
          </w:p>
        </w:tc>
        <w:tc>
          <w:tcPr>
            <w:tcW w:w="2640" w:type="dxa"/>
            <w:tcBorders>
              <w:top w:val="nil"/>
              <w:left w:val="nil"/>
              <w:bottom w:val="nil"/>
              <w:right w:val="single" w:sz="8" w:space="0" w:color="auto"/>
            </w:tcBorders>
            <w:shd w:val="clear" w:color="auto" w:fill="auto"/>
            <w:vAlign w:val="center"/>
            <w:hideMark/>
          </w:tcPr>
          <w:p w14:paraId="04B22AA3" w14:textId="77777777" w:rsidR="00795213" w:rsidRPr="00822EE0" w:rsidRDefault="00795213" w:rsidP="00FB00E0">
            <w:pPr>
              <w:jc w:val="center"/>
            </w:pPr>
            <w:r w:rsidRPr="00822EE0">
              <w:t>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421A51E8" w14:textId="77777777" w:rsidR="00795213" w:rsidRPr="00822EE0" w:rsidRDefault="00795213" w:rsidP="00FB00E0">
            <w:pPr>
              <w:jc w:val="center"/>
              <w:rPr>
                <w:i/>
                <w:iCs/>
              </w:rPr>
            </w:pPr>
            <w:r w:rsidRPr="00822EE0">
              <w:rPr>
                <w:i/>
                <w:iCs/>
              </w:rPr>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6C50EF2" w14:textId="77777777" w:rsidR="00795213" w:rsidRPr="00822EE0" w:rsidRDefault="00795213" w:rsidP="00FB00E0">
            <w:pPr>
              <w:jc w:val="center"/>
            </w:pPr>
            <w:r w:rsidRPr="00822EE0">
              <w:t>0%</w:t>
            </w:r>
          </w:p>
        </w:tc>
      </w:tr>
      <w:tr w:rsidR="00795213" w:rsidRPr="00822EE0" w14:paraId="714289FA" w14:textId="77777777" w:rsidTr="00FB00E0">
        <w:trPr>
          <w:trHeight w:val="326"/>
        </w:trPr>
        <w:tc>
          <w:tcPr>
            <w:tcW w:w="5495" w:type="dxa"/>
            <w:tcBorders>
              <w:top w:val="single" w:sz="8" w:space="0" w:color="auto"/>
              <w:left w:val="single" w:sz="8" w:space="0" w:color="auto"/>
              <w:bottom w:val="single" w:sz="8" w:space="0" w:color="auto"/>
              <w:right w:val="single" w:sz="4" w:space="0" w:color="auto"/>
            </w:tcBorders>
            <w:shd w:val="clear" w:color="000000" w:fill="FABF8F"/>
            <w:hideMark/>
          </w:tcPr>
          <w:p w14:paraId="7EE843A2" w14:textId="77777777" w:rsidR="00795213" w:rsidRPr="00822EE0" w:rsidRDefault="00795213" w:rsidP="00FB00E0">
            <w:pPr>
              <w:rPr>
                <w:b/>
                <w:bCs/>
              </w:rPr>
            </w:pPr>
            <w:r w:rsidRPr="00822EE0">
              <w:rPr>
                <w:b/>
                <w:bCs/>
              </w:rPr>
              <w:lastRenderedPageBreak/>
              <w:t>Реализация мероприятий резервного фонда</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2F77A58C" w14:textId="77777777" w:rsidR="00795213" w:rsidRPr="00822EE0" w:rsidRDefault="00795213" w:rsidP="00FB00E0">
            <w:pPr>
              <w:jc w:val="center"/>
              <w:rPr>
                <w:b/>
                <w:bCs/>
              </w:rPr>
            </w:pPr>
            <w:r w:rsidRPr="00822EE0">
              <w:rPr>
                <w:b/>
                <w:bCs/>
              </w:rPr>
              <w:t>31 0 00 00000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1C16C3E7" w14:textId="77777777" w:rsidR="00795213" w:rsidRPr="00822EE0" w:rsidRDefault="00795213" w:rsidP="00FB00E0">
            <w:pPr>
              <w:jc w:val="center"/>
            </w:pPr>
            <w:r w:rsidRPr="00822EE0">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306638CE" w14:textId="77777777" w:rsidR="00795213" w:rsidRPr="00822EE0" w:rsidRDefault="00795213" w:rsidP="00FB00E0">
            <w:pPr>
              <w:jc w:val="center"/>
              <w:rPr>
                <w:b/>
                <w:bCs/>
              </w:rPr>
            </w:pPr>
            <w:r w:rsidRPr="00822EE0">
              <w:rPr>
                <w:b/>
                <w:bCs/>
              </w:rPr>
              <w:t>300 000,00</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5C9E000A" w14:textId="77777777" w:rsidR="00795213" w:rsidRPr="00822EE0" w:rsidRDefault="00795213" w:rsidP="00FB00E0">
            <w:pPr>
              <w:jc w:val="center"/>
              <w:rPr>
                <w:b/>
                <w:bCs/>
              </w:rPr>
            </w:pPr>
            <w:r w:rsidRPr="00822EE0">
              <w:rPr>
                <w:b/>
                <w:bCs/>
              </w:rPr>
              <w:t>0,00</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34746B3B" w14:textId="77777777" w:rsidR="00795213" w:rsidRPr="00822EE0" w:rsidRDefault="00795213" w:rsidP="00FB00E0">
            <w:pPr>
              <w:jc w:val="center"/>
            </w:pPr>
            <w:r w:rsidRPr="00822EE0">
              <w:t>0%</w:t>
            </w:r>
          </w:p>
        </w:tc>
      </w:tr>
      <w:tr w:rsidR="00795213" w:rsidRPr="00822EE0" w14:paraId="7793656B" w14:textId="77777777" w:rsidTr="00FB00E0">
        <w:trPr>
          <w:trHeight w:val="652"/>
        </w:trPr>
        <w:tc>
          <w:tcPr>
            <w:tcW w:w="5495" w:type="dxa"/>
            <w:tcBorders>
              <w:top w:val="nil"/>
              <w:left w:val="single" w:sz="4" w:space="0" w:color="auto"/>
              <w:bottom w:val="single" w:sz="4" w:space="0" w:color="auto"/>
              <w:right w:val="single" w:sz="4" w:space="0" w:color="auto"/>
            </w:tcBorders>
            <w:shd w:val="clear" w:color="auto" w:fill="auto"/>
            <w:hideMark/>
          </w:tcPr>
          <w:p w14:paraId="20B429F8"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734" w:type="dxa"/>
            <w:tcBorders>
              <w:top w:val="nil"/>
              <w:left w:val="nil"/>
              <w:bottom w:val="single" w:sz="4" w:space="0" w:color="auto"/>
              <w:right w:val="single" w:sz="4" w:space="0" w:color="auto"/>
            </w:tcBorders>
            <w:shd w:val="clear" w:color="000000" w:fill="FFFFFF"/>
            <w:vAlign w:val="center"/>
            <w:hideMark/>
          </w:tcPr>
          <w:p w14:paraId="3ABAC32B" w14:textId="77777777" w:rsidR="00795213" w:rsidRPr="00822EE0" w:rsidRDefault="00795213" w:rsidP="00FB00E0">
            <w:pPr>
              <w:jc w:val="center"/>
              <w:rPr>
                <w:b/>
                <w:bCs/>
                <w:i/>
                <w:iCs/>
              </w:rPr>
            </w:pPr>
            <w:r w:rsidRPr="00822EE0">
              <w:rPr>
                <w:b/>
                <w:bCs/>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14:paraId="29DE2BAE"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4" w:space="0" w:color="auto"/>
            </w:tcBorders>
            <w:shd w:val="clear" w:color="auto" w:fill="auto"/>
            <w:vAlign w:val="center"/>
            <w:hideMark/>
          </w:tcPr>
          <w:p w14:paraId="4B3E6AA2" w14:textId="77777777" w:rsidR="00795213" w:rsidRPr="00822EE0" w:rsidRDefault="00795213" w:rsidP="00FB00E0">
            <w:pPr>
              <w:jc w:val="center"/>
              <w:rPr>
                <w:b/>
                <w:bCs/>
                <w:i/>
                <w:iCs/>
              </w:rPr>
            </w:pPr>
            <w:r w:rsidRPr="00822EE0">
              <w:rPr>
                <w:b/>
                <w:bCs/>
                <w:i/>
                <w:iCs/>
              </w:rPr>
              <w:t>300 000,00</w:t>
            </w:r>
          </w:p>
        </w:tc>
        <w:tc>
          <w:tcPr>
            <w:tcW w:w="2409" w:type="dxa"/>
            <w:tcBorders>
              <w:top w:val="nil"/>
              <w:left w:val="nil"/>
              <w:bottom w:val="single" w:sz="4" w:space="0" w:color="auto"/>
              <w:right w:val="single" w:sz="4" w:space="0" w:color="auto"/>
            </w:tcBorders>
            <w:shd w:val="clear" w:color="auto" w:fill="auto"/>
            <w:vAlign w:val="center"/>
            <w:hideMark/>
          </w:tcPr>
          <w:p w14:paraId="348D9A13" w14:textId="77777777" w:rsidR="00795213" w:rsidRPr="00822EE0" w:rsidRDefault="00795213" w:rsidP="00FB00E0">
            <w:pPr>
              <w:jc w:val="center"/>
              <w:rPr>
                <w:b/>
                <w:bCs/>
                <w:i/>
                <w:iCs/>
              </w:rPr>
            </w:pPr>
            <w:r w:rsidRPr="00822EE0">
              <w:rPr>
                <w:b/>
                <w:bCs/>
                <w:i/>
                <w:iCs/>
              </w:rPr>
              <w:t>0,00</w:t>
            </w:r>
          </w:p>
        </w:tc>
        <w:tc>
          <w:tcPr>
            <w:tcW w:w="1560" w:type="dxa"/>
            <w:tcBorders>
              <w:top w:val="nil"/>
              <w:left w:val="nil"/>
              <w:bottom w:val="single" w:sz="4" w:space="0" w:color="auto"/>
              <w:right w:val="single" w:sz="8" w:space="0" w:color="auto"/>
            </w:tcBorders>
            <w:shd w:val="clear" w:color="000000" w:fill="FFFFFF"/>
            <w:noWrap/>
            <w:vAlign w:val="center"/>
            <w:hideMark/>
          </w:tcPr>
          <w:p w14:paraId="375CA0D9" w14:textId="77777777" w:rsidR="00795213" w:rsidRPr="00822EE0" w:rsidRDefault="00795213" w:rsidP="00FB00E0">
            <w:pPr>
              <w:jc w:val="center"/>
            </w:pPr>
            <w:r w:rsidRPr="00822EE0">
              <w:t>0%</w:t>
            </w:r>
          </w:p>
        </w:tc>
      </w:tr>
      <w:tr w:rsidR="00795213" w:rsidRPr="00822EE0" w14:paraId="0E851CB5" w14:textId="77777777" w:rsidTr="00FB00E0">
        <w:trPr>
          <w:trHeight w:val="489"/>
        </w:trPr>
        <w:tc>
          <w:tcPr>
            <w:tcW w:w="5495" w:type="dxa"/>
            <w:tcBorders>
              <w:top w:val="nil"/>
              <w:left w:val="single" w:sz="8" w:space="0" w:color="auto"/>
              <w:bottom w:val="nil"/>
              <w:right w:val="single" w:sz="4" w:space="0" w:color="auto"/>
            </w:tcBorders>
            <w:shd w:val="clear" w:color="000000" w:fill="FFFFFF"/>
            <w:hideMark/>
          </w:tcPr>
          <w:p w14:paraId="6CA6A9BD" w14:textId="77777777" w:rsidR="00795213" w:rsidRPr="00822EE0" w:rsidRDefault="00795213" w:rsidP="00FB00E0">
            <w:r w:rsidRPr="00822EE0">
              <w:t>Проведение мероприятий резервного фонда (Иные бюджетные ассигнования)</w:t>
            </w:r>
          </w:p>
        </w:tc>
        <w:tc>
          <w:tcPr>
            <w:tcW w:w="1734" w:type="dxa"/>
            <w:tcBorders>
              <w:top w:val="nil"/>
              <w:left w:val="nil"/>
              <w:bottom w:val="nil"/>
              <w:right w:val="single" w:sz="4" w:space="0" w:color="auto"/>
            </w:tcBorders>
            <w:shd w:val="clear" w:color="000000" w:fill="FFFFFF"/>
            <w:vAlign w:val="center"/>
            <w:hideMark/>
          </w:tcPr>
          <w:p w14:paraId="50CA98D7" w14:textId="77777777" w:rsidR="00795213" w:rsidRPr="00822EE0" w:rsidRDefault="00795213" w:rsidP="00FB00E0">
            <w:pPr>
              <w:jc w:val="center"/>
            </w:pPr>
            <w:r w:rsidRPr="00822EE0">
              <w:t>31 9 00 20100</w:t>
            </w:r>
          </w:p>
        </w:tc>
        <w:tc>
          <w:tcPr>
            <w:tcW w:w="1188" w:type="dxa"/>
            <w:tcBorders>
              <w:top w:val="nil"/>
              <w:left w:val="nil"/>
              <w:bottom w:val="nil"/>
              <w:right w:val="single" w:sz="4" w:space="0" w:color="auto"/>
            </w:tcBorders>
            <w:shd w:val="clear" w:color="000000" w:fill="FFFFFF"/>
            <w:vAlign w:val="center"/>
            <w:hideMark/>
          </w:tcPr>
          <w:p w14:paraId="07566094" w14:textId="77777777" w:rsidR="00795213" w:rsidRPr="00822EE0" w:rsidRDefault="00795213" w:rsidP="00FB00E0">
            <w:pPr>
              <w:jc w:val="center"/>
            </w:pPr>
            <w:r w:rsidRPr="00822EE0">
              <w:t>800</w:t>
            </w:r>
          </w:p>
        </w:tc>
        <w:tc>
          <w:tcPr>
            <w:tcW w:w="2640" w:type="dxa"/>
            <w:tcBorders>
              <w:top w:val="nil"/>
              <w:left w:val="nil"/>
              <w:bottom w:val="nil"/>
              <w:right w:val="single" w:sz="4" w:space="0" w:color="auto"/>
            </w:tcBorders>
            <w:shd w:val="clear" w:color="auto" w:fill="auto"/>
            <w:vAlign w:val="center"/>
            <w:hideMark/>
          </w:tcPr>
          <w:p w14:paraId="17C3B388" w14:textId="77777777" w:rsidR="00795213" w:rsidRPr="00822EE0" w:rsidRDefault="00795213" w:rsidP="00FB00E0">
            <w:pPr>
              <w:jc w:val="center"/>
            </w:pPr>
            <w:r w:rsidRPr="00822EE0">
              <w:t>300 000,00</w:t>
            </w:r>
          </w:p>
        </w:tc>
        <w:tc>
          <w:tcPr>
            <w:tcW w:w="2409" w:type="dxa"/>
            <w:tcBorders>
              <w:top w:val="nil"/>
              <w:left w:val="nil"/>
              <w:bottom w:val="single" w:sz="4" w:space="0" w:color="auto"/>
              <w:right w:val="single" w:sz="8" w:space="0" w:color="auto"/>
            </w:tcBorders>
            <w:shd w:val="clear" w:color="auto" w:fill="auto"/>
            <w:vAlign w:val="center"/>
            <w:hideMark/>
          </w:tcPr>
          <w:p w14:paraId="49CB30DD" w14:textId="77777777" w:rsidR="00795213" w:rsidRPr="00822EE0" w:rsidRDefault="00795213" w:rsidP="00FB00E0">
            <w:pPr>
              <w:jc w:val="center"/>
            </w:pPr>
            <w:r w:rsidRPr="00822EE0">
              <w:t>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31E5A91" w14:textId="77777777" w:rsidR="00795213" w:rsidRPr="00822EE0" w:rsidRDefault="00795213" w:rsidP="00FB00E0">
            <w:pPr>
              <w:jc w:val="center"/>
            </w:pPr>
            <w:r w:rsidRPr="00822EE0">
              <w:t>0%</w:t>
            </w:r>
          </w:p>
        </w:tc>
      </w:tr>
      <w:tr w:rsidR="00795213" w:rsidRPr="00822EE0" w14:paraId="7C0F678B" w14:textId="77777777" w:rsidTr="00FB00E0">
        <w:trPr>
          <w:trHeight w:val="639"/>
        </w:trPr>
        <w:tc>
          <w:tcPr>
            <w:tcW w:w="5495" w:type="dxa"/>
            <w:tcBorders>
              <w:top w:val="single" w:sz="8" w:space="0" w:color="auto"/>
              <w:left w:val="single" w:sz="8" w:space="0" w:color="auto"/>
              <w:bottom w:val="single" w:sz="8" w:space="0" w:color="auto"/>
              <w:right w:val="single" w:sz="4" w:space="0" w:color="auto"/>
            </w:tcBorders>
            <w:shd w:val="clear" w:color="000000" w:fill="FABF8F"/>
            <w:hideMark/>
          </w:tcPr>
          <w:p w14:paraId="23AB0FCA" w14:textId="77777777" w:rsidR="00795213" w:rsidRPr="00822EE0" w:rsidRDefault="00795213" w:rsidP="00FB00E0">
            <w:pPr>
              <w:rPr>
                <w:b/>
                <w:bCs/>
              </w:rPr>
            </w:pPr>
            <w:r w:rsidRPr="00822EE0">
              <w:rPr>
                <w:b/>
                <w:bCs/>
              </w:rPr>
              <w:t>Реализация отдельных полномочий Российской Федерации и Ивановской области</w:t>
            </w:r>
          </w:p>
        </w:tc>
        <w:tc>
          <w:tcPr>
            <w:tcW w:w="1734" w:type="dxa"/>
            <w:tcBorders>
              <w:top w:val="single" w:sz="8" w:space="0" w:color="auto"/>
              <w:left w:val="nil"/>
              <w:bottom w:val="single" w:sz="8" w:space="0" w:color="auto"/>
              <w:right w:val="single" w:sz="4" w:space="0" w:color="auto"/>
            </w:tcBorders>
            <w:shd w:val="clear" w:color="000000" w:fill="FABF8F"/>
            <w:vAlign w:val="center"/>
            <w:hideMark/>
          </w:tcPr>
          <w:p w14:paraId="74898F86" w14:textId="77777777" w:rsidR="00795213" w:rsidRPr="00822EE0" w:rsidRDefault="00795213" w:rsidP="00FB00E0">
            <w:pPr>
              <w:jc w:val="center"/>
              <w:rPr>
                <w:b/>
                <w:bCs/>
              </w:rPr>
            </w:pPr>
            <w:r w:rsidRPr="00822EE0">
              <w:rPr>
                <w:b/>
                <w:bCs/>
              </w:rPr>
              <w:t>32 0 00 00000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5C53EB09"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1A6C8CB7" w14:textId="77777777" w:rsidR="00795213" w:rsidRPr="00822EE0" w:rsidRDefault="00795213" w:rsidP="00FB00E0">
            <w:pPr>
              <w:jc w:val="center"/>
              <w:rPr>
                <w:b/>
                <w:bCs/>
              </w:rPr>
            </w:pPr>
            <w:r w:rsidRPr="00822EE0">
              <w:rPr>
                <w:b/>
                <w:bCs/>
              </w:rPr>
              <w:t>894 845,16</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515F1728" w14:textId="77777777" w:rsidR="00795213" w:rsidRPr="00822EE0" w:rsidRDefault="00795213" w:rsidP="00FB00E0">
            <w:pPr>
              <w:jc w:val="center"/>
              <w:rPr>
                <w:b/>
                <w:bCs/>
              </w:rPr>
            </w:pPr>
            <w:r w:rsidRPr="00822EE0">
              <w:rPr>
                <w:b/>
                <w:bCs/>
              </w:rPr>
              <w:t>894 845,16</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480828BB" w14:textId="77777777" w:rsidR="00795213" w:rsidRPr="00822EE0" w:rsidRDefault="00795213" w:rsidP="00FB00E0">
            <w:pPr>
              <w:jc w:val="center"/>
            </w:pPr>
            <w:r w:rsidRPr="00822EE0">
              <w:t>100%</w:t>
            </w:r>
          </w:p>
        </w:tc>
      </w:tr>
      <w:tr w:rsidR="00795213" w:rsidRPr="00822EE0" w14:paraId="4F11DE27" w14:textId="77777777" w:rsidTr="00FB00E0">
        <w:trPr>
          <w:trHeight w:val="652"/>
        </w:trPr>
        <w:tc>
          <w:tcPr>
            <w:tcW w:w="5495" w:type="dxa"/>
            <w:tcBorders>
              <w:top w:val="nil"/>
              <w:left w:val="single" w:sz="4" w:space="0" w:color="auto"/>
              <w:bottom w:val="single" w:sz="4" w:space="0" w:color="auto"/>
              <w:right w:val="single" w:sz="4" w:space="0" w:color="auto"/>
            </w:tcBorders>
            <w:shd w:val="clear" w:color="000000" w:fill="FFFFFF"/>
            <w:hideMark/>
          </w:tcPr>
          <w:p w14:paraId="760448FD"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734" w:type="dxa"/>
            <w:tcBorders>
              <w:top w:val="nil"/>
              <w:left w:val="nil"/>
              <w:bottom w:val="single" w:sz="4" w:space="0" w:color="auto"/>
              <w:right w:val="single" w:sz="4" w:space="0" w:color="auto"/>
            </w:tcBorders>
            <w:shd w:val="clear" w:color="000000" w:fill="FFFFFF"/>
            <w:vAlign w:val="center"/>
            <w:hideMark/>
          </w:tcPr>
          <w:p w14:paraId="1D70F7BD" w14:textId="77777777" w:rsidR="00795213" w:rsidRPr="00822EE0" w:rsidRDefault="00795213" w:rsidP="00FB00E0">
            <w:pPr>
              <w:jc w:val="center"/>
              <w:rPr>
                <w:b/>
                <w:bCs/>
                <w:i/>
                <w:iCs/>
              </w:rPr>
            </w:pPr>
            <w:r w:rsidRPr="00822EE0">
              <w:rPr>
                <w:b/>
                <w:bCs/>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14:paraId="11DCE1CF"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000000" w:fill="FFFFFF"/>
            <w:vAlign w:val="center"/>
            <w:hideMark/>
          </w:tcPr>
          <w:p w14:paraId="61CF7500" w14:textId="77777777" w:rsidR="00795213" w:rsidRPr="00822EE0" w:rsidRDefault="00795213" w:rsidP="00FB00E0">
            <w:pPr>
              <w:jc w:val="center"/>
              <w:rPr>
                <w:b/>
                <w:bCs/>
                <w:i/>
                <w:iCs/>
              </w:rPr>
            </w:pPr>
            <w:r w:rsidRPr="00822EE0">
              <w:rPr>
                <w:b/>
                <w:bCs/>
                <w:i/>
                <w:iCs/>
              </w:rPr>
              <w:t>894 845,16</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6EC860AE" w14:textId="77777777" w:rsidR="00795213" w:rsidRPr="00822EE0" w:rsidRDefault="00795213" w:rsidP="00FB00E0">
            <w:pPr>
              <w:jc w:val="center"/>
              <w:rPr>
                <w:b/>
                <w:bCs/>
                <w:i/>
                <w:iCs/>
              </w:rPr>
            </w:pPr>
            <w:r w:rsidRPr="00822EE0">
              <w:rPr>
                <w:b/>
                <w:bCs/>
                <w:i/>
                <w:iCs/>
              </w:rPr>
              <w:t>894 845,16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831F1B1" w14:textId="77777777" w:rsidR="00795213" w:rsidRPr="00822EE0" w:rsidRDefault="00795213" w:rsidP="00FB00E0">
            <w:pPr>
              <w:jc w:val="center"/>
            </w:pPr>
            <w:r w:rsidRPr="00822EE0">
              <w:t>100%</w:t>
            </w:r>
          </w:p>
        </w:tc>
      </w:tr>
      <w:tr w:rsidR="00795213" w:rsidRPr="00822EE0" w14:paraId="16F87C43" w14:textId="77777777" w:rsidTr="00FB00E0">
        <w:trPr>
          <w:trHeight w:val="1250"/>
        </w:trPr>
        <w:tc>
          <w:tcPr>
            <w:tcW w:w="5495" w:type="dxa"/>
            <w:tcBorders>
              <w:top w:val="nil"/>
              <w:left w:val="single" w:sz="8" w:space="0" w:color="auto"/>
              <w:bottom w:val="single" w:sz="4" w:space="0" w:color="auto"/>
              <w:right w:val="single" w:sz="4" w:space="0" w:color="auto"/>
            </w:tcBorders>
            <w:shd w:val="clear" w:color="000000" w:fill="FFFFFF"/>
            <w:hideMark/>
          </w:tcPr>
          <w:p w14:paraId="7B84699D" w14:textId="77777777" w:rsidR="00795213" w:rsidRPr="00822EE0" w:rsidRDefault="00795213"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vAlign w:val="center"/>
            <w:hideMark/>
          </w:tcPr>
          <w:p w14:paraId="21D49802" w14:textId="77777777" w:rsidR="00795213" w:rsidRPr="00822EE0" w:rsidRDefault="00795213" w:rsidP="00FB00E0">
            <w:pPr>
              <w:jc w:val="center"/>
            </w:pPr>
            <w:r w:rsidRPr="00822EE0">
              <w:t>32 9 00 51200</w:t>
            </w:r>
          </w:p>
        </w:tc>
        <w:tc>
          <w:tcPr>
            <w:tcW w:w="1188" w:type="dxa"/>
            <w:tcBorders>
              <w:top w:val="nil"/>
              <w:left w:val="nil"/>
              <w:bottom w:val="single" w:sz="4" w:space="0" w:color="auto"/>
              <w:right w:val="single" w:sz="4" w:space="0" w:color="auto"/>
            </w:tcBorders>
            <w:shd w:val="clear" w:color="000000" w:fill="FFFFFF"/>
            <w:vAlign w:val="center"/>
            <w:hideMark/>
          </w:tcPr>
          <w:p w14:paraId="73D854D2"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4D3B0329" w14:textId="77777777" w:rsidR="00795213" w:rsidRPr="00822EE0" w:rsidRDefault="00795213" w:rsidP="00FB00E0">
            <w:pPr>
              <w:jc w:val="center"/>
            </w:pPr>
            <w:r w:rsidRPr="00822EE0">
              <w:t>5 720,00</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6BF513EF" w14:textId="77777777" w:rsidR="00795213" w:rsidRPr="00822EE0" w:rsidRDefault="00795213" w:rsidP="00FB00E0">
            <w:pPr>
              <w:jc w:val="center"/>
            </w:pPr>
            <w:r w:rsidRPr="00822EE0">
              <w:t>5 720,00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40AA213" w14:textId="77777777" w:rsidR="00795213" w:rsidRPr="00822EE0" w:rsidRDefault="00795213" w:rsidP="00FB00E0">
            <w:pPr>
              <w:jc w:val="center"/>
            </w:pPr>
            <w:r w:rsidRPr="00822EE0">
              <w:t>100%</w:t>
            </w:r>
          </w:p>
        </w:tc>
      </w:tr>
      <w:tr w:rsidR="00795213" w:rsidRPr="00822EE0" w14:paraId="3B4F7FA7" w14:textId="77777777" w:rsidTr="00FB00E0">
        <w:trPr>
          <w:trHeight w:val="1264"/>
        </w:trPr>
        <w:tc>
          <w:tcPr>
            <w:tcW w:w="5495" w:type="dxa"/>
            <w:tcBorders>
              <w:top w:val="nil"/>
              <w:left w:val="single" w:sz="8" w:space="0" w:color="auto"/>
              <w:bottom w:val="nil"/>
              <w:right w:val="single" w:sz="4" w:space="0" w:color="auto"/>
            </w:tcBorders>
            <w:shd w:val="clear" w:color="000000" w:fill="FFFFFF"/>
            <w:vAlign w:val="center"/>
            <w:hideMark/>
          </w:tcPr>
          <w:p w14:paraId="55C3C325" w14:textId="77777777" w:rsidR="00795213" w:rsidRPr="00822EE0" w:rsidRDefault="00795213"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34" w:type="dxa"/>
            <w:tcBorders>
              <w:top w:val="nil"/>
              <w:left w:val="nil"/>
              <w:bottom w:val="nil"/>
              <w:right w:val="single" w:sz="4" w:space="0" w:color="auto"/>
            </w:tcBorders>
            <w:shd w:val="clear" w:color="000000" w:fill="FFFFFF"/>
            <w:vAlign w:val="center"/>
            <w:hideMark/>
          </w:tcPr>
          <w:p w14:paraId="5222541B" w14:textId="77777777" w:rsidR="00795213" w:rsidRPr="00822EE0" w:rsidRDefault="00795213" w:rsidP="00FB00E0">
            <w:pPr>
              <w:jc w:val="center"/>
            </w:pPr>
            <w:r w:rsidRPr="00822EE0">
              <w:t>32 9 00 Д0820</w:t>
            </w:r>
          </w:p>
        </w:tc>
        <w:tc>
          <w:tcPr>
            <w:tcW w:w="1188" w:type="dxa"/>
            <w:tcBorders>
              <w:top w:val="nil"/>
              <w:left w:val="nil"/>
              <w:bottom w:val="nil"/>
              <w:right w:val="single" w:sz="4" w:space="0" w:color="auto"/>
            </w:tcBorders>
            <w:shd w:val="clear" w:color="000000" w:fill="FFFFFF"/>
            <w:vAlign w:val="center"/>
            <w:hideMark/>
          </w:tcPr>
          <w:p w14:paraId="0A017EB5" w14:textId="77777777" w:rsidR="00795213" w:rsidRPr="00822EE0" w:rsidRDefault="00795213" w:rsidP="00FB00E0">
            <w:pPr>
              <w:jc w:val="center"/>
            </w:pPr>
            <w:r w:rsidRPr="00822EE0">
              <w:t>400</w:t>
            </w:r>
          </w:p>
        </w:tc>
        <w:tc>
          <w:tcPr>
            <w:tcW w:w="2640" w:type="dxa"/>
            <w:tcBorders>
              <w:top w:val="nil"/>
              <w:left w:val="nil"/>
              <w:bottom w:val="nil"/>
              <w:right w:val="single" w:sz="8" w:space="0" w:color="auto"/>
            </w:tcBorders>
            <w:shd w:val="clear" w:color="auto" w:fill="auto"/>
            <w:vAlign w:val="center"/>
            <w:hideMark/>
          </w:tcPr>
          <w:p w14:paraId="766692A2" w14:textId="77777777" w:rsidR="00795213" w:rsidRPr="00822EE0" w:rsidRDefault="00795213" w:rsidP="00FB00E0">
            <w:pPr>
              <w:jc w:val="center"/>
            </w:pPr>
            <w:r w:rsidRPr="00822EE0">
              <w:t>889 125,16</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5814497C" w14:textId="77777777" w:rsidR="00795213" w:rsidRPr="00822EE0" w:rsidRDefault="00795213" w:rsidP="00FB00E0">
            <w:pPr>
              <w:jc w:val="center"/>
            </w:pPr>
            <w:r w:rsidRPr="00822EE0">
              <w:t>889 125,16</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D5404F9" w14:textId="77777777" w:rsidR="00795213" w:rsidRPr="00822EE0" w:rsidRDefault="00795213" w:rsidP="00FB00E0">
            <w:pPr>
              <w:jc w:val="center"/>
            </w:pPr>
            <w:r w:rsidRPr="00822EE0">
              <w:t>100%</w:t>
            </w:r>
          </w:p>
        </w:tc>
      </w:tr>
      <w:tr w:rsidR="00795213" w:rsidRPr="00822EE0" w14:paraId="0BD32C07" w14:textId="77777777" w:rsidTr="00FB00E0">
        <w:trPr>
          <w:trHeight w:val="585"/>
        </w:trPr>
        <w:tc>
          <w:tcPr>
            <w:tcW w:w="5495" w:type="dxa"/>
            <w:tcBorders>
              <w:top w:val="single" w:sz="8" w:space="0" w:color="auto"/>
              <w:left w:val="single" w:sz="8" w:space="0" w:color="auto"/>
              <w:bottom w:val="single" w:sz="8" w:space="0" w:color="auto"/>
              <w:right w:val="nil"/>
            </w:tcBorders>
            <w:shd w:val="clear" w:color="000000" w:fill="FABF8F"/>
            <w:vAlign w:val="bottom"/>
            <w:hideMark/>
          </w:tcPr>
          <w:p w14:paraId="73E0F02C" w14:textId="77777777" w:rsidR="00795213" w:rsidRPr="00822EE0" w:rsidRDefault="00795213" w:rsidP="00FB00E0">
            <w:pPr>
              <w:rPr>
                <w:b/>
                <w:bCs/>
              </w:rPr>
            </w:pPr>
            <w:r w:rsidRPr="00822EE0">
              <w:rPr>
                <w:b/>
                <w:bCs/>
              </w:rPr>
              <w:t>Обеспечение деятельности органов местного самоуправления</w:t>
            </w:r>
          </w:p>
        </w:tc>
        <w:tc>
          <w:tcPr>
            <w:tcW w:w="1734" w:type="dxa"/>
            <w:tcBorders>
              <w:top w:val="single" w:sz="8" w:space="0" w:color="auto"/>
              <w:left w:val="single" w:sz="4" w:space="0" w:color="auto"/>
              <w:bottom w:val="single" w:sz="8" w:space="0" w:color="auto"/>
              <w:right w:val="single" w:sz="4" w:space="0" w:color="auto"/>
            </w:tcBorders>
            <w:shd w:val="clear" w:color="000000" w:fill="FABF8F"/>
            <w:vAlign w:val="bottom"/>
            <w:hideMark/>
          </w:tcPr>
          <w:p w14:paraId="176AC544" w14:textId="77777777" w:rsidR="00795213" w:rsidRPr="00822EE0" w:rsidRDefault="00795213" w:rsidP="00FB00E0">
            <w:pPr>
              <w:jc w:val="center"/>
              <w:rPr>
                <w:b/>
                <w:bCs/>
              </w:rPr>
            </w:pPr>
            <w:r w:rsidRPr="00822EE0">
              <w:rPr>
                <w:b/>
                <w:bCs/>
              </w:rPr>
              <w:t>33 0 00 00000</w:t>
            </w:r>
          </w:p>
        </w:tc>
        <w:tc>
          <w:tcPr>
            <w:tcW w:w="1188" w:type="dxa"/>
            <w:tcBorders>
              <w:top w:val="single" w:sz="8" w:space="0" w:color="auto"/>
              <w:left w:val="nil"/>
              <w:bottom w:val="single" w:sz="8" w:space="0" w:color="auto"/>
              <w:right w:val="single" w:sz="4" w:space="0" w:color="auto"/>
            </w:tcBorders>
            <w:shd w:val="clear" w:color="000000" w:fill="FABF8F"/>
            <w:vAlign w:val="center"/>
            <w:hideMark/>
          </w:tcPr>
          <w:p w14:paraId="761E9026" w14:textId="77777777" w:rsidR="00795213" w:rsidRPr="00822EE0" w:rsidRDefault="00795213" w:rsidP="00FB00E0">
            <w:pPr>
              <w:jc w:val="center"/>
            </w:pPr>
            <w:r w:rsidRPr="00822EE0">
              <w:t> </w:t>
            </w:r>
          </w:p>
        </w:tc>
        <w:tc>
          <w:tcPr>
            <w:tcW w:w="2640" w:type="dxa"/>
            <w:tcBorders>
              <w:top w:val="single" w:sz="8" w:space="0" w:color="auto"/>
              <w:left w:val="nil"/>
              <w:bottom w:val="single" w:sz="8" w:space="0" w:color="auto"/>
              <w:right w:val="single" w:sz="8" w:space="0" w:color="auto"/>
            </w:tcBorders>
            <w:shd w:val="clear" w:color="000000" w:fill="FABF8F"/>
            <w:vAlign w:val="center"/>
            <w:hideMark/>
          </w:tcPr>
          <w:p w14:paraId="0D8D08D4" w14:textId="77777777" w:rsidR="00795213" w:rsidRPr="00822EE0" w:rsidRDefault="00795213" w:rsidP="00FB00E0">
            <w:pPr>
              <w:jc w:val="center"/>
              <w:rPr>
                <w:b/>
                <w:bCs/>
              </w:rPr>
            </w:pPr>
            <w:r w:rsidRPr="00822EE0">
              <w:rPr>
                <w:b/>
                <w:bCs/>
              </w:rPr>
              <w:t>54 816 734,48</w:t>
            </w:r>
          </w:p>
        </w:tc>
        <w:tc>
          <w:tcPr>
            <w:tcW w:w="2409"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76986CC7" w14:textId="77777777" w:rsidR="00795213" w:rsidRPr="00822EE0" w:rsidRDefault="00795213" w:rsidP="00FB00E0">
            <w:pPr>
              <w:jc w:val="center"/>
              <w:rPr>
                <w:b/>
                <w:bCs/>
              </w:rPr>
            </w:pPr>
            <w:r w:rsidRPr="00822EE0">
              <w:rPr>
                <w:b/>
                <w:bCs/>
              </w:rPr>
              <w:t>54 791 013,60</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5091FE3C" w14:textId="77777777" w:rsidR="00795213" w:rsidRPr="00822EE0" w:rsidRDefault="00795213" w:rsidP="00FB00E0">
            <w:pPr>
              <w:jc w:val="center"/>
            </w:pPr>
            <w:r w:rsidRPr="00822EE0">
              <w:t>100%</w:t>
            </w:r>
          </w:p>
        </w:tc>
      </w:tr>
      <w:tr w:rsidR="00795213" w:rsidRPr="00822EE0" w14:paraId="30AE59C1" w14:textId="77777777" w:rsidTr="00FB00E0">
        <w:trPr>
          <w:trHeight w:val="652"/>
        </w:trPr>
        <w:tc>
          <w:tcPr>
            <w:tcW w:w="5495" w:type="dxa"/>
            <w:tcBorders>
              <w:top w:val="nil"/>
              <w:left w:val="single" w:sz="8" w:space="0" w:color="auto"/>
              <w:bottom w:val="single" w:sz="4" w:space="0" w:color="auto"/>
              <w:right w:val="nil"/>
            </w:tcBorders>
            <w:shd w:val="clear" w:color="000000" w:fill="FFFFFF"/>
            <w:vAlign w:val="bottom"/>
            <w:hideMark/>
          </w:tcPr>
          <w:p w14:paraId="3F4CAF0E"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734" w:type="dxa"/>
            <w:tcBorders>
              <w:top w:val="nil"/>
              <w:left w:val="single" w:sz="4" w:space="0" w:color="auto"/>
              <w:bottom w:val="single" w:sz="4" w:space="0" w:color="auto"/>
              <w:right w:val="single" w:sz="4" w:space="0" w:color="auto"/>
            </w:tcBorders>
            <w:shd w:val="clear" w:color="000000" w:fill="FFFFFF"/>
            <w:noWrap/>
            <w:vAlign w:val="bottom"/>
            <w:hideMark/>
          </w:tcPr>
          <w:p w14:paraId="7BE493DC" w14:textId="77777777" w:rsidR="00795213" w:rsidRPr="00822EE0" w:rsidRDefault="00795213" w:rsidP="00FB00E0">
            <w:pPr>
              <w:jc w:val="center"/>
              <w:rPr>
                <w:b/>
                <w:bCs/>
                <w:i/>
                <w:iCs/>
              </w:rPr>
            </w:pPr>
            <w:r w:rsidRPr="00822EE0">
              <w:rPr>
                <w:b/>
                <w:bCs/>
                <w:i/>
                <w:iCs/>
              </w:rPr>
              <w:t>33 9 00 00000</w:t>
            </w:r>
          </w:p>
        </w:tc>
        <w:tc>
          <w:tcPr>
            <w:tcW w:w="1188" w:type="dxa"/>
            <w:tcBorders>
              <w:top w:val="nil"/>
              <w:left w:val="nil"/>
              <w:bottom w:val="single" w:sz="4" w:space="0" w:color="auto"/>
              <w:right w:val="single" w:sz="4" w:space="0" w:color="auto"/>
            </w:tcBorders>
            <w:shd w:val="clear" w:color="000000" w:fill="FFFFFF"/>
            <w:vAlign w:val="center"/>
            <w:hideMark/>
          </w:tcPr>
          <w:p w14:paraId="0B094EB8" w14:textId="77777777" w:rsidR="00795213" w:rsidRPr="00822EE0" w:rsidRDefault="00795213" w:rsidP="00FB00E0">
            <w:pPr>
              <w:jc w:val="center"/>
            </w:pPr>
            <w:r w:rsidRPr="00822EE0">
              <w:t> </w:t>
            </w:r>
          </w:p>
        </w:tc>
        <w:tc>
          <w:tcPr>
            <w:tcW w:w="2640" w:type="dxa"/>
            <w:tcBorders>
              <w:top w:val="nil"/>
              <w:left w:val="nil"/>
              <w:bottom w:val="single" w:sz="4" w:space="0" w:color="auto"/>
              <w:right w:val="single" w:sz="8" w:space="0" w:color="auto"/>
            </w:tcBorders>
            <w:shd w:val="clear" w:color="auto" w:fill="auto"/>
            <w:vAlign w:val="center"/>
            <w:hideMark/>
          </w:tcPr>
          <w:p w14:paraId="7F1D9C9E" w14:textId="77777777" w:rsidR="00795213" w:rsidRPr="00822EE0" w:rsidRDefault="00795213" w:rsidP="00FB00E0">
            <w:pPr>
              <w:jc w:val="center"/>
              <w:rPr>
                <w:b/>
                <w:bCs/>
                <w:i/>
                <w:iCs/>
              </w:rPr>
            </w:pPr>
            <w:r w:rsidRPr="00822EE0">
              <w:rPr>
                <w:b/>
                <w:bCs/>
                <w:i/>
                <w:iCs/>
              </w:rPr>
              <w:t>54 816 734,48</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2E0E46F2" w14:textId="77777777" w:rsidR="00795213" w:rsidRPr="00822EE0" w:rsidRDefault="00795213" w:rsidP="00FB00E0">
            <w:pPr>
              <w:jc w:val="center"/>
              <w:rPr>
                <w:b/>
                <w:bCs/>
                <w:i/>
                <w:iCs/>
              </w:rPr>
            </w:pPr>
            <w:r w:rsidRPr="00822EE0">
              <w:rPr>
                <w:b/>
                <w:bCs/>
                <w:i/>
                <w:iCs/>
              </w:rPr>
              <w:t>54 791 013,60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4C47AF7" w14:textId="77777777" w:rsidR="00795213" w:rsidRPr="00822EE0" w:rsidRDefault="00795213" w:rsidP="00FB00E0">
            <w:pPr>
              <w:jc w:val="center"/>
            </w:pPr>
            <w:r w:rsidRPr="00822EE0">
              <w:t>100%</w:t>
            </w:r>
          </w:p>
        </w:tc>
      </w:tr>
      <w:tr w:rsidR="00795213" w:rsidRPr="00822EE0" w14:paraId="4D8DCE45" w14:textId="77777777" w:rsidTr="00FB00E0">
        <w:trPr>
          <w:trHeight w:val="1563"/>
        </w:trPr>
        <w:tc>
          <w:tcPr>
            <w:tcW w:w="5495" w:type="dxa"/>
            <w:tcBorders>
              <w:top w:val="nil"/>
              <w:left w:val="single" w:sz="8" w:space="0" w:color="auto"/>
              <w:bottom w:val="single" w:sz="4" w:space="0" w:color="auto"/>
              <w:right w:val="nil"/>
            </w:tcBorders>
            <w:shd w:val="clear" w:color="000000" w:fill="FFFFFF"/>
            <w:vAlign w:val="bottom"/>
            <w:hideMark/>
          </w:tcPr>
          <w:p w14:paraId="2BB61D0D"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048550B2" w14:textId="77777777" w:rsidR="00795213" w:rsidRPr="00822EE0" w:rsidRDefault="00795213" w:rsidP="00FB00E0">
            <w:pPr>
              <w:jc w:val="center"/>
            </w:pPr>
            <w:r w:rsidRPr="00822EE0">
              <w:t>33 9 00 00130</w:t>
            </w:r>
          </w:p>
        </w:tc>
        <w:tc>
          <w:tcPr>
            <w:tcW w:w="1188" w:type="dxa"/>
            <w:tcBorders>
              <w:top w:val="nil"/>
              <w:left w:val="nil"/>
              <w:bottom w:val="single" w:sz="4" w:space="0" w:color="auto"/>
              <w:right w:val="single" w:sz="4" w:space="0" w:color="auto"/>
            </w:tcBorders>
            <w:shd w:val="clear" w:color="000000" w:fill="FFFFFF"/>
            <w:vAlign w:val="center"/>
            <w:hideMark/>
          </w:tcPr>
          <w:p w14:paraId="09756F65"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vAlign w:val="center"/>
            <w:hideMark/>
          </w:tcPr>
          <w:p w14:paraId="793F280A" w14:textId="77777777" w:rsidR="00795213" w:rsidRPr="00822EE0" w:rsidRDefault="00795213" w:rsidP="00FB00E0">
            <w:pPr>
              <w:jc w:val="center"/>
            </w:pPr>
            <w:r w:rsidRPr="00822EE0">
              <w:t>48 696 357,13</w:t>
            </w:r>
          </w:p>
        </w:tc>
        <w:tc>
          <w:tcPr>
            <w:tcW w:w="2409" w:type="dxa"/>
            <w:tcBorders>
              <w:top w:val="nil"/>
              <w:left w:val="single" w:sz="4" w:space="0" w:color="auto"/>
              <w:bottom w:val="single" w:sz="4" w:space="0" w:color="auto"/>
              <w:right w:val="single" w:sz="8" w:space="0" w:color="auto"/>
            </w:tcBorders>
            <w:shd w:val="clear" w:color="000000" w:fill="FFFFFF"/>
            <w:noWrap/>
            <w:vAlign w:val="center"/>
            <w:hideMark/>
          </w:tcPr>
          <w:p w14:paraId="06F00A3D" w14:textId="77777777" w:rsidR="00795213" w:rsidRPr="00822EE0" w:rsidRDefault="00795213" w:rsidP="00FB00E0">
            <w:pPr>
              <w:jc w:val="center"/>
            </w:pPr>
            <w:r w:rsidRPr="00822EE0">
              <w:t>48 695 125,12</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1C56A5A" w14:textId="77777777" w:rsidR="00795213" w:rsidRPr="00822EE0" w:rsidRDefault="00795213" w:rsidP="00FB00E0">
            <w:pPr>
              <w:jc w:val="center"/>
            </w:pPr>
            <w:r w:rsidRPr="00822EE0">
              <w:t>100%</w:t>
            </w:r>
          </w:p>
        </w:tc>
      </w:tr>
      <w:tr w:rsidR="00795213" w:rsidRPr="00822EE0" w14:paraId="0681AD2F" w14:textId="77777777" w:rsidTr="00FB00E0">
        <w:trPr>
          <w:trHeight w:val="951"/>
        </w:trPr>
        <w:tc>
          <w:tcPr>
            <w:tcW w:w="5495" w:type="dxa"/>
            <w:tcBorders>
              <w:top w:val="nil"/>
              <w:left w:val="single" w:sz="8" w:space="0" w:color="auto"/>
              <w:bottom w:val="nil"/>
              <w:right w:val="nil"/>
            </w:tcBorders>
            <w:shd w:val="clear" w:color="000000" w:fill="FFFFFF"/>
            <w:vAlign w:val="bottom"/>
            <w:hideMark/>
          </w:tcPr>
          <w:p w14:paraId="542F0328"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34" w:type="dxa"/>
            <w:tcBorders>
              <w:top w:val="nil"/>
              <w:left w:val="single" w:sz="4" w:space="0" w:color="auto"/>
              <w:bottom w:val="nil"/>
              <w:right w:val="single" w:sz="4" w:space="0" w:color="auto"/>
            </w:tcBorders>
            <w:shd w:val="clear" w:color="000000" w:fill="FFFFFF"/>
            <w:noWrap/>
            <w:vAlign w:val="center"/>
            <w:hideMark/>
          </w:tcPr>
          <w:p w14:paraId="2A990A6C" w14:textId="77777777" w:rsidR="00795213" w:rsidRPr="00822EE0" w:rsidRDefault="00795213" w:rsidP="00FB00E0">
            <w:pPr>
              <w:jc w:val="center"/>
            </w:pPr>
            <w:r w:rsidRPr="00822EE0">
              <w:t>33 9 00 00130</w:t>
            </w:r>
          </w:p>
        </w:tc>
        <w:tc>
          <w:tcPr>
            <w:tcW w:w="1188" w:type="dxa"/>
            <w:tcBorders>
              <w:top w:val="nil"/>
              <w:left w:val="nil"/>
              <w:bottom w:val="nil"/>
              <w:right w:val="single" w:sz="4" w:space="0" w:color="auto"/>
            </w:tcBorders>
            <w:shd w:val="clear" w:color="000000" w:fill="FFFFFF"/>
            <w:vAlign w:val="center"/>
            <w:hideMark/>
          </w:tcPr>
          <w:p w14:paraId="4C31927F" w14:textId="77777777" w:rsidR="00795213" w:rsidRPr="00822EE0" w:rsidRDefault="00795213" w:rsidP="00FB00E0">
            <w:pPr>
              <w:jc w:val="center"/>
            </w:pPr>
            <w:r w:rsidRPr="00822EE0">
              <w:t>200</w:t>
            </w:r>
          </w:p>
        </w:tc>
        <w:tc>
          <w:tcPr>
            <w:tcW w:w="2640" w:type="dxa"/>
            <w:tcBorders>
              <w:top w:val="nil"/>
              <w:left w:val="nil"/>
              <w:bottom w:val="nil"/>
              <w:right w:val="single" w:sz="8" w:space="0" w:color="auto"/>
            </w:tcBorders>
            <w:shd w:val="clear" w:color="auto" w:fill="auto"/>
            <w:vAlign w:val="center"/>
            <w:hideMark/>
          </w:tcPr>
          <w:p w14:paraId="24CDF3FF" w14:textId="77777777" w:rsidR="00795213" w:rsidRPr="00822EE0" w:rsidRDefault="00795213" w:rsidP="00FB00E0">
            <w:pPr>
              <w:jc w:val="center"/>
            </w:pPr>
            <w:r w:rsidRPr="00822EE0">
              <w:t>1 080 633,84</w:t>
            </w:r>
          </w:p>
        </w:tc>
        <w:tc>
          <w:tcPr>
            <w:tcW w:w="2409" w:type="dxa"/>
            <w:tcBorders>
              <w:top w:val="nil"/>
              <w:left w:val="single" w:sz="4" w:space="0" w:color="auto"/>
              <w:bottom w:val="nil"/>
              <w:right w:val="single" w:sz="8" w:space="0" w:color="auto"/>
            </w:tcBorders>
            <w:shd w:val="clear" w:color="auto" w:fill="auto"/>
            <w:noWrap/>
            <w:vAlign w:val="center"/>
            <w:hideMark/>
          </w:tcPr>
          <w:p w14:paraId="0C1639A8" w14:textId="77777777" w:rsidR="00795213" w:rsidRPr="00822EE0" w:rsidRDefault="00795213" w:rsidP="00FB00E0">
            <w:pPr>
              <w:jc w:val="center"/>
            </w:pPr>
            <w:r w:rsidRPr="00822EE0">
              <w:t>1 056 144,97</w:t>
            </w:r>
          </w:p>
        </w:tc>
        <w:tc>
          <w:tcPr>
            <w:tcW w:w="1560" w:type="dxa"/>
            <w:tcBorders>
              <w:top w:val="nil"/>
              <w:left w:val="single" w:sz="4" w:space="0" w:color="auto"/>
              <w:bottom w:val="nil"/>
              <w:right w:val="single" w:sz="8" w:space="0" w:color="auto"/>
            </w:tcBorders>
            <w:shd w:val="clear" w:color="000000" w:fill="FFFFFF"/>
            <w:noWrap/>
            <w:vAlign w:val="center"/>
            <w:hideMark/>
          </w:tcPr>
          <w:p w14:paraId="4BAEA877" w14:textId="77777777" w:rsidR="00795213" w:rsidRPr="00822EE0" w:rsidRDefault="00795213" w:rsidP="00FB00E0">
            <w:pPr>
              <w:jc w:val="center"/>
            </w:pPr>
            <w:r w:rsidRPr="00822EE0">
              <w:t>98%</w:t>
            </w:r>
          </w:p>
        </w:tc>
      </w:tr>
      <w:tr w:rsidR="00795213" w:rsidRPr="00822EE0" w14:paraId="20FD9609" w14:textId="77777777" w:rsidTr="00FB00E0">
        <w:trPr>
          <w:trHeight w:val="897"/>
        </w:trPr>
        <w:tc>
          <w:tcPr>
            <w:tcW w:w="5495" w:type="dxa"/>
            <w:tcBorders>
              <w:top w:val="single" w:sz="4" w:space="0" w:color="auto"/>
              <w:left w:val="single" w:sz="8" w:space="0" w:color="auto"/>
              <w:bottom w:val="single" w:sz="4" w:space="0" w:color="auto"/>
              <w:right w:val="nil"/>
            </w:tcBorders>
            <w:shd w:val="clear" w:color="000000" w:fill="FFFFFF"/>
            <w:vAlign w:val="bottom"/>
            <w:hideMark/>
          </w:tcPr>
          <w:p w14:paraId="37DD9048" w14:textId="77777777" w:rsidR="00795213" w:rsidRPr="00822EE0" w:rsidRDefault="00795213" w:rsidP="00FB00E0">
            <w:r w:rsidRPr="00822EE0">
              <w:lastRenderedPageBreak/>
              <w:t>Обеспечение функций исполнительных органов местного самоуправления (Иные бюджетные ассигнования)</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4FA70" w14:textId="77777777" w:rsidR="00795213" w:rsidRPr="00822EE0" w:rsidRDefault="00795213" w:rsidP="00FB00E0">
            <w:pPr>
              <w:jc w:val="center"/>
            </w:pPr>
            <w:r w:rsidRPr="00822EE0">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5638842F" w14:textId="77777777" w:rsidR="00795213" w:rsidRPr="00822EE0" w:rsidRDefault="00795213" w:rsidP="00FB00E0">
            <w:pPr>
              <w:jc w:val="center"/>
            </w:pPr>
            <w:r w:rsidRPr="00822EE0">
              <w:t>800</w:t>
            </w:r>
          </w:p>
        </w:tc>
        <w:tc>
          <w:tcPr>
            <w:tcW w:w="2640" w:type="dxa"/>
            <w:tcBorders>
              <w:top w:val="single" w:sz="4" w:space="0" w:color="auto"/>
              <w:left w:val="nil"/>
              <w:bottom w:val="single" w:sz="4" w:space="0" w:color="auto"/>
              <w:right w:val="single" w:sz="8" w:space="0" w:color="auto"/>
            </w:tcBorders>
            <w:shd w:val="clear" w:color="auto" w:fill="auto"/>
            <w:vAlign w:val="center"/>
            <w:hideMark/>
          </w:tcPr>
          <w:p w14:paraId="5133F5AF" w14:textId="77777777" w:rsidR="00795213" w:rsidRPr="00822EE0" w:rsidRDefault="00795213" w:rsidP="00FB00E0">
            <w:pPr>
              <w:jc w:val="center"/>
            </w:pPr>
            <w:r w:rsidRPr="00822EE0">
              <w:t>41 355,00</w:t>
            </w:r>
          </w:p>
        </w:tc>
        <w:tc>
          <w:tcPr>
            <w:tcW w:w="2409" w:type="dxa"/>
            <w:tcBorders>
              <w:top w:val="single" w:sz="8" w:space="0" w:color="auto"/>
              <w:left w:val="nil"/>
              <w:bottom w:val="single" w:sz="8" w:space="0" w:color="auto"/>
              <w:right w:val="single" w:sz="8" w:space="0" w:color="auto"/>
            </w:tcBorders>
            <w:shd w:val="clear" w:color="000000" w:fill="FFFFFF"/>
            <w:noWrap/>
            <w:vAlign w:val="center"/>
            <w:hideMark/>
          </w:tcPr>
          <w:p w14:paraId="51652905" w14:textId="77777777" w:rsidR="00795213" w:rsidRPr="00822EE0" w:rsidRDefault="00795213" w:rsidP="00FB00E0">
            <w:pPr>
              <w:jc w:val="center"/>
            </w:pPr>
            <w:r w:rsidRPr="00822EE0">
              <w:t>41 355,00</w:t>
            </w:r>
          </w:p>
        </w:tc>
        <w:tc>
          <w:tcPr>
            <w:tcW w:w="156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30E3749E" w14:textId="77777777" w:rsidR="00795213" w:rsidRPr="00822EE0" w:rsidRDefault="00795213" w:rsidP="00FB00E0">
            <w:pPr>
              <w:jc w:val="center"/>
            </w:pPr>
            <w:r w:rsidRPr="00822EE0">
              <w:t>0%</w:t>
            </w:r>
          </w:p>
        </w:tc>
      </w:tr>
      <w:tr w:rsidR="00795213" w:rsidRPr="00822EE0" w14:paraId="4334FF7C" w14:textId="77777777" w:rsidTr="00FB00E0">
        <w:trPr>
          <w:trHeight w:val="1807"/>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B71996F" w14:textId="77777777" w:rsidR="00795213" w:rsidRPr="00822EE0" w:rsidRDefault="00795213"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vAlign w:val="center"/>
            <w:hideMark/>
          </w:tcPr>
          <w:p w14:paraId="1017F9B7" w14:textId="77777777" w:rsidR="00795213" w:rsidRPr="00822EE0" w:rsidRDefault="00795213" w:rsidP="00FB00E0">
            <w:pPr>
              <w:jc w:val="center"/>
            </w:pPr>
            <w:r w:rsidRPr="00822EE0">
              <w:t>33 9 00 00360</w:t>
            </w:r>
          </w:p>
        </w:tc>
        <w:tc>
          <w:tcPr>
            <w:tcW w:w="1188" w:type="dxa"/>
            <w:tcBorders>
              <w:top w:val="nil"/>
              <w:left w:val="nil"/>
              <w:bottom w:val="single" w:sz="4" w:space="0" w:color="auto"/>
              <w:right w:val="single" w:sz="4" w:space="0" w:color="auto"/>
            </w:tcBorders>
            <w:shd w:val="clear" w:color="000000" w:fill="FFFFFF"/>
            <w:vAlign w:val="center"/>
            <w:hideMark/>
          </w:tcPr>
          <w:p w14:paraId="02D3926A"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vAlign w:val="center"/>
            <w:hideMark/>
          </w:tcPr>
          <w:p w14:paraId="09A49114" w14:textId="77777777" w:rsidR="00795213" w:rsidRPr="00822EE0" w:rsidRDefault="00795213" w:rsidP="00FB00E0">
            <w:pPr>
              <w:jc w:val="center"/>
            </w:pPr>
            <w:r w:rsidRPr="00822EE0">
              <w:t>2 779 562,33</w:t>
            </w:r>
          </w:p>
        </w:tc>
        <w:tc>
          <w:tcPr>
            <w:tcW w:w="2409" w:type="dxa"/>
            <w:tcBorders>
              <w:top w:val="nil"/>
              <w:left w:val="nil"/>
              <w:bottom w:val="single" w:sz="4" w:space="0" w:color="auto"/>
              <w:right w:val="single" w:sz="8" w:space="0" w:color="auto"/>
            </w:tcBorders>
            <w:shd w:val="clear" w:color="auto" w:fill="auto"/>
            <w:noWrap/>
            <w:vAlign w:val="center"/>
            <w:hideMark/>
          </w:tcPr>
          <w:p w14:paraId="095E51F6" w14:textId="77777777" w:rsidR="00795213" w:rsidRPr="00822EE0" w:rsidRDefault="00795213" w:rsidP="00FB00E0">
            <w:pPr>
              <w:jc w:val="center"/>
            </w:pPr>
            <w:r w:rsidRPr="00822EE0">
              <w:t>2 779 562,33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27AFC7D" w14:textId="77777777" w:rsidR="00795213" w:rsidRPr="00822EE0" w:rsidRDefault="00795213" w:rsidP="00FB00E0">
            <w:pPr>
              <w:jc w:val="center"/>
            </w:pPr>
            <w:r w:rsidRPr="00822EE0">
              <w:t>100%</w:t>
            </w:r>
          </w:p>
        </w:tc>
      </w:tr>
      <w:tr w:rsidR="00795213" w:rsidRPr="00822EE0" w14:paraId="2992C75F"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633A1433" w14:textId="77777777" w:rsidR="00795213" w:rsidRPr="00822EE0" w:rsidRDefault="00795213"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vAlign w:val="center"/>
            <w:hideMark/>
          </w:tcPr>
          <w:p w14:paraId="4625DA1E" w14:textId="77777777" w:rsidR="00795213" w:rsidRPr="00822EE0" w:rsidRDefault="00795213" w:rsidP="00FB00E0">
            <w:pPr>
              <w:jc w:val="center"/>
            </w:pPr>
            <w:r w:rsidRPr="00822EE0">
              <w:t>33 9 00 00360</w:t>
            </w:r>
          </w:p>
        </w:tc>
        <w:tc>
          <w:tcPr>
            <w:tcW w:w="1188" w:type="dxa"/>
            <w:tcBorders>
              <w:top w:val="nil"/>
              <w:left w:val="nil"/>
              <w:bottom w:val="single" w:sz="4" w:space="0" w:color="auto"/>
              <w:right w:val="single" w:sz="4" w:space="0" w:color="auto"/>
            </w:tcBorders>
            <w:shd w:val="clear" w:color="000000" w:fill="FFFFFF"/>
            <w:vAlign w:val="center"/>
            <w:hideMark/>
          </w:tcPr>
          <w:p w14:paraId="352D98D3"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314CAE05" w14:textId="77777777" w:rsidR="00795213" w:rsidRPr="00822EE0" w:rsidRDefault="00795213" w:rsidP="00FB00E0">
            <w:pPr>
              <w:jc w:val="center"/>
            </w:pPr>
            <w:r w:rsidRPr="00822EE0">
              <w:t>12 500,00</w:t>
            </w:r>
          </w:p>
        </w:tc>
        <w:tc>
          <w:tcPr>
            <w:tcW w:w="2409" w:type="dxa"/>
            <w:tcBorders>
              <w:top w:val="nil"/>
              <w:left w:val="nil"/>
              <w:bottom w:val="single" w:sz="4" w:space="0" w:color="auto"/>
              <w:right w:val="single" w:sz="8" w:space="0" w:color="auto"/>
            </w:tcBorders>
            <w:shd w:val="clear" w:color="auto" w:fill="auto"/>
            <w:noWrap/>
            <w:vAlign w:val="center"/>
            <w:hideMark/>
          </w:tcPr>
          <w:p w14:paraId="65BCC7B6" w14:textId="77777777" w:rsidR="00795213" w:rsidRPr="00822EE0" w:rsidRDefault="00795213" w:rsidP="00FB00E0">
            <w:pPr>
              <w:jc w:val="center"/>
            </w:pPr>
            <w:r w:rsidRPr="00822EE0">
              <w:t>12 500,00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6467F6A" w14:textId="77777777" w:rsidR="00795213" w:rsidRPr="00822EE0" w:rsidRDefault="00795213" w:rsidP="00FB00E0">
            <w:pPr>
              <w:jc w:val="center"/>
            </w:pPr>
            <w:r w:rsidRPr="00822EE0">
              <w:t>100%</w:t>
            </w:r>
          </w:p>
        </w:tc>
      </w:tr>
      <w:tr w:rsidR="00795213" w:rsidRPr="00822EE0" w14:paraId="39BDF6E3" w14:textId="77777777" w:rsidTr="00FB00E0">
        <w:trPr>
          <w:trHeight w:val="1569"/>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7EF75462" w14:textId="77777777" w:rsidR="00795213" w:rsidRPr="00822EE0" w:rsidRDefault="00795213"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34" w:type="dxa"/>
            <w:tcBorders>
              <w:top w:val="nil"/>
              <w:left w:val="nil"/>
              <w:bottom w:val="single" w:sz="4" w:space="0" w:color="auto"/>
              <w:right w:val="single" w:sz="4" w:space="0" w:color="auto"/>
            </w:tcBorders>
            <w:shd w:val="clear" w:color="auto" w:fill="auto"/>
            <w:vAlign w:val="center"/>
            <w:hideMark/>
          </w:tcPr>
          <w:p w14:paraId="716D41BD" w14:textId="77777777" w:rsidR="00795213" w:rsidRPr="00822EE0" w:rsidRDefault="00795213" w:rsidP="00FB00E0">
            <w:pPr>
              <w:jc w:val="center"/>
            </w:pPr>
            <w:r w:rsidRPr="00822EE0">
              <w:t>33 9 00 00390</w:t>
            </w:r>
          </w:p>
        </w:tc>
        <w:tc>
          <w:tcPr>
            <w:tcW w:w="1188" w:type="dxa"/>
            <w:tcBorders>
              <w:top w:val="nil"/>
              <w:left w:val="nil"/>
              <w:bottom w:val="single" w:sz="4" w:space="0" w:color="auto"/>
              <w:right w:val="single" w:sz="4" w:space="0" w:color="auto"/>
            </w:tcBorders>
            <w:shd w:val="clear" w:color="000000" w:fill="FFFFFF"/>
            <w:vAlign w:val="center"/>
            <w:hideMark/>
          </w:tcPr>
          <w:p w14:paraId="077FDF88"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4" w:space="0" w:color="auto"/>
            </w:tcBorders>
            <w:shd w:val="clear" w:color="auto" w:fill="auto"/>
            <w:vAlign w:val="center"/>
            <w:hideMark/>
          </w:tcPr>
          <w:p w14:paraId="4FAF1F39" w14:textId="77777777" w:rsidR="00795213" w:rsidRPr="00822EE0" w:rsidRDefault="00795213" w:rsidP="00FB00E0">
            <w:pPr>
              <w:jc w:val="center"/>
            </w:pPr>
            <w:r w:rsidRPr="00822EE0">
              <w:t>959 206,18</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DBE1A" w14:textId="77777777" w:rsidR="00795213" w:rsidRPr="00822EE0" w:rsidRDefault="00795213" w:rsidP="00FB00E0">
            <w:pPr>
              <w:jc w:val="center"/>
            </w:pPr>
            <w:r w:rsidRPr="00822EE0">
              <w:t>959 206,18</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2B09B" w14:textId="77777777" w:rsidR="00795213" w:rsidRPr="00822EE0" w:rsidRDefault="00795213" w:rsidP="00FB00E0">
            <w:pPr>
              <w:jc w:val="center"/>
            </w:pPr>
            <w:r w:rsidRPr="00822EE0">
              <w:t>100%</w:t>
            </w:r>
          </w:p>
        </w:tc>
      </w:tr>
      <w:tr w:rsidR="00795213" w:rsidRPr="00822EE0" w14:paraId="7CF7AF21" w14:textId="77777777" w:rsidTr="00FB00E0">
        <w:trPr>
          <w:trHeight w:val="951"/>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52E5E" w14:textId="77777777" w:rsidR="00795213" w:rsidRPr="00822EE0" w:rsidRDefault="00795213"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0CC0A611" w14:textId="77777777" w:rsidR="00795213" w:rsidRPr="00822EE0" w:rsidRDefault="00795213" w:rsidP="00FB00E0">
            <w:pPr>
              <w:jc w:val="center"/>
            </w:pPr>
            <w:r w:rsidRPr="00822EE0">
              <w:t>33 9 00 00390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55AF8C74" w14:textId="77777777" w:rsidR="00795213" w:rsidRPr="00822EE0" w:rsidRDefault="00795213" w:rsidP="00FB00E0">
            <w:pPr>
              <w:jc w:val="center"/>
            </w:pPr>
            <w:r w:rsidRPr="00822EE0">
              <w:t>200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4AAC1369" w14:textId="77777777" w:rsidR="00795213" w:rsidRPr="00822EE0" w:rsidRDefault="00795213" w:rsidP="00FB00E0">
            <w:pPr>
              <w:jc w:val="center"/>
            </w:pPr>
            <w:r w:rsidRPr="00822EE0">
              <w:t>70 920,00</w:t>
            </w:r>
          </w:p>
        </w:tc>
        <w:tc>
          <w:tcPr>
            <w:tcW w:w="2409" w:type="dxa"/>
            <w:tcBorders>
              <w:top w:val="single" w:sz="4" w:space="0" w:color="auto"/>
              <w:left w:val="single" w:sz="4" w:space="0" w:color="auto"/>
              <w:bottom w:val="single" w:sz="8" w:space="0" w:color="auto"/>
              <w:right w:val="single" w:sz="8" w:space="0" w:color="auto"/>
            </w:tcBorders>
            <w:shd w:val="clear" w:color="000000" w:fill="FFFFFF"/>
            <w:vAlign w:val="center"/>
            <w:hideMark/>
          </w:tcPr>
          <w:p w14:paraId="467171BF" w14:textId="77777777" w:rsidR="00795213" w:rsidRPr="00822EE0" w:rsidRDefault="00795213" w:rsidP="00FB00E0">
            <w:pPr>
              <w:jc w:val="center"/>
            </w:pPr>
            <w:r w:rsidRPr="00822EE0">
              <w:t>70 920,00</w:t>
            </w:r>
          </w:p>
        </w:tc>
        <w:tc>
          <w:tcPr>
            <w:tcW w:w="1560"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0925749F" w14:textId="77777777" w:rsidR="00795213" w:rsidRPr="00822EE0" w:rsidRDefault="00795213" w:rsidP="00FB00E0">
            <w:pPr>
              <w:jc w:val="center"/>
            </w:pPr>
            <w:r w:rsidRPr="00822EE0">
              <w:t>100%</w:t>
            </w:r>
          </w:p>
        </w:tc>
      </w:tr>
      <w:tr w:rsidR="00795213" w:rsidRPr="00822EE0" w14:paraId="29DB1C1E" w14:textId="77777777" w:rsidTr="00FB00E0">
        <w:trPr>
          <w:trHeight w:val="951"/>
        </w:trPr>
        <w:tc>
          <w:tcPr>
            <w:tcW w:w="5495" w:type="dxa"/>
            <w:tcBorders>
              <w:top w:val="nil"/>
              <w:left w:val="single" w:sz="8" w:space="0" w:color="auto"/>
              <w:bottom w:val="single" w:sz="8" w:space="0" w:color="auto"/>
              <w:right w:val="single" w:sz="4" w:space="0" w:color="auto"/>
            </w:tcBorders>
            <w:shd w:val="clear" w:color="000000" w:fill="FFFFFF"/>
            <w:vAlign w:val="center"/>
            <w:hideMark/>
          </w:tcPr>
          <w:p w14:paraId="45068E1B" w14:textId="77777777" w:rsidR="00795213" w:rsidRPr="00822EE0" w:rsidRDefault="00795213"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34" w:type="dxa"/>
            <w:tcBorders>
              <w:top w:val="nil"/>
              <w:left w:val="nil"/>
              <w:bottom w:val="single" w:sz="8" w:space="0" w:color="auto"/>
              <w:right w:val="single" w:sz="4" w:space="0" w:color="auto"/>
            </w:tcBorders>
            <w:shd w:val="clear" w:color="000000" w:fill="FFFFFF"/>
            <w:vAlign w:val="center"/>
            <w:hideMark/>
          </w:tcPr>
          <w:p w14:paraId="27868B3C" w14:textId="77777777" w:rsidR="00795213" w:rsidRPr="00822EE0" w:rsidRDefault="00795213" w:rsidP="00FB00E0">
            <w:pPr>
              <w:jc w:val="center"/>
            </w:pPr>
            <w:r w:rsidRPr="00822EE0">
              <w:t>33 9 00 00420</w:t>
            </w:r>
          </w:p>
        </w:tc>
        <w:tc>
          <w:tcPr>
            <w:tcW w:w="1188" w:type="dxa"/>
            <w:tcBorders>
              <w:top w:val="nil"/>
              <w:left w:val="nil"/>
              <w:bottom w:val="single" w:sz="8" w:space="0" w:color="auto"/>
              <w:right w:val="single" w:sz="4" w:space="0" w:color="auto"/>
            </w:tcBorders>
            <w:shd w:val="clear" w:color="000000" w:fill="FFFFFF"/>
            <w:vAlign w:val="center"/>
            <w:hideMark/>
          </w:tcPr>
          <w:p w14:paraId="6F984613" w14:textId="77777777" w:rsidR="00795213" w:rsidRPr="00822EE0" w:rsidRDefault="00795213" w:rsidP="00FB00E0">
            <w:pPr>
              <w:jc w:val="center"/>
            </w:pPr>
            <w:r w:rsidRPr="00822EE0">
              <w:t>200</w:t>
            </w:r>
          </w:p>
        </w:tc>
        <w:tc>
          <w:tcPr>
            <w:tcW w:w="2640" w:type="dxa"/>
            <w:tcBorders>
              <w:top w:val="nil"/>
              <w:left w:val="nil"/>
              <w:bottom w:val="single" w:sz="8" w:space="0" w:color="auto"/>
              <w:right w:val="single" w:sz="8" w:space="0" w:color="auto"/>
            </w:tcBorders>
            <w:shd w:val="clear" w:color="auto" w:fill="auto"/>
            <w:vAlign w:val="center"/>
            <w:hideMark/>
          </w:tcPr>
          <w:p w14:paraId="3FC53978" w14:textId="77777777" w:rsidR="00795213" w:rsidRPr="00822EE0" w:rsidRDefault="00795213" w:rsidP="00FB00E0">
            <w:pPr>
              <w:jc w:val="center"/>
            </w:pPr>
            <w:r w:rsidRPr="00822EE0">
              <w:t>4 400,00</w:t>
            </w:r>
          </w:p>
        </w:tc>
        <w:tc>
          <w:tcPr>
            <w:tcW w:w="2409" w:type="dxa"/>
            <w:tcBorders>
              <w:top w:val="nil"/>
              <w:left w:val="nil"/>
              <w:bottom w:val="single" w:sz="4" w:space="0" w:color="auto"/>
              <w:right w:val="single" w:sz="8" w:space="0" w:color="auto"/>
            </w:tcBorders>
            <w:shd w:val="clear" w:color="000000" w:fill="FFFFFF"/>
            <w:vAlign w:val="center"/>
            <w:hideMark/>
          </w:tcPr>
          <w:p w14:paraId="0C3A8019" w14:textId="77777777" w:rsidR="00795213" w:rsidRPr="00822EE0" w:rsidRDefault="00795213" w:rsidP="00FB00E0">
            <w:pPr>
              <w:jc w:val="center"/>
            </w:pPr>
            <w:r w:rsidRPr="00822EE0">
              <w:t>4 400,00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B50E7D8" w14:textId="77777777" w:rsidR="00795213" w:rsidRPr="00822EE0" w:rsidRDefault="00795213" w:rsidP="00FB00E0">
            <w:pPr>
              <w:jc w:val="center"/>
            </w:pPr>
            <w:r w:rsidRPr="00822EE0">
              <w:t>100%</w:t>
            </w:r>
          </w:p>
        </w:tc>
      </w:tr>
      <w:tr w:rsidR="00795213" w:rsidRPr="00822EE0" w14:paraId="7FB7E51A" w14:textId="77777777" w:rsidTr="00FB00E0">
        <w:trPr>
          <w:trHeight w:val="1563"/>
        </w:trPr>
        <w:tc>
          <w:tcPr>
            <w:tcW w:w="5495" w:type="dxa"/>
            <w:tcBorders>
              <w:top w:val="nil"/>
              <w:left w:val="single" w:sz="8" w:space="0" w:color="auto"/>
              <w:bottom w:val="nil"/>
              <w:right w:val="single" w:sz="4" w:space="0" w:color="auto"/>
            </w:tcBorders>
            <w:shd w:val="clear" w:color="000000" w:fill="FFFFFF"/>
            <w:vAlign w:val="center"/>
            <w:hideMark/>
          </w:tcPr>
          <w:p w14:paraId="55D26BC9" w14:textId="77777777" w:rsidR="00795213" w:rsidRPr="00822EE0" w:rsidRDefault="00795213"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nil"/>
              <w:right w:val="single" w:sz="4" w:space="0" w:color="auto"/>
            </w:tcBorders>
            <w:shd w:val="clear" w:color="000000" w:fill="FFFFFF"/>
            <w:vAlign w:val="center"/>
            <w:hideMark/>
          </w:tcPr>
          <w:p w14:paraId="047DE367" w14:textId="77777777" w:rsidR="00795213" w:rsidRPr="00822EE0" w:rsidRDefault="00795213" w:rsidP="00FB00E0">
            <w:pPr>
              <w:jc w:val="center"/>
            </w:pPr>
            <w:r w:rsidRPr="00822EE0">
              <w:t>33 9 00 55490</w:t>
            </w:r>
          </w:p>
        </w:tc>
        <w:tc>
          <w:tcPr>
            <w:tcW w:w="1188" w:type="dxa"/>
            <w:tcBorders>
              <w:top w:val="nil"/>
              <w:left w:val="nil"/>
              <w:bottom w:val="nil"/>
              <w:right w:val="single" w:sz="4" w:space="0" w:color="auto"/>
            </w:tcBorders>
            <w:shd w:val="clear" w:color="000000" w:fill="FFFFFF"/>
            <w:vAlign w:val="center"/>
            <w:hideMark/>
          </w:tcPr>
          <w:p w14:paraId="6C8990AD" w14:textId="77777777" w:rsidR="00795213" w:rsidRPr="00822EE0" w:rsidRDefault="00795213" w:rsidP="00FB00E0">
            <w:pPr>
              <w:jc w:val="center"/>
            </w:pPr>
            <w:r w:rsidRPr="00822EE0">
              <w:t>100</w:t>
            </w:r>
          </w:p>
        </w:tc>
        <w:tc>
          <w:tcPr>
            <w:tcW w:w="2640" w:type="dxa"/>
            <w:tcBorders>
              <w:top w:val="nil"/>
              <w:left w:val="nil"/>
              <w:bottom w:val="nil"/>
              <w:right w:val="single" w:sz="8" w:space="0" w:color="auto"/>
            </w:tcBorders>
            <w:shd w:val="clear" w:color="auto" w:fill="auto"/>
            <w:vAlign w:val="center"/>
            <w:hideMark/>
          </w:tcPr>
          <w:p w14:paraId="748027C4" w14:textId="77777777" w:rsidR="00795213" w:rsidRPr="00822EE0" w:rsidRDefault="00795213" w:rsidP="00FB00E0">
            <w:pPr>
              <w:jc w:val="center"/>
            </w:pPr>
            <w:r w:rsidRPr="00822EE0">
              <w:t>1 171 800,00</w:t>
            </w:r>
          </w:p>
        </w:tc>
        <w:tc>
          <w:tcPr>
            <w:tcW w:w="2409" w:type="dxa"/>
            <w:tcBorders>
              <w:top w:val="nil"/>
              <w:left w:val="nil"/>
              <w:bottom w:val="single" w:sz="4" w:space="0" w:color="auto"/>
              <w:right w:val="single" w:sz="8" w:space="0" w:color="auto"/>
            </w:tcBorders>
            <w:shd w:val="clear" w:color="000000" w:fill="FFFFFF"/>
            <w:vAlign w:val="center"/>
            <w:hideMark/>
          </w:tcPr>
          <w:p w14:paraId="73829232" w14:textId="77777777" w:rsidR="00795213" w:rsidRPr="00822EE0" w:rsidRDefault="00795213" w:rsidP="00FB00E0">
            <w:pPr>
              <w:jc w:val="center"/>
            </w:pPr>
            <w:r w:rsidRPr="00822EE0">
              <w:t>1 171 800,00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32F7C13" w14:textId="77777777" w:rsidR="00795213" w:rsidRPr="00822EE0" w:rsidRDefault="00795213" w:rsidP="00FB00E0">
            <w:pPr>
              <w:jc w:val="center"/>
            </w:pPr>
            <w:r w:rsidRPr="00822EE0">
              <w:t>100%</w:t>
            </w:r>
          </w:p>
        </w:tc>
      </w:tr>
      <w:tr w:rsidR="00795213" w:rsidRPr="00822EE0" w14:paraId="37B450AF" w14:textId="77777777" w:rsidTr="00FB00E0">
        <w:trPr>
          <w:trHeight w:val="313"/>
        </w:trPr>
        <w:tc>
          <w:tcPr>
            <w:tcW w:w="5495" w:type="dxa"/>
            <w:tcBorders>
              <w:top w:val="single" w:sz="4" w:space="0" w:color="auto"/>
              <w:left w:val="single" w:sz="8" w:space="0" w:color="auto"/>
              <w:bottom w:val="single" w:sz="4" w:space="0" w:color="auto"/>
              <w:right w:val="single" w:sz="4" w:space="0" w:color="auto"/>
            </w:tcBorders>
            <w:shd w:val="clear" w:color="000000" w:fill="FABF8F"/>
            <w:vAlign w:val="bottom"/>
            <w:hideMark/>
          </w:tcPr>
          <w:p w14:paraId="4CDD0E8E" w14:textId="77777777" w:rsidR="00795213" w:rsidRPr="00822EE0" w:rsidRDefault="00795213" w:rsidP="00FB00E0">
            <w:pPr>
              <w:rPr>
                <w:b/>
                <w:bCs/>
              </w:rPr>
            </w:pPr>
            <w:r w:rsidRPr="00822EE0">
              <w:rPr>
                <w:b/>
                <w:bCs/>
              </w:rPr>
              <w:t>Обеспечение функционирования муниципальных учреждений</w:t>
            </w:r>
          </w:p>
        </w:tc>
        <w:tc>
          <w:tcPr>
            <w:tcW w:w="1734" w:type="dxa"/>
            <w:tcBorders>
              <w:top w:val="single" w:sz="4" w:space="0" w:color="auto"/>
              <w:left w:val="nil"/>
              <w:bottom w:val="single" w:sz="4" w:space="0" w:color="auto"/>
              <w:right w:val="single" w:sz="4" w:space="0" w:color="auto"/>
            </w:tcBorders>
            <w:shd w:val="clear" w:color="000000" w:fill="FABF8F"/>
            <w:noWrap/>
            <w:vAlign w:val="bottom"/>
            <w:hideMark/>
          </w:tcPr>
          <w:p w14:paraId="57843E04" w14:textId="77777777" w:rsidR="00795213" w:rsidRPr="00822EE0" w:rsidRDefault="00795213" w:rsidP="00FB00E0">
            <w:pPr>
              <w:jc w:val="center"/>
              <w:rPr>
                <w:b/>
                <w:bCs/>
              </w:rPr>
            </w:pPr>
            <w:r w:rsidRPr="00822EE0">
              <w:rPr>
                <w:b/>
                <w:bCs/>
              </w:rPr>
              <w:t>34 0 00 00000</w:t>
            </w:r>
          </w:p>
        </w:tc>
        <w:tc>
          <w:tcPr>
            <w:tcW w:w="1188" w:type="dxa"/>
            <w:tcBorders>
              <w:top w:val="single" w:sz="4" w:space="0" w:color="auto"/>
              <w:left w:val="nil"/>
              <w:bottom w:val="single" w:sz="4" w:space="0" w:color="auto"/>
              <w:right w:val="single" w:sz="4" w:space="0" w:color="auto"/>
            </w:tcBorders>
            <w:shd w:val="clear" w:color="000000" w:fill="FABF8F"/>
            <w:vAlign w:val="center"/>
            <w:hideMark/>
          </w:tcPr>
          <w:p w14:paraId="074C16E5" w14:textId="77777777" w:rsidR="00795213" w:rsidRPr="00822EE0" w:rsidRDefault="00795213" w:rsidP="00FB00E0">
            <w:pPr>
              <w:jc w:val="center"/>
            </w:pPr>
            <w:r w:rsidRPr="00822EE0">
              <w:t> </w:t>
            </w:r>
          </w:p>
        </w:tc>
        <w:tc>
          <w:tcPr>
            <w:tcW w:w="2640" w:type="dxa"/>
            <w:tcBorders>
              <w:top w:val="single" w:sz="4" w:space="0" w:color="auto"/>
              <w:left w:val="nil"/>
              <w:bottom w:val="single" w:sz="4" w:space="0" w:color="auto"/>
              <w:right w:val="single" w:sz="8" w:space="0" w:color="auto"/>
            </w:tcBorders>
            <w:shd w:val="clear" w:color="000000" w:fill="FABF8F"/>
            <w:vAlign w:val="center"/>
            <w:hideMark/>
          </w:tcPr>
          <w:p w14:paraId="0D16F0D6" w14:textId="77777777" w:rsidR="00795213" w:rsidRPr="00822EE0" w:rsidRDefault="00795213" w:rsidP="00FB00E0">
            <w:pPr>
              <w:jc w:val="center"/>
              <w:rPr>
                <w:b/>
                <w:bCs/>
              </w:rPr>
            </w:pPr>
            <w:r w:rsidRPr="00822EE0">
              <w:rPr>
                <w:b/>
                <w:bCs/>
              </w:rPr>
              <w:t>36 337 731,20</w:t>
            </w:r>
          </w:p>
        </w:tc>
        <w:tc>
          <w:tcPr>
            <w:tcW w:w="2409" w:type="dxa"/>
            <w:tcBorders>
              <w:top w:val="nil"/>
              <w:left w:val="single" w:sz="4" w:space="0" w:color="auto"/>
              <w:bottom w:val="single" w:sz="4" w:space="0" w:color="auto"/>
              <w:right w:val="single" w:sz="8" w:space="0" w:color="auto"/>
            </w:tcBorders>
            <w:shd w:val="clear" w:color="000000" w:fill="FABF8F"/>
            <w:vAlign w:val="center"/>
            <w:hideMark/>
          </w:tcPr>
          <w:p w14:paraId="44220A93" w14:textId="77777777" w:rsidR="00795213" w:rsidRPr="00822EE0" w:rsidRDefault="00795213" w:rsidP="00FB00E0">
            <w:pPr>
              <w:jc w:val="center"/>
              <w:rPr>
                <w:b/>
                <w:bCs/>
              </w:rPr>
            </w:pPr>
            <w:r w:rsidRPr="00822EE0">
              <w:rPr>
                <w:b/>
                <w:bCs/>
              </w:rPr>
              <w:t>36 108 835,23</w:t>
            </w:r>
          </w:p>
        </w:tc>
        <w:tc>
          <w:tcPr>
            <w:tcW w:w="1560" w:type="dxa"/>
            <w:tcBorders>
              <w:top w:val="nil"/>
              <w:left w:val="single" w:sz="4" w:space="0" w:color="auto"/>
              <w:bottom w:val="single" w:sz="4" w:space="0" w:color="auto"/>
              <w:right w:val="single" w:sz="8" w:space="0" w:color="auto"/>
            </w:tcBorders>
            <w:shd w:val="clear" w:color="000000" w:fill="FABF8F"/>
            <w:noWrap/>
            <w:vAlign w:val="center"/>
            <w:hideMark/>
          </w:tcPr>
          <w:p w14:paraId="68FC7228" w14:textId="77777777" w:rsidR="00795213" w:rsidRPr="00822EE0" w:rsidRDefault="00795213" w:rsidP="00FB00E0">
            <w:pPr>
              <w:jc w:val="center"/>
            </w:pPr>
            <w:r w:rsidRPr="00822EE0">
              <w:t>99%</w:t>
            </w:r>
          </w:p>
        </w:tc>
      </w:tr>
      <w:tr w:rsidR="00795213" w:rsidRPr="00822EE0" w14:paraId="7369D461" w14:textId="77777777" w:rsidTr="00FB00E0">
        <w:trPr>
          <w:trHeight w:val="652"/>
        </w:trPr>
        <w:tc>
          <w:tcPr>
            <w:tcW w:w="5495" w:type="dxa"/>
            <w:tcBorders>
              <w:top w:val="nil"/>
              <w:left w:val="single" w:sz="8" w:space="0" w:color="auto"/>
              <w:bottom w:val="single" w:sz="4" w:space="0" w:color="auto"/>
              <w:right w:val="single" w:sz="4" w:space="0" w:color="auto"/>
            </w:tcBorders>
            <w:shd w:val="clear" w:color="000000" w:fill="FFFFFF"/>
            <w:vAlign w:val="bottom"/>
            <w:hideMark/>
          </w:tcPr>
          <w:p w14:paraId="1B880F7C" w14:textId="77777777" w:rsidR="00795213" w:rsidRPr="00822EE0" w:rsidRDefault="00795213" w:rsidP="00FB00E0">
            <w:pPr>
              <w:rPr>
                <w:b/>
                <w:bCs/>
                <w:i/>
                <w:iCs/>
              </w:rPr>
            </w:pPr>
            <w:r w:rsidRPr="00822EE0">
              <w:rPr>
                <w:b/>
                <w:bCs/>
                <w:i/>
                <w:iCs/>
              </w:rPr>
              <w:lastRenderedPageBreak/>
              <w:t>Непрограммные направления деятельности органов местного самоуправления</w:t>
            </w:r>
          </w:p>
        </w:tc>
        <w:tc>
          <w:tcPr>
            <w:tcW w:w="1734" w:type="dxa"/>
            <w:tcBorders>
              <w:top w:val="nil"/>
              <w:left w:val="nil"/>
              <w:bottom w:val="single" w:sz="4" w:space="0" w:color="auto"/>
              <w:right w:val="single" w:sz="4" w:space="0" w:color="auto"/>
            </w:tcBorders>
            <w:shd w:val="clear" w:color="000000" w:fill="FFFFFF"/>
            <w:noWrap/>
            <w:vAlign w:val="bottom"/>
            <w:hideMark/>
          </w:tcPr>
          <w:p w14:paraId="4DC6CD94" w14:textId="77777777" w:rsidR="00795213" w:rsidRPr="00822EE0" w:rsidRDefault="00795213" w:rsidP="00FB00E0">
            <w:pPr>
              <w:jc w:val="center"/>
              <w:rPr>
                <w:b/>
                <w:bCs/>
                <w:i/>
                <w:iCs/>
              </w:rPr>
            </w:pPr>
            <w:r w:rsidRPr="00822EE0">
              <w:rPr>
                <w:b/>
                <w:bCs/>
                <w:i/>
                <w:iCs/>
              </w:rPr>
              <w:t>34 9 00 00000</w:t>
            </w:r>
          </w:p>
        </w:tc>
        <w:tc>
          <w:tcPr>
            <w:tcW w:w="1188" w:type="dxa"/>
            <w:tcBorders>
              <w:top w:val="nil"/>
              <w:left w:val="nil"/>
              <w:bottom w:val="single" w:sz="4" w:space="0" w:color="auto"/>
              <w:right w:val="single" w:sz="4" w:space="0" w:color="auto"/>
            </w:tcBorders>
            <w:shd w:val="clear" w:color="000000" w:fill="FFFFFF"/>
            <w:vAlign w:val="center"/>
            <w:hideMark/>
          </w:tcPr>
          <w:p w14:paraId="5EC9962F" w14:textId="77777777" w:rsidR="00795213" w:rsidRPr="00822EE0" w:rsidRDefault="00795213" w:rsidP="00FB00E0">
            <w:pPr>
              <w:jc w:val="center"/>
              <w:rPr>
                <w:b/>
                <w:bCs/>
              </w:rPr>
            </w:pPr>
            <w:r w:rsidRPr="00822EE0">
              <w:rPr>
                <w:b/>
                <w:bCs/>
              </w:rPr>
              <w:t> </w:t>
            </w:r>
          </w:p>
        </w:tc>
        <w:tc>
          <w:tcPr>
            <w:tcW w:w="2640" w:type="dxa"/>
            <w:tcBorders>
              <w:top w:val="nil"/>
              <w:left w:val="nil"/>
              <w:bottom w:val="single" w:sz="4" w:space="0" w:color="auto"/>
              <w:right w:val="single" w:sz="8" w:space="0" w:color="auto"/>
            </w:tcBorders>
            <w:shd w:val="clear" w:color="auto" w:fill="auto"/>
            <w:vAlign w:val="center"/>
            <w:hideMark/>
          </w:tcPr>
          <w:p w14:paraId="769366BB" w14:textId="77777777" w:rsidR="00795213" w:rsidRPr="00822EE0" w:rsidRDefault="00795213" w:rsidP="00FB00E0">
            <w:pPr>
              <w:jc w:val="center"/>
              <w:rPr>
                <w:b/>
                <w:bCs/>
                <w:i/>
                <w:iCs/>
              </w:rPr>
            </w:pPr>
            <w:r w:rsidRPr="00822EE0">
              <w:rPr>
                <w:b/>
                <w:bCs/>
                <w:i/>
                <w:iCs/>
              </w:rPr>
              <w:t>36 337 731,20</w:t>
            </w:r>
          </w:p>
        </w:tc>
        <w:tc>
          <w:tcPr>
            <w:tcW w:w="2409" w:type="dxa"/>
            <w:tcBorders>
              <w:top w:val="nil"/>
              <w:left w:val="single" w:sz="4" w:space="0" w:color="auto"/>
              <w:bottom w:val="single" w:sz="4" w:space="0" w:color="auto"/>
              <w:right w:val="single" w:sz="8" w:space="0" w:color="auto"/>
            </w:tcBorders>
            <w:shd w:val="clear" w:color="auto" w:fill="auto"/>
            <w:vAlign w:val="center"/>
            <w:hideMark/>
          </w:tcPr>
          <w:p w14:paraId="0FD91616" w14:textId="77777777" w:rsidR="00795213" w:rsidRPr="00822EE0" w:rsidRDefault="00795213" w:rsidP="00FB00E0">
            <w:pPr>
              <w:jc w:val="center"/>
              <w:rPr>
                <w:b/>
                <w:bCs/>
                <w:i/>
                <w:iCs/>
              </w:rPr>
            </w:pPr>
            <w:r w:rsidRPr="00822EE0">
              <w:rPr>
                <w:b/>
                <w:bCs/>
                <w:i/>
                <w:iCs/>
              </w:rPr>
              <w:t>36 108 835,23</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1631111A" w14:textId="77777777" w:rsidR="00795213" w:rsidRPr="00822EE0" w:rsidRDefault="00795213" w:rsidP="00FB00E0">
            <w:pPr>
              <w:jc w:val="center"/>
            </w:pPr>
            <w:r w:rsidRPr="00822EE0">
              <w:t>99%</w:t>
            </w:r>
          </w:p>
        </w:tc>
      </w:tr>
      <w:tr w:rsidR="00795213" w:rsidRPr="00822EE0" w14:paraId="1D817F50" w14:textId="77777777" w:rsidTr="00FB00E0">
        <w:trPr>
          <w:trHeight w:val="1563"/>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3E058772" w14:textId="77777777" w:rsidR="00795213" w:rsidRPr="00822EE0" w:rsidRDefault="00795213"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nil"/>
              <w:left w:val="nil"/>
              <w:bottom w:val="single" w:sz="4" w:space="0" w:color="auto"/>
              <w:right w:val="single" w:sz="4" w:space="0" w:color="auto"/>
            </w:tcBorders>
            <w:shd w:val="clear" w:color="000000" w:fill="FFFFFF"/>
            <w:noWrap/>
            <w:vAlign w:val="center"/>
            <w:hideMark/>
          </w:tcPr>
          <w:p w14:paraId="752A0424" w14:textId="77777777" w:rsidR="00795213" w:rsidRPr="00822EE0" w:rsidRDefault="00795213" w:rsidP="00FB00E0">
            <w:pPr>
              <w:jc w:val="center"/>
            </w:pPr>
            <w:r w:rsidRPr="00822EE0">
              <w:t>34 9 00 00140</w:t>
            </w:r>
          </w:p>
        </w:tc>
        <w:tc>
          <w:tcPr>
            <w:tcW w:w="1188" w:type="dxa"/>
            <w:tcBorders>
              <w:top w:val="nil"/>
              <w:left w:val="nil"/>
              <w:bottom w:val="single" w:sz="4" w:space="0" w:color="auto"/>
              <w:right w:val="single" w:sz="4" w:space="0" w:color="auto"/>
            </w:tcBorders>
            <w:shd w:val="clear" w:color="000000" w:fill="FFFFFF"/>
            <w:vAlign w:val="center"/>
            <w:hideMark/>
          </w:tcPr>
          <w:p w14:paraId="67EDD036" w14:textId="77777777" w:rsidR="00795213" w:rsidRPr="00822EE0" w:rsidRDefault="00795213" w:rsidP="00FB00E0">
            <w:pPr>
              <w:jc w:val="center"/>
            </w:pPr>
            <w:r w:rsidRPr="00822EE0">
              <w:t>100</w:t>
            </w:r>
          </w:p>
        </w:tc>
        <w:tc>
          <w:tcPr>
            <w:tcW w:w="2640" w:type="dxa"/>
            <w:tcBorders>
              <w:top w:val="nil"/>
              <w:left w:val="nil"/>
              <w:bottom w:val="single" w:sz="4" w:space="0" w:color="auto"/>
              <w:right w:val="single" w:sz="8" w:space="0" w:color="auto"/>
            </w:tcBorders>
            <w:shd w:val="clear" w:color="auto" w:fill="auto"/>
            <w:vAlign w:val="center"/>
            <w:hideMark/>
          </w:tcPr>
          <w:p w14:paraId="2959A0A1" w14:textId="77777777" w:rsidR="00795213" w:rsidRPr="00822EE0" w:rsidRDefault="00795213" w:rsidP="00FB00E0">
            <w:pPr>
              <w:jc w:val="center"/>
            </w:pPr>
            <w:r w:rsidRPr="00822EE0">
              <w:t>8 043 760,09</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6E740160" w14:textId="77777777" w:rsidR="00795213" w:rsidRPr="00822EE0" w:rsidRDefault="00795213" w:rsidP="00FB00E0">
            <w:pPr>
              <w:jc w:val="center"/>
            </w:pPr>
            <w:r w:rsidRPr="00822EE0">
              <w:t>8 038 292,24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7365A540" w14:textId="77777777" w:rsidR="00795213" w:rsidRPr="00822EE0" w:rsidRDefault="00795213" w:rsidP="00FB00E0">
            <w:pPr>
              <w:jc w:val="center"/>
            </w:pPr>
            <w:r w:rsidRPr="00822EE0">
              <w:t>100%</w:t>
            </w:r>
          </w:p>
        </w:tc>
      </w:tr>
      <w:tr w:rsidR="00795213" w:rsidRPr="00822EE0" w14:paraId="42488275" w14:textId="77777777" w:rsidTr="00FB00E0">
        <w:trPr>
          <w:trHeight w:val="938"/>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0BFDEBAB" w14:textId="77777777" w:rsidR="00795213" w:rsidRPr="00822EE0" w:rsidRDefault="00795213"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2746BD2A" w14:textId="77777777" w:rsidR="00795213" w:rsidRPr="00822EE0" w:rsidRDefault="00795213" w:rsidP="00FB00E0">
            <w:pPr>
              <w:jc w:val="center"/>
            </w:pPr>
            <w:r w:rsidRPr="00822EE0">
              <w:t>34 9 00 00140</w:t>
            </w:r>
          </w:p>
        </w:tc>
        <w:tc>
          <w:tcPr>
            <w:tcW w:w="1188" w:type="dxa"/>
            <w:tcBorders>
              <w:top w:val="nil"/>
              <w:left w:val="nil"/>
              <w:bottom w:val="single" w:sz="4" w:space="0" w:color="auto"/>
              <w:right w:val="single" w:sz="4" w:space="0" w:color="auto"/>
            </w:tcBorders>
            <w:shd w:val="clear" w:color="000000" w:fill="FFFFFF"/>
            <w:vAlign w:val="center"/>
            <w:hideMark/>
          </w:tcPr>
          <w:p w14:paraId="5FD3B704"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58210E96" w14:textId="77777777" w:rsidR="00795213" w:rsidRPr="00822EE0" w:rsidRDefault="00795213" w:rsidP="00FB00E0">
            <w:pPr>
              <w:jc w:val="center"/>
            </w:pPr>
            <w:r w:rsidRPr="00822EE0">
              <w:t>11 874 563,24</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07396D2F" w14:textId="77777777" w:rsidR="00795213" w:rsidRPr="00822EE0" w:rsidRDefault="00795213" w:rsidP="00FB00E0">
            <w:pPr>
              <w:jc w:val="center"/>
            </w:pPr>
            <w:r w:rsidRPr="00822EE0">
              <w:t>11 706 520,75</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411E4BA3" w14:textId="77777777" w:rsidR="00795213" w:rsidRPr="00822EE0" w:rsidRDefault="00795213" w:rsidP="00FB00E0">
            <w:pPr>
              <w:jc w:val="center"/>
            </w:pPr>
            <w:r w:rsidRPr="00822EE0">
              <w:t>99%</w:t>
            </w:r>
          </w:p>
        </w:tc>
      </w:tr>
      <w:tr w:rsidR="00795213" w:rsidRPr="00822EE0" w14:paraId="63F1E99D" w14:textId="77777777" w:rsidTr="00FB00E0">
        <w:trPr>
          <w:trHeight w:val="639"/>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72C19EF6" w14:textId="77777777" w:rsidR="00795213" w:rsidRPr="00822EE0" w:rsidRDefault="00795213" w:rsidP="00FB00E0">
            <w:r w:rsidRPr="00822EE0">
              <w:t>Обеспечение деятельности МКУ "Управление МТХ обеспечения Комсомольского района" (Иные бюджетные ассигнования)</w:t>
            </w:r>
          </w:p>
        </w:tc>
        <w:tc>
          <w:tcPr>
            <w:tcW w:w="1734" w:type="dxa"/>
            <w:tcBorders>
              <w:top w:val="nil"/>
              <w:left w:val="nil"/>
              <w:bottom w:val="single" w:sz="4" w:space="0" w:color="auto"/>
              <w:right w:val="single" w:sz="4" w:space="0" w:color="auto"/>
            </w:tcBorders>
            <w:shd w:val="clear" w:color="000000" w:fill="FFFFFF"/>
            <w:noWrap/>
            <w:vAlign w:val="center"/>
            <w:hideMark/>
          </w:tcPr>
          <w:p w14:paraId="08FC491E" w14:textId="77777777" w:rsidR="00795213" w:rsidRPr="00822EE0" w:rsidRDefault="00795213" w:rsidP="00FB00E0">
            <w:pPr>
              <w:jc w:val="center"/>
            </w:pPr>
            <w:r w:rsidRPr="00822EE0">
              <w:t>34 9 00 00140</w:t>
            </w:r>
          </w:p>
        </w:tc>
        <w:tc>
          <w:tcPr>
            <w:tcW w:w="1188" w:type="dxa"/>
            <w:tcBorders>
              <w:top w:val="nil"/>
              <w:left w:val="nil"/>
              <w:bottom w:val="single" w:sz="4" w:space="0" w:color="auto"/>
              <w:right w:val="single" w:sz="4" w:space="0" w:color="auto"/>
            </w:tcBorders>
            <w:shd w:val="clear" w:color="000000" w:fill="FFFFFF"/>
            <w:vAlign w:val="center"/>
            <w:hideMark/>
          </w:tcPr>
          <w:p w14:paraId="518DC037" w14:textId="77777777" w:rsidR="00795213" w:rsidRPr="00822EE0" w:rsidRDefault="00795213" w:rsidP="00FB00E0">
            <w:pPr>
              <w:jc w:val="center"/>
            </w:pPr>
            <w:r w:rsidRPr="00822EE0">
              <w:t>800</w:t>
            </w:r>
          </w:p>
        </w:tc>
        <w:tc>
          <w:tcPr>
            <w:tcW w:w="2640" w:type="dxa"/>
            <w:tcBorders>
              <w:top w:val="nil"/>
              <w:left w:val="nil"/>
              <w:bottom w:val="single" w:sz="4" w:space="0" w:color="auto"/>
              <w:right w:val="single" w:sz="4" w:space="0" w:color="auto"/>
            </w:tcBorders>
            <w:shd w:val="clear" w:color="auto" w:fill="auto"/>
            <w:vAlign w:val="center"/>
            <w:hideMark/>
          </w:tcPr>
          <w:p w14:paraId="4613E049" w14:textId="77777777" w:rsidR="00795213" w:rsidRPr="00822EE0" w:rsidRDefault="00795213" w:rsidP="00FB00E0">
            <w:pPr>
              <w:jc w:val="center"/>
            </w:pPr>
            <w:r w:rsidRPr="00822EE0">
              <w:t>12 500,00</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0365A" w14:textId="77777777" w:rsidR="00795213" w:rsidRPr="00822EE0" w:rsidRDefault="00795213" w:rsidP="00FB00E0">
            <w:pPr>
              <w:jc w:val="center"/>
            </w:pPr>
            <w:r w:rsidRPr="00822EE0">
              <w:t>12 319,00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1C867" w14:textId="77777777" w:rsidR="00795213" w:rsidRPr="00822EE0" w:rsidRDefault="00795213" w:rsidP="00FB00E0">
            <w:pPr>
              <w:jc w:val="center"/>
            </w:pPr>
            <w:r w:rsidRPr="00822EE0">
              <w:t>99%</w:t>
            </w:r>
          </w:p>
        </w:tc>
      </w:tr>
      <w:tr w:rsidR="00795213" w:rsidRPr="00822EE0" w14:paraId="6F43D98D" w14:textId="77777777" w:rsidTr="00FB00E0">
        <w:trPr>
          <w:trHeight w:val="1576"/>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9C0FD7"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481882D9" w14:textId="77777777" w:rsidR="00795213" w:rsidRPr="00822EE0" w:rsidRDefault="00795213" w:rsidP="00FB00E0">
            <w:pPr>
              <w:jc w:val="center"/>
            </w:pPr>
            <w:r w:rsidRPr="00822EE0">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F608D34" w14:textId="77777777" w:rsidR="00795213" w:rsidRPr="00822EE0" w:rsidRDefault="00795213" w:rsidP="00FB00E0">
            <w:pPr>
              <w:jc w:val="center"/>
            </w:pPr>
            <w:r w:rsidRPr="00822EE0">
              <w:t>100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61603F1" w14:textId="77777777" w:rsidR="00795213" w:rsidRPr="00822EE0" w:rsidRDefault="00795213" w:rsidP="00FB00E0">
            <w:pPr>
              <w:jc w:val="center"/>
            </w:pPr>
            <w:r w:rsidRPr="00822EE0">
              <w:t>8 652 372,16</w:t>
            </w:r>
          </w:p>
        </w:tc>
        <w:tc>
          <w:tcPr>
            <w:tcW w:w="2409" w:type="dxa"/>
            <w:tcBorders>
              <w:top w:val="single" w:sz="4" w:space="0" w:color="auto"/>
              <w:left w:val="single" w:sz="4" w:space="0" w:color="auto"/>
              <w:bottom w:val="single" w:sz="8" w:space="0" w:color="auto"/>
              <w:right w:val="single" w:sz="8" w:space="0" w:color="auto"/>
            </w:tcBorders>
            <w:shd w:val="clear" w:color="000000" w:fill="FFFFFF"/>
            <w:vAlign w:val="center"/>
            <w:hideMark/>
          </w:tcPr>
          <w:p w14:paraId="75A21EB9" w14:textId="77777777" w:rsidR="00795213" w:rsidRPr="00822EE0" w:rsidRDefault="00795213" w:rsidP="00FB00E0">
            <w:pPr>
              <w:jc w:val="center"/>
            </w:pPr>
            <w:r w:rsidRPr="00822EE0">
              <w:t>8 652 372,16</w:t>
            </w:r>
          </w:p>
        </w:tc>
        <w:tc>
          <w:tcPr>
            <w:tcW w:w="1560"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678187CE" w14:textId="77777777" w:rsidR="00795213" w:rsidRPr="00822EE0" w:rsidRDefault="00795213" w:rsidP="00FB00E0">
            <w:pPr>
              <w:jc w:val="center"/>
            </w:pPr>
            <w:r w:rsidRPr="00822EE0">
              <w:t>100%</w:t>
            </w:r>
          </w:p>
        </w:tc>
      </w:tr>
      <w:tr w:rsidR="00795213" w:rsidRPr="00822EE0" w14:paraId="1E0F60F5" w14:textId="77777777" w:rsidTr="00FB00E0">
        <w:trPr>
          <w:trHeight w:val="1369"/>
        </w:trPr>
        <w:tc>
          <w:tcPr>
            <w:tcW w:w="5495" w:type="dxa"/>
            <w:tcBorders>
              <w:top w:val="nil"/>
              <w:left w:val="single" w:sz="8" w:space="0" w:color="auto"/>
              <w:bottom w:val="single" w:sz="4" w:space="0" w:color="auto"/>
              <w:right w:val="single" w:sz="4" w:space="0" w:color="auto"/>
            </w:tcBorders>
            <w:shd w:val="clear" w:color="000000" w:fill="FFFFFF"/>
            <w:vAlign w:val="center"/>
            <w:hideMark/>
          </w:tcPr>
          <w:p w14:paraId="18FDEFC2" w14:textId="77777777" w:rsidR="00795213" w:rsidRPr="00822EE0" w:rsidRDefault="00795213"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34" w:type="dxa"/>
            <w:tcBorders>
              <w:top w:val="nil"/>
              <w:left w:val="nil"/>
              <w:bottom w:val="single" w:sz="4" w:space="0" w:color="auto"/>
              <w:right w:val="single" w:sz="4" w:space="0" w:color="auto"/>
            </w:tcBorders>
            <w:shd w:val="clear" w:color="000000" w:fill="FFFFFF"/>
            <w:noWrap/>
            <w:vAlign w:val="center"/>
            <w:hideMark/>
          </w:tcPr>
          <w:p w14:paraId="60E3B0ED" w14:textId="77777777" w:rsidR="00795213" w:rsidRPr="00822EE0" w:rsidRDefault="00795213" w:rsidP="00FB00E0">
            <w:pPr>
              <w:jc w:val="center"/>
            </w:pPr>
            <w:r w:rsidRPr="00822EE0">
              <w:t>34 9 00 00190</w:t>
            </w:r>
          </w:p>
        </w:tc>
        <w:tc>
          <w:tcPr>
            <w:tcW w:w="1188" w:type="dxa"/>
            <w:tcBorders>
              <w:top w:val="nil"/>
              <w:left w:val="nil"/>
              <w:bottom w:val="single" w:sz="4" w:space="0" w:color="auto"/>
              <w:right w:val="single" w:sz="4" w:space="0" w:color="auto"/>
            </w:tcBorders>
            <w:shd w:val="clear" w:color="000000" w:fill="FFFFFF"/>
            <w:vAlign w:val="center"/>
            <w:hideMark/>
          </w:tcPr>
          <w:p w14:paraId="1A0770EE"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2A842577" w14:textId="77777777" w:rsidR="00795213" w:rsidRPr="00822EE0" w:rsidRDefault="00795213" w:rsidP="00FB00E0">
            <w:pPr>
              <w:jc w:val="center"/>
            </w:pPr>
            <w:r w:rsidRPr="00822EE0">
              <w:t>7 013 419,10</w:t>
            </w:r>
          </w:p>
        </w:tc>
        <w:tc>
          <w:tcPr>
            <w:tcW w:w="2409" w:type="dxa"/>
            <w:tcBorders>
              <w:top w:val="nil"/>
              <w:left w:val="nil"/>
              <w:bottom w:val="single" w:sz="4" w:space="0" w:color="auto"/>
              <w:right w:val="single" w:sz="8" w:space="0" w:color="auto"/>
            </w:tcBorders>
            <w:shd w:val="clear" w:color="000000" w:fill="FFFFFF"/>
            <w:vAlign w:val="center"/>
            <w:hideMark/>
          </w:tcPr>
          <w:p w14:paraId="2A9E1941" w14:textId="77777777" w:rsidR="00795213" w:rsidRPr="00822EE0" w:rsidRDefault="00795213" w:rsidP="00FB00E0">
            <w:pPr>
              <w:jc w:val="center"/>
            </w:pPr>
            <w:r w:rsidRPr="00822EE0">
              <w:t>6 960 104,84</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0E3B8FFC" w14:textId="77777777" w:rsidR="00795213" w:rsidRPr="00822EE0" w:rsidRDefault="00795213" w:rsidP="00FB00E0">
            <w:pPr>
              <w:jc w:val="center"/>
            </w:pPr>
            <w:r w:rsidRPr="00822EE0">
              <w:t>99%</w:t>
            </w:r>
          </w:p>
        </w:tc>
      </w:tr>
      <w:tr w:rsidR="00795213" w:rsidRPr="00822EE0" w14:paraId="1182FE35" w14:textId="77777777" w:rsidTr="00FB00E0">
        <w:trPr>
          <w:trHeight w:val="625"/>
        </w:trPr>
        <w:tc>
          <w:tcPr>
            <w:tcW w:w="5495" w:type="dxa"/>
            <w:tcBorders>
              <w:top w:val="nil"/>
              <w:left w:val="single" w:sz="8" w:space="0" w:color="auto"/>
              <w:bottom w:val="nil"/>
              <w:right w:val="single" w:sz="4" w:space="0" w:color="auto"/>
            </w:tcBorders>
            <w:shd w:val="clear" w:color="000000" w:fill="FFFFFF"/>
            <w:vAlign w:val="center"/>
            <w:hideMark/>
          </w:tcPr>
          <w:p w14:paraId="4F076980" w14:textId="77777777" w:rsidR="00795213" w:rsidRPr="00822EE0" w:rsidRDefault="00795213" w:rsidP="00FB00E0">
            <w:r w:rsidRPr="00822EE0">
              <w:t>Обеспечение деятельности муниципальных казенных учреждений (Иные бюджетные ассигнования)</w:t>
            </w:r>
          </w:p>
        </w:tc>
        <w:tc>
          <w:tcPr>
            <w:tcW w:w="1734" w:type="dxa"/>
            <w:tcBorders>
              <w:top w:val="nil"/>
              <w:left w:val="nil"/>
              <w:bottom w:val="nil"/>
              <w:right w:val="single" w:sz="4" w:space="0" w:color="auto"/>
            </w:tcBorders>
            <w:shd w:val="clear" w:color="000000" w:fill="FFFFFF"/>
            <w:noWrap/>
            <w:vAlign w:val="center"/>
            <w:hideMark/>
          </w:tcPr>
          <w:p w14:paraId="6A672CD0" w14:textId="77777777" w:rsidR="00795213" w:rsidRPr="00822EE0" w:rsidRDefault="00795213" w:rsidP="00FB00E0">
            <w:pPr>
              <w:jc w:val="center"/>
            </w:pPr>
            <w:r w:rsidRPr="00822EE0">
              <w:t>34 9 00 00190</w:t>
            </w:r>
          </w:p>
        </w:tc>
        <w:tc>
          <w:tcPr>
            <w:tcW w:w="1188" w:type="dxa"/>
            <w:tcBorders>
              <w:top w:val="nil"/>
              <w:left w:val="nil"/>
              <w:bottom w:val="single" w:sz="4" w:space="0" w:color="auto"/>
              <w:right w:val="single" w:sz="4" w:space="0" w:color="auto"/>
            </w:tcBorders>
            <w:shd w:val="clear" w:color="000000" w:fill="FFFFFF"/>
            <w:vAlign w:val="center"/>
            <w:hideMark/>
          </w:tcPr>
          <w:p w14:paraId="132F1530" w14:textId="77777777" w:rsidR="00795213" w:rsidRPr="00822EE0" w:rsidRDefault="00795213" w:rsidP="00FB00E0">
            <w:pPr>
              <w:jc w:val="center"/>
            </w:pPr>
            <w:r w:rsidRPr="00822EE0">
              <w:t>800</w:t>
            </w:r>
          </w:p>
        </w:tc>
        <w:tc>
          <w:tcPr>
            <w:tcW w:w="2640" w:type="dxa"/>
            <w:tcBorders>
              <w:top w:val="nil"/>
              <w:left w:val="nil"/>
              <w:bottom w:val="single" w:sz="4" w:space="0" w:color="auto"/>
              <w:right w:val="single" w:sz="8" w:space="0" w:color="auto"/>
            </w:tcBorders>
            <w:shd w:val="clear" w:color="auto" w:fill="auto"/>
            <w:vAlign w:val="center"/>
            <w:hideMark/>
          </w:tcPr>
          <w:p w14:paraId="104C7BF3" w14:textId="77777777" w:rsidR="00795213" w:rsidRPr="00822EE0" w:rsidRDefault="00795213" w:rsidP="00FB00E0">
            <w:pPr>
              <w:jc w:val="center"/>
            </w:pPr>
            <w:r w:rsidRPr="00822EE0">
              <w:t>28 974,00</w:t>
            </w:r>
          </w:p>
        </w:tc>
        <w:tc>
          <w:tcPr>
            <w:tcW w:w="2409" w:type="dxa"/>
            <w:tcBorders>
              <w:top w:val="nil"/>
              <w:left w:val="single" w:sz="4" w:space="0" w:color="auto"/>
              <w:bottom w:val="single" w:sz="4" w:space="0" w:color="auto"/>
              <w:right w:val="single" w:sz="8" w:space="0" w:color="auto"/>
            </w:tcBorders>
            <w:shd w:val="clear" w:color="000000" w:fill="FFFFFF"/>
            <w:vAlign w:val="center"/>
            <w:hideMark/>
          </w:tcPr>
          <w:p w14:paraId="613BE4E1" w14:textId="77777777" w:rsidR="00795213" w:rsidRPr="00822EE0" w:rsidRDefault="00795213" w:rsidP="00FB00E0">
            <w:pPr>
              <w:jc w:val="center"/>
            </w:pPr>
            <w:r w:rsidRPr="00822EE0">
              <w:t>28 974,00</w:t>
            </w:r>
          </w:p>
        </w:tc>
        <w:tc>
          <w:tcPr>
            <w:tcW w:w="1560" w:type="dxa"/>
            <w:tcBorders>
              <w:top w:val="nil"/>
              <w:left w:val="single" w:sz="4" w:space="0" w:color="auto"/>
              <w:bottom w:val="single" w:sz="4" w:space="0" w:color="auto"/>
              <w:right w:val="single" w:sz="8" w:space="0" w:color="auto"/>
            </w:tcBorders>
            <w:shd w:val="clear" w:color="auto" w:fill="auto"/>
            <w:noWrap/>
            <w:vAlign w:val="center"/>
            <w:hideMark/>
          </w:tcPr>
          <w:p w14:paraId="51C87024" w14:textId="77777777" w:rsidR="00795213" w:rsidRPr="00822EE0" w:rsidRDefault="00795213" w:rsidP="00FB00E0">
            <w:pPr>
              <w:jc w:val="center"/>
            </w:pPr>
            <w:r w:rsidRPr="00822EE0">
              <w:t>100%</w:t>
            </w:r>
          </w:p>
        </w:tc>
      </w:tr>
      <w:tr w:rsidR="00795213" w:rsidRPr="00822EE0" w14:paraId="1A661813" w14:textId="77777777" w:rsidTr="00FB00E0">
        <w:trPr>
          <w:trHeight w:val="938"/>
        </w:trPr>
        <w:tc>
          <w:tcPr>
            <w:tcW w:w="549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95EE4A9" w14:textId="77777777" w:rsidR="00795213" w:rsidRPr="00822EE0" w:rsidRDefault="00795213"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34" w:type="dxa"/>
            <w:tcBorders>
              <w:top w:val="single" w:sz="4" w:space="0" w:color="auto"/>
              <w:left w:val="nil"/>
              <w:bottom w:val="single" w:sz="4" w:space="0" w:color="auto"/>
              <w:right w:val="single" w:sz="4" w:space="0" w:color="auto"/>
            </w:tcBorders>
            <w:shd w:val="clear" w:color="000000" w:fill="FFFFFF"/>
            <w:noWrap/>
            <w:vAlign w:val="center"/>
            <w:hideMark/>
          </w:tcPr>
          <w:p w14:paraId="78770414" w14:textId="77777777" w:rsidR="00795213" w:rsidRPr="00822EE0" w:rsidRDefault="00795213" w:rsidP="00FB00E0">
            <w:pPr>
              <w:jc w:val="center"/>
            </w:pPr>
            <w:r w:rsidRPr="00822EE0">
              <w:t>34 9 00 20110</w:t>
            </w:r>
          </w:p>
        </w:tc>
        <w:tc>
          <w:tcPr>
            <w:tcW w:w="1188" w:type="dxa"/>
            <w:tcBorders>
              <w:top w:val="nil"/>
              <w:left w:val="nil"/>
              <w:bottom w:val="single" w:sz="4" w:space="0" w:color="auto"/>
              <w:right w:val="single" w:sz="4" w:space="0" w:color="auto"/>
            </w:tcBorders>
            <w:shd w:val="clear" w:color="000000" w:fill="FFFFFF"/>
            <w:vAlign w:val="center"/>
            <w:hideMark/>
          </w:tcPr>
          <w:p w14:paraId="08E4678F"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3D6588D4" w14:textId="77777777" w:rsidR="00795213" w:rsidRPr="00822EE0" w:rsidRDefault="00795213" w:rsidP="00FB00E0">
            <w:pPr>
              <w:jc w:val="center"/>
            </w:pPr>
            <w:r w:rsidRPr="00822EE0">
              <w:t>225 510,00</w:t>
            </w:r>
          </w:p>
        </w:tc>
        <w:tc>
          <w:tcPr>
            <w:tcW w:w="2409" w:type="dxa"/>
            <w:tcBorders>
              <w:top w:val="nil"/>
              <w:left w:val="nil"/>
              <w:bottom w:val="single" w:sz="4" w:space="0" w:color="auto"/>
              <w:right w:val="single" w:sz="8" w:space="0" w:color="auto"/>
            </w:tcBorders>
            <w:shd w:val="clear" w:color="000000" w:fill="FFFFFF"/>
            <w:noWrap/>
            <w:vAlign w:val="center"/>
            <w:hideMark/>
          </w:tcPr>
          <w:p w14:paraId="7B3F0979" w14:textId="77777777" w:rsidR="00795213" w:rsidRPr="00822EE0" w:rsidRDefault="00795213" w:rsidP="00FB00E0">
            <w:pPr>
              <w:jc w:val="center"/>
            </w:pPr>
            <w:r w:rsidRPr="00822EE0">
              <w:t>225 510,00</w:t>
            </w:r>
          </w:p>
        </w:tc>
        <w:tc>
          <w:tcPr>
            <w:tcW w:w="1560" w:type="dxa"/>
            <w:tcBorders>
              <w:top w:val="nil"/>
              <w:left w:val="single" w:sz="4" w:space="0" w:color="auto"/>
              <w:bottom w:val="single" w:sz="4" w:space="0" w:color="auto"/>
              <w:right w:val="single" w:sz="8" w:space="0" w:color="auto"/>
            </w:tcBorders>
            <w:shd w:val="clear" w:color="000000" w:fill="FFFFFF"/>
            <w:noWrap/>
            <w:vAlign w:val="center"/>
            <w:hideMark/>
          </w:tcPr>
          <w:p w14:paraId="3C5B6CB4" w14:textId="77777777" w:rsidR="00795213" w:rsidRPr="00822EE0" w:rsidRDefault="00795213" w:rsidP="00FB00E0">
            <w:pPr>
              <w:jc w:val="center"/>
            </w:pPr>
            <w:r w:rsidRPr="00822EE0">
              <w:t>100%</w:t>
            </w:r>
          </w:p>
        </w:tc>
      </w:tr>
      <w:tr w:rsidR="00795213" w:rsidRPr="00822EE0" w14:paraId="1B02C111" w14:textId="77777777" w:rsidTr="00FB00E0">
        <w:trPr>
          <w:trHeight w:val="639"/>
        </w:trPr>
        <w:tc>
          <w:tcPr>
            <w:tcW w:w="5495" w:type="dxa"/>
            <w:tcBorders>
              <w:top w:val="nil"/>
              <w:left w:val="single" w:sz="8" w:space="0" w:color="auto"/>
              <w:bottom w:val="nil"/>
              <w:right w:val="single" w:sz="4" w:space="0" w:color="auto"/>
            </w:tcBorders>
            <w:shd w:val="clear" w:color="000000" w:fill="FFFFFF"/>
            <w:vAlign w:val="center"/>
            <w:hideMark/>
          </w:tcPr>
          <w:p w14:paraId="59B64CD8" w14:textId="77777777" w:rsidR="00795213" w:rsidRPr="00822EE0" w:rsidRDefault="00795213" w:rsidP="00FB00E0">
            <w:r w:rsidRPr="00822EE0">
              <w:t>Проведение районных мероприятий в сфере образования (Социальное обеспечение и иные выплаты населению)</w:t>
            </w:r>
          </w:p>
        </w:tc>
        <w:tc>
          <w:tcPr>
            <w:tcW w:w="1734" w:type="dxa"/>
            <w:tcBorders>
              <w:top w:val="nil"/>
              <w:left w:val="nil"/>
              <w:bottom w:val="nil"/>
              <w:right w:val="single" w:sz="4" w:space="0" w:color="auto"/>
            </w:tcBorders>
            <w:shd w:val="clear" w:color="000000" w:fill="FFFFFF"/>
            <w:noWrap/>
            <w:vAlign w:val="center"/>
            <w:hideMark/>
          </w:tcPr>
          <w:p w14:paraId="41AEE04C" w14:textId="77777777" w:rsidR="00795213" w:rsidRPr="00822EE0" w:rsidRDefault="00795213" w:rsidP="00FB00E0">
            <w:pPr>
              <w:jc w:val="center"/>
            </w:pPr>
            <w:r w:rsidRPr="00822EE0">
              <w:t>34 9 00 20110</w:t>
            </w:r>
          </w:p>
        </w:tc>
        <w:tc>
          <w:tcPr>
            <w:tcW w:w="1188" w:type="dxa"/>
            <w:tcBorders>
              <w:top w:val="nil"/>
              <w:left w:val="nil"/>
              <w:bottom w:val="single" w:sz="4" w:space="0" w:color="auto"/>
              <w:right w:val="single" w:sz="4" w:space="0" w:color="auto"/>
            </w:tcBorders>
            <w:shd w:val="clear" w:color="000000" w:fill="FFFFFF"/>
            <w:vAlign w:val="center"/>
            <w:hideMark/>
          </w:tcPr>
          <w:p w14:paraId="6CDF97AD" w14:textId="77777777" w:rsidR="00795213" w:rsidRPr="00822EE0" w:rsidRDefault="00795213" w:rsidP="00FB00E0">
            <w:pPr>
              <w:jc w:val="center"/>
            </w:pPr>
            <w:r w:rsidRPr="00822EE0">
              <w:t>300</w:t>
            </w:r>
          </w:p>
        </w:tc>
        <w:tc>
          <w:tcPr>
            <w:tcW w:w="2640" w:type="dxa"/>
            <w:tcBorders>
              <w:top w:val="nil"/>
              <w:left w:val="nil"/>
              <w:bottom w:val="single" w:sz="4" w:space="0" w:color="auto"/>
              <w:right w:val="single" w:sz="8" w:space="0" w:color="auto"/>
            </w:tcBorders>
            <w:shd w:val="clear" w:color="auto" w:fill="auto"/>
            <w:vAlign w:val="center"/>
            <w:hideMark/>
          </w:tcPr>
          <w:p w14:paraId="58CAC068" w14:textId="77777777" w:rsidR="00795213" w:rsidRPr="00822EE0" w:rsidRDefault="00795213" w:rsidP="00FB00E0">
            <w:pPr>
              <w:jc w:val="center"/>
            </w:pPr>
            <w:r w:rsidRPr="00822EE0">
              <w:t>24 490,00</w:t>
            </w:r>
          </w:p>
        </w:tc>
        <w:tc>
          <w:tcPr>
            <w:tcW w:w="2409" w:type="dxa"/>
            <w:tcBorders>
              <w:top w:val="nil"/>
              <w:left w:val="nil"/>
              <w:bottom w:val="nil"/>
              <w:right w:val="single" w:sz="8" w:space="0" w:color="auto"/>
            </w:tcBorders>
            <w:shd w:val="clear" w:color="000000" w:fill="FFFFFF"/>
            <w:noWrap/>
            <w:vAlign w:val="center"/>
            <w:hideMark/>
          </w:tcPr>
          <w:p w14:paraId="754439A8" w14:textId="77777777" w:rsidR="00795213" w:rsidRPr="00822EE0" w:rsidRDefault="00795213" w:rsidP="00FB00E0">
            <w:pPr>
              <w:jc w:val="center"/>
            </w:pPr>
            <w:r w:rsidRPr="00822EE0">
              <w:t>24 490,00</w:t>
            </w:r>
          </w:p>
        </w:tc>
        <w:tc>
          <w:tcPr>
            <w:tcW w:w="1560" w:type="dxa"/>
            <w:tcBorders>
              <w:top w:val="nil"/>
              <w:left w:val="single" w:sz="4" w:space="0" w:color="auto"/>
              <w:bottom w:val="nil"/>
              <w:right w:val="single" w:sz="8" w:space="0" w:color="auto"/>
            </w:tcBorders>
            <w:shd w:val="clear" w:color="000000" w:fill="FFFFFF"/>
            <w:noWrap/>
            <w:vAlign w:val="center"/>
            <w:hideMark/>
          </w:tcPr>
          <w:p w14:paraId="5564E71A" w14:textId="77777777" w:rsidR="00795213" w:rsidRPr="00822EE0" w:rsidRDefault="00795213" w:rsidP="00FB00E0">
            <w:pPr>
              <w:jc w:val="center"/>
            </w:pPr>
            <w:r w:rsidRPr="00822EE0">
              <w:t>0%</w:t>
            </w:r>
          </w:p>
        </w:tc>
      </w:tr>
      <w:tr w:rsidR="00795213" w:rsidRPr="00822EE0" w14:paraId="5BD20504" w14:textId="77777777" w:rsidTr="00FB00E0">
        <w:trPr>
          <w:trHeight w:val="1145"/>
        </w:trPr>
        <w:tc>
          <w:tcPr>
            <w:tcW w:w="5495" w:type="dxa"/>
            <w:tcBorders>
              <w:top w:val="single" w:sz="4" w:space="0" w:color="auto"/>
              <w:left w:val="single" w:sz="8" w:space="0" w:color="auto"/>
              <w:bottom w:val="single" w:sz="4" w:space="0" w:color="auto"/>
              <w:right w:val="nil"/>
            </w:tcBorders>
            <w:shd w:val="clear" w:color="000000" w:fill="FFFFFF"/>
            <w:vAlign w:val="center"/>
            <w:hideMark/>
          </w:tcPr>
          <w:p w14:paraId="53B55CE0" w14:textId="77777777" w:rsidR="00795213" w:rsidRPr="00822EE0" w:rsidRDefault="00795213" w:rsidP="00FB00E0">
            <w:r w:rsidRPr="00822EE0">
              <w:lastRenderedPageBreak/>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8E3F3" w14:textId="77777777" w:rsidR="00795213" w:rsidRPr="00822EE0" w:rsidRDefault="00795213" w:rsidP="00FB00E0">
            <w:pPr>
              <w:jc w:val="center"/>
            </w:pPr>
            <w:r w:rsidRPr="00822EE0">
              <w:t>34 9 00 G0090</w:t>
            </w:r>
          </w:p>
        </w:tc>
        <w:tc>
          <w:tcPr>
            <w:tcW w:w="1188" w:type="dxa"/>
            <w:tcBorders>
              <w:top w:val="nil"/>
              <w:left w:val="nil"/>
              <w:bottom w:val="single" w:sz="4" w:space="0" w:color="auto"/>
              <w:right w:val="single" w:sz="4" w:space="0" w:color="auto"/>
            </w:tcBorders>
            <w:shd w:val="clear" w:color="000000" w:fill="FFFFFF"/>
            <w:vAlign w:val="center"/>
            <w:hideMark/>
          </w:tcPr>
          <w:p w14:paraId="230DD4AB" w14:textId="77777777" w:rsidR="00795213" w:rsidRPr="00822EE0" w:rsidRDefault="00795213" w:rsidP="00FB00E0">
            <w:pPr>
              <w:jc w:val="center"/>
            </w:pPr>
            <w:r w:rsidRPr="00822EE0">
              <w:t>200</w:t>
            </w:r>
          </w:p>
        </w:tc>
        <w:tc>
          <w:tcPr>
            <w:tcW w:w="2640" w:type="dxa"/>
            <w:tcBorders>
              <w:top w:val="nil"/>
              <w:left w:val="nil"/>
              <w:bottom w:val="single" w:sz="4" w:space="0" w:color="auto"/>
              <w:right w:val="single" w:sz="8" w:space="0" w:color="auto"/>
            </w:tcBorders>
            <w:shd w:val="clear" w:color="auto" w:fill="auto"/>
            <w:vAlign w:val="center"/>
            <w:hideMark/>
          </w:tcPr>
          <w:p w14:paraId="64A47378" w14:textId="77777777" w:rsidR="00795213" w:rsidRPr="00822EE0" w:rsidRDefault="00795213" w:rsidP="00FB00E0">
            <w:pPr>
              <w:jc w:val="center"/>
            </w:pPr>
            <w:r w:rsidRPr="00822EE0">
              <w:t>462 142,61</w:t>
            </w:r>
          </w:p>
        </w:tc>
        <w:tc>
          <w:tcPr>
            <w:tcW w:w="2409" w:type="dxa"/>
            <w:tcBorders>
              <w:top w:val="single" w:sz="8" w:space="0" w:color="auto"/>
              <w:left w:val="nil"/>
              <w:bottom w:val="nil"/>
              <w:right w:val="single" w:sz="8" w:space="0" w:color="auto"/>
            </w:tcBorders>
            <w:shd w:val="clear" w:color="000000" w:fill="FFFFFF"/>
            <w:noWrap/>
            <w:vAlign w:val="center"/>
            <w:hideMark/>
          </w:tcPr>
          <w:p w14:paraId="13EEAA26" w14:textId="77777777" w:rsidR="00795213" w:rsidRPr="00822EE0" w:rsidRDefault="00795213" w:rsidP="00FB00E0">
            <w:pPr>
              <w:jc w:val="center"/>
            </w:pPr>
            <w:r w:rsidRPr="00822EE0">
              <w:t>460 252,24</w:t>
            </w:r>
          </w:p>
        </w:tc>
        <w:tc>
          <w:tcPr>
            <w:tcW w:w="1560" w:type="dxa"/>
            <w:tcBorders>
              <w:top w:val="single" w:sz="8" w:space="0" w:color="auto"/>
              <w:left w:val="single" w:sz="4" w:space="0" w:color="auto"/>
              <w:bottom w:val="nil"/>
              <w:right w:val="single" w:sz="8" w:space="0" w:color="auto"/>
            </w:tcBorders>
            <w:shd w:val="clear" w:color="000000" w:fill="FFFFFF"/>
            <w:noWrap/>
            <w:vAlign w:val="center"/>
            <w:hideMark/>
          </w:tcPr>
          <w:p w14:paraId="46022854" w14:textId="77777777" w:rsidR="00795213" w:rsidRPr="00822EE0" w:rsidRDefault="00795213" w:rsidP="00FB00E0">
            <w:pPr>
              <w:jc w:val="center"/>
            </w:pPr>
            <w:r w:rsidRPr="00822EE0">
              <w:t>100%</w:t>
            </w:r>
          </w:p>
        </w:tc>
      </w:tr>
      <w:tr w:rsidR="00795213" w:rsidRPr="00822EE0" w14:paraId="7BA6C9DF" w14:textId="77777777" w:rsidTr="00FB00E0">
        <w:trPr>
          <w:trHeight w:val="425"/>
        </w:trPr>
        <w:tc>
          <w:tcPr>
            <w:tcW w:w="5495" w:type="dxa"/>
            <w:tcBorders>
              <w:top w:val="nil"/>
              <w:left w:val="nil"/>
              <w:bottom w:val="nil"/>
              <w:right w:val="nil"/>
            </w:tcBorders>
            <w:shd w:val="clear" w:color="000000" w:fill="FABF8F"/>
            <w:noWrap/>
            <w:vAlign w:val="bottom"/>
            <w:hideMark/>
          </w:tcPr>
          <w:p w14:paraId="231756E0" w14:textId="77777777" w:rsidR="00795213" w:rsidRPr="00822EE0" w:rsidRDefault="00795213" w:rsidP="00FB00E0">
            <w:pPr>
              <w:rPr>
                <w:b/>
                <w:bCs/>
              </w:rPr>
            </w:pPr>
            <w:r w:rsidRPr="00822EE0">
              <w:rPr>
                <w:b/>
                <w:bCs/>
              </w:rPr>
              <w:t>Развитие институтов гражданского общества</w:t>
            </w:r>
          </w:p>
        </w:tc>
        <w:tc>
          <w:tcPr>
            <w:tcW w:w="1734" w:type="dxa"/>
            <w:tcBorders>
              <w:top w:val="nil"/>
              <w:left w:val="single" w:sz="4" w:space="0" w:color="auto"/>
              <w:bottom w:val="single" w:sz="4" w:space="0" w:color="auto"/>
              <w:right w:val="single" w:sz="4" w:space="0" w:color="auto"/>
            </w:tcBorders>
            <w:shd w:val="clear" w:color="000000" w:fill="FABF8F"/>
            <w:noWrap/>
            <w:vAlign w:val="center"/>
            <w:hideMark/>
          </w:tcPr>
          <w:p w14:paraId="516CA2D8" w14:textId="77777777" w:rsidR="00795213" w:rsidRPr="00822EE0" w:rsidRDefault="00795213" w:rsidP="00FB00E0">
            <w:pPr>
              <w:jc w:val="center"/>
            </w:pPr>
            <w:r w:rsidRPr="00822EE0">
              <w:t>35 0 00 00000</w:t>
            </w:r>
          </w:p>
        </w:tc>
        <w:tc>
          <w:tcPr>
            <w:tcW w:w="1188" w:type="dxa"/>
            <w:tcBorders>
              <w:top w:val="nil"/>
              <w:left w:val="nil"/>
              <w:bottom w:val="single" w:sz="4" w:space="0" w:color="auto"/>
              <w:right w:val="single" w:sz="4" w:space="0" w:color="auto"/>
            </w:tcBorders>
            <w:shd w:val="clear" w:color="000000" w:fill="FABF8F"/>
            <w:vAlign w:val="center"/>
            <w:hideMark/>
          </w:tcPr>
          <w:p w14:paraId="4FB01FA5" w14:textId="77777777" w:rsidR="00795213" w:rsidRPr="00822EE0" w:rsidRDefault="00795213" w:rsidP="00FB00E0">
            <w:pPr>
              <w:jc w:val="center"/>
            </w:pPr>
            <w:r w:rsidRPr="00822EE0">
              <w:t> </w:t>
            </w:r>
          </w:p>
        </w:tc>
        <w:tc>
          <w:tcPr>
            <w:tcW w:w="2640" w:type="dxa"/>
            <w:tcBorders>
              <w:top w:val="nil"/>
              <w:left w:val="nil"/>
              <w:bottom w:val="single" w:sz="4" w:space="0" w:color="auto"/>
              <w:right w:val="nil"/>
            </w:tcBorders>
            <w:shd w:val="clear" w:color="000000" w:fill="FABF8F"/>
            <w:vAlign w:val="center"/>
            <w:hideMark/>
          </w:tcPr>
          <w:p w14:paraId="32BADB5A" w14:textId="77777777" w:rsidR="00795213" w:rsidRPr="00822EE0" w:rsidRDefault="00795213" w:rsidP="00FB00E0">
            <w:pPr>
              <w:jc w:val="center"/>
            </w:pPr>
            <w:r w:rsidRPr="00822EE0">
              <w:t>40 000,00</w:t>
            </w:r>
          </w:p>
        </w:tc>
        <w:tc>
          <w:tcPr>
            <w:tcW w:w="2409"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57DE070" w14:textId="77777777" w:rsidR="00795213" w:rsidRPr="00822EE0" w:rsidRDefault="00795213" w:rsidP="00FB00E0">
            <w:pPr>
              <w:jc w:val="center"/>
            </w:pPr>
            <w:r w:rsidRPr="00822EE0">
              <w:t>36 200,00</w:t>
            </w:r>
          </w:p>
        </w:tc>
        <w:tc>
          <w:tcPr>
            <w:tcW w:w="1560" w:type="dxa"/>
            <w:tcBorders>
              <w:top w:val="single" w:sz="8" w:space="0" w:color="auto"/>
              <w:left w:val="nil"/>
              <w:bottom w:val="nil"/>
              <w:right w:val="single" w:sz="8" w:space="0" w:color="auto"/>
            </w:tcBorders>
            <w:shd w:val="clear" w:color="000000" w:fill="FABF8F"/>
            <w:noWrap/>
            <w:vAlign w:val="center"/>
            <w:hideMark/>
          </w:tcPr>
          <w:p w14:paraId="0918133D" w14:textId="77777777" w:rsidR="00795213" w:rsidRPr="00822EE0" w:rsidRDefault="00795213" w:rsidP="00FB00E0">
            <w:pPr>
              <w:jc w:val="center"/>
            </w:pPr>
            <w:r w:rsidRPr="00822EE0">
              <w:t>91%</w:t>
            </w:r>
          </w:p>
        </w:tc>
      </w:tr>
      <w:tr w:rsidR="00795213" w:rsidRPr="00822EE0" w14:paraId="5B21703E" w14:textId="77777777" w:rsidTr="00FB00E0">
        <w:trPr>
          <w:trHeight w:val="676"/>
        </w:trPr>
        <w:tc>
          <w:tcPr>
            <w:tcW w:w="5495" w:type="dxa"/>
            <w:tcBorders>
              <w:top w:val="single" w:sz="4" w:space="0" w:color="auto"/>
              <w:left w:val="single" w:sz="8" w:space="0" w:color="auto"/>
              <w:bottom w:val="single" w:sz="4" w:space="0" w:color="auto"/>
              <w:right w:val="nil"/>
            </w:tcBorders>
            <w:shd w:val="clear" w:color="000000" w:fill="FFFFFF"/>
            <w:vAlign w:val="center"/>
            <w:hideMark/>
          </w:tcPr>
          <w:p w14:paraId="489B717D"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734" w:type="dxa"/>
            <w:tcBorders>
              <w:top w:val="nil"/>
              <w:left w:val="single" w:sz="4" w:space="0" w:color="auto"/>
              <w:bottom w:val="single" w:sz="4" w:space="0" w:color="auto"/>
              <w:right w:val="single" w:sz="4" w:space="0" w:color="auto"/>
            </w:tcBorders>
            <w:shd w:val="clear" w:color="000000" w:fill="FFFFFF"/>
            <w:noWrap/>
            <w:vAlign w:val="center"/>
            <w:hideMark/>
          </w:tcPr>
          <w:p w14:paraId="0E5D9D75" w14:textId="77777777" w:rsidR="00795213" w:rsidRPr="00822EE0" w:rsidRDefault="00795213" w:rsidP="00FB00E0">
            <w:pPr>
              <w:jc w:val="center"/>
            </w:pPr>
            <w:r w:rsidRPr="00822EE0">
              <w:t>35 9 00 00000</w:t>
            </w:r>
          </w:p>
        </w:tc>
        <w:tc>
          <w:tcPr>
            <w:tcW w:w="1188" w:type="dxa"/>
            <w:tcBorders>
              <w:top w:val="nil"/>
              <w:left w:val="nil"/>
              <w:bottom w:val="single" w:sz="4" w:space="0" w:color="auto"/>
              <w:right w:val="single" w:sz="4" w:space="0" w:color="auto"/>
            </w:tcBorders>
            <w:shd w:val="clear" w:color="000000" w:fill="FFFFFF"/>
            <w:vAlign w:val="center"/>
            <w:hideMark/>
          </w:tcPr>
          <w:p w14:paraId="386E4B33" w14:textId="77777777" w:rsidR="00795213" w:rsidRPr="00822EE0" w:rsidRDefault="00795213" w:rsidP="00FB00E0">
            <w:pPr>
              <w:jc w:val="center"/>
            </w:pPr>
            <w:r w:rsidRPr="00822EE0">
              <w:t> </w:t>
            </w:r>
          </w:p>
        </w:tc>
        <w:tc>
          <w:tcPr>
            <w:tcW w:w="2640" w:type="dxa"/>
            <w:tcBorders>
              <w:top w:val="nil"/>
              <w:left w:val="nil"/>
              <w:bottom w:val="single" w:sz="4" w:space="0" w:color="auto"/>
              <w:right w:val="nil"/>
            </w:tcBorders>
            <w:shd w:val="clear" w:color="auto" w:fill="auto"/>
            <w:vAlign w:val="center"/>
            <w:hideMark/>
          </w:tcPr>
          <w:p w14:paraId="7A47B81E" w14:textId="77777777" w:rsidR="00795213" w:rsidRPr="00822EE0" w:rsidRDefault="00795213" w:rsidP="00FB00E0">
            <w:pPr>
              <w:jc w:val="center"/>
            </w:pPr>
            <w:r w:rsidRPr="00822EE0">
              <w:t>40 000,00</w:t>
            </w:r>
          </w:p>
        </w:tc>
        <w:tc>
          <w:tcPr>
            <w:tcW w:w="2409" w:type="dxa"/>
            <w:tcBorders>
              <w:top w:val="nil"/>
              <w:left w:val="single" w:sz="4" w:space="0" w:color="auto"/>
              <w:bottom w:val="single" w:sz="4" w:space="0" w:color="auto"/>
              <w:right w:val="nil"/>
            </w:tcBorders>
            <w:shd w:val="clear" w:color="000000" w:fill="FFFFFF"/>
            <w:noWrap/>
            <w:vAlign w:val="center"/>
            <w:hideMark/>
          </w:tcPr>
          <w:p w14:paraId="2C6F59E0" w14:textId="77777777" w:rsidR="00795213" w:rsidRPr="00822EE0" w:rsidRDefault="00795213" w:rsidP="00FB00E0">
            <w:pPr>
              <w:jc w:val="center"/>
            </w:pPr>
            <w:r w:rsidRPr="00822EE0">
              <w:t>36 200,00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7AD55" w14:textId="77777777" w:rsidR="00795213" w:rsidRPr="00822EE0" w:rsidRDefault="00795213" w:rsidP="00FB00E0">
            <w:pPr>
              <w:jc w:val="center"/>
            </w:pPr>
            <w:r w:rsidRPr="00822EE0">
              <w:t>91%</w:t>
            </w:r>
          </w:p>
        </w:tc>
      </w:tr>
      <w:tr w:rsidR="00795213" w:rsidRPr="00822EE0" w14:paraId="0695D9F7" w14:textId="77777777" w:rsidTr="00FB00E0">
        <w:trPr>
          <w:trHeight w:val="403"/>
        </w:trPr>
        <w:tc>
          <w:tcPr>
            <w:tcW w:w="5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DBD69D" w14:textId="77777777" w:rsidR="00795213" w:rsidRPr="00822EE0" w:rsidRDefault="00795213"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7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50195" w14:textId="77777777" w:rsidR="00795213" w:rsidRPr="00822EE0" w:rsidRDefault="00795213" w:rsidP="00FB00E0">
            <w:pPr>
              <w:jc w:val="center"/>
            </w:pPr>
            <w:r w:rsidRPr="00822EE0">
              <w:t>35 9 00 81220</w:t>
            </w:r>
          </w:p>
        </w:tc>
        <w:tc>
          <w:tcPr>
            <w:tcW w:w="1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A5B9E" w14:textId="77777777" w:rsidR="00795213" w:rsidRPr="00822EE0" w:rsidRDefault="00795213" w:rsidP="00FB00E0">
            <w:pPr>
              <w:jc w:val="center"/>
            </w:pPr>
            <w:r w:rsidRPr="00822EE0">
              <w:t>200</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96F80" w14:textId="77777777" w:rsidR="00795213" w:rsidRPr="00822EE0" w:rsidRDefault="00795213" w:rsidP="00FB00E0">
            <w:pPr>
              <w:jc w:val="center"/>
            </w:pPr>
            <w:r w:rsidRPr="00822EE0">
              <w:t>40 000,00</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756B1" w14:textId="77777777" w:rsidR="00795213" w:rsidRPr="00822EE0" w:rsidRDefault="00795213" w:rsidP="00FB00E0">
            <w:pPr>
              <w:jc w:val="center"/>
            </w:pPr>
            <w:r w:rsidRPr="00822EE0">
              <w:t>36 200,00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5B24C" w14:textId="77777777" w:rsidR="00795213" w:rsidRPr="00822EE0" w:rsidRDefault="00795213" w:rsidP="00FB00E0">
            <w:pPr>
              <w:jc w:val="center"/>
            </w:pPr>
            <w:r w:rsidRPr="00822EE0">
              <w:t>91%</w:t>
            </w:r>
          </w:p>
        </w:tc>
      </w:tr>
      <w:tr w:rsidR="00795213" w:rsidRPr="00822EE0" w14:paraId="042310AF" w14:textId="77777777" w:rsidTr="00FB00E0">
        <w:trPr>
          <w:trHeight w:val="326"/>
        </w:trPr>
        <w:tc>
          <w:tcPr>
            <w:tcW w:w="5495"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3DD78FBA" w14:textId="77777777" w:rsidR="00795213" w:rsidRPr="00822EE0" w:rsidRDefault="00795213" w:rsidP="00FB00E0">
            <w:pPr>
              <w:rPr>
                <w:b/>
                <w:bCs/>
              </w:rPr>
            </w:pPr>
            <w:r w:rsidRPr="00822EE0">
              <w:rPr>
                <w:b/>
                <w:bCs/>
              </w:rPr>
              <w:t>ВСЕГО</w:t>
            </w:r>
          </w:p>
        </w:tc>
        <w:tc>
          <w:tcPr>
            <w:tcW w:w="1734" w:type="dxa"/>
            <w:tcBorders>
              <w:top w:val="single" w:sz="8" w:space="0" w:color="auto"/>
              <w:left w:val="nil"/>
              <w:bottom w:val="single" w:sz="8" w:space="0" w:color="auto"/>
              <w:right w:val="single" w:sz="4" w:space="0" w:color="auto"/>
            </w:tcBorders>
            <w:shd w:val="clear" w:color="000000" w:fill="FFFFFF"/>
            <w:noWrap/>
            <w:vAlign w:val="center"/>
            <w:hideMark/>
          </w:tcPr>
          <w:p w14:paraId="11B1B8DA" w14:textId="77777777" w:rsidR="00795213" w:rsidRPr="00822EE0" w:rsidRDefault="00795213" w:rsidP="00FB00E0">
            <w:pPr>
              <w:jc w:val="center"/>
              <w:rPr>
                <w:b/>
                <w:bCs/>
              </w:rPr>
            </w:pPr>
            <w:r w:rsidRPr="00822EE0">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14:paraId="6A0D3459" w14:textId="77777777" w:rsidR="00795213" w:rsidRPr="00822EE0" w:rsidRDefault="00795213" w:rsidP="00FB00E0">
            <w:pPr>
              <w:jc w:val="center"/>
              <w:rPr>
                <w:b/>
                <w:bCs/>
              </w:rPr>
            </w:pPr>
            <w:r w:rsidRPr="00822EE0">
              <w:rPr>
                <w:b/>
                <w:bCs/>
              </w:rPr>
              <w:t> </w:t>
            </w:r>
          </w:p>
        </w:tc>
        <w:tc>
          <w:tcPr>
            <w:tcW w:w="2640" w:type="dxa"/>
            <w:tcBorders>
              <w:top w:val="single" w:sz="8" w:space="0" w:color="auto"/>
              <w:left w:val="nil"/>
              <w:bottom w:val="single" w:sz="8" w:space="0" w:color="auto"/>
              <w:right w:val="single" w:sz="8" w:space="0" w:color="auto"/>
            </w:tcBorders>
            <w:shd w:val="clear" w:color="000000" w:fill="FFFFFF"/>
            <w:noWrap/>
            <w:vAlign w:val="center"/>
            <w:hideMark/>
          </w:tcPr>
          <w:p w14:paraId="179E1A2B" w14:textId="77777777" w:rsidR="00795213" w:rsidRPr="00822EE0" w:rsidRDefault="00795213" w:rsidP="00FB00E0">
            <w:pPr>
              <w:jc w:val="center"/>
              <w:rPr>
                <w:b/>
                <w:bCs/>
              </w:rPr>
            </w:pPr>
            <w:r w:rsidRPr="00822EE0">
              <w:rPr>
                <w:b/>
                <w:bCs/>
              </w:rPr>
              <w:t>534 731 420,93</w:t>
            </w:r>
          </w:p>
        </w:tc>
        <w:tc>
          <w:tcPr>
            <w:tcW w:w="240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275EA350" w14:textId="77777777" w:rsidR="00795213" w:rsidRPr="00822EE0" w:rsidRDefault="00795213" w:rsidP="00FB00E0">
            <w:pPr>
              <w:jc w:val="center"/>
              <w:rPr>
                <w:b/>
                <w:bCs/>
              </w:rPr>
            </w:pPr>
            <w:r w:rsidRPr="00822EE0">
              <w:rPr>
                <w:b/>
                <w:bCs/>
              </w:rPr>
              <w:t>521 250 206,15</w:t>
            </w:r>
          </w:p>
        </w:tc>
        <w:tc>
          <w:tcPr>
            <w:tcW w:w="1560" w:type="dxa"/>
            <w:tcBorders>
              <w:top w:val="single" w:sz="4" w:space="0" w:color="auto"/>
              <w:left w:val="nil"/>
              <w:bottom w:val="single" w:sz="8" w:space="0" w:color="auto"/>
              <w:right w:val="single" w:sz="8" w:space="0" w:color="auto"/>
            </w:tcBorders>
            <w:shd w:val="clear" w:color="000000" w:fill="FFFFFF"/>
            <w:noWrap/>
            <w:vAlign w:val="center"/>
            <w:hideMark/>
          </w:tcPr>
          <w:p w14:paraId="74ABF6AC" w14:textId="77777777" w:rsidR="00795213" w:rsidRPr="00822EE0" w:rsidRDefault="00795213" w:rsidP="00FB00E0">
            <w:pPr>
              <w:jc w:val="center"/>
            </w:pPr>
            <w:r w:rsidRPr="00822EE0">
              <w:t>97%</w:t>
            </w:r>
          </w:p>
        </w:tc>
      </w:tr>
    </w:tbl>
    <w:p w14:paraId="5043C824" w14:textId="77777777" w:rsidR="00795213" w:rsidRPr="00822EE0" w:rsidRDefault="00795213" w:rsidP="00795213"/>
    <w:p w14:paraId="5361DA41" w14:textId="77777777" w:rsidR="00795213" w:rsidRPr="00822EE0" w:rsidRDefault="00795213" w:rsidP="00795213">
      <w:r w:rsidRPr="00822EE0">
        <w:br w:type="page"/>
      </w:r>
    </w:p>
    <w:tbl>
      <w:tblPr>
        <w:tblW w:w="14891" w:type="dxa"/>
        <w:tblInd w:w="959" w:type="dxa"/>
        <w:tblLayout w:type="fixed"/>
        <w:tblLook w:val="04A0" w:firstRow="1" w:lastRow="0" w:firstColumn="1" w:lastColumn="0" w:noHBand="0" w:noVBand="1"/>
      </w:tblPr>
      <w:tblGrid>
        <w:gridCol w:w="3827"/>
        <w:gridCol w:w="1134"/>
        <w:gridCol w:w="567"/>
        <w:gridCol w:w="992"/>
        <w:gridCol w:w="1701"/>
        <w:gridCol w:w="1134"/>
        <w:gridCol w:w="1985"/>
        <w:gridCol w:w="2268"/>
        <w:gridCol w:w="1283"/>
      </w:tblGrid>
      <w:tr w:rsidR="00795213" w:rsidRPr="00822EE0" w14:paraId="79478766" w14:textId="77777777" w:rsidTr="00FB00E0">
        <w:trPr>
          <w:trHeight w:val="316"/>
        </w:trPr>
        <w:tc>
          <w:tcPr>
            <w:tcW w:w="3827" w:type="dxa"/>
            <w:tcBorders>
              <w:top w:val="nil"/>
              <w:left w:val="nil"/>
              <w:bottom w:val="nil"/>
              <w:right w:val="nil"/>
            </w:tcBorders>
            <w:shd w:val="clear" w:color="000000" w:fill="FFFFFF"/>
            <w:noWrap/>
            <w:vAlign w:val="bottom"/>
            <w:hideMark/>
          </w:tcPr>
          <w:p w14:paraId="6BFECCE6" w14:textId="77777777" w:rsidR="00795213" w:rsidRPr="00822EE0" w:rsidRDefault="00795213" w:rsidP="00FB00E0">
            <w:pPr>
              <w:ind w:firstLineChars="1500" w:firstLine="3000"/>
              <w:jc w:val="right"/>
            </w:pPr>
            <w:r w:rsidRPr="00822EE0">
              <w:lastRenderedPageBreak/>
              <w:t> </w:t>
            </w:r>
          </w:p>
        </w:tc>
        <w:tc>
          <w:tcPr>
            <w:tcW w:w="1134" w:type="dxa"/>
            <w:tcBorders>
              <w:top w:val="nil"/>
              <w:left w:val="nil"/>
              <w:bottom w:val="nil"/>
              <w:right w:val="nil"/>
            </w:tcBorders>
            <w:shd w:val="clear" w:color="000000" w:fill="FFFFFF"/>
            <w:noWrap/>
            <w:vAlign w:val="center"/>
            <w:hideMark/>
          </w:tcPr>
          <w:p w14:paraId="290772DD" w14:textId="77777777" w:rsidR="00795213" w:rsidRPr="00822EE0" w:rsidRDefault="00795213" w:rsidP="00FB00E0">
            <w:pPr>
              <w:jc w:val="center"/>
            </w:pPr>
            <w:r w:rsidRPr="00822EE0">
              <w:t> </w:t>
            </w:r>
          </w:p>
        </w:tc>
        <w:tc>
          <w:tcPr>
            <w:tcW w:w="567" w:type="dxa"/>
            <w:tcBorders>
              <w:top w:val="nil"/>
              <w:left w:val="nil"/>
              <w:bottom w:val="nil"/>
              <w:right w:val="nil"/>
            </w:tcBorders>
            <w:shd w:val="clear" w:color="000000" w:fill="FFFFFF"/>
            <w:noWrap/>
            <w:vAlign w:val="center"/>
            <w:hideMark/>
          </w:tcPr>
          <w:p w14:paraId="1DCE63ED" w14:textId="77777777" w:rsidR="00795213" w:rsidRPr="00822EE0" w:rsidRDefault="00795213" w:rsidP="00FB00E0">
            <w:r w:rsidRPr="00822EE0">
              <w:t> </w:t>
            </w:r>
          </w:p>
        </w:tc>
        <w:tc>
          <w:tcPr>
            <w:tcW w:w="992" w:type="dxa"/>
            <w:tcBorders>
              <w:top w:val="nil"/>
              <w:left w:val="nil"/>
              <w:bottom w:val="nil"/>
              <w:right w:val="nil"/>
            </w:tcBorders>
            <w:shd w:val="clear" w:color="000000" w:fill="FFFFFF"/>
            <w:vAlign w:val="center"/>
            <w:hideMark/>
          </w:tcPr>
          <w:p w14:paraId="11DC3432" w14:textId="77777777" w:rsidR="00795213" w:rsidRPr="00822EE0" w:rsidRDefault="00795213" w:rsidP="00FB00E0">
            <w:pPr>
              <w:jc w:val="right"/>
            </w:pPr>
            <w:r w:rsidRPr="00822EE0">
              <w:t> </w:t>
            </w:r>
          </w:p>
        </w:tc>
        <w:tc>
          <w:tcPr>
            <w:tcW w:w="1701" w:type="dxa"/>
            <w:tcBorders>
              <w:top w:val="nil"/>
              <w:left w:val="nil"/>
              <w:bottom w:val="nil"/>
              <w:right w:val="nil"/>
            </w:tcBorders>
            <w:shd w:val="clear" w:color="000000" w:fill="FFFFFF"/>
            <w:vAlign w:val="center"/>
            <w:hideMark/>
          </w:tcPr>
          <w:p w14:paraId="47CB2560" w14:textId="77777777" w:rsidR="00795213" w:rsidRPr="00822EE0" w:rsidRDefault="00795213" w:rsidP="00FB00E0">
            <w:pPr>
              <w:jc w:val="right"/>
            </w:pPr>
            <w:r w:rsidRPr="00822EE0">
              <w:t> </w:t>
            </w:r>
          </w:p>
        </w:tc>
        <w:tc>
          <w:tcPr>
            <w:tcW w:w="1134" w:type="dxa"/>
            <w:tcBorders>
              <w:top w:val="nil"/>
              <w:left w:val="nil"/>
              <w:bottom w:val="nil"/>
              <w:right w:val="nil"/>
            </w:tcBorders>
            <w:shd w:val="clear" w:color="000000" w:fill="FFFFFF"/>
            <w:vAlign w:val="center"/>
            <w:hideMark/>
          </w:tcPr>
          <w:p w14:paraId="5765AB17" w14:textId="77777777" w:rsidR="00795213" w:rsidRPr="00822EE0" w:rsidRDefault="00795213" w:rsidP="00FB00E0">
            <w:pPr>
              <w:jc w:val="right"/>
            </w:pPr>
            <w:r w:rsidRPr="00822EE0">
              <w:t xml:space="preserve">     </w:t>
            </w:r>
          </w:p>
        </w:tc>
        <w:tc>
          <w:tcPr>
            <w:tcW w:w="1985" w:type="dxa"/>
            <w:tcBorders>
              <w:top w:val="nil"/>
              <w:left w:val="nil"/>
              <w:bottom w:val="nil"/>
              <w:right w:val="nil"/>
            </w:tcBorders>
            <w:shd w:val="clear" w:color="000000" w:fill="FFFFFF"/>
            <w:vAlign w:val="center"/>
            <w:hideMark/>
          </w:tcPr>
          <w:p w14:paraId="72617BAD" w14:textId="77777777" w:rsidR="00795213" w:rsidRPr="00822EE0" w:rsidRDefault="00795213" w:rsidP="00FB00E0">
            <w:pPr>
              <w:jc w:val="right"/>
            </w:pPr>
          </w:p>
        </w:tc>
        <w:tc>
          <w:tcPr>
            <w:tcW w:w="2268" w:type="dxa"/>
            <w:tcBorders>
              <w:top w:val="nil"/>
              <w:left w:val="nil"/>
              <w:bottom w:val="nil"/>
              <w:right w:val="nil"/>
            </w:tcBorders>
            <w:shd w:val="clear" w:color="000000" w:fill="FFFFFF"/>
            <w:vAlign w:val="center"/>
            <w:hideMark/>
          </w:tcPr>
          <w:p w14:paraId="20D29263" w14:textId="77777777" w:rsidR="00795213" w:rsidRPr="00822EE0" w:rsidRDefault="00795213" w:rsidP="00FB00E0">
            <w:pPr>
              <w:ind w:left="-101" w:firstLine="101"/>
              <w:jc w:val="right"/>
              <w:rPr>
                <w:bCs/>
              </w:rPr>
            </w:pPr>
            <w:r w:rsidRPr="00822EE0">
              <w:rPr>
                <w:bCs/>
              </w:rPr>
              <w:t>Приложение №3</w:t>
            </w:r>
          </w:p>
          <w:p w14:paraId="4946A13A" w14:textId="77777777" w:rsidR="00795213" w:rsidRPr="00822EE0" w:rsidRDefault="00795213" w:rsidP="00FB00E0">
            <w:pPr>
              <w:ind w:left="-101" w:firstLine="101"/>
              <w:jc w:val="right"/>
              <w:rPr>
                <w:bCs/>
              </w:rPr>
            </w:pPr>
            <w:r w:rsidRPr="00822EE0">
              <w:rPr>
                <w:bCs/>
              </w:rPr>
              <w:t>к Решению Совета Комсомольского муниципального района</w:t>
            </w:r>
          </w:p>
          <w:p w14:paraId="35A40FED" w14:textId="77777777" w:rsidR="00795213" w:rsidRPr="00822EE0" w:rsidRDefault="00795213" w:rsidP="00FB00E0">
            <w:pPr>
              <w:ind w:left="-101" w:firstLine="101"/>
              <w:jc w:val="right"/>
              <w:rPr>
                <w:bCs/>
              </w:rPr>
            </w:pPr>
            <w:r w:rsidRPr="00822EE0">
              <w:rPr>
                <w:bCs/>
              </w:rPr>
              <w:t>от_________2025 №_____</w:t>
            </w:r>
          </w:p>
          <w:p w14:paraId="7203D97A" w14:textId="77777777" w:rsidR="00795213" w:rsidRPr="00822EE0" w:rsidRDefault="00795213" w:rsidP="00FB00E0"/>
          <w:p w14:paraId="18BB0A1E" w14:textId="77777777" w:rsidR="00795213" w:rsidRPr="00822EE0" w:rsidRDefault="00795213" w:rsidP="00FB00E0">
            <w:pPr>
              <w:ind w:right="-1957"/>
              <w:jc w:val="right"/>
            </w:pPr>
            <w:proofErr w:type="spellStart"/>
            <w:r w:rsidRPr="00822EE0">
              <w:t>йо</w:t>
            </w:r>
            <w:proofErr w:type="spellEnd"/>
            <w:r w:rsidRPr="00822EE0">
              <w:t xml:space="preserve"> №______</w:t>
            </w:r>
          </w:p>
        </w:tc>
        <w:tc>
          <w:tcPr>
            <w:tcW w:w="1283" w:type="dxa"/>
            <w:tcBorders>
              <w:top w:val="nil"/>
              <w:left w:val="nil"/>
              <w:bottom w:val="nil"/>
              <w:right w:val="nil"/>
            </w:tcBorders>
            <w:shd w:val="clear" w:color="000000" w:fill="FFFFFF"/>
            <w:noWrap/>
            <w:vAlign w:val="bottom"/>
            <w:hideMark/>
          </w:tcPr>
          <w:p w14:paraId="5A7FF0D8" w14:textId="77777777" w:rsidR="00795213" w:rsidRPr="00822EE0" w:rsidRDefault="00795213" w:rsidP="00FB00E0"/>
        </w:tc>
      </w:tr>
      <w:tr w:rsidR="00795213" w:rsidRPr="00822EE0" w14:paraId="6AD65084" w14:textId="77777777" w:rsidTr="00FB00E0">
        <w:trPr>
          <w:trHeight w:val="316"/>
        </w:trPr>
        <w:tc>
          <w:tcPr>
            <w:tcW w:w="14891" w:type="dxa"/>
            <w:gridSpan w:val="9"/>
            <w:tcBorders>
              <w:top w:val="nil"/>
              <w:left w:val="nil"/>
              <w:bottom w:val="nil"/>
              <w:right w:val="nil"/>
            </w:tcBorders>
            <w:shd w:val="clear" w:color="000000" w:fill="FFFFFF"/>
            <w:hideMark/>
          </w:tcPr>
          <w:p w14:paraId="48225AB3" w14:textId="77777777" w:rsidR="00795213" w:rsidRPr="00822EE0" w:rsidRDefault="00795213" w:rsidP="00FB00E0">
            <w:pPr>
              <w:jc w:val="center"/>
              <w:rPr>
                <w:b/>
                <w:bCs/>
              </w:rPr>
            </w:pPr>
          </w:p>
          <w:p w14:paraId="68FE6E99" w14:textId="77777777" w:rsidR="00795213" w:rsidRPr="00822EE0" w:rsidRDefault="00795213" w:rsidP="00FB00E0">
            <w:pPr>
              <w:jc w:val="center"/>
              <w:rPr>
                <w:b/>
                <w:bCs/>
              </w:rPr>
            </w:pPr>
          </w:p>
          <w:p w14:paraId="03E5E12A" w14:textId="77777777" w:rsidR="00795213" w:rsidRPr="00822EE0" w:rsidRDefault="00795213" w:rsidP="00FB00E0">
            <w:pPr>
              <w:jc w:val="center"/>
              <w:rPr>
                <w:b/>
                <w:bCs/>
              </w:rPr>
            </w:pPr>
          </w:p>
          <w:p w14:paraId="24FBCC38" w14:textId="77777777" w:rsidR="00795213" w:rsidRPr="00822EE0" w:rsidRDefault="00795213" w:rsidP="00FB00E0">
            <w:pPr>
              <w:jc w:val="center"/>
              <w:rPr>
                <w:b/>
                <w:bCs/>
              </w:rPr>
            </w:pPr>
            <w:r w:rsidRPr="00822EE0">
              <w:rPr>
                <w:b/>
                <w:bCs/>
              </w:rPr>
              <w:t xml:space="preserve">Ведомственная структура </w:t>
            </w:r>
            <w:proofErr w:type="gramStart"/>
            <w:r w:rsidRPr="00822EE0">
              <w:rPr>
                <w:b/>
                <w:bCs/>
              </w:rPr>
              <w:t>расходов  бюджета</w:t>
            </w:r>
            <w:proofErr w:type="gramEnd"/>
            <w:r w:rsidRPr="00822EE0">
              <w:rPr>
                <w:b/>
                <w:bCs/>
              </w:rPr>
              <w:t xml:space="preserve"> Комсомольского муниципального района за 2024 года</w:t>
            </w:r>
          </w:p>
        </w:tc>
      </w:tr>
      <w:tr w:rsidR="00795213" w:rsidRPr="00822EE0" w14:paraId="331BF010" w14:textId="77777777" w:rsidTr="00FB00E0">
        <w:trPr>
          <w:trHeight w:val="326"/>
        </w:trPr>
        <w:tc>
          <w:tcPr>
            <w:tcW w:w="3827" w:type="dxa"/>
            <w:tcBorders>
              <w:top w:val="nil"/>
              <w:left w:val="nil"/>
              <w:bottom w:val="nil"/>
              <w:right w:val="nil"/>
            </w:tcBorders>
            <w:shd w:val="clear" w:color="000000" w:fill="FFFFFF"/>
            <w:hideMark/>
          </w:tcPr>
          <w:p w14:paraId="3ADBBF6E" w14:textId="77777777" w:rsidR="00795213" w:rsidRPr="00822EE0" w:rsidRDefault="00795213" w:rsidP="00FB00E0">
            <w:r w:rsidRPr="00822EE0">
              <w:t> </w:t>
            </w:r>
          </w:p>
        </w:tc>
        <w:tc>
          <w:tcPr>
            <w:tcW w:w="1134" w:type="dxa"/>
            <w:tcBorders>
              <w:top w:val="nil"/>
              <w:left w:val="nil"/>
              <w:bottom w:val="nil"/>
              <w:right w:val="nil"/>
            </w:tcBorders>
            <w:shd w:val="clear" w:color="000000" w:fill="FFFFFF"/>
            <w:vAlign w:val="center"/>
            <w:hideMark/>
          </w:tcPr>
          <w:p w14:paraId="1B4BB2F5" w14:textId="77777777" w:rsidR="00795213" w:rsidRPr="00822EE0" w:rsidRDefault="00795213" w:rsidP="00FB00E0">
            <w:pPr>
              <w:jc w:val="center"/>
            </w:pPr>
            <w:r w:rsidRPr="00822EE0">
              <w:t> </w:t>
            </w:r>
          </w:p>
        </w:tc>
        <w:tc>
          <w:tcPr>
            <w:tcW w:w="567" w:type="dxa"/>
            <w:tcBorders>
              <w:top w:val="nil"/>
              <w:left w:val="nil"/>
              <w:bottom w:val="nil"/>
              <w:right w:val="nil"/>
            </w:tcBorders>
            <w:shd w:val="clear" w:color="000000" w:fill="FFFFFF"/>
            <w:vAlign w:val="center"/>
            <w:hideMark/>
          </w:tcPr>
          <w:p w14:paraId="421D2C3B" w14:textId="77777777" w:rsidR="00795213" w:rsidRPr="00822EE0" w:rsidRDefault="00795213" w:rsidP="00FB00E0">
            <w:r w:rsidRPr="00822EE0">
              <w:t> </w:t>
            </w:r>
          </w:p>
        </w:tc>
        <w:tc>
          <w:tcPr>
            <w:tcW w:w="992" w:type="dxa"/>
            <w:tcBorders>
              <w:top w:val="nil"/>
              <w:left w:val="nil"/>
              <w:bottom w:val="nil"/>
              <w:right w:val="nil"/>
            </w:tcBorders>
            <w:shd w:val="clear" w:color="000000" w:fill="FFFFFF"/>
            <w:vAlign w:val="center"/>
            <w:hideMark/>
          </w:tcPr>
          <w:p w14:paraId="7436BB5B" w14:textId="77777777" w:rsidR="00795213" w:rsidRPr="00822EE0" w:rsidRDefault="00795213" w:rsidP="00FB00E0">
            <w:r w:rsidRPr="00822EE0">
              <w:t> </w:t>
            </w:r>
          </w:p>
        </w:tc>
        <w:tc>
          <w:tcPr>
            <w:tcW w:w="1701" w:type="dxa"/>
            <w:tcBorders>
              <w:top w:val="nil"/>
              <w:left w:val="nil"/>
              <w:bottom w:val="nil"/>
              <w:right w:val="nil"/>
            </w:tcBorders>
            <w:shd w:val="clear" w:color="000000" w:fill="FFFFFF"/>
            <w:vAlign w:val="center"/>
            <w:hideMark/>
          </w:tcPr>
          <w:p w14:paraId="72BE8FC9" w14:textId="77777777" w:rsidR="00795213" w:rsidRPr="00822EE0" w:rsidRDefault="00795213" w:rsidP="00FB00E0">
            <w:pPr>
              <w:jc w:val="center"/>
            </w:pPr>
            <w:r w:rsidRPr="00822EE0">
              <w:t> </w:t>
            </w:r>
          </w:p>
        </w:tc>
        <w:tc>
          <w:tcPr>
            <w:tcW w:w="1134" w:type="dxa"/>
            <w:tcBorders>
              <w:top w:val="nil"/>
              <w:left w:val="nil"/>
              <w:bottom w:val="nil"/>
              <w:right w:val="nil"/>
            </w:tcBorders>
            <w:shd w:val="clear" w:color="000000" w:fill="FFFFFF"/>
            <w:vAlign w:val="center"/>
            <w:hideMark/>
          </w:tcPr>
          <w:p w14:paraId="139F0A6F" w14:textId="77777777" w:rsidR="00795213" w:rsidRPr="00822EE0" w:rsidRDefault="00795213" w:rsidP="00FB00E0">
            <w:pPr>
              <w:jc w:val="center"/>
            </w:pPr>
            <w:r w:rsidRPr="00822EE0">
              <w:t> </w:t>
            </w:r>
          </w:p>
        </w:tc>
        <w:tc>
          <w:tcPr>
            <w:tcW w:w="1985" w:type="dxa"/>
            <w:tcBorders>
              <w:top w:val="nil"/>
              <w:left w:val="nil"/>
              <w:bottom w:val="nil"/>
              <w:right w:val="nil"/>
            </w:tcBorders>
            <w:shd w:val="clear" w:color="000000" w:fill="FFFFFF"/>
            <w:vAlign w:val="center"/>
            <w:hideMark/>
          </w:tcPr>
          <w:p w14:paraId="575FF3E7" w14:textId="77777777" w:rsidR="00795213" w:rsidRPr="00822EE0" w:rsidRDefault="00795213" w:rsidP="00FB00E0">
            <w:pPr>
              <w:jc w:val="center"/>
            </w:pPr>
            <w:r w:rsidRPr="00822EE0">
              <w:t> </w:t>
            </w:r>
          </w:p>
        </w:tc>
        <w:tc>
          <w:tcPr>
            <w:tcW w:w="2268" w:type="dxa"/>
            <w:tcBorders>
              <w:top w:val="nil"/>
              <w:left w:val="nil"/>
              <w:bottom w:val="nil"/>
              <w:right w:val="nil"/>
            </w:tcBorders>
            <w:shd w:val="clear" w:color="000000" w:fill="FFFFFF"/>
            <w:vAlign w:val="center"/>
            <w:hideMark/>
          </w:tcPr>
          <w:p w14:paraId="171CCBDF" w14:textId="77777777" w:rsidR="00795213" w:rsidRPr="00822EE0" w:rsidRDefault="00795213" w:rsidP="00FB00E0">
            <w:pPr>
              <w:jc w:val="center"/>
            </w:pPr>
            <w:r w:rsidRPr="00822EE0">
              <w:t> </w:t>
            </w:r>
          </w:p>
        </w:tc>
        <w:tc>
          <w:tcPr>
            <w:tcW w:w="1283" w:type="dxa"/>
            <w:tcBorders>
              <w:top w:val="nil"/>
              <w:left w:val="nil"/>
              <w:bottom w:val="nil"/>
              <w:right w:val="nil"/>
            </w:tcBorders>
            <w:shd w:val="clear" w:color="000000" w:fill="FFFFFF"/>
            <w:noWrap/>
            <w:vAlign w:val="bottom"/>
            <w:hideMark/>
          </w:tcPr>
          <w:p w14:paraId="46C5F384" w14:textId="77777777" w:rsidR="00795213" w:rsidRPr="00822EE0" w:rsidRDefault="00795213" w:rsidP="00FB00E0">
            <w:r w:rsidRPr="00822EE0">
              <w:t> </w:t>
            </w:r>
          </w:p>
        </w:tc>
      </w:tr>
      <w:tr w:rsidR="00795213" w:rsidRPr="00822EE0" w14:paraId="46292D61" w14:textId="77777777" w:rsidTr="00FB00E0">
        <w:trPr>
          <w:trHeight w:val="1155"/>
        </w:trPr>
        <w:tc>
          <w:tcPr>
            <w:tcW w:w="382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51D558DF" w14:textId="77777777" w:rsidR="00795213" w:rsidRPr="00822EE0" w:rsidRDefault="00795213" w:rsidP="00FB00E0">
            <w:pPr>
              <w:jc w:val="center"/>
              <w:rPr>
                <w:b/>
                <w:bCs/>
                <w:sz w:val="22"/>
                <w:szCs w:val="22"/>
              </w:rPr>
            </w:pPr>
            <w:r w:rsidRPr="00822EE0">
              <w:rPr>
                <w:b/>
                <w:bCs/>
                <w:sz w:val="22"/>
                <w:szCs w:val="22"/>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14:paraId="00BF52A9" w14:textId="77777777" w:rsidR="00795213" w:rsidRPr="00822EE0" w:rsidRDefault="00795213" w:rsidP="00FB00E0">
            <w:pPr>
              <w:jc w:val="center"/>
              <w:rPr>
                <w:b/>
                <w:bCs/>
                <w:sz w:val="22"/>
                <w:szCs w:val="22"/>
              </w:rPr>
            </w:pPr>
            <w:r w:rsidRPr="00822EE0">
              <w:rPr>
                <w:b/>
                <w:bCs/>
                <w:sz w:val="22"/>
                <w:szCs w:val="22"/>
              </w:rPr>
              <w:t>Код главного распорядителя</w:t>
            </w:r>
          </w:p>
        </w:tc>
        <w:tc>
          <w:tcPr>
            <w:tcW w:w="567" w:type="dxa"/>
            <w:tcBorders>
              <w:top w:val="single" w:sz="8" w:space="0" w:color="auto"/>
              <w:left w:val="nil"/>
              <w:bottom w:val="single" w:sz="8" w:space="0" w:color="auto"/>
              <w:right w:val="single" w:sz="8" w:space="0" w:color="000000"/>
            </w:tcBorders>
            <w:shd w:val="clear" w:color="000000" w:fill="FFFFFF"/>
            <w:vAlign w:val="center"/>
            <w:hideMark/>
          </w:tcPr>
          <w:p w14:paraId="46D2C33C" w14:textId="77777777" w:rsidR="00795213" w:rsidRPr="00822EE0" w:rsidRDefault="00795213" w:rsidP="00FB00E0">
            <w:pPr>
              <w:jc w:val="center"/>
              <w:rPr>
                <w:b/>
                <w:bCs/>
                <w:sz w:val="22"/>
                <w:szCs w:val="22"/>
              </w:rPr>
            </w:pPr>
            <w:r w:rsidRPr="00822EE0">
              <w:rPr>
                <w:b/>
                <w:bCs/>
                <w:sz w:val="22"/>
                <w:szCs w:val="22"/>
              </w:rPr>
              <w:t>Раздел</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14:paraId="1E98A439" w14:textId="77777777" w:rsidR="00795213" w:rsidRPr="00822EE0" w:rsidRDefault="00795213" w:rsidP="00FB00E0">
            <w:pPr>
              <w:jc w:val="center"/>
              <w:rPr>
                <w:b/>
                <w:bCs/>
                <w:sz w:val="22"/>
                <w:szCs w:val="22"/>
              </w:rPr>
            </w:pPr>
            <w:r w:rsidRPr="00822EE0">
              <w:rPr>
                <w:b/>
                <w:bCs/>
                <w:sz w:val="22"/>
                <w:szCs w:val="22"/>
              </w:rPr>
              <w:t>Подраздел</w:t>
            </w:r>
          </w:p>
        </w:tc>
        <w:tc>
          <w:tcPr>
            <w:tcW w:w="1701" w:type="dxa"/>
            <w:tcBorders>
              <w:top w:val="single" w:sz="8" w:space="0" w:color="auto"/>
              <w:left w:val="nil"/>
              <w:bottom w:val="single" w:sz="8" w:space="0" w:color="auto"/>
              <w:right w:val="single" w:sz="8" w:space="0" w:color="000000"/>
            </w:tcBorders>
            <w:shd w:val="clear" w:color="000000" w:fill="FFFFFF"/>
            <w:vAlign w:val="center"/>
            <w:hideMark/>
          </w:tcPr>
          <w:p w14:paraId="60E0F253" w14:textId="77777777" w:rsidR="00795213" w:rsidRPr="00822EE0" w:rsidRDefault="00795213" w:rsidP="00FB00E0">
            <w:pPr>
              <w:jc w:val="center"/>
              <w:rPr>
                <w:b/>
                <w:bCs/>
                <w:sz w:val="22"/>
                <w:szCs w:val="22"/>
              </w:rPr>
            </w:pPr>
            <w:r w:rsidRPr="00822EE0">
              <w:rPr>
                <w:b/>
                <w:bCs/>
                <w:sz w:val="22"/>
                <w:szCs w:val="22"/>
              </w:rPr>
              <w:t>Целевая статья</w:t>
            </w:r>
          </w:p>
        </w:tc>
        <w:tc>
          <w:tcPr>
            <w:tcW w:w="1134" w:type="dxa"/>
            <w:tcBorders>
              <w:top w:val="single" w:sz="8" w:space="0" w:color="auto"/>
              <w:left w:val="nil"/>
              <w:bottom w:val="single" w:sz="8" w:space="0" w:color="auto"/>
              <w:right w:val="nil"/>
            </w:tcBorders>
            <w:shd w:val="clear" w:color="000000" w:fill="FFFFFF"/>
            <w:vAlign w:val="center"/>
            <w:hideMark/>
          </w:tcPr>
          <w:p w14:paraId="30BD4F44" w14:textId="77777777" w:rsidR="00795213" w:rsidRPr="00822EE0" w:rsidRDefault="00795213" w:rsidP="00FB00E0">
            <w:pPr>
              <w:jc w:val="center"/>
              <w:rPr>
                <w:b/>
                <w:bCs/>
                <w:sz w:val="22"/>
                <w:szCs w:val="22"/>
              </w:rPr>
            </w:pPr>
            <w:r w:rsidRPr="00822EE0">
              <w:rPr>
                <w:b/>
                <w:bCs/>
                <w:sz w:val="22"/>
                <w:szCs w:val="22"/>
              </w:rPr>
              <w:t>Вид расходов</w:t>
            </w:r>
          </w:p>
        </w:tc>
        <w:tc>
          <w:tcPr>
            <w:tcW w:w="1985"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6996B9DE" w14:textId="77777777" w:rsidR="00795213" w:rsidRPr="00822EE0" w:rsidRDefault="00795213" w:rsidP="00FB00E0">
            <w:pPr>
              <w:jc w:val="center"/>
              <w:rPr>
                <w:b/>
                <w:bCs/>
                <w:sz w:val="22"/>
                <w:szCs w:val="22"/>
              </w:rPr>
            </w:pPr>
            <w:r w:rsidRPr="00822EE0">
              <w:rPr>
                <w:b/>
                <w:bCs/>
                <w:sz w:val="22"/>
                <w:szCs w:val="22"/>
              </w:rPr>
              <w:t>Утверждено Сумма, руб.</w:t>
            </w:r>
          </w:p>
        </w:tc>
        <w:tc>
          <w:tcPr>
            <w:tcW w:w="2268"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56657581" w14:textId="77777777" w:rsidR="00795213" w:rsidRPr="00822EE0" w:rsidRDefault="00795213" w:rsidP="00FB00E0">
            <w:pPr>
              <w:jc w:val="center"/>
              <w:rPr>
                <w:b/>
                <w:bCs/>
                <w:sz w:val="22"/>
                <w:szCs w:val="22"/>
              </w:rPr>
            </w:pPr>
            <w:r w:rsidRPr="00822EE0">
              <w:rPr>
                <w:b/>
                <w:bCs/>
                <w:sz w:val="22"/>
                <w:szCs w:val="22"/>
              </w:rPr>
              <w:t>Кассовое исполнение Сумма, руб.</w:t>
            </w:r>
          </w:p>
        </w:tc>
        <w:tc>
          <w:tcPr>
            <w:tcW w:w="1283"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0D59B95F" w14:textId="77777777" w:rsidR="00795213" w:rsidRPr="00822EE0" w:rsidRDefault="00795213" w:rsidP="00FB00E0">
            <w:pPr>
              <w:jc w:val="center"/>
              <w:rPr>
                <w:b/>
                <w:bCs/>
                <w:sz w:val="22"/>
                <w:szCs w:val="22"/>
              </w:rPr>
            </w:pPr>
            <w:r w:rsidRPr="00822EE0">
              <w:rPr>
                <w:b/>
                <w:bCs/>
                <w:sz w:val="22"/>
                <w:szCs w:val="22"/>
              </w:rPr>
              <w:t>% исполнения</w:t>
            </w:r>
          </w:p>
        </w:tc>
      </w:tr>
      <w:tr w:rsidR="00795213" w:rsidRPr="00822EE0" w14:paraId="294E8E72" w14:textId="77777777" w:rsidTr="00FB00E0">
        <w:trPr>
          <w:trHeight w:val="639"/>
        </w:trPr>
        <w:tc>
          <w:tcPr>
            <w:tcW w:w="3827" w:type="dxa"/>
            <w:tcBorders>
              <w:top w:val="nil"/>
              <w:left w:val="single" w:sz="8" w:space="0" w:color="auto"/>
              <w:bottom w:val="single" w:sz="8" w:space="0" w:color="auto"/>
              <w:right w:val="single" w:sz="4" w:space="0" w:color="auto"/>
            </w:tcBorders>
            <w:shd w:val="clear" w:color="000000" w:fill="FABF8F"/>
            <w:hideMark/>
          </w:tcPr>
          <w:p w14:paraId="34BEC119" w14:textId="77777777" w:rsidR="00795213" w:rsidRPr="00822EE0" w:rsidRDefault="00795213" w:rsidP="00FB00E0">
            <w:pPr>
              <w:rPr>
                <w:b/>
                <w:bCs/>
              </w:rPr>
            </w:pPr>
            <w:r w:rsidRPr="00822EE0">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ABF8F"/>
            <w:vAlign w:val="center"/>
            <w:hideMark/>
          </w:tcPr>
          <w:p w14:paraId="1502B447" w14:textId="77777777" w:rsidR="00795213" w:rsidRPr="00822EE0" w:rsidRDefault="00795213" w:rsidP="00FB00E0">
            <w:pPr>
              <w:jc w:val="center"/>
              <w:rPr>
                <w:b/>
                <w:bCs/>
              </w:rPr>
            </w:pPr>
            <w:r w:rsidRPr="00822EE0">
              <w:rPr>
                <w:b/>
                <w:bCs/>
              </w:rPr>
              <w:t>.050</w:t>
            </w:r>
          </w:p>
        </w:tc>
        <w:tc>
          <w:tcPr>
            <w:tcW w:w="567" w:type="dxa"/>
            <w:tcBorders>
              <w:top w:val="nil"/>
              <w:left w:val="nil"/>
              <w:bottom w:val="single" w:sz="4" w:space="0" w:color="auto"/>
              <w:right w:val="single" w:sz="4" w:space="0" w:color="auto"/>
            </w:tcBorders>
            <w:shd w:val="clear" w:color="000000" w:fill="FABF8F"/>
            <w:vAlign w:val="center"/>
            <w:hideMark/>
          </w:tcPr>
          <w:p w14:paraId="23CAB341" w14:textId="77777777" w:rsidR="00795213" w:rsidRPr="00822EE0" w:rsidRDefault="00795213" w:rsidP="00FB00E0">
            <w:pPr>
              <w:jc w:val="center"/>
              <w:rPr>
                <w:b/>
                <w:bCs/>
              </w:rPr>
            </w:pPr>
            <w:r w:rsidRPr="00822EE0">
              <w:rPr>
                <w:b/>
                <w:bCs/>
              </w:rPr>
              <w:t> </w:t>
            </w:r>
          </w:p>
        </w:tc>
        <w:tc>
          <w:tcPr>
            <w:tcW w:w="992" w:type="dxa"/>
            <w:tcBorders>
              <w:top w:val="nil"/>
              <w:left w:val="nil"/>
              <w:bottom w:val="single" w:sz="4" w:space="0" w:color="auto"/>
              <w:right w:val="single" w:sz="4" w:space="0" w:color="auto"/>
            </w:tcBorders>
            <w:shd w:val="clear" w:color="000000" w:fill="FABF8F"/>
            <w:vAlign w:val="center"/>
            <w:hideMark/>
          </w:tcPr>
          <w:p w14:paraId="324B8594" w14:textId="77777777" w:rsidR="00795213" w:rsidRPr="00822EE0" w:rsidRDefault="00795213" w:rsidP="00FB00E0">
            <w:pPr>
              <w:jc w:val="center"/>
              <w:rPr>
                <w:b/>
                <w:bCs/>
              </w:rPr>
            </w:pPr>
            <w:r w:rsidRPr="00822EE0">
              <w:rPr>
                <w:b/>
                <w:bCs/>
              </w:rPr>
              <w:t> </w:t>
            </w:r>
          </w:p>
        </w:tc>
        <w:tc>
          <w:tcPr>
            <w:tcW w:w="1701" w:type="dxa"/>
            <w:tcBorders>
              <w:top w:val="nil"/>
              <w:left w:val="nil"/>
              <w:bottom w:val="single" w:sz="4" w:space="0" w:color="auto"/>
              <w:right w:val="single" w:sz="4" w:space="0" w:color="auto"/>
            </w:tcBorders>
            <w:shd w:val="clear" w:color="000000" w:fill="FABF8F"/>
            <w:vAlign w:val="center"/>
            <w:hideMark/>
          </w:tcPr>
          <w:p w14:paraId="165044C0" w14:textId="77777777" w:rsidR="00795213" w:rsidRPr="00822EE0" w:rsidRDefault="00795213" w:rsidP="00FB00E0">
            <w:pPr>
              <w:jc w:val="center"/>
              <w:rPr>
                <w:b/>
                <w:bCs/>
              </w:rPr>
            </w:pPr>
            <w:r w:rsidRPr="00822EE0">
              <w:rPr>
                <w:b/>
                <w:bCs/>
              </w:rPr>
              <w:t> </w:t>
            </w:r>
          </w:p>
        </w:tc>
        <w:tc>
          <w:tcPr>
            <w:tcW w:w="1134" w:type="dxa"/>
            <w:tcBorders>
              <w:top w:val="nil"/>
              <w:left w:val="nil"/>
              <w:bottom w:val="single" w:sz="4" w:space="0" w:color="auto"/>
              <w:right w:val="nil"/>
            </w:tcBorders>
            <w:shd w:val="clear" w:color="000000" w:fill="FABF8F"/>
            <w:vAlign w:val="center"/>
            <w:hideMark/>
          </w:tcPr>
          <w:p w14:paraId="206A4641" w14:textId="77777777" w:rsidR="00795213" w:rsidRPr="00822EE0" w:rsidRDefault="00795213" w:rsidP="00FB00E0">
            <w:pPr>
              <w:jc w:val="center"/>
              <w:rPr>
                <w:b/>
                <w:bCs/>
              </w:rPr>
            </w:pPr>
            <w:r w:rsidRPr="00822EE0">
              <w:rPr>
                <w:b/>
                <w:bCs/>
              </w:rPr>
              <w:t> </w:t>
            </w:r>
          </w:p>
        </w:tc>
        <w:tc>
          <w:tcPr>
            <w:tcW w:w="1985" w:type="dxa"/>
            <w:tcBorders>
              <w:top w:val="nil"/>
              <w:left w:val="single" w:sz="4" w:space="0" w:color="auto"/>
              <w:bottom w:val="single" w:sz="4" w:space="0" w:color="auto"/>
              <w:right w:val="single" w:sz="8" w:space="0" w:color="auto"/>
            </w:tcBorders>
            <w:shd w:val="clear" w:color="000000" w:fill="FABF8F"/>
            <w:vAlign w:val="center"/>
            <w:hideMark/>
          </w:tcPr>
          <w:p w14:paraId="2815F08D" w14:textId="77777777" w:rsidR="00795213" w:rsidRPr="00822EE0" w:rsidRDefault="00795213" w:rsidP="00FB00E0">
            <w:pPr>
              <w:jc w:val="center"/>
              <w:rPr>
                <w:b/>
                <w:bCs/>
              </w:rPr>
            </w:pPr>
            <w:r w:rsidRPr="00822EE0">
              <w:rPr>
                <w:b/>
                <w:bCs/>
              </w:rPr>
              <w:t>95 219 351,69</w:t>
            </w:r>
          </w:p>
        </w:tc>
        <w:tc>
          <w:tcPr>
            <w:tcW w:w="2268" w:type="dxa"/>
            <w:tcBorders>
              <w:top w:val="nil"/>
              <w:left w:val="single" w:sz="4" w:space="0" w:color="auto"/>
              <w:bottom w:val="single" w:sz="4" w:space="0" w:color="auto"/>
              <w:right w:val="single" w:sz="8" w:space="0" w:color="auto"/>
            </w:tcBorders>
            <w:shd w:val="clear" w:color="000000" w:fill="FABF8F"/>
            <w:vAlign w:val="center"/>
            <w:hideMark/>
          </w:tcPr>
          <w:p w14:paraId="6CBA08E4" w14:textId="77777777" w:rsidR="00795213" w:rsidRPr="00822EE0" w:rsidRDefault="00795213" w:rsidP="00FB00E0">
            <w:pPr>
              <w:jc w:val="center"/>
              <w:rPr>
                <w:b/>
                <w:bCs/>
              </w:rPr>
            </w:pPr>
            <w:r w:rsidRPr="00822EE0">
              <w:rPr>
                <w:b/>
                <w:bCs/>
              </w:rPr>
              <w:t>94 559 094,29</w:t>
            </w:r>
          </w:p>
        </w:tc>
        <w:tc>
          <w:tcPr>
            <w:tcW w:w="1283" w:type="dxa"/>
            <w:tcBorders>
              <w:top w:val="nil"/>
              <w:left w:val="nil"/>
              <w:bottom w:val="single" w:sz="4" w:space="0" w:color="auto"/>
              <w:right w:val="single" w:sz="8" w:space="0" w:color="auto"/>
            </w:tcBorders>
            <w:shd w:val="clear" w:color="000000" w:fill="FABF8F"/>
            <w:vAlign w:val="center"/>
            <w:hideMark/>
          </w:tcPr>
          <w:p w14:paraId="37F41175" w14:textId="77777777" w:rsidR="00795213" w:rsidRPr="00822EE0" w:rsidRDefault="00795213" w:rsidP="00FB00E0">
            <w:pPr>
              <w:jc w:val="center"/>
              <w:rPr>
                <w:b/>
                <w:bCs/>
              </w:rPr>
            </w:pPr>
            <w:r w:rsidRPr="00822EE0">
              <w:rPr>
                <w:b/>
                <w:bCs/>
              </w:rPr>
              <w:t>99%</w:t>
            </w:r>
          </w:p>
        </w:tc>
      </w:tr>
      <w:tr w:rsidR="00795213" w:rsidRPr="00822EE0" w14:paraId="1B062099" w14:textId="77777777" w:rsidTr="00FB00E0">
        <w:trPr>
          <w:trHeight w:val="676"/>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5BB7631" w14:textId="77777777" w:rsidR="00795213" w:rsidRPr="00822EE0" w:rsidRDefault="00795213"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3B21A48"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705E3"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9A51C"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02699" w14:textId="77777777" w:rsidR="00795213" w:rsidRPr="00822EE0" w:rsidRDefault="00795213" w:rsidP="00FB00E0">
            <w:pPr>
              <w:jc w:val="center"/>
            </w:pPr>
            <w:r w:rsidRPr="00822EE0">
              <w:t>33 9 00 00360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58622"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7BC4A" w14:textId="77777777" w:rsidR="00795213" w:rsidRPr="00822EE0" w:rsidRDefault="00795213" w:rsidP="00FB00E0">
            <w:pPr>
              <w:jc w:val="center"/>
            </w:pPr>
            <w:r w:rsidRPr="00822EE0">
              <w:t>2 779 562,33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F38F9" w14:textId="77777777" w:rsidR="00795213" w:rsidRPr="00822EE0" w:rsidRDefault="00795213" w:rsidP="00FB00E0">
            <w:pPr>
              <w:jc w:val="center"/>
            </w:pPr>
            <w:r w:rsidRPr="00822EE0">
              <w:t>2 779 562,33</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99D59" w14:textId="77777777" w:rsidR="00795213" w:rsidRPr="00822EE0" w:rsidRDefault="00795213" w:rsidP="00FB00E0">
            <w:pPr>
              <w:jc w:val="center"/>
            </w:pPr>
            <w:r w:rsidRPr="00822EE0">
              <w:t>100%</w:t>
            </w:r>
          </w:p>
        </w:tc>
      </w:tr>
      <w:tr w:rsidR="00795213" w:rsidRPr="00822EE0" w14:paraId="06CE57BE" w14:textId="77777777" w:rsidTr="00FB00E0">
        <w:trPr>
          <w:trHeight w:val="1145"/>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51D4913" w14:textId="77777777" w:rsidR="00795213" w:rsidRPr="00822EE0" w:rsidRDefault="00795213"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F894048"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2F73F6F4"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0ED5BE98"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vAlign w:val="center"/>
            <w:hideMark/>
          </w:tcPr>
          <w:p w14:paraId="38FD796D" w14:textId="77777777" w:rsidR="00795213" w:rsidRPr="00822EE0" w:rsidRDefault="00795213" w:rsidP="00FB00E0">
            <w:pPr>
              <w:jc w:val="center"/>
            </w:pPr>
            <w:r w:rsidRPr="00822EE0">
              <w:t>33 9 00 00360</w:t>
            </w:r>
          </w:p>
        </w:tc>
        <w:tc>
          <w:tcPr>
            <w:tcW w:w="1134" w:type="dxa"/>
            <w:tcBorders>
              <w:top w:val="nil"/>
              <w:left w:val="nil"/>
              <w:bottom w:val="single" w:sz="4" w:space="0" w:color="auto"/>
              <w:right w:val="single" w:sz="4" w:space="0" w:color="auto"/>
            </w:tcBorders>
            <w:shd w:val="clear" w:color="000000" w:fill="FFFFFF"/>
            <w:vAlign w:val="center"/>
            <w:hideMark/>
          </w:tcPr>
          <w:p w14:paraId="6F282AE1"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7301E33C" w14:textId="77777777" w:rsidR="00795213" w:rsidRPr="00822EE0" w:rsidRDefault="00795213" w:rsidP="00FB00E0">
            <w:pPr>
              <w:jc w:val="center"/>
            </w:pPr>
            <w:r w:rsidRPr="00822EE0">
              <w:t>12 500,00</w:t>
            </w:r>
          </w:p>
        </w:tc>
        <w:tc>
          <w:tcPr>
            <w:tcW w:w="2268" w:type="dxa"/>
            <w:tcBorders>
              <w:top w:val="nil"/>
              <w:left w:val="nil"/>
              <w:bottom w:val="single" w:sz="4" w:space="0" w:color="auto"/>
              <w:right w:val="single" w:sz="8" w:space="0" w:color="auto"/>
            </w:tcBorders>
            <w:shd w:val="clear" w:color="000000" w:fill="FFFFFF"/>
            <w:noWrap/>
            <w:vAlign w:val="center"/>
            <w:hideMark/>
          </w:tcPr>
          <w:p w14:paraId="2A776B69" w14:textId="77777777" w:rsidR="00795213" w:rsidRPr="00822EE0" w:rsidRDefault="00795213" w:rsidP="00FB00E0">
            <w:pPr>
              <w:jc w:val="center"/>
            </w:pPr>
            <w:r w:rsidRPr="00822EE0">
              <w:t>12 500,00</w:t>
            </w:r>
          </w:p>
        </w:tc>
        <w:tc>
          <w:tcPr>
            <w:tcW w:w="1283" w:type="dxa"/>
            <w:tcBorders>
              <w:top w:val="nil"/>
              <w:left w:val="nil"/>
              <w:bottom w:val="single" w:sz="4" w:space="0" w:color="auto"/>
              <w:right w:val="single" w:sz="8" w:space="0" w:color="auto"/>
            </w:tcBorders>
            <w:shd w:val="clear" w:color="000000" w:fill="FFFFFF"/>
            <w:vAlign w:val="center"/>
            <w:hideMark/>
          </w:tcPr>
          <w:p w14:paraId="4260634D" w14:textId="77777777" w:rsidR="00795213" w:rsidRPr="00822EE0" w:rsidRDefault="00795213" w:rsidP="00FB00E0">
            <w:pPr>
              <w:jc w:val="center"/>
            </w:pPr>
            <w:r w:rsidRPr="00822EE0">
              <w:t>100%</w:t>
            </w:r>
          </w:p>
        </w:tc>
      </w:tr>
      <w:tr w:rsidR="00795213" w:rsidRPr="00822EE0" w14:paraId="5BC0B8E5" w14:textId="77777777" w:rsidTr="00FB00E0">
        <w:trPr>
          <w:trHeight w:val="198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508D48A" w14:textId="77777777" w:rsidR="00795213" w:rsidRPr="00822EE0" w:rsidRDefault="00795213" w:rsidP="00FB00E0">
            <w:r w:rsidRPr="00822EE0">
              <w:lastRenderedPageBreak/>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2ECE74AC"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15EA959"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6793A461"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vAlign w:val="center"/>
            <w:hideMark/>
          </w:tcPr>
          <w:p w14:paraId="26161068" w14:textId="77777777" w:rsidR="00795213" w:rsidRPr="00822EE0" w:rsidRDefault="00795213" w:rsidP="00FB00E0">
            <w:pPr>
              <w:jc w:val="center"/>
            </w:pPr>
            <w:r w:rsidRPr="00822EE0">
              <w:t>33 9 00 55490</w:t>
            </w:r>
          </w:p>
        </w:tc>
        <w:tc>
          <w:tcPr>
            <w:tcW w:w="1134" w:type="dxa"/>
            <w:tcBorders>
              <w:top w:val="nil"/>
              <w:left w:val="nil"/>
              <w:bottom w:val="single" w:sz="4" w:space="0" w:color="auto"/>
              <w:right w:val="single" w:sz="4" w:space="0" w:color="auto"/>
            </w:tcBorders>
            <w:shd w:val="clear" w:color="000000" w:fill="FFFFFF"/>
            <w:vAlign w:val="center"/>
            <w:hideMark/>
          </w:tcPr>
          <w:p w14:paraId="3780203A"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vAlign w:val="center"/>
            <w:hideMark/>
          </w:tcPr>
          <w:p w14:paraId="49611E9F" w14:textId="77777777" w:rsidR="00795213" w:rsidRPr="00822EE0" w:rsidRDefault="00795213" w:rsidP="00FB00E0">
            <w:pPr>
              <w:jc w:val="center"/>
            </w:pPr>
            <w:r w:rsidRPr="00822EE0">
              <w:t>1 171 800,00</w:t>
            </w:r>
          </w:p>
        </w:tc>
        <w:tc>
          <w:tcPr>
            <w:tcW w:w="2268" w:type="dxa"/>
            <w:tcBorders>
              <w:top w:val="nil"/>
              <w:left w:val="nil"/>
              <w:bottom w:val="single" w:sz="4" w:space="0" w:color="auto"/>
              <w:right w:val="single" w:sz="8" w:space="0" w:color="auto"/>
            </w:tcBorders>
            <w:shd w:val="clear" w:color="000000" w:fill="FFFFFF"/>
            <w:noWrap/>
            <w:vAlign w:val="center"/>
            <w:hideMark/>
          </w:tcPr>
          <w:p w14:paraId="2DE09387" w14:textId="77777777" w:rsidR="00795213" w:rsidRPr="00822EE0" w:rsidRDefault="00795213" w:rsidP="00FB00E0">
            <w:pPr>
              <w:jc w:val="center"/>
            </w:pPr>
            <w:r w:rsidRPr="00822EE0">
              <w:t>1 171 800,00</w:t>
            </w:r>
          </w:p>
        </w:tc>
        <w:tc>
          <w:tcPr>
            <w:tcW w:w="1283" w:type="dxa"/>
            <w:tcBorders>
              <w:top w:val="nil"/>
              <w:left w:val="nil"/>
              <w:bottom w:val="single" w:sz="4" w:space="0" w:color="auto"/>
              <w:right w:val="single" w:sz="8" w:space="0" w:color="auto"/>
            </w:tcBorders>
            <w:shd w:val="clear" w:color="000000" w:fill="FFFFFF"/>
            <w:vAlign w:val="center"/>
            <w:hideMark/>
          </w:tcPr>
          <w:p w14:paraId="1B886CC0" w14:textId="77777777" w:rsidR="00795213" w:rsidRPr="00822EE0" w:rsidRDefault="00795213" w:rsidP="00FB00E0">
            <w:pPr>
              <w:jc w:val="center"/>
            </w:pPr>
            <w:r w:rsidRPr="00822EE0">
              <w:t>100%</w:t>
            </w:r>
          </w:p>
        </w:tc>
      </w:tr>
      <w:tr w:rsidR="00795213" w:rsidRPr="00822EE0" w14:paraId="7BF7B700" w14:textId="77777777" w:rsidTr="00FB00E0">
        <w:trPr>
          <w:trHeight w:val="182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B821D69"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19AEEE0F"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66EF6FAB"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0A9BD222"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16D9221E" w14:textId="77777777" w:rsidR="00795213" w:rsidRPr="00822EE0" w:rsidRDefault="00795213" w:rsidP="00FB00E0">
            <w:pPr>
              <w:jc w:val="center"/>
            </w:pPr>
            <w:r w:rsidRPr="00822EE0">
              <w:t>05 4 01 80360</w:t>
            </w:r>
          </w:p>
        </w:tc>
        <w:tc>
          <w:tcPr>
            <w:tcW w:w="1134" w:type="dxa"/>
            <w:tcBorders>
              <w:top w:val="nil"/>
              <w:left w:val="nil"/>
              <w:bottom w:val="single" w:sz="4" w:space="0" w:color="auto"/>
              <w:right w:val="single" w:sz="4" w:space="0" w:color="auto"/>
            </w:tcBorders>
            <w:shd w:val="clear" w:color="auto" w:fill="auto"/>
            <w:noWrap/>
            <w:vAlign w:val="center"/>
            <w:hideMark/>
          </w:tcPr>
          <w:p w14:paraId="22FEA27B"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noWrap/>
            <w:vAlign w:val="center"/>
            <w:hideMark/>
          </w:tcPr>
          <w:p w14:paraId="1DAC0A66" w14:textId="77777777" w:rsidR="00795213" w:rsidRPr="00822EE0" w:rsidRDefault="00795213" w:rsidP="00FB00E0">
            <w:pPr>
              <w:jc w:val="center"/>
            </w:pPr>
            <w:r w:rsidRPr="00822EE0">
              <w:t>638 922,55</w:t>
            </w:r>
          </w:p>
        </w:tc>
        <w:tc>
          <w:tcPr>
            <w:tcW w:w="2268" w:type="dxa"/>
            <w:tcBorders>
              <w:top w:val="nil"/>
              <w:left w:val="nil"/>
              <w:bottom w:val="single" w:sz="4" w:space="0" w:color="auto"/>
              <w:right w:val="single" w:sz="8" w:space="0" w:color="auto"/>
            </w:tcBorders>
            <w:shd w:val="clear" w:color="000000" w:fill="FFFFFF"/>
            <w:noWrap/>
            <w:vAlign w:val="center"/>
            <w:hideMark/>
          </w:tcPr>
          <w:p w14:paraId="6C17A9FE" w14:textId="77777777" w:rsidR="00795213" w:rsidRPr="00822EE0" w:rsidRDefault="00795213" w:rsidP="00FB00E0">
            <w:pPr>
              <w:jc w:val="center"/>
            </w:pPr>
            <w:r w:rsidRPr="00822EE0">
              <w:t>562 981,45</w:t>
            </w:r>
          </w:p>
        </w:tc>
        <w:tc>
          <w:tcPr>
            <w:tcW w:w="1283" w:type="dxa"/>
            <w:tcBorders>
              <w:top w:val="nil"/>
              <w:left w:val="nil"/>
              <w:bottom w:val="single" w:sz="4" w:space="0" w:color="auto"/>
              <w:right w:val="single" w:sz="8" w:space="0" w:color="auto"/>
            </w:tcBorders>
            <w:shd w:val="clear" w:color="000000" w:fill="FFFFFF"/>
            <w:vAlign w:val="center"/>
            <w:hideMark/>
          </w:tcPr>
          <w:p w14:paraId="62E1654A" w14:textId="77777777" w:rsidR="00795213" w:rsidRPr="00822EE0" w:rsidRDefault="00795213" w:rsidP="00FB00E0">
            <w:pPr>
              <w:jc w:val="center"/>
            </w:pPr>
            <w:r w:rsidRPr="00822EE0">
              <w:t>88%</w:t>
            </w:r>
          </w:p>
        </w:tc>
      </w:tr>
      <w:tr w:rsidR="00795213" w:rsidRPr="00822EE0" w14:paraId="363FC40E" w14:textId="77777777" w:rsidTr="00FB00E0">
        <w:trPr>
          <w:trHeight w:val="1352"/>
        </w:trPr>
        <w:tc>
          <w:tcPr>
            <w:tcW w:w="3827" w:type="dxa"/>
            <w:tcBorders>
              <w:top w:val="nil"/>
              <w:left w:val="single" w:sz="8" w:space="0" w:color="auto"/>
              <w:bottom w:val="nil"/>
              <w:right w:val="single" w:sz="4" w:space="0" w:color="auto"/>
            </w:tcBorders>
            <w:shd w:val="clear" w:color="000000" w:fill="FFFFFF"/>
            <w:vAlign w:val="center"/>
            <w:hideMark/>
          </w:tcPr>
          <w:p w14:paraId="69346326"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9CC953B"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5885A58A"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1A2C8650"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3929631C" w14:textId="77777777" w:rsidR="00795213" w:rsidRPr="00822EE0" w:rsidRDefault="00795213" w:rsidP="00FB00E0">
            <w:pPr>
              <w:jc w:val="center"/>
            </w:pPr>
            <w:r w:rsidRPr="00822EE0">
              <w:t>05 4 01 80360</w:t>
            </w:r>
          </w:p>
        </w:tc>
        <w:tc>
          <w:tcPr>
            <w:tcW w:w="1134" w:type="dxa"/>
            <w:tcBorders>
              <w:top w:val="nil"/>
              <w:left w:val="nil"/>
              <w:bottom w:val="single" w:sz="4" w:space="0" w:color="auto"/>
              <w:right w:val="single" w:sz="4" w:space="0" w:color="auto"/>
            </w:tcBorders>
            <w:shd w:val="clear" w:color="auto" w:fill="auto"/>
            <w:noWrap/>
            <w:vAlign w:val="center"/>
            <w:hideMark/>
          </w:tcPr>
          <w:p w14:paraId="03CBFDEB"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43D8E48E" w14:textId="77777777" w:rsidR="00795213" w:rsidRPr="00822EE0" w:rsidRDefault="00795213" w:rsidP="00FB00E0">
            <w:pPr>
              <w:jc w:val="center"/>
            </w:pPr>
            <w:r w:rsidRPr="00822EE0">
              <w:t>61 200,60</w:t>
            </w:r>
          </w:p>
        </w:tc>
        <w:tc>
          <w:tcPr>
            <w:tcW w:w="2268" w:type="dxa"/>
            <w:tcBorders>
              <w:top w:val="nil"/>
              <w:left w:val="nil"/>
              <w:bottom w:val="single" w:sz="4" w:space="0" w:color="auto"/>
              <w:right w:val="single" w:sz="8" w:space="0" w:color="auto"/>
            </w:tcBorders>
            <w:shd w:val="clear" w:color="000000" w:fill="FFFFFF"/>
            <w:noWrap/>
            <w:vAlign w:val="center"/>
            <w:hideMark/>
          </w:tcPr>
          <w:p w14:paraId="72C500A9" w14:textId="77777777" w:rsidR="00795213" w:rsidRPr="00822EE0" w:rsidRDefault="00795213" w:rsidP="00FB00E0">
            <w:pPr>
              <w:jc w:val="center"/>
            </w:pPr>
            <w:r w:rsidRPr="00822EE0">
              <w:t>46 428,00</w:t>
            </w:r>
          </w:p>
        </w:tc>
        <w:tc>
          <w:tcPr>
            <w:tcW w:w="1283" w:type="dxa"/>
            <w:tcBorders>
              <w:top w:val="nil"/>
              <w:left w:val="nil"/>
              <w:bottom w:val="single" w:sz="4" w:space="0" w:color="auto"/>
              <w:right w:val="single" w:sz="8" w:space="0" w:color="auto"/>
            </w:tcBorders>
            <w:shd w:val="clear" w:color="000000" w:fill="FFFFFF"/>
            <w:vAlign w:val="center"/>
            <w:hideMark/>
          </w:tcPr>
          <w:p w14:paraId="0AB754E0" w14:textId="77777777" w:rsidR="00795213" w:rsidRPr="00822EE0" w:rsidRDefault="00795213" w:rsidP="00FB00E0">
            <w:pPr>
              <w:jc w:val="center"/>
            </w:pPr>
            <w:r w:rsidRPr="00822EE0">
              <w:t>76%</w:t>
            </w:r>
          </w:p>
        </w:tc>
      </w:tr>
      <w:tr w:rsidR="00795213" w:rsidRPr="00822EE0" w14:paraId="730D59DB" w14:textId="77777777" w:rsidTr="00FB00E0">
        <w:trPr>
          <w:trHeight w:val="1875"/>
        </w:trPr>
        <w:tc>
          <w:tcPr>
            <w:tcW w:w="3827" w:type="dxa"/>
            <w:tcBorders>
              <w:top w:val="single" w:sz="4" w:space="0" w:color="auto"/>
              <w:left w:val="single" w:sz="8" w:space="0" w:color="auto"/>
              <w:bottom w:val="single" w:sz="4" w:space="0" w:color="auto"/>
              <w:right w:val="nil"/>
            </w:tcBorders>
            <w:shd w:val="clear" w:color="000000" w:fill="FFFFFF"/>
            <w:vAlign w:val="bottom"/>
            <w:hideMark/>
          </w:tcPr>
          <w:p w14:paraId="47512D25"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DB90A"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06AE2"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41270F" w14:textId="77777777" w:rsidR="00795213" w:rsidRPr="00822EE0" w:rsidRDefault="00795213" w:rsidP="00FB00E0">
            <w:pPr>
              <w:jc w:val="center"/>
            </w:pPr>
            <w:r w:rsidRPr="00822EE0">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8444D0" w14:textId="77777777" w:rsidR="00795213" w:rsidRPr="00822EE0" w:rsidRDefault="00795213" w:rsidP="00FB00E0">
            <w:pPr>
              <w:jc w:val="center"/>
            </w:pPr>
            <w:r w:rsidRPr="00822EE0">
              <w:t>33 9 00 00130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0BBA7"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BB237" w14:textId="77777777" w:rsidR="00795213" w:rsidRPr="00822EE0" w:rsidRDefault="00795213" w:rsidP="00FB00E0">
            <w:pPr>
              <w:jc w:val="center"/>
            </w:pPr>
            <w:r w:rsidRPr="00822EE0">
              <w:t>22 830 393,70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09278" w14:textId="77777777" w:rsidR="00795213" w:rsidRPr="00822EE0" w:rsidRDefault="00795213" w:rsidP="00FB00E0">
            <w:pPr>
              <w:jc w:val="center"/>
            </w:pPr>
            <w:r w:rsidRPr="00822EE0">
              <w:t>22 830 393,70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6FB8B1" w14:textId="77777777" w:rsidR="00795213" w:rsidRPr="00822EE0" w:rsidRDefault="00795213" w:rsidP="00FB00E0">
            <w:pPr>
              <w:jc w:val="center"/>
            </w:pPr>
            <w:r w:rsidRPr="00822EE0">
              <w:t>100%</w:t>
            </w:r>
          </w:p>
        </w:tc>
      </w:tr>
      <w:tr w:rsidR="00795213" w:rsidRPr="00822EE0" w14:paraId="77D82D96" w14:textId="77777777" w:rsidTr="00FB00E0">
        <w:trPr>
          <w:trHeight w:val="938"/>
        </w:trPr>
        <w:tc>
          <w:tcPr>
            <w:tcW w:w="3827" w:type="dxa"/>
            <w:tcBorders>
              <w:top w:val="nil"/>
              <w:left w:val="single" w:sz="8" w:space="0" w:color="auto"/>
              <w:bottom w:val="nil"/>
              <w:right w:val="nil"/>
            </w:tcBorders>
            <w:shd w:val="clear" w:color="000000" w:fill="FFFFFF"/>
            <w:vAlign w:val="bottom"/>
            <w:hideMark/>
          </w:tcPr>
          <w:p w14:paraId="623D22F0"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E723F1B"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5FEBDA8E"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762C5B11" w14:textId="77777777" w:rsidR="00795213" w:rsidRPr="00822EE0" w:rsidRDefault="00795213" w:rsidP="00FB00E0">
            <w:pPr>
              <w:jc w:val="center"/>
            </w:pPr>
            <w:r w:rsidRPr="00822EE0">
              <w:t>.04</w:t>
            </w:r>
          </w:p>
        </w:tc>
        <w:tc>
          <w:tcPr>
            <w:tcW w:w="1701" w:type="dxa"/>
            <w:tcBorders>
              <w:top w:val="nil"/>
              <w:left w:val="nil"/>
              <w:bottom w:val="nil"/>
              <w:right w:val="single" w:sz="4" w:space="0" w:color="auto"/>
            </w:tcBorders>
            <w:shd w:val="clear" w:color="000000" w:fill="FFFFFF"/>
            <w:noWrap/>
            <w:vAlign w:val="center"/>
            <w:hideMark/>
          </w:tcPr>
          <w:p w14:paraId="1EAE8115" w14:textId="77777777" w:rsidR="00795213" w:rsidRPr="00822EE0" w:rsidRDefault="00795213" w:rsidP="00FB00E0">
            <w:pPr>
              <w:jc w:val="center"/>
            </w:pPr>
            <w:r w:rsidRPr="00822EE0">
              <w:t>33 9 00 00130</w:t>
            </w:r>
          </w:p>
        </w:tc>
        <w:tc>
          <w:tcPr>
            <w:tcW w:w="1134" w:type="dxa"/>
            <w:tcBorders>
              <w:top w:val="nil"/>
              <w:left w:val="nil"/>
              <w:bottom w:val="nil"/>
              <w:right w:val="single" w:sz="4" w:space="0" w:color="auto"/>
            </w:tcBorders>
            <w:shd w:val="clear" w:color="000000" w:fill="FFFFFF"/>
            <w:vAlign w:val="center"/>
            <w:hideMark/>
          </w:tcPr>
          <w:p w14:paraId="279AB74E"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000000" w:fill="FFFFFF"/>
            <w:noWrap/>
            <w:vAlign w:val="center"/>
            <w:hideMark/>
          </w:tcPr>
          <w:p w14:paraId="7576F969" w14:textId="77777777" w:rsidR="00795213" w:rsidRPr="00822EE0" w:rsidRDefault="00795213" w:rsidP="00FB00E0">
            <w:pPr>
              <w:jc w:val="center"/>
            </w:pPr>
            <w:r w:rsidRPr="00822EE0">
              <w:t>475 107,84</w:t>
            </w:r>
          </w:p>
        </w:tc>
        <w:tc>
          <w:tcPr>
            <w:tcW w:w="2268" w:type="dxa"/>
            <w:tcBorders>
              <w:top w:val="nil"/>
              <w:left w:val="nil"/>
              <w:bottom w:val="single" w:sz="4" w:space="0" w:color="auto"/>
              <w:right w:val="single" w:sz="8" w:space="0" w:color="auto"/>
            </w:tcBorders>
            <w:shd w:val="clear" w:color="000000" w:fill="FFFFFF"/>
            <w:noWrap/>
            <w:vAlign w:val="center"/>
            <w:hideMark/>
          </w:tcPr>
          <w:p w14:paraId="704B1552" w14:textId="77777777" w:rsidR="00795213" w:rsidRPr="00822EE0" w:rsidRDefault="00795213" w:rsidP="00FB00E0">
            <w:pPr>
              <w:jc w:val="center"/>
            </w:pPr>
            <w:r w:rsidRPr="00822EE0">
              <w:t>475 107,84</w:t>
            </w:r>
          </w:p>
        </w:tc>
        <w:tc>
          <w:tcPr>
            <w:tcW w:w="1283" w:type="dxa"/>
            <w:tcBorders>
              <w:top w:val="nil"/>
              <w:left w:val="nil"/>
              <w:bottom w:val="single" w:sz="4" w:space="0" w:color="auto"/>
              <w:right w:val="single" w:sz="8" w:space="0" w:color="auto"/>
            </w:tcBorders>
            <w:shd w:val="clear" w:color="000000" w:fill="FFFFFF"/>
            <w:vAlign w:val="center"/>
            <w:hideMark/>
          </w:tcPr>
          <w:p w14:paraId="0B7DE573" w14:textId="77777777" w:rsidR="00795213" w:rsidRPr="00822EE0" w:rsidRDefault="00795213" w:rsidP="00FB00E0">
            <w:pPr>
              <w:jc w:val="center"/>
            </w:pPr>
            <w:r w:rsidRPr="00822EE0">
              <w:t>100%</w:t>
            </w:r>
          </w:p>
        </w:tc>
      </w:tr>
      <w:tr w:rsidR="00795213" w:rsidRPr="00822EE0" w14:paraId="601C9E16" w14:textId="77777777" w:rsidTr="00FB00E0">
        <w:trPr>
          <w:trHeight w:val="1563"/>
        </w:trPr>
        <w:tc>
          <w:tcPr>
            <w:tcW w:w="3827" w:type="dxa"/>
            <w:tcBorders>
              <w:top w:val="single" w:sz="4" w:space="0" w:color="auto"/>
              <w:left w:val="single" w:sz="8" w:space="0" w:color="auto"/>
              <w:bottom w:val="single" w:sz="4" w:space="0" w:color="auto"/>
              <w:right w:val="single" w:sz="4" w:space="0" w:color="auto"/>
            </w:tcBorders>
            <w:shd w:val="clear" w:color="000000" w:fill="FFFFFF"/>
            <w:hideMark/>
          </w:tcPr>
          <w:p w14:paraId="3B59D844" w14:textId="77777777" w:rsidR="00795213" w:rsidRPr="00822EE0" w:rsidRDefault="00795213" w:rsidP="00FB00E0">
            <w:r w:rsidRPr="00822EE0">
              <w:lastRenderedPageBreak/>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0CA7D74"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733B68F6"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49368A72" w14:textId="77777777" w:rsidR="00795213" w:rsidRPr="00822EE0" w:rsidRDefault="00795213"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C6A1E24" w14:textId="77777777" w:rsidR="00795213" w:rsidRPr="00822EE0" w:rsidRDefault="00795213" w:rsidP="00FB00E0">
            <w:pPr>
              <w:jc w:val="center"/>
            </w:pPr>
            <w:r w:rsidRPr="00822EE0">
              <w:t>32 9 00 51200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13260B"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5FA73B1A" w14:textId="77777777" w:rsidR="00795213" w:rsidRPr="00822EE0" w:rsidRDefault="00795213" w:rsidP="00FB00E0">
            <w:pPr>
              <w:jc w:val="center"/>
            </w:pPr>
            <w:r w:rsidRPr="00822EE0">
              <w:t>5 720,00</w:t>
            </w:r>
          </w:p>
        </w:tc>
        <w:tc>
          <w:tcPr>
            <w:tcW w:w="2268" w:type="dxa"/>
            <w:tcBorders>
              <w:top w:val="nil"/>
              <w:left w:val="nil"/>
              <w:bottom w:val="single" w:sz="4" w:space="0" w:color="auto"/>
              <w:right w:val="single" w:sz="8" w:space="0" w:color="auto"/>
            </w:tcBorders>
            <w:shd w:val="clear" w:color="000000" w:fill="FFFFFF"/>
            <w:vAlign w:val="center"/>
            <w:hideMark/>
          </w:tcPr>
          <w:p w14:paraId="2D933CBF" w14:textId="77777777" w:rsidR="00795213" w:rsidRPr="00822EE0" w:rsidRDefault="00795213" w:rsidP="00FB00E0">
            <w:pPr>
              <w:jc w:val="center"/>
            </w:pPr>
            <w:r w:rsidRPr="00822EE0">
              <w:t>5 720,00</w:t>
            </w:r>
          </w:p>
        </w:tc>
        <w:tc>
          <w:tcPr>
            <w:tcW w:w="1283" w:type="dxa"/>
            <w:tcBorders>
              <w:top w:val="nil"/>
              <w:left w:val="nil"/>
              <w:bottom w:val="single" w:sz="4" w:space="0" w:color="auto"/>
              <w:right w:val="single" w:sz="8" w:space="0" w:color="auto"/>
            </w:tcBorders>
            <w:shd w:val="clear" w:color="000000" w:fill="FFFFFF"/>
            <w:vAlign w:val="center"/>
            <w:hideMark/>
          </w:tcPr>
          <w:p w14:paraId="048E3F3C" w14:textId="77777777" w:rsidR="00795213" w:rsidRPr="00822EE0" w:rsidRDefault="00795213" w:rsidP="00FB00E0">
            <w:pPr>
              <w:jc w:val="center"/>
            </w:pPr>
            <w:r w:rsidRPr="00822EE0">
              <w:t>100%</w:t>
            </w:r>
          </w:p>
        </w:tc>
      </w:tr>
      <w:tr w:rsidR="00795213" w:rsidRPr="00822EE0" w14:paraId="0BF1196E" w14:textId="77777777" w:rsidTr="00FB00E0">
        <w:trPr>
          <w:trHeight w:val="693"/>
        </w:trPr>
        <w:tc>
          <w:tcPr>
            <w:tcW w:w="3827" w:type="dxa"/>
            <w:tcBorders>
              <w:top w:val="nil"/>
              <w:left w:val="single" w:sz="8" w:space="0" w:color="auto"/>
              <w:bottom w:val="single" w:sz="4" w:space="0" w:color="auto"/>
              <w:right w:val="single" w:sz="4" w:space="0" w:color="auto"/>
            </w:tcBorders>
            <w:shd w:val="clear" w:color="000000" w:fill="FFFFFF"/>
            <w:hideMark/>
          </w:tcPr>
          <w:p w14:paraId="44E9A229" w14:textId="77777777" w:rsidR="00795213" w:rsidRPr="00822EE0" w:rsidRDefault="00795213" w:rsidP="00FB00E0">
            <w:r w:rsidRPr="00822EE0">
              <w:t xml:space="preserve">Проведение мероприятий резервного </w:t>
            </w:r>
            <w:proofErr w:type="gramStart"/>
            <w:r w:rsidRPr="00822EE0">
              <w:t>фонда  (</w:t>
            </w:r>
            <w:proofErr w:type="gramEnd"/>
            <w:r w:rsidRPr="00822EE0">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1FED583"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851DB88"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375FBB2F" w14:textId="77777777" w:rsidR="00795213" w:rsidRPr="00822EE0" w:rsidRDefault="00795213" w:rsidP="00FB00E0">
            <w:pPr>
              <w:jc w:val="center"/>
            </w:pPr>
            <w:r w:rsidRPr="00822EE0">
              <w:t>.11</w:t>
            </w:r>
          </w:p>
        </w:tc>
        <w:tc>
          <w:tcPr>
            <w:tcW w:w="1701" w:type="dxa"/>
            <w:tcBorders>
              <w:top w:val="nil"/>
              <w:left w:val="nil"/>
              <w:bottom w:val="single" w:sz="4" w:space="0" w:color="auto"/>
              <w:right w:val="single" w:sz="4" w:space="0" w:color="auto"/>
            </w:tcBorders>
            <w:shd w:val="clear" w:color="000000" w:fill="FFFFFF"/>
            <w:vAlign w:val="center"/>
            <w:hideMark/>
          </w:tcPr>
          <w:p w14:paraId="6E9CDE8D" w14:textId="77777777" w:rsidR="00795213" w:rsidRPr="00822EE0" w:rsidRDefault="00795213" w:rsidP="00FB00E0">
            <w:pPr>
              <w:jc w:val="center"/>
            </w:pPr>
            <w:r w:rsidRPr="00822EE0">
              <w:t>31 9 00 20100</w:t>
            </w:r>
          </w:p>
        </w:tc>
        <w:tc>
          <w:tcPr>
            <w:tcW w:w="1134" w:type="dxa"/>
            <w:tcBorders>
              <w:top w:val="nil"/>
              <w:left w:val="nil"/>
              <w:bottom w:val="single" w:sz="4" w:space="0" w:color="auto"/>
              <w:right w:val="single" w:sz="4" w:space="0" w:color="auto"/>
            </w:tcBorders>
            <w:shd w:val="clear" w:color="000000" w:fill="FFFFFF"/>
            <w:vAlign w:val="center"/>
            <w:hideMark/>
          </w:tcPr>
          <w:p w14:paraId="1312B752"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vAlign w:val="center"/>
            <w:hideMark/>
          </w:tcPr>
          <w:p w14:paraId="500F6E13" w14:textId="77777777" w:rsidR="00795213" w:rsidRPr="00822EE0" w:rsidRDefault="00795213" w:rsidP="00FB00E0">
            <w:pPr>
              <w:jc w:val="center"/>
            </w:pPr>
            <w:r w:rsidRPr="00822EE0">
              <w:t>300 000,00</w:t>
            </w:r>
          </w:p>
        </w:tc>
        <w:tc>
          <w:tcPr>
            <w:tcW w:w="2268" w:type="dxa"/>
            <w:tcBorders>
              <w:top w:val="nil"/>
              <w:left w:val="nil"/>
              <w:bottom w:val="single" w:sz="4" w:space="0" w:color="auto"/>
              <w:right w:val="single" w:sz="8" w:space="0" w:color="auto"/>
            </w:tcBorders>
            <w:shd w:val="clear" w:color="000000" w:fill="FFFFFF"/>
            <w:vAlign w:val="center"/>
            <w:hideMark/>
          </w:tcPr>
          <w:p w14:paraId="7AFEABF6"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1717ED23" w14:textId="77777777" w:rsidR="00795213" w:rsidRPr="00822EE0" w:rsidRDefault="00795213" w:rsidP="00FB00E0">
            <w:pPr>
              <w:jc w:val="center"/>
            </w:pPr>
            <w:r w:rsidRPr="00822EE0">
              <w:t>0%</w:t>
            </w:r>
          </w:p>
        </w:tc>
      </w:tr>
      <w:tr w:rsidR="00795213" w:rsidRPr="00822EE0" w14:paraId="5454741A" w14:textId="77777777" w:rsidTr="00FB00E0">
        <w:trPr>
          <w:trHeight w:val="1332"/>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B694FE7" w14:textId="77777777" w:rsidR="00795213" w:rsidRPr="00822EE0" w:rsidRDefault="00795213"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22B1A92"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5AA74215"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5D9F00CF"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37EEF598" w14:textId="77777777" w:rsidR="00795213" w:rsidRPr="00822EE0" w:rsidRDefault="00795213" w:rsidP="00FB00E0">
            <w:pPr>
              <w:jc w:val="center"/>
            </w:pPr>
            <w:r w:rsidRPr="00822EE0">
              <w:t>05 4 05 80350</w:t>
            </w:r>
          </w:p>
        </w:tc>
        <w:tc>
          <w:tcPr>
            <w:tcW w:w="1134" w:type="dxa"/>
            <w:tcBorders>
              <w:top w:val="nil"/>
              <w:left w:val="nil"/>
              <w:bottom w:val="single" w:sz="4" w:space="0" w:color="auto"/>
              <w:right w:val="single" w:sz="4" w:space="0" w:color="auto"/>
            </w:tcBorders>
            <w:shd w:val="clear" w:color="000000" w:fill="FFFFFF"/>
            <w:vAlign w:val="center"/>
            <w:hideMark/>
          </w:tcPr>
          <w:p w14:paraId="65508D60"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5E4C8ED0" w14:textId="77777777" w:rsidR="00795213" w:rsidRPr="00822EE0" w:rsidRDefault="00795213" w:rsidP="00FB00E0">
            <w:pPr>
              <w:jc w:val="center"/>
            </w:pPr>
            <w:r w:rsidRPr="00822EE0">
              <w:t>11 691,60</w:t>
            </w:r>
          </w:p>
        </w:tc>
        <w:tc>
          <w:tcPr>
            <w:tcW w:w="2268" w:type="dxa"/>
            <w:tcBorders>
              <w:top w:val="nil"/>
              <w:left w:val="nil"/>
              <w:bottom w:val="single" w:sz="4" w:space="0" w:color="auto"/>
              <w:right w:val="single" w:sz="8" w:space="0" w:color="auto"/>
            </w:tcBorders>
            <w:shd w:val="clear" w:color="000000" w:fill="FFFFFF"/>
            <w:noWrap/>
            <w:vAlign w:val="center"/>
            <w:hideMark/>
          </w:tcPr>
          <w:p w14:paraId="3A0FB3D4" w14:textId="77777777" w:rsidR="00795213" w:rsidRPr="00822EE0" w:rsidRDefault="00795213" w:rsidP="00FB00E0">
            <w:pPr>
              <w:jc w:val="center"/>
            </w:pPr>
            <w:r w:rsidRPr="00822EE0">
              <w:t>11 680,00</w:t>
            </w:r>
          </w:p>
        </w:tc>
        <w:tc>
          <w:tcPr>
            <w:tcW w:w="1283" w:type="dxa"/>
            <w:tcBorders>
              <w:top w:val="nil"/>
              <w:left w:val="nil"/>
              <w:bottom w:val="single" w:sz="4" w:space="0" w:color="auto"/>
              <w:right w:val="single" w:sz="8" w:space="0" w:color="auto"/>
            </w:tcBorders>
            <w:shd w:val="clear" w:color="000000" w:fill="FFFFFF"/>
            <w:vAlign w:val="center"/>
            <w:hideMark/>
          </w:tcPr>
          <w:p w14:paraId="0772A5EF" w14:textId="77777777" w:rsidR="00795213" w:rsidRPr="00822EE0" w:rsidRDefault="00795213" w:rsidP="00FB00E0">
            <w:pPr>
              <w:jc w:val="center"/>
            </w:pPr>
            <w:r w:rsidRPr="00822EE0">
              <w:t>100%</w:t>
            </w:r>
          </w:p>
        </w:tc>
      </w:tr>
      <w:tr w:rsidR="00795213" w:rsidRPr="00822EE0" w14:paraId="5C21EE52" w14:textId="77777777" w:rsidTr="00FB00E0">
        <w:trPr>
          <w:trHeight w:val="93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6F6DEB7"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7CAE116"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0D29AADD"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128C97A9" w14:textId="77777777" w:rsidR="00795213" w:rsidRPr="00822EE0" w:rsidRDefault="00795213" w:rsidP="00FB00E0">
            <w:pPr>
              <w:jc w:val="center"/>
            </w:pPr>
            <w:r w:rsidRPr="00822EE0">
              <w:t>.13</w:t>
            </w:r>
          </w:p>
        </w:tc>
        <w:tc>
          <w:tcPr>
            <w:tcW w:w="1701" w:type="dxa"/>
            <w:tcBorders>
              <w:top w:val="nil"/>
              <w:left w:val="nil"/>
              <w:bottom w:val="single" w:sz="4" w:space="0" w:color="auto"/>
              <w:right w:val="nil"/>
            </w:tcBorders>
            <w:shd w:val="clear" w:color="000000" w:fill="FFFFFF"/>
            <w:noWrap/>
            <w:vAlign w:val="center"/>
            <w:hideMark/>
          </w:tcPr>
          <w:p w14:paraId="36A2EACA" w14:textId="77777777" w:rsidR="00795213" w:rsidRPr="00822EE0" w:rsidRDefault="00795213" w:rsidP="00FB00E0">
            <w:pPr>
              <w:jc w:val="center"/>
            </w:pPr>
            <w:r w:rsidRPr="00822EE0">
              <w:t>10 3 01 00160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3160A4C"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1F95C0F4" w14:textId="77777777" w:rsidR="00795213" w:rsidRPr="00822EE0" w:rsidRDefault="00795213" w:rsidP="00FB00E0">
            <w:pPr>
              <w:jc w:val="center"/>
            </w:pPr>
            <w:r w:rsidRPr="00822EE0">
              <w:t>1 084 677,64</w:t>
            </w:r>
          </w:p>
        </w:tc>
        <w:tc>
          <w:tcPr>
            <w:tcW w:w="2268" w:type="dxa"/>
            <w:tcBorders>
              <w:top w:val="nil"/>
              <w:left w:val="nil"/>
              <w:bottom w:val="single" w:sz="4" w:space="0" w:color="auto"/>
              <w:right w:val="single" w:sz="8" w:space="0" w:color="auto"/>
            </w:tcBorders>
            <w:shd w:val="clear" w:color="000000" w:fill="FFFFFF"/>
            <w:noWrap/>
            <w:vAlign w:val="center"/>
            <w:hideMark/>
          </w:tcPr>
          <w:p w14:paraId="4F182516" w14:textId="77777777" w:rsidR="00795213" w:rsidRPr="00822EE0" w:rsidRDefault="00795213" w:rsidP="00FB00E0">
            <w:pPr>
              <w:jc w:val="center"/>
            </w:pPr>
            <w:r w:rsidRPr="00822EE0">
              <w:t>1 084 677,64</w:t>
            </w:r>
          </w:p>
        </w:tc>
        <w:tc>
          <w:tcPr>
            <w:tcW w:w="1283" w:type="dxa"/>
            <w:tcBorders>
              <w:top w:val="nil"/>
              <w:left w:val="nil"/>
              <w:bottom w:val="single" w:sz="4" w:space="0" w:color="auto"/>
              <w:right w:val="single" w:sz="8" w:space="0" w:color="auto"/>
            </w:tcBorders>
            <w:shd w:val="clear" w:color="000000" w:fill="FFFFFF"/>
            <w:vAlign w:val="center"/>
            <w:hideMark/>
          </w:tcPr>
          <w:p w14:paraId="6C538BAA" w14:textId="77777777" w:rsidR="00795213" w:rsidRPr="00822EE0" w:rsidRDefault="00795213" w:rsidP="00FB00E0">
            <w:pPr>
              <w:jc w:val="center"/>
            </w:pPr>
            <w:r w:rsidRPr="00822EE0">
              <w:t>100%</w:t>
            </w:r>
          </w:p>
        </w:tc>
      </w:tr>
      <w:tr w:rsidR="00795213" w:rsidRPr="00822EE0" w14:paraId="012E4120" w14:textId="77777777" w:rsidTr="00FB00E0">
        <w:trPr>
          <w:trHeight w:val="659"/>
        </w:trPr>
        <w:tc>
          <w:tcPr>
            <w:tcW w:w="3827" w:type="dxa"/>
            <w:tcBorders>
              <w:top w:val="nil"/>
              <w:left w:val="single" w:sz="4" w:space="0" w:color="auto"/>
              <w:bottom w:val="single" w:sz="4" w:space="0" w:color="auto"/>
              <w:right w:val="single" w:sz="4" w:space="0" w:color="auto"/>
            </w:tcBorders>
            <w:shd w:val="clear" w:color="000000" w:fill="FFFFFF"/>
            <w:vAlign w:val="center"/>
            <w:hideMark/>
          </w:tcPr>
          <w:p w14:paraId="1CC0997B" w14:textId="77777777" w:rsidR="00795213" w:rsidRPr="00822EE0" w:rsidRDefault="00795213" w:rsidP="00FB00E0">
            <w:r w:rsidRPr="00822EE0">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23CCC76C"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020B3582"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03106358"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26BFD368" w14:textId="77777777" w:rsidR="00795213" w:rsidRPr="00822EE0" w:rsidRDefault="00795213" w:rsidP="00FB00E0">
            <w:pPr>
              <w:jc w:val="center"/>
            </w:pPr>
            <w:r w:rsidRPr="00822EE0">
              <w:t>10 4 01 20010</w:t>
            </w:r>
          </w:p>
        </w:tc>
        <w:tc>
          <w:tcPr>
            <w:tcW w:w="1134" w:type="dxa"/>
            <w:tcBorders>
              <w:top w:val="nil"/>
              <w:left w:val="nil"/>
              <w:bottom w:val="single" w:sz="4" w:space="0" w:color="auto"/>
              <w:right w:val="single" w:sz="4" w:space="0" w:color="auto"/>
            </w:tcBorders>
            <w:shd w:val="clear" w:color="000000" w:fill="FFFFFF"/>
            <w:noWrap/>
            <w:vAlign w:val="center"/>
            <w:hideMark/>
          </w:tcPr>
          <w:p w14:paraId="281DFC3E"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4" w:space="0" w:color="auto"/>
            </w:tcBorders>
            <w:shd w:val="clear" w:color="auto" w:fill="auto"/>
            <w:noWrap/>
            <w:vAlign w:val="center"/>
            <w:hideMark/>
          </w:tcPr>
          <w:p w14:paraId="2162A2F4" w14:textId="77777777" w:rsidR="00795213" w:rsidRPr="00822EE0" w:rsidRDefault="00795213" w:rsidP="00FB00E0">
            <w:pPr>
              <w:jc w:val="center"/>
            </w:pPr>
            <w:r w:rsidRPr="00822EE0">
              <w:t>58 458,00</w:t>
            </w:r>
          </w:p>
        </w:tc>
        <w:tc>
          <w:tcPr>
            <w:tcW w:w="2268" w:type="dxa"/>
            <w:tcBorders>
              <w:top w:val="nil"/>
              <w:left w:val="single" w:sz="8" w:space="0" w:color="auto"/>
              <w:bottom w:val="single" w:sz="4" w:space="0" w:color="auto"/>
              <w:right w:val="single" w:sz="8" w:space="0" w:color="auto"/>
            </w:tcBorders>
            <w:shd w:val="clear" w:color="000000" w:fill="FFFFFF"/>
            <w:noWrap/>
            <w:vAlign w:val="center"/>
            <w:hideMark/>
          </w:tcPr>
          <w:p w14:paraId="6012289B" w14:textId="77777777" w:rsidR="00795213" w:rsidRPr="00822EE0" w:rsidRDefault="00795213" w:rsidP="00FB00E0">
            <w:pPr>
              <w:jc w:val="center"/>
            </w:pPr>
            <w:r w:rsidRPr="00822EE0">
              <w:t>58 458,00</w:t>
            </w:r>
          </w:p>
        </w:tc>
        <w:tc>
          <w:tcPr>
            <w:tcW w:w="1283" w:type="dxa"/>
            <w:tcBorders>
              <w:top w:val="nil"/>
              <w:left w:val="nil"/>
              <w:bottom w:val="single" w:sz="4" w:space="0" w:color="auto"/>
              <w:right w:val="single" w:sz="8" w:space="0" w:color="auto"/>
            </w:tcBorders>
            <w:shd w:val="clear" w:color="000000" w:fill="FFFFFF"/>
            <w:vAlign w:val="center"/>
            <w:hideMark/>
          </w:tcPr>
          <w:p w14:paraId="33ACA477" w14:textId="77777777" w:rsidR="00795213" w:rsidRPr="00822EE0" w:rsidRDefault="00795213" w:rsidP="00FB00E0">
            <w:pPr>
              <w:jc w:val="center"/>
            </w:pPr>
            <w:r w:rsidRPr="00822EE0">
              <w:t>100%</w:t>
            </w:r>
          </w:p>
        </w:tc>
      </w:tr>
      <w:tr w:rsidR="00795213" w:rsidRPr="00822EE0" w14:paraId="5423F21C" w14:textId="77777777" w:rsidTr="00FB00E0">
        <w:trPr>
          <w:trHeight w:val="130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51E92" w14:textId="77777777" w:rsidR="00795213" w:rsidRPr="00822EE0" w:rsidRDefault="00795213" w:rsidP="00FB00E0">
            <w:r w:rsidRPr="00822EE0">
              <w:t xml:space="preserve">Организация семинаров-совещаний и обучающих семинаров по охране труда для руководителей и специалистов </w:t>
            </w:r>
            <w:proofErr w:type="gramStart"/>
            <w:r w:rsidRPr="00822EE0">
              <w:t>учреждений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2BEDA"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08125"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73B04" w14:textId="77777777" w:rsidR="00795213" w:rsidRPr="00822EE0" w:rsidRDefault="00795213" w:rsidP="00FB00E0">
            <w:pPr>
              <w:jc w:val="center"/>
            </w:pPr>
            <w:r w:rsidRPr="00822EE0">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FC260" w14:textId="77777777" w:rsidR="00795213" w:rsidRPr="00822EE0" w:rsidRDefault="00795213" w:rsidP="00FB00E0">
            <w:pPr>
              <w:jc w:val="center"/>
            </w:pPr>
            <w:r w:rsidRPr="00822EE0">
              <w:t>13 3 01 00350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0A004"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76356" w14:textId="77777777" w:rsidR="00795213" w:rsidRPr="00822EE0" w:rsidRDefault="00795213" w:rsidP="00FB00E0">
            <w:pPr>
              <w:jc w:val="center"/>
            </w:pPr>
            <w:r w:rsidRPr="00822EE0">
              <w:t>2 000,00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AC8AF" w14:textId="77777777" w:rsidR="00795213" w:rsidRPr="00822EE0" w:rsidRDefault="00795213" w:rsidP="00FB00E0">
            <w:pPr>
              <w:jc w:val="center"/>
            </w:pPr>
            <w:r w:rsidRPr="00822EE0">
              <w:t>2 000,00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1D7E3" w14:textId="77777777" w:rsidR="00795213" w:rsidRPr="00822EE0" w:rsidRDefault="00795213" w:rsidP="00FB00E0">
            <w:pPr>
              <w:jc w:val="center"/>
            </w:pPr>
            <w:r w:rsidRPr="00822EE0">
              <w:t>100%</w:t>
            </w:r>
          </w:p>
        </w:tc>
      </w:tr>
      <w:tr w:rsidR="00795213" w:rsidRPr="00822EE0" w14:paraId="4B6801D7" w14:textId="77777777" w:rsidTr="00FB00E0">
        <w:trPr>
          <w:trHeight w:val="1335"/>
        </w:trPr>
        <w:tc>
          <w:tcPr>
            <w:tcW w:w="3827" w:type="dxa"/>
            <w:tcBorders>
              <w:top w:val="single" w:sz="4" w:space="0" w:color="auto"/>
              <w:left w:val="nil"/>
              <w:bottom w:val="single" w:sz="4" w:space="0" w:color="auto"/>
              <w:right w:val="single" w:sz="4" w:space="0" w:color="auto"/>
            </w:tcBorders>
            <w:shd w:val="clear" w:color="000000" w:fill="FFFFFF"/>
            <w:vAlign w:val="center"/>
            <w:hideMark/>
          </w:tcPr>
          <w:p w14:paraId="020C036D" w14:textId="77777777" w:rsidR="00795213" w:rsidRPr="00822EE0" w:rsidRDefault="00795213"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1EC2B9D"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7C51F6A8"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F708CF4" w14:textId="77777777" w:rsidR="00795213" w:rsidRPr="00822EE0" w:rsidRDefault="00795213"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BDC6BA5" w14:textId="77777777" w:rsidR="00795213" w:rsidRPr="00822EE0" w:rsidRDefault="00795213" w:rsidP="00FB00E0">
            <w:pPr>
              <w:jc w:val="center"/>
            </w:pPr>
            <w:r w:rsidRPr="00822EE0">
              <w:t>13 3 01 00400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21A6E48"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nil"/>
            </w:tcBorders>
            <w:shd w:val="clear" w:color="auto" w:fill="auto"/>
            <w:noWrap/>
            <w:vAlign w:val="center"/>
            <w:hideMark/>
          </w:tcPr>
          <w:p w14:paraId="2B05BC17" w14:textId="77777777" w:rsidR="00795213" w:rsidRPr="00822EE0" w:rsidRDefault="00795213" w:rsidP="00FB00E0">
            <w:pPr>
              <w:jc w:val="center"/>
            </w:pPr>
            <w:r w:rsidRPr="00822EE0">
              <w:t>8 800,00</w:t>
            </w:r>
          </w:p>
        </w:tc>
        <w:tc>
          <w:tcPr>
            <w:tcW w:w="2268"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60D8278" w14:textId="77777777" w:rsidR="00795213" w:rsidRPr="00822EE0" w:rsidRDefault="00795213" w:rsidP="00FB00E0">
            <w:pPr>
              <w:jc w:val="center"/>
            </w:pPr>
            <w:r w:rsidRPr="00822EE0">
              <w:t>8 800,00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1F52ED58" w14:textId="77777777" w:rsidR="00795213" w:rsidRPr="00822EE0" w:rsidRDefault="00795213" w:rsidP="00FB00E0">
            <w:pPr>
              <w:jc w:val="center"/>
            </w:pPr>
            <w:r w:rsidRPr="00822EE0">
              <w:t>100%</w:t>
            </w:r>
          </w:p>
        </w:tc>
      </w:tr>
      <w:tr w:rsidR="00795213" w:rsidRPr="00822EE0" w14:paraId="321AC0F6" w14:textId="77777777" w:rsidTr="00FB00E0">
        <w:trPr>
          <w:trHeight w:val="133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B69C6" w14:textId="77777777" w:rsidR="00795213" w:rsidRPr="00822EE0" w:rsidRDefault="00795213" w:rsidP="00FB00E0">
            <w:r w:rsidRPr="00822EE0">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5B482"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AC880"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4AB835" w14:textId="77777777" w:rsidR="00795213" w:rsidRPr="00822EE0" w:rsidRDefault="00795213" w:rsidP="00FB00E0">
            <w:pPr>
              <w:jc w:val="center"/>
            </w:pPr>
            <w:r w:rsidRPr="00822EE0">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99DB2" w14:textId="77777777" w:rsidR="00795213" w:rsidRPr="00822EE0" w:rsidRDefault="00795213" w:rsidP="00FB00E0">
            <w:pPr>
              <w:jc w:val="center"/>
            </w:pPr>
            <w:r w:rsidRPr="00822EE0">
              <w:t>13 3 01 00 410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3AAB4"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88A97" w14:textId="77777777" w:rsidR="00795213" w:rsidRPr="00822EE0" w:rsidRDefault="00795213" w:rsidP="00FB00E0">
            <w:pPr>
              <w:jc w:val="center"/>
            </w:pPr>
            <w:r w:rsidRPr="00822EE0">
              <w:t>126 297,60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99C78" w14:textId="77777777" w:rsidR="00795213" w:rsidRPr="00822EE0" w:rsidRDefault="00795213" w:rsidP="00FB00E0">
            <w:pPr>
              <w:jc w:val="center"/>
            </w:pPr>
            <w:r w:rsidRPr="00822EE0">
              <w:t>126 297,60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148AB9" w14:textId="77777777" w:rsidR="00795213" w:rsidRPr="00822EE0" w:rsidRDefault="00795213" w:rsidP="00FB00E0">
            <w:pPr>
              <w:jc w:val="center"/>
            </w:pPr>
            <w:r w:rsidRPr="00822EE0">
              <w:t>100%</w:t>
            </w:r>
          </w:p>
        </w:tc>
      </w:tr>
      <w:tr w:rsidR="00795213" w:rsidRPr="00822EE0" w14:paraId="2F7638BD" w14:textId="77777777" w:rsidTr="00FB00E0">
        <w:trPr>
          <w:trHeight w:val="1389"/>
        </w:trPr>
        <w:tc>
          <w:tcPr>
            <w:tcW w:w="3827" w:type="dxa"/>
            <w:tcBorders>
              <w:top w:val="single" w:sz="4" w:space="0" w:color="auto"/>
              <w:left w:val="nil"/>
              <w:bottom w:val="nil"/>
              <w:right w:val="single" w:sz="4" w:space="0" w:color="auto"/>
            </w:tcBorders>
            <w:shd w:val="clear" w:color="000000" w:fill="FFFFFF"/>
            <w:vAlign w:val="center"/>
            <w:hideMark/>
          </w:tcPr>
          <w:p w14:paraId="47696A78" w14:textId="77777777" w:rsidR="00795213" w:rsidRPr="00822EE0" w:rsidRDefault="00795213"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22653EA"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36DF514"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C5FB52B" w14:textId="77777777" w:rsidR="00795213" w:rsidRPr="00822EE0" w:rsidRDefault="00795213" w:rsidP="00FB00E0">
            <w:pPr>
              <w:jc w:val="center"/>
            </w:pPr>
            <w:r w:rsidRPr="00822EE0">
              <w:t>.13</w:t>
            </w:r>
          </w:p>
        </w:tc>
        <w:tc>
          <w:tcPr>
            <w:tcW w:w="1701" w:type="dxa"/>
            <w:tcBorders>
              <w:top w:val="single" w:sz="4" w:space="0" w:color="auto"/>
              <w:left w:val="nil"/>
              <w:bottom w:val="nil"/>
              <w:right w:val="single" w:sz="4" w:space="0" w:color="auto"/>
            </w:tcBorders>
            <w:shd w:val="clear" w:color="000000" w:fill="FFFFFF"/>
            <w:noWrap/>
            <w:vAlign w:val="center"/>
            <w:hideMark/>
          </w:tcPr>
          <w:p w14:paraId="6EB5EF3C" w14:textId="77777777" w:rsidR="00795213" w:rsidRPr="00822EE0" w:rsidRDefault="00795213" w:rsidP="00FB00E0">
            <w:pPr>
              <w:jc w:val="center"/>
            </w:pPr>
            <w:r w:rsidRPr="00822EE0">
              <w:t>16 3 01 20470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4A7CEFA"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nil"/>
            </w:tcBorders>
            <w:shd w:val="clear" w:color="auto" w:fill="auto"/>
            <w:noWrap/>
            <w:vAlign w:val="center"/>
            <w:hideMark/>
          </w:tcPr>
          <w:p w14:paraId="44BC222A" w14:textId="77777777" w:rsidR="00795213" w:rsidRPr="00822EE0" w:rsidRDefault="00795213" w:rsidP="00FB00E0">
            <w:pPr>
              <w:jc w:val="center"/>
            </w:pPr>
            <w:r w:rsidRPr="00822EE0">
              <w:t>18 500,00</w:t>
            </w:r>
          </w:p>
        </w:tc>
        <w:tc>
          <w:tcPr>
            <w:tcW w:w="226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0777AD5" w14:textId="77777777" w:rsidR="00795213" w:rsidRPr="00822EE0" w:rsidRDefault="00795213" w:rsidP="00FB00E0">
            <w:pPr>
              <w:jc w:val="center"/>
            </w:pPr>
            <w:r w:rsidRPr="00822EE0">
              <w:t>18 500,00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02AFDB21" w14:textId="77777777" w:rsidR="00795213" w:rsidRPr="00822EE0" w:rsidRDefault="00795213" w:rsidP="00FB00E0">
            <w:pPr>
              <w:jc w:val="center"/>
            </w:pPr>
            <w:r w:rsidRPr="00822EE0">
              <w:t>100%</w:t>
            </w:r>
          </w:p>
        </w:tc>
      </w:tr>
      <w:tr w:rsidR="00795213" w:rsidRPr="00822EE0" w14:paraId="686DF37F" w14:textId="77777777" w:rsidTr="00FB00E0">
        <w:trPr>
          <w:trHeight w:val="1308"/>
        </w:trPr>
        <w:tc>
          <w:tcPr>
            <w:tcW w:w="3827" w:type="dxa"/>
            <w:tcBorders>
              <w:top w:val="single" w:sz="4" w:space="0" w:color="auto"/>
              <w:left w:val="nil"/>
              <w:bottom w:val="single" w:sz="4" w:space="0" w:color="auto"/>
              <w:right w:val="single" w:sz="4" w:space="0" w:color="auto"/>
            </w:tcBorders>
            <w:shd w:val="clear" w:color="000000" w:fill="FFFFFF"/>
            <w:vAlign w:val="center"/>
            <w:hideMark/>
          </w:tcPr>
          <w:p w14:paraId="656B6F07" w14:textId="77777777" w:rsidR="00795213" w:rsidRPr="00822EE0" w:rsidRDefault="00795213"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58F5238"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6521B70"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56F38382" w14:textId="77777777" w:rsidR="00795213" w:rsidRPr="00822EE0" w:rsidRDefault="00795213"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708FAAD" w14:textId="77777777" w:rsidR="00795213" w:rsidRPr="00822EE0" w:rsidRDefault="00795213" w:rsidP="00FB00E0">
            <w:pPr>
              <w:jc w:val="center"/>
            </w:pPr>
            <w:r w:rsidRPr="00822EE0">
              <w:t>16 3 01 20490</w:t>
            </w:r>
          </w:p>
        </w:tc>
        <w:tc>
          <w:tcPr>
            <w:tcW w:w="1134" w:type="dxa"/>
            <w:tcBorders>
              <w:top w:val="nil"/>
              <w:left w:val="nil"/>
              <w:bottom w:val="single" w:sz="4" w:space="0" w:color="auto"/>
              <w:right w:val="single" w:sz="4" w:space="0" w:color="auto"/>
            </w:tcBorders>
            <w:shd w:val="clear" w:color="000000" w:fill="FFFFFF"/>
            <w:noWrap/>
            <w:vAlign w:val="center"/>
            <w:hideMark/>
          </w:tcPr>
          <w:p w14:paraId="0E85A0A2" w14:textId="77777777" w:rsidR="00795213" w:rsidRPr="00822EE0" w:rsidRDefault="00795213" w:rsidP="00FB00E0">
            <w:pPr>
              <w:jc w:val="center"/>
            </w:pPr>
            <w:r w:rsidRPr="00822EE0">
              <w:t>200</w:t>
            </w:r>
          </w:p>
        </w:tc>
        <w:tc>
          <w:tcPr>
            <w:tcW w:w="1985" w:type="dxa"/>
            <w:tcBorders>
              <w:top w:val="nil"/>
              <w:left w:val="nil"/>
              <w:bottom w:val="single" w:sz="4" w:space="0" w:color="auto"/>
              <w:right w:val="nil"/>
            </w:tcBorders>
            <w:shd w:val="clear" w:color="auto" w:fill="auto"/>
            <w:noWrap/>
            <w:vAlign w:val="center"/>
            <w:hideMark/>
          </w:tcPr>
          <w:p w14:paraId="37701BE7" w14:textId="77777777" w:rsidR="00795213" w:rsidRPr="00822EE0" w:rsidRDefault="00795213" w:rsidP="00FB00E0">
            <w:pPr>
              <w:jc w:val="center"/>
            </w:pPr>
            <w:r w:rsidRPr="00822EE0">
              <w:t>1 935 459,59</w:t>
            </w:r>
          </w:p>
        </w:tc>
        <w:tc>
          <w:tcPr>
            <w:tcW w:w="2268" w:type="dxa"/>
            <w:tcBorders>
              <w:top w:val="nil"/>
              <w:left w:val="single" w:sz="8" w:space="0" w:color="auto"/>
              <w:bottom w:val="single" w:sz="4" w:space="0" w:color="auto"/>
              <w:right w:val="single" w:sz="8" w:space="0" w:color="auto"/>
            </w:tcBorders>
            <w:shd w:val="clear" w:color="000000" w:fill="FFFFFF"/>
            <w:noWrap/>
            <w:vAlign w:val="center"/>
            <w:hideMark/>
          </w:tcPr>
          <w:p w14:paraId="62EB3778" w14:textId="77777777" w:rsidR="00795213" w:rsidRPr="00822EE0" w:rsidRDefault="00795213" w:rsidP="00FB00E0">
            <w:pPr>
              <w:jc w:val="center"/>
            </w:pPr>
            <w:r w:rsidRPr="00822EE0">
              <w:t>1 935 339,91</w:t>
            </w:r>
          </w:p>
        </w:tc>
        <w:tc>
          <w:tcPr>
            <w:tcW w:w="1283" w:type="dxa"/>
            <w:tcBorders>
              <w:top w:val="nil"/>
              <w:left w:val="nil"/>
              <w:bottom w:val="single" w:sz="4" w:space="0" w:color="auto"/>
              <w:right w:val="single" w:sz="8" w:space="0" w:color="auto"/>
            </w:tcBorders>
            <w:shd w:val="clear" w:color="000000" w:fill="FFFFFF"/>
            <w:vAlign w:val="center"/>
            <w:hideMark/>
          </w:tcPr>
          <w:p w14:paraId="74BBEC87" w14:textId="77777777" w:rsidR="00795213" w:rsidRPr="00822EE0" w:rsidRDefault="00795213" w:rsidP="00FB00E0">
            <w:pPr>
              <w:jc w:val="center"/>
            </w:pPr>
            <w:r w:rsidRPr="00822EE0">
              <w:t>100%</w:t>
            </w:r>
          </w:p>
        </w:tc>
      </w:tr>
      <w:tr w:rsidR="00795213" w:rsidRPr="00822EE0" w14:paraId="65AAEAD8" w14:textId="77777777" w:rsidTr="00FB00E0">
        <w:trPr>
          <w:trHeight w:val="125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34419" w14:textId="77777777" w:rsidR="00795213" w:rsidRPr="00822EE0" w:rsidRDefault="00795213"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861AD"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80795"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D7C1E2" w14:textId="77777777" w:rsidR="00795213" w:rsidRPr="00822EE0" w:rsidRDefault="00795213" w:rsidP="00FB00E0">
            <w:pPr>
              <w:jc w:val="center"/>
            </w:pPr>
            <w:r w:rsidRPr="00822EE0">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5E460" w14:textId="77777777" w:rsidR="00795213" w:rsidRPr="00822EE0" w:rsidRDefault="00795213" w:rsidP="00FB00E0">
            <w:pPr>
              <w:jc w:val="center"/>
            </w:pPr>
            <w:r w:rsidRPr="00822EE0">
              <w:t>17 3 01 20370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71895"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6E092" w14:textId="77777777" w:rsidR="00795213" w:rsidRPr="00822EE0" w:rsidRDefault="00795213" w:rsidP="00FB00E0">
            <w:pPr>
              <w:jc w:val="center"/>
            </w:pPr>
            <w:r w:rsidRPr="00822EE0">
              <w:t>249 000,00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23615" w14:textId="77777777" w:rsidR="00795213" w:rsidRPr="00822EE0" w:rsidRDefault="00795213" w:rsidP="00FB00E0">
            <w:pPr>
              <w:jc w:val="center"/>
            </w:pPr>
            <w:r w:rsidRPr="00822EE0">
              <w:t>249 000,00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16C78" w14:textId="77777777" w:rsidR="00795213" w:rsidRPr="00822EE0" w:rsidRDefault="00795213" w:rsidP="00FB00E0">
            <w:pPr>
              <w:jc w:val="center"/>
            </w:pPr>
            <w:r w:rsidRPr="00822EE0">
              <w:t>100%</w:t>
            </w:r>
          </w:p>
        </w:tc>
      </w:tr>
      <w:tr w:rsidR="00795213" w:rsidRPr="00822EE0" w14:paraId="4BD8465B" w14:textId="77777777" w:rsidTr="00FB00E0">
        <w:trPr>
          <w:trHeight w:val="1352"/>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9005A9A" w14:textId="77777777" w:rsidR="00795213" w:rsidRPr="00822EE0" w:rsidRDefault="00795213"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DA0A2A2"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68BEEC7"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1541E89" w14:textId="77777777" w:rsidR="00795213" w:rsidRPr="00822EE0" w:rsidRDefault="00795213"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3244A3A" w14:textId="77777777" w:rsidR="00795213" w:rsidRPr="00822EE0" w:rsidRDefault="00795213" w:rsidP="00FB00E0">
            <w:pPr>
              <w:jc w:val="center"/>
            </w:pPr>
            <w:r w:rsidRPr="00822EE0">
              <w:t xml:space="preserve">18 3 01 00320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4098D1" w14:textId="77777777" w:rsidR="00795213" w:rsidRPr="00822EE0" w:rsidRDefault="00795213" w:rsidP="00FB00E0">
            <w:pPr>
              <w:jc w:val="center"/>
            </w:pPr>
            <w:r w:rsidRPr="00822EE0">
              <w:t>600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13336C9C" w14:textId="77777777" w:rsidR="00795213" w:rsidRPr="00822EE0" w:rsidRDefault="00795213" w:rsidP="00FB00E0">
            <w:pPr>
              <w:jc w:val="center"/>
            </w:pPr>
            <w:r w:rsidRPr="00822EE0">
              <w:t>5 242 076,39</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36DA589E" w14:textId="77777777" w:rsidR="00795213" w:rsidRPr="00822EE0" w:rsidRDefault="00795213" w:rsidP="00FB00E0">
            <w:pPr>
              <w:jc w:val="center"/>
            </w:pPr>
            <w:r w:rsidRPr="00822EE0">
              <w:t>5 242 076,39</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718664DC" w14:textId="77777777" w:rsidR="00795213" w:rsidRPr="00822EE0" w:rsidRDefault="00795213" w:rsidP="00FB00E0">
            <w:pPr>
              <w:jc w:val="center"/>
            </w:pPr>
            <w:r w:rsidRPr="00822EE0">
              <w:t>100%</w:t>
            </w:r>
          </w:p>
        </w:tc>
      </w:tr>
      <w:tr w:rsidR="00795213" w:rsidRPr="00822EE0" w14:paraId="58E2B770" w14:textId="77777777" w:rsidTr="00FB00E0">
        <w:trPr>
          <w:trHeight w:val="171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FE368" w14:textId="77777777" w:rsidR="00795213" w:rsidRPr="00822EE0" w:rsidRDefault="00795213"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3D829"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86C64"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32DD1" w14:textId="77777777" w:rsidR="00795213" w:rsidRPr="00822EE0" w:rsidRDefault="00795213" w:rsidP="00FB00E0">
            <w:pPr>
              <w:jc w:val="center"/>
            </w:pPr>
            <w:r w:rsidRPr="00822EE0">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17D93" w14:textId="77777777" w:rsidR="00795213" w:rsidRPr="00822EE0" w:rsidRDefault="00795213" w:rsidP="00FB00E0">
            <w:pPr>
              <w:jc w:val="center"/>
            </w:pPr>
            <w:r w:rsidRPr="00822EE0">
              <w:t>18 3 01 82910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B314A" w14:textId="77777777" w:rsidR="00795213" w:rsidRPr="00822EE0" w:rsidRDefault="00795213" w:rsidP="00FB00E0">
            <w:pPr>
              <w:jc w:val="center"/>
            </w:pPr>
            <w:r w:rsidRPr="00822EE0">
              <w:t>600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EC942" w14:textId="77777777" w:rsidR="00795213" w:rsidRPr="00822EE0" w:rsidRDefault="00795213" w:rsidP="00FB00E0">
            <w:pPr>
              <w:jc w:val="center"/>
            </w:pPr>
            <w:r w:rsidRPr="00822EE0">
              <w:t>1 410 500,00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9BDFF7" w14:textId="77777777" w:rsidR="00795213" w:rsidRPr="00822EE0" w:rsidRDefault="00795213" w:rsidP="00FB00E0">
            <w:pPr>
              <w:jc w:val="center"/>
            </w:pPr>
            <w:r w:rsidRPr="00822EE0">
              <w:t>1 410 500,00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BCB4B" w14:textId="77777777" w:rsidR="00795213" w:rsidRPr="00822EE0" w:rsidRDefault="00795213" w:rsidP="00FB00E0">
            <w:pPr>
              <w:jc w:val="center"/>
            </w:pPr>
            <w:r w:rsidRPr="00822EE0">
              <w:t>100%</w:t>
            </w:r>
          </w:p>
        </w:tc>
      </w:tr>
      <w:tr w:rsidR="00795213" w:rsidRPr="00822EE0" w14:paraId="4F0B7FCE" w14:textId="77777777" w:rsidTr="00FB00E0">
        <w:trPr>
          <w:trHeight w:val="1250"/>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CA43090" w14:textId="77777777" w:rsidR="00795213" w:rsidRPr="00822EE0" w:rsidRDefault="00795213" w:rsidP="00FB00E0">
            <w:r w:rsidRPr="00822EE0">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1E7B4DF"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112771A"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C6FDABD" w14:textId="77777777" w:rsidR="00795213" w:rsidRPr="00822EE0" w:rsidRDefault="00795213"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A276AA4" w14:textId="77777777" w:rsidR="00795213" w:rsidRPr="00822EE0" w:rsidRDefault="00795213" w:rsidP="00FB00E0">
            <w:pPr>
              <w:jc w:val="center"/>
            </w:pPr>
            <w:r w:rsidRPr="00822EE0">
              <w:t xml:space="preserve">18 3 02 20140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532DCAF" w14:textId="77777777" w:rsidR="00795213" w:rsidRPr="00822EE0" w:rsidRDefault="00795213" w:rsidP="00FB00E0">
            <w:pPr>
              <w:jc w:val="center"/>
            </w:pPr>
            <w:r w:rsidRPr="00822EE0">
              <w:t>600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4B490DE0" w14:textId="77777777" w:rsidR="00795213" w:rsidRPr="00822EE0" w:rsidRDefault="00795213" w:rsidP="00FB00E0">
            <w:pPr>
              <w:jc w:val="center"/>
            </w:pPr>
            <w:r w:rsidRPr="00822EE0">
              <w:t>131 100,00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4CA61E38" w14:textId="77777777" w:rsidR="00795213" w:rsidRPr="00822EE0" w:rsidRDefault="00795213" w:rsidP="00FB00E0">
            <w:pPr>
              <w:jc w:val="center"/>
            </w:pPr>
            <w:r w:rsidRPr="00822EE0">
              <w:t>131 100,00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1BE22E00" w14:textId="77777777" w:rsidR="00795213" w:rsidRPr="00822EE0" w:rsidRDefault="00795213" w:rsidP="00FB00E0">
            <w:pPr>
              <w:jc w:val="center"/>
            </w:pPr>
            <w:r w:rsidRPr="00822EE0">
              <w:t>100%</w:t>
            </w:r>
          </w:p>
        </w:tc>
      </w:tr>
      <w:tr w:rsidR="00795213" w:rsidRPr="00822EE0" w14:paraId="7232E27D" w14:textId="77777777" w:rsidTr="00FB00E0">
        <w:trPr>
          <w:trHeight w:val="1074"/>
        </w:trPr>
        <w:tc>
          <w:tcPr>
            <w:tcW w:w="3827" w:type="dxa"/>
            <w:tcBorders>
              <w:top w:val="nil"/>
              <w:left w:val="single" w:sz="8" w:space="0" w:color="auto"/>
              <w:bottom w:val="single" w:sz="4" w:space="0" w:color="auto"/>
              <w:right w:val="nil"/>
            </w:tcBorders>
            <w:shd w:val="clear" w:color="000000" w:fill="FFFFFF"/>
            <w:vAlign w:val="center"/>
            <w:hideMark/>
          </w:tcPr>
          <w:p w14:paraId="0732D875"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4A6B315"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A30F768"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53903542"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5E581511" w14:textId="77777777" w:rsidR="00795213" w:rsidRPr="00822EE0" w:rsidRDefault="00795213" w:rsidP="00FB00E0">
            <w:pPr>
              <w:jc w:val="center"/>
            </w:pPr>
            <w:r w:rsidRPr="00822EE0">
              <w:t>30 9 00 20230</w:t>
            </w:r>
          </w:p>
        </w:tc>
        <w:tc>
          <w:tcPr>
            <w:tcW w:w="1134" w:type="dxa"/>
            <w:tcBorders>
              <w:top w:val="nil"/>
              <w:left w:val="nil"/>
              <w:bottom w:val="single" w:sz="4" w:space="0" w:color="auto"/>
              <w:right w:val="single" w:sz="4" w:space="0" w:color="auto"/>
            </w:tcBorders>
            <w:shd w:val="clear" w:color="000000" w:fill="FFFFFF"/>
            <w:noWrap/>
            <w:vAlign w:val="center"/>
            <w:hideMark/>
          </w:tcPr>
          <w:p w14:paraId="742D232F"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02ABC581" w14:textId="77777777" w:rsidR="00795213" w:rsidRPr="00822EE0" w:rsidRDefault="00795213" w:rsidP="00FB00E0">
            <w:pPr>
              <w:jc w:val="center"/>
            </w:pPr>
            <w:r w:rsidRPr="00822EE0">
              <w:t>1 800,00</w:t>
            </w:r>
          </w:p>
        </w:tc>
        <w:tc>
          <w:tcPr>
            <w:tcW w:w="2268" w:type="dxa"/>
            <w:tcBorders>
              <w:top w:val="nil"/>
              <w:left w:val="nil"/>
              <w:bottom w:val="single" w:sz="4" w:space="0" w:color="auto"/>
              <w:right w:val="single" w:sz="8" w:space="0" w:color="auto"/>
            </w:tcBorders>
            <w:shd w:val="clear" w:color="auto" w:fill="auto"/>
            <w:vAlign w:val="center"/>
            <w:hideMark/>
          </w:tcPr>
          <w:p w14:paraId="12C48A0F" w14:textId="77777777" w:rsidR="00795213" w:rsidRPr="00822EE0" w:rsidRDefault="00795213" w:rsidP="00FB00E0">
            <w:pPr>
              <w:jc w:val="center"/>
            </w:pPr>
            <w:r w:rsidRPr="00822EE0">
              <w:t>1 800,00</w:t>
            </w:r>
          </w:p>
        </w:tc>
        <w:tc>
          <w:tcPr>
            <w:tcW w:w="1283" w:type="dxa"/>
            <w:tcBorders>
              <w:top w:val="nil"/>
              <w:left w:val="nil"/>
              <w:bottom w:val="single" w:sz="4" w:space="0" w:color="auto"/>
              <w:right w:val="single" w:sz="8" w:space="0" w:color="auto"/>
            </w:tcBorders>
            <w:shd w:val="clear" w:color="000000" w:fill="FFFFFF"/>
            <w:vAlign w:val="center"/>
            <w:hideMark/>
          </w:tcPr>
          <w:p w14:paraId="18F10AAA" w14:textId="77777777" w:rsidR="00795213" w:rsidRPr="00822EE0" w:rsidRDefault="00795213" w:rsidP="00FB00E0">
            <w:pPr>
              <w:jc w:val="center"/>
            </w:pPr>
            <w:r w:rsidRPr="00822EE0">
              <w:t>100%</w:t>
            </w:r>
          </w:p>
        </w:tc>
      </w:tr>
      <w:tr w:rsidR="00795213" w:rsidRPr="00822EE0" w14:paraId="3A0C0CE6" w14:textId="77777777" w:rsidTr="00FB00E0">
        <w:trPr>
          <w:trHeight w:val="125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2527C13C" w14:textId="77777777" w:rsidR="00795213" w:rsidRPr="00822EE0" w:rsidRDefault="00795213"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12CDCF6"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1258BC1"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086F4269"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2F536636" w14:textId="77777777" w:rsidR="00795213" w:rsidRPr="00822EE0" w:rsidRDefault="00795213" w:rsidP="00FB00E0">
            <w:pPr>
              <w:jc w:val="center"/>
            </w:pPr>
            <w:r w:rsidRPr="00822EE0">
              <w:t>30 9 00 20340</w:t>
            </w:r>
          </w:p>
        </w:tc>
        <w:tc>
          <w:tcPr>
            <w:tcW w:w="1134" w:type="dxa"/>
            <w:tcBorders>
              <w:top w:val="nil"/>
              <w:left w:val="nil"/>
              <w:bottom w:val="single" w:sz="4" w:space="0" w:color="auto"/>
              <w:right w:val="nil"/>
            </w:tcBorders>
            <w:shd w:val="clear" w:color="000000" w:fill="FFFFFF"/>
            <w:noWrap/>
            <w:vAlign w:val="center"/>
            <w:hideMark/>
          </w:tcPr>
          <w:p w14:paraId="2D850052"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626A0BB0" w14:textId="77777777" w:rsidR="00795213" w:rsidRPr="00822EE0" w:rsidRDefault="00795213" w:rsidP="00FB00E0">
            <w:pPr>
              <w:jc w:val="center"/>
            </w:pPr>
            <w:r w:rsidRPr="00822EE0">
              <w:t>145 000,00</w:t>
            </w:r>
          </w:p>
        </w:tc>
        <w:tc>
          <w:tcPr>
            <w:tcW w:w="2268" w:type="dxa"/>
            <w:tcBorders>
              <w:top w:val="nil"/>
              <w:left w:val="nil"/>
              <w:bottom w:val="single" w:sz="4" w:space="0" w:color="auto"/>
              <w:right w:val="single" w:sz="8" w:space="0" w:color="auto"/>
            </w:tcBorders>
            <w:shd w:val="clear" w:color="000000" w:fill="FFFFFF"/>
            <w:vAlign w:val="center"/>
            <w:hideMark/>
          </w:tcPr>
          <w:p w14:paraId="194F427C" w14:textId="77777777" w:rsidR="00795213" w:rsidRPr="00822EE0" w:rsidRDefault="00795213" w:rsidP="00FB00E0">
            <w:pPr>
              <w:jc w:val="center"/>
            </w:pPr>
            <w:r w:rsidRPr="00822EE0">
              <w:t>145 000,00</w:t>
            </w:r>
          </w:p>
        </w:tc>
        <w:tc>
          <w:tcPr>
            <w:tcW w:w="1283" w:type="dxa"/>
            <w:tcBorders>
              <w:top w:val="nil"/>
              <w:left w:val="nil"/>
              <w:bottom w:val="single" w:sz="4" w:space="0" w:color="auto"/>
              <w:right w:val="single" w:sz="8" w:space="0" w:color="auto"/>
            </w:tcBorders>
            <w:shd w:val="clear" w:color="000000" w:fill="FFFFFF"/>
            <w:vAlign w:val="center"/>
            <w:hideMark/>
          </w:tcPr>
          <w:p w14:paraId="10B63B42" w14:textId="77777777" w:rsidR="00795213" w:rsidRPr="00822EE0" w:rsidRDefault="00795213" w:rsidP="00FB00E0">
            <w:pPr>
              <w:jc w:val="center"/>
            </w:pPr>
            <w:r w:rsidRPr="00822EE0">
              <w:t>100%</w:t>
            </w:r>
          </w:p>
        </w:tc>
      </w:tr>
      <w:tr w:rsidR="00795213" w:rsidRPr="00822EE0" w14:paraId="5382773C" w14:textId="77777777" w:rsidTr="00FB00E0">
        <w:trPr>
          <w:trHeight w:val="1284"/>
        </w:trPr>
        <w:tc>
          <w:tcPr>
            <w:tcW w:w="3827" w:type="dxa"/>
            <w:tcBorders>
              <w:top w:val="nil"/>
              <w:left w:val="single" w:sz="8" w:space="0" w:color="auto"/>
              <w:bottom w:val="single" w:sz="4" w:space="0" w:color="auto"/>
              <w:right w:val="single" w:sz="4" w:space="0" w:color="auto"/>
            </w:tcBorders>
            <w:shd w:val="clear" w:color="000000" w:fill="FFFFFF"/>
            <w:hideMark/>
          </w:tcPr>
          <w:p w14:paraId="7B5796B0" w14:textId="77777777" w:rsidR="00795213" w:rsidRPr="00822EE0" w:rsidRDefault="00795213"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A3CD48C"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AB2ED61"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7D497900"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vAlign w:val="center"/>
            <w:hideMark/>
          </w:tcPr>
          <w:p w14:paraId="06B4023E" w14:textId="77777777" w:rsidR="00795213" w:rsidRPr="00822EE0" w:rsidRDefault="00795213" w:rsidP="00FB00E0">
            <w:pPr>
              <w:jc w:val="center"/>
            </w:pPr>
            <w:r w:rsidRPr="00822EE0">
              <w:t>30 9 00 21320</w:t>
            </w:r>
          </w:p>
        </w:tc>
        <w:tc>
          <w:tcPr>
            <w:tcW w:w="1134" w:type="dxa"/>
            <w:tcBorders>
              <w:top w:val="nil"/>
              <w:left w:val="nil"/>
              <w:bottom w:val="single" w:sz="4" w:space="0" w:color="auto"/>
              <w:right w:val="nil"/>
            </w:tcBorders>
            <w:shd w:val="clear" w:color="000000" w:fill="FFFFFF"/>
            <w:vAlign w:val="center"/>
            <w:hideMark/>
          </w:tcPr>
          <w:p w14:paraId="42C6C723"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5ED24F8C" w14:textId="77777777" w:rsidR="00795213" w:rsidRPr="00822EE0" w:rsidRDefault="00795213" w:rsidP="00FB00E0">
            <w:pPr>
              <w:jc w:val="center"/>
            </w:pPr>
            <w:r w:rsidRPr="00822EE0">
              <w:t>221 978,00</w:t>
            </w:r>
          </w:p>
        </w:tc>
        <w:tc>
          <w:tcPr>
            <w:tcW w:w="2268" w:type="dxa"/>
            <w:tcBorders>
              <w:top w:val="nil"/>
              <w:left w:val="nil"/>
              <w:bottom w:val="single" w:sz="4" w:space="0" w:color="auto"/>
              <w:right w:val="single" w:sz="8" w:space="0" w:color="auto"/>
            </w:tcBorders>
            <w:shd w:val="clear" w:color="000000" w:fill="FFFFFF"/>
            <w:noWrap/>
            <w:vAlign w:val="center"/>
            <w:hideMark/>
          </w:tcPr>
          <w:p w14:paraId="454292CA" w14:textId="77777777" w:rsidR="00795213" w:rsidRPr="00822EE0" w:rsidRDefault="00795213" w:rsidP="00FB00E0">
            <w:pPr>
              <w:jc w:val="center"/>
            </w:pPr>
            <w:r w:rsidRPr="00822EE0">
              <w:t>221 978,00</w:t>
            </w:r>
          </w:p>
        </w:tc>
        <w:tc>
          <w:tcPr>
            <w:tcW w:w="1283" w:type="dxa"/>
            <w:tcBorders>
              <w:top w:val="nil"/>
              <w:left w:val="nil"/>
              <w:bottom w:val="single" w:sz="4" w:space="0" w:color="auto"/>
              <w:right w:val="single" w:sz="8" w:space="0" w:color="auto"/>
            </w:tcBorders>
            <w:shd w:val="clear" w:color="000000" w:fill="FFFFFF"/>
            <w:vAlign w:val="center"/>
            <w:hideMark/>
          </w:tcPr>
          <w:p w14:paraId="26061C90" w14:textId="77777777" w:rsidR="00795213" w:rsidRPr="00822EE0" w:rsidRDefault="00795213" w:rsidP="00FB00E0">
            <w:pPr>
              <w:jc w:val="center"/>
            </w:pPr>
            <w:r w:rsidRPr="00822EE0">
              <w:t>100%</w:t>
            </w:r>
          </w:p>
        </w:tc>
      </w:tr>
      <w:tr w:rsidR="00795213" w:rsidRPr="00822EE0" w14:paraId="2583D52D" w14:textId="77777777" w:rsidTr="00FB00E0">
        <w:trPr>
          <w:trHeight w:val="1006"/>
        </w:trPr>
        <w:tc>
          <w:tcPr>
            <w:tcW w:w="3827" w:type="dxa"/>
            <w:tcBorders>
              <w:top w:val="nil"/>
              <w:left w:val="single" w:sz="8" w:space="0" w:color="auto"/>
              <w:bottom w:val="single" w:sz="4" w:space="0" w:color="auto"/>
              <w:right w:val="nil"/>
            </w:tcBorders>
            <w:shd w:val="clear" w:color="000000" w:fill="FFFFFF"/>
            <w:hideMark/>
          </w:tcPr>
          <w:p w14:paraId="4F25181B" w14:textId="77777777" w:rsidR="00795213" w:rsidRPr="00822EE0" w:rsidRDefault="00795213"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D1A9F72"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6163B7DF"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4991CF96"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vAlign w:val="center"/>
            <w:hideMark/>
          </w:tcPr>
          <w:p w14:paraId="79D584B5" w14:textId="77777777" w:rsidR="00795213" w:rsidRPr="00822EE0" w:rsidRDefault="00795213" w:rsidP="00FB00E0">
            <w:pPr>
              <w:jc w:val="center"/>
            </w:pPr>
            <w:r w:rsidRPr="00822EE0">
              <w:t xml:space="preserve">30 9 00 21340 </w:t>
            </w:r>
          </w:p>
        </w:tc>
        <w:tc>
          <w:tcPr>
            <w:tcW w:w="1134" w:type="dxa"/>
            <w:tcBorders>
              <w:top w:val="nil"/>
              <w:left w:val="nil"/>
              <w:bottom w:val="single" w:sz="4" w:space="0" w:color="auto"/>
              <w:right w:val="nil"/>
            </w:tcBorders>
            <w:shd w:val="clear" w:color="000000" w:fill="FFFFFF"/>
            <w:vAlign w:val="center"/>
            <w:hideMark/>
          </w:tcPr>
          <w:p w14:paraId="0F50FE15"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31301584" w14:textId="77777777" w:rsidR="00795213" w:rsidRPr="00822EE0" w:rsidRDefault="00795213" w:rsidP="00FB00E0">
            <w:pPr>
              <w:jc w:val="center"/>
            </w:pPr>
            <w:r w:rsidRPr="00822EE0">
              <w:t>285 523,30</w:t>
            </w:r>
          </w:p>
        </w:tc>
        <w:tc>
          <w:tcPr>
            <w:tcW w:w="2268" w:type="dxa"/>
            <w:tcBorders>
              <w:top w:val="nil"/>
              <w:left w:val="nil"/>
              <w:bottom w:val="single" w:sz="4" w:space="0" w:color="auto"/>
              <w:right w:val="single" w:sz="8" w:space="0" w:color="auto"/>
            </w:tcBorders>
            <w:shd w:val="clear" w:color="000000" w:fill="FFFFFF"/>
            <w:noWrap/>
            <w:vAlign w:val="center"/>
            <w:hideMark/>
          </w:tcPr>
          <w:p w14:paraId="1CB63109" w14:textId="77777777" w:rsidR="00795213" w:rsidRPr="00822EE0" w:rsidRDefault="00795213" w:rsidP="00FB00E0">
            <w:pPr>
              <w:jc w:val="center"/>
            </w:pPr>
            <w:r w:rsidRPr="00822EE0">
              <w:t>250 000,00</w:t>
            </w:r>
          </w:p>
        </w:tc>
        <w:tc>
          <w:tcPr>
            <w:tcW w:w="1283" w:type="dxa"/>
            <w:tcBorders>
              <w:top w:val="nil"/>
              <w:left w:val="nil"/>
              <w:bottom w:val="single" w:sz="4" w:space="0" w:color="auto"/>
              <w:right w:val="single" w:sz="8" w:space="0" w:color="auto"/>
            </w:tcBorders>
            <w:shd w:val="clear" w:color="000000" w:fill="FFFFFF"/>
            <w:vAlign w:val="center"/>
            <w:hideMark/>
          </w:tcPr>
          <w:p w14:paraId="1483F612" w14:textId="77777777" w:rsidR="00795213" w:rsidRPr="00822EE0" w:rsidRDefault="00795213" w:rsidP="00FB00E0">
            <w:pPr>
              <w:jc w:val="center"/>
            </w:pPr>
            <w:r w:rsidRPr="00822EE0">
              <w:t>88%</w:t>
            </w:r>
          </w:p>
        </w:tc>
      </w:tr>
      <w:tr w:rsidR="00795213" w:rsidRPr="00822EE0" w14:paraId="220D1AE3" w14:textId="77777777" w:rsidTr="00FB00E0">
        <w:trPr>
          <w:trHeight w:val="1087"/>
        </w:trPr>
        <w:tc>
          <w:tcPr>
            <w:tcW w:w="3827" w:type="dxa"/>
            <w:tcBorders>
              <w:top w:val="nil"/>
              <w:left w:val="single" w:sz="8" w:space="0" w:color="auto"/>
              <w:bottom w:val="single" w:sz="4" w:space="0" w:color="auto"/>
              <w:right w:val="nil"/>
            </w:tcBorders>
            <w:shd w:val="clear" w:color="000000" w:fill="FFFFFF"/>
            <w:hideMark/>
          </w:tcPr>
          <w:p w14:paraId="4D95E182" w14:textId="77777777" w:rsidR="00795213" w:rsidRPr="00822EE0" w:rsidRDefault="00795213"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9F920FB"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572EE1D"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15259977"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vAlign w:val="center"/>
            <w:hideMark/>
          </w:tcPr>
          <w:p w14:paraId="5E7D3648" w14:textId="77777777" w:rsidR="00795213" w:rsidRPr="00822EE0" w:rsidRDefault="00795213" w:rsidP="00FB00E0">
            <w:pPr>
              <w:jc w:val="center"/>
            </w:pPr>
            <w:r w:rsidRPr="00822EE0">
              <w:t>30 9 00 21350</w:t>
            </w:r>
          </w:p>
        </w:tc>
        <w:tc>
          <w:tcPr>
            <w:tcW w:w="1134" w:type="dxa"/>
            <w:tcBorders>
              <w:top w:val="nil"/>
              <w:left w:val="nil"/>
              <w:bottom w:val="single" w:sz="4" w:space="0" w:color="auto"/>
              <w:right w:val="nil"/>
            </w:tcBorders>
            <w:shd w:val="clear" w:color="000000" w:fill="FFFFFF"/>
            <w:vAlign w:val="center"/>
            <w:hideMark/>
          </w:tcPr>
          <w:p w14:paraId="04985003"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62422D1F" w14:textId="77777777" w:rsidR="00795213" w:rsidRPr="00822EE0" w:rsidRDefault="00795213" w:rsidP="00FB00E0">
            <w:pPr>
              <w:jc w:val="center"/>
            </w:pPr>
            <w:r w:rsidRPr="00822EE0">
              <w:t>18 000,00</w:t>
            </w:r>
          </w:p>
        </w:tc>
        <w:tc>
          <w:tcPr>
            <w:tcW w:w="2268" w:type="dxa"/>
            <w:tcBorders>
              <w:top w:val="nil"/>
              <w:left w:val="nil"/>
              <w:bottom w:val="single" w:sz="4" w:space="0" w:color="auto"/>
              <w:right w:val="single" w:sz="8" w:space="0" w:color="auto"/>
            </w:tcBorders>
            <w:shd w:val="clear" w:color="000000" w:fill="FFFFFF"/>
            <w:noWrap/>
            <w:vAlign w:val="center"/>
            <w:hideMark/>
          </w:tcPr>
          <w:p w14:paraId="1FC9FAA5" w14:textId="77777777" w:rsidR="00795213" w:rsidRPr="00822EE0" w:rsidRDefault="00795213" w:rsidP="00FB00E0">
            <w:pPr>
              <w:jc w:val="center"/>
            </w:pPr>
            <w:r w:rsidRPr="00822EE0">
              <w:t>18 000,00</w:t>
            </w:r>
          </w:p>
        </w:tc>
        <w:tc>
          <w:tcPr>
            <w:tcW w:w="1283" w:type="dxa"/>
            <w:tcBorders>
              <w:top w:val="nil"/>
              <w:left w:val="nil"/>
              <w:bottom w:val="single" w:sz="4" w:space="0" w:color="auto"/>
              <w:right w:val="single" w:sz="8" w:space="0" w:color="auto"/>
            </w:tcBorders>
            <w:shd w:val="clear" w:color="000000" w:fill="FFFFFF"/>
            <w:vAlign w:val="center"/>
            <w:hideMark/>
          </w:tcPr>
          <w:p w14:paraId="22A15380" w14:textId="77777777" w:rsidR="00795213" w:rsidRPr="00822EE0" w:rsidRDefault="00795213" w:rsidP="00FB00E0">
            <w:pPr>
              <w:jc w:val="center"/>
            </w:pPr>
            <w:r w:rsidRPr="00822EE0">
              <w:t>100%</w:t>
            </w:r>
          </w:p>
        </w:tc>
      </w:tr>
      <w:tr w:rsidR="00795213" w:rsidRPr="00822EE0" w14:paraId="56E15FEB" w14:textId="77777777" w:rsidTr="00FB00E0">
        <w:trPr>
          <w:trHeight w:val="680"/>
        </w:trPr>
        <w:tc>
          <w:tcPr>
            <w:tcW w:w="3827" w:type="dxa"/>
            <w:tcBorders>
              <w:top w:val="nil"/>
              <w:left w:val="single" w:sz="8" w:space="0" w:color="auto"/>
              <w:bottom w:val="single" w:sz="4" w:space="0" w:color="auto"/>
              <w:right w:val="nil"/>
            </w:tcBorders>
            <w:shd w:val="clear" w:color="000000" w:fill="FFFFFF"/>
            <w:hideMark/>
          </w:tcPr>
          <w:p w14:paraId="6BCD3195" w14:textId="77777777" w:rsidR="00795213" w:rsidRPr="00822EE0" w:rsidRDefault="00795213" w:rsidP="00FB00E0">
            <w:r w:rsidRPr="00822EE0">
              <w:t>Исполнение судебных актов по исполнительным листам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9F40708"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61BE98F1"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67FE49FD"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vAlign w:val="center"/>
            <w:hideMark/>
          </w:tcPr>
          <w:p w14:paraId="21695317" w14:textId="77777777" w:rsidR="00795213" w:rsidRPr="00822EE0" w:rsidRDefault="00795213" w:rsidP="00FB00E0">
            <w:pPr>
              <w:jc w:val="center"/>
            </w:pPr>
            <w:r w:rsidRPr="00822EE0">
              <w:t>30 9 00 90030</w:t>
            </w:r>
          </w:p>
        </w:tc>
        <w:tc>
          <w:tcPr>
            <w:tcW w:w="1134" w:type="dxa"/>
            <w:tcBorders>
              <w:top w:val="nil"/>
              <w:left w:val="nil"/>
              <w:bottom w:val="single" w:sz="4" w:space="0" w:color="auto"/>
              <w:right w:val="nil"/>
            </w:tcBorders>
            <w:shd w:val="clear" w:color="000000" w:fill="FFFFFF"/>
            <w:vAlign w:val="center"/>
            <w:hideMark/>
          </w:tcPr>
          <w:p w14:paraId="60A56D93"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45698089" w14:textId="77777777" w:rsidR="00795213" w:rsidRPr="00822EE0" w:rsidRDefault="00795213" w:rsidP="00FB00E0">
            <w:pPr>
              <w:jc w:val="center"/>
            </w:pPr>
            <w:r w:rsidRPr="00822EE0">
              <w:t>135 300,00</w:t>
            </w:r>
          </w:p>
        </w:tc>
        <w:tc>
          <w:tcPr>
            <w:tcW w:w="2268" w:type="dxa"/>
            <w:tcBorders>
              <w:top w:val="nil"/>
              <w:left w:val="nil"/>
              <w:bottom w:val="single" w:sz="4" w:space="0" w:color="auto"/>
              <w:right w:val="single" w:sz="8" w:space="0" w:color="auto"/>
            </w:tcBorders>
            <w:shd w:val="clear" w:color="000000" w:fill="FFFFFF"/>
            <w:noWrap/>
            <w:vAlign w:val="center"/>
            <w:hideMark/>
          </w:tcPr>
          <w:p w14:paraId="7B74E354" w14:textId="77777777" w:rsidR="00795213" w:rsidRPr="00822EE0" w:rsidRDefault="00795213" w:rsidP="00FB00E0">
            <w:pPr>
              <w:jc w:val="center"/>
            </w:pPr>
            <w:r w:rsidRPr="00822EE0">
              <w:t>135 300,00</w:t>
            </w:r>
          </w:p>
        </w:tc>
        <w:tc>
          <w:tcPr>
            <w:tcW w:w="1283" w:type="dxa"/>
            <w:tcBorders>
              <w:top w:val="nil"/>
              <w:left w:val="nil"/>
              <w:bottom w:val="single" w:sz="4" w:space="0" w:color="auto"/>
              <w:right w:val="single" w:sz="8" w:space="0" w:color="auto"/>
            </w:tcBorders>
            <w:shd w:val="clear" w:color="000000" w:fill="FFFFFF"/>
            <w:vAlign w:val="center"/>
            <w:hideMark/>
          </w:tcPr>
          <w:p w14:paraId="4E420C5E" w14:textId="77777777" w:rsidR="00795213" w:rsidRPr="00822EE0" w:rsidRDefault="00795213" w:rsidP="00FB00E0">
            <w:pPr>
              <w:jc w:val="center"/>
            </w:pPr>
            <w:r w:rsidRPr="00822EE0">
              <w:t>100%</w:t>
            </w:r>
          </w:p>
        </w:tc>
      </w:tr>
      <w:tr w:rsidR="00795213" w:rsidRPr="00822EE0" w14:paraId="572B1AE3" w14:textId="77777777" w:rsidTr="00FB00E0">
        <w:trPr>
          <w:trHeight w:val="1875"/>
        </w:trPr>
        <w:tc>
          <w:tcPr>
            <w:tcW w:w="3827" w:type="dxa"/>
            <w:tcBorders>
              <w:top w:val="nil"/>
              <w:left w:val="single" w:sz="8" w:space="0" w:color="auto"/>
              <w:bottom w:val="single" w:sz="4" w:space="0" w:color="auto"/>
              <w:right w:val="nil"/>
            </w:tcBorders>
            <w:shd w:val="clear" w:color="000000" w:fill="FFFFFF"/>
            <w:vAlign w:val="bottom"/>
            <w:hideMark/>
          </w:tcPr>
          <w:p w14:paraId="1F29982F" w14:textId="77777777" w:rsidR="00795213" w:rsidRPr="00822EE0" w:rsidRDefault="00795213" w:rsidP="00FB00E0">
            <w:r w:rsidRPr="00822EE0">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9C00670"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76C3B579"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4D15EB67"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5CF49F6A"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2F948CE9"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000000" w:fill="FFFFFF"/>
            <w:noWrap/>
            <w:vAlign w:val="center"/>
            <w:hideMark/>
          </w:tcPr>
          <w:p w14:paraId="70EE9398" w14:textId="77777777" w:rsidR="00795213" w:rsidRPr="00822EE0" w:rsidRDefault="00795213" w:rsidP="00FB00E0">
            <w:pPr>
              <w:jc w:val="center"/>
            </w:pPr>
            <w:r w:rsidRPr="00822EE0">
              <w:t>7 069 768,07</w:t>
            </w:r>
          </w:p>
        </w:tc>
        <w:tc>
          <w:tcPr>
            <w:tcW w:w="2268" w:type="dxa"/>
            <w:tcBorders>
              <w:top w:val="nil"/>
              <w:left w:val="nil"/>
              <w:bottom w:val="single" w:sz="4" w:space="0" w:color="auto"/>
              <w:right w:val="single" w:sz="8" w:space="0" w:color="auto"/>
            </w:tcBorders>
            <w:shd w:val="clear" w:color="000000" w:fill="FFFFFF"/>
            <w:noWrap/>
            <w:vAlign w:val="center"/>
            <w:hideMark/>
          </w:tcPr>
          <w:p w14:paraId="0BA11CF7" w14:textId="77777777" w:rsidR="00795213" w:rsidRPr="00822EE0" w:rsidRDefault="00795213" w:rsidP="00FB00E0">
            <w:pPr>
              <w:jc w:val="center"/>
            </w:pPr>
            <w:r w:rsidRPr="00822EE0">
              <w:t>7 068 558,28</w:t>
            </w:r>
          </w:p>
        </w:tc>
        <w:tc>
          <w:tcPr>
            <w:tcW w:w="1283" w:type="dxa"/>
            <w:tcBorders>
              <w:top w:val="nil"/>
              <w:left w:val="nil"/>
              <w:bottom w:val="single" w:sz="4" w:space="0" w:color="auto"/>
              <w:right w:val="single" w:sz="8" w:space="0" w:color="auto"/>
            </w:tcBorders>
            <w:shd w:val="clear" w:color="000000" w:fill="FFFFFF"/>
            <w:vAlign w:val="center"/>
            <w:hideMark/>
          </w:tcPr>
          <w:p w14:paraId="3EE0F530" w14:textId="77777777" w:rsidR="00795213" w:rsidRPr="00822EE0" w:rsidRDefault="00795213" w:rsidP="00FB00E0">
            <w:pPr>
              <w:jc w:val="center"/>
            </w:pPr>
            <w:r w:rsidRPr="00822EE0">
              <w:t>100%</w:t>
            </w:r>
          </w:p>
        </w:tc>
      </w:tr>
      <w:tr w:rsidR="00795213" w:rsidRPr="00822EE0" w14:paraId="67DB3C78" w14:textId="77777777" w:rsidTr="00FB00E0">
        <w:trPr>
          <w:trHeight w:val="992"/>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2BB3583F" w14:textId="77777777" w:rsidR="00795213" w:rsidRPr="00822EE0" w:rsidRDefault="00795213"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1A4D444D"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21420887"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7D4DF29D"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32616D7E" w14:textId="77777777" w:rsidR="00795213" w:rsidRPr="00822EE0" w:rsidRDefault="00795213" w:rsidP="00FB00E0">
            <w:pPr>
              <w:jc w:val="center"/>
            </w:pPr>
            <w:r w:rsidRPr="00822EE0">
              <w:t>34 9 00 00140</w:t>
            </w:r>
          </w:p>
        </w:tc>
        <w:tc>
          <w:tcPr>
            <w:tcW w:w="1134" w:type="dxa"/>
            <w:tcBorders>
              <w:top w:val="nil"/>
              <w:left w:val="nil"/>
              <w:bottom w:val="single" w:sz="4" w:space="0" w:color="auto"/>
              <w:right w:val="single" w:sz="4" w:space="0" w:color="auto"/>
            </w:tcBorders>
            <w:shd w:val="clear" w:color="000000" w:fill="FFFFFF"/>
            <w:vAlign w:val="center"/>
            <w:hideMark/>
          </w:tcPr>
          <w:p w14:paraId="5EB2495F"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vAlign w:val="center"/>
            <w:hideMark/>
          </w:tcPr>
          <w:p w14:paraId="78B5B01A" w14:textId="77777777" w:rsidR="00795213" w:rsidRPr="00822EE0" w:rsidRDefault="00795213" w:rsidP="00FB00E0">
            <w:pPr>
              <w:jc w:val="center"/>
            </w:pPr>
            <w:r w:rsidRPr="00822EE0">
              <w:t>8 043 760,09</w:t>
            </w:r>
          </w:p>
        </w:tc>
        <w:tc>
          <w:tcPr>
            <w:tcW w:w="2268" w:type="dxa"/>
            <w:tcBorders>
              <w:top w:val="nil"/>
              <w:left w:val="nil"/>
              <w:bottom w:val="single" w:sz="4" w:space="0" w:color="auto"/>
              <w:right w:val="single" w:sz="8" w:space="0" w:color="auto"/>
            </w:tcBorders>
            <w:shd w:val="clear" w:color="000000" w:fill="FFFFFF"/>
            <w:noWrap/>
            <w:vAlign w:val="center"/>
            <w:hideMark/>
          </w:tcPr>
          <w:p w14:paraId="6D31D98B" w14:textId="77777777" w:rsidR="00795213" w:rsidRPr="00822EE0" w:rsidRDefault="00795213" w:rsidP="00FB00E0">
            <w:pPr>
              <w:jc w:val="center"/>
            </w:pPr>
            <w:r w:rsidRPr="00822EE0">
              <w:t>8 038 292,24</w:t>
            </w:r>
          </w:p>
        </w:tc>
        <w:tc>
          <w:tcPr>
            <w:tcW w:w="1283" w:type="dxa"/>
            <w:tcBorders>
              <w:top w:val="nil"/>
              <w:left w:val="nil"/>
              <w:bottom w:val="single" w:sz="4" w:space="0" w:color="auto"/>
              <w:right w:val="single" w:sz="8" w:space="0" w:color="auto"/>
            </w:tcBorders>
            <w:shd w:val="clear" w:color="000000" w:fill="FFFFFF"/>
            <w:vAlign w:val="center"/>
            <w:hideMark/>
          </w:tcPr>
          <w:p w14:paraId="2C738C54" w14:textId="77777777" w:rsidR="00795213" w:rsidRPr="00822EE0" w:rsidRDefault="00795213" w:rsidP="00FB00E0">
            <w:pPr>
              <w:jc w:val="center"/>
            </w:pPr>
            <w:r w:rsidRPr="00822EE0">
              <w:t>100%</w:t>
            </w:r>
          </w:p>
        </w:tc>
      </w:tr>
      <w:tr w:rsidR="00795213" w:rsidRPr="00822EE0" w14:paraId="0B9247DD" w14:textId="77777777" w:rsidTr="00FB00E0">
        <w:trPr>
          <w:trHeight w:val="125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60ABAC25" w14:textId="77777777" w:rsidR="00795213" w:rsidRPr="00822EE0" w:rsidRDefault="00795213"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4F7FE81"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28EB6665"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69C3E7C3"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1B9F1116" w14:textId="77777777" w:rsidR="00795213" w:rsidRPr="00822EE0" w:rsidRDefault="00795213" w:rsidP="00FB00E0">
            <w:pPr>
              <w:jc w:val="center"/>
            </w:pPr>
            <w:r w:rsidRPr="00822EE0">
              <w:t>34 9 00 00140</w:t>
            </w:r>
          </w:p>
        </w:tc>
        <w:tc>
          <w:tcPr>
            <w:tcW w:w="1134" w:type="dxa"/>
            <w:tcBorders>
              <w:top w:val="nil"/>
              <w:left w:val="nil"/>
              <w:bottom w:val="single" w:sz="4" w:space="0" w:color="auto"/>
              <w:right w:val="single" w:sz="4" w:space="0" w:color="auto"/>
            </w:tcBorders>
            <w:shd w:val="clear" w:color="000000" w:fill="FFFFFF"/>
            <w:vAlign w:val="center"/>
            <w:hideMark/>
          </w:tcPr>
          <w:p w14:paraId="405F4C63"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2302522D" w14:textId="77777777" w:rsidR="00795213" w:rsidRPr="00822EE0" w:rsidRDefault="00795213" w:rsidP="00FB00E0">
            <w:pPr>
              <w:jc w:val="center"/>
            </w:pPr>
            <w:r w:rsidRPr="00822EE0">
              <w:t>11 874 563,24</w:t>
            </w:r>
          </w:p>
        </w:tc>
        <w:tc>
          <w:tcPr>
            <w:tcW w:w="2268" w:type="dxa"/>
            <w:tcBorders>
              <w:top w:val="nil"/>
              <w:left w:val="nil"/>
              <w:bottom w:val="single" w:sz="4" w:space="0" w:color="auto"/>
              <w:right w:val="single" w:sz="8" w:space="0" w:color="auto"/>
            </w:tcBorders>
            <w:shd w:val="clear" w:color="000000" w:fill="FFFFFF"/>
            <w:noWrap/>
            <w:vAlign w:val="center"/>
            <w:hideMark/>
          </w:tcPr>
          <w:p w14:paraId="2B174484" w14:textId="77777777" w:rsidR="00795213" w:rsidRPr="00822EE0" w:rsidRDefault="00795213" w:rsidP="00FB00E0">
            <w:pPr>
              <w:jc w:val="center"/>
            </w:pPr>
            <w:r w:rsidRPr="00822EE0">
              <w:t>11 706 520,75</w:t>
            </w:r>
          </w:p>
        </w:tc>
        <w:tc>
          <w:tcPr>
            <w:tcW w:w="1283" w:type="dxa"/>
            <w:tcBorders>
              <w:top w:val="nil"/>
              <w:left w:val="nil"/>
              <w:bottom w:val="single" w:sz="4" w:space="0" w:color="auto"/>
              <w:right w:val="single" w:sz="8" w:space="0" w:color="auto"/>
            </w:tcBorders>
            <w:shd w:val="clear" w:color="000000" w:fill="FFFFFF"/>
            <w:vAlign w:val="center"/>
            <w:hideMark/>
          </w:tcPr>
          <w:p w14:paraId="36AC5053" w14:textId="77777777" w:rsidR="00795213" w:rsidRPr="00822EE0" w:rsidRDefault="00795213" w:rsidP="00FB00E0">
            <w:pPr>
              <w:jc w:val="center"/>
            </w:pPr>
            <w:r w:rsidRPr="00822EE0">
              <w:t>99%</w:t>
            </w:r>
          </w:p>
        </w:tc>
      </w:tr>
      <w:tr w:rsidR="00795213" w:rsidRPr="00822EE0" w14:paraId="795C2A87" w14:textId="77777777" w:rsidTr="00FB00E0">
        <w:trPr>
          <w:trHeight w:val="93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5DB963F" w14:textId="77777777" w:rsidR="00795213" w:rsidRPr="00822EE0" w:rsidRDefault="00795213" w:rsidP="00FB00E0">
            <w:r w:rsidRPr="00822EE0">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41FA1C3"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5C8D9C7D"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3FB961C5"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45E88DCB" w14:textId="77777777" w:rsidR="00795213" w:rsidRPr="00822EE0" w:rsidRDefault="00795213" w:rsidP="00FB00E0">
            <w:pPr>
              <w:jc w:val="center"/>
            </w:pPr>
            <w:r w:rsidRPr="00822EE0">
              <w:t>34 9 00 00140</w:t>
            </w:r>
          </w:p>
        </w:tc>
        <w:tc>
          <w:tcPr>
            <w:tcW w:w="1134" w:type="dxa"/>
            <w:tcBorders>
              <w:top w:val="nil"/>
              <w:left w:val="nil"/>
              <w:bottom w:val="single" w:sz="4" w:space="0" w:color="auto"/>
              <w:right w:val="single" w:sz="4" w:space="0" w:color="auto"/>
            </w:tcBorders>
            <w:shd w:val="clear" w:color="000000" w:fill="FFFFFF"/>
            <w:vAlign w:val="center"/>
            <w:hideMark/>
          </w:tcPr>
          <w:p w14:paraId="05948CAD"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vAlign w:val="center"/>
            <w:hideMark/>
          </w:tcPr>
          <w:p w14:paraId="2EE579DA" w14:textId="77777777" w:rsidR="00795213" w:rsidRPr="00822EE0" w:rsidRDefault="00795213" w:rsidP="00FB00E0">
            <w:pPr>
              <w:jc w:val="center"/>
            </w:pPr>
            <w:r w:rsidRPr="00822EE0">
              <w:t>12 500,00</w:t>
            </w:r>
          </w:p>
        </w:tc>
        <w:tc>
          <w:tcPr>
            <w:tcW w:w="2268" w:type="dxa"/>
            <w:tcBorders>
              <w:top w:val="nil"/>
              <w:left w:val="nil"/>
              <w:bottom w:val="single" w:sz="4" w:space="0" w:color="auto"/>
              <w:right w:val="single" w:sz="8" w:space="0" w:color="auto"/>
            </w:tcBorders>
            <w:shd w:val="clear" w:color="000000" w:fill="FFFFFF"/>
            <w:noWrap/>
            <w:vAlign w:val="center"/>
            <w:hideMark/>
          </w:tcPr>
          <w:p w14:paraId="34807218" w14:textId="77777777" w:rsidR="00795213" w:rsidRPr="00822EE0" w:rsidRDefault="00795213" w:rsidP="00FB00E0">
            <w:pPr>
              <w:jc w:val="center"/>
            </w:pPr>
            <w:r w:rsidRPr="00822EE0">
              <w:t>12 319,00</w:t>
            </w:r>
          </w:p>
        </w:tc>
        <w:tc>
          <w:tcPr>
            <w:tcW w:w="1283" w:type="dxa"/>
            <w:tcBorders>
              <w:top w:val="nil"/>
              <w:left w:val="nil"/>
              <w:bottom w:val="single" w:sz="4" w:space="0" w:color="auto"/>
              <w:right w:val="single" w:sz="8" w:space="0" w:color="auto"/>
            </w:tcBorders>
            <w:shd w:val="clear" w:color="000000" w:fill="FFFFFF"/>
            <w:vAlign w:val="center"/>
            <w:hideMark/>
          </w:tcPr>
          <w:p w14:paraId="3EA5CAA6" w14:textId="77777777" w:rsidR="00795213" w:rsidRPr="00822EE0" w:rsidRDefault="00795213" w:rsidP="00FB00E0">
            <w:pPr>
              <w:jc w:val="center"/>
            </w:pPr>
            <w:r w:rsidRPr="00822EE0">
              <w:t>99%</w:t>
            </w:r>
          </w:p>
        </w:tc>
      </w:tr>
      <w:tr w:rsidR="00795213" w:rsidRPr="00822EE0" w14:paraId="525681C9" w14:textId="77777777" w:rsidTr="00FB00E0">
        <w:trPr>
          <w:trHeight w:val="1454"/>
        </w:trPr>
        <w:tc>
          <w:tcPr>
            <w:tcW w:w="3827" w:type="dxa"/>
            <w:tcBorders>
              <w:top w:val="nil"/>
              <w:left w:val="single" w:sz="8" w:space="0" w:color="auto"/>
              <w:bottom w:val="single" w:sz="4" w:space="0" w:color="auto"/>
              <w:right w:val="nil"/>
            </w:tcBorders>
            <w:shd w:val="clear" w:color="000000" w:fill="FFFFFF"/>
            <w:vAlign w:val="center"/>
            <w:hideMark/>
          </w:tcPr>
          <w:p w14:paraId="5FD87048" w14:textId="77777777" w:rsidR="00795213" w:rsidRPr="00822EE0" w:rsidRDefault="00795213"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D586216"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12B79700"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28288689"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35BDFDB4" w14:textId="77777777" w:rsidR="00795213" w:rsidRPr="00822EE0" w:rsidRDefault="00795213" w:rsidP="00FB00E0">
            <w:pPr>
              <w:jc w:val="center"/>
            </w:pPr>
            <w:r w:rsidRPr="00822EE0">
              <w:t>35 9 00 81220</w:t>
            </w:r>
          </w:p>
        </w:tc>
        <w:tc>
          <w:tcPr>
            <w:tcW w:w="1134" w:type="dxa"/>
            <w:tcBorders>
              <w:top w:val="nil"/>
              <w:left w:val="nil"/>
              <w:bottom w:val="single" w:sz="4" w:space="0" w:color="auto"/>
              <w:right w:val="single" w:sz="4" w:space="0" w:color="auto"/>
            </w:tcBorders>
            <w:shd w:val="clear" w:color="000000" w:fill="FFFFFF"/>
            <w:vAlign w:val="center"/>
            <w:hideMark/>
          </w:tcPr>
          <w:p w14:paraId="54BAA440"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173C1E7E" w14:textId="77777777" w:rsidR="00795213" w:rsidRPr="00822EE0" w:rsidRDefault="00795213" w:rsidP="00FB00E0">
            <w:pPr>
              <w:jc w:val="center"/>
            </w:pPr>
            <w:r w:rsidRPr="00822EE0">
              <w:t>40 000,00</w:t>
            </w:r>
          </w:p>
        </w:tc>
        <w:tc>
          <w:tcPr>
            <w:tcW w:w="2268" w:type="dxa"/>
            <w:tcBorders>
              <w:top w:val="nil"/>
              <w:left w:val="nil"/>
              <w:bottom w:val="single" w:sz="4" w:space="0" w:color="auto"/>
              <w:right w:val="single" w:sz="8" w:space="0" w:color="auto"/>
            </w:tcBorders>
            <w:shd w:val="clear" w:color="000000" w:fill="FFFFFF"/>
            <w:vAlign w:val="center"/>
            <w:hideMark/>
          </w:tcPr>
          <w:p w14:paraId="786A892F" w14:textId="77777777" w:rsidR="00795213" w:rsidRPr="00822EE0" w:rsidRDefault="00795213" w:rsidP="00FB00E0">
            <w:pPr>
              <w:jc w:val="center"/>
            </w:pPr>
            <w:r w:rsidRPr="00822EE0">
              <w:t>36 200,00</w:t>
            </w:r>
          </w:p>
        </w:tc>
        <w:tc>
          <w:tcPr>
            <w:tcW w:w="1283" w:type="dxa"/>
            <w:tcBorders>
              <w:top w:val="nil"/>
              <w:left w:val="nil"/>
              <w:bottom w:val="single" w:sz="4" w:space="0" w:color="auto"/>
              <w:right w:val="single" w:sz="8" w:space="0" w:color="auto"/>
            </w:tcBorders>
            <w:shd w:val="clear" w:color="000000" w:fill="FFFFFF"/>
            <w:vAlign w:val="center"/>
            <w:hideMark/>
          </w:tcPr>
          <w:p w14:paraId="2A1DBFDE" w14:textId="77777777" w:rsidR="00795213" w:rsidRPr="00822EE0" w:rsidRDefault="00795213" w:rsidP="00FB00E0">
            <w:pPr>
              <w:jc w:val="center"/>
            </w:pPr>
            <w:r w:rsidRPr="00822EE0">
              <w:t>91%</w:t>
            </w:r>
          </w:p>
        </w:tc>
      </w:tr>
      <w:tr w:rsidR="00795213" w:rsidRPr="00822EE0" w14:paraId="7F1CBA3A" w14:textId="77777777" w:rsidTr="00FB00E0">
        <w:trPr>
          <w:trHeight w:val="1498"/>
        </w:trPr>
        <w:tc>
          <w:tcPr>
            <w:tcW w:w="3827" w:type="dxa"/>
            <w:tcBorders>
              <w:top w:val="nil"/>
              <w:left w:val="single" w:sz="8" w:space="0" w:color="auto"/>
              <w:bottom w:val="single" w:sz="4" w:space="0" w:color="auto"/>
              <w:right w:val="nil"/>
            </w:tcBorders>
            <w:shd w:val="clear" w:color="000000" w:fill="FFFFFF"/>
            <w:vAlign w:val="center"/>
            <w:hideMark/>
          </w:tcPr>
          <w:p w14:paraId="5BBDE990" w14:textId="77777777" w:rsidR="00795213" w:rsidRPr="00822EE0" w:rsidRDefault="00795213"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FB62895"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2A3FABDB" w14:textId="77777777" w:rsidR="00795213" w:rsidRPr="00822EE0" w:rsidRDefault="00795213" w:rsidP="00FB00E0">
            <w:pPr>
              <w:jc w:val="center"/>
            </w:pPr>
            <w:r w:rsidRPr="00822EE0">
              <w:t>.03</w:t>
            </w:r>
          </w:p>
        </w:tc>
        <w:tc>
          <w:tcPr>
            <w:tcW w:w="992" w:type="dxa"/>
            <w:tcBorders>
              <w:top w:val="nil"/>
              <w:left w:val="nil"/>
              <w:bottom w:val="single" w:sz="4" w:space="0" w:color="auto"/>
              <w:right w:val="single" w:sz="4" w:space="0" w:color="auto"/>
            </w:tcBorders>
            <w:shd w:val="clear" w:color="000000" w:fill="FFFFFF"/>
            <w:noWrap/>
            <w:vAlign w:val="center"/>
            <w:hideMark/>
          </w:tcPr>
          <w:p w14:paraId="67B0AE39" w14:textId="77777777" w:rsidR="00795213" w:rsidRPr="00822EE0" w:rsidRDefault="00795213" w:rsidP="00FB00E0">
            <w:pPr>
              <w:jc w:val="center"/>
            </w:pPr>
            <w:r w:rsidRPr="00822EE0">
              <w:t>.10</w:t>
            </w:r>
          </w:p>
        </w:tc>
        <w:tc>
          <w:tcPr>
            <w:tcW w:w="1701" w:type="dxa"/>
            <w:tcBorders>
              <w:top w:val="nil"/>
              <w:left w:val="nil"/>
              <w:bottom w:val="single" w:sz="4" w:space="0" w:color="auto"/>
              <w:right w:val="single" w:sz="4" w:space="0" w:color="auto"/>
            </w:tcBorders>
            <w:shd w:val="clear" w:color="000000" w:fill="FFFFFF"/>
            <w:noWrap/>
            <w:vAlign w:val="center"/>
            <w:hideMark/>
          </w:tcPr>
          <w:p w14:paraId="0018AD5B" w14:textId="77777777" w:rsidR="00795213" w:rsidRPr="00822EE0" w:rsidRDefault="00795213" w:rsidP="00FB00E0">
            <w:pPr>
              <w:jc w:val="center"/>
            </w:pPr>
            <w:r w:rsidRPr="00822EE0">
              <w:t>05 3 01 20840</w:t>
            </w:r>
          </w:p>
        </w:tc>
        <w:tc>
          <w:tcPr>
            <w:tcW w:w="1134" w:type="dxa"/>
            <w:tcBorders>
              <w:top w:val="nil"/>
              <w:left w:val="nil"/>
              <w:bottom w:val="single" w:sz="4" w:space="0" w:color="auto"/>
              <w:right w:val="single" w:sz="4" w:space="0" w:color="auto"/>
            </w:tcBorders>
            <w:shd w:val="clear" w:color="000000" w:fill="FFFFFF"/>
            <w:noWrap/>
            <w:vAlign w:val="center"/>
            <w:hideMark/>
          </w:tcPr>
          <w:p w14:paraId="4DBF3E12"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3CBD135B" w14:textId="77777777" w:rsidR="00795213" w:rsidRPr="00822EE0" w:rsidRDefault="00795213" w:rsidP="00FB00E0">
            <w:pPr>
              <w:jc w:val="center"/>
            </w:pPr>
            <w:r w:rsidRPr="00822EE0">
              <w:t>91 500,00</w:t>
            </w:r>
          </w:p>
        </w:tc>
        <w:tc>
          <w:tcPr>
            <w:tcW w:w="2268" w:type="dxa"/>
            <w:tcBorders>
              <w:top w:val="nil"/>
              <w:left w:val="nil"/>
              <w:bottom w:val="single" w:sz="4" w:space="0" w:color="auto"/>
              <w:right w:val="single" w:sz="8" w:space="0" w:color="auto"/>
            </w:tcBorders>
            <w:shd w:val="clear" w:color="000000" w:fill="FFFFFF"/>
            <w:vAlign w:val="center"/>
            <w:hideMark/>
          </w:tcPr>
          <w:p w14:paraId="3C9C50DE" w14:textId="77777777" w:rsidR="00795213" w:rsidRPr="00822EE0" w:rsidRDefault="00795213" w:rsidP="00FB00E0">
            <w:pPr>
              <w:jc w:val="center"/>
            </w:pPr>
            <w:r w:rsidRPr="00822EE0">
              <w:t>91 500,00</w:t>
            </w:r>
          </w:p>
        </w:tc>
        <w:tc>
          <w:tcPr>
            <w:tcW w:w="1283" w:type="dxa"/>
            <w:tcBorders>
              <w:top w:val="nil"/>
              <w:left w:val="nil"/>
              <w:bottom w:val="single" w:sz="4" w:space="0" w:color="auto"/>
              <w:right w:val="single" w:sz="8" w:space="0" w:color="auto"/>
            </w:tcBorders>
            <w:shd w:val="clear" w:color="000000" w:fill="FFFFFF"/>
            <w:vAlign w:val="center"/>
            <w:hideMark/>
          </w:tcPr>
          <w:p w14:paraId="53D72113" w14:textId="77777777" w:rsidR="00795213" w:rsidRPr="00822EE0" w:rsidRDefault="00795213" w:rsidP="00FB00E0">
            <w:pPr>
              <w:jc w:val="center"/>
            </w:pPr>
            <w:r w:rsidRPr="00822EE0">
              <w:t>100%</w:t>
            </w:r>
          </w:p>
        </w:tc>
      </w:tr>
      <w:tr w:rsidR="00795213" w:rsidRPr="00822EE0" w14:paraId="7F4D02BB" w14:textId="77777777" w:rsidTr="00FB00E0">
        <w:trPr>
          <w:trHeight w:val="1498"/>
        </w:trPr>
        <w:tc>
          <w:tcPr>
            <w:tcW w:w="3827" w:type="dxa"/>
            <w:tcBorders>
              <w:top w:val="nil"/>
              <w:left w:val="single" w:sz="8" w:space="0" w:color="auto"/>
              <w:bottom w:val="single" w:sz="4" w:space="0" w:color="auto"/>
              <w:right w:val="nil"/>
            </w:tcBorders>
            <w:shd w:val="clear" w:color="000000" w:fill="FFFFFF"/>
            <w:vAlign w:val="center"/>
            <w:hideMark/>
          </w:tcPr>
          <w:p w14:paraId="0C214B98"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45DB7E5"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A64B670" w14:textId="77777777" w:rsidR="00795213" w:rsidRPr="00822EE0" w:rsidRDefault="00795213" w:rsidP="00FB00E0">
            <w:pPr>
              <w:jc w:val="center"/>
            </w:pPr>
            <w:r w:rsidRPr="00822EE0">
              <w:t>.03</w:t>
            </w:r>
          </w:p>
        </w:tc>
        <w:tc>
          <w:tcPr>
            <w:tcW w:w="992" w:type="dxa"/>
            <w:tcBorders>
              <w:top w:val="nil"/>
              <w:left w:val="nil"/>
              <w:bottom w:val="single" w:sz="4" w:space="0" w:color="auto"/>
              <w:right w:val="single" w:sz="4" w:space="0" w:color="auto"/>
            </w:tcBorders>
            <w:shd w:val="clear" w:color="000000" w:fill="FFFFFF"/>
            <w:noWrap/>
            <w:vAlign w:val="center"/>
            <w:hideMark/>
          </w:tcPr>
          <w:p w14:paraId="14B7D669" w14:textId="77777777" w:rsidR="00795213" w:rsidRPr="00822EE0" w:rsidRDefault="00795213" w:rsidP="00FB00E0">
            <w:pPr>
              <w:jc w:val="center"/>
            </w:pPr>
            <w:r w:rsidRPr="00822EE0">
              <w:t>.10</w:t>
            </w:r>
          </w:p>
        </w:tc>
        <w:tc>
          <w:tcPr>
            <w:tcW w:w="1701" w:type="dxa"/>
            <w:tcBorders>
              <w:top w:val="nil"/>
              <w:left w:val="nil"/>
              <w:bottom w:val="single" w:sz="4" w:space="0" w:color="auto"/>
              <w:right w:val="single" w:sz="4" w:space="0" w:color="auto"/>
            </w:tcBorders>
            <w:shd w:val="clear" w:color="000000" w:fill="FFFFFF"/>
            <w:noWrap/>
            <w:vAlign w:val="center"/>
            <w:hideMark/>
          </w:tcPr>
          <w:p w14:paraId="6BA926F3" w14:textId="77777777" w:rsidR="00795213" w:rsidRPr="00822EE0" w:rsidRDefault="00795213" w:rsidP="00FB00E0">
            <w:pPr>
              <w:jc w:val="center"/>
            </w:pPr>
            <w:r w:rsidRPr="00822EE0">
              <w:t>05 3 01 Р1330</w:t>
            </w:r>
          </w:p>
        </w:tc>
        <w:tc>
          <w:tcPr>
            <w:tcW w:w="1134" w:type="dxa"/>
            <w:tcBorders>
              <w:top w:val="nil"/>
              <w:left w:val="nil"/>
              <w:bottom w:val="single" w:sz="4" w:space="0" w:color="auto"/>
              <w:right w:val="single" w:sz="4" w:space="0" w:color="auto"/>
            </w:tcBorders>
            <w:shd w:val="clear" w:color="000000" w:fill="FFFFFF"/>
            <w:noWrap/>
            <w:vAlign w:val="center"/>
            <w:hideMark/>
          </w:tcPr>
          <w:p w14:paraId="534829F1" w14:textId="77777777" w:rsidR="00795213" w:rsidRPr="00822EE0" w:rsidRDefault="00795213" w:rsidP="00FB00E0">
            <w:pPr>
              <w:jc w:val="center"/>
            </w:pPr>
            <w:r w:rsidRPr="00822EE0">
              <w:t>500</w:t>
            </w:r>
          </w:p>
        </w:tc>
        <w:tc>
          <w:tcPr>
            <w:tcW w:w="1985" w:type="dxa"/>
            <w:tcBorders>
              <w:top w:val="nil"/>
              <w:left w:val="nil"/>
              <w:bottom w:val="single" w:sz="4" w:space="0" w:color="auto"/>
              <w:right w:val="single" w:sz="8" w:space="0" w:color="auto"/>
            </w:tcBorders>
            <w:shd w:val="clear" w:color="auto" w:fill="auto"/>
            <w:noWrap/>
            <w:vAlign w:val="center"/>
            <w:hideMark/>
          </w:tcPr>
          <w:p w14:paraId="127DF186" w14:textId="77777777" w:rsidR="00795213" w:rsidRPr="00822EE0" w:rsidRDefault="00795213" w:rsidP="00FB00E0">
            <w:pPr>
              <w:jc w:val="center"/>
            </w:pPr>
            <w:r w:rsidRPr="00822EE0">
              <w:t>26 539,62</w:t>
            </w:r>
          </w:p>
        </w:tc>
        <w:tc>
          <w:tcPr>
            <w:tcW w:w="2268" w:type="dxa"/>
            <w:tcBorders>
              <w:top w:val="nil"/>
              <w:left w:val="nil"/>
              <w:bottom w:val="single" w:sz="4" w:space="0" w:color="auto"/>
              <w:right w:val="single" w:sz="8" w:space="0" w:color="auto"/>
            </w:tcBorders>
            <w:shd w:val="clear" w:color="000000" w:fill="FFFFFF"/>
            <w:vAlign w:val="center"/>
            <w:hideMark/>
          </w:tcPr>
          <w:p w14:paraId="04A75589" w14:textId="77777777" w:rsidR="00795213" w:rsidRPr="00822EE0" w:rsidRDefault="00795213" w:rsidP="00FB00E0">
            <w:pPr>
              <w:jc w:val="center"/>
            </w:pPr>
            <w:r w:rsidRPr="00822EE0">
              <w:t>26 539,62</w:t>
            </w:r>
          </w:p>
        </w:tc>
        <w:tc>
          <w:tcPr>
            <w:tcW w:w="1283" w:type="dxa"/>
            <w:tcBorders>
              <w:top w:val="nil"/>
              <w:left w:val="nil"/>
              <w:bottom w:val="single" w:sz="4" w:space="0" w:color="auto"/>
              <w:right w:val="single" w:sz="8" w:space="0" w:color="auto"/>
            </w:tcBorders>
            <w:shd w:val="clear" w:color="000000" w:fill="FFFFFF"/>
            <w:vAlign w:val="center"/>
            <w:hideMark/>
          </w:tcPr>
          <w:p w14:paraId="2289108F" w14:textId="77777777" w:rsidR="00795213" w:rsidRPr="00822EE0" w:rsidRDefault="00795213" w:rsidP="00FB00E0">
            <w:pPr>
              <w:jc w:val="center"/>
            </w:pPr>
            <w:r w:rsidRPr="00822EE0">
              <w:t>100%</w:t>
            </w:r>
          </w:p>
        </w:tc>
      </w:tr>
      <w:tr w:rsidR="00795213" w:rsidRPr="00822EE0" w14:paraId="66DEF4EF" w14:textId="77777777" w:rsidTr="00FB00E0">
        <w:trPr>
          <w:trHeight w:val="2704"/>
        </w:trPr>
        <w:tc>
          <w:tcPr>
            <w:tcW w:w="3827" w:type="dxa"/>
            <w:tcBorders>
              <w:top w:val="nil"/>
              <w:left w:val="single" w:sz="8" w:space="0" w:color="auto"/>
              <w:bottom w:val="single" w:sz="4" w:space="0" w:color="auto"/>
              <w:right w:val="nil"/>
            </w:tcBorders>
            <w:shd w:val="clear" w:color="000000" w:fill="FFFFFF"/>
            <w:vAlign w:val="center"/>
            <w:hideMark/>
          </w:tcPr>
          <w:p w14:paraId="486EB665"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822EE0">
              <w:t>поселений  (</w:t>
            </w:r>
            <w:proofErr w:type="gramEnd"/>
            <w:r w:rsidRPr="00822EE0">
              <w:t>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A582146"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02015971" w14:textId="77777777" w:rsidR="00795213" w:rsidRPr="00822EE0" w:rsidRDefault="00795213" w:rsidP="00FB00E0">
            <w:pPr>
              <w:jc w:val="center"/>
            </w:pPr>
            <w:r w:rsidRPr="00822EE0">
              <w:t>.03</w:t>
            </w:r>
          </w:p>
        </w:tc>
        <w:tc>
          <w:tcPr>
            <w:tcW w:w="992" w:type="dxa"/>
            <w:tcBorders>
              <w:top w:val="nil"/>
              <w:left w:val="nil"/>
              <w:bottom w:val="single" w:sz="4" w:space="0" w:color="auto"/>
              <w:right w:val="single" w:sz="4" w:space="0" w:color="auto"/>
            </w:tcBorders>
            <w:shd w:val="clear" w:color="000000" w:fill="FFFFFF"/>
            <w:noWrap/>
            <w:vAlign w:val="center"/>
            <w:hideMark/>
          </w:tcPr>
          <w:p w14:paraId="08D103D2" w14:textId="77777777" w:rsidR="00795213" w:rsidRPr="00822EE0" w:rsidRDefault="00795213" w:rsidP="00FB00E0">
            <w:pPr>
              <w:jc w:val="center"/>
            </w:pPr>
            <w:r w:rsidRPr="00822EE0">
              <w:t>.10</w:t>
            </w:r>
          </w:p>
        </w:tc>
        <w:tc>
          <w:tcPr>
            <w:tcW w:w="1701" w:type="dxa"/>
            <w:tcBorders>
              <w:top w:val="nil"/>
              <w:left w:val="nil"/>
              <w:bottom w:val="single" w:sz="4" w:space="0" w:color="auto"/>
              <w:right w:val="single" w:sz="4" w:space="0" w:color="auto"/>
            </w:tcBorders>
            <w:shd w:val="clear" w:color="000000" w:fill="FFFFFF"/>
            <w:noWrap/>
            <w:vAlign w:val="center"/>
            <w:hideMark/>
          </w:tcPr>
          <w:p w14:paraId="558C3282" w14:textId="77777777" w:rsidR="00795213" w:rsidRPr="00822EE0" w:rsidRDefault="00795213" w:rsidP="00FB00E0">
            <w:pPr>
              <w:jc w:val="center"/>
            </w:pPr>
            <w:r w:rsidRPr="00822EE0">
              <w:t>05 3 01 P1340</w:t>
            </w:r>
          </w:p>
        </w:tc>
        <w:tc>
          <w:tcPr>
            <w:tcW w:w="1134" w:type="dxa"/>
            <w:tcBorders>
              <w:top w:val="nil"/>
              <w:left w:val="nil"/>
              <w:bottom w:val="single" w:sz="4" w:space="0" w:color="auto"/>
              <w:right w:val="single" w:sz="4" w:space="0" w:color="auto"/>
            </w:tcBorders>
            <w:shd w:val="clear" w:color="000000" w:fill="FFFFFF"/>
            <w:noWrap/>
            <w:vAlign w:val="center"/>
            <w:hideMark/>
          </w:tcPr>
          <w:p w14:paraId="7E7A7DEE" w14:textId="77777777" w:rsidR="00795213" w:rsidRPr="00822EE0" w:rsidRDefault="00795213" w:rsidP="00FB00E0">
            <w:pPr>
              <w:jc w:val="center"/>
            </w:pPr>
            <w:r w:rsidRPr="00822EE0">
              <w:t>500</w:t>
            </w:r>
          </w:p>
        </w:tc>
        <w:tc>
          <w:tcPr>
            <w:tcW w:w="1985" w:type="dxa"/>
            <w:tcBorders>
              <w:top w:val="nil"/>
              <w:left w:val="nil"/>
              <w:bottom w:val="single" w:sz="4" w:space="0" w:color="auto"/>
              <w:right w:val="single" w:sz="8" w:space="0" w:color="auto"/>
            </w:tcBorders>
            <w:shd w:val="clear" w:color="auto" w:fill="auto"/>
            <w:noWrap/>
            <w:vAlign w:val="center"/>
            <w:hideMark/>
          </w:tcPr>
          <w:p w14:paraId="3C3E06C7" w14:textId="77777777" w:rsidR="00795213" w:rsidRPr="00822EE0" w:rsidRDefault="00795213" w:rsidP="00FB00E0">
            <w:pPr>
              <w:jc w:val="center"/>
            </w:pPr>
            <w:r w:rsidRPr="00822EE0">
              <w:t>52 600,00</w:t>
            </w:r>
          </w:p>
        </w:tc>
        <w:tc>
          <w:tcPr>
            <w:tcW w:w="2268" w:type="dxa"/>
            <w:tcBorders>
              <w:top w:val="nil"/>
              <w:left w:val="nil"/>
              <w:bottom w:val="single" w:sz="4" w:space="0" w:color="auto"/>
              <w:right w:val="single" w:sz="8" w:space="0" w:color="auto"/>
            </w:tcBorders>
            <w:shd w:val="clear" w:color="000000" w:fill="FFFFFF"/>
            <w:vAlign w:val="center"/>
            <w:hideMark/>
          </w:tcPr>
          <w:p w14:paraId="3296C8C0" w14:textId="77777777" w:rsidR="00795213" w:rsidRPr="00822EE0" w:rsidRDefault="00795213" w:rsidP="00FB00E0">
            <w:pPr>
              <w:jc w:val="center"/>
            </w:pPr>
            <w:r w:rsidRPr="00822EE0">
              <w:t>52 600,00</w:t>
            </w:r>
          </w:p>
        </w:tc>
        <w:tc>
          <w:tcPr>
            <w:tcW w:w="1283" w:type="dxa"/>
            <w:tcBorders>
              <w:top w:val="nil"/>
              <w:left w:val="nil"/>
              <w:bottom w:val="single" w:sz="4" w:space="0" w:color="auto"/>
              <w:right w:val="single" w:sz="8" w:space="0" w:color="auto"/>
            </w:tcBorders>
            <w:shd w:val="clear" w:color="000000" w:fill="FFFFFF"/>
            <w:vAlign w:val="center"/>
            <w:hideMark/>
          </w:tcPr>
          <w:p w14:paraId="5DA03A07" w14:textId="77777777" w:rsidR="00795213" w:rsidRPr="00822EE0" w:rsidRDefault="00795213" w:rsidP="00FB00E0">
            <w:pPr>
              <w:jc w:val="center"/>
            </w:pPr>
            <w:r w:rsidRPr="00822EE0">
              <w:t>100%</w:t>
            </w:r>
          </w:p>
        </w:tc>
      </w:tr>
      <w:tr w:rsidR="00795213" w:rsidRPr="00822EE0" w14:paraId="30D5129F" w14:textId="77777777" w:rsidTr="00FB00E0">
        <w:trPr>
          <w:trHeight w:val="1182"/>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675F3A" w14:textId="77777777" w:rsidR="00795213" w:rsidRPr="00822EE0" w:rsidRDefault="00795213"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CE4DA"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43C30" w14:textId="77777777" w:rsidR="00795213" w:rsidRPr="00822EE0" w:rsidRDefault="00795213" w:rsidP="00FB00E0">
            <w:pPr>
              <w:jc w:val="center"/>
            </w:pPr>
            <w:r w:rsidRPr="00822EE0">
              <w:t>.03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5D1BC" w14:textId="77777777" w:rsidR="00795213" w:rsidRPr="00822EE0" w:rsidRDefault="00795213" w:rsidP="00FB00E0">
            <w:pPr>
              <w:jc w:val="center"/>
            </w:pPr>
            <w:r w:rsidRPr="00822EE0">
              <w:t>.10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BDA0A" w14:textId="77777777" w:rsidR="00795213" w:rsidRPr="00822EE0" w:rsidRDefault="00795213" w:rsidP="00FB00E0">
            <w:pPr>
              <w:jc w:val="center"/>
            </w:pPr>
            <w:r w:rsidRPr="00822EE0">
              <w:t>05 4 03 20170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862B5"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FB8FB" w14:textId="77777777" w:rsidR="00795213" w:rsidRPr="00822EE0" w:rsidRDefault="00795213" w:rsidP="00FB00E0">
            <w:pPr>
              <w:jc w:val="center"/>
            </w:pPr>
            <w:r w:rsidRPr="00822EE0">
              <w:t>899 563,19</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85F5C" w14:textId="77777777" w:rsidR="00795213" w:rsidRPr="00822EE0" w:rsidRDefault="00795213" w:rsidP="00FB00E0">
            <w:pPr>
              <w:jc w:val="center"/>
            </w:pPr>
            <w:r w:rsidRPr="00822EE0">
              <w:t>899 563,16</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AF0EBC" w14:textId="77777777" w:rsidR="00795213" w:rsidRPr="00822EE0" w:rsidRDefault="00795213" w:rsidP="00FB00E0">
            <w:pPr>
              <w:jc w:val="center"/>
            </w:pPr>
            <w:r w:rsidRPr="00822EE0">
              <w:t>100%</w:t>
            </w:r>
          </w:p>
        </w:tc>
      </w:tr>
      <w:tr w:rsidR="00795213" w:rsidRPr="00822EE0" w14:paraId="3CF0AD36" w14:textId="77777777" w:rsidTr="00FB00E0">
        <w:trPr>
          <w:trHeight w:val="1063"/>
        </w:trPr>
        <w:tc>
          <w:tcPr>
            <w:tcW w:w="3827" w:type="dxa"/>
            <w:tcBorders>
              <w:top w:val="single" w:sz="4" w:space="0" w:color="auto"/>
              <w:left w:val="single" w:sz="8" w:space="0" w:color="auto"/>
              <w:bottom w:val="single" w:sz="4" w:space="0" w:color="auto"/>
              <w:right w:val="nil"/>
            </w:tcBorders>
            <w:shd w:val="clear" w:color="000000" w:fill="FFFFFF"/>
            <w:vAlign w:val="center"/>
            <w:hideMark/>
          </w:tcPr>
          <w:p w14:paraId="79382CCF" w14:textId="77777777" w:rsidR="00795213" w:rsidRPr="00822EE0" w:rsidRDefault="00795213"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BF33D"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7A4F56AE" w14:textId="77777777" w:rsidR="00795213" w:rsidRPr="00822EE0" w:rsidRDefault="00795213" w:rsidP="00FB00E0">
            <w:pPr>
              <w:jc w:val="center"/>
            </w:pPr>
            <w:r w:rsidRPr="00822EE0">
              <w:t>.03</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0BD443A" w14:textId="77777777" w:rsidR="00795213" w:rsidRPr="00822EE0" w:rsidRDefault="00795213"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7EF3805" w14:textId="77777777" w:rsidR="00795213" w:rsidRPr="00822EE0" w:rsidRDefault="00795213" w:rsidP="00FB00E0">
            <w:pPr>
              <w:jc w:val="center"/>
            </w:pPr>
            <w:r w:rsidRPr="00822EE0">
              <w:t>05 4 03 20410</w:t>
            </w:r>
          </w:p>
        </w:tc>
        <w:tc>
          <w:tcPr>
            <w:tcW w:w="1134" w:type="dxa"/>
            <w:tcBorders>
              <w:top w:val="single" w:sz="4" w:space="0" w:color="auto"/>
              <w:left w:val="nil"/>
              <w:bottom w:val="nil"/>
              <w:right w:val="single" w:sz="4" w:space="0" w:color="auto"/>
            </w:tcBorders>
            <w:shd w:val="clear" w:color="auto" w:fill="auto"/>
            <w:noWrap/>
            <w:vAlign w:val="center"/>
            <w:hideMark/>
          </w:tcPr>
          <w:p w14:paraId="7F44CE36"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DA7E8E1" w14:textId="77777777" w:rsidR="00795213" w:rsidRPr="00822EE0" w:rsidRDefault="00795213" w:rsidP="00FB00E0">
            <w:pPr>
              <w:jc w:val="center"/>
            </w:pPr>
            <w:r w:rsidRPr="00822EE0">
              <w:t>226 000,00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7D9DAB91" w14:textId="77777777" w:rsidR="00795213" w:rsidRPr="00822EE0" w:rsidRDefault="00795213" w:rsidP="00FB00E0">
            <w:pPr>
              <w:jc w:val="center"/>
            </w:pPr>
            <w:r w:rsidRPr="00822EE0">
              <w:t>226 000,00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24CBE3D8" w14:textId="77777777" w:rsidR="00795213" w:rsidRPr="00822EE0" w:rsidRDefault="00795213" w:rsidP="00FB00E0">
            <w:pPr>
              <w:jc w:val="center"/>
            </w:pPr>
            <w:r w:rsidRPr="00822EE0">
              <w:t>100%</w:t>
            </w:r>
          </w:p>
        </w:tc>
      </w:tr>
      <w:tr w:rsidR="00795213" w:rsidRPr="00822EE0" w14:paraId="69BDF75B" w14:textId="77777777" w:rsidTr="00FB00E0">
        <w:trPr>
          <w:trHeight w:val="625"/>
        </w:trPr>
        <w:tc>
          <w:tcPr>
            <w:tcW w:w="3827" w:type="dxa"/>
            <w:tcBorders>
              <w:top w:val="nil"/>
              <w:left w:val="single" w:sz="8" w:space="0" w:color="auto"/>
              <w:bottom w:val="single" w:sz="4" w:space="0" w:color="auto"/>
              <w:right w:val="nil"/>
            </w:tcBorders>
            <w:shd w:val="clear" w:color="000000" w:fill="FFFFFF"/>
            <w:vAlign w:val="center"/>
            <w:hideMark/>
          </w:tcPr>
          <w:p w14:paraId="7831BEFD" w14:textId="77777777" w:rsidR="00795213" w:rsidRPr="00822EE0" w:rsidRDefault="00795213" w:rsidP="00FB00E0">
            <w:r w:rsidRPr="00822EE0">
              <w:t>Поощрение членов добровольной народной дружины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778EFF7"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659A9A8A" w14:textId="77777777" w:rsidR="00795213" w:rsidRPr="00822EE0" w:rsidRDefault="00795213" w:rsidP="00FB00E0">
            <w:pPr>
              <w:jc w:val="center"/>
            </w:pPr>
            <w:r w:rsidRPr="00822EE0">
              <w:t>.03</w:t>
            </w:r>
          </w:p>
        </w:tc>
        <w:tc>
          <w:tcPr>
            <w:tcW w:w="992" w:type="dxa"/>
            <w:tcBorders>
              <w:top w:val="nil"/>
              <w:left w:val="nil"/>
              <w:bottom w:val="single" w:sz="4" w:space="0" w:color="auto"/>
              <w:right w:val="single" w:sz="4" w:space="0" w:color="auto"/>
            </w:tcBorders>
            <w:shd w:val="clear" w:color="000000" w:fill="FFFFFF"/>
            <w:noWrap/>
            <w:vAlign w:val="center"/>
            <w:hideMark/>
          </w:tcPr>
          <w:p w14:paraId="772788BB" w14:textId="77777777" w:rsidR="00795213" w:rsidRPr="00822EE0" w:rsidRDefault="00795213" w:rsidP="00FB00E0">
            <w:pPr>
              <w:jc w:val="center"/>
            </w:pPr>
            <w:r w:rsidRPr="00822EE0">
              <w:t>.14</w:t>
            </w:r>
          </w:p>
        </w:tc>
        <w:tc>
          <w:tcPr>
            <w:tcW w:w="1701" w:type="dxa"/>
            <w:tcBorders>
              <w:top w:val="nil"/>
              <w:left w:val="nil"/>
              <w:bottom w:val="single" w:sz="4" w:space="0" w:color="auto"/>
              <w:right w:val="single" w:sz="4" w:space="0" w:color="auto"/>
            </w:tcBorders>
            <w:shd w:val="clear" w:color="000000" w:fill="FFFFFF"/>
            <w:noWrap/>
            <w:vAlign w:val="center"/>
            <w:hideMark/>
          </w:tcPr>
          <w:p w14:paraId="42B55DA7" w14:textId="77777777" w:rsidR="00795213" w:rsidRPr="00822EE0" w:rsidRDefault="00795213" w:rsidP="00FB00E0">
            <w:pPr>
              <w:jc w:val="center"/>
            </w:pPr>
            <w:r w:rsidRPr="00822EE0">
              <w:t>05 4 02 20450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D6A2EA" w14:textId="77777777" w:rsidR="00795213" w:rsidRPr="00822EE0" w:rsidRDefault="00795213" w:rsidP="00FB00E0">
            <w:pPr>
              <w:jc w:val="center"/>
            </w:pPr>
            <w:r w:rsidRPr="00822EE0">
              <w:t>300</w:t>
            </w:r>
          </w:p>
        </w:tc>
        <w:tc>
          <w:tcPr>
            <w:tcW w:w="1985" w:type="dxa"/>
            <w:tcBorders>
              <w:top w:val="nil"/>
              <w:left w:val="nil"/>
              <w:bottom w:val="single" w:sz="4" w:space="0" w:color="auto"/>
              <w:right w:val="single" w:sz="8" w:space="0" w:color="auto"/>
            </w:tcBorders>
            <w:shd w:val="clear" w:color="auto" w:fill="auto"/>
            <w:noWrap/>
            <w:vAlign w:val="center"/>
            <w:hideMark/>
          </w:tcPr>
          <w:p w14:paraId="3F34BD48" w14:textId="77777777" w:rsidR="00795213" w:rsidRPr="00822EE0" w:rsidRDefault="00795213" w:rsidP="00FB00E0">
            <w:pPr>
              <w:jc w:val="center"/>
            </w:pPr>
            <w:r w:rsidRPr="00822EE0">
              <w:t>10 000,00</w:t>
            </w:r>
          </w:p>
        </w:tc>
        <w:tc>
          <w:tcPr>
            <w:tcW w:w="2268" w:type="dxa"/>
            <w:tcBorders>
              <w:top w:val="nil"/>
              <w:left w:val="nil"/>
              <w:bottom w:val="single" w:sz="4" w:space="0" w:color="auto"/>
              <w:right w:val="single" w:sz="8" w:space="0" w:color="auto"/>
            </w:tcBorders>
            <w:shd w:val="clear" w:color="000000" w:fill="FFFFFF"/>
            <w:vAlign w:val="center"/>
            <w:hideMark/>
          </w:tcPr>
          <w:p w14:paraId="654E3790"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04B6894D" w14:textId="77777777" w:rsidR="00795213" w:rsidRPr="00822EE0" w:rsidRDefault="00795213" w:rsidP="00FB00E0">
            <w:pPr>
              <w:jc w:val="center"/>
            </w:pPr>
            <w:r w:rsidRPr="00822EE0">
              <w:t>0%</w:t>
            </w:r>
          </w:p>
        </w:tc>
      </w:tr>
      <w:tr w:rsidR="00795213" w:rsidRPr="00822EE0" w14:paraId="177E0040" w14:textId="77777777" w:rsidTr="00FB00E0">
        <w:trPr>
          <w:trHeight w:val="40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C75A97" w14:textId="77777777" w:rsidR="00795213" w:rsidRPr="00822EE0" w:rsidRDefault="00795213"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822EE0">
              <w:t>животных  (</w:t>
            </w:r>
            <w:proofErr w:type="gramEnd"/>
            <w:r w:rsidRPr="00822EE0">
              <w:t xml:space="preserve">Закупка товаров, работ и </w:t>
            </w:r>
            <w:r w:rsidRPr="00822EE0">
              <w:lastRenderedPageBreak/>
              <w:t xml:space="preserve">услуг для обеспечения государственных (муниципальных) нужд)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B2858" w14:textId="77777777" w:rsidR="00795213" w:rsidRPr="00822EE0" w:rsidRDefault="00795213" w:rsidP="00FB00E0">
            <w:pPr>
              <w:jc w:val="center"/>
            </w:pPr>
            <w:r w:rsidRPr="00822EE0">
              <w:lastRenderedPageBreak/>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7C1D6" w14:textId="77777777" w:rsidR="00795213" w:rsidRPr="00822EE0" w:rsidRDefault="00795213" w:rsidP="00FB00E0">
            <w:pPr>
              <w:jc w:val="center"/>
            </w:pPr>
            <w:r w:rsidRPr="00822EE0">
              <w:t>.04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410F9" w14:textId="77777777" w:rsidR="00795213" w:rsidRPr="00822EE0" w:rsidRDefault="00795213" w:rsidP="00FB00E0">
            <w:pPr>
              <w:jc w:val="center"/>
            </w:pPr>
            <w:r w:rsidRPr="00822EE0">
              <w:t>.05</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BFF51" w14:textId="77777777" w:rsidR="00795213" w:rsidRPr="00822EE0" w:rsidRDefault="00795213" w:rsidP="00FB00E0">
            <w:pPr>
              <w:jc w:val="center"/>
            </w:pPr>
            <w:r w:rsidRPr="00822EE0">
              <w:t>05 4 04 20570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E9E9E"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7E538" w14:textId="77777777" w:rsidR="00795213" w:rsidRPr="00822EE0" w:rsidRDefault="00795213" w:rsidP="00FB00E0">
            <w:pPr>
              <w:jc w:val="center"/>
            </w:pPr>
            <w:r w:rsidRPr="00822EE0">
              <w:t>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7CAB" w14:textId="77777777" w:rsidR="00795213" w:rsidRPr="00822EE0" w:rsidRDefault="00795213" w:rsidP="00FB00E0">
            <w:pPr>
              <w:jc w:val="center"/>
            </w:pPr>
            <w:r w:rsidRPr="00822EE0">
              <w:t>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789877" w14:textId="77777777" w:rsidR="00795213" w:rsidRPr="00822EE0" w:rsidRDefault="00795213" w:rsidP="00FB00E0">
            <w:pPr>
              <w:jc w:val="center"/>
            </w:pPr>
            <w:r w:rsidRPr="00822EE0">
              <w:t>0%</w:t>
            </w:r>
          </w:p>
        </w:tc>
      </w:tr>
      <w:tr w:rsidR="00795213" w:rsidRPr="00822EE0" w14:paraId="17D42FA7" w14:textId="77777777" w:rsidTr="00FB00E0">
        <w:trPr>
          <w:trHeight w:val="1875"/>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7DC43D5" w14:textId="77777777" w:rsidR="00795213" w:rsidRPr="00822EE0" w:rsidRDefault="00795213"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8231F24" w14:textId="77777777" w:rsidR="00795213" w:rsidRPr="00822EE0" w:rsidRDefault="00795213" w:rsidP="00FB00E0">
            <w:pPr>
              <w:jc w:val="center"/>
            </w:pPr>
            <w:r w:rsidRPr="00822EE0">
              <w:t>.050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366E7CF9" w14:textId="77777777" w:rsidR="00795213" w:rsidRPr="00822EE0" w:rsidRDefault="00795213" w:rsidP="00FB00E0">
            <w:pPr>
              <w:jc w:val="center"/>
            </w:pPr>
            <w:r w:rsidRPr="00822EE0">
              <w:t>.04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7BD2E94" w14:textId="77777777" w:rsidR="00795213" w:rsidRPr="00822EE0" w:rsidRDefault="00795213"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FB0C09A" w14:textId="77777777" w:rsidR="00795213" w:rsidRPr="00822EE0" w:rsidRDefault="00795213" w:rsidP="00FB00E0">
            <w:pPr>
              <w:jc w:val="center"/>
            </w:pPr>
            <w:r w:rsidRPr="00822EE0">
              <w:t>05 4 04 80370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AD9AFCE"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C3A6634" w14:textId="77777777" w:rsidR="00795213" w:rsidRPr="00822EE0" w:rsidRDefault="00795213" w:rsidP="00FB00E0">
            <w:pPr>
              <w:jc w:val="center"/>
            </w:pPr>
            <w:r w:rsidRPr="00822EE0">
              <w:t>162 000,00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376F8FD0" w14:textId="77777777" w:rsidR="00795213" w:rsidRPr="00822EE0" w:rsidRDefault="00795213" w:rsidP="00FB00E0">
            <w:pPr>
              <w:jc w:val="center"/>
            </w:pPr>
            <w:r w:rsidRPr="00822EE0">
              <w:t>160 000,00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DECFDDF" w14:textId="77777777" w:rsidR="00795213" w:rsidRPr="00822EE0" w:rsidRDefault="00795213" w:rsidP="00FB00E0">
            <w:pPr>
              <w:jc w:val="center"/>
            </w:pPr>
            <w:r w:rsidRPr="00822EE0">
              <w:t>99%</w:t>
            </w:r>
          </w:p>
        </w:tc>
      </w:tr>
      <w:tr w:rsidR="00795213" w:rsidRPr="00822EE0" w14:paraId="46705F66" w14:textId="77777777" w:rsidTr="00FB00E0">
        <w:trPr>
          <w:trHeight w:val="256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234D2C3" w14:textId="77777777" w:rsidR="00795213" w:rsidRPr="00822EE0" w:rsidRDefault="00795213"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F866C69"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62F9F5B9"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2A54A488" w14:textId="77777777" w:rsidR="00795213" w:rsidRPr="00822EE0" w:rsidRDefault="00795213" w:rsidP="00FB00E0">
            <w:pPr>
              <w:jc w:val="center"/>
            </w:pPr>
            <w:r w:rsidRPr="00822EE0">
              <w:t>.05</w:t>
            </w:r>
          </w:p>
        </w:tc>
        <w:tc>
          <w:tcPr>
            <w:tcW w:w="1701" w:type="dxa"/>
            <w:tcBorders>
              <w:top w:val="nil"/>
              <w:left w:val="nil"/>
              <w:bottom w:val="single" w:sz="4" w:space="0" w:color="auto"/>
              <w:right w:val="single" w:sz="4" w:space="0" w:color="auto"/>
            </w:tcBorders>
            <w:shd w:val="clear" w:color="000000" w:fill="FFFFFF"/>
            <w:noWrap/>
            <w:vAlign w:val="center"/>
            <w:hideMark/>
          </w:tcPr>
          <w:p w14:paraId="0C38C595" w14:textId="77777777" w:rsidR="00795213" w:rsidRPr="00822EE0" w:rsidRDefault="00795213" w:rsidP="00FB00E0">
            <w:pPr>
              <w:jc w:val="center"/>
            </w:pPr>
            <w:r w:rsidRPr="00822EE0">
              <w:t>07 3 01 82400</w:t>
            </w:r>
          </w:p>
        </w:tc>
        <w:tc>
          <w:tcPr>
            <w:tcW w:w="1134" w:type="dxa"/>
            <w:tcBorders>
              <w:top w:val="nil"/>
              <w:left w:val="nil"/>
              <w:bottom w:val="single" w:sz="4" w:space="0" w:color="auto"/>
              <w:right w:val="single" w:sz="4" w:space="0" w:color="auto"/>
            </w:tcBorders>
            <w:shd w:val="clear" w:color="auto" w:fill="auto"/>
            <w:noWrap/>
            <w:vAlign w:val="center"/>
            <w:hideMark/>
          </w:tcPr>
          <w:p w14:paraId="7900A63D"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28F66C72" w14:textId="77777777" w:rsidR="00795213" w:rsidRPr="00822EE0" w:rsidRDefault="00795213" w:rsidP="00FB00E0">
            <w:pPr>
              <w:jc w:val="center"/>
            </w:pPr>
            <w:r w:rsidRPr="00822EE0">
              <w:t>24 217,62</w:t>
            </w:r>
          </w:p>
        </w:tc>
        <w:tc>
          <w:tcPr>
            <w:tcW w:w="2268" w:type="dxa"/>
            <w:tcBorders>
              <w:top w:val="nil"/>
              <w:left w:val="nil"/>
              <w:bottom w:val="single" w:sz="4" w:space="0" w:color="auto"/>
              <w:right w:val="single" w:sz="8" w:space="0" w:color="auto"/>
            </w:tcBorders>
            <w:shd w:val="clear" w:color="000000" w:fill="FFFFFF"/>
            <w:vAlign w:val="center"/>
            <w:hideMark/>
          </w:tcPr>
          <w:p w14:paraId="10AB15AD" w14:textId="77777777" w:rsidR="00795213" w:rsidRPr="00822EE0" w:rsidRDefault="00795213" w:rsidP="00FB00E0">
            <w:pPr>
              <w:jc w:val="center"/>
            </w:pPr>
            <w:r w:rsidRPr="00822EE0">
              <w:t>24 217,62</w:t>
            </w:r>
          </w:p>
        </w:tc>
        <w:tc>
          <w:tcPr>
            <w:tcW w:w="1283" w:type="dxa"/>
            <w:tcBorders>
              <w:top w:val="nil"/>
              <w:left w:val="nil"/>
              <w:bottom w:val="single" w:sz="4" w:space="0" w:color="auto"/>
              <w:right w:val="single" w:sz="8" w:space="0" w:color="auto"/>
            </w:tcBorders>
            <w:shd w:val="clear" w:color="000000" w:fill="FFFFFF"/>
            <w:vAlign w:val="center"/>
            <w:hideMark/>
          </w:tcPr>
          <w:p w14:paraId="0E6B5389" w14:textId="77777777" w:rsidR="00795213" w:rsidRPr="00822EE0" w:rsidRDefault="00795213" w:rsidP="00FB00E0">
            <w:pPr>
              <w:jc w:val="center"/>
            </w:pPr>
            <w:r w:rsidRPr="00822EE0">
              <w:t>100%</w:t>
            </w:r>
          </w:p>
        </w:tc>
      </w:tr>
      <w:tr w:rsidR="00795213" w:rsidRPr="00822EE0" w14:paraId="432C7059" w14:textId="77777777" w:rsidTr="00FB00E0">
        <w:trPr>
          <w:trHeight w:val="1250"/>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6008A179" w14:textId="77777777" w:rsidR="00795213" w:rsidRPr="00822EE0" w:rsidRDefault="00795213"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6277B7E"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73B9771F"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2D1BE51C" w14:textId="77777777" w:rsidR="00795213" w:rsidRPr="00822EE0" w:rsidRDefault="00795213" w:rsidP="00FB00E0">
            <w:pPr>
              <w:jc w:val="center"/>
            </w:pPr>
            <w:r w:rsidRPr="00822EE0">
              <w:t>.05</w:t>
            </w:r>
          </w:p>
        </w:tc>
        <w:tc>
          <w:tcPr>
            <w:tcW w:w="1701" w:type="dxa"/>
            <w:tcBorders>
              <w:top w:val="nil"/>
              <w:left w:val="nil"/>
              <w:bottom w:val="single" w:sz="4" w:space="0" w:color="auto"/>
              <w:right w:val="single" w:sz="4" w:space="0" w:color="auto"/>
            </w:tcBorders>
            <w:shd w:val="clear" w:color="auto" w:fill="auto"/>
            <w:vAlign w:val="center"/>
            <w:hideMark/>
          </w:tcPr>
          <w:p w14:paraId="22313EF6" w14:textId="77777777" w:rsidR="00795213" w:rsidRPr="00822EE0" w:rsidRDefault="00795213" w:rsidP="00FB00E0">
            <w:pPr>
              <w:jc w:val="center"/>
            </w:pPr>
            <w:r w:rsidRPr="00822EE0">
              <w:t>12 3 02 L5990</w:t>
            </w:r>
          </w:p>
        </w:tc>
        <w:tc>
          <w:tcPr>
            <w:tcW w:w="1134" w:type="dxa"/>
            <w:tcBorders>
              <w:top w:val="nil"/>
              <w:left w:val="nil"/>
              <w:bottom w:val="single" w:sz="4" w:space="0" w:color="auto"/>
              <w:right w:val="single" w:sz="4" w:space="0" w:color="auto"/>
            </w:tcBorders>
            <w:shd w:val="clear" w:color="auto" w:fill="auto"/>
            <w:vAlign w:val="center"/>
            <w:hideMark/>
          </w:tcPr>
          <w:p w14:paraId="56492A66"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4FEC6C63"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3C06E9EE"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704932BD" w14:textId="77777777" w:rsidR="00795213" w:rsidRPr="00822EE0" w:rsidRDefault="00795213" w:rsidP="00FB00E0">
            <w:pPr>
              <w:jc w:val="center"/>
            </w:pPr>
            <w:r w:rsidRPr="00822EE0">
              <w:t>#ДЕЛ/0!</w:t>
            </w:r>
          </w:p>
        </w:tc>
      </w:tr>
      <w:tr w:rsidR="00795213" w:rsidRPr="00822EE0" w14:paraId="1CCB9294" w14:textId="77777777" w:rsidTr="00FB00E0">
        <w:trPr>
          <w:trHeight w:val="1372"/>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1ADEF18F"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5E5ABA6"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06F7020F"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4D16AB93"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auto" w:fill="auto"/>
            <w:vAlign w:val="center"/>
            <w:hideMark/>
          </w:tcPr>
          <w:p w14:paraId="79C11418" w14:textId="77777777" w:rsidR="00795213" w:rsidRPr="00822EE0" w:rsidRDefault="00795213" w:rsidP="00FB00E0">
            <w:pPr>
              <w:jc w:val="center"/>
            </w:pPr>
            <w:r w:rsidRPr="00822EE0">
              <w:t>08 3 01 21000</w:t>
            </w:r>
          </w:p>
        </w:tc>
        <w:tc>
          <w:tcPr>
            <w:tcW w:w="1134" w:type="dxa"/>
            <w:tcBorders>
              <w:top w:val="nil"/>
              <w:left w:val="nil"/>
              <w:bottom w:val="single" w:sz="4" w:space="0" w:color="auto"/>
              <w:right w:val="single" w:sz="4" w:space="0" w:color="auto"/>
            </w:tcBorders>
            <w:shd w:val="clear" w:color="auto" w:fill="auto"/>
            <w:vAlign w:val="center"/>
            <w:hideMark/>
          </w:tcPr>
          <w:p w14:paraId="7F2CD9EC"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76B120A7" w14:textId="77777777" w:rsidR="00795213" w:rsidRPr="00822EE0" w:rsidRDefault="00795213" w:rsidP="00FB00E0">
            <w:pPr>
              <w:jc w:val="center"/>
            </w:pPr>
            <w:r w:rsidRPr="00822EE0">
              <w:t>47 353,47</w:t>
            </w:r>
          </w:p>
        </w:tc>
        <w:tc>
          <w:tcPr>
            <w:tcW w:w="2268" w:type="dxa"/>
            <w:tcBorders>
              <w:top w:val="nil"/>
              <w:left w:val="nil"/>
              <w:bottom w:val="single" w:sz="4" w:space="0" w:color="auto"/>
              <w:right w:val="single" w:sz="8" w:space="0" w:color="auto"/>
            </w:tcBorders>
            <w:shd w:val="clear" w:color="000000" w:fill="FFFFFF"/>
            <w:noWrap/>
            <w:vAlign w:val="center"/>
            <w:hideMark/>
          </w:tcPr>
          <w:p w14:paraId="043E927E" w14:textId="77777777" w:rsidR="00795213" w:rsidRPr="00822EE0" w:rsidRDefault="00795213" w:rsidP="00FB00E0">
            <w:pPr>
              <w:jc w:val="center"/>
            </w:pPr>
            <w:r w:rsidRPr="00822EE0">
              <w:t>47 353,47</w:t>
            </w:r>
          </w:p>
        </w:tc>
        <w:tc>
          <w:tcPr>
            <w:tcW w:w="1283" w:type="dxa"/>
            <w:tcBorders>
              <w:top w:val="nil"/>
              <w:left w:val="nil"/>
              <w:bottom w:val="single" w:sz="4" w:space="0" w:color="auto"/>
              <w:right w:val="single" w:sz="8" w:space="0" w:color="auto"/>
            </w:tcBorders>
            <w:shd w:val="clear" w:color="000000" w:fill="FFFFFF"/>
            <w:vAlign w:val="center"/>
            <w:hideMark/>
          </w:tcPr>
          <w:p w14:paraId="6F86ADEF" w14:textId="77777777" w:rsidR="00795213" w:rsidRPr="00822EE0" w:rsidRDefault="00795213" w:rsidP="00FB00E0">
            <w:pPr>
              <w:jc w:val="center"/>
            </w:pPr>
            <w:r w:rsidRPr="00822EE0">
              <w:t>100%</w:t>
            </w:r>
          </w:p>
        </w:tc>
      </w:tr>
      <w:tr w:rsidR="00795213" w:rsidRPr="00822EE0" w14:paraId="4C098318" w14:textId="77777777" w:rsidTr="00FB00E0">
        <w:trPr>
          <w:trHeight w:val="1372"/>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48C2E8D8" w14:textId="77777777" w:rsidR="00795213" w:rsidRPr="00822EE0" w:rsidRDefault="00795213" w:rsidP="00FB00E0">
            <w:r w:rsidRPr="00822EE0">
              <w:lastRenderedPageBreak/>
              <w:t xml:space="preserve">Ремонт автомобильной дороги пл. Советская в с. Писцово Комсомольского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86B7F55"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F00CA0D"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6C543D65"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auto" w:fill="auto"/>
            <w:vAlign w:val="center"/>
            <w:hideMark/>
          </w:tcPr>
          <w:p w14:paraId="76C44260" w14:textId="77777777" w:rsidR="00795213" w:rsidRPr="00822EE0" w:rsidRDefault="00795213" w:rsidP="00FB00E0">
            <w:pPr>
              <w:jc w:val="center"/>
            </w:pPr>
            <w:r w:rsidRPr="00822EE0">
              <w:t>08 3 01 21210</w:t>
            </w:r>
          </w:p>
        </w:tc>
        <w:tc>
          <w:tcPr>
            <w:tcW w:w="1134" w:type="dxa"/>
            <w:tcBorders>
              <w:top w:val="nil"/>
              <w:left w:val="nil"/>
              <w:bottom w:val="single" w:sz="4" w:space="0" w:color="auto"/>
              <w:right w:val="single" w:sz="4" w:space="0" w:color="auto"/>
            </w:tcBorders>
            <w:shd w:val="clear" w:color="auto" w:fill="auto"/>
            <w:vAlign w:val="center"/>
            <w:hideMark/>
          </w:tcPr>
          <w:p w14:paraId="62335249"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5E8ACA2" w14:textId="77777777" w:rsidR="00795213" w:rsidRPr="00822EE0" w:rsidRDefault="00795213" w:rsidP="00FB00E0">
            <w:pPr>
              <w:jc w:val="center"/>
            </w:pPr>
            <w:r w:rsidRPr="00822EE0">
              <w:t>253 276,05</w:t>
            </w:r>
          </w:p>
        </w:tc>
        <w:tc>
          <w:tcPr>
            <w:tcW w:w="2268" w:type="dxa"/>
            <w:tcBorders>
              <w:top w:val="nil"/>
              <w:left w:val="nil"/>
              <w:bottom w:val="single" w:sz="4" w:space="0" w:color="auto"/>
              <w:right w:val="single" w:sz="8" w:space="0" w:color="auto"/>
            </w:tcBorders>
            <w:shd w:val="clear" w:color="000000" w:fill="FFFFFF"/>
            <w:noWrap/>
            <w:vAlign w:val="center"/>
            <w:hideMark/>
          </w:tcPr>
          <w:p w14:paraId="2A33B532" w14:textId="77777777" w:rsidR="00795213" w:rsidRPr="00822EE0" w:rsidRDefault="00795213" w:rsidP="00FB00E0">
            <w:pPr>
              <w:jc w:val="center"/>
            </w:pPr>
            <w:r w:rsidRPr="00822EE0">
              <w:t>253 276,05</w:t>
            </w:r>
          </w:p>
        </w:tc>
        <w:tc>
          <w:tcPr>
            <w:tcW w:w="1283" w:type="dxa"/>
            <w:tcBorders>
              <w:top w:val="nil"/>
              <w:left w:val="nil"/>
              <w:bottom w:val="single" w:sz="4" w:space="0" w:color="auto"/>
              <w:right w:val="single" w:sz="8" w:space="0" w:color="auto"/>
            </w:tcBorders>
            <w:shd w:val="clear" w:color="000000" w:fill="FFFFFF"/>
            <w:vAlign w:val="center"/>
            <w:hideMark/>
          </w:tcPr>
          <w:p w14:paraId="1CBAF9AF" w14:textId="77777777" w:rsidR="00795213" w:rsidRPr="00822EE0" w:rsidRDefault="00795213" w:rsidP="00FB00E0">
            <w:pPr>
              <w:jc w:val="center"/>
            </w:pPr>
            <w:r w:rsidRPr="00822EE0">
              <w:t>100%</w:t>
            </w:r>
          </w:p>
        </w:tc>
      </w:tr>
      <w:tr w:rsidR="00795213" w:rsidRPr="00822EE0" w14:paraId="7EBB2CE0" w14:textId="77777777" w:rsidTr="00FB00E0">
        <w:trPr>
          <w:trHeight w:val="1372"/>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23F7055D" w14:textId="77777777" w:rsidR="00795213" w:rsidRPr="00822EE0" w:rsidRDefault="00795213" w:rsidP="00FB00E0">
            <w:r w:rsidRPr="00822EE0">
              <w:t>Строительство (реконструкция), капитальный ремонт и ремонт автомобильных дорог общего пользования местного значения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6958BDD"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2237746"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65A39809"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auto" w:fill="auto"/>
            <w:vAlign w:val="center"/>
            <w:hideMark/>
          </w:tcPr>
          <w:p w14:paraId="500C88C8" w14:textId="77777777" w:rsidR="00795213" w:rsidRPr="00822EE0" w:rsidRDefault="00795213" w:rsidP="00FB00E0">
            <w:pPr>
              <w:jc w:val="center"/>
            </w:pPr>
            <w:r w:rsidRPr="00822EE0">
              <w:t>08 3 01 89100</w:t>
            </w:r>
          </w:p>
        </w:tc>
        <w:tc>
          <w:tcPr>
            <w:tcW w:w="1134" w:type="dxa"/>
            <w:tcBorders>
              <w:top w:val="nil"/>
              <w:left w:val="nil"/>
              <w:bottom w:val="single" w:sz="4" w:space="0" w:color="auto"/>
              <w:right w:val="single" w:sz="4" w:space="0" w:color="auto"/>
            </w:tcBorders>
            <w:shd w:val="clear" w:color="auto" w:fill="auto"/>
            <w:vAlign w:val="center"/>
            <w:hideMark/>
          </w:tcPr>
          <w:p w14:paraId="0BE82FA2"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5781E8F" w14:textId="77777777" w:rsidR="00795213" w:rsidRPr="00822EE0" w:rsidRDefault="00795213" w:rsidP="00FB00E0">
            <w:pPr>
              <w:jc w:val="center"/>
            </w:pPr>
            <w:r w:rsidRPr="00822EE0">
              <w:t>6 942 407,67</w:t>
            </w:r>
          </w:p>
        </w:tc>
        <w:tc>
          <w:tcPr>
            <w:tcW w:w="2268" w:type="dxa"/>
            <w:tcBorders>
              <w:top w:val="nil"/>
              <w:left w:val="nil"/>
              <w:bottom w:val="single" w:sz="4" w:space="0" w:color="auto"/>
              <w:right w:val="single" w:sz="8" w:space="0" w:color="auto"/>
            </w:tcBorders>
            <w:shd w:val="clear" w:color="000000" w:fill="FFFFFF"/>
            <w:noWrap/>
            <w:vAlign w:val="center"/>
            <w:hideMark/>
          </w:tcPr>
          <w:p w14:paraId="4C394371" w14:textId="77777777" w:rsidR="00795213" w:rsidRPr="00822EE0" w:rsidRDefault="00795213" w:rsidP="00FB00E0">
            <w:pPr>
              <w:jc w:val="center"/>
            </w:pPr>
            <w:r w:rsidRPr="00822EE0">
              <w:t>6 942 407,67</w:t>
            </w:r>
          </w:p>
        </w:tc>
        <w:tc>
          <w:tcPr>
            <w:tcW w:w="1283" w:type="dxa"/>
            <w:tcBorders>
              <w:top w:val="nil"/>
              <w:left w:val="nil"/>
              <w:bottom w:val="single" w:sz="4" w:space="0" w:color="auto"/>
              <w:right w:val="single" w:sz="8" w:space="0" w:color="auto"/>
            </w:tcBorders>
            <w:shd w:val="clear" w:color="000000" w:fill="FFFFFF"/>
            <w:vAlign w:val="center"/>
            <w:hideMark/>
          </w:tcPr>
          <w:p w14:paraId="4BDD2AAE" w14:textId="77777777" w:rsidR="00795213" w:rsidRPr="00822EE0" w:rsidRDefault="00795213" w:rsidP="00FB00E0">
            <w:pPr>
              <w:jc w:val="center"/>
            </w:pPr>
            <w:r w:rsidRPr="00822EE0">
              <w:t>100%</w:t>
            </w:r>
          </w:p>
        </w:tc>
      </w:tr>
      <w:tr w:rsidR="00795213" w:rsidRPr="00822EE0" w14:paraId="32666BB7" w14:textId="77777777" w:rsidTr="00FB00E0">
        <w:trPr>
          <w:trHeight w:val="82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6DB57B24" w14:textId="77777777" w:rsidR="00795213" w:rsidRPr="00822EE0" w:rsidRDefault="00795213"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6421853"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10AC18EC"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3544D75F"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2D0735D9" w14:textId="77777777" w:rsidR="00795213" w:rsidRPr="00822EE0" w:rsidRDefault="00795213" w:rsidP="00FB00E0">
            <w:pPr>
              <w:jc w:val="center"/>
            </w:pPr>
            <w:r w:rsidRPr="00822EE0">
              <w:t>08 3 01 S0510</w:t>
            </w:r>
          </w:p>
        </w:tc>
        <w:tc>
          <w:tcPr>
            <w:tcW w:w="1134" w:type="dxa"/>
            <w:tcBorders>
              <w:top w:val="nil"/>
              <w:left w:val="nil"/>
              <w:bottom w:val="single" w:sz="4" w:space="0" w:color="auto"/>
              <w:right w:val="single" w:sz="4" w:space="0" w:color="auto"/>
            </w:tcBorders>
            <w:shd w:val="clear" w:color="000000" w:fill="FFFFFF"/>
            <w:vAlign w:val="center"/>
            <w:hideMark/>
          </w:tcPr>
          <w:p w14:paraId="08A9939C"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C908FFA" w14:textId="77777777" w:rsidR="00795213" w:rsidRPr="00822EE0" w:rsidRDefault="00795213" w:rsidP="00FB00E0">
            <w:pPr>
              <w:jc w:val="center"/>
            </w:pPr>
            <w:r w:rsidRPr="00822EE0">
              <w:t>15 002 830,94</w:t>
            </w:r>
          </w:p>
        </w:tc>
        <w:tc>
          <w:tcPr>
            <w:tcW w:w="2268" w:type="dxa"/>
            <w:tcBorders>
              <w:top w:val="nil"/>
              <w:left w:val="nil"/>
              <w:bottom w:val="single" w:sz="4" w:space="0" w:color="auto"/>
              <w:right w:val="single" w:sz="8" w:space="0" w:color="auto"/>
            </w:tcBorders>
            <w:shd w:val="clear" w:color="000000" w:fill="FFFFFF"/>
            <w:noWrap/>
            <w:vAlign w:val="center"/>
            <w:hideMark/>
          </w:tcPr>
          <w:p w14:paraId="00F04E87" w14:textId="77777777" w:rsidR="00795213" w:rsidRPr="00822EE0" w:rsidRDefault="00795213" w:rsidP="00FB00E0">
            <w:pPr>
              <w:jc w:val="center"/>
            </w:pPr>
            <w:r w:rsidRPr="00822EE0">
              <w:t>15 000 460,76</w:t>
            </w:r>
          </w:p>
        </w:tc>
        <w:tc>
          <w:tcPr>
            <w:tcW w:w="1283" w:type="dxa"/>
            <w:tcBorders>
              <w:top w:val="nil"/>
              <w:left w:val="nil"/>
              <w:bottom w:val="single" w:sz="4" w:space="0" w:color="auto"/>
              <w:right w:val="single" w:sz="8" w:space="0" w:color="auto"/>
            </w:tcBorders>
            <w:shd w:val="clear" w:color="000000" w:fill="FFFFFF"/>
            <w:vAlign w:val="center"/>
            <w:hideMark/>
          </w:tcPr>
          <w:p w14:paraId="1E014951" w14:textId="77777777" w:rsidR="00795213" w:rsidRPr="00822EE0" w:rsidRDefault="00795213" w:rsidP="00FB00E0">
            <w:pPr>
              <w:jc w:val="center"/>
            </w:pPr>
            <w:r w:rsidRPr="00822EE0">
              <w:t>100%</w:t>
            </w:r>
          </w:p>
        </w:tc>
      </w:tr>
      <w:tr w:rsidR="00795213" w:rsidRPr="00822EE0" w14:paraId="2F8C294A" w14:textId="77777777" w:rsidTr="00FB00E0">
        <w:trPr>
          <w:trHeight w:val="93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1E3F0ECE" w14:textId="77777777" w:rsidR="00795213" w:rsidRPr="00822EE0" w:rsidRDefault="00795213"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7427C352"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47D181D"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3E12E162" w14:textId="77777777" w:rsidR="00795213" w:rsidRPr="00822EE0" w:rsidRDefault="00795213" w:rsidP="00FB00E0">
            <w:pPr>
              <w:jc w:val="center"/>
            </w:pPr>
            <w:r w:rsidRPr="00822EE0">
              <w:t>.12</w:t>
            </w:r>
          </w:p>
        </w:tc>
        <w:tc>
          <w:tcPr>
            <w:tcW w:w="1701" w:type="dxa"/>
            <w:tcBorders>
              <w:top w:val="nil"/>
              <w:left w:val="nil"/>
              <w:bottom w:val="single" w:sz="4" w:space="0" w:color="auto"/>
              <w:right w:val="single" w:sz="4" w:space="0" w:color="auto"/>
            </w:tcBorders>
            <w:shd w:val="clear" w:color="000000" w:fill="FFFFFF"/>
            <w:noWrap/>
            <w:vAlign w:val="center"/>
            <w:hideMark/>
          </w:tcPr>
          <w:p w14:paraId="755D4610" w14:textId="77777777" w:rsidR="00795213" w:rsidRPr="00822EE0" w:rsidRDefault="00795213" w:rsidP="00FB00E0">
            <w:pPr>
              <w:jc w:val="center"/>
            </w:pPr>
            <w:r w:rsidRPr="00822EE0">
              <w:t>04 3 01 60030</w:t>
            </w:r>
          </w:p>
        </w:tc>
        <w:tc>
          <w:tcPr>
            <w:tcW w:w="1134" w:type="dxa"/>
            <w:tcBorders>
              <w:top w:val="nil"/>
              <w:left w:val="nil"/>
              <w:bottom w:val="single" w:sz="4" w:space="0" w:color="auto"/>
              <w:right w:val="single" w:sz="4" w:space="0" w:color="auto"/>
            </w:tcBorders>
            <w:shd w:val="clear" w:color="000000" w:fill="FFFFFF"/>
            <w:vAlign w:val="center"/>
            <w:hideMark/>
          </w:tcPr>
          <w:p w14:paraId="1655CF5F"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vAlign w:val="center"/>
            <w:hideMark/>
          </w:tcPr>
          <w:p w14:paraId="75013737"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4AB032AA"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64947CFF" w14:textId="77777777" w:rsidR="00795213" w:rsidRPr="00822EE0" w:rsidRDefault="00795213" w:rsidP="00FB00E0">
            <w:pPr>
              <w:jc w:val="center"/>
            </w:pPr>
            <w:r w:rsidRPr="00822EE0">
              <w:t>0</w:t>
            </w:r>
          </w:p>
        </w:tc>
      </w:tr>
      <w:tr w:rsidR="00795213" w:rsidRPr="00822EE0" w14:paraId="33CC6293" w14:textId="77777777" w:rsidTr="00FB00E0">
        <w:trPr>
          <w:trHeight w:val="1753"/>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2F18CFE1" w14:textId="77777777" w:rsidR="00795213" w:rsidRPr="00822EE0" w:rsidRDefault="00795213"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5EBB5F7"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1EB0ACA9"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7ADC8065" w14:textId="77777777" w:rsidR="00795213" w:rsidRPr="00822EE0" w:rsidRDefault="00795213" w:rsidP="00FB00E0">
            <w:pPr>
              <w:jc w:val="center"/>
            </w:pPr>
            <w:r w:rsidRPr="00822EE0">
              <w:t>.12</w:t>
            </w:r>
          </w:p>
        </w:tc>
        <w:tc>
          <w:tcPr>
            <w:tcW w:w="1701" w:type="dxa"/>
            <w:tcBorders>
              <w:top w:val="nil"/>
              <w:left w:val="nil"/>
              <w:bottom w:val="single" w:sz="4" w:space="0" w:color="auto"/>
              <w:right w:val="single" w:sz="4" w:space="0" w:color="auto"/>
            </w:tcBorders>
            <w:shd w:val="clear" w:color="auto" w:fill="auto"/>
            <w:noWrap/>
            <w:vAlign w:val="center"/>
            <w:hideMark/>
          </w:tcPr>
          <w:p w14:paraId="78369AF3" w14:textId="77777777" w:rsidR="00795213" w:rsidRPr="00822EE0" w:rsidRDefault="00795213" w:rsidP="00FB00E0">
            <w:pPr>
              <w:jc w:val="center"/>
            </w:pPr>
            <w:r w:rsidRPr="00822EE0">
              <w:t xml:space="preserve">16 3 01 20480 </w:t>
            </w:r>
          </w:p>
        </w:tc>
        <w:tc>
          <w:tcPr>
            <w:tcW w:w="1134" w:type="dxa"/>
            <w:tcBorders>
              <w:top w:val="nil"/>
              <w:left w:val="nil"/>
              <w:bottom w:val="single" w:sz="4" w:space="0" w:color="auto"/>
              <w:right w:val="single" w:sz="4" w:space="0" w:color="auto"/>
            </w:tcBorders>
            <w:shd w:val="clear" w:color="auto" w:fill="auto"/>
            <w:noWrap/>
            <w:vAlign w:val="center"/>
            <w:hideMark/>
          </w:tcPr>
          <w:p w14:paraId="61E34AA5"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7B38B35" w14:textId="77777777" w:rsidR="00795213" w:rsidRPr="00822EE0" w:rsidRDefault="00795213" w:rsidP="00FB00E0">
            <w:pPr>
              <w:jc w:val="center"/>
            </w:pPr>
            <w:r w:rsidRPr="00822EE0">
              <w:t>187 464,96</w:t>
            </w:r>
          </w:p>
        </w:tc>
        <w:tc>
          <w:tcPr>
            <w:tcW w:w="2268" w:type="dxa"/>
            <w:tcBorders>
              <w:top w:val="nil"/>
              <w:left w:val="nil"/>
              <w:bottom w:val="single" w:sz="4" w:space="0" w:color="auto"/>
              <w:right w:val="single" w:sz="8" w:space="0" w:color="auto"/>
            </w:tcBorders>
            <w:shd w:val="clear" w:color="000000" w:fill="FFFFFF"/>
            <w:noWrap/>
            <w:vAlign w:val="center"/>
            <w:hideMark/>
          </w:tcPr>
          <w:p w14:paraId="6DF06657" w14:textId="77777777" w:rsidR="00795213" w:rsidRPr="00822EE0" w:rsidRDefault="00795213" w:rsidP="00FB00E0">
            <w:pPr>
              <w:jc w:val="center"/>
            </w:pPr>
            <w:r w:rsidRPr="00822EE0">
              <w:t>187 464,96</w:t>
            </w:r>
          </w:p>
        </w:tc>
        <w:tc>
          <w:tcPr>
            <w:tcW w:w="1283" w:type="dxa"/>
            <w:tcBorders>
              <w:top w:val="nil"/>
              <w:left w:val="nil"/>
              <w:bottom w:val="single" w:sz="4" w:space="0" w:color="auto"/>
              <w:right w:val="single" w:sz="8" w:space="0" w:color="auto"/>
            </w:tcBorders>
            <w:shd w:val="clear" w:color="000000" w:fill="FFFFFF"/>
            <w:vAlign w:val="center"/>
            <w:hideMark/>
          </w:tcPr>
          <w:p w14:paraId="3A92FBA3" w14:textId="77777777" w:rsidR="00795213" w:rsidRPr="00822EE0" w:rsidRDefault="00795213" w:rsidP="00FB00E0">
            <w:pPr>
              <w:jc w:val="center"/>
            </w:pPr>
            <w:r w:rsidRPr="00822EE0">
              <w:t>100%</w:t>
            </w:r>
          </w:p>
        </w:tc>
      </w:tr>
      <w:tr w:rsidR="00795213" w:rsidRPr="00822EE0" w14:paraId="79B89AFB" w14:textId="77777777" w:rsidTr="00FB00E0">
        <w:trPr>
          <w:trHeight w:val="403"/>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42EE6A62" w14:textId="77777777" w:rsidR="00795213" w:rsidRPr="00822EE0" w:rsidRDefault="00795213"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F74084B"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16F0528"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0B259631" w14:textId="77777777" w:rsidR="00795213" w:rsidRPr="00822EE0" w:rsidRDefault="00795213" w:rsidP="00FB00E0">
            <w:pPr>
              <w:jc w:val="center"/>
            </w:pPr>
            <w:r w:rsidRPr="00822EE0">
              <w:t>.12</w:t>
            </w:r>
          </w:p>
        </w:tc>
        <w:tc>
          <w:tcPr>
            <w:tcW w:w="1701" w:type="dxa"/>
            <w:tcBorders>
              <w:top w:val="nil"/>
              <w:left w:val="nil"/>
              <w:bottom w:val="single" w:sz="4" w:space="0" w:color="auto"/>
              <w:right w:val="single" w:sz="4" w:space="0" w:color="auto"/>
            </w:tcBorders>
            <w:shd w:val="clear" w:color="auto" w:fill="auto"/>
            <w:noWrap/>
            <w:vAlign w:val="center"/>
            <w:hideMark/>
          </w:tcPr>
          <w:p w14:paraId="3BFF944B" w14:textId="77777777" w:rsidR="00795213" w:rsidRPr="00822EE0" w:rsidRDefault="00795213" w:rsidP="00FB00E0">
            <w:pPr>
              <w:jc w:val="center"/>
            </w:pPr>
            <w:r w:rsidRPr="00822EE0">
              <w:t xml:space="preserve">16 3 01 20630 </w:t>
            </w:r>
          </w:p>
        </w:tc>
        <w:tc>
          <w:tcPr>
            <w:tcW w:w="1134" w:type="dxa"/>
            <w:tcBorders>
              <w:top w:val="nil"/>
              <w:left w:val="nil"/>
              <w:bottom w:val="single" w:sz="4" w:space="0" w:color="auto"/>
              <w:right w:val="single" w:sz="4" w:space="0" w:color="auto"/>
            </w:tcBorders>
            <w:shd w:val="clear" w:color="auto" w:fill="auto"/>
            <w:noWrap/>
            <w:vAlign w:val="center"/>
            <w:hideMark/>
          </w:tcPr>
          <w:p w14:paraId="56E8C774"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3B388E8C" w14:textId="77777777" w:rsidR="00795213" w:rsidRPr="00822EE0" w:rsidRDefault="00795213" w:rsidP="00FB00E0">
            <w:pPr>
              <w:jc w:val="center"/>
            </w:pPr>
            <w:r w:rsidRPr="00822EE0">
              <w:t>187 925,00</w:t>
            </w:r>
          </w:p>
        </w:tc>
        <w:tc>
          <w:tcPr>
            <w:tcW w:w="2268" w:type="dxa"/>
            <w:tcBorders>
              <w:top w:val="nil"/>
              <w:left w:val="nil"/>
              <w:bottom w:val="single" w:sz="4" w:space="0" w:color="auto"/>
              <w:right w:val="single" w:sz="8" w:space="0" w:color="auto"/>
            </w:tcBorders>
            <w:shd w:val="clear" w:color="000000" w:fill="FFFFFF"/>
            <w:noWrap/>
            <w:vAlign w:val="center"/>
            <w:hideMark/>
          </w:tcPr>
          <w:p w14:paraId="03C16FCC" w14:textId="77777777" w:rsidR="00795213" w:rsidRPr="00822EE0" w:rsidRDefault="00795213" w:rsidP="00FB00E0">
            <w:pPr>
              <w:jc w:val="center"/>
            </w:pPr>
            <w:r w:rsidRPr="00822EE0">
              <w:t>187 925,00</w:t>
            </w:r>
          </w:p>
        </w:tc>
        <w:tc>
          <w:tcPr>
            <w:tcW w:w="1283" w:type="dxa"/>
            <w:tcBorders>
              <w:top w:val="nil"/>
              <w:left w:val="nil"/>
              <w:bottom w:val="single" w:sz="4" w:space="0" w:color="auto"/>
              <w:right w:val="single" w:sz="8" w:space="0" w:color="auto"/>
            </w:tcBorders>
            <w:shd w:val="clear" w:color="000000" w:fill="FFFFFF"/>
            <w:vAlign w:val="center"/>
            <w:hideMark/>
          </w:tcPr>
          <w:p w14:paraId="2EEA9DE8" w14:textId="77777777" w:rsidR="00795213" w:rsidRPr="00822EE0" w:rsidRDefault="00795213" w:rsidP="00FB00E0">
            <w:pPr>
              <w:jc w:val="center"/>
            </w:pPr>
            <w:r w:rsidRPr="00822EE0">
              <w:t>100%</w:t>
            </w:r>
          </w:p>
        </w:tc>
      </w:tr>
      <w:tr w:rsidR="00795213" w:rsidRPr="00822EE0" w14:paraId="24EBF08F" w14:textId="77777777" w:rsidTr="00FB00E0">
        <w:trPr>
          <w:trHeight w:val="938"/>
        </w:trPr>
        <w:tc>
          <w:tcPr>
            <w:tcW w:w="3827" w:type="dxa"/>
            <w:tcBorders>
              <w:top w:val="nil"/>
              <w:left w:val="single" w:sz="8" w:space="0" w:color="auto"/>
              <w:bottom w:val="single" w:sz="4" w:space="0" w:color="auto"/>
              <w:right w:val="single" w:sz="4" w:space="0" w:color="auto"/>
            </w:tcBorders>
            <w:shd w:val="clear" w:color="auto" w:fill="auto"/>
            <w:vAlign w:val="center"/>
            <w:hideMark/>
          </w:tcPr>
          <w:p w14:paraId="3A1E76E3" w14:textId="77777777" w:rsidR="00795213" w:rsidRPr="00822EE0" w:rsidRDefault="00795213" w:rsidP="00FB00E0">
            <w:r w:rsidRPr="00822EE0">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DC3A4ED"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159AF65C"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74E9EE3A"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auto" w:fill="auto"/>
            <w:vAlign w:val="center"/>
            <w:hideMark/>
          </w:tcPr>
          <w:p w14:paraId="4D6519DC" w14:textId="77777777" w:rsidR="00795213" w:rsidRPr="00822EE0" w:rsidRDefault="00795213" w:rsidP="00FB00E0">
            <w:pPr>
              <w:jc w:val="center"/>
            </w:pPr>
            <w:r w:rsidRPr="00822EE0">
              <w:t>14 3 01 20810</w:t>
            </w:r>
          </w:p>
        </w:tc>
        <w:tc>
          <w:tcPr>
            <w:tcW w:w="1134" w:type="dxa"/>
            <w:tcBorders>
              <w:top w:val="nil"/>
              <w:left w:val="nil"/>
              <w:bottom w:val="single" w:sz="4" w:space="0" w:color="auto"/>
              <w:right w:val="single" w:sz="4" w:space="0" w:color="auto"/>
            </w:tcBorders>
            <w:shd w:val="clear" w:color="auto" w:fill="auto"/>
            <w:vAlign w:val="center"/>
            <w:hideMark/>
          </w:tcPr>
          <w:p w14:paraId="3A9DF140"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583D0668" w14:textId="77777777" w:rsidR="00795213" w:rsidRPr="00822EE0" w:rsidRDefault="00795213" w:rsidP="00FB00E0">
            <w:pPr>
              <w:jc w:val="center"/>
            </w:pPr>
            <w:r w:rsidRPr="00822EE0">
              <w:t>2 073 650,07</w:t>
            </w:r>
          </w:p>
        </w:tc>
        <w:tc>
          <w:tcPr>
            <w:tcW w:w="2268" w:type="dxa"/>
            <w:tcBorders>
              <w:top w:val="nil"/>
              <w:left w:val="nil"/>
              <w:bottom w:val="single" w:sz="4" w:space="0" w:color="auto"/>
              <w:right w:val="single" w:sz="8" w:space="0" w:color="auto"/>
            </w:tcBorders>
            <w:shd w:val="clear" w:color="000000" w:fill="FFFFFF"/>
            <w:noWrap/>
            <w:vAlign w:val="center"/>
            <w:hideMark/>
          </w:tcPr>
          <w:p w14:paraId="382B9BAC" w14:textId="77777777" w:rsidR="00795213" w:rsidRPr="00822EE0" w:rsidRDefault="00795213" w:rsidP="00FB00E0">
            <w:pPr>
              <w:jc w:val="center"/>
            </w:pPr>
            <w:r w:rsidRPr="00822EE0">
              <w:t>2 062 532,29</w:t>
            </w:r>
          </w:p>
        </w:tc>
        <w:tc>
          <w:tcPr>
            <w:tcW w:w="1283" w:type="dxa"/>
            <w:tcBorders>
              <w:top w:val="nil"/>
              <w:left w:val="nil"/>
              <w:bottom w:val="single" w:sz="4" w:space="0" w:color="auto"/>
              <w:right w:val="single" w:sz="8" w:space="0" w:color="auto"/>
            </w:tcBorders>
            <w:shd w:val="clear" w:color="000000" w:fill="FFFFFF"/>
            <w:vAlign w:val="center"/>
            <w:hideMark/>
          </w:tcPr>
          <w:p w14:paraId="7BFFF1CB" w14:textId="77777777" w:rsidR="00795213" w:rsidRPr="00822EE0" w:rsidRDefault="00795213" w:rsidP="00FB00E0">
            <w:pPr>
              <w:jc w:val="center"/>
            </w:pPr>
            <w:r w:rsidRPr="00822EE0">
              <w:t>99%</w:t>
            </w:r>
          </w:p>
        </w:tc>
      </w:tr>
      <w:tr w:rsidR="00795213" w:rsidRPr="00822EE0" w14:paraId="0167EB4C" w14:textId="77777777" w:rsidTr="00FB00E0">
        <w:trPr>
          <w:trHeight w:val="1563"/>
        </w:trPr>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786283"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767F6C8"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7A734386"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32F268F6"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auto" w:fill="auto"/>
            <w:vAlign w:val="center"/>
            <w:hideMark/>
          </w:tcPr>
          <w:p w14:paraId="18B173D2" w14:textId="77777777" w:rsidR="00795213" w:rsidRPr="00822EE0" w:rsidRDefault="00795213" w:rsidP="00FB00E0">
            <w:pPr>
              <w:jc w:val="center"/>
            </w:pPr>
            <w:r w:rsidRPr="00822EE0">
              <w:t xml:space="preserve">14 3 01 21360 </w:t>
            </w:r>
          </w:p>
        </w:tc>
        <w:tc>
          <w:tcPr>
            <w:tcW w:w="1134" w:type="dxa"/>
            <w:tcBorders>
              <w:top w:val="nil"/>
              <w:left w:val="nil"/>
              <w:bottom w:val="single" w:sz="4" w:space="0" w:color="auto"/>
              <w:right w:val="single" w:sz="4" w:space="0" w:color="auto"/>
            </w:tcBorders>
            <w:shd w:val="clear" w:color="auto" w:fill="auto"/>
            <w:vAlign w:val="center"/>
            <w:hideMark/>
          </w:tcPr>
          <w:p w14:paraId="6AB4F995"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3BD7AF1B"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5C6580D0"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3D0B9BE1" w14:textId="77777777" w:rsidR="00795213" w:rsidRPr="00822EE0" w:rsidRDefault="00795213" w:rsidP="00FB00E0">
            <w:pPr>
              <w:jc w:val="center"/>
            </w:pPr>
            <w:r w:rsidRPr="00822EE0">
              <w:t>0%</w:t>
            </w:r>
          </w:p>
        </w:tc>
      </w:tr>
      <w:tr w:rsidR="00795213" w:rsidRPr="00822EE0" w14:paraId="31ACA9AA" w14:textId="77777777" w:rsidTr="00FB00E0">
        <w:trPr>
          <w:trHeight w:val="686"/>
        </w:trPr>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BA6CF3"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24B72"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516FC"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FBD72"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36BD2" w14:textId="77777777" w:rsidR="00795213" w:rsidRPr="00822EE0" w:rsidRDefault="00795213" w:rsidP="00FB00E0">
            <w:pPr>
              <w:jc w:val="center"/>
            </w:pPr>
            <w:r w:rsidRPr="00822EE0">
              <w:t>14 3 01 21360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C33FA" w14:textId="77777777" w:rsidR="00795213" w:rsidRPr="00822EE0" w:rsidRDefault="00795213" w:rsidP="00FB00E0">
            <w:pPr>
              <w:jc w:val="center"/>
            </w:pPr>
            <w:r w:rsidRPr="00822EE0">
              <w:t>400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2CBBF" w14:textId="77777777" w:rsidR="00795213" w:rsidRPr="00822EE0" w:rsidRDefault="00795213" w:rsidP="00FB00E0">
            <w:pPr>
              <w:jc w:val="center"/>
            </w:pPr>
            <w:r w:rsidRPr="00822EE0">
              <w:t>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DF34A1" w14:textId="77777777" w:rsidR="00795213" w:rsidRPr="00822EE0" w:rsidRDefault="00795213" w:rsidP="00FB00E0">
            <w:pPr>
              <w:jc w:val="center"/>
            </w:pPr>
            <w:r w:rsidRPr="00822EE0">
              <w:t>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2E0F3" w14:textId="77777777" w:rsidR="00795213" w:rsidRPr="00822EE0" w:rsidRDefault="00795213" w:rsidP="00FB00E0">
            <w:pPr>
              <w:jc w:val="center"/>
            </w:pPr>
            <w:r w:rsidRPr="00822EE0">
              <w:t>0%</w:t>
            </w:r>
          </w:p>
        </w:tc>
      </w:tr>
      <w:tr w:rsidR="00795213" w:rsidRPr="00822EE0" w14:paraId="54E2CF98" w14:textId="77777777" w:rsidTr="00FB00E0">
        <w:trPr>
          <w:trHeight w:val="1305"/>
        </w:trPr>
        <w:tc>
          <w:tcPr>
            <w:tcW w:w="3827" w:type="dxa"/>
            <w:tcBorders>
              <w:top w:val="single" w:sz="4" w:space="0" w:color="auto"/>
              <w:left w:val="single" w:sz="8" w:space="0" w:color="auto"/>
              <w:bottom w:val="single" w:sz="4" w:space="0" w:color="auto"/>
              <w:right w:val="nil"/>
            </w:tcBorders>
            <w:shd w:val="clear" w:color="auto" w:fill="auto"/>
            <w:vAlign w:val="center"/>
            <w:hideMark/>
          </w:tcPr>
          <w:p w14:paraId="47F59B00"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822EE0">
              <w:t>области  (</w:t>
            </w:r>
            <w:proofErr w:type="gramEnd"/>
            <w:r w:rsidRPr="00822EE0">
              <w:t>Капитальные вложения в объекты государственной (муниципальной) собственности)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4482A57"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F8D0F31"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718C9E7E"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auto" w:fill="auto"/>
            <w:vAlign w:val="center"/>
            <w:hideMark/>
          </w:tcPr>
          <w:p w14:paraId="3AA943DB" w14:textId="77777777" w:rsidR="00795213" w:rsidRPr="00822EE0" w:rsidRDefault="00795213" w:rsidP="00FB00E0">
            <w:pPr>
              <w:jc w:val="center"/>
            </w:pPr>
            <w:r w:rsidRPr="00822EE0">
              <w:t>14 3 01 S2990</w:t>
            </w:r>
          </w:p>
        </w:tc>
        <w:tc>
          <w:tcPr>
            <w:tcW w:w="1134" w:type="dxa"/>
            <w:tcBorders>
              <w:top w:val="nil"/>
              <w:left w:val="nil"/>
              <w:bottom w:val="single" w:sz="4" w:space="0" w:color="auto"/>
              <w:right w:val="single" w:sz="4" w:space="0" w:color="auto"/>
            </w:tcBorders>
            <w:shd w:val="clear" w:color="auto" w:fill="auto"/>
            <w:vAlign w:val="center"/>
            <w:hideMark/>
          </w:tcPr>
          <w:p w14:paraId="0A9CFA9C" w14:textId="77777777" w:rsidR="00795213" w:rsidRPr="00822EE0" w:rsidRDefault="00795213" w:rsidP="00FB00E0">
            <w:pPr>
              <w:jc w:val="center"/>
            </w:pPr>
            <w:r w:rsidRPr="00822EE0">
              <w:t>400</w:t>
            </w:r>
          </w:p>
        </w:tc>
        <w:tc>
          <w:tcPr>
            <w:tcW w:w="1985" w:type="dxa"/>
            <w:tcBorders>
              <w:top w:val="nil"/>
              <w:left w:val="nil"/>
              <w:bottom w:val="single" w:sz="4" w:space="0" w:color="auto"/>
              <w:right w:val="single" w:sz="8" w:space="0" w:color="auto"/>
            </w:tcBorders>
            <w:shd w:val="clear" w:color="auto" w:fill="auto"/>
            <w:vAlign w:val="center"/>
            <w:hideMark/>
          </w:tcPr>
          <w:p w14:paraId="4346E22D"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115FB855"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202F6282" w14:textId="77777777" w:rsidR="00795213" w:rsidRPr="00822EE0" w:rsidRDefault="00795213" w:rsidP="00FB00E0">
            <w:pPr>
              <w:jc w:val="center"/>
            </w:pPr>
            <w:r w:rsidRPr="00822EE0">
              <w:t>0%</w:t>
            </w:r>
          </w:p>
        </w:tc>
      </w:tr>
      <w:tr w:rsidR="00795213" w:rsidRPr="00822EE0" w14:paraId="5F81552C" w14:textId="77777777" w:rsidTr="00FB00E0">
        <w:trPr>
          <w:trHeight w:val="938"/>
        </w:trPr>
        <w:tc>
          <w:tcPr>
            <w:tcW w:w="3827" w:type="dxa"/>
            <w:tcBorders>
              <w:top w:val="nil"/>
              <w:left w:val="single" w:sz="8" w:space="0" w:color="auto"/>
              <w:bottom w:val="single" w:sz="4" w:space="0" w:color="auto"/>
              <w:right w:val="nil"/>
            </w:tcBorders>
            <w:shd w:val="clear" w:color="auto" w:fill="auto"/>
            <w:vAlign w:val="center"/>
            <w:hideMark/>
          </w:tcPr>
          <w:p w14:paraId="1C42E72B" w14:textId="77777777" w:rsidR="00795213" w:rsidRPr="00822EE0" w:rsidRDefault="00795213"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DAB1424"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73099C5"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5E87FB99" w14:textId="77777777" w:rsidR="00795213" w:rsidRPr="00822EE0" w:rsidRDefault="00795213" w:rsidP="00FB00E0">
            <w:pPr>
              <w:jc w:val="center"/>
            </w:pPr>
            <w:r w:rsidRPr="00822EE0">
              <w:t>.05</w:t>
            </w:r>
          </w:p>
        </w:tc>
        <w:tc>
          <w:tcPr>
            <w:tcW w:w="1701" w:type="dxa"/>
            <w:tcBorders>
              <w:top w:val="nil"/>
              <w:left w:val="nil"/>
              <w:bottom w:val="single" w:sz="4" w:space="0" w:color="auto"/>
              <w:right w:val="single" w:sz="4" w:space="0" w:color="auto"/>
            </w:tcBorders>
            <w:shd w:val="clear" w:color="auto" w:fill="auto"/>
            <w:vAlign w:val="center"/>
            <w:hideMark/>
          </w:tcPr>
          <w:p w14:paraId="21CBFF0A" w14:textId="77777777" w:rsidR="00795213" w:rsidRPr="00822EE0" w:rsidRDefault="00795213" w:rsidP="00FB00E0">
            <w:pPr>
              <w:jc w:val="center"/>
            </w:pPr>
            <w:r w:rsidRPr="00822EE0">
              <w:t>10 4 01 00110</w:t>
            </w:r>
          </w:p>
        </w:tc>
        <w:tc>
          <w:tcPr>
            <w:tcW w:w="1134" w:type="dxa"/>
            <w:tcBorders>
              <w:top w:val="nil"/>
              <w:left w:val="nil"/>
              <w:bottom w:val="single" w:sz="4" w:space="0" w:color="auto"/>
              <w:right w:val="single" w:sz="4" w:space="0" w:color="auto"/>
            </w:tcBorders>
            <w:shd w:val="clear" w:color="auto" w:fill="auto"/>
            <w:vAlign w:val="center"/>
            <w:hideMark/>
          </w:tcPr>
          <w:p w14:paraId="2A03F009"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741C5518" w14:textId="77777777" w:rsidR="00795213" w:rsidRPr="00822EE0" w:rsidRDefault="00795213" w:rsidP="00FB00E0">
            <w:pPr>
              <w:jc w:val="center"/>
            </w:pPr>
            <w:r w:rsidRPr="00822EE0">
              <w:t>64 100,00</w:t>
            </w:r>
          </w:p>
        </w:tc>
        <w:tc>
          <w:tcPr>
            <w:tcW w:w="2268" w:type="dxa"/>
            <w:tcBorders>
              <w:top w:val="nil"/>
              <w:left w:val="nil"/>
              <w:bottom w:val="single" w:sz="4" w:space="0" w:color="auto"/>
              <w:right w:val="single" w:sz="8" w:space="0" w:color="auto"/>
            </w:tcBorders>
            <w:shd w:val="clear" w:color="000000" w:fill="FFFFFF"/>
            <w:noWrap/>
            <w:vAlign w:val="center"/>
            <w:hideMark/>
          </w:tcPr>
          <w:p w14:paraId="7DF97306" w14:textId="77777777" w:rsidR="00795213" w:rsidRPr="00822EE0" w:rsidRDefault="00795213" w:rsidP="00FB00E0">
            <w:pPr>
              <w:jc w:val="center"/>
            </w:pPr>
            <w:r w:rsidRPr="00822EE0">
              <w:t>64 100,00</w:t>
            </w:r>
          </w:p>
        </w:tc>
        <w:tc>
          <w:tcPr>
            <w:tcW w:w="1283" w:type="dxa"/>
            <w:tcBorders>
              <w:top w:val="nil"/>
              <w:left w:val="nil"/>
              <w:bottom w:val="single" w:sz="4" w:space="0" w:color="auto"/>
              <w:right w:val="single" w:sz="8" w:space="0" w:color="auto"/>
            </w:tcBorders>
            <w:shd w:val="clear" w:color="000000" w:fill="FFFFFF"/>
            <w:vAlign w:val="center"/>
            <w:hideMark/>
          </w:tcPr>
          <w:p w14:paraId="65BEB061" w14:textId="77777777" w:rsidR="00795213" w:rsidRPr="00822EE0" w:rsidRDefault="00795213" w:rsidP="00FB00E0">
            <w:pPr>
              <w:jc w:val="center"/>
            </w:pPr>
            <w:r w:rsidRPr="00822EE0">
              <w:t>100%</w:t>
            </w:r>
          </w:p>
        </w:tc>
      </w:tr>
      <w:tr w:rsidR="00795213" w:rsidRPr="00822EE0" w14:paraId="71FA096A" w14:textId="77777777" w:rsidTr="00FB00E0">
        <w:trPr>
          <w:trHeight w:val="686"/>
        </w:trPr>
        <w:tc>
          <w:tcPr>
            <w:tcW w:w="3827" w:type="dxa"/>
            <w:tcBorders>
              <w:top w:val="nil"/>
              <w:left w:val="single" w:sz="8" w:space="0" w:color="auto"/>
              <w:bottom w:val="single" w:sz="4" w:space="0" w:color="auto"/>
              <w:right w:val="nil"/>
            </w:tcBorders>
            <w:shd w:val="clear" w:color="000000" w:fill="FFFFFF"/>
            <w:vAlign w:val="center"/>
            <w:hideMark/>
          </w:tcPr>
          <w:p w14:paraId="7FAD7450" w14:textId="77777777" w:rsidR="00795213" w:rsidRPr="00822EE0" w:rsidRDefault="00795213"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C542084"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027040BF"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27709C3B"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262649CC" w14:textId="77777777" w:rsidR="00795213" w:rsidRPr="00822EE0" w:rsidRDefault="00795213" w:rsidP="00FB00E0">
            <w:pPr>
              <w:jc w:val="center"/>
            </w:pPr>
            <w:r w:rsidRPr="00822EE0">
              <w:t>10 4 01 20130</w:t>
            </w:r>
          </w:p>
        </w:tc>
        <w:tc>
          <w:tcPr>
            <w:tcW w:w="1134" w:type="dxa"/>
            <w:tcBorders>
              <w:top w:val="nil"/>
              <w:left w:val="nil"/>
              <w:bottom w:val="single" w:sz="4" w:space="0" w:color="auto"/>
              <w:right w:val="single" w:sz="4" w:space="0" w:color="auto"/>
            </w:tcBorders>
            <w:shd w:val="clear" w:color="000000" w:fill="FFFFFF"/>
            <w:noWrap/>
            <w:vAlign w:val="center"/>
            <w:hideMark/>
          </w:tcPr>
          <w:p w14:paraId="25E9D0BB" w14:textId="77777777" w:rsidR="00795213" w:rsidRPr="00822EE0" w:rsidRDefault="00795213" w:rsidP="00FB00E0">
            <w:pPr>
              <w:jc w:val="center"/>
            </w:pPr>
            <w:r w:rsidRPr="00822EE0">
              <w:t>300</w:t>
            </w:r>
          </w:p>
        </w:tc>
        <w:tc>
          <w:tcPr>
            <w:tcW w:w="1985" w:type="dxa"/>
            <w:tcBorders>
              <w:top w:val="nil"/>
              <w:left w:val="nil"/>
              <w:bottom w:val="single" w:sz="4" w:space="0" w:color="auto"/>
              <w:right w:val="single" w:sz="8" w:space="0" w:color="auto"/>
            </w:tcBorders>
            <w:shd w:val="clear" w:color="auto" w:fill="auto"/>
            <w:vAlign w:val="center"/>
            <w:hideMark/>
          </w:tcPr>
          <w:p w14:paraId="15F96390" w14:textId="77777777" w:rsidR="00795213" w:rsidRPr="00822EE0" w:rsidRDefault="00795213" w:rsidP="00FB00E0">
            <w:pPr>
              <w:jc w:val="center"/>
            </w:pPr>
            <w:r w:rsidRPr="00822EE0">
              <w:t>1 614 222,96</w:t>
            </w:r>
          </w:p>
        </w:tc>
        <w:tc>
          <w:tcPr>
            <w:tcW w:w="2268" w:type="dxa"/>
            <w:tcBorders>
              <w:top w:val="nil"/>
              <w:left w:val="nil"/>
              <w:bottom w:val="nil"/>
              <w:right w:val="single" w:sz="8" w:space="0" w:color="auto"/>
            </w:tcBorders>
            <w:shd w:val="clear" w:color="000000" w:fill="FFFFFF"/>
            <w:noWrap/>
            <w:vAlign w:val="center"/>
            <w:hideMark/>
          </w:tcPr>
          <w:p w14:paraId="1B6D45AF" w14:textId="77777777" w:rsidR="00795213" w:rsidRPr="00822EE0" w:rsidRDefault="00795213" w:rsidP="00FB00E0">
            <w:pPr>
              <w:jc w:val="center"/>
            </w:pPr>
            <w:r w:rsidRPr="00822EE0">
              <w:t>1 584 522,96</w:t>
            </w:r>
          </w:p>
        </w:tc>
        <w:tc>
          <w:tcPr>
            <w:tcW w:w="1283" w:type="dxa"/>
            <w:tcBorders>
              <w:top w:val="nil"/>
              <w:left w:val="nil"/>
              <w:bottom w:val="single" w:sz="4" w:space="0" w:color="auto"/>
              <w:right w:val="single" w:sz="8" w:space="0" w:color="auto"/>
            </w:tcBorders>
            <w:shd w:val="clear" w:color="000000" w:fill="FFFFFF"/>
            <w:vAlign w:val="center"/>
            <w:hideMark/>
          </w:tcPr>
          <w:p w14:paraId="4A171128" w14:textId="77777777" w:rsidR="00795213" w:rsidRPr="00822EE0" w:rsidRDefault="00795213" w:rsidP="00FB00E0">
            <w:pPr>
              <w:jc w:val="center"/>
            </w:pPr>
            <w:r w:rsidRPr="00822EE0">
              <w:t>98%</w:t>
            </w:r>
          </w:p>
        </w:tc>
      </w:tr>
      <w:tr w:rsidR="00795213" w:rsidRPr="00822EE0" w14:paraId="1C8C8C69" w14:textId="77777777" w:rsidTr="00FB00E0">
        <w:trPr>
          <w:trHeight w:val="938"/>
        </w:trPr>
        <w:tc>
          <w:tcPr>
            <w:tcW w:w="3827" w:type="dxa"/>
            <w:tcBorders>
              <w:top w:val="nil"/>
              <w:left w:val="single" w:sz="8" w:space="0" w:color="auto"/>
              <w:bottom w:val="single" w:sz="4" w:space="0" w:color="auto"/>
              <w:right w:val="nil"/>
            </w:tcBorders>
            <w:shd w:val="clear" w:color="000000" w:fill="FFFFFF"/>
            <w:vAlign w:val="center"/>
            <w:hideMark/>
          </w:tcPr>
          <w:p w14:paraId="20481834" w14:textId="77777777" w:rsidR="00795213" w:rsidRPr="00822EE0" w:rsidRDefault="00795213"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8D53D90"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77A77967"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6EE9582E"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08E8CEFB" w14:textId="77777777" w:rsidR="00795213" w:rsidRPr="00822EE0" w:rsidRDefault="00795213" w:rsidP="00FB00E0">
            <w:pPr>
              <w:jc w:val="center"/>
            </w:pPr>
            <w:r w:rsidRPr="00822EE0">
              <w:t>03 3 01 20590</w:t>
            </w:r>
          </w:p>
        </w:tc>
        <w:tc>
          <w:tcPr>
            <w:tcW w:w="1134" w:type="dxa"/>
            <w:tcBorders>
              <w:top w:val="nil"/>
              <w:left w:val="nil"/>
              <w:bottom w:val="single" w:sz="4" w:space="0" w:color="auto"/>
              <w:right w:val="nil"/>
            </w:tcBorders>
            <w:shd w:val="clear" w:color="000000" w:fill="FFFFFF"/>
            <w:noWrap/>
            <w:vAlign w:val="center"/>
            <w:hideMark/>
          </w:tcPr>
          <w:p w14:paraId="665926CF" w14:textId="77777777" w:rsidR="00795213" w:rsidRPr="00822EE0" w:rsidRDefault="00795213" w:rsidP="00FB00E0">
            <w:pPr>
              <w:jc w:val="center"/>
            </w:pPr>
            <w:r w:rsidRPr="00822EE0">
              <w:t>300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0532B2D0" w14:textId="77777777" w:rsidR="00795213" w:rsidRPr="00822EE0" w:rsidRDefault="00795213" w:rsidP="00FB00E0">
            <w:pPr>
              <w:jc w:val="center"/>
            </w:pPr>
            <w:r w:rsidRPr="00822EE0">
              <w:t>0,00</w:t>
            </w:r>
          </w:p>
        </w:tc>
        <w:tc>
          <w:tcPr>
            <w:tcW w:w="2268" w:type="dxa"/>
            <w:tcBorders>
              <w:top w:val="single" w:sz="4" w:space="0" w:color="auto"/>
              <w:left w:val="nil"/>
              <w:bottom w:val="nil"/>
              <w:right w:val="single" w:sz="8" w:space="0" w:color="auto"/>
            </w:tcBorders>
            <w:shd w:val="clear" w:color="000000" w:fill="FFFFFF"/>
            <w:noWrap/>
            <w:vAlign w:val="center"/>
            <w:hideMark/>
          </w:tcPr>
          <w:p w14:paraId="0502805A"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4C02A54E" w14:textId="77777777" w:rsidR="00795213" w:rsidRPr="00822EE0" w:rsidRDefault="00795213" w:rsidP="00FB00E0">
            <w:pPr>
              <w:jc w:val="center"/>
            </w:pPr>
            <w:r w:rsidRPr="00822EE0">
              <w:t>0%</w:t>
            </w:r>
          </w:p>
        </w:tc>
      </w:tr>
      <w:tr w:rsidR="00795213" w:rsidRPr="00822EE0" w14:paraId="71077EB4" w14:textId="77777777" w:rsidTr="00FB00E0">
        <w:trPr>
          <w:trHeight w:val="938"/>
        </w:trPr>
        <w:tc>
          <w:tcPr>
            <w:tcW w:w="3827" w:type="dxa"/>
            <w:tcBorders>
              <w:top w:val="nil"/>
              <w:left w:val="single" w:sz="8" w:space="0" w:color="auto"/>
              <w:bottom w:val="single" w:sz="4" w:space="0" w:color="auto"/>
              <w:right w:val="nil"/>
            </w:tcBorders>
            <w:shd w:val="clear" w:color="000000" w:fill="FFFFFF"/>
            <w:vAlign w:val="center"/>
            <w:hideMark/>
          </w:tcPr>
          <w:p w14:paraId="56F36146" w14:textId="77777777" w:rsidR="00795213" w:rsidRPr="00822EE0" w:rsidRDefault="00795213" w:rsidP="00FB00E0">
            <w:r w:rsidRPr="00822EE0">
              <w:lastRenderedPageBreak/>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1E79F0F"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3DCDDA1E"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1D35784F"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27552626" w14:textId="77777777" w:rsidR="00795213" w:rsidRPr="00822EE0" w:rsidRDefault="00795213" w:rsidP="00FB00E0">
            <w:pPr>
              <w:jc w:val="center"/>
            </w:pPr>
            <w:r w:rsidRPr="00822EE0">
              <w:t>03 2 01 L4970</w:t>
            </w:r>
          </w:p>
        </w:tc>
        <w:tc>
          <w:tcPr>
            <w:tcW w:w="1134" w:type="dxa"/>
            <w:tcBorders>
              <w:top w:val="nil"/>
              <w:left w:val="nil"/>
              <w:bottom w:val="single" w:sz="4" w:space="0" w:color="auto"/>
              <w:right w:val="nil"/>
            </w:tcBorders>
            <w:shd w:val="clear" w:color="000000" w:fill="FFFFFF"/>
            <w:noWrap/>
            <w:vAlign w:val="center"/>
            <w:hideMark/>
          </w:tcPr>
          <w:p w14:paraId="08A5432B" w14:textId="77777777" w:rsidR="00795213" w:rsidRPr="00822EE0" w:rsidRDefault="00795213" w:rsidP="00FB00E0">
            <w:pPr>
              <w:jc w:val="center"/>
            </w:pPr>
            <w:r w:rsidRPr="00822EE0">
              <w:t>300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470E8769" w14:textId="77777777" w:rsidR="00795213" w:rsidRPr="00822EE0" w:rsidRDefault="00795213" w:rsidP="00FB00E0">
            <w:pPr>
              <w:jc w:val="center"/>
            </w:pPr>
            <w:r w:rsidRPr="00822EE0">
              <w:t>775 479,60</w:t>
            </w:r>
          </w:p>
        </w:tc>
        <w:tc>
          <w:tcPr>
            <w:tcW w:w="2268" w:type="dxa"/>
            <w:tcBorders>
              <w:top w:val="single" w:sz="4" w:space="0" w:color="auto"/>
              <w:left w:val="nil"/>
              <w:bottom w:val="nil"/>
              <w:right w:val="single" w:sz="8" w:space="0" w:color="auto"/>
            </w:tcBorders>
            <w:shd w:val="clear" w:color="000000" w:fill="FFFFFF"/>
            <w:noWrap/>
            <w:vAlign w:val="center"/>
            <w:hideMark/>
          </w:tcPr>
          <w:p w14:paraId="136DA93B" w14:textId="77777777" w:rsidR="00795213" w:rsidRPr="00822EE0" w:rsidRDefault="00795213" w:rsidP="00FB00E0">
            <w:pPr>
              <w:jc w:val="center"/>
            </w:pPr>
            <w:r w:rsidRPr="00822EE0">
              <w:t>775 479,60</w:t>
            </w:r>
          </w:p>
        </w:tc>
        <w:tc>
          <w:tcPr>
            <w:tcW w:w="1283" w:type="dxa"/>
            <w:tcBorders>
              <w:top w:val="nil"/>
              <w:left w:val="nil"/>
              <w:bottom w:val="single" w:sz="4" w:space="0" w:color="auto"/>
              <w:right w:val="single" w:sz="8" w:space="0" w:color="auto"/>
            </w:tcBorders>
            <w:shd w:val="clear" w:color="000000" w:fill="FFFFFF"/>
            <w:vAlign w:val="center"/>
            <w:hideMark/>
          </w:tcPr>
          <w:p w14:paraId="7101E6FD" w14:textId="77777777" w:rsidR="00795213" w:rsidRPr="00822EE0" w:rsidRDefault="00795213" w:rsidP="00FB00E0">
            <w:pPr>
              <w:jc w:val="center"/>
            </w:pPr>
            <w:r w:rsidRPr="00822EE0">
              <w:t>100%</w:t>
            </w:r>
          </w:p>
        </w:tc>
      </w:tr>
      <w:tr w:rsidR="00795213" w:rsidRPr="00822EE0" w14:paraId="151AB0C0" w14:textId="77777777" w:rsidTr="00FB00E0">
        <w:trPr>
          <w:trHeight w:val="1284"/>
        </w:trPr>
        <w:tc>
          <w:tcPr>
            <w:tcW w:w="3827" w:type="dxa"/>
            <w:tcBorders>
              <w:top w:val="nil"/>
              <w:left w:val="single" w:sz="8" w:space="0" w:color="auto"/>
              <w:bottom w:val="single" w:sz="4" w:space="0" w:color="auto"/>
              <w:right w:val="nil"/>
            </w:tcBorders>
            <w:shd w:val="clear" w:color="000000" w:fill="FFFFFF"/>
            <w:vAlign w:val="center"/>
            <w:hideMark/>
          </w:tcPr>
          <w:p w14:paraId="4794B6E7" w14:textId="77777777" w:rsidR="00795213" w:rsidRPr="00822EE0" w:rsidRDefault="00795213"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F398AF8" w14:textId="77777777" w:rsidR="00795213" w:rsidRPr="00822EE0" w:rsidRDefault="00795213" w:rsidP="00FB00E0">
            <w:pPr>
              <w:jc w:val="center"/>
            </w:pPr>
            <w:r w:rsidRPr="00822EE0">
              <w:t>.050</w:t>
            </w:r>
          </w:p>
        </w:tc>
        <w:tc>
          <w:tcPr>
            <w:tcW w:w="567" w:type="dxa"/>
            <w:tcBorders>
              <w:top w:val="nil"/>
              <w:left w:val="nil"/>
              <w:bottom w:val="single" w:sz="4" w:space="0" w:color="auto"/>
              <w:right w:val="single" w:sz="4" w:space="0" w:color="auto"/>
            </w:tcBorders>
            <w:shd w:val="clear" w:color="000000" w:fill="FFFFFF"/>
            <w:noWrap/>
            <w:vAlign w:val="center"/>
            <w:hideMark/>
          </w:tcPr>
          <w:p w14:paraId="4D9517C5"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6BBDCBF0"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6B459B30" w14:textId="77777777" w:rsidR="00795213" w:rsidRPr="00822EE0" w:rsidRDefault="00795213" w:rsidP="00FB00E0">
            <w:pPr>
              <w:jc w:val="center"/>
            </w:pPr>
            <w:r w:rsidRPr="00822EE0">
              <w:t>06 3 01 20990</w:t>
            </w:r>
          </w:p>
        </w:tc>
        <w:tc>
          <w:tcPr>
            <w:tcW w:w="1134" w:type="dxa"/>
            <w:tcBorders>
              <w:top w:val="nil"/>
              <w:left w:val="nil"/>
              <w:bottom w:val="single" w:sz="4" w:space="0" w:color="auto"/>
              <w:right w:val="nil"/>
            </w:tcBorders>
            <w:shd w:val="clear" w:color="000000" w:fill="FFFFFF"/>
            <w:noWrap/>
            <w:vAlign w:val="center"/>
            <w:hideMark/>
          </w:tcPr>
          <w:p w14:paraId="685F7AF1" w14:textId="77777777" w:rsidR="00795213" w:rsidRPr="00822EE0" w:rsidRDefault="00795213" w:rsidP="00FB00E0">
            <w:pPr>
              <w:jc w:val="center"/>
            </w:pPr>
            <w:r w:rsidRPr="00822EE0">
              <w:t>300</w:t>
            </w:r>
          </w:p>
        </w:tc>
        <w:tc>
          <w:tcPr>
            <w:tcW w:w="1985" w:type="dxa"/>
            <w:tcBorders>
              <w:top w:val="nil"/>
              <w:left w:val="single" w:sz="4" w:space="0" w:color="auto"/>
              <w:bottom w:val="single" w:sz="4" w:space="0" w:color="auto"/>
              <w:right w:val="single" w:sz="8" w:space="0" w:color="auto"/>
            </w:tcBorders>
            <w:shd w:val="clear" w:color="auto" w:fill="auto"/>
            <w:vAlign w:val="center"/>
            <w:hideMark/>
          </w:tcPr>
          <w:p w14:paraId="31FC6F28" w14:textId="77777777" w:rsidR="00795213" w:rsidRPr="00822EE0" w:rsidRDefault="00795213" w:rsidP="00FB00E0">
            <w:pPr>
              <w:jc w:val="center"/>
            </w:pPr>
            <w:r w:rsidRPr="00822EE0">
              <w:t>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3C4111D2"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27557949" w14:textId="77777777" w:rsidR="00795213" w:rsidRPr="00822EE0" w:rsidRDefault="00795213" w:rsidP="00FB00E0">
            <w:pPr>
              <w:jc w:val="center"/>
            </w:pPr>
            <w:r w:rsidRPr="00822EE0">
              <w:t>0%</w:t>
            </w:r>
          </w:p>
        </w:tc>
      </w:tr>
      <w:tr w:rsidR="00795213" w:rsidRPr="00822EE0" w14:paraId="5D09B943" w14:textId="77777777" w:rsidTr="00FB00E0">
        <w:trPr>
          <w:trHeight w:val="1104"/>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B7750" w14:textId="77777777" w:rsidR="00795213" w:rsidRPr="00822EE0" w:rsidRDefault="00795213"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D0F6E" w14:textId="77777777" w:rsidR="00795213" w:rsidRPr="00822EE0" w:rsidRDefault="00795213" w:rsidP="00FB00E0">
            <w:pPr>
              <w:jc w:val="center"/>
            </w:pPr>
            <w:r w:rsidRPr="00822EE0">
              <w:t>.050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5C0DC" w14:textId="77777777" w:rsidR="00795213" w:rsidRPr="00822EE0" w:rsidRDefault="00795213" w:rsidP="00FB00E0">
            <w:pPr>
              <w:jc w:val="center"/>
            </w:pPr>
            <w:r w:rsidRPr="00822EE0">
              <w:t>.10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47FDA" w14:textId="77777777" w:rsidR="00795213" w:rsidRPr="00822EE0" w:rsidRDefault="00795213" w:rsidP="00FB00E0">
            <w:pPr>
              <w:jc w:val="center"/>
            </w:pPr>
            <w:r w:rsidRPr="00822EE0">
              <w:t>.03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9B66B" w14:textId="77777777" w:rsidR="00795213" w:rsidRPr="00822EE0" w:rsidRDefault="00795213" w:rsidP="00FB00E0">
            <w:pPr>
              <w:jc w:val="center"/>
            </w:pPr>
            <w:r w:rsidRPr="00822EE0">
              <w:t>11 3 02 21330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81A1C" w14:textId="77777777" w:rsidR="00795213" w:rsidRPr="00822EE0" w:rsidRDefault="00795213" w:rsidP="00FB00E0">
            <w:pPr>
              <w:jc w:val="center"/>
            </w:pPr>
            <w:r w:rsidRPr="00822EE0">
              <w:t>300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8BF3" w14:textId="77777777" w:rsidR="00795213" w:rsidRPr="00822EE0" w:rsidRDefault="00795213" w:rsidP="00FB00E0">
            <w:pPr>
              <w:jc w:val="center"/>
            </w:pPr>
            <w:r w:rsidRPr="00822EE0">
              <w:t>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BB2C8" w14:textId="77777777" w:rsidR="00795213" w:rsidRPr="00822EE0" w:rsidRDefault="00795213" w:rsidP="00FB00E0">
            <w:pPr>
              <w:jc w:val="center"/>
            </w:pPr>
            <w:r w:rsidRPr="00822EE0">
              <w:t>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683C3" w14:textId="77777777" w:rsidR="00795213" w:rsidRPr="00822EE0" w:rsidRDefault="00795213" w:rsidP="00FB00E0">
            <w:pPr>
              <w:jc w:val="center"/>
            </w:pPr>
            <w:r w:rsidRPr="00822EE0">
              <w:t>0%</w:t>
            </w:r>
          </w:p>
        </w:tc>
      </w:tr>
      <w:tr w:rsidR="00795213" w:rsidRPr="00822EE0" w14:paraId="1E451894" w14:textId="77777777" w:rsidTr="00FB00E0">
        <w:trPr>
          <w:trHeight w:val="1430"/>
        </w:trPr>
        <w:tc>
          <w:tcPr>
            <w:tcW w:w="3827" w:type="dxa"/>
            <w:tcBorders>
              <w:top w:val="single" w:sz="4" w:space="0" w:color="auto"/>
              <w:left w:val="single" w:sz="8" w:space="0" w:color="auto"/>
              <w:bottom w:val="single" w:sz="8" w:space="0" w:color="auto"/>
              <w:right w:val="nil"/>
            </w:tcBorders>
            <w:shd w:val="clear" w:color="000000" w:fill="FFFFFF"/>
            <w:vAlign w:val="center"/>
            <w:hideMark/>
          </w:tcPr>
          <w:p w14:paraId="59152EFB" w14:textId="77777777" w:rsidR="00795213" w:rsidRPr="00822EE0" w:rsidRDefault="00795213"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14:paraId="1CB845C0" w14:textId="77777777" w:rsidR="00795213" w:rsidRPr="00822EE0" w:rsidRDefault="00795213" w:rsidP="00FB00E0">
            <w:pPr>
              <w:jc w:val="center"/>
            </w:pPr>
            <w:r w:rsidRPr="00822EE0">
              <w:t>.050</w:t>
            </w:r>
          </w:p>
        </w:tc>
        <w:tc>
          <w:tcPr>
            <w:tcW w:w="567" w:type="dxa"/>
            <w:tcBorders>
              <w:top w:val="single" w:sz="4" w:space="0" w:color="auto"/>
              <w:left w:val="nil"/>
              <w:bottom w:val="nil"/>
              <w:right w:val="single" w:sz="4" w:space="0" w:color="auto"/>
            </w:tcBorders>
            <w:shd w:val="clear" w:color="000000" w:fill="FFFFFF"/>
            <w:noWrap/>
            <w:vAlign w:val="center"/>
            <w:hideMark/>
          </w:tcPr>
          <w:p w14:paraId="6458A62C" w14:textId="77777777" w:rsidR="00795213" w:rsidRPr="00822EE0" w:rsidRDefault="00795213" w:rsidP="00FB00E0">
            <w:pPr>
              <w:jc w:val="center"/>
            </w:pPr>
            <w:r w:rsidRPr="00822EE0">
              <w:t>.10</w:t>
            </w:r>
          </w:p>
        </w:tc>
        <w:tc>
          <w:tcPr>
            <w:tcW w:w="992" w:type="dxa"/>
            <w:tcBorders>
              <w:top w:val="single" w:sz="4" w:space="0" w:color="auto"/>
              <w:left w:val="nil"/>
              <w:bottom w:val="nil"/>
              <w:right w:val="single" w:sz="4" w:space="0" w:color="auto"/>
            </w:tcBorders>
            <w:shd w:val="clear" w:color="000000" w:fill="FFFFFF"/>
            <w:noWrap/>
            <w:vAlign w:val="center"/>
            <w:hideMark/>
          </w:tcPr>
          <w:p w14:paraId="37EBD481" w14:textId="77777777" w:rsidR="00795213" w:rsidRPr="00822EE0" w:rsidRDefault="00795213" w:rsidP="00FB00E0">
            <w:pPr>
              <w:jc w:val="center"/>
            </w:pPr>
            <w:r w:rsidRPr="00822EE0">
              <w:t>.06</w:t>
            </w:r>
          </w:p>
        </w:tc>
        <w:tc>
          <w:tcPr>
            <w:tcW w:w="1701" w:type="dxa"/>
            <w:tcBorders>
              <w:top w:val="single" w:sz="4" w:space="0" w:color="auto"/>
              <w:left w:val="nil"/>
              <w:bottom w:val="single" w:sz="8" w:space="0" w:color="auto"/>
              <w:right w:val="single" w:sz="4" w:space="0" w:color="auto"/>
            </w:tcBorders>
            <w:shd w:val="clear" w:color="000000" w:fill="FFFFFF"/>
            <w:noWrap/>
            <w:vAlign w:val="center"/>
            <w:hideMark/>
          </w:tcPr>
          <w:p w14:paraId="6D442FA1" w14:textId="77777777" w:rsidR="00795213" w:rsidRPr="00822EE0" w:rsidRDefault="00795213" w:rsidP="00FB00E0">
            <w:pPr>
              <w:jc w:val="center"/>
            </w:pPr>
            <w:r w:rsidRPr="00822EE0">
              <w:t>11 3 01 60020</w:t>
            </w:r>
          </w:p>
        </w:tc>
        <w:tc>
          <w:tcPr>
            <w:tcW w:w="1134" w:type="dxa"/>
            <w:tcBorders>
              <w:top w:val="single" w:sz="4" w:space="0" w:color="auto"/>
              <w:left w:val="nil"/>
              <w:bottom w:val="nil"/>
              <w:right w:val="nil"/>
            </w:tcBorders>
            <w:shd w:val="clear" w:color="000000" w:fill="FFFFFF"/>
            <w:noWrap/>
            <w:vAlign w:val="center"/>
            <w:hideMark/>
          </w:tcPr>
          <w:p w14:paraId="6BE41A5D" w14:textId="77777777" w:rsidR="00795213" w:rsidRPr="00822EE0" w:rsidRDefault="00795213" w:rsidP="00FB00E0">
            <w:pPr>
              <w:jc w:val="center"/>
            </w:pPr>
            <w:r w:rsidRPr="00822EE0">
              <w:t>600</w:t>
            </w:r>
          </w:p>
        </w:tc>
        <w:tc>
          <w:tcPr>
            <w:tcW w:w="1985" w:type="dxa"/>
            <w:tcBorders>
              <w:top w:val="single" w:sz="4" w:space="0" w:color="auto"/>
              <w:left w:val="single" w:sz="4" w:space="0" w:color="auto"/>
              <w:bottom w:val="nil"/>
              <w:right w:val="single" w:sz="8" w:space="0" w:color="auto"/>
            </w:tcBorders>
            <w:shd w:val="clear" w:color="auto" w:fill="auto"/>
            <w:vAlign w:val="center"/>
            <w:hideMark/>
          </w:tcPr>
          <w:p w14:paraId="28D44AC3" w14:textId="77777777" w:rsidR="00795213" w:rsidRPr="00822EE0" w:rsidRDefault="00795213" w:rsidP="00FB00E0">
            <w:pPr>
              <w:jc w:val="center"/>
            </w:pPr>
            <w:r w:rsidRPr="00822EE0">
              <w:t>176 260,00</w:t>
            </w:r>
          </w:p>
        </w:tc>
        <w:tc>
          <w:tcPr>
            <w:tcW w:w="2268" w:type="dxa"/>
            <w:tcBorders>
              <w:top w:val="single" w:sz="4" w:space="0" w:color="auto"/>
              <w:left w:val="nil"/>
              <w:bottom w:val="nil"/>
              <w:right w:val="single" w:sz="8" w:space="0" w:color="auto"/>
            </w:tcBorders>
            <w:shd w:val="clear" w:color="000000" w:fill="FFFFFF"/>
            <w:noWrap/>
            <w:vAlign w:val="center"/>
            <w:hideMark/>
          </w:tcPr>
          <w:p w14:paraId="7344E0BF" w14:textId="77777777" w:rsidR="00795213" w:rsidRPr="00822EE0" w:rsidRDefault="00795213" w:rsidP="00FB00E0">
            <w:pPr>
              <w:jc w:val="center"/>
            </w:pPr>
            <w:r w:rsidRPr="00822EE0">
              <w:t>176 260,00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346EEB49" w14:textId="77777777" w:rsidR="00795213" w:rsidRPr="00822EE0" w:rsidRDefault="00795213" w:rsidP="00FB00E0">
            <w:pPr>
              <w:jc w:val="center"/>
            </w:pPr>
            <w:r w:rsidRPr="00822EE0">
              <w:t>100%</w:t>
            </w:r>
          </w:p>
        </w:tc>
      </w:tr>
      <w:tr w:rsidR="00795213" w:rsidRPr="00822EE0" w14:paraId="29A260FE" w14:textId="77777777" w:rsidTr="00FB00E0">
        <w:trPr>
          <w:trHeight w:val="951"/>
        </w:trPr>
        <w:tc>
          <w:tcPr>
            <w:tcW w:w="3827" w:type="dxa"/>
            <w:tcBorders>
              <w:top w:val="nil"/>
              <w:left w:val="single" w:sz="8" w:space="0" w:color="auto"/>
              <w:bottom w:val="single" w:sz="8" w:space="0" w:color="auto"/>
              <w:right w:val="single" w:sz="4" w:space="0" w:color="auto"/>
            </w:tcBorders>
            <w:shd w:val="clear" w:color="000000" w:fill="FABF8F"/>
            <w:hideMark/>
          </w:tcPr>
          <w:p w14:paraId="5BCC9D10" w14:textId="77777777" w:rsidR="00795213" w:rsidRPr="00822EE0" w:rsidRDefault="00795213" w:rsidP="00FB00E0">
            <w:pPr>
              <w:rPr>
                <w:b/>
                <w:bCs/>
              </w:rPr>
            </w:pPr>
            <w:r w:rsidRPr="00822EE0">
              <w:rPr>
                <w:b/>
                <w:bCs/>
              </w:rPr>
              <w:t>Управление образования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noWrap/>
            <w:vAlign w:val="center"/>
            <w:hideMark/>
          </w:tcPr>
          <w:p w14:paraId="53B24A99" w14:textId="77777777" w:rsidR="00795213" w:rsidRPr="00822EE0" w:rsidRDefault="00795213" w:rsidP="00FB00E0">
            <w:pPr>
              <w:jc w:val="center"/>
              <w:rPr>
                <w:b/>
                <w:bCs/>
              </w:rPr>
            </w:pPr>
            <w:r w:rsidRPr="00822EE0">
              <w:rPr>
                <w:b/>
                <w:bCs/>
              </w:rPr>
              <w:t>.052</w:t>
            </w:r>
          </w:p>
        </w:tc>
        <w:tc>
          <w:tcPr>
            <w:tcW w:w="567" w:type="dxa"/>
            <w:tcBorders>
              <w:top w:val="single" w:sz="8" w:space="0" w:color="auto"/>
              <w:left w:val="nil"/>
              <w:bottom w:val="single" w:sz="8" w:space="0" w:color="auto"/>
              <w:right w:val="single" w:sz="4" w:space="0" w:color="auto"/>
            </w:tcBorders>
            <w:shd w:val="clear" w:color="000000" w:fill="FABF8F"/>
            <w:noWrap/>
            <w:vAlign w:val="center"/>
            <w:hideMark/>
          </w:tcPr>
          <w:p w14:paraId="79E4BCF9" w14:textId="77777777" w:rsidR="00795213" w:rsidRPr="00822EE0" w:rsidRDefault="00795213" w:rsidP="00FB00E0">
            <w:pPr>
              <w:jc w:val="center"/>
              <w:rPr>
                <w:b/>
                <w:bCs/>
              </w:rPr>
            </w:pPr>
            <w:r w:rsidRPr="00822EE0">
              <w:rPr>
                <w:b/>
                <w:bCs/>
              </w:rPr>
              <w:t> </w:t>
            </w:r>
          </w:p>
        </w:tc>
        <w:tc>
          <w:tcPr>
            <w:tcW w:w="992" w:type="dxa"/>
            <w:tcBorders>
              <w:top w:val="single" w:sz="8" w:space="0" w:color="auto"/>
              <w:left w:val="nil"/>
              <w:bottom w:val="single" w:sz="8" w:space="0" w:color="auto"/>
              <w:right w:val="single" w:sz="4" w:space="0" w:color="auto"/>
            </w:tcBorders>
            <w:shd w:val="clear" w:color="000000" w:fill="FABF8F"/>
            <w:noWrap/>
            <w:vAlign w:val="center"/>
            <w:hideMark/>
          </w:tcPr>
          <w:p w14:paraId="5732A427" w14:textId="77777777" w:rsidR="00795213" w:rsidRPr="00822EE0" w:rsidRDefault="00795213" w:rsidP="00FB00E0">
            <w:pPr>
              <w:jc w:val="center"/>
              <w:rPr>
                <w:b/>
                <w:bCs/>
              </w:rPr>
            </w:pPr>
            <w:r w:rsidRPr="00822EE0">
              <w:rPr>
                <w:b/>
                <w:bCs/>
              </w:rPr>
              <w:t> </w:t>
            </w:r>
          </w:p>
        </w:tc>
        <w:tc>
          <w:tcPr>
            <w:tcW w:w="1701" w:type="dxa"/>
            <w:tcBorders>
              <w:top w:val="nil"/>
              <w:left w:val="nil"/>
              <w:bottom w:val="single" w:sz="8" w:space="0" w:color="auto"/>
              <w:right w:val="single" w:sz="4" w:space="0" w:color="auto"/>
            </w:tcBorders>
            <w:shd w:val="clear" w:color="000000" w:fill="FABF8F"/>
            <w:noWrap/>
            <w:vAlign w:val="center"/>
            <w:hideMark/>
          </w:tcPr>
          <w:p w14:paraId="4CD04435" w14:textId="77777777" w:rsidR="00795213" w:rsidRPr="00822EE0" w:rsidRDefault="00795213" w:rsidP="00FB00E0">
            <w:pPr>
              <w:jc w:val="center"/>
              <w:rPr>
                <w:b/>
                <w:bCs/>
              </w:rPr>
            </w:pPr>
            <w:r w:rsidRPr="00822EE0">
              <w:rPr>
                <w:b/>
                <w:bCs/>
              </w:rPr>
              <w:t> </w:t>
            </w:r>
          </w:p>
        </w:tc>
        <w:tc>
          <w:tcPr>
            <w:tcW w:w="1134" w:type="dxa"/>
            <w:tcBorders>
              <w:top w:val="single" w:sz="8" w:space="0" w:color="auto"/>
              <w:left w:val="nil"/>
              <w:bottom w:val="single" w:sz="8" w:space="0" w:color="auto"/>
              <w:right w:val="nil"/>
            </w:tcBorders>
            <w:shd w:val="clear" w:color="000000" w:fill="FABF8F"/>
            <w:noWrap/>
            <w:vAlign w:val="center"/>
            <w:hideMark/>
          </w:tcPr>
          <w:p w14:paraId="6CD58F80" w14:textId="77777777" w:rsidR="00795213" w:rsidRPr="00822EE0" w:rsidRDefault="00795213" w:rsidP="00FB00E0">
            <w:pPr>
              <w:jc w:val="center"/>
              <w:rPr>
                <w:b/>
                <w:bCs/>
              </w:rPr>
            </w:pPr>
            <w:r w:rsidRPr="00822EE0">
              <w:rPr>
                <w:b/>
                <w:bCs/>
              </w:rPr>
              <w:t> </w:t>
            </w:r>
          </w:p>
        </w:tc>
        <w:tc>
          <w:tcPr>
            <w:tcW w:w="198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57EF1111" w14:textId="77777777" w:rsidR="00795213" w:rsidRPr="00822EE0" w:rsidRDefault="00795213" w:rsidP="00FB00E0">
            <w:pPr>
              <w:jc w:val="center"/>
              <w:rPr>
                <w:b/>
                <w:bCs/>
              </w:rPr>
            </w:pPr>
            <w:r w:rsidRPr="00822EE0">
              <w:rPr>
                <w:b/>
                <w:bCs/>
              </w:rPr>
              <w:t>299 619 978,51</w:t>
            </w:r>
          </w:p>
        </w:tc>
        <w:tc>
          <w:tcPr>
            <w:tcW w:w="2268"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096EA4DA" w14:textId="77777777" w:rsidR="00795213" w:rsidRPr="00822EE0" w:rsidRDefault="00795213" w:rsidP="00FB00E0">
            <w:pPr>
              <w:jc w:val="center"/>
              <w:rPr>
                <w:b/>
                <w:bCs/>
              </w:rPr>
            </w:pPr>
            <w:r w:rsidRPr="00822EE0">
              <w:rPr>
                <w:b/>
                <w:bCs/>
              </w:rPr>
              <w:t>290 776 337,60</w:t>
            </w:r>
          </w:p>
        </w:tc>
        <w:tc>
          <w:tcPr>
            <w:tcW w:w="1283" w:type="dxa"/>
            <w:tcBorders>
              <w:top w:val="nil"/>
              <w:left w:val="nil"/>
              <w:bottom w:val="single" w:sz="4" w:space="0" w:color="auto"/>
              <w:right w:val="single" w:sz="8" w:space="0" w:color="auto"/>
            </w:tcBorders>
            <w:shd w:val="clear" w:color="000000" w:fill="FABF8F"/>
            <w:vAlign w:val="center"/>
            <w:hideMark/>
          </w:tcPr>
          <w:p w14:paraId="74B6F358" w14:textId="77777777" w:rsidR="00795213" w:rsidRPr="00822EE0" w:rsidRDefault="00795213" w:rsidP="00FB00E0">
            <w:pPr>
              <w:jc w:val="center"/>
            </w:pPr>
            <w:r w:rsidRPr="00822EE0">
              <w:t>97%</w:t>
            </w:r>
          </w:p>
        </w:tc>
      </w:tr>
      <w:tr w:rsidR="00795213" w:rsidRPr="00822EE0" w14:paraId="34A2A9EA" w14:textId="77777777" w:rsidTr="00FB00E0">
        <w:trPr>
          <w:trHeight w:val="1563"/>
        </w:trPr>
        <w:tc>
          <w:tcPr>
            <w:tcW w:w="3827" w:type="dxa"/>
            <w:tcBorders>
              <w:top w:val="nil"/>
              <w:left w:val="single" w:sz="8" w:space="0" w:color="auto"/>
              <w:bottom w:val="single" w:sz="4" w:space="0" w:color="auto"/>
              <w:right w:val="single" w:sz="4" w:space="0" w:color="auto"/>
            </w:tcBorders>
            <w:shd w:val="clear" w:color="auto" w:fill="auto"/>
            <w:hideMark/>
          </w:tcPr>
          <w:p w14:paraId="556FCB03"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14:paraId="3CCC0AA8"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auto" w:fill="auto"/>
            <w:noWrap/>
            <w:vAlign w:val="center"/>
            <w:hideMark/>
          </w:tcPr>
          <w:p w14:paraId="7AC19D54"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auto" w:fill="auto"/>
            <w:noWrap/>
            <w:vAlign w:val="center"/>
            <w:hideMark/>
          </w:tcPr>
          <w:p w14:paraId="70BD9899"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auto" w:fill="auto"/>
            <w:noWrap/>
            <w:vAlign w:val="center"/>
            <w:hideMark/>
          </w:tcPr>
          <w:p w14:paraId="349413CD" w14:textId="77777777" w:rsidR="00795213" w:rsidRPr="00822EE0" w:rsidRDefault="00795213" w:rsidP="00FB00E0">
            <w:pPr>
              <w:jc w:val="center"/>
            </w:pPr>
            <w:r w:rsidRPr="00822EE0">
              <w:t>14 3 01 S2990</w:t>
            </w:r>
          </w:p>
        </w:tc>
        <w:tc>
          <w:tcPr>
            <w:tcW w:w="1134" w:type="dxa"/>
            <w:tcBorders>
              <w:top w:val="nil"/>
              <w:left w:val="nil"/>
              <w:bottom w:val="single" w:sz="4" w:space="0" w:color="auto"/>
              <w:right w:val="nil"/>
            </w:tcBorders>
            <w:shd w:val="clear" w:color="auto" w:fill="auto"/>
            <w:noWrap/>
            <w:vAlign w:val="center"/>
            <w:hideMark/>
          </w:tcPr>
          <w:p w14:paraId="2FC880CE" w14:textId="77777777" w:rsidR="00795213" w:rsidRPr="00822EE0" w:rsidRDefault="00795213" w:rsidP="00FB00E0">
            <w:pPr>
              <w:jc w:val="center"/>
            </w:pPr>
            <w:r w:rsidRPr="00822EE0">
              <w:t>400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3A0236CD" w14:textId="77777777" w:rsidR="00795213" w:rsidRPr="00822EE0" w:rsidRDefault="00795213" w:rsidP="00FB00E0">
            <w:pPr>
              <w:jc w:val="center"/>
            </w:pPr>
            <w:r w:rsidRPr="00822EE0">
              <w:t>4 349 242,11</w:t>
            </w:r>
          </w:p>
        </w:tc>
        <w:tc>
          <w:tcPr>
            <w:tcW w:w="2268" w:type="dxa"/>
            <w:tcBorders>
              <w:top w:val="nil"/>
              <w:left w:val="single" w:sz="4" w:space="0" w:color="auto"/>
              <w:bottom w:val="single" w:sz="4" w:space="0" w:color="auto"/>
              <w:right w:val="single" w:sz="8" w:space="0" w:color="auto"/>
            </w:tcBorders>
            <w:shd w:val="clear" w:color="000000" w:fill="FFFFFF"/>
            <w:noWrap/>
            <w:vAlign w:val="center"/>
            <w:hideMark/>
          </w:tcPr>
          <w:p w14:paraId="01FD39C2"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6A9D6E70" w14:textId="77777777" w:rsidR="00795213" w:rsidRPr="00822EE0" w:rsidRDefault="00795213" w:rsidP="00FB00E0">
            <w:pPr>
              <w:jc w:val="center"/>
            </w:pPr>
            <w:r w:rsidRPr="00822EE0">
              <w:t>0%</w:t>
            </w:r>
          </w:p>
        </w:tc>
      </w:tr>
      <w:tr w:rsidR="00795213" w:rsidRPr="00822EE0" w14:paraId="2774B263" w14:textId="77777777" w:rsidTr="00FB00E0">
        <w:trPr>
          <w:trHeight w:val="1617"/>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5F5D3DB6"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22EE0">
              <w:lastRenderedPageBreak/>
              <w:t>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171568CE" w14:textId="77777777" w:rsidR="00795213" w:rsidRPr="00822EE0" w:rsidRDefault="00795213" w:rsidP="00FB00E0">
            <w:pPr>
              <w:jc w:val="center"/>
            </w:pPr>
            <w:r w:rsidRPr="00822EE0">
              <w:lastRenderedPageBreak/>
              <w:t>.052</w:t>
            </w:r>
          </w:p>
        </w:tc>
        <w:tc>
          <w:tcPr>
            <w:tcW w:w="567" w:type="dxa"/>
            <w:tcBorders>
              <w:top w:val="nil"/>
              <w:left w:val="nil"/>
              <w:bottom w:val="single" w:sz="4" w:space="0" w:color="auto"/>
              <w:right w:val="single" w:sz="4" w:space="0" w:color="auto"/>
            </w:tcBorders>
            <w:shd w:val="clear" w:color="000000" w:fill="FFFFFF"/>
            <w:noWrap/>
            <w:vAlign w:val="center"/>
            <w:hideMark/>
          </w:tcPr>
          <w:p w14:paraId="2B6259B7"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771881C4"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02373691" w14:textId="77777777" w:rsidR="00795213" w:rsidRPr="00822EE0" w:rsidRDefault="00795213" w:rsidP="00FB00E0">
            <w:pPr>
              <w:jc w:val="center"/>
            </w:pPr>
            <w:r w:rsidRPr="00822EE0">
              <w:t>01 3 01 00020</w:t>
            </w:r>
          </w:p>
        </w:tc>
        <w:tc>
          <w:tcPr>
            <w:tcW w:w="1134" w:type="dxa"/>
            <w:tcBorders>
              <w:top w:val="nil"/>
              <w:left w:val="nil"/>
              <w:bottom w:val="single" w:sz="4" w:space="0" w:color="auto"/>
              <w:right w:val="nil"/>
            </w:tcBorders>
            <w:shd w:val="clear" w:color="000000" w:fill="FFFFFF"/>
            <w:noWrap/>
            <w:vAlign w:val="center"/>
            <w:hideMark/>
          </w:tcPr>
          <w:p w14:paraId="1B34FD9E" w14:textId="77777777" w:rsidR="00795213" w:rsidRPr="00822EE0" w:rsidRDefault="00795213" w:rsidP="00FB00E0">
            <w:pPr>
              <w:jc w:val="center"/>
            </w:pPr>
            <w:r w:rsidRPr="00822EE0">
              <w:t>100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5AF25EEE" w14:textId="77777777" w:rsidR="00795213" w:rsidRPr="00822EE0" w:rsidRDefault="00795213" w:rsidP="00FB00E0">
            <w:pPr>
              <w:jc w:val="center"/>
            </w:pPr>
            <w:r w:rsidRPr="00822EE0">
              <w:t>18 452 648,36</w:t>
            </w:r>
          </w:p>
        </w:tc>
        <w:tc>
          <w:tcPr>
            <w:tcW w:w="2268" w:type="dxa"/>
            <w:tcBorders>
              <w:top w:val="nil"/>
              <w:left w:val="nil"/>
              <w:bottom w:val="single" w:sz="4" w:space="0" w:color="auto"/>
              <w:right w:val="single" w:sz="8" w:space="0" w:color="auto"/>
            </w:tcBorders>
            <w:shd w:val="clear" w:color="000000" w:fill="FFFFFF"/>
            <w:noWrap/>
            <w:vAlign w:val="center"/>
            <w:hideMark/>
          </w:tcPr>
          <w:p w14:paraId="1F30BAB6" w14:textId="77777777" w:rsidR="00795213" w:rsidRPr="00822EE0" w:rsidRDefault="00795213" w:rsidP="00FB00E0">
            <w:pPr>
              <w:jc w:val="center"/>
            </w:pPr>
            <w:r w:rsidRPr="00822EE0">
              <w:t>18 452 648,36</w:t>
            </w:r>
          </w:p>
        </w:tc>
        <w:tc>
          <w:tcPr>
            <w:tcW w:w="1283" w:type="dxa"/>
            <w:tcBorders>
              <w:top w:val="nil"/>
              <w:left w:val="nil"/>
              <w:bottom w:val="single" w:sz="4" w:space="0" w:color="auto"/>
              <w:right w:val="single" w:sz="8" w:space="0" w:color="auto"/>
            </w:tcBorders>
            <w:shd w:val="clear" w:color="000000" w:fill="FFFFFF"/>
            <w:vAlign w:val="center"/>
            <w:hideMark/>
          </w:tcPr>
          <w:p w14:paraId="2B77A153" w14:textId="77777777" w:rsidR="00795213" w:rsidRPr="00822EE0" w:rsidRDefault="00795213" w:rsidP="00FB00E0">
            <w:pPr>
              <w:jc w:val="center"/>
            </w:pPr>
            <w:r w:rsidRPr="00822EE0">
              <w:t>100%</w:t>
            </w:r>
          </w:p>
        </w:tc>
      </w:tr>
      <w:tr w:rsidR="00795213" w:rsidRPr="00822EE0" w14:paraId="7C28267A" w14:textId="77777777" w:rsidTr="00FB00E0">
        <w:trPr>
          <w:trHeight w:val="1063"/>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42EC5383"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F4C905E"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374B66CD"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62B39BAA"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1F67B6C1" w14:textId="77777777" w:rsidR="00795213" w:rsidRPr="00822EE0" w:rsidRDefault="00795213" w:rsidP="00FB00E0">
            <w:pPr>
              <w:jc w:val="center"/>
            </w:pPr>
            <w:r w:rsidRPr="00822EE0">
              <w:t>01 3 01 00020</w:t>
            </w:r>
          </w:p>
        </w:tc>
        <w:tc>
          <w:tcPr>
            <w:tcW w:w="1134" w:type="dxa"/>
            <w:tcBorders>
              <w:top w:val="nil"/>
              <w:left w:val="nil"/>
              <w:bottom w:val="single" w:sz="4" w:space="0" w:color="auto"/>
              <w:right w:val="nil"/>
            </w:tcBorders>
            <w:shd w:val="clear" w:color="000000" w:fill="FFFFFF"/>
            <w:noWrap/>
            <w:vAlign w:val="center"/>
            <w:hideMark/>
          </w:tcPr>
          <w:p w14:paraId="68DAD677"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2E627098" w14:textId="77777777" w:rsidR="00795213" w:rsidRPr="00822EE0" w:rsidRDefault="00795213" w:rsidP="00FB00E0">
            <w:pPr>
              <w:jc w:val="center"/>
            </w:pPr>
            <w:r w:rsidRPr="00822EE0">
              <w:t>22 631 959,24</w:t>
            </w:r>
          </w:p>
        </w:tc>
        <w:tc>
          <w:tcPr>
            <w:tcW w:w="2268" w:type="dxa"/>
            <w:tcBorders>
              <w:top w:val="nil"/>
              <w:left w:val="nil"/>
              <w:bottom w:val="single" w:sz="4" w:space="0" w:color="auto"/>
              <w:right w:val="single" w:sz="8" w:space="0" w:color="auto"/>
            </w:tcBorders>
            <w:shd w:val="clear" w:color="000000" w:fill="FFFFFF"/>
            <w:noWrap/>
            <w:vAlign w:val="center"/>
            <w:hideMark/>
          </w:tcPr>
          <w:p w14:paraId="11863723" w14:textId="77777777" w:rsidR="00795213" w:rsidRPr="00822EE0" w:rsidRDefault="00795213" w:rsidP="00FB00E0">
            <w:pPr>
              <w:jc w:val="center"/>
            </w:pPr>
            <w:r w:rsidRPr="00822EE0">
              <w:t>22 049 895,79</w:t>
            </w:r>
          </w:p>
        </w:tc>
        <w:tc>
          <w:tcPr>
            <w:tcW w:w="1283" w:type="dxa"/>
            <w:tcBorders>
              <w:top w:val="nil"/>
              <w:left w:val="nil"/>
              <w:bottom w:val="single" w:sz="4" w:space="0" w:color="auto"/>
              <w:right w:val="single" w:sz="8" w:space="0" w:color="auto"/>
            </w:tcBorders>
            <w:shd w:val="clear" w:color="000000" w:fill="FFFFFF"/>
            <w:vAlign w:val="center"/>
            <w:hideMark/>
          </w:tcPr>
          <w:p w14:paraId="64FDEADE" w14:textId="77777777" w:rsidR="00795213" w:rsidRPr="00822EE0" w:rsidRDefault="00795213" w:rsidP="00FB00E0">
            <w:pPr>
              <w:jc w:val="center"/>
            </w:pPr>
            <w:r w:rsidRPr="00822EE0">
              <w:t>97%</w:t>
            </w:r>
          </w:p>
        </w:tc>
      </w:tr>
      <w:tr w:rsidR="00795213" w:rsidRPr="00822EE0" w14:paraId="75ECE131" w14:textId="77777777" w:rsidTr="00FB00E0">
        <w:trPr>
          <w:trHeight w:val="625"/>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2B5922BD"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15966F6D"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473D5601"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1719410D"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3EE15DA6" w14:textId="77777777" w:rsidR="00795213" w:rsidRPr="00822EE0" w:rsidRDefault="00795213" w:rsidP="00FB00E0">
            <w:pPr>
              <w:jc w:val="center"/>
            </w:pPr>
            <w:r w:rsidRPr="00822EE0">
              <w:t>01 3 01 00020</w:t>
            </w:r>
          </w:p>
        </w:tc>
        <w:tc>
          <w:tcPr>
            <w:tcW w:w="1134" w:type="dxa"/>
            <w:tcBorders>
              <w:top w:val="nil"/>
              <w:left w:val="nil"/>
              <w:bottom w:val="single" w:sz="4" w:space="0" w:color="auto"/>
              <w:right w:val="nil"/>
            </w:tcBorders>
            <w:shd w:val="clear" w:color="000000" w:fill="FFFFFF"/>
            <w:noWrap/>
            <w:vAlign w:val="center"/>
            <w:hideMark/>
          </w:tcPr>
          <w:p w14:paraId="66D27F8C"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3473FA52" w14:textId="77777777" w:rsidR="00795213" w:rsidRPr="00822EE0" w:rsidRDefault="00795213" w:rsidP="00FB00E0">
            <w:pPr>
              <w:jc w:val="center"/>
            </w:pPr>
            <w:r w:rsidRPr="00822EE0">
              <w:t>271 581,23</w:t>
            </w:r>
          </w:p>
        </w:tc>
        <w:tc>
          <w:tcPr>
            <w:tcW w:w="2268" w:type="dxa"/>
            <w:tcBorders>
              <w:top w:val="nil"/>
              <w:left w:val="nil"/>
              <w:bottom w:val="single" w:sz="4" w:space="0" w:color="auto"/>
              <w:right w:val="single" w:sz="8" w:space="0" w:color="auto"/>
            </w:tcBorders>
            <w:shd w:val="clear" w:color="000000" w:fill="FFFFFF"/>
            <w:noWrap/>
            <w:vAlign w:val="center"/>
            <w:hideMark/>
          </w:tcPr>
          <w:p w14:paraId="6056FB2C" w14:textId="77777777" w:rsidR="00795213" w:rsidRPr="00822EE0" w:rsidRDefault="00795213" w:rsidP="00FB00E0">
            <w:pPr>
              <w:jc w:val="center"/>
            </w:pPr>
            <w:r w:rsidRPr="00822EE0">
              <w:t>271 581,23</w:t>
            </w:r>
          </w:p>
        </w:tc>
        <w:tc>
          <w:tcPr>
            <w:tcW w:w="1283" w:type="dxa"/>
            <w:tcBorders>
              <w:top w:val="nil"/>
              <w:left w:val="nil"/>
              <w:bottom w:val="single" w:sz="4" w:space="0" w:color="auto"/>
              <w:right w:val="single" w:sz="8" w:space="0" w:color="auto"/>
            </w:tcBorders>
            <w:shd w:val="clear" w:color="000000" w:fill="FFFFFF"/>
            <w:vAlign w:val="center"/>
            <w:hideMark/>
          </w:tcPr>
          <w:p w14:paraId="03EEA998" w14:textId="77777777" w:rsidR="00795213" w:rsidRPr="00822EE0" w:rsidRDefault="00795213" w:rsidP="00FB00E0">
            <w:pPr>
              <w:jc w:val="center"/>
            </w:pPr>
            <w:r w:rsidRPr="00822EE0">
              <w:t>100%</w:t>
            </w:r>
          </w:p>
        </w:tc>
      </w:tr>
      <w:tr w:rsidR="00795213" w:rsidRPr="00822EE0" w14:paraId="638DC090" w14:textId="77777777" w:rsidTr="00FB00E0">
        <w:trPr>
          <w:trHeight w:val="122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7FEC0"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4DF98"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2ADE0"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5342F"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F9F53" w14:textId="77777777" w:rsidR="00795213" w:rsidRPr="00822EE0" w:rsidRDefault="00795213" w:rsidP="00FB00E0">
            <w:pPr>
              <w:jc w:val="center"/>
            </w:pPr>
            <w:r w:rsidRPr="00822EE0">
              <w:t>01 3 01 00180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03274"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C7D48" w14:textId="77777777" w:rsidR="00795213" w:rsidRPr="00822EE0" w:rsidRDefault="00795213" w:rsidP="00FB00E0">
            <w:pPr>
              <w:jc w:val="center"/>
            </w:pPr>
            <w:r w:rsidRPr="00822EE0">
              <w:t>673 455,28</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F17A3" w14:textId="77777777" w:rsidR="00795213" w:rsidRPr="00822EE0" w:rsidRDefault="00795213" w:rsidP="00FB00E0">
            <w:pPr>
              <w:jc w:val="center"/>
            </w:pPr>
            <w:r w:rsidRPr="00822EE0">
              <w:t>673 455,28</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A91F2" w14:textId="77777777" w:rsidR="00795213" w:rsidRPr="00822EE0" w:rsidRDefault="00795213" w:rsidP="00FB00E0">
            <w:pPr>
              <w:jc w:val="center"/>
            </w:pPr>
            <w:r w:rsidRPr="00822EE0">
              <w:t>100%</w:t>
            </w:r>
          </w:p>
        </w:tc>
      </w:tr>
      <w:tr w:rsidR="00795213" w:rsidRPr="00822EE0" w14:paraId="56689D80" w14:textId="77777777" w:rsidTr="00FB00E0">
        <w:trPr>
          <w:trHeight w:val="3465"/>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021315F" w14:textId="77777777" w:rsidR="00795213" w:rsidRPr="00822EE0" w:rsidRDefault="00795213" w:rsidP="00FB00E0">
            <w:r w:rsidRPr="00822EE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246FFA48"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76E15DCA"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3ED81315"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0260DA7C" w14:textId="77777777" w:rsidR="00795213" w:rsidRPr="00822EE0" w:rsidRDefault="00795213" w:rsidP="00FB00E0">
            <w:pPr>
              <w:jc w:val="center"/>
            </w:pPr>
            <w:r w:rsidRPr="00822EE0">
              <w:t>01 3 01 80170</w:t>
            </w:r>
          </w:p>
        </w:tc>
        <w:tc>
          <w:tcPr>
            <w:tcW w:w="1134" w:type="dxa"/>
            <w:tcBorders>
              <w:top w:val="nil"/>
              <w:left w:val="nil"/>
              <w:bottom w:val="single" w:sz="4" w:space="0" w:color="auto"/>
              <w:right w:val="single" w:sz="4" w:space="0" w:color="auto"/>
            </w:tcBorders>
            <w:shd w:val="clear" w:color="000000" w:fill="FFFFFF"/>
            <w:noWrap/>
            <w:vAlign w:val="center"/>
            <w:hideMark/>
          </w:tcPr>
          <w:p w14:paraId="58AA6FF5"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000000" w:fill="FFFFFF"/>
            <w:noWrap/>
            <w:vAlign w:val="center"/>
            <w:hideMark/>
          </w:tcPr>
          <w:p w14:paraId="1D95EA97" w14:textId="77777777" w:rsidR="00795213" w:rsidRPr="00822EE0" w:rsidRDefault="00795213" w:rsidP="00FB00E0">
            <w:pPr>
              <w:jc w:val="center"/>
            </w:pPr>
            <w:r w:rsidRPr="00822EE0">
              <w:t>44 868 930,00</w:t>
            </w:r>
          </w:p>
        </w:tc>
        <w:tc>
          <w:tcPr>
            <w:tcW w:w="2268" w:type="dxa"/>
            <w:tcBorders>
              <w:top w:val="nil"/>
              <w:left w:val="nil"/>
              <w:bottom w:val="single" w:sz="4" w:space="0" w:color="auto"/>
              <w:right w:val="single" w:sz="8" w:space="0" w:color="auto"/>
            </w:tcBorders>
            <w:shd w:val="clear" w:color="000000" w:fill="FFFFFF"/>
            <w:noWrap/>
            <w:vAlign w:val="center"/>
            <w:hideMark/>
          </w:tcPr>
          <w:p w14:paraId="1B557282" w14:textId="77777777" w:rsidR="00795213" w:rsidRPr="00822EE0" w:rsidRDefault="00795213" w:rsidP="00FB00E0">
            <w:pPr>
              <w:jc w:val="center"/>
            </w:pPr>
            <w:r w:rsidRPr="00822EE0">
              <w:t>44 868 930,00</w:t>
            </w:r>
          </w:p>
        </w:tc>
        <w:tc>
          <w:tcPr>
            <w:tcW w:w="1283" w:type="dxa"/>
            <w:tcBorders>
              <w:top w:val="nil"/>
              <w:left w:val="nil"/>
              <w:bottom w:val="single" w:sz="4" w:space="0" w:color="auto"/>
              <w:right w:val="single" w:sz="8" w:space="0" w:color="auto"/>
            </w:tcBorders>
            <w:shd w:val="clear" w:color="000000" w:fill="FFFFFF"/>
            <w:vAlign w:val="center"/>
            <w:hideMark/>
          </w:tcPr>
          <w:p w14:paraId="38169BED" w14:textId="77777777" w:rsidR="00795213" w:rsidRPr="00822EE0" w:rsidRDefault="00795213" w:rsidP="00FB00E0">
            <w:pPr>
              <w:jc w:val="center"/>
            </w:pPr>
            <w:r w:rsidRPr="00822EE0">
              <w:t>100%</w:t>
            </w:r>
          </w:p>
        </w:tc>
      </w:tr>
      <w:tr w:rsidR="00795213" w:rsidRPr="00822EE0" w14:paraId="2210CDA2" w14:textId="77777777" w:rsidTr="00FB00E0">
        <w:trPr>
          <w:trHeight w:val="139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F1F81" w14:textId="77777777" w:rsidR="00795213" w:rsidRPr="00822EE0" w:rsidRDefault="00795213" w:rsidP="00FB00E0">
            <w:r w:rsidRPr="00822EE0">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84FD5"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B9284"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0C0C7"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03847" w14:textId="77777777" w:rsidR="00795213" w:rsidRPr="00822EE0" w:rsidRDefault="00795213" w:rsidP="00FB00E0">
            <w:pPr>
              <w:jc w:val="center"/>
            </w:pPr>
            <w:r w:rsidRPr="00822EE0">
              <w:t>01 3 01 80170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BFF85"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65162" w14:textId="77777777" w:rsidR="00795213" w:rsidRPr="00822EE0" w:rsidRDefault="00795213" w:rsidP="00FB00E0">
            <w:pPr>
              <w:jc w:val="center"/>
            </w:pPr>
            <w:r w:rsidRPr="00822EE0">
              <w:t>217 140,00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CDBB1" w14:textId="77777777" w:rsidR="00795213" w:rsidRPr="00822EE0" w:rsidRDefault="00795213" w:rsidP="00FB00E0">
            <w:pPr>
              <w:jc w:val="center"/>
            </w:pPr>
            <w:r w:rsidRPr="00822EE0">
              <w:t>217 140,00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4ECE5" w14:textId="77777777" w:rsidR="00795213" w:rsidRPr="00822EE0" w:rsidRDefault="00795213" w:rsidP="00FB00E0">
            <w:pPr>
              <w:jc w:val="center"/>
            </w:pPr>
            <w:r w:rsidRPr="00822EE0">
              <w:t>100%</w:t>
            </w:r>
          </w:p>
        </w:tc>
      </w:tr>
      <w:tr w:rsidR="00795213" w:rsidRPr="00822EE0" w14:paraId="72BF21E1" w14:textId="77777777" w:rsidTr="00FB00E0">
        <w:trPr>
          <w:trHeight w:val="1400"/>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9AD7B6B" w14:textId="77777777" w:rsidR="00795213" w:rsidRPr="00822EE0" w:rsidRDefault="00795213"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F64A139"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289CA2C"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B1DB1E2"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D3DF1E8" w14:textId="77777777" w:rsidR="00795213" w:rsidRPr="00822EE0" w:rsidRDefault="00795213" w:rsidP="00FB00E0">
            <w:pPr>
              <w:jc w:val="center"/>
            </w:pPr>
            <w:r w:rsidRPr="00822EE0">
              <w:t>01 3 01 S1950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C764413"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501E4ADE" w14:textId="77777777" w:rsidR="00795213" w:rsidRPr="00822EE0" w:rsidRDefault="00795213" w:rsidP="00FB00E0">
            <w:pPr>
              <w:jc w:val="center"/>
            </w:pPr>
            <w:r w:rsidRPr="00822EE0">
              <w:t>4 736 842,12</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352B08CE" w14:textId="77777777" w:rsidR="00795213" w:rsidRPr="00822EE0" w:rsidRDefault="00795213" w:rsidP="00FB00E0">
            <w:pPr>
              <w:jc w:val="center"/>
            </w:pPr>
            <w:r w:rsidRPr="00822EE0">
              <w:t>4 720 536,79</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EFD9EBA" w14:textId="77777777" w:rsidR="00795213" w:rsidRPr="00822EE0" w:rsidRDefault="00795213" w:rsidP="00FB00E0">
            <w:pPr>
              <w:jc w:val="center"/>
            </w:pPr>
            <w:r w:rsidRPr="00822EE0">
              <w:t>100%</w:t>
            </w:r>
          </w:p>
        </w:tc>
      </w:tr>
      <w:tr w:rsidR="00795213" w:rsidRPr="00822EE0" w14:paraId="332B36E8" w14:textId="77777777" w:rsidTr="00FB00E0">
        <w:trPr>
          <w:trHeight w:val="686"/>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3AC8D" w14:textId="77777777" w:rsidR="00795213" w:rsidRPr="00822EE0" w:rsidRDefault="00795213"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7F61C8"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71737"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A25F7C"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61554" w14:textId="77777777" w:rsidR="00795213" w:rsidRPr="00822EE0" w:rsidRDefault="00795213" w:rsidP="00FB00E0">
            <w:pPr>
              <w:jc w:val="center"/>
            </w:pPr>
            <w:r w:rsidRPr="00822EE0">
              <w:t>01 3 01 S8900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D05F8"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AB564" w14:textId="77777777" w:rsidR="00795213" w:rsidRPr="00822EE0" w:rsidRDefault="00795213" w:rsidP="00FB00E0">
            <w:pPr>
              <w:jc w:val="center"/>
            </w:pPr>
            <w:r w:rsidRPr="00822EE0">
              <w:t>8 000 000,00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D7CF2" w14:textId="77777777" w:rsidR="00795213" w:rsidRPr="00822EE0" w:rsidRDefault="00795213" w:rsidP="00FB00E0">
            <w:pPr>
              <w:jc w:val="center"/>
            </w:pPr>
            <w:r w:rsidRPr="00822EE0">
              <w:t>7 402 552,92</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F0B8E" w14:textId="77777777" w:rsidR="00795213" w:rsidRPr="00822EE0" w:rsidRDefault="00795213" w:rsidP="00FB00E0">
            <w:pPr>
              <w:jc w:val="center"/>
            </w:pPr>
            <w:r w:rsidRPr="00822EE0">
              <w:t>93%</w:t>
            </w:r>
          </w:p>
        </w:tc>
      </w:tr>
      <w:tr w:rsidR="00795213" w:rsidRPr="00822EE0" w14:paraId="6439AB8E" w14:textId="77777777" w:rsidTr="00FB00E0">
        <w:trPr>
          <w:trHeight w:val="1104"/>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BE62079" w14:textId="77777777" w:rsidR="00795213" w:rsidRPr="00822EE0" w:rsidRDefault="00795213"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67892A7"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3A9F028F"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1320564"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7056DD8" w14:textId="77777777" w:rsidR="00795213" w:rsidRPr="00822EE0" w:rsidRDefault="00795213" w:rsidP="00FB00E0">
            <w:pPr>
              <w:jc w:val="center"/>
            </w:pPr>
            <w:r w:rsidRPr="00822EE0">
              <w:t>01 3 02 00340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653F13B"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7D5A29E4" w14:textId="77777777" w:rsidR="00795213" w:rsidRPr="00822EE0" w:rsidRDefault="00795213" w:rsidP="00FB00E0">
            <w:pPr>
              <w:jc w:val="center"/>
            </w:pPr>
            <w:r w:rsidRPr="00822EE0">
              <w:t>235 887,44</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0705F848" w14:textId="77777777" w:rsidR="00795213" w:rsidRPr="00822EE0" w:rsidRDefault="00795213" w:rsidP="00FB00E0">
            <w:pPr>
              <w:jc w:val="center"/>
            </w:pPr>
            <w:r w:rsidRPr="00822EE0">
              <w:t>235 887,44</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0B129DBA" w14:textId="77777777" w:rsidR="00795213" w:rsidRPr="00822EE0" w:rsidRDefault="00795213" w:rsidP="00FB00E0">
            <w:pPr>
              <w:jc w:val="center"/>
            </w:pPr>
            <w:r w:rsidRPr="00822EE0">
              <w:t>100%</w:t>
            </w:r>
          </w:p>
        </w:tc>
      </w:tr>
      <w:tr w:rsidR="00795213" w:rsidRPr="00822EE0" w14:paraId="0351F1DF" w14:textId="77777777" w:rsidTr="00FB00E0">
        <w:trPr>
          <w:trHeight w:val="290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74F44"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88DA9"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F81CF"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3ADE1"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255C0" w14:textId="77777777" w:rsidR="00795213" w:rsidRPr="00822EE0" w:rsidRDefault="00795213" w:rsidP="00FB00E0">
            <w:pPr>
              <w:jc w:val="center"/>
            </w:pPr>
            <w:r w:rsidRPr="00822EE0">
              <w:t xml:space="preserve">01 3 02 80100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06563"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E8178" w14:textId="77777777" w:rsidR="00795213" w:rsidRPr="00822EE0" w:rsidRDefault="00795213" w:rsidP="00FB00E0">
            <w:pPr>
              <w:jc w:val="center"/>
            </w:pPr>
            <w:r w:rsidRPr="00822EE0">
              <w:t>342 784,00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9D832" w14:textId="77777777" w:rsidR="00795213" w:rsidRPr="00822EE0" w:rsidRDefault="00795213" w:rsidP="00FB00E0">
            <w:pPr>
              <w:jc w:val="center"/>
            </w:pPr>
            <w:r w:rsidRPr="00822EE0">
              <w:t>272 428,66</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27DCE4" w14:textId="77777777" w:rsidR="00795213" w:rsidRPr="00822EE0" w:rsidRDefault="00795213" w:rsidP="00FB00E0">
            <w:pPr>
              <w:jc w:val="center"/>
            </w:pPr>
            <w:r w:rsidRPr="00822EE0">
              <w:t>79%</w:t>
            </w:r>
          </w:p>
        </w:tc>
      </w:tr>
      <w:tr w:rsidR="00795213" w:rsidRPr="00822EE0" w14:paraId="52063C81" w14:textId="77777777" w:rsidTr="00FB00E0">
        <w:trPr>
          <w:trHeight w:val="290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89FB8" w14:textId="77777777" w:rsidR="00795213" w:rsidRPr="00822EE0" w:rsidRDefault="00795213"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46064"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2A131"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E8581"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8240" w14:textId="77777777" w:rsidR="00795213" w:rsidRPr="00822EE0" w:rsidRDefault="00795213" w:rsidP="00FB00E0">
            <w:pPr>
              <w:jc w:val="center"/>
            </w:pPr>
            <w:r w:rsidRPr="00822EE0">
              <w:t>01 3 02 81290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5B52C"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40198" w14:textId="77777777" w:rsidR="00795213" w:rsidRPr="00822EE0" w:rsidRDefault="00795213" w:rsidP="00FB00E0">
            <w:pPr>
              <w:jc w:val="center"/>
            </w:pPr>
            <w:r w:rsidRPr="00822EE0">
              <w:t>2 361 632,00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BE0F4A" w14:textId="77777777" w:rsidR="00795213" w:rsidRPr="00822EE0" w:rsidRDefault="00795213" w:rsidP="00FB00E0">
            <w:pPr>
              <w:jc w:val="center"/>
            </w:pPr>
            <w:r w:rsidRPr="00822EE0">
              <w:t>2 361 632,00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5D7960" w14:textId="77777777" w:rsidR="00795213" w:rsidRPr="00822EE0" w:rsidRDefault="00795213" w:rsidP="00FB00E0">
            <w:pPr>
              <w:jc w:val="center"/>
            </w:pPr>
            <w:r w:rsidRPr="00822EE0">
              <w:t>100%</w:t>
            </w:r>
          </w:p>
        </w:tc>
      </w:tr>
      <w:tr w:rsidR="00795213" w:rsidRPr="00822EE0" w14:paraId="6FDFC967" w14:textId="77777777" w:rsidTr="00FB00E0">
        <w:trPr>
          <w:trHeight w:val="1250"/>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44BF887" w14:textId="77777777" w:rsidR="00795213" w:rsidRPr="00822EE0" w:rsidRDefault="00795213" w:rsidP="00FB00E0">
            <w:r w:rsidRPr="00822EE0">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18A40D1" w14:textId="77777777" w:rsidR="00795213" w:rsidRPr="00822EE0" w:rsidRDefault="00795213" w:rsidP="00FB00E0">
            <w:pPr>
              <w:jc w:val="center"/>
            </w:pPr>
            <w:r w:rsidRPr="00822EE0">
              <w:t>.053</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FE54960"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A3CAB3E"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4820D73" w14:textId="77777777" w:rsidR="00795213" w:rsidRPr="00822EE0" w:rsidRDefault="00795213" w:rsidP="00FB00E0">
            <w:pPr>
              <w:jc w:val="center"/>
            </w:pPr>
            <w:r w:rsidRPr="00822EE0">
              <w:t>01 3 03 81120</w:t>
            </w:r>
          </w:p>
        </w:tc>
        <w:tc>
          <w:tcPr>
            <w:tcW w:w="1134" w:type="dxa"/>
            <w:tcBorders>
              <w:top w:val="single" w:sz="4" w:space="0" w:color="auto"/>
              <w:left w:val="nil"/>
              <w:bottom w:val="single" w:sz="4" w:space="0" w:color="auto"/>
              <w:right w:val="nil"/>
            </w:tcBorders>
            <w:shd w:val="clear" w:color="000000" w:fill="FFFFFF"/>
            <w:noWrap/>
            <w:vAlign w:val="center"/>
            <w:hideMark/>
          </w:tcPr>
          <w:p w14:paraId="1C4AE582"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0537D9A" w14:textId="77777777" w:rsidR="00795213" w:rsidRPr="00822EE0" w:rsidRDefault="00795213" w:rsidP="00FB00E0">
            <w:pPr>
              <w:jc w:val="center"/>
            </w:pPr>
            <w:r w:rsidRPr="00822EE0">
              <w:t>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1E063A77" w14:textId="77777777" w:rsidR="00795213" w:rsidRPr="00822EE0" w:rsidRDefault="00795213" w:rsidP="00FB00E0">
            <w:pPr>
              <w:jc w:val="center"/>
            </w:pPr>
            <w:r w:rsidRPr="00822EE0">
              <w:t>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6FFD9F93" w14:textId="77777777" w:rsidR="00795213" w:rsidRPr="00822EE0" w:rsidRDefault="00795213" w:rsidP="00FB00E0">
            <w:pPr>
              <w:jc w:val="center"/>
            </w:pPr>
            <w:r w:rsidRPr="00822EE0">
              <w:t>0%</w:t>
            </w:r>
          </w:p>
        </w:tc>
      </w:tr>
      <w:tr w:rsidR="00795213" w:rsidRPr="00822EE0" w14:paraId="59D95482" w14:textId="77777777" w:rsidTr="00FB00E0">
        <w:trPr>
          <w:trHeight w:val="3709"/>
        </w:trPr>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773E701F" w14:textId="77777777" w:rsidR="00795213" w:rsidRPr="00822EE0" w:rsidRDefault="00795213"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05145"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A8F38"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5384D"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DBD76" w14:textId="77777777" w:rsidR="00795213" w:rsidRPr="00822EE0" w:rsidRDefault="00795213" w:rsidP="00FB00E0">
            <w:pPr>
              <w:jc w:val="center"/>
              <w:rPr>
                <w:color w:val="22272F"/>
              </w:rPr>
            </w:pPr>
            <w:r w:rsidRPr="00822EE0">
              <w:rPr>
                <w:color w:val="22272F"/>
              </w:rPr>
              <w:t>01 1 EB 51792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A2963"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2ACC8" w14:textId="77777777" w:rsidR="00795213" w:rsidRPr="00822EE0" w:rsidRDefault="00795213" w:rsidP="00FB00E0">
            <w:pPr>
              <w:jc w:val="center"/>
            </w:pPr>
            <w:r w:rsidRPr="00822EE0">
              <w:t>1 827 033,12</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B4B1F" w14:textId="77777777" w:rsidR="00795213" w:rsidRPr="00822EE0" w:rsidRDefault="00795213" w:rsidP="00FB00E0">
            <w:pPr>
              <w:jc w:val="center"/>
            </w:pPr>
            <w:r w:rsidRPr="00822EE0">
              <w:t>1 827 033,12</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DD5A0" w14:textId="77777777" w:rsidR="00795213" w:rsidRPr="00822EE0" w:rsidRDefault="00795213" w:rsidP="00FB00E0">
            <w:pPr>
              <w:jc w:val="center"/>
            </w:pPr>
            <w:r w:rsidRPr="00822EE0">
              <w:t>100%</w:t>
            </w:r>
          </w:p>
        </w:tc>
      </w:tr>
      <w:tr w:rsidR="00795213" w:rsidRPr="00822EE0" w14:paraId="1B56DD79" w14:textId="77777777" w:rsidTr="00FB00E0">
        <w:trPr>
          <w:trHeight w:val="686"/>
        </w:trPr>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18BE2F6"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E8EA1C6"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70E121CA"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7DA2751" w14:textId="77777777" w:rsidR="00795213" w:rsidRPr="00822EE0" w:rsidRDefault="00795213"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722F550" w14:textId="77777777" w:rsidR="00795213" w:rsidRPr="00822EE0" w:rsidRDefault="00795213" w:rsidP="00FB00E0">
            <w:pPr>
              <w:jc w:val="center"/>
            </w:pPr>
            <w:r w:rsidRPr="00822EE0">
              <w:t>01 3 01 00030</w:t>
            </w:r>
          </w:p>
        </w:tc>
        <w:tc>
          <w:tcPr>
            <w:tcW w:w="1134" w:type="dxa"/>
            <w:tcBorders>
              <w:top w:val="single" w:sz="4" w:space="0" w:color="auto"/>
              <w:left w:val="nil"/>
              <w:bottom w:val="nil"/>
              <w:right w:val="nil"/>
            </w:tcBorders>
            <w:shd w:val="clear" w:color="000000" w:fill="FFFFFF"/>
            <w:noWrap/>
            <w:vAlign w:val="center"/>
            <w:hideMark/>
          </w:tcPr>
          <w:p w14:paraId="7329E250"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nil"/>
              <w:right w:val="single" w:sz="8" w:space="0" w:color="auto"/>
            </w:tcBorders>
            <w:shd w:val="clear" w:color="auto" w:fill="auto"/>
            <w:noWrap/>
            <w:vAlign w:val="center"/>
            <w:hideMark/>
          </w:tcPr>
          <w:p w14:paraId="28DC189E" w14:textId="77777777" w:rsidR="00795213" w:rsidRPr="00822EE0" w:rsidRDefault="00795213" w:rsidP="00FB00E0">
            <w:pPr>
              <w:jc w:val="center"/>
            </w:pPr>
            <w:r w:rsidRPr="00822EE0">
              <w:t>5 042 080,71</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1EA91B20" w14:textId="77777777" w:rsidR="00795213" w:rsidRPr="00822EE0" w:rsidRDefault="00795213" w:rsidP="00FB00E0">
            <w:pPr>
              <w:jc w:val="center"/>
            </w:pPr>
            <w:r w:rsidRPr="00822EE0">
              <w:t>5 042 080,71</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5882572A" w14:textId="77777777" w:rsidR="00795213" w:rsidRPr="00822EE0" w:rsidRDefault="00795213" w:rsidP="00FB00E0">
            <w:pPr>
              <w:jc w:val="center"/>
            </w:pPr>
            <w:r w:rsidRPr="00822EE0">
              <w:t>100%</w:t>
            </w:r>
          </w:p>
        </w:tc>
      </w:tr>
      <w:tr w:rsidR="00795213" w:rsidRPr="00822EE0" w14:paraId="2B17C76C" w14:textId="77777777" w:rsidTr="00FB00E0">
        <w:trPr>
          <w:trHeight w:val="1678"/>
        </w:trPr>
        <w:tc>
          <w:tcPr>
            <w:tcW w:w="3827" w:type="dxa"/>
            <w:tcBorders>
              <w:top w:val="nil"/>
              <w:left w:val="single" w:sz="8" w:space="0" w:color="auto"/>
              <w:bottom w:val="single" w:sz="4" w:space="0" w:color="auto"/>
              <w:right w:val="single" w:sz="4" w:space="0" w:color="auto"/>
            </w:tcBorders>
            <w:shd w:val="clear" w:color="auto" w:fill="auto"/>
            <w:vAlign w:val="bottom"/>
            <w:hideMark/>
          </w:tcPr>
          <w:p w14:paraId="6E7B1E0E"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43CFAA6"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326853A6"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675DDA9F"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1699055E" w14:textId="77777777" w:rsidR="00795213" w:rsidRPr="00822EE0" w:rsidRDefault="00795213" w:rsidP="00FB00E0">
            <w:pPr>
              <w:jc w:val="center"/>
            </w:pPr>
            <w:r w:rsidRPr="00822EE0">
              <w:t>01 3 01 00030</w:t>
            </w:r>
          </w:p>
        </w:tc>
        <w:tc>
          <w:tcPr>
            <w:tcW w:w="1134" w:type="dxa"/>
            <w:tcBorders>
              <w:top w:val="single" w:sz="4" w:space="0" w:color="auto"/>
              <w:left w:val="nil"/>
              <w:bottom w:val="single" w:sz="4" w:space="0" w:color="auto"/>
              <w:right w:val="nil"/>
            </w:tcBorders>
            <w:shd w:val="clear" w:color="000000" w:fill="FFFFFF"/>
            <w:noWrap/>
            <w:vAlign w:val="center"/>
            <w:hideMark/>
          </w:tcPr>
          <w:p w14:paraId="076FA771"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17747AE" w14:textId="77777777" w:rsidR="00795213" w:rsidRPr="00822EE0" w:rsidRDefault="00795213" w:rsidP="00FB00E0">
            <w:pPr>
              <w:jc w:val="center"/>
            </w:pPr>
            <w:r w:rsidRPr="00822EE0">
              <w:t>21 453 405,58</w:t>
            </w:r>
          </w:p>
        </w:tc>
        <w:tc>
          <w:tcPr>
            <w:tcW w:w="2268" w:type="dxa"/>
            <w:tcBorders>
              <w:top w:val="nil"/>
              <w:left w:val="nil"/>
              <w:bottom w:val="single" w:sz="4" w:space="0" w:color="auto"/>
              <w:right w:val="single" w:sz="8" w:space="0" w:color="auto"/>
            </w:tcBorders>
            <w:shd w:val="clear" w:color="000000" w:fill="FFFFFF"/>
            <w:noWrap/>
            <w:vAlign w:val="center"/>
            <w:hideMark/>
          </w:tcPr>
          <w:p w14:paraId="3805CFCE" w14:textId="77777777" w:rsidR="00795213" w:rsidRPr="00822EE0" w:rsidRDefault="00795213" w:rsidP="00FB00E0">
            <w:pPr>
              <w:jc w:val="center"/>
            </w:pPr>
            <w:r w:rsidRPr="00822EE0">
              <w:t>20 876 652,59</w:t>
            </w:r>
          </w:p>
        </w:tc>
        <w:tc>
          <w:tcPr>
            <w:tcW w:w="1283" w:type="dxa"/>
            <w:tcBorders>
              <w:top w:val="nil"/>
              <w:left w:val="nil"/>
              <w:bottom w:val="single" w:sz="4" w:space="0" w:color="auto"/>
              <w:right w:val="single" w:sz="8" w:space="0" w:color="auto"/>
            </w:tcBorders>
            <w:shd w:val="clear" w:color="000000" w:fill="FFFFFF"/>
            <w:vAlign w:val="center"/>
            <w:hideMark/>
          </w:tcPr>
          <w:p w14:paraId="5201D366" w14:textId="77777777" w:rsidR="00795213" w:rsidRPr="00822EE0" w:rsidRDefault="00795213" w:rsidP="00FB00E0">
            <w:pPr>
              <w:jc w:val="center"/>
            </w:pPr>
            <w:r w:rsidRPr="00822EE0">
              <w:t>97%</w:t>
            </w:r>
          </w:p>
        </w:tc>
      </w:tr>
      <w:tr w:rsidR="00795213" w:rsidRPr="00822EE0" w14:paraId="342F8560" w14:textId="77777777" w:rsidTr="00FB00E0">
        <w:trPr>
          <w:trHeight w:val="1250"/>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4A4A4C21" w14:textId="77777777" w:rsidR="00795213" w:rsidRPr="00822EE0" w:rsidRDefault="00795213" w:rsidP="00FB00E0">
            <w:r w:rsidRPr="00822EE0">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1F577C49"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7A47BE61"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2D5F827B"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441D6A3F" w14:textId="77777777" w:rsidR="00795213" w:rsidRPr="00822EE0" w:rsidRDefault="00795213" w:rsidP="00FB00E0">
            <w:pPr>
              <w:jc w:val="center"/>
            </w:pPr>
            <w:r w:rsidRPr="00822EE0">
              <w:t>01 3 01 00030</w:t>
            </w:r>
          </w:p>
        </w:tc>
        <w:tc>
          <w:tcPr>
            <w:tcW w:w="1134" w:type="dxa"/>
            <w:tcBorders>
              <w:top w:val="nil"/>
              <w:left w:val="nil"/>
              <w:bottom w:val="single" w:sz="4" w:space="0" w:color="auto"/>
              <w:right w:val="nil"/>
            </w:tcBorders>
            <w:shd w:val="clear" w:color="000000" w:fill="FFFFFF"/>
            <w:noWrap/>
            <w:vAlign w:val="center"/>
            <w:hideMark/>
          </w:tcPr>
          <w:p w14:paraId="3781CA41"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0938F183" w14:textId="77777777" w:rsidR="00795213" w:rsidRPr="00822EE0" w:rsidRDefault="00795213" w:rsidP="00FB00E0">
            <w:pPr>
              <w:jc w:val="center"/>
            </w:pPr>
            <w:r w:rsidRPr="00822EE0">
              <w:t>252 478,54</w:t>
            </w:r>
          </w:p>
        </w:tc>
        <w:tc>
          <w:tcPr>
            <w:tcW w:w="2268" w:type="dxa"/>
            <w:tcBorders>
              <w:top w:val="nil"/>
              <w:left w:val="nil"/>
              <w:bottom w:val="single" w:sz="4" w:space="0" w:color="auto"/>
              <w:right w:val="single" w:sz="8" w:space="0" w:color="auto"/>
            </w:tcBorders>
            <w:shd w:val="clear" w:color="000000" w:fill="FFFFFF"/>
            <w:noWrap/>
            <w:vAlign w:val="center"/>
            <w:hideMark/>
          </w:tcPr>
          <w:p w14:paraId="6895F685" w14:textId="77777777" w:rsidR="00795213" w:rsidRPr="00822EE0" w:rsidRDefault="00795213" w:rsidP="00FB00E0">
            <w:pPr>
              <w:jc w:val="center"/>
            </w:pPr>
            <w:r w:rsidRPr="00822EE0">
              <w:t>252 478,54</w:t>
            </w:r>
          </w:p>
        </w:tc>
        <w:tc>
          <w:tcPr>
            <w:tcW w:w="1283" w:type="dxa"/>
            <w:tcBorders>
              <w:top w:val="nil"/>
              <w:left w:val="nil"/>
              <w:bottom w:val="single" w:sz="4" w:space="0" w:color="auto"/>
              <w:right w:val="single" w:sz="8" w:space="0" w:color="auto"/>
            </w:tcBorders>
            <w:shd w:val="clear" w:color="000000" w:fill="FFFFFF"/>
            <w:vAlign w:val="center"/>
            <w:hideMark/>
          </w:tcPr>
          <w:p w14:paraId="5C1F348A" w14:textId="77777777" w:rsidR="00795213" w:rsidRPr="00822EE0" w:rsidRDefault="00795213" w:rsidP="00FB00E0">
            <w:pPr>
              <w:jc w:val="center"/>
            </w:pPr>
            <w:r w:rsidRPr="00822EE0">
              <w:t>100%</w:t>
            </w:r>
          </w:p>
        </w:tc>
      </w:tr>
      <w:tr w:rsidR="00795213" w:rsidRPr="00822EE0" w14:paraId="62CFF244" w14:textId="77777777" w:rsidTr="00FB00E0">
        <w:trPr>
          <w:trHeight w:val="93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C754A"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C6150"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E1433"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9D612"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365FF4" w14:textId="77777777" w:rsidR="00795213" w:rsidRPr="00822EE0" w:rsidRDefault="00795213" w:rsidP="00FB00E0">
            <w:pPr>
              <w:jc w:val="center"/>
            </w:pPr>
            <w:r w:rsidRPr="00822EE0">
              <w:t>01 3 01 00180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C17AA"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B0B1" w14:textId="77777777" w:rsidR="00795213" w:rsidRPr="00822EE0" w:rsidRDefault="00795213" w:rsidP="00FB00E0">
            <w:pPr>
              <w:jc w:val="center"/>
            </w:pPr>
            <w:r w:rsidRPr="00822EE0">
              <w:t>863 284,12</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B71A2" w14:textId="77777777" w:rsidR="00795213" w:rsidRPr="00822EE0" w:rsidRDefault="00795213" w:rsidP="00FB00E0">
            <w:pPr>
              <w:jc w:val="center"/>
            </w:pPr>
            <w:r w:rsidRPr="00822EE0">
              <w:t>863 284,12</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32CF1" w14:textId="77777777" w:rsidR="00795213" w:rsidRPr="00822EE0" w:rsidRDefault="00795213" w:rsidP="00FB00E0">
            <w:pPr>
              <w:jc w:val="center"/>
            </w:pPr>
            <w:r w:rsidRPr="00822EE0">
              <w:t>100%</w:t>
            </w:r>
          </w:p>
        </w:tc>
      </w:tr>
      <w:tr w:rsidR="00795213" w:rsidRPr="00822EE0" w14:paraId="7B53D3C2" w14:textId="77777777" w:rsidTr="00FB00E0">
        <w:trPr>
          <w:trHeight w:val="4415"/>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E8DF6F0" w14:textId="77777777" w:rsidR="00795213" w:rsidRPr="00822EE0" w:rsidRDefault="00795213"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07474609"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54566983"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121AA0CE"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2297CCFD" w14:textId="77777777" w:rsidR="00795213" w:rsidRPr="00822EE0" w:rsidRDefault="00795213" w:rsidP="00FB00E0">
            <w:pPr>
              <w:jc w:val="center"/>
            </w:pPr>
            <w:r w:rsidRPr="00822EE0">
              <w:t>01 3 01 80150</w:t>
            </w:r>
          </w:p>
        </w:tc>
        <w:tc>
          <w:tcPr>
            <w:tcW w:w="1134" w:type="dxa"/>
            <w:tcBorders>
              <w:top w:val="nil"/>
              <w:left w:val="nil"/>
              <w:bottom w:val="single" w:sz="4" w:space="0" w:color="auto"/>
              <w:right w:val="nil"/>
            </w:tcBorders>
            <w:shd w:val="clear" w:color="000000" w:fill="FFFFFF"/>
            <w:noWrap/>
            <w:vAlign w:val="center"/>
            <w:hideMark/>
          </w:tcPr>
          <w:p w14:paraId="349FCAB2" w14:textId="77777777" w:rsidR="00795213" w:rsidRPr="00822EE0" w:rsidRDefault="00795213" w:rsidP="00FB00E0">
            <w:pPr>
              <w:jc w:val="center"/>
            </w:pPr>
            <w:r w:rsidRPr="00822EE0">
              <w:t>100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712FDEC2" w14:textId="77777777" w:rsidR="00795213" w:rsidRPr="00822EE0" w:rsidRDefault="00795213" w:rsidP="00FB00E0">
            <w:pPr>
              <w:jc w:val="center"/>
            </w:pPr>
            <w:r w:rsidRPr="00822EE0">
              <w:t>83 918 693,71</w:t>
            </w:r>
          </w:p>
        </w:tc>
        <w:tc>
          <w:tcPr>
            <w:tcW w:w="2268" w:type="dxa"/>
            <w:tcBorders>
              <w:top w:val="nil"/>
              <w:left w:val="nil"/>
              <w:bottom w:val="single" w:sz="4" w:space="0" w:color="auto"/>
              <w:right w:val="single" w:sz="8" w:space="0" w:color="auto"/>
            </w:tcBorders>
            <w:shd w:val="clear" w:color="000000" w:fill="FFFFFF"/>
            <w:noWrap/>
            <w:vAlign w:val="center"/>
            <w:hideMark/>
          </w:tcPr>
          <w:p w14:paraId="5481BF59" w14:textId="77777777" w:rsidR="00795213" w:rsidRPr="00822EE0" w:rsidRDefault="00795213" w:rsidP="00FB00E0">
            <w:pPr>
              <w:jc w:val="center"/>
            </w:pPr>
            <w:r w:rsidRPr="00822EE0">
              <w:t>83 918 693,71</w:t>
            </w:r>
          </w:p>
        </w:tc>
        <w:tc>
          <w:tcPr>
            <w:tcW w:w="1283" w:type="dxa"/>
            <w:tcBorders>
              <w:top w:val="nil"/>
              <w:left w:val="nil"/>
              <w:bottom w:val="single" w:sz="4" w:space="0" w:color="auto"/>
              <w:right w:val="single" w:sz="8" w:space="0" w:color="auto"/>
            </w:tcBorders>
            <w:shd w:val="clear" w:color="000000" w:fill="FFFFFF"/>
            <w:vAlign w:val="center"/>
            <w:hideMark/>
          </w:tcPr>
          <w:p w14:paraId="10969160" w14:textId="77777777" w:rsidR="00795213" w:rsidRPr="00822EE0" w:rsidRDefault="00795213" w:rsidP="00FB00E0">
            <w:pPr>
              <w:jc w:val="center"/>
            </w:pPr>
            <w:r w:rsidRPr="00822EE0">
              <w:t>100%</w:t>
            </w:r>
          </w:p>
        </w:tc>
      </w:tr>
      <w:tr w:rsidR="00795213" w:rsidRPr="00822EE0" w14:paraId="6926E2E4" w14:textId="77777777" w:rsidTr="00FB00E0">
        <w:trPr>
          <w:trHeight w:val="359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9EFA90B" w14:textId="77777777" w:rsidR="00795213" w:rsidRPr="00822EE0" w:rsidRDefault="00795213"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A34F6AB"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3CE7D8A3"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256EA8E1"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2151740A" w14:textId="77777777" w:rsidR="00795213" w:rsidRPr="00822EE0" w:rsidRDefault="00795213" w:rsidP="00FB00E0">
            <w:pPr>
              <w:jc w:val="center"/>
            </w:pPr>
            <w:r w:rsidRPr="00822EE0">
              <w:t>01 3 01 80150</w:t>
            </w:r>
          </w:p>
        </w:tc>
        <w:tc>
          <w:tcPr>
            <w:tcW w:w="1134" w:type="dxa"/>
            <w:tcBorders>
              <w:top w:val="nil"/>
              <w:left w:val="nil"/>
              <w:bottom w:val="single" w:sz="4" w:space="0" w:color="auto"/>
              <w:right w:val="nil"/>
            </w:tcBorders>
            <w:shd w:val="clear" w:color="000000" w:fill="FFFFFF"/>
            <w:noWrap/>
            <w:vAlign w:val="center"/>
            <w:hideMark/>
          </w:tcPr>
          <w:p w14:paraId="4CDD753B"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66E72ADA" w14:textId="77777777" w:rsidR="00795213" w:rsidRPr="00822EE0" w:rsidRDefault="00795213" w:rsidP="00FB00E0">
            <w:pPr>
              <w:jc w:val="center"/>
            </w:pPr>
            <w:r w:rsidRPr="00822EE0">
              <w:t>1 556 380,55</w:t>
            </w:r>
          </w:p>
        </w:tc>
        <w:tc>
          <w:tcPr>
            <w:tcW w:w="2268" w:type="dxa"/>
            <w:tcBorders>
              <w:top w:val="nil"/>
              <w:left w:val="nil"/>
              <w:bottom w:val="single" w:sz="4" w:space="0" w:color="auto"/>
              <w:right w:val="single" w:sz="8" w:space="0" w:color="auto"/>
            </w:tcBorders>
            <w:shd w:val="clear" w:color="000000" w:fill="FFFFFF"/>
            <w:vAlign w:val="center"/>
            <w:hideMark/>
          </w:tcPr>
          <w:p w14:paraId="4D63E5E7" w14:textId="77777777" w:rsidR="00795213" w:rsidRPr="00822EE0" w:rsidRDefault="00795213" w:rsidP="00FB00E0">
            <w:pPr>
              <w:jc w:val="center"/>
            </w:pPr>
            <w:r w:rsidRPr="00822EE0">
              <w:t>1 556 380,55</w:t>
            </w:r>
          </w:p>
        </w:tc>
        <w:tc>
          <w:tcPr>
            <w:tcW w:w="1283" w:type="dxa"/>
            <w:tcBorders>
              <w:top w:val="nil"/>
              <w:left w:val="nil"/>
              <w:bottom w:val="single" w:sz="4" w:space="0" w:color="auto"/>
              <w:right w:val="single" w:sz="8" w:space="0" w:color="auto"/>
            </w:tcBorders>
            <w:shd w:val="clear" w:color="000000" w:fill="FFFFFF"/>
            <w:vAlign w:val="center"/>
            <w:hideMark/>
          </w:tcPr>
          <w:p w14:paraId="0C77C0AA" w14:textId="77777777" w:rsidR="00795213" w:rsidRPr="00822EE0" w:rsidRDefault="00795213" w:rsidP="00FB00E0">
            <w:pPr>
              <w:jc w:val="center"/>
            </w:pPr>
            <w:r w:rsidRPr="00822EE0">
              <w:t>100%</w:t>
            </w:r>
          </w:p>
        </w:tc>
      </w:tr>
      <w:tr w:rsidR="00795213" w:rsidRPr="00822EE0" w14:paraId="0EBC919A" w14:textId="77777777" w:rsidTr="00FB00E0">
        <w:trPr>
          <w:trHeight w:val="416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13DB3A52"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5C590812"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5E9781CA"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755B07C2"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40459477" w14:textId="77777777" w:rsidR="00795213" w:rsidRPr="00822EE0" w:rsidRDefault="00795213" w:rsidP="00FB00E0">
            <w:pPr>
              <w:jc w:val="center"/>
            </w:pPr>
            <w:r w:rsidRPr="00822EE0">
              <w:t>01 3 01 81090</w:t>
            </w:r>
          </w:p>
        </w:tc>
        <w:tc>
          <w:tcPr>
            <w:tcW w:w="1134" w:type="dxa"/>
            <w:tcBorders>
              <w:top w:val="nil"/>
              <w:left w:val="nil"/>
              <w:bottom w:val="single" w:sz="4" w:space="0" w:color="auto"/>
              <w:right w:val="nil"/>
            </w:tcBorders>
            <w:shd w:val="clear" w:color="000000" w:fill="FFFFFF"/>
            <w:noWrap/>
            <w:vAlign w:val="center"/>
            <w:hideMark/>
          </w:tcPr>
          <w:p w14:paraId="485D5DCA" w14:textId="77777777" w:rsidR="00795213" w:rsidRPr="00822EE0" w:rsidRDefault="00795213" w:rsidP="00FB00E0">
            <w:pPr>
              <w:jc w:val="center"/>
            </w:pPr>
            <w:r w:rsidRPr="00822EE0">
              <w:t>100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40E3EFF1" w14:textId="77777777" w:rsidR="00795213" w:rsidRPr="00822EE0" w:rsidRDefault="00795213" w:rsidP="00FB00E0">
            <w:pPr>
              <w:jc w:val="center"/>
            </w:pPr>
            <w:r w:rsidRPr="00822EE0">
              <w:t>3 749 760,00</w:t>
            </w:r>
          </w:p>
        </w:tc>
        <w:tc>
          <w:tcPr>
            <w:tcW w:w="2268" w:type="dxa"/>
            <w:tcBorders>
              <w:top w:val="nil"/>
              <w:left w:val="nil"/>
              <w:bottom w:val="single" w:sz="4" w:space="0" w:color="auto"/>
              <w:right w:val="single" w:sz="8" w:space="0" w:color="auto"/>
            </w:tcBorders>
            <w:shd w:val="clear" w:color="000000" w:fill="FFFFFF"/>
            <w:vAlign w:val="center"/>
            <w:hideMark/>
          </w:tcPr>
          <w:p w14:paraId="0378B710" w14:textId="77777777" w:rsidR="00795213" w:rsidRPr="00822EE0" w:rsidRDefault="00795213" w:rsidP="00FB00E0">
            <w:pPr>
              <w:jc w:val="center"/>
            </w:pPr>
            <w:r w:rsidRPr="00822EE0">
              <w:t>3 720 335,90</w:t>
            </w:r>
          </w:p>
        </w:tc>
        <w:tc>
          <w:tcPr>
            <w:tcW w:w="1283" w:type="dxa"/>
            <w:tcBorders>
              <w:top w:val="nil"/>
              <w:left w:val="nil"/>
              <w:bottom w:val="single" w:sz="4" w:space="0" w:color="auto"/>
              <w:right w:val="single" w:sz="8" w:space="0" w:color="auto"/>
            </w:tcBorders>
            <w:shd w:val="clear" w:color="000000" w:fill="FFFFFF"/>
            <w:vAlign w:val="center"/>
            <w:hideMark/>
          </w:tcPr>
          <w:p w14:paraId="4913915E" w14:textId="77777777" w:rsidR="00795213" w:rsidRPr="00822EE0" w:rsidRDefault="00795213" w:rsidP="00FB00E0">
            <w:pPr>
              <w:jc w:val="center"/>
            </w:pPr>
            <w:r w:rsidRPr="00822EE0">
              <w:t>99%</w:t>
            </w:r>
          </w:p>
        </w:tc>
      </w:tr>
      <w:tr w:rsidR="00795213" w:rsidRPr="00822EE0" w14:paraId="69FC54BE" w14:textId="77777777" w:rsidTr="00FB00E0">
        <w:trPr>
          <w:trHeight w:val="6616"/>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732A7B3D"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FC6B923"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45B955CC"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721D4407"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noWrap/>
            <w:vAlign w:val="center"/>
            <w:hideMark/>
          </w:tcPr>
          <w:p w14:paraId="67C7C756" w14:textId="77777777" w:rsidR="00795213" w:rsidRPr="00822EE0" w:rsidRDefault="00795213" w:rsidP="00FB00E0">
            <w:pPr>
              <w:jc w:val="center"/>
            </w:pPr>
            <w:r w:rsidRPr="00822EE0">
              <w:t>01 3 01 89700</w:t>
            </w:r>
          </w:p>
        </w:tc>
        <w:tc>
          <w:tcPr>
            <w:tcW w:w="1134" w:type="dxa"/>
            <w:tcBorders>
              <w:top w:val="nil"/>
              <w:left w:val="nil"/>
              <w:bottom w:val="single" w:sz="4" w:space="0" w:color="auto"/>
              <w:right w:val="single" w:sz="4" w:space="0" w:color="auto"/>
            </w:tcBorders>
            <w:shd w:val="clear" w:color="000000" w:fill="FFFFFF"/>
            <w:noWrap/>
            <w:vAlign w:val="center"/>
            <w:hideMark/>
          </w:tcPr>
          <w:p w14:paraId="763725C0"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000000" w:fill="FFFFFF"/>
            <w:noWrap/>
            <w:vAlign w:val="center"/>
            <w:hideMark/>
          </w:tcPr>
          <w:p w14:paraId="3CB02C17" w14:textId="77777777" w:rsidR="00795213" w:rsidRPr="00822EE0" w:rsidRDefault="00795213" w:rsidP="00FB00E0">
            <w:pPr>
              <w:jc w:val="center"/>
            </w:pPr>
            <w:r w:rsidRPr="00822EE0">
              <w:t>541 963,40</w:t>
            </w:r>
          </w:p>
        </w:tc>
        <w:tc>
          <w:tcPr>
            <w:tcW w:w="2268" w:type="dxa"/>
            <w:tcBorders>
              <w:top w:val="nil"/>
              <w:left w:val="nil"/>
              <w:bottom w:val="single" w:sz="4" w:space="0" w:color="auto"/>
              <w:right w:val="single" w:sz="8" w:space="0" w:color="auto"/>
            </w:tcBorders>
            <w:shd w:val="clear" w:color="000000" w:fill="FFFFFF"/>
            <w:noWrap/>
            <w:vAlign w:val="center"/>
            <w:hideMark/>
          </w:tcPr>
          <w:p w14:paraId="4D983337" w14:textId="77777777" w:rsidR="00795213" w:rsidRPr="00822EE0" w:rsidRDefault="00795213" w:rsidP="00FB00E0">
            <w:pPr>
              <w:jc w:val="center"/>
            </w:pPr>
            <w:r w:rsidRPr="00822EE0">
              <w:t>179 872,60</w:t>
            </w:r>
          </w:p>
        </w:tc>
        <w:tc>
          <w:tcPr>
            <w:tcW w:w="1283" w:type="dxa"/>
            <w:tcBorders>
              <w:top w:val="nil"/>
              <w:left w:val="nil"/>
              <w:bottom w:val="single" w:sz="4" w:space="0" w:color="auto"/>
              <w:right w:val="single" w:sz="8" w:space="0" w:color="auto"/>
            </w:tcBorders>
            <w:shd w:val="clear" w:color="000000" w:fill="FFFFFF"/>
            <w:vAlign w:val="center"/>
            <w:hideMark/>
          </w:tcPr>
          <w:p w14:paraId="62F19C0C" w14:textId="77777777" w:rsidR="00795213" w:rsidRPr="00822EE0" w:rsidRDefault="00795213" w:rsidP="00FB00E0">
            <w:pPr>
              <w:jc w:val="center"/>
            </w:pPr>
            <w:r w:rsidRPr="00822EE0">
              <w:t>33%</w:t>
            </w:r>
          </w:p>
        </w:tc>
      </w:tr>
      <w:tr w:rsidR="00795213" w:rsidRPr="00822EE0" w14:paraId="4F413CF6" w14:textId="77777777" w:rsidTr="00FB00E0">
        <w:trPr>
          <w:trHeight w:val="5190"/>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BFBCE" w14:textId="77777777" w:rsidR="00795213" w:rsidRPr="00822EE0" w:rsidRDefault="00795213" w:rsidP="00FB00E0">
            <w:r w:rsidRPr="00822EE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7CE33"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E557E"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A289E2"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90650A" w14:textId="77777777" w:rsidR="00795213" w:rsidRPr="00822EE0" w:rsidRDefault="00795213" w:rsidP="00FB00E0">
            <w:pPr>
              <w:jc w:val="center"/>
            </w:pPr>
            <w:r w:rsidRPr="00822EE0">
              <w:t>01 3 01 R3031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1047A"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959FFA" w14:textId="77777777" w:rsidR="00795213" w:rsidRPr="00822EE0" w:rsidRDefault="00795213" w:rsidP="00FB00E0">
            <w:pPr>
              <w:jc w:val="center"/>
            </w:pPr>
            <w:r w:rsidRPr="00822EE0">
              <w:t>11 457 600,00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27039F" w14:textId="77777777" w:rsidR="00795213" w:rsidRPr="00822EE0" w:rsidRDefault="00795213" w:rsidP="00FB00E0">
            <w:pPr>
              <w:jc w:val="center"/>
            </w:pPr>
            <w:r w:rsidRPr="00822EE0">
              <w:t>11 214 396,73</w:t>
            </w:r>
          </w:p>
        </w:tc>
        <w:tc>
          <w:tcPr>
            <w:tcW w:w="1283" w:type="dxa"/>
            <w:tcBorders>
              <w:top w:val="nil"/>
              <w:left w:val="single" w:sz="4" w:space="0" w:color="auto"/>
              <w:bottom w:val="single" w:sz="4" w:space="0" w:color="auto"/>
              <w:right w:val="single" w:sz="8" w:space="0" w:color="auto"/>
            </w:tcBorders>
            <w:shd w:val="clear" w:color="000000" w:fill="FFFFFF"/>
            <w:vAlign w:val="center"/>
            <w:hideMark/>
          </w:tcPr>
          <w:p w14:paraId="0BC2E7BF" w14:textId="77777777" w:rsidR="00795213" w:rsidRPr="00822EE0" w:rsidRDefault="00795213" w:rsidP="00FB00E0">
            <w:pPr>
              <w:jc w:val="center"/>
            </w:pPr>
            <w:r w:rsidRPr="00822EE0">
              <w:t>98%</w:t>
            </w:r>
          </w:p>
        </w:tc>
      </w:tr>
      <w:tr w:rsidR="00795213" w:rsidRPr="00822EE0" w14:paraId="2BEE458F" w14:textId="77777777" w:rsidTr="00FB00E0">
        <w:trPr>
          <w:trHeight w:val="167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CC9A83" w14:textId="77777777" w:rsidR="00795213" w:rsidRPr="00822EE0" w:rsidRDefault="00795213"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051B6"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5B567D"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1A2B3"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B63B9" w14:textId="77777777" w:rsidR="00795213" w:rsidRPr="00822EE0" w:rsidRDefault="00795213" w:rsidP="00FB00E0">
            <w:pPr>
              <w:jc w:val="center"/>
            </w:pPr>
            <w:r w:rsidRPr="00822EE0">
              <w:t>01 3 01 L3041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DA0F9"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55875" w14:textId="77777777" w:rsidR="00795213" w:rsidRPr="00822EE0" w:rsidRDefault="00795213" w:rsidP="00FB00E0">
            <w:pPr>
              <w:jc w:val="center"/>
            </w:pPr>
            <w:r w:rsidRPr="00822EE0">
              <w:t>6 083 979,88</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F5ED6" w14:textId="77777777" w:rsidR="00795213" w:rsidRPr="00822EE0" w:rsidRDefault="00795213" w:rsidP="00FB00E0">
            <w:pPr>
              <w:jc w:val="center"/>
            </w:pPr>
            <w:r w:rsidRPr="00822EE0">
              <w:t>5 501 202,12</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A62BE2" w14:textId="77777777" w:rsidR="00795213" w:rsidRPr="00822EE0" w:rsidRDefault="00795213" w:rsidP="00FB00E0">
            <w:pPr>
              <w:jc w:val="center"/>
            </w:pPr>
            <w:r w:rsidRPr="00822EE0">
              <w:t>90%</w:t>
            </w:r>
          </w:p>
        </w:tc>
      </w:tr>
      <w:tr w:rsidR="00795213" w:rsidRPr="00822EE0" w14:paraId="439F7A56" w14:textId="77777777" w:rsidTr="00FB00E0">
        <w:trPr>
          <w:trHeight w:val="1250"/>
        </w:trPr>
        <w:tc>
          <w:tcPr>
            <w:tcW w:w="3827" w:type="dxa"/>
            <w:tcBorders>
              <w:top w:val="single" w:sz="4" w:space="0" w:color="auto"/>
              <w:left w:val="single" w:sz="8" w:space="0" w:color="auto"/>
              <w:bottom w:val="nil"/>
              <w:right w:val="single" w:sz="4" w:space="0" w:color="auto"/>
            </w:tcBorders>
            <w:shd w:val="clear" w:color="000000" w:fill="FFFFFF"/>
            <w:vAlign w:val="center"/>
            <w:hideMark/>
          </w:tcPr>
          <w:p w14:paraId="6EEF4B39" w14:textId="77777777" w:rsidR="00795213" w:rsidRPr="00822EE0" w:rsidRDefault="00795213" w:rsidP="00FB00E0">
            <w:r w:rsidRPr="00822EE0">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D25C676"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5D3B8757"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FC3F2CA" w14:textId="77777777" w:rsidR="00795213" w:rsidRPr="00822EE0" w:rsidRDefault="00795213" w:rsidP="00FB00E0">
            <w:pPr>
              <w:jc w:val="center"/>
            </w:pPr>
            <w:r w:rsidRPr="00822EE0">
              <w:t>.02</w:t>
            </w:r>
          </w:p>
        </w:tc>
        <w:tc>
          <w:tcPr>
            <w:tcW w:w="1701" w:type="dxa"/>
            <w:tcBorders>
              <w:top w:val="single" w:sz="4" w:space="0" w:color="auto"/>
              <w:left w:val="nil"/>
              <w:bottom w:val="nil"/>
              <w:right w:val="single" w:sz="4" w:space="0" w:color="auto"/>
            </w:tcBorders>
            <w:shd w:val="clear" w:color="000000" w:fill="FFFFFF"/>
            <w:noWrap/>
            <w:vAlign w:val="center"/>
            <w:hideMark/>
          </w:tcPr>
          <w:p w14:paraId="2B461596" w14:textId="77777777" w:rsidR="00795213" w:rsidRPr="00822EE0" w:rsidRDefault="00795213" w:rsidP="00FB00E0">
            <w:pPr>
              <w:jc w:val="center"/>
            </w:pPr>
            <w:r w:rsidRPr="00822EE0">
              <w:t>01 3 01 S1950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AB6EC0A"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168A1F97" w14:textId="77777777" w:rsidR="00795213" w:rsidRPr="00822EE0" w:rsidRDefault="00795213" w:rsidP="00FB00E0">
            <w:pPr>
              <w:jc w:val="center"/>
            </w:pPr>
            <w:r w:rsidRPr="00822EE0">
              <w:t>5 789 473,69</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4BEAA32B" w14:textId="77777777" w:rsidR="00795213" w:rsidRPr="00822EE0" w:rsidRDefault="00795213" w:rsidP="00FB00E0">
            <w:pPr>
              <w:jc w:val="center"/>
            </w:pPr>
            <w:r w:rsidRPr="00822EE0">
              <w:t>5 174 593,89</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0382951F" w14:textId="77777777" w:rsidR="00795213" w:rsidRPr="00822EE0" w:rsidRDefault="00795213" w:rsidP="00FB00E0">
            <w:pPr>
              <w:jc w:val="center"/>
            </w:pPr>
            <w:r w:rsidRPr="00822EE0">
              <w:t>89%</w:t>
            </w:r>
          </w:p>
        </w:tc>
      </w:tr>
      <w:tr w:rsidR="00795213" w:rsidRPr="00822EE0" w14:paraId="0AF196A9" w14:textId="77777777" w:rsidTr="00FB00E0">
        <w:trPr>
          <w:trHeight w:val="1063"/>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825184C" w14:textId="77777777" w:rsidR="00795213" w:rsidRPr="00822EE0" w:rsidRDefault="00795213"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221FA65"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0C8FC5EB"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02A877F4" w14:textId="77777777" w:rsidR="00795213" w:rsidRPr="00822EE0" w:rsidRDefault="00795213"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40E8C3B" w14:textId="77777777" w:rsidR="00795213" w:rsidRPr="00822EE0" w:rsidRDefault="00795213" w:rsidP="00FB00E0">
            <w:pPr>
              <w:jc w:val="center"/>
            </w:pPr>
            <w:r w:rsidRPr="00822EE0">
              <w:t>01 3 02 00340</w:t>
            </w:r>
          </w:p>
        </w:tc>
        <w:tc>
          <w:tcPr>
            <w:tcW w:w="1134" w:type="dxa"/>
            <w:tcBorders>
              <w:top w:val="nil"/>
              <w:left w:val="nil"/>
              <w:bottom w:val="single" w:sz="4" w:space="0" w:color="auto"/>
              <w:right w:val="single" w:sz="4" w:space="0" w:color="auto"/>
            </w:tcBorders>
            <w:shd w:val="clear" w:color="000000" w:fill="FFFFFF"/>
            <w:noWrap/>
            <w:vAlign w:val="center"/>
            <w:hideMark/>
          </w:tcPr>
          <w:p w14:paraId="0D267CF2"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1893FB4D" w14:textId="77777777" w:rsidR="00795213" w:rsidRPr="00822EE0" w:rsidRDefault="00795213" w:rsidP="00FB00E0">
            <w:pPr>
              <w:jc w:val="center"/>
            </w:pPr>
            <w:r w:rsidRPr="00822EE0">
              <w:t>2 823 304,21</w:t>
            </w:r>
          </w:p>
        </w:tc>
        <w:tc>
          <w:tcPr>
            <w:tcW w:w="2268" w:type="dxa"/>
            <w:tcBorders>
              <w:top w:val="nil"/>
              <w:left w:val="nil"/>
              <w:bottom w:val="single" w:sz="4" w:space="0" w:color="auto"/>
              <w:right w:val="single" w:sz="8" w:space="0" w:color="auto"/>
            </w:tcBorders>
            <w:shd w:val="clear" w:color="000000" w:fill="FFFFFF"/>
            <w:noWrap/>
            <w:vAlign w:val="center"/>
            <w:hideMark/>
          </w:tcPr>
          <w:p w14:paraId="001C72F9" w14:textId="77777777" w:rsidR="00795213" w:rsidRPr="00822EE0" w:rsidRDefault="00795213" w:rsidP="00FB00E0">
            <w:pPr>
              <w:jc w:val="center"/>
            </w:pPr>
            <w:r w:rsidRPr="00822EE0">
              <w:t>2 807 716,91</w:t>
            </w:r>
          </w:p>
        </w:tc>
        <w:tc>
          <w:tcPr>
            <w:tcW w:w="1283" w:type="dxa"/>
            <w:tcBorders>
              <w:top w:val="nil"/>
              <w:left w:val="nil"/>
              <w:bottom w:val="single" w:sz="4" w:space="0" w:color="auto"/>
              <w:right w:val="single" w:sz="8" w:space="0" w:color="auto"/>
            </w:tcBorders>
            <w:shd w:val="clear" w:color="000000" w:fill="FFFFFF"/>
            <w:vAlign w:val="center"/>
            <w:hideMark/>
          </w:tcPr>
          <w:p w14:paraId="5E735E32" w14:textId="77777777" w:rsidR="00795213" w:rsidRPr="00822EE0" w:rsidRDefault="00795213" w:rsidP="00FB00E0">
            <w:pPr>
              <w:jc w:val="center"/>
            </w:pPr>
            <w:r w:rsidRPr="00822EE0">
              <w:t>99%</w:t>
            </w:r>
          </w:p>
        </w:tc>
      </w:tr>
      <w:tr w:rsidR="00795213" w:rsidRPr="00822EE0" w14:paraId="72EDC48B" w14:textId="77777777" w:rsidTr="00FB00E0">
        <w:trPr>
          <w:trHeight w:val="93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D81DF" w14:textId="77777777" w:rsidR="00795213" w:rsidRPr="00822EE0" w:rsidRDefault="00795213"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C35DA"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AF77E"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543AA" w14:textId="77777777" w:rsidR="00795213" w:rsidRPr="00822EE0" w:rsidRDefault="00795213" w:rsidP="00FB00E0">
            <w:pPr>
              <w:jc w:val="center"/>
            </w:pPr>
            <w:r w:rsidRPr="00822EE0">
              <w:t>.03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8EA7" w14:textId="77777777" w:rsidR="00795213" w:rsidRPr="00822EE0" w:rsidRDefault="00795213" w:rsidP="00FB00E0">
            <w:pPr>
              <w:jc w:val="center"/>
            </w:pPr>
            <w:r w:rsidRPr="00822EE0">
              <w:t>01 3 01 00170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A517F" w14:textId="77777777" w:rsidR="00795213" w:rsidRPr="00822EE0" w:rsidRDefault="00795213" w:rsidP="00FB00E0">
            <w:pPr>
              <w:jc w:val="center"/>
            </w:pPr>
            <w:r w:rsidRPr="00822EE0">
              <w:t>600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52AC9" w14:textId="77777777" w:rsidR="00795213" w:rsidRPr="00822EE0" w:rsidRDefault="00795213" w:rsidP="00FB00E0">
            <w:pPr>
              <w:jc w:val="center"/>
            </w:pPr>
            <w:r w:rsidRPr="00822EE0">
              <w:t>7 588 272,09</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73CF5" w14:textId="77777777" w:rsidR="00795213" w:rsidRPr="00822EE0" w:rsidRDefault="00795213" w:rsidP="00FB00E0">
            <w:pPr>
              <w:jc w:val="center"/>
            </w:pPr>
            <w:r w:rsidRPr="00822EE0">
              <w:t>7 588 272,09</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A57F9" w14:textId="77777777" w:rsidR="00795213" w:rsidRPr="00822EE0" w:rsidRDefault="00795213" w:rsidP="00FB00E0">
            <w:pPr>
              <w:jc w:val="center"/>
            </w:pPr>
            <w:r w:rsidRPr="00822EE0">
              <w:t>100%</w:t>
            </w:r>
          </w:p>
        </w:tc>
      </w:tr>
      <w:tr w:rsidR="00795213" w:rsidRPr="00822EE0" w14:paraId="1D04B176" w14:textId="77777777" w:rsidTr="00FB00E0">
        <w:trPr>
          <w:trHeight w:val="938"/>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69A0794"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E216EA3"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639E540E"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C0B8C34" w14:textId="77777777" w:rsidR="00795213" w:rsidRPr="00822EE0" w:rsidRDefault="00795213"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20E8F0A" w14:textId="77777777" w:rsidR="00795213" w:rsidRPr="00822EE0" w:rsidRDefault="00795213" w:rsidP="00FB00E0">
            <w:pPr>
              <w:jc w:val="center"/>
            </w:pPr>
            <w:r w:rsidRPr="00822EE0">
              <w:t>01 3 01 00180</w:t>
            </w:r>
          </w:p>
        </w:tc>
        <w:tc>
          <w:tcPr>
            <w:tcW w:w="1134" w:type="dxa"/>
            <w:tcBorders>
              <w:top w:val="single" w:sz="4" w:space="0" w:color="auto"/>
              <w:left w:val="nil"/>
              <w:bottom w:val="single" w:sz="4" w:space="0" w:color="auto"/>
              <w:right w:val="nil"/>
            </w:tcBorders>
            <w:shd w:val="clear" w:color="000000" w:fill="FFFFFF"/>
            <w:noWrap/>
            <w:vAlign w:val="center"/>
            <w:hideMark/>
          </w:tcPr>
          <w:p w14:paraId="33925EE8" w14:textId="77777777" w:rsidR="00795213" w:rsidRPr="00822EE0" w:rsidRDefault="00795213" w:rsidP="00FB00E0">
            <w:pPr>
              <w:jc w:val="center"/>
            </w:pPr>
            <w:r w:rsidRPr="00822EE0">
              <w:t>600</w:t>
            </w:r>
          </w:p>
        </w:tc>
        <w:tc>
          <w:tcPr>
            <w:tcW w:w="198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14FAFE5" w14:textId="77777777" w:rsidR="00795213" w:rsidRPr="00822EE0" w:rsidRDefault="00795213" w:rsidP="00FB00E0">
            <w:pPr>
              <w:jc w:val="center"/>
            </w:pPr>
            <w:r w:rsidRPr="00822EE0">
              <w:t>104 724,84</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391B8DDA" w14:textId="77777777" w:rsidR="00795213" w:rsidRPr="00822EE0" w:rsidRDefault="00795213" w:rsidP="00FB00E0">
            <w:pPr>
              <w:jc w:val="center"/>
            </w:pPr>
            <w:r w:rsidRPr="00822EE0">
              <w:t>104 724,84</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711DBDBB" w14:textId="77777777" w:rsidR="00795213" w:rsidRPr="00822EE0" w:rsidRDefault="00795213" w:rsidP="00FB00E0">
            <w:pPr>
              <w:jc w:val="center"/>
            </w:pPr>
            <w:r w:rsidRPr="00822EE0">
              <w:t>100%</w:t>
            </w:r>
          </w:p>
        </w:tc>
      </w:tr>
      <w:tr w:rsidR="00795213" w:rsidRPr="00822EE0" w14:paraId="3E84B955" w14:textId="77777777" w:rsidTr="00FB00E0">
        <w:trPr>
          <w:trHeight w:val="1603"/>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818BF87"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487878B5"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50BB895A"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4591141E"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vAlign w:val="center"/>
            <w:hideMark/>
          </w:tcPr>
          <w:p w14:paraId="69BD953E" w14:textId="77777777" w:rsidR="00795213" w:rsidRPr="00822EE0" w:rsidRDefault="00795213" w:rsidP="00FB00E0">
            <w:pPr>
              <w:jc w:val="center"/>
            </w:pPr>
            <w:r w:rsidRPr="00822EE0">
              <w:t>01 3 01 00230</w:t>
            </w:r>
          </w:p>
        </w:tc>
        <w:tc>
          <w:tcPr>
            <w:tcW w:w="1134" w:type="dxa"/>
            <w:tcBorders>
              <w:top w:val="nil"/>
              <w:left w:val="nil"/>
              <w:bottom w:val="single" w:sz="4" w:space="0" w:color="auto"/>
              <w:right w:val="nil"/>
            </w:tcBorders>
            <w:shd w:val="clear" w:color="000000" w:fill="FFFFFF"/>
            <w:noWrap/>
            <w:vAlign w:val="center"/>
            <w:hideMark/>
          </w:tcPr>
          <w:p w14:paraId="29135D44" w14:textId="77777777" w:rsidR="00795213" w:rsidRPr="00822EE0" w:rsidRDefault="00795213" w:rsidP="00FB00E0">
            <w:pPr>
              <w:jc w:val="center"/>
            </w:pPr>
            <w:r w:rsidRPr="00822EE0">
              <w:t>600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66EDC933" w14:textId="77777777" w:rsidR="00795213" w:rsidRPr="00822EE0" w:rsidRDefault="00795213" w:rsidP="00FB00E0">
            <w:pPr>
              <w:jc w:val="center"/>
            </w:pPr>
            <w:r w:rsidRPr="00822EE0">
              <w:t>11 054 299,62</w:t>
            </w:r>
          </w:p>
        </w:tc>
        <w:tc>
          <w:tcPr>
            <w:tcW w:w="2268" w:type="dxa"/>
            <w:tcBorders>
              <w:top w:val="nil"/>
              <w:left w:val="nil"/>
              <w:bottom w:val="single" w:sz="4" w:space="0" w:color="auto"/>
              <w:right w:val="single" w:sz="8" w:space="0" w:color="auto"/>
            </w:tcBorders>
            <w:shd w:val="clear" w:color="000000" w:fill="FFFFFF"/>
            <w:noWrap/>
            <w:vAlign w:val="center"/>
            <w:hideMark/>
          </w:tcPr>
          <w:p w14:paraId="4B4C9F04" w14:textId="77777777" w:rsidR="00795213" w:rsidRPr="00822EE0" w:rsidRDefault="00795213" w:rsidP="00FB00E0">
            <w:pPr>
              <w:jc w:val="center"/>
            </w:pPr>
            <w:r w:rsidRPr="00822EE0">
              <w:t>11 054 299,62</w:t>
            </w:r>
          </w:p>
        </w:tc>
        <w:tc>
          <w:tcPr>
            <w:tcW w:w="1283" w:type="dxa"/>
            <w:tcBorders>
              <w:top w:val="nil"/>
              <w:left w:val="nil"/>
              <w:bottom w:val="single" w:sz="4" w:space="0" w:color="auto"/>
              <w:right w:val="single" w:sz="8" w:space="0" w:color="auto"/>
            </w:tcBorders>
            <w:shd w:val="clear" w:color="000000" w:fill="FFFFFF"/>
            <w:vAlign w:val="center"/>
            <w:hideMark/>
          </w:tcPr>
          <w:p w14:paraId="557D2F19" w14:textId="77777777" w:rsidR="00795213" w:rsidRPr="00822EE0" w:rsidRDefault="00795213" w:rsidP="00FB00E0">
            <w:pPr>
              <w:jc w:val="center"/>
            </w:pPr>
            <w:r w:rsidRPr="00822EE0">
              <w:t>100%</w:t>
            </w:r>
          </w:p>
        </w:tc>
      </w:tr>
      <w:tr w:rsidR="00795213" w:rsidRPr="00822EE0" w14:paraId="21460EBC" w14:textId="77777777" w:rsidTr="00FB00E0">
        <w:trPr>
          <w:trHeight w:val="1046"/>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4C6D743"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B3CCF99"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46F50B81"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41C7356C"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vAlign w:val="center"/>
            <w:hideMark/>
          </w:tcPr>
          <w:p w14:paraId="125936BF" w14:textId="77777777" w:rsidR="00795213" w:rsidRPr="00822EE0" w:rsidRDefault="00795213" w:rsidP="00FB00E0">
            <w:pPr>
              <w:jc w:val="center"/>
            </w:pPr>
            <w:r w:rsidRPr="00822EE0">
              <w:t>01 3 01 00230</w:t>
            </w:r>
          </w:p>
        </w:tc>
        <w:tc>
          <w:tcPr>
            <w:tcW w:w="1134" w:type="dxa"/>
            <w:tcBorders>
              <w:top w:val="nil"/>
              <w:left w:val="nil"/>
              <w:bottom w:val="single" w:sz="4" w:space="0" w:color="auto"/>
              <w:right w:val="nil"/>
            </w:tcBorders>
            <w:shd w:val="clear" w:color="000000" w:fill="FFFFFF"/>
            <w:noWrap/>
            <w:vAlign w:val="center"/>
            <w:hideMark/>
          </w:tcPr>
          <w:p w14:paraId="0395EDF2" w14:textId="77777777" w:rsidR="00795213" w:rsidRPr="00822EE0" w:rsidRDefault="00795213" w:rsidP="00FB00E0">
            <w:pPr>
              <w:jc w:val="center"/>
            </w:pPr>
            <w:r w:rsidRPr="00822EE0">
              <w:t>800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29D60501"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128AB1A9"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6DCE6002" w14:textId="77777777" w:rsidR="00795213" w:rsidRPr="00822EE0" w:rsidRDefault="00795213" w:rsidP="00FB00E0">
            <w:pPr>
              <w:jc w:val="center"/>
            </w:pPr>
            <w:r w:rsidRPr="00822EE0">
              <w:t>0%</w:t>
            </w:r>
          </w:p>
        </w:tc>
      </w:tr>
      <w:tr w:rsidR="00795213" w:rsidRPr="00822EE0" w14:paraId="3F2D5C59" w14:textId="77777777" w:rsidTr="00FB00E0">
        <w:trPr>
          <w:trHeight w:val="1820"/>
        </w:trPr>
        <w:tc>
          <w:tcPr>
            <w:tcW w:w="3827" w:type="dxa"/>
            <w:tcBorders>
              <w:top w:val="nil"/>
              <w:left w:val="single" w:sz="8" w:space="0" w:color="auto"/>
              <w:bottom w:val="nil"/>
              <w:right w:val="single" w:sz="4" w:space="0" w:color="auto"/>
            </w:tcBorders>
            <w:shd w:val="clear" w:color="000000" w:fill="FFFFFF"/>
            <w:vAlign w:val="center"/>
            <w:hideMark/>
          </w:tcPr>
          <w:p w14:paraId="17B00C41" w14:textId="77777777" w:rsidR="00795213" w:rsidRPr="00822EE0" w:rsidRDefault="00795213" w:rsidP="00FB00E0">
            <w:r w:rsidRPr="00822EE0">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w:t>
            </w:r>
            <w:r w:rsidRPr="00822EE0">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57D2D7CD" w14:textId="77777777" w:rsidR="00795213" w:rsidRPr="00822EE0" w:rsidRDefault="00795213" w:rsidP="00FB00E0">
            <w:pPr>
              <w:jc w:val="center"/>
            </w:pPr>
            <w:r w:rsidRPr="00822EE0">
              <w:lastRenderedPageBreak/>
              <w:t>.052</w:t>
            </w:r>
          </w:p>
        </w:tc>
        <w:tc>
          <w:tcPr>
            <w:tcW w:w="567" w:type="dxa"/>
            <w:tcBorders>
              <w:top w:val="nil"/>
              <w:left w:val="nil"/>
              <w:bottom w:val="single" w:sz="4" w:space="0" w:color="auto"/>
              <w:right w:val="single" w:sz="4" w:space="0" w:color="auto"/>
            </w:tcBorders>
            <w:shd w:val="clear" w:color="000000" w:fill="FFFFFF"/>
            <w:noWrap/>
            <w:vAlign w:val="center"/>
            <w:hideMark/>
          </w:tcPr>
          <w:p w14:paraId="4EADCA88"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7C3FB54B"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vAlign w:val="center"/>
            <w:hideMark/>
          </w:tcPr>
          <w:p w14:paraId="331B020C" w14:textId="77777777" w:rsidR="00795213" w:rsidRPr="00822EE0" w:rsidRDefault="00795213" w:rsidP="00FB00E0">
            <w:pPr>
              <w:jc w:val="center"/>
            </w:pPr>
            <w:r w:rsidRPr="00822EE0">
              <w:t>01 3 01 50502</w:t>
            </w:r>
          </w:p>
        </w:tc>
        <w:tc>
          <w:tcPr>
            <w:tcW w:w="1134" w:type="dxa"/>
            <w:tcBorders>
              <w:top w:val="nil"/>
              <w:left w:val="nil"/>
              <w:bottom w:val="single" w:sz="4" w:space="0" w:color="auto"/>
              <w:right w:val="nil"/>
            </w:tcBorders>
            <w:shd w:val="clear" w:color="000000" w:fill="FFFFFF"/>
            <w:noWrap/>
            <w:vAlign w:val="center"/>
            <w:hideMark/>
          </w:tcPr>
          <w:p w14:paraId="2E2A4D51" w14:textId="77777777" w:rsidR="00795213" w:rsidRPr="00822EE0" w:rsidRDefault="00795213" w:rsidP="00FB00E0">
            <w:pPr>
              <w:jc w:val="center"/>
            </w:pPr>
            <w:r w:rsidRPr="00822EE0">
              <w:t>100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27E4F6CB" w14:textId="77777777" w:rsidR="00795213" w:rsidRPr="00822EE0" w:rsidRDefault="00795213" w:rsidP="00FB00E0">
            <w:pPr>
              <w:jc w:val="center"/>
            </w:pPr>
            <w:r w:rsidRPr="00822EE0">
              <w:t>208 320,00</w:t>
            </w:r>
          </w:p>
        </w:tc>
        <w:tc>
          <w:tcPr>
            <w:tcW w:w="2268" w:type="dxa"/>
            <w:tcBorders>
              <w:top w:val="nil"/>
              <w:left w:val="nil"/>
              <w:bottom w:val="single" w:sz="4" w:space="0" w:color="auto"/>
              <w:right w:val="single" w:sz="8" w:space="0" w:color="auto"/>
            </w:tcBorders>
            <w:shd w:val="clear" w:color="000000" w:fill="FFFFFF"/>
            <w:noWrap/>
            <w:vAlign w:val="center"/>
            <w:hideMark/>
          </w:tcPr>
          <w:p w14:paraId="15DC7F79" w14:textId="77777777" w:rsidR="00795213" w:rsidRPr="00822EE0" w:rsidRDefault="00795213" w:rsidP="00FB00E0">
            <w:pPr>
              <w:jc w:val="center"/>
            </w:pPr>
            <w:r w:rsidRPr="00822EE0">
              <w:t>208 320,00</w:t>
            </w:r>
          </w:p>
        </w:tc>
        <w:tc>
          <w:tcPr>
            <w:tcW w:w="1283" w:type="dxa"/>
            <w:tcBorders>
              <w:top w:val="nil"/>
              <w:left w:val="nil"/>
              <w:bottom w:val="single" w:sz="4" w:space="0" w:color="auto"/>
              <w:right w:val="single" w:sz="8" w:space="0" w:color="auto"/>
            </w:tcBorders>
            <w:shd w:val="clear" w:color="000000" w:fill="FFFFFF"/>
            <w:vAlign w:val="center"/>
            <w:hideMark/>
          </w:tcPr>
          <w:p w14:paraId="47130180" w14:textId="77777777" w:rsidR="00795213" w:rsidRPr="00822EE0" w:rsidRDefault="00795213" w:rsidP="00FB00E0">
            <w:pPr>
              <w:jc w:val="center"/>
            </w:pPr>
            <w:r w:rsidRPr="00822EE0">
              <w:t>0%</w:t>
            </w:r>
          </w:p>
        </w:tc>
      </w:tr>
      <w:tr w:rsidR="00795213" w:rsidRPr="00822EE0" w14:paraId="5D7C3014" w14:textId="77777777" w:rsidTr="00FB00E0">
        <w:trPr>
          <w:trHeight w:val="1046"/>
        </w:trPr>
        <w:tc>
          <w:tcPr>
            <w:tcW w:w="3827" w:type="dxa"/>
            <w:tcBorders>
              <w:top w:val="single" w:sz="4" w:space="0" w:color="auto"/>
              <w:left w:val="single" w:sz="8" w:space="0" w:color="auto"/>
              <w:bottom w:val="nil"/>
              <w:right w:val="single" w:sz="4" w:space="0" w:color="auto"/>
            </w:tcBorders>
            <w:shd w:val="clear" w:color="000000" w:fill="FFFFFF"/>
            <w:vAlign w:val="center"/>
            <w:hideMark/>
          </w:tcPr>
          <w:p w14:paraId="4A3C9BCC" w14:textId="77777777" w:rsidR="00795213" w:rsidRPr="00822EE0" w:rsidRDefault="00795213"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231B64E"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182B95F8"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5B251772"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vAlign w:val="center"/>
            <w:hideMark/>
          </w:tcPr>
          <w:p w14:paraId="39014DC7" w14:textId="77777777" w:rsidR="00795213" w:rsidRPr="00822EE0" w:rsidRDefault="00795213" w:rsidP="00FB00E0">
            <w:pPr>
              <w:jc w:val="center"/>
            </w:pPr>
            <w:r w:rsidRPr="00822EE0">
              <w:t>01 3 01 S1020</w:t>
            </w:r>
          </w:p>
        </w:tc>
        <w:tc>
          <w:tcPr>
            <w:tcW w:w="1134" w:type="dxa"/>
            <w:tcBorders>
              <w:top w:val="nil"/>
              <w:left w:val="nil"/>
              <w:bottom w:val="single" w:sz="4" w:space="0" w:color="auto"/>
              <w:right w:val="nil"/>
            </w:tcBorders>
            <w:shd w:val="clear" w:color="000000" w:fill="FFFFFF"/>
            <w:noWrap/>
            <w:vAlign w:val="center"/>
            <w:hideMark/>
          </w:tcPr>
          <w:p w14:paraId="02118B36"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761647C4" w14:textId="77777777" w:rsidR="00795213" w:rsidRPr="00822EE0" w:rsidRDefault="00795213" w:rsidP="00FB00E0">
            <w:pPr>
              <w:jc w:val="center"/>
            </w:pPr>
            <w:r w:rsidRPr="00822EE0">
              <w:t>6 354 952,61</w:t>
            </w:r>
          </w:p>
        </w:tc>
        <w:tc>
          <w:tcPr>
            <w:tcW w:w="2268" w:type="dxa"/>
            <w:tcBorders>
              <w:top w:val="nil"/>
              <w:left w:val="nil"/>
              <w:bottom w:val="single" w:sz="4" w:space="0" w:color="auto"/>
              <w:right w:val="single" w:sz="8" w:space="0" w:color="auto"/>
            </w:tcBorders>
            <w:shd w:val="clear" w:color="000000" w:fill="FFFFFF"/>
            <w:noWrap/>
            <w:vAlign w:val="center"/>
            <w:hideMark/>
          </w:tcPr>
          <w:p w14:paraId="4FCC3067" w14:textId="77777777" w:rsidR="00795213" w:rsidRPr="00822EE0" w:rsidRDefault="00795213" w:rsidP="00FB00E0">
            <w:pPr>
              <w:jc w:val="center"/>
            </w:pPr>
            <w:r w:rsidRPr="00822EE0">
              <w:t>6 334 796,65</w:t>
            </w:r>
          </w:p>
        </w:tc>
        <w:tc>
          <w:tcPr>
            <w:tcW w:w="1283" w:type="dxa"/>
            <w:tcBorders>
              <w:top w:val="nil"/>
              <w:left w:val="nil"/>
              <w:bottom w:val="single" w:sz="4" w:space="0" w:color="auto"/>
              <w:right w:val="single" w:sz="8" w:space="0" w:color="auto"/>
            </w:tcBorders>
            <w:shd w:val="clear" w:color="000000" w:fill="FFFFFF"/>
            <w:vAlign w:val="center"/>
            <w:hideMark/>
          </w:tcPr>
          <w:p w14:paraId="6769B61C" w14:textId="77777777" w:rsidR="00795213" w:rsidRPr="00822EE0" w:rsidRDefault="00795213" w:rsidP="00FB00E0">
            <w:pPr>
              <w:jc w:val="center"/>
            </w:pPr>
            <w:r w:rsidRPr="00822EE0">
              <w:t>100%</w:t>
            </w:r>
          </w:p>
        </w:tc>
      </w:tr>
      <w:tr w:rsidR="00795213" w:rsidRPr="00822EE0" w14:paraId="5E08A638" w14:textId="77777777" w:rsidTr="00FB00E0">
        <w:trPr>
          <w:trHeight w:val="1875"/>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04D5C4A" w14:textId="77777777" w:rsidR="00795213" w:rsidRPr="00822EE0" w:rsidRDefault="00795213" w:rsidP="00FB00E0">
            <w:r w:rsidRPr="00822EE0">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822EE0">
              <w:t>области(</w:t>
            </w:r>
            <w:proofErr w:type="gramEnd"/>
            <w:r w:rsidRPr="00822EE0">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32DA4160"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7A0AC615"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0A5E036D"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53B6205F" w14:textId="77777777" w:rsidR="00795213" w:rsidRPr="00822EE0" w:rsidRDefault="00795213" w:rsidP="00FB00E0">
            <w:pPr>
              <w:jc w:val="center"/>
            </w:pPr>
            <w:r w:rsidRPr="00822EE0">
              <w:t>01 3 01 S1420</w:t>
            </w:r>
          </w:p>
        </w:tc>
        <w:tc>
          <w:tcPr>
            <w:tcW w:w="1134" w:type="dxa"/>
            <w:tcBorders>
              <w:top w:val="nil"/>
              <w:left w:val="nil"/>
              <w:bottom w:val="single" w:sz="4" w:space="0" w:color="auto"/>
              <w:right w:val="single" w:sz="4" w:space="0" w:color="auto"/>
            </w:tcBorders>
            <w:shd w:val="clear" w:color="000000" w:fill="FFFFFF"/>
            <w:noWrap/>
            <w:vAlign w:val="center"/>
            <w:hideMark/>
          </w:tcPr>
          <w:p w14:paraId="0D04CA0F" w14:textId="77777777" w:rsidR="00795213" w:rsidRPr="00822EE0" w:rsidRDefault="00795213" w:rsidP="00FB00E0">
            <w:pPr>
              <w:jc w:val="center"/>
            </w:pPr>
            <w:r w:rsidRPr="00822EE0">
              <w:t>600</w:t>
            </w:r>
          </w:p>
        </w:tc>
        <w:tc>
          <w:tcPr>
            <w:tcW w:w="1985" w:type="dxa"/>
            <w:tcBorders>
              <w:top w:val="nil"/>
              <w:left w:val="nil"/>
              <w:bottom w:val="single" w:sz="4" w:space="0" w:color="auto"/>
              <w:right w:val="single" w:sz="8" w:space="0" w:color="auto"/>
            </w:tcBorders>
            <w:shd w:val="clear" w:color="000000" w:fill="FFFFFF"/>
            <w:noWrap/>
            <w:vAlign w:val="center"/>
            <w:hideMark/>
          </w:tcPr>
          <w:p w14:paraId="0BC86A5C"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22A4F4C9"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2D4F80B0" w14:textId="77777777" w:rsidR="00795213" w:rsidRPr="00822EE0" w:rsidRDefault="00795213" w:rsidP="00FB00E0">
            <w:pPr>
              <w:jc w:val="center"/>
            </w:pPr>
            <w:r w:rsidRPr="00822EE0">
              <w:t>0%</w:t>
            </w:r>
          </w:p>
        </w:tc>
      </w:tr>
      <w:tr w:rsidR="00795213" w:rsidRPr="00822EE0" w14:paraId="4E636398" w14:textId="77777777" w:rsidTr="00FB00E0">
        <w:trPr>
          <w:trHeight w:val="1563"/>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CDD9AB9" w14:textId="77777777" w:rsidR="00795213" w:rsidRPr="00822EE0" w:rsidRDefault="00795213"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C855FA9"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13B38F91"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6A9777DA"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4FDDDFA7" w14:textId="77777777" w:rsidR="00795213" w:rsidRPr="00822EE0" w:rsidRDefault="00795213" w:rsidP="00FB00E0">
            <w:pPr>
              <w:jc w:val="center"/>
            </w:pPr>
            <w:r w:rsidRPr="00822EE0">
              <w:t>01 3 02 80200</w:t>
            </w:r>
          </w:p>
        </w:tc>
        <w:tc>
          <w:tcPr>
            <w:tcW w:w="1134" w:type="dxa"/>
            <w:tcBorders>
              <w:top w:val="nil"/>
              <w:left w:val="nil"/>
              <w:bottom w:val="single" w:sz="4" w:space="0" w:color="auto"/>
              <w:right w:val="nil"/>
            </w:tcBorders>
            <w:shd w:val="clear" w:color="000000" w:fill="FFFFFF"/>
            <w:noWrap/>
            <w:vAlign w:val="center"/>
            <w:hideMark/>
          </w:tcPr>
          <w:p w14:paraId="0DD9F45F" w14:textId="77777777" w:rsidR="00795213" w:rsidRPr="00822EE0" w:rsidRDefault="00795213" w:rsidP="00FB00E0">
            <w:pPr>
              <w:jc w:val="center"/>
            </w:pPr>
            <w:r w:rsidRPr="00822EE0">
              <w:t>200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7D8086CC" w14:textId="77777777" w:rsidR="00795213" w:rsidRPr="00822EE0" w:rsidRDefault="00795213" w:rsidP="00FB00E0">
            <w:pPr>
              <w:jc w:val="center"/>
            </w:pPr>
            <w:r w:rsidRPr="00822EE0">
              <w:t>59 640,00</w:t>
            </w:r>
          </w:p>
        </w:tc>
        <w:tc>
          <w:tcPr>
            <w:tcW w:w="2268" w:type="dxa"/>
            <w:tcBorders>
              <w:top w:val="nil"/>
              <w:left w:val="nil"/>
              <w:bottom w:val="single" w:sz="4" w:space="0" w:color="auto"/>
              <w:right w:val="single" w:sz="8" w:space="0" w:color="auto"/>
            </w:tcBorders>
            <w:shd w:val="clear" w:color="000000" w:fill="FFFFFF"/>
            <w:noWrap/>
            <w:vAlign w:val="center"/>
            <w:hideMark/>
          </w:tcPr>
          <w:p w14:paraId="46C03958" w14:textId="77777777" w:rsidR="00795213" w:rsidRPr="00822EE0" w:rsidRDefault="00795213" w:rsidP="00FB00E0">
            <w:pPr>
              <w:jc w:val="center"/>
            </w:pPr>
            <w:r w:rsidRPr="00822EE0">
              <w:t>59 640,00</w:t>
            </w:r>
          </w:p>
        </w:tc>
        <w:tc>
          <w:tcPr>
            <w:tcW w:w="1283" w:type="dxa"/>
            <w:tcBorders>
              <w:top w:val="nil"/>
              <w:left w:val="nil"/>
              <w:bottom w:val="single" w:sz="4" w:space="0" w:color="auto"/>
              <w:right w:val="single" w:sz="8" w:space="0" w:color="auto"/>
            </w:tcBorders>
            <w:shd w:val="clear" w:color="000000" w:fill="FFFFFF"/>
            <w:vAlign w:val="center"/>
            <w:hideMark/>
          </w:tcPr>
          <w:p w14:paraId="5764BAE9" w14:textId="77777777" w:rsidR="00795213" w:rsidRPr="00822EE0" w:rsidRDefault="00795213" w:rsidP="00FB00E0">
            <w:pPr>
              <w:jc w:val="center"/>
            </w:pPr>
            <w:r w:rsidRPr="00822EE0">
              <w:t>100%</w:t>
            </w:r>
          </w:p>
        </w:tc>
      </w:tr>
      <w:tr w:rsidR="00795213" w:rsidRPr="00822EE0" w14:paraId="0679B9AA" w14:textId="77777777" w:rsidTr="00FB00E0">
        <w:trPr>
          <w:trHeight w:val="125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5F0AE16" w14:textId="77777777" w:rsidR="00795213" w:rsidRPr="00822EE0" w:rsidRDefault="00795213"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D53631A"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530D9F81"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4CAD0782"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2505D26E" w14:textId="77777777" w:rsidR="00795213" w:rsidRPr="00822EE0" w:rsidRDefault="00795213" w:rsidP="00FB00E0">
            <w:pPr>
              <w:jc w:val="center"/>
            </w:pPr>
            <w:r w:rsidRPr="00822EE0">
              <w:t>01 3 02 S0190</w:t>
            </w:r>
          </w:p>
        </w:tc>
        <w:tc>
          <w:tcPr>
            <w:tcW w:w="1134" w:type="dxa"/>
            <w:tcBorders>
              <w:top w:val="nil"/>
              <w:left w:val="nil"/>
              <w:bottom w:val="single" w:sz="4" w:space="0" w:color="auto"/>
              <w:right w:val="single" w:sz="4" w:space="0" w:color="auto"/>
            </w:tcBorders>
            <w:shd w:val="clear" w:color="000000" w:fill="FFFFFF"/>
            <w:noWrap/>
            <w:vAlign w:val="center"/>
            <w:hideMark/>
          </w:tcPr>
          <w:p w14:paraId="6B669562"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597DBF1F" w14:textId="77777777" w:rsidR="00795213" w:rsidRPr="00822EE0" w:rsidRDefault="00795213" w:rsidP="00FB00E0">
            <w:pPr>
              <w:jc w:val="center"/>
            </w:pPr>
            <w:r w:rsidRPr="00822EE0">
              <w:t>1 485 036,00</w:t>
            </w:r>
          </w:p>
        </w:tc>
        <w:tc>
          <w:tcPr>
            <w:tcW w:w="2268" w:type="dxa"/>
            <w:tcBorders>
              <w:top w:val="nil"/>
              <w:left w:val="nil"/>
              <w:bottom w:val="single" w:sz="4" w:space="0" w:color="auto"/>
              <w:right w:val="single" w:sz="8" w:space="0" w:color="auto"/>
            </w:tcBorders>
            <w:shd w:val="clear" w:color="000000" w:fill="FFFFFF"/>
            <w:noWrap/>
            <w:vAlign w:val="center"/>
            <w:hideMark/>
          </w:tcPr>
          <w:p w14:paraId="4819DF1A" w14:textId="77777777" w:rsidR="00795213" w:rsidRPr="00822EE0" w:rsidRDefault="00795213" w:rsidP="00FB00E0">
            <w:pPr>
              <w:jc w:val="center"/>
            </w:pPr>
            <w:r w:rsidRPr="00822EE0">
              <w:t>1 485 036,00</w:t>
            </w:r>
          </w:p>
        </w:tc>
        <w:tc>
          <w:tcPr>
            <w:tcW w:w="1283" w:type="dxa"/>
            <w:tcBorders>
              <w:top w:val="nil"/>
              <w:left w:val="nil"/>
              <w:bottom w:val="single" w:sz="4" w:space="0" w:color="auto"/>
              <w:right w:val="single" w:sz="8" w:space="0" w:color="auto"/>
            </w:tcBorders>
            <w:shd w:val="clear" w:color="000000" w:fill="FFFFFF"/>
            <w:vAlign w:val="center"/>
            <w:hideMark/>
          </w:tcPr>
          <w:p w14:paraId="2390D64B" w14:textId="77777777" w:rsidR="00795213" w:rsidRPr="00822EE0" w:rsidRDefault="00795213" w:rsidP="00FB00E0">
            <w:pPr>
              <w:jc w:val="center"/>
            </w:pPr>
            <w:r w:rsidRPr="00822EE0">
              <w:t>100%</w:t>
            </w:r>
          </w:p>
        </w:tc>
      </w:tr>
      <w:tr w:rsidR="00795213" w:rsidRPr="00822EE0" w14:paraId="5D86529C" w14:textId="77777777" w:rsidTr="00FB00E0">
        <w:trPr>
          <w:trHeight w:val="1875"/>
        </w:trPr>
        <w:tc>
          <w:tcPr>
            <w:tcW w:w="3827" w:type="dxa"/>
            <w:tcBorders>
              <w:top w:val="nil"/>
              <w:left w:val="single" w:sz="8" w:space="0" w:color="auto"/>
              <w:bottom w:val="single" w:sz="4" w:space="0" w:color="auto"/>
              <w:right w:val="nil"/>
            </w:tcBorders>
            <w:shd w:val="clear" w:color="000000" w:fill="FFFFFF"/>
            <w:vAlign w:val="bottom"/>
            <w:hideMark/>
          </w:tcPr>
          <w:p w14:paraId="06D46E00" w14:textId="77777777" w:rsidR="00795213" w:rsidRPr="00822EE0" w:rsidRDefault="00795213" w:rsidP="00FB00E0">
            <w:r w:rsidRPr="00822EE0">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E8CB52B"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170EEAD2"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3253369C"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3D62BA9D"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0F9DFEDE"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vAlign w:val="center"/>
            <w:hideMark/>
          </w:tcPr>
          <w:p w14:paraId="3B47385B" w14:textId="77777777" w:rsidR="00795213" w:rsidRPr="00822EE0" w:rsidRDefault="00795213" w:rsidP="00FB00E0">
            <w:pPr>
              <w:jc w:val="center"/>
            </w:pPr>
            <w:r w:rsidRPr="00822EE0">
              <w:t>3 050 059,10</w:t>
            </w:r>
          </w:p>
        </w:tc>
        <w:tc>
          <w:tcPr>
            <w:tcW w:w="2268" w:type="dxa"/>
            <w:tcBorders>
              <w:top w:val="nil"/>
              <w:left w:val="nil"/>
              <w:bottom w:val="single" w:sz="4" w:space="0" w:color="auto"/>
              <w:right w:val="single" w:sz="8" w:space="0" w:color="auto"/>
            </w:tcBorders>
            <w:shd w:val="clear" w:color="000000" w:fill="FFFFFF"/>
            <w:noWrap/>
            <w:vAlign w:val="center"/>
            <w:hideMark/>
          </w:tcPr>
          <w:p w14:paraId="3649CD41" w14:textId="77777777" w:rsidR="00795213" w:rsidRPr="00822EE0" w:rsidRDefault="00795213" w:rsidP="00FB00E0">
            <w:pPr>
              <w:jc w:val="center"/>
            </w:pPr>
            <w:r w:rsidRPr="00822EE0">
              <w:t>3 050 059,10</w:t>
            </w:r>
          </w:p>
        </w:tc>
        <w:tc>
          <w:tcPr>
            <w:tcW w:w="1283" w:type="dxa"/>
            <w:tcBorders>
              <w:top w:val="nil"/>
              <w:left w:val="nil"/>
              <w:bottom w:val="single" w:sz="4" w:space="0" w:color="auto"/>
              <w:right w:val="single" w:sz="8" w:space="0" w:color="auto"/>
            </w:tcBorders>
            <w:shd w:val="clear" w:color="000000" w:fill="FFFFFF"/>
            <w:vAlign w:val="center"/>
            <w:hideMark/>
          </w:tcPr>
          <w:p w14:paraId="48541A6B" w14:textId="77777777" w:rsidR="00795213" w:rsidRPr="00822EE0" w:rsidRDefault="00795213" w:rsidP="00FB00E0">
            <w:pPr>
              <w:jc w:val="center"/>
            </w:pPr>
            <w:r w:rsidRPr="00822EE0">
              <w:t>100%</w:t>
            </w:r>
          </w:p>
        </w:tc>
      </w:tr>
      <w:tr w:rsidR="00795213" w:rsidRPr="00822EE0" w14:paraId="5AE35F84" w14:textId="77777777" w:rsidTr="00FB00E0">
        <w:trPr>
          <w:trHeight w:val="938"/>
        </w:trPr>
        <w:tc>
          <w:tcPr>
            <w:tcW w:w="3827" w:type="dxa"/>
            <w:tcBorders>
              <w:top w:val="nil"/>
              <w:left w:val="single" w:sz="8" w:space="0" w:color="auto"/>
              <w:bottom w:val="single" w:sz="4" w:space="0" w:color="auto"/>
              <w:right w:val="nil"/>
            </w:tcBorders>
            <w:shd w:val="clear" w:color="000000" w:fill="FFFFFF"/>
            <w:vAlign w:val="bottom"/>
            <w:hideMark/>
          </w:tcPr>
          <w:p w14:paraId="051C1F6A"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2EDD8D6"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19A44D7B"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4F3D22F4"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7772B81D"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070E29B3"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45626090" w14:textId="77777777" w:rsidR="00795213" w:rsidRPr="00822EE0" w:rsidRDefault="00795213" w:rsidP="00FB00E0">
            <w:pPr>
              <w:jc w:val="center"/>
            </w:pPr>
            <w:r w:rsidRPr="00822EE0">
              <w:t>25 500,00</w:t>
            </w:r>
          </w:p>
        </w:tc>
        <w:tc>
          <w:tcPr>
            <w:tcW w:w="2268" w:type="dxa"/>
            <w:tcBorders>
              <w:top w:val="nil"/>
              <w:left w:val="nil"/>
              <w:bottom w:val="single" w:sz="4" w:space="0" w:color="auto"/>
              <w:right w:val="single" w:sz="8" w:space="0" w:color="auto"/>
            </w:tcBorders>
            <w:shd w:val="clear" w:color="000000" w:fill="FFFFFF"/>
            <w:noWrap/>
            <w:vAlign w:val="center"/>
            <w:hideMark/>
          </w:tcPr>
          <w:p w14:paraId="6A1F586A" w14:textId="77777777" w:rsidR="00795213" w:rsidRPr="00822EE0" w:rsidRDefault="00795213" w:rsidP="00FB00E0">
            <w:pPr>
              <w:jc w:val="center"/>
            </w:pPr>
            <w:r w:rsidRPr="00822EE0">
              <w:t>25 500,00</w:t>
            </w:r>
          </w:p>
        </w:tc>
        <w:tc>
          <w:tcPr>
            <w:tcW w:w="1283" w:type="dxa"/>
            <w:tcBorders>
              <w:top w:val="nil"/>
              <w:left w:val="nil"/>
              <w:bottom w:val="single" w:sz="4" w:space="0" w:color="auto"/>
              <w:right w:val="single" w:sz="8" w:space="0" w:color="auto"/>
            </w:tcBorders>
            <w:shd w:val="clear" w:color="000000" w:fill="FFFFFF"/>
            <w:vAlign w:val="center"/>
            <w:hideMark/>
          </w:tcPr>
          <w:p w14:paraId="4F8FCE1F" w14:textId="77777777" w:rsidR="00795213" w:rsidRPr="00822EE0" w:rsidRDefault="00795213" w:rsidP="00FB00E0">
            <w:pPr>
              <w:jc w:val="center"/>
            </w:pPr>
            <w:r w:rsidRPr="00822EE0">
              <w:t>100%</w:t>
            </w:r>
          </w:p>
        </w:tc>
      </w:tr>
      <w:tr w:rsidR="00795213" w:rsidRPr="00822EE0" w14:paraId="53FFF418" w14:textId="77777777" w:rsidTr="00FB00E0">
        <w:trPr>
          <w:trHeight w:val="625"/>
        </w:trPr>
        <w:tc>
          <w:tcPr>
            <w:tcW w:w="382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D42624" w14:textId="77777777" w:rsidR="00795213" w:rsidRPr="00822EE0" w:rsidRDefault="00795213" w:rsidP="00FB00E0">
            <w:r w:rsidRPr="00822EE0">
              <w:t>Обеспечение функций исполнительных органов местного самоуправления (Иные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80F17"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7C14A"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F2F38" w14:textId="77777777" w:rsidR="00795213" w:rsidRPr="00822EE0" w:rsidRDefault="00795213" w:rsidP="00FB00E0">
            <w:pPr>
              <w:jc w:val="center"/>
            </w:pPr>
            <w:r w:rsidRPr="00822EE0">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32A12" w14:textId="77777777" w:rsidR="00795213" w:rsidRPr="00822EE0" w:rsidRDefault="00795213" w:rsidP="00FB00E0">
            <w:pPr>
              <w:jc w:val="center"/>
            </w:pPr>
            <w:r w:rsidRPr="00822EE0">
              <w:t>33 9 00 00130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1CD42" w14:textId="77777777" w:rsidR="00795213" w:rsidRPr="00822EE0" w:rsidRDefault="00795213" w:rsidP="00FB00E0">
            <w:pPr>
              <w:jc w:val="center"/>
            </w:pPr>
            <w:r w:rsidRPr="00822EE0">
              <w:t>800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C12D9" w14:textId="77777777" w:rsidR="00795213" w:rsidRPr="00822EE0" w:rsidRDefault="00795213" w:rsidP="00FB00E0">
            <w:pPr>
              <w:jc w:val="center"/>
            </w:pPr>
            <w:r w:rsidRPr="00822EE0">
              <w:t>41 355,00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BFFAC" w14:textId="77777777" w:rsidR="00795213" w:rsidRPr="00822EE0" w:rsidRDefault="00795213" w:rsidP="00FB00E0">
            <w:pPr>
              <w:jc w:val="center"/>
            </w:pPr>
            <w:r w:rsidRPr="00822EE0">
              <w:t>41 355,00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C589A" w14:textId="77777777" w:rsidR="00795213" w:rsidRPr="00822EE0" w:rsidRDefault="00795213" w:rsidP="00FB00E0">
            <w:pPr>
              <w:jc w:val="center"/>
            </w:pPr>
            <w:r w:rsidRPr="00822EE0">
              <w:t>100%</w:t>
            </w:r>
          </w:p>
        </w:tc>
      </w:tr>
      <w:tr w:rsidR="00795213" w:rsidRPr="00822EE0" w14:paraId="155DBD74" w14:textId="77777777" w:rsidTr="00FB00E0">
        <w:trPr>
          <w:trHeight w:val="1726"/>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D4428FE"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AE55DCE"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C4C9741"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1537647" w14:textId="77777777" w:rsidR="00795213" w:rsidRPr="00822EE0" w:rsidRDefault="00795213"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9ED3737" w14:textId="77777777" w:rsidR="00795213" w:rsidRPr="00822EE0" w:rsidRDefault="00795213" w:rsidP="00FB00E0">
            <w:pPr>
              <w:jc w:val="center"/>
            </w:pPr>
            <w:r w:rsidRPr="00822EE0">
              <w:t>34 9 00 00190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C6C2661"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4C091235" w14:textId="77777777" w:rsidR="00795213" w:rsidRPr="00822EE0" w:rsidRDefault="00795213" w:rsidP="00FB00E0">
            <w:pPr>
              <w:jc w:val="center"/>
            </w:pPr>
            <w:r w:rsidRPr="00822EE0">
              <w:t>6 946 969,65</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130C5339" w14:textId="77777777" w:rsidR="00795213" w:rsidRPr="00822EE0" w:rsidRDefault="00795213" w:rsidP="00FB00E0">
            <w:pPr>
              <w:jc w:val="center"/>
            </w:pPr>
            <w:r w:rsidRPr="00822EE0">
              <w:t>6 946 969,65</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5AE16E9F" w14:textId="77777777" w:rsidR="00795213" w:rsidRPr="00822EE0" w:rsidRDefault="00795213" w:rsidP="00FB00E0">
            <w:pPr>
              <w:jc w:val="center"/>
            </w:pPr>
            <w:r w:rsidRPr="00822EE0">
              <w:t>100%</w:t>
            </w:r>
          </w:p>
        </w:tc>
      </w:tr>
      <w:tr w:rsidR="00795213" w:rsidRPr="00822EE0" w14:paraId="0B0E4647" w14:textId="77777777" w:rsidTr="00FB00E0">
        <w:trPr>
          <w:trHeight w:val="93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839D000" w14:textId="77777777" w:rsidR="00795213" w:rsidRPr="00822EE0" w:rsidRDefault="00795213"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CED6710"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6A97D38F"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5D9C13CD"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47B08D2B" w14:textId="77777777" w:rsidR="00795213" w:rsidRPr="00822EE0" w:rsidRDefault="00795213" w:rsidP="00FB00E0">
            <w:pPr>
              <w:jc w:val="center"/>
            </w:pPr>
            <w:r w:rsidRPr="00822EE0">
              <w:t>34 9 00 00190</w:t>
            </w:r>
          </w:p>
        </w:tc>
        <w:tc>
          <w:tcPr>
            <w:tcW w:w="1134" w:type="dxa"/>
            <w:tcBorders>
              <w:top w:val="nil"/>
              <w:left w:val="nil"/>
              <w:bottom w:val="single" w:sz="4" w:space="0" w:color="auto"/>
              <w:right w:val="single" w:sz="4" w:space="0" w:color="auto"/>
            </w:tcBorders>
            <w:shd w:val="clear" w:color="000000" w:fill="FFFFFF"/>
            <w:vAlign w:val="center"/>
            <w:hideMark/>
          </w:tcPr>
          <w:p w14:paraId="5B248176"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228779B7" w14:textId="77777777" w:rsidR="00795213" w:rsidRPr="00822EE0" w:rsidRDefault="00795213" w:rsidP="00FB00E0">
            <w:pPr>
              <w:jc w:val="center"/>
            </w:pPr>
            <w:r w:rsidRPr="00822EE0">
              <w:t>7 013 419,10</w:t>
            </w:r>
          </w:p>
        </w:tc>
        <w:tc>
          <w:tcPr>
            <w:tcW w:w="2268" w:type="dxa"/>
            <w:tcBorders>
              <w:top w:val="nil"/>
              <w:left w:val="nil"/>
              <w:bottom w:val="single" w:sz="4" w:space="0" w:color="auto"/>
              <w:right w:val="single" w:sz="8" w:space="0" w:color="auto"/>
            </w:tcBorders>
            <w:shd w:val="clear" w:color="000000" w:fill="FFFFFF"/>
            <w:noWrap/>
            <w:vAlign w:val="center"/>
            <w:hideMark/>
          </w:tcPr>
          <w:p w14:paraId="42551FE5" w14:textId="77777777" w:rsidR="00795213" w:rsidRPr="00822EE0" w:rsidRDefault="00795213" w:rsidP="00FB00E0">
            <w:pPr>
              <w:jc w:val="center"/>
            </w:pPr>
            <w:r w:rsidRPr="00822EE0">
              <w:t>6 960 104,84</w:t>
            </w:r>
          </w:p>
        </w:tc>
        <w:tc>
          <w:tcPr>
            <w:tcW w:w="1283" w:type="dxa"/>
            <w:tcBorders>
              <w:top w:val="nil"/>
              <w:left w:val="nil"/>
              <w:bottom w:val="single" w:sz="4" w:space="0" w:color="auto"/>
              <w:right w:val="single" w:sz="8" w:space="0" w:color="auto"/>
            </w:tcBorders>
            <w:shd w:val="clear" w:color="000000" w:fill="FFFFFF"/>
            <w:vAlign w:val="center"/>
            <w:hideMark/>
          </w:tcPr>
          <w:p w14:paraId="56B579CB" w14:textId="77777777" w:rsidR="00795213" w:rsidRPr="00822EE0" w:rsidRDefault="00795213" w:rsidP="00FB00E0">
            <w:pPr>
              <w:jc w:val="center"/>
            </w:pPr>
            <w:r w:rsidRPr="00822EE0">
              <w:t>99%</w:t>
            </w:r>
          </w:p>
        </w:tc>
      </w:tr>
      <w:tr w:rsidR="00795213" w:rsidRPr="00822EE0" w14:paraId="15D6343A" w14:textId="77777777" w:rsidTr="00FB00E0">
        <w:trPr>
          <w:trHeight w:val="87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DAAC9FD" w14:textId="77777777" w:rsidR="00795213" w:rsidRPr="00822EE0" w:rsidRDefault="00795213" w:rsidP="00FB00E0">
            <w:r w:rsidRPr="00822EE0">
              <w:t>Обеспечение деятельности муниципальных казенных учреждений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C13D197"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7F5C7028"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1847BABA"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12D31F5B" w14:textId="77777777" w:rsidR="00795213" w:rsidRPr="00822EE0" w:rsidRDefault="00795213" w:rsidP="00FB00E0">
            <w:pPr>
              <w:jc w:val="center"/>
            </w:pPr>
            <w:r w:rsidRPr="00822EE0">
              <w:t>34 9 00 00190</w:t>
            </w:r>
          </w:p>
        </w:tc>
        <w:tc>
          <w:tcPr>
            <w:tcW w:w="1134" w:type="dxa"/>
            <w:tcBorders>
              <w:top w:val="nil"/>
              <w:left w:val="nil"/>
              <w:bottom w:val="single" w:sz="4" w:space="0" w:color="auto"/>
              <w:right w:val="single" w:sz="4" w:space="0" w:color="auto"/>
            </w:tcBorders>
            <w:shd w:val="clear" w:color="000000" w:fill="FFFFFF"/>
            <w:vAlign w:val="center"/>
            <w:hideMark/>
          </w:tcPr>
          <w:p w14:paraId="486698DC"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vAlign w:val="center"/>
            <w:hideMark/>
          </w:tcPr>
          <w:p w14:paraId="23030F9B" w14:textId="77777777" w:rsidR="00795213" w:rsidRPr="00822EE0" w:rsidRDefault="00795213" w:rsidP="00FB00E0">
            <w:pPr>
              <w:jc w:val="center"/>
            </w:pPr>
            <w:r w:rsidRPr="00822EE0">
              <w:t>28 974,00</w:t>
            </w:r>
          </w:p>
        </w:tc>
        <w:tc>
          <w:tcPr>
            <w:tcW w:w="2268" w:type="dxa"/>
            <w:tcBorders>
              <w:top w:val="nil"/>
              <w:left w:val="nil"/>
              <w:bottom w:val="single" w:sz="4" w:space="0" w:color="auto"/>
              <w:right w:val="single" w:sz="8" w:space="0" w:color="auto"/>
            </w:tcBorders>
            <w:shd w:val="clear" w:color="000000" w:fill="FFFFFF"/>
            <w:noWrap/>
            <w:vAlign w:val="center"/>
            <w:hideMark/>
          </w:tcPr>
          <w:p w14:paraId="477A856D" w14:textId="77777777" w:rsidR="00795213" w:rsidRPr="00822EE0" w:rsidRDefault="00795213" w:rsidP="00FB00E0">
            <w:pPr>
              <w:jc w:val="center"/>
            </w:pPr>
            <w:r w:rsidRPr="00822EE0">
              <w:t>28 974,00</w:t>
            </w:r>
          </w:p>
        </w:tc>
        <w:tc>
          <w:tcPr>
            <w:tcW w:w="1283" w:type="dxa"/>
            <w:tcBorders>
              <w:top w:val="nil"/>
              <w:left w:val="nil"/>
              <w:bottom w:val="single" w:sz="4" w:space="0" w:color="auto"/>
              <w:right w:val="single" w:sz="8" w:space="0" w:color="auto"/>
            </w:tcBorders>
            <w:shd w:val="clear" w:color="000000" w:fill="FFFFFF"/>
            <w:vAlign w:val="center"/>
            <w:hideMark/>
          </w:tcPr>
          <w:p w14:paraId="425D7174" w14:textId="77777777" w:rsidR="00795213" w:rsidRPr="00822EE0" w:rsidRDefault="00795213" w:rsidP="00FB00E0">
            <w:pPr>
              <w:jc w:val="center"/>
            </w:pPr>
            <w:r w:rsidRPr="00822EE0">
              <w:t>100%</w:t>
            </w:r>
          </w:p>
        </w:tc>
      </w:tr>
      <w:tr w:rsidR="00795213" w:rsidRPr="00822EE0" w14:paraId="10462C16" w14:textId="77777777" w:rsidTr="00FB00E0">
        <w:trPr>
          <w:trHeight w:val="951"/>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E5AAD" w14:textId="77777777" w:rsidR="00795213" w:rsidRPr="00822EE0" w:rsidRDefault="00795213"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09953C"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AEF857"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9D768" w14:textId="77777777" w:rsidR="00795213" w:rsidRPr="00822EE0" w:rsidRDefault="00795213" w:rsidP="00FB00E0">
            <w:pPr>
              <w:jc w:val="center"/>
            </w:pPr>
            <w:r w:rsidRPr="00822EE0">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9744A" w14:textId="77777777" w:rsidR="00795213" w:rsidRPr="00822EE0" w:rsidRDefault="00795213" w:rsidP="00FB00E0">
            <w:pPr>
              <w:jc w:val="center"/>
            </w:pPr>
            <w:r w:rsidRPr="00822EE0">
              <w:t>34 9 00 20110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FF2DF9"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3834C" w14:textId="77777777" w:rsidR="00795213" w:rsidRPr="00822EE0" w:rsidRDefault="00795213" w:rsidP="00FB00E0">
            <w:pPr>
              <w:jc w:val="center"/>
            </w:pPr>
            <w:r w:rsidRPr="00822EE0">
              <w:t>225 510,00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0CC48" w14:textId="77777777" w:rsidR="00795213" w:rsidRPr="00822EE0" w:rsidRDefault="00795213" w:rsidP="00FB00E0">
            <w:pPr>
              <w:jc w:val="center"/>
            </w:pPr>
            <w:r w:rsidRPr="00822EE0">
              <w:t>225 510,00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9BF8D" w14:textId="77777777" w:rsidR="00795213" w:rsidRPr="00822EE0" w:rsidRDefault="00795213" w:rsidP="00FB00E0">
            <w:pPr>
              <w:jc w:val="center"/>
            </w:pPr>
            <w:r w:rsidRPr="00822EE0">
              <w:t>100%</w:t>
            </w:r>
          </w:p>
        </w:tc>
      </w:tr>
      <w:tr w:rsidR="00795213" w:rsidRPr="00822EE0" w14:paraId="11A541E5" w14:textId="77777777" w:rsidTr="00FB00E0">
        <w:trPr>
          <w:trHeight w:val="883"/>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F1613BE" w14:textId="77777777" w:rsidR="00795213" w:rsidRPr="00822EE0" w:rsidRDefault="00795213" w:rsidP="00FB00E0">
            <w:r w:rsidRPr="00822EE0">
              <w:lastRenderedPageBreak/>
              <w:t>Проведение районных мероприятий в сфере образования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D00525D"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50649AD1"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E942662" w14:textId="77777777" w:rsidR="00795213" w:rsidRPr="00822EE0" w:rsidRDefault="00795213"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4914B00" w14:textId="77777777" w:rsidR="00795213" w:rsidRPr="00822EE0" w:rsidRDefault="00795213" w:rsidP="00FB00E0">
            <w:pPr>
              <w:jc w:val="center"/>
            </w:pPr>
            <w:r w:rsidRPr="00822EE0">
              <w:t>34 9 00 20110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4F73130" w14:textId="77777777" w:rsidR="00795213" w:rsidRPr="00822EE0" w:rsidRDefault="00795213" w:rsidP="00FB00E0">
            <w:pPr>
              <w:jc w:val="center"/>
            </w:pPr>
            <w:r w:rsidRPr="00822EE0">
              <w:t>300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7A26F7BE" w14:textId="77777777" w:rsidR="00795213" w:rsidRPr="00822EE0" w:rsidRDefault="00795213" w:rsidP="00FB00E0">
            <w:pPr>
              <w:jc w:val="center"/>
            </w:pPr>
            <w:r w:rsidRPr="00822EE0">
              <w:t>24 490,00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43FB3726" w14:textId="77777777" w:rsidR="00795213" w:rsidRPr="00822EE0" w:rsidRDefault="00795213" w:rsidP="00FB00E0">
            <w:pPr>
              <w:jc w:val="center"/>
            </w:pPr>
            <w:r w:rsidRPr="00822EE0">
              <w:t>24 490,00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177F81DA" w14:textId="77777777" w:rsidR="00795213" w:rsidRPr="00822EE0" w:rsidRDefault="00795213" w:rsidP="00FB00E0">
            <w:pPr>
              <w:jc w:val="center"/>
            </w:pPr>
            <w:r w:rsidRPr="00822EE0">
              <w:t>100%</w:t>
            </w:r>
          </w:p>
        </w:tc>
      </w:tr>
      <w:tr w:rsidR="00795213" w:rsidRPr="00822EE0" w14:paraId="08D2FAE6" w14:textId="77777777" w:rsidTr="00FB00E0">
        <w:trPr>
          <w:trHeight w:val="200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BDD9C6D"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4FC6B7D8" w14:textId="77777777" w:rsidR="00795213" w:rsidRPr="00822EE0" w:rsidRDefault="00795213" w:rsidP="00FB00E0">
            <w:pPr>
              <w:jc w:val="center"/>
            </w:pPr>
            <w:r w:rsidRPr="00822EE0">
              <w:t>.052</w:t>
            </w:r>
          </w:p>
        </w:tc>
        <w:tc>
          <w:tcPr>
            <w:tcW w:w="567" w:type="dxa"/>
            <w:tcBorders>
              <w:top w:val="nil"/>
              <w:left w:val="nil"/>
              <w:bottom w:val="single" w:sz="4" w:space="0" w:color="auto"/>
              <w:right w:val="single" w:sz="4" w:space="0" w:color="auto"/>
            </w:tcBorders>
            <w:shd w:val="clear" w:color="000000" w:fill="FFFFFF"/>
            <w:noWrap/>
            <w:vAlign w:val="center"/>
            <w:hideMark/>
          </w:tcPr>
          <w:p w14:paraId="1587C6CB"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14E20DC0"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3F363479" w14:textId="77777777" w:rsidR="00795213" w:rsidRPr="00822EE0" w:rsidRDefault="00795213" w:rsidP="00FB00E0">
            <w:pPr>
              <w:jc w:val="center"/>
            </w:pPr>
            <w:r w:rsidRPr="00822EE0">
              <w:t>01 3 02 80110</w:t>
            </w:r>
          </w:p>
        </w:tc>
        <w:tc>
          <w:tcPr>
            <w:tcW w:w="1134" w:type="dxa"/>
            <w:tcBorders>
              <w:top w:val="nil"/>
              <w:left w:val="nil"/>
              <w:bottom w:val="single" w:sz="4" w:space="0" w:color="auto"/>
              <w:right w:val="nil"/>
            </w:tcBorders>
            <w:shd w:val="clear" w:color="000000" w:fill="FFFFFF"/>
            <w:noWrap/>
            <w:vAlign w:val="center"/>
            <w:hideMark/>
          </w:tcPr>
          <w:p w14:paraId="1D87E8DD" w14:textId="77777777" w:rsidR="00795213" w:rsidRPr="00822EE0" w:rsidRDefault="00795213" w:rsidP="00FB00E0">
            <w:pPr>
              <w:jc w:val="center"/>
            </w:pPr>
            <w:r w:rsidRPr="00822EE0">
              <w:t>300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14:paraId="01FD3723" w14:textId="77777777" w:rsidR="00795213" w:rsidRPr="00822EE0" w:rsidRDefault="00795213" w:rsidP="00FB00E0">
            <w:pPr>
              <w:jc w:val="center"/>
            </w:pPr>
            <w:r w:rsidRPr="00822EE0">
              <w:t>638 522,01</w:t>
            </w:r>
          </w:p>
        </w:tc>
        <w:tc>
          <w:tcPr>
            <w:tcW w:w="2268" w:type="dxa"/>
            <w:tcBorders>
              <w:top w:val="nil"/>
              <w:left w:val="single" w:sz="4" w:space="0" w:color="auto"/>
              <w:bottom w:val="single" w:sz="4" w:space="0" w:color="auto"/>
              <w:right w:val="single" w:sz="8" w:space="0" w:color="auto"/>
            </w:tcBorders>
            <w:shd w:val="clear" w:color="000000" w:fill="FFFFFF"/>
            <w:noWrap/>
            <w:vAlign w:val="center"/>
            <w:hideMark/>
          </w:tcPr>
          <w:p w14:paraId="6A38ECD0" w14:textId="77777777" w:rsidR="00795213" w:rsidRPr="00822EE0" w:rsidRDefault="00795213" w:rsidP="00FB00E0">
            <w:pPr>
              <w:jc w:val="center"/>
            </w:pPr>
            <w:r w:rsidRPr="00822EE0">
              <w:t>335 119,14</w:t>
            </w:r>
          </w:p>
        </w:tc>
        <w:tc>
          <w:tcPr>
            <w:tcW w:w="1283" w:type="dxa"/>
            <w:tcBorders>
              <w:top w:val="nil"/>
              <w:left w:val="nil"/>
              <w:bottom w:val="single" w:sz="4" w:space="0" w:color="auto"/>
              <w:right w:val="single" w:sz="8" w:space="0" w:color="auto"/>
            </w:tcBorders>
            <w:shd w:val="clear" w:color="000000" w:fill="FFFFFF"/>
            <w:vAlign w:val="center"/>
            <w:hideMark/>
          </w:tcPr>
          <w:p w14:paraId="24E1E320" w14:textId="77777777" w:rsidR="00795213" w:rsidRPr="00822EE0" w:rsidRDefault="00795213" w:rsidP="00FB00E0">
            <w:pPr>
              <w:jc w:val="center"/>
            </w:pPr>
            <w:r w:rsidRPr="00822EE0">
              <w:t>52%</w:t>
            </w:r>
          </w:p>
        </w:tc>
      </w:tr>
      <w:tr w:rsidR="00795213" w:rsidRPr="00822EE0" w14:paraId="40577A19" w14:textId="77777777" w:rsidTr="00FB00E0">
        <w:trPr>
          <w:trHeight w:val="743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00CD8" w14:textId="77777777" w:rsidR="00795213" w:rsidRPr="00822EE0" w:rsidRDefault="00795213"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9724B"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126716" w14:textId="77777777" w:rsidR="00795213" w:rsidRPr="00822EE0" w:rsidRDefault="00795213" w:rsidP="00FB00E0">
            <w:pPr>
              <w:jc w:val="center"/>
            </w:pPr>
            <w:r w:rsidRPr="00822EE0">
              <w:t>.10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9878B" w14:textId="77777777" w:rsidR="00795213" w:rsidRPr="00822EE0" w:rsidRDefault="00795213" w:rsidP="00FB00E0">
            <w:pPr>
              <w:jc w:val="center"/>
            </w:pPr>
            <w:r w:rsidRPr="00822EE0">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19D16" w14:textId="77777777" w:rsidR="00795213" w:rsidRPr="00822EE0" w:rsidRDefault="00795213" w:rsidP="00FB00E0">
            <w:pPr>
              <w:jc w:val="center"/>
            </w:pPr>
            <w:r w:rsidRPr="00822EE0">
              <w:t>01 3 02 81010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43AAB"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B9EB2" w14:textId="77777777" w:rsidR="00795213" w:rsidRPr="00822EE0" w:rsidRDefault="00795213" w:rsidP="00FB00E0">
            <w:pPr>
              <w:jc w:val="center"/>
            </w:pPr>
            <w:r w:rsidRPr="00822EE0">
              <w:t>398 395,20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3CDB5" w14:textId="77777777" w:rsidR="00795213" w:rsidRPr="00822EE0" w:rsidRDefault="00795213" w:rsidP="00FB00E0">
            <w:pPr>
              <w:jc w:val="center"/>
            </w:pPr>
            <w:r w:rsidRPr="00822EE0">
              <w:t>61 756,71</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777B1" w14:textId="77777777" w:rsidR="00795213" w:rsidRPr="00822EE0" w:rsidRDefault="00795213" w:rsidP="00FB00E0">
            <w:pPr>
              <w:jc w:val="center"/>
            </w:pPr>
            <w:r w:rsidRPr="00822EE0">
              <w:t>16%</w:t>
            </w:r>
          </w:p>
        </w:tc>
      </w:tr>
      <w:tr w:rsidR="00795213" w:rsidRPr="00822EE0" w14:paraId="3AC0C4E5" w14:textId="77777777" w:rsidTr="00FB00E0">
        <w:trPr>
          <w:trHeight w:val="2405"/>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F3DEC8"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4B6865C" w14:textId="77777777" w:rsidR="00795213" w:rsidRPr="00822EE0" w:rsidRDefault="00795213" w:rsidP="00FB00E0">
            <w:pPr>
              <w:jc w:val="center"/>
            </w:pPr>
            <w:r w:rsidRPr="00822EE0">
              <w:t>.052</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694D39E2" w14:textId="77777777" w:rsidR="00795213" w:rsidRPr="00822EE0" w:rsidRDefault="00795213" w:rsidP="00FB00E0">
            <w:pPr>
              <w:jc w:val="center"/>
            </w:pPr>
            <w:r w:rsidRPr="00822EE0">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2B2715C" w14:textId="77777777" w:rsidR="00795213" w:rsidRPr="00822EE0" w:rsidRDefault="00795213"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2B3C398" w14:textId="77777777" w:rsidR="00795213" w:rsidRPr="00822EE0" w:rsidRDefault="00795213" w:rsidP="00FB00E0">
            <w:pPr>
              <w:jc w:val="center"/>
            </w:pPr>
            <w:r w:rsidRPr="00822EE0">
              <w:t>01 3 02 81400</w:t>
            </w:r>
          </w:p>
        </w:tc>
        <w:tc>
          <w:tcPr>
            <w:tcW w:w="1134" w:type="dxa"/>
            <w:tcBorders>
              <w:top w:val="single" w:sz="4" w:space="0" w:color="auto"/>
              <w:left w:val="nil"/>
              <w:bottom w:val="single" w:sz="4" w:space="0" w:color="auto"/>
              <w:right w:val="nil"/>
            </w:tcBorders>
            <w:shd w:val="clear" w:color="000000" w:fill="FFFFFF"/>
            <w:noWrap/>
            <w:vAlign w:val="center"/>
            <w:hideMark/>
          </w:tcPr>
          <w:p w14:paraId="65636AA5" w14:textId="77777777" w:rsidR="00795213" w:rsidRPr="00822EE0" w:rsidRDefault="00795213" w:rsidP="00FB00E0">
            <w:pPr>
              <w:jc w:val="center"/>
            </w:pPr>
            <w:r w:rsidRPr="00822EE0">
              <w:t>300</w:t>
            </w:r>
          </w:p>
        </w:tc>
        <w:tc>
          <w:tcPr>
            <w:tcW w:w="198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1FF2046" w14:textId="77777777" w:rsidR="00795213" w:rsidRPr="00822EE0" w:rsidRDefault="00795213" w:rsidP="00FB00E0">
            <w:pPr>
              <w:jc w:val="center"/>
            </w:pPr>
            <w:r w:rsidRPr="00822EE0">
              <w:t>1 640 000,00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2385D939" w14:textId="77777777" w:rsidR="00795213" w:rsidRPr="00822EE0" w:rsidRDefault="00795213" w:rsidP="00FB00E0">
            <w:pPr>
              <w:jc w:val="center"/>
            </w:pPr>
            <w:r w:rsidRPr="00822EE0">
              <w:t>1 550 000,00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60EB3799" w14:textId="77777777" w:rsidR="00795213" w:rsidRPr="00822EE0" w:rsidRDefault="00795213" w:rsidP="00FB00E0">
            <w:pPr>
              <w:jc w:val="center"/>
            </w:pPr>
            <w:r w:rsidRPr="00822EE0">
              <w:t>95%</w:t>
            </w:r>
          </w:p>
        </w:tc>
      </w:tr>
      <w:tr w:rsidR="00795213" w:rsidRPr="00822EE0" w14:paraId="0E44703B" w14:textId="77777777" w:rsidTr="00FB00E0">
        <w:trPr>
          <w:trHeight w:val="125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E56A4" w14:textId="77777777" w:rsidR="00795213" w:rsidRPr="00822EE0" w:rsidRDefault="00795213"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E9610" w14:textId="77777777" w:rsidR="00795213" w:rsidRPr="00822EE0" w:rsidRDefault="00795213" w:rsidP="00FB00E0">
            <w:pPr>
              <w:jc w:val="center"/>
            </w:pPr>
            <w:r w:rsidRPr="00822EE0">
              <w:t>.052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FBE66" w14:textId="77777777" w:rsidR="00795213" w:rsidRPr="00822EE0" w:rsidRDefault="00795213" w:rsidP="00FB00E0">
            <w:pPr>
              <w:jc w:val="center"/>
            </w:pPr>
            <w:r w:rsidRPr="00822EE0">
              <w:t>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8400C" w14:textId="77777777" w:rsidR="00795213" w:rsidRPr="00822EE0" w:rsidRDefault="00795213" w:rsidP="00FB00E0">
            <w:pPr>
              <w:jc w:val="center"/>
            </w:pPr>
            <w:r w:rsidRPr="00822EE0">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DE2E7" w14:textId="77777777" w:rsidR="00795213" w:rsidRPr="00822EE0" w:rsidRDefault="00795213" w:rsidP="00FB00E0">
            <w:pPr>
              <w:jc w:val="center"/>
            </w:pPr>
            <w:r w:rsidRPr="00822EE0">
              <w:t>01 3 02 81400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689E3" w14:textId="77777777" w:rsidR="00795213" w:rsidRPr="00822EE0" w:rsidRDefault="00795213" w:rsidP="00FB00E0">
            <w:pPr>
              <w:jc w:val="center"/>
            </w:pPr>
            <w:r w:rsidRPr="00822EE0">
              <w:t>600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4BEBA" w14:textId="77777777" w:rsidR="00795213" w:rsidRPr="00822EE0" w:rsidRDefault="00795213" w:rsidP="00FB00E0">
            <w:pPr>
              <w:jc w:val="center"/>
            </w:pPr>
            <w:r w:rsidRPr="00822EE0">
              <w:t>230 000,00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5C9C0" w14:textId="77777777" w:rsidR="00795213" w:rsidRPr="00822EE0" w:rsidRDefault="00795213" w:rsidP="00FB00E0">
            <w:pPr>
              <w:jc w:val="center"/>
            </w:pPr>
            <w:r w:rsidRPr="00822EE0">
              <w:t>230 000,00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99EF9" w14:textId="77777777" w:rsidR="00795213" w:rsidRPr="00822EE0" w:rsidRDefault="00795213" w:rsidP="00FB00E0">
            <w:pPr>
              <w:jc w:val="center"/>
            </w:pPr>
            <w:r w:rsidRPr="00822EE0">
              <w:t>100%</w:t>
            </w:r>
          </w:p>
        </w:tc>
      </w:tr>
      <w:tr w:rsidR="00795213" w:rsidRPr="00822EE0" w14:paraId="65B3103D" w14:textId="77777777" w:rsidTr="00FB00E0">
        <w:trPr>
          <w:trHeight w:val="639"/>
        </w:trPr>
        <w:tc>
          <w:tcPr>
            <w:tcW w:w="3827" w:type="dxa"/>
            <w:tcBorders>
              <w:top w:val="single" w:sz="4" w:space="0" w:color="auto"/>
              <w:left w:val="single" w:sz="8" w:space="0" w:color="auto"/>
              <w:bottom w:val="single" w:sz="8" w:space="0" w:color="auto"/>
              <w:right w:val="single" w:sz="4" w:space="0" w:color="auto"/>
            </w:tcBorders>
            <w:shd w:val="clear" w:color="000000" w:fill="FABF8F"/>
            <w:hideMark/>
          </w:tcPr>
          <w:p w14:paraId="72923CA1" w14:textId="77777777" w:rsidR="00795213" w:rsidRPr="00822EE0" w:rsidRDefault="00795213" w:rsidP="00FB00E0">
            <w:pPr>
              <w:rPr>
                <w:b/>
                <w:bCs/>
              </w:rPr>
            </w:pPr>
            <w:r w:rsidRPr="00822EE0">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8" w:space="0" w:color="auto"/>
              <w:right w:val="single" w:sz="4" w:space="0" w:color="auto"/>
            </w:tcBorders>
            <w:shd w:val="clear" w:color="000000" w:fill="FABF8F"/>
            <w:vAlign w:val="center"/>
            <w:hideMark/>
          </w:tcPr>
          <w:p w14:paraId="6F2CEB57" w14:textId="77777777" w:rsidR="00795213" w:rsidRPr="00822EE0" w:rsidRDefault="00795213" w:rsidP="00FB00E0">
            <w:pPr>
              <w:jc w:val="center"/>
              <w:rPr>
                <w:b/>
                <w:bCs/>
              </w:rPr>
            </w:pPr>
            <w:r w:rsidRPr="00822EE0">
              <w:rPr>
                <w:b/>
                <w:bCs/>
              </w:rPr>
              <w:t>.053</w:t>
            </w:r>
          </w:p>
        </w:tc>
        <w:tc>
          <w:tcPr>
            <w:tcW w:w="567" w:type="dxa"/>
            <w:tcBorders>
              <w:top w:val="single" w:sz="4" w:space="0" w:color="auto"/>
              <w:left w:val="nil"/>
              <w:bottom w:val="single" w:sz="8" w:space="0" w:color="auto"/>
              <w:right w:val="single" w:sz="4" w:space="0" w:color="auto"/>
            </w:tcBorders>
            <w:shd w:val="clear" w:color="000000" w:fill="FABF8F"/>
            <w:vAlign w:val="center"/>
            <w:hideMark/>
          </w:tcPr>
          <w:p w14:paraId="294D5661" w14:textId="77777777" w:rsidR="00795213" w:rsidRPr="00822EE0" w:rsidRDefault="00795213" w:rsidP="00FB00E0">
            <w:pPr>
              <w:jc w:val="center"/>
            </w:pPr>
            <w:r w:rsidRPr="00822EE0">
              <w:t> </w:t>
            </w:r>
          </w:p>
        </w:tc>
        <w:tc>
          <w:tcPr>
            <w:tcW w:w="992" w:type="dxa"/>
            <w:tcBorders>
              <w:top w:val="single" w:sz="4" w:space="0" w:color="auto"/>
              <w:left w:val="nil"/>
              <w:bottom w:val="single" w:sz="8" w:space="0" w:color="auto"/>
              <w:right w:val="single" w:sz="4" w:space="0" w:color="auto"/>
            </w:tcBorders>
            <w:shd w:val="clear" w:color="000000" w:fill="FABF8F"/>
            <w:vAlign w:val="center"/>
            <w:hideMark/>
          </w:tcPr>
          <w:p w14:paraId="16F77EC3" w14:textId="77777777" w:rsidR="00795213" w:rsidRPr="00822EE0" w:rsidRDefault="00795213" w:rsidP="00FB00E0">
            <w:pPr>
              <w:jc w:val="center"/>
            </w:pPr>
            <w:r w:rsidRPr="00822EE0">
              <w:t> </w:t>
            </w:r>
          </w:p>
        </w:tc>
        <w:tc>
          <w:tcPr>
            <w:tcW w:w="1701" w:type="dxa"/>
            <w:tcBorders>
              <w:top w:val="single" w:sz="4" w:space="0" w:color="auto"/>
              <w:left w:val="nil"/>
              <w:bottom w:val="single" w:sz="8" w:space="0" w:color="auto"/>
              <w:right w:val="single" w:sz="4" w:space="0" w:color="auto"/>
            </w:tcBorders>
            <w:shd w:val="clear" w:color="000000" w:fill="FABF8F"/>
            <w:vAlign w:val="center"/>
            <w:hideMark/>
          </w:tcPr>
          <w:p w14:paraId="2FC6C92C" w14:textId="77777777" w:rsidR="00795213" w:rsidRPr="00822EE0" w:rsidRDefault="00795213" w:rsidP="00FB00E0">
            <w:pPr>
              <w:jc w:val="center"/>
            </w:pPr>
            <w:r w:rsidRPr="00822EE0">
              <w:t> </w:t>
            </w:r>
          </w:p>
        </w:tc>
        <w:tc>
          <w:tcPr>
            <w:tcW w:w="1134" w:type="dxa"/>
            <w:tcBorders>
              <w:top w:val="single" w:sz="4" w:space="0" w:color="auto"/>
              <w:left w:val="nil"/>
              <w:bottom w:val="single" w:sz="8" w:space="0" w:color="auto"/>
              <w:right w:val="nil"/>
            </w:tcBorders>
            <w:shd w:val="clear" w:color="000000" w:fill="FABF8F"/>
            <w:vAlign w:val="center"/>
            <w:hideMark/>
          </w:tcPr>
          <w:p w14:paraId="782057A6" w14:textId="77777777" w:rsidR="00795213" w:rsidRPr="00822EE0" w:rsidRDefault="00795213" w:rsidP="00FB00E0">
            <w:pPr>
              <w:jc w:val="center"/>
            </w:pPr>
            <w:r w:rsidRPr="00822EE0">
              <w:t> </w:t>
            </w:r>
          </w:p>
        </w:tc>
        <w:tc>
          <w:tcPr>
            <w:tcW w:w="1985" w:type="dxa"/>
            <w:tcBorders>
              <w:top w:val="single" w:sz="4" w:space="0" w:color="auto"/>
              <w:left w:val="single" w:sz="4" w:space="0" w:color="auto"/>
              <w:bottom w:val="single" w:sz="8" w:space="0" w:color="auto"/>
              <w:right w:val="single" w:sz="8" w:space="0" w:color="auto"/>
            </w:tcBorders>
            <w:shd w:val="clear" w:color="000000" w:fill="FABF8F"/>
            <w:vAlign w:val="center"/>
            <w:hideMark/>
          </w:tcPr>
          <w:p w14:paraId="0BCF8421" w14:textId="77777777" w:rsidR="00795213" w:rsidRPr="00822EE0" w:rsidRDefault="00795213" w:rsidP="00FB00E0">
            <w:pPr>
              <w:jc w:val="center"/>
              <w:rPr>
                <w:b/>
                <w:bCs/>
              </w:rPr>
            </w:pPr>
            <w:r w:rsidRPr="00822EE0">
              <w:rPr>
                <w:b/>
                <w:bCs/>
              </w:rPr>
              <w:t>7 613 461,54</w:t>
            </w:r>
          </w:p>
        </w:tc>
        <w:tc>
          <w:tcPr>
            <w:tcW w:w="2268" w:type="dxa"/>
            <w:tcBorders>
              <w:top w:val="single" w:sz="4" w:space="0" w:color="auto"/>
              <w:left w:val="single" w:sz="4" w:space="0" w:color="auto"/>
              <w:bottom w:val="single" w:sz="8" w:space="0" w:color="auto"/>
              <w:right w:val="single" w:sz="8" w:space="0" w:color="auto"/>
            </w:tcBorders>
            <w:shd w:val="clear" w:color="000000" w:fill="FABF8F"/>
            <w:vAlign w:val="center"/>
            <w:hideMark/>
          </w:tcPr>
          <w:p w14:paraId="330C8D2D" w14:textId="77777777" w:rsidR="00795213" w:rsidRPr="00822EE0" w:rsidRDefault="00795213" w:rsidP="00FB00E0">
            <w:pPr>
              <w:jc w:val="center"/>
              <w:rPr>
                <w:b/>
                <w:bCs/>
              </w:rPr>
            </w:pPr>
            <w:r w:rsidRPr="00822EE0">
              <w:rPr>
                <w:b/>
                <w:bCs/>
              </w:rPr>
              <w:t>7 598 254,93</w:t>
            </w:r>
          </w:p>
        </w:tc>
        <w:tc>
          <w:tcPr>
            <w:tcW w:w="1283" w:type="dxa"/>
            <w:tcBorders>
              <w:top w:val="single" w:sz="4" w:space="0" w:color="auto"/>
              <w:left w:val="nil"/>
              <w:bottom w:val="single" w:sz="8" w:space="0" w:color="auto"/>
              <w:right w:val="single" w:sz="8" w:space="0" w:color="auto"/>
            </w:tcBorders>
            <w:shd w:val="clear" w:color="000000" w:fill="FABF8F"/>
            <w:vAlign w:val="center"/>
            <w:hideMark/>
          </w:tcPr>
          <w:p w14:paraId="0390D11E" w14:textId="77777777" w:rsidR="00795213" w:rsidRPr="00822EE0" w:rsidRDefault="00795213" w:rsidP="00FB00E0">
            <w:pPr>
              <w:jc w:val="center"/>
              <w:rPr>
                <w:b/>
                <w:bCs/>
              </w:rPr>
            </w:pPr>
            <w:r w:rsidRPr="00822EE0">
              <w:rPr>
                <w:b/>
                <w:bCs/>
              </w:rPr>
              <w:t>100%</w:t>
            </w:r>
          </w:p>
        </w:tc>
      </w:tr>
      <w:tr w:rsidR="00795213" w:rsidRPr="00822EE0" w14:paraId="6C5F0DF8" w14:textId="77777777" w:rsidTr="00FB00E0">
        <w:trPr>
          <w:trHeight w:val="1875"/>
        </w:trPr>
        <w:tc>
          <w:tcPr>
            <w:tcW w:w="3827" w:type="dxa"/>
            <w:tcBorders>
              <w:top w:val="single" w:sz="4" w:space="0" w:color="auto"/>
              <w:left w:val="single" w:sz="8" w:space="0" w:color="auto"/>
              <w:bottom w:val="single" w:sz="4" w:space="0" w:color="auto"/>
              <w:right w:val="nil"/>
            </w:tcBorders>
            <w:shd w:val="clear" w:color="000000" w:fill="FFFFFF"/>
            <w:vAlign w:val="bottom"/>
            <w:hideMark/>
          </w:tcPr>
          <w:p w14:paraId="2182D1AC"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2B28156" w14:textId="77777777" w:rsidR="00795213" w:rsidRPr="00822EE0" w:rsidRDefault="00795213" w:rsidP="00FB00E0">
            <w:pPr>
              <w:jc w:val="center"/>
            </w:pPr>
            <w:r w:rsidRPr="00822EE0">
              <w:t>.053</w:t>
            </w:r>
          </w:p>
        </w:tc>
        <w:tc>
          <w:tcPr>
            <w:tcW w:w="567" w:type="dxa"/>
            <w:tcBorders>
              <w:top w:val="nil"/>
              <w:left w:val="nil"/>
              <w:bottom w:val="single" w:sz="4" w:space="0" w:color="auto"/>
              <w:right w:val="single" w:sz="4" w:space="0" w:color="auto"/>
            </w:tcBorders>
            <w:shd w:val="clear" w:color="000000" w:fill="FFFFFF"/>
            <w:noWrap/>
            <w:vAlign w:val="center"/>
            <w:hideMark/>
          </w:tcPr>
          <w:p w14:paraId="05188F85"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1A469B8A" w14:textId="77777777" w:rsidR="00795213" w:rsidRPr="00822EE0" w:rsidRDefault="00795213"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1C9B5C8" w14:textId="77777777" w:rsidR="00795213" w:rsidRPr="00822EE0" w:rsidRDefault="00795213"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24F796B"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4DF1EDD0" w14:textId="77777777" w:rsidR="00795213" w:rsidRPr="00822EE0" w:rsidRDefault="00795213" w:rsidP="00FB00E0">
            <w:pPr>
              <w:jc w:val="center"/>
            </w:pPr>
            <w:r w:rsidRPr="00822EE0">
              <w:t>6 694 871,54</w:t>
            </w:r>
          </w:p>
        </w:tc>
        <w:tc>
          <w:tcPr>
            <w:tcW w:w="2268" w:type="dxa"/>
            <w:tcBorders>
              <w:top w:val="nil"/>
              <w:left w:val="nil"/>
              <w:bottom w:val="single" w:sz="4" w:space="0" w:color="auto"/>
              <w:right w:val="single" w:sz="8" w:space="0" w:color="auto"/>
            </w:tcBorders>
            <w:shd w:val="clear" w:color="000000" w:fill="FFFFFF"/>
            <w:vAlign w:val="center"/>
            <w:hideMark/>
          </w:tcPr>
          <w:p w14:paraId="553D2CA3" w14:textId="77777777" w:rsidR="00795213" w:rsidRPr="00822EE0" w:rsidRDefault="00795213" w:rsidP="00FB00E0">
            <w:pPr>
              <w:jc w:val="center"/>
            </w:pPr>
            <w:r w:rsidRPr="00822EE0">
              <w:t>6 694 871,54</w:t>
            </w:r>
          </w:p>
        </w:tc>
        <w:tc>
          <w:tcPr>
            <w:tcW w:w="1283" w:type="dxa"/>
            <w:tcBorders>
              <w:top w:val="nil"/>
              <w:left w:val="nil"/>
              <w:bottom w:val="single" w:sz="4" w:space="0" w:color="auto"/>
              <w:right w:val="single" w:sz="8" w:space="0" w:color="auto"/>
            </w:tcBorders>
            <w:shd w:val="clear" w:color="000000" w:fill="FFFFFF"/>
            <w:vAlign w:val="center"/>
            <w:hideMark/>
          </w:tcPr>
          <w:p w14:paraId="26E64E85" w14:textId="77777777" w:rsidR="00795213" w:rsidRPr="00822EE0" w:rsidRDefault="00795213" w:rsidP="00FB00E0">
            <w:pPr>
              <w:jc w:val="center"/>
            </w:pPr>
            <w:r w:rsidRPr="00822EE0">
              <w:t>100%</w:t>
            </w:r>
          </w:p>
        </w:tc>
      </w:tr>
      <w:tr w:rsidR="00795213" w:rsidRPr="00822EE0" w14:paraId="366D5383" w14:textId="77777777" w:rsidTr="00FB00E0">
        <w:trPr>
          <w:trHeight w:val="938"/>
        </w:trPr>
        <w:tc>
          <w:tcPr>
            <w:tcW w:w="382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A7D224" w14:textId="77777777" w:rsidR="00795213" w:rsidRPr="00822EE0" w:rsidRDefault="00795213" w:rsidP="00FB00E0">
            <w:r w:rsidRPr="00822EE0">
              <w:t xml:space="preserve">Обеспечение функций исполнительных органов местного самоуправления (Закупка товаров, работ и услуг для </w:t>
            </w:r>
            <w:r w:rsidRPr="00822EE0">
              <w:lastRenderedPageBreak/>
              <w:t>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56A0C" w14:textId="77777777" w:rsidR="00795213" w:rsidRPr="00822EE0" w:rsidRDefault="00795213" w:rsidP="00FB00E0">
            <w:pPr>
              <w:jc w:val="center"/>
            </w:pPr>
            <w:r w:rsidRPr="00822EE0">
              <w:lastRenderedPageBreak/>
              <w:t>.053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22653"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5216F" w14:textId="77777777" w:rsidR="00795213" w:rsidRPr="00822EE0" w:rsidRDefault="00795213" w:rsidP="00FB00E0">
            <w:pPr>
              <w:jc w:val="center"/>
            </w:pPr>
            <w:r w:rsidRPr="00822EE0">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106CA7" w14:textId="77777777" w:rsidR="00795213" w:rsidRPr="00822EE0" w:rsidRDefault="00795213" w:rsidP="00FB00E0">
            <w:pPr>
              <w:jc w:val="center"/>
            </w:pPr>
            <w:r w:rsidRPr="00822EE0">
              <w:t>33 9 00 00130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50787"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9D1C" w14:textId="77777777" w:rsidR="00795213" w:rsidRPr="00822EE0" w:rsidRDefault="00795213" w:rsidP="00FB00E0">
            <w:pPr>
              <w:jc w:val="center"/>
            </w:pPr>
            <w:r w:rsidRPr="00822EE0">
              <w:t>523 026,00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E1790" w14:textId="77777777" w:rsidR="00795213" w:rsidRPr="00822EE0" w:rsidRDefault="00795213" w:rsidP="00FB00E0">
            <w:pPr>
              <w:jc w:val="center"/>
            </w:pPr>
            <w:r w:rsidRPr="00822EE0">
              <w:t>507 819,39</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AA15E" w14:textId="77777777" w:rsidR="00795213" w:rsidRPr="00822EE0" w:rsidRDefault="00795213" w:rsidP="00FB00E0">
            <w:pPr>
              <w:jc w:val="center"/>
            </w:pPr>
            <w:r w:rsidRPr="00822EE0">
              <w:t>97%</w:t>
            </w:r>
          </w:p>
        </w:tc>
      </w:tr>
      <w:tr w:rsidR="00795213" w:rsidRPr="00822EE0" w14:paraId="0EFEEF85" w14:textId="77777777" w:rsidTr="00FB00E0">
        <w:trPr>
          <w:trHeight w:val="938"/>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B29A38E"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77445B2" w14:textId="77777777" w:rsidR="00795213" w:rsidRPr="00822EE0" w:rsidRDefault="00795213" w:rsidP="00FB00E0">
            <w:pPr>
              <w:jc w:val="center"/>
            </w:pPr>
            <w:r w:rsidRPr="00822EE0">
              <w:t>.053</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32A27F9A"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F060ACB" w14:textId="77777777" w:rsidR="00795213" w:rsidRPr="00822EE0" w:rsidRDefault="00795213" w:rsidP="00FB00E0">
            <w:pPr>
              <w:jc w:val="center"/>
            </w:pPr>
            <w:r w:rsidRPr="00822EE0">
              <w:t>.13</w:t>
            </w:r>
          </w:p>
        </w:tc>
        <w:tc>
          <w:tcPr>
            <w:tcW w:w="1701" w:type="dxa"/>
            <w:tcBorders>
              <w:top w:val="single" w:sz="4" w:space="0" w:color="auto"/>
              <w:left w:val="nil"/>
              <w:bottom w:val="nil"/>
              <w:right w:val="single" w:sz="4" w:space="0" w:color="auto"/>
            </w:tcBorders>
            <w:shd w:val="clear" w:color="000000" w:fill="FFFFFF"/>
            <w:noWrap/>
            <w:vAlign w:val="center"/>
            <w:hideMark/>
          </w:tcPr>
          <w:p w14:paraId="45D8CB0A" w14:textId="77777777" w:rsidR="00795213" w:rsidRPr="00822EE0" w:rsidRDefault="00795213" w:rsidP="00FB00E0">
            <w:pPr>
              <w:jc w:val="center"/>
            </w:pPr>
            <w:r w:rsidRPr="00822EE0">
              <w:t>10 3 01 00160</w:t>
            </w:r>
          </w:p>
        </w:tc>
        <w:tc>
          <w:tcPr>
            <w:tcW w:w="1134" w:type="dxa"/>
            <w:tcBorders>
              <w:top w:val="single" w:sz="4" w:space="0" w:color="auto"/>
              <w:left w:val="nil"/>
              <w:bottom w:val="nil"/>
              <w:right w:val="single" w:sz="4" w:space="0" w:color="auto"/>
            </w:tcBorders>
            <w:shd w:val="clear" w:color="000000" w:fill="FFFFFF"/>
            <w:vAlign w:val="center"/>
            <w:hideMark/>
          </w:tcPr>
          <w:p w14:paraId="28F20870" w14:textId="77777777" w:rsidR="00795213" w:rsidRPr="00822EE0" w:rsidRDefault="00795213" w:rsidP="00FB00E0">
            <w:pPr>
              <w:jc w:val="center"/>
            </w:pPr>
            <w:r w:rsidRPr="00822EE0">
              <w:t>200</w:t>
            </w:r>
          </w:p>
        </w:tc>
        <w:tc>
          <w:tcPr>
            <w:tcW w:w="1985" w:type="dxa"/>
            <w:tcBorders>
              <w:top w:val="single" w:sz="4" w:space="0" w:color="auto"/>
              <w:left w:val="nil"/>
              <w:bottom w:val="nil"/>
              <w:right w:val="single" w:sz="8" w:space="0" w:color="auto"/>
            </w:tcBorders>
            <w:shd w:val="clear" w:color="auto" w:fill="auto"/>
            <w:vAlign w:val="center"/>
            <w:hideMark/>
          </w:tcPr>
          <w:p w14:paraId="683A874D" w14:textId="77777777" w:rsidR="00795213" w:rsidRPr="00822EE0" w:rsidRDefault="00795213" w:rsidP="00FB00E0">
            <w:pPr>
              <w:jc w:val="center"/>
            </w:pPr>
            <w:r w:rsidRPr="00822EE0">
              <w:t>386 764,00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28659447" w14:textId="77777777" w:rsidR="00795213" w:rsidRPr="00822EE0" w:rsidRDefault="00795213" w:rsidP="00FB00E0">
            <w:pPr>
              <w:jc w:val="center"/>
            </w:pPr>
            <w:r w:rsidRPr="00822EE0">
              <w:t>386 764,00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5BF63292" w14:textId="77777777" w:rsidR="00795213" w:rsidRPr="00822EE0" w:rsidRDefault="00795213" w:rsidP="00FB00E0">
            <w:pPr>
              <w:jc w:val="center"/>
            </w:pPr>
            <w:r w:rsidRPr="00822EE0">
              <w:t>100%</w:t>
            </w:r>
          </w:p>
        </w:tc>
      </w:tr>
      <w:tr w:rsidR="00795213" w:rsidRPr="00822EE0" w14:paraId="71841CFE" w14:textId="77777777" w:rsidTr="00FB00E0">
        <w:trPr>
          <w:trHeight w:val="951"/>
        </w:trPr>
        <w:tc>
          <w:tcPr>
            <w:tcW w:w="3827" w:type="dxa"/>
            <w:tcBorders>
              <w:top w:val="nil"/>
              <w:left w:val="single" w:sz="8" w:space="0" w:color="auto"/>
              <w:bottom w:val="single" w:sz="4" w:space="0" w:color="auto"/>
              <w:right w:val="single" w:sz="4" w:space="0" w:color="auto"/>
            </w:tcBorders>
            <w:shd w:val="clear" w:color="000000" w:fill="FFFFFF"/>
            <w:hideMark/>
          </w:tcPr>
          <w:p w14:paraId="65378B0B" w14:textId="77777777" w:rsidR="00795213" w:rsidRPr="00822EE0" w:rsidRDefault="00795213"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EDE1B03" w14:textId="77777777" w:rsidR="00795213" w:rsidRPr="00822EE0" w:rsidRDefault="00795213" w:rsidP="00FB00E0">
            <w:pPr>
              <w:jc w:val="center"/>
            </w:pPr>
            <w:r w:rsidRPr="00822EE0">
              <w:t>.053</w:t>
            </w:r>
          </w:p>
        </w:tc>
        <w:tc>
          <w:tcPr>
            <w:tcW w:w="567" w:type="dxa"/>
            <w:tcBorders>
              <w:top w:val="nil"/>
              <w:left w:val="nil"/>
              <w:bottom w:val="single" w:sz="4" w:space="0" w:color="auto"/>
              <w:right w:val="single" w:sz="4" w:space="0" w:color="auto"/>
            </w:tcBorders>
            <w:shd w:val="clear" w:color="000000" w:fill="FFFFFF"/>
            <w:noWrap/>
            <w:vAlign w:val="center"/>
            <w:hideMark/>
          </w:tcPr>
          <w:p w14:paraId="49BEF8CA"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3E5B27C9" w14:textId="77777777" w:rsidR="00795213" w:rsidRPr="00822EE0" w:rsidRDefault="00795213"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A123205" w14:textId="77777777" w:rsidR="00795213" w:rsidRPr="00822EE0" w:rsidRDefault="00795213" w:rsidP="00FB00E0">
            <w:pPr>
              <w:jc w:val="center"/>
            </w:pPr>
            <w:r w:rsidRPr="00822EE0">
              <w:t>10 4 01 00110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715C827"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59AC4DF1" w14:textId="77777777" w:rsidR="00795213" w:rsidRPr="00822EE0" w:rsidRDefault="00795213" w:rsidP="00FB00E0">
            <w:pPr>
              <w:jc w:val="center"/>
            </w:pPr>
            <w:r w:rsidRPr="00822EE0">
              <w:t>8 800,00</w:t>
            </w:r>
          </w:p>
        </w:tc>
        <w:tc>
          <w:tcPr>
            <w:tcW w:w="2268" w:type="dxa"/>
            <w:tcBorders>
              <w:top w:val="nil"/>
              <w:left w:val="nil"/>
              <w:bottom w:val="single" w:sz="4" w:space="0" w:color="auto"/>
              <w:right w:val="single" w:sz="8" w:space="0" w:color="auto"/>
            </w:tcBorders>
            <w:shd w:val="clear" w:color="000000" w:fill="FFFFFF"/>
            <w:noWrap/>
            <w:vAlign w:val="center"/>
            <w:hideMark/>
          </w:tcPr>
          <w:p w14:paraId="42370538" w14:textId="77777777" w:rsidR="00795213" w:rsidRPr="00822EE0" w:rsidRDefault="00795213" w:rsidP="00FB00E0">
            <w:pPr>
              <w:jc w:val="center"/>
            </w:pPr>
            <w:r w:rsidRPr="00822EE0">
              <w:t>8 800,00</w:t>
            </w:r>
          </w:p>
        </w:tc>
        <w:tc>
          <w:tcPr>
            <w:tcW w:w="1283" w:type="dxa"/>
            <w:tcBorders>
              <w:top w:val="nil"/>
              <w:left w:val="nil"/>
              <w:bottom w:val="single" w:sz="4" w:space="0" w:color="auto"/>
              <w:right w:val="single" w:sz="8" w:space="0" w:color="auto"/>
            </w:tcBorders>
            <w:shd w:val="clear" w:color="000000" w:fill="FFFFFF"/>
            <w:vAlign w:val="center"/>
            <w:hideMark/>
          </w:tcPr>
          <w:p w14:paraId="53D01A0C" w14:textId="77777777" w:rsidR="00795213" w:rsidRPr="00822EE0" w:rsidRDefault="00795213" w:rsidP="00FB00E0">
            <w:pPr>
              <w:jc w:val="center"/>
            </w:pPr>
            <w:r w:rsidRPr="00822EE0">
              <w:t>100%</w:t>
            </w:r>
          </w:p>
        </w:tc>
      </w:tr>
      <w:tr w:rsidR="00795213" w:rsidRPr="00822EE0" w14:paraId="6AB159AA" w14:textId="77777777" w:rsidTr="00FB00E0">
        <w:trPr>
          <w:trHeight w:val="951"/>
        </w:trPr>
        <w:tc>
          <w:tcPr>
            <w:tcW w:w="3827" w:type="dxa"/>
            <w:tcBorders>
              <w:top w:val="single" w:sz="8" w:space="0" w:color="auto"/>
              <w:left w:val="single" w:sz="8" w:space="0" w:color="auto"/>
              <w:bottom w:val="single" w:sz="4" w:space="0" w:color="auto"/>
              <w:right w:val="single" w:sz="4" w:space="0" w:color="auto"/>
            </w:tcBorders>
            <w:shd w:val="clear" w:color="000000" w:fill="FABF8F"/>
            <w:hideMark/>
          </w:tcPr>
          <w:p w14:paraId="745925EB" w14:textId="77777777" w:rsidR="00795213" w:rsidRPr="00822EE0" w:rsidRDefault="00795213" w:rsidP="00FB00E0">
            <w:pPr>
              <w:rPr>
                <w:b/>
                <w:bCs/>
              </w:rPr>
            </w:pPr>
            <w:r w:rsidRPr="00822EE0">
              <w:rPr>
                <w:b/>
                <w:bCs/>
              </w:rPr>
              <w:t>Отдел по делам культуры, молодежи и спорта Администрации Комсомольского муниципального района Ивановской области</w:t>
            </w:r>
          </w:p>
        </w:tc>
        <w:tc>
          <w:tcPr>
            <w:tcW w:w="1134" w:type="dxa"/>
            <w:tcBorders>
              <w:top w:val="single" w:sz="8" w:space="0" w:color="auto"/>
              <w:left w:val="nil"/>
              <w:bottom w:val="single" w:sz="4" w:space="0" w:color="auto"/>
              <w:right w:val="single" w:sz="4" w:space="0" w:color="auto"/>
            </w:tcBorders>
            <w:shd w:val="clear" w:color="000000" w:fill="FABF8F"/>
            <w:vAlign w:val="center"/>
            <w:hideMark/>
          </w:tcPr>
          <w:p w14:paraId="1B10AD12" w14:textId="77777777" w:rsidR="00795213" w:rsidRPr="00822EE0" w:rsidRDefault="00795213" w:rsidP="00FB00E0">
            <w:pPr>
              <w:jc w:val="center"/>
              <w:rPr>
                <w:b/>
                <w:bCs/>
              </w:rPr>
            </w:pPr>
            <w:r w:rsidRPr="00822EE0">
              <w:rPr>
                <w:b/>
                <w:bCs/>
              </w:rPr>
              <w:t>.054</w:t>
            </w:r>
          </w:p>
        </w:tc>
        <w:tc>
          <w:tcPr>
            <w:tcW w:w="567" w:type="dxa"/>
            <w:tcBorders>
              <w:top w:val="single" w:sz="8" w:space="0" w:color="auto"/>
              <w:left w:val="nil"/>
              <w:bottom w:val="single" w:sz="4" w:space="0" w:color="auto"/>
              <w:right w:val="single" w:sz="4" w:space="0" w:color="auto"/>
            </w:tcBorders>
            <w:shd w:val="clear" w:color="000000" w:fill="FABF8F"/>
            <w:vAlign w:val="center"/>
            <w:hideMark/>
          </w:tcPr>
          <w:p w14:paraId="69CC5963" w14:textId="77777777" w:rsidR="00795213" w:rsidRPr="00822EE0" w:rsidRDefault="00795213" w:rsidP="00FB00E0">
            <w:pPr>
              <w:jc w:val="center"/>
            </w:pPr>
            <w:r w:rsidRPr="00822EE0">
              <w:t> </w:t>
            </w:r>
          </w:p>
        </w:tc>
        <w:tc>
          <w:tcPr>
            <w:tcW w:w="992" w:type="dxa"/>
            <w:tcBorders>
              <w:top w:val="single" w:sz="8" w:space="0" w:color="auto"/>
              <w:left w:val="nil"/>
              <w:bottom w:val="single" w:sz="4" w:space="0" w:color="auto"/>
              <w:right w:val="single" w:sz="4" w:space="0" w:color="auto"/>
            </w:tcBorders>
            <w:shd w:val="clear" w:color="000000" w:fill="FABF8F"/>
            <w:vAlign w:val="center"/>
            <w:hideMark/>
          </w:tcPr>
          <w:p w14:paraId="5F8E209A" w14:textId="77777777" w:rsidR="00795213" w:rsidRPr="00822EE0" w:rsidRDefault="00795213" w:rsidP="00FB00E0">
            <w:pPr>
              <w:jc w:val="center"/>
            </w:pPr>
            <w:r w:rsidRPr="00822EE0">
              <w:t> </w:t>
            </w:r>
          </w:p>
        </w:tc>
        <w:tc>
          <w:tcPr>
            <w:tcW w:w="1701" w:type="dxa"/>
            <w:tcBorders>
              <w:top w:val="single" w:sz="8" w:space="0" w:color="auto"/>
              <w:left w:val="nil"/>
              <w:bottom w:val="single" w:sz="4" w:space="0" w:color="auto"/>
              <w:right w:val="single" w:sz="4" w:space="0" w:color="auto"/>
            </w:tcBorders>
            <w:shd w:val="clear" w:color="000000" w:fill="FABF8F"/>
            <w:vAlign w:val="center"/>
            <w:hideMark/>
          </w:tcPr>
          <w:p w14:paraId="6A859487" w14:textId="77777777" w:rsidR="00795213" w:rsidRPr="00822EE0" w:rsidRDefault="00795213" w:rsidP="00FB00E0">
            <w:pPr>
              <w:jc w:val="center"/>
            </w:pPr>
            <w:r w:rsidRPr="00822EE0">
              <w:t> </w:t>
            </w:r>
          </w:p>
        </w:tc>
        <w:tc>
          <w:tcPr>
            <w:tcW w:w="1134" w:type="dxa"/>
            <w:tcBorders>
              <w:top w:val="single" w:sz="8" w:space="0" w:color="auto"/>
              <w:left w:val="nil"/>
              <w:bottom w:val="single" w:sz="4" w:space="0" w:color="auto"/>
              <w:right w:val="nil"/>
            </w:tcBorders>
            <w:shd w:val="clear" w:color="000000" w:fill="FABF8F"/>
            <w:vAlign w:val="center"/>
            <w:hideMark/>
          </w:tcPr>
          <w:p w14:paraId="219FDE0E" w14:textId="77777777" w:rsidR="00795213" w:rsidRPr="00822EE0" w:rsidRDefault="00795213" w:rsidP="00FB00E0">
            <w:pPr>
              <w:jc w:val="center"/>
            </w:pPr>
            <w:r w:rsidRPr="00822EE0">
              <w:t> </w:t>
            </w:r>
          </w:p>
        </w:tc>
        <w:tc>
          <w:tcPr>
            <w:tcW w:w="1985" w:type="dxa"/>
            <w:tcBorders>
              <w:top w:val="single" w:sz="8" w:space="0" w:color="auto"/>
              <w:left w:val="single" w:sz="4" w:space="0" w:color="auto"/>
              <w:bottom w:val="single" w:sz="4" w:space="0" w:color="auto"/>
              <w:right w:val="single" w:sz="8" w:space="0" w:color="auto"/>
            </w:tcBorders>
            <w:shd w:val="clear" w:color="000000" w:fill="FABF8F"/>
            <w:vAlign w:val="center"/>
            <w:hideMark/>
          </w:tcPr>
          <w:p w14:paraId="0D167EDA" w14:textId="77777777" w:rsidR="00795213" w:rsidRPr="00822EE0" w:rsidRDefault="00795213" w:rsidP="00FB00E0">
            <w:pPr>
              <w:jc w:val="center"/>
              <w:rPr>
                <w:b/>
                <w:bCs/>
              </w:rPr>
            </w:pPr>
            <w:r w:rsidRPr="00822EE0">
              <w:rPr>
                <w:b/>
                <w:bCs/>
              </w:rPr>
              <w:t>63 572 160,40</w:t>
            </w:r>
          </w:p>
        </w:tc>
        <w:tc>
          <w:tcPr>
            <w:tcW w:w="2268" w:type="dxa"/>
            <w:tcBorders>
              <w:top w:val="single" w:sz="8" w:space="0" w:color="auto"/>
              <w:left w:val="single" w:sz="4" w:space="0" w:color="auto"/>
              <w:bottom w:val="single" w:sz="4" w:space="0" w:color="auto"/>
              <w:right w:val="single" w:sz="8" w:space="0" w:color="auto"/>
            </w:tcBorders>
            <w:shd w:val="clear" w:color="000000" w:fill="FABF8F"/>
            <w:vAlign w:val="center"/>
            <w:hideMark/>
          </w:tcPr>
          <w:p w14:paraId="330D3AC7" w14:textId="77777777" w:rsidR="00795213" w:rsidRPr="00822EE0" w:rsidRDefault="00795213" w:rsidP="00FB00E0">
            <w:pPr>
              <w:jc w:val="center"/>
              <w:rPr>
                <w:b/>
                <w:bCs/>
              </w:rPr>
            </w:pPr>
            <w:r w:rsidRPr="00822EE0">
              <w:rPr>
                <w:b/>
                <w:bCs/>
              </w:rPr>
              <w:t>63 199 262,11</w:t>
            </w:r>
          </w:p>
        </w:tc>
        <w:tc>
          <w:tcPr>
            <w:tcW w:w="1283" w:type="dxa"/>
            <w:tcBorders>
              <w:top w:val="nil"/>
              <w:left w:val="nil"/>
              <w:bottom w:val="single" w:sz="4" w:space="0" w:color="auto"/>
              <w:right w:val="single" w:sz="8" w:space="0" w:color="auto"/>
            </w:tcBorders>
            <w:shd w:val="clear" w:color="000000" w:fill="FABF8F"/>
            <w:vAlign w:val="center"/>
            <w:hideMark/>
          </w:tcPr>
          <w:p w14:paraId="1D94A602" w14:textId="77777777" w:rsidR="00795213" w:rsidRPr="00822EE0" w:rsidRDefault="00795213" w:rsidP="00FB00E0">
            <w:pPr>
              <w:jc w:val="center"/>
            </w:pPr>
            <w:r w:rsidRPr="00822EE0">
              <w:t>99%</w:t>
            </w:r>
          </w:p>
        </w:tc>
      </w:tr>
      <w:tr w:rsidR="00795213" w:rsidRPr="00822EE0" w14:paraId="7BC08C82" w14:textId="77777777" w:rsidTr="00FB00E0">
        <w:trPr>
          <w:trHeight w:val="1250"/>
        </w:trPr>
        <w:tc>
          <w:tcPr>
            <w:tcW w:w="3827" w:type="dxa"/>
            <w:tcBorders>
              <w:top w:val="single" w:sz="4" w:space="0" w:color="auto"/>
              <w:left w:val="single" w:sz="4" w:space="0" w:color="auto"/>
              <w:bottom w:val="single" w:sz="4" w:space="0" w:color="auto"/>
              <w:right w:val="single" w:sz="4" w:space="0" w:color="auto"/>
            </w:tcBorders>
            <w:shd w:val="clear" w:color="auto" w:fill="auto"/>
            <w:hideMark/>
          </w:tcPr>
          <w:p w14:paraId="30C9BEC7" w14:textId="77777777" w:rsidR="00795213" w:rsidRPr="00822EE0" w:rsidRDefault="00795213"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8A0F9"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451A3" w14:textId="77777777" w:rsidR="00795213" w:rsidRPr="00822EE0" w:rsidRDefault="00795213" w:rsidP="00FB00E0">
            <w:pPr>
              <w:jc w:val="center"/>
            </w:pPr>
            <w:r w:rsidRPr="00822EE0">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CA9B" w14:textId="77777777" w:rsidR="00795213" w:rsidRPr="00822EE0" w:rsidRDefault="00795213" w:rsidP="00FB00E0">
            <w:pPr>
              <w:jc w:val="center"/>
            </w:pPr>
            <w:r w:rsidRPr="00822EE0">
              <w:t>.13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587D4" w14:textId="77777777" w:rsidR="00795213" w:rsidRPr="00822EE0" w:rsidRDefault="00795213" w:rsidP="00FB00E0">
            <w:pPr>
              <w:jc w:val="center"/>
            </w:pPr>
            <w:r w:rsidRPr="00822EE0">
              <w:t>02 3 04 00070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8C2F5"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BFD0F" w14:textId="77777777" w:rsidR="00795213" w:rsidRPr="00822EE0" w:rsidRDefault="00795213" w:rsidP="00FB00E0">
            <w:pPr>
              <w:jc w:val="center"/>
            </w:pPr>
            <w:r w:rsidRPr="00822EE0">
              <w:t>3 116 750,00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7E9F0" w14:textId="77777777" w:rsidR="00795213" w:rsidRPr="00822EE0" w:rsidRDefault="00795213" w:rsidP="00FB00E0">
            <w:pPr>
              <w:jc w:val="center"/>
            </w:pPr>
            <w:r w:rsidRPr="00822EE0">
              <w:t>3 116 750,00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66C95" w14:textId="77777777" w:rsidR="00795213" w:rsidRPr="00822EE0" w:rsidRDefault="00795213" w:rsidP="00FB00E0">
            <w:pPr>
              <w:jc w:val="center"/>
            </w:pPr>
            <w:r w:rsidRPr="00822EE0">
              <w:t>100%</w:t>
            </w:r>
          </w:p>
        </w:tc>
      </w:tr>
      <w:tr w:rsidR="00795213" w:rsidRPr="00822EE0" w14:paraId="75435154" w14:textId="77777777" w:rsidTr="00FB00E0">
        <w:trPr>
          <w:trHeight w:val="1250"/>
        </w:trPr>
        <w:tc>
          <w:tcPr>
            <w:tcW w:w="3827" w:type="dxa"/>
            <w:tcBorders>
              <w:top w:val="single" w:sz="4" w:space="0" w:color="auto"/>
              <w:left w:val="single" w:sz="8" w:space="0" w:color="auto"/>
              <w:bottom w:val="single" w:sz="4" w:space="0" w:color="auto"/>
              <w:right w:val="nil"/>
            </w:tcBorders>
            <w:shd w:val="clear" w:color="auto" w:fill="auto"/>
            <w:hideMark/>
          </w:tcPr>
          <w:p w14:paraId="24DB4526"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88844"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7B905AC9"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BF7D929" w14:textId="77777777" w:rsidR="00795213" w:rsidRPr="00822EE0" w:rsidRDefault="00795213"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E52FBBF" w14:textId="77777777" w:rsidR="00795213" w:rsidRPr="00822EE0" w:rsidRDefault="00795213" w:rsidP="00FB00E0">
            <w:pPr>
              <w:jc w:val="center"/>
            </w:pPr>
            <w:r w:rsidRPr="00822EE0">
              <w:t>30 9 00 G0080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909FFB"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775658F7" w14:textId="77777777" w:rsidR="00795213" w:rsidRPr="00822EE0" w:rsidRDefault="00795213" w:rsidP="00FB00E0">
            <w:pPr>
              <w:jc w:val="center"/>
            </w:pPr>
            <w:r w:rsidRPr="00822EE0">
              <w:t>374 000,00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469FF471" w14:textId="77777777" w:rsidR="00795213" w:rsidRPr="00822EE0" w:rsidRDefault="00795213" w:rsidP="00FB00E0">
            <w:pPr>
              <w:jc w:val="center"/>
            </w:pPr>
            <w:r w:rsidRPr="00822EE0">
              <w:t>374 000,00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01715E82" w14:textId="77777777" w:rsidR="00795213" w:rsidRPr="00822EE0" w:rsidRDefault="00795213" w:rsidP="00FB00E0">
            <w:pPr>
              <w:jc w:val="center"/>
            </w:pPr>
            <w:r w:rsidRPr="00822EE0">
              <w:t>100%</w:t>
            </w:r>
          </w:p>
        </w:tc>
      </w:tr>
      <w:tr w:rsidR="00795213" w:rsidRPr="00822EE0" w14:paraId="2B5C5AA9" w14:textId="77777777" w:rsidTr="00FB00E0">
        <w:trPr>
          <w:trHeight w:val="995"/>
        </w:trPr>
        <w:tc>
          <w:tcPr>
            <w:tcW w:w="3827" w:type="dxa"/>
            <w:tcBorders>
              <w:top w:val="nil"/>
              <w:left w:val="single" w:sz="8" w:space="0" w:color="auto"/>
              <w:bottom w:val="single" w:sz="4" w:space="0" w:color="auto"/>
              <w:right w:val="nil"/>
            </w:tcBorders>
            <w:shd w:val="clear" w:color="auto" w:fill="auto"/>
            <w:hideMark/>
          </w:tcPr>
          <w:p w14:paraId="3293F4E2"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12660BC"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6859F5F2"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5E3D233F"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vAlign w:val="center"/>
            <w:hideMark/>
          </w:tcPr>
          <w:p w14:paraId="6A7E1C06" w14:textId="77777777" w:rsidR="00795213" w:rsidRPr="00822EE0" w:rsidRDefault="00795213" w:rsidP="00FB00E0">
            <w:pPr>
              <w:jc w:val="center"/>
            </w:pPr>
            <w:r w:rsidRPr="00822EE0">
              <w:t>30 9 00 G0080</w:t>
            </w:r>
          </w:p>
        </w:tc>
        <w:tc>
          <w:tcPr>
            <w:tcW w:w="1134" w:type="dxa"/>
            <w:tcBorders>
              <w:top w:val="nil"/>
              <w:left w:val="nil"/>
              <w:bottom w:val="single" w:sz="4" w:space="0" w:color="auto"/>
              <w:right w:val="single" w:sz="4" w:space="0" w:color="auto"/>
            </w:tcBorders>
            <w:shd w:val="clear" w:color="000000" w:fill="FFFFFF"/>
            <w:vAlign w:val="center"/>
            <w:hideMark/>
          </w:tcPr>
          <w:p w14:paraId="030600DA"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vAlign w:val="center"/>
            <w:hideMark/>
          </w:tcPr>
          <w:p w14:paraId="185B698A"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05EC8B69"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5EACEF11" w14:textId="77777777" w:rsidR="00795213" w:rsidRPr="00822EE0" w:rsidRDefault="00795213" w:rsidP="00FB00E0">
            <w:pPr>
              <w:jc w:val="center"/>
            </w:pPr>
            <w:r w:rsidRPr="00822EE0">
              <w:t>#ДЕЛ/0!</w:t>
            </w:r>
          </w:p>
        </w:tc>
      </w:tr>
      <w:tr w:rsidR="00795213" w:rsidRPr="00822EE0" w14:paraId="13AC0F7C" w14:textId="77777777" w:rsidTr="00FB00E0">
        <w:trPr>
          <w:trHeight w:val="1359"/>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110EC610"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22EE0">
              <w:lastRenderedPageBreak/>
              <w:t>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7ED0FDEB" w14:textId="77777777" w:rsidR="00795213" w:rsidRPr="00822EE0" w:rsidRDefault="00795213" w:rsidP="00FB00E0">
            <w:pPr>
              <w:jc w:val="center"/>
            </w:pPr>
            <w:r w:rsidRPr="00822EE0">
              <w:lastRenderedPageBreak/>
              <w:t>.054</w:t>
            </w:r>
          </w:p>
        </w:tc>
        <w:tc>
          <w:tcPr>
            <w:tcW w:w="567" w:type="dxa"/>
            <w:tcBorders>
              <w:top w:val="nil"/>
              <w:left w:val="nil"/>
              <w:bottom w:val="single" w:sz="4" w:space="0" w:color="auto"/>
              <w:right w:val="single" w:sz="4" w:space="0" w:color="auto"/>
            </w:tcBorders>
            <w:shd w:val="clear" w:color="000000" w:fill="FFFFFF"/>
            <w:noWrap/>
            <w:vAlign w:val="center"/>
            <w:hideMark/>
          </w:tcPr>
          <w:p w14:paraId="32AA23B9"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442933B8"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7BB1E691" w14:textId="77777777" w:rsidR="00795213" w:rsidRPr="00822EE0" w:rsidRDefault="00795213" w:rsidP="00FB00E0">
            <w:pPr>
              <w:jc w:val="center"/>
            </w:pPr>
            <w:r w:rsidRPr="00822EE0">
              <w:t>02 3 01 00040</w:t>
            </w:r>
          </w:p>
        </w:tc>
        <w:tc>
          <w:tcPr>
            <w:tcW w:w="1134" w:type="dxa"/>
            <w:tcBorders>
              <w:top w:val="nil"/>
              <w:left w:val="nil"/>
              <w:bottom w:val="single" w:sz="4" w:space="0" w:color="auto"/>
              <w:right w:val="single" w:sz="4" w:space="0" w:color="auto"/>
            </w:tcBorders>
            <w:shd w:val="clear" w:color="000000" w:fill="FFFFFF"/>
            <w:noWrap/>
            <w:vAlign w:val="center"/>
            <w:hideMark/>
          </w:tcPr>
          <w:p w14:paraId="72E748E0"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noWrap/>
            <w:vAlign w:val="center"/>
            <w:hideMark/>
          </w:tcPr>
          <w:p w14:paraId="2DE3B17D" w14:textId="77777777" w:rsidR="00795213" w:rsidRPr="00822EE0" w:rsidRDefault="00795213" w:rsidP="00FB00E0">
            <w:pPr>
              <w:jc w:val="center"/>
            </w:pPr>
            <w:r w:rsidRPr="00822EE0">
              <w:t>13 508 494,47</w:t>
            </w:r>
          </w:p>
        </w:tc>
        <w:tc>
          <w:tcPr>
            <w:tcW w:w="2268" w:type="dxa"/>
            <w:tcBorders>
              <w:top w:val="nil"/>
              <w:left w:val="nil"/>
              <w:bottom w:val="single" w:sz="4" w:space="0" w:color="auto"/>
              <w:right w:val="single" w:sz="8" w:space="0" w:color="auto"/>
            </w:tcBorders>
            <w:shd w:val="clear" w:color="000000" w:fill="FFFFFF"/>
            <w:noWrap/>
            <w:vAlign w:val="center"/>
            <w:hideMark/>
          </w:tcPr>
          <w:p w14:paraId="131CC27C" w14:textId="77777777" w:rsidR="00795213" w:rsidRPr="00822EE0" w:rsidRDefault="00795213" w:rsidP="00FB00E0">
            <w:pPr>
              <w:jc w:val="center"/>
            </w:pPr>
            <w:r w:rsidRPr="00822EE0">
              <w:t>13 508 494,47</w:t>
            </w:r>
          </w:p>
        </w:tc>
        <w:tc>
          <w:tcPr>
            <w:tcW w:w="1283" w:type="dxa"/>
            <w:tcBorders>
              <w:top w:val="nil"/>
              <w:left w:val="nil"/>
              <w:bottom w:val="single" w:sz="4" w:space="0" w:color="auto"/>
              <w:right w:val="single" w:sz="8" w:space="0" w:color="auto"/>
            </w:tcBorders>
            <w:shd w:val="clear" w:color="000000" w:fill="FFFFFF"/>
            <w:vAlign w:val="center"/>
            <w:hideMark/>
          </w:tcPr>
          <w:p w14:paraId="515DB9C1" w14:textId="77777777" w:rsidR="00795213" w:rsidRPr="00822EE0" w:rsidRDefault="00795213" w:rsidP="00FB00E0">
            <w:pPr>
              <w:jc w:val="center"/>
            </w:pPr>
            <w:r w:rsidRPr="00822EE0">
              <w:t>100%</w:t>
            </w:r>
          </w:p>
        </w:tc>
      </w:tr>
      <w:tr w:rsidR="00795213" w:rsidRPr="00822EE0" w14:paraId="0F3AF879" w14:textId="77777777" w:rsidTr="00FB00E0">
        <w:trPr>
          <w:trHeight w:val="1074"/>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4ADAD0E0"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78C107E"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636199EC"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325ADF02"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632A1542" w14:textId="77777777" w:rsidR="00795213" w:rsidRPr="00822EE0" w:rsidRDefault="00795213" w:rsidP="00FB00E0">
            <w:pPr>
              <w:jc w:val="center"/>
            </w:pPr>
            <w:r w:rsidRPr="00822EE0">
              <w:t>02 3 01 00040</w:t>
            </w:r>
          </w:p>
        </w:tc>
        <w:tc>
          <w:tcPr>
            <w:tcW w:w="1134" w:type="dxa"/>
            <w:tcBorders>
              <w:top w:val="nil"/>
              <w:left w:val="nil"/>
              <w:bottom w:val="single" w:sz="4" w:space="0" w:color="auto"/>
              <w:right w:val="single" w:sz="4" w:space="0" w:color="auto"/>
            </w:tcBorders>
            <w:shd w:val="clear" w:color="000000" w:fill="FFFFFF"/>
            <w:noWrap/>
            <w:vAlign w:val="center"/>
            <w:hideMark/>
          </w:tcPr>
          <w:p w14:paraId="607E7465"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6E442459" w14:textId="77777777" w:rsidR="00795213" w:rsidRPr="00822EE0" w:rsidRDefault="00795213" w:rsidP="00FB00E0">
            <w:pPr>
              <w:jc w:val="center"/>
            </w:pPr>
            <w:r w:rsidRPr="00822EE0">
              <w:t>1 230 191,22</w:t>
            </w:r>
          </w:p>
        </w:tc>
        <w:tc>
          <w:tcPr>
            <w:tcW w:w="2268" w:type="dxa"/>
            <w:tcBorders>
              <w:top w:val="nil"/>
              <w:left w:val="nil"/>
              <w:bottom w:val="single" w:sz="4" w:space="0" w:color="auto"/>
              <w:right w:val="single" w:sz="8" w:space="0" w:color="auto"/>
            </w:tcBorders>
            <w:shd w:val="clear" w:color="000000" w:fill="FFFFFF"/>
            <w:noWrap/>
            <w:vAlign w:val="center"/>
            <w:hideMark/>
          </w:tcPr>
          <w:p w14:paraId="47336C7B" w14:textId="77777777" w:rsidR="00795213" w:rsidRPr="00822EE0" w:rsidRDefault="00795213" w:rsidP="00FB00E0">
            <w:pPr>
              <w:jc w:val="center"/>
            </w:pPr>
            <w:r w:rsidRPr="00822EE0">
              <w:t>1 120 923,38</w:t>
            </w:r>
          </w:p>
        </w:tc>
        <w:tc>
          <w:tcPr>
            <w:tcW w:w="1283" w:type="dxa"/>
            <w:tcBorders>
              <w:top w:val="nil"/>
              <w:left w:val="nil"/>
              <w:bottom w:val="single" w:sz="4" w:space="0" w:color="auto"/>
              <w:right w:val="single" w:sz="8" w:space="0" w:color="auto"/>
            </w:tcBorders>
            <w:shd w:val="clear" w:color="000000" w:fill="FFFFFF"/>
            <w:vAlign w:val="center"/>
            <w:hideMark/>
          </w:tcPr>
          <w:p w14:paraId="1AD59828" w14:textId="77777777" w:rsidR="00795213" w:rsidRPr="00822EE0" w:rsidRDefault="00795213" w:rsidP="00FB00E0">
            <w:pPr>
              <w:jc w:val="center"/>
            </w:pPr>
            <w:r w:rsidRPr="00822EE0">
              <w:t>91%</w:t>
            </w:r>
          </w:p>
        </w:tc>
      </w:tr>
      <w:tr w:rsidR="00795213" w:rsidRPr="00822EE0" w14:paraId="6319AFBB" w14:textId="77777777" w:rsidTr="00FB00E0">
        <w:trPr>
          <w:trHeight w:val="693"/>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645AE770"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0E6D9758"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1D53D4C7"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3416868C"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5F3481CC" w14:textId="77777777" w:rsidR="00795213" w:rsidRPr="00822EE0" w:rsidRDefault="00795213" w:rsidP="00FB00E0">
            <w:pPr>
              <w:jc w:val="center"/>
            </w:pPr>
            <w:r w:rsidRPr="00822EE0">
              <w:t>02 3 01 00040</w:t>
            </w:r>
          </w:p>
        </w:tc>
        <w:tc>
          <w:tcPr>
            <w:tcW w:w="1134" w:type="dxa"/>
            <w:tcBorders>
              <w:top w:val="nil"/>
              <w:left w:val="nil"/>
              <w:bottom w:val="single" w:sz="4" w:space="0" w:color="auto"/>
              <w:right w:val="single" w:sz="4" w:space="0" w:color="auto"/>
            </w:tcBorders>
            <w:shd w:val="clear" w:color="000000" w:fill="FFFFFF"/>
            <w:noWrap/>
            <w:vAlign w:val="center"/>
            <w:hideMark/>
          </w:tcPr>
          <w:p w14:paraId="7C64603F"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noWrap/>
            <w:vAlign w:val="center"/>
            <w:hideMark/>
          </w:tcPr>
          <w:p w14:paraId="31CD5BBB" w14:textId="77777777" w:rsidR="00795213" w:rsidRPr="00822EE0" w:rsidRDefault="00795213" w:rsidP="00FB00E0">
            <w:pPr>
              <w:jc w:val="center"/>
            </w:pPr>
            <w:r w:rsidRPr="00822EE0">
              <w:t>71 364,00</w:t>
            </w:r>
          </w:p>
        </w:tc>
        <w:tc>
          <w:tcPr>
            <w:tcW w:w="2268" w:type="dxa"/>
            <w:tcBorders>
              <w:top w:val="nil"/>
              <w:left w:val="nil"/>
              <w:bottom w:val="single" w:sz="4" w:space="0" w:color="auto"/>
              <w:right w:val="single" w:sz="8" w:space="0" w:color="auto"/>
            </w:tcBorders>
            <w:shd w:val="clear" w:color="000000" w:fill="FFFFFF"/>
            <w:noWrap/>
            <w:vAlign w:val="center"/>
            <w:hideMark/>
          </w:tcPr>
          <w:p w14:paraId="2E44DEBD" w14:textId="77777777" w:rsidR="00795213" w:rsidRPr="00822EE0" w:rsidRDefault="00795213" w:rsidP="00FB00E0">
            <w:pPr>
              <w:jc w:val="center"/>
            </w:pPr>
            <w:r w:rsidRPr="00822EE0">
              <w:t>71 362,00</w:t>
            </w:r>
          </w:p>
        </w:tc>
        <w:tc>
          <w:tcPr>
            <w:tcW w:w="1283" w:type="dxa"/>
            <w:tcBorders>
              <w:top w:val="nil"/>
              <w:left w:val="nil"/>
              <w:bottom w:val="single" w:sz="4" w:space="0" w:color="auto"/>
              <w:right w:val="single" w:sz="8" w:space="0" w:color="auto"/>
            </w:tcBorders>
            <w:shd w:val="clear" w:color="000000" w:fill="FFFFFF"/>
            <w:vAlign w:val="center"/>
            <w:hideMark/>
          </w:tcPr>
          <w:p w14:paraId="2321CF48" w14:textId="77777777" w:rsidR="00795213" w:rsidRPr="00822EE0" w:rsidRDefault="00795213" w:rsidP="00FB00E0">
            <w:pPr>
              <w:jc w:val="center"/>
            </w:pPr>
            <w:r w:rsidRPr="00822EE0">
              <w:t>100%</w:t>
            </w:r>
          </w:p>
        </w:tc>
      </w:tr>
      <w:tr w:rsidR="00795213" w:rsidRPr="00822EE0" w14:paraId="07AE0423" w14:textId="77777777" w:rsidTr="00FB00E0">
        <w:trPr>
          <w:trHeight w:val="2150"/>
        </w:trPr>
        <w:tc>
          <w:tcPr>
            <w:tcW w:w="382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78A13" w14:textId="77777777" w:rsidR="00795213" w:rsidRPr="00822EE0" w:rsidRDefault="00795213" w:rsidP="00FB00E0">
            <w:r w:rsidRPr="00822EE0">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8DF61"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E7C68"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77866" w14:textId="77777777" w:rsidR="00795213" w:rsidRPr="00822EE0" w:rsidRDefault="00795213" w:rsidP="00FB00E0">
            <w:pPr>
              <w:jc w:val="center"/>
            </w:pPr>
            <w:r w:rsidRPr="00822EE0">
              <w:t>.09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2B9FF" w14:textId="77777777" w:rsidR="00795213" w:rsidRPr="00822EE0" w:rsidRDefault="00795213" w:rsidP="00FB00E0">
            <w:pPr>
              <w:jc w:val="center"/>
            </w:pPr>
            <w:r w:rsidRPr="00822EE0">
              <w:t>02 3 02 00050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6366A"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264FD" w14:textId="77777777" w:rsidR="00795213" w:rsidRPr="00822EE0" w:rsidRDefault="00795213" w:rsidP="00FB00E0">
            <w:pPr>
              <w:jc w:val="center"/>
            </w:pPr>
            <w:r w:rsidRPr="00822EE0">
              <w:t>542 368,00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907A4" w14:textId="77777777" w:rsidR="00795213" w:rsidRPr="00822EE0" w:rsidRDefault="00795213" w:rsidP="00FB00E0">
            <w:pPr>
              <w:jc w:val="center"/>
            </w:pPr>
            <w:r w:rsidRPr="00822EE0">
              <w:t>542 368,00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C6EE3A" w14:textId="77777777" w:rsidR="00795213" w:rsidRPr="00822EE0" w:rsidRDefault="00795213" w:rsidP="00FB00E0">
            <w:pPr>
              <w:jc w:val="center"/>
            </w:pPr>
            <w:r w:rsidRPr="00822EE0">
              <w:t>100%</w:t>
            </w:r>
          </w:p>
        </w:tc>
      </w:tr>
      <w:tr w:rsidR="00795213" w:rsidRPr="00822EE0" w14:paraId="6377A009" w14:textId="77777777" w:rsidTr="00FB00E0">
        <w:trPr>
          <w:trHeight w:val="1576"/>
        </w:trPr>
        <w:tc>
          <w:tcPr>
            <w:tcW w:w="3827"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39E156C2" w14:textId="77777777" w:rsidR="00795213" w:rsidRPr="00822EE0" w:rsidRDefault="00795213"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4CA121E"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725C0DF" w14:textId="77777777" w:rsidR="00795213" w:rsidRPr="00822EE0" w:rsidRDefault="00795213" w:rsidP="00FB00E0">
            <w:pPr>
              <w:jc w:val="center"/>
            </w:pPr>
            <w:r w:rsidRPr="00822EE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E64F8C9" w14:textId="77777777" w:rsidR="00795213" w:rsidRPr="00822EE0" w:rsidRDefault="00795213"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2A925B1" w14:textId="77777777" w:rsidR="00795213" w:rsidRPr="00822EE0" w:rsidRDefault="00795213" w:rsidP="00FB00E0">
            <w:pPr>
              <w:jc w:val="center"/>
            </w:pPr>
            <w:r w:rsidRPr="00822EE0">
              <w:t>02 3 02 G0070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E17B5B8"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EA31316" w14:textId="77777777" w:rsidR="00795213" w:rsidRPr="00822EE0" w:rsidRDefault="00795213" w:rsidP="00FB00E0">
            <w:pPr>
              <w:jc w:val="center"/>
            </w:pPr>
            <w:r w:rsidRPr="00822EE0">
              <w:t>465 733,00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211FF229" w14:textId="77777777" w:rsidR="00795213" w:rsidRPr="00822EE0" w:rsidRDefault="00795213" w:rsidP="00FB00E0">
            <w:pPr>
              <w:jc w:val="center"/>
            </w:pPr>
            <w:r w:rsidRPr="00822EE0">
              <w:t>465 733,00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6199C717" w14:textId="77777777" w:rsidR="00795213" w:rsidRPr="00822EE0" w:rsidRDefault="00795213" w:rsidP="00FB00E0">
            <w:pPr>
              <w:jc w:val="center"/>
            </w:pPr>
            <w:r w:rsidRPr="00822EE0">
              <w:t>100%</w:t>
            </w:r>
          </w:p>
        </w:tc>
      </w:tr>
      <w:tr w:rsidR="00795213" w:rsidRPr="00822EE0" w14:paraId="0D9F77FF" w14:textId="77777777" w:rsidTr="00FB00E0">
        <w:trPr>
          <w:trHeight w:val="1006"/>
        </w:trPr>
        <w:tc>
          <w:tcPr>
            <w:tcW w:w="382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435B92" w14:textId="77777777" w:rsidR="00795213" w:rsidRPr="00822EE0" w:rsidRDefault="00795213"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CFC3B"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53794" w14:textId="77777777" w:rsidR="00795213" w:rsidRPr="00822EE0" w:rsidRDefault="00795213" w:rsidP="00FB00E0">
            <w:pPr>
              <w:jc w:val="center"/>
            </w:pPr>
            <w:r w:rsidRPr="00822EE0">
              <w:t>.07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3201EE" w14:textId="77777777" w:rsidR="00795213" w:rsidRPr="00822EE0" w:rsidRDefault="00795213" w:rsidP="00FB00E0">
            <w:pPr>
              <w:jc w:val="center"/>
            </w:pPr>
            <w:r w:rsidRPr="00822EE0">
              <w:t>.09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0E726" w14:textId="77777777" w:rsidR="00795213" w:rsidRPr="00822EE0" w:rsidRDefault="00795213" w:rsidP="00FB00E0">
            <w:pPr>
              <w:jc w:val="center"/>
            </w:pPr>
            <w:r w:rsidRPr="00822EE0">
              <w:t>02 3 02 G0070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304E8F"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28ECE" w14:textId="77777777" w:rsidR="00795213" w:rsidRPr="00822EE0" w:rsidRDefault="00795213" w:rsidP="00FB00E0">
            <w:pPr>
              <w:jc w:val="center"/>
            </w:pPr>
            <w:r w:rsidRPr="00822EE0">
              <w:t>21 000,00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D39EC" w14:textId="77777777" w:rsidR="00795213" w:rsidRPr="00822EE0" w:rsidRDefault="00795213" w:rsidP="00FB00E0">
            <w:pPr>
              <w:jc w:val="center"/>
            </w:pPr>
            <w:r w:rsidRPr="00822EE0">
              <w:t>21 000,00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3D858" w14:textId="77777777" w:rsidR="00795213" w:rsidRPr="00822EE0" w:rsidRDefault="00795213" w:rsidP="00FB00E0">
            <w:pPr>
              <w:jc w:val="center"/>
            </w:pPr>
            <w:r w:rsidRPr="00822EE0">
              <w:t>100%</w:t>
            </w:r>
          </w:p>
        </w:tc>
      </w:tr>
      <w:tr w:rsidR="00795213" w:rsidRPr="00822EE0" w14:paraId="5B5AF23B" w14:textId="77777777" w:rsidTr="00FB00E0">
        <w:trPr>
          <w:trHeight w:val="2133"/>
        </w:trPr>
        <w:tc>
          <w:tcPr>
            <w:tcW w:w="3827" w:type="dxa"/>
            <w:tcBorders>
              <w:top w:val="single" w:sz="4" w:space="0" w:color="auto"/>
              <w:left w:val="single" w:sz="8" w:space="0" w:color="auto"/>
              <w:bottom w:val="nil"/>
              <w:right w:val="single" w:sz="4" w:space="0" w:color="auto"/>
            </w:tcBorders>
            <w:shd w:val="clear" w:color="000000" w:fill="FFFFFF"/>
            <w:vAlign w:val="center"/>
            <w:hideMark/>
          </w:tcPr>
          <w:p w14:paraId="39CB24D0" w14:textId="77777777" w:rsidR="00795213" w:rsidRPr="00822EE0" w:rsidRDefault="00795213" w:rsidP="00FB00E0">
            <w:r w:rsidRPr="00822EE0">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1501BB9"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39447215" w14:textId="77777777" w:rsidR="00795213" w:rsidRPr="00822EE0" w:rsidRDefault="00795213" w:rsidP="00FB00E0">
            <w:pPr>
              <w:jc w:val="center"/>
            </w:pPr>
            <w:r w:rsidRPr="00822EE0">
              <w:t>.08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1D95C5C" w14:textId="77777777" w:rsidR="00795213" w:rsidRPr="00822EE0" w:rsidRDefault="00795213" w:rsidP="00FB00E0">
            <w:pPr>
              <w:jc w:val="center"/>
            </w:pPr>
            <w:r w:rsidRPr="00822EE0">
              <w:t>.01</w:t>
            </w:r>
          </w:p>
        </w:tc>
        <w:tc>
          <w:tcPr>
            <w:tcW w:w="1701" w:type="dxa"/>
            <w:tcBorders>
              <w:top w:val="single" w:sz="4" w:space="0" w:color="auto"/>
              <w:left w:val="nil"/>
              <w:bottom w:val="nil"/>
              <w:right w:val="single" w:sz="4" w:space="0" w:color="auto"/>
            </w:tcBorders>
            <w:shd w:val="clear" w:color="000000" w:fill="FFFFFF"/>
            <w:noWrap/>
            <w:vAlign w:val="center"/>
            <w:hideMark/>
          </w:tcPr>
          <w:p w14:paraId="5AB8E8E5" w14:textId="77777777" w:rsidR="00795213" w:rsidRPr="00822EE0" w:rsidRDefault="00795213" w:rsidP="00FB00E0">
            <w:pPr>
              <w:jc w:val="center"/>
            </w:pPr>
            <w:r w:rsidRPr="00822EE0">
              <w:t>02 3 05 00380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2CB913B"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568F3775" w14:textId="77777777" w:rsidR="00795213" w:rsidRPr="00822EE0" w:rsidRDefault="00795213" w:rsidP="00FB00E0">
            <w:pPr>
              <w:jc w:val="center"/>
            </w:pPr>
            <w:r w:rsidRPr="00822EE0">
              <w:t>6 122 778,58</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4F4F7818" w14:textId="77777777" w:rsidR="00795213" w:rsidRPr="00822EE0" w:rsidRDefault="00795213" w:rsidP="00FB00E0">
            <w:pPr>
              <w:jc w:val="center"/>
            </w:pPr>
            <w:r w:rsidRPr="00822EE0">
              <w:t>6 122 778,58</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36BF137A" w14:textId="77777777" w:rsidR="00795213" w:rsidRPr="00822EE0" w:rsidRDefault="00795213" w:rsidP="00FB00E0">
            <w:pPr>
              <w:jc w:val="center"/>
            </w:pPr>
            <w:r w:rsidRPr="00822EE0">
              <w:t>100%</w:t>
            </w:r>
          </w:p>
        </w:tc>
      </w:tr>
      <w:tr w:rsidR="00795213" w:rsidRPr="00822EE0" w14:paraId="22A393C7" w14:textId="77777777" w:rsidTr="00FB00E0">
        <w:trPr>
          <w:trHeight w:val="1318"/>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B0BA324"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87E7086"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45AF935B"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7BB4D941"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3FF9297" w14:textId="77777777" w:rsidR="00795213" w:rsidRPr="00822EE0" w:rsidRDefault="00795213" w:rsidP="00FB00E0">
            <w:pPr>
              <w:jc w:val="center"/>
            </w:pPr>
            <w:r w:rsidRPr="00822EE0">
              <w:t>02 3 05 00380</w:t>
            </w:r>
          </w:p>
        </w:tc>
        <w:tc>
          <w:tcPr>
            <w:tcW w:w="1134" w:type="dxa"/>
            <w:tcBorders>
              <w:top w:val="nil"/>
              <w:left w:val="nil"/>
              <w:bottom w:val="single" w:sz="4" w:space="0" w:color="auto"/>
              <w:right w:val="single" w:sz="4" w:space="0" w:color="auto"/>
            </w:tcBorders>
            <w:shd w:val="clear" w:color="000000" w:fill="FFFFFF"/>
            <w:noWrap/>
            <w:vAlign w:val="center"/>
            <w:hideMark/>
          </w:tcPr>
          <w:p w14:paraId="5EA78DFC"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5CFEE24C" w14:textId="77777777" w:rsidR="00795213" w:rsidRPr="00822EE0" w:rsidRDefault="00795213" w:rsidP="00FB00E0">
            <w:pPr>
              <w:jc w:val="center"/>
            </w:pPr>
            <w:r w:rsidRPr="00822EE0">
              <w:t>781 447,76</w:t>
            </w:r>
          </w:p>
        </w:tc>
        <w:tc>
          <w:tcPr>
            <w:tcW w:w="2268" w:type="dxa"/>
            <w:tcBorders>
              <w:top w:val="nil"/>
              <w:left w:val="nil"/>
              <w:bottom w:val="single" w:sz="4" w:space="0" w:color="auto"/>
              <w:right w:val="single" w:sz="8" w:space="0" w:color="auto"/>
            </w:tcBorders>
            <w:shd w:val="clear" w:color="000000" w:fill="FFFFFF"/>
            <w:noWrap/>
            <w:vAlign w:val="center"/>
            <w:hideMark/>
          </w:tcPr>
          <w:p w14:paraId="393C7113" w14:textId="77777777" w:rsidR="00795213" w:rsidRPr="00822EE0" w:rsidRDefault="00795213" w:rsidP="00FB00E0">
            <w:pPr>
              <w:jc w:val="center"/>
            </w:pPr>
            <w:r w:rsidRPr="00822EE0">
              <w:t>759 867,61</w:t>
            </w:r>
          </w:p>
        </w:tc>
        <w:tc>
          <w:tcPr>
            <w:tcW w:w="1283" w:type="dxa"/>
            <w:tcBorders>
              <w:top w:val="nil"/>
              <w:left w:val="nil"/>
              <w:bottom w:val="single" w:sz="4" w:space="0" w:color="auto"/>
              <w:right w:val="single" w:sz="8" w:space="0" w:color="auto"/>
            </w:tcBorders>
            <w:shd w:val="clear" w:color="000000" w:fill="FFFFFF"/>
            <w:vAlign w:val="center"/>
            <w:hideMark/>
          </w:tcPr>
          <w:p w14:paraId="5ECABC38" w14:textId="77777777" w:rsidR="00795213" w:rsidRPr="00822EE0" w:rsidRDefault="00795213" w:rsidP="00FB00E0">
            <w:pPr>
              <w:jc w:val="center"/>
            </w:pPr>
            <w:r w:rsidRPr="00822EE0">
              <w:t>97%</w:t>
            </w:r>
          </w:p>
        </w:tc>
      </w:tr>
      <w:tr w:rsidR="00795213" w:rsidRPr="00822EE0" w14:paraId="529A82FA" w14:textId="77777777" w:rsidTr="00FB00E0">
        <w:trPr>
          <w:trHeight w:val="217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7868EE30"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6C86B0C7"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0638C08D"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4A3F973F"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049A244E" w14:textId="77777777" w:rsidR="00795213" w:rsidRPr="00822EE0" w:rsidRDefault="00795213" w:rsidP="00FB00E0">
            <w:pPr>
              <w:jc w:val="center"/>
            </w:pPr>
            <w:r w:rsidRPr="00822EE0">
              <w:t>02 3 05 G0050</w:t>
            </w:r>
          </w:p>
        </w:tc>
        <w:tc>
          <w:tcPr>
            <w:tcW w:w="1134" w:type="dxa"/>
            <w:tcBorders>
              <w:top w:val="nil"/>
              <w:left w:val="nil"/>
              <w:bottom w:val="single" w:sz="4" w:space="0" w:color="auto"/>
              <w:right w:val="single" w:sz="4" w:space="0" w:color="auto"/>
            </w:tcBorders>
            <w:shd w:val="clear" w:color="000000" w:fill="FFFFFF"/>
            <w:noWrap/>
            <w:vAlign w:val="center"/>
            <w:hideMark/>
          </w:tcPr>
          <w:p w14:paraId="286F84B3"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noWrap/>
            <w:vAlign w:val="center"/>
            <w:hideMark/>
          </w:tcPr>
          <w:p w14:paraId="5942A1FD" w14:textId="77777777" w:rsidR="00795213" w:rsidRPr="00822EE0" w:rsidRDefault="00795213" w:rsidP="00FB00E0">
            <w:pPr>
              <w:jc w:val="center"/>
            </w:pPr>
            <w:r w:rsidRPr="00822EE0">
              <w:t>6 716 232,35</w:t>
            </w:r>
          </w:p>
        </w:tc>
        <w:tc>
          <w:tcPr>
            <w:tcW w:w="2268" w:type="dxa"/>
            <w:tcBorders>
              <w:top w:val="nil"/>
              <w:left w:val="nil"/>
              <w:bottom w:val="single" w:sz="4" w:space="0" w:color="auto"/>
              <w:right w:val="single" w:sz="8" w:space="0" w:color="auto"/>
            </w:tcBorders>
            <w:shd w:val="clear" w:color="000000" w:fill="FFFFFF"/>
            <w:noWrap/>
            <w:vAlign w:val="center"/>
            <w:hideMark/>
          </w:tcPr>
          <w:p w14:paraId="6C4D5461" w14:textId="77777777" w:rsidR="00795213" w:rsidRPr="00822EE0" w:rsidRDefault="00795213" w:rsidP="00FB00E0">
            <w:pPr>
              <w:jc w:val="center"/>
            </w:pPr>
            <w:r w:rsidRPr="00822EE0">
              <w:t>6 716 232,35</w:t>
            </w:r>
          </w:p>
        </w:tc>
        <w:tc>
          <w:tcPr>
            <w:tcW w:w="1283" w:type="dxa"/>
            <w:tcBorders>
              <w:top w:val="nil"/>
              <w:left w:val="nil"/>
              <w:bottom w:val="single" w:sz="4" w:space="0" w:color="auto"/>
              <w:right w:val="single" w:sz="8" w:space="0" w:color="auto"/>
            </w:tcBorders>
            <w:shd w:val="clear" w:color="000000" w:fill="FFFFFF"/>
            <w:vAlign w:val="center"/>
            <w:hideMark/>
          </w:tcPr>
          <w:p w14:paraId="6DAAF589" w14:textId="77777777" w:rsidR="00795213" w:rsidRPr="00822EE0" w:rsidRDefault="00795213" w:rsidP="00FB00E0">
            <w:pPr>
              <w:jc w:val="center"/>
            </w:pPr>
            <w:r w:rsidRPr="00822EE0">
              <w:t>100%</w:t>
            </w:r>
          </w:p>
        </w:tc>
      </w:tr>
      <w:tr w:rsidR="00795213" w:rsidRPr="00822EE0" w14:paraId="24B1CFF4" w14:textId="77777777" w:rsidTr="00FB00E0">
        <w:trPr>
          <w:trHeight w:val="163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C9F948E"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112B5FE"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25DCCA22"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224353AB"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0BED8E62" w14:textId="77777777" w:rsidR="00795213" w:rsidRPr="00822EE0" w:rsidRDefault="00795213" w:rsidP="00FB00E0">
            <w:pPr>
              <w:jc w:val="center"/>
            </w:pPr>
            <w:r w:rsidRPr="00822EE0">
              <w:t>02 3 05 G0050</w:t>
            </w:r>
          </w:p>
        </w:tc>
        <w:tc>
          <w:tcPr>
            <w:tcW w:w="1134" w:type="dxa"/>
            <w:tcBorders>
              <w:top w:val="nil"/>
              <w:left w:val="nil"/>
              <w:bottom w:val="single" w:sz="4" w:space="0" w:color="auto"/>
              <w:right w:val="single" w:sz="4" w:space="0" w:color="auto"/>
            </w:tcBorders>
            <w:shd w:val="clear" w:color="000000" w:fill="FFFFFF"/>
            <w:noWrap/>
            <w:vAlign w:val="center"/>
            <w:hideMark/>
          </w:tcPr>
          <w:p w14:paraId="337BEF1D"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3490F724" w14:textId="77777777" w:rsidR="00795213" w:rsidRPr="00822EE0" w:rsidRDefault="00795213" w:rsidP="00FB00E0">
            <w:pPr>
              <w:jc w:val="center"/>
            </w:pPr>
            <w:r w:rsidRPr="00822EE0">
              <w:t>2 004 375,32</w:t>
            </w:r>
          </w:p>
        </w:tc>
        <w:tc>
          <w:tcPr>
            <w:tcW w:w="2268" w:type="dxa"/>
            <w:tcBorders>
              <w:top w:val="nil"/>
              <w:left w:val="nil"/>
              <w:bottom w:val="single" w:sz="4" w:space="0" w:color="auto"/>
              <w:right w:val="single" w:sz="8" w:space="0" w:color="auto"/>
            </w:tcBorders>
            <w:shd w:val="clear" w:color="000000" w:fill="FFFFFF"/>
            <w:noWrap/>
            <w:vAlign w:val="center"/>
            <w:hideMark/>
          </w:tcPr>
          <w:p w14:paraId="3865DE1F" w14:textId="77777777" w:rsidR="00795213" w:rsidRPr="00822EE0" w:rsidRDefault="00795213" w:rsidP="00FB00E0">
            <w:pPr>
              <w:jc w:val="center"/>
            </w:pPr>
            <w:r w:rsidRPr="00822EE0">
              <w:t>1 990 533,91</w:t>
            </w:r>
          </w:p>
        </w:tc>
        <w:tc>
          <w:tcPr>
            <w:tcW w:w="1283" w:type="dxa"/>
            <w:tcBorders>
              <w:top w:val="nil"/>
              <w:left w:val="nil"/>
              <w:bottom w:val="single" w:sz="4" w:space="0" w:color="auto"/>
              <w:right w:val="single" w:sz="8" w:space="0" w:color="auto"/>
            </w:tcBorders>
            <w:shd w:val="clear" w:color="000000" w:fill="FFFFFF"/>
            <w:vAlign w:val="center"/>
            <w:hideMark/>
          </w:tcPr>
          <w:p w14:paraId="37070E06" w14:textId="77777777" w:rsidR="00795213" w:rsidRPr="00822EE0" w:rsidRDefault="00795213" w:rsidP="00FB00E0">
            <w:pPr>
              <w:jc w:val="center"/>
            </w:pPr>
            <w:r w:rsidRPr="00822EE0">
              <w:t>99%</w:t>
            </w:r>
          </w:p>
        </w:tc>
      </w:tr>
      <w:tr w:rsidR="00795213" w:rsidRPr="00822EE0" w14:paraId="64BA1247" w14:textId="77777777" w:rsidTr="00FB00E0">
        <w:trPr>
          <w:trHeight w:val="1250"/>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548379F6" w14:textId="77777777" w:rsidR="00795213" w:rsidRPr="00822EE0" w:rsidRDefault="00795213"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52EAC6A8"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13D3F147"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44DBE6E4"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43359836" w14:textId="77777777" w:rsidR="00795213" w:rsidRPr="00822EE0" w:rsidRDefault="00795213" w:rsidP="00FB00E0">
            <w:pPr>
              <w:jc w:val="center"/>
            </w:pPr>
            <w:r w:rsidRPr="00822EE0">
              <w:t>02 3 05 G0050</w:t>
            </w:r>
          </w:p>
        </w:tc>
        <w:tc>
          <w:tcPr>
            <w:tcW w:w="1134" w:type="dxa"/>
            <w:tcBorders>
              <w:top w:val="nil"/>
              <w:left w:val="nil"/>
              <w:bottom w:val="single" w:sz="4" w:space="0" w:color="auto"/>
              <w:right w:val="single" w:sz="4" w:space="0" w:color="auto"/>
            </w:tcBorders>
            <w:shd w:val="clear" w:color="000000" w:fill="FFFFFF"/>
            <w:noWrap/>
            <w:vAlign w:val="center"/>
            <w:hideMark/>
          </w:tcPr>
          <w:p w14:paraId="7A1D3238"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noWrap/>
            <w:vAlign w:val="center"/>
            <w:hideMark/>
          </w:tcPr>
          <w:p w14:paraId="4D1C900B" w14:textId="77777777" w:rsidR="00795213" w:rsidRPr="00822EE0" w:rsidRDefault="00795213" w:rsidP="00FB00E0">
            <w:pPr>
              <w:jc w:val="center"/>
            </w:pPr>
            <w:r w:rsidRPr="00822EE0">
              <w:t>1 600,00</w:t>
            </w:r>
          </w:p>
        </w:tc>
        <w:tc>
          <w:tcPr>
            <w:tcW w:w="2268" w:type="dxa"/>
            <w:tcBorders>
              <w:top w:val="nil"/>
              <w:left w:val="nil"/>
              <w:bottom w:val="single" w:sz="4" w:space="0" w:color="auto"/>
              <w:right w:val="single" w:sz="8" w:space="0" w:color="auto"/>
            </w:tcBorders>
            <w:shd w:val="clear" w:color="000000" w:fill="FFFFFF"/>
            <w:noWrap/>
            <w:vAlign w:val="center"/>
            <w:hideMark/>
          </w:tcPr>
          <w:p w14:paraId="5BCEE005" w14:textId="77777777" w:rsidR="00795213" w:rsidRPr="00822EE0" w:rsidRDefault="00795213" w:rsidP="00FB00E0">
            <w:pPr>
              <w:jc w:val="center"/>
            </w:pPr>
            <w:r w:rsidRPr="00822EE0">
              <w:t>1 600,00</w:t>
            </w:r>
          </w:p>
        </w:tc>
        <w:tc>
          <w:tcPr>
            <w:tcW w:w="1283" w:type="dxa"/>
            <w:tcBorders>
              <w:top w:val="nil"/>
              <w:left w:val="nil"/>
              <w:bottom w:val="single" w:sz="4" w:space="0" w:color="auto"/>
              <w:right w:val="single" w:sz="8" w:space="0" w:color="auto"/>
            </w:tcBorders>
            <w:shd w:val="clear" w:color="000000" w:fill="FFFFFF"/>
            <w:vAlign w:val="center"/>
            <w:hideMark/>
          </w:tcPr>
          <w:p w14:paraId="2A74FA7B" w14:textId="77777777" w:rsidR="00795213" w:rsidRPr="00822EE0" w:rsidRDefault="00795213" w:rsidP="00FB00E0">
            <w:pPr>
              <w:jc w:val="center"/>
            </w:pPr>
            <w:r w:rsidRPr="00822EE0">
              <w:t>100%</w:t>
            </w:r>
          </w:p>
        </w:tc>
      </w:tr>
      <w:tr w:rsidR="00795213" w:rsidRPr="00822EE0" w14:paraId="4E1121C5" w14:textId="77777777" w:rsidTr="00FB00E0">
        <w:trPr>
          <w:trHeight w:val="175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5C2694" w14:textId="77777777" w:rsidR="00795213" w:rsidRPr="00822EE0" w:rsidRDefault="00795213"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0CE1C"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FF9E9" w14:textId="77777777" w:rsidR="00795213" w:rsidRPr="00822EE0" w:rsidRDefault="00795213" w:rsidP="00FB00E0">
            <w:pPr>
              <w:jc w:val="center"/>
            </w:pPr>
            <w:r w:rsidRPr="00822EE0">
              <w:t>.08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35583"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42B6D" w14:textId="77777777" w:rsidR="00795213" w:rsidRPr="00822EE0" w:rsidRDefault="00795213" w:rsidP="00FB00E0">
            <w:pPr>
              <w:jc w:val="center"/>
            </w:pPr>
            <w:r w:rsidRPr="00822EE0">
              <w:t>02 3 05 L5191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42CE36"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DD0BF" w14:textId="77777777" w:rsidR="00795213" w:rsidRPr="00822EE0" w:rsidRDefault="00795213" w:rsidP="00FB00E0">
            <w:pPr>
              <w:jc w:val="center"/>
            </w:pPr>
            <w:r w:rsidRPr="00822EE0">
              <w:t>64 124,73</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6E1524" w14:textId="77777777" w:rsidR="00795213" w:rsidRPr="00822EE0" w:rsidRDefault="00795213" w:rsidP="00FB00E0">
            <w:pPr>
              <w:jc w:val="center"/>
            </w:pPr>
            <w:r w:rsidRPr="00822EE0">
              <w:t>64 124,73</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2DD354" w14:textId="77777777" w:rsidR="00795213" w:rsidRPr="00822EE0" w:rsidRDefault="00795213" w:rsidP="00FB00E0">
            <w:pPr>
              <w:jc w:val="center"/>
            </w:pPr>
            <w:r w:rsidRPr="00822EE0">
              <w:t>100%</w:t>
            </w:r>
          </w:p>
        </w:tc>
      </w:tr>
      <w:tr w:rsidR="00795213" w:rsidRPr="00822EE0" w14:paraId="6BEF1360" w14:textId="77777777" w:rsidTr="00FB00E0">
        <w:trPr>
          <w:trHeight w:val="1824"/>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495DC2" w14:textId="77777777" w:rsidR="00795213" w:rsidRPr="00822EE0" w:rsidRDefault="00795213"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39E9120"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5325491" w14:textId="77777777" w:rsidR="00795213" w:rsidRPr="00822EE0" w:rsidRDefault="00795213" w:rsidP="00FB00E0">
            <w:pPr>
              <w:jc w:val="center"/>
            </w:pPr>
            <w:r w:rsidRPr="00822EE0">
              <w:t>.08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76E30448"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E28348A" w14:textId="77777777" w:rsidR="00795213" w:rsidRPr="00822EE0" w:rsidRDefault="00795213" w:rsidP="00FB00E0">
            <w:pPr>
              <w:jc w:val="center"/>
            </w:pPr>
            <w:r w:rsidRPr="00822EE0">
              <w:t>02 3 06 G0040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7749209"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000000" w:fill="FFFFFF"/>
            <w:noWrap/>
            <w:vAlign w:val="center"/>
            <w:hideMark/>
          </w:tcPr>
          <w:p w14:paraId="7E133F81" w14:textId="77777777" w:rsidR="00795213" w:rsidRPr="00822EE0" w:rsidRDefault="00795213" w:rsidP="00FB00E0">
            <w:pPr>
              <w:jc w:val="center"/>
            </w:pPr>
            <w:r w:rsidRPr="00822EE0">
              <w:t>11 932 313,57</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437828B5" w14:textId="77777777" w:rsidR="00795213" w:rsidRPr="00822EE0" w:rsidRDefault="00795213" w:rsidP="00FB00E0">
            <w:pPr>
              <w:jc w:val="center"/>
            </w:pPr>
            <w:r w:rsidRPr="00822EE0">
              <w:t>11 932 313,57</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73BE7082" w14:textId="77777777" w:rsidR="00795213" w:rsidRPr="00822EE0" w:rsidRDefault="00795213" w:rsidP="00FB00E0">
            <w:pPr>
              <w:jc w:val="center"/>
            </w:pPr>
            <w:r w:rsidRPr="00822EE0">
              <w:t>100%</w:t>
            </w:r>
          </w:p>
        </w:tc>
      </w:tr>
      <w:tr w:rsidR="00795213" w:rsidRPr="00822EE0" w14:paraId="0A872BF3" w14:textId="77777777" w:rsidTr="00FB00E0">
        <w:trPr>
          <w:trHeight w:val="1243"/>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DC7364C" w14:textId="77777777" w:rsidR="00795213" w:rsidRPr="00822EE0" w:rsidRDefault="00795213"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E7AD527"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7950274F"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13010281" w14:textId="77777777" w:rsidR="00795213" w:rsidRPr="00822EE0" w:rsidRDefault="00795213" w:rsidP="00FB00E0">
            <w:pPr>
              <w:jc w:val="center"/>
            </w:pPr>
            <w:r w:rsidRPr="00822EE0">
              <w:t>.01</w:t>
            </w:r>
          </w:p>
        </w:tc>
        <w:tc>
          <w:tcPr>
            <w:tcW w:w="1701" w:type="dxa"/>
            <w:tcBorders>
              <w:top w:val="nil"/>
              <w:left w:val="nil"/>
              <w:bottom w:val="single" w:sz="4" w:space="0" w:color="auto"/>
              <w:right w:val="single" w:sz="4" w:space="0" w:color="auto"/>
            </w:tcBorders>
            <w:shd w:val="clear" w:color="000000" w:fill="FFFFFF"/>
            <w:noWrap/>
            <w:vAlign w:val="center"/>
            <w:hideMark/>
          </w:tcPr>
          <w:p w14:paraId="28C9CBA2" w14:textId="77777777" w:rsidR="00795213" w:rsidRPr="00822EE0" w:rsidRDefault="00795213" w:rsidP="00FB00E0">
            <w:pPr>
              <w:jc w:val="center"/>
            </w:pPr>
            <w:r w:rsidRPr="00822EE0">
              <w:t>02 3 06 G0040</w:t>
            </w:r>
          </w:p>
        </w:tc>
        <w:tc>
          <w:tcPr>
            <w:tcW w:w="1134" w:type="dxa"/>
            <w:tcBorders>
              <w:top w:val="nil"/>
              <w:left w:val="nil"/>
              <w:bottom w:val="single" w:sz="4" w:space="0" w:color="auto"/>
              <w:right w:val="single" w:sz="4" w:space="0" w:color="auto"/>
            </w:tcBorders>
            <w:shd w:val="clear" w:color="000000" w:fill="FFFFFF"/>
            <w:noWrap/>
            <w:vAlign w:val="center"/>
            <w:hideMark/>
          </w:tcPr>
          <w:p w14:paraId="6095C53D"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000000" w:fill="FFFFFF"/>
            <w:noWrap/>
            <w:vAlign w:val="center"/>
            <w:hideMark/>
          </w:tcPr>
          <w:p w14:paraId="6CBCA89F" w14:textId="77777777" w:rsidR="00795213" w:rsidRPr="00822EE0" w:rsidRDefault="00795213" w:rsidP="00FB00E0">
            <w:pPr>
              <w:jc w:val="center"/>
            </w:pPr>
            <w:r w:rsidRPr="00822EE0">
              <w:t>7 605 177,35</w:t>
            </w:r>
          </w:p>
        </w:tc>
        <w:tc>
          <w:tcPr>
            <w:tcW w:w="2268" w:type="dxa"/>
            <w:tcBorders>
              <w:top w:val="nil"/>
              <w:left w:val="nil"/>
              <w:bottom w:val="single" w:sz="4" w:space="0" w:color="auto"/>
              <w:right w:val="single" w:sz="8" w:space="0" w:color="auto"/>
            </w:tcBorders>
            <w:shd w:val="clear" w:color="000000" w:fill="FFFFFF"/>
            <w:noWrap/>
            <w:vAlign w:val="center"/>
            <w:hideMark/>
          </w:tcPr>
          <w:p w14:paraId="1C9DD872" w14:textId="77777777" w:rsidR="00795213" w:rsidRPr="00822EE0" w:rsidRDefault="00795213" w:rsidP="00FB00E0">
            <w:pPr>
              <w:jc w:val="center"/>
            </w:pPr>
            <w:r w:rsidRPr="00822EE0">
              <w:t>7 545 285,83</w:t>
            </w:r>
          </w:p>
        </w:tc>
        <w:tc>
          <w:tcPr>
            <w:tcW w:w="1283" w:type="dxa"/>
            <w:tcBorders>
              <w:top w:val="nil"/>
              <w:left w:val="nil"/>
              <w:bottom w:val="single" w:sz="4" w:space="0" w:color="auto"/>
              <w:right w:val="single" w:sz="8" w:space="0" w:color="auto"/>
            </w:tcBorders>
            <w:shd w:val="clear" w:color="000000" w:fill="FFFFFF"/>
            <w:vAlign w:val="center"/>
            <w:hideMark/>
          </w:tcPr>
          <w:p w14:paraId="6E854A7A" w14:textId="77777777" w:rsidR="00795213" w:rsidRPr="00822EE0" w:rsidRDefault="00795213" w:rsidP="00FB00E0">
            <w:pPr>
              <w:jc w:val="center"/>
            </w:pPr>
            <w:r w:rsidRPr="00822EE0">
              <w:t>99%</w:t>
            </w:r>
          </w:p>
        </w:tc>
      </w:tr>
      <w:tr w:rsidR="00795213" w:rsidRPr="00822EE0" w14:paraId="46BC3BDE" w14:textId="77777777" w:rsidTr="00FB00E0">
        <w:trPr>
          <w:trHeight w:val="62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DC60A" w14:textId="77777777" w:rsidR="00795213" w:rsidRPr="00822EE0" w:rsidRDefault="00795213" w:rsidP="00FB00E0">
            <w:r w:rsidRPr="00822EE0">
              <w:t>Организация обеспечения деятельности учреждения культуры (Иные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379BF"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28801" w14:textId="77777777" w:rsidR="00795213" w:rsidRPr="00822EE0" w:rsidRDefault="00795213" w:rsidP="00FB00E0">
            <w:pPr>
              <w:jc w:val="center"/>
            </w:pPr>
            <w:r w:rsidRPr="00822EE0">
              <w:t>.08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84C54"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514AD" w14:textId="77777777" w:rsidR="00795213" w:rsidRPr="00822EE0" w:rsidRDefault="00795213" w:rsidP="00FB00E0">
            <w:pPr>
              <w:jc w:val="center"/>
            </w:pPr>
            <w:r w:rsidRPr="00822EE0">
              <w:t>02 3 06 G0040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6E261" w14:textId="77777777" w:rsidR="00795213" w:rsidRPr="00822EE0" w:rsidRDefault="00795213" w:rsidP="00FB00E0">
            <w:pPr>
              <w:jc w:val="center"/>
            </w:pPr>
            <w:r w:rsidRPr="00822EE0">
              <w:t>800</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75930" w14:textId="77777777" w:rsidR="00795213" w:rsidRPr="00822EE0" w:rsidRDefault="00795213" w:rsidP="00FB00E0">
            <w:pPr>
              <w:jc w:val="center"/>
            </w:pPr>
            <w:r w:rsidRPr="00822EE0">
              <w:t>7 340,00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557E3" w14:textId="77777777" w:rsidR="00795213" w:rsidRPr="00822EE0" w:rsidRDefault="00795213" w:rsidP="00FB00E0">
            <w:pPr>
              <w:jc w:val="center"/>
            </w:pPr>
            <w:r w:rsidRPr="00822EE0">
              <w:t>7 340,00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963F3" w14:textId="77777777" w:rsidR="00795213" w:rsidRPr="00822EE0" w:rsidRDefault="00795213" w:rsidP="00FB00E0">
            <w:pPr>
              <w:jc w:val="center"/>
            </w:pPr>
            <w:r w:rsidRPr="00822EE0">
              <w:t>100%</w:t>
            </w:r>
          </w:p>
        </w:tc>
      </w:tr>
      <w:tr w:rsidR="00795213" w:rsidRPr="00822EE0" w14:paraId="7C5351FB" w14:textId="77777777" w:rsidTr="00FB00E0">
        <w:trPr>
          <w:trHeight w:val="1182"/>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E517E47" w14:textId="77777777" w:rsidR="00795213" w:rsidRPr="00822EE0" w:rsidRDefault="00795213"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7664056"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8BEF538" w14:textId="77777777" w:rsidR="00795213" w:rsidRPr="00822EE0" w:rsidRDefault="00795213" w:rsidP="00FB00E0">
            <w:pPr>
              <w:jc w:val="center"/>
            </w:pPr>
            <w:r w:rsidRPr="00822EE0">
              <w:t>.08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0D20DE2"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6B54D8" w14:textId="77777777" w:rsidR="00795213" w:rsidRPr="00822EE0" w:rsidRDefault="00795213" w:rsidP="00FB00E0">
            <w:pPr>
              <w:jc w:val="center"/>
            </w:pPr>
            <w:r w:rsidRPr="00822EE0">
              <w:t>02 3 06 G0060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1A2AFB8"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000000" w:fill="FFFFFF"/>
            <w:noWrap/>
            <w:vAlign w:val="center"/>
            <w:hideMark/>
          </w:tcPr>
          <w:p w14:paraId="093C0A1A" w14:textId="77777777" w:rsidR="00795213" w:rsidRPr="00822EE0" w:rsidRDefault="00795213" w:rsidP="00FB00E0">
            <w:pPr>
              <w:jc w:val="center"/>
            </w:pPr>
            <w:r w:rsidRPr="00822EE0">
              <w:t>709 401,92</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5F5C3C6B" w14:textId="77777777" w:rsidR="00795213" w:rsidRPr="00822EE0" w:rsidRDefault="00795213" w:rsidP="00FB00E0">
            <w:pPr>
              <w:jc w:val="center"/>
            </w:pPr>
            <w:r w:rsidRPr="00822EE0">
              <w:t>612 976,92</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7086BED1" w14:textId="77777777" w:rsidR="00795213" w:rsidRPr="00822EE0" w:rsidRDefault="00795213" w:rsidP="00FB00E0">
            <w:pPr>
              <w:jc w:val="center"/>
            </w:pPr>
            <w:r w:rsidRPr="00822EE0">
              <w:t>86%</w:t>
            </w:r>
          </w:p>
        </w:tc>
      </w:tr>
      <w:tr w:rsidR="00795213" w:rsidRPr="00822EE0" w14:paraId="46849FF0" w14:textId="77777777" w:rsidTr="00FB00E0">
        <w:trPr>
          <w:trHeight w:val="1875"/>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237D0658" w14:textId="77777777" w:rsidR="00795213" w:rsidRPr="00822EE0" w:rsidRDefault="00795213" w:rsidP="00FB00E0">
            <w:r w:rsidRPr="00822EE0">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0E6910B3"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6FB25560"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2782467A"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4BD680E0" w14:textId="77777777" w:rsidR="00795213" w:rsidRPr="00822EE0" w:rsidRDefault="00795213" w:rsidP="00FB00E0">
            <w:pPr>
              <w:jc w:val="center"/>
            </w:pPr>
            <w:r w:rsidRPr="00822EE0">
              <w:t>02 3 06 G0040</w:t>
            </w:r>
          </w:p>
        </w:tc>
        <w:tc>
          <w:tcPr>
            <w:tcW w:w="1134" w:type="dxa"/>
            <w:tcBorders>
              <w:top w:val="nil"/>
              <w:left w:val="nil"/>
              <w:bottom w:val="single" w:sz="4" w:space="0" w:color="auto"/>
              <w:right w:val="single" w:sz="4" w:space="0" w:color="auto"/>
            </w:tcBorders>
            <w:shd w:val="clear" w:color="000000" w:fill="FFFFFF"/>
            <w:noWrap/>
            <w:vAlign w:val="center"/>
            <w:hideMark/>
          </w:tcPr>
          <w:p w14:paraId="7F1AE0F2"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000000" w:fill="FFFFFF"/>
            <w:noWrap/>
            <w:vAlign w:val="center"/>
            <w:hideMark/>
          </w:tcPr>
          <w:p w14:paraId="4534A05F" w14:textId="77777777" w:rsidR="00795213" w:rsidRPr="00822EE0" w:rsidRDefault="00795213" w:rsidP="00FB00E0">
            <w:pPr>
              <w:jc w:val="center"/>
            </w:pPr>
            <w:r w:rsidRPr="00822EE0">
              <w:t>3 500 178,00</w:t>
            </w:r>
          </w:p>
        </w:tc>
        <w:tc>
          <w:tcPr>
            <w:tcW w:w="2268" w:type="dxa"/>
            <w:tcBorders>
              <w:top w:val="nil"/>
              <w:left w:val="nil"/>
              <w:bottom w:val="single" w:sz="4" w:space="0" w:color="auto"/>
              <w:right w:val="single" w:sz="8" w:space="0" w:color="auto"/>
            </w:tcBorders>
            <w:shd w:val="clear" w:color="000000" w:fill="FFFFFF"/>
            <w:noWrap/>
            <w:vAlign w:val="center"/>
            <w:hideMark/>
          </w:tcPr>
          <w:p w14:paraId="0EF92B1D" w14:textId="77777777" w:rsidR="00795213" w:rsidRPr="00822EE0" w:rsidRDefault="00795213" w:rsidP="00FB00E0">
            <w:pPr>
              <w:jc w:val="center"/>
            </w:pPr>
            <w:r w:rsidRPr="00822EE0">
              <w:t>3 500 178,00</w:t>
            </w:r>
          </w:p>
        </w:tc>
        <w:tc>
          <w:tcPr>
            <w:tcW w:w="1283" w:type="dxa"/>
            <w:tcBorders>
              <w:top w:val="nil"/>
              <w:left w:val="nil"/>
              <w:bottom w:val="single" w:sz="4" w:space="0" w:color="auto"/>
              <w:right w:val="single" w:sz="8" w:space="0" w:color="auto"/>
            </w:tcBorders>
            <w:shd w:val="clear" w:color="000000" w:fill="FFFFFF"/>
            <w:vAlign w:val="center"/>
            <w:hideMark/>
          </w:tcPr>
          <w:p w14:paraId="07F7BFC5" w14:textId="77777777" w:rsidR="00795213" w:rsidRPr="00822EE0" w:rsidRDefault="00795213" w:rsidP="00FB00E0">
            <w:pPr>
              <w:jc w:val="center"/>
            </w:pPr>
            <w:r w:rsidRPr="00822EE0">
              <w:t>100%</w:t>
            </w:r>
          </w:p>
        </w:tc>
      </w:tr>
      <w:tr w:rsidR="00795213" w:rsidRPr="00822EE0" w14:paraId="305D7F68" w14:textId="77777777" w:rsidTr="00FB00E0">
        <w:trPr>
          <w:trHeight w:val="1875"/>
        </w:trPr>
        <w:tc>
          <w:tcPr>
            <w:tcW w:w="3827" w:type="dxa"/>
            <w:tcBorders>
              <w:top w:val="nil"/>
              <w:left w:val="single" w:sz="8" w:space="0" w:color="auto"/>
              <w:bottom w:val="single" w:sz="4" w:space="0" w:color="auto"/>
              <w:right w:val="nil"/>
            </w:tcBorders>
            <w:shd w:val="clear" w:color="000000" w:fill="FFFFFF"/>
            <w:vAlign w:val="bottom"/>
            <w:hideMark/>
          </w:tcPr>
          <w:p w14:paraId="68F89CF1"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4A9B2D4"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1D3E2A5C"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74EBDFDD"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17F81653"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237D3D81"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vAlign w:val="center"/>
            <w:hideMark/>
          </w:tcPr>
          <w:p w14:paraId="16AD3F0E" w14:textId="77777777" w:rsidR="00795213" w:rsidRPr="00822EE0" w:rsidRDefault="00795213" w:rsidP="00FB00E0">
            <w:pPr>
              <w:jc w:val="center"/>
            </w:pPr>
            <w:r w:rsidRPr="00822EE0">
              <w:t>2 058 495,01</w:t>
            </w:r>
          </w:p>
        </w:tc>
        <w:tc>
          <w:tcPr>
            <w:tcW w:w="2268" w:type="dxa"/>
            <w:tcBorders>
              <w:top w:val="nil"/>
              <w:left w:val="nil"/>
              <w:bottom w:val="single" w:sz="4" w:space="0" w:color="auto"/>
              <w:right w:val="single" w:sz="8" w:space="0" w:color="auto"/>
            </w:tcBorders>
            <w:shd w:val="clear" w:color="000000" w:fill="FFFFFF"/>
            <w:noWrap/>
            <w:vAlign w:val="center"/>
            <w:hideMark/>
          </w:tcPr>
          <w:p w14:paraId="0F58B09D" w14:textId="77777777" w:rsidR="00795213" w:rsidRPr="00822EE0" w:rsidRDefault="00795213" w:rsidP="00FB00E0">
            <w:pPr>
              <w:jc w:val="center"/>
            </w:pPr>
            <w:r w:rsidRPr="00822EE0">
              <w:t>2 058 495,01</w:t>
            </w:r>
          </w:p>
        </w:tc>
        <w:tc>
          <w:tcPr>
            <w:tcW w:w="1283" w:type="dxa"/>
            <w:tcBorders>
              <w:top w:val="nil"/>
              <w:left w:val="nil"/>
              <w:bottom w:val="single" w:sz="4" w:space="0" w:color="auto"/>
              <w:right w:val="single" w:sz="8" w:space="0" w:color="auto"/>
            </w:tcBorders>
            <w:shd w:val="clear" w:color="000000" w:fill="FFFFFF"/>
            <w:vAlign w:val="center"/>
            <w:hideMark/>
          </w:tcPr>
          <w:p w14:paraId="587C372C" w14:textId="77777777" w:rsidR="00795213" w:rsidRPr="00822EE0" w:rsidRDefault="00795213" w:rsidP="00FB00E0">
            <w:pPr>
              <w:jc w:val="center"/>
            </w:pPr>
            <w:r w:rsidRPr="00822EE0">
              <w:t>100%</w:t>
            </w:r>
          </w:p>
        </w:tc>
      </w:tr>
      <w:tr w:rsidR="00795213" w:rsidRPr="00822EE0" w14:paraId="5DD56ED8" w14:textId="77777777" w:rsidTr="00FB00E0">
        <w:trPr>
          <w:trHeight w:val="1753"/>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0DED8C41"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6D2A5A6C" w14:textId="77777777" w:rsidR="00795213" w:rsidRPr="00822EE0" w:rsidRDefault="00795213" w:rsidP="00FB00E0">
            <w:pPr>
              <w:jc w:val="center"/>
            </w:pPr>
            <w:r w:rsidRPr="00822EE0">
              <w:t>.054</w:t>
            </w:r>
          </w:p>
        </w:tc>
        <w:tc>
          <w:tcPr>
            <w:tcW w:w="567" w:type="dxa"/>
            <w:tcBorders>
              <w:top w:val="nil"/>
              <w:left w:val="nil"/>
              <w:bottom w:val="single" w:sz="4" w:space="0" w:color="auto"/>
              <w:right w:val="single" w:sz="4" w:space="0" w:color="auto"/>
            </w:tcBorders>
            <w:shd w:val="clear" w:color="000000" w:fill="FFFFFF"/>
            <w:noWrap/>
            <w:vAlign w:val="center"/>
            <w:hideMark/>
          </w:tcPr>
          <w:p w14:paraId="0CDBE603" w14:textId="77777777" w:rsidR="00795213" w:rsidRPr="00822EE0" w:rsidRDefault="00795213" w:rsidP="00FB00E0">
            <w:pPr>
              <w:jc w:val="center"/>
            </w:pPr>
            <w:r w:rsidRPr="00822EE0">
              <w:t>.08</w:t>
            </w:r>
          </w:p>
        </w:tc>
        <w:tc>
          <w:tcPr>
            <w:tcW w:w="992" w:type="dxa"/>
            <w:tcBorders>
              <w:top w:val="nil"/>
              <w:left w:val="nil"/>
              <w:bottom w:val="single" w:sz="4" w:space="0" w:color="auto"/>
              <w:right w:val="single" w:sz="4" w:space="0" w:color="auto"/>
            </w:tcBorders>
            <w:shd w:val="clear" w:color="000000" w:fill="FFFFFF"/>
            <w:noWrap/>
            <w:vAlign w:val="center"/>
            <w:hideMark/>
          </w:tcPr>
          <w:p w14:paraId="6B13AF78"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noWrap/>
            <w:vAlign w:val="center"/>
            <w:hideMark/>
          </w:tcPr>
          <w:p w14:paraId="6D3F7924" w14:textId="77777777" w:rsidR="00795213" w:rsidRPr="00822EE0" w:rsidRDefault="00795213" w:rsidP="00FB00E0">
            <w:pPr>
              <w:jc w:val="center"/>
            </w:pPr>
            <w:r w:rsidRPr="00822EE0">
              <w:t>34 9 00 00190</w:t>
            </w:r>
          </w:p>
        </w:tc>
        <w:tc>
          <w:tcPr>
            <w:tcW w:w="1134" w:type="dxa"/>
            <w:tcBorders>
              <w:top w:val="nil"/>
              <w:left w:val="nil"/>
              <w:bottom w:val="single" w:sz="4" w:space="0" w:color="auto"/>
              <w:right w:val="single" w:sz="4" w:space="0" w:color="auto"/>
            </w:tcBorders>
            <w:shd w:val="clear" w:color="000000" w:fill="FFFFFF"/>
            <w:vAlign w:val="center"/>
            <w:hideMark/>
          </w:tcPr>
          <w:p w14:paraId="37173F4F"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auto" w:fill="auto"/>
            <w:vAlign w:val="center"/>
            <w:hideMark/>
          </w:tcPr>
          <w:p w14:paraId="11E47C77" w14:textId="77777777" w:rsidR="00795213" w:rsidRPr="00822EE0" w:rsidRDefault="00795213" w:rsidP="00FB00E0">
            <w:pPr>
              <w:jc w:val="center"/>
            </w:pPr>
            <w:r w:rsidRPr="00822EE0">
              <w:t>1 705 402,51</w:t>
            </w:r>
          </w:p>
        </w:tc>
        <w:tc>
          <w:tcPr>
            <w:tcW w:w="2268" w:type="dxa"/>
            <w:tcBorders>
              <w:top w:val="nil"/>
              <w:left w:val="nil"/>
              <w:bottom w:val="single" w:sz="4" w:space="0" w:color="auto"/>
              <w:right w:val="single" w:sz="8" w:space="0" w:color="auto"/>
            </w:tcBorders>
            <w:shd w:val="clear" w:color="000000" w:fill="FFFFFF"/>
            <w:noWrap/>
            <w:vAlign w:val="center"/>
            <w:hideMark/>
          </w:tcPr>
          <w:p w14:paraId="05878EA4" w14:textId="77777777" w:rsidR="00795213" w:rsidRPr="00822EE0" w:rsidRDefault="00795213" w:rsidP="00FB00E0">
            <w:pPr>
              <w:jc w:val="center"/>
            </w:pPr>
            <w:r w:rsidRPr="00822EE0">
              <w:t>1 705 402,51</w:t>
            </w:r>
          </w:p>
        </w:tc>
        <w:tc>
          <w:tcPr>
            <w:tcW w:w="1283" w:type="dxa"/>
            <w:tcBorders>
              <w:top w:val="nil"/>
              <w:left w:val="nil"/>
              <w:bottom w:val="single" w:sz="4" w:space="0" w:color="auto"/>
              <w:right w:val="single" w:sz="8" w:space="0" w:color="auto"/>
            </w:tcBorders>
            <w:shd w:val="clear" w:color="000000" w:fill="FFFFFF"/>
            <w:vAlign w:val="center"/>
            <w:hideMark/>
          </w:tcPr>
          <w:p w14:paraId="3C77DFE7" w14:textId="77777777" w:rsidR="00795213" w:rsidRPr="00822EE0" w:rsidRDefault="00795213" w:rsidP="00FB00E0">
            <w:pPr>
              <w:jc w:val="center"/>
            </w:pPr>
            <w:r w:rsidRPr="00822EE0">
              <w:t>100%</w:t>
            </w:r>
          </w:p>
        </w:tc>
      </w:tr>
      <w:tr w:rsidR="00795213" w:rsidRPr="00822EE0" w14:paraId="2846E3A0" w14:textId="77777777" w:rsidTr="00FB00E0">
        <w:trPr>
          <w:trHeight w:val="96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A2AB6" w14:textId="77777777" w:rsidR="00795213" w:rsidRPr="00822EE0" w:rsidRDefault="00795213"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156495"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06127" w14:textId="77777777" w:rsidR="00795213" w:rsidRPr="00822EE0" w:rsidRDefault="00795213" w:rsidP="00FB00E0">
            <w:pPr>
              <w:jc w:val="center"/>
            </w:pPr>
            <w:r w:rsidRPr="00822EE0">
              <w:t>.08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BD169" w14:textId="77777777" w:rsidR="00795213" w:rsidRPr="00822EE0" w:rsidRDefault="00795213" w:rsidP="00FB00E0">
            <w:pPr>
              <w:jc w:val="center"/>
            </w:pPr>
            <w:r w:rsidRPr="00822EE0">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D8FFC" w14:textId="77777777" w:rsidR="00795213" w:rsidRPr="00822EE0" w:rsidRDefault="00795213" w:rsidP="00FB00E0">
            <w:pPr>
              <w:jc w:val="center"/>
            </w:pPr>
            <w:r w:rsidRPr="00822EE0">
              <w:t>34 9 00 G0090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0988E5"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58491" w14:textId="77777777" w:rsidR="00795213" w:rsidRPr="00822EE0" w:rsidRDefault="00795213" w:rsidP="00FB00E0">
            <w:pPr>
              <w:jc w:val="center"/>
            </w:pPr>
            <w:r w:rsidRPr="00822EE0">
              <w:t>462 142,61</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BA489" w14:textId="77777777" w:rsidR="00795213" w:rsidRPr="00822EE0" w:rsidRDefault="00795213" w:rsidP="00FB00E0">
            <w:pPr>
              <w:jc w:val="center"/>
            </w:pPr>
            <w:r w:rsidRPr="00822EE0">
              <w:t>460 252,24</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F41142" w14:textId="77777777" w:rsidR="00795213" w:rsidRPr="00822EE0" w:rsidRDefault="00795213" w:rsidP="00FB00E0">
            <w:pPr>
              <w:jc w:val="center"/>
            </w:pPr>
            <w:r w:rsidRPr="00822EE0">
              <w:t>100%</w:t>
            </w:r>
          </w:p>
        </w:tc>
      </w:tr>
      <w:tr w:rsidR="00795213" w:rsidRPr="00822EE0" w14:paraId="52749CF8" w14:textId="77777777" w:rsidTr="00FB00E0">
        <w:trPr>
          <w:trHeight w:val="2459"/>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2973203" w14:textId="77777777" w:rsidR="00795213" w:rsidRPr="00822EE0" w:rsidRDefault="00795213"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lastRenderedPageBreak/>
              <w:t>программы  (</w:t>
            </w:r>
            <w:proofErr w:type="gramEnd"/>
            <w:r w:rsidRPr="00822EE0">
              <w:t>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D668278" w14:textId="77777777" w:rsidR="00795213" w:rsidRPr="00822EE0" w:rsidRDefault="00795213" w:rsidP="00FB00E0">
            <w:pPr>
              <w:jc w:val="center"/>
            </w:pPr>
            <w:r w:rsidRPr="00822EE0">
              <w:lastRenderedPageBreak/>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0A80638" w14:textId="77777777" w:rsidR="00795213" w:rsidRPr="00822EE0" w:rsidRDefault="00795213" w:rsidP="00FB00E0">
            <w:pPr>
              <w:jc w:val="center"/>
            </w:pPr>
            <w:r w:rsidRPr="00822EE0">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90356E7" w14:textId="77777777" w:rsidR="00795213" w:rsidRPr="00822EE0" w:rsidRDefault="00795213"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029BD7A" w14:textId="77777777" w:rsidR="00795213" w:rsidRPr="00822EE0" w:rsidRDefault="00795213" w:rsidP="00FB00E0">
            <w:pPr>
              <w:jc w:val="center"/>
            </w:pPr>
            <w:r w:rsidRPr="00822EE0">
              <w:t>01 3 02 81400</w:t>
            </w:r>
          </w:p>
        </w:tc>
        <w:tc>
          <w:tcPr>
            <w:tcW w:w="1134" w:type="dxa"/>
            <w:tcBorders>
              <w:top w:val="single" w:sz="4" w:space="0" w:color="auto"/>
              <w:left w:val="nil"/>
              <w:bottom w:val="single" w:sz="4" w:space="0" w:color="auto"/>
              <w:right w:val="nil"/>
            </w:tcBorders>
            <w:shd w:val="clear" w:color="000000" w:fill="FFFFFF"/>
            <w:noWrap/>
            <w:vAlign w:val="center"/>
            <w:hideMark/>
          </w:tcPr>
          <w:p w14:paraId="1C56B7D5" w14:textId="77777777" w:rsidR="00795213" w:rsidRPr="00822EE0" w:rsidRDefault="00795213" w:rsidP="00FB00E0">
            <w:pPr>
              <w:jc w:val="center"/>
            </w:pPr>
            <w:r w:rsidRPr="00822EE0">
              <w:t>300</w:t>
            </w:r>
          </w:p>
        </w:tc>
        <w:tc>
          <w:tcPr>
            <w:tcW w:w="198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5D716EF" w14:textId="77777777" w:rsidR="00795213" w:rsidRPr="00822EE0" w:rsidRDefault="00795213" w:rsidP="00FB00E0">
            <w:pPr>
              <w:jc w:val="center"/>
            </w:pPr>
            <w:r w:rsidRPr="00822EE0">
              <w:t>290 000,00</w:t>
            </w:r>
          </w:p>
        </w:tc>
        <w:tc>
          <w:tcPr>
            <w:tcW w:w="2268" w:type="dxa"/>
            <w:tcBorders>
              <w:top w:val="single" w:sz="4" w:space="0" w:color="auto"/>
              <w:left w:val="nil"/>
              <w:bottom w:val="single" w:sz="4" w:space="0" w:color="auto"/>
              <w:right w:val="single" w:sz="8" w:space="0" w:color="auto"/>
            </w:tcBorders>
            <w:shd w:val="clear" w:color="auto" w:fill="auto"/>
            <w:noWrap/>
            <w:vAlign w:val="center"/>
            <w:hideMark/>
          </w:tcPr>
          <w:p w14:paraId="67979D46" w14:textId="77777777" w:rsidR="00795213" w:rsidRPr="00822EE0" w:rsidRDefault="00795213" w:rsidP="00FB00E0">
            <w:pPr>
              <w:jc w:val="center"/>
            </w:pPr>
            <w:r w:rsidRPr="00822EE0">
              <w:t>220 000,00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3E796716" w14:textId="77777777" w:rsidR="00795213" w:rsidRPr="00822EE0" w:rsidRDefault="00795213" w:rsidP="00FB00E0">
            <w:pPr>
              <w:jc w:val="center"/>
            </w:pPr>
            <w:r w:rsidRPr="00822EE0">
              <w:t>76%</w:t>
            </w:r>
          </w:p>
        </w:tc>
      </w:tr>
      <w:tr w:rsidR="00795213" w:rsidRPr="00822EE0" w14:paraId="2C49771A" w14:textId="77777777" w:rsidTr="00FB00E0">
        <w:trPr>
          <w:trHeight w:val="2252"/>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6B819" w14:textId="77777777" w:rsidR="00795213" w:rsidRPr="00822EE0" w:rsidRDefault="00795213" w:rsidP="00FB00E0">
            <w:r w:rsidRPr="00822EE0">
              <w:t>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C18767"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74389B" w14:textId="77777777" w:rsidR="00795213" w:rsidRPr="00822EE0" w:rsidRDefault="00795213" w:rsidP="00FB00E0">
            <w:pPr>
              <w:jc w:val="center"/>
            </w:pPr>
            <w:r w:rsidRPr="00822EE0">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C8960"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ECD1E" w14:textId="77777777" w:rsidR="00795213" w:rsidRPr="00822EE0" w:rsidRDefault="00795213" w:rsidP="00FB00E0">
            <w:pPr>
              <w:jc w:val="center"/>
            </w:pPr>
            <w:r w:rsidRPr="00822EE0">
              <w:t>02 3 03 00060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FB5F0" w14:textId="77777777" w:rsidR="00795213" w:rsidRPr="00822EE0" w:rsidRDefault="00795213" w:rsidP="00FB00E0">
            <w:pPr>
              <w:jc w:val="center"/>
            </w:pPr>
            <w:r w:rsidRPr="00822EE0">
              <w:t>100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3A151" w14:textId="77777777" w:rsidR="00795213" w:rsidRPr="00822EE0" w:rsidRDefault="00795213" w:rsidP="00FB00E0">
            <w:pPr>
              <w:jc w:val="center"/>
            </w:pPr>
            <w:r w:rsidRPr="00822EE0">
              <w:t>42 750,00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04DD5" w14:textId="77777777" w:rsidR="00795213" w:rsidRPr="00822EE0" w:rsidRDefault="00795213" w:rsidP="00FB00E0">
            <w:pPr>
              <w:jc w:val="center"/>
            </w:pPr>
            <w:r w:rsidRPr="00822EE0">
              <w:t>42 750,00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6C111" w14:textId="77777777" w:rsidR="00795213" w:rsidRPr="00822EE0" w:rsidRDefault="00795213" w:rsidP="00FB00E0">
            <w:pPr>
              <w:jc w:val="center"/>
            </w:pPr>
            <w:r w:rsidRPr="00822EE0">
              <w:t>100%</w:t>
            </w:r>
          </w:p>
        </w:tc>
      </w:tr>
      <w:tr w:rsidR="00795213" w:rsidRPr="00822EE0" w14:paraId="178ACABB" w14:textId="77777777" w:rsidTr="00FB00E0">
        <w:trPr>
          <w:trHeight w:val="1617"/>
        </w:trPr>
        <w:tc>
          <w:tcPr>
            <w:tcW w:w="3827" w:type="dxa"/>
            <w:tcBorders>
              <w:top w:val="single" w:sz="4" w:space="0" w:color="auto"/>
              <w:left w:val="single" w:sz="8" w:space="0" w:color="auto"/>
              <w:bottom w:val="single" w:sz="4" w:space="0" w:color="auto"/>
              <w:right w:val="nil"/>
            </w:tcBorders>
            <w:shd w:val="clear" w:color="000000" w:fill="FFFFFF"/>
            <w:vAlign w:val="center"/>
            <w:hideMark/>
          </w:tcPr>
          <w:p w14:paraId="196AF6B1" w14:textId="77777777" w:rsidR="00795213" w:rsidRPr="00822EE0" w:rsidRDefault="00795213" w:rsidP="00FB00E0">
            <w:r w:rsidRPr="00822EE0">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69A66" w14:textId="77777777" w:rsidR="00795213" w:rsidRPr="00822EE0" w:rsidRDefault="00795213" w:rsidP="00FB00E0">
            <w:pPr>
              <w:jc w:val="center"/>
            </w:pPr>
            <w:r w:rsidRPr="00822EE0">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41DE1A70" w14:textId="77777777" w:rsidR="00795213" w:rsidRPr="00822EE0" w:rsidRDefault="00795213" w:rsidP="00FB00E0">
            <w:pPr>
              <w:jc w:val="center"/>
            </w:pPr>
            <w:r w:rsidRPr="00822EE0">
              <w:t>.11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0A91D4C"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2D5A195" w14:textId="77777777" w:rsidR="00795213" w:rsidRPr="00822EE0" w:rsidRDefault="00795213" w:rsidP="00FB00E0">
            <w:pPr>
              <w:jc w:val="center"/>
            </w:pPr>
            <w:r w:rsidRPr="00822EE0">
              <w:t>02 3 03 00060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A4BB15"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32A9CD80" w14:textId="77777777" w:rsidR="00795213" w:rsidRPr="00822EE0" w:rsidRDefault="00795213" w:rsidP="00FB00E0">
            <w:pPr>
              <w:jc w:val="center"/>
            </w:pPr>
            <w:r w:rsidRPr="00822EE0">
              <w:t>175 650,00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373D7C2B" w14:textId="77777777" w:rsidR="00795213" w:rsidRPr="00822EE0" w:rsidRDefault="00795213" w:rsidP="00FB00E0">
            <w:pPr>
              <w:jc w:val="center"/>
            </w:pPr>
            <w:r w:rsidRPr="00822EE0">
              <w:t>175 650,00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CD16133" w14:textId="77777777" w:rsidR="00795213" w:rsidRPr="00822EE0" w:rsidRDefault="00795213" w:rsidP="00FB00E0">
            <w:pPr>
              <w:jc w:val="center"/>
            </w:pPr>
            <w:r w:rsidRPr="00822EE0">
              <w:t>100%</w:t>
            </w:r>
          </w:p>
        </w:tc>
      </w:tr>
      <w:tr w:rsidR="00795213" w:rsidRPr="00822EE0" w14:paraId="0C638CDC" w14:textId="77777777" w:rsidTr="00FB00E0">
        <w:trPr>
          <w:trHeight w:val="117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01C4F" w14:textId="77777777" w:rsidR="00795213" w:rsidRPr="00822EE0" w:rsidRDefault="00795213" w:rsidP="00FB00E0">
            <w:r w:rsidRPr="00822EE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9ADB44" w14:textId="77777777" w:rsidR="00795213" w:rsidRPr="00822EE0" w:rsidRDefault="00795213" w:rsidP="00FB00E0">
            <w:pPr>
              <w:jc w:val="center"/>
            </w:pPr>
            <w:r w:rsidRPr="00822EE0">
              <w:t>.054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A8E01" w14:textId="77777777" w:rsidR="00795213" w:rsidRPr="00822EE0" w:rsidRDefault="00795213" w:rsidP="00FB00E0">
            <w:pPr>
              <w:jc w:val="center"/>
            </w:pPr>
            <w:r w:rsidRPr="00822EE0">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68F15"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2C06D9" w14:textId="77777777" w:rsidR="00795213" w:rsidRPr="00822EE0" w:rsidRDefault="00795213" w:rsidP="00FB00E0">
            <w:pPr>
              <w:jc w:val="center"/>
            </w:pPr>
            <w:r w:rsidRPr="00822EE0">
              <w:t>02 3 03 00060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F9418" w14:textId="77777777" w:rsidR="00795213" w:rsidRPr="00822EE0" w:rsidRDefault="00795213" w:rsidP="00FB00E0">
            <w:pPr>
              <w:jc w:val="center"/>
            </w:pPr>
            <w:r w:rsidRPr="00822EE0">
              <w:t>800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075A" w14:textId="77777777" w:rsidR="00795213" w:rsidRPr="00822EE0" w:rsidRDefault="00795213" w:rsidP="00FB00E0">
            <w:pPr>
              <w:jc w:val="center"/>
            </w:pPr>
            <w:r w:rsidRPr="00822EE0">
              <w:t>41 850,00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3EF19" w14:textId="77777777" w:rsidR="00795213" w:rsidRPr="00822EE0" w:rsidRDefault="00795213" w:rsidP="00FB00E0">
            <w:pPr>
              <w:jc w:val="center"/>
            </w:pPr>
            <w:r w:rsidRPr="00822EE0">
              <w:t>41 850,00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A86CD2" w14:textId="77777777" w:rsidR="00795213" w:rsidRPr="00822EE0" w:rsidRDefault="00795213" w:rsidP="00FB00E0">
            <w:pPr>
              <w:jc w:val="center"/>
            </w:pPr>
            <w:r w:rsidRPr="00822EE0">
              <w:t>100%</w:t>
            </w:r>
          </w:p>
        </w:tc>
      </w:tr>
      <w:tr w:rsidR="00795213" w:rsidRPr="00822EE0" w14:paraId="4CA8A04B" w14:textId="77777777" w:rsidTr="00FB00E0">
        <w:trPr>
          <w:trHeight w:val="1607"/>
        </w:trPr>
        <w:tc>
          <w:tcPr>
            <w:tcW w:w="3827" w:type="dxa"/>
            <w:tcBorders>
              <w:top w:val="single" w:sz="4" w:space="0" w:color="auto"/>
              <w:left w:val="single" w:sz="8" w:space="0" w:color="auto"/>
              <w:bottom w:val="nil"/>
              <w:right w:val="single" w:sz="4" w:space="0" w:color="auto"/>
            </w:tcBorders>
            <w:shd w:val="clear" w:color="000000" w:fill="FFFFFF"/>
            <w:hideMark/>
          </w:tcPr>
          <w:p w14:paraId="621F7BDB" w14:textId="77777777" w:rsidR="00795213" w:rsidRPr="00822EE0" w:rsidRDefault="00795213"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w:t>
            </w:r>
            <w:r w:rsidRPr="00822EE0">
              <w:lastRenderedPageBreak/>
              <w:t>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CDF79A4" w14:textId="77777777" w:rsidR="00795213" w:rsidRPr="00822EE0" w:rsidRDefault="00795213" w:rsidP="00FB00E0">
            <w:pPr>
              <w:jc w:val="center"/>
            </w:pPr>
            <w:r w:rsidRPr="00822EE0">
              <w:lastRenderedPageBreak/>
              <w:t>.054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544A76CC" w14:textId="77777777" w:rsidR="00795213" w:rsidRPr="00822EE0" w:rsidRDefault="00795213" w:rsidP="00FB00E0">
            <w:pPr>
              <w:jc w:val="center"/>
            </w:pPr>
            <w:r w:rsidRPr="00822EE0">
              <w:t>.11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7BC5171" w14:textId="77777777" w:rsidR="00795213" w:rsidRPr="00822EE0" w:rsidRDefault="00795213" w:rsidP="00FB00E0">
            <w:pPr>
              <w:jc w:val="center"/>
            </w:pPr>
            <w:r w:rsidRPr="00822EE0">
              <w:t>.01</w:t>
            </w:r>
          </w:p>
        </w:tc>
        <w:tc>
          <w:tcPr>
            <w:tcW w:w="1701" w:type="dxa"/>
            <w:tcBorders>
              <w:top w:val="single" w:sz="4" w:space="0" w:color="auto"/>
              <w:left w:val="nil"/>
              <w:bottom w:val="nil"/>
              <w:right w:val="single" w:sz="4" w:space="0" w:color="auto"/>
            </w:tcBorders>
            <w:shd w:val="clear" w:color="000000" w:fill="FFFFFF"/>
            <w:noWrap/>
            <w:vAlign w:val="center"/>
            <w:hideMark/>
          </w:tcPr>
          <w:p w14:paraId="1E8D3405" w14:textId="77777777" w:rsidR="00795213" w:rsidRPr="00822EE0" w:rsidRDefault="00795213" w:rsidP="00FB00E0">
            <w:pPr>
              <w:jc w:val="center"/>
            </w:pPr>
            <w:r w:rsidRPr="00822EE0">
              <w:t>02 3 03 G0100</w:t>
            </w:r>
          </w:p>
        </w:tc>
        <w:tc>
          <w:tcPr>
            <w:tcW w:w="1134" w:type="dxa"/>
            <w:tcBorders>
              <w:top w:val="single" w:sz="4" w:space="0" w:color="auto"/>
              <w:left w:val="nil"/>
              <w:bottom w:val="nil"/>
              <w:right w:val="single" w:sz="4" w:space="0" w:color="auto"/>
            </w:tcBorders>
            <w:shd w:val="clear" w:color="000000" w:fill="FFFFFF"/>
            <w:vAlign w:val="center"/>
            <w:hideMark/>
          </w:tcPr>
          <w:p w14:paraId="2A1160BC" w14:textId="77777777" w:rsidR="00795213" w:rsidRPr="00822EE0" w:rsidRDefault="00795213" w:rsidP="00FB00E0">
            <w:pPr>
              <w:jc w:val="center"/>
            </w:pPr>
            <w:r w:rsidRPr="00822EE0">
              <w:t>200</w:t>
            </w:r>
          </w:p>
        </w:tc>
        <w:tc>
          <w:tcPr>
            <w:tcW w:w="1985" w:type="dxa"/>
            <w:tcBorders>
              <w:top w:val="single" w:sz="4" w:space="0" w:color="auto"/>
              <w:left w:val="nil"/>
              <w:bottom w:val="nil"/>
              <w:right w:val="single" w:sz="8" w:space="0" w:color="auto"/>
            </w:tcBorders>
            <w:shd w:val="clear" w:color="auto" w:fill="auto"/>
            <w:vAlign w:val="center"/>
            <w:hideMark/>
          </w:tcPr>
          <w:p w14:paraId="77B8D99F" w14:textId="77777777" w:rsidR="00795213" w:rsidRPr="00822EE0" w:rsidRDefault="00795213" w:rsidP="00FB00E0">
            <w:pPr>
              <w:jc w:val="center"/>
            </w:pPr>
            <w:r w:rsidRPr="00822EE0">
              <w:t>13 000,00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098193FD" w14:textId="77777777" w:rsidR="00795213" w:rsidRPr="00822EE0" w:rsidRDefault="00795213" w:rsidP="00FB00E0">
            <w:pPr>
              <w:jc w:val="center"/>
            </w:pPr>
            <w:r w:rsidRPr="00822EE0">
              <w:t>13 000,00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B1701B0" w14:textId="77777777" w:rsidR="00795213" w:rsidRPr="00822EE0" w:rsidRDefault="00795213" w:rsidP="00FB00E0">
            <w:pPr>
              <w:jc w:val="center"/>
            </w:pPr>
            <w:r w:rsidRPr="00822EE0">
              <w:t>100%</w:t>
            </w:r>
          </w:p>
        </w:tc>
      </w:tr>
      <w:tr w:rsidR="00795213" w:rsidRPr="00822EE0" w14:paraId="0E892F51" w14:textId="77777777" w:rsidTr="00FB00E0">
        <w:trPr>
          <w:trHeight w:val="1610"/>
        </w:trPr>
        <w:tc>
          <w:tcPr>
            <w:tcW w:w="3827" w:type="dxa"/>
            <w:tcBorders>
              <w:top w:val="single" w:sz="4" w:space="0" w:color="auto"/>
              <w:left w:val="single" w:sz="8" w:space="0" w:color="auto"/>
              <w:bottom w:val="nil"/>
              <w:right w:val="single" w:sz="4" w:space="0" w:color="auto"/>
            </w:tcBorders>
            <w:shd w:val="clear" w:color="000000" w:fill="FFFFFF"/>
            <w:hideMark/>
          </w:tcPr>
          <w:p w14:paraId="7C1A3189"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34" w:type="dxa"/>
            <w:tcBorders>
              <w:top w:val="nil"/>
              <w:left w:val="nil"/>
              <w:bottom w:val="nil"/>
              <w:right w:val="single" w:sz="4" w:space="0" w:color="auto"/>
            </w:tcBorders>
            <w:shd w:val="clear" w:color="000000" w:fill="FFFFFF"/>
            <w:noWrap/>
            <w:vAlign w:val="center"/>
            <w:hideMark/>
          </w:tcPr>
          <w:p w14:paraId="13EB623D" w14:textId="77777777" w:rsidR="00795213" w:rsidRPr="00822EE0" w:rsidRDefault="00795213" w:rsidP="00FB00E0">
            <w:pPr>
              <w:jc w:val="center"/>
            </w:pPr>
            <w:r w:rsidRPr="00822EE0">
              <w:t>.054</w:t>
            </w:r>
          </w:p>
        </w:tc>
        <w:tc>
          <w:tcPr>
            <w:tcW w:w="567" w:type="dxa"/>
            <w:tcBorders>
              <w:top w:val="nil"/>
              <w:left w:val="nil"/>
              <w:bottom w:val="nil"/>
              <w:right w:val="single" w:sz="4" w:space="0" w:color="auto"/>
            </w:tcBorders>
            <w:shd w:val="clear" w:color="000000" w:fill="FFFFFF"/>
            <w:noWrap/>
            <w:vAlign w:val="center"/>
            <w:hideMark/>
          </w:tcPr>
          <w:p w14:paraId="48246F3D" w14:textId="77777777" w:rsidR="00795213" w:rsidRPr="00822EE0" w:rsidRDefault="00795213" w:rsidP="00FB00E0">
            <w:pPr>
              <w:jc w:val="center"/>
            </w:pPr>
            <w:r w:rsidRPr="00822EE0">
              <w:t>.11</w:t>
            </w:r>
          </w:p>
        </w:tc>
        <w:tc>
          <w:tcPr>
            <w:tcW w:w="992" w:type="dxa"/>
            <w:tcBorders>
              <w:top w:val="nil"/>
              <w:left w:val="nil"/>
              <w:bottom w:val="nil"/>
              <w:right w:val="single" w:sz="4" w:space="0" w:color="auto"/>
            </w:tcBorders>
            <w:shd w:val="clear" w:color="000000" w:fill="FFFFFF"/>
            <w:noWrap/>
            <w:vAlign w:val="center"/>
            <w:hideMark/>
          </w:tcPr>
          <w:p w14:paraId="38CC5007" w14:textId="77777777" w:rsidR="00795213" w:rsidRPr="00822EE0" w:rsidRDefault="00795213" w:rsidP="00FB00E0">
            <w:pPr>
              <w:jc w:val="center"/>
            </w:pPr>
            <w:r w:rsidRPr="00822EE0">
              <w:t>.01</w:t>
            </w:r>
          </w:p>
        </w:tc>
        <w:tc>
          <w:tcPr>
            <w:tcW w:w="1701" w:type="dxa"/>
            <w:tcBorders>
              <w:top w:val="single" w:sz="4" w:space="0" w:color="auto"/>
              <w:left w:val="nil"/>
              <w:bottom w:val="nil"/>
              <w:right w:val="single" w:sz="4" w:space="0" w:color="auto"/>
            </w:tcBorders>
            <w:shd w:val="clear" w:color="000000" w:fill="FFFFFF"/>
            <w:vAlign w:val="center"/>
            <w:hideMark/>
          </w:tcPr>
          <w:p w14:paraId="1126E05B" w14:textId="77777777" w:rsidR="00795213" w:rsidRPr="00822EE0" w:rsidRDefault="00795213" w:rsidP="00FB00E0">
            <w:pPr>
              <w:jc w:val="center"/>
            </w:pPr>
            <w:r w:rsidRPr="00822EE0">
              <w:t>02 3 03 G0100</w:t>
            </w:r>
          </w:p>
        </w:tc>
        <w:tc>
          <w:tcPr>
            <w:tcW w:w="1134" w:type="dxa"/>
            <w:tcBorders>
              <w:top w:val="single" w:sz="4" w:space="0" w:color="auto"/>
              <w:left w:val="nil"/>
              <w:bottom w:val="nil"/>
              <w:right w:val="single" w:sz="4" w:space="0" w:color="auto"/>
            </w:tcBorders>
            <w:shd w:val="clear" w:color="000000" w:fill="FFFFFF"/>
            <w:noWrap/>
            <w:vAlign w:val="center"/>
            <w:hideMark/>
          </w:tcPr>
          <w:p w14:paraId="1B79C54C" w14:textId="77777777" w:rsidR="00795213" w:rsidRPr="00822EE0" w:rsidRDefault="00795213" w:rsidP="00FB00E0">
            <w:pPr>
              <w:jc w:val="center"/>
            </w:pPr>
            <w:r w:rsidRPr="00822EE0">
              <w:t>800</w:t>
            </w:r>
          </w:p>
        </w:tc>
        <w:tc>
          <w:tcPr>
            <w:tcW w:w="1985" w:type="dxa"/>
            <w:tcBorders>
              <w:top w:val="single" w:sz="4" w:space="0" w:color="auto"/>
              <w:left w:val="nil"/>
              <w:bottom w:val="nil"/>
              <w:right w:val="single" w:sz="8" w:space="0" w:color="auto"/>
            </w:tcBorders>
            <w:shd w:val="clear" w:color="000000" w:fill="FFFFFF"/>
            <w:noWrap/>
            <w:vAlign w:val="center"/>
            <w:hideMark/>
          </w:tcPr>
          <w:p w14:paraId="2992BDF7" w14:textId="77777777" w:rsidR="00795213" w:rsidRPr="00822EE0" w:rsidRDefault="00795213" w:rsidP="00FB00E0">
            <w:pPr>
              <w:jc w:val="center"/>
            </w:pPr>
            <w:r w:rsidRPr="00822EE0">
              <w:t>8 000,00</w:t>
            </w:r>
          </w:p>
        </w:tc>
        <w:tc>
          <w:tcPr>
            <w:tcW w:w="2268" w:type="dxa"/>
            <w:tcBorders>
              <w:top w:val="nil"/>
              <w:left w:val="nil"/>
              <w:bottom w:val="single" w:sz="4" w:space="0" w:color="auto"/>
              <w:right w:val="single" w:sz="8" w:space="0" w:color="auto"/>
            </w:tcBorders>
            <w:shd w:val="clear" w:color="000000" w:fill="FFFFFF"/>
            <w:vAlign w:val="center"/>
            <w:hideMark/>
          </w:tcPr>
          <w:p w14:paraId="7D8E7FE6" w14:textId="77777777" w:rsidR="00795213" w:rsidRPr="00822EE0" w:rsidRDefault="00795213" w:rsidP="00FB00E0">
            <w:pPr>
              <w:jc w:val="center"/>
            </w:pPr>
            <w:r w:rsidRPr="00822EE0">
              <w:t>8 000,00</w:t>
            </w:r>
          </w:p>
        </w:tc>
        <w:tc>
          <w:tcPr>
            <w:tcW w:w="1283" w:type="dxa"/>
            <w:tcBorders>
              <w:top w:val="nil"/>
              <w:left w:val="nil"/>
              <w:bottom w:val="single" w:sz="4" w:space="0" w:color="auto"/>
              <w:right w:val="single" w:sz="8" w:space="0" w:color="auto"/>
            </w:tcBorders>
            <w:shd w:val="clear" w:color="000000" w:fill="FFFFFF"/>
            <w:vAlign w:val="center"/>
            <w:hideMark/>
          </w:tcPr>
          <w:p w14:paraId="5ECD8C38" w14:textId="77777777" w:rsidR="00795213" w:rsidRPr="00822EE0" w:rsidRDefault="00795213" w:rsidP="00FB00E0">
            <w:pPr>
              <w:jc w:val="center"/>
            </w:pPr>
            <w:r w:rsidRPr="00822EE0">
              <w:t>100%</w:t>
            </w:r>
          </w:p>
        </w:tc>
      </w:tr>
      <w:tr w:rsidR="00795213" w:rsidRPr="00822EE0" w14:paraId="4D7E010C" w14:textId="77777777" w:rsidTr="00FB00E0">
        <w:trPr>
          <w:trHeight w:val="1355"/>
        </w:trPr>
        <w:tc>
          <w:tcPr>
            <w:tcW w:w="3827" w:type="dxa"/>
            <w:tcBorders>
              <w:top w:val="single" w:sz="8" w:space="0" w:color="auto"/>
              <w:left w:val="single" w:sz="8" w:space="0" w:color="auto"/>
              <w:bottom w:val="single" w:sz="8" w:space="0" w:color="auto"/>
              <w:right w:val="single" w:sz="4" w:space="0" w:color="auto"/>
            </w:tcBorders>
            <w:shd w:val="clear" w:color="000000" w:fill="FABF8F"/>
            <w:hideMark/>
          </w:tcPr>
          <w:p w14:paraId="3FE8EA47" w14:textId="77777777" w:rsidR="00795213" w:rsidRPr="00822EE0" w:rsidRDefault="00795213" w:rsidP="00FB00E0">
            <w:pPr>
              <w:rPr>
                <w:b/>
                <w:bCs/>
              </w:rPr>
            </w:pPr>
            <w:r w:rsidRPr="00822EE0">
              <w:rPr>
                <w:b/>
                <w:bCs/>
              </w:rPr>
              <w:t>Управление по вопросу развития инфраструктуры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657073F1" w14:textId="77777777" w:rsidR="00795213" w:rsidRPr="00822EE0" w:rsidRDefault="00795213" w:rsidP="00FB00E0">
            <w:pPr>
              <w:jc w:val="center"/>
              <w:rPr>
                <w:b/>
                <w:bCs/>
              </w:rPr>
            </w:pPr>
            <w:r w:rsidRPr="00822EE0">
              <w:rPr>
                <w:b/>
                <w:bCs/>
              </w:rPr>
              <w:t>.055</w:t>
            </w:r>
          </w:p>
        </w:tc>
        <w:tc>
          <w:tcPr>
            <w:tcW w:w="567" w:type="dxa"/>
            <w:tcBorders>
              <w:top w:val="single" w:sz="8" w:space="0" w:color="auto"/>
              <w:left w:val="nil"/>
              <w:bottom w:val="single" w:sz="8" w:space="0" w:color="auto"/>
              <w:right w:val="single" w:sz="4" w:space="0" w:color="auto"/>
            </w:tcBorders>
            <w:shd w:val="clear" w:color="000000" w:fill="FABF8F"/>
            <w:vAlign w:val="center"/>
            <w:hideMark/>
          </w:tcPr>
          <w:p w14:paraId="261CCFB3" w14:textId="77777777" w:rsidR="00795213" w:rsidRPr="00822EE0" w:rsidRDefault="00795213" w:rsidP="00FB00E0">
            <w:pPr>
              <w:jc w:val="center"/>
            </w:pPr>
            <w:r w:rsidRPr="00822EE0">
              <w:t> </w:t>
            </w:r>
          </w:p>
        </w:tc>
        <w:tc>
          <w:tcPr>
            <w:tcW w:w="992" w:type="dxa"/>
            <w:tcBorders>
              <w:top w:val="single" w:sz="8" w:space="0" w:color="auto"/>
              <w:left w:val="nil"/>
              <w:bottom w:val="single" w:sz="8" w:space="0" w:color="auto"/>
              <w:right w:val="single" w:sz="4" w:space="0" w:color="auto"/>
            </w:tcBorders>
            <w:shd w:val="clear" w:color="000000" w:fill="FABF8F"/>
            <w:vAlign w:val="center"/>
            <w:hideMark/>
          </w:tcPr>
          <w:p w14:paraId="3A58D620" w14:textId="77777777" w:rsidR="00795213" w:rsidRPr="00822EE0" w:rsidRDefault="00795213" w:rsidP="00FB00E0">
            <w:pPr>
              <w:jc w:val="center"/>
            </w:pPr>
            <w:r w:rsidRPr="00822EE0">
              <w:t> </w:t>
            </w:r>
          </w:p>
        </w:tc>
        <w:tc>
          <w:tcPr>
            <w:tcW w:w="1701" w:type="dxa"/>
            <w:tcBorders>
              <w:top w:val="single" w:sz="8" w:space="0" w:color="auto"/>
              <w:left w:val="nil"/>
              <w:bottom w:val="single" w:sz="8" w:space="0" w:color="auto"/>
              <w:right w:val="single" w:sz="4" w:space="0" w:color="auto"/>
            </w:tcBorders>
            <w:shd w:val="clear" w:color="000000" w:fill="FABF8F"/>
            <w:vAlign w:val="center"/>
            <w:hideMark/>
          </w:tcPr>
          <w:p w14:paraId="7D1B6A21" w14:textId="77777777" w:rsidR="00795213" w:rsidRPr="00822EE0" w:rsidRDefault="00795213" w:rsidP="00FB00E0">
            <w:pPr>
              <w:jc w:val="center"/>
            </w:pPr>
            <w:r w:rsidRPr="00822EE0">
              <w:t> </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1FC37265" w14:textId="77777777" w:rsidR="00795213" w:rsidRPr="00822EE0" w:rsidRDefault="00795213" w:rsidP="00FB00E0">
            <w:pPr>
              <w:jc w:val="center"/>
            </w:pPr>
            <w:r w:rsidRPr="00822EE0">
              <w:t> </w:t>
            </w:r>
          </w:p>
        </w:tc>
        <w:tc>
          <w:tcPr>
            <w:tcW w:w="1985" w:type="dxa"/>
            <w:tcBorders>
              <w:top w:val="single" w:sz="8" w:space="0" w:color="auto"/>
              <w:left w:val="nil"/>
              <w:bottom w:val="single" w:sz="8" w:space="0" w:color="auto"/>
              <w:right w:val="single" w:sz="8" w:space="0" w:color="auto"/>
            </w:tcBorders>
            <w:shd w:val="clear" w:color="000000" w:fill="FABF8F"/>
            <w:vAlign w:val="center"/>
            <w:hideMark/>
          </w:tcPr>
          <w:p w14:paraId="280850A7" w14:textId="77777777" w:rsidR="00795213" w:rsidRPr="00822EE0" w:rsidRDefault="00795213" w:rsidP="00FB00E0">
            <w:pPr>
              <w:jc w:val="center"/>
              <w:rPr>
                <w:b/>
                <w:bCs/>
              </w:rPr>
            </w:pPr>
            <w:r w:rsidRPr="00822EE0">
              <w:rPr>
                <w:b/>
                <w:bCs/>
              </w:rPr>
              <w:t>67 671 942,61</w:t>
            </w:r>
          </w:p>
        </w:tc>
        <w:tc>
          <w:tcPr>
            <w:tcW w:w="2268"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620AE6D7" w14:textId="77777777" w:rsidR="00795213" w:rsidRPr="00822EE0" w:rsidRDefault="00795213" w:rsidP="00FB00E0">
            <w:pPr>
              <w:jc w:val="center"/>
              <w:rPr>
                <w:b/>
                <w:bCs/>
              </w:rPr>
            </w:pPr>
            <w:r w:rsidRPr="00822EE0">
              <w:rPr>
                <w:b/>
                <w:bCs/>
              </w:rPr>
              <w:t>64 082 731,04</w:t>
            </w:r>
          </w:p>
        </w:tc>
        <w:tc>
          <w:tcPr>
            <w:tcW w:w="1283" w:type="dxa"/>
            <w:tcBorders>
              <w:top w:val="nil"/>
              <w:left w:val="nil"/>
              <w:bottom w:val="single" w:sz="4" w:space="0" w:color="auto"/>
              <w:right w:val="single" w:sz="8" w:space="0" w:color="auto"/>
            </w:tcBorders>
            <w:shd w:val="clear" w:color="000000" w:fill="FABF8F"/>
            <w:vAlign w:val="center"/>
            <w:hideMark/>
          </w:tcPr>
          <w:p w14:paraId="5746AD95" w14:textId="77777777" w:rsidR="00795213" w:rsidRPr="00822EE0" w:rsidRDefault="00795213" w:rsidP="00FB00E0">
            <w:pPr>
              <w:jc w:val="center"/>
            </w:pPr>
            <w:r w:rsidRPr="00822EE0">
              <w:t>95%</w:t>
            </w:r>
          </w:p>
        </w:tc>
      </w:tr>
      <w:tr w:rsidR="00795213" w:rsidRPr="00822EE0" w14:paraId="1CBEDAD0" w14:textId="77777777" w:rsidTr="00FB00E0">
        <w:trPr>
          <w:trHeight w:val="1352"/>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5FB13FB"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C3A703B"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8F05E94" w14:textId="77777777" w:rsidR="00795213" w:rsidRPr="00822EE0" w:rsidRDefault="00795213" w:rsidP="00FB00E0">
            <w:pPr>
              <w:jc w:val="center"/>
            </w:pPr>
            <w:r w:rsidRPr="00822EE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86910C2" w14:textId="77777777" w:rsidR="00795213" w:rsidRPr="00822EE0" w:rsidRDefault="00795213" w:rsidP="00FB00E0">
            <w:pPr>
              <w:jc w:val="center"/>
            </w:pPr>
            <w:r w:rsidRPr="00822EE0">
              <w:t>.13</w:t>
            </w:r>
          </w:p>
        </w:tc>
        <w:tc>
          <w:tcPr>
            <w:tcW w:w="1701" w:type="dxa"/>
            <w:tcBorders>
              <w:top w:val="single" w:sz="4" w:space="0" w:color="auto"/>
              <w:left w:val="nil"/>
              <w:bottom w:val="single" w:sz="4" w:space="0" w:color="auto"/>
              <w:right w:val="nil"/>
            </w:tcBorders>
            <w:shd w:val="clear" w:color="000000" w:fill="FFFFFF"/>
            <w:noWrap/>
            <w:vAlign w:val="center"/>
            <w:hideMark/>
          </w:tcPr>
          <w:p w14:paraId="61B4B6C5" w14:textId="77777777" w:rsidR="00795213" w:rsidRPr="00822EE0" w:rsidRDefault="00795213" w:rsidP="00FB00E0">
            <w:pPr>
              <w:jc w:val="center"/>
            </w:pPr>
            <w:r w:rsidRPr="00822EE0">
              <w:t>10 3 01 00160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48AAA"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30D89990" w14:textId="77777777" w:rsidR="00795213" w:rsidRPr="00822EE0" w:rsidRDefault="00795213" w:rsidP="00FB00E0">
            <w:pPr>
              <w:jc w:val="center"/>
            </w:pPr>
            <w:r w:rsidRPr="00822EE0">
              <w:t>228 631,00</w:t>
            </w:r>
          </w:p>
        </w:tc>
        <w:tc>
          <w:tcPr>
            <w:tcW w:w="2268" w:type="dxa"/>
            <w:tcBorders>
              <w:top w:val="nil"/>
              <w:left w:val="nil"/>
              <w:bottom w:val="single" w:sz="4" w:space="0" w:color="auto"/>
              <w:right w:val="single" w:sz="8" w:space="0" w:color="auto"/>
            </w:tcBorders>
            <w:shd w:val="clear" w:color="000000" w:fill="FFFFFF"/>
            <w:vAlign w:val="center"/>
            <w:hideMark/>
          </w:tcPr>
          <w:p w14:paraId="00880242" w14:textId="77777777" w:rsidR="00795213" w:rsidRPr="00822EE0" w:rsidRDefault="00795213" w:rsidP="00FB00E0">
            <w:pPr>
              <w:jc w:val="center"/>
            </w:pPr>
            <w:r w:rsidRPr="00822EE0">
              <w:t>228 631,00</w:t>
            </w:r>
          </w:p>
        </w:tc>
        <w:tc>
          <w:tcPr>
            <w:tcW w:w="1283" w:type="dxa"/>
            <w:tcBorders>
              <w:top w:val="nil"/>
              <w:left w:val="nil"/>
              <w:bottom w:val="single" w:sz="4" w:space="0" w:color="auto"/>
              <w:right w:val="single" w:sz="8" w:space="0" w:color="auto"/>
            </w:tcBorders>
            <w:shd w:val="clear" w:color="000000" w:fill="FFFFFF"/>
            <w:vAlign w:val="center"/>
            <w:hideMark/>
          </w:tcPr>
          <w:p w14:paraId="7CCB4263" w14:textId="77777777" w:rsidR="00795213" w:rsidRPr="00822EE0" w:rsidRDefault="00795213" w:rsidP="00FB00E0">
            <w:pPr>
              <w:jc w:val="center"/>
            </w:pPr>
            <w:r w:rsidRPr="00822EE0">
              <w:t>100%</w:t>
            </w:r>
          </w:p>
        </w:tc>
      </w:tr>
      <w:tr w:rsidR="00795213" w:rsidRPr="00822EE0" w14:paraId="1197AA0A" w14:textId="77777777" w:rsidTr="00FB00E0">
        <w:trPr>
          <w:trHeight w:val="992"/>
        </w:trPr>
        <w:tc>
          <w:tcPr>
            <w:tcW w:w="3827" w:type="dxa"/>
            <w:tcBorders>
              <w:top w:val="nil"/>
              <w:left w:val="single" w:sz="8" w:space="0" w:color="auto"/>
              <w:bottom w:val="single" w:sz="4" w:space="0" w:color="auto"/>
              <w:right w:val="nil"/>
            </w:tcBorders>
            <w:shd w:val="clear" w:color="000000" w:fill="FFFFFF"/>
            <w:vAlign w:val="center"/>
            <w:hideMark/>
          </w:tcPr>
          <w:p w14:paraId="60DD0C8A"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B370611"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28F07E4A"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2D2994A2"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2F37C3B9" w14:textId="77777777" w:rsidR="00795213" w:rsidRPr="00822EE0" w:rsidRDefault="00795213" w:rsidP="00FB00E0">
            <w:pPr>
              <w:jc w:val="center"/>
            </w:pPr>
            <w:r w:rsidRPr="00822EE0">
              <w:t>30 9 00 20230</w:t>
            </w:r>
          </w:p>
        </w:tc>
        <w:tc>
          <w:tcPr>
            <w:tcW w:w="1134" w:type="dxa"/>
            <w:tcBorders>
              <w:top w:val="nil"/>
              <w:left w:val="nil"/>
              <w:bottom w:val="single" w:sz="4" w:space="0" w:color="auto"/>
              <w:right w:val="single" w:sz="4" w:space="0" w:color="auto"/>
            </w:tcBorders>
            <w:shd w:val="clear" w:color="000000" w:fill="FFFFFF"/>
            <w:noWrap/>
            <w:vAlign w:val="center"/>
            <w:hideMark/>
          </w:tcPr>
          <w:p w14:paraId="095C64E1"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3896C8F5" w14:textId="77777777" w:rsidR="00795213" w:rsidRPr="00822EE0" w:rsidRDefault="00795213" w:rsidP="00FB00E0">
            <w:pPr>
              <w:jc w:val="center"/>
            </w:pPr>
            <w:r w:rsidRPr="00822EE0">
              <w:t>4 000,00</w:t>
            </w:r>
          </w:p>
        </w:tc>
        <w:tc>
          <w:tcPr>
            <w:tcW w:w="2268" w:type="dxa"/>
            <w:tcBorders>
              <w:top w:val="nil"/>
              <w:left w:val="nil"/>
              <w:bottom w:val="single" w:sz="8" w:space="0" w:color="auto"/>
              <w:right w:val="single" w:sz="8" w:space="0" w:color="auto"/>
            </w:tcBorders>
            <w:shd w:val="clear" w:color="000000" w:fill="FFFFFF"/>
            <w:vAlign w:val="center"/>
            <w:hideMark/>
          </w:tcPr>
          <w:p w14:paraId="0BA821D8" w14:textId="77777777" w:rsidR="00795213" w:rsidRPr="00822EE0" w:rsidRDefault="00795213" w:rsidP="00FB00E0">
            <w:pPr>
              <w:jc w:val="center"/>
            </w:pPr>
            <w:r w:rsidRPr="00822EE0">
              <w:t>4 000,00</w:t>
            </w:r>
          </w:p>
        </w:tc>
        <w:tc>
          <w:tcPr>
            <w:tcW w:w="1283" w:type="dxa"/>
            <w:tcBorders>
              <w:top w:val="nil"/>
              <w:left w:val="nil"/>
              <w:bottom w:val="single" w:sz="8" w:space="0" w:color="auto"/>
              <w:right w:val="single" w:sz="8" w:space="0" w:color="auto"/>
            </w:tcBorders>
            <w:shd w:val="clear" w:color="000000" w:fill="FFFFFF"/>
            <w:vAlign w:val="center"/>
            <w:hideMark/>
          </w:tcPr>
          <w:p w14:paraId="4C270FD8" w14:textId="77777777" w:rsidR="00795213" w:rsidRPr="00822EE0" w:rsidRDefault="00795213" w:rsidP="00FB00E0">
            <w:pPr>
              <w:jc w:val="center"/>
            </w:pPr>
            <w:r w:rsidRPr="00822EE0">
              <w:t>100%</w:t>
            </w:r>
          </w:p>
        </w:tc>
      </w:tr>
      <w:tr w:rsidR="00795213" w:rsidRPr="00822EE0" w14:paraId="3AD6118E" w14:textId="77777777" w:rsidTr="00FB00E0">
        <w:trPr>
          <w:trHeight w:val="992"/>
        </w:trPr>
        <w:tc>
          <w:tcPr>
            <w:tcW w:w="3827" w:type="dxa"/>
            <w:tcBorders>
              <w:top w:val="nil"/>
              <w:left w:val="single" w:sz="8" w:space="0" w:color="auto"/>
              <w:bottom w:val="single" w:sz="4" w:space="0" w:color="auto"/>
              <w:right w:val="nil"/>
            </w:tcBorders>
            <w:shd w:val="clear" w:color="000000" w:fill="FFFFFF"/>
            <w:vAlign w:val="center"/>
            <w:hideMark/>
          </w:tcPr>
          <w:p w14:paraId="0262E993" w14:textId="77777777" w:rsidR="00795213" w:rsidRPr="00822EE0" w:rsidRDefault="00795213" w:rsidP="00FB00E0">
            <w:r w:rsidRPr="00822EE0">
              <w:t>Исполнение судебных актов по исполнительным листам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7A758C3"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5A04F8B2"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0BC5BCED"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3BED9808" w14:textId="77777777" w:rsidR="00795213" w:rsidRPr="00822EE0" w:rsidRDefault="00795213" w:rsidP="00FB00E0">
            <w:pPr>
              <w:jc w:val="center"/>
            </w:pPr>
            <w:r w:rsidRPr="00822EE0">
              <w:t>30 9 00 90030</w:t>
            </w:r>
          </w:p>
        </w:tc>
        <w:tc>
          <w:tcPr>
            <w:tcW w:w="1134" w:type="dxa"/>
            <w:tcBorders>
              <w:top w:val="nil"/>
              <w:left w:val="nil"/>
              <w:bottom w:val="single" w:sz="4" w:space="0" w:color="auto"/>
              <w:right w:val="single" w:sz="4" w:space="0" w:color="auto"/>
            </w:tcBorders>
            <w:shd w:val="clear" w:color="000000" w:fill="FFFFFF"/>
            <w:noWrap/>
            <w:vAlign w:val="center"/>
            <w:hideMark/>
          </w:tcPr>
          <w:p w14:paraId="24EE2CC5" w14:textId="77777777" w:rsidR="00795213" w:rsidRPr="00822EE0" w:rsidRDefault="00795213" w:rsidP="00FB00E0">
            <w:pPr>
              <w:jc w:val="center"/>
            </w:pPr>
            <w:r w:rsidRPr="00822EE0">
              <w:t>800</w:t>
            </w:r>
          </w:p>
        </w:tc>
        <w:tc>
          <w:tcPr>
            <w:tcW w:w="1985" w:type="dxa"/>
            <w:tcBorders>
              <w:top w:val="nil"/>
              <w:left w:val="nil"/>
              <w:bottom w:val="single" w:sz="4" w:space="0" w:color="auto"/>
              <w:right w:val="single" w:sz="8" w:space="0" w:color="auto"/>
            </w:tcBorders>
            <w:shd w:val="clear" w:color="auto" w:fill="auto"/>
            <w:noWrap/>
            <w:vAlign w:val="center"/>
            <w:hideMark/>
          </w:tcPr>
          <w:p w14:paraId="60384E71" w14:textId="77777777" w:rsidR="00795213" w:rsidRPr="00822EE0" w:rsidRDefault="00795213" w:rsidP="00FB00E0">
            <w:pPr>
              <w:jc w:val="center"/>
            </w:pPr>
            <w:r w:rsidRPr="00822EE0">
              <w:t>50 000,00</w:t>
            </w:r>
          </w:p>
        </w:tc>
        <w:tc>
          <w:tcPr>
            <w:tcW w:w="2268" w:type="dxa"/>
            <w:tcBorders>
              <w:top w:val="nil"/>
              <w:left w:val="nil"/>
              <w:bottom w:val="single" w:sz="4" w:space="0" w:color="auto"/>
              <w:right w:val="single" w:sz="8" w:space="0" w:color="auto"/>
            </w:tcBorders>
            <w:shd w:val="clear" w:color="000000" w:fill="FFFFFF"/>
            <w:vAlign w:val="center"/>
            <w:hideMark/>
          </w:tcPr>
          <w:p w14:paraId="6B262CD3" w14:textId="77777777" w:rsidR="00795213" w:rsidRPr="00822EE0" w:rsidRDefault="00795213" w:rsidP="00FB00E0">
            <w:pPr>
              <w:jc w:val="center"/>
            </w:pPr>
            <w:r w:rsidRPr="00822EE0">
              <w:t>50 000,00</w:t>
            </w:r>
          </w:p>
        </w:tc>
        <w:tc>
          <w:tcPr>
            <w:tcW w:w="1283" w:type="dxa"/>
            <w:tcBorders>
              <w:top w:val="nil"/>
              <w:left w:val="nil"/>
              <w:bottom w:val="single" w:sz="4" w:space="0" w:color="auto"/>
              <w:right w:val="single" w:sz="8" w:space="0" w:color="auto"/>
            </w:tcBorders>
            <w:shd w:val="clear" w:color="000000" w:fill="FFFFFF"/>
            <w:vAlign w:val="center"/>
            <w:hideMark/>
          </w:tcPr>
          <w:p w14:paraId="32928A72" w14:textId="77777777" w:rsidR="00795213" w:rsidRPr="00822EE0" w:rsidRDefault="00795213" w:rsidP="00FB00E0">
            <w:pPr>
              <w:jc w:val="center"/>
            </w:pPr>
            <w:r w:rsidRPr="00822EE0">
              <w:t>100%</w:t>
            </w:r>
          </w:p>
        </w:tc>
      </w:tr>
      <w:tr w:rsidR="00795213" w:rsidRPr="00822EE0" w14:paraId="03395565" w14:textId="77777777" w:rsidTr="00FB00E0">
        <w:trPr>
          <w:trHeight w:val="1889"/>
        </w:trPr>
        <w:tc>
          <w:tcPr>
            <w:tcW w:w="3827" w:type="dxa"/>
            <w:tcBorders>
              <w:top w:val="nil"/>
              <w:left w:val="single" w:sz="8" w:space="0" w:color="auto"/>
              <w:bottom w:val="single" w:sz="4" w:space="0" w:color="auto"/>
              <w:right w:val="nil"/>
            </w:tcBorders>
            <w:shd w:val="clear" w:color="000000" w:fill="FFFFFF"/>
            <w:vAlign w:val="bottom"/>
            <w:hideMark/>
          </w:tcPr>
          <w:p w14:paraId="416C3BC5" w14:textId="77777777" w:rsidR="00795213" w:rsidRPr="00822EE0" w:rsidRDefault="00795213" w:rsidP="00FB00E0">
            <w:r w:rsidRPr="00822EE0">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03DBD78"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0B9A9AAF"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452CE93D"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66FCB5CE"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07D78837" w14:textId="77777777" w:rsidR="00795213" w:rsidRPr="00822EE0" w:rsidRDefault="00795213" w:rsidP="00FB00E0">
            <w:pPr>
              <w:jc w:val="center"/>
            </w:pPr>
            <w:r w:rsidRPr="00822EE0">
              <w:t>100</w:t>
            </w:r>
          </w:p>
        </w:tc>
        <w:tc>
          <w:tcPr>
            <w:tcW w:w="1985" w:type="dxa"/>
            <w:tcBorders>
              <w:top w:val="nil"/>
              <w:left w:val="nil"/>
              <w:bottom w:val="single" w:sz="4" w:space="0" w:color="auto"/>
              <w:right w:val="single" w:sz="8" w:space="0" w:color="auto"/>
            </w:tcBorders>
            <w:shd w:val="clear" w:color="000000" w:fill="FFFFFF"/>
            <w:vAlign w:val="center"/>
            <w:hideMark/>
          </w:tcPr>
          <w:p w14:paraId="72915A6D" w14:textId="77777777" w:rsidR="00795213" w:rsidRPr="00822EE0" w:rsidRDefault="00795213" w:rsidP="00FB00E0">
            <w:pPr>
              <w:jc w:val="center"/>
            </w:pPr>
            <w:r w:rsidRPr="00822EE0">
              <w:t>6 992 769,71</w:t>
            </w:r>
          </w:p>
        </w:tc>
        <w:tc>
          <w:tcPr>
            <w:tcW w:w="2268" w:type="dxa"/>
            <w:tcBorders>
              <w:top w:val="nil"/>
              <w:left w:val="single" w:sz="4" w:space="0" w:color="auto"/>
              <w:bottom w:val="single" w:sz="8" w:space="0" w:color="auto"/>
              <w:right w:val="single" w:sz="8" w:space="0" w:color="auto"/>
            </w:tcBorders>
            <w:shd w:val="clear" w:color="000000" w:fill="FFFFFF"/>
            <w:vAlign w:val="center"/>
            <w:hideMark/>
          </w:tcPr>
          <w:p w14:paraId="4D470D7E" w14:textId="77777777" w:rsidR="00795213" w:rsidRPr="00822EE0" w:rsidRDefault="00795213" w:rsidP="00FB00E0">
            <w:pPr>
              <w:jc w:val="center"/>
            </w:pPr>
            <w:r w:rsidRPr="00822EE0">
              <w:t>6 992 747,49</w:t>
            </w:r>
          </w:p>
        </w:tc>
        <w:tc>
          <w:tcPr>
            <w:tcW w:w="1283" w:type="dxa"/>
            <w:tcBorders>
              <w:top w:val="nil"/>
              <w:left w:val="nil"/>
              <w:bottom w:val="single" w:sz="4" w:space="0" w:color="auto"/>
              <w:right w:val="single" w:sz="8" w:space="0" w:color="auto"/>
            </w:tcBorders>
            <w:shd w:val="clear" w:color="000000" w:fill="FFFFFF"/>
            <w:vAlign w:val="center"/>
            <w:hideMark/>
          </w:tcPr>
          <w:p w14:paraId="39DD8B64" w14:textId="77777777" w:rsidR="00795213" w:rsidRPr="00822EE0" w:rsidRDefault="00795213" w:rsidP="00FB00E0">
            <w:pPr>
              <w:jc w:val="center"/>
            </w:pPr>
            <w:r w:rsidRPr="00822EE0">
              <w:t>100%</w:t>
            </w:r>
          </w:p>
        </w:tc>
      </w:tr>
      <w:tr w:rsidR="00795213" w:rsidRPr="00822EE0" w14:paraId="199A21AF" w14:textId="77777777" w:rsidTr="00FB00E0">
        <w:trPr>
          <w:trHeight w:val="938"/>
        </w:trPr>
        <w:tc>
          <w:tcPr>
            <w:tcW w:w="3827" w:type="dxa"/>
            <w:tcBorders>
              <w:top w:val="nil"/>
              <w:left w:val="single" w:sz="8" w:space="0" w:color="auto"/>
              <w:bottom w:val="single" w:sz="4" w:space="0" w:color="auto"/>
              <w:right w:val="nil"/>
            </w:tcBorders>
            <w:shd w:val="clear" w:color="000000" w:fill="FFFFFF"/>
            <w:vAlign w:val="bottom"/>
            <w:hideMark/>
          </w:tcPr>
          <w:p w14:paraId="498DC3E8"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EA1684F"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712B850C"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noWrap/>
            <w:vAlign w:val="center"/>
            <w:hideMark/>
          </w:tcPr>
          <w:p w14:paraId="2D9C2235" w14:textId="77777777" w:rsidR="00795213" w:rsidRPr="00822EE0" w:rsidRDefault="00795213" w:rsidP="00FB00E0">
            <w:pPr>
              <w:jc w:val="center"/>
            </w:pPr>
            <w:r w:rsidRPr="00822EE0">
              <w:t>.13</w:t>
            </w:r>
          </w:p>
        </w:tc>
        <w:tc>
          <w:tcPr>
            <w:tcW w:w="1701" w:type="dxa"/>
            <w:tcBorders>
              <w:top w:val="nil"/>
              <w:left w:val="nil"/>
              <w:bottom w:val="single" w:sz="4" w:space="0" w:color="auto"/>
              <w:right w:val="single" w:sz="4" w:space="0" w:color="auto"/>
            </w:tcBorders>
            <w:shd w:val="clear" w:color="000000" w:fill="FFFFFF"/>
            <w:noWrap/>
            <w:vAlign w:val="center"/>
            <w:hideMark/>
          </w:tcPr>
          <w:p w14:paraId="59D9270A" w14:textId="77777777" w:rsidR="00795213" w:rsidRPr="00822EE0" w:rsidRDefault="00795213" w:rsidP="00FB00E0">
            <w:pPr>
              <w:jc w:val="center"/>
            </w:pPr>
            <w:r w:rsidRPr="00822EE0">
              <w:t>33 9 00 00130</w:t>
            </w:r>
          </w:p>
        </w:tc>
        <w:tc>
          <w:tcPr>
            <w:tcW w:w="1134" w:type="dxa"/>
            <w:tcBorders>
              <w:top w:val="nil"/>
              <w:left w:val="nil"/>
              <w:bottom w:val="single" w:sz="4" w:space="0" w:color="auto"/>
              <w:right w:val="single" w:sz="4" w:space="0" w:color="auto"/>
            </w:tcBorders>
            <w:shd w:val="clear" w:color="000000" w:fill="FFFFFF"/>
            <w:vAlign w:val="center"/>
            <w:hideMark/>
          </w:tcPr>
          <w:p w14:paraId="7ABB9806"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000000" w:fill="FFFFFF"/>
            <w:vAlign w:val="center"/>
            <w:hideMark/>
          </w:tcPr>
          <w:p w14:paraId="09C425E1" w14:textId="77777777" w:rsidR="00795213" w:rsidRPr="00822EE0" w:rsidRDefault="00795213" w:rsidP="00FB00E0">
            <w:pPr>
              <w:jc w:val="center"/>
            </w:pPr>
            <w:r w:rsidRPr="00822EE0">
              <w:t>57 000,00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44EDDA6A" w14:textId="77777777" w:rsidR="00795213" w:rsidRPr="00822EE0" w:rsidRDefault="00795213" w:rsidP="00FB00E0">
            <w:pPr>
              <w:jc w:val="center"/>
            </w:pPr>
            <w:r w:rsidRPr="00822EE0">
              <w:t>47 717,74</w:t>
            </w:r>
          </w:p>
        </w:tc>
        <w:tc>
          <w:tcPr>
            <w:tcW w:w="1283" w:type="dxa"/>
            <w:tcBorders>
              <w:top w:val="nil"/>
              <w:left w:val="nil"/>
              <w:bottom w:val="single" w:sz="4" w:space="0" w:color="auto"/>
              <w:right w:val="single" w:sz="8" w:space="0" w:color="auto"/>
            </w:tcBorders>
            <w:shd w:val="clear" w:color="000000" w:fill="FFFFFF"/>
            <w:vAlign w:val="center"/>
            <w:hideMark/>
          </w:tcPr>
          <w:p w14:paraId="73E0FEC1" w14:textId="77777777" w:rsidR="00795213" w:rsidRPr="00822EE0" w:rsidRDefault="00795213" w:rsidP="00FB00E0">
            <w:pPr>
              <w:jc w:val="center"/>
            </w:pPr>
            <w:r w:rsidRPr="00822EE0">
              <w:t>84%</w:t>
            </w:r>
          </w:p>
        </w:tc>
      </w:tr>
      <w:tr w:rsidR="00795213" w:rsidRPr="00822EE0" w14:paraId="27116E2C" w14:textId="77777777" w:rsidTr="00FB00E0">
        <w:trPr>
          <w:trHeight w:val="403"/>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AFBE2" w14:textId="77777777" w:rsidR="00795213" w:rsidRPr="00822EE0" w:rsidRDefault="00795213"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DE79D"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B5C10" w14:textId="77777777" w:rsidR="00795213" w:rsidRPr="00822EE0" w:rsidRDefault="00795213" w:rsidP="00FB00E0">
            <w:pPr>
              <w:jc w:val="center"/>
            </w:pPr>
            <w:r w:rsidRPr="00822EE0">
              <w:t>.04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7861C" w14:textId="77777777" w:rsidR="00795213" w:rsidRPr="00822EE0" w:rsidRDefault="00795213" w:rsidP="00FB00E0">
            <w:pPr>
              <w:jc w:val="center"/>
            </w:pPr>
            <w:r w:rsidRPr="00822EE0">
              <w:t>.08</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0D822" w14:textId="77777777" w:rsidR="00795213" w:rsidRPr="00822EE0" w:rsidRDefault="00795213" w:rsidP="00FB00E0">
            <w:pPr>
              <w:jc w:val="center"/>
            </w:pPr>
            <w:r w:rsidRPr="00822EE0">
              <w:t>08 3 02 20180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4062C6"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1A1847" w14:textId="77777777" w:rsidR="00795213" w:rsidRPr="00822EE0" w:rsidRDefault="00795213" w:rsidP="00FB00E0">
            <w:pPr>
              <w:jc w:val="center"/>
            </w:pPr>
            <w:r w:rsidRPr="00822EE0">
              <w:t>2 144 033,20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22272C" w14:textId="77777777" w:rsidR="00795213" w:rsidRPr="00822EE0" w:rsidRDefault="00795213" w:rsidP="00FB00E0">
            <w:pPr>
              <w:jc w:val="center"/>
            </w:pPr>
            <w:r w:rsidRPr="00822EE0">
              <w:t>2 083 296,39</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45927C" w14:textId="77777777" w:rsidR="00795213" w:rsidRPr="00822EE0" w:rsidRDefault="00795213" w:rsidP="00FB00E0">
            <w:pPr>
              <w:jc w:val="center"/>
            </w:pPr>
            <w:r w:rsidRPr="00822EE0">
              <w:t>97%</w:t>
            </w:r>
          </w:p>
        </w:tc>
      </w:tr>
      <w:tr w:rsidR="00795213" w:rsidRPr="00822EE0" w14:paraId="19BB6139" w14:textId="77777777" w:rsidTr="00FB00E0">
        <w:trPr>
          <w:trHeight w:val="938"/>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2BC60A1" w14:textId="77777777" w:rsidR="00795213" w:rsidRPr="00822EE0" w:rsidRDefault="00795213"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FD3E7BD"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F6E230A" w14:textId="77777777" w:rsidR="00795213" w:rsidRPr="00822EE0" w:rsidRDefault="00795213" w:rsidP="00FB00E0">
            <w:pPr>
              <w:jc w:val="center"/>
            </w:pPr>
            <w:r w:rsidRPr="00822EE0">
              <w:t>.04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F430755" w14:textId="77777777" w:rsidR="00795213" w:rsidRPr="00822EE0" w:rsidRDefault="00795213" w:rsidP="00FB00E0">
            <w:pPr>
              <w:jc w:val="center"/>
            </w:pPr>
            <w:r w:rsidRPr="00822EE0">
              <w:t>.08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7D1368" w14:textId="77777777" w:rsidR="00795213" w:rsidRPr="00822EE0" w:rsidRDefault="00795213" w:rsidP="00FB00E0">
            <w:pPr>
              <w:jc w:val="both"/>
            </w:pPr>
            <w:r w:rsidRPr="00822EE0">
              <w:t>08 3 02 20390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5E5A38"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54B7DD3A" w14:textId="77777777" w:rsidR="00795213" w:rsidRPr="00822EE0" w:rsidRDefault="00795213" w:rsidP="00FB00E0">
            <w:pPr>
              <w:jc w:val="center"/>
            </w:pPr>
            <w:r w:rsidRPr="00822EE0">
              <w:t>3 437 650,00</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2CAECD78" w14:textId="77777777" w:rsidR="00795213" w:rsidRPr="00822EE0" w:rsidRDefault="00795213" w:rsidP="00FB00E0">
            <w:pPr>
              <w:jc w:val="center"/>
            </w:pPr>
            <w:r w:rsidRPr="00822EE0">
              <w:t>3 437 650,00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90D2E70" w14:textId="77777777" w:rsidR="00795213" w:rsidRPr="00822EE0" w:rsidRDefault="00795213" w:rsidP="00FB00E0">
            <w:pPr>
              <w:jc w:val="center"/>
            </w:pPr>
            <w:r w:rsidRPr="00822EE0">
              <w:t>100%</w:t>
            </w:r>
          </w:p>
        </w:tc>
      </w:tr>
      <w:tr w:rsidR="00795213" w:rsidRPr="00822EE0" w14:paraId="576DF66B" w14:textId="77777777" w:rsidTr="00FB00E0">
        <w:trPr>
          <w:trHeight w:val="1563"/>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48D75B7"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1E9B531"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7DD8C5C1" w14:textId="77777777" w:rsidR="00795213" w:rsidRPr="00822EE0" w:rsidRDefault="00795213" w:rsidP="00FB00E0">
            <w:pPr>
              <w:jc w:val="center"/>
            </w:pPr>
            <w:r w:rsidRPr="00822EE0">
              <w:t>.04</w:t>
            </w:r>
          </w:p>
        </w:tc>
        <w:tc>
          <w:tcPr>
            <w:tcW w:w="992" w:type="dxa"/>
            <w:tcBorders>
              <w:top w:val="nil"/>
              <w:left w:val="nil"/>
              <w:bottom w:val="single" w:sz="4" w:space="0" w:color="auto"/>
              <w:right w:val="single" w:sz="4" w:space="0" w:color="auto"/>
            </w:tcBorders>
            <w:shd w:val="clear" w:color="000000" w:fill="FFFFFF"/>
            <w:noWrap/>
            <w:vAlign w:val="center"/>
            <w:hideMark/>
          </w:tcPr>
          <w:p w14:paraId="00277CB9" w14:textId="77777777" w:rsidR="00795213" w:rsidRPr="00822EE0" w:rsidRDefault="00795213" w:rsidP="00FB00E0">
            <w:pPr>
              <w:jc w:val="center"/>
            </w:pPr>
            <w:r w:rsidRPr="00822EE0">
              <w:t>.09</w:t>
            </w:r>
          </w:p>
        </w:tc>
        <w:tc>
          <w:tcPr>
            <w:tcW w:w="1701" w:type="dxa"/>
            <w:tcBorders>
              <w:top w:val="nil"/>
              <w:left w:val="nil"/>
              <w:bottom w:val="single" w:sz="4" w:space="0" w:color="auto"/>
              <w:right w:val="single" w:sz="4" w:space="0" w:color="auto"/>
            </w:tcBorders>
            <w:shd w:val="clear" w:color="000000" w:fill="FFFFFF"/>
            <w:noWrap/>
            <w:vAlign w:val="center"/>
            <w:hideMark/>
          </w:tcPr>
          <w:p w14:paraId="05E87624" w14:textId="77777777" w:rsidR="00795213" w:rsidRPr="00822EE0" w:rsidRDefault="00795213" w:rsidP="00FB00E0">
            <w:pPr>
              <w:jc w:val="center"/>
            </w:pPr>
            <w:r w:rsidRPr="00822EE0">
              <w:t>08 3 01 21000</w:t>
            </w:r>
          </w:p>
        </w:tc>
        <w:tc>
          <w:tcPr>
            <w:tcW w:w="1134" w:type="dxa"/>
            <w:tcBorders>
              <w:top w:val="nil"/>
              <w:left w:val="nil"/>
              <w:bottom w:val="single" w:sz="4" w:space="0" w:color="auto"/>
              <w:right w:val="single" w:sz="4" w:space="0" w:color="auto"/>
            </w:tcBorders>
            <w:shd w:val="clear" w:color="000000" w:fill="FFFFFF"/>
            <w:vAlign w:val="center"/>
            <w:hideMark/>
          </w:tcPr>
          <w:p w14:paraId="4208E7A5"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AAB7F5D" w14:textId="77777777" w:rsidR="00795213" w:rsidRPr="00822EE0" w:rsidRDefault="00795213" w:rsidP="00FB00E0">
            <w:pPr>
              <w:jc w:val="center"/>
            </w:pPr>
            <w:r w:rsidRPr="00822EE0">
              <w:t>13 969 886,56</w:t>
            </w:r>
          </w:p>
        </w:tc>
        <w:tc>
          <w:tcPr>
            <w:tcW w:w="2268" w:type="dxa"/>
            <w:tcBorders>
              <w:top w:val="nil"/>
              <w:left w:val="nil"/>
              <w:bottom w:val="single" w:sz="4" w:space="0" w:color="auto"/>
              <w:right w:val="single" w:sz="8" w:space="0" w:color="auto"/>
            </w:tcBorders>
            <w:shd w:val="clear" w:color="auto" w:fill="auto"/>
            <w:vAlign w:val="center"/>
            <w:hideMark/>
          </w:tcPr>
          <w:p w14:paraId="5042055A" w14:textId="77777777" w:rsidR="00795213" w:rsidRPr="00822EE0" w:rsidRDefault="00795213" w:rsidP="00FB00E0">
            <w:pPr>
              <w:jc w:val="center"/>
            </w:pPr>
            <w:r w:rsidRPr="00822EE0">
              <w:t>12 851 300,00</w:t>
            </w:r>
          </w:p>
        </w:tc>
        <w:tc>
          <w:tcPr>
            <w:tcW w:w="1283" w:type="dxa"/>
            <w:tcBorders>
              <w:top w:val="nil"/>
              <w:left w:val="nil"/>
              <w:bottom w:val="single" w:sz="4" w:space="0" w:color="auto"/>
              <w:right w:val="single" w:sz="8" w:space="0" w:color="auto"/>
            </w:tcBorders>
            <w:shd w:val="clear" w:color="000000" w:fill="FFFFFF"/>
            <w:vAlign w:val="center"/>
            <w:hideMark/>
          </w:tcPr>
          <w:p w14:paraId="0FD41D1F" w14:textId="77777777" w:rsidR="00795213" w:rsidRPr="00822EE0" w:rsidRDefault="00795213" w:rsidP="00FB00E0">
            <w:pPr>
              <w:jc w:val="center"/>
            </w:pPr>
            <w:r w:rsidRPr="00822EE0">
              <w:t>92%</w:t>
            </w:r>
          </w:p>
        </w:tc>
      </w:tr>
      <w:tr w:rsidR="00795213" w:rsidRPr="00822EE0" w14:paraId="6FDB8E40" w14:textId="77777777" w:rsidTr="00FB00E0">
        <w:trPr>
          <w:trHeight w:val="2812"/>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933DA4"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07D18"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BC441" w14:textId="77777777" w:rsidR="00795213" w:rsidRPr="00822EE0" w:rsidRDefault="00795213" w:rsidP="00FB00E0">
            <w:pPr>
              <w:jc w:val="center"/>
            </w:pPr>
            <w:r w:rsidRPr="00822EE0">
              <w:t>.04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4D6D8" w14:textId="77777777" w:rsidR="00795213" w:rsidRPr="00822EE0" w:rsidRDefault="00795213" w:rsidP="00FB00E0">
            <w:pPr>
              <w:jc w:val="center"/>
            </w:pPr>
            <w:r w:rsidRPr="00822EE0">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2DF27" w14:textId="77777777" w:rsidR="00795213" w:rsidRPr="00822EE0" w:rsidRDefault="00795213" w:rsidP="00FB00E0">
            <w:pPr>
              <w:jc w:val="center"/>
            </w:pPr>
            <w:r w:rsidRPr="00822EE0">
              <w:t>08 3 01 P1000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87CE56" w14:textId="77777777" w:rsidR="00795213" w:rsidRPr="00822EE0" w:rsidRDefault="00795213" w:rsidP="00FB00E0">
            <w:pPr>
              <w:jc w:val="center"/>
            </w:pPr>
            <w:r w:rsidRPr="00822EE0">
              <w:t>500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373C2" w14:textId="77777777" w:rsidR="00795213" w:rsidRPr="00822EE0" w:rsidRDefault="00795213" w:rsidP="00FB00E0">
            <w:pPr>
              <w:jc w:val="center"/>
            </w:pPr>
            <w:r w:rsidRPr="00822EE0">
              <w:t>8 830 251,76</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7CD45C" w14:textId="77777777" w:rsidR="00795213" w:rsidRPr="00822EE0" w:rsidRDefault="00795213" w:rsidP="00FB00E0">
            <w:pPr>
              <w:jc w:val="center"/>
            </w:pPr>
            <w:r w:rsidRPr="00822EE0">
              <w:t>8 786 206,67</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BA311" w14:textId="77777777" w:rsidR="00795213" w:rsidRPr="00822EE0" w:rsidRDefault="00795213" w:rsidP="00FB00E0">
            <w:pPr>
              <w:jc w:val="center"/>
            </w:pPr>
            <w:r w:rsidRPr="00822EE0">
              <w:t>100%</w:t>
            </w:r>
          </w:p>
        </w:tc>
      </w:tr>
      <w:tr w:rsidR="00795213" w:rsidRPr="00822EE0" w14:paraId="37FDC4F0" w14:textId="77777777" w:rsidTr="00FB00E0">
        <w:trPr>
          <w:trHeight w:val="1250"/>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4ED2D9A" w14:textId="77777777" w:rsidR="00795213" w:rsidRPr="00822EE0" w:rsidRDefault="00795213"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9FB4CA1"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28B7949B"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5CCC92A"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C4E1558" w14:textId="77777777" w:rsidR="00795213" w:rsidRPr="00822EE0" w:rsidRDefault="00795213" w:rsidP="00FB00E0">
            <w:pPr>
              <w:jc w:val="center"/>
            </w:pPr>
            <w:r w:rsidRPr="00822EE0">
              <w:t>15 3 04 21290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959694"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77BE7BC9" w14:textId="77777777" w:rsidR="00795213" w:rsidRPr="00822EE0" w:rsidRDefault="00795213" w:rsidP="00FB00E0">
            <w:pPr>
              <w:jc w:val="center"/>
            </w:pPr>
            <w:r w:rsidRPr="00822EE0">
              <w:t>34 926,09</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619FCDEC" w14:textId="77777777" w:rsidR="00795213" w:rsidRPr="00822EE0" w:rsidRDefault="00795213" w:rsidP="00FB00E0">
            <w:pPr>
              <w:jc w:val="center"/>
            </w:pPr>
            <w:r w:rsidRPr="00822EE0">
              <w:t>25 233,17</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4AABB2F9" w14:textId="77777777" w:rsidR="00795213" w:rsidRPr="00822EE0" w:rsidRDefault="00795213" w:rsidP="00FB00E0">
            <w:pPr>
              <w:jc w:val="center"/>
            </w:pPr>
            <w:r w:rsidRPr="00822EE0">
              <w:t>72%</w:t>
            </w:r>
          </w:p>
        </w:tc>
      </w:tr>
      <w:tr w:rsidR="00795213" w:rsidRPr="00822EE0" w14:paraId="47E8F2FD" w14:textId="77777777" w:rsidTr="00FB00E0">
        <w:trPr>
          <w:trHeight w:val="2188"/>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78F3CC"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D8CF6"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58785"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ACBE19" w14:textId="77777777" w:rsidR="00795213" w:rsidRPr="00822EE0" w:rsidRDefault="00795213" w:rsidP="00FB00E0">
            <w:pPr>
              <w:jc w:val="center"/>
            </w:pPr>
            <w:r w:rsidRPr="00822EE0">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5BB8B" w14:textId="77777777" w:rsidR="00795213" w:rsidRPr="00822EE0" w:rsidRDefault="00795213" w:rsidP="00FB00E0">
            <w:pPr>
              <w:jc w:val="center"/>
            </w:pPr>
            <w:r w:rsidRPr="00822EE0">
              <w:t>15 3 04 Р1220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8A415" w14:textId="77777777" w:rsidR="00795213" w:rsidRPr="00822EE0" w:rsidRDefault="00795213" w:rsidP="00FB00E0">
            <w:pPr>
              <w:jc w:val="center"/>
            </w:pPr>
            <w:r w:rsidRPr="00822EE0">
              <w:t>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B7245" w14:textId="77777777" w:rsidR="00795213" w:rsidRPr="00822EE0" w:rsidRDefault="00795213" w:rsidP="00FB00E0">
            <w:pPr>
              <w:jc w:val="center"/>
            </w:pPr>
            <w:r w:rsidRPr="00822EE0">
              <w:t>1 132 411,02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BCD8F" w14:textId="77777777" w:rsidR="00795213" w:rsidRPr="00822EE0" w:rsidRDefault="00795213" w:rsidP="00FB00E0">
            <w:pPr>
              <w:jc w:val="center"/>
            </w:pPr>
            <w:r w:rsidRPr="00822EE0">
              <w:t>1 132 411,02</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A9B09A" w14:textId="77777777" w:rsidR="00795213" w:rsidRPr="00822EE0" w:rsidRDefault="00795213" w:rsidP="00FB00E0">
            <w:pPr>
              <w:jc w:val="center"/>
            </w:pPr>
            <w:r w:rsidRPr="00822EE0">
              <w:t>100%</w:t>
            </w:r>
          </w:p>
        </w:tc>
      </w:tr>
      <w:tr w:rsidR="00795213" w:rsidRPr="00822EE0" w14:paraId="19C77205" w14:textId="77777777" w:rsidTr="00FB00E0">
        <w:trPr>
          <w:trHeight w:val="2052"/>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BEB517"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53623C0"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90641EA"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01B5438" w14:textId="77777777" w:rsidR="00795213" w:rsidRPr="00822EE0" w:rsidRDefault="00795213"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37ADA9C" w14:textId="77777777" w:rsidR="00795213" w:rsidRPr="00822EE0" w:rsidRDefault="00795213" w:rsidP="00FB00E0">
            <w:pPr>
              <w:jc w:val="center"/>
            </w:pPr>
            <w:r w:rsidRPr="00822EE0">
              <w:t>15 3 04 Р1290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B216C96" w14:textId="77777777" w:rsidR="00795213" w:rsidRPr="00822EE0" w:rsidRDefault="00795213" w:rsidP="00FB00E0">
            <w:pPr>
              <w:jc w:val="center"/>
            </w:pPr>
            <w:r w:rsidRPr="00822EE0">
              <w:t>500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2C4F8F22" w14:textId="77777777" w:rsidR="00795213" w:rsidRPr="00822EE0" w:rsidRDefault="00795213" w:rsidP="00FB00E0">
            <w:pPr>
              <w:jc w:val="center"/>
            </w:pPr>
            <w:r w:rsidRPr="00822EE0">
              <w:t>4 162 299,92</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0332E0A0" w14:textId="77777777" w:rsidR="00795213" w:rsidRPr="00822EE0" w:rsidRDefault="00795213" w:rsidP="00FB00E0">
            <w:pPr>
              <w:jc w:val="center"/>
            </w:pPr>
            <w:r w:rsidRPr="00822EE0">
              <w:t>4 132 470,22</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51E0025C" w14:textId="77777777" w:rsidR="00795213" w:rsidRPr="00822EE0" w:rsidRDefault="00795213" w:rsidP="00FB00E0">
            <w:pPr>
              <w:jc w:val="center"/>
            </w:pPr>
            <w:r w:rsidRPr="00822EE0">
              <w:t>99%</w:t>
            </w:r>
          </w:p>
        </w:tc>
      </w:tr>
      <w:tr w:rsidR="00795213" w:rsidRPr="00822EE0" w14:paraId="5CDCA8F8" w14:textId="77777777" w:rsidTr="00FB00E0">
        <w:trPr>
          <w:trHeight w:val="114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DF832" w14:textId="77777777" w:rsidR="00795213" w:rsidRPr="00822EE0" w:rsidRDefault="00795213" w:rsidP="00FB00E0">
            <w:r w:rsidRPr="00822EE0">
              <w:lastRenderedPageBreak/>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7497D"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2B2A82"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A9EDC"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D2B66" w14:textId="77777777" w:rsidR="00795213" w:rsidRPr="00822EE0" w:rsidRDefault="00795213" w:rsidP="00FB00E0">
            <w:pPr>
              <w:jc w:val="center"/>
            </w:pPr>
            <w:r w:rsidRPr="00822EE0">
              <w:t xml:space="preserve">15 3 01 20160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6BADB"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B0C05" w14:textId="77777777" w:rsidR="00795213" w:rsidRPr="00822EE0" w:rsidRDefault="00795213" w:rsidP="00FB00E0">
            <w:pPr>
              <w:jc w:val="center"/>
            </w:pPr>
            <w:r w:rsidRPr="00822EE0">
              <w:t>36 500,00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B8F8F4" w14:textId="77777777" w:rsidR="00795213" w:rsidRPr="00822EE0" w:rsidRDefault="00795213" w:rsidP="00FB00E0">
            <w:pPr>
              <w:jc w:val="center"/>
            </w:pPr>
            <w:r w:rsidRPr="00822EE0">
              <w:t>36 500,00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37A04" w14:textId="77777777" w:rsidR="00795213" w:rsidRPr="00822EE0" w:rsidRDefault="00795213" w:rsidP="00FB00E0">
            <w:pPr>
              <w:jc w:val="center"/>
            </w:pPr>
            <w:r w:rsidRPr="00822EE0">
              <w:t>100%</w:t>
            </w:r>
          </w:p>
        </w:tc>
      </w:tr>
      <w:tr w:rsidR="00795213" w:rsidRPr="00822EE0" w14:paraId="622FDB25" w14:textId="77777777" w:rsidTr="00FB00E0">
        <w:trPr>
          <w:trHeight w:val="1145"/>
        </w:trPr>
        <w:tc>
          <w:tcPr>
            <w:tcW w:w="3827" w:type="dxa"/>
            <w:tcBorders>
              <w:top w:val="nil"/>
              <w:left w:val="single" w:sz="4" w:space="0" w:color="auto"/>
              <w:bottom w:val="single" w:sz="4" w:space="0" w:color="auto"/>
              <w:right w:val="single" w:sz="4" w:space="0" w:color="auto"/>
            </w:tcBorders>
            <w:shd w:val="clear" w:color="000000" w:fill="FFFFFF"/>
            <w:vAlign w:val="center"/>
            <w:hideMark/>
          </w:tcPr>
          <w:p w14:paraId="184B10CE" w14:textId="77777777" w:rsidR="00795213" w:rsidRPr="00822EE0" w:rsidRDefault="00795213"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2D07918"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62C2416B"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51548C72" w14:textId="77777777" w:rsidR="00795213" w:rsidRPr="00822EE0" w:rsidRDefault="00795213" w:rsidP="00FB00E0">
            <w:pPr>
              <w:jc w:val="center"/>
            </w:pPr>
            <w:r w:rsidRPr="00822EE0">
              <w:t>.02</w:t>
            </w:r>
          </w:p>
        </w:tc>
        <w:tc>
          <w:tcPr>
            <w:tcW w:w="1701" w:type="dxa"/>
            <w:tcBorders>
              <w:top w:val="nil"/>
              <w:left w:val="nil"/>
              <w:bottom w:val="single" w:sz="4" w:space="0" w:color="auto"/>
              <w:right w:val="single" w:sz="4" w:space="0" w:color="auto"/>
            </w:tcBorders>
            <w:shd w:val="clear" w:color="000000" w:fill="FFFFFF"/>
            <w:vAlign w:val="center"/>
            <w:hideMark/>
          </w:tcPr>
          <w:p w14:paraId="339CE4CE" w14:textId="77777777" w:rsidR="00795213" w:rsidRPr="00822EE0" w:rsidRDefault="00795213" w:rsidP="00FB00E0">
            <w:pPr>
              <w:jc w:val="center"/>
            </w:pPr>
            <w:r w:rsidRPr="00822EE0">
              <w:t>15 3 01 21370</w:t>
            </w:r>
          </w:p>
        </w:tc>
        <w:tc>
          <w:tcPr>
            <w:tcW w:w="1134" w:type="dxa"/>
            <w:tcBorders>
              <w:top w:val="nil"/>
              <w:left w:val="nil"/>
              <w:bottom w:val="single" w:sz="4" w:space="0" w:color="auto"/>
              <w:right w:val="single" w:sz="4" w:space="0" w:color="auto"/>
            </w:tcBorders>
            <w:shd w:val="clear" w:color="auto" w:fill="auto"/>
            <w:noWrap/>
            <w:vAlign w:val="center"/>
            <w:hideMark/>
          </w:tcPr>
          <w:p w14:paraId="25028230"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6C492C9F" w14:textId="77777777" w:rsidR="00795213" w:rsidRPr="00822EE0" w:rsidRDefault="00795213" w:rsidP="00FB00E0">
            <w:pPr>
              <w:jc w:val="center"/>
            </w:pPr>
            <w:r w:rsidRPr="00822EE0">
              <w:t>1 200 000,00</w:t>
            </w:r>
          </w:p>
        </w:tc>
        <w:tc>
          <w:tcPr>
            <w:tcW w:w="2268" w:type="dxa"/>
            <w:tcBorders>
              <w:top w:val="nil"/>
              <w:left w:val="nil"/>
              <w:bottom w:val="single" w:sz="4" w:space="0" w:color="auto"/>
              <w:right w:val="single" w:sz="8" w:space="0" w:color="auto"/>
            </w:tcBorders>
            <w:shd w:val="clear" w:color="000000" w:fill="FFFFFF"/>
            <w:vAlign w:val="center"/>
            <w:hideMark/>
          </w:tcPr>
          <w:p w14:paraId="4E41D103" w14:textId="77777777" w:rsidR="00795213" w:rsidRPr="00822EE0" w:rsidRDefault="00795213" w:rsidP="00FB00E0">
            <w:pPr>
              <w:jc w:val="center"/>
            </w:pPr>
            <w:r w:rsidRPr="00822EE0">
              <w:t>1 198 444,37</w:t>
            </w:r>
          </w:p>
        </w:tc>
        <w:tc>
          <w:tcPr>
            <w:tcW w:w="1283" w:type="dxa"/>
            <w:tcBorders>
              <w:top w:val="nil"/>
              <w:left w:val="nil"/>
              <w:bottom w:val="single" w:sz="4" w:space="0" w:color="auto"/>
              <w:right w:val="single" w:sz="8" w:space="0" w:color="auto"/>
            </w:tcBorders>
            <w:shd w:val="clear" w:color="000000" w:fill="FFFFFF"/>
            <w:vAlign w:val="center"/>
            <w:hideMark/>
          </w:tcPr>
          <w:p w14:paraId="4DFC46AB" w14:textId="77777777" w:rsidR="00795213" w:rsidRPr="00822EE0" w:rsidRDefault="00795213" w:rsidP="00FB00E0">
            <w:pPr>
              <w:jc w:val="center"/>
            </w:pPr>
            <w:r w:rsidRPr="00822EE0">
              <w:t>100%</w:t>
            </w:r>
          </w:p>
        </w:tc>
      </w:tr>
      <w:tr w:rsidR="00795213" w:rsidRPr="00822EE0" w14:paraId="698C9AEF" w14:textId="77777777" w:rsidTr="00FB00E0">
        <w:trPr>
          <w:trHeight w:val="970"/>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F71027"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38FB9"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60BC"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4CC70"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3B63F" w14:textId="77777777" w:rsidR="00795213" w:rsidRPr="00822EE0" w:rsidRDefault="00795213" w:rsidP="00FB00E0">
            <w:pPr>
              <w:jc w:val="center"/>
            </w:pPr>
            <w:r w:rsidRPr="00822EE0">
              <w:t>15 3 01 P1320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37102" w14:textId="77777777" w:rsidR="00795213" w:rsidRPr="00822EE0" w:rsidRDefault="00795213" w:rsidP="00FB00E0">
            <w:pPr>
              <w:jc w:val="center"/>
            </w:pPr>
            <w:r w:rsidRPr="00822EE0">
              <w:t>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31AF4" w14:textId="77777777" w:rsidR="00795213" w:rsidRPr="00822EE0" w:rsidRDefault="00795213" w:rsidP="00FB00E0">
            <w:pPr>
              <w:jc w:val="center"/>
            </w:pPr>
            <w:r w:rsidRPr="00822EE0">
              <w:t>3 439 401,58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9DCDD4" w14:textId="77777777" w:rsidR="00795213" w:rsidRPr="00822EE0" w:rsidRDefault="00795213" w:rsidP="00FB00E0">
            <w:pPr>
              <w:jc w:val="center"/>
            </w:pPr>
            <w:r w:rsidRPr="00822EE0">
              <w:t>3 239 401,58</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E35A3" w14:textId="77777777" w:rsidR="00795213" w:rsidRPr="00822EE0" w:rsidRDefault="00795213" w:rsidP="00FB00E0">
            <w:pPr>
              <w:jc w:val="center"/>
            </w:pPr>
            <w:r w:rsidRPr="00822EE0">
              <w:t>94%</w:t>
            </w:r>
          </w:p>
        </w:tc>
      </w:tr>
      <w:tr w:rsidR="00795213" w:rsidRPr="00822EE0" w14:paraId="6D480020" w14:textId="77777777" w:rsidTr="00FB00E0">
        <w:trPr>
          <w:trHeight w:val="1196"/>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220B22B" w14:textId="77777777" w:rsidR="00795213" w:rsidRPr="00822EE0" w:rsidRDefault="00795213"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B5FF250"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3ADFC6F9"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5E1051E" w14:textId="77777777" w:rsidR="00795213" w:rsidRPr="00822EE0" w:rsidRDefault="00795213"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48E0E64" w14:textId="77777777" w:rsidR="00795213" w:rsidRPr="00822EE0" w:rsidRDefault="00795213" w:rsidP="00FB00E0">
            <w:pPr>
              <w:jc w:val="center"/>
            </w:pPr>
            <w:r w:rsidRPr="00822EE0">
              <w:t xml:space="preserve">15 3 01 S6800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8CAD88A"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8E1E12E" w14:textId="77777777" w:rsidR="00795213" w:rsidRPr="00822EE0" w:rsidRDefault="00795213" w:rsidP="00FB00E0">
            <w:pPr>
              <w:jc w:val="center"/>
            </w:pPr>
            <w:r w:rsidRPr="00822EE0">
              <w:t>9 010 595,23</w:t>
            </w:r>
          </w:p>
        </w:tc>
        <w:tc>
          <w:tcPr>
            <w:tcW w:w="2268" w:type="dxa"/>
            <w:tcBorders>
              <w:top w:val="single" w:sz="4" w:space="0" w:color="auto"/>
              <w:left w:val="nil"/>
              <w:bottom w:val="single" w:sz="4" w:space="0" w:color="auto"/>
              <w:right w:val="single" w:sz="8" w:space="0" w:color="auto"/>
            </w:tcBorders>
            <w:shd w:val="clear" w:color="000000" w:fill="FFFFFF"/>
            <w:vAlign w:val="center"/>
            <w:hideMark/>
          </w:tcPr>
          <w:p w14:paraId="5C885A48" w14:textId="77777777" w:rsidR="00795213" w:rsidRPr="00822EE0" w:rsidRDefault="00795213" w:rsidP="00FB00E0">
            <w:pPr>
              <w:jc w:val="center"/>
            </w:pPr>
            <w:r w:rsidRPr="00822EE0">
              <w:t>9 010 595,23</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75FC5B50" w14:textId="77777777" w:rsidR="00795213" w:rsidRPr="00822EE0" w:rsidRDefault="00795213" w:rsidP="00FB00E0">
            <w:pPr>
              <w:jc w:val="center"/>
            </w:pPr>
            <w:r w:rsidRPr="00822EE0">
              <w:t>100%</w:t>
            </w:r>
          </w:p>
        </w:tc>
      </w:tr>
      <w:tr w:rsidR="00795213" w:rsidRPr="00822EE0" w14:paraId="2FFEEAEE" w14:textId="77777777" w:rsidTr="00FB00E0">
        <w:trPr>
          <w:trHeight w:val="3804"/>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9B366" w14:textId="77777777" w:rsidR="00795213" w:rsidRPr="00822EE0" w:rsidRDefault="00795213" w:rsidP="00FB00E0">
            <w:pPr>
              <w:jc w:val="both"/>
            </w:pPr>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43FED"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3521EA"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62FE67"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67A94" w14:textId="77777777" w:rsidR="00795213" w:rsidRPr="00822EE0" w:rsidRDefault="00795213" w:rsidP="00FB00E0">
            <w:pPr>
              <w:jc w:val="center"/>
            </w:pPr>
            <w:r w:rsidRPr="00822EE0">
              <w:t>15 3 02 Р1250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94C57" w14:textId="77777777" w:rsidR="00795213" w:rsidRPr="00822EE0" w:rsidRDefault="00795213" w:rsidP="00FB00E0">
            <w:pPr>
              <w:jc w:val="center"/>
            </w:pPr>
            <w:r w:rsidRPr="00822EE0">
              <w:t>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297DF" w14:textId="77777777" w:rsidR="00795213" w:rsidRPr="00822EE0" w:rsidRDefault="00795213" w:rsidP="00FB00E0">
            <w:pPr>
              <w:jc w:val="center"/>
            </w:pPr>
            <w:r w:rsidRPr="00822EE0">
              <w:t>35 380,00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91FEE" w14:textId="77777777" w:rsidR="00795213" w:rsidRPr="00822EE0" w:rsidRDefault="00795213" w:rsidP="00FB00E0">
            <w:pPr>
              <w:jc w:val="center"/>
            </w:pPr>
            <w:r w:rsidRPr="00822EE0">
              <w:t>35 380,00</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A9FBD" w14:textId="77777777" w:rsidR="00795213" w:rsidRPr="00822EE0" w:rsidRDefault="00795213" w:rsidP="00FB00E0">
            <w:pPr>
              <w:jc w:val="center"/>
            </w:pPr>
            <w:r w:rsidRPr="00822EE0">
              <w:t>100%</w:t>
            </w:r>
          </w:p>
        </w:tc>
      </w:tr>
      <w:tr w:rsidR="00795213" w:rsidRPr="00822EE0" w14:paraId="6CEEA854" w14:textId="77777777" w:rsidTr="00FB00E0">
        <w:trPr>
          <w:trHeight w:val="1634"/>
        </w:trPr>
        <w:tc>
          <w:tcPr>
            <w:tcW w:w="3827"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61877B0F" w14:textId="77777777" w:rsidR="00795213" w:rsidRPr="00822EE0" w:rsidRDefault="00795213"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8DD0C"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0E94CCBC"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7D7F04B0" w14:textId="77777777" w:rsidR="00795213" w:rsidRPr="00822EE0" w:rsidRDefault="00795213"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CE3BD37" w14:textId="77777777" w:rsidR="00795213" w:rsidRPr="00822EE0" w:rsidRDefault="00795213" w:rsidP="00FB00E0">
            <w:pPr>
              <w:jc w:val="center"/>
            </w:pPr>
            <w:r w:rsidRPr="00822EE0">
              <w:t>15 3 05 20710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DEA267" w14:textId="77777777" w:rsidR="00795213" w:rsidRPr="00822EE0" w:rsidRDefault="00795213" w:rsidP="00FB00E0">
            <w:pPr>
              <w:jc w:val="center"/>
            </w:pPr>
            <w:r w:rsidRPr="00822EE0">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5308FE77" w14:textId="77777777" w:rsidR="00795213" w:rsidRPr="00822EE0" w:rsidRDefault="00795213" w:rsidP="00FB00E0">
            <w:pPr>
              <w:jc w:val="center"/>
            </w:pPr>
            <w:r w:rsidRPr="00822EE0">
              <w:t>14 610,00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1B170C26" w14:textId="77777777" w:rsidR="00795213" w:rsidRPr="00822EE0" w:rsidRDefault="00795213" w:rsidP="00FB00E0">
            <w:pPr>
              <w:jc w:val="center"/>
            </w:pPr>
            <w:r w:rsidRPr="00822EE0">
              <w:t>13 068,00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5E39DD61" w14:textId="77777777" w:rsidR="00795213" w:rsidRPr="00822EE0" w:rsidRDefault="00795213" w:rsidP="00FB00E0">
            <w:pPr>
              <w:jc w:val="center"/>
            </w:pPr>
            <w:r w:rsidRPr="00822EE0">
              <w:t>89%</w:t>
            </w:r>
          </w:p>
        </w:tc>
      </w:tr>
      <w:tr w:rsidR="00795213" w:rsidRPr="00822EE0" w14:paraId="67B778BB" w14:textId="77777777" w:rsidTr="00FB00E0">
        <w:trPr>
          <w:trHeight w:val="1033"/>
        </w:trPr>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1ABC9368" w14:textId="77777777" w:rsidR="00795213" w:rsidRPr="00822EE0" w:rsidRDefault="00795213"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FBE0B"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A8DDB"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0C694" w14:textId="77777777" w:rsidR="00795213" w:rsidRPr="00822EE0" w:rsidRDefault="00795213"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EE232" w14:textId="77777777" w:rsidR="00795213" w:rsidRPr="00822EE0" w:rsidRDefault="00795213" w:rsidP="00FB00E0">
            <w:pPr>
              <w:jc w:val="center"/>
            </w:pPr>
            <w:r w:rsidRPr="00822EE0">
              <w:t>30 9 00 20980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88E7B" w14:textId="77777777" w:rsidR="00795213" w:rsidRPr="00822EE0" w:rsidRDefault="00795213" w:rsidP="00FB00E0">
            <w:pPr>
              <w:jc w:val="center"/>
            </w:pPr>
            <w:r w:rsidRPr="00822EE0">
              <w:t>200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EB0E5" w14:textId="77777777" w:rsidR="00795213" w:rsidRPr="00822EE0" w:rsidRDefault="00795213" w:rsidP="00FB00E0">
            <w:pPr>
              <w:jc w:val="center"/>
            </w:pPr>
            <w:r w:rsidRPr="00822EE0">
              <w:t>3 465 767,74</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4FB1C" w14:textId="77777777" w:rsidR="00795213" w:rsidRPr="00822EE0" w:rsidRDefault="00795213" w:rsidP="00FB00E0">
            <w:pPr>
              <w:jc w:val="center"/>
            </w:pPr>
            <w:r w:rsidRPr="00822EE0">
              <w:t>3 465 767,74</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24AAB" w14:textId="77777777" w:rsidR="00795213" w:rsidRPr="00822EE0" w:rsidRDefault="00795213" w:rsidP="00FB00E0">
            <w:pPr>
              <w:jc w:val="center"/>
            </w:pPr>
            <w:r w:rsidRPr="00822EE0">
              <w:t>100%</w:t>
            </w:r>
          </w:p>
        </w:tc>
      </w:tr>
      <w:tr w:rsidR="00795213" w:rsidRPr="00822EE0" w14:paraId="2FB567A8" w14:textId="77777777" w:rsidTr="00FB00E0">
        <w:trPr>
          <w:trHeight w:val="3288"/>
        </w:trPr>
        <w:tc>
          <w:tcPr>
            <w:tcW w:w="38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49F8C75" w14:textId="77777777" w:rsidR="00795213" w:rsidRPr="00822EE0" w:rsidRDefault="00795213"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7DC14E8" w14:textId="77777777" w:rsidR="00795213" w:rsidRPr="00822EE0" w:rsidRDefault="00795213" w:rsidP="00FB00E0">
            <w:pPr>
              <w:jc w:val="center"/>
            </w:pPr>
            <w:r w:rsidRPr="00822EE0">
              <w:t>.055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14:paraId="511AEF28" w14:textId="77777777" w:rsidR="00795213" w:rsidRPr="00822EE0" w:rsidRDefault="00795213" w:rsidP="00FB00E0">
            <w:pPr>
              <w:jc w:val="center"/>
            </w:pPr>
            <w:r w:rsidRPr="00822EE0">
              <w:t>.05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155BA82" w14:textId="77777777" w:rsidR="00795213" w:rsidRPr="00822EE0" w:rsidRDefault="00795213"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0E0D310" w14:textId="77777777" w:rsidR="00795213" w:rsidRPr="00822EE0" w:rsidRDefault="00795213" w:rsidP="00FB00E0">
            <w:pPr>
              <w:jc w:val="center"/>
            </w:pPr>
            <w:r w:rsidRPr="00822EE0">
              <w:t>15 3 03 Р0330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0DCB60" w14:textId="77777777" w:rsidR="00795213" w:rsidRPr="00822EE0" w:rsidRDefault="00795213" w:rsidP="00FB00E0">
            <w:pPr>
              <w:jc w:val="center"/>
            </w:pPr>
            <w:r w:rsidRPr="00822EE0">
              <w:t>500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6840156A" w14:textId="77777777" w:rsidR="00795213" w:rsidRPr="00822EE0" w:rsidRDefault="00795213" w:rsidP="00FB00E0">
            <w:pPr>
              <w:jc w:val="center"/>
            </w:pPr>
            <w:r w:rsidRPr="00822EE0">
              <w:t>2 152 049,23</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7D8260F1" w14:textId="77777777" w:rsidR="00795213" w:rsidRPr="00822EE0" w:rsidRDefault="00795213" w:rsidP="00FB00E0">
            <w:pPr>
              <w:jc w:val="center"/>
            </w:pPr>
            <w:r w:rsidRPr="00822EE0">
              <w:t>2 152 049,23</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0DCDEACD" w14:textId="77777777" w:rsidR="00795213" w:rsidRPr="00822EE0" w:rsidRDefault="00795213" w:rsidP="00FB00E0">
            <w:pPr>
              <w:jc w:val="center"/>
            </w:pPr>
            <w:r w:rsidRPr="00822EE0">
              <w:t>100%</w:t>
            </w:r>
          </w:p>
        </w:tc>
      </w:tr>
      <w:tr w:rsidR="00795213" w:rsidRPr="00822EE0" w14:paraId="14DE7B0B" w14:textId="77777777" w:rsidTr="00FB00E0">
        <w:trPr>
          <w:trHeight w:val="938"/>
        </w:trPr>
        <w:tc>
          <w:tcPr>
            <w:tcW w:w="3827" w:type="dxa"/>
            <w:tcBorders>
              <w:top w:val="nil"/>
              <w:left w:val="single" w:sz="8" w:space="0" w:color="auto"/>
              <w:bottom w:val="single" w:sz="4" w:space="0" w:color="auto"/>
              <w:right w:val="single" w:sz="4" w:space="0" w:color="auto"/>
            </w:tcBorders>
            <w:shd w:val="clear" w:color="000000" w:fill="FFFFFF"/>
            <w:vAlign w:val="bottom"/>
            <w:hideMark/>
          </w:tcPr>
          <w:p w14:paraId="5D565FD0" w14:textId="77777777" w:rsidR="00795213" w:rsidRPr="00822EE0" w:rsidRDefault="00795213" w:rsidP="00FB00E0">
            <w:r w:rsidRPr="00822EE0">
              <w:t>Прочие мероприятия по благоустройству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5A688DA"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70DCE850"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65C92C16"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vAlign w:val="center"/>
            <w:hideMark/>
          </w:tcPr>
          <w:p w14:paraId="71AD3EE7" w14:textId="77777777" w:rsidR="00795213" w:rsidRPr="00822EE0" w:rsidRDefault="00795213" w:rsidP="00FB00E0">
            <w:pPr>
              <w:jc w:val="center"/>
            </w:pPr>
            <w:r w:rsidRPr="00822EE0">
              <w:t>15 4 01 20900</w:t>
            </w:r>
          </w:p>
        </w:tc>
        <w:tc>
          <w:tcPr>
            <w:tcW w:w="1134" w:type="dxa"/>
            <w:tcBorders>
              <w:top w:val="nil"/>
              <w:left w:val="nil"/>
              <w:bottom w:val="single" w:sz="4" w:space="0" w:color="auto"/>
              <w:right w:val="single" w:sz="4" w:space="0" w:color="auto"/>
            </w:tcBorders>
            <w:shd w:val="clear" w:color="auto" w:fill="auto"/>
            <w:noWrap/>
            <w:vAlign w:val="center"/>
            <w:hideMark/>
          </w:tcPr>
          <w:p w14:paraId="1E5307E0" w14:textId="77777777" w:rsidR="00795213" w:rsidRPr="00822EE0" w:rsidRDefault="00795213" w:rsidP="00FB00E0">
            <w:pPr>
              <w:jc w:val="center"/>
            </w:pPr>
            <w:r w:rsidRPr="00822EE0">
              <w:t>200</w:t>
            </w:r>
          </w:p>
        </w:tc>
        <w:tc>
          <w:tcPr>
            <w:tcW w:w="1985" w:type="dxa"/>
            <w:tcBorders>
              <w:top w:val="nil"/>
              <w:left w:val="nil"/>
              <w:bottom w:val="nil"/>
              <w:right w:val="single" w:sz="8" w:space="0" w:color="auto"/>
            </w:tcBorders>
            <w:shd w:val="clear" w:color="auto" w:fill="auto"/>
            <w:noWrap/>
            <w:vAlign w:val="center"/>
            <w:hideMark/>
          </w:tcPr>
          <w:p w14:paraId="7261DBD6" w14:textId="77777777" w:rsidR="00795213" w:rsidRPr="00822EE0" w:rsidRDefault="00795213" w:rsidP="00FB00E0">
            <w:pPr>
              <w:jc w:val="center"/>
            </w:pPr>
            <w:r w:rsidRPr="00822EE0">
              <w:t>0,00</w:t>
            </w:r>
          </w:p>
        </w:tc>
        <w:tc>
          <w:tcPr>
            <w:tcW w:w="2268" w:type="dxa"/>
            <w:tcBorders>
              <w:top w:val="nil"/>
              <w:left w:val="nil"/>
              <w:bottom w:val="single" w:sz="4" w:space="0" w:color="auto"/>
              <w:right w:val="single" w:sz="8" w:space="0" w:color="auto"/>
            </w:tcBorders>
            <w:shd w:val="clear" w:color="000000" w:fill="FFFFFF"/>
            <w:noWrap/>
            <w:vAlign w:val="center"/>
            <w:hideMark/>
          </w:tcPr>
          <w:p w14:paraId="2F3B9B2D" w14:textId="77777777" w:rsidR="00795213" w:rsidRPr="00822EE0" w:rsidRDefault="00795213" w:rsidP="00FB00E0">
            <w:pPr>
              <w:jc w:val="center"/>
            </w:pPr>
            <w:r w:rsidRPr="00822EE0">
              <w:t>0,00</w:t>
            </w:r>
          </w:p>
        </w:tc>
        <w:tc>
          <w:tcPr>
            <w:tcW w:w="1283" w:type="dxa"/>
            <w:tcBorders>
              <w:top w:val="nil"/>
              <w:left w:val="nil"/>
              <w:bottom w:val="single" w:sz="4" w:space="0" w:color="auto"/>
              <w:right w:val="single" w:sz="8" w:space="0" w:color="auto"/>
            </w:tcBorders>
            <w:shd w:val="clear" w:color="000000" w:fill="FFFFFF"/>
            <w:vAlign w:val="center"/>
            <w:hideMark/>
          </w:tcPr>
          <w:p w14:paraId="1CBCDFB2" w14:textId="77777777" w:rsidR="00795213" w:rsidRPr="00822EE0" w:rsidRDefault="00795213" w:rsidP="00FB00E0">
            <w:pPr>
              <w:jc w:val="center"/>
            </w:pPr>
            <w:r w:rsidRPr="00822EE0">
              <w:t>0%</w:t>
            </w:r>
          </w:p>
        </w:tc>
      </w:tr>
      <w:tr w:rsidR="00795213" w:rsidRPr="00822EE0" w14:paraId="39CC1816" w14:textId="77777777" w:rsidTr="00FB00E0">
        <w:trPr>
          <w:trHeight w:val="2011"/>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623247F"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7D3BEB42"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7EBD3BFB"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3CB319E0"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3DF46C6F" w14:textId="77777777" w:rsidR="00795213" w:rsidRPr="00822EE0" w:rsidRDefault="00795213" w:rsidP="00FB00E0">
            <w:pPr>
              <w:jc w:val="center"/>
            </w:pPr>
            <w:r w:rsidRPr="00822EE0">
              <w:t>15 4 01 Р1260</w:t>
            </w:r>
          </w:p>
        </w:tc>
        <w:tc>
          <w:tcPr>
            <w:tcW w:w="1134" w:type="dxa"/>
            <w:tcBorders>
              <w:top w:val="nil"/>
              <w:left w:val="nil"/>
              <w:bottom w:val="single" w:sz="4" w:space="0" w:color="auto"/>
              <w:right w:val="single" w:sz="4" w:space="0" w:color="auto"/>
            </w:tcBorders>
            <w:shd w:val="clear" w:color="auto" w:fill="auto"/>
            <w:noWrap/>
            <w:vAlign w:val="center"/>
            <w:hideMark/>
          </w:tcPr>
          <w:p w14:paraId="64F0B1CB" w14:textId="77777777" w:rsidR="00795213" w:rsidRPr="00822EE0" w:rsidRDefault="00795213" w:rsidP="00FB00E0">
            <w:pPr>
              <w:jc w:val="center"/>
            </w:pPr>
            <w:r w:rsidRPr="00822EE0">
              <w:t>500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00E19FED" w14:textId="77777777" w:rsidR="00795213" w:rsidRPr="00822EE0" w:rsidRDefault="00795213" w:rsidP="00FB00E0">
            <w:pPr>
              <w:jc w:val="center"/>
            </w:pPr>
            <w:r w:rsidRPr="00822EE0">
              <w:t>1 044 327,53</w:t>
            </w:r>
          </w:p>
        </w:tc>
        <w:tc>
          <w:tcPr>
            <w:tcW w:w="2268" w:type="dxa"/>
            <w:tcBorders>
              <w:top w:val="nil"/>
              <w:left w:val="nil"/>
              <w:bottom w:val="single" w:sz="4" w:space="0" w:color="auto"/>
              <w:right w:val="single" w:sz="8" w:space="0" w:color="auto"/>
            </w:tcBorders>
            <w:shd w:val="clear" w:color="000000" w:fill="FFFFFF"/>
            <w:noWrap/>
            <w:vAlign w:val="center"/>
            <w:hideMark/>
          </w:tcPr>
          <w:p w14:paraId="6AC0FF24" w14:textId="77777777" w:rsidR="00795213" w:rsidRPr="00822EE0" w:rsidRDefault="00795213" w:rsidP="00FB00E0">
            <w:pPr>
              <w:jc w:val="center"/>
            </w:pPr>
            <w:r w:rsidRPr="00822EE0">
              <w:t>1 044 327,53</w:t>
            </w:r>
          </w:p>
        </w:tc>
        <w:tc>
          <w:tcPr>
            <w:tcW w:w="1283" w:type="dxa"/>
            <w:tcBorders>
              <w:top w:val="nil"/>
              <w:left w:val="nil"/>
              <w:bottom w:val="single" w:sz="4" w:space="0" w:color="auto"/>
              <w:right w:val="single" w:sz="8" w:space="0" w:color="auto"/>
            </w:tcBorders>
            <w:shd w:val="clear" w:color="000000" w:fill="FFFFFF"/>
            <w:vAlign w:val="center"/>
            <w:hideMark/>
          </w:tcPr>
          <w:p w14:paraId="09090331" w14:textId="77777777" w:rsidR="00795213" w:rsidRPr="00822EE0" w:rsidRDefault="00795213" w:rsidP="00FB00E0">
            <w:pPr>
              <w:jc w:val="center"/>
            </w:pPr>
            <w:r w:rsidRPr="00822EE0">
              <w:t>100%</w:t>
            </w:r>
          </w:p>
        </w:tc>
      </w:tr>
      <w:tr w:rsidR="00795213" w:rsidRPr="00822EE0" w14:paraId="580AFD2E" w14:textId="77777777" w:rsidTr="00FB00E0">
        <w:trPr>
          <w:trHeight w:val="1875"/>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4E10D"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FAA07D" w14:textId="77777777" w:rsidR="00795213" w:rsidRPr="00822EE0" w:rsidRDefault="00795213" w:rsidP="00FB00E0">
            <w:pPr>
              <w:jc w:val="center"/>
            </w:pPr>
            <w:r w:rsidRPr="00822EE0">
              <w:t>.055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EBC369" w14:textId="77777777" w:rsidR="00795213" w:rsidRPr="00822EE0" w:rsidRDefault="00795213" w:rsidP="00FB00E0">
            <w:pPr>
              <w:jc w:val="center"/>
            </w:pPr>
            <w:r w:rsidRPr="00822EE0">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B4717C" w14:textId="77777777" w:rsidR="00795213" w:rsidRPr="00822EE0" w:rsidRDefault="00795213" w:rsidP="00FB00E0">
            <w:pPr>
              <w:jc w:val="center"/>
            </w:pPr>
            <w:r w:rsidRPr="00822EE0">
              <w:t>.03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24976" w14:textId="77777777" w:rsidR="00795213" w:rsidRPr="00822EE0" w:rsidRDefault="00795213" w:rsidP="00FB00E0">
            <w:pPr>
              <w:jc w:val="center"/>
            </w:pPr>
            <w:r w:rsidRPr="00822EE0">
              <w:t>15 4 01 Р1270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8FC2D" w14:textId="77777777" w:rsidR="00795213" w:rsidRPr="00822EE0" w:rsidRDefault="00795213" w:rsidP="00FB00E0">
            <w:pPr>
              <w:jc w:val="center"/>
            </w:pPr>
            <w:r w:rsidRPr="00822EE0">
              <w:t>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F1431" w14:textId="77777777" w:rsidR="00795213" w:rsidRPr="00822EE0" w:rsidRDefault="00795213" w:rsidP="00FB00E0">
            <w:pPr>
              <w:jc w:val="center"/>
            </w:pPr>
            <w:r w:rsidRPr="00822EE0">
              <w:t>2 235 786,37</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6662B9" w14:textId="77777777" w:rsidR="00795213" w:rsidRPr="00822EE0" w:rsidRDefault="00795213" w:rsidP="00FB00E0">
            <w:pPr>
              <w:jc w:val="center"/>
            </w:pPr>
            <w:r w:rsidRPr="00822EE0">
              <w:t>2 222 168,99</w:t>
            </w:r>
          </w:p>
        </w:tc>
        <w:tc>
          <w:tcPr>
            <w:tcW w:w="12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616F2" w14:textId="77777777" w:rsidR="00795213" w:rsidRPr="00822EE0" w:rsidRDefault="00795213" w:rsidP="00FB00E0">
            <w:pPr>
              <w:jc w:val="center"/>
            </w:pPr>
            <w:r w:rsidRPr="00822EE0">
              <w:t>0%</w:t>
            </w:r>
          </w:p>
        </w:tc>
      </w:tr>
      <w:tr w:rsidR="00795213" w:rsidRPr="00822EE0" w14:paraId="3ABD01ED" w14:textId="77777777" w:rsidTr="00FB00E0">
        <w:trPr>
          <w:trHeight w:val="1875"/>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89FC18D"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63D11104"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6686BBA4" w14:textId="77777777" w:rsidR="00795213" w:rsidRPr="00822EE0" w:rsidRDefault="00795213" w:rsidP="00FB00E0">
            <w:pPr>
              <w:jc w:val="center"/>
            </w:pPr>
            <w:r w:rsidRPr="00822EE0">
              <w:t>.05</w:t>
            </w:r>
          </w:p>
        </w:tc>
        <w:tc>
          <w:tcPr>
            <w:tcW w:w="992" w:type="dxa"/>
            <w:tcBorders>
              <w:top w:val="nil"/>
              <w:left w:val="nil"/>
              <w:bottom w:val="single" w:sz="4" w:space="0" w:color="auto"/>
              <w:right w:val="single" w:sz="4" w:space="0" w:color="auto"/>
            </w:tcBorders>
            <w:shd w:val="clear" w:color="000000" w:fill="FFFFFF"/>
            <w:noWrap/>
            <w:vAlign w:val="center"/>
            <w:hideMark/>
          </w:tcPr>
          <w:p w14:paraId="59D95FB6"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0339C0DB" w14:textId="77777777" w:rsidR="00795213" w:rsidRPr="00822EE0" w:rsidRDefault="00795213" w:rsidP="00FB00E0">
            <w:pPr>
              <w:jc w:val="center"/>
            </w:pPr>
            <w:r w:rsidRPr="00822EE0">
              <w:t>15 4 01 Р1300</w:t>
            </w:r>
          </w:p>
        </w:tc>
        <w:tc>
          <w:tcPr>
            <w:tcW w:w="1134" w:type="dxa"/>
            <w:tcBorders>
              <w:top w:val="nil"/>
              <w:left w:val="nil"/>
              <w:bottom w:val="single" w:sz="4" w:space="0" w:color="auto"/>
              <w:right w:val="single" w:sz="4" w:space="0" w:color="auto"/>
            </w:tcBorders>
            <w:shd w:val="clear" w:color="auto" w:fill="auto"/>
            <w:noWrap/>
            <w:vAlign w:val="center"/>
            <w:hideMark/>
          </w:tcPr>
          <w:p w14:paraId="59A84F13" w14:textId="77777777" w:rsidR="00795213" w:rsidRPr="00822EE0" w:rsidRDefault="00795213" w:rsidP="00FB00E0">
            <w:pPr>
              <w:jc w:val="center"/>
            </w:pPr>
            <w:r w:rsidRPr="00822EE0">
              <w:t>500</w:t>
            </w:r>
          </w:p>
        </w:tc>
        <w:tc>
          <w:tcPr>
            <w:tcW w:w="1985" w:type="dxa"/>
            <w:tcBorders>
              <w:top w:val="nil"/>
              <w:left w:val="nil"/>
              <w:bottom w:val="single" w:sz="4" w:space="0" w:color="auto"/>
              <w:right w:val="single" w:sz="8" w:space="0" w:color="auto"/>
            </w:tcBorders>
            <w:shd w:val="clear" w:color="auto" w:fill="auto"/>
            <w:noWrap/>
            <w:vAlign w:val="center"/>
            <w:hideMark/>
          </w:tcPr>
          <w:p w14:paraId="28EE6A9E" w14:textId="77777777" w:rsidR="00795213" w:rsidRPr="00822EE0" w:rsidRDefault="00795213" w:rsidP="00FB00E0">
            <w:pPr>
              <w:jc w:val="center"/>
            </w:pPr>
            <w:r w:rsidRPr="00822EE0">
              <w:t>929 683,62</w:t>
            </w:r>
          </w:p>
        </w:tc>
        <w:tc>
          <w:tcPr>
            <w:tcW w:w="2268" w:type="dxa"/>
            <w:tcBorders>
              <w:top w:val="nil"/>
              <w:left w:val="nil"/>
              <w:bottom w:val="single" w:sz="4" w:space="0" w:color="auto"/>
              <w:right w:val="single" w:sz="8" w:space="0" w:color="auto"/>
            </w:tcBorders>
            <w:shd w:val="clear" w:color="000000" w:fill="FFFFFF"/>
            <w:noWrap/>
            <w:vAlign w:val="center"/>
            <w:hideMark/>
          </w:tcPr>
          <w:p w14:paraId="5D7CEA4A" w14:textId="77777777" w:rsidR="00795213" w:rsidRPr="00822EE0" w:rsidRDefault="00795213" w:rsidP="00FB00E0">
            <w:pPr>
              <w:jc w:val="center"/>
            </w:pPr>
            <w:r w:rsidRPr="00822EE0">
              <w:t>929 382,62</w:t>
            </w:r>
          </w:p>
        </w:tc>
        <w:tc>
          <w:tcPr>
            <w:tcW w:w="1283" w:type="dxa"/>
            <w:tcBorders>
              <w:top w:val="nil"/>
              <w:left w:val="nil"/>
              <w:bottom w:val="single" w:sz="4" w:space="0" w:color="auto"/>
              <w:right w:val="single" w:sz="8" w:space="0" w:color="auto"/>
            </w:tcBorders>
            <w:shd w:val="clear" w:color="000000" w:fill="FFFFFF"/>
            <w:vAlign w:val="center"/>
            <w:hideMark/>
          </w:tcPr>
          <w:p w14:paraId="1C35103F" w14:textId="77777777" w:rsidR="00795213" w:rsidRPr="00822EE0" w:rsidRDefault="00795213" w:rsidP="00FB00E0">
            <w:pPr>
              <w:jc w:val="center"/>
            </w:pPr>
            <w:r w:rsidRPr="00822EE0">
              <w:t>100%</w:t>
            </w:r>
          </w:p>
        </w:tc>
      </w:tr>
      <w:tr w:rsidR="00795213" w:rsidRPr="00822EE0" w14:paraId="2FBD13F1" w14:textId="77777777" w:rsidTr="00FB00E0">
        <w:trPr>
          <w:trHeight w:val="1291"/>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7FFFAE0C" w14:textId="77777777" w:rsidR="00795213" w:rsidRPr="00822EE0" w:rsidRDefault="00795213"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EC4F11B"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34625E45" w14:textId="77777777" w:rsidR="00795213" w:rsidRPr="00822EE0" w:rsidRDefault="00795213" w:rsidP="00FB00E0">
            <w:pPr>
              <w:jc w:val="center"/>
            </w:pPr>
            <w:r w:rsidRPr="00822EE0">
              <w:t>.06</w:t>
            </w:r>
          </w:p>
        </w:tc>
        <w:tc>
          <w:tcPr>
            <w:tcW w:w="992" w:type="dxa"/>
            <w:tcBorders>
              <w:top w:val="nil"/>
              <w:left w:val="nil"/>
              <w:bottom w:val="single" w:sz="4" w:space="0" w:color="auto"/>
              <w:right w:val="single" w:sz="4" w:space="0" w:color="auto"/>
            </w:tcBorders>
            <w:shd w:val="clear" w:color="000000" w:fill="FFFFFF"/>
            <w:noWrap/>
            <w:vAlign w:val="center"/>
            <w:hideMark/>
          </w:tcPr>
          <w:p w14:paraId="3CC73F27" w14:textId="77777777" w:rsidR="00795213" w:rsidRPr="00822EE0" w:rsidRDefault="00795213" w:rsidP="00FB00E0">
            <w:pPr>
              <w:jc w:val="center"/>
            </w:pPr>
            <w:r w:rsidRPr="00822EE0">
              <w:t>.03</w:t>
            </w:r>
          </w:p>
        </w:tc>
        <w:tc>
          <w:tcPr>
            <w:tcW w:w="1701" w:type="dxa"/>
            <w:tcBorders>
              <w:top w:val="nil"/>
              <w:left w:val="nil"/>
              <w:bottom w:val="single" w:sz="4" w:space="0" w:color="auto"/>
              <w:right w:val="single" w:sz="4" w:space="0" w:color="auto"/>
            </w:tcBorders>
            <w:shd w:val="clear" w:color="000000" w:fill="FFFFFF"/>
            <w:noWrap/>
            <w:vAlign w:val="center"/>
            <w:hideMark/>
          </w:tcPr>
          <w:p w14:paraId="42CE9CF3" w14:textId="77777777" w:rsidR="00795213" w:rsidRPr="00822EE0" w:rsidRDefault="00795213" w:rsidP="00FB00E0">
            <w:pPr>
              <w:jc w:val="center"/>
            </w:pPr>
            <w:r w:rsidRPr="00822EE0">
              <w:t>07 3 02 20050</w:t>
            </w:r>
          </w:p>
        </w:tc>
        <w:tc>
          <w:tcPr>
            <w:tcW w:w="1134" w:type="dxa"/>
            <w:tcBorders>
              <w:top w:val="nil"/>
              <w:left w:val="nil"/>
              <w:bottom w:val="single" w:sz="4" w:space="0" w:color="auto"/>
              <w:right w:val="single" w:sz="4" w:space="0" w:color="auto"/>
            </w:tcBorders>
            <w:shd w:val="clear" w:color="auto" w:fill="auto"/>
            <w:noWrap/>
            <w:vAlign w:val="center"/>
            <w:hideMark/>
          </w:tcPr>
          <w:p w14:paraId="0B67F1B2"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noWrap/>
            <w:vAlign w:val="center"/>
            <w:hideMark/>
          </w:tcPr>
          <w:p w14:paraId="2DAFDDDB" w14:textId="77777777" w:rsidR="00795213" w:rsidRPr="00822EE0" w:rsidRDefault="00795213" w:rsidP="00FB00E0">
            <w:pPr>
              <w:jc w:val="center"/>
            </w:pPr>
            <w:r w:rsidRPr="00822EE0">
              <w:t>2 170 356,89</w:t>
            </w:r>
          </w:p>
        </w:tc>
        <w:tc>
          <w:tcPr>
            <w:tcW w:w="2268" w:type="dxa"/>
            <w:tcBorders>
              <w:top w:val="nil"/>
              <w:left w:val="nil"/>
              <w:bottom w:val="single" w:sz="4" w:space="0" w:color="auto"/>
              <w:right w:val="single" w:sz="8" w:space="0" w:color="auto"/>
            </w:tcBorders>
            <w:shd w:val="clear" w:color="000000" w:fill="FFFFFF"/>
            <w:noWrap/>
            <w:vAlign w:val="center"/>
            <w:hideMark/>
          </w:tcPr>
          <w:p w14:paraId="4EDEEA22" w14:textId="77777777" w:rsidR="00795213" w:rsidRPr="00822EE0" w:rsidRDefault="00795213" w:rsidP="00FB00E0">
            <w:pPr>
              <w:jc w:val="center"/>
            </w:pPr>
            <w:r w:rsidRPr="00822EE0">
              <w:t>70 356,89</w:t>
            </w:r>
          </w:p>
        </w:tc>
        <w:tc>
          <w:tcPr>
            <w:tcW w:w="1283" w:type="dxa"/>
            <w:tcBorders>
              <w:top w:val="nil"/>
              <w:left w:val="nil"/>
              <w:bottom w:val="single" w:sz="4" w:space="0" w:color="auto"/>
              <w:right w:val="single" w:sz="8" w:space="0" w:color="auto"/>
            </w:tcBorders>
            <w:shd w:val="clear" w:color="000000" w:fill="FFFFFF"/>
            <w:vAlign w:val="center"/>
            <w:hideMark/>
          </w:tcPr>
          <w:p w14:paraId="58C8F071" w14:textId="77777777" w:rsidR="00795213" w:rsidRPr="00822EE0" w:rsidRDefault="00795213" w:rsidP="00FB00E0">
            <w:pPr>
              <w:jc w:val="center"/>
            </w:pPr>
            <w:r w:rsidRPr="00822EE0">
              <w:t>3%</w:t>
            </w:r>
          </w:p>
        </w:tc>
      </w:tr>
      <w:tr w:rsidR="00795213" w:rsidRPr="00822EE0" w14:paraId="5A8F6000" w14:textId="77777777" w:rsidTr="00FB00E0">
        <w:trPr>
          <w:trHeight w:val="1291"/>
        </w:trPr>
        <w:tc>
          <w:tcPr>
            <w:tcW w:w="3827" w:type="dxa"/>
            <w:tcBorders>
              <w:top w:val="nil"/>
              <w:left w:val="single" w:sz="8" w:space="0" w:color="auto"/>
              <w:bottom w:val="single" w:sz="4" w:space="0" w:color="auto"/>
              <w:right w:val="nil"/>
            </w:tcBorders>
            <w:shd w:val="clear" w:color="auto" w:fill="auto"/>
            <w:vAlign w:val="center"/>
            <w:hideMark/>
          </w:tcPr>
          <w:p w14:paraId="03B2C5D1" w14:textId="77777777" w:rsidR="00795213" w:rsidRPr="00822EE0" w:rsidRDefault="00795213"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C5B9E6A"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61D95140" w14:textId="77777777" w:rsidR="00795213" w:rsidRPr="00822EE0" w:rsidRDefault="00795213" w:rsidP="00FB00E0">
            <w:pPr>
              <w:jc w:val="center"/>
            </w:pPr>
            <w:r w:rsidRPr="00822EE0">
              <w:t>.07</w:t>
            </w:r>
          </w:p>
        </w:tc>
        <w:tc>
          <w:tcPr>
            <w:tcW w:w="992" w:type="dxa"/>
            <w:tcBorders>
              <w:top w:val="nil"/>
              <w:left w:val="nil"/>
              <w:bottom w:val="single" w:sz="4" w:space="0" w:color="auto"/>
              <w:right w:val="single" w:sz="4" w:space="0" w:color="auto"/>
            </w:tcBorders>
            <w:shd w:val="clear" w:color="000000" w:fill="FFFFFF"/>
            <w:noWrap/>
            <w:vAlign w:val="center"/>
            <w:hideMark/>
          </w:tcPr>
          <w:p w14:paraId="690EF11E" w14:textId="77777777" w:rsidR="00795213" w:rsidRPr="00822EE0" w:rsidRDefault="00795213" w:rsidP="00FB00E0">
            <w:pPr>
              <w:jc w:val="center"/>
            </w:pPr>
            <w:r w:rsidRPr="00822EE0">
              <w:t>.05</w:t>
            </w:r>
          </w:p>
        </w:tc>
        <w:tc>
          <w:tcPr>
            <w:tcW w:w="1701" w:type="dxa"/>
            <w:tcBorders>
              <w:top w:val="nil"/>
              <w:left w:val="nil"/>
              <w:bottom w:val="single" w:sz="4" w:space="0" w:color="auto"/>
              <w:right w:val="single" w:sz="4" w:space="0" w:color="auto"/>
            </w:tcBorders>
            <w:shd w:val="clear" w:color="auto" w:fill="auto"/>
            <w:vAlign w:val="center"/>
            <w:hideMark/>
          </w:tcPr>
          <w:p w14:paraId="7D45092D" w14:textId="77777777" w:rsidR="00795213" w:rsidRPr="00822EE0" w:rsidRDefault="00795213" w:rsidP="00FB00E0">
            <w:pPr>
              <w:jc w:val="center"/>
            </w:pPr>
            <w:r w:rsidRPr="00822EE0">
              <w:t>10 4 01 00110</w:t>
            </w:r>
          </w:p>
        </w:tc>
        <w:tc>
          <w:tcPr>
            <w:tcW w:w="1134" w:type="dxa"/>
            <w:tcBorders>
              <w:top w:val="nil"/>
              <w:left w:val="nil"/>
              <w:bottom w:val="single" w:sz="4" w:space="0" w:color="auto"/>
              <w:right w:val="single" w:sz="4" w:space="0" w:color="auto"/>
            </w:tcBorders>
            <w:shd w:val="clear" w:color="auto" w:fill="auto"/>
            <w:vAlign w:val="center"/>
            <w:hideMark/>
          </w:tcPr>
          <w:p w14:paraId="5C7DF829"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67A61DA0" w14:textId="77777777" w:rsidR="00795213" w:rsidRPr="00822EE0" w:rsidRDefault="00795213" w:rsidP="00FB00E0">
            <w:pPr>
              <w:jc w:val="center"/>
            </w:pPr>
            <w:r w:rsidRPr="00822EE0">
              <w:t>4 500,00</w:t>
            </w:r>
          </w:p>
        </w:tc>
        <w:tc>
          <w:tcPr>
            <w:tcW w:w="2268" w:type="dxa"/>
            <w:tcBorders>
              <w:top w:val="nil"/>
              <w:left w:val="nil"/>
              <w:bottom w:val="nil"/>
              <w:right w:val="single" w:sz="8" w:space="0" w:color="auto"/>
            </w:tcBorders>
            <w:shd w:val="clear" w:color="000000" w:fill="FFFFFF"/>
            <w:noWrap/>
            <w:vAlign w:val="center"/>
            <w:hideMark/>
          </w:tcPr>
          <w:p w14:paraId="6ACB7012" w14:textId="77777777" w:rsidR="00795213" w:rsidRPr="00822EE0" w:rsidRDefault="00795213" w:rsidP="00FB00E0">
            <w:pPr>
              <w:jc w:val="center"/>
            </w:pPr>
            <w:r w:rsidRPr="00822EE0">
              <w:t>4 500,00</w:t>
            </w:r>
          </w:p>
        </w:tc>
        <w:tc>
          <w:tcPr>
            <w:tcW w:w="1283" w:type="dxa"/>
            <w:tcBorders>
              <w:top w:val="nil"/>
              <w:left w:val="nil"/>
              <w:bottom w:val="single" w:sz="4" w:space="0" w:color="auto"/>
              <w:right w:val="single" w:sz="8" w:space="0" w:color="auto"/>
            </w:tcBorders>
            <w:shd w:val="clear" w:color="000000" w:fill="FFFFFF"/>
            <w:vAlign w:val="center"/>
            <w:hideMark/>
          </w:tcPr>
          <w:p w14:paraId="1997406D" w14:textId="77777777" w:rsidR="00795213" w:rsidRPr="00822EE0" w:rsidRDefault="00795213" w:rsidP="00FB00E0">
            <w:pPr>
              <w:jc w:val="center"/>
            </w:pPr>
            <w:r w:rsidRPr="00822EE0">
              <w:t>100%</w:t>
            </w:r>
          </w:p>
        </w:tc>
      </w:tr>
      <w:tr w:rsidR="00795213" w:rsidRPr="00822EE0" w14:paraId="50E38105" w14:textId="77777777" w:rsidTr="00FB00E0">
        <w:trPr>
          <w:trHeight w:val="1576"/>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4962C800" w14:textId="77777777" w:rsidR="00795213" w:rsidRPr="00822EE0" w:rsidRDefault="00795213"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6D9F8655" w14:textId="77777777" w:rsidR="00795213" w:rsidRPr="00822EE0" w:rsidRDefault="00795213" w:rsidP="00FB00E0">
            <w:pPr>
              <w:jc w:val="center"/>
            </w:pPr>
            <w:r w:rsidRPr="00822EE0">
              <w:t>.055</w:t>
            </w:r>
          </w:p>
        </w:tc>
        <w:tc>
          <w:tcPr>
            <w:tcW w:w="567" w:type="dxa"/>
            <w:tcBorders>
              <w:top w:val="nil"/>
              <w:left w:val="nil"/>
              <w:bottom w:val="single" w:sz="4" w:space="0" w:color="auto"/>
              <w:right w:val="single" w:sz="4" w:space="0" w:color="auto"/>
            </w:tcBorders>
            <w:shd w:val="clear" w:color="000000" w:fill="FFFFFF"/>
            <w:noWrap/>
            <w:vAlign w:val="center"/>
            <w:hideMark/>
          </w:tcPr>
          <w:p w14:paraId="1BF15F05" w14:textId="77777777" w:rsidR="00795213" w:rsidRPr="00822EE0" w:rsidRDefault="00795213" w:rsidP="00FB00E0">
            <w:pPr>
              <w:jc w:val="center"/>
            </w:pPr>
            <w:r w:rsidRPr="00822EE0">
              <w:t>.10</w:t>
            </w:r>
          </w:p>
        </w:tc>
        <w:tc>
          <w:tcPr>
            <w:tcW w:w="992" w:type="dxa"/>
            <w:tcBorders>
              <w:top w:val="nil"/>
              <w:left w:val="nil"/>
              <w:bottom w:val="single" w:sz="4" w:space="0" w:color="auto"/>
              <w:right w:val="single" w:sz="4" w:space="0" w:color="auto"/>
            </w:tcBorders>
            <w:shd w:val="clear" w:color="000000" w:fill="FFFFFF"/>
            <w:noWrap/>
            <w:vAlign w:val="center"/>
            <w:hideMark/>
          </w:tcPr>
          <w:p w14:paraId="15D70B46" w14:textId="77777777" w:rsidR="00795213" w:rsidRPr="00822EE0" w:rsidRDefault="00795213" w:rsidP="00FB00E0">
            <w:pPr>
              <w:jc w:val="center"/>
            </w:pPr>
            <w:r w:rsidRPr="00822EE0">
              <w:t>.04</w:t>
            </w:r>
          </w:p>
        </w:tc>
        <w:tc>
          <w:tcPr>
            <w:tcW w:w="1701" w:type="dxa"/>
            <w:tcBorders>
              <w:top w:val="nil"/>
              <w:left w:val="nil"/>
              <w:bottom w:val="single" w:sz="4" w:space="0" w:color="auto"/>
              <w:right w:val="single" w:sz="4" w:space="0" w:color="auto"/>
            </w:tcBorders>
            <w:shd w:val="clear" w:color="000000" w:fill="FFFFFF"/>
            <w:vAlign w:val="center"/>
            <w:hideMark/>
          </w:tcPr>
          <w:p w14:paraId="75D848B4" w14:textId="77777777" w:rsidR="00795213" w:rsidRPr="00822EE0" w:rsidRDefault="00795213" w:rsidP="00FB00E0">
            <w:pPr>
              <w:jc w:val="center"/>
            </w:pPr>
            <w:r w:rsidRPr="00822EE0">
              <w:t>32 9 00 Д0820</w:t>
            </w:r>
          </w:p>
        </w:tc>
        <w:tc>
          <w:tcPr>
            <w:tcW w:w="1134" w:type="dxa"/>
            <w:tcBorders>
              <w:top w:val="nil"/>
              <w:left w:val="nil"/>
              <w:bottom w:val="single" w:sz="4" w:space="0" w:color="auto"/>
              <w:right w:val="single" w:sz="4" w:space="0" w:color="auto"/>
            </w:tcBorders>
            <w:shd w:val="clear" w:color="000000" w:fill="FFFFFF"/>
            <w:vAlign w:val="center"/>
            <w:hideMark/>
          </w:tcPr>
          <w:p w14:paraId="056A1E26" w14:textId="77777777" w:rsidR="00795213" w:rsidRPr="00822EE0" w:rsidRDefault="00795213" w:rsidP="00FB00E0">
            <w:pPr>
              <w:jc w:val="center"/>
            </w:pPr>
            <w:r w:rsidRPr="00822EE0">
              <w:t>400</w:t>
            </w:r>
          </w:p>
        </w:tc>
        <w:tc>
          <w:tcPr>
            <w:tcW w:w="1985" w:type="dxa"/>
            <w:tcBorders>
              <w:top w:val="nil"/>
              <w:left w:val="nil"/>
              <w:bottom w:val="single" w:sz="4" w:space="0" w:color="auto"/>
              <w:right w:val="single" w:sz="8" w:space="0" w:color="auto"/>
            </w:tcBorders>
            <w:shd w:val="clear" w:color="auto" w:fill="auto"/>
            <w:vAlign w:val="center"/>
            <w:hideMark/>
          </w:tcPr>
          <w:p w14:paraId="53135BEA" w14:textId="77777777" w:rsidR="00795213" w:rsidRPr="00822EE0" w:rsidRDefault="00795213" w:rsidP="00FB00E0">
            <w:pPr>
              <w:jc w:val="center"/>
            </w:pPr>
            <w:r w:rsidRPr="00822EE0">
              <w:t>889 125,16</w:t>
            </w:r>
          </w:p>
        </w:tc>
        <w:tc>
          <w:tcPr>
            <w:tcW w:w="2268" w:type="dxa"/>
            <w:tcBorders>
              <w:top w:val="single" w:sz="4" w:space="0" w:color="auto"/>
              <w:left w:val="nil"/>
              <w:bottom w:val="nil"/>
              <w:right w:val="single" w:sz="8" w:space="0" w:color="auto"/>
            </w:tcBorders>
            <w:shd w:val="clear" w:color="000000" w:fill="FFFFFF"/>
            <w:noWrap/>
            <w:vAlign w:val="center"/>
            <w:hideMark/>
          </w:tcPr>
          <w:p w14:paraId="28B9FE1F" w14:textId="77777777" w:rsidR="00795213" w:rsidRPr="00822EE0" w:rsidRDefault="00795213" w:rsidP="00FB00E0">
            <w:pPr>
              <w:jc w:val="center"/>
            </w:pPr>
            <w:r w:rsidRPr="00822EE0">
              <w:t>889 125,16</w:t>
            </w:r>
          </w:p>
        </w:tc>
        <w:tc>
          <w:tcPr>
            <w:tcW w:w="1283" w:type="dxa"/>
            <w:tcBorders>
              <w:top w:val="nil"/>
              <w:left w:val="nil"/>
              <w:bottom w:val="single" w:sz="4" w:space="0" w:color="auto"/>
              <w:right w:val="single" w:sz="8" w:space="0" w:color="auto"/>
            </w:tcBorders>
            <w:shd w:val="clear" w:color="000000" w:fill="FFFFFF"/>
            <w:vAlign w:val="center"/>
            <w:hideMark/>
          </w:tcPr>
          <w:p w14:paraId="0256A423" w14:textId="77777777" w:rsidR="00795213" w:rsidRPr="00822EE0" w:rsidRDefault="00795213" w:rsidP="00FB00E0">
            <w:pPr>
              <w:jc w:val="center"/>
            </w:pPr>
            <w:r w:rsidRPr="00822EE0">
              <w:t>100%</w:t>
            </w:r>
          </w:p>
        </w:tc>
      </w:tr>
      <w:tr w:rsidR="00795213" w:rsidRPr="00822EE0" w14:paraId="4E912889" w14:textId="77777777" w:rsidTr="00FB00E0">
        <w:trPr>
          <w:trHeight w:val="802"/>
        </w:trPr>
        <w:tc>
          <w:tcPr>
            <w:tcW w:w="3827" w:type="dxa"/>
            <w:tcBorders>
              <w:top w:val="single" w:sz="8" w:space="0" w:color="auto"/>
              <w:left w:val="single" w:sz="8" w:space="0" w:color="auto"/>
              <w:bottom w:val="single" w:sz="8" w:space="0" w:color="auto"/>
              <w:right w:val="single" w:sz="4" w:space="0" w:color="auto"/>
            </w:tcBorders>
            <w:shd w:val="clear" w:color="000000" w:fill="FABF8F"/>
            <w:hideMark/>
          </w:tcPr>
          <w:p w14:paraId="42D98066" w14:textId="77777777" w:rsidR="00795213" w:rsidRPr="00822EE0" w:rsidRDefault="00795213" w:rsidP="00FB00E0">
            <w:pPr>
              <w:rPr>
                <w:b/>
                <w:bCs/>
              </w:rPr>
            </w:pPr>
            <w:r w:rsidRPr="00822EE0">
              <w:rPr>
                <w:b/>
                <w:bCs/>
              </w:rPr>
              <w:t>Совет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2D1FA2E5" w14:textId="77777777" w:rsidR="00795213" w:rsidRPr="00822EE0" w:rsidRDefault="00795213" w:rsidP="00FB00E0">
            <w:pPr>
              <w:jc w:val="center"/>
              <w:rPr>
                <w:b/>
                <w:bCs/>
              </w:rPr>
            </w:pPr>
            <w:r w:rsidRPr="00822EE0">
              <w:rPr>
                <w:b/>
                <w:bCs/>
              </w:rPr>
              <w:t>.057</w:t>
            </w:r>
          </w:p>
        </w:tc>
        <w:tc>
          <w:tcPr>
            <w:tcW w:w="567" w:type="dxa"/>
            <w:tcBorders>
              <w:top w:val="single" w:sz="8" w:space="0" w:color="auto"/>
              <w:left w:val="nil"/>
              <w:bottom w:val="single" w:sz="8" w:space="0" w:color="auto"/>
              <w:right w:val="single" w:sz="4" w:space="0" w:color="auto"/>
            </w:tcBorders>
            <w:shd w:val="clear" w:color="000000" w:fill="FABF8F"/>
            <w:vAlign w:val="center"/>
            <w:hideMark/>
          </w:tcPr>
          <w:p w14:paraId="31B8FCDD" w14:textId="77777777" w:rsidR="00795213" w:rsidRPr="00822EE0" w:rsidRDefault="00795213" w:rsidP="00FB00E0">
            <w:pPr>
              <w:jc w:val="center"/>
            </w:pPr>
            <w:r w:rsidRPr="00822EE0">
              <w:t> </w:t>
            </w:r>
          </w:p>
        </w:tc>
        <w:tc>
          <w:tcPr>
            <w:tcW w:w="992" w:type="dxa"/>
            <w:tcBorders>
              <w:top w:val="single" w:sz="8" w:space="0" w:color="auto"/>
              <w:left w:val="nil"/>
              <w:bottom w:val="single" w:sz="8" w:space="0" w:color="auto"/>
              <w:right w:val="single" w:sz="4" w:space="0" w:color="auto"/>
            </w:tcBorders>
            <w:shd w:val="clear" w:color="000000" w:fill="FABF8F"/>
            <w:vAlign w:val="center"/>
            <w:hideMark/>
          </w:tcPr>
          <w:p w14:paraId="20C983AD" w14:textId="77777777" w:rsidR="00795213" w:rsidRPr="00822EE0" w:rsidRDefault="00795213" w:rsidP="00FB00E0">
            <w:pPr>
              <w:jc w:val="center"/>
            </w:pPr>
            <w:r w:rsidRPr="00822EE0">
              <w:t> </w:t>
            </w:r>
          </w:p>
        </w:tc>
        <w:tc>
          <w:tcPr>
            <w:tcW w:w="1701" w:type="dxa"/>
            <w:tcBorders>
              <w:top w:val="single" w:sz="8" w:space="0" w:color="auto"/>
              <w:left w:val="nil"/>
              <w:bottom w:val="single" w:sz="8" w:space="0" w:color="auto"/>
              <w:right w:val="single" w:sz="4" w:space="0" w:color="auto"/>
            </w:tcBorders>
            <w:shd w:val="clear" w:color="000000" w:fill="FABF8F"/>
            <w:noWrap/>
            <w:vAlign w:val="center"/>
            <w:hideMark/>
          </w:tcPr>
          <w:p w14:paraId="6DCD5212" w14:textId="77777777" w:rsidR="00795213" w:rsidRPr="00822EE0" w:rsidRDefault="00795213" w:rsidP="00FB00E0">
            <w:pPr>
              <w:jc w:val="center"/>
            </w:pPr>
            <w:r w:rsidRPr="00822EE0">
              <w:t> </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78D26EA7" w14:textId="77777777" w:rsidR="00795213" w:rsidRPr="00822EE0" w:rsidRDefault="00795213" w:rsidP="00FB00E0">
            <w:pPr>
              <w:jc w:val="center"/>
            </w:pPr>
            <w:r w:rsidRPr="00822EE0">
              <w:t> </w:t>
            </w:r>
          </w:p>
        </w:tc>
        <w:tc>
          <w:tcPr>
            <w:tcW w:w="1985" w:type="dxa"/>
            <w:tcBorders>
              <w:top w:val="single" w:sz="8" w:space="0" w:color="auto"/>
              <w:left w:val="nil"/>
              <w:bottom w:val="single" w:sz="8" w:space="0" w:color="auto"/>
              <w:right w:val="single" w:sz="8" w:space="0" w:color="auto"/>
            </w:tcBorders>
            <w:shd w:val="clear" w:color="000000" w:fill="FABF8F"/>
            <w:vAlign w:val="center"/>
            <w:hideMark/>
          </w:tcPr>
          <w:p w14:paraId="3BEBEF16" w14:textId="77777777" w:rsidR="00795213" w:rsidRPr="00822EE0" w:rsidRDefault="00795213" w:rsidP="00FB00E0">
            <w:pPr>
              <w:jc w:val="center"/>
              <w:rPr>
                <w:b/>
                <w:bCs/>
              </w:rPr>
            </w:pPr>
            <w:r w:rsidRPr="00822EE0">
              <w:rPr>
                <w:b/>
                <w:bCs/>
              </w:rPr>
              <w:t>4 400,00</w:t>
            </w:r>
          </w:p>
        </w:tc>
        <w:tc>
          <w:tcPr>
            <w:tcW w:w="2268"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653FE08D" w14:textId="77777777" w:rsidR="00795213" w:rsidRPr="00822EE0" w:rsidRDefault="00795213" w:rsidP="00FB00E0">
            <w:pPr>
              <w:jc w:val="center"/>
              <w:rPr>
                <w:b/>
                <w:bCs/>
              </w:rPr>
            </w:pPr>
            <w:r w:rsidRPr="00822EE0">
              <w:rPr>
                <w:b/>
                <w:bCs/>
              </w:rPr>
              <w:t>4 400,00</w:t>
            </w:r>
          </w:p>
        </w:tc>
        <w:tc>
          <w:tcPr>
            <w:tcW w:w="1283" w:type="dxa"/>
            <w:tcBorders>
              <w:top w:val="nil"/>
              <w:left w:val="nil"/>
              <w:bottom w:val="nil"/>
              <w:right w:val="single" w:sz="8" w:space="0" w:color="auto"/>
            </w:tcBorders>
            <w:shd w:val="clear" w:color="000000" w:fill="FABF8F"/>
            <w:vAlign w:val="center"/>
            <w:hideMark/>
          </w:tcPr>
          <w:p w14:paraId="5E967EF3" w14:textId="77777777" w:rsidR="00795213" w:rsidRPr="00822EE0" w:rsidRDefault="00795213" w:rsidP="00FB00E0">
            <w:pPr>
              <w:jc w:val="center"/>
            </w:pPr>
            <w:r w:rsidRPr="00822EE0">
              <w:t>100%</w:t>
            </w:r>
          </w:p>
        </w:tc>
      </w:tr>
      <w:tr w:rsidR="00795213" w:rsidRPr="00822EE0" w14:paraId="654C2394" w14:textId="77777777" w:rsidTr="00FB00E0">
        <w:trPr>
          <w:trHeight w:val="1074"/>
        </w:trPr>
        <w:tc>
          <w:tcPr>
            <w:tcW w:w="3827" w:type="dxa"/>
            <w:tcBorders>
              <w:top w:val="nil"/>
              <w:left w:val="single" w:sz="8" w:space="0" w:color="auto"/>
              <w:bottom w:val="single" w:sz="8" w:space="0" w:color="auto"/>
              <w:right w:val="single" w:sz="4" w:space="0" w:color="auto"/>
            </w:tcBorders>
            <w:shd w:val="clear" w:color="000000" w:fill="FFFFFF"/>
            <w:vAlign w:val="center"/>
            <w:hideMark/>
          </w:tcPr>
          <w:p w14:paraId="31CCFE11" w14:textId="77777777" w:rsidR="00795213" w:rsidRPr="00822EE0" w:rsidRDefault="00795213"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14:paraId="203B940A" w14:textId="77777777" w:rsidR="00795213" w:rsidRPr="00822EE0" w:rsidRDefault="00795213" w:rsidP="00FB00E0">
            <w:pPr>
              <w:jc w:val="center"/>
            </w:pPr>
            <w:r w:rsidRPr="00822EE0">
              <w:t>.057</w:t>
            </w:r>
          </w:p>
        </w:tc>
        <w:tc>
          <w:tcPr>
            <w:tcW w:w="567" w:type="dxa"/>
            <w:tcBorders>
              <w:top w:val="nil"/>
              <w:left w:val="nil"/>
              <w:bottom w:val="single" w:sz="4" w:space="0" w:color="auto"/>
              <w:right w:val="single" w:sz="4" w:space="0" w:color="auto"/>
            </w:tcBorders>
            <w:shd w:val="clear" w:color="000000" w:fill="FFFFFF"/>
            <w:vAlign w:val="center"/>
            <w:hideMark/>
          </w:tcPr>
          <w:p w14:paraId="28AB1083"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vAlign w:val="center"/>
            <w:hideMark/>
          </w:tcPr>
          <w:p w14:paraId="45A53301" w14:textId="77777777" w:rsidR="00795213" w:rsidRPr="00822EE0" w:rsidRDefault="00795213" w:rsidP="00FB00E0">
            <w:pPr>
              <w:jc w:val="center"/>
            </w:pPr>
            <w:r w:rsidRPr="00822EE0">
              <w:t>.03</w:t>
            </w:r>
          </w:p>
        </w:tc>
        <w:tc>
          <w:tcPr>
            <w:tcW w:w="1701" w:type="dxa"/>
            <w:tcBorders>
              <w:top w:val="nil"/>
              <w:left w:val="nil"/>
              <w:bottom w:val="single" w:sz="8" w:space="0" w:color="auto"/>
              <w:right w:val="single" w:sz="4" w:space="0" w:color="auto"/>
            </w:tcBorders>
            <w:shd w:val="clear" w:color="000000" w:fill="FFFFFF"/>
            <w:vAlign w:val="center"/>
            <w:hideMark/>
          </w:tcPr>
          <w:p w14:paraId="6DA276CA" w14:textId="77777777" w:rsidR="00795213" w:rsidRPr="00822EE0" w:rsidRDefault="00795213" w:rsidP="00FB00E0">
            <w:pPr>
              <w:jc w:val="center"/>
            </w:pPr>
            <w:r w:rsidRPr="00822EE0">
              <w:t>33 9 00 00420</w:t>
            </w:r>
          </w:p>
        </w:tc>
        <w:tc>
          <w:tcPr>
            <w:tcW w:w="1134" w:type="dxa"/>
            <w:tcBorders>
              <w:top w:val="nil"/>
              <w:left w:val="nil"/>
              <w:bottom w:val="single" w:sz="8" w:space="0" w:color="auto"/>
              <w:right w:val="single" w:sz="4" w:space="0" w:color="auto"/>
            </w:tcBorders>
            <w:shd w:val="clear" w:color="000000" w:fill="FFFFFF"/>
            <w:vAlign w:val="center"/>
            <w:hideMark/>
          </w:tcPr>
          <w:p w14:paraId="0CB423E3" w14:textId="77777777" w:rsidR="00795213" w:rsidRPr="00822EE0" w:rsidRDefault="00795213" w:rsidP="00FB00E0">
            <w:pPr>
              <w:jc w:val="center"/>
            </w:pPr>
            <w:r w:rsidRPr="00822EE0">
              <w:t>200</w:t>
            </w:r>
          </w:p>
        </w:tc>
        <w:tc>
          <w:tcPr>
            <w:tcW w:w="1985" w:type="dxa"/>
            <w:tcBorders>
              <w:top w:val="nil"/>
              <w:left w:val="nil"/>
              <w:bottom w:val="single" w:sz="8" w:space="0" w:color="auto"/>
              <w:right w:val="single" w:sz="8" w:space="0" w:color="auto"/>
            </w:tcBorders>
            <w:shd w:val="clear" w:color="auto" w:fill="auto"/>
            <w:vAlign w:val="center"/>
            <w:hideMark/>
          </w:tcPr>
          <w:p w14:paraId="75D182B8" w14:textId="77777777" w:rsidR="00795213" w:rsidRPr="00822EE0" w:rsidRDefault="00795213" w:rsidP="00FB00E0">
            <w:pPr>
              <w:jc w:val="center"/>
            </w:pPr>
            <w:r w:rsidRPr="00822EE0">
              <w:t>4 400,00</w:t>
            </w:r>
          </w:p>
        </w:tc>
        <w:tc>
          <w:tcPr>
            <w:tcW w:w="2268" w:type="dxa"/>
            <w:tcBorders>
              <w:top w:val="single" w:sz="4" w:space="0" w:color="auto"/>
              <w:left w:val="nil"/>
              <w:bottom w:val="single" w:sz="4" w:space="0" w:color="auto"/>
              <w:right w:val="single" w:sz="8" w:space="0" w:color="auto"/>
            </w:tcBorders>
            <w:shd w:val="clear" w:color="000000" w:fill="FFFFFF"/>
            <w:noWrap/>
            <w:vAlign w:val="center"/>
            <w:hideMark/>
          </w:tcPr>
          <w:p w14:paraId="0190C316" w14:textId="77777777" w:rsidR="00795213" w:rsidRPr="00822EE0" w:rsidRDefault="00795213" w:rsidP="00FB00E0">
            <w:pPr>
              <w:jc w:val="center"/>
            </w:pPr>
            <w:r w:rsidRPr="00822EE0">
              <w:t>4 400,00</w:t>
            </w:r>
          </w:p>
        </w:tc>
        <w:tc>
          <w:tcPr>
            <w:tcW w:w="1283" w:type="dxa"/>
            <w:tcBorders>
              <w:top w:val="single" w:sz="4" w:space="0" w:color="auto"/>
              <w:left w:val="nil"/>
              <w:bottom w:val="single" w:sz="4" w:space="0" w:color="auto"/>
              <w:right w:val="single" w:sz="8" w:space="0" w:color="auto"/>
            </w:tcBorders>
            <w:shd w:val="clear" w:color="000000" w:fill="FFFFFF"/>
            <w:vAlign w:val="center"/>
            <w:hideMark/>
          </w:tcPr>
          <w:p w14:paraId="2998C862" w14:textId="77777777" w:rsidR="00795213" w:rsidRPr="00822EE0" w:rsidRDefault="00795213" w:rsidP="00FB00E0">
            <w:pPr>
              <w:jc w:val="center"/>
            </w:pPr>
            <w:r w:rsidRPr="00822EE0">
              <w:t>100%</w:t>
            </w:r>
          </w:p>
        </w:tc>
      </w:tr>
      <w:tr w:rsidR="00795213" w:rsidRPr="00822EE0" w14:paraId="564810EC" w14:textId="77777777" w:rsidTr="00FB00E0">
        <w:trPr>
          <w:trHeight w:val="639"/>
        </w:trPr>
        <w:tc>
          <w:tcPr>
            <w:tcW w:w="3827" w:type="dxa"/>
            <w:tcBorders>
              <w:top w:val="nil"/>
              <w:left w:val="single" w:sz="8" w:space="0" w:color="auto"/>
              <w:bottom w:val="single" w:sz="8" w:space="0" w:color="auto"/>
              <w:right w:val="single" w:sz="4" w:space="0" w:color="auto"/>
            </w:tcBorders>
            <w:shd w:val="clear" w:color="000000" w:fill="FABF8F"/>
            <w:hideMark/>
          </w:tcPr>
          <w:p w14:paraId="34FDD127" w14:textId="77777777" w:rsidR="00795213" w:rsidRPr="00822EE0" w:rsidRDefault="00795213" w:rsidP="00FB00E0">
            <w:pPr>
              <w:rPr>
                <w:b/>
                <w:bCs/>
              </w:rPr>
            </w:pPr>
            <w:r w:rsidRPr="00822EE0">
              <w:rPr>
                <w:b/>
                <w:bCs/>
              </w:rPr>
              <w:t>Контрольно-счетная комиссия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084D8203" w14:textId="77777777" w:rsidR="00795213" w:rsidRPr="00822EE0" w:rsidRDefault="00795213" w:rsidP="00FB00E0">
            <w:pPr>
              <w:jc w:val="center"/>
              <w:rPr>
                <w:b/>
                <w:bCs/>
              </w:rPr>
            </w:pPr>
            <w:r w:rsidRPr="00822EE0">
              <w:rPr>
                <w:b/>
                <w:bCs/>
              </w:rPr>
              <w:t>.058</w:t>
            </w:r>
          </w:p>
        </w:tc>
        <w:tc>
          <w:tcPr>
            <w:tcW w:w="567" w:type="dxa"/>
            <w:tcBorders>
              <w:top w:val="single" w:sz="8" w:space="0" w:color="auto"/>
              <w:left w:val="nil"/>
              <w:bottom w:val="single" w:sz="8" w:space="0" w:color="auto"/>
              <w:right w:val="single" w:sz="4" w:space="0" w:color="auto"/>
            </w:tcBorders>
            <w:shd w:val="clear" w:color="000000" w:fill="FABF8F"/>
            <w:vAlign w:val="center"/>
            <w:hideMark/>
          </w:tcPr>
          <w:p w14:paraId="20817373" w14:textId="77777777" w:rsidR="00795213" w:rsidRPr="00822EE0" w:rsidRDefault="00795213" w:rsidP="00FB00E0">
            <w:pPr>
              <w:jc w:val="center"/>
            </w:pPr>
            <w:r w:rsidRPr="00822EE0">
              <w:t> </w:t>
            </w:r>
          </w:p>
        </w:tc>
        <w:tc>
          <w:tcPr>
            <w:tcW w:w="992" w:type="dxa"/>
            <w:tcBorders>
              <w:top w:val="single" w:sz="8" w:space="0" w:color="auto"/>
              <w:left w:val="nil"/>
              <w:bottom w:val="single" w:sz="8" w:space="0" w:color="auto"/>
              <w:right w:val="single" w:sz="4" w:space="0" w:color="auto"/>
            </w:tcBorders>
            <w:shd w:val="clear" w:color="000000" w:fill="FABF8F"/>
            <w:vAlign w:val="center"/>
            <w:hideMark/>
          </w:tcPr>
          <w:p w14:paraId="2136CBC2" w14:textId="77777777" w:rsidR="00795213" w:rsidRPr="00822EE0" w:rsidRDefault="00795213" w:rsidP="00FB00E0">
            <w:pPr>
              <w:jc w:val="center"/>
            </w:pPr>
            <w:r w:rsidRPr="00822EE0">
              <w:t> </w:t>
            </w:r>
          </w:p>
        </w:tc>
        <w:tc>
          <w:tcPr>
            <w:tcW w:w="1701" w:type="dxa"/>
            <w:tcBorders>
              <w:top w:val="nil"/>
              <w:left w:val="nil"/>
              <w:bottom w:val="single" w:sz="8" w:space="0" w:color="auto"/>
              <w:right w:val="single" w:sz="4" w:space="0" w:color="auto"/>
            </w:tcBorders>
            <w:shd w:val="clear" w:color="000000" w:fill="FABF8F"/>
            <w:noWrap/>
            <w:vAlign w:val="center"/>
            <w:hideMark/>
          </w:tcPr>
          <w:p w14:paraId="4E33A82B" w14:textId="77777777" w:rsidR="00795213" w:rsidRPr="00822EE0" w:rsidRDefault="00795213" w:rsidP="00FB00E0">
            <w:pPr>
              <w:jc w:val="center"/>
            </w:pPr>
            <w:r w:rsidRPr="00822EE0">
              <w:t> </w:t>
            </w:r>
          </w:p>
        </w:tc>
        <w:tc>
          <w:tcPr>
            <w:tcW w:w="1134" w:type="dxa"/>
            <w:tcBorders>
              <w:top w:val="nil"/>
              <w:left w:val="nil"/>
              <w:bottom w:val="single" w:sz="8" w:space="0" w:color="auto"/>
              <w:right w:val="single" w:sz="4" w:space="0" w:color="auto"/>
            </w:tcBorders>
            <w:shd w:val="clear" w:color="000000" w:fill="FABF8F"/>
            <w:vAlign w:val="center"/>
            <w:hideMark/>
          </w:tcPr>
          <w:p w14:paraId="2EC75988" w14:textId="77777777" w:rsidR="00795213" w:rsidRPr="00822EE0" w:rsidRDefault="00795213" w:rsidP="00FB00E0">
            <w:pPr>
              <w:jc w:val="center"/>
            </w:pPr>
            <w:r w:rsidRPr="00822EE0">
              <w:t> </w:t>
            </w:r>
          </w:p>
        </w:tc>
        <w:tc>
          <w:tcPr>
            <w:tcW w:w="1985" w:type="dxa"/>
            <w:tcBorders>
              <w:top w:val="nil"/>
              <w:left w:val="nil"/>
              <w:bottom w:val="single" w:sz="8" w:space="0" w:color="auto"/>
              <w:right w:val="single" w:sz="8" w:space="0" w:color="auto"/>
            </w:tcBorders>
            <w:shd w:val="clear" w:color="000000" w:fill="FABF8F"/>
            <w:vAlign w:val="center"/>
            <w:hideMark/>
          </w:tcPr>
          <w:p w14:paraId="30C27D11" w14:textId="77777777" w:rsidR="00795213" w:rsidRPr="00822EE0" w:rsidRDefault="00795213" w:rsidP="00FB00E0">
            <w:pPr>
              <w:jc w:val="center"/>
              <w:rPr>
                <w:b/>
                <w:bCs/>
              </w:rPr>
            </w:pPr>
            <w:r w:rsidRPr="00822EE0">
              <w:rPr>
                <w:b/>
                <w:bCs/>
              </w:rPr>
              <w:t>1 030 126,18</w:t>
            </w:r>
          </w:p>
        </w:tc>
        <w:tc>
          <w:tcPr>
            <w:tcW w:w="2268"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3044B3AB" w14:textId="77777777" w:rsidR="00795213" w:rsidRPr="00822EE0" w:rsidRDefault="00795213" w:rsidP="00FB00E0">
            <w:pPr>
              <w:jc w:val="center"/>
              <w:rPr>
                <w:b/>
                <w:bCs/>
              </w:rPr>
            </w:pPr>
            <w:r w:rsidRPr="00822EE0">
              <w:rPr>
                <w:b/>
                <w:bCs/>
              </w:rPr>
              <w:t>1 030 126,18</w:t>
            </w:r>
          </w:p>
        </w:tc>
        <w:tc>
          <w:tcPr>
            <w:tcW w:w="1283" w:type="dxa"/>
            <w:tcBorders>
              <w:top w:val="nil"/>
              <w:left w:val="nil"/>
              <w:bottom w:val="single" w:sz="8" w:space="0" w:color="auto"/>
              <w:right w:val="single" w:sz="8" w:space="0" w:color="auto"/>
            </w:tcBorders>
            <w:shd w:val="clear" w:color="000000" w:fill="FABF8F"/>
            <w:vAlign w:val="center"/>
            <w:hideMark/>
          </w:tcPr>
          <w:p w14:paraId="56AD6D54" w14:textId="77777777" w:rsidR="00795213" w:rsidRPr="00822EE0" w:rsidRDefault="00795213" w:rsidP="00FB00E0">
            <w:pPr>
              <w:jc w:val="center"/>
            </w:pPr>
            <w:r w:rsidRPr="00822EE0">
              <w:t>100%</w:t>
            </w:r>
          </w:p>
        </w:tc>
      </w:tr>
      <w:tr w:rsidR="00795213" w:rsidRPr="00822EE0" w14:paraId="335A9FC8" w14:textId="77777777" w:rsidTr="00FB00E0">
        <w:trPr>
          <w:trHeight w:val="2188"/>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25BE0CAC" w14:textId="77777777" w:rsidR="00795213" w:rsidRPr="00822EE0" w:rsidRDefault="00795213" w:rsidP="00FB00E0">
            <w:r w:rsidRPr="00822EE0">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14:paraId="06F8DB49" w14:textId="77777777" w:rsidR="00795213" w:rsidRPr="00822EE0" w:rsidRDefault="00795213" w:rsidP="00FB00E0">
            <w:pPr>
              <w:jc w:val="center"/>
            </w:pPr>
            <w:r w:rsidRPr="00822EE0">
              <w:t>.058</w:t>
            </w:r>
          </w:p>
        </w:tc>
        <w:tc>
          <w:tcPr>
            <w:tcW w:w="567" w:type="dxa"/>
            <w:tcBorders>
              <w:top w:val="nil"/>
              <w:left w:val="nil"/>
              <w:bottom w:val="single" w:sz="4" w:space="0" w:color="auto"/>
              <w:right w:val="single" w:sz="4" w:space="0" w:color="auto"/>
            </w:tcBorders>
            <w:shd w:val="clear" w:color="000000" w:fill="FFFFFF"/>
            <w:vAlign w:val="center"/>
            <w:hideMark/>
          </w:tcPr>
          <w:p w14:paraId="140126DC"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vAlign w:val="center"/>
            <w:hideMark/>
          </w:tcPr>
          <w:p w14:paraId="0B3C8743" w14:textId="77777777" w:rsidR="00795213" w:rsidRPr="00822EE0" w:rsidRDefault="00795213"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C1DD7CE" w14:textId="77777777" w:rsidR="00795213" w:rsidRPr="00822EE0" w:rsidRDefault="00795213" w:rsidP="00FB00E0">
            <w:pPr>
              <w:jc w:val="center"/>
            </w:pPr>
            <w:r w:rsidRPr="00822EE0">
              <w:t>33 9 00 00390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FECB1BC" w14:textId="77777777" w:rsidR="00795213" w:rsidRPr="00822EE0" w:rsidRDefault="00795213" w:rsidP="00FB00E0">
            <w:pPr>
              <w:jc w:val="center"/>
            </w:pPr>
            <w:r w:rsidRPr="00822EE0">
              <w:t>100</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066B401C" w14:textId="77777777" w:rsidR="00795213" w:rsidRPr="00822EE0" w:rsidRDefault="00795213" w:rsidP="00FB00E0">
            <w:pPr>
              <w:jc w:val="center"/>
            </w:pPr>
            <w:r w:rsidRPr="00822EE0">
              <w:t>959 206,18</w:t>
            </w:r>
          </w:p>
        </w:tc>
        <w:tc>
          <w:tcPr>
            <w:tcW w:w="2268" w:type="dxa"/>
            <w:tcBorders>
              <w:top w:val="nil"/>
              <w:left w:val="single" w:sz="4" w:space="0" w:color="auto"/>
              <w:bottom w:val="single" w:sz="4" w:space="0" w:color="auto"/>
              <w:right w:val="single" w:sz="8" w:space="0" w:color="auto"/>
            </w:tcBorders>
            <w:shd w:val="clear" w:color="000000" w:fill="FFFFFF"/>
            <w:vAlign w:val="center"/>
            <w:hideMark/>
          </w:tcPr>
          <w:p w14:paraId="5B87183C" w14:textId="77777777" w:rsidR="00795213" w:rsidRPr="00822EE0" w:rsidRDefault="00795213" w:rsidP="00FB00E0">
            <w:pPr>
              <w:jc w:val="center"/>
            </w:pPr>
            <w:r w:rsidRPr="00822EE0">
              <w:t>959 206,18</w:t>
            </w:r>
          </w:p>
        </w:tc>
        <w:tc>
          <w:tcPr>
            <w:tcW w:w="1283" w:type="dxa"/>
            <w:tcBorders>
              <w:top w:val="nil"/>
              <w:left w:val="nil"/>
              <w:bottom w:val="single" w:sz="4" w:space="0" w:color="auto"/>
              <w:right w:val="single" w:sz="8" w:space="0" w:color="auto"/>
            </w:tcBorders>
            <w:shd w:val="clear" w:color="000000" w:fill="FFFFFF"/>
            <w:vAlign w:val="center"/>
            <w:hideMark/>
          </w:tcPr>
          <w:p w14:paraId="68B99A20" w14:textId="77777777" w:rsidR="00795213" w:rsidRPr="00822EE0" w:rsidRDefault="00795213" w:rsidP="00FB00E0">
            <w:pPr>
              <w:jc w:val="center"/>
            </w:pPr>
            <w:r w:rsidRPr="00822EE0">
              <w:t>100%</w:t>
            </w:r>
          </w:p>
        </w:tc>
      </w:tr>
      <w:tr w:rsidR="00795213" w:rsidRPr="00822EE0" w14:paraId="00E21D8D" w14:textId="77777777" w:rsidTr="00FB00E0">
        <w:trPr>
          <w:trHeight w:val="1264"/>
        </w:trPr>
        <w:tc>
          <w:tcPr>
            <w:tcW w:w="3827" w:type="dxa"/>
            <w:tcBorders>
              <w:top w:val="nil"/>
              <w:left w:val="single" w:sz="8" w:space="0" w:color="auto"/>
              <w:bottom w:val="single" w:sz="4" w:space="0" w:color="auto"/>
              <w:right w:val="single" w:sz="4" w:space="0" w:color="auto"/>
            </w:tcBorders>
            <w:shd w:val="clear" w:color="000000" w:fill="FFFFFF"/>
            <w:vAlign w:val="center"/>
            <w:hideMark/>
          </w:tcPr>
          <w:p w14:paraId="36B0938C" w14:textId="77777777" w:rsidR="00795213" w:rsidRPr="00822EE0" w:rsidRDefault="00795213"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14:paraId="2F193E2C" w14:textId="77777777" w:rsidR="00795213" w:rsidRPr="00822EE0" w:rsidRDefault="00795213" w:rsidP="00FB00E0">
            <w:pPr>
              <w:jc w:val="center"/>
            </w:pPr>
            <w:r w:rsidRPr="00822EE0">
              <w:t>.058</w:t>
            </w:r>
          </w:p>
        </w:tc>
        <w:tc>
          <w:tcPr>
            <w:tcW w:w="567" w:type="dxa"/>
            <w:tcBorders>
              <w:top w:val="nil"/>
              <w:left w:val="nil"/>
              <w:bottom w:val="single" w:sz="4" w:space="0" w:color="auto"/>
              <w:right w:val="single" w:sz="4" w:space="0" w:color="auto"/>
            </w:tcBorders>
            <w:shd w:val="clear" w:color="000000" w:fill="FFFFFF"/>
            <w:vAlign w:val="center"/>
            <w:hideMark/>
          </w:tcPr>
          <w:p w14:paraId="7672EF6E" w14:textId="77777777" w:rsidR="00795213" w:rsidRPr="00822EE0" w:rsidRDefault="00795213" w:rsidP="00FB00E0">
            <w:pPr>
              <w:jc w:val="center"/>
            </w:pPr>
            <w:r w:rsidRPr="00822EE0">
              <w:t>.01</w:t>
            </w:r>
          </w:p>
        </w:tc>
        <w:tc>
          <w:tcPr>
            <w:tcW w:w="992" w:type="dxa"/>
            <w:tcBorders>
              <w:top w:val="nil"/>
              <w:left w:val="nil"/>
              <w:bottom w:val="single" w:sz="4" w:space="0" w:color="auto"/>
              <w:right w:val="single" w:sz="4" w:space="0" w:color="auto"/>
            </w:tcBorders>
            <w:shd w:val="clear" w:color="000000" w:fill="FFFFFF"/>
            <w:vAlign w:val="center"/>
            <w:hideMark/>
          </w:tcPr>
          <w:p w14:paraId="325839CF" w14:textId="77777777" w:rsidR="00795213" w:rsidRPr="00822EE0" w:rsidRDefault="00795213" w:rsidP="00FB00E0">
            <w:pPr>
              <w:jc w:val="center"/>
            </w:pPr>
            <w:r w:rsidRPr="00822EE0">
              <w:t>.06</w:t>
            </w:r>
          </w:p>
        </w:tc>
        <w:tc>
          <w:tcPr>
            <w:tcW w:w="1701" w:type="dxa"/>
            <w:tcBorders>
              <w:top w:val="nil"/>
              <w:left w:val="nil"/>
              <w:bottom w:val="single" w:sz="4" w:space="0" w:color="auto"/>
              <w:right w:val="single" w:sz="4" w:space="0" w:color="auto"/>
            </w:tcBorders>
            <w:shd w:val="clear" w:color="auto" w:fill="auto"/>
            <w:vAlign w:val="center"/>
            <w:hideMark/>
          </w:tcPr>
          <w:p w14:paraId="7DAE94EF" w14:textId="77777777" w:rsidR="00795213" w:rsidRPr="00822EE0" w:rsidRDefault="00795213" w:rsidP="00FB00E0">
            <w:pPr>
              <w:jc w:val="center"/>
            </w:pPr>
            <w:r w:rsidRPr="00822EE0">
              <w:t>33 9 00 00390</w:t>
            </w:r>
          </w:p>
        </w:tc>
        <w:tc>
          <w:tcPr>
            <w:tcW w:w="1134" w:type="dxa"/>
            <w:tcBorders>
              <w:top w:val="nil"/>
              <w:left w:val="nil"/>
              <w:bottom w:val="single" w:sz="4" w:space="0" w:color="auto"/>
              <w:right w:val="single" w:sz="4" w:space="0" w:color="auto"/>
            </w:tcBorders>
            <w:shd w:val="clear" w:color="000000" w:fill="FFFFFF"/>
            <w:vAlign w:val="center"/>
            <w:hideMark/>
          </w:tcPr>
          <w:p w14:paraId="2D9493C1" w14:textId="77777777" w:rsidR="00795213" w:rsidRPr="00822EE0" w:rsidRDefault="00795213" w:rsidP="00FB00E0">
            <w:pPr>
              <w:jc w:val="center"/>
            </w:pPr>
            <w:r w:rsidRPr="00822EE0">
              <w:t>200</w:t>
            </w:r>
          </w:p>
        </w:tc>
        <w:tc>
          <w:tcPr>
            <w:tcW w:w="1985" w:type="dxa"/>
            <w:tcBorders>
              <w:top w:val="nil"/>
              <w:left w:val="nil"/>
              <w:bottom w:val="single" w:sz="4" w:space="0" w:color="auto"/>
              <w:right w:val="single" w:sz="8" w:space="0" w:color="auto"/>
            </w:tcBorders>
            <w:shd w:val="clear" w:color="auto" w:fill="auto"/>
            <w:vAlign w:val="center"/>
            <w:hideMark/>
          </w:tcPr>
          <w:p w14:paraId="37F52190" w14:textId="77777777" w:rsidR="00795213" w:rsidRPr="00822EE0" w:rsidRDefault="00795213" w:rsidP="00FB00E0">
            <w:pPr>
              <w:jc w:val="center"/>
            </w:pPr>
            <w:r w:rsidRPr="00822EE0">
              <w:t>70 920,00</w:t>
            </w:r>
          </w:p>
        </w:tc>
        <w:tc>
          <w:tcPr>
            <w:tcW w:w="2268" w:type="dxa"/>
            <w:tcBorders>
              <w:top w:val="nil"/>
              <w:left w:val="nil"/>
              <w:bottom w:val="single" w:sz="8" w:space="0" w:color="auto"/>
              <w:right w:val="single" w:sz="8" w:space="0" w:color="auto"/>
            </w:tcBorders>
            <w:shd w:val="clear" w:color="000000" w:fill="FFFFFF"/>
            <w:noWrap/>
            <w:vAlign w:val="center"/>
            <w:hideMark/>
          </w:tcPr>
          <w:p w14:paraId="521571F8" w14:textId="77777777" w:rsidR="00795213" w:rsidRPr="00822EE0" w:rsidRDefault="00795213" w:rsidP="00FB00E0">
            <w:pPr>
              <w:jc w:val="center"/>
            </w:pPr>
            <w:r w:rsidRPr="00822EE0">
              <w:t>70 920,00</w:t>
            </w:r>
          </w:p>
        </w:tc>
        <w:tc>
          <w:tcPr>
            <w:tcW w:w="1283" w:type="dxa"/>
            <w:tcBorders>
              <w:top w:val="nil"/>
              <w:left w:val="nil"/>
              <w:bottom w:val="single" w:sz="8" w:space="0" w:color="auto"/>
              <w:right w:val="single" w:sz="8" w:space="0" w:color="auto"/>
            </w:tcBorders>
            <w:shd w:val="clear" w:color="000000" w:fill="FFFFFF"/>
            <w:vAlign w:val="center"/>
            <w:hideMark/>
          </w:tcPr>
          <w:p w14:paraId="1BC21D13" w14:textId="77777777" w:rsidR="00795213" w:rsidRPr="00822EE0" w:rsidRDefault="00795213" w:rsidP="00FB00E0">
            <w:pPr>
              <w:jc w:val="center"/>
            </w:pPr>
            <w:r w:rsidRPr="00822EE0">
              <w:t>100%</w:t>
            </w:r>
          </w:p>
        </w:tc>
      </w:tr>
      <w:tr w:rsidR="00795213" w:rsidRPr="00822EE0" w14:paraId="348C0E73" w14:textId="77777777" w:rsidTr="00FB00E0">
        <w:trPr>
          <w:trHeight w:val="326"/>
        </w:trPr>
        <w:tc>
          <w:tcPr>
            <w:tcW w:w="3827" w:type="dxa"/>
            <w:tcBorders>
              <w:top w:val="single" w:sz="8" w:space="0" w:color="auto"/>
              <w:left w:val="single" w:sz="8" w:space="0" w:color="auto"/>
              <w:bottom w:val="single" w:sz="8" w:space="0" w:color="auto"/>
              <w:right w:val="single" w:sz="4" w:space="0" w:color="auto"/>
            </w:tcBorders>
            <w:shd w:val="clear" w:color="000000" w:fill="FFFFFF"/>
            <w:noWrap/>
            <w:hideMark/>
          </w:tcPr>
          <w:p w14:paraId="7D944DCF" w14:textId="77777777" w:rsidR="00795213" w:rsidRPr="00822EE0" w:rsidRDefault="00795213" w:rsidP="00FB00E0">
            <w:pPr>
              <w:rPr>
                <w:b/>
                <w:bCs/>
              </w:rPr>
            </w:pPr>
            <w:r w:rsidRPr="00822EE0">
              <w:rPr>
                <w:b/>
                <w:bCs/>
              </w:rPr>
              <w:t>ИТОГО</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3D7A091E" w14:textId="77777777" w:rsidR="00795213" w:rsidRPr="00822EE0" w:rsidRDefault="00795213" w:rsidP="00FB00E0">
            <w:pPr>
              <w:jc w:val="center"/>
              <w:rPr>
                <w:b/>
                <w:bCs/>
              </w:rPr>
            </w:pPr>
            <w:r w:rsidRPr="00822EE0">
              <w:rPr>
                <w:b/>
                <w:bCs/>
              </w:rPr>
              <w:t> </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14:paraId="0DBCA023" w14:textId="77777777" w:rsidR="00795213" w:rsidRPr="00822EE0" w:rsidRDefault="00795213" w:rsidP="00FB00E0">
            <w:pPr>
              <w:rPr>
                <w:b/>
                <w:bCs/>
              </w:rPr>
            </w:pPr>
            <w:r w:rsidRPr="00822EE0">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14:paraId="18582932" w14:textId="77777777" w:rsidR="00795213" w:rsidRPr="00822EE0" w:rsidRDefault="00795213" w:rsidP="00FB00E0">
            <w:pPr>
              <w:rPr>
                <w:b/>
                <w:bCs/>
              </w:rPr>
            </w:pPr>
            <w:r w:rsidRPr="00822EE0">
              <w:rPr>
                <w:b/>
                <w:bCs/>
              </w:rPr>
              <w:t> </w:t>
            </w:r>
          </w:p>
        </w:tc>
        <w:tc>
          <w:tcPr>
            <w:tcW w:w="1701" w:type="dxa"/>
            <w:tcBorders>
              <w:top w:val="single" w:sz="8" w:space="0" w:color="auto"/>
              <w:left w:val="nil"/>
              <w:bottom w:val="single" w:sz="8" w:space="0" w:color="auto"/>
              <w:right w:val="single" w:sz="4" w:space="0" w:color="auto"/>
            </w:tcBorders>
            <w:shd w:val="clear" w:color="000000" w:fill="FFFFFF"/>
            <w:noWrap/>
            <w:vAlign w:val="center"/>
            <w:hideMark/>
          </w:tcPr>
          <w:p w14:paraId="09312BC6" w14:textId="77777777" w:rsidR="00795213" w:rsidRPr="00822EE0" w:rsidRDefault="00795213" w:rsidP="00FB00E0">
            <w:pPr>
              <w:jc w:val="center"/>
              <w:rPr>
                <w:b/>
                <w:bCs/>
              </w:rPr>
            </w:pPr>
            <w:r w:rsidRPr="00822EE0">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3E68FEC8" w14:textId="77777777" w:rsidR="00795213" w:rsidRPr="00822EE0" w:rsidRDefault="00795213" w:rsidP="00FB00E0">
            <w:pPr>
              <w:jc w:val="center"/>
              <w:rPr>
                <w:b/>
                <w:bCs/>
              </w:rPr>
            </w:pPr>
            <w:r w:rsidRPr="00822EE0">
              <w:rPr>
                <w:b/>
                <w:bCs/>
              </w:rPr>
              <w:t> </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14:paraId="5D030CCE" w14:textId="77777777" w:rsidR="00795213" w:rsidRPr="00822EE0" w:rsidRDefault="00795213" w:rsidP="00FB00E0">
            <w:pPr>
              <w:jc w:val="center"/>
              <w:rPr>
                <w:b/>
                <w:bCs/>
              </w:rPr>
            </w:pPr>
            <w:r w:rsidRPr="00822EE0">
              <w:rPr>
                <w:b/>
                <w:bCs/>
              </w:rPr>
              <w:t>534 731 420,93</w:t>
            </w:r>
          </w:p>
        </w:tc>
        <w:tc>
          <w:tcPr>
            <w:tcW w:w="2268" w:type="dxa"/>
            <w:tcBorders>
              <w:top w:val="nil"/>
              <w:left w:val="single" w:sz="4" w:space="0" w:color="auto"/>
              <w:bottom w:val="single" w:sz="8" w:space="0" w:color="auto"/>
              <w:right w:val="single" w:sz="8" w:space="0" w:color="auto"/>
            </w:tcBorders>
            <w:shd w:val="clear" w:color="000000" w:fill="FFFFFF"/>
            <w:noWrap/>
            <w:vAlign w:val="center"/>
            <w:hideMark/>
          </w:tcPr>
          <w:p w14:paraId="590F25FB" w14:textId="77777777" w:rsidR="00795213" w:rsidRPr="00822EE0" w:rsidRDefault="00795213" w:rsidP="00FB00E0">
            <w:pPr>
              <w:jc w:val="center"/>
              <w:rPr>
                <w:b/>
                <w:bCs/>
              </w:rPr>
            </w:pPr>
            <w:r w:rsidRPr="00822EE0">
              <w:rPr>
                <w:b/>
                <w:bCs/>
              </w:rPr>
              <w:t>521 250 206,15</w:t>
            </w:r>
          </w:p>
        </w:tc>
        <w:tc>
          <w:tcPr>
            <w:tcW w:w="1283" w:type="dxa"/>
            <w:tcBorders>
              <w:top w:val="nil"/>
              <w:left w:val="nil"/>
              <w:bottom w:val="single" w:sz="4" w:space="0" w:color="auto"/>
              <w:right w:val="single" w:sz="8" w:space="0" w:color="auto"/>
            </w:tcBorders>
            <w:shd w:val="clear" w:color="000000" w:fill="FFFFFF"/>
            <w:vAlign w:val="center"/>
            <w:hideMark/>
          </w:tcPr>
          <w:p w14:paraId="353104A5" w14:textId="77777777" w:rsidR="00795213" w:rsidRPr="00822EE0" w:rsidRDefault="00795213" w:rsidP="00FB00E0">
            <w:pPr>
              <w:jc w:val="center"/>
              <w:rPr>
                <w:b/>
                <w:bCs/>
              </w:rPr>
            </w:pPr>
            <w:r w:rsidRPr="00822EE0">
              <w:rPr>
                <w:b/>
                <w:bCs/>
              </w:rPr>
              <w:t>97%</w:t>
            </w:r>
          </w:p>
        </w:tc>
      </w:tr>
    </w:tbl>
    <w:p w14:paraId="7C1329D1" w14:textId="77777777" w:rsidR="00795213" w:rsidRPr="00822EE0" w:rsidRDefault="00795213" w:rsidP="00795213"/>
    <w:p w14:paraId="0638212E" w14:textId="77777777" w:rsidR="00795213" w:rsidRPr="00822EE0" w:rsidRDefault="00795213" w:rsidP="00795213">
      <w:r w:rsidRPr="00822EE0">
        <w:br w:type="page"/>
      </w:r>
    </w:p>
    <w:tbl>
      <w:tblPr>
        <w:tblW w:w="15593" w:type="dxa"/>
        <w:tblInd w:w="250" w:type="dxa"/>
        <w:tblLook w:val="04A0" w:firstRow="1" w:lastRow="0" w:firstColumn="1" w:lastColumn="0" w:noHBand="0" w:noVBand="1"/>
      </w:tblPr>
      <w:tblGrid>
        <w:gridCol w:w="1500"/>
        <w:gridCol w:w="7540"/>
        <w:gridCol w:w="2520"/>
        <w:gridCol w:w="2520"/>
        <w:gridCol w:w="1717"/>
      </w:tblGrid>
      <w:tr w:rsidR="00795213" w:rsidRPr="00822EE0" w14:paraId="23345F01" w14:textId="77777777" w:rsidTr="00FB00E0">
        <w:trPr>
          <w:trHeight w:val="1175"/>
        </w:trPr>
        <w:tc>
          <w:tcPr>
            <w:tcW w:w="15593" w:type="dxa"/>
            <w:gridSpan w:val="5"/>
            <w:tcBorders>
              <w:top w:val="nil"/>
              <w:left w:val="nil"/>
              <w:bottom w:val="nil"/>
              <w:right w:val="nil"/>
            </w:tcBorders>
            <w:shd w:val="clear" w:color="auto" w:fill="auto"/>
            <w:vAlign w:val="bottom"/>
            <w:hideMark/>
          </w:tcPr>
          <w:p w14:paraId="325D84B4" w14:textId="77777777" w:rsidR="00795213" w:rsidRPr="00822EE0" w:rsidRDefault="00795213" w:rsidP="00FB00E0">
            <w:pPr>
              <w:jc w:val="right"/>
              <w:rPr>
                <w:bCs/>
              </w:rPr>
            </w:pPr>
            <w:r w:rsidRPr="00822EE0">
              <w:rPr>
                <w:bCs/>
              </w:rPr>
              <w:lastRenderedPageBreak/>
              <w:t>Приложение №4</w:t>
            </w:r>
          </w:p>
          <w:p w14:paraId="48B8C090" w14:textId="77777777" w:rsidR="00795213" w:rsidRPr="00822EE0" w:rsidRDefault="00795213" w:rsidP="00FB00E0">
            <w:pPr>
              <w:jc w:val="right"/>
              <w:rPr>
                <w:bCs/>
              </w:rPr>
            </w:pPr>
            <w:r w:rsidRPr="00822EE0">
              <w:rPr>
                <w:bCs/>
              </w:rPr>
              <w:t>к Решению Совета Комсомольского муниципального района</w:t>
            </w:r>
          </w:p>
          <w:p w14:paraId="72C01F9D" w14:textId="77777777" w:rsidR="00795213" w:rsidRPr="00822EE0" w:rsidRDefault="00795213" w:rsidP="00FB00E0">
            <w:pPr>
              <w:jc w:val="right"/>
              <w:rPr>
                <w:bCs/>
              </w:rPr>
            </w:pPr>
            <w:r w:rsidRPr="00822EE0">
              <w:rPr>
                <w:bCs/>
              </w:rPr>
              <w:t>от_________2025 №_____</w:t>
            </w:r>
          </w:p>
          <w:p w14:paraId="4F89B8EE" w14:textId="77777777" w:rsidR="00795213" w:rsidRPr="00822EE0" w:rsidRDefault="00795213" w:rsidP="00FB00E0">
            <w:pPr>
              <w:jc w:val="center"/>
              <w:rPr>
                <w:b/>
                <w:bCs/>
                <w:sz w:val="28"/>
                <w:szCs w:val="28"/>
              </w:rPr>
            </w:pPr>
          </w:p>
          <w:p w14:paraId="718855B4" w14:textId="77777777" w:rsidR="00795213" w:rsidRPr="00822EE0" w:rsidRDefault="00795213" w:rsidP="00FB00E0">
            <w:pPr>
              <w:jc w:val="center"/>
              <w:rPr>
                <w:b/>
                <w:bCs/>
                <w:sz w:val="28"/>
                <w:szCs w:val="28"/>
              </w:rPr>
            </w:pPr>
          </w:p>
          <w:p w14:paraId="164CD307" w14:textId="77777777" w:rsidR="00795213" w:rsidRPr="00822EE0" w:rsidRDefault="00795213" w:rsidP="00FB00E0">
            <w:pPr>
              <w:jc w:val="center"/>
              <w:rPr>
                <w:b/>
                <w:bCs/>
                <w:sz w:val="28"/>
                <w:szCs w:val="28"/>
              </w:rPr>
            </w:pPr>
          </w:p>
          <w:p w14:paraId="1C48781B" w14:textId="77777777" w:rsidR="00795213" w:rsidRPr="00822EE0" w:rsidRDefault="00795213" w:rsidP="00FB00E0">
            <w:pPr>
              <w:jc w:val="center"/>
              <w:rPr>
                <w:b/>
                <w:bCs/>
                <w:sz w:val="28"/>
                <w:szCs w:val="28"/>
              </w:rPr>
            </w:pPr>
            <w:r w:rsidRPr="00822EE0">
              <w:rPr>
                <w:b/>
                <w:bCs/>
                <w:sz w:val="28"/>
                <w:szCs w:val="28"/>
              </w:rPr>
              <w:t xml:space="preserve">Расходы бюджета Комсомольского муниципального района по разделам и подразделам классификации расходов бюджетов </w:t>
            </w:r>
            <w:proofErr w:type="gramStart"/>
            <w:r w:rsidRPr="00822EE0">
              <w:rPr>
                <w:b/>
                <w:bCs/>
                <w:sz w:val="28"/>
                <w:szCs w:val="28"/>
              </w:rPr>
              <w:t>за  2024</w:t>
            </w:r>
            <w:proofErr w:type="gramEnd"/>
            <w:r w:rsidRPr="00822EE0">
              <w:rPr>
                <w:b/>
                <w:bCs/>
                <w:sz w:val="28"/>
                <w:szCs w:val="28"/>
              </w:rPr>
              <w:t xml:space="preserve"> года </w:t>
            </w:r>
          </w:p>
        </w:tc>
      </w:tr>
      <w:tr w:rsidR="00795213" w:rsidRPr="00822EE0" w14:paraId="2D212E5C" w14:textId="77777777" w:rsidTr="00FB00E0">
        <w:trPr>
          <w:trHeight w:val="381"/>
        </w:trPr>
        <w:tc>
          <w:tcPr>
            <w:tcW w:w="1500" w:type="dxa"/>
            <w:tcBorders>
              <w:top w:val="nil"/>
              <w:left w:val="nil"/>
              <w:bottom w:val="nil"/>
              <w:right w:val="nil"/>
            </w:tcBorders>
            <w:shd w:val="clear" w:color="auto" w:fill="auto"/>
            <w:noWrap/>
            <w:vAlign w:val="bottom"/>
            <w:hideMark/>
          </w:tcPr>
          <w:p w14:paraId="2B2D6FDF" w14:textId="77777777" w:rsidR="00795213" w:rsidRPr="00822EE0" w:rsidRDefault="00795213" w:rsidP="00FB00E0">
            <w:pPr>
              <w:jc w:val="center"/>
              <w:rPr>
                <w:b/>
                <w:bCs/>
                <w:sz w:val="28"/>
                <w:szCs w:val="28"/>
              </w:rPr>
            </w:pPr>
          </w:p>
        </w:tc>
        <w:tc>
          <w:tcPr>
            <w:tcW w:w="7540" w:type="dxa"/>
            <w:tcBorders>
              <w:top w:val="nil"/>
              <w:left w:val="nil"/>
              <w:bottom w:val="nil"/>
              <w:right w:val="nil"/>
            </w:tcBorders>
            <w:shd w:val="clear" w:color="auto" w:fill="auto"/>
            <w:noWrap/>
            <w:vAlign w:val="bottom"/>
            <w:hideMark/>
          </w:tcPr>
          <w:p w14:paraId="092994EF" w14:textId="77777777" w:rsidR="00795213" w:rsidRPr="00822EE0" w:rsidRDefault="00795213" w:rsidP="00FB00E0">
            <w:pPr>
              <w:jc w:val="right"/>
            </w:pPr>
          </w:p>
        </w:tc>
        <w:tc>
          <w:tcPr>
            <w:tcW w:w="2520" w:type="dxa"/>
            <w:tcBorders>
              <w:top w:val="nil"/>
              <w:left w:val="nil"/>
              <w:bottom w:val="nil"/>
              <w:right w:val="nil"/>
            </w:tcBorders>
            <w:shd w:val="clear" w:color="auto" w:fill="auto"/>
            <w:noWrap/>
            <w:vAlign w:val="bottom"/>
            <w:hideMark/>
          </w:tcPr>
          <w:p w14:paraId="1B433CEA" w14:textId="77777777" w:rsidR="00795213" w:rsidRPr="00822EE0" w:rsidRDefault="00795213" w:rsidP="00FB00E0"/>
        </w:tc>
        <w:tc>
          <w:tcPr>
            <w:tcW w:w="2520" w:type="dxa"/>
            <w:tcBorders>
              <w:top w:val="nil"/>
              <w:left w:val="nil"/>
              <w:bottom w:val="nil"/>
              <w:right w:val="nil"/>
            </w:tcBorders>
            <w:shd w:val="clear" w:color="auto" w:fill="auto"/>
            <w:noWrap/>
            <w:vAlign w:val="bottom"/>
            <w:hideMark/>
          </w:tcPr>
          <w:p w14:paraId="7D84974C" w14:textId="77777777" w:rsidR="00795213" w:rsidRPr="00822EE0" w:rsidRDefault="00795213" w:rsidP="00FB00E0"/>
        </w:tc>
        <w:tc>
          <w:tcPr>
            <w:tcW w:w="1513" w:type="dxa"/>
            <w:tcBorders>
              <w:top w:val="nil"/>
              <w:left w:val="nil"/>
              <w:bottom w:val="nil"/>
              <w:right w:val="nil"/>
            </w:tcBorders>
            <w:shd w:val="clear" w:color="auto" w:fill="auto"/>
            <w:noWrap/>
            <w:vAlign w:val="bottom"/>
            <w:hideMark/>
          </w:tcPr>
          <w:p w14:paraId="62AD4AF3" w14:textId="77777777" w:rsidR="00795213" w:rsidRPr="00822EE0" w:rsidRDefault="00795213" w:rsidP="00FB00E0"/>
        </w:tc>
      </w:tr>
      <w:tr w:rsidR="00795213" w:rsidRPr="00822EE0" w14:paraId="0DA57061" w14:textId="77777777" w:rsidTr="00FB00E0">
        <w:trPr>
          <w:trHeight w:val="381"/>
        </w:trPr>
        <w:tc>
          <w:tcPr>
            <w:tcW w:w="15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FC5058" w14:textId="77777777" w:rsidR="00795213" w:rsidRPr="00822EE0" w:rsidRDefault="00795213" w:rsidP="00FB00E0">
            <w:pPr>
              <w:jc w:val="center"/>
              <w:rPr>
                <w:b/>
                <w:bCs/>
                <w:sz w:val="28"/>
                <w:szCs w:val="28"/>
              </w:rPr>
            </w:pPr>
            <w:r w:rsidRPr="00822EE0">
              <w:rPr>
                <w:b/>
                <w:bCs/>
                <w:sz w:val="28"/>
                <w:szCs w:val="28"/>
              </w:rPr>
              <w:t>Раздел, подраздел</w:t>
            </w:r>
          </w:p>
        </w:tc>
        <w:tc>
          <w:tcPr>
            <w:tcW w:w="7540" w:type="dxa"/>
            <w:vMerge w:val="restart"/>
            <w:tcBorders>
              <w:top w:val="single" w:sz="8" w:space="0" w:color="auto"/>
              <w:left w:val="single" w:sz="8" w:space="0" w:color="auto"/>
              <w:bottom w:val="single" w:sz="8" w:space="0" w:color="000000"/>
              <w:right w:val="nil"/>
            </w:tcBorders>
            <w:shd w:val="clear" w:color="auto" w:fill="auto"/>
            <w:vAlign w:val="center"/>
            <w:hideMark/>
          </w:tcPr>
          <w:p w14:paraId="26A32067" w14:textId="77777777" w:rsidR="00795213" w:rsidRPr="00822EE0" w:rsidRDefault="00795213" w:rsidP="00FB00E0">
            <w:pPr>
              <w:jc w:val="center"/>
              <w:rPr>
                <w:b/>
                <w:bCs/>
                <w:sz w:val="28"/>
                <w:szCs w:val="28"/>
              </w:rPr>
            </w:pPr>
            <w:r w:rsidRPr="00822EE0">
              <w:rPr>
                <w:b/>
                <w:bCs/>
                <w:sz w:val="28"/>
                <w:szCs w:val="28"/>
              </w:rPr>
              <w:t>Наименование</w:t>
            </w:r>
          </w:p>
        </w:tc>
        <w:tc>
          <w:tcPr>
            <w:tcW w:w="5040" w:type="dxa"/>
            <w:gridSpan w:val="2"/>
            <w:tcBorders>
              <w:top w:val="single" w:sz="8" w:space="0" w:color="auto"/>
              <w:left w:val="single" w:sz="8" w:space="0" w:color="auto"/>
              <w:bottom w:val="single" w:sz="8" w:space="0" w:color="auto"/>
              <w:right w:val="nil"/>
            </w:tcBorders>
            <w:shd w:val="clear" w:color="auto" w:fill="auto"/>
            <w:hideMark/>
          </w:tcPr>
          <w:p w14:paraId="5B1EE090" w14:textId="77777777" w:rsidR="00795213" w:rsidRPr="00822EE0" w:rsidRDefault="00795213" w:rsidP="00FB00E0">
            <w:pPr>
              <w:jc w:val="center"/>
              <w:rPr>
                <w:b/>
                <w:bCs/>
                <w:sz w:val="28"/>
                <w:szCs w:val="28"/>
              </w:rPr>
            </w:pPr>
            <w:r w:rsidRPr="00822EE0">
              <w:rPr>
                <w:b/>
                <w:bCs/>
                <w:sz w:val="28"/>
                <w:szCs w:val="28"/>
              </w:rPr>
              <w:t>Сумма, руб.</w:t>
            </w:r>
          </w:p>
        </w:tc>
        <w:tc>
          <w:tcPr>
            <w:tcW w:w="15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99E9A6"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9B4BA09" w14:textId="77777777" w:rsidTr="00FB00E0">
        <w:trPr>
          <w:trHeight w:val="788"/>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1ED5025F" w14:textId="77777777" w:rsidR="00795213" w:rsidRPr="00822EE0" w:rsidRDefault="00795213" w:rsidP="00FB00E0">
            <w:pPr>
              <w:rPr>
                <w:b/>
                <w:bCs/>
                <w:sz w:val="28"/>
                <w:szCs w:val="28"/>
              </w:rPr>
            </w:pPr>
          </w:p>
        </w:tc>
        <w:tc>
          <w:tcPr>
            <w:tcW w:w="7540" w:type="dxa"/>
            <w:vMerge/>
            <w:tcBorders>
              <w:top w:val="single" w:sz="8" w:space="0" w:color="auto"/>
              <w:left w:val="single" w:sz="8" w:space="0" w:color="auto"/>
              <w:bottom w:val="single" w:sz="8" w:space="0" w:color="000000"/>
              <w:right w:val="nil"/>
            </w:tcBorders>
            <w:vAlign w:val="center"/>
            <w:hideMark/>
          </w:tcPr>
          <w:p w14:paraId="6CC8B4C6" w14:textId="77777777" w:rsidR="00795213" w:rsidRPr="00822EE0" w:rsidRDefault="00795213" w:rsidP="00FB00E0">
            <w:pPr>
              <w:rPr>
                <w:b/>
                <w:bCs/>
                <w:sz w:val="28"/>
                <w:szCs w:val="28"/>
              </w:rPr>
            </w:pPr>
          </w:p>
        </w:tc>
        <w:tc>
          <w:tcPr>
            <w:tcW w:w="2520" w:type="dxa"/>
            <w:tcBorders>
              <w:top w:val="nil"/>
              <w:left w:val="single" w:sz="8" w:space="0" w:color="auto"/>
              <w:bottom w:val="single" w:sz="8" w:space="0" w:color="auto"/>
              <w:right w:val="single" w:sz="8" w:space="0" w:color="auto"/>
            </w:tcBorders>
            <w:shd w:val="clear" w:color="auto" w:fill="auto"/>
            <w:hideMark/>
          </w:tcPr>
          <w:p w14:paraId="6ACC0DF5" w14:textId="77777777" w:rsidR="00795213" w:rsidRPr="00822EE0" w:rsidRDefault="00795213" w:rsidP="00FB00E0">
            <w:pPr>
              <w:jc w:val="center"/>
              <w:rPr>
                <w:b/>
                <w:bCs/>
                <w:sz w:val="28"/>
                <w:szCs w:val="28"/>
              </w:rPr>
            </w:pPr>
            <w:r w:rsidRPr="00822EE0">
              <w:rPr>
                <w:b/>
                <w:bCs/>
                <w:sz w:val="28"/>
                <w:szCs w:val="28"/>
              </w:rPr>
              <w:t>Утверждено</w:t>
            </w:r>
          </w:p>
        </w:tc>
        <w:tc>
          <w:tcPr>
            <w:tcW w:w="2520" w:type="dxa"/>
            <w:tcBorders>
              <w:top w:val="nil"/>
              <w:left w:val="nil"/>
              <w:bottom w:val="single" w:sz="8" w:space="0" w:color="auto"/>
              <w:right w:val="nil"/>
            </w:tcBorders>
            <w:shd w:val="clear" w:color="auto" w:fill="auto"/>
            <w:hideMark/>
          </w:tcPr>
          <w:p w14:paraId="31405DED"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513" w:type="dxa"/>
            <w:vMerge/>
            <w:tcBorders>
              <w:top w:val="single" w:sz="8" w:space="0" w:color="auto"/>
              <w:left w:val="single" w:sz="8" w:space="0" w:color="auto"/>
              <w:bottom w:val="single" w:sz="8" w:space="0" w:color="000000"/>
              <w:right w:val="single" w:sz="8" w:space="0" w:color="auto"/>
            </w:tcBorders>
            <w:vAlign w:val="center"/>
            <w:hideMark/>
          </w:tcPr>
          <w:p w14:paraId="0D60128F" w14:textId="77777777" w:rsidR="00795213" w:rsidRPr="00822EE0" w:rsidRDefault="00795213" w:rsidP="00FB00E0">
            <w:pPr>
              <w:rPr>
                <w:b/>
                <w:bCs/>
                <w:sz w:val="28"/>
                <w:szCs w:val="28"/>
              </w:rPr>
            </w:pPr>
          </w:p>
        </w:tc>
      </w:tr>
      <w:tr w:rsidR="00795213" w:rsidRPr="00822EE0" w14:paraId="462FB402" w14:textId="77777777" w:rsidTr="00FB00E0">
        <w:trPr>
          <w:trHeight w:val="381"/>
        </w:trPr>
        <w:tc>
          <w:tcPr>
            <w:tcW w:w="1500" w:type="dxa"/>
            <w:tcBorders>
              <w:top w:val="nil"/>
              <w:left w:val="single" w:sz="8" w:space="0" w:color="auto"/>
              <w:bottom w:val="nil"/>
              <w:right w:val="single" w:sz="8" w:space="0" w:color="auto"/>
            </w:tcBorders>
            <w:shd w:val="clear" w:color="auto" w:fill="auto"/>
            <w:noWrap/>
            <w:hideMark/>
          </w:tcPr>
          <w:p w14:paraId="6551CD0D" w14:textId="77777777" w:rsidR="00795213" w:rsidRPr="00822EE0" w:rsidRDefault="00795213" w:rsidP="00FB00E0">
            <w:pPr>
              <w:jc w:val="center"/>
              <w:rPr>
                <w:b/>
                <w:bCs/>
                <w:sz w:val="28"/>
                <w:szCs w:val="28"/>
              </w:rPr>
            </w:pPr>
            <w:r w:rsidRPr="00822EE0">
              <w:rPr>
                <w:b/>
                <w:bCs/>
                <w:sz w:val="28"/>
                <w:szCs w:val="28"/>
              </w:rPr>
              <w:t>0100</w:t>
            </w:r>
          </w:p>
        </w:tc>
        <w:tc>
          <w:tcPr>
            <w:tcW w:w="7540" w:type="dxa"/>
            <w:tcBorders>
              <w:top w:val="nil"/>
              <w:left w:val="nil"/>
              <w:bottom w:val="nil"/>
              <w:right w:val="nil"/>
            </w:tcBorders>
            <w:shd w:val="clear" w:color="auto" w:fill="auto"/>
            <w:hideMark/>
          </w:tcPr>
          <w:p w14:paraId="0E344723" w14:textId="77777777" w:rsidR="00795213" w:rsidRPr="00822EE0" w:rsidRDefault="00795213" w:rsidP="00FB00E0">
            <w:pPr>
              <w:jc w:val="both"/>
              <w:rPr>
                <w:b/>
                <w:bCs/>
                <w:sz w:val="28"/>
                <w:szCs w:val="28"/>
              </w:rPr>
            </w:pPr>
            <w:r w:rsidRPr="00822EE0">
              <w:rPr>
                <w:b/>
                <w:bCs/>
                <w:sz w:val="28"/>
                <w:szCs w:val="28"/>
              </w:rPr>
              <w:t>ОБЩЕГОСУДАРСТВЕННЫЕ ВОПРОСЫ</w:t>
            </w:r>
          </w:p>
        </w:tc>
        <w:tc>
          <w:tcPr>
            <w:tcW w:w="2520" w:type="dxa"/>
            <w:tcBorders>
              <w:top w:val="nil"/>
              <w:left w:val="single" w:sz="8" w:space="0" w:color="auto"/>
              <w:bottom w:val="nil"/>
              <w:right w:val="single" w:sz="8" w:space="0" w:color="auto"/>
            </w:tcBorders>
            <w:shd w:val="clear" w:color="auto" w:fill="auto"/>
            <w:noWrap/>
            <w:hideMark/>
          </w:tcPr>
          <w:p w14:paraId="0699D446" w14:textId="77777777" w:rsidR="00795213" w:rsidRPr="00822EE0" w:rsidRDefault="00795213" w:rsidP="00FB00E0">
            <w:pPr>
              <w:jc w:val="right"/>
              <w:rPr>
                <w:b/>
                <w:bCs/>
                <w:sz w:val="28"/>
                <w:szCs w:val="28"/>
              </w:rPr>
            </w:pPr>
            <w:r w:rsidRPr="00822EE0">
              <w:rPr>
                <w:b/>
                <w:bCs/>
                <w:sz w:val="28"/>
                <w:szCs w:val="28"/>
              </w:rPr>
              <w:t>85 490 298,97</w:t>
            </w:r>
          </w:p>
        </w:tc>
        <w:tc>
          <w:tcPr>
            <w:tcW w:w="2520" w:type="dxa"/>
            <w:tcBorders>
              <w:top w:val="nil"/>
              <w:left w:val="nil"/>
              <w:bottom w:val="nil"/>
              <w:right w:val="single" w:sz="8" w:space="0" w:color="auto"/>
            </w:tcBorders>
            <w:shd w:val="clear" w:color="auto" w:fill="auto"/>
            <w:noWrap/>
            <w:hideMark/>
          </w:tcPr>
          <w:p w14:paraId="56712AA4" w14:textId="77777777" w:rsidR="00795213" w:rsidRPr="00822EE0" w:rsidRDefault="00795213" w:rsidP="00FB00E0">
            <w:pPr>
              <w:jc w:val="right"/>
              <w:rPr>
                <w:b/>
                <w:bCs/>
                <w:sz w:val="28"/>
                <w:szCs w:val="28"/>
              </w:rPr>
            </w:pPr>
            <w:r w:rsidRPr="00822EE0">
              <w:rPr>
                <w:b/>
                <w:bCs/>
                <w:sz w:val="28"/>
                <w:szCs w:val="28"/>
              </w:rPr>
              <w:t>84 860 718,47</w:t>
            </w:r>
          </w:p>
        </w:tc>
        <w:tc>
          <w:tcPr>
            <w:tcW w:w="1513" w:type="dxa"/>
            <w:tcBorders>
              <w:top w:val="nil"/>
              <w:left w:val="nil"/>
              <w:bottom w:val="single" w:sz="8" w:space="0" w:color="auto"/>
              <w:right w:val="single" w:sz="8" w:space="0" w:color="auto"/>
            </w:tcBorders>
            <w:shd w:val="clear" w:color="auto" w:fill="auto"/>
            <w:noWrap/>
            <w:hideMark/>
          </w:tcPr>
          <w:p w14:paraId="4E7DABAC" w14:textId="77777777" w:rsidR="00795213" w:rsidRPr="00822EE0" w:rsidRDefault="00795213" w:rsidP="00FB00E0">
            <w:pPr>
              <w:jc w:val="right"/>
              <w:rPr>
                <w:b/>
                <w:bCs/>
                <w:sz w:val="28"/>
                <w:szCs w:val="28"/>
              </w:rPr>
            </w:pPr>
            <w:r w:rsidRPr="00822EE0">
              <w:rPr>
                <w:b/>
                <w:bCs/>
                <w:sz w:val="28"/>
                <w:szCs w:val="28"/>
              </w:rPr>
              <w:t>99%</w:t>
            </w:r>
          </w:p>
        </w:tc>
      </w:tr>
      <w:tr w:rsidR="00795213" w:rsidRPr="00822EE0" w14:paraId="42D1D007" w14:textId="77777777" w:rsidTr="00FB00E0">
        <w:trPr>
          <w:trHeight w:val="829"/>
        </w:trPr>
        <w:tc>
          <w:tcPr>
            <w:tcW w:w="1500" w:type="dxa"/>
            <w:tcBorders>
              <w:top w:val="single" w:sz="8" w:space="0" w:color="auto"/>
              <w:left w:val="single" w:sz="8" w:space="0" w:color="auto"/>
              <w:bottom w:val="single" w:sz="4" w:space="0" w:color="auto"/>
              <w:right w:val="single" w:sz="4" w:space="0" w:color="auto"/>
            </w:tcBorders>
            <w:shd w:val="clear" w:color="auto" w:fill="auto"/>
            <w:noWrap/>
            <w:hideMark/>
          </w:tcPr>
          <w:p w14:paraId="2F19985B" w14:textId="77777777" w:rsidR="00795213" w:rsidRPr="00822EE0" w:rsidRDefault="00795213" w:rsidP="00FB00E0">
            <w:pPr>
              <w:jc w:val="center"/>
              <w:rPr>
                <w:sz w:val="28"/>
                <w:szCs w:val="28"/>
              </w:rPr>
            </w:pPr>
            <w:r w:rsidRPr="00822EE0">
              <w:rPr>
                <w:sz w:val="28"/>
                <w:szCs w:val="28"/>
              </w:rPr>
              <w:t>0102</w:t>
            </w:r>
          </w:p>
        </w:tc>
        <w:tc>
          <w:tcPr>
            <w:tcW w:w="7540" w:type="dxa"/>
            <w:tcBorders>
              <w:top w:val="single" w:sz="8" w:space="0" w:color="auto"/>
              <w:left w:val="nil"/>
              <w:bottom w:val="single" w:sz="4" w:space="0" w:color="auto"/>
              <w:right w:val="single" w:sz="8" w:space="0" w:color="auto"/>
            </w:tcBorders>
            <w:shd w:val="clear" w:color="auto" w:fill="auto"/>
            <w:hideMark/>
          </w:tcPr>
          <w:p w14:paraId="03F6968E" w14:textId="77777777" w:rsidR="00795213" w:rsidRPr="00822EE0" w:rsidRDefault="00795213" w:rsidP="00FB00E0">
            <w:pPr>
              <w:jc w:val="both"/>
              <w:rPr>
                <w:sz w:val="28"/>
                <w:szCs w:val="28"/>
              </w:rPr>
            </w:pPr>
            <w:r w:rsidRPr="00822EE0">
              <w:rPr>
                <w:sz w:val="28"/>
                <w:szCs w:val="28"/>
              </w:rPr>
              <w:t>Функционирование высшего должностного лица субъекта Российской Федерации и муниципального образования</w:t>
            </w:r>
          </w:p>
        </w:tc>
        <w:tc>
          <w:tcPr>
            <w:tcW w:w="2520" w:type="dxa"/>
            <w:tcBorders>
              <w:top w:val="single" w:sz="8" w:space="0" w:color="auto"/>
              <w:left w:val="nil"/>
              <w:bottom w:val="single" w:sz="4" w:space="0" w:color="auto"/>
              <w:right w:val="single" w:sz="4" w:space="0" w:color="auto"/>
            </w:tcBorders>
            <w:shd w:val="clear" w:color="auto" w:fill="auto"/>
            <w:noWrap/>
            <w:hideMark/>
          </w:tcPr>
          <w:p w14:paraId="25FA819B" w14:textId="77777777" w:rsidR="00795213" w:rsidRPr="00822EE0" w:rsidRDefault="00795213" w:rsidP="00FB00E0">
            <w:pPr>
              <w:jc w:val="right"/>
              <w:rPr>
                <w:sz w:val="28"/>
                <w:szCs w:val="28"/>
              </w:rPr>
            </w:pPr>
            <w:r w:rsidRPr="00822EE0">
              <w:rPr>
                <w:sz w:val="28"/>
                <w:szCs w:val="28"/>
              </w:rPr>
              <w:t>3 963 862,33</w:t>
            </w:r>
          </w:p>
        </w:tc>
        <w:tc>
          <w:tcPr>
            <w:tcW w:w="2520" w:type="dxa"/>
            <w:tcBorders>
              <w:top w:val="single" w:sz="8" w:space="0" w:color="auto"/>
              <w:left w:val="nil"/>
              <w:bottom w:val="single" w:sz="4" w:space="0" w:color="auto"/>
              <w:right w:val="single" w:sz="4" w:space="0" w:color="auto"/>
            </w:tcBorders>
            <w:shd w:val="clear" w:color="auto" w:fill="auto"/>
            <w:noWrap/>
            <w:hideMark/>
          </w:tcPr>
          <w:p w14:paraId="164ADDBE" w14:textId="77777777" w:rsidR="00795213" w:rsidRPr="00822EE0" w:rsidRDefault="00795213" w:rsidP="00FB00E0">
            <w:pPr>
              <w:jc w:val="right"/>
              <w:rPr>
                <w:sz w:val="28"/>
                <w:szCs w:val="28"/>
              </w:rPr>
            </w:pPr>
            <w:r w:rsidRPr="00822EE0">
              <w:rPr>
                <w:sz w:val="28"/>
                <w:szCs w:val="28"/>
              </w:rPr>
              <w:t>3 963 862,33</w:t>
            </w:r>
          </w:p>
        </w:tc>
        <w:tc>
          <w:tcPr>
            <w:tcW w:w="1513" w:type="dxa"/>
            <w:tcBorders>
              <w:top w:val="nil"/>
              <w:left w:val="nil"/>
              <w:bottom w:val="single" w:sz="4" w:space="0" w:color="auto"/>
              <w:right w:val="single" w:sz="8" w:space="0" w:color="auto"/>
            </w:tcBorders>
            <w:shd w:val="clear" w:color="auto" w:fill="auto"/>
            <w:noWrap/>
            <w:hideMark/>
          </w:tcPr>
          <w:p w14:paraId="512991F9" w14:textId="77777777" w:rsidR="00795213" w:rsidRPr="00822EE0" w:rsidRDefault="00795213" w:rsidP="00FB00E0">
            <w:pPr>
              <w:jc w:val="right"/>
              <w:rPr>
                <w:sz w:val="28"/>
                <w:szCs w:val="28"/>
              </w:rPr>
            </w:pPr>
            <w:r w:rsidRPr="00822EE0">
              <w:rPr>
                <w:sz w:val="28"/>
                <w:szCs w:val="28"/>
              </w:rPr>
              <w:t>100%</w:t>
            </w:r>
          </w:p>
        </w:tc>
      </w:tr>
      <w:tr w:rsidR="00795213" w:rsidRPr="00822EE0" w14:paraId="78DDFFAF" w14:textId="77777777" w:rsidTr="00FB00E0">
        <w:trPr>
          <w:trHeight w:val="1155"/>
        </w:trPr>
        <w:tc>
          <w:tcPr>
            <w:tcW w:w="1500" w:type="dxa"/>
            <w:tcBorders>
              <w:top w:val="nil"/>
              <w:left w:val="single" w:sz="8" w:space="0" w:color="auto"/>
              <w:bottom w:val="single" w:sz="4" w:space="0" w:color="auto"/>
              <w:right w:val="single" w:sz="4" w:space="0" w:color="auto"/>
            </w:tcBorders>
            <w:shd w:val="clear" w:color="auto" w:fill="auto"/>
            <w:noWrap/>
            <w:hideMark/>
          </w:tcPr>
          <w:p w14:paraId="06267CD4" w14:textId="77777777" w:rsidR="00795213" w:rsidRPr="00822EE0" w:rsidRDefault="00795213" w:rsidP="00FB00E0">
            <w:pPr>
              <w:jc w:val="center"/>
              <w:rPr>
                <w:sz w:val="28"/>
                <w:szCs w:val="28"/>
              </w:rPr>
            </w:pPr>
            <w:r w:rsidRPr="00822EE0">
              <w:rPr>
                <w:sz w:val="28"/>
                <w:szCs w:val="28"/>
              </w:rPr>
              <w:t>0103</w:t>
            </w:r>
          </w:p>
        </w:tc>
        <w:tc>
          <w:tcPr>
            <w:tcW w:w="7540" w:type="dxa"/>
            <w:tcBorders>
              <w:top w:val="nil"/>
              <w:left w:val="nil"/>
              <w:bottom w:val="single" w:sz="4" w:space="0" w:color="auto"/>
              <w:right w:val="single" w:sz="8" w:space="0" w:color="auto"/>
            </w:tcBorders>
            <w:shd w:val="clear" w:color="auto" w:fill="auto"/>
            <w:hideMark/>
          </w:tcPr>
          <w:p w14:paraId="0D8F9428" w14:textId="77777777" w:rsidR="00795213" w:rsidRPr="00822EE0" w:rsidRDefault="00795213" w:rsidP="00FB00E0">
            <w:pPr>
              <w:jc w:val="both"/>
              <w:rPr>
                <w:sz w:val="28"/>
                <w:szCs w:val="28"/>
              </w:rPr>
            </w:pPr>
            <w:r w:rsidRPr="00822EE0">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520" w:type="dxa"/>
            <w:tcBorders>
              <w:top w:val="nil"/>
              <w:left w:val="nil"/>
              <w:bottom w:val="single" w:sz="4" w:space="0" w:color="auto"/>
              <w:right w:val="single" w:sz="4" w:space="0" w:color="auto"/>
            </w:tcBorders>
            <w:shd w:val="clear" w:color="auto" w:fill="auto"/>
            <w:noWrap/>
            <w:hideMark/>
          </w:tcPr>
          <w:p w14:paraId="58336C6A" w14:textId="77777777" w:rsidR="00795213" w:rsidRPr="00822EE0" w:rsidRDefault="00795213" w:rsidP="00FB00E0">
            <w:pPr>
              <w:jc w:val="right"/>
              <w:rPr>
                <w:sz w:val="28"/>
                <w:szCs w:val="28"/>
              </w:rPr>
            </w:pPr>
            <w:r w:rsidRPr="00822EE0">
              <w:rPr>
                <w:sz w:val="28"/>
                <w:szCs w:val="28"/>
              </w:rPr>
              <w:t>4 400,00</w:t>
            </w:r>
          </w:p>
        </w:tc>
        <w:tc>
          <w:tcPr>
            <w:tcW w:w="2520" w:type="dxa"/>
            <w:tcBorders>
              <w:top w:val="nil"/>
              <w:left w:val="nil"/>
              <w:bottom w:val="single" w:sz="4" w:space="0" w:color="auto"/>
              <w:right w:val="single" w:sz="4" w:space="0" w:color="auto"/>
            </w:tcBorders>
            <w:shd w:val="clear" w:color="auto" w:fill="auto"/>
            <w:noWrap/>
            <w:hideMark/>
          </w:tcPr>
          <w:p w14:paraId="47D30CF4" w14:textId="77777777" w:rsidR="00795213" w:rsidRPr="00822EE0" w:rsidRDefault="00795213" w:rsidP="00FB00E0">
            <w:pPr>
              <w:jc w:val="right"/>
              <w:rPr>
                <w:sz w:val="28"/>
                <w:szCs w:val="28"/>
              </w:rPr>
            </w:pPr>
            <w:r w:rsidRPr="00822EE0">
              <w:rPr>
                <w:sz w:val="28"/>
                <w:szCs w:val="28"/>
              </w:rPr>
              <w:t>4 400,00</w:t>
            </w:r>
          </w:p>
        </w:tc>
        <w:tc>
          <w:tcPr>
            <w:tcW w:w="1513" w:type="dxa"/>
            <w:tcBorders>
              <w:top w:val="single" w:sz="8" w:space="0" w:color="auto"/>
              <w:left w:val="nil"/>
              <w:bottom w:val="single" w:sz="4" w:space="0" w:color="auto"/>
              <w:right w:val="single" w:sz="8" w:space="0" w:color="auto"/>
            </w:tcBorders>
            <w:shd w:val="clear" w:color="auto" w:fill="auto"/>
            <w:noWrap/>
            <w:hideMark/>
          </w:tcPr>
          <w:p w14:paraId="06A4BC71" w14:textId="77777777" w:rsidR="00795213" w:rsidRPr="00822EE0" w:rsidRDefault="00795213" w:rsidP="00FB00E0">
            <w:pPr>
              <w:jc w:val="right"/>
              <w:rPr>
                <w:sz w:val="28"/>
                <w:szCs w:val="28"/>
              </w:rPr>
            </w:pPr>
            <w:r w:rsidRPr="00822EE0">
              <w:rPr>
                <w:sz w:val="28"/>
                <w:szCs w:val="28"/>
              </w:rPr>
              <w:t>100%</w:t>
            </w:r>
          </w:p>
        </w:tc>
      </w:tr>
      <w:tr w:rsidR="00795213" w:rsidRPr="00822EE0" w14:paraId="6EF2CE1C" w14:textId="77777777" w:rsidTr="00FB00E0">
        <w:trPr>
          <w:trHeight w:val="1104"/>
        </w:trPr>
        <w:tc>
          <w:tcPr>
            <w:tcW w:w="1500" w:type="dxa"/>
            <w:tcBorders>
              <w:top w:val="nil"/>
              <w:left w:val="single" w:sz="8" w:space="0" w:color="auto"/>
              <w:bottom w:val="single" w:sz="4" w:space="0" w:color="auto"/>
              <w:right w:val="single" w:sz="4" w:space="0" w:color="auto"/>
            </w:tcBorders>
            <w:shd w:val="clear" w:color="auto" w:fill="auto"/>
            <w:noWrap/>
            <w:hideMark/>
          </w:tcPr>
          <w:p w14:paraId="77A6C519" w14:textId="77777777" w:rsidR="00795213" w:rsidRPr="00822EE0" w:rsidRDefault="00795213" w:rsidP="00FB00E0">
            <w:pPr>
              <w:jc w:val="center"/>
              <w:rPr>
                <w:sz w:val="28"/>
                <w:szCs w:val="28"/>
              </w:rPr>
            </w:pPr>
            <w:r w:rsidRPr="00822EE0">
              <w:rPr>
                <w:sz w:val="28"/>
                <w:szCs w:val="28"/>
              </w:rPr>
              <w:t>0104</w:t>
            </w:r>
          </w:p>
        </w:tc>
        <w:tc>
          <w:tcPr>
            <w:tcW w:w="7540" w:type="dxa"/>
            <w:tcBorders>
              <w:top w:val="nil"/>
              <w:left w:val="nil"/>
              <w:bottom w:val="single" w:sz="4" w:space="0" w:color="auto"/>
              <w:right w:val="single" w:sz="8" w:space="0" w:color="auto"/>
            </w:tcBorders>
            <w:shd w:val="clear" w:color="auto" w:fill="auto"/>
            <w:hideMark/>
          </w:tcPr>
          <w:p w14:paraId="53E438E8" w14:textId="77777777" w:rsidR="00795213" w:rsidRPr="00822EE0" w:rsidRDefault="00795213" w:rsidP="00FB00E0">
            <w:pPr>
              <w:jc w:val="both"/>
              <w:rPr>
                <w:sz w:val="28"/>
                <w:szCs w:val="28"/>
              </w:rPr>
            </w:pPr>
            <w:r w:rsidRPr="00822EE0">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520" w:type="dxa"/>
            <w:tcBorders>
              <w:top w:val="nil"/>
              <w:left w:val="nil"/>
              <w:bottom w:val="single" w:sz="4" w:space="0" w:color="auto"/>
              <w:right w:val="single" w:sz="4" w:space="0" w:color="auto"/>
            </w:tcBorders>
            <w:shd w:val="clear" w:color="auto" w:fill="auto"/>
            <w:noWrap/>
            <w:hideMark/>
          </w:tcPr>
          <w:p w14:paraId="7567FA9D" w14:textId="77777777" w:rsidR="00795213" w:rsidRPr="00822EE0" w:rsidRDefault="00795213" w:rsidP="00FB00E0">
            <w:pPr>
              <w:jc w:val="right"/>
              <w:rPr>
                <w:sz w:val="28"/>
                <w:szCs w:val="28"/>
              </w:rPr>
            </w:pPr>
            <w:r w:rsidRPr="00822EE0">
              <w:rPr>
                <w:sz w:val="28"/>
                <w:szCs w:val="28"/>
              </w:rPr>
              <w:t>24 005 624,69</w:t>
            </w:r>
          </w:p>
        </w:tc>
        <w:tc>
          <w:tcPr>
            <w:tcW w:w="2520" w:type="dxa"/>
            <w:tcBorders>
              <w:top w:val="nil"/>
              <w:left w:val="nil"/>
              <w:bottom w:val="single" w:sz="4" w:space="0" w:color="auto"/>
              <w:right w:val="single" w:sz="4" w:space="0" w:color="auto"/>
            </w:tcBorders>
            <w:shd w:val="clear" w:color="auto" w:fill="auto"/>
            <w:noWrap/>
            <w:hideMark/>
          </w:tcPr>
          <w:p w14:paraId="31064D2D" w14:textId="77777777" w:rsidR="00795213" w:rsidRPr="00822EE0" w:rsidRDefault="00795213" w:rsidP="00FB00E0">
            <w:pPr>
              <w:jc w:val="right"/>
              <w:rPr>
                <w:sz w:val="28"/>
                <w:szCs w:val="28"/>
              </w:rPr>
            </w:pPr>
            <w:r w:rsidRPr="00822EE0">
              <w:rPr>
                <w:sz w:val="28"/>
                <w:szCs w:val="28"/>
              </w:rPr>
              <w:t>23 914 910,99</w:t>
            </w:r>
          </w:p>
        </w:tc>
        <w:tc>
          <w:tcPr>
            <w:tcW w:w="1513" w:type="dxa"/>
            <w:tcBorders>
              <w:top w:val="nil"/>
              <w:left w:val="nil"/>
              <w:bottom w:val="single" w:sz="4" w:space="0" w:color="auto"/>
              <w:right w:val="single" w:sz="8" w:space="0" w:color="auto"/>
            </w:tcBorders>
            <w:shd w:val="clear" w:color="auto" w:fill="auto"/>
            <w:noWrap/>
            <w:hideMark/>
          </w:tcPr>
          <w:p w14:paraId="59CB7FCD" w14:textId="77777777" w:rsidR="00795213" w:rsidRPr="00822EE0" w:rsidRDefault="00795213" w:rsidP="00FB00E0">
            <w:pPr>
              <w:jc w:val="right"/>
              <w:rPr>
                <w:sz w:val="28"/>
                <w:szCs w:val="28"/>
              </w:rPr>
            </w:pPr>
            <w:r w:rsidRPr="00822EE0">
              <w:rPr>
                <w:sz w:val="28"/>
                <w:szCs w:val="28"/>
              </w:rPr>
              <w:t>100%</w:t>
            </w:r>
          </w:p>
        </w:tc>
      </w:tr>
      <w:tr w:rsidR="00795213" w:rsidRPr="00822EE0" w14:paraId="552957C1"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73DA04ED" w14:textId="77777777" w:rsidR="00795213" w:rsidRPr="00822EE0" w:rsidRDefault="00795213" w:rsidP="00FB00E0">
            <w:pPr>
              <w:jc w:val="center"/>
              <w:rPr>
                <w:sz w:val="28"/>
                <w:szCs w:val="28"/>
              </w:rPr>
            </w:pPr>
            <w:r w:rsidRPr="00822EE0">
              <w:rPr>
                <w:sz w:val="28"/>
                <w:szCs w:val="28"/>
              </w:rPr>
              <w:t>0105</w:t>
            </w:r>
          </w:p>
        </w:tc>
        <w:tc>
          <w:tcPr>
            <w:tcW w:w="7540" w:type="dxa"/>
            <w:tcBorders>
              <w:top w:val="nil"/>
              <w:left w:val="nil"/>
              <w:bottom w:val="single" w:sz="4" w:space="0" w:color="auto"/>
              <w:right w:val="single" w:sz="8" w:space="0" w:color="auto"/>
            </w:tcBorders>
            <w:shd w:val="clear" w:color="auto" w:fill="auto"/>
            <w:hideMark/>
          </w:tcPr>
          <w:p w14:paraId="0DFBE293" w14:textId="77777777" w:rsidR="00795213" w:rsidRPr="00822EE0" w:rsidRDefault="00795213" w:rsidP="00FB00E0">
            <w:pPr>
              <w:jc w:val="both"/>
              <w:rPr>
                <w:sz w:val="28"/>
                <w:szCs w:val="28"/>
              </w:rPr>
            </w:pPr>
            <w:r w:rsidRPr="00822EE0">
              <w:rPr>
                <w:sz w:val="28"/>
                <w:szCs w:val="28"/>
              </w:rPr>
              <w:t>Судебная система</w:t>
            </w:r>
          </w:p>
        </w:tc>
        <w:tc>
          <w:tcPr>
            <w:tcW w:w="2520" w:type="dxa"/>
            <w:tcBorders>
              <w:top w:val="nil"/>
              <w:left w:val="nil"/>
              <w:bottom w:val="single" w:sz="4" w:space="0" w:color="auto"/>
              <w:right w:val="single" w:sz="4" w:space="0" w:color="auto"/>
            </w:tcBorders>
            <w:shd w:val="clear" w:color="auto" w:fill="auto"/>
            <w:noWrap/>
            <w:hideMark/>
          </w:tcPr>
          <w:p w14:paraId="132FD93A" w14:textId="77777777" w:rsidR="00795213" w:rsidRPr="00822EE0" w:rsidRDefault="00795213" w:rsidP="00FB00E0">
            <w:pPr>
              <w:jc w:val="right"/>
              <w:rPr>
                <w:sz w:val="28"/>
                <w:szCs w:val="28"/>
              </w:rPr>
            </w:pPr>
            <w:r w:rsidRPr="00822EE0">
              <w:rPr>
                <w:sz w:val="28"/>
                <w:szCs w:val="28"/>
              </w:rPr>
              <w:t>5 720,00</w:t>
            </w:r>
          </w:p>
        </w:tc>
        <w:tc>
          <w:tcPr>
            <w:tcW w:w="2520" w:type="dxa"/>
            <w:tcBorders>
              <w:top w:val="nil"/>
              <w:left w:val="nil"/>
              <w:bottom w:val="single" w:sz="4" w:space="0" w:color="auto"/>
              <w:right w:val="single" w:sz="4" w:space="0" w:color="auto"/>
            </w:tcBorders>
            <w:shd w:val="clear" w:color="auto" w:fill="auto"/>
            <w:noWrap/>
            <w:hideMark/>
          </w:tcPr>
          <w:p w14:paraId="2DAD45E9" w14:textId="77777777" w:rsidR="00795213" w:rsidRPr="00822EE0" w:rsidRDefault="00795213" w:rsidP="00FB00E0">
            <w:pPr>
              <w:jc w:val="right"/>
              <w:rPr>
                <w:sz w:val="28"/>
                <w:szCs w:val="28"/>
              </w:rPr>
            </w:pPr>
            <w:r w:rsidRPr="00822EE0">
              <w:rPr>
                <w:sz w:val="28"/>
                <w:szCs w:val="28"/>
              </w:rPr>
              <w:t>5 720,00</w:t>
            </w:r>
          </w:p>
        </w:tc>
        <w:tc>
          <w:tcPr>
            <w:tcW w:w="1513" w:type="dxa"/>
            <w:tcBorders>
              <w:top w:val="nil"/>
              <w:left w:val="nil"/>
              <w:bottom w:val="single" w:sz="4" w:space="0" w:color="auto"/>
              <w:right w:val="single" w:sz="8" w:space="0" w:color="auto"/>
            </w:tcBorders>
            <w:shd w:val="clear" w:color="auto" w:fill="auto"/>
            <w:noWrap/>
            <w:hideMark/>
          </w:tcPr>
          <w:p w14:paraId="6B5FCC31" w14:textId="77777777" w:rsidR="00795213" w:rsidRPr="00822EE0" w:rsidRDefault="00795213" w:rsidP="00FB00E0">
            <w:pPr>
              <w:jc w:val="right"/>
              <w:rPr>
                <w:sz w:val="28"/>
                <w:szCs w:val="28"/>
              </w:rPr>
            </w:pPr>
            <w:r w:rsidRPr="00822EE0">
              <w:rPr>
                <w:sz w:val="28"/>
                <w:szCs w:val="28"/>
              </w:rPr>
              <w:t>100%</w:t>
            </w:r>
          </w:p>
        </w:tc>
      </w:tr>
      <w:tr w:rsidR="00795213" w:rsidRPr="00822EE0" w14:paraId="792921D0" w14:textId="77777777" w:rsidTr="00FB00E0">
        <w:trPr>
          <w:trHeight w:val="1101"/>
        </w:trPr>
        <w:tc>
          <w:tcPr>
            <w:tcW w:w="1500" w:type="dxa"/>
            <w:tcBorders>
              <w:top w:val="nil"/>
              <w:left w:val="single" w:sz="8" w:space="0" w:color="auto"/>
              <w:bottom w:val="single" w:sz="4" w:space="0" w:color="auto"/>
              <w:right w:val="single" w:sz="4" w:space="0" w:color="auto"/>
            </w:tcBorders>
            <w:shd w:val="clear" w:color="auto" w:fill="auto"/>
            <w:noWrap/>
            <w:hideMark/>
          </w:tcPr>
          <w:p w14:paraId="2E186CF1" w14:textId="77777777" w:rsidR="00795213" w:rsidRPr="00822EE0" w:rsidRDefault="00795213" w:rsidP="00FB00E0">
            <w:pPr>
              <w:jc w:val="center"/>
              <w:rPr>
                <w:sz w:val="28"/>
                <w:szCs w:val="28"/>
              </w:rPr>
            </w:pPr>
            <w:r w:rsidRPr="00822EE0">
              <w:rPr>
                <w:sz w:val="28"/>
                <w:szCs w:val="28"/>
              </w:rPr>
              <w:t>0106</w:t>
            </w:r>
          </w:p>
        </w:tc>
        <w:tc>
          <w:tcPr>
            <w:tcW w:w="7540" w:type="dxa"/>
            <w:tcBorders>
              <w:top w:val="nil"/>
              <w:left w:val="nil"/>
              <w:bottom w:val="single" w:sz="4" w:space="0" w:color="auto"/>
              <w:right w:val="single" w:sz="8" w:space="0" w:color="auto"/>
            </w:tcBorders>
            <w:shd w:val="clear" w:color="auto" w:fill="auto"/>
            <w:hideMark/>
          </w:tcPr>
          <w:p w14:paraId="7A182D9E" w14:textId="77777777" w:rsidR="00795213" w:rsidRPr="00822EE0" w:rsidRDefault="00795213" w:rsidP="00FB00E0">
            <w:pPr>
              <w:jc w:val="both"/>
              <w:rPr>
                <w:sz w:val="28"/>
                <w:szCs w:val="28"/>
              </w:rPr>
            </w:pPr>
            <w:r w:rsidRPr="00822EE0">
              <w:rPr>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2520" w:type="dxa"/>
            <w:tcBorders>
              <w:top w:val="nil"/>
              <w:left w:val="nil"/>
              <w:bottom w:val="single" w:sz="4" w:space="0" w:color="auto"/>
              <w:right w:val="single" w:sz="4" w:space="0" w:color="auto"/>
            </w:tcBorders>
            <w:shd w:val="clear" w:color="auto" w:fill="auto"/>
            <w:noWrap/>
            <w:hideMark/>
          </w:tcPr>
          <w:p w14:paraId="0C9AFEF6" w14:textId="77777777" w:rsidR="00795213" w:rsidRPr="00822EE0" w:rsidRDefault="00795213" w:rsidP="00FB00E0">
            <w:pPr>
              <w:jc w:val="right"/>
              <w:rPr>
                <w:sz w:val="28"/>
                <w:szCs w:val="28"/>
              </w:rPr>
            </w:pPr>
            <w:r w:rsidRPr="00822EE0">
              <w:rPr>
                <w:sz w:val="28"/>
                <w:szCs w:val="28"/>
              </w:rPr>
              <w:t>8 248 023,72</w:t>
            </w:r>
          </w:p>
        </w:tc>
        <w:tc>
          <w:tcPr>
            <w:tcW w:w="2520" w:type="dxa"/>
            <w:tcBorders>
              <w:top w:val="nil"/>
              <w:left w:val="nil"/>
              <w:bottom w:val="single" w:sz="4" w:space="0" w:color="auto"/>
              <w:right w:val="single" w:sz="4" w:space="0" w:color="auto"/>
            </w:tcBorders>
            <w:shd w:val="clear" w:color="auto" w:fill="auto"/>
            <w:noWrap/>
            <w:hideMark/>
          </w:tcPr>
          <w:p w14:paraId="3133E0E2" w14:textId="77777777" w:rsidR="00795213" w:rsidRPr="00822EE0" w:rsidRDefault="00795213" w:rsidP="00FB00E0">
            <w:pPr>
              <w:jc w:val="right"/>
              <w:rPr>
                <w:sz w:val="28"/>
                <w:szCs w:val="28"/>
              </w:rPr>
            </w:pPr>
            <w:r w:rsidRPr="00822EE0">
              <w:rPr>
                <w:sz w:val="28"/>
                <w:szCs w:val="28"/>
              </w:rPr>
              <w:t>8 232 817,11</w:t>
            </w:r>
          </w:p>
        </w:tc>
        <w:tc>
          <w:tcPr>
            <w:tcW w:w="1513" w:type="dxa"/>
            <w:tcBorders>
              <w:top w:val="nil"/>
              <w:left w:val="nil"/>
              <w:bottom w:val="single" w:sz="4" w:space="0" w:color="auto"/>
              <w:right w:val="single" w:sz="8" w:space="0" w:color="auto"/>
            </w:tcBorders>
            <w:shd w:val="clear" w:color="auto" w:fill="auto"/>
            <w:noWrap/>
            <w:hideMark/>
          </w:tcPr>
          <w:p w14:paraId="2E471CD0" w14:textId="77777777" w:rsidR="00795213" w:rsidRPr="00822EE0" w:rsidRDefault="00795213" w:rsidP="00FB00E0">
            <w:pPr>
              <w:jc w:val="right"/>
              <w:rPr>
                <w:sz w:val="28"/>
                <w:szCs w:val="28"/>
              </w:rPr>
            </w:pPr>
            <w:r w:rsidRPr="00822EE0">
              <w:rPr>
                <w:sz w:val="28"/>
                <w:szCs w:val="28"/>
              </w:rPr>
              <w:t>100%</w:t>
            </w:r>
          </w:p>
        </w:tc>
      </w:tr>
      <w:tr w:rsidR="00795213" w:rsidRPr="00822EE0" w14:paraId="43E519EA"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A0328FE" w14:textId="77777777" w:rsidR="00795213" w:rsidRPr="00822EE0" w:rsidRDefault="00795213" w:rsidP="00FB00E0">
            <w:pPr>
              <w:jc w:val="center"/>
              <w:rPr>
                <w:sz w:val="28"/>
                <w:szCs w:val="28"/>
              </w:rPr>
            </w:pPr>
            <w:r w:rsidRPr="00822EE0">
              <w:rPr>
                <w:sz w:val="28"/>
                <w:szCs w:val="28"/>
              </w:rPr>
              <w:t>0111</w:t>
            </w:r>
          </w:p>
        </w:tc>
        <w:tc>
          <w:tcPr>
            <w:tcW w:w="7540" w:type="dxa"/>
            <w:tcBorders>
              <w:top w:val="nil"/>
              <w:left w:val="nil"/>
              <w:bottom w:val="single" w:sz="4" w:space="0" w:color="auto"/>
              <w:right w:val="single" w:sz="8" w:space="0" w:color="auto"/>
            </w:tcBorders>
            <w:shd w:val="clear" w:color="auto" w:fill="auto"/>
            <w:hideMark/>
          </w:tcPr>
          <w:p w14:paraId="264858A4" w14:textId="77777777" w:rsidR="00795213" w:rsidRPr="00822EE0" w:rsidRDefault="00795213" w:rsidP="00FB00E0">
            <w:pPr>
              <w:jc w:val="both"/>
              <w:rPr>
                <w:sz w:val="28"/>
                <w:szCs w:val="28"/>
              </w:rPr>
            </w:pPr>
            <w:r w:rsidRPr="00822EE0">
              <w:rPr>
                <w:sz w:val="28"/>
                <w:szCs w:val="28"/>
              </w:rPr>
              <w:t>Резервные фонды</w:t>
            </w:r>
          </w:p>
        </w:tc>
        <w:tc>
          <w:tcPr>
            <w:tcW w:w="2520" w:type="dxa"/>
            <w:tcBorders>
              <w:top w:val="nil"/>
              <w:left w:val="nil"/>
              <w:bottom w:val="single" w:sz="4" w:space="0" w:color="auto"/>
              <w:right w:val="single" w:sz="4" w:space="0" w:color="auto"/>
            </w:tcBorders>
            <w:shd w:val="clear" w:color="auto" w:fill="auto"/>
            <w:noWrap/>
            <w:hideMark/>
          </w:tcPr>
          <w:p w14:paraId="407D402E" w14:textId="77777777" w:rsidR="00795213" w:rsidRPr="00822EE0" w:rsidRDefault="00795213" w:rsidP="00FB00E0">
            <w:pPr>
              <w:jc w:val="right"/>
              <w:rPr>
                <w:sz w:val="28"/>
                <w:szCs w:val="28"/>
              </w:rPr>
            </w:pPr>
            <w:r w:rsidRPr="00822EE0">
              <w:rPr>
                <w:sz w:val="28"/>
                <w:szCs w:val="28"/>
              </w:rPr>
              <w:t>300 000,00</w:t>
            </w:r>
          </w:p>
        </w:tc>
        <w:tc>
          <w:tcPr>
            <w:tcW w:w="2520" w:type="dxa"/>
            <w:tcBorders>
              <w:top w:val="nil"/>
              <w:left w:val="nil"/>
              <w:bottom w:val="single" w:sz="4" w:space="0" w:color="auto"/>
              <w:right w:val="single" w:sz="4" w:space="0" w:color="auto"/>
            </w:tcBorders>
            <w:shd w:val="clear" w:color="auto" w:fill="auto"/>
            <w:noWrap/>
            <w:hideMark/>
          </w:tcPr>
          <w:p w14:paraId="2013EBD2" w14:textId="77777777" w:rsidR="00795213" w:rsidRPr="00822EE0" w:rsidRDefault="00795213" w:rsidP="00FB00E0">
            <w:pPr>
              <w:jc w:val="right"/>
              <w:rPr>
                <w:sz w:val="28"/>
                <w:szCs w:val="28"/>
              </w:rPr>
            </w:pPr>
            <w:r w:rsidRPr="00822EE0">
              <w:rPr>
                <w:sz w:val="28"/>
                <w:szCs w:val="28"/>
              </w:rPr>
              <w:t>0,00</w:t>
            </w:r>
          </w:p>
        </w:tc>
        <w:tc>
          <w:tcPr>
            <w:tcW w:w="1513" w:type="dxa"/>
            <w:tcBorders>
              <w:top w:val="nil"/>
              <w:left w:val="nil"/>
              <w:bottom w:val="single" w:sz="4" w:space="0" w:color="auto"/>
              <w:right w:val="single" w:sz="8" w:space="0" w:color="auto"/>
            </w:tcBorders>
            <w:shd w:val="clear" w:color="auto" w:fill="auto"/>
            <w:noWrap/>
            <w:hideMark/>
          </w:tcPr>
          <w:p w14:paraId="374A993A" w14:textId="77777777" w:rsidR="00795213" w:rsidRPr="00822EE0" w:rsidRDefault="00795213" w:rsidP="00FB00E0">
            <w:pPr>
              <w:jc w:val="right"/>
              <w:rPr>
                <w:sz w:val="28"/>
                <w:szCs w:val="28"/>
              </w:rPr>
            </w:pPr>
            <w:r w:rsidRPr="00822EE0">
              <w:rPr>
                <w:sz w:val="28"/>
                <w:szCs w:val="28"/>
              </w:rPr>
              <w:t>0%</w:t>
            </w:r>
          </w:p>
        </w:tc>
      </w:tr>
      <w:tr w:rsidR="00795213" w:rsidRPr="00822EE0" w14:paraId="40B169CB"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472009AA" w14:textId="77777777" w:rsidR="00795213" w:rsidRPr="00822EE0" w:rsidRDefault="00795213" w:rsidP="00FB00E0">
            <w:pPr>
              <w:jc w:val="center"/>
              <w:rPr>
                <w:sz w:val="28"/>
                <w:szCs w:val="28"/>
              </w:rPr>
            </w:pPr>
            <w:r w:rsidRPr="00822EE0">
              <w:rPr>
                <w:sz w:val="28"/>
                <w:szCs w:val="28"/>
              </w:rPr>
              <w:lastRenderedPageBreak/>
              <w:t>0113</w:t>
            </w:r>
          </w:p>
        </w:tc>
        <w:tc>
          <w:tcPr>
            <w:tcW w:w="7540" w:type="dxa"/>
            <w:tcBorders>
              <w:top w:val="nil"/>
              <w:left w:val="nil"/>
              <w:bottom w:val="nil"/>
              <w:right w:val="single" w:sz="8" w:space="0" w:color="auto"/>
            </w:tcBorders>
            <w:shd w:val="clear" w:color="auto" w:fill="auto"/>
            <w:hideMark/>
          </w:tcPr>
          <w:p w14:paraId="331F8890" w14:textId="77777777" w:rsidR="00795213" w:rsidRPr="00822EE0" w:rsidRDefault="00795213" w:rsidP="00FB00E0">
            <w:pPr>
              <w:jc w:val="both"/>
              <w:rPr>
                <w:sz w:val="28"/>
                <w:szCs w:val="28"/>
              </w:rPr>
            </w:pPr>
            <w:r w:rsidRPr="00822EE0">
              <w:rPr>
                <w:sz w:val="28"/>
                <w:szCs w:val="28"/>
              </w:rPr>
              <w:t>Другие общегосударственные вопросы</w:t>
            </w:r>
          </w:p>
        </w:tc>
        <w:tc>
          <w:tcPr>
            <w:tcW w:w="2520" w:type="dxa"/>
            <w:tcBorders>
              <w:top w:val="nil"/>
              <w:left w:val="nil"/>
              <w:bottom w:val="nil"/>
              <w:right w:val="single" w:sz="4" w:space="0" w:color="auto"/>
            </w:tcBorders>
            <w:shd w:val="clear" w:color="auto" w:fill="auto"/>
            <w:noWrap/>
            <w:hideMark/>
          </w:tcPr>
          <w:p w14:paraId="5BC6D2EE" w14:textId="77777777" w:rsidR="00795213" w:rsidRPr="00822EE0" w:rsidRDefault="00795213" w:rsidP="00FB00E0">
            <w:pPr>
              <w:jc w:val="right"/>
              <w:rPr>
                <w:sz w:val="28"/>
                <w:szCs w:val="28"/>
              </w:rPr>
            </w:pPr>
            <w:r w:rsidRPr="00822EE0">
              <w:rPr>
                <w:sz w:val="28"/>
                <w:szCs w:val="28"/>
              </w:rPr>
              <w:t>48 962 668,23</w:t>
            </w:r>
          </w:p>
        </w:tc>
        <w:tc>
          <w:tcPr>
            <w:tcW w:w="2520" w:type="dxa"/>
            <w:tcBorders>
              <w:top w:val="nil"/>
              <w:left w:val="nil"/>
              <w:bottom w:val="nil"/>
              <w:right w:val="single" w:sz="4" w:space="0" w:color="auto"/>
            </w:tcBorders>
            <w:shd w:val="clear" w:color="auto" w:fill="auto"/>
            <w:noWrap/>
            <w:hideMark/>
          </w:tcPr>
          <w:p w14:paraId="7596CD66" w14:textId="77777777" w:rsidR="00795213" w:rsidRPr="00822EE0" w:rsidRDefault="00795213" w:rsidP="00FB00E0">
            <w:pPr>
              <w:jc w:val="right"/>
              <w:rPr>
                <w:sz w:val="28"/>
                <w:szCs w:val="28"/>
              </w:rPr>
            </w:pPr>
            <w:r w:rsidRPr="00822EE0">
              <w:rPr>
                <w:sz w:val="28"/>
                <w:szCs w:val="28"/>
              </w:rPr>
              <w:t>48 739 008,04</w:t>
            </w:r>
          </w:p>
        </w:tc>
        <w:tc>
          <w:tcPr>
            <w:tcW w:w="1513" w:type="dxa"/>
            <w:tcBorders>
              <w:top w:val="nil"/>
              <w:left w:val="nil"/>
              <w:bottom w:val="nil"/>
              <w:right w:val="single" w:sz="8" w:space="0" w:color="auto"/>
            </w:tcBorders>
            <w:shd w:val="clear" w:color="auto" w:fill="auto"/>
            <w:noWrap/>
            <w:hideMark/>
          </w:tcPr>
          <w:p w14:paraId="3552B333" w14:textId="77777777" w:rsidR="00795213" w:rsidRPr="00822EE0" w:rsidRDefault="00795213" w:rsidP="00FB00E0">
            <w:pPr>
              <w:jc w:val="right"/>
              <w:rPr>
                <w:sz w:val="28"/>
                <w:szCs w:val="28"/>
              </w:rPr>
            </w:pPr>
            <w:r w:rsidRPr="00822EE0">
              <w:rPr>
                <w:sz w:val="28"/>
                <w:szCs w:val="28"/>
              </w:rPr>
              <w:t>100%</w:t>
            </w:r>
          </w:p>
        </w:tc>
      </w:tr>
      <w:tr w:rsidR="00795213" w:rsidRPr="00822EE0" w14:paraId="0445FE17" w14:textId="77777777" w:rsidTr="00FB00E0">
        <w:trPr>
          <w:trHeight w:val="748"/>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71346869" w14:textId="77777777" w:rsidR="00795213" w:rsidRPr="00822EE0" w:rsidRDefault="00795213" w:rsidP="00FB00E0">
            <w:pPr>
              <w:jc w:val="center"/>
              <w:rPr>
                <w:b/>
                <w:bCs/>
                <w:sz w:val="28"/>
                <w:szCs w:val="28"/>
              </w:rPr>
            </w:pPr>
            <w:r w:rsidRPr="00822EE0">
              <w:rPr>
                <w:b/>
                <w:bCs/>
                <w:sz w:val="28"/>
                <w:szCs w:val="28"/>
              </w:rPr>
              <w:t>0300</w:t>
            </w:r>
          </w:p>
        </w:tc>
        <w:tc>
          <w:tcPr>
            <w:tcW w:w="7540" w:type="dxa"/>
            <w:tcBorders>
              <w:top w:val="single" w:sz="8" w:space="0" w:color="auto"/>
              <w:left w:val="nil"/>
              <w:bottom w:val="single" w:sz="8" w:space="0" w:color="auto"/>
              <w:right w:val="single" w:sz="8" w:space="0" w:color="auto"/>
            </w:tcBorders>
            <w:shd w:val="clear" w:color="auto" w:fill="auto"/>
            <w:hideMark/>
          </w:tcPr>
          <w:p w14:paraId="029671EB" w14:textId="77777777" w:rsidR="00795213" w:rsidRPr="00822EE0" w:rsidRDefault="00795213" w:rsidP="00FB00E0">
            <w:pPr>
              <w:jc w:val="both"/>
              <w:rPr>
                <w:b/>
                <w:bCs/>
                <w:sz w:val="28"/>
                <w:szCs w:val="28"/>
              </w:rPr>
            </w:pPr>
            <w:r w:rsidRPr="00822EE0">
              <w:rPr>
                <w:b/>
                <w:bCs/>
                <w:sz w:val="28"/>
                <w:szCs w:val="28"/>
              </w:rPr>
              <w:t>НАЦИОНАЛЬНАЯ БЕЗОПАСНОСТЬ И ПРАВООХРАНИТЕЛЬНАЯ ДЕЯТЕЛЬНОСТЬ</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609CFBE4" w14:textId="77777777" w:rsidR="00795213" w:rsidRPr="00822EE0" w:rsidRDefault="00795213" w:rsidP="00FB00E0">
            <w:pPr>
              <w:jc w:val="right"/>
              <w:rPr>
                <w:b/>
                <w:bCs/>
                <w:sz w:val="28"/>
                <w:szCs w:val="28"/>
              </w:rPr>
            </w:pPr>
            <w:r w:rsidRPr="00822EE0">
              <w:rPr>
                <w:b/>
                <w:bCs/>
                <w:sz w:val="28"/>
                <w:szCs w:val="28"/>
              </w:rPr>
              <w:t>1 306 202,81</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01784A87" w14:textId="77777777" w:rsidR="00795213" w:rsidRPr="00822EE0" w:rsidRDefault="00795213" w:rsidP="00FB00E0">
            <w:pPr>
              <w:jc w:val="right"/>
              <w:rPr>
                <w:b/>
                <w:bCs/>
                <w:sz w:val="28"/>
                <w:szCs w:val="28"/>
              </w:rPr>
            </w:pPr>
            <w:r w:rsidRPr="00822EE0">
              <w:rPr>
                <w:b/>
                <w:bCs/>
                <w:sz w:val="28"/>
                <w:szCs w:val="28"/>
              </w:rPr>
              <w:t>1 296 202,78</w:t>
            </w:r>
          </w:p>
        </w:tc>
        <w:tc>
          <w:tcPr>
            <w:tcW w:w="1513" w:type="dxa"/>
            <w:tcBorders>
              <w:top w:val="single" w:sz="8" w:space="0" w:color="auto"/>
              <w:left w:val="nil"/>
              <w:bottom w:val="single" w:sz="8" w:space="0" w:color="auto"/>
              <w:right w:val="single" w:sz="8" w:space="0" w:color="auto"/>
            </w:tcBorders>
            <w:shd w:val="clear" w:color="auto" w:fill="auto"/>
            <w:noWrap/>
            <w:vAlign w:val="center"/>
            <w:hideMark/>
          </w:tcPr>
          <w:p w14:paraId="7ECFC859" w14:textId="77777777" w:rsidR="00795213" w:rsidRPr="00822EE0" w:rsidRDefault="00795213" w:rsidP="00FB00E0">
            <w:pPr>
              <w:jc w:val="right"/>
              <w:rPr>
                <w:b/>
                <w:bCs/>
                <w:sz w:val="28"/>
                <w:szCs w:val="28"/>
              </w:rPr>
            </w:pPr>
            <w:r w:rsidRPr="00822EE0">
              <w:rPr>
                <w:b/>
                <w:bCs/>
                <w:sz w:val="28"/>
                <w:szCs w:val="28"/>
              </w:rPr>
              <w:t>99%</w:t>
            </w:r>
          </w:p>
        </w:tc>
      </w:tr>
      <w:tr w:rsidR="00795213" w:rsidRPr="00822EE0" w14:paraId="52134C30" w14:textId="77777777" w:rsidTr="00FB00E0">
        <w:trPr>
          <w:trHeight w:val="748"/>
        </w:trPr>
        <w:tc>
          <w:tcPr>
            <w:tcW w:w="1500" w:type="dxa"/>
            <w:tcBorders>
              <w:top w:val="nil"/>
              <w:left w:val="single" w:sz="8" w:space="0" w:color="auto"/>
              <w:bottom w:val="single" w:sz="4" w:space="0" w:color="auto"/>
              <w:right w:val="single" w:sz="4" w:space="0" w:color="auto"/>
            </w:tcBorders>
            <w:shd w:val="clear" w:color="auto" w:fill="auto"/>
            <w:noWrap/>
            <w:hideMark/>
          </w:tcPr>
          <w:p w14:paraId="0C316BD6" w14:textId="77777777" w:rsidR="00795213" w:rsidRPr="00822EE0" w:rsidRDefault="00795213" w:rsidP="00FB00E0">
            <w:pPr>
              <w:jc w:val="center"/>
              <w:rPr>
                <w:sz w:val="28"/>
                <w:szCs w:val="28"/>
              </w:rPr>
            </w:pPr>
            <w:r w:rsidRPr="00822EE0">
              <w:rPr>
                <w:sz w:val="28"/>
                <w:szCs w:val="28"/>
              </w:rPr>
              <w:t>0310</w:t>
            </w:r>
          </w:p>
        </w:tc>
        <w:tc>
          <w:tcPr>
            <w:tcW w:w="7540" w:type="dxa"/>
            <w:tcBorders>
              <w:top w:val="nil"/>
              <w:left w:val="nil"/>
              <w:bottom w:val="single" w:sz="4" w:space="0" w:color="auto"/>
              <w:right w:val="single" w:sz="4" w:space="0" w:color="auto"/>
            </w:tcBorders>
            <w:shd w:val="clear" w:color="auto" w:fill="auto"/>
            <w:hideMark/>
          </w:tcPr>
          <w:p w14:paraId="5F029C0D" w14:textId="77777777" w:rsidR="00795213" w:rsidRPr="00822EE0" w:rsidRDefault="00795213" w:rsidP="00FB00E0">
            <w:pPr>
              <w:jc w:val="both"/>
              <w:rPr>
                <w:sz w:val="28"/>
                <w:szCs w:val="28"/>
              </w:rPr>
            </w:pPr>
            <w:r w:rsidRPr="00822EE0">
              <w:rPr>
                <w:sz w:val="28"/>
                <w:szCs w:val="28"/>
              </w:rPr>
              <w:t>Защита населения и территории от чрезвычайных ситуаций природного и техногенного характера, пожарная безопасность</w:t>
            </w:r>
          </w:p>
        </w:tc>
        <w:tc>
          <w:tcPr>
            <w:tcW w:w="2520" w:type="dxa"/>
            <w:tcBorders>
              <w:top w:val="nil"/>
              <w:left w:val="nil"/>
              <w:bottom w:val="single" w:sz="4" w:space="0" w:color="auto"/>
              <w:right w:val="single" w:sz="4" w:space="0" w:color="auto"/>
            </w:tcBorders>
            <w:shd w:val="clear" w:color="auto" w:fill="auto"/>
            <w:noWrap/>
            <w:hideMark/>
          </w:tcPr>
          <w:p w14:paraId="0229781E" w14:textId="77777777" w:rsidR="00795213" w:rsidRPr="00822EE0" w:rsidRDefault="00795213" w:rsidP="00FB00E0">
            <w:pPr>
              <w:jc w:val="right"/>
              <w:rPr>
                <w:sz w:val="28"/>
                <w:szCs w:val="28"/>
              </w:rPr>
            </w:pPr>
            <w:r w:rsidRPr="00822EE0">
              <w:rPr>
                <w:sz w:val="28"/>
                <w:szCs w:val="28"/>
              </w:rPr>
              <w:t>1 296 202,81</w:t>
            </w:r>
          </w:p>
        </w:tc>
        <w:tc>
          <w:tcPr>
            <w:tcW w:w="2520" w:type="dxa"/>
            <w:tcBorders>
              <w:top w:val="nil"/>
              <w:left w:val="nil"/>
              <w:bottom w:val="single" w:sz="4" w:space="0" w:color="auto"/>
              <w:right w:val="single" w:sz="4" w:space="0" w:color="auto"/>
            </w:tcBorders>
            <w:shd w:val="clear" w:color="auto" w:fill="auto"/>
            <w:noWrap/>
            <w:hideMark/>
          </w:tcPr>
          <w:p w14:paraId="0BF1BEC4" w14:textId="77777777" w:rsidR="00795213" w:rsidRPr="00822EE0" w:rsidRDefault="00795213" w:rsidP="00FB00E0">
            <w:pPr>
              <w:jc w:val="right"/>
              <w:rPr>
                <w:sz w:val="28"/>
                <w:szCs w:val="28"/>
              </w:rPr>
            </w:pPr>
            <w:r w:rsidRPr="00822EE0">
              <w:rPr>
                <w:sz w:val="28"/>
                <w:szCs w:val="28"/>
              </w:rPr>
              <w:t>1 296 202,78</w:t>
            </w:r>
          </w:p>
        </w:tc>
        <w:tc>
          <w:tcPr>
            <w:tcW w:w="1513" w:type="dxa"/>
            <w:tcBorders>
              <w:top w:val="nil"/>
              <w:left w:val="nil"/>
              <w:bottom w:val="single" w:sz="4" w:space="0" w:color="auto"/>
              <w:right w:val="single" w:sz="8" w:space="0" w:color="auto"/>
            </w:tcBorders>
            <w:shd w:val="clear" w:color="auto" w:fill="auto"/>
            <w:noWrap/>
            <w:hideMark/>
          </w:tcPr>
          <w:p w14:paraId="54300A98" w14:textId="77777777" w:rsidR="00795213" w:rsidRPr="00822EE0" w:rsidRDefault="00795213" w:rsidP="00FB00E0">
            <w:pPr>
              <w:jc w:val="right"/>
              <w:rPr>
                <w:sz w:val="28"/>
                <w:szCs w:val="28"/>
              </w:rPr>
            </w:pPr>
            <w:r w:rsidRPr="00822EE0">
              <w:rPr>
                <w:sz w:val="28"/>
                <w:szCs w:val="28"/>
              </w:rPr>
              <w:t>100%</w:t>
            </w:r>
          </w:p>
        </w:tc>
      </w:tr>
      <w:tr w:rsidR="00795213" w:rsidRPr="00822EE0" w14:paraId="7E566671" w14:textId="77777777" w:rsidTr="00FB00E0">
        <w:trPr>
          <w:trHeight w:val="748"/>
        </w:trPr>
        <w:tc>
          <w:tcPr>
            <w:tcW w:w="1500" w:type="dxa"/>
            <w:tcBorders>
              <w:top w:val="nil"/>
              <w:left w:val="single" w:sz="8" w:space="0" w:color="auto"/>
              <w:bottom w:val="nil"/>
              <w:right w:val="single" w:sz="4" w:space="0" w:color="auto"/>
            </w:tcBorders>
            <w:shd w:val="clear" w:color="auto" w:fill="auto"/>
            <w:noWrap/>
            <w:hideMark/>
          </w:tcPr>
          <w:p w14:paraId="495EBC55" w14:textId="77777777" w:rsidR="00795213" w:rsidRPr="00822EE0" w:rsidRDefault="00795213" w:rsidP="00FB00E0">
            <w:pPr>
              <w:jc w:val="center"/>
              <w:rPr>
                <w:sz w:val="28"/>
                <w:szCs w:val="28"/>
              </w:rPr>
            </w:pPr>
            <w:r w:rsidRPr="00822EE0">
              <w:rPr>
                <w:sz w:val="28"/>
                <w:szCs w:val="28"/>
              </w:rPr>
              <w:t>0314</w:t>
            </w:r>
          </w:p>
        </w:tc>
        <w:tc>
          <w:tcPr>
            <w:tcW w:w="7540" w:type="dxa"/>
            <w:tcBorders>
              <w:top w:val="nil"/>
              <w:left w:val="nil"/>
              <w:bottom w:val="nil"/>
              <w:right w:val="single" w:sz="8" w:space="0" w:color="auto"/>
            </w:tcBorders>
            <w:shd w:val="clear" w:color="auto" w:fill="auto"/>
            <w:hideMark/>
          </w:tcPr>
          <w:p w14:paraId="526BDC20" w14:textId="77777777" w:rsidR="00795213" w:rsidRPr="00822EE0" w:rsidRDefault="00795213" w:rsidP="00FB00E0">
            <w:pPr>
              <w:jc w:val="both"/>
              <w:rPr>
                <w:sz w:val="28"/>
                <w:szCs w:val="28"/>
              </w:rPr>
            </w:pPr>
            <w:r w:rsidRPr="00822EE0">
              <w:rPr>
                <w:sz w:val="28"/>
                <w:szCs w:val="28"/>
              </w:rPr>
              <w:t>Другие вопросы в области национальной безопасности и правоохранительной деятельности</w:t>
            </w:r>
          </w:p>
        </w:tc>
        <w:tc>
          <w:tcPr>
            <w:tcW w:w="2520" w:type="dxa"/>
            <w:tcBorders>
              <w:top w:val="nil"/>
              <w:left w:val="nil"/>
              <w:bottom w:val="nil"/>
              <w:right w:val="single" w:sz="4" w:space="0" w:color="auto"/>
            </w:tcBorders>
            <w:shd w:val="clear" w:color="auto" w:fill="auto"/>
            <w:noWrap/>
            <w:hideMark/>
          </w:tcPr>
          <w:p w14:paraId="0EE889E6" w14:textId="77777777" w:rsidR="00795213" w:rsidRPr="00822EE0" w:rsidRDefault="00795213" w:rsidP="00FB00E0">
            <w:pPr>
              <w:jc w:val="right"/>
              <w:rPr>
                <w:sz w:val="28"/>
                <w:szCs w:val="28"/>
              </w:rPr>
            </w:pPr>
            <w:r w:rsidRPr="00822EE0">
              <w:rPr>
                <w:sz w:val="28"/>
                <w:szCs w:val="28"/>
              </w:rPr>
              <w:t>10 000,00</w:t>
            </w:r>
          </w:p>
        </w:tc>
        <w:tc>
          <w:tcPr>
            <w:tcW w:w="2520" w:type="dxa"/>
            <w:tcBorders>
              <w:top w:val="nil"/>
              <w:left w:val="nil"/>
              <w:bottom w:val="nil"/>
              <w:right w:val="single" w:sz="4" w:space="0" w:color="auto"/>
            </w:tcBorders>
            <w:shd w:val="clear" w:color="auto" w:fill="auto"/>
            <w:noWrap/>
            <w:hideMark/>
          </w:tcPr>
          <w:p w14:paraId="09FF00F8" w14:textId="77777777" w:rsidR="00795213" w:rsidRPr="00822EE0" w:rsidRDefault="00795213" w:rsidP="00FB00E0">
            <w:pPr>
              <w:jc w:val="right"/>
              <w:rPr>
                <w:sz w:val="28"/>
                <w:szCs w:val="28"/>
              </w:rPr>
            </w:pPr>
            <w:r w:rsidRPr="00822EE0">
              <w:rPr>
                <w:sz w:val="28"/>
                <w:szCs w:val="28"/>
              </w:rPr>
              <w:t>0,00</w:t>
            </w:r>
          </w:p>
        </w:tc>
        <w:tc>
          <w:tcPr>
            <w:tcW w:w="1513" w:type="dxa"/>
            <w:tcBorders>
              <w:top w:val="nil"/>
              <w:left w:val="nil"/>
              <w:bottom w:val="nil"/>
              <w:right w:val="single" w:sz="8" w:space="0" w:color="auto"/>
            </w:tcBorders>
            <w:shd w:val="clear" w:color="auto" w:fill="auto"/>
            <w:noWrap/>
            <w:hideMark/>
          </w:tcPr>
          <w:p w14:paraId="16D4D75A" w14:textId="77777777" w:rsidR="00795213" w:rsidRPr="00822EE0" w:rsidRDefault="00795213" w:rsidP="00FB00E0">
            <w:pPr>
              <w:jc w:val="right"/>
              <w:rPr>
                <w:sz w:val="28"/>
                <w:szCs w:val="28"/>
              </w:rPr>
            </w:pPr>
            <w:r w:rsidRPr="00822EE0">
              <w:rPr>
                <w:sz w:val="28"/>
                <w:szCs w:val="28"/>
              </w:rPr>
              <w:t>0%</w:t>
            </w:r>
          </w:p>
        </w:tc>
      </w:tr>
      <w:tr w:rsidR="00795213" w:rsidRPr="00822EE0" w14:paraId="2882BA28"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3A4F995" w14:textId="77777777" w:rsidR="00795213" w:rsidRPr="00822EE0" w:rsidRDefault="00795213" w:rsidP="00FB00E0">
            <w:pPr>
              <w:jc w:val="center"/>
              <w:rPr>
                <w:b/>
                <w:bCs/>
                <w:sz w:val="28"/>
                <w:szCs w:val="28"/>
              </w:rPr>
            </w:pPr>
            <w:r w:rsidRPr="00822EE0">
              <w:rPr>
                <w:b/>
                <w:bCs/>
                <w:sz w:val="28"/>
                <w:szCs w:val="28"/>
              </w:rPr>
              <w:t>0400</w:t>
            </w:r>
          </w:p>
        </w:tc>
        <w:tc>
          <w:tcPr>
            <w:tcW w:w="7540" w:type="dxa"/>
            <w:tcBorders>
              <w:top w:val="single" w:sz="8" w:space="0" w:color="auto"/>
              <w:left w:val="nil"/>
              <w:bottom w:val="single" w:sz="8" w:space="0" w:color="auto"/>
              <w:right w:val="single" w:sz="8" w:space="0" w:color="auto"/>
            </w:tcBorders>
            <w:shd w:val="clear" w:color="auto" w:fill="auto"/>
            <w:hideMark/>
          </w:tcPr>
          <w:p w14:paraId="7B079EC5" w14:textId="77777777" w:rsidR="00795213" w:rsidRPr="00822EE0" w:rsidRDefault="00795213" w:rsidP="00FB00E0">
            <w:pPr>
              <w:jc w:val="both"/>
              <w:rPr>
                <w:b/>
                <w:bCs/>
                <w:sz w:val="28"/>
                <w:szCs w:val="28"/>
              </w:rPr>
            </w:pPr>
            <w:r w:rsidRPr="00822EE0">
              <w:rPr>
                <w:b/>
                <w:bCs/>
                <w:sz w:val="28"/>
                <w:szCs w:val="28"/>
              </w:rPr>
              <w:t>НАЦИОНАЛЬНАЯ ЭКОНОМИКА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6E62DD01" w14:textId="77777777" w:rsidR="00795213" w:rsidRPr="00822EE0" w:rsidRDefault="00795213" w:rsidP="00FB00E0">
            <w:pPr>
              <w:jc w:val="right"/>
              <w:rPr>
                <w:b/>
                <w:bCs/>
                <w:sz w:val="28"/>
                <w:szCs w:val="28"/>
              </w:rPr>
            </w:pPr>
            <w:r w:rsidRPr="00822EE0">
              <w:rPr>
                <w:b/>
                <w:bCs/>
                <w:sz w:val="28"/>
                <w:szCs w:val="28"/>
              </w:rPr>
              <w:t>51 189 297,23</w:t>
            </w:r>
          </w:p>
        </w:tc>
        <w:tc>
          <w:tcPr>
            <w:tcW w:w="2520" w:type="dxa"/>
            <w:tcBorders>
              <w:top w:val="single" w:sz="8" w:space="0" w:color="auto"/>
              <w:left w:val="nil"/>
              <w:bottom w:val="single" w:sz="8" w:space="0" w:color="auto"/>
              <w:right w:val="single" w:sz="4" w:space="0" w:color="auto"/>
            </w:tcBorders>
            <w:shd w:val="clear" w:color="auto" w:fill="auto"/>
            <w:noWrap/>
            <w:hideMark/>
          </w:tcPr>
          <w:p w14:paraId="61C56FDD" w14:textId="77777777" w:rsidR="00795213" w:rsidRPr="00822EE0" w:rsidRDefault="00795213" w:rsidP="00FB00E0">
            <w:pPr>
              <w:jc w:val="right"/>
              <w:rPr>
                <w:b/>
                <w:bCs/>
                <w:sz w:val="28"/>
                <w:szCs w:val="28"/>
              </w:rPr>
            </w:pPr>
            <w:r w:rsidRPr="00822EE0">
              <w:rPr>
                <w:b/>
                <w:bCs/>
                <w:sz w:val="28"/>
                <w:szCs w:val="28"/>
              </w:rPr>
              <w:t>49 961 558,59</w:t>
            </w:r>
          </w:p>
        </w:tc>
        <w:tc>
          <w:tcPr>
            <w:tcW w:w="1513" w:type="dxa"/>
            <w:tcBorders>
              <w:top w:val="single" w:sz="8" w:space="0" w:color="auto"/>
              <w:left w:val="nil"/>
              <w:bottom w:val="single" w:sz="8" w:space="0" w:color="auto"/>
              <w:right w:val="single" w:sz="8" w:space="0" w:color="auto"/>
            </w:tcBorders>
            <w:shd w:val="clear" w:color="auto" w:fill="auto"/>
            <w:noWrap/>
            <w:hideMark/>
          </w:tcPr>
          <w:p w14:paraId="6E615EE7" w14:textId="77777777" w:rsidR="00795213" w:rsidRPr="00822EE0" w:rsidRDefault="00795213" w:rsidP="00FB00E0">
            <w:pPr>
              <w:jc w:val="right"/>
              <w:rPr>
                <w:b/>
                <w:bCs/>
                <w:sz w:val="28"/>
                <w:szCs w:val="28"/>
              </w:rPr>
            </w:pPr>
            <w:r w:rsidRPr="00822EE0">
              <w:rPr>
                <w:b/>
                <w:bCs/>
                <w:sz w:val="28"/>
                <w:szCs w:val="28"/>
              </w:rPr>
              <w:t>98%</w:t>
            </w:r>
          </w:p>
        </w:tc>
      </w:tr>
      <w:tr w:rsidR="00795213" w:rsidRPr="00822EE0" w14:paraId="1711108C"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A2C5C49" w14:textId="77777777" w:rsidR="00795213" w:rsidRPr="00822EE0" w:rsidRDefault="00795213" w:rsidP="00FB00E0">
            <w:pPr>
              <w:jc w:val="center"/>
              <w:rPr>
                <w:sz w:val="28"/>
                <w:szCs w:val="28"/>
              </w:rPr>
            </w:pPr>
            <w:r w:rsidRPr="00822EE0">
              <w:rPr>
                <w:sz w:val="28"/>
                <w:szCs w:val="28"/>
              </w:rPr>
              <w:t>0405</w:t>
            </w:r>
          </w:p>
        </w:tc>
        <w:tc>
          <w:tcPr>
            <w:tcW w:w="7540" w:type="dxa"/>
            <w:tcBorders>
              <w:top w:val="nil"/>
              <w:left w:val="nil"/>
              <w:bottom w:val="single" w:sz="4" w:space="0" w:color="auto"/>
              <w:right w:val="single" w:sz="8" w:space="0" w:color="auto"/>
            </w:tcBorders>
            <w:shd w:val="clear" w:color="auto" w:fill="auto"/>
            <w:hideMark/>
          </w:tcPr>
          <w:p w14:paraId="52DD287F" w14:textId="77777777" w:rsidR="00795213" w:rsidRPr="00822EE0" w:rsidRDefault="00795213" w:rsidP="00FB00E0">
            <w:pPr>
              <w:jc w:val="both"/>
              <w:rPr>
                <w:sz w:val="28"/>
                <w:szCs w:val="28"/>
              </w:rPr>
            </w:pPr>
            <w:r w:rsidRPr="00822EE0">
              <w:rPr>
                <w:sz w:val="28"/>
                <w:szCs w:val="28"/>
              </w:rPr>
              <w:t>Сельское хозяйство и рыболовство</w:t>
            </w:r>
          </w:p>
        </w:tc>
        <w:tc>
          <w:tcPr>
            <w:tcW w:w="2520" w:type="dxa"/>
            <w:tcBorders>
              <w:top w:val="nil"/>
              <w:left w:val="nil"/>
              <w:bottom w:val="single" w:sz="4" w:space="0" w:color="auto"/>
              <w:right w:val="single" w:sz="4" w:space="0" w:color="auto"/>
            </w:tcBorders>
            <w:shd w:val="clear" w:color="auto" w:fill="auto"/>
            <w:noWrap/>
            <w:hideMark/>
          </w:tcPr>
          <w:p w14:paraId="09677106" w14:textId="77777777" w:rsidR="00795213" w:rsidRPr="00822EE0" w:rsidRDefault="00795213" w:rsidP="00FB00E0">
            <w:pPr>
              <w:jc w:val="right"/>
              <w:rPr>
                <w:sz w:val="28"/>
                <w:szCs w:val="28"/>
              </w:rPr>
            </w:pPr>
            <w:r w:rsidRPr="00822EE0">
              <w:rPr>
                <w:sz w:val="28"/>
                <w:szCs w:val="28"/>
              </w:rPr>
              <w:t>186 217,62</w:t>
            </w:r>
          </w:p>
        </w:tc>
        <w:tc>
          <w:tcPr>
            <w:tcW w:w="2520" w:type="dxa"/>
            <w:tcBorders>
              <w:top w:val="nil"/>
              <w:left w:val="nil"/>
              <w:bottom w:val="single" w:sz="4" w:space="0" w:color="auto"/>
              <w:right w:val="single" w:sz="4" w:space="0" w:color="auto"/>
            </w:tcBorders>
            <w:shd w:val="clear" w:color="auto" w:fill="auto"/>
            <w:noWrap/>
            <w:hideMark/>
          </w:tcPr>
          <w:p w14:paraId="6067A155" w14:textId="77777777" w:rsidR="00795213" w:rsidRPr="00822EE0" w:rsidRDefault="00795213" w:rsidP="00FB00E0">
            <w:pPr>
              <w:jc w:val="right"/>
              <w:rPr>
                <w:sz w:val="28"/>
                <w:szCs w:val="28"/>
              </w:rPr>
            </w:pPr>
            <w:r w:rsidRPr="00822EE0">
              <w:rPr>
                <w:sz w:val="28"/>
                <w:szCs w:val="28"/>
              </w:rPr>
              <w:t>184 217,62</w:t>
            </w:r>
          </w:p>
        </w:tc>
        <w:tc>
          <w:tcPr>
            <w:tcW w:w="1513" w:type="dxa"/>
            <w:tcBorders>
              <w:top w:val="nil"/>
              <w:left w:val="nil"/>
              <w:bottom w:val="single" w:sz="4" w:space="0" w:color="auto"/>
              <w:right w:val="single" w:sz="8" w:space="0" w:color="auto"/>
            </w:tcBorders>
            <w:shd w:val="clear" w:color="auto" w:fill="auto"/>
            <w:noWrap/>
            <w:hideMark/>
          </w:tcPr>
          <w:p w14:paraId="02A535E4" w14:textId="77777777" w:rsidR="00795213" w:rsidRPr="00822EE0" w:rsidRDefault="00795213" w:rsidP="00FB00E0">
            <w:pPr>
              <w:jc w:val="right"/>
              <w:rPr>
                <w:sz w:val="28"/>
                <w:szCs w:val="28"/>
              </w:rPr>
            </w:pPr>
            <w:r w:rsidRPr="00822EE0">
              <w:rPr>
                <w:sz w:val="28"/>
                <w:szCs w:val="28"/>
              </w:rPr>
              <w:t>99%</w:t>
            </w:r>
          </w:p>
        </w:tc>
      </w:tr>
      <w:tr w:rsidR="00795213" w:rsidRPr="00822EE0" w14:paraId="7D5EDEB7"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04B47E7E" w14:textId="77777777" w:rsidR="00795213" w:rsidRPr="00822EE0" w:rsidRDefault="00795213" w:rsidP="00FB00E0">
            <w:pPr>
              <w:jc w:val="center"/>
              <w:rPr>
                <w:sz w:val="28"/>
                <w:szCs w:val="28"/>
              </w:rPr>
            </w:pPr>
            <w:r w:rsidRPr="00822EE0">
              <w:rPr>
                <w:sz w:val="28"/>
                <w:szCs w:val="28"/>
              </w:rPr>
              <w:t>0408</w:t>
            </w:r>
          </w:p>
        </w:tc>
        <w:tc>
          <w:tcPr>
            <w:tcW w:w="7540" w:type="dxa"/>
            <w:tcBorders>
              <w:top w:val="nil"/>
              <w:left w:val="nil"/>
              <w:bottom w:val="single" w:sz="4" w:space="0" w:color="auto"/>
              <w:right w:val="single" w:sz="8" w:space="0" w:color="auto"/>
            </w:tcBorders>
            <w:shd w:val="clear" w:color="auto" w:fill="auto"/>
            <w:hideMark/>
          </w:tcPr>
          <w:p w14:paraId="1B6551A9" w14:textId="77777777" w:rsidR="00795213" w:rsidRPr="00822EE0" w:rsidRDefault="00795213" w:rsidP="00FB00E0">
            <w:pPr>
              <w:jc w:val="both"/>
              <w:rPr>
                <w:sz w:val="28"/>
                <w:szCs w:val="28"/>
              </w:rPr>
            </w:pPr>
            <w:r w:rsidRPr="00822EE0">
              <w:rPr>
                <w:sz w:val="28"/>
                <w:szCs w:val="28"/>
              </w:rPr>
              <w:t>Транспорт</w:t>
            </w:r>
          </w:p>
        </w:tc>
        <w:tc>
          <w:tcPr>
            <w:tcW w:w="2520" w:type="dxa"/>
            <w:tcBorders>
              <w:top w:val="nil"/>
              <w:left w:val="nil"/>
              <w:bottom w:val="single" w:sz="4" w:space="0" w:color="auto"/>
              <w:right w:val="single" w:sz="4" w:space="0" w:color="auto"/>
            </w:tcBorders>
            <w:shd w:val="clear" w:color="auto" w:fill="auto"/>
            <w:noWrap/>
            <w:hideMark/>
          </w:tcPr>
          <w:p w14:paraId="18FA887A" w14:textId="77777777" w:rsidR="00795213" w:rsidRPr="00822EE0" w:rsidRDefault="00795213" w:rsidP="00FB00E0">
            <w:pPr>
              <w:jc w:val="right"/>
              <w:rPr>
                <w:sz w:val="28"/>
                <w:szCs w:val="28"/>
              </w:rPr>
            </w:pPr>
            <w:r w:rsidRPr="00822EE0">
              <w:rPr>
                <w:sz w:val="28"/>
                <w:szCs w:val="28"/>
              </w:rPr>
              <w:t>5 581 683,20</w:t>
            </w:r>
          </w:p>
        </w:tc>
        <w:tc>
          <w:tcPr>
            <w:tcW w:w="2520" w:type="dxa"/>
            <w:tcBorders>
              <w:top w:val="nil"/>
              <w:left w:val="nil"/>
              <w:bottom w:val="single" w:sz="4" w:space="0" w:color="auto"/>
              <w:right w:val="single" w:sz="4" w:space="0" w:color="auto"/>
            </w:tcBorders>
            <w:shd w:val="clear" w:color="auto" w:fill="auto"/>
            <w:noWrap/>
            <w:hideMark/>
          </w:tcPr>
          <w:p w14:paraId="5E52801E" w14:textId="77777777" w:rsidR="00795213" w:rsidRPr="00822EE0" w:rsidRDefault="00795213" w:rsidP="00FB00E0">
            <w:pPr>
              <w:jc w:val="right"/>
              <w:rPr>
                <w:sz w:val="28"/>
                <w:szCs w:val="28"/>
              </w:rPr>
            </w:pPr>
            <w:r w:rsidRPr="00822EE0">
              <w:rPr>
                <w:sz w:val="28"/>
                <w:szCs w:val="28"/>
              </w:rPr>
              <w:t>5 520 946,39</w:t>
            </w:r>
          </w:p>
        </w:tc>
        <w:tc>
          <w:tcPr>
            <w:tcW w:w="1513" w:type="dxa"/>
            <w:tcBorders>
              <w:top w:val="nil"/>
              <w:left w:val="nil"/>
              <w:bottom w:val="single" w:sz="4" w:space="0" w:color="auto"/>
              <w:right w:val="single" w:sz="8" w:space="0" w:color="auto"/>
            </w:tcBorders>
            <w:shd w:val="clear" w:color="auto" w:fill="auto"/>
            <w:noWrap/>
            <w:hideMark/>
          </w:tcPr>
          <w:p w14:paraId="1E09E9E6" w14:textId="77777777" w:rsidR="00795213" w:rsidRPr="00822EE0" w:rsidRDefault="00795213" w:rsidP="00FB00E0">
            <w:pPr>
              <w:jc w:val="right"/>
              <w:rPr>
                <w:sz w:val="28"/>
                <w:szCs w:val="28"/>
              </w:rPr>
            </w:pPr>
            <w:r w:rsidRPr="00822EE0">
              <w:rPr>
                <w:sz w:val="28"/>
                <w:szCs w:val="28"/>
              </w:rPr>
              <w:t>99%</w:t>
            </w:r>
          </w:p>
        </w:tc>
      </w:tr>
      <w:tr w:rsidR="00795213" w:rsidRPr="00822EE0" w14:paraId="3068A60A"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B92FB3B" w14:textId="77777777" w:rsidR="00795213" w:rsidRPr="00822EE0" w:rsidRDefault="00795213" w:rsidP="00FB00E0">
            <w:pPr>
              <w:jc w:val="center"/>
              <w:rPr>
                <w:sz w:val="28"/>
                <w:szCs w:val="28"/>
              </w:rPr>
            </w:pPr>
            <w:r w:rsidRPr="00822EE0">
              <w:rPr>
                <w:sz w:val="28"/>
                <w:szCs w:val="28"/>
              </w:rPr>
              <w:t>0409</w:t>
            </w:r>
          </w:p>
        </w:tc>
        <w:tc>
          <w:tcPr>
            <w:tcW w:w="7540" w:type="dxa"/>
            <w:tcBorders>
              <w:top w:val="nil"/>
              <w:left w:val="nil"/>
              <w:bottom w:val="single" w:sz="4" w:space="0" w:color="auto"/>
              <w:right w:val="single" w:sz="8" w:space="0" w:color="auto"/>
            </w:tcBorders>
            <w:shd w:val="clear" w:color="auto" w:fill="auto"/>
            <w:hideMark/>
          </w:tcPr>
          <w:p w14:paraId="10BCDDE1" w14:textId="77777777" w:rsidR="00795213" w:rsidRPr="00822EE0" w:rsidRDefault="00795213" w:rsidP="00FB00E0">
            <w:pPr>
              <w:jc w:val="both"/>
              <w:rPr>
                <w:sz w:val="28"/>
                <w:szCs w:val="28"/>
              </w:rPr>
            </w:pPr>
            <w:r w:rsidRPr="00822EE0">
              <w:rPr>
                <w:sz w:val="28"/>
                <w:szCs w:val="28"/>
              </w:rPr>
              <w:t>Дорожное хозяйство (дорожные фонды)</w:t>
            </w:r>
          </w:p>
        </w:tc>
        <w:tc>
          <w:tcPr>
            <w:tcW w:w="2520" w:type="dxa"/>
            <w:tcBorders>
              <w:top w:val="nil"/>
              <w:left w:val="nil"/>
              <w:bottom w:val="single" w:sz="4" w:space="0" w:color="auto"/>
              <w:right w:val="single" w:sz="4" w:space="0" w:color="auto"/>
            </w:tcBorders>
            <w:shd w:val="clear" w:color="auto" w:fill="auto"/>
            <w:noWrap/>
            <w:hideMark/>
          </w:tcPr>
          <w:p w14:paraId="3898B33E" w14:textId="77777777" w:rsidR="00795213" w:rsidRPr="00822EE0" w:rsidRDefault="00795213" w:rsidP="00FB00E0">
            <w:pPr>
              <w:jc w:val="right"/>
              <w:rPr>
                <w:sz w:val="28"/>
                <w:szCs w:val="28"/>
              </w:rPr>
            </w:pPr>
            <w:r w:rsidRPr="00822EE0">
              <w:rPr>
                <w:sz w:val="28"/>
                <w:szCs w:val="28"/>
              </w:rPr>
              <w:t>45 046 006,45</w:t>
            </w:r>
          </w:p>
        </w:tc>
        <w:tc>
          <w:tcPr>
            <w:tcW w:w="2520" w:type="dxa"/>
            <w:tcBorders>
              <w:top w:val="nil"/>
              <w:left w:val="nil"/>
              <w:bottom w:val="single" w:sz="4" w:space="0" w:color="auto"/>
              <w:right w:val="single" w:sz="4" w:space="0" w:color="auto"/>
            </w:tcBorders>
            <w:shd w:val="clear" w:color="auto" w:fill="auto"/>
            <w:noWrap/>
            <w:hideMark/>
          </w:tcPr>
          <w:p w14:paraId="55211555" w14:textId="77777777" w:rsidR="00795213" w:rsidRPr="00822EE0" w:rsidRDefault="00795213" w:rsidP="00FB00E0">
            <w:pPr>
              <w:jc w:val="right"/>
              <w:rPr>
                <w:sz w:val="28"/>
                <w:szCs w:val="28"/>
              </w:rPr>
            </w:pPr>
            <w:r w:rsidRPr="00822EE0">
              <w:rPr>
                <w:sz w:val="28"/>
                <w:szCs w:val="28"/>
              </w:rPr>
              <w:t>43 881 004,62</w:t>
            </w:r>
          </w:p>
        </w:tc>
        <w:tc>
          <w:tcPr>
            <w:tcW w:w="1513" w:type="dxa"/>
            <w:tcBorders>
              <w:top w:val="nil"/>
              <w:left w:val="nil"/>
              <w:bottom w:val="single" w:sz="4" w:space="0" w:color="auto"/>
              <w:right w:val="single" w:sz="8" w:space="0" w:color="auto"/>
            </w:tcBorders>
            <w:shd w:val="clear" w:color="auto" w:fill="auto"/>
            <w:noWrap/>
            <w:hideMark/>
          </w:tcPr>
          <w:p w14:paraId="713C467A" w14:textId="77777777" w:rsidR="00795213" w:rsidRPr="00822EE0" w:rsidRDefault="00795213" w:rsidP="00FB00E0">
            <w:pPr>
              <w:jc w:val="right"/>
              <w:rPr>
                <w:sz w:val="28"/>
                <w:szCs w:val="28"/>
              </w:rPr>
            </w:pPr>
            <w:r w:rsidRPr="00822EE0">
              <w:rPr>
                <w:sz w:val="28"/>
                <w:szCs w:val="28"/>
              </w:rPr>
              <w:t>97%</w:t>
            </w:r>
          </w:p>
        </w:tc>
      </w:tr>
      <w:tr w:rsidR="00795213" w:rsidRPr="00822EE0" w14:paraId="1888DC43"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39B6A0E1" w14:textId="77777777" w:rsidR="00795213" w:rsidRPr="00822EE0" w:rsidRDefault="00795213" w:rsidP="00FB00E0">
            <w:pPr>
              <w:jc w:val="center"/>
              <w:rPr>
                <w:sz w:val="28"/>
                <w:szCs w:val="28"/>
              </w:rPr>
            </w:pPr>
            <w:r w:rsidRPr="00822EE0">
              <w:rPr>
                <w:sz w:val="28"/>
                <w:szCs w:val="28"/>
              </w:rPr>
              <w:t>0412</w:t>
            </w:r>
          </w:p>
        </w:tc>
        <w:tc>
          <w:tcPr>
            <w:tcW w:w="7540" w:type="dxa"/>
            <w:tcBorders>
              <w:top w:val="nil"/>
              <w:left w:val="nil"/>
              <w:bottom w:val="nil"/>
              <w:right w:val="single" w:sz="8" w:space="0" w:color="auto"/>
            </w:tcBorders>
            <w:shd w:val="clear" w:color="auto" w:fill="auto"/>
            <w:hideMark/>
          </w:tcPr>
          <w:p w14:paraId="2E46AA03" w14:textId="77777777" w:rsidR="00795213" w:rsidRPr="00822EE0" w:rsidRDefault="00795213" w:rsidP="00FB00E0">
            <w:pPr>
              <w:jc w:val="both"/>
              <w:rPr>
                <w:sz w:val="28"/>
                <w:szCs w:val="28"/>
              </w:rPr>
            </w:pPr>
            <w:r w:rsidRPr="00822EE0">
              <w:rPr>
                <w:sz w:val="28"/>
                <w:szCs w:val="28"/>
              </w:rPr>
              <w:t>Другие вопросы в области национальной экономики</w:t>
            </w:r>
          </w:p>
        </w:tc>
        <w:tc>
          <w:tcPr>
            <w:tcW w:w="2520" w:type="dxa"/>
            <w:tcBorders>
              <w:top w:val="nil"/>
              <w:left w:val="nil"/>
              <w:bottom w:val="nil"/>
              <w:right w:val="single" w:sz="4" w:space="0" w:color="auto"/>
            </w:tcBorders>
            <w:shd w:val="clear" w:color="auto" w:fill="auto"/>
            <w:noWrap/>
            <w:hideMark/>
          </w:tcPr>
          <w:p w14:paraId="67F4F97F" w14:textId="77777777" w:rsidR="00795213" w:rsidRPr="00822EE0" w:rsidRDefault="00795213" w:rsidP="00FB00E0">
            <w:pPr>
              <w:jc w:val="right"/>
              <w:rPr>
                <w:sz w:val="28"/>
                <w:szCs w:val="28"/>
              </w:rPr>
            </w:pPr>
            <w:r w:rsidRPr="00822EE0">
              <w:rPr>
                <w:sz w:val="28"/>
                <w:szCs w:val="28"/>
              </w:rPr>
              <w:t>375 389,96</w:t>
            </w:r>
          </w:p>
        </w:tc>
        <w:tc>
          <w:tcPr>
            <w:tcW w:w="2520" w:type="dxa"/>
            <w:tcBorders>
              <w:top w:val="nil"/>
              <w:left w:val="nil"/>
              <w:bottom w:val="nil"/>
              <w:right w:val="single" w:sz="4" w:space="0" w:color="auto"/>
            </w:tcBorders>
            <w:shd w:val="clear" w:color="auto" w:fill="auto"/>
            <w:noWrap/>
            <w:hideMark/>
          </w:tcPr>
          <w:p w14:paraId="3C14771F" w14:textId="77777777" w:rsidR="00795213" w:rsidRPr="00822EE0" w:rsidRDefault="00795213" w:rsidP="00FB00E0">
            <w:pPr>
              <w:jc w:val="right"/>
              <w:rPr>
                <w:sz w:val="28"/>
                <w:szCs w:val="28"/>
              </w:rPr>
            </w:pPr>
            <w:r w:rsidRPr="00822EE0">
              <w:rPr>
                <w:sz w:val="28"/>
                <w:szCs w:val="28"/>
              </w:rPr>
              <w:t>375 389,96</w:t>
            </w:r>
          </w:p>
        </w:tc>
        <w:tc>
          <w:tcPr>
            <w:tcW w:w="1513" w:type="dxa"/>
            <w:tcBorders>
              <w:top w:val="nil"/>
              <w:left w:val="nil"/>
              <w:bottom w:val="nil"/>
              <w:right w:val="single" w:sz="8" w:space="0" w:color="auto"/>
            </w:tcBorders>
            <w:shd w:val="clear" w:color="auto" w:fill="auto"/>
            <w:noWrap/>
            <w:hideMark/>
          </w:tcPr>
          <w:p w14:paraId="782AAF02" w14:textId="77777777" w:rsidR="00795213" w:rsidRPr="00822EE0" w:rsidRDefault="00795213" w:rsidP="00FB00E0">
            <w:pPr>
              <w:jc w:val="right"/>
              <w:rPr>
                <w:sz w:val="28"/>
                <w:szCs w:val="28"/>
              </w:rPr>
            </w:pPr>
            <w:r w:rsidRPr="00822EE0">
              <w:rPr>
                <w:sz w:val="28"/>
                <w:szCs w:val="28"/>
              </w:rPr>
              <w:t>100%</w:t>
            </w:r>
          </w:p>
        </w:tc>
      </w:tr>
      <w:tr w:rsidR="00795213" w:rsidRPr="00822EE0" w14:paraId="479C04BB"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576A59E" w14:textId="77777777" w:rsidR="00795213" w:rsidRPr="00822EE0" w:rsidRDefault="00795213" w:rsidP="00FB00E0">
            <w:pPr>
              <w:jc w:val="center"/>
              <w:rPr>
                <w:b/>
                <w:bCs/>
                <w:sz w:val="28"/>
                <w:szCs w:val="28"/>
              </w:rPr>
            </w:pPr>
            <w:r w:rsidRPr="00822EE0">
              <w:rPr>
                <w:b/>
                <w:bCs/>
                <w:sz w:val="28"/>
                <w:szCs w:val="28"/>
              </w:rPr>
              <w:t>0500</w:t>
            </w:r>
          </w:p>
        </w:tc>
        <w:tc>
          <w:tcPr>
            <w:tcW w:w="7540" w:type="dxa"/>
            <w:tcBorders>
              <w:top w:val="single" w:sz="8" w:space="0" w:color="auto"/>
              <w:left w:val="nil"/>
              <w:bottom w:val="single" w:sz="8" w:space="0" w:color="auto"/>
              <w:right w:val="single" w:sz="8" w:space="0" w:color="auto"/>
            </w:tcBorders>
            <w:shd w:val="clear" w:color="auto" w:fill="auto"/>
            <w:hideMark/>
          </w:tcPr>
          <w:p w14:paraId="43BC8FD7" w14:textId="77777777" w:rsidR="00795213" w:rsidRPr="00822EE0" w:rsidRDefault="00795213" w:rsidP="00FB00E0">
            <w:pPr>
              <w:jc w:val="both"/>
              <w:rPr>
                <w:b/>
                <w:bCs/>
                <w:sz w:val="28"/>
                <w:szCs w:val="28"/>
              </w:rPr>
            </w:pPr>
            <w:r w:rsidRPr="00822EE0">
              <w:rPr>
                <w:b/>
                <w:bCs/>
                <w:sz w:val="28"/>
                <w:szCs w:val="28"/>
              </w:rPr>
              <w:t>ЖИЛИЩНО-КОММУНАЛЬНОЕ ХОЗЯЙСТВО</w:t>
            </w:r>
          </w:p>
        </w:tc>
        <w:tc>
          <w:tcPr>
            <w:tcW w:w="2520" w:type="dxa"/>
            <w:tcBorders>
              <w:top w:val="single" w:sz="8" w:space="0" w:color="auto"/>
              <w:left w:val="nil"/>
              <w:bottom w:val="single" w:sz="8" w:space="0" w:color="auto"/>
              <w:right w:val="single" w:sz="4" w:space="0" w:color="auto"/>
            </w:tcBorders>
            <w:shd w:val="clear" w:color="auto" w:fill="auto"/>
            <w:noWrap/>
            <w:hideMark/>
          </w:tcPr>
          <w:p w14:paraId="33E70518" w14:textId="77777777" w:rsidR="00795213" w:rsidRPr="00822EE0" w:rsidRDefault="00795213" w:rsidP="00FB00E0">
            <w:pPr>
              <w:jc w:val="right"/>
              <w:rPr>
                <w:b/>
                <w:bCs/>
                <w:sz w:val="28"/>
                <w:szCs w:val="28"/>
              </w:rPr>
            </w:pPr>
            <w:r w:rsidRPr="00822EE0">
              <w:rPr>
                <w:b/>
                <w:bCs/>
                <w:sz w:val="28"/>
                <w:szCs w:val="28"/>
              </w:rPr>
              <w:t>35 690 630,51</w:t>
            </w:r>
          </w:p>
        </w:tc>
        <w:tc>
          <w:tcPr>
            <w:tcW w:w="2520" w:type="dxa"/>
            <w:tcBorders>
              <w:top w:val="single" w:sz="8" w:space="0" w:color="auto"/>
              <w:left w:val="nil"/>
              <w:bottom w:val="single" w:sz="8" w:space="0" w:color="auto"/>
              <w:right w:val="single" w:sz="4" w:space="0" w:color="auto"/>
            </w:tcBorders>
            <w:shd w:val="clear" w:color="auto" w:fill="auto"/>
            <w:noWrap/>
            <w:hideMark/>
          </w:tcPr>
          <w:p w14:paraId="40BB4954" w14:textId="77777777" w:rsidR="00795213" w:rsidRPr="00822EE0" w:rsidRDefault="00795213" w:rsidP="00FB00E0">
            <w:pPr>
              <w:jc w:val="right"/>
              <w:rPr>
                <w:b/>
                <w:bCs/>
                <w:sz w:val="28"/>
                <w:szCs w:val="28"/>
              </w:rPr>
            </w:pPr>
            <w:r w:rsidRPr="00822EE0">
              <w:rPr>
                <w:b/>
                <w:bCs/>
                <w:sz w:val="28"/>
                <w:szCs w:val="28"/>
              </w:rPr>
              <w:t>31 073 731,99</w:t>
            </w:r>
          </w:p>
        </w:tc>
        <w:tc>
          <w:tcPr>
            <w:tcW w:w="1513" w:type="dxa"/>
            <w:tcBorders>
              <w:top w:val="single" w:sz="8" w:space="0" w:color="auto"/>
              <w:left w:val="nil"/>
              <w:bottom w:val="single" w:sz="8" w:space="0" w:color="auto"/>
              <w:right w:val="single" w:sz="8" w:space="0" w:color="auto"/>
            </w:tcBorders>
            <w:shd w:val="clear" w:color="auto" w:fill="auto"/>
            <w:noWrap/>
            <w:hideMark/>
          </w:tcPr>
          <w:p w14:paraId="6BF8ECA9" w14:textId="77777777" w:rsidR="00795213" w:rsidRPr="00822EE0" w:rsidRDefault="00795213" w:rsidP="00FB00E0">
            <w:pPr>
              <w:jc w:val="right"/>
              <w:rPr>
                <w:b/>
                <w:bCs/>
                <w:sz w:val="28"/>
                <w:szCs w:val="28"/>
              </w:rPr>
            </w:pPr>
            <w:r w:rsidRPr="00822EE0">
              <w:rPr>
                <w:b/>
                <w:bCs/>
                <w:sz w:val="28"/>
                <w:szCs w:val="28"/>
              </w:rPr>
              <w:t>87%</w:t>
            </w:r>
          </w:p>
        </w:tc>
      </w:tr>
      <w:tr w:rsidR="00795213" w:rsidRPr="00822EE0" w14:paraId="458BF77F"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76E6528" w14:textId="77777777" w:rsidR="00795213" w:rsidRPr="00822EE0" w:rsidRDefault="00795213" w:rsidP="00FB00E0">
            <w:pPr>
              <w:jc w:val="center"/>
              <w:rPr>
                <w:sz w:val="28"/>
                <w:szCs w:val="28"/>
              </w:rPr>
            </w:pPr>
            <w:r w:rsidRPr="00822EE0">
              <w:rPr>
                <w:sz w:val="28"/>
                <w:szCs w:val="28"/>
              </w:rPr>
              <w:t>0501</w:t>
            </w:r>
          </w:p>
        </w:tc>
        <w:tc>
          <w:tcPr>
            <w:tcW w:w="7540" w:type="dxa"/>
            <w:tcBorders>
              <w:top w:val="nil"/>
              <w:left w:val="nil"/>
              <w:bottom w:val="single" w:sz="4" w:space="0" w:color="auto"/>
              <w:right w:val="single" w:sz="8" w:space="0" w:color="auto"/>
            </w:tcBorders>
            <w:shd w:val="clear" w:color="auto" w:fill="auto"/>
            <w:hideMark/>
          </w:tcPr>
          <w:p w14:paraId="712B8698" w14:textId="77777777" w:rsidR="00795213" w:rsidRPr="00822EE0" w:rsidRDefault="00795213" w:rsidP="00FB00E0">
            <w:pPr>
              <w:jc w:val="both"/>
              <w:rPr>
                <w:sz w:val="28"/>
                <w:szCs w:val="28"/>
              </w:rPr>
            </w:pPr>
            <w:r w:rsidRPr="00822EE0">
              <w:rPr>
                <w:sz w:val="28"/>
                <w:szCs w:val="28"/>
              </w:rPr>
              <w:t>Жилищное хозяйство</w:t>
            </w:r>
          </w:p>
        </w:tc>
        <w:tc>
          <w:tcPr>
            <w:tcW w:w="2520" w:type="dxa"/>
            <w:tcBorders>
              <w:top w:val="nil"/>
              <w:left w:val="nil"/>
              <w:bottom w:val="single" w:sz="4" w:space="0" w:color="auto"/>
              <w:right w:val="single" w:sz="4" w:space="0" w:color="auto"/>
            </w:tcBorders>
            <w:shd w:val="clear" w:color="auto" w:fill="auto"/>
            <w:noWrap/>
            <w:hideMark/>
          </w:tcPr>
          <w:p w14:paraId="2DD777F8" w14:textId="77777777" w:rsidR="00795213" w:rsidRPr="00822EE0" w:rsidRDefault="00795213" w:rsidP="00FB00E0">
            <w:pPr>
              <w:jc w:val="right"/>
              <w:rPr>
                <w:sz w:val="28"/>
                <w:szCs w:val="28"/>
              </w:rPr>
            </w:pPr>
            <w:r w:rsidRPr="00822EE0">
              <w:rPr>
                <w:sz w:val="28"/>
                <w:szCs w:val="28"/>
              </w:rPr>
              <w:t>5 329 637,03</w:t>
            </w:r>
          </w:p>
        </w:tc>
        <w:tc>
          <w:tcPr>
            <w:tcW w:w="2520" w:type="dxa"/>
            <w:tcBorders>
              <w:top w:val="nil"/>
              <w:left w:val="nil"/>
              <w:bottom w:val="single" w:sz="4" w:space="0" w:color="auto"/>
              <w:right w:val="single" w:sz="4" w:space="0" w:color="auto"/>
            </w:tcBorders>
            <w:shd w:val="clear" w:color="auto" w:fill="auto"/>
            <w:noWrap/>
            <w:hideMark/>
          </w:tcPr>
          <w:p w14:paraId="3E223D96" w14:textId="77777777" w:rsidR="00795213" w:rsidRPr="00822EE0" w:rsidRDefault="00795213" w:rsidP="00FB00E0">
            <w:pPr>
              <w:jc w:val="right"/>
              <w:rPr>
                <w:sz w:val="28"/>
                <w:szCs w:val="28"/>
              </w:rPr>
            </w:pPr>
            <w:r w:rsidRPr="00822EE0">
              <w:rPr>
                <w:sz w:val="28"/>
                <w:szCs w:val="28"/>
              </w:rPr>
              <w:t>5 290 114,41</w:t>
            </w:r>
          </w:p>
        </w:tc>
        <w:tc>
          <w:tcPr>
            <w:tcW w:w="1513" w:type="dxa"/>
            <w:tcBorders>
              <w:top w:val="nil"/>
              <w:left w:val="nil"/>
              <w:bottom w:val="single" w:sz="4" w:space="0" w:color="auto"/>
              <w:right w:val="single" w:sz="8" w:space="0" w:color="auto"/>
            </w:tcBorders>
            <w:shd w:val="clear" w:color="auto" w:fill="auto"/>
            <w:noWrap/>
            <w:hideMark/>
          </w:tcPr>
          <w:p w14:paraId="42A16AD3" w14:textId="77777777" w:rsidR="00795213" w:rsidRPr="00822EE0" w:rsidRDefault="00795213" w:rsidP="00FB00E0">
            <w:pPr>
              <w:jc w:val="right"/>
              <w:rPr>
                <w:sz w:val="28"/>
                <w:szCs w:val="28"/>
              </w:rPr>
            </w:pPr>
            <w:r w:rsidRPr="00822EE0">
              <w:rPr>
                <w:sz w:val="28"/>
                <w:szCs w:val="28"/>
              </w:rPr>
              <w:t>99%</w:t>
            </w:r>
          </w:p>
        </w:tc>
      </w:tr>
      <w:tr w:rsidR="00795213" w:rsidRPr="00822EE0" w14:paraId="023CD860"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25A28A9F" w14:textId="77777777" w:rsidR="00795213" w:rsidRPr="00822EE0" w:rsidRDefault="00795213" w:rsidP="00FB00E0">
            <w:pPr>
              <w:jc w:val="center"/>
              <w:rPr>
                <w:sz w:val="28"/>
                <w:szCs w:val="28"/>
              </w:rPr>
            </w:pPr>
            <w:r w:rsidRPr="00822EE0">
              <w:rPr>
                <w:sz w:val="28"/>
                <w:szCs w:val="28"/>
              </w:rPr>
              <w:t>0502</w:t>
            </w:r>
          </w:p>
        </w:tc>
        <w:tc>
          <w:tcPr>
            <w:tcW w:w="7540" w:type="dxa"/>
            <w:tcBorders>
              <w:top w:val="nil"/>
              <w:left w:val="nil"/>
              <w:bottom w:val="single" w:sz="4" w:space="0" w:color="auto"/>
              <w:right w:val="single" w:sz="8" w:space="0" w:color="auto"/>
            </w:tcBorders>
            <w:shd w:val="clear" w:color="auto" w:fill="auto"/>
            <w:hideMark/>
          </w:tcPr>
          <w:p w14:paraId="67ACB42D" w14:textId="77777777" w:rsidR="00795213" w:rsidRPr="00822EE0" w:rsidRDefault="00795213" w:rsidP="00FB00E0">
            <w:pPr>
              <w:jc w:val="both"/>
              <w:rPr>
                <w:sz w:val="28"/>
                <w:szCs w:val="28"/>
              </w:rPr>
            </w:pPr>
            <w:r w:rsidRPr="00822EE0">
              <w:rPr>
                <w:sz w:val="28"/>
                <w:szCs w:val="28"/>
              </w:rPr>
              <w:t>Коммунальное хозяйство</w:t>
            </w:r>
          </w:p>
        </w:tc>
        <w:tc>
          <w:tcPr>
            <w:tcW w:w="2520" w:type="dxa"/>
            <w:tcBorders>
              <w:top w:val="nil"/>
              <w:left w:val="nil"/>
              <w:bottom w:val="single" w:sz="4" w:space="0" w:color="auto"/>
              <w:right w:val="single" w:sz="4" w:space="0" w:color="auto"/>
            </w:tcBorders>
            <w:shd w:val="clear" w:color="auto" w:fill="auto"/>
            <w:noWrap/>
            <w:hideMark/>
          </w:tcPr>
          <w:p w14:paraId="678907F3" w14:textId="77777777" w:rsidR="00795213" w:rsidRPr="00822EE0" w:rsidRDefault="00795213" w:rsidP="00FB00E0">
            <w:pPr>
              <w:jc w:val="right"/>
              <w:rPr>
                <w:sz w:val="28"/>
                <w:szCs w:val="28"/>
              </w:rPr>
            </w:pPr>
            <w:r w:rsidRPr="00822EE0">
              <w:rPr>
                <w:sz w:val="28"/>
                <w:szCs w:val="28"/>
              </w:rPr>
              <w:t>23 625 146,73</w:t>
            </w:r>
          </w:p>
        </w:tc>
        <w:tc>
          <w:tcPr>
            <w:tcW w:w="2520" w:type="dxa"/>
            <w:tcBorders>
              <w:top w:val="nil"/>
              <w:left w:val="nil"/>
              <w:bottom w:val="single" w:sz="4" w:space="0" w:color="auto"/>
              <w:right w:val="single" w:sz="4" w:space="0" w:color="auto"/>
            </w:tcBorders>
            <w:shd w:val="clear" w:color="auto" w:fill="auto"/>
            <w:noWrap/>
            <w:hideMark/>
          </w:tcPr>
          <w:p w14:paraId="0F02DACF" w14:textId="77777777" w:rsidR="00795213" w:rsidRPr="00822EE0" w:rsidRDefault="00795213" w:rsidP="00FB00E0">
            <w:pPr>
              <w:jc w:val="right"/>
              <w:rPr>
                <w:sz w:val="28"/>
                <w:szCs w:val="28"/>
              </w:rPr>
            </w:pPr>
            <w:r w:rsidRPr="00822EE0">
              <w:rPr>
                <w:sz w:val="28"/>
                <w:szCs w:val="28"/>
              </w:rPr>
              <w:t>19 061 689,21</w:t>
            </w:r>
          </w:p>
        </w:tc>
        <w:tc>
          <w:tcPr>
            <w:tcW w:w="1513" w:type="dxa"/>
            <w:tcBorders>
              <w:top w:val="nil"/>
              <w:left w:val="nil"/>
              <w:bottom w:val="single" w:sz="4" w:space="0" w:color="auto"/>
              <w:right w:val="single" w:sz="8" w:space="0" w:color="auto"/>
            </w:tcBorders>
            <w:shd w:val="clear" w:color="auto" w:fill="auto"/>
            <w:noWrap/>
            <w:hideMark/>
          </w:tcPr>
          <w:p w14:paraId="7B90EF64" w14:textId="77777777" w:rsidR="00795213" w:rsidRPr="00822EE0" w:rsidRDefault="00795213" w:rsidP="00FB00E0">
            <w:pPr>
              <w:jc w:val="right"/>
              <w:rPr>
                <w:sz w:val="28"/>
                <w:szCs w:val="28"/>
              </w:rPr>
            </w:pPr>
            <w:r w:rsidRPr="00822EE0">
              <w:rPr>
                <w:sz w:val="28"/>
                <w:szCs w:val="28"/>
              </w:rPr>
              <w:t>81%</w:t>
            </w:r>
          </w:p>
        </w:tc>
      </w:tr>
      <w:tr w:rsidR="00795213" w:rsidRPr="00822EE0" w14:paraId="79D1202F"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734596E4" w14:textId="77777777" w:rsidR="00795213" w:rsidRPr="00822EE0" w:rsidRDefault="00795213" w:rsidP="00FB00E0">
            <w:pPr>
              <w:jc w:val="center"/>
              <w:rPr>
                <w:sz w:val="28"/>
                <w:szCs w:val="28"/>
              </w:rPr>
            </w:pPr>
            <w:r w:rsidRPr="00822EE0">
              <w:rPr>
                <w:sz w:val="28"/>
                <w:szCs w:val="28"/>
              </w:rPr>
              <w:t>0503</w:t>
            </w:r>
          </w:p>
        </w:tc>
        <w:tc>
          <w:tcPr>
            <w:tcW w:w="7540" w:type="dxa"/>
            <w:tcBorders>
              <w:top w:val="nil"/>
              <w:left w:val="nil"/>
              <w:bottom w:val="nil"/>
              <w:right w:val="single" w:sz="8" w:space="0" w:color="auto"/>
            </w:tcBorders>
            <w:shd w:val="clear" w:color="auto" w:fill="auto"/>
            <w:hideMark/>
          </w:tcPr>
          <w:p w14:paraId="4FBA95A0" w14:textId="77777777" w:rsidR="00795213" w:rsidRPr="00822EE0" w:rsidRDefault="00795213" w:rsidP="00FB00E0">
            <w:pPr>
              <w:jc w:val="both"/>
              <w:rPr>
                <w:sz w:val="28"/>
                <w:szCs w:val="28"/>
              </w:rPr>
            </w:pPr>
            <w:r w:rsidRPr="00822EE0">
              <w:rPr>
                <w:sz w:val="28"/>
                <w:szCs w:val="28"/>
              </w:rPr>
              <w:t>Благоустройство</w:t>
            </w:r>
          </w:p>
        </w:tc>
        <w:tc>
          <w:tcPr>
            <w:tcW w:w="2520" w:type="dxa"/>
            <w:tcBorders>
              <w:top w:val="nil"/>
              <w:left w:val="nil"/>
              <w:bottom w:val="nil"/>
              <w:right w:val="single" w:sz="4" w:space="0" w:color="auto"/>
            </w:tcBorders>
            <w:shd w:val="clear" w:color="auto" w:fill="auto"/>
            <w:noWrap/>
            <w:hideMark/>
          </w:tcPr>
          <w:p w14:paraId="440B0227" w14:textId="77777777" w:rsidR="00795213" w:rsidRPr="00822EE0" w:rsidRDefault="00795213" w:rsidP="00FB00E0">
            <w:pPr>
              <w:jc w:val="right"/>
              <w:rPr>
                <w:sz w:val="28"/>
                <w:szCs w:val="28"/>
              </w:rPr>
            </w:pPr>
            <w:r w:rsidRPr="00822EE0">
              <w:rPr>
                <w:sz w:val="28"/>
                <w:szCs w:val="28"/>
              </w:rPr>
              <w:t>6 735 846,75</w:t>
            </w:r>
          </w:p>
        </w:tc>
        <w:tc>
          <w:tcPr>
            <w:tcW w:w="2520" w:type="dxa"/>
            <w:tcBorders>
              <w:top w:val="nil"/>
              <w:left w:val="nil"/>
              <w:bottom w:val="nil"/>
              <w:right w:val="single" w:sz="4" w:space="0" w:color="auto"/>
            </w:tcBorders>
            <w:shd w:val="clear" w:color="auto" w:fill="auto"/>
            <w:noWrap/>
            <w:hideMark/>
          </w:tcPr>
          <w:p w14:paraId="755E62A3" w14:textId="77777777" w:rsidR="00795213" w:rsidRPr="00822EE0" w:rsidRDefault="00795213" w:rsidP="00FB00E0">
            <w:pPr>
              <w:jc w:val="right"/>
              <w:rPr>
                <w:sz w:val="28"/>
                <w:szCs w:val="28"/>
              </w:rPr>
            </w:pPr>
            <w:r w:rsidRPr="00822EE0">
              <w:rPr>
                <w:sz w:val="28"/>
                <w:szCs w:val="28"/>
              </w:rPr>
              <w:t>6 721 928,37</w:t>
            </w:r>
          </w:p>
        </w:tc>
        <w:tc>
          <w:tcPr>
            <w:tcW w:w="1513" w:type="dxa"/>
            <w:tcBorders>
              <w:top w:val="nil"/>
              <w:left w:val="nil"/>
              <w:bottom w:val="nil"/>
              <w:right w:val="single" w:sz="8" w:space="0" w:color="auto"/>
            </w:tcBorders>
            <w:shd w:val="clear" w:color="auto" w:fill="auto"/>
            <w:noWrap/>
            <w:hideMark/>
          </w:tcPr>
          <w:p w14:paraId="40FB0A90" w14:textId="77777777" w:rsidR="00795213" w:rsidRPr="00822EE0" w:rsidRDefault="00795213" w:rsidP="00FB00E0">
            <w:pPr>
              <w:jc w:val="right"/>
              <w:rPr>
                <w:sz w:val="28"/>
                <w:szCs w:val="28"/>
              </w:rPr>
            </w:pPr>
            <w:r w:rsidRPr="00822EE0">
              <w:rPr>
                <w:sz w:val="28"/>
                <w:szCs w:val="28"/>
              </w:rPr>
              <w:t>100%</w:t>
            </w:r>
          </w:p>
        </w:tc>
      </w:tr>
      <w:tr w:rsidR="00795213" w:rsidRPr="00822EE0" w14:paraId="49FBCD0E"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66CC9E29" w14:textId="77777777" w:rsidR="00795213" w:rsidRPr="00822EE0" w:rsidRDefault="00795213" w:rsidP="00FB00E0">
            <w:pPr>
              <w:jc w:val="center"/>
              <w:rPr>
                <w:b/>
                <w:bCs/>
                <w:sz w:val="28"/>
                <w:szCs w:val="28"/>
              </w:rPr>
            </w:pPr>
            <w:r w:rsidRPr="00822EE0">
              <w:rPr>
                <w:b/>
                <w:bCs/>
                <w:sz w:val="28"/>
                <w:szCs w:val="28"/>
              </w:rPr>
              <w:t>0600</w:t>
            </w:r>
          </w:p>
        </w:tc>
        <w:tc>
          <w:tcPr>
            <w:tcW w:w="7540" w:type="dxa"/>
            <w:tcBorders>
              <w:top w:val="single" w:sz="8" w:space="0" w:color="auto"/>
              <w:left w:val="nil"/>
              <w:bottom w:val="single" w:sz="8" w:space="0" w:color="auto"/>
              <w:right w:val="single" w:sz="8" w:space="0" w:color="auto"/>
            </w:tcBorders>
            <w:shd w:val="clear" w:color="auto" w:fill="auto"/>
            <w:hideMark/>
          </w:tcPr>
          <w:p w14:paraId="52DC8B19" w14:textId="77777777" w:rsidR="00795213" w:rsidRPr="00822EE0" w:rsidRDefault="00795213" w:rsidP="00FB00E0">
            <w:pPr>
              <w:jc w:val="both"/>
              <w:rPr>
                <w:b/>
                <w:bCs/>
                <w:sz w:val="28"/>
                <w:szCs w:val="28"/>
              </w:rPr>
            </w:pPr>
            <w:r w:rsidRPr="00822EE0">
              <w:rPr>
                <w:b/>
                <w:bCs/>
                <w:sz w:val="28"/>
                <w:szCs w:val="28"/>
              </w:rPr>
              <w:t>ОХРАНА ОКРУЖАЮЩЕЙ СРЕДЫ</w:t>
            </w:r>
          </w:p>
        </w:tc>
        <w:tc>
          <w:tcPr>
            <w:tcW w:w="2520" w:type="dxa"/>
            <w:tcBorders>
              <w:top w:val="single" w:sz="8" w:space="0" w:color="auto"/>
              <w:left w:val="nil"/>
              <w:bottom w:val="single" w:sz="8" w:space="0" w:color="auto"/>
              <w:right w:val="single" w:sz="4" w:space="0" w:color="auto"/>
            </w:tcBorders>
            <w:shd w:val="clear" w:color="auto" w:fill="auto"/>
            <w:noWrap/>
            <w:hideMark/>
          </w:tcPr>
          <w:p w14:paraId="71D10FC0" w14:textId="77777777" w:rsidR="00795213" w:rsidRPr="00822EE0" w:rsidRDefault="00795213" w:rsidP="00FB00E0">
            <w:pPr>
              <w:jc w:val="right"/>
              <w:rPr>
                <w:b/>
                <w:bCs/>
                <w:sz w:val="28"/>
                <w:szCs w:val="28"/>
              </w:rPr>
            </w:pPr>
            <w:r w:rsidRPr="00822EE0">
              <w:rPr>
                <w:b/>
                <w:bCs/>
                <w:sz w:val="28"/>
                <w:szCs w:val="28"/>
              </w:rPr>
              <w:t>2 170 356,89</w:t>
            </w:r>
          </w:p>
        </w:tc>
        <w:tc>
          <w:tcPr>
            <w:tcW w:w="2520" w:type="dxa"/>
            <w:tcBorders>
              <w:top w:val="single" w:sz="8" w:space="0" w:color="auto"/>
              <w:left w:val="nil"/>
              <w:bottom w:val="single" w:sz="8" w:space="0" w:color="auto"/>
              <w:right w:val="single" w:sz="4" w:space="0" w:color="auto"/>
            </w:tcBorders>
            <w:shd w:val="clear" w:color="auto" w:fill="auto"/>
            <w:noWrap/>
            <w:hideMark/>
          </w:tcPr>
          <w:p w14:paraId="7C563880" w14:textId="77777777" w:rsidR="00795213" w:rsidRPr="00822EE0" w:rsidRDefault="00795213" w:rsidP="00FB00E0">
            <w:pPr>
              <w:jc w:val="right"/>
              <w:rPr>
                <w:b/>
                <w:bCs/>
                <w:sz w:val="28"/>
                <w:szCs w:val="28"/>
              </w:rPr>
            </w:pPr>
            <w:r w:rsidRPr="00822EE0">
              <w:rPr>
                <w:b/>
                <w:bCs/>
                <w:sz w:val="28"/>
                <w:szCs w:val="28"/>
              </w:rPr>
              <w:t>70 356,89</w:t>
            </w:r>
          </w:p>
        </w:tc>
        <w:tc>
          <w:tcPr>
            <w:tcW w:w="1513" w:type="dxa"/>
            <w:tcBorders>
              <w:top w:val="single" w:sz="8" w:space="0" w:color="auto"/>
              <w:left w:val="nil"/>
              <w:bottom w:val="single" w:sz="8" w:space="0" w:color="auto"/>
              <w:right w:val="single" w:sz="8" w:space="0" w:color="auto"/>
            </w:tcBorders>
            <w:shd w:val="clear" w:color="auto" w:fill="auto"/>
            <w:noWrap/>
            <w:hideMark/>
          </w:tcPr>
          <w:p w14:paraId="12C27B2B" w14:textId="77777777" w:rsidR="00795213" w:rsidRPr="00822EE0" w:rsidRDefault="00795213" w:rsidP="00FB00E0">
            <w:pPr>
              <w:jc w:val="right"/>
              <w:rPr>
                <w:b/>
                <w:bCs/>
                <w:sz w:val="28"/>
                <w:szCs w:val="28"/>
              </w:rPr>
            </w:pPr>
            <w:r w:rsidRPr="00822EE0">
              <w:rPr>
                <w:b/>
                <w:bCs/>
                <w:sz w:val="28"/>
                <w:szCs w:val="28"/>
              </w:rPr>
              <w:t>3%</w:t>
            </w:r>
          </w:p>
        </w:tc>
      </w:tr>
      <w:tr w:rsidR="00795213" w:rsidRPr="00822EE0" w14:paraId="6D1D802A" w14:textId="77777777" w:rsidTr="00FB00E0">
        <w:trPr>
          <w:trHeight w:val="748"/>
        </w:trPr>
        <w:tc>
          <w:tcPr>
            <w:tcW w:w="1500" w:type="dxa"/>
            <w:tcBorders>
              <w:top w:val="nil"/>
              <w:left w:val="single" w:sz="8" w:space="0" w:color="auto"/>
              <w:bottom w:val="nil"/>
              <w:right w:val="single" w:sz="4" w:space="0" w:color="auto"/>
            </w:tcBorders>
            <w:shd w:val="clear" w:color="auto" w:fill="auto"/>
            <w:noWrap/>
            <w:hideMark/>
          </w:tcPr>
          <w:p w14:paraId="5BF660E9" w14:textId="77777777" w:rsidR="00795213" w:rsidRPr="00822EE0" w:rsidRDefault="00795213" w:rsidP="00FB00E0">
            <w:pPr>
              <w:jc w:val="center"/>
              <w:rPr>
                <w:sz w:val="28"/>
                <w:szCs w:val="28"/>
              </w:rPr>
            </w:pPr>
            <w:r w:rsidRPr="00822EE0">
              <w:rPr>
                <w:sz w:val="28"/>
                <w:szCs w:val="28"/>
              </w:rPr>
              <w:t>0603</w:t>
            </w:r>
          </w:p>
        </w:tc>
        <w:tc>
          <w:tcPr>
            <w:tcW w:w="7540" w:type="dxa"/>
            <w:tcBorders>
              <w:top w:val="nil"/>
              <w:left w:val="nil"/>
              <w:bottom w:val="nil"/>
              <w:right w:val="single" w:sz="8" w:space="0" w:color="auto"/>
            </w:tcBorders>
            <w:shd w:val="clear" w:color="auto" w:fill="auto"/>
            <w:hideMark/>
          </w:tcPr>
          <w:p w14:paraId="15F0A7C9" w14:textId="77777777" w:rsidR="00795213" w:rsidRPr="00822EE0" w:rsidRDefault="00795213" w:rsidP="00FB00E0">
            <w:pPr>
              <w:jc w:val="both"/>
              <w:rPr>
                <w:sz w:val="28"/>
                <w:szCs w:val="28"/>
              </w:rPr>
            </w:pPr>
            <w:r w:rsidRPr="00822EE0">
              <w:rPr>
                <w:sz w:val="28"/>
                <w:szCs w:val="28"/>
              </w:rPr>
              <w:t>Охрана объектов растительного и животного мира и среды их обитания</w:t>
            </w:r>
          </w:p>
        </w:tc>
        <w:tc>
          <w:tcPr>
            <w:tcW w:w="2520" w:type="dxa"/>
            <w:tcBorders>
              <w:top w:val="nil"/>
              <w:left w:val="nil"/>
              <w:bottom w:val="nil"/>
              <w:right w:val="single" w:sz="4" w:space="0" w:color="auto"/>
            </w:tcBorders>
            <w:shd w:val="clear" w:color="auto" w:fill="auto"/>
            <w:noWrap/>
            <w:hideMark/>
          </w:tcPr>
          <w:p w14:paraId="4C617507" w14:textId="77777777" w:rsidR="00795213" w:rsidRPr="00822EE0" w:rsidRDefault="00795213" w:rsidP="00FB00E0">
            <w:pPr>
              <w:jc w:val="right"/>
              <w:rPr>
                <w:sz w:val="28"/>
                <w:szCs w:val="28"/>
              </w:rPr>
            </w:pPr>
            <w:r w:rsidRPr="00822EE0">
              <w:rPr>
                <w:sz w:val="28"/>
                <w:szCs w:val="28"/>
              </w:rPr>
              <w:t>2 170 356,89</w:t>
            </w:r>
          </w:p>
        </w:tc>
        <w:tc>
          <w:tcPr>
            <w:tcW w:w="2520" w:type="dxa"/>
            <w:tcBorders>
              <w:top w:val="nil"/>
              <w:left w:val="nil"/>
              <w:bottom w:val="nil"/>
              <w:right w:val="single" w:sz="4" w:space="0" w:color="auto"/>
            </w:tcBorders>
            <w:shd w:val="clear" w:color="auto" w:fill="auto"/>
            <w:noWrap/>
            <w:hideMark/>
          </w:tcPr>
          <w:p w14:paraId="51D3716C" w14:textId="77777777" w:rsidR="00795213" w:rsidRPr="00822EE0" w:rsidRDefault="00795213" w:rsidP="00FB00E0">
            <w:pPr>
              <w:jc w:val="right"/>
              <w:rPr>
                <w:sz w:val="28"/>
                <w:szCs w:val="28"/>
              </w:rPr>
            </w:pPr>
            <w:r w:rsidRPr="00822EE0">
              <w:rPr>
                <w:sz w:val="28"/>
                <w:szCs w:val="28"/>
              </w:rPr>
              <w:t>70 356,89</w:t>
            </w:r>
          </w:p>
        </w:tc>
        <w:tc>
          <w:tcPr>
            <w:tcW w:w="1513" w:type="dxa"/>
            <w:tcBorders>
              <w:top w:val="nil"/>
              <w:left w:val="nil"/>
              <w:bottom w:val="nil"/>
              <w:right w:val="single" w:sz="8" w:space="0" w:color="auto"/>
            </w:tcBorders>
            <w:shd w:val="clear" w:color="auto" w:fill="auto"/>
            <w:noWrap/>
            <w:hideMark/>
          </w:tcPr>
          <w:p w14:paraId="37B31AF2" w14:textId="77777777" w:rsidR="00795213" w:rsidRPr="00822EE0" w:rsidRDefault="00795213" w:rsidP="00FB00E0">
            <w:pPr>
              <w:jc w:val="right"/>
              <w:rPr>
                <w:sz w:val="28"/>
                <w:szCs w:val="28"/>
              </w:rPr>
            </w:pPr>
            <w:r w:rsidRPr="00822EE0">
              <w:rPr>
                <w:sz w:val="28"/>
                <w:szCs w:val="28"/>
              </w:rPr>
              <w:t>3%</w:t>
            </w:r>
          </w:p>
        </w:tc>
      </w:tr>
      <w:tr w:rsidR="00795213" w:rsidRPr="00822EE0" w14:paraId="602D70B4"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1FCACBB0" w14:textId="77777777" w:rsidR="00795213" w:rsidRPr="00822EE0" w:rsidRDefault="00795213" w:rsidP="00FB00E0">
            <w:pPr>
              <w:jc w:val="center"/>
              <w:rPr>
                <w:b/>
                <w:bCs/>
                <w:sz w:val="28"/>
                <w:szCs w:val="28"/>
              </w:rPr>
            </w:pPr>
            <w:r w:rsidRPr="00822EE0">
              <w:rPr>
                <w:b/>
                <w:bCs/>
                <w:sz w:val="28"/>
                <w:szCs w:val="28"/>
              </w:rPr>
              <w:t>0700</w:t>
            </w:r>
          </w:p>
        </w:tc>
        <w:tc>
          <w:tcPr>
            <w:tcW w:w="7540" w:type="dxa"/>
            <w:tcBorders>
              <w:top w:val="single" w:sz="8" w:space="0" w:color="auto"/>
              <w:left w:val="nil"/>
              <w:bottom w:val="single" w:sz="8" w:space="0" w:color="auto"/>
              <w:right w:val="single" w:sz="8" w:space="0" w:color="auto"/>
            </w:tcBorders>
            <w:shd w:val="clear" w:color="auto" w:fill="auto"/>
            <w:hideMark/>
          </w:tcPr>
          <w:p w14:paraId="41F4DF4D" w14:textId="77777777" w:rsidR="00795213" w:rsidRPr="00822EE0" w:rsidRDefault="00795213" w:rsidP="00FB00E0">
            <w:pPr>
              <w:jc w:val="both"/>
              <w:rPr>
                <w:b/>
                <w:bCs/>
                <w:sz w:val="28"/>
                <w:szCs w:val="28"/>
              </w:rPr>
            </w:pPr>
            <w:r w:rsidRPr="00822EE0">
              <w:rPr>
                <w:b/>
                <w:bCs/>
                <w:sz w:val="28"/>
                <w:szCs w:val="28"/>
              </w:rPr>
              <w:t>ОБРАЗОВАНИЕ</w:t>
            </w:r>
          </w:p>
        </w:tc>
        <w:tc>
          <w:tcPr>
            <w:tcW w:w="2520" w:type="dxa"/>
            <w:tcBorders>
              <w:top w:val="single" w:sz="8" w:space="0" w:color="auto"/>
              <w:left w:val="nil"/>
              <w:bottom w:val="single" w:sz="8" w:space="0" w:color="auto"/>
              <w:right w:val="single" w:sz="4" w:space="0" w:color="auto"/>
            </w:tcBorders>
            <w:shd w:val="clear" w:color="auto" w:fill="auto"/>
            <w:noWrap/>
            <w:hideMark/>
          </w:tcPr>
          <w:p w14:paraId="6A2767EF" w14:textId="77777777" w:rsidR="00795213" w:rsidRPr="00822EE0" w:rsidRDefault="00795213" w:rsidP="00FB00E0">
            <w:pPr>
              <w:jc w:val="right"/>
              <w:rPr>
                <w:b/>
                <w:bCs/>
                <w:sz w:val="28"/>
                <w:szCs w:val="28"/>
              </w:rPr>
            </w:pPr>
            <w:r w:rsidRPr="00822EE0">
              <w:rPr>
                <w:b/>
                <w:bCs/>
                <w:sz w:val="28"/>
                <w:szCs w:val="28"/>
              </w:rPr>
              <w:t>308 280 369,88</w:t>
            </w:r>
          </w:p>
        </w:tc>
        <w:tc>
          <w:tcPr>
            <w:tcW w:w="2520" w:type="dxa"/>
            <w:tcBorders>
              <w:top w:val="single" w:sz="8" w:space="0" w:color="auto"/>
              <w:left w:val="nil"/>
              <w:bottom w:val="single" w:sz="8" w:space="0" w:color="auto"/>
              <w:right w:val="single" w:sz="4" w:space="0" w:color="auto"/>
            </w:tcBorders>
            <w:shd w:val="clear" w:color="auto" w:fill="auto"/>
            <w:noWrap/>
            <w:hideMark/>
          </w:tcPr>
          <w:p w14:paraId="04CB294C" w14:textId="77777777" w:rsidR="00795213" w:rsidRPr="00822EE0" w:rsidRDefault="00795213" w:rsidP="00FB00E0">
            <w:pPr>
              <w:jc w:val="right"/>
              <w:rPr>
                <w:b/>
                <w:bCs/>
                <w:sz w:val="28"/>
                <w:szCs w:val="28"/>
              </w:rPr>
            </w:pPr>
            <w:r w:rsidRPr="00822EE0">
              <w:rPr>
                <w:b/>
                <w:bCs/>
                <w:sz w:val="28"/>
                <w:szCs w:val="28"/>
              </w:rPr>
              <w:t>304 406 742,60</w:t>
            </w:r>
          </w:p>
        </w:tc>
        <w:tc>
          <w:tcPr>
            <w:tcW w:w="1513" w:type="dxa"/>
            <w:tcBorders>
              <w:top w:val="single" w:sz="8" w:space="0" w:color="auto"/>
              <w:left w:val="nil"/>
              <w:bottom w:val="single" w:sz="8" w:space="0" w:color="auto"/>
              <w:right w:val="single" w:sz="8" w:space="0" w:color="auto"/>
            </w:tcBorders>
            <w:shd w:val="clear" w:color="auto" w:fill="auto"/>
            <w:noWrap/>
            <w:hideMark/>
          </w:tcPr>
          <w:p w14:paraId="00FC0A8D" w14:textId="77777777" w:rsidR="00795213" w:rsidRPr="00822EE0" w:rsidRDefault="00795213" w:rsidP="00FB00E0">
            <w:pPr>
              <w:jc w:val="right"/>
              <w:rPr>
                <w:b/>
                <w:bCs/>
                <w:sz w:val="28"/>
                <w:szCs w:val="28"/>
              </w:rPr>
            </w:pPr>
            <w:r w:rsidRPr="00822EE0">
              <w:rPr>
                <w:b/>
                <w:bCs/>
                <w:sz w:val="28"/>
                <w:szCs w:val="28"/>
              </w:rPr>
              <w:t>99%</w:t>
            </w:r>
          </w:p>
        </w:tc>
      </w:tr>
      <w:tr w:rsidR="00795213" w:rsidRPr="00822EE0" w14:paraId="52CE12FE"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A498D0C" w14:textId="77777777" w:rsidR="00795213" w:rsidRPr="00822EE0" w:rsidRDefault="00795213" w:rsidP="00FB00E0">
            <w:pPr>
              <w:jc w:val="center"/>
              <w:rPr>
                <w:sz w:val="28"/>
                <w:szCs w:val="28"/>
              </w:rPr>
            </w:pPr>
            <w:r w:rsidRPr="00822EE0">
              <w:rPr>
                <w:sz w:val="28"/>
                <w:szCs w:val="28"/>
              </w:rPr>
              <w:t>0701</w:t>
            </w:r>
          </w:p>
        </w:tc>
        <w:tc>
          <w:tcPr>
            <w:tcW w:w="7540" w:type="dxa"/>
            <w:tcBorders>
              <w:top w:val="nil"/>
              <w:left w:val="nil"/>
              <w:bottom w:val="single" w:sz="4" w:space="0" w:color="auto"/>
              <w:right w:val="single" w:sz="8" w:space="0" w:color="auto"/>
            </w:tcBorders>
            <w:shd w:val="clear" w:color="auto" w:fill="auto"/>
            <w:hideMark/>
          </w:tcPr>
          <w:p w14:paraId="02B4DAA2" w14:textId="77777777" w:rsidR="00795213" w:rsidRPr="00822EE0" w:rsidRDefault="00795213" w:rsidP="00FB00E0">
            <w:pPr>
              <w:jc w:val="both"/>
              <w:rPr>
                <w:sz w:val="28"/>
                <w:szCs w:val="28"/>
              </w:rPr>
            </w:pPr>
            <w:r w:rsidRPr="00822EE0">
              <w:rPr>
                <w:sz w:val="28"/>
                <w:szCs w:val="28"/>
              </w:rPr>
              <w:t>Дошкольное образование</w:t>
            </w:r>
          </w:p>
        </w:tc>
        <w:tc>
          <w:tcPr>
            <w:tcW w:w="2520" w:type="dxa"/>
            <w:tcBorders>
              <w:top w:val="nil"/>
              <w:left w:val="nil"/>
              <w:bottom w:val="single" w:sz="4" w:space="0" w:color="auto"/>
              <w:right w:val="single" w:sz="4" w:space="0" w:color="auto"/>
            </w:tcBorders>
            <w:shd w:val="clear" w:color="auto" w:fill="auto"/>
            <w:noWrap/>
            <w:hideMark/>
          </w:tcPr>
          <w:p w14:paraId="6F342116" w14:textId="77777777" w:rsidR="00795213" w:rsidRPr="00822EE0" w:rsidRDefault="00795213" w:rsidP="00FB00E0">
            <w:pPr>
              <w:jc w:val="right"/>
              <w:rPr>
                <w:sz w:val="28"/>
                <w:szCs w:val="28"/>
              </w:rPr>
            </w:pPr>
            <w:r w:rsidRPr="00822EE0">
              <w:rPr>
                <w:sz w:val="28"/>
                <w:szCs w:val="28"/>
              </w:rPr>
              <w:t>102 792 859,67</w:t>
            </w:r>
          </w:p>
        </w:tc>
        <w:tc>
          <w:tcPr>
            <w:tcW w:w="2520" w:type="dxa"/>
            <w:tcBorders>
              <w:top w:val="nil"/>
              <w:left w:val="nil"/>
              <w:bottom w:val="single" w:sz="4" w:space="0" w:color="auto"/>
              <w:right w:val="single" w:sz="4" w:space="0" w:color="auto"/>
            </w:tcBorders>
            <w:shd w:val="clear" w:color="auto" w:fill="auto"/>
            <w:noWrap/>
            <w:hideMark/>
          </w:tcPr>
          <w:p w14:paraId="3DE63797" w14:textId="77777777" w:rsidR="00795213" w:rsidRPr="00822EE0" w:rsidRDefault="00795213" w:rsidP="00FB00E0">
            <w:pPr>
              <w:jc w:val="right"/>
              <w:rPr>
                <w:sz w:val="28"/>
                <w:szCs w:val="28"/>
              </w:rPr>
            </w:pPr>
            <w:r w:rsidRPr="00822EE0">
              <w:rPr>
                <w:sz w:val="28"/>
                <w:szCs w:val="28"/>
              </w:rPr>
              <w:t>101 526 688,47</w:t>
            </w:r>
          </w:p>
        </w:tc>
        <w:tc>
          <w:tcPr>
            <w:tcW w:w="1513" w:type="dxa"/>
            <w:tcBorders>
              <w:top w:val="nil"/>
              <w:left w:val="nil"/>
              <w:bottom w:val="single" w:sz="4" w:space="0" w:color="auto"/>
              <w:right w:val="single" w:sz="8" w:space="0" w:color="auto"/>
            </w:tcBorders>
            <w:shd w:val="clear" w:color="auto" w:fill="auto"/>
            <w:noWrap/>
            <w:hideMark/>
          </w:tcPr>
          <w:p w14:paraId="43EF6A4E" w14:textId="77777777" w:rsidR="00795213" w:rsidRPr="00822EE0" w:rsidRDefault="00795213" w:rsidP="00FB00E0">
            <w:pPr>
              <w:jc w:val="right"/>
              <w:rPr>
                <w:sz w:val="28"/>
                <w:szCs w:val="28"/>
              </w:rPr>
            </w:pPr>
            <w:r w:rsidRPr="00822EE0">
              <w:rPr>
                <w:sz w:val="28"/>
                <w:szCs w:val="28"/>
              </w:rPr>
              <w:t>99%</w:t>
            </w:r>
          </w:p>
        </w:tc>
      </w:tr>
      <w:tr w:rsidR="00795213" w:rsidRPr="00822EE0" w14:paraId="1B9816B3"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6BB8040" w14:textId="77777777" w:rsidR="00795213" w:rsidRPr="00822EE0" w:rsidRDefault="00795213" w:rsidP="00FB00E0">
            <w:pPr>
              <w:jc w:val="center"/>
              <w:rPr>
                <w:sz w:val="28"/>
                <w:szCs w:val="28"/>
              </w:rPr>
            </w:pPr>
            <w:r w:rsidRPr="00822EE0">
              <w:rPr>
                <w:sz w:val="28"/>
                <w:szCs w:val="28"/>
              </w:rPr>
              <w:t>0702</w:t>
            </w:r>
          </w:p>
        </w:tc>
        <w:tc>
          <w:tcPr>
            <w:tcW w:w="7540" w:type="dxa"/>
            <w:tcBorders>
              <w:top w:val="nil"/>
              <w:left w:val="nil"/>
              <w:bottom w:val="single" w:sz="4" w:space="0" w:color="auto"/>
              <w:right w:val="single" w:sz="8" w:space="0" w:color="auto"/>
            </w:tcBorders>
            <w:shd w:val="clear" w:color="auto" w:fill="auto"/>
            <w:hideMark/>
          </w:tcPr>
          <w:p w14:paraId="2233F942" w14:textId="77777777" w:rsidR="00795213" w:rsidRPr="00822EE0" w:rsidRDefault="00795213" w:rsidP="00FB00E0">
            <w:pPr>
              <w:jc w:val="both"/>
              <w:rPr>
                <w:sz w:val="28"/>
                <w:szCs w:val="28"/>
              </w:rPr>
            </w:pPr>
            <w:r w:rsidRPr="00822EE0">
              <w:rPr>
                <w:sz w:val="28"/>
                <w:szCs w:val="28"/>
              </w:rPr>
              <w:t>Общее образование</w:t>
            </w:r>
          </w:p>
        </w:tc>
        <w:tc>
          <w:tcPr>
            <w:tcW w:w="2520" w:type="dxa"/>
            <w:tcBorders>
              <w:top w:val="nil"/>
              <w:left w:val="nil"/>
              <w:bottom w:val="single" w:sz="4" w:space="0" w:color="auto"/>
              <w:right w:val="single" w:sz="4" w:space="0" w:color="auto"/>
            </w:tcBorders>
            <w:shd w:val="clear" w:color="auto" w:fill="auto"/>
            <w:noWrap/>
            <w:hideMark/>
          </w:tcPr>
          <w:p w14:paraId="3EEE22EE" w14:textId="77777777" w:rsidR="00795213" w:rsidRPr="00822EE0" w:rsidRDefault="00795213" w:rsidP="00FB00E0">
            <w:pPr>
              <w:jc w:val="right"/>
              <w:rPr>
                <w:sz w:val="28"/>
                <w:szCs w:val="28"/>
              </w:rPr>
            </w:pPr>
            <w:r w:rsidRPr="00822EE0">
              <w:rPr>
                <w:sz w:val="28"/>
                <w:szCs w:val="28"/>
              </w:rPr>
              <w:t>151 922 710,12</w:t>
            </w:r>
          </w:p>
        </w:tc>
        <w:tc>
          <w:tcPr>
            <w:tcW w:w="2520" w:type="dxa"/>
            <w:tcBorders>
              <w:top w:val="nil"/>
              <w:left w:val="nil"/>
              <w:bottom w:val="single" w:sz="4" w:space="0" w:color="auto"/>
              <w:right w:val="single" w:sz="4" w:space="0" w:color="auto"/>
            </w:tcBorders>
            <w:shd w:val="clear" w:color="auto" w:fill="auto"/>
            <w:noWrap/>
            <w:hideMark/>
          </w:tcPr>
          <w:p w14:paraId="50BEE904" w14:textId="77777777" w:rsidR="00795213" w:rsidRPr="00822EE0" w:rsidRDefault="00795213" w:rsidP="00FB00E0">
            <w:pPr>
              <w:jc w:val="right"/>
              <w:rPr>
                <w:sz w:val="28"/>
                <w:szCs w:val="28"/>
              </w:rPr>
            </w:pPr>
            <w:r w:rsidRPr="00822EE0">
              <w:rPr>
                <w:sz w:val="28"/>
                <w:szCs w:val="28"/>
              </w:rPr>
              <w:t>149 477 838,14</w:t>
            </w:r>
          </w:p>
        </w:tc>
        <w:tc>
          <w:tcPr>
            <w:tcW w:w="1513" w:type="dxa"/>
            <w:tcBorders>
              <w:top w:val="nil"/>
              <w:left w:val="nil"/>
              <w:bottom w:val="single" w:sz="4" w:space="0" w:color="auto"/>
              <w:right w:val="single" w:sz="8" w:space="0" w:color="auto"/>
            </w:tcBorders>
            <w:shd w:val="clear" w:color="auto" w:fill="auto"/>
            <w:noWrap/>
            <w:hideMark/>
          </w:tcPr>
          <w:p w14:paraId="46FE0F27" w14:textId="77777777" w:rsidR="00795213" w:rsidRPr="00822EE0" w:rsidRDefault="00795213" w:rsidP="00FB00E0">
            <w:pPr>
              <w:jc w:val="right"/>
              <w:rPr>
                <w:sz w:val="28"/>
                <w:szCs w:val="28"/>
              </w:rPr>
            </w:pPr>
            <w:r w:rsidRPr="00822EE0">
              <w:rPr>
                <w:sz w:val="28"/>
                <w:szCs w:val="28"/>
              </w:rPr>
              <w:t>98%</w:t>
            </w:r>
          </w:p>
        </w:tc>
      </w:tr>
      <w:tr w:rsidR="00795213" w:rsidRPr="00822EE0" w14:paraId="794EE7F0"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4AB881A" w14:textId="77777777" w:rsidR="00795213" w:rsidRPr="00822EE0" w:rsidRDefault="00795213" w:rsidP="00FB00E0">
            <w:pPr>
              <w:jc w:val="center"/>
              <w:rPr>
                <w:sz w:val="28"/>
                <w:szCs w:val="28"/>
              </w:rPr>
            </w:pPr>
            <w:r w:rsidRPr="00822EE0">
              <w:rPr>
                <w:sz w:val="28"/>
                <w:szCs w:val="28"/>
              </w:rPr>
              <w:t>0703</w:t>
            </w:r>
          </w:p>
        </w:tc>
        <w:tc>
          <w:tcPr>
            <w:tcW w:w="7540" w:type="dxa"/>
            <w:tcBorders>
              <w:top w:val="nil"/>
              <w:left w:val="nil"/>
              <w:bottom w:val="single" w:sz="4" w:space="0" w:color="auto"/>
              <w:right w:val="single" w:sz="8" w:space="0" w:color="auto"/>
            </w:tcBorders>
            <w:shd w:val="clear" w:color="auto" w:fill="auto"/>
            <w:hideMark/>
          </w:tcPr>
          <w:p w14:paraId="33911454" w14:textId="77777777" w:rsidR="00795213" w:rsidRPr="00822EE0" w:rsidRDefault="00795213" w:rsidP="00FB00E0">
            <w:pPr>
              <w:jc w:val="both"/>
              <w:rPr>
                <w:sz w:val="28"/>
                <w:szCs w:val="28"/>
              </w:rPr>
            </w:pPr>
            <w:r w:rsidRPr="00822EE0">
              <w:rPr>
                <w:sz w:val="28"/>
                <w:szCs w:val="28"/>
              </w:rPr>
              <w:t>Дополнительное образование детей</w:t>
            </w:r>
          </w:p>
        </w:tc>
        <w:tc>
          <w:tcPr>
            <w:tcW w:w="2520" w:type="dxa"/>
            <w:tcBorders>
              <w:top w:val="nil"/>
              <w:left w:val="nil"/>
              <w:bottom w:val="single" w:sz="4" w:space="0" w:color="auto"/>
              <w:right w:val="single" w:sz="4" w:space="0" w:color="auto"/>
            </w:tcBorders>
            <w:shd w:val="clear" w:color="auto" w:fill="auto"/>
            <w:noWrap/>
            <w:hideMark/>
          </w:tcPr>
          <w:p w14:paraId="5FC5ADE9" w14:textId="77777777" w:rsidR="00795213" w:rsidRPr="00822EE0" w:rsidRDefault="00795213" w:rsidP="00FB00E0">
            <w:pPr>
              <w:jc w:val="right"/>
              <w:rPr>
                <w:sz w:val="28"/>
                <w:szCs w:val="28"/>
              </w:rPr>
            </w:pPr>
            <w:r w:rsidRPr="00822EE0">
              <w:rPr>
                <w:sz w:val="28"/>
                <w:szCs w:val="28"/>
              </w:rPr>
              <w:t>33 557 346,24</w:t>
            </w:r>
          </w:p>
        </w:tc>
        <w:tc>
          <w:tcPr>
            <w:tcW w:w="2520" w:type="dxa"/>
            <w:tcBorders>
              <w:top w:val="nil"/>
              <w:left w:val="nil"/>
              <w:bottom w:val="single" w:sz="4" w:space="0" w:color="auto"/>
              <w:right w:val="single" w:sz="4" w:space="0" w:color="auto"/>
            </w:tcBorders>
            <w:shd w:val="clear" w:color="auto" w:fill="auto"/>
            <w:noWrap/>
            <w:hideMark/>
          </w:tcPr>
          <w:p w14:paraId="3DADA3DA" w14:textId="77777777" w:rsidR="00795213" w:rsidRPr="00822EE0" w:rsidRDefault="00795213" w:rsidP="00FB00E0">
            <w:pPr>
              <w:jc w:val="right"/>
              <w:rPr>
                <w:sz w:val="28"/>
                <w:szCs w:val="28"/>
              </w:rPr>
            </w:pPr>
            <w:r w:rsidRPr="00822EE0">
              <w:rPr>
                <w:sz w:val="28"/>
                <w:szCs w:val="28"/>
              </w:rPr>
              <w:t>33 448 076,40</w:t>
            </w:r>
          </w:p>
        </w:tc>
        <w:tc>
          <w:tcPr>
            <w:tcW w:w="1513" w:type="dxa"/>
            <w:tcBorders>
              <w:top w:val="nil"/>
              <w:left w:val="nil"/>
              <w:bottom w:val="single" w:sz="4" w:space="0" w:color="auto"/>
              <w:right w:val="single" w:sz="8" w:space="0" w:color="auto"/>
            </w:tcBorders>
            <w:shd w:val="clear" w:color="auto" w:fill="auto"/>
            <w:noWrap/>
            <w:hideMark/>
          </w:tcPr>
          <w:p w14:paraId="4973C4BA" w14:textId="77777777" w:rsidR="00795213" w:rsidRPr="00822EE0" w:rsidRDefault="00795213" w:rsidP="00FB00E0">
            <w:pPr>
              <w:jc w:val="right"/>
              <w:rPr>
                <w:sz w:val="28"/>
                <w:szCs w:val="28"/>
              </w:rPr>
            </w:pPr>
            <w:r w:rsidRPr="00822EE0">
              <w:rPr>
                <w:sz w:val="28"/>
                <w:szCs w:val="28"/>
              </w:rPr>
              <w:t>100%</w:t>
            </w:r>
          </w:p>
        </w:tc>
      </w:tr>
      <w:tr w:rsidR="00795213" w:rsidRPr="00822EE0" w14:paraId="16B09399" w14:textId="77777777" w:rsidTr="00FB00E0">
        <w:trPr>
          <w:trHeight w:val="734"/>
        </w:trPr>
        <w:tc>
          <w:tcPr>
            <w:tcW w:w="1500" w:type="dxa"/>
            <w:tcBorders>
              <w:top w:val="nil"/>
              <w:left w:val="single" w:sz="8" w:space="0" w:color="auto"/>
              <w:bottom w:val="single" w:sz="4" w:space="0" w:color="auto"/>
              <w:right w:val="single" w:sz="4" w:space="0" w:color="auto"/>
            </w:tcBorders>
            <w:shd w:val="clear" w:color="auto" w:fill="auto"/>
            <w:noWrap/>
            <w:hideMark/>
          </w:tcPr>
          <w:p w14:paraId="6324D041" w14:textId="77777777" w:rsidR="00795213" w:rsidRPr="00822EE0" w:rsidRDefault="00795213" w:rsidP="00FB00E0">
            <w:pPr>
              <w:jc w:val="center"/>
              <w:rPr>
                <w:sz w:val="28"/>
                <w:szCs w:val="28"/>
              </w:rPr>
            </w:pPr>
            <w:r w:rsidRPr="00822EE0">
              <w:rPr>
                <w:sz w:val="28"/>
                <w:szCs w:val="28"/>
              </w:rPr>
              <w:lastRenderedPageBreak/>
              <w:t>0705</w:t>
            </w:r>
          </w:p>
        </w:tc>
        <w:tc>
          <w:tcPr>
            <w:tcW w:w="7540" w:type="dxa"/>
            <w:tcBorders>
              <w:top w:val="nil"/>
              <w:left w:val="nil"/>
              <w:bottom w:val="single" w:sz="4" w:space="0" w:color="auto"/>
              <w:right w:val="single" w:sz="8" w:space="0" w:color="auto"/>
            </w:tcBorders>
            <w:shd w:val="clear" w:color="auto" w:fill="auto"/>
            <w:hideMark/>
          </w:tcPr>
          <w:p w14:paraId="16564760" w14:textId="77777777" w:rsidR="00795213" w:rsidRPr="00822EE0" w:rsidRDefault="00795213" w:rsidP="00FB00E0">
            <w:pPr>
              <w:jc w:val="both"/>
              <w:rPr>
                <w:sz w:val="28"/>
                <w:szCs w:val="28"/>
              </w:rPr>
            </w:pPr>
            <w:r w:rsidRPr="00822EE0">
              <w:rPr>
                <w:sz w:val="28"/>
                <w:szCs w:val="28"/>
              </w:rPr>
              <w:t>Профессиональная подготовка, переподготовка и повышение квалификации</w:t>
            </w:r>
          </w:p>
        </w:tc>
        <w:tc>
          <w:tcPr>
            <w:tcW w:w="2520" w:type="dxa"/>
            <w:tcBorders>
              <w:top w:val="nil"/>
              <w:left w:val="nil"/>
              <w:bottom w:val="single" w:sz="4" w:space="0" w:color="auto"/>
              <w:right w:val="single" w:sz="4" w:space="0" w:color="auto"/>
            </w:tcBorders>
            <w:shd w:val="clear" w:color="auto" w:fill="auto"/>
            <w:noWrap/>
            <w:hideMark/>
          </w:tcPr>
          <w:p w14:paraId="06FCE7B9" w14:textId="77777777" w:rsidR="00795213" w:rsidRPr="00822EE0" w:rsidRDefault="00795213" w:rsidP="00FB00E0">
            <w:pPr>
              <w:jc w:val="right"/>
              <w:rPr>
                <w:sz w:val="28"/>
                <w:szCs w:val="28"/>
              </w:rPr>
            </w:pPr>
            <w:r w:rsidRPr="00822EE0">
              <w:rPr>
                <w:sz w:val="28"/>
                <w:szCs w:val="28"/>
              </w:rPr>
              <w:t>77 400,00</w:t>
            </w:r>
          </w:p>
        </w:tc>
        <w:tc>
          <w:tcPr>
            <w:tcW w:w="2520" w:type="dxa"/>
            <w:tcBorders>
              <w:top w:val="nil"/>
              <w:left w:val="nil"/>
              <w:bottom w:val="single" w:sz="4" w:space="0" w:color="auto"/>
              <w:right w:val="single" w:sz="4" w:space="0" w:color="auto"/>
            </w:tcBorders>
            <w:shd w:val="clear" w:color="auto" w:fill="auto"/>
            <w:noWrap/>
            <w:hideMark/>
          </w:tcPr>
          <w:p w14:paraId="2F526060" w14:textId="77777777" w:rsidR="00795213" w:rsidRPr="00822EE0" w:rsidRDefault="00795213" w:rsidP="00FB00E0">
            <w:pPr>
              <w:jc w:val="right"/>
              <w:rPr>
                <w:sz w:val="28"/>
                <w:szCs w:val="28"/>
              </w:rPr>
            </w:pPr>
            <w:r w:rsidRPr="00822EE0">
              <w:rPr>
                <w:sz w:val="28"/>
                <w:szCs w:val="28"/>
              </w:rPr>
              <w:t>77 400,00</w:t>
            </w:r>
          </w:p>
        </w:tc>
        <w:tc>
          <w:tcPr>
            <w:tcW w:w="1513" w:type="dxa"/>
            <w:tcBorders>
              <w:top w:val="nil"/>
              <w:left w:val="nil"/>
              <w:bottom w:val="single" w:sz="4" w:space="0" w:color="auto"/>
              <w:right w:val="single" w:sz="8" w:space="0" w:color="auto"/>
            </w:tcBorders>
            <w:shd w:val="clear" w:color="auto" w:fill="auto"/>
            <w:noWrap/>
            <w:hideMark/>
          </w:tcPr>
          <w:p w14:paraId="06481740" w14:textId="77777777" w:rsidR="00795213" w:rsidRPr="00822EE0" w:rsidRDefault="00795213" w:rsidP="00FB00E0">
            <w:pPr>
              <w:jc w:val="right"/>
              <w:rPr>
                <w:sz w:val="28"/>
                <w:szCs w:val="28"/>
              </w:rPr>
            </w:pPr>
            <w:r w:rsidRPr="00822EE0">
              <w:rPr>
                <w:sz w:val="28"/>
                <w:szCs w:val="28"/>
              </w:rPr>
              <w:t>100%</w:t>
            </w:r>
          </w:p>
        </w:tc>
      </w:tr>
      <w:tr w:rsidR="00795213" w:rsidRPr="00822EE0" w14:paraId="61C191FA"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0F1B018B" w14:textId="77777777" w:rsidR="00795213" w:rsidRPr="00822EE0" w:rsidRDefault="00795213" w:rsidP="00FB00E0">
            <w:pPr>
              <w:jc w:val="center"/>
              <w:rPr>
                <w:sz w:val="28"/>
                <w:szCs w:val="28"/>
              </w:rPr>
            </w:pPr>
            <w:r w:rsidRPr="00822EE0">
              <w:rPr>
                <w:sz w:val="28"/>
                <w:szCs w:val="28"/>
              </w:rPr>
              <w:t>0709</w:t>
            </w:r>
          </w:p>
        </w:tc>
        <w:tc>
          <w:tcPr>
            <w:tcW w:w="7540" w:type="dxa"/>
            <w:tcBorders>
              <w:top w:val="nil"/>
              <w:left w:val="nil"/>
              <w:bottom w:val="nil"/>
              <w:right w:val="single" w:sz="8" w:space="0" w:color="auto"/>
            </w:tcBorders>
            <w:shd w:val="clear" w:color="auto" w:fill="auto"/>
            <w:hideMark/>
          </w:tcPr>
          <w:p w14:paraId="1A16E460" w14:textId="77777777" w:rsidR="00795213" w:rsidRPr="00822EE0" w:rsidRDefault="00795213" w:rsidP="00FB00E0">
            <w:pPr>
              <w:jc w:val="both"/>
              <w:rPr>
                <w:sz w:val="28"/>
                <w:szCs w:val="28"/>
              </w:rPr>
            </w:pPr>
            <w:r w:rsidRPr="00822EE0">
              <w:rPr>
                <w:sz w:val="28"/>
                <w:szCs w:val="28"/>
              </w:rPr>
              <w:t>Другие вопросы в области образования</w:t>
            </w:r>
          </w:p>
        </w:tc>
        <w:tc>
          <w:tcPr>
            <w:tcW w:w="2520" w:type="dxa"/>
            <w:tcBorders>
              <w:top w:val="nil"/>
              <w:left w:val="nil"/>
              <w:bottom w:val="nil"/>
              <w:right w:val="single" w:sz="4" w:space="0" w:color="auto"/>
            </w:tcBorders>
            <w:shd w:val="clear" w:color="auto" w:fill="auto"/>
            <w:noWrap/>
            <w:hideMark/>
          </w:tcPr>
          <w:p w14:paraId="7B43F729" w14:textId="77777777" w:rsidR="00795213" w:rsidRPr="00822EE0" w:rsidRDefault="00795213" w:rsidP="00FB00E0">
            <w:pPr>
              <w:jc w:val="right"/>
              <w:rPr>
                <w:sz w:val="28"/>
                <w:szCs w:val="28"/>
              </w:rPr>
            </w:pPr>
            <w:r w:rsidRPr="00822EE0">
              <w:rPr>
                <w:sz w:val="28"/>
                <w:szCs w:val="28"/>
              </w:rPr>
              <w:t>19 930 053,85</w:t>
            </w:r>
          </w:p>
        </w:tc>
        <w:tc>
          <w:tcPr>
            <w:tcW w:w="2520" w:type="dxa"/>
            <w:tcBorders>
              <w:top w:val="nil"/>
              <w:left w:val="nil"/>
              <w:bottom w:val="nil"/>
              <w:right w:val="single" w:sz="4" w:space="0" w:color="auto"/>
            </w:tcBorders>
            <w:shd w:val="clear" w:color="auto" w:fill="auto"/>
            <w:noWrap/>
            <w:hideMark/>
          </w:tcPr>
          <w:p w14:paraId="796DDA40" w14:textId="77777777" w:rsidR="00795213" w:rsidRPr="00822EE0" w:rsidRDefault="00795213" w:rsidP="00FB00E0">
            <w:pPr>
              <w:jc w:val="right"/>
              <w:rPr>
                <w:sz w:val="28"/>
                <w:szCs w:val="28"/>
              </w:rPr>
            </w:pPr>
            <w:r w:rsidRPr="00822EE0">
              <w:rPr>
                <w:sz w:val="28"/>
                <w:szCs w:val="28"/>
              </w:rPr>
              <w:t>19 876 739,59</w:t>
            </w:r>
          </w:p>
        </w:tc>
        <w:tc>
          <w:tcPr>
            <w:tcW w:w="1513" w:type="dxa"/>
            <w:tcBorders>
              <w:top w:val="nil"/>
              <w:left w:val="nil"/>
              <w:bottom w:val="nil"/>
              <w:right w:val="single" w:sz="8" w:space="0" w:color="auto"/>
            </w:tcBorders>
            <w:shd w:val="clear" w:color="auto" w:fill="auto"/>
            <w:noWrap/>
            <w:hideMark/>
          </w:tcPr>
          <w:p w14:paraId="065ABAEC" w14:textId="77777777" w:rsidR="00795213" w:rsidRPr="00822EE0" w:rsidRDefault="00795213" w:rsidP="00FB00E0">
            <w:pPr>
              <w:jc w:val="right"/>
              <w:rPr>
                <w:sz w:val="28"/>
                <w:szCs w:val="28"/>
              </w:rPr>
            </w:pPr>
            <w:r w:rsidRPr="00822EE0">
              <w:rPr>
                <w:sz w:val="28"/>
                <w:szCs w:val="28"/>
              </w:rPr>
              <w:t>100%</w:t>
            </w:r>
          </w:p>
        </w:tc>
      </w:tr>
      <w:tr w:rsidR="00795213" w:rsidRPr="00822EE0" w14:paraId="4AC134FE"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A09FE08" w14:textId="77777777" w:rsidR="00795213" w:rsidRPr="00822EE0" w:rsidRDefault="00795213" w:rsidP="00FB00E0">
            <w:pPr>
              <w:jc w:val="center"/>
              <w:rPr>
                <w:b/>
                <w:bCs/>
                <w:sz w:val="28"/>
                <w:szCs w:val="28"/>
              </w:rPr>
            </w:pPr>
            <w:r w:rsidRPr="00822EE0">
              <w:rPr>
                <w:b/>
                <w:bCs/>
                <w:sz w:val="28"/>
                <w:szCs w:val="28"/>
              </w:rPr>
              <w:t>0800</w:t>
            </w:r>
          </w:p>
        </w:tc>
        <w:tc>
          <w:tcPr>
            <w:tcW w:w="7540" w:type="dxa"/>
            <w:tcBorders>
              <w:top w:val="single" w:sz="8" w:space="0" w:color="auto"/>
              <w:left w:val="nil"/>
              <w:bottom w:val="single" w:sz="8" w:space="0" w:color="auto"/>
              <w:right w:val="single" w:sz="8" w:space="0" w:color="auto"/>
            </w:tcBorders>
            <w:shd w:val="clear" w:color="auto" w:fill="auto"/>
            <w:hideMark/>
          </w:tcPr>
          <w:p w14:paraId="4C636D6B" w14:textId="77777777" w:rsidR="00795213" w:rsidRPr="00822EE0" w:rsidRDefault="00795213" w:rsidP="00FB00E0">
            <w:pPr>
              <w:jc w:val="both"/>
              <w:rPr>
                <w:b/>
                <w:bCs/>
                <w:sz w:val="28"/>
                <w:szCs w:val="28"/>
              </w:rPr>
            </w:pPr>
            <w:r w:rsidRPr="00822EE0">
              <w:rPr>
                <w:b/>
                <w:bCs/>
                <w:sz w:val="28"/>
                <w:szCs w:val="28"/>
              </w:rPr>
              <w:t>КУЛЬТУРА, КИНЕМАТОГРАФИЯ</w:t>
            </w:r>
          </w:p>
        </w:tc>
        <w:tc>
          <w:tcPr>
            <w:tcW w:w="2520" w:type="dxa"/>
            <w:tcBorders>
              <w:top w:val="single" w:sz="8" w:space="0" w:color="auto"/>
              <w:left w:val="nil"/>
              <w:bottom w:val="single" w:sz="8" w:space="0" w:color="auto"/>
              <w:right w:val="single" w:sz="4" w:space="0" w:color="auto"/>
            </w:tcBorders>
            <w:shd w:val="clear" w:color="auto" w:fill="auto"/>
            <w:noWrap/>
            <w:hideMark/>
          </w:tcPr>
          <w:p w14:paraId="1D698D05" w14:textId="77777777" w:rsidR="00795213" w:rsidRPr="00822EE0" w:rsidRDefault="00795213" w:rsidP="00FB00E0">
            <w:pPr>
              <w:jc w:val="right"/>
              <w:rPr>
                <w:b/>
                <w:bCs/>
                <w:sz w:val="28"/>
                <w:szCs w:val="28"/>
              </w:rPr>
            </w:pPr>
            <w:r w:rsidRPr="00822EE0">
              <w:rPr>
                <w:b/>
                <w:bCs/>
                <w:sz w:val="28"/>
                <w:szCs w:val="28"/>
              </w:rPr>
              <w:t>43 671 009,71</w:t>
            </w:r>
          </w:p>
        </w:tc>
        <w:tc>
          <w:tcPr>
            <w:tcW w:w="2520" w:type="dxa"/>
            <w:tcBorders>
              <w:top w:val="single" w:sz="8" w:space="0" w:color="auto"/>
              <w:left w:val="nil"/>
              <w:bottom w:val="single" w:sz="8" w:space="0" w:color="auto"/>
              <w:right w:val="single" w:sz="4" w:space="0" w:color="auto"/>
            </w:tcBorders>
            <w:shd w:val="clear" w:color="auto" w:fill="auto"/>
            <w:noWrap/>
            <w:hideMark/>
          </w:tcPr>
          <w:p w14:paraId="7553C8E9" w14:textId="77777777" w:rsidR="00795213" w:rsidRPr="00822EE0" w:rsidRDefault="00795213" w:rsidP="00FB00E0">
            <w:pPr>
              <w:jc w:val="right"/>
              <w:rPr>
                <w:b/>
                <w:bCs/>
                <w:sz w:val="28"/>
                <w:szCs w:val="28"/>
              </w:rPr>
            </w:pPr>
            <w:r w:rsidRPr="00822EE0">
              <w:rPr>
                <w:b/>
                <w:bCs/>
                <w:sz w:val="28"/>
                <w:szCs w:val="28"/>
              </w:rPr>
              <w:t>43 477 381,26</w:t>
            </w:r>
          </w:p>
        </w:tc>
        <w:tc>
          <w:tcPr>
            <w:tcW w:w="1513" w:type="dxa"/>
            <w:tcBorders>
              <w:top w:val="single" w:sz="8" w:space="0" w:color="auto"/>
              <w:left w:val="nil"/>
              <w:bottom w:val="single" w:sz="8" w:space="0" w:color="auto"/>
              <w:right w:val="single" w:sz="8" w:space="0" w:color="auto"/>
            </w:tcBorders>
            <w:shd w:val="clear" w:color="auto" w:fill="auto"/>
            <w:noWrap/>
            <w:hideMark/>
          </w:tcPr>
          <w:p w14:paraId="2A4F9984"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2A079E91"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711ADE85" w14:textId="77777777" w:rsidR="00795213" w:rsidRPr="00822EE0" w:rsidRDefault="00795213" w:rsidP="00FB00E0">
            <w:pPr>
              <w:jc w:val="center"/>
              <w:rPr>
                <w:sz w:val="28"/>
                <w:szCs w:val="28"/>
              </w:rPr>
            </w:pPr>
            <w:r w:rsidRPr="00822EE0">
              <w:rPr>
                <w:sz w:val="28"/>
                <w:szCs w:val="28"/>
              </w:rPr>
              <w:t>0801</w:t>
            </w:r>
          </w:p>
        </w:tc>
        <w:tc>
          <w:tcPr>
            <w:tcW w:w="7540" w:type="dxa"/>
            <w:tcBorders>
              <w:top w:val="nil"/>
              <w:left w:val="nil"/>
              <w:bottom w:val="single" w:sz="4" w:space="0" w:color="auto"/>
              <w:right w:val="single" w:sz="8" w:space="0" w:color="auto"/>
            </w:tcBorders>
            <w:shd w:val="clear" w:color="auto" w:fill="auto"/>
            <w:hideMark/>
          </w:tcPr>
          <w:p w14:paraId="2ED783E3" w14:textId="77777777" w:rsidR="00795213" w:rsidRPr="00822EE0" w:rsidRDefault="00795213" w:rsidP="00FB00E0">
            <w:pPr>
              <w:jc w:val="both"/>
              <w:rPr>
                <w:sz w:val="28"/>
                <w:szCs w:val="28"/>
              </w:rPr>
            </w:pPr>
            <w:r w:rsidRPr="00822EE0">
              <w:rPr>
                <w:sz w:val="28"/>
                <w:szCs w:val="28"/>
              </w:rPr>
              <w:t>Культура</w:t>
            </w:r>
          </w:p>
        </w:tc>
        <w:tc>
          <w:tcPr>
            <w:tcW w:w="2520" w:type="dxa"/>
            <w:tcBorders>
              <w:top w:val="nil"/>
              <w:left w:val="nil"/>
              <w:bottom w:val="single" w:sz="4" w:space="0" w:color="auto"/>
              <w:right w:val="single" w:sz="4" w:space="0" w:color="auto"/>
            </w:tcBorders>
            <w:shd w:val="clear" w:color="auto" w:fill="auto"/>
            <w:noWrap/>
            <w:hideMark/>
          </w:tcPr>
          <w:p w14:paraId="1CEB60C7" w14:textId="77777777" w:rsidR="00795213" w:rsidRPr="00822EE0" w:rsidRDefault="00795213" w:rsidP="00FB00E0">
            <w:pPr>
              <w:jc w:val="right"/>
              <w:rPr>
                <w:sz w:val="28"/>
                <w:szCs w:val="28"/>
              </w:rPr>
            </w:pPr>
            <w:r w:rsidRPr="00822EE0">
              <w:rPr>
                <w:sz w:val="28"/>
                <w:szCs w:val="28"/>
              </w:rPr>
              <w:t>35 944 791,58</w:t>
            </w:r>
          </w:p>
        </w:tc>
        <w:tc>
          <w:tcPr>
            <w:tcW w:w="2520" w:type="dxa"/>
            <w:tcBorders>
              <w:top w:val="nil"/>
              <w:left w:val="nil"/>
              <w:bottom w:val="single" w:sz="4" w:space="0" w:color="auto"/>
              <w:right w:val="single" w:sz="4" w:space="0" w:color="auto"/>
            </w:tcBorders>
            <w:shd w:val="clear" w:color="auto" w:fill="auto"/>
            <w:noWrap/>
            <w:hideMark/>
          </w:tcPr>
          <w:p w14:paraId="0CEC6672" w14:textId="77777777" w:rsidR="00795213" w:rsidRPr="00822EE0" w:rsidRDefault="00795213" w:rsidP="00FB00E0">
            <w:pPr>
              <w:jc w:val="right"/>
              <w:rPr>
                <w:sz w:val="28"/>
                <w:szCs w:val="28"/>
              </w:rPr>
            </w:pPr>
            <w:r w:rsidRPr="00822EE0">
              <w:rPr>
                <w:sz w:val="28"/>
                <w:szCs w:val="28"/>
              </w:rPr>
              <w:t>35 753 053,50</w:t>
            </w:r>
          </w:p>
        </w:tc>
        <w:tc>
          <w:tcPr>
            <w:tcW w:w="1513" w:type="dxa"/>
            <w:tcBorders>
              <w:top w:val="nil"/>
              <w:left w:val="nil"/>
              <w:bottom w:val="single" w:sz="4" w:space="0" w:color="auto"/>
              <w:right w:val="single" w:sz="8" w:space="0" w:color="auto"/>
            </w:tcBorders>
            <w:shd w:val="clear" w:color="auto" w:fill="auto"/>
            <w:noWrap/>
            <w:hideMark/>
          </w:tcPr>
          <w:p w14:paraId="6422E713" w14:textId="77777777" w:rsidR="00795213" w:rsidRPr="00822EE0" w:rsidRDefault="00795213" w:rsidP="00FB00E0">
            <w:pPr>
              <w:jc w:val="right"/>
              <w:rPr>
                <w:sz w:val="28"/>
                <w:szCs w:val="28"/>
              </w:rPr>
            </w:pPr>
            <w:r w:rsidRPr="00822EE0">
              <w:rPr>
                <w:sz w:val="28"/>
                <w:szCs w:val="28"/>
              </w:rPr>
              <w:t>99%</w:t>
            </w:r>
          </w:p>
        </w:tc>
      </w:tr>
      <w:tr w:rsidR="00795213" w:rsidRPr="00822EE0" w14:paraId="3B8E8FB7"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015AF247" w14:textId="77777777" w:rsidR="00795213" w:rsidRPr="00822EE0" w:rsidRDefault="00795213" w:rsidP="00FB00E0">
            <w:pPr>
              <w:jc w:val="center"/>
              <w:rPr>
                <w:sz w:val="28"/>
                <w:szCs w:val="28"/>
              </w:rPr>
            </w:pPr>
            <w:r w:rsidRPr="00822EE0">
              <w:rPr>
                <w:sz w:val="28"/>
                <w:szCs w:val="28"/>
              </w:rPr>
              <w:t>0804</w:t>
            </w:r>
          </w:p>
        </w:tc>
        <w:tc>
          <w:tcPr>
            <w:tcW w:w="7540" w:type="dxa"/>
            <w:tcBorders>
              <w:top w:val="nil"/>
              <w:left w:val="nil"/>
              <w:bottom w:val="nil"/>
              <w:right w:val="single" w:sz="8" w:space="0" w:color="auto"/>
            </w:tcBorders>
            <w:shd w:val="clear" w:color="auto" w:fill="auto"/>
            <w:hideMark/>
          </w:tcPr>
          <w:p w14:paraId="190D39DA" w14:textId="77777777" w:rsidR="00795213" w:rsidRPr="00822EE0" w:rsidRDefault="00795213" w:rsidP="00FB00E0">
            <w:pPr>
              <w:jc w:val="both"/>
              <w:rPr>
                <w:sz w:val="28"/>
                <w:szCs w:val="28"/>
              </w:rPr>
            </w:pPr>
            <w:r w:rsidRPr="00822EE0">
              <w:rPr>
                <w:sz w:val="28"/>
                <w:szCs w:val="28"/>
              </w:rPr>
              <w:t>Другие вопросы в области культуры, кинематографии</w:t>
            </w:r>
          </w:p>
        </w:tc>
        <w:tc>
          <w:tcPr>
            <w:tcW w:w="2520" w:type="dxa"/>
            <w:tcBorders>
              <w:top w:val="nil"/>
              <w:left w:val="nil"/>
              <w:bottom w:val="nil"/>
              <w:right w:val="single" w:sz="4" w:space="0" w:color="auto"/>
            </w:tcBorders>
            <w:shd w:val="clear" w:color="auto" w:fill="auto"/>
            <w:noWrap/>
            <w:hideMark/>
          </w:tcPr>
          <w:p w14:paraId="2B71328B" w14:textId="77777777" w:rsidR="00795213" w:rsidRPr="00822EE0" w:rsidRDefault="00795213" w:rsidP="00FB00E0">
            <w:pPr>
              <w:jc w:val="right"/>
              <w:rPr>
                <w:sz w:val="28"/>
                <w:szCs w:val="28"/>
              </w:rPr>
            </w:pPr>
            <w:r w:rsidRPr="00822EE0">
              <w:rPr>
                <w:sz w:val="28"/>
                <w:szCs w:val="28"/>
              </w:rPr>
              <w:t>7 726 218,13</w:t>
            </w:r>
          </w:p>
        </w:tc>
        <w:tc>
          <w:tcPr>
            <w:tcW w:w="2520" w:type="dxa"/>
            <w:tcBorders>
              <w:top w:val="nil"/>
              <w:left w:val="nil"/>
              <w:bottom w:val="nil"/>
              <w:right w:val="single" w:sz="4" w:space="0" w:color="auto"/>
            </w:tcBorders>
            <w:shd w:val="clear" w:color="auto" w:fill="auto"/>
            <w:noWrap/>
            <w:hideMark/>
          </w:tcPr>
          <w:p w14:paraId="30ACD560" w14:textId="77777777" w:rsidR="00795213" w:rsidRPr="00822EE0" w:rsidRDefault="00795213" w:rsidP="00FB00E0">
            <w:pPr>
              <w:jc w:val="right"/>
              <w:rPr>
                <w:sz w:val="28"/>
                <w:szCs w:val="28"/>
              </w:rPr>
            </w:pPr>
            <w:r w:rsidRPr="00822EE0">
              <w:rPr>
                <w:sz w:val="28"/>
                <w:szCs w:val="28"/>
              </w:rPr>
              <w:t>7 724 327,76</w:t>
            </w:r>
          </w:p>
        </w:tc>
        <w:tc>
          <w:tcPr>
            <w:tcW w:w="1513" w:type="dxa"/>
            <w:tcBorders>
              <w:top w:val="nil"/>
              <w:left w:val="nil"/>
              <w:bottom w:val="nil"/>
              <w:right w:val="single" w:sz="8" w:space="0" w:color="auto"/>
            </w:tcBorders>
            <w:shd w:val="clear" w:color="auto" w:fill="auto"/>
            <w:noWrap/>
            <w:hideMark/>
          </w:tcPr>
          <w:p w14:paraId="7182A205" w14:textId="77777777" w:rsidR="00795213" w:rsidRPr="00822EE0" w:rsidRDefault="00795213" w:rsidP="00FB00E0">
            <w:pPr>
              <w:jc w:val="right"/>
              <w:rPr>
                <w:sz w:val="28"/>
                <w:szCs w:val="28"/>
              </w:rPr>
            </w:pPr>
            <w:r w:rsidRPr="00822EE0">
              <w:rPr>
                <w:sz w:val="28"/>
                <w:szCs w:val="28"/>
              </w:rPr>
              <w:t>100%</w:t>
            </w:r>
          </w:p>
        </w:tc>
      </w:tr>
      <w:tr w:rsidR="00795213" w:rsidRPr="00822EE0" w14:paraId="630B0EF3"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672C454E" w14:textId="77777777" w:rsidR="00795213" w:rsidRPr="00822EE0" w:rsidRDefault="00795213" w:rsidP="00FB00E0">
            <w:pPr>
              <w:jc w:val="center"/>
              <w:rPr>
                <w:b/>
                <w:bCs/>
                <w:sz w:val="28"/>
                <w:szCs w:val="28"/>
              </w:rPr>
            </w:pPr>
            <w:r w:rsidRPr="00822EE0">
              <w:rPr>
                <w:b/>
                <w:bCs/>
                <w:sz w:val="28"/>
                <w:szCs w:val="28"/>
              </w:rPr>
              <w:t>1000</w:t>
            </w:r>
          </w:p>
        </w:tc>
        <w:tc>
          <w:tcPr>
            <w:tcW w:w="7540" w:type="dxa"/>
            <w:tcBorders>
              <w:top w:val="single" w:sz="8" w:space="0" w:color="auto"/>
              <w:left w:val="nil"/>
              <w:bottom w:val="single" w:sz="8" w:space="0" w:color="auto"/>
              <w:right w:val="single" w:sz="8" w:space="0" w:color="auto"/>
            </w:tcBorders>
            <w:shd w:val="clear" w:color="auto" w:fill="auto"/>
            <w:hideMark/>
          </w:tcPr>
          <w:p w14:paraId="286BBBC5" w14:textId="77777777" w:rsidR="00795213" w:rsidRPr="00822EE0" w:rsidRDefault="00795213" w:rsidP="00FB00E0">
            <w:pPr>
              <w:jc w:val="both"/>
              <w:rPr>
                <w:b/>
                <w:bCs/>
                <w:sz w:val="28"/>
                <w:szCs w:val="28"/>
              </w:rPr>
            </w:pPr>
            <w:r w:rsidRPr="00822EE0">
              <w:rPr>
                <w:b/>
                <w:bCs/>
                <w:sz w:val="28"/>
                <w:szCs w:val="28"/>
              </w:rPr>
              <w:t>СОЦИАЛЬНАЯ ПОЛИТИКА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480F46C3" w14:textId="77777777" w:rsidR="00795213" w:rsidRPr="00822EE0" w:rsidRDefault="00795213" w:rsidP="00FB00E0">
            <w:pPr>
              <w:jc w:val="right"/>
              <w:rPr>
                <w:b/>
                <w:bCs/>
                <w:sz w:val="28"/>
                <w:szCs w:val="28"/>
              </w:rPr>
            </w:pPr>
            <w:r w:rsidRPr="00822EE0">
              <w:rPr>
                <w:b/>
                <w:bCs/>
                <w:sz w:val="28"/>
                <w:szCs w:val="28"/>
              </w:rPr>
              <w:t>6 652 004,93</w:t>
            </w:r>
          </w:p>
        </w:tc>
        <w:tc>
          <w:tcPr>
            <w:tcW w:w="2520" w:type="dxa"/>
            <w:tcBorders>
              <w:top w:val="single" w:sz="8" w:space="0" w:color="auto"/>
              <w:left w:val="nil"/>
              <w:bottom w:val="single" w:sz="8" w:space="0" w:color="auto"/>
              <w:right w:val="single" w:sz="4" w:space="0" w:color="auto"/>
            </w:tcBorders>
            <w:shd w:val="clear" w:color="auto" w:fill="auto"/>
            <w:noWrap/>
            <w:hideMark/>
          </w:tcPr>
          <w:p w14:paraId="0D1A8AA6" w14:textId="77777777" w:rsidR="00795213" w:rsidRPr="00822EE0" w:rsidRDefault="00795213" w:rsidP="00FB00E0">
            <w:pPr>
              <w:jc w:val="right"/>
              <w:rPr>
                <w:b/>
                <w:bCs/>
                <w:sz w:val="28"/>
                <w:szCs w:val="28"/>
              </w:rPr>
            </w:pPr>
            <w:r w:rsidRPr="00822EE0">
              <w:rPr>
                <w:b/>
                <w:bCs/>
                <w:sz w:val="28"/>
                <w:szCs w:val="28"/>
              </w:rPr>
              <w:t>5 822 263,57</w:t>
            </w:r>
          </w:p>
        </w:tc>
        <w:tc>
          <w:tcPr>
            <w:tcW w:w="1513" w:type="dxa"/>
            <w:tcBorders>
              <w:top w:val="single" w:sz="8" w:space="0" w:color="auto"/>
              <w:left w:val="nil"/>
              <w:bottom w:val="single" w:sz="8" w:space="0" w:color="auto"/>
              <w:right w:val="single" w:sz="8" w:space="0" w:color="auto"/>
            </w:tcBorders>
            <w:shd w:val="clear" w:color="auto" w:fill="auto"/>
            <w:noWrap/>
            <w:hideMark/>
          </w:tcPr>
          <w:p w14:paraId="4E45B3AF" w14:textId="77777777" w:rsidR="00795213" w:rsidRPr="00822EE0" w:rsidRDefault="00795213" w:rsidP="00FB00E0">
            <w:pPr>
              <w:jc w:val="right"/>
              <w:rPr>
                <w:b/>
                <w:bCs/>
                <w:sz w:val="28"/>
                <w:szCs w:val="28"/>
              </w:rPr>
            </w:pPr>
            <w:r w:rsidRPr="00822EE0">
              <w:rPr>
                <w:b/>
                <w:bCs/>
                <w:sz w:val="28"/>
                <w:szCs w:val="28"/>
              </w:rPr>
              <w:t>88%</w:t>
            </w:r>
          </w:p>
        </w:tc>
      </w:tr>
      <w:tr w:rsidR="00795213" w:rsidRPr="00822EE0" w14:paraId="7F09E509"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A4959F8" w14:textId="77777777" w:rsidR="00795213" w:rsidRPr="00822EE0" w:rsidRDefault="00795213" w:rsidP="00FB00E0">
            <w:pPr>
              <w:jc w:val="center"/>
              <w:rPr>
                <w:sz w:val="28"/>
                <w:szCs w:val="28"/>
              </w:rPr>
            </w:pPr>
            <w:r w:rsidRPr="00822EE0">
              <w:rPr>
                <w:sz w:val="28"/>
                <w:szCs w:val="28"/>
              </w:rPr>
              <w:t>1001</w:t>
            </w:r>
          </w:p>
        </w:tc>
        <w:tc>
          <w:tcPr>
            <w:tcW w:w="7540" w:type="dxa"/>
            <w:tcBorders>
              <w:top w:val="nil"/>
              <w:left w:val="nil"/>
              <w:bottom w:val="single" w:sz="4" w:space="0" w:color="auto"/>
              <w:right w:val="single" w:sz="8" w:space="0" w:color="auto"/>
            </w:tcBorders>
            <w:shd w:val="clear" w:color="auto" w:fill="auto"/>
            <w:hideMark/>
          </w:tcPr>
          <w:p w14:paraId="2B0D42D5" w14:textId="77777777" w:rsidR="00795213" w:rsidRPr="00822EE0" w:rsidRDefault="00795213" w:rsidP="00FB00E0">
            <w:pPr>
              <w:jc w:val="both"/>
              <w:rPr>
                <w:sz w:val="28"/>
                <w:szCs w:val="28"/>
              </w:rPr>
            </w:pPr>
            <w:r w:rsidRPr="00822EE0">
              <w:rPr>
                <w:sz w:val="28"/>
                <w:szCs w:val="28"/>
              </w:rPr>
              <w:t>Пенсионное обеспечение</w:t>
            </w:r>
          </w:p>
        </w:tc>
        <w:tc>
          <w:tcPr>
            <w:tcW w:w="2520" w:type="dxa"/>
            <w:tcBorders>
              <w:top w:val="nil"/>
              <w:left w:val="nil"/>
              <w:bottom w:val="single" w:sz="4" w:space="0" w:color="auto"/>
              <w:right w:val="single" w:sz="4" w:space="0" w:color="auto"/>
            </w:tcBorders>
            <w:shd w:val="clear" w:color="auto" w:fill="auto"/>
            <w:noWrap/>
            <w:hideMark/>
          </w:tcPr>
          <w:p w14:paraId="36C9A0A6" w14:textId="77777777" w:rsidR="00795213" w:rsidRPr="00822EE0" w:rsidRDefault="00795213" w:rsidP="00FB00E0">
            <w:pPr>
              <w:jc w:val="right"/>
              <w:rPr>
                <w:sz w:val="28"/>
                <w:szCs w:val="28"/>
              </w:rPr>
            </w:pPr>
            <w:r w:rsidRPr="00822EE0">
              <w:rPr>
                <w:sz w:val="28"/>
                <w:szCs w:val="28"/>
              </w:rPr>
              <w:t>1 614 222,96</w:t>
            </w:r>
          </w:p>
        </w:tc>
        <w:tc>
          <w:tcPr>
            <w:tcW w:w="2520" w:type="dxa"/>
            <w:tcBorders>
              <w:top w:val="nil"/>
              <w:left w:val="nil"/>
              <w:bottom w:val="single" w:sz="4" w:space="0" w:color="auto"/>
              <w:right w:val="single" w:sz="4" w:space="0" w:color="auto"/>
            </w:tcBorders>
            <w:shd w:val="clear" w:color="auto" w:fill="auto"/>
            <w:noWrap/>
            <w:hideMark/>
          </w:tcPr>
          <w:p w14:paraId="7024CDC7" w14:textId="77777777" w:rsidR="00795213" w:rsidRPr="00822EE0" w:rsidRDefault="00795213" w:rsidP="00FB00E0">
            <w:pPr>
              <w:jc w:val="right"/>
              <w:rPr>
                <w:sz w:val="28"/>
                <w:szCs w:val="28"/>
              </w:rPr>
            </w:pPr>
            <w:r w:rsidRPr="00822EE0">
              <w:rPr>
                <w:sz w:val="28"/>
                <w:szCs w:val="28"/>
              </w:rPr>
              <w:t>1 584 522,96</w:t>
            </w:r>
          </w:p>
        </w:tc>
        <w:tc>
          <w:tcPr>
            <w:tcW w:w="1513" w:type="dxa"/>
            <w:tcBorders>
              <w:top w:val="nil"/>
              <w:left w:val="nil"/>
              <w:bottom w:val="single" w:sz="4" w:space="0" w:color="auto"/>
              <w:right w:val="single" w:sz="8" w:space="0" w:color="auto"/>
            </w:tcBorders>
            <w:shd w:val="clear" w:color="auto" w:fill="auto"/>
            <w:noWrap/>
            <w:hideMark/>
          </w:tcPr>
          <w:p w14:paraId="4EF74474" w14:textId="77777777" w:rsidR="00795213" w:rsidRPr="00822EE0" w:rsidRDefault="00795213" w:rsidP="00FB00E0">
            <w:pPr>
              <w:jc w:val="right"/>
              <w:rPr>
                <w:sz w:val="28"/>
                <w:szCs w:val="28"/>
              </w:rPr>
            </w:pPr>
            <w:r w:rsidRPr="00822EE0">
              <w:rPr>
                <w:sz w:val="28"/>
                <w:szCs w:val="28"/>
              </w:rPr>
              <w:t>98%</w:t>
            </w:r>
          </w:p>
        </w:tc>
      </w:tr>
      <w:tr w:rsidR="00795213" w:rsidRPr="00822EE0" w14:paraId="02E5A4FE"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9A494BD" w14:textId="77777777" w:rsidR="00795213" w:rsidRPr="00822EE0" w:rsidRDefault="00795213" w:rsidP="00FB00E0">
            <w:pPr>
              <w:jc w:val="center"/>
              <w:rPr>
                <w:sz w:val="28"/>
                <w:szCs w:val="28"/>
              </w:rPr>
            </w:pPr>
            <w:r w:rsidRPr="00822EE0">
              <w:rPr>
                <w:sz w:val="28"/>
                <w:szCs w:val="28"/>
              </w:rPr>
              <w:t>1003</w:t>
            </w:r>
          </w:p>
        </w:tc>
        <w:tc>
          <w:tcPr>
            <w:tcW w:w="7540" w:type="dxa"/>
            <w:tcBorders>
              <w:top w:val="nil"/>
              <w:left w:val="nil"/>
              <w:bottom w:val="single" w:sz="4" w:space="0" w:color="auto"/>
              <w:right w:val="single" w:sz="8" w:space="0" w:color="auto"/>
            </w:tcBorders>
            <w:shd w:val="clear" w:color="auto" w:fill="auto"/>
            <w:hideMark/>
          </w:tcPr>
          <w:p w14:paraId="79EAE3E8" w14:textId="77777777" w:rsidR="00795213" w:rsidRPr="00822EE0" w:rsidRDefault="00795213" w:rsidP="00FB00E0">
            <w:pPr>
              <w:jc w:val="both"/>
              <w:rPr>
                <w:sz w:val="28"/>
                <w:szCs w:val="28"/>
              </w:rPr>
            </w:pPr>
            <w:r w:rsidRPr="00822EE0">
              <w:rPr>
                <w:sz w:val="28"/>
                <w:szCs w:val="28"/>
              </w:rPr>
              <w:t>Социальное обеспечение населения</w:t>
            </w:r>
          </w:p>
        </w:tc>
        <w:tc>
          <w:tcPr>
            <w:tcW w:w="2520" w:type="dxa"/>
            <w:tcBorders>
              <w:top w:val="nil"/>
              <w:left w:val="nil"/>
              <w:bottom w:val="single" w:sz="4" w:space="0" w:color="auto"/>
              <w:right w:val="single" w:sz="4" w:space="0" w:color="auto"/>
            </w:tcBorders>
            <w:shd w:val="clear" w:color="auto" w:fill="auto"/>
            <w:noWrap/>
            <w:hideMark/>
          </w:tcPr>
          <w:p w14:paraId="433645E6" w14:textId="77777777" w:rsidR="00795213" w:rsidRPr="00822EE0" w:rsidRDefault="00795213" w:rsidP="00FB00E0">
            <w:pPr>
              <w:jc w:val="right"/>
              <w:rPr>
                <w:sz w:val="28"/>
                <w:szCs w:val="28"/>
              </w:rPr>
            </w:pPr>
            <w:r w:rsidRPr="00822EE0">
              <w:rPr>
                <w:sz w:val="28"/>
                <w:szCs w:val="28"/>
              </w:rPr>
              <w:t>775 479,60</w:t>
            </w:r>
          </w:p>
        </w:tc>
        <w:tc>
          <w:tcPr>
            <w:tcW w:w="2520" w:type="dxa"/>
            <w:tcBorders>
              <w:top w:val="nil"/>
              <w:left w:val="nil"/>
              <w:bottom w:val="single" w:sz="4" w:space="0" w:color="auto"/>
              <w:right w:val="single" w:sz="4" w:space="0" w:color="auto"/>
            </w:tcBorders>
            <w:shd w:val="clear" w:color="auto" w:fill="auto"/>
            <w:noWrap/>
            <w:hideMark/>
          </w:tcPr>
          <w:p w14:paraId="142463E5" w14:textId="77777777" w:rsidR="00795213" w:rsidRPr="00822EE0" w:rsidRDefault="00795213" w:rsidP="00FB00E0">
            <w:pPr>
              <w:jc w:val="right"/>
              <w:rPr>
                <w:sz w:val="28"/>
                <w:szCs w:val="28"/>
              </w:rPr>
            </w:pPr>
            <w:r w:rsidRPr="00822EE0">
              <w:rPr>
                <w:sz w:val="28"/>
                <w:szCs w:val="28"/>
              </w:rPr>
              <w:t>775 479,60</w:t>
            </w:r>
          </w:p>
        </w:tc>
        <w:tc>
          <w:tcPr>
            <w:tcW w:w="1513" w:type="dxa"/>
            <w:tcBorders>
              <w:top w:val="nil"/>
              <w:left w:val="nil"/>
              <w:bottom w:val="single" w:sz="4" w:space="0" w:color="auto"/>
              <w:right w:val="single" w:sz="8" w:space="0" w:color="auto"/>
            </w:tcBorders>
            <w:shd w:val="clear" w:color="auto" w:fill="auto"/>
            <w:noWrap/>
            <w:hideMark/>
          </w:tcPr>
          <w:p w14:paraId="53190BC7" w14:textId="77777777" w:rsidR="00795213" w:rsidRPr="00822EE0" w:rsidRDefault="00795213" w:rsidP="00FB00E0">
            <w:pPr>
              <w:jc w:val="right"/>
              <w:rPr>
                <w:sz w:val="28"/>
                <w:szCs w:val="28"/>
              </w:rPr>
            </w:pPr>
            <w:r w:rsidRPr="00822EE0">
              <w:rPr>
                <w:sz w:val="28"/>
                <w:szCs w:val="28"/>
              </w:rPr>
              <w:t>100%</w:t>
            </w:r>
          </w:p>
        </w:tc>
      </w:tr>
      <w:tr w:rsidR="00795213" w:rsidRPr="00822EE0" w14:paraId="17D5003A" w14:textId="77777777" w:rsidTr="00FB00E0">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EF753A1" w14:textId="77777777" w:rsidR="00795213" w:rsidRPr="00822EE0" w:rsidRDefault="00795213" w:rsidP="00FB00E0">
            <w:pPr>
              <w:jc w:val="center"/>
              <w:rPr>
                <w:sz w:val="28"/>
                <w:szCs w:val="28"/>
              </w:rPr>
            </w:pPr>
            <w:r w:rsidRPr="00822EE0">
              <w:rPr>
                <w:sz w:val="28"/>
                <w:szCs w:val="28"/>
              </w:rPr>
              <w:t>1004</w:t>
            </w:r>
          </w:p>
        </w:tc>
        <w:tc>
          <w:tcPr>
            <w:tcW w:w="7540" w:type="dxa"/>
            <w:tcBorders>
              <w:top w:val="nil"/>
              <w:left w:val="nil"/>
              <w:bottom w:val="single" w:sz="4" w:space="0" w:color="auto"/>
              <w:right w:val="single" w:sz="8" w:space="0" w:color="auto"/>
            </w:tcBorders>
            <w:shd w:val="clear" w:color="auto" w:fill="auto"/>
            <w:hideMark/>
          </w:tcPr>
          <w:p w14:paraId="3150198A" w14:textId="77777777" w:rsidR="00795213" w:rsidRPr="00822EE0" w:rsidRDefault="00795213" w:rsidP="00FB00E0">
            <w:pPr>
              <w:jc w:val="both"/>
              <w:rPr>
                <w:sz w:val="28"/>
                <w:szCs w:val="28"/>
              </w:rPr>
            </w:pPr>
            <w:r w:rsidRPr="00822EE0">
              <w:rPr>
                <w:sz w:val="28"/>
                <w:szCs w:val="28"/>
              </w:rPr>
              <w:t>Охрана семьи и детства</w:t>
            </w:r>
          </w:p>
        </w:tc>
        <w:tc>
          <w:tcPr>
            <w:tcW w:w="2520" w:type="dxa"/>
            <w:tcBorders>
              <w:top w:val="nil"/>
              <w:left w:val="nil"/>
              <w:bottom w:val="single" w:sz="4" w:space="0" w:color="auto"/>
              <w:right w:val="single" w:sz="4" w:space="0" w:color="auto"/>
            </w:tcBorders>
            <w:shd w:val="clear" w:color="auto" w:fill="auto"/>
            <w:noWrap/>
            <w:hideMark/>
          </w:tcPr>
          <w:p w14:paraId="68F089A3" w14:textId="77777777" w:rsidR="00795213" w:rsidRPr="00822EE0" w:rsidRDefault="00795213" w:rsidP="00FB00E0">
            <w:pPr>
              <w:jc w:val="right"/>
              <w:rPr>
                <w:sz w:val="28"/>
                <w:szCs w:val="28"/>
              </w:rPr>
            </w:pPr>
            <w:r w:rsidRPr="00822EE0">
              <w:rPr>
                <w:sz w:val="28"/>
                <w:szCs w:val="28"/>
              </w:rPr>
              <w:t>1 926 042,37</w:t>
            </w:r>
          </w:p>
        </w:tc>
        <w:tc>
          <w:tcPr>
            <w:tcW w:w="2520" w:type="dxa"/>
            <w:tcBorders>
              <w:top w:val="nil"/>
              <w:left w:val="nil"/>
              <w:bottom w:val="single" w:sz="4" w:space="0" w:color="auto"/>
              <w:right w:val="single" w:sz="4" w:space="0" w:color="auto"/>
            </w:tcBorders>
            <w:shd w:val="clear" w:color="auto" w:fill="auto"/>
            <w:noWrap/>
            <w:hideMark/>
          </w:tcPr>
          <w:p w14:paraId="6EDD2F7E" w14:textId="77777777" w:rsidR="00795213" w:rsidRPr="00822EE0" w:rsidRDefault="00795213" w:rsidP="00FB00E0">
            <w:pPr>
              <w:jc w:val="right"/>
              <w:rPr>
                <w:sz w:val="28"/>
                <w:szCs w:val="28"/>
              </w:rPr>
            </w:pPr>
            <w:r w:rsidRPr="00822EE0">
              <w:rPr>
                <w:sz w:val="28"/>
                <w:szCs w:val="28"/>
              </w:rPr>
              <w:t>1 286 001,01</w:t>
            </w:r>
          </w:p>
        </w:tc>
        <w:tc>
          <w:tcPr>
            <w:tcW w:w="1513" w:type="dxa"/>
            <w:tcBorders>
              <w:top w:val="nil"/>
              <w:left w:val="nil"/>
              <w:bottom w:val="single" w:sz="4" w:space="0" w:color="auto"/>
              <w:right w:val="single" w:sz="8" w:space="0" w:color="auto"/>
            </w:tcBorders>
            <w:shd w:val="clear" w:color="auto" w:fill="auto"/>
            <w:noWrap/>
            <w:hideMark/>
          </w:tcPr>
          <w:p w14:paraId="3673E996" w14:textId="77777777" w:rsidR="00795213" w:rsidRPr="00822EE0" w:rsidRDefault="00795213" w:rsidP="00FB00E0">
            <w:pPr>
              <w:jc w:val="right"/>
              <w:rPr>
                <w:sz w:val="28"/>
                <w:szCs w:val="28"/>
              </w:rPr>
            </w:pPr>
            <w:r w:rsidRPr="00822EE0">
              <w:rPr>
                <w:sz w:val="28"/>
                <w:szCs w:val="28"/>
              </w:rPr>
              <w:t>67%</w:t>
            </w:r>
          </w:p>
        </w:tc>
      </w:tr>
      <w:tr w:rsidR="00795213" w:rsidRPr="00822EE0" w14:paraId="0AD27FE9" w14:textId="77777777" w:rsidTr="00FB00E0">
        <w:trPr>
          <w:trHeight w:val="381"/>
        </w:trPr>
        <w:tc>
          <w:tcPr>
            <w:tcW w:w="1500" w:type="dxa"/>
            <w:tcBorders>
              <w:top w:val="nil"/>
              <w:left w:val="single" w:sz="8" w:space="0" w:color="auto"/>
              <w:bottom w:val="nil"/>
              <w:right w:val="single" w:sz="4" w:space="0" w:color="auto"/>
            </w:tcBorders>
            <w:shd w:val="clear" w:color="auto" w:fill="auto"/>
            <w:noWrap/>
            <w:hideMark/>
          </w:tcPr>
          <w:p w14:paraId="617677A7" w14:textId="77777777" w:rsidR="00795213" w:rsidRPr="00822EE0" w:rsidRDefault="00795213" w:rsidP="00FB00E0">
            <w:pPr>
              <w:jc w:val="center"/>
              <w:rPr>
                <w:sz w:val="28"/>
                <w:szCs w:val="28"/>
              </w:rPr>
            </w:pPr>
            <w:r w:rsidRPr="00822EE0">
              <w:rPr>
                <w:sz w:val="28"/>
                <w:szCs w:val="28"/>
              </w:rPr>
              <w:t>1006</w:t>
            </w:r>
          </w:p>
        </w:tc>
        <w:tc>
          <w:tcPr>
            <w:tcW w:w="7540" w:type="dxa"/>
            <w:tcBorders>
              <w:top w:val="nil"/>
              <w:left w:val="nil"/>
              <w:bottom w:val="nil"/>
              <w:right w:val="single" w:sz="8" w:space="0" w:color="auto"/>
            </w:tcBorders>
            <w:shd w:val="clear" w:color="auto" w:fill="auto"/>
            <w:hideMark/>
          </w:tcPr>
          <w:p w14:paraId="18D91F8E" w14:textId="77777777" w:rsidR="00795213" w:rsidRPr="00822EE0" w:rsidRDefault="00795213" w:rsidP="00FB00E0">
            <w:pPr>
              <w:jc w:val="both"/>
              <w:rPr>
                <w:sz w:val="28"/>
                <w:szCs w:val="28"/>
              </w:rPr>
            </w:pPr>
            <w:r w:rsidRPr="00822EE0">
              <w:rPr>
                <w:sz w:val="28"/>
                <w:szCs w:val="28"/>
              </w:rPr>
              <w:t>Другие вопросы в области социальной политики</w:t>
            </w:r>
          </w:p>
        </w:tc>
        <w:tc>
          <w:tcPr>
            <w:tcW w:w="2520" w:type="dxa"/>
            <w:tcBorders>
              <w:top w:val="nil"/>
              <w:left w:val="nil"/>
              <w:bottom w:val="nil"/>
              <w:right w:val="single" w:sz="4" w:space="0" w:color="auto"/>
            </w:tcBorders>
            <w:shd w:val="clear" w:color="auto" w:fill="auto"/>
            <w:noWrap/>
            <w:hideMark/>
          </w:tcPr>
          <w:p w14:paraId="5C9C54EA" w14:textId="77777777" w:rsidR="00795213" w:rsidRPr="00822EE0" w:rsidRDefault="00795213" w:rsidP="00FB00E0">
            <w:pPr>
              <w:jc w:val="right"/>
              <w:rPr>
                <w:sz w:val="28"/>
                <w:szCs w:val="28"/>
              </w:rPr>
            </w:pPr>
            <w:r w:rsidRPr="00822EE0">
              <w:rPr>
                <w:sz w:val="28"/>
                <w:szCs w:val="28"/>
              </w:rPr>
              <w:t>2 336 260,00</w:t>
            </w:r>
          </w:p>
        </w:tc>
        <w:tc>
          <w:tcPr>
            <w:tcW w:w="2520" w:type="dxa"/>
            <w:tcBorders>
              <w:top w:val="nil"/>
              <w:left w:val="nil"/>
              <w:bottom w:val="nil"/>
              <w:right w:val="single" w:sz="4" w:space="0" w:color="auto"/>
            </w:tcBorders>
            <w:shd w:val="clear" w:color="auto" w:fill="auto"/>
            <w:noWrap/>
            <w:hideMark/>
          </w:tcPr>
          <w:p w14:paraId="74727609" w14:textId="77777777" w:rsidR="00795213" w:rsidRPr="00822EE0" w:rsidRDefault="00795213" w:rsidP="00FB00E0">
            <w:pPr>
              <w:jc w:val="right"/>
              <w:rPr>
                <w:sz w:val="28"/>
                <w:szCs w:val="28"/>
              </w:rPr>
            </w:pPr>
            <w:r w:rsidRPr="00822EE0">
              <w:rPr>
                <w:sz w:val="28"/>
                <w:szCs w:val="28"/>
              </w:rPr>
              <w:t>2 176 260,00</w:t>
            </w:r>
          </w:p>
        </w:tc>
        <w:tc>
          <w:tcPr>
            <w:tcW w:w="1513" w:type="dxa"/>
            <w:tcBorders>
              <w:top w:val="nil"/>
              <w:left w:val="nil"/>
              <w:bottom w:val="nil"/>
              <w:right w:val="single" w:sz="8" w:space="0" w:color="auto"/>
            </w:tcBorders>
            <w:shd w:val="clear" w:color="auto" w:fill="auto"/>
            <w:noWrap/>
            <w:hideMark/>
          </w:tcPr>
          <w:p w14:paraId="66274016" w14:textId="77777777" w:rsidR="00795213" w:rsidRPr="00822EE0" w:rsidRDefault="00795213" w:rsidP="00FB00E0">
            <w:pPr>
              <w:jc w:val="right"/>
              <w:rPr>
                <w:sz w:val="28"/>
                <w:szCs w:val="28"/>
              </w:rPr>
            </w:pPr>
            <w:r w:rsidRPr="00822EE0">
              <w:rPr>
                <w:sz w:val="28"/>
                <w:szCs w:val="28"/>
              </w:rPr>
              <w:t>93%</w:t>
            </w:r>
          </w:p>
        </w:tc>
      </w:tr>
      <w:tr w:rsidR="00795213" w:rsidRPr="00822EE0" w14:paraId="20FA3FCD" w14:textId="77777777" w:rsidTr="00FB00E0">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4881C10C" w14:textId="77777777" w:rsidR="00795213" w:rsidRPr="00822EE0" w:rsidRDefault="00795213" w:rsidP="00FB00E0">
            <w:pPr>
              <w:jc w:val="center"/>
              <w:rPr>
                <w:b/>
                <w:bCs/>
                <w:sz w:val="28"/>
                <w:szCs w:val="28"/>
              </w:rPr>
            </w:pPr>
            <w:r w:rsidRPr="00822EE0">
              <w:rPr>
                <w:b/>
                <w:bCs/>
                <w:sz w:val="28"/>
                <w:szCs w:val="28"/>
              </w:rPr>
              <w:t>1100</w:t>
            </w:r>
          </w:p>
        </w:tc>
        <w:tc>
          <w:tcPr>
            <w:tcW w:w="7540" w:type="dxa"/>
            <w:tcBorders>
              <w:top w:val="single" w:sz="8" w:space="0" w:color="auto"/>
              <w:left w:val="nil"/>
              <w:bottom w:val="single" w:sz="8" w:space="0" w:color="auto"/>
              <w:right w:val="single" w:sz="8" w:space="0" w:color="auto"/>
            </w:tcBorders>
            <w:shd w:val="clear" w:color="auto" w:fill="auto"/>
            <w:hideMark/>
          </w:tcPr>
          <w:p w14:paraId="34D7B410" w14:textId="77777777" w:rsidR="00795213" w:rsidRPr="00822EE0" w:rsidRDefault="00795213" w:rsidP="00FB00E0">
            <w:pPr>
              <w:jc w:val="both"/>
              <w:rPr>
                <w:b/>
                <w:bCs/>
                <w:sz w:val="28"/>
                <w:szCs w:val="28"/>
              </w:rPr>
            </w:pPr>
            <w:r w:rsidRPr="00822EE0">
              <w:rPr>
                <w:b/>
                <w:bCs/>
                <w:sz w:val="28"/>
                <w:szCs w:val="28"/>
              </w:rPr>
              <w:t>ФИЗИЧЕСКАЯ КУЛЬТУРА И СПОРТ</w:t>
            </w:r>
          </w:p>
        </w:tc>
        <w:tc>
          <w:tcPr>
            <w:tcW w:w="2520" w:type="dxa"/>
            <w:tcBorders>
              <w:top w:val="single" w:sz="8" w:space="0" w:color="auto"/>
              <w:left w:val="nil"/>
              <w:bottom w:val="single" w:sz="8" w:space="0" w:color="auto"/>
              <w:right w:val="single" w:sz="4" w:space="0" w:color="auto"/>
            </w:tcBorders>
            <w:shd w:val="clear" w:color="auto" w:fill="auto"/>
            <w:noWrap/>
            <w:hideMark/>
          </w:tcPr>
          <w:p w14:paraId="5223A752" w14:textId="77777777" w:rsidR="00795213" w:rsidRPr="00822EE0" w:rsidRDefault="00795213" w:rsidP="00FB00E0">
            <w:pPr>
              <w:jc w:val="right"/>
              <w:rPr>
                <w:b/>
                <w:bCs/>
                <w:sz w:val="28"/>
                <w:szCs w:val="28"/>
              </w:rPr>
            </w:pPr>
            <w:r w:rsidRPr="00822EE0">
              <w:rPr>
                <w:b/>
                <w:bCs/>
                <w:sz w:val="28"/>
                <w:szCs w:val="28"/>
              </w:rPr>
              <w:t>281 250,00</w:t>
            </w:r>
          </w:p>
        </w:tc>
        <w:tc>
          <w:tcPr>
            <w:tcW w:w="2520" w:type="dxa"/>
            <w:tcBorders>
              <w:top w:val="single" w:sz="8" w:space="0" w:color="auto"/>
              <w:left w:val="nil"/>
              <w:bottom w:val="single" w:sz="8" w:space="0" w:color="auto"/>
              <w:right w:val="single" w:sz="4" w:space="0" w:color="auto"/>
            </w:tcBorders>
            <w:shd w:val="clear" w:color="auto" w:fill="auto"/>
            <w:noWrap/>
            <w:hideMark/>
          </w:tcPr>
          <w:p w14:paraId="3CD6E901" w14:textId="77777777" w:rsidR="00795213" w:rsidRPr="00822EE0" w:rsidRDefault="00795213" w:rsidP="00FB00E0">
            <w:pPr>
              <w:jc w:val="right"/>
              <w:rPr>
                <w:b/>
                <w:bCs/>
                <w:sz w:val="28"/>
                <w:szCs w:val="28"/>
              </w:rPr>
            </w:pPr>
            <w:r w:rsidRPr="00822EE0">
              <w:rPr>
                <w:b/>
                <w:bCs/>
                <w:sz w:val="28"/>
                <w:szCs w:val="28"/>
              </w:rPr>
              <w:t>281 250,00</w:t>
            </w:r>
          </w:p>
        </w:tc>
        <w:tc>
          <w:tcPr>
            <w:tcW w:w="1513" w:type="dxa"/>
            <w:tcBorders>
              <w:top w:val="single" w:sz="8" w:space="0" w:color="auto"/>
              <w:left w:val="nil"/>
              <w:bottom w:val="single" w:sz="8" w:space="0" w:color="auto"/>
              <w:right w:val="single" w:sz="8" w:space="0" w:color="auto"/>
            </w:tcBorders>
            <w:shd w:val="clear" w:color="auto" w:fill="auto"/>
            <w:noWrap/>
            <w:hideMark/>
          </w:tcPr>
          <w:p w14:paraId="1BB59AA4" w14:textId="77777777" w:rsidR="00795213" w:rsidRPr="00822EE0" w:rsidRDefault="00795213" w:rsidP="00FB00E0">
            <w:pPr>
              <w:jc w:val="right"/>
              <w:rPr>
                <w:sz w:val="28"/>
                <w:szCs w:val="28"/>
              </w:rPr>
            </w:pPr>
            <w:r w:rsidRPr="00822EE0">
              <w:rPr>
                <w:sz w:val="28"/>
                <w:szCs w:val="28"/>
              </w:rPr>
              <w:t>100%</w:t>
            </w:r>
          </w:p>
        </w:tc>
      </w:tr>
      <w:tr w:rsidR="00795213" w:rsidRPr="00822EE0" w14:paraId="442F8884" w14:textId="77777777" w:rsidTr="00FB00E0">
        <w:trPr>
          <w:trHeight w:val="381"/>
        </w:trPr>
        <w:tc>
          <w:tcPr>
            <w:tcW w:w="1500" w:type="dxa"/>
            <w:tcBorders>
              <w:top w:val="nil"/>
              <w:left w:val="single" w:sz="8" w:space="0" w:color="auto"/>
              <w:bottom w:val="single" w:sz="4" w:space="0" w:color="auto"/>
              <w:right w:val="single" w:sz="4" w:space="0" w:color="auto"/>
            </w:tcBorders>
            <w:shd w:val="clear" w:color="auto" w:fill="auto"/>
            <w:noWrap/>
            <w:hideMark/>
          </w:tcPr>
          <w:p w14:paraId="3B6E541E" w14:textId="77777777" w:rsidR="00795213" w:rsidRPr="00822EE0" w:rsidRDefault="00795213" w:rsidP="00FB00E0">
            <w:pPr>
              <w:jc w:val="center"/>
              <w:rPr>
                <w:sz w:val="28"/>
                <w:szCs w:val="28"/>
              </w:rPr>
            </w:pPr>
            <w:r w:rsidRPr="00822EE0">
              <w:rPr>
                <w:sz w:val="28"/>
                <w:szCs w:val="28"/>
              </w:rPr>
              <w:t>1101</w:t>
            </w:r>
          </w:p>
        </w:tc>
        <w:tc>
          <w:tcPr>
            <w:tcW w:w="7540" w:type="dxa"/>
            <w:tcBorders>
              <w:top w:val="nil"/>
              <w:left w:val="nil"/>
              <w:bottom w:val="single" w:sz="4" w:space="0" w:color="auto"/>
              <w:right w:val="single" w:sz="8" w:space="0" w:color="auto"/>
            </w:tcBorders>
            <w:shd w:val="clear" w:color="auto" w:fill="auto"/>
            <w:hideMark/>
          </w:tcPr>
          <w:p w14:paraId="129DE907" w14:textId="77777777" w:rsidR="00795213" w:rsidRPr="00822EE0" w:rsidRDefault="00795213" w:rsidP="00FB00E0">
            <w:pPr>
              <w:jc w:val="both"/>
              <w:rPr>
                <w:sz w:val="28"/>
                <w:szCs w:val="28"/>
              </w:rPr>
            </w:pPr>
            <w:r w:rsidRPr="00822EE0">
              <w:rPr>
                <w:sz w:val="28"/>
                <w:szCs w:val="28"/>
              </w:rPr>
              <w:t>Физическая культура</w:t>
            </w:r>
          </w:p>
        </w:tc>
        <w:tc>
          <w:tcPr>
            <w:tcW w:w="2520" w:type="dxa"/>
            <w:tcBorders>
              <w:top w:val="nil"/>
              <w:left w:val="nil"/>
              <w:bottom w:val="single" w:sz="4" w:space="0" w:color="auto"/>
              <w:right w:val="single" w:sz="4" w:space="0" w:color="auto"/>
            </w:tcBorders>
            <w:shd w:val="clear" w:color="auto" w:fill="auto"/>
            <w:noWrap/>
            <w:hideMark/>
          </w:tcPr>
          <w:p w14:paraId="4F017B1F" w14:textId="77777777" w:rsidR="00795213" w:rsidRPr="00822EE0" w:rsidRDefault="00795213" w:rsidP="00FB00E0">
            <w:pPr>
              <w:jc w:val="right"/>
              <w:rPr>
                <w:sz w:val="28"/>
                <w:szCs w:val="28"/>
              </w:rPr>
            </w:pPr>
            <w:r w:rsidRPr="00822EE0">
              <w:rPr>
                <w:sz w:val="28"/>
                <w:szCs w:val="28"/>
              </w:rPr>
              <w:t>281 250,00</w:t>
            </w:r>
          </w:p>
        </w:tc>
        <w:tc>
          <w:tcPr>
            <w:tcW w:w="2520" w:type="dxa"/>
            <w:tcBorders>
              <w:top w:val="nil"/>
              <w:left w:val="nil"/>
              <w:bottom w:val="single" w:sz="4" w:space="0" w:color="auto"/>
              <w:right w:val="single" w:sz="4" w:space="0" w:color="auto"/>
            </w:tcBorders>
            <w:shd w:val="clear" w:color="auto" w:fill="auto"/>
            <w:noWrap/>
            <w:hideMark/>
          </w:tcPr>
          <w:p w14:paraId="06DD3C57" w14:textId="77777777" w:rsidR="00795213" w:rsidRPr="00822EE0" w:rsidRDefault="00795213" w:rsidP="00FB00E0">
            <w:pPr>
              <w:jc w:val="right"/>
              <w:rPr>
                <w:sz w:val="28"/>
                <w:szCs w:val="28"/>
              </w:rPr>
            </w:pPr>
            <w:r w:rsidRPr="00822EE0">
              <w:rPr>
                <w:sz w:val="28"/>
                <w:szCs w:val="28"/>
              </w:rPr>
              <w:t>281 250,00</w:t>
            </w:r>
          </w:p>
        </w:tc>
        <w:tc>
          <w:tcPr>
            <w:tcW w:w="1513" w:type="dxa"/>
            <w:tcBorders>
              <w:top w:val="nil"/>
              <w:left w:val="nil"/>
              <w:bottom w:val="single" w:sz="4" w:space="0" w:color="auto"/>
              <w:right w:val="single" w:sz="8" w:space="0" w:color="auto"/>
            </w:tcBorders>
            <w:shd w:val="clear" w:color="auto" w:fill="auto"/>
            <w:noWrap/>
            <w:hideMark/>
          </w:tcPr>
          <w:p w14:paraId="7060948B" w14:textId="77777777" w:rsidR="00795213" w:rsidRPr="00822EE0" w:rsidRDefault="00795213" w:rsidP="00FB00E0">
            <w:pPr>
              <w:jc w:val="right"/>
              <w:rPr>
                <w:sz w:val="28"/>
                <w:szCs w:val="28"/>
              </w:rPr>
            </w:pPr>
            <w:r w:rsidRPr="00822EE0">
              <w:rPr>
                <w:sz w:val="28"/>
                <w:szCs w:val="28"/>
              </w:rPr>
              <w:t>100%</w:t>
            </w:r>
          </w:p>
        </w:tc>
      </w:tr>
      <w:tr w:rsidR="00795213" w:rsidRPr="00822EE0" w14:paraId="7B1EFE13" w14:textId="77777777" w:rsidTr="00FB00E0">
        <w:trPr>
          <w:trHeight w:val="540"/>
        </w:trPr>
        <w:tc>
          <w:tcPr>
            <w:tcW w:w="9040" w:type="dxa"/>
            <w:gridSpan w:val="2"/>
            <w:tcBorders>
              <w:top w:val="single" w:sz="8" w:space="0" w:color="auto"/>
              <w:left w:val="single" w:sz="8" w:space="0" w:color="auto"/>
              <w:bottom w:val="single" w:sz="8" w:space="0" w:color="auto"/>
              <w:right w:val="nil"/>
            </w:tcBorders>
            <w:shd w:val="clear" w:color="auto" w:fill="auto"/>
            <w:noWrap/>
            <w:vAlign w:val="center"/>
            <w:hideMark/>
          </w:tcPr>
          <w:p w14:paraId="6E94F8B5" w14:textId="77777777" w:rsidR="00795213" w:rsidRPr="00822EE0" w:rsidRDefault="00795213" w:rsidP="00FB00E0">
            <w:pPr>
              <w:rPr>
                <w:b/>
                <w:bCs/>
                <w:sz w:val="28"/>
                <w:szCs w:val="28"/>
              </w:rPr>
            </w:pPr>
            <w:r w:rsidRPr="00822EE0">
              <w:rPr>
                <w:b/>
                <w:bCs/>
                <w:sz w:val="28"/>
                <w:szCs w:val="28"/>
              </w:rPr>
              <w:t>ВСЕГО:</w:t>
            </w:r>
          </w:p>
        </w:tc>
        <w:tc>
          <w:tcPr>
            <w:tcW w:w="2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161FE7" w14:textId="77777777" w:rsidR="00795213" w:rsidRPr="00822EE0" w:rsidRDefault="00795213" w:rsidP="00FB00E0">
            <w:pPr>
              <w:jc w:val="right"/>
              <w:rPr>
                <w:b/>
                <w:bCs/>
                <w:sz w:val="28"/>
                <w:szCs w:val="28"/>
              </w:rPr>
            </w:pPr>
            <w:r w:rsidRPr="00822EE0">
              <w:rPr>
                <w:b/>
                <w:bCs/>
                <w:sz w:val="28"/>
                <w:szCs w:val="28"/>
              </w:rPr>
              <w:t>534 731 420,93</w:t>
            </w:r>
          </w:p>
        </w:tc>
        <w:tc>
          <w:tcPr>
            <w:tcW w:w="2520" w:type="dxa"/>
            <w:tcBorders>
              <w:top w:val="single" w:sz="8" w:space="0" w:color="auto"/>
              <w:left w:val="nil"/>
              <w:bottom w:val="single" w:sz="8" w:space="0" w:color="auto"/>
              <w:right w:val="single" w:sz="8" w:space="0" w:color="auto"/>
            </w:tcBorders>
            <w:shd w:val="clear" w:color="auto" w:fill="auto"/>
            <w:noWrap/>
            <w:vAlign w:val="center"/>
            <w:hideMark/>
          </w:tcPr>
          <w:p w14:paraId="3FD2CD57" w14:textId="77777777" w:rsidR="00795213" w:rsidRPr="00822EE0" w:rsidRDefault="00795213" w:rsidP="00FB00E0">
            <w:pPr>
              <w:jc w:val="right"/>
              <w:rPr>
                <w:b/>
                <w:bCs/>
                <w:sz w:val="28"/>
                <w:szCs w:val="28"/>
              </w:rPr>
            </w:pPr>
            <w:r w:rsidRPr="00822EE0">
              <w:rPr>
                <w:b/>
                <w:bCs/>
                <w:sz w:val="28"/>
                <w:szCs w:val="28"/>
              </w:rPr>
              <w:t>521 250 206,15</w:t>
            </w:r>
          </w:p>
        </w:tc>
        <w:tc>
          <w:tcPr>
            <w:tcW w:w="151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51C5614" w14:textId="77777777" w:rsidR="00795213" w:rsidRPr="00822EE0" w:rsidRDefault="00795213" w:rsidP="00FB00E0">
            <w:pPr>
              <w:jc w:val="right"/>
              <w:rPr>
                <w:b/>
                <w:bCs/>
                <w:sz w:val="28"/>
                <w:szCs w:val="28"/>
              </w:rPr>
            </w:pPr>
            <w:r w:rsidRPr="00822EE0">
              <w:rPr>
                <w:b/>
                <w:bCs/>
                <w:sz w:val="28"/>
                <w:szCs w:val="28"/>
              </w:rPr>
              <w:t>97%</w:t>
            </w:r>
          </w:p>
        </w:tc>
      </w:tr>
    </w:tbl>
    <w:p w14:paraId="6F0623AC" w14:textId="77777777" w:rsidR="00795213" w:rsidRPr="00822EE0" w:rsidRDefault="00795213" w:rsidP="00795213"/>
    <w:p w14:paraId="59937897" w14:textId="77777777" w:rsidR="00795213" w:rsidRPr="00822EE0" w:rsidRDefault="00795213" w:rsidP="00795213">
      <w:r w:rsidRPr="00822EE0">
        <w:br w:type="page"/>
      </w:r>
    </w:p>
    <w:tbl>
      <w:tblPr>
        <w:tblW w:w="14317" w:type="dxa"/>
        <w:tblInd w:w="959" w:type="dxa"/>
        <w:tblLook w:val="04A0" w:firstRow="1" w:lastRow="0" w:firstColumn="1" w:lastColumn="0" w:noHBand="0" w:noVBand="1"/>
      </w:tblPr>
      <w:tblGrid>
        <w:gridCol w:w="3685"/>
        <w:gridCol w:w="4536"/>
        <w:gridCol w:w="2498"/>
        <w:gridCol w:w="2515"/>
        <w:gridCol w:w="1083"/>
      </w:tblGrid>
      <w:tr w:rsidR="00795213" w:rsidRPr="00822EE0" w14:paraId="32B40BFE" w14:textId="77777777" w:rsidTr="00FB00E0">
        <w:trPr>
          <w:trHeight w:val="530"/>
        </w:trPr>
        <w:tc>
          <w:tcPr>
            <w:tcW w:w="14317" w:type="dxa"/>
            <w:gridSpan w:val="5"/>
            <w:tcBorders>
              <w:top w:val="nil"/>
              <w:left w:val="nil"/>
              <w:bottom w:val="nil"/>
              <w:right w:val="nil"/>
            </w:tcBorders>
            <w:shd w:val="clear" w:color="auto" w:fill="auto"/>
            <w:vAlign w:val="bottom"/>
            <w:hideMark/>
          </w:tcPr>
          <w:p w14:paraId="0986237B" w14:textId="77777777" w:rsidR="00795213" w:rsidRPr="00822EE0" w:rsidRDefault="00795213" w:rsidP="00FB00E0">
            <w:pPr>
              <w:jc w:val="right"/>
              <w:rPr>
                <w:bCs/>
              </w:rPr>
            </w:pPr>
            <w:r w:rsidRPr="00822EE0">
              <w:rPr>
                <w:bCs/>
              </w:rPr>
              <w:lastRenderedPageBreak/>
              <w:t>Приложение №5</w:t>
            </w:r>
          </w:p>
          <w:p w14:paraId="7A0BEB5D" w14:textId="77777777" w:rsidR="00795213" w:rsidRPr="00822EE0" w:rsidRDefault="00795213" w:rsidP="00FB00E0">
            <w:pPr>
              <w:jc w:val="right"/>
              <w:rPr>
                <w:bCs/>
              </w:rPr>
            </w:pPr>
            <w:r w:rsidRPr="00822EE0">
              <w:rPr>
                <w:bCs/>
              </w:rPr>
              <w:t>к Решению Совета Комсомольского муниципального района</w:t>
            </w:r>
          </w:p>
          <w:p w14:paraId="36514C24" w14:textId="77777777" w:rsidR="00795213" w:rsidRPr="00822EE0" w:rsidRDefault="00795213" w:rsidP="00FB00E0">
            <w:pPr>
              <w:jc w:val="right"/>
              <w:rPr>
                <w:bCs/>
              </w:rPr>
            </w:pPr>
            <w:r w:rsidRPr="00822EE0">
              <w:rPr>
                <w:bCs/>
              </w:rPr>
              <w:t>от__________2025 №_____</w:t>
            </w:r>
          </w:p>
          <w:p w14:paraId="67E2D692" w14:textId="77777777" w:rsidR="00795213" w:rsidRPr="00822EE0" w:rsidRDefault="00795213" w:rsidP="00FB00E0">
            <w:pPr>
              <w:jc w:val="center"/>
              <w:rPr>
                <w:b/>
                <w:bCs/>
                <w:sz w:val="22"/>
                <w:szCs w:val="22"/>
              </w:rPr>
            </w:pPr>
          </w:p>
          <w:p w14:paraId="044E828C" w14:textId="77777777" w:rsidR="00795213" w:rsidRPr="00822EE0" w:rsidRDefault="00795213" w:rsidP="00FB00E0">
            <w:pPr>
              <w:jc w:val="center"/>
              <w:rPr>
                <w:b/>
                <w:bCs/>
                <w:sz w:val="22"/>
                <w:szCs w:val="22"/>
              </w:rPr>
            </w:pPr>
          </w:p>
          <w:p w14:paraId="52F2F0BA" w14:textId="77777777" w:rsidR="00795213" w:rsidRPr="00822EE0" w:rsidRDefault="00795213" w:rsidP="00FB00E0">
            <w:pPr>
              <w:jc w:val="center"/>
              <w:rPr>
                <w:b/>
                <w:bCs/>
                <w:sz w:val="22"/>
                <w:szCs w:val="22"/>
              </w:rPr>
            </w:pPr>
          </w:p>
          <w:p w14:paraId="4D09EE6E" w14:textId="77777777" w:rsidR="00795213" w:rsidRPr="00822EE0" w:rsidRDefault="00795213" w:rsidP="00FB00E0">
            <w:pPr>
              <w:jc w:val="center"/>
              <w:rPr>
                <w:b/>
                <w:bCs/>
                <w:sz w:val="22"/>
                <w:szCs w:val="22"/>
              </w:rPr>
            </w:pPr>
          </w:p>
          <w:p w14:paraId="110CCA28" w14:textId="77777777" w:rsidR="00795213" w:rsidRPr="00822EE0" w:rsidRDefault="00795213" w:rsidP="00FB00E0">
            <w:pPr>
              <w:jc w:val="center"/>
              <w:rPr>
                <w:b/>
                <w:bCs/>
                <w:sz w:val="28"/>
                <w:szCs w:val="28"/>
              </w:rPr>
            </w:pPr>
            <w:r w:rsidRPr="00822EE0">
              <w:rPr>
                <w:b/>
                <w:bCs/>
                <w:sz w:val="28"/>
                <w:szCs w:val="28"/>
              </w:rPr>
              <w:t>Источники внутреннего финансирования дефицита бюджета Комсомольского муниципального района за 2024 год</w:t>
            </w:r>
          </w:p>
        </w:tc>
      </w:tr>
      <w:tr w:rsidR="00795213" w:rsidRPr="00822EE0" w14:paraId="694EB5CD" w14:textId="77777777" w:rsidTr="00FB00E0">
        <w:trPr>
          <w:trHeight w:val="299"/>
        </w:trPr>
        <w:tc>
          <w:tcPr>
            <w:tcW w:w="3685" w:type="dxa"/>
            <w:tcBorders>
              <w:top w:val="nil"/>
              <w:left w:val="nil"/>
              <w:bottom w:val="nil"/>
              <w:right w:val="nil"/>
            </w:tcBorders>
            <w:shd w:val="clear" w:color="auto" w:fill="auto"/>
            <w:vAlign w:val="bottom"/>
            <w:hideMark/>
          </w:tcPr>
          <w:p w14:paraId="403CD03D" w14:textId="77777777" w:rsidR="00795213" w:rsidRPr="00822EE0" w:rsidRDefault="00795213" w:rsidP="00FB00E0">
            <w:pPr>
              <w:jc w:val="center"/>
              <w:rPr>
                <w:b/>
                <w:bCs/>
                <w:sz w:val="22"/>
                <w:szCs w:val="22"/>
              </w:rPr>
            </w:pPr>
          </w:p>
        </w:tc>
        <w:tc>
          <w:tcPr>
            <w:tcW w:w="4536" w:type="dxa"/>
            <w:tcBorders>
              <w:top w:val="nil"/>
              <w:left w:val="nil"/>
              <w:bottom w:val="nil"/>
              <w:right w:val="nil"/>
            </w:tcBorders>
            <w:shd w:val="clear" w:color="auto" w:fill="auto"/>
            <w:vAlign w:val="bottom"/>
            <w:hideMark/>
          </w:tcPr>
          <w:p w14:paraId="780D7A24" w14:textId="77777777" w:rsidR="00795213" w:rsidRPr="00822EE0" w:rsidRDefault="00795213" w:rsidP="00FB00E0"/>
        </w:tc>
        <w:tc>
          <w:tcPr>
            <w:tcW w:w="2498" w:type="dxa"/>
            <w:tcBorders>
              <w:top w:val="nil"/>
              <w:left w:val="nil"/>
              <w:bottom w:val="nil"/>
              <w:right w:val="nil"/>
            </w:tcBorders>
            <w:shd w:val="clear" w:color="auto" w:fill="auto"/>
            <w:vAlign w:val="bottom"/>
            <w:hideMark/>
          </w:tcPr>
          <w:p w14:paraId="3813A9F2" w14:textId="77777777" w:rsidR="00795213" w:rsidRPr="00822EE0" w:rsidRDefault="00795213" w:rsidP="00FB00E0"/>
        </w:tc>
        <w:tc>
          <w:tcPr>
            <w:tcW w:w="2515" w:type="dxa"/>
            <w:tcBorders>
              <w:top w:val="nil"/>
              <w:left w:val="nil"/>
              <w:bottom w:val="nil"/>
              <w:right w:val="nil"/>
            </w:tcBorders>
            <w:shd w:val="clear" w:color="auto" w:fill="auto"/>
            <w:vAlign w:val="bottom"/>
            <w:hideMark/>
          </w:tcPr>
          <w:p w14:paraId="656B6DEC" w14:textId="77777777" w:rsidR="00795213" w:rsidRPr="00822EE0" w:rsidRDefault="00795213" w:rsidP="00FB00E0"/>
        </w:tc>
        <w:tc>
          <w:tcPr>
            <w:tcW w:w="1083" w:type="dxa"/>
            <w:tcBorders>
              <w:top w:val="nil"/>
              <w:left w:val="nil"/>
              <w:bottom w:val="nil"/>
              <w:right w:val="nil"/>
            </w:tcBorders>
            <w:shd w:val="clear" w:color="auto" w:fill="auto"/>
            <w:vAlign w:val="bottom"/>
            <w:hideMark/>
          </w:tcPr>
          <w:p w14:paraId="6564DBBC" w14:textId="77777777" w:rsidR="00795213" w:rsidRPr="00822EE0" w:rsidRDefault="00795213" w:rsidP="00FB00E0"/>
        </w:tc>
      </w:tr>
      <w:tr w:rsidR="00795213" w:rsidRPr="00822EE0" w14:paraId="7F4BF227" w14:textId="77777777" w:rsidTr="00FB00E0">
        <w:trPr>
          <w:trHeight w:val="299"/>
        </w:trPr>
        <w:tc>
          <w:tcPr>
            <w:tcW w:w="3685" w:type="dxa"/>
            <w:vMerge w:val="restart"/>
            <w:tcBorders>
              <w:top w:val="single" w:sz="8" w:space="0" w:color="auto"/>
              <w:left w:val="single" w:sz="8" w:space="0" w:color="auto"/>
              <w:bottom w:val="nil"/>
              <w:right w:val="single" w:sz="8" w:space="0" w:color="000000"/>
            </w:tcBorders>
            <w:shd w:val="clear" w:color="auto" w:fill="auto"/>
            <w:hideMark/>
          </w:tcPr>
          <w:p w14:paraId="0BA17901" w14:textId="77777777" w:rsidR="00795213" w:rsidRPr="00822EE0" w:rsidRDefault="00795213" w:rsidP="00FB00E0">
            <w:pPr>
              <w:jc w:val="center"/>
              <w:rPr>
                <w:b/>
                <w:bCs/>
                <w:sz w:val="28"/>
                <w:szCs w:val="28"/>
              </w:rPr>
            </w:pPr>
            <w:r w:rsidRPr="00822EE0">
              <w:rPr>
                <w:b/>
                <w:bCs/>
                <w:sz w:val="28"/>
                <w:szCs w:val="28"/>
              </w:rPr>
              <w:t>Код классификации источников финансирования дефицита бюджетов</w:t>
            </w:r>
          </w:p>
        </w:tc>
        <w:tc>
          <w:tcPr>
            <w:tcW w:w="4536" w:type="dxa"/>
            <w:vMerge w:val="restart"/>
            <w:tcBorders>
              <w:top w:val="single" w:sz="8" w:space="0" w:color="auto"/>
              <w:left w:val="single" w:sz="8" w:space="0" w:color="000000"/>
              <w:bottom w:val="nil"/>
              <w:right w:val="single" w:sz="8" w:space="0" w:color="000000"/>
            </w:tcBorders>
            <w:shd w:val="clear" w:color="auto" w:fill="auto"/>
            <w:hideMark/>
          </w:tcPr>
          <w:p w14:paraId="4CABD4AF" w14:textId="77777777" w:rsidR="00795213" w:rsidRPr="00822EE0" w:rsidRDefault="00795213" w:rsidP="00FB00E0">
            <w:pPr>
              <w:jc w:val="center"/>
              <w:rPr>
                <w:b/>
                <w:bCs/>
                <w:sz w:val="28"/>
                <w:szCs w:val="28"/>
              </w:rPr>
            </w:pPr>
            <w:r w:rsidRPr="00822EE0">
              <w:rPr>
                <w:b/>
                <w:bCs/>
                <w:sz w:val="28"/>
                <w:szCs w:val="28"/>
              </w:rPr>
              <w:t>Наименование кода классификации источников финансирования дефицита бюджетов</w:t>
            </w:r>
          </w:p>
        </w:tc>
        <w:tc>
          <w:tcPr>
            <w:tcW w:w="6096" w:type="dxa"/>
            <w:gridSpan w:val="3"/>
            <w:tcBorders>
              <w:top w:val="single" w:sz="8" w:space="0" w:color="auto"/>
              <w:left w:val="nil"/>
              <w:bottom w:val="single" w:sz="8" w:space="0" w:color="auto"/>
              <w:right w:val="single" w:sz="8" w:space="0" w:color="000000"/>
            </w:tcBorders>
            <w:shd w:val="clear" w:color="auto" w:fill="auto"/>
            <w:hideMark/>
          </w:tcPr>
          <w:p w14:paraId="770B15B0" w14:textId="77777777" w:rsidR="00795213" w:rsidRPr="00822EE0" w:rsidRDefault="00795213" w:rsidP="00FB00E0">
            <w:pPr>
              <w:jc w:val="center"/>
              <w:rPr>
                <w:b/>
                <w:bCs/>
                <w:sz w:val="28"/>
                <w:szCs w:val="28"/>
              </w:rPr>
            </w:pPr>
            <w:r w:rsidRPr="00822EE0">
              <w:rPr>
                <w:b/>
                <w:bCs/>
                <w:sz w:val="28"/>
                <w:szCs w:val="28"/>
              </w:rPr>
              <w:t>Сумма руб.</w:t>
            </w:r>
          </w:p>
        </w:tc>
      </w:tr>
      <w:tr w:rsidR="00795213" w:rsidRPr="00822EE0" w14:paraId="49B16025" w14:textId="77777777" w:rsidTr="00FB00E0">
        <w:trPr>
          <w:trHeight w:val="758"/>
        </w:trPr>
        <w:tc>
          <w:tcPr>
            <w:tcW w:w="3685" w:type="dxa"/>
            <w:vMerge/>
            <w:tcBorders>
              <w:top w:val="single" w:sz="8" w:space="0" w:color="auto"/>
              <w:left w:val="single" w:sz="8" w:space="0" w:color="auto"/>
              <w:bottom w:val="nil"/>
              <w:right w:val="single" w:sz="8" w:space="0" w:color="000000"/>
            </w:tcBorders>
            <w:vAlign w:val="center"/>
            <w:hideMark/>
          </w:tcPr>
          <w:p w14:paraId="1F95ADB1" w14:textId="77777777" w:rsidR="00795213" w:rsidRPr="00822EE0" w:rsidRDefault="00795213" w:rsidP="00FB00E0">
            <w:pPr>
              <w:rPr>
                <w:b/>
                <w:bCs/>
                <w:sz w:val="28"/>
                <w:szCs w:val="28"/>
              </w:rPr>
            </w:pPr>
          </w:p>
        </w:tc>
        <w:tc>
          <w:tcPr>
            <w:tcW w:w="4536" w:type="dxa"/>
            <w:vMerge/>
            <w:tcBorders>
              <w:top w:val="single" w:sz="8" w:space="0" w:color="auto"/>
              <w:left w:val="single" w:sz="8" w:space="0" w:color="000000"/>
              <w:bottom w:val="nil"/>
              <w:right w:val="single" w:sz="8" w:space="0" w:color="000000"/>
            </w:tcBorders>
            <w:vAlign w:val="center"/>
            <w:hideMark/>
          </w:tcPr>
          <w:p w14:paraId="4C352BF4" w14:textId="77777777" w:rsidR="00795213" w:rsidRPr="00822EE0" w:rsidRDefault="00795213" w:rsidP="00FB00E0">
            <w:pPr>
              <w:rPr>
                <w:b/>
                <w:bCs/>
                <w:sz w:val="28"/>
                <w:szCs w:val="28"/>
              </w:rPr>
            </w:pPr>
          </w:p>
        </w:tc>
        <w:tc>
          <w:tcPr>
            <w:tcW w:w="2498" w:type="dxa"/>
            <w:tcBorders>
              <w:top w:val="nil"/>
              <w:left w:val="nil"/>
              <w:bottom w:val="nil"/>
              <w:right w:val="single" w:sz="8" w:space="0" w:color="000000"/>
            </w:tcBorders>
            <w:shd w:val="clear" w:color="auto" w:fill="auto"/>
            <w:hideMark/>
          </w:tcPr>
          <w:p w14:paraId="2EE40283" w14:textId="77777777" w:rsidR="00795213" w:rsidRPr="00822EE0" w:rsidRDefault="00795213" w:rsidP="00FB00E0">
            <w:pPr>
              <w:jc w:val="center"/>
              <w:rPr>
                <w:b/>
                <w:bCs/>
                <w:sz w:val="28"/>
                <w:szCs w:val="28"/>
              </w:rPr>
            </w:pPr>
            <w:r w:rsidRPr="00822EE0">
              <w:rPr>
                <w:b/>
                <w:bCs/>
                <w:sz w:val="28"/>
                <w:szCs w:val="28"/>
              </w:rPr>
              <w:t>План</w:t>
            </w:r>
          </w:p>
        </w:tc>
        <w:tc>
          <w:tcPr>
            <w:tcW w:w="2515" w:type="dxa"/>
            <w:tcBorders>
              <w:top w:val="nil"/>
              <w:left w:val="nil"/>
              <w:bottom w:val="nil"/>
              <w:right w:val="single" w:sz="8" w:space="0" w:color="000000"/>
            </w:tcBorders>
            <w:shd w:val="clear" w:color="auto" w:fill="auto"/>
            <w:hideMark/>
          </w:tcPr>
          <w:p w14:paraId="7C413161" w14:textId="77777777" w:rsidR="00795213" w:rsidRPr="00822EE0" w:rsidRDefault="00795213" w:rsidP="00FB00E0">
            <w:pPr>
              <w:jc w:val="center"/>
              <w:rPr>
                <w:b/>
                <w:bCs/>
                <w:sz w:val="28"/>
                <w:szCs w:val="28"/>
              </w:rPr>
            </w:pPr>
            <w:r w:rsidRPr="00822EE0">
              <w:rPr>
                <w:b/>
                <w:bCs/>
                <w:sz w:val="28"/>
                <w:szCs w:val="28"/>
              </w:rPr>
              <w:t>Исполнено</w:t>
            </w:r>
          </w:p>
        </w:tc>
        <w:tc>
          <w:tcPr>
            <w:tcW w:w="1083" w:type="dxa"/>
            <w:tcBorders>
              <w:top w:val="nil"/>
              <w:left w:val="nil"/>
              <w:bottom w:val="nil"/>
              <w:right w:val="single" w:sz="8" w:space="0" w:color="auto"/>
            </w:tcBorders>
            <w:shd w:val="clear" w:color="auto" w:fill="auto"/>
            <w:hideMark/>
          </w:tcPr>
          <w:p w14:paraId="6C10559D" w14:textId="77777777" w:rsidR="00795213" w:rsidRPr="00822EE0" w:rsidRDefault="00795213" w:rsidP="00FB00E0">
            <w:pPr>
              <w:jc w:val="center"/>
              <w:rPr>
                <w:b/>
                <w:bCs/>
                <w:sz w:val="28"/>
                <w:szCs w:val="28"/>
              </w:rPr>
            </w:pPr>
            <w:r w:rsidRPr="00822EE0">
              <w:rPr>
                <w:b/>
                <w:bCs/>
                <w:sz w:val="28"/>
                <w:szCs w:val="28"/>
              </w:rPr>
              <w:t>%</w:t>
            </w:r>
          </w:p>
        </w:tc>
      </w:tr>
      <w:tr w:rsidR="00795213" w:rsidRPr="00822EE0" w14:paraId="222DF86E" w14:textId="77777777" w:rsidTr="00FB00E0">
        <w:trPr>
          <w:trHeight w:val="517"/>
        </w:trPr>
        <w:tc>
          <w:tcPr>
            <w:tcW w:w="3685" w:type="dxa"/>
            <w:tcBorders>
              <w:top w:val="single" w:sz="8" w:space="0" w:color="auto"/>
              <w:left w:val="single" w:sz="8" w:space="0" w:color="auto"/>
              <w:bottom w:val="single" w:sz="4" w:space="0" w:color="auto"/>
              <w:right w:val="single" w:sz="4" w:space="0" w:color="auto"/>
            </w:tcBorders>
            <w:shd w:val="clear" w:color="000000" w:fill="FFFFFF"/>
            <w:hideMark/>
          </w:tcPr>
          <w:p w14:paraId="34C24BE0" w14:textId="77777777" w:rsidR="00795213" w:rsidRPr="00822EE0" w:rsidRDefault="00795213" w:rsidP="00FB00E0">
            <w:pPr>
              <w:rPr>
                <w:b/>
                <w:bCs/>
                <w:sz w:val="28"/>
                <w:szCs w:val="28"/>
              </w:rPr>
            </w:pPr>
            <w:r w:rsidRPr="00822EE0">
              <w:rPr>
                <w:b/>
                <w:bCs/>
                <w:sz w:val="28"/>
                <w:szCs w:val="28"/>
              </w:rPr>
              <w:t>000 01 00 00 00 00 0000 000</w:t>
            </w:r>
          </w:p>
        </w:tc>
        <w:tc>
          <w:tcPr>
            <w:tcW w:w="4536" w:type="dxa"/>
            <w:tcBorders>
              <w:top w:val="single" w:sz="8" w:space="0" w:color="auto"/>
              <w:left w:val="nil"/>
              <w:bottom w:val="single" w:sz="4" w:space="0" w:color="auto"/>
              <w:right w:val="single" w:sz="4" w:space="0" w:color="auto"/>
            </w:tcBorders>
            <w:shd w:val="clear" w:color="000000" w:fill="FFFFFF"/>
            <w:hideMark/>
          </w:tcPr>
          <w:p w14:paraId="1CE5A173" w14:textId="77777777" w:rsidR="00795213" w:rsidRPr="00822EE0" w:rsidRDefault="00795213" w:rsidP="00FB00E0">
            <w:pPr>
              <w:jc w:val="center"/>
              <w:rPr>
                <w:b/>
                <w:bCs/>
                <w:sz w:val="28"/>
                <w:szCs w:val="28"/>
              </w:rPr>
            </w:pPr>
            <w:r w:rsidRPr="00822EE0">
              <w:rPr>
                <w:b/>
                <w:bCs/>
                <w:sz w:val="28"/>
                <w:szCs w:val="28"/>
              </w:rPr>
              <w:t>Источники внутреннего финансирования дефицитов бюджетов</w:t>
            </w:r>
          </w:p>
        </w:tc>
        <w:tc>
          <w:tcPr>
            <w:tcW w:w="2498" w:type="dxa"/>
            <w:tcBorders>
              <w:top w:val="single" w:sz="8" w:space="0" w:color="auto"/>
              <w:left w:val="nil"/>
              <w:bottom w:val="single" w:sz="4" w:space="0" w:color="auto"/>
              <w:right w:val="single" w:sz="4" w:space="0" w:color="auto"/>
            </w:tcBorders>
            <w:shd w:val="clear" w:color="000000" w:fill="FFFFFF"/>
            <w:hideMark/>
          </w:tcPr>
          <w:p w14:paraId="306F80C9" w14:textId="77777777" w:rsidR="00795213" w:rsidRPr="00822EE0" w:rsidRDefault="00795213" w:rsidP="00FB00E0">
            <w:pPr>
              <w:jc w:val="center"/>
              <w:rPr>
                <w:b/>
                <w:bCs/>
                <w:sz w:val="28"/>
                <w:szCs w:val="28"/>
              </w:rPr>
            </w:pPr>
            <w:r w:rsidRPr="00822EE0">
              <w:rPr>
                <w:b/>
                <w:bCs/>
                <w:sz w:val="28"/>
                <w:szCs w:val="28"/>
              </w:rPr>
              <w:t>6 504 620,11</w:t>
            </w:r>
          </w:p>
        </w:tc>
        <w:tc>
          <w:tcPr>
            <w:tcW w:w="2515" w:type="dxa"/>
            <w:tcBorders>
              <w:top w:val="single" w:sz="8" w:space="0" w:color="auto"/>
              <w:left w:val="nil"/>
              <w:bottom w:val="single" w:sz="4" w:space="0" w:color="auto"/>
              <w:right w:val="single" w:sz="4" w:space="0" w:color="auto"/>
            </w:tcBorders>
            <w:shd w:val="clear" w:color="000000" w:fill="FFFFFF"/>
            <w:hideMark/>
          </w:tcPr>
          <w:p w14:paraId="40AC67DA" w14:textId="77777777" w:rsidR="00795213" w:rsidRPr="00822EE0" w:rsidRDefault="00795213" w:rsidP="00FB00E0">
            <w:pPr>
              <w:jc w:val="center"/>
              <w:rPr>
                <w:b/>
                <w:bCs/>
                <w:sz w:val="28"/>
                <w:szCs w:val="28"/>
              </w:rPr>
            </w:pPr>
            <w:r w:rsidRPr="00822EE0">
              <w:rPr>
                <w:b/>
                <w:bCs/>
                <w:sz w:val="28"/>
                <w:szCs w:val="28"/>
              </w:rPr>
              <w:t>-3 366 280,39</w:t>
            </w:r>
          </w:p>
        </w:tc>
        <w:tc>
          <w:tcPr>
            <w:tcW w:w="1083" w:type="dxa"/>
            <w:tcBorders>
              <w:top w:val="single" w:sz="8" w:space="0" w:color="auto"/>
              <w:left w:val="nil"/>
              <w:bottom w:val="single" w:sz="4" w:space="0" w:color="auto"/>
              <w:right w:val="single" w:sz="8" w:space="0" w:color="auto"/>
            </w:tcBorders>
            <w:shd w:val="clear" w:color="000000" w:fill="FFFFFF"/>
            <w:hideMark/>
          </w:tcPr>
          <w:p w14:paraId="3118DEF4" w14:textId="77777777" w:rsidR="00795213" w:rsidRPr="00822EE0" w:rsidRDefault="00795213" w:rsidP="00FB00E0">
            <w:pPr>
              <w:jc w:val="center"/>
              <w:rPr>
                <w:b/>
                <w:bCs/>
                <w:sz w:val="28"/>
                <w:szCs w:val="28"/>
              </w:rPr>
            </w:pPr>
            <w:r w:rsidRPr="00822EE0">
              <w:rPr>
                <w:b/>
                <w:bCs/>
                <w:sz w:val="28"/>
                <w:szCs w:val="28"/>
              </w:rPr>
              <w:t>-51,8%</w:t>
            </w:r>
          </w:p>
        </w:tc>
      </w:tr>
      <w:tr w:rsidR="00795213" w:rsidRPr="00822EE0" w14:paraId="2E98A2AE" w14:textId="77777777" w:rsidTr="00FB00E0">
        <w:trPr>
          <w:trHeight w:val="517"/>
        </w:trPr>
        <w:tc>
          <w:tcPr>
            <w:tcW w:w="3685" w:type="dxa"/>
            <w:tcBorders>
              <w:top w:val="nil"/>
              <w:left w:val="single" w:sz="8" w:space="0" w:color="auto"/>
              <w:bottom w:val="single" w:sz="4" w:space="0" w:color="auto"/>
              <w:right w:val="single" w:sz="4" w:space="0" w:color="auto"/>
            </w:tcBorders>
            <w:shd w:val="clear" w:color="000000" w:fill="FFFFFF"/>
            <w:hideMark/>
          </w:tcPr>
          <w:p w14:paraId="58A059DE" w14:textId="77777777" w:rsidR="00795213" w:rsidRPr="00822EE0" w:rsidRDefault="00795213" w:rsidP="00FB00E0">
            <w:pPr>
              <w:rPr>
                <w:b/>
                <w:bCs/>
                <w:sz w:val="28"/>
                <w:szCs w:val="28"/>
              </w:rPr>
            </w:pPr>
            <w:r w:rsidRPr="00822EE0">
              <w:rPr>
                <w:b/>
                <w:bCs/>
                <w:sz w:val="28"/>
                <w:szCs w:val="28"/>
              </w:rPr>
              <w:t>000 01 05 00 00 00 0000 000</w:t>
            </w:r>
          </w:p>
        </w:tc>
        <w:tc>
          <w:tcPr>
            <w:tcW w:w="4536" w:type="dxa"/>
            <w:tcBorders>
              <w:top w:val="nil"/>
              <w:left w:val="nil"/>
              <w:bottom w:val="single" w:sz="4" w:space="0" w:color="auto"/>
              <w:right w:val="single" w:sz="4" w:space="0" w:color="auto"/>
            </w:tcBorders>
            <w:shd w:val="clear" w:color="000000" w:fill="FFFFFF"/>
            <w:hideMark/>
          </w:tcPr>
          <w:p w14:paraId="1AA4858C" w14:textId="77777777" w:rsidR="00795213" w:rsidRPr="00822EE0" w:rsidRDefault="00795213" w:rsidP="00FB00E0">
            <w:pPr>
              <w:jc w:val="center"/>
              <w:rPr>
                <w:b/>
                <w:bCs/>
                <w:sz w:val="28"/>
                <w:szCs w:val="28"/>
              </w:rPr>
            </w:pPr>
            <w:r w:rsidRPr="00822EE0">
              <w:rPr>
                <w:b/>
                <w:bCs/>
                <w:sz w:val="28"/>
                <w:szCs w:val="28"/>
              </w:rPr>
              <w:t>Изменение остатков средств на счетах по учету средств бюджетов</w:t>
            </w:r>
          </w:p>
        </w:tc>
        <w:tc>
          <w:tcPr>
            <w:tcW w:w="2498" w:type="dxa"/>
            <w:tcBorders>
              <w:top w:val="nil"/>
              <w:left w:val="nil"/>
              <w:bottom w:val="single" w:sz="4" w:space="0" w:color="auto"/>
              <w:right w:val="single" w:sz="4" w:space="0" w:color="auto"/>
            </w:tcBorders>
            <w:shd w:val="clear" w:color="000000" w:fill="FFFFFF"/>
            <w:hideMark/>
          </w:tcPr>
          <w:p w14:paraId="34A414EA" w14:textId="77777777" w:rsidR="00795213" w:rsidRPr="00822EE0" w:rsidRDefault="00795213" w:rsidP="00FB00E0">
            <w:pPr>
              <w:jc w:val="center"/>
              <w:rPr>
                <w:b/>
                <w:bCs/>
                <w:sz w:val="28"/>
                <w:szCs w:val="28"/>
              </w:rPr>
            </w:pPr>
            <w:r w:rsidRPr="00822EE0">
              <w:rPr>
                <w:b/>
                <w:bCs/>
                <w:sz w:val="28"/>
                <w:szCs w:val="28"/>
              </w:rPr>
              <w:t>6 504 620,11</w:t>
            </w:r>
          </w:p>
        </w:tc>
        <w:tc>
          <w:tcPr>
            <w:tcW w:w="2515" w:type="dxa"/>
            <w:tcBorders>
              <w:top w:val="nil"/>
              <w:left w:val="nil"/>
              <w:bottom w:val="single" w:sz="4" w:space="0" w:color="auto"/>
              <w:right w:val="single" w:sz="4" w:space="0" w:color="auto"/>
            </w:tcBorders>
            <w:shd w:val="clear" w:color="000000" w:fill="FFFFFF"/>
            <w:hideMark/>
          </w:tcPr>
          <w:p w14:paraId="15C332AC" w14:textId="77777777" w:rsidR="00795213" w:rsidRPr="00822EE0" w:rsidRDefault="00795213" w:rsidP="00FB00E0">
            <w:pPr>
              <w:jc w:val="center"/>
              <w:rPr>
                <w:b/>
                <w:bCs/>
                <w:sz w:val="28"/>
                <w:szCs w:val="28"/>
              </w:rPr>
            </w:pPr>
            <w:r w:rsidRPr="00822EE0">
              <w:rPr>
                <w:b/>
                <w:bCs/>
                <w:sz w:val="28"/>
                <w:szCs w:val="28"/>
              </w:rPr>
              <w:t>-3 366 280,39</w:t>
            </w:r>
          </w:p>
        </w:tc>
        <w:tc>
          <w:tcPr>
            <w:tcW w:w="1083" w:type="dxa"/>
            <w:tcBorders>
              <w:top w:val="nil"/>
              <w:left w:val="nil"/>
              <w:bottom w:val="single" w:sz="4" w:space="0" w:color="auto"/>
              <w:right w:val="single" w:sz="8" w:space="0" w:color="auto"/>
            </w:tcBorders>
            <w:shd w:val="clear" w:color="000000" w:fill="FFFFFF"/>
            <w:hideMark/>
          </w:tcPr>
          <w:p w14:paraId="7C7BA5E8" w14:textId="77777777" w:rsidR="00795213" w:rsidRPr="00822EE0" w:rsidRDefault="00795213" w:rsidP="00FB00E0">
            <w:pPr>
              <w:jc w:val="center"/>
              <w:rPr>
                <w:b/>
                <w:bCs/>
                <w:sz w:val="28"/>
                <w:szCs w:val="28"/>
              </w:rPr>
            </w:pPr>
            <w:r w:rsidRPr="00822EE0">
              <w:rPr>
                <w:b/>
                <w:bCs/>
                <w:sz w:val="28"/>
                <w:szCs w:val="28"/>
              </w:rPr>
              <w:t>-51,8%</w:t>
            </w:r>
          </w:p>
        </w:tc>
      </w:tr>
      <w:tr w:rsidR="00795213" w:rsidRPr="00822EE0" w14:paraId="38451A96"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30A5A82E" w14:textId="77777777" w:rsidR="00795213" w:rsidRPr="00822EE0" w:rsidRDefault="00795213" w:rsidP="00FB00E0">
            <w:pPr>
              <w:rPr>
                <w:b/>
                <w:bCs/>
                <w:sz w:val="28"/>
                <w:szCs w:val="28"/>
              </w:rPr>
            </w:pPr>
            <w:r w:rsidRPr="00822EE0">
              <w:rPr>
                <w:b/>
                <w:bCs/>
                <w:sz w:val="28"/>
                <w:szCs w:val="28"/>
              </w:rPr>
              <w:t>000 01 05 00 00 00 0000 500</w:t>
            </w:r>
          </w:p>
        </w:tc>
        <w:tc>
          <w:tcPr>
            <w:tcW w:w="4536" w:type="dxa"/>
            <w:tcBorders>
              <w:top w:val="nil"/>
              <w:left w:val="nil"/>
              <w:bottom w:val="single" w:sz="4" w:space="0" w:color="auto"/>
              <w:right w:val="single" w:sz="4" w:space="0" w:color="auto"/>
            </w:tcBorders>
            <w:shd w:val="clear" w:color="000000" w:fill="FFFFFF"/>
            <w:hideMark/>
          </w:tcPr>
          <w:p w14:paraId="5E31C4AD" w14:textId="77777777" w:rsidR="00795213" w:rsidRPr="00822EE0" w:rsidRDefault="00795213" w:rsidP="00FB00E0">
            <w:pPr>
              <w:jc w:val="center"/>
              <w:rPr>
                <w:b/>
                <w:bCs/>
                <w:sz w:val="28"/>
                <w:szCs w:val="28"/>
              </w:rPr>
            </w:pPr>
            <w:r w:rsidRPr="00822EE0">
              <w:rPr>
                <w:b/>
                <w:bCs/>
                <w:sz w:val="28"/>
                <w:szCs w:val="28"/>
              </w:rPr>
              <w:t>Увеличение остатков средств бюджетов</w:t>
            </w:r>
          </w:p>
        </w:tc>
        <w:tc>
          <w:tcPr>
            <w:tcW w:w="2498" w:type="dxa"/>
            <w:tcBorders>
              <w:top w:val="nil"/>
              <w:left w:val="nil"/>
              <w:bottom w:val="single" w:sz="4" w:space="0" w:color="auto"/>
              <w:right w:val="single" w:sz="4" w:space="0" w:color="auto"/>
            </w:tcBorders>
            <w:shd w:val="clear" w:color="000000" w:fill="FFFFFF"/>
            <w:hideMark/>
          </w:tcPr>
          <w:p w14:paraId="36530421" w14:textId="77777777" w:rsidR="00795213" w:rsidRPr="00822EE0" w:rsidRDefault="00795213" w:rsidP="00FB00E0">
            <w:pPr>
              <w:jc w:val="center"/>
              <w:rPr>
                <w:b/>
                <w:bCs/>
                <w:sz w:val="28"/>
                <w:szCs w:val="28"/>
              </w:rPr>
            </w:pPr>
            <w:r w:rsidRPr="00822EE0">
              <w:rPr>
                <w:b/>
                <w:bCs/>
                <w:sz w:val="28"/>
                <w:szCs w:val="28"/>
              </w:rPr>
              <w:t>-528 226 800,82</w:t>
            </w:r>
          </w:p>
        </w:tc>
        <w:tc>
          <w:tcPr>
            <w:tcW w:w="2515" w:type="dxa"/>
            <w:tcBorders>
              <w:top w:val="nil"/>
              <w:left w:val="nil"/>
              <w:bottom w:val="single" w:sz="4" w:space="0" w:color="auto"/>
              <w:right w:val="single" w:sz="4" w:space="0" w:color="auto"/>
            </w:tcBorders>
            <w:shd w:val="clear" w:color="000000" w:fill="FFFFFF"/>
            <w:hideMark/>
          </w:tcPr>
          <w:p w14:paraId="29D23351" w14:textId="77777777" w:rsidR="00795213" w:rsidRPr="00822EE0" w:rsidRDefault="00795213" w:rsidP="00FB00E0">
            <w:pPr>
              <w:jc w:val="center"/>
              <w:rPr>
                <w:b/>
                <w:bCs/>
                <w:sz w:val="28"/>
                <w:szCs w:val="28"/>
              </w:rPr>
            </w:pPr>
            <w:r w:rsidRPr="00822EE0">
              <w:rPr>
                <w:b/>
                <w:bCs/>
                <w:sz w:val="28"/>
                <w:szCs w:val="28"/>
              </w:rPr>
              <w:t>-524 616 486,54</w:t>
            </w:r>
          </w:p>
        </w:tc>
        <w:tc>
          <w:tcPr>
            <w:tcW w:w="1083" w:type="dxa"/>
            <w:tcBorders>
              <w:top w:val="nil"/>
              <w:left w:val="nil"/>
              <w:bottom w:val="single" w:sz="4" w:space="0" w:color="auto"/>
              <w:right w:val="single" w:sz="8" w:space="0" w:color="auto"/>
            </w:tcBorders>
            <w:shd w:val="clear" w:color="000000" w:fill="FFFFFF"/>
            <w:hideMark/>
          </w:tcPr>
          <w:p w14:paraId="00076F4A" w14:textId="77777777" w:rsidR="00795213" w:rsidRPr="00822EE0" w:rsidRDefault="00795213" w:rsidP="00FB00E0">
            <w:pPr>
              <w:jc w:val="center"/>
              <w:rPr>
                <w:b/>
                <w:bCs/>
                <w:sz w:val="28"/>
                <w:szCs w:val="28"/>
              </w:rPr>
            </w:pPr>
            <w:r w:rsidRPr="00822EE0">
              <w:rPr>
                <w:b/>
                <w:bCs/>
                <w:sz w:val="28"/>
                <w:szCs w:val="28"/>
              </w:rPr>
              <w:t>99,3%</w:t>
            </w:r>
          </w:p>
        </w:tc>
      </w:tr>
      <w:tr w:rsidR="00795213" w:rsidRPr="00822EE0" w14:paraId="4F92FDAC"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4E19C8E1" w14:textId="77777777" w:rsidR="00795213" w:rsidRPr="00822EE0" w:rsidRDefault="00795213" w:rsidP="00FB00E0">
            <w:pPr>
              <w:rPr>
                <w:sz w:val="28"/>
                <w:szCs w:val="28"/>
              </w:rPr>
            </w:pPr>
            <w:r w:rsidRPr="00822EE0">
              <w:rPr>
                <w:sz w:val="28"/>
                <w:szCs w:val="28"/>
              </w:rPr>
              <w:t>000 01 05 02 00 00 0000 500</w:t>
            </w:r>
          </w:p>
        </w:tc>
        <w:tc>
          <w:tcPr>
            <w:tcW w:w="4536" w:type="dxa"/>
            <w:tcBorders>
              <w:top w:val="nil"/>
              <w:left w:val="nil"/>
              <w:bottom w:val="single" w:sz="4" w:space="0" w:color="auto"/>
              <w:right w:val="single" w:sz="4" w:space="0" w:color="auto"/>
            </w:tcBorders>
            <w:shd w:val="clear" w:color="000000" w:fill="FFFFFF"/>
            <w:hideMark/>
          </w:tcPr>
          <w:p w14:paraId="4E3C45CA" w14:textId="77777777" w:rsidR="00795213" w:rsidRPr="00822EE0" w:rsidRDefault="00795213" w:rsidP="00FB00E0">
            <w:pPr>
              <w:rPr>
                <w:sz w:val="28"/>
                <w:szCs w:val="28"/>
              </w:rPr>
            </w:pPr>
            <w:r w:rsidRPr="00822EE0">
              <w:rPr>
                <w:sz w:val="28"/>
                <w:szCs w:val="28"/>
              </w:rPr>
              <w:t xml:space="preserve">Увеличение </w:t>
            </w:r>
            <w:proofErr w:type="gramStart"/>
            <w:r w:rsidRPr="00822EE0">
              <w:rPr>
                <w:sz w:val="28"/>
                <w:szCs w:val="28"/>
              </w:rPr>
              <w:t>прочих  остатков</w:t>
            </w:r>
            <w:proofErr w:type="gramEnd"/>
            <w:r w:rsidRPr="00822EE0">
              <w:rPr>
                <w:sz w:val="28"/>
                <w:szCs w:val="28"/>
              </w:rPr>
              <w:t xml:space="preserve"> средств бюджетов</w:t>
            </w:r>
          </w:p>
        </w:tc>
        <w:tc>
          <w:tcPr>
            <w:tcW w:w="2498" w:type="dxa"/>
            <w:tcBorders>
              <w:top w:val="nil"/>
              <w:left w:val="nil"/>
              <w:bottom w:val="single" w:sz="4" w:space="0" w:color="auto"/>
              <w:right w:val="single" w:sz="4" w:space="0" w:color="auto"/>
            </w:tcBorders>
            <w:shd w:val="clear" w:color="000000" w:fill="FFFFFF"/>
            <w:hideMark/>
          </w:tcPr>
          <w:p w14:paraId="794E3F5B" w14:textId="77777777" w:rsidR="00795213" w:rsidRPr="00822EE0" w:rsidRDefault="00795213" w:rsidP="00FB00E0">
            <w:pPr>
              <w:jc w:val="center"/>
              <w:rPr>
                <w:sz w:val="28"/>
                <w:szCs w:val="28"/>
              </w:rPr>
            </w:pPr>
            <w:r w:rsidRPr="00822EE0">
              <w:rPr>
                <w:sz w:val="28"/>
                <w:szCs w:val="28"/>
              </w:rPr>
              <w:t>-528 226 800,82</w:t>
            </w:r>
          </w:p>
        </w:tc>
        <w:tc>
          <w:tcPr>
            <w:tcW w:w="2515" w:type="dxa"/>
            <w:tcBorders>
              <w:top w:val="nil"/>
              <w:left w:val="nil"/>
              <w:bottom w:val="single" w:sz="4" w:space="0" w:color="auto"/>
              <w:right w:val="single" w:sz="4" w:space="0" w:color="auto"/>
            </w:tcBorders>
            <w:shd w:val="clear" w:color="000000" w:fill="FFFFFF"/>
            <w:hideMark/>
          </w:tcPr>
          <w:p w14:paraId="49E17241" w14:textId="77777777" w:rsidR="00795213" w:rsidRPr="00822EE0" w:rsidRDefault="00795213" w:rsidP="00FB00E0">
            <w:pPr>
              <w:jc w:val="center"/>
              <w:rPr>
                <w:sz w:val="28"/>
                <w:szCs w:val="28"/>
              </w:rPr>
            </w:pPr>
            <w:r w:rsidRPr="00822EE0">
              <w:rPr>
                <w:sz w:val="28"/>
                <w:szCs w:val="28"/>
              </w:rPr>
              <w:t>-524 616 486,54</w:t>
            </w:r>
          </w:p>
        </w:tc>
        <w:tc>
          <w:tcPr>
            <w:tcW w:w="1083" w:type="dxa"/>
            <w:tcBorders>
              <w:top w:val="nil"/>
              <w:left w:val="nil"/>
              <w:bottom w:val="single" w:sz="4" w:space="0" w:color="auto"/>
              <w:right w:val="single" w:sz="8" w:space="0" w:color="auto"/>
            </w:tcBorders>
            <w:shd w:val="clear" w:color="000000" w:fill="FFFFFF"/>
            <w:hideMark/>
          </w:tcPr>
          <w:p w14:paraId="68E90C8A" w14:textId="77777777" w:rsidR="00795213" w:rsidRPr="00822EE0" w:rsidRDefault="00795213" w:rsidP="00FB00E0">
            <w:pPr>
              <w:jc w:val="center"/>
              <w:rPr>
                <w:sz w:val="28"/>
                <w:szCs w:val="28"/>
              </w:rPr>
            </w:pPr>
            <w:r w:rsidRPr="00822EE0">
              <w:rPr>
                <w:sz w:val="28"/>
                <w:szCs w:val="28"/>
              </w:rPr>
              <w:t>99,3%</w:t>
            </w:r>
          </w:p>
        </w:tc>
      </w:tr>
      <w:tr w:rsidR="00795213" w:rsidRPr="00822EE0" w14:paraId="7DD67A6E"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551A8CC5" w14:textId="77777777" w:rsidR="00795213" w:rsidRPr="00822EE0" w:rsidRDefault="00795213" w:rsidP="00FB00E0">
            <w:pPr>
              <w:rPr>
                <w:sz w:val="28"/>
                <w:szCs w:val="28"/>
              </w:rPr>
            </w:pPr>
            <w:r w:rsidRPr="00822EE0">
              <w:rPr>
                <w:sz w:val="28"/>
                <w:szCs w:val="28"/>
              </w:rPr>
              <w:t>000 01 05 02 01 00 0000 510</w:t>
            </w:r>
          </w:p>
        </w:tc>
        <w:tc>
          <w:tcPr>
            <w:tcW w:w="4536" w:type="dxa"/>
            <w:tcBorders>
              <w:top w:val="nil"/>
              <w:left w:val="nil"/>
              <w:bottom w:val="single" w:sz="4" w:space="0" w:color="auto"/>
              <w:right w:val="single" w:sz="4" w:space="0" w:color="auto"/>
            </w:tcBorders>
            <w:shd w:val="clear" w:color="000000" w:fill="FFFFFF"/>
            <w:hideMark/>
          </w:tcPr>
          <w:p w14:paraId="769740DF" w14:textId="77777777" w:rsidR="00795213" w:rsidRPr="00822EE0" w:rsidRDefault="00795213" w:rsidP="00FB00E0">
            <w:pPr>
              <w:rPr>
                <w:sz w:val="28"/>
                <w:szCs w:val="28"/>
              </w:rPr>
            </w:pPr>
            <w:r w:rsidRPr="00822EE0">
              <w:rPr>
                <w:sz w:val="28"/>
                <w:szCs w:val="28"/>
              </w:rPr>
              <w:t xml:space="preserve">Увеличение </w:t>
            </w:r>
            <w:proofErr w:type="gramStart"/>
            <w:r w:rsidRPr="00822EE0">
              <w:rPr>
                <w:sz w:val="28"/>
                <w:szCs w:val="28"/>
              </w:rPr>
              <w:t>прочих  остатков</w:t>
            </w:r>
            <w:proofErr w:type="gramEnd"/>
            <w:r w:rsidRPr="00822EE0">
              <w:rPr>
                <w:sz w:val="28"/>
                <w:szCs w:val="28"/>
              </w:rPr>
              <w:t xml:space="preserve"> денежных средств бюджетов</w:t>
            </w:r>
          </w:p>
        </w:tc>
        <w:tc>
          <w:tcPr>
            <w:tcW w:w="2498" w:type="dxa"/>
            <w:tcBorders>
              <w:top w:val="nil"/>
              <w:left w:val="nil"/>
              <w:bottom w:val="single" w:sz="4" w:space="0" w:color="auto"/>
              <w:right w:val="single" w:sz="4" w:space="0" w:color="auto"/>
            </w:tcBorders>
            <w:shd w:val="clear" w:color="000000" w:fill="FFFFFF"/>
            <w:hideMark/>
          </w:tcPr>
          <w:p w14:paraId="23A0AD04" w14:textId="77777777" w:rsidR="00795213" w:rsidRPr="00822EE0" w:rsidRDefault="00795213" w:rsidP="00FB00E0">
            <w:pPr>
              <w:jc w:val="center"/>
              <w:rPr>
                <w:sz w:val="28"/>
                <w:szCs w:val="28"/>
              </w:rPr>
            </w:pPr>
            <w:r w:rsidRPr="00822EE0">
              <w:rPr>
                <w:sz w:val="28"/>
                <w:szCs w:val="28"/>
              </w:rPr>
              <w:t>-528 226 800,82</w:t>
            </w:r>
          </w:p>
        </w:tc>
        <w:tc>
          <w:tcPr>
            <w:tcW w:w="2515" w:type="dxa"/>
            <w:tcBorders>
              <w:top w:val="nil"/>
              <w:left w:val="nil"/>
              <w:bottom w:val="single" w:sz="4" w:space="0" w:color="auto"/>
              <w:right w:val="single" w:sz="4" w:space="0" w:color="auto"/>
            </w:tcBorders>
            <w:shd w:val="clear" w:color="000000" w:fill="FFFFFF"/>
            <w:hideMark/>
          </w:tcPr>
          <w:p w14:paraId="661A2B9F" w14:textId="77777777" w:rsidR="00795213" w:rsidRPr="00822EE0" w:rsidRDefault="00795213" w:rsidP="00FB00E0">
            <w:pPr>
              <w:jc w:val="center"/>
              <w:rPr>
                <w:sz w:val="28"/>
                <w:szCs w:val="28"/>
              </w:rPr>
            </w:pPr>
            <w:r w:rsidRPr="00822EE0">
              <w:rPr>
                <w:sz w:val="28"/>
                <w:szCs w:val="28"/>
              </w:rPr>
              <w:t>-524 616 486,54</w:t>
            </w:r>
          </w:p>
        </w:tc>
        <w:tc>
          <w:tcPr>
            <w:tcW w:w="1083" w:type="dxa"/>
            <w:tcBorders>
              <w:top w:val="nil"/>
              <w:left w:val="nil"/>
              <w:bottom w:val="single" w:sz="4" w:space="0" w:color="auto"/>
              <w:right w:val="single" w:sz="8" w:space="0" w:color="auto"/>
            </w:tcBorders>
            <w:shd w:val="clear" w:color="000000" w:fill="FFFFFF"/>
            <w:hideMark/>
          </w:tcPr>
          <w:p w14:paraId="1508634F" w14:textId="77777777" w:rsidR="00795213" w:rsidRPr="00822EE0" w:rsidRDefault="00795213" w:rsidP="00FB00E0">
            <w:pPr>
              <w:jc w:val="center"/>
              <w:rPr>
                <w:sz w:val="28"/>
                <w:szCs w:val="28"/>
              </w:rPr>
            </w:pPr>
            <w:r w:rsidRPr="00822EE0">
              <w:rPr>
                <w:sz w:val="28"/>
                <w:szCs w:val="28"/>
              </w:rPr>
              <w:t>99,3%</w:t>
            </w:r>
          </w:p>
        </w:tc>
      </w:tr>
      <w:tr w:rsidR="00795213" w:rsidRPr="00822EE0" w14:paraId="4E5C7B85" w14:textId="77777777" w:rsidTr="00FB00E0">
        <w:trPr>
          <w:trHeight w:val="544"/>
        </w:trPr>
        <w:tc>
          <w:tcPr>
            <w:tcW w:w="3685" w:type="dxa"/>
            <w:tcBorders>
              <w:top w:val="nil"/>
              <w:left w:val="single" w:sz="8" w:space="0" w:color="auto"/>
              <w:bottom w:val="single" w:sz="4" w:space="0" w:color="auto"/>
              <w:right w:val="single" w:sz="4" w:space="0" w:color="auto"/>
            </w:tcBorders>
            <w:shd w:val="clear" w:color="000000" w:fill="FFFFFF"/>
            <w:hideMark/>
          </w:tcPr>
          <w:p w14:paraId="2823B8A9" w14:textId="77777777" w:rsidR="00795213" w:rsidRPr="00822EE0" w:rsidRDefault="00795213" w:rsidP="00FB00E0">
            <w:pPr>
              <w:rPr>
                <w:sz w:val="28"/>
                <w:szCs w:val="28"/>
              </w:rPr>
            </w:pPr>
            <w:r w:rsidRPr="00822EE0">
              <w:rPr>
                <w:sz w:val="28"/>
                <w:szCs w:val="28"/>
              </w:rPr>
              <w:t>053 01 05 02 01 05 0000 510</w:t>
            </w:r>
          </w:p>
        </w:tc>
        <w:tc>
          <w:tcPr>
            <w:tcW w:w="4536" w:type="dxa"/>
            <w:tcBorders>
              <w:top w:val="nil"/>
              <w:left w:val="nil"/>
              <w:bottom w:val="single" w:sz="4" w:space="0" w:color="auto"/>
              <w:right w:val="single" w:sz="4" w:space="0" w:color="auto"/>
            </w:tcBorders>
            <w:shd w:val="clear" w:color="000000" w:fill="FFFFFF"/>
            <w:hideMark/>
          </w:tcPr>
          <w:p w14:paraId="7D6FF80B" w14:textId="77777777" w:rsidR="00795213" w:rsidRPr="00822EE0" w:rsidRDefault="00795213" w:rsidP="00FB00E0">
            <w:pPr>
              <w:rPr>
                <w:sz w:val="28"/>
                <w:szCs w:val="28"/>
              </w:rPr>
            </w:pPr>
            <w:r w:rsidRPr="00822EE0">
              <w:rPr>
                <w:sz w:val="28"/>
                <w:szCs w:val="28"/>
              </w:rPr>
              <w:t xml:space="preserve">Увеличение </w:t>
            </w:r>
            <w:proofErr w:type="gramStart"/>
            <w:r w:rsidRPr="00822EE0">
              <w:rPr>
                <w:sz w:val="28"/>
                <w:szCs w:val="28"/>
              </w:rPr>
              <w:t>прочих  остатков</w:t>
            </w:r>
            <w:proofErr w:type="gramEnd"/>
            <w:r w:rsidRPr="00822EE0">
              <w:rPr>
                <w:sz w:val="28"/>
                <w:szCs w:val="28"/>
              </w:rPr>
              <w:t xml:space="preserve"> денежных средств бюджетов муниципальных районов</w:t>
            </w:r>
          </w:p>
        </w:tc>
        <w:tc>
          <w:tcPr>
            <w:tcW w:w="2498" w:type="dxa"/>
            <w:tcBorders>
              <w:top w:val="nil"/>
              <w:left w:val="nil"/>
              <w:bottom w:val="single" w:sz="4" w:space="0" w:color="auto"/>
              <w:right w:val="single" w:sz="4" w:space="0" w:color="auto"/>
            </w:tcBorders>
            <w:shd w:val="clear" w:color="000000" w:fill="FFFFFF"/>
            <w:hideMark/>
          </w:tcPr>
          <w:p w14:paraId="4B8BB73B" w14:textId="77777777" w:rsidR="00795213" w:rsidRPr="00822EE0" w:rsidRDefault="00795213" w:rsidP="00FB00E0">
            <w:pPr>
              <w:jc w:val="center"/>
              <w:rPr>
                <w:sz w:val="28"/>
                <w:szCs w:val="28"/>
              </w:rPr>
            </w:pPr>
            <w:r w:rsidRPr="00822EE0">
              <w:rPr>
                <w:sz w:val="28"/>
                <w:szCs w:val="28"/>
              </w:rPr>
              <w:t>-528 226 800,82</w:t>
            </w:r>
          </w:p>
        </w:tc>
        <w:tc>
          <w:tcPr>
            <w:tcW w:w="2515" w:type="dxa"/>
            <w:tcBorders>
              <w:top w:val="nil"/>
              <w:left w:val="nil"/>
              <w:bottom w:val="single" w:sz="4" w:space="0" w:color="auto"/>
              <w:right w:val="single" w:sz="4" w:space="0" w:color="auto"/>
            </w:tcBorders>
            <w:shd w:val="clear" w:color="000000" w:fill="FFFFFF"/>
            <w:hideMark/>
          </w:tcPr>
          <w:p w14:paraId="4A012860" w14:textId="77777777" w:rsidR="00795213" w:rsidRPr="00822EE0" w:rsidRDefault="00795213" w:rsidP="00FB00E0">
            <w:pPr>
              <w:jc w:val="center"/>
              <w:rPr>
                <w:sz w:val="28"/>
                <w:szCs w:val="28"/>
              </w:rPr>
            </w:pPr>
            <w:r w:rsidRPr="00822EE0">
              <w:rPr>
                <w:sz w:val="28"/>
                <w:szCs w:val="28"/>
              </w:rPr>
              <w:t>-524 616 486,54</w:t>
            </w:r>
          </w:p>
        </w:tc>
        <w:tc>
          <w:tcPr>
            <w:tcW w:w="1083" w:type="dxa"/>
            <w:tcBorders>
              <w:top w:val="nil"/>
              <w:left w:val="nil"/>
              <w:bottom w:val="single" w:sz="4" w:space="0" w:color="auto"/>
              <w:right w:val="single" w:sz="8" w:space="0" w:color="auto"/>
            </w:tcBorders>
            <w:shd w:val="clear" w:color="000000" w:fill="FFFFFF"/>
            <w:hideMark/>
          </w:tcPr>
          <w:p w14:paraId="2976D1D4" w14:textId="77777777" w:rsidR="00795213" w:rsidRPr="00822EE0" w:rsidRDefault="00795213" w:rsidP="00FB00E0">
            <w:pPr>
              <w:jc w:val="center"/>
              <w:rPr>
                <w:sz w:val="28"/>
                <w:szCs w:val="28"/>
              </w:rPr>
            </w:pPr>
            <w:r w:rsidRPr="00822EE0">
              <w:rPr>
                <w:sz w:val="28"/>
                <w:szCs w:val="28"/>
              </w:rPr>
              <w:t>99,3%</w:t>
            </w:r>
          </w:p>
        </w:tc>
      </w:tr>
      <w:tr w:rsidR="00795213" w:rsidRPr="00822EE0" w14:paraId="6199FEF5"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4CFB7E6C" w14:textId="77777777" w:rsidR="00795213" w:rsidRPr="00822EE0" w:rsidRDefault="00795213" w:rsidP="00FB00E0">
            <w:pPr>
              <w:rPr>
                <w:b/>
                <w:bCs/>
                <w:sz w:val="28"/>
                <w:szCs w:val="28"/>
              </w:rPr>
            </w:pPr>
            <w:r w:rsidRPr="00822EE0">
              <w:rPr>
                <w:b/>
                <w:bCs/>
                <w:sz w:val="28"/>
                <w:szCs w:val="28"/>
              </w:rPr>
              <w:t>000 01 05 00 00 00 0000 600</w:t>
            </w:r>
          </w:p>
        </w:tc>
        <w:tc>
          <w:tcPr>
            <w:tcW w:w="4536" w:type="dxa"/>
            <w:tcBorders>
              <w:top w:val="nil"/>
              <w:left w:val="nil"/>
              <w:bottom w:val="single" w:sz="4" w:space="0" w:color="auto"/>
              <w:right w:val="single" w:sz="4" w:space="0" w:color="auto"/>
            </w:tcBorders>
            <w:shd w:val="clear" w:color="000000" w:fill="FFFFFF"/>
            <w:hideMark/>
          </w:tcPr>
          <w:p w14:paraId="672DDEA8" w14:textId="77777777" w:rsidR="00795213" w:rsidRPr="00822EE0" w:rsidRDefault="00795213" w:rsidP="00FB00E0">
            <w:pPr>
              <w:jc w:val="center"/>
              <w:rPr>
                <w:b/>
                <w:bCs/>
                <w:sz w:val="28"/>
                <w:szCs w:val="28"/>
              </w:rPr>
            </w:pPr>
            <w:r w:rsidRPr="00822EE0">
              <w:rPr>
                <w:b/>
                <w:bCs/>
                <w:sz w:val="28"/>
                <w:szCs w:val="28"/>
              </w:rPr>
              <w:t>Уменьшение остатков средств бюджетов</w:t>
            </w:r>
          </w:p>
        </w:tc>
        <w:tc>
          <w:tcPr>
            <w:tcW w:w="2498" w:type="dxa"/>
            <w:tcBorders>
              <w:top w:val="nil"/>
              <w:left w:val="nil"/>
              <w:bottom w:val="single" w:sz="4" w:space="0" w:color="auto"/>
              <w:right w:val="single" w:sz="4" w:space="0" w:color="auto"/>
            </w:tcBorders>
            <w:shd w:val="clear" w:color="000000" w:fill="FFFFFF"/>
            <w:hideMark/>
          </w:tcPr>
          <w:p w14:paraId="65C3C2AC" w14:textId="77777777" w:rsidR="00795213" w:rsidRPr="00822EE0" w:rsidRDefault="00795213" w:rsidP="00FB00E0">
            <w:pPr>
              <w:jc w:val="center"/>
              <w:rPr>
                <w:b/>
                <w:bCs/>
                <w:sz w:val="28"/>
                <w:szCs w:val="28"/>
              </w:rPr>
            </w:pPr>
            <w:r w:rsidRPr="00822EE0">
              <w:rPr>
                <w:b/>
                <w:bCs/>
                <w:sz w:val="28"/>
                <w:szCs w:val="28"/>
              </w:rPr>
              <w:t>534 731 420,93</w:t>
            </w:r>
          </w:p>
        </w:tc>
        <w:tc>
          <w:tcPr>
            <w:tcW w:w="2515" w:type="dxa"/>
            <w:tcBorders>
              <w:top w:val="nil"/>
              <w:left w:val="nil"/>
              <w:bottom w:val="single" w:sz="4" w:space="0" w:color="auto"/>
              <w:right w:val="single" w:sz="4" w:space="0" w:color="auto"/>
            </w:tcBorders>
            <w:shd w:val="clear" w:color="000000" w:fill="FFFFFF"/>
            <w:hideMark/>
          </w:tcPr>
          <w:p w14:paraId="2210330D" w14:textId="77777777" w:rsidR="00795213" w:rsidRPr="00822EE0" w:rsidRDefault="00795213" w:rsidP="00FB00E0">
            <w:pPr>
              <w:jc w:val="center"/>
              <w:rPr>
                <w:b/>
                <w:bCs/>
                <w:sz w:val="28"/>
                <w:szCs w:val="28"/>
              </w:rPr>
            </w:pPr>
            <w:r w:rsidRPr="00822EE0">
              <w:rPr>
                <w:b/>
                <w:bCs/>
                <w:sz w:val="28"/>
                <w:szCs w:val="28"/>
              </w:rPr>
              <w:t>521 250 206,15</w:t>
            </w:r>
          </w:p>
        </w:tc>
        <w:tc>
          <w:tcPr>
            <w:tcW w:w="1083" w:type="dxa"/>
            <w:tcBorders>
              <w:top w:val="nil"/>
              <w:left w:val="nil"/>
              <w:bottom w:val="single" w:sz="4" w:space="0" w:color="auto"/>
              <w:right w:val="single" w:sz="8" w:space="0" w:color="auto"/>
            </w:tcBorders>
            <w:shd w:val="clear" w:color="000000" w:fill="FFFFFF"/>
            <w:hideMark/>
          </w:tcPr>
          <w:p w14:paraId="62834925" w14:textId="77777777" w:rsidR="00795213" w:rsidRPr="00822EE0" w:rsidRDefault="00795213" w:rsidP="00FB00E0">
            <w:pPr>
              <w:jc w:val="center"/>
              <w:rPr>
                <w:b/>
                <w:bCs/>
                <w:sz w:val="28"/>
                <w:szCs w:val="28"/>
              </w:rPr>
            </w:pPr>
            <w:r w:rsidRPr="00822EE0">
              <w:rPr>
                <w:b/>
                <w:bCs/>
                <w:sz w:val="28"/>
                <w:szCs w:val="28"/>
              </w:rPr>
              <w:t>97,5%</w:t>
            </w:r>
          </w:p>
        </w:tc>
      </w:tr>
      <w:tr w:rsidR="00795213" w:rsidRPr="00822EE0" w14:paraId="0F48E41D"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6BD6FA22" w14:textId="77777777" w:rsidR="00795213" w:rsidRPr="00822EE0" w:rsidRDefault="00795213" w:rsidP="00FB00E0">
            <w:pPr>
              <w:rPr>
                <w:sz w:val="28"/>
                <w:szCs w:val="28"/>
              </w:rPr>
            </w:pPr>
            <w:r w:rsidRPr="00822EE0">
              <w:rPr>
                <w:sz w:val="28"/>
                <w:szCs w:val="28"/>
              </w:rPr>
              <w:lastRenderedPageBreak/>
              <w:t>000 01 05 02 00 00 0000 600</w:t>
            </w:r>
          </w:p>
        </w:tc>
        <w:tc>
          <w:tcPr>
            <w:tcW w:w="4536" w:type="dxa"/>
            <w:tcBorders>
              <w:top w:val="nil"/>
              <w:left w:val="nil"/>
              <w:bottom w:val="single" w:sz="4" w:space="0" w:color="auto"/>
              <w:right w:val="single" w:sz="4" w:space="0" w:color="auto"/>
            </w:tcBorders>
            <w:shd w:val="clear" w:color="000000" w:fill="FFFFFF"/>
            <w:hideMark/>
          </w:tcPr>
          <w:p w14:paraId="3146D13B" w14:textId="77777777" w:rsidR="00795213" w:rsidRPr="00822EE0" w:rsidRDefault="00795213" w:rsidP="00FB00E0">
            <w:pPr>
              <w:rPr>
                <w:sz w:val="28"/>
                <w:szCs w:val="28"/>
              </w:rPr>
            </w:pPr>
            <w:r w:rsidRPr="00822EE0">
              <w:rPr>
                <w:sz w:val="28"/>
                <w:szCs w:val="28"/>
              </w:rPr>
              <w:t xml:space="preserve">Уменьшение </w:t>
            </w:r>
            <w:proofErr w:type="gramStart"/>
            <w:r w:rsidRPr="00822EE0">
              <w:rPr>
                <w:sz w:val="28"/>
                <w:szCs w:val="28"/>
              </w:rPr>
              <w:t>прочих  остатков</w:t>
            </w:r>
            <w:proofErr w:type="gramEnd"/>
            <w:r w:rsidRPr="00822EE0">
              <w:rPr>
                <w:sz w:val="28"/>
                <w:szCs w:val="28"/>
              </w:rPr>
              <w:t xml:space="preserve"> средств бюджетов</w:t>
            </w:r>
          </w:p>
        </w:tc>
        <w:tc>
          <w:tcPr>
            <w:tcW w:w="2498" w:type="dxa"/>
            <w:tcBorders>
              <w:top w:val="nil"/>
              <w:left w:val="nil"/>
              <w:bottom w:val="single" w:sz="4" w:space="0" w:color="auto"/>
              <w:right w:val="single" w:sz="4" w:space="0" w:color="auto"/>
            </w:tcBorders>
            <w:shd w:val="clear" w:color="000000" w:fill="FFFFFF"/>
            <w:hideMark/>
          </w:tcPr>
          <w:p w14:paraId="04D5870C" w14:textId="77777777" w:rsidR="00795213" w:rsidRPr="00822EE0" w:rsidRDefault="00795213" w:rsidP="00FB00E0">
            <w:pPr>
              <w:jc w:val="center"/>
              <w:rPr>
                <w:sz w:val="28"/>
                <w:szCs w:val="28"/>
              </w:rPr>
            </w:pPr>
            <w:r w:rsidRPr="00822EE0">
              <w:rPr>
                <w:sz w:val="28"/>
                <w:szCs w:val="28"/>
              </w:rPr>
              <w:t>534 731 420,93</w:t>
            </w:r>
          </w:p>
        </w:tc>
        <w:tc>
          <w:tcPr>
            <w:tcW w:w="2515" w:type="dxa"/>
            <w:tcBorders>
              <w:top w:val="nil"/>
              <w:left w:val="nil"/>
              <w:bottom w:val="single" w:sz="4" w:space="0" w:color="auto"/>
              <w:right w:val="single" w:sz="4" w:space="0" w:color="auto"/>
            </w:tcBorders>
            <w:shd w:val="clear" w:color="000000" w:fill="FFFFFF"/>
            <w:hideMark/>
          </w:tcPr>
          <w:p w14:paraId="0EAA9D32" w14:textId="77777777" w:rsidR="00795213" w:rsidRPr="00822EE0" w:rsidRDefault="00795213" w:rsidP="00FB00E0">
            <w:pPr>
              <w:jc w:val="center"/>
              <w:rPr>
                <w:sz w:val="28"/>
                <w:szCs w:val="28"/>
              </w:rPr>
            </w:pPr>
            <w:r w:rsidRPr="00822EE0">
              <w:rPr>
                <w:sz w:val="28"/>
                <w:szCs w:val="28"/>
              </w:rPr>
              <w:t>521 250 206,15</w:t>
            </w:r>
          </w:p>
        </w:tc>
        <w:tc>
          <w:tcPr>
            <w:tcW w:w="1083" w:type="dxa"/>
            <w:tcBorders>
              <w:top w:val="nil"/>
              <w:left w:val="nil"/>
              <w:bottom w:val="single" w:sz="4" w:space="0" w:color="auto"/>
              <w:right w:val="single" w:sz="8" w:space="0" w:color="auto"/>
            </w:tcBorders>
            <w:shd w:val="clear" w:color="000000" w:fill="FFFFFF"/>
            <w:hideMark/>
          </w:tcPr>
          <w:p w14:paraId="425D45BB" w14:textId="77777777" w:rsidR="00795213" w:rsidRPr="00822EE0" w:rsidRDefault="00795213" w:rsidP="00FB00E0">
            <w:pPr>
              <w:jc w:val="center"/>
              <w:rPr>
                <w:sz w:val="28"/>
                <w:szCs w:val="28"/>
              </w:rPr>
            </w:pPr>
            <w:r w:rsidRPr="00822EE0">
              <w:rPr>
                <w:sz w:val="28"/>
                <w:szCs w:val="28"/>
              </w:rPr>
              <w:t>97,5%</w:t>
            </w:r>
          </w:p>
        </w:tc>
      </w:tr>
      <w:tr w:rsidR="00795213" w:rsidRPr="00822EE0" w14:paraId="0BBE917B" w14:textId="77777777" w:rsidTr="00FB00E0">
        <w:trPr>
          <w:trHeight w:val="286"/>
        </w:trPr>
        <w:tc>
          <w:tcPr>
            <w:tcW w:w="3685" w:type="dxa"/>
            <w:tcBorders>
              <w:top w:val="nil"/>
              <w:left w:val="single" w:sz="8" w:space="0" w:color="auto"/>
              <w:bottom w:val="single" w:sz="4" w:space="0" w:color="auto"/>
              <w:right w:val="single" w:sz="4" w:space="0" w:color="auto"/>
            </w:tcBorders>
            <w:shd w:val="clear" w:color="000000" w:fill="FFFFFF"/>
            <w:hideMark/>
          </w:tcPr>
          <w:p w14:paraId="7A63E374" w14:textId="77777777" w:rsidR="00795213" w:rsidRPr="00822EE0" w:rsidRDefault="00795213" w:rsidP="00FB00E0">
            <w:pPr>
              <w:rPr>
                <w:sz w:val="28"/>
                <w:szCs w:val="28"/>
              </w:rPr>
            </w:pPr>
            <w:r w:rsidRPr="00822EE0">
              <w:rPr>
                <w:sz w:val="28"/>
                <w:szCs w:val="28"/>
              </w:rPr>
              <w:t>000 01 05 02 01 00 0000 610</w:t>
            </w:r>
          </w:p>
        </w:tc>
        <w:tc>
          <w:tcPr>
            <w:tcW w:w="4536" w:type="dxa"/>
            <w:tcBorders>
              <w:top w:val="nil"/>
              <w:left w:val="nil"/>
              <w:bottom w:val="single" w:sz="4" w:space="0" w:color="auto"/>
              <w:right w:val="single" w:sz="4" w:space="0" w:color="auto"/>
            </w:tcBorders>
            <w:shd w:val="clear" w:color="000000" w:fill="FFFFFF"/>
            <w:hideMark/>
          </w:tcPr>
          <w:p w14:paraId="6519DED0" w14:textId="77777777" w:rsidR="00795213" w:rsidRPr="00822EE0" w:rsidRDefault="00795213" w:rsidP="00FB00E0">
            <w:pPr>
              <w:rPr>
                <w:sz w:val="28"/>
                <w:szCs w:val="28"/>
              </w:rPr>
            </w:pPr>
            <w:r w:rsidRPr="00822EE0">
              <w:rPr>
                <w:sz w:val="28"/>
                <w:szCs w:val="28"/>
              </w:rPr>
              <w:t xml:space="preserve">Уменьшение </w:t>
            </w:r>
            <w:proofErr w:type="gramStart"/>
            <w:r w:rsidRPr="00822EE0">
              <w:rPr>
                <w:sz w:val="28"/>
                <w:szCs w:val="28"/>
              </w:rPr>
              <w:t>прочих  остатков</w:t>
            </w:r>
            <w:proofErr w:type="gramEnd"/>
            <w:r w:rsidRPr="00822EE0">
              <w:rPr>
                <w:sz w:val="28"/>
                <w:szCs w:val="28"/>
              </w:rPr>
              <w:t xml:space="preserve"> денежных средств бюджетов</w:t>
            </w:r>
          </w:p>
        </w:tc>
        <w:tc>
          <w:tcPr>
            <w:tcW w:w="2498" w:type="dxa"/>
            <w:tcBorders>
              <w:top w:val="nil"/>
              <w:left w:val="nil"/>
              <w:bottom w:val="single" w:sz="4" w:space="0" w:color="auto"/>
              <w:right w:val="single" w:sz="4" w:space="0" w:color="auto"/>
            </w:tcBorders>
            <w:shd w:val="clear" w:color="000000" w:fill="FFFFFF"/>
            <w:hideMark/>
          </w:tcPr>
          <w:p w14:paraId="2C85AD34" w14:textId="77777777" w:rsidR="00795213" w:rsidRPr="00822EE0" w:rsidRDefault="00795213" w:rsidP="00FB00E0">
            <w:pPr>
              <w:jc w:val="center"/>
              <w:rPr>
                <w:sz w:val="28"/>
                <w:szCs w:val="28"/>
              </w:rPr>
            </w:pPr>
            <w:r w:rsidRPr="00822EE0">
              <w:rPr>
                <w:sz w:val="28"/>
                <w:szCs w:val="28"/>
              </w:rPr>
              <w:t>534 731 420,93</w:t>
            </w:r>
          </w:p>
        </w:tc>
        <w:tc>
          <w:tcPr>
            <w:tcW w:w="2515" w:type="dxa"/>
            <w:tcBorders>
              <w:top w:val="nil"/>
              <w:left w:val="nil"/>
              <w:bottom w:val="single" w:sz="4" w:space="0" w:color="auto"/>
              <w:right w:val="single" w:sz="4" w:space="0" w:color="auto"/>
            </w:tcBorders>
            <w:shd w:val="clear" w:color="000000" w:fill="FFFFFF"/>
            <w:hideMark/>
          </w:tcPr>
          <w:p w14:paraId="1F525CFD" w14:textId="77777777" w:rsidR="00795213" w:rsidRPr="00822EE0" w:rsidRDefault="00795213" w:rsidP="00FB00E0">
            <w:pPr>
              <w:jc w:val="center"/>
              <w:rPr>
                <w:sz w:val="28"/>
                <w:szCs w:val="28"/>
              </w:rPr>
            </w:pPr>
            <w:r w:rsidRPr="00822EE0">
              <w:rPr>
                <w:sz w:val="28"/>
                <w:szCs w:val="28"/>
              </w:rPr>
              <w:t>521 250 206,15</w:t>
            </w:r>
          </w:p>
        </w:tc>
        <w:tc>
          <w:tcPr>
            <w:tcW w:w="1083" w:type="dxa"/>
            <w:tcBorders>
              <w:top w:val="nil"/>
              <w:left w:val="nil"/>
              <w:bottom w:val="single" w:sz="4" w:space="0" w:color="auto"/>
              <w:right w:val="single" w:sz="8" w:space="0" w:color="auto"/>
            </w:tcBorders>
            <w:shd w:val="clear" w:color="000000" w:fill="FFFFFF"/>
            <w:hideMark/>
          </w:tcPr>
          <w:p w14:paraId="35C6191F" w14:textId="77777777" w:rsidR="00795213" w:rsidRPr="00822EE0" w:rsidRDefault="00795213" w:rsidP="00FB00E0">
            <w:pPr>
              <w:jc w:val="center"/>
              <w:rPr>
                <w:sz w:val="28"/>
                <w:szCs w:val="28"/>
              </w:rPr>
            </w:pPr>
            <w:r w:rsidRPr="00822EE0">
              <w:rPr>
                <w:sz w:val="28"/>
                <w:szCs w:val="28"/>
              </w:rPr>
              <w:t>97,5%</w:t>
            </w:r>
          </w:p>
        </w:tc>
      </w:tr>
      <w:tr w:rsidR="00795213" w:rsidRPr="00822EE0" w14:paraId="7F705973" w14:textId="77777777" w:rsidTr="00FB00E0">
        <w:trPr>
          <w:trHeight w:val="544"/>
        </w:trPr>
        <w:tc>
          <w:tcPr>
            <w:tcW w:w="3685" w:type="dxa"/>
            <w:tcBorders>
              <w:top w:val="nil"/>
              <w:left w:val="single" w:sz="8" w:space="0" w:color="auto"/>
              <w:bottom w:val="single" w:sz="4" w:space="0" w:color="auto"/>
              <w:right w:val="single" w:sz="4" w:space="0" w:color="auto"/>
            </w:tcBorders>
            <w:shd w:val="clear" w:color="000000" w:fill="FFFFFF"/>
            <w:hideMark/>
          </w:tcPr>
          <w:p w14:paraId="28DFDFA5" w14:textId="77777777" w:rsidR="00795213" w:rsidRPr="00822EE0" w:rsidRDefault="00795213" w:rsidP="00FB00E0">
            <w:pPr>
              <w:rPr>
                <w:sz w:val="28"/>
                <w:szCs w:val="28"/>
              </w:rPr>
            </w:pPr>
            <w:r w:rsidRPr="00822EE0">
              <w:rPr>
                <w:sz w:val="28"/>
                <w:szCs w:val="28"/>
              </w:rPr>
              <w:t>053 01 05 02 01 05 0000 610</w:t>
            </w:r>
          </w:p>
        </w:tc>
        <w:tc>
          <w:tcPr>
            <w:tcW w:w="4536" w:type="dxa"/>
            <w:tcBorders>
              <w:top w:val="nil"/>
              <w:left w:val="nil"/>
              <w:bottom w:val="single" w:sz="4" w:space="0" w:color="auto"/>
              <w:right w:val="single" w:sz="4" w:space="0" w:color="auto"/>
            </w:tcBorders>
            <w:shd w:val="clear" w:color="000000" w:fill="FFFFFF"/>
            <w:hideMark/>
          </w:tcPr>
          <w:p w14:paraId="2F938D1E" w14:textId="77777777" w:rsidR="00795213" w:rsidRPr="00822EE0" w:rsidRDefault="00795213" w:rsidP="00FB00E0">
            <w:pPr>
              <w:rPr>
                <w:sz w:val="28"/>
                <w:szCs w:val="28"/>
              </w:rPr>
            </w:pPr>
            <w:r w:rsidRPr="00822EE0">
              <w:rPr>
                <w:sz w:val="28"/>
                <w:szCs w:val="28"/>
              </w:rPr>
              <w:t xml:space="preserve">Уменьшение </w:t>
            </w:r>
            <w:proofErr w:type="gramStart"/>
            <w:r w:rsidRPr="00822EE0">
              <w:rPr>
                <w:sz w:val="28"/>
                <w:szCs w:val="28"/>
              </w:rPr>
              <w:t>прочих  остатков</w:t>
            </w:r>
            <w:proofErr w:type="gramEnd"/>
            <w:r w:rsidRPr="00822EE0">
              <w:rPr>
                <w:sz w:val="28"/>
                <w:szCs w:val="28"/>
              </w:rPr>
              <w:t xml:space="preserve"> денежных средств бюджетов муниципальных районов</w:t>
            </w:r>
          </w:p>
        </w:tc>
        <w:tc>
          <w:tcPr>
            <w:tcW w:w="2498" w:type="dxa"/>
            <w:tcBorders>
              <w:top w:val="nil"/>
              <w:left w:val="nil"/>
              <w:bottom w:val="single" w:sz="4" w:space="0" w:color="auto"/>
              <w:right w:val="single" w:sz="4" w:space="0" w:color="auto"/>
            </w:tcBorders>
            <w:shd w:val="clear" w:color="000000" w:fill="FFFFFF"/>
            <w:hideMark/>
          </w:tcPr>
          <w:p w14:paraId="4A997903" w14:textId="77777777" w:rsidR="00795213" w:rsidRPr="00822EE0" w:rsidRDefault="00795213" w:rsidP="00FB00E0">
            <w:pPr>
              <w:jc w:val="center"/>
              <w:rPr>
                <w:sz w:val="28"/>
                <w:szCs w:val="28"/>
              </w:rPr>
            </w:pPr>
            <w:r w:rsidRPr="00822EE0">
              <w:rPr>
                <w:sz w:val="28"/>
                <w:szCs w:val="28"/>
              </w:rPr>
              <w:t>534 731 420,93</w:t>
            </w:r>
          </w:p>
        </w:tc>
        <w:tc>
          <w:tcPr>
            <w:tcW w:w="2515" w:type="dxa"/>
            <w:tcBorders>
              <w:top w:val="nil"/>
              <w:left w:val="nil"/>
              <w:bottom w:val="single" w:sz="4" w:space="0" w:color="auto"/>
              <w:right w:val="single" w:sz="4" w:space="0" w:color="auto"/>
            </w:tcBorders>
            <w:shd w:val="clear" w:color="000000" w:fill="FFFFFF"/>
            <w:hideMark/>
          </w:tcPr>
          <w:p w14:paraId="7CC43C02" w14:textId="77777777" w:rsidR="00795213" w:rsidRPr="00822EE0" w:rsidRDefault="00795213" w:rsidP="00FB00E0">
            <w:pPr>
              <w:jc w:val="center"/>
              <w:rPr>
                <w:sz w:val="28"/>
                <w:szCs w:val="28"/>
              </w:rPr>
            </w:pPr>
            <w:r w:rsidRPr="00822EE0">
              <w:rPr>
                <w:sz w:val="28"/>
                <w:szCs w:val="28"/>
              </w:rPr>
              <w:t>521 250 206,15</w:t>
            </w:r>
          </w:p>
        </w:tc>
        <w:tc>
          <w:tcPr>
            <w:tcW w:w="1083" w:type="dxa"/>
            <w:tcBorders>
              <w:top w:val="nil"/>
              <w:left w:val="nil"/>
              <w:bottom w:val="single" w:sz="4" w:space="0" w:color="auto"/>
              <w:right w:val="single" w:sz="8" w:space="0" w:color="auto"/>
            </w:tcBorders>
            <w:shd w:val="clear" w:color="000000" w:fill="FFFFFF"/>
            <w:hideMark/>
          </w:tcPr>
          <w:p w14:paraId="0F3F035A" w14:textId="77777777" w:rsidR="00795213" w:rsidRPr="00822EE0" w:rsidRDefault="00795213" w:rsidP="00FB00E0">
            <w:pPr>
              <w:jc w:val="center"/>
              <w:rPr>
                <w:sz w:val="28"/>
                <w:szCs w:val="28"/>
              </w:rPr>
            </w:pPr>
            <w:r w:rsidRPr="00822EE0">
              <w:rPr>
                <w:sz w:val="28"/>
                <w:szCs w:val="28"/>
              </w:rPr>
              <w:t>97,5%</w:t>
            </w:r>
          </w:p>
        </w:tc>
      </w:tr>
    </w:tbl>
    <w:p w14:paraId="1424951B" w14:textId="77777777" w:rsidR="00795213" w:rsidRPr="00822EE0" w:rsidRDefault="00795213" w:rsidP="00795213"/>
    <w:p w14:paraId="5A78D7E4" w14:textId="77777777" w:rsidR="00795213" w:rsidRPr="00822EE0" w:rsidRDefault="00795213" w:rsidP="00795213">
      <w:pPr>
        <w:tabs>
          <w:tab w:val="left" w:pos="11004"/>
        </w:tabs>
        <w:jc w:val="right"/>
      </w:pPr>
      <w:r w:rsidRPr="00822EE0">
        <w:br w:type="page"/>
      </w:r>
      <w:r w:rsidRPr="00822EE0">
        <w:lastRenderedPageBreak/>
        <w:tab/>
        <w:t>Приложение №6</w:t>
      </w:r>
    </w:p>
    <w:p w14:paraId="68FF30AC" w14:textId="77777777" w:rsidR="00795213" w:rsidRPr="00822EE0" w:rsidRDefault="00795213" w:rsidP="00795213">
      <w:pPr>
        <w:tabs>
          <w:tab w:val="left" w:pos="11004"/>
        </w:tabs>
        <w:jc w:val="right"/>
      </w:pPr>
      <w:r w:rsidRPr="00822EE0">
        <w:t>к Решению Совета Комсомольского муниципального района</w:t>
      </w:r>
    </w:p>
    <w:p w14:paraId="20FB3770" w14:textId="77777777" w:rsidR="00795213" w:rsidRPr="00822EE0" w:rsidRDefault="00795213" w:rsidP="00795213">
      <w:pPr>
        <w:tabs>
          <w:tab w:val="left" w:pos="11004"/>
        </w:tabs>
        <w:jc w:val="right"/>
      </w:pPr>
      <w:r w:rsidRPr="00822EE0">
        <w:t>от_________2025 №______</w:t>
      </w:r>
    </w:p>
    <w:p w14:paraId="608A8E50" w14:textId="77777777" w:rsidR="00795213" w:rsidRPr="00822EE0" w:rsidRDefault="00795213" w:rsidP="00795213">
      <w:pPr>
        <w:tabs>
          <w:tab w:val="left" w:pos="11004"/>
        </w:tabs>
      </w:pPr>
    </w:p>
    <w:tbl>
      <w:tblPr>
        <w:tblW w:w="11482" w:type="dxa"/>
        <w:tblInd w:w="2660" w:type="dxa"/>
        <w:tblLook w:val="04A0" w:firstRow="1" w:lastRow="0" w:firstColumn="1" w:lastColumn="0" w:noHBand="0" w:noVBand="1"/>
      </w:tblPr>
      <w:tblGrid>
        <w:gridCol w:w="4840"/>
        <w:gridCol w:w="2673"/>
        <w:gridCol w:w="1984"/>
        <w:gridCol w:w="1985"/>
      </w:tblGrid>
      <w:tr w:rsidR="00795213" w:rsidRPr="00822EE0" w14:paraId="7909E0F9" w14:textId="77777777" w:rsidTr="00FB00E0">
        <w:trPr>
          <w:trHeight w:val="367"/>
        </w:trPr>
        <w:tc>
          <w:tcPr>
            <w:tcW w:w="4840" w:type="dxa"/>
            <w:tcBorders>
              <w:top w:val="nil"/>
              <w:left w:val="nil"/>
              <w:bottom w:val="nil"/>
              <w:right w:val="nil"/>
            </w:tcBorders>
            <w:shd w:val="clear" w:color="auto" w:fill="auto"/>
            <w:noWrap/>
            <w:vAlign w:val="bottom"/>
            <w:hideMark/>
          </w:tcPr>
          <w:p w14:paraId="3E828FF8"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31D9EF11"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0B52E14"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1B57302" w14:textId="77777777" w:rsidR="00795213" w:rsidRPr="00822EE0" w:rsidRDefault="00795213" w:rsidP="00FB00E0">
            <w:pPr>
              <w:jc w:val="right"/>
            </w:pPr>
          </w:p>
        </w:tc>
      </w:tr>
      <w:tr w:rsidR="00795213" w:rsidRPr="00822EE0" w14:paraId="05A416DF" w14:textId="77777777" w:rsidTr="00FB00E0">
        <w:trPr>
          <w:trHeight w:val="1050"/>
        </w:trPr>
        <w:tc>
          <w:tcPr>
            <w:tcW w:w="11482" w:type="dxa"/>
            <w:gridSpan w:val="4"/>
            <w:tcBorders>
              <w:top w:val="nil"/>
              <w:left w:val="nil"/>
              <w:bottom w:val="nil"/>
              <w:right w:val="nil"/>
            </w:tcBorders>
            <w:shd w:val="clear" w:color="auto" w:fill="auto"/>
            <w:vAlign w:val="bottom"/>
            <w:hideMark/>
          </w:tcPr>
          <w:p w14:paraId="0B08BB14" w14:textId="77777777" w:rsidR="00795213" w:rsidRPr="00822EE0" w:rsidRDefault="00795213" w:rsidP="00FB00E0">
            <w:pPr>
              <w:jc w:val="center"/>
              <w:rPr>
                <w:b/>
                <w:bCs/>
                <w:sz w:val="28"/>
                <w:szCs w:val="28"/>
              </w:rPr>
            </w:pPr>
          </w:p>
          <w:p w14:paraId="68FDA33D" w14:textId="77777777" w:rsidR="00795213" w:rsidRPr="00822EE0" w:rsidRDefault="00795213" w:rsidP="00FB00E0">
            <w:pPr>
              <w:jc w:val="center"/>
              <w:rPr>
                <w:b/>
                <w:bCs/>
                <w:sz w:val="28"/>
                <w:szCs w:val="28"/>
              </w:rPr>
            </w:pPr>
          </w:p>
          <w:p w14:paraId="656C451B" w14:textId="77777777" w:rsidR="00795213" w:rsidRPr="00822EE0" w:rsidRDefault="00795213" w:rsidP="00FB00E0">
            <w:pPr>
              <w:jc w:val="center"/>
              <w:rPr>
                <w:b/>
                <w:bCs/>
                <w:sz w:val="28"/>
                <w:szCs w:val="28"/>
              </w:rPr>
            </w:pPr>
            <w:proofErr w:type="gramStart"/>
            <w:r w:rsidRPr="00822EE0">
              <w:rPr>
                <w:b/>
                <w:bCs/>
                <w:sz w:val="28"/>
                <w:szCs w:val="28"/>
              </w:rPr>
              <w:t>Распределение  межбюджетных</w:t>
            </w:r>
            <w:proofErr w:type="gramEnd"/>
            <w:r w:rsidRPr="00822EE0">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795213" w:rsidRPr="00822EE0" w14:paraId="69540EC0" w14:textId="77777777" w:rsidTr="00FB00E0">
        <w:trPr>
          <w:trHeight w:val="367"/>
        </w:trPr>
        <w:tc>
          <w:tcPr>
            <w:tcW w:w="4840" w:type="dxa"/>
            <w:tcBorders>
              <w:top w:val="nil"/>
              <w:left w:val="nil"/>
              <w:bottom w:val="nil"/>
              <w:right w:val="nil"/>
            </w:tcBorders>
            <w:shd w:val="clear" w:color="auto" w:fill="auto"/>
            <w:noWrap/>
            <w:vAlign w:val="bottom"/>
            <w:hideMark/>
          </w:tcPr>
          <w:p w14:paraId="030E185F"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4EC9A032"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28137409"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0D574DE5" w14:textId="77777777" w:rsidR="00795213" w:rsidRPr="00822EE0" w:rsidRDefault="00795213" w:rsidP="00FB00E0"/>
        </w:tc>
      </w:tr>
      <w:tr w:rsidR="00795213" w:rsidRPr="00822EE0" w14:paraId="5B594635" w14:textId="77777777" w:rsidTr="00FB00E0">
        <w:trPr>
          <w:trHeight w:val="1274"/>
        </w:trPr>
        <w:tc>
          <w:tcPr>
            <w:tcW w:w="11482" w:type="dxa"/>
            <w:gridSpan w:val="4"/>
            <w:tcBorders>
              <w:top w:val="nil"/>
              <w:left w:val="nil"/>
              <w:bottom w:val="nil"/>
              <w:right w:val="nil"/>
            </w:tcBorders>
            <w:shd w:val="clear" w:color="auto" w:fill="auto"/>
            <w:vAlign w:val="bottom"/>
            <w:hideMark/>
          </w:tcPr>
          <w:p w14:paraId="58C6BD4E" w14:textId="77777777" w:rsidR="00795213" w:rsidRPr="00822EE0" w:rsidRDefault="00795213" w:rsidP="00FB00E0">
            <w:pPr>
              <w:jc w:val="center"/>
              <w:rPr>
                <w:b/>
                <w:bCs/>
                <w:sz w:val="28"/>
                <w:szCs w:val="28"/>
              </w:rPr>
            </w:pPr>
            <w:r w:rsidRPr="00822EE0">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795213" w:rsidRPr="00822EE0" w14:paraId="7B91C3E6" w14:textId="77777777" w:rsidTr="00FB00E0">
        <w:trPr>
          <w:trHeight w:val="367"/>
        </w:trPr>
        <w:tc>
          <w:tcPr>
            <w:tcW w:w="4840" w:type="dxa"/>
            <w:tcBorders>
              <w:top w:val="nil"/>
              <w:left w:val="nil"/>
              <w:bottom w:val="nil"/>
              <w:right w:val="nil"/>
            </w:tcBorders>
            <w:shd w:val="clear" w:color="auto" w:fill="auto"/>
            <w:vAlign w:val="bottom"/>
            <w:hideMark/>
          </w:tcPr>
          <w:p w14:paraId="0AE7362D"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vAlign w:val="bottom"/>
            <w:hideMark/>
          </w:tcPr>
          <w:p w14:paraId="6316046F" w14:textId="77777777" w:rsidR="00795213" w:rsidRPr="00822EE0" w:rsidRDefault="00795213" w:rsidP="00FB00E0">
            <w:pPr>
              <w:jc w:val="center"/>
            </w:pPr>
          </w:p>
        </w:tc>
        <w:tc>
          <w:tcPr>
            <w:tcW w:w="1984" w:type="dxa"/>
            <w:tcBorders>
              <w:top w:val="nil"/>
              <w:left w:val="nil"/>
              <w:bottom w:val="nil"/>
              <w:right w:val="nil"/>
            </w:tcBorders>
            <w:shd w:val="clear" w:color="auto" w:fill="auto"/>
            <w:vAlign w:val="bottom"/>
            <w:hideMark/>
          </w:tcPr>
          <w:p w14:paraId="5EB4F6FB" w14:textId="77777777" w:rsidR="00795213" w:rsidRPr="00822EE0" w:rsidRDefault="00795213" w:rsidP="00FB00E0">
            <w:pPr>
              <w:jc w:val="center"/>
            </w:pPr>
          </w:p>
        </w:tc>
        <w:tc>
          <w:tcPr>
            <w:tcW w:w="1985" w:type="dxa"/>
            <w:tcBorders>
              <w:top w:val="nil"/>
              <w:left w:val="nil"/>
              <w:bottom w:val="nil"/>
              <w:right w:val="nil"/>
            </w:tcBorders>
            <w:shd w:val="clear" w:color="auto" w:fill="auto"/>
            <w:vAlign w:val="bottom"/>
            <w:hideMark/>
          </w:tcPr>
          <w:p w14:paraId="5F73E129" w14:textId="77777777" w:rsidR="00795213" w:rsidRPr="00822EE0" w:rsidRDefault="00795213" w:rsidP="00FB00E0">
            <w:pPr>
              <w:jc w:val="center"/>
            </w:pPr>
          </w:p>
        </w:tc>
      </w:tr>
      <w:tr w:rsidR="00795213" w:rsidRPr="00822EE0" w14:paraId="2419D5A4" w14:textId="77777777" w:rsidTr="00FB00E0">
        <w:trPr>
          <w:trHeight w:val="1576"/>
        </w:trPr>
        <w:tc>
          <w:tcPr>
            <w:tcW w:w="11482" w:type="dxa"/>
            <w:gridSpan w:val="4"/>
            <w:tcBorders>
              <w:top w:val="nil"/>
              <w:left w:val="nil"/>
              <w:bottom w:val="nil"/>
              <w:right w:val="nil"/>
            </w:tcBorders>
            <w:shd w:val="clear" w:color="auto" w:fill="auto"/>
            <w:vAlign w:val="bottom"/>
            <w:hideMark/>
          </w:tcPr>
          <w:p w14:paraId="22153EE0" w14:textId="77777777" w:rsidR="00795213" w:rsidRPr="00822EE0" w:rsidRDefault="00795213"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795213" w:rsidRPr="00822EE0" w14:paraId="2DE67B6E" w14:textId="77777777" w:rsidTr="00FB00E0">
        <w:trPr>
          <w:trHeight w:val="367"/>
        </w:trPr>
        <w:tc>
          <w:tcPr>
            <w:tcW w:w="4840" w:type="dxa"/>
            <w:tcBorders>
              <w:top w:val="nil"/>
              <w:left w:val="nil"/>
              <w:bottom w:val="nil"/>
              <w:right w:val="nil"/>
            </w:tcBorders>
            <w:shd w:val="clear" w:color="auto" w:fill="auto"/>
            <w:noWrap/>
            <w:vAlign w:val="bottom"/>
            <w:hideMark/>
          </w:tcPr>
          <w:p w14:paraId="0E25CC3F"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5B19544B"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5C39F0E"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6CB9C5CF" w14:textId="77777777" w:rsidR="00795213" w:rsidRPr="00822EE0" w:rsidRDefault="00795213" w:rsidP="00FB00E0">
            <w:pPr>
              <w:rPr>
                <w:sz w:val="28"/>
                <w:szCs w:val="28"/>
              </w:rPr>
            </w:pPr>
            <w:r w:rsidRPr="00822EE0">
              <w:rPr>
                <w:sz w:val="28"/>
                <w:szCs w:val="28"/>
              </w:rPr>
              <w:t>Таблица 1</w:t>
            </w:r>
          </w:p>
        </w:tc>
      </w:tr>
      <w:tr w:rsidR="00795213" w:rsidRPr="00822EE0" w14:paraId="26AA6B58" w14:textId="77777777" w:rsidTr="00FB00E0">
        <w:trPr>
          <w:trHeight w:val="381"/>
        </w:trPr>
        <w:tc>
          <w:tcPr>
            <w:tcW w:w="4840" w:type="dxa"/>
            <w:tcBorders>
              <w:top w:val="nil"/>
              <w:left w:val="nil"/>
              <w:bottom w:val="nil"/>
              <w:right w:val="nil"/>
            </w:tcBorders>
            <w:shd w:val="clear" w:color="auto" w:fill="auto"/>
            <w:noWrap/>
            <w:vAlign w:val="bottom"/>
            <w:hideMark/>
          </w:tcPr>
          <w:p w14:paraId="7E19EDB8" w14:textId="77777777" w:rsidR="00795213" w:rsidRPr="00822EE0" w:rsidRDefault="00795213" w:rsidP="00FB00E0">
            <w:pPr>
              <w:rPr>
                <w:sz w:val="28"/>
                <w:szCs w:val="28"/>
              </w:rPr>
            </w:pPr>
          </w:p>
        </w:tc>
        <w:tc>
          <w:tcPr>
            <w:tcW w:w="2673" w:type="dxa"/>
            <w:tcBorders>
              <w:top w:val="nil"/>
              <w:left w:val="nil"/>
              <w:bottom w:val="nil"/>
              <w:right w:val="nil"/>
            </w:tcBorders>
            <w:shd w:val="clear" w:color="auto" w:fill="auto"/>
            <w:noWrap/>
            <w:vAlign w:val="bottom"/>
            <w:hideMark/>
          </w:tcPr>
          <w:p w14:paraId="43C1A5FA"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70944A7"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399BBCE5" w14:textId="77777777" w:rsidR="00795213" w:rsidRPr="00822EE0" w:rsidRDefault="00795213" w:rsidP="00FB00E0">
            <w:pPr>
              <w:jc w:val="right"/>
              <w:rPr>
                <w:sz w:val="28"/>
                <w:szCs w:val="28"/>
              </w:rPr>
            </w:pPr>
            <w:r w:rsidRPr="00822EE0">
              <w:rPr>
                <w:sz w:val="28"/>
                <w:szCs w:val="28"/>
              </w:rPr>
              <w:t>руб.</w:t>
            </w:r>
          </w:p>
        </w:tc>
      </w:tr>
      <w:tr w:rsidR="00795213" w:rsidRPr="00822EE0" w14:paraId="17FBABE6"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72E4D3C0"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F9C6336"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3D96EF33"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62635689"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54102515"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2CFE6023"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35BAE06E" w14:textId="77777777" w:rsidR="00795213" w:rsidRPr="00822EE0" w:rsidRDefault="00795213" w:rsidP="00FB00E0">
            <w:pPr>
              <w:jc w:val="right"/>
              <w:rPr>
                <w:sz w:val="28"/>
                <w:szCs w:val="28"/>
              </w:rPr>
            </w:pPr>
            <w:r w:rsidRPr="00822EE0">
              <w:rPr>
                <w:sz w:val="28"/>
                <w:szCs w:val="28"/>
              </w:rPr>
              <w:t>90 000,00</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5D409AE6" w14:textId="77777777" w:rsidR="00795213" w:rsidRPr="00822EE0" w:rsidRDefault="00795213" w:rsidP="00FB00E0">
            <w:pPr>
              <w:jc w:val="right"/>
              <w:rPr>
                <w:sz w:val="28"/>
                <w:szCs w:val="28"/>
              </w:rPr>
            </w:pPr>
            <w:r w:rsidRPr="00822EE0">
              <w:rPr>
                <w:sz w:val="28"/>
                <w:szCs w:val="28"/>
              </w:rPr>
              <w:t>90 000,00</w:t>
            </w:r>
          </w:p>
        </w:tc>
        <w:tc>
          <w:tcPr>
            <w:tcW w:w="1985" w:type="dxa"/>
            <w:tcBorders>
              <w:top w:val="nil"/>
              <w:left w:val="nil"/>
              <w:bottom w:val="single" w:sz="4" w:space="0" w:color="auto"/>
              <w:right w:val="single" w:sz="8" w:space="0" w:color="auto"/>
            </w:tcBorders>
            <w:shd w:val="clear" w:color="auto" w:fill="auto"/>
            <w:noWrap/>
            <w:vAlign w:val="bottom"/>
            <w:hideMark/>
          </w:tcPr>
          <w:p w14:paraId="12835993" w14:textId="77777777" w:rsidR="00795213" w:rsidRPr="00822EE0" w:rsidRDefault="00795213" w:rsidP="00FB00E0">
            <w:pPr>
              <w:jc w:val="right"/>
              <w:rPr>
                <w:sz w:val="28"/>
                <w:szCs w:val="28"/>
              </w:rPr>
            </w:pPr>
            <w:r w:rsidRPr="00822EE0">
              <w:rPr>
                <w:sz w:val="28"/>
                <w:szCs w:val="28"/>
              </w:rPr>
              <w:t>100%</w:t>
            </w:r>
          </w:p>
        </w:tc>
      </w:tr>
      <w:tr w:rsidR="00795213" w:rsidRPr="00822EE0" w14:paraId="70DDDAD3"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0A6B77D1"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57E03097" w14:textId="77777777" w:rsidR="00795213" w:rsidRPr="00822EE0" w:rsidRDefault="00795213" w:rsidP="00FB00E0">
            <w:pPr>
              <w:jc w:val="right"/>
              <w:rPr>
                <w:sz w:val="28"/>
                <w:szCs w:val="28"/>
              </w:rPr>
            </w:pPr>
            <w:r w:rsidRPr="00822EE0">
              <w:rPr>
                <w:sz w:val="28"/>
                <w:szCs w:val="28"/>
              </w:rPr>
              <w:t>268 000,00</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4EB4FC61" w14:textId="77777777" w:rsidR="00795213" w:rsidRPr="00822EE0" w:rsidRDefault="00795213" w:rsidP="00FB00E0">
            <w:pPr>
              <w:jc w:val="right"/>
              <w:rPr>
                <w:sz w:val="28"/>
                <w:szCs w:val="28"/>
              </w:rPr>
            </w:pPr>
            <w:r w:rsidRPr="00822EE0">
              <w:rPr>
                <w:sz w:val="28"/>
                <w:szCs w:val="28"/>
              </w:rPr>
              <w:t>268 000,00</w:t>
            </w:r>
          </w:p>
        </w:tc>
        <w:tc>
          <w:tcPr>
            <w:tcW w:w="1985" w:type="dxa"/>
            <w:tcBorders>
              <w:top w:val="nil"/>
              <w:left w:val="nil"/>
              <w:bottom w:val="single" w:sz="4" w:space="0" w:color="auto"/>
              <w:right w:val="single" w:sz="8" w:space="0" w:color="auto"/>
            </w:tcBorders>
            <w:shd w:val="clear" w:color="auto" w:fill="auto"/>
            <w:noWrap/>
            <w:vAlign w:val="bottom"/>
            <w:hideMark/>
          </w:tcPr>
          <w:p w14:paraId="1042E1D1" w14:textId="77777777" w:rsidR="00795213" w:rsidRPr="00822EE0" w:rsidRDefault="00795213" w:rsidP="00FB00E0">
            <w:pPr>
              <w:jc w:val="right"/>
              <w:rPr>
                <w:sz w:val="28"/>
                <w:szCs w:val="28"/>
              </w:rPr>
            </w:pPr>
            <w:r w:rsidRPr="00822EE0">
              <w:rPr>
                <w:sz w:val="28"/>
                <w:szCs w:val="28"/>
              </w:rPr>
              <w:t>100%</w:t>
            </w:r>
          </w:p>
        </w:tc>
      </w:tr>
      <w:tr w:rsidR="00795213" w:rsidRPr="00822EE0" w14:paraId="30A7C5DC"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0A20D0EF"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27FC131A" w14:textId="77777777" w:rsidR="00795213" w:rsidRPr="00822EE0" w:rsidRDefault="00795213" w:rsidP="00FB00E0">
            <w:pPr>
              <w:jc w:val="right"/>
              <w:rPr>
                <w:sz w:val="28"/>
                <w:szCs w:val="28"/>
              </w:rPr>
            </w:pPr>
            <w:r w:rsidRPr="00822EE0">
              <w:rPr>
                <w:sz w:val="28"/>
                <w:szCs w:val="28"/>
              </w:rPr>
              <w:t>584 636,53</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0C75A1B8" w14:textId="77777777" w:rsidR="00795213" w:rsidRPr="00822EE0" w:rsidRDefault="00795213" w:rsidP="00FB00E0">
            <w:pPr>
              <w:jc w:val="right"/>
              <w:rPr>
                <w:sz w:val="28"/>
                <w:szCs w:val="28"/>
              </w:rPr>
            </w:pPr>
            <w:r w:rsidRPr="00822EE0">
              <w:rPr>
                <w:sz w:val="28"/>
                <w:szCs w:val="28"/>
              </w:rPr>
              <w:t>584 636,53</w:t>
            </w:r>
          </w:p>
        </w:tc>
        <w:tc>
          <w:tcPr>
            <w:tcW w:w="1985" w:type="dxa"/>
            <w:tcBorders>
              <w:top w:val="nil"/>
              <w:left w:val="nil"/>
              <w:bottom w:val="single" w:sz="4" w:space="0" w:color="auto"/>
              <w:right w:val="single" w:sz="8" w:space="0" w:color="auto"/>
            </w:tcBorders>
            <w:shd w:val="clear" w:color="auto" w:fill="auto"/>
            <w:noWrap/>
            <w:vAlign w:val="bottom"/>
            <w:hideMark/>
          </w:tcPr>
          <w:p w14:paraId="17C9B815" w14:textId="77777777" w:rsidR="00795213" w:rsidRPr="00822EE0" w:rsidRDefault="00795213" w:rsidP="00FB00E0">
            <w:pPr>
              <w:jc w:val="right"/>
              <w:rPr>
                <w:sz w:val="28"/>
                <w:szCs w:val="28"/>
              </w:rPr>
            </w:pPr>
            <w:r w:rsidRPr="00822EE0">
              <w:rPr>
                <w:sz w:val="28"/>
                <w:szCs w:val="28"/>
              </w:rPr>
              <w:t>100%</w:t>
            </w:r>
          </w:p>
        </w:tc>
      </w:tr>
      <w:tr w:rsidR="00795213" w:rsidRPr="00822EE0" w14:paraId="20AB2416"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2F5E66A9" w14:textId="77777777" w:rsidR="00795213" w:rsidRPr="00822EE0" w:rsidRDefault="00795213" w:rsidP="00FB00E0">
            <w:pPr>
              <w:rPr>
                <w:sz w:val="28"/>
                <w:szCs w:val="28"/>
              </w:rPr>
            </w:pPr>
            <w:r w:rsidRPr="00822EE0">
              <w:rPr>
                <w:sz w:val="28"/>
                <w:szCs w:val="28"/>
              </w:rPr>
              <w:lastRenderedPageBreak/>
              <w:t>Октябрьское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53951DC9" w14:textId="77777777" w:rsidR="00795213" w:rsidRPr="00822EE0" w:rsidRDefault="00795213" w:rsidP="00FB00E0">
            <w:pPr>
              <w:jc w:val="right"/>
              <w:rPr>
                <w:sz w:val="28"/>
                <w:szCs w:val="28"/>
              </w:rPr>
            </w:pPr>
            <w:r w:rsidRPr="00822EE0">
              <w:rPr>
                <w:sz w:val="28"/>
                <w:szCs w:val="28"/>
              </w:rPr>
              <w:t>21 771,00</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1AA4914C" w14:textId="77777777" w:rsidR="00795213" w:rsidRPr="00822EE0" w:rsidRDefault="00795213" w:rsidP="00FB00E0">
            <w:pPr>
              <w:jc w:val="right"/>
              <w:rPr>
                <w:sz w:val="28"/>
                <w:szCs w:val="28"/>
              </w:rPr>
            </w:pPr>
            <w:r w:rsidRPr="00822EE0">
              <w:rPr>
                <w:sz w:val="28"/>
                <w:szCs w:val="28"/>
              </w:rPr>
              <w:t>21 771,00</w:t>
            </w:r>
          </w:p>
        </w:tc>
        <w:tc>
          <w:tcPr>
            <w:tcW w:w="1985" w:type="dxa"/>
            <w:tcBorders>
              <w:top w:val="nil"/>
              <w:left w:val="nil"/>
              <w:bottom w:val="single" w:sz="4" w:space="0" w:color="auto"/>
              <w:right w:val="single" w:sz="8" w:space="0" w:color="auto"/>
            </w:tcBorders>
            <w:shd w:val="clear" w:color="auto" w:fill="auto"/>
            <w:noWrap/>
            <w:vAlign w:val="bottom"/>
            <w:hideMark/>
          </w:tcPr>
          <w:p w14:paraId="3666CBF4" w14:textId="77777777" w:rsidR="00795213" w:rsidRPr="00822EE0" w:rsidRDefault="00795213" w:rsidP="00FB00E0">
            <w:pPr>
              <w:jc w:val="right"/>
              <w:rPr>
                <w:sz w:val="28"/>
                <w:szCs w:val="28"/>
              </w:rPr>
            </w:pPr>
            <w:r w:rsidRPr="00822EE0">
              <w:rPr>
                <w:sz w:val="28"/>
                <w:szCs w:val="28"/>
              </w:rPr>
              <w:t>100%</w:t>
            </w:r>
          </w:p>
        </w:tc>
      </w:tr>
      <w:tr w:rsidR="00795213" w:rsidRPr="00822EE0" w14:paraId="5E1EDE9C" w14:textId="77777777" w:rsidTr="00FB00E0">
        <w:trPr>
          <w:trHeight w:val="381"/>
        </w:trPr>
        <w:tc>
          <w:tcPr>
            <w:tcW w:w="4840" w:type="dxa"/>
            <w:tcBorders>
              <w:top w:val="nil"/>
              <w:left w:val="single" w:sz="8" w:space="0" w:color="auto"/>
              <w:bottom w:val="nil"/>
              <w:right w:val="nil"/>
            </w:tcBorders>
            <w:shd w:val="clear" w:color="auto" w:fill="auto"/>
            <w:noWrap/>
            <w:vAlign w:val="center"/>
            <w:hideMark/>
          </w:tcPr>
          <w:p w14:paraId="60942EAA"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single" w:sz="8" w:space="0" w:color="auto"/>
              <w:bottom w:val="nil"/>
              <w:right w:val="single" w:sz="4" w:space="0" w:color="auto"/>
            </w:tcBorders>
            <w:shd w:val="clear" w:color="auto" w:fill="auto"/>
            <w:noWrap/>
            <w:vAlign w:val="bottom"/>
            <w:hideMark/>
          </w:tcPr>
          <w:p w14:paraId="2FCF2552" w14:textId="77777777" w:rsidR="00795213" w:rsidRPr="00822EE0" w:rsidRDefault="00795213" w:rsidP="00FB00E0">
            <w:pPr>
              <w:jc w:val="right"/>
              <w:rPr>
                <w:sz w:val="28"/>
                <w:szCs w:val="28"/>
              </w:rPr>
            </w:pPr>
            <w:r w:rsidRPr="00822EE0">
              <w:rPr>
                <w:sz w:val="28"/>
                <w:szCs w:val="28"/>
              </w:rPr>
              <w:t>79 920,00</w:t>
            </w:r>
          </w:p>
        </w:tc>
        <w:tc>
          <w:tcPr>
            <w:tcW w:w="1984" w:type="dxa"/>
            <w:tcBorders>
              <w:top w:val="nil"/>
              <w:left w:val="single" w:sz="8" w:space="0" w:color="auto"/>
              <w:bottom w:val="nil"/>
              <w:right w:val="single" w:sz="4" w:space="0" w:color="auto"/>
            </w:tcBorders>
            <w:shd w:val="clear" w:color="auto" w:fill="auto"/>
            <w:noWrap/>
            <w:vAlign w:val="bottom"/>
            <w:hideMark/>
          </w:tcPr>
          <w:p w14:paraId="38D79467" w14:textId="77777777" w:rsidR="00795213" w:rsidRPr="00822EE0" w:rsidRDefault="00795213" w:rsidP="00FB00E0">
            <w:pPr>
              <w:jc w:val="right"/>
              <w:rPr>
                <w:sz w:val="28"/>
                <w:szCs w:val="28"/>
              </w:rPr>
            </w:pPr>
            <w:r w:rsidRPr="00822EE0">
              <w:rPr>
                <w:sz w:val="28"/>
                <w:szCs w:val="28"/>
              </w:rPr>
              <w:t>79 920,00</w:t>
            </w:r>
          </w:p>
        </w:tc>
        <w:tc>
          <w:tcPr>
            <w:tcW w:w="1985" w:type="dxa"/>
            <w:tcBorders>
              <w:top w:val="nil"/>
              <w:left w:val="nil"/>
              <w:bottom w:val="single" w:sz="4" w:space="0" w:color="auto"/>
              <w:right w:val="single" w:sz="8" w:space="0" w:color="auto"/>
            </w:tcBorders>
            <w:shd w:val="clear" w:color="auto" w:fill="auto"/>
            <w:noWrap/>
            <w:vAlign w:val="bottom"/>
            <w:hideMark/>
          </w:tcPr>
          <w:p w14:paraId="4165168C" w14:textId="77777777" w:rsidR="00795213" w:rsidRPr="00822EE0" w:rsidRDefault="00795213" w:rsidP="00FB00E0">
            <w:pPr>
              <w:jc w:val="right"/>
              <w:rPr>
                <w:sz w:val="28"/>
                <w:szCs w:val="28"/>
              </w:rPr>
            </w:pPr>
            <w:r w:rsidRPr="00822EE0">
              <w:rPr>
                <w:sz w:val="28"/>
                <w:szCs w:val="28"/>
              </w:rPr>
              <w:t>100%</w:t>
            </w:r>
          </w:p>
        </w:tc>
      </w:tr>
      <w:tr w:rsidR="00795213" w:rsidRPr="00822EE0" w14:paraId="42CE06D8" w14:textId="77777777" w:rsidTr="00FB00E0">
        <w:trPr>
          <w:trHeight w:val="381"/>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14:paraId="614EFA22"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DDEE709" w14:textId="77777777" w:rsidR="00795213" w:rsidRPr="00822EE0" w:rsidRDefault="00795213" w:rsidP="00FB00E0">
            <w:pPr>
              <w:jc w:val="right"/>
              <w:rPr>
                <w:b/>
                <w:bCs/>
                <w:sz w:val="28"/>
                <w:szCs w:val="28"/>
              </w:rPr>
            </w:pPr>
            <w:r w:rsidRPr="00822EE0">
              <w:rPr>
                <w:b/>
                <w:bCs/>
                <w:sz w:val="28"/>
                <w:szCs w:val="28"/>
              </w:rPr>
              <w:t>1 044 327,53</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5B520156" w14:textId="77777777" w:rsidR="00795213" w:rsidRPr="00822EE0" w:rsidRDefault="00795213" w:rsidP="00FB00E0">
            <w:pPr>
              <w:jc w:val="right"/>
              <w:rPr>
                <w:b/>
                <w:bCs/>
                <w:sz w:val="28"/>
                <w:szCs w:val="28"/>
              </w:rPr>
            </w:pPr>
            <w:r w:rsidRPr="00822EE0">
              <w:rPr>
                <w:b/>
                <w:bCs/>
                <w:sz w:val="28"/>
                <w:szCs w:val="28"/>
              </w:rPr>
              <w:t>1 044 327,53</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740A1B81"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2814BE9A" w14:textId="77777777" w:rsidTr="00FB00E0">
        <w:trPr>
          <w:trHeight w:val="286"/>
        </w:trPr>
        <w:tc>
          <w:tcPr>
            <w:tcW w:w="4840" w:type="dxa"/>
            <w:tcBorders>
              <w:top w:val="nil"/>
              <w:left w:val="nil"/>
              <w:bottom w:val="nil"/>
              <w:right w:val="nil"/>
            </w:tcBorders>
            <w:shd w:val="clear" w:color="auto" w:fill="auto"/>
            <w:noWrap/>
            <w:vAlign w:val="bottom"/>
            <w:hideMark/>
          </w:tcPr>
          <w:p w14:paraId="74E9645B"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38BBF9BC"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E6872BF"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2806CDDF" w14:textId="77777777" w:rsidR="00795213" w:rsidRPr="00822EE0" w:rsidRDefault="00795213" w:rsidP="00FB00E0"/>
        </w:tc>
      </w:tr>
      <w:tr w:rsidR="00795213" w:rsidRPr="00822EE0" w14:paraId="6C266CE3" w14:textId="77777777" w:rsidTr="00FB00E0">
        <w:trPr>
          <w:trHeight w:val="286"/>
        </w:trPr>
        <w:tc>
          <w:tcPr>
            <w:tcW w:w="4840" w:type="dxa"/>
            <w:tcBorders>
              <w:top w:val="nil"/>
              <w:left w:val="nil"/>
              <w:bottom w:val="nil"/>
              <w:right w:val="nil"/>
            </w:tcBorders>
            <w:shd w:val="clear" w:color="auto" w:fill="auto"/>
            <w:noWrap/>
            <w:vAlign w:val="bottom"/>
            <w:hideMark/>
          </w:tcPr>
          <w:p w14:paraId="3EE0E493"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54ADB1F2"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269062E3"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0C2E6D5E" w14:textId="77777777" w:rsidR="00795213" w:rsidRPr="00822EE0" w:rsidRDefault="00795213" w:rsidP="00FB00E0"/>
        </w:tc>
      </w:tr>
      <w:tr w:rsidR="00795213" w:rsidRPr="00822EE0" w14:paraId="1818E198" w14:textId="77777777" w:rsidTr="00FB00E0">
        <w:trPr>
          <w:trHeight w:val="367"/>
        </w:trPr>
        <w:tc>
          <w:tcPr>
            <w:tcW w:w="4840" w:type="dxa"/>
            <w:tcBorders>
              <w:top w:val="nil"/>
              <w:left w:val="nil"/>
              <w:bottom w:val="nil"/>
              <w:right w:val="nil"/>
            </w:tcBorders>
            <w:shd w:val="clear" w:color="auto" w:fill="auto"/>
            <w:noWrap/>
            <w:vAlign w:val="bottom"/>
            <w:hideMark/>
          </w:tcPr>
          <w:p w14:paraId="192C3415"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4FD6C798"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DB3F45F"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7BB2DEC3" w14:textId="77777777" w:rsidR="00795213" w:rsidRPr="00822EE0" w:rsidRDefault="00795213" w:rsidP="00FB00E0">
            <w:pPr>
              <w:rPr>
                <w:sz w:val="28"/>
                <w:szCs w:val="28"/>
              </w:rPr>
            </w:pPr>
            <w:r w:rsidRPr="00822EE0">
              <w:rPr>
                <w:sz w:val="28"/>
                <w:szCs w:val="28"/>
              </w:rPr>
              <w:t>Таблица 2</w:t>
            </w:r>
          </w:p>
        </w:tc>
      </w:tr>
      <w:tr w:rsidR="00795213" w:rsidRPr="00822EE0" w14:paraId="6398BBA9" w14:textId="77777777" w:rsidTr="00FB00E0">
        <w:trPr>
          <w:trHeight w:val="1505"/>
        </w:trPr>
        <w:tc>
          <w:tcPr>
            <w:tcW w:w="11482" w:type="dxa"/>
            <w:gridSpan w:val="4"/>
            <w:tcBorders>
              <w:top w:val="nil"/>
              <w:left w:val="nil"/>
              <w:bottom w:val="nil"/>
              <w:right w:val="nil"/>
            </w:tcBorders>
            <w:shd w:val="clear" w:color="auto" w:fill="auto"/>
            <w:vAlign w:val="bottom"/>
            <w:hideMark/>
          </w:tcPr>
          <w:p w14:paraId="0D933659"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795213" w:rsidRPr="00822EE0" w14:paraId="190569C8" w14:textId="77777777" w:rsidTr="00FB00E0">
        <w:trPr>
          <w:trHeight w:val="381"/>
        </w:trPr>
        <w:tc>
          <w:tcPr>
            <w:tcW w:w="4840" w:type="dxa"/>
            <w:tcBorders>
              <w:top w:val="nil"/>
              <w:left w:val="nil"/>
              <w:bottom w:val="nil"/>
              <w:right w:val="nil"/>
            </w:tcBorders>
            <w:shd w:val="clear" w:color="auto" w:fill="auto"/>
            <w:noWrap/>
            <w:vAlign w:val="bottom"/>
            <w:hideMark/>
          </w:tcPr>
          <w:p w14:paraId="75643F99"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21E8BE6E"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8DE4086"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015E4839" w14:textId="77777777" w:rsidR="00795213" w:rsidRPr="00822EE0" w:rsidRDefault="00795213" w:rsidP="00FB00E0">
            <w:pPr>
              <w:jc w:val="right"/>
              <w:rPr>
                <w:sz w:val="28"/>
                <w:szCs w:val="28"/>
              </w:rPr>
            </w:pPr>
            <w:r w:rsidRPr="00822EE0">
              <w:rPr>
                <w:sz w:val="28"/>
                <w:szCs w:val="28"/>
              </w:rPr>
              <w:t>руб.</w:t>
            </w:r>
          </w:p>
        </w:tc>
      </w:tr>
      <w:tr w:rsidR="00795213" w:rsidRPr="00822EE0" w14:paraId="543053FC"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7FB7E489"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CC76107"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17E23884"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5C9ED3CD"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2AACCEC3"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5D12D5B1"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369CDDC3" w14:textId="77777777" w:rsidR="00795213" w:rsidRPr="00822EE0" w:rsidRDefault="00795213" w:rsidP="00FB00E0">
            <w:pPr>
              <w:jc w:val="right"/>
              <w:rPr>
                <w:sz w:val="28"/>
                <w:szCs w:val="28"/>
              </w:rPr>
            </w:pPr>
            <w:r w:rsidRPr="00822EE0">
              <w:rPr>
                <w:sz w:val="28"/>
                <w:szCs w:val="28"/>
              </w:rPr>
              <w:t>246 959,92</w:t>
            </w:r>
          </w:p>
        </w:tc>
        <w:tc>
          <w:tcPr>
            <w:tcW w:w="1984" w:type="dxa"/>
            <w:tcBorders>
              <w:top w:val="nil"/>
              <w:left w:val="nil"/>
              <w:bottom w:val="single" w:sz="4" w:space="0" w:color="auto"/>
              <w:right w:val="single" w:sz="4" w:space="0" w:color="auto"/>
            </w:tcBorders>
            <w:shd w:val="clear" w:color="auto" w:fill="auto"/>
            <w:noWrap/>
            <w:vAlign w:val="bottom"/>
            <w:hideMark/>
          </w:tcPr>
          <w:p w14:paraId="3AF46259" w14:textId="77777777" w:rsidR="00795213" w:rsidRPr="00822EE0" w:rsidRDefault="00795213" w:rsidP="00FB00E0">
            <w:pPr>
              <w:jc w:val="right"/>
              <w:rPr>
                <w:sz w:val="28"/>
                <w:szCs w:val="28"/>
              </w:rPr>
            </w:pPr>
            <w:r w:rsidRPr="00822EE0">
              <w:rPr>
                <w:sz w:val="28"/>
                <w:szCs w:val="28"/>
              </w:rPr>
              <w:t>246 959,92</w:t>
            </w:r>
          </w:p>
        </w:tc>
        <w:tc>
          <w:tcPr>
            <w:tcW w:w="1985" w:type="dxa"/>
            <w:tcBorders>
              <w:top w:val="nil"/>
              <w:left w:val="nil"/>
              <w:bottom w:val="single" w:sz="4" w:space="0" w:color="auto"/>
              <w:right w:val="single" w:sz="8" w:space="0" w:color="auto"/>
            </w:tcBorders>
            <w:shd w:val="clear" w:color="auto" w:fill="auto"/>
            <w:noWrap/>
            <w:vAlign w:val="bottom"/>
            <w:hideMark/>
          </w:tcPr>
          <w:p w14:paraId="4C6DC85F" w14:textId="77777777" w:rsidR="00795213" w:rsidRPr="00822EE0" w:rsidRDefault="00795213" w:rsidP="00FB00E0">
            <w:pPr>
              <w:jc w:val="right"/>
              <w:rPr>
                <w:sz w:val="28"/>
                <w:szCs w:val="28"/>
              </w:rPr>
            </w:pPr>
            <w:r w:rsidRPr="00822EE0">
              <w:rPr>
                <w:sz w:val="28"/>
                <w:szCs w:val="28"/>
              </w:rPr>
              <w:t>100%</w:t>
            </w:r>
          </w:p>
        </w:tc>
      </w:tr>
      <w:tr w:rsidR="00795213" w:rsidRPr="00822EE0" w14:paraId="65BC62B4"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4284D80C"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7D610997" w14:textId="77777777" w:rsidR="00795213" w:rsidRPr="00822EE0" w:rsidRDefault="00795213" w:rsidP="00FB00E0">
            <w:pPr>
              <w:jc w:val="right"/>
              <w:rPr>
                <w:sz w:val="28"/>
                <w:szCs w:val="28"/>
              </w:rPr>
            </w:pPr>
            <w:r w:rsidRPr="00822EE0">
              <w:rPr>
                <w:sz w:val="28"/>
                <w:szCs w:val="28"/>
              </w:rPr>
              <w:t>455 000,00</w:t>
            </w:r>
          </w:p>
        </w:tc>
        <w:tc>
          <w:tcPr>
            <w:tcW w:w="1984" w:type="dxa"/>
            <w:tcBorders>
              <w:top w:val="nil"/>
              <w:left w:val="nil"/>
              <w:bottom w:val="single" w:sz="4" w:space="0" w:color="auto"/>
              <w:right w:val="single" w:sz="4" w:space="0" w:color="auto"/>
            </w:tcBorders>
            <w:shd w:val="clear" w:color="auto" w:fill="auto"/>
            <w:noWrap/>
            <w:vAlign w:val="bottom"/>
            <w:hideMark/>
          </w:tcPr>
          <w:p w14:paraId="0EB9DFC4" w14:textId="77777777" w:rsidR="00795213" w:rsidRPr="00822EE0" w:rsidRDefault="00795213" w:rsidP="00FB00E0">
            <w:pPr>
              <w:jc w:val="right"/>
              <w:rPr>
                <w:sz w:val="28"/>
                <w:szCs w:val="28"/>
              </w:rPr>
            </w:pPr>
            <w:r w:rsidRPr="00822EE0">
              <w:rPr>
                <w:sz w:val="28"/>
                <w:szCs w:val="28"/>
              </w:rPr>
              <w:t>454 699,00</w:t>
            </w:r>
          </w:p>
        </w:tc>
        <w:tc>
          <w:tcPr>
            <w:tcW w:w="1985" w:type="dxa"/>
            <w:tcBorders>
              <w:top w:val="nil"/>
              <w:left w:val="nil"/>
              <w:bottom w:val="single" w:sz="4" w:space="0" w:color="auto"/>
              <w:right w:val="single" w:sz="8" w:space="0" w:color="auto"/>
            </w:tcBorders>
            <w:shd w:val="clear" w:color="auto" w:fill="auto"/>
            <w:noWrap/>
            <w:vAlign w:val="bottom"/>
            <w:hideMark/>
          </w:tcPr>
          <w:p w14:paraId="0BCA2A10" w14:textId="77777777" w:rsidR="00795213" w:rsidRPr="00822EE0" w:rsidRDefault="00795213" w:rsidP="00FB00E0">
            <w:pPr>
              <w:jc w:val="right"/>
              <w:rPr>
                <w:sz w:val="28"/>
                <w:szCs w:val="28"/>
              </w:rPr>
            </w:pPr>
            <w:r w:rsidRPr="00822EE0">
              <w:rPr>
                <w:sz w:val="28"/>
                <w:szCs w:val="28"/>
              </w:rPr>
              <w:t>100%</w:t>
            </w:r>
          </w:p>
        </w:tc>
      </w:tr>
      <w:tr w:rsidR="00795213" w:rsidRPr="00822EE0" w14:paraId="35A19032"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07238AC1"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798ECF26" w14:textId="77777777" w:rsidR="00795213" w:rsidRPr="00822EE0" w:rsidRDefault="00795213" w:rsidP="00FB00E0">
            <w:pPr>
              <w:jc w:val="right"/>
              <w:rPr>
                <w:sz w:val="28"/>
                <w:szCs w:val="28"/>
              </w:rPr>
            </w:pPr>
            <w:r w:rsidRPr="00822EE0">
              <w:rPr>
                <w:sz w:val="28"/>
                <w:szCs w:val="28"/>
              </w:rPr>
              <w:t>72 243,54</w:t>
            </w:r>
          </w:p>
        </w:tc>
        <w:tc>
          <w:tcPr>
            <w:tcW w:w="1984" w:type="dxa"/>
            <w:tcBorders>
              <w:top w:val="nil"/>
              <w:left w:val="nil"/>
              <w:bottom w:val="single" w:sz="4" w:space="0" w:color="auto"/>
              <w:right w:val="single" w:sz="4" w:space="0" w:color="auto"/>
            </w:tcBorders>
            <w:shd w:val="clear" w:color="auto" w:fill="auto"/>
            <w:noWrap/>
            <w:vAlign w:val="bottom"/>
            <w:hideMark/>
          </w:tcPr>
          <w:p w14:paraId="76ADD81E" w14:textId="77777777" w:rsidR="00795213" w:rsidRPr="00822EE0" w:rsidRDefault="00795213" w:rsidP="00FB00E0">
            <w:pPr>
              <w:jc w:val="right"/>
              <w:rPr>
                <w:sz w:val="28"/>
                <w:szCs w:val="28"/>
              </w:rPr>
            </w:pPr>
            <w:r w:rsidRPr="00822EE0">
              <w:rPr>
                <w:sz w:val="28"/>
                <w:szCs w:val="28"/>
              </w:rPr>
              <w:t>72 243,54</w:t>
            </w:r>
          </w:p>
        </w:tc>
        <w:tc>
          <w:tcPr>
            <w:tcW w:w="1985" w:type="dxa"/>
            <w:tcBorders>
              <w:top w:val="nil"/>
              <w:left w:val="nil"/>
              <w:bottom w:val="single" w:sz="4" w:space="0" w:color="auto"/>
              <w:right w:val="single" w:sz="8" w:space="0" w:color="auto"/>
            </w:tcBorders>
            <w:shd w:val="clear" w:color="auto" w:fill="auto"/>
            <w:noWrap/>
            <w:vAlign w:val="bottom"/>
            <w:hideMark/>
          </w:tcPr>
          <w:p w14:paraId="0648E5B9" w14:textId="77777777" w:rsidR="00795213" w:rsidRPr="00822EE0" w:rsidRDefault="00795213" w:rsidP="00FB00E0">
            <w:pPr>
              <w:jc w:val="right"/>
              <w:rPr>
                <w:sz w:val="28"/>
                <w:szCs w:val="28"/>
              </w:rPr>
            </w:pPr>
            <w:r w:rsidRPr="00822EE0">
              <w:rPr>
                <w:sz w:val="28"/>
                <w:szCs w:val="28"/>
              </w:rPr>
              <w:t>100%</w:t>
            </w:r>
          </w:p>
        </w:tc>
      </w:tr>
      <w:tr w:rsidR="00795213" w:rsidRPr="00822EE0" w14:paraId="67D268EE"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1225AB87"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4A3219F5" w14:textId="77777777" w:rsidR="00795213" w:rsidRPr="00822EE0" w:rsidRDefault="00795213" w:rsidP="00FB00E0">
            <w:pPr>
              <w:jc w:val="right"/>
              <w:rPr>
                <w:sz w:val="28"/>
                <w:szCs w:val="28"/>
              </w:rPr>
            </w:pPr>
            <w:r w:rsidRPr="00822EE0">
              <w:rPr>
                <w:sz w:val="28"/>
                <w:szCs w:val="28"/>
              </w:rPr>
              <w:t>155 480,16</w:t>
            </w:r>
          </w:p>
        </w:tc>
        <w:tc>
          <w:tcPr>
            <w:tcW w:w="1984" w:type="dxa"/>
            <w:tcBorders>
              <w:top w:val="nil"/>
              <w:left w:val="nil"/>
              <w:bottom w:val="single" w:sz="4" w:space="0" w:color="auto"/>
              <w:right w:val="single" w:sz="4" w:space="0" w:color="auto"/>
            </w:tcBorders>
            <w:shd w:val="clear" w:color="auto" w:fill="auto"/>
            <w:noWrap/>
            <w:vAlign w:val="bottom"/>
            <w:hideMark/>
          </w:tcPr>
          <w:p w14:paraId="7F1AA384" w14:textId="77777777" w:rsidR="00795213" w:rsidRPr="00822EE0" w:rsidRDefault="00795213" w:rsidP="00FB00E0">
            <w:pPr>
              <w:jc w:val="right"/>
              <w:rPr>
                <w:sz w:val="28"/>
                <w:szCs w:val="28"/>
              </w:rPr>
            </w:pPr>
            <w:r w:rsidRPr="00822EE0">
              <w:rPr>
                <w:sz w:val="28"/>
                <w:szCs w:val="28"/>
              </w:rPr>
              <w:t>155 480,16</w:t>
            </w:r>
          </w:p>
        </w:tc>
        <w:tc>
          <w:tcPr>
            <w:tcW w:w="1985" w:type="dxa"/>
            <w:tcBorders>
              <w:top w:val="nil"/>
              <w:left w:val="nil"/>
              <w:bottom w:val="single" w:sz="4" w:space="0" w:color="auto"/>
              <w:right w:val="single" w:sz="8" w:space="0" w:color="auto"/>
            </w:tcBorders>
            <w:shd w:val="clear" w:color="auto" w:fill="auto"/>
            <w:noWrap/>
            <w:vAlign w:val="bottom"/>
            <w:hideMark/>
          </w:tcPr>
          <w:p w14:paraId="3C000526" w14:textId="77777777" w:rsidR="00795213" w:rsidRPr="00822EE0" w:rsidRDefault="00795213" w:rsidP="00FB00E0">
            <w:pPr>
              <w:jc w:val="right"/>
              <w:rPr>
                <w:sz w:val="28"/>
                <w:szCs w:val="28"/>
              </w:rPr>
            </w:pPr>
            <w:r w:rsidRPr="00822EE0">
              <w:rPr>
                <w:sz w:val="28"/>
                <w:szCs w:val="28"/>
              </w:rPr>
              <w:t>100%</w:t>
            </w:r>
          </w:p>
        </w:tc>
      </w:tr>
      <w:tr w:rsidR="00795213" w:rsidRPr="00822EE0" w14:paraId="35CDC26A" w14:textId="77777777" w:rsidTr="00FB00E0">
        <w:trPr>
          <w:trHeight w:val="381"/>
        </w:trPr>
        <w:tc>
          <w:tcPr>
            <w:tcW w:w="4840" w:type="dxa"/>
            <w:tcBorders>
              <w:top w:val="nil"/>
              <w:left w:val="single" w:sz="8" w:space="0" w:color="auto"/>
              <w:bottom w:val="nil"/>
              <w:right w:val="nil"/>
            </w:tcBorders>
            <w:shd w:val="clear" w:color="auto" w:fill="auto"/>
            <w:noWrap/>
            <w:vAlign w:val="center"/>
            <w:hideMark/>
          </w:tcPr>
          <w:p w14:paraId="0E106268"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single" w:sz="8" w:space="0" w:color="auto"/>
              <w:bottom w:val="nil"/>
              <w:right w:val="single" w:sz="4" w:space="0" w:color="auto"/>
            </w:tcBorders>
            <w:shd w:val="clear" w:color="auto" w:fill="auto"/>
            <w:noWrap/>
            <w:vAlign w:val="bottom"/>
            <w:hideMark/>
          </w:tcPr>
          <w:p w14:paraId="259BF17F"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nil"/>
              <w:right w:val="single" w:sz="4" w:space="0" w:color="auto"/>
            </w:tcBorders>
            <w:shd w:val="clear" w:color="auto" w:fill="auto"/>
            <w:noWrap/>
            <w:vAlign w:val="bottom"/>
            <w:hideMark/>
          </w:tcPr>
          <w:p w14:paraId="6A8C5413"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24824CEC" w14:textId="77777777" w:rsidR="00795213" w:rsidRPr="00822EE0" w:rsidRDefault="00795213" w:rsidP="00FB00E0">
            <w:pPr>
              <w:jc w:val="right"/>
              <w:rPr>
                <w:sz w:val="28"/>
                <w:szCs w:val="28"/>
              </w:rPr>
            </w:pPr>
            <w:r w:rsidRPr="00822EE0">
              <w:rPr>
                <w:sz w:val="28"/>
                <w:szCs w:val="28"/>
              </w:rPr>
              <w:t>0%</w:t>
            </w:r>
          </w:p>
        </w:tc>
      </w:tr>
      <w:tr w:rsidR="00795213" w:rsidRPr="00822EE0" w14:paraId="31B8EE85" w14:textId="77777777" w:rsidTr="00FB00E0">
        <w:trPr>
          <w:trHeight w:val="381"/>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14:paraId="31A83DB1"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537955" w14:textId="77777777" w:rsidR="00795213" w:rsidRPr="00822EE0" w:rsidRDefault="00795213" w:rsidP="00FB00E0">
            <w:pPr>
              <w:jc w:val="right"/>
              <w:rPr>
                <w:b/>
                <w:bCs/>
                <w:sz w:val="28"/>
                <w:szCs w:val="28"/>
              </w:rPr>
            </w:pPr>
            <w:r w:rsidRPr="00822EE0">
              <w:rPr>
                <w:b/>
                <w:bCs/>
                <w:sz w:val="28"/>
                <w:szCs w:val="28"/>
              </w:rPr>
              <w:t>929 683,62</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0362770B" w14:textId="77777777" w:rsidR="00795213" w:rsidRPr="00822EE0" w:rsidRDefault="00795213" w:rsidP="00FB00E0">
            <w:pPr>
              <w:jc w:val="right"/>
              <w:rPr>
                <w:b/>
                <w:bCs/>
                <w:sz w:val="28"/>
                <w:szCs w:val="28"/>
              </w:rPr>
            </w:pPr>
            <w:r w:rsidRPr="00822EE0">
              <w:rPr>
                <w:b/>
                <w:bCs/>
                <w:sz w:val="28"/>
                <w:szCs w:val="28"/>
              </w:rPr>
              <w:t>929 382,62</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737D8735"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77E0B409" w14:textId="77777777" w:rsidTr="00FB00E0">
        <w:trPr>
          <w:trHeight w:val="367"/>
        </w:trPr>
        <w:tc>
          <w:tcPr>
            <w:tcW w:w="4840" w:type="dxa"/>
            <w:tcBorders>
              <w:top w:val="nil"/>
              <w:left w:val="nil"/>
              <w:bottom w:val="nil"/>
              <w:right w:val="nil"/>
            </w:tcBorders>
            <w:shd w:val="clear" w:color="auto" w:fill="auto"/>
            <w:noWrap/>
            <w:vAlign w:val="center"/>
            <w:hideMark/>
          </w:tcPr>
          <w:p w14:paraId="1EA33E4F"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center"/>
            <w:hideMark/>
          </w:tcPr>
          <w:p w14:paraId="779A15F1"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6D48B60F" w14:textId="77777777" w:rsidR="00795213" w:rsidRPr="00822EE0" w:rsidRDefault="00795213" w:rsidP="00FB00E0">
            <w:pPr>
              <w:jc w:val="center"/>
            </w:pPr>
          </w:p>
        </w:tc>
        <w:tc>
          <w:tcPr>
            <w:tcW w:w="1985" w:type="dxa"/>
            <w:tcBorders>
              <w:top w:val="nil"/>
              <w:left w:val="nil"/>
              <w:bottom w:val="nil"/>
              <w:right w:val="nil"/>
            </w:tcBorders>
            <w:shd w:val="clear" w:color="auto" w:fill="auto"/>
            <w:noWrap/>
            <w:vAlign w:val="bottom"/>
            <w:hideMark/>
          </w:tcPr>
          <w:p w14:paraId="197D52DD" w14:textId="77777777" w:rsidR="00795213" w:rsidRPr="00822EE0" w:rsidRDefault="00795213" w:rsidP="00FB00E0"/>
        </w:tc>
      </w:tr>
      <w:tr w:rsidR="00795213" w:rsidRPr="00822EE0" w14:paraId="57B122EC" w14:textId="77777777" w:rsidTr="00FB00E0">
        <w:trPr>
          <w:trHeight w:val="367"/>
        </w:trPr>
        <w:tc>
          <w:tcPr>
            <w:tcW w:w="4840" w:type="dxa"/>
            <w:tcBorders>
              <w:top w:val="nil"/>
              <w:left w:val="nil"/>
              <w:bottom w:val="nil"/>
              <w:right w:val="nil"/>
            </w:tcBorders>
            <w:shd w:val="clear" w:color="auto" w:fill="auto"/>
            <w:noWrap/>
            <w:vAlign w:val="bottom"/>
            <w:hideMark/>
          </w:tcPr>
          <w:p w14:paraId="0267AF9D"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5EC8D4B4"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5994DFD9"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3F5C6C3C" w14:textId="77777777" w:rsidR="00795213" w:rsidRPr="00822EE0" w:rsidRDefault="00795213" w:rsidP="00FB00E0">
            <w:pPr>
              <w:rPr>
                <w:sz w:val="28"/>
                <w:szCs w:val="28"/>
              </w:rPr>
            </w:pPr>
            <w:r w:rsidRPr="00822EE0">
              <w:rPr>
                <w:sz w:val="28"/>
                <w:szCs w:val="28"/>
              </w:rPr>
              <w:t>Таблица 3</w:t>
            </w:r>
          </w:p>
        </w:tc>
      </w:tr>
      <w:tr w:rsidR="00795213" w:rsidRPr="00822EE0" w14:paraId="2115B08D" w14:textId="77777777" w:rsidTr="00FB00E0">
        <w:trPr>
          <w:trHeight w:val="1800"/>
        </w:trPr>
        <w:tc>
          <w:tcPr>
            <w:tcW w:w="11482" w:type="dxa"/>
            <w:gridSpan w:val="4"/>
            <w:tcBorders>
              <w:top w:val="nil"/>
              <w:left w:val="nil"/>
              <w:bottom w:val="nil"/>
              <w:right w:val="nil"/>
            </w:tcBorders>
            <w:shd w:val="clear" w:color="auto" w:fill="auto"/>
            <w:vAlign w:val="bottom"/>
            <w:hideMark/>
          </w:tcPr>
          <w:p w14:paraId="41958B81" w14:textId="77777777" w:rsidR="00795213" w:rsidRPr="00822EE0" w:rsidRDefault="00795213" w:rsidP="00FB00E0">
            <w:pPr>
              <w:jc w:val="center"/>
              <w:rPr>
                <w:b/>
                <w:bCs/>
                <w:sz w:val="28"/>
                <w:szCs w:val="28"/>
              </w:rPr>
            </w:pPr>
            <w:r w:rsidRPr="00822EE0">
              <w:rPr>
                <w:b/>
                <w:bCs/>
                <w:sz w:val="28"/>
                <w:szCs w:val="28"/>
              </w:rPr>
              <w:lastRenderedPageBreak/>
              <w:t xml:space="preserve">Иные межбюджетные трансферты из бюджета муниципального района, в том числе </w:t>
            </w:r>
            <w:proofErr w:type="spellStart"/>
            <w:r w:rsidRPr="00822EE0">
              <w:rPr>
                <w:b/>
                <w:bCs/>
                <w:sz w:val="28"/>
                <w:szCs w:val="28"/>
              </w:rPr>
              <w:t>межбдетные</w:t>
            </w:r>
            <w:proofErr w:type="spellEnd"/>
            <w:r w:rsidRPr="00822EE0">
              <w:rPr>
                <w:b/>
                <w:bCs/>
                <w:sz w:val="28"/>
                <w:szCs w:val="28"/>
              </w:rPr>
              <w:t xml:space="preserve">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795213" w:rsidRPr="00822EE0" w14:paraId="6D83E316" w14:textId="77777777" w:rsidTr="00FB00E0">
        <w:trPr>
          <w:trHeight w:val="381"/>
        </w:trPr>
        <w:tc>
          <w:tcPr>
            <w:tcW w:w="4840" w:type="dxa"/>
            <w:tcBorders>
              <w:top w:val="nil"/>
              <w:left w:val="nil"/>
              <w:bottom w:val="nil"/>
              <w:right w:val="nil"/>
            </w:tcBorders>
            <w:shd w:val="clear" w:color="auto" w:fill="auto"/>
            <w:noWrap/>
            <w:vAlign w:val="bottom"/>
            <w:hideMark/>
          </w:tcPr>
          <w:p w14:paraId="5822DF26"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4CD78B0C"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03FE27D3"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84A82AC" w14:textId="77777777" w:rsidR="00795213" w:rsidRPr="00822EE0" w:rsidRDefault="00795213" w:rsidP="00FB00E0">
            <w:pPr>
              <w:jc w:val="right"/>
              <w:rPr>
                <w:sz w:val="28"/>
                <w:szCs w:val="28"/>
              </w:rPr>
            </w:pPr>
            <w:r w:rsidRPr="00822EE0">
              <w:rPr>
                <w:sz w:val="28"/>
                <w:szCs w:val="28"/>
              </w:rPr>
              <w:t>руб.</w:t>
            </w:r>
          </w:p>
        </w:tc>
      </w:tr>
      <w:tr w:rsidR="00795213" w:rsidRPr="00822EE0" w14:paraId="147B55FF"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77ABC4B1"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3A5A454"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549DDEE4"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477CA965"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420E052"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5A9EC3FE"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17D1D57F" w14:textId="77777777" w:rsidR="00795213" w:rsidRPr="00822EE0" w:rsidRDefault="00795213" w:rsidP="00FB00E0">
            <w:pPr>
              <w:jc w:val="right"/>
              <w:rPr>
                <w:sz w:val="28"/>
                <w:szCs w:val="28"/>
              </w:rPr>
            </w:pPr>
            <w:r w:rsidRPr="00822EE0">
              <w:rPr>
                <w:sz w:val="28"/>
                <w:szCs w:val="28"/>
              </w:rPr>
              <w:t>772 000,00</w:t>
            </w:r>
          </w:p>
        </w:tc>
        <w:tc>
          <w:tcPr>
            <w:tcW w:w="1984" w:type="dxa"/>
            <w:tcBorders>
              <w:top w:val="nil"/>
              <w:left w:val="nil"/>
              <w:bottom w:val="single" w:sz="4" w:space="0" w:color="auto"/>
              <w:right w:val="single" w:sz="4" w:space="0" w:color="auto"/>
            </w:tcBorders>
            <w:shd w:val="clear" w:color="auto" w:fill="auto"/>
            <w:noWrap/>
            <w:vAlign w:val="bottom"/>
            <w:hideMark/>
          </w:tcPr>
          <w:p w14:paraId="67F82407" w14:textId="77777777" w:rsidR="00795213" w:rsidRPr="00822EE0" w:rsidRDefault="00795213" w:rsidP="00FB00E0">
            <w:pPr>
              <w:jc w:val="right"/>
              <w:rPr>
                <w:sz w:val="28"/>
                <w:szCs w:val="28"/>
              </w:rPr>
            </w:pPr>
            <w:r w:rsidRPr="00822EE0">
              <w:rPr>
                <w:sz w:val="28"/>
                <w:szCs w:val="28"/>
              </w:rPr>
              <w:t>572 000,00</w:t>
            </w:r>
          </w:p>
        </w:tc>
        <w:tc>
          <w:tcPr>
            <w:tcW w:w="1985" w:type="dxa"/>
            <w:tcBorders>
              <w:top w:val="nil"/>
              <w:left w:val="nil"/>
              <w:bottom w:val="single" w:sz="4" w:space="0" w:color="auto"/>
              <w:right w:val="single" w:sz="8" w:space="0" w:color="auto"/>
            </w:tcBorders>
            <w:shd w:val="clear" w:color="auto" w:fill="auto"/>
            <w:noWrap/>
            <w:vAlign w:val="bottom"/>
            <w:hideMark/>
          </w:tcPr>
          <w:p w14:paraId="358B17E8" w14:textId="77777777" w:rsidR="00795213" w:rsidRPr="00822EE0" w:rsidRDefault="00795213" w:rsidP="00FB00E0">
            <w:pPr>
              <w:jc w:val="right"/>
              <w:rPr>
                <w:sz w:val="28"/>
                <w:szCs w:val="28"/>
              </w:rPr>
            </w:pPr>
            <w:r w:rsidRPr="00822EE0">
              <w:rPr>
                <w:sz w:val="28"/>
                <w:szCs w:val="28"/>
              </w:rPr>
              <w:t>74%</w:t>
            </w:r>
          </w:p>
        </w:tc>
      </w:tr>
      <w:tr w:rsidR="00795213" w:rsidRPr="00822EE0" w14:paraId="493E8C53"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6C4A76BD"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7FBA1F67"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22539E3E"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7CEA72AF" w14:textId="77777777" w:rsidR="00795213" w:rsidRPr="00822EE0" w:rsidRDefault="00795213" w:rsidP="00FB00E0">
            <w:pPr>
              <w:jc w:val="right"/>
              <w:rPr>
                <w:sz w:val="28"/>
                <w:szCs w:val="28"/>
              </w:rPr>
            </w:pPr>
            <w:r w:rsidRPr="00822EE0">
              <w:rPr>
                <w:sz w:val="28"/>
                <w:szCs w:val="28"/>
              </w:rPr>
              <w:t>0%</w:t>
            </w:r>
          </w:p>
        </w:tc>
      </w:tr>
      <w:tr w:rsidR="00795213" w:rsidRPr="00822EE0" w14:paraId="69A86D09"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7F9A2397"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57545715" w14:textId="77777777" w:rsidR="00795213" w:rsidRPr="00822EE0" w:rsidRDefault="00795213" w:rsidP="00FB00E0">
            <w:pPr>
              <w:jc w:val="right"/>
              <w:rPr>
                <w:sz w:val="28"/>
                <w:szCs w:val="28"/>
              </w:rPr>
            </w:pPr>
            <w:r w:rsidRPr="00822EE0">
              <w:rPr>
                <w:sz w:val="28"/>
                <w:szCs w:val="28"/>
              </w:rPr>
              <w:t>200 500,00</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599DAAF3" w14:textId="77777777" w:rsidR="00795213" w:rsidRPr="00822EE0" w:rsidRDefault="00795213" w:rsidP="00FB00E0">
            <w:pPr>
              <w:jc w:val="right"/>
              <w:rPr>
                <w:sz w:val="28"/>
                <w:szCs w:val="28"/>
              </w:rPr>
            </w:pPr>
            <w:r w:rsidRPr="00822EE0">
              <w:rPr>
                <w:sz w:val="28"/>
                <w:szCs w:val="28"/>
              </w:rPr>
              <w:t>200 500,00</w:t>
            </w:r>
          </w:p>
        </w:tc>
        <w:tc>
          <w:tcPr>
            <w:tcW w:w="1985" w:type="dxa"/>
            <w:tcBorders>
              <w:top w:val="nil"/>
              <w:left w:val="nil"/>
              <w:bottom w:val="single" w:sz="4" w:space="0" w:color="auto"/>
              <w:right w:val="single" w:sz="8" w:space="0" w:color="auto"/>
            </w:tcBorders>
            <w:shd w:val="clear" w:color="auto" w:fill="auto"/>
            <w:noWrap/>
            <w:vAlign w:val="bottom"/>
            <w:hideMark/>
          </w:tcPr>
          <w:p w14:paraId="10B422D1" w14:textId="77777777" w:rsidR="00795213" w:rsidRPr="00822EE0" w:rsidRDefault="00795213" w:rsidP="00FB00E0">
            <w:pPr>
              <w:jc w:val="right"/>
              <w:rPr>
                <w:sz w:val="28"/>
                <w:szCs w:val="28"/>
              </w:rPr>
            </w:pPr>
            <w:r w:rsidRPr="00822EE0">
              <w:rPr>
                <w:sz w:val="28"/>
                <w:szCs w:val="28"/>
              </w:rPr>
              <w:t>0%</w:t>
            </w:r>
          </w:p>
        </w:tc>
      </w:tr>
      <w:tr w:rsidR="00795213" w:rsidRPr="00822EE0" w14:paraId="3A47E639" w14:textId="77777777" w:rsidTr="00FB00E0">
        <w:trPr>
          <w:trHeight w:val="367"/>
        </w:trPr>
        <w:tc>
          <w:tcPr>
            <w:tcW w:w="4840" w:type="dxa"/>
            <w:tcBorders>
              <w:top w:val="nil"/>
              <w:left w:val="single" w:sz="8" w:space="0" w:color="auto"/>
              <w:bottom w:val="single" w:sz="4" w:space="0" w:color="auto"/>
              <w:right w:val="nil"/>
            </w:tcBorders>
            <w:shd w:val="clear" w:color="auto" w:fill="auto"/>
            <w:noWrap/>
            <w:vAlign w:val="center"/>
            <w:hideMark/>
          </w:tcPr>
          <w:p w14:paraId="7D6BEC8D"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single" w:sz="8" w:space="0" w:color="auto"/>
              <w:bottom w:val="single" w:sz="4" w:space="0" w:color="auto"/>
              <w:right w:val="single" w:sz="4" w:space="0" w:color="auto"/>
            </w:tcBorders>
            <w:shd w:val="clear" w:color="auto" w:fill="auto"/>
            <w:noWrap/>
            <w:vAlign w:val="bottom"/>
            <w:hideMark/>
          </w:tcPr>
          <w:p w14:paraId="305EC7D9"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3F259597"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1FE89FD1" w14:textId="77777777" w:rsidR="00795213" w:rsidRPr="00822EE0" w:rsidRDefault="00795213" w:rsidP="00FB00E0">
            <w:pPr>
              <w:jc w:val="right"/>
              <w:rPr>
                <w:sz w:val="28"/>
                <w:szCs w:val="28"/>
              </w:rPr>
            </w:pPr>
            <w:r w:rsidRPr="00822EE0">
              <w:rPr>
                <w:sz w:val="28"/>
                <w:szCs w:val="28"/>
              </w:rPr>
              <w:t>0%</w:t>
            </w:r>
          </w:p>
        </w:tc>
      </w:tr>
      <w:tr w:rsidR="00795213" w:rsidRPr="00822EE0" w14:paraId="63408F03" w14:textId="77777777" w:rsidTr="00FB00E0">
        <w:trPr>
          <w:trHeight w:val="381"/>
        </w:trPr>
        <w:tc>
          <w:tcPr>
            <w:tcW w:w="4840" w:type="dxa"/>
            <w:tcBorders>
              <w:top w:val="nil"/>
              <w:left w:val="single" w:sz="8" w:space="0" w:color="auto"/>
              <w:bottom w:val="nil"/>
              <w:right w:val="nil"/>
            </w:tcBorders>
            <w:shd w:val="clear" w:color="auto" w:fill="auto"/>
            <w:noWrap/>
            <w:vAlign w:val="center"/>
            <w:hideMark/>
          </w:tcPr>
          <w:p w14:paraId="7357F59E"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single" w:sz="8" w:space="0" w:color="auto"/>
              <w:bottom w:val="nil"/>
              <w:right w:val="single" w:sz="4" w:space="0" w:color="auto"/>
            </w:tcBorders>
            <w:shd w:val="clear" w:color="auto" w:fill="auto"/>
            <w:noWrap/>
            <w:vAlign w:val="bottom"/>
            <w:hideMark/>
          </w:tcPr>
          <w:p w14:paraId="1076913B" w14:textId="77777777" w:rsidR="00795213" w:rsidRPr="00822EE0" w:rsidRDefault="00795213" w:rsidP="00FB00E0">
            <w:pPr>
              <w:jc w:val="right"/>
              <w:rPr>
                <w:sz w:val="28"/>
                <w:szCs w:val="28"/>
              </w:rPr>
            </w:pPr>
            <w:r w:rsidRPr="00822EE0">
              <w:rPr>
                <w:sz w:val="28"/>
                <w:szCs w:val="28"/>
              </w:rPr>
              <w:t>2 466 901,58</w:t>
            </w:r>
          </w:p>
        </w:tc>
        <w:tc>
          <w:tcPr>
            <w:tcW w:w="1984" w:type="dxa"/>
            <w:tcBorders>
              <w:top w:val="nil"/>
              <w:left w:val="nil"/>
              <w:bottom w:val="nil"/>
              <w:right w:val="single" w:sz="4" w:space="0" w:color="auto"/>
            </w:tcBorders>
            <w:shd w:val="clear" w:color="auto" w:fill="auto"/>
            <w:noWrap/>
            <w:vAlign w:val="bottom"/>
            <w:hideMark/>
          </w:tcPr>
          <w:p w14:paraId="2FAE4E64" w14:textId="77777777" w:rsidR="00795213" w:rsidRPr="00822EE0" w:rsidRDefault="00795213" w:rsidP="00FB00E0">
            <w:pPr>
              <w:jc w:val="right"/>
              <w:rPr>
                <w:sz w:val="28"/>
                <w:szCs w:val="28"/>
              </w:rPr>
            </w:pPr>
            <w:r w:rsidRPr="00822EE0">
              <w:rPr>
                <w:sz w:val="28"/>
                <w:szCs w:val="28"/>
              </w:rPr>
              <w:t>2 466 901,58</w:t>
            </w:r>
          </w:p>
        </w:tc>
        <w:tc>
          <w:tcPr>
            <w:tcW w:w="1985" w:type="dxa"/>
            <w:tcBorders>
              <w:top w:val="nil"/>
              <w:left w:val="nil"/>
              <w:bottom w:val="single" w:sz="4" w:space="0" w:color="auto"/>
              <w:right w:val="single" w:sz="8" w:space="0" w:color="auto"/>
            </w:tcBorders>
            <w:shd w:val="clear" w:color="auto" w:fill="auto"/>
            <w:noWrap/>
            <w:vAlign w:val="bottom"/>
            <w:hideMark/>
          </w:tcPr>
          <w:p w14:paraId="4D021085" w14:textId="77777777" w:rsidR="00795213" w:rsidRPr="00822EE0" w:rsidRDefault="00795213" w:rsidP="00FB00E0">
            <w:pPr>
              <w:jc w:val="right"/>
              <w:rPr>
                <w:sz w:val="28"/>
                <w:szCs w:val="28"/>
              </w:rPr>
            </w:pPr>
            <w:r w:rsidRPr="00822EE0">
              <w:rPr>
                <w:sz w:val="28"/>
                <w:szCs w:val="28"/>
              </w:rPr>
              <w:t>100%</w:t>
            </w:r>
          </w:p>
        </w:tc>
      </w:tr>
      <w:tr w:rsidR="00795213" w:rsidRPr="00822EE0" w14:paraId="425A4F86" w14:textId="77777777" w:rsidTr="00FB00E0">
        <w:trPr>
          <w:trHeight w:val="381"/>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14:paraId="3EBB57FB"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42B159F" w14:textId="77777777" w:rsidR="00795213" w:rsidRPr="00822EE0" w:rsidRDefault="00795213" w:rsidP="00FB00E0">
            <w:pPr>
              <w:jc w:val="right"/>
              <w:rPr>
                <w:b/>
                <w:bCs/>
                <w:sz w:val="28"/>
                <w:szCs w:val="28"/>
              </w:rPr>
            </w:pPr>
            <w:r w:rsidRPr="00822EE0">
              <w:rPr>
                <w:b/>
                <w:bCs/>
                <w:sz w:val="28"/>
                <w:szCs w:val="28"/>
              </w:rPr>
              <w:t>3 439 401,58</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73E93BA4" w14:textId="77777777" w:rsidR="00795213" w:rsidRPr="00822EE0" w:rsidRDefault="00795213" w:rsidP="00FB00E0">
            <w:pPr>
              <w:jc w:val="right"/>
              <w:rPr>
                <w:b/>
                <w:bCs/>
                <w:sz w:val="28"/>
                <w:szCs w:val="28"/>
              </w:rPr>
            </w:pPr>
            <w:r w:rsidRPr="00822EE0">
              <w:rPr>
                <w:b/>
                <w:bCs/>
                <w:sz w:val="28"/>
                <w:szCs w:val="28"/>
              </w:rPr>
              <w:t>3 239 401,58</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55A1FC56" w14:textId="77777777" w:rsidR="00795213" w:rsidRPr="00822EE0" w:rsidRDefault="00795213" w:rsidP="00FB00E0">
            <w:pPr>
              <w:jc w:val="right"/>
              <w:rPr>
                <w:b/>
                <w:bCs/>
                <w:sz w:val="28"/>
                <w:szCs w:val="28"/>
              </w:rPr>
            </w:pPr>
            <w:r w:rsidRPr="00822EE0">
              <w:rPr>
                <w:b/>
                <w:bCs/>
                <w:sz w:val="28"/>
                <w:szCs w:val="28"/>
              </w:rPr>
              <w:t>94%</w:t>
            </w:r>
          </w:p>
        </w:tc>
      </w:tr>
      <w:tr w:rsidR="00795213" w:rsidRPr="00822EE0" w14:paraId="11FF01F6" w14:textId="77777777" w:rsidTr="00FB00E0">
        <w:trPr>
          <w:trHeight w:val="3451"/>
        </w:trPr>
        <w:tc>
          <w:tcPr>
            <w:tcW w:w="11482" w:type="dxa"/>
            <w:gridSpan w:val="4"/>
            <w:tcBorders>
              <w:top w:val="nil"/>
              <w:left w:val="nil"/>
              <w:bottom w:val="nil"/>
              <w:right w:val="nil"/>
            </w:tcBorders>
            <w:shd w:val="clear" w:color="auto" w:fill="auto"/>
            <w:vAlign w:val="bottom"/>
            <w:hideMark/>
          </w:tcPr>
          <w:p w14:paraId="1DA9B12E" w14:textId="77777777" w:rsidR="00795213" w:rsidRPr="00822EE0" w:rsidRDefault="00795213" w:rsidP="00FB00E0">
            <w:pPr>
              <w:jc w:val="center"/>
              <w:rPr>
                <w:b/>
                <w:bCs/>
                <w:sz w:val="28"/>
                <w:szCs w:val="28"/>
              </w:rPr>
            </w:pPr>
            <w:r w:rsidRPr="00822EE0">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795213" w:rsidRPr="00822EE0" w14:paraId="34F3085A" w14:textId="77777777" w:rsidTr="00FB00E0">
        <w:trPr>
          <w:trHeight w:val="367"/>
        </w:trPr>
        <w:tc>
          <w:tcPr>
            <w:tcW w:w="4840" w:type="dxa"/>
            <w:tcBorders>
              <w:top w:val="nil"/>
              <w:left w:val="nil"/>
              <w:bottom w:val="nil"/>
              <w:right w:val="nil"/>
            </w:tcBorders>
            <w:shd w:val="clear" w:color="auto" w:fill="auto"/>
            <w:vAlign w:val="bottom"/>
            <w:hideMark/>
          </w:tcPr>
          <w:p w14:paraId="7EFB0272"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vAlign w:val="bottom"/>
            <w:hideMark/>
          </w:tcPr>
          <w:p w14:paraId="7E99C593" w14:textId="77777777" w:rsidR="00795213" w:rsidRPr="00822EE0" w:rsidRDefault="00795213" w:rsidP="00FB00E0">
            <w:pPr>
              <w:jc w:val="center"/>
            </w:pPr>
          </w:p>
        </w:tc>
        <w:tc>
          <w:tcPr>
            <w:tcW w:w="1984" w:type="dxa"/>
            <w:tcBorders>
              <w:top w:val="nil"/>
              <w:left w:val="nil"/>
              <w:bottom w:val="nil"/>
              <w:right w:val="nil"/>
            </w:tcBorders>
            <w:shd w:val="clear" w:color="auto" w:fill="auto"/>
            <w:vAlign w:val="bottom"/>
            <w:hideMark/>
          </w:tcPr>
          <w:p w14:paraId="6C3D8379" w14:textId="77777777" w:rsidR="00795213" w:rsidRPr="00822EE0" w:rsidRDefault="00795213" w:rsidP="00FB00E0">
            <w:pPr>
              <w:jc w:val="center"/>
            </w:pPr>
          </w:p>
        </w:tc>
        <w:tc>
          <w:tcPr>
            <w:tcW w:w="1985" w:type="dxa"/>
            <w:tcBorders>
              <w:top w:val="nil"/>
              <w:left w:val="nil"/>
              <w:bottom w:val="nil"/>
              <w:right w:val="nil"/>
            </w:tcBorders>
            <w:shd w:val="clear" w:color="auto" w:fill="auto"/>
            <w:vAlign w:val="bottom"/>
            <w:hideMark/>
          </w:tcPr>
          <w:p w14:paraId="0EE9A887" w14:textId="77777777" w:rsidR="00795213" w:rsidRPr="00822EE0" w:rsidRDefault="00795213" w:rsidP="00FB00E0">
            <w:pPr>
              <w:jc w:val="center"/>
              <w:rPr>
                <w:sz w:val="28"/>
                <w:szCs w:val="28"/>
              </w:rPr>
            </w:pPr>
            <w:r w:rsidRPr="00822EE0">
              <w:rPr>
                <w:sz w:val="28"/>
                <w:szCs w:val="28"/>
              </w:rPr>
              <w:t>Таблица 4</w:t>
            </w:r>
          </w:p>
        </w:tc>
      </w:tr>
      <w:tr w:rsidR="00795213" w:rsidRPr="00822EE0" w14:paraId="5449BE47" w14:textId="77777777" w:rsidTr="00FB00E0">
        <w:trPr>
          <w:trHeight w:val="2143"/>
        </w:trPr>
        <w:tc>
          <w:tcPr>
            <w:tcW w:w="11482" w:type="dxa"/>
            <w:gridSpan w:val="4"/>
            <w:tcBorders>
              <w:top w:val="nil"/>
              <w:left w:val="nil"/>
              <w:bottom w:val="nil"/>
              <w:right w:val="nil"/>
            </w:tcBorders>
            <w:shd w:val="clear" w:color="auto" w:fill="auto"/>
            <w:vAlign w:val="bottom"/>
            <w:hideMark/>
          </w:tcPr>
          <w:p w14:paraId="6A943F35" w14:textId="77777777" w:rsidR="00795213" w:rsidRPr="00822EE0" w:rsidRDefault="00795213"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795213" w:rsidRPr="00822EE0" w14:paraId="04043518" w14:textId="77777777" w:rsidTr="00FB00E0">
        <w:trPr>
          <w:trHeight w:val="286"/>
        </w:trPr>
        <w:tc>
          <w:tcPr>
            <w:tcW w:w="4840" w:type="dxa"/>
            <w:tcBorders>
              <w:top w:val="nil"/>
              <w:left w:val="nil"/>
              <w:bottom w:val="nil"/>
              <w:right w:val="nil"/>
            </w:tcBorders>
            <w:shd w:val="clear" w:color="auto" w:fill="auto"/>
            <w:noWrap/>
            <w:vAlign w:val="bottom"/>
            <w:hideMark/>
          </w:tcPr>
          <w:p w14:paraId="2C158475"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50874E1A"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1CC0DDD"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3C3CCFFF" w14:textId="77777777" w:rsidR="00795213" w:rsidRPr="00822EE0" w:rsidRDefault="00795213" w:rsidP="00FB00E0"/>
        </w:tc>
      </w:tr>
      <w:tr w:rsidR="00795213" w:rsidRPr="00822EE0" w14:paraId="4115D6EA" w14:textId="77777777" w:rsidTr="00FB00E0">
        <w:trPr>
          <w:trHeight w:val="381"/>
        </w:trPr>
        <w:tc>
          <w:tcPr>
            <w:tcW w:w="4840" w:type="dxa"/>
            <w:tcBorders>
              <w:top w:val="nil"/>
              <w:left w:val="nil"/>
              <w:bottom w:val="nil"/>
              <w:right w:val="nil"/>
            </w:tcBorders>
            <w:shd w:val="clear" w:color="auto" w:fill="auto"/>
            <w:noWrap/>
            <w:vAlign w:val="bottom"/>
            <w:hideMark/>
          </w:tcPr>
          <w:p w14:paraId="307589D3"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28352EA8"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B4BB60E"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293F474" w14:textId="77777777" w:rsidR="00795213" w:rsidRPr="00822EE0" w:rsidRDefault="00795213" w:rsidP="00FB00E0">
            <w:pPr>
              <w:rPr>
                <w:sz w:val="28"/>
                <w:szCs w:val="28"/>
              </w:rPr>
            </w:pPr>
            <w:r w:rsidRPr="00822EE0">
              <w:rPr>
                <w:sz w:val="28"/>
                <w:szCs w:val="28"/>
              </w:rPr>
              <w:t>руб.</w:t>
            </w:r>
          </w:p>
        </w:tc>
      </w:tr>
      <w:tr w:rsidR="00795213" w:rsidRPr="00822EE0" w14:paraId="6E5FE491"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7DE2A180"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A5AAB2D"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0365CAF9"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73285C0A"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2EE3812E"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FD06F1B"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2A435652" w14:textId="77777777" w:rsidR="00795213" w:rsidRPr="00822EE0" w:rsidRDefault="00795213" w:rsidP="00FB00E0">
            <w:pPr>
              <w:jc w:val="right"/>
              <w:rPr>
                <w:sz w:val="28"/>
                <w:szCs w:val="28"/>
              </w:rPr>
            </w:pPr>
            <w:r w:rsidRPr="00822EE0">
              <w:rPr>
                <w:sz w:val="28"/>
                <w:szCs w:val="28"/>
              </w:rPr>
              <w:t>280 000,00</w:t>
            </w:r>
          </w:p>
        </w:tc>
        <w:tc>
          <w:tcPr>
            <w:tcW w:w="1984" w:type="dxa"/>
            <w:tcBorders>
              <w:top w:val="nil"/>
              <w:left w:val="nil"/>
              <w:bottom w:val="single" w:sz="4" w:space="0" w:color="auto"/>
              <w:right w:val="single" w:sz="4" w:space="0" w:color="auto"/>
            </w:tcBorders>
            <w:shd w:val="clear" w:color="auto" w:fill="auto"/>
            <w:noWrap/>
            <w:vAlign w:val="bottom"/>
            <w:hideMark/>
          </w:tcPr>
          <w:p w14:paraId="745356D6" w14:textId="77777777" w:rsidR="00795213" w:rsidRPr="00822EE0" w:rsidRDefault="00795213" w:rsidP="00FB00E0">
            <w:pPr>
              <w:jc w:val="right"/>
              <w:rPr>
                <w:sz w:val="28"/>
                <w:szCs w:val="28"/>
              </w:rPr>
            </w:pPr>
            <w:r w:rsidRPr="00822EE0">
              <w:rPr>
                <w:sz w:val="28"/>
                <w:szCs w:val="28"/>
              </w:rPr>
              <w:t>280 000,00</w:t>
            </w:r>
          </w:p>
        </w:tc>
        <w:tc>
          <w:tcPr>
            <w:tcW w:w="1985" w:type="dxa"/>
            <w:tcBorders>
              <w:top w:val="nil"/>
              <w:left w:val="nil"/>
              <w:bottom w:val="single" w:sz="4" w:space="0" w:color="auto"/>
              <w:right w:val="single" w:sz="8" w:space="0" w:color="auto"/>
            </w:tcBorders>
            <w:shd w:val="clear" w:color="auto" w:fill="auto"/>
            <w:noWrap/>
            <w:vAlign w:val="bottom"/>
            <w:hideMark/>
          </w:tcPr>
          <w:p w14:paraId="3C3741C9" w14:textId="77777777" w:rsidR="00795213" w:rsidRPr="00822EE0" w:rsidRDefault="00795213" w:rsidP="00FB00E0">
            <w:pPr>
              <w:jc w:val="right"/>
              <w:rPr>
                <w:sz w:val="28"/>
                <w:szCs w:val="28"/>
              </w:rPr>
            </w:pPr>
            <w:r w:rsidRPr="00822EE0">
              <w:rPr>
                <w:sz w:val="28"/>
                <w:szCs w:val="28"/>
              </w:rPr>
              <w:t>100%</w:t>
            </w:r>
          </w:p>
        </w:tc>
      </w:tr>
      <w:tr w:rsidR="00795213" w:rsidRPr="00822EE0" w14:paraId="11631F81"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8DF8E49"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36278C9" w14:textId="77777777" w:rsidR="00795213" w:rsidRPr="00822EE0" w:rsidRDefault="00795213" w:rsidP="00FB00E0">
            <w:pPr>
              <w:jc w:val="right"/>
              <w:rPr>
                <w:sz w:val="28"/>
                <w:szCs w:val="28"/>
              </w:rPr>
            </w:pPr>
            <w:r w:rsidRPr="00822EE0">
              <w:rPr>
                <w:sz w:val="28"/>
                <w:szCs w:val="28"/>
              </w:rPr>
              <w:t>275 000,00</w:t>
            </w:r>
          </w:p>
        </w:tc>
        <w:tc>
          <w:tcPr>
            <w:tcW w:w="1984" w:type="dxa"/>
            <w:tcBorders>
              <w:top w:val="nil"/>
              <w:left w:val="nil"/>
              <w:bottom w:val="single" w:sz="4" w:space="0" w:color="auto"/>
              <w:right w:val="single" w:sz="4" w:space="0" w:color="auto"/>
            </w:tcBorders>
            <w:shd w:val="clear" w:color="auto" w:fill="auto"/>
            <w:noWrap/>
            <w:vAlign w:val="bottom"/>
            <w:hideMark/>
          </w:tcPr>
          <w:p w14:paraId="53C090EF" w14:textId="77777777" w:rsidR="00795213" w:rsidRPr="00822EE0" w:rsidRDefault="00795213" w:rsidP="00FB00E0">
            <w:pPr>
              <w:jc w:val="right"/>
              <w:rPr>
                <w:sz w:val="28"/>
                <w:szCs w:val="28"/>
              </w:rPr>
            </w:pPr>
            <w:r w:rsidRPr="00822EE0">
              <w:rPr>
                <w:sz w:val="28"/>
                <w:szCs w:val="28"/>
              </w:rPr>
              <w:t>275 000,00</w:t>
            </w:r>
          </w:p>
        </w:tc>
        <w:tc>
          <w:tcPr>
            <w:tcW w:w="1985" w:type="dxa"/>
            <w:tcBorders>
              <w:top w:val="nil"/>
              <w:left w:val="nil"/>
              <w:bottom w:val="single" w:sz="4" w:space="0" w:color="auto"/>
              <w:right w:val="single" w:sz="8" w:space="0" w:color="auto"/>
            </w:tcBorders>
            <w:shd w:val="clear" w:color="auto" w:fill="auto"/>
            <w:noWrap/>
            <w:vAlign w:val="bottom"/>
            <w:hideMark/>
          </w:tcPr>
          <w:p w14:paraId="1D84F978" w14:textId="77777777" w:rsidR="00795213" w:rsidRPr="00822EE0" w:rsidRDefault="00795213" w:rsidP="00FB00E0">
            <w:pPr>
              <w:jc w:val="right"/>
              <w:rPr>
                <w:sz w:val="28"/>
                <w:szCs w:val="28"/>
              </w:rPr>
            </w:pPr>
            <w:r w:rsidRPr="00822EE0">
              <w:rPr>
                <w:sz w:val="28"/>
                <w:szCs w:val="28"/>
              </w:rPr>
              <w:t>100%</w:t>
            </w:r>
          </w:p>
        </w:tc>
      </w:tr>
      <w:tr w:rsidR="00795213" w:rsidRPr="00822EE0" w14:paraId="1A7FA087"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22BC401A"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2AF3EDAE" w14:textId="77777777" w:rsidR="00795213" w:rsidRPr="00822EE0" w:rsidRDefault="00795213" w:rsidP="00FB00E0">
            <w:pPr>
              <w:jc w:val="right"/>
              <w:rPr>
                <w:sz w:val="28"/>
                <w:szCs w:val="28"/>
              </w:rPr>
            </w:pPr>
            <w:r w:rsidRPr="00822EE0">
              <w:rPr>
                <w:sz w:val="28"/>
                <w:szCs w:val="28"/>
              </w:rPr>
              <w:t>8 040 726,73</w:t>
            </w:r>
          </w:p>
        </w:tc>
        <w:tc>
          <w:tcPr>
            <w:tcW w:w="1984" w:type="dxa"/>
            <w:tcBorders>
              <w:top w:val="nil"/>
              <w:left w:val="nil"/>
              <w:bottom w:val="single" w:sz="4" w:space="0" w:color="auto"/>
              <w:right w:val="single" w:sz="4" w:space="0" w:color="auto"/>
            </w:tcBorders>
            <w:shd w:val="clear" w:color="auto" w:fill="auto"/>
            <w:noWrap/>
            <w:vAlign w:val="bottom"/>
            <w:hideMark/>
          </w:tcPr>
          <w:p w14:paraId="6AF1E395" w14:textId="77777777" w:rsidR="00795213" w:rsidRPr="00822EE0" w:rsidRDefault="00795213" w:rsidP="00FB00E0">
            <w:pPr>
              <w:jc w:val="right"/>
              <w:rPr>
                <w:sz w:val="28"/>
                <w:szCs w:val="28"/>
              </w:rPr>
            </w:pPr>
            <w:r w:rsidRPr="00822EE0">
              <w:rPr>
                <w:sz w:val="28"/>
                <w:szCs w:val="28"/>
              </w:rPr>
              <w:t>8 040 726,73</w:t>
            </w:r>
          </w:p>
        </w:tc>
        <w:tc>
          <w:tcPr>
            <w:tcW w:w="1985" w:type="dxa"/>
            <w:tcBorders>
              <w:top w:val="nil"/>
              <w:left w:val="nil"/>
              <w:bottom w:val="single" w:sz="4" w:space="0" w:color="auto"/>
              <w:right w:val="single" w:sz="8" w:space="0" w:color="auto"/>
            </w:tcBorders>
            <w:shd w:val="clear" w:color="auto" w:fill="auto"/>
            <w:noWrap/>
            <w:vAlign w:val="bottom"/>
            <w:hideMark/>
          </w:tcPr>
          <w:p w14:paraId="5CB4ADE2" w14:textId="77777777" w:rsidR="00795213" w:rsidRPr="00822EE0" w:rsidRDefault="00795213" w:rsidP="00FB00E0">
            <w:pPr>
              <w:jc w:val="right"/>
              <w:rPr>
                <w:sz w:val="28"/>
                <w:szCs w:val="28"/>
              </w:rPr>
            </w:pPr>
            <w:r w:rsidRPr="00822EE0">
              <w:rPr>
                <w:sz w:val="28"/>
                <w:szCs w:val="28"/>
              </w:rPr>
              <w:t>100%</w:t>
            </w:r>
          </w:p>
        </w:tc>
      </w:tr>
      <w:tr w:rsidR="00795213" w:rsidRPr="00822EE0" w14:paraId="1BCA7CBC"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2D3E2453"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404505B" w14:textId="77777777" w:rsidR="00795213" w:rsidRPr="00822EE0" w:rsidRDefault="00795213" w:rsidP="00FB00E0">
            <w:pPr>
              <w:jc w:val="right"/>
              <w:rPr>
                <w:sz w:val="28"/>
                <w:szCs w:val="28"/>
              </w:rPr>
            </w:pPr>
            <w:r w:rsidRPr="00822EE0">
              <w:rPr>
                <w:sz w:val="28"/>
                <w:szCs w:val="28"/>
              </w:rPr>
              <w:t>90 686,63</w:t>
            </w:r>
          </w:p>
        </w:tc>
        <w:tc>
          <w:tcPr>
            <w:tcW w:w="1984" w:type="dxa"/>
            <w:tcBorders>
              <w:top w:val="nil"/>
              <w:left w:val="nil"/>
              <w:bottom w:val="single" w:sz="4" w:space="0" w:color="auto"/>
              <w:right w:val="single" w:sz="4" w:space="0" w:color="auto"/>
            </w:tcBorders>
            <w:shd w:val="clear" w:color="auto" w:fill="auto"/>
            <w:noWrap/>
            <w:vAlign w:val="bottom"/>
            <w:hideMark/>
          </w:tcPr>
          <w:p w14:paraId="748B827B" w14:textId="77777777" w:rsidR="00795213" w:rsidRPr="00822EE0" w:rsidRDefault="00795213" w:rsidP="00FB00E0">
            <w:pPr>
              <w:jc w:val="right"/>
              <w:rPr>
                <w:sz w:val="28"/>
                <w:szCs w:val="28"/>
              </w:rPr>
            </w:pPr>
            <w:r w:rsidRPr="00822EE0">
              <w:rPr>
                <w:sz w:val="28"/>
                <w:szCs w:val="28"/>
              </w:rPr>
              <w:t>46 641,54</w:t>
            </w:r>
          </w:p>
        </w:tc>
        <w:tc>
          <w:tcPr>
            <w:tcW w:w="1985" w:type="dxa"/>
            <w:tcBorders>
              <w:top w:val="nil"/>
              <w:left w:val="nil"/>
              <w:bottom w:val="single" w:sz="4" w:space="0" w:color="auto"/>
              <w:right w:val="single" w:sz="8" w:space="0" w:color="auto"/>
            </w:tcBorders>
            <w:shd w:val="clear" w:color="auto" w:fill="auto"/>
            <w:noWrap/>
            <w:vAlign w:val="bottom"/>
            <w:hideMark/>
          </w:tcPr>
          <w:p w14:paraId="27199734" w14:textId="77777777" w:rsidR="00795213" w:rsidRPr="00822EE0" w:rsidRDefault="00795213" w:rsidP="00FB00E0">
            <w:pPr>
              <w:jc w:val="right"/>
              <w:rPr>
                <w:sz w:val="28"/>
                <w:szCs w:val="28"/>
              </w:rPr>
            </w:pPr>
            <w:r w:rsidRPr="00822EE0">
              <w:rPr>
                <w:sz w:val="28"/>
                <w:szCs w:val="28"/>
              </w:rPr>
              <w:t>51%</w:t>
            </w:r>
          </w:p>
        </w:tc>
      </w:tr>
      <w:tr w:rsidR="00795213" w:rsidRPr="00822EE0" w14:paraId="49C114DE"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421FFFC7"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60A45A12" w14:textId="77777777" w:rsidR="00795213" w:rsidRPr="00822EE0" w:rsidRDefault="00795213" w:rsidP="00FB00E0">
            <w:pPr>
              <w:jc w:val="right"/>
              <w:rPr>
                <w:sz w:val="28"/>
                <w:szCs w:val="28"/>
              </w:rPr>
            </w:pPr>
            <w:r w:rsidRPr="00822EE0">
              <w:rPr>
                <w:sz w:val="28"/>
                <w:szCs w:val="28"/>
              </w:rPr>
              <w:t>143 838,40</w:t>
            </w:r>
          </w:p>
        </w:tc>
        <w:tc>
          <w:tcPr>
            <w:tcW w:w="1984" w:type="dxa"/>
            <w:tcBorders>
              <w:top w:val="nil"/>
              <w:left w:val="nil"/>
              <w:bottom w:val="nil"/>
              <w:right w:val="single" w:sz="4" w:space="0" w:color="auto"/>
            </w:tcBorders>
            <w:shd w:val="clear" w:color="auto" w:fill="auto"/>
            <w:noWrap/>
            <w:vAlign w:val="bottom"/>
            <w:hideMark/>
          </w:tcPr>
          <w:p w14:paraId="1C204A25" w14:textId="77777777" w:rsidR="00795213" w:rsidRPr="00822EE0" w:rsidRDefault="00795213" w:rsidP="00FB00E0">
            <w:pPr>
              <w:jc w:val="right"/>
              <w:rPr>
                <w:sz w:val="28"/>
                <w:szCs w:val="28"/>
              </w:rPr>
            </w:pPr>
            <w:r w:rsidRPr="00822EE0">
              <w:rPr>
                <w:sz w:val="28"/>
                <w:szCs w:val="28"/>
              </w:rPr>
              <w:t>143 838,40</w:t>
            </w:r>
          </w:p>
        </w:tc>
        <w:tc>
          <w:tcPr>
            <w:tcW w:w="1985" w:type="dxa"/>
            <w:tcBorders>
              <w:top w:val="nil"/>
              <w:left w:val="nil"/>
              <w:bottom w:val="single" w:sz="4" w:space="0" w:color="auto"/>
              <w:right w:val="single" w:sz="8" w:space="0" w:color="auto"/>
            </w:tcBorders>
            <w:shd w:val="clear" w:color="auto" w:fill="auto"/>
            <w:noWrap/>
            <w:vAlign w:val="bottom"/>
            <w:hideMark/>
          </w:tcPr>
          <w:p w14:paraId="1DC92C9C" w14:textId="77777777" w:rsidR="00795213" w:rsidRPr="00822EE0" w:rsidRDefault="00795213" w:rsidP="00FB00E0">
            <w:pPr>
              <w:jc w:val="right"/>
              <w:rPr>
                <w:sz w:val="28"/>
                <w:szCs w:val="28"/>
              </w:rPr>
            </w:pPr>
            <w:r w:rsidRPr="00822EE0">
              <w:rPr>
                <w:sz w:val="28"/>
                <w:szCs w:val="28"/>
              </w:rPr>
              <w:t>100%</w:t>
            </w:r>
          </w:p>
        </w:tc>
      </w:tr>
      <w:tr w:rsidR="00795213" w:rsidRPr="00822EE0" w14:paraId="5DF2474A"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4A6B55"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350457D3" w14:textId="77777777" w:rsidR="00795213" w:rsidRPr="00822EE0" w:rsidRDefault="00795213" w:rsidP="00FB00E0">
            <w:pPr>
              <w:jc w:val="right"/>
              <w:rPr>
                <w:b/>
                <w:bCs/>
                <w:sz w:val="28"/>
                <w:szCs w:val="28"/>
              </w:rPr>
            </w:pPr>
            <w:r w:rsidRPr="00822EE0">
              <w:rPr>
                <w:b/>
                <w:bCs/>
                <w:sz w:val="28"/>
                <w:szCs w:val="28"/>
              </w:rPr>
              <w:t>8 830 251,76</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02A9F91F" w14:textId="77777777" w:rsidR="00795213" w:rsidRPr="00822EE0" w:rsidRDefault="00795213" w:rsidP="00FB00E0">
            <w:pPr>
              <w:jc w:val="right"/>
              <w:rPr>
                <w:b/>
                <w:bCs/>
                <w:sz w:val="28"/>
                <w:szCs w:val="28"/>
              </w:rPr>
            </w:pPr>
            <w:r w:rsidRPr="00822EE0">
              <w:rPr>
                <w:b/>
                <w:bCs/>
                <w:sz w:val="28"/>
                <w:szCs w:val="28"/>
              </w:rPr>
              <w:t>8 786 206,67</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4DC6C7F8"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383C2A18" w14:textId="77777777" w:rsidTr="00FB00E0">
        <w:trPr>
          <w:trHeight w:val="286"/>
        </w:trPr>
        <w:tc>
          <w:tcPr>
            <w:tcW w:w="4840" w:type="dxa"/>
            <w:tcBorders>
              <w:top w:val="nil"/>
              <w:left w:val="nil"/>
              <w:bottom w:val="nil"/>
              <w:right w:val="nil"/>
            </w:tcBorders>
            <w:shd w:val="clear" w:color="auto" w:fill="auto"/>
            <w:noWrap/>
            <w:vAlign w:val="bottom"/>
            <w:hideMark/>
          </w:tcPr>
          <w:p w14:paraId="32A5DCB1"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201040FA"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2A998605"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5EB7476E" w14:textId="77777777" w:rsidR="00795213" w:rsidRPr="00822EE0" w:rsidRDefault="00795213" w:rsidP="00FB00E0"/>
        </w:tc>
      </w:tr>
      <w:tr w:rsidR="00795213" w:rsidRPr="00822EE0" w14:paraId="6D41B114" w14:textId="77777777" w:rsidTr="00FB00E0">
        <w:trPr>
          <w:trHeight w:val="286"/>
        </w:trPr>
        <w:tc>
          <w:tcPr>
            <w:tcW w:w="4840" w:type="dxa"/>
            <w:tcBorders>
              <w:top w:val="nil"/>
              <w:left w:val="nil"/>
              <w:bottom w:val="nil"/>
              <w:right w:val="nil"/>
            </w:tcBorders>
            <w:shd w:val="clear" w:color="auto" w:fill="auto"/>
            <w:noWrap/>
            <w:vAlign w:val="bottom"/>
            <w:hideMark/>
          </w:tcPr>
          <w:p w14:paraId="77279A1B"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454FF146"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26E7E0D3"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28A8C2B0" w14:textId="77777777" w:rsidR="00795213" w:rsidRPr="00822EE0" w:rsidRDefault="00795213" w:rsidP="00FB00E0"/>
        </w:tc>
      </w:tr>
      <w:tr w:rsidR="00795213" w:rsidRPr="00822EE0" w14:paraId="22B6BB35" w14:textId="77777777" w:rsidTr="00FB00E0">
        <w:trPr>
          <w:trHeight w:val="2232"/>
        </w:trPr>
        <w:tc>
          <w:tcPr>
            <w:tcW w:w="11482" w:type="dxa"/>
            <w:gridSpan w:val="4"/>
            <w:tcBorders>
              <w:top w:val="nil"/>
              <w:left w:val="nil"/>
              <w:bottom w:val="nil"/>
              <w:right w:val="nil"/>
            </w:tcBorders>
            <w:shd w:val="clear" w:color="auto" w:fill="auto"/>
            <w:vAlign w:val="bottom"/>
            <w:hideMark/>
          </w:tcPr>
          <w:p w14:paraId="0C332FA0" w14:textId="77777777" w:rsidR="00795213" w:rsidRPr="00822EE0" w:rsidRDefault="00795213" w:rsidP="00FB00E0">
            <w:pPr>
              <w:jc w:val="center"/>
              <w:rPr>
                <w:b/>
                <w:bCs/>
                <w:sz w:val="28"/>
                <w:szCs w:val="28"/>
              </w:rPr>
            </w:pPr>
            <w:r w:rsidRPr="00822EE0">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795213" w:rsidRPr="00822EE0" w14:paraId="5BE68A4F" w14:textId="77777777" w:rsidTr="00FB00E0">
        <w:trPr>
          <w:trHeight w:val="367"/>
        </w:trPr>
        <w:tc>
          <w:tcPr>
            <w:tcW w:w="4840" w:type="dxa"/>
            <w:tcBorders>
              <w:top w:val="nil"/>
              <w:left w:val="nil"/>
              <w:bottom w:val="nil"/>
              <w:right w:val="nil"/>
            </w:tcBorders>
            <w:shd w:val="clear" w:color="auto" w:fill="auto"/>
            <w:vAlign w:val="bottom"/>
            <w:hideMark/>
          </w:tcPr>
          <w:p w14:paraId="5738AEED"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vAlign w:val="bottom"/>
            <w:hideMark/>
          </w:tcPr>
          <w:p w14:paraId="349BAFA9" w14:textId="77777777" w:rsidR="00795213" w:rsidRPr="00822EE0" w:rsidRDefault="00795213" w:rsidP="00FB00E0">
            <w:pPr>
              <w:jc w:val="center"/>
            </w:pPr>
          </w:p>
        </w:tc>
        <w:tc>
          <w:tcPr>
            <w:tcW w:w="1984" w:type="dxa"/>
            <w:tcBorders>
              <w:top w:val="nil"/>
              <w:left w:val="nil"/>
              <w:bottom w:val="nil"/>
              <w:right w:val="nil"/>
            </w:tcBorders>
            <w:shd w:val="clear" w:color="auto" w:fill="auto"/>
            <w:vAlign w:val="bottom"/>
            <w:hideMark/>
          </w:tcPr>
          <w:p w14:paraId="53AEC002" w14:textId="77777777" w:rsidR="00795213" w:rsidRPr="00822EE0" w:rsidRDefault="00795213" w:rsidP="00FB00E0">
            <w:pPr>
              <w:jc w:val="center"/>
            </w:pPr>
          </w:p>
        </w:tc>
        <w:tc>
          <w:tcPr>
            <w:tcW w:w="1985" w:type="dxa"/>
            <w:tcBorders>
              <w:top w:val="nil"/>
              <w:left w:val="nil"/>
              <w:bottom w:val="nil"/>
              <w:right w:val="nil"/>
            </w:tcBorders>
            <w:shd w:val="clear" w:color="auto" w:fill="auto"/>
            <w:vAlign w:val="bottom"/>
            <w:hideMark/>
          </w:tcPr>
          <w:p w14:paraId="7208EFDB" w14:textId="77777777" w:rsidR="00795213" w:rsidRPr="00822EE0" w:rsidRDefault="00795213" w:rsidP="00FB00E0">
            <w:pPr>
              <w:jc w:val="center"/>
            </w:pPr>
          </w:p>
        </w:tc>
      </w:tr>
      <w:tr w:rsidR="00795213" w:rsidRPr="00822EE0" w14:paraId="0AADFE2C" w14:textId="77777777" w:rsidTr="00FB00E0">
        <w:trPr>
          <w:trHeight w:val="367"/>
        </w:trPr>
        <w:tc>
          <w:tcPr>
            <w:tcW w:w="4840" w:type="dxa"/>
            <w:tcBorders>
              <w:top w:val="nil"/>
              <w:left w:val="nil"/>
              <w:bottom w:val="nil"/>
              <w:right w:val="nil"/>
            </w:tcBorders>
            <w:shd w:val="clear" w:color="auto" w:fill="auto"/>
            <w:noWrap/>
            <w:vAlign w:val="bottom"/>
            <w:hideMark/>
          </w:tcPr>
          <w:p w14:paraId="3654EC51" w14:textId="77777777" w:rsidR="00795213" w:rsidRPr="00822EE0" w:rsidRDefault="00795213" w:rsidP="00FB00E0">
            <w:pPr>
              <w:jc w:val="center"/>
            </w:pPr>
          </w:p>
        </w:tc>
        <w:tc>
          <w:tcPr>
            <w:tcW w:w="2673" w:type="dxa"/>
            <w:tcBorders>
              <w:top w:val="nil"/>
              <w:left w:val="nil"/>
              <w:bottom w:val="nil"/>
              <w:right w:val="nil"/>
            </w:tcBorders>
            <w:shd w:val="clear" w:color="auto" w:fill="auto"/>
            <w:noWrap/>
            <w:vAlign w:val="bottom"/>
            <w:hideMark/>
          </w:tcPr>
          <w:p w14:paraId="72FA9D50"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372079E"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89AEE20" w14:textId="77777777" w:rsidR="00795213" w:rsidRPr="00822EE0" w:rsidRDefault="00795213" w:rsidP="00FB00E0">
            <w:pPr>
              <w:rPr>
                <w:sz w:val="28"/>
                <w:szCs w:val="28"/>
              </w:rPr>
            </w:pPr>
            <w:r w:rsidRPr="00822EE0">
              <w:rPr>
                <w:sz w:val="28"/>
                <w:szCs w:val="28"/>
              </w:rPr>
              <w:t>Таблица 5</w:t>
            </w:r>
          </w:p>
        </w:tc>
      </w:tr>
      <w:tr w:rsidR="00795213" w:rsidRPr="00822EE0" w14:paraId="260C3D0F" w14:textId="77777777" w:rsidTr="00FB00E0">
        <w:trPr>
          <w:trHeight w:val="1488"/>
        </w:trPr>
        <w:tc>
          <w:tcPr>
            <w:tcW w:w="11482" w:type="dxa"/>
            <w:gridSpan w:val="4"/>
            <w:tcBorders>
              <w:top w:val="nil"/>
              <w:left w:val="nil"/>
              <w:bottom w:val="nil"/>
              <w:right w:val="nil"/>
            </w:tcBorders>
            <w:shd w:val="clear" w:color="auto" w:fill="auto"/>
            <w:vAlign w:val="bottom"/>
            <w:hideMark/>
          </w:tcPr>
          <w:p w14:paraId="4FFC8878"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795213" w:rsidRPr="00822EE0" w14:paraId="1A410A3D" w14:textId="77777777" w:rsidTr="00FB00E0">
        <w:trPr>
          <w:trHeight w:val="286"/>
        </w:trPr>
        <w:tc>
          <w:tcPr>
            <w:tcW w:w="4840" w:type="dxa"/>
            <w:tcBorders>
              <w:top w:val="nil"/>
              <w:left w:val="nil"/>
              <w:bottom w:val="nil"/>
              <w:right w:val="nil"/>
            </w:tcBorders>
            <w:shd w:val="clear" w:color="auto" w:fill="auto"/>
            <w:noWrap/>
            <w:vAlign w:val="bottom"/>
            <w:hideMark/>
          </w:tcPr>
          <w:p w14:paraId="3E8F3DA5"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183CAA93"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6A6895C1"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945EA79" w14:textId="77777777" w:rsidR="00795213" w:rsidRPr="00822EE0" w:rsidRDefault="00795213" w:rsidP="00FB00E0"/>
        </w:tc>
      </w:tr>
      <w:tr w:rsidR="00795213" w:rsidRPr="00822EE0" w14:paraId="24E01D56" w14:textId="77777777" w:rsidTr="00FB00E0">
        <w:trPr>
          <w:trHeight w:val="381"/>
        </w:trPr>
        <w:tc>
          <w:tcPr>
            <w:tcW w:w="4840" w:type="dxa"/>
            <w:tcBorders>
              <w:top w:val="nil"/>
              <w:left w:val="nil"/>
              <w:bottom w:val="nil"/>
              <w:right w:val="nil"/>
            </w:tcBorders>
            <w:shd w:val="clear" w:color="auto" w:fill="auto"/>
            <w:noWrap/>
            <w:vAlign w:val="bottom"/>
            <w:hideMark/>
          </w:tcPr>
          <w:p w14:paraId="4C327750"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471817E5"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0259923F"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14C3D80" w14:textId="77777777" w:rsidR="00795213" w:rsidRPr="00822EE0" w:rsidRDefault="00795213" w:rsidP="00FB00E0">
            <w:pPr>
              <w:rPr>
                <w:sz w:val="28"/>
                <w:szCs w:val="28"/>
              </w:rPr>
            </w:pPr>
            <w:r w:rsidRPr="00822EE0">
              <w:rPr>
                <w:sz w:val="28"/>
                <w:szCs w:val="28"/>
              </w:rPr>
              <w:t>руб.</w:t>
            </w:r>
          </w:p>
        </w:tc>
      </w:tr>
      <w:tr w:rsidR="00795213" w:rsidRPr="00822EE0" w14:paraId="358204D0"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44D241CF"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1338CAC"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41A88098"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785A2673"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73620C83"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57FF5CED"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7A9CE73B" w14:textId="77777777" w:rsidR="00795213" w:rsidRPr="00822EE0" w:rsidRDefault="00795213" w:rsidP="00FB00E0">
            <w:pPr>
              <w:jc w:val="right"/>
              <w:rPr>
                <w:sz w:val="28"/>
                <w:szCs w:val="28"/>
              </w:rPr>
            </w:pPr>
            <w:r w:rsidRPr="00822EE0">
              <w:rPr>
                <w:sz w:val="28"/>
                <w:szCs w:val="28"/>
              </w:rPr>
              <w:t>689 302,41</w:t>
            </w:r>
          </w:p>
        </w:tc>
        <w:tc>
          <w:tcPr>
            <w:tcW w:w="1984" w:type="dxa"/>
            <w:tcBorders>
              <w:top w:val="nil"/>
              <w:left w:val="nil"/>
              <w:bottom w:val="single" w:sz="4" w:space="0" w:color="auto"/>
              <w:right w:val="single" w:sz="4" w:space="0" w:color="auto"/>
            </w:tcBorders>
            <w:shd w:val="clear" w:color="auto" w:fill="auto"/>
            <w:noWrap/>
            <w:vAlign w:val="bottom"/>
            <w:hideMark/>
          </w:tcPr>
          <w:p w14:paraId="705FBB4A" w14:textId="77777777" w:rsidR="00795213" w:rsidRPr="00822EE0" w:rsidRDefault="00795213" w:rsidP="00FB00E0">
            <w:pPr>
              <w:jc w:val="right"/>
              <w:rPr>
                <w:sz w:val="28"/>
                <w:szCs w:val="28"/>
              </w:rPr>
            </w:pPr>
            <w:r w:rsidRPr="00822EE0">
              <w:rPr>
                <w:sz w:val="28"/>
                <w:szCs w:val="28"/>
              </w:rPr>
              <w:t>689 249,37</w:t>
            </w:r>
          </w:p>
        </w:tc>
        <w:tc>
          <w:tcPr>
            <w:tcW w:w="1985" w:type="dxa"/>
            <w:tcBorders>
              <w:top w:val="nil"/>
              <w:left w:val="nil"/>
              <w:bottom w:val="single" w:sz="4" w:space="0" w:color="auto"/>
              <w:right w:val="single" w:sz="8" w:space="0" w:color="auto"/>
            </w:tcBorders>
            <w:shd w:val="clear" w:color="auto" w:fill="auto"/>
            <w:noWrap/>
            <w:vAlign w:val="bottom"/>
            <w:hideMark/>
          </w:tcPr>
          <w:p w14:paraId="23A105A3" w14:textId="77777777" w:rsidR="00795213" w:rsidRPr="00822EE0" w:rsidRDefault="00795213" w:rsidP="00FB00E0">
            <w:pPr>
              <w:jc w:val="right"/>
              <w:rPr>
                <w:sz w:val="28"/>
                <w:szCs w:val="28"/>
              </w:rPr>
            </w:pPr>
            <w:r w:rsidRPr="00822EE0">
              <w:rPr>
                <w:sz w:val="28"/>
                <w:szCs w:val="28"/>
              </w:rPr>
              <w:t>100%</w:t>
            </w:r>
          </w:p>
        </w:tc>
      </w:tr>
      <w:tr w:rsidR="00795213" w:rsidRPr="00822EE0" w14:paraId="12D64260"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1386F6AD"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3BB212B4" w14:textId="77777777" w:rsidR="00795213" w:rsidRPr="00822EE0" w:rsidRDefault="00795213" w:rsidP="00FB00E0">
            <w:pPr>
              <w:jc w:val="right"/>
              <w:rPr>
                <w:sz w:val="28"/>
                <w:szCs w:val="28"/>
              </w:rPr>
            </w:pPr>
            <w:r w:rsidRPr="00822EE0">
              <w:rPr>
                <w:sz w:val="28"/>
                <w:szCs w:val="28"/>
              </w:rPr>
              <w:t>1 053 091,00</w:t>
            </w:r>
          </w:p>
        </w:tc>
        <w:tc>
          <w:tcPr>
            <w:tcW w:w="1984" w:type="dxa"/>
            <w:tcBorders>
              <w:top w:val="nil"/>
              <w:left w:val="nil"/>
              <w:bottom w:val="single" w:sz="4" w:space="0" w:color="auto"/>
              <w:right w:val="single" w:sz="4" w:space="0" w:color="auto"/>
            </w:tcBorders>
            <w:shd w:val="clear" w:color="auto" w:fill="auto"/>
            <w:noWrap/>
            <w:vAlign w:val="bottom"/>
            <w:hideMark/>
          </w:tcPr>
          <w:p w14:paraId="398464A6" w14:textId="77777777" w:rsidR="00795213" w:rsidRPr="00822EE0" w:rsidRDefault="00795213" w:rsidP="00FB00E0">
            <w:pPr>
              <w:jc w:val="right"/>
              <w:rPr>
                <w:sz w:val="28"/>
                <w:szCs w:val="28"/>
              </w:rPr>
            </w:pPr>
            <w:r w:rsidRPr="00822EE0">
              <w:rPr>
                <w:sz w:val="28"/>
                <w:szCs w:val="28"/>
              </w:rPr>
              <w:t>1 053 091,00</w:t>
            </w:r>
          </w:p>
        </w:tc>
        <w:tc>
          <w:tcPr>
            <w:tcW w:w="1985" w:type="dxa"/>
            <w:tcBorders>
              <w:top w:val="nil"/>
              <w:left w:val="nil"/>
              <w:bottom w:val="single" w:sz="4" w:space="0" w:color="auto"/>
              <w:right w:val="single" w:sz="8" w:space="0" w:color="auto"/>
            </w:tcBorders>
            <w:shd w:val="clear" w:color="auto" w:fill="auto"/>
            <w:noWrap/>
            <w:vAlign w:val="bottom"/>
            <w:hideMark/>
          </w:tcPr>
          <w:p w14:paraId="2716054E" w14:textId="77777777" w:rsidR="00795213" w:rsidRPr="00822EE0" w:rsidRDefault="00795213" w:rsidP="00FB00E0">
            <w:pPr>
              <w:jc w:val="right"/>
              <w:rPr>
                <w:sz w:val="28"/>
                <w:szCs w:val="28"/>
              </w:rPr>
            </w:pPr>
            <w:r w:rsidRPr="00822EE0">
              <w:rPr>
                <w:sz w:val="28"/>
                <w:szCs w:val="28"/>
              </w:rPr>
              <w:t>100%</w:t>
            </w:r>
          </w:p>
        </w:tc>
      </w:tr>
      <w:tr w:rsidR="00795213" w:rsidRPr="00822EE0" w14:paraId="0220E7A3"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40BD29D4"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33FA7266" w14:textId="77777777" w:rsidR="00795213" w:rsidRPr="00822EE0" w:rsidRDefault="00795213" w:rsidP="00FB00E0">
            <w:pPr>
              <w:jc w:val="right"/>
              <w:rPr>
                <w:sz w:val="28"/>
                <w:szCs w:val="28"/>
              </w:rPr>
            </w:pPr>
            <w:r w:rsidRPr="00822EE0">
              <w:rPr>
                <w:sz w:val="28"/>
                <w:szCs w:val="28"/>
              </w:rPr>
              <w:t>1 223 512,06</w:t>
            </w:r>
          </w:p>
        </w:tc>
        <w:tc>
          <w:tcPr>
            <w:tcW w:w="1984" w:type="dxa"/>
            <w:tcBorders>
              <w:top w:val="nil"/>
              <w:left w:val="nil"/>
              <w:bottom w:val="single" w:sz="4" w:space="0" w:color="auto"/>
              <w:right w:val="single" w:sz="4" w:space="0" w:color="auto"/>
            </w:tcBorders>
            <w:shd w:val="clear" w:color="auto" w:fill="auto"/>
            <w:noWrap/>
            <w:vAlign w:val="bottom"/>
            <w:hideMark/>
          </w:tcPr>
          <w:p w14:paraId="2A03785D" w14:textId="77777777" w:rsidR="00795213" w:rsidRPr="00822EE0" w:rsidRDefault="00795213" w:rsidP="00FB00E0">
            <w:pPr>
              <w:jc w:val="right"/>
              <w:rPr>
                <w:sz w:val="28"/>
                <w:szCs w:val="28"/>
              </w:rPr>
            </w:pPr>
            <w:r w:rsidRPr="00822EE0">
              <w:rPr>
                <w:sz w:val="28"/>
                <w:szCs w:val="28"/>
              </w:rPr>
              <w:t>1 223 512,06</w:t>
            </w:r>
          </w:p>
        </w:tc>
        <w:tc>
          <w:tcPr>
            <w:tcW w:w="1985" w:type="dxa"/>
            <w:tcBorders>
              <w:top w:val="nil"/>
              <w:left w:val="nil"/>
              <w:bottom w:val="single" w:sz="4" w:space="0" w:color="auto"/>
              <w:right w:val="single" w:sz="8" w:space="0" w:color="auto"/>
            </w:tcBorders>
            <w:shd w:val="clear" w:color="auto" w:fill="auto"/>
            <w:noWrap/>
            <w:vAlign w:val="bottom"/>
            <w:hideMark/>
          </w:tcPr>
          <w:p w14:paraId="622D624C" w14:textId="77777777" w:rsidR="00795213" w:rsidRPr="00822EE0" w:rsidRDefault="00795213" w:rsidP="00FB00E0">
            <w:pPr>
              <w:jc w:val="right"/>
              <w:rPr>
                <w:sz w:val="28"/>
                <w:szCs w:val="28"/>
              </w:rPr>
            </w:pPr>
            <w:r w:rsidRPr="00822EE0">
              <w:rPr>
                <w:sz w:val="28"/>
                <w:szCs w:val="28"/>
              </w:rPr>
              <w:t>100%</w:t>
            </w:r>
          </w:p>
        </w:tc>
      </w:tr>
      <w:tr w:rsidR="00795213" w:rsidRPr="00822EE0" w14:paraId="6BDF4EB1"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43630C84"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9E3F58D" w14:textId="77777777" w:rsidR="00795213" w:rsidRPr="00822EE0" w:rsidRDefault="00795213" w:rsidP="00FB00E0">
            <w:pPr>
              <w:jc w:val="right"/>
              <w:rPr>
                <w:sz w:val="28"/>
                <w:szCs w:val="28"/>
              </w:rPr>
            </w:pPr>
            <w:r w:rsidRPr="00822EE0">
              <w:rPr>
                <w:sz w:val="28"/>
                <w:szCs w:val="28"/>
              </w:rPr>
              <w:t>949 995,80</w:t>
            </w:r>
          </w:p>
        </w:tc>
        <w:tc>
          <w:tcPr>
            <w:tcW w:w="1984" w:type="dxa"/>
            <w:tcBorders>
              <w:top w:val="nil"/>
              <w:left w:val="nil"/>
              <w:bottom w:val="single" w:sz="4" w:space="0" w:color="auto"/>
              <w:right w:val="single" w:sz="4" w:space="0" w:color="auto"/>
            </w:tcBorders>
            <w:shd w:val="clear" w:color="auto" w:fill="auto"/>
            <w:noWrap/>
            <w:vAlign w:val="bottom"/>
            <w:hideMark/>
          </w:tcPr>
          <w:p w14:paraId="49500BA6" w14:textId="77777777" w:rsidR="00795213" w:rsidRPr="00822EE0" w:rsidRDefault="00795213" w:rsidP="00FB00E0">
            <w:pPr>
              <w:jc w:val="right"/>
              <w:rPr>
                <w:sz w:val="28"/>
                <w:szCs w:val="28"/>
              </w:rPr>
            </w:pPr>
            <w:r w:rsidRPr="00822EE0">
              <w:rPr>
                <w:sz w:val="28"/>
                <w:szCs w:val="28"/>
              </w:rPr>
              <w:t>949 995,80</w:t>
            </w:r>
          </w:p>
        </w:tc>
        <w:tc>
          <w:tcPr>
            <w:tcW w:w="1985" w:type="dxa"/>
            <w:tcBorders>
              <w:top w:val="nil"/>
              <w:left w:val="nil"/>
              <w:bottom w:val="single" w:sz="4" w:space="0" w:color="auto"/>
              <w:right w:val="single" w:sz="8" w:space="0" w:color="auto"/>
            </w:tcBorders>
            <w:shd w:val="clear" w:color="auto" w:fill="auto"/>
            <w:noWrap/>
            <w:vAlign w:val="bottom"/>
            <w:hideMark/>
          </w:tcPr>
          <w:p w14:paraId="1EDBA896" w14:textId="77777777" w:rsidR="00795213" w:rsidRPr="00822EE0" w:rsidRDefault="00795213" w:rsidP="00FB00E0">
            <w:pPr>
              <w:jc w:val="right"/>
              <w:rPr>
                <w:sz w:val="28"/>
                <w:szCs w:val="28"/>
              </w:rPr>
            </w:pPr>
            <w:r w:rsidRPr="00822EE0">
              <w:rPr>
                <w:sz w:val="28"/>
                <w:szCs w:val="28"/>
              </w:rPr>
              <w:t>100%</w:t>
            </w:r>
          </w:p>
        </w:tc>
      </w:tr>
      <w:tr w:rsidR="00795213" w:rsidRPr="00822EE0" w14:paraId="0F4BB49E"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70DAD216"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15BA8484" w14:textId="77777777" w:rsidR="00795213" w:rsidRPr="00822EE0" w:rsidRDefault="00795213" w:rsidP="00FB00E0">
            <w:pPr>
              <w:jc w:val="right"/>
              <w:rPr>
                <w:sz w:val="28"/>
                <w:szCs w:val="28"/>
              </w:rPr>
            </w:pPr>
            <w:r w:rsidRPr="00822EE0">
              <w:rPr>
                <w:sz w:val="28"/>
                <w:szCs w:val="28"/>
              </w:rPr>
              <w:t>246 398,65</w:t>
            </w:r>
          </w:p>
        </w:tc>
        <w:tc>
          <w:tcPr>
            <w:tcW w:w="1984" w:type="dxa"/>
            <w:tcBorders>
              <w:top w:val="nil"/>
              <w:left w:val="nil"/>
              <w:bottom w:val="nil"/>
              <w:right w:val="single" w:sz="4" w:space="0" w:color="auto"/>
            </w:tcBorders>
            <w:shd w:val="clear" w:color="auto" w:fill="auto"/>
            <w:noWrap/>
            <w:vAlign w:val="bottom"/>
            <w:hideMark/>
          </w:tcPr>
          <w:p w14:paraId="2F7A6C6F" w14:textId="77777777" w:rsidR="00795213" w:rsidRPr="00822EE0" w:rsidRDefault="00795213" w:rsidP="00FB00E0">
            <w:pPr>
              <w:jc w:val="right"/>
              <w:rPr>
                <w:sz w:val="28"/>
                <w:szCs w:val="28"/>
              </w:rPr>
            </w:pPr>
            <w:r w:rsidRPr="00822EE0">
              <w:rPr>
                <w:sz w:val="28"/>
                <w:szCs w:val="28"/>
              </w:rPr>
              <w:t>216 621,99</w:t>
            </w:r>
          </w:p>
        </w:tc>
        <w:tc>
          <w:tcPr>
            <w:tcW w:w="1985" w:type="dxa"/>
            <w:tcBorders>
              <w:top w:val="nil"/>
              <w:left w:val="nil"/>
              <w:bottom w:val="single" w:sz="4" w:space="0" w:color="auto"/>
              <w:right w:val="single" w:sz="8" w:space="0" w:color="auto"/>
            </w:tcBorders>
            <w:shd w:val="clear" w:color="auto" w:fill="auto"/>
            <w:noWrap/>
            <w:vAlign w:val="bottom"/>
            <w:hideMark/>
          </w:tcPr>
          <w:p w14:paraId="069EA5CF" w14:textId="77777777" w:rsidR="00795213" w:rsidRPr="00822EE0" w:rsidRDefault="00795213" w:rsidP="00FB00E0">
            <w:pPr>
              <w:jc w:val="right"/>
              <w:rPr>
                <w:sz w:val="28"/>
                <w:szCs w:val="28"/>
              </w:rPr>
            </w:pPr>
            <w:r w:rsidRPr="00822EE0">
              <w:rPr>
                <w:sz w:val="28"/>
                <w:szCs w:val="28"/>
              </w:rPr>
              <w:t>88%</w:t>
            </w:r>
          </w:p>
        </w:tc>
      </w:tr>
      <w:tr w:rsidR="00795213" w:rsidRPr="00822EE0" w14:paraId="21EB3E82"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65CD0A3"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11BCE2BF" w14:textId="77777777" w:rsidR="00795213" w:rsidRPr="00822EE0" w:rsidRDefault="00795213" w:rsidP="00FB00E0">
            <w:pPr>
              <w:jc w:val="right"/>
              <w:rPr>
                <w:b/>
                <w:bCs/>
                <w:sz w:val="28"/>
                <w:szCs w:val="28"/>
              </w:rPr>
            </w:pPr>
            <w:r w:rsidRPr="00822EE0">
              <w:rPr>
                <w:b/>
                <w:bCs/>
                <w:sz w:val="28"/>
                <w:szCs w:val="28"/>
              </w:rPr>
              <w:t>4 162 299,92</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16537196" w14:textId="77777777" w:rsidR="00795213" w:rsidRPr="00822EE0" w:rsidRDefault="00795213" w:rsidP="00FB00E0">
            <w:pPr>
              <w:jc w:val="right"/>
              <w:rPr>
                <w:b/>
                <w:bCs/>
                <w:sz w:val="28"/>
                <w:szCs w:val="28"/>
              </w:rPr>
            </w:pPr>
            <w:r w:rsidRPr="00822EE0">
              <w:rPr>
                <w:b/>
                <w:bCs/>
                <w:sz w:val="28"/>
                <w:szCs w:val="28"/>
              </w:rPr>
              <w:t>4 132 470,22</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1A3943D0" w14:textId="77777777" w:rsidR="00795213" w:rsidRPr="00822EE0" w:rsidRDefault="00795213" w:rsidP="00FB00E0">
            <w:pPr>
              <w:jc w:val="right"/>
              <w:rPr>
                <w:b/>
                <w:bCs/>
                <w:sz w:val="28"/>
                <w:szCs w:val="28"/>
              </w:rPr>
            </w:pPr>
            <w:r w:rsidRPr="00822EE0">
              <w:rPr>
                <w:b/>
                <w:bCs/>
                <w:sz w:val="28"/>
                <w:szCs w:val="28"/>
              </w:rPr>
              <w:t>99%</w:t>
            </w:r>
          </w:p>
        </w:tc>
      </w:tr>
      <w:tr w:rsidR="00795213" w:rsidRPr="00822EE0" w14:paraId="39BBDCB1" w14:textId="77777777" w:rsidTr="00FB00E0">
        <w:trPr>
          <w:trHeight w:val="286"/>
        </w:trPr>
        <w:tc>
          <w:tcPr>
            <w:tcW w:w="4840" w:type="dxa"/>
            <w:tcBorders>
              <w:top w:val="nil"/>
              <w:left w:val="nil"/>
              <w:bottom w:val="nil"/>
              <w:right w:val="nil"/>
            </w:tcBorders>
            <w:shd w:val="clear" w:color="auto" w:fill="auto"/>
            <w:noWrap/>
            <w:vAlign w:val="bottom"/>
            <w:hideMark/>
          </w:tcPr>
          <w:p w14:paraId="58C9C0B1"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4EF21A5F"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38EA80B5"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7588390" w14:textId="77777777" w:rsidR="00795213" w:rsidRPr="00822EE0" w:rsidRDefault="00795213" w:rsidP="00FB00E0"/>
        </w:tc>
      </w:tr>
      <w:tr w:rsidR="00795213" w:rsidRPr="00822EE0" w14:paraId="024B8679" w14:textId="77777777" w:rsidTr="00FB00E0">
        <w:trPr>
          <w:trHeight w:val="367"/>
        </w:trPr>
        <w:tc>
          <w:tcPr>
            <w:tcW w:w="4840" w:type="dxa"/>
            <w:tcBorders>
              <w:top w:val="nil"/>
              <w:left w:val="nil"/>
              <w:bottom w:val="nil"/>
              <w:right w:val="nil"/>
            </w:tcBorders>
            <w:shd w:val="clear" w:color="auto" w:fill="auto"/>
            <w:noWrap/>
            <w:vAlign w:val="bottom"/>
            <w:hideMark/>
          </w:tcPr>
          <w:p w14:paraId="770E40AC"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78D40689"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90B9FF1"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E03C93A" w14:textId="77777777" w:rsidR="00795213" w:rsidRPr="00822EE0" w:rsidRDefault="00795213" w:rsidP="00FB00E0">
            <w:pPr>
              <w:rPr>
                <w:sz w:val="28"/>
                <w:szCs w:val="28"/>
              </w:rPr>
            </w:pPr>
            <w:r w:rsidRPr="00822EE0">
              <w:rPr>
                <w:sz w:val="28"/>
                <w:szCs w:val="28"/>
              </w:rPr>
              <w:t>Таблица 6</w:t>
            </w:r>
          </w:p>
        </w:tc>
      </w:tr>
      <w:tr w:rsidR="00795213" w:rsidRPr="00822EE0" w14:paraId="11967199" w14:textId="77777777" w:rsidTr="00FB00E0">
        <w:trPr>
          <w:trHeight w:val="1994"/>
        </w:trPr>
        <w:tc>
          <w:tcPr>
            <w:tcW w:w="11482" w:type="dxa"/>
            <w:gridSpan w:val="4"/>
            <w:tcBorders>
              <w:top w:val="nil"/>
              <w:left w:val="nil"/>
              <w:bottom w:val="nil"/>
              <w:right w:val="nil"/>
            </w:tcBorders>
            <w:shd w:val="clear" w:color="auto" w:fill="auto"/>
            <w:vAlign w:val="bottom"/>
            <w:hideMark/>
          </w:tcPr>
          <w:p w14:paraId="26727F9D"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795213" w:rsidRPr="00822EE0" w14:paraId="2239EC5D" w14:textId="77777777" w:rsidTr="00FB00E0">
        <w:trPr>
          <w:trHeight w:val="286"/>
        </w:trPr>
        <w:tc>
          <w:tcPr>
            <w:tcW w:w="4840" w:type="dxa"/>
            <w:tcBorders>
              <w:top w:val="nil"/>
              <w:left w:val="nil"/>
              <w:bottom w:val="nil"/>
              <w:right w:val="nil"/>
            </w:tcBorders>
            <w:shd w:val="clear" w:color="auto" w:fill="auto"/>
            <w:noWrap/>
            <w:vAlign w:val="bottom"/>
            <w:hideMark/>
          </w:tcPr>
          <w:p w14:paraId="5390B09B"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70D402B9"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07959F0"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A7C00DD" w14:textId="77777777" w:rsidR="00795213" w:rsidRPr="00822EE0" w:rsidRDefault="00795213" w:rsidP="00FB00E0"/>
        </w:tc>
      </w:tr>
      <w:tr w:rsidR="00795213" w:rsidRPr="00822EE0" w14:paraId="7E472251" w14:textId="77777777" w:rsidTr="00FB00E0">
        <w:trPr>
          <w:trHeight w:val="381"/>
        </w:trPr>
        <w:tc>
          <w:tcPr>
            <w:tcW w:w="4840" w:type="dxa"/>
            <w:tcBorders>
              <w:top w:val="nil"/>
              <w:left w:val="nil"/>
              <w:bottom w:val="nil"/>
              <w:right w:val="nil"/>
            </w:tcBorders>
            <w:shd w:val="clear" w:color="auto" w:fill="auto"/>
            <w:noWrap/>
            <w:vAlign w:val="bottom"/>
            <w:hideMark/>
          </w:tcPr>
          <w:p w14:paraId="232D699A"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20390D2B"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47BAE464"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67D8ABE3" w14:textId="77777777" w:rsidR="00795213" w:rsidRPr="00822EE0" w:rsidRDefault="00795213" w:rsidP="00FB00E0">
            <w:pPr>
              <w:rPr>
                <w:sz w:val="28"/>
                <w:szCs w:val="28"/>
              </w:rPr>
            </w:pPr>
            <w:r w:rsidRPr="00822EE0">
              <w:rPr>
                <w:sz w:val="28"/>
                <w:szCs w:val="28"/>
              </w:rPr>
              <w:t>руб.</w:t>
            </w:r>
          </w:p>
        </w:tc>
      </w:tr>
      <w:tr w:rsidR="00795213" w:rsidRPr="00822EE0" w14:paraId="1572DA00"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09FC6B20" w14:textId="77777777" w:rsidR="00795213" w:rsidRPr="00822EE0" w:rsidRDefault="00795213" w:rsidP="00FB00E0">
            <w:pPr>
              <w:jc w:val="center"/>
              <w:rPr>
                <w:b/>
                <w:bCs/>
                <w:sz w:val="28"/>
                <w:szCs w:val="28"/>
              </w:rPr>
            </w:pPr>
            <w:r w:rsidRPr="00822EE0">
              <w:rPr>
                <w:b/>
                <w:bCs/>
                <w:sz w:val="28"/>
                <w:szCs w:val="28"/>
              </w:rPr>
              <w:lastRenderedPageBreak/>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3A65B1B"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1001E24B"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335315AA"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424CEA5"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7221F129"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1B2DB6D2" w14:textId="77777777" w:rsidR="00795213" w:rsidRPr="00822EE0" w:rsidRDefault="00795213" w:rsidP="00FB00E0">
            <w:pPr>
              <w:jc w:val="right"/>
              <w:rPr>
                <w:sz w:val="28"/>
                <w:szCs w:val="28"/>
              </w:rPr>
            </w:pPr>
            <w:r w:rsidRPr="00822EE0">
              <w:rPr>
                <w:sz w:val="28"/>
                <w:szCs w:val="28"/>
              </w:rPr>
              <w:t>325 933,86</w:t>
            </w:r>
          </w:p>
        </w:tc>
        <w:tc>
          <w:tcPr>
            <w:tcW w:w="1984" w:type="dxa"/>
            <w:tcBorders>
              <w:top w:val="nil"/>
              <w:left w:val="nil"/>
              <w:bottom w:val="single" w:sz="4" w:space="0" w:color="auto"/>
              <w:right w:val="single" w:sz="4" w:space="0" w:color="auto"/>
            </w:tcBorders>
            <w:shd w:val="clear" w:color="auto" w:fill="auto"/>
            <w:noWrap/>
            <w:vAlign w:val="bottom"/>
            <w:hideMark/>
          </w:tcPr>
          <w:p w14:paraId="43CB52C2" w14:textId="77777777" w:rsidR="00795213" w:rsidRPr="00822EE0" w:rsidRDefault="00795213" w:rsidP="00FB00E0">
            <w:pPr>
              <w:jc w:val="right"/>
              <w:rPr>
                <w:sz w:val="28"/>
                <w:szCs w:val="28"/>
              </w:rPr>
            </w:pPr>
            <w:r w:rsidRPr="00822EE0">
              <w:rPr>
                <w:sz w:val="28"/>
                <w:szCs w:val="28"/>
              </w:rPr>
              <w:t>325 933,86</w:t>
            </w:r>
          </w:p>
        </w:tc>
        <w:tc>
          <w:tcPr>
            <w:tcW w:w="1985" w:type="dxa"/>
            <w:tcBorders>
              <w:top w:val="nil"/>
              <w:left w:val="nil"/>
              <w:bottom w:val="single" w:sz="4" w:space="0" w:color="auto"/>
              <w:right w:val="single" w:sz="8" w:space="0" w:color="auto"/>
            </w:tcBorders>
            <w:shd w:val="clear" w:color="auto" w:fill="auto"/>
            <w:noWrap/>
            <w:vAlign w:val="bottom"/>
            <w:hideMark/>
          </w:tcPr>
          <w:p w14:paraId="6A32A65B" w14:textId="77777777" w:rsidR="00795213" w:rsidRPr="00822EE0" w:rsidRDefault="00795213" w:rsidP="00FB00E0">
            <w:pPr>
              <w:jc w:val="right"/>
              <w:rPr>
                <w:sz w:val="28"/>
                <w:szCs w:val="28"/>
              </w:rPr>
            </w:pPr>
            <w:r w:rsidRPr="00822EE0">
              <w:rPr>
                <w:sz w:val="28"/>
                <w:szCs w:val="28"/>
              </w:rPr>
              <w:t>100%</w:t>
            </w:r>
          </w:p>
        </w:tc>
      </w:tr>
      <w:tr w:rsidR="00795213" w:rsidRPr="00822EE0" w14:paraId="1E2C3D8E"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31864C4"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59DE57FE" w14:textId="77777777" w:rsidR="00795213" w:rsidRPr="00822EE0" w:rsidRDefault="00795213" w:rsidP="00FB00E0">
            <w:pPr>
              <w:jc w:val="right"/>
              <w:rPr>
                <w:sz w:val="28"/>
                <w:szCs w:val="28"/>
              </w:rPr>
            </w:pPr>
            <w:r w:rsidRPr="00822EE0">
              <w:rPr>
                <w:sz w:val="28"/>
                <w:szCs w:val="28"/>
              </w:rPr>
              <w:t>252 893,25</w:t>
            </w:r>
          </w:p>
        </w:tc>
        <w:tc>
          <w:tcPr>
            <w:tcW w:w="1984" w:type="dxa"/>
            <w:tcBorders>
              <w:top w:val="nil"/>
              <w:left w:val="nil"/>
              <w:bottom w:val="single" w:sz="4" w:space="0" w:color="auto"/>
              <w:right w:val="single" w:sz="4" w:space="0" w:color="auto"/>
            </w:tcBorders>
            <w:shd w:val="clear" w:color="auto" w:fill="auto"/>
            <w:noWrap/>
            <w:vAlign w:val="bottom"/>
            <w:hideMark/>
          </w:tcPr>
          <w:p w14:paraId="41E28C3C" w14:textId="77777777" w:rsidR="00795213" w:rsidRPr="00822EE0" w:rsidRDefault="00795213" w:rsidP="00FB00E0">
            <w:pPr>
              <w:jc w:val="right"/>
              <w:rPr>
                <w:sz w:val="28"/>
                <w:szCs w:val="28"/>
              </w:rPr>
            </w:pPr>
            <w:r w:rsidRPr="00822EE0">
              <w:rPr>
                <w:sz w:val="28"/>
                <w:szCs w:val="28"/>
              </w:rPr>
              <w:t>252 893,25</w:t>
            </w:r>
          </w:p>
        </w:tc>
        <w:tc>
          <w:tcPr>
            <w:tcW w:w="1985" w:type="dxa"/>
            <w:tcBorders>
              <w:top w:val="nil"/>
              <w:left w:val="nil"/>
              <w:bottom w:val="single" w:sz="4" w:space="0" w:color="auto"/>
              <w:right w:val="single" w:sz="8" w:space="0" w:color="auto"/>
            </w:tcBorders>
            <w:shd w:val="clear" w:color="auto" w:fill="auto"/>
            <w:noWrap/>
            <w:vAlign w:val="bottom"/>
            <w:hideMark/>
          </w:tcPr>
          <w:p w14:paraId="2B2AA5ED" w14:textId="77777777" w:rsidR="00795213" w:rsidRPr="00822EE0" w:rsidRDefault="00795213" w:rsidP="00FB00E0">
            <w:pPr>
              <w:jc w:val="right"/>
              <w:rPr>
                <w:sz w:val="28"/>
                <w:szCs w:val="28"/>
              </w:rPr>
            </w:pPr>
            <w:r w:rsidRPr="00822EE0">
              <w:rPr>
                <w:sz w:val="28"/>
                <w:szCs w:val="28"/>
              </w:rPr>
              <w:t>100%</w:t>
            </w:r>
          </w:p>
        </w:tc>
      </w:tr>
      <w:tr w:rsidR="00795213" w:rsidRPr="00822EE0" w14:paraId="50CCA6E6"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22423CDD"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225C0AD" w14:textId="77777777" w:rsidR="00795213" w:rsidRPr="00822EE0" w:rsidRDefault="00795213" w:rsidP="00FB00E0">
            <w:pPr>
              <w:jc w:val="right"/>
              <w:rPr>
                <w:sz w:val="28"/>
                <w:szCs w:val="28"/>
              </w:rPr>
            </w:pPr>
            <w:r w:rsidRPr="00822EE0">
              <w:rPr>
                <w:sz w:val="28"/>
                <w:szCs w:val="28"/>
              </w:rPr>
              <w:t>151 675,51</w:t>
            </w:r>
          </w:p>
        </w:tc>
        <w:tc>
          <w:tcPr>
            <w:tcW w:w="1984" w:type="dxa"/>
            <w:tcBorders>
              <w:top w:val="nil"/>
              <w:left w:val="nil"/>
              <w:bottom w:val="single" w:sz="4" w:space="0" w:color="auto"/>
              <w:right w:val="single" w:sz="4" w:space="0" w:color="auto"/>
            </w:tcBorders>
            <w:shd w:val="clear" w:color="auto" w:fill="auto"/>
            <w:noWrap/>
            <w:vAlign w:val="bottom"/>
            <w:hideMark/>
          </w:tcPr>
          <w:p w14:paraId="5D5D973F" w14:textId="77777777" w:rsidR="00795213" w:rsidRPr="00822EE0" w:rsidRDefault="00795213" w:rsidP="00FB00E0">
            <w:pPr>
              <w:jc w:val="right"/>
              <w:rPr>
                <w:sz w:val="28"/>
                <w:szCs w:val="28"/>
              </w:rPr>
            </w:pPr>
            <w:r w:rsidRPr="00822EE0">
              <w:rPr>
                <w:sz w:val="28"/>
                <w:szCs w:val="28"/>
              </w:rPr>
              <w:t>151 675,51</w:t>
            </w:r>
          </w:p>
        </w:tc>
        <w:tc>
          <w:tcPr>
            <w:tcW w:w="1985" w:type="dxa"/>
            <w:tcBorders>
              <w:top w:val="nil"/>
              <w:left w:val="nil"/>
              <w:bottom w:val="single" w:sz="4" w:space="0" w:color="auto"/>
              <w:right w:val="single" w:sz="8" w:space="0" w:color="auto"/>
            </w:tcBorders>
            <w:shd w:val="clear" w:color="auto" w:fill="auto"/>
            <w:noWrap/>
            <w:vAlign w:val="bottom"/>
            <w:hideMark/>
          </w:tcPr>
          <w:p w14:paraId="6A802307" w14:textId="77777777" w:rsidR="00795213" w:rsidRPr="00822EE0" w:rsidRDefault="00795213" w:rsidP="00FB00E0">
            <w:pPr>
              <w:jc w:val="right"/>
              <w:rPr>
                <w:sz w:val="28"/>
                <w:szCs w:val="28"/>
              </w:rPr>
            </w:pPr>
            <w:r w:rsidRPr="00822EE0">
              <w:rPr>
                <w:sz w:val="28"/>
                <w:szCs w:val="28"/>
              </w:rPr>
              <w:t>100%</w:t>
            </w:r>
          </w:p>
        </w:tc>
      </w:tr>
      <w:tr w:rsidR="00795213" w:rsidRPr="00822EE0" w14:paraId="33B4D1DA"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562B99D9"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1BA00EE" w14:textId="77777777" w:rsidR="00795213" w:rsidRPr="00822EE0" w:rsidRDefault="00795213" w:rsidP="00FB00E0">
            <w:pPr>
              <w:jc w:val="right"/>
              <w:rPr>
                <w:sz w:val="28"/>
                <w:szCs w:val="28"/>
              </w:rPr>
            </w:pPr>
            <w:r w:rsidRPr="00822EE0">
              <w:rPr>
                <w:sz w:val="28"/>
                <w:szCs w:val="28"/>
              </w:rPr>
              <w:t>235 354,30</w:t>
            </w:r>
          </w:p>
        </w:tc>
        <w:tc>
          <w:tcPr>
            <w:tcW w:w="1984" w:type="dxa"/>
            <w:tcBorders>
              <w:top w:val="nil"/>
              <w:left w:val="nil"/>
              <w:bottom w:val="single" w:sz="4" w:space="0" w:color="auto"/>
              <w:right w:val="single" w:sz="4" w:space="0" w:color="auto"/>
            </w:tcBorders>
            <w:shd w:val="clear" w:color="auto" w:fill="auto"/>
            <w:noWrap/>
            <w:vAlign w:val="bottom"/>
            <w:hideMark/>
          </w:tcPr>
          <w:p w14:paraId="37C2A844" w14:textId="77777777" w:rsidR="00795213" w:rsidRPr="00822EE0" w:rsidRDefault="00795213" w:rsidP="00FB00E0">
            <w:pPr>
              <w:jc w:val="right"/>
              <w:rPr>
                <w:sz w:val="28"/>
                <w:szCs w:val="28"/>
              </w:rPr>
            </w:pPr>
            <w:r w:rsidRPr="00822EE0">
              <w:rPr>
                <w:sz w:val="28"/>
                <w:szCs w:val="28"/>
              </w:rPr>
              <w:t>235 354,30</w:t>
            </w:r>
          </w:p>
        </w:tc>
        <w:tc>
          <w:tcPr>
            <w:tcW w:w="1985" w:type="dxa"/>
            <w:tcBorders>
              <w:top w:val="nil"/>
              <w:left w:val="nil"/>
              <w:bottom w:val="single" w:sz="4" w:space="0" w:color="auto"/>
              <w:right w:val="single" w:sz="8" w:space="0" w:color="auto"/>
            </w:tcBorders>
            <w:shd w:val="clear" w:color="auto" w:fill="auto"/>
            <w:noWrap/>
            <w:vAlign w:val="bottom"/>
            <w:hideMark/>
          </w:tcPr>
          <w:p w14:paraId="41BE1191" w14:textId="77777777" w:rsidR="00795213" w:rsidRPr="00822EE0" w:rsidRDefault="00795213" w:rsidP="00FB00E0">
            <w:pPr>
              <w:jc w:val="right"/>
              <w:rPr>
                <w:sz w:val="28"/>
                <w:szCs w:val="28"/>
              </w:rPr>
            </w:pPr>
            <w:r w:rsidRPr="00822EE0">
              <w:rPr>
                <w:sz w:val="28"/>
                <w:szCs w:val="28"/>
              </w:rPr>
              <w:t>100%</w:t>
            </w:r>
          </w:p>
        </w:tc>
      </w:tr>
      <w:tr w:rsidR="00795213" w:rsidRPr="00822EE0" w14:paraId="2C9D05D0"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3AE35A6F"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3F111DAE" w14:textId="77777777" w:rsidR="00795213" w:rsidRPr="00822EE0" w:rsidRDefault="00795213" w:rsidP="00FB00E0">
            <w:pPr>
              <w:jc w:val="right"/>
              <w:rPr>
                <w:sz w:val="28"/>
                <w:szCs w:val="28"/>
              </w:rPr>
            </w:pPr>
            <w:r w:rsidRPr="00822EE0">
              <w:rPr>
                <w:sz w:val="28"/>
                <w:szCs w:val="28"/>
              </w:rPr>
              <w:t>166 554,10</w:t>
            </w:r>
          </w:p>
        </w:tc>
        <w:tc>
          <w:tcPr>
            <w:tcW w:w="1984" w:type="dxa"/>
            <w:tcBorders>
              <w:top w:val="nil"/>
              <w:left w:val="nil"/>
              <w:bottom w:val="nil"/>
              <w:right w:val="single" w:sz="4" w:space="0" w:color="auto"/>
            </w:tcBorders>
            <w:shd w:val="clear" w:color="auto" w:fill="auto"/>
            <w:noWrap/>
            <w:vAlign w:val="bottom"/>
            <w:hideMark/>
          </w:tcPr>
          <w:p w14:paraId="0EAC6F62" w14:textId="77777777" w:rsidR="00795213" w:rsidRPr="00822EE0" w:rsidRDefault="00795213" w:rsidP="00FB00E0">
            <w:pPr>
              <w:jc w:val="right"/>
              <w:rPr>
                <w:sz w:val="28"/>
                <w:szCs w:val="28"/>
              </w:rPr>
            </w:pPr>
            <w:r w:rsidRPr="00822EE0">
              <w:rPr>
                <w:sz w:val="28"/>
                <w:szCs w:val="28"/>
              </w:rPr>
              <w:t>166 554,10</w:t>
            </w:r>
          </w:p>
        </w:tc>
        <w:tc>
          <w:tcPr>
            <w:tcW w:w="1985" w:type="dxa"/>
            <w:tcBorders>
              <w:top w:val="nil"/>
              <w:left w:val="nil"/>
              <w:bottom w:val="single" w:sz="4" w:space="0" w:color="auto"/>
              <w:right w:val="single" w:sz="8" w:space="0" w:color="auto"/>
            </w:tcBorders>
            <w:shd w:val="clear" w:color="auto" w:fill="auto"/>
            <w:noWrap/>
            <w:vAlign w:val="bottom"/>
            <w:hideMark/>
          </w:tcPr>
          <w:p w14:paraId="0839CDE9" w14:textId="77777777" w:rsidR="00795213" w:rsidRPr="00822EE0" w:rsidRDefault="00795213" w:rsidP="00FB00E0">
            <w:pPr>
              <w:jc w:val="right"/>
              <w:rPr>
                <w:sz w:val="28"/>
                <w:szCs w:val="28"/>
              </w:rPr>
            </w:pPr>
            <w:r w:rsidRPr="00822EE0">
              <w:rPr>
                <w:sz w:val="28"/>
                <w:szCs w:val="28"/>
              </w:rPr>
              <w:t>100%</w:t>
            </w:r>
          </w:p>
        </w:tc>
      </w:tr>
      <w:tr w:rsidR="00795213" w:rsidRPr="00822EE0" w14:paraId="4990C151"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F4CFCF"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30D50A79" w14:textId="77777777" w:rsidR="00795213" w:rsidRPr="00822EE0" w:rsidRDefault="00795213" w:rsidP="00FB00E0">
            <w:pPr>
              <w:jc w:val="right"/>
              <w:rPr>
                <w:b/>
                <w:bCs/>
                <w:sz w:val="28"/>
                <w:szCs w:val="28"/>
              </w:rPr>
            </w:pPr>
            <w:r w:rsidRPr="00822EE0">
              <w:rPr>
                <w:b/>
                <w:bCs/>
                <w:sz w:val="28"/>
                <w:szCs w:val="28"/>
              </w:rPr>
              <w:t>1 132 411,02</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77FF885D" w14:textId="77777777" w:rsidR="00795213" w:rsidRPr="00822EE0" w:rsidRDefault="00795213" w:rsidP="00FB00E0">
            <w:pPr>
              <w:jc w:val="right"/>
              <w:rPr>
                <w:b/>
                <w:bCs/>
                <w:sz w:val="28"/>
                <w:szCs w:val="28"/>
              </w:rPr>
            </w:pPr>
            <w:r w:rsidRPr="00822EE0">
              <w:rPr>
                <w:b/>
                <w:bCs/>
                <w:sz w:val="28"/>
                <w:szCs w:val="28"/>
              </w:rPr>
              <w:t>1 132 411,02</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211F51C5"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4A16E322" w14:textId="77777777" w:rsidTr="00FB00E0">
        <w:trPr>
          <w:trHeight w:val="286"/>
        </w:trPr>
        <w:tc>
          <w:tcPr>
            <w:tcW w:w="4840" w:type="dxa"/>
            <w:tcBorders>
              <w:top w:val="nil"/>
              <w:left w:val="nil"/>
              <w:bottom w:val="nil"/>
              <w:right w:val="nil"/>
            </w:tcBorders>
            <w:shd w:val="clear" w:color="auto" w:fill="auto"/>
            <w:noWrap/>
            <w:vAlign w:val="bottom"/>
            <w:hideMark/>
          </w:tcPr>
          <w:p w14:paraId="51551698"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48509AB6"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574C1B9F"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DCC84FF" w14:textId="77777777" w:rsidR="00795213" w:rsidRPr="00822EE0" w:rsidRDefault="00795213" w:rsidP="00FB00E0"/>
        </w:tc>
      </w:tr>
      <w:tr w:rsidR="00795213" w:rsidRPr="00822EE0" w14:paraId="08D51152" w14:textId="77777777" w:rsidTr="00FB00E0">
        <w:trPr>
          <w:trHeight w:val="374"/>
        </w:trPr>
        <w:tc>
          <w:tcPr>
            <w:tcW w:w="11482" w:type="dxa"/>
            <w:gridSpan w:val="4"/>
            <w:tcBorders>
              <w:top w:val="nil"/>
              <w:left w:val="nil"/>
              <w:bottom w:val="nil"/>
              <w:right w:val="nil"/>
            </w:tcBorders>
            <w:shd w:val="clear" w:color="auto" w:fill="auto"/>
            <w:vAlign w:val="bottom"/>
            <w:hideMark/>
          </w:tcPr>
          <w:p w14:paraId="6B14678A" w14:textId="77777777" w:rsidR="00795213" w:rsidRPr="00822EE0" w:rsidRDefault="00795213" w:rsidP="00FB00E0">
            <w:pPr>
              <w:jc w:val="center"/>
              <w:rPr>
                <w:b/>
                <w:bCs/>
                <w:sz w:val="28"/>
                <w:szCs w:val="28"/>
              </w:rPr>
            </w:pPr>
            <w:r w:rsidRPr="00822EE0">
              <w:rPr>
                <w:b/>
                <w:bCs/>
                <w:sz w:val="28"/>
                <w:szCs w:val="28"/>
              </w:rPr>
              <w:t>Организация ритуальных услуг и содержание мест захоронения</w:t>
            </w:r>
          </w:p>
        </w:tc>
      </w:tr>
      <w:tr w:rsidR="00795213" w:rsidRPr="00822EE0" w14:paraId="31826E6A" w14:textId="77777777" w:rsidTr="00FB00E0">
        <w:trPr>
          <w:trHeight w:val="286"/>
        </w:trPr>
        <w:tc>
          <w:tcPr>
            <w:tcW w:w="4840" w:type="dxa"/>
            <w:tcBorders>
              <w:top w:val="nil"/>
              <w:left w:val="nil"/>
              <w:bottom w:val="nil"/>
              <w:right w:val="nil"/>
            </w:tcBorders>
            <w:shd w:val="clear" w:color="auto" w:fill="auto"/>
            <w:noWrap/>
            <w:vAlign w:val="bottom"/>
            <w:hideMark/>
          </w:tcPr>
          <w:p w14:paraId="710637C0"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1695AD19"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071E64BD"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340B532B" w14:textId="77777777" w:rsidR="00795213" w:rsidRPr="00822EE0" w:rsidRDefault="00795213" w:rsidP="00FB00E0"/>
        </w:tc>
      </w:tr>
      <w:tr w:rsidR="00795213" w:rsidRPr="00822EE0" w14:paraId="6A19C10F" w14:textId="77777777" w:rsidTr="00FB00E0">
        <w:trPr>
          <w:trHeight w:val="367"/>
        </w:trPr>
        <w:tc>
          <w:tcPr>
            <w:tcW w:w="4840" w:type="dxa"/>
            <w:tcBorders>
              <w:top w:val="nil"/>
              <w:left w:val="nil"/>
              <w:bottom w:val="nil"/>
              <w:right w:val="nil"/>
            </w:tcBorders>
            <w:shd w:val="clear" w:color="auto" w:fill="auto"/>
            <w:noWrap/>
            <w:vAlign w:val="bottom"/>
            <w:hideMark/>
          </w:tcPr>
          <w:p w14:paraId="73D2B185"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74F1336C"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644EBD07"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3BB6AD0E" w14:textId="77777777" w:rsidR="00795213" w:rsidRPr="00822EE0" w:rsidRDefault="00795213" w:rsidP="00FB00E0">
            <w:pPr>
              <w:rPr>
                <w:sz w:val="28"/>
                <w:szCs w:val="28"/>
              </w:rPr>
            </w:pPr>
            <w:r w:rsidRPr="00822EE0">
              <w:rPr>
                <w:sz w:val="28"/>
                <w:szCs w:val="28"/>
              </w:rPr>
              <w:t>Таблица 7</w:t>
            </w:r>
          </w:p>
        </w:tc>
      </w:tr>
      <w:tr w:rsidR="00795213" w:rsidRPr="00822EE0" w14:paraId="0094A8D0" w14:textId="77777777" w:rsidTr="00FB00E0">
        <w:trPr>
          <w:trHeight w:val="3390"/>
        </w:trPr>
        <w:tc>
          <w:tcPr>
            <w:tcW w:w="11482" w:type="dxa"/>
            <w:gridSpan w:val="4"/>
            <w:tcBorders>
              <w:top w:val="nil"/>
              <w:left w:val="nil"/>
              <w:bottom w:val="nil"/>
              <w:right w:val="nil"/>
            </w:tcBorders>
            <w:shd w:val="clear" w:color="auto" w:fill="auto"/>
            <w:vAlign w:val="bottom"/>
            <w:hideMark/>
          </w:tcPr>
          <w:p w14:paraId="79104785"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795213" w:rsidRPr="00822EE0" w14:paraId="53B06245" w14:textId="77777777" w:rsidTr="00FB00E0">
        <w:trPr>
          <w:trHeight w:val="381"/>
        </w:trPr>
        <w:tc>
          <w:tcPr>
            <w:tcW w:w="4840" w:type="dxa"/>
            <w:tcBorders>
              <w:top w:val="nil"/>
              <w:left w:val="nil"/>
              <w:bottom w:val="nil"/>
              <w:right w:val="nil"/>
            </w:tcBorders>
            <w:shd w:val="clear" w:color="auto" w:fill="auto"/>
            <w:noWrap/>
            <w:vAlign w:val="bottom"/>
            <w:hideMark/>
          </w:tcPr>
          <w:p w14:paraId="621CF1D3"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0B7629B0"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4F29F172"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7207836" w14:textId="77777777" w:rsidR="00795213" w:rsidRPr="00822EE0" w:rsidRDefault="00795213" w:rsidP="00FB00E0">
            <w:pPr>
              <w:rPr>
                <w:sz w:val="28"/>
                <w:szCs w:val="28"/>
              </w:rPr>
            </w:pPr>
            <w:r w:rsidRPr="00822EE0">
              <w:rPr>
                <w:sz w:val="28"/>
                <w:szCs w:val="28"/>
              </w:rPr>
              <w:t>руб.</w:t>
            </w:r>
          </w:p>
        </w:tc>
      </w:tr>
      <w:tr w:rsidR="00795213" w:rsidRPr="00822EE0" w14:paraId="365B5233"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30B6C2D0"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E5C85EB"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6E8A78D6"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514A9C4F"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091E7AD"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86D3DA6" w14:textId="77777777" w:rsidR="00795213" w:rsidRPr="00822EE0" w:rsidRDefault="00795213" w:rsidP="00FB00E0">
            <w:pPr>
              <w:rPr>
                <w:sz w:val="28"/>
                <w:szCs w:val="28"/>
              </w:rPr>
            </w:pPr>
            <w:proofErr w:type="spellStart"/>
            <w:r w:rsidRPr="00822EE0">
              <w:rPr>
                <w:sz w:val="28"/>
                <w:szCs w:val="28"/>
              </w:rPr>
              <w:lastRenderedPageBreak/>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1E30250" w14:textId="77777777" w:rsidR="00795213" w:rsidRPr="00822EE0" w:rsidRDefault="00795213" w:rsidP="00FB00E0">
            <w:pPr>
              <w:jc w:val="right"/>
              <w:rPr>
                <w:sz w:val="28"/>
                <w:szCs w:val="28"/>
              </w:rPr>
            </w:pPr>
            <w:r w:rsidRPr="00822EE0">
              <w:rPr>
                <w:sz w:val="28"/>
                <w:szCs w:val="28"/>
              </w:rPr>
              <w:t>11 380,00</w:t>
            </w:r>
          </w:p>
        </w:tc>
        <w:tc>
          <w:tcPr>
            <w:tcW w:w="1984" w:type="dxa"/>
            <w:tcBorders>
              <w:top w:val="nil"/>
              <w:left w:val="nil"/>
              <w:bottom w:val="single" w:sz="4" w:space="0" w:color="auto"/>
              <w:right w:val="single" w:sz="4" w:space="0" w:color="auto"/>
            </w:tcBorders>
            <w:shd w:val="clear" w:color="auto" w:fill="auto"/>
            <w:noWrap/>
            <w:vAlign w:val="bottom"/>
            <w:hideMark/>
          </w:tcPr>
          <w:p w14:paraId="3CDC9E50" w14:textId="77777777" w:rsidR="00795213" w:rsidRPr="00822EE0" w:rsidRDefault="00795213" w:rsidP="00FB00E0">
            <w:pPr>
              <w:jc w:val="right"/>
              <w:rPr>
                <w:sz w:val="28"/>
                <w:szCs w:val="28"/>
              </w:rPr>
            </w:pPr>
            <w:r w:rsidRPr="00822EE0">
              <w:rPr>
                <w:sz w:val="28"/>
                <w:szCs w:val="28"/>
              </w:rPr>
              <w:t>11 380,00</w:t>
            </w:r>
          </w:p>
        </w:tc>
        <w:tc>
          <w:tcPr>
            <w:tcW w:w="1985" w:type="dxa"/>
            <w:tcBorders>
              <w:top w:val="nil"/>
              <w:left w:val="nil"/>
              <w:bottom w:val="single" w:sz="4" w:space="0" w:color="auto"/>
              <w:right w:val="single" w:sz="8" w:space="0" w:color="auto"/>
            </w:tcBorders>
            <w:shd w:val="clear" w:color="auto" w:fill="auto"/>
            <w:noWrap/>
            <w:vAlign w:val="bottom"/>
            <w:hideMark/>
          </w:tcPr>
          <w:p w14:paraId="76B24870" w14:textId="77777777" w:rsidR="00795213" w:rsidRPr="00822EE0" w:rsidRDefault="00795213" w:rsidP="00FB00E0">
            <w:pPr>
              <w:jc w:val="right"/>
              <w:rPr>
                <w:sz w:val="28"/>
                <w:szCs w:val="28"/>
              </w:rPr>
            </w:pPr>
            <w:r w:rsidRPr="00822EE0">
              <w:rPr>
                <w:sz w:val="28"/>
                <w:szCs w:val="28"/>
              </w:rPr>
              <w:t>100%</w:t>
            </w:r>
          </w:p>
        </w:tc>
      </w:tr>
      <w:tr w:rsidR="00795213" w:rsidRPr="00822EE0" w14:paraId="57354297"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8719C68"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98A2356"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737A871C"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3E9E3A74" w14:textId="77777777" w:rsidR="00795213" w:rsidRPr="00822EE0" w:rsidRDefault="00795213" w:rsidP="00FB00E0">
            <w:pPr>
              <w:jc w:val="right"/>
              <w:rPr>
                <w:sz w:val="28"/>
                <w:szCs w:val="28"/>
              </w:rPr>
            </w:pPr>
            <w:r w:rsidRPr="00822EE0">
              <w:rPr>
                <w:sz w:val="28"/>
                <w:szCs w:val="28"/>
              </w:rPr>
              <w:t>0%</w:t>
            </w:r>
          </w:p>
        </w:tc>
      </w:tr>
      <w:tr w:rsidR="00795213" w:rsidRPr="00822EE0" w14:paraId="7DDBC098"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31487B84"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4B73691" w14:textId="77777777" w:rsidR="00795213" w:rsidRPr="00822EE0" w:rsidRDefault="00795213" w:rsidP="00FB00E0">
            <w:pPr>
              <w:jc w:val="right"/>
              <w:rPr>
                <w:sz w:val="28"/>
                <w:szCs w:val="28"/>
              </w:rPr>
            </w:pPr>
            <w:r w:rsidRPr="00822EE0">
              <w:rPr>
                <w:sz w:val="28"/>
                <w:szCs w:val="28"/>
              </w:rPr>
              <w:t>19 200,00</w:t>
            </w:r>
          </w:p>
        </w:tc>
        <w:tc>
          <w:tcPr>
            <w:tcW w:w="1984" w:type="dxa"/>
            <w:tcBorders>
              <w:top w:val="nil"/>
              <w:left w:val="nil"/>
              <w:bottom w:val="single" w:sz="4" w:space="0" w:color="auto"/>
              <w:right w:val="single" w:sz="4" w:space="0" w:color="auto"/>
            </w:tcBorders>
            <w:shd w:val="clear" w:color="auto" w:fill="auto"/>
            <w:noWrap/>
            <w:vAlign w:val="bottom"/>
            <w:hideMark/>
          </w:tcPr>
          <w:p w14:paraId="43B53AAF" w14:textId="77777777" w:rsidR="00795213" w:rsidRPr="00822EE0" w:rsidRDefault="00795213" w:rsidP="00FB00E0">
            <w:pPr>
              <w:jc w:val="right"/>
              <w:rPr>
                <w:sz w:val="28"/>
                <w:szCs w:val="28"/>
              </w:rPr>
            </w:pPr>
            <w:r w:rsidRPr="00822EE0">
              <w:rPr>
                <w:sz w:val="28"/>
                <w:szCs w:val="28"/>
              </w:rPr>
              <w:t>19 200,00</w:t>
            </w:r>
          </w:p>
        </w:tc>
        <w:tc>
          <w:tcPr>
            <w:tcW w:w="1985" w:type="dxa"/>
            <w:tcBorders>
              <w:top w:val="nil"/>
              <w:left w:val="nil"/>
              <w:bottom w:val="single" w:sz="4" w:space="0" w:color="auto"/>
              <w:right w:val="single" w:sz="8" w:space="0" w:color="auto"/>
            </w:tcBorders>
            <w:shd w:val="clear" w:color="auto" w:fill="auto"/>
            <w:noWrap/>
            <w:vAlign w:val="bottom"/>
            <w:hideMark/>
          </w:tcPr>
          <w:p w14:paraId="1A991588" w14:textId="77777777" w:rsidR="00795213" w:rsidRPr="00822EE0" w:rsidRDefault="00795213" w:rsidP="00FB00E0">
            <w:pPr>
              <w:jc w:val="right"/>
              <w:rPr>
                <w:sz w:val="28"/>
                <w:szCs w:val="28"/>
              </w:rPr>
            </w:pPr>
            <w:r w:rsidRPr="00822EE0">
              <w:rPr>
                <w:sz w:val="28"/>
                <w:szCs w:val="28"/>
              </w:rPr>
              <w:t>100%</w:t>
            </w:r>
          </w:p>
        </w:tc>
      </w:tr>
      <w:tr w:rsidR="00795213" w:rsidRPr="00822EE0" w14:paraId="1FA368F3"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72787E47"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13915BC3" w14:textId="77777777" w:rsidR="00795213" w:rsidRPr="00822EE0" w:rsidRDefault="00795213" w:rsidP="00FB00E0">
            <w:pPr>
              <w:jc w:val="right"/>
              <w:rPr>
                <w:sz w:val="28"/>
                <w:szCs w:val="28"/>
              </w:rPr>
            </w:pPr>
            <w:r w:rsidRPr="00822EE0">
              <w:rPr>
                <w:sz w:val="28"/>
                <w:szCs w:val="28"/>
              </w:rPr>
              <w:t>4 800,00</w:t>
            </w:r>
          </w:p>
        </w:tc>
        <w:tc>
          <w:tcPr>
            <w:tcW w:w="1984" w:type="dxa"/>
            <w:tcBorders>
              <w:top w:val="nil"/>
              <w:left w:val="nil"/>
              <w:bottom w:val="single" w:sz="4" w:space="0" w:color="auto"/>
              <w:right w:val="single" w:sz="4" w:space="0" w:color="auto"/>
            </w:tcBorders>
            <w:shd w:val="clear" w:color="auto" w:fill="auto"/>
            <w:noWrap/>
            <w:vAlign w:val="bottom"/>
            <w:hideMark/>
          </w:tcPr>
          <w:p w14:paraId="4A7A05F5" w14:textId="77777777" w:rsidR="00795213" w:rsidRPr="00822EE0" w:rsidRDefault="00795213" w:rsidP="00FB00E0">
            <w:pPr>
              <w:jc w:val="right"/>
              <w:rPr>
                <w:sz w:val="28"/>
                <w:szCs w:val="28"/>
              </w:rPr>
            </w:pPr>
            <w:r w:rsidRPr="00822EE0">
              <w:rPr>
                <w:sz w:val="28"/>
                <w:szCs w:val="28"/>
              </w:rPr>
              <w:t>4 800,00</w:t>
            </w:r>
          </w:p>
        </w:tc>
        <w:tc>
          <w:tcPr>
            <w:tcW w:w="1985" w:type="dxa"/>
            <w:tcBorders>
              <w:top w:val="nil"/>
              <w:left w:val="nil"/>
              <w:bottom w:val="single" w:sz="4" w:space="0" w:color="auto"/>
              <w:right w:val="single" w:sz="8" w:space="0" w:color="auto"/>
            </w:tcBorders>
            <w:shd w:val="clear" w:color="auto" w:fill="auto"/>
            <w:noWrap/>
            <w:vAlign w:val="bottom"/>
            <w:hideMark/>
          </w:tcPr>
          <w:p w14:paraId="464351BC" w14:textId="77777777" w:rsidR="00795213" w:rsidRPr="00822EE0" w:rsidRDefault="00795213" w:rsidP="00FB00E0">
            <w:pPr>
              <w:jc w:val="right"/>
              <w:rPr>
                <w:sz w:val="28"/>
                <w:szCs w:val="28"/>
              </w:rPr>
            </w:pPr>
            <w:r w:rsidRPr="00822EE0">
              <w:rPr>
                <w:sz w:val="28"/>
                <w:szCs w:val="28"/>
              </w:rPr>
              <w:t>100%</w:t>
            </w:r>
          </w:p>
        </w:tc>
      </w:tr>
      <w:tr w:rsidR="00795213" w:rsidRPr="00822EE0" w14:paraId="5EB1B534"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5AFDE8F9"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59DF8939"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nil"/>
              <w:right w:val="single" w:sz="4" w:space="0" w:color="auto"/>
            </w:tcBorders>
            <w:shd w:val="clear" w:color="auto" w:fill="auto"/>
            <w:noWrap/>
            <w:vAlign w:val="bottom"/>
            <w:hideMark/>
          </w:tcPr>
          <w:p w14:paraId="6FA037B4"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7085F916" w14:textId="77777777" w:rsidR="00795213" w:rsidRPr="00822EE0" w:rsidRDefault="00795213" w:rsidP="00FB00E0">
            <w:pPr>
              <w:jc w:val="right"/>
              <w:rPr>
                <w:sz w:val="28"/>
                <w:szCs w:val="28"/>
              </w:rPr>
            </w:pPr>
            <w:r w:rsidRPr="00822EE0">
              <w:rPr>
                <w:sz w:val="28"/>
                <w:szCs w:val="28"/>
              </w:rPr>
              <w:t>0%</w:t>
            </w:r>
          </w:p>
        </w:tc>
      </w:tr>
      <w:tr w:rsidR="00795213" w:rsidRPr="00822EE0" w14:paraId="5A7F8EA2"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81819A"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1D55D880" w14:textId="77777777" w:rsidR="00795213" w:rsidRPr="00822EE0" w:rsidRDefault="00795213" w:rsidP="00FB00E0">
            <w:pPr>
              <w:jc w:val="right"/>
              <w:rPr>
                <w:b/>
                <w:bCs/>
                <w:sz w:val="28"/>
                <w:szCs w:val="28"/>
              </w:rPr>
            </w:pPr>
            <w:r w:rsidRPr="00822EE0">
              <w:rPr>
                <w:b/>
                <w:bCs/>
                <w:sz w:val="28"/>
                <w:szCs w:val="28"/>
              </w:rPr>
              <w:t>35 380,00</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015F5B07" w14:textId="77777777" w:rsidR="00795213" w:rsidRPr="00822EE0" w:rsidRDefault="00795213" w:rsidP="00FB00E0">
            <w:pPr>
              <w:jc w:val="right"/>
              <w:rPr>
                <w:b/>
                <w:bCs/>
                <w:sz w:val="28"/>
                <w:szCs w:val="28"/>
              </w:rPr>
            </w:pPr>
            <w:r w:rsidRPr="00822EE0">
              <w:rPr>
                <w:b/>
                <w:bCs/>
                <w:sz w:val="28"/>
                <w:szCs w:val="28"/>
              </w:rPr>
              <w:t>35 380,00</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4233DBAF"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7B82E14A" w14:textId="77777777" w:rsidTr="00FB00E0">
        <w:trPr>
          <w:trHeight w:val="286"/>
        </w:trPr>
        <w:tc>
          <w:tcPr>
            <w:tcW w:w="4840" w:type="dxa"/>
            <w:tcBorders>
              <w:top w:val="nil"/>
              <w:left w:val="nil"/>
              <w:bottom w:val="nil"/>
              <w:right w:val="nil"/>
            </w:tcBorders>
            <w:shd w:val="clear" w:color="auto" w:fill="auto"/>
            <w:noWrap/>
            <w:vAlign w:val="bottom"/>
            <w:hideMark/>
          </w:tcPr>
          <w:p w14:paraId="6A8FBBC9"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2723ED2E"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284ECB6A"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71DE62D8" w14:textId="77777777" w:rsidR="00795213" w:rsidRPr="00822EE0" w:rsidRDefault="00795213" w:rsidP="00FB00E0"/>
        </w:tc>
      </w:tr>
      <w:tr w:rsidR="00795213" w:rsidRPr="00822EE0" w14:paraId="6273D8BE" w14:textId="77777777" w:rsidTr="00FB00E0">
        <w:trPr>
          <w:trHeight w:val="367"/>
        </w:trPr>
        <w:tc>
          <w:tcPr>
            <w:tcW w:w="4840" w:type="dxa"/>
            <w:tcBorders>
              <w:top w:val="nil"/>
              <w:left w:val="nil"/>
              <w:bottom w:val="nil"/>
              <w:right w:val="nil"/>
            </w:tcBorders>
            <w:shd w:val="clear" w:color="auto" w:fill="auto"/>
            <w:noWrap/>
            <w:vAlign w:val="bottom"/>
            <w:hideMark/>
          </w:tcPr>
          <w:p w14:paraId="6709D894" w14:textId="77777777" w:rsidR="00795213" w:rsidRPr="00822EE0" w:rsidRDefault="00795213" w:rsidP="00FB00E0"/>
        </w:tc>
        <w:tc>
          <w:tcPr>
            <w:tcW w:w="2673" w:type="dxa"/>
            <w:tcBorders>
              <w:top w:val="nil"/>
              <w:left w:val="nil"/>
              <w:bottom w:val="nil"/>
              <w:right w:val="nil"/>
            </w:tcBorders>
            <w:shd w:val="clear" w:color="auto" w:fill="auto"/>
            <w:noWrap/>
            <w:vAlign w:val="bottom"/>
            <w:hideMark/>
          </w:tcPr>
          <w:p w14:paraId="7FC699FA"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010E0176"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115AC63D" w14:textId="77777777" w:rsidR="00795213" w:rsidRPr="00822EE0" w:rsidRDefault="00795213" w:rsidP="00FB00E0">
            <w:pPr>
              <w:rPr>
                <w:sz w:val="28"/>
                <w:szCs w:val="28"/>
              </w:rPr>
            </w:pPr>
            <w:r w:rsidRPr="00822EE0">
              <w:rPr>
                <w:sz w:val="28"/>
                <w:szCs w:val="28"/>
              </w:rPr>
              <w:t>Таблица 8</w:t>
            </w:r>
          </w:p>
        </w:tc>
      </w:tr>
      <w:tr w:rsidR="00795213" w:rsidRPr="00822EE0" w14:paraId="191DC729" w14:textId="77777777" w:rsidTr="00FB00E0">
        <w:trPr>
          <w:trHeight w:val="1546"/>
        </w:trPr>
        <w:tc>
          <w:tcPr>
            <w:tcW w:w="11482" w:type="dxa"/>
            <w:gridSpan w:val="4"/>
            <w:tcBorders>
              <w:top w:val="nil"/>
              <w:left w:val="nil"/>
              <w:bottom w:val="nil"/>
              <w:right w:val="nil"/>
            </w:tcBorders>
            <w:shd w:val="clear" w:color="auto" w:fill="auto"/>
            <w:vAlign w:val="bottom"/>
            <w:hideMark/>
          </w:tcPr>
          <w:p w14:paraId="114EDA6A"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795213" w:rsidRPr="00822EE0" w14:paraId="49B12933" w14:textId="77777777" w:rsidTr="00FB00E0">
        <w:trPr>
          <w:trHeight w:val="381"/>
        </w:trPr>
        <w:tc>
          <w:tcPr>
            <w:tcW w:w="4840" w:type="dxa"/>
            <w:tcBorders>
              <w:top w:val="nil"/>
              <w:left w:val="nil"/>
              <w:bottom w:val="nil"/>
              <w:right w:val="nil"/>
            </w:tcBorders>
            <w:shd w:val="clear" w:color="auto" w:fill="auto"/>
            <w:noWrap/>
            <w:vAlign w:val="bottom"/>
            <w:hideMark/>
          </w:tcPr>
          <w:p w14:paraId="266E41A5"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6ED910EF"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186B914B"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71B1B672" w14:textId="77777777" w:rsidR="00795213" w:rsidRPr="00822EE0" w:rsidRDefault="00795213" w:rsidP="00FB00E0">
            <w:pPr>
              <w:rPr>
                <w:sz w:val="28"/>
                <w:szCs w:val="28"/>
              </w:rPr>
            </w:pPr>
            <w:r w:rsidRPr="00822EE0">
              <w:rPr>
                <w:sz w:val="28"/>
                <w:szCs w:val="28"/>
              </w:rPr>
              <w:t>руб.</w:t>
            </w:r>
          </w:p>
        </w:tc>
      </w:tr>
      <w:tr w:rsidR="00795213" w:rsidRPr="00822EE0" w14:paraId="1C2E7249" w14:textId="77777777" w:rsidTr="00FB00E0">
        <w:trPr>
          <w:trHeight w:val="74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14:paraId="2C86780C" w14:textId="77777777" w:rsidR="00795213" w:rsidRPr="00822EE0" w:rsidRDefault="00795213" w:rsidP="00FB00E0">
            <w:pPr>
              <w:jc w:val="center"/>
              <w:rPr>
                <w:b/>
                <w:bCs/>
                <w:sz w:val="28"/>
                <w:szCs w:val="28"/>
              </w:rPr>
            </w:pPr>
            <w:r w:rsidRPr="00822EE0">
              <w:rPr>
                <w:b/>
                <w:bCs/>
                <w:sz w:val="28"/>
                <w:szCs w:val="28"/>
              </w:rPr>
              <w:t> </w:t>
            </w:r>
          </w:p>
        </w:tc>
        <w:tc>
          <w:tcPr>
            <w:tcW w:w="267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DB83B20"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5FC12180"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0F2F1467"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193F1CCA"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3CE31D35"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FE4470E" w14:textId="77777777" w:rsidR="00795213" w:rsidRPr="00822EE0" w:rsidRDefault="00795213" w:rsidP="00FB00E0">
            <w:pPr>
              <w:jc w:val="right"/>
              <w:rPr>
                <w:sz w:val="28"/>
                <w:szCs w:val="28"/>
              </w:rPr>
            </w:pPr>
            <w:r w:rsidRPr="00822EE0">
              <w:rPr>
                <w:sz w:val="28"/>
                <w:szCs w:val="28"/>
              </w:rPr>
              <w:t>180 000,00</w:t>
            </w:r>
          </w:p>
        </w:tc>
        <w:tc>
          <w:tcPr>
            <w:tcW w:w="1984" w:type="dxa"/>
            <w:tcBorders>
              <w:top w:val="nil"/>
              <w:left w:val="nil"/>
              <w:bottom w:val="single" w:sz="4" w:space="0" w:color="auto"/>
              <w:right w:val="single" w:sz="4" w:space="0" w:color="auto"/>
            </w:tcBorders>
            <w:shd w:val="clear" w:color="auto" w:fill="auto"/>
            <w:noWrap/>
            <w:vAlign w:val="bottom"/>
            <w:hideMark/>
          </w:tcPr>
          <w:p w14:paraId="2386C4E5" w14:textId="77777777" w:rsidR="00795213" w:rsidRPr="00822EE0" w:rsidRDefault="00795213" w:rsidP="00FB00E0">
            <w:pPr>
              <w:jc w:val="right"/>
              <w:rPr>
                <w:sz w:val="28"/>
                <w:szCs w:val="28"/>
              </w:rPr>
            </w:pPr>
            <w:r w:rsidRPr="00822EE0">
              <w:rPr>
                <w:sz w:val="28"/>
                <w:szCs w:val="28"/>
              </w:rPr>
              <w:t>179 459,25</w:t>
            </w:r>
          </w:p>
        </w:tc>
        <w:tc>
          <w:tcPr>
            <w:tcW w:w="1985" w:type="dxa"/>
            <w:tcBorders>
              <w:top w:val="nil"/>
              <w:left w:val="nil"/>
              <w:bottom w:val="single" w:sz="4" w:space="0" w:color="auto"/>
              <w:right w:val="single" w:sz="8" w:space="0" w:color="auto"/>
            </w:tcBorders>
            <w:shd w:val="clear" w:color="auto" w:fill="auto"/>
            <w:noWrap/>
            <w:vAlign w:val="bottom"/>
            <w:hideMark/>
          </w:tcPr>
          <w:p w14:paraId="043C52BF" w14:textId="77777777" w:rsidR="00795213" w:rsidRPr="00822EE0" w:rsidRDefault="00795213" w:rsidP="00FB00E0">
            <w:pPr>
              <w:jc w:val="right"/>
              <w:rPr>
                <w:sz w:val="28"/>
                <w:szCs w:val="28"/>
              </w:rPr>
            </w:pPr>
            <w:r w:rsidRPr="00822EE0">
              <w:rPr>
                <w:sz w:val="28"/>
                <w:szCs w:val="28"/>
              </w:rPr>
              <w:t>100%</w:t>
            </w:r>
          </w:p>
        </w:tc>
      </w:tr>
      <w:tr w:rsidR="00795213" w:rsidRPr="00822EE0" w14:paraId="08CBB6B3"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25403C17"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2C4DF581" w14:textId="77777777" w:rsidR="00795213" w:rsidRPr="00822EE0" w:rsidRDefault="00795213" w:rsidP="00FB00E0">
            <w:pPr>
              <w:jc w:val="right"/>
              <w:rPr>
                <w:sz w:val="28"/>
                <w:szCs w:val="28"/>
              </w:rPr>
            </w:pPr>
            <w:r w:rsidRPr="00822EE0">
              <w:rPr>
                <w:sz w:val="28"/>
                <w:szCs w:val="28"/>
              </w:rPr>
              <w:t>542 000,00</w:t>
            </w:r>
          </w:p>
        </w:tc>
        <w:tc>
          <w:tcPr>
            <w:tcW w:w="1984" w:type="dxa"/>
            <w:tcBorders>
              <w:top w:val="nil"/>
              <w:left w:val="nil"/>
              <w:bottom w:val="single" w:sz="4" w:space="0" w:color="auto"/>
              <w:right w:val="single" w:sz="4" w:space="0" w:color="auto"/>
            </w:tcBorders>
            <w:shd w:val="clear" w:color="auto" w:fill="auto"/>
            <w:noWrap/>
            <w:vAlign w:val="bottom"/>
            <w:hideMark/>
          </w:tcPr>
          <w:p w14:paraId="45D023B7" w14:textId="77777777" w:rsidR="00795213" w:rsidRPr="00822EE0" w:rsidRDefault="00795213" w:rsidP="00FB00E0">
            <w:pPr>
              <w:jc w:val="right"/>
              <w:rPr>
                <w:sz w:val="28"/>
                <w:szCs w:val="28"/>
              </w:rPr>
            </w:pPr>
            <w:r w:rsidRPr="00822EE0">
              <w:rPr>
                <w:sz w:val="28"/>
                <w:szCs w:val="28"/>
              </w:rPr>
              <w:t>541 970,00</w:t>
            </w:r>
          </w:p>
        </w:tc>
        <w:tc>
          <w:tcPr>
            <w:tcW w:w="1985" w:type="dxa"/>
            <w:tcBorders>
              <w:top w:val="nil"/>
              <w:left w:val="nil"/>
              <w:bottom w:val="single" w:sz="4" w:space="0" w:color="auto"/>
              <w:right w:val="single" w:sz="8" w:space="0" w:color="auto"/>
            </w:tcBorders>
            <w:shd w:val="clear" w:color="auto" w:fill="auto"/>
            <w:noWrap/>
            <w:vAlign w:val="bottom"/>
            <w:hideMark/>
          </w:tcPr>
          <w:p w14:paraId="5CF6F2C1" w14:textId="77777777" w:rsidR="00795213" w:rsidRPr="00822EE0" w:rsidRDefault="00795213" w:rsidP="00FB00E0">
            <w:pPr>
              <w:jc w:val="right"/>
              <w:rPr>
                <w:sz w:val="28"/>
                <w:szCs w:val="28"/>
              </w:rPr>
            </w:pPr>
            <w:r w:rsidRPr="00822EE0">
              <w:rPr>
                <w:sz w:val="28"/>
                <w:szCs w:val="28"/>
              </w:rPr>
              <w:t>100%</w:t>
            </w:r>
          </w:p>
        </w:tc>
      </w:tr>
      <w:tr w:rsidR="00795213" w:rsidRPr="00822EE0" w14:paraId="16F64F38"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A2CA9AD"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E76119C" w14:textId="77777777" w:rsidR="00795213" w:rsidRPr="00822EE0" w:rsidRDefault="00795213" w:rsidP="00FB00E0">
            <w:pPr>
              <w:jc w:val="right"/>
              <w:rPr>
                <w:sz w:val="28"/>
                <w:szCs w:val="28"/>
              </w:rPr>
            </w:pPr>
            <w:r w:rsidRPr="00822EE0">
              <w:rPr>
                <w:sz w:val="28"/>
                <w:szCs w:val="28"/>
              </w:rPr>
              <w:t>979 144,74</w:t>
            </w:r>
          </w:p>
        </w:tc>
        <w:tc>
          <w:tcPr>
            <w:tcW w:w="1984" w:type="dxa"/>
            <w:tcBorders>
              <w:top w:val="nil"/>
              <w:left w:val="nil"/>
              <w:bottom w:val="single" w:sz="4" w:space="0" w:color="auto"/>
              <w:right w:val="single" w:sz="4" w:space="0" w:color="auto"/>
            </w:tcBorders>
            <w:shd w:val="clear" w:color="auto" w:fill="auto"/>
            <w:noWrap/>
            <w:vAlign w:val="bottom"/>
            <w:hideMark/>
          </w:tcPr>
          <w:p w14:paraId="428E7D9D" w14:textId="77777777" w:rsidR="00795213" w:rsidRPr="00822EE0" w:rsidRDefault="00795213" w:rsidP="00FB00E0">
            <w:pPr>
              <w:jc w:val="right"/>
              <w:rPr>
                <w:sz w:val="28"/>
                <w:szCs w:val="28"/>
              </w:rPr>
            </w:pPr>
            <w:r w:rsidRPr="00822EE0">
              <w:rPr>
                <w:sz w:val="28"/>
                <w:szCs w:val="28"/>
              </w:rPr>
              <w:t>979 144,74</w:t>
            </w:r>
          </w:p>
        </w:tc>
        <w:tc>
          <w:tcPr>
            <w:tcW w:w="1985" w:type="dxa"/>
            <w:tcBorders>
              <w:top w:val="nil"/>
              <w:left w:val="nil"/>
              <w:bottom w:val="single" w:sz="4" w:space="0" w:color="auto"/>
              <w:right w:val="single" w:sz="8" w:space="0" w:color="auto"/>
            </w:tcBorders>
            <w:shd w:val="clear" w:color="auto" w:fill="auto"/>
            <w:noWrap/>
            <w:vAlign w:val="bottom"/>
            <w:hideMark/>
          </w:tcPr>
          <w:p w14:paraId="6F75D842" w14:textId="77777777" w:rsidR="00795213" w:rsidRPr="00822EE0" w:rsidRDefault="00795213" w:rsidP="00FB00E0">
            <w:pPr>
              <w:jc w:val="right"/>
              <w:rPr>
                <w:sz w:val="28"/>
                <w:szCs w:val="28"/>
              </w:rPr>
            </w:pPr>
            <w:r w:rsidRPr="00822EE0">
              <w:rPr>
                <w:sz w:val="28"/>
                <w:szCs w:val="28"/>
              </w:rPr>
              <w:t>100%</w:t>
            </w:r>
          </w:p>
        </w:tc>
      </w:tr>
      <w:tr w:rsidR="00795213" w:rsidRPr="00822EE0" w14:paraId="03FE03D1"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249D8E9"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61313A5" w14:textId="77777777" w:rsidR="00795213" w:rsidRPr="00822EE0" w:rsidRDefault="00795213" w:rsidP="00FB00E0">
            <w:pPr>
              <w:jc w:val="right"/>
              <w:rPr>
                <w:sz w:val="28"/>
                <w:szCs w:val="28"/>
              </w:rPr>
            </w:pPr>
            <w:r w:rsidRPr="00822EE0">
              <w:rPr>
                <w:sz w:val="28"/>
                <w:szCs w:val="28"/>
              </w:rPr>
              <w:t>282 103,63</w:t>
            </w:r>
          </w:p>
        </w:tc>
        <w:tc>
          <w:tcPr>
            <w:tcW w:w="1984" w:type="dxa"/>
            <w:tcBorders>
              <w:top w:val="nil"/>
              <w:left w:val="nil"/>
              <w:bottom w:val="single" w:sz="4" w:space="0" w:color="auto"/>
              <w:right w:val="single" w:sz="4" w:space="0" w:color="auto"/>
            </w:tcBorders>
            <w:shd w:val="clear" w:color="auto" w:fill="auto"/>
            <w:noWrap/>
            <w:vAlign w:val="bottom"/>
            <w:hideMark/>
          </w:tcPr>
          <w:p w14:paraId="04E59935" w14:textId="77777777" w:rsidR="00795213" w:rsidRPr="00822EE0" w:rsidRDefault="00795213" w:rsidP="00FB00E0">
            <w:pPr>
              <w:jc w:val="right"/>
              <w:rPr>
                <w:sz w:val="28"/>
                <w:szCs w:val="28"/>
              </w:rPr>
            </w:pPr>
            <w:r w:rsidRPr="00822EE0">
              <w:rPr>
                <w:sz w:val="28"/>
                <w:szCs w:val="28"/>
              </w:rPr>
              <w:t>269 057,00</w:t>
            </w:r>
          </w:p>
        </w:tc>
        <w:tc>
          <w:tcPr>
            <w:tcW w:w="1985" w:type="dxa"/>
            <w:tcBorders>
              <w:top w:val="nil"/>
              <w:left w:val="nil"/>
              <w:bottom w:val="single" w:sz="4" w:space="0" w:color="auto"/>
              <w:right w:val="single" w:sz="8" w:space="0" w:color="auto"/>
            </w:tcBorders>
            <w:shd w:val="clear" w:color="auto" w:fill="auto"/>
            <w:noWrap/>
            <w:vAlign w:val="bottom"/>
            <w:hideMark/>
          </w:tcPr>
          <w:p w14:paraId="77333ED2" w14:textId="77777777" w:rsidR="00795213" w:rsidRPr="00822EE0" w:rsidRDefault="00795213" w:rsidP="00FB00E0">
            <w:pPr>
              <w:jc w:val="right"/>
              <w:rPr>
                <w:sz w:val="28"/>
                <w:szCs w:val="28"/>
              </w:rPr>
            </w:pPr>
            <w:r w:rsidRPr="00822EE0">
              <w:rPr>
                <w:sz w:val="28"/>
                <w:szCs w:val="28"/>
              </w:rPr>
              <w:t>95%</w:t>
            </w:r>
          </w:p>
        </w:tc>
      </w:tr>
      <w:tr w:rsidR="00795213" w:rsidRPr="00822EE0" w14:paraId="2FA754C0"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42E5106A"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68B381C8" w14:textId="77777777" w:rsidR="00795213" w:rsidRPr="00822EE0" w:rsidRDefault="00795213" w:rsidP="00FB00E0">
            <w:pPr>
              <w:jc w:val="right"/>
              <w:rPr>
                <w:sz w:val="28"/>
                <w:szCs w:val="28"/>
              </w:rPr>
            </w:pPr>
            <w:r w:rsidRPr="00822EE0">
              <w:rPr>
                <w:sz w:val="28"/>
                <w:szCs w:val="28"/>
              </w:rPr>
              <w:t>252 538,00</w:t>
            </w:r>
          </w:p>
        </w:tc>
        <w:tc>
          <w:tcPr>
            <w:tcW w:w="1984" w:type="dxa"/>
            <w:tcBorders>
              <w:top w:val="nil"/>
              <w:left w:val="nil"/>
              <w:bottom w:val="nil"/>
              <w:right w:val="single" w:sz="4" w:space="0" w:color="auto"/>
            </w:tcBorders>
            <w:shd w:val="clear" w:color="auto" w:fill="auto"/>
            <w:noWrap/>
            <w:vAlign w:val="bottom"/>
            <w:hideMark/>
          </w:tcPr>
          <w:p w14:paraId="4986B63D" w14:textId="77777777" w:rsidR="00795213" w:rsidRPr="00822EE0" w:rsidRDefault="00795213" w:rsidP="00FB00E0">
            <w:pPr>
              <w:jc w:val="right"/>
              <w:rPr>
                <w:sz w:val="28"/>
                <w:szCs w:val="28"/>
              </w:rPr>
            </w:pPr>
            <w:r w:rsidRPr="00822EE0">
              <w:rPr>
                <w:sz w:val="28"/>
                <w:szCs w:val="28"/>
              </w:rPr>
              <w:t>252 538,00</w:t>
            </w:r>
          </w:p>
        </w:tc>
        <w:tc>
          <w:tcPr>
            <w:tcW w:w="1985" w:type="dxa"/>
            <w:tcBorders>
              <w:top w:val="nil"/>
              <w:left w:val="nil"/>
              <w:bottom w:val="single" w:sz="4" w:space="0" w:color="auto"/>
              <w:right w:val="single" w:sz="8" w:space="0" w:color="auto"/>
            </w:tcBorders>
            <w:shd w:val="clear" w:color="auto" w:fill="auto"/>
            <w:noWrap/>
            <w:vAlign w:val="bottom"/>
            <w:hideMark/>
          </w:tcPr>
          <w:p w14:paraId="500A212B" w14:textId="77777777" w:rsidR="00795213" w:rsidRPr="00822EE0" w:rsidRDefault="00795213" w:rsidP="00FB00E0">
            <w:pPr>
              <w:jc w:val="right"/>
              <w:rPr>
                <w:sz w:val="28"/>
                <w:szCs w:val="28"/>
              </w:rPr>
            </w:pPr>
            <w:r w:rsidRPr="00822EE0">
              <w:rPr>
                <w:sz w:val="28"/>
                <w:szCs w:val="28"/>
              </w:rPr>
              <w:t>100%</w:t>
            </w:r>
          </w:p>
        </w:tc>
      </w:tr>
      <w:tr w:rsidR="00795213" w:rsidRPr="00822EE0" w14:paraId="6C278EE7"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6B1354"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43D16597" w14:textId="77777777" w:rsidR="00795213" w:rsidRPr="00822EE0" w:rsidRDefault="00795213" w:rsidP="00FB00E0">
            <w:pPr>
              <w:jc w:val="right"/>
              <w:rPr>
                <w:b/>
                <w:bCs/>
                <w:sz w:val="28"/>
                <w:szCs w:val="28"/>
              </w:rPr>
            </w:pPr>
            <w:r w:rsidRPr="00822EE0">
              <w:rPr>
                <w:b/>
                <w:bCs/>
                <w:sz w:val="28"/>
                <w:szCs w:val="28"/>
              </w:rPr>
              <w:t>2 235 786,37</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53333728" w14:textId="77777777" w:rsidR="00795213" w:rsidRPr="00822EE0" w:rsidRDefault="00795213" w:rsidP="00FB00E0">
            <w:pPr>
              <w:jc w:val="right"/>
              <w:rPr>
                <w:b/>
                <w:bCs/>
                <w:sz w:val="28"/>
                <w:szCs w:val="28"/>
              </w:rPr>
            </w:pPr>
            <w:r w:rsidRPr="00822EE0">
              <w:rPr>
                <w:b/>
                <w:bCs/>
                <w:sz w:val="28"/>
                <w:szCs w:val="28"/>
              </w:rPr>
              <w:t>2 222 168,99</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6ED7E98C" w14:textId="77777777" w:rsidR="00795213" w:rsidRPr="00822EE0" w:rsidRDefault="00795213" w:rsidP="00FB00E0">
            <w:pPr>
              <w:jc w:val="right"/>
              <w:rPr>
                <w:b/>
                <w:bCs/>
                <w:sz w:val="28"/>
                <w:szCs w:val="28"/>
              </w:rPr>
            </w:pPr>
            <w:r w:rsidRPr="00822EE0">
              <w:rPr>
                <w:b/>
                <w:bCs/>
                <w:sz w:val="28"/>
                <w:szCs w:val="28"/>
              </w:rPr>
              <w:t>99%</w:t>
            </w:r>
          </w:p>
        </w:tc>
      </w:tr>
      <w:tr w:rsidR="00795213" w:rsidRPr="00822EE0" w14:paraId="3F8B0942" w14:textId="77777777" w:rsidTr="00FB00E0">
        <w:trPr>
          <w:trHeight w:val="367"/>
        </w:trPr>
        <w:tc>
          <w:tcPr>
            <w:tcW w:w="4840" w:type="dxa"/>
            <w:tcBorders>
              <w:top w:val="nil"/>
              <w:left w:val="nil"/>
              <w:bottom w:val="nil"/>
              <w:right w:val="nil"/>
            </w:tcBorders>
            <w:shd w:val="clear" w:color="auto" w:fill="auto"/>
            <w:noWrap/>
            <w:vAlign w:val="center"/>
            <w:hideMark/>
          </w:tcPr>
          <w:p w14:paraId="44A21540"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1916104B"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E7BD121"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6F12CE8E" w14:textId="77777777" w:rsidR="00795213" w:rsidRPr="00822EE0" w:rsidRDefault="00795213" w:rsidP="00FB00E0"/>
        </w:tc>
      </w:tr>
      <w:tr w:rsidR="00795213" w:rsidRPr="00822EE0" w14:paraId="13689C4F" w14:textId="77777777" w:rsidTr="00FB00E0">
        <w:trPr>
          <w:trHeight w:val="1125"/>
        </w:trPr>
        <w:tc>
          <w:tcPr>
            <w:tcW w:w="11482" w:type="dxa"/>
            <w:gridSpan w:val="4"/>
            <w:tcBorders>
              <w:top w:val="nil"/>
              <w:left w:val="nil"/>
              <w:bottom w:val="nil"/>
              <w:right w:val="nil"/>
            </w:tcBorders>
            <w:shd w:val="clear" w:color="auto" w:fill="auto"/>
            <w:vAlign w:val="bottom"/>
            <w:hideMark/>
          </w:tcPr>
          <w:p w14:paraId="53EF0390" w14:textId="77777777" w:rsidR="00795213" w:rsidRPr="00822EE0" w:rsidRDefault="00795213" w:rsidP="00FB00E0">
            <w:pPr>
              <w:jc w:val="center"/>
              <w:rPr>
                <w:b/>
                <w:bCs/>
                <w:sz w:val="28"/>
                <w:szCs w:val="28"/>
              </w:rPr>
            </w:pPr>
            <w:r w:rsidRPr="00822EE0">
              <w:rPr>
                <w:b/>
                <w:bCs/>
                <w:sz w:val="28"/>
                <w:szCs w:val="28"/>
              </w:rPr>
              <w:lastRenderedPageBreak/>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795213" w:rsidRPr="00822EE0" w14:paraId="61DB8025" w14:textId="77777777" w:rsidTr="00FB00E0">
        <w:trPr>
          <w:trHeight w:val="761"/>
        </w:trPr>
        <w:tc>
          <w:tcPr>
            <w:tcW w:w="4840" w:type="dxa"/>
            <w:tcBorders>
              <w:top w:val="nil"/>
              <w:left w:val="nil"/>
              <w:bottom w:val="nil"/>
              <w:right w:val="nil"/>
            </w:tcBorders>
            <w:shd w:val="clear" w:color="auto" w:fill="auto"/>
            <w:noWrap/>
            <w:vAlign w:val="center"/>
            <w:hideMark/>
          </w:tcPr>
          <w:p w14:paraId="2F4132E1"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7349B3B5"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6D801C04"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66BFA9A1" w14:textId="77777777" w:rsidR="00795213" w:rsidRPr="00822EE0" w:rsidRDefault="00795213" w:rsidP="00FB00E0">
            <w:pPr>
              <w:rPr>
                <w:sz w:val="28"/>
                <w:szCs w:val="28"/>
              </w:rPr>
            </w:pPr>
            <w:r w:rsidRPr="00822EE0">
              <w:rPr>
                <w:sz w:val="28"/>
                <w:szCs w:val="28"/>
              </w:rPr>
              <w:t>Таблица 9</w:t>
            </w:r>
          </w:p>
        </w:tc>
      </w:tr>
      <w:tr w:rsidR="00795213" w:rsidRPr="00822EE0" w14:paraId="109895F1" w14:textId="77777777" w:rsidTr="00FB00E0">
        <w:trPr>
          <w:trHeight w:val="2704"/>
        </w:trPr>
        <w:tc>
          <w:tcPr>
            <w:tcW w:w="11482" w:type="dxa"/>
            <w:gridSpan w:val="4"/>
            <w:tcBorders>
              <w:top w:val="nil"/>
              <w:left w:val="nil"/>
              <w:bottom w:val="nil"/>
              <w:right w:val="nil"/>
            </w:tcBorders>
            <w:shd w:val="clear" w:color="auto" w:fill="auto"/>
            <w:vAlign w:val="bottom"/>
            <w:hideMark/>
          </w:tcPr>
          <w:p w14:paraId="3CCFF28B" w14:textId="77777777" w:rsidR="00795213" w:rsidRPr="00822EE0" w:rsidRDefault="00795213"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795213" w:rsidRPr="00822EE0" w14:paraId="1E2BC79E" w14:textId="77777777" w:rsidTr="00FB00E0">
        <w:trPr>
          <w:trHeight w:val="381"/>
        </w:trPr>
        <w:tc>
          <w:tcPr>
            <w:tcW w:w="4840" w:type="dxa"/>
            <w:tcBorders>
              <w:top w:val="nil"/>
              <w:left w:val="nil"/>
              <w:bottom w:val="nil"/>
              <w:right w:val="nil"/>
            </w:tcBorders>
            <w:shd w:val="clear" w:color="auto" w:fill="auto"/>
            <w:noWrap/>
            <w:vAlign w:val="center"/>
            <w:hideMark/>
          </w:tcPr>
          <w:p w14:paraId="48BCF10D"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137869E6"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0D835ECB"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03D85B1B" w14:textId="77777777" w:rsidR="00795213" w:rsidRPr="00822EE0" w:rsidRDefault="00795213" w:rsidP="00FB00E0"/>
        </w:tc>
      </w:tr>
      <w:tr w:rsidR="00795213" w:rsidRPr="00822EE0" w14:paraId="0A784811" w14:textId="77777777" w:rsidTr="00FB00E0">
        <w:trPr>
          <w:trHeight w:val="748"/>
        </w:trPr>
        <w:tc>
          <w:tcPr>
            <w:tcW w:w="4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095C3B4" w14:textId="77777777" w:rsidR="00795213" w:rsidRPr="00822EE0" w:rsidRDefault="00795213" w:rsidP="00FB00E0">
            <w:pPr>
              <w:rPr>
                <w:sz w:val="28"/>
                <w:szCs w:val="28"/>
              </w:rPr>
            </w:pPr>
            <w:r w:rsidRPr="00822EE0">
              <w:rPr>
                <w:sz w:val="28"/>
                <w:szCs w:val="28"/>
              </w:rPr>
              <w:t> </w:t>
            </w:r>
          </w:p>
        </w:tc>
        <w:tc>
          <w:tcPr>
            <w:tcW w:w="2673" w:type="dxa"/>
            <w:tcBorders>
              <w:top w:val="single" w:sz="8" w:space="0" w:color="auto"/>
              <w:left w:val="nil"/>
              <w:bottom w:val="single" w:sz="8" w:space="0" w:color="auto"/>
              <w:right w:val="single" w:sz="8" w:space="0" w:color="auto"/>
            </w:tcBorders>
            <w:shd w:val="clear" w:color="auto" w:fill="auto"/>
            <w:noWrap/>
            <w:vAlign w:val="bottom"/>
            <w:hideMark/>
          </w:tcPr>
          <w:p w14:paraId="5C8198EB"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72D468FA"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59CC3774"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6BB4C61E"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43716F5F"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71CA5604" w14:textId="77777777" w:rsidR="00795213" w:rsidRPr="00822EE0" w:rsidRDefault="00795213" w:rsidP="00FB00E0">
            <w:pPr>
              <w:jc w:val="right"/>
              <w:rPr>
                <w:sz w:val="28"/>
                <w:szCs w:val="28"/>
              </w:rPr>
            </w:pPr>
            <w:r w:rsidRPr="00822EE0">
              <w:rPr>
                <w:sz w:val="28"/>
                <w:szCs w:val="28"/>
              </w:rPr>
              <w:t>408 997,60</w:t>
            </w:r>
          </w:p>
        </w:tc>
        <w:tc>
          <w:tcPr>
            <w:tcW w:w="1984" w:type="dxa"/>
            <w:tcBorders>
              <w:top w:val="nil"/>
              <w:left w:val="nil"/>
              <w:bottom w:val="single" w:sz="4" w:space="0" w:color="auto"/>
              <w:right w:val="single" w:sz="4" w:space="0" w:color="auto"/>
            </w:tcBorders>
            <w:shd w:val="clear" w:color="auto" w:fill="auto"/>
            <w:noWrap/>
            <w:vAlign w:val="bottom"/>
            <w:hideMark/>
          </w:tcPr>
          <w:p w14:paraId="7A52D4BB" w14:textId="77777777" w:rsidR="00795213" w:rsidRPr="00822EE0" w:rsidRDefault="00795213" w:rsidP="00FB00E0">
            <w:pPr>
              <w:jc w:val="right"/>
              <w:rPr>
                <w:sz w:val="28"/>
                <w:szCs w:val="28"/>
              </w:rPr>
            </w:pPr>
            <w:r w:rsidRPr="00822EE0">
              <w:rPr>
                <w:sz w:val="28"/>
                <w:szCs w:val="28"/>
              </w:rPr>
              <w:t>408 997,60</w:t>
            </w:r>
          </w:p>
        </w:tc>
        <w:tc>
          <w:tcPr>
            <w:tcW w:w="1985" w:type="dxa"/>
            <w:tcBorders>
              <w:top w:val="nil"/>
              <w:left w:val="nil"/>
              <w:bottom w:val="single" w:sz="4" w:space="0" w:color="auto"/>
              <w:right w:val="single" w:sz="8" w:space="0" w:color="auto"/>
            </w:tcBorders>
            <w:shd w:val="clear" w:color="auto" w:fill="auto"/>
            <w:noWrap/>
            <w:vAlign w:val="bottom"/>
            <w:hideMark/>
          </w:tcPr>
          <w:p w14:paraId="56B7FEBF" w14:textId="77777777" w:rsidR="00795213" w:rsidRPr="00822EE0" w:rsidRDefault="00795213" w:rsidP="00FB00E0">
            <w:pPr>
              <w:jc w:val="right"/>
              <w:rPr>
                <w:sz w:val="28"/>
                <w:szCs w:val="28"/>
              </w:rPr>
            </w:pPr>
            <w:r w:rsidRPr="00822EE0">
              <w:rPr>
                <w:sz w:val="28"/>
                <w:szCs w:val="28"/>
              </w:rPr>
              <w:t>100%</w:t>
            </w:r>
          </w:p>
        </w:tc>
      </w:tr>
      <w:tr w:rsidR="00795213" w:rsidRPr="00822EE0" w14:paraId="0EE44180"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112159D9"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7809181" w14:textId="77777777" w:rsidR="00795213" w:rsidRPr="00822EE0" w:rsidRDefault="00795213" w:rsidP="00FB00E0">
            <w:pPr>
              <w:jc w:val="right"/>
              <w:rPr>
                <w:sz w:val="28"/>
                <w:szCs w:val="28"/>
              </w:rPr>
            </w:pPr>
            <w:r w:rsidRPr="00822EE0">
              <w:rPr>
                <w:sz w:val="28"/>
                <w:szCs w:val="28"/>
              </w:rPr>
              <w:t>438 909,00</w:t>
            </w:r>
          </w:p>
        </w:tc>
        <w:tc>
          <w:tcPr>
            <w:tcW w:w="1984" w:type="dxa"/>
            <w:tcBorders>
              <w:top w:val="nil"/>
              <w:left w:val="nil"/>
              <w:bottom w:val="single" w:sz="4" w:space="0" w:color="auto"/>
              <w:right w:val="single" w:sz="4" w:space="0" w:color="auto"/>
            </w:tcBorders>
            <w:shd w:val="clear" w:color="auto" w:fill="auto"/>
            <w:noWrap/>
            <w:vAlign w:val="bottom"/>
            <w:hideMark/>
          </w:tcPr>
          <w:p w14:paraId="2A5ADA21" w14:textId="77777777" w:rsidR="00795213" w:rsidRPr="00822EE0" w:rsidRDefault="00795213" w:rsidP="00FB00E0">
            <w:pPr>
              <w:jc w:val="right"/>
              <w:rPr>
                <w:sz w:val="28"/>
                <w:szCs w:val="28"/>
              </w:rPr>
            </w:pPr>
            <w:r w:rsidRPr="00822EE0">
              <w:rPr>
                <w:sz w:val="28"/>
                <w:szCs w:val="28"/>
              </w:rPr>
              <w:t>438 909,00</w:t>
            </w:r>
          </w:p>
        </w:tc>
        <w:tc>
          <w:tcPr>
            <w:tcW w:w="1985" w:type="dxa"/>
            <w:tcBorders>
              <w:top w:val="nil"/>
              <w:left w:val="nil"/>
              <w:bottom w:val="single" w:sz="4" w:space="0" w:color="auto"/>
              <w:right w:val="single" w:sz="8" w:space="0" w:color="auto"/>
            </w:tcBorders>
            <w:shd w:val="clear" w:color="auto" w:fill="auto"/>
            <w:noWrap/>
            <w:vAlign w:val="bottom"/>
            <w:hideMark/>
          </w:tcPr>
          <w:p w14:paraId="7A6EFCC6" w14:textId="77777777" w:rsidR="00795213" w:rsidRPr="00822EE0" w:rsidRDefault="00795213" w:rsidP="00FB00E0">
            <w:pPr>
              <w:jc w:val="right"/>
              <w:rPr>
                <w:sz w:val="28"/>
                <w:szCs w:val="28"/>
              </w:rPr>
            </w:pPr>
            <w:r w:rsidRPr="00822EE0">
              <w:rPr>
                <w:sz w:val="28"/>
                <w:szCs w:val="28"/>
              </w:rPr>
              <w:t>100%</w:t>
            </w:r>
          </w:p>
        </w:tc>
      </w:tr>
      <w:tr w:rsidR="00795213" w:rsidRPr="00822EE0" w14:paraId="62E78FC9"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5B191DB"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68356DE6" w14:textId="77777777" w:rsidR="00795213" w:rsidRPr="00822EE0" w:rsidRDefault="00795213" w:rsidP="00FB00E0">
            <w:pPr>
              <w:jc w:val="right"/>
              <w:rPr>
                <w:sz w:val="28"/>
                <w:szCs w:val="28"/>
              </w:rPr>
            </w:pPr>
            <w:r w:rsidRPr="00822EE0">
              <w:rPr>
                <w:sz w:val="28"/>
                <w:szCs w:val="28"/>
              </w:rPr>
              <w:t>774 033,50</w:t>
            </w:r>
          </w:p>
        </w:tc>
        <w:tc>
          <w:tcPr>
            <w:tcW w:w="1984" w:type="dxa"/>
            <w:tcBorders>
              <w:top w:val="nil"/>
              <w:left w:val="nil"/>
              <w:bottom w:val="single" w:sz="4" w:space="0" w:color="auto"/>
              <w:right w:val="single" w:sz="4" w:space="0" w:color="auto"/>
            </w:tcBorders>
            <w:shd w:val="clear" w:color="auto" w:fill="auto"/>
            <w:noWrap/>
            <w:vAlign w:val="bottom"/>
            <w:hideMark/>
          </w:tcPr>
          <w:p w14:paraId="64C60D9C" w14:textId="77777777" w:rsidR="00795213" w:rsidRPr="00822EE0" w:rsidRDefault="00795213" w:rsidP="00FB00E0">
            <w:pPr>
              <w:jc w:val="right"/>
              <w:rPr>
                <w:sz w:val="28"/>
                <w:szCs w:val="28"/>
              </w:rPr>
            </w:pPr>
            <w:r w:rsidRPr="00822EE0">
              <w:rPr>
                <w:sz w:val="28"/>
                <w:szCs w:val="28"/>
              </w:rPr>
              <w:t>774 033,50</w:t>
            </w:r>
          </w:p>
        </w:tc>
        <w:tc>
          <w:tcPr>
            <w:tcW w:w="1985" w:type="dxa"/>
            <w:tcBorders>
              <w:top w:val="nil"/>
              <w:left w:val="nil"/>
              <w:bottom w:val="single" w:sz="4" w:space="0" w:color="auto"/>
              <w:right w:val="single" w:sz="8" w:space="0" w:color="auto"/>
            </w:tcBorders>
            <w:shd w:val="clear" w:color="auto" w:fill="auto"/>
            <w:noWrap/>
            <w:vAlign w:val="bottom"/>
            <w:hideMark/>
          </w:tcPr>
          <w:p w14:paraId="1D04F995" w14:textId="77777777" w:rsidR="00795213" w:rsidRPr="00822EE0" w:rsidRDefault="00795213" w:rsidP="00FB00E0">
            <w:pPr>
              <w:jc w:val="right"/>
              <w:rPr>
                <w:sz w:val="28"/>
                <w:szCs w:val="28"/>
              </w:rPr>
            </w:pPr>
            <w:r w:rsidRPr="00822EE0">
              <w:rPr>
                <w:sz w:val="28"/>
                <w:szCs w:val="28"/>
              </w:rPr>
              <w:t>100%</w:t>
            </w:r>
          </w:p>
        </w:tc>
      </w:tr>
      <w:tr w:rsidR="00795213" w:rsidRPr="00822EE0" w14:paraId="5FC90C8C"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883F6DF"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29A2B596" w14:textId="77777777" w:rsidR="00795213" w:rsidRPr="00822EE0" w:rsidRDefault="00795213" w:rsidP="00FB00E0">
            <w:pPr>
              <w:jc w:val="right"/>
              <w:rPr>
                <w:sz w:val="28"/>
                <w:szCs w:val="28"/>
              </w:rPr>
            </w:pPr>
            <w:r w:rsidRPr="00822EE0">
              <w:rPr>
                <w:sz w:val="28"/>
                <w:szCs w:val="28"/>
              </w:rPr>
              <w:t>120 000,00</w:t>
            </w:r>
          </w:p>
        </w:tc>
        <w:tc>
          <w:tcPr>
            <w:tcW w:w="1984" w:type="dxa"/>
            <w:tcBorders>
              <w:top w:val="nil"/>
              <w:left w:val="nil"/>
              <w:bottom w:val="single" w:sz="4" w:space="0" w:color="auto"/>
              <w:right w:val="single" w:sz="4" w:space="0" w:color="auto"/>
            </w:tcBorders>
            <w:shd w:val="clear" w:color="auto" w:fill="auto"/>
            <w:noWrap/>
            <w:vAlign w:val="bottom"/>
            <w:hideMark/>
          </w:tcPr>
          <w:p w14:paraId="621CF689" w14:textId="77777777" w:rsidR="00795213" w:rsidRPr="00822EE0" w:rsidRDefault="00795213" w:rsidP="00FB00E0">
            <w:pPr>
              <w:jc w:val="right"/>
              <w:rPr>
                <w:sz w:val="28"/>
                <w:szCs w:val="28"/>
              </w:rPr>
            </w:pPr>
            <w:r w:rsidRPr="00822EE0">
              <w:rPr>
                <w:sz w:val="28"/>
                <w:szCs w:val="28"/>
              </w:rPr>
              <w:t>120 000,00</w:t>
            </w:r>
          </w:p>
        </w:tc>
        <w:tc>
          <w:tcPr>
            <w:tcW w:w="1985" w:type="dxa"/>
            <w:tcBorders>
              <w:top w:val="nil"/>
              <w:left w:val="nil"/>
              <w:bottom w:val="single" w:sz="4" w:space="0" w:color="auto"/>
              <w:right w:val="single" w:sz="8" w:space="0" w:color="auto"/>
            </w:tcBorders>
            <w:shd w:val="clear" w:color="auto" w:fill="auto"/>
            <w:noWrap/>
            <w:vAlign w:val="bottom"/>
            <w:hideMark/>
          </w:tcPr>
          <w:p w14:paraId="0C2AC4B5" w14:textId="77777777" w:rsidR="00795213" w:rsidRPr="00822EE0" w:rsidRDefault="00795213" w:rsidP="00FB00E0">
            <w:pPr>
              <w:jc w:val="right"/>
              <w:rPr>
                <w:sz w:val="28"/>
                <w:szCs w:val="28"/>
              </w:rPr>
            </w:pPr>
            <w:r w:rsidRPr="00822EE0">
              <w:rPr>
                <w:sz w:val="28"/>
                <w:szCs w:val="28"/>
              </w:rPr>
              <w:t>100%</w:t>
            </w:r>
          </w:p>
        </w:tc>
      </w:tr>
      <w:tr w:rsidR="00795213" w:rsidRPr="00822EE0" w14:paraId="253D88FC"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3EF34AEC"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168E2770" w14:textId="77777777" w:rsidR="00795213" w:rsidRPr="00822EE0" w:rsidRDefault="00795213" w:rsidP="00FB00E0">
            <w:pPr>
              <w:jc w:val="right"/>
              <w:rPr>
                <w:sz w:val="28"/>
                <w:szCs w:val="28"/>
              </w:rPr>
            </w:pPr>
            <w:r w:rsidRPr="00822EE0">
              <w:rPr>
                <w:sz w:val="28"/>
                <w:szCs w:val="28"/>
              </w:rPr>
              <w:t>410 109,13</w:t>
            </w:r>
          </w:p>
        </w:tc>
        <w:tc>
          <w:tcPr>
            <w:tcW w:w="1984" w:type="dxa"/>
            <w:tcBorders>
              <w:top w:val="nil"/>
              <w:left w:val="nil"/>
              <w:bottom w:val="nil"/>
              <w:right w:val="single" w:sz="4" w:space="0" w:color="auto"/>
            </w:tcBorders>
            <w:shd w:val="clear" w:color="auto" w:fill="auto"/>
            <w:noWrap/>
            <w:vAlign w:val="bottom"/>
            <w:hideMark/>
          </w:tcPr>
          <w:p w14:paraId="668BB626" w14:textId="77777777" w:rsidR="00795213" w:rsidRPr="00822EE0" w:rsidRDefault="00795213" w:rsidP="00FB00E0">
            <w:pPr>
              <w:jc w:val="right"/>
              <w:rPr>
                <w:sz w:val="28"/>
                <w:szCs w:val="28"/>
              </w:rPr>
            </w:pPr>
            <w:r w:rsidRPr="00822EE0">
              <w:rPr>
                <w:sz w:val="28"/>
                <w:szCs w:val="28"/>
              </w:rPr>
              <w:t>410 109,13</w:t>
            </w:r>
          </w:p>
        </w:tc>
        <w:tc>
          <w:tcPr>
            <w:tcW w:w="1985" w:type="dxa"/>
            <w:tcBorders>
              <w:top w:val="nil"/>
              <w:left w:val="nil"/>
              <w:bottom w:val="single" w:sz="4" w:space="0" w:color="auto"/>
              <w:right w:val="single" w:sz="8" w:space="0" w:color="auto"/>
            </w:tcBorders>
            <w:shd w:val="clear" w:color="auto" w:fill="auto"/>
            <w:noWrap/>
            <w:vAlign w:val="bottom"/>
            <w:hideMark/>
          </w:tcPr>
          <w:p w14:paraId="18D7AE11" w14:textId="77777777" w:rsidR="00795213" w:rsidRPr="00822EE0" w:rsidRDefault="00795213" w:rsidP="00FB00E0">
            <w:pPr>
              <w:jc w:val="right"/>
              <w:rPr>
                <w:sz w:val="28"/>
                <w:szCs w:val="28"/>
              </w:rPr>
            </w:pPr>
            <w:r w:rsidRPr="00822EE0">
              <w:rPr>
                <w:sz w:val="28"/>
                <w:szCs w:val="28"/>
              </w:rPr>
              <w:t>100%</w:t>
            </w:r>
          </w:p>
        </w:tc>
      </w:tr>
      <w:tr w:rsidR="00795213" w:rsidRPr="00822EE0" w14:paraId="4F39F279"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4BCF7F9"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2081EFCA" w14:textId="77777777" w:rsidR="00795213" w:rsidRPr="00822EE0" w:rsidRDefault="00795213" w:rsidP="00FB00E0">
            <w:pPr>
              <w:jc w:val="right"/>
              <w:rPr>
                <w:b/>
                <w:bCs/>
                <w:sz w:val="28"/>
                <w:szCs w:val="28"/>
              </w:rPr>
            </w:pPr>
            <w:r w:rsidRPr="00822EE0">
              <w:rPr>
                <w:b/>
                <w:bCs/>
                <w:sz w:val="28"/>
                <w:szCs w:val="28"/>
              </w:rPr>
              <w:t>2 152 049,23</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14:paraId="33D8D42D" w14:textId="77777777" w:rsidR="00795213" w:rsidRPr="00822EE0" w:rsidRDefault="00795213" w:rsidP="00FB00E0">
            <w:pPr>
              <w:jc w:val="right"/>
              <w:rPr>
                <w:b/>
                <w:bCs/>
                <w:sz w:val="28"/>
                <w:szCs w:val="28"/>
              </w:rPr>
            </w:pPr>
            <w:r w:rsidRPr="00822EE0">
              <w:rPr>
                <w:b/>
                <w:bCs/>
                <w:sz w:val="28"/>
                <w:szCs w:val="28"/>
              </w:rPr>
              <w:t>2 152 049,23</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20509A3E" w14:textId="77777777" w:rsidR="00795213" w:rsidRPr="00822EE0" w:rsidRDefault="00795213" w:rsidP="00FB00E0">
            <w:pPr>
              <w:jc w:val="right"/>
              <w:rPr>
                <w:b/>
                <w:bCs/>
                <w:sz w:val="28"/>
                <w:szCs w:val="28"/>
              </w:rPr>
            </w:pPr>
            <w:r w:rsidRPr="00822EE0">
              <w:rPr>
                <w:b/>
                <w:bCs/>
                <w:sz w:val="28"/>
                <w:szCs w:val="28"/>
              </w:rPr>
              <w:t>100%</w:t>
            </w:r>
          </w:p>
        </w:tc>
      </w:tr>
      <w:tr w:rsidR="00795213" w:rsidRPr="00822EE0" w14:paraId="13FA98B4" w14:textId="77777777" w:rsidTr="00FB00E0">
        <w:trPr>
          <w:trHeight w:val="367"/>
        </w:trPr>
        <w:tc>
          <w:tcPr>
            <w:tcW w:w="4840" w:type="dxa"/>
            <w:tcBorders>
              <w:top w:val="nil"/>
              <w:left w:val="nil"/>
              <w:bottom w:val="nil"/>
              <w:right w:val="nil"/>
            </w:tcBorders>
            <w:shd w:val="clear" w:color="auto" w:fill="auto"/>
            <w:noWrap/>
            <w:vAlign w:val="center"/>
            <w:hideMark/>
          </w:tcPr>
          <w:p w14:paraId="7D17DD67" w14:textId="77777777" w:rsidR="00795213" w:rsidRPr="00822EE0" w:rsidRDefault="00795213" w:rsidP="00FB00E0">
            <w:pPr>
              <w:jc w:val="right"/>
              <w:rPr>
                <w:b/>
                <w:bCs/>
                <w:sz w:val="28"/>
                <w:szCs w:val="28"/>
              </w:rPr>
            </w:pPr>
          </w:p>
        </w:tc>
        <w:tc>
          <w:tcPr>
            <w:tcW w:w="2673" w:type="dxa"/>
            <w:tcBorders>
              <w:top w:val="nil"/>
              <w:left w:val="nil"/>
              <w:bottom w:val="nil"/>
              <w:right w:val="nil"/>
            </w:tcBorders>
            <w:shd w:val="clear" w:color="auto" w:fill="auto"/>
            <w:noWrap/>
            <w:vAlign w:val="bottom"/>
            <w:hideMark/>
          </w:tcPr>
          <w:p w14:paraId="1795A345"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62A54271"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78F2C19D" w14:textId="77777777" w:rsidR="00795213" w:rsidRPr="00822EE0" w:rsidRDefault="00795213" w:rsidP="00FB00E0"/>
        </w:tc>
      </w:tr>
      <w:tr w:rsidR="00795213" w:rsidRPr="00822EE0" w14:paraId="750AB679" w14:textId="77777777" w:rsidTr="00FB00E0">
        <w:trPr>
          <w:trHeight w:val="1209"/>
        </w:trPr>
        <w:tc>
          <w:tcPr>
            <w:tcW w:w="11482" w:type="dxa"/>
            <w:gridSpan w:val="4"/>
            <w:tcBorders>
              <w:top w:val="nil"/>
              <w:left w:val="nil"/>
              <w:bottom w:val="nil"/>
              <w:right w:val="nil"/>
            </w:tcBorders>
            <w:shd w:val="clear" w:color="auto" w:fill="auto"/>
            <w:vAlign w:val="center"/>
            <w:hideMark/>
          </w:tcPr>
          <w:p w14:paraId="0FC0DDD4" w14:textId="77777777" w:rsidR="00795213" w:rsidRPr="00822EE0" w:rsidRDefault="00795213" w:rsidP="00FB00E0">
            <w:pPr>
              <w:jc w:val="center"/>
              <w:rPr>
                <w:b/>
                <w:bCs/>
                <w:sz w:val="28"/>
                <w:szCs w:val="28"/>
              </w:rPr>
            </w:pPr>
            <w:r w:rsidRPr="00822EE0">
              <w:rPr>
                <w:b/>
                <w:bCs/>
                <w:sz w:val="28"/>
                <w:szCs w:val="28"/>
              </w:rPr>
              <w:lastRenderedPageBreak/>
              <w:t xml:space="preserve">  Участие в предупреждении и ликвидации последствий чрезвычайных ситуаций на территории муниципального района</w:t>
            </w:r>
          </w:p>
        </w:tc>
      </w:tr>
      <w:tr w:rsidR="00795213" w:rsidRPr="00822EE0" w14:paraId="10A1839D" w14:textId="77777777" w:rsidTr="00FB00E0">
        <w:trPr>
          <w:trHeight w:val="326"/>
        </w:trPr>
        <w:tc>
          <w:tcPr>
            <w:tcW w:w="4840" w:type="dxa"/>
            <w:tcBorders>
              <w:top w:val="nil"/>
              <w:left w:val="nil"/>
              <w:bottom w:val="nil"/>
              <w:right w:val="nil"/>
            </w:tcBorders>
            <w:shd w:val="clear" w:color="auto" w:fill="auto"/>
            <w:vAlign w:val="center"/>
            <w:hideMark/>
          </w:tcPr>
          <w:p w14:paraId="37074375"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vAlign w:val="center"/>
            <w:hideMark/>
          </w:tcPr>
          <w:p w14:paraId="2CB3B0F4" w14:textId="77777777" w:rsidR="00795213" w:rsidRPr="00822EE0" w:rsidRDefault="00795213" w:rsidP="00FB00E0">
            <w:pPr>
              <w:jc w:val="center"/>
            </w:pPr>
          </w:p>
        </w:tc>
        <w:tc>
          <w:tcPr>
            <w:tcW w:w="1984" w:type="dxa"/>
            <w:tcBorders>
              <w:top w:val="nil"/>
              <w:left w:val="nil"/>
              <w:bottom w:val="nil"/>
              <w:right w:val="nil"/>
            </w:tcBorders>
            <w:shd w:val="clear" w:color="auto" w:fill="auto"/>
            <w:vAlign w:val="center"/>
            <w:hideMark/>
          </w:tcPr>
          <w:p w14:paraId="04984521" w14:textId="77777777" w:rsidR="00795213" w:rsidRPr="00822EE0" w:rsidRDefault="00795213" w:rsidP="00FB00E0">
            <w:pPr>
              <w:jc w:val="center"/>
            </w:pPr>
          </w:p>
        </w:tc>
        <w:tc>
          <w:tcPr>
            <w:tcW w:w="1985" w:type="dxa"/>
            <w:tcBorders>
              <w:top w:val="nil"/>
              <w:left w:val="nil"/>
              <w:bottom w:val="nil"/>
              <w:right w:val="nil"/>
            </w:tcBorders>
            <w:shd w:val="clear" w:color="auto" w:fill="auto"/>
            <w:vAlign w:val="center"/>
            <w:hideMark/>
          </w:tcPr>
          <w:p w14:paraId="60A0B736" w14:textId="77777777" w:rsidR="00795213" w:rsidRPr="00822EE0" w:rsidRDefault="00795213" w:rsidP="00FB00E0">
            <w:pPr>
              <w:jc w:val="center"/>
              <w:rPr>
                <w:b/>
                <w:bCs/>
                <w:sz w:val="28"/>
                <w:szCs w:val="28"/>
              </w:rPr>
            </w:pPr>
            <w:r w:rsidRPr="00822EE0">
              <w:rPr>
                <w:b/>
                <w:bCs/>
                <w:sz w:val="28"/>
                <w:szCs w:val="28"/>
              </w:rPr>
              <w:t>Таблица 10</w:t>
            </w:r>
          </w:p>
        </w:tc>
      </w:tr>
      <w:tr w:rsidR="00795213" w:rsidRPr="00822EE0" w14:paraId="60EDE5F3" w14:textId="77777777" w:rsidTr="00FB00E0">
        <w:trPr>
          <w:trHeight w:val="2731"/>
        </w:trPr>
        <w:tc>
          <w:tcPr>
            <w:tcW w:w="11482" w:type="dxa"/>
            <w:gridSpan w:val="4"/>
            <w:tcBorders>
              <w:top w:val="nil"/>
              <w:left w:val="nil"/>
              <w:bottom w:val="nil"/>
              <w:right w:val="nil"/>
            </w:tcBorders>
            <w:shd w:val="clear" w:color="auto" w:fill="auto"/>
            <w:vAlign w:val="center"/>
            <w:hideMark/>
          </w:tcPr>
          <w:p w14:paraId="1F42CE37" w14:textId="77777777" w:rsidR="00795213" w:rsidRPr="00822EE0" w:rsidRDefault="00795213"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w:t>
            </w:r>
          </w:p>
        </w:tc>
      </w:tr>
      <w:tr w:rsidR="00795213" w:rsidRPr="00822EE0" w14:paraId="1911E73F" w14:textId="77777777" w:rsidTr="00FB00E0">
        <w:trPr>
          <w:trHeight w:val="1043"/>
        </w:trPr>
        <w:tc>
          <w:tcPr>
            <w:tcW w:w="4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9B908B" w14:textId="77777777" w:rsidR="00795213" w:rsidRPr="00822EE0" w:rsidRDefault="00795213" w:rsidP="00FB00E0">
            <w:pPr>
              <w:rPr>
                <w:sz w:val="28"/>
                <w:szCs w:val="28"/>
              </w:rPr>
            </w:pPr>
            <w:r w:rsidRPr="00822EE0">
              <w:rPr>
                <w:sz w:val="28"/>
                <w:szCs w:val="28"/>
              </w:rPr>
              <w:t> </w:t>
            </w:r>
          </w:p>
        </w:tc>
        <w:tc>
          <w:tcPr>
            <w:tcW w:w="2673" w:type="dxa"/>
            <w:tcBorders>
              <w:top w:val="single" w:sz="8" w:space="0" w:color="auto"/>
              <w:left w:val="nil"/>
              <w:bottom w:val="single" w:sz="8" w:space="0" w:color="auto"/>
              <w:right w:val="single" w:sz="8" w:space="0" w:color="auto"/>
            </w:tcBorders>
            <w:shd w:val="clear" w:color="auto" w:fill="auto"/>
            <w:noWrap/>
            <w:vAlign w:val="bottom"/>
            <w:hideMark/>
          </w:tcPr>
          <w:p w14:paraId="6804E23C"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1E680B6A" w14:textId="77777777" w:rsidR="00795213" w:rsidRPr="00822EE0" w:rsidRDefault="00795213" w:rsidP="00FB00E0">
            <w:pPr>
              <w:jc w:val="center"/>
              <w:rPr>
                <w:b/>
                <w:bCs/>
                <w:sz w:val="28"/>
                <w:szCs w:val="28"/>
              </w:rPr>
            </w:pPr>
            <w:r w:rsidRPr="00822EE0">
              <w:rPr>
                <w:b/>
                <w:bCs/>
                <w:sz w:val="28"/>
                <w:szCs w:val="28"/>
              </w:rPr>
              <w:t>Кассовое исполнение</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14:paraId="188A9F67"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59E6A11" w14:textId="77777777" w:rsidTr="00FB00E0">
        <w:trPr>
          <w:trHeight w:val="381"/>
        </w:trPr>
        <w:tc>
          <w:tcPr>
            <w:tcW w:w="4840" w:type="dxa"/>
            <w:tcBorders>
              <w:top w:val="nil"/>
              <w:left w:val="single" w:sz="8" w:space="0" w:color="auto"/>
              <w:bottom w:val="single" w:sz="8" w:space="0" w:color="auto"/>
              <w:right w:val="single" w:sz="8" w:space="0" w:color="auto"/>
            </w:tcBorders>
            <w:shd w:val="clear" w:color="auto" w:fill="auto"/>
            <w:noWrap/>
            <w:vAlign w:val="bottom"/>
            <w:hideMark/>
          </w:tcPr>
          <w:p w14:paraId="5EE11189"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8" w:space="0" w:color="auto"/>
              <w:right w:val="single" w:sz="8" w:space="0" w:color="auto"/>
            </w:tcBorders>
            <w:shd w:val="clear" w:color="auto" w:fill="auto"/>
            <w:noWrap/>
            <w:vAlign w:val="bottom"/>
            <w:hideMark/>
          </w:tcPr>
          <w:p w14:paraId="7B6A90B4" w14:textId="77777777" w:rsidR="00795213" w:rsidRPr="00822EE0" w:rsidRDefault="00795213" w:rsidP="00FB00E0">
            <w:pPr>
              <w:jc w:val="center"/>
              <w:rPr>
                <w:b/>
                <w:bCs/>
                <w:sz w:val="28"/>
                <w:szCs w:val="28"/>
              </w:rPr>
            </w:pPr>
            <w:r w:rsidRPr="00822EE0">
              <w:rPr>
                <w:b/>
                <w:bCs/>
                <w:sz w:val="28"/>
                <w:szCs w:val="28"/>
              </w:rPr>
              <w:t> </w:t>
            </w:r>
          </w:p>
        </w:tc>
        <w:tc>
          <w:tcPr>
            <w:tcW w:w="1984" w:type="dxa"/>
            <w:tcBorders>
              <w:top w:val="nil"/>
              <w:left w:val="nil"/>
              <w:bottom w:val="single" w:sz="8" w:space="0" w:color="auto"/>
              <w:right w:val="single" w:sz="8" w:space="0" w:color="auto"/>
            </w:tcBorders>
            <w:shd w:val="clear" w:color="auto" w:fill="auto"/>
            <w:vAlign w:val="bottom"/>
            <w:hideMark/>
          </w:tcPr>
          <w:p w14:paraId="423E44B9" w14:textId="77777777" w:rsidR="00795213" w:rsidRPr="00822EE0" w:rsidRDefault="00795213" w:rsidP="00FB00E0">
            <w:pPr>
              <w:jc w:val="center"/>
              <w:rPr>
                <w:b/>
                <w:bCs/>
                <w:sz w:val="28"/>
                <w:szCs w:val="28"/>
              </w:rPr>
            </w:pPr>
            <w:r w:rsidRPr="00822EE0">
              <w:rPr>
                <w:b/>
                <w:bCs/>
                <w:sz w:val="28"/>
                <w:szCs w:val="28"/>
              </w:rPr>
              <w:t> </w:t>
            </w:r>
          </w:p>
        </w:tc>
        <w:tc>
          <w:tcPr>
            <w:tcW w:w="1985" w:type="dxa"/>
            <w:tcBorders>
              <w:top w:val="nil"/>
              <w:left w:val="nil"/>
              <w:bottom w:val="single" w:sz="8" w:space="0" w:color="auto"/>
              <w:right w:val="single" w:sz="8" w:space="0" w:color="auto"/>
            </w:tcBorders>
            <w:shd w:val="clear" w:color="auto" w:fill="auto"/>
            <w:vAlign w:val="bottom"/>
            <w:hideMark/>
          </w:tcPr>
          <w:p w14:paraId="69DF4672" w14:textId="77777777" w:rsidR="00795213" w:rsidRPr="00822EE0" w:rsidRDefault="00795213" w:rsidP="00FB00E0">
            <w:pPr>
              <w:jc w:val="center"/>
              <w:rPr>
                <w:b/>
                <w:bCs/>
                <w:sz w:val="28"/>
                <w:szCs w:val="28"/>
              </w:rPr>
            </w:pPr>
            <w:r w:rsidRPr="00822EE0">
              <w:rPr>
                <w:b/>
                <w:bCs/>
                <w:sz w:val="28"/>
                <w:szCs w:val="28"/>
              </w:rPr>
              <w:t> </w:t>
            </w:r>
          </w:p>
        </w:tc>
      </w:tr>
      <w:tr w:rsidR="00795213" w:rsidRPr="00822EE0" w14:paraId="0CF0B72F"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1957E22C"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5B8C7D36" w14:textId="77777777" w:rsidR="00795213" w:rsidRPr="00822EE0" w:rsidRDefault="00795213" w:rsidP="00FB00E0">
            <w:pPr>
              <w:rPr>
                <w:sz w:val="28"/>
                <w:szCs w:val="28"/>
              </w:rPr>
            </w:pPr>
            <w:r w:rsidRPr="00822EE0">
              <w:rPr>
                <w:sz w:val="28"/>
                <w:szCs w:val="28"/>
              </w:rPr>
              <w:t> </w:t>
            </w:r>
          </w:p>
        </w:tc>
        <w:tc>
          <w:tcPr>
            <w:tcW w:w="1984" w:type="dxa"/>
            <w:tcBorders>
              <w:top w:val="nil"/>
              <w:left w:val="nil"/>
              <w:bottom w:val="single" w:sz="4" w:space="0" w:color="auto"/>
              <w:right w:val="single" w:sz="4" w:space="0" w:color="auto"/>
            </w:tcBorders>
            <w:shd w:val="clear" w:color="auto" w:fill="auto"/>
            <w:noWrap/>
            <w:vAlign w:val="bottom"/>
            <w:hideMark/>
          </w:tcPr>
          <w:p w14:paraId="37AC688B"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6C3373DC" w14:textId="77777777" w:rsidR="00795213" w:rsidRPr="00822EE0" w:rsidRDefault="00795213" w:rsidP="00FB00E0">
            <w:pPr>
              <w:jc w:val="right"/>
              <w:rPr>
                <w:sz w:val="28"/>
                <w:szCs w:val="28"/>
              </w:rPr>
            </w:pPr>
            <w:r w:rsidRPr="00822EE0">
              <w:rPr>
                <w:sz w:val="28"/>
                <w:szCs w:val="28"/>
              </w:rPr>
              <w:t>0%</w:t>
            </w:r>
          </w:p>
        </w:tc>
      </w:tr>
      <w:tr w:rsidR="00795213" w:rsidRPr="00822EE0" w14:paraId="38A188EB"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9B04E15"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BB04475" w14:textId="77777777" w:rsidR="00795213" w:rsidRPr="00822EE0" w:rsidRDefault="00795213" w:rsidP="00FB00E0">
            <w:pPr>
              <w:jc w:val="right"/>
              <w:rPr>
                <w:sz w:val="28"/>
                <w:szCs w:val="28"/>
              </w:rPr>
            </w:pPr>
            <w:r w:rsidRPr="00822EE0">
              <w:rPr>
                <w:sz w:val="28"/>
                <w:szCs w:val="28"/>
              </w:rPr>
              <w:t>52 600,00</w:t>
            </w:r>
          </w:p>
        </w:tc>
        <w:tc>
          <w:tcPr>
            <w:tcW w:w="1984" w:type="dxa"/>
            <w:tcBorders>
              <w:top w:val="nil"/>
              <w:left w:val="nil"/>
              <w:bottom w:val="single" w:sz="4" w:space="0" w:color="auto"/>
              <w:right w:val="single" w:sz="4" w:space="0" w:color="auto"/>
            </w:tcBorders>
            <w:shd w:val="clear" w:color="auto" w:fill="auto"/>
            <w:noWrap/>
            <w:vAlign w:val="bottom"/>
            <w:hideMark/>
          </w:tcPr>
          <w:p w14:paraId="443F2B9F" w14:textId="77777777" w:rsidR="00795213" w:rsidRPr="00822EE0" w:rsidRDefault="00795213" w:rsidP="00FB00E0">
            <w:pPr>
              <w:jc w:val="right"/>
              <w:rPr>
                <w:sz w:val="28"/>
                <w:szCs w:val="28"/>
              </w:rPr>
            </w:pPr>
            <w:r w:rsidRPr="00822EE0">
              <w:rPr>
                <w:sz w:val="28"/>
                <w:szCs w:val="28"/>
              </w:rPr>
              <w:t>52 600,00</w:t>
            </w:r>
          </w:p>
        </w:tc>
        <w:tc>
          <w:tcPr>
            <w:tcW w:w="1985" w:type="dxa"/>
            <w:tcBorders>
              <w:top w:val="nil"/>
              <w:left w:val="nil"/>
              <w:bottom w:val="single" w:sz="4" w:space="0" w:color="auto"/>
              <w:right w:val="single" w:sz="8" w:space="0" w:color="auto"/>
            </w:tcBorders>
            <w:shd w:val="clear" w:color="auto" w:fill="auto"/>
            <w:noWrap/>
            <w:vAlign w:val="bottom"/>
            <w:hideMark/>
          </w:tcPr>
          <w:p w14:paraId="46795AE9" w14:textId="77777777" w:rsidR="00795213" w:rsidRPr="00822EE0" w:rsidRDefault="00795213" w:rsidP="00FB00E0">
            <w:pPr>
              <w:jc w:val="right"/>
              <w:rPr>
                <w:sz w:val="28"/>
                <w:szCs w:val="28"/>
              </w:rPr>
            </w:pPr>
            <w:r w:rsidRPr="00822EE0">
              <w:rPr>
                <w:sz w:val="28"/>
                <w:szCs w:val="28"/>
              </w:rPr>
              <w:t>100%</w:t>
            </w:r>
          </w:p>
        </w:tc>
      </w:tr>
      <w:tr w:rsidR="00795213" w:rsidRPr="00822EE0" w14:paraId="746600C8"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280E64E8"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B41E156" w14:textId="77777777" w:rsidR="00795213" w:rsidRPr="00822EE0" w:rsidRDefault="00795213" w:rsidP="00FB00E0">
            <w:pPr>
              <w:rPr>
                <w:sz w:val="28"/>
                <w:szCs w:val="28"/>
              </w:rPr>
            </w:pPr>
            <w:r w:rsidRPr="00822EE0">
              <w:rPr>
                <w:sz w:val="28"/>
                <w:szCs w:val="28"/>
              </w:rPr>
              <w:t> </w:t>
            </w:r>
          </w:p>
        </w:tc>
        <w:tc>
          <w:tcPr>
            <w:tcW w:w="1984" w:type="dxa"/>
            <w:tcBorders>
              <w:top w:val="nil"/>
              <w:left w:val="nil"/>
              <w:bottom w:val="single" w:sz="4" w:space="0" w:color="auto"/>
              <w:right w:val="single" w:sz="4" w:space="0" w:color="auto"/>
            </w:tcBorders>
            <w:shd w:val="clear" w:color="auto" w:fill="auto"/>
            <w:noWrap/>
            <w:vAlign w:val="bottom"/>
            <w:hideMark/>
          </w:tcPr>
          <w:p w14:paraId="396E7DE7"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8" w:space="0" w:color="auto"/>
            </w:tcBorders>
            <w:shd w:val="clear" w:color="auto" w:fill="auto"/>
            <w:noWrap/>
            <w:vAlign w:val="bottom"/>
            <w:hideMark/>
          </w:tcPr>
          <w:p w14:paraId="5EE0E2B4" w14:textId="77777777" w:rsidR="00795213" w:rsidRPr="00822EE0" w:rsidRDefault="00795213" w:rsidP="00FB00E0">
            <w:pPr>
              <w:jc w:val="right"/>
              <w:rPr>
                <w:sz w:val="28"/>
                <w:szCs w:val="28"/>
              </w:rPr>
            </w:pPr>
            <w:r w:rsidRPr="00822EE0">
              <w:rPr>
                <w:sz w:val="28"/>
                <w:szCs w:val="28"/>
              </w:rPr>
              <w:t>0%</w:t>
            </w:r>
          </w:p>
        </w:tc>
      </w:tr>
      <w:tr w:rsidR="00795213" w:rsidRPr="00822EE0" w14:paraId="06986F6A" w14:textId="77777777" w:rsidTr="00FB00E0">
        <w:trPr>
          <w:trHeight w:val="381"/>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839005B"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0DCF54BD" w14:textId="77777777" w:rsidR="00795213" w:rsidRPr="00822EE0" w:rsidRDefault="00795213" w:rsidP="00FB00E0">
            <w:pPr>
              <w:rPr>
                <w:sz w:val="28"/>
                <w:szCs w:val="28"/>
              </w:rPr>
            </w:pPr>
            <w:r w:rsidRPr="00822EE0">
              <w:rPr>
                <w:sz w:val="28"/>
                <w:szCs w:val="28"/>
              </w:rPr>
              <w:t> </w:t>
            </w:r>
          </w:p>
        </w:tc>
        <w:tc>
          <w:tcPr>
            <w:tcW w:w="1984" w:type="dxa"/>
            <w:tcBorders>
              <w:top w:val="nil"/>
              <w:left w:val="nil"/>
              <w:bottom w:val="single" w:sz="4" w:space="0" w:color="auto"/>
              <w:right w:val="single" w:sz="4" w:space="0" w:color="auto"/>
            </w:tcBorders>
            <w:shd w:val="clear" w:color="auto" w:fill="auto"/>
            <w:noWrap/>
            <w:vAlign w:val="bottom"/>
            <w:hideMark/>
          </w:tcPr>
          <w:p w14:paraId="65F29A8B"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nil"/>
              <w:right w:val="single" w:sz="8" w:space="0" w:color="auto"/>
            </w:tcBorders>
            <w:shd w:val="clear" w:color="auto" w:fill="auto"/>
            <w:noWrap/>
            <w:vAlign w:val="bottom"/>
            <w:hideMark/>
          </w:tcPr>
          <w:p w14:paraId="271FB611" w14:textId="77777777" w:rsidR="00795213" w:rsidRPr="00822EE0" w:rsidRDefault="00795213" w:rsidP="00FB00E0">
            <w:pPr>
              <w:jc w:val="right"/>
              <w:rPr>
                <w:sz w:val="28"/>
                <w:szCs w:val="28"/>
              </w:rPr>
            </w:pPr>
            <w:r w:rsidRPr="00822EE0">
              <w:rPr>
                <w:sz w:val="28"/>
                <w:szCs w:val="28"/>
              </w:rPr>
              <w:t>0%</w:t>
            </w:r>
          </w:p>
        </w:tc>
      </w:tr>
      <w:tr w:rsidR="00795213" w:rsidRPr="00822EE0" w14:paraId="725F3D6F"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0F6E2B1"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3A636815" w14:textId="77777777" w:rsidR="00795213" w:rsidRPr="00822EE0" w:rsidRDefault="00795213" w:rsidP="00FB00E0">
            <w:pPr>
              <w:jc w:val="right"/>
              <w:rPr>
                <w:b/>
                <w:bCs/>
                <w:sz w:val="28"/>
                <w:szCs w:val="28"/>
              </w:rPr>
            </w:pPr>
            <w:r w:rsidRPr="00822EE0">
              <w:rPr>
                <w:b/>
                <w:bCs/>
                <w:sz w:val="28"/>
                <w:szCs w:val="28"/>
              </w:rPr>
              <w:t>52 600,00</w:t>
            </w:r>
          </w:p>
        </w:tc>
        <w:tc>
          <w:tcPr>
            <w:tcW w:w="1984" w:type="dxa"/>
            <w:tcBorders>
              <w:top w:val="single" w:sz="8" w:space="0" w:color="auto"/>
              <w:left w:val="nil"/>
              <w:bottom w:val="single" w:sz="8" w:space="0" w:color="auto"/>
              <w:right w:val="nil"/>
            </w:tcBorders>
            <w:shd w:val="clear" w:color="auto" w:fill="auto"/>
            <w:noWrap/>
            <w:vAlign w:val="bottom"/>
            <w:hideMark/>
          </w:tcPr>
          <w:p w14:paraId="129CC7EC" w14:textId="77777777" w:rsidR="00795213" w:rsidRPr="00822EE0" w:rsidRDefault="00795213" w:rsidP="00FB00E0">
            <w:pPr>
              <w:jc w:val="right"/>
              <w:rPr>
                <w:b/>
                <w:bCs/>
                <w:sz w:val="28"/>
                <w:szCs w:val="28"/>
              </w:rPr>
            </w:pPr>
            <w:r w:rsidRPr="00822EE0">
              <w:rPr>
                <w:b/>
                <w:bCs/>
                <w:sz w:val="28"/>
                <w:szCs w:val="28"/>
              </w:rPr>
              <w:t>52 600,00</w:t>
            </w:r>
          </w:p>
        </w:tc>
        <w:tc>
          <w:tcPr>
            <w:tcW w:w="19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AE577E" w14:textId="77777777" w:rsidR="00795213" w:rsidRPr="00822EE0" w:rsidRDefault="00795213" w:rsidP="00FB00E0">
            <w:pPr>
              <w:jc w:val="right"/>
              <w:rPr>
                <w:sz w:val="28"/>
                <w:szCs w:val="28"/>
              </w:rPr>
            </w:pPr>
            <w:r w:rsidRPr="00822EE0">
              <w:rPr>
                <w:sz w:val="28"/>
                <w:szCs w:val="28"/>
              </w:rPr>
              <w:t>100%</w:t>
            </w:r>
          </w:p>
        </w:tc>
      </w:tr>
      <w:tr w:rsidR="00795213" w:rsidRPr="00822EE0" w14:paraId="79597C07" w14:textId="77777777" w:rsidTr="00FB00E0">
        <w:trPr>
          <w:trHeight w:val="734"/>
        </w:trPr>
        <w:tc>
          <w:tcPr>
            <w:tcW w:w="11482" w:type="dxa"/>
            <w:gridSpan w:val="4"/>
            <w:tcBorders>
              <w:top w:val="nil"/>
              <w:left w:val="nil"/>
              <w:bottom w:val="nil"/>
              <w:right w:val="nil"/>
            </w:tcBorders>
            <w:shd w:val="clear" w:color="auto" w:fill="auto"/>
            <w:vAlign w:val="center"/>
            <w:hideMark/>
          </w:tcPr>
          <w:p w14:paraId="4AC4C229" w14:textId="77777777" w:rsidR="00795213" w:rsidRPr="00822EE0" w:rsidRDefault="00795213" w:rsidP="00FB00E0">
            <w:pPr>
              <w:jc w:val="center"/>
              <w:rPr>
                <w:b/>
                <w:bCs/>
                <w:sz w:val="28"/>
                <w:szCs w:val="28"/>
              </w:rPr>
            </w:pPr>
            <w:r w:rsidRPr="00822EE0">
              <w:rPr>
                <w:b/>
                <w:bCs/>
                <w:sz w:val="28"/>
                <w:szCs w:val="28"/>
              </w:rPr>
              <w:t>Осуществление мероприятий по обеспечению безопасности людей на водных объектах, охране их жизни и здоровья</w:t>
            </w:r>
          </w:p>
        </w:tc>
      </w:tr>
      <w:tr w:rsidR="00795213" w:rsidRPr="00822EE0" w14:paraId="1C155562" w14:textId="77777777" w:rsidTr="00FB00E0">
        <w:trPr>
          <w:trHeight w:val="367"/>
        </w:trPr>
        <w:tc>
          <w:tcPr>
            <w:tcW w:w="4840" w:type="dxa"/>
            <w:tcBorders>
              <w:top w:val="nil"/>
              <w:left w:val="nil"/>
              <w:bottom w:val="nil"/>
              <w:right w:val="nil"/>
            </w:tcBorders>
            <w:shd w:val="clear" w:color="auto" w:fill="auto"/>
            <w:noWrap/>
            <w:vAlign w:val="center"/>
            <w:hideMark/>
          </w:tcPr>
          <w:p w14:paraId="78F81046"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5F9557D2"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7F570002"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7A83C12" w14:textId="77777777" w:rsidR="00795213" w:rsidRPr="00822EE0" w:rsidRDefault="00795213" w:rsidP="00FB00E0">
            <w:pPr>
              <w:rPr>
                <w:sz w:val="28"/>
                <w:szCs w:val="28"/>
              </w:rPr>
            </w:pPr>
            <w:r w:rsidRPr="00822EE0">
              <w:rPr>
                <w:sz w:val="28"/>
                <w:szCs w:val="28"/>
              </w:rPr>
              <w:t>Таблица 11</w:t>
            </w:r>
          </w:p>
        </w:tc>
      </w:tr>
      <w:tr w:rsidR="00795213" w:rsidRPr="00822EE0" w14:paraId="3F350268" w14:textId="77777777" w:rsidTr="00FB00E0">
        <w:trPr>
          <w:trHeight w:val="1332"/>
        </w:trPr>
        <w:tc>
          <w:tcPr>
            <w:tcW w:w="11482" w:type="dxa"/>
            <w:gridSpan w:val="4"/>
            <w:tcBorders>
              <w:top w:val="nil"/>
              <w:left w:val="nil"/>
              <w:bottom w:val="nil"/>
              <w:right w:val="nil"/>
            </w:tcBorders>
            <w:shd w:val="clear" w:color="auto" w:fill="auto"/>
            <w:vAlign w:val="bottom"/>
            <w:hideMark/>
          </w:tcPr>
          <w:p w14:paraId="79795814" w14:textId="77777777" w:rsidR="00795213" w:rsidRPr="00822EE0" w:rsidRDefault="00795213"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795213" w:rsidRPr="00822EE0" w14:paraId="43A70EAE" w14:textId="77777777" w:rsidTr="00FB00E0">
        <w:trPr>
          <w:trHeight w:val="367"/>
        </w:trPr>
        <w:tc>
          <w:tcPr>
            <w:tcW w:w="4840" w:type="dxa"/>
            <w:tcBorders>
              <w:top w:val="nil"/>
              <w:left w:val="nil"/>
              <w:bottom w:val="nil"/>
              <w:right w:val="nil"/>
            </w:tcBorders>
            <w:shd w:val="clear" w:color="auto" w:fill="auto"/>
            <w:noWrap/>
            <w:vAlign w:val="center"/>
            <w:hideMark/>
          </w:tcPr>
          <w:p w14:paraId="6FAA3575" w14:textId="77777777" w:rsidR="00795213" w:rsidRPr="00822EE0" w:rsidRDefault="00795213" w:rsidP="00FB00E0">
            <w:pPr>
              <w:jc w:val="center"/>
              <w:rPr>
                <w:b/>
                <w:bCs/>
                <w:sz w:val="28"/>
                <w:szCs w:val="28"/>
              </w:rPr>
            </w:pPr>
          </w:p>
        </w:tc>
        <w:tc>
          <w:tcPr>
            <w:tcW w:w="2673" w:type="dxa"/>
            <w:tcBorders>
              <w:top w:val="nil"/>
              <w:left w:val="nil"/>
              <w:bottom w:val="nil"/>
              <w:right w:val="nil"/>
            </w:tcBorders>
            <w:shd w:val="clear" w:color="auto" w:fill="auto"/>
            <w:noWrap/>
            <w:vAlign w:val="bottom"/>
            <w:hideMark/>
          </w:tcPr>
          <w:p w14:paraId="6FD1B5FF" w14:textId="77777777" w:rsidR="00795213" w:rsidRPr="00822EE0" w:rsidRDefault="00795213" w:rsidP="00FB00E0"/>
        </w:tc>
        <w:tc>
          <w:tcPr>
            <w:tcW w:w="1984" w:type="dxa"/>
            <w:tcBorders>
              <w:top w:val="nil"/>
              <w:left w:val="nil"/>
              <w:bottom w:val="nil"/>
              <w:right w:val="nil"/>
            </w:tcBorders>
            <w:shd w:val="clear" w:color="auto" w:fill="auto"/>
            <w:noWrap/>
            <w:vAlign w:val="bottom"/>
            <w:hideMark/>
          </w:tcPr>
          <w:p w14:paraId="5B3FF870" w14:textId="77777777" w:rsidR="00795213" w:rsidRPr="00822EE0" w:rsidRDefault="00795213" w:rsidP="00FB00E0"/>
        </w:tc>
        <w:tc>
          <w:tcPr>
            <w:tcW w:w="1985" w:type="dxa"/>
            <w:tcBorders>
              <w:top w:val="nil"/>
              <w:left w:val="nil"/>
              <w:bottom w:val="nil"/>
              <w:right w:val="nil"/>
            </w:tcBorders>
            <w:shd w:val="clear" w:color="auto" w:fill="auto"/>
            <w:noWrap/>
            <w:vAlign w:val="bottom"/>
            <w:hideMark/>
          </w:tcPr>
          <w:p w14:paraId="402AC3D1" w14:textId="77777777" w:rsidR="00795213" w:rsidRPr="00822EE0" w:rsidRDefault="00795213" w:rsidP="00FB00E0"/>
        </w:tc>
      </w:tr>
      <w:tr w:rsidR="00795213" w:rsidRPr="00822EE0" w14:paraId="41BD0295" w14:textId="77777777" w:rsidTr="00FB00E0">
        <w:trPr>
          <w:trHeight w:val="748"/>
        </w:trPr>
        <w:tc>
          <w:tcPr>
            <w:tcW w:w="4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EAF64F" w14:textId="77777777" w:rsidR="00795213" w:rsidRPr="00822EE0" w:rsidRDefault="00795213" w:rsidP="00FB00E0">
            <w:pPr>
              <w:rPr>
                <w:sz w:val="28"/>
                <w:szCs w:val="28"/>
              </w:rPr>
            </w:pPr>
            <w:r w:rsidRPr="00822EE0">
              <w:rPr>
                <w:sz w:val="28"/>
                <w:szCs w:val="28"/>
              </w:rPr>
              <w:t> </w:t>
            </w:r>
          </w:p>
        </w:tc>
        <w:tc>
          <w:tcPr>
            <w:tcW w:w="2673" w:type="dxa"/>
            <w:tcBorders>
              <w:top w:val="single" w:sz="8" w:space="0" w:color="auto"/>
              <w:left w:val="nil"/>
              <w:bottom w:val="single" w:sz="8" w:space="0" w:color="auto"/>
              <w:right w:val="single" w:sz="8" w:space="0" w:color="auto"/>
            </w:tcBorders>
            <w:shd w:val="clear" w:color="auto" w:fill="auto"/>
            <w:noWrap/>
            <w:vAlign w:val="bottom"/>
            <w:hideMark/>
          </w:tcPr>
          <w:p w14:paraId="22F83162" w14:textId="77777777" w:rsidR="00795213" w:rsidRPr="00822EE0" w:rsidRDefault="00795213" w:rsidP="00FB00E0">
            <w:pPr>
              <w:jc w:val="center"/>
              <w:rPr>
                <w:b/>
                <w:bCs/>
                <w:sz w:val="28"/>
                <w:szCs w:val="28"/>
              </w:rPr>
            </w:pPr>
            <w:r w:rsidRPr="00822EE0">
              <w:rPr>
                <w:b/>
                <w:bCs/>
                <w:sz w:val="28"/>
                <w:szCs w:val="28"/>
              </w:rPr>
              <w:t>2024 год</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14:paraId="268B39AC" w14:textId="77777777" w:rsidR="00795213" w:rsidRPr="00822EE0" w:rsidRDefault="00795213" w:rsidP="00FB00E0">
            <w:pPr>
              <w:jc w:val="center"/>
              <w:rPr>
                <w:b/>
                <w:bCs/>
                <w:sz w:val="28"/>
                <w:szCs w:val="28"/>
              </w:rPr>
            </w:pPr>
            <w:r w:rsidRPr="00822EE0">
              <w:rPr>
                <w:b/>
                <w:bCs/>
                <w:sz w:val="28"/>
                <w:szCs w:val="28"/>
              </w:rPr>
              <w:t xml:space="preserve">Кассовое исполнение </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46303062" w14:textId="77777777" w:rsidR="00795213" w:rsidRPr="00822EE0" w:rsidRDefault="00795213" w:rsidP="00FB00E0">
            <w:pPr>
              <w:jc w:val="center"/>
              <w:rPr>
                <w:b/>
                <w:bCs/>
                <w:sz w:val="28"/>
                <w:szCs w:val="28"/>
              </w:rPr>
            </w:pPr>
            <w:r w:rsidRPr="00822EE0">
              <w:rPr>
                <w:b/>
                <w:bCs/>
                <w:sz w:val="28"/>
                <w:szCs w:val="28"/>
              </w:rPr>
              <w:t>% исполнения</w:t>
            </w:r>
          </w:p>
        </w:tc>
      </w:tr>
      <w:tr w:rsidR="00795213" w:rsidRPr="00822EE0" w14:paraId="3D07C134"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0B18E5F3"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553A4A42"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383F9B8C"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4" w:space="0" w:color="auto"/>
            </w:tcBorders>
            <w:shd w:val="clear" w:color="auto" w:fill="auto"/>
            <w:noWrap/>
            <w:vAlign w:val="bottom"/>
            <w:hideMark/>
          </w:tcPr>
          <w:p w14:paraId="7B3F0DF7" w14:textId="77777777" w:rsidR="00795213" w:rsidRPr="00822EE0" w:rsidRDefault="00795213" w:rsidP="00FB00E0">
            <w:pPr>
              <w:jc w:val="right"/>
              <w:rPr>
                <w:sz w:val="28"/>
                <w:szCs w:val="28"/>
              </w:rPr>
            </w:pPr>
            <w:r w:rsidRPr="00822EE0">
              <w:rPr>
                <w:sz w:val="28"/>
                <w:szCs w:val="28"/>
              </w:rPr>
              <w:t>0,00</w:t>
            </w:r>
          </w:p>
        </w:tc>
      </w:tr>
      <w:tr w:rsidR="00795213" w:rsidRPr="00822EE0" w14:paraId="21091BB8"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D8BC71F" w14:textId="77777777" w:rsidR="00795213" w:rsidRPr="00822EE0" w:rsidRDefault="00795213" w:rsidP="00FB00E0">
            <w:pPr>
              <w:rPr>
                <w:sz w:val="28"/>
                <w:szCs w:val="28"/>
              </w:rPr>
            </w:pPr>
            <w:r w:rsidRPr="00822EE0">
              <w:rPr>
                <w:sz w:val="28"/>
                <w:szCs w:val="28"/>
              </w:rPr>
              <w:t>Марковское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2662EB4C"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3BE97FFA"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4" w:space="0" w:color="auto"/>
            </w:tcBorders>
            <w:shd w:val="clear" w:color="auto" w:fill="auto"/>
            <w:noWrap/>
            <w:vAlign w:val="bottom"/>
            <w:hideMark/>
          </w:tcPr>
          <w:p w14:paraId="07DF6A99" w14:textId="77777777" w:rsidR="00795213" w:rsidRPr="00822EE0" w:rsidRDefault="00795213" w:rsidP="00FB00E0">
            <w:pPr>
              <w:jc w:val="right"/>
              <w:rPr>
                <w:sz w:val="28"/>
                <w:szCs w:val="28"/>
              </w:rPr>
            </w:pPr>
            <w:r w:rsidRPr="00822EE0">
              <w:rPr>
                <w:sz w:val="28"/>
                <w:szCs w:val="28"/>
              </w:rPr>
              <w:t>0,00</w:t>
            </w:r>
          </w:p>
        </w:tc>
      </w:tr>
      <w:tr w:rsidR="00795213" w:rsidRPr="00822EE0" w14:paraId="02E33B1B"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757914CB"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411F9D5E" w14:textId="77777777" w:rsidR="00795213" w:rsidRPr="00822EE0" w:rsidRDefault="00795213" w:rsidP="00FB00E0">
            <w:pPr>
              <w:jc w:val="right"/>
              <w:rPr>
                <w:sz w:val="28"/>
                <w:szCs w:val="28"/>
              </w:rPr>
            </w:pPr>
            <w:r w:rsidRPr="00822EE0">
              <w:rPr>
                <w:sz w:val="28"/>
                <w:szCs w:val="28"/>
              </w:rPr>
              <w:t>13 269,81</w:t>
            </w:r>
          </w:p>
        </w:tc>
        <w:tc>
          <w:tcPr>
            <w:tcW w:w="1984" w:type="dxa"/>
            <w:tcBorders>
              <w:top w:val="nil"/>
              <w:left w:val="nil"/>
              <w:bottom w:val="single" w:sz="4" w:space="0" w:color="auto"/>
              <w:right w:val="single" w:sz="4" w:space="0" w:color="auto"/>
            </w:tcBorders>
            <w:shd w:val="clear" w:color="auto" w:fill="auto"/>
            <w:noWrap/>
            <w:vAlign w:val="bottom"/>
            <w:hideMark/>
          </w:tcPr>
          <w:p w14:paraId="74E4EF18" w14:textId="77777777" w:rsidR="00795213" w:rsidRPr="00822EE0" w:rsidRDefault="00795213" w:rsidP="00FB00E0">
            <w:pPr>
              <w:jc w:val="right"/>
              <w:rPr>
                <w:sz w:val="28"/>
                <w:szCs w:val="28"/>
              </w:rPr>
            </w:pPr>
            <w:r w:rsidRPr="00822EE0">
              <w:rPr>
                <w:sz w:val="28"/>
                <w:szCs w:val="28"/>
              </w:rPr>
              <w:t>13 269,81</w:t>
            </w:r>
          </w:p>
        </w:tc>
        <w:tc>
          <w:tcPr>
            <w:tcW w:w="1985" w:type="dxa"/>
            <w:tcBorders>
              <w:top w:val="nil"/>
              <w:left w:val="nil"/>
              <w:bottom w:val="single" w:sz="4" w:space="0" w:color="auto"/>
              <w:right w:val="single" w:sz="8" w:space="0" w:color="auto"/>
            </w:tcBorders>
            <w:shd w:val="clear" w:color="auto" w:fill="auto"/>
            <w:noWrap/>
            <w:vAlign w:val="bottom"/>
            <w:hideMark/>
          </w:tcPr>
          <w:p w14:paraId="0DB564A8" w14:textId="77777777" w:rsidR="00795213" w:rsidRPr="00822EE0" w:rsidRDefault="00795213" w:rsidP="00FB00E0">
            <w:pPr>
              <w:jc w:val="right"/>
              <w:rPr>
                <w:sz w:val="28"/>
                <w:szCs w:val="28"/>
              </w:rPr>
            </w:pPr>
            <w:r w:rsidRPr="00822EE0">
              <w:rPr>
                <w:sz w:val="28"/>
                <w:szCs w:val="28"/>
              </w:rPr>
              <w:t>100%</w:t>
            </w:r>
          </w:p>
        </w:tc>
      </w:tr>
      <w:tr w:rsidR="00795213" w:rsidRPr="00822EE0" w14:paraId="3839E56E" w14:textId="77777777" w:rsidTr="00FB00E0">
        <w:trPr>
          <w:trHeight w:val="367"/>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14:paraId="625F2584" w14:textId="77777777" w:rsidR="00795213" w:rsidRPr="00822EE0" w:rsidRDefault="00795213" w:rsidP="00FB00E0">
            <w:pPr>
              <w:rPr>
                <w:sz w:val="28"/>
                <w:szCs w:val="28"/>
              </w:rPr>
            </w:pPr>
            <w:r w:rsidRPr="00822EE0">
              <w:rPr>
                <w:sz w:val="28"/>
                <w:szCs w:val="28"/>
              </w:rPr>
              <w:t>Октябрьское сельское поселение</w:t>
            </w:r>
          </w:p>
        </w:tc>
        <w:tc>
          <w:tcPr>
            <w:tcW w:w="2673" w:type="dxa"/>
            <w:tcBorders>
              <w:top w:val="nil"/>
              <w:left w:val="nil"/>
              <w:bottom w:val="single" w:sz="4" w:space="0" w:color="auto"/>
              <w:right w:val="single" w:sz="4" w:space="0" w:color="auto"/>
            </w:tcBorders>
            <w:shd w:val="clear" w:color="auto" w:fill="auto"/>
            <w:noWrap/>
            <w:vAlign w:val="bottom"/>
            <w:hideMark/>
          </w:tcPr>
          <w:p w14:paraId="772F2752" w14:textId="77777777" w:rsidR="00795213" w:rsidRPr="00822EE0" w:rsidRDefault="00795213" w:rsidP="00FB00E0">
            <w:pPr>
              <w:jc w:val="right"/>
              <w:rPr>
                <w:sz w:val="28"/>
                <w:szCs w:val="28"/>
              </w:rPr>
            </w:pPr>
            <w:r w:rsidRPr="00822EE0">
              <w:rPr>
                <w:sz w:val="28"/>
                <w:szCs w:val="28"/>
              </w:rPr>
              <w:t>0,00</w:t>
            </w:r>
          </w:p>
        </w:tc>
        <w:tc>
          <w:tcPr>
            <w:tcW w:w="1984" w:type="dxa"/>
            <w:tcBorders>
              <w:top w:val="nil"/>
              <w:left w:val="nil"/>
              <w:bottom w:val="single" w:sz="4" w:space="0" w:color="auto"/>
              <w:right w:val="single" w:sz="4" w:space="0" w:color="auto"/>
            </w:tcBorders>
            <w:shd w:val="clear" w:color="auto" w:fill="auto"/>
            <w:noWrap/>
            <w:vAlign w:val="bottom"/>
            <w:hideMark/>
          </w:tcPr>
          <w:p w14:paraId="67047AFC" w14:textId="77777777" w:rsidR="00795213" w:rsidRPr="00822EE0" w:rsidRDefault="00795213" w:rsidP="00FB00E0">
            <w:pPr>
              <w:jc w:val="right"/>
              <w:rPr>
                <w:sz w:val="28"/>
                <w:szCs w:val="28"/>
              </w:rPr>
            </w:pPr>
            <w:r w:rsidRPr="00822EE0">
              <w:rPr>
                <w:sz w:val="28"/>
                <w:szCs w:val="28"/>
              </w:rPr>
              <w:t>0,00</w:t>
            </w:r>
          </w:p>
        </w:tc>
        <w:tc>
          <w:tcPr>
            <w:tcW w:w="1985" w:type="dxa"/>
            <w:tcBorders>
              <w:top w:val="nil"/>
              <w:left w:val="nil"/>
              <w:bottom w:val="single" w:sz="4" w:space="0" w:color="auto"/>
              <w:right w:val="single" w:sz="4" w:space="0" w:color="auto"/>
            </w:tcBorders>
            <w:shd w:val="clear" w:color="auto" w:fill="auto"/>
            <w:noWrap/>
            <w:vAlign w:val="bottom"/>
            <w:hideMark/>
          </w:tcPr>
          <w:p w14:paraId="31EEFBAD" w14:textId="77777777" w:rsidR="00795213" w:rsidRPr="00822EE0" w:rsidRDefault="00795213" w:rsidP="00FB00E0">
            <w:pPr>
              <w:jc w:val="right"/>
              <w:rPr>
                <w:sz w:val="28"/>
                <w:szCs w:val="28"/>
              </w:rPr>
            </w:pPr>
            <w:r w:rsidRPr="00822EE0">
              <w:rPr>
                <w:sz w:val="28"/>
                <w:szCs w:val="28"/>
              </w:rPr>
              <w:t>0,00</w:t>
            </w:r>
          </w:p>
        </w:tc>
      </w:tr>
      <w:tr w:rsidR="00795213" w:rsidRPr="00822EE0" w14:paraId="4A62F23F" w14:textId="77777777" w:rsidTr="00FB00E0">
        <w:trPr>
          <w:trHeight w:val="381"/>
        </w:trPr>
        <w:tc>
          <w:tcPr>
            <w:tcW w:w="4840" w:type="dxa"/>
            <w:tcBorders>
              <w:top w:val="nil"/>
              <w:left w:val="single" w:sz="8" w:space="0" w:color="auto"/>
              <w:bottom w:val="nil"/>
              <w:right w:val="single" w:sz="4" w:space="0" w:color="auto"/>
            </w:tcBorders>
            <w:shd w:val="clear" w:color="auto" w:fill="auto"/>
            <w:noWrap/>
            <w:vAlign w:val="center"/>
            <w:hideMark/>
          </w:tcPr>
          <w:p w14:paraId="20236EAD"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2673" w:type="dxa"/>
            <w:tcBorders>
              <w:top w:val="nil"/>
              <w:left w:val="nil"/>
              <w:bottom w:val="nil"/>
              <w:right w:val="single" w:sz="4" w:space="0" w:color="auto"/>
            </w:tcBorders>
            <w:shd w:val="clear" w:color="auto" w:fill="auto"/>
            <w:noWrap/>
            <w:vAlign w:val="bottom"/>
            <w:hideMark/>
          </w:tcPr>
          <w:p w14:paraId="0A59A1CB" w14:textId="77777777" w:rsidR="00795213" w:rsidRPr="00822EE0" w:rsidRDefault="00795213" w:rsidP="00FB00E0">
            <w:pPr>
              <w:jc w:val="right"/>
              <w:rPr>
                <w:sz w:val="28"/>
                <w:szCs w:val="28"/>
              </w:rPr>
            </w:pPr>
            <w:r w:rsidRPr="00822EE0">
              <w:rPr>
                <w:sz w:val="28"/>
                <w:szCs w:val="28"/>
              </w:rPr>
              <w:t>13 269,81</w:t>
            </w:r>
          </w:p>
        </w:tc>
        <w:tc>
          <w:tcPr>
            <w:tcW w:w="1984" w:type="dxa"/>
            <w:tcBorders>
              <w:top w:val="nil"/>
              <w:left w:val="nil"/>
              <w:bottom w:val="nil"/>
              <w:right w:val="single" w:sz="4" w:space="0" w:color="auto"/>
            </w:tcBorders>
            <w:shd w:val="clear" w:color="auto" w:fill="auto"/>
            <w:noWrap/>
            <w:vAlign w:val="bottom"/>
            <w:hideMark/>
          </w:tcPr>
          <w:p w14:paraId="2BA08C0A" w14:textId="77777777" w:rsidR="00795213" w:rsidRPr="00822EE0" w:rsidRDefault="00795213" w:rsidP="00FB00E0">
            <w:pPr>
              <w:jc w:val="right"/>
              <w:rPr>
                <w:sz w:val="28"/>
                <w:szCs w:val="28"/>
              </w:rPr>
            </w:pPr>
            <w:r w:rsidRPr="00822EE0">
              <w:rPr>
                <w:sz w:val="28"/>
                <w:szCs w:val="28"/>
              </w:rPr>
              <w:t>13 269,81</w:t>
            </w:r>
          </w:p>
        </w:tc>
        <w:tc>
          <w:tcPr>
            <w:tcW w:w="1985" w:type="dxa"/>
            <w:tcBorders>
              <w:top w:val="nil"/>
              <w:left w:val="nil"/>
              <w:bottom w:val="nil"/>
              <w:right w:val="single" w:sz="8" w:space="0" w:color="auto"/>
            </w:tcBorders>
            <w:shd w:val="clear" w:color="auto" w:fill="auto"/>
            <w:noWrap/>
            <w:vAlign w:val="bottom"/>
            <w:hideMark/>
          </w:tcPr>
          <w:p w14:paraId="49292450" w14:textId="77777777" w:rsidR="00795213" w:rsidRPr="00822EE0" w:rsidRDefault="00795213" w:rsidP="00FB00E0">
            <w:pPr>
              <w:jc w:val="right"/>
              <w:rPr>
                <w:sz w:val="28"/>
                <w:szCs w:val="28"/>
              </w:rPr>
            </w:pPr>
            <w:r w:rsidRPr="00822EE0">
              <w:rPr>
                <w:sz w:val="28"/>
                <w:szCs w:val="28"/>
              </w:rPr>
              <w:t>100%</w:t>
            </w:r>
          </w:p>
        </w:tc>
      </w:tr>
      <w:tr w:rsidR="00795213" w:rsidRPr="00822EE0" w14:paraId="6698ADB0" w14:textId="77777777" w:rsidTr="00FB00E0">
        <w:trPr>
          <w:trHeight w:val="381"/>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0F424EA" w14:textId="77777777" w:rsidR="00795213" w:rsidRPr="00822EE0" w:rsidRDefault="00795213" w:rsidP="00FB00E0">
            <w:pPr>
              <w:rPr>
                <w:b/>
                <w:bCs/>
                <w:sz w:val="28"/>
                <w:szCs w:val="28"/>
              </w:rPr>
            </w:pPr>
            <w:r w:rsidRPr="00822EE0">
              <w:rPr>
                <w:b/>
                <w:bCs/>
                <w:sz w:val="28"/>
                <w:szCs w:val="28"/>
              </w:rPr>
              <w:t>ВСЕГО</w:t>
            </w:r>
          </w:p>
        </w:tc>
        <w:tc>
          <w:tcPr>
            <w:tcW w:w="2673" w:type="dxa"/>
            <w:tcBorders>
              <w:top w:val="single" w:sz="8" w:space="0" w:color="auto"/>
              <w:left w:val="nil"/>
              <w:bottom w:val="single" w:sz="8" w:space="0" w:color="auto"/>
              <w:right w:val="single" w:sz="4" w:space="0" w:color="auto"/>
            </w:tcBorders>
            <w:shd w:val="clear" w:color="auto" w:fill="auto"/>
            <w:noWrap/>
            <w:vAlign w:val="bottom"/>
            <w:hideMark/>
          </w:tcPr>
          <w:p w14:paraId="41391088" w14:textId="77777777" w:rsidR="00795213" w:rsidRPr="00822EE0" w:rsidRDefault="00795213" w:rsidP="00FB00E0">
            <w:pPr>
              <w:jc w:val="right"/>
              <w:rPr>
                <w:b/>
                <w:bCs/>
                <w:sz w:val="28"/>
                <w:szCs w:val="28"/>
              </w:rPr>
            </w:pPr>
            <w:r w:rsidRPr="00822EE0">
              <w:rPr>
                <w:b/>
                <w:bCs/>
                <w:sz w:val="28"/>
                <w:szCs w:val="28"/>
              </w:rPr>
              <w:t>26 539,62</w:t>
            </w:r>
          </w:p>
        </w:tc>
        <w:tc>
          <w:tcPr>
            <w:tcW w:w="1984" w:type="dxa"/>
            <w:tcBorders>
              <w:top w:val="single" w:sz="8" w:space="0" w:color="auto"/>
              <w:left w:val="nil"/>
              <w:bottom w:val="single" w:sz="8" w:space="0" w:color="auto"/>
              <w:right w:val="nil"/>
            </w:tcBorders>
            <w:shd w:val="clear" w:color="auto" w:fill="auto"/>
            <w:noWrap/>
            <w:vAlign w:val="bottom"/>
            <w:hideMark/>
          </w:tcPr>
          <w:p w14:paraId="453BFDFC" w14:textId="77777777" w:rsidR="00795213" w:rsidRPr="00822EE0" w:rsidRDefault="00795213" w:rsidP="00FB00E0">
            <w:pPr>
              <w:jc w:val="right"/>
              <w:rPr>
                <w:b/>
                <w:bCs/>
                <w:sz w:val="28"/>
                <w:szCs w:val="28"/>
              </w:rPr>
            </w:pPr>
            <w:r w:rsidRPr="00822EE0">
              <w:rPr>
                <w:b/>
                <w:bCs/>
                <w:sz w:val="28"/>
                <w:szCs w:val="28"/>
              </w:rPr>
              <w:t>26 539,62</w:t>
            </w:r>
          </w:p>
        </w:tc>
        <w:tc>
          <w:tcPr>
            <w:tcW w:w="19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8B7873" w14:textId="77777777" w:rsidR="00795213" w:rsidRPr="00822EE0" w:rsidRDefault="00795213" w:rsidP="00FB00E0">
            <w:pPr>
              <w:jc w:val="right"/>
              <w:rPr>
                <w:sz w:val="28"/>
                <w:szCs w:val="28"/>
              </w:rPr>
            </w:pPr>
            <w:r w:rsidRPr="00822EE0">
              <w:rPr>
                <w:sz w:val="28"/>
                <w:szCs w:val="28"/>
              </w:rPr>
              <w:t>100%</w:t>
            </w:r>
          </w:p>
        </w:tc>
      </w:tr>
    </w:tbl>
    <w:p w14:paraId="6750B414" w14:textId="77777777" w:rsidR="00822EE0" w:rsidRDefault="00822EE0" w:rsidP="00795213">
      <w:pPr>
        <w:sectPr w:rsidR="00822EE0" w:rsidSect="00822EE0">
          <w:pgSz w:w="16838" w:h="11906" w:orient="landscape"/>
          <w:pgMar w:top="1701" w:right="709" w:bottom="850" w:left="567" w:header="709" w:footer="108" w:gutter="0"/>
          <w:cols w:space="708"/>
          <w:docGrid w:linePitch="360"/>
        </w:sectPr>
      </w:pPr>
    </w:p>
    <w:p w14:paraId="0A4C37F2" w14:textId="2EE6CCEF" w:rsidR="00795213" w:rsidRPr="00822EE0" w:rsidRDefault="00795213" w:rsidP="00795213"/>
    <w:p w14:paraId="03A3EA19" w14:textId="77777777" w:rsidR="00795213" w:rsidRPr="00822EE0" w:rsidRDefault="00795213" w:rsidP="00795213">
      <w:pPr>
        <w:pStyle w:val="ae"/>
        <w:rPr>
          <w:rFonts w:ascii="Times New Roman" w:hAnsi="Times New Roman"/>
          <w:color w:val="002060"/>
        </w:rPr>
      </w:pPr>
      <w:r w:rsidRPr="00822EE0">
        <w:rPr>
          <w:rFonts w:ascii="Times New Roman" w:hAnsi="Times New Roman"/>
        </w:rPr>
        <w:tab/>
      </w:r>
      <w:r w:rsidRPr="00822EE0">
        <w:rPr>
          <w:rFonts w:ascii="Times New Roman" w:hAnsi="Times New Roman"/>
        </w:rPr>
        <w:tab/>
      </w:r>
      <w:r w:rsidRPr="00822EE0">
        <w:rPr>
          <w:rFonts w:ascii="Times New Roman" w:hAnsi="Times New Roman"/>
        </w:rPr>
        <w:tab/>
      </w:r>
      <w:r w:rsidRPr="00822EE0">
        <w:rPr>
          <w:rFonts w:ascii="Times New Roman" w:hAnsi="Times New Roman"/>
          <w:b w:val="0"/>
          <w:noProof/>
          <w:color w:val="002060"/>
        </w:rPr>
        <w:drawing>
          <wp:anchor distT="0" distB="0" distL="114300" distR="114300" simplePos="0" relativeHeight="251663360" behindDoc="0" locked="0" layoutInCell="1" allowOverlap="1" wp14:anchorId="6CBE956C" wp14:editId="66773862">
            <wp:simplePos x="0" y="0"/>
            <wp:positionH relativeFrom="column">
              <wp:posOffset>2874645</wp:posOffset>
            </wp:positionH>
            <wp:positionV relativeFrom="paragraph">
              <wp:posOffset>0</wp:posOffset>
            </wp:positionV>
            <wp:extent cx="542925" cy="676275"/>
            <wp:effectExtent l="19050" t="0" r="9525"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822EE0">
        <w:rPr>
          <w:rFonts w:ascii="Times New Roman" w:hAnsi="Times New Roman"/>
          <w:b w:val="0"/>
          <w:color w:val="002060"/>
        </w:rPr>
        <w:br w:type="textWrapping" w:clear="all"/>
      </w:r>
    </w:p>
    <w:p w14:paraId="42586114" w14:textId="77777777" w:rsidR="00795213" w:rsidRPr="00822EE0" w:rsidRDefault="00795213" w:rsidP="00795213">
      <w:pPr>
        <w:pStyle w:val="ae"/>
        <w:outlineLvl w:val="0"/>
        <w:rPr>
          <w:rFonts w:ascii="Times New Roman" w:hAnsi="Times New Roman"/>
          <w:bCs w:val="0"/>
          <w:sz w:val="28"/>
          <w:szCs w:val="28"/>
        </w:rPr>
      </w:pPr>
      <w:r w:rsidRPr="00822EE0">
        <w:rPr>
          <w:rFonts w:ascii="Times New Roman" w:hAnsi="Times New Roman"/>
          <w:sz w:val="28"/>
          <w:szCs w:val="28"/>
        </w:rPr>
        <w:t>ИВАНОВСКАЯ ОБЛАСТЬ</w:t>
      </w:r>
    </w:p>
    <w:p w14:paraId="5391053F" w14:textId="77777777" w:rsidR="00795213" w:rsidRPr="00822EE0" w:rsidRDefault="00795213" w:rsidP="00795213">
      <w:pPr>
        <w:pStyle w:val="ae"/>
        <w:rPr>
          <w:rFonts w:ascii="Times New Roman" w:hAnsi="Times New Roman"/>
          <w:bCs w:val="0"/>
          <w:sz w:val="28"/>
          <w:szCs w:val="28"/>
        </w:rPr>
      </w:pPr>
      <w:r w:rsidRPr="00822EE0">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795213" w:rsidRPr="00822EE0" w14:paraId="67764481" w14:textId="77777777" w:rsidTr="00FB00E0">
        <w:trPr>
          <w:trHeight w:val="100"/>
        </w:trPr>
        <w:tc>
          <w:tcPr>
            <w:tcW w:w="9471" w:type="dxa"/>
            <w:tcBorders>
              <w:top w:val="double" w:sz="18" w:space="0" w:color="000000"/>
              <w:left w:val="nil"/>
              <w:bottom w:val="nil"/>
              <w:right w:val="nil"/>
            </w:tcBorders>
            <w:hideMark/>
          </w:tcPr>
          <w:p w14:paraId="7D831893" w14:textId="77777777" w:rsidR="00795213" w:rsidRPr="00822EE0" w:rsidRDefault="00795213" w:rsidP="00FB00E0">
            <w:pPr>
              <w:pStyle w:val="ae"/>
              <w:snapToGrid w:val="0"/>
              <w:rPr>
                <w:rFonts w:ascii="Times New Roman" w:hAnsi="Times New Roman"/>
                <w:bCs w:val="0"/>
                <w:sz w:val="28"/>
                <w:szCs w:val="28"/>
              </w:rPr>
            </w:pPr>
            <w:r w:rsidRPr="00822EE0">
              <w:rPr>
                <w:rFonts w:ascii="Times New Roman" w:hAnsi="Times New Roman"/>
                <w:i/>
                <w:sz w:val="28"/>
                <w:szCs w:val="28"/>
              </w:rPr>
              <w:t>155150 Ивановская область, г. Комсомольск, ул. 50 лет ВЛКСМ, д. 2</w:t>
            </w:r>
          </w:p>
          <w:p w14:paraId="2952C5AD" w14:textId="77777777" w:rsidR="00795213" w:rsidRPr="00822EE0" w:rsidRDefault="00795213" w:rsidP="00FB00E0">
            <w:pPr>
              <w:jc w:val="center"/>
              <w:rPr>
                <w:sz w:val="28"/>
                <w:szCs w:val="28"/>
                <w:lang w:eastAsia="ar-SA"/>
              </w:rPr>
            </w:pPr>
          </w:p>
        </w:tc>
      </w:tr>
    </w:tbl>
    <w:p w14:paraId="3F2EEDB8" w14:textId="77777777" w:rsidR="00795213" w:rsidRPr="00822EE0" w:rsidRDefault="00795213" w:rsidP="00795213">
      <w:pPr>
        <w:pStyle w:val="ae"/>
        <w:rPr>
          <w:rFonts w:ascii="Times New Roman" w:hAnsi="Times New Roman"/>
          <w:sz w:val="28"/>
          <w:szCs w:val="28"/>
        </w:rPr>
      </w:pPr>
      <w:r w:rsidRPr="00822EE0">
        <w:rPr>
          <w:rFonts w:ascii="Times New Roman" w:hAnsi="Times New Roman"/>
          <w:sz w:val="28"/>
          <w:szCs w:val="28"/>
        </w:rPr>
        <w:t xml:space="preserve">     РЕШЕНИЕ</w:t>
      </w:r>
    </w:p>
    <w:p w14:paraId="0662720E" w14:textId="77777777" w:rsidR="00795213" w:rsidRPr="00822EE0" w:rsidRDefault="00795213" w:rsidP="00795213">
      <w:pPr>
        <w:rPr>
          <w:sz w:val="28"/>
          <w:szCs w:val="28"/>
          <w:lang w:eastAsia="ar-SA"/>
        </w:rPr>
      </w:pPr>
    </w:p>
    <w:p w14:paraId="09BE3E22" w14:textId="77777777" w:rsidR="00795213" w:rsidRPr="00822EE0" w:rsidRDefault="00795213" w:rsidP="00795213">
      <w:pPr>
        <w:rPr>
          <w:sz w:val="28"/>
          <w:szCs w:val="28"/>
          <w:lang w:eastAsia="ar-SA"/>
        </w:rPr>
      </w:pPr>
    </w:p>
    <w:p w14:paraId="626256EC" w14:textId="77777777" w:rsidR="00795213" w:rsidRPr="00822EE0" w:rsidRDefault="00795213" w:rsidP="00795213">
      <w:pPr>
        <w:pStyle w:val="ae"/>
        <w:rPr>
          <w:rFonts w:ascii="Times New Roman" w:hAnsi="Times New Roman"/>
          <w:sz w:val="28"/>
          <w:szCs w:val="28"/>
          <w:lang w:val="en-US"/>
        </w:rPr>
      </w:pPr>
      <w:r w:rsidRPr="00822EE0">
        <w:rPr>
          <w:rFonts w:ascii="Times New Roman" w:hAnsi="Times New Roman"/>
          <w:sz w:val="28"/>
          <w:szCs w:val="28"/>
        </w:rPr>
        <w:t>от     19 июня   2025 года                                                     № 496</w:t>
      </w:r>
    </w:p>
    <w:tbl>
      <w:tblPr>
        <w:tblW w:w="9782" w:type="dxa"/>
        <w:tblInd w:w="-176" w:type="dxa"/>
        <w:tblLayout w:type="fixed"/>
        <w:tblLook w:val="04A0" w:firstRow="1" w:lastRow="0" w:firstColumn="1" w:lastColumn="0" w:noHBand="0" w:noVBand="1"/>
      </w:tblPr>
      <w:tblGrid>
        <w:gridCol w:w="9782"/>
      </w:tblGrid>
      <w:tr w:rsidR="00795213" w:rsidRPr="00822EE0" w14:paraId="49AFA5DE" w14:textId="77777777" w:rsidTr="00FB00E0">
        <w:tc>
          <w:tcPr>
            <w:tcW w:w="9782" w:type="dxa"/>
            <w:hideMark/>
          </w:tcPr>
          <w:p w14:paraId="71AD7AE4" w14:textId="77777777" w:rsidR="00795213" w:rsidRPr="00822EE0" w:rsidRDefault="00795213" w:rsidP="00FB00E0">
            <w:pPr>
              <w:pStyle w:val="a6"/>
              <w:jc w:val="both"/>
              <w:rPr>
                <w:rFonts w:ascii="Times New Roman" w:hAnsi="Times New Roman"/>
                <w:b/>
                <w:bCs/>
                <w:sz w:val="24"/>
                <w:szCs w:val="24"/>
              </w:rPr>
            </w:pPr>
            <w:r w:rsidRPr="00822EE0">
              <w:rPr>
                <w:rFonts w:ascii="Times New Roman" w:hAnsi="Times New Roman"/>
                <w:b/>
                <w:bCs/>
                <w:sz w:val="24"/>
                <w:szCs w:val="24"/>
              </w:rPr>
              <w:t xml:space="preserve"> </w:t>
            </w:r>
          </w:p>
          <w:p w14:paraId="275070E5" w14:textId="77777777" w:rsidR="00795213" w:rsidRPr="00822EE0" w:rsidRDefault="00795213" w:rsidP="00FB00E0">
            <w:pPr>
              <w:pStyle w:val="a6"/>
              <w:jc w:val="both"/>
              <w:rPr>
                <w:rFonts w:ascii="Times New Roman" w:hAnsi="Times New Roman"/>
                <w:b/>
                <w:bCs/>
                <w:sz w:val="24"/>
                <w:szCs w:val="24"/>
              </w:rPr>
            </w:pPr>
            <w:r w:rsidRPr="00822EE0">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5407C29A" w14:textId="77777777" w:rsidR="00795213" w:rsidRPr="00822EE0" w:rsidRDefault="00795213" w:rsidP="00FB00E0">
            <w:pPr>
              <w:pStyle w:val="a6"/>
              <w:jc w:val="both"/>
              <w:rPr>
                <w:rFonts w:ascii="Times New Roman" w:hAnsi="Times New Roman"/>
                <w:b/>
                <w:bCs/>
                <w:sz w:val="24"/>
                <w:szCs w:val="24"/>
              </w:rPr>
            </w:pPr>
          </w:p>
          <w:p w14:paraId="48C17DBD" w14:textId="77777777" w:rsidR="00795213" w:rsidRPr="00822EE0" w:rsidRDefault="00795213" w:rsidP="00FB00E0">
            <w:pPr>
              <w:pStyle w:val="a6"/>
              <w:ind w:firstLine="709"/>
              <w:jc w:val="both"/>
              <w:rPr>
                <w:rFonts w:ascii="Times New Roman" w:hAnsi="Times New Roman"/>
                <w:bCs/>
                <w:sz w:val="24"/>
                <w:szCs w:val="24"/>
              </w:rPr>
            </w:pPr>
            <w:r w:rsidRPr="00822EE0">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420195CD" w14:textId="77777777" w:rsidR="00795213" w:rsidRPr="00822EE0" w:rsidRDefault="00795213" w:rsidP="00FB00E0">
            <w:pPr>
              <w:pStyle w:val="a6"/>
              <w:ind w:firstLine="709"/>
              <w:jc w:val="both"/>
              <w:rPr>
                <w:rFonts w:ascii="Times New Roman" w:hAnsi="Times New Roman"/>
                <w:b/>
                <w:bCs/>
                <w:sz w:val="24"/>
                <w:szCs w:val="24"/>
              </w:rPr>
            </w:pPr>
          </w:p>
          <w:p w14:paraId="51DCA0A7" w14:textId="77777777" w:rsidR="00795213" w:rsidRPr="00822EE0" w:rsidRDefault="00795213" w:rsidP="00FB00E0">
            <w:pPr>
              <w:pStyle w:val="a6"/>
              <w:ind w:firstLine="709"/>
              <w:jc w:val="both"/>
              <w:rPr>
                <w:rFonts w:ascii="Times New Roman" w:hAnsi="Times New Roman"/>
                <w:b/>
                <w:bCs/>
                <w:sz w:val="24"/>
                <w:szCs w:val="24"/>
              </w:rPr>
            </w:pPr>
            <w:r w:rsidRPr="00822EE0">
              <w:rPr>
                <w:rFonts w:ascii="Times New Roman" w:hAnsi="Times New Roman"/>
                <w:b/>
                <w:bCs/>
                <w:sz w:val="24"/>
                <w:szCs w:val="24"/>
              </w:rPr>
              <w:t>РЕШИЛ:</w:t>
            </w:r>
          </w:p>
          <w:p w14:paraId="180C15F0" w14:textId="77777777" w:rsidR="00795213" w:rsidRPr="00822EE0" w:rsidRDefault="00795213" w:rsidP="00FB00E0">
            <w:pPr>
              <w:pStyle w:val="a6"/>
              <w:ind w:firstLine="709"/>
              <w:jc w:val="both"/>
              <w:rPr>
                <w:rFonts w:ascii="Times New Roman" w:hAnsi="Times New Roman"/>
                <w:b/>
                <w:bCs/>
                <w:sz w:val="24"/>
                <w:szCs w:val="24"/>
              </w:rPr>
            </w:pPr>
          </w:p>
          <w:p w14:paraId="22B267EA" w14:textId="77777777" w:rsidR="00795213" w:rsidRPr="00822EE0" w:rsidRDefault="00795213" w:rsidP="00761C93">
            <w:pPr>
              <w:pStyle w:val="a6"/>
              <w:numPr>
                <w:ilvl w:val="0"/>
                <w:numId w:val="20"/>
              </w:numPr>
              <w:ind w:left="0" w:firstLine="606"/>
              <w:jc w:val="both"/>
              <w:rPr>
                <w:rFonts w:ascii="Times New Roman" w:hAnsi="Times New Roman"/>
                <w:bCs/>
                <w:sz w:val="24"/>
                <w:szCs w:val="24"/>
              </w:rPr>
            </w:pPr>
            <w:r w:rsidRPr="00822EE0">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314939AD" w14:textId="77777777" w:rsidR="00795213" w:rsidRPr="00822EE0" w:rsidRDefault="00795213" w:rsidP="00761C93">
            <w:pPr>
              <w:pStyle w:val="a6"/>
              <w:numPr>
                <w:ilvl w:val="1"/>
                <w:numId w:val="20"/>
              </w:numPr>
              <w:ind w:left="0" w:firstLine="1031"/>
              <w:jc w:val="both"/>
              <w:rPr>
                <w:rFonts w:ascii="Times New Roman" w:hAnsi="Times New Roman"/>
                <w:bCs/>
                <w:sz w:val="24"/>
                <w:szCs w:val="24"/>
              </w:rPr>
            </w:pPr>
            <w:r w:rsidRPr="00822EE0">
              <w:rPr>
                <w:rFonts w:ascii="Times New Roman" w:hAnsi="Times New Roman"/>
                <w:bCs/>
                <w:sz w:val="24"/>
                <w:szCs w:val="24"/>
              </w:rPr>
              <w:t>В подпункте 1.1. пункта 1 решения:</w:t>
            </w:r>
          </w:p>
          <w:p w14:paraId="61366821" w14:textId="77777777" w:rsidR="00795213" w:rsidRPr="00822EE0" w:rsidRDefault="00795213" w:rsidP="00FB00E0">
            <w:pPr>
              <w:pStyle w:val="a6"/>
              <w:ind w:left="38" w:firstLine="1518"/>
              <w:jc w:val="both"/>
              <w:rPr>
                <w:rFonts w:ascii="Times New Roman" w:hAnsi="Times New Roman"/>
                <w:bCs/>
                <w:sz w:val="24"/>
                <w:szCs w:val="24"/>
              </w:rPr>
            </w:pPr>
          </w:p>
          <w:p w14:paraId="7F45A25C" w14:textId="77777777" w:rsidR="00795213" w:rsidRPr="00822EE0" w:rsidRDefault="00795213" w:rsidP="00FB00E0">
            <w:pPr>
              <w:pStyle w:val="a6"/>
              <w:ind w:left="38" w:firstLine="1518"/>
              <w:jc w:val="both"/>
              <w:rPr>
                <w:rFonts w:ascii="Times New Roman" w:hAnsi="Times New Roman"/>
                <w:bCs/>
                <w:sz w:val="24"/>
                <w:szCs w:val="24"/>
              </w:rPr>
            </w:pPr>
            <w:r w:rsidRPr="00822EE0">
              <w:rPr>
                <w:rFonts w:ascii="Times New Roman" w:hAnsi="Times New Roman"/>
                <w:bCs/>
                <w:sz w:val="24"/>
                <w:szCs w:val="24"/>
              </w:rPr>
              <w:t>На 2025 год:</w:t>
            </w:r>
          </w:p>
          <w:p w14:paraId="2D72A49A" w14:textId="77777777" w:rsidR="00795213" w:rsidRPr="00822EE0" w:rsidRDefault="00795213" w:rsidP="00761C93">
            <w:pPr>
              <w:pStyle w:val="a6"/>
              <w:numPr>
                <w:ilvl w:val="0"/>
                <w:numId w:val="21"/>
              </w:numPr>
              <w:ind w:left="38" w:firstLine="754"/>
              <w:jc w:val="both"/>
              <w:rPr>
                <w:rFonts w:ascii="Times New Roman" w:hAnsi="Times New Roman"/>
                <w:sz w:val="24"/>
                <w:szCs w:val="24"/>
              </w:rPr>
            </w:pPr>
            <w:r w:rsidRPr="00822EE0">
              <w:rPr>
                <w:rFonts w:ascii="Times New Roman" w:hAnsi="Times New Roman"/>
                <w:bCs/>
                <w:sz w:val="24"/>
                <w:szCs w:val="24"/>
              </w:rPr>
              <w:t>в подпункте первом цифру «</w:t>
            </w:r>
            <w:r w:rsidRPr="00822EE0">
              <w:rPr>
                <w:rFonts w:ascii="Times New Roman" w:hAnsi="Times New Roman"/>
                <w:sz w:val="24"/>
                <w:szCs w:val="24"/>
              </w:rPr>
              <w:t>642 869 605,91» заменить цифрой</w:t>
            </w:r>
            <w:proofErr w:type="gramStart"/>
            <w:r w:rsidRPr="00822EE0">
              <w:rPr>
                <w:rFonts w:ascii="Times New Roman" w:hAnsi="Times New Roman"/>
                <w:sz w:val="24"/>
                <w:szCs w:val="24"/>
              </w:rPr>
              <w:t xml:space="preserve">   «</w:t>
            </w:r>
            <w:proofErr w:type="gramEnd"/>
            <w:r w:rsidRPr="00822EE0">
              <w:rPr>
                <w:rFonts w:ascii="Times New Roman" w:hAnsi="Times New Roman"/>
                <w:sz w:val="24"/>
                <w:szCs w:val="24"/>
              </w:rPr>
              <w:t>649 840 123,77»;</w:t>
            </w:r>
          </w:p>
          <w:p w14:paraId="2221611E" w14:textId="77777777" w:rsidR="00795213" w:rsidRPr="00822EE0" w:rsidRDefault="00795213" w:rsidP="00761C93">
            <w:pPr>
              <w:pStyle w:val="a6"/>
              <w:numPr>
                <w:ilvl w:val="0"/>
                <w:numId w:val="21"/>
              </w:numPr>
              <w:ind w:left="-104" w:firstLine="896"/>
              <w:jc w:val="both"/>
              <w:rPr>
                <w:rFonts w:ascii="Times New Roman" w:hAnsi="Times New Roman"/>
                <w:sz w:val="24"/>
                <w:szCs w:val="24"/>
              </w:rPr>
            </w:pPr>
            <w:r w:rsidRPr="00822EE0">
              <w:rPr>
                <w:rFonts w:ascii="Times New Roman" w:hAnsi="Times New Roman"/>
                <w:sz w:val="24"/>
                <w:szCs w:val="24"/>
              </w:rPr>
              <w:t xml:space="preserve">в подпункте втором цифру «667 523 836,30» заменить цифрой  </w:t>
            </w:r>
            <w:proofErr w:type="gramStart"/>
            <w:r w:rsidRPr="00822EE0">
              <w:rPr>
                <w:rFonts w:ascii="Times New Roman" w:hAnsi="Times New Roman"/>
                <w:sz w:val="24"/>
                <w:szCs w:val="24"/>
              </w:rPr>
              <w:t xml:space="preserve">   «</w:t>
            </w:r>
            <w:proofErr w:type="gramEnd"/>
            <w:r w:rsidRPr="00822EE0">
              <w:rPr>
                <w:rFonts w:ascii="Times New Roman" w:hAnsi="Times New Roman"/>
                <w:sz w:val="24"/>
                <w:szCs w:val="24"/>
              </w:rPr>
              <w:t>675 123 751,98»;</w:t>
            </w:r>
          </w:p>
          <w:p w14:paraId="75978613" w14:textId="77777777" w:rsidR="00795213" w:rsidRPr="00822EE0" w:rsidRDefault="00795213" w:rsidP="00761C93">
            <w:pPr>
              <w:pStyle w:val="a6"/>
              <w:numPr>
                <w:ilvl w:val="0"/>
                <w:numId w:val="21"/>
              </w:numPr>
              <w:ind w:left="-104" w:firstLine="896"/>
              <w:jc w:val="both"/>
              <w:rPr>
                <w:rFonts w:ascii="Times New Roman" w:hAnsi="Times New Roman"/>
                <w:sz w:val="24"/>
                <w:szCs w:val="24"/>
              </w:rPr>
            </w:pPr>
            <w:r w:rsidRPr="00822EE0">
              <w:rPr>
                <w:rFonts w:ascii="Times New Roman" w:hAnsi="Times New Roman"/>
                <w:sz w:val="24"/>
                <w:szCs w:val="24"/>
              </w:rPr>
              <w:t>в подпункте третьем цифру «24 654 230,39» заменить цифрой «25 283 628,21».</w:t>
            </w:r>
          </w:p>
          <w:p w14:paraId="50FF805C" w14:textId="77777777" w:rsidR="00795213" w:rsidRPr="00822EE0" w:rsidRDefault="00795213" w:rsidP="00FB00E0">
            <w:pPr>
              <w:pStyle w:val="a6"/>
              <w:ind w:left="792"/>
              <w:jc w:val="both"/>
              <w:rPr>
                <w:rFonts w:ascii="Times New Roman" w:hAnsi="Times New Roman"/>
                <w:sz w:val="24"/>
                <w:szCs w:val="24"/>
              </w:rPr>
            </w:pPr>
          </w:p>
          <w:p w14:paraId="74EC3431" w14:textId="77777777" w:rsidR="00795213" w:rsidRPr="00822EE0" w:rsidRDefault="00795213" w:rsidP="00761C93">
            <w:pPr>
              <w:pStyle w:val="a6"/>
              <w:numPr>
                <w:ilvl w:val="0"/>
                <w:numId w:val="20"/>
              </w:numPr>
              <w:ind w:left="0" w:firstLine="606"/>
              <w:jc w:val="both"/>
              <w:rPr>
                <w:rFonts w:ascii="Times New Roman" w:hAnsi="Times New Roman"/>
                <w:color w:val="000000"/>
                <w:sz w:val="24"/>
                <w:szCs w:val="24"/>
              </w:rPr>
            </w:pPr>
            <w:r w:rsidRPr="00822EE0">
              <w:rPr>
                <w:rFonts w:ascii="Times New Roman" w:hAnsi="Times New Roman"/>
                <w:color w:val="000000"/>
                <w:sz w:val="24"/>
                <w:szCs w:val="24"/>
              </w:rPr>
              <w:t>Пункт 5 решения изложить в новой редакции:</w:t>
            </w:r>
          </w:p>
          <w:p w14:paraId="249B35C9"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822EE0">
                <w:rPr>
                  <w:sz w:val="24"/>
                  <w:szCs w:val="24"/>
                  <w:u w:val="single"/>
                </w:rPr>
                <w:t>пунктом 1</w:t>
              </w:r>
            </w:hyperlink>
            <w:r w:rsidRPr="00822EE0">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716B2EC4" w14:textId="77777777" w:rsidR="00795213" w:rsidRPr="00822EE0" w:rsidRDefault="00795213" w:rsidP="00FB00E0">
            <w:pPr>
              <w:autoSpaceDE w:val="0"/>
              <w:autoSpaceDN w:val="0"/>
              <w:adjustRightInd w:val="0"/>
              <w:contextualSpacing/>
              <w:jc w:val="both"/>
              <w:rPr>
                <w:sz w:val="24"/>
                <w:szCs w:val="24"/>
              </w:rPr>
            </w:pPr>
            <w:r w:rsidRPr="00822EE0">
              <w:rPr>
                <w:sz w:val="24"/>
                <w:szCs w:val="24"/>
              </w:rPr>
              <w:t xml:space="preserve">         5.1. из областного бюджета, согласно </w:t>
            </w:r>
            <w:r w:rsidRPr="00822EE0">
              <w:rPr>
                <w:color w:val="0070C0"/>
                <w:sz w:val="24"/>
                <w:szCs w:val="24"/>
                <w:u w:val="single"/>
              </w:rPr>
              <w:t>приложению 4</w:t>
            </w:r>
            <w:r w:rsidRPr="00822EE0">
              <w:rPr>
                <w:sz w:val="24"/>
                <w:szCs w:val="24"/>
              </w:rPr>
              <w:t>:</w:t>
            </w:r>
          </w:p>
          <w:p w14:paraId="37EE11BC" w14:textId="77777777" w:rsidR="00795213" w:rsidRPr="00822EE0" w:rsidRDefault="00795213" w:rsidP="00FB00E0">
            <w:pPr>
              <w:pStyle w:val="af1"/>
              <w:autoSpaceDE w:val="0"/>
              <w:autoSpaceDN w:val="0"/>
              <w:adjustRightInd w:val="0"/>
              <w:ind w:left="0" w:firstLine="464"/>
              <w:contextualSpacing/>
              <w:jc w:val="both"/>
              <w:rPr>
                <w:rFonts w:ascii="Times New Roman" w:hAnsi="Times New Roman" w:cs="Times New Roman"/>
                <w:color w:val="000000"/>
                <w:sz w:val="24"/>
                <w:szCs w:val="24"/>
              </w:rPr>
            </w:pPr>
            <w:r w:rsidRPr="00822EE0">
              <w:rPr>
                <w:rFonts w:ascii="Times New Roman" w:hAnsi="Times New Roman" w:cs="Times New Roman"/>
                <w:color w:val="000000"/>
                <w:sz w:val="24"/>
                <w:szCs w:val="24"/>
              </w:rPr>
              <w:t xml:space="preserve">  1)      на 2025 год в сумме 507 080 875,45 руб.;</w:t>
            </w:r>
          </w:p>
          <w:p w14:paraId="432B2EF1"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2)      на 2026 год в сумме 387 941 434,22 руб.;</w:t>
            </w:r>
          </w:p>
          <w:p w14:paraId="6AB49EA0" w14:textId="77777777" w:rsidR="00795213" w:rsidRPr="00822EE0" w:rsidRDefault="00795213" w:rsidP="00FB00E0">
            <w:pPr>
              <w:pStyle w:val="a6"/>
              <w:ind w:firstLine="606"/>
              <w:jc w:val="both"/>
              <w:rPr>
                <w:rFonts w:ascii="Times New Roman" w:hAnsi="Times New Roman"/>
                <w:color w:val="000000"/>
                <w:sz w:val="24"/>
                <w:szCs w:val="24"/>
              </w:rPr>
            </w:pPr>
            <w:r w:rsidRPr="00822EE0">
              <w:rPr>
                <w:rFonts w:ascii="Times New Roman" w:hAnsi="Times New Roman"/>
                <w:color w:val="000000"/>
                <w:sz w:val="24"/>
                <w:szCs w:val="24"/>
              </w:rPr>
              <w:t>3)      на 2027 год в сумме 494 807 038,21 руб.</w:t>
            </w:r>
          </w:p>
          <w:p w14:paraId="2E36607B" w14:textId="77777777" w:rsidR="00795213" w:rsidRPr="00822EE0" w:rsidRDefault="00795213" w:rsidP="00FB00E0">
            <w:pPr>
              <w:pStyle w:val="a6"/>
              <w:ind w:firstLine="606"/>
              <w:jc w:val="both"/>
              <w:rPr>
                <w:rFonts w:ascii="Times New Roman" w:hAnsi="Times New Roman"/>
                <w:color w:val="000000"/>
                <w:sz w:val="24"/>
                <w:szCs w:val="24"/>
              </w:rPr>
            </w:pPr>
          </w:p>
          <w:p w14:paraId="772007ED" w14:textId="77777777" w:rsidR="00795213" w:rsidRPr="00822EE0" w:rsidRDefault="00795213" w:rsidP="00761C93">
            <w:pPr>
              <w:pStyle w:val="a6"/>
              <w:numPr>
                <w:ilvl w:val="1"/>
                <w:numId w:val="22"/>
              </w:numPr>
              <w:jc w:val="both"/>
              <w:rPr>
                <w:rFonts w:ascii="Times New Roman" w:hAnsi="Times New Roman"/>
                <w:color w:val="000000"/>
                <w:sz w:val="24"/>
                <w:szCs w:val="24"/>
              </w:rPr>
            </w:pPr>
            <w:r w:rsidRPr="00822EE0">
              <w:rPr>
                <w:rFonts w:ascii="Times New Roman" w:hAnsi="Times New Roman"/>
                <w:color w:val="000000"/>
                <w:sz w:val="24"/>
                <w:szCs w:val="24"/>
              </w:rPr>
              <w:t xml:space="preserve"> из бюджета Комсомольского городского поселения:</w:t>
            </w:r>
          </w:p>
          <w:p w14:paraId="22DD069C" w14:textId="77777777" w:rsidR="00795213" w:rsidRPr="00822EE0" w:rsidRDefault="00795213" w:rsidP="00FB00E0">
            <w:pPr>
              <w:autoSpaceDE w:val="0"/>
              <w:autoSpaceDN w:val="0"/>
              <w:adjustRightInd w:val="0"/>
              <w:contextualSpacing/>
              <w:jc w:val="both"/>
              <w:rPr>
                <w:sz w:val="24"/>
                <w:szCs w:val="24"/>
              </w:rPr>
            </w:pPr>
            <w:r w:rsidRPr="00822EE0">
              <w:rPr>
                <w:sz w:val="24"/>
                <w:szCs w:val="24"/>
              </w:rPr>
              <w:t xml:space="preserve">        1)     на 2025 год в сумме </w:t>
            </w:r>
            <w:r w:rsidRPr="00822EE0">
              <w:rPr>
                <w:iCs/>
                <w:sz w:val="24"/>
                <w:szCs w:val="24"/>
              </w:rPr>
              <w:t>42 038 057,38</w:t>
            </w:r>
            <w:r w:rsidRPr="00822EE0">
              <w:rPr>
                <w:sz w:val="24"/>
                <w:szCs w:val="24"/>
              </w:rPr>
              <w:t>руб.;</w:t>
            </w:r>
          </w:p>
          <w:p w14:paraId="14535DB9" w14:textId="77777777" w:rsidR="00795213" w:rsidRPr="00822EE0" w:rsidRDefault="00795213" w:rsidP="00FB00E0">
            <w:pPr>
              <w:autoSpaceDE w:val="0"/>
              <w:autoSpaceDN w:val="0"/>
              <w:adjustRightInd w:val="0"/>
              <w:ind w:firstLine="606"/>
              <w:jc w:val="both"/>
              <w:rPr>
                <w:sz w:val="24"/>
                <w:szCs w:val="24"/>
              </w:rPr>
            </w:pPr>
            <w:r w:rsidRPr="00822EE0">
              <w:rPr>
                <w:sz w:val="24"/>
                <w:szCs w:val="24"/>
              </w:rPr>
              <w:lastRenderedPageBreak/>
              <w:t xml:space="preserve">2)    на 2026 год в сумме </w:t>
            </w:r>
            <w:r w:rsidRPr="00822EE0">
              <w:rPr>
                <w:iCs/>
                <w:sz w:val="24"/>
                <w:szCs w:val="24"/>
              </w:rPr>
              <w:t xml:space="preserve">35 728 573,67 </w:t>
            </w:r>
            <w:r w:rsidRPr="00822EE0">
              <w:rPr>
                <w:sz w:val="24"/>
                <w:szCs w:val="24"/>
              </w:rPr>
              <w:t>руб.;</w:t>
            </w:r>
          </w:p>
          <w:p w14:paraId="5D3F4DE2"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 xml:space="preserve">3)    на 2027 год в сумме </w:t>
            </w:r>
            <w:r w:rsidRPr="00822EE0">
              <w:rPr>
                <w:iCs/>
                <w:sz w:val="24"/>
                <w:szCs w:val="24"/>
              </w:rPr>
              <w:t xml:space="preserve">32 843 941,69 </w:t>
            </w:r>
            <w:r w:rsidRPr="00822EE0">
              <w:rPr>
                <w:sz w:val="24"/>
                <w:szCs w:val="24"/>
              </w:rPr>
              <w:t>руб.»</w:t>
            </w:r>
          </w:p>
          <w:p w14:paraId="609BC279" w14:textId="77777777" w:rsidR="00795213" w:rsidRPr="00822EE0" w:rsidRDefault="00795213" w:rsidP="00FB00E0">
            <w:pPr>
              <w:pStyle w:val="a6"/>
              <w:ind w:firstLine="606"/>
              <w:jc w:val="both"/>
              <w:rPr>
                <w:rFonts w:ascii="Times New Roman" w:hAnsi="Times New Roman"/>
                <w:color w:val="000000"/>
                <w:sz w:val="24"/>
                <w:szCs w:val="24"/>
              </w:rPr>
            </w:pPr>
          </w:p>
          <w:p w14:paraId="528080F6" w14:textId="77777777" w:rsidR="00795213" w:rsidRPr="00822EE0" w:rsidRDefault="00795213"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822EE0">
              <w:rPr>
                <w:rFonts w:ascii="Times New Roman" w:hAnsi="Times New Roman" w:cs="Times New Roman"/>
                <w:sz w:val="24"/>
                <w:szCs w:val="24"/>
              </w:rPr>
              <w:t>Пункт 11 решения изложить в новой редакции:</w:t>
            </w:r>
          </w:p>
          <w:p w14:paraId="26E03183" w14:textId="77777777" w:rsidR="00795213" w:rsidRPr="00822EE0" w:rsidRDefault="00795213" w:rsidP="00FB00E0">
            <w:pPr>
              <w:pStyle w:val="af1"/>
              <w:autoSpaceDE w:val="0"/>
              <w:autoSpaceDN w:val="0"/>
              <w:adjustRightInd w:val="0"/>
              <w:ind w:left="606"/>
              <w:contextualSpacing/>
              <w:jc w:val="both"/>
              <w:rPr>
                <w:rFonts w:ascii="Times New Roman" w:hAnsi="Times New Roman" w:cs="Times New Roman"/>
                <w:sz w:val="24"/>
                <w:szCs w:val="24"/>
              </w:rPr>
            </w:pPr>
          </w:p>
          <w:p w14:paraId="01D847C2"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«11. Утвердить объем бюджетных ассигнований дорожного фонда Комсомольского муниципального района:</w:t>
            </w:r>
          </w:p>
          <w:p w14:paraId="614596CC" w14:textId="77777777" w:rsidR="00795213" w:rsidRPr="00822EE0" w:rsidRDefault="00795213" w:rsidP="00FB00E0">
            <w:pPr>
              <w:autoSpaceDE w:val="0"/>
              <w:autoSpaceDN w:val="0"/>
              <w:adjustRightInd w:val="0"/>
              <w:ind w:firstLine="606"/>
              <w:jc w:val="both"/>
              <w:rPr>
                <w:sz w:val="24"/>
                <w:szCs w:val="24"/>
              </w:rPr>
            </w:pPr>
          </w:p>
          <w:p w14:paraId="45B6E83A"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а) на 2025 год в сумме 44 822 439,10 руб.;</w:t>
            </w:r>
          </w:p>
          <w:p w14:paraId="14F7DAEE" w14:textId="77777777" w:rsidR="00795213" w:rsidRPr="00822EE0" w:rsidRDefault="00795213" w:rsidP="00FB00E0">
            <w:pPr>
              <w:ind w:firstLine="606"/>
              <w:jc w:val="both"/>
              <w:rPr>
                <w:b/>
                <w:bCs/>
                <w:sz w:val="24"/>
                <w:szCs w:val="24"/>
              </w:rPr>
            </w:pPr>
            <w:r w:rsidRPr="00822EE0">
              <w:rPr>
                <w:sz w:val="24"/>
                <w:szCs w:val="24"/>
              </w:rPr>
              <w:t>б) на 2026 год в сумме 51 205 964,03 руб.;</w:t>
            </w:r>
          </w:p>
          <w:p w14:paraId="0396987C" w14:textId="77777777" w:rsidR="00795213" w:rsidRPr="00822EE0" w:rsidRDefault="00795213" w:rsidP="00FB00E0">
            <w:pPr>
              <w:autoSpaceDE w:val="0"/>
              <w:autoSpaceDN w:val="0"/>
              <w:adjustRightInd w:val="0"/>
              <w:ind w:firstLine="606"/>
              <w:jc w:val="both"/>
              <w:rPr>
                <w:sz w:val="24"/>
                <w:szCs w:val="24"/>
              </w:rPr>
            </w:pPr>
            <w:r w:rsidRPr="00822EE0">
              <w:rPr>
                <w:sz w:val="24"/>
                <w:szCs w:val="24"/>
              </w:rPr>
              <w:t>в) на 2027 год в сумме 51 205 964,03</w:t>
            </w:r>
            <w:r w:rsidRPr="00822EE0">
              <w:rPr>
                <w:bCs/>
                <w:sz w:val="24"/>
                <w:szCs w:val="24"/>
              </w:rPr>
              <w:t xml:space="preserve"> </w:t>
            </w:r>
            <w:r w:rsidRPr="00822EE0">
              <w:rPr>
                <w:sz w:val="24"/>
                <w:szCs w:val="24"/>
              </w:rPr>
              <w:t>руб.</w:t>
            </w:r>
          </w:p>
          <w:p w14:paraId="43646D1E" w14:textId="77777777" w:rsidR="00795213" w:rsidRPr="00822EE0" w:rsidRDefault="00795213" w:rsidP="00FB00E0">
            <w:pPr>
              <w:autoSpaceDE w:val="0"/>
              <w:autoSpaceDN w:val="0"/>
              <w:adjustRightInd w:val="0"/>
              <w:ind w:firstLine="606"/>
              <w:jc w:val="both"/>
              <w:rPr>
                <w:sz w:val="24"/>
                <w:szCs w:val="24"/>
              </w:rPr>
            </w:pPr>
          </w:p>
          <w:p w14:paraId="7EBAE7D8" w14:textId="77777777" w:rsidR="00795213" w:rsidRPr="00822EE0" w:rsidRDefault="00795213"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822EE0">
              <w:rPr>
                <w:rFonts w:ascii="Times New Roman" w:hAnsi="Times New Roman" w:cs="Times New Roman"/>
                <w:sz w:val="24"/>
                <w:szCs w:val="24"/>
              </w:rPr>
              <w:t>Пункт 14 решения изложить в новой редакции:</w:t>
            </w:r>
          </w:p>
          <w:p w14:paraId="635D4267" w14:textId="77777777" w:rsidR="00795213" w:rsidRPr="00822EE0" w:rsidRDefault="00795213" w:rsidP="00FB00E0">
            <w:pPr>
              <w:autoSpaceDE w:val="0"/>
              <w:autoSpaceDN w:val="0"/>
              <w:adjustRightInd w:val="0"/>
              <w:ind w:left="360"/>
              <w:jc w:val="both"/>
              <w:rPr>
                <w:sz w:val="24"/>
                <w:szCs w:val="24"/>
              </w:rPr>
            </w:pPr>
            <w:r w:rsidRPr="00822EE0">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0BC949DB" w14:textId="77777777" w:rsidR="00795213" w:rsidRPr="00822EE0" w:rsidRDefault="00795213" w:rsidP="00761C93">
            <w:pPr>
              <w:numPr>
                <w:ilvl w:val="0"/>
                <w:numId w:val="19"/>
              </w:numPr>
              <w:autoSpaceDE w:val="0"/>
              <w:autoSpaceDN w:val="0"/>
              <w:adjustRightInd w:val="0"/>
              <w:jc w:val="both"/>
              <w:rPr>
                <w:sz w:val="24"/>
                <w:szCs w:val="24"/>
              </w:rPr>
            </w:pPr>
            <w:r w:rsidRPr="00822EE0">
              <w:rPr>
                <w:sz w:val="24"/>
                <w:szCs w:val="24"/>
              </w:rPr>
              <w:t>бюджетам сельских поселений:</w:t>
            </w:r>
          </w:p>
          <w:p w14:paraId="44230145" w14:textId="77777777" w:rsidR="00795213" w:rsidRPr="00822EE0" w:rsidRDefault="00795213" w:rsidP="00FB00E0">
            <w:pPr>
              <w:autoSpaceDE w:val="0"/>
              <w:autoSpaceDN w:val="0"/>
              <w:adjustRightInd w:val="0"/>
              <w:ind w:firstLine="709"/>
              <w:jc w:val="both"/>
              <w:rPr>
                <w:sz w:val="24"/>
                <w:szCs w:val="24"/>
              </w:rPr>
            </w:pPr>
            <w:r w:rsidRPr="00822EE0">
              <w:rPr>
                <w:sz w:val="24"/>
                <w:szCs w:val="24"/>
              </w:rPr>
              <w:t>а) в 2025 году в сумме 23 276 740,12 руб.;</w:t>
            </w:r>
          </w:p>
          <w:p w14:paraId="0DF47C13" w14:textId="77777777" w:rsidR="00795213" w:rsidRPr="00822EE0" w:rsidRDefault="00795213" w:rsidP="00FB00E0">
            <w:pPr>
              <w:autoSpaceDE w:val="0"/>
              <w:autoSpaceDN w:val="0"/>
              <w:adjustRightInd w:val="0"/>
              <w:ind w:firstLine="709"/>
              <w:jc w:val="both"/>
              <w:rPr>
                <w:sz w:val="24"/>
                <w:szCs w:val="24"/>
              </w:rPr>
            </w:pPr>
            <w:r w:rsidRPr="00822EE0">
              <w:rPr>
                <w:sz w:val="24"/>
                <w:szCs w:val="24"/>
              </w:rPr>
              <w:t>б) в 2026 году в сумме                 0,00 руб.;</w:t>
            </w:r>
          </w:p>
          <w:p w14:paraId="7748ADBB" w14:textId="77777777" w:rsidR="00795213" w:rsidRPr="00822EE0" w:rsidRDefault="00795213" w:rsidP="00FB00E0">
            <w:pPr>
              <w:autoSpaceDE w:val="0"/>
              <w:autoSpaceDN w:val="0"/>
              <w:adjustRightInd w:val="0"/>
              <w:ind w:firstLine="709"/>
              <w:jc w:val="both"/>
              <w:rPr>
                <w:sz w:val="24"/>
                <w:szCs w:val="24"/>
              </w:rPr>
            </w:pPr>
            <w:r w:rsidRPr="00822EE0">
              <w:rPr>
                <w:sz w:val="24"/>
                <w:szCs w:val="24"/>
              </w:rPr>
              <w:t>в) в 2027 году в сумме                 0,00 руб.»</w:t>
            </w:r>
          </w:p>
          <w:p w14:paraId="3A3DCE0E" w14:textId="77777777" w:rsidR="00795213" w:rsidRPr="00822EE0" w:rsidRDefault="00795213" w:rsidP="00FB00E0">
            <w:pPr>
              <w:pStyle w:val="af1"/>
              <w:autoSpaceDE w:val="0"/>
              <w:autoSpaceDN w:val="0"/>
              <w:adjustRightInd w:val="0"/>
              <w:ind w:left="606"/>
              <w:contextualSpacing/>
              <w:jc w:val="both"/>
              <w:rPr>
                <w:rFonts w:ascii="Times New Roman" w:hAnsi="Times New Roman" w:cs="Times New Roman"/>
                <w:sz w:val="24"/>
                <w:szCs w:val="24"/>
              </w:rPr>
            </w:pPr>
          </w:p>
          <w:p w14:paraId="7016B0F2" w14:textId="77777777" w:rsidR="00795213" w:rsidRPr="00822EE0" w:rsidRDefault="00795213"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822EE0">
              <w:rPr>
                <w:rFonts w:ascii="Times New Roman" w:hAnsi="Times New Roman" w:cs="Times New Roman"/>
                <w:sz w:val="24"/>
                <w:szCs w:val="24"/>
              </w:rPr>
              <w:t>Приложения 3, 4, 5, 6, 8, 10, 11 к решению изложить в новой редакции, согласно приложению 1 к настоящему решению.</w:t>
            </w:r>
          </w:p>
          <w:p w14:paraId="318F2728" w14:textId="77777777" w:rsidR="00795213" w:rsidRPr="00822EE0" w:rsidRDefault="00795213" w:rsidP="00FB00E0">
            <w:pPr>
              <w:pStyle w:val="af1"/>
              <w:autoSpaceDE w:val="0"/>
              <w:autoSpaceDN w:val="0"/>
              <w:adjustRightInd w:val="0"/>
              <w:ind w:left="709"/>
              <w:contextualSpacing/>
              <w:jc w:val="both"/>
              <w:rPr>
                <w:rFonts w:ascii="Times New Roman" w:hAnsi="Times New Roman" w:cs="Times New Roman"/>
                <w:sz w:val="24"/>
                <w:szCs w:val="24"/>
              </w:rPr>
            </w:pPr>
          </w:p>
          <w:p w14:paraId="5BDDEB18" w14:textId="77777777" w:rsidR="00795213" w:rsidRPr="00822EE0" w:rsidRDefault="00795213" w:rsidP="00761C93">
            <w:pPr>
              <w:pStyle w:val="a6"/>
              <w:numPr>
                <w:ilvl w:val="0"/>
                <w:numId w:val="20"/>
              </w:numPr>
              <w:ind w:left="38" w:firstLine="568"/>
              <w:jc w:val="both"/>
              <w:rPr>
                <w:rFonts w:ascii="Times New Roman" w:hAnsi="Times New Roman"/>
                <w:sz w:val="24"/>
                <w:szCs w:val="24"/>
              </w:rPr>
            </w:pPr>
            <w:r w:rsidRPr="00822EE0">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B90CF15" w14:textId="77777777" w:rsidR="00795213" w:rsidRPr="00822EE0" w:rsidRDefault="00795213" w:rsidP="00FB00E0">
            <w:pPr>
              <w:pStyle w:val="af1"/>
              <w:ind w:left="34" w:firstLine="675"/>
              <w:jc w:val="both"/>
              <w:rPr>
                <w:rFonts w:ascii="Times New Roman" w:hAnsi="Times New Roman" w:cs="Times New Roman"/>
                <w:sz w:val="24"/>
                <w:szCs w:val="24"/>
              </w:rPr>
            </w:pPr>
          </w:p>
          <w:p w14:paraId="2D6550E4" w14:textId="77777777" w:rsidR="00795213" w:rsidRPr="00822EE0" w:rsidRDefault="00795213" w:rsidP="00761C93">
            <w:pPr>
              <w:pStyle w:val="a6"/>
              <w:numPr>
                <w:ilvl w:val="0"/>
                <w:numId w:val="20"/>
              </w:numPr>
              <w:ind w:left="-104" w:firstLine="710"/>
              <w:jc w:val="both"/>
              <w:rPr>
                <w:rFonts w:ascii="Times New Roman" w:hAnsi="Times New Roman"/>
                <w:sz w:val="24"/>
                <w:szCs w:val="24"/>
              </w:rPr>
            </w:pPr>
            <w:r w:rsidRPr="00822EE0">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822EE0">
              <w:rPr>
                <w:rFonts w:ascii="Times New Roman" w:hAnsi="Times New Roman"/>
                <w:color w:val="FF0000"/>
                <w:sz w:val="24"/>
                <w:szCs w:val="24"/>
                <w:u w:val="single"/>
              </w:rPr>
              <w:t>adminkoms37.gosuslugi.r</w:t>
            </w:r>
            <w:r w:rsidRPr="00822EE0">
              <w:rPr>
                <w:rFonts w:ascii="Times New Roman" w:hAnsi="Times New Roman"/>
                <w:color w:val="FF0000"/>
                <w:sz w:val="24"/>
                <w:szCs w:val="24"/>
                <w:u w:val="single"/>
                <w:lang w:val="en-US"/>
              </w:rPr>
              <w:t>u</w:t>
            </w:r>
            <w:r w:rsidRPr="00822EE0">
              <w:rPr>
                <w:rFonts w:ascii="Times New Roman" w:hAnsi="Times New Roman"/>
                <w:color w:val="FF0000"/>
                <w:sz w:val="24"/>
                <w:szCs w:val="24"/>
                <w:u w:val="single"/>
              </w:rPr>
              <w:t>.</w:t>
            </w:r>
          </w:p>
          <w:p w14:paraId="22DD02D6" w14:textId="77777777" w:rsidR="00795213" w:rsidRPr="00822EE0" w:rsidRDefault="00795213" w:rsidP="00FB00E0">
            <w:pPr>
              <w:pStyle w:val="a6"/>
              <w:ind w:left="710"/>
              <w:jc w:val="both"/>
              <w:rPr>
                <w:rFonts w:ascii="Times New Roman" w:hAnsi="Times New Roman"/>
                <w:sz w:val="24"/>
                <w:szCs w:val="24"/>
              </w:rPr>
            </w:pPr>
          </w:p>
          <w:p w14:paraId="13C29493" w14:textId="77777777" w:rsidR="00795213" w:rsidRPr="00822EE0" w:rsidRDefault="00795213" w:rsidP="00FB00E0">
            <w:pPr>
              <w:pStyle w:val="a6"/>
              <w:ind w:left="710"/>
              <w:jc w:val="both"/>
              <w:rPr>
                <w:rFonts w:ascii="Times New Roman" w:hAnsi="Times New Roman"/>
                <w:sz w:val="24"/>
                <w:szCs w:val="24"/>
              </w:rPr>
            </w:pPr>
          </w:p>
          <w:p w14:paraId="2ACA9429" w14:textId="77777777" w:rsidR="00795213" w:rsidRPr="00822EE0" w:rsidRDefault="00795213" w:rsidP="00FB00E0">
            <w:pPr>
              <w:pStyle w:val="a6"/>
              <w:ind w:left="710"/>
              <w:jc w:val="both"/>
              <w:rPr>
                <w:rFonts w:ascii="Times New Roman" w:hAnsi="Times New Roman"/>
                <w:sz w:val="24"/>
                <w:szCs w:val="24"/>
              </w:rPr>
            </w:pPr>
          </w:p>
          <w:p w14:paraId="38A2AAAF" w14:textId="77777777" w:rsidR="00795213" w:rsidRPr="00822EE0" w:rsidRDefault="00795213" w:rsidP="00FB00E0">
            <w:pPr>
              <w:pStyle w:val="a6"/>
              <w:jc w:val="both"/>
              <w:rPr>
                <w:rFonts w:ascii="Times New Roman" w:hAnsi="Times New Roman"/>
                <w:b/>
                <w:sz w:val="24"/>
                <w:szCs w:val="24"/>
              </w:rPr>
            </w:pPr>
            <w:r w:rsidRPr="00822EE0">
              <w:rPr>
                <w:rFonts w:ascii="Times New Roman" w:hAnsi="Times New Roman"/>
                <w:b/>
                <w:sz w:val="24"/>
                <w:szCs w:val="24"/>
              </w:rPr>
              <w:t>Председатель Совета Комсомольского</w:t>
            </w:r>
          </w:p>
          <w:p w14:paraId="537AC17B" w14:textId="77777777" w:rsidR="00795213" w:rsidRPr="00822EE0" w:rsidRDefault="00795213" w:rsidP="00FB00E0">
            <w:pPr>
              <w:pStyle w:val="a6"/>
              <w:jc w:val="both"/>
              <w:rPr>
                <w:rFonts w:ascii="Times New Roman" w:hAnsi="Times New Roman"/>
                <w:b/>
                <w:sz w:val="24"/>
                <w:szCs w:val="24"/>
              </w:rPr>
            </w:pPr>
            <w:r w:rsidRPr="00822EE0">
              <w:rPr>
                <w:rFonts w:ascii="Times New Roman" w:hAnsi="Times New Roman"/>
                <w:b/>
                <w:sz w:val="24"/>
                <w:szCs w:val="24"/>
              </w:rPr>
              <w:t xml:space="preserve">муниципального района </w:t>
            </w:r>
          </w:p>
          <w:p w14:paraId="275D7795" w14:textId="77777777" w:rsidR="00795213" w:rsidRPr="00822EE0" w:rsidRDefault="00795213" w:rsidP="00FB00E0">
            <w:pPr>
              <w:jc w:val="both"/>
              <w:rPr>
                <w:b/>
                <w:sz w:val="24"/>
                <w:szCs w:val="24"/>
              </w:rPr>
            </w:pPr>
            <w:r w:rsidRPr="00822EE0">
              <w:rPr>
                <w:b/>
                <w:sz w:val="24"/>
                <w:szCs w:val="24"/>
              </w:rPr>
              <w:t>Ивановской области                                                              Е.В. Лабутина</w:t>
            </w:r>
          </w:p>
          <w:p w14:paraId="47C1582F" w14:textId="77777777" w:rsidR="00795213" w:rsidRPr="00822EE0" w:rsidRDefault="00795213" w:rsidP="00FB00E0">
            <w:pPr>
              <w:jc w:val="both"/>
              <w:rPr>
                <w:b/>
                <w:sz w:val="24"/>
                <w:szCs w:val="24"/>
              </w:rPr>
            </w:pPr>
          </w:p>
          <w:p w14:paraId="5F60E0BC" w14:textId="77777777" w:rsidR="00795213" w:rsidRPr="00822EE0" w:rsidRDefault="00795213" w:rsidP="00FB00E0">
            <w:pPr>
              <w:jc w:val="both"/>
              <w:rPr>
                <w:b/>
                <w:sz w:val="24"/>
                <w:szCs w:val="24"/>
              </w:rPr>
            </w:pPr>
          </w:p>
          <w:p w14:paraId="229A6816" w14:textId="77777777" w:rsidR="00795213" w:rsidRPr="00822EE0" w:rsidRDefault="00795213" w:rsidP="00FB00E0">
            <w:pPr>
              <w:jc w:val="both"/>
              <w:rPr>
                <w:b/>
                <w:sz w:val="24"/>
                <w:szCs w:val="24"/>
              </w:rPr>
            </w:pPr>
          </w:p>
          <w:p w14:paraId="1897DB07" w14:textId="77777777" w:rsidR="00795213" w:rsidRPr="00822EE0" w:rsidRDefault="00795213" w:rsidP="00FB00E0">
            <w:pPr>
              <w:jc w:val="both"/>
              <w:rPr>
                <w:b/>
                <w:sz w:val="24"/>
                <w:szCs w:val="24"/>
              </w:rPr>
            </w:pPr>
          </w:p>
          <w:p w14:paraId="14BA5684" w14:textId="77777777" w:rsidR="00795213" w:rsidRPr="00822EE0" w:rsidRDefault="00795213" w:rsidP="00FB00E0">
            <w:pPr>
              <w:jc w:val="both"/>
              <w:rPr>
                <w:b/>
                <w:sz w:val="24"/>
                <w:szCs w:val="24"/>
              </w:rPr>
            </w:pPr>
            <w:r w:rsidRPr="00822EE0">
              <w:rPr>
                <w:b/>
                <w:sz w:val="24"/>
                <w:szCs w:val="24"/>
              </w:rPr>
              <w:t xml:space="preserve">Глава Комсомольского </w:t>
            </w:r>
          </w:p>
          <w:p w14:paraId="4B95B78E" w14:textId="77777777" w:rsidR="00795213" w:rsidRPr="00822EE0" w:rsidRDefault="00795213" w:rsidP="00FB00E0">
            <w:pPr>
              <w:pStyle w:val="a6"/>
              <w:jc w:val="both"/>
              <w:rPr>
                <w:rFonts w:ascii="Times New Roman" w:hAnsi="Times New Roman"/>
                <w:b/>
                <w:sz w:val="24"/>
                <w:szCs w:val="24"/>
              </w:rPr>
            </w:pPr>
            <w:r w:rsidRPr="00822EE0">
              <w:rPr>
                <w:rFonts w:ascii="Times New Roman" w:hAnsi="Times New Roman"/>
                <w:b/>
                <w:sz w:val="24"/>
                <w:szCs w:val="24"/>
              </w:rPr>
              <w:t xml:space="preserve">муниципального района                                                      О.В. </w:t>
            </w:r>
            <w:proofErr w:type="spellStart"/>
            <w:r w:rsidRPr="00822EE0">
              <w:rPr>
                <w:rFonts w:ascii="Times New Roman" w:hAnsi="Times New Roman"/>
                <w:b/>
                <w:sz w:val="24"/>
                <w:szCs w:val="24"/>
              </w:rPr>
              <w:t>Бузулуцкая</w:t>
            </w:r>
            <w:proofErr w:type="spellEnd"/>
          </w:p>
        </w:tc>
      </w:tr>
      <w:tr w:rsidR="00795213" w:rsidRPr="00822EE0" w14:paraId="742DF5AD" w14:textId="77777777" w:rsidTr="00FB00E0">
        <w:tc>
          <w:tcPr>
            <w:tcW w:w="9782" w:type="dxa"/>
          </w:tcPr>
          <w:p w14:paraId="727B02F9" w14:textId="77777777" w:rsidR="00795213" w:rsidRPr="00822EE0" w:rsidRDefault="00795213" w:rsidP="00FB00E0">
            <w:pPr>
              <w:pStyle w:val="a6"/>
              <w:jc w:val="both"/>
              <w:rPr>
                <w:rFonts w:ascii="Times New Roman" w:hAnsi="Times New Roman"/>
                <w:b/>
                <w:bCs/>
                <w:szCs w:val="28"/>
              </w:rPr>
            </w:pPr>
          </w:p>
        </w:tc>
      </w:tr>
      <w:tr w:rsidR="00795213" w:rsidRPr="00822EE0" w14:paraId="2FEFBF20" w14:textId="77777777" w:rsidTr="00FB00E0">
        <w:tc>
          <w:tcPr>
            <w:tcW w:w="9782" w:type="dxa"/>
          </w:tcPr>
          <w:p w14:paraId="2236EB5B" w14:textId="77777777" w:rsidR="00795213" w:rsidRPr="00822EE0" w:rsidRDefault="00795213" w:rsidP="00FB00E0">
            <w:pPr>
              <w:pStyle w:val="a6"/>
              <w:jc w:val="both"/>
              <w:rPr>
                <w:rFonts w:ascii="Times New Roman" w:hAnsi="Times New Roman"/>
                <w:b/>
                <w:bCs/>
                <w:szCs w:val="28"/>
              </w:rPr>
            </w:pPr>
          </w:p>
        </w:tc>
      </w:tr>
    </w:tbl>
    <w:p w14:paraId="1B8409E4" w14:textId="77777777" w:rsidR="00795213" w:rsidRPr="00822EE0" w:rsidRDefault="00795213" w:rsidP="00795213">
      <w:pPr>
        <w:sectPr w:rsidR="00795213" w:rsidRPr="00822EE0" w:rsidSect="00822EE0">
          <w:pgSz w:w="11906" w:h="16838"/>
          <w:pgMar w:top="567" w:right="1701" w:bottom="709" w:left="850" w:header="709" w:footer="108" w:gutter="0"/>
          <w:cols w:space="708"/>
          <w:docGrid w:linePitch="360"/>
        </w:sectPr>
      </w:pPr>
      <w:bookmarkStart w:id="4" w:name="RANGE!A1:E241"/>
      <w:bookmarkEnd w:id="4"/>
    </w:p>
    <w:tbl>
      <w:tblPr>
        <w:tblW w:w="16585" w:type="dxa"/>
        <w:tblInd w:w="-1843" w:type="dxa"/>
        <w:tblLook w:val="04A0" w:firstRow="1" w:lastRow="0" w:firstColumn="1" w:lastColumn="0" w:noHBand="0" w:noVBand="1"/>
      </w:tblPr>
      <w:tblGrid>
        <w:gridCol w:w="1843"/>
        <w:gridCol w:w="1705"/>
        <w:gridCol w:w="3569"/>
        <w:gridCol w:w="5077"/>
        <w:gridCol w:w="4882"/>
        <w:gridCol w:w="10"/>
        <w:gridCol w:w="31"/>
      </w:tblGrid>
      <w:tr w:rsidR="00795213" w:rsidRPr="00822EE0" w14:paraId="531D51C7" w14:textId="77777777" w:rsidTr="00FB00E0">
        <w:trPr>
          <w:trHeight w:val="2255"/>
        </w:trPr>
        <w:tc>
          <w:tcPr>
            <w:tcW w:w="2923" w:type="dxa"/>
            <w:gridSpan w:val="2"/>
            <w:tcBorders>
              <w:top w:val="nil"/>
              <w:left w:val="nil"/>
              <w:bottom w:val="nil"/>
              <w:right w:val="nil"/>
            </w:tcBorders>
            <w:shd w:val="clear" w:color="auto" w:fill="auto"/>
            <w:noWrap/>
            <w:vAlign w:val="bottom"/>
            <w:hideMark/>
          </w:tcPr>
          <w:p w14:paraId="337C2C72" w14:textId="77777777" w:rsidR="00795213" w:rsidRPr="00822EE0" w:rsidRDefault="00795213" w:rsidP="00FB00E0">
            <w:bookmarkStart w:id="5" w:name="RANGE!A1:E243"/>
            <w:bookmarkEnd w:id="5"/>
          </w:p>
        </w:tc>
        <w:tc>
          <w:tcPr>
            <w:tcW w:w="13662" w:type="dxa"/>
            <w:gridSpan w:val="5"/>
            <w:tcBorders>
              <w:top w:val="nil"/>
              <w:left w:val="nil"/>
              <w:bottom w:val="nil"/>
              <w:right w:val="nil"/>
            </w:tcBorders>
            <w:shd w:val="clear" w:color="auto" w:fill="auto"/>
            <w:vAlign w:val="bottom"/>
            <w:hideMark/>
          </w:tcPr>
          <w:p w14:paraId="3DC1E93B" w14:textId="77777777" w:rsidR="00795213" w:rsidRPr="00822EE0" w:rsidRDefault="00795213" w:rsidP="00FB00E0">
            <w:pPr>
              <w:jc w:val="right"/>
            </w:pPr>
            <w:r w:rsidRPr="00822EE0">
              <w:rPr>
                <w:b/>
                <w:bCs/>
              </w:rPr>
              <w:t xml:space="preserve">Приложение 1         </w:t>
            </w:r>
            <w:r w:rsidRPr="00822EE0">
              <w:t xml:space="preserve">                                                                                                                                                                                                 к Решению Совета Комсомольского муниципального района </w:t>
            </w:r>
            <w:r w:rsidRPr="00822EE0">
              <w:br/>
              <w:t xml:space="preserve">"О внесении изменений в решение Совета </w:t>
            </w:r>
            <w:r w:rsidRPr="00822EE0">
              <w:br/>
              <w:t xml:space="preserve">Комсомольского муниципального района от 18.12.2024 №432   </w:t>
            </w:r>
            <w:r w:rsidRPr="00822EE0">
              <w:br/>
              <w:t xml:space="preserve">"О бюджете Комсомольского муниципального района </w:t>
            </w:r>
            <w:r w:rsidRPr="00822EE0">
              <w:br/>
              <w:t xml:space="preserve"> на 2025 год и на плановый период 2026 и 2027 годов»</w:t>
            </w:r>
            <w:r w:rsidRPr="00822EE0">
              <w:br/>
              <w:t xml:space="preserve">от </w:t>
            </w:r>
            <w:proofErr w:type="gramStart"/>
            <w:r w:rsidRPr="00822EE0">
              <w:t xml:space="preserve">  .</w:t>
            </w:r>
            <w:proofErr w:type="gramEnd"/>
            <w:r w:rsidRPr="00822EE0">
              <w:t xml:space="preserve">  .2025г. №  </w:t>
            </w:r>
          </w:p>
        </w:tc>
      </w:tr>
      <w:tr w:rsidR="00795213" w:rsidRPr="00822EE0" w14:paraId="370B6DB5" w14:textId="77777777" w:rsidTr="00FB00E0">
        <w:trPr>
          <w:gridBefore w:val="1"/>
          <w:gridAfter w:val="1"/>
          <w:wBefore w:w="1843" w:type="dxa"/>
          <w:wAfter w:w="31" w:type="dxa"/>
          <w:trHeight w:val="106"/>
        </w:trPr>
        <w:tc>
          <w:tcPr>
            <w:tcW w:w="3340" w:type="dxa"/>
            <w:gridSpan w:val="2"/>
            <w:tcBorders>
              <w:top w:val="nil"/>
              <w:left w:val="nil"/>
              <w:bottom w:val="nil"/>
              <w:right w:val="nil"/>
            </w:tcBorders>
            <w:shd w:val="clear" w:color="auto" w:fill="auto"/>
            <w:noWrap/>
            <w:vAlign w:val="bottom"/>
            <w:hideMark/>
          </w:tcPr>
          <w:p w14:paraId="26D714DD" w14:textId="77777777" w:rsidR="00795213" w:rsidRPr="00822EE0" w:rsidRDefault="00795213" w:rsidP="00FB00E0">
            <w:bookmarkStart w:id="6" w:name="RANGE!A1:E256"/>
            <w:bookmarkEnd w:id="6"/>
          </w:p>
        </w:tc>
        <w:tc>
          <w:tcPr>
            <w:tcW w:w="5591" w:type="dxa"/>
            <w:tcBorders>
              <w:top w:val="nil"/>
              <w:left w:val="nil"/>
              <w:bottom w:val="nil"/>
              <w:right w:val="nil"/>
            </w:tcBorders>
            <w:shd w:val="clear" w:color="auto" w:fill="auto"/>
            <w:vAlign w:val="bottom"/>
            <w:hideMark/>
          </w:tcPr>
          <w:p w14:paraId="24482666" w14:textId="77777777" w:rsidR="00795213" w:rsidRPr="00822EE0" w:rsidRDefault="00795213" w:rsidP="00FB00E0"/>
        </w:tc>
        <w:tc>
          <w:tcPr>
            <w:tcW w:w="5780" w:type="dxa"/>
            <w:gridSpan w:val="2"/>
            <w:tcBorders>
              <w:top w:val="nil"/>
              <w:left w:val="nil"/>
              <w:bottom w:val="nil"/>
              <w:right w:val="nil"/>
            </w:tcBorders>
            <w:shd w:val="clear" w:color="auto" w:fill="auto"/>
            <w:vAlign w:val="bottom"/>
          </w:tcPr>
          <w:p w14:paraId="7EF5CECC" w14:textId="77777777" w:rsidR="00795213" w:rsidRPr="00822EE0" w:rsidRDefault="00795213" w:rsidP="00FB00E0">
            <w:pPr>
              <w:jc w:val="right"/>
            </w:pPr>
          </w:p>
        </w:tc>
      </w:tr>
      <w:tr w:rsidR="00795213" w:rsidRPr="00822EE0" w14:paraId="614D2BAF" w14:textId="77777777" w:rsidTr="00FB00E0">
        <w:trPr>
          <w:gridBefore w:val="1"/>
          <w:gridAfter w:val="2"/>
          <w:wBefore w:w="1843" w:type="dxa"/>
          <w:wAfter w:w="41" w:type="dxa"/>
          <w:trHeight w:val="409"/>
        </w:trPr>
        <w:tc>
          <w:tcPr>
            <w:tcW w:w="14701" w:type="dxa"/>
            <w:gridSpan w:val="4"/>
            <w:tcBorders>
              <w:top w:val="nil"/>
              <w:left w:val="nil"/>
              <w:bottom w:val="nil"/>
              <w:right w:val="nil"/>
            </w:tcBorders>
            <w:shd w:val="clear" w:color="000000" w:fill="FFFFFF"/>
            <w:vAlign w:val="bottom"/>
          </w:tcPr>
          <w:p w14:paraId="4C7C8D7F" w14:textId="77777777" w:rsidR="00795213" w:rsidRPr="00822EE0" w:rsidRDefault="00795213" w:rsidP="00FB00E0">
            <w:pPr>
              <w:jc w:val="right"/>
              <w:rPr>
                <w:b/>
                <w:bCs/>
              </w:rPr>
            </w:pPr>
          </w:p>
        </w:tc>
      </w:tr>
      <w:tr w:rsidR="00795213" w:rsidRPr="00822EE0" w14:paraId="627727C4" w14:textId="77777777" w:rsidTr="00FB00E0">
        <w:trPr>
          <w:gridBefore w:val="1"/>
          <w:gridAfter w:val="2"/>
          <w:wBefore w:w="1843" w:type="dxa"/>
          <w:wAfter w:w="41" w:type="dxa"/>
          <w:trHeight w:val="915"/>
        </w:trPr>
        <w:tc>
          <w:tcPr>
            <w:tcW w:w="14701" w:type="dxa"/>
            <w:gridSpan w:val="4"/>
            <w:tcBorders>
              <w:top w:val="nil"/>
              <w:left w:val="nil"/>
              <w:bottom w:val="nil"/>
              <w:right w:val="nil"/>
            </w:tcBorders>
            <w:shd w:val="clear" w:color="000000" w:fill="FFFFFF"/>
            <w:vAlign w:val="bottom"/>
          </w:tcPr>
          <w:tbl>
            <w:tblPr>
              <w:tblW w:w="15017" w:type="dxa"/>
              <w:tblLook w:val="04A0" w:firstRow="1" w:lastRow="0" w:firstColumn="1" w:lastColumn="0" w:noHBand="0" w:noVBand="1"/>
            </w:tblPr>
            <w:tblGrid>
              <w:gridCol w:w="3096"/>
              <w:gridCol w:w="6360"/>
              <w:gridCol w:w="1879"/>
              <w:gridCol w:w="1842"/>
              <w:gridCol w:w="1658"/>
              <w:gridCol w:w="182"/>
            </w:tblGrid>
            <w:tr w:rsidR="00795213" w:rsidRPr="00822EE0" w14:paraId="3A258AC8" w14:textId="77777777" w:rsidTr="00FB00E0">
              <w:trPr>
                <w:gridAfter w:val="1"/>
                <w:wAfter w:w="182" w:type="dxa"/>
                <w:trHeight w:val="409"/>
              </w:trPr>
              <w:tc>
                <w:tcPr>
                  <w:tcW w:w="14835" w:type="dxa"/>
                  <w:gridSpan w:val="5"/>
                  <w:tcBorders>
                    <w:top w:val="nil"/>
                    <w:left w:val="nil"/>
                    <w:bottom w:val="nil"/>
                    <w:right w:val="nil"/>
                  </w:tcBorders>
                  <w:shd w:val="clear" w:color="000000" w:fill="FFFFFF"/>
                  <w:vAlign w:val="bottom"/>
                  <w:hideMark/>
                </w:tcPr>
                <w:p w14:paraId="6891BDA6" w14:textId="77777777" w:rsidR="00795213" w:rsidRPr="00822EE0" w:rsidRDefault="00795213" w:rsidP="00FB00E0">
                  <w:pPr>
                    <w:jc w:val="right"/>
                    <w:rPr>
                      <w:b/>
                      <w:bCs/>
                    </w:rPr>
                  </w:pPr>
                  <w:r w:rsidRPr="00822EE0">
                    <w:rPr>
                      <w:b/>
                      <w:bCs/>
                    </w:rPr>
                    <w:t>Приложение 3</w:t>
                  </w:r>
                </w:p>
              </w:tc>
            </w:tr>
            <w:tr w:rsidR="00795213" w:rsidRPr="00822EE0" w14:paraId="287D8616" w14:textId="77777777" w:rsidTr="00FB00E0">
              <w:trPr>
                <w:gridAfter w:val="1"/>
                <w:wAfter w:w="182" w:type="dxa"/>
                <w:trHeight w:val="915"/>
              </w:trPr>
              <w:tc>
                <w:tcPr>
                  <w:tcW w:w="14835" w:type="dxa"/>
                  <w:gridSpan w:val="5"/>
                  <w:tcBorders>
                    <w:top w:val="nil"/>
                    <w:left w:val="nil"/>
                    <w:bottom w:val="nil"/>
                    <w:right w:val="nil"/>
                  </w:tcBorders>
                  <w:shd w:val="clear" w:color="000000" w:fill="FFFFFF"/>
                  <w:vAlign w:val="bottom"/>
                  <w:hideMark/>
                </w:tcPr>
                <w:p w14:paraId="4D49EFB3" w14:textId="77777777" w:rsidR="00795213" w:rsidRPr="00822EE0" w:rsidRDefault="00795213"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795213" w:rsidRPr="00822EE0" w14:paraId="453B2D1B" w14:textId="77777777" w:rsidTr="00FB00E0">
              <w:trPr>
                <w:gridAfter w:val="1"/>
                <w:wAfter w:w="182" w:type="dxa"/>
                <w:trHeight w:val="315"/>
              </w:trPr>
              <w:tc>
                <w:tcPr>
                  <w:tcW w:w="14835" w:type="dxa"/>
                  <w:gridSpan w:val="5"/>
                  <w:tcBorders>
                    <w:top w:val="nil"/>
                    <w:left w:val="nil"/>
                    <w:bottom w:val="nil"/>
                    <w:right w:val="nil"/>
                  </w:tcBorders>
                  <w:shd w:val="clear" w:color="000000" w:fill="FFFFFF"/>
                  <w:vAlign w:val="center"/>
                  <w:hideMark/>
                </w:tcPr>
                <w:p w14:paraId="728DCE95" w14:textId="77777777" w:rsidR="00795213" w:rsidRPr="00822EE0" w:rsidRDefault="00795213" w:rsidP="00FB00E0">
                  <w:pPr>
                    <w:jc w:val="right"/>
                  </w:pPr>
                  <w:r w:rsidRPr="00822EE0">
                    <w:t>от 18.12.</w:t>
                  </w:r>
                  <w:r w:rsidRPr="00822EE0">
                    <w:rPr>
                      <w:u w:val="single"/>
                    </w:rPr>
                    <w:t>2024г.</w:t>
                  </w:r>
                  <w:r w:rsidRPr="00822EE0">
                    <w:t xml:space="preserve"> №432</w:t>
                  </w:r>
                </w:p>
              </w:tc>
            </w:tr>
            <w:tr w:rsidR="00795213" w:rsidRPr="00822EE0" w14:paraId="05280044" w14:textId="77777777" w:rsidTr="00FB00E0">
              <w:trPr>
                <w:gridAfter w:val="1"/>
                <w:wAfter w:w="182" w:type="dxa"/>
                <w:trHeight w:val="312"/>
              </w:trPr>
              <w:tc>
                <w:tcPr>
                  <w:tcW w:w="3096" w:type="dxa"/>
                  <w:tcBorders>
                    <w:top w:val="nil"/>
                    <w:left w:val="nil"/>
                    <w:bottom w:val="nil"/>
                    <w:right w:val="nil"/>
                  </w:tcBorders>
                  <w:shd w:val="clear" w:color="000000" w:fill="FFFFFF"/>
                  <w:vAlign w:val="center"/>
                  <w:hideMark/>
                </w:tcPr>
                <w:p w14:paraId="0A3E2BC5" w14:textId="77777777" w:rsidR="00795213" w:rsidRPr="00822EE0" w:rsidRDefault="00795213" w:rsidP="00FB00E0">
                  <w:pPr>
                    <w:jc w:val="right"/>
                  </w:pPr>
                  <w:r w:rsidRPr="00822EE0">
                    <w:t> </w:t>
                  </w:r>
                </w:p>
              </w:tc>
              <w:tc>
                <w:tcPr>
                  <w:tcW w:w="6360" w:type="dxa"/>
                  <w:tcBorders>
                    <w:top w:val="nil"/>
                    <w:left w:val="nil"/>
                    <w:bottom w:val="nil"/>
                    <w:right w:val="nil"/>
                  </w:tcBorders>
                  <w:shd w:val="clear" w:color="000000" w:fill="FFFFFF"/>
                  <w:vAlign w:val="center"/>
                  <w:hideMark/>
                </w:tcPr>
                <w:p w14:paraId="0E21D892" w14:textId="77777777" w:rsidR="00795213" w:rsidRPr="00822EE0" w:rsidRDefault="00795213" w:rsidP="00FB00E0">
                  <w:pPr>
                    <w:jc w:val="right"/>
                  </w:pPr>
                  <w:r w:rsidRPr="00822EE0">
                    <w:t> </w:t>
                  </w:r>
                </w:p>
              </w:tc>
              <w:tc>
                <w:tcPr>
                  <w:tcW w:w="1879" w:type="dxa"/>
                  <w:tcBorders>
                    <w:top w:val="nil"/>
                    <w:left w:val="nil"/>
                    <w:bottom w:val="nil"/>
                    <w:right w:val="nil"/>
                  </w:tcBorders>
                  <w:shd w:val="clear" w:color="000000" w:fill="FFFFFF"/>
                  <w:vAlign w:val="center"/>
                  <w:hideMark/>
                </w:tcPr>
                <w:p w14:paraId="437E0EC3" w14:textId="77777777" w:rsidR="00795213" w:rsidRPr="00822EE0" w:rsidRDefault="00795213" w:rsidP="00FB00E0">
                  <w:pPr>
                    <w:jc w:val="right"/>
                  </w:pPr>
                  <w:r w:rsidRPr="00822EE0">
                    <w:t> </w:t>
                  </w:r>
                </w:p>
              </w:tc>
              <w:tc>
                <w:tcPr>
                  <w:tcW w:w="1842" w:type="dxa"/>
                  <w:tcBorders>
                    <w:top w:val="nil"/>
                    <w:left w:val="nil"/>
                    <w:bottom w:val="nil"/>
                    <w:right w:val="nil"/>
                  </w:tcBorders>
                  <w:shd w:val="clear" w:color="000000" w:fill="FFFFFF"/>
                  <w:vAlign w:val="center"/>
                  <w:hideMark/>
                </w:tcPr>
                <w:p w14:paraId="560931BF" w14:textId="77777777" w:rsidR="00795213" w:rsidRPr="00822EE0" w:rsidRDefault="00795213" w:rsidP="00FB00E0">
                  <w:pPr>
                    <w:jc w:val="right"/>
                  </w:pPr>
                  <w:r w:rsidRPr="00822EE0">
                    <w:t> </w:t>
                  </w:r>
                </w:p>
              </w:tc>
              <w:tc>
                <w:tcPr>
                  <w:tcW w:w="1658" w:type="dxa"/>
                  <w:tcBorders>
                    <w:top w:val="nil"/>
                    <w:left w:val="nil"/>
                    <w:bottom w:val="nil"/>
                    <w:right w:val="nil"/>
                  </w:tcBorders>
                  <w:shd w:val="clear" w:color="000000" w:fill="FFFFFF"/>
                  <w:vAlign w:val="center"/>
                  <w:hideMark/>
                </w:tcPr>
                <w:p w14:paraId="39C63D3C" w14:textId="77777777" w:rsidR="00795213" w:rsidRPr="00822EE0" w:rsidRDefault="00795213" w:rsidP="00FB00E0">
                  <w:pPr>
                    <w:jc w:val="right"/>
                  </w:pPr>
                  <w:r w:rsidRPr="00822EE0">
                    <w:t> </w:t>
                  </w:r>
                </w:p>
              </w:tc>
            </w:tr>
            <w:tr w:rsidR="00795213" w:rsidRPr="00822EE0" w14:paraId="6BF25266" w14:textId="77777777" w:rsidTr="00FB00E0">
              <w:trPr>
                <w:gridAfter w:val="1"/>
                <w:wAfter w:w="182" w:type="dxa"/>
                <w:trHeight w:val="315"/>
              </w:trPr>
              <w:tc>
                <w:tcPr>
                  <w:tcW w:w="14835" w:type="dxa"/>
                  <w:gridSpan w:val="5"/>
                  <w:tcBorders>
                    <w:top w:val="nil"/>
                    <w:left w:val="nil"/>
                    <w:bottom w:val="nil"/>
                    <w:right w:val="nil"/>
                  </w:tcBorders>
                  <w:shd w:val="clear" w:color="auto" w:fill="auto"/>
                  <w:noWrap/>
                  <w:vAlign w:val="bottom"/>
                  <w:hideMark/>
                </w:tcPr>
                <w:p w14:paraId="6A9EDF88" w14:textId="77777777" w:rsidR="00795213" w:rsidRPr="00822EE0" w:rsidRDefault="00795213" w:rsidP="00FB00E0">
                  <w:pPr>
                    <w:jc w:val="center"/>
                    <w:rPr>
                      <w:b/>
                      <w:bCs/>
                    </w:rPr>
                  </w:pPr>
                  <w:proofErr w:type="gramStart"/>
                  <w:r w:rsidRPr="00822EE0">
                    <w:rPr>
                      <w:b/>
                      <w:bCs/>
                    </w:rPr>
                    <w:t>Доходы  бюджета</w:t>
                  </w:r>
                  <w:proofErr w:type="gramEnd"/>
                  <w:r w:rsidRPr="00822EE0">
                    <w:rPr>
                      <w:b/>
                      <w:bCs/>
                    </w:rPr>
                    <w:t xml:space="preserve"> Комсомольского муниципального района по кодам классификации доходов бюджетов </w:t>
                  </w:r>
                </w:p>
              </w:tc>
            </w:tr>
            <w:tr w:rsidR="00795213" w:rsidRPr="00822EE0" w14:paraId="7AFA3400" w14:textId="77777777" w:rsidTr="00FB00E0">
              <w:trPr>
                <w:gridAfter w:val="1"/>
                <w:wAfter w:w="182" w:type="dxa"/>
                <w:trHeight w:val="315"/>
              </w:trPr>
              <w:tc>
                <w:tcPr>
                  <w:tcW w:w="14835" w:type="dxa"/>
                  <w:gridSpan w:val="5"/>
                  <w:tcBorders>
                    <w:top w:val="nil"/>
                    <w:left w:val="nil"/>
                    <w:bottom w:val="nil"/>
                    <w:right w:val="nil"/>
                  </w:tcBorders>
                  <w:shd w:val="clear" w:color="auto" w:fill="auto"/>
                  <w:noWrap/>
                  <w:vAlign w:val="bottom"/>
                  <w:hideMark/>
                </w:tcPr>
                <w:p w14:paraId="4A5005C5" w14:textId="77777777" w:rsidR="00795213" w:rsidRPr="00822EE0" w:rsidRDefault="00795213" w:rsidP="00FB00E0">
                  <w:pPr>
                    <w:jc w:val="center"/>
                    <w:rPr>
                      <w:b/>
                      <w:bCs/>
                    </w:rPr>
                  </w:pPr>
                  <w:r w:rsidRPr="00822EE0">
                    <w:rPr>
                      <w:b/>
                      <w:bCs/>
                    </w:rPr>
                    <w:t>на 2025 год и на плановый период 2026 и 2027 годов</w:t>
                  </w:r>
                </w:p>
              </w:tc>
            </w:tr>
            <w:tr w:rsidR="00795213" w:rsidRPr="00822EE0" w14:paraId="0E56B2A7" w14:textId="77777777" w:rsidTr="00FB00E0">
              <w:trPr>
                <w:gridAfter w:val="1"/>
                <w:wAfter w:w="182" w:type="dxa"/>
                <w:trHeight w:val="327"/>
              </w:trPr>
              <w:tc>
                <w:tcPr>
                  <w:tcW w:w="3096" w:type="dxa"/>
                  <w:tcBorders>
                    <w:top w:val="nil"/>
                    <w:left w:val="nil"/>
                    <w:bottom w:val="single" w:sz="4" w:space="0" w:color="auto"/>
                    <w:right w:val="nil"/>
                  </w:tcBorders>
                  <w:shd w:val="clear" w:color="auto" w:fill="auto"/>
                  <w:noWrap/>
                  <w:vAlign w:val="bottom"/>
                  <w:hideMark/>
                </w:tcPr>
                <w:p w14:paraId="6BA9D13E" w14:textId="77777777" w:rsidR="00795213" w:rsidRPr="00822EE0" w:rsidRDefault="00795213" w:rsidP="00FB00E0">
                  <w:pPr>
                    <w:rPr>
                      <w:b/>
                      <w:bCs/>
                    </w:rPr>
                  </w:pPr>
                  <w:r w:rsidRPr="00822EE0">
                    <w:rPr>
                      <w:b/>
                      <w:bCs/>
                    </w:rPr>
                    <w:t xml:space="preserve">      </w:t>
                  </w:r>
                </w:p>
              </w:tc>
              <w:tc>
                <w:tcPr>
                  <w:tcW w:w="6360" w:type="dxa"/>
                  <w:tcBorders>
                    <w:top w:val="nil"/>
                    <w:left w:val="nil"/>
                    <w:bottom w:val="single" w:sz="4" w:space="0" w:color="auto"/>
                    <w:right w:val="nil"/>
                  </w:tcBorders>
                  <w:shd w:val="clear" w:color="auto" w:fill="auto"/>
                  <w:noWrap/>
                  <w:vAlign w:val="bottom"/>
                  <w:hideMark/>
                </w:tcPr>
                <w:p w14:paraId="6CCD316E" w14:textId="77777777" w:rsidR="00795213" w:rsidRPr="00822EE0" w:rsidRDefault="00795213" w:rsidP="00FB00E0">
                  <w:pPr>
                    <w:rPr>
                      <w:b/>
                      <w:bCs/>
                    </w:rPr>
                  </w:pPr>
                </w:p>
              </w:tc>
              <w:tc>
                <w:tcPr>
                  <w:tcW w:w="1879" w:type="dxa"/>
                  <w:tcBorders>
                    <w:top w:val="nil"/>
                    <w:left w:val="nil"/>
                    <w:bottom w:val="single" w:sz="4" w:space="0" w:color="auto"/>
                    <w:right w:val="nil"/>
                  </w:tcBorders>
                  <w:shd w:val="clear" w:color="000000" w:fill="FFFFFF"/>
                  <w:noWrap/>
                  <w:vAlign w:val="bottom"/>
                  <w:hideMark/>
                </w:tcPr>
                <w:p w14:paraId="16EE372F" w14:textId="77777777" w:rsidR="00795213" w:rsidRPr="00822EE0" w:rsidRDefault="00795213" w:rsidP="00FB00E0">
                  <w:pPr>
                    <w:rPr>
                      <w:sz w:val="22"/>
                      <w:szCs w:val="22"/>
                    </w:rPr>
                  </w:pPr>
                  <w:r w:rsidRPr="00822EE0">
                    <w:rPr>
                      <w:sz w:val="22"/>
                      <w:szCs w:val="22"/>
                    </w:rPr>
                    <w:t> </w:t>
                  </w:r>
                </w:p>
              </w:tc>
              <w:tc>
                <w:tcPr>
                  <w:tcW w:w="1842" w:type="dxa"/>
                  <w:tcBorders>
                    <w:top w:val="nil"/>
                    <w:left w:val="nil"/>
                    <w:bottom w:val="single" w:sz="4" w:space="0" w:color="auto"/>
                    <w:right w:val="nil"/>
                  </w:tcBorders>
                  <w:shd w:val="clear" w:color="000000" w:fill="FFFFFF"/>
                  <w:noWrap/>
                  <w:vAlign w:val="bottom"/>
                  <w:hideMark/>
                </w:tcPr>
                <w:p w14:paraId="4BC7C10B" w14:textId="77777777" w:rsidR="00795213" w:rsidRPr="00822EE0" w:rsidRDefault="00795213" w:rsidP="00FB00E0">
                  <w:pPr>
                    <w:rPr>
                      <w:sz w:val="22"/>
                      <w:szCs w:val="22"/>
                    </w:rPr>
                  </w:pPr>
                  <w:r w:rsidRPr="00822EE0">
                    <w:rPr>
                      <w:sz w:val="22"/>
                      <w:szCs w:val="22"/>
                    </w:rPr>
                    <w:t> </w:t>
                  </w:r>
                </w:p>
              </w:tc>
              <w:tc>
                <w:tcPr>
                  <w:tcW w:w="1658" w:type="dxa"/>
                  <w:tcBorders>
                    <w:top w:val="nil"/>
                    <w:left w:val="nil"/>
                    <w:bottom w:val="single" w:sz="4" w:space="0" w:color="auto"/>
                    <w:right w:val="nil"/>
                  </w:tcBorders>
                  <w:shd w:val="clear" w:color="000000" w:fill="FFFFFF"/>
                  <w:noWrap/>
                  <w:vAlign w:val="bottom"/>
                  <w:hideMark/>
                </w:tcPr>
                <w:p w14:paraId="49459AF6" w14:textId="77777777" w:rsidR="00795213" w:rsidRPr="00822EE0" w:rsidRDefault="00795213" w:rsidP="00FB00E0">
                  <w:pPr>
                    <w:rPr>
                      <w:sz w:val="22"/>
                      <w:szCs w:val="22"/>
                    </w:rPr>
                  </w:pPr>
                  <w:r w:rsidRPr="00822EE0">
                    <w:rPr>
                      <w:sz w:val="22"/>
                      <w:szCs w:val="22"/>
                    </w:rPr>
                    <w:t> </w:t>
                  </w:r>
                </w:p>
              </w:tc>
            </w:tr>
            <w:tr w:rsidR="00795213" w:rsidRPr="00822EE0" w14:paraId="2F72C676" w14:textId="77777777" w:rsidTr="00FB00E0">
              <w:trPr>
                <w:gridAfter w:val="1"/>
                <w:wAfter w:w="182" w:type="dxa"/>
                <w:trHeight w:val="330"/>
              </w:trPr>
              <w:tc>
                <w:tcPr>
                  <w:tcW w:w="30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1057A2" w14:textId="77777777" w:rsidR="00795213" w:rsidRPr="00822EE0" w:rsidRDefault="00795213" w:rsidP="00FB00E0">
                  <w:pPr>
                    <w:jc w:val="center"/>
                    <w:rPr>
                      <w:b/>
                      <w:bCs/>
                    </w:rPr>
                  </w:pPr>
                  <w:r w:rsidRPr="00822EE0">
                    <w:rPr>
                      <w:b/>
                      <w:bCs/>
                    </w:rPr>
                    <w:t>Код классификации доходов   бюджетов Российской Федерации</w:t>
                  </w:r>
                </w:p>
              </w:tc>
              <w:tc>
                <w:tcPr>
                  <w:tcW w:w="63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FEA6B6" w14:textId="77777777" w:rsidR="00795213" w:rsidRPr="00822EE0" w:rsidRDefault="00795213" w:rsidP="00FB00E0">
                  <w:pPr>
                    <w:jc w:val="center"/>
                    <w:rPr>
                      <w:b/>
                      <w:bCs/>
                    </w:rPr>
                  </w:pPr>
                  <w:r w:rsidRPr="00822EE0">
                    <w:rPr>
                      <w:b/>
                      <w:bCs/>
                    </w:rPr>
                    <w:t>Наименование доходов</w:t>
                  </w:r>
                </w:p>
              </w:tc>
              <w:tc>
                <w:tcPr>
                  <w:tcW w:w="5379"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44E6B2F" w14:textId="77777777" w:rsidR="00795213" w:rsidRPr="00822EE0" w:rsidRDefault="00795213" w:rsidP="00FB00E0">
                  <w:pPr>
                    <w:jc w:val="center"/>
                  </w:pPr>
                  <w:r w:rsidRPr="00822EE0">
                    <w:t> </w:t>
                  </w:r>
                </w:p>
              </w:tc>
            </w:tr>
            <w:tr w:rsidR="00795213" w:rsidRPr="00822EE0" w14:paraId="2689CF5A" w14:textId="77777777" w:rsidTr="00FB00E0">
              <w:trPr>
                <w:gridAfter w:val="1"/>
                <w:wAfter w:w="182" w:type="dxa"/>
                <w:trHeight w:val="330"/>
              </w:trPr>
              <w:tc>
                <w:tcPr>
                  <w:tcW w:w="3096" w:type="dxa"/>
                  <w:vMerge/>
                  <w:tcBorders>
                    <w:top w:val="single" w:sz="4" w:space="0" w:color="auto"/>
                    <w:left w:val="single" w:sz="4" w:space="0" w:color="auto"/>
                    <w:bottom w:val="single" w:sz="4" w:space="0" w:color="auto"/>
                    <w:right w:val="single" w:sz="4" w:space="0" w:color="auto"/>
                  </w:tcBorders>
                  <w:vAlign w:val="center"/>
                  <w:hideMark/>
                </w:tcPr>
                <w:p w14:paraId="61347548" w14:textId="77777777" w:rsidR="00795213" w:rsidRPr="00822EE0" w:rsidRDefault="00795213" w:rsidP="00FB00E0">
                  <w:pPr>
                    <w:rPr>
                      <w:b/>
                      <w:bCs/>
                    </w:rPr>
                  </w:pPr>
                </w:p>
              </w:tc>
              <w:tc>
                <w:tcPr>
                  <w:tcW w:w="6360" w:type="dxa"/>
                  <w:vMerge/>
                  <w:tcBorders>
                    <w:top w:val="single" w:sz="4" w:space="0" w:color="auto"/>
                    <w:left w:val="single" w:sz="4" w:space="0" w:color="auto"/>
                    <w:bottom w:val="single" w:sz="4" w:space="0" w:color="auto"/>
                    <w:right w:val="single" w:sz="4" w:space="0" w:color="auto"/>
                  </w:tcBorders>
                  <w:vAlign w:val="center"/>
                  <w:hideMark/>
                </w:tcPr>
                <w:p w14:paraId="348431E2" w14:textId="77777777" w:rsidR="00795213" w:rsidRPr="00822EE0" w:rsidRDefault="00795213" w:rsidP="00FB00E0">
                  <w:pPr>
                    <w:rPr>
                      <w:b/>
                      <w:bCs/>
                    </w:rPr>
                  </w:pPr>
                </w:p>
              </w:tc>
              <w:tc>
                <w:tcPr>
                  <w:tcW w:w="187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7A8610" w14:textId="77777777" w:rsidR="00795213" w:rsidRPr="00822EE0" w:rsidRDefault="00795213" w:rsidP="00FB00E0">
                  <w:pPr>
                    <w:jc w:val="center"/>
                    <w:rPr>
                      <w:b/>
                      <w:bCs/>
                    </w:rPr>
                  </w:pPr>
                  <w:r w:rsidRPr="00822EE0">
                    <w:rPr>
                      <w:b/>
                      <w:bCs/>
                    </w:rPr>
                    <w:t xml:space="preserve"> 2025 год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760148" w14:textId="77777777" w:rsidR="00795213" w:rsidRPr="00822EE0" w:rsidRDefault="00795213" w:rsidP="00FB00E0">
                  <w:pPr>
                    <w:jc w:val="center"/>
                    <w:rPr>
                      <w:b/>
                      <w:bCs/>
                    </w:rPr>
                  </w:pPr>
                  <w:r w:rsidRPr="00822EE0">
                    <w:rPr>
                      <w:b/>
                      <w:bCs/>
                    </w:rPr>
                    <w:t xml:space="preserve"> 2026 год</w:t>
                  </w:r>
                </w:p>
              </w:tc>
              <w:tc>
                <w:tcPr>
                  <w:tcW w:w="1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1C0F75" w14:textId="77777777" w:rsidR="00795213" w:rsidRPr="00822EE0" w:rsidRDefault="00795213" w:rsidP="00FB00E0">
                  <w:pPr>
                    <w:jc w:val="center"/>
                    <w:rPr>
                      <w:b/>
                      <w:bCs/>
                    </w:rPr>
                  </w:pPr>
                  <w:r w:rsidRPr="00822EE0">
                    <w:rPr>
                      <w:b/>
                      <w:bCs/>
                    </w:rPr>
                    <w:t xml:space="preserve"> 2027 год</w:t>
                  </w:r>
                </w:p>
              </w:tc>
            </w:tr>
            <w:tr w:rsidR="00795213" w:rsidRPr="00822EE0" w14:paraId="6CDC517B" w14:textId="77777777" w:rsidTr="00FB00E0">
              <w:trPr>
                <w:gridAfter w:val="1"/>
                <w:wAfter w:w="182" w:type="dxa"/>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FE46CFD" w14:textId="77777777" w:rsidR="00795213" w:rsidRPr="00822EE0" w:rsidRDefault="00795213" w:rsidP="00FB00E0">
                  <w:pPr>
                    <w:rPr>
                      <w:b/>
                      <w:bCs/>
                    </w:rPr>
                  </w:pPr>
                  <w:r w:rsidRPr="00822EE0">
                    <w:rPr>
                      <w:b/>
                      <w:bCs/>
                    </w:rPr>
                    <w:t>000 1 00 00000 00 0000 000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4935EFB7" w14:textId="77777777" w:rsidR="00795213" w:rsidRPr="00822EE0" w:rsidRDefault="00795213" w:rsidP="00FB00E0">
                  <w:pPr>
                    <w:rPr>
                      <w:b/>
                      <w:bCs/>
                    </w:rPr>
                  </w:pPr>
                  <w:r w:rsidRPr="00822EE0">
                    <w:rPr>
                      <w:b/>
                      <w:bCs/>
                    </w:rPr>
                    <w:t>НАЛОГОВЫЕ И НЕНАЛОГОВЫЕ ДОХОДЫ</w:t>
                  </w:r>
                </w:p>
              </w:tc>
              <w:tc>
                <w:tcPr>
                  <w:tcW w:w="1879" w:type="dxa"/>
                  <w:tcBorders>
                    <w:top w:val="single" w:sz="4" w:space="0" w:color="auto"/>
                    <w:left w:val="nil"/>
                    <w:bottom w:val="single" w:sz="4" w:space="0" w:color="auto"/>
                    <w:right w:val="single" w:sz="4" w:space="0" w:color="auto"/>
                  </w:tcBorders>
                  <w:shd w:val="clear" w:color="000000" w:fill="FFFFFF"/>
                  <w:hideMark/>
                </w:tcPr>
                <w:p w14:paraId="353A1619" w14:textId="77777777" w:rsidR="00795213" w:rsidRPr="00822EE0" w:rsidRDefault="00795213" w:rsidP="00FB00E0">
                  <w:pPr>
                    <w:jc w:val="center"/>
                    <w:rPr>
                      <w:b/>
                      <w:bCs/>
                    </w:rPr>
                  </w:pPr>
                  <w:r w:rsidRPr="00822EE0">
                    <w:rPr>
                      <w:b/>
                      <w:bCs/>
                    </w:rPr>
                    <w:t>98 801 190,94</w:t>
                  </w:r>
                </w:p>
              </w:tc>
              <w:tc>
                <w:tcPr>
                  <w:tcW w:w="1842" w:type="dxa"/>
                  <w:tcBorders>
                    <w:top w:val="single" w:sz="4" w:space="0" w:color="auto"/>
                    <w:left w:val="nil"/>
                    <w:bottom w:val="single" w:sz="4" w:space="0" w:color="auto"/>
                    <w:right w:val="single" w:sz="4" w:space="0" w:color="auto"/>
                  </w:tcBorders>
                  <w:shd w:val="clear" w:color="000000" w:fill="FFFFFF"/>
                  <w:hideMark/>
                </w:tcPr>
                <w:p w14:paraId="106E9606" w14:textId="77777777" w:rsidR="00795213" w:rsidRPr="00822EE0" w:rsidRDefault="00795213" w:rsidP="00FB00E0">
                  <w:pPr>
                    <w:jc w:val="center"/>
                    <w:rPr>
                      <w:b/>
                      <w:bCs/>
                    </w:rPr>
                  </w:pPr>
                  <w:r w:rsidRPr="00822EE0">
                    <w:rPr>
                      <w:b/>
                      <w:bCs/>
                    </w:rPr>
                    <w:t>99 238 468,01</w:t>
                  </w:r>
                </w:p>
              </w:tc>
              <w:tc>
                <w:tcPr>
                  <w:tcW w:w="1658" w:type="dxa"/>
                  <w:tcBorders>
                    <w:top w:val="single" w:sz="4" w:space="0" w:color="auto"/>
                    <w:left w:val="nil"/>
                    <w:bottom w:val="single" w:sz="4" w:space="0" w:color="auto"/>
                    <w:right w:val="single" w:sz="4" w:space="0" w:color="auto"/>
                  </w:tcBorders>
                  <w:shd w:val="clear" w:color="000000" w:fill="FFFFFF"/>
                  <w:hideMark/>
                </w:tcPr>
                <w:p w14:paraId="7D7E2EF4" w14:textId="77777777" w:rsidR="00795213" w:rsidRPr="00822EE0" w:rsidRDefault="00795213" w:rsidP="00FB00E0">
                  <w:pPr>
                    <w:jc w:val="center"/>
                    <w:rPr>
                      <w:b/>
                      <w:bCs/>
                    </w:rPr>
                  </w:pPr>
                  <w:r w:rsidRPr="00822EE0">
                    <w:rPr>
                      <w:b/>
                      <w:bCs/>
                    </w:rPr>
                    <w:t>103 987 237,14</w:t>
                  </w:r>
                </w:p>
              </w:tc>
            </w:tr>
            <w:tr w:rsidR="00795213" w:rsidRPr="00822EE0" w14:paraId="49A7238C" w14:textId="77777777" w:rsidTr="00FB00E0">
              <w:trPr>
                <w:gridAfter w:val="1"/>
                <w:wAfter w:w="182" w:type="dxa"/>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B2ECBDA" w14:textId="77777777" w:rsidR="00795213" w:rsidRPr="00822EE0" w:rsidRDefault="00795213" w:rsidP="00FB00E0">
                  <w:pPr>
                    <w:rPr>
                      <w:b/>
                      <w:bCs/>
                    </w:rPr>
                  </w:pPr>
                  <w:r w:rsidRPr="00822EE0">
                    <w:rPr>
                      <w:b/>
                      <w:bCs/>
                    </w:rPr>
                    <w:t>000 1 01 00000 00 0000 000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2D4F40E4" w14:textId="77777777" w:rsidR="00795213" w:rsidRPr="00822EE0" w:rsidRDefault="00795213" w:rsidP="00FB00E0">
                  <w:pPr>
                    <w:rPr>
                      <w:b/>
                      <w:bCs/>
                    </w:rPr>
                  </w:pPr>
                  <w:proofErr w:type="gramStart"/>
                  <w:r w:rsidRPr="00822EE0">
                    <w:rPr>
                      <w:b/>
                      <w:bCs/>
                    </w:rPr>
                    <w:t>Налоги  на</w:t>
                  </w:r>
                  <w:proofErr w:type="gramEnd"/>
                  <w:r w:rsidRPr="00822EE0">
                    <w:rPr>
                      <w:b/>
                      <w:bCs/>
                    </w:rPr>
                    <w:t xml:space="preserve"> прибыль, доходы</w:t>
                  </w:r>
                </w:p>
              </w:tc>
              <w:tc>
                <w:tcPr>
                  <w:tcW w:w="1879" w:type="dxa"/>
                  <w:tcBorders>
                    <w:top w:val="single" w:sz="4" w:space="0" w:color="auto"/>
                    <w:left w:val="nil"/>
                    <w:bottom w:val="single" w:sz="4" w:space="0" w:color="auto"/>
                    <w:right w:val="single" w:sz="4" w:space="0" w:color="auto"/>
                  </w:tcBorders>
                  <w:shd w:val="clear" w:color="auto" w:fill="auto"/>
                  <w:hideMark/>
                </w:tcPr>
                <w:p w14:paraId="5479245F" w14:textId="77777777" w:rsidR="00795213" w:rsidRPr="00822EE0" w:rsidRDefault="00795213" w:rsidP="00FB00E0">
                  <w:pPr>
                    <w:jc w:val="center"/>
                    <w:rPr>
                      <w:b/>
                      <w:bCs/>
                    </w:rPr>
                  </w:pPr>
                  <w:r w:rsidRPr="00822EE0">
                    <w:rPr>
                      <w:b/>
                      <w:bCs/>
                    </w:rPr>
                    <w:t>66 028 920,08</w:t>
                  </w:r>
                </w:p>
              </w:tc>
              <w:tc>
                <w:tcPr>
                  <w:tcW w:w="1842" w:type="dxa"/>
                  <w:tcBorders>
                    <w:top w:val="single" w:sz="4" w:space="0" w:color="auto"/>
                    <w:left w:val="nil"/>
                    <w:bottom w:val="single" w:sz="4" w:space="0" w:color="auto"/>
                    <w:right w:val="single" w:sz="4" w:space="0" w:color="auto"/>
                  </w:tcBorders>
                  <w:shd w:val="clear" w:color="auto" w:fill="auto"/>
                  <w:hideMark/>
                </w:tcPr>
                <w:p w14:paraId="46753D88" w14:textId="77777777" w:rsidR="00795213" w:rsidRPr="00822EE0" w:rsidRDefault="00795213" w:rsidP="00FB00E0">
                  <w:pPr>
                    <w:jc w:val="center"/>
                    <w:rPr>
                      <w:b/>
                      <w:bCs/>
                    </w:rPr>
                  </w:pPr>
                  <w:r w:rsidRPr="00822EE0">
                    <w:rPr>
                      <w:b/>
                      <w:bCs/>
                    </w:rPr>
                    <w:t>70 074 420,00</w:t>
                  </w:r>
                </w:p>
              </w:tc>
              <w:tc>
                <w:tcPr>
                  <w:tcW w:w="1658" w:type="dxa"/>
                  <w:tcBorders>
                    <w:top w:val="single" w:sz="4" w:space="0" w:color="auto"/>
                    <w:left w:val="nil"/>
                    <w:bottom w:val="single" w:sz="4" w:space="0" w:color="auto"/>
                    <w:right w:val="single" w:sz="4" w:space="0" w:color="auto"/>
                  </w:tcBorders>
                  <w:shd w:val="clear" w:color="auto" w:fill="auto"/>
                  <w:hideMark/>
                </w:tcPr>
                <w:p w14:paraId="1AC66F43" w14:textId="77777777" w:rsidR="00795213" w:rsidRPr="00822EE0" w:rsidRDefault="00795213" w:rsidP="00FB00E0">
                  <w:pPr>
                    <w:jc w:val="center"/>
                    <w:rPr>
                      <w:b/>
                      <w:bCs/>
                    </w:rPr>
                  </w:pPr>
                  <w:r w:rsidRPr="00822EE0">
                    <w:rPr>
                      <w:b/>
                      <w:bCs/>
                    </w:rPr>
                    <w:t>74 227 530,00</w:t>
                  </w:r>
                </w:p>
              </w:tc>
            </w:tr>
            <w:tr w:rsidR="00795213" w:rsidRPr="00822EE0" w14:paraId="15A62346" w14:textId="77777777" w:rsidTr="00FB00E0">
              <w:trPr>
                <w:gridAfter w:val="1"/>
                <w:wAfter w:w="182" w:type="dxa"/>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C0B9345" w14:textId="77777777" w:rsidR="00795213" w:rsidRPr="00822EE0" w:rsidRDefault="00795213" w:rsidP="00FB00E0">
                  <w:pPr>
                    <w:rPr>
                      <w:b/>
                      <w:bCs/>
                      <w:i/>
                      <w:iCs/>
                    </w:rPr>
                  </w:pPr>
                  <w:r w:rsidRPr="00822EE0">
                    <w:rPr>
                      <w:b/>
                      <w:bCs/>
                      <w:i/>
                      <w:iCs/>
                    </w:rPr>
                    <w:t>000 1 01 02000 01 0000 110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531D76A3" w14:textId="77777777" w:rsidR="00795213" w:rsidRPr="00822EE0" w:rsidRDefault="00795213" w:rsidP="00FB00E0">
                  <w:pPr>
                    <w:rPr>
                      <w:b/>
                      <w:bCs/>
                      <w:i/>
                      <w:iCs/>
                    </w:rPr>
                  </w:pPr>
                  <w:r w:rsidRPr="00822EE0">
                    <w:rPr>
                      <w:b/>
                      <w:bCs/>
                      <w:i/>
                      <w:iCs/>
                    </w:rPr>
                    <w:t>Налог на доходы физических лиц</w:t>
                  </w:r>
                </w:p>
              </w:tc>
              <w:tc>
                <w:tcPr>
                  <w:tcW w:w="1879" w:type="dxa"/>
                  <w:tcBorders>
                    <w:top w:val="single" w:sz="4" w:space="0" w:color="auto"/>
                    <w:left w:val="nil"/>
                    <w:bottom w:val="single" w:sz="4" w:space="0" w:color="auto"/>
                    <w:right w:val="single" w:sz="4" w:space="0" w:color="auto"/>
                  </w:tcBorders>
                  <w:shd w:val="clear" w:color="000000" w:fill="FFFFFF"/>
                  <w:hideMark/>
                </w:tcPr>
                <w:p w14:paraId="2C5D2A60" w14:textId="77777777" w:rsidR="00795213" w:rsidRPr="00822EE0" w:rsidRDefault="00795213" w:rsidP="00FB00E0">
                  <w:pPr>
                    <w:jc w:val="center"/>
                    <w:rPr>
                      <w:b/>
                      <w:bCs/>
                      <w:i/>
                      <w:iCs/>
                    </w:rPr>
                  </w:pPr>
                  <w:r w:rsidRPr="00822EE0">
                    <w:rPr>
                      <w:b/>
                      <w:bCs/>
                      <w:i/>
                      <w:iCs/>
                    </w:rPr>
                    <w:t>66 028 920,08</w:t>
                  </w:r>
                </w:p>
              </w:tc>
              <w:tc>
                <w:tcPr>
                  <w:tcW w:w="1842" w:type="dxa"/>
                  <w:tcBorders>
                    <w:top w:val="single" w:sz="4" w:space="0" w:color="auto"/>
                    <w:left w:val="nil"/>
                    <w:bottom w:val="single" w:sz="4" w:space="0" w:color="auto"/>
                    <w:right w:val="single" w:sz="4" w:space="0" w:color="auto"/>
                  </w:tcBorders>
                  <w:shd w:val="clear" w:color="000000" w:fill="FFFFFF"/>
                  <w:hideMark/>
                </w:tcPr>
                <w:p w14:paraId="0D2F7294" w14:textId="77777777" w:rsidR="00795213" w:rsidRPr="00822EE0" w:rsidRDefault="00795213" w:rsidP="00FB00E0">
                  <w:pPr>
                    <w:jc w:val="center"/>
                    <w:rPr>
                      <w:b/>
                      <w:bCs/>
                      <w:i/>
                      <w:iCs/>
                    </w:rPr>
                  </w:pPr>
                  <w:r w:rsidRPr="00822EE0">
                    <w:rPr>
                      <w:b/>
                      <w:bCs/>
                      <w:i/>
                      <w:iCs/>
                    </w:rPr>
                    <w:t>70 074 420,00</w:t>
                  </w:r>
                </w:p>
              </w:tc>
              <w:tc>
                <w:tcPr>
                  <w:tcW w:w="1658" w:type="dxa"/>
                  <w:tcBorders>
                    <w:top w:val="single" w:sz="4" w:space="0" w:color="auto"/>
                    <w:left w:val="nil"/>
                    <w:bottom w:val="single" w:sz="4" w:space="0" w:color="auto"/>
                    <w:right w:val="single" w:sz="4" w:space="0" w:color="auto"/>
                  </w:tcBorders>
                  <w:shd w:val="clear" w:color="000000" w:fill="FFFFFF"/>
                  <w:hideMark/>
                </w:tcPr>
                <w:p w14:paraId="704B591A" w14:textId="77777777" w:rsidR="00795213" w:rsidRPr="00822EE0" w:rsidRDefault="00795213" w:rsidP="00FB00E0">
                  <w:pPr>
                    <w:jc w:val="center"/>
                    <w:rPr>
                      <w:b/>
                      <w:bCs/>
                      <w:i/>
                      <w:iCs/>
                    </w:rPr>
                  </w:pPr>
                  <w:r w:rsidRPr="00822EE0">
                    <w:rPr>
                      <w:b/>
                      <w:bCs/>
                      <w:i/>
                      <w:iCs/>
                    </w:rPr>
                    <w:t>74 227 530,00</w:t>
                  </w:r>
                </w:p>
              </w:tc>
            </w:tr>
            <w:tr w:rsidR="00795213" w:rsidRPr="00822EE0" w14:paraId="600FB52C" w14:textId="77777777" w:rsidTr="00FB00E0">
              <w:trPr>
                <w:gridAfter w:val="1"/>
                <w:wAfter w:w="182" w:type="dxa"/>
                <w:trHeight w:val="438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1A3EC67" w14:textId="77777777" w:rsidR="00795213" w:rsidRPr="00822EE0" w:rsidRDefault="00795213" w:rsidP="00FB00E0">
                  <w:pPr>
                    <w:rPr>
                      <w:i/>
                      <w:iCs/>
                    </w:rPr>
                  </w:pPr>
                  <w:r w:rsidRPr="00822EE0">
                    <w:rPr>
                      <w:i/>
                      <w:iCs/>
                    </w:rPr>
                    <w:lastRenderedPageBreak/>
                    <w:t>000 1 01 02010 01 0000 110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8B0F932" w14:textId="77777777" w:rsidR="00795213" w:rsidRPr="00822EE0" w:rsidRDefault="00795213" w:rsidP="00FB00E0">
                  <w:pPr>
                    <w:rPr>
                      <w:i/>
                      <w:iCs/>
                    </w:rPr>
                  </w:pPr>
                  <w:r w:rsidRPr="00822EE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822EE0">
                    <w:rPr>
                      <w:i/>
                      <w:iCs/>
                    </w:rPr>
                    <w:br/>
                  </w:r>
                  <w:r w:rsidRPr="00822EE0">
                    <w:rPr>
                      <w:i/>
                      <w:iCs/>
                    </w:rPr>
                    <w:br/>
                  </w:r>
                  <w:r w:rsidRPr="00822EE0">
                    <w:rPr>
                      <w:i/>
                      <w:iCs/>
                      <w:vertAlign w:val="superscript"/>
                    </w:rPr>
                    <w:t xml:space="preserve"> </w:t>
                  </w:r>
                </w:p>
              </w:tc>
              <w:tc>
                <w:tcPr>
                  <w:tcW w:w="1879" w:type="dxa"/>
                  <w:tcBorders>
                    <w:top w:val="single" w:sz="4" w:space="0" w:color="auto"/>
                    <w:left w:val="nil"/>
                    <w:bottom w:val="single" w:sz="4" w:space="0" w:color="auto"/>
                    <w:right w:val="single" w:sz="4" w:space="0" w:color="auto"/>
                  </w:tcBorders>
                  <w:shd w:val="clear" w:color="000000" w:fill="FFFFFF"/>
                  <w:hideMark/>
                </w:tcPr>
                <w:p w14:paraId="2854BB79" w14:textId="77777777" w:rsidR="00795213" w:rsidRPr="00822EE0" w:rsidRDefault="00795213" w:rsidP="00FB00E0">
                  <w:pPr>
                    <w:jc w:val="center"/>
                    <w:rPr>
                      <w:i/>
                      <w:iCs/>
                    </w:rPr>
                  </w:pPr>
                  <w:r w:rsidRPr="00822EE0">
                    <w:rPr>
                      <w:i/>
                      <w:iCs/>
                    </w:rPr>
                    <w:t>63 000 000,00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5A8CF4C" w14:textId="77777777" w:rsidR="00795213" w:rsidRPr="00822EE0" w:rsidRDefault="00795213" w:rsidP="00FB00E0">
                  <w:pPr>
                    <w:jc w:val="center"/>
                    <w:rPr>
                      <w:i/>
                      <w:iCs/>
                    </w:rPr>
                  </w:pPr>
                  <w:r w:rsidRPr="00822EE0">
                    <w:rPr>
                      <w:i/>
                      <w:iCs/>
                    </w:rPr>
                    <w:t>67 000 000,00</w:t>
                  </w:r>
                </w:p>
              </w:tc>
              <w:tc>
                <w:tcPr>
                  <w:tcW w:w="1658" w:type="dxa"/>
                  <w:tcBorders>
                    <w:top w:val="single" w:sz="4" w:space="0" w:color="auto"/>
                    <w:left w:val="nil"/>
                    <w:bottom w:val="single" w:sz="4" w:space="0" w:color="auto"/>
                    <w:right w:val="single" w:sz="4" w:space="0" w:color="auto"/>
                  </w:tcBorders>
                  <w:shd w:val="clear" w:color="000000" w:fill="FFFFFF"/>
                  <w:hideMark/>
                </w:tcPr>
                <w:p w14:paraId="4825753E" w14:textId="77777777" w:rsidR="00795213" w:rsidRPr="00822EE0" w:rsidRDefault="00795213" w:rsidP="00FB00E0">
                  <w:pPr>
                    <w:jc w:val="center"/>
                    <w:rPr>
                      <w:i/>
                      <w:iCs/>
                    </w:rPr>
                  </w:pPr>
                  <w:r w:rsidRPr="00822EE0">
                    <w:rPr>
                      <w:i/>
                      <w:iCs/>
                    </w:rPr>
                    <w:t>71 000 000,00</w:t>
                  </w:r>
                </w:p>
              </w:tc>
            </w:tr>
            <w:tr w:rsidR="00795213" w:rsidRPr="00822EE0" w14:paraId="3B211EEB" w14:textId="77777777" w:rsidTr="00FB00E0">
              <w:trPr>
                <w:gridAfter w:val="1"/>
                <w:wAfter w:w="182" w:type="dxa"/>
                <w:trHeight w:val="440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5A6372B" w14:textId="77777777" w:rsidR="00795213" w:rsidRPr="00822EE0" w:rsidRDefault="00795213" w:rsidP="00FB00E0">
                  <w:r w:rsidRPr="00822EE0">
                    <w:lastRenderedPageBreak/>
                    <w:t>182 1 01 02010 01 0000 110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49F52D2" w14:textId="77777777" w:rsidR="00795213" w:rsidRPr="00822EE0" w:rsidRDefault="00795213" w:rsidP="00FB00E0">
                  <w:pPr>
                    <w:spacing w:after="240"/>
                  </w:pPr>
                  <w:r w:rsidRPr="00822EE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879" w:type="dxa"/>
                  <w:tcBorders>
                    <w:top w:val="single" w:sz="4" w:space="0" w:color="auto"/>
                    <w:left w:val="nil"/>
                    <w:bottom w:val="single" w:sz="4" w:space="0" w:color="auto"/>
                    <w:right w:val="single" w:sz="4" w:space="0" w:color="auto"/>
                  </w:tcBorders>
                  <w:shd w:val="clear" w:color="000000" w:fill="FFFFFF"/>
                  <w:hideMark/>
                </w:tcPr>
                <w:p w14:paraId="4F393933" w14:textId="77777777" w:rsidR="00795213" w:rsidRPr="00822EE0" w:rsidRDefault="00795213" w:rsidP="00FB00E0">
                  <w:pPr>
                    <w:jc w:val="center"/>
                  </w:pPr>
                  <w:r w:rsidRPr="00822EE0">
                    <w:t>63 000 000,00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61543D7B" w14:textId="77777777" w:rsidR="00795213" w:rsidRPr="00822EE0" w:rsidRDefault="00795213" w:rsidP="00FB00E0">
                  <w:pPr>
                    <w:jc w:val="center"/>
                  </w:pPr>
                  <w:r w:rsidRPr="00822EE0">
                    <w:t>67 000 000,00</w:t>
                  </w:r>
                </w:p>
              </w:tc>
              <w:tc>
                <w:tcPr>
                  <w:tcW w:w="1658" w:type="dxa"/>
                  <w:tcBorders>
                    <w:top w:val="single" w:sz="4" w:space="0" w:color="auto"/>
                    <w:left w:val="nil"/>
                    <w:bottom w:val="single" w:sz="4" w:space="0" w:color="auto"/>
                    <w:right w:val="single" w:sz="4" w:space="0" w:color="auto"/>
                  </w:tcBorders>
                  <w:shd w:val="clear" w:color="000000" w:fill="FFFFFF"/>
                  <w:hideMark/>
                </w:tcPr>
                <w:p w14:paraId="77C77D5C" w14:textId="77777777" w:rsidR="00795213" w:rsidRPr="00822EE0" w:rsidRDefault="00795213" w:rsidP="00FB00E0">
                  <w:pPr>
                    <w:jc w:val="center"/>
                  </w:pPr>
                  <w:r w:rsidRPr="00822EE0">
                    <w:t>71 000 000,00</w:t>
                  </w:r>
                </w:p>
              </w:tc>
            </w:tr>
            <w:tr w:rsidR="00795213" w:rsidRPr="00822EE0" w14:paraId="2E16DA85" w14:textId="77777777" w:rsidTr="00FB00E0">
              <w:trPr>
                <w:gridAfter w:val="1"/>
                <w:wAfter w:w="182" w:type="dxa"/>
                <w:trHeight w:val="342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0ABF7D0" w14:textId="77777777" w:rsidR="00795213" w:rsidRPr="00822EE0" w:rsidRDefault="00795213" w:rsidP="00FB00E0">
                  <w:pPr>
                    <w:rPr>
                      <w:i/>
                      <w:iCs/>
                    </w:rPr>
                  </w:pPr>
                  <w:r w:rsidRPr="00822EE0">
                    <w:rPr>
                      <w:i/>
                      <w:iCs/>
                    </w:rPr>
                    <w:t>000 1 01 02020 01 0000 110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04EA341" w14:textId="77777777" w:rsidR="00795213" w:rsidRPr="00822EE0" w:rsidRDefault="00795213" w:rsidP="00FB00E0">
                  <w:pPr>
                    <w:rPr>
                      <w:i/>
                      <w:iCs/>
                    </w:rPr>
                  </w:pPr>
                  <w:r w:rsidRPr="00822EE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43D9D366" w14:textId="77777777" w:rsidR="00795213" w:rsidRPr="00822EE0" w:rsidRDefault="00795213" w:rsidP="00FB00E0">
                  <w:pPr>
                    <w:jc w:val="center"/>
                    <w:rPr>
                      <w:i/>
                      <w:iCs/>
                    </w:rPr>
                  </w:pPr>
                  <w:r w:rsidRPr="00822EE0">
                    <w:rPr>
                      <w:i/>
                      <w:iCs/>
                    </w:rPr>
                    <w:t>413 250,00</w:t>
                  </w:r>
                </w:p>
              </w:tc>
              <w:tc>
                <w:tcPr>
                  <w:tcW w:w="1842" w:type="dxa"/>
                  <w:tcBorders>
                    <w:top w:val="single" w:sz="4" w:space="0" w:color="auto"/>
                    <w:left w:val="nil"/>
                    <w:bottom w:val="single" w:sz="4" w:space="0" w:color="auto"/>
                    <w:right w:val="single" w:sz="4" w:space="0" w:color="auto"/>
                  </w:tcBorders>
                  <w:shd w:val="clear" w:color="000000" w:fill="FFFFFF"/>
                  <w:hideMark/>
                </w:tcPr>
                <w:p w14:paraId="168FCCBE" w14:textId="77777777" w:rsidR="00795213" w:rsidRPr="00822EE0" w:rsidRDefault="00795213" w:rsidP="00FB00E0">
                  <w:pPr>
                    <w:jc w:val="center"/>
                    <w:rPr>
                      <w:i/>
                      <w:iCs/>
                    </w:rPr>
                  </w:pPr>
                  <w:r w:rsidRPr="00822EE0">
                    <w:rPr>
                      <w:i/>
                      <w:iCs/>
                    </w:rPr>
                    <w:t>434 900,00</w:t>
                  </w:r>
                </w:p>
              </w:tc>
              <w:tc>
                <w:tcPr>
                  <w:tcW w:w="1658" w:type="dxa"/>
                  <w:tcBorders>
                    <w:top w:val="single" w:sz="4" w:space="0" w:color="auto"/>
                    <w:left w:val="nil"/>
                    <w:bottom w:val="single" w:sz="4" w:space="0" w:color="auto"/>
                    <w:right w:val="single" w:sz="4" w:space="0" w:color="auto"/>
                  </w:tcBorders>
                  <w:shd w:val="clear" w:color="000000" w:fill="FFFFFF"/>
                  <w:hideMark/>
                </w:tcPr>
                <w:p w14:paraId="25AE62F3" w14:textId="77777777" w:rsidR="00795213" w:rsidRPr="00822EE0" w:rsidRDefault="00795213" w:rsidP="00FB00E0">
                  <w:pPr>
                    <w:jc w:val="center"/>
                    <w:rPr>
                      <w:i/>
                      <w:iCs/>
                    </w:rPr>
                  </w:pPr>
                  <w:r w:rsidRPr="00822EE0">
                    <w:rPr>
                      <w:i/>
                      <w:iCs/>
                    </w:rPr>
                    <w:t>457 200,00</w:t>
                  </w:r>
                </w:p>
              </w:tc>
            </w:tr>
            <w:tr w:rsidR="00795213" w:rsidRPr="00822EE0" w14:paraId="7A3BF1A1" w14:textId="77777777" w:rsidTr="00FB00E0">
              <w:trPr>
                <w:gridAfter w:val="1"/>
                <w:wAfter w:w="182" w:type="dxa"/>
                <w:trHeight w:val="330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DC9FCC7" w14:textId="77777777" w:rsidR="00795213" w:rsidRPr="00822EE0" w:rsidRDefault="00795213" w:rsidP="00FB00E0">
                  <w:r w:rsidRPr="00822EE0">
                    <w:lastRenderedPageBreak/>
                    <w:t>182 1 01 02020 01 0000 110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08F33DAE" w14:textId="77777777" w:rsidR="00795213" w:rsidRPr="00822EE0" w:rsidRDefault="00795213" w:rsidP="00FB00E0">
                  <w:r w:rsidRPr="00822EE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7691F873" w14:textId="77777777" w:rsidR="00795213" w:rsidRPr="00822EE0" w:rsidRDefault="00795213" w:rsidP="00FB00E0">
                  <w:pPr>
                    <w:jc w:val="center"/>
                  </w:pPr>
                  <w:r w:rsidRPr="00822EE0">
                    <w:t>413 250,00</w:t>
                  </w:r>
                </w:p>
              </w:tc>
              <w:tc>
                <w:tcPr>
                  <w:tcW w:w="1842" w:type="dxa"/>
                  <w:tcBorders>
                    <w:top w:val="single" w:sz="4" w:space="0" w:color="auto"/>
                    <w:left w:val="nil"/>
                    <w:bottom w:val="single" w:sz="4" w:space="0" w:color="auto"/>
                    <w:right w:val="single" w:sz="4" w:space="0" w:color="auto"/>
                  </w:tcBorders>
                  <w:shd w:val="clear" w:color="000000" w:fill="FFFFFF"/>
                  <w:hideMark/>
                </w:tcPr>
                <w:p w14:paraId="58F5557A" w14:textId="77777777" w:rsidR="00795213" w:rsidRPr="00822EE0" w:rsidRDefault="00795213" w:rsidP="00FB00E0">
                  <w:pPr>
                    <w:jc w:val="center"/>
                  </w:pPr>
                  <w:r w:rsidRPr="00822EE0">
                    <w:t>434 900,00</w:t>
                  </w:r>
                </w:p>
              </w:tc>
              <w:tc>
                <w:tcPr>
                  <w:tcW w:w="1658" w:type="dxa"/>
                  <w:tcBorders>
                    <w:top w:val="single" w:sz="4" w:space="0" w:color="auto"/>
                    <w:left w:val="nil"/>
                    <w:bottom w:val="single" w:sz="4" w:space="0" w:color="auto"/>
                    <w:right w:val="single" w:sz="4" w:space="0" w:color="auto"/>
                  </w:tcBorders>
                  <w:shd w:val="clear" w:color="000000" w:fill="FFFFFF"/>
                  <w:hideMark/>
                </w:tcPr>
                <w:p w14:paraId="56DD1358" w14:textId="77777777" w:rsidR="00795213" w:rsidRPr="00822EE0" w:rsidRDefault="00795213" w:rsidP="00FB00E0">
                  <w:pPr>
                    <w:jc w:val="center"/>
                  </w:pPr>
                  <w:r w:rsidRPr="00822EE0">
                    <w:t>457 200,00</w:t>
                  </w:r>
                </w:p>
              </w:tc>
            </w:tr>
            <w:tr w:rsidR="00795213" w:rsidRPr="00822EE0" w14:paraId="32D84DD4" w14:textId="77777777" w:rsidTr="00FB00E0">
              <w:trPr>
                <w:gridAfter w:val="1"/>
                <w:wAfter w:w="182" w:type="dxa"/>
                <w:trHeight w:val="281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8B1A572" w14:textId="77777777" w:rsidR="00795213" w:rsidRPr="00822EE0" w:rsidRDefault="00795213" w:rsidP="00FB00E0">
                  <w:pPr>
                    <w:rPr>
                      <w:i/>
                      <w:iCs/>
                    </w:rPr>
                  </w:pPr>
                  <w:r w:rsidRPr="00822EE0">
                    <w:rPr>
                      <w:i/>
                      <w:iCs/>
                    </w:rPr>
                    <w:t>000 1 01 02030 01 0000 110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0224FF47" w14:textId="77777777" w:rsidR="00795213" w:rsidRPr="00822EE0" w:rsidRDefault="00795213" w:rsidP="00FB00E0">
                  <w:pPr>
                    <w:spacing w:after="240"/>
                    <w:rPr>
                      <w:i/>
                      <w:iCs/>
                    </w:rPr>
                  </w:pPr>
                  <w:r w:rsidRPr="00822EE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6061F9BE" w14:textId="77777777" w:rsidR="00795213" w:rsidRPr="00822EE0" w:rsidRDefault="00795213" w:rsidP="00FB00E0">
                  <w:pPr>
                    <w:jc w:val="center"/>
                    <w:rPr>
                      <w:i/>
                      <w:iCs/>
                    </w:rPr>
                  </w:pPr>
                  <w:r w:rsidRPr="00822EE0">
                    <w:rPr>
                      <w:i/>
                      <w:iCs/>
                    </w:rPr>
                    <w:t>564 900,00</w:t>
                  </w:r>
                </w:p>
              </w:tc>
              <w:tc>
                <w:tcPr>
                  <w:tcW w:w="1842" w:type="dxa"/>
                  <w:tcBorders>
                    <w:top w:val="single" w:sz="4" w:space="0" w:color="auto"/>
                    <w:left w:val="nil"/>
                    <w:bottom w:val="single" w:sz="4" w:space="0" w:color="auto"/>
                    <w:right w:val="single" w:sz="4" w:space="0" w:color="auto"/>
                  </w:tcBorders>
                  <w:shd w:val="clear" w:color="000000" w:fill="FFFFFF"/>
                  <w:hideMark/>
                </w:tcPr>
                <w:p w14:paraId="29B6DBA6" w14:textId="77777777" w:rsidR="00795213" w:rsidRPr="00822EE0" w:rsidRDefault="00795213" w:rsidP="00FB00E0">
                  <w:pPr>
                    <w:jc w:val="center"/>
                    <w:rPr>
                      <w:i/>
                      <w:iCs/>
                    </w:rPr>
                  </w:pPr>
                  <w:r w:rsidRPr="00822EE0">
                    <w:rPr>
                      <w:i/>
                      <w:iCs/>
                    </w:rPr>
                    <w:t>591 000,00</w:t>
                  </w:r>
                </w:p>
              </w:tc>
              <w:tc>
                <w:tcPr>
                  <w:tcW w:w="1658" w:type="dxa"/>
                  <w:tcBorders>
                    <w:top w:val="single" w:sz="4" w:space="0" w:color="auto"/>
                    <w:left w:val="nil"/>
                    <w:bottom w:val="single" w:sz="4" w:space="0" w:color="auto"/>
                    <w:right w:val="single" w:sz="4" w:space="0" w:color="auto"/>
                  </w:tcBorders>
                  <w:shd w:val="clear" w:color="000000" w:fill="FFFFFF"/>
                  <w:hideMark/>
                </w:tcPr>
                <w:p w14:paraId="67152FD1" w14:textId="77777777" w:rsidR="00795213" w:rsidRPr="00822EE0" w:rsidRDefault="00795213" w:rsidP="00FB00E0">
                  <w:pPr>
                    <w:jc w:val="center"/>
                    <w:rPr>
                      <w:i/>
                      <w:iCs/>
                    </w:rPr>
                  </w:pPr>
                  <w:r w:rsidRPr="00822EE0">
                    <w:rPr>
                      <w:i/>
                      <w:iCs/>
                    </w:rPr>
                    <w:t>623 500,00</w:t>
                  </w:r>
                </w:p>
              </w:tc>
            </w:tr>
            <w:tr w:rsidR="00795213" w:rsidRPr="00822EE0" w14:paraId="450F4882" w14:textId="77777777" w:rsidTr="00FB00E0">
              <w:trPr>
                <w:gridAfter w:val="1"/>
                <w:wAfter w:w="182" w:type="dxa"/>
                <w:trHeight w:val="288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F2E7CE2" w14:textId="77777777" w:rsidR="00795213" w:rsidRPr="00822EE0" w:rsidRDefault="00795213" w:rsidP="00FB00E0">
                  <w:r w:rsidRPr="00822EE0">
                    <w:lastRenderedPageBreak/>
                    <w:t>182 1 01 02030 01 0000 110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579ACCA" w14:textId="77777777" w:rsidR="00795213" w:rsidRPr="00822EE0" w:rsidRDefault="00795213" w:rsidP="00FB00E0">
                  <w:r w:rsidRPr="00822EE0">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1879" w:type="dxa"/>
                  <w:tcBorders>
                    <w:top w:val="single" w:sz="4" w:space="0" w:color="auto"/>
                    <w:left w:val="nil"/>
                    <w:bottom w:val="single" w:sz="4" w:space="0" w:color="auto"/>
                    <w:right w:val="single" w:sz="4" w:space="0" w:color="auto"/>
                  </w:tcBorders>
                  <w:shd w:val="clear" w:color="000000" w:fill="FFFFFF"/>
                  <w:hideMark/>
                </w:tcPr>
                <w:p w14:paraId="47E68E2F" w14:textId="77777777" w:rsidR="00795213" w:rsidRPr="00822EE0" w:rsidRDefault="00795213" w:rsidP="00FB00E0">
                  <w:pPr>
                    <w:jc w:val="center"/>
                  </w:pPr>
                  <w:r w:rsidRPr="00822EE0">
                    <w:t>564 900,00</w:t>
                  </w:r>
                </w:p>
              </w:tc>
              <w:tc>
                <w:tcPr>
                  <w:tcW w:w="1842" w:type="dxa"/>
                  <w:tcBorders>
                    <w:top w:val="single" w:sz="4" w:space="0" w:color="auto"/>
                    <w:left w:val="nil"/>
                    <w:bottom w:val="single" w:sz="4" w:space="0" w:color="auto"/>
                    <w:right w:val="single" w:sz="4" w:space="0" w:color="auto"/>
                  </w:tcBorders>
                  <w:shd w:val="clear" w:color="000000" w:fill="FFFFFF"/>
                  <w:hideMark/>
                </w:tcPr>
                <w:p w14:paraId="72E981E1" w14:textId="77777777" w:rsidR="00795213" w:rsidRPr="00822EE0" w:rsidRDefault="00795213" w:rsidP="00FB00E0">
                  <w:pPr>
                    <w:jc w:val="center"/>
                  </w:pPr>
                  <w:r w:rsidRPr="00822EE0">
                    <w:t>591 000,00</w:t>
                  </w:r>
                </w:p>
              </w:tc>
              <w:tc>
                <w:tcPr>
                  <w:tcW w:w="1658" w:type="dxa"/>
                  <w:tcBorders>
                    <w:top w:val="single" w:sz="4" w:space="0" w:color="auto"/>
                    <w:left w:val="nil"/>
                    <w:bottom w:val="single" w:sz="4" w:space="0" w:color="auto"/>
                    <w:right w:val="single" w:sz="4" w:space="0" w:color="auto"/>
                  </w:tcBorders>
                  <w:shd w:val="clear" w:color="000000" w:fill="FFFFFF"/>
                  <w:hideMark/>
                </w:tcPr>
                <w:p w14:paraId="032888A8" w14:textId="77777777" w:rsidR="00795213" w:rsidRPr="00822EE0" w:rsidRDefault="00795213" w:rsidP="00FB00E0">
                  <w:pPr>
                    <w:jc w:val="center"/>
                  </w:pPr>
                  <w:r w:rsidRPr="00822EE0">
                    <w:t>623 500,00</w:t>
                  </w:r>
                </w:p>
              </w:tc>
            </w:tr>
            <w:tr w:rsidR="00795213" w:rsidRPr="00822EE0" w14:paraId="79F04CFB" w14:textId="77777777" w:rsidTr="00FB00E0">
              <w:trPr>
                <w:gridAfter w:val="1"/>
                <w:wAfter w:w="182" w:type="dxa"/>
                <w:trHeight w:val="18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65D74E6" w14:textId="77777777" w:rsidR="00795213" w:rsidRPr="00822EE0" w:rsidRDefault="00795213" w:rsidP="00FB00E0">
                  <w:pPr>
                    <w:rPr>
                      <w:i/>
                      <w:iCs/>
                    </w:rPr>
                  </w:pPr>
                  <w:r w:rsidRPr="00822EE0">
                    <w:rPr>
                      <w:i/>
                      <w:iCs/>
                    </w:rPr>
                    <w:t>000 1 01 02040 01 0000 110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7A5A8BF2" w14:textId="77777777" w:rsidR="00795213" w:rsidRPr="00822EE0" w:rsidRDefault="00795213" w:rsidP="00FB00E0">
                  <w:pPr>
                    <w:rPr>
                      <w:i/>
                      <w:iCs/>
                    </w:rPr>
                  </w:pPr>
                  <w:r w:rsidRPr="00822EE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7EB7AE6F" w14:textId="77777777" w:rsidR="00795213" w:rsidRPr="00822EE0" w:rsidRDefault="00795213" w:rsidP="00FB00E0">
                  <w:pPr>
                    <w:jc w:val="center"/>
                    <w:rPr>
                      <w:i/>
                      <w:iCs/>
                    </w:rPr>
                  </w:pPr>
                  <w:r w:rsidRPr="00822EE0">
                    <w:rPr>
                      <w:i/>
                      <w:iCs/>
                    </w:rPr>
                    <w:t>1 328 500,00</w:t>
                  </w:r>
                </w:p>
              </w:tc>
              <w:tc>
                <w:tcPr>
                  <w:tcW w:w="1842" w:type="dxa"/>
                  <w:tcBorders>
                    <w:top w:val="single" w:sz="4" w:space="0" w:color="auto"/>
                    <w:left w:val="nil"/>
                    <w:bottom w:val="single" w:sz="4" w:space="0" w:color="auto"/>
                    <w:right w:val="single" w:sz="4" w:space="0" w:color="auto"/>
                  </w:tcBorders>
                  <w:shd w:val="clear" w:color="000000" w:fill="FFFFFF"/>
                  <w:hideMark/>
                </w:tcPr>
                <w:p w14:paraId="67ABCB56" w14:textId="77777777" w:rsidR="00795213" w:rsidRPr="00822EE0" w:rsidRDefault="00795213" w:rsidP="00FB00E0">
                  <w:pPr>
                    <w:jc w:val="center"/>
                    <w:rPr>
                      <w:i/>
                      <w:iCs/>
                    </w:rPr>
                  </w:pPr>
                  <w:r w:rsidRPr="00822EE0">
                    <w:rPr>
                      <w:i/>
                      <w:iCs/>
                    </w:rPr>
                    <w:t>1 398 000,00</w:t>
                  </w:r>
                </w:p>
              </w:tc>
              <w:tc>
                <w:tcPr>
                  <w:tcW w:w="1658" w:type="dxa"/>
                  <w:tcBorders>
                    <w:top w:val="single" w:sz="4" w:space="0" w:color="auto"/>
                    <w:left w:val="nil"/>
                    <w:bottom w:val="single" w:sz="4" w:space="0" w:color="auto"/>
                    <w:right w:val="single" w:sz="4" w:space="0" w:color="auto"/>
                  </w:tcBorders>
                  <w:shd w:val="clear" w:color="000000" w:fill="FFFFFF"/>
                  <w:hideMark/>
                </w:tcPr>
                <w:p w14:paraId="44A49B8D" w14:textId="77777777" w:rsidR="00795213" w:rsidRPr="00822EE0" w:rsidRDefault="00795213" w:rsidP="00FB00E0">
                  <w:pPr>
                    <w:jc w:val="center"/>
                    <w:rPr>
                      <w:i/>
                      <w:iCs/>
                    </w:rPr>
                  </w:pPr>
                  <w:r w:rsidRPr="00822EE0">
                    <w:rPr>
                      <w:i/>
                      <w:iCs/>
                    </w:rPr>
                    <w:t>1 468 000,00</w:t>
                  </w:r>
                </w:p>
              </w:tc>
            </w:tr>
            <w:tr w:rsidR="00795213" w:rsidRPr="00822EE0" w14:paraId="51916133" w14:textId="77777777" w:rsidTr="00FB00E0">
              <w:trPr>
                <w:gridAfter w:val="1"/>
                <w:wAfter w:w="182" w:type="dxa"/>
                <w:trHeight w:val="192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2C63472" w14:textId="77777777" w:rsidR="00795213" w:rsidRPr="00822EE0" w:rsidRDefault="00795213" w:rsidP="00FB00E0">
                  <w:r w:rsidRPr="00822EE0">
                    <w:t>182 1 01 02040 01 0000 110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58D6A53F" w14:textId="77777777" w:rsidR="00795213" w:rsidRPr="00822EE0" w:rsidRDefault="00795213" w:rsidP="00FB00E0">
                  <w:r w:rsidRPr="00822EE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3D8E45B1" w14:textId="77777777" w:rsidR="00795213" w:rsidRPr="00822EE0" w:rsidRDefault="00795213" w:rsidP="00FB00E0">
                  <w:pPr>
                    <w:jc w:val="center"/>
                  </w:pPr>
                  <w:r w:rsidRPr="00822EE0">
                    <w:t>1 328 500,00</w:t>
                  </w:r>
                </w:p>
              </w:tc>
              <w:tc>
                <w:tcPr>
                  <w:tcW w:w="1842" w:type="dxa"/>
                  <w:tcBorders>
                    <w:top w:val="single" w:sz="4" w:space="0" w:color="auto"/>
                    <w:left w:val="nil"/>
                    <w:bottom w:val="single" w:sz="4" w:space="0" w:color="auto"/>
                    <w:right w:val="single" w:sz="4" w:space="0" w:color="auto"/>
                  </w:tcBorders>
                  <w:shd w:val="clear" w:color="000000" w:fill="FFFFFF"/>
                  <w:hideMark/>
                </w:tcPr>
                <w:p w14:paraId="16146F0B" w14:textId="77777777" w:rsidR="00795213" w:rsidRPr="00822EE0" w:rsidRDefault="00795213" w:rsidP="00FB00E0">
                  <w:pPr>
                    <w:jc w:val="center"/>
                  </w:pPr>
                  <w:r w:rsidRPr="00822EE0">
                    <w:t>1 398 000,00</w:t>
                  </w:r>
                </w:p>
              </w:tc>
              <w:tc>
                <w:tcPr>
                  <w:tcW w:w="1658" w:type="dxa"/>
                  <w:tcBorders>
                    <w:top w:val="single" w:sz="4" w:space="0" w:color="auto"/>
                    <w:left w:val="nil"/>
                    <w:bottom w:val="single" w:sz="4" w:space="0" w:color="auto"/>
                    <w:right w:val="single" w:sz="4" w:space="0" w:color="auto"/>
                  </w:tcBorders>
                  <w:shd w:val="clear" w:color="000000" w:fill="FFFFFF"/>
                  <w:hideMark/>
                </w:tcPr>
                <w:p w14:paraId="28F4C75F" w14:textId="77777777" w:rsidR="00795213" w:rsidRPr="00822EE0" w:rsidRDefault="00795213" w:rsidP="00FB00E0">
                  <w:pPr>
                    <w:jc w:val="center"/>
                  </w:pPr>
                  <w:r w:rsidRPr="00822EE0">
                    <w:t>1 468 000,00</w:t>
                  </w:r>
                </w:p>
              </w:tc>
            </w:tr>
            <w:tr w:rsidR="00795213" w:rsidRPr="00822EE0" w14:paraId="17BA09AD" w14:textId="77777777" w:rsidTr="00FB00E0">
              <w:trPr>
                <w:gridAfter w:val="1"/>
                <w:wAfter w:w="182" w:type="dxa"/>
                <w:trHeight w:val="140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14ACBA0" w14:textId="77777777" w:rsidR="00795213" w:rsidRPr="00822EE0" w:rsidRDefault="00795213" w:rsidP="00FB00E0">
                  <w:pPr>
                    <w:rPr>
                      <w:i/>
                      <w:iCs/>
                    </w:rPr>
                  </w:pPr>
                  <w:r w:rsidRPr="00822EE0">
                    <w:rPr>
                      <w:i/>
                      <w:iCs/>
                    </w:rPr>
                    <w:t>000 1 01 02080 01 0000 110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D729AC2" w14:textId="77777777" w:rsidR="00795213" w:rsidRPr="00822EE0" w:rsidRDefault="00795213" w:rsidP="00FB00E0">
                  <w:pPr>
                    <w:spacing w:after="240"/>
                    <w:rPr>
                      <w:i/>
                      <w:iCs/>
                    </w:rPr>
                  </w:pPr>
                  <w:r w:rsidRPr="00822EE0">
                    <w:rPr>
                      <w:i/>
                      <w:iCs/>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w:t>
                  </w:r>
                  <w:r w:rsidRPr="00822EE0">
                    <w:rPr>
                      <w:i/>
                      <w:iCs/>
                    </w:rPr>
                    <w:lastRenderedPageBreak/>
                    <w:t>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70A7D1F3" w14:textId="77777777" w:rsidR="00795213" w:rsidRPr="00822EE0" w:rsidRDefault="00795213" w:rsidP="00FB00E0">
                  <w:pPr>
                    <w:jc w:val="center"/>
                    <w:rPr>
                      <w:i/>
                      <w:iCs/>
                    </w:rPr>
                  </w:pPr>
                  <w:r w:rsidRPr="00822EE0">
                    <w:rPr>
                      <w:i/>
                      <w:iCs/>
                    </w:rPr>
                    <w:lastRenderedPageBreak/>
                    <w:t>182 389,44</w:t>
                  </w:r>
                </w:p>
              </w:tc>
              <w:tc>
                <w:tcPr>
                  <w:tcW w:w="1842" w:type="dxa"/>
                  <w:tcBorders>
                    <w:top w:val="single" w:sz="4" w:space="0" w:color="auto"/>
                    <w:left w:val="nil"/>
                    <w:bottom w:val="single" w:sz="4" w:space="0" w:color="auto"/>
                    <w:right w:val="single" w:sz="4" w:space="0" w:color="auto"/>
                  </w:tcBorders>
                  <w:shd w:val="clear" w:color="000000" w:fill="FFFFFF"/>
                  <w:hideMark/>
                </w:tcPr>
                <w:p w14:paraId="712E506F" w14:textId="77777777" w:rsidR="00795213" w:rsidRPr="00822EE0" w:rsidRDefault="00795213" w:rsidP="00FB00E0">
                  <w:pPr>
                    <w:jc w:val="center"/>
                    <w:rPr>
                      <w:i/>
                      <w:iCs/>
                    </w:rPr>
                  </w:pPr>
                  <w:r w:rsidRPr="00822EE0">
                    <w:rPr>
                      <w:i/>
                      <w:iCs/>
                    </w:rPr>
                    <w:t>91 520,00</w:t>
                  </w:r>
                </w:p>
              </w:tc>
              <w:tc>
                <w:tcPr>
                  <w:tcW w:w="1658" w:type="dxa"/>
                  <w:tcBorders>
                    <w:top w:val="single" w:sz="4" w:space="0" w:color="auto"/>
                    <w:left w:val="nil"/>
                    <w:bottom w:val="single" w:sz="4" w:space="0" w:color="auto"/>
                    <w:right w:val="single" w:sz="4" w:space="0" w:color="auto"/>
                  </w:tcBorders>
                  <w:shd w:val="clear" w:color="000000" w:fill="FFFFFF"/>
                  <w:hideMark/>
                </w:tcPr>
                <w:p w14:paraId="18D0A797" w14:textId="77777777" w:rsidR="00795213" w:rsidRPr="00822EE0" w:rsidRDefault="00795213" w:rsidP="00FB00E0">
                  <w:pPr>
                    <w:jc w:val="center"/>
                    <w:rPr>
                      <w:i/>
                      <w:iCs/>
                    </w:rPr>
                  </w:pPr>
                  <w:r w:rsidRPr="00822EE0">
                    <w:rPr>
                      <w:i/>
                      <w:iCs/>
                    </w:rPr>
                    <w:t>96 080,00</w:t>
                  </w:r>
                </w:p>
              </w:tc>
            </w:tr>
            <w:tr w:rsidR="00795213" w:rsidRPr="00822EE0" w14:paraId="58CA9CDC" w14:textId="77777777" w:rsidTr="00FB00E0">
              <w:trPr>
                <w:trHeight w:val="26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711DFB4" w14:textId="77777777" w:rsidR="00795213" w:rsidRPr="00822EE0" w:rsidRDefault="00795213" w:rsidP="00FB00E0">
                  <w:r w:rsidRPr="00822EE0">
                    <w:t>182 1 01 02080 01 0000 110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3BFDC86" w14:textId="77777777" w:rsidR="00795213" w:rsidRPr="00822EE0" w:rsidRDefault="00795213" w:rsidP="00FB00E0">
                  <w:pPr>
                    <w:spacing w:after="240"/>
                  </w:pPr>
                  <w:r w:rsidRPr="00822EE0">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w:t>
                  </w:r>
                  <w:r w:rsidRPr="00822EE0">
                    <w:lastRenderedPageBreak/>
                    <w:t>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527BDC3E" w14:textId="77777777" w:rsidR="00795213" w:rsidRPr="00822EE0" w:rsidRDefault="00795213" w:rsidP="00FB00E0">
                  <w:pPr>
                    <w:jc w:val="center"/>
                  </w:pPr>
                  <w:r w:rsidRPr="00822EE0">
                    <w:lastRenderedPageBreak/>
                    <w:t>182 389,44</w:t>
                  </w:r>
                </w:p>
              </w:tc>
              <w:tc>
                <w:tcPr>
                  <w:tcW w:w="1842" w:type="dxa"/>
                  <w:tcBorders>
                    <w:top w:val="single" w:sz="4" w:space="0" w:color="auto"/>
                    <w:left w:val="nil"/>
                    <w:bottom w:val="single" w:sz="4" w:space="0" w:color="auto"/>
                    <w:right w:val="single" w:sz="4" w:space="0" w:color="auto"/>
                  </w:tcBorders>
                  <w:shd w:val="clear" w:color="000000" w:fill="FFFFFF"/>
                  <w:hideMark/>
                </w:tcPr>
                <w:p w14:paraId="74BD0F03" w14:textId="77777777" w:rsidR="00795213" w:rsidRPr="00822EE0" w:rsidRDefault="00795213" w:rsidP="00FB00E0">
                  <w:pPr>
                    <w:jc w:val="center"/>
                  </w:pPr>
                  <w:r w:rsidRPr="00822EE0">
                    <w:t>91 520,00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3F5D3CA" w14:textId="77777777" w:rsidR="00795213" w:rsidRPr="00822EE0" w:rsidRDefault="00795213" w:rsidP="00FB00E0">
                  <w:pPr>
                    <w:jc w:val="center"/>
                  </w:pPr>
                  <w:r w:rsidRPr="00822EE0">
                    <w:t>96 080,00</w:t>
                  </w:r>
                </w:p>
              </w:tc>
            </w:tr>
            <w:tr w:rsidR="00795213" w:rsidRPr="00822EE0" w14:paraId="0D22F885" w14:textId="77777777" w:rsidTr="00FB00E0">
              <w:trPr>
                <w:trHeight w:val="2202"/>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FF091C4" w14:textId="77777777" w:rsidR="00795213" w:rsidRPr="00822EE0" w:rsidRDefault="00795213" w:rsidP="00FB00E0">
                  <w:pPr>
                    <w:rPr>
                      <w:i/>
                      <w:iCs/>
                    </w:rPr>
                  </w:pPr>
                  <w:r w:rsidRPr="00822EE0">
                    <w:rPr>
                      <w:i/>
                      <w:iCs/>
                    </w:rPr>
                    <w:t>000 1 01 02130 01 0000 110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7B14F0FA" w14:textId="77777777" w:rsidR="00795213" w:rsidRPr="00822EE0" w:rsidRDefault="00795213" w:rsidP="00FB00E0">
                  <w:pPr>
                    <w:spacing w:after="240"/>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6D6DB2DC" w14:textId="77777777" w:rsidR="00795213" w:rsidRPr="00822EE0" w:rsidRDefault="00795213" w:rsidP="00FB00E0">
                  <w:pPr>
                    <w:jc w:val="center"/>
                    <w:rPr>
                      <w:i/>
                      <w:iCs/>
                    </w:rPr>
                  </w:pPr>
                  <w:r w:rsidRPr="00822EE0">
                    <w:rPr>
                      <w:i/>
                      <w:iCs/>
                    </w:rPr>
                    <w:t>533 000,00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4738E7F" w14:textId="77777777" w:rsidR="00795213" w:rsidRPr="00822EE0" w:rsidRDefault="00795213" w:rsidP="00FB00E0">
                  <w:pPr>
                    <w:jc w:val="center"/>
                    <w:rPr>
                      <w:i/>
                      <w:iCs/>
                    </w:rPr>
                  </w:pPr>
                  <w:r w:rsidRPr="00822EE0">
                    <w:rPr>
                      <w:i/>
                      <w:iCs/>
                    </w:rPr>
                    <w:t>559 000,00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02E5942" w14:textId="77777777" w:rsidR="00795213" w:rsidRPr="00822EE0" w:rsidRDefault="00795213" w:rsidP="00FB00E0">
                  <w:pPr>
                    <w:jc w:val="center"/>
                    <w:rPr>
                      <w:i/>
                      <w:iCs/>
                    </w:rPr>
                  </w:pPr>
                  <w:r w:rsidRPr="00822EE0">
                    <w:rPr>
                      <w:i/>
                      <w:iCs/>
                    </w:rPr>
                    <w:t>582 750,00</w:t>
                  </w:r>
                </w:p>
              </w:tc>
            </w:tr>
            <w:tr w:rsidR="00795213" w:rsidRPr="00822EE0" w14:paraId="24056357" w14:textId="77777777" w:rsidTr="00FB00E0">
              <w:trPr>
                <w:trHeight w:val="2322"/>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1A4BAFF" w14:textId="77777777" w:rsidR="00795213" w:rsidRPr="00822EE0" w:rsidRDefault="00795213" w:rsidP="00FB00E0">
                  <w:r w:rsidRPr="00822EE0">
                    <w:t>182 1 01 02130 01 0000 110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77A67EB9" w14:textId="77777777" w:rsidR="00795213" w:rsidRPr="00822EE0" w:rsidRDefault="00795213"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1879" w:type="dxa"/>
                  <w:tcBorders>
                    <w:top w:val="single" w:sz="4" w:space="0" w:color="auto"/>
                    <w:left w:val="nil"/>
                    <w:bottom w:val="single" w:sz="4" w:space="0" w:color="auto"/>
                    <w:right w:val="single" w:sz="4" w:space="0" w:color="auto"/>
                  </w:tcBorders>
                  <w:shd w:val="clear" w:color="000000" w:fill="FFFFFF"/>
                  <w:hideMark/>
                </w:tcPr>
                <w:p w14:paraId="495875B5" w14:textId="77777777" w:rsidR="00795213" w:rsidRPr="00822EE0" w:rsidRDefault="00795213" w:rsidP="00FB00E0">
                  <w:pPr>
                    <w:jc w:val="center"/>
                  </w:pPr>
                  <w:r w:rsidRPr="00822EE0">
                    <w:t>533 000,00</w:t>
                  </w:r>
                </w:p>
              </w:tc>
              <w:tc>
                <w:tcPr>
                  <w:tcW w:w="1842" w:type="dxa"/>
                  <w:tcBorders>
                    <w:top w:val="single" w:sz="4" w:space="0" w:color="auto"/>
                    <w:left w:val="nil"/>
                    <w:bottom w:val="single" w:sz="4" w:space="0" w:color="auto"/>
                    <w:right w:val="single" w:sz="4" w:space="0" w:color="auto"/>
                  </w:tcBorders>
                  <w:shd w:val="clear" w:color="000000" w:fill="FFFFFF"/>
                  <w:hideMark/>
                </w:tcPr>
                <w:p w14:paraId="61A8719A" w14:textId="77777777" w:rsidR="00795213" w:rsidRPr="00822EE0" w:rsidRDefault="00795213" w:rsidP="00FB00E0">
                  <w:pPr>
                    <w:jc w:val="center"/>
                  </w:pPr>
                  <w:r w:rsidRPr="00822EE0">
                    <w:t>559 000,00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61AFA6A" w14:textId="77777777" w:rsidR="00795213" w:rsidRPr="00822EE0" w:rsidRDefault="00795213" w:rsidP="00FB00E0">
                  <w:pPr>
                    <w:jc w:val="center"/>
                  </w:pPr>
                  <w:r w:rsidRPr="00822EE0">
                    <w:t>582 750,00</w:t>
                  </w:r>
                </w:p>
              </w:tc>
            </w:tr>
            <w:tr w:rsidR="00795213" w:rsidRPr="00822EE0" w14:paraId="1F0E763A" w14:textId="77777777" w:rsidTr="00FB00E0">
              <w:trPr>
                <w:trHeight w:val="236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DC0C83C" w14:textId="77777777" w:rsidR="00795213" w:rsidRPr="00822EE0" w:rsidRDefault="00795213" w:rsidP="00FB00E0">
                  <w:pPr>
                    <w:rPr>
                      <w:i/>
                      <w:iCs/>
                    </w:rPr>
                  </w:pPr>
                  <w:r w:rsidRPr="00822EE0">
                    <w:rPr>
                      <w:i/>
                      <w:iCs/>
                    </w:rPr>
                    <w:lastRenderedPageBreak/>
                    <w:t>000 1 01 02140 01 0000 110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7CE9883" w14:textId="77777777" w:rsidR="00795213" w:rsidRPr="00822EE0" w:rsidRDefault="00795213" w:rsidP="00FB00E0">
                  <w:pPr>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7BBDB706" w14:textId="77777777" w:rsidR="00795213" w:rsidRPr="00822EE0" w:rsidRDefault="00795213" w:rsidP="00FB00E0">
                  <w:pPr>
                    <w:jc w:val="center"/>
                    <w:rPr>
                      <w:i/>
                      <w:iCs/>
                    </w:rPr>
                  </w:pPr>
                  <w:r w:rsidRPr="00822EE0">
                    <w:rPr>
                      <w:i/>
                      <w:iCs/>
                    </w:rPr>
                    <w:t>3 024,00</w:t>
                  </w:r>
                </w:p>
              </w:tc>
              <w:tc>
                <w:tcPr>
                  <w:tcW w:w="1842" w:type="dxa"/>
                  <w:tcBorders>
                    <w:top w:val="single" w:sz="4" w:space="0" w:color="auto"/>
                    <w:left w:val="nil"/>
                    <w:bottom w:val="single" w:sz="4" w:space="0" w:color="auto"/>
                    <w:right w:val="single" w:sz="4" w:space="0" w:color="auto"/>
                  </w:tcBorders>
                  <w:shd w:val="clear" w:color="000000" w:fill="FFFFFF"/>
                  <w:hideMark/>
                </w:tcPr>
                <w:p w14:paraId="38234E6D"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D847F25" w14:textId="77777777" w:rsidR="00795213" w:rsidRPr="00822EE0" w:rsidRDefault="00795213" w:rsidP="00FB00E0">
                  <w:pPr>
                    <w:jc w:val="center"/>
                    <w:rPr>
                      <w:i/>
                      <w:iCs/>
                    </w:rPr>
                  </w:pPr>
                  <w:r w:rsidRPr="00822EE0">
                    <w:rPr>
                      <w:i/>
                      <w:iCs/>
                    </w:rPr>
                    <w:t>0,00</w:t>
                  </w:r>
                </w:p>
              </w:tc>
            </w:tr>
            <w:tr w:rsidR="00795213" w:rsidRPr="00822EE0" w14:paraId="51D7F20D" w14:textId="77777777" w:rsidTr="00FB00E0">
              <w:trPr>
                <w:trHeight w:val="233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8DA4300" w14:textId="77777777" w:rsidR="00795213" w:rsidRPr="00822EE0" w:rsidRDefault="00795213" w:rsidP="00FB00E0">
                  <w:r w:rsidRPr="00822EE0">
                    <w:t>182 1 01 02140 01 0000 110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84905C2" w14:textId="77777777" w:rsidR="00795213" w:rsidRPr="00822EE0" w:rsidRDefault="00795213"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646EA423"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039BC98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A900336" w14:textId="77777777" w:rsidR="00795213" w:rsidRPr="00822EE0" w:rsidRDefault="00795213" w:rsidP="00FB00E0">
                  <w:pPr>
                    <w:jc w:val="center"/>
                  </w:pPr>
                  <w:r w:rsidRPr="00822EE0">
                    <w:t>0,00</w:t>
                  </w:r>
                </w:p>
              </w:tc>
            </w:tr>
            <w:tr w:rsidR="00795213" w:rsidRPr="00822EE0" w14:paraId="10577D7E" w14:textId="77777777" w:rsidTr="00FB00E0">
              <w:trPr>
                <w:trHeight w:val="300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46DC8D8" w14:textId="77777777" w:rsidR="00795213" w:rsidRPr="00822EE0" w:rsidRDefault="00795213" w:rsidP="00FB00E0">
                  <w:r w:rsidRPr="00822EE0">
                    <w:t>182 1 01 02140 01 1000 110</w:t>
                  </w:r>
                </w:p>
              </w:tc>
              <w:tc>
                <w:tcPr>
                  <w:tcW w:w="6360" w:type="dxa"/>
                  <w:tcBorders>
                    <w:top w:val="single" w:sz="4" w:space="0" w:color="auto"/>
                    <w:left w:val="nil"/>
                    <w:bottom w:val="single" w:sz="4" w:space="0" w:color="auto"/>
                    <w:right w:val="single" w:sz="4" w:space="0" w:color="auto"/>
                  </w:tcBorders>
                  <w:shd w:val="clear" w:color="auto" w:fill="auto"/>
                  <w:hideMark/>
                </w:tcPr>
                <w:p w14:paraId="62BEE46D" w14:textId="77777777" w:rsidR="00795213" w:rsidRPr="00822EE0" w:rsidRDefault="00795213"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879" w:type="dxa"/>
                  <w:tcBorders>
                    <w:top w:val="single" w:sz="4" w:space="0" w:color="auto"/>
                    <w:left w:val="nil"/>
                    <w:bottom w:val="single" w:sz="4" w:space="0" w:color="auto"/>
                    <w:right w:val="single" w:sz="4" w:space="0" w:color="auto"/>
                  </w:tcBorders>
                  <w:shd w:val="clear" w:color="000000" w:fill="FFFFFF"/>
                  <w:hideMark/>
                </w:tcPr>
                <w:p w14:paraId="504E2142" w14:textId="77777777" w:rsidR="00795213" w:rsidRPr="00822EE0" w:rsidRDefault="00795213" w:rsidP="00FB00E0">
                  <w:pPr>
                    <w:jc w:val="center"/>
                  </w:pPr>
                  <w:r w:rsidRPr="00822EE0">
                    <w:t>3 024,00</w:t>
                  </w:r>
                </w:p>
              </w:tc>
              <w:tc>
                <w:tcPr>
                  <w:tcW w:w="1842" w:type="dxa"/>
                  <w:tcBorders>
                    <w:top w:val="single" w:sz="4" w:space="0" w:color="auto"/>
                    <w:left w:val="nil"/>
                    <w:bottom w:val="single" w:sz="4" w:space="0" w:color="auto"/>
                    <w:right w:val="single" w:sz="4" w:space="0" w:color="auto"/>
                  </w:tcBorders>
                  <w:shd w:val="clear" w:color="000000" w:fill="FFFFFF"/>
                  <w:hideMark/>
                </w:tcPr>
                <w:p w14:paraId="605EBDE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DA7904C" w14:textId="77777777" w:rsidR="00795213" w:rsidRPr="00822EE0" w:rsidRDefault="00795213" w:rsidP="00FB00E0">
                  <w:pPr>
                    <w:jc w:val="center"/>
                  </w:pPr>
                  <w:r w:rsidRPr="00822EE0">
                    <w:t>0,00</w:t>
                  </w:r>
                </w:p>
              </w:tc>
            </w:tr>
            <w:tr w:rsidR="00795213" w:rsidRPr="00822EE0" w14:paraId="1FC86794" w14:textId="77777777" w:rsidTr="00FB00E0">
              <w:trPr>
                <w:trHeight w:val="645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7760200" w14:textId="77777777" w:rsidR="00795213" w:rsidRPr="00822EE0" w:rsidRDefault="00795213" w:rsidP="00FB00E0">
                  <w:pPr>
                    <w:rPr>
                      <w:i/>
                      <w:iCs/>
                    </w:rPr>
                  </w:pPr>
                  <w:r w:rsidRPr="00822EE0">
                    <w:rPr>
                      <w:i/>
                      <w:iCs/>
                    </w:rPr>
                    <w:lastRenderedPageBreak/>
                    <w:t>000 1 01 02150 01 1000 110</w:t>
                  </w:r>
                </w:p>
              </w:tc>
              <w:tc>
                <w:tcPr>
                  <w:tcW w:w="6360" w:type="dxa"/>
                  <w:tcBorders>
                    <w:top w:val="single" w:sz="4" w:space="0" w:color="auto"/>
                    <w:left w:val="nil"/>
                    <w:bottom w:val="single" w:sz="4" w:space="0" w:color="auto"/>
                    <w:right w:val="single" w:sz="4" w:space="0" w:color="auto"/>
                  </w:tcBorders>
                  <w:shd w:val="clear" w:color="auto" w:fill="auto"/>
                  <w:hideMark/>
                </w:tcPr>
                <w:p w14:paraId="55376874" w14:textId="77777777" w:rsidR="00795213" w:rsidRPr="00822EE0" w:rsidRDefault="00795213" w:rsidP="00FB00E0">
                  <w:pPr>
                    <w:rPr>
                      <w:i/>
                      <w:iCs/>
                    </w:rPr>
                  </w:pPr>
                  <w:r w:rsidRPr="00822EE0">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879" w:type="dxa"/>
                  <w:tcBorders>
                    <w:top w:val="single" w:sz="4" w:space="0" w:color="auto"/>
                    <w:left w:val="nil"/>
                    <w:bottom w:val="single" w:sz="4" w:space="0" w:color="auto"/>
                    <w:right w:val="single" w:sz="4" w:space="0" w:color="auto"/>
                  </w:tcBorders>
                  <w:shd w:val="clear" w:color="000000" w:fill="FFFFFF"/>
                  <w:hideMark/>
                </w:tcPr>
                <w:p w14:paraId="49AF1BA8" w14:textId="77777777" w:rsidR="00795213" w:rsidRPr="00822EE0" w:rsidRDefault="00795213" w:rsidP="00FB00E0">
                  <w:pPr>
                    <w:jc w:val="center"/>
                    <w:rPr>
                      <w:i/>
                      <w:iCs/>
                    </w:rPr>
                  </w:pPr>
                  <w:r w:rsidRPr="00822EE0">
                    <w:rPr>
                      <w:i/>
                      <w:iCs/>
                    </w:rPr>
                    <w:t>3 856,64</w:t>
                  </w:r>
                </w:p>
              </w:tc>
              <w:tc>
                <w:tcPr>
                  <w:tcW w:w="1842" w:type="dxa"/>
                  <w:tcBorders>
                    <w:top w:val="single" w:sz="4" w:space="0" w:color="auto"/>
                    <w:left w:val="nil"/>
                    <w:bottom w:val="single" w:sz="4" w:space="0" w:color="auto"/>
                    <w:right w:val="single" w:sz="4" w:space="0" w:color="auto"/>
                  </w:tcBorders>
                  <w:shd w:val="clear" w:color="000000" w:fill="FFFFFF"/>
                  <w:hideMark/>
                </w:tcPr>
                <w:p w14:paraId="5DC4DCFD" w14:textId="77777777" w:rsidR="00795213" w:rsidRPr="00822EE0" w:rsidRDefault="00795213" w:rsidP="00FB00E0">
                  <w:pPr>
                    <w:jc w:val="center"/>
                  </w:pPr>
                  <w:r w:rsidRPr="00822EE0">
                    <w:t> </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45EB165" w14:textId="77777777" w:rsidR="00795213" w:rsidRPr="00822EE0" w:rsidRDefault="00795213" w:rsidP="00FB00E0">
                  <w:pPr>
                    <w:jc w:val="center"/>
                  </w:pPr>
                  <w:r w:rsidRPr="00822EE0">
                    <w:t> </w:t>
                  </w:r>
                </w:p>
              </w:tc>
            </w:tr>
            <w:tr w:rsidR="00795213" w:rsidRPr="00822EE0" w14:paraId="6149B476" w14:textId="77777777" w:rsidTr="00FB00E0">
              <w:trPr>
                <w:trHeight w:val="653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63A6437" w14:textId="77777777" w:rsidR="00795213" w:rsidRPr="00822EE0" w:rsidRDefault="00795213" w:rsidP="00FB00E0">
                  <w:r w:rsidRPr="00822EE0">
                    <w:lastRenderedPageBreak/>
                    <w:t>182 1 01 02150 01 1000 110</w:t>
                  </w:r>
                </w:p>
              </w:tc>
              <w:tc>
                <w:tcPr>
                  <w:tcW w:w="6360" w:type="dxa"/>
                  <w:tcBorders>
                    <w:top w:val="single" w:sz="4" w:space="0" w:color="auto"/>
                    <w:left w:val="nil"/>
                    <w:bottom w:val="single" w:sz="4" w:space="0" w:color="auto"/>
                    <w:right w:val="single" w:sz="4" w:space="0" w:color="auto"/>
                  </w:tcBorders>
                  <w:shd w:val="clear" w:color="auto" w:fill="auto"/>
                  <w:hideMark/>
                </w:tcPr>
                <w:p w14:paraId="69238ECF" w14:textId="77777777" w:rsidR="00795213" w:rsidRPr="00822EE0" w:rsidRDefault="00795213" w:rsidP="00FB00E0">
                  <w:r w:rsidRPr="00822EE0">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879" w:type="dxa"/>
                  <w:tcBorders>
                    <w:top w:val="single" w:sz="4" w:space="0" w:color="auto"/>
                    <w:left w:val="nil"/>
                    <w:bottom w:val="single" w:sz="4" w:space="0" w:color="auto"/>
                    <w:right w:val="single" w:sz="4" w:space="0" w:color="auto"/>
                  </w:tcBorders>
                  <w:shd w:val="clear" w:color="000000" w:fill="FFFFFF"/>
                  <w:hideMark/>
                </w:tcPr>
                <w:p w14:paraId="142A8C92" w14:textId="77777777" w:rsidR="00795213" w:rsidRPr="00822EE0" w:rsidRDefault="00795213" w:rsidP="00FB00E0">
                  <w:pPr>
                    <w:jc w:val="center"/>
                  </w:pPr>
                  <w:r w:rsidRPr="00822EE0">
                    <w:t>3 856,64</w:t>
                  </w:r>
                </w:p>
              </w:tc>
              <w:tc>
                <w:tcPr>
                  <w:tcW w:w="1842" w:type="dxa"/>
                  <w:tcBorders>
                    <w:top w:val="single" w:sz="4" w:space="0" w:color="auto"/>
                    <w:left w:val="nil"/>
                    <w:bottom w:val="single" w:sz="4" w:space="0" w:color="auto"/>
                    <w:right w:val="single" w:sz="4" w:space="0" w:color="auto"/>
                  </w:tcBorders>
                  <w:shd w:val="clear" w:color="000000" w:fill="FFFFFF"/>
                  <w:hideMark/>
                </w:tcPr>
                <w:p w14:paraId="3F5F69B2"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66B565" w14:textId="77777777" w:rsidR="00795213" w:rsidRPr="00822EE0" w:rsidRDefault="00795213" w:rsidP="00FB00E0">
                  <w:pPr>
                    <w:jc w:val="center"/>
                  </w:pPr>
                  <w:r w:rsidRPr="00822EE0">
                    <w:t>0,00</w:t>
                  </w:r>
                </w:p>
              </w:tc>
            </w:tr>
            <w:tr w:rsidR="00795213" w:rsidRPr="00822EE0" w14:paraId="40DE37D6" w14:textId="77777777" w:rsidTr="00FB00E0">
              <w:trPr>
                <w:trHeight w:val="70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9D0BBA" w14:textId="77777777" w:rsidR="00795213" w:rsidRPr="00822EE0" w:rsidRDefault="00795213" w:rsidP="00FB00E0">
                  <w:pPr>
                    <w:rPr>
                      <w:b/>
                      <w:bCs/>
                    </w:rPr>
                  </w:pPr>
                  <w:r w:rsidRPr="00822EE0">
                    <w:rPr>
                      <w:b/>
                      <w:bCs/>
                    </w:rPr>
                    <w:t xml:space="preserve">000 1 03 00000 00 0000 000 </w:t>
                  </w:r>
                </w:p>
              </w:tc>
              <w:tc>
                <w:tcPr>
                  <w:tcW w:w="6360" w:type="dxa"/>
                  <w:tcBorders>
                    <w:top w:val="single" w:sz="4" w:space="0" w:color="auto"/>
                    <w:left w:val="nil"/>
                    <w:bottom w:val="single" w:sz="4" w:space="0" w:color="auto"/>
                    <w:right w:val="single" w:sz="4" w:space="0" w:color="auto"/>
                  </w:tcBorders>
                  <w:shd w:val="clear" w:color="000000" w:fill="FFFFFF"/>
                  <w:hideMark/>
                </w:tcPr>
                <w:p w14:paraId="1AD7B7E3" w14:textId="77777777" w:rsidR="00795213" w:rsidRPr="00822EE0" w:rsidRDefault="00795213" w:rsidP="00FB00E0">
                  <w:pPr>
                    <w:jc w:val="both"/>
                    <w:rPr>
                      <w:b/>
                      <w:bCs/>
                    </w:rPr>
                  </w:pPr>
                  <w:r w:rsidRPr="00822EE0">
                    <w:rPr>
                      <w:b/>
                      <w:bCs/>
                    </w:rPr>
                    <w:t>НАЛОГИ НА ТОВАРЫ (РАБОТЫ, УСЛУГИ), РЕАЛИЗУЕМЫЕ НА ТЕРРИТОРИИ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60B646B8" w14:textId="77777777" w:rsidR="00795213" w:rsidRPr="00822EE0" w:rsidRDefault="00795213" w:rsidP="00FB00E0">
                  <w:pPr>
                    <w:jc w:val="center"/>
                    <w:rPr>
                      <w:b/>
                      <w:bCs/>
                    </w:rPr>
                  </w:pPr>
                  <w:r w:rsidRPr="00822EE0">
                    <w:rPr>
                      <w:b/>
                      <w:bCs/>
                    </w:rPr>
                    <w:t>10 872 100,00</w:t>
                  </w:r>
                </w:p>
              </w:tc>
              <w:tc>
                <w:tcPr>
                  <w:tcW w:w="1842" w:type="dxa"/>
                  <w:tcBorders>
                    <w:top w:val="single" w:sz="4" w:space="0" w:color="auto"/>
                    <w:left w:val="nil"/>
                    <w:bottom w:val="single" w:sz="4" w:space="0" w:color="auto"/>
                    <w:right w:val="single" w:sz="4" w:space="0" w:color="auto"/>
                  </w:tcBorders>
                  <w:shd w:val="clear" w:color="000000" w:fill="FFFFFF"/>
                  <w:hideMark/>
                </w:tcPr>
                <w:p w14:paraId="4BC3F715" w14:textId="77777777" w:rsidR="00795213" w:rsidRPr="00822EE0" w:rsidRDefault="00795213" w:rsidP="00FB00E0">
                  <w:pPr>
                    <w:jc w:val="center"/>
                    <w:rPr>
                      <w:b/>
                      <w:bCs/>
                    </w:rPr>
                  </w:pPr>
                  <w:r w:rsidRPr="00822EE0">
                    <w:rPr>
                      <w:b/>
                      <w:bCs/>
                    </w:rPr>
                    <w:t>11 243 200,00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7EAAC3B" w14:textId="77777777" w:rsidR="00795213" w:rsidRPr="00822EE0" w:rsidRDefault="00795213" w:rsidP="00FB00E0">
                  <w:pPr>
                    <w:jc w:val="center"/>
                    <w:rPr>
                      <w:b/>
                      <w:bCs/>
                    </w:rPr>
                  </w:pPr>
                  <w:r w:rsidRPr="00822EE0">
                    <w:rPr>
                      <w:b/>
                      <w:bCs/>
                    </w:rPr>
                    <w:t>11 755 800,00</w:t>
                  </w:r>
                </w:p>
              </w:tc>
            </w:tr>
            <w:tr w:rsidR="00795213" w:rsidRPr="00822EE0" w14:paraId="1E1A29F0" w14:textId="77777777" w:rsidTr="00FB00E0">
              <w:trPr>
                <w:trHeight w:val="73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810F5DE" w14:textId="77777777" w:rsidR="00795213" w:rsidRPr="00822EE0" w:rsidRDefault="00795213" w:rsidP="00FB00E0">
                  <w:pPr>
                    <w:rPr>
                      <w:b/>
                      <w:bCs/>
                      <w:i/>
                      <w:iCs/>
                    </w:rPr>
                  </w:pPr>
                  <w:r w:rsidRPr="00822EE0">
                    <w:rPr>
                      <w:b/>
                      <w:bCs/>
                      <w:i/>
                      <w:iCs/>
                    </w:rPr>
                    <w:t>000 1 03 02000 01 0000 110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DB5196B" w14:textId="77777777" w:rsidR="00795213" w:rsidRPr="00822EE0" w:rsidRDefault="00795213" w:rsidP="00FB00E0">
                  <w:pPr>
                    <w:jc w:val="both"/>
                    <w:rPr>
                      <w:b/>
                      <w:bCs/>
                      <w:i/>
                      <w:iCs/>
                    </w:rPr>
                  </w:pPr>
                  <w:r w:rsidRPr="00822EE0">
                    <w:rPr>
                      <w:b/>
                      <w:bCs/>
                      <w:i/>
                      <w:iCs/>
                    </w:rPr>
                    <w:t xml:space="preserve">Акцизы по подакцизным товарам (продукции), производимым на территории Российской Федерации </w:t>
                  </w:r>
                </w:p>
              </w:tc>
              <w:tc>
                <w:tcPr>
                  <w:tcW w:w="1879" w:type="dxa"/>
                  <w:tcBorders>
                    <w:top w:val="single" w:sz="4" w:space="0" w:color="auto"/>
                    <w:left w:val="nil"/>
                    <w:bottom w:val="single" w:sz="4" w:space="0" w:color="auto"/>
                    <w:right w:val="single" w:sz="4" w:space="0" w:color="auto"/>
                  </w:tcBorders>
                  <w:shd w:val="clear" w:color="000000" w:fill="FFFFFF"/>
                  <w:hideMark/>
                </w:tcPr>
                <w:p w14:paraId="179CFA8F" w14:textId="77777777" w:rsidR="00795213" w:rsidRPr="00822EE0" w:rsidRDefault="00795213" w:rsidP="00FB00E0">
                  <w:pPr>
                    <w:jc w:val="center"/>
                    <w:rPr>
                      <w:b/>
                      <w:bCs/>
                      <w:i/>
                      <w:iCs/>
                    </w:rPr>
                  </w:pPr>
                  <w:r w:rsidRPr="00822EE0">
                    <w:rPr>
                      <w:b/>
                      <w:bCs/>
                      <w:i/>
                      <w:iCs/>
                    </w:rPr>
                    <w:t>10 872 100,00</w:t>
                  </w:r>
                </w:p>
              </w:tc>
              <w:tc>
                <w:tcPr>
                  <w:tcW w:w="1842" w:type="dxa"/>
                  <w:tcBorders>
                    <w:top w:val="single" w:sz="4" w:space="0" w:color="auto"/>
                    <w:left w:val="nil"/>
                    <w:bottom w:val="single" w:sz="4" w:space="0" w:color="auto"/>
                    <w:right w:val="single" w:sz="4" w:space="0" w:color="auto"/>
                  </w:tcBorders>
                  <w:shd w:val="clear" w:color="000000" w:fill="FFFFFF"/>
                  <w:hideMark/>
                </w:tcPr>
                <w:p w14:paraId="7C450DDF" w14:textId="77777777" w:rsidR="00795213" w:rsidRPr="00822EE0" w:rsidRDefault="00795213" w:rsidP="00FB00E0">
                  <w:pPr>
                    <w:jc w:val="center"/>
                    <w:rPr>
                      <w:b/>
                      <w:bCs/>
                      <w:i/>
                      <w:iCs/>
                    </w:rPr>
                  </w:pPr>
                  <w:r w:rsidRPr="00822EE0">
                    <w:rPr>
                      <w:b/>
                      <w:bCs/>
                      <w:i/>
                      <w:iCs/>
                    </w:rPr>
                    <w:t>11 243 200,00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032209F" w14:textId="77777777" w:rsidR="00795213" w:rsidRPr="00822EE0" w:rsidRDefault="00795213" w:rsidP="00FB00E0">
                  <w:pPr>
                    <w:jc w:val="center"/>
                    <w:rPr>
                      <w:b/>
                      <w:bCs/>
                      <w:i/>
                      <w:iCs/>
                    </w:rPr>
                  </w:pPr>
                  <w:r w:rsidRPr="00822EE0">
                    <w:rPr>
                      <w:b/>
                      <w:bCs/>
                      <w:i/>
                      <w:iCs/>
                    </w:rPr>
                    <w:t>11 755 800,00</w:t>
                  </w:r>
                </w:p>
              </w:tc>
            </w:tr>
            <w:tr w:rsidR="00795213" w:rsidRPr="00822EE0" w14:paraId="25CC49D1"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CC79C2D" w14:textId="77777777" w:rsidR="00795213" w:rsidRPr="00822EE0" w:rsidRDefault="00795213" w:rsidP="00FB00E0">
                  <w:pPr>
                    <w:rPr>
                      <w:b/>
                      <w:bCs/>
                      <w:i/>
                      <w:iCs/>
                    </w:rPr>
                  </w:pPr>
                  <w:r w:rsidRPr="00822EE0">
                    <w:rPr>
                      <w:b/>
                      <w:bCs/>
                      <w:i/>
                      <w:iCs/>
                    </w:rPr>
                    <w:lastRenderedPageBreak/>
                    <w:t>000 1 03 02230 01 0000 110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40BF5738" w14:textId="77777777" w:rsidR="00795213" w:rsidRPr="00822EE0" w:rsidRDefault="00795213" w:rsidP="00FB00E0">
                  <w:pPr>
                    <w:rPr>
                      <w:b/>
                      <w:bCs/>
                      <w:i/>
                      <w:iCs/>
                    </w:rPr>
                  </w:pPr>
                  <w:r w:rsidRPr="00822EE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0781D657" w14:textId="77777777" w:rsidR="00795213" w:rsidRPr="00822EE0" w:rsidRDefault="00795213" w:rsidP="00FB00E0">
                  <w:pPr>
                    <w:jc w:val="center"/>
                    <w:rPr>
                      <w:b/>
                      <w:bCs/>
                      <w:i/>
                      <w:iCs/>
                    </w:rPr>
                  </w:pPr>
                  <w:r w:rsidRPr="00822EE0">
                    <w:rPr>
                      <w:b/>
                      <w:bCs/>
                      <w:i/>
                      <w:iCs/>
                    </w:rPr>
                    <w:t>5 792 500,00</w:t>
                  </w:r>
                </w:p>
              </w:tc>
              <w:tc>
                <w:tcPr>
                  <w:tcW w:w="1842" w:type="dxa"/>
                  <w:tcBorders>
                    <w:top w:val="single" w:sz="4" w:space="0" w:color="auto"/>
                    <w:left w:val="nil"/>
                    <w:bottom w:val="single" w:sz="4" w:space="0" w:color="auto"/>
                    <w:right w:val="single" w:sz="4" w:space="0" w:color="auto"/>
                  </w:tcBorders>
                  <w:shd w:val="clear" w:color="000000" w:fill="FFFFFF"/>
                  <w:hideMark/>
                </w:tcPr>
                <w:p w14:paraId="1B0876AA" w14:textId="77777777" w:rsidR="00795213" w:rsidRPr="00822EE0" w:rsidRDefault="00795213" w:rsidP="00FB00E0">
                  <w:pPr>
                    <w:jc w:val="center"/>
                    <w:rPr>
                      <w:b/>
                      <w:bCs/>
                      <w:i/>
                      <w:iCs/>
                    </w:rPr>
                  </w:pPr>
                  <w:r w:rsidRPr="00822EE0">
                    <w:rPr>
                      <w:b/>
                      <w:bCs/>
                      <w:i/>
                      <w:iCs/>
                    </w:rPr>
                    <w:t>5 915 900,00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EBD0DEF" w14:textId="77777777" w:rsidR="00795213" w:rsidRPr="00822EE0" w:rsidRDefault="00795213" w:rsidP="00FB00E0">
                  <w:pPr>
                    <w:jc w:val="center"/>
                    <w:rPr>
                      <w:b/>
                      <w:bCs/>
                      <w:i/>
                      <w:iCs/>
                    </w:rPr>
                  </w:pPr>
                  <w:r w:rsidRPr="00822EE0">
                    <w:rPr>
                      <w:b/>
                      <w:bCs/>
                      <w:i/>
                      <w:iCs/>
                    </w:rPr>
                    <w:t>6 188 600,00</w:t>
                  </w:r>
                </w:p>
              </w:tc>
            </w:tr>
            <w:tr w:rsidR="00795213" w:rsidRPr="00822EE0" w14:paraId="3C673852"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9388F0C" w14:textId="77777777" w:rsidR="00795213" w:rsidRPr="00822EE0" w:rsidRDefault="00795213" w:rsidP="00FB00E0">
                  <w:pPr>
                    <w:rPr>
                      <w:i/>
                      <w:iCs/>
                    </w:rPr>
                  </w:pPr>
                  <w:r w:rsidRPr="00822EE0">
                    <w:rPr>
                      <w:i/>
                      <w:iCs/>
                    </w:rPr>
                    <w:t>182 1 03 02230 01 0000 110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79D49B12" w14:textId="77777777" w:rsidR="00795213" w:rsidRPr="00822EE0" w:rsidRDefault="00795213" w:rsidP="00FB00E0">
                  <w:pPr>
                    <w:rPr>
                      <w:i/>
                      <w:iCs/>
                    </w:rPr>
                  </w:pPr>
                  <w:r w:rsidRPr="00822EE0">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6C4DE7F7" w14:textId="77777777" w:rsidR="00795213" w:rsidRPr="00822EE0" w:rsidRDefault="00795213" w:rsidP="00FB00E0">
                  <w:pPr>
                    <w:jc w:val="center"/>
                    <w:rPr>
                      <w:i/>
                      <w:iCs/>
                    </w:rPr>
                  </w:pPr>
                  <w:r w:rsidRPr="00822EE0">
                    <w:rPr>
                      <w:i/>
                      <w:iCs/>
                    </w:rPr>
                    <w:t>5 792 500,00</w:t>
                  </w:r>
                </w:p>
              </w:tc>
              <w:tc>
                <w:tcPr>
                  <w:tcW w:w="1842" w:type="dxa"/>
                  <w:tcBorders>
                    <w:top w:val="single" w:sz="4" w:space="0" w:color="auto"/>
                    <w:left w:val="nil"/>
                    <w:bottom w:val="single" w:sz="4" w:space="0" w:color="auto"/>
                    <w:right w:val="single" w:sz="4" w:space="0" w:color="auto"/>
                  </w:tcBorders>
                  <w:shd w:val="clear" w:color="000000" w:fill="FFFFFF"/>
                  <w:hideMark/>
                </w:tcPr>
                <w:p w14:paraId="03C8D443" w14:textId="77777777" w:rsidR="00795213" w:rsidRPr="00822EE0" w:rsidRDefault="00795213" w:rsidP="00FB00E0">
                  <w:pPr>
                    <w:jc w:val="center"/>
                    <w:rPr>
                      <w:i/>
                      <w:iCs/>
                    </w:rPr>
                  </w:pPr>
                  <w:r w:rsidRPr="00822EE0">
                    <w:rPr>
                      <w:i/>
                      <w:iCs/>
                    </w:rPr>
                    <w:t>5 915 900,00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83C69C" w14:textId="77777777" w:rsidR="00795213" w:rsidRPr="00822EE0" w:rsidRDefault="00795213" w:rsidP="00FB00E0">
                  <w:pPr>
                    <w:jc w:val="center"/>
                    <w:rPr>
                      <w:i/>
                      <w:iCs/>
                    </w:rPr>
                  </w:pPr>
                  <w:r w:rsidRPr="00822EE0">
                    <w:rPr>
                      <w:i/>
                      <w:iCs/>
                    </w:rPr>
                    <w:t>6 188 600,00</w:t>
                  </w:r>
                </w:p>
              </w:tc>
            </w:tr>
            <w:tr w:rsidR="00795213" w:rsidRPr="00822EE0" w14:paraId="44F9CDA2" w14:textId="77777777" w:rsidTr="00FB00E0">
              <w:trPr>
                <w:trHeight w:val="210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EE87FF9" w14:textId="77777777" w:rsidR="00795213" w:rsidRPr="00822EE0" w:rsidRDefault="00795213" w:rsidP="00FB00E0">
                  <w:r w:rsidRPr="00822EE0">
                    <w:t>182 1 03 02231 01 0000 110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188259A9" w14:textId="77777777" w:rsidR="00795213" w:rsidRPr="00822EE0" w:rsidRDefault="00795213" w:rsidP="00FB00E0">
                  <w:pPr>
                    <w:jc w:val="both"/>
                  </w:pPr>
                  <w:r w:rsidRPr="00822EE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5BB678F1" w14:textId="77777777" w:rsidR="00795213" w:rsidRPr="00822EE0" w:rsidRDefault="00795213" w:rsidP="00FB00E0">
                  <w:pPr>
                    <w:jc w:val="center"/>
                  </w:pPr>
                  <w:r w:rsidRPr="00822EE0">
                    <w:t>5 792 500,00</w:t>
                  </w:r>
                </w:p>
              </w:tc>
              <w:tc>
                <w:tcPr>
                  <w:tcW w:w="1842" w:type="dxa"/>
                  <w:tcBorders>
                    <w:top w:val="single" w:sz="4" w:space="0" w:color="auto"/>
                    <w:left w:val="nil"/>
                    <w:bottom w:val="single" w:sz="4" w:space="0" w:color="auto"/>
                    <w:right w:val="single" w:sz="4" w:space="0" w:color="auto"/>
                  </w:tcBorders>
                  <w:shd w:val="clear" w:color="000000" w:fill="FFFFFF"/>
                  <w:hideMark/>
                </w:tcPr>
                <w:p w14:paraId="024A9982" w14:textId="77777777" w:rsidR="00795213" w:rsidRPr="00822EE0" w:rsidRDefault="00795213" w:rsidP="00FB00E0">
                  <w:pPr>
                    <w:jc w:val="center"/>
                  </w:pPr>
                  <w:r w:rsidRPr="00822EE0">
                    <w:t>5 915 900,00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2EFCF8C" w14:textId="77777777" w:rsidR="00795213" w:rsidRPr="00822EE0" w:rsidRDefault="00795213" w:rsidP="00FB00E0">
                  <w:pPr>
                    <w:jc w:val="center"/>
                  </w:pPr>
                  <w:r w:rsidRPr="00822EE0">
                    <w:t>6 188 600,00</w:t>
                  </w:r>
                </w:p>
              </w:tc>
            </w:tr>
            <w:tr w:rsidR="00795213" w:rsidRPr="00822EE0" w14:paraId="6019E463" w14:textId="77777777" w:rsidTr="00FB00E0">
              <w:trPr>
                <w:trHeight w:val="2205"/>
              </w:trPr>
              <w:tc>
                <w:tcPr>
                  <w:tcW w:w="3096" w:type="dxa"/>
                  <w:tcBorders>
                    <w:top w:val="single" w:sz="4" w:space="0" w:color="auto"/>
                    <w:left w:val="single" w:sz="4" w:space="0" w:color="auto"/>
                    <w:bottom w:val="single" w:sz="4" w:space="0" w:color="auto"/>
                    <w:right w:val="nil"/>
                  </w:tcBorders>
                  <w:shd w:val="clear" w:color="auto" w:fill="auto"/>
                  <w:hideMark/>
                </w:tcPr>
                <w:p w14:paraId="3E528AED" w14:textId="77777777" w:rsidR="00795213" w:rsidRPr="00822EE0" w:rsidRDefault="00795213" w:rsidP="00FB00E0">
                  <w:pPr>
                    <w:rPr>
                      <w:b/>
                      <w:bCs/>
                      <w:i/>
                      <w:iCs/>
                    </w:rPr>
                  </w:pPr>
                  <w:r w:rsidRPr="00822EE0">
                    <w:rPr>
                      <w:b/>
                      <w:bCs/>
                      <w:i/>
                      <w:iCs/>
                    </w:rPr>
                    <w:t>000 1 03 02240 01 0000 110</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14:paraId="7FA87871" w14:textId="77777777" w:rsidR="00795213" w:rsidRPr="00822EE0" w:rsidRDefault="00795213" w:rsidP="00FB00E0">
                  <w:pPr>
                    <w:rPr>
                      <w:b/>
                      <w:bCs/>
                      <w:i/>
                      <w:iCs/>
                    </w:rPr>
                  </w:pPr>
                  <w:r w:rsidRPr="00822EE0">
                    <w:rPr>
                      <w:b/>
                      <w:bCs/>
                      <w:i/>
                      <w:iCs/>
                    </w:rPr>
                    <w:t xml:space="preserve">Доходы от уплаты акцизов на моторные масла для дизельных и (или) карбюраторных </w:t>
                  </w:r>
                  <w:proofErr w:type="gramStart"/>
                  <w:r w:rsidRPr="00822EE0">
                    <w:rPr>
                      <w:b/>
                      <w:bCs/>
                      <w:i/>
                      <w:iCs/>
                    </w:rPr>
                    <w:t>( инжекторных</w:t>
                  </w:r>
                  <w:proofErr w:type="gramEnd"/>
                  <w:r w:rsidRPr="00822EE0">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7D2178CA" w14:textId="77777777" w:rsidR="00795213" w:rsidRPr="00822EE0" w:rsidRDefault="00795213" w:rsidP="00FB00E0">
                  <w:pPr>
                    <w:jc w:val="center"/>
                    <w:rPr>
                      <w:b/>
                      <w:bCs/>
                      <w:i/>
                      <w:iCs/>
                    </w:rPr>
                  </w:pPr>
                  <w:r w:rsidRPr="00822EE0">
                    <w:rPr>
                      <w:b/>
                      <w:bCs/>
                      <w:i/>
                      <w:iCs/>
                    </w:rPr>
                    <w:t>29 700,00</w:t>
                  </w:r>
                </w:p>
              </w:tc>
              <w:tc>
                <w:tcPr>
                  <w:tcW w:w="1842" w:type="dxa"/>
                  <w:tcBorders>
                    <w:top w:val="single" w:sz="4" w:space="0" w:color="auto"/>
                    <w:left w:val="nil"/>
                    <w:bottom w:val="single" w:sz="4" w:space="0" w:color="auto"/>
                    <w:right w:val="single" w:sz="4" w:space="0" w:color="auto"/>
                  </w:tcBorders>
                  <w:shd w:val="clear" w:color="000000" w:fill="FFFFFF"/>
                  <w:hideMark/>
                </w:tcPr>
                <w:p w14:paraId="0823D366" w14:textId="77777777" w:rsidR="00795213" w:rsidRPr="00822EE0" w:rsidRDefault="00795213" w:rsidP="00FB00E0">
                  <w:pPr>
                    <w:jc w:val="center"/>
                    <w:rPr>
                      <w:b/>
                      <w:bCs/>
                      <w:i/>
                      <w:iCs/>
                    </w:rPr>
                  </w:pPr>
                  <w:r w:rsidRPr="00822EE0">
                    <w:rPr>
                      <w:b/>
                      <w:bCs/>
                      <w:i/>
                      <w:iCs/>
                    </w:rPr>
                    <w:t>30 700,00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171A6D3" w14:textId="77777777" w:rsidR="00795213" w:rsidRPr="00822EE0" w:rsidRDefault="00795213" w:rsidP="00FB00E0">
                  <w:pPr>
                    <w:jc w:val="center"/>
                    <w:rPr>
                      <w:b/>
                      <w:bCs/>
                      <w:i/>
                      <w:iCs/>
                    </w:rPr>
                  </w:pPr>
                  <w:r w:rsidRPr="00822EE0">
                    <w:rPr>
                      <w:b/>
                      <w:bCs/>
                      <w:i/>
                      <w:iCs/>
                    </w:rPr>
                    <w:t>31 900,00</w:t>
                  </w:r>
                </w:p>
              </w:tc>
            </w:tr>
            <w:tr w:rsidR="00795213" w:rsidRPr="00822EE0" w14:paraId="5C7107EB"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C5B8DD8" w14:textId="77777777" w:rsidR="00795213" w:rsidRPr="00822EE0" w:rsidRDefault="00795213" w:rsidP="00FB00E0">
                  <w:pPr>
                    <w:rPr>
                      <w:i/>
                      <w:iCs/>
                    </w:rPr>
                  </w:pPr>
                  <w:r w:rsidRPr="00822EE0">
                    <w:rPr>
                      <w:i/>
                      <w:iCs/>
                    </w:rPr>
                    <w:lastRenderedPageBreak/>
                    <w:t>182 1 03 02240 01 0000 110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F5D762E" w14:textId="77777777" w:rsidR="00795213" w:rsidRPr="00822EE0" w:rsidRDefault="00795213" w:rsidP="00FB00E0">
                  <w:pPr>
                    <w:rPr>
                      <w:i/>
                      <w:iCs/>
                    </w:rPr>
                  </w:pPr>
                  <w:r w:rsidRPr="00822EE0">
                    <w:rPr>
                      <w:i/>
                      <w:iCs/>
                    </w:rPr>
                    <w:t xml:space="preserve">Доходы от уплаты акцизов на моторные масла для дизельных и (или) карбюраторных </w:t>
                  </w:r>
                  <w:proofErr w:type="gramStart"/>
                  <w:r w:rsidRPr="00822EE0">
                    <w:rPr>
                      <w:i/>
                      <w:iCs/>
                    </w:rPr>
                    <w:t>( инжекторных</w:t>
                  </w:r>
                  <w:proofErr w:type="gramEnd"/>
                  <w:r w:rsidRPr="00822EE0">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7F8B8CF6" w14:textId="77777777" w:rsidR="00795213" w:rsidRPr="00822EE0" w:rsidRDefault="00795213" w:rsidP="00FB00E0">
                  <w:pPr>
                    <w:jc w:val="center"/>
                    <w:rPr>
                      <w:i/>
                      <w:iCs/>
                    </w:rPr>
                  </w:pPr>
                  <w:r w:rsidRPr="00822EE0">
                    <w:rPr>
                      <w:i/>
                      <w:iCs/>
                    </w:rPr>
                    <w:t>29 700,00</w:t>
                  </w:r>
                </w:p>
              </w:tc>
              <w:tc>
                <w:tcPr>
                  <w:tcW w:w="1842" w:type="dxa"/>
                  <w:tcBorders>
                    <w:top w:val="single" w:sz="4" w:space="0" w:color="auto"/>
                    <w:left w:val="nil"/>
                    <w:bottom w:val="single" w:sz="4" w:space="0" w:color="auto"/>
                    <w:right w:val="single" w:sz="4" w:space="0" w:color="auto"/>
                  </w:tcBorders>
                  <w:shd w:val="clear" w:color="000000" w:fill="FFFFFF"/>
                  <w:hideMark/>
                </w:tcPr>
                <w:p w14:paraId="27ABB9CC" w14:textId="77777777" w:rsidR="00795213" w:rsidRPr="00822EE0" w:rsidRDefault="00795213" w:rsidP="00FB00E0">
                  <w:pPr>
                    <w:jc w:val="center"/>
                    <w:rPr>
                      <w:i/>
                      <w:iCs/>
                    </w:rPr>
                  </w:pPr>
                  <w:r w:rsidRPr="00822EE0">
                    <w:rPr>
                      <w:i/>
                      <w:iCs/>
                    </w:rPr>
                    <w:t>30 700,00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203877A" w14:textId="77777777" w:rsidR="00795213" w:rsidRPr="00822EE0" w:rsidRDefault="00795213" w:rsidP="00FB00E0">
                  <w:pPr>
                    <w:jc w:val="center"/>
                    <w:rPr>
                      <w:i/>
                      <w:iCs/>
                    </w:rPr>
                  </w:pPr>
                  <w:r w:rsidRPr="00822EE0">
                    <w:rPr>
                      <w:i/>
                      <w:iCs/>
                    </w:rPr>
                    <w:t>31 900,00</w:t>
                  </w:r>
                </w:p>
              </w:tc>
            </w:tr>
            <w:tr w:rsidR="00795213" w:rsidRPr="00822EE0" w14:paraId="4CC44AF8" w14:textId="77777777" w:rsidTr="00FB00E0">
              <w:trPr>
                <w:trHeight w:val="254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749AFD7" w14:textId="77777777" w:rsidR="00795213" w:rsidRPr="00822EE0" w:rsidRDefault="00795213" w:rsidP="00FB00E0">
                  <w:r w:rsidRPr="00822EE0">
                    <w:t>182 1 03 02241 01 0000 110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0EBCA68" w14:textId="77777777" w:rsidR="00795213" w:rsidRPr="00822EE0" w:rsidRDefault="00795213" w:rsidP="00FB00E0">
                  <w:pPr>
                    <w:jc w:val="both"/>
                  </w:pPr>
                  <w:r w:rsidRPr="00822EE0">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50C0E8FF" w14:textId="77777777" w:rsidR="00795213" w:rsidRPr="00822EE0" w:rsidRDefault="00795213" w:rsidP="00FB00E0">
                  <w:pPr>
                    <w:jc w:val="center"/>
                  </w:pPr>
                  <w:r w:rsidRPr="00822EE0">
                    <w:t>29 700,00</w:t>
                  </w:r>
                </w:p>
              </w:tc>
              <w:tc>
                <w:tcPr>
                  <w:tcW w:w="1842" w:type="dxa"/>
                  <w:tcBorders>
                    <w:top w:val="single" w:sz="4" w:space="0" w:color="auto"/>
                    <w:left w:val="nil"/>
                    <w:bottom w:val="single" w:sz="4" w:space="0" w:color="auto"/>
                    <w:right w:val="single" w:sz="4" w:space="0" w:color="auto"/>
                  </w:tcBorders>
                  <w:shd w:val="clear" w:color="000000" w:fill="FFFFFF"/>
                  <w:hideMark/>
                </w:tcPr>
                <w:p w14:paraId="13B76A16" w14:textId="77777777" w:rsidR="00795213" w:rsidRPr="00822EE0" w:rsidRDefault="00795213" w:rsidP="00FB00E0">
                  <w:pPr>
                    <w:jc w:val="center"/>
                  </w:pPr>
                  <w:r w:rsidRPr="00822EE0">
                    <w:t>30 700,00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E6D9399" w14:textId="77777777" w:rsidR="00795213" w:rsidRPr="00822EE0" w:rsidRDefault="00795213" w:rsidP="00FB00E0">
                  <w:pPr>
                    <w:jc w:val="center"/>
                  </w:pPr>
                  <w:r w:rsidRPr="00822EE0">
                    <w:t>31 900,00</w:t>
                  </w:r>
                </w:p>
              </w:tc>
            </w:tr>
            <w:tr w:rsidR="00795213" w:rsidRPr="00822EE0" w14:paraId="6CB14BA3"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17CE5A3" w14:textId="77777777" w:rsidR="00795213" w:rsidRPr="00822EE0" w:rsidRDefault="00795213" w:rsidP="00FB00E0">
                  <w:pPr>
                    <w:rPr>
                      <w:b/>
                      <w:bCs/>
                      <w:i/>
                      <w:iCs/>
                    </w:rPr>
                  </w:pPr>
                  <w:r w:rsidRPr="00822EE0">
                    <w:rPr>
                      <w:b/>
                      <w:bCs/>
                      <w:i/>
                      <w:iCs/>
                    </w:rPr>
                    <w:t>000 1 03 02250 01 0000 110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4F825403" w14:textId="77777777" w:rsidR="00795213" w:rsidRPr="00822EE0" w:rsidRDefault="00795213" w:rsidP="00FB00E0">
                  <w:pPr>
                    <w:rPr>
                      <w:b/>
                      <w:bCs/>
                      <w:i/>
                      <w:iCs/>
                    </w:rPr>
                  </w:pPr>
                  <w:r w:rsidRPr="00822EE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55DDE0F6" w14:textId="77777777" w:rsidR="00795213" w:rsidRPr="00822EE0" w:rsidRDefault="00795213" w:rsidP="00FB00E0">
                  <w:pPr>
                    <w:jc w:val="center"/>
                    <w:rPr>
                      <w:b/>
                      <w:bCs/>
                      <w:i/>
                      <w:iCs/>
                    </w:rPr>
                  </w:pPr>
                  <w:r w:rsidRPr="00822EE0">
                    <w:rPr>
                      <w:b/>
                      <w:bCs/>
                      <w:i/>
                      <w:iCs/>
                    </w:rPr>
                    <w:t>5 951 200,00</w:t>
                  </w:r>
                </w:p>
              </w:tc>
              <w:tc>
                <w:tcPr>
                  <w:tcW w:w="1842" w:type="dxa"/>
                  <w:tcBorders>
                    <w:top w:val="single" w:sz="4" w:space="0" w:color="auto"/>
                    <w:left w:val="nil"/>
                    <w:bottom w:val="single" w:sz="4" w:space="0" w:color="auto"/>
                    <w:right w:val="single" w:sz="4" w:space="0" w:color="auto"/>
                  </w:tcBorders>
                  <w:shd w:val="clear" w:color="000000" w:fill="FFFFFF"/>
                  <w:hideMark/>
                </w:tcPr>
                <w:p w14:paraId="3C0C3075" w14:textId="77777777" w:rsidR="00795213" w:rsidRPr="00822EE0" w:rsidRDefault="00795213" w:rsidP="00FB00E0">
                  <w:pPr>
                    <w:jc w:val="center"/>
                    <w:rPr>
                      <w:b/>
                      <w:bCs/>
                      <w:i/>
                      <w:iCs/>
                    </w:rPr>
                  </w:pPr>
                  <w:r w:rsidRPr="00822EE0">
                    <w:rPr>
                      <w:b/>
                      <w:bCs/>
                      <w:i/>
                      <w:iCs/>
                    </w:rPr>
                    <w:t>6 200 800,00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AABD258" w14:textId="77777777" w:rsidR="00795213" w:rsidRPr="00822EE0" w:rsidRDefault="00795213" w:rsidP="00FB00E0">
                  <w:pPr>
                    <w:jc w:val="center"/>
                    <w:rPr>
                      <w:b/>
                      <w:bCs/>
                      <w:i/>
                      <w:iCs/>
                    </w:rPr>
                  </w:pPr>
                  <w:r w:rsidRPr="00822EE0">
                    <w:rPr>
                      <w:b/>
                      <w:bCs/>
                      <w:i/>
                      <w:iCs/>
                    </w:rPr>
                    <w:t>6 473 900,00</w:t>
                  </w:r>
                </w:p>
              </w:tc>
            </w:tr>
            <w:tr w:rsidR="00795213" w:rsidRPr="00822EE0" w14:paraId="7A926DFE"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8AFABF7" w14:textId="77777777" w:rsidR="00795213" w:rsidRPr="00822EE0" w:rsidRDefault="00795213" w:rsidP="00FB00E0">
                  <w:pPr>
                    <w:rPr>
                      <w:i/>
                      <w:iCs/>
                    </w:rPr>
                  </w:pPr>
                  <w:r w:rsidRPr="00822EE0">
                    <w:rPr>
                      <w:i/>
                      <w:iCs/>
                    </w:rPr>
                    <w:t>182 1 03 02250 01 0000 110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6651765" w14:textId="77777777" w:rsidR="00795213" w:rsidRPr="00822EE0" w:rsidRDefault="00795213" w:rsidP="00FB00E0">
                  <w:pPr>
                    <w:rPr>
                      <w:i/>
                      <w:iCs/>
                    </w:rPr>
                  </w:pPr>
                  <w:r w:rsidRPr="00822EE0">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5F3F5069" w14:textId="77777777" w:rsidR="00795213" w:rsidRPr="00822EE0" w:rsidRDefault="00795213" w:rsidP="00FB00E0">
                  <w:pPr>
                    <w:jc w:val="center"/>
                    <w:rPr>
                      <w:i/>
                      <w:iCs/>
                    </w:rPr>
                  </w:pPr>
                  <w:r w:rsidRPr="00822EE0">
                    <w:rPr>
                      <w:i/>
                      <w:iCs/>
                    </w:rPr>
                    <w:t>5 951 200,00</w:t>
                  </w:r>
                </w:p>
              </w:tc>
              <w:tc>
                <w:tcPr>
                  <w:tcW w:w="1842" w:type="dxa"/>
                  <w:tcBorders>
                    <w:top w:val="single" w:sz="4" w:space="0" w:color="auto"/>
                    <w:left w:val="nil"/>
                    <w:bottom w:val="single" w:sz="4" w:space="0" w:color="auto"/>
                    <w:right w:val="single" w:sz="4" w:space="0" w:color="auto"/>
                  </w:tcBorders>
                  <w:shd w:val="clear" w:color="000000" w:fill="FFFFFF"/>
                  <w:hideMark/>
                </w:tcPr>
                <w:p w14:paraId="1AFCBA5E" w14:textId="77777777" w:rsidR="00795213" w:rsidRPr="00822EE0" w:rsidRDefault="00795213" w:rsidP="00FB00E0">
                  <w:pPr>
                    <w:jc w:val="center"/>
                    <w:rPr>
                      <w:i/>
                      <w:iCs/>
                    </w:rPr>
                  </w:pPr>
                  <w:r w:rsidRPr="00822EE0">
                    <w:rPr>
                      <w:i/>
                      <w:iCs/>
                    </w:rPr>
                    <w:t>6 200 800,00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C86630A" w14:textId="77777777" w:rsidR="00795213" w:rsidRPr="00822EE0" w:rsidRDefault="00795213" w:rsidP="00FB00E0">
                  <w:pPr>
                    <w:jc w:val="center"/>
                    <w:rPr>
                      <w:i/>
                      <w:iCs/>
                    </w:rPr>
                  </w:pPr>
                  <w:r w:rsidRPr="00822EE0">
                    <w:rPr>
                      <w:i/>
                      <w:iCs/>
                    </w:rPr>
                    <w:t>6 473 900,00</w:t>
                  </w:r>
                </w:p>
              </w:tc>
            </w:tr>
            <w:tr w:rsidR="00795213" w:rsidRPr="00822EE0" w14:paraId="7D530B31" w14:textId="77777777" w:rsidTr="00FB00E0">
              <w:trPr>
                <w:trHeight w:val="225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E9290BF" w14:textId="77777777" w:rsidR="00795213" w:rsidRPr="00822EE0" w:rsidRDefault="00795213" w:rsidP="00FB00E0">
                  <w:pPr>
                    <w:jc w:val="center"/>
                  </w:pPr>
                  <w:r w:rsidRPr="00822EE0">
                    <w:lastRenderedPageBreak/>
                    <w:t>182 1 03 02251 01 0000 110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7C7E9BF" w14:textId="77777777" w:rsidR="00795213" w:rsidRPr="00822EE0" w:rsidRDefault="00795213" w:rsidP="00FB00E0">
                  <w:pPr>
                    <w:jc w:val="both"/>
                  </w:pPr>
                  <w:r w:rsidRPr="00822EE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0B5F0F9E" w14:textId="77777777" w:rsidR="00795213" w:rsidRPr="00822EE0" w:rsidRDefault="00795213" w:rsidP="00FB00E0">
                  <w:pPr>
                    <w:jc w:val="center"/>
                  </w:pPr>
                  <w:r w:rsidRPr="00822EE0">
                    <w:t>5 951 200,00</w:t>
                  </w:r>
                </w:p>
              </w:tc>
              <w:tc>
                <w:tcPr>
                  <w:tcW w:w="1842" w:type="dxa"/>
                  <w:tcBorders>
                    <w:top w:val="single" w:sz="4" w:space="0" w:color="auto"/>
                    <w:left w:val="nil"/>
                    <w:bottom w:val="single" w:sz="4" w:space="0" w:color="auto"/>
                    <w:right w:val="single" w:sz="4" w:space="0" w:color="auto"/>
                  </w:tcBorders>
                  <w:shd w:val="clear" w:color="000000" w:fill="FFFFFF"/>
                  <w:hideMark/>
                </w:tcPr>
                <w:p w14:paraId="58E6E1F6" w14:textId="77777777" w:rsidR="00795213" w:rsidRPr="00822EE0" w:rsidRDefault="00795213" w:rsidP="00FB00E0">
                  <w:pPr>
                    <w:jc w:val="center"/>
                  </w:pPr>
                  <w:r w:rsidRPr="00822EE0">
                    <w:t>6 200 800,00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C7771BC" w14:textId="77777777" w:rsidR="00795213" w:rsidRPr="00822EE0" w:rsidRDefault="00795213" w:rsidP="00FB00E0">
                  <w:pPr>
                    <w:jc w:val="center"/>
                  </w:pPr>
                  <w:r w:rsidRPr="00822EE0">
                    <w:t>6 473 900,00</w:t>
                  </w:r>
                </w:p>
              </w:tc>
            </w:tr>
            <w:tr w:rsidR="00795213" w:rsidRPr="00822EE0" w14:paraId="4A60167E"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5E14518" w14:textId="77777777" w:rsidR="00795213" w:rsidRPr="00822EE0" w:rsidRDefault="00795213" w:rsidP="00FB00E0">
                  <w:pPr>
                    <w:rPr>
                      <w:b/>
                      <w:bCs/>
                      <w:i/>
                      <w:iCs/>
                    </w:rPr>
                  </w:pPr>
                  <w:r w:rsidRPr="00822EE0">
                    <w:rPr>
                      <w:b/>
                      <w:bCs/>
                      <w:i/>
                      <w:iCs/>
                    </w:rPr>
                    <w:t>000 1 03 02260 01 0000 110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5E2491F1" w14:textId="77777777" w:rsidR="00795213" w:rsidRPr="00822EE0" w:rsidRDefault="00795213" w:rsidP="00FB00E0">
                  <w:pPr>
                    <w:rPr>
                      <w:b/>
                      <w:bCs/>
                      <w:i/>
                      <w:iCs/>
                    </w:rPr>
                  </w:pPr>
                  <w:r w:rsidRPr="00822EE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3BFFBDDE" w14:textId="77777777" w:rsidR="00795213" w:rsidRPr="00822EE0" w:rsidRDefault="00795213" w:rsidP="00FB00E0">
                  <w:pPr>
                    <w:jc w:val="center"/>
                    <w:rPr>
                      <w:b/>
                      <w:bCs/>
                      <w:i/>
                      <w:iCs/>
                    </w:rPr>
                  </w:pPr>
                  <w:r w:rsidRPr="00822EE0">
                    <w:rPr>
                      <w:b/>
                      <w:bCs/>
                      <w:i/>
                      <w:iCs/>
                    </w:rPr>
                    <w:t>-901 300,00</w:t>
                  </w:r>
                </w:p>
              </w:tc>
              <w:tc>
                <w:tcPr>
                  <w:tcW w:w="1842" w:type="dxa"/>
                  <w:tcBorders>
                    <w:top w:val="single" w:sz="4" w:space="0" w:color="auto"/>
                    <w:left w:val="nil"/>
                    <w:bottom w:val="single" w:sz="4" w:space="0" w:color="auto"/>
                    <w:right w:val="single" w:sz="4" w:space="0" w:color="auto"/>
                  </w:tcBorders>
                  <w:shd w:val="clear" w:color="000000" w:fill="FFFFFF"/>
                  <w:hideMark/>
                </w:tcPr>
                <w:p w14:paraId="5D23B607" w14:textId="77777777" w:rsidR="00795213" w:rsidRPr="00822EE0" w:rsidRDefault="00795213" w:rsidP="00FB00E0">
                  <w:pPr>
                    <w:jc w:val="center"/>
                    <w:rPr>
                      <w:b/>
                      <w:bCs/>
                      <w:i/>
                      <w:iCs/>
                    </w:rPr>
                  </w:pPr>
                  <w:r w:rsidRPr="00822EE0">
                    <w:rPr>
                      <w:b/>
                      <w:bCs/>
                      <w:i/>
                      <w:iCs/>
                    </w:rPr>
                    <w:t>-904 200,00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E0B1637" w14:textId="77777777" w:rsidR="00795213" w:rsidRPr="00822EE0" w:rsidRDefault="00795213" w:rsidP="00FB00E0">
                  <w:pPr>
                    <w:jc w:val="center"/>
                    <w:rPr>
                      <w:b/>
                      <w:bCs/>
                      <w:i/>
                      <w:iCs/>
                    </w:rPr>
                  </w:pPr>
                  <w:r w:rsidRPr="00822EE0">
                    <w:rPr>
                      <w:b/>
                      <w:bCs/>
                      <w:i/>
                      <w:iCs/>
                    </w:rPr>
                    <w:t>-938 600,00</w:t>
                  </w:r>
                </w:p>
              </w:tc>
            </w:tr>
            <w:tr w:rsidR="00795213" w:rsidRPr="00822EE0" w14:paraId="710AF508"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4BC9CC" w14:textId="77777777" w:rsidR="00795213" w:rsidRPr="00822EE0" w:rsidRDefault="00795213" w:rsidP="00FB00E0">
                  <w:pPr>
                    <w:rPr>
                      <w:i/>
                      <w:iCs/>
                    </w:rPr>
                  </w:pPr>
                  <w:r w:rsidRPr="00822EE0">
                    <w:rPr>
                      <w:i/>
                      <w:iCs/>
                    </w:rPr>
                    <w:t>182 1 03 02260 01 0000 110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D8971C5" w14:textId="77777777" w:rsidR="00795213" w:rsidRPr="00822EE0" w:rsidRDefault="00795213" w:rsidP="00FB00E0">
                  <w:pPr>
                    <w:rPr>
                      <w:i/>
                      <w:iCs/>
                    </w:rPr>
                  </w:pPr>
                  <w:r w:rsidRPr="00822EE0">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9" w:type="dxa"/>
                  <w:tcBorders>
                    <w:top w:val="single" w:sz="4" w:space="0" w:color="auto"/>
                    <w:left w:val="nil"/>
                    <w:bottom w:val="single" w:sz="4" w:space="0" w:color="auto"/>
                    <w:right w:val="single" w:sz="4" w:space="0" w:color="auto"/>
                  </w:tcBorders>
                  <w:shd w:val="clear" w:color="000000" w:fill="FFFFFF"/>
                  <w:hideMark/>
                </w:tcPr>
                <w:p w14:paraId="4CDE8A87" w14:textId="77777777" w:rsidR="00795213" w:rsidRPr="00822EE0" w:rsidRDefault="00795213" w:rsidP="00FB00E0">
                  <w:pPr>
                    <w:jc w:val="center"/>
                    <w:rPr>
                      <w:i/>
                      <w:iCs/>
                    </w:rPr>
                  </w:pPr>
                  <w:r w:rsidRPr="00822EE0">
                    <w:rPr>
                      <w:i/>
                      <w:iCs/>
                    </w:rPr>
                    <w:t>-901 300,00</w:t>
                  </w:r>
                </w:p>
              </w:tc>
              <w:tc>
                <w:tcPr>
                  <w:tcW w:w="1842" w:type="dxa"/>
                  <w:tcBorders>
                    <w:top w:val="single" w:sz="4" w:space="0" w:color="auto"/>
                    <w:left w:val="nil"/>
                    <w:bottom w:val="single" w:sz="4" w:space="0" w:color="auto"/>
                    <w:right w:val="single" w:sz="4" w:space="0" w:color="auto"/>
                  </w:tcBorders>
                  <w:shd w:val="clear" w:color="000000" w:fill="FFFFFF"/>
                  <w:hideMark/>
                </w:tcPr>
                <w:p w14:paraId="10752F8B" w14:textId="77777777" w:rsidR="00795213" w:rsidRPr="00822EE0" w:rsidRDefault="00795213" w:rsidP="00FB00E0">
                  <w:pPr>
                    <w:jc w:val="center"/>
                    <w:rPr>
                      <w:i/>
                      <w:iCs/>
                    </w:rPr>
                  </w:pPr>
                  <w:r w:rsidRPr="00822EE0">
                    <w:rPr>
                      <w:i/>
                      <w:iCs/>
                    </w:rPr>
                    <w:t>-904 200,00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AAD9A72" w14:textId="77777777" w:rsidR="00795213" w:rsidRPr="00822EE0" w:rsidRDefault="00795213" w:rsidP="00FB00E0">
                  <w:pPr>
                    <w:jc w:val="center"/>
                    <w:rPr>
                      <w:i/>
                      <w:iCs/>
                    </w:rPr>
                  </w:pPr>
                  <w:r w:rsidRPr="00822EE0">
                    <w:rPr>
                      <w:i/>
                      <w:iCs/>
                    </w:rPr>
                    <w:t>-938 600,00</w:t>
                  </w:r>
                </w:p>
              </w:tc>
            </w:tr>
            <w:tr w:rsidR="00795213" w:rsidRPr="00822EE0" w14:paraId="1C1A1AA6" w14:textId="77777777" w:rsidTr="00FB00E0">
              <w:trPr>
                <w:trHeight w:val="226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C672A38" w14:textId="77777777" w:rsidR="00795213" w:rsidRPr="00822EE0" w:rsidRDefault="00795213" w:rsidP="00FB00E0">
                  <w:pPr>
                    <w:jc w:val="center"/>
                  </w:pPr>
                  <w:r w:rsidRPr="00822EE0">
                    <w:t>182 1 03 02261 01 0000 110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CCB78FE" w14:textId="77777777" w:rsidR="00795213" w:rsidRPr="00822EE0" w:rsidRDefault="00795213" w:rsidP="00FB00E0">
                  <w:pPr>
                    <w:jc w:val="both"/>
                  </w:pPr>
                  <w:r w:rsidRPr="00822EE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14ED692A" w14:textId="77777777" w:rsidR="00795213" w:rsidRPr="00822EE0" w:rsidRDefault="00795213" w:rsidP="00FB00E0">
                  <w:pPr>
                    <w:jc w:val="center"/>
                  </w:pPr>
                  <w:r w:rsidRPr="00822EE0">
                    <w:t>-901 300,00</w:t>
                  </w:r>
                </w:p>
              </w:tc>
              <w:tc>
                <w:tcPr>
                  <w:tcW w:w="1842" w:type="dxa"/>
                  <w:tcBorders>
                    <w:top w:val="single" w:sz="4" w:space="0" w:color="auto"/>
                    <w:left w:val="nil"/>
                    <w:bottom w:val="single" w:sz="4" w:space="0" w:color="auto"/>
                    <w:right w:val="single" w:sz="4" w:space="0" w:color="auto"/>
                  </w:tcBorders>
                  <w:shd w:val="clear" w:color="000000" w:fill="FFFFFF"/>
                  <w:hideMark/>
                </w:tcPr>
                <w:p w14:paraId="72E82F45" w14:textId="77777777" w:rsidR="00795213" w:rsidRPr="00822EE0" w:rsidRDefault="00795213" w:rsidP="00FB00E0">
                  <w:pPr>
                    <w:jc w:val="center"/>
                  </w:pPr>
                  <w:r w:rsidRPr="00822EE0">
                    <w:t>-904 200,00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06A610D" w14:textId="77777777" w:rsidR="00795213" w:rsidRPr="00822EE0" w:rsidRDefault="00795213" w:rsidP="00FB00E0">
                  <w:pPr>
                    <w:jc w:val="center"/>
                  </w:pPr>
                  <w:r w:rsidRPr="00822EE0">
                    <w:t>-938 600,00</w:t>
                  </w:r>
                </w:p>
              </w:tc>
            </w:tr>
            <w:tr w:rsidR="00795213" w:rsidRPr="00822EE0" w14:paraId="686E1AAC"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07D0D80" w14:textId="77777777" w:rsidR="00795213" w:rsidRPr="00822EE0" w:rsidRDefault="00795213" w:rsidP="00FB00E0">
                  <w:pPr>
                    <w:rPr>
                      <w:b/>
                      <w:bCs/>
                    </w:rPr>
                  </w:pPr>
                  <w:r w:rsidRPr="00822EE0">
                    <w:rPr>
                      <w:b/>
                      <w:bCs/>
                    </w:rPr>
                    <w:t>000 1 05 00000 00 0000 000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487BAE02" w14:textId="77777777" w:rsidR="00795213" w:rsidRPr="00822EE0" w:rsidRDefault="00795213" w:rsidP="00FB00E0">
                  <w:pPr>
                    <w:jc w:val="both"/>
                    <w:rPr>
                      <w:b/>
                      <w:bCs/>
                    </w:rPr>
                  </w:pPr>
                  <w:r w:rsidRPr="00822EE0">
                    <w:rPr>
                      <w:b/>
                      <w:bCs/>
                    </w:rPr>
                    <w:t>НАЛОГИ НА СОВОКУПНЫЙ ДОХОД</w:t>
                  </w:r>
                </w:p>
              </w:tc>
              <w:tc>
                <w:tcPr>
                  <w:tcW w:w="1879" w:type="dxa"/>
                  <w:tcBorders>
                    <w:top w:val="single" w:sz="4" w:space="0" w:color="auto"/>
                    <w:left w:val="nil"/>
                    <w:bottom w:val="single" w:sz="4" w:space="0" w:color="auto"/>
                    <w:right w:val="single" w:sz="4" w:space="0" w:color="auto"/>
                  </w:tcBorders>
                  <w:shd w:val="clear" w:color="000000" w:fill="FFFFFF"/>
                  <w:hideMark/>
                </w:tcPr>
                <w:p w14:paraId="4BCF59A5" w14:textId="77777777" w:rsidR="00795213" w:rsidRPr="00822EE0" w:rsidRDefault="00795213" w:rsidP="00FB00E0">
                  <w:pPr>
                    <w:jc w:val="center"/>
                    <w:rPr>
                      <w:b/>
                      <w:bCs/>
                    </w:rPr>
                  </w:pPr>
                  <w:r w:rsidRPr="00822EE0">
                    <w:rPr>
                      <w:b/>
                      <w:bCs/>
                    </w:rPr>
                    <w:t>3 897 695,73</w:t>
                  </w:r>
                </w:p>
              </w:tc>
              <w:tc>
                <w:tcPr>
                  <w:tcW w:w="1842" w:type="dxa"/>
                  <w:tcBorders>
                    <w:top w:val="single" w:sz="4" w:space="0" w:color="auto"/>
                    <w:left w:val="nil"/>
                    <w:bottom w:val="single" w:sz="4" w:space="0" w:color="auto"/>
                    <w:right w:val="single" w:sz="4" w:space="0" w:color="auto"/>
                  </w:tcBorders>
                  <w:shd w:val="clear" w:color="000000" w:fill="FFFFFF"/>
                  <w:hideMark/>
                </w:tcPr>
                <w:p w14:paraId="6CAEDD64" w14:textId="77777777" w:rsidR="00795213" w:rsidRPr="00822EE0" w:rsidRDefault="00795213" w:rsidP="00FB00E0">
                  <w:pPr>
                    <w:jc w:val="center"/>
                    <w:rPr>
                      <w:b/>
                      <w:bCs/>
                    </w:rPr>
                  </w:pPr>
                  <w:r w:rsidRPr="00822EE0">
                    <w:rPr>
                      <w:b/>
                      <w:bCs/>
                    </w:rPr>
                    <w:t>3 909 000,00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B7025FD" w14:textId="77777777" w:rsidR="00795213" w:rsidRPr="00822EE0" w:rsidRDefault="00795213" w:rsidP="00FB00E0">
                  <w:pPr>
                    <w:jc w:val="center"/>
                    <w:rPr>
                      <w:b/>
                      <w:bCs/>
                    </w:rPr>
                  </w:pPr>
                  <w:r w:rsidRPr="00822EE0">
                    <w:rPr>
                      <w:b/>
                      <w:bCs/>
                    </w:rPr>
                    <w:t>3 920 200,00</w:t>
                  </w:r>
                </w:p>
              </w:tc>
            </w:tr>
            <w:tr w:rsidR="00795213" w:rsidRPr="00822EE0" w14:paraId="00FFD91F"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02286D" w14:textId="77777777" w:rsidR="00795213" w:rsidRPr="00822EE0" w:rsidRDefault="00795213" w:rsidP="00FB00E0">
                  <w:pPr>
                    <w:rPr>
                      <w:b/>
                      <w:bCs/>
                      <w:i/>
                      <w:iCs/>
                    </w:rPr>
                  </w:pPr>
                  <w:r w:rsidRPr="00822EE0">
                    <w:rPr>
                      <w:b/>
                      <w:bCs/>
                      <w:i/>
                      <w:iCs/>
                    </w:rPr>
                    <w:lastRenderedPageBreak/>
                    <w:t>000 1 05 01000 00 0000 110</w:t>
                  </w:r>
                </w:p>
              </w:tc>
              <w:tc>
                <w:tcPr>
                  <w:tcW w:w="6360" w:type="dxa"/>
                  <w:tcBorders>
                    <w:top w:val="single" w:sz="4" w:space="0" w:color="auto"/>
                    <w:left w:val="nil"/>
                    <w:bottom w:val="single" w:sz="4" w:space="0" w:color="auto"/>
                    <w:right w:val="single" w:sz="4" w:space="0" w:color="auto"/>
                  </w:tcBorders>
                  <w:shd w:val="clear" w:color="auto" w:fill="auto"/>
                  <w:hideMark/>
                </w:tcPr>
                <w:p w14:paraId="64D5C5AC" w14:textId="77777777" w:rsidR="00795213" w:rsidRPr="00822EE0" w:rsidRDefault="00795213" w:rsidP="00FB00E0">
                  <w:pPr>
                    <w:jc w:val="both"/>
                    <w:rPr>
                      <w:b/>
                      <w:bCs/>
                      <w:i/>
                      <w:iCs/>
                    </w:rPr>
                  </w:pPr>
                  <w:r w:rsidRPr="00822EE0">
                    <w:rPr>
                      <w:b/>
                      <w:bCs/>
                      <w:i/>
                      <w:iCs/>
                    </w:rPr>
                    <w:t>Налог, взимаемый в связи с применением упрощенной системы налогообложения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780D3CC9" w14:textId="77777777" w:rsidR="00795213" w:rsidRPr="00822EE0" w:rsidRDefault="00795213" w:rsidP="00FB00E0">
                  <w:pPr>
                    <w:jc w:val="center"/>
                    <w:rPr>
                      <w:b/>
                      <w:bCs/>
                      <w:i/>
                      <w:iCs/>
                    </w:rPr>
                  </w:pPr>
                  <w:r w:rsidRPr="00822EE0">
                    <w:rPr>
                      <w:b/>
                      <w:bCs/>
                      <w:i/>
                      <w:iCs/>
                    </w:rPr>
                    <w:t>2 650 095,73</w:t>
                  </w:r>
                </w:p>
              </w:tc>
              <w:tc>
                <w:tcPr>
                  <w:tcW w:w="1842" w:type="dxa"/>
                  <w:tcBorders>
                    <w:top w:val="single" w:sz="4" w:space="0" w:color="auto"/>
                    <w:left w:val="nil"/>
                    <w:bottom w:val="single" w:sz="4" w:space="0" w:color="auto"/>
                    <w:right w:val="single" w:sz="4" w:space="0" w:color="auto"/>
                  </w:tcBorders>
                  <w:shd w:val="clear" w:color="000000" w:fill="FFFFFF"/>
                  <w:hideMark/>
                </w:tcPr>
                <w:p w14:paraId="2EE1DB0A" w14:textId="77777777" w:rsidR="00795213" w:rsidRPr="00822EE0" w:rsidRDefault="00795213" w:rsidP="00FB00E0">
                  <w:pPr>
                    <w:jc w:val="center"/>
                    <w:rPr>
                      <w:b/>
                      <w:bCs/>
                      <w:i/>
                      <w:iCs/>
                    </w:rPr>
                  </w:pPr>
                  <w:r w:rsidRPr="00822EE0">
                    <w:rPr>
                      <w:b/>
                      <w:bCs/>
                      <w:i/>
                      <w:iCs/>
                    </w:rPr>
                    <w:t>2 650 000,00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99CD764" w14:textId="77777777" w:rsidR="00795213" w:rsidRPr="00822EE0" w:rsidRDefault="00795213" w:rsidP="00FB00E0">
                  <w:pPr>
                    <w:jc w:val="center"/>
                    <w:rPr>
                      <w:b/>
                      <w:bCs/>
                      <w:i/>
                      <w:iCs/>
                    </w:rPr>
                  </w:pPr>
                  <w:r w:rsidRPr="00822EE0">
                    <w:rPr>
                      <w:b/>
                      <w:bCs/>
                      <w:i/>
                      <w:iCs/>
                    </w:rPr>
                    <w:t>2 650 000,00</w:t>
                  </w:r>
                </w:p>
              </w:tc>
            </w:tr>
            <w:tr w:rsidR="00795213" w:rsidRPr="00822EE0" w14:paraId="6EFED316"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23919CE" w14:textId="77777777" w:rsidR="00795213" w:rsidRPr="00822EE0" w:rsidRDefault="00795213" w:rsidP="00FB00E0">
                  <w:pPr>
                    <w:rPr>
                      <w:i/>
                      <w:iCs/>
                    </w:rPr>
                  </w:pPr>
                  <w:r w:rsidRPr="00822EE0">
                    <w:rPr>
                      <w:i/>
                      <w:iCs/>
                    </w:rPr>
                    <w:t>000 1 05 01000 00 0000 110</w:t>
                  </w:r>
                </w:p>
              </w:tc>
              <w:tc>
                <w:tcPr>
                  <w:tcW w:w="6360" w:type="dxa"/>
                  <w:tcBorders>
                    <w:top w:val="single" w:sz="4" w:space="0" w:color="auto"/>
                    <w:left w:val="nil"/>
                    <w:bottom w:val="single" w:sz="4" w:space="0" w:color="auto"/>
                    <w:right w:val="single" w:sz="4" w:space="0" w:color="auto"/>
                  </w:tcBorders>
                  <w:shd w:val="clear" w:color="auto" w:fill="auto"/>
                  <w:hideMark/>
                </w:tcPr>
                <w:p w14:paraId="139FDFBD" w14:textId="77777777" w:rsidR="00795213" w:rsidRPr="00822EE0" w:rsidRDefault="00795213" w:rsidP="00FB00E0">
                  <w:pPr>
                    <w:jc w:val="both"/>
                    <w:rPr>
                      <w:i/>
                      <w:iCs/>
                    </w:rPr>
                  </w:pPr>
                  <w:r w:rsidRPr="00822EE0">
                    <w:rPr>
                      <w:i/>
                      <w:iCs/>
                    </w:rPr>
                    <w:t>Налог, взимаемый в связи с применением упрощенной системы налогообложения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775703E3" w14:textId="77777777" w:rsidR="00795213" w:rsidRPr="00822EE0" w:rsidRDefault="00795213" w:rsidP="00FB00E0">
                  <w:pPr>
                    <w:jc w:val="center"/>
                    <w:rPr>
                      <w:i/>
                      <w:iCs/>
                    </w:rPr>
                  </w:pPr>
                  <w:r w:rsidRPr="00822EE0">
                    <w:rPr>
                      <w:i/>
                      <w:iCs/>
                    </w:rPr>
                    <w:t>2 650 095,73</w:t>
                  </w:r>
                </w:p>
              </w:tc>
              <w:tc>
                <w:tcPr>
                  <w:tcW w:w="1842" w:type="dxa"/>
                  <w:tcBorders>
                    <w:top w:val="single" w:sz="4" w:space="0" w:color="auto"/>
                    <w:left w:val="nil"/>
                    <w:bottom w:val="single" w:sz="4" w:space="0" w:color="auto"/>
                    <w:right w:val="single" w:sz="4" w:space="0" w:color="auto"/>
                  </w:tcBorders>
                  <w:shd w:val="clear" w:color="000000" w:fill="FFFFFF"/>
                  <w:hideMark/>
                </w:tcPr>
                <w:p w14:paraId="603D1E70" w14:textId="77777777" w:rsidR="00795213" w:rsidRPr="00822EE0" w:rsidRDefault="00795213" w:rsidP="00FB00E0">
                  <w:pPr>
                    <w:jc w:val="center"/>
                    <w:rPr>
                      <w:i/>
                      <w:iCs/>
                    </w:rPr>
                  </w:pPr>
                  <w:r w:rsidRPr="00822EE0">
                    <w:rPr>
                      <w:i/>
                      <w:iCs/>
                    </w:rPr>
                    <w:t>2 650 000,00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3C59C03" w14:textId="77777777" w:rsidR="00795213" w:rsidRPr="00822EE0" w:rsidRDefault="00795213" w:rsidP="00FB00E0">
                  <w:pPr>
                    <w:jc w:val="center"/>
                    <w:rPr>
                      <w:i/>
                      <w:iCs/>
                    </w:rPr>
                  </w:pPr>
                  <w:r w:rsidRPr="00822EE0">
                    <w:rPr>
                      <w:i/>
                      <w:iCs/>
                    </w:rPr>
                    <w:t>2 650 000,00</w:t>
                  </w:r>
                </w:p>
              </w:tc>
            </w:tr>
            <w:tr w:rsidR="00795213" w:rsidRPr="00822EE0" w14:paraId="635280DB"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0F4F571" w14:textId="77777777" w:rsidR="00795213" w:rsidRPr="00822EE0" w:rsidRDefault="00795213" w:rsidP="00FB00E0">
                  <w:r w:rsidRPr="00822EE0">
                    <w:t>182 1 05 01050 01 0000 110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1078D309" w14:textId="77777777" w:rsidR="00795213" w:rsidRPr="00822EE0" w:rsidRDefault="00795213" w:rsidP="00FB00E0">
                  <w:pPr>
                    <w:jc w:val="both"/>
                  </w:pPr>
                  <w:r w:rsidRPr="00822EE0">
                    <w:t>Минимальный налог, зачисляемый в бюджеты субъектов Российской Федерации (за налоговые периоды, истекшие до 1 января 2016 года)</w:t>
                  </w:r>
                </w:p>
              </w:tc>
              <w:tc>
                <w:tcPr>
                  <w:tcW w:w="1879" w:type="dxa"/>
                  <w:tcBorders>
                    <w:top w:val="single" w:sz="4" w:space="0" w:color="auto"/>
                    <w:left w:val="nil"/>
                    <w:bottom w:val="single" w:sz="4" w:space="0" w:color="auto"/>
                    <w:right w:val="single" w:sz="4" w:space="0" w:color="auto"/>
                  </w:tcBorders>
                  <w:shd w:val="clear" w:color="000000" w:fill="FFFFFF"/>
                  <w:hideMark/>
                </w:tcPr>
                <w:p w14:paraId="0644B1BA" w14:textId="77777777" w:rsidR="00795213" w:rsidRPr="00822EE0" w:rsidRDefault="00795213" w:rsidP="00FB00E0">
                  <w:pPr>
                    <w:jc w:val="center"/>
                  </w:pPr>
                  <w:r w:rsidRPr="00822EE0">
                    <w:t>95,73</w:t>
                  </w:r>
                </w:p>
              </w:tc>
              <w:tc>
                <w:tcPr>
                  <w:tcW w:w="1842" w:type="dxa"/>
                  <w:tcBorders>
                    <w:top w:val="single" w:sz="4" w:space="0" w:color="auto"/>
                    <w:left w:val="nil"/>
                    <w:bottom w:val="single" w:sz="4" w:space="0" w:color="auto"/>
                    <w:right w:val="single" w:sz="4" w:space="0" w:color="auto"/>
                  </w:tcBorders>
                  <w:shd w:val="clear" w:color="000000" w:fill="FFFFFF"/>
                  <w:hideMark/>
                </w:tcPr>
                <w:p w14:paraId="1462DB8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F8D85CB" w14:textId="77777777" w:rsidR="00795213" w:rsidRPr="00822EE0" w:rsidRDefault="00795213" w:rsidP="00FB00E0">
                  <w:pPr>
                    <w:jc w:val="center"/>
                  </w:pPr>
                  <w:r w:rsidRPr="00822EE0">
                    <w:t>0,00</w:t>
                  </w:r>
                </w:p>
              </w:tc>
            </w:tr>
            <w:tr w:rsidR="00795213" w:rsidRPr="00822EE0" w14:paraId="52F6404E"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F262FAA" w14:textId="77777777" w:rsidR="00795213" w:rsidRPr="00822EE0" w:rsidRDefault="00795213" w:rsidP="00FB00E0">
                  <w:r w:rsidRPr="00822EE0">
                    <w:t>182 1 05 01011 01 0000 110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6FF925B"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w:t>
                  </w:r>
                </w:p>
              </w:tc>
              <w:tc>
                <w:tcPr>
                  <w:tcW w:w="1879" w:type="dxa"/>
                  <w:tcBorders>
                    <w:top w:val="single" w:sz="4" w:space="0" w:color="auto"/>
                    <w:left w:val="nil"/>
                    <w:bottom w:val="single" w:sz="4" w:space="0" w:color="auto"/>
                    <w:right w:val="single" w:sz="4" w:space="0" w:color="auto"/>
                  </w:tcBorders>
                  <w:shd w:val="clear" w:color="000000" w:fill="FFFFFF"/>
                  <w:hideMark/>
                </w:tcPr>
                <w:p w14:paraId="359E81CE" w14:textId="77777777" w:rsidR="00795213" w:rsidRPr="00822EE0" w:rsidRDefault="00795213" w:rsidP="00FB00E0">
                  <w:pPr>
                    <w:jc w:val="center"/>
                  </w:pPr>
                  <w:r w:rsidRPr="00822EE0">
                    <w:t>1 400 000,00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CE68006" w14:textId="77777777" w:rsidR="00795213" w:rsidRPr="00822EE0" w:rsidRDefault="00795213" w:rsidP="00FB00E0">
                  <w:pPr>
                    <w:jc w:val="center"/>
                  </w:pPr>
                  <w:r w:rsidRPr="00822EE0">
                    <w:t>1 400 000,00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1CA24E5" w14:textId="77777777" w:rsidR="00795213" w:rsidRPr="00822EE0" w:rsidRDefault="00795213" w:rsidP="00FB00E0">
                  <w:pPr>
                    <w:jc w:val="center"/>
                  </w:pPr>
                  <w:r w:rsidRPr="00822EE0">
                    <w:t>1 400 000,00</w:t>
                  </w:r>
                </w:p>
              </w:tc>
            </w:tr>
            <w:tr w:rsidR="00795213" w:rsidRPr="00822EE0" w14:paraId="249E72A8"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C0DC561" w14:textId="77777777" w:rsidR="00795213" w:rsidRPr="00822EE0" w:rsidRDefault="00795213" w:rsidP="00FB00E0">
                  <w:r w:rsidRPr="00822EE0">
                    <w:t>182 1 05 01021 01 0000 110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4759FA4C" w14:textId="77777777" w:rsidR="00795213" w:rsidRPr="00822EE0" w:rsidRDefault="00795213" w:rsidP="00FB00E0">
                  <w:pPr>
                    <w:jc w:val="both"/>
                  </w:pPr>
                  <w:r w:rsidRPr="00822EE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61E40A34" w14:textId="77777777" w:rsidR="00795213" w:rsidRPr="00822EE0" w:rsidRDefault="00795213" w:rsidP="00FB00E0">
                  <w:pPr>
                    <w:jc w:val="center"/>
                  </w:pPr>
                  <w:r w:rsidRPr="00822EE0">
                    <w:t>1 250 000,00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04684982" w14:textId="77777777" w:rsidR="00795213" w:rsidRPr="00822EE0" w:rsidRDefault="00795213" w:rsidP="00FB00E0">
                  <w:pPr>
                    <w:jc w:val="center"/>
                  </w:pPr>
                  <w:r w:rsidRPr="00822EE0">
                    <w:t>1 250 000,00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FD8A0D2" w14:textId="77777777" w:rsidR="00795213" w:rsidRPr="00822EE0" w:rsidRDefault="00795213" w:rsidP="00FB00E0">
                  <w:pPr>
                    <w:jc w:val="center"/>
                  </w:pPr>
                  <w:r w:rsidRPr="00822EE0">
                    <w:t>1 250 000,00</w:t>
                  </w:r>
                </w:p>
              </w:tc>
            </w:tr>
            <w:tr w:rsidR="00795213" w:rsidRPr="00822EE0" w14:paraId="70BD3E8C"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DA14CC1" w14:textId="77777777" w:rsidR="00795213" w:rsidRPr="00822EE0" w:rsidRDefault="00795213" w:rsidP="00FB00E0">
                  <w:pPr>
                    <w:rPr>
                      <w:b/>
                      <w:bCs/>
                      <w:i/>
                      <w:iCs/>
                    </w:rPr>
                  </w:pPr>
                  <w:r w:rsidRPr="00822EE0">
                    <w:rPr>
                      <w:b/>
                      <w:bCs/>
                      <w:i/>
                      <w:iCs/>
                    </w:rPr>
                    <w:t>000 1 05 02000 02 0000 110</w:t>
                  </w:r>
                </w:p>
              </w:tc>
              <w:tc>
                <w:tcPr>
                  <w:tcW w:w="6360" w:type="dxa"/>
                  <w:tcBorders>
                    <w:top w:val="single" w:sz="4" w:space="0" w:color="auto"/>
                    <w:left w:val="nil"/>
                    <w:bottom w:val="single" w:sz="4" w:space="0" w:color="auto"/>
                    <w:right w:val="single" w:sz="4" w:space="0" w:color="auto"/>
                  </w:tcBorders>
                  <w:shd w:val="clear" w:color="auto" w:fill="auto"/>
                  <w:hideMark/>
                </w:tcPr>
                <w:p w14:paraId="600A6B04" w14:textId="77777777" w:rsidR="00795213" w:rsidRPr="00822EE0" w:rsidRDefault="00795213" w:rsidP="00FB00E0">
                  <w:pPr>
                    <w:jc w:val="both"/>
                    <w:rPr>
                      <w:b/>
                      <w:bCs/>
                      <w:i/>
                      <w:iCs/>
                    </w:rPr>
                  </w:pPr>
                  <w:r w:rsidRPr="00822EE0">
                    <w:rPr>
                      <w:b/>
                      <w:bCs/>
                      <w:i/>
                      <w:iCs/>
                    </w:rPr>
                    <w:t>Единый налог на вмененный доход для отдельных видов деятельности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0AB86FAB" w14:textId="77777777" w:rsidR="00795213" w:rsidRPr="00822EE0" w:rsidRDefault="00795213" w:rsidP="00FB00E0">
                  <w:pPr>
                    <w:jc w:val="center"/>
                    <w:rPr>
                      <w:b/>
                      <w:bCs/>
                      <w:i/>
                      <w:iCs/>
                    </w:rPr>
                  </w:pPr>
                  <w:r w:rsidRPr="00822EE0">
                    <w:rPr>
                      <w:b/>
                      <w:bCs/>
                      <w:i/>
                      <w:iCs/>
                    </w:rPr>
                    <w:t>500,00</w:t>
                  </w:r>
                </w:p>
              </w:tc>
              <w:tc>
                <w:tcPr>
                  <w:tcW w:w="1842" w:type="dxa"/>
                  <w:tcBorders>
                    <w:top w:val="single" w:sz="4" w:space="0" w:color="auto"/>
                    <w:left w:val="nil"/>
                    <w:bottom w:val="single" w:sz="4" w:space="0" w:color="auto"/>
                    <w:right w:val="single" w:sz="4" w:space="0" w:color="auto"/>
                  </w:tcBorders>
                  <w:shd w:val="clear" w:color="000000" w:fill="FFFFFF"/>
                  <w:hideMark/>
                </w:tcPr>
                <w:p w14:paraId="60A0A638"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E15ADE7" w14:textId="77777777" w:rsidR="00795213" w:rsidRPr="00822EE0" w:rsidRDefault="00795213" w:rsidP="00FB00E0">
                  <w:pPr>
                    <w:jc w:val="center"/>
                    <w:rPr>
                      <w:b/>
                      <w:bCs/>
                      <w:i/>
                      <w:iCs/>
                    </w:rPr>
                  </w:pPr>
                  <w:r w:rsidRPr="00822EE0">
                    <w:rPr>
                      <w:b/>
                      <w:bCs/>
                      <w:i/>
                      <w:iCs/>
                    </w:rPr>
                    <w:t>0,00</w:t>
                  </w:r>
                </w:p>
              </w:tc>
            </w:tr>
            <w:tr w:rsidR="00795213" w:rsidRPr="00822EE0" w14:paraId="1B35B0AE"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7157394" w14:textId="77777777" w:rsidR="00795213" w:rsidRPr="00822EE0" w:rsidRDefault="00795213" w:rsidP="00FB00E0">
                  <w:pPr>
                    <w:rPr>
                      <w:i/>
                      <w:iCs/>
                    </w:rPr>
                  </w:pPr>
                  <w:r w:rsidRPr="00822EE0">
                    <w:rPr>
                      <w:i/>
                      <w:iCs/>
                    </w:rPr>
                    <w:t>000 1 05 02010 02 0000 110</w:t>
                  </w:r>
                </w:p>
              </w:tc>
              <w:tc>
                <w:tcPr>
                  <w:tcW w:w="6360" w:type="dxa"/>
                  <w:tcBorders>
                    <w:top w:val="single" w:sz="4" w:space="0" w:color="auto"/>
                    <w:left w:val="nil"/>
                    <w:bottom w:val="single" w:sz="4" w:space="0" w:color="auto"/>
                    <w:right w:val="single" w:sz="4" w:space="0" w:color="auto"/>
                  </w:tcBorders>
                  <w:shd w:val="clear" w:color="auto" w:fill="auto"/>
                  <w:hideMark/>
                </w:tcPr>
                <w:p w14:paraId="7CFFABD6" w14:textId="77777777" w:rsidR="00795213" w:rsidRPr="00822EE0" w:rsidRDefault="00795213" w:rsidP="00FB00E0">
                  <w:pPr>
                    <w:jc w:val="both"/>
                    <w:rPr>
                      <w:i/>
                      <w:iCs/>
                    </w:rPr>
                  </w:pPr>
                  <w:r w:rsidRPr="00822EE0">
                    <w:rPr>
                      <w:i/>
                      <w:iCs/>
                    </w:rPr>
                    <w:t>Единый налог на вмененный доход для отдельных видов деятельности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77701DFC" w14:textId="77777777" w:rsidR="00795213" w:rsidRPr="00822EE0" w:rsidRDefault="00795213" w:rsidP="00FB00E0">
                  <w:pPr>
                    <w:jc w:val="center"/>
                    <w:rPr>
                      <w:i/>
                      <w:iCs/>
                    </w:rPr>
                  </w:pPr>
                  <w:r w:rsidRPr="00822EE0">
                    <w:rPr>
                      <w:i/>
                      <w:iCs/>
                    </w:rPr>
                    <w:t>500,00</w:t>
                  </w:r>
                </w:p>
              </w:tc>
              <w:tc>
                <w:tcPr>
                  <w:tcW w:w="1842" w:type="dxa"/>
                  <w:tcBorders>
                    <w:top w:val="single" w:sz="4" w:space="0" w:color="auto"/>
                    <w:left w:val="nil"/>
                    <w:bottom w:val="single" w:sz="4" w:space="0" w:color="auto"/>
                    <w:right w:val="single" w:sz="4" w:space="0" w:color="auto"/>
                  </w:tcBorders>
                  <w:shd w:val="clear" w:color="000000" w:fill="FFFFFF"/>
                  <w:hideMark/>
                </w:tcPr>
                <w:p w14:paraId="233B4675"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40ABE5C" w14:textId="77777777" w:rsidR="00795213" w:rsidRPr="00822EE0" w:rsidRDefault="00795213" w:rsidP="00FB00E0">
                  <w:pPr>
                    <w:jc w:val="center"/>
                    <w:rPr>
                      <w:i/>
                      <w:iCs/>
                    </w:rPr>
                  </w:pPr>
                  <w:r w:rsidRPr="00822EE0">
                    <w:rPr>
                      <w:i/>
                      <w:iCs/>
                    </w:rPr>
                    <w:t>0,00</w:t>
                  </w:r>
                </w:p>
              </w:tc>
            </w:tr>
            <w:tr w:rsidR="00795213" w:rsidRPr="00822EE0" w14:paraId="5A6C4F14"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5C7D435" w14:textId="77777777" w:rsidR="00795213" w:rsidRPr="00822EE0" w:rsidRDefault="00795213" w:rsidP="00FB00E0">
                  <w:r w:rsidRPr="00822EE0">
                    <w:t>182 1 05 02010 02 0000 110</w:t>
                  </w:r>
                </w:p>
              </w:tc>
              <w:tc>
                <w:tcPr>
                  <w:tcW w:w="6360" w:type="dxa"/>
                  <w:tcBorders>
                    <w:top w:val="single" w:sz="4" w:space="0" w:color="auto"/>
                    <w:left w:val="nil"/>
                    <w:bottom w:val="single" w:sz="4" w:space="0" w:color="auto"/>
                    <w:right w:val="single" w:sz="4" w:space="0" w:color="auto"/>
                  </w:tcBorders>
                  <w:shd w:val="clear" w:color="auto" w:fill="auto"/>
                  <w:hideMark/>
                </w:tcPr>
                <w:p w14:paraId="0E24DCA9" w14:textId="77777777" w:rsidR="00795213" w:rsidRPr="00822EE0" w:rsidRDefault="00795213" w:rsidP="00FB00E0">
                  <w:pPr>
                    <w:jc w:val="both"/>
                  </w:pPr>
                  <w:r w:rsidRPr="00822EE0">
                    <w:t>Единый налог на вмененный доход для отдельных видов деятельности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3731E5FC" w14:textId="77777777" w:rsidR="00795213" w:rsidRPr="00822EE0" w:rsidRDefault="00795213" w:rsidP="00FB00E0">
                  <w:pPr>
                    <w:jc w:val="center"/>
                  </w:pPr>
                  <w:r w:rsidRPr="00822EE0">
                    <w:t>500,00</w:t>
                  </w:r>
                </w:p>
              </w:tc>
              <w:tc>
                <w:tcPr>
                  <w:tcW w:w="1842" w:type="dxa"/>
                  <w:tcBorders>
                    <w:top w:val="single" w:sz="4" w:space="0" w:color="auto"/>
                    <w:left w:val="nil"/>
                    <w:bottom w:val="single" w:sz="4" w:space="0" w:color="auto"/>
                    <w:right w:val="single" w:sz="4" w:space="0" w:color="auto"/>
                  </w:tcBorders>
                  <w:shd w:val="clear" w:color="000000" w:fill="FFFFFF"/>
                  <w:hideMark/>
                </w:tcPr>
                <w:p w14:paraId="1050BCE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46CBBC6" w14:textId="77777777" w:rsidR="00795213" w:rsidRPr="00822EE0" w:rsidRDefault="00795213" w:rsidP="00FB00E0">
                  <w:pPr>
                    <w:jc w:val="center"/>
                  </w:pPr>
                  <w:r w:rsidRPr="00822EE0">
                    <w:t>0,00</w:t>
                  </w:r>
                </w:p>
              </w:tc>
            </w:tr>
            <w:tr w:rsidR="00795213" w:rsidRPr="00822EE0" w14:paraId="6FDDF1CB"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8229C4B" w14:textId="77777777" w:rsidR="00795213" w:rsidRPr="00822EE0" w:rsidRDefault="00795213" w:rsidP="00FB00E0">
                  <w:pPr>
                    <w:rPr>
                      <w:b/>
                      <w:bCs/>
                      <w:i/>
                      <w:iCs/>
                    </w:rPr>
                  </w:pPr>
                  <w:proofErr w:type="gramStart"/>
                  <w:r w:rsidRPr="00822EE0">
                    <w:rPr>
                      <w:b/>
                      <w:bCs/>
                      <w:i/>
                      <w:iCs/>
                    </w:rPr>
                    <w:t>000  1</w:t>
                  </w:r>
                  <w:proofErr w:type="gramEnd"/>
                  <w:r w:rsidRPr="00822EE0">
                    <w:rPr>
                      <w:b/>
                      <w:bCs/>
                      <w:i/>
                      <w:iCs/>
                    </w:rPr>
                    <w:t xml:space="preserve"> 05 03000 01 0000 110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2D29D8C" w14:textId="77777777" w:rsidR="00795213" w:rsidRPr="00822EE0" w:rsidRDefault="00795213" w:rsidP="00FB00E0">
                  <w:pPr>
                    <w:jc w:val="both"/>
                    <w:rPr>
                      <w:b/>
                      <w:bCs/>
                      <w:i/>
                      <w:iCs/>
                    </w:rPr>
                  </w:pPr>
                  <w:r w:rsidRPr="00822EE0">
                    <w:rPr>
                      <w:b/>
                      <w:bCs/>
                      <w:i/>
                      <w:iCs/>
                    </w:rPr>
                    <w:t>Единый сельскохозяйственный налог</w:t>
                  </w:r>
                </w:p>
              </w:tc>
              <w:tc>
                <w:tcPr>
                  <w:tcW w:w="1879" w:type="dxa"/>
                  <w:tcBorders>
                    <w:top w:val="single" w:sz="4" w:space="0" w:color="auto"/>
                    <w:left w:val="nil"/>
                    <w:bottom w:val="single" w:sz="4" w:space="0" w:color="auto"/>
                    <w:right w:val="single" w:sz="4" w:space="0" w:color="auto"/>
                  </w:tcBorders>
                  <w:shd w:val="clear" w:color="000000" w:fill="FFFFFF"/>
                  <w:hideMark/>
                </w:tcPr>
                <w:p w14:paraId="54F2D575" w14:textId="77777777" w:rsidR="00795213" w:rsidRPr="00822EE0" w:rsidRDefault="00795213" w:rsidP="00FB00E0">
                  <w:pPr>
                    <w:jc w:val="center"/>
                    <w:rPr>
                      <w:b/>
                      <w:bCs/>
                      <w:i/>
                      <w:iCs/>
                    </w:rPr>
                  </w:pPr>
                  <w:r w:rsidRPr="00822EE0">
                    <w:rPr>
                      <w:b/>
                      <w:bCs/>
                      <w:i/>
                      <w:iCs/>
                    </w:rPr>
                    <w:t>247 100,00</w:t>
                  </w:r>
                </w:p>
              </w:tc>
              <w:tc>
                <w:tcPr>
                  <w:tcW w:w="1842" w:type="dxa"/>
                  <w:tcBorders>
                    <w:top w:val="single" w:sz="4" w:space="0" w:color="auto"/>
                    <w:left w:val="nil"/>
                    <w:bottom w:val="single" w:sz="4" w:space="0" w:color="auto"/>
                    <w:right w:val="single" w:sz="4" w:space="0" w:color="auto"/>
                  </w:tcBorders>
                  <w:shd w:val="clear" w:color="000000" w:fill="FFFFFF"/>
                  <w:hideMark/>
                </w:tcPr>
                <w:p w14:paraId="02F3BBEE" w14:textId="77777777" w:rsidR="00795213" w:rsidRPr="00822EE0" w:rsidRDefault="00795213" w:rsidP="00FB00E0">
                  <w:pPr>
                    <w:jc w:val="center"/>
                    <w:rPr>
                      <w:b/>
                      <w:bCs/>
                      <w:i/>
                      <w:iCs/>
                    </w:rPr>
                  </w:pPr>
                  <w:r w:rsidRPr="00822EE0">
                    <w:rPr>
                      <w:b/>
                      <w:bCs/>
                      <w:i/>
                      <w:iCs/>
                    </w:rPr>
                    <w:t>259 000,00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B7D4571" w14:textId="77777777" w:rsidR="00795213" w:rsidRPr="00822EE0" w:rsidRDefault="00795213" w:rsidP="00FB00E0">
                  <w:pPr>
                    <w:jc w:val="center"/>
                    <w:rPr>
                      <w:b/>
                      <w:bCs/>
                      <w:i/>
                      <w:iCs/>
                    </w:rPr>
                  </w:pPr>
                  <w:r w:rsidRPr="00822EE0">
                    <w:rPr>
                      <w:b/>
                      <w:bCs/>
                      <w:i/>
                      <w:iCs/>
                    </w:rPr>
                    <w:t>270 200,00</w:t>
                  </w:r>
                </w:p>
              </w:tc>
            </w:tr>
            <w:tr w:rsidR="00795213" w:rsidRPr="00822EE0" w14:paraId="6E7B1D01"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091DF40" w14:textId="77777777" w:rsidR="00795213" w:rsidRPr="00822EE0" w:rsidRDefault="00795213" w:rsidP="00FB00E0">
                  <w:pPr>
                    <w:rPr>
                      <w:i/>
                      <w:iCs/>
                    </w:rPr>
                  </w:pPr>
                  <w:r w:rsidRPr="00822EE0">
                    <w:rPr>
                      <w:i/>
                      <w:iCs/>
                    </w:rPr>
                    <w:t>000 1 05 03010 01 0000 110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672E604E" w14:textId="77777777" w:rsidR="00795213" w:rsidRPr="00822EE0" w:rsidRDefault="00795213" w:rsidP="00FB00E0">
                  <w:pPr>
                    <w:jc w:val="both"/>
                    <w:rPr>
                      <w:i/>
                      <w:iCs/>
                    </w:rPr>
                  </w:pPr>
                  <w:r w:rsidRPr="00822EE0">
                    <w:rPr>
                      <w:i/>
                      <w:iCs/>
                    </w:rPr>
                    <w:t>Единый сельскохозяйственный налог</w:t>
                  </w:r>
                </w:p>
              </w:tc>
              <w:tc>
                <w:tcPr>
                  <w:tcW w:w="1879" w:type="dxa"/>
                  <w:tcBorders>
                    <w:top w:val="single" w:sz="4" w:space="0" w:color="auto"/>
                    <w:left w:val="nil"/>
                    <w:bottom w:val="single" w:sz="4" w:space="0" w:color="auto"/>
                    <w:right w:val="single" w:sz="4" w:space="0" w:color="auto"/>
                  </w:tcBorders>
                  <w:shd w:val="clear" w:color="000000" w:fill="FFFFFF"/>
                  <w:hideMark/>
                </w:tcPr>
                <w:p w14:paraId="79318A2B" w14:textId="77777777" w:rsidR="00795213" w:rsidRPr="00822EE0" w:rsidRDefault="00795213" w:rsidP="00FB00E0">
                  <w:pPr>
                    <w:jc w:val="center"/>
                    <w:rPr>
                      <w:i/>
                      <w:iCs/>
                    </w:rPr>
                  </w:pPr>
                  <w:r w:rsidRPr="00822EE0">
                    <w:rPr>
                      <w:i/>
                      <w:iCs/>
                    </w:rPr>
                    <w:t>247 100,00</w:t>
                  </w:r>
                </w:p>
              </w:tc>
              <w:tc>
                <w:tcPr>
                  <w:tcW w:w="1842" w:type="dxa"/>
                  <w:tcBorders>
                    <w:top w:val="single" w:sz="4" w:space="0" w:color="auto"/>
                    <w:left w:val="nil"/>
                    <w:bottom w:val="single" w:sz="4" w:space="0" w:color="auto"/>
                    <w:right w:val="single" w:sz="4" w:space="0" w:color="auto"/>
                  </w:tcBorders>
                  <w:shd w:val="clear" w:color="000000" w:fill="FFFFFF"/>
                  <w:hideMark/>
                </w:tcPr>
                <w:p w14:paraId="7C8E7ACB" w14:textId="77777777" w:rsidR="00795213" w:rsidRPr="00822EE0" w:rsidRDefault="00795213" w:rsidP="00FB00E0">
                  <w:pPr>
                    <w:jc w:val="center"/>
                    <w:rPr>
                      <w:i/>
                      <w:iCs/>
                    </w:rPr>
                  </w:pPr>
                  <w:r w:rsidRPr="00822EE0">
                    <w:rPr>
                      <w:i/>
                      <w:iCs/>
                    </w:rPr>
                    <w:t>259 000,00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109C299" w14:textId="77777777" w:rsidR="00795213" w:rsidRPr="00822EE0" w:rsidRDefault="00795213" w:rsidP="00FB00E0">
                  <w:pPr>
                    <w:jc w:val="center"/>
                    <w:rPr>
                      <w:i/>
                      <w:iCs/>
                    </w:rPr>
                  </w:pPr>
                  <w:r w:rsidRPr="00822EE0">
                    <w:rPr>
                      <w:i/>
                      <w:iCs/>
                    </w:rPr>
                    <w:t>270 200,00</w:t>
                  </w:r>
                </w:p>
              </w:tc>
            </w:tr>
            <w:tr w:rsidR="00795213" w:rsidRPr="00822EE0" w14:paraId="7B7CEF8C"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4149CC4" w14:textId="77777777" w:rsidR="00795213" w:rsidRPr="00822EE0" w:rsidRDefault="00795213" w:rsidP="00FB00E0">
                  <w:r w:rsidRPr="00822EE0">
                    <w:t>182 1 05 03010 01 0000 110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5CEAB59" w14:textId="77777777" w:rsidR="00795213" w:rsidRPr="00822EE0" w:rsidRDefault="00795213" w:rsidP="00FB00E0">
                  <w:pPr>
                    <w:jc w:val="both"/>
                  </w:pPr>
                  <w:r w:rsidRPr="00822EE0">
                    <w:t>Единый сельскохозяйственный налог</w:t>
                  </w:r>
                </w:p>
              </w:tc>
              <w:tc>
                <w:tcPr>
                  <w:tcW w:w="1879" w:type="dxa"/>
                  <w:tcBorders>
                    <w:top w:val="single" w:sz="4" w:space="0" w:color="auto"/>
                    <w:left w:val="nil"/>
                    <w:bottom w:val="single" w:sz="4" w:space="0" w:color="auto"/>
                    <w:right w:val="single" w:sz="4" w:space="0" w:color="auto"/>
                  </w:tcBorders>
                  <w:shd w:val="clear" w:color="000000" w:fill="FFFFFF"/>
                  <w:hideMark/>
                </w:tcPr>
                <w:p w14:paraId="04904C41" w14:textId="77777777" w:rsidR="00795213" w:rsidRPr="00822EE0" w:rsidRDefault="00795213" w:rsidP="00FB00E0">
                  <w:pPr>
                    <w:jc w:val="center"/>
                  </w:pPr>
                  <w:r w:rsidRPr="00822EE0">
                    <w:t>247 100,00</w:t>
                  </w:r>
                </w:p>
              </w:tc>
              <w:tc>
                <w:tcPr>
                  <w:tcW w:w="1842" w:type="dxa"/>
                  <w:tcBorders>
                    <w:top w:val="single" w:sz="4" w:space="0" w:color="auto"/>
                    <w:left w:val="nil"/>
                    <w:bottom w:val="single" w:sz="4" w:space="0" w:color="auto"/>
                    <w:right w:val="single" w:sz="4" w:space="0" w:color="auto"/>
                  </w:tcBorders>
                  <w:shd w:val="clear" w:color="000000" w:fill="FFFFFF"/>
                  <w:hideMark/>
                </w:tcPr>
                <w:p w14:paraId="2ECA01B4" w14:textId="77777777" w:rsidR="00795213" w:rsidRPr="00822EE0" w:rsidRDefault="00795213" w:rsidP="00FB00E0">
                  <w:pPr>
                    <w:jc w:val="center"/>
                  </w:pPr>
                  <w:r w:rsidRPr="00822EE0">
                    <w:t>259 000,00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6B010B0" w14:textId="77777777" w:rsidR="00795213" w:rsidRPr="00822EE0" w:rsidRDefault="00795213" w:rsidP="00FB00E0">
                  <w:pPr>
                    <w:jc w:val="center"/>
                  </w:pPr>
                  <w:r w:rsidRPr="00822EE0">
                    <w:t>270 200,00</w:t>
                  </w:r>
                </w:p>
              </w:tc>
            </w:tr>
            <w:tr w:rsidR="00795213" w:rsidRPr="00822EE0" w14:paraId="65A611F0"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2FED63C" w14:textId="77777777" w:rsidR="00795213" w:rsidRPr="00822EE0" w:rsidRDefault="00795213" w:rsidP="00FB00E0">
                  <w:pPr>
                    <w:rPr>
                      <w:b/>
                      <w:bCs/>
                      <w:i/>
                      <w:iCs/>
                    </w:rPr>
                  </w:pPr>
                  <w:r w:rsidRPr="00822EE0">
                    <w:rPr>
                      <w:b/>
                      <w:bCs/>
                      <w:i/>
                      <w:iCs/>
                    </w:rPr>
                    <w:t>000 1 05 04000 02 0000 110</w:t>
                  </w:r>
                </w:p>
              </w:tc>
              <w:tc>
                <w:tcPr>
                  <w:tcW w:w="6360" w:type="dxa"/>
                  <w:tcBorders>
                    <w:top w:val="single" w:sz="4" w:space="0" w:color="auto"/>
                    <w:left w:val="nil"/>
                    <w:bottom w:val="single" w:sz="4" w:space="0" w:color="auto"/>
                    <w:right w:val="single" w:sz="4" w:space="0" w:color="auto"/>
                  </w:tcBorders>
                  <w:shd w:val="clear" w:color="auto" w:fill="auto"/>
                  <w:hideMark/>
                </w:tcPr>
                <w:p w14:paraId="056D5F64" w14:textId="77777777" w:rsidR="00795213" w:rsidRPr="00822EE0" w:rsidRDefault="00795213" w:rsidP="00FB00E0">
                  <w:pPr>
                    <w:jc w:val="both"/>
                    <w:rPr>
                      <w:b/>
                      <w:bCs/>
                      <w:i/>
                      <w:iCs/>
                    </w:rPr>
                  </w:pPr>
                  <w:r w:rsidRPr="00822EE0">
                    <w:rPr>
                      <w:b/>
                      <w:bCs/>
                      <w:i/>
                      <w:iCs/>
                    </w:rPr>
                    <w:t>Налог, взимаемый в связи с применением патентной системы налогообложения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4FF13D85" w14:textId="77777777" w:rsidR="00795213" w:rsidRPr="00822EE0" w:rsidRDefault="00795213" w:rsidP="00FB00E0">
                  <w:pPr>
                    <w:jc w:val="center"/>
                    <w:rPr>
                      <w:b/>
                      <w:bCs/>
                      <w:i/>
                      <w:iCs/>
                    </w:rPr>
                  </w:pPr>
                  <w:r w:rsidRPr="00822EE0">
                    <w:rPr>
                      <w:b/>
                      <w:bCs/>
                      <w:i/>
                      <w:iCs/>
                    </w:rPr>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74D1FF01" w14:textId="77777777" w:rsidR="00795213" w:rsidRPr="00822EE0" w:rsidRDefault="00795213" w:rsidP="00FB00E0">
                  <w:pPr>
                    <w:jc w:val="center"/>
                    <w:rPr>
                      <w:b/>
                      <w:bCs/>
                      <w:i/>
                      <w:iCs/>
                    </w:rPr>
                  </w:pPr>
                  <w:r w:rsidRPr="00822EE0">
                    <w:rPr>
                      <w:b/>
                      <w:bCs/>
                      <w:i/>
                      <w:iCs/>
                    </w:rPr>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730C944" w14:textId="77777777" w:rsidR="00795213" w:rsidRPr="00822EE0" w:rsidRDefault="00795213" w:rsidP="00FB00E0">
                  <w:pPr>
                    <w:jc w:val="center"/>
                    <w:rPr>
                      <w:b/>
                      <w:bCs/>
                      <w:i/>
                      <w:iCs/>
                    </w:rPr>
                  </w:pPr>
                  <w:r w:rsidRPr="00822EE0">
                    <w:rPr>
                      <w:b/>
                      <w:bCs/>
                      <w:i/>
                      <w:iCs/>
                    </w:rPr>
                    <w:t>1 000 000,00</w:t>
                  </w:r>
                </w:p>
              </w:tc>
            </w:tr>
            <w:tr w:rsidR="00795213" w:rsidRPr="00822EE0" w14:paraId="3F7A81C4" w14:textId="77777777" w:rsidTr="00FB00E0">
              <w:trPr>
                <w:trHeight w:val="702"/>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F0B1508" w14:textId="77777777" w:rsidR="00795213" w:rsidRPr="00822EE0" w:rsidRDefault="00795213" w:rsidP="00FB00E0">
                  <w:r w:rsidRPr="00822EE0">
                    <w:t>182 1 05 04020 02 0000 110</w:t>
                  </w:r>
                </w:p>
              </w:tc>
              <w:tc>
                <w:tcPr>
                  <w:tcW w:w="6360" w:type="dxa"/>
                  <w:tcBorders>
                    <w:top w:val="single" w:sz="4" w:space="0" w:color="auto"/>
                    <w:left w:val="nil"/>
                    <w:bottom w:val="single" w:sz="4" w:space="0" w:color="auto"/>
                    <w:right w:val="single" w:sz="4" w:space="0" w:color="auto"/>
                  </w:tcBorders>
                  <w:shd w:val="clear" w:color="auto" w:fill="auto"/>
                  <w:hideMark/>
                </w:tcPr>
                <w:p w14:paraId="57329C83" w14:textId="77777777" w:rsidR="00795213" w:rsidRPr="00822EE0" w:rsidRDefault="00795213" w:rsidP="00FB00E0">
                  <w:pPr>
                    <w:jc w:val="both"/>
                  </w:pPr>
                  <w:r w:rsidRPr="00822EE0">
                    <w:t>Налог, взимаемый в связи с применением патентной системы налогообложения, зачисляемый в бюджеты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4BAB27CE" w14:textId="77777777" w:rsidR="00795213" w:rsidRPr="00822EE0" w:rsidRDefault="00795213" w:rsidP="00FB00E0">
                  <w:pPr>
                    <w:jc w:val="center"/>
                  </w:pPr>
                  <w:r w:rsidRPr="00822EE0">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0022D7FE" w14:textId="77777777" w:rsidR="00795213" w:rsidRPr="00822EE0" w:rsidRDefault="00795213" w:rsidP="00FB00E0">
                  <w:pPr>
                    <w:jc w:val="center"/>
                  </w:pPr>
                  <w:r w:rsidRPr="00822EE0">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3C4C9B2" w14:textId="77777777" w:rsidR="00795213" w:rsidRPr="00822EE0" w:rsidRDefault="00795213" w:rsidP="00FB00E0">
                  <w:pPr>
                    <w:jc w:val="center"/>
                  </w:pPr>
                  <w:r w:rsidRPr="00822EE0">
                    <w:t>1 000 000,00</w:t>
                  </w:r>
                </w:p>
              </w:tc>
            </w:tr>
            <w:tr w:rsidR="00795213" w:rsidRPr="00822EE0" w14:paraId="025111CE"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9D104BC" w14:textId="77777777" w:rsidR="00795213" w:rsidRPr="00822EE0" w:rsidRDefault="00795213" w:rsidP="00FB00E0">
                  <w:pPr>
                    <w:rPr>
                      <w:b/>
                      <w:bCs/>
                    </w:rPr>
                  </w:pPr>
                  <w:r w:rsidRPr="00822EE0">
                    <w:rPr>
                      <w:b/>
                      <w:bCs/>
                    </w:rPr>
                    <w:lastRenderedPageBreak/>
                    <w:t>000 1 07 00000 00 0000 000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42AF738B" w14:textId="77777777" w:rsidR="00795213" w:rsidRPr="00822EE0" w:rsidRDefault="00795213" w:rsidP="00FB00E0">
                  <w:pPr>
                    <w:jc w:val="both"/>
                    <w:rPr>
                      <w:b/>
                      <w:bCs/>
                    </w:rPr>
                  </w:pPr>
                  <w:r w:rsidRPr="00822EE0">
                    <w:rPr>
                      <w:b/>
                      <w:bCs/>
                    </w:rPr>
                    <w:t>НАЛОГИ, СБОРЫ И РЕГУЛЯРНЫЕ ПЛАТЕЖИ ЗА ПОЛЬЗОВАНИЕ ПРИРОДНЫМИ РЕСУРСАМИ</w:t>
                  </w:r>
                </w:p>
              </w:tc>
              <w:tc>
                <w:tcPr>
                  <w:tcW w:w="1879" w:type="dxa"/>
                  <w:tcBorders>
                    <w:top w:val="single" w:sz="4" w:space="0" w:color="auto"/>
                    <w:left w:val="nil"/>
                    <w:bottom w:val="single" w:sz="4" w:space="0" w:color="auto"/>
                    <w:right w:val="single" w:sz="4" w:space="0" w:color="auto"/>
                  </w:tcBorders>
                  <w:shd w:val="clear" w:color="000000" w:fill="FFFFFF"/>
                  <w:hideMark/>
                </w:tcPr>
                <w:p w14:paraId="5FF06DC4" w14:textId="77777777" w:rsidR="00795213" w:rsidRPr="00822EE0" w:rsidRDefault="00795213" w:rsidP="00FB00E0">
                  <w:pPr>
                    <w:jc w:val="center"/>
                    <w:rPr>
                      <w:b/>
                      <w:bCs/>
                    </w:rPr>
                  </w:pPr>
                  <w:r w:rsidRPr="00822EE0">
                    <w:rPr>
                      <w:b/>
                      <w:bCs/>
                    </w:rPr>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5AFE2FA" w14:textId="77777777" w:rsidR="00795213" w:rsidRPr="00822EE0" w:rsidRDefault="00795213" w:rsidP="00FB00E0">
                  <w:pPr>
                    <w:jc w:val="center"/>
                    <w:rPr>
                      <w:b/>
                      <w:bCs/>
                    </w:rPr>
                  </w:pPr>
                  <w:r w:rsidRPr="00822EE0">
                    <w:rPr>
                      <w:b/>
                      <w:bCs/>
                    </w:rPr>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7A36470" w14:textId="77777777" w:rsidR="00795213" w:rsidRPr="00822EE0" w:rsidRDefault="00795213" w:rsidP="00FB00E0">
                  <w:pPr>
                    <w:jc w:val="center"/>
                    <w:rPr>
                      <w:b/>
                      <w:bCs/>
                    </w:rPr>
                  </w:pPr>
                  <w:r w:rsidRPr="00822EE0">
                    <w:rPr>
                      <w:b/>
                      <w:bCs/>
                    </w:rPr>
                    <w:t>1 000 000,00</w:t>
                  </w:r>
                </w:p>
              </w:tc>
            </w:tr>
            <w:tr w:rsidR="00795213" w:rsidRPr="00822EE0" w14:paraId="4C3131E7"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B24BBA3" w14:textId="77777777" w:rsidR="00795213" w:rsidRPr="00822EE0" w:rsidRDefault="00795213" w:rsidP="00FB00E0">
                  <w:pPr>
                    <w:rPr>
                      <w:b/>
                      <w:bCs/>
                      <w:i/>
                      <w:iCs/>
                    </w:rPr>
                  </w:pPr>
                  <w:r w:rsidRPr="00822EE0">
                    <w:rPr>
                      <w:b/>
                      <w:bCs/>
                      <w:i/>
                      <w:iCs/>
                    </w:rPr>
                    <w:t>000 1 07 01000 01 0000 110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4B3F5813" w14:textId="77777777" w:rsidR="00795213" w:rsidRPr="00822EE0" w:rsidRDefault="00795213" w:rsidP="00FB00E0">
                  <w:pPr>
                    <w:jc w:val="both"/>
                    <w:rPr>
                      <w:b/>
                      <w:bCs/>
                      <w:i/>
                      <w:iCs/>
                    </w:rPr>
                  </w:pPr>
                  <w:r w:rsidRPr="00822EE0">
                    <w:rPr>
                      <w:b/>
                      <w:bCs/>
                      <w:i/>
                      <w:iCs/>
                    </w:rPr>
                    <w:t xml:space="preserve">Налог на </w:t>
                  </w:r>
                  <w:proofErr w:type="gramStart"/>
                  <w:r w:rsidRPr="00822EE0">
                    <w:rPr>
                      <w:b/>
                      <w:bCs/>
                      <w:i/>
                      <w:iCs/>
                    </w:rPr>
                    <w:t>добычу  полезных</w:t>
                  </w:r>
                  <w:proofErr w:type="gramEnd"/>
                  <w:r w:rsidRPr="00822EE0">
                    <w:rPr>
                      <w:b/>
                      <w:bCs/>
                      <w:i/>
                      <w:iCs/>
                    </w:rPr>
                    <w:t xml:space="preserve"> ископаемых</w:t>
                  </w:r>
                </w:p>
              </w:tc>
              <w:tc>
                <w:tcPr>
                  <w:tcW w:w="1879" w:type="dxa"/>
                  <w:tcBorders>
                    <w:top w:val="single" w:sz="4" w:space="0" w:color="auto"/>
                    <w:left w:val="nil"/>
                    <w:bottom w:val="single" w:sz="4" w:space="0" w:color="auto"/>
                    <w:right w:val="single" w:sz="4" w:space="0" w:color="auto"/>
                  </w:tcBorders>
                  <w:shd w:val="clear" w:color="000000" w:fill="FFFFFF"/>
                  <w:hideMark/>
                </w:tcPr>
                <w:p w14:paraId="5822A50C" w14:textId="77777777" w:rsidR="00795213" w:rsidRPr="00822EE0" w:rsidRDefault="00795213" w:rsidP="00FB00E0">
                  <w:pPr>
                    <w:jc w:val="center"/>
                    <w:rPr>
                      <w:b/>
                      <w:bCs/>
                      <w:i/>
                      <w:iCs/>
                    </w:rPr>
                  </w:pPr>
                  <w:r w:rsidRPr="00822EE0">
                    <w:rPr>
                      <w:b/>
                      <w:bCs/>
                      <w:i/>
                      <w:iCs/>
                    </w:rPr>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4229686" w14:textId="77777777" w:rsidR="00795213" w:rsidRPr="00822EE0" w:rsidRDefault="00795213" w:rsidP="00FB00E0">
                  <w:pPr>
                    <w:jc w:val="center"/>
                    <w:rPr>
                      <w:b/>
                      <w:bCs/>
                      <w:i/>
                      <w:iCs/>
                    </w:rPr>
                  </w:pPr>
                  <w:r w:rsidRPr="00822EE0">
                    <w:rPr>
                      <w:b/>
                      <w:bCs/>
                      <w:i/>
                      <w:iCs/>
                    </w:rPr>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DF5725C" w14:textId="77777777" w:rsidR="00795213" w:rsidRPr="00822EE0" w:rsidRDefault="00795213" w:rsidP="00FB00E0">
                  <w:pPr>
                    <w:jc w:val="center"/>
                    <w:rPr>
                      <w:b/>
                      <w:bCs/>
                      <w:i/>
                      <w:iCs/>
                    </w:rPr>
                  </w:pPr>
                  <w:r w:rsidRPr="00822EE0">
                    <w:rPr>
                      <w:b/>
                      <w:bCs/>
                      <w:i/>
                      <w:iCs/>
                    </w:rPr>
                    <w:t>1 000 000,00</w:t>
                  </w:r>
                </w:p>
              </w:tc>
            </w:tr>
            <w:tr w:rsidR="00795213" w:rsidRPr="00822EE0" w14:paraId="59D5CF51" w14:textId="77777777" w:rsidTr="00FB00E0">
              <w:trPr>
                <w:trHeight w:val="45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65435C6" w14:textId="77777777" w:rsidR="00795213" w:rsidRPr="00822EE0" w:rsidRDefault="00795213" w:rsidP="00FB00E0">
                  <w:pPr>
                    <w:rPr>
                      <w:i/>
                      <w:iCs/>
                    </w:rPr>
                  </w:pPr>
                  <w:r w:rsidRPr="00822EE0">
                    <w:rPr>
                      <w:i/>
                      <w:iCs/>
                    </w:rPr>
                    <w:t>000 1 07 01020 01 0000 110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379FB204" w14:textId="77777777" w:rsidR="00795213" w:rsidRPr="00822EE0" w:rsidRDefault="00795213" w:rsidP="00FB00E0">
                  <w:pPr>
                    <w:jc w:val="both"/>
                    <w:rPr>
                      <w:i/>
                      <w:iCs/>
                    </w:rPr>
                  </w:pPr>
                  <w:r w:rsidRPr="00822EE0">
                    <w:rPr>
                      <w:i/>
                      <w:iCs/>
                    </w:rPr>
                    <w:t>Налог на добычу общераспространенных полезных ископаемых</w:t>
                  </w:r>
                </w:p>
              </w:tc>
              <w:tc>
                <w:tcPr>
                  <w:tcW w:w="1879" w:type="dxa"/>
                  <w:tcBorders>
                    <w:top w:val="single" w:sz="4" w:space="0" w:color="auto"/>
                    <w:left w:val="nil"/>
                    <w:bottom w:val="single" w:sz="4" w:space="0" w:color="auto"/>
                    <w:right w:val="single" w:sz="4" w:space="0" w:color="auto"/>
                  </w:tcBorders>
                  <w:shd w:val="clear" w:color="000000" w:fill="FFFFFF"/>
                  <w:hideMark/>
                </w:tcPr>
                <w:p w14:paraId="047D0911" w14:textId="77777777" w:rsidR="00795213" w:rsidRPr="00822EE0" w:rsidRDefault="00795213" w:rsidP="00FB00E0">
                  <w:pPr>
                    <w:jc w:val="center"/>
                    <w:rPr>
                      <w:i/>
                      <w:iCs/>
                    </w:rPr>
                  </w:pPr>
                  <w:r w:rsidRPr="00822EE0">
                    <w:rPr>
                      <w:i/>
                      <w:iCs/>
                    </w:rPr>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BD17AD6" w14:textId="77777777" w:rsidR="00795213" w:rsidRPr="00822EE0" w:rsidRDefault="00795213" w:rsidP="00FB00E0">
                  <w:pPr>
                    <w:jc w:val="center"/>
                    <w:rPr>
                      <w:i/>
                      <w:iCs/>
                    </w:rPr>
                  </w:pPr>
                  <w:r w:rsidRPr="00822EE0">
                    <w:rPr>
                      <w:i/>
                      <w:iCs/>
                    </w:rPr>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E623D48" w14:textId="77777777" w:rsidR="00795213" w:rsidRPr="00822EE0" w:rsidRDefault="00795213" w:rsidP="00FB00E0">
                  <w:pPr>
                    <w:jc w:val="center"/>
                    <w:rPr>
                      <w:i/>
                      <w:iCs/>
                    </w:rPr>
                  </w:pPr>
                  <w:r w:rsidRPr="00822EE0">
                    <w:rPr>
                      <w:i/>
                      <w:iCs/>
                    </w:rPr>
                    <w:t>1 000 000,00</w:t>
                  </w:r>
                </w:p>
              </w:tc>
            </w:tr>
            <w:tr w:rsidR="00795213" w:rsidRPr="00822EE0" w14:paraId="328ACBB3" w14:textId="77777777" w:rsidTr="00FB00E0">
              <w:trPr>
                <w:trHeight w:val="45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A7F404C" w14:textId="77777777" w:rsidR="00795213" w:rsidRPr="00822EE0" w:rsidRDefault="00795213" w:rsidP="00FB00E0">
                  <w:r w:rsidRPr="00822EE0">
                    <w:t>182 1 07 01020 01 0000 110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7ED296B2" w14:textId="77777777" w:rsidR="00795213" w:rsidRPr="00822EE0" w:rsidRDefault="00795213" w:rsidP="00FB00E0">
                  <w:pPr>
                    <w:jc w:val="both"/>
                  </w:pPr>
                  <w:r w:rsidRPr="00822EE0">
                    <w:t>Налог на добычу общераспространенных полезных ископаемых</w:t>
                  </w:r>
                </w:p>
              </w:tc>
              <w:tc>
                <w:tcPr>
                  <w:tcW w:w="1879" w:type="dxa"/>
                  <w:tcBorders>
                    <w:top w:val="single" w:sz="4" w:space="0" w:color="auto"/>
                    <w:left w:val="nil"/>
                    <w:bottom w:val="single" w:sz="4" w:space="0" w:color="auto"/>
                    <w:right w:val="single" w:sz="4" w:space="0" w:color="auto"/>
                  </w:tcBorders>
                  <w:shd w:val="clear" w:color="000000" w:fill="FFFFFF"/>
                  <w:hideMark/>
                </w:tcPr>
                <w:p w14:paraId="6FEC2ADD" w14:textId="77777777" w:rsidR="00795213" w:rsidRPr="00822EE0" w:rsidRDefault="00795213" w:rsidP="00FB00E0">
                  <w:pPr>
                    <w:jc w:val="center"/>
                  </w:pPr>
                  <w:r w:rsidRPr="00822EE0">
                    <w:t>1 000 000,00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2355865" w14:textId="77777777" w:rsidR="00795213" w:rsidRPr="00822EE0" w:rsidRDefault="00795213" w:rsidP="00FB00E0">
                  <w:pPr>
                    <w:jc w:val="center"/>
                  </w:pPr>
                  <w:r w:rsidRPr="00822EE0">
                    <w:t>1 000 000,00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38CFB1F" w14:textId="77777777" w:rsidR="00795213" w:rsidRPr="00822EE0" w:rsidRDefault="00795213" w:rsidP="00FB00E0">
                  <w:pPr>
                    <w:jc w:val="center"/>
                  </w:pPr>
                  <w:r w:rsidRPr="00822EE0">
                    <w:t>1 000 000,00</w:t>
                  </w:r>
                </w:p>
              </w:tc>
            </w:tr>
            <w:tr w:rsidR="00795213" w:rsidRPr="00822EE0" w14:paraId="4BA2EF8E" w14:textId="77777777" w:rsidTr="00FB00E0">
              <w:trPr>
                <w:trHeight w:val="45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1B55A09" w14:textId="77777777" w:rsidR="00795213" w:rsidRPr="00822EE0" w:rsidRDefault="00795213" w:rsidP="00FB00E0">
                  <w:pPr>
                    <w:rPr>
                      <w:b/>
                      <w:bCs/>
                    </w:rPr>
                  </w:pPr>
                  <w:r w:rsidRPr="00822EE0">
                    <w:rPr>
                      <w:b/>
                      <w:bCs/>
                    </w:rPr>
                    <w:t>000 1 08 00000 00 0000 000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754BD419" w14:textId="77777777" w:rsidR="00795213" w:rsidRPr="00822EE0" w:rsidRDefault="00795213" w:rsidP="00FB00E0">
                  <w:pPr>
                    <w:jc w:val="both"/>
                    <w:rPr>
                      <w:b/>
                      <w:bCs/>
                    </w:rPr>
                  </w:pPr>
                  <w:r w:rsidRPr="00822EE0">
                    <w:rPr>
                      <w:b/>
                      <w:bCs/>
                    </w:rPr>
                    <w:t>ГОСУДАРСТВЕННАЯ ПОШЛИНА</w:t>
                  </w:r>
                </w:p>
              </w:tc>
              <w:tc>
                <w:tcPr>
                  <w:tcW w:w="1879" w:type="dxa"/>
                  <w:tcBorders>
                    <w:top w:val="single" w:sz="4" w:space="0" w:color="auto"/>
                    <w:left w:val="nil"/>
                    <w:bottom w:val="single" w:sz="4" w:space="0" w:color="auto"/>
                    <w:right w:val="single" w:sz="4" w:space="0" w:color="auto"/>
                  </w:tcBorders>
                  <w:shd w:val="clear" w:color="000000" w:fill="FFFFFF"/>
                  <w:hideMark/>
                </w:tcPr>
                <w:p w14:paraId="7914B233" w14:textId="77777777" w:rsidR="00795213" w:rsidRPr="00822EE0" w:rsidRDefault="00795213" w:rsidP="00FB00E0">
                  <w:pPr>
                    <w:jc w:val="center"/>
                    <w:rPr>
                      <w:b/>
                      <w:bCs/>
                    </w:rPr>
                  </w:pPr>
                  <w:r w:rsidRPr="00822EE0">
                    <w:rPr>
                      <w:b/>
                      <w:bCs/>
                    </w:rPr>
                    <w:t>3 403 494,22</w:t>
                  </w:r>
                </w:p>
              </w:tc>
              <w:tc>
                <w:tcPr>
                  <w:tcW w:w="1842" w:type="dxa"/>
                  <w:tcBorders>
                    <w:top w:val="single" w:sz="4" w:space="0" w:color="auto"/>
                    <w:left w:val="nil"/>
                    <w:bottom w:val="single" w:sz="4" w:space="0" w:color="auto"/>
                    <w:right w:val="single" w:sz="4" w:space="0" w:color="auto"/>
                  </w:tcBorders>
                  <w:shd w:val="clear" w:color="000000" w:fill="FFFFFF"/>
                  <w:hideMark/>
                </w:tcPr>
                <w:p w14:paraId="2A0536C1" w14:textId="77777777" w:rsidR="00795213" w:rsidRPr="00822EE0" w:rsidRDefault="00795213" w:rsidP="00FB00E0">
                  <w:pPr>
                    <w:jc w:val="center"/>
                    <w:rPr>
                      <w:b/>
                      <w:bCs/>
                    </w:rPr>
                  </w:pPr>
                  <w:r w:rsidRPr="00822EE0">
                    <w:rPr>
                      <w:b/>
                      <w:bCs/>
                    </w:rPr>
                    <w:t>2 828 000,00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5125711" w14:textId="77777777" w:rsidR="00795213" w:rsidRPr="00822EE0" w:rsidRDefault="00795213" w:rsidP="00FB00E0">
                  <w:pPr>
                    <w:jc w:val="center"/>
                    <w:rPr>
                      <w:b/>
                      <w:bCs/>
                    </w:rPr>
                  </w:pPr>
                  <w:r w:rsidRPr="00822EE0">
                    <w:rPr>
                      <w:b/>
                      <w:bCs/>
                    </w:rPr>
                    <w:t>2 842 000,00</w:t>
                  </w:r>
                </w:p>
              </w:tc>
            </w:tr>
            <w:tr w:rsidR="00795213" w:rsidRPr="00822EE0" w14:paraId="30C27DB9" w14:textId="77777777" w:rsidTr="00FB00E0">
              <w:trPr>
                <w:trHeight w:val="72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4CD0642" w14:textId="77777777" w:rsidR="00795213" w:rsidRPr="00822EE0" w:rsidRDefault="00795213" w:rsidP="00FB00E0">
                  <w:pPr>
                    <w:rPr>
                      <w:b/>
                      <w:bCs/>
                      <w:i/>
                      <w:iCs/>
                    </w:rPr>
                  </w:pPr>
                  <w:r w:rsidRPr="00822EE0">
                    <w:rPr>
                      <w:b/>
                      <w:bCs/>
                      <w:i/>
                      <w:iCs/>
                    </w:rPr>
                    <w:t>000 1 08 03000 01 0000 110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0875EC7E" w14:textId="77777777" w:rsidR="00795213" w:rsidRPr="00822EE0" w:rsidRDefault="00795213" w:rsidP="00FB00E0">
                  <w:pPr>
                    <w:jc w:val="both"/>
                    <w:rPr>
                      <w:b/>
                      <w:bCs/>
                      <w:i/>
                      <w:iCs/>
                    </w:rPr>
                  </w:pPr>
                  <w:r w:rsidRPr="00822EE0">
                    <w:rPr>
                      <w:b/>
                      <w:bCs/>
                      <w:i/>
                      <w:iCs/>
                    </w:rPr>
                    <w:t>Государственная пошлина по делам, рассматриваемым в судах общей юрисдикции, мировыми судьями</w:t>
                  </w:r>
                </w:p>
              </w:tc>
              <w:tc>
                <w:tcPr>
                  <w:tcW w:w="1879" w:type="dxa"/>
                  <w:tcBorders>
                    <w:top w:val="single" w:sz="4" w:space="0" w:color="auto"/>
                    <w:left w:val="nil"/>
                    <w:bottom w:val="single" w:sz="4" w:space="0" w:color="auto"/>
                    <w:right w:val="single" w:sz="4" w:space="0" w:color="auto"/>
                  </w:tcBorders>
                  <w:shd w:val="clear" w:color="000000" w:fill="FFFFFF"/>
                  <w:hideMark/>
                </w:tcPr>
                <w:p w14:paraId="2EFE616F" w14:textId="77777777" w:rsidR="00795213" w:rsidRPr="00822EE0" w:rsidRDefault="00795213" w:rsidP="00FB00E0">
                  <w:pPr>
                    <w:jc w:val="center"/>
                    <w:rPr>
                      <w:b/>
                      <w:bCs/>
                      <w:i/>
                      <w:iCs/>
                    </w:rPr>
                  </w:pPr>
                  <w:r w:rsidRPr="00822EE0">
                    <w:rPr>
                      <w:b/>
                      <w:bCs/>
                      <w:i/>
                      <w:iCs/>
                    </w:rPr>
                    <w:t>3 398 494,22</w:t>
                  </w:r>
                </w:p>
              </w:tc>
              <w:tc>
                <w:tcPr>
                  <w:tcW w:w="1842" w:type="dxa"/>
                  <w:tcBorders>
                    <w:top w:val="single" w:sz="4" w:space="0" w:color="auto"/>
                    <w:left w:val="nil"/>
                    <w:bottom w:val="single" w:sz="4" w:space="0" w:color="auto"/>
                    <w:right w:val="single" w:sz="4" w:space="0" w:color="auto"/>
                  </w:tcBorders>
                  <w:shd w:val="clear" w:color="000000" w:fill="FFFFFF"/>
                  <w:hideMark/>
                </w:tcPr>
                <w:p w14:paraId="6FECB9FC" w14:textId="77777777" w:rsidR="00795213" w:rsidRPr="00822EE0" w:rsidRDefault="00795213" w:rsidP="00FB00E0">
                  <w:pPr>
                    <w:jc w:val="center"/>
                    <w:rPr>
                      <w:b/>
                      <w:bCs/>
                      <w:i/>
                      <w:iCs/>
                    </w:rPr>
                  </w:pPr>
                  <w:r w:rsidRPr="00822EE0">
                    <w:rPr>
                      <w:b/>
                      <w:bCs/>
                      <w:i/>
                      <w:iCs/>
                    </w:rPr>
                    <w:t>2 828 000,00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7A7F081" w14:textId="77777777" w:rsidR="00795213" w:rsidRPr="00822EE0" w:rsidRDefault="00795213" w:rsidP="00FB00E0">
                  <w:pPr>
                    <w:jc w:val="center"/>
                    <w:rPr>
                      <w:b/>
                      <w:bCs/>
                      <w:i/>
                      <w:iCs/>
                    </w:rPr>
                  </w:pPr>
                  <w:r w:rsidRPr="00822EE0">
                    <w:rPr>
                      <w:b/>
                      <w:bCs/>
                      <w:i/>
                      <w:iCs/>
                    </w:rPr>
                    <w:t>2 842 000,00</w:t>
                  </w:r>
                </w:p>
              </w:tc>
            </w:tr>
            <w:tr w:rsidR="00795213" w:rsidRPr="00822EE0" w14:paraId="0AD627B8" w14:textId="77777777" w:rsidTr="00FB00E0">
              <w:trPr>
                <w:trHeight w:val="108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05DFB86" w14:textId="77777777" w:rsidR="00795213" w:rsidRPr="00822EE0" w:rsidRDefault="00795213" w:rsidP="00FB00E0">
                  <w:pPr>
                    <w:rPr>
                      <w:i/>
                      <w:iCs/>
                    </w:rPr>
                  </w:pPr>
                  <w:r w:rsidRPr="00822EE0">
                    <w:rPr>
                      <w:i/>
                      <w:iCs/>
                    </w:rPr>
                    <w:t>000 1 08 03010 01 0000 110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0870AF0" w14:textId="77777777" w:rsidR="00795213" w:rsidRPr="00822EE0" w:rsidRDefault="00795213" w:rsidP="00FB00E0">
                  <w:pPr>
                    <w:jc w:val="both"/>
                    <w:rPr>
                      <w:i/>
                      <w:iCs/>
                    </w:rPr>
                  </w:pPr>
                  <w:r w:rsidRPr="00822EE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77BB690F" w14:textId="77777777" w:rsidR="00795213" w:rsidRPr="00822EE0" w:rsidRDefault="00795213" w:rsidP="00FB00E0">
                  <w:pPr>
                    <w:jc w:val="center"/>
                    <w:rPr>
                      <w:i/>
                      <w:iCs/>
                    </w:rPr>
                  </w:pPr>
                  <w:r w:rsidRPr="00822EE0">
                    <w:rPr>
                      <w:i/>
                      <w:iCs/>
                    </w:rPr>
                    <w:t>3 398 494,22</w:t>
                  </w:r>
                </w:p>
              </w:tc>
              <w:tc>
                <w:tcPr>
                  <w:tcW w:w="1842" w:type="dxa"/>
                  <w:tcBorders>
                    <w:top w:val="single" w:sz="4" w:space="0" w:color="auto"/>
                    <w:left w:val="nil"/>
                    <w:bottom w:val="single" w:sz="4" w:space="0" w:color="auto"/>
                    <w:right w:val="single" w:sz="4" w:space="0" w:color="auto"/>
                  </w:tcBorders>
                  <w:shd w:val="clear" w:color="000000" w:fill="FFFFFF"/>
                  <w:hideMark/>
                </w:tcPr>
                <w:p w14:paraId="6BBA566A" w14:textId="77777777" w:rsidR="00795213" w:rsidRPr="00822EE0" w:rsidRDefault="00795213" w:rsidP="00FB00E0">
                  <w:pPr>
                    <w:jc w:val="center"/>
                    <w:rPr>
                      <w:i/>
                      <w:iCs/>
                    </w:rPr>
                  </w:pPr>
                  <w:r w:rsidRPr="00822EE0">
                    <w:rPr>
                      <w:i/>
                      <w:iCs/>
                    </w:rPr>
                    <w:t>2 828 000,00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69204FC" w14:textId="77777777" w:rsidR="00795213" w:rsidRPr="00822EE0" w:rsidRDefault="00795213" w:rsidP="00FB00E0">
                  <w:pPr>
                    <w:jc w:val="center"/>
                    <w:rPr>
                      <w:i/>
                      <w:iCs/>
                    </w:rPr>
                  </w:pPr>
                  <w:r w:rsidRPr="00822EE0">
                    <w:rPr>
                      <w:i/>
                      <w:iCs/>
                    </w:rPr>
                    <w:t>2 842 000,00</w:t>
                  </w:r>
                </w:p>
              </w:tc>
            </w:tr>
            <w:tr w:rsidR="00795213" w:rsidRPr="00822EE0" w14:paraId="5B71D8F1" w14:textId="77777777" w:rsidTr="00FB00E0">
              <w:trPr>
                <w:trHeight w:val="100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4BE6E19" w14:textId="77777777" w:rsidR="00795213" w:rsidRPr="00822EE0" w:rsidRDefault="00795213" w:rsidP="00FB00E0">
                  <w:r w:rsidRPr="00822EE0">
                    <w:t>182 1 08 03010 01 1000 110</w:t>
                  </w:r>
                </w:p>
              </w:tc>
              <w:tc>
                <w:tcPr>
                  <w:tcW w:w="6360" w:type="dxa"/>
                  <w:tcBorders>
                    <w:top w:val="single" w:sz="4" w:space="0" w:color="auto"/>
                    <w:left w:val="nil"/>
                    <w:bottom w:val="single" w:sz="4" w:space="0" w:color="auto"/>
                    <w:right w:val="single" w:sz="4" w:space="0" w:color="auto"/>
                  </w:tcBorders>
                  <w:shd w:val="clear" w:color="auto" w:fill="auto"/>
                  <w:hideMark/>
                </w:tcPr>
                <w:p w14:paraId="28928E06" w14:textId="77777777" w:rsidR="00795213" w:rsidRPr="00822EE0" w:rsidRDefault="00795213" w:rsidP="00FB00E0">
                  <w:pPr>
                    <w:jc w:val="both"/>
                  </w:pPr>
                  <w:r w:rsidRPr="00822EE0">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195F46F6" w14:textId="77777777" w:rsidR="00795213" w:rsidRPr="00822EE0" w:rsidRDefault="00795213" w:rsidP="00FB00E0">
                  <w:pPr>
                    <w:jc w:val="center"/>
                  </w:pPr>
                  <w:r w:rsidRPr="00822EE0">
                    <w:t>3 398 494,22</w:t>
                  </w:r>
                </w:p>
              </w:tc>
              <w:tc>
                <w:tcPr>
                  <w:tcW w:w="1842" w:type="dxa"/>
                  <w:tcBorders>
                    <w:top w:val="single" w:sz="4" w:space="0" w:color="auto"/>
                    <w:left w:val="nil"/>
                    <w:bottom w:val="single" w:sz="4" w:space="0" w:color="auto"/>
                    <w:right w:val="single" w:sz="4" w:space="0" w:color="auto"/>
                  </w:tcBorders>
                  <w:shd w:val="clear" w:color="000000" w:fill="FFFFFF"/>
                  <w:hideMark/>
                </w:tcPr>
                <w:p w14:paraId="7732097B" w14:textId="77777777" w:rsidR="00795213" w:rsidRPr="00822EE0" w:rsidRDefault="00795213" w:rsidP="00FB00E0">
                  <w:pPr>
                    <w:jc w:val="center"/>
                  </w:pPr>
                  <w:r w:rsidRPr="00822EE0">
                    <w:t>2 828 000,00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5A2A3C6" w14:textId="77777777" w:rsidR="00795213" w:rsidRPr="00822EE0" w:rsidRDefault="00795213" w:rsidP="00FB00E0">
                  <w:pPr>
                    <w:jc w:val="center"/>
                  </w:pPr>
                  <w:r w:rsidRPr="00822EE0">
                    <w:t>2 842 000,00</w:t>
                  </w:r>
                </w:p>
              </w:tc>
            </w:tr>
            <w:tr w:rsidR="00795213" w:rsidRPr="00822EE0" w14:paraId="5821C18F" w14:textId="77777777" w:rsidTr="00FB00E0">
              <w:trPr>
                <w:trHeight w:val="85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99C729D" w14:textId="77777777" w:rsidR="00795213" w:rsidRPr="00822EE0" w:rsidRDefault="00795213" w:rsidP="00FB00E0">
                  <w:pPr>
                    <w:rPr>
                      <w:b/>
                      <w:bCs/>
                      <w:i/>
                      <w:iCs/>
                    </w:rPr>
                  </w:pPr>
                  <w:r w:rsidRPr="00822EE0">
                    <w:rPr>
                      <w:b/>
                      <w:bCs/>
                      <w:i/>
                      <w:iCs/>
                    </w:rPr>
                    <w:t>000 1 08 07000 01 0000 110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41E5BB70" w14:textId="77777777" w:rsidR="00795213" w:rsidRPr="00822EE0" w:rsidRDefault="00795213" w:rsidP="00FB00E0">
                  <w:pPr>
                    <w:jc w:val="both"/>
                  </w:pPr>
                  <w:r w:rsidRPr="00822EE0">
                    <w:rPr>
                      <w:b/>
                      <w:bCs/>
                      <w:i/>
                      <w:iCs/>
                    </w:rPr>
                    <w:t>Государственная пошлина за государственную регистрацию, а также за совершение прочих юридически значимых действий</w:t>
                  </w:r>
                </w:p>
              </w:tc>
              <w:tc>
                <w:tcPr>
                  <w:tcW w:w="1879" w:type="dxa"/>
                  <w:tcBorders>
                    <w:top w:val="single" w:sz="4" w:space="0" w:color="auto"/>
                    <w:left w:val="nil"/>
                    <w:bottom w:val="single" w:sz="4" w:space="0" w:color="auto"/>
                    <w:right w:val="single" w:sz="4" w:space="0" w:color="auto"/>
                  </w:tcBorders>
                  <w:shd w:val="clear" w:color="000000" w:fill="FFFFFF"/>
                  <w:hideMark/>
                </w:tcPr>
                <w:p w14:paraId="25549FB1" w14:textId="77777777" w:rsidR="00795213" w:rsidRPr="00822EE0" w:rsidRDefault="00795213" w:rsidP="00FB00E0">
                  <w:pPr>
                    <w:jc w:val="center"/>
                    <w:rPr>
                      <w:b/>
                      <w:bCs/>
                      <w:i/>
                      <w:iCs/>
                    </w:rPr>
                  </w:pPr>
                  <w:r w:rsidRPr="00822EE0">
                    <w:rPr>
                      <w:b/>
                      <w:bCs/>
                      <w:i/>
                      <w:iCs/>
                    </w:rPr>
                    <w:t>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3A7F0146"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560A835" w14:textId="77777777" w:rsidR="00795213" w:rsidRPr="00822EE0" w:rsidRDefault="00795213" w:rsidP="00FB00E0">
                  <w:pPr>
                    <w:jc w:val="center"/>
                    <w:rPr>
                      <w:b/>
                      <w:bCs/>
                      <w:i/>
                      <w:iCs/>
                    </w:rPr>
                  </w:pPr>
                  <w:r w:rsidRPr="00822EE0">
                    <w:rPr>
                      <w:b/>
                      <w:bCs/>
                      <w:i/>
                      <w:iCs/>
                    </w:rPr>
                    <w:t>0,00</w:t>
                  </w:r>
                </w:p>
              </w:tc>
            </w:tr>
            <w:tr w:rsidR="00795213" w:rsidRPr="00822EE0" w14:paraId="0D248173" w14:textId="77777777" w:rsidTr="00FB00E0">
              <w:trPr>
                <w:trHeight w:val="81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20B6FA8" w14:textId="77777777" w:rsidR="00795213" w:rsidRPr="00822EE0" w:rsidRDefault="00795213" w:rsidP="00FB00E0">
                  <w:r w:rsidRPr="00822EE0">
                    <w:rPr>
                      <w:i/>
                      <w:iCs/>
                    </w:rPr>
                    <w:t>000 1 08 07150 01 0000 110</w:t>
                  </w:r>
                </w:p>
              </w:tc>
              <w:tc>
                <w:tcPr>
                  <w:tcW w:w="6360" w:type="dxa"/>
                  <w:tcBorders>
                    <w:top w:val="single" w:sz="4" w:space="0" w:color="auto"/>
                    <w:left w:val="nil"/>
                    <w:bottom w:val="single" w:sz="4" w:space="0" w:color="auto"/>
                    <w:right w:val="single" w:sz="4" w:space="0" w:color="auto"/>
                  </w:tcBorders>
                  <w:shd w:val="clear" w:color="auto" w:fill="auto"/>
                  <w:hideMark/>
                </w:tcPr>
                <w:p w14:paraId="2BC7384E" w14:textId="77777777" w:rsidR="00795213" w:rsidRPr="00822EE0" w:rsidRDefault="00795213" w:rsidP="00FB00E0">
                  <w:pPr>
                    <w:jc w:val="both"/>
                    <w:rPr>
                      <w:i/>
                      <w:iCs/>
                    </w:rPr>
                  </w:pPr>
                  <w:r w:rsidRPr="00822EE0">
                    <w:rPr>
                      <w:i/>
                      <w:iCs/>
                    </w:rPr>
                    <w:t>Государственная пошлина за выдачу разрешения на установку рекламной конструкции</w:t>
                  </w:r>
                </w:p>
              </w:tc>
              <w:tc>
                <w:tcPr>
                  <w:tcW w:w="1879" w:type="dxa"/>
                  <w:tcBorders>
                    <w:top w:val="single" w:sz="4" w:space="0" w:color="auto"/>
                    <w:left w:val="nil"/>
                    <w:bottom w:val="single" w:sz="4" w:space="0" w:color="auto"/>
                    <w:right w:val="single" w:sz="4" w:space="0" w:color="auto"/>
                  </w:tcBorders>
                  <w:shd w:val="clear" w:color="000000" w:fill="FFFFFF"/>
                  <w:hideMark/>
                </w:tcPr>
                <w:p w14:paraId="14C7CBA0" w14:textId="77777777" w:rsidR="00795213" w:rsidRPr="00822EE0" w:rsidRDefault="00795213" w:rsidP="00FB00E0">
                  <w:pPr>
                    <w:jc w:val="center"/>
                    <w:rPr>
                      <w:i/>
                      <w:iCs/>
                    </w:rPr>
                  </w:pPr>
                  <w:r w:rsidRPr="00822EE0">
                    <w:rPr>
                      <w:i/>
                      <w:iCs/>
                    </w:rPr>
                    <w:t>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FDB70F2"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088DA1E" w14:textId="77777777" w:rsidR="00795213" w:rsidRPr="00822EE0" w:rsidRDefault="00795213" w:rsidP="00FB00E0">
                  <w:pPr>
                    <w:jc w:val="center"/>
                    <w:rPr>
                      <w:i/>
                      <w:iCs/>
                    </w:rPr>
                  </w:pPr>
                  <w:r w:rsidRPr="00822EE0">
                    <w:rPr>
                      <w:i/>
                      <w:iCs/>
                    </w:rPr>
                    <w:t>0,00</w:t>
                  </w:r>
                </w:p>
              </w:tc>
            </w:tr>
            <w:tr w:rsidR="00795213" w:rsidRPr="00822EE0" w14:paraId="3742118D" w14:textId="77777777" w:rsidTr="00FB00E0">
              <w:trPr>
                <w:trHeight w:val="80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C86D65E" w14:textId="77777777" w:rsidR="00795213" w:rsidRPr="00822EE0" w:rsidRDefault="00795213" w:rsidP="00FB00E0">
                  <w:r w:rsidRPr="00822EE0">
                    <w:t>050 1 08 07150 01 1000 110</w:t>
                  </w:r>
                </w:p>
              </w:tc>
              <w:tc>
                <w:tcPr>
                  <w:tcW w:w="6360" w:type="dxa"/>
                  <w:tcBorders>
                    <w:top w:val="single" w:sz="4" w:space="0" w:color="auto"/>
                    <w:left w:val="nil"/>
                    <w:bottom w:val="single" w:sz="4" w:space="0" w:color="auto"/>
                    <w:right w:val="single" w:sz="4" w:space="0" w:color="auto"/>
                  </w:tcBorders>
                  <w:shd w:val="clear" w:color="auto" w:fill="auto"/>
                  <w:hideMark/>
                </w:tcPr>
                <w:p w14:paraId="6BDAB9D3" w14:textId="77777777" w:rsidR="00795213" w:rsidRPr="00822EE0" w:rsidRDefault="00795213" w:rsidP="00FB00E0">
                  <w:pPr>
                    <w:jc w:val="both"/>
                  </w:pPr>
                  <w:r w:rsidRPr="00822EE0">
                    <w:t>Государственная пошлина за выдачу разрешения на установку рекламной конструкции</w:t>
                  </w:r>
                </w:p>
              </w:tc>
              <w:tc>
                <w:tcPr>
                  <w:tcW w:w="1879" w:type="dxa"/>
                  <w:tcBorders>
                    <w:top w:val="single" w:sz="4" w:space="0" w:color="auto"/>
                    <w:left w:val="nil"/>
                    <w:bottom w:val="single" w:sz="4" w:space="0" w:color="auto"/>
                    <w:right w:val="single" w:sz="4" w:space="0" w:color="auto"/>
                  </w:tcBorders>
                  <w:shd w:val="clear" w:color="000000" w:fill="FFFFFF"/>
                  <w:hideMark/>
                </w:tcPr>
                <w:p w14:paraId="4117C026" w14:textId="77777777" w:rsidR="00795213" w:rsidRPr="00822EE0" w:rsidRDefault="00795213" w:rsidP="00FB00E0">
                  <w:pPr>
                    <w:jc w:val="center"/>
                  </w:pPr>
                  <w:r w:rsidRPr="00822EE0">
                    <w:t>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7334C3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600C995" w14:textId="77777777" w:rsidR="00795213" w:rsidRPr="00822EE0" w:rsidRDefault="00795213" w:rsidP="00FB00E0">
                  <w:pPr>
                    <w:jc w:val="center"/>
                  </w:pPr>
                  <w:r w:rsidRPr="00822EE0">
                    <w:t>0,00</w:t>
                  </w:r>
                </w:p>
              </w:tc>
            </w:tr>
            <w:tr w:rsidR="00795213" w:rsidRPr="00822EE0" w14:paraId="0AB10DDC"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7CA81F71" w14:textId="77777777" w:rsidR="00795213" w:rsidRPr="00822EE0" w:rsidRDefault="00795213" w:rsidP="00FB00E0">
                  <w:pPr>
                    <w:rPr>
                      <w:b/>
                      <w:bCs/>
                    </w:rPr>
                  </w:pPr>
                  <w:r w:rsidRPr="00822EE0">
                    <w:rPr>
                      <w:b/>
                      <w:bCs/>
                    </w:rPr>
                    <w:lastRenderedPageBreak/>
                    <w:t>000 1 11 00000 00 0000 000</w:t>
                  </w:r>
                </w:p>
              </w:tc>
              <w:tc>
                <w:tcPr>
                  <w:tcW w:w="6360" w:type="dxa"/>
                  <w:tcBorders>
                    <w:top w:val="single" w:sz="4" w:space="0" w:color="auto"/>
                    <w:left w:val="nil"/>
                    <w:bottom w:val="single" w:sz="4" w:space="0" w:color="auto"/>
                    <w:right w:val="single" w:sz="4" w:space="0" w:color="auto"/>
                  </w:tcBorders>
                  <w:shd w:val="clear" w:color="000000" w:fill="FFFFFF"/>
                  <w:hideMark/>
                </w:tcPr>
                <w:p w14:paraId="58CB2E5B" w14:textId="77777777" w:rsidR="00795213" w:rsidRPr="00822EE0" w:rsidRDefault="00795213" w:rsidP="00FB00E0">
                  <w:pPr>
                    <w:jc w:val="both"/>
                    <w:rPr>
                      <w:b/>
                      <w:bCs/>
                    </w:rPr>
                  </w:pPr>
                  <w:r w:rsidRPr="00822EE0">
                    <w:rPr>
                      <w:b/>
                      <w:bCs/>
                    </w:rPr>
                    <w:t>ДОХОДЫ ОТ ИСПОЛЬЗОВАНИЯ ИМУЩЕСТВА, НАХОДЯЩЕГОСЯ В ГОСУДАРСТВЕННОЙ И МУНИЦИПАЛЬНОЙ СОБСТВЕННОСТИ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05BE4017" w14:textId="77777777" w:rsidR="00795213" w:rsidRPr="00822EE0" w:rsidRDefault="00795213" w:rsidP="00FB00E0">
                  <w:pPr>
                    <w:jc w:val="center"/>
                    <w:rPr>
                      <w:b/>
                      <w:bCs/>
                    </w:rPr>
                  </w:pPr>
                  <w:r w:rsidRPr="00822EE0">
                    <w:rPr>
                      <w:b/>
                      <w:bCs/>
                    </w:rPr>
                    <w:t>4 086 700,00</w:t>
                  </w:r>
                </w:p>
              </w:tc>
              <w:tc>
                <w:tcPr>
                  <w:tcW w:w="1842" w:type="dxa"/>
                  <w:tcBorders>
                    <w:top w:val="single" w:sz="4" w:space="0" w:color="auto"/>
                    <w:left w:val="nil"/>
                    <w:bottom w:val="single" w:sz="4" w:space="0" w:color="auto"/>
                    <w:right w:val="single" w:sz="4" w:space="0" w:color="auto"/>
                  </w:tcBorders>
                  <w:shd w:val="clear" w:color="000000" w:fill="FFFFFF"/>
                  <w:hideMark/>
                </w:tcPr>
                <w:p w14:paraId="6EAD5C76" w14:textId="77777777" w:rsidR="00795213" w:rsidRPr="00822EE0" w:rsidRDefault="00795213" w:rsidP="00FB00E0">
                  <w:pPr>
                    <w:jc w:val="center"/>
                    <w:rPr>
                      <w:b/>
                      <w:bCs/>
                    </w:rPr>
                  </w:pPr>
                  <w:r w:rsidRPr="00822EE0">
                    <w:rPr>
                      <w:b/>
                      <w:bCs/>
                    </w:rPr>
                    <w:t>4 086 700,00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BC11E38" w14:textId="77777777" w:rsidR="00795213" w:rsidRPr="00822EE0" w:rsidRDefault="00795213" w:rsidP="00FB00E0">
                  <w:pPr>
                    <w:jc w:val="center"/>
                    <w:rPr>
                      <w:b/>
                      <w:bCs/>
                    </w:rPr>
                  </w:pPr>
                  <w:r w:rsidRPr="00822EE0">
                    <w:rPr>
                      <w:b/>
                      <w:bCs/>
                    </w:rPr>
                    <w:t>4 086 700,00</w:t>
                  </w:r>
                </w:p>
              </w:tc>
            </w:tr>
            <w:tr w:rsidR="00795213" w:rsidRPr="00822EE0" w14:paraId="1EC912CF"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56D5749" w14:textId="77777777" w:rsidR="00795213" w:rsidRPr="00822EE0" w:rsidRDefault="00795213" w:rsidP="00FB00E0">
                  <w:pPr>
                    <w:rPr>
                      <w:b/>
                      <w:bCs/>
                      <w:i/>
                      <w:iCs/>
                    </w:rPr>
                  </w:pPr>
                  <w:r w:rsidRPr="00822EE0">
                    <w:rPr>
                      <w:b/>
                      <w:bCs/>
                      <w:i/>
                      <w:iCs/>
                    </w:rPr>
                    <w:t>000 1 11 05000 00 0000 120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0EBA655D" w14:textId="77777777" w:rsidR="00795213" w:rsidRPr="00822EE0" w:rsidRDefault="00795213" w:rsidP="00FB00E0">
                  <w:pPr>
                    <w:jc w:val="both"/>
                    <w:rPr>
                      <w:b/>
                      <w:bCs/>
                      <w:i/>
                      <w:iCs/>
                    </w:rPr>
                  </w:pPr>
                  <w:r w:rsidRPr="00822EE0">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822EE0">
                    <w:rPr>
                      <w:b/>
                      <w:bCs/>
                      <w:i/>
                      <w:iCs/>
                    </w:rPr>
                    <w:t>имущества  (</w:t>
                  </w:r>
                  <w:proofErr w:type="gramEnd"/>
                  <w:r w:rsidRPr="00822EE0">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9" w:type="dxa"/>
                  <w:tcBorders>
                    <w:top w:val="single" w:sz="4" w:space="0" w:color="auto"/>
                    <w:left w:val="nil"/>
                    <w:bottom w:val="single" w:sz="4" w:space="0" w:color="auto"/>
                    <w:right w:val="single" w:sz="4" w:space="0" w:color="auto"/>
                  </w:tcBorders>
                  <w:shd w:val="clear" w:color="000000" w:fill="FFFFFF"/>
                  <w:hideMark/>
                </w:tcPr>
                <w:p w14:paraId="1FCF4C19" w14:textId="77777777" w:rsidR="00795213" w:rsidRPr="00822EE0" w:rsidRDefault="00795213" w:rsidP="00FB00E0">
                  <w:pPr>
                    <w:jc w:val="center"/>
                    <w:rPr>
                      <w:b/>
                      <w:bCs/>
                      <w:i/>
                      <w:iCs/>
                    </w:rPr>
                  </w:pPr>
                  <w:r w:rsidRPr="00822EE0">
                    <w:rPr>
                      <w:b/>
                      <w:bCs/>
                      <w:i/>
                      <w:iCs/>
                    </w:rPr>
                    <w:t>3 686 700,00</w:t>
                  </w:r>
                </w:p>
              </w:tc>
              <w:tc>
                <w:tcPr>
                  <w:tcW w:w="1842" w:type="dxa"/>
                  <w:tcBorders>
                    <w:top w:val="single" w:sz="4" w:space="0" w:color="auto"/>
                    <w:left w:val="nil"/>
                    <w:bottom w:val="single" w:sz="4" w:space="0" w:color="auto"/>
                    <w:right w:val="single" w:sz="4" w:space="0" w:color="auto"/>
                  </w:tcBorders>
                  <w:shd w:val="clear" w:color="000000" w:fill="FFFFFF"/>
                  <w:hideMark/>
                </w:tcPr>
                <w:p w14:paraId="6EA70E1B" w14:textId="77777777" w:rsidR="00795213" w:rsidRPr="00822EE0" w:rsidRDefault="00795213" w:rsidP="00FB00E0">
                  <w:pPr>
                    <w:jc w:val="center"/>
                    <w:rPr>
                      <w:b/>
                      <w:bCs/>
                      <w:i/>
                      <w:iCs/>
                    </w:rPr>
                  </w:pPr>
                  <w:r w:rsidRPr="00822EE0">
                    <w:rPr>
                      <w:b/>
                      <w:bCs/>
                      <w:i/>
                      <w:iCs/>
                    </w:rPr>
                    <w:t>3 686 700,00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9D51666" w14:textId="77777777" w:rsidR="00795213" w:rsidRPr="00822EE0" w:rsidRDefault="00795213" w:rsidP="00FB00E0">
                  <w:pPr>
                    <w:jc w:val="center"/>
                    <w:rPr>
                      <w:b/>
                      <w:bCs/>
                      <w:i/>
                      <w:iCs/>
                    </w:rPr>
                  </w:pPr>
                  <w:r w:rsidRPr="00822EE0">
                    <w:rPr>
                      <w:b/>
                      <w:bCs/>
                      <w:i/>
                      <w:iCs/>
                    </w:rPr>
                    <w:t>3 686 700,00</w:t>
                  </w:r>
                </w:p>
              </w:tc>
            </w:tr>
            <w:tr w:rsidR="00795213" w:rsidRPr="00822EE0" w14:paraId="47F01171"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2E35B2E" w14:textId="77777777" w:rsidR="00795213" w:rsidRPr="00822EE0" w:rsidRDefault="00795213" w:rsidP="00FB00E0">
                  <w:pPr>
                    <w:rPr>
                      <w:b/>
                      <w:bCs/>
                      <w:i/>
                      <w:iCs/>
                    </w:rPr>
                  </w:pPr>
                  <w:r w:rsidRPr="00822EE0">
                    <w:rPr>
                      <w:b/>
                      <w:bCs/>
                      <w:i/>
                      <w:iCs/>
                    </w:rPr>
                    <w:t>000 1 11 05010 00 0000 120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072DAE3C" w14:textId="77777777" w:rsidR="00795213" w:rsidRPr="00822EE0" w:rsidRDefault="00795213" w:rsidP="00FB00E0">
                  <w:pPr>
                    <w:jc w:val="both"/>
                    <w:rPr>
                      <w:b/>
                      <w:bCs/>
                      <w:i/>
                      <w:iCs/>
                    </w:rPr>
                  </w:pPr>
                  <w:r w:rsidRPr="00822EE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7E81E1F3" w14:textId="77777777" w:rsidR="00795213" w:rsidRPr="00822EE0" w:rsidRDefault="00795213" w:rsidP="00FB00E0">
                  <w:pPr>
                    <w:jc w:val="center"/>
                    <w:rPr>
                      <w:b/>
                      <w:bCs/>
                      <w:i/>
                      <w:iCs/>
                    </w:rPr>
                  </w:pPr>
                  <w:r w:rsidRPr="00822EE0">
                    <w:rPr>
                      <w:b/>
                      <w:bCs/>
                      <w:i/>
                      <w:iCs/>
                    </w:rPr>
                    <w:t>2 961 890,00</w:t>
                  </w:r>
                </w:p>
              </w:tc>
              <w:tc>
                <w:tcPr>
                  <w:tcW w:w="1842" w:type="dxa"/>
                  <w:tcBorders>
                    <w:top w:val="single" w:sz="4" w:space="0" w:color="auto"/>
                    <w:left w:val="nil"/>
                    <w:bottom w:val="single" w:sz="4" w:space="0" w:color="auto"/>
                    <w:right w:val="single" w:sz="4" w:space="0" w:color="auto"/>
                  </w:tcBorders>
                  <w:shd w:val="clear" w:color="000000" w:fill="FFFFFF"/>
                  <w:hideMark/>
                </w:tcPr>
                <w:p w14:paraId="57C62348" w14:textId="77777777" w:rsidR="00795213" w:rsidRPr="00822EE0" w:rsidRDefault="00795213" w:rsidP="00FB00E0">
                  <w:pPr>
                    <w:jc w:val="center"/>
                    <w:rPr>
                      <w:b/>
                      <w:bCs/>
                      <w:i/>
                      <w:iCs/>
                    </w:rPr>
                  </w:pPr>
                  <w:r w:rsidRPr="00822EE0">
                    <w:rPr>
                      <w:b/>
                      <w:bCs/>
                      <w:i/>
                      <w:iCs/>
                    </w:rPr>
                    <w:t>2 961 890,00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74472AC" w14:textId="77777777" w:rsidR="00795213" w:rsidRPr="00822EE0" w:rsidRDefault="00795213" w:rsidP="00FB00E0">
                  <w:pPr>
                    <w:jc w:val="center"/>
                    <w:rPr>
                      <w:b/>
                      <w:bCs/>
                      <w:i/>
                      <w:iCs/>
                    </w:rPr>
                  </w:pPr>
                  <w:r w:rsidRPr="00822EE0">
                    <w:rPr>
                      <w:b/>
                      <w:bCs/>
                      <w:i/>
                      <w:iCs/>
                    </w:rPr>
                    <w:t>2 961 890,00</w:t>
                  </w:r>
                </w:p>
              </w:tc>
            </w:tr>
            <w:tr w:rsidR="00795213" w:rsidRPr="00822EE0" w14:paraId="6879C906"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FD9F789" w14:textId="77777777" w:rsidR="00795213" w:rsidRPr="00822EE0" w:rsidRDefault="00795213" w:rsidP="00FB00E0">
                  <w:pPr>
                    <w:rPr>
                      <w:i/>
                      <w:iCs/>
                    </w:rPr>
                  </w:pPr>
                  <w:r w:rsidRPr="00822EE0">
                    <w:rPr>
                      <w:i/>
                      <w:iCs/>
                    </w:rPr>
                    <w:t>000 1 11 05013 05 0000 120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47FA3AA8" w14:textId="77777777" w:rsidR="00795213" w:rsidRPr="00822EE0" w:rsidRDefault="00795213"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65A90A7B" w14:textId="77777777" w:rsidR="00795213" w:rsidRPr="00822EE0" w:rsidRDefault="00795213" w:rsidP="00FB00E0">
                  <w:pPr>
                    <w:jc w:val="center"/>
                    <w:rPr>
                      <w:i/>
                      <w:iCs/>
                    </w:rPr>
                  </w:pPr>
                  <w:r w:rsidRPr="00822EE0">
                    <w:rPr>
                      <w:i/>
                      <w:iCs/>
                    </w:rPr>
                    <w:t>1 612 960,00</w:t>
                  </w:r>
                </w:p>
              </w:tc>
              <w:tc>
                <w:tcPr>
                  <w:tcW w:w="1842" w:type="dxa"/>
                  <w:tcBorders>
                    <w:top w:val="single" w:sz="4" w:space="0" w:color="auto"/>
                    <w:left w:val="nil"/>
                    <w:bottom w:val="single" w:sz="4" w:space="0" w:color="auto"/>
                    <w:right w:val="single" w:sz="4" w:space="0" w:color="auto"/>
                  </w:tcBorders>
                  <w:shd w:val="clear" w:color="000000" w:fill="FFFFFF"/>
                  <w:hideMark/>
                </w:tcPr>
                <w:p w14:paraId="21040D84" w14:textId="77777777" w:rsidR="00795213" w:rsidRPr="00822EE0" w:rsidRDefault="00795213" w:rsidP="00FB00E0">
                  <w:pPr>
                    <w:jc w:val="center"/>
                    <w:rPr>
                      <w:i/>
                      <w:iCs/>
                    </w:rPr>
                  </w:pPr>
                  <w:r w:rsidRPr="00822EE0">
                    <w:rPr>
                      <w:i/>
                      <w:iCs/>
                    </w:rPr>
                    <w:t>1 612 960,00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3874BF5" w14:textId="77777777" w:rsidR="00795213" w:rsidRPr="00822EE0" w:rsidRDefault="00795213" w:rsidP="00FB00E0">
                  <w:pPr>
                    <w:jc w:val="center"/>
                    <w:rPr>
                      <w:i/>
                      <w:iCs/>
                    </w:rPr>
                  </w:pPr>
                  <w:r w:rsidRPr="00822EE0">
                    <w:rPr>
                      <w:i/>
                      <w:iCs/>
                    </w:rPr>
                    <w:t>1 612 960,00</w:t>
                  </w:r>
                </w:p>
              </w:tc>
            </w:tr>
            <w:tr w:rsidR="00795213" w:rsidRPr="00822EE0" w14:paraId="336F8649"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321CEE9" w14:textId="77777777" w:rsidR="00795213" w:rsidRPr="00822EE0" w:rsidRDefault="00795213" w:rsidP="00FB00E0">
                  <w:r w:rsidRPr="00822EE0">
                    <w:t>050 1 11 05013 05 0000 120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630B916A" w14:textId="77777777" w:rsidR="00795213" w:rsidRPr="00822EE0" w:rsidRDefault="00795213"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4DD6885E" w14:textId="77777777" w:rsidR="00795213" w:rsidRPr="00822EE0" w:rsidRDefault="00795213" w:rsidP="00FB00E0">
                  <w:pPr>
                    <w:jc w:val="center"/>
                  </w:pPr>
                  <w:r w:rsidRPr="00822EE0">
                    <w:t>1 612 960,00</w:t>
                  </w:r>
                </w:p>
              </w:tc>
              <w:tc>
                <w:tcPr>
                  <w:tcW w:w="1842" w:type="dxa"/>
                  <w:tcBorders>
                    <w:top w:val="single" w:sz="4" w:space="0" w:color="auto"/>
                    <w:left w:val="nil"/>
                    <w:bottom w:val="single" w:sz="4" w:space="0" w:color="auto"/>
                    <w:right w:val="single" w:sz="4" w:space="0" w:color="auto"/>
                  </w:tcBorders>
                  <w:shd w:val="clear" w:color="000000" w:fill="FFFFFF"/>
                  <w:hideMark/>
                </w:tcPr>
                <w:p w14:paraId="3A3A5777" w14:textId="77777777" w:rsidR="00795213" w:rsidRPr="00822EE0" w:rsidRDefault="00795213" w:rsidP="00FB00E0">
                  <w:pPr>
                    <w:jc w:val="center"/>
                  </w:pPr>
                  <w:r w:rsidRPr="00822EE0">
                    <w:t>1 612 960,00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B3A377C" w14:textId="77777777" w:rsidR="00795213" w:rsidRPr="00822EE0" w:rsidRDefault="00795213" w:rsidP="00FB00E0">
                  <w:pPr>
                    <w:jc w:val="center"/>
                  </w:pPr>
                  <w:r w:rsidRPr="00822EE0">
                    <w:t>1 612 960,00</w:t>
                  </w:r>
                </w:p>
              </w:tc>
            </w:tr>
            <w:tr w:rsidR="00795213" w:rsidRPr="00822EE0" w14:paraId="6730CFC3"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87F6A45" w14:textId="77777777" w:rsidR="00795213" w:rsidRPr="00822EE0" w:rsidRDefault="00795213" w:rsidP="00FB00E0">
                  <w:pPr>
                    <w:rPr>
                      <w:i/>
                      <w:iCs/>
                    </w:rPr>
                  </w:pPr>
                  <w:r w:rsidRPr="00822EE0">
                    <w:rPr>
                      <w:i/>
                      <w:iCs/>
                    </w:rPr>
                    <w:lastRenderedPageBreak/>
                    <w:t>000 1 11 05013 13 0000 120</w:t>
                  </w:r>
                </w:p>
              </w:tc>
              <w:tc>
                <w:tcPr>
                  <w:tcW w:w="6360" w:type="dxa"/>
                  <w:tcBorders>
                    <w:top w:val="single" w:sz="4" w:space="0" w:color="auto"/>
                    <w:left w:val="nil"/>
                    <w:bottom w:val="single" w:sz="4" w:space="0" w:color="auto"/>
                    <w:right w:val="single" w:sz="4" w:space="0" w:color="auto"/>
                  </w:tcBorders>
                  <w:shd w:val="clear" w:color="auto" w:fill="auto"/>
                  <w:hideMark/>
                </w:tcPr>
                <w:p w14:paraId="2B1CCB69" w14:textId="77777777" w:rsidR="00795213" w:rsidRPr="00822EE0" w:rsidRDefault="00795213"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0AB435AB" w14:textId="77777777" w:rsidR="00795213" w:rsidRPr="00822EE0" w:rsidRDefault="00795213" w:rsidP="00FB00E0">
                  <w:pPr>
                    <w:jc w:val="center"/>
                    <w:rPr>
                      <w:i/>
                      <w:iCs/>
                    </w:rPr>
                  </w:pPr>
                  <w:r w:rsidRPr="00822EE0">
                    <w:rPr>
                      <w:i/>
                      <w:iCs/>
                    </w:rPr>
                    <w:t>1 348 930,00</w:t>
                  </w:r>
                </w:p>
              </w:tc>
              <w:tc>
                <w:tcPr>
                  <w:tcW w:w="1842" w:type="dxa"/>
                  <w:tcBorders>
                    <w:top w:val="single" w:sz="4" w:space="0" w:color="auto"/>
                    <w:left w:val="nil"/>
                    <w:bottom w:val="single" w:sz="4" w:space="0" w:color="auto"/>
                    <w:right w:val="single" w:sz="4" w:space="0" w:color="auto"/>
                  </w:tcBorders>
                  <w:shd w:val="clear" w:color="000000" w:fill="FFFFFF"/>
                  <w:hideMark/>
                </w:tcPr>
                <w:p w14:paraId="3E7B8F47" w14:textId="77777777" w:rsidR="00795213" w:rsidRPr="00822EE0" w:rsidRDefault="00795213" w:rsidP="00FB00E0">
                  <w:pPr>
                    <w:jc w:val="center"/>
                    <w:rPr>
                      <w:i/>
                      <w:iCs/>
                    </w:rPr>
                  </w:pPr>
                  <w:r w:rsidRPr="00822EE0">
                    <w:rPr>
                      <w:i/>
                      <w:iCs/>
                    </w:rPr>
                    <w:t>1 348 930,00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5346C70" w14:textId="77777777" w:rsidR="00795213" w:rsidRPr="00822EE0" w:rsidRDefault="00795213" w:rsidP="00FB00E0">
                  <w:pPr>
                    <w:jc w:val="center"/>
                    <w:rPr>
                      <w:i/>
                      <w:iCs/>
                    </w:rPr>
                  </w:pPr>
                  <w:r w:rsidRPr="00822EE0">
                    <w:rPr>
                      <w:i/>
                      <w:iCs/>
                    </w:rPr>
                    <w:t>1 348 930,00</w:t>
                  </w:r>
                </w:p>
              </w:tc>
            </w:tr>
            <w:tr w:rsidR="00795213" w:rsidRPr="00822EE0" w14:paraId="6D919500"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69F6C31" w14:textId="77777777" w:rsidR="00795213" w:rsidRPr="00822EE0" w:rsidRDefault="00795213" w:rsidP="00FB00E0">
                  <w:r w:rsidRPr="00822EE0">
                    <w:t>062 1 11 05013 13 0000 120</w:t>
                  </w:r>
                </w:p>
              </w:tc>
              <w:tc>
                <w:tcPr>
                  <w:tcW w:w="6360" w:type="dxa"/>
                  <w:tcBorders>
                    <w:top w:val="single" w:sz="4" w:space="0" w:color="auto"/>
                    <w:left w:val="nil"/>
                    <w:bottom w:val="single" w:sz="4" w:space="0" w:color="auto"/>
                    <w:right w:val="single" w:sz="4" w:space="0" w:color="auto"/>
                  </w:tcBorders>
                  <w:shd w:val="clear" w:color="auto" w:fill="auto"/>
                  <w:hideMark/>
                </w:tcPr>
                <w:p w14:paraId="3D067369" w14:textId="77777777" w:rsidR="00795213" w:rsidRPr="00822EE0" w:rsidRDefault="00795213"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3B86544B" w14:textId="77777777" w:rsidR="00795213" w:rsidRPr="00822EE0" w:rsidRDefault="00795213" w:rsidP="00FB00E0">
                  <w:pPr>
                    <w:jc w:val="center"/>
                  </w:pPr>
                  <w:r w:rsidRPr="00822EE0">
                    <w:t>1 348 930,00</w:t>
                  </w:r>
                </w:p>
              </w:tc>
              <w:tc>
                <w:tcPr>
                  <w:tcW w:w="1842" w:type="dxa"/>
                  <w:tcBorders>
                    <w:top w:val="single" w:sz="4" w:space="0" w:color="auto"/>
                    <w:left w:val="nil"/>
                    <w:bottom w:val="single" w:sz="4" w:space="0" w:color="auto"/>
                    <w:right w:val="single" w:sz="4" w:space="0" w:color="auto"/>
                  </w:tcBorders>
                  <w:shd w:val="clear" w:color="000000" w:fill="FFFFFF"/>
                  <w:hideMark/>
                </w:tcPr>
                <w:p w14:paraId="2B5C9039" w14:textId="77777777" w:rsidR="00795213" w:rsidRPr="00822EE0" w:rsidRDefault="00795213" w:rsidP="00FB00E0">
                  <w:pPr>
                    <w:jc w:val="center"/>
                  </w:pPr>
                  <w:r w:rsidRPr="00822EE0">
                    <w:t>1 348 930,00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9159F6B" w14:textId="77777777" w:rsidR="00795213" w:rsidRPr="00822EE0" w:rsidRDefault="00795213" w:rsidP="00FB00E0">
                  <w:pPr>
                    <w:jc w:val="center"/>
                  </w:pPr>
                  <w:r w:rsidRPr="00822EE0">
                    <w:t>1 348 930,00</w:t>
                  </w:r>
                </w:p>
              </w:tc>
            </w:tr>
            <w:tr w:rsidR="00795213" w:rsidRPr="00822EE0" w14:paraId="24CB977C"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50E05A2" w14:textId="77777777" w:rsidR="00795213" w:rsidRPr="00822EE0" w:rsidRDefault="00795213" w:rsidP="00FB00E0">
                  <w:pPr>
                    <w:rPr>
                      <w:b/>
                      <w:bCs/>
                      <w:i/>
                      <w:iCs/>
                    </w:rPr>
                  </w:pPr>
                  <w:r w:rsidRPr="00822EE0">
                    <w:rPr>
                      <w:b/>
                      <w:bCs/>
                      <w:i/>
                      <w:iCs/>
                    </w:rPr>
                    <w:t>000 1 11 05020 00 0000 120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05FAC93C" w14:textId="77777777" w:rsidR="00795213" w:rsidRPr="00822EE0" w:rsidRDefault="00795213" w:rsidP="00FB00E0">
                  <w:pPr>
                    <w:rPr>
                      <w:b/>
                      <w:bCs/>
                      <w:i/>
                      <w:iCs/>
                    </w:rPr>
                  </w:pPr>
                  <w:r w:rsidRPr="00822EE0">
                    <w:rPr>
                      <w:b/>
                      <w:bCs/>
                      <w:i/>
                      <w:iCs/>
                    </w:rPr>
                    <w:t xml:space="preserve">Доходы, получаемые в виде арендной платы </w:t>
                  </w:r>
                  <w:proofErr w:type="gramStart"/>
                  <w:r w:rsidRPr="00822EE0">
                    <w:rPr>
                      <w:b/>
                      <w:bCs/>
                      <w:i/>
                      <w:iCs/>
                    </w:rPr>
                    <w:t>за  земли</w:t>
                  </w:r>
                  <w:proofErr w:type="gramEnd"/>
                  <w:r w:rsidRPr="00822EE0">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0106AAD0" w14:textId="77777777" w:rsidR="00795213" w:rsidRPr="00822EE0" w:rsidRDefault="00795213" w:rsidP="00FB00E0">
                  <w:pPr>
                    <w:jc w:val="center"/>
                    <w:rPr>
                      <w:b/>
                      <w:bCs/>
                      <w:i/>
                      <w:iCs/>
                    </w:rPr>
                  </w:pPr>
                  <w:r w:rsidRPr="00822EE0">
                    <w:rPr>
                      <w:b/>
                      <w:bCs/>
                      <w:i/>
                      <w:iCs/>
                    </w:rPr>
                    <w:t>261 590,00</w:t>
                  </w:r>
                </w:p>
              </w:tc>
              <w:tc>
                <w:tcPr>
                  <w:tcW w:w="1842" w:type="dxa"/>
                  <w:tcBorders>
                    <w:top w:val="single" w:sz="4" w:space="0" w:color="auto"/>
                    <w:left w:val="nil"/>
                    <w:bottom w:val="single" w:sz="4" w:space="0" w:color="auto"/>
                    <w:right w:val="single" w:sz="4" w:space="0" w:color="auto"/>
                  </w:tcBorders>
                  <w:shd w:val="clear" w:color="000000" w:fill="FFFFFF"/>
                  <w:hideMark/>
                </w:tcPr>
                <w:p w14:paraId="77D3A0E3" w14:textId="77777777" w:rsidR="00795213" w:rsidRPr="00822EE0" w:rsidRDefault="00795213" w:rsidP="00FB00E0">
                  <w:pPr>
                    <w:jc w:val="center"/>
                    <w:rPr>
                      <w:b/>
                      <w:bCs/>
                      <w:i/>
                      <w:iCs/>
                    </w:rPr>
                  </w:pPr>
                  <w:r w:rsidRPr="00822EE0">
                    <w:rPr>
                      <w:b/>
                      <w:bCs/>
                      <w:i/>
                      <w:iCs/>
                    </w:rPr>
                    <w:t>261 590,00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CD00E91" w14:textId="77777777" w:rsidR="00795213" w:rsidRPr="00822EE0" w:rsidRDefault="00795213" w:rsidP="00FB00E0">
                  <w:pPr>
                    <w:jc w:val="center"/>
                    <w:rPr>
                      <w:b/>
                      <w:bCs/>
                      <w:i/>
                      <w:iCs/>
                    </w:rPr>
                  </w:pPr>
                  <w:r w:rsidRPr="00822EE0">
                    <w:rPr>
                      <w:b/>
                      <w:bCs/>
                      <w:i/>
                      <w:iCs/>
                    </w:rPr>
                    <w:t>261 590,00</w:t>
                  </w:r>
                </w:p>
              </w:tc>
            </w:tr>
            <w:tr w:rsidR="00795213" w:rsidRPr="00822EE0" w14:paraId="42CC1BD6"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17F3C7A" w14:textId="77777777" w:rsidR="00795213" w:rsidRPr="00822EE0" w:rsidRDefault="00795213" w:rsidP="00FB00E0">
                  <w:pPr>
                    <w:rPr>
                      <w:i/>
                      <w:iCs/>
                    </w:rPr>
                  </w:pPr>
                  <w:r w:rsidRPr="00822EE0">
                    <w:rPr>
                      <w:i/>
                      <w:iCs/>
                    </w:rPr>
                    <w:t>000 1 11 05025 05 0000 120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793FD248" w14:textId="77777777" w:rsidR="00795213" w:rsidRPr="00822EE0" w:rsidRDefault="00795213" w:rsidP="00FB00E0">
                  <w:pPr>
                    <w:rPr>
                      <w:i/>
                      <w:iCs/>
                    </w:rPr>
                  </w:pPr>
                  <w:r w:rsidRPr="00822EE0">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rPr>
                      <w:i/>
                      <w:iCs/>
                    </w:rPr>
                    <w:t>( за</w:t>
                  </w:r>
                  <w:proofErr w:type="gramEnd"/>
                  <w:r w:rsidRPr="00822EE0">
                    <w:rPr>
                      <w:i/>
                      <w:iCs/>
                    </w:rPr>
                    <w:t xml:space="preserve"> исключением земельных участков муниципальных бюджетных и автономных учреждений)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20731CAE" w14:textId="77777777" w:rsidR="00795213" w:rsidRPr="00822EE0" w:rsidRDefault="00795213" w:rsidP="00FB00E0">
                  <w:pPr>
                    <w:jc w:val="center"/>
                    <w:rPr>
                      <w:i/>
                      <w:iCs/>
                    </w:rPr>
                  </w:pPr>
                  <w:r w:rsidRPr="00822EE0">
                    <w:rPr>
                      <w:i/>
                      <w:iCs/>
                    </w:rPr>
                    <w:t>261 590,00</w:t>
                  </w:r>
                </w:p>
              </w:tc>
              <w:tc>
                <w:tcPr>
                  <w:tcW w:w="1842" w:type="dxa"/>
                  <w:tcBorders>
                    <w:top w:val="single" w:sz="4" w:space="0" w:color="auto"/>
                    <w:left w:val="nil"/>
                    <w:bottom w:val="single" w:sz="4" w:space="0" w:color="auto"/>
                    <w:right w:val="single" w:sz="4" w:space="0" w:color="auto"/>
                  </w:tcBorders>
                  <w:shd w:val="clear" w:color="000000" w:fill="FFFFFF"/>
                  <w:hideMark/>
                </w:tcPr>
                <w:p w14:paraId="7B1FF0E3" w14:textId="77777777" w:rsidR="00795213" w:rsidRPr="00822EE0" w:rsidRDefault="00795213" w:rsidP="00FB00E0">
                  <w:pPr>
                    <w:jc w:val="center"/>
                    <w:rPr>
                      <w:i/>
                      <w:iCs/>
                    </w:rPr>
                  </w:pPr>
                  <w:r w:rsidRPr="00822EE0">
                    <w:rPr>
                      <w:i/>
                      <w:iCs/>
                    </w:rPr>
                    <w:t>261 590,00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3691EB7" w14:textId="77777777" w:rsidR="00795213" w:rsidRPr="00822EE0" w:rsidRDefault="00795213" w:rsidP="00FB00E0">
                  <w:pPr>
                    <w:jc w:val="center"/>
                    <w:rPr>
                      <w:i/>
                      <w:iCs/>
                    </w:rPr>
                  </w:pPr>
                  <w:r w:rsidRPr="00822EE0">
                    <w:rPr>
                      <w:i/>
                      <w:iCs/>
                    </w:rPr>
                    <w:t>261 590,00</w:t>
                  </w:r>
                </w:p>
              </w:tc>
            </w:tr>
            <w:tr w:rsidR="00795213" w:rsidRPr="00822EE0" w14:paraId="2E8ADA6D"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B54B3EA" w14:textId="77777777" w:rsidR="00795213" w:rsidRPr="00822EE0" w:rsidRDefault="00795213" w:rsidP="00FB00E0">
                  <w:r w:rsidRPr="00822EE0">
                    <w:t>050 1 11 05025 05 0000 120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6B86E34F" w14:textId="77777777" w:rsidR="00795213" w:rsidRPr="00822EE0" w:rsidRDefault="00795213" w:rsidP="00FB00E0">
                  <w:r w:rsidRPr="00822EE0">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t>( за</w:t>
                  </w:r>
                  <w:proofErr w:type="gramEnd"/>
                  <w:r w:rsidRPr="00822EE0">
                    <w:t xml:space="preserve"> исключением земельных участков муниципальных бюджетных и автономных учреждений)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30CB3C98" w14:textId="77777777" w:rsidR="00795213" w:rsidRPr="00822EE0" w:rsidRDefault="00795213" w:rsidP="00FB00E0">
                  <w:pPr>
                    <w:jc w:val="center"/>
                  </w:pPr>
                  <w:r w:rsidRPr="00822EE0">
                    <w:t>261 590,00</w:t>
                  </w:r>
                </w:p>
              </w:tc>
              <w:tc>
                <w:tcPr>
                  <w:tcW w:w="1842" w:type="dxa"/>
                  <w:tcBorders>
                    <w:top w:val="single" w:sz="4" w:space="0" w:color="auto"/>
                    <w:left w:val="nil"/>
                    <w:bottom w:val="single" w:sz="4" w:space="0" w:color="auto"/>
                    <w:right w:val="single" w:sz="4" w:space="0" w:color="auto"/>
                  </w:tcBorders>
                  <w:shd w:val="clear" w:color="000000" w:fill="FFFFFF"/>
                  <w:hideMark/>
                </w:tcPr>
                <w:p w14:paraId="7FE06676" w14:textId="77777777" w:rsidR="00795213" w:rsidRPr="00822EE0" w:rsidRDefault="00795213" w:rsidP="00FB00E0">
                  <w:pPr>
                    <w:jc w:val="center"/>
                  </w:pPr>
                  <w:r w:rsidRPr="00822EE0">
                    <w:t>261 590,00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EC7B580" w14:textId="77777777" w:rsidR="00795213" w:rsidRPr="00822EE0" w:rsidRDefault="00795213" w:rsidP="00FB00E0">
                  <w:pPr>
                    <w:jc w:val="center"/>
                  </w:pPr>
                  <w:r w:rsidRPr="00822EE0">
                    <w:t>261 590,00</w:t>
                  </w:r>
                </w:p>
              </w:tc>
            </w:tr>
            <w:tr w:rsidR="00795213" w:rsidRPr="00822EE0" w14:paraId="07A584F6" w14:textId="77777777" w:rsidTr="00FB00E0">
              <w:trPr>
                <w:trHeight w:val="210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FEA42CB" w14:textId="77777777" w:rsidR="00795213" w:rsidRPr="00822EE0" w:rsidRDefault="00795213" w:rsidP="00FB00E0">
                  <w:pPr>
                    <w:rPr>
                      <w:b/>
                      <w:bCs/>
                      <w:i/>
                      <w:iCs/>
                    </w:rPr>
                  </w:pPr>
                  <w:r w:rsidRPr="00822EE0">
                    <w:rPr>
                      <w:b/>
                      <w:bCs/>
                      <w:i/>
                      <w:iCs/>
                    </w:rPr>
                    <w:lastRenderedPageBreak/>
                    <w:t>000 1 11 05030 00 0000 120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79112C40" w14:textId="77777777" w:rsidR="00795213" w:rsidRPr="00822EE0" w:rsidRDefault="00795213" w:rsidP="00FB00E0">
                  <w:pPr>
                    <w:rPr>
                      <w:b/>
                      <w:bCs/>
                      <w:i/>
                      <w:iCs/>
                    </w:rPr>
                  </w:pPr>
                  <w:r w:rsidRPr="00822EE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r w:rsidRPr="00822EE0">
                    <w:rPr>
                      <w:b/>
                      <w:bCs/>
                      <w:i/>
                      <w:iCs/>
                    </w:rPr>
                    <w:br w:type="page"/>
                  </w:r>
                </w:p>
              </w:tc>
              <w:tc>
                <w:tcPr>
                  <w:tcW w:w="1879" w:type="dxa"/>
                  <w:tcBorders>
                    <w:top w:val="single" w:sz="4" w:space="0" w:color="auto"/>
                    <w:left w:val="nil"/>
                    <w:bottom w:val="single" w:sz="4" w:space="0" w:color="auto"/>
                    <w:right w:val="single" w:sz="4" w:space="0" w:color="auto"/>
                  </w:tcBorders>
                  <w:shd w:val="clear" w:color="000000" w:fill="FFFFFF"/>
                  <w:hideMark/>
                </w:tcPr>
                <w:p w14:paraId="22DB9088" w14:textId="77777777" w:rsidR="00795213" w:rsidRPr="00822EE0" w:rsidRDefault="00795213" w:rsidP="00FB00E0">
                  <w:pPr>
                    <w:jc w:val="center"/>
                    <w:rPr>
                      <w:b/>
                      <w:bCs/>
                      <w:i/>
                      <w:iCs/>
                    </w:rPr>
                  </w:pPr>
                  <w:r w:rsidRPr="00822EE0">
                    <w:rPr>
                      <w:b/>
                      <w:bCs/>
                      <w:i/>
                      <w:iCs/>
                    </w:rPr>
                    <w:t>164 000,00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C447FDB" w14:textId="77777777" w:rsidR="00795213" w:rsidRPr="00822EE0" w:rsidRDefault="00795213" w:rsidP="00FB00E0">
                  <w:pPr>
                    <w:jc w:val="center"/>
                    <w:rPr>
                      <w:b/>
                      <w:bCs/>
                      <w:i/>
                      <w:iCs/>
                    </w:rPr>
                  </w:pPr>
                  <w:r w:rsidRPr="00822EE0">
                    <w:rPr>
                      <w:b/>
                      <w:bCs/>
                      <w:i/>
                      <w:iCs/>
                    </w:rPr>
                    <w:t>164 000,00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E9D537" w14:textId="77777777" w:rsidR="00795213" w:rsidRPr="00822EE0" w:rsidRDefault="00795213" w:rsidP="00FB00E0">
                  <w:pPr>
                    <w:jc w:val="center"/>
                    <w:rPr>
                      <w:b/>
                      <w:bCs/>
                      <w:i/>
                      <w:iCs/>
                    </w:rPr>
                  </w:pPr>
                  <w:r w:rsidRPr="00822EE0">
                    <w:rPr>
                      <w:b/>
                      <w:bCs/>
                      <w:i/>
                      <w:iCs/>
                    </w:rPr>
                    <w:t>164 000,00</w:t>
                  </w:r>
                </w:p>
              </w:tc>
            </w:tr>
            <w:tr w:rsidR="00795213" w:rsidRPr="00822EE0" w14:paraId="60AE5DFA"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3EA8D02" w14:textId="77777777" w:rsidR="00795213" w:rsidRPr="00822EE0" w:rsidRDefault="00795213" w:rsidP="00FB00E0">
                  <w:pPr>
                    <w:rPr>
                      <w:i/>
                      <w:iCs/>
                    </w:rPr>
                  </w:pPr>
                  <w:r w:rsidRPr="00822EE0">
                    <w:rPr>
                      <w:i/>
                      <w:iCs/>
                    </w:rPr>
                    <w:t>000 1 11 05035 05 0000 120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0830760C" w14:textId="77777777" w:rsidR="00795213" w:rsidRPr="00822EE0" w:rsidRDefault="00795213" w:rsidP="00FB00E0">
                  <w:pPr>
                    <w:rPr>
                      <w:i/>
                      <w:iCs/>
                    </w:rPr>
                  </w:pPr>
                  <w:r w:rsidRPr="00822EE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462D68A0" w14:textId="77777777" w:rsidR="00795213" w:rsidRPr="00822EE0" w:rsidRDefault="00795213" w:rsidP="00FB00E0">
                  <w:pPr>
                    <w:jc w:val="center"/>
                    <w:rPr>
                      <w:i/>
                      <w:iCs/>
                    </w:rPr>
                  </w:pPr>
                  <w:r w:rsidRPr="00822EE0">
                    <w:rPr>
                      <w:i/>
                      <w:iCs/>
                    </w:rPr>
                    <w:t>164 000,00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71399CA" w14:textId="77777777" w:rsidR="00795213" w:rsidRPr="00822EE0" w:rsidRDefault="00795213" w:rsidP="00FB00E0">
                  <w:pPr>
                    <w:jc w:val="center"/>
                    <w:rPr>
                      <w:i/>
                      <w:iCs/>
                    </w:rPr>
                  </w:pPr>
                  <w:r w:rsidRPr="00822EE0">
                    <w:rPr>
                      <w:i/>
                      <w:iCs/>
                    </w:rPr>
                    <w:t>164 000,00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5FFC828" w14:textId="77777777" w:rsidR="00795213" w:rsidRPr="00822EE0" w:rsidRDefault="00795213" w:rsidP="00FB00E0">
                  <w:pPr>
                    <w:jc w:val="center"/>
                    <w:rPr>
                      <w:i/>
                      <w:iCs/>
                    </w:rPr>
                  </w:pPr>
                  <w:r w:rsidRPr="00822EE0">
                    <w:rPr>
                      <w:i/>
                      <w:iCs/>
                    </w:rPr>
                    <w:t>164 000,00</w:t>
                  </w:r>
                </w:p>
              </w:tc>
            </w:tr>
            <w:tr w:rsidR="00795213" w:rsidRPr="00822EE0" w14:paraId="0A97A485" w14:textId="77777777" w:rsidTr="00FB00E0">
              <w:trPr>
                <w:trHeight w:val="124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C58298C" w14:textId="77777777" w:rsidR="00795213" w:rsidRPr="00822EE0" w:rsidRDefault="00795213" w:rsidP="00FB00E0">
                  <w:r w:rsidRPr="00822EE0">
                    <w:t>050 1 11 05035 05 0000 120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7D3E9EA5" w14:textId="77777777" w:rsidR="00795213" w:rsidRPr="00822EE0" w:rsidRDefault="00795213" w:rsidP="00FB00E0">
                  <w:r w:rsidRPr="00822EE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66592862" w14:textId="77777777" w:rsidR="00795213" w:rsidRPr="00822EE0" w:rsidRDefault="00795213" w:rsidP="00FB00E0">
                  <w:pPr>
                    <w:jc w:val="center"/>
                  </w:pPr>
                  <w:r w:rsidRPr="00822EE0">
                    <w:t>164 000,00</w:t>
                  </w:r>
                </w:p>
              </w:tc>
              <w:tc>
                <w:tcPr>
                  <w:tcW w:w="1842" w:type="dxa"/>
                  <w:tcBorders>
                    <w:top w:val="single" w:sz="4" w:space="0" w:color="auto"/>
                    <w:left w:val="nil"/>
                    <w:bottom w:val="single" w:sz="4" w:space="0" w:color="auto"/>
                    <w:right w:val="single" w:sz="4" w:space="0" w:color="auto"/>
                  </w:tcBorders>
                  <w:shd w:val="clear" w:color="000000" w:fill="FFFFFF"/>
                  <w:hideMark/>
                </w:tcPr>
                <w:p w14:paraId="056F2EF7" w14:textId="77777777" w:rsidR="00795213" w:rsidRPr="00822EE0" w:rsidRDefault="00795213" w:rsidP="00FB00E0">
                  <w:pPr>
                    <w:jc w:val="center"/>
                  </w:pPr>
                  <w:r w:rsidRPr="00822EE0">
                    <w:t>164 000,00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5697AC5" w14:textId="77777777" w:rsidR="00795213" w:rsidRPr="00822EE0" w:rsidRDefault="00795213" w:rsidP="00FB00E0">
                  <w:pPr>
                    <w:jc w:val="center"/>
                  </w:pPr>
                  <w:r w:rsidRPr="00822EE0">
                    <w:t>164 000,00</w:t>
                  </w:r>
                </w:p>
              </w:tc>
            </w:tr>
            <w:tr w:rsidR="00795213" w:rsidRPr="00822EE0" w14:paraId="3F745AE0"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68F4AB2" w14:textId="77777777" w:rsidR="00795213" w:rsidRPr="00822EE0" w:rsidRDefault="00795213" w:rsidP="00FB00E0">
                  <w:pPr>
                    <w:rPr>
                      <w:b/>
                      <w:bCs/>
                      <w:i/>
                      <w:iCs/>
                    </w:rPr>
                  </w:pPr>
                  <w:r w:rsidRPr="00822EE0">
                    <w:rPr>
                      <w:b/>
                      <w:bCs/>
                      <w:i/>
                      <w:iCs/>
                    </w:rPr>
                    <w:t>000 1 11 05070 00 0000 120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72317A55" w14:textId="77777777" w:rsidR="00795213" w:rsidRPr="00822EE0" w:rsidRDefault="00795213" w:rsidP="00FB00E0">
                  <w:pPr>
                    <w:rPr>
                      <w:b/>
                      <w:bCs/>
                      <w:i/>
                      <w:iCs/>
                    </w:rPr>
                  </w:pPr>
                  <w:r w:rsidRPr="00822EE0">
                    <w:rPr>
                      <w:b/>
                      <w:bCs/>
                      <w:i/>
                      <w:iCs/>
                    </w:rPr>
                    <w:t xml:space="preserve">Доходы от сдачи в аренду имущества, составляющего государственную </w:t>
                  </w:r>
                  <w:proofErr w:type="gramStart"/>
                  <w:r w:rsidRPr="00822EE0">
                    <w:rPr>
                      <w:b/>
                      <w:bCs/>
                      <w:i/>
                      <w:iCs/>
                    </w:rPr>
                    <w:t>( муниципальную</w:t>
                  </w:r>
                  <w:proofErr w:type="gramEnd"/>
                  <w:r w:rsidRPr="00822EE0">
                    <w:rPr>
                      <w:b/>
                      <w:bCs/>
                      <w:i/>
                      <w:iCs/>
                    </w:rPr>
                    <w:t>) казну ( за исключением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6F2F0FD4" w14:textId="77777777" w:rsidR="00795213" w:rsidRPr="00822EE0" w:rsidRDefault="00795213" w:rsidP="00FB00E0">
                  <w:pPr>
                    <w:jc w:val="center"/>
                    <w:rPr>
                      <w:b/>
                      <w:bCs/>
                      <w:i/>
                      <w:iCs/>
                    </w:rPr>
                  </w:pPr>
                  <w:r w:rsidRPr="00822EE0">
                    <w:rPr>
                      <w:b/>
                      <w:bCs/>
                      <w:i/>
                      <w:iCs/>
                    </w:rPr>
                    <w:t>299 220,00</w:t>
                  </w:r>
                </w:p>
              </w:tc>
              <w:tc>
                <w:tcPr>
                  <w:tcW w:w="1842" w:type="dxa"/>
                  <w:tcBorders>
                    <w:top w:val="single" w:sz="4" w:space="0" w:color="auto"/>
                    <w:left w:val="nil"/>
                    <w:bottom w:val="single" w:sz="4" w:space="0" w:color="auto"/>
                    <w:right w:val="single" w:sz="4" w:space="0" w:color="auto"/>
                  </w:tcBorders>
                  <w:shd w:val="clear" w:color="000000" w:fill="FFFFFF"/>
                  <w:hideMark/>
                </w:tcPr>
                <w:p w14:paraId="7B7F2914" w14:textId="77777777" w:rsidR="00795213" w:rsidRPr="00822EE0" w:rsidRDefault="00795213" w:rsidP="00FB00E0">
                  <w:pPr>
                    <w:jc w:val="center"/>
                    <w:rPr>
                      <w:b/>
                      <w:bCs/>
                      <w:i/>
                      <w:iCs/>
                    </w:rPr>
                  </w:pPr>
                  <w:r w:rsidRPr="00822EE0">
                    <w:rPr>
                      <w:b/>
                      <w:bCs/>
                      <w:i/>
                      <w:iCs/>
                    </w:rPr>
                    <w:t>299 220,00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857E837" w14:textId="77777777" w:rsidR="00795213" w:rsidRPr="00822EE0" w:rsidRDefault="00795213" w:rsidP="00FB00E0">
                  <w:pPr>
                    <w:jc w:val="center"/>
                    <w:rPr>
                      <w:b/>
                      <w:bCs/>
                      <w:i/>
                      <w:iCs/>
                    </w:rPr>
                  </w:pPr>
                  <w:r w:rsidRPr="00822EE0">
                    <w:rPr>
                      <w:b/>
                      <w:bCs/>
                      <w:i/>
                      <w:iCs/>
                    </w:rPr>
                    <w:t>299 220,00</w:t>
                  </w:r>
                </w:p>
              </w:tc>
            </w:tr>
            <w:tr w:rsidR="00795213" w:rsidRPr="00822EE0" w14:paraId="541D8981"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DCF157E" w14:textId="77777777" w:rsidR="00795213" w:rsidRPr="00822EE0" w:rsidRDefault="00795213" w:rsidP="00FB00E0">
                  <w:pPr>
                    <w:rPr>
                      <w:i/>
                      <w:iCs/>
                    </w:rPr>
                  </w:pPr>
                  <w:r w:rsidRPr="00822EE0">
                    <w:rPr>
                      <w:i/>
                      <w:iCs/>
                    </w:rPr>
                    <w:t>000 1 11 05075 05 0000 120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3C7885F9" w14:textId="77777777" w:rsidR="00795213" w:rsidRPr="00822EE0" w:rsidRDefault="00795213" w:rsidP="00FB00E0">
                  <w:pPr>
                    <w:rPr>
                      <w:i/>
                      <w:iCs/>
                    </w:rPr>
                  </w:pPr>
                  <w:r w:rsidRPr="00822EE0">
                    <w:rPr>
                      <w:i/>
                      <w:iCs/>
                    </w:rPr>
                    <w:t xml:space="preserve">Доходы от сдачи в аренду имущества, составляющего казну муниципальных районов </w:t>
                  </w:r>
                  <w:proofErr w:type="gramStart"/>
                  <w:r w:rsidRPr="00822EE0">
                    <w:rPr>
                      <w:i/>
                      <w:iCs/>
                    </w:rPr>
                    <w:t>( за</w:t>
                  </w:r>
                  <w:proofErr w:type="gramEnd"/>
                  <w:r w:rsidRPr="00822EE0">
                    <w:rPr>
                      <w:i/>
                      <w:iCs/>
                    </w:rPr>
                    <w:t xml:space="preserve"> исключением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76B87D64" w14:textId="77777777" w:rsidR="00795213" w:rsidRPr="00822EE0" w:rsidRDefault="00795213" w:rsidP="00FB00E0">
                  <w:pPr>
                    <w:jc w:val="center"/>
                    <w:rPr>
                      <w:i/>
                      <w:iCs/>
                    </w:rPr>
                  </w:pPr>
                  <w:r w:rsidRPr="00822EE0">
                    <w:rPr>
                      <w:i/>
                      <w:iCs/>
                    </w:rPr>
                    <w:t>299 220,00</w:t>
                  </w:r>
                </w:p>
              </w:tc>
              <w:tc>
                <w:tcPr>
                  <w:tcW w:w="1842" w:type="dxa"/>
                  <w:tcBorders>
                    <w:top w:val="single" w:sz="4" w:space="0" w:color="auto"/>
                    <w:left w:val="nil"/>
                    <w:bottom w:val="single" w:sz="4" w:space="0" w:color="auto"/>
                    <w:right w:val="single" w:sz="4" w:space="0" w:color="auto"/>
                  </w:tcBorders>
                  <w:shd w:val="clear" w:color="000000" w:fill="FFFFFF"/>
                  <w:hideMark/>
                </w:tcPr>
                <w:p w14:paraId="1EAF60AA" w14:textId="77777777" w:rsidR="00795213" w:rsidRPr="00822EE0" w:rsidRDefault="00795213" w:rsidP="00FB00E0">
                  <w:pPr>
                    <w:jc w:val="center"/>
                    <w:rPr>
                      <w:i/>
                      <w:iCs/>
                    </w:rPr>
                  </w:pPr>
                  <w:r w:rsidRPr="00822EE0">
                    <w:rPr>
                      <w:i/>
                      <w:iCs/>
                    </w:rPr>
                    <w:t>299 220,00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91C0CA2" w14:textId="77777777" w:rsidR="00795213" w:rsidRPr="00822EE0" w:rsidRDefault="00795213" w:rsidP="00FB00E0">
                  <w:pPr>
                    <w:jc w:val="center"/>
                    <w:rPr>
                      <w:i/>
                      <w:iCs/>
                    </w:rPr>
                  </w:pPr>
                  <w:r w:rsidRPr="00822EE0">
                    <w:rPr>
                      <w:i/>
                      <w:iCs/>
                    </w:rPr>
                    <w:t>299 220,00</w:t>
                  </w:r>
                </w:p>
              </w:tc>
            </w:tr>
            <w:tr w:rsidR="00795213" w:rsidRPr="00822EE0" w14:paraId="62D55FF1"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C30EDDD" w14:textId="77777777" w:rsidR="00795213" w:rsidRPr="00822EE0" w:rsidRDefault="00795213" w:rsidP="00FB00E0">
                  <w:r w:rsidRPr="00822EE0">
                    <w:t>050 1 11 05075 05 0000 120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4C21DC26" w14:textId="77777777" w:rsidR="00795213" w:rsidRPr="00822EE0" w:rsidRDefault="00795213" w:rsidP="00FB00E0">
                  <w:r w:rsidRPr="00822EE0">
                    <w:t xml:space="preserve">Доходы от сдачи в аренду имущества, составляющего казну муниципальных районов </w:t>
                  </w:r>
                  <w:proofErr w:type="gramStart"/>
                  <w:r w:rsidRPr="00822EE0">
                    <w:t>( за</w:t>
                  </w:r>
                  <w:proofErr w:type="gramEnd"/>
                  <w:r w:rsidRPr="00822EE0">
                    <w:t xml:space="preserve"> исключением земельных участков)</w:t>
                  </w:r>
                </w:p>
              </w:tc>
              <w:tc>
                <w:tcPr>
                  <w:tcW w:w="1879" w:type="dxa"/>
                  <w:tcBorders>
                    <w:top w:val="single" w:sz="4" w:space="0" w:color="auto"/>
                    <w:left w:val="nil"/>
                    <w:bottom w:val="single" w:sz="4" w:space="0" w:color="auto"/>
                    <w:right w:val="single" w:sz="4" w:space="0" w:color="auto"/>
                  </w:tcBorders>
                  <w:shd w:val="clear" w:color="000000" w:fill="FFFFFF"/>
                  <w:hideMark/>
                </w:tcPr>
                <w:p w14:paraId="4A0785BB" w14:textId="77777777" w:rsidR="00795213" w:rsidRPr="00822EE0" w:rsidRDefault="00795213" w:rsidP="00FB00E0">
                  <w:pPr>
                    <w:jc w:val="center"/>
                  </w:pPr>
                  <w:r w:rsidRPr="00822EE0">
                    <w:t>299 220,00</w:t>
                  </w:r>
                </w:p>
              </w:tc>
              <w:tc>
                <w:tcPr>
                  <w:tcW w:w="1842" w:type="dxa"/>
                  <w:tcBorders>
                    <w:top w:val="single" w:sz="4" w:space="0" w:color="auto"/>
                    <w:left w:val="nil"/>
                    <w:bottom w:val="single" w:sz="4" w:space="0" w:color="auto"/>
                    <w:right w:val="single" w:sz="4" w:space="0" w:color="auto"/>
                  </w:tcBorders>
                  <w:shd w:val="clear" w:color="000000" w:fill="FFFFFF"/>
                  <w:hideMark/>
                </w:tcPr>
                <w:p w14:paraId="1DA22E4D" w14:textId="77777777" w:rsidR="00795213" w:rsidRPr="00822EE0" w:rsidRDefault="00795213" w:rsidP="00FB00E0">
                  <w:pPr>
                    <w:jc w:val="center"/>
                  </w:pPr>
                  <w:r w:rsidRPr="00822EE0">
                    <w:t>299 220,00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1D711DE" w14:textId="77777777" w:rsidR="00795213" w:rsidRPr="00822EE0" w:rsidRDefault="00795213" w:rsidP="00FB00E0">
                  <w:pPr>
                    <w:jc w:val="center"/>
                  </w:pPr>
                  <w:r w:rsidRPr="00822EE0">
                    <w:t>299 220,00</w:t>
                  </w:r>
                </w:p>
              </w:tc>
            </w:tr>
            <w:tr w:rsidR="00795213" w:rsidRPr="00822EE0" w14:paraId="350EE19F"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ECE88C7" w14:textId="77777777" w:rsidR="00795213" w:rsidRPr="00822EE0" w:rsidRDefault="00795213" w:rsidP="00FB00E0">
                  <w:pPr>
                    <w:rPr>
                      <w:b/>
                      <w:bCs/>
                      <w:i/>
                      <w:iCs/>
                    </w:rPr>
                  </w:pPr>
                  <w:r w:rsidRPr="00822EE0">
                    <w:rPr>
                      <w:b/>
                      <w:bCs/>
                      <w:i/>
                      <w:iCs/>
                    </w:rPr>
                    <w:lastRenderedPageBreak/>
                    <w:t>000 1 11 09000 00 0000 120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4462072B" w14:textId="77777777" w:rsidR="00795213" w:rsidRPr="00822EE0" w:rsidRDefault="00795213" w:rsidP="00FB00E0">
                  <w:pPr>
                    <w:rPr>
                      <w:b/>
                      <w:bCs/>
                      <w:i/>
                      <w:iCs/>
                    </w:rPr>
                  </w:pPr>
                  <w:r w:rsidRPr="00822EE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822EE0">
                    <w:rPr>
                      <w:b/>
                      <w:bCs/>
                      <w:i/>
                      <w:iCs/>
                    </w:rPr>
                    <w:t>и  автономных</w:t>
                  </w:r>
                  <w:proofErr w:type="gramEnd"/>
                  <w:r w:rsidRPr="00822EE0">
                    <w:rPr>
                      <w:b/>
                      <w:bCs/>
                      <w:i/>
                      <w:iCs/>
                    </w:rPr>
                    <w:t xml:space="preserve"> учреждений, а также имущества государственных и муниципальных унитарных предприятий, в том числе казенных)</w:t>
                  </w:r>
                </w:p>
              </w:tc>
              <w:tc>
                <w:tcPr>
                  <w:tcW w:w="1879" w:type="dxa"/>
                  <w:tcBorders>
                    <w:top w:val="single" w:sz="4" w:space="0" w:color="auto"/>
                    <w:left w:val="nil"/>
                    <w:bottom w:val="single" w:sz="4" w:space="0" w:color="auto"/>
                    <w:right w:val="single" w:sz="4" w:space="0" w:color="auto"/>
                  </w:tcBorders>
                  <w:shd w:val="clear" w:color="000000" w:fill="FFFFFF"/>
                  <w:hideMark/>
                </w:tcPr>
                <w:p w14:paraId="7FB9E465" w14:textId="77777777" w:rsidR="00795213" w:rsidRPr="00822EE0" w:rsidRDefault="00795213" w:rsidP="00FB00E0">
                  <w:pPr>
                    <w:jc w:val="center"/>
                    <w:rPr>
                      <w:b/>
                      <w:bCs/>
                      <w:i/>
                      <w:iCs/>
                    </w:rPr>
                  </w:pPr>
                  <w:r w:rsidRPr="00822EE0">
                    <w:rPr>
                      <w:b/>
                      <w:bCs/>
                      <w:i/>
                      <w:iCs/>
                    </w:rPr>
                    <w:t>400 000,00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97BE67D" w14:textId="77777777" w:rsidR="00795213" w:rsidRPr="00822EE0" w:rsidRDefault="00795213" w:rsidP="00FB00E0">
                  <w:pPr>
                    <w:jc w:val="center"/>
                    <w:rPr>
                      <w:b/>
                      <w:bCs/>
                      <w:i/>
                      <w:iCs/>
                    </w:rPr>
                  </w:pPr>
                  <w:r w:rsidRPr="00822EE0">
                    <w:rPr>
                      <w:b/>
                      <w:bCs/>
                      <w:i/>
                      <w:iCs/>
                    </w:rPr>
                    <w:t>400 000,00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145FD30" w14:textId="77777777" w:rsidR="00795213" w:rsidRPr="00822EE0" w:rsidRDefault="00795213" w:rsidP="00FB00E0">
                  <w:pPr>
                    <w:jc w:val="center"/>
                    <w:rPr>
                      <w:b/>
                      <w:bCs/>
                      <w:i/>
                      <w:iCs/>
                    </w:rPr>
                  </w:pPr>
                  <w:r w:rsidRPr="00822EE0">
                    <w:rPr>
                      <w:b/>
                      <w:bCs/>
                      <w:i/>
                      <w:iCs/>
                    </w:rPr>
                    <w:t>400 000,00</w:t>
                  </w:r>
                </w:p>
              </w:tc>
            </w:tr>
            <w:tr w:rsidR="00795213" w:rsidRPr="00822EE0" w14:paraId="4676ACB8" w14:textId="77777777" w:rsidTr="00FB00E0">
              <w:trPr>
                <w:trHeight w:val="15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6F259AB" w14:textId="77777777" w:rsidR="00795213" w:rsidRPr="00822EE0" w:rsidRDefault="00795213" w:rsidP="00FB00E0">
                  <w:pPr>
                    <w:rPr>
                      <w:i/>
                      <w:iCs/>
                    </w:rPr>
                  </w:pPr>
                  <w:r w:rsidRPr="00822EE0">
                    <w:rPr>
                      <w:i/>
                      <w:iCs/>
                    </w:rPr>
                    <w:t>000 1 11 09040 00 0000 120</w:t>
                  </w:r>
                </w:p>
              </w:tc>
              <w:tc>
                <w:tcPr>
                  <w:tcW w:w="6360" w:type="dxa"/>
                  <w:tcBorders>
                    <w:top w:val="single" w:sz="4" w:space="0" w:color="auto"/>
                    <w:left w:val="nil"/>
                    <w:bottom w:val="single" w:sz="4" w:space="0" w:color="auto"/>
                    <w:right w:val="single" w:sz="4" w:space="0" w:color="auto"/>
                  </w:tcBorders>
                  <w:shd w:val="clear" w:color="auto" w:fill="auto"/>
                  <w:hideMark/>
                </w:tcPr>
                <w:p w14:paraId="6A66C4D8" w14:textId="77777777" w:rsidR="00795213" w:rsidRPr="00822EE0" w:rsidRDefault="00795213" w:rsidP="00FB00E0">
                  <w:pPr>
                    <w:rPr>
                      <w:i/>
                      <w:iCs/>
                    </w:rPr>
                  </w:pPr>
                  <w:r w:rsidRPr="00822EE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9" w:type="dxa"/>
                  <w:tcBorders>
                    <w:top w:val="single" w:sz="4" w:space="0" w:color="auto"/>
                    <w:left w:val="nil"/>
                    <w:bottom w:val="single" w:sz="4" w:space="0" w:color="auto"/>
                    <w:right w:val="single" w:sz="4" w:space="0" w:color="auto"/>
                  </w:tcBorders>
                  <w:shd w:val="clear" w:color="000000" w:fill="FFFFFF"/>
                  <w:hideMark/>
                </w:tcPr>
                <w:p w14:paraId="039A7681" w14:textId="77777777" w:rsidR="00795213" w:rsidRPr="00822EE0" w:rsidRDefault="00795213" w:rsidP="00FB00E0">
                  <w:pPr>
                    <w:jc w:val="center"/>
                    <w:rPr>
                      <w:i/>
                      <w:iCs/>
                    </w:rPr>
                  </w:pPr>
                  <w:r w:rsidRPr="00822EE0">
                    <w:rPr>
                      <w:i/>
                      <w:iCs/>
                    </w:rPr>
                    <w:t>400 000,00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7C0D2C8" w14:textId="77777777" w:rsidR="00795213" w:rsidRPr="00822EE0" w:rsidRDefault="00795213" w:rsidP="00FB00E0">
                  <w:pPr>
                    <w:jc w:val="center"/>
                    <w:rPr>
                      <w:i/>
                      <w:iCs/>
                    </w:rPr>
                  </w:pPr>
                  <w:r w:rsidRPr="00822EE0">
                    <w:rPr>
                      <w:i/>
                      <w:iCs/>
                    </w:rPr>
                    <w:t>400 000,00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B632B09" w14:textId="77777777" w:rsidR="00795213" w:rsidRPr="00822EE0" w:rsidRDefault="00795213" w:rsidP="00FB00E0">
                  <w:pPr>
                    <w:jc w:val="center"/>
                    <w:rPr>
                      <w:i/>
                      <w:iCs/>
                    </w:rPr>
                  </w:pPr>
                  <w:r w:rsidRPr="00822EE0">
                    <w:rPr>
                      <w:i/>
                      <w:iCs/>
                    </w:rPr>
                    <w:t>400 000,00</w:t>
                  </w:r>
                </w:p>
              </w:tc>
            </w:tr>
            <w:tr w:rsidR="00795213" w:rsidRPr="00822EE0" w14:paraId="273DBFFC"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1CCEE60" w14:textId="77777777" w:rsidR="00795213" w:rsidRPr="00822EE0" w:rsidRDefault="00795213" w:rsidP="00FB00E0">
                  <w:r w:rsidRPr="00822EE0">
                    <w:t>055 1 11 09045 05 0000 120</w:t>
                  </w:r>
                </w:p>
              </w:tc>
              <w:tc>
                <w:tcPr>
                  <w:tcW w:w="6360" w:type="dxa"/>
                  <w:tcBorders>
                    <w:top w:val="single" w:sz="4" w:space="0" w:color="auto"/>
                    <w:left w:val="nil"/>
                    <w:bottom w:val="single" w:sz="4" w:space="0" w:color="auto"/>
                    <w:right w:val="single" w:sz="4" w:space="0" w:color="auto"/>
                  </w:tcBorders>
                  <w:shd w:val="clear" w:color="auto" w:fill="auto"/>
                  <w:hideMark/>
                </w:tcPr>
                <w:p w14:paraId="3DE1C96B" w14:textId="77777777" w:rsidR="00795213" w:rsidRPr="00822EE0" w:rsidRDefault="00795213" w:rsidP="00FB00E0">
                  <w:r w:rsidRPr="00822EE0">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822EE0">
                    <w:t>и  автономных</w:t>
                  </w:r>
                  <w:proofErr w:type="gramEnd"/>
                  <w:r w:rsidRPr="00822EE0">
                    <w:t xml:space="preserve"> учреждений, а также имущества муниципальных унитарных предприятий, в том числе казенных</w:t>
                  </w:r>
                  <w:r w:rsidRPr="00822EE0">
                    <w:rPr>
                      <w:b/>
                      <w:bCs/>
                      <w:i/>
                      <w:iCs/>
                    </w:rPr>
                    <w:t>)</w:t>
                  </w:r>
                </w:p>
              </w:tc>
              <w:tc>
                <w:tcPr>
                  <w:tcW w:w="1879" w:type="dxa"/>
                  <w:tcBorders>
                    <w:top w:val="single" w:sz="4" w:space="0" w:color="auto"/>
                    <w:left w:val="nil"/>
                    <w:bottom w:val="single" w:sz="4" w:space="0" w:color="auto"/>
                    <w:right w:val="single" w:sz="4" w:space="0" w:color="auto"/>
                  </w:tcBorders>
                  <w:shd w:val="clear" w:color="000000" w:fill="FFFFFF"/>
                  <w:hideMark/>
                </w:tcPr>
                <w:p w14:paraId="19F8E0F8" w14:textId="77777777" w:rsidR="00795213" w:rsidRPr="00822EE0" w:rsidRDefault="00795213" w:rsidP="00FB00E0">
                  <w:pPr>
                    <w:jc w:val="center"/>
                  </w:pPr>
                  <w:r w:rsidRPr="00822EE0">
                    <w:t>400 000,00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7BDB4E6D" w14:textId="77777777" w:rsidR="00795213" w:rsidRPr="00822EE0" w:rsidRDefault="00795213" w:rsidP="00FB00E0">
                  <w:pPr>
                    <w:jc w:val="center"/>
                  </w:pPr>
                  <w:r w:rsidRPr="00822EE0">
                    <w:t>400 000,00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75C9E9D" w14:textId="77777777" w:rsidR="00795213" w:rsidRPr="00822EE0" w:rsidRDefault="00795213" w:rsidP="00FB00E0">
                  <w:pPr>
                    <w:jc w:val="center"/>
                  </w:pPr>
                  <w:r w:rsidRPr="00822EE0">
                    <w:t>400 000,00</w:t>
                  </w:r>
                </w:p>
              </w:tc>
            </w:tr>
            <w:tr w:rsidR="00795213" w:rsidRPr="00822EE0" w14:paraId="495C660F"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06FADCF3" w14:textId="77777777" w:rsidR="00795213" w:rsidRPr="00822EE0" w:rsidRDefault="00795213" w:rsidP="00FB00E0">
                  <w:pPr>
                    <w:rPr>
                      <w:b/>
                      <w:bCs/>
                    </w:rPr>
                  </w:pPr>
                  <w:r w:rsidRPr="00822EE0">
                    <w:rPr>
                      <w:b/>
                      <w:bCs/>
                    </w:rPr>
                    <w:t>000 1 12 00000 00 0000 000</w:t>
                  </w:r>
                </w:p>
              </w:tc>
              <w:tc>
                <w:tcPr>
                  <w:tcW w:w="6360" w:type="dxa"/>
                  <w:tcBorders>
                    <w:top w:val="single" w:sz="4" w:space="0" w:color="auto"/>
                    <w:left w:val="nil"/>
                    <w:bottom w:val="single" w:sz="4" w:space="0" w:color="auto"/>
                    <w:right w:val="single" w:sz="4" w:space="0" w:color="auto"/>
                  </w:tcBorders>
                  <w:shd w:val="clear" w:color="000000" w:fill="FFFFFF"/>
                  <w:hideMark/>
                </w:tcPr>
                <w:p w14:paraId="60FB04CE" w14:textId="77777777" w:rsidR="00795213" w:rsidRPr="00822EE0" w:rsidRDefault="00795213" w:rsidP="00FB00E0">
                  <w:pPr>
                    <w:jc w:val="both"/>
                    <w:rPr>
                      <w:b/>
                      <w:bCs/>
                    </w:rPr>
                  </w:pPr>
                  <w:r w:rsidRPr="00822EE0">
                    <w:rPr>
                      <w:b/>
                      <w:bCs/>
                    </w:rPr>
                    <w:t>ПЛАТЕЖИ ПРИ ПОЛЬЗОВАНИИ ПРИРОДНЫМИ РЕСУРСАМИ</w:t>
                  </w:r>
                </w:p>
              </w:tc>
              <w:tc>
                <w:tcPr>
                  <w:tcW w:w="1879" w:type="dxa"/>
                  <w:tcBorders>
                    <w:top w:val="single" w:sz="4" w:space="0" w:color="auto"/>
                    <w:left w:val="nil"/>
                    <w:bottom w:val="single" w:sz="4" w:space="0" w:color="auto"/>
                    <w:right w:val="single" w:sz="4" w:space="0" w:color="auto"/>
                  </w:tcBorders>
                  <w:shd w:val="clear" w:color="000000" w:fill="FFFFFF"/>
                  <w:hideMark/>
                </w:tcPr>
                <w:p w14:paraId="18F44B53" w14:textId="77777777" w:rsidR="00795213" w:rsidRPr="00822EE0" w:rsidRDefault="00795213" w:rsidP="00FB00E0">
                  <w:pPr>
                    <w:jc w:val="center"/>
                    <w:rPr>
                      <w:b/>
                      <w:bCs/>
                    </w:rPr>
                  </w:pPr>
                  <w:r w:rsidRPr="00822EE0">
                    <w:rPr>
                      <w:b/>
                      <w:bCs/>
                    </w:rPr>
                    <w:t>117 003,52</w:t>
                  </w:r>
                </w:p>
              </w:tc>
              <w:tc>
                <w:tcPr>
                  <w:tcW w:w="1842" w:type="dxa"/>
                  <w:tcBorders>
                    <w:top w:val="single" w:sz="4" w:space="0" w:color="auto"/>
                    <w:left w:val="nil"/>
                    <w:bottom w:val="single" w:sz="4" w:space="0" w:color="auto"/>
                    <w:right w:val="single" w:sz="4" w:space="0" w:color="auto"/>
                  </w:tcBorders>
                  <w:shd w:val="clear" w:color="000000" w:fill="FFFFFF"/>
                  <w:hideMark/>
                </w:tcPr>
                <w:p w14:paraId="6EFA659F" w14:textId="77777777" w:rsidR="00795213" w:rsidRPr="00822EE0" w:rsidRDefault="00795213" w:rsidP="00FB00E0">
                  <w:pPr>
                    <w:jc w:val="center"/>
                    <w:rPr>
                      <w:b/>
                      <w:bCs/>
                    </w:rPr>
                  </w:pPr>
                  <w:r w:rsidRPr="00822EE0">
                    <w:rPr>
                      <w:b/>
                      <w:bCs/>
                    </w:rPr>
                    <w:t>151 994,16</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71986FD" w14:textId="77777777" w:rsidR="00795213" w:rsidRPr="00822EE0" w:rsidRDefault="00795213" w:rsidP="00FB00E0">
                  <w:pPr>
                    <w:jc w:val="center"/>
                    <w:rPr>
                      <w:b/>
                      <w:bCs/>
                    </w:rPr>
                  </w:pPr>
                  <w:r w:rsidRPr="00822EE0">
                    <w:rPr>
                      <w:b/>
                      <w:bCs/>
                    </w:rPr>
                    <w:t>200 632,29</w:t>
                  </w:r>
                </w:p>
              </w:tc>
            </w:tr>
            <w:tr w:rsidR="00795213" w:rsidRPr="00822EE0" w14:paraId="0DAD5C1B" w14:textId="77777777" w:rsidTr="00FB00E0">
              <w:trPr>
                <w:trHeight w:val="289"/>
              </w:trPr>
              <w:tc>
                <w:tcPr>
                  <w:tcW w:w="30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C43898" w14:textId="77777777" w:rsidR="00795213" w:rsidRPr="00822EE0" w:rsidRDefault="00795213" w:rsidP="00FB00E0">
                  <w:pPr>
                    <w:rPr>
                      <w:b/>
                      <w:bCs/>
                      <w:i/>
                      <w:iCs/>
                    </w:rPr>
                  </w:pPr>
                  <w:r w:rsidRPr="00822EE0">
                    <w:rPr>
                      <w:b/>
                      <w:bCs/>
                      <w:i/>
                      <w:iCs/>
                    </w:rPr>
                    <w:t>000 1 12 01000 01 0000 120</w:t>
                  </w:r>
                </w:p>
              </w:tc>
              <w:tc>
                <w:tcPr>
                  <w:tcW w:w="63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BC15AF" w14:textId="77777777" w:rsidR="00795213" w:rsidRPr="00822EE0" w:rsidRDefault="00795213" w:rsidP="00FB00E0">
                  <w:pPr>
                    <w:jc w:val="both"/>
                    <w:rPr>
                      <w:b/>
                      <w:bCs/>
                      <w:i/>
                      <w:iCs/>
                    </w:rPr>
                  </w:pPr>
                  <w:r w:rsidRPr="00822EE0">
                    <w:rPr>
                      <w:b/>
                      <w:bCs/>
                      <w:i/>
                      <w:iCs/>
                    </w:rPr>
                    <w:t>Плата за негативное воздействие на окружающую среду</w:t>
                  </w:r>
                </w:p>
              </w:tc>
              <w:tc>
                <w:tcPr>
                  <w:tcW w:w="187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C9894CB" w14:textId="77777777" w:rsidR="00795213" w:rsidRPr="00822EE0" w:rsidRDefault="00795213" w:rsidP="00FB00E0">
                  <w:pPr>
                    <w:jc w:val="center"/>
                    <w:rPr>
                      <w:b/>
                      <w:bCs/>
                      <w:i/>
                      <w:iCs/>
                    </w:rPr>
                  </w:pPr>
                  <w:r w:rsidRPr="00822EE0">
                    <w:rPr>
                      <w:b/>
                      <w:bCs/>
                      <w:i/>
                      <w:iCs/>
                    </w:rPr>
                    <w:t>117 003,52</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4910EC1" w14:textId="77777777" w:rsidR="00795213" w:rsidRPr="00822EE0" w:rsidRDefault="00795213" w:rsidP="00FB00E0">
                  <w:pPr>
                    <w:jc w:val="center"/>
                    <w:rPr>
                      <w:b/>
                      <w:bCs/>
                      <w:i/>
                      <w:iCs/>
                    </w:rPr>
                  </w:pPr>
                  <w:r w:rsidRPr="00822EE0">
                    <w:rPr>
                      <w:b/>
                      <w:bCs/>
                      <w:i/>
                      <w:iCs/>
                    </w:rPr>
                    <w:t>151 994,16</w:t>
                  </w:r>
                </w:p>
              </w:tc>
              <w:tc>
                <w:tcPr>
                  <w:tcW w:w="184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BEFE83E" w14:textId="77777777" w:rsidR="00795213" w:rsidRPr="00822EE0" w:rsidRDefault="00795213" w:rsidP="00FB00E0">
                  <w:pPr>
                    <w:jc w:val="center"/>
                    <w:rPr>
                      <w:b/>
                      <w:bCs/>
                      <w:i/>
                      <w:iCs/>
                    </w:rPr>
                  </w:pPr>
                  <w:r w:rsidRPr="00822EE0">
                    <w:rPr>
                      <w:b/>
                      <w:bCs/>
                      <w:i/>
                      <w:iCs/>
                    </w:rPr>
                    <w:t>200 632,29</w:t>
                  </w:r>
                </w:p>
              </w:tc>
            </w:tr>
            <w:tr w:rsidR="00795213" w:rsidRPr="00822EE0" w14:paraId="7D8E0B8C" w14:textId="77777777" w:rsidTr="00FB00E0">
              <w:trPr>
                <w:trHeight w:val="289"/>
              </w:trPr>
              <w:tc>
                <w:tcPr>
                  <w:tcW w:w="3096" w:type="dxa"/>
                  <w:vMerge/>
                  <w:tcBorders>
                    <w:top w:val="single" w:sz="4" w:space="0" w:color="auto"/>
                    <w:left w:val="single" w:sz="4" w:space="0" w:color="auto"/>
                    <w:bottom w:val="single" w:sz="4" w:space="0" w:color="auto"/>
                    <w:right w:val="single" w:sz="4" w:space="0" w:color="auto"/>
                  </w:tcBorders>
                  <w:vAlign w:val="center"/>
                  <w:hideMark/>
                </w:tcPr>
                <w:p w14:paraId="4EB33985" w14:textId="77777777" w:rsidR="00795213" w:rsidRPr="00822EE0" w:rsidRDefault="00795213" w:rsidP="00FB00E0">
                  <w:pPr>
                    <w:rPr>
                      <w:b/>
                      <w:bCs/>
                      <w:i/>
                      <w:iCs/>
                    </w:rPr>
                  </w:pPr>
                </w:p>
              </w:tc>
              <w:tc>
                <w:tcPr>
                  <w:tcW w:w="6360" w:type="dxa"/>
                  <w:vMerge/>
                  <w:tcBorders>
                    <w:top w:val="single" w:sz="4" w:space="0" w:color="auto"/>
                    <w:left w:val="single" w:sz="4" w:space="0" w:color="auto"/>
                    <w:bottom w:val="single" w:sz="4" w:space="0" w:color="auto"/>
                    <w:right w:val="single" w:sz="4" w:space="0" w:color="auto"/>
                  </w:tcBorders>
                  <w:vAlign w:val="center"/>
                  <w:hideMark/>
                </w:tcPr>
                <w:p w14:paraId="4CB2889E" w14:textId="77777777" w:rsidR="00795213" w:rsidRPr="00822EE0" w:rsidRDefault="00795213" w:rsidP="00FB00E0">
                  <w:pPr>
                    <w:rPr>
                      <w:b/>
                      <w:bCs/>
                      <w:i/>
                      <w:iCs/>
                    </w:rPr>
                  </w:pPr>
                </w:p>
              </w:tc>
              <w:tc>
                <w:tcPr>
                  <w:tcW w:w="1879" w:type="dxa"/>
                  <w:vMerge/>
                  <w:tcBorders>
                    <w:top w:val="single" w:sz="4" w:space="0" w:color="auto"/>
                    <w:left w:val="single" w:sz="4" w:space="0" w:color="auto"/>
                    <w:bottom w:val="single" w:sz="4" w:space="0" w:color="auto"/>
                    <w:right w:val="single" w:sz="4" w:space="0" w:color="auto"/>
                  </w:tcBorders>
                  <w:vAlign w:val="center"/>
                  <w:hideMark/>
                </w:tcPr>
                <w:p w14:paraId="7830056A" w14:textId="77777777" w:rsidR="00795213" w:rsidRPr="00822EE0" w:rsidRDefault="00795213" w:rsidP="00FB00E0">
                  <w:pPr>
                    <w:rPr>
                      <w:b/>
                      <w:bCs/>
                      <w:i/>
                      <w:iC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4CA28D" w14:textId="77777777" w:rsidR="00795213" w:rsidRPr="00822EE0" w:rsidRDefault="00795213" w:rsidP="00FB00E0">
                  <w:pPr>
                    <w:rPr>
                      <w:b/>
                      <w:bCs/>
                      <w:i/>
                      <w:iCs/>
                    </w:rPr>
                  </w:pPr>
                </w:p>
              </w:tc>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4804DC8E" w14:textId="77777777" w:rsidR="00795213" w:rsidRPr="00822EE0" w:rsidRDefault="00795213" w:rsidP="00FB00E0">
                  <w:pPr>
                    <w:rPr>
                      <w:b/>
                      <w:bCs/>
                      <w:i/>
                      <w:iCs/>
                    </w:rPr>
                  </w:pPr>
                </w:p>
              </w:tc>
            </w:tr>
            <w:tr w:rsidR="00795213" w:rsidRPr="00822EE0" w14:paraId="30D5FB66" w14:textId="77777777" w:rsidTr="00FB00E0">
              <w:trPr>
                <w:trHeight w:val="169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D5E0381" w14:textId="77777777" w:rsidR="00795213" w:rsidRPr="00822EE0" w:rsidRDefault="00795213" w:rsidP="00FB00E0">
                  <w:pPr>
                    <w:rPr>
                      <w:b/>
                      <w:bCs/>
                      <w:i/>
                      <w:iCs/>
                    </w:rPr>
                  </w:pPr>
                  <w:r w:rsidRPr="00822EE0">
                    <w:rPr>
                      <w:b/>
                      <w:bCs/>
                      <w:i/>
                      <w:iCs/>
                    </w:rPr>
                    <w:t>000 1 12 01010 01 6000 120</w:t>
                  </w:r>
                </w:p>
              </w:tc>
              <w:tc>
                <w:tcPr>
                  <w:tcW w:w="6360" w:type="dxa"/>
                  <w:tcBorders>
                    <w:top w:val="single" w:sz="4" w:space="0" w:color="auto"/>
                    <w:left w:val="nil"/>
                    <w:bottom w:val="single" w:sz="4" w:space="0" w:color="auto"/>
                    <w:right w:val="single" w:sz="4" w:space="0" w:color="auto"/>
                  </w:tcBorders>
                  <w:shd w:val="clear" w:color="auto" w:fill="auto"/>
                  <w:hideMark/>
                </w:tcPr>
                <w:p w14:paraId="2AB93944" w14:textId="77777777" w:rsidR="00795213" w:rsidRPr="00822EE0" w:rsidRDefault="00795213" w:rsidP="00FB00E0">
                  <w:pPr>
                    <w:rPr>
                      <w:b/>
                      <w:bCs/>
                      <w:i/>
                      <w:iCs/>
                    </w:rPr>
                  </w:pPr>
                  <w:r w:rsidRPr="00822EE0">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1ED6B188" w14:textId="77777777" w:rsidR="00795213" w:rsidRPr="00822EE0" w:rsidRDefault="00795213" w:rsidP="00FB00E0">
                  <w:pPr>
                    <w:jc w:val="center"/>
                    <w:rPr>
                      <w:b/>
                      <w:bCs/>
                      <w:i/>
                      <w:iCs/>
                    </w:rPr>
                  </w:pPr>
                  <w:r w:rsidRPr="00822EE0">
                    <w:rPr>
                      <w:b/>
                      <w:bCs/>
                      <w:i/>
                      <w:iCs/>
                    </w:rPr>
                    <w:t>114 920,03</w:t>
                  </w:r>
                </w:p>
              </w:tc>
              <w:tc>
                <w:tcPr>
                  <w:tcW w:w="1842" w:type="dxa"/>
                  <w:tcBorders>
                    <w:top w:val="single" w:sz="4" w:space="0" w:color="auto"/>
                    <w:left w:val="nil"/>
                    <w:bottom w:val="single" w:sz="4" w:space="0" w:color="auto"/>
                    <w:right w:val="single" w:sz="4" w:space="0" w:color="auto"/>
                  </w:tcBorders>
                  <w:shd w:val="clear" w:color="000000" w:fill="FFFFFF"/>
                  <w:hideMark/>
                </w:tcPr>
                <w:p w14:paraId="2D65815A" w14:textId="77777777" w:rsidR="00795213" w:rsidRPr="00822EE0" w:rsidRDefault="00795213" w:rsidP="00FB00E0">
                  <w:pPr>
                    <w:jc w:val="center"/>
                    <w:rPr>
                      <w:b/>
                      <w:bCs/>
                      <w:i/>
                      <w:iCs/>
                    </w:rPr>
                  </w:pPr>
                  <w:r w:rsidRPr="00822EE0">
                    <w:rPr>
                      <w:b/>
                      <w:bCs/>
                      <w:i/>
                      <w:iCs/>
                    </w:rPr>
                    <w:t>151 694,45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A203675" w14:textId="77777777" w:rsidR="00795213" w:rsidRPr="00822EE0" w:rsidRDefault="00795213" w:rsidP="00FB00E0">
                  <w:pPr>
                    <w:jc w:val="center"/>
                    <w:rPr>
                      <w:b/>
                      <w:bCs/>
                      <w:i/>
                      <w:iCs/>
                    </w:rPr>
                  </w:pPr>
                  <w:r w:rsidRPr="00822EE0">
                    <w:rPr>
                      <w:b/>
                      <w:bCs/>
                      <w:i/>
                      <w:iCs/>
                    </w:rPr>
                    <w:t>200 236,67</w:t>
                  </w:r>
                </w:p>
              </w:tc>
            </w:tr>
            <w:tr w:rsidR="00795213" w:rsidRPr="00822EE0" w14:paraId="635F06A5" w14:textId="77777777" w:rsidTr="00FB00E0">
              <w:trPr>
                <w:trHeight w:val="146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C1A4A2E" w14:textId="77777777" w:rsidR="00795213" w:rsidRPr="00822EE0" w:rsidRDefault="00795213" w:rsidP="00FB00E0">
                  <w:r w:rsidRPr="00822EE0">
                    <w:lastRenderedPageBreak/>
                    <w:t>048 1 12 01010 01 6000 120</w:t>
                  </w:r>
                </w:p>
              </w:tc>
              <w:tc>
                <w:tcPr>
                  <w:tcW w:w="6360" w:type="dxa"/>
                  <w:tcBorders>
                    <w:top w:val="single" w:sz="4" w:space="0" w:color="auto"/>
                    <w:left w:val="nil"/>
                    <w:bottom w:val="single" w:sz="4" w:space="0" w:color="auto"/>
                    <w:right w:val="single" w:sz="4" w:space="0" w:color="auto"/>
                  </w:tcBorders>
                  <w:shd w:val="clear" w:color="auto" w:fill="auto"/>
                  <w:hideMark/>
                </w:tcPr>
                <w:p w14:paraId="379C7D2F" w14:textId="77777777" w:rsidR="00795213" w:rsidRPr="00822EE0" w:rsidRDefault="00795213" w:rsidP="00FB00E0">
                  <w:r w:rsidRPr="00822EE0">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097B4FF1" w14:textId="77777777" w:rsidR="00795213" w:rsidRPr="00822EE0" w:rsidRDefault="00795213" w:rsidP="00FB00E0">
                  <w:pPr>
                    <w:jc w:val="center"/>
                  </w:pPr>
                  <w:r w:rsidRPr="00822EE0">
                    <w:t>114 920,03</w:t>
                  </w:r>
                </w:p>
              </w:tc>
              <w:tc>
                <w:tcPr>
                  <w:tcW w:w="1842" w:type="dxa"/>
                  <w:tcBorders>
                    <w:top w:val="single" w:sz="4" w:space="0" w:color="auto"/>
                    <w:left w:val="nil"/>
                    <w:bottom w:val="single" w:sz="4" w:space="0" w:color="auto"/>
                    <w:right w:val="single" w:sz="4" w:space="0" w:color="auto"/>
                  </w:tcBorders>
                  <w:shd w:val="clear" w:color="000000" w:fill="FFFFFF"/>
                  <w:hideMark/>
                </w:tcPr>
                <w:p w14:paraId="5AB67830" w14:textId="77777777" w:rsidR="00795213" w:rsidRPr="00822EE0" w:rsidRDefault="00795213" w:rsidP="00FB00E0">
                  <w:pPr>
                    <w:jc w:val="center"/>
                  </w:pPr>
                  <w:r w:rsidRPr="00822EE0">
                    <w:t>151 694,45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52DA6A6" w14:textId="77777777" w:rsidR="00795213" w:rsidRPr="00822EE0" w:rsidRDefault="00795213" w:rsidP="00FB00E0">
                  <w:pPr>
                    <w:jc w:val="center"/>
                  </w:pPr>
                  <w:r w:rsidRPr="00822EE0">
                    <w:t>200 236,67</w:t>
                  </w:r>
                </w:p>
              </w:tc>
            </w:tr>
            <w:tr w:rsidR="00795213" w:rsidRPr="00822EE0" w14:paraId="3052E0C5"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F8EC7B3" w14:textId="77777777" w:rsidR="00795213" w:rsidRPr="00822EE0" w:rsidRDefault="00795213" w:rsidP="00FB00E0">
                  <w:pPr>
                    <w:rPr>
                      <w:b/>
                      <w:bCs/>
                      <w:i/>
                      <w:iCs/>
                    </w:rPr>
                  </w:pPr>
                  <w:r w:rsidRPr="00822EE0">
                    <w:rPr>
                      <w:b/>
                      <w:bCs/>
                      <w:i/>
                      <w:iCs/>
                    </w:rPr>
                    <w:t>000 1 12 01040 01 0000 120</w:t>
                  </w:r>
                </w:p>
              </w:tc>
              <w:tc>
                <w:tcPr>
                  <w:tcW w:w="6360" w:type="dxa"/>
                  <w:tcBorders>
                    <w:top w:val="single" w:sz="4" w:space="0" w:color="auto"/>
                    <w:left w:val="nil"/>
                    <w:bottom w:val="single" w:sz="4" w:space="0" w:color="auto"/>
                    <w:right w:val="nil"/>
                  </w:tcBorders>
                  <w:shd w:val="clear" w:color="auto" w:fill="auto"/>
                  <w:noWrap/>
                  <w:vAlign w:val="bottom"/>
                  <w:hideMark/>
                </w:tcPr>
                <w:p w14:paraId="338FFD1D" w14:textId="77777777" w:rsidR="00795213" w:rsidRPr="00822EE0" w:rsidRDefault="00795213" w:rsidP="00FB00E0">
                  <w:pPr>
                    <w:jc w:val="both"/>
                    <w:rPr>
                      <w:b/>
                      <w:bCs/>
                      <w:i/>
                      <w:iCs/>
                    </w:rPr>
                  </w:pPr>
                  <w:r w:rsidRPr="00822EE0">
                    <w:rPr>
                      <w:b/>
                      <w:bCs/>
                      <w:i/>
                      <w:iCs/>
                    </w:rPr>
                    <w:t>Плата за размещение отходов производства и потребления</w:t>
                  </w:r>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35EE0845" w14:textId="77777777" w:rsidR="00795213" w:rsidRPr="00822EE0" w:rsidRDefault="00795213" w:rsidP="00FB00E0">
                  <w:pPr>
                    <w:jc w:val="center"/>
                    <w:rPr>
                      <w:b/>
                      <w:bCs/>
                      <w:i/>
                      <w:iCs/>
                    </w:rPr>
                  </w:pPr>
                  <w:r w:rsidRPr="00822EE0">
                    <w:rPr>
                      <w:b/>
                      <w:bCs/>
                      <w:i/>
                      <w:iCs/>
                    </w:rPr>
                    <w:t>2 083,49</w:t>
                  </w:r>
                </w:p>
              </w:tc>
              <w:tc>
                <w:tcPr>
                  <w:tcW w:w="1842" w:type="dxa"/>
                  <w:tcBorders>
                    <w:top w:val="single" w:sz="4" w:space="0" w:color="auto"/>
                    <w:left w:val="nil"/>
                    <w:bottom w:val="single" w:sz="4" w:space="0" w:color="auto"/>
                    <w:right w:val="single" w:sz="4" w:space="0" w:color="auto"/>
                  </w:tcBorders>
                  <w:shd w:val="clear" w:color="000000" w:fill="FFFFFF"/>
                  <w:hideMark/>
                </w:tcPr>
                <w:p w14:paraId="07C00487" w14:textId="77777777" w:rsidR="00795213" w:rsidRPr="00822EE0" w:rsidRDefault="00795213" w:rsidP="00FB00E0">
                  <w:pPr>
                    <w:jc w:val="center"/>
                    <w:rPr>
                      <w:b/>
                      <w:bCs/>
                      <w:i/>
                      <w:iCs/>
                    </w:rPr>
                  </w:pPr>
                  <w:r w:rsidRPr="00822EE0">
                    <w:rPr>
                      <w:b/>
                      <w:bCs/>
                      <w:i/>
                      <w:iCs/>
                    </w:rPr>
                    <w:t>299,71</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C7A7121" w14:textId="77777777" w:rsidR="00795213" w:rsidRPr="00822EE0" w:rsidRDefault="00795213" w:rsidP="00FB00E0">
                  <w:pPr>
                    <w:jc w:val="center"/>
                    <w:rPr>
                      <w:b/>
                      <w:bCs/>
                      <w:i/>
                      <w:iCs/>
                    </w:rPr>
                  </w:pPr>
                  <w:r w:rsidRPr="00822EE0">
                    <w:rPr>
                      <w:b/>
                      <w:bCs/>
                      <w:i/>
                      <w:iCs/>
                    </w:rPr>
                    <w:t>395,62</w:t>
                  </w:r>
                </w:p>
              </w:tc>
            </w:tr>
            <w:tr w:rsidR="00795213" w:rsidRPr="00822EE0" w14:paraId="093E07F9" w14:textId="77777777" w:rsidTr="00FB00E0">
              <w:trPr>
                <w:trHeight w:val="135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685C10D" w14:textId="77777777" w:rsidR="00795213" w:rsidRPr="00822EE0" w:rsidRDefault="00795213" w:rsidP="00FB00E0">
                  <w:r w:rsidRPr="00822EE0">
                    <w:t>048 1 12 01041 01 6000 120</w:t>
                  </w:r>
                </w:p>
              </w:tc>
              <w:tc>
                <w:tcPr>
                  <w:tcW w:w="6360" w:type="dxa"/>
                  <w:tcBorders>
                    <w:top w:val="single" w:sz="4" w:space="0" w:color="auto"/>
                    <w:left w:val="nil"/>
                    <w:bottom w:val="single" w:sz="4" w:space="0" w:color="auto"/>
                    <w:right w:val="single" w:sz="4" w:space="0" w:color="auto"/>
                  </w:tcBorders>
                  <w:shd w:val="clear" w:color="auto" w:fill="auto"/>
                  <w:hideMark/>
                </w:tcPr>
                <w:p w14:paraId="044C079D" w14:textId="77777777" w:rsidR="00795213" w:rsidRPr="00822EE0" w:rsidRDefault="00795213" w:rsidP="00FB00E0">
                  <w:r w:rsidRPr="00822EE0">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73CCB71F" w14:textId="77777777" w:rsidR="00795213" w:rsidRPr="00822EE0" w:rsidRDefault="00795213" w:rsidP="00FB00E0">
                  <w:pPr>
                    <w:jc w:val="center"/>
                  </w:pPr>
                  <w:r w:rsidRPr="00822EE0">
                    <w:t>2 083,49</w:t>
                  </w:r>
                </w:p>
              </w:tc>
              <w:tc>
                <w:tcPr>
                  <w:tcW w:w="1842" w:type="dxa"/>
                  <w:tcBorders>
                    <w:top w:val="single" w:sz="4" w:space="0" w:color="auto"/>
                    <w:left w:val="nil"/>
                    <w:bottom w:val="single" w:sz="4" w:space="0" w:color="auto"/>
                    <w:right w:val="single" w:sz="4" w:space="0" w:color="auto"/>
                  </w:tcBorders>
                  <w:shd w:val="clear" w:color="000000" w:fill="FFFFFF"/>
                  <w:hideMark/>
                </w:tcPr>
                <w:p w14:paraId="0F9A1D18" w14:textId="77777777" w:rsidR="00795213" w:rsidRPr="00822EE0" w:rsidRDefault="00795213" w:rsidP="00FB00E0">
                  <w:pPr>
                    <w:jc w:val="center"/>
                  </w:pPr>
                  <w:r w:rsidRPr="00822EE0">
                    <w:t>299,71</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65AECE0" w14:textId="77777777" w:rsidR="00795213" w:rsidRPr="00822EE0" w:rsidRDefault="00795213" w:rsidP="00FB00E0">
                  <w:pPr>
                    <w:jc w:val="center"/>
                  </w:pPr>
                  <w:r w:rsidRPr="00822EE0">
                    <w:t>395,62</w:t>
                  </w:r>
                </w:p>
              </w:tc>
            </w:tr>
            <w:tr w:rsidR="00795213" w:rsidRPr="00822EE0" w14:paraId="49878C35"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2BC49095" w14:textId="77777777" w:rsidR="00795213" w:rsidRPr="00822EE0" w:rsidRDefault="00795213" w:rsidP="00FB00E0">
                  <w:pPr>
                    <w:rPr>
                      <w:b/>
                      <w:bCs/>
                    </w:rPr>
                  </w:pPr>
                  <w:r w:rsidRPr="00822EE0">
                    <w:rPr>
                      <w:b/>
                      <w:bCs/>
                    </w:rPr>
                    <w:t>000 1 13 00000 00 0000 000</w:t>
                  </w:r>
                </w:p>
              </w:tc>
              <w:tc>
                <w:tcPr>
                  <w:tcW w:w="6360" w:type="dxa"/>
                  <w:tcBorders>
                    <w:top w:val="single" w:sz="4" w:space="0" w:color="auto"/>
                    <w:left w:val="nil"/>
                    <w:bottom w:val="single" w:sz="4" w:space="0" w:color="auto"/>
                    <w:right w:val="single" w:sz="4" w:space="0" w:color="auto"/>
                  </w:tcBorders>
                  <w:shd w:val="clear" w:color="000000" w:fill="FFFFFF"/>
                  <w:hideMark/>
                </w:tcPr>
                <w:p w14:paraId="2EEB75A7" w14:textId="77777777" w:rsidR="00795213" w:rsidRPr="00822EE0" w:rsidRDefault="00795213" w:rsidP="00FB00E0">
                  <w:pPr>
                    <w:jc w:val="both"/>
                    <w:rPr>
                      <w:b/>
                      <w:bCs/>
                    </w:rPr>
                  </w:pPr>
                  <w:r w:rsidRPr="00822EE0">
                    <w:rPr>
                      <w:b/>
                      <w:bCs/>
                    </w:rPr>
                    <w:t>ДОХОДЫ ОТ ОКАЗАНИЯ ПЛАТНЫХ УСЛУГ И КОМПЕНСАЦИИ ЗАТРАТ ГОСУДАРСТВА</w:t>
                  </w:r>
                </w:p>
              </w:tc>
              <w:tc>
                <w:tcPr>
                  <w:tcW w:w="1879" w:type="dxa"/>
                  <w:tcBorders>
                    <w:top w:val="single" w:sz="4" w:space="0" w:color="auto"/>
                    <w:left w:val="nil"/>
                    <w:bottom w:val="single" w:sz="4" w:space="0" w:color="auto"/>
                    <w:right w:val="single" w:sz="4" w:space="0" w:color="auto"/>
                  </w:tcBorders>
                  <w:shd w:val="clear" w:color="000000" w:fill="FFFFFF"/>
                  <w:hideMark/>
                </w:tcPr>
                <w:p w14:paraId="1A0D5320" w14:textId="77777777" w:rsidR="00795213" w:rsidRPr="00822EE0" w:rsidRDefault="00795213" w:rsidP="00FB00E0">
                  <w:pPr>
                    <w:jc w:val="center"/>
                    <w:rPr>
                      <w:b/>
                      <w:bCs/>
                    </w:rPr>
                  </w:pPr>
                  <w:r w:rsidRPr="00822EE0">
                    <w:rPr>
                      <w:b/>
                      <w:bCs/>
                    </w:rPr>
                    <w:t>6 058 241,21</w:t>
                  </w:r>
                </w:p>
              </w:tc>
              <w:tc>
                <w:tcPr>
                  <w:tcW w:w="1842" w:type="dxa"/>
                  <w:tcBorders>
                    <w:top w:val="single" w:sz="4" w:space="0" w:color="auto"/>
                    <w:left w:val="nil"/>
                    <w:bottom w:val="single" w:sz="4" w:space="0" w:color="auto"/>
                    <w:right w:val="single" w:sz="4" w:space="0" w:color="auto"/>
                  </w:tcBorders>
                  <w:shd w:val="clear" w:color="000000" w:fill="FFFFFF"/>
                  <w:hideMark/>
                </w:tcPr>
                <w:p w14:paraId="0C3AA2BC" w14:textId="77777777" w:rsidR="00795213" w:rsidRPr="00822EE0" w:rsidRDefault="00795213" w:rsidP="00FB00E0">
                  <w:pPr>
                    <w:jc w:val="center"/>
                    <w:rPr>
                      <w:b/>
                      <w:bCs/>
                    </w:rPr>
                  </w:pPr>
                  <w:r w:rsidRPr="00822EE0">
                    <w:rPr>
                      <w:b/>
                      <w:bCs/>
                    </w:rPr>
                    <w:t>5 585 750,00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081AAF0" w14:textId="77777777" w:rsidR="00795213" w:rsidRPr="00822EE0" w:rsidRDefault="00795213" w:rsidP="00FB00E0">
                  <w:pPr>
                    <w:jc w:val="center"/>
                    <w:rPr>
                      <w:b/>
                      <w:bCs/>
                    </w:rPr>
                  </w:pPr>
                  <w:r w:rsidRPr="00822EE0">
                    <w:rPr>
                      <w:b/>
                      <w:bCs/>
                    </w:rPr>
                    <w:t>5 435 054,00</w:t>
                  </w:r>
                </w:p>
              </w:tc>
            </w:tr>
            <w:tr w:rsidR="00795213" w:rsidRPr="00822EE0" w14:paraId="3E616648"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01AB0FB" w14:textId="77777777" w:rsidR="00795213" w:rsidRPr="00822EE0" w:rsidRDefault="00795213" w:rsidP="00FB00E0">
                  <w:pPr>
                    <w:rPr>
                      <w:b/>
                      <w:bCs/>
                      <w:i/>
                      <w:iCs/>
                    </w:rPr>
                  </w:pPr>
                  <w:r w:rsidRPr="00822EE0">
                    <w:rPr>
                      <w:b/>
                      <w:bCs/>
                      <w:i/>
                      <w:iCs/>
                    </w:rPr>
                    <w:t xml:space="preserve">000 1 13 01000 00 0000 130 </w:t>
                  </w:r>
                </w:p>
              </w:tc>
              <w:tc>
                <w:tcPr>
                  <w:tcW w:w="6360" w:type="dxa"/>
                  <w:tcBorders>
                    <w:top w:val="single" w:sz="4" w:space="0" w:color="auto"/>
                    <w:left w:val="nil"/>
                    <w:bottom w:val="single" w:sz="4" w:space="0" w:color="auto"/>
                    <w:right w:val="single" w:sz="4" w:space="0" w:color="auto"/>
                  </w:tcBorders>
                  <w:shd w:val="clear" w:color="auto" w:fill="auto"/>
                  <w:hideMark/>
                </w:tcPr>
                <w:p w14:paraId="4B048452" w14:textId="77777777" w:rsidR="00795213" w:rsidRPr="00822EE0" w:rsidRDefault="00795213" w:rsidP="00FB00E0">
                  <w:pPr>
                    <w:jc w:val="both"/>
                    <w:rPr>
                      <w:b/>
                      <w:bCs/>
                      <w:i/>
                      <w:iCs/>
                    </w:rPr>
                  </w:pPr>
                  <w:r w:rsidRPr="00822EE0">
                    <w:rPr>
                      <w:b/>
                      <w:bCs/>
                      <w:i/>
                      <w:iCs/>
                    </w:rPr>
                    <w:t xml:space="preserve">Доходы от оказания платных услуг (работ) </w:t>
                  </w:r>
                </w:p>
              </w:tc>
              <w:tc>
                <w:tcPr>
                  <w:tcW w:w="1879" w:type="dxa"/>
                  <w:tcBorders>
                    <w:top w:val="single" w:sz="4" w:space="0" w:color="auto"/>
                    <w:left w:val="nil"/>
                    <w:bottom w:val="single" w:sz="4" w:space="0" w:color="auto"/>
                    <w:right w:val="single" w:sz="4" w:space="0" w:color="auto"/>
                  </w:tcBorders>
                  <w:shd w:val="clear" w:color="000000" w:fill="FFFFFF"/>
                  <w:hideMark/>
                </w:tcPr>
                <w:p w14:paraId="07551070" w14:textId="77777777" w:rsidR="00795213" w:rsidRPr="00822EE0" w:rsidRDefault="00795213" w:rsidP="00FB00E0">
                  <w:pPr>
                    <w:jc w:val="center"/>
                    <w:rPr>
                      <w:b/>
                      <w:bCs/>
                      <w:i/>
                      <w:iCs/>
                    </w:rPr>
                  </w:pPr>
                  <w:r w:rsidRPr="00822EE0">
                    <w:rPr>
                      <w:b/>
                      <w:bCs/>
                      <w:i/>
                      <w:iCs/>
                    </w:rPr>
                    <w:t>5 996 580,00</w:t>
                  </w:r>
                </w:p>
              </w:tc>
              <w:tc>
                <w:tcPr>
                  <w:tcW w:w="1842" w:type="dxa"/>
                  <w:tcBorders>
                    <w:top w:val="single" w:sz="4" w:space="0" w:color="auto"/>
                    <w:left w:val="nil"/>
                    <w:bottom w:val="single" w:sz="4" w:space="0" w:color="auto"/>
                    <w:right w:val="single" w:sz="4" w:space="0" w:color="auto"/>
                  </w:tcBorders>
                  <w:shd w:val="clear" w:color="000000" w:fill="FFFFFF"/>
                  <w:hideMark/>
                </w:tcPr>
                <w:p w14:paraId="65645993" w14:textId="77777777" w:rsidR="00795213" w:rsidRPr="00822EE0" w:rsidRDefault="00795213" w:rsidP="00FB00E0">
                  <w:pPr>
                    <w:jc w:val="center"/>
                    <w:rPr>
                      <w:b/>
                      <w:bCs/>
                      <w:i/>
                      <w:iCs/>
                    </w:rPr>
                  </w:pPr>
                  <w:r w:rsidRPr="00822EE0">
                    <w:rPr>
                      <w:b/>
                      <w:bCs/>
                      <w:i/>
                      <w:iCs/>
                    </w:rPr>
                    <w:t>5 585 750,00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5CD41C8" w14:textId="77777777" w:rsidR="00795213" w:rsidRPr="00822EE0" w:rsidRDefault="00795213" w:rsidP="00FB00E0">
                  <w:pPr>
                    <w:jc w:val="center"/>
                    <w:rPr>
                      <w:b/>
                      <w:bCs/>
                      <w:i/>
                      <w:iCs/>
                    </w:rPr>
                  </w:pPr>
                  <w:r w:rsidRPr="00822EE0">
                    <w:rPr>
                      <w:b/>
                      <w:bCs/>
                      <w:i/>
                      <w:iCs/>
                    </w:rPr>
                    <w:t>5 435 054,00</w:t>
                  </w:r>
                </w:p>
              </w:tc>
            </w:tr>
            <w:tr w:rsidR="00795213" w:rsidRPr="00822EE0" w14:paraId="5A3A1269"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99D9CB7" w14:textId="77777777" w:rsidR="00795213" w:rsidRPr="00822EE0" w:rsidRDefault="00795213" w:rsidP="00FB00E0">
                  <w:pPr>
                    <w:rPr>
                      <w:i/>
                      <w:iCs/>
                    </w:rPr>
                  </w:pPr>
                  <w:r w:rsidRPr="00822EE0">
                    <w:rPr>
                      <w:i/>
                      <w:iCs/>
                    </w:rPr>
                    <w:t>000 1 13 01990 00 0000 130</w:t>
                  </w:r>
                </w:p>
              </w:tc>
              <w:tc>
                <w:tcPr>
                  <w:tcW w:w="6360" w:type="dxa"/>
                  <w:tcBorders>
                    <w:top w:val="single" w:sz="4" w:space="0" w:color="auto"/>
                    <w:left w:val="nil"/>
                    <w:bottom w:val="single" w:sz="4" w:space="0" w:color="auto"/>
                    <w:right w:val="single" w:sz="4" w:space="0" w:color="auto"/>
                  </w:tcBorders>
                  <w:shd w:val="clear" w:color="auto" w:fill="auto"/>
                  <w:hideMark/>
                </w:tcPr>
                <w:p w14:paraId="6E91FA09" w14:textId="77777777" w:rsidR="00795213" w:rsidRPr="00822EE0" w:rsidRDefault="00795213" w:rsidP="00FB00E0">
                  <w:pPr>
                    <w:rPr>
                      <w:i/>
                      <w:iCs/>
                    </w:rPr>
                  </w:pPr>
                  <w:r w:rsidRPr="00822EE0">
                    <w:rPr>
                      <w:i/>
                      <w:iCs/>
                    </w:rPr>
                    <w:t>Прочие доходы от оказания платных услуг (работ)</w:t>
                  </w:r>
                </w:p>
              </w:tc>
              <w:tc>
                <w:tcPr>
                  <w:tcW w:w="1879" w:type="dxa"/>
                  <w:tcBorders>
                    <w:top w:val="single" w:sz="4" w:space="0" w:color="auto"/>
                    <w:left w:val="nil"/>
                    <w:bottom w:val="single" w:sz="4" w:space="0" w:color="auto"/>
                    <w:right w:val="single" w:sz="4" w:space="0" w:color="auto"/>
                  </w:tcBorders>
                  <w:shd w:val="clear" w:color="000000" w:fill="FFFFFF"/>
                  <w:hideMark/>
                </w:tcPr>
                <w:p w14:paraId="71321823" w14:textId="77777777" w:rsidR="00795213" w:rsidRPr="00822EE0" w:rsidRDefault="00795213" w:rsidP="00FB00E0">
                  <w:pPr>
                    <w:jc w:val="center"/>
                    <w:rPr>
                      <w:i/>
                      <w:iCs/>
                    </w:rPr>
                  </w:pPr>
                  <w:r w:rsidRPr="00822EE0">
                    <w:rPr>
                      <w:i/>
                      <w:iCs/>
                    </w:rPr>
                    <w:t>5 996 580,00</w:t>
                  </w:r>
                </w:p>
              </w:tc>
              <w:tc>
                <w:tcPr>
                  <w:tcW w:w="1842" w:type="dxa"/>
                  <w:tcBorders>
                    <w:top w:val="single" w:sz="4" w:space="0" w:color="auto"/>
                    <w:left w:val="nil"/>
                    <w:bottom w:val="single" w:sz="4" w:space="0" w:color="auto"/>
                    <w:right w:val="single" w:sz="4" w:space="0" w:color="auto"/>
                  </w:tcBorders>
                  <w:shd w:val="clear" w:color="000000" w:fill="FFFFFF"/>
                  <w:hideMark/>
                </w:tcPr>
                <w:p w14:paraId="29D4F412" w14:textId="77777777" w:rsidR="00795213" w:rsidRPr="00822EE0" w:rsidRDefault="00795213" w:rsidP="00FB00E0">
                  <w:pPr>
                    <w:jc w:val="center"/>
                    <w:rPr>
                      <w:i/>
                      <w:iCs/>
                    </w:rPr>
                  </w:pPr>
                  <w:r w:rsidRPr="00822EE0">
                    <w:rPr>
                      <w:i/>
                      <w:iCs/>
                    </w:rPr>
                    <w:t>5 585 750,00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9A42C08" w14:textId="77777777" w:rsidR="00795213" w:rsidRPr="00822EE0" w:rsidRDefault="00795213" w:rsidP="00FB00E0">
                  <w:pPr>
                    <w:jc w:val="center"/>
                    <w:rPr>
                      <w:i/>
                      <w:iCs/>
                    </w:rPr>
                  </w:pPr>
                  <w:r w:rsidRPr="00822EE0">
                    <w:rPr>
                      <w:i/>
                      <w:iCs/>
                    </w:rPr>
                    <w:t>5 435 054,00</w:t>
                  </w:r>
                </w:p>
              </w:tc>
            </w:tr>
            <w:tr w:rsidR="00795213" w:rsidRPr="00822EE0" w14:paraId="4F5E3018"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0E12861" w14:textId="77777777" w:rsidR="00795213" w:rsidRPr="00822EE0" w:rsidRDefault="00795213" w:rsidP="00FB00E0">
                  <w:pPr>
                    <w:rPr>
                      <w:i/>
                      <w:iCs/>
                    </w:rPr>
                  </w:pPr>
                  <w:r w:rsidRPr="00822EE0">
                    <w:rPr>
                      <w:i/>
                      <w:iCs/>
                    </w:rPr>
                    <w:t>000 1 13 01995 05 0000 130</w:t>
                  </w:r>
                </w:p>
              </w:tc>
              <w:tc>
                <w:tcPr>
                  <w:tcW w:w="6360" w:type="dxa"/>
                  <w:tcBorders>
                    <w:top w:val="single" w:sz="4" w:space="0" w:color="auto"/>
                    <w:left w:val="nil"/>
                    <w:bottom w:val="single" w:sz="4" w:space="0" w:color="auto"/>
                    <w:right w:val="single" w:sz="4" w:space="0" w:color="auto"/>
                  </w:tcBorders>
                  <w:shd w:val="clear" w:color="auto" w:fill="auto"/>
                  <w:hideMark/>
                </w:tcPr>
                <w:p w14:paraId="58D6C9BC" w14:textId="77777777" w:rsidR="00795213" w:rsidRPr="00822EE0" w:rsidRDefault="00795213" w:rsidP="00FB00E0">
                  <w:pPr>
                    <w:rPr>
                      <w:i/>
                      <w:iCs/>
                    </w:rPr>
                  </w:pPr>
                  <w:r w:rsidRPr="00822EE0">
                    <w:rPr>
                      <w:i/>
                      <w:iCs/>
                    </w:rPr>
                    <w:t xml:space="preserve">Прочие доходы от оказания платных услуг (работ) получателями средств бюджетов муниципальных районов </w:t>
                  </w:r>
                </w:p>
              </w:tc>
              <w:tc>
                <w:tcPr>
                  <w:tcW w:w="1879" w:type="dxa"/>
                  <w:tcBorders>
                    <w:top w:val="single" w:sz="4" w:space="0" w:color="auto"/>
                    <w:left w:val="nil"/>
                    <w:bottom w:val="single" w:sz="4" w:space="0" w:color="auto"/>
                    <w:right w:val="single" w:sz="4" w:space="0" w:color="auto"/>
                  </w:tcBorders>
                  <w:shd w:val="clear" w:color="000000" w:fill="FFFFFF"/>
                  <w:hideMark/>
                </w:tcPr>
                <w:p w14:paraId="4306097D" w14:textId="77777777" w:rsidR="00795213" w:rsidRPr="00822EE0" w:rsidRDefault="00795213" w:rsidP="00FB00E0">
                  <w:pPr>
                    <w:jc w:val="center"/>
                    <w:rPr>
                      <w:i/>
                      <w:iCs/>
                    </w:rPr>
                  </w:pPr>
                  <w:r w:rsidRPr="00822EE0">
                    <w:rPr>
                      <w:i/>
                      <w:iCs/>
                    </w:rPr>
                    <w:t>5 996 580,00</w:t>
                  </w:r>
                </w:p>
              </w:tc>
              <w:tc>
                <w:tcPr>
                  <w:tcW w:w="1842" w:type="dxa"/>
                  <w:tcBorders>
                    <w:top w:val="single" w:sz="4" w:space="0" w:color="auto"/>
                    <w:left w:val="nil"/>
                    <w:bottom w:val="single" w:sz="4" w:space="0" w:color="auto"/>
                    <w:right w:val="single" w:sz="4" w:space="0" w:color="auto"/>
                  </w:tcBorders>
                  <w:shd w:val="clear" w:color="000000" w:fill="FFFFFF"/>
                  <w:hideMark/>
                </w:tcPr>
                <w:p w14:paraId="59A6DDB2" w14:textId="77777777" w:rsidR="00795213" w:rsidRPr="00822EE0" w:rsidRDefault="00795213" w:rsidP="00FB00E0">
                  <w:pPr>
                    <w:jc w:val="center"/>
                    <w:rPr>
                      <w:i/>
                      <w:iCs/>
                    </w:rPr>
                  </w:pPr>
                  <w:r w:rsidRPr="00822EE0">
                    <w:rPr>
                      <w:i/>
                      <w:iCs/>
                    </w:rPr>
                    <w:t>5 585 750,00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193D4F8" w14:textId="77777777" w:rsidR="00795213" w:rsidRPr="00822EE0" w:rsidRDefault="00795213" w:rsidP="00FB00E0">
                  <w:pPr>
                    <w:jc w:val="center"/>
                    <w:rPr>
                      <w:i/>
                      <w:iCs/>
                    </w:rPr>
                  </w:pPr>
                  <w:r w:rsidRPr="00822EE0">
                    <w:rPr>
                      <w:i/>
                      <w:iCs/>
                    </w:rPr>
                    <w:t>5 435 054,00</w:t>
                  </w:r>
                </w:p>
              </w:tc>
            </w:tr>
            <w:tr w:rsidR="00795213" w:rsidRPr="00822EE0" w14:paraId="6815F46E"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B67E840" w14:textId="77777777" w:rsidR="00795213" w:rsidRPr="00822EE0" w:rsidRDefault="00795213" w:rsidP="00FB00E0">
                  <w:r w:rsidRPr="00822EE0">
                    <w:t>052 1 13 01995 05 0001 130</w:t>
                  </w:r>
                </w:p>
              </w:tc>
              <w:tc>
                <w:tcPr>
                  <w:tcW w:w="6360" w:type="dxa"/>
                  <w:tcBorders>
                    <w:top w:val="single" w:sz="4" w:space="0" w:color="auto"/>
                    <w:left w:val="nil"/>
                    <w:bottom w:val="single" w:sz="4" w:space="0" w:color="auto"/>
                    <w:right w:val="single" w:sz="4" w:space="0" w:color="auto"/>
                  </w:tcBorders>
                  <w:shd w:val="clear" w:color="auto" w:fill="auto"/>
                  <w:hideMark/>
                </w:tcPr>
                <w:p w14:paraId="0C45CFCC" w14:textId="77777777" w:rsidR="00795213" w:rsidRPr="00822EE0" w:rsidRDefault="00795213" w:rsidP="00FB00E0">
                  <w:r w:rsidRPr="00822EE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79" w:type="dxa"/>
                  <w:tcBorders>
                    <w:top w:val="single" w:sz="4" w:space="0" w:color="auto"/>
                    <w:left w:val="nil"/>
                    <w:bottom w:val="single" w:sz="4" w:space="0" w:color="auto"/>
                    <w:right w:val="single" w:sz="4" w:space="0" w:color="auto"/>
                  </w:tcBorders>
                  <w:shd w:val="clear" w:color="000000" w:fill="FFFFFF"/>
                  <w:hideMark/>
                </w:tcPr>
                <w:p w14:paraId="6D4171FD" w14:textId="77777777" w:rsidR="00795213" w:rsidRPr="00822EE0" w:rsidRDefault="00795213" w:rsidP="00FB00E0">
                  <w:pPr>
                    <w:jc w:val="center"/>
                  </w:pPr>
                  <w:r w:rsidRPr="00822EE0">
                    <w:t>4 942 830,00</w:t>
                  </w:r>
                </w:p>
              </w:tc>
              <w:tc>
                <w:tcPr>
                  <w:tcW w:w="1842" w:type="dxa"/>
                  <w:tcBorders>
                    <w:top w:val="single" w:sz="4" w:space="0" w:color="auto"/>
                    <w:left w:val="nil"/>
                    <w:bottom w:val="single" w:sz="4" w:space="0" w:color="auto"/>
                    <w:right w:val="single" w:sz="4" w:space="0" w:color="auto"/>
                  </w:tcBorders>
                  <w:shd w:val="clear" w:color="000000" w:fill="FFFFFF"/>
                  <w:hideMark/>
                </w:tcPr>
                <w:p w14:paraId="02BEEF8C" w14:textId="77777777" w:rsidR="00795213" w:rsidRPr="00822EE0" w:rsidRDefault="00795213" w:rsidP="00FB00E0">
                  <w:pPr>
                    <w:jc w:val="center"/>
                  </w:pPr>
                  <w:r w:rsidRPr="00822EE0">
                    <w:t>4 535 950,00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1F8926B" w14:textId="77777777" w:rsidR="00795213" w:rsidRPr="00822EE0" w:rsidRDefault="00795213" w:rsidP="00FB00E0">
                  <w:pPr>
                    <w:jc w:val="center"/>
                  </w:pPr>
                  <w:r w:rsidRPr="00822EE0">
                    <w:t>4 385 254,00</w:t>
                  </w:r>
                </w:p>
              </w:tc>
            </w:tr>
            <w:tr w:rsidR="00795213" w:rsidRPr="00822EE0" w14:paraId="493AD51D"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D4EFD8C" w14:textId="77777777" w:rsidR="00795213" w:rsidRPr="00822EE0" w:rsidRDefault="00795213" w:rsidP="00FB00E0">
                  <w:r w:rsidRPr="00822EE0">
                    <w:t>052 1 13 01995 05 0002 130</w:t>
                  </w:r>
                </w:p>
              </w:tc>
              <w:tc>
                <w:tcPr>
                  <w:tcW w:w="6360" w:type="dxa"/>
                  <w:tcBorders>
                    <w:top w:val="single" w:sz="4" w:space="0" w:color="auto"/>
                    <w:left w:val="nil"/>
                    <w:bottom w:val="single" w:sz="4" w:space="0" w:color="auto"/>
                    <w:right w:val="single" w:sz="4" w:space="0" w:color="auto"/>
                  </w:tcBorders>
                  <w:shd w:val="clear" w:color="auto" w:fill="auto"/>
                  <w:hideMark/>
                </w:tcPr>
                <w:p w14:paraId="4A61B8AE" w14:textId="77777777" w:rsidR="00795213" w:rsidRPr="00822EE0" w:rsidRDefault="00795213" w:rsidP="00FB00E0">
                  <w:r w:rsidRPr="00822EE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79" w:type="dxa"/>
                  <w:tcBorders>
                    <w:top w:val="single" w:sz="4" w:space="0" w:color="auto"/>
                    <w:left w:val="nil"/>
                    <w:bottom w:val="single" w:sz="4" w:space="0" w:color="auto"/>
                    <w:right w:val="single" w:sz="4" w:space="0" w:color="auto"/>
                  </w:tcBorders>
                  <w:shd w:val="clear" w:color="000000" w:fill="FFFFFF"/>
                  <w:hideMark/>
                </w:tcPr>
                <w:p w14:paraId="21F6B65E" w14:textId="77777777" w:rsidR="00795213" w:rsidRPr="00822EE0" w:rsidRDefault="00795213" w:rsidP="00FB00E0">
                  <w:pPr>
                    <w:jc w:val="center"/>
                  </w:pPr>
                  <w:r w:rsidRPr="00822EE0">
                    <w:t>209 800,00</w:t>
                  </w:r>
                </w:p>
              </w:tc>
              <w:tc>
                <w:tcPr>
                  <w:tcW w:w="1842" w:type="dxa"/>
                  <w:tcBorders>
                    <w:top w:val="single" w:sz="4" w:space="0" w:color="auto"/>
                    <w:left w:val="nil"/>
                    <w:bottom w:val="single" w:sz="4" w:space="0" w:color="auto"/>
                    <w:right w:val="single" w:sz="4" w:space="0" w:color="auto"/>
                  </w:tcBorders>
                  <w:shd w:val="clear" w:color="000000" w:fill="FFFFFF"/>
                  <w:hideMark/>
                </w:tcPr>
                <w:p w14:paraId="10BEEEBF" w14:textId="77777777" w:rsidR="00795213" w:rsidRPr="00822EE0" w:rsidRDefault="00795213" w:rsidP="00FB00E0">
                  <w:pPr>
                    <w:jc w:val="center"/>
                  </w:pPr>
                  <w:r w:rsidRPr="00822EE0">
                    <w:t>209 800,00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7D9CA84" w14:textId="77777777" w:rsidR="00795213" w:rsidRPr="00822EE0" w:rsidRDefault="00795213" w:rsidP="00FB00E0">
                  <w:pPr>
                    <w:jc w:val="center"/>
                  </w:pPr>
                  <w:r w:rsidRPr="00822EE0">
                    <w:t>209 800,00</w:t>
                  </w:r>
                </w:p>
              </w:tc>
            </w:tr>
            <w:tr w:rsidR="00795213" w:rsidRPr="00822EE0" w14:paraId="01411712"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710E84FC" w14:textId="77777777" w:rsidR="00795213" w:rsidRPr="00822EE0" w:rsidRDefault="00795213" w:rsidP="00FB00E0">
                  <w:r w:rsidRPr="00822EE0">
                    <w:lastRenderedPageBreak/>
                    <w:t>054 1 13 01995 05 0011 130</w:t>
                  </w:r>
                </w:p>
              </w:tc>
              <w:tc>
                <w:tcPr>
                  <w:tcW w:w="6360" w:type="dxa"/>
                  <w:tcBorders>
                    <w:top w:val="single" w:sz="4" w:space="0" w:color="auto"/>
                    <w:left w:val="nil"/>
                    <w:bottom w:val="single" w:sz="4" w:space="0" w:color="auto"/>
                    <w:right w:val="single" w:sz="4" w:space="0" w:color="auto"/>
                  </w:tcBorders>
                  <w:shd w:val="clear" w:color="000000" w:fill="FFFFFF"/>
                  <w:hideMark/>
                </w:tcPr>
                <w:p w14:paraId="5510B460"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 ГДК)</w:t>
                  </w:r>
                </w:p>
              </w:tc>
              <w:tc>
                <w:tcPr>
                  <w:tcW w:w="1879" w:type="dxa"/>
                  <w:tcBorders>
                    <w:top w:val="single" w:sz="4" w:space="0" w:color="auto"/>
                    <w:left w:val="nil"/>
                    <w:bottom w:val="single" w:sz="4" w:space="0" w:color="auto"/>
                    <w:right w:val="single" w:sz="4" w:space="0" w:color="auto"/>
                  </w:tcBorders>
                  <w:shd w:val="clear" w:color="000000" w:fill="FFFFFF"/>
                  <w:hideMark/>
                </w:tcPr>
                <w:p w14:paraId="7CE4B863" w14:textId="77777777" w:rsidR="00795213" w:rsidRPr="00822EE0" w:rsidRDefault="00795213" w:rsidP="00FB00E0">
                  <w:pPr>
                    <w:jc w:val="center"/>
                  </w:pPr>
                  <w:r w:rsidRPr="00822EE0">
                    <w:t>33 950,00</w:t>
                  </w:r>
                </w:p>
              </w:tc>
              <w:tc>
                <w:tcPr>
                  <w:tcW w:w="1842" w:type="dxa"/>
                  <w:tcBorders>
                    <w:top w:val="single" w:sz="4" w:space="0" w:color="auto"/>
                    <w:left w:val="nil"/>
                    <w:bottom w:val="single" w:sz="4" w:space="0" w:color="auto"/>
                    <w:right w:val="single" w:sz="4" w:space="0" w:color="auto"/>
                  </w:tcBorders>
                  <w:shd w:val="clear" w:color="000000" w:fill="FFFFFF"/>
                  <w:hideMark/>
                </w:tcPr>
                <w:p w14:paraId="6D82B548" w14:textId="77777777" w:rsidR="00795213" w:rsidRPr="00822EE0" w:rsidRDefault="00795213" w:rsidP="00FB00E0">
                  <w:pPr>
                    <w:jc w:val="center"/>
                  </w:pPr>
                  <w:r w:rsidRPr="00822EE0">
                    <w:t>30 000,00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718D28" w14:textId="77777777" w:rsidR="00795213" w:rsidRPr="00822EE0" w:rsidRDefault="00795213" w:rsidP="00FB00E0">
                  <w:pPr>
                    <w:jc w:val="center"/>
                  </w:pPr>
                  <w:r w:rsidRPr="00822EE0">
                    <w:t>30 000,00</w:t>
                  </w:r>
                </w:p>
              </w:tc>
            </w:tr>
            <w:tr w:rsidR="00795213" w:rsidRPr="00822EE0" w14:paraId="666AE548" w14:textId="77777777" w:rsidTr="00FB00E0">
              <w:trPr>
                <w:trHeight w:val="923"/>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391EB15B" w14:textId="77777777" w:rsidR="00795213" w:rsidRPr="00822EE0" w:rsidRDefault="00795213" w:rsidP="00FB00E0">
                  <w:r w:rsidRPr="00822EE0">
                    <w:t>054 1 13 01995 05 0010 130</w:t>
                  </w:r>
                </w:p>
              </w:tc>
              <w:tc>
                <w:tcPr>
                  <w:tcW w:w="6360" w:type="dxa"/>
                  <w:tcBorders>
                    <w:top w:val="single" w:sz="4" w:space="0" w:color="auto"/>
                    <w:left w:val="nil"/>
                    <w:bottom w:val="single" w:sz="4" w:space="0" w:color="auto"/>
                    <w:right w:val="single" w:sz="4" w:space="0" w:color="auto"/>
                  </w:tcBorders>
                  <w:shd w:val="clear" w:color="000000" w:fill="FFFFFF"/>
                  <w:hideMark/>
                </w:tcPr>
                <w:p w14:paraId="6986C327"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 ГДК - показ кинофильмов)</w:t>
                  </w:r>
                </w:p>
              </w:tc>
              <w:tc>
                <w:tcPr>
                  <w:tcW w:w="1879" w:type="dxa"/>
                  <w:tcBorders>
                    <w:top w:val="single" w:sz="4" w:space="0" w:color="auto"/>
                    <w:left w:val="nil"/>
                    <w:bottom w:val="single" w:sz="4" w:space="0" w:color="auto"/>
                    <w:right w:val="single" w:sz="4" w:space="0" w:color="auto"/>
                  </w:tcBorders>
                  <w:shd w:val="clear" w:color="000000" w:fill="FFFFFF"/>
                  <w:hideMark/>
                </w:tcPr>
                <w:p w14:paraId="71F9A554" w14:textId="77777777" w:rsidR="00795213" w:rsidRPr="00822EE0" w:rsidRDefault="00795213" w:rsidP="00FB00E0">
                  <w:pPr>
                    <w:jc w:val="center"/>
                  </w:pPr>
                  <w:r w:rsidRPr="00822EE0">
                    <w:t>800 000,00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1487284" w14:textId="77777777" w:rsidR="00795213" w:rsidRPr="00822EE0" w:rsidRDefault="00795213" w:rsidP="00FB00E0">
                  <w:pPr>
                    <w:jc w:val="center"/>
                  </w:pPr>
                  <w:r w:rsidRPr="00822EE0">
                    <w:t>800 000,00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35DF41E" w14:textId="77777777" w:rsidR="00795213" w:rsidRPr="00822EE0" w:rsidRDefault="00795213" w:rsidP="00FB00E0">
                  <w:pPr>
                    <w:jc w:val="center"/>
                  </w:pPr>
                  <w:r w:rsidRPr="00822EE0">
                    <w:t>800 000,00</w:t>
                  </w:r>
                </w:p>
              </w:tc>
            </w:tr>
            <w:tr w:rsidR="00795213" w:rsidRPr="00822EE0" w14:paraId="0771565C" w14:textId="77777777" w:rsidTr="00FB00E0">
              <w:trPr>
                <w:trHeight w:val="102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2DEAF8D0" w14:textId="77777777" w:rsidR="00795213" w:rsidRPr="00822EE0" w:rsidRDefault="00795213" w:rsidP="00FB00E0">
                  <w:r w:rsidRPr="00822EE0">
                    <w:t>054 1 13 01995 05 0014 130</w:t>
                  </w:r>
                </w:p>
              </w:tc>
              <w:tc>
                <w:tcPr>
                  <w:tcW w:w="6360" w:type="dxa"/>
                  <w:tcBorders>
                    <w:top w:val="single" w:sz="4" w:space="0" w:color="auto"/>
                    <w:left w:val="nil"/>
                    <w:bottom w:val="single" w:sz="4" w:space="0" w:color="auto"/>
                    <w:right w:val="single" w:sz="4" w:space="0" w:color="auto"/>
                  </w:tcBorders>
                  <w:shd w:val="clear" w:color="000000" w:fill="FFFFFF"/>
                  <w:hideMark/>
                </w:tcPr>
                <w:p w14:paraId="2A580E7E" w14:textId="77777777" w:rsidR="00795213" w:rsidRPr="00822EE0" w:rsidRDefault="00795213" w:rsidP="00FB00E0">
                  <w:r w:rsidRPr="00822EE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79" w:type="dxa"/>
                  <w:tcBorders>
                    <w:top w:val="single" w:sz="4" w:space="0" w:color="auto"/>
                    <w:left w:val="nil"/>
                    <w:bottom w:val="single" w:sz="4" w:space="0" w:color="auto"/>
                    <w:right w:val="single" w:sz="4" w:space="0" w:color="auto"/>
                  </w:tcBorders>
                  <w:shd w:val="clear" w:color="000000" w:fill="FFFFFF"/>
                  <w:hideMark/>
                </w:tcPr>
                <w:p w14:paraId="0F30C3D4" w14:textId="77777777" w:rsidR="00795213" w:rsidRPr="00822EE0" w:rsidRDefault="00795213" w:rsidP="00FB00E0">
                  <w:pPr>
                    <w:jc w:val="center"/>
                  </w:pPr>
                  <w:r w:rsidRPr="00822EE0">
                    <w:t>10 000,00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CD55D80" w14:textId="77777777" w:rsidR="00795213" w:rsidRPr="00822EE0" w:rsidRDefault="00795213" w:rsidP="00FB00E0">
                  <w:pPr>
                    <w:jc w:val="center"/>
                  </w:pPr>
                  <w:r w:rsidRPr="00822EE0">
                    <w:t>10 000,00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070EE44" w14:textId="77777777" w:rsidR="00795213" w:rsidRPr="00822EE0" w:rsidRDefault="00795213" w:rsidP="00FB00E0">
                  <w:pPr>
                    <w:jc w:val="center"/>
                  </w:pPr>
                  <w:r w:rsidRPr="00822EE0">
                    <w:t>10 000,00</w:t>
                  </w:r>
                </w:p>
              </w:tc>
            </w:tr>
            <w:tr w:rsidR="00795213" w:rsidRPr="00822EE0" w14:paraId="755DA210"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20ACEFB" w14:textId="77777777" w:rsidR="00795213" w:rsidRPr="00822EE0" w:rsidRDefault="00795213" w:rsidP="00FB00E0">
                  <w:pPr>
                    <w:rPr>
                      <w:b/>
                      <w:bCs/>
                      <w:i/>
                      <w:iCs/>
                    </w:rPr>
                  </w:pPr>
                  <w:r w:rsidRPr="00822EE0">
                    <w:rPr>
                      <w:b/>
                      <w:bCs/>
                      <w:i/>
                      <w:iCs/>
                    </w:rPr>
                    <w:t xml:space="preserve">000 1 13 02000 00 0000 130 </w:t>
                  </w:r>
                </w:p>
              </w:tc>
              <w:tc>
                <w:tcPr>
                  <w:tcW w:w="6360" w:type="dxa"/>
                  <w:tcBorders>
                    <w:top w:val="single" w:sz="4" w:space="0" w:color="auto"/>
                    <w:left w:val="nil"/>
                    <w:bottom w:val="single" w:sz="4" w:space="0" w:color="auto"/>
                    <w:right w:val="single" w:sz="4" w:space="0" w:color="auto"/>
                  </w:tcBorders>
                  <w:shd w:val="clear" w:color="000000" w:fill="FFFFFF"/>
                  <w:hideMark/>
                </w:tcPr>
                <w:p w14:paraId="13B34412" w14:textId="77777777" w:rsidR="00795213" w:rsidRPr="00822EE0" w:rsidRDefault="00795213" w:rsidP="00FB00E0">
                  <w:pPr>
                    <w:rPr>
                      <w:b/>
                      <w:bCs/>
                      <w:i/>
                      <w:iCs/>
                    </w:rPr>
                  </w:pPr>
                  <w:r w:rsidRPr="00822EE0">
                    <w:rPr>
                      <w:b/>
                      <w:bCs/>
                      <w:i/>
                      <w:iCs/>
                    </w:rPr>
                    <w:t>Доходы от компенсации затрат государства</w:t>
                  </w:r>
                </w:p>
              </w:tc>
              <w:tc>
                <w:tcPr>
                  <w:tcW w:w="1879" w:type="dxa"/>
                  <w:tcBorders>
                    <w:top w:val="single" w:sz="4" w:space="0" w:color="auto"/>
                    <w:left w:val="nil"/>
                    <w:bottom w:val="single" w:sz="4" w:space="0" w:color="auto"/>
                    <w:right w:val="single" w:sz="4" w:space="0" w:color="auto"/>
                  </w:tcBorders>
                  <w:shd w:val="clear" w:color="000000" w:fill="FFFFFF"/>
                  <w:hideMark/>
                </w:tcPr>
                <w:p w14:paraId="5F47304E" w14:textId="77777777" w:rsidR="00795213" w:rsidRPr="00822EE0" w:rsidRDefault="00795213" w:rsidP="00FB00E0">
                  <w:pPr>
                    <w:jc w:val="center"/>
                    <w:rPr>
                      <w:b/>
                      <w:bCs/>
                      <w:i/>
                      <w:iCs/>
                    </w:rPr>
                  </w:pPr>
                  <w:r w:rsidRPr="00822EE0">
                    <w:rPr>
                      <w:b/>
                      <w:bCs/>
                      <w:i/>
                      <w:iCs/>
                    </w:rPr>
                    <w:t>61 661,21</w:t>
                  </w:r>
                </w:p>
              </w:tc>
              <w:tc>
                <w:tcPr>
                  <w:tcW w:w="1842" w:type="dxa"/>
                  <w:tcBorders>
                    <w:top w:val="single" w:sz="4" w:space="0" w:color="auto"/>
                    <w:left w:val="nil"/>
                    <w:bottom w:val="single" w:sz="4" w:space="0" w:color="auto"/>
                    <w:right w:val="single" w:sz="4" w:space="0" w:color="auto"/>
                  </w:tcBorders>
                  <w:shd w:val="clear" w:color="000000" w:fill="FFFFFF"/>
                  <w:hideMark/>
                </w:tcPr>
                <w:p w14:paraId="491506A6"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6ACFC73" w14:textId="77777777" w:rsidR="00795213" w:rsidRPr="00822EE0" w:rsidRDefault="00795213" w:rsidP="00FB00E0">
                  <w:pPr>
                    <w:jc w:val="center"/>
                    <w:rPr>
                      <w:b/>
                      <w:bCs/>
                      <w:i/>
                      <w:iCs/>
                    </w:rPr>
                  </w:pPr>
                  <w:r w:rsidRPr="00822EE0">
                    <w:rPr>
                      <w:b/>
                      <w:bCs/>
                      <w:i/>
                      <w:iCs/>
                    </w:rPr>
                    <w:t>0,00</w:t>
                  </w:r>
                </w:p>
              </w:tc>
            </w:tr>
            <w:tr w:rsidR="00795213" w:rsidRPr="00822EE0" w14:paraId="76DD9178"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41F3B4C" w14:textId="77777777" w:rsidR="00795213" w:rsidRPr="00822EE0" w:rsidRDefault="00795213" w:rsidP="00FB00E0">
                  <w:pPr>
                    <w:rPr>
                      <w:i/>
                      <w:iCs/>
                    </w:rPr>
                  </w:pPr>
                  <w:r w:rsidRPr="00822EE0">
                    <w:rPr>
                      <w:i/>
                      <w:iCs/>
                    </w:rPr>
                    <w:t>000 1 13 02990 00 0000 130</w:t>
                  </w:r>
                </w:p>
              </w:tc>
              <w:tc>
                <w:tcPr>
                  <w:tcW w:w="6360" w:type="dxa"/>
                  <w:tcBorders>
                    <w:top w:val="single" w:sz="4" w:space="0" w:color="auto"/>
                    <w:left w:val="nil"/>
                    <w:bottom w:val="single" w:sz="4" w:space="0" w:color="auto"/>
                    <w:right w:val="nil"/>
                  </w:tcBorders>
                  <w:shd w:val="clear" w:color="auto" w:fill="auto"/>
                  <w:noWrap/>
                  <w:vAlign w:val="bottom"/>
                  <w:hideMark/>
                </w:tcPr>
                <w:p w14:paraId="5D329345" w14:textId="77777777" w:rsidR="00795213" w:rsidRPr="00822EE0" w:rsidRDefault="00795213" w:rsidP="00FB00E0">
                  <w:pPr>
                    <w:rPr>
                      <w:i/>
                      <w:iCs/>
                      <w:color w:val="22272F"/>
                    </w:rPr>
                  </w:pPr>
                  <w:r w:rsidRPr="00822EE0">
                    <w:rPr>
                      <w:i/>
                      <w:iCs/>
                      <w:color w:val="22272F"/>
                    </w:rPr>
                    <w:t>Прочие доходы от компенсации затрат государства</w:t>
                  </w:r>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7848B4E6" w14:textId="77777777" w:rsidR="00795213" w:rsidRPr="00822EE0" w:rsidRDefault="00795213" w:rsidP="00FB00E0">
                  <w:pPr>
                    <w:jc w:val="center"/>
                    <w:rPr>
                      <w:i/>
                      <w:iCs/>
                    </w:rPr>
                  </w:pPr>
                  <w:r w:rsidRPr="00822EE0">
                    <w:rPr>
                      <w:i/>
                      <w:iCs/>
                    </w:rPr>
                    <w:t>61 661,21</w:t>
                  </w:r>
                </w:p>
              </w:tc>
              <w:tc>
                <w:tcPr>
                  <w:tcW w:w="1842" w:type="dxa"/>
                  <w:tcBorders>
                    <w:top w:val="single" w:sz="4" w:space="0" w:color="auto"/>
                    <w:left w:val="nil"/>
                    <w:bottom w:val="single" w:sz="4" w:space="0" w:color="auto"/>
                    <w:right w:val="single" w:sz="4" w:space="0" w:color="auto"/>
                  </w:tcBorders>
                  <w:shd w:val="clear" w:color="000000" w:fill="FFFFFF"/>
                  <w:hideMark/>
                </w:tcPr>
                <w:p w14:paraId="1850DEE8"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1842DCA" w14:textId="77777777" w:rsidR="00795213" w:rsidRPr="00822EE0" w:rsidRDefault="00795213" w:rsidP="00FB00E0">
                  <w:pPr>
                    <w:jc w:val="center"/>
                    <w:rPr>
                      <w:i/>
                      <w:iCs/>
                    </w:rPr>
                  </w:pPr>
                  <w:r w:rsidRPr="00822EE0">
                    <w:rPr>
                      <w:i/>
                      <w:iCs/>
                    </w:rPr>
                    <w:t>0,00</w:t>
                  </w:r>
                </w:p>
              </w:tc>
            </w:tr>
            <w:tr w:rsidR="00795213" w:rsidRPr="00822EE0" w14:paraId="27B0E13C"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D22A8CC" w14:textId="77777777" w:rsidR="00795213" w:rsidRPr="00822EE0" w:rsidRDefault="00795213" w:rsidP="00FB00E0">
                  <w:pPr>
                    <w:rPr>
                      <w:i/>
                      <w:iCs/>
                    </w:rPr>
                  </w:pPr>
                  <w:r w:rsidRPr="00822EE0">
                    <w:rPr>
                      <w:i/>
                      <w:iCs/>
                    </w:rPr>
                    <w:t>000 1 13 02995 05 0000 130</w:t>
                  </w:r>
                </w:p>
              </w:tc>
              <w:tc>
                <w:tcPr>
                  <w:tcW w:w="6360" w:type="dxa"/>
                  <w:tcBorders>
                    <w:top w:val="single" w:sz="4" w:space="0" w:color="auto"/>
                    <w:left w:val="nil"/>
                    <w:bottom w:val="single" w:sz="4" w:space="0" w:color="auto"/>
                    <w:right w:val="single" w:sz="4" w:space="0" w:color="auto"/>
                  </w:tcBorders>
                  <w:shd w:val="clear" w:color="auto" w:fill="auto"/>
                  <w:hideMark/>
                </w:tcPr>
                <w:p w14:paraId="25B26BDC" w14:textId="77777777" w:rsidR="00795213" w:rsidRPr="00822EE0" w:rsidRDefault="00795213" w:rsidP="00FB00E0">
                  <w:pPr>
                    <w:rPr>
                      <w:i/>
                      <w:iCs/>
                    </w:rPr>
                  </w:pPr>
                  <w:r w:rsidRPr="00822EE0">
                    <w:rPr>
                      <w:i/>
                      <w:iCs/>
                    </w:rPr>
                    <w:t>Прочие доходы от компенсации затрат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48E090EB" w14:textId="77777777" w:rsidR="00795213" w:rsidRPr="00822EE0" w:rsidRDefault="00795213" w:rsidP="00FB00E0">
                  <w:pPr>
                    <w:jc w:val="center"/>
                    <w:rPr>
                      <w:i/>
                      <w:iCs/>
                    </w:rPr>
                  </w:pPr>
                  <w:r w:rsidRPr="00822EE0">
                    <w:rPr>
                      <w:i/>
                      <w:iCs/>
                    </w:rPr>
                    <w:t>61 661,21</w:t>
                  </w:r>
                </w:p>
              </w:tc>
              <w:tc>
                <w:tcPr>
                  <w:tcW w:w="1842" w:type="dxa"/>
                  <w:tcBorders>
                    <w:top w:val="single" w:sz="4" w:space="0" w:color="auto"/>
                    <w:left w:val="nil"/>
                    <w:bottom w:val="single" w:sz="4" w:space="0" w:color="auto"/>
                    <w:right w:val="single" w:sz="4" w:space="0" w:color="auto"/>
                  </w:tcBorders>
                  <w:shd w:val="clear" w:color="000000" w:fill="FFFFFF"/>
                  <w:hideMark/>
                </w:tcPr>
                <w:p w14:paraId="6A245179"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E568173" w14:textId="77777777" w:rsidR="00795213" w:rsidRPr="00822EE0" w:rsidRDefault="00795213" w:rsidP="00FB00E0">
                  <w:pPr>
                    <w:jc w:val="center"/>
                    <w:rPr>
                      <w:i/>
                      <w:iCs/>
                    </w:rPr>
                  </w:pPr>
                  <w:r w:rsidRPr="00822EE0">
                    <w:rPr>
                      <w:i/>
                      <w:iCs/>
                    </w:rPr>
                    <w:t>0,00</w:t>
                  </w:r>
                </w:p>
              </w:tc>
            </w:tr>
            <w:tr w:rsidR="00795213" w:rsidRPr="00822EE0" w14:paraId="3A82F5D8" w14:textId="77777777" w:rsidTr="00FB00E0">
              <w:trPr>
                <w:trHeight w:val="80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7BD8713" w14:textId="77777777" w:rsidR="00795213" w:rsidRPr="00822EE0" w:rsidRDefault="00795213" w:rsidP="00FB00E0">
                  <w:r w:rsidRPr="00822EE0">
                    <w:t>050 1 13 02995 05 0003 130</w:t>
                  </w:r>
                </w:p>
              </w:tc>
              <w:tc>
                <w:tcPr>
                  <w:tcW w:w="6360" w:type="dxa"/>
                  <w:tcBorders>
                    <w:top w:val="single" w:sz="4" w:space="0" w:color="auto"/>
                    <w:left w:val="nil"/>
                    <w:bottom w:val="single" w:sz="4" w:space="0" w:color="auto"/>
                    <w:right w:val="single" w:sz="4" w:space="0" w:color="auto"/>
                  </w:tcBorders>
                  <w:shd w:val="clear" w:color="auto" w:fill="auto"/>
                  <w:hideMark/>
                </w:tcPr>
                <w:p w14:paraId="4CF3BA4B" w14:textId="77777777" w:rsidR="00795213" w:rsidRPr="00822EE0" w:rsidRDefault="00795213"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1879" w:type="dxa"/>
                  <w:tcBorders>
                    <w:top w:val="single" w:sz="4" w:space="0" w:color="auto"/>
                    <w:left w:val="nil"/>
                    <w:bottom w:val="single" w:sz="4" w:space="0" w:color="auto"/>
                    <w:right w:val="single" w:sz="4" w:space="0" w:color="auto"/>
                  </w:tcBorders>
                  <w:shd w:val="clear" w:color="000000" w:fill="FFFFFF"/>
                  <w:hideMark/>
                </w:tcPr>
                <w:p w14:paraId="3D3EB9A5" w14:textId="77777777" w:rsidR="00795213" w:rsidRPr="00822EE0" w:rsidRDefault="00795213" w:rsidP="00FB00E0">
                  <w:pPr>
                    <w:jc w:val="center"/>
                  </w:pPr>
                  <w:r w:rsidRPr="00822EE0">
                    <w:t>1 154,34</w:t>
                  </w:r>
                </w:p>
              </w:tc>
              <w:tc>
                <w:tcPr>
                  <w:tcW w:w="1842" w:type="dxa"/>
                  <w:tcBorders>
                    <w:top w:val="single" w:sz="4" w:space="0" w:color="auto"/>
                    <w:left w:val="nil"/>
                    <w:bottom w:val="single" w:sz="4" w:space="0" w:color="auto"/>
                    <w:right w:val="single" w:sz="4" w:space="0" w:color="auto"/>
                  </w:tcBorders>
                  <w:shd w:val="clear" w:color="000000" w:fill="FFFFFF"/>
                  <w:hideMark/>
                </w:tcPr>
                <w:p w14:paraId="2A64C616"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70FF6FB" w14:textId="77777777" w:rsidR="00795213" w:rsidRPr="00822EE0" w:rsidRDefault="00795213" w:rsidP="00FB00E0">
                  <w:pPr>
                    <w:jc w:val="center"/>
                  </w:pPr>
                  <w:r w:rsidRPr="00822EE0">
                    <w:t>0,00</w:t>
                  </w:r>
                </w:p>
              </w:tc>
            </w:tr>
            <w:tr w:rsidR="00795213" w:rsidRPr="00822EE0" w14:paraId="01B3BC65"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D1E2048" w14:textId="77777777" w:rsidR="00795213" w:rsidRPr="00822EE0" w:rsidRDefault="00795213" w:rsidP="00FB00E0">
                  <w:r w:rsidRPr="00822EE0">
                    <w:t>052 1 13 02995 05 0003 130</w:t>
                  </w:r>
                </w:p>
              </w:tc>
              <w:tc>
                <w:tcPr>
                  <w:tcW w:w="6360" w:type="dxa"/>
                  <w:tcBorders>
                    <w:top w:val="single" w:sz="4" w:space="0" w:color="auto"/>
                    <w:left w:val="nil"/>
                    <w:bottom w:val="single" w:sz="4" w:space="0" w:color="auto"/>
                    <w:right w:val="single" w:sz="4" w:space="0" w:color="auto"/>
                  </w:tcBorders>
                  <w:shd w:val="clear" w:color="auto" w:fill="auto"/>
                  <w:hideMark/>
                </w:tcPr>
                <w:p w14:paraId="17C94892" w14:textId="77777777" w:rsidR="00795213" w:rsidRPr="00822EE0" w:rsidRDefault="00795213"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1879" w:type="dxa"/>
                  <w:tcBorders>
                    <w:top w:val="single" w:sz="4" w:space="0" w:color="auto"/>
                    <w:left w:val="nil"/>
                    <w:bottom w:val="single" w:sz="4" w:space="0" w:color="auto"/>
                    <w:right w:val="single" w:sz="4" w:space="0" w:color="auto"/>
                  </w:tcBorders>
                  <w:shd w:val="clear" w:color="000000" w:fill="FFFFFF"/>
                  <w:hideMark/>
                </w:tcPr>
                <w:p w14:paraId="1FF1B76C" w14:textId="77777777" w:rsidR="00795213" w:rsidRPr="00822EE0" w:rsidRDefault="00795213" w:rsidP="00FB00E0">
                  <w:pPr>
                    <w:jc w:val="center"/>
                  </w:pPr>
                  <w:r w:rsidRPr="00822EE0">
                    <w:t>25 506,87</w:t>
                  </w:r>
                </w:p>
              </w:tc>
              <w:tc>
                <w:tcPr>
                  <w:tcW w:w="1842" w:type="dxa"/>
                  <w:tcBorders>
                    <w:top w:val="single" w:sz="4" w:space="0" w:color="auto"/>
                    <w:left w:val="nil"/>
                    <w:bottom w:val="single" w:sz="4" w:space="0" w:color="auto"/>
                    <w:right w:val="single" w:sz="4" w:space="0" w:color="auto"/>
                  </w:tcBorders>
                  <w:shd w:val="clear" w:color="000000" w:fill="FFFFFF"/>
                  <w:hideMark/>
                </w:tcPr>
                <w:p w14:paraId="17166E6C"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296E3F3" w14:textId="77777777" w:rsidR="00795213" w:rsidRPr="00822EE0" w:rsidRDefault="00795213" w:rsidP="00FB00E0">
                  <w:pPr>
                    <w:jc w:val="center"/>
                  </w:pPr>
                  <w:r w:rsidRPr="00822EE0">
                    <w:t>0,00</w:t>
                  </w:r>
                </w:p>
              </w:tc>
            </w:tr>
            <w:tr w:rsidR="00795213" w:rsidRPr="00822EE0" w14:paraId="1DE39F0D"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74F1D5F" w14:textId="77777777" w:rsidR="00795213" w:rsidRPr="00822EE0" w:rsidRDefault="00795213" w:rsidP="00FB00E0">
                  <w:r w:rsidRPr="00822EE0">
                    <w:t>054 1 13 02995 05 0003 130</w:t>
                  </w:r>
                </w:p>
              </w:tc>
              <w:tc>
                <w:tcPr>
                  <w:tcW w:w="6360" w:type="dxa"/>
                  <w:tcBorders>
                    <w:top w:val="single" w:sz="4" w:space="0" w:color="auto"/>
                    <w:left w:val="nil"/>
                    <w:bottom w:val="single" w:sz="4" w:space="0" w:color="auto"/>
                    <w:right w:val="single" w:sz="4" w:space="0" w:color="auto"/>
                  </w:tcBorders>
                  <w:shd w:val="clear" w:color="auto" w:fill="auto"/>
                  <w:hideMark/>
                </w:tcPr>
                <w:p w14:paraId="6126A592" w14:textId="77777777" w:rsidR="00795213" w:rsidRPr="00822EE0" w:rsidRDefault="00795213"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1879" w:type="dxa"/>
                  <w:tcBorders>
                    <w:top w:val="single" w:sz="4" w:space="0" w:color="auto"/>
                    <w:left w:val="nil"/>
                    <w:bottom w:val="single" w:sz="4" w:space="0" w:color="auto"/>
                    <w:right w:val="single" w:sz="4" w:space="0" w:color="auto"/>
                  </w:tcBorders>
                  <w:shd w:val="clear" w:color="000000" w:fill="FFFFFF"/>
                  <w:hideMark/>
                </w:tcPr>
                <w:p w14:paraId="22AABDA3"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0B39E9C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7C9A59F" w14:textId="77777777" w:rsidR="00795213" w:rsidRPr="00822EE0" w:rsidRDefault="00795213" w:rsidP="00FB00E0">
                  <w:pPr>
                    <w:jc w:val="center"/>
                  </w:pPr>
                  <w:r w:rsidRPr="00822EE0">
                    <w:t>0,00</w:t>
                  </w:r>
                </w:p>
              </w:tc>
            </w:tr>
            <w:tr w:rsidR="00795213" w:rsidRPr="00822EE0" w14:paraId="08692637" w14:textId="77777777" w:rsidTr="00FB00E0">
              <w:trPr>
                <w:trHeight w:val="73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0598AD7" w14:textId="77777777" w:rsidR="00795213" w:rsidRPr="00822EE0" w:rsidRDefault="00795213" w:rsidP="00FB00E0">
                  <w:r w:rsidRPr="00822EE0">
                    <w:t>054 1 13 02995 05 0006 130</w:t>
                  </w:r>
                </w:p>
              </w:tc>
              <w:tc>
                <w:tcPr>
                  <w:tcW w:w="6360" w:type="dxa"/>
                  <w:tcBorders>
                    <w:top w:val="single" w:sz="4" w:space="0" w:color="auto"/>
                    <w:left w:val="nil"/>
                    <w:bottom w:val="single" w:sz="4" w:space="0" w:color="auto"/>
                    <w:right w:val="single" w:sz="4" w:space="0" w:color="auto"/>
                  </w:tcBorders>
                  <w:shd w:val="clear" w:color="auto" w:fill="auto"/>
                  <w:hideMark/>
                </w:tcPr>
                <w:p w14:paraId="46304122" w14:textId="77777777" w:rsidR="00795213" w:rsidRPr="00822EE0" w:rsidRDefault="00795213" w:rsidP="00FB00E0">
                  <w:r w:rsidRPr="00822EE0">
                    <w:t>Прочие доходы от компенсации затрат бюджетов муниципальных районов (возмещение расходов по актам проверки)</w:t>
                  </w:r>
                </w:p>
              </w:tc>
              <w:tc>
                <w:tcPr>
                  <w:tcW w:w="1879" w:type="dxa"/>
                  <w:tcBorders>
                    <w:top w:val="single" w:sz="4" w:space="0" w:color="auto"/>
                    <w:left w:val="nil"/>
                    <w:bottom w:val="single" w:sz="4" w:space="0" w:color="auto"/>
                    <w:right w:val="single" w:sz="4" w:space="0" w:color="auto"/>
                  </w:tcBorders>
                  <w:shd w:val="clear" w:color="000000" w:fill="FFFFFF"/>
                  <w:hideMark/>
                </w:tcPr>
                <w:p w14:paraId="443F85D3" w14:textId="77777777" w:rsidR="00795213" w:rsidRPr="00822EE0" w:rsidRDefault="00795213" w:rsidP="00FB00E0">
                  <w:pPr>
                    <w:jc w:val="center"/>
                  </w:pPr>
                  <w:r w:rsidRPr="00822EE0">
                    <w:t>35 000,00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3FDCCA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A07303" w14:textId="77777777" w:rsidR="00795213" w:rsidRPr="00822EE0" w:rsidRDefault="00795213" w:rsidP="00FB00E0">
                  <w:pPr>
                    <w:jc w:val="center"/>
                  </w:pPr>
                  <w:r w:rsidRPr="00822EE0">
                    <w:t>0,00</w:t>
                  </w:r>
                </w:p>
              </w:tc>
            </w:tr>
            <w:tr w:rsidR="00795213" w:rsidRPr="00822EE0" w14:paraId="30B4802D"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44EBC394" w14:textId="77777777" w:rsidR="00795213" w:rsidRPr="00822EE0" w:rsidRDefault="00795213" w:rsidP="00FB00E0">
                  <w:pPr>
                    <w:rPr>
                      <w:b/>
                      <w:bCs/>
                    </w:rPr>
                  </w:pPr>
                  <w:r w:rsidRPr="00822EE0">
                    <w:rPr>
                      <w:b/>
                      <w:bCs/>
                    </w:rPr>
                    <w:t>000 1 14 00000 00 0000 000</w:t>
                  </w:r>
                </w:p>
              </w:tc>
              <w:tc>
                <w:tcPr>
                  <w:tcW w:w="6360" w:type="dxa"/>
                  <w:tcBorders>
                    <w:top w:val="single" w:sz="4" w:space="0" w:color="auto"/>
                    <w:left w:val="nil"/>
                    <w:bottom w:val="single" w:sz="4" w:space="0" w:color="auto"/>
                    <w:right w:val="single" w:sz="4" w:space="0" w:color="auto"/>
                  </w:tcBorders>
                  <w:shd w:val="clear" w:color="000000" w:fill="FFFFFF"/>
                  <w:hideMark/>
                </w:tcPr>
                <w:p w14:paraId="23BAD611" w14:textId="77777777" w:rsidR="00795213" w:rsidRPr="00822EE0" w:rsidRDefault="00795213" w:rsidP="00FB00E0">
                  <w:pPr>
                    <w:jc w:val="both"/>
                    <w:rPr>
                      <w:b/>
                      <w:bCs/>
                    </w:rPr>
                  </w:pPr>
                  <w:r w:rsidRPr="00822EE0">
                    <w:rPr>
                      <w:b/>
                      <w:bCs/>
                    </w:rPr>
                    <w:t>ДОХОДЫ ОТ ПРОДАЖИ МАТЕРИАЛЬНЫХ И НЕМАТЕРИАЛЬНЫХ АКТИВОВ</w:t>
                  </w:r>
                </w:p>
              </w:tc>
              <w:tc>
                <w:tcPr>
                  <w:tcW w:w="1879" w:type="dxa"/>
                  <w:tcBorders>
                    <w:top w:val="single" w:sz="4" w:space="0" w:color="auto"/>
                    <w:left w:val="nil"/>
                    <w:bottom w:val="single" w:sz="4" w:space="0" w:color="auto"/>
                    <w:right w:val="single" w:sz="4" w:space="0" w:color="auto"/>
                  </w:tcBorders>
                  <w:shd w:val="clear" w:color="000000" w:fill="FFFFFF"/>
                  <w:hideMark/>
                </w:tcPr>
                <w:p w14:paraId="51B300B9" w14:textId="77777777" w:rsidR="00795213" w:rsidRPr="00822EE0" w:rsidRDefault="00795213" w:rsidP="00FB00E0">
                  <w:pPr>
                    <w:jc w:val="center"/>
                    <w:rPr>
                      <w:b/>
                      <w:bCs/>
                    </w:rPr>
                  </w:pPr>
                  <w:r w:rsidRPr="00822EE0">
                    <w:rPr>
                      <w:b/>
                      <w:bCs/>
                    </w:rPr>
                    <w:t>2 766 566,14</w:t>
                  </w:r>
                </w:p>
              </w:tc>
              <w:tc>
                <w:tcPr>
                  <w:tcW w:w="1842" w:type="dxa"/>
                  <w:tcBorders>
                    <w:top w:val="single" w:sz="4" w:space="0" w:color="auto"/>
                    <w:left w:val="nil"/>
                    <w:bottom w:val="single" w:sz="4" w:space="0" w:color="auto"/>
                    <w:right w:val="single" w:sz="4" w:space="0" w:color="auto"/>
                  </w:tcBorders>
                  <w:shd w:val="clear" w:color="000000" w:fill="FFFFFF"/>
                  <w:hideMark/>
                </w:tcPr>
                <w:p w14:paraId="5B2F9C09" w14:textId="77777777" w:rsidR="00795213" w:rsidRPr="00822EE0" w:rsidRDefault="00795213" w:rsidP="00FB00E0">
                  <w:pPr>
                    <w:jc w:val="center"/>
                    <w:rPr>
                      <w:b/>
                      <w:bCs/>
                    </w:rPr>
                  </w:pPr>
                  <w:r w:rsidRPr="00822EE0">
                    <w:rPr>
                      <w:b/>
                      <w:b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C81F583" w14:textId="77777777" w:rsidR="00795213" w:rsidRPr="00822EE0" w:rsidRDefault="00795213" w:rsidP="00FB00E0">
                  <w:pPr>
                    <w:jc w:val="center"/>
                    <w:rPr>
                      <w:b/>
                      <w:bCs/>
                    </w:rPr>
                  </w:pPr>
                  <w:r w:rsidRPr="00822EE0">
                    <w:rPr>
                      <w:b/>
                      <w:bCs/>
                    </w:rPr>
                    <w:t>0,00</w:t>
                  </w:r>
                </w:p>
              </w:tc>
            </w:tr>
            <w:tr w:rsidR="00795213" w:rsidRPr="00822EE0" w14:paraId="69C016B5" w14:textId="77777777" w:rsidTr="00FB00E0">
              <w:trPr>
                <w:trHeight w:val="1682"/>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7A6132B" w14:textId="77777777" w:rsidR="00795213" w:rsidRPr="00822EE0" w:rsidRDefault="00795213" w:rsidP="00FB00E0">
                  <w:pPr>
                    <w:rPr>
                      <w:b/>
                      <w:bCs/>
                      <w:i/>
                      <w:iCs/>
                    </w:rPr>
                  </w:pPr>
                  <w:r w:rsidRPr="00822EE0">
                    <w:rPr>
                      <w:b/>
                      <w:bCs/>
                      <w:i/>
                      <w:iCs/>
                    </w:rPr>
                    <w:lastRenderedPageBreak/>
                    <w:t>000 1 14 02000 00 0000 000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593A23C6" w14:textId="77777777" w:rsidR="00795213" w:rsidRPr="00822EE0" w:rsidRDefault="00795213" w:rsidP="00FB00E0">
                  <w:pPr>
                    <w:jc w:val="both"/>
                    <w:rPr>
                      <w:b/>
                      <w:bCs/>
                      <w:i/>
                      <w:iCs/>
                    </w:rPr>
                  </w:pPr>
                  <w:r w:rsidRPr="00822EE0">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822EE0">
                    <w:rPr>
                      <w:b/>
                      <w:bCs/>
                      <w:i/>
                      <w:iCs/>
                    </w:rPr>
                    <w:t>имущества  государственных</w:t>
                  </w:r>
                  <w:proofErr w:type="gramEnd"/>
                  <w:r w:rsidRPr="00822EE0">
                    <w:rPr>
                      <w:b/>
                      <w:bCs/>
                      <w:i/>
                      <w:iCs/>
                    </w:rPr>
                    <w:t xml:space="preserve"> и муниципальных унитарных предприятий, в том числе казенных) </w:t>
                  </w:r>
                </w:p>
              </w:tc>
              <w:tc>
                <w:tcPr>
                  <w:tcW w:w="1879" w:type="dxa"/>
                  <w:tcBorders>
                    <w:top w:val="single" w:sz="4" w:space="0" w:color="auto"/>
                    <w:left w:val="nil"/>
                    <w:bottom w:val="single" w:sz="4" w:space="0" w:color="auto"/>
                    <w:right w:val="single" w:sz="4" w:space="0" w:color="auto"/>
                  </w:tcBorders>
                  <w:shd w:val="clear" w:color="000000" w:fill="FFFFFF"/>
                  <w:hideMark/>
                </w:tcPr>
                <w:p w14:paraId="267B43E4" w14:textId="77777777" w:rsidR="00795213" w:rsidRPr="00822EE0" w:rsidRDefault="00795213" w:rsidP="00FB00E0">
                  <w:pPr>
                    <w:jc w:val="center"/>
                    <w:rPr>
                      <w:b/>
                      <w:bCs/>
                      <w:i/>
                      <w:iCs/>
                    </w:rPr>
                  </w:pPr>
                  <w:r w:rsidRPr="00822EE0">
                    <w:rPr>
                      <w:b/>
                      <w:bCs/>
                      <w:i/>
                      <w:iCs/>
                    </w:rPr>
                    <w:t>2 419 950,00</w:t>
                  </w:r>
                </w:p>
              </w:tc>
              <w:tc>
                <w:tcPr>
                  <w:tcW w:w="1842" w:type="dxa"/>
                  <w:tcBorders>
                    <w:top w:val="single" w:sz="4" w:space="0" w:color="auto"/>
                    <w:left w:val="nil"/>
                    <w:bottom w:val="single" w:sz="4" w:space="0" w:color="auto"/>
                    <w:right w:val="single" w:sz="4" w:space="0" w:color="auto"/>
                  </w:tcBorders>
                  <w:shd w:val="clear" w:color="000000" w:fill="FFFFFF"/>
                  <w:hideMark/>
                </w:tcPr>
                <w:p w14:paraId="61E836F3"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491002A" w14:textId="77777777" w:rsidR="00795213" w:rsidRPr="00822EE0" w:rsidRDefault="00795213" w:rsidP="00FB00E0">
                  <w:pPr>
                    <w:jc w:val="center"/>
                    <w:rPr>
                      <w:b/>
                      <w:bCs/>
                      <w:i/>
                      <w:iCs/>
                    </w:rPr>
                  </w:pPr>
                  <w:r w:rsidRPr="00822EE0">
                    <w:rPr>
                      <w:b/>
                      <w:bCs/>
                      <w:i/>
                      <w:iCs/>
                    </w:rPr>
                    <w:t>0,00</w:t>
                  </w:r>
                </w:p>
              </w:tc>
            </w:tr>
            <w:tr w:rsidR="00795213" w:rsidRPr="00822EE0" w14:paraId="0027DA09" w14:textId="77777777" w:rsidTr="00FB00E0">
              <w:trPr>
                <w:trHeight w:val="190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9341A97" w14:textId="77777777" w:rsidR="00795213" w:rsidRPr="00822EE0" w:rsidRDefault="00795213" w:rsidP="00FB00E0">
                  <w:pPr>
                    <w:rPr>
                      <w:i/>
                      <w:iCs/>
                    </w:rPr>
                  </w:pPr>
                  <w:r w:rsidRPr="00822EE0">
                    <w:rPr>
                      <w:i/>
                      <w:iCs/>
                    </w:rPr>
                    <w:t>000 1 14 02050 05 0000 410</w:t>
                  </w:r>
                </w:p>
              </w:tc>
              <w:tc>
                <w:tcPr>
                  <w:tcW w:w="6360" w:type="dxa"/>
                  <w:tcBorders>
                    <w:top w:val="single" w:sz="4" w:space="0" w:color="auto"/>
                    <w:left w:val="nil"/>
                    <w:bottom w:val="single" w:sz="4" w:space="0" w:color="auto"/>
                    <w:right w:val="single" w:sz="4" w:space="0" w:color="auto"/>
                  </w:tcBorders>
                  <w:shd w:val="clear" w:color="auto" w:fill="auto"/>
                  <w:hideMark/>
                </w:tcPr>
                <w:p w14:paraId="2EECB77F" w14:textId="77777777" w:rsidR="00795213" w:rsidRPr="00822EE0" w:rsidRDefault="00795213" w:rsidP="00FB00E0">
                  <w:pPr>
                    <w:rPr>
                      <w:i/>
                      <w:iCs/>
                    </w:rPr>
                  </w:pPr>
                  <w:r w:rsidRPr="00822EE0">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822EE0">
                    <w:rPr>
                      <w:i/>
                      <w:iCs/>
                    </w:rPr>
                    <w:t>и  автономных</w:t>
                  </w:r>
                  <w:proofErr w:type="gramEnd"/>
                  <w:r w:rsidRPr="00822EE0">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9" w:type="dxa"/>
                  <w:tcBorders>
                    <w:top w:val="single" w:sz="4" w:space="0" w:color="auto"/>
                    <w:left w:val="nil"/>
                    <w:bottom w:val="single" w:sz="4" w:space="0" w:color="auto"/>
                    <w:right w:val="single" w:sz="4" w:space="0" w:color="auto"/>
                  </w:tcBorders>
                  <w:shd w:val="clear" w:color="000000" w:fill="FFFFFF"/>
                  <w:hideMark/>
                </w:tcPr>
                <w:p w14:paraId="4A485628" w14:textId="77777777" w:rsidR="00795213" w:rsidRPr="00822EE0" w:rsidRDefault="00795213" w:rsidP="00FB00E0">
                  <w:pPr>
                    <w:jc w:val="center"/>
                    <w:rPr>
                      <w:i/>
                      <w:iCs/>
                    </w:rPr>
                  </w:pPr>
                  <w:r w:rsidRPr="00822EE0">
                    <w:rPr>
                      <w:i/>
                      <w:iCs/>
                    </w:rPr>
                    <w:t>2 419 950,00</w:t>
                  </w:r>
                </w:p>
              </w:tc>
              <w:tc>
                <w:tcPr>
                  <w:tcW w:w="1842" w:type="dxa"/>
                  <w:tcBorders>
                    <w:top w:val="single" w:sz="4" w:space="0" w:color="auto"/>
                    <w:left w:val="nil"/>
                    <w:bottom w:val="single" w:sz="4" w:space="0" w:color="auto"/>
                    <w:right w:val="single" w:sz="4" w:space="0" w:color="auto"/>
                  </w:tcBorders>
                  <w:shd w:val="clear" w:color="000000" w:fill="FFFFFF"/>
                  <w:hideMark/>
                </w:tcPr>
                <w:p w14:paraId="541E2043"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2C87B1D" w14:textId="77777777" w:rsidR="00795213" w:rsidRPr="00822EE0" w:rsidRDefault="00795213" w:rsidP="00FB00E0">
                  <w:pPr>
                    <w:jc w:val="center"/>
                    <w:rPr>
                      <w:i/>
                      <w:iCs/>
                    </w:rPr>
                  </w:pPr>
                  <w:r w:rsidRPr="00822EE0">
                    <w:rPr>
                      <w:i/>
                      <w:iCs/>
                    </w:rPr>
                    <w:t>0,00</w:t>
                  </w:r>
                </w:p>
              </w:tc>
            </w:tr>
            <w:tr w:rsidR="00795213" w:rsidRPr="00822EE0" w14:paraId="03C4E895" w14:textId="77777777" w:rsidTr="00FB00E0">
              <w:trPr>
                <w:trHeight w:val="160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13E43E39" w14:textId="77777777" w:rsidR="00795213" w:rsidRPr="00822EE0" w:rsidRDefault="00795213" w:rsidP="00FB00E0">
                  <w:pPr>
                    <w:rPr>
                      <w:i/>
                      <w:iCs/>
                    </w:rPr>
                  </w:pPr>
                  <w:r w:rsidRPr="00822EE0">
                    <w:rPr>
                      <w:i/>
                      <w:iCs/>
                    </w:rPr>
                    <w:t>000 1 14 02052 05 0000 410</w:t>
                  </w:r>
                </w:p>
              </w:tc>
              <w:tc>
                <w:tcPr>
                  <w:tcW w:w="6360" w:type="dxa"/>
                  <w:tcBorders>
                    <w:top w:val="single" w:sz="4" w:space="0" w:color="auto"/>
                    <w:left w:val="nil"/>
                    <w:bottom w:val="single" w:sz="4" w:space="0" w:color="auto"/>
                    <w:right w:val="single" w:sz="4" w:space="0" w:color="auto"/>
                  </w:tcBorders>
                  <w:shd w:val="clear" w:color="000000" w:fill="FFFFFF"/>
                  <w:hideMark/>
                </w:tcPr>
                <w:p w14:paraId="3633D7F7" w14:textId="77777777" w:rsidR="00795213" w:rsidRPr="00822EE0" w:rsidRDefault="00795213" w:rsidP="00FB00E0">
                  <w:pPr>
                    <w:rPr>
                      <w:i/>
                      <w:iCs/>
                    </w:rPr>
                  </w:pPr>
                  <w:r w:rsidRPr="00822EE0">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9" w:type="dxa"/>
                  <w:tcBorders>
                    <w:top w:val="single" w:sz="4" w:space="0" w:color="auto"/>
                    <w:left w:val="nil"/>
                    <w:bottom w:val="single" w:sz="4" w:space="0" w:color="auto"/>
                    <w:right w:val="single" w:sz="4" w:space="0" w:color="auto"/>
                  </w:tcBorders>
                  <w:shd w:val="clear" w:color="000000" w:fill="FFFFFF"/>
                  <w:hideMark/>
                </w:tcPr>
                <w:p w14:paraId="7DF0FCF8"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125AB22"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D2306B3" w14:textId="77777777" w:rsidR="00795213" w:rsidRPr="00822EE0" w:rsidRDefault="00795213" w:rsidP="00FB00E0">
                  <w:pPr>
                    <w:jc w:val="center"/>
                    <w:rPr>
                      <w:i/>
                      <w:iCs/>
                    </w:rPr>
                  </w:pPr>
                  <w:r w:rsidRPr="00822EE0">
                    <w:rPr>
                      <w:i/>
                      <w:iCs/>
                    </w:rPr>
                    <w:t>0,00</w:t>
                  </w:r>
                </w:p>
              </w:tc>
            </w:tr>
            <w:tr w:rsidR="00795213" w:rsidRPr="00822EE0" w14:paraId="150C2432"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341B50A8" w14:textId="77777777" w:rsidR="00795213" w:rsidRPr="00822EE0" w:rsidRDefault="00795213" w:rsidP="00FB00E0">
                  <w:r w:rsidRPr="00822EE0">
                    <w:t>050 1 14 02052 05 0000 410</w:t>
                  </w:r>
                </w:p>
              </w:tc>
              <w:tc>
                <w:tcPr>
                  <w:tcW w:w="6360" w:type="dxa"/>
                  <w:tcBorders>
                    <w:top w:val="single" w:sz="4" w:space="0" w:color="auto"/>
                    <w:left w:val="nil"/>
                    <w:bottom w:val="single" w:sz="4" w:space="0" w:color="auto"/>
                    <w:right w:val="single" w:sz="4" w:space="0" w:color="auto"/>
                  </w:tcBorders>
                  <w:shd w:val="clear" w:color="000000" w:fill="FFFFFF"/>
                  <w:hideMark/>
                </w:tcPr>
                <w:p w14:paraId="16F1FD2C" w14:textId="77777777" w:rsidR="00795213" w:rsidRPr="00822EE0" w:rsidRDefault="00795213" w:rsidP="00FB00E0">
                  <w:r w:rsidRPr="00822EE0">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9" w:type="dxa"/>
                  <w:tcBorders>
                    <w:top w:val="single" w:sz="4" w:space="0" w:color="auto"/>
                    <w:left w:val="nil"/>
                    <w:bottom w:val="single" w:sz="4" w:space="0" w:color="auto"/>
                    <w:right w:val="single" w:sz="4" w:space="0" w:color="auto"/>
                  </w:tcBorders>
                  <w:shd w:val="clear" w:color="000000" w:fill="FFFFFF"/>
                  <w:hideMark/>
                </w:tcPr>
                <w:p w14:paraId="5C8A470A"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3FD44477"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D537068" w14:textId="77777777" w:rsidR="00795213" w:rsidRPr="00822EE0" w:rsidRDefault="00795213" w:rsidP="00FB00E0">
                  <w:pPr>
                    <w:jc w:val="center"/>
                  </w:pPr>
                  <w:r w:rsidRPr="00822EE0">
                    <w:t>0,00</w:t>
                  </w:r>
                </w:p>
              </w:tc>
            </w:tr>
            <w:tr w:rsidR="00795213" w:rsidRPr="00822EE0" w14:paraId="09401846"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DD5408C" w14:textId="77777777" w:rsidR="00795213" w:rsidRPr="00822EE0" w:rsidRDefault="00795213" w:rsidP="00FB00E0">
                  <w:r w:rsidRPr="00822EE0">
                    <w:lastRenderedPageBreak/>
                    <w:t>000 1 14 02053 05 0000 410</w:t>
                  </w:r>
                </w:p>
              </w:tc>
              <w:tc>
                <w:tcPr>
                  <w:tcW w:w="6360" w:type="dxa"/>
                  <w:tcBorders>
                    <w:top w:val="single" w:sz="4" w:space="0" w:color="auto"/>
                    <w:left w:val="nil"/>
                    <w:bottom w:val="single" w:sz="4" w:space="0" w:color="auto"/>
                    <w:right w:val="single" w:sz="4" w:space="0" w:color="auto"/>
                  </w:tcBorders>
                  <w:shd w:val="clear" w:color="auto" w:fill="auto"/>
                  <w:hideMark/>
                </w:tcPr>
                <w:p w14:paraId="4919FF0B" w14:textId="77777777" w:rsidR="00795213" w:rsidRPr="00822EE0" w:rsidRDefault="00795213"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9" w:type="dxa"/>
                  <w:tcBorders>
                    <w:top w:val="single" w:sz="4" w:space="0" w:color="auto"/>
                    <w:left w:val="nil"/>
                    <w:bottom w:val="single" w:sz="4" w:space="0" w:color="auto"/>
                    <w:right w:val="single" w:sz="4" w:space="0" w:color="auto"/>
                  </w:tcBorders>
                  <w:shd w:val="clear" w:color="000000" w:fill="FFFFFF"/>
                  <w:hideMark/>
                </w:tcPr>
                <w:p w14:paraId="055A2E14" w14:textId="77777777" w:rsidR="00795213" w:rsidRPr="00822EE0" w:rsidRDefault="00795213" w:rsidP="00FB00E0">
                  <w:pPr>
                    <w:jc w:val="center"/>
                  </w:pPr>
                  <w:r w:rsidRPr="00822EE0">
                    <w:t>2 419 950,00</w:t>
                  </w:r>
                </w:p>
              </w:tc>
              <w:tc>
                <w:tcPr>
                  <w:tcW w:w="1842" w:type="dxa"/>
                  <w:tcBorders>
                    <w:top w:val="single" w:sz="4" w:space="0" w:color="auto"/>
                    <w:left w:val="nil"/>
                    <w:bottom w:val="single" w:sz="4" w:space="0" w:color="auto"/>
                    <w:right w:val="single" w:sz="4" w:space="0" w:color="auto"/>
                  </w:tcBorders>
                  <w:shd w:val="clear" w:color="000000" w:fill="FFFFFF"/>
                  <w:hideMark/>
                </w:tcPr>
                <w:p w14:paraId="6FA66A0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E3DF07F" w14:textId="77777777" w:rsidR="00795213" w:rsidRPr="00822EE0" w:rsidRDefault="00795213" w:rsidP="00FB00E0">
                  <w:pPr>
                    <w:jc w:val="center"/>
                  </w:pPr>
                  <w:r w:rsidRPr="00822EE0">
                    <w:t>0,00</w:t>
                  </w:r>
                </w:p>
              </w:tc>
            </w:tr>
            <w:tr w:rsidR="00795213" w:rsidRPr="00822EE0" w14:paraId="16AD46D7"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AEFEAA0" w14:textId="77777777" w:rsidR="00795213" w:rsidRPr="00822EE0" w:rsidRDefault="00795213" w:rsidP="00FB00E0">
                  <w:r w:rsidRPr="00822EE0">
                    <w:t>050 1 14 02053 05 0000 410</w:t>
                  </w:r>
                </w:p>
              </w:tc>
              <w:tc>
                <w:tcPr>
                  <w:tcW w:w="6360" w:type="dxa"/>
                  <w:tcBorders>
                    <w:top w:val="single" w:sz="4" w:space="0" w:color="auto"/>
                    <w:left w:val="nil"/>
                    <w:bottom w:val="single" w:sz="4" w:space="0" w:color="auto"/>
                    <w:right w:val="single" w:sz="4" w:space="0" w:color="auto"/>
                  </w:tcBorders>
                  <w:shd w:val="clear" w:color="auto" w:fill="auto"/>
                  <w:hideMark/>
                </w:tcPr>
                <w:p w14:paraId="6108FAFA" w14:textId="77777777" w:rsidR="00795213" w:rsidRPr="00822EE0" w:rsidRDefault="00795213"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9" w:type="dxa"/>
                  <w:tcBorders>
                    <w:top w:val="single" w:sz="4" w:space="0" w:color="auto"/>
                    <w:left w:val="nil"/>
                    <w:bottom w:val="single" w:sz="4" w:space="0" w:color="auto"/>
                    <w:right w:val="single" w:sz="4" w:space="0" w:color="auto"/>
                  </w:tcBorders>
                  <w:shd w:val="clear" w:color="000000" w:fill="FFFFFF"/>
                  <w:hideMark/>
                </w:tcPr>
                <w:p w14:paraId="30913697" w14:textId="77777777" w:rsidR="00795213" w:rsidRPr="00822EE0" w:rsidRDefault="00795213" w:rsidP="00FB00E0">
                  <w:pPr>
                    <w:jc w:val="center"/>
                  </w:pPr>
                  <w:r w:rsidRPr="00822EE0">
                    <w:t>2 419 950,00</w:t>
                  </w:r>
                </w:p>
              </w:tc>
              <w:tc>
                <w:tcPr>
                  <w:tcW w:w="1842" w:type="dxa"/>
                  <w:tcBorders>
                    <w:top w:val="single" w:sz="4" w:space="0" w:color="auto"/>
                    <w:left w:val="nil"/>
                    <w:bottom w:val="single" w:sz="4" w:space="0" w:color="auto"/>
                    <w:right w:val="single" w:sz="4" w:space="0" w:color="auto"/>
                  </w:tcBorders>
                  <w:shd w:val="clear" w:color="000000" w:fill="FFFFFF"/>
                  <w:hideMark/>
                </w:tcPr>
                <w:p w14:paraId="4DE81CAA"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CA08F7B" w14:textId="77777777" w:rsidR="00795213" w:rsidRPr="00822EE0" w:rsidRDefault="00795213" w:rsidP="00FB00E0">
                  <w:pPr>
                    <w:jc w:val="center"/>
                  </w:pPr>
                  <w:r w:rsidRPr="00822EE0">
                    <w:t>0,00</w:t>
                  </w:r>
                </w:p>
              </w:tc>
            </w:tr>
            <w:tr w:rsidR="00795213" w:rsidRPr="00822EE0" w14:paraId="70F60FA7" w14:textId="77777777" w:rsidTr="00FB00E0">
              <w:trPr>
                <w:trHeight w:val="63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08361D4" w14:textId="77777777" w:rsidR="00795213" w:rsidRPr="00822EE0" w:rsidRDefault="00795213" w:rsidP="00FB00E0">
                  <w:pPr>
                    <w:rPr>
                      <w:b/>
                      <w:bCs/>
                      <w:i/>
                      <w:iCs/>
                    </w:rPr>
                  </w:pPr>
                  <w:r w:rsidRPr="00822EE0">
                    <w:rPr>
                      <w:b/>
                      <w:bCs/>
                      <w:i/>
                      <w:iCs/>
                    </w:rPr>
                    <w:t>000 1 14 06000 00 0000 430</w:t>
                  </w:r>
                </w:p>
              </w:tc>
              <w:tc>
                <w:tcPr>
                  <w:tcW w:w="6360" w:type="dxa"/>
                  <w:tcBorders>
                    <w:top w:val="single" w:sz="4" w:space="0" w:color="auto"/>
                    <w:left w:val="nil"/>
                    <w:bottom w:val="single" w:sz="4" w:space="0" w:color="auto"/>
                    <w:right w:val="single" w:sz="4" w:space="0" w:color="auto"/>
                  </w:tcBorders>
                  <w:shd w:val="clear" w:color="auto" w:fill="auto"/>
                  <w:hideMark/>
                </w:tcPr>
                <w:p w14:paraId="1B4CAC94" w14:textId="77777777" w:rsidR="00795213" w:rsidRPr="00822EE0" w:rsidRDefault="00795213" w:rsidP="00FB00E0">
                  <w:pPr>
                    <w:rPr>
                      <w:b/>
                      <w:bCs/>
                      <w:i/>
                      <w:iCs/>
                    </w:rPr>
                  </w:pPr>
                  <w:r w:rsidRPr="00822EE0">
                    <w:rPr>
                      <w:b/>
                      <w:bCs/>
                      <w:i/>
                      <w:iCs/>
                    </w:rPr>
                    <w:t xml:space="preserve">Доходы от продажи земельных </w:t>
                  </w:r>
                  <w:proofErr w:type="gramStart"/>
                  <w:r w:rsidRPr="00822EE0">
                    <w:rPr>
                      <w:b/>
                      <w:bCs/>
                      <w:i/>
                      <w:iCs/>
                    </w:rPr>
                    <w:t>участков ,</w:t>
                  </w:r>
                  <w:proofErr w:type="gramEnd"/>
                  <w:r w:rsidRPr="00822EE0">
                    <w:rPr>
                      <w:b/>
                      <w:bCs/>
                      <w:i/>
                      <w:iCs/>
                    </w:rPr>
                    <w:t xml:space="preserve"> находящихся в государственной и муниципальной собственности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678563D5" w14:textId="77777777" w:rsidR="00795213" w:rsidRPr="00822EE0" w:rsidRDefault="00795213" w:rsidP="00FB00E0">
                  <w:pPr>
                    <w:jc w:val="center"/>
                    <w:rPr>
                      <w:b/>
                      <w:bCs/>
                      <w:i/>
                      <w:iCs/>
                    </w:rPr>
                  </w:pPr>
                  <w:r w:rsidRPr="00822EE0">
                    <w:rPr>
                      <w:b/>
                      <w:bCs/>
                      <w:i/>
                      <w:iCs/>
                    </w:rPr>
                    <w:t>346 616,14</w:t>
                  </w:r>
                </w:p>
              </w:tc>
              <w:tc>
                <w:tcPr>
                  <w:tcW w:w="1842" w:type="dxa"/>
                  <w:tcBorders>
                    <w:top w:val="single" w:sz="4" w:space="0" w:color="auto"/>
                    <w:left w:val="nil"/>
                    <w:bottom w:val="single" w:sz="4" w:space="0" w:color="auto"/>
                    <w:right w:val="single" w:sz="4" w:space="0" w:color="auto"/>
                  </w:tcBorders>
                  <w:shd w:val="clear" w:color="000000" w:fill="FFFFFF"/>
                  <w:hideMark/>
                </w:tcPr>
                <w:p w14:paraId="0353D9D2"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2D7EEEF" w14:textId="77777777" w:rsidR="00795213" w:rsidRPr="00822EE0" w:rsidRDefault="00795213" w:rsidP="00FB00E0">
                  <w:pPr>
                    <w:jc w:val="center"/>
                    <w:rPr>
                      <w:b/>
                      <w:bCs/>
                      <w:i/>
                      <w:iCs/>
                    </w:rPr>
                  </w:pPr>
                  <w:r w:rsidRPr="00822EE0">
                    <w:rPr>
                      <w:b/>
                      <w:bCs/>
                      <w:i/>
                      <w:iCs/>
                    </w:rPr>
                    <w:t>0,00</w:t>
                  </w:r>
                </w:p>
              </w:tc>
            </w:tr>
            <w:tr w:rsidR="00795213" w:rsidRPr="00822EE0" w14:paraId="5B35E0CD"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AC37FCB" w14:textId="77777777" w:rsidR="00795213" w:rsidRPr="00822EE0" w:rsidRDefault="00795213" w:rsidP="00FB00E0">
                  <w:pPr>
                    <w:rPr>
                      <w:i/>
                      <w:iCs/>
                    </w:rPr>
                  </w:pPr>
                  <w:r w:rsidRPr="00822EE0">
                    <w:rPr>
                      <w:i/>
                      <w:iCs/>
                    </w:rPr>
                    <w:t>000 1 14 06013 05 0000 430</w:t>
                  </w:r>
                </w:p>
              </w:tc>
              <w:tc>
                <w:tcPr>
                  <w:tcW w:w="6360" w:type="dxa"/>
                  <w:tcBorders>
                    <w:top w:val="single" w:sz="4" w:space="0" w:color="auto"/>
                    <w:left w:val="nil"/>
                    <w:bottom w:val="single" w:sz="4" w:space="0" w:color="auto"/>
                    <w:right w:val="single" w:sz="4" w:space="0" w:color="auto"/>
                  </w:tcBorders>
                  <w:shd w:val="clear" w:color="auto" w:fill="auto"/>
                  <w:hideMark/>
                </w:tcPr>
                <w:p w14:paraId="290A479E" w14:textId="77777777" w:rsidR="00795213" w:rsidRPr="00822EE0" w:rsidRDefault="00795213" w:rsidP="00FB00E0">
                  <w:pPr>
                    <w:rPr>
                      <w:i/>
                      <w:iCs/>
                    </w:rPr>
                  </w:pPr>
                  <w:r w:rsidRPr="00822EE0">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822EE0">
                    <w:rPr>
                      <w:i/>
                      <w:iCs/>
                    </w:rPr>
                    <w:t>территорий  муниципальных</w:t>
                  </w:r>
                  <w:proofErr w:type="gramEnd"/>
                  <w:r w:rsidRPr="00822EE0">
                    <w:rPr>
                      <w:i/>
                      <w:iCs/>
                    </w:rPr>
                    <w:t xml:space="preserve">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0A6A4D12" w14:textId="77777777" w:rsidR="00795213" w:rsidRPr="00822EE0" w:rsidRDefault="00795213" w:rsidP="00FB00E0">
                  <w:pPr>
                    <w:jc w:val="center"/>
                    <w:rPr>
                      <w:i/>
                      <w:iCs/>
                    </w:rPr>
                  </w:pPr>
                  <w:r w:rsidRPr="00822EE0">
                    <w:rPr>
                      <w:i/>
                      <w:iCs/>
                    </w:rPr>
                    <w:t>344 121,92</w:t>
                  </w:r>
                </w:p>
              </w:tc>
              <w:tc>
                <w:tcPr>
                  <w:tcW w:w="1842" w:type="dxa"/>
                  <w:tcBorders>
                    <w:top w:val="single" w:sz="4" w:space="0" w:color="auto"/>
                    <w:left w:val="nil"/>
                    <w:bottom w:val="single" w:sz="4" w:space="0" w:color="auto"/>
                    <w:right w:val="single" w:sz="4" w:space="0" w:color="auto"/>
                  </w:tcBorders>
                  <w:shd w:val="clear" w:color="000000" w:fill="FFFFFF"/>
                  <w:hideMark/>
                </w:tcPr>
                <w:p w14:paraId="2B1B68C2"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58E9D50" w14:textId="77777777" w:rsidR="00795213" w:rsidRPr="00822EE0" w:rsidRDefault="00795213" w:rsidP="00FB00E0">
                  <w:pPr>
                    <w:jc w:val="center"/>
                    <w:rPr>
                      <w:i/>
                      <w:iCs/>
                    </w:rPr>
                  </w:pPr>
                  <w:r w:rsidRPr="00822EE0">
                    <w:rPr>
                      <w:i/>
                      <w:iCs/>
                    </w:rPr>
                    <w:t>0,00</w:t>
                  </w:r>
                </w:p>
              </w:tc>
            </w:tr>
            <w:tr w:rsidR="00795213" w:rsidRPr="00822EE0" w14:paraId="05FD97A9" w14:textId="77777777" w:rsidTr="00FB00E0">
              <w:trPr>
                <w:trHeight w:val="128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CFDF10A" w14:textId="77777777" w:rsidR="00795213" w:rsidRPr="00822EE0" w:rsidRDefault="00795213" w:rsidP="00FB00E0">
                  <w:r w:rsidRPr="00822EE0">
                    <w:t>050 1 14 06013 05 0000 430</w:t>
                  </w:r>
                </w:p>
              </w:tc>
              <w:tc>
                <w:tcPr>
                  <w:tcW w:w="6360" w:type="dxa"/>
                  <w:tcBorders>
                    <w:top w:val="single" w:sz="4" w:space="0" w:color="auto"/>
                    <w:left w:val="nil"/>
                    <w:bottom w:val="single" w:sz="4" w:space="0" w:color="auto"/>
                    <w:right w:val="single" w:sz="4" w:space="0" w:color="auto"/>
                  </w:tcBorders>
                  <w:shd w:val="clear" w:color="auto" w:fill="auto"/>
                  <w:hideMark/>
                </w:tcPr>
                <w:p w14:paraId="7514DAEE" w14:textId="77777777" w:rsidR="00795213" w:rsidRPr="00822EE0" w:rsidRDefault="00795213" w:rsidP="00FB00E0">
                  <w:r w:rsidRPr="00822EE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3C1FD58C" w14:textId="77777777" w:rsidR="00795213" w:rsidRPr="00822EE0" w:rsidRDefault="00795213" w:rsidP="00FB00E0">
                  <w:pPr>
                    <w:jc w:val="center"/>
                  </w:pPr>
                  <w:r w:rsidRPr="00822EE0">
                    <w:t>344 121,92</w:t>
                  </w:r>
                </w:p>
              </w:tc>
              <w:tc>
                <w:tcPr>
                  <w:tcW w:w="1842" w:type="dxa"/>
                  <w:tcBorders>
                    <w:top w:val="single" w:sz="4" w:space="0" w:color="auto"/>
                    <w:left w:val="nil"/>
                    <w:bottom w:val="single" w:sz="4" w:space="0" w:color="auto"/>
                    <w:right w:val="single" w:sz="4" w:space="0" w:color="auto"/>
                  </w:tcBorders>
                  <w:shd w:val="clear" w:color="000000" w:fill="FFFFFF"/>
                  <w:hideMark/>
                </w:tcPr>
                <w:p w14:paraId="2C5023B8"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97704BD" w14:textId="77777777" w:rsidR="00795213" w:rsidRPr="00822EE0" w:rsidRDefault="00795213" w:rsidP="00FB00E0">
                  <w:pPr>
                    <w:jc w:val="center"/>
                  </w:pPr>
                  <w:r w:rsidRPr="00822EE0">
                    <w:t>0,00</w:t>
                  </w:r>
                </w:p>
              </w:tc>
            </w:tr>
            <w:tr w:rsidR="00795213" w:rsidRPr="00822EE0" w14:paraId="7E3B72B8" w14:textId="77777777" w:rsidTr="00FB00E0">
              <w:trPr>
                <w:trHeight w:val="96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CAFEF6E" w14:textId="77777777" w:rsidR="00795213" w:rsidRPr="00822EE0" w:rsidRDefault="00795213" w:rsidP="00FB00E0">
                  <w:pPr>
                    <w:rPr>
                      <w:i/>
                      <w:iCs/>
                    </w:rPr>
                  </w:pPr>
                  <w:r w:rsidRPr="00822EE0">
                    <w:rPr>
                      <w:i/>
                      <w:iCs/>
                    </w:rPr>
                    <w:t>000 1 14 06013 13 0000 430</w:t>
                  </w:r>
                </w:p>
              </w:tc>
              <w:tc>
                <w:tcPr>
                  <w:tcW w:w="6360" w:type="dxa"/>
                  <w:tcBorders>
                    <w:top w:val="single" w:sz="4" w:space="0" w:color="auto"/>
                    <w:left w:val="nil"/>
                    <w:bottom w:val="single" w:sz="4" w:space="0" w:color="auto"/>
                    <w:right w:val="single" w:sz="4" w:space="0" w:color="auto"/>
                  </w:tcBorders>
                  <w:shd w:val="clear" w:color="auto" w:fill="auto"/>
                  <w:hideMark/>
                </w:tcPr>
                <w:p w14:paraId="34814247" w14:textId="77777777" w:rsidR="00795213" w:rsidRPr="00822EE0" w:rsidRDefault="00795213" w:rsidP="00FB00E0">
                  <w:pPr>
                    <w:rPr>
                      <w:i/>
                      <w:iCs/>
                    </w:rPr>
                  </w:pPr>
                  <w:r w:rsidRPr="00822EE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5DD8663F" w14:textId="77777777" w:rsidR="00795213" w:rsidRPr="00822EE0" w:rsidRDefault="00795213" w:rsidP="00FB00E0">
                  <w:pPr>
                    <w:jc w:val="center"/>
                    <w:rPr>
                      <w:i/>
                      <w:iCs/>
                    </w:rPr>
                  </w:pPr>
                  <w:r w:rsidRPr="00822EE0">
                    <w:rPr>
                      <w:i/>
                      <w:iCs/>
                    </w:rPr>
                    <w:t>2 494,22</w:t>
                  </w:r>
                </w:p>
              </w:tc>
              <w:tc>
                <w:tcPr>
                  <w:tcW w:w="1842" w:type="dxa"/>
                  <w:tcBorders>
                    <w:top w:val="single" w:sz="4" w:space="0" w:color="auto"/>
                    <w:left w:val="nil"/>
                    <w:bottom w:val="single" w:sz="4" w:space="0" w:color="auto"/>
                    <w:right w:val="single" w:sz="4" w:space="0" w:color="auto"/>
                  </w:tcBorders>
                  <w:shd w:val="clear" w:color="000000" w:fill="FFFFFF"/>
                  <w:hideMark/>
                </w:tcPr>
                <w:p w14:paraId="51D77187"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12B1E6F" w14:textId="77777777" w:rsidR="00795213" w:rsidRPr="00822EE0" w:rsidRDefault="00795213" w:rsidP="00FB00E0">
                  <w:pPr>
                    <w:jc w:val="center"/>
                    <w:rPr>
                      <w:i/>
                      <w:iCs/>
                    </w:rPr>
                  </w:pPr>
                  <w:r w:rsidRPr="00822EE0">
                    <w:rPr>
                      <w:i/>
                      <w:iCs/>
                    </w:rPr>
                    <w:t>0,00</w:t>
                  </w:r>
                </w:p>
              </w:tc>
            </w:tr>
            <w:tr w:rsidR="00795213" w:rsidRPr="00822EE0" w14:paraId="7EC157B8" w14:textId="77777777" w:rsidTr="00FB00E0">
              <w:trPr>
                <w:trHeight w:val="94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9ACFA59" w14:textId="77777777" w:rsidR="00795213" w:rsidRPr="00822EE0" w:rsidRDefault="00795213" w:rsidP="00FB00E0">
                  <w:r w:rsidRPr="00822EE0">
                    <w:lastRenderedPageBreak/>
                    <w:t>062 1 14 06013 13 0000 430</w:t>
                  </w:r>
                </w:p>
              </w:tc>
              <w:tc>
                <w:tcPr>
                  <w:tcW w:w="6360" w:type="dxa"/>
                  <w:tcBorders>
                    <w:top w:val="single" w:sz="4" w:space="0" w:color="auto"/>
                    <w:left w:val="nil"/>
                    <w:bottom w:val="single" w:sz="4" w:space="0" w:color="auto"/>
                    <w:right w:val="single" w:sz="4" w:space="0" w:color="auto"/>
                  </w:tcBorders>
                  <w:shd w:val="clear" w:color="auto" w:fill="auto"/>
                  <w:hideMark/>
                </w:tcPr>
                <w:p w14:paraId="0C0D0BC4" w14:textId="77777777" w:rsidR="00795213" w:rsidRPr="00822EE0" w:rsidRDefault="00795213" w:rsidP="00FB00E0">
                  <w:r w:rsidRPr="00822EE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9" w:type="dxa"/>
                  <w:tcBorders>
                    <w:top w:val="single" w:sz="4" w:space="0" w:color="auto"/>
                    <w:left w:val="nil"/>
                    <w:bottom w:val="single" w:sz="4" w:space="0" w:color="auto"/>
                    <w:right w:val="single" w:sz="4" w:space="0" w:color="auto"/>
                  </w:tcBorders>
                  <w:shd w:val="clear" w:color="000000" w:fill="FFFFFF"/>
                  <w:hideMark/>
                </w:tcPr>
                <w:p w14:paraId="6B89131A" w14:textId="77777777" w:rsidR="00795213" w:rsidRPr="00822EE0" w:rsidRDefault="00795213" w:rsidP="00FB00E0">
                  <w:pPr>
                    <w:jc w:val="center"/>
                  </w:pPr>
                  <w:r w:rsidRPr="00822EE0">
                    <w:t>2 494,22</w:t>
                  </w:r>
                </w:p>
              </w:tc>
              <w:tc>
                <w:tcPr>
                  <w:tcW w:w="1842" w:type="dxa"/>
                  <w:tcBorders>
                    <w:top w:val="single" w:sz="4" w:space="0" w:color="auto"/>
                    <w:left w:val="nil"/>
                    <w:bottom w:val="single" w:sz="4" w:space="0" w:color="auto"/>
                    <w:right w:val="single" w:sz="4" w:space="0" w:color="auto"/>
                  </w:tcBorders>
                  <w:shd w:val="clear" w:color="000000" w:fill="FFFFFF"/>
                  <w:hideMark/>
                </w:tcPr>
                <w:p w14:paraId="04AEAF6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C8CC07D" w14:textId="77777777" w:rsidR="00795213" w:rsidRPr="00822EE0" w:rsidRDefault="00795213" w:rsidP="00FB00E0">
                  <w:pPr>
                    <w:jc w:val="center"/>
                  </w:pPr>
                  <w:r w:rsidRPr="00822EE0">
                    <w:t>0,00</w:t>
                  </w:r>
                </w:p>
              </w:tc>
            </w:tr>
            <w:tr w:rsidR="00795213" w:rsidRPr="00822EE0" w14:paraId="5085F7F6"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A4F25A7" w14:textId="77777777" w:rsidR="00795213" w:rsidRPr="00822EE0" w:rsidRDefault="00795213" w:rsidP="00FB00E0">
                  <w:pPr>
                    <w:rPr>
                      <w:b/>
                      <w:bCs/>
                    </w:rPr>
                  </w:pPr>
                  <w:r w:rsidRPr="00822EE0">
                    <w:rPr>
                      <w:b/>
                      <w:bCs/>
                    </w:rPr>
                    <w:t>000 1 16 00000 00 0000 000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29646298" w14:textId="77777777" w:rsidR="00795213" w:rsidRPr="00822EE0" w:rsidRDefault="00795213" w:rsidP="00FB00E0">
                  <w:pPr>
                    <w:jc w:val="both"/>
                    <w:rPr>
                      <w:b/>
                      <w:bCs/>
                    </w:rPr>
                  </w:pPr>
                  <w:r w:rsidRPr="00822EE0">
                    <w:rPr>
                      <w:b/>
                      <w:bCs/>
                    </w:rPr>
                    <w:t>ШТРАФЫ, САНКЦИИ, ВОЗМЕЩЕНИЕ УЩЕРБА</w:t>
                  </w:r>
                </w:p>
              </w:tc>
              <w:tc>
                <w:tcPr>
                  <w:tcW w:w="1879" w:type="dxa"/>
                  <w:tcBorders>
                    <w:top w:val="single" w:sz="4" w:space="0" w:color="auto"/>
                    <w:left w:val="nil"/>
                    <w:bottom w:val="single" w:sz="4" w:space="0" w:color="auto"/>
                    <w:right w:val="single" w:sz="4" w:space="0" w:color="auto"/>
                  </w:tcBorders>
                  <w:shd w:val="clear" w:color="000000" w:fill="FFFFFF"/>
                  <w:hideMark/>
                </w:tcPr>
                <w:p w14:paraId="0B271C6A" w14:textId="77777777" w:rsidR="00795213" w:rsidRPr="00822EE0" w:rsidRDefault="00795213" w:rsidP="00FB00E0">
                  <w:pPr>
                    <w:jc w:val="center"/>
                    <w:rPr>
                      <w:b/>
                      <w:bCs/>
                    </w:rPr>
                  </w:pPr>
                  <w:r w:rsidRPr="00822EE0">
                    <w:rPr>
                      <w:b/>
                      <w:bCs/>
                    </w:rPr>
                    <w:t>551 470,04</w:t>
                  </w:r>
                </w:p>
              </w:tc>
              <w:tc>
                <w:tcPr>
                  <w:tcW w:w="1842" w:type="dxa"/>
                  <w:tcBorders>
                    <w:top w:val="single" w:sz="4" w:space="0" w:color="auto"/>
                    <w:left w:val="nil"/>
                    <w:bottom w:val="single" w:sz="4" w:space="0" w:color="auto"/>
                    <w:right w:val="single" w:sz="4" w:space="0" w:color="auto"/>
                  </w:tcBorders>
                  <w:shd w:val="clear" w:color="000000" w:fill="FFFFFF"/>
                  <w:hideMark/>
                </w:tcPr>
                <w:p w14:paraId="7679D503" w14:textId="77777777" w:rsidR="00795213" w:rsidRPr="00822EE0" w:rsidRDefault="00795213" w:rsidP="00FB00E0">
                  <w:pPr>
                    <w:jc w:val="center"/>
                    <w:rPr>
                      <w:b/>
                      <w:bCs/>
                    </w:rPr>
                  </w:pPr>
                  <w:r w:rsidRPr="00822EE0">
                    <w:rPr>
                      <w:b/>
                      <w:bCs/>
                    </w:rPr>
                    <w:t>359 403,85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AEDD15F" w14:textId="77777777" w:rsidR="00795213" w:rsidRPr="00822EE0" w:rsidRDefault="00795213" w:rsidP="00FB00E0">
                  <w:pPr>
                    <w:jc w:val="center"/>
                    <w:rPr>
                      <w:b/>
                      <w:bCs/>
                    </w:rPr>
                  </w:pPr>
                  <w:r w:rsidRPr="00822EE0">
                    <w:rPr>
                      <w:b/>
                      <w:bCs/>
                    </w:rPr>
                    <w:t>519 320,85</w:t>
                  </w:r>
                </w:p>
              </w:tc>
            </w:tr>
            <w:tr w:rsidR="00795213" w:rsidRPr="00822EE0" w14:paraId="4D12648F"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E867906" w14:textId="77777777" w:rsidR="00795213" w:rsidRPr="00822EE0" w:rsidRDefault="00795213" w:rsidP="00FB00E0">
                  <w:pPr>
                    <w:rPr>
                      <w:b/>
                      <w:bCs/>
                      <w:i/>
                      <w:iCs/>
                    </w:rPr>
                  </w:pPr>
                  <w:r w:rsidRPr="00822EE0">
                    <w:rPr>
                      <w:b/>
                      <w:bCs/>
                      <w:i/>
                      <w:iCs/>
                    </w:rPr>
                    <w:t>000 1 16 01000 01 0000 140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47DDC128" w14:textId="77777777" w:rsidR="00795213" w:rsidRPr="00822EE0" w:rsidRDefault="00795213" w:rsidP="00FB00E0">
                  <w:pPr>
                    <w:jc w:val="both"/>
                    <w:rPr>
                      <w:b/>
                      <w:bCs/>
                      <w:i/>
                      <w:iCs/>
                    </w:rPr>
                  </w:pPr>
                  <w:r w:rsidRPr="00822EE0">
                    <w:rPr>
                      <w:b/>
                      <w:bCs/>
                      <w:i/>
                      <w:iCs/>
                    </w:rPr>
                    <w:t>Административные штрафы, установленные Кодексом Российской Федерации об административных правонарушениях</w:t>
                  </w:r>
                </w:p>
              </w:tc>
              <w:tc>
                <w:tcPr>
                  <w:tcW w:w="1879" w:type="dxa"/>
                  <w:tcBorders>
                    <w:top w:val="single" w:sz="4" w:space="0" w:color="auto"/>
                    <w:left w:val="nil"/>
                    <w:bottom w:val="single" w:sz="4" w:space="0" w:color="auto"/>
                    <w:right w:val="single" w:sz="4" w:space="0" w:color="auto"/>
                  </w:tcBorders>
                  <w:shd w:val="clear" w:color="000000" w:fill="FFFFFF"/>
                  <w:hideMark/>
                </w:tcPr>
                <w:p w14:paraId="2147FD8A" w14:textId="77777777" w:rsidR="00795213" w:rsidRPr="00822EE0" w:rsidRDefault="00795213" w:rsidP="00FB00E0">
                  <w:pPr>
                    <w:jc w:val="center"/>
                    <w:rPr>
                      <w:b/>
                      <w:bCs/>
                      <w:i/>
                      <w:iCs/>
                    </w:rPr>
                  </w:pPr>
                  <w:r w:rsidRPr="00822EE0">
                    <w:rPr>
                      <w:b/>
                      <w:bCs/>
                      <w:i/>
                      <w:iCs/>
                    </w:rPr>
                    <w:t>529 401,78</w:t>
                  </w:r>
                </w:p>
              </w:tc>
              <w:tc>
                <w:tcPr>
                  <w:tcW w:w="1842" w:type="dxa"/>
                  <w:tcBorders>
                    <w:top w:val="single" w:sz="4" w:space="0" w:color="auto"/>
                    <w:left w:val="nil"/>
                    <w:bottom w:val="single" w:sz="4" w:space="0" w:color="auto"/>
                    <w:right w:val="single" w:sz="4" w:space="0" w:color="auto"/>
                  </w:tcBorders>
                  <w:shd w:val="clear" w:color="000000" w:fill="FFFFFF"/>
                  <w:hideMark/>
                </w:tcPr>
                <w:p w14:paraId="61D66116" w14:textId="77777777" w:rsidR="00795213" w:rsidRPr="00822EE0" w:rsidRDefault="00795213" w:rsidP="00FB00E0">
                  <w:pPr>
                    <w:jc w:val="center"/>
                    <w:rPr>
                      <w:b/>
                      <w:bCs/>
                      <w:i/>
                      <w:iCs/>
                    </w:rPr>
                  </w:pPr>
                  <w:r w:rsidRPr="00822EE0">
                    <w:rPr>
                      <w:b/>
                      <w:bCs/>
                      <w:i/>
                      <w:iCs/>
                    </w:rPr>
                    <w:t>344 403,85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8576D8B" w14:textId="77777777" w:rsidR="00795213" w:rsidRPr="00822EE0" w:rsidRDefault="00795213" w:rsidP="00FB00E0">
                  <w:pPr>
                    <w:jc w:val="center"/>
                    <w:rPr>
                      <w:b/>
                      <w:bCs/>
                      <w:i/>
                      <w:iCs/>
                    </w:rPr>
                  </w:pPr>
                  <w:r w:rsidRPr="00822EE0">
                    <w:rPr>
                      <w:b/>
                      <w:bCs/>
                      <w:i/>
                      <w:iCs/>
                    </w:rPr>
                    <w:t>504 320,85</w:t>
                  </w:r>
                </w:p>
              </w:tc>
            </w:tr>
            <w:tr w:rsidR="00795213" w:rsidRPr="00822EE0" w14:paraId="6E42DEC9"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5A88D8D" w14:textId="77777777" w:rsidR="00795213" w:rsidRPr="00822EE0" w:rsidRDefault="00795213" w:rsidP="00FB00E0">
                  <w:r w:rsidRPr="00822EE0">
                    <w:t>000 1 16 01050 01 0000 140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3E4B3EA1" w14:textId="77777777" w:rsidR="00795213" w:rsidRPr="00822EE0" w:rsidRDefault="00795213" w:rsidP="00FB00E0">
                  <w:pPr>
                    <w:jc w:val="both"/>
                    <w:rPr>
                      <w:i/>
                      <w:iCs/>
                    </w:rPr>
                  </w:pPr>
                  <w:r w:rsidRPr="00822EE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9" w:type="dxa"/>
                  <w:tcBorders>
                    <w:top w:val="single" w:sz="4" w:space="0" w:color="auto"/>
                    <w:left w:val="nil"/>
                    <w:bottom w:val="single" w:sz="4" w:space="0" w:color="auto"/>
                    <w:right w:val="single" w:sz="4" w:space="0" w:color="auto"/>
                  </w:tcBorders>
                  <w:shd w:val="clear" w:color="000000" w:fill="FFFFFF"/>
                  <w:hideMark/>
                </w:tcPr>
                <w:p w14:paraId="67AE693F" w14:textId="77777777" w:rsidR="00795213" w:rsidRPr="00822EE0" w:rsidRDefault="00795213" w:rsidP="00FB00E0">
                  <w:pPr>
                    <w:jc w:val="center"/>
                    <w:rPr>
                      <w:i/>
                      <w:iCs/>
                    </w:rPr>
                  </w:pPr>
                  <w:r w:rsidRPr="00822EE0">
                    <w:rPr>
                      <w:i/>
                      <w:iCs/>
                    </w:rPr>
                    <w:t>29 000,00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9089006" w14:textId="77777777" w:rsidR="00795213" w:rsidRPr="00822EE0" w:rsidRDefault="00795213" w:rsidP="00FB00E0">
                  <w:pPr>
                    <w:jc w:val="center"/>
                    <w:rPr>
                      <w:i/>
                      <w:iCs/>
                    </w:rPr>
                  </w:pPr>
                  <w:r w:rsidRPr="00822EE0">
                    <w:rPr>
                      <w:i/>
                      <w:iCs/>
                    </w:rPr>
                    <w:t>16 000,00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889EC81" w14:textId="77777777" w:rsidR="00795213" w:rsidRPr="00822EE0" w:rsidRDefault="00795213" w:rsidP="00FB00E0">
                  <w:pPr>
                    <w:jc w:val="center"/>
                    <w:rPr>
                      <w:i/>
                      <w:iCs/>
                    </w:rPr>
                  </w:pPr>
                  <w:r w:rsidRPr="00822EE0">
                    <w:rPr>
                      <w:i/>
                      <w:iCs/>
                    </w:rPr>
                    <w:t>16 000,00</w:t>
                  </w:r>
                </w:p>
              </w:tc>
            </w:tr>
            <w:tr w:rsidR="00795213" w:rsidRPr="00822EE0" w14:paraId="1FDC8691"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669C1A1" w14:textId="77777777" w:rsidR="00795213" w:rsidRPr="00822EE0" w:rsidRDefault="00795213" w:rsidP="00FB00E0">
                  <w:r w:rsidRPr="00822EE0">
                    <w:t>023 1 16 01053 01 0000 140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7235F3A9" w14:textId="77777777" w:rsidR="00795213" w:rsidRPr="00822EE0" w:rsidRDefault="00795213"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1AD180C0" w14:textId="77777777" w:rsidR="00795213" w:rsidRPr="00822EE0" w:rsidRDefault="00795213" w:rsidP="00FB00E0">
                  <w:pPr>
                    <w:jc w:val="center"/>
                  </w:pPr>
                  <w:r w:rsidRPr="00822EE0">
                    <w:t>9 000,00</w:t>
                  </w:r>
                </w:p>
              </w:tc>
              <w:tc>
                <w:tcPr>
                  <w:tcW w:w="1842" w:type="dxa"/>
                  <w:tcBorders>
                    <w:top w:val="single" w:sz="4" w:space="0" w:color="auto"/>
                    <w:left w:val="nil"/>
                    <w:bottom w:val="single" w:sz="4" w:space="0" w:color="auto"/>
                    <w:right w:val="single" w:sz="4" w:space="0" w:color="auto"/>
                  </w:tcBorders>
                  <w:shd w:val="clear" w:color="000000" w:fill="FFFFFF"/>
                  <w:hideMark/>
                </w:tcPr>
                <w:p w14:paraId="7244FE05" w14:textId="77777777" w:rsidR="00795213" w:rsidRPr="00822EE0" w:rsidRDefault="00795213" w:rsidP="00FB00E0">
                  <w:pPr>
                    <w:jc w:val="center"/>
                  </w:pPr>
                  <w:r w:rsidRPr="00822EE0">
                    <w:t>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BD1EF77" w14:textId="77777777" w:rsidR="00795213" w:rsidRPr="00822EE0" w:rsidRDefault="00795213" w:rsidP="00FB00E0">
                  <w:pPr>
                    <w:jc w:val="center"/>
                  </w:pPr>
                  <w:r w:rsidRPr="00822EE0">
                    <w:t>9 000,00</w:t>
                  </w:r>
                </w:p>
              </w:tc>
            </w:tr>
            <w:tr w:rsidR="00795213" w:rsidRPr="00822EE0" w14:paraId="36416546"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A233673" w14:textId="77777777" w:rsidR="00795213" w:rsidRPr="00822EE0" w:rsidRDefault="00795213" w:rsidP="00FB00E0">
                  <w:r w:rsidRPr="00822EE0">
                    <w:t>042 1 16 01053 01 0000 140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63ECC872" w14:textId="77777777" w:rsidR="00795213" w:rsidRPr="00822EE0" w:rsidRDefault="00795213"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0DD2A21F" w14:textId="77777777" w:rsidR="00795213" w:rsidRPr="00822EE0" w:rsidRDefault="00795213" w:rsidP="00FB00E0">
                  <w:pPr>
                    <w:jc w:val="center"/>
                  </w:pPr>
                  <w:r w:rsidRPr="00822EE0">
                    <w:t>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64A23788" w14:textId="77777777" w:rsidR="00795213" w:rsidRPr="00822EE0" w:rsidRDefault="00795213" w:rsidP="00FB00E0">
                  <w:pPr>
                    <w:jc w:val="center"/>
                  </w:pPr>
                  <w:r w:rsidRPr="00822EE0">
                    <w:t>7 000,00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E39460E" w14:textId="77777777" w:rsidR="00795213" w:rsidRPr="00822EE0" w:rsidRDefault="00795213" w:rsidP="00FB00E0">
                  <w:pPr>
                    <w:jc w:val="center"/>
                  </w:pPr>
                  <w:r w:rsidRPr="00822EE0">
                    <w:t>7 000,00</w:t>
                  </w:r>
                </w:p>
              </w:tc>
            </w:tr>
            <w:tr w:rsidR="00795213" w:rsidRPr="00822EE0" w14:paraId="30CA985A"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5D6EE46" w14:textId="77777777" w:rsidR="00795213" w:rsidRPr="00822EE0" w:rsidRDefault="00795213" w:rsidP="00FB00E0">
                  <w:pPr>
                    <w:rPr>
                      <w:i/>
                      <w:iCs/>
                    </w:rPr>
                  </w:pPr>
                  <w:r w:rsidRPr="00822EE0">
                    <w:rPr>
                      <w:i/>
                      <w:iCs/>
                    </w:rPr>
                    <w:t>000 1 16 01060 01 0000 140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217F9D9E" w14:textId="77777777" w:rsidR="00795213" w:rsidRPr="00822EE0" w:rsidRDefault="00795213" w:rsidP="00FB00E0">
                  <w:pPr>
                    <w:jc w:val="both"/>
                    <w:rPr>
                      <w:i/>
                      <w:iCs/>
                    </w:rPr>
                  </w:pPr>
                  <w:r w:rsidRPr="00822EE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9" w:type="dxa"/>
                  <w:tcBorders>
                    <w:top w:val="single" w:sz="4" w:space="0" w:color="auto"/>
                    <w:left w:val="nil"/>
                    <w:bottom w:val="single" w:sz="4" w:space="0" w:color="auto"/>
                    <w:right w:val="single" w:sz="4" w:space="0" w:color="auto"/>
                  </w:tcBorders>
                  <w:shd w:val="clear" w:color="000000" w:fill="FFFFFF"/>
                  <w:hideMark/>
                </w:tcPr>
                <w:p w14:paraId="37CE73FE" w14:textId="77777777" w:rsidR="00795213" w:rsidRPr="00822EE0" w:rsidRDefault="00795213" w:rsidP="00FB00E0">
                  <w:pPr>
                    <w:jc w:val="center"/>
                    <w:rPr>
                      <w:i/>
                      <w:iCs/>
                    </w:rPr>
                  </w:pPr>
                  <w:r w:rsidRPr="00822EE0">
                    <w:rPr>
                      <w:i/>
                      <w:iCs/>
                    </w:rPr>
                    <w:t>52 200,00</w:t>
                  </w:r>
                </w:p>
              </w:tc>
              <w:tc>
                <w:tcPr>
                  <w:tcW w:w="1842" w:type="dxa"/>
                  <w:tcBorders>
                    <w:top w:val="single" w:sz="4" w:space="0" w:color="auto"/>
                    <w:left w:val="nil"/>
                    <w:bottom w:val="single" w:sz="4" w:space="0" w:color="auto"/>
                    <w:right w:val="single" w:sz="4" w:space="0" w:color="auto"/>
                  </w:tcBorders>
                  <w:shd w:val="clear" w:color="000000" w:fill="FFFFFF"/>
                  <w:hideMark/>
                </w:tcPr>
                <w:p w14:paraId="06449697" w14:textId="77777777" w:rsidR="00795213" w:rsidRPr="00822EE0" w:rsidRDefault="00795213" w:rsidP="00FB00E0">
                  <w:pPr>
                    <w:jc w:val="center"/>
                    <w:rPr>
                      <w:i/>
                      <w:iCs/>
                    </w:rPr>
                  </w:pPr>
                  <w:r w:rsidRPr="00822EE0">
                    <w:rPr>
                      <w:i/>
                      <w:iCs/>
                    </w:rPr>
                    <w:t>47 200,00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051E4FE" w14:textId="77777777" w:rsidR="00795213" w:rsidRPr="00822EE0" w:rsidRDefault="00795213" w:rsidP="00FB00E0">
                  <w:pPr>
                    <w:jc w:val="center"/>
                    <w:rPr>
                      <w:i/>
                      <w:iCs/>
                    </w:rPr>
                  </w:pPr>
                  <w:r w:rsidRPr="00822EE0">
                    <w:rPr>
                      <w:i/>
                      <w:iCs/>
                    </w:rPr>
                    <w:t>47 200,00</w:t>
                  </w:r>
                </w:p>
              </w:tc>
            </w:tr>
            <w:tr w:rsidR="00795213" w:rsidRPr="00822EE0" w14:paraId="3A4DDB3B" w14:textId="77777777" w:rsidTr="00FB00E0">
              <w:trPr>
                <w:trHeight w:val="2003"/>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67437163" w14:textId="77777777" w:rsidR="00795213" w:rsidRPr="00822EE0" w:rsidRDefault="00795213" w:rsidP="00FB00E0">
                  <w:r w:rsidRPr="00822EE0">
                    <w:lastRenderedPageBreak/>
                    <w:t>023 1 16 01063 01 0000 140</w:t>
                  </w:r>
                </w:p>
              </w:tc>
              <w:tc>
                <w:tcPr>
                  <w:tcW w:w="6360" w:type="dxa"/>
                  <w:tcBorders>
                    <w:top w:val="single" w:sz="4" w:space="0" w:color="auto"/>
                    <w:left w:val="nil"/>
                    <w:bottom w:val="single" w:sz="4" w:space="0" w:color="auto"/>
                    <w:right w:val="single" w:sz="4" w:space="0" w:color="auto"/>
                  </w:tcBorders>
                  <w:shd w:val="clear" w:color="000000" w:fill="FFFFFF"/>
                  <w:hideMark/>
                </w:tcPr>
                <w:p w14:paraId="2161C1C0" w14:textId="77777777" w:rsidR="00795213" w:rsidRPr="00822EE0" w:rsidRDefault="00795213"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3E52B3F9" w14:textId="77777777" w:rsidR="00795213" w:rsidRPr="00822EE0" w:rsidRDefault="00795213" w:rsidP="00FB00E0">
                  <w:pPr>
                    <w:jc w:val="center"/>
                  </w:pPr>
                  <w:r w:rsidRPr="00822EE0">
                    <w:t>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05CF2D67"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80D8901" w14:textId="77777777" w:rsidR="00795213" w:rsidRPr="00822EE0" w:rsidRDefault="00795213" w:rsidP="00FB00E0">
                  <w:pPr>
                    <w:jc w:val="center"/>
                  </w:pPr>
                  <w:r w:rsidRPr="00822EE0">
                    <w:t>0,00</w:t>
                  </w:r>
                </w:p>
              </w:tc>
            </w:tr>
            <w:tr w:rsidR="00795213" w:rsidRPr="00822EE0" w14:paraId="13EA3A63" w14:textId="77777777" w:rsidTr="00FB00E0">
              <w:trPr>
                <w:trHeight w:val="1951"/>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7E0479D" w14:textId="77777777" w:rsidR="00795213" w:rsidRPr="00822EE0" w:rsidRDefault="00795213" w:rsidP="00FB00E0">
                  <w:r w:rsidRPr="00822EE0">
                    <w:t>042 1 16 01063 01 0000 140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5228426D" w14:textId="77777777" w:rsidR="00795213" w:rsidRPr="00822EE0" w:rsidRDefault="00795213"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6D893B1E" w14:textId="77777777" w:rsidR="00795213" w:rsidRPr="00822EE0" w:rsidRDefault="00795213" w:rsidP="00FB00E0">
                  <w:pPr>
                    <w:jc w:val="center"/>
                  </w:pPr>
                  <w:r w:rsidRPr="00822EE0">
                    <w:t>47 200,00</w:t>
                  </w:r>
                </w:p>
              </w:tc>
              <w:tc>
                <w:tcPr>
                  <w:tcW w:w="1842" w:type="dxa"/>
                  <w:tcBorders>
                    <w:top w:val="single" w:sz="4" w:space="0" w:color="auto"/>
                    <w:left w:val="nil"/>
                    <w:bottom w:val="single" w:sz="4" w:space="0" w:color="auto"/>
                    <w:right w:val="single" w:sz="4" w:space="0" w:color="auto"/>
                  </w:tcBorders>
                  <w:shd w:val="clear" w:color="000000" w:fill="FFFFFF"/>
                  <w:hideMark/>
                </w:tcPr>
                <w:p w14:paraId="44ADE0D7" w14:textId="77777777" w:rsidR="00795213" w:rsidRPr="00822EE0" w:rsidRDefault="00795213" w:rsidP="00FB00E0">
                  <w:pPr>
                    <w:jc w:val="center"/>
                  </w:pPr>
                  <w:r w:rsidRPr="00822EE0">
                    <w:t>47 200,00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D976428" w14:textId="77777777" w:rsidR="00795213" w:rsidRPr="00822EE0" w:rsidRDefault="00795213" w:rsidP="00FB00E0">
                  <w:pPr>
                    <w:jc w:val="center"/>
                  </w:pPr>
                  <w:r w:rsidRPr="00822EE0">
                    <w:t>47 200,00</w:t>
                  </w:r>
                </w:p>
              </w:tc>
            </w:tr>
            <w:tr w:rsidR="00795213" w:rsidRPr="00822EE0" w14:paraId="0B41EA69"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BCE9201" w14:textId="77777777" w:rsidR="00795213" w:rsidRPr="00822EE0" w:rsidRDefault="00795213" w:rsidP="00FB00E0">
                  <w:pPr>
                    <w:rPr>
                      <w:i/>
                      <w:iCs/>
                    </w:rPr>
                  </w:pPr>
                  <w:r w:rsidRPr="00822EE0">
                    <w:rPr>
                      <w:i/>
                      <w:iCs/>
                    </w:rPr>
                    <w:t>000 1 16 01070 01 0000 140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5EC3E004" w14:textId="77777777" w:rsidR="00795213" w:rsidRPr="00822EE0" w:rsidRDefault="00795213" w:rsidP="00FB00E0">
                  <w:pPr>
                    <w:jc w:val="both"/>
                    <w:rPr>
                      <w:i/>
                      <w:iCs/>
                    </w:rPr>
                  </w:pPr>
                  <w:r w:rsidRPr="00822EE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1B75E760" w14:textId="77777777" w:rsidR="00795213" w:rsidRPr="00822EE0" w:rsidRDefault="00795213" w:rsidP="00FB00E0">
                  <w:pPr>
                    <w:jc w:val="center"/>
                    <w:rPr>
                      <w:i/>
                      <w:iCs/>
                    </w:rPr>
                  </w:pPr>
                  <w:r w:rsidRPr="00822EE0">
                    <w:rPr>
                      <w:i/>
                      <w:iCs/>
                    </w:rPr>
                    <w:t>10 900,00</w:t>
                  </w:r>
                </w:p>
              </w:tc>
              <w:tc>
                <w:tcPr>
                  <w:tcW w:w="1842" w:type="dxa"/>
                  <w:tcBorders>
                    <w:top w:val="single" w:sz="4" w:space="0" w:color="auto"/>
                    <w:left w:val="nil"/>
                    <w:bottom w:val="single" w:sz="4" w:space="0" w:color="auto"/>
                    <w:right w:val="single" w:sz="4" w:space="0" w:color="auto"/>
                  </w:tcBorders>
                  <w:shd w:val="clear" w:color="000000" w:fill="FFFFFF"/>
                  <w:hideMark/>
                </w:tcPr>
                <w:p w14:paraId="153A1343" w14:textId="77777777" w:rsidR="00795213" w:rsidRPr="00822EE0" w:rsidRDefault="00795213" w:rsidP="00FB00E0">
                  <w:pPr>
                    <w:jc w:val="center"/>
                    <w:rPr>
                      <w:i/>
                      <w:iCs/>
                    </w:rPr>
                  </w:pPr>
                  <w:r w:rsidRPr="00822EE0">
                    <w:rPr>
                      <w:i/>
                      <w:iCs/>
                    </w:rPr>
                    <w:t>10 900,00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001AC75" w14:textId="77777777" w:rsidR="00795213" w:rsidRPr="00822EE0" w:rsidRDefault="00795213" w:rsidP="00FB00E0">
                  <w:pPr>
                    <w:jc w:val="center"/>
                    <w:rPr>
                      <w:i/>
                      <w:iCs/>
                    </w:rPr>
                  </w:pPr>
                  <w:r w:rsidRPr="00822EE0">
                    <w:rPr>
                      <w:i/>
                      <w:iCs/>
                    </w:rPr>
                    <w:t>10 900,00</w:t>
                  </w:r>
                </w:p>
              </w:tc>
            </w:tr>
            <w:tr w:rsidR="00795213" w:rsidRPr="00822EE0" w14:paraId="5C4C77DA"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ACA72D1" w14:textId="77777777" w:rsidR="00795213" w:rsidRPr="00822EE0" w:rsidRDefault="00795213" w:rsidP="00FB00E0">
                  <w:r w:rsidRPr="00822EE0">
                    <w:t>042 1 16 01073 01 0000 140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43A3B05D" w14:textId="77777777" w:rsidR="00795213" w:rsidRPr="00822EE0" w:rsidRDefault="00795213" w:rsidP="00FB00E0">
                  <w:pPr>
                    <w:jc w:val="both"/>
                  </w:pPr>
                  <w:r w:rsidRPr="00822EE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79B1C41C" w14:textId="77777777" w:rsidR="00795213" w:rsidRPr="00822EE0" w:rsidRDefault="00795213" w:rsidP="00FB00E0">
                  <w:pPr>
                    <w:jc w:val="center"/>
                  </w:pPr>
                  <w:r w:rsidRPr="00822EE0">
                    <w:t>10 900,00</w:t>
                  </w:r>
                </w:p>
              </w:tc>
              <w:tc>
                <w:tcPr>
                  <w:tcW w:w="1842" w:type="dxa"/>
                  <w:tcBorders>
                    <w:top w:val="single" w:sz="4" w:space="0" w:color="auto"/>
                    <w:left w:val="nil"/>
                    <w:bottom w:val="single" w:sz="4" w:space="0" w:color="auto"/>
                    <w:right w:val="single" w:sz="4" w:space="0" w:color="auto"/>
                  </w:tcBorders>
                  <w:shd w:val="clear" w:color="000000" w:fill="FFFFFF"/>
                  <w:hideMark/>
                </w:tcPr>
                <w:p w14:paraId="33BD6EB1" w14:textId="77777777" w:rsidR="00795213" w:rsidRPr="00822EE0" w:rsidRDefault="00795213" w:rsidP="00FB00E0">
                  <w:pPr>
                    <w:jc w:val="center"/>
                  </w:pPr>
                  <w:r w:rsidRPr="00822EE0">
                    <w:t>10 900,00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54C5458" w14:textId="77777777" w:rsidR="00795213" w:rsidRPr="00822EE0" w:rsidRDefault="00795213" w:rsidP="00FB00E0">
                  <w:pPr>
                    <w:jc w:val="center"/>
                  </w:pPr>
                  <w:r w:rsidRPr="00822EE0">
                    <w:t>10 900,00</w:t>
                  </w:r>
                </w:p>
              </w:tc>
            </w:tr>
            <w:tr w:rsidR="00795213" w:rsidRPr="00822EE0" w14:paraId="12968E19" w14:textId="77777777" w:rsidTr="00FB00E0">
              <w:trPr>
                <w:trHeight w:val="164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C9ED5C3" w14:textId="77777777" w:rsidR="00795213" w:rsidRPr="00822EE0" w:rsidRDefault="00795213" w:rsidP="00FB00E0">
                  <w:pPr>
                    <w:rPr>
                      <w:i/>
                      <w:iCs/>
                    </w:rPr>
                  </w:pPr>
                  <w:r w:rsidRPr="00822EE0">
                    <w:rPr>
                      <w:i/>
                      <w:iCs/>
                    </w:rPr>
                    <w:lastRenderedPageBreak/>
                    <w:t>000 1 16 01080 01 0000 140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747B856F" w14:textId="77777777" w:rsidR="00795213" w:rsidRPr="00822EE0" w:rsidRDefault="00795213" w:rsidP="00FB00E0">
                  <w:pPr>
                    <w:jc w:val="both"/>
                    <w:rPr>
                      <w:i/>
                      <w:iCs/>
                    </w:rPr>
                  </w:pPr>
                  <w:r w:rsidRPr="00822EE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879" w:type="dxa"/>
                  <w:tcBorders>
                    <w:top w:val="single" w:sz="4" w:space="0" w:color="auto"/>
                    <w:left w:val="nil"/>
                    <w:bottom w:val="single" w:sz="4" w:space="0" w:color="auto"/>
                    <w:right w:val="single" w:sz="4" w:space="0" w:color="auto"/>
                  </w:tcBorders>
                  <w:shd w:val="clear" w:color="000000" w:fill="FFFFFF"/>
                  <w:hideMark/>
                </w:tcPr>
                <w:p w14:paraId="41BAED3C" w14:textId="77777777" w:rsidR="00795213" w:rsidRPr="00822EE0" w:rsidRDefault="00795213" w:rsidP="00FB00E0">
                  <w:pPr>
                    <w:jc w:val="center"/>
                    <w:rPr>
                      <w:i/>
                      <w:iCs/>
                    </w:rPr>
                  </w:pPr>
                  <w:r w:rsidRPr="00822EE0">
                    <w:rPr>
                      <w:i/>
                      <w:iCs/>
                    </w:rPr>
                    <w:t>12 800,00</w:t>
                  </w:r>
                </w:p>
              </w:tc>
              <w:tc>
                <w:tcPr>
                  <w:tcW w:w="1842" w:type="dxa"/>
                  <w:tcBorders>
                    <w:top w:val="single" w:sz="4" w:space="0" w:color="auto"/>
                    <w:left w:val="nil"/>
                    <w:bottom w:val="single" w:sz="4" w:space="0" w:color="auto"/>
                    <w:right w:val="single" w:sz="4" w:space="0" w:color="auto"/>
                  </w:tcBorders>
                  <w:shd w:val="clear" w:color="000000" w:fill="FFFFFF"/>
                  <w:hideMark/>
                </w:tcPr>
                <w:p w14:paraId="3B2BDEA7" w14:textId="77777777" w:rsidR="00795213" w:rsidRPr="00822EE0" w:rsidRDefault="00795213" w:rsidP="00FB00E0">
                  <w:pPr>
                    <w:jc w:val="center"/>
                    <w:rPr>
                      <w:i/>
                      <w:iCs/>
                    </w:rPr>
                  </w:pPr>
                  <w:r w:rsidRPr="00822EE0">
                    <w:rPr>
                      <w:i/>
                      <w:iCs/>
                    </w:rPr>
                    <w:t>12 800,00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D098DED" w14:textId="77777777" w:rsidR="00795213" w:rsidRPr="00822EE0" w:rsidRDefault="00795213" w:rsidP="00FB00E0">
                  <w:pPr>
                    <w:jc w:val="center"/>
                    <w:rPr>
                      <w:i/>
                      <w:iCs/>
                    </w:rPr>
                  </w:pPr>
                  <w:r w:rsidRPr="00822EE0">
                    <w:rPr>
                      <w:i/>
                      <w:iCs/>
                    </w:rPr>
                    <w:t>12 800,00</w:t>
                  </w:r>
                </w:p>
              </w:tc>
            </w:tr>
            <w:tr w:rsidR="00795213" w:rsidRPr="00822EE0" w14:paraId="464D1354" w14:textId="77777777" w:rsidTr="00FB00E0">
              <w:trPr>
                <w:trHeight w:val="191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4D6161F" w14:textId="77777777" w:rsidR="00795213" w:rsidRPr="00822EE0" w:rsidRDefault="00795213" w:rsidP="00FB00E0">
                  <w:r w:rsidRPr="00822EE0">
                    <w:t>042 1 16 01083 01 0000 140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141B7037" w14:textId="77777777" w:rsidR="00795213" w:rsidRPr="00822EE0" w:rsidRDefault="00795213" w:rsidP="00FB00E0">
                  <w:pPr>
                    <w:jc w:val="both"/>
                  </w:pPr>
                  <w:r w:rsidRPr="00822EE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7BACB65C" w14:textId="77777777" w:rsidR="00795213" w:rsidRPr="00822EE0" w:rsidRDefault="00795213" w:rsidP="00FB00E0">
                  <w:pPr>
                    <w:jc w:val="center"/>
                  </w:pPr>
                  <w:r w:rsidRPr="00822EE0">
                    <w:t>12 800,00</w:t>
                  </w:r>
                </w:p>
              </w:tc>
              <w:tc>
                <w:tcPr>
                  <w:tcW w:w="1842" w:type="dxa"/>
                  <w:tcBorders>
                    <w:top w:val="single" w:sz="4" w:space="0" w:color="auto"/>
                    <w:left w:val="nil"/>
                    <w:bottom w:val="single" w:sz="4" w:space="0" w:color="auto"/>
                    <w:right w:val="single" w:sz="4" w:space="0" w:color="auto"/>
                  </w:tcBorders>
                  <w:shd w:val="clear" w:color="000000" w:fill="FFFFFF"/>
                  <w:hideMark/>
                </w:tcPr>
                <w:p w14:paraId="2BDCD318" w14:textId="77777777" w:rsidR="00795213" w:rsidRPr="00822EE0" w:rsidRDefault="00795213" w:rsidP="00FB00E0">
                  <w:pPr>
                    <w:jc w:val="center"/>
                  </w:pPr>
                  <w:r w:rsidRPr="00822EE0">
                    <w:t>12 800,00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19B1A4E" w14:textId="77777777" w:rsidR="00795213" w:rsidRPr="00822EE0" w:rsidRDefault="00795213" w:rsidP="00FB00E0">
                  <w:pPr>
                    <w:jc w:val="center"/>
                  </w:pPr>
                  <w:r w:rsidRPr="00822EE0">
                    <w:t>12 800,00</w:t>
                  </w:r>
                </w:p>
              </w:tc>
            </w:tr>
            <w:tr w:rsidR="00795213" w:rsidRPr="00822EE0" w14:paraId="07BCF072" w14:textId="77777777" w:rsidTr="00FB00E0">
              <w:trPr>
                <w:trHeight w:val="1066"/>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5EB5410" w14:textId="77777777" w:rsidR="00795213" w:rsidRPr="00822EE0" w:rsidRDefault="00795213" w:rsidP="00FB00E0">
                  <w:pPr>
                    <w:rPr>
                      <w:i/>
                      <w:iCs/>
                    </w:rPr>
                  </w:pPr>
                  <w:r w:rsidRPr="00822EE0">
                    <w:rPr>
                      <w:i/>
                      <w:iCs/>
                    </w:rPr>
                    <w:t>000 1 16 01090 01 0000 140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0004956D" w14:textId="77777777" w:rsidR="00795213" w:rsidRPr="00822EE0" w:rsidRDefault="00795213" w:rsidP="00FB00E0">
                  <w:pPr>
                    <w:rPr>
                      <w:i/>
                      <w:iCs/>
                    </w:rPr>
                  </w:pPr>
                  <w:r w:rsidRPr="00822EE0">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879" w:type="dxa"/>
                  <w:tcBorders>
                    <w:top w:val="single" w:sz="4" w:space="0" w:color="auto"/>
                    <w:left w:val="nil"/>
                    <w:bottom w:val="single" w:sz="4" w:space="0" w:color="auto"/>
                    <w:right w:val="single" w:sz="4" w:space="0" w:color="auto"/>
                  </w:tcBorders>
                  <w:shd w:val="clear" w:color="000000" w:fill="FFFFFF"/>
                  <w:hideMark/>
                </w:tcPr>
                <w:p w14:paraId="4AE51F22" w14:textId="77777777" w:rsidR="00795213" w:rsidRPr="00822EE0" w:rsidRDefault="00795213" w:rsidP="00FB00E0">
                  <w:pPr>
                    <w:jc w:val="center"/>
                    <w:rPr>
                      <w:i/>
                      <w:iCs/>
                    </w:rPr>
                  </w:pPr>
                  <w:r w:rsidRPr="00822EE0">
                    <w:rPr>
                      <w:i/>
                      <w:iCs/>
                    </w:rPr>
                    <w:t>6 000,00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2E83F75" w14:textId="77777777" w:rsidR="00795213" w:rsidRPr="00822EE0" w:rsidRDefault="00795213" w:rsidP="00FB00E0">
                  <w:pPr>
                    <w:jc w:val="center"/>
                    <w:rPr>
                      <w:i/>
                      <w:iCs/>
                    </w:rPr>
                  </w:pPr>
                  <w:r w:rsidRPr="00822EE0">
                    <w:rPr>
                      <w:i/>
                      <w:iCs/>
                    </w:rPr>
                    <w:t>6 000,00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2D7469E" w14:textId="77777777" w:rsidR="00795213" w:rsidRPr="00822EE0" w:rsidRDefault="00795213" w:rsidP="00FB00E0">
                  <w:pPr>
                    <w:jc w:val="center"/>
                    <w:rPr>
                      <w:i/>
                      <w:iCs/>
                    </w:rPr>
                  </w:pPr>
                  <w:r w:rsidRPr="00822EE0">
                    <w:rPr>
                      <w:i/>
                      <w:iCs/>
                    </w:rPr>
                    <w:t>6 000,00</w:t>
                  </w:r>
                </w:p>
              </w:tc>
            </w:tr>
            <w:tr w:rsidR="00795213" w:rsidRPr="00822EE0" w14:paraId="3AC849D1" w14:textId="77777777" w:rsidTr="00FB00E0">
              <w:trPr>
                <w:trHeight w:val="1602"/>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660FF1B" w14:textId="77777777" w:rsidR="00795213" w:rsidRPr="00822EE0" w:rsidRDefault="00795213" w:rsidP="00FB00E0">
                  <w:r w:rsidRPr="00822EE0">
                    <w:t>042 1 16 01093 01 0000 140</w:t>
                  </w:r>
                </w:p>
              </w:tc>
              <w:tc>
                <w:tcPr>
                  <w:tcW w:w="6360" w:type="dxa"/>
                  <w:tcBorders>
                    <w:top w:val="single" w:sz="4" w:space="0" w:color="auto"/>
                    <w:left w:val="nil"/>
                    <w:bottom w:val="single" w:sz="4" w:space="0" w:color="auto"/>
                    <w:right w:val="nil"/>
                  </w:tcBorders>
                  <w:shd w:val="clear" w:color="auto" w:fill="auto"/>
                  <w:hideMark/>
                </w:tcPr>
                <w:p w14:paraId="0227A9C5" w14:textId="77777777" w:rsidR="00795213" w:rsidRPr="00822EE0" w:rsidRDefault="00795213" w:rsidP="00FB00E0">
                  <w:hyperlink r:id="rId29" w:anchor="/document/12125267/entry/90" w:history="1">
                    <w:r w:rsidRPr="00822EE0">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46A8A0E4" w14:textId="77777777" w:rsidR="00795213" w:rsidRPr="00822EE0" w:rsidRDefault="00795213" w:rsidP="00FB00E0">
                  <w:pPr>
                    <w:jc w:val="center"/>
                  </w:pPr>
                  <w:r w:rsidRPr="00822EE0">
                    <w:t>6 000,00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E3118C1" w14:textId="77777777" w:rsidR="00795213" w:rsidRPr="00822EE0" w:rsidRDefault="00795213" w:rsidP="00FB00E0">
                  <w:pPr>
                    <w:jc w:val="center"/>
                  </w:pPr>
                  <w:r w:rsidRPr="00822EE0">
                    <w:t>6 000,00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C8F915C" w14:textId="77777777" w:rsidR="00795213" w:rsidRPr="00822EE0" w:rsidRDefault="00795213" w:rsidP="00FB00E0">
                  <w:pPr>
                    <w:jc w:val="center"/>
                  </w:pPr>
                  <w:r w:rsidRPr="00822EE0">
                    <w:t>6 000,00</w:t>
                  </w:r>
                </w:p>
              </w:tc>
            </w:tr>
            <w:tr w:rsidR="00795213" w:rsidRPr="00822EE0" w14:paraId="686FC181"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0C4B723" w14:textId="77777777" w:rsidR="00795213" w:rsidRPr="00822EE0" w:rsidRDefault="00795213" w:rsidP="00FB00E0">
                  <w:pPr>
                    <w:rPr>
                      <w:i/>
                      <w:iCs/>
                    </w:rPr>
                  </w:pPr>
                  <w:r w:rsidRPr="00822EE0">
                    <w:rPr>
                      <w:i/>
                      <w:iCs/>
                    </w:rPr>
                    <w:t>000 1 16 01130 01 0000 140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05B275E3" w14:textId="77777777" w:rsidR="00795213" w:rsidRPr="00822EE0" w:rsidRDefault="00795213" w:rsidP="00FB00E0">
                  <w:pPr>
                    <w:jc w:val="both"/>
                    <w:rPr>
                      <w:i/>
                      <w:iCs/>
                    </w:rPr>
                  </w:pPr>
                  <w:r w:rsidRPr="00822EE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2A613379" w14:textId="77777777" w:rsidR="00795213" w:rsidRPr="00822EE0" w:rsidRDefault="00795213" w:rsidP="00FB00E0">
                  <w:pPr>
                    <w:jc w:val="center"/>
                    <w:rPr>
                      <w:i/>
                      <w:iCs/>
                    </w:rPr>
                  </w:pPr>
                  <w:r w:rsidRPr="00822EE0">
                    <w:rPr>
                      <w:i/>
                      <w:iCs/>
                    </w:rPr>
                    <w:t>900,00</w:t>
                  </w:r>
                </w:p>
              </w:tc>
              <w:tc>
                <w:tcPr>
                  <w:tcW w:w="1842" w:type="dxa"/>
                  <w:tcBorders>
                    <w:top w:val="single" w:sz="4" w:space="0" w:color="auto"/>
                    <w:left w:val="nil"/>
                    <w:bottom w:val="single" w:sz="4" w:space="0" w:color="auto"/>
                    <w:right w:val="single" w:sz="4" w:space="0" w:color="auto"/>
                  </w:tcBorders>
                  <w:shd w:val="clear" w:color="000000" w:fill="FFFFFF"/>
                  <w:hideMark/>
                </w:tcPr>
                <w:p w14:paraId="6E0070A9" w14:textId="77777777" w:rsidR="00795213" w:rsidRPr="00822EE0" w:rsidRDefault="00795213" w:rsidP="00FB00E0">
                  <w:pPr>
                    <w:jc w:val="center"/>
                    <w:rPr>
                      <w:i/>
                      <w:iCs/>
                    </w:rPr>
                  </w:pPr>
                  <w:r w:rsidRPr="00822EE0">
                    <w:rPr>
                      <w:i/>
                      <w:iCs/>
                    </w:rPr>
                    <w:t>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1EEFD15" w14:textId="77777777" w:rsidR="00795213" w:rsidRPr="00822EE0" w:rsidRDefault="00795213" w:rsidP="00FB00E0">
                  <w:pPr>
                    <w:jc w:val="center"/>
                    <w:rPr>
                      <w:i/>
                      <w:iCs/>
                    </w:rPr>
                  </w:pPr>
                  <w:r w:rsidRPr="00822EE0">
                    <w:rPr>
                      <w:i/>
                      <w:iCs/>
                    </w:rPr>
                    <w:t>900,00</w:t>
                  </w:r>
                </w:p>
              </w:tc>
            </w:tr>
            <w:tr w:rsidR="00795213" w:rsidRPr="00822EE0" w14:paraId="2FD3EBCC"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25F5884" w14:textId="77777777" w:rsidR="00795213" w:rsidRPr="00822EE0" w:rsidRDefault="00795213" w:rsidP="00FB00E0">
                  <w:r w:rsidRPr="00822EE0">
                    <w:lastRenderedPageBreak/>
                    <w:t>042 1 16 01133 01 0000 140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3ED393F3" w14:textId="77777777" w:rsidR="00795213" w:rsidRPr="00822EE0" w:rsidRDefault="00795213" w:rsidP="00FB00E0">
                  <w:pPr>
                    <w:jc w:val="both"/>
                  </w:pPr>
                  <w:r w:rsidRPr="00822EE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55DF9C81" w14:textId="77777777" w:rsidR="00795213" w:rsidRPr="00822EE0" w:rsidRDefault="00795213" w:rsidP="00FB00E0">
                  <w:pPr>
                    <w:jc w:val="center"/>
                  </w:pPr>
                  <w:r w:rsidRPr="00822EE0">
                    <w:t>900,00</w:t>
                  </w:r>
                </w:p>
              </w:tc>
              <w:tc>
                <w:tcPr>
                  <w:tcW w:w="1842" w:type="dxa"/>
                  <w:tcBorders>
                    <w:top w:val="single" w:sz="4" w:space="0" w:color="auto"/>
                    <w:left w:val="nil"/>
                    <w:bottom w:val="single" w:sz="4" w:space="0" w:color="auto"/>
                    <w:right w:val="single" w:sz="4" w:space="0" w:color="auto"/>
                  </w:tcBorders>
                  <w:shd w:val="clear" w:color="000000" w:fill="FFFFFF"/>
                  <w:hideMark/>
                </w:tcPr>
                <w:p w14:paraId="7E83E8C9" w14:textId="77777777" w:rsidR="00795213" w:rsidRPr="00822EE0" w:rsidRDefault="00795213" w:rsidP="00FB00E0">
                  <w:pPr>
                    <w:jc w:val="center"/>
                  </w:pPr>
                  <w:r w:rsidRPr="00822EE0">
                    <w:t>900,00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58664C0" w14:textId="77777777" w:rsidR="00795213" w:rsidRPr="00822EE0" w:rsidRDefault="00795213" w:rsidP="00FB00E0">
                  <w:pPr>
                    <w:jc w:val="center"/>
                  </w:pPr>
                  <w:r w:rsidRPr="00822EE0">
                    <w:t>900,00</w:t>
                  </w:r>
                </w:p>
              </w:tc>
            </w:tr>
            <w:tr w:rsidR="00795213" w:rsidRPr="00822EE0" w14:paraId="71C1C221"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009C6F9" w14:textId="77777777" w:rsidR="00795213" w:rsidRPr="00822EE0" w:rsidRDefault="00795213" w:rsidP="00FB00E0">
                  <w:pPr>
                    <w:rPr>
                      <w:i/>
                      <w:iCs/>
                    </w:rPr>
                  </w:pPr>
                  <w:r w:rsidRPr="00822EE0">
                    <w:rPr>
                      <w:i/>
                      <w:iCs/>
                    </w:rPr>
                    <w:t>000 1 16 01140 01 0000 140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422344CE" w14:textId="77777777" w:rsidR="00795213" w:rsidRPr="00822EE0" w:rsidRDefault="00795213" w:rsidP="00FB00E0">
                  <w:pPr>
                    <w:jc w:val="both"/>
                    <w:rPr>
                      <w:i/>
                      <w:iCs/>
                    </w:rPr>
                  </w:pPr>
                  <w:r w:rsidRPr="00822EE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9" w:type="dxa"/>
                  <w:tcBorders>
                    <w:top w:val="single" w:sz="4" w:space="0" w:color="auto"/>
                    <w:left w:val="nil"/>
                    <w:bottom w:val="single" w:sz="4" w:space="0" w:color="auto"/>
                    <w:right w:val="single" w:sz="4" w:space="0" w:color="auto"/>
                  </w:tcBorders>
                  <w:shd w:val="clear" w:color="000000" w:fill="FFFFFF"/>
                  <w:hideMark/>
                </w:tcPr>
                <w:p w14:paraId="5E136089" w14:textId="77777777" w:rsidR="00795213" w:rsidRPr="00822EE0" w:rsidRDefault="00795213" w:rsidP="00FB00E0">
                  <w:pPr>
                    <w:jc w:val="center"/>
                    <w:rPr>
                      <w:i/>
                      <w:iCs/>
                    </w:rPr>
                  </w:pPr>
                  <w:r w:rsidRPr="00822EE0">
                    <w:rPr>
                      <w:i/>
                      <w:iCs/>
                    </w:rPr>
                    <w:t>15 500,00</w:t>
                  </w:r>
                </w:p>
              </w:tc>
              <w:tc>
                <w:tcPr>
                  <w:tcW w:w="1842" w:type="dxa"/>
                  <w:tcBorders>
                    <w:top w:val="single" w:sz="4" w:space="0" w:color="auto"/>
                    <w:left w:val="nil"/>
                    <w:bottom w:val="single" w:sz="4" w:space="0" w:color="auto"/>
                    <w:right w:val="single" w:sz="4" w:space="0" w:color="auto"/>
                  </w:tcBorders>
                  <w:shd w:val="clear" w:color="000000" w:fill="FFFFFF"/>
                  <w:hideMark/>
                </w:tcPr>
                <w:p w14:paraId="286B4F79" w14:textId="77777777" w:rsidR="00795213" w:rsidRPr="00822EE0" w:rsidRDefault="00795213" w:rsidP="00FB00E0">
                  <w:pPr>
                    <w:jc w:val="center"/>
                    <w:rPr>
                      <w:i/>
                      <w:iCs/>
                    </w:rPr>
                  </w:pPr>
                  <w:r w:rsidRPr="00822EE0">
                    <w:rPr>
                      <w:i/>
                      <w:iCs/>
                    </w:rPr>
                    <w:t>15 100,00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7D4976B" w14:textId="77777777" w:rsidR="00795213" w:rsidRPr="00822EE0" w:rsidRDefault="00795213" w:rsidP="00FB00E0">
                  <w:pPr>
                    <w:jc w:val="center"/>
                    <w:rPr>
                      <w:i/>
                      <w:iCs/>
                    </w:rPr>
                  </w:pPr>
                  <w:r w:rsidRPr="00822EE0">
                    <w:rPr>
                      <w:i/>
                      <w:iCs/>
                    </w:rPr>
                    <w:t>15 100,00</w:t>
                  </w:r>
                </w:p>
              </w:tc>
            </w:tr>
            <w:tr w:rsidR="00795213" w:rsidRPr="00822EE0" w14:paraId="2DD98F81" w14:textId="77777777" w:rsidTr="00FB00E0">
              <w:trPr>
                <w:trHeight w:val="220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1415929" w14:textId="77777777" w:rsidR="00795213" w:rsidRPr="00822EE0" w:rsidRDefault="00795213" w:rsidP="00FB00E0">
                  <w:r w:rsidRPr="00822EE0">
                    <w:t>042 1 16 01143 01 0000 140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33064666" w14:textId="77777777" w:rsidR="00795213" w:rsidRPr="00822EE0" w:rsidRDefault="00795213" w:rsidP="00FB00E0">
                  <w:pPr>
                    <w:jc w:val="both"/>
                  </w:pPr>
                  <w:r w:rsidRPr="00822EE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12C77BFE" w14:textId="77777777" w:rsidR="00795213" w:rsidRPr="00822EE0" w:rsidRDefault="00795213" w:rsidP="00FB00E0">
                  <w:pPr>
                    <w:jc w:val="center"/>
                  </w:pPr>
                  <w:r w:rsidRPr="00822EE0">
                    <w:t>15 500,00</w:t>
                  </w:r>
                </w:p>
              </w:tc>
              <w:tc>
                <w:tcPr>
                  <w:tcW w:w="1842" w:type="dxa"/>
                  <w:tcBorders>
                    <w:top w:val="single" w:sz="4" w:space="0" w:color="auto"/>
                    <w:left w:val="nil"/>
                    <w:bottom w:val="single" w:sz="4" w:space="0" w:color="auto"/>
                    <w:right w:val="single" w:sz="4" w:space="0" w:color="auto"/>
                  </w:tcBorders>
                  <w:shd w:val="clear" w:color="000000" w:fill="FFFFFF"/>
                  <w:hideMark/>
                </w:tcPr>
                <w:p w14:paraId="09EC76F3" w14:textId="77777777" w:rsidR="00795213" w:rsidRPr="00822EE0" w:rsidRDefault="00795213" w:rsidP="00FB00E0">
                  <w:pPr>
                    <w:jc w:val="center"/>
                  </w:pPr>
                  <w:r w:rsidRPr="00822EE0">
                    <w:t>15 100,00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F9BFA2E" w14:textId="77777777" w:rsidR="00795213" w:rsidRPr="00822EE0" w:rsidRDefault="00795213" w:rsidP="00FB00E0">
                  <w:pPr>
                    <w:jc w:val="center"/>
                  </w:pPr>
                  <w:r w:rsidRPr="00822EE0">
                    <w:t>15 100,00</w:t>
                  </w:r>
                </w:p>
              </w:tc>
            </w:tr>
            <w:tr w:rsidR="00795213" w:rsidRPr="00822EE0" w14:paraId="25A333DB" w14:textId="77777777" w:rsidTr="00FB00E0">
              <w:trPr>
                <w:trHeight w:val="192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E6304B5" w14:textId="77777777" w:rsidR="00795213" w:rsidRPr="00822EE0" w:rsidRDefault="00795213" w:rsidP="00FB00E0">
                  <w:pPr>
                    <w:rPr>
                      <w:i/>
                      <w:iCs/>
                    </w:rPr>
                  </w:pPr>
                  <w:r w:rsidRPr="00822EE0">
                    <w:rPr>
                      <w:i/>
                      <w:iCs/>
                    </w:rPr>
                    <w:t>000 1 16 01150 01 0000 140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07B85A1E" w14:textId="77777777" w:rsidR="00795213" w:rsidRPr="00822EE0" w:rsidRDefault="00795213" w:rsidP="00FB00E0">
                  <w:pPr>
                    <w:jc w:val="both"/>
                    <w:rPr>
                      <w:i/>
                      <w:iCs/>
                    </w:rPr>
                  </w:pPr>
                  <w:r w:rsidRPr="00822EE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879" w:type="dxa"/>
                  <w:tcBorders>
                    <w:top w:val="single" w:sz="4" w:space="0" w:color="auto"/>
                    <w:left w:val="nil"/>
                    <w:bottom w:val="single" w:sz="4" w:space="0" w:color="auto"/>
                    <w:right w:val="single" w:sz="4" w:space="0" w:color="auto"/>
                  </w:tcBorders>
                  <w:shd w:val="clear" w:color="000000" w:fill="FFFFFF"/>
                  <w:hideMark/>
                </w:tcPr>
                <w:p w14:paraId="4665D384" w14:textId="77777777" w:rsidR="00795213" w:rsidRPr="00822EE0" w:rsidRDefault="00795213" w:rsidP="00FB00E0">
                  <w:pPr>
                    <w:jc w:val="center"/>
                    <w:rPr>
                      <w:i/>
                      <w:iCs/>
                    </w:rPr>
                  </w:pPr>
                  <w:r w:rsidRPr="00822EE0">
                    <w:rPr>
                      <w:i/>
                      <w:iCs/>
                    </w:rPr>
                    <w:t>150,00</w:t>
                  </w:r>
                </w:p>
              </w:tc>
              <w:tc>
                <w:tcPr>
                  <w:tcW w:w="1842" w:type="dxa"/>
                  <w:tcBorders>
                    <w:top w:val="single" w:sz="4" w:space="0" w:color="auto"/>
                    <w:left w:val="nil"/>
                    <w:bottom w:val="single" w:sz="4" w:space="0" w:color="auto"/>
                    <w:right w:val="single" w:sz="4" w:space="0" w:color="auto"/>
                  </w:tcBorders>
                  <w:shd w:val="clear" w:color="000000" w:fill="FFFFFF"/>
                  <w:hideMark/>
                </w:tcPr>
                <w:p w14:paraId="4B7045A5" w14:textId="77777777" w:rsidR="00795213" w:rsidRPr="00822EE0" w:rsidRDefault="00795213" w:rsidP="00FB00E0">
                  <w:pPr>
                    <w:jc w:val="center"/>
                    <w:rPr>
                      <w:i/>
                      <w:iCs/>
                    </w:rPr>
                  </w:pPr>
                  <w:r w:rsidRPr="00822EE0">
                    <w:rPr>
                      <w:i/>
                      <w:iCs/>
                    </w:rPr>
                    <w:t>150,00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D2CAADA" w14:textId="77777777" w:rsidR="00795213" w:rsidRPr="00822EE0" w:rsidRDefault="00795213" w:rsidP="00FB00E0">
                  <w:pPr>
                    <w:jc w:val="center"/>
                    <w:rPr>
                      <w:i/>
                      <w:iCs/>
                    </w:rPr>
                  </w:pPr>
                  <w:r w:rsidRPr="00822EE0">
                    <w:rPr>
                      <w:i/>
                      <w:iCs/>
                    </w:rPr>
                    <w:t>150,00</w:t>
                  </w:r>
                </w:p>
              </w:tc>
            </w:tr>
            <w:tr w:rsidR="00795213" w:rsidRPr="00822EE0" w14:paraId="697E69DA" w14:textId="77777777" w:rsidTr="00FB00E0">
              <w:trPr>
                <w:trHeight w:val="285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109170E" w14:textId="77777777" w:rsidR="00795213" w:rsidRPr="00822EE0" w:rsidRDefault="00795213" w:rsidP="00FB00E0">
                  <w:r w:rsidRPr="00822EE0">
                    <w:lastRenderedPageBreak/>
                    <w:t>042 1 16 01153 01 0000 140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54C613EE" w14:textId="77777777" w:rsidR="00795213" w:rsidRPr="00822EE0" w:rsidRDefault="00795213" w:rsidP="00FB00E0">
                  <w:pPr>
                    <w:jc w:val="both"/>
                  </w:pPr>
                  <w:r w:rsidRPr="00822EE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822EE0">
                    <w:br w:type="page"/>
                  </w:r>
                </w:p>
              </w:tc>
              <w:tc>
                <w:tcPr>
                  <w:tcW w:w="1879" w:type="dxa"/>
                  <w:tcBorders>
                    <w:top w:val="single" w:sz="4" w:space="0" w:color="auto"/>
                    <w:left w:val="nil"/>
                    <w:bottom w:val="single" w:sz="4" w:space="0" w:color="auto"/>
                    <w:right w:val="single" w:sz="4" w:space="0" w:color="auto"/>
                  </w:tcBorders>
                  <w:shd w:val="clear" w:color="000000" w:fill="FFFFFF"/>
                  <w:hideMark/>
                </w:tcPr>
                <w:p w14:paraId="4DF772DE" w14:textId="77777777" w:rsidR="00795213" w:rsidRPr="00822EE0" w:rsidRDefault="00795213" w:rsidP="00FB00E0">
                  <w:pPr>
                    <w:jc w:val="center"/>
                  </w:pPr>
                  <w:r w:rsidRPr="00822EE0">
                    <w:t>150,00</w:t>
                  </w:r>
                </w:p>
              </w:tc>
              <w:tc>
                <w:tcPr>
                  <w:tcW w:w="1842" w:type="dxa"/>
                  <w:tcBorders>
                    <w:top w:val="single" w:sz="4" w:space="0" w:color="auto"/>
                    <w:left w:val="nil"/>
                    <w:bottom w:val="single" w:sz="4" w:space="0" w:color="auto"/>
                    <w:right w:val="single" w:sz="4" w:space="0" w:color="auto"/>
                  </w:tcBorders>
                  <w:shd w:val="clear" w:color="000000" w:fill="FFFFFF"/>
                  <w:hideMark/>
                </w:tcPr>
                <w:p w14:paraId="28FE990C" w14:textId="77777777" w:rsidR="00795213" w:rsidRPr="00822EE0" w:rsidRDefault="00795213" w:rsidP="00FB00E0">
                  <w:pPr>
                    <w:jc w:val="center"/>
                  </w:pPr>
                  <w:r w:rsidRPr="00822EE0">
                    <w:t>150,00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A423880" w14:textId="77777777" w:rsidR="00795213" w:rsidRPr="00822EE0" w:rsidRDefault="00795213" w:rsidP="00FB00E0">
                  <w:pPr>
                    <w:jc w:val="center"/>
                  </w:pPr>
                  <w:r w:rsidRPr="00822EE0">
                    <w:t>150,00</w:t>
                  </w:r>
                </w:p>
              </w:tc>
            </w:tr>
            <w:tr w:rsidR="00795213" w:rsidRPr="00822EE0" w14:paraId="17EF745C"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1AFCADB" w14:textId="77777777" w:rsidR="00795213" w:rsidRPr="00822EE0" w:rsidRDefault="00795213" w:rsidP="00FB00E0">
                  <w:pPr>
                    <w:rPr>
                      <w:i/>
                      <w:iCs/>
                    </w:rPr>
                  </w:pPr>
                  <w:r w:rsidRPr="00822EE0">
                    <w:rPr>
                      <w:i/>
                      <w:iCs/>
                    </w:rPr>
                    <w:t>000 1 16 1170 01 0000 140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4005F44C" w14:textId="77777777" w:rsidR="00795213" w:rsidRPr="00822EE0" w:rsidRDefault="00795213" w:rsidP="00FB00E0">
                  <w:pPr>
                    <w:jc w:val="both"/>
                    <w:rPr>
                      <w:i/>
                      <w:iCs/>
                    </w:rPr>
                  </w:pPr>
                  <w:r w:rsidRPr="00822EE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9" w:type="dxa"/>
                  <w:tcBorders>
                    <w:top w:val="single" w:sz="4" w:space="0" w:color="auto"/>
                    <w:left w:val="nil"/>
                    <w:bottom w:val="single" w:sz="4" w:space="0" w:color="auto"/>
                    <w:right w:val="single" w:sz="4" w:space="0" w:color="auto"/>
                  </w:tcBorders>
                  <w:shd w:val="clear" w:color="000000" w:fill="FFFFFF"/>
                  <w:hideMark/>
                </w:tcPr>
                <w:p w14:paraId="3F79DF0D" w14:textId="77777777" w:rsidR="00795213" w:rsidRPr="00822EE0" w:rsidRDefault="00795213" w:rsidP="00FB00E0">
                  <w:pPr>
                    <w:jc w:val="center"/>
                    <w:rPr>
                      <w:i/>
                      <w:iCs/>
                    </w:rPr>
                  </w:pPr>
                  <w:r w:rsidRPr="00822EE0">
                    <w:rPr>
                      <w:i/>
                      <w:iCs/>
                    </w:rPr>
                    <w:t>5 496,78</w:t>
                  </w:r>
                </w:p>
              </w:tc>
              <w:tc>
                <w:tcPr>
                  <w:tcW w:w="1842" w:type="dxa"/>
                  <w:tcBorders>
                    <w:top w:val="single" w:sz="4" w:space="0" w:color="auto"/>
                    <w:left w:val="nil"/>
                    <w:bottom w:val="single" w:sz="4" w:space="0" w:color="auto"/>
                    <w:right w:val="single" w:sz="4" w:space="0" w:color="auto"/>
                  </w:tcBorders>
                  <w:shd w:val="clear" w:color="000000" w:fill="FFFFFF"/>
                  <w:hideMark/>
                </w:tcPr>
                <w:p w14:paraId="416ECE96" w14:textId="77777777" w:rsidR="00795213" w:rsidRPr="00822EE0" w:rsidRDefault="00795213" w:rsidP="00FB00E0">
                  <w:pPr>
                    <w:jc w:val="center"/>
                    <w:rPr>
                      <w:i/>
                      <w:iCs/>
                    </w:rPr>
                  </w:pPr>
                  <w:r w:rsidRPr="00822EE0">
                    <w:rPr>
                      <w:i/>
                      <w:iCs/>
                    </w:rPr>
                    <w:t>3 750,00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2F83AAA" w14:textId="77777777" w:rsidR="00795213" w:rsidRPr="00822EE0" w:rsidRDefault="00795213" w:rsidP="00FB00E0">
                  <w:pPr>
                    <w:jc w:val="center"/>
                    <w:rPr>
                      <w:i/>
                      <w:iCs/>
                    </w:rPr>
                  </w:pPr>
                  <w:r w:rsidRPr="00822EE0">
                    <w:rPr>
                      <w:i/>
                      <w:iCs/>
                    </w:rPr>
                    <w:t>3 750,00</w:t>
                  </w:r>
                </w:p>
              </w:tc>
            </w:tr>
            <w:tr w:rsidR="00795213" w:rsidRPr="00822EE0" w14:paraId="703522B0" w14:textId="77777777" w:rsidTr="00FB00E0">
              <w:trPr>
                <w:trHeight w:val="1568"/>
              </w:trPr>
              <w:tc>
                <w:tcPr>
                  <w:tcW w:w="3096" w:type="dxa"/>
                  <w:tcBorders>
                    <w:top w:val="single" w:sz="4" w:space="0" w:color="auto"/>
                    <w:left w:val="single" w:sz="4" w:space="0" w:color="auto"/>
                    <w:bottom w:val="single" w:sz="4" w:space="0" w:color="auto"/>
                    <w:right w:val="nil"/>
                  </w:tcBorders>
                  <w:shd w:val="clear" w:color="auto" w:fill="auto"/>
                  <w:hideMark/>
                </w:tcPr>
                <w:p w14:paraId="584FB6C7" w14:textId="77777777" w:rsidR="00795213" w:rsidRPr="00822EE0" w:rsidRDefault="00795213" w:rsidP="00FB00E0">
                  <w:r w:rsidRPr="00822EE0">
                    <w:t>042 1 16 01173 01 0000 140</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14:paraId="0523C378" w14:textId="77777777" w:rsidR="00795213" w:rsidRPr="00822EE0" w:rsidRDefault="00795213" w:rsidP="00FB00E0">
                  <w:pPr>
                    <w:jc w:val="both"/>
                  </w:pPr>
                  <w:r w:rsidRPr="00822EE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480E7789" w14:textId="77777777" w:rsidR="00795213" w:rsidRPr="00822EE0" w:rsidRDefault="00795213" w:rsidP="00FB00E0">
                  <w:pPr>
                    <w:jc w:val="center"/>
                  </w:pPr>
                  <w:r w:rsidRPr="00822EE0">
                    <w:t>5 496,78</w:t>
                  </w:r>
                </w:p>
              </w:tc>
              <w:tc>
                <w:tcPr>
                  <w:tcW w:w="1842" w:type="dxa"/>
                  <w:tcBorders>
                    <w:top w:val="single" w:sz="4" w:space="0" w:color="auto"/>
                    <w:left w:val="nil"/>
                    <w:bottom w:val="single" w:sz="4" w:space="0" w:color="auto"/>
                    <w:right w:val="single" w:sz="4" w:space="0" w:color="auto"/>
                  </w:tcBorders>
                  <w:shd w:val="clear" w:color="000000" w:fill="FFFFFF"/>
                  <w:hideMark/>
                </w:tcPr>
                <w:p w14:paraId="6E0C8B4C" w14:textId="77777777" w:rsidR="00795213" w:rsidRPr="00822EE0" w:rsidRDefault="00795213" w:rsidP="00FB00E0">
                  <w:pPr>
                    <w:jc w:val="center"/>
                  </w:pPr>
                  <w:r w:rsidRPr="00822EE0">
                    <w:t>3 750,00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248DC37" w14:textId="77777777" w:rsidR="00795213" w:rsidRPr="00822EE0" w:rsidRDefault="00795213" w:rsidP="00FB00E0">
                  <w:pPr>
                    <w:jc w:val="center"/>
                  </w:pPr>
                  <w:r w:rsidRPr="00822EE0">
                    <w:t>3 750,00</w:t>
                  </w:r>
                </w:p>
              </w:tc>
            </w:tr>
            <w:tr w:rsidR="00795213" w:rsidRPr="00822EE0" w14:paraId="6EC948D5"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180ABC1" w14:textId="77777777" w:rsidR="00795213" w:rsidRPr="00822EE0" w:rsidRDefault="00795213" w:rsidP="00FB00E0">
                  <w:pPr>
                    <w:rPr>
                      <w:i/>
                      <w:iCs/>
                    </w:rPr>
                  </w:pPr>
                  <w:r w:rsidRPr="00822EE0">
                    <w:rPr>
                      <w:i/>
                      <w:iCs/>
                    </w:rPr>
                    <w:t>000 1 16 01190 01 0000 140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0049E1A9" w14:textId="77777777" w:rsidR="00795213" w:rsidRPr="00822EE0" w:rsidRDefault="00795213" w:rsidP="00FB00E0">
                  <w:pPr>
                    <w:jc w:val="both"/>
                    <w:rPr>
                      <w:i/>
                      <w:iCs/>
                    </w:rPr>
                  </w:pPr>
                  <w:r w:rsidRPr="00822EE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2D62BC01" w14:textId="77777777" w:rsidR="00795213" w:rsidRPr="00822EE0" w:rsidRDefault="00795213" w:rsidP="00FB00E0">
                  <w:pPr>
                    <w:jc w:val="center"/>
                    <w:rPr>
                      <w:i/>
                      <w:iCs/>
                    </w:rPr>
                  </w:pPr>
                  <w:r w:rsidRPr="00822EE0">
                    <w:rPr>
                      <w:i/>
                      <w:iCs/>
                    </w:rPr>
                    <w:t>35 000,00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3FD34144" w14:textId="77777777" w:rsidR="00795213" w:rsidRPr="00822EE0" w:rsidRDefault="00795213" w:rsidP="00FB00E0">
                  <w:pPr>
                    <w:jc w:val="center"/>
                    <w:rPr>
                      <w:i/>
                      <w:iCs/>
                    </w:rPr>
                  </w:pPr>
                  <w:r w:rsidRPr="00822EE0">
                    <w:rPr>
                      <w:i/>
                      <w:iCs/>
                    </w:rPr>
                    <w:t>35 000,00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67B99D5" w14:textId="77777777" w:rsidR="00795213" w:rsidRPr="00822EE0" w:rsidRDefault="00795213" w:rsidP="00FB00E0">
                  <w:pPr>
                    <w:jc w:val="center"/>
                    <w:rPr>
                      <w:i/>
                      <w:iCs/>
                    </w:rPr>
                  </w:pPr>
                  <w:r w:rsidRPr="00822EE0">
                    <w:rPr>
                      <w:i/>
                      <w:iCs/>
                    </w:rPr>
                    <w:t>35 000,00</w:t>
                  </w:r>
                </w:p>
              </w:tc>
            </w:tr>
            <w:tr w:rsidR="00795213" w:rsidRPr="00822EE0" w14:paraId="74E2B666"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AFC0605" w14:textId="77777777" w:rsidR="00795213" w:rsidRPr="00822EE0" w:rsidRDefault="00795213" w:rsidP="00FB00E0">
                  <w:r w:rsidRPr="00822EE0">
                    <w:lastRenderedPageBreak/>
                    <w:t>042 1 16 01193 01 0000 140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717FC45B" w14:textId="77777777" w:rsidR="00795213" w:rsidRPr="00822EE0" w:rsidRDefault="00795213" w:rsidP="00FB00E0">
                  <w:pPr>
                    <w:jc w:val="both"/>
                  </w:pPr>
                  <w:r w:rsidRPr="00822EE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4D9CCF65" w14:textId="77777777" w:rsidR="00795213" w:rsidRPr="00822EE0" w:rsidRDefault="00795213" w:rsidP="00FB00E0">
                  <w:pPr>
                    <w:jc w:val="center"/>
                  </w:pPr>
                  <w:r w:rsidRPr="00822EE0">
                    <w:t>35 000,00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3CD24BE" w14:textId="77777777" w:rsidR="00795213" w:rsidRPr="00822EE0" w:rsidRDefault="00795213" w:rsidP="00FB00E0">
                  <w:pPr>
                    <w:jc w:val="center"/>
                  </w:pPr>
                  <w:r w:rsidRPr="00822EE0">
                    <w:t>35 000,00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00758B4" w14:textId="77777777" w:rsidR="00795213" w:rsidRPr="00822EE0" w:rsidRDefault="00795213" w:rsidP="00FB00E0">
                  <w:pPr>
                    <w:jc w:val="center"/>
                  </w:pPr>
                  <w:r w:rsidRPr="00822EE0">
                    <w:t>35 000,00</w:t>
                  </w:r>
                </w:p>
              </w:tc>
            </w:tr>
            <w:tr w:rsidR="00795213" w:rsidRPr="00822EE0" w14:paraId="4C3A05F0"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87C4C0F" w14:textId="77777777" w:rsidR="00795213" w:rsidRPr="00822EE0" w:rsidRDefault="00795213" w:rsidP="00FB00E0">
                  <w:pPr>
                    <w:rPr>
                      <w:i/>
                      <w:iCs/>
                    </w:rPr>
                  </w:pPr>
                  <w:r w:rsidRPr="00822EE0">
                    <w:rPr>
                      <w:i/>
                      <w:iCs/>
                    </w:rPr>
                    <w:t>000 1 16 01200 01 0000 140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137EAF99" w14:textId="77777777" w:rsidR="00795213" w:rsidRPr="00822EE0" w:rsidRDefault="00795213" w:rsidP="00FB00E0">
                  <w:pPr>
                    <w:jc w:val="both"/>
                    <w:rPr>
                      <w:i/>
                      <w:iCs/>
                    </w:rPr>
                  </w:pPr>
                  <w:r w:rsidRPr="00822EE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9" w:type="dxa"/>
                  <w:tcBorders>
                    <w:top w:val="single" w:sz="4" w:space="0" w:color="auto"/>
                    <w:left w:val="nil"/>
                    <w:bottom w:val="single" w:sz="4" w:space="0" w:color="auto"/>
                    <w:right w:val="single" w:sz="4" w:space="0" w:color="auto"/>
                  </w:tcBorders>
                  <w:shd w:val="clear" w:color="000000" w:fill="FFFFFF"/>
                  <w:hideMark/>
                </w:tcPr>
                <w:p w14:paraId="7E233361" w14:textId="77777777" w:rsidR="00795213" w:rsidRPr="00822EE0" w:rsidRDefault="00795213" w:rsidP="00FB00E0">
                  <w:pPr>
                    <w:jc w:val="center"/>
                    <w:rPr>
                      <w:i/>
                      <w:iCs/>
                    </w:rPr>
                  </w:pPr>
                  <w:r w:rsidRPr="00822EE0">
                    <w:rPr>
                      <w:i/>
                      <w:iCs/>
                    </w:rPr>
                    <w:t>361 455,00</w:t>
                  </w:r>
                </w:p>
              </w:tc>
              <w:tc>
                <w:tcPr>
                  <w:tcW w:w="1842" w:type="dxa"/>
                  <w:tcBorders>
                    <w:top w:val="single" w:sz="4" w:space="0" w:color="auto"/>
                    <w:left w:val="nil"/>
                    <w:bottom w:val="single" w:sz="4" w:space="0" w:color="auto"/>
                    <w:right w:val="single" w:sz="4" w:space="0" w:color="auto"/>
                  </w:tcBorders>
                  <w:shd w:val="clear" w:color="000000" w:fill="FFFFFF"/>
                  <w:hideMark/>
                </w:tcPr>
                <w:p w14:paraId="27771649" w14:textId="77777777" w:rsidR="00795213" w:rsidRPr="00822EE0" w:rsidRDefault="00795213" w:rsidP="00FB00E0">
                  <w:pPr>
                    <w:jc w:val="center"/>
                    <w:rPr>
                      <w:i/>
                      <w:iCs/>
                    </w:rPr>
                  </w:pPr>
                  <w:r w:rsidRPr="00822EE0">
                    <w:rPr>
                      <w:i/>
                      <w:iCs/>
                    </w:rPr>
                    <w:t>196 603,85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E9EC6B6" w14:textId="77777777" w:rsidR="00795213" w:rsidRPr="00822EE0" w:rsidRDefault="00795213" w:rsidP="00FB00E0">
                  <w:pPr>
                    <w:jc w:val="center"/>
                    <w:rPr>
                      <w:i/>
                      <w:iCs/>
                    </w:rPr>
                  </w:pPr>
                  <w:r w:rsidRPr="00822EE0">
                    <w:rPr>
                      <w:i/>
                      <w:iCs/>
                    </w:rPr>
                    <w:t>356 520,85</w:t>
                  </w:r>
                </w:p>
              </w:tc>
            </w:tr>
            <w:tr w:rsidR="00795213" w:rsidRPr="00822EE0" w14:paraId="537224A5"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902AF83" w14:textId="77777777" w:rsidR="00795213" w:rsidRPr="00822EE0" w:rsidRDefault="00795213" w:rsidP="00FB00E0">
                  <w:r w:rsidRPr="00822EE0">
                    <w:t>023 1 16 01203 01 0000 140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271420F0" w14:textId="77777777" w:rsidR="00795213" w:rsidRPr="00822EE0" w:rsidRDefault="00795213"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4A4063B0" w14:textId="77777777" w:rsidR="00795213" w:rsidRPr="00822EE0" w:rsidRDefault="00795213" w:rsidP="00FB00E0">
                  <w:pPr>
                    <w:jc w:val="center"/>
                  </w:pPr>
                  <w:r w:rsidRPr="00822EE0">
                    <w:t>9 455,00</w:t>
                  </w:r>
                </w:p>
              </w:tc>
              <w:tc>
                <w:tcPr>
                  <w:tcW w:w="1842" w:type="dxa"/>
                  <w:tcBorders>
                    <w:top w:val="single" w:sz="4" w:space="0" w:color="auto"/>
                    <w:left w:val="nil"/>
                    <w:bottom w:val="single" w:sz="4" w:space="0" w:color="auto"/>
                    <w:right w:val="single" w:sz="4" w:space="0" w:color="auto"/>
                  </w:tcBorders>
                  <w:shd w:val="clear" w:color="000000" w:fill="FFFFFF"/>
                  <w:hideMark/>
                </w:tcPr>
                <w:p w14:paraId="233D423D" w14:textId="77777777" w:rsidR="00795213" w:rsidRPr="00822EE0" w:rsidRDefault="00795213" w:rsidP="00FB00E0">
                  <w:pPr>
                    <w:jc w:val="center"/>
                  </w:pPr>
                  <w:r w:rsidRPr="00822EE0">
                    <w:t>3 000,00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022D5D6" w14:textId="77777777" w:rsidR="00795213" w:rsidRPr="00822EE0" w:rsidRDefault="00795213" w:rsidP="00FB00E0">
                  <w:pPr>
                    <w:jc w:val="center"/>
                  </w:pPr>
                  <w:r w:rsidRPr="00822EE0">
                    <w:t>3 000,00</w:t>
                  </w:r>
                </w:p>
              </w:tc>
            </w:tr>
            <w:tr w:rsidR="00795213" w:rsidRPr="00822EE0" w14:paraId="6C0C1E52"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CF4A6BB" w14:textId="77777777" w:rsidR="00795213" w:rsidRPr="00822EE0" w:rsidRDefault="00795213" w:rsidP="00FB00E0">
                  <w:r w:rsidRPr="00822EE0">
                    <w:t>042 1 16 01203 01 0000 140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30AD4587" w14:textId="77777777" w:rsidR="00795213" w:rsidRPr="00822EE0" w:rsidRDefault="00795213"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9" w:type="dxa"/>
                  <w:tcBorders>
                    <w:top w:val="single" w:sz="4" w:space="0" w:color="auto"/>
                    <w:left w:val="nil"/>
                    <w:bottom w:val="single" w:sz="4" w:space="0" w:color="auto"/>
                    <w:right w:val="single" w:sz="4" w:space="0" w:color="auto"/>
                  </w:tcBorders>
                  <w:shd w:val="clear" w:color="000000" w:fill="FFFFFF"/>
                  <w:hideMark/>
                </w:tcPr>
                <w:p w14:paraId="02510D9C" w14:textId="77777777" w:rsidR="00795213" w:rsidRPr="00822EE0" w:rsidRDefault="00795213" w:rsidP="00FB00E0">
                  <w:pPr>
                    <w:jc w:val="center"/>
                  </w:pPr>
                  <w:r w:rsidRPr="00822EE0">
                    <w:t>352 000,00</w:t>
                  </w:r>
                </w:p>
              </w:tc>
              <w:tc>
                <w:tcPr>
                  <w:tcW w:w="1842" w:type="dxa"/>
                  <w:tcBorders>
                    <w:top w:val="single" w:sz="4" w:space="0" w:color="auto"/>
                    <w:left w:val="nil"/>
                    <w:bottom w:val="single" w:sz="4" w:space="0" w:color="auto"/>
                    <w:right w:val="single" w:sz="4" w:space="0" w:color="auto"/>
                  </w:tcBorders>
                  <w:shd w:val="clear" w:color="000000" w:fill="FFFFFF"/>
                  <w:hideMark/>
                </w:tcPr>
                <w:p w14:paraId="7A83CAAC" w14:textId="77777777" w:rsidR="00795213" w:rsidRPr="00822EE0" w:rsidRDefault="00795213" w:rsidP="00FB00E0">
                  <w:pPr>
                    <w:jc w:val="center"/>
                  </w:pPr>
                  <w:r w:rsidRPr="00822EE0">
                    <w:t>193 603,85</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D0320C0" w14:textId="77777777" w:rsidR="00795213" w:rsidRPr="00822EE0" w:rsidRDefault="00795213" w:rsidP="00FB00E0">
                  <w:pPr>
                    <w:jc w:val="center"/>
                  </w:pPr>
                  <w:r w:rsidRPr="00822EE0">
                    <w:t>353 520,85</w:t>
                  </w:r>
                </w:p>
              </w:tc>
            </w:tr>
            <w:tr w:rsidR="00795213" w:rsidRPr="00822EE0" w14:paraId="1F675827"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7F40EF3" w14:textId="77777777" w:rsidR="00795213" w:rsidRPr="00822EE0" w:rsidRDefault="00795213" w:rsidP="00FB00E0">
                  <w:pPr>
                    <w:rPr>
                      <w:b/>
                      <w:bCs/>
                      <w:i/>
                      <w:iCs/>
                    </w:rPr>
                  </w:pPr>
                  <w:r w:rsidRPr="00822EE0">
                    <w:rPr>
                      <w:b/>
                      <w:bCs/>
                      <w:i/>
                      <w:iCs/>
                    </w:rPr>
                    <w:t>000 1 16 07010 00 0000 140</w:t>
                  </w:r>
                </w:p>
              </w:tc>
              <w:tc>
                <w:tcPr>
                  <w:tcW w:w="6360" w:type="dxa"/>
                  <w:tcBorders>
                    <w:top w:val="single" w:sz="4" w:space="0" w:color="auto"/>
                    <w:left w:val="nil"/>
                    <w:bottom w:val="single" w:sz="4" w:space="0" w:color="auto"/>
                    <w:right w:val="single" w:sz="4" w:space="0" w:color="auto"/>
                  </w:tcBorders>
                  <w:shd w:val="clear" w:color="auto" w:fill="auto"/>
                  <w:hideMark/>
                </w:tcPr>
                <w:p w14:paraId="58EE4E20" w14:textId="77777777" w:rsidR="00795213" w:rsidRPr="00822EE0" w:rsidRDefault="00795213" w:rsidP="00FB00E0">
                  <w:pPr>
                    <w:jc w:val="both"/>
                    <w:rPr>
                      <w:b/>
                      <w:bCs/>
                      <w:i/>
                      <w:iCs/>
                    </w:rPr>
                  </w:pPr>
                  <w:r w:rsidRPr="00822EE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9" w:type="dxa"/>
                  <w:tcBorders>
                    <w:top w:val="single" w:sz="4" w:space="0" w:color="auto"/>
                    <w:left w:val="nil"/>
                    <w:bottom w:val="single" w:sz="4" w:space="0" w:color="auto"/>
                    <w:right w:val="single" w:sz="4" w:space="0" w:color="auto"/>
                  </w:tcBorders>
                  <w:shd w:val="clear" w:color="000000" w:fill="FFFFFF"/>
                  <w:hideMark/>
                </w:tcPr>
                <w:p w14:paraId="49381743" w14:textId="77777777" w:rsidR="00795213" w:rsidRPr="00822EE0" w:rsidRDefault="00795213" w:rsidP="00FB00E0">
                  <w:pPr>
                    <w:jc w:val="center"/>
                    <w:rPr>
                      <w:b/>
                      <w:bCs/>
                      <w:i/>
                      <w:iCs/>
                    </w:rPr>
                  </w:pPr>
                  <w:r w:rsidRPr="00822EE0">
                    <w:rPr>
                      <w:b/>
                      <w:bCs/>
                      <w:i/>
                      <w:iCs/>
                    </w:rPr>
                    <w:t>1 124,93</w:t>
                  </w:r>
                </w:p>
              </w:tc>
              <w:tc>
                <w:tcPr>
                  <w:tcW w:w="1842" w:type="dxa"/>
                  <w:tcBorders>
                    <w:top w:val="single" w:sz="4" w:space="0" w:color="auto"/>
                    <w:left w:val="nil"/>
                    <w:bottom w:val="single" w:sz="4" w:space="0" w:color="auto"/>
                    <w:right w:val="single" w:sz="4" w:space="0" w:color="auto"/>
                  </w:tcBorders>
                  <w:shd w:val="clear" w:color="000000" w:fill="FFFFFF"/>
                  <w:hideMark/>
                </w:tcPr>
                <w:p w14:paraId="07E145ED"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8444DBE" w14:textId="77777777" w:rsidR="00795213" w:rsidRPr="00822EE0" w:rsidRDefault="00795213" w:rsidP="00FB00E0">
                  <w:pPr>
                    <w:jc w:val="center"/>
                    <w:rPr>
                      <w:b/>
                      <w:bCs/>
                      <w:i/>
                      <w:iCs/>
                    </w:rPr>
                  </w:pPr>
                  <w:r w:rsidRPr="00822EE0">
                    <w:rPr>
                      <w:b/>
                      <w:bCs/>
                      <w:i/>
                      <w:iCs/>
                    </w:rPr>
                    <w:t>0,00</w:t>
                  </w:r>
                </w:p>
              </w:tc>
            </w:tr>
            <w:tr w:rsidR="00795213" w:rsidRPr="00822EE0" w14:paraId="09A91A2A"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AAD99BF" w14:textId="77777777" w:rsidR="00795213" w:rsidRPr="00822EE0" w:rsidRDefault="00795213" w:rsidP="00FB00E0">
                  <w:pPr>
                    <w:rPr>
                      <w:i/>
                      <w:iCs/>
                    </w:rPr>
                  </w:pPr>
                  <w:r w:rsidRPr="00822EE0">
                    <w:rPr>
                      <w:i/>
                      <w:iCs/>
                    </w:rPr>
                    <w:lastRenderedPageBreak/>
                    <w:t>000 1 16 07010 05 0000 140</w:t>
                  </w:r>
                </w:p>
              </w:tc>
              <w:tc>
                <w:tcPr>
                  <w:tcW w:w="6360" w:type="dxa"/>
                  <w:tcBorders>
                    <w:top w:val="single" w:sz="4" w:space="0" w:color="auto"/>
                    <w:left w:val="nil"/>
                    <w:bottom w:val="single" w:sz="4" w:space="0" w:color="auto"/>
                    <w:right w:val="single" w:sz="4" w:space="0" w:color="auto"/>
                  </w:tcBorders>
                  <w:shd w:val="clear" w:color="auto" w:fill="auto"/>
                  <w:hideMark/>
                </w:tcPr>
                <w:p w14:paraId="50F01C76" w14:textId="77777777" w:rsidR="00795213" w:rsidRPr="00822EE0" w:rsidRDefault="00795213" w:rsidP="00FB00E0">
                  <w:pPr>
                    <w:rPr>
                      <w:i/>
                      <w:iCs/>
                    </w:rPr>
                  </w:pPr>
                  <w:r w:rsidRPr="00822EE0">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9" w:type="dxa"/>
                  <w:tcBorders>
                    <w:top w:val="single" w:sz="4" w:space="0" w:color="auto"/>
                    <w:left w:val="nil"/>
                    <w:bottom w:val="single" w:sz="4" w:space="0" w:color="auto"/>
                    <w:right w:val="single" w:sz="4" w:space="0" w:color="auto"/>
                  </w:tcBorders>
                  <w:shd w:val="clear" w:color="000000" w:fill="FFFFFF"/>
                  <w:hideMark/>
                </w:tcPr>
                <w:p w14:paraId="2680C02C" w14:textId="77777777" w:rsidR="00795213" w:rsidRPr="00822EE0" w:rsidRDefault="00795213" w:rsidP="00FB00E0">
                  <w:pPr>
                    <w:jc w:val="center"/>
                    <w:rPr>
                      <w:i/>
                      <w:iCs/>
                    </w:rPr>
                  </w:pPr>
                  <w:r w:rsidRPr="00822EE0">
                    <w:rPr>
                      <w:i/>
                      <w:iCs/>
                    </w:rPr>
                    <w:t>1 124,93</w:t>
                  </w:r>
                </w:p>
              </w:tc>
              <w:tc>
                <w:tcPr>
                  <w:tcW w:w="1842" w:type="dxa"/>
                  <w:tcBorders>
                    <w:top w:val="single" w:sz="4" w:space="0" w:color="auto"/>
                    <w:left w:val="nil"/>
                    <w:bottom w:val="single" w:sz="4" w:space="0" w:color="auto"/>
                    <w:right w:val="single" w:sz="4" w:space="0" w:color="auto"/>
                  </w:tcBorders>
                  <w:shd w:val="clear" w:color="000000" w:fill="FFFFFF"/>
                  <w:hideMark/>
                </w:tcPr>
                <w:p w14:paraId="345921A4"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A6C5942" w14:textId="77777777" w:rsidR="00795213" w:rsidRPr="00822EE0" w:rsidRDefault="00795213" w:rsidP="00FB00E0">
                  <w:pPr>
                    <w:jc w:val="center"/>
                    <w:rPr>
                      <w:i/>
                      <w:iCs/>
                    </w:rPr>
                  </w:pPr>
                  <w:r w:rsidRPr="00822EE0">
                    <w:rPr>
                      <w:i/>
                      <w:iCs/>
                    </w:rPr>
                    <w:t>0,00</w:t>
                  </w:r>
                </w:p>
              </w:tc>
            </w:tr>
            <w:tr w:rsidR="00795213" w:rsidRPr="00822EE0" w14:paraId="6D263DCA"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75D60ED" w14:textId="77777777" w:rsidR="00795213" w:rsidRPr="00822EE0" w:rsidRDefault="00795213" w:rsidP="00FB00E0">
                  <w:r w:rsidRPr="00822EE0">
                    <w:t>050 1 16 07010 05 0000 140</w:t>
                  </w:r>
                </w:p>
              </w:tc>
              <w:tc>
                <w:tcPr>
                  <w:tcW w:w="6360" w:type="dxa"/>
                  <w:tcBorders>
                    <w:top w:val="single" w:sz="4" w:space="0" w:color="auto"/>
                    <w:left w:val="nil"/>
                    <w:bottom w:val="single" w:sz="4" w:space="0" w:color="auto"/>
                    <w:right w:val="single" w:sz="4" w:space="0" w:color="auto"/>
                  </w:tcBorders>
                  <w:shd w:val="clear" w:color="auto" w:fill="auto"/>
                  <w:hideMark/>
                </w:tcPr>
                <w:p w14:paraId="145C2942" w14:textId="77777777" w:rsidR="00795213" w:rsidRPr="00822EE0" w:rsidRDefault="00795213"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9" w:type="dxa"/>
                  <w:tcBorders>
                    <w:top w:val="single" w:sz="4" w:space="0" w:color="auto"/>
                    <w:left w:val="nil"/>
                    <w:bottom w:val="single" w:sz="4" w:space="0" w:color="auto"/>
                    <w:right w:val="single" w:sz="4" w:space="0" w:color="auto"/>
                  </w:tcBorders>
                  <w:shd w:val="clear" w:color="000000" w:fill="FFFFFF"/>
                  <w:hideMark/>
                </w:tcPr>
                <w:p w14:paraId="2EA7958E" w14:textId="77777777" w:rsidR="00795213" w:rsidRPr="00822EE0" w:rsidRDefault="00795213" w:rsidP="00FB00E0">
                  <w:pPr>
                    <w:jc w:val="center"/>
                  </w:pPr>
                  <w:r w:rsidRPr="00822EE0">
                    <w:t>62,22</w:t>
                  </w:r>
                </w:p>
              </w:tc>
              <w:tc>
                <w:tcPr>
                  <w:tcW w:w="1842" w:type="dxa"/>
                  <w:tcBorders>
                    <w:top w:val="single" w:sz="4" w:space="0" w:color="auto"/>
                    <w:left w:val="nil"/>
                    <w:bottom w:val="single" w:sz="4" w:space="0" w:color="auto"/>
                    <w:right w:val="single" w:sz="4" w:space="0" w:color="auto"/>
                  </w:tcBorders>
                  <w:shd w:val="clear" w:color="000000" w:fill="FFFFFF"/>
                  <w:hideMark/>
                </w:tcPr>
                <w:p w14:paraId="6E21347C"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AE77954" w14:textId="77777777" w:rsidR="00795213" w:rsidRPr="00822EE0" w:rsidRDefault="00795213" w:rsidP="00FB00E0">
                  <w:pPr>
                    <w:jc w:val="center"/>
                  </w:pPr>
                  <w:r w:rsidRPr="00822EE0">
                    <w:t>0,00</w:t>
                  </w:r>
                </w:p>
              </w:tc>
            </w:tr>
            <w:tr w:rsidR="00795213" w:rsidRPr="00822EE0" w14:paraId="68FB4B42"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F1D6A03" w14:textId="77777777" w:rsidR="00795213" w:rsidRPr="00822EE0" w:rsidRDefault="00795213" w:rsidP="00FB00E0">
                  <w:r w:rsidRPr="00822EE0">
                    <w:t>052 1 16 07010 05 0000 140</w:t>
                  </w:r>
                </w:p>
              </w:tc>
              <w:tc>
                <w:tcPr>
                  <w:tcW w:w="6360" w:type="dxa"/>
                  <w:tcBorders>
                    <w:top w:val="single" w:sz="4" w:space="0" w:color="auto"/>
                    <w:left w:val="nil"/>
                    <w:bottom w:val="single" w:sz="4" w:space="0" w:color="auto"/>
                    <w:right w:val="single" w:sz="4" w:space="0" w:color="auto"/>
                  </w:tcBorders>
                  <w:shd w:val="clear" w:color="auto" w:fill="auto"/>
                  <w:hideMark/>
                </w:tcPr>
                <w:p w14:paraId="5678EA34" w14:textId="77777777" w:rsidR="00795213" w:rsidRPr="00822EE0" w:rsidRDefault="00795213"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9" w:type="dxa"/>
                  <w:tcBorders>
                    <w:top w:val="single" w:sz="4" w:space="0" w:color="auto"/>
                    <w:left w:val="nil"/>
                    <w:bottom w:val="single" w:sz="4" w:space="0" w:color="auto"/>
                    <w:right w:val="single" w:sz="4" w:space="0" w:color="auto"/>
                  </w:tcBorders>
                  <w:shd w:val="clear" w:color="000000" w:fill="FFFFFF"/>
                  <w:hideMark/>
                </w:tcPr>
                <w:p w14:paraId="77BDA321" w14:textId="77777777" w:rsidR="00795213" w:rsidRPr="00822EE0" w:rsidRDefault="00795213" w:rsidP="00FB00E0">
                  <w:pPr>
                    <w:jc w:val="center"/>
                  </w:pPr>
                  <w:r w:rsidRPr="00822EE0">
                    <w:t>1 062,71</w:t>
                  </w:r>
                </w:p>
              </w:tc>
              <w:tc>
                <w:tcPr>
                  <w:tcW w:w="1842" w:type="dxa"/>
                  <w:tcBorders>
                    <w:top w:val="single" w:sz="4" w:space="0" w:color="auto"/>
                    <w:left w:val="nil"/>
                    <w:bottom w:val="single" w:sz="4" w:space="0" w:color="auto"/>
                    <w:right w:val="single" w:sz="4" w:space="0" w:color="auto"/>
                  </w:tcBorders>
                  <w:shd w:val="clear" w:color="000000" w:fill="FFFFFF"/>
                  <w:hideMark/>
                </w:tcPr>
                <w:p w14:paraId="41282BD0"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D25AA19" w14:textId="77777777" w:rsidR="00795213" w:rsidRPr="00822EE0" w:rsidRDefault="00795213" w:rsidP="00FB00E0">
                  <w:pPr>
                    <w:jc w:val="center"/>
                  </w:pPr>
                  <w:r w:rsidRPr="00822EE0">
                    <w:t>0,00</w:t>
                  </w:r>
                </w:p>
              </w:tc>
            </w:tr>
            <w:tr w:rsidR="00795213" w:rsidRPr="00822EE0" w14:paraId="76E9C902" w14:textId="77777777" w:rsidTr="00FB00E0">
              <w:trPr>
                <w:trHeight w:val="165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B831C70" w14:textId="77777777" w:rsidR="00795213" w:rsidRPr="00822EE0" w:rsidRDefault="00795213" w:rsidP="00FB00E0">
                  <w:pPr>
                    <w:rPr>
                      <w:b/>
                      <w:bCs/>
                      <w:i/>
                      <w:iCs/>
                    </w:rPr>
                  </w:pPr>
                  <w:r w:rsidRPr="00822EE0">
                    <w:rPr>
                      <w:b/>
                      <w:bCs/>
                      <w:i/>
                      <w:iCs/>
                    </w:rPr>
                    <w:t xml:space="preserve">000 1 16 10120 00 0000 140  </w:t>
                  </w:r>
                </w:p>
              </w:tc>
              <w:tc>
                <w:tcPr>
                  <w:tcW w:w="6360" w:type="dxa"/>
                  <w:tcBorders>
                    <w:top w:val="single" w:sz="4" w:space="0" w:color="auto"/>
                    <w:left w:val="nil"/>
                    <w:bottom w:val="single" w:sz="4" w:space="0" w:color="auto"/>
                    <w:right w:val="single" w:sz="4" w:space="0" w:color="auto"/>
                  </w:tcBorders>
                  <w:shd w:val="clear" w:color="auto" w:fill="auto"/>
                  <w:hideMark/>
                </w:tcPr>
                <w:p w14:paraId="3FE6B906" w14:textId="77777777" w:rsidR="00795213" w:rsidRPr="00822EE0" w:rsidRDefault="00795213" w:rsidP="00FB00E0">
                  <w:pPr>
                    <w:jc w:val="both"/>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1154E7D6" w14:textId="77777777" w:rsidR="00795213" w:rsidRPr="00822EE0" w:rsidRDefault="00795213" w:rsidP="00FB00E0">
                  <w:pPr>
                    <w:jc w:val="center"/>
                    <w:rPr>
                      <w:b/>
                      <w:bCs/>
                      <w:i/>
                      <w:iCs/>
                    </w:rPr>
                  </w:pPr>
                  <w:r w:rsidRPr="00822EE0">
                    <w:rPr>
                      <w:b/>
                      <w:bCs/>
                      <w:i/>
                      <w:iCs/>
                    </w:rPr>
                    <w:t>943,33</w:t>
                  </w:r>
                </w:p>
              </w:tc>
              <w:tc>
                <w:tcPr>
                  <w:tcW w:w="1842" w:type="dxa"/>
                  <w:tcBorders>
                    <w:top w:val="single" w:sz="4" w:space="0" w:color="auto"/>
                    <w:left w:val="nil"/>
                    <w:bottom w:val="single" w:sz="4" w:space="0" w:color="auto"/>
                    <w:right w:val="single" w:sz="4" w:space="0" w:color="auto"/>
                  </w:tcBorders>
                  <w:shd w:val="clear" w:color="000000" w:fill="FFFFFF"/>
                  <w:hideMark/>
                </w:tcPr>
                <w:p w14:paraId="014EA941"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1BFD20B" w14:textId="77777777" w:rsidR="00795213" w:rsidRPr="00822EE0" w:rsidRDefault="00795213" w:rsidP="00FB00E0">
                  <w:pPr>
                    <w:jc w:val="center"/>
                    <w:rPr>
                      <w:b/>
                      <w:bCs/>
                      <w:i/>
                      <w:iCs/>
                    </w:rPr>
                  </w:pPr>
                  <w:r w:rsidRPr="00822EE0">
                    <w:rPr>
                      <w:b/>
                      <w:bCs/>
                      <w:i/>
                      <w:iCs/>
                    </w:rPr>
                    <w:t>0,00</w:t>
                  </w:r>
                </w:p>
              </w:tc>
            </w:tr>
            <w:tr w:rsidR="00795213" w:rsidRPr="00822EE0" w14:paraId="5A7E5590" w14:textId="77777777" w:rsidTr="00FB00E0">
              <w:trPr>
                <w:trHeight w:val="129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1D1554E" w14:textId="77777777" w:rsidR="00795213" w:rsidRPr="00822EE0" w:rsidRDefault="00795213" w:rsidP="00FB00E0">
                  <w:pPr>
                    <w:rPr>
                      <w:i/>
                      <w:iCs/>
                    </w:rPr>
                  </w:pPr>
                  <w:r w:rsidRPr="00822EE0">
                    <w:rPr>
                      <w:i/>
                      <w:iCs/>
                    </w:rPr>
                    <w:t xml:space="preserve">000 1 16 10123 01 0051 140  </w:t>
                  </w:r>
                </w:p>
              </w:tc>
              <w:tc>
                <w:tcPr>
                  <w:tcW w:w="6360" w:type="dxa"/>
                  <w:tcBorders>
                    <w:top w:val="single" w:sz="4" w:space="0" w:color="auto"/>
                    <w:left w:val="nil"/>
                    <w:bottom w:val="single" w:sz="4" w:space="0" w:color="auto"/>
                    <w:right w:val="single" w:sz="4" w:space="0" w:color="auto"/>
                  </w:tcBorders>
                  <w:shd w:val="clear" w:color="auto" w:fill="auto"/>
                  <w:hideMark/>
                </w:tcPr>
                <w:p w14:paraId="56C24350" w14:textId="77777777" w:rsidR="00795213" w:rsidRPr="00822EE0" w:rsidRDefault="00795213" w:rsidP="00FB00E0">
                  <w:pPr>
                    <w:jc w:val="both"/>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759D33D2" w14:textId="77777777" w:rsidR="00795213" w:rsidRPr="00822EE0" w:rsidRDefault="00795213" w:rsidP="00FB00E0">
                  <w:pPr>
                    <w:jc w:val="center"/>
                    <w:rPr>
                      <w:i/>
                      <w:iCs/>
                    </w:rPr>
                  </w:pPr>
                  <w:r w:rsidRPr="00822EE0">
                    <w:rPr>
                      <w:i/>
                      <w:iCs/>
                    </w:rPr>
                    <w:t>943,33</w:t>
                  </w:r>
                </w:p>
              </w:tc>
              <w:tc>
                <w:tcPr>
                  <w:tcW w:w="1842" w:type="dxa"/>
                  <w:tcBorders>
                    <w:top w:val="single" w:sz="4" w:space="0" w:color="auto"/>
                    <w:left w:val="nil"/>
                    <w:bottom w:val="single" w:sz="4" w:space="0" w:color="auto"/>
                    <w:right w:val="single" w:sz="4" w:space="0" w:color="auto"/>
                  </w:tcBorders>
                  <w:shd w:val="clear" w:color="000000" w:fill="FFFFFF"/>
                  <w:hideMark/>
                </w:tcPr>
                <w:p w14:paraId="2AD9F561"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6A747E8" w14:textId="77777777" w:rsidR="00795213" w:rsidRPr="00822EE0" w:rsidRDefault="00795213" w:rsidP="00FB00E0">
                  <w:pPr>
                    <w:jc w:val="center"/>
                    <w:rPr>
                      <w:i/>
                      <w:iCs/>
                    </w:rPr>
                  </w:pPr>
                  <w:r w:rsidRPr="00822EE0">
                    <w:rPr>
                      <w:i/>
                      <w:iCs/>
                    </w:rPr>
                    <w:t>0,00</w:t>
                  </w:r>
                </w:p>
              </w:tc>
            </w:tr>
            <w:tr w:rsidR="00795213" w:rsidRPr="00822EE0" w14:paraId="0C8793F7"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BA55DB0" w14:textId="77777777" w:rsidR="00795213" w:rsidRPr="00822EE0" w:rsidRDefault="00795213" w:rsidP="00FB00E0">
                  <w:r w:rsidRPr="00822EE0">
                    <w:lastRenderedPageBreak/>
                    <w:t xml:space="preserve">188 1 16 10123 01 0051 140  </w:t>
                  </w:r>
                </w:p>
              </w:tc>
              <w:tc>
                <w:tcPr>
                  <w:tcW w:w="6360" w:type="dxa"/>
                  <w:tcBorders>
                    <w:top w:val="single" w:sz="4" w:space="0" w:color="auto"/>
                    <w:left w:val="nil"/>
                    <w:bottom w:val="single" w:sz="4" w:space="0" w:color="auto"/>
                    <w:right w:val="single" w:sz="4" w:space="0" w:color="auto"/>
                  </w:tcBorders>
                  <w:shd w:val="clear" w:color="auto" w:fill="auto"/>
                  <w:hideMark/>
                </w:tcPr>
                <w:p w14:paraId="520803C0" w14:textId="77777777" w:rsidR="00795213" w:rsidRPr="00822EE0" w:rsidRDefault="00795213" w:rsidP="00FB00E0">
                  <w:pPr>
                    <w:jc w:val="both"/>
                  </w:pPr>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1884BC49" w14:textId="77777777" w:rsidR="00795213" w:rsidRPr="00822EE0" w:rsidRDefault="00795213" w:rsidP="00FB00E0">
                  <w:pPr>
                    <w:jc w:val="center"/>
                  </w:pPr>
                  <w:r w:rsidRPr="00822EE0">
                    <w:t>943,33</w:t>
                  </w:r>
                </w:p>
              </w:tc>
              <w:tc>
                <w:tcPr>
                  <w:tcW w:w="1842" w:type="dxa"/>
                  <w:tcBorders>
                    <w:top w:val="single" w:sz="4" w:space="0" w:color="auto"/>
                    <w:left w:val="nil"/>
                    <w:bottom w:val="single" w:sz="4" w:space="0" w:color="auto"/>
                    <w:right w:val="single" w:sz="4" w:space="0" w:color="auto"/>
                  </w:tcBorders>
                  <w:shd w:val="clear" w:color="000000" w:fill="FFFFFF"/>
                  <w:hideMark/>
                </w:tcPr>
                <w:p w14:paraId="373806B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B65D41F" w14:textId="77777777" w:rsidR="00795213" w:rsidRPr="00822EE0" w:rsidRDefault="00795213" w:rsidP="00FB00E0">
                  <w:pPr>
                    <w:jc w:val="center"/>
                  </w:pPr>
                  <w:r w:rsidRPr="00822EE0">
                    <w:t>0,00</w:t>
                  </w:r>
                </w:p>
              </w:tc>
            </w:tr>
            <w:tr w:rsidR="00795213" w:rsidRPr="00822EE0" w14:paraId="6F99426D"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48441105" w14:textId="77777777" w:rsidR="00795213" w:rsidRPr="00822EE0" w:rsidRDefault="00795213" w:rsidP="00FB00E0">
                  <w:pPr>
                    <w:rPr>
                      <w:b/>
                      <w:bCs/>
                      <w:i/>
                      <w:iCs/>
                    </w:rPr>
                  </w:pPr>
                  <w:r w:rsidRPr="00822EE0">
                    <w:rPr>
                      <w:b/>
                      <w:bCs/>
                      <w:i/>
                      <w:iCs/>
                    </w:rPr>
                    <w:t>000 1 16 10129 00 0000 140</w:t>
                  </w:r>
                </w:p>
              </w:tc>
              <w:tc>
                <w:tcPr>
                  <w:tcW w:w="6360" w:type="dxa"/>
                  <w:tcBorders>
                    <w:top w:val="single" w:sz="4" w:space="0" w:color="auto"/>
                    <w:left w:val="nil"/>
                    <w:bottom w:val="single" w:sz="4" w:space="0" w:color="auto"/>
                    <w:right w:val="single" w:sz="4" w:space="0" w:color="auto"/>
                  </w:tcBorders>
                  <w:shd w:val="clear" w:color="000000" w:fill="FFFFFF"/>
                  <w:hideMark/>
                </w:tcPr>
                <w:p w14:paraId="764DBFAF" w14:textId="77777777" w:rsidR="00795213" w:rsidRPr="00822EE0" w:rsidRDefault="00795213" w:rsidP="00FB00E0">
                  <w:pPr>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1FBF98BC" w14:textId="77777777" w:rsidR="00795213" w:rsidRPr="00822EE0" w:rsidRDefault="00795213" w:rsidP="00FB00E0">
                  <w:pPr>
                    <w:jc w:val="center"/>
                    <w:rPr>
                      <w:b/>
                      <w:bCs/>
                      <w:i/>
                      <w:iCs/>
                    </w:rPr>
                  </w:pPr>
                  <w:r w:rsidRPr="00822EE0">
                    <w:rPr>
                      <w:b/>
                      <w:bCs/>
                      <w:i/>
                      <w:iCs/>
                    </w:rPr>
                    <w:t>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4531707" w14:textId="77777777" w:rsidR="00795213" w:rsidRPr="00822EE0" w:rsidRDefault="00795213" w:rsidP="00FB00E0">
                  <w:pPr>
                    <w:jc w:val="center"/>
                    <w:rPr>
                      <w:b/>
                      <w:bCs/>
                      <w:i/>
                      <w:iCs/>
                    </w:rPr>
                  </w:pPr>
                  <w:r w:rsidRPr="00822EE0">
                    <w:rPr>
                      <w:b/>
                      <w:bCs/>
                      <w:i/>
                      <w:iCs/>
                    </w:rPr>
                    <w:t>15 000,00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2A719E5" w14:textId="77777777" w:rsidR="00795213" w:rsidRPr="00822EE0" w:rsidRDefault="00795213" w:rsidP="00FB00E0">
                  <w:pPr>
                    <w:jc w:val="center"/>
                    <w:rPr>
                      <w:b/>
                      <w:bCs/>
                      <w:i/>
                      <w:iCs/>
                    </w:rPr>
                  </w:pPr>
                  <w:r w:rsidRPr="00822EE0">
                    <w:rPr>
                      <w:b/>
                      <w:bCs/>
                      <w:i/>
                      <w:iCs/>
                    </w:rPr>
                    <w:t>15 000,00</w:t>
                  </w:r>
                </w:p>
              </w:tc>
            </w:tr>
            <w:tr w:rsidR="00795213" w:rsidRPr="00822EE0" w14:paraId="29D27CB6"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65964070" w14:textId="77777777" w:rsidR="00795213" w:rsidRPr="00822EE0" w:rsidRDefault="00795213" w:rsidP="00FB00E0">
                  <w:pPr>
                    <w:rPr>
                      <w:i/>
                      <w:iCs/>
                    </w:rPr>
                  </w:pPr>
                  <w:r w:rsidRPr="00822EE0">
                    <w:rPr>
                      <w:i/>
                      <w:iCs/>
                    </w:rPr>
                    <w:t>000 1 16 10129 01 0000 140</w:t>
                  </w:r>
                </w:p>
              </w:tc>
              <w:tc>
                <w:tcPr>
                  <w:tcW w:w="6360" w:type="dxa"/>
                  <w:tcBorders>
                    <w:top w:val="single" w:sz="4" w:space="0" w:color="auto"/>
                    <w:left w:val="nil"/>
                    <w:bottom w:val="single" w:sz="4" w:space="0" w:color="auto"/>
                    <w:right w:val="single" w:sz="4" w:space="0" w:color="auto"/>
                  </w:tcBorders>
                  <w:shd w:val="clear" w:color="000000" w:fill="FFFFFF"/>
                  <w:hideMark/>
                </w:tcPr>
                <w:p w14:paraId="5032F7CE" w14:textId="77777777" w:rsidR="00795213" w:rsidRPr="00822EE0" w:rsidRDefault="00795213" w:rsidP="00FB00E0">
                  <w:pPr>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4E5981FC" w14:textId="77777777" w:rsidR="00795213" w:rsidRPr="00822EE0" w:rsidRDefault="00795213" w:rsidP="00FB00E0">
                  <w:pPr>
                    <w:jc w:val="center"/>
                    <w:rPr>
                      <w:i/>
                      <w:iCs/>
                    </w:rPr>
                  </w:pPr>
                  <w:r w:rsidRPr="00822EE0">
                    <w:rPr>
                      <w:i/>
                      <w:iCs/>
                    </w:rPr>
                    <w:t>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ADC8CD1" w14:textId="77777777" w:rsidR="00795213" w:rsidRPr="00822EE0" w:rsidRDefault="00795213" w:rsidP="00FB00E0">
                  <w:pPr>
                    <w:jc w:val="center"/>
                    <w:rPr>
                      <w:i/>
                      <w:iCs/>
                    </w:rPr>
                  </w:pPr>
                  <w:r w:rsidRPr="00822EE0">
                    <w:rPr>
                      <w:i/>
                      <w:iCs/>
                    </w:rPr>
                    <w:t>15 000,00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A1319D2" w14:textId="77777777" w:rsidR="00795213" w:rsidRPr="00822EE0" w:rsidRDefault="00795213" w:rsidP="00FB00E0">
                  <w:pPr>
                    <w:jc w:val="center"/>
                    <w:rPr>
                      <w:i/>
                      <w:iCs/>
                    </w:rPr>
                  </w:pPr>
                  <w:r w:rsidRPr="00822EE0">
                    <w:rPr>
                      <w:i/>
                      <w:iCs/>
                    </w:rPr>
                    <w:t>15 000,00</w:t>
                  </w:r>
                </w:p>
              </w:tc>
            </w:tr>
            <w:tr w:rsidR="00795213" w:rsidRPr="00822EE0" w14:paraId="0CA7171B"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0B07096B" w14:textId="77777777" w:rsidR="00795213" w:rsidRPr="00822EE0" w:rsidRDefault="00795213" w:rsidP="00FB00E0">
                  <w:r w:rsidRPr="00822EE0">
                    <w:t>182 1 16 10129 01 0000 140</w:t>
                  </w:r>
                </w:p>
              </w:tc>
              <w:tc>
                <w:tcPr>
                  <w:tcW w:w="6360" w:type="dxa"/>
                  <w:tcBorders>
                    <w:top w:val="single" w:sz="4" w:space="0" w:color="auto"/>
                    <w:left w:val="nil"/>
                    <w:bottom w:val="single" w:sz="4" w:space="0" w:color="auto"/>
                    <w:right w:val="single" w:sz="4" w:space="0" w:color="auto"/>
                  </w:tcBorders>
                  <w:shd w:val="clear" w:color="000000" w:fill="FFFFFF"/>
                  <w:hideMark/>
                </w:tcPr>
                <w:p w14:paraId="2801034C" w14:textId="77777777" w:rsidR="00795213" w:rsidRPr="00822EE0" w:rsidRDefault="00795213" w:rsidP="00FB00E0">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9" w:type="dxa"/>
                  <w:tcBorders>
                    <w:top w:val="single" w:sz="4" w:space="0" w:color="auto"/>
                    <w:left w:val="nil"/>
                    <w:bottom w:val="single" w:sz="4" w:space="0" w:color="auto"/>
                    <w:right w:val="single" w:sz="4" w:space="0" w:color="auto"/>
                  </w:tcBorders>
                  <w:shd w:val="clear" w:color="000000" w:fill="FFFFFF"/>
                  <w:hideMark/>
                </w:tcPr>
                <w:p w14:paraId="49E841A4" w14:textId="77777777" w:rsidR="00795213" w:rsidRPr="00822EE0" w:rsidRDefault="00795213" w:rsidP="00FB00E0">
                  <w:pPr>
                    <w:jc w:val="center"/>
                  </w:pPr>
                  <w:r w:rsidRPr="00822EE0">
                    <w:t>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6E2B11E8" w14:textId="77777777" w:rsidR="00795213" w:rsidRPr="00822EE0" w:rsidRDefault="00795213" w:rsidP="00FB00E0">
                  <w:pPr>
                    <w:jc w:val="center"/>
                  </w:pPr>
                  <w:r w:rsidRPr="00822EE0">
                    <w:t>15 000,00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55AEF9D" w14:textId="77777777" w:rsidR="00795213" w:rsidRPr="00822EE0" w:rsidRDefault="00795213" w:rsidP="00FB00E0">
                  <w:pPr>
                    <w:jc w:val="center"/>
                  </w:pPr>
                  <w:r w:rsidRPr="00822EE0">
                    <w:t>15 000,00</w:t>
                  </w:r>
                </w:p>
              </w:tc>
            </w:tr>
            <w:tr w:rsidR="00795213" w:rsidRPr="00822EE0" w14:paraId="7EA22714" w14:textId="77777777" w:rsidTr="00FB00E0">
              <w:trPr>
                <w:trHeight w:val="503"/>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012E1BB6" w14:textId="77777777" w:rsidR="00795213" w:rsidRPr="00822EE0" w:rsidRDefault="00795213" w:rsidP="00FB00E0">
                  <w:pPr>
                    <w:rPr>
                      <w:b/>
                      <w:bCs/>
                      <w:i/>
                      <w:iCs/>
                    </w:rPr>
                  </w:pPr>
                  <w:r w:rsidRPr="00822EE0">
                    <w:rPr>
                      <w:b/>
                      <w:bCs/>
                      <w:i/>
                      <w:iCs/>
                    </w:rPr>
                    <w:t>000 1 16 11000 01 0000 140</w:t>
                  </w:r>
                </w:p>
              </w:tc>
              <w:tc>
                <w:tcPr>
                  <w:tcW w:w="6360" w:type="dxa"/>
                  <w:tcBorders>
                    <w:top w:val="single" w:sz="4" w:space="0" w:color="auto"/>
                    <w:left w:val="nil"/>
                    <w:bottom w:val="single" w:sz="4" w:space="0" w:color="auto"/>
                    <w:right w:val="single" w:sz="4" w:space="0" w:color="auto"/>
                  </w:tcBorders>
                  <w:shd w:val="clear" w:color="auto" w:fill="auto"/>
                  <w:hideMark/>
                </w:tcPr>
                <w:p w14:paraId="60E9D1BC" w14:textId="77777777" w:rsidR="00795213" w:rsidRPr="00822EE0" w:rsidRDefault="00795213" w:rsidP="00FB00E0">
                  <w:pPr>
                    <w:rPr>
                      <w:b/>
                      <w:bCs/>
                      <w:i/>
                      <w:iCs/>
                      <w:color w:val="22272F"/>
                    </w:rPr>
                  </w:pPr>
                  <w:r w:rsidRPr="00822EE0">
                    <w:rPr>
                      <w:b/>
                      <w:bCs/>
                      <w:i/>
                      <w:iCs/>
                      <w:color w:val="22272F"/>
                    </w:rPr>
                    <w:t>Платежи, уплачиваемые в целях возмещения вреда</w:t>
                  </w:r>
                </w:p>
              </w:tc>
              <w:tc>
                <w:tcPr>
                  <w:tcW w:w="1879" w:type="dxa"/>
                  <w:tcBorders>
                    <w:top w:val="single" w:sz="4" w:space="0" w:color="auto"/>
                    <w:left w:val="nil"/>
                    <w:bottom w:val="single" w:sz="4" w:space="0" w:color="auto"/>
                    <w:right w:val="single" w:sz="4" w:space="0" w:color="auto"/>
                  </w:tcBorders>
                  <w:shd w:val="clear" w:color="000000" w:fill="FFFFFF"/>
                  <w:hideMark/>
                </w:tcPr>
                <w:p w14:paraId="051FF11E"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3571C658"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8D2EB84" w14:textId="77777777" w:rsidR="00795213" w:rsidRPr="00822EE0" w:rsidRDefault="00795213" w:rsidP="00FB00E0">
                  <w:pPr>
                    <w:jc w:val="center"/>
                    <w:rPr>
                      <w:b/>
                      <w:bCs/>
                      <w:i/>
                      <w:iCs/>
                    </w:rPr>
                  </w:pPr>
                  <w:r w:rsidRPr="00822EE0">
                    <w:rPr>
                      <w:b/>
                      <w:bCs/>
                      <w:i/>
                      <w:iCs/>
                    </w:rPr>
                    <w:t>0,00</w:t>
                  </w:r>
                </w:p>
              </w:tc>
            </w:tr>
            <w:tr w:rsidR="00795213" w:rsidRPr="00822EE0" w14:paraId="0CCD725F" w14:textId="77777777" w:rsidTr="00FB00E0">
              <w:trPr>
                <w:trHeight w:val="3241"/>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2DC21B55" w14:textId="77777777" w:rsidR="00795213" w:rsidRPr="00822EE0" w:rsidRDefault="00795213" w:rsidP="00FB00E0">
                  <w:pPr>
                    <w:rPr>
                      <w:i/>
                      <w:iCs/>
                    </w:rPr>
                  </w:pPr>
                  <w:r w:rsidRPr="00822EE0">
                    <w:rPr>
                      <w:i/>
                      <w:iCs/>
                    </w:rPr>
                    <w:lastRenderedPageBreak/>
                    <w:t>000 1 16 11050 01 0000 140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0A9F6978" w14:textId="77777777" w:rsidR="00795213" w:rsidRPr="00822EE0" w:rsidRDefault="00795213" w:rsidP="00FB00E0">
                  <w:pPr>
                    <w:rPr>
                      <w:i/>
                      <w:iCs/>
                      <w:color w:val="22272F"/>
                    </w:rPr>
                  </w:pPr>
                  <w:r w:rsidRPr="00822EE0">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879" w:type="dxa"/>
                  <w:tcBorders>
                    <w:top w:val="single" w:sz="4" w:space="0" w:color="auto"/>
                    <w:left w:val="nil"/>
                    <w:bottom w:val="single" w:sz="4" w:space="0" w:color="auto"/>
                    <w:right w:val="single" w:sz="4" w:space="0" w:color="auto"/>
                  </w:tcBorders>
                  <w:shd w:val="clear" w:color="000000" w:fill="FFFFFF"/>
                  <w:hideMark/>
                </w:tcPr>
                <w:p w14:paraId="209DCF0D"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611CF0E0"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E51A255" w14:textId="77777777" w:rsidR="00795213" w:rsidRPr="00822EE0" w:rsidRDefault="00795213" w:rsidP="00FB00E0">
                  <w:pPr>
                    <w:jc w:val="center"/>
                    <w:rPr>
                      <w:i/>
                      <w:iCs/>
                    </w:rPr>
                  </w:pPr>
                  <w:r w:rsidRPr="00822EE0">
                    <w:rPr>
                      <w:i/>
                      <w:iCs/>
                    </w:rPr>
                    <w:t>0,00</w:t>
                  </w:r>
                </w:p>
              </w:tc>
            </w:tr>
            <w:tr w:rsidR="00795213" w:rsidRPr="00822EE0" w14:paraId="1AD90D9E" w14:textId="77777777" w:rsidTr="00FB00E0">
              <w:trPr>
                <w:trHeight w:val="3024"/>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40A951AC" w14:textId="77777777" w:rsidR="00795213" w:rsidRPr="00822EE0" w:rsidRDefault="00795213" w:rsidP="00FB00E0">
                  <w:r w:rsidRPr="00822EE0">
                    <w:t>041 1 16 11050 01 0000 140</w:t>
                  </w:r>
                </w:p>
              </w:tc>
              <w:tc>
                <w:tcPr>
                  <w:tcW w:w="6360" w:type="dxa"/>
                  <w:tcBorders>
                    <w:top w:val="single" w:sz="4" w:space="0" w:color="auto"/>
                    <w:left w:val="nil"/>
                    <w:bottom w:val="single" w:sz="4" w:space="0" w:color="auto"/>
                    <w:right w:val="nil"/>
                  </w:tcBorders>
                  <w:shd w:val="clear" w:color="auto" w:fill="auto"/>
                  <w:vAlign w:val="bottom"/>
                  <w:hideMark/>
                </w:tcPr>
                <w:p w14:paraId="3AAEFEF0" w14:textId="77777777" w:rsidR="00795213" w:rsidRPr="00822EE0" w:rsidRDefault="00795213" w:rsidP="00FB00E0">
                  <w:pPr>
                    <w:rPr>
                      <w:color w:val="22272F"/>
                    </w:rPr>
                  </w:pPr>
                  <w:r w:rsidRPr="00822EE0">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667713A7"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0139DF0A"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42E2F4B" w14:textId="77777777" w:rsidR="00795213" w:rsidRPr="00822EE0" w:rsidRDefault="00795213" w:rsidP="00FB00E0">
                  <w:pPr>
                    <w:jc w:val="center"/>
                  </w:pPr>
                  <w:r w:rsidRPr="00822EE0">
                    <w:t>0,00</w:t>
                  </w:r>
                </w:p>
              </w:tc>
            </w:tr>
            <w:tr w:rsidR="00795213" w:rsidRPr="00822EE0" w14:paraId="220E72A3" w14:textId="77777777" w:rsidTr="00FB00E0">
              <w:trPr>
                <w:trHeight w:val="287"/>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13EC1C50" w14:textId="77777777" w:rsidR="00795213" w:rsidRPr="00822EE0" w:rsidRDefault="00795213" w:rsidP="00FB00E0">
                  <w:r w:rsidRPr="00822EE0">
                    <w:rPr>
                      <w:b/>
                      <w:bCs/>
                    </w:rPr>
                    <w:t>000 1 17 00000 00 0000 000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6406E3D8" w14:textId="77777777" w:rsidR="00795213" w:rsidRPr="00822EE0" w:rsidRDefault="00795213" w:rsidP="00FB00E0">
                  <w:pPr>
                    <w:rPr>
                      <w:b/>
                      <w:bCs/>
                      <w:color w:val="22272F"/>
                    </w:rPr>
                  </w:pPr>
                  <w:r w:rsidRPr="00822EE0">
                    <w:rPr>
                      <w:b/>
                      <w:bCs/>
                      <w:color w:val="22272F"/>
                    </w:rPr>
                    <w:t>ПРОЧИЕ НЕНАЛОГОВЫЕ ДОХОДЫ</w:t>
                  </w:r>
                </w:p>
              </w:tc>
              <w:tc>
                <w:tcPr>
                  <w:tcW w:w="1879" w:type="dxa"/>
                  <w:tcBorders>
                    <w:top w:val="single" w:sz="4" w:space="0" w:color="auto"/>
                    <w:left w:val="nil"/>
                    <w:bottom w:val="single" w:sz="4" w:space="0" w:color="auto"/>
                    <w:right w:val="single" w:sz="4" w:space="0" w:color="auto"/>
                  </w:tcBorders>
                  <w:shd w:val="clear" w:color="000000" w:fill="FFFFFF"/>
                  <w:hideMark/>
                </w:tcPr>
                <w:p w14:paraId="775FAF31" w14:textId="77777777" w:rsidR="00795213" w:rsidRPr="00822EE0" w:rsidRDefault="00795213" w:rsidP="00FB00E0">
                  <w:pPr>
                    <w:jc w:val="center"/>
                    <w:rPr>
                      <w:b/>
                      <w:bCs/>
                    </w:rPr>
                  </w:pPr>
                  <w:r w:rsidRPr="00822EE0">
                    <w:rPr>
                      <w:b/>
                      <w:bCs/>
                    </w:rPr>
                    <w:t>19 000,00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CD0EB87" w14:textId="77777777" w:rsidR="00795213" w:rsidRPr="00822EE0" w:rsidRDefault="00795213" w:rsidP="00FB00E0">
                  <w:pPr>
                    <w:jc w:val="center"/>
                    <w:rPr>
                      <w:b/>
                      <w:bCs/>
                    </w:rPr>
                  </w:pPr>
                  <w:r w:rsidRPr="00822EE0">
                    <w:rPr>
                      <w:b/>
                      <w:b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5E87647" w14:textId="77777777" w:rsidR="00795213" w:rsidRPr="00822EE0" w:rsidRDefault="00795213" w:rsidP="00FB00E0">
                  <w:pPr>
                    <w:jc w:val="center"/>
                    <w:rPr>
                      <w:b/>
                      <w:bCs/>
                    </w:rPr>
                  </w:pPr>
                  <w:r w:rsidRPr="00822EE0">
                    <w:rPr>
                      <w:b/>
                      <w:bCs/>
                    </w:rPr>
                    <w:t>0,00</w:t>
                  </w:r>
                </w:p>
              </w:tc>
            </w:tr>
            <w:tr w:rsidR="00795213" w:rsidRPr="00822EE0" w14:paraId="6500745F" w14:textId="77777777" w:rsidTr="00FB00E0">
              <w:trPr>
                <w:trHeight w:val="709"/>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1F509FD3" w14:textId="77777777" w:rsidR="00795213" w:rsidRPr="00822EE0" w:rsidRDefault="00795213" w:rsidP="00FB00E0">
                  <w:r w:rsidRPr="00822EE0">
                    <w:rPr>
                      <w:b/>
                      <w:bCs/>
                      <w:i/>
                      <w:iCs/>
                    </w:rPr>
                    <w:t>000 1 17 05050 05 0000 180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73101580" w14:textId="77777777" w:rsidR="00795213" w:rsidRPr="00822EE0" w:rsidRDefault="00795213" w:rsidP="00FB00E0">
                  <w:pPr>
                    <w:rPr>
                      <w:b/>
                      <w:bCs/>
                      <w:color w:val="22272F"/>
                    </w:rPr>
                  </w:pPr>
                  <w:r w:rsidRPr="00822EE0">
                    <w:rPr>
                      <w:b/>
                      <w:bCs/>
                      <w:i/>
                      <w:iCs/>
                      <w:color w:val="22272F"/>
                    </w:rPr>
                    <w:t>Прочие неналоговые доходы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4B15C403" w14:textId="77777777" w:rsidR="00795213" w:rsidRPr="00822EE0" w:rsidRDefault="00795213" w:rsidP="00FB00E0">
                  <w:pPr>
                    <w:jc w:val="center"/>
                    <w:rPr>
                      <w:b/>
                      <w:bCs/>
                      <w:i/>
                      <w:iCs/>
                    </w:rPr>
                  </w:pPr>
                  <w:r w:rsidRPr="00822EE0">
                    <w:rPr>
                      <w:b/>
                      <w:bCs/>
                      <w:i/>
                      <w:iCs/>
                    </w:rPr>
                    <w:t>19 000,00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D0D9251"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CB2DE21" w14:textId="77777777" w:rsidR="00795213" w:rsidRPr="00822EE0" w:rsidRDefault="00795213" w:rsidP="00FB00E0">
                  <w:pPr>
                    <w:jc w:val="center"/>
                    <w:rPr>
                      <w:b/>
                      <w:bCs/>
                      <w:i/>
                      <w:iCs/>
                    </w:rPr>
                  </w:pPr>
                  <w:r w:rsidRPr="00822EE0">
                    <w:rPr>
                      <w:b/>
                      <w:bCs/>
                      <w:i/>
                      <w:iCs/>
                    </w:rPr>
                    <w:t>0,00</w:t>
                  </w:r>
                </w:p>
              </w:tc>
            </w:tr>
            <w:tr w:rsidR="00795213" w:rsidRPr="00822EE0" w14:paraId="513FEB33" w14:textId="77777777" w:rsidTr="00FB00E0">
              <w:trPr>
                <w:trHeight w:val="709"/>
              </w:trPr>
              <w:tc>
                <w:tcPr>
                  <w:tcW w:w="3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D5F4A" w14:textId="77777777" w:rsidR="00795213" w:rsidRPr="00822EE0" w:rsidRDefault="00795213" w:rsidP="00FB00E0">
                  <w:r w:rsidRPr="00822EE0">
                    <w:t>050 1 17 05050 05 0009 180</w:t>
                  </w:r>
                </w:p>
              </w:tc>
              <w:tc>
                <w:tcPr>
                  <w:tcW w:w="6360" w:type="dxa"/>
                  <w:tcBorders>
                    <w:top w:val="single" w:sz="4" w:space="0" w:color="auto"/>
                    <w:left w:val="nil"/>
                    <w:bottom w:val="single" w:sz="4" w:space="0" w:color="auto"/>
                    <w:right w:val="single" w:sz="4" w:space="0" w:color="auto"/>
                  </w:tcBorders>
                  <w:shd w:val="clear" w:color="auto" w:fill="auto"/>
                  <w:vAlign w:val="center"/>
                  <w:hideMark/>
                </w:tcPr>
                <w:p w14:paraId="2DBD809C" w14:textId="77777777" w:rsidR="00795213" w:rsidRPr="00822EE0" w:rsidRDefault="00795213" w:rsidP="00FB00E0">
                  <w:pPr>
                    <w:rPr>
                      <w:color w:val="22272F"/>
                    </w:rPr>
                  </w:pPr>
                  <w:r w:rsidRPr="00822EE0">
                    <w:rPr>
                      <w:color w:val="22272F"/>
                    </w:rPr>
                    <w:t>Прочие неналоговые доходы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vAlign w:val="center"/>
                  <w:hideMark/>
                </w:tcPr>
                <w:p w14:paraId="59FBBBA2" w14:textId="77777777" w:rsidR="00795213" w:rsidRPr="00822EE0" w:rsidRDefault="00795213" w:rsidP="00FB00E0">
                  <w:pPr>
                    <w:jc w:val="center"/>
                  </w:pPr>
                  <w:r w:rsidRPr="00822EE0">
                    <w:t>19 000,00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95A235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209E918" w14:textId="77777777" w:rsidR="00795213" w:rsidRPr="00822EE0" w:rsidRDefault="00795213" w:rsidP="00FB00E0">
                  <w:pPr>
                    <w:jc w:val="center"/>
                  </w:pPr>
                  <w:r w:rsidRPr="00822EE0">
                    <w:t>0,00</w:t>
                  </w:r>
                </w:p>
              </w:tc>
            </w:tr>
            <w:tr w:rsidR="00795213" w:rsidRPr="00822EE0" w14:paraId="326A7B85"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1C2EE730" w14:textId="77777777" w:rsidR="00795213" w:rsidRPr="00822EE0" w:rsidRDefault="00795213" w:rsidP="00FB00E0">
                  <w:pPr>
                    <w:rPr>
                      <w:b/>
                      <w:bCs/>
                    </w:rPr>
                  </w:pPr>
                  <w:r w:rsidRPr="00822EE0">
                    <w:rPr>
                      <w:b/>
                      <w:bCs/>
                    </w:rPr>
                    <w:t>000 2 00 0000 00 0000 000</w:t>
                  </w:r>
                </w:p>
              </w:tc>
              <w:tc>
                <w:tcPr>
                  <w:tcW w:w="6360" w:type="dxa"/>
                  <w:tcBorders>
                    <w:top w:val="single" w:sz="4" w:space="0" w:color="auto"/>
                    <w:left w:val="nil"/>
                    <w:bottom w:val="single" w:sz="4" w:space="0" w:color="auto"/>
                    <w:right w:val="single" w:sz="4" w:space="0" w:color="auto"/>
                  </w:tcBorders>
                  <w:shd w:val="clear" w:color="000000" w:fill="FFFFFF"/>
                  <w:hideMark/>
                </w:tcPr>
                <w:p w14:paraId="4E67D6E2" w14:textId="77777777" w:rsidR="00795213" w:rsidRPr="00822EE0" w:rsidRDefault="00795213" w:rsidP="00FB00E0">
                  <w:pPr>
                    <w:jc w:val="both"/>
                    <w:rPr>
                      <w:b/>
                      <w:bCs/>
                    </w:rPr>
                  </w:pPr>
                  <w:r w:rsidRPr="00822EE0">
                    <w:rPr>
                      <w:b/>
                      <w:bCs/>
                    </w:rPr>
                    <w:t>БЕЗВОЗМЕЗДНЫЕ ПОСТУПЛЕНИЯ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00AB69A8" w14:textId="77777777" w:rsidR="00795213" w:rsidRPr="00822EE0" w:rsidRDefault="00795213" w:rsidP="00FB00E0">
                  <w:pPr>
                    <w:jc w:val="center"/>
                    <w:rPr>
                      <w:b/>
                      <w:bCs/>
                    </w:rPr>
                  </w:pPr>
                  <w:r w:rsidRPr="00822EE0">
                    <w:rPr>
                      <w:b/>
                      <w:bCs/>
                    </w:rPr>
                    <w:t>551 038 932,83</w:t>
                  </w:r>
                </w:p>
              </w:tc>
              <w:tc>
                <w:tcPr>
                  <w:tcW w:w="1842" w:type="dxa"/>
                  <w:tcBorders>
                    <w:top w:val="single" w:sz="4" w:space="0" w:color="auto"/>
                    <w:left w:val="nil"/>
                    <w:bottom w:val="single" w:sz="4" w:space="0" w:color="auto"/>
                    <w:right w:val="single" w:sz="4" w:space="0" w:color="auto"/>
                  </w:tcBorders>
                  <w:shd w:val="clear" w:color="000000" w:fill="FFFFFF"/>
                  <w:hideMark/>
                </w:tcPr>
                <w:p w14:paraId="4B01056F" w14:textId="77777777" w:rsidR="00795213" w:rsidRPr="00822EE0" w:rsidRDefault="00795213" w:rsidP="00FB00E0">
                  <w:pPr>
                    <w:jc w:val="center"/>
                    <w:rPr>
                      <w:b/>
                      <w:bCs/>
                    </w:rPr>
                  </w:pPr>
                  <w:r w:rsidRPr="00822EE0">
                    <w:rPr>
                      <w:b/>
                      <w:bCs/>
                    </w:rPr>
                    <w:t>423 790 007,89</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13A3E08" w14:textId="77777777" w:rsidR="00795213" w:rsidRPr="00822EE0" w:rsidRDefault="00795213" w:rsidP="00FB00E0">
                  <w:pPr>
                    <w:jc w:val="center"/>
                    <w:rPr>
                      <w:b/>
                      <w:bCs/>
                    </w:rPr>
                  </w:pPr>
                  <w:r w:rsidRPr="00822EE0">
                    <w:rPr>
                      <w:b/>
                      <w:bCs/>
                    </w:rPr>
                    <w:t>527 770 979,90</w:t>
                  </w:r>
                </w:p>
              </w:tc>
            </w:tr>
            <w:tr w:rsidR="00795213" w:rsidRPr="00822EE0" w14:paraId="50AB0821"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A116327" w14:textId="77777777" w:rsidR="00795213" w:rsidRPr="00822EE0" w:rsidRDefault="00795213" w:rsidP="00FB00E0">
                  <w:pPr>
                    <w:rPr>
                      <w:b/>
                      <w:bCs/>
                    </w:rPr>
                  </w:pPr>
                  <w:r w:rsidRPr="00822EE0">
                    <w:rPr>
                      <w:b/>
                      <w:bCs/>
                    </w:rPr>
                    <w:lastRenderedPageBreak/>
                    <w:t>000 2 02 0000 00 0000 000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4815993C" w14:textId="77777777" w:rsidR="00795213" w:rsidRPr="00822EE0" w:rsidRDefault="00795213" w:rsidP="00FB00E0">
                  <w:pPr>
                    <w:jc w:val="both"/>
                    <w:rPr>
                      <w:b/>
                      <w:bCs/>
                    </w:rPr>
                  </w:pPr>
                  <w:r w:rsidRPr="00822EE0">
                    <w:rPr>
                      <w:b/>
                      <w:bCs/>
                    </w:rPr>
                    <w:t xml:space="preserve">Безвозмездные поступления от </w:t>
                  </w:r>
                  <w:proofErr w:type="gramStart"/>
                  <w:r w:rsidRPr="00822EE0">
                    <w:rPr>
                      <w:b/>
                      <w:bCs/>
                    </w:rPr>
                    <w:t>других  бюджетов</w:t>
                  </w:r>
                  <w:proofErr w:type="gramEnd"/>
                  <w:r w:rsidRPr="00822EE0">
                    <w:rPr>
                      <w:b/>
                      <w:bCs/>
                    </w:rPr>
                    <w:t xml:space="preserve"> бюджетной системы Российской Федерации </w:t>
                  </w:r>
                </w:p>
              </w:tc>
              <w:tc>
                <w:tcPr>
                  <w:tcW w:w="1879" w:type="dxa"/>
                  <w:tcBorders>
                    <w:top w:val="single" w:sz="4" w:space="0" w:color="auto"/>
                    <w:left w:val="nil"/>
                    <w:bottom w:val="single" w:sz="4" w:space="0" w:color="auto"/>
                    <w:right w:val="single" w:sz="4" w:space="0" w:color="auto"/>
                  </w:tcBorders>
                  <w:shd w:val="clear" w:color="000000" w:fill="FFFFFF"/>
                  <w:hideMark/>
                </w:tcPr>
                <w:p w14:paraId="7FA46EA8" w14:textId="77777777" w:rsidR="00795213" w:rsidRPr="00822EE0" w:rsidRDefault="00795213" w:rsidP="00FB00E0">
                  <w:pPr>
                    <w:jc w:val="center"/>
                    <w:rPr>
                      <w:b/>
                      <w:bCs/>
                    </w:rPr>
                  </w:pPr>
                  <w:r w:rsidRPr="00822EE0">
                    <w:rPr>
                      <w:b/>
                      <w:bCs/>
                    </w:rPr>
                    <w:t>549 118 932,83</w:t>
                  </w:r>
                </w:p>
              </w:tc>
              <w:tc>
                <w:tcPr>
                  <w:tcW w:w="1842" w:type="dxa"/>
                  <w:tcBorders>
                    <w:top w:val="single" w:sz="4" w:space="0" w:color="auto"/>
                    <w:left w:val="nil"/>
                    <w:bottom w:val="single" w:sz="4" w:space="0" w:color="auto"/>
                    <w:right w:val="single" w:sz="4" w:space="0" w:color="auto"/>
                  </w:tcBorders>
                  <w:shd w:val="clear" w:color="000000" w:fill="FFFFFF"/>
                  <w:hideMark/>
                </w:tcPr>
                <w:p w14:paraId="62361765" w14:textId="77777777" w:rsidR="00795213" w:rsidRPr="00822EE0" w:rsidRDefault="00795213" w:rsidP="00FB00E0">
                  <w:pPr>
                    <w:jc w:val="center"/>
                    <w:rPr>
                      <w:b/>
                      <w:bCs/>
                    </w:rPr>
                  </w:pPr>
                  <w:r w:rsidRPr="00822EE0">
                    <w:rPr>
                      <w:b/>
                      <w:bCs/>
                    </w:rPr>
                    <w:t>423 670 007,89</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02C5AFA" w14:textId="77777777" w:rsidR="00795213" w:rsidRPr="00822EE0" w:rsidRDefault="00795213" w:rsidP="00FB00E0">
                  <w:pPr>
                    <w:jc w:val="center"/>
                    <w:rPr>
                      <w:b/>
                      <w:bCs/>
                    </w:rPr>
                  </w:pPr>
                  <w:r w:rsidRPr="00822EE0">
                    <w:rPr>
                      <w:b/>
                      <w:bCs/>
                    </w:rPr>
                    <w:t>527 650 979,90</w:t>
                  </w:r>
                </w:p>
              </w:tc>
            </w:tr>
            <w:tr w:rsidR="00795213" w:rsidRPr="00822EE0" w14:paraId="25676607"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C63B5A0" w14:textId="77777777" w:rsidR="00795213" w:rsidRPr="00822EE0" w:rsidRDefault="00795213" w:rsidP="00FB00E0">
                  <w:pPr>
                    <w:rPr>
                      <w:b/>
                      <w:bCs/>
                    </w:rPr>
                  </w:pPr>
                  <w:r w:rsidRPr="00822EE0">
                    <w:rPr>
                      <w:b/>
                      <w:bCs/>
                    </w:rPr>
                    <w:t>000 2 02 10000 00 0000 150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283B9A96" w14:textId="77777777" w:rsidR="00795213" w:rsidRPr="00822EE0" w:rsidRDefault="00795213" w:rsidP="00FB00E0">
                  <w:pPr>
                    <w:jc w:val="both"/>
                    <w:rPr>
                      <w:b/>
                      <w:bCs/>
                    </w:rPr>
                  </w:pPr>
                  <w:r w:rsidRPr="00822EE0">
                    <w:rPr>
                      <w:b/>
                      <w:bCs/>
                    </w:rPr>
                    <w:t xml:space="preserve">Дотации бюджетам бюджетной системы Российской Федерации </w:t>
                  </w:r>
                </w:p>
              </w:tc>
              <w:tc>
                <w:tcPr>
                  <w:tcW w:w="1879" w:type="dxa"/>
                  <w:tcBorders>
                    <w:top w:val="single" w:sz="4" w:space="0" w:color="auto"/>
                    <w:left w:val="nil"/>
                    <w:bottom w:val="single" w:sz="4" w:space="0" w:color="auto"/>
                    <w:right w:val="single" w:sz="4" w:space="0" w:color="auto"/>
                  </w:tcBorders>
                  <w:shd w:val="clear" w:color="000000" w:fill="FFFFFF"/>
                  <w:hideMark/>
                </w:tcPr>
                <w:p w14:paraId="11A62FB5" w14:textId="77777777" w:rsidR="00795213" w:rsidRPr="00822EE0" w:rsidRDefault="00795213" w:rsidP="00FB00E0">
                  <w:pPr>
                    <w:jc w:val="center"/>
                    <w:rPr>
                      <w:b/>
                      <w:bCs/>
                    </w:rPr>
                  </w:pPr>
                  <w:r w:rsidRPr="00822EE0">
                    <w:rPr>
                      <w:b/>
                      <w:bCs/>
                    </w:rPr>
                    <w:t>178 302 889,73</w:t>
                  </w:r>
                </w:p>
              </w:tc>
              <w:tc>
                <w:tcPr>
                  <w:tcW w:w="1842" w:type="dxa"/>
                  <w:tcBorders>
                    <w:top w:val="single" w:sz="4" w:space="0" w:color="auto"/>
                    <w:left w:val="nil"/>
                    <w:bottom w:val="single" w:sz="4" w:space="0" w:color="auto"/>
                    <w:right w:val="single" w:sz="4" w:space="0" w:color="auto"/>
                  </w:tcBorders>
                  <w:shd w:val="clear" w:color="000000" w:fill="FFFFFF"/>
                  <w:hideMark/>
                </w:tcPr>
                <w:p w14:paraId="2F80E39C" w14:textId="77777777" w:rsidR="00795213" w:rsidRPr="00822EE0" w:rsidRDefault="00795213" w:rsidP="00FB00E0">
                  <w:pPr>
                    <w:jc w:val="center"/>
                    <w:rPr>
                      <w:b/>
                      <w:bCs/>
                    </w:rPr>
                  </w:pPr>
                  <w:r w:rsidRPr="00822EE0">
                    <w:rPr>
                      <w:b/>
                      <w:bCs/>
                    </w:rPr>
                    <w:t>175 298 055,70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EA89BA1" w14:textId="77777777" w:rsidR="00795213" w:rsidRPr="00822EE0" w:rsidRDefault="00795213" w:rsidP="00FB00E0">
                  <w:pPr>
                    <w:jc w:val="center"/>
                    <w:rPr>
                      <w:b/>
                      <w:bCs/>
                    </w:rPr>
                  </w:pPr>
                  <w:r w:rsidRPr="00822EE0">
                    <w:rPr>
                      <w:b/>
                      <w:bCs/>
                    </w:rPr>
                    <w:t>164 521 155,70</w:t>
                  </w:r>
                </w:p>
              </w:tc>
            </w:tr>
            <w:tr w:rsidR="00795213" w:rsidRPr="00822EE0" w14:paraId="7BF9726A"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AC1DBCF" w14:textId="77777777" w:rsidR="00795213" w:rsidRPr="00822EE0" w:rsidRDefault="00795213" w:rsidP="00FB00E0">
                  <w:pPr>
                    <w:rPr>
                      <w:b/>
                      <w:bCs/>
                      <w:i/>
                      <w:iCs/>
                    </w:rPr>
                  </w:pPr>
                  <w:r w:rsidRPr="00822EE0">
                    <w:rPr>
                      <w:b/>
                      <w:bCs/>
                      <w:i/>
                      <w:iCs/>
                    </w:rPr>
                    <w:t>000 2 02 15 001 00 0000 150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4A1A4FB1" w14:textId="77777777" w:rsidR="00795213" w:rsidRPr="00822EE0" w:rsidRDefault="00795213" w:rsidP="00FB00E0">
                  <w:pPr>
                    <w:jc w:val="both"/>
                    <w:rPr>
                      <w:b/>
                      <w:bCs/>
                      <w:i/>
                      <w:iCs/>
                    </w:rPr>
                  </w:pPr>
                  <w:r w:rsidRPr="00822EE0">
                    <w:rPr>
                      <w:b/>
                      <w:bCs/>
                      <w:i/>
                      <w:iCs/>
                    </w:rPr>
                    <w:t>Дотации на выравнивание бюджетной обеспеченности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6E701BAE" w14:textId="77777777" w:rsidR="00795213" w:rsidRPr="00822EE0" w:rsidRDefault="00795213" w:rsidP="00FB00E0">
                  <w:pPr>
                    <w:jc w:val="center"/>
                    <w:rPr>
                      <w:b/>
                      <w:bCs/>
                      <w:i/>
                      <w:iCs/>
                    </w:rPr>
                  </w:pPr>
                  <w:r w:rsidRPr="00822EE0">
                    <w:rPr>
                      <w:b/>
                      <w:bCs/>
                      <w:i/>
                      <w:iCs/>
                    </w:rPr>
                    <w:t>129 137 000,00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DE2CF01" w14:textId="77777777" w:rsidR="00795213" w:rsidRPr="00822EE0" w:rsidRDefault="00795213" w:rsidP="00FB00E0">
                  <w:pPr>
                    <w:jc w:val="center"/>
                    <w:rPr>
                      <w:b/>
                      <w:bCs/>
                      <w:i/>
                      <w:iCs/>
                    </w:rPr>
                  </w:pPr>
                  <w:r w:rsidRPr="00822EE0">
                    <w:rPr>
                      <w:b/>
                      <w:bCs/>
                      <w:i/>
                      <w:iCs/>
                    </w:rPr>
                    <w:t>137 609 000,00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12C4FAC" w14:textId="77777777" w:rsidR="00795213" w:rsidRPr="00822EE0" w:rsidRDefault="00795213" w:rsidP="00FB00E0">
                  <w:pPr>
                    <w:jc w:val="center"/>
                    <w:rPr>
                      <w:b/>
                      <w:bCs/>
                      <w:i/>
                      <w:iCs/>
                    </w:rPr>
                  </w:pPr>
                  <w:r w:rsidRPr="00822EE0">
                    <w:rPr>
                      <w:b/>
                      <w:bCs/>
                      <w:i/>
                      <w:iCs/>
                    </w:rPr>
                    <w:t>126 832 100,00</w:t>
                  </w:r>
                </w:p>
              </w:tc>
            </w:tr>
            <w:tr w:rsidR="00795213" w:rsidRPr="00822EE0" w14:paraId="5645D2B0" w14:textId="77777777" w:rsidTr="00FB00E0">
              <w:trPr>
                <w:trHeight w:val="911"/>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BA75328" w14:textId="77777777" w:rsidR="00795213" w:rsidRPr="00822EE0" w:rsidRDefault="00795213" w:rsidP="00FB00E0">
                  <w:pPr>
                    <w:rPr>
                      <w:i/>
                      <w:iCs/>
                    </w:rPr>
                  </w:pPr>
                  <w:r w:rsidRPr="00822EE0">
                    <w:rPr>
                      <w:i/>
                      <w:iCs/>
                    </w:rPr>
                    <w:t>000 2 02 15001 05 0000 150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4D2DE8BE" w14:textId="77777777" w:rsidR="00795213" w:rsidRPr="00822EE0" w:rsidRDefault="00795213" w:rsidP="00FB00E0">
                  <w:pPr>
                    <w:rPr>
                      <w:i/>
                      <w:iCs/>
                    </w:rPr>
                  </w:pPr>
                  <w:r w:rsidRPr="00822EE0">
                    <w:rPr>
                      <w:i/>
                      <w:iCs/>
                    </w:rPr>
                    <w:t>Дотации бюджетам муниципальных районов на выравнивание бюджетной обеспеченности из бюджета субъекта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7546983D" w14:textId="77777777" w:rsidR="00795213" w:rsidRPr="00822EE0" w:rsidRDefault="00795213" w:rsidP="00FB00E0">
                  <w:pPr>
                    <w:jc w:val="center"/>
                    <w:rPr>
                      <w:i/>
                      <w:iCs/>
                    </w:rPr>
                  </w:pPr>
                  <w:r w:rsidRPr="00822EE0">
                    <w:rPr>
                      <w:i/>
                      <w:iCs/>
                    </w:rPr>
                    <w:t>129 137 000,00</w:t>
                  </w:r>
                </w:p>
              </w:tc>
              <w:tc>
                <w:tcPr>
                  <w:tcW w:w="1842" w:type="dxa"/>
                  <w:tcBorders>
                    <w:top w:val="single" w:sz="4" w:space="0" w:color="auto"/>
                    <w:left w:val="nil"/>
                    <w:bottom w:val="single" w:sz="4" w:space="0" w:color="auto"/>
                    <w:right w:val="single" w:sz="4" w:space="0" w:color="auto"/>
                  </w:tcBorders>
                  <w:shd w:val="clear" w:color="000000" w:fill="FFFFFF"/>
                  <w:hideMark/>
                </w:tcPr>
                <w:p w14:paraId="304B467C" w14:textId="77777777" w:rsidR="00795213" w:rsidRPr="00822EE0" w:rsidRDefault="00795213" w:rsidP="00FB00E0">
                  <w:pPr>
                    <w:jc w:val="center"/>
                    <w:rPr>
                      <w:i/>
                      <w:iCs/>
                    </w:rPr>
                  </w:pPr>
                  <w:r w:rsidRPr="00822EE0">
                    <w:rPr>
                      <w:i/>
                      <w:iCs/>
                    </w:rPr>
                    <w:t>137 609 000,00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2DBD34B" w14:textId="77777777" w:rsidR="00795213" w:rsidRPr="00822EE0" w:rsidRDefault="00795213" w:rsidP="00FB00E0">
                  <w:pPr>
                    <w:jc w:val="center"/>
                    <w:rPr>
                      <w:i/>
                      <w:iCs/>
                    </w:rPr>
                  </w:pPr>
                  <w:r w:rsidRPr="00822EE0">
                    <w:rPr>
                      <w:i/>
                      <w:iCs/>
                    </w:rPr>
                    <w:t>126 832 100,00</w:t>
                  </w:r>
                </w:p>
              </w:tc>
            </w:tr>
            <w:tr w:rsidR="00795213" w:rsidRPr="00822EE0" w14:paraId="43CCE2DF"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FB0A019" w14:textId="77777777" w:rsidR="00795213" w:rsidRPr="00822EE0" w:rsidRDefault="00795213" w:rsidP="00FB00E0">
                  <w:r w:rsidRPr="00822EE0">
                    <w:t>053 2 02 15001 05 0000 150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45FACA14" w14:textId="77777777" w:rsidR="00795213" w:rsidRPr="00822EE0" w:rsidRDefault="00795213" w:rsidP="00FB00E0">
                  <w:r w:rsidRPr="00822EE0">
                    <w:t>Дотации бюджетам муниципальных районов на выравнивание бюджетной обеспеченности из бюджета субъекта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412749CA" w14:textId="77777777" w:rsidR="00795213" w:rsidRPr="00822EE0" w:rsidRDefault="00795213" w:rsidP="00FB00E0">
                  <w:pPr>
                    <w:jc w:val="center"/>
                  </w:pPr>
                  <w:r w:rsidRPr="00822EE0">
                    <w:t>129 137 000,00</w:t>
                  </w:r>
                </w:p>
              </w:tc>
              <w:tc>
                <w:tcPr>
                  <w:tcW w:w="1842" w:type="dxa"/>
                  <w:tcBorders>
                    <w:top w:val="single" w:sz="4" w:space="0" w:color="auto"/>
                    <w:left w:val="nil"/>
                    <w:bottom w:val="single" w:sz="4" w:space="0" w:color="auto"/>
                    <w:right w:val="single" w:sz="4" w:space="0" w:color="auto"/>
                  </w:tcBorders>
                  <w:shd w:val="clear" w:color="000000" w:fill="FFFFFF"/>
                  <w:hideMark/>
                </w:tcPr>
                <w:p w14:paraId="1B46B323" w14:textId="77777777" w:rsidR="00795213" w:rsidRPr="00822EE0" w:rsidRDefault="00795213" w:rsidP="00FB00E0">
                  <w:pPr>
                    <w:jc w:val="center"/>
                  </w:pPr>
                  <w:r w:rsidRPr="00822EE0">
                    <w:t>137 609 000,00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252F6A6" w14:textId="77777777" w:rsidR="00795213" w:rsidRPr="00822EE0" w:rsidRDefault="00795213" w:rsidP="00FB00E0">
                  <w:pPr>
                    <w:jc w:val="center"/>
                  </w:pPr>
                  <w:r w:rsidRPr="00822EE0">
                    <w:t>126 832 100,00</w:t>
                  </w:r>
                </w:p>
              </w:tc>
            </w:tr>
            <w:tr w:rsidR="00795213" w:rsidRPr="00822EE0" w14:paraId="11F20C53" w14:textId="77777777" w:rsidTr="00FB00E0">
              <w:trPr>
                <w:trHeight w:val="94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6285111" w14:textId="77777777" w:rsidR="00795213" w:rsidRPr="00822EE0" w:rsidRDefault="00795213" w:rsidP="00FB00E0">
                  <w:pPr>
                    <w:rPr>
                      <w:b/>
                      <w:bCs/>
                      <w:i/>
                      <w:iCs/>
                    </w:rPr>
                  </w:pPr>
                  <w:r w:rsidRPr="00822EE0">
                    <w:rPr>
                      <w:b/>
                      <w:bCs/>
                      <w:i/>
                      <w:iCs/>
                    </w:rPr>
                    <w:t>000 2 02 15009 00 0000 150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73BAD1AA" w14:textId="77777777" w:rsidR="00795213" w:rsidRPr="00822EE0" w:rsidRDefault="00795213" w:rsidP="00FB00E0">
                  <w:pPr>
                    <w:jc w:val="both"/>
                    <w:rPr>
                      <w:b/>
                      <w:bCs/>
                      <w:i/>
                      <w:iCs/>
                    </w:rPr>
                  </w:pPr>
                  <w:r w:rsidRPr="00822EE0">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879" w:type="dxa"/>
                  <w:tcBorders>
                    <w:top w:val="single" w:sz="4" w:space="0" w:color="auto"/>
                    <w:left w:val="nil"/>
                    <w:bottom w:val="single" w:sz="4" w:space="0" w:color="auto"/>
                    <w:right w:val="single" w:sz="4" w:space="0" w:color="auto"/>
                  </w:tcBorders>
                  <w:shd w:val="clear" w:color="auto" w:fill="auto"/>
                  <w:hideMark/>
                </w:tcPr>
                <w:p w14:paraId="610A5473" w14:textId="77777777" w:rsidR="00795213" w:rsidRPr="00822EE0" w:rsidRDefault="00795213" w:rsidP="00FB00E0">
                  <w:pPr>
                    <w:jc w:val="right"/>
                    <w:rPr>
                      <w:b/>
                      <w:bCs/>
                      <w:i/>
                      <w:iCs/>
                    </w:rPr>
                  </w:pPr>
                  <w:r w:rsidRPr="00822EE0">
                    <w:rPr>
                      <w:b/>
                      <w:bCs/>
                      <w:i/>
                      <w:iCs/>
                    </w:rPr>
                    <w:t>49 165 889,73</w:t>
                  </w:r>
                </w:p>
              </w:tc>
              <w:tc>
                <w:tcPr>
                  <w:tcW w:w="1842" w:type="dxa"/>
                  <w:tcBorders>
                    <w:top w:val="single" w:sz="4" w:space="0" w:color="auto"/>
                    <w:left w:val="nil"/>
                    <w:bottom w:val="single" w:sz="4" w:space="0" w:color="auto"/>
                    <w:right w:val="single" w:sz="4" w:space="0" w:color="auto"/>
                  </w:tcBorders>
                  <w:shd w:val="clear" w:color="auto" w:fill="auto"/>
                  <w:hideMark/>
                </w:tcPr>
                <w:p w14:paraId="6456BCFB" w14:textId="77777777" w:rsidR="00795213" w:rsidRPr="00822EE0" w:rsidRDefault="00795213" w:rsidP="00FB00E0">
                  <w:pPr>
                    <w:jc w:val="right"/>
                    <w:rPr>
                      <w:b/>
                      <w:bCs/>
                      <w:i/>
                      <w:iCs/>
                    </w:rPr>
                  </w:pPr>
                  <w:r w:rsidRPr="00822EE0">
                    <w:rPr>
                      <w:b/>
                      <w:bCs/>
                      <w:i/>
                      <w:iCs/>
                    </w:rPr>
                    <w:t>37 689 055,70</w:t>
                  </w:r>
                </w:p>
              </w:tc>
              <w:tc>
                <w:tcPr>
                  <w:tcW w:w="1840" w:type="dxa"/>
                  <w:gridSpan w:val="2"/>
                  <w:tcBorders>
                    <w:top w:val="single" w:sz="4" w:space="0" w:color="auto"/>
                    <w:left w:val="nil"/>
                    <w:bottom w:val="single" w:sz="4" w:space="0" w:color="auto"/>
                    <w:right w:val="single" w:sz="4" w:space="0" w:color="auto"/>
                  </w:tcBorders>
                  <w:shd w:val="clear" w:color="auto" w:fill="auto"/>
                  <w:hideMark/>
                </w:tcPr>
                <w:p w14:paraId="6E9CD707" w14:textId="77777777" w:rsidR="00795213" w:rsidRPr="00822EE0" w:rsidRDefault="00795213" w:rsidP="00FB00E0">
                  <w:pPr>
                    <w:jc w:val="right"/>
                    <w:rPr>
                      <w:b/>
                      <w:bCs/>
                      <w:i/>
                      <w:iCs/>
                    </w:rPr>
                  </w:pPr>
                  <w:r w:rsidRPr="00822EE0">
                    <w:rPr>
                      <w:b/>
                      <w:bCs/>
                      <w:i/>
                      <w:iCs/>
                    </w:rPr>
                    <w:t>37 689 055,70</w:t>
                  </w:r>
                </w:p>
              </w:tc>
            </w:tr>
            <w:tr w:rsidR="00795213" w:rsidRPr="00822EE0" w14:paraId="46010E50" w14:textId="77777777" w:rsidTr="00FB00E0">
              <w:trPr>
                <w:trHeight w:val="107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DCF8B78" w14:textId="77777777" w:rsidR="00795213" w:rsidRPr="00822EE0" w:rsidRDefault="00795213" w:rsidP="00FB00E0">
                  <w:r w:rsidRPr="00822EE0">
                    <w:t>053 2 02 15009 05 0000 150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6E2640B9" w14:textId="77777777" w:rsidR="00795213" w:rsidRPr="00822EE0" w:rsidRDefault="00795213" w:rsidP="00FB00E0">
                  <w:pPr>
                    <w:spacing w:after="240"/>
                    <w:jc w:val="both"/>
                  </w:pPr>
                  <w:r w:rsidRPr="00822EE0">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79" w:type="dxa"/>
                  <w:tcBorders>
                    <w:top w:val="single" w:sz="4" w:space="0" w:color="auto"/>
                    <w:left w:val="nil"/>
                    <w:bottom w:val="single" w:sz="4" w:space="0" w:color="auto"/>
                    <w:right w:val="single" w:sz="4" w:space="0" w:color="auto"/>
                  </w:tcBorders>
                  <w:shd w:val="clear" w:color="auto" w:fill="auto"/>
                  <w:hideMark/>
                </w:tcPr>
                <w:p w14:paraId="4C8DFA02" w14:textId="77777777" w:rsidR="00795213" w:rsidRPr="00822EE0" w:rsidRDefault="00795213" w:rsidP="00FB00E0">
                  <w:pPr>
                    <w:jc w:val="right"/>
                  </w:pPr>
                  <w:r w:rsidRPr="00822EE0">
                    <w:t>49 165 889,73</w:t>
                  </w:r>
                </w:p>
              </w:tc>
              <w:tc>
                <w:tcPr>
                  <w:tcW w:w="1842" w:type="dxa"/>
                  <w:tcBorders>
                    <w:top w:val="single" w:sz="4" w:space="0" w:color="auto"/>
                    <w:left w:val="nil"/>
                    <w:bottom w:val="single" w:sz="4" w:space="0" w:color="auto"/>
                    <w:right w:val="nil"/>
                  </w:tcBorders>
                  <w:shd w:val="clear" w:color="auto" w:fill="auto"/>
                  <w:hideMark/>
                </w:tcPr>
                <w:p w14:paraId="7DBD01DA" w14:textId="77777777" w:rsidR="00795213" w:rsidRPr="00822EE0" w:rsidRDefault="00795213" w:rsidP="00FB00E0">
                  <w:pPr>
                    <w:jc w:val="right"/>
                  </w:pPr>
                  <w:r w:rsidRPr="00822EE0">
                    <w:t>37 689 055,70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FD144F" w14:textId="77777777" w:rsidR="00795213" w:rsidRPr="00822EE0" w:rsidRDefault="00795213" w:rsidP="00FB00E0">
                  <w:pPr>
                    <w:jc w:val="right"/>
                  </w:pPr>
                  <w:r w:rsidRPr="00822EE0">
                    <w:t>37 689 055,70</w:t>
                  </w:r>
                </w:p>
              </w:tc>
            </w:tr>
            <w:tr w:rsidR="00795213" w:rsidRPr="00822EE0" w14:paraId="302F3EDB" w14:textId="77777777" w:rsidTr="00FB00E0">
              <w:trPr>
                <w:trHeight w:val="64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18EF751" w14:textId="77777777" w:rsidR="00795213" w:rsidRPr="00822EE0" w:rsidRDefault="00795213" w:rsidP="00FB00E0">
                  <w:r w:rsidRPr="00822EE0">
                    <w:t>053 2 02 15002 05 0000 150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54B2B99D" w14:textId="77777777" w:rsidR="00795213" w:rsidRPr="00822EE0" w:rsidRDefault="00795213" w:rsidP="00FB00E0">
                  <w:proofErr w:type="gramStart"/>
                  <w:r w:rsidRPr="00822EE0">
                    <w:t>Дотации  бюджетам</w:t>
                  </w:r>
                  <w:proofErr w:type="gramEnd"/>
                  <w:r w:rsidRPr="00822EE0">
                    <w:t xml:space="preserve">  муниципальных районов на поддержку мер по обеспечению сбалансированности бюджетов</w:t>
                  </w:r>
                </w:p>
              </w:tc>
              <w:tc>
                <w:tcPr>
                  <w:tcW w:w="1879" w:type="dxa"/>
                  <w:tcBorders>
                    <w:top w:val="single" w:sz="4" w:space="0" w:color="auto"/>
                    <w:left w:val="nil"/>
                    <w:bottom w:val="single" w:sz="4" w:space="0" w:color="auto"/>
                    <w:right w:val="single" w:sz="4" w:space="0" w:color="auto"/>
                  </w:tcBorders>
                  <w:shd w:val="clear" w:color="000000" w:fill="FFFFFF"/>
                  <w:hideMark/>
                </w:tcPr>
                <w:p w14:paraId="6787980C"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57E0E04C"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9099893" w14:textId="77777777" w:rsidR="00795213" w:rsidRPr="00822EE0" w:rsidRDefault="00795213" w:rsidP="00FB00E0">
                  <w:pPr>
                    <w:jc w:val="center"/>
                  </w:pPr>
                  <w:r w:rsidRPr="00822EE0">
                    <w:t>0,00</w:t>
                  </w:r>
                </w:p>
              </w:tc>
            </w:tr>
            <w:tr w:rsidR="00795213" w:rsidRPr="00822EE0" w14:paraId="04D5ACD8" w14:textId="77777777" w:rsidTr="00FB00E0">
              <w:trPr>
                <w:trHeight w:val="74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F8B3047" w14:textId="77777777" w:rsidR="00795213" w:rsidRPr="00822EE0" w:rsidRDefault="00795213" w:rsidP="00FB00E0">
                  <w:pPr>
                    <w:rPr>
                      <w:b/>
                      <w:bCs/>
                    </w:rPr>
                  </w:pPr>
                  <w:r w:rsidRPr="00822EE0">
                    <w:rPr>
                      <w:b/>
                      <w:bCs/>
                    </w:rPr>
                    <w:t>000 2 02 20000 00 0000 150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39C7C9AB" w14:textId="77777777" w:rsidR="00795213" w:rsidRPr="00822EE0" w:rsidRDefault="00795213" w:rsidP="00FB00E0">
                  <w:pPr>
                    <w:rPr>
                      <w:b/>
                      <w:bCs/>
                    </w:rPr>
                  </w:pPr>
                  <w:r w:rsidRPr="00822EE0">
                    <w:rPr>
                      <w:b/>
                      <w:bCs/>
                    </w:rPr>
                    <w:t xml:space="preserve">Субсидии бюджетам бюджетной системы Российской Федерации </w:t>
                  </w:r>
                  <w:proofErr w:type="gramStart"/>
                  <w:r w:rsidRPr="00822EE0">
                    <w:rPr>
                      <w:b/>
                      <w:bCs/>
                    </w:rPr>
                    <w:t>( межбюджетные</w:t>
                  </w:r>
                  <w:proofErr w:type="gramEnd"/>
                  <w:r w:rsidRPr="00822EE0">
                    <w:rPr>
                      <w:b/>
                      <w:bCs/>
                    </w:rPr>
                    <w:t xml:space="preserve"> субсидии)</w:t>
                  </w:r>
                </w:p>
              </w:tc>
              <w:tc>
                <w:tcPr>
                  <w:tcW w:w="1879" w:type="dxa"/>
                  <w:tcBorders>
                    <w:top w:val="single" w:sz="4" w:space="0" w:color="auto"/>
                    <w:left w:val="nil"/>
                    <w:bottom w:val="single" w:sz="4" w:space="0" w:color="auto"/>
                    <w:right w:val="single" w:sz="4" w:space="0" w:color="auto"/>
                  </w:tcBorders>
                  <w:shd w:val="clear" w:color="000000" w:fill="FFFFFF"/>
                  <w:hideMark/>
                </w:tcPr>
                <w:p w14:paraId="40906F9A" w14:textId="77777777" w:rsidR="00795213" w:rsidRPr="00822EE0" w:rsidRDefault="00795213" w:rsidP="00FB00E0">
                  <w:pPr>
                    <w:jc w:val="center"/>
                    <w:rPr>
                      <w:b/>
                      <w:bCs/>
                    </w:rPr>
                  </w:pPr>
                  <w:r w:rsidRPr="00822EE0">
                    <w:rPr>
                      <w:b/>
                      <w:bCs/>
                    </w:rPr>
                    <w:t>138 923 929,37</w:t>
                  </w:r>
                </w:p>
              </w:tc>
              <w:tc>
                <w:tcPr>
                  <w:tcW w:w="1842" w:type="dxa"/>
                  <w:tcBorders>
                    <w:top w:val="single" w:sz="4" w:space="0" w:color="auto"/>
                    <w:left w:val="nil"/>
                    <w:bottom w:val="single" w:sz="4" w:space="0" w:color="auto"/>
                    <w:right w:val="single" w:sz="4" w:space="0" w:color="auto"/>
                  </w:tcBorders>
                  <w:shd w:val="clear" w:color="000000" w:fill="FFFFFF"/>
                  <w:hideMark/>
                </w:tcPr>
                <w:p w14:paraId="00162F8E" w14:textId="77777777" w:rsidR="00795213" w:rsidRPr="00822EE0" w:rsidRDefault="00795213" w:rsidP="00FB00E0">
                  <w:pPr>
                    <w:jc w:val="center"/>
                    <w:rPr>
                      <w:b/>
                      <w:bCs/>
                    </w:rPr>
                  </w:pPr>
                  <w:r w:rsidRPr="00822EE0">
                    <w:rPr>
                      <w:b/>
                      <w:bCs/>
                    </w:rPr>
                    <w:t>23 382 529,68</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E2B0E6F" w14:textId="77777777" w:rsidR="00795213" w:rsidRPr="00822EE0" w:rsidRDefault="00795213" w:rsidP="00FB00E0">
                  <w:pPr>
                    <w:jc w:val="center"/>
                    <w:rPr>
                      <w:b/>
                      <w:bCs/>
                    </w:rPr>
                  </w:pPr>
                  <w:r w:rsidRPr="00822EE0">
                    <w:rPr>
                      <w:b/>
                      <w:bCs/>
                    </w:rPr>
                    <w:t>140 974 061,93</w:t>
                  </w:r>
                </w:p>
              </w:tc>
            </w:tr>
            <w:tr w:rsidR="00795213" w:rsidRPr="00822EE0" w14:paraId="7D377936" w14:textId="77777777" w:rsidTr="00FB00E0">
              <w:trPr>
                <w:trHeight w:val="137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454869B" w14:textId="77777777" w:rsidR="00795213" w:rsidRPr="00822EE0" w:rsidRDefault="00795213" w:rsidP="00FB00E0">
                  <w:pPr>
                    <w:rPr>
                      <w:b/>
                      <w:bCs/>
                      <w:i/>
                      <w:iCs/>
                    </w:rPr>
                  </w:pPr>
                  <w:r w:rsidRPr="00822EE0">
                    <w:rPr>
                      <w:b/>
                      <w:bCs/>
                      <w:i/>
                      <w:iCs/>
                    </w:rPr>
                    <w:t>000 2 02 20041 05 0000 150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09BC9B43" w14:textId="77777777" w:rsidR="00795213" w:rsidRPr="00822EE0" w:rsidRDefault="00795213" w:rsidP="00FB00E0">
                  <w:pPr>
                    <w:rPr>
                      <w:b/>
                      <w:bCs/>
                      <w:i/>
                      <w:iCs/>
                      <w:color w:val="22272F"/>
                    </w:rPr>
                  </w:pPr>
                  <w:r w:rsidRPr="00822EE0">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79" w:type="dxa"/>
                  <w:tcBorders>
                    <w:top w:val="single" w:sz="4" w:space="0" w:color="auto"/>
                    <w:left w:val="nil"/>
                    <w:bottom w:val="single" w:sz="4" w:space="0" w:color="auto"/>
                    <w:right w:val="single" w:sz="4" w:space="0" w:color="auto"/>
                  </w:tcBorders>
                  <w:shd w:val="clear" w:color="000000" w:fill="FFFFFF"/>
                  <w:hideMark/>
                </w:tcPr>
                <w:p w14:paraId="239D2099" w14:textId="77777777" w:rsidR="00795213" w:rsidRPr="00822EE0" w:rsidRDefault="00795213" w:rsidP="00FB00E0">
                  <w:pPr>
                    <w:jc w:val="center"/>
                    <w:rPr>
                      <w:b/>
                      <w:bCs/>
                      <w:i/>
                      <w:iCs/>
                    </w:rPr>
                  </w:pPr>
                  <w:r w:rsidRPr="00822EE0">
                    <w:rPr>
                      <w:b/>
                      <w:bCs/>
                      <w:i/>
                      <w:iCs/>
                    </w:rPr>
                    <w:t>14 596 569,95</w:t>
                  </w:r>
                </w:p>
              </w:tc>
              <w:tc>
                <w:tcPr>
                  <w:tcW w:w="1842" w:type="dxa"/>
                  <w:tcBorders>
                    <w:top w:val="single" w:sz="4" w:space="0" w:color="auto"/>
                    <w:left w:val="nil"/>
                    <w:bottom w:val="single" w:sz="4" w:space="0" w:color="auto"/>
                    <w:right w:val="single" w:sz="4" w:space="0" w:color="auto"/>
                  </w:tcBorders>
                  <w:shd w:val="clear" w:color="000000" w:fill="FFFFFF"/>
                  <w:hideMark/>
                </w:tcPr>
                <w:p w14:paraId="5DF85D74" w14:textId="77777777" w:rsidR="00795213" w:rsidRPr="00822EE0" w:rsidRDefault="00795213" w:rsidP="00FB00E0">
                  <w:pPr>
                    <w:jc w:val="center"/>
                    <w:rPr>
                      <w:b/>
                      <w:bCs/>
                      <w:i/>
                      <w:iCs/>
                    </w:rPr>
                  </w:pPr>
                  <w:r w:rsidRPr="00822EE0">
                    <w:rPr>
                      <w:b/>
                      <w:bCs/>
                      <w:i/>
                      <w:iCs/>
                    </w:rPr>
                    <w:t>15 056 004,27</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C261D1C" w14:textId="77777777" w:rsidR="00795213" w:rsidRPr="00822EE0" w:rsidRDefault="00795213" w:rsidP="00FB00E0">
                  <w:pPr>
                    <w:jc w:val="center"/>
                    <w:rPr>
                      <w:b/>
                      <w:bCs/>
                      <w:i/>
                      <w:iCs/>
                    </w:rPr>
                  </w:pPr>
                  <w:r w:rsidRPr="00822EE0">
                    <w:rPr>
                      <w:b/>
                      <w:bCs/>
                      <w:i/>
                      <w:iCs/>
                    </w:rPr>
                    <w:t>15 056 004,27</w:t>
                  </w:r>
                </w:p>
              </w:tc>
            </w:tr>
            <w:tr w:rsidR="00795213" w:rsidRPr="00822EE0" w14:paraId="0570639C" w14:textId="77777777" w:rsidTr="00FB00E0">
              <w:trPr>
                <w:trHeight w:val="132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431F5BE" w14:textId="77777777" w:rsidR="00795213" w:rsidRPr="00822EE0" w:rsidRDefault="00795213" w:rsidP="00FB00E0">
                  <w:r w:rsidRPr="00822EE0">
                    <w:lastRenderedPageBreak/>
                    <w:t>053 2 02 20041 05 0000 150</w:t>
                  </w:r>
                </w:p>
              </w:tc>
              <w:tc>
                <w:tcPr>
                  <w:tcW w:w="6360" w:type="dxa"/>
                  <w:tcBorders>
                    <w:top w:val="single" w:sz="4" w:space="0" w:color="auto"/>
                    <w:left w:val="nil"/>
                    <w:bottom w:val="single" w:sz="4" w:space="0" w:color="auto"/>
                    <w:right w:val="nil"/>
                  </w:tcBorders>
                  <w:shd w:val="clear" w:color="auto" w:fill="auto"/>
                  <w:vAlign w:val="bottom"/>
                  <w:hideMark/>
                </w:tcPr>
                <w:p w14:paraId="1BAD4DDF" w14:textId="77777777" w:rsidR="00795213" w:rsidRPr="00822EE0" w:rsidRDefault="00795213" w:rsidP="00FB00E0">
                  <w:pPr>
                    <w:rPr>
                      <w:color w:val="22272F"/>
                    </w:rPr>
                  </w:pPr>
                  <w:r w:rsidRPr="00822EE0">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79" w:type="dxa"/>
                  <w:tcBorders>
                    <w:top w:val="single" w:sz="4" w:space="0" w:color="auto"/>
                    <w:left w:val="single" w:sz="4" w:space="0" w:color="auto"/>
                    <w:bottom w:val="single" w:sz="4" w:space="0" w:color="auto"/>
                    <w:right w:val="single" w:sz="4" w:space="0" w:color="auto"/>
                  </w:tcBorders>
                  <w:shd w:val="clear" w:color="000000" w:fill="FFFFFF"/>
                  <w:noWrap/>
                  <w:hideMark/>
                </w:tcPr>
                <w:p w14:paraId="6291214D" w14:textId="77777777" w:rsidR="00795213" w:rsidRPr="00822EE0" w:rsidRDefault="00795213" w:rsidP="00FB00E0">
                  <w:pPr>
                    <w:jc w:val="center"/>
                  </w:pPr>
                  <w:r w:rsidRPr="00822EE0">
                    <w:t>14 596 569,95</w:t>
                  </w:r>
                </w:p>
              </w:tc>
              <w:tc>
                <w:tcPr>
                  <w:tcW w:w="1842" w:type="dxa"/>
                  <w:tcBorders>
                    <w:top w:val="single" w:sz="4" w:space="0" w:color="auto"/>
                    <w:left w:val="nil"/>
                    <w:bottom w:val="single" w:sz="4" w:space="0" w:color="auto"/>
                    <w:right w:val="single" w:sz="4" w:space="0" w:color="auto"/>
                  </w:tcBorders>
                  <w:shd w:val="clear" w:color="000000" w:fill="FFFFFF"/>
                  <w:noWrap/>
                  <w:hideMark/>
                </w:tcPr>
                <w:p w14:paraId="74B77723" w14:textId="77777777" w:rsidR="00795213" w:rsidRPr="00822EE0" w:rsidRDefault="00795213" w:rsidP="00FB00E0">
                  <w:pPr>
                    <w:jc w:val="center"/>
                  </w:pPr>
                  <w:r w:rsidRPr="00822EE0">
                    <w:t>15 056 004,27</w:t>
                  </w:r>
                </w:p>
              </w:tc>
              <w:tc>
                <w:tcPr>
                  <w:tcW w:w="1840" w:type="dxa"/>
                  <w:gridSpan w:val="2"/>
                  <w:tcBorders>
                    <w:top w:val="single" w:sz="4" w:space="0" w:color="auto"/>
                    <w:left w:val="nil"/>
                    <w:bottom w:val="single" w:sz="4" w:space="0" w:color="auto"/>
                    <w:right w:val="single" w:sz="4" w:space="0" w:color="auto"/>
                  </w:tcBorders>
                  <w:shd w:val="clear" w:color="000000" w:fill="FFFFFF"/>
                  <w:noWrap/>
                  <w:hideMark/>
                </w:tcPr>
                <w:p w14:paraId="3D6276B2" w14:textId="77777777" w:rsidR="00795213" w:rsidRPr="00822EE0" w:rsidRDefault="00795213" w:rsidP="00FB00E0">
                  <w:pPr>
                    <w:jc w:val="center"/>
                  </w:pPr>
                  <w:r w:rsidRPr="00822EE0">
                    <w:t>15 056 004,27</w:t>
                  </w:r>
                </w:p>
              </w:tc>
            </w:tr>
            <w:tr w:rsidR="00795213" w:rsidRPr="00822EE0" w14:paraId="438486DC" w14:textId="77777777" w:rsidTr="00FB00E0">
              <w:trPr>
                <w:trHeight w:val="96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3A9FC16" w14:textId="77777777" w:rsidR="00795213" w:rsidRPr="00822EE0" w:rsidRDefault="00795213" w:rsidP="00FB00E0">
                  <w:pPr>
                    <w:rPr>
                      <w:b/>
                      <w:bCs/>
                      <w:i/>
                      <w:iCs/>
                    </w:rPr>
                  </w:pPr>
                  <w:r w:rsidRPr="00822EE0">
                    <w:rPr>
                      <w:b/>
                      <w:bCs/>
                      <w:i/>
                      <w:iCs/>
                    </w:rPr>
                    <w:t>000 2 02 20077 05 0000 150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6B38BC78" w14:textId="77777777" w:rsidR="00795213" w:rsidRPr="00822EE0" w:rsidRDefault="00795213" w:rsidP="00FB00E0">
                  <w:pPr>
                    <w:rPr>
                      <w:b/>
                      <w:bCs/>
                      <w:i/>
                      <w:iCs/>
                    </w:rPr>
                  </w:pPr>
                  <w:r w:rsidRPr="00822EE0">
                    <w:rPr>
                      <w:b/>
                      <w:bCs/>
                      <w:i/>
                      <w:iCs/>
                    </w:rPr>
                    <w:t xml:space="preserve">Субсидии бюджетам муниципальных районов на </w:t>
                  </w:r>
                  <w:proofErr w:type="spellStart"/>
                  <w:r w:rsidRPr="00822EE0">
                    <w:rPr>
                      <w:b/>
                      <w:bCs/>
                      <w:i/>
                      <w:iCs/>
                    </w:rPr>
                    <w:t>софинансирование</w:t>
                  </w:r>
                  <w:proofErr w:type="spellEnd"/>
                  <w:r w:rsidRPr="00822EE0">
                    <w:rPr>
                      <w:b/>
                      <w:bCs/>
                      <w:i/>
                      <w:iCs/>
                    </w:rPr>
                    <w:t xml:space="preserve"> капитальных вложений в объекты муниципальной собственности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7AA337AF" w14:textId="77777777" w:rsidR="00795213" w:rsidRPr="00822EE0" w:rsidRDefault="00795213" w:rsidP="00FB00E0">
                  <w:pPr>
                    <w:jc w:val="center"/>
                    <w:rPr>
                      <w:b/>
                      <w:bCs/>
                      <w:i/>
                      <w:iCs/>
                    </w:rPr>
                  </w:pPr>
                  <w:r w:rsidRPr="00822EE0">
                    <w:rPr>
                      <w:b/>
                      <w:bCs/>
                      <w:i/>
                      <w:iCs/>
                    </w:rPr>
                    <w:t>56 342 088,35</w:t>
                  </w:r>
                </w:p>
              </w:tc>
              <w:tc>
                <w:tcPr>
                  <w:tcW w:w="1842" w:type="dxa"/>
                  <w:tcBorders>
                    <w:top w:val="single" w:sz="4" w:space="0" w:color="auto"/>
                    <w:left w:val="nil"/>
                    <w:bottom w:val="single" w:sz="4" w:space="0" w:color="auto"/>
                    <w:right w:val="single" w:sz="4" w:space="0" w:color="auto"/>
                  </w:tcBorders>
                  <w:shd w:val="clear" w:color="000000" w:fill="FFFFFF"/>
                  <w:hideMark/>
                </w:tcPr>
                <w:p w14:paraId="629C2A96"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C1A99A1" w14:textId="77777777" w:rsidR="00795213" w:rsidRPr="00822EE0" w:rsidRDefault="00795213" w:rsidP="00FB00E0">
                  <w:pPr>
                    <w:jc w:val="center"/>
                    <w:rPr>
                      <w:b/>
                      <w:bCs/>
                      <w:i/>
                      <w:iCs/>
                    </w:rPr>
                  </w:pPr>
                  <w:r w:rsidRPr="00822EE0">
                    <w:rPr>
                      <w:b/>
                      <w:bCs/>
                      <w:i/>
                      <w:iCs/>
                    </w:rPr>
                    <w:t>0,00</w:t>
                  </w:r>
                </w:p>
              </w:tc>
            </w:tr>
            <w:tr w:rsidR="00795213" w:rsidRPr="00822EE0" w14:paraId="0AB47600"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E3689CD" w14:textId="77777777" w:rsidR="00795213" w:rsidRPr="00822EE0" w:rsidRDefault="00795213" w:rsidP="00FB00E0">
                  <w:r w:rsidRPr="00822EE0">
                    <w:t>053 2 02 20077 05 0000 150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1D515C2F" w14:textId="77777777" w:rsidR="00795213" w:rsidRPr="00822EE0" w:rsidRDefault="00795213" w:rsidP="00FB00E0">
                  <w:r w:rsidRPr="00822EE0">
                    <w:t xml:space="preserve">Субсидии бюджетам муниципальных районов на </w:t>
                  </w:r>
                  <w:proofErr w:type="spellStart"/>
                  <w:r w:rsidRPr="00822EE0">
                    <w:t>софинансирование</w:t>
                  </w:r>
                  <w:proofErr w:type="spellEnd"/>
                  <w:r w:rsidRPr="00822EE0">
                    <w:t xml:space="preserve"> капитальных вложений в объекты муниципальной собственности</w:t>
                  </w:r>
                </w:p>
              </w:tc>
              <w:tc>
                <w:tcPr>
                  <w:tcW w:w="1879" w:type="dxa"/>
                  <w:tcBorders>
                    <w:top w:val="single" w:sz="4" w:space="0" w:color="auto"/>
                    <w:left w:val="nil"/>
                    <w:bottom w:val="single" w:sz="4" w:space="0" w:color="auto"/>
                    <w:right w:val="single" w:sz="4" w:space="0" w:color="auto"/>
                  </w:tcBorders>
                  <w:shd w:val="clear" w:color="000000" w:fill="FFFFFF"/>
                  <w:hideMark/>
                </w:tcPr>
                <w:p w14:paraId="554A4154" w14:textId="77777777" w:rsidR="00795213" w:rsidRPr="00822EE0" w:rsidRDefault="00795213" w:rsidP="00FB00E0">
                  <w:pPr>
                    <w:jc w:val="center"/>
                  </w:pPr>
                  <w:r w:rsidRPr="00822EE0">
                    <w:t>56 342 088,35</w:t>
                  </w:r>
                </w:p>
              </w:tc>
              <w:tc>
                <w:tcPr>
                  <w:tcW w:w="1842" w:type="dxa"/>
                  <w:tcBorders>
                    <w:top w:val="single" w:sz="4" w:space="0" w:color="auto"/>
                    <w:left w:val="nil"/>
                    <w:bottom w:val="single" w:sz="4" w:space="0" w:color="auto"/>
                    <w:right w:val="single" w:sz="4" w:space="0" w:color="auto"/>
                  </w:tcBorders>
                  <w:shd w:val="clear" w:color="000000" w:fill="FFFFFF"/>
                  <w:hideMark/>
                </w:tcPr>
                <w:p w14:paraId="1CB90D95"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24ACD59" w14:textId="77777777" w:rsidR="00795213" w:rsidRPr="00822EE0" w:rsidRDefault="00795213" w:rsidP="00FB00E0">
                  <w:pPr>
                    <w:jc w:val="center"/>
                  </w:pPr>
                  <w:r w:rsidRPr="00822EE0">
                    <w:t>0,00</w:t>
                  </w:r>
                </w:p>
              </w:tc>
            </w:tr>
            <w:tr w:rsidR="00795213" w:rsidRPr="00822EE0" w14:paraId="353C317C"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81F86FD" w14:textId="77777777" w:rsidR="00795213" w:rsidRPr="00822EE0" w:rsidRDefault="00795213" w:rsidP="00FB00E0">
                  <w:pPr>
                    <w:rPr>
                      <w:b/>
                      <w:bCs/>
                      <w:i/>
                      <w:iCs/>
                    </w:rPr>
                  </w:pPr>
                  <w:r w:rsidRPr="00822EE0">
                    <w:rPr>
                      <w:b/>
                      <w:bCs/>
                      <w:i/>
                      <w:iCs/>
                    </w:rPr>
                    <w:t xml:space="preserve">000 2 02 25097 00 0000 150 </w:t>
                  </w:r>
                </w:p>
              </w:tc>
              <w:tc>
                <w:tcPr>
                  <w:tcW w:w="6360" w:type="dxa"/>
                  <w:tcBorders>
                    <w:top w:val="single" w:sz="4" w:space="0" w:color="auto"/>
                    <w:left w:val="nil"/>
                    <w:bottom w:val="single" w:sz="4" w:space="0" w:color="auto"/>
                    <w:right w:val="single" w:sz="4" w:space="0" w:color="auto"/>
                  </w:tcBorders>
                  <w:shd w:val="clear" w:color="auto" w:fill="auto"/>
                  <w:hideMark/>
                </w:tcPr>
                <w:p w14:paraId="7C8A7017" w14:textId="77777777" w:rsidR="00795213" w:rsidRPr="00822EE0" w:rsidRDefault="00795213" w:rsidP="00FB00E0">
                  <w:pPr>
                    <w:rPr>
                      <w:b/>
                      <w:bCs/>
                      <w:i/>
                      <w:iCs/>
                    </w:rPr>
                  </w:pPr>
                  <w:r w:rsidRPr="00822EE0">
                    <w:rPr>
                      <w:b/>
                      <w:bCs/>
                      <w:i/>
                      <w:iCs/>
                    </w:rPr>
                    <w:t xml:space="preserve">Субсидии </w:t>
                  </w:r>
                  <w:proofErr w:type="gramStart"/>
                  <w:r w:rsidRPr="00822EE0">
                    <w:rPr>
                      <w:b/>
                      <w:bCs/>
                      <w:i/>
                      <w:iCs/>
                    </w:rPr>
                    <w:t>бюджетам  на</w:t>
                  </w:r>
                  <w:proofErr w:type="gramEnd"/>
                  <w:r w:rsidRPr="00822EE0">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1879" w:type="dxa"/>
                  <w:tcBorders>
                    <w:top w:val="single" w:sz="4" w:space="0" w:color="auto"/>
                    <w:left w:val="nil"/>
                    <w:bottom w:val="single" w:sz="4" w:space="0" w:color="auto"/>
                    <w:right w:val="single" w:sz="4" w:space="0" w:color="auto"/>
                  </w:tcBorders>
                  <w:shd w:val="clear" w:color="000000" w:fill="FFFFFF"/>
                  <w:hideMark/>
                </w:tcPr>
                <w:p w14:paraId="65FB0B41"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6AEBA1D7"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CAC9E27" w14:textId="77777777" w:rsidR="00795213" w:rsidRPr="00822EE0" w:rsidRDefault="00795213" w:rsidP="00FB00E0">
                  <w:pPr>
                    <w:jc w:val="center"/>
                    <w:rPr>
                      <w:b/>
                      <w:bCs/>
                      <w:i/>
                      <w:iCs/>
                    </w:rPr>
                  </w:pPr>
                  <w:r w:rsidRPr="00822EE0">
                    <w:rPr>
                      <w:b/>
                      <w:bCs/>
                      <w:i/>
                      <w:iCs/>
                    </w:rPr>
                    <w:t>0,00</w:t>
                  </w:r>
                </w:p>
              </w:tc>
            </w:tr>
            <w:tr w:rsidR="00795213" w:rsidRPr="00822EE0" w14:paraId="033277DE"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1432A80" w14:textId="77777777" w:rsidR="00795213" w:rsidRPr="00822EE0" w:rsidRDefault="00795213" w:rsidP="00FB00E0">
                  <w:r w:rsidRPr="00822EE0">
                    <w:t xml:space="preserve">053 2 02 25097 05 0000 150 </w:t>
                  </w:r>
                </w:p>
              </w:tc>
              <w:tc>
                <w:tcPr>
                  <w:tcW w:w="6360" w:type="dxa"/>
                  <w:tcBorders>
                    <w:top w:val="single" w:sz="4" w:space="0" w:color="auto"/>
                    <w:left w:val="nil"/>
                    <w:bottom w:val="single" w:sz="4" w:space="0" w:color="auto"/>
                    <w:right w:val="single" w:sz="4" w:space="0" w:color="auto"/>
                  </w:tcBorders>
                  <w:shd w:val="clear" w:color="auto" w:fill="auto"/>
                  <w:hideMark/>
                </w:tcPr>
                <w:p w14:paraId="68C26323" w14:textId="77777777" w:rsidR="00795213" w:rsidRPr="00822EE0" w:rsidRDefault="00795213" w:rsidP="00FB00E0">
                  <w:r w:rsidRPr="00822EE0">
                    <w:t xml:space="preserve">Субсидии бюджетам муниципальных районов на создание в общеобразовательных </w:t>
                  </w:r>
                  <w:proofErr w:type="gramStart"/>
                  <w:r w:rsidRPr="00822EE0">
                    <w:t>организациях ,</w:t>
                  </w:r>
                  <w:proofErr w:type="gramEnd"/>
                  <w:r w:rsidRPr="00822EE0">
                    <w:t xml:space="preserve"> расположенных в сельской местности , условий для занятий физической культурой и спортом</w:t>
                  </w:r>
                </w:p>
              </w:tc>
              <w:tc>
                <w:tcPr>
                  <w:tcW w:w="1879" w:type="dxa"/>
                  <w:tcBorders>
                    <w:top w:val="single" w:sz="4" w:space="0" w:color="auto"/>
                    <w:left w:val="nil"/>
                    <w:bottom w:val="single" w:sz="4" w:space="0" w:color="auto"/>
                    <w:right w:val="single" w:sz="4" w:space="0" w:color="auto"/>
                  </w:tcBorders>
                  <w:shd w:val="clear" w:color="000000" w:fill="FFFFFF"/>
                  <w:hideMark/>
                </w:tcPr>
                <w:p w14:paraId="04623279"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6370FF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96D5A6A" w14:textId="77777777" w:rsidR="00795213" w:rsidRPr="00822EE0" w:rsidRDefault="00795213" w:rsidP="00FB00E0">
                  <w:pPr>
                    <w:jc w:val="center"/>
                  </w:pPr>
                  <w:r w:rsidRPr="00822EE0">
                    <w:t>0,00</w:t>
                  </w:r>
                </w:p>
              </w:tc>
            </w:tr>
            <w:tr w:rsidR="00795213" w:rsidRPr="00822EE0" w14:paraId="3974A0CE"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22D2D94" w14:textId="77777777" w:rsidR="00795213" w:rsidRPr="00822EE0" w:rsidRDefault="00795213" w:rsidP="00FB00E0">
                  <w:pPr>
                    <w:rPr>
                      <w:b/>
                      <w:bCs/>
                      <w:i/>
                      <w:iCs/>
                    </w:rPr>
                  </w:pPr>
                  <w:r w:rsidRPr="00822EE0">
                    <w:rPr>
                      <w:b/>
                      <w:bCs/>
                      <w:i/>
                      <w:iCs/>
                    </w:rPr>
                    <w:t>000 2 02 25154 00 0000 150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5A3A6DDE" w14:textId="77777777" w:rsidR="00795213" w:rsidRPr="00822EE0" w:rsidRDefault="00795213" w:rsidP="00FB00E0">
                  <w:pPr>
                    <w:rPr>
                      <w:b/>
                      <w:bCs/>
                      <w:i/>
                      <w:iCs/>
                    </w:rPr>
                  </w:pPr>
                  <w:r w:rsidRPr="00822EE0">
                    <w:rPr>
                      <w:b/>
                      <w:bCs/>
                      <w:i/>
                      <w:iCs/>
                    </w:rPr>
                    <w:t>Субсидии бюджетам на реализацию мероприятий по модернизации коммунальной инфраструктуры</w:t>
                  </w:r>
                </w:p>
              </w:tc>
              <w:tc>
                <w:tcPr>
                  <w:tcW w:w="1879" w:type="dxa"/>
                  <w:tcBorders>
                    <w:top w:val="single" w:sz="4" w:space="0" w:color="auto"/>
                    <w:left w:val="nil"/>
                    <w:bottom w:val="single" w:sz="4" w:space="0" w:color="auto"/>
                    <w:right w:val="single" w:sz="4" w:space="0" w:color="auto"/>
                  </w:tcBorders>
                  <w:shd w:val="clear" w:color="000000" w:fill="FFFFFF"/>
                  <w:hideMark/>
                </w:tcPr>
                <w:p w14:paraId="0E95CC19" w14:textId="77777777" w:rsidR="00795213" w:rsidRPr="00822EE0" w:rsidRDefault="00795213" w:rsidP="00FB00E0">
                  <w:pPr>
                    <w:jc w:val="center"/>
                    <w:rPr>
                      <w:b/>
                      <w:bCs/>
                      <w:i/>
                      <w:iCs/>
                    </w:rPr>
                  </w:pPr>
                  <w:r w:rsidRPr="00822EE0">
                    <w:rPr>
                      <w:b/>
                      <w:bCs/>
                      <w:i/>
                      <w:iCs/>
                    </w:rPr>
                    <w:t>19 248 703,00</w:t>
                  </w:r>
                </w:p>
              </w:tc>
              <w:tc>
                <w:tcPr>
                  <w:tcW w:w="1842" w:type="dxa"/>
                  <w:tcBorders>
                    <w:top w:val="single" w:sz="4" w:space="0" w:color="auto"/>
                    <w:left w:val="nil"/>
                    <w:bottom w:val="single" w:sz="4" w:space="0" w:color="auto"/>
                    <w:right w:val="single" w:sz="4" w:space="0" w:color="auto"/>
                  </w:tcBorders>
                  <w:shd w:val="clear" w:color="000000" w:fill="FFFFFF"/>
                  <w:hideMark/>
                </w:tcPr>
                <w:p w14:paraId="23C38485"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EBFA6F4" w14:textId="77777777" w:rsidR="00795213" w:rsidRPr="00822EE0" w:rsidRDefault="00795213" w:rsidP="00FB00E0">
                  <w:pPr>
                    <w:jc w:val="center"/>
                    <w:rPr>
                      <w:b/>
                      <w:bCs/>
                      <w:i/>
                      <w:iCs/>
                    </w:rPr>
                  </w:pPr>
                  <w:r w:rsidRPr="00822EE0">
                    <w:rPr>
                      <w:b/>
                      <w:bCs/>
                      <w:i/>
                      <w:iCs/>
                    </w:rPr>
                    <w:t>0,00</w:t>
                  </w:r>
                </w:p>
              </w:tc>
            </w:tr>
            <w:tr w:rsidR="00795213" w:rsidRPr="00822EE0" w14:paraId="0C66CB74"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A49C139" w14:textId="77777777" w:rsidR="00795213" w:rsidRPr="00822EE0" w:rsidRDefault="00795213" w:rsidP="00FB00E0">
                  <w:r w:rsidRPr="00822EE0">
                    <w:t>053 2 02 25154 05 0000 150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A867F01" w14:textId="77777777" w:rsidR="00795213" w:rsidRPr="00822EE0" w:rsidRDefault="00795213" w:rsidP="00FB00E0">
                  <w:r w:rsidRPr="00822EE0">
                    <w:t>Субсидии бюджетам муниципальных районов на реализацию мероприятий по модернизации коммунальной инфраструктуры</w:t>
                  </w:r>
                </w:p>
              </w:tc>
              <w:tc>
                <w:tcPr>
                  <w:tcW w:w="1879" w:type="dxa"/>
                  <w:tcBorders>
                    <w:top w:val="single" w:sz="4" w:space="0" w:color="auto"/>
                    <w:left w:val="nil"/>
                    <w:bottom w:val="single" w:sz="4" w:space="0" w:color="auto"/>
                    <w:right w:val="single" w:sz="4" w:space="0" w:color="auto"/>
                  </w:tcBorders>
                  <w:shd w:val="clear" w:color="000000" w:fill="FFFFFF"/>
                  <w:hideMark/>
                </w:tcPr>
                <w:p w14:paraId="64C2EDED" w14:textId="77777777" w:rsidR="00795213" w:rsidRPr="00822EE0" w:rsidRDefault="00795213" w:rsidP="00FB00E0">
                  <w:pPr>
                    <w:jc w:val="center"/>
                  </w:pPr>
                  <w:r w:rsidRPr="00822EE0">
                    <w:t>19 248 703,00</w:t>
                  </w:r>
                </w:p>
              </w:tc>
              <w:tc>
                <w:tcPr>
                  <w:tcW w:w="1842" w:type="dxa"/>
                  <w:tcBorders>
                    <w:top w:val="single" w:sz="4" w:space="0" w:color="auto"/>
                    <w:left w:val="nil"/>
                    <w:bottom w:val="single" w:sz="4" w:space="0" w:color="auto"/>
                    <w:right w:val="single" w:sz="4" w:space="0" w:color="auto"/>
                  </w:tcBorders>
                  <w:shd w:val="clear" w:color="000000" w:fill="FFFFFF"/>
                  <w:hideMark/>
                </w:tcPr>
                <w:p w14:paraId="252E8F84"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6447C72" w14:textId="77777777" w:rsidR="00795213" w:rsidRPr="00822EE0" w:rsidRDefault="00795213" w:rsidP="00FB00E0">
                  <w:pPr>
                    <w:jc w:val="center"/>
                  </w:pPr>
                  <w:r w:rsidRPr="00822EE0">
                    <w:t>0,00</w:t>
                  </w:r>
                </w:p>
              </w:tc>
            </w:tr>
            <w:tr w:rsidR="00795213" w:rsidRPr="00822EE0" w14:paraId="26D20B02"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E97D0CB" w14:textId="77777777" w:rsidR="00795213" w:rsidRPr="00822EE0" w:rsidRDefault="00795213" w:rsidP="00FB00E0">
                  <w:pPr>
                    <w:rPr>
                      <w:b/>
                      <w:bCs/>
                      <w:i/>
                      <w:iCs/>
                    </w:rPr>
                  </w:pPr>
                  <w:r w:rsidRPr="00822EE0">
                    <w:rPr>
                      <w:b/>
                      <w:bCs/>
                      <w:i/>
                      <w:iCs/>
                    </w:rPr>
                    <w:t>000 2 02 25169 00 0000 150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0131E9AC" w14:textId="77777777" w:rsidR="00795213" w:rsidRPr="00822EE0" w:rsidRDefault="00795213" w:rsidP="00FB00E0">
                  <w:pPr>
                    <w:rPr>
                      <w:b/>
                      <w:bCs/>
                      <w:i/>
                      <w:iCs/>
                    </w:rPr>
                  </w:pPr>
                  <w:r w:rsidRPr="00822EE0">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79" w:type="dxa"/>
                  <w:tcBorders>
                    <w:top w:val="single" w:sz="4" w:space="0" w:color="auto"/>
                    <w:left w:val="nil"/>
                    <w:bottom w:val="single" w:sz="4" w:space="0" w:color="auto"/>
                    <w:right w:val="single" w:sz="4" w:space="0" w:color="auto"/>
                  </w:tcBorders>
                  <w:shd w:val="clear" w:color="000000" w:fill="FFFFFF"/>
                  <w:hideMark/>
                </w:tcPr>
                <w:p w14:paraId="72DE0A80"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B45D859"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189997C" w14:textId="77777777" w:rsidR="00795213" w:rsidRPr="00822EE0" w:rsidRDefault="00795213" w:rsidP="00FB00E0">
                  <w:pPr>
                    <w:jc w:val="center"/>
                    <w:rPr>
                      <w:b/>
                      <w:bCs/>
                      <w:i/>
                      <w:iCs/>
                    </w:rPr>
                  </w:pPr>
                  <w:r w:rsidRPr="00822EE0">
                    <w:rPr>
                      <w:b/>
                      <w:bCs/>
                      <w:i/>
                      <w:iCs/>
                    </w:rPr>
                    <w:t>0,00</w:t>
                  </w:r>
                </w:p>
              </w:tc>
            </w:tr>
            <w:tr w:rsidR="00795213" w:rsidRPr="00822EE0" w14:paraId="2F20282A" w14:textId="77777777" w:rsidTr="00FB00E0">
              <w:trPr>
                <w:trHeight w:val="108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2FD00D9" w14:textId="77777777" w:rsidR="00795213" w:rsidRPr="00822EE0" w:rsidRDefault="00795213" w:rsidP="00FB00E0">
                  <w:r w:rsidRPr="00822EE0">
                    <w:lastRenderedPageBreak/>
                    <w:t>053 2 02 25169 05 0000 150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1F167CB8" w14:textId="77777777" w:rsidR="00795213" w:rsidRPr="00822EE0" w:rsidRDefault="00795213" w:rsidP="00FB00E0">
                  <w:r w:rsidRPr="00822EE0">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79" w:type="dxa"/>
                  <w:tcBorders>
                    <w:top w:val="single" w:sz="4" w:space="0" w:color="auto"/>
                    <w:left w:val="nil"/>
                    <w:bottom w:val="single" w:sz="4" w:space="0" w:color="auto"/>
                    <w:right w:val="single" w:sz="4" w:space="0" w:color="auto"/>
                  </w:tcBorders>
                  <w:shd w:val="clear" w:color="000000" w:fill="FFFFFF"/>
                  <w:hideMark/>
                </w:tcPr>
                <w:p w14:paraId="3CBB6A4C"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7CE9BC1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DE11645" w14:textId="77777777" w:rsidR="00795213" w:rsidRPr="00822EE0" w:rsidRDefault="00795213" w:rsidP="00FB00E0">
                  <w:pPr>
                    <w:jc w:val="center"/>
                  </w:pPr>
                  <w:r w:rsidRPr="00822EE0">
                    <w:t>0,00</w:t>
                  </w:r>
                </w:p>
              </w:tc>
            </w:tr>
            <w:tr w:rsidR="00795213" w:rsidRPr="00822EE0" w14:paraId="689CDF34"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FB19797" w14:textId="77777777" w:rsidR="00795213" w:rsidRPr="00822EE0" w:rsidRDefault="00795213" w:rsidP="00FB00E0">
                  <w:pPr>
                    <w:rPr>
                      <w:b/>
                      <w:bCs/>
                      <w:i/>
                      <w:iCs/>
                    </w:rPr>
                  </w:pPr>
                  <w:r w:rsidRPr="00822EE0">
                    <w:rPr>
                      <w:b/>
                      <w:bCs/>
                      <w:i/>
                      <w:iCs/>
                    </w:rPr>
                    <w:t>000 2 02 25171 00 0000 150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5B116EDE" w14:textId="77777777" w:rsidR="00795213" w:rsidRPr="00822EE0" w:rsidRDefault="00795213" w:rsidP="00FB00E0">
                  <w:pPr>
                    <w:rPr>
                      <w:b/>
                      <w:bCs/>
                      <w:i/>
                      <w:iCs/>
                    </w:rPr>
                  </w:pPr>
                  <w:r w:rsidRPr="00822EE0">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46D733F5"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8F11AC4"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49CA618" w14:textId="77777777" w:rsidR="00795213" w:rsidRPr="00822EE0" w:rsidRDefault="00795213" w:rsidP="00FB00E0">
                  <w:pPr>
                    <w:jc w:val="center"/>
                    <w:rPr>
                      <w:b/>
                      <w:bCs/>
                      <w:i/>
                      <w:iCs/>
                    </w:rPr>
                  </w:pPr>
                  <w:r w:rsidRPr="00822EE0">
                    <w:rPr>
                      <w:b/>
                      <w:bCs/>
                      <w:i/>
                      <w:iCs/>
                    </w:rPr>
                    <w:t>0,00</w:t>
                  </w:r>
                </w:p>
              </w:tc>
            </w:tr>
            <w:tr w:rsidR="00795213" w:rsidRPr="00822EE0" w14:paraId="62080575" w14:textId="77777777" w:rsidTr="00FB00E0">
              <w:trPr>
                <w:trHeight w:val="18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52BAABA" w14:textId="77777777" w:rsidR="00795213" w:rsidRPr="00822EE0" w:rsidRDefault="00795213" w:rsidP="00FB00E0">
                  <w:r w:rsidRPr="00822EE0">
                    <w:t>053 2 02 25171 05 0000 150</w:t>
                  </w:r>
                </w:p>
              </w:tc>
              <w:tc>
                <w:tcPr>
                  <w:tcW w:w="6360" w:type="dxa"/>
                  <w:tcBorders>
                    <w:top w:val="single" w:sz="4" w:space="0" w:color="auto"/>
                    <w:left w:val="nil"/>
                    <w:bottom w:val="single" w:sz="4" w:space="0" w:color="auto"/>
                    <w:right w:val="nil"/>
                  </w:tcBorders>
                  <w:shd w:val="clear" w:color="auto" w:fill="auto"/>
                  <w:vAlign w:val="bottom"/>
                  <w:hideMark/>
                </w:tcPr>
                <w:p w14:paraId="57417D6E" w14:textId="77777777" w:rsidR="00795213" w:rsidRPr="00822EE0" w:rsidRDefault="00795213" w:rsidP="00FB00E0">
                  <w:pPr>
                    <w:rPr>
                      <w:color w:val="22272F"/>
                    </w:rPr>
                  </w:pPr>
                  <w:r w:rsidRPr="00822EE0">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0675D954"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721F225C"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F762221" w14:textId="77777777" w:rsidR="00795213" w:rsidRPr="00822EE0" w:rsidRDefault="00795213" w:rsidP="00FB00E0">
                  <w:pPr>
                    <w:jc w:val="center"/>
                  </w:pPr>
                  <w:r w:rsidRPr="00822EE0">
                    <w:t>0,00</w:t>
                  </w:r>
                </w:p>
              </w:tc>
            </w:tr>
            <w:tr w:rsidR="00795213" w:rsidRPr="00822EE0" w14:paraId="417AB739"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8C63F8E" w14:textId="77777777" w:rsidR="00795213" w:rsidRPr="00822EE0" w:rsidRDefault="00795213" w:rsidP="00FB00E0">
                  <w:pPr>
                    <w:rPr>
                      <w:b/>
                      <w:bCs/>
                      <w:i/>
                      <w:iCs/>
                    </w:rPr>
                  </w:pPr>
                  <w:r w:rsidRPr="00822EE0">
                    <w:rPr>
                      <w:b/>
                      <w:bCs/>
                      <w:i/>
                      <w:iCs/>
                    </w:rPr>
                    <w:t>000 2 02 25304 00 0000 150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18811390" w14:textId="77777777" w:rsidR="00795213" w:rsidRPr="00822EE0" w:rsidRDefault="00795213" w:rsidP="00FB00E0">
                  <w:pPr>
                    <w:rPr>
                      <w:b/>
                      <w:bCs/>
                      <w:i/>
                      <w:iCs/>
                    </w:rPr>
                  </w:pPr>
                  <w:r w:rsidRPr="00822EE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2AD84126" w14:textId="77777777" w:rsidR="00795213" w:rsidRPr="00822EE0" w:rsidRDefault="00795213" w:rsidP="00FB00E0">
                  <w:pPr>
                    <w:jc w:val="center"/>
                    <w:rPr>
                      <w:b/>
                      <w:bCs/>
                      <w:i/>
                      <w:iCs/>
                    </w:rPr>
                  </w:pPr>
                  <w:r w:rsidRPr="00822EE0">
                    <w:rPr>
                      <w:b/>
                      <w:bCs/>
                      <w:i/>
                      <w:iCs/>
                    </w:rPr>
                    <w:t>6 963 792,60</w:t>
                  </w:r>
                </w:p>
              </w:tc>
              <w:tc>
                <w:tcPr>
                  <w:tcW w:w="1842" w:type="dxa"/>
                  <w:tcBorders>
                    <w:top w:val="single" w:sz="4" w:space="0" w:color="auto"/>
                    <w:left w:val="nil"/>
                    <w:bottom w:val="single" w:sz="4" w:space="0" w:color="auto"/>
                    <w:right w:val="single" w:sz="4" w:space="0" w:color="auto"/>
                  </w:tcBorders>
                  <w:shd w:val="clear" w:color="000000" w:fill="FFFFFF"/>
                  <w:hideMark/>
                </w:tcPr>
                <w:p w14:paraId="45480D5F" w14:textId="77777777" w:rsidR="00795213" w:rsidRPr="00822EE0" w:rsidRDefault="00795213" w:rsidP="00FB00E0">
                  <w:pPr>
                    <w:jc w:val="center"/>
                    <w:rPr>
                      <w:b/>
                      <w:bCs/>
                      <w:i/>
                      <w:iCs/>
                    </w:rPr>
                  </w:pPr>
                  <w:r w:rsidRPr="00822EE0">
                    <w:rPr>
                      <w:b/>
                      <w:bCs/>
                      <w:i/>
                      <w:iCs/>
                    </w:rPr>
                    <w:t>6 262 026,02</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835C2AF" w14:textId="77777777" w:rsidR="00795213" w:rsidRPr="00822EE0" w:rsidRDefault="00795213" w:rsidP="00FB00E0">
                  <w:pPr>
                    <w:jc w:val="center"/>
                    <w:rPr>
                      <w:b/>
                      <w:bCs/>
                      <w:i/>
                      <w:iCs/>
                    </w:rPr>
                  </w:pPr>
                  <w:r w:rsidRPr="00822EE0">
                    <w:rPr>
                      <w:b/>
                      <w:bCs/>
                      <w:i/>
                      <w:iCs/>
                    </w:rPr>
                    <w:t>5 980 846,12</w:t>
                  </w:r>
                </w:p>
              </w:tc>
            </w:tr>
            <w:tr w:rsidR="00795213" w:rsidRPr="00822EE0" w14:paraId="23641C32"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BD3E518" w14:textId="77777777" w:rsidR="00795213" w:rsidRPr="00822EE0" w:rsidRDefault="00795213" w:rsidP="00FB00E0">
                  <w:pPr>
                    <w:rPr>
                      <w:i/>
                      <w:iCs/>
                    </w:rPr>
                  </w:pPr>
                  <w:r w:rsidRPr="00822EE0">
                    <w:rPr>
                      <w:i/>
                      <w:iCs/>
                    </w:rPr>
                    <w:t>000 2 02 25304 05 0000 150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2B0885F6" w14:textId="77777777" w:rsidR="00795213" w:rsidRPr="00822EE0" w:rsidRDefault="00795213" w:rsidP="00FB00E0">
                  <w:pPr>
                    <w:rPr>
                      <w:i/>
                      <w:iCs/>
                    </w:rPr>
                  </w:pPr>
                  <w:r w:rsidRPr="00822EE0">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010809B5" w14:textId="77777777" w:rsidR="00795213" w:rsidRPr="00822EE0" w:rsidRDefault="00795213" w:rsidP="00FB00E0">
                  <w:pPr>
                    <w:jc w:val="center"/>
                    <w:rPr>
                      <w:i/>
                      <w:iCs/>
                    </w:rPr>
                  </w:pPr>
                  <w:r w:rsidRPr="00822EE0">
                    <w:rPr>
                      <w:i/>
                      <w:iCs/>
                    </w:rPr>
                    <w:t>6 963 792,60</w:t>
                  </w:r>
                </w:p>
              </w:tc>
              <w:tc>
                <w:tcPr>
                  <w:tcW w:w="1842" w:type="dxa"/>
                  <w:tcBorders>
                    <w:top w:val="single" w:sz="4" w:space="0" w:color="auto"/>
                    <w:left w:val="nil"/>
                    <w:bottom w:val="single" w:sz="4" w:space="0" w:color="auto"/>
                    <w:right w:val="single" w:sz="4" w:space="0" w:color="auto"/>
                  </w:tcBorders>
                  <w:shd w:val="clear" w:color="000000" w:fill="FFFFFF"/>
                  <w:hideMark/>
                </w:tcPr>
                <w:p w14:paraId="2C692857" w14:textId="77777777" w:rsidR="00795213" w:rsidRPr="00822EE0" w:rsidRDefault="00795213" w:rsidP="00FB00E0">
                  <w:pPr>
                    <w:jc w:val="center"/>
                    <w:rPr>
                      <w:i/>
                      <w:iCs/>
                    </w:rPr>
                  </w:pPr>
                  <w:r w:rsidRPr="00822EE0">
                    <w:rPr>
                      <w:i/>
                      <w:iCs/>
                    </w:rPr>
                    <w:t>6 262 026,02</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93D654D" w14:textId="77777777" w:rsidR="00795213" w:rsidRPr="00822EE0" w:rsidRDefault="00795213" w:rsidP="00FB00E0">
                  <w:pPr>
                    <w:jc w:val="center"/>
                    <w:rPr>
                      <w:i/>
                      <w:iCs/>
                    </w:rPr>
                  </w:pPr>
                  <w:r w:rsidRPr="00822EE0">
                    <w:rPr>
                      <w:i/>
                      <w:iCs/>
                    </w:rPr>
                    <w:t>5 980 846,12</w:t>
                  </w:r>
                </w:p>
              </w:tc>
            </w:tr>
            <w:tr w:rsidR="00795213" w:rsidRPr="00822EE0" w14:paraId="38DDBE31"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29A6475" w14:textId="77777777" w:rsidR="00795213" w:rsidRPr="00822EE0" w:rsidRDefault="00795213" w:rsidP="00FB00E0">
                  <w:r w:rsidRPr="00822EE0">
                    <w:lastRenderedPageBreak/>
                    <w:t>053 2 02 25304 05 0000 150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80CC27C" w14:textId="77777777" w:rsidR="00795213" w:rsidRPr="00822EE0" w:rsidRDefault="00795213" w:rsidP="00FB00E0">
                  <w:r w:rsidRPr="00822EE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6C8DCAB0" w14:textId="77777777" w:rsidR="00795213" w:rsidRPr="00822EE0" w:rsidRDefault="00795213" w:rsidP="00FB00E0">
                  <w:pPr>
                    <w:jc w:val="center"/>
                  </w:pPr>
                  <w:r w:rsidRPr="00822EE0">
                    <w:t>6 963 792,60</w:t>
                  </w:r>
                </w:p>
              </w:tc>
              <w:tc>
                <w:tcPr>
                  <w:tcW w:w="1842" w:type="dxa"/>
                  <w:tcBorders>
                    <w:top w:val="single" w:sz="4" w:space="0" w:color="auto"/>
                    <w:left w:val="nil"/>
                    <w:bottom w:val="single" w:sz="4" w:space="0" w:color="auto"/>
                    <w:right w:val="single" w:sz="4" w:space="0" w:color="auto"/>
                  </w:tcBorders>
                  <w:shd w:val="clear" w:color="000000" w:fill="FFFFFF"/>
                  <w:hideMark/>
                </w:tcPr>
                <w:p w14:paraId="16A5B242" w14:textId="77777777" w:rsidR="00795213" w:rsidRPr="00822EE0" w:rsidRDefault="00795213" w:rsidP="00FB00E0">
                  <w:pPr>
                    <w:jc w:val="center"/>
                  </w:pPr>
                  <w:r w:rsidRPr="00822EE0">
                    <w:t>6 262 026,02</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DB44C3D" w14:textId="77777777" w:rsidR="00795213" w:rsidRPr="00822EE0" w:rsidRDefault="00795213" w:rsidP="00FB00E0">
                  <w:pPr>
                    <w:jc w:val="center"/>
                  </w:pPr>
                  <w:r w:rsidRPr="00822EE0">
                    <w:t>5 980 846,12</w:t>
                  </w:r>
                </w:p>
              </w:tc>
            </w:tr>
            <w:tr w:rsidR="00795213" w:rsidRPr="00822EE0" w14:paraId="118A22BD" w14:textId="77777777" w:rsidTr="00FB00E0">
              <w:trPr>
                <w:trHeight w:val="1388"/>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DD6255C" w14:textId="77777777" w:rsidR="00795213" w:rsidRPr="00822EE0" w:rsidRDefault="00795213" w:rsidP="00FB00E0">
                  <w:pPr>
                    <w:rPr>
                      <w:b/>
                      <w:bCs/>
                      <w:i/>
                      <w:iCs/>
                    </w:rPr>
                  </w:pPr>
                  <w:r w:rsidRPr="00822EE0">
                    <w:rPr>
                      <w:b/>
                      <w:bCs/>
                      <w:i/>
                      <w:iCs/>
                    </w:rPr>
                    <w:t>000 2 02 25315 00 0000 150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0B63FFCF" w14:textId="77777777" w:rsidR="00795213" w:rsidRPr="00822EE0" w:rsidRDefault="00795213" w:rsidP="00FB00E0">
                  <w:r w:rsidRPr="00822EE0">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79" w:type="dxa"/>
                  <w:tcBorders>
                    <w:top w:val="single" w:sz="4" w:space="0" w:color="auto"/>
                    <w:left w:val="nil"/>
                    <w:bottom w:val="single" w:sz="4" w:space="0" w:color="auto"/>
                    <w:right w:val="single" w:sz="4" w:space="0" w:color="auto"/>
                  </w:tcBorders>
                  <w:shd w:val="clear" w:color="000000" w:fill="FFFFFF"/>
                  <w:hideMark/>
                </w:tcPr>
                <w:p w14:paraId="16596352"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7E44005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1CD718F" w14:textId="77777777" w:rsidR="00795213" w:rsidRPr="00822EE0" w:rsidRDefault="00795213" w:rsidP="00FB00E0">
                  <w:pPr>
                    <w:jc w:val="center"/>
                  </w:pPr>
                  <w:r w:rsidRPr="00822EE0">
                    <w:t>61 509 897,96</w:t>
                  </w:r>
                </w:p>
              </w:tc>
            </w:tr>
            <w:tr w:rsidR="00795213" w:rsidRPr="00822EE0" w14:paraId="25525900" w14:textId="77777777" w:rsidTr="00FB00E0">
              <w:trPr>
                <w:trHeight w:val="129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B637171" w14:textId="77777777" w:rsidR="00795213" w:rsidRPr="00822EE0" w:rsidRDefault="00795213" w:rsidP="00FB00E0">
                  <w:r w:rsidRPr="00822EE0">
                    <w:t>053 2 02 25315 05 0000 150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103F283" w14:textId="77777777" w:rsidR="00795213" w:rsidRPr="00822EE0" w:rsidRDefault="00795213" w:rsidP="00FB00E0">
                  <w:r w:rsidRPr="00822EE0">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79" w:type="dxa"/>
                  <w:tcBorders>
                    <w:top w:val="single" w:sz="4" w:space="0" w:color="auto"/>
                    <w:left w:val="nil"/>
                    <w:bottom w:val="single" w:sz="4" w:space="0" w:color="auto"/>
                    <w:right w:val="single" w:sz="4" w:space="0" w:color="auto"/>
                  </w:tcBorders>
                  <w:shd w:val="clear" w:color="000000" w:fill="FFFFFF"/>
                  <w:hideMark/>
                </w:tcPr>
                <w:p w14:paraId="7F7B6C2B"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3CF1B2FE"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F6CA067" w14:textId="77777777" w:rsidR="00795213" w:rsidRPr="00822EE0" w:rsidRDefault="00795213" w:rsidP="00FB00E0">
                  <w:pPr>
                    <w:jc w:val="center"/>
                  </w:pPr>
                  <w:r w:rsidRPr="00822EE0">
                    <w:t>61 509 897,96</w:t>
                  </w:r>
                </w:p>
              </w:tc>
            </w:tr>
            <w:tr w:rsidR="00795213" w:rsidRPr="00822EE0" w14:paraId="391819AD"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2D16B6" w14:textId="77777777" w:rsidR="00795213" w:rsidRPr="00822EE0" w:rsidRDefault="00795213" w:rsidP="00FB00E0">
                  <w:pPr>
                    <w:rPr>
                      <w:b/>
                      <w:bCs/>
                      <w:i/>
                      <w:iCs/>
                    </w:rPr>
                  </w:pPr>
                  <w:r w:rsidRPr="00822EE0">
                    <w:rPr>
                      <w:b/>
                      <w:bCs/>
                      <w:i/>
                      <w:iCs/>
                    </w:rPr>
                    <w:t>000 2 02 25348 00 0000 150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53CD296B" w14:textId="77777777" w:rsidR="00795213" w:rsidRPr="00822EE0" w:rsidRDefault="00795213" w:rsidP="00FB00E0">
                  <w:r w:rsidRPr="00822EE0">
                    <w:rPr>
                      <w:b/>
                      <w:bCs/>
                      <w:i/>
                      <w:iCs/>
                    </w:rPr>
                    <w:t>Субсидии бюджетам на модернизацию региональных и муниципальных библиотек</w:t>
                  </w:r>
                </w:p>
              </w:tc>
              <w:tc>
                <w:tcPr>
                  <w:tcW w:w="1879" w:type="dxa"/>
                  <w:tcBorders>
                    <w:top w:val="single" w:sz="4" w:space="0" w:color="auto"/>
                    <w:left w:val="nil"/>
                    <w:bottom w:val="single" w:sz="4" w:space="0" w:color="auto"/>
                    <w:right w:val="single" w:sz="4" w:space="0" w:color="auto"/>
                  </w:tcBorders>
                  <w:shd w:val="clear" w:color="000000" w:fill="FFFFFF"/>
                  <w:hideMark/>
                </w:tcPr>
                <w:p w14:paraId="00BADDE5"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1BDF3C8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E212869" w14:textId="77777777" w:rsidR="00795213" w:rsidRPr="00822EE0" w:rsidRDefault="00795213" w:rsidP="00FB00E0">
                  <w:pPr>
                    <w:jc w:val="center"/>
                  </w:pPr>
                  <w:r w:rsidRPr="00822EE0">
                    <w:t>23 367 346,94</w:t>
                  </w:r>
                </w:p>
              </w:tc>
            </w:tr>
            <w:tr w:rsidR="00795213" w:rsidRPr="00822EE0" w14:paraId="63AD259D"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C9DD59D" w14:textId="77777777" w:rsidR="00795213" w:rsidRPr="00822EE0" w:rsidRDefault="00795213" w:rsidP="00FB00E0">
                  <w:r w:rsidRPr="00822EE0">
                    <w:t>000 2 02 25348 05 0000 150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7E18EB15" w14:textId="77777777" w:rsidR="00795213" w:rsidRPr="00822EE0" w:rsidRDefault="00795213" w:rsidP="00FB00E0">
                  <w:r w:rsidRPr="00822EE0">
                    <w:t>Субсидии бюджетам муниципальных районов на модернизацию региональных и муниципальных библиотек</w:t>
                  </w:r>
                </w:p>
              </w:tc>
              <w:tc>
                <w:tcPr>
                  <w:tcW w:w="1879" w:type="dxa"/>
                  <w:tcBorders>
                    <w:top w:val="single" w:sz="4" w:space="0" w:color="auto"/>
                    <w:left w:val="nil"/>
                    <w:bottom w:val="single" w:sz="4" w:space="0" w:color="auto"/>
                    <w:right w:val="single" w:sz="4" w:space="0" w:color="auto"/>
                  </w:tcBorders>
                  <w:shd w:val="clear" w:color="000000" w:fill="FFFFFF"/>
                  <w:hideMark/>
                </w:tcPr>
                <w:p w14:paraId="1CFF78FF"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0FD18590"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3FD9E41" w14:textId="77777777" w:rsidR="00795213" w:rsidRPr="00822EE0" w:rsidRDefault="00795213" w:rsidP="00FB00E0">
                  <w:pPr>
                    <w:jc w:val="center"/>
                  </w:pPr>
                  <w:r w:rsidRPr="00822EE0">
                    <w:t>23 367 346,94</w:t>
                  </w:r>
                </w:p>
              </w:tc>
            </w:tr>
            <w:tr w:rsidR="00795213" w:rsidRPr="00822EE0" w14:paraId="0EC29E46"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488D793" w14:textId="77777777" w:rsidR="00795213" w:rsidRPr="00822EE0" w:rsidRDefault="00795213" w:rsidP="00FB00E0">
                  <w:pPr>
                    <w:rPr>
                      <w:b/>
                      <w:bCs/>
                      <w:i/>
                      <w:iCs/>
                    </w:rPr>
                  </w:pPr>
                  <w:r w:rsidRPr="00822EE0">
                    <w:rPr>
                      <w:b/>
                      <w:bCs/>
                      <w:i/>
                      <w:iCs/>
                    </w:rPr>
                    <w:t>000 202 25491 00 0000 150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10C2C639" w14:textId="77777777" w:rsidR="00795213" w:rsidRPr="00822EE0" w:rsidRDefault="00795213" w:rsidP="00FB00E0">
                  <w:pPr>
                    <w:jc w:val="both"/>
                    <w:rPr>
                      <w:b/>
                      <w:bCs/>
                      <w:i/>
                      <w:iCs/>
                    </w:rPr>
                  </w:pPr>
                  <w:r w:rsidRPr="00822EE0">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9" w:type="dxa"/>
                  <w:tcBorders>
                    <w:top w:val="single" w:sz="4" w:space="0" w:color="auto"/>
                    <w:left w:val="nil"/>
                    <w:bottom w:val="single" w:sz="4" w:space="0" w:color="auto"/>
                    <w:right w:val="single" w:sz="4" w:space="0" w:color="auto"/>
                  </w:tcBorders>
                  <w:shd w:val="clear" w:color="000000" w:fill="FFFFFF"/>
                  <w:hideMark/>
                </w:tcPr>
                <w:p w14:paraId="1B3B2571"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7182463"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438B69F" w14:textId="77777777" w:rsidR="00795213" w:rsidRPr="00822EE0" w:rsidRDefault="00795213" w:rsidP="00FB00E0">
                  <w:pPr>
                    <w:jc w:val="center"/>
                    <w:rPr>
                      <w:b/>
                      <w:bCs/>
                      <w:i/>
                      <w:iCs/>
                    </w:rPr>
                  </w:pPr>
                  <w:r w:rsidRPr="00822EE0">
                    <w:rPr>
                      <w:b/>
                      <w:bCs/>
                      <w:i/>
                      <w:iCs/>
                    </w:rPr>
                    <w:t>0,00</w:t>
                  </w:r>
                </w:p>
              </w:tc>
            </w:tr>
            <w:tr w:rsidR="00795213" w:rsidRPr="00822EE0" w14:paraId="013DECD8"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5B3E92DC" w14:textId="77777777" w:rsidR="00795213" w:rsidRPr="00822EE0" w:rsidRDefault="00795213" w:rsidP="00FB00E0">
                  <w:pPr>
                    <w:rPr>
                      <w:i/>
                      <w:iCs/>
                    </w:rPr>
                  </w:pPr>
                  <w:proofErr w:type="gramStart"/>
                  <w:r w:rsidRPr="00822EE0">
                    <w:rPr>
                      <w:i/>
                      <w:iCs/>
                    </w:rPr>
                    <w:t>000  202</w:t>
                  </w:r>
                  <w:proofErr w:type="gramEnd"/>
                  <w:r w:rsidRPr="00822EE0">
                    <w:rPr>
                      <w:i/>
                      <w:iCs/>
                    </w:rPr>
                    <w:t xml:space="preserve"> 25491 05 0000 150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0A94DAF1" w14:textId="77777777" w:rsidR="00795213" w:rsidRPr="00822EE0" w:rsidRDefault="00795213" w:rsidP="00FB00E0">
                  <w:pPr>
                    <w:jc w:val="both"/>
                    <w:rPr>
                      <w:i/>
                      <w:iCs/>
                    </w:rPr>
                  </w:pPr>
                  <w:r w:rsidRPr="00822EE0">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9" w:type="dxa"/>
                  <w:tcBorders>
                    <w:top w:val="single" w:sz="4" w:space="0" w:color="auto"/>
                    <w:left w:val="nil"/>
                    <w:bottom w:val="single" w:sz="4" w:space="0" w:color="auto"/>
                    <w:right w:val="single" w:sz="4" w:space="0" w:color="auto"/>
                  </w:tcBorders>
                  <w:shd w:val="clear" w:color="000000" w:fill="FFFFFF"/>
                  <w:hideMark/>
                </w:tcPr>
                <w:p w14:paraId="0B9FFAF0"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136A832F"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8376C2D" w14:textId="77777777" w:rsidR="00795213" w:rsidRPr="00822EE0" w:rsidRDefault="00795213" w:rsidP="00FB00E0">
                  <w:pPr>
                    <w:jc w:val="center"/>
                    <w:rPr>
                      <w:i/>
                      <w:iCs/>
                    </w:rPr>
                  </w:pPr>
                  <w:r w:rsidRPr="00822EE0">
                    <w:rPr>
                      <w:i/>
                      <w:iCs/>
                    </w:rPr>
                    <w:t>0,00</w:t>
                  </w:r>
                </w:p>
              </w:tc>
            </w:tr>
            <w:tr w:rsidR="00795213" w:rsidRPr="00822EE0" w14:paraId="0707768F"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3FB3BC90" w14:textId="77777777" w:rsidR="00795213" w:rsidRPr="00822EE0" w:rsidRDefault="00795213" w:rsidP="00FB00E0">
                  <w:proofErr w:type="gramStart"/>
                  <w:r w:rsidRPr="00822EE0">
                    <w:lastRenderedPageBreak/>
                    <w:t>053  202</w:t>
                  </w:r>
                  <w:proofErr w:type="gramEnd"/>
                  <w:r w:rsidRPr="00822EE0">
                    <w:t xml:space="preserve"> 25491 05 0000 150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6D55AC97" w14:textId="77777777" w:rsidR="00795213" w:rsidRPr="00822EE0" w:rsidRDefault="00795213" w:rsidP="00FB00E0">
                  <w:pPr>
                    <w:jc w:val="both"/>
                  </w:pPr>
                  <w:r w:rsidRPr="00822EE0">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9" w:type="dxa"/>
                  <w:tcBorders>
                    <w:top w:val="single" w:sz="4" w:space="0" w:color="auto"/>
                    <w:left w:val="nil"/>
                    <w:bottom w:val="single" w:sz="4" w:space="0" w:color="auto"/>
                    <w:right w:val="single" w:sz="4" w:space="0" w:color="auto"/>
                  </w:tcBorders>
                  <w:shd w:val="clear" w:color="000000" w:fill="FFFFFF"/>
                  <w:hideMark/>
                </w:tcPr>
                <w:p w14:paraId="0ACAFEB7"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89A6EA6"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793AAAC" w14:textId="77777777" w:rsidR="00795213" w:rsidRPr="00822EE0" w:rsidRDefault="00795213" w:rsidP="00FB00E0">
                  <w:pPr>
                    <w:jc w:val="center"/>
                  </w:pPr>
                  <w:r w:rsidRPr="00822EE0">
                    <w:t>0,00</w:t>
                  </w:r>
                </w:p>
              </w:tc>
            </w:tr>
            <w:tr w:rsidR="00795213" w:rsidRPr="00822EE0" w14:paraId="6470BC0D" w14:textId="77777777" w:rsidTr="00FB00E0">
              <w:trPr>
                <w:trHeight w:val="702"/>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445BF8E8" w14:textId="77777777" w:rsidR="00795213" w:rsidRPr="00822EE0" w:rsidRDefault="00795213" w:rsidP="00FB00E0">
                  <w:pPr>
                    <w:rPr>
                      <w:b/>
                      <w:bCs/>
                      <w:i/>
                      <w:iCs/>
                    </w:rPr>
                  </w:pPr>
                  <w:r w:rsidRPr="00822EE0">
                    <w:rPr>
                      <w:b/>
                      <w:bCs/>
                      <w:i/>
                      <w:iCs/>
                    </w:rPr>
                    <w:t>000 2 02 25497 00 0000 150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1768B586" w14:textId="77777777" w:rsidR="00795213" w:rsidRPr="00822EE0" w:rsidRDefault="00795213" w:rsidP="00FB00E0">
                  <w:pPr>
                    <w:jc w:val="both"/>
                    <w:rPr>
                      <w:b/>
                      <w:bCs/>
                      <w:i/>
                      <w:iCs/>
                    </w:rPr>
                  </w:pPr>
                  <w:r w:rsidRPr="00822EE0">
                    <w:rPr>
                      <w:b/>
                      <w:bCs/>
                      <w:i/>
                      <w:iCs/>
                    </w:rPr>
                    <w:t>Субсидии бюджетам на реализацию мероприятий по обеспечению жильем молодых семей</w:t>
                  </w:r>
                </w:p>
              </w:tc>
              <w:tc>
                <w:tcPr>
                  <w:tcW w:w="1879" w:type="dxa"/>
                  <w:tcBorders>
                    <w:top w:val="single" w:sz="4" w:space="0" w:color="auto"/>
                    <w:left w:val="nil"/>
                    <w:bottom w:val="single" w:sz="4" w:space="0" w:color="auto"/>
                    <w:right w:val="single" w:sz="4" w:space="0" w:color="auto"/>
                  </w:tcBorders>
                  <w:shd w:val="clear" w:color="000000" w:fill="FFFFFF"/>
                  <w:hideMark/>
                </w:tcPr>
                <w:p w14:paraId="270895F8" w14:textId="77777777" w:rsidR="00795213" w:rsidRPr="00822EE0" w:rsidRDefault="00795213" w:rsidP="00FB00E0">
                  <w:pPr>
                    <w:jc w:val="center"/>
                    <w:rPr>
                      <w:b/>
                      <w:bCs/>
                      <w:i/>
                      <w:iCs/>
                    </w:rPr>
                  </w:pPr>
                  <w:r w:rsidRPr="00822EE0">
                    <w:rPr>
                      <w:b/>
                      <w:bCs/>
                      <w:i/>
                      <w:iCs/>
                    </w:rPr>
                    <w:t>747 670,14</w:t>
                  </w:r>
                </w:p>
              </w:tc>
              <w:tc>
                <w:tcPr>
                  <w:tcW w:w="1842" w:type="dxa"/>
                  <w:tcBorders>
                    <w:top w:val="single" w:sz="4" w:space="0" w:color="auto"/>
                    <w:left w:val="nil"/>
                    <w:bottom w:val="single" w:sz="4" w:space="0" w:color="auto"/>
                    <w:right w:val="single" w:sz="4" w:space="0" w:color="auto"/>
                  </w:tcBorders>
                  <w:shd w:val="clear" w:color="000000" w:fill="FFFFFF"/>
                  <w:hideMark/>
                </w:tcPr>
                <w:p w14:paraId="0F6E1F17"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EAB8096" w14:textId="77777777" w:rsidR="00795213" w:rsidRPr="00822EE0" w:rsidRDefault="00795213" w:rsidP="00FB00E0">
                  <w:pPr>
                    <w:jc w:val="center"/>
                    <w:rPr>
                      <w:b/>
                      <w:bCs/>
                      <w:i/>
                      <w:iCs/>
                    </w:rPr>
                  </w:pPr>
                  <w:r w:rsidRPr="00822EE0">
                    <w:rPr>
                      <w:b/>
                      <w:bCs/>
                      <w:i/>
                      <w:iCs/>
                    </w:rPr>
                    <w:t>0,00</w:t>
                  </w:r>
                </w:p>
              </w:tc>
            </w:tr>
            <w:tr w:rsidR="00795213" w:rsidRPr="00822EE0" w14:paraId="70B51ACC"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53EB3C74" w14:textId="77777777" w:rsidR="00795213" w:rsidRPr="00822EE0" w:rsidRDefault="00795213" w:rsidP="00FB00E0">
                  <w:r w:rsidRPr="00822EE0">
                    <w:t>053 2 02 25497 05 0000 150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027B000B" w14:textId="77777777" w:rsidR="00795213" w:rsidRPr="00822EE0" w:rsidRDefault="00795213" w:rsidP="00FB00E0">
                  <w:pPr>
                    <w:jc w:val="both"/>
                  </w:pPr>
                  <w:r w:rsidRPr="00822EE0">
                    <w:t>Субсидии бюджетам муниципальных районов на реализацию мероприятий по обеспечению жильем молодых семей</w:t>
                  </w:r>
                </w:p>
              </w:tc>
              <w:tc>
                <w:tcPr>
                  <w:tcW w:w="1879" w:type="dxa"/>
                  <w:tcBorders>
                    <w:top w:val="single" w:sz="4" w:space="0" w:color="auto"/>
                    <w:left w:val="nil"/>
                    <w:bottom w:val="single" w:sz="4" w:space="0" w:color="auto"/>
                    <w:right w:val="single" w:sz="4" w:space="0" w:color="auto"/>
                  </w:tcBorders>
                  <w:shd w:val="clear" w:color="000000" w:fill="FFFFFF"/>
                  <w:hideMark/>
                </w:tcPr>
                <w:p w14:paraId="43BD4790" w14:textId="77777777" w:rsidR="00795213" w:rsidRPr="00822EE0" w:rsidRDefault="00795213" w:rsidP="00FB00E0">
                  <w:pPr>
                    <w:jc w:val="center"/>
                  </w:pPr>
                  <w:r w:rsidRPr="00822EE0">
                    <w:t>747 670,14</w:t>
                  </w:r>
                </w:p>
              </w:tc>
              <w:tc>
                <w:tcPr>
                  <w:tcW w:w="1842" w:type="dxa"/>
                  <w:tcBorders>
                    <w:top w:val="single" w:sz="4" w:space="0" w:color="auto"/>
                    <w:left w:val="nil"/>
                    <w:bottom w:val="single" w:sz="4" w:space="0" w:color="auto"/>
                    <w:right w:val="single" w:sz="4" w:space="0" w:color="auto"/>
                  </w:tcBorders>
                  <w:shd w:val="clear" w:color="000000" w:fill="FFFFFF"/>
                  <w:hideMark/>
                </w:tcPr>
                <w:p w14:paraId="4F6F478A"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B185D02" w14:textId="77777777" w:rsidR="00795213" w:rsidRPr="00822EE0" w:rsidRDefault="00795213" w:rsidP="00FB00E0">
                  <w:pPr>
                    <w:jc w:val="center"/>
                  </w:pPr>
                  <w:r w:rsidRPr="00822EE0">
                    <w:t>0,00</w:t>
                  </w:r>
                </w:p>
              </w:tc>
            </w:tr>
            <w:tr w:rsidR="00795213" w:rsidRPr="00822EE0" w14:paraId="262B7E1A"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ED1F4B9" w14:textId="77777777" w:rsidR="00795213" w:rsidRPr="00822EE0" w:rsidRDefault="00795213" w:rsidP="00FB00E0">
                  <w:pPr>
                    <w:rPr>
                      <w:b/>
                      <w:bCs/>
                      <w:i/>
                      <w:iCs/>
                    </w:rPr>
                  </w:pPr>
                  <w:r w:rsidRPr="00822EE0">
                    <w:rPr>
                      <w:b/>
                      <w:bCs/>
                      <w:i/>
                      <w:iCs/>
                    </w:rPr>
                    <w:t>000 202 25511 00 0000 150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07A65DB6" w14:textId="77777777" w:rsidR="00795213" w:rsidRPr="00822EE0" w:rsidRDefault="00795213" w:rsidP="00FB00E0">
                  <w:pPr>
                    <w:jc w:val="both"/>
                    <w:rPr>
                      <w:b/>
                      <w:bCs/>
                      <w:i/>
                      <w:iCs/>
                    </w:rPr>
                  </w:pPr>
                  <w:r w:rsidRPr="00822EE0">
                    <w:rPr>
                      <w:b/>
                      <w:bCs/>
                      <w:i/>
                      <w:iCs/>
                    </w:rPr>
                    <w:t>Субсидии бюджетам на проведение комплексных кадастровых работ</w:t>
                  </w:r>
                </w:p>
              </w:tc>
              <w:tc>
                <w:tcPr>
                  <w:tcW w:w="1879" w:type="dxa"/>
                  <w:tcBorders>
                    <w:top w:val="single" w:sz="4" w:space="0" w:color="auto"/>
                    <w:left w:val="nil"/>
                    <w:bottom w:val="single" w:sz="4" w:space="0" w:color="auto"/>
                    <w:right w:val="single" w:sz="4" w:space="0" w:color="auto"/>
                  </w:tcBorders>
                  <w:shd w:val="clear" w:color="000000" w:fill="FFFFFF"/>
                  <w:hideMark/>
                </w:tcPr>
                <w:p w14:paraId="1465D661"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1DDF0C0"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A69C15A" w14:textId="77777777" w:rsidR="00795213" w:rsidRPr="00822EE0" w:rsidRDefault="00795213" w:rsidP="00FB00E0">
                  <w:pPr>
                    <w:jc w:val="center"/>
                    <w:rPr>
                      <w:b/>
                      <w:bCs/>
                      <w:i/>
                      <w:iCs/>
                    </w:rPr>
                  </w:pPr>
                  <w:r w:rsidRPr="00822EE0">
                    <w:rPr>
                      <w:b/>
                      <w:bCs/>
                      <w:i/>
                      <w:iCs/>
                    </w:rPr>
                    <w:t>0,00</w:t>
                  </w:r>
                </w:p>
              </w:tc>
            </w:tr>
            <w:tr w:rsidR="00795213" w:rsidRPr="00822EE0" w14:paraId="256D60A6" w14:textId="77777777" w:rsidTr="00FB00E0">
              <w:trPr>
                <w:trHeight w:val="69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D916E34" w14:textId="77777777" w:rsidR="00795213" w:rsidRPr="00822EE0" w:rsidRDefault="00795213" w:rsidP="00FB00E0">
                  <w:r w:rsidRPr="00822EE0">
                    <w:t>053 202 25511 05 0000 150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7F3DBB05" w14:textId="77777777" w:rsidR="00795213" w:rsidRPr="00822EE0" w:rsidRDefault="00795213" w:rsidP="00FB00E0">
                  <w:r w:rsidRPr="00822EE0">
                    <w:t>Субсидии бюджетам муниципальных районов на проведение комплексных кадастровых работ</w:t>
                  </w:r>
                </w:p>
              </w:tc>
              <w:tc>
                <w:tcPr>
                  <w:tcW w:w="1879" w:type="dxa"/>
                  <w:tcBorders>
                    <w:top w:val="single" w:sz="4" w:space="0" w:color="auto"/>
                    <w:left w:val="nil"/>
                    <w:bottom w:val="single" w:sz="4" w:space="0" w:color="auto"/>
                    <w:right w:val="single" w:sz="4" w:space="0" w:color="auto"/>
                  </w:tcBorders>
                  <w:shd w:val="clear" w:color="000000" w:fill="FFFFFF"/>
                  <w:hideMark/>
                </w:tcPr>
                <w:p w14:paraId="7E3CB203"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79861F63"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96F1460" w14:textId="77777777" w:rsidR="00795213" w:rsidRPr="00822EE0" w:rsidRDefault="00795213" w:rsidP="00FB00E0">
                  <w:pPr>
                    <w:jc w:val="center"/>
                  </w:pPr>
                  <w:r w:rsidRPr="00822EE0">
                    <w:t>0,00</w:t>
                  </w:r>
                </w:p>
              </w:tc>
            </w:tr>
            <w:tr w:rsidR="00795213" w:rsidRPr="00822EE0" w14:paraId="3BC75836" w14:textId="77777777" w:rsidTr="00FB00E0">
              <w:trPr>
                <w:trHeight w:val="96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0217580" w14:textId="77777777" w:rsidR="00795213" w:rsidRPr="00822EE0" w:rsidRDefault="00795213" w:rsidP="00FB00E0">
                  <w:pPr>
                    <w:rPr>
                      <w:b/>
                      <w:bCs/>
                      <w:i/>
                      <w:iCs/>
                    </w:rPr>
                  </w:pPr>
                  <w:r w:rsidRPr="00822EE0">
                    <w:rPr>
                      <w:b/>
                      <w:bCs/>
                      <w:i/>
                      <w:iCs/>
                    </w:rPr>
                    <w:t>000 2 02 25513 00 0000 150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4EA5AE5A" w14:textId="77777777" w:rsidR="00795213" w:rsidRPr="00822EE0" w:rsidRDefault="00795213" w:rsidP="00FB00E0">
                  <w:r w:rsidRPr="00822EE0">
                    <w:rPr>
                      <w:b/>
                      <w:bCs/>
                      <w:i/>
                      <w:iCs/>
                    </w:rPr>
                    <w:t>Субсидии бюджетам на развитие сети учреждений культурно-досугового типа</w:t>
                  </w:r>
                </w:p>
              </w:tc>
              <w:tc>
                <w:tcPr>
                  <w:tcW w:w="1879" w:type="dxa"/>
                  <w:tcBorders>
                    <w:top w:val="single" w:sz="4" w:space="0" w:color="auto"/>
                    <w:left w:val="nil"/>
                    <w:bottom w:val="single" w:sz="4" w:space="0" w:color="auto"/>
                    <w:right w:val="single" w:sz="4" w:space="0" w:color="auto"/>
                  </w:tcBorders>
                  <w:shd w:val="clear" w:color="000000" w:fill="FFFFFF"/>
                  <w:hideMark/>
                </w:tcPr>
                <w:p w14:paraId="451EA077"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2FED30A"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4F3105B" w14:textId="77777777" w:rsidR="00795213" w:rsidRPr="00822EE0" w:rsidRDefault="00795213" w:rsidP="00FB00E0">
                  <w:pPr>
                    <w:jc w:val="center"/>
                  </w:pPr>
                  <w:r w:rsidRPr="00822EE0">
                    <w:t>28 469 387,76</w:t>
                  </w:r>
                </w:p>
              </w:tc>
            </w:tr>
            <w:tr w:rsidR="00795213" w:rsidRPr="00822EE0" w14:paraId="457FC208" w14:textId="77777777" w:rsidTr="00FB00E0">
              <w:trPr>
                <w:trHeight w:val="97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98FF1B2" w14:textId="77777777" w:rsidR="00795213" w:rsidRPr="00822EE0" w:rsidRDefault="00795213" w:rsidP="00FB00E0">
                  <w:r w:rsidRPr="00822EE0">
                    <w:t>053 2 02 25513 05 0000 150</w:t>
                  </w:r>
                </w:p>
              </w:tc>
              <w:tc>
                <w:tcPr>
                  <w:tcW w:w="6360" w:type="dxa"/>
                  <w:tcBorders>
                    <w:top w:val="single" w:sz="4" w:space="0" w:color="auto"/>
                    <w:left w:val="nil"/>
                    <w:bottom w:val="single" w:sz="4" w:space="0" w:color="auto"/>
                    <w:right w:val="single" w:sz="4" w:space="0" w:color="auto"/>
                  </w:tcBorders>
                  <w:shd w:val="clear" w:color="auto" w:fill="auto"/>
                  <w:vAlign w:val="bottom"/>
                  <w:hideMark/>
                </w:tcPr>
                <w:p w14:paraId="523830F3" w14:textId="77777777" w:rsidR="00795213" w:rsidRPr="00822EE0" w:rsidRDefault="00795213" w:rsidP="00FB00E0">
                  <w:r w:rsidRPr="00822EE0">
                    <w:t>Субсидии бюджетам муниципальных районов на развитие сети учреждений культурно-досугового типа</w:t>
                  </w:r>
                </w:p>
              </w:tc>
              <w:tc>
                <w:tcPr>
                  <w:tcW w:w="1879" w:type="dxa"/>
                  <w:tcBorders>
                    <w:top w:val="single" w:sz="4" w:space="0" w:color="auto"/>
                    <w:left w:val="nil"/>
                    <w:bottom w:val="single" w:sz="4" w:space="0" w:color="auto"/>
                    <w:right w:val="single" w:sz="4" w:space="0" w:color="auto"/>
                  </w:tcBorders>
                  <w:shd w:val="clear" w:color="000000" w:fill="FFFFFF"/>
                  <w:hideMark/>
                </w:tcPr>
                <w:p w14:paraId="50BABAB6"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699A931"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FFC84CE" w14:textId="77777777" w:rsidR="00795213" w:rsidRPr="00822EE0" w:rsidRDefault="00795213" w:rsidP="00FB00E0">
                  <w:pPr>
                    <w:jc w:val="center"/>
                  </w:pPr>
                  <w:r w:rsidRPr="00822EE0">
                    <w:t>28 469 387,76</w:t>
                  </w:r>
                </w:p>
              </w:tc>
            </w:tr>
            <w:tr w:rsidR="00795213" w:rsidRPr="00822EE0" w14:paraId="49926129"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14375A9" w14:textId="77777777" w:rsidR="00795213" w:rsidRPr="00822EE0" w:rsidRDefault="00795213" w:rsidP="00FB00E0">
                  <w:pPr>
                    <w:rPr>
                      <w:b/>
                      <w:bCs/>
                      <w:i/>
                      <w:iCs/>
                    </w:rPr>
                  </w:pPr>
                  <w:r w:rsidRPr="00822EE0">
                    <w:rPr>
                      <w:b/>
                      <w:bCs/>
                      <w:i/>
                      <w:iCs/>
                    </w:rPr>
                    <w:t>000 2 02 25519 00 0000 150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2405BC8C" w14:textId="77777777" w:rsidR="00795213" w:rsidRPr="00822EE0" w:rsidRDefault="00795213" w:rsidP="00FB00E0">
                  <w:pPr>
                    <w:rPr>
                      <w:b/>
                      <w:bCs/>
                      <w:i/>
                      <w:iCs/>
                    </w:rPr>
                  </w:pPr>
                  <w:r w:rsidRPr="00822EE0">
                    <w:rPr>
                      <w:b/>
                      <w:bCs/>
                      <w:i/>
                      <w:iCs/>
                    </w:rPr>
                    <w:t>Субсидии бюджетам на поддержку отрасли культуры</w:t>
                  </w:r>
                </w:p>
              </w:tc>
              <w:tc>
                <w:tcPr>
                  <w:tcW w:w="1879" w:type="dxa"/>
                  <w:tcBorders>
                    <w:top w:val="single" w:sz="4" w:space="0" w:color="auto"/>
                    <w:left w:val="nil"/>
                    <w:bottom w:val="single" w:sz="4" w:space="0" w:color="auto"/>
                    <w:right w:val="single" w:sz="4" w:space="0" w:color="auto"/>
                  </w:tcBorders>
                  <w:shd w:val="clear" w:color="000000" w:fill="FFFFFF"/>
                  <w:hideMark/>
                </w:tcPr>
                <w:p w14:paraId="0B1F0CC5" w14:textId="77777777" w:rsidR="00795213" w:rsidRPr="00822EE0" w:rsidRDefault="00795213" w:rsidP="00FB00E0">
                  <w:pPr>
                    <w:jc w:val="center"/>
                    <w:rPr>
                      <w:b/>
                      <w:bCs/>
                      <w:i/>
                      <w:iCs/>
                    </w:rPr>
                  </w:pPr>
                  <w:r w:rsidRPr="00822EE0">
                    <w:rPr>
                      <w:b/>
                      <w:bCs/>
                      <w:i/>
                      <w:iCs/>
                    </w:rPr>
                    <w:t>3 678 305,91</w:t>
                  </w:r>
                </w:p>
              </w:tc>
              <w:tc>
                <w:tcPr>
                  <w:tcW w:w="1842" w:type="dxa"/>
                  <w:tcBorders>
                    <w:top w:val="single" w:sz="4" w:space="0" w:color="auto"/>
                    <w:left w:val="nil"/>
                    <w:bottom w:val="single" w:sz="4" w:space="0" w:color="auto"/>
                    <w:right w:val="single" w:sz="4" w:space="0" w:color="auto"/>
                  </w:tcBorders>
                  <w:shd w:val="clear" w:color="000000" w:fill="FFFFFF"/>
                  <w:hideMark/>
                </w:tcPr>
                <w:p w14:paraId="4139A71A" w14:textId="77777777" w:rsidR="00795213" w:rsidRPr="00822EE0" w:rsidRDefault="00795213" w:rsidP="00FB00E0">
                  <w:pPr>
                    <w:jc w:val="center"/>
                    <w:rPr>
                      <w:b/>
                      <w:bCs/>
                      <w:i/>
                      <w:iCs/>
                    </w:rPr>
                  </w:pPr>
                  <w:r w:rsidRPr="00822EE0">
                    <w:rPr>
                      <w:b/>
                      <w:bCs/>
                      <w:i/>
                      <w:iCs/>
                    </w:rPr>
                    <w:t>63 028,39</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BCC5980" w14:textId="77777777" w:rsidR="00795213" w:rsidRPr="00822EE0" w:rsidRDefault="00795213" w:rsidP="00FB00E0">
                  <w:pPr>
                    <w:jc w:val="center"/>
                    <w:rPr>
                      <w:b/>
                      <w:bCs/>
                      <w:i/>
                      <w:iCs/>
                    </w:rPr>
                  </w:pPr>
                  <w:r w:rsidRPr="00822EE0">
                    <w:rPr>
                      <w:b/>
                      <w:bCs/>
                      <w:i/>
                      <w:iCs/>
                    </w:rPr>
                    <w:t>65 029,88</w:t>
                  </w:r>
                </w:p>
              </w:tc>
            </w:tr>
            <w:tr w:rsidR="00795213" w:rsidRPr="00822EE0" w14:paraId="0C908783"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FA63DAF" w14:textId="77777777" w:rsidR="00795213" w:rsidRPr="00822EE0" w:rsidRDefault="00795213" w:rsidP="00FB00E0">
                  <w:pPr>
                    <w:rPr>
                      <w:i/>
                      <w:iCs/>
                    </w:rPr>
                  </w:pPr>
                  <w:r w:rsidRPr="00822EE0">
                    <w:rPr>
                      <w:i/>
                      <w:iCs/>
                    </w:rPr>
                    <w:t>000 2 02 25519 05 0000 150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7799299A" w14:textId="77777777" w:rsidR="00795213" w:rsidRPr="00822EE0" w:rsidRDefault="00795213" w:rsidP="00FB00E0">
                  <w:pPr>
                    <w:rPr>
                      <w:i/>
                      <w:iCs/>
                    </w:rPr>
                  </w:pPr>
                  <w:r w:rsidRPr="00822EE0">
                    <w:rPr>
                      <w:i/>
                      <w:iCs/>
                    </w:rPr>
                    <w:t>Субсидии бюджетам муниципальных районов на поддержку отрасли культуры</w:t>
                  </w:r>
                </w:p>
              </w:tc>
              <w:tc>
                <w:tcPr>
                  <w:tcW w:w="1879" w:type="dxa"/>
                  <w:tcBorders>
                    <w:top w:val="single" w:sz="4" w:space="0" w:color="auto"/>
                    <w:left w:val="nil"/>
                    <w:bottom w:val="single" w:sz="4" w:space="0" w:color="auto"/>
                    <w:right w:val="single" w:sz="4" w:space="0" w:color="auto"/>
                  </w:tcBorders>
                  <w:shd w:val="clear" w:color="000000" w:fill="FFFFFF"/>
                  <w:hideMark/>
                </w:tcPr>
                <w:p w14:paraId="49DE00A4" w14:textId="77777777" w:rsidR="00795213" w:rsidRPr="00822EE0" w:rsidRDefault="00795213" w:rsidP="00FB00E0">
                  <w:pPr>
                    <w:jc w:val="center"/>
                    <w:rPr>
                      <w:i/>
                      <w:iCs/>
                    </w:rPr>
                  </w:pPr>
                  <w:r w:rsidRPr="00822EE0">
                    <w:rPr>
                      <w:i/>
                      <w:iCs/>
                    </w:rPr>
                    <w:t>3 678 305,91</w:t>
                  </w:r>
                </w:p>
              </w:tc>
              <w:tc>
                <w:tcPr>
                  <w:tcW w:w="1842" w:type="dxa"/>
                  <w:tcBorders>
                    <w:top w:val="single" w:sz="4" w:space="0" w:color="auto"/>
                    <w:left w:val="nil"/>
                    <w:bottom w:val="single" w:sz="4" w:space="0" w:color="auto"/>
                    <w:right w:val="single" w:sz="4" w:space="0" w:color="auto"/>
                  </w:tcBorders>
                  <w:shd w:val="clear" w:color="000000" w:fill="FFFFFF"/>
                  <w:hideMark/>
                </w:tcPr>
                <w:p w14:paraId="64CB6B9E" w14:textId="77777777" w:rsidR="00795213" w:rsidRPr="00822EE0" w:rsidRDefault="00795213" w:rsidP="00FB00E0">
                  <w:pPr>
                    <w:jc w:val="center"/>
                    <w:rPr>
                      <w:i/>
                      <w:iCs/>
                    </w:rPr>
                  </w:pPr>
                  <w:r w:rsidRPr="00822EE0">
                    <w:rPr>
                      <w:i/>
                      <w:iCs/>
                    </w:rPr>
                    <w:t>63 028,39</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AEC76A5" w14:textId="77777777" w:rsidR="00795213" w:rsidRPr="00822EE0" w:rsidRDefault="00795213" w:rsidP="00FB00E0">
                  <w:pPr>
                    <w:jc w:val="center"/>
                    <w:rPr>
                      <w:i/>
                      <w:iCs/>
                    </w:rPr>
                  </w:pPr>
                  <w:r w:rsidRPr="00822EE0">
                    <w:rPr>
                      <w:i/>
                      <w:iCs/>
                    </w:rPr>
                    <w:t>65 029,88</w:t>
                  </w:r>
                </w:p>
              </w:tc>
            </w:tr>
            <w:tr w:rsidR="00795213" w:rsidRPr="00822EE0" w14:paraId="75309479"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FAB71E7" w14:textId="77777777" w:rsidR="00795213" w:rsidRPr="00822EE0" w:rsidRDefault="00795213" w:rsidP="00FB00E0">
                  <w:r w:rsidRPr="00822EE0">
                    <w:t>053 2 02 25519 05 0000 150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F3D5F12" w14:textId="77777777" w:rsidR="00795213" w:rsidRPr="00822EE0" w:rsidRDefault="00795213" w:rsidP="00FB00E0">
                  <w:r w:rsidRPr="00822EE0">
                    <w:t>Субсидии бюджетам муниципальных районов на поддержку отрасли культуры</w:t>
                  </w:r>
                </w:p>
              </w:tc>
              <w:tc>
                <w:tcPr>
                  <w:tcW w:w="1879" w:type="dxa"/>
                  <w:tcBorders>
                    <w:top w:val="single" w:sz="4" w:space="0" w:color="auto"/>
                    <w:left w:val="nil"/>
                    <w:bottom w:val="single" w:sz="4" w:space="0" w:color="auto"/>
                    <w:right w:val="single" w:sz="4" w:space="0" w:color="auto"/>
                  </w:tcBorders>
                  <w:shd w:val="clear" w:color="000000" w:fill="FFFFFF"/>
                  <w:hideMark/>
                </w:tcPr>
                <w:p w14:paraId="4074F933" w14:textId="77777777" w:rsidR="00795213" w:rsidRPr="00822EE0" w:rsidRDefault="00795213" w:rsidP="00FB00E0">
                  <w:pPr>
                    <w:jc w:val="center"/>
                  </w:pPr>
                  <w:r w:rsidRPr="00822EE0">
                    <w:t>3 678 305,91</w:t>
                  </w:r>
                </w:p>
              </w:tc>
              <w:tc>
                <w:tcPr>
                  <w:tcW w:w="1842" w:type="dxa"/>
                  <w:tcBorders>
                    <w:top w:val="single" w:sz="4" w:space="0" w:color="auto"/>
                    <w:left w:val="nil"/>
                    <w:bottom w:val="single" w:sz="4" w:space="0" w:color="auto"/>
                    <w:right w:val="single" w:sz="4" w:space="0" w:color="auto"/>
                  </w:tcBorders>
                  <w:shd w:val="clear" w:color="000000" w:fill="FFFFFF"/>
                  <w:hideMark/>
                </w:tcPr>
                <w:p w14:paraId="6288F430" w14:textId="77777777" w:rsidR="00795213" w:rsidRPr="00822EE0" w:rsidRDefault="00795213" w:rsidP="00FB00E0">
                  <w:pPr>
                    <w:jc w:val="center"/>
                  </w:pPr>
                  <w:r w:rsidRPr="00822EE0">
                    <w:t>63 028,39</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B0CCD66" w14:textId="77777777" w:rsidR="00795213" w:rsidRPr="00822EE0" w:rsidRDefault="00795213" w:rsidP="00FB00E0">
                  <w:pPr>
                    <w:jc w:val="center"/>
                  </w:pPr>
                  <w:r w:rsidRPr="00822EE0">
                    <w:t>65 029,88</w:t>
                  </w:r>
                </w:p>
              </w:tc>
            </w:tr>
            <w:tr w:rsidR="00795213" w:rsidRPr="00822EE0" w14:paraId="03CFD9B1"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BCDEAA" w14:textId="77777777" w:rsidR="00795213" w:rsidRPr="00822EE0" w:rsidRDefault="00795213" w:rsidP="00FB00E0">
                  <w:pPr>
                    <w:rPr>
                      <w:b/>
                      <w:bCs/>
                      <w:i/>
                      <w:iCs/>
                    </w:rPr>
                  </w:pPr>
                  <w:r w:rsidRPr="00822EE0">
                    <w:rPr>
                      <w:b/>
                      <w:bCs/>
                      <w:i/>
                      <w:iCs/>
                    </w:rPr>
                    <w:lastRenderedPageBreak/>
                    <w:t>000 2 02 25576 00 0000 150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5FB71193" w14:textId="77777777" w:rsidR="00795213" w:rsidRPr="00822EE0" w:rsidRDefault="00795213" w:rsidP="00FB00E0">
                  <w:pPr>
                    <w:rPr>
                      <w:b/>
                      <w:bCs/>
                      <w:i/>
                      <w:iCs/>
                    </w:rPr>
                  </w:pPr>
                  <w:r w:rsidRPr="00822EE0">
                    <w:rPr>
                      <w:b/>
                      <w:bCs/>
                      <w:i/>
                      <w:iCs/>
                    </w:rPr>
                    <w:t>Субсидии бюджетам на обеспечение комплексного развития сельских территорий</w:t>
                  </w:r>
                </w:p>
              </w:tc>
              <w:tc>
                <w:tcPr>
                  <w:tcW w:w="1879" w:type="dxa"/>
                  <w:tcBorders>
                    <w:top w:val="single" w:sz="4" w:space="0" w:color="auto"/>
                    <w:left w:val="nil"/>
                    <w:bottom w:val="single" w:sz="4" w:space="0" w:color="auto"/>
                    <w:right w:val="single" w:sz="4" w:space="0" w:color="auto"/>
                  </w:tcBorders>
                  <w:shd w:val="clear" w:color="000000" w:fill="FFFFFF"/>
                  <w:hideMark/>
                </w:tcPr>
                <w:p w14:paraId="0D2A0ADF"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0EFD804"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C3EE47A" w14:textId="77777777" w:rsidR="00795213" w:rsidRPr="00822EE0" w:rsidRDefault="00795213" w:rsidP="00FB00E0">
                  <w:pPr>
                    <w:jc w:val="center"/>
                    <w:rPr>
                      <w:b/>
                      <w:bCs/>
                      <w:i/>
                      <w:iCs/>
                    </w:rPr>
                  </w:pPr>
                  <w:r w:rsidRPr="00822EE0">
                    <w:rPr>
                      <w:b/>
                      <w:bCs/>
                      <w:i/>
                      <w:iCs/>
                    </w:rPr>
                    <w:t>0,00</w:t>
                  </w:r>
                </w:p>
              </w:tc>
            </w:tr>
            <w:tr w:rsidR="00795213" w:rsidRPr="00822EE0" w14:paraId="5FA3278E"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7DF05B6" w14:textId="77777777" w:rsidR="00795213" w:rsidRPr="00822EE0" w:rsidRDefault="00795213" w:rsidP="00FB00E0">
                  <w:pPr>
                    <w:rPr>
                      <w:i/>
                      <w:iCs/>
                    </w:rPr>
                  </w:pPr>
                  <w:r w:rsidRPr="00822EE0">
                    <w:rPr>
                      <w:i/>
                      <w:iCs/>
                    </w:rPr>
                    <w:t>000 2 02 25576 05 0000 150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21EAE99E" w14:textId="77777777" w:rsidR="00795213" w:rsidRPr="00822EE0" w:rsidRDefault="00795213" w:rsidP="00FB00E0">
                  <w:pPr>
                    <w:rPr>
                      <w:i/>
                      <w:iCs/>
                    </w:rPr>
                  </w:pPr>
                  <w:r w:rsidRPr="00822EE0">
                    <w:rPr>
                      <w:i/>
                      <w:iCs/>
                    </w:rPr>
                    <w:t>Субсидии бюджетам муниципальных районов на обеспечение комплексного развития сельских территорий</w:t>
                  </w:r>
                </w:p>
              </w:tc>
              <w:tc>
                <w:tcPr>
                  <w:tcW w:w="1879" w:type="dxa"/>
                  <w:tcBorders>
                    <w:top w:val="single" w:sz="4" w:space="0" w:color="auto"/>
                    <w:left w:val="nil"/>
                    <w:bottom w:val="single" w:sz="4" w:space="0" w:color="auto"/>
                    <w:right w:val="single" w:sz="4" w:space="0" w:color="auto"/>
                  </w:tcBorders>
                  <w:shd w:val="clear" w:color="000000" w:fill="FFFFFF"/>
                  <w:hideMark/>
                </w:tcPr>
                <w:p w14:paraId="4C110559"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40714F4"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EBBA483" w14:textId="77777777" w:rsidR="00795213" w:rsidRPr="00822EE0" w:rsidRDefault="00795213" w:rsidP="00FB00E0">
                  <w:pPr>
                    <w:jc w:val="center"/>
                    <w:rPr>
                      <w:i/>
                      <w:iCs/>
                    </w:rPr>
                  </w:pPr>
                  <w:r w:rsidRPr="00822EE0">
                    <w:rPr>
                      <w:i/>
                      <w:iCs/>
                    </w:rPr>
                    <w:t>0,00</w:t>
                  </w:r>
                </w:p>
              </w:tc>
            </w:tr>
            <w:tr w:rsidR="00795213" w:rsidRPr="00822EE0" w14:paraId="7B889BB8"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13156FE" w14:textId="77777777" w:rsidR="00795213" w:rsidRPr="00822EE0" w:rsidRDefault="00795213" w:rsidP="00FB00E0">
                  <w:r w:rsidRPr="00822EE0">
                    <w:t>053 2 02 25576 05 0000 150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2CE31109" w14:textId="77777777" w:rsidR="00795213" w:rsidRPr="00822EE0" w:rsidRDefault="00795213" w:rsidP="00FB00E0">
                  <w:r w:rsidRPr="00822EE0">
                    <w:t>Субсидии бюджетам муниципальных районов на обеспечение комплексного развития сельских территорий</w:t>
                  </w:r>
                </w:p>
              </w:tc>
              <w:tc>
                <w:tcPr>
                  <w:tcW w:w="1879" w:type="dxa"/>
                  <w:tcBorders>
                    <w:top w:val="single" w:sz="4" w:space="0" w:color="auto"/>
                    <w:left w:val="nil"/>
                    <w:bottom w:val="single" w:sz="4" w:space="0" w:color="auto"/>
                    <w:right w:val="single" w:sz="4" w:space="0" w:color="auto"/>
                  </w:tcBorders>
                  <w:shd w:val="clear" w:color="000000" w:fill="FFFFFF"/>
                  <w:hideMark/>
                </w:tcPr>
                <w:p w14:paraId="1E115A0B"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1AB80E52"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20A2DB7" w14:textId="77777777" w:rsidR="00795213" w:rsidRPr="00822EE0" w:rsidRDefault="00795213" w:rsidP="00FB00E0">
                  <w:pPr>
                    <w:jc w:val="center"/>
                  </w:pPr>
                  <w:r w:rsidRPr="00822EE0">
                    <w:t>0,00</w:t>
                  </w:r>
                </w:p>
              </w:tc>
            </w:tr>
            <w:tr w:rsidR="00795213" w:rsidRPr="00822EE0" w14:paraId="3121B25C"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2CAE4AB" w14:textId="77777777" w:rsidR="00795213" w:rsidRPr="00822EE0" w:rsidRDefault="00795213" w:rsidP="00FB00E0">
                  <w:pPr>
                    <w:rPr>
                      <w:b/>
                      <w:bCs/>
                      <w:i/>
                      <w:iCs/>
                    </w:rPr>
                  </w:pPr>
                  <w:r w:rsidRPr="00822EE0">
                    <w:rPr>
                      <w:b/>
                      <w:bCs/>
                      <w:i/>
                      <w:iCs/>
                    </w:rPr>
                    <w:t>000 2 02 25599 00 0000 150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7CB353A7" w14:textId="77777777" w:rsidR="00795213" w:rsidRPr="00822EE0" w:rsidRDefault="00795213" w:rsidP="00FB00E0">
                  <w:pPr>
                    <w:rPr>
                      <w:b/>
                      <w:bCs/>
                      <w:i/>
                      <w:iCs/>
                      <w:color w:val="22272F"/>
                    </w:rPr>
                  </w:pPr>
                  <w:r w:rsidRPr="00822EE0">
                    <w:rPr>
                      <w:b/>
                      <w:bCs/>
                      <w:i/>
                      <w:iCs/>
                      <w:color w:val="22272F"/>
                    </w:rPr>
                    <w:t>Субсидии бюджетам на подготовку проектов межевания земельных участков и на проведение кадастровых работ</w:t>
                  </w:r>
                </w:p>
              </w:tc>
              <w:tc>
                <w:tcPr>
                  <w:tcW w:w="1879" w:type="dxa"/>
                  <w:tcBorders>
                    <w:top w:val="single" w:sz="4" w:space="0" w:color="auto"/>
                    <w:left w:val="nil"/>
                    <w:bottom w:val="single" w:sz="4" w:space="0" w:color="auto"/>
                    <w:right w:val="single" w:sz="4" w:space="0" w:color="auto"/>
                  </w:tcBorders>
                  <w:shd w:val="clear" w:color="000000" w:fill="FFFFFF"/>
                  <w:hideMark/>
                </w:tcPr>
                <w:p w14:paraId="069D1E37"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549CD0DD"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F05808F" w14:textId="77777777" w:rsidR="00795213" w:rsidRPr="00822EE0" w:rsidRDefault="00795213" w:rsidP="00FB00E0">
                  <w:pPr>
                    <w:jc w:val="center"/>
                    <w:rPr>
                      <w:b/>
                      <w:bCs/>
                      <w:i/>
                      <w:iCs/>
                    </w:rPr>
                  </w:pPr>
                  <w:r w:rsidRPr="00822EE0">
                    <w:rPr>
                      <w:b/>
                      <w:bCs/>
                      <w:i/>
                      <w:iCs/>
                    </w:rPr>
                    <w:t>0,00</w:t>
                  </w:r>
                </w:p>
              </w:tc>
            </w:tr>
            <w:tr w:rsidR="00795213" w:rsidRPr="00822EE0" w14:paraId="30834F00" w14:textId="77777777" w:rsidTr="00FB00E0">
              <w:trPr>
                <w:trHeight w:val="1073"/>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4C4470A" w14:textId="77777777" w:rsidR="00795213" w:rsidRPr="00822EE0" w:rsidRDefault="00795213" w:rsidP="00FB00E0">
                  <w:pPr>
                    <w:rPr>
                      <w:i/>
                      <w:iCs/>
                    </w:rPr>
                  </w:pPr>
                  <w:r w:rsidRPr="00822EE0">
                    <w:rPr>
                      <w:i/>
                      <w:iCs/>
                    </w:rPr>
                    <w:t>000 2 02 25599 05 0000 150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28E63FBF" w14:textId="77777777" w:rsidR="00795213" w:rsidRPr="00822EE0" w:rsidRDefault="00795213" w:rsidP="00FB00E0">
                  <w:pPr>
                    <w:rPr>
                      <w:i/>
                      <w:iCs/>
                      <w:color w:val="22272F"/>
                    </w:rPr>
                  </w:pPr>
                  <w:r w:rsidRPr="00822EE0">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79" w:type="dxa"/>
                  <w:tcBorders>
                    <w:top w:val="single" w:sz="4" w:space="0" w:color="auto"/>
                    <w:left w:val="nil"/>
                    <w:bottom w:val="single" w:sz="4" w:space="0" w:color="auto"/>
                    <w:right w:val="single" w:sz="4" w:space="0" w:color="auto"/>
                  </w:tcBorders>
                  <w:shd w:val="clear" w:color="000000" w:fill="FFFFFF"/>
                  <w:hideMark/>
                </w:tcPr>
                <w:p w14:paraId="242858A2"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3ADCF4F3" w14:textId="77777777" w:rsidR="00795213" w:rsidRPr="00822EE0" w:rsidRDefault="00795213" w:rsidP="00FB00E0">
                  <w:pPr>
                    <w:jc w:val="center"/>
                    <w:rPr>
                      <w:i/>
                      <w:iCs/>
                    </w:rPr>
                  </w:pPr>
                  <w:r w:rsidRPr="00822EE0">
                    <w:rPr>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9ADEDA9" w14:textId="77777777" w:rsidR="00795213" w:rsidRPr="00822EE0" w:rsidRDefault="00795213" w:rsidP="00FB00E0">
                  <w:pPr>
                    <w:jc w:val="center"/>
                    <w:rPr>
                      <w:i/>
                      <w:iCs/>
                    </w:rPr>
                  </w:pPr>
                  <w:r w:rsidRPr="00822EE0">
                    <w:rPr>
                      <w:i/>
                      <w:iCs/>
                    </w:rPr>
                    <w:t>0,00</w:t>
                  </w:r>
                </w:p>
              </w:tc>
            </w:tr>
            <w:tr w:rsidR="00795213" w:rsidRPr="00822EE0" w14:paraId="1F5D762E" w14:textId="77777777" w:rsidTr="00FB00E0">
              <w:trPr>
                <w:trHeight w:val="957"/>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87A8E57" w14:textId="77777777" w:rsidR="00795213" w:rsidRPr="00822EE0" w:rsidRDefault="00795213" w:rsidP="00FB00E0">
                  <w:r w:rsidRPr="00822EE0">
                    <w:t>053 2 02 25599 05 0000 150</w:t>
                  </w:r>
                </w:p>
              </w:tc>
              <w:tc>
                <w:tcPr>
                  <w:tcW w:w="6360" w:type="dxa"/>
                  <w:tcBorders>
                    <w:top w:val="single" w:sz="4" w:space="0" w:color="auto"/>
                    <w:left w:val="nil"/>
                    <w:bottom w:val="single" w:sz="4" w:space="0" w:color="auto"/>
                    <w:right w:val="nil"/>
                  </w:tcBorders>
                  <w:shd w:val="clear" w:color="auto" w:fill="auto"/>
                  <w:hideMark/>
                </w:tcPr>
                <w:p w14:paraId="50B36331" w14:textId="77777777" w:rsidR="00795213" w:rsidRPr="00822EE0" w:rsidRDefault="00795213" w:rsidP="00FB00E0">
                  <w:pPr>
                    <w:rPr>
                      <w:color w:val="22272F"/>
                    </w:rPr>
                  </w:pPr>
                  <w:r w:rsidRPr="00822EE0">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79" w:type="dxa"/>
                  <w:tcBorders>
                    <w:top w:val="single" w:sz="4" w:space="0" w:color="auto"/>
                    <w:left w:val="single" w:sz="4" w:space="0" w:color="auto"/>
                    <w:bottom w:val="single" w:sz="4" w:space="0" w:color="auto"/>
                    <w:right w:val="single" w:sz="4" w:space="0" w:color="auto"/>
                  </w:tcBorders>
                  <w:shd w:val="clear" w:color="000000" w:fill="FFFFFF"/>
                  <w:hideMark/>
                </w:tcPr>
                <w:p w14:paraId="0CF12280"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19C537DB"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DFC9E9B" w14:textId="77777777" w:rsidR="00795213" w:rsidRPr="00822EE0" w:rsidRDefault="00795213" w:rsidP="00FB00E0">
                  <w:pPr>
                    <w:jc w:val="center"/>
                  </w:pPr>
                  <w:r w:rsidRPr="00822EE0">
                    <w:t>0,00</w:t>
                  </w:r>
                </w:p>
              </w:tc>
            </w:tr>
            <w:tr w:rsidR="00795213" w:rsidRPr="00822EE0" w14:paraId="71A50DC4"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F8B7C54" w14:textId="77777777" w:rsidR="00795213" w:rsidRPr="00822EE0" w:rsidRDefault="00795213" w:rsidP="00FB00E0">
                  <w:pPr>
                    <w:rPr>
                      <w:b/>
                      <w:bCs/>
                    </w:rPr>
                  </w:pPr>
                  <w:r w:rsidRPr="00822EE0">
                    <w:rPr>
                      <w:b/>
                      <w:bCs/>
                    </w:rPr>
                    <w:t xml:space="preserve">000 2 02 29999 00 0000 150 </w:t>
                  </w:r>
                </w:p>
              </w:tc>
              <w:tc>
                <w:tcPr>
                  <w:tcW w:w="6360" w:type="dxa"/>
                  <w:tcBorders>
                    <w:top w:val="single" w:sz="4" w:space="0" w:color="auto"/>
                    <w:left w:val="nil"/>
                    <w:bottom w:val="single" w:sz="4" w:space="0" w:color="auto"/>
                    <w:right w:val="single" w:sz="4" w:space="0" w:color="auto"/>
                  </w:tcBorders>
                  <w:shd w:val="clear" w:color="auto" w:fill="auto"/>
                  <w:hideMark/>
                </w:tcPr>
                <w:p w14:paraId="052D9682" w14:textId="77777777" w:rsidR="00795213" w:rsidRPr="00822EE0" w:rsidRDefault="00795213" w:rsidP="00FB00E0">
                  <w:pPr>
                    <w:rPr>
                      <w:b/>
                      <w:bCs/>
                    </w:rPr>
                  </w:pPr>
                  <w:r w:rsidRPr="00822EE0">
                    <w:rPr>
                      <w:b/>
                      <w:bCs/>
                    </w:rPr>
                    <w:t>Прочие субсидии</w:t>
                  </w:r>
                </w:p>
              </w:tc>
              <w:tc>
                <w:tcPr>
                  <w:tcW w:w="1879" w:type="dxa"/>
                  <w:tcBorders>
                    <w:top w:val="single" w:sz="4" w:space="0" w:color="auto"/>
                    <w:left w:val="nil"/>
                    <w:bottom w:val="single" w:sz="4" w:space="0" w:color="auto"/>
                    <w:right w:val="single" w:sz="4" w:space="0" w:color="auto"/>
                  </w:tcBorders>
                  <w:shd w:val="clear" w:color="000000" w:fill="FFFFFF"/>
                  <w:hideMark/>
                </w:tcPr>
                <w:p w14:paraId="40F3B399" w14:textId="77777777" w:rsidR="00795213" w:rsidRPr="00822EE0" w:rsidRDefault="00795213" w:rsidP="00FB00E0">
                  <w:pPr>
                    <w:jc w:val="center"/>
                    <w:rPr>
                      <w:b/>
                      <w:bCs/>
                    </w:rPr>
                  </w:pPr>
                  <w:r w:rsidRPr="00822EE0">
                    <w:rPr>
                      <w:b/>
                      <w:bCs/>
                    </w:rPr>
                    <w:t>37 346 799,42</w:t>
                  </w:r>
                </w:p>
              </w:tc>
              <w:tc>
                <w:tcPr>
                  <w:tcW w:w="1842" w:type="dxa"/>
                  <w:tcBorders>
                    <w:top w:val="single" w:sz="4" w:space="0" w:color="auto"/>
                    <w:left w:val="nil"/>
                    <w:bottom w:val="single" w:sz="4" w:space="0" w:color="auto"/>
                    <w:right w:val="single" w:sz="4" w:space="0" w:color="auto"/>
                  </w:tcBorders>
                  <w:shd w:val="clear" w:color="000000" w:fill="FFFFFF"/>
                  <w:hideMark/>
                </w:tcPr>
                <w:p w14:paraId="603DBB2A" w14:textId="77777777" w:rsidR="00795213" w:rsidRPr="00822EE0" w:rsidRDefault="00795213" w:rsidP="00FB00E0">
                  <w:pPr>
                    <w:jc w:val="center"/>
                    <w:rPr>
                      <w:b/>
                      <w:bCs/>
                    </w:rPr>
                  </w:pPr>
                  <w:r w:rsidRPr="00822EE0">
                    <w:rPr>
                      <w:b/>
                      <w:bCs/>
                    </w:rPr>
                    <w:t>2 001 471,00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B421825" w14:textId="77777777" w:rsidR="00795213" w:rsidRPr="00822EE0" w:rsidRDefault="00795213" w:rsidP="00FB00E0">
                  <w:pPr>
                    <w:jc w:val="center"/>
                    <w:rPr>
                      <w:b/>
                      <w:bCs/>
                    </w:rPr>
                  </w:pPr>
                  <w:r w:rsidRPr="00822EE0">
                    <w:rPr>
                      <w:b/>
                      <w:bCs/>
                    </w:rPr>
                    <w:t>6 525 549,00</w:t>
                  </w:r>
                </w:p>
              </w:tc>
            </w:tr>
            <w:tr w:rsidR="00795213" w:rsidRPr="00822EE0" w14:paraId="03FEDBAD"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40E1F99" w14:textId="77777777" w:rsidR="00795213" w:rsidRPr="00822EE0" w:rsidRDefault="00795213" w:rsidP="00FB00E0">
                  <w:pPr>
                    <w:rPr>
                      <w:i/>
                      <w:iCs/>
                    </w:rPr>
                  </w:pPr>
                  <w:r w:rsidRPr="00822EE0">
                    <w:rPr>
                      <w:i/>
                      <w:iCs/>
                    </w:rPr>
                    <w:t>000 2 02 29999 05 0000 150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CDF131E" w14:textId="77777777" w:rsidR="00795213" w:rsidRPr="00822EE0" w:rsidRDefault="00795213" w:rsidP="00FB00E0">
                  <w:pPr>
                    <w:rPr>
                      <w:i/>
                      <w:iCs/>
                    </w:rPr>
                  </w:pPr>
                  <w:r w:rsidRPr="00822EE0">
                    <w:rPr>
                      <w:i/>
                      <w:iCs/>
                    </w:rPr>
                    <w:t>Прочие субсидии бюджетам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64ED13E7" w14:textId="77777777" w:rsidR="00795213" w:rsidRPr="00822EE0" w:rsidRDefault="00795213" w:rsidP="00FB00E0">
                  <w:pPr>
                    <w:jc w:val="center"/>
                    <w:rPr>
                      <w:i/>
                      <w:iCs/>
                    </w:rPr>
                  </w:pPr>
                  <w:r w:rsidRPr="00822EE0">
                    <w:rPr>
                      <w:i/>
                      <w:iCs/>
                    </w:rPr>
                    <w:t>37 346 799,42</w:t>
                  </w:r>
                </w:p>
              </w:tc>
              <w:tc>
                <w:tcPr>
                  <w:tcW w:w="1842" w:type="dxa"/>
                  <w:tcBorders>
                    <w:top w:val="single" w:sz="4" w:space="0" w:color="auto"/>
                    <w:left w:val="nil"/>
                    <w:bottom w:val="single" w:sz="4" w:space="0" w:color="auto"/>
                    <w:right w:val="single" w:sz="4" w:space="0" w:color="auto"/>
                  </w:tcBorders>
                  <w:shd w:val="clear" w:color="000000" w:fill="FFFFFF"/>
                  <w:hideMark/>
                </w:tcPr>
                <w:p w14:paraId="762172FC" w14:textId="77777777" w:rsidR="00795213" w:rsidRPr="00822EE0" w:rsidRDefault="00795213" w:rsidP="00FB00E0">
                  <w:pPr>
                    <w:jc w:val="center"/>
                    <w:rPr>
                      <w:i/>
                      <w:iCs/>
                    </w:rPr>
                  </w:pPr>
                  <w:r w:rsidRPr="00822EE0">
                    <w:rPr>
                      <w:i/>
                      <w:iCs/>
                    </w:rPr>
                    <w:t>2 001 471,00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C45273A" w14:textId="77777777" w:rsidR="00795213" w:rsidRPr="00822EE0" w:rsidRDefault="00795213" w:rsidP="00FB00E0">
                  <w:pPr>
                    <w:jc w:val="center"/>
                    <w:rPr>
                      <w:i/>
                      <w:iCs/>
                    </w:rPr>
                  </w:pPr>
                  <w:r w:rsidRPr="00822EE0">
                    <w:rPr>
                      <w:i/>
                      <w:iCs/>
                    </w:rPr>
                    <w:t>6 525 549,00</w:t>
                  </w:r>
                </w:p>
              </w:tc>
            </w:tr>
            <w:tr w:rsidR="00795213" w:rsidRPr="00822EE0" w14:paraId="4ACDACD4"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33E3C36" w14:textId="77777777" w:rsidR="00795213" w:rsidRPr="00822EE0" w:rsidRDefault="00795213" w:rsidP="00FB00E0">
                  <w:r w:rsidRPr="00822EE0">
                    <w:t>053 2 02 29999 05 0000 150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6598BE94" w14:textId="77777777" w:rsidR="00795213" w:rsidRPr="00822EE0" w:rsidRDefault="00795213" w:rsidP="00FB00E0">
                  <w:r w:rsidRPr="00822EE0">
                    <w:t>Прочие субсидии бюджетам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2FD4213D" w14:textId="77777777" w:rsidR="00795213" w:rsidRPr="00822EE0" w:rsidRDefault="00795213" w:rsidP="00FB00E0">
                  <w:pPr>
                    <w:jc w:val="center"/>
                  </w:pPr>
                  <w:r w:rsidRPr="00822EE0">
                    <w:t>37 346 799,42</w:t>
                  </w:r>
                </w:p>
              </w:tc>
              <w:tc>
                <w:tcPr>
                  <w:tcW w:w="1842" w:type="dxa"/>
                  <w:tcBorders>
                    <w:top w:val="single" w:sz="4" w:space="0" w:color="auto"/>
                    <w:left w:val="nil"/>
                    <w:bottom w:val="single" w:sz="4" w:space="0" w:color="auto"/>
                    <w:right w:val="single" w:sz="4" w:space="0" w:color="auto"/>
                  </w:tcBorders>
                  <w:shd w:val="clear" w:color="000000" w:fill="FFFFFF"/>
                  <w:hideMark/>
                </w:tcPr>
                <w:p w14:paraId="780BE318" w14:textId="77777777" w:rsidR="00795213" w:rsidRPr="00822EE0" w:rsidRDefault="00795213" w:rsidP="00FB00E0">
                  <w:pPr>
                    <w:jc w:val="center"/>
                  </w:pPr>
                  <w:r w:rsidRPr="00822EE0">
                    <w:t>2 001 471,00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B1409EC" w14:textId="77777777" w:rsidR="00795213" w:rsidRPr="00822EE0" w:rsidRDefault="00795213" w:rsidP="00FB00E0">
                  <w:pPr>
                    <w:jc w:val="center"/>
                  </w:pPr>
                  <w:r w:rsidRPr="00822EE0">
                    <w:t>6 525 549,00</w:t>
                  </w:r>
                </w:p>
              </w:tc>
            </w:tr>
            <w:tr w:rsidR="00795213" w:rsidRPr="00822EE0" w14:paraId="225AB2DF"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F6C11DD" w14:textId="77777777" w:rsidR="00795213" w:rsidRPr="00822EE0" w:rsidRDefault="00795213" w:rsidP="00FB00E0">
                  <w:pPr>
                    <w:rPr>
                      <w:b/>
                      <w:bCs/>
                    </w:rPr>
                  </w:pPr>
                  <w:r w:rsidRPr="00822EE0">
                    <w:rPr>
                      <w:b/>
                      <w:bCs/>
                    </w:rPr>
                    <w:t>000 2 02 30000 00 0000 150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7FF624BF" w14:textId="77777777" w:rsidR="00795213" w:rsidRPr="00822EE0" w:rsidRDefault="00795213" w:rsidP="00FB00E0">
                  <w:pPr>
                    <w:jc w:val="both"/>
                    <w:rPr>
                      <w:b/>
                      <w:bCs/>
                    </w:rPr>
                  </w:pPr>
                  <w:r w:rsidRPr="00822EE0">
                    <w:rPr>
                      <w:b/>
                      <w:bCs/>
                    </w:rPr>
                    <w:t>Субвенции бюджетам бюджетной системы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20ECAEF2" w14:textId="77777777" w:rsidR="00795213" w:rsidRPr="00822EE0" w:rsidRDefault="00795213" w:rsidP="00FB00E0">
                  <w:pPr>
                    <w:jc w:val="center"/>
                    <w:rPr>
                      <w:b/>
                      <w:bCs/>
                    </w:rPr>
                  </w:pPr>
                  <w:r w:rsidRPr="00822EE0">
                    <w:rPr>
                      <w:b/>
                      <w:bCs/>
                    </w:rPr>
                    <w:t>170 256 491,21</w:t>
                  </w:r>
                </w:p>
              </w:tc>
              <w:tc>
                <w:tcPr>
                  <w:tcW w:w="1842" w:type="dxa"/>
                  <w:tcBorders>
                    <w:top w:val="single" w:sz="4" w:space="0" w:color="auto"/>
                    <w:left w:val="nil"/>
                    <w:bottom w:val="single" w:sz="4" w:space="0" w:color="auto"/>
                    <w:right w:val="single" w:sz="4" w:space="0" w:color="auto"/>
                  </w:tcBorders>
                  <w:shd w:val="clear" w:color="000000" w:fill="FFFFFF"/>
                  <w:hideMark/>
                </w:tcPr>
                <w:p w14:paraId="3300419F" w14:textId="77777777" w:rsidR="00795213" w:rsidRPr="00822EE0" w:rsidRDefault="00795213" w:rsidP="00FB00E0">
                  <w:pPr>
                    <w:jc w:val="center"/>
                    <w:rPr>
                      <w:b/>
                      <w:bCs/>
                    </w:rPr>
                  </w:pPr>
                  <w:r w:rsidRPr="00822EE0">
                    <w:rPr>
                      <w:b/>
                      <w:bCs/>
                    </w:rPr>
                    <w:t>170 096 740,80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BE24415" w14:textId="77777777" w:rsidR="00795213" w:rsidRPr="00822EE0" w:rsidRDefault="00795213" w:rsidP="00FB00E0">
                  <w:pPr>
                    <w:jc w:val="center"/>
                    <w:rPr>
                      <w:b/>
                      <w:bCs/>
                    </w:rPr>
                  </w:pPr>
                  <w:r w:rsidRPr="00822EE0">
                    <w:rPr>
                      <w:b/>
                      <w:bCs/>
                    </w:rPr>
                    <w:t>170 147 712,54</w:t>
                  </w:r>
                </w:p>
              </w:tc>
            </w:tr>
            <w:tr w:rsidR="00795213" w:rsidRPr="00822EE0" w14:paraId="3D320DBB"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C8CD54E" w14:textId="77777777" w:rsidR="00795213" w:rsidRPr="00822EE0" w:rsidRDefault="00795213" w:rsidP="00FB00E0">
                  <w:pPr>
                    <w:rPr>
                      <w:b/>
                      <w:bCs/>
                      <w:i/>
                      <w:iCs/>
                    </w:rPr>
                  </w:pPr>
                  <w:r w:rsidRPr="00822EE0">
                    <w:rPr>
                      <w:b/>
                      <w:bCs/>
                      <w:i/>
                      <w:iCs/>
                    </w:rPr>
                    <w:t>000 2 02 30024 00 0000 150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11DFBEF8" w14:textId="77777777" w:rsidR="00795213" w:rsidRPr="00822EE0" w:rsidRDefault="00795213" w:rsidP="00FB00E0">
                  <w:pPr>
                    <w:jc w:val="both"/>
                    <w:rPr>
                      <w:b/>
                      <w:bCs/>
                      <w:i/>
                      <w:iCs/>
                    </w:rPr>
                  </w:pPr>
                  <w:r w:rsidRPr="00822EE0">
                    <w:rPr>
                      <w:b/>
                      <w:bCs/>
                      <w:i/>
                      <w:iCs/>
                    </w:rPr>
                    <w:t>Субвенции местным бюджетам на выполнение передаваемых полномочий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4FADFB52" w14:textId="77777777" w:rsidR="00795213" w:rsidRPr="00822EE0" w:rsidRDefault="00795213" w:rsidP="00FB00E0">
                  <w:pPr>
                    <w:jc w:val="center"/>
                    <w:rPr>
                      <w:b/>
                      <w:bCs/>
                      <w:i/>
                      <w:iCs/>
                    </w:rPr>
                  </w:pPr>
                  <w:r w:rsidRPr="00822EE0">
                    <w:rPr>
                      <w:b/>
                      <w:bCs/>
                      <w:i/>
                      <w:iCs/>
                    </w:rPr>
                    <w:t>11 012 422,75</w:t>
                  </w:r>
                </w:p>
              </w:tc>
              <w:tc>
                <w:tcPr>
                  <w:tcW w:w="1842" w:type="dxa"/>
                  <w:tcBorders>
                    <w:top w:val="single" w:sz="4" w:space="0" w:color="auto"/>
                    <w:left w:val="nil"/>
                    <w:bottom w:val="single" w:sz="4" w:space="0" w:color="auto"/>
                    <w:right w:val="single" w:sz="4" w:space="0" w:color="auto"/>
                  </w:tcBorders>
                  <w:shd w:val="clear" w:color="000000" w:fill="FFFFFF"/>
                  <w:hideMark/>
                </w:tcPr>
                <w:p w14:paraId="608F60B7" w14:textId="77777777" w:rsidR="00795213" w:rsidRPr="00822EE0" w:rsidRDefault="00795213" w:rsidP="00FB00E0">
                  <w:pPr>
                    <w:jc w:val="center"/>
                    <w:rPr>
                      <w:b/>
                      <w:bCs/>
                      <w:i/>
                      <w:iCs/>
                    </w:rPr>
                  </w:pPr>
                  <w:r w:rsidRPr="00822EE0">
                    <w:rPr>
                      <w:b/>
                      <w:bCs/>
                      <w:i/>
                      <w:iCs/>
                    </w:rPr>
                    <w:t>11 235 372,10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77E23D8" w14:textId="77777777" w:rsidR="00795213" w:rsidRPr="00822EE0" w:rsidRDefault="00795213" w:rsidP="00FB00E0">
                  <w:pPr>
                    <w:jc w:val="center"/>
                    <w:rPr>
                      <w:b/>
                      <w:bCs/>
                      <w:i/>
                      <w:iCs/>
                    </w:rPr>
                  </w:pPr>
                  <w:r w:rsidRPr="00822EE0">
                    <w:rPr>
                      <w:b/>
                      <w:bCs/>
                      <w:i/>
                      <w:iCs/>
                    </w:rPr>
                    <w:t>11 368 536,10</w:t>
                  </w:r>
                </w:p>
              </w:tc>
            </w:tr>
            <w:tr w:rsidR="00795213" w:rsidRPr="00822EE0" w14:paraId="7B7D9893"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44586F1" w14:textId="77777777" w:rsidR="00795213" w:rsidRPr="00822EE0" w:rsidRDefault="00795213" w:rsidP="00FB00E0">
                  <w:pPr>
                    <w:rPr>
                      <w:i/>
                      <w:iCs/>
                    </w:rPr>
                  </w:pPr>
                  <w:r w:rsidRPr="00822EE0">
                    <w:rPr>
                      <w:i/>
                      <w:iCs/>
                    </w:rPr>
                    <w:t>000 2 02 30024 05 0000 150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A569462" w14:textId="77777777" w:rsidR="00795213" w:rsidRPr="00822EE0" w:rsidRDefault="00795213" w:rsidP="00FB00E0">
                  <w:pPr>
                    <w:rPr>
                      <w:i/>
                      <w:iCs/>
                    </w:rPr>
                  </w:pPr>
                  <w:r w:rsidRPr="00822EE0">
                    <w:rPr>
                      <w:i/>
                      <w:iCs/>
                    </w:rPr>
                    <w:t xml:space="preserve">Субвенции бюджетам муниципальных </w:t>
                  </w:r>
                  <w:proofErr w:type="gramStart"/>
                  <w:r w:rsidRPr="00822EE0">
                    <w:rPr>
                      <w:i/>
                      <w:iCs/>
                    </w:rPr>
                    <w:t>районов  на</w:t>
                  </w:r>
                  <w:proofErr w:type="gramEnd"/>
                  <w:r w:rsidRPr="00822EE0">
                    <w:rPr>
                      <w:i/>
                      <w:iCs/>
                    </w:rPr>
                    <w:t xml:space="preserve"> выполнение передаваемых полномочий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26873C5C" w14:textId="77777777" w:rsidR="00795213" w:rsidRPr="00822EE0" w:rsidRDefault="00795213" w:rsidP="00FB00E0">
                  <w:pPr>
                    <w:jc w:val="center"/>
                    <w:rPr>
                      <w:i/>
                      <w:iCs/>
                    </w:rPr>
                  </w:pPr>
                  <w:r w:rsidRPr="00822EE0">
                    <w:rPr>
                      <w:i/>
                      <w:iCs/>
                    </w:rPr>
                    <w:t>11 012 422,75</w:t>
                  </w:r>
                </w:p>
              </w:tc>
              <w:tc>
                <w:tcPr>
                  <w:tcW w:w="1842" w:type="dxa"/>
                  <w:tcBorders>
                    <w:top w:val="single" w:sz="4" w:space="0" w:color="auto"/>
                    <w:left w:val="nil"/>
                    <w:bottom w:val="single" w:sz="4" w:space="0" w:color="auto"/>
                    <w:right w:val="single" w:sz="4" w:space="0" w:color="auto"/>
                  </w:tcBorders>
                  <w:shd w:val="clear" w:color="000000" w:fill="FFFFFF"/>
                  <w:hideMark/>
                </w:tcPr>
                <w:p w14:paraId="2D235736" w14:textId="77777777" w:rsidR="00795213" w:rsidRPr="00822EE0" w:rsidRDefault="00795213" w:rsidP="00FB00E0">
                  <w:pPr>
                    <w:jc w:val="center"/>
                    <w:rPr>
                      <w:i/>
                      <w:iCs/>
                    </w:rPr>
                  </w:pPr>
                  <w:r w:rsidRPr="00822EE0">
                    <w:rPr>
                      <w:i/>
                      <w:iCs/>
                    </w:rPr>
                    <w:t>11 235 372,10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FD57887" w14:textId="77777777" w:rsidR="00795213" w:rsidRPr="00822EE0" w:rsidRDefault="00795213" w:rsidP="00FB00E0">
                  <w:pPr>
                    <w:jc w:val="center"/>
                    <w:rPr>
                      <w:i/>
                      <w:iCs/>
                    </w:rPr>
                  </w:pPr>
                  <w:r w:rsidRPr="00822EE0">
                    <w:rPr>
                      <w:i/>
                      <w:iCs/>
                    </w:rPr>
                    <w:t>11 368 536,10</w:t>
                  </w:r>
                </w:p>
              </w:tc>
            </w:tr>
            <w:tr w:rsidR="00795213" w:rsidRPr="00822EE0" w14:paraId="7CA3F7D3"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C532ED3" w14:textId="77777777" w:rsidR="00795213" w:rsidRPr="00822EE0" w:rsidRDefault="00795213" w:rsidP="00FB00E0">
                  <w:r w:rsidRPr="00822EE0">
                    <w:lastRenderedPageBreak/>
                    <w:t>053 2 02 30024 05 0000 150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E380C06" w14:textId="77777777" w:rsidR="00795213" w:rsidRPr="00822EE0" w:rsidRDefault="00795213" w:rsidP="00FB00E0">
                  <w:r w:rsidRPr="00822EE0">
                    <w:t xml:space="preserve">Субвенции бюджетам муниципальных </w:t>
                  </w:r>
                  <w:proofErr w:type="gramStart"/>
                  <w:r w:rsidRPr="00822EE0">
                    <w:t>районов  на</w:t>
                  </w:r>
                  <w:proofErr w:type="gramEnd"/>
                  <w:r w:rsidRPr="00822EE0">
                    <w:t xml:space="preserve"> выполнение передаваемых полномочий субъектов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073224F0" w14:textId="77777777" w:rsidR="00795213" w:rsidRPr="00822EE0" w:rsidRDefault="00795213" w:rsidP="00FB00E0">
                  <w:pPr>
                    <w:jc w:val="center"/>
                  </w:pPr>
                  <w:r w:rsidRPr="00822EE0">
                    <w:t>11 012 422,75</w:t>
                  </w:r>
                </w:p>
              </w:tc>
              <w:tc>
                <w:tcPr>
                  <w:tcW w:w="1842" w:type="dxa"/>
                  <w:tcBorders>
                    <w:top w:val="single" w:sz="4" w:space="0" w:color="auto"/>
                    <w:left w:val="nil"/>
                    <w:bottom w:val="single" w:sz="4" w:space="0" w:color="auto"/>
                    <w:right w:val="single" w:sz="4" w:space="0" w:color="auto"/>
                  </w:tcBorders>
                  <w:shd w:val="clear" w:color="000000" w:fill="FFFFFF"/>
                  <w:hideMark/>
                </w:tcPr>
                <w:p w14:paraId="29BFCE1A" w14:textId="77777777" w:rsidR="00795213" w:rsidRPr="00822EE0" w:rsidRDefault="00795213" w:rsidP="00FB00E0">
                  <w:pPr>
                    <w:jc w:val="center"/>
                  </w:pPr>
                  <w:r w:rsidRPr="00822EE0">
                    <w:t>11 235 372,10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E5276CA" w14:textId="77777777" w:rsidR="00795213" w:rsidRPr="00822EE0" w:rsidRDefault="00795213" w:rsidP="00FB00E0">
                  <w:pPr>
                    <w:jc w:val="center"/>
                  </w:pPr>
                  <w:r w:rsidRPr="00822EE0">
                    <w:t>11 368 536,10</w:t>
                  </w:r>
                </w:p>
              </w:tc>
            </w:tr>
            <w:tr w:rsidR="00795213" w:rsidRPr="00822EE0" w14:paraId="7F9DB66D" w14:textId="77777777" w:rsidTr="00FB00E0">
              <w:trPr>
                <w:trHeight w:val="135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9674EB1" w14:textId="77777777" w:rsidR="00795213" w:rsidRPr="00822EE0" w:rsidRDefault="00795213" w:rsidP="00FB00E0">
                  <w:pPr>
                    <w:rPr>
                      <w:b/>
                      <w:bCs/>
                      <w:i/>
                      <w:iCs/>
                    </w:rPr>
                  </w:pPr>
                  <w:r w:rsidRPr="00822EE0">
                    <w:rPr>
                      <w:b/>
                      <w:bCs/>
                      <w:i/>
                      <w:iCs/>
                    </w:rPr>
                    <w:t>000 2 02 35082 00 0000 150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4B42ABA6" w14:textId="77777777" w:rsidR="00795213" w:rsidRPr="00822EE0" w:rsidRDefault="00795213" w:rsidP="00FB00E0">
                  <w:pPr>
                    <w:rPr>
                      <w:b/>
                      <w:bCs/>
                      <w:i/>
                      <w:iCs/>
                    </w:rPr>
                  </w:pPr>
                  <w:r w:rsidRPr="00822EE0">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79" w:type="dxa"/>
                  <w:tcBorders>
                    <w:top w:val="single" w:sz="4" w:space="0" w:color="auto"/>
                    <w:left w:val="nil"/>
                    <w:bottom w:val="single" w:sz="4" w:space="0" w:color="auto"/>
                    <w:right w:val="single" w:sz="4" w:space="0" w:color="auto"/>
                  </w:tcBorders>
                  <w:shd w:val="clear" w:color="000000" w:fill="FFFFFF"/>
                  <w:hideMark/>
                </w:tcPr>
                <w:p w14:paraId="57BFE6DB" w14:textId="77777777" w:rsidR="00795213" w:rsidRPr="00822EE0" w:rsidRDefault="00795213" w:rsidP="00FB00E0">
                  <w:pPr>
                    <w:jc w:val="center"/>
                    <w:rPr>
                      <w:b/>
                      <w:bCs/>
                      <w:i/>
                      <w:iCs/>
                    </w:rPr>
                  </w:pPr>
                  <w:r w:rsidRPr="00822EE0">
                    <w:rPr>
                      <w:b/>
                      <w:bCs/>
                      <w:i/>
                      <w:iCs/>
                    </w:rPr>
                    <w:t>1 572 314,04</w:t>
                  </w:r>
                </w:p>
              </w:tc>
              <w:tc>
                <w:tcPr>
                  <w:tcW w:w="1842" w:type="dxa"/>
                  <w:tcBorders>
                    <w:top w:val="single" w:sz="4" w:space="0" w:color="auto"/>
                    <w:left w:val="nil"/>
                    <w:bottom w:val="single" w:sz="4" w:space="0" w:color="auto"/>
                    <w:right w:val="single" w:sz="4" w:space="0" w:color="auto"/>
                  </w:tcBorders>
                  <w:shd w:val="clear" w:color="000000" w:fill="FFFFFF"/>
                  <w:hideMark/>
                </w:tcPr>
                <w:p w14:paraId="78083A72" w14:textId="77777777" w:rsidR="00795213" w:rsidRPr="00822EE0" w:rsidRDefault="00795213" w:rsidP="00FB00E0">
                  <w:pPr>
                    <w:jc w:val="center"/>
                    <w:rPr>
                      <w:b/>
                      <w:bCs/>
                      <w:i/>
                      <w:iCs/>
                    </w:rPr>
                  </w:pPr>
                  <w:r w:rsidRPr="00822EE0">
                    <w:rPr>
                      <w:b/>
                      <w:bCs/>
                      <w:i/>
                      <w:iCs/>
                    </w:rPr>
                    <w:t>1 572 314,04</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EB70DEA" w14:textId="77777777" w:rsidR="00795213" w:rsidRPr="00822EE0" w:rsidRDefault="00795213" w:rsidP="00FB00E0">
                  <w:pPr>
                    <w:jc w:val="center"/>
                    <w:rPr>
                      <w:b/>
                      <w:bCs/>
                      <w:i/>
                      <w:iCs/>
                    </w:rPr>
                  </w:pPr>
                  <w:r w:rsidRPr="00822EE0">
                    <w:rPr>
                      <w:b/>
                      <w:bCs/>
                      <w:i/>
                      <w:iCs/>
                    </w:rPr>
                    <w:t>1 572 314,04</w:t>
                  </w:r>
                </w:p>
              </w:tc>
            </w:tr>
            <w:tr w:rsidR="00795213" w:rsidRPr="00822EE0" w14:paraId="4E369904" w14:textId="77777777" w:rsidTr="00FB00E0">
              <w:trPr>
                <w:trHeight w:val="1354"/>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06C6D81" w14:textId="77777777" w:rsidR="00795213" w:rsidRPr="00822EE0" w:rsidRDefault="00795213" w:rsidP="00FB00E0">
                  <w:pPr>
                    <w:rPr>
                      <w:i/>
                      <w:iCs/>
                    </w:rPr>
                  </w:pPr>
                  <w:r w:rsidRPr="00822EE0">
                    <w:rPr>
                      <w:i/>
                      <w:iCs/>
                    </w:rPr>
                    <w:t>000 2 02 35082 05 0000 150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AB1DC15" w14:textId="77777777" w:rsidR="00795213" w:rsidRPr="00822EE0" w:rsidRDefault="00795213" w:rsidP="00FB00E0">
                  <w:pPr>
                    <w:rPr>
                      <w:i/>
                      <w:iCs/>
                    </w:rPr>
                  </w:pPr>
                  <w:r w:rsidRPr="00822EE0">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79" w:type="dxa"/>
                  <w:tcBorders>
                    <w:top w:val="single" w:sz="4" w:space="0" w:color="auto"/>
                    <w:left w:val="nil"/>
                    <w:bottom w:val="single" w:sz="4" w:space="0" w:color="auto"/>
                    <w:right w:val="single" w:sz="4" w:space="0" w:color="auto"/>
                  </w:tcBorders>
                  <w:shd w:val="clear" w:color="000000" w:fill="FFFFFF"/>
                  <w:hideMark/>
                </w:tcPr>
                <w:p w14:paraId="5454F2E3" w14:textId="77777777" w:rsidR="00795213" w:rsidRPr="00822EE0" w:rsidRDefault="00795213" w:rsidP="00FB00E0">
                  <w:pPr>
                    <w:jc w:val="center"/>
                    <w:rPr>
                      <w:i/>
                      <w:iCs/>
                    </w:rPr>
                  </w:pPr>
                  <w:r w:rsidRPr="00822EE0">
                    <w:rPr>
                      <w:i/>
                      <w:iCs/>
                    </w:rPr>
                    <w:t>1 572 314,04</w:t>
                  </w:r>
                </w:p>
              </w:tc>
              <w:tc>
                <w:tcPr>
                  <w:tcW w:w="1842" w:type="dxa"/>
                  <w:tcBorders>
                    <w:top w:val="single" w:sz="4" w:space="0" w:color="auto"/>
                    <w:left w:val="nil"/>
                    <w:bottom w:val="single" w:sz="4" w:space="0" w:color="auto"/>
                    <w:right w:val="single" w:sz="4" w:space="0" w:color="auto"/>
                  </w:tcBorders>
                  <w:shd w:val="clear" w:color="000000" w:fill="FFFFFF"/>
                  <w:hideMark/>
                </w:tcPr>
                <w:p w14:paraId="59F6BF76" w14:textId="77777777" w:rsidR="00795213" w:rsidRPr="00822EE0" w:rsidRDefault="00795213" w:rsidP="00FB00E0">
                  <w:pPr>
                    <w:jc w:val="center"/>
                    <w:rPr>
                      <w:i/>
                      <w:iCs/>
                    </w:rPr>
                  </w:pPr>
                  <w:r w:rsidRPr="00822EE0">
                    <w:rPr>
                      <w:i/>
                      <w:iCs/>
                    </w:rPr>
                    <w:t>1 572 314,04</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A1BF944" w14:textId="77777777" w:rsidR="00795213" w:rsidRPr="00822EE0" w:rsidRDefault="00795213" w:rsidP="00FB00E0">
                  <w:pPr>
                    <w:jc w:val="center"/>
                    <w:rPr>
                      <w:i/>
                      <w:iCs/>
                    </w:rPr>
                  </w:pPr>
                  <w:r w:rsidRPr="00822EE0">
                    <w:rPr>
                      <w:i/>
                      <w:iCs/>
                    </w:rPr>
                    <w:t>1 572 314,04</w:t>
                  </w:r>
                </w:p>
              </w:tc>
            </w:tr>
            <w:tr w:rsidR="00795213" w:rsidRPr="00822EE0" w14:paraId="158F8149" w14:textId="77777777" w:rsidTr="00FB00E0">
              <w:trPr>
                <w:trHeight w:val="1549"/>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F991D33" w14:textId="77777777" w:rsidR="00795213" w:rsidRPr="00822EE0" w:rsidRDefault="00795213" w:rsidP="00FB00E0">
                  <w:r w:rsidRPr="00822EE0">
                    <w:t>053 2 02 35082 05 0000 150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5001F2D6" w14:textId="77777777" w:rsidR="00795213" w:rsidRPr="00822EE0" w:rsidRDefault="00795213" w:rsidP="00FB00E0">
                  <w:r w:rsidRPr="00822EE0">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79" w:type="dxa"/>
                  <w:tcBorders>
                    <w:top w:val="single" w:sz="4" w:space="0" w:color="auto"/>
                    <w:left w:val="nil"/>
                    <w:bottom w:val="single" w:sz="4" w:space="0" w:color="auto"/>
                    <w:right w:val="single" w:sz="4" w:space="0" w:color="auto"/>
                  </w:tcBorders>
                  <w:shd w:val="clear" w:color="000000" w:fill="FFFFFF"/>
                  <w:hideMark/>
                </w:tcPr>
                <w:p w14:paraId="75CDD641" w14:textId="77777777" w:rsidR="00795213" w:rsidRPr="00822EE0" w:rsidRDefault="00795213" w:rsidP="00FB00E0">
                  <w:pPr>
                    <w:jc w:val="center"/>
                  </w:pPr>
                  <w:r w:rsidRPr="00822EE0">
                    <w:t>1 572 314,04</w:t>
                  </w:r>
                </w:p>
              </w:tc>
              <w:tc>
                <w:tcPr>
                  <w:tcW w:w="1842" w:type="dxa"/>
                  <w:tcBorders>
                    <w:top w:val="single" w:sz="4" w:space="0" w:color="auto"/>
                    <w:left w:val="nil"/>
                    <w:bottom w:val="single" w:sz="4" w:space="0" w:color="auto"/>
                    <w:right w:val="single" w:sz="4" w:space="0" w:color="auto"/>
                  </w:tcBorders>
                  <w:shd w:val="clear" w:color="000000" w:fill="FFFFFF"/>
                  <w:hideMark/>
                </w:tcPr>
                <w:p w14:paraId="74A165A2" w14:textId="77777777" w:rsidR="00795213" w:rsidRPr="00822EE0" w:rsidRDefault="00795213" w:rsidP="00FB00E0">
                  <w:pPr>
                    <w:jc w:val="center"/>
                  </w:pPr>
                  <w:r w:rsidRPr="00822EE0">
                    <w:t>1 572 314,04</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EC4F8F3" w14:textId="77777777" w:rsidR="00795213" w:rsidRPr="00822EE0" w:rsidRDefault="00795213" w:rsidP="00FB00E0">
                  <w:pPr>
                    <w:jc w:val="center"/>
                  </w:pPr>
                  <w:r w:rsidRPr="00822EE0">
                    <w:t>1 572 314,04</w:t>
                  </w:r>
                </w:p>
              </w:tc>
            </w:tr>
            <w:tr w:rsidR="00795213" w:rsidRPr="00822EE0" w14:paraId="45DBF6B1"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D5F7C80" w14:textId="77777777" w:rsidR="00795213" w:rsidRPr="00822EE0" w:rsidRDefault="00795213" w:rsidP="00FB00E0">
                  <w:pPr>
                    <w:rPr>
                      <w:b/>
                      <w:bCs/>
                      <w:i/>
                      <w:iCs/>
                    </w:rPr>
                  </w:pPr>
                  <w:r w:rsidRPr="00822EE0">
                    <w:rPr>
                      <w:b/>
                      <w:bCs/>
                      <w:i/>
                      <w:iCs/>
                    </w:rPr>
                    <w:t>000 2 02 35120 00 0000 150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13381012" w14:textId="77777777" w:rsidR="00795213" w:rsidRPr="00822EE0" w:rsidRDefault="00795213" w:rsidP="00FB00E0">
                  <w:pPr>
                    <w:jc w:val="both"/>
                    <w:rPr>
                      <w:b/>
                      <w:bCs/>
                      <w:i/>
                      <w:iCs/>
                    </w:rPr>
                  </w:pPr>
                  <w:r w:rsidRPr="00822EE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68CD46A6" w14:textId="77777777" w:rsidR="00795213" w:rsidRPr="00822EE0" w:rsidRDefault="00795213" w:rsidP="00FB00E0">
                  <w:pPr>
                    <w:jc w:val="center"/>
                    <w:rPr>
                      <w:b/>
                      <w:bCs/>
                      <w:i/>
                      <w:iCs/>
                    </w:rPr>
                  </w:pPr>
                  <w:r w:rsidRPr="00822EE0">
                    <w:rPr>
                      <w:b/>
                      <w:bCs/>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261C2C6B" w14:textId="77777777" w:rsidR="00795213" w:rsidRPr="00822EE0" w:rsidRDefault="00795213" w:rsidP="00FB00E0">
                  <w:pPr>
                    <w:jc w:val="center"/>
                    <w:rPr>
                      <w:b/>
                      <w:bCs/>
                      <w:i/>
                      <w:iCs/>
                    </w:rPr>
                  </w:pPr>
                  <w:r w:rsidRPr="00822EE0">
                    <w:rPr>
                      <w:b/>
                      <w:bCs/>
                      <w:i/>
                      <w:iCs/>
                    </w:rPr>
                    <w:t>83 028,66</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1E0BDBE" w14:textId="77777777" w:rsidR="00795213" w:rsidRPr="00822EE0" w:rsidRDefault="00795213" w:rsidP="00FB00E0">
                  <w:pPr>
                    <w:jc w:val="center"/>
                    <w:rPr>
                      <w:b/>
                      <w:bCs/>
                      <w:i/>
                      <w:iCs/>
                    </w:rPr>
                  </w:pPr>
                  <w:r w:rsidRPr="00822EE0">
                    <w:rPr>
                      <w:b/>
                      <w:bCs/>
                      <w:i/>
                      <w:iCs/>
                    </w:rPr>
                    <w:t>836,40</w:t>
                  </w:r>
                </w:p>
              </w:tc>
            </w:tr>
            <w:tr w:rsidR="00795213" w:rsidRPr="00822EE0" w14:paraId="042B662D"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293C7E2" w14:textId="77777777" w:rsidR="00795213" w:rsidRPr="00822EE0" w:rsidRDefault="00795213" w:rsidP="00FB00E0">
                  <w:pPr>
                    <w:rPr>
                      <w:i/>
                      <w:iCs/>
                    </w:rPr>
                  </w:pPr>
                  <w:r w:rsidRPr="00822EE0">
                    <w:rPr>
                      <w:i/>
                      <w:iCs/>
                    </w:rPr>
                    <w:t>000 2 02 35120 05 0000 150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1A67EBF1" w14:textId="77777777" w:rsidR="00795213" w:rsidRPr="00822EE0" w:rsidRDefault="00795213" w:rsidP="00FB00E0">
                  <w:pPr>
                    <w:jc w:val="both"/>
                    <w:rPr>
                      <w:i/>
                      <w:iCs/>
                    </w:rPr>
                  </w:pPr>
                  <w:r w:rsidRPr="00822EE0">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1FD330EE" w14:textId="77777777" w:rsidR="00795213" w:rsidRPr="00822EE0" w:rsidRDefault="00795213" w:rsidP="00FB00E0">
                  <w:pPr>
                    <w:jc w:val="center"/>
                    <w:rPr>
                      <w:i/>
                      <w:iCs/>
                    </w:rPr>
                  </w:pPr>
                  <w:r w:rsidRPr="00822EE0">
                    <w:rPr>
                      <w:i/>
                      <w:iCs/>
                    </w:rPr>
                    <w:t>0,00</w:t>
                  </w:r>
                </w:p>
              </w:tc>
              <w:tc>
                <w:tcPr>
                  <w:tcW w:w="1842" w:type="dxa"/>
                  <w:tcBorders>
                    <w:top w:val="single" w:sz="4" w:space="0" w:color="auto"/>
                    <w:left w:val="nil"/>
                    <w:bottom w:val="single" w:sz="4" w:space="0" w:color="auto"/>
                    <w:right w:val="single" w:sz="4" w:space="0" w:color="auto"/>
                  </w:tcBorders>
                  <w:shd w:val="clear" w:color="000000" w:fill="FFFFFF"/>
                  <w:hideMark/>
                </w:tcPr>
                <w:p w14:paraId="0408CCAB" w14:textId="77777777" w:rsidR="00795213" w:rsidRPr="00822EE0" w:rsidRDefault="00795213" w:rsidP="00FB00E0">
                  <w:pPr>
                    <w:jc w:val="center"/>
                    <w:rPr>
                      <w:i/>
                      <w:iCs/>
                    </w:rPr>
                  </w:pPr>
                  <w:r w:rsidRPr="00822EE0">
                    <w:rPr>
                      <w:i/>
                      <w:iCs/>
                    </w:rPr>
                    <w:t>83 028,66</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0A0640E" w14:textId="77777777" w:rsidR="00795213" w:rsidRPr="00822EE0" w:rsidRDefault="00795213" w:rsidP="00FB00E0">
                  <w:pPr>
                    <w:jc w:val="center"/>
                    <w:rPr>
                      <w:i/>
                      <w:iCs/>
                    </w:rPr>
                  </w:pPr>
                  <w:r w:rsidRPr="00822EE0">
                    <w:rPr>
                      <w:i/>
                      <w:iCs/>
                    </w:rPr>
                    <w:t>836,40</w:t>
                  </w:r>
                </w:p>
              </w:tc>
            </w:tr>
            <w:tr w:rsidR="00795213" w:rsidRPr="00822EE0" w14:paraId="6F9B85CC"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FFB6DD8" w14:textId="77777777" w:rsidR="00795213" w:rsidRPr="00822EE0" w:rsidRDefault="00795213" w:rsidP="00FB00E0">
                  <w:r w:rsidRPr="00822EE0">
                    <w:lastRenderedPageBreak/>
                    <w:t>053 2 02 35120 05 0000 150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BB1B25D" w14:textId="77777777" w:rsidR="00795213" w:rsidRPr="00822EE0" w:rsidRDefault="00795213" w:rsidP="00FB00E0">
                  <w:pPr>
                    <w:jc w:val="both"/>
                  </w:pPr>
                  <w:r w:rsidRPr="00822EE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9" w:type="dxa"/>
                  <w:tcBorders>
                    <w:top w:val="single" w:sz="4" w:space="0" w:color="auto"/>
                    <w:left w:val="nil"/>
                    <w:bottom w:val="single" w:sz="4" w:space="0" w:color="auto"/>
                    <w:right w:val="single" w:sz="4" w:space="0" w:color="auto"/>
                  </w:tcBorders>
                  <w:shd w:val="clear" w:color="000000" w:fill="FFFFFF"/>
                  <w:hideMark/>
                </w:tcPr>
                <w:p w14:paraId="2B146AC9"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4951620F" w14:textId="77777777" w:rsidR="00795213" w:rsidRPr="00822EE0" w:rsidRDefault="00795213" w:rsidP="00FB00E0">
                  <w:pPr>
                    <w:jc w:val="center"/>
                  </w:pPr>
                  <w:r w:rsidRPr="00822EE0">
                    <w:t>83 028,66</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22BA666" w14:textId="77777777" w:rsidR="00795213" w:rsidRPr="00822EE0" w:rsidRDefault="00795213" w:rsidP="00FB00E0">
                  <w:pPr>
                    <w:jc w:val="center"/>
                  </w:pPr>
                  <w:r w:rsidRPr="00822EE0">
                    <w:t>836,40</w:t>
                  </w:r>
                </w:p>
              </w:tc>
            </w:tr>
            <w:tr w:rsidR="00795213" w:rsidRPr="00822EE0" w14:paraId="2AF26139"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C68CEC8" w14:textId="77777777" w:rsidR="00795213" w:rsidRPr="00822EE0" w:rsidRDefault="00795213" w:rsidP="00FB00E0">
                  <w:pPr>
                    <w:rPr>
                      <w:b/>
                      <w:bCs/>
                    </w:rPr>
                  </w:pPr>
                  <w:r w:rsidRPr="00822EE0">
                    <w:rPr>
                      <w:b/>
                      <w:bCs/>
                    </w:rPr>
                    <w:t>000 2 02 39999 00 0000 150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1BD1A93F" w14:textId="77777777" w:rsidR="00795213" w:rsidRPr="00822EE0" w:rsidRDefault="00795213" w:rsidP="00FB00E0">
                  <w:pPr>
                    <w:jc w:val="both"/>
                    <w:rPr>
                      <w:b/>
                      <w:bCs/>
                    </w:rPr>
                  </w:pPr>
                  <w:r w:rsidRPr="00822EE0">
                    <w:rPr>
                      <w:b/>
                      <w:bCs/>
                    </w:rPr>
                    <w:t xml:space="preserve">Прочие субвенции </w:t>
                  </w:r>
                </w:p>
              </w:tc>
              <w:tc>
                <w:tcPr>
                  <w:tcW w:w="1879" w:type="dxa"/>
                  <w:tcBorders>
                    <w:top w:val="single" w:sz="4" w:space="0" w:color="auto"/>
                    <w:left w:val="nil"/>
                    <w:bottom w:val="single" w:sz="4" w:space="0" w:color="auto"/>
                    <w:right w:val="single" w:sz="4" w:space="0" w:color="auto"/>
                  </w:tcBorders>
                  <w:shd w:val="clear" w:color="000000" w:fill="FFFFFF"/>
                  <w:hideMark/>
                </w:tcPr>
                <w:p w14:paraId="5556A084" w14:textId="77777777" w:rsidR="00795213" w:rsidRPr="00822EE0" w:rsidRDefault="00795213" w:rsidP="00FB00E0">
                  <w:pPr>
                    <w:jc w:val="center"/>
                    <w:rPr>
                      <w:b/>
                      <w:bCs/>
                    </w:rPr>
                  </w:pPr>
                  <w:r w:rsidRPr="00822EE0">
                    <w:rPr>
                      <w:b/>
                      <w:bCs/>
                    </w:rPr>
                    <w:t>157 671 754,42</w:t>
                  </w:r>
                </w:p>
              </w:tc>
              <w:tc>
                <w:tcPr>
                  <w:tcW w:w="1842" w:type="dxa"/>
                  <w:tcBorders>
                    <w:top w:val="single" w:sz="4" w:space="0" w:color="auto"/>
                    <w:left w:val="nil"/>
                    <w:bottom w:val="single" w:sz="4" w:space="0" w:color="auto"/>
                    <w:right w:val="single" w:sz="4" w:space="0" w:color="auto"/>
                  </w:tcBorders>
                  <w:shd w:val="clear" w:color="000000" w:fill="FFFFFF"/>
                  <w:hideMark/>
                </w:tcPr>
                <w:p w14:paraId="7758BE7E" w14:textId="77777777" w:rsidR="00795213" w:rsidRPr="00822EE0" w:rsidRDefault="00795213" w:rsidP="00FB00E0">
                  <w:pPr>
                    <w:jc w:val="center"/>
                    <w:rPr>
                      <w:b/>
                      <w:bCs/>
                    </w:rPr>
                  </w:pPr>
                  <w:r w:rsidRPr="00822EE0">
                    <w:rPr>
                      <w:b/>
                      <w:bCs/>
                    </w:rPr>
                    <w:t>157 206 026,00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290E01C" w14:textId="77777777" w:rsidR="00795213" w:rsidRPr="00822EE0" w:rsidRDefault="00795213" w:rsidP="00FB00E0">
                  <w:pPr>
                    <w:jc w:val="center"/>
                    <w:rPr>
                      <w:b/>
                      <w:bCs/>
                    </w:rPr>
                  </w:pPr>
                  <w:r w:rsidRPr="00822EE0">
                    <w:rPr>
                      <w:b/>
                      <w:bCs/>
                    </w:rPr>
                    <w:t>157 206 026,00</w:t>
                  </w:r>
                </w:p>
              </w:tc>
            </w:tr>
            <w:tr w:rsidR="00795213" w:rsidRPr="00822EE0" w14:paraId="1B24EE4D"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F889363" w14:textId="77777777" w:rsidR="00795213" w:rsidRPr="00822EE0" w:rsidRDefault="00795213" w:rsidP="00FB00E0">
                  <w:pPr>
                    <w:rPr>
                      <w:b/>
                      <w:bCs/>
                      <w:i/>
                      <w:iCs/>
                    </w:rPr>
                  </w:pPr>
                  <w:r w:rsidRPr="00822EE0">
                    <w:rPr>
                      <w:b/>
                      <w:bCs/>
                      <w:i/>
                      <w:iCs/>
                    </w:rPr>
                    <w:t>000 2 02 39999 05 0000 150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258B01FA" w14:textId="77777777" w:rsidR="00795213" w:rsidRPr="00822EE0" w:rsidRDefault="00795213" w:rsidP="00FB00E0">
                  <w:pPr>
                    <w:jc w:val="both"/>
                    <w:rPr>
                      <w:b/>
                      <w:bCs/>
                      <w:i/>
                      <w:iCs/>
                    </w:rPr>
                  </w:pPr>
                  <w:r w:rsidRPr="00822EE0">
                    <w:rPr>
                      <w:b/>
                      <w:bCs/>
                      <w:i/>
                      <w:iCs/>
                    </w:rPr>
                    <w:t>Прочие субвенции бюджетам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60D79275" w14:textId="77777777" w:rsidR="00795213" w:rsidRPr="00822EE0" w:rsidRDefault="00795213" w:rsidP="00FB00E0">
                  <w:pPr>
                    <w:jc w:val="center"/>
                    <w:rPr>
                      <w:b/>
                      <w:bCs/>
                      <w:i/>
                      <w:iCs/>
                    </w:rPr>
                  </w:pPr>
                  <w:r w:rsidRPr="00822EE0">
                    <w:rPr>
                      <w:b/>
                      <w:bCs/>
                      <w:i/>
                      <w:iCs/>
                    </w:rPr>
                    <w:t>157 671 754,42</w:t>
                  </w:r>
                </w:p>
              </w:tc>
              <w:tc>
                <w:tcPr>
                  <w:tcW w:w="1842" w:type="dxa"/>
                  <w:tcBorders>
                    <w:top w:val="single" w:sz="4" w:space="0" w:color="auto"/>
                    <w:left w:val="nil"/>
                    <w:bottom w:val="single" w:sz="4" w:space="0" w:color="auto"/>
                    <w:right w:val="single" w:sz="4" w:space="0" w:color="auto"/>
                  </w:tcBorders>
                  <w:shd w:val="clear" w:color="000000" w:fill="FFFFFF"/>
                  <w:hideMark/>
                </w:tcPr>
                <w:p w14:paraId="491A8D03" w14:textId="77777777" w:rsidR="00795213" w:rsidRPr="00822EE0" w:rsidRDefault="00795213" w:rsidP="00FB00E0">
                  <w:pPr>
                    <w:jc w:val="center"/>
                    <w:rPr>
                      <w:b/>
                      <w:bCs/>
                      <w:i/>
                      <w:iCs/>
                    </w:rPr>
                  </w:pPr>
                  <w:r w:rsidRPr="00822EE0">
                    <w:rPr>
                      <w:b/>
                      <w:bCs/>
                      <w:i/>
                      <w:iCs/>
                    </w:rPr>
                    <w:t>157 206 026,00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AA08542" w14:textId="77777777" w:rsidR="00795213" w:rsidRPr="00822EE0" w:rsidRDefault="00795213" w:rsidP="00FB00E0">
                  <w:pPr>
                    <w:jc w:val="center"/>
                    <w:rPr>
                      <w:b/>
                      <w:bCs/>
                      <w:i/>
                      <w:iCs/>
                    </w:rPr>
                  </w:pPr>
                  <w:r w:rsidRPr="00822EE0">
                    <w:rPr>
                      <w:b/>
                      <w:bCs/>
                      <w:i/>
                      <w:iCs/>
                    </w:rPr>
                    <w:t>157 206 026,00</w:t>
                  </w:r>
                </w:p>
              </w:tc>
            </w:tr>
            <w:tr w:rsidR="00795213" w:rsidRPr="00822EE0" w14:paraId="072ED7D4"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2D6B1B9" w14:textId="77777777" w:rsidR="00795213" w:rsidRPr="00822EE0" w:rsidRDefault="00795213" w:rsidP="00FB00E0">
                  <w:r w:rsidRPr="00822EE0">
                    <w:t>053 2 02 39999 05 0000 150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16CF76D" w14:textId="77777777" w:rsidR="00795213" w:rsidRPr="00822EE0" w:rsidRDefault="00795213" w:rsidP="00FB00E0">
                  <w:pPr>
                    <w:jc w:val="both"/>
                  </w:pPr>
                  <w:r w:rsidRPr="00822EE0">
                    <w:t>Прочие субвенции бюджетам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3C5CD5C2" w14:textId="77777777" w:rsidR="00795213" w:rsidRPr="00822EE0" w:rsidRDefault="00795213" w:rsidP="00FB00E0">
                  <w:pPr>
                    <w:jc w:val="center"/>
                  </w:pPr>
                  <w:r w:rsidRPr="00822EE0">
                    <w:t>157 671 754,42</w:t>
                  </w:r>
                </w:p>
              </w:tc>
              <w:tc>
                <w:tcPr>
                  <w:tcW w:w="1842" w:type="dxa"/>
                  <w:tcBorders>
                    <w:top w:val="single" w:sz="4" w:space="0" w:color="auto"/>
                    <w:left w:val="nil"/>
                    <w:bottom w:val="single" w:sz="4" w:space="0" w:color="auto"/>
                    <w:right w:val="single" w:sz="4" w:space="0" w:color="auto"/>
                  </w:tcBorders>
                  <w:shd w:val="clear" w:color="000000" w:fill="FFFFFF"/>
                  <w:hideMark/>
                </w:tcPr>
                <w:p w14:paraId="5081400D" w14:textId="77777777" w:rsidR="00795213" w:rsidRPr="00822EE0" w:rsidRDefault="00795213" w:rsidP="00FB00E0">
                  <w:pPr>
                    <w:jc w:val="center"/>
                  </w:pPr>
                  <w:r w:rsidRPr="00822EE0">
                    <w:t>157 206 026,00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98324FE" w14:textId="77777777" w:rsidR="00795213" w:rsidRPr="00822EE0" w:rsidRDefault="00795213" w:rsidP="00FB00E0">
                  <w:pPr>
                    <w:jc w:val="center"/>
                  </w:pPr>
                  <w:r w:rsidRPr="00822EE0">
                    <w:t>157 206 026,00</w:t>
                  </w:r>
                </w:p>
              </w:tc>
            </w:tr>
            <w:tr w:rsidR="00795213" w:rsidRPr="00822EE0" w14:paraId="0086DA27"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B1A924B" w14:textId="77777777" w:rsidR="00795213" w:rsidRPr="00822EE0" w:rsidRDefault="00795213" w:rsidP="00FB00E0">
                  <w:pPr>
                    <w:rPr>
                      <w:b/>
                      <w:bCs/>
                    </w:rPr>
                  </w:pPr>
                  <w:r w:rsidRPr="00822EE0">
                    <w:rPr>
                      <w:b/>
                      <w:bCs/>
                    </w:rPr>
                    <w:t>000 2 02 40000 00 0000 150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356B1C84" w14:textId="77777777" w:rsidR="00795213" w:rsidRPr="00822EE0" w:rsidRDefault="00795213" w:rsidP="00FB00E0">
                  <w:pPr>
                    <w:jc w:val="both"/>
                    <w:rPr>
                      <w:b/>
                      <w:bCs/>
                    </w:rPr>
                  </w:pPr>
                  <w:r w:rsidRPr="00822EE0">
                    <w:rPr>
                      <w:b/>
                      <w:bCs/>
                    </w:rPr>
                    <w:t>Иные межбюджетные трансферты</w:t>
                  </w:r>
                </w:p>
              </w:tc>
              <w:tc>
                <w:tcPr>
                  <w:tcW w:w="1879" w:type="dxa"/>
                  <w:tcBorders>
                    <w:top w:val="single" w:sz="4" w:space="0" w:color="auto"/>
                    <w:left w:val="nil"/>
                    <w:bottom w:val="single" w:sz="4" w:space="0" w:color="auto"/>
                    <w:right w:val="single" w:sz="4" w:space="0" w:color="auto"/>
                  </w:tcBorders>
                  <w:shd w:val="clear" w:color="000000" w:fill="FFFFFF"/>
                  <w:hideMark/>
                </w:tcPr>
                <w:p w14:paraId="6931C28D" w14:textId="77777777" w:rsidR="00795213" w:rsidRPr="00822EE0" w:rsidRDefault="00795213" w:rsidP="00FB00E0">
                  <w:pPr>
                    <w:jc w:val="center"/>
                    <w:rPr>
                      <w:b/>
                      <w:bCs/>
                    </w:rPr>
                  </w:pPr>
                  <w:r w:rsidRPr="00822EE0">
                    <w:rPr>
                      <w:b/>
                      <w:bCs/>
                    </w:rPr>
                    <w:t>61 635 622,52</w:t>
                  </w:r>
                </w:p>
              </w:tc>
              <w:tc>
                <w:tcPr>
                  <w:tcW w:w="1842" w:type="dxa"/>
                  <w:tcBorders>
                    <w:top w:val="single" w:sz="4" w:space="0" w:color="auto"/>
                    <w:left w:val="nil"/>
                    <w:bottom w:val="single" w:sz="4" w:space="0" w:color="auto"/>
                    <w:right w:val="single" w:sz="4" w:space="0" w:color="auto"/>
                  </w:tcBorders>
                  <w:shd w:val="clear" w:color="000000" w:fill="FFFFFF"/>
                  <w:hideMark/>
                </w:tcPr>
                <w:p w14:paraId="350189D1" w14:textId="77777777" w:rsidR="00795213" w:rsidRPr="00822EE0" w:rsidRDefault="00795213" w:rsidP="00FB00E0">
                  <w:pPr>
                    <w:jc w:val="center"/>
                    <w:rPr>
                      <w:b/>
                      <w:bCs/>
                    </w:rPr>
                  </w:pPr>
                  <w:r w:rsidRPr="00822EE0">
                    <w:rPr>
                      <w:b/>
                      <w:bCs/>
                    </w:rPr>
                    <w:t>54 892 681,71</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710F4AA" w14:textId="77777777" w:rsidR="00795213" w:rsidRPr="00822EE0" w:rsidRDefault="00795213" w:rsidP="00FB00E0">
                  <w:pPr>
                    <w:jc w:val="center"/>
                    <w:rPr>
                      <w:b/>
                      <w:bCs/>
                    </w:rPr>
                  </w:pPr>
                  <w:r w:rsidRPr="00822EE0">
                    <w:rPr>
                      <w:b/>
                      <w:bCs/>
                    </w:rPr>
                    <w:t>52 008 049,73</w:t>
                  </w:r>
                </w:p>
              </w:tc>
            </w:tr>
            <w:tr w:rsidR="00795213" w:rsidRPr="00822EE0" w14:paraId="766E5860" w14:textId="77777777" w:rsidTr="00FB00E0">
              <w:trPr>
                <w:trHeight w:val="12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06BCD14" w14:textId="77777777" w:rsidR="00795213" w:rsidRPr="00822EE0" w:rsidRDefault="00795213" w:rsidP="00FB00E0">
                  <w:pPr>
                    <w:rPr>
                      <w:b/>
                      <w:bCs/>
                      <w:i/>
                      <w:iCs/>
                    </w:rPr>
                  </w:pPr>
                  <w:r w:rsidRPr="00822EE0">
                    <w:rPr>
                      <w:b/>
                      <w:bCs/>
                      <w:i/>
                      <w:iCs/>
                    </w:rPr>
                    <w:t>000 2 02 40014 00 0000 150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52A759F9" w14:textId="77777777" w:rsidR="00795213" w:rsidRPr="00822EE0" w:rsidRDefault="00795213" w:rsidP="00FB00E0">
                  <w:pPr>
                    <w:jc w:val="both"/>
                    <w:rPr>
                      <w:b/>
                      <w:bCs/>
                      <w:i/>
                      <w:iCs/>
                    </w:rPr>
                  </w:pPr>
                  <w:r w:rsidRPr="00822EE0">
                    <w:rPr>
                      <w:b/>
                      <w:bCs/>
                      <w:i/>
                      <w:iCs/>
                    </w:rPr>
                    <w:t xml:space="preserve">Межбюджетные трансферты, передаваемые бюджетам муниципальных образований на осуществление части </w:t>
                  </w:r>
                  <w:proofErr w:type="gramStart"/>
                  <w:r w:rsidRPr="00822EE0">
                    <w:rPr>
                      <w:b/>
                      <w:bCs/>
                      <w:i/>
                      <w:iCs/>
                    </w:rPr>
                    <w:t>полномочий  по</w:t>
                  </w:r>
                  <w:proofErr w:type="gramEnd"/>
                  <w:r w:rsidRPr="00822EE0">
                    <w:rPr>
                      <w:b/>
                      <w:bCs/>
                      <w:i/>
                      <w:iCs/>
                    </w:rPr>
                    <w:t xml:space="preserve"> решению вопросов местного значения в соответствии с заключенными соглашениями </w:t>
                  </w:r>
                </w:p>
              </w:tc>
              <w:tc>
                <w:tcPr>
                  <w:tcW w:w="1879" w:type="dxa"/>
                  <w:tcBorders>
                    <w:top w:val="single" w:sz="4" w:space="0" w:color="auto"/>
                    <w:left w:val="nil"/>
                    <w:bottom w:val="single" w:sz="4" w:space="0" w:color="auto"/>
                    <w:right w:val="single" w:sz="4" w:space="0" w:color="auto"/>
                  </w:tcBorders>
                  <w:shd w:val="clear" w:color="000000" w:fill="FFFFFF"/>
                  <w:hideMark/>
                </w:tcPr>
                <w:p w14:paraId="7933855D" w14:textId="77777777" w:rsidR="00795213" w:rsidRPr="00822EE0" w:rsidRDefault="00795213" w:rsidP="00FB00E0">
                  <w:pPr>
                    <w:jc w:val="center"/>
                    <w:rPr>
                      <w:b/>
                      <w:bCs/>
                      <w:i/>
                      <w:iCs/>
                    </w:rPr>
                  </w:pPr>
                  <w:r w:rsidRPr="00822EE0">
                    <w:rPr>
                      <w:b/>
                      <w:bCs/>
                      <w:i/>
                      <w:iCs/>
                    </w:rPr>
                    <w:t>42 038 057,38</w:t>
                  </w:r>
                </w:p>
              </w:tc>
              <w:tc>
                <w:tcPr>
                  <w:tcW w:w="1842" w:type="dxa"/>
                  <w:tcBorders>
                    <w:top w:val="single" w:sz="4" w:space="0" w:color="auto"/>
                    <w:left w:val="nil"/>
                    <w:bottom w:val="single" w:sz="4" w:space="0" w:color="auto"/>
                    <w:right w:val="single" w:sz="4" w:space="0" w:color="auto"/>
                  </w:tcBorders>
                  <w:shd w:val="clear" w:color="000000" w:fill="FFFFFF"/>
                  <w:hideMark/>
                </w:tcPr>
                <w:p w14:paraId="48902DCE" w14:textId="77777777" w:rsidR="00795213" w:rsidRPr="00822EE0" w:rsidRDefault="00795213" w:rsidP="00FB00E0">
                  <w:pPr>
                    <w:jc w:val="center"/>
                    <w:rPr>
                      <w:b/>
                      <w:bCs/>
                      <w:i/>
                      <w:iCs/>
                    </w:rPr>
                  </w:pPr>
                  <w:r w:rsidRPr="00822EE0">
                    <w:rPr>
                      <w:b/>
                      <w:bCs/>
                      <w:i/>
                      <w:iCs/>
                    </w:rPr>
                    <w:t>35 728 573,67</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5E3A1CC3" w14:textId="77777777" w:rsidR="00795213" w:rsidRPr="00822EE0" w:rsidRDefault="00795213" w:rsidP="00FB00E0">
                  <w:pPr>
                    <w:jc w:val="center"/>
                    <w:rPr>
                      <w:b/>
                      <w:bCs/>
                      <w:i/>
                      <w:iCs/>
                    </w:rPr>
                  </w:pPr>
                  <w:r w:rsidRPr="00822EE0">
                    <w:rPr>
                      <w:b/>
                      <w:bCs/>
                      <w:i/>
                      <w:iCs/>
                    </w:rPr>
                    <w:t>32 843 941,69</w:t>
                  </w:r>
                </w:p>
              </w:tc>
            </w:tr>
            <w:tr w:rsidR="00795213" w:rsidRPr="00822EE0" w14:paraId="35C9D018" w14:textId="77777777" w:rsidTr="00FB00E0">
              <w:trPr>
                <w:trHeight w:val="1249"/>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02415E87" w14:textId="77777777" w:rsidR="00795213" w:rsidRPr="00822EE0" w:rsidRDefault="00795213" w:rsidP="00FB00E0">
                  <w:r w:rsidRPr="00822EE0">
                    <w:t>053 2 02 40014 05 0000 150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20D41A11" w14:textId="77777777" w:rsidR="00795213" w:rsidRPr="00822EE0" w:rsidRDefault="00795213" w:rsidP="00FB00E0">
                  <w:pPr>
                    <w:jc w:val="both"/>
                  </w:pPr>
                  <w:r w:rsidRPr="00822EE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79" w:type="dxa"/>
                  <w:tcBorders>
                    <w:top w:val="single" w:sz="4" w:space="0" w:color="auto"/>
                    <w:left w:val="nil"/>
                    <w:bottom w:val="single" w:sz="4" w:space="0" w:color="auto"/>
                    <w:right w:val="single" w:sz="4" w:space="0" w:color="auto"/>
                  </w:tcBorders>
                  <w:shd w:val="clear" w:color="000000" w:fill="FFFFFF"/>
                  <w:hideMark/>
                </w:tcPr>
                <w:p w14:paraId="03F8BA6D" w14:textId="77777777" w:rsidR="00795213" w:rsidRPr="00822EE0" w:rsidRDefault="00795213" w:rsidP="00FB00E0">
                  <w:pPr>
                    <w:jc w:val="center"/>
                  </w:pPr>
                  <w:r w:rsidRPr="00822EE0">
                    <w:t>42 038 057,38</w:t>
                  </w:r>
                </w:p>
              </w:tc>
              <w:tc>
                <w:tcPr>
                  <w:tcW w:w="1842" w:type="dxa"/>
                  <w:tcBorders>
                    <w:top w:val="single" w:sz="4" w:space="0" w:color="auto"/>
                    <w:left w:val="nil"/>
                    <w:bottom w:val="single" w:sz="4" w:space="0" w:color="auto"/>
                    <w:right w:val="single" w:sz="4" w:space="0" w:color="auto"/>
                  </w:tcBorders>
                  <w:shd w:val="clear" w:color="000000" w:fill="FFFFFF"/>
                  <w:hideMark/>
                </w:tcPr>
                <w:p w14:paraId="78148D35" w14:textId="77777777" w:rsidR="00795213" w:rsidRPr="00822EE0" w:rsidRDefault="00795213" w:rsidP="00FB00E0">
                  <w:pPr>
                    <w:jc w:val="center"/>
                  </w:pPr>
                  <w:r w:rsidRPr="00822EE0">
                    <w:t>35 728 573,67</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77A3180" w14:textId="77777777" w:rsidR="00795213" w:rsidRPr="00822EE0" w:rsidRDefault="00795213" w:rsidP="00FB00E0">
                  <w:pPr>
                    <w:jc w:val="center"/>
                  </w:pPr>
                  <w:r w:rsidRPr="00822EE0">
                    <w:t>32 843 941,69</w:t>
                  </w:r>
                </w:p>
              </w:tc>
            </w:tr>
            <w:tr w:rsidR="00795213" w:rsidRPr="00822EE0" w14:paraId="6C6602ED" w14:textId="77777777" w:rsidTr="00FB00E0">
              <w:trPr>
                <w:trHeight w:val="2869"/>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1A410555" w14:textId="77777777" w:rsidR="00795213" w:rsidRPr="00822EE0" w:rsidRDefault="00795213" w:rsidP="00FB00E0">
                  <w:pPr>
                    <w:rPr>
                      <w:b/>
                      <w:bCs/>
                      <w:i/>
                      <w:iCs/>
                    </w:rPr>
                  </w:pPr>
                  <w:r w:rsidRPr="00822EE0">
                    <w:rPr>
                      <w:b/>
                      <w:bCs/>
                      <w:i/>
                      <w:iCs/>
                    </w:rPr>
                    <w:t>000 2 02 45050 00 0000 150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4B7654D6" w14:textId="77777777" w:rsidR="00795213" w:rsidRPr="00822EE0" w:rsidRDefault="00795213" w:rsidP="00FB00E0">
                  <w:pPr>
                    <w:jc w:val="both"/>
                    <w:rPr>
                      <w:b/>
                      <w:bCs/>
                    </w:rPr>
                  </w:pPr>
                  <w:r w:rsidRPr="00822EE0">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79" w:type="dxa"/>
                  <w:tcBorders>
                    <w:top w:val="single" w:sz="4" w:space="0" w:color="auto"/>
                    <w:left w:val="nil"/>
                    <w:bottom w:val="single" w:sz="4" w:space="0" w:color="auto"/>
                    <w:right w:val="single" w:sz="4" w:space="0" w:color="auto"/>
                  </w:tcBorders>
                  <w:shd w:val="clear" w:color="000000" w:fill="FFFFFF"/>
                  <w:hideMark/>
                </w:tcPr>
                <w:p w14:paraId="15A1701C" w14:textId="77777777" w:rsidR="00795213" w:rsidRPr="00822EE0" w:rsidRDefault="00795213" w:rsidP="00FB00E0">
                  <w:pPr>
                    <w:jc w:val="center"/>
                    <w:rPr>
                      <w:b/>
                      <w:bCs/>
                      <w:i/>
                      <w:iCs/>
                    </w:rPr>
                  </w:pPr>
                  <w:r w:rsidRPr="00822EE0">
                    <w:rPr>
                      <w:b/>
                      <w:bCs/>
                      <w:i/>
                      <w:iCs/>
                    </w:rPr>
                    <w:t>624 960,00</w:t>
                  </w:r>
                </w:p>
              </w:tc>
              <w:tc>
                <w:tcPr>
                  <w:tcW w:w="1842" w:type="dxa"/>
                  <w:tcBorders>
                    <w:top w:val="single" w:sz="4" w:space="0" w:color="auto"/>
                    <w:left w:val="nil"/>
                    <w:bottom w:val="single" w:sz="4" w:space="0" w:color="auto"/>
                    <w:right w:val="single" w:sz="4" w:space="0" w:color="auto"/>
                  </w:tcBorders>
                  <w:shd w:val="clear" w:color="000000" w:fill="FFFFFF"/>
                  <w:hideMark/>
                </w:tcPr>
                <w:p w14:paraId="6D5697E5" w14:textId="77777777" w:rsidR="00795213" w:rsidRPr="00822EE0" w:rsidRDefault="00795213" w:rsidP="00FB00E0">
                  <w:pPr>
                    <w:jc w:val="center"/>
                    <w:rPr>
                      <w:b/>
                      <w:bCs/>
                      <w:i/>
                      <w:iCs/>
                    </w:rPr>
                  </w:pPr>
                  <w:r w:rsidRPr="00822EE0">
                    <w:rPr>
                      <w:b/>
                      <w:bCs/>
                      <w:i/>
                      <w:iCs/>
                    </w:rPr>
                    <w:t>624 960,00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2E0E0F19" w14:textId="77777777" w:rsidR="00795213" w:rsidRPr="00822EE0" w:rsidRDefault="00795213" w:rsidP="00FB00E0">
                  <w:pPr>
                    <w:jc w:val="center"/>
                    <w:rPr>
                      <w:b/>
                      <w:bCs/>
                      <w:i/>
                      <w:iCs/>
                    </w:rPr>
                  </w:pPr>
                  <w:r w:rsidRPr="00822EE0">
                    <w:rPr>
                      <w:b/>
                      <w:bCs/>
                      <w:i/>
                      <w:iCs/>
                    </w:rPr>
                    <w:t>624 960,00</w:t>
                  </w:r>
                </w:p>
              </w:tc>
            </w:tr>
            <w:tr w:rsidR="00795213" w:rsidRPr="00822EE0" w14:paraId="489D8E7F" w14:textId="77777777" w:rsidTr="00FB00E0">
              <w:trPr>
                <w:trHeight w:val="264"/>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208B3DED" w14:textId="77777777" w:rsidR="00795213" w:rsidRPr="00822EE0" w:rsidRDefault="00795213" w:rsidP="00FB00E0">
                  <w:r w:rsidRPr="00822EE0">
                    <w:t>053 2 02 45050 05 0000 150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18D38272" w14:textId="77777777" w:rsidR="00795213" w:rsidRPr="00822EE0" w:rsidRDefault="00795213" w:rsidP="00FB00E0">
                  <w:pPr>
                    <w:jc w:val="both"/>
                  </w:pPr>
                  <w:r w:rsidRPr="00822EE0">
                    <w:t xml:space="preserve">Межбюджетные трансферты, передаваемые бюджетам муниципальных районов на обеспечение выплат ежемесячного денежного </w:t>
                  </w:r>
                  <w:r w:rsidRPr="00822EE0">
                    <w:lastRenderedPageBreak/>
                    <w:t>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822EE0">
                    <w:br w:type="page"/>
                  </w:r>
                </w:p>
              </w:tc>
              <w:tc>
                <w:tcPr>
                  <w:tcW w:w="1879" w:type="dxa"/>
                  <w:tcBorders>
                    <w:top w:val="single" w:sz="4" w:space="0" w:color="auto"/>
                    <w:left w:val="nil"/>
                    <w:bottom w:val="single" w:sz="4" w:space="0" w:color="auto"/>
                    <w:right w:val="single" w:sz="4" w:space="0" w:color="auto"/>
                  </w:tcBorders>
                  <w:shd w:val="clear" w:color="000000" w:fill="FFFFFF"/>
                  <w:hideMark/>
                </w:tcPr>
                <w:p w14:paraId="053FFE9F" w14:textId="77777777" w:rsidR="00795213" w:rsidRPr="00822EE0" w:rsidRDefault="00795213" w:rsidP="00FB00E0">
                  <w:pPr>
                    <w:jc w:val="center"/>
                  </w:pPr>
                  <w:r w:rsidRPr="00822EE0">
                    <w:lastRenderedPageBreak/>
                    <w:t>624 960,00</w:t>
                  </w:r>
                </w:p>
              </w:tc>
              <w:tc>
                <w:tcPr>
                  <w:tcW w:w="1842" w:type="dxa"/>
                  <w:tcBorders>
                    <w:top w:val="single" w:sz="4" w:space="0" w:color="auto"/>
                    <w:left w:val="nil"/>
                    <w:bottom w:val="single" w:sz="4" w:space="0" w:color="auto"/>
                    <w:right w:val="single" w:sz="4" w:space="0" w:color="auto"/>
                  </w:tcBorders>
                  <w:shd w:val="clear" w:color="000000" w:fill="FFFFFF"/>
                  <w:hideMark/>
                </w:tcPr>
                <w:p w14:paraId="0317DDE0" w14:textId="77777777" w:rsidR="00795213" w:rsidRPr="00822EE0" w:rsidRDefault="00795213" w:rsidP="00FB00E0">
                  <w:pPr>
                    <w:jc w:val="center"/>
                  </w:pPr>
                  <w:r w:rsidRPr="00822EE0">
                    <w:t>624 960,00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5A7921F" w14:textId="77777777" w:rsidR="00795213" w:rsidRPr="00822EE0" w:rsidRDefault="00795213" w:rsidP="00FB00E0">
                  <w:pPr>
                    <w:jc w:val="center"/>
                  </w:pPr>
                  <w:r w:rsidRPr="00822EE0">
                    <w:t>624 960,00</w:t>
                  </w:r>
                </w:p>
              </w:tc>
            </w:tr>
            <w:tr w:rsidR="00795213" w:rsidRPr="00822EE0" w14:paraId="13DB3D14"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5F7089CF" w14:textId="77777777" w:rsidR="00795213" w:rsidRPr="00822EE0" w:rsidRDefault="00795213" w:rsidP="00FB00E0">
                  <w:pPr>
                    <w:rPr>
                      <w:b/>
                      <w:bCs/>
                      <w:i/>
                      <w:iCs/>
                    </w:rPr>
                  </w:pPr>
                  <w:r w:rsidRPr="00822EE0">
                    <w:rPr>
                      <w:b/>
                      <w:bCs/>
                      <w:i/>
                      <w:iCs/>
                    </w:rPr>
                    <w:t>000 2 02 45179 00 0000 150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7B63A4B6" w14:textId="77777777" w:rsidR="00795213" w:rsidRPr="00822EE0" w:rsidRDefault="00795213" w:rsidP="00FB00E0">
                  <w:pPr>
                    <w:jc w:val="both"/>
                    <w:rPr>
                      <w:b/>
                      <w:bCs/>
                      <w:i/>
                      <w:iCs/>
                    </w:rPr>
                  </w:pPr>
                  <w:r w:rsidRPr="00822EE0">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38B2C424" w14:textId="77777777" w:rsidR="00795213" w:rsidRPr="00822EE0" w:rsidRDefault="00795213" w:rsidP="00FB00E0">
                  <w:pPr>
                    <w:jc w:val="center"/>
                    <w:rPr>
                      <w:b/>
                      <w:bCs/>
                      <w:i/>
                      <w:iCs/>
                    </w:rPr>
                  </w:pPr>
                  <w:r w:rsidRPr="00822EE0">
                    <w:rPr>
                      <w:b/>
                      <w:bCs/>
                      <w:i/>
                      <w:iCs/>
                    </w:rPr>
                    <w:t>2 051 683,44</w:t>
                  </w:r>
                </w:p>
              </w:tc>
              <w:tc>
                <w:tcPr>
                  <w:tcW w:w="1842" w:type="dxa"/>
                  <w:tcBorders>
                    <w:top w:val="single" w:sz="4" w:space="0" w:color="auto"/>
                    <w:left w:val="nil"/>
                    <w:bottom w:val="single" w:sz="4" w:space="0" w:color="auto"/>
                    <w:right w:val="single" w:sz="4" w:space="0" w:color="auto"/>
                  </w:tcBorders>
                  <w:shd w:val="clear" w:color="000000" w:fill="FFFFFF"/>
                  <w:hideMark/>
                </w:tcPr>
                <w:p w14:paraId="3D1B73D1" w14:textId="77777777" w:rsidR="00795213" w:rsidRPr="00822EE0" w:rsidRDefault="00795213" w:rsidP="00FB00E0">
                  <w:pPr>
                    <w:jc w:val="center"/>
                    <w:rPr>
                      <w:b/>
                      <w:bCs/>
                      <w:i/>
                      <w:iCs/>
                    </w:rPr>
                  </w:pPr>
                  <w:r w:rsidRPr="00822EE0">
                    <w:rPr>
                      <w:b/>
                      <w:bCs/>
                      <w:i/>
                      <w:iCs/>
                    </w:rPr>
                    <w:t>2 051 683,44</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136F17D" w14:textId="77777777" w:rsidR="00795213" w:rsidRPr="00822EE0" w:rsidRDefault="00795213" w:rsidP="00FB00E0">
                  <w:pPr>
                    <w:jc w:val="center"/>
                    <w:rPr>
                      <w:b/>
                      <w:bCs/>
                      <w:i/>
                      <w:iCs/>
                    </w:rPr>
                  </w:pPr>
                  <w:r w:rsidRPr="00822EE0">
                    <w:rPr>
                      <w:b/>
                      <w:bCs/>
                      <w:i/>
                      <w:iCs/>
                    </w:rPr>
                    <w:t>2 051 683,44</w:t>
                  </w:r>
                </w:p>
              </w:tc>
            </w:tr>
            <w:tr w:rsidR="00795213" w:rsidRPr="00822EE0" w14:paraId="125217CB" w14:textId="77777777" w:rsidTr="00FB00E0">
              <w:trPr>
                <w:trHeight w:val="1575"/>
              </w:trPr>
              <w:tc>
                <w:tcPr>
                  <w:tcW w:w="3096" w:type="dxa"/>
                  <w:tcBorders>
                    <w:top w:val="single" w:sz="4" w:space="0" w:color="auto"/>
                    <w:left w:val="single" w:sz="4" w:space="0" w:color="auto"/>
                    <w:bottom w:val="single" w:sz="4" w:space="0" w:color="auto"/>
                    <w:right w:val="single" w:sz="4" w:space="0" w:color="auto"/>
                  </w:tcBorders>
                  <w:shd w:val="clear" w:color="000000" w:fill="FFFFFF"/>
                  <w:hideMark/>
                </w:tcPr>
                <w:p w14:paraId="5CC2D49F" w14:textId="77777777" w:rsidR="00795213" w:rsidRPr="00822EE0" w:rsidRDefault="00795213" w:rsidP="00FB00E0">
                  <w:r w:rsidRPr="00822EE0">
                    <w:t xml:space="preserve">053 2 02 </w:t>
                  </w:r>
                  <w:proofErr w:type="gramStart"/>
                  <w:r w:rsidRPr="00822EE0">
                    <w:t>45179  05</w:t>
                  </w:r>
                  <w:proofErr w:type="gramEnd"/>
                  <w:r w:rsidRPr="00822EE0">
                    <w:t xml:space="preserve"> 0000 150</w:t>
                  </w:r>
                </w:p>
              </w:tc>
              <w:tc>
                <w:tcPr>
                  <w:tcW w:w="6360" w:type="dxa"/>
                  <w:tcBorders>
                    <w:top w:val="single" w:sz="4" w:space="0" w:color="auto"/>
                    <w:left w:val="nil"/>
                    <w:bottom w:val="single" w:sz="4" w:space="0" w:color="auto"/>
                    <w:right w:val="single" w:sz="4" w:space="0" w:color="auto"/>
                  </w:tcBorders>
                  <w:shd w:val="clear" w:color="000000" w:fill="FFFFFF"/>
                  <w:hideMark/>
                </w:tcPr>
                <w:p w14:paraId="3963C5FB" w14:textId="77777777" w:rsidR="00795213" w:rsidRPr="00822EE0" w:rsidRDefault="00795213" w:rsidP="00FB00E0">
                  <w:pPr>
                    <w:jc w:val="both"/>
                  </w:pPr>
                  <w:r w:rsidRPr="00822EE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9" w:type="dxa"/>
                  <w:tcBorders>
                    <w:top w:val="single" w:sz="4" w:space="0" w:color="auto"/>
                    <w:left w:val="nil"/>
                    <w:bottom w:val="single" w:sz="4" w:space="0" w:color="auto"/>
                    <w:right w:val="single" w:sz="4" w:space="0" w:color="auto"/>
                  </w:tcBorders>
                  <w:shd w:val="clear" w:color="000000" w:fill="FFFFFF"/>
                  <w:hideMark/>
                </w:tcPr>
                <w:p w14:paraId="43AF0F71" w14:textId="77777777" w:rsidR="00795213" w:rsidRPr="00822EE0" w:rsidRDefault="00795213" w:rsidP="00FB00E0">
                  <w:pPr>
                    <w:jc w:val="center"/>
                  </w:pPr>
                  <w:r w:rsidRPr="00822EE0">
                    <w:t>2 051 683,44</w:t>
                  </w:r>
                </w:p>
              </w:tc>
              <w:tc>
                <w:tcPr>
                  <w:tcW w:w="1842" w:type="dxa"/>
                  <w:tcBorders>
                    <w:top w:val="single" w:sz="4" w:space="0" w:color="auto"/>
                    <w:left w:val="nil"/>
                    <w:bottom w:val="single" w:sz="4" w:space="0" w:color="auto"/>
                    <w:right w:val="single" w:sz="4" w:space="0" w:color="auto"/>
                  </w:tcBorders>
                  <w:shd w:val="clear" w:color="000000" w:fill="FFFFFF"/>
                  <w:hideMark/>
                </w:tcPr>
                <w:p w14:paraId="2DF0330D" w14:textId="77777777" w:rsidR="00795213" w:rsidRPr="00822EE0" w:rsidRDefault="00795213" w:rsidP="00FB00E0">
                  <w:pPr>
                    <w:jc w:val="center"/>
                  </w:pPr>
                  <w:r w:rsidRPr="00822EE0">
                    <w:t>2 051 683,44</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2E33AC2" w14:textId="77777777" w:rsidR="00795213" w:rsidRPr="00822EE0" w:rsidRDefault="00795213" w:rsidP="00FB00E0">
                  <w:pPr>
                    <w:jc w:val="center"/>
                  </w:pPr>
                  <w:r w:rsidRPr="00822EE0">
                    <w:t>2 051 683,44</w:t>
                  </w:r>
                </w:p>
              </w:tc>
            </w:tr>
            <w:tr w:rsidR="00795213" w:rsidRPr="00822EE0" w14:paraId="071F85CE" w14:textId="77777777" w:rsidTr="00FB00E0">
              <w:trPr>
                <w:trHeight w:val="252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72678F33" w14:textId="77777777" w:rsidR="00795213" w:rsidRPr="00822EE0" w:rsidRDefault="00795213" w:rsidP="00FB00E0">
                  <w:pPr>
                    <w:rPr>
                      <w:i/>
                      <w:iCs/>
                    </w:rPr>
                  </w:pPr>
                  <w:r w:rsidRPr="00822EE0">
                    <w:rPr>
                      <w:i/>
                      <w:iCs/>
                    </w:rPr>
                    <w:t>000 2 02 45303 00 0000 150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09ED8A2C" w14:textId="77777777" w:rsidR="00795213" w:rsidRPr="00822EE0" w:rsidRDefault="00795213" w:rsidP="00FB00E0">
                  <w:pPr>
                    <w:jc w:val="both"/>
                    <w:rPr>
                      <w:i/>
                      <w:iCs/>
                    </w:rPr>
                  </w:pPr>
                  <w:r w:rsidRPr="00822EE0">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9" w:type="dxa"/>
                  <w:tcBorders>
                    <w:top w:val="single" w:sz="4" w:space="0" w:color="auto"/>
                    <w:left w:val="nil"/>
                    <w:bottom w:val="single" w:sz="4" w:space="0" w:color="auto"/>
                    <w:right w:val="single" w:sz="4" w:space="0" w:color="auto"/>
                  </w:tcBorders>
                  <w:shd w:val="clear" w:color="000000" w:fill="FFFFFF"/>
                  <w:hideMark/>
                </w:tcPr>
                <w:p w14:paraId="78DA6A29" w14:textId="77777777" w:rsidR="00795213" w:rsidRPr="00822EE0" w:rsidRDefault="00795213" w:rsidP="00FB00E0">
                  <w:pPr>
                    <w:jc w:val="center"/>
                    <w:rPr>
                      <w:i/>
                      <w:iCs/>
                    </w:rPr>
                  </w:pPr>
                  <w:r w:rsidRPr="00822EE0">
                    <w:rPr>
                      <w:i/>
                      <w:iCs/>
                    </w:rPr>
                    <w:t>12 499 200,00</w:t>
                  </w:r>
                </w:p>
              </w:tc>
              <w:tc>
                <w:tcPr>
                  <w:tcW w:w="1842" w:type="dxa"/>
                  <w:tcBorders>
                    <w:top w:val="single" w:sz="4" w:space="0" w:color="auto"/>
                    <w:left w:val="nil"/>
                    <w:bottom w:val="single" w:sz="4" w:space="0" w:color="auto"/>
                    <w:right w:val="single" w:sz="4" w:space="0" w:color="auto"/>
                  </w:tcBorders>
                  <w:shd w:val="clear" w:color="000000" w:fill="FFFFFF"/>
                  <w:hideMark/>
                </w:tcPr>
                <w:p w14:paraId="6E279F3A" w14:textId="77777777" w:rsidR="00795213" w:rsidRPr="00822EE0" w:rsidRDefault="00795213" w:rsidP="00FB00E0">
                  <w:pPr>
                    <w:jc w:val="center"/>
                    <w:rPr>
                      <w:i/>
                      <w:iCs/>
                    </w:rPr>
                  </w:pPr>
                  <w:r w:rsidRPr="00822EE0">
                    <w:rPr>
                      <w:i/>
                      <w:iCs/>
                    </w:rPr>
                    <w:t>12 499 200,00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0114697D" w14:textId="77777777" w:rsidR="00795213" w:rsidRPr="00822EE0" w:rsidRDefault="00795213" w:rsidP="00FB00E0">
                  <w:pPr>
                    <w:jc w:val="center"/>
                    <w:rPr>
                      <w:i/>
                      <w:iCs/>
                    </w:rPr>
                  </w:pPr>
                  <w:r w:rsidRPr="00822EE0">
                    <w:rPr>
                      <w:i/>
                      <w:iCs/>
                    </w:rPr>
                    <w:t>12 499 200,00</w:t>
                  </w:r>
                </w:p>
              </w:tc>
            </w:tr>
            <w:tr w:rsidR="00795213" w:rsidRPr="00822EE0" w14:paraId="16DA179F" w14:textId="77777777" w:rsidTr="00FB00E0">
              <w:trPr>
                <w:trHeight w:val="24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5F5CD573" w14:textId="77777777" w:rsidR="00795213" w:rsidRPr="00822EE0" w:rsidRDefault="00795213" w:rsidP="00FB00E0">
                  <w:r w:rsidRPr="00822EE0">
                    <w:lastRenderedPageBreak/>
                    <w:t>053 2 02 45303 05 0000 150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775892A" w14:textId="77777777" w:rsidR="00795213" w:rsidRPr="00822EE0" w:rsidRDefault="00795213" w:rsidP="00FB00E0">
                  <w:pPr>
                    <w:jc w:val="both"/>
                  </w:pPr>
                  <w:r w:rsidRPr="00822EE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9" w:type="dxa"/>
                  <w:tcBorders>
                    <w:top w:val="single" w:sz="4" w:space="0" w:color="auto"/>
                    <w:left w:val="nil"/>
                    <w:bottom w:val="single" w:sz="4" w:space="0" w:color="auto"/>
                    <w:right w:val="single" w:sz="4" w:space="0" w:color="auto"/>
                  </w:tcBorders>
                  <w:shd w:val="clear" w:color="000000" w:fill="FFFFFF"/>
                  <w:hideMark/>
                </w:tcPr>
                <w:p w14:paraId="431BCD1A" w14:textId="77777777" w:rsidR="00795213" w:rsidRPr="00822EE0" w:rsidRDefault="00795213" w:rsidP="00FB00E0">
                  <w:pPr>
                    <w:jc w:val="center"/>
                  </w:pPr>
                  <w:r w:rsidRPr="00822EE0">
                    <w:t>12 499 200,00</w:t>
                  </w:r>
                </w:p>
              </w:tc>
              <w:tc>
                <w:tcPr>
                  <w:tcW w:w="1842" w:type="dxa"/>
                  <w:tcBorders>
                    <w:top w:val="single" w:sz="4" w:space="0" w:color="auto"/>
                    <w:left w:val="nil"/>
                    <w:bottom w:val="single" w:sz="4" w:space="0" w:color="auto"/>
                    <w:right w:val="single" w:sz="4" w:space="0" w:color="auto"/>
                  </w:tcBorders>
                  <w:shd w:val="clear" w:color="000000" w:fill="FFFFFF"/>
                  <w:hideMark/>
                </w:tcPr>
                <w:p w14:paraId="1C9824CE" w14:textId="77777777" w:rsidR="00795213" w:rsidRPr="00822EE0" w:rsidRDefault="00795213" w:rsidP="00FB00E0">
                  <w:pPr>
                    <w:jc w:val="center"/>
                  </w:pPr>
                  <w:r w:rsidRPr="00822EE0">
                    <w:t>12 499 200,00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3C8BBD2" w14:textId="77777777" w:rsidR="00795213" w:rsidRPr="00822EE0" w:rsidRDefault="00795213" w:rsidP="00FB00E0">
                  <w:pPr>
                    <w:jc w:val="center"/>
                  </w:pPr>
                  <w:r w:rsidRPr="00822EE0">
                    <w:t>12 499 200,00</w:t>
                  </w:r>
                </w:p>
              </w:tc>
            </w:tr>
            <w:tr w:rsidR="00795213" w:rsidRPr="00822EE0" w14:paraId="05032B1E"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47C8E84E" w14:textId="77777777" w:rsidR="00795213" w:rsidRPr="00822EE0" w:rsidRDefault="00795213" w:rsidP="00FB00E0">
                  <w:pPr>
                    <w:rPr>
                      <w:b/>
                      <w:bCs/>
                    </w:rPr>
                  </w:pPr>
                  <w:r w:rsidRPr="00822EE0">
                    <w:rPr>
                      <w:b/>
                      <w:bCs/>
                    </w:rPr>
                    <w:t>000 2 02 49999 00 0000 150</w:t>
                  </w:r>
                </w:p>
              </w:tc>
              <w:tc>
                <w:tcPr>
                  <w:tcW w:w="6360" w:type="dxa"/>
                  <w:tcBorders>
                    <w:top w:val="single" w:sz="4" w:space="0" w:color="auto"/>
                    <w:left w:val="nil"/>
                    <w:bottom w:val="single" w:sz="4" w:space="0" w:color="auto"/>
                    <w:right w:val="single" w:sz="4" w:space="0" w:color="auto"/>
                  </w:tcBorders>
                  <w:shd w:val="clear" w:color="auto" w:fill="auto"/>
                  <w:hideMark/>
                </w:tcPr>
                <w:p w14:paraId="0184E55C" w14:textId="77777777" w:rsidR="00795213" w:rsidRPr="00822EE0" w:rsidRDefault="00795213" w:rsidP="00FB00E0">
                  <w:pPr>
                    <w:jc w:val="both"/>
                    <w:rPr>
                      <w:b/>
                      <w:bCs/>
                    </w:rPr>
                  </w:pPr>
                  <w:r w:rsidRPr="00822EE0">
                    <w:rPr>
                      <w:b/>
                      <w:bCs/>
                    </w:rPr>
                    <w:t>Прочие межбюджетные трансферты, передаваемые бюджетам</w:t>
                  </w:r>
                </w:p>
              </w:tc>
              <w:tc>
                <w:tcPr>
                  <w:tcW w:w="1879" w:type="dxa"/>
                  <w:tcBorders>
                    <w:top w:val="single" w:sz="4" w:space="0" w:color="auto"/>
                    <w:left w:val="nil"/>
                    <w:bottom w:val="single" w:sz="4" w:space="0" w:color="auto"/>
                    <w:right w:val="single" w:sz="4" w:space="0" w:color="auto"/>
                  </w:tcBorders>
                  <w:shd w:val="clear" w:color="000000" w:fill="FFFFFF"/>
                  <w:hideMark/>
                </w:tcPr>
                <w:p w14:paraId="625FB8E9" w14:textId="77777777" w:rsidR="00795213" w:rsidRPr="00822EE0" w:rsidRDefault="00795213" w:rsidP="00FB00E0">
                  <w:pPr>
                    <w:jc w:val="center"/>
                    <w:rPr>
                      <w:b/>
                      <w:bCs/>
                    </w:rPr>
                  </w:pPr>
                  <w:r w:rsidRPr="00822EE0">
                    <w:rPr>
                      <w:b/>
                      <w:bCs/>
                    </w:rPr>
                    <w:t>4 421 721,70</w:t>
                  </w:r>
                </w:p>
              </w:tc>
              <w:tc>
                <w:tcPr>
                  <w:tcW w:w="1842" w:type="dxa"/>
                  <w:tcBorders>
                    <w:top w:val="single" w:sz="4" w:space="0" w:color="auto"/>
                    <w:left w:val="nil"/>
                    <w:bottom w:val="single" w:sz="4" w:space="0" w:color="auto"/>
                    <w:right w:val="single" w:sz="4" w:space="0" w:color="auto"/>
                  </w:tcBorders>
                  <w:shd w:val="clear" w:color="000000" w:fill="FFFFFF"/>
                  <w:hideMark/>
                </w:tcPr>
                <w:p w14:paraId="0D45AF38" w14:textId="77777777" w:rsidR="00795213" w:rsidRPr="00822EE0" w:rsidRDefault="00795213" w:rsidP="00FB00E0">
                  <w:pPr>
                    <w:jc w:val="center"/>
                    <w:rPr>
                      <w:b/>
                      <w:bCs/>
                    </w:rPr>
                  </w:pPr>
                  <w:r w:rsidRPr="00822EE0">
                    <w:rPr>
                      <w:b/>
                      <w:bCs/>
                    </w:rPr>
                    <w:t>3 988 264,60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55FBDDA" w14:textId="77777777" w:rsidR="00795213" w:rsidRPr="00822EE0" w:rsidRDefault="00795213" w:rsidP="00FB00E0">
                  <w:pPr>
                    <w:jc w:val="center"/>
                    <w:rPr>
                      <w:b/>
                      <w:bCs/>
                    </w:rPr>
                  </w:pPr>
                  <w:r w:rsidRPr="00822EE0">
                    <w:rPr>
                      <w:b/>
                      <w:bCs/>
                    </w:rPr>
                    <w:t>3 988 264,60</w:t>
                  </w:r>
                </w:p>
              </w:tc>
            </w:tr>
            <w:tr w:rsidR="00795213" w:rsidRPr="00822EE0" w14:paraId="150D911B" w14:textId="77777777" w:rsidTr="00FB00E0">
              <w:trPr>
                <w:trHeight w:val="6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6599C5FC" w14:textId="77777777" w:rsidR="00795213" w:rsidRPr="00822EE0" w:rsidRDefault="00795213" w:rsidP="00FB00E0">
                  <w:r w:rsidRPr="00822EE0">
                    <w:t>053 2 02 49999 05 0000 150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574D3534" w14:textId="77777777" w:rsidR="00795213" w:rsidRPr="00822EE0" w:rsidRDefault="00795213" w:rsidP="00FB00E0">
                  <w:pPr>
                    <w:jc w:val="both"/>
                  </w:pPr>
                  <w:r w:rsidRPr="00822EE0">
                    <w:t>Прочие межбюджетные трансферты, передаваемые бюджетам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47FEF1DE" w14:textId="77777777" w:rsidR="00795213" w:rsidRPr="00822EE0" w:rsidRDefault="00795213" w:rsidP="00FB00E0">
                  <w:pPr>
                    <w:jc w:val="center"/>
                  </w:pPr>
                  <w:r w:rsidRPr="00822EE0">
                    <w:t>4 421 721,70</w:t>
                  </w:r>
                </w:p>
              </w:tc>
              <w:tc>
                <w:tcPr>
                  <w:tcW w:w="1842" w:type="dxa"/>
                  <w:tcBorders>
                    <w:top w:val="single" w:sz="4" w:space="0" w:color="auto"/>
                    <w:left w:val="nil"/>
                    <w:bottom w:val="single" w:sz="4" w:space="0" w:color="auto"/>
                    <w:right w:val="single" w:sz="4" w:space="0" w:color="auto"/>
                  </w:tcBorders>
                  <w:shd w:val="clear" w:color="000000" w:fill="FFFFFF"/>
                  <w:hideMark/>
                </w:tcPr>
                <w:p w14:paraId="1A91B3A8" w14:textId="77777777" w:rsidR="00795213" w:rsidRPr="00822EE0" w:rsidRDefault="00795213" w:rsidP="00FB00E0">
                  <w:pPr>
                    <w:jc w:val="center"/>
                  </w:pPr>
                  <w:r w:rsidRPr="00822EE0">
                    <w:t>3 988 264,60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2A5FDFC" w14:textId="77777777" w:rsidR="00795213" w:rsidRPr="00822EE0" w:rsidRDefault="00795213" w:rsidP="00FB00E0">
                  <w:pPr>
                    <w:jc w:val="center"/>
                  </w:pPr>
                  <w:r w:rsidRPr="00822EE0">
                    <w:t>3 988 264,60</w:t>
                  </w:r>
                </w:p>
              </w:tc>
            </w:tr>
            <w:tr w:rsidR="00795213" w:rsidRPr="00822EE0" w14:paraId="2D5BEE01"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noWrap/>
                  <w:hideMark/>
                </w:tcPr>
                <w:p w14:paraId="44846325" w14:textId="77777777" w:rsidR="00795213" w:rsidRPr="00822EE0" w:rsidRDefault="00795213" w:rsidP="00FB00E0">
                  <w:pPr>
                    <w:rPr>
                      <w:b/>
                      <w:bCs/>
                    </w:rPr>
                  </w:pPr>
                  <w:r w:rsidRPr="00822EE0">
                    <w:rPr>
                      <w:b/>
                      <w:bCs/>
                    </w:rPr>
                    <w:t>000 2 04 00000 00 0000 000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25DC4DF9" w14:textId="77777777" w:rsidR="00795213" w:rsidRPr="00822EE0" w:rsidRDefault="00795213" w:rsidP="00FB00E0">
                  <w:pPr>
                    <w:jc w:val="both"/>
                    <w:rPr>
                      <w:b/>
                      <w:bCs/>
                    </w:rPr>
                  </w:pPr>
                  <w:r w:rsidRPr="00822EE0">
                    <w:rPr>
                      <w:b/>
                      <w:bCs/>
                    </w:rPr>
                    <w:t xml:space="preserve">Безвозмездные поступления от негосударственных организаций </w:t>
                  </w:r>
                </w:p>
              </w:tc>
              <w:tc>
                <w:tcPr>
                  <w:tcW w:w="1879" w:type="dxa"/>
                  <w:tcBorders>
                    <w:top w:val="single" w:sz="4" w:space="0" w:color="auto"/>
                    <w:left w:val="nil"/>
                    <w:bottom w:val="single" w:sz="4" w:space="0" w:color="auto"/>
                    <w:right w:val="single" w:sz="4" w:space="0" w:color="auto"/>
                  </w:tcBorders>
                  <w:shd w:val="clear" w:color="000000" w:fill="FFFFFF"/>
                  <w:hideMark/>
                </w:tcPr>
                <w:p w14:paraId="0FA80088" w14:textId="77777777" w:rsidR="00795213" w:rsidRPr="00822EE0" w:rsidRDefault="00795213" w:rsidP="00FB00E0">
                  <w:pPr>
                    <w:jc w:val="center"/>
                    <w:rPr>
                      <w:b/>
                      <w:bCs/>
                    </w:rPr>
                  </w:pPr>
                  <w:r w:rsidRPr="00822EE0">
                    <w:rPr>
                      <w:b/>
                      <w:bCs/>
                    </w:rPr>
                    <w:t>1 800 000,00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3B29284A" w14:textId="77777777" w:rsidR="00795213" w:rsidRPr="00822EE0" w:rsidRDefault="00795213" w:rsidP="00FB00E0">
                  <w:pPr>
                    <w:jc w:val="center"/>
                    <w:rPr>
                      <w:b/>
                      <w:bCs/>
                    </w:rPr>
                  </w:pPr>
                  <w:r w:rsidRPr="00822EE0">
                    <w:rPr>
                      <w:b/>
                      <w:b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34FB7247" w14:textId="77777777" w:rsidR="00795213" w:rsidRPr="00822EE0" w:rsidRDefault="00795213" w:rsidP="00FB00E0">
                  <w:pPr>
                    <w:jc w:val="center"/>
                    <w:rPr>
                      <w:b/>
                      <w:bCs/>
                    </w:rPr>
                  </w:pPr>
                  <w:r w:rsidRPr="00822EE0">
                    <w:rPr>
                      <w:b/>
                      <w:bCs/>
                    </w:rPr>
                    <w:t>0,00</w:t>
                  </w:r>
                </w:p>
              </w:tc>
            </w:tr>
            <w:tr w:rsidR="00795213" w:rsidRPr="00822EE0" w14:paraId="130E1433"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AC65888" w14:textId="77777777" w:rsidR="00795213" w:rsidRPr="00822EE0" w:rsidRDefault="00795213" w:rsidP="00FB00E0">
                  <w:pPr>
                    <w:rPr>
                      <w:b/>
                      <w:bCs/>
                      <w:i/>
                      <w:iCs/>
                    </w:rPr>
                  </w:pPr>
                  <w:r w:rsidRPr="00822EE0">
                    <w:rPr>
                      <w:b/>
                      <w:bCs/>
                      <w:i/>
                      <w:iCs/>
                    </w:rPr>
                    <w:t>000 2 04 05000 05 0000 150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663F2DC6" w14:textId="77777777" w:rsidR="00795213" w:rsidRPr="00822EE0" w:rsidRDefault="00795213" w:rsidP="00FB00E0">
                  <w:pPr>
                    <w:jc w:val="both"/>
                    <w:rPr>
                      <w:b/>
                      <w:bCs/>
                      <w:i/>
                      <w:iCs/>
                    </w:rPr>
                  </w:pPr>
                  <w:r w:rsidRPr="00822EE0">
                    <w:rPr>
                      <w:b/>
                      <w:bCs/>
                      <w:i/>
                      <w:iCs/>
                    </w:rPr>
                    <w:t>Безвозмездные поступления от негосударственных организаций в бюджеты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20CBF300" w14:textId="77777777" w:rsidR="00795213" w:rsidRPr="00822EE0" w:rsidRDefault="00795213" w:rsidP="00FB00E0">
                  <w:pPr>
                    <w:jc w:val="center"/>
                    <w:rPr>
                      <w:b/>
                      <w:bCs/>
                      <w:i/>
                      <w:iCs/>
                    </w:rPr>
                  </w:pPr>
                  <w:r w:rsidRPr="00822EE0">
                    <w:rPr>
                      <w:b/>
                      <w:bCs/>
                      <w:i/>
                      <w:iCs/>
                    </w:rPr>
                    <w:t>1 800 000,00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B361A52" w14:textId="77777777" w:rsidR="00795213" w:rsidRPr="00822EE0" w:rsidRDefault="00795213" w:rsidP="00FB00E0">
                  <w:pPr>
                    <w:jc w:val="center"/>
                    <w:rPr>
                      <w:b/>
                      <w:bCs/>
                      <w:i/>
                      <w:iCs/>
                    </w:rPr>
                  </w:pPr>
                  <w:r w:rsidRPr="00822EE0">
                    <w:rPr>
                      <w:b/>
                      <w:bCs/>
                      <w:i/>
                      <w:iCs/>
                    </w:rPr>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759C9507" w14:textId="77777777" w:rsidR="00795213" w:rsidRPr="00822EE0" w:rsidRDefault="00795213" w:rsidP="00FB00E0">
                  <w:pPr>
                    <w:jc w:val="center"/>
                    <w:rPr>
                      <w:b/>
                      <w:bCs/>
                      <w:i/>
                      <w:iCs/>
                    </w:rPr>
                  </w:pPr>
                  <w:r w:rsidRPr="00822EE0">
                    <w:rPr>
                      <w:b/>
                      <w:bCs/>
                      <w:i/>
                      <w:iCs/>
                    </w:rPr>
                    <w:t>0,00</w:t>
                  </w:r>
                </w:p>
              </w:tc>
            </w:tr>
            <w:tr w:rsidR="00795213" w:rsidRPr="00822EE0" w14:paraId="23C4410B"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noWrap/>
                  <w:hideMark/>
                </w:tcPr>
                <w:p w14:paraId="1E299650" w14:textId="77777777" w:rsidR="00795213" w:rsidRPr="00822EE0" w:rsidRDefault="00795213" w:rsidP="00FB00E0">
                  <w:r w:rsidRPr="00822EE0">
                    <w:t>052 2 04 05020 05 0000 150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C782DDD" w14:textId="77777777" w:rsidR="00795213" w:rsidRPr="00822EE0" w:rsidRDefault="00795213"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698456F7" w14:textId="77777777" w:rsidR="00795213" w:rsidRPr="00822EE0" w:rsidRDefault="00795213" w:rsidP="00FB00E0">
                  <w:pPr>
                    <w:jc w:val="center"/>
                  </w:pPr>
                  <w:r w:rsidRPr="00822EE0">
                    <w:t>0,00</w:t>
                  </w:r>
                </w:p>
              </w:tc>
              <w:tc>
                <w:tcPr>
                  <w:tcW w:w="1842" w:type="dxa"/>
                  <w:tcBorders>
                    <w:top w:val="single" w:sz="4" w:space="0" w:color="auto"/>
                    <w:left w:val="nil"/>
                    <w:bottom w:val="single" w:sz="4" w:space="0" w:color="auto"/>
                    <w:right w:val="single" w:sz="4" w:space="0" w:color="auto"/>
                  </w:tcBorders>
                  <w:shd w:val="clear" w:color="000000" w:fill="FFFFFF"/>
                  <w:hideMark/>
                </w:tcPr>
                <w:p w14:paraId="15094036"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EF12279" w14:textId="77777777" w:rsidR="00795213" w:rsidRPr="00822EE0" w:rsidRDefault="00795213" w:rsidP="00FB00E0">
                  <w:pPr>
                    <w:jc w:val="center"/>
                  </w:pPr>
                  <w:r w:rsidRPr="00822EE0">
                    <w:t>0,00</w:t>
                  </w:r>
                </w:p>
              </w:tc>
            </w:tr>
            <w:tr w:rsidR="00795213" w:rsidRPr="00822EE0" w14:paraId="253D3E63"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noWrap/>
                  <w:hideMark/>
                </w:tcPr>
                <w:p w14:paraId="3B00089B" w14:textId="77777777" w:rsidR="00795213" w:rsidRPr="00822EE0" w:rsidRDefault="00795213" w:rsidP="00FB00E0">
                  <w:r w:rsidRPr="00822EE0">
                    <w:t>054 2 04 05020 05 0000 150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B56F256" w14:textId="77777777" w:rsidR="00795213" w:rsidRPr="00822EE0" w:rsidRDefault="00795213"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219B806C" w14:textId="77777777" w:rsidR="00795213" w:rsidRPr="00822EE0" w:rsidRDefault="00795213" w:rsidP="00FB00E0">
                  <w:pPr>
                    <w:jc w:val="center"/>
                  </w:pPr>
                  <w:r w:rsidRPr="00822EE0">
                    <w:t>1 800 000,00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659A6508" w14:textId="77777777" w:rsidR="00795213" w:rsidRPr="00822EE0" w:rsidRDefault="00795213" w:rsidP="00FB00E0">
                  <w:pPr>
                    <w:jc w:val="center"/>
                  </w:pPr>
                  <w:r w:rsidRPr="00822EE0">
                    <w:t>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F22CDC7" w14:textId="77777777" w:rsidR="00795213" w:rsidRPr="00822EE0" w:rsidRDefault="00795213" w:rsidP="00FB00E0">
                  <w:pPr>
                    <w:jc w:val="center"/>
                  </w:pPr>
                  <w:r w:rsidRPr="00822EE0">
                    <w:t>0,00</w:t>
                  </w:r>
                </w:p>
              </w:tc>
            </w:tr>
            <w:tr w:rsidR="00795213" w:rsidRPr="00822EE0" w14:paraId="65F23C9E" w14:textId="77777777" w:rsidTr="00FB00E0">
              <w:trPr>
                <w:trHeight w:val="31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398F0F71" w14:textId="77777777" w:rsidR="00795213" w:rsidRPr="00822EE0" w:rsidRDefault="00795213" w:rsidP="00FB00E0">
                  <w:pPr>
                    <w:rPr>
                      <w:b/>
                      <w:bCs/>
                    </w:rPr>
                  </w:pPr>
                  <w:r w:rsidRPr="00822EE0">
                    <w:rPr>
                      <w:b/>
                      <w:bCs/>
                    </w:rPr>
                    <w:t>000 207 00000 00 0000 000</w:t>
                  </w:r>
                </w:p>
              </w:tc>
              <w:tc>
                <w:tcPr>
                  <w:tcW w:w="6360" w:type="dxa"/>
                  <w:tcBorders>
                    <w:top w:val="single" w:sz="4" w:space="0" w:color="auto"/>
                    <w:left w:val="nil"/>
                    <w:bottom w:val="single" w:sz="4" w:space="0" w:color="auto"/>
                    <w:right w:val="single" w:sz="4" w:space="0" w:color="auto"/>
                  </w:tcBorders>
                  <w:shd w:val="clear" w:color="auto" w:fill="auto"/>
                  <w:hideMark/>
                </w:tcPr>
                <w:p w14:paraId="405033B9" w14:textId="77777777" w:rsidR="00795213" w:rsidRPr="00822EE0" w:rsidRDefault="00795213" w:rsidP="00FB00E0">
                  <w:pPr>
                    <w:rPr>
                      <w:b/>
                      <w:bCs/>
                    </w:rPr>
                  </w:pPr>
                  <w:r w:rsidRPr="00822EE0">
                    <w:rPr>
                      <w:b/>
                      <w:bCs/>
                    </w:rPr>
                    <w:t xml:space="preserve">Прочие безвозмездные поступления </w:t>
                  </w:r>
                </w:p>
              </w:tc>
              <w:tc>
                <w:tcPr>
                  <w:tcW w:w="1879" w:type="dxa"/>
                  <w:tcBorders>
                    <w:top w:val="single" w:sz="4" w:space="0" w:color="auto"/>
                    <w:left w:val="nil"/>
                    <w:bottom w:val="single" w:sz="4" w:space="0" w:color="auto"/>
                    <w:right w:val="single" w:sz="4" w:space="0" w:color="auto"/>
                  </w:tcBorders>
                  <w:shd w:val="clear" w:color="000000" w:fill="FFFFFF"/>
                  <w:hideMark/>
                </w:tcPr>
                <w:p w14:paraId="5FDD1998" w14:textId="77777777" w:rsidR="00795213" w:rsidRPr="00822EE0" w:rsidRDefault="00795213" w:rsidP="00FB00E0">
                  <w:pPr>
                    <w:jc w:val="center"/>
                    <w:rPr>
                      <w:b/>
                      <w:bCs/>
                    </w:rPr>
                  </w:pPr>
                  <w:r w:rsidRPr="00822EE0">
                    <w:rPr>
                      <w:b/>
                      <w:bCs/>
                    </w:rPr>
                    <w:t>120 000,00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02BD0CF" w14:textId="77777777" w:rsidR="00795213" w:rsidRPr="00822EE0" w:rsidRDefault="00795213" w:rsidP="00FB00E0">
                  <w:pPr>
                    <w:jc w:val="center"/>
                    <w:rPr>
                      <w:b/>
                      <w:bCs/>
                    </w:rPr>
                  </w:pPr>
                  <w:r w:rsidRPr="00822EE0">
                    <w:rPr>
                      <w:b/>
                      <w:bCs/>
                    </w:rPr>
                    <w:t>120 000,00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6BF660F3" w14:textId="77777777" w:rsidR="00795213" w:rsidRPr="00822EE0" w:rsidRDefault="00795213" w:rsidP="00FB00E0">
                  <w:pPr>
                    <w:jc w:val="center"/>
                    <w:rPr>
                      <w:b/>
                      <w:bCs/>
                    </w:rPr>
                  </w:pPr>
                  <w:r w:rsidRPr="00822EE0">
                    <w:rPr>
                      <w:b/>
                      <w:bCs/>
                    </w:rPr>
                    <w:t>120 000,00</w:t>
                  </w:r>
                </w:p>
              </w:tc>
            </w:tr>
            <w:tr w:rsidR="00795213" w:rsidRPr="00822EE0" w14:paraId="51B4E77F" w14:textId="77777777" w:rsidTr="00FB00E0">
              <w:trPr>
                <w:trHeight w:val="6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190C5A6F" w14:textId="77777777" w:rsidR="00795213" w:rsidRPr="00822EE0" w:rsidRDefault="00795213" w:rsidP="00FB00E0">
                  <w:pPr>
                    <w:rPr>
                      <w:b/>
                      <w:bCs/>
                      <w:i/>
                      <w:iCs/>
                    </w:rPr>
                  </w:pPr>
                  <w:r w:rsidRPr="00822EE0">
                    <w:rPr>
                      <w:b/>
                      <w:bCs/>
                      <w:i/>
                      <w:iCs/>
                    </w:rPr>
                    <w:t>000 2 07 05000 05 0000 150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09F6106C" w14:textId="77777777" w:rsidR="00795213" w:rsidRPr="00822EE0" w:rsidRDefault="00795213" w:rsidP="00FB00E0">
                  <w:pPr>
                    <w:rPr>
                      <w:b/>
                      <w:bCs/>
                      <w:i/>
                      <w:iCs/>
                    </w:rPr>
                  </w:pPr>
                  <w:r w:rsidRPr="00822EE0">
                    <w:rPr>
                      <w:b/>
                      <w:bCs/>
                      <w:i/>
                      <w:iCs/>
                    </w:rPr>
                    <w:t>Прочие безвозмездные поступления в бюджеты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3FE0A646" w14:textId="77777777" w:rsidR="00795213" w:rsidRPr="00822EE0" w:rsidRDefault="00795213" w:rsidP="00FB00E0">
                  <w:pPr>
                    <w:jc w:val="center"/>
                    <w:rPr>
                      <w:b/>
                      <w:bCs/>
                      <w:i/>
                      <w:iCs/>
                    </w:rPr>
                  </w:pPr>
                  <w:r w:rsidRPr="00822EE0">
                    <w:rPr>
                      <w:b/>
                      <w:bCs/>
                      <w:i/>
                      <w:iCs/>
                    </w:rPr>
                    <w:t>120 000,00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28579742" w14:textId="77777777" w:rsidR="00795213" w:rsidRPr="00822EE0" w:rsidRDefault="00795213" w:rsidP="00FB00E0">
                  <w:pPr>
                    <w:jc w:val="center"/>
                    <w:rPr>
                      <w:b/>
                      <w:bCs/>
                      <w:i/>
                      <w:iCs/>
                    </w:rPr>
                  </w:pPr>
                  <w:r w:rsidRPr="00822EE0">
                    <w:rPr>
                      <w:b/>
                      <w:bCs/>
                      <w:i/>
                      <w:iCs/>
                    </w:rPr>
                    <w:t>120 000,00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435291EC" w14:textId="77777777" w:rsidR="00795213" w:rsidRPr="00822EE0" w:rsidRDefault="00795213" w:rsidP="00FB00E0">
                  <w:pPr>
                    <w:jc w:val="center"/>
                    <w:rPr>
                      <w:b/>
                      <w:bCs/>
                      <w:i/>
                      <w:iCs/>
                    </w:rPr>
                  </w:pPr>
                  <w:r w:rsidRPr="00822EE0">
                    <w:rPr>
                      <w:b/>
                      <w:bCs/>
                      <w:i/>
                      <w:iCs/>
                    </w:rPr>
                    <w:t>120 000,00</w:t>
                  </w:r>
                </w:p>
              </w:tc>
            </w:tr>
            <w:tr w:rsidR="00795213" w:rsidRPr="00822EE0" w14:paraId="44BD10A0" w14:textId="77777777" w:rsidTr="00FB00E0">
              <w:trPr>
                <w:trHeight w:val="945"/>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421C808" w14:textId="77777777" w:rsidR="00795213" w:rsidRPr="00822EE0" w:rsidRDefault="00795213" w:rsidP="00FB00E0">
                  <w:pPr>
                    <w:rPr>
                      <w:b/>
                      <w:bCs/>
                      <w:i/>
                      <w:iCs/>
                    </w:rPr>
                  </w:pPr>
                  <w:r w:rsidRPr="00822EE0">
                    <w:rPr>
                      <w:b/>
                      <w:bCs/>
                      <w:i/>
                      <w:iCs/>
                    </w:rPr>
                    <w:lastRenderedPageBreak/>
                    <w:t>000 2 07 05020 05 0000 150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3F03AD07" w14:textId="77777777" w:rsidR="00795213" w:rsidRPr="00822EE0" w:rsidRDefault="00795213" w:rsidP="00FB00E0">
                  <w:pPr>
                    <w:rPr>
                      <w:b/>
                      <w:bCs/>
                      <w:i/>
                      <w:iCs/>
                    </w:rPr>
                  </w:pPr>
                  <w:r w:rsidRPr="00822EE0">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0B11C262" w14:textId="77777777" w:rsidR="00795213" w:rsidRPr="00822EE0" w:rsidRDefault="00795213" w:rsidP="00FB00E0">
                  <w:pPr>
                    <w:jc w:val="center"/>
                    <w:rPr>
                      <w:b/>
                      <w:bCs/>
                      <w:i/>
                      <w:iCs/>
                    </w:rPr>
                  </w:pPr>
                  <w:r w:rsidRPr="00822EE0">
                    <w:rPr>
                      <w:b/>
                      <w:bCs/>
                      <w:i/>
                      <w:iCs/>
                    </w:rPr>
                    <w:t>120 000,00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435ADF1A" w14:textId="77777777" w:rsidR="00795213" w:rsidRPr="00822EE0" w:rsidRDefault="00795213" w:rsidP="00FB00E0">
                  <w:pPr>
                    <w:jc w:val="center"/>
                    <w:rPr>
                      <w:b/>
                      <w:bCs/>
                      <w:i/>
                      <w:iCs/>
                    </w:rPr>
                  </w:pPr>
                  <w:r w:rsidRPr="00822EE0">
                    <w:rPr>
                      <w:b/>
                      <w:bCs/>
                      <w:i/>
                      <w:iCs/>
                    </w:rPr>
                    <w:t>120 000,00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02DB673" w14:textId="77777777" w:rsidR="00795213" w:rsidRPr="00822EE0" w:rsidRDefault="00795213" w:rsidP="00FB00E0">
                  <w:pPr>
                    <w:jc w:val="center"/>
                    <w:rPr>
                      <w:b/>
                      <w:bCs/>
                      <w:i/>
                      <w:iCs/>
                    </w:rPr>
                  </w:pPr>
                  <w:r w:rsidRPr="00822EE0">
                    <w:rPr>
                      <w:b/>
                      <w:bCs/>
                      <w:i/>
                      <w:iCs/>
                    </w:rPr>
                    <w:t>120 000,00</w:t>
                  </w:r>
                </w:p>
              </w:tc>
            </w:tr>
            <w:tr w:rsidR="00795213" w:rsidRPr="00822EE0" w14:paraId="3CC2344E" w14:textId="77777777" w:rsidTr="00FB00E0">
              <w:trPr>
                <w:trHeight w:val="96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2433A278" w14:textId="77777777" w:rsidR="00795213" w:rsidRPr="00822EE0" w:rsidRDefault="00795213" w:rsidP="00FB00E0">
                  <w:r w:rsidRPr="00822EE0">
                    <w:t>054 2 07 05020 05 0000 150</w:t>
                  </w:r>
                </w:p>
              </w:tc>
              <w:tc>
                <w:tcPr>
                  <w:tcW w:w="6360" w:type="dxa"/>
                  <w:tcBorders>
                    <w:top w:val="single" w:sz="4" w:space="0" w:color="auto"/>
                    <w:left w:val="nil"/>
                    <w:bottom w:val="single" w:sz="4" w:space="0" w:color="auto"/>
                    <w:right w:val="single" w:sz="4" w:space="0" w:color="auto"/>
                  </w:tcBorders>
                  <w:shd w:val="clear" w:color="auto" w:fill="auto"/>
                  <w:hideMark/>
                </w:tcPr>
                <w:p w14:paraId="6BEC8EFD" w14:textId="77777777" w:rsidR="00795213" w:rsidRPr="00822EE0" w:rsidRDefault="00795213" w:rsidP="00FB00E0">
                  <w:r w:rsidRPr="00822EE0">
                    <w:t>Поступления от денежных пожертвований, предоставляемых физическими лицами получателям средств бюджетов муниципальных районов</w:t>
                  </w:r>
                </w:p>
              </w:tc>
              <w:tc>
                <w:tcPr>
                  <w:tcW w:w="1879" w:type="dxa"/>
                  <w:tcBorders>
                    <w:top w:val="single" w:sz="4" w:space="0" w:color="auto"/>
                    <w:left w:val="nil"/>
                    <w:bottom w:val="single" w:sz="4" w:space="0" w:color="auto"/>
                    <w:right w:val="single" w:sz="4" w:space="0" w:color="auto"/>
                  </w:tcBorders>
                  <w:shd w:val="clear" w:color="000000" w:fill="FFFFFF"/>
                  <w:hideMark/>
                </w:tcPr>
                <w:p w14:paraId="6D365EFE" w14:textId="77777777" w:rsidR="00795213" w:rsidRPr="00822EE0" w:rsidRDefault="00795213" w:rsidP="00FB00E0">
                  <w:pPr>
                    <w:jc w:val="center"/>
                  </w:pPr>
                  <w:r w:rsidRPr="00822EE0">
                    <w:t>120 000,00</w:t>
                  </w:r>
                </w:p>
              </w:tc>
              <w:tc>
                <w:tcPr>
                  <w:tcW w:w="1842" w:type="dxa"/>
                  <w:tcBorders>
                    <w:top w:val="single" w:sz="4" w:space="0" w:color="auto"/>
                    <w:left w:val="nil"/>
                    <w:bottom w:val="single" w:sz="4" w:space="0" w:color="auto"/>
                    <w:right w:val="single" w:sz="4" w:space="0" w:color="auto"/>
                  </w:tcBorders>
                  <w:shd w:val="clear" w:color="000000" w:fill="FFFFFF"/>
                  <w:hideMark/>
                </w:tcPr>
                <w:p w14:paraId="59E72371" w14:textId="77777777" w:rsidR="00795213" w:rsidRPr="00822EE0" w:rsidRDefault="00795213" w:rsidP="00FB00E0">
                  <w:pPr>
                    <w:jc w:val="center"/>
                  </w:pPr>
                  <w:r w:rsidRPr="00822EE0">
                    <w:t>120 000,00</w:t>
                  </w:r>
                </w:p>
              </w:tc>
              <w:tc>
                <w:tcPr>
                  <w:tcW w:w="1840" w:type="dxa"/>
                  <w:gridSpan w:val="2"/>
                  <w:tcBorders>
                    <w:top w:val="single" w:sz="4" w:space="0" w:color="auto"/>
                    <w:left w:val="nil"/>
                    <w:bottom w:val="single" w:sz="4" w:space="0" w:color="auto"/>
                    <w:right w:val="single" w:sz="4" w:space="0" w:color="auto"/>
                  </w:tcBorders>
                  <w:shd w:val="clear" w:color="000000" w:fill="FFFFFF"/>
                  <w:hideMark/>
                </w:tcPr>
                <w:p w14:paraId="134798EB" w14:textId="77777777" w:rsidR="00795213" w:rsidRPr="00822EE0" w:rsidRDefault="00795213" w:rsidP="00FB00E0">
                  <w:pPr>
                    <w:jc w:val="center"/>
                  </w:pPr>
                  <w:r w:rsidRPr="00822EE0">
                    <w:t>120 000,00</w:t>
                  </w:r>
                </w:p>
              </w:tc>
            </w:tr>
            <w:tr w:rsidR="00795213" w:rsidRPr="00822EE0" w14:paraId="285AC0A1" w14:textId="77777777" w:rsidTr="00FB00E0">
              <w:trPr>
                <w:trHeight w:val="330"/>
              </w:trPr>
              <w:tc>
                <w:tcPr>
                  <w:tcW w:w="3096" w:type="dxa"/>
                  <w:tcBorders>
                    <w:top w:val="single" w:sz="4" w:space="0" w:color="auto"/>
                    <w:left w:val="single" w:sz="4" w:space="0" w:color="auto"/>
                    <w:bottom w:val="single" w:sz="4" w:space="0" w:color="auto"/>
                    <w:right w:val="single" w:sz="4" w:space="0" w:color="auto"/>
                  </w:tcBorders>
                  <w:shd w:val="clear" w:color="auto" w:fill="auto"/>
                  <w:hideMark/>
                </w:tcPr>
                <w:p w14:paraId="015D7260" w14:textId="77777777" w:rsidR="00795213" w:rsidRPr="00822EE0" w:rsidRDefault="00795213" w:rsidP="00FB00E0">
                  <w:pPr>
                    <w:rPr>
                      <w:b/>
                      <w:bCs/>
                    </w:rPr>
                  </w:pPr>
                  <w:r w:rsidRPr="00822EE0">
                    <w:rPr>
                      <w:b/>
                      <w:bCs/>
                    </w:rPr>
                    <w:t> </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14:paraId="78F97EC6" w14:textId="77777777" w:rsidR="00795213" w:rsidRPr="00822EE0" w:rsidRDefault="00795213" w:rsidP="00FB00E0">
                  <w:pPr>
                    <w:jc w:val="both"/>
                    <w:rPr>
                      <w:b/>
                      <w:bCs/>
                    </w:rPr>
                  </w:pPr>
                  <w:r w:rsidRPr="00822EE0">
                    <w:rPr>
                      <w:b/>
                      <w:bCs/>
                    </w:rPr>
                    <w:t>Всего доходов</w:t>
                  </w:r>
                </w:p>
              </w:tc>
              <w:tc>
                <w:tcPr>
                  <w:tcW w:w="1879" w:type="dxa"/>
                  <w:tcBorders>
                    <w:top w:val="single" w:sz="4" w:space="0" w:color="auto"/>
                    <w:left w:val="single" w:sz="4" w:space="0" w:color="auto"/>
                    <w:bottom w:val="single" w:sz="4" w:space="0" w:color="auto"/>
                    <w:right w:val="single" w:sz="4" w:space="0" w:color="auto"/>
                  </w:tcBorders>
                  <w:shd w:val="clear" w:color="auto" w:fill="auto"/>
                  <w:hideMark/>
                </w:tcPr>
                <w:p w14:paraId="16817116" w14:textId="77777777" w:rsidR="00795213" w:rsidRPr="00822EE0" w:rsidRDefault="00795213" w:rsidP="00FB00E0">
                  <w:pPr>
                    <w:jc w:val="center"/>
                    <w:rPr>
                      <w:b/>
                      <w:bCs/>
                    </w:rPr>
                  </w:pPr>
                  <w:r w:rsidRPr="00822EE0">
                    <w:rPr>
                      <w:b/>
                      <w:bCs/>
                    </w:rPr>
                    <w:t>649 840 123,77</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EDC2172" w14:textId="77777777" w:rsidR="00795213" w:rsidRPr="00822EE0" w:rsidRDefault="00795213" w:rsidP="00FB00E0">
                  <w:pPr>
                    <w:jc w:val="center"/>
                    <w:rPr>
                      <w:b/>
                      <w:bCs/>
                    </w:rPr>
                  </w:pPr>
                  <w:r w:rsidRPr="00822EE0">
                    <w:rPr>
                      <w:b/>
                      <w:bCs/>
                    </w:rPr>
                    <w:t>523 028 475,90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FC050E" w14:textId="77777777" w:rsidR="00795213" w:rsidRPr="00822EE0" w:rsidRDefault="00795213" w:rsidP="00FB00E0">
                  <w:pPr>
                    <w:jc w:val="center"/>
                    <w:rPr>
                      <w:b/>
                      <w:bCs/>
                    </w:rPr>
                  </w:pPr>
                  <w:r w:rsidRPr="00822EE0">
                    <w:rPr>
                      <w:b/>
                      <w:bCs/>
                    </w:rPr>
                    <w:t>631 758 217,04</w:t>
                  </w:r>
                </w:p>
              </w:tc>
            </w:tr>
          </w:tbl>
          <w:p w14:paraId="3C9CB276" w14:textId="77777777" w:rsidR="00795213" w:rsidRPr="00822EE0" w:rsidRDefault="00795213" w:rsidP="00FB00E0">
            <w:pPr>
              <w:jc w:val="right"/>
            </w:pPr>
          </w:p>
        </w:tc>
      </w:tr>
    </w:tbl>
    <w:p w14:paraId="103D6E50" w14:textId="77777777" w:rsidR="00795213" w:rsidRPr="00822EE0" w:rsidRDefault="00795213" w:rsidP="00795213">
      <w:pPr>
        <w:jc w:val="right"/>
        <w:sectPr w:rsidR="00795213" w:rsidRPr="00822EE0" w:rsidSect="00241522">
          <w:pgSz w:w="16838" w:h="11906" w:orient="landscape"/>
          <w:pgMar w:top="709" w:right="680" w:bottom="2410" w:left="1418" w:header="709" w:footer="108" w:gutter="0"/>
          <w:cols w:space="708"/>
          <w:docGrid w:linePitch="360"/>
        </w:sectPr>
      </w:pPr>
    </w:p>
    <w:tbl>
      <w:tblPr>
        <w:tblW w:w="14701" w:type="dxa"/>
        <w:tblLook w:val="04A0" w:firstRow="1" w:lastRow="0" w:firstColumn="1" w:lastColumn="0" w:noHBand="0" w:noVBand="1"/>
      </w:tblPr>
      <w:tblGrid>
        <w:gridCol w:w="14701"/>
      </w:tblGrid>
      <w:tr w:rsidR="00795213" w:rsidRPr="00822EE0" w14:paraId="47C7E388" w14:textId="77777777" w:rsidTr="00FB00E0">
        <w:trPr>
          <w:trHeight w:val="315"/>
        </w:trPr>
        <w:tc>
          <w:tcPr>
            <w:tcW w:w="14701" w:type="dxa"/>
            <w:tcBorders>
              <w:top w:val="nil"/>
              <w:left w:val="nil"/>
              <w:bottom w:val="nil"/>
              <w:right w:val="nil"/>
            </w:tcBorders>
            <w:shd w:val="clear" w:color="000000" w:fill="FFFFFF"/>
            <w:vAlign w:val="center"/>
          </w:tcPr>
          <w:p w14:paraId="1FBD99F4" w14:textId="77777777" w:rsidR="00795213" w:rsidRPr="00822EE0" w:rsidRDefault="00795213" w:rsidP="00FB00E0">
            <w:pPr>
              <w:jc w:val="right"/>
            </w:pPr>
          </w:p>
        </w:tc>
      </w:tr>
    </w:tbl>
    <w:p w14:paraId="5A70B398" w14:textId="77777777" w:rsidR="00795213" w:rsidRPr="00822EE0" w:rsidRDefault="00795213" w:rsidP="00795213">
      <w:pPr>
        <w:jc w:val="both"/>
      </w:pPr>
    </w:p>
    <w:p w14:paraId="30A6AA3B" w14:textId="77777777" w:rsidR="00795213" w:rsidRPr="00822EE0" w:rsidRDefault="00795213" w:rsidP="00795213">
      <w:pPr>
        <w:tabs>
          <w:tab w:val="left" w:pos="3267"/>
        </w:tabs>
      </w:pPr>
      <w:r w:rsidRPr="00822EE0">
        <w:tab/>
      </w:r>
    </w:p>
    <w:tbl>
      <w:tblPr>
        <w:tblW w:w="14742" w:type="dxa"/>
        <w:tblInd w:w="108" w:type="dxa"/>
        <w:tblLook w:val="04A0" w:firstRow="1" w:lastRow="0" w:firstColumn="1" w:lastColumn="0" w:noHBand="0" w:noVBand="1"/>
      </w:tblPr>
      <w:tblGrid>
        <w:gridCol w:w="760"/>
        <w:gridCol w:w="7887"/>
        <w:gridCol w:w="1840"/>
        <w:gridCol w:w="2120"/>
        <w:gridCol w:w="2135"/>
      </w:tblGrid>
      <w:tr w:rsidR="00795213" w:rsidRPr="00822EE0" w14:paraId="14BC51C7" w14:textId="77777777" w:rsidTr="00FB00E0">
        <w:trPr>
          <w:trHeight w:val="2100"/>
        </w:trPr>
        <w:tc>
          <w:tcPr>
            <w:tcW w:w="760" w:type="dxa"/>
            <w:tcBorders>
              <w:top w:val="nil"/>
              <w:left w:val="nil"/>
              <w:bottom w:val="nil"/>
              <w:right w:val="nil"/>
            </w:tcBorders>
            <w:shd w:val="clear" w:color="auto" w:fill="auto"/>
            <w:noWrap/>
            <w:vAlign w:val="bottom"/>
            <w:hideMark/>
          </w:tcPr>
          <w:p w14:paraId="04DD7560" w14:textId="77777777" w:rsidR="00795213" w:rsidRPr="00822EE0" w:rsidRDefault="00795213" w:rsidP="00FB00E0">
            <w:bookmarkStart w:id="7" w:name="RANGE!A1:G55"/>
            <w:bookmarkEnd w:id="7"/>
          </w:p>
        </w:tc>
        <w:tc>
          <w:tcPr>
            <w:tcW w:w="13982" w:type="dxa"/>
            <w:gridSpan w:val="4"/>
            <w:tcBorders>
              <w:top w:val="nil"/>
              <w:left w:val="nil"/>
              <w:bottom w:val="nil"/>
              <w:right w:val="nil"/>
            </w:tcBorders>
            <w:shd w:val="clear" w:color="auto" w:fill="auto"/>
            <w:hideMark/>
          </w:tcPr>
          <w:p w14:paraId="3EEC927B" w14:textId="77777777" w:rsidR="00795213" w:rsidRPr="00822EE0" w:rsidRDefault="00795213" w:rsidP="00FB00E0">
            <w:pPr>
              <w:jc w:val="right"/>
              <w:rPr>
                <w:sz w:val="22"/>
                <w:szCs w:val="22"/>
              </w:rPr>
            </w:pPr>
            <w:r w:rsidRPr="00822EE0">
              <w:rPr>
                <w:sz w:val="22"/>
                <w:szCs w:val="22"/>
              </w:rPr>
              <w:t xml:space="preserve">                                                                                                                                                                                                     Приложение 4                                                                                к Решению Совета Комсомольского муниципального района </w:t>
            </w:r>
            <w:r w:rsidRPr="00822EE0">
              <w:rPr>
                <w:sz w:val="22"/>
                <w:szCs w:val="22"/>
              </w:rPr>
              <w:br/>
              <w:t xml:space="preserve">"О бюджете Комсомольского муниципального района </w:t>
            </w:r>
            <w:r w:rsidRPr="00822EE0">
              <w:rPr>
                <w:sz w:val="22"/>
                <w:szCs w:val="22"/>
              </w:rPr>
              <w:br/>
              <w:t xml:space="preserve"> на 2025 год и на плановый период 2026 и 2027 годов»</w:t>
            </w:r>
            <w:r w:rsidRPr="00822EE0">
              <w:rPr>
                <w:sz w:val="22"/>
                <w:szCs w:val="22"/>
              </w:rPr>
              <w:br/>
            </w:r>
            <w:proofErr w:type="gramStart"/>
            <w:r w:rsidRPr="00822EE0">
              <w:rPr>
                <w:sz w:val="22"/>
                <w:szCs w:val="22"/>
              </w:rPr>
              <w:t>от  18.12.2024г.</w:t>
            </w:r>
            <w:proofErr w:type="gramEnd"/>
            <w:r w:rsidRPr="00822EE0">
              <w:rPr>
                <w:sz w:val="22"/>
                <w:szCs w:val="22"/>
              </w:rPr>
              <w:t xml:space="preserve"> №432</w:t>
            </w:r>
          </w:p>
        </w:tc>
      </w:tr>
      <w:tr w:rsidR="00795213" w:rsidRPr="00822EE0" w14:paraId="0E1275CA" w14:textId="77777777" w:rsidTr="00FB00E0">
        <w:trPr>
          <w:trHeight w:val="300"/>
        </w:trPr>
        <w:tc>
          <w:tcPr>
            <w:tcW w:w="760" w:type="dxa"/>
            <w:tcBorders>
              <w:top w:val="nil"/>
              <w:left w:val="nil"/>
              <w:bottom w:val="nil"/>
              <w:right w:val="nil"/>
            </w:tcBorders>
            <w:shd w:val="clear" w:color="auto" w:fill="auto"/>
            <w:noWrap/>
            <w:vAlign w:val="bottom"/>
            <w:hideMark/>
          </w:tcPr>
          <w:p w14:paraId="1799F1A6" w14:textId="77777777" w:rsidR="00795213" w:rsidRPr="00822EE0" w:rsidRDefault="00795213" w:rsidP="00FB00E0">
            <w:pPr>
              <w:jc w:val="right"/>
              <w:rPr>
                <w:sz w:val="22"/>
                <w:szCs w:val="22"/>
              </w:rPr>
            </w:pPr>
          </w:p>
        </w:tc>
        <w:tc>
          <w:tcPr>
            <w:tcW w:w="7887" w:type="dxa"/>
            <w:tcBorders>
              <w:top w:val="nil"/>
              <w:left w:val="nil"/>
              <w:bottom w:val="nil"/>
              <w:right w:val="nil"/>
            </w:tcBorders>
            <w:shd w:val="clear" w:color="auto" w:fill="auto"/>
            <w:noWrap/>
            <w:vAlign w:val="bottom"/>
            <w:hideMark/>
          </w:tcPr>
          <w:p w14:paraId="07D8232F" w14:textId="77777777" w:rsidR="00795213" w:rsidRPr="00822EE0" w:rsidRDefault="00795213" w:rsidP="00FB00E0">
            <w:pPr>
              <w:jc w:val="right"/>
            </w:pPr>
          </w:p>
        </w:tc>
        <w:tc>
          <w:tcPr>
            <w:tcW w:w="1840" w:type="dxa"/>
            <w:tcBorders>
              <w:top w:val="nil"/>
              <w:left w:val="nil"/>
              <w:bottom w:val="nil"/>
              <w:right w:val="nil"/>
            </w:tcBorders>
            <w:shd w:val="clear" w:color="auto" w:fill="auto"/>
            <w:noWrap/>
            <w:vAlign w:val="bottom"/>
            <w:hideMark/>
          </w:tcPr>
          <w:p w14:paraId="09CA6631" w14:textId="77777777" w:rsidR="00795213" w:rsidRPr="00822EE0" w:rsidRDefault="00795213" w:rsidP="00FB00E0"/>
        </w:tc>
        <w:tc>
          <w:tcPr>
            <w:tcW w:w="2120" w:type="dxa"/>
            <w:tcBorders>
              <w:top w:val="nil"/>
              <w:left w:val="nil"/>
              <w:bottom w:val="nil"/>
              <w:right w:val="nil"/>
            </w:tcBorders>
            <w:shd w:val="clear" w:color="auto" w:fill="auto"/>
            <w:noWrap/>
            <w:vAlign w:val="bottom"/>
            <w:hideMark/>
          </w:tcPr>
          <w:p w14:paraId="34BF2E68" w14:textId="77777777" w:rsidR="00795213" w:rsidRPr="00822EE0" w:rsidRDefault="00795213" w:rsidP="00FB00E0"/>
        </w:tc>
        <w:tc>
          <w:tcPr>
            <w:tcW w:w="2135" w:type="dxa"/>
            <w:tcBorders>
              <w:top w:val="nil"/>
              <w:left w:val="nil"/>
              <w:bottom w:val="nil"/>
              <w:right w:val="nil"/>
            </w:tcBorders>
            <w:shd w:val="clear" w:color="auto" w:fill="auto"/>
            <w:noWrap/>
            <w:vAlign w:val="bottom"/>
            <w:hideMark/>
          </w:tcPr>
          <w:p w14:paraId="256425FF" w14:textId="77777777" w:rsidR="00795213" w:rsidRPr="00822EE0" w:rsidRDefault="00795213" w:rsidP="00FB00E0"/>
        </w:tc>
      </w:tr>
      <w:tr w:rsidR="00795213" w:rsidRPr="00822EE0" w14:paraId="5510C0B8" w14:textId="77777777" w:rsidTr="00FB00E0">
        <w:trPr>
          <w:trHeight w:val="375"/>
        </w:trPr>
        <w:tc>
          <w:tcPr>
            <w:tcW w:w="14742" w:type="dxa"/>
            <w:gridSpan w:val="5"/>
            <w:tcBorders>
              <w:top w:val="nil"/>
              <w:left w:val="nil"/>
              <w:bottom w:val="nil"/>
              <w:right w:val="nil"/>
            </w:tcBorders>
            <w:shd w:val="clear" w:color="auto" w:fill="auto"/>
            <w:noWrap/>
            <w:vAlign w:val="bottom"/>
            <w:hideMark/>
          </w:tcPr>
          <w:p w14:paraId="753D8B2A" w14:textId="77777777" w:rsidR="00795213" w:rsidRPr="00822EE0" w:rsidRDefault="00795213" w:rsidP="00FB00E0">
            <w:pPr>
              <w:jc w:val="center"/>
              <w:rPr>
                <w:b/>
                <w:bCs/>
                <w:sz w:val="28"/>
                <w:szCs w:val="28"/>
              </w:rPr>
            </w:pPr>
            <w:r w:rsidRPr="00822EE0">
              <w:rPr>
                <w:b/>
                <w:bCs/>
                <w:sz w:val="28"/>
                <w:szCs w:val="28"/>
              </w:rPr>
              <w:t>Межбюджетные трансферты из бюджета Ивановской области</w:t>
            </w:r>
          </w:p>
        </w:tc>
      </w:tr>
      <w:tr w:rsidR="00795213" w:rsidRPr="00822EE0" w14:paraId="61C7BB9B" w14:textId="77777777" w:rsidTr="00FB00E0">
        <w:trPr>
          <w:trHeight w:val="375"/>
        </w:trPr>
        <w:tc>
          <w:tcPr>
            <w:tcW w:w="14742" w:type="dxa"/>
            <w:gridSpan w:val="5"/>
            <w:tcBorders>
              <w:top w:val="nil"/>
              <w:left w:val="nil"/>
              <w:bottom w:val="nil"/>
              <w:right w:val="nil"/>
            </w:tcBorders>
            <w:shd w:val="clear" w:color="auto" w:fill="auto"/>
            <w:noWrap/>
            <w:vAlign w:val="bottom"/>
            <w:hideMark/>
          </w:tcPr>
          <w:p w14:paraId="7EBE336C" w14:textId="77777777" w:rsidR="00795213" w:rsidRPr="00822EE0" w:rsidRDefault="00795213" w:rsidP="00FB00E0">
            <w:pPr>
              <w:jc w:val="center"/>
              <w:rPr>
                <w:b/>
                <w:bCs/>
                <w:sz w:val="28"/>
                <w:szCs w:val="28"/>
              </w:rPr>
            </w:pPr>
            <w:r w:rsidRPr="00822EE0">
              <w:rPr>
                <w:b/>
                <w:bCs/>
                <w:sz w:val="28"/>
                <w:szCs w:val="28"/>
              </w:rPr>
              <w:t xml:space="preserve"> бюджету Комсомольского муниципального района </w:t>
            </w:r>
          </w:p>
        </w:tc>
      </w:tr>
      <w:tr w:rsidR="00795213" w:rsidRPr="00822EE0" w14:paraId="13DE0545" w14:textId="77777777" w:rsidTr="00FB00E0">
        <w:trPr>
          <w:trHeight w:val="375"/>
        </w:trPr>
        <w:tc>
          <w:tcPr>
            <w:tcW w:w="14742" w:type="dxa"/>
            <w:gridSpan w:val="5"/>
            <w:tcBorders>
              <w:top w:val="nil"/>
              <w:left w:val="nil"/>
              <w:bottom w:val="nil"/>
              <w:right w:val="nil"/>
            </w:tcBorders>
            <w:shd w:val="clear" w:color="auto" w:fill="auto"/>
            <w:noWrap/>
            <w:vAlign w:val="bottom"/>
            <w:hideMark/>
          </w:tcPr>
          <w:p w14:paraId="46750F70" w14:textId="77777777" w:rsidR="00795213" w:rsidRPr="00822EE0" w:rsidRDefault="00795213" w:rsidP="00FB00E0">
            <w:pPr>
              <w:jc w:val="center"/>
              <w:rPr>
                <w:b/>
                <w:bCs/>
                <w:sz w:val="28"/>
                <w:szCs w:val="28"/>
              </w:rPr>
            </w:pPr>
            <w:r w:rsidRPr="00822EE0">
              <w:rPr>
                <w:b/>
                <w:bCs/>
                <w:sz w:val="28"/>
                <w:szCs w:val="28"/>
              </w:rPr>
              <w:t>в 2025 году и плановом периоде 2026 и 2027 годов</w:t>
            </w:r>
          </w:p>
        </w:tc>
      </w:tr>
      <w:tr w:rsidR="00795213" w:rsidRPr="00822EE0" w14:paraId="7C8CFC69" w14:textId="77777777" w:rsidTr="00FB00E0">
        <w:trPr>
          <w:trHeight w:val="300"/>
        </w:trPr>
        <w:tc>
          <w:tcPr>
            <w:tcW w:w="760" w:type="dxa"/>
            <w:tcBorders>
              <w:top w:val="nil"/>
              <w:left w:val="nil"/>
              <w:bottom w:val="nil"/>
              <w:right w:val="nil"/>
            </w:tcBorders>
            <w:shd w:val="clear" w:color="auto" w:fill="auto"/>
            <w:hideMark/>
          </w:tcPr>
          <w:p w14:paraId="477CE9C7" w14:textId="77777777" w:rsidR="00795213" w:rsidRPr="00822EE0" w:rsidRDefault="00795213" w:rsidP="00FB00E0">
            <w:pPr>
              <w:jc w:val="center"/>
              <w:rPr>
                <w:b/>
                <w:bCs/>
                <w:sz w:val="28"/>
                <w:szCs w:val="28"/>
              </w:rPr>
            </w:pPr>
          </w:p>
        </w:tc>
        <w:tc>
          <w:tcPr>
            <w:tcW w:w="7887" w:type="dxa"/>
            <w:tcBorders>
              <w:top w:val="nil"/>
              <w:left w:val="nil"/>
              <w:bottom w:val="nil"/>
              <w:right w:val="nil"/>
            </w:tcBorders>
            <w:shd w:val="clear" w:color="auto" w:fill="auto"/>
            <w:noWrap/>
            <w:vAlign w:val="bottom"/>
            <w:hideMark/>
          </w:tcPr>
          <w:p w14:paraId="1E215C99"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00EA233E" w14:textId="77777777" w:rsidR="00795213" w:rsidRPr="00822EE0" w:rsidRDefault="00795213" w:rsidP="00FB00E0"/>
        </w:tc>
        <w:tc>
          <w:tcPr>
            <w:tcW w:w="2120" w:type="dxa"/>
            <w:tcBorders>
              <w:top w:val="nil"/>
              <w:left w:val="nil"/>
              <w:bottom w:val="nil"/>
              <w:right w:val="nil"/>
            </w:tcBorders>
            <w:shd w:val="clear" w:color="auto" w:fill="auto"/>
            <w:noWrap/>
            <w:vAlign w:val="bottom"/>
            <w:hideMark/>
          </w:tcPr>
          <w:p w14:paraId="3156A3D8" w14:textId="77777777" w:rsidR="00795213" w:rsidRPr="00822EE0" w:rsidRDefault="00795213" w:rsidP="00FB00E0"/>
        </w:tc>
        <w:tc>
          <w:tcPr>
            <w:tcW w:w="2135" w:type="dxa"/>
            <w:tcBorders>
              <w:top w:val="nil"/>
              <w:left w:val="nil"/>
              <w:bottom w:val="nil"/>
              <w:right w:val="nil"/>
            </w:tcBorders>
            <w:shd w:val="clear" w:color="auto" w:fill="auto"/>
            <w:noWrap/>
            <w:vAlign w:val="bottom"/>
            <w:hideMark/>
          </w:tcPr>
          <w:p w14:paraId="63D85049" w14:textId="77777777" w:rsidR="00795213" w:rsidRPr="00822EE0" w:rsidRDefault="00795213" w:rsidP="00FB00E0"/>
        </w:tc>
      </w:tr>
      <w:tr w:rsidR="00795213" w:rsidRPr="00822EE0" w14:paraId="7422A0B1" w14:textId="77777777" w:rsidTr="00FB00E0">
        <w:trPr>
          <w:trHeight w:val="315"/>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BC4247" w14:textId="77777777" w:rsidR="00795213" w:rsidRPr="00822EE0" w:rsidRDefault="00795213" w:rsidP="00FB00E0">
            <w:pPr>
              <w:jc w:val="center"/>
            </w:pPr>
            <w:r w:rsidRPr="00822EE0">
              <w:t>№ п/п</w:t>
            </w:r>
          </w:p>
        </w:tc>
        <w:tc>
          <w:tcPr>
            <w:tcW w:w="78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77AA2" w14:textId="77777777" w:rsidR="00795213" w:rsidRPr="00822EE0" w:rsidRDefault="00795213" w:rsidP="00FB00E0">
            <w:pPr>
              <w:jc w:val="center"/>
            </w:pPr>
            <w:r w:rsidRPr="00822EE0">
              <w:t>Наименование</w:t>
            </w:r>
          </w:p>
        </w:tc>
        <w:tc>
          <w:tcPr>
            <w:tcW w:w="6095" w:type="dxa"/>
            <w:gridSpan w:val="3"/>
            <w:tcBorders>
              <w:top w:val="single" w:sz="4" w:space="0" w:color="auto"/>
              <w:left w:val="nil"/>
              <w:bottom w:val="single" w:sz="4" w:space="0" w:color="auto"/>
              <w:right w:val="single" w:sz="4" w:space="0" w:color="000000"/>
            </w:tcBorders>
            <w:shd w:val="clear" w:color="auto" w:fill="auto"/>
            <w:hideMark/>
          </w:tcPr>
          <w:p w14:paraId="7D384E59" w14:textId="77777777" w:rsidR="00795213" w:rsidRPr="00822EE0" w:rsidRDefault="00795213" w:rsidP="00FB00E0">
            <w:pPr>
              <w:jc w:val="right"/>
            </w:pPr>
            <w:r w:rsidRPr="00822EE0">
              <w:t>Сумма, рублей</w:t>
            </w:r>
          </w:p>
        </w:tc>
      </w:tr>
      <w:tr w:rsidR="00795213" w:rsidRPr="00822EE0" w14:paraId="485D6D97" w14:textId="77777777" w:rsidTr="00FB00E0">
        <w:trPr>
          <w:trHeight w:val="315"/>
        </w:trPr>
        <w:tc>
          <w:tcPr>
            <w:tcW w:w="760" w:type="dxa"/>
            <w:vMerge/>
            <w:tcBorders>
              <w:top w:val="single" w:sz="4" w:space="0" w:color="auto"/>
              <w:left w:val="single" w:sz="4" w:space="0" w:color="auto"/>
              <w:bottom w:val="single" w:sz="4" w:space="0" w:color="000000"/>
              <w:right w:val="single" w:sz="4" w:space="0" w:color="auto"/>
            </w:tcBorders>
            <w:vAlign w:val="center"/>
            <w:hideMark/>
          </w:tcPr>
          <w:p w14:paraId="6F7BA9F2" w14:textId="77777777" w:rsidR="00795213" w:rsidRPr="00822EE0" w:rsidRDefault="00795213" w:rsidP="00FB00E0"/>
        </w:tc>
        <w:tc>
          <w:tcPr>
            <w:tcW w:w="7887" w:type="dxa"/>
            <w:vMerge/>
            <w:tcBorders>
              <w:top w:val="single" w:sz="4" w:space="0" w:color="auto"/>
              <w:left w:val="single" w:sz="4" w:space="0" w:color="auto"/>
              <w:bottom w:val="single" w:sz="4" w:space="0" w:color="auto"/>
              <w:right w:val="single" w:sz="4" w:space="0" w:color="auto"/>
            </w:tcBorders>
            <w:vAlign w:val="center"/>
            <w:hideMark/>
          </w:tcPr>
          <w:p w14:paraId="7633AEA8" w14:textId="77777777" w:rsidR="00795213" w:rsidRPr="00822EE0" w:rsidRDefault="00795213" w:rsidP="00FB00E0"/>
        </w:tc>
        <w:tc>
          <w:tcPr>
            <w:tcW w:w="1840" w:type="dxa"/>
            <w:tcBorders>
              <w:top w:val="nil"/>
              <w:left w:val="nil"/>
              <w:bottom w:val="single" w:sz="4" w:space="0" w:color="auto"/>
              <w:right w:val="single" w:sz="4" w:space="0" w:color="auto"/>
            </w:tcBorders>
            <w:shd w:val="clear" w:color="auto" w:fill="auto"/>
            <w:hideMark/>
          </w:tcPr>
          <w:p w14:paraId="37C06C13" w14:textId="77777777" w:rsidR="00795213" w:rsidRPr="00822EE0" w:rsidRDefault="00795213" w:rsidP="00FB00E0">
            <w:pPr>
              <w:jc w:val="center"/>
            </w:pPr>
            <w:r w:rsidRPr="00822EE0">
              <w:t>2025 год</w:t>
            </w:r>
          </w:p>
        </w:tc>
        <w:tc>
          <w:tcPr>
            <w:tcW w:w="2120" w:type="dxa"/>
            <w:tcBorders>
              <w:top w:val="nil"/>
              <w:left w:val="nil"/>
              <w:bottom w:val="single" w:sz="4" w:space="0" w:color="auto"/>
              <w:right w:val="single" w:sz="4" w:space="0" w:color="auto"/>
            </w:tcBorders>
            <w:shd w:val="clear" w:color="auto" w:fill="auto"/>
            <w:hideMark/>
          </w:tcPr>
          <w:p w14:paraId="6BFEF748" w14:textId="77777777" w:rsidR="00795213" w:rsidRPr="00822EE0" w:rsidRDefault="00795213" w:rsidP="00FB00E0">
            <w:pPr>
              <w:jc w:val="center"/>
            </w:pPr>
            <w:r w:rsidRPr="00822EE0">
              <w:t>2026 год</w:t>
            </w:r>
          </w:p>
        </w:tc>
        <w:tc>
          <w:tcPr>
            <w:tcW w:w="2135" w:type="dxa"/>
            <w:tcBorders>
              <w:top w:val="nil"/>
              <w:left w:val="nil"/>
              <w:bottom w:val="single" w:sz="4" w:space="0" w:color="auto"/>
              <w:right w:val="single" w:sz="4" w:space="0" w:color="auto"/>
            </w:tcBorders>
            <w:shd w:val="clear" w:color="auto" w:fill="auto"/>
            <w:hideMark/>
          </w:tcPr>
          <w:p w14:paraId="2F6171F4" w14:textId="77777777" w:rsidR="00795213" w:rsidRPr="00822EE0" w:rsidRDefault="00795213" w:rsidP="00FB00E0">
            <w:pPr>
              <w:jc w:val="center"/>
            </w:pPr>
            <w:r w:rsidRPr="00822EE0">
              <w:t>2027 год</w:t>
            </w:r>
          </w:p>
        </w:tc>
      </w:tr>
      <w:tr w:rsidR="00795213" w:rsidRPr="00822EE0" w14:paraId="4E3B8EDE"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43420C6D" w14:textId="77777777" w:rsidR="00795213" w:rsidRPr="00822EE0" w:rsidRDefault="00795213" w:rsidP="00FB00E0">
            <w:pPr>
              <w:jc w:val="center"/>
            </w:pPr>
            <w:r w:rsidRPr="00822EE0">
              <w:t>1.</w:t>
            </w:r>
          </w:p>
        </w:tc>
        <w:tc>
          <w:tcPr>
            <w:tcW w:w="7887" w:type="dxa"/>
            <w:tcBorders>
              <w:top w:val="nil"/>
              <w:left w:val="nil"/>
              <w:bottom w:val="single" w:sz="4" w:space="0" w:color="auto"/>
              <w:right w:val="single" w:sz="4" w:space="0" w:color="auto"/>
            </w:tcBorders>
            <w:shd w:val="clear" w:color="auto" w:fill="auto"/>
            <w:hideMark/>
          </w:tcPr>
          <w:p w14:paraId="57E391E1" w14:textId="77777777" w:rsidR="00795213" w:rsidRPr="00822EE0" w:rsidRDefault="00795213" w:rsidP="00FB00E0">
            <w:pPr>
              <w:jc w:val="both"/>
            </w:pPr>
            <w:r w:rsidRPr="00822EE0">
              <w:t xml:space="preserve">Дотации на выравнивание бюджетной обеспеченности </w:t>
            </w:r>
          </w:p>
        </w:tc>
        <w:tc>
          <w:tcPr>
            <w:tcW w:w="1840" w:type="dxa"/>
            <w:tcBorders>
              <w:top w:val="nil"/>
              <w:left w:val="nil"/>
              <w:bottom w:val="single" w:sz="4" w:space="0" w:color="auto"/>
              <w:right w:val="single" w:sz="4" w:space="0" w:color="auto"/>
            </w:tcBorders>
            <w:shd w:val="clear" w:color="000000" w:fill="F2DCDB"/>
            <w:hideMark/>
          </w:tcPr>
          <w:p w14:paraId="50604E3D" w14:textId="77777777" w:rsidR="00795213" w:rsidRPr="00822EE0" w:rsidRDefault="00795213" w:rsidP="00FB00E0">
            <w:pPr>
              <w:jc w:val="center"/>
            </w:pPr>
            <w:r w:rsidRPr="00822EE0">
              <w:t>129 137 000,00</w:t>
            </w:r>
          </w:p>
        </w:tc>
        <w:tc>
          <w:tcPr>
            <w:tcW w:w="2120" w:type="dxa"/>
            <w:tcBorders>
              <w:top w:val="nil"/>
              <w:left w:val="nil"/>
              <w:bottom w:val="single" w:sz="4" w:space="0" w:color="auto"/>
              <w:right w:val="single" w:sz="4" w:space="0" w:color="auto"/>
            </w:tcBorders>
            <w:shd w:val="clear" w:color="auto" w:fill="auto"/>
            <w:hideMark/>
          </w:tcPr>
          <w:p w14:paraId="19A64A69" w14:textId="77777777" w:rsidR="00795213" w:rsidRPr="00822EE0" w:rsidRDefault="00795213" w:rsidP="00FB00E0">
            <w:pPr>
              <w:jc w:val="center"/>
            </w:pPr>
            <w:r w:rsidRPr="00822EE0">
              <w:t>137 609 000,00</w:t>
            </w:r>
          </w:p>
        </w:tc>
        <w:tc>
          <w:tcPr>
            <w:tcW w:w="2135" w:type="dxa"/>
            <w:tcBorders>
              <w:top w:val="nil"/>
              <w:left w:val="nil"/>
              <w:bottom w:val="single" w:sz="4" w:space="0" w:color="auto"/>
              <w:right w:val="single" w:sz="4" w:space="0" w:color="auto"/>
            </w:tcBorders>
            <w:shd w:val="clear" w:color="auto" w:fill="auto"/>
            <w:hideMark/>
          </w:tcPr>
          <w:p w14:paraId="1B81663A" w14:textId="77777777" w:rsidR="00795213" w:rsidRPr="00822EE0" w:rsidRDefault="00795213" w:rsidP="00FB00E0">
            <w:pPr>
              <w:jc w:val="center"/>
            </w:pPr>
            <w:r w:rsidRPr="00822EE0">
              <w:t>126 832 100,00</w:t>
            </w:r>
          </w:p>
        </w:tc>
      </w:tr>
      <w:tr w:rsidR="00795213" w:rsidRPr="00822EE0" w14:paraId="6C12B24D" w14:textId="77777777" w:rsidTr="00FB00E0">
        <w:trPr>
          <w:trHeight w:val="600"/>
        </w:trPr>
        <w:tc>
          <w:tcPr>
            <w:tcW w:w="760" w:type="dxa"/>
            <w:tcBorders>
              <w:top w:val="nil"/>
              <w:left w:val="single" w:sz="4" w:space="0" w:color="auto"/>
              <w:bottom w:val="single" w:sz="4" w:space="0" w:color="auto"/>
              <w:right w:val="single" w:sz="4" w:space="0" w:color="auto"/>
            </w:tcBorders>
            <w:shd w:val="clear" w:color="auto" w:fill="auto"/>
            <w:hideMark/>
          </w:tcPr>
          <w:p w14:paraId="5DE4C5A5" w14:textId="77777777" w:rsidR="00795213" w:rsidRPr="00822EE0" w:rsidRDefault="00795213" w:rsidP="00FB00E0">
            <w:pPr>
              <w:jc w:val="center"/>
            </w:pPr>
            <w:r w:rsidRPr="00822EE0">
              <w:t>2.</w:t>
            </w:r>
          </w:p>
        </w:tc>
        <w:tc>
          <w:tcPr>
            <w:tcW w:w="7887" w:type="dxa"/>
            <w:tcBorders>
              <w:top w:val="nil"/>
              <w:left w:val="nil"/>
              <w:bottom w:val="single" w:sz="4" w:space="0" w:color="auto"/>
              <w:right w:val="single" w:sz="4" w:space="0" w:color="auto"/>
            </w:tcBorders>
            <w:shd w:val="clear" w:color="auto" w:fill="auto"/>
            <w:hideMark/>
          </w:tcPr>
          <w:p w14:paraId="2C7F3378" w14:textId="77777777" w:rsidR="00795213" w:rsidRPr="00822EE0" w:rsidRDefault="00795213" w:rsidP="00FB00E0">
            <w:pPr>
              <w:rPr>
                <w:sz w:val="22"/>
                <w:szCs w:val="22"/>
              </w:rPr>
            </w:pPr>
            <w:r w:rsidRPr="00822EE0">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nil"/>
              <w:left w:val="nil"/>
              <w:bottom w:val="single" w:sz="4" w:space="0" w:color="auto"/>
              <w:right w:val="single" w:sz="4" w:space="0" w:color="auto"/>
            </w:tcBorders>
            <w:shd w:val="clear" w:color="000000" w:fill="F2DCDB"/>
            <w:hideMark/>
          </w:tcPr>
          <w:p w14:paraId="26E644FB" w14:textId="77777777" w:rsidR="00795213" w:rsidRPr="00822EE0" w:rsidRDefault="00795213" w:rsidP="00FB00E0">
            <w:pPr>
              <w:jc w:val="center"/>
              <w:rPr>
                <w:sz w:val="22"/>
                <w:szCs w:val="22"/>
              </w:rPr>
            </w:pPr>
            <w:r w:rsidRPr="00822EE0">
              <w:rPr>
                <w:sz w:val="22"/>
                <w:szCs w:val="22"/>
              </w:rPr>
              <w:t>49 165 889,73</w:t>
            </w:r>
          </w:p>
        </w:tc>
        <w:tc>
          <w:tcPr>
            <w:tcW w:w="2120" w:type="dxa"/>
            <w:tcBorders>
              <w:top w:val="nil"/>
              <w:left w:val="nil"/>
              <w:bottom w:val="single" w:sz="4" w:space="0" w:color="auto"/>
              <w:right w:val="single" w:sz="4" w:space="0" w:color="auto"/>
            </w:tcBorders>
            <w:shd w:val="clear" w:color="auto" w:fill="auto"/>
            <w:hideMark/>
          </w:tcPr>
          <w:p w14:paraId="6AF12879" w14:textId="77777777" w:rsidR="00795213" w:rsidRPr="00822EE0" w:rsidRDefault="00795213" w:rsidP="00FB00E0">
            <w:pPr>
              <w:jc w:val="center"/>
              <w:rPr>
                <w:sz w:val="22"/>
                <w:szCs w:val="22"/>
              </w:rPr>
            </w:pPr>
            <w:r w:rsidRPr="00822EE0">
              <w:rPr>
                <w:sz w:val="22"/>
                <w:szCs w:val="22"/>
              </w:rPr>
              <w:t>37 689 055,70</w:t>
            </w:r>
          </w:p>
        </w:tc>
        <w:tc>
          <w:tcPr>
            <w:tcW w:w="2135" w:type="dxa"/>
            <w:tcBorders>
              <w:top w:val="nil"/>
              <w:left w:val="nil"/>
              <w:bottom w:val="single" w:sz="4" w:space="0" w:color="auto"/>
              <w:right w:val="single" w:sz="4" w:space="0" w:color="auto"/>
            </w:tcBorders>
            <w:shd w:val="clear" w:color="auto" w:fill="auto"/>
            <w:hideMark/>
          </w:tcPr>
          <w:p w14:paraId="40AA9B40" w14:textId="77777777" w:rsidR="00795213" w:rsidRPr="00822EE0" w:rsidRDefault="00795213" w:rsidP="00FB00E0">
            <w:pPr>
              <w:jc w:val="center"/>
              <w:rPr>
                <w:sz w:val="22"/>
                <w:szCs w:val="22"/>
              </w:rPr>
            </w:pPr>
            <w:r w:rsidRPr="00822EE0">
              <w:rPr>
                <w:sz w:val="22"/>
                <w:szCs w:val="22"/>
              </w:rPr>
              <w:t>37 689 055,70</w:t>
            </w:r>
          </w:p>
        </w:tc>
      </w:tr>
      <w:tr w:rsidR="00795213" w:rsidRPr="00822EE0" w14:paraId="2C050CD0"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244F1BD3" w14:textId="77777777" w:rsidR="00795213" w:rsidRPr="00822EE0" w:rsidRDefault="00795213" w:rsidP="00FB00E0">
            <w:pPr>
              <w:jc w:val="center"/>
            </w:pPr>
            <w:r w:rsidRPr="00822EE0">
              <w:t> </w:t>
            </w:r>
          </w:p>
        </w:tc>
        <w:tc>
          <w:tcPr>
            <w:tcW w:w="7887" w:type="dxa"/>
            <w:tcBorders>
              <w:top w:val="nil"/>
              <w:left w:val="nil"/>
              <w:bottom w:val="single" w:sz="4" w:space="0" w:color="auto"/>
              <w:right w:val="single" w:sz="4" w:space="0" w:color="auto"/>
            </w:tcBorders>
            <w:shd w:val="clear" w:color="auto" w:fill="auto"/>
            <w:hideMark/>
          </w:tcPr>
          <w:p w14:paraId="09EB3E34" w14:textId="77777777" w:rsidR="00795213" w:rsidRPr="00822EE0" w:rsidRDefault="00795213" w:rsidP="00FB00E0">
            <w:pPr>
              <w:jc w:val="both"/>
              <w:rPr>
                <w:b/>
                <w:bCs/>
                <w:i/>
                <w:iCs/>
              </w:rPr>
            </w:pPr>
            <w:r w:rsidRPr="00822EE0">
              <w:rPr>
                <w:b/>
                <w:bCs/>
                <w:i/>
                <w:iCs/>
              </w:rPr>
              <w:t>Итого дотаций:</w:t>
            </w:r>
          </w:p>
        </w:tc>
        <w:tc>
          <w:tcPr>
            <w:tcW w:w="1840" w:type="dxa"/>
            <w:tcBorders>
              <w:top w:val="nil"/>
              <w:left w:val="nil"/>
              <w:bottom w:val="single" w:sz="4" w:space="0" w:color="auto"/>
              <w:right w:val="single" w:sz="4" w:space="0" w:color="auto"/>
            </w:tcBorders>
            <w:shd w:val="clear" w:color="auto" w:fill="auto"/>
            <w:hideMark/>
          </w:tcPr>
          <w:p w14:paraId="20BE0E7C" w14:textId="77777777" w:rsidR="00795213" w:rsidRPr="00822EE0" w:rsidRDefault="00795213" w:rsidP="00FB00E0">
            <w:pPr>
              <w:jc w:val="right"/>
              <w:rPr>
                <w:b/>
                <w:bCs/>
                <w:i/>
                <w:iCs/>
              </w:rPr>
            </w:pPr>
            <w:r w:rsidRPr="00822EE0">
              <w:rPr>
                <w:b/>
                <w:bCs/>
                <w:i/>
                <w:iCs/>
              </w:rPr>
              <w:t>178 302 889,73</w:t>
            </w:r>
          </w:p>
        </w:tc>
        <w:tc>
          <w:tcPr>
            <w:tcW w:w="2120" w:type="dxa"/>
            <w:tcBorders>
              <w:top w:val="nil"/>
              <w:left w:val="nil"/>
              <w:bottom w:val="single" w:sz="4" w:space="0" w:color="auto"/>
              <w:right w:val="single" w:sz="4" w:space="0" w:color="auto"/>
            </w:tcBorders>
            <w:shd w:val="clear" w:color="auto" w:fill="auto"/>
            <w:hideMark/>
          </w:tcPr>
          <w:p w14:paraId="363E6A5D" w14:textId="77777777" w:rsidR="00795213" w:rsidRPr="00822EE0" w:rsidRDefault="00795213" w:rsidP="00FB00E0">
            <w:pPr>
              <w:jc w:val="right"/>
              <w:rPr>
                <w:b/>
                <w:bCs/>
                <w:i/>
                <w:iCs/>
              </w:rPr>
            </w:pPr>
            <w:r w:rsidRPr="00822EE0">
              <w:rPr>
                <w:b/>
                <w:bCs/>
                <w:i/>
                <w:iCs/>
              </w:rPr>
              <w:t>175 298 055,70</w:t>
            </w:r>
          </w:p>
        </w:tc>
        <w:tc>
          <w:tcPr>
            <w:tcW w:w="2135" w:type="dxa"/>
            <w:tcBorders>
              <w:top w:val="nil"/>
              <w:left w:val="nil"/>
              <w:bottom w:val="single" w:sz="4" w:space="0" w:color="auto"/>
              <w:right w:val="single" w:sz="4" w:space="0" w:color="auto"/>
            </w:tcBorders>
            <w:shd w:val="clear" w:color="auto" w:fill="auto"/>
            <w:hideMark/>
          </w:tcPr>
          <w:p w14:paraId="138337EC" w14:textId="77777777" w:rsidR="00795213" w:rsidRPr="00822EE0" w:rsidRDefault="00795213" w:rsidP="00FB00E0">
            <w:pPr>
              <w:jc w:val="right"/>
              <w:rPr>
                <w:b/>
                <w:bCs/>
                <w:i/>
                <w:iCs/>
              </w:rPr>
            </w:pPr>
            <w:r w:rsidRPr="00822EE0">
              <w:rPr>
                <w:b/>
                <w:bCs/>
                <w:i/>
                <w:iCs/>
              </w:rPr>
              <w:t>164 521 155,70</w:t>
            </w:r>
          </w:p>
        </w:tc>
      </w:tr>
      <w:tr w:rsidR="00795213" w:rsidRPr="00822EE0" w14:paraId="4AF11AE7" w14:textId="77777777" w:rsidTr="00FB00E0">
        <w:trPr>
          <w:trHeight w:val="547"/>
        </w:trPr>
        <w:tc>
          <w:tcPr>
            <w:tcW w:w="760" w:type="dxa"/>
            <w:tcBorders>
              <w:top w:val="nil"/>
              <w:left w:val="single" w:sz="4" w:space="0" w:color="auto"/>
              <w:bottom w:val="single" w:sz="4" w:space="0" w:color="auto"/>
              <w:right w:val="single" w:sz="4" w:space="0" w:color="auto"/>
            </w:tcBorders>
            <w:shd w:val="clear" w:color="auto" w:fill="auto"/>
            <w:hideMark/>
          </w:tcPr>
          <w:p w14:paraId="58C94441" w14:textId="77777777" w:rsidR="00795213" w:rsidRPr="00822EE0" w:rsidRDefault="00795213" w:rsidP="00FB00E0">
            <w:pPr>
              <w:jc w:val="center"/>
            </w:pPr>
            <w:r w:rsidRPr="00822EE0">
              <w:t>1.</w:t>
            </w:r>
          </w:p>
        </w:tc>
        <w:tc>
          <w:tcPr>
            <w:tcW w:w="7887" w:type="dxa"/>
            <w:tcBorders>
              <w:top w:val="single" w:sz="4" w:space="0" w:color="auto"/>
              <w:left w:val="nil"/>
              <w:bottom w:val="single" w:sz="4" w:space="0" w:color="auto"/>
              <w:right w:val="single" w:sz="4" w:space="0" w:color="auto"/>
            </w:tcBorders>
            <w:shd w:val="clear" w:color="auto" w:fill="auto"/>
            <w:hideMark/>
          </w:tcPr>
          <w:p w14:paraId="3C4C5066" w14:textId="77777777" w:rsidR="00795213" w:rsidRPr="00822EE0" w:rsidRDefault="00795213"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56B52A47" w14:textId="77777777" w:rsidR="00795213" w:rsidRPr="00822EE0" w:rsidRDefault="00795213" w:rsidP="00FB00E0">
            <w:pPr>
              <w:jc w:val="right"/>
            </w:pPr>
            <w:r w:rsidRPr="00822EE0">
              <w:t>105 725 578,42</w:t>
            </w:r>
          </w:p>
        </w:tc>
        <w:tc>
          <w:tcPr>
            <w:tcW w:w="2120" w:type="dxa"/>
            <w:tcBorders>
              <w:top w:val="single" w:sz="4" w:space="0" w:color="auto"/>
              <w:left w:val="nil"/>
              <w:bottom w:val="single" w:sz="4" w:space="0" w:color="auto"/>
              <w:right w:val="single" w:sz="4" w:space="0" w:color="auto"/>
            </w:tcBorders>
            <w:shd w:val="clear" w:color="auto" w:fill="auto"/>
            <w:hideMark/>
          </w:tcPr>
          <w:p w14:paraId="7F23BBBB" w14:textId="77777777" w:rsidR="00795213" w:rsidRPr="00822EE0" w:rsidRDefault="00795213" w:rsidP="00FB00E0">
            <w:pPr>
              <w:jc w:val="right"/>
            </w:pPr>
            <w:r w:rsidRPr="00822EE0">
              <w:t>106 369 094,00</w:t>
            </w:r>
          </w:p>
        </w:tc>
        <w:tc>
          <w:tcPr>
            <w:tcW w:w="2135" w:type="dxa"/>
            <w:tcBorders>
              <w:top w:val="single" w:sz="4" w:space="0" w:color="auto"/>
              <w:left w:val="nil"/>
              <w:bottom w:val="single" w:sz="4" w:space="0" w:color="auto"/>
              <w:right w:val="single" w:sz="4" w:space="0" w:color="auto"/>
            </w:tcBorders>
            <w:shd w:val="clear" w:color="auto" w:fill="auto"/>
            <w:hideMark/>
          </w:tcPr>
          <w:p w14:paraId="18E60240" w14:textId="77777777" w:rsidR="00795213" w:rsidRPr="00822EE0" w:rsidRDefault="00795213" w:rsidP="00FB00E0">
            <w:pPr>
              <w:jc w:val="right"/>
            </w:pPr>
            <w:r w:rsidRPr="00822EE0">
              <w:t>106 369 094,00</w:t>
            </w:r>
          </w:p>
        </w:tc>
      </w:tr>
      <w:tr w:rsidR="00795213" w:rsidRPr="00822EE0" w14:paraId="4DD3CC21" w14:textId="77777777" w:rsidTr="00FB00E0">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1EA1FEF7" w14:textId="77777777" w:rsidR="00795213" w:rsidRPr="00822EE0" w:rsidRDefault="00795213" w:rsidP="00FB00E0">
            <w:pPr>
              <w:jc w:val="center"/>
            </w:pPr>
            <w:r w:rsidRPr="00822EE0">
              <w:lastRenderedPageBreak/>
              <w:t>2.</w:t>
            </w:r>
          </w:p>
        </w:tc>
        <w:tc>
          <w:tcPr>
            <w:tcW w:w="7887" w:type="dxa"/>
            <w:tcBorders>
              <w:top w:val="single" w:sz="4" w:space="0" w:color="auto"/>
              <w:left w:val="nil"/>
              <w:bottom w:val="single" w:sz="4" w:space="0" w:color="auto"/>
              <w:right w:val="single" w:sz="4" w:space="0" w:color="auto"/>
            </w:tcBorders>
            <w:shd w:val="clear" w:color="auto" w:fill="auto"/>
            <w:hideMark/>
          </w:tcPr>
          <w:p w14:paraId="47BF048D" w14:textId="77777777" w:rsidR="00795213" w:rsidRPr="00822EE0" w:rsidRDefault="00795213"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061E5F41" w14:textId="77777777" w:rsidR="00795213" w:rsidRPr="00822EE0" w:rsidRDefault="00795213" w:rsidP="00FB00E0">
            <w:pPr>
              <w:jc w:val="right"/>
            </w:pPr>
            <w:r w:rsidRPr="00822EE0">
              <w:t>51 946 176,00</w:t>
            </w:r>
          </w:p>
        </w:tc>
        <w:tc>
          <w:tcPr>
            <w:tcW w:w="2120" w:type="dxa"/>
            <w:tcBorders>
              <w:top w:val="single" w:sz="4" w:space="0" w:color="auto"/>
              <w:left w:val="nil"/>
              <w:bottom w:val="single" w:sz="4" w:space="0" w:color="auto"/>
              <w:right w:val="single" w:sz="4" w:space="0" w:color="auto"/>
            </w:tcBorders>
            <w:shd w:val="clear" w:color="auto" w:fill="auto"/>
            <w:hideMark/>
          </w:tcPr>
          <w:p w14:paraId="563905C5" w14:textId="77777777" w:rsidR="00795213" w:rsidRPr="00822EE0" w:rsidRDefault="00795213" w:rsidP="00FB00E0">
            <w:pPr>
              <w:jc w:val="right"/>
            </w:pPr>
            <w:r w:rsidRPr="00822EE0">
              <w:t>50 836 932,00</w:t>
            </w:r>
          </w:p>
        </w:tc>
        <w:tc>
          <w:tcPr>
            <w:tcW w:w="2135" w:type="dxa"/>
            <w:tcBorders>
              <w:top w:val="single" w:sz="4" w:space="0" w:color="auto"/>
              <w:left w:val="nil"/>
              <w:bottom w:val="single" w:sz="4" w:space="0" w:color="auto"/>
              <w:right w:val="single" w:sz="4" w:space="0" w:color="auto"/>
            </w:tcBorders>
            <w:shd w:val="clear" w:color="auto" w:fill="auto"/>
            <w:hideMark/>
          </w:tcPr>
          <w:p w14:paraId="649F4981" w14:textId="77777777" w:rsidR="00795213" w:rsidRPr="00822EE0" w:rsidRDefault="00795213" w:rsidP="00FB00E0">
            <w:pPr>
              <w:jc w:val="right"/>
            </w:pPr>
            <w:r w:rsidRPr="00822EE0">
              <w:t>50 836 932,00</w:t>
            </w:r>
          </w:p>
        </w:tc>
      </w:tr>
      <w:tr w:rsidR="00795213" w:rsidRPr="00822EE0" w14:paraId="50729590" w14:textId="77777777" w:rsidTr="00FB00E0">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514AE7E7" w14:textId="77777777" w:rsidR="00795213" w:rsidRPr="00822EE0" w:rsidRDefault="00795213" w:rsidP="00FB00E0">
            <w:pPr>
              <w:jc w:val="center"/>
            </w:pPr>
            <w:r w:rsidRPr="00822EE0">
              <w:t>3.</w:t>
            </w:r>
          </w:p>
        </w:tc>
        <w:tc>
          <w:tcPr>
            <w:tcW w:w="7887" w:type="dxa"/>
            <w:tcBorders>
              <w:top w:val="single" w:sz="4" w:space="0" w:color="auto"/>
              <w:left w:val="nil"/>
              <w:bottom w:val="single" w:sz="4" w:space="0" w:color="auto"/>
              <w:right w:val="single" w:sz="4" w:space="0" w:color="auto"/>
            </w:tcBorders>
            <w:shd w:val="clear" w:color="auto" w:fill="auto"/>
            <w:hideMark/>
          </w:tcPr>
          <w:p w14:paraId="41AF618F" w14:textId="77777777" w:rsidR="00795213" w:rsidRPr="00822EE0" w:rsidRDefault="00795213"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nil"/>
              <w:bottom w:val="single" w:sz="4" w:space="0" w:color="auto"/>
              <w:right w:val="single" w:sz="4" w:space="0" w:color="auto"/>
            </w:tcBorders>
            <w:shd w:val="clear" w:color="000000" w:fill="F2DCDB"/>
            <w:hideMark/>
          </w:tcPr>
          <w:p w14:paraId="003E8039" w14:textId="77777777" w:rsidR="00795213" w:rsidRPr="00822EE0" w:rsidRDefault="00795213" w:rsidP="00FB00E0">
            <w:pPr>
              <w:jc w:val="right"/>
            </w:pPr>
            <w:r w:rsidRPr="00822EE0">
              <w:t>292 992,00</w:t>
            </w:r>
          </w:p>
        </w:tc>
        <w:tc>
          <w:tcPr>
            <w:tcW w:w="2120" w:type="dxa"/>
            <w:tcBorders>
              <w:top w:val="single" w:sz="4" w:space="0" w:color="auto"/>
              <w:left w:val="nil"/>
              <w:bottom w:val="single" w:sz="4" w:space="0" w:color="auto"/>
              <w:right w:val="single" w:sz="4" w:space="0" w:color="auto"/>
            </w:tcBorders>
            <w:shd w:val="clear" w:color="auto" w:fill="auto"/>
            <w:hideMark/>
          </w:tcPr>
          <w:p w14:paraId="78C9B2F1" w14:textId="77777777" w:rsidR="00795213" w:rsidRPr="00822EE0" w:rsidRDefault="00795213" w:rsidP="00FB00E0">
            <w:pPr>
              <w:jc w:val="right"/>
            </w:pPr>
            <w:r w:rsidRPr="00822EE0">
              <w:t>292 992,00</w:t>
            </w:r>
          </w:p>
        </w:tc>
        <w:tc>
          <w:tcPr>
            <w:tcW w:w="2135" w:type="dxa"/>
            <w:tcBorders>
              <w:top w:val="single" w:sz="4" w:space="0" w:color="auto"/>
              <w:left w:val="nil"/>
              <w:bottom w:val="single" w:sz="4" w:space="0" w:color="auto"/>
              <w:right w:val="single" w:sz="4" w:space="0" w:color="auto"/>
            </w:tcBorders>
            <w:shd w:val="clear" w:color="auto" w:fill="auto"/>
            <w:hideMark/>
          </w:tcPr>
          <w:p w14:paraId="6CE2B625" w14:textId="77777777" w:rsidR="00795213" w:rsidRPr="00822EE0" w:rsidRDefault="00795213" w:rsidP="00FB00E0">
            <w:pPr>
              <w:jc w:val="right"/>
            </w:pPr>
            <w:r w:rsidRPr="00822EE0">
              <w:t>292 992,00</w:t>
            </w:r>
          </w:p>
        </w:tc>
      </w:tr>
      <w:tr w:rsidR="00795213" w:rsidRPr="00822EE0" w14:paraId="3FFAD108"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56E09359" w14:textId="77777777" w:rsidR="00795213" w:rsidRPr="00822EE0" w:rsidRDefault="00795213" w:rsidP="00FB00E0">
            <w:pPr>
              <w:jc w:val="center"/>
            </w:pPr>
            <w:r w:rsidRPr="00822EE0">
              <w:t>4.</w:t>
            </w:r>
          </w:p>
        </w:tc>
        <w:tc>
          <w:tcPr>
            <w:tcW w:w="7887" w:type="dxa"/>
            <w:tcBorders>
              <w:top w:val="single" w:sz="4" w:space="0" w:color="auto"/>
              <w:left w:val="nil"/>
              <w:bottom w:val="single" w:sz="4" w:space="0" w:color="auto"/>
              <w:right w:val="single" w:sz="4" w:space="0" w:color="auto"/>
            </w:tcBorders>
            <w:shd w:val="clear" w:color="auto" w:fill="auto"/>
            <w:hideMark/>
          </w:tcPr>
          <w:p w14:paraId="0081959A" w14:textId="77777777" w:rsidR="00795213" w:rsidRPr="00822EE0" w:rsidRDefault="00795213"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0654E760" w14:textId="77777777" w:rsidR="00795213" w:rsidRPr="00822EE0" w:rsidRDefault="00795213" w:rsidP="00FB00E0">
            <w:pPr>
              <w:jc w:val="right"/>
            </w:pPr>
            <w:r w:rsidRPr="00822EE0">
              <w:t>616 595,35</w:t>
            </w:r>
          </w:p>
        </w:tc>
        <w:tc>
          <w:tcPr>
            <w:tcW w:w="2120" w:type="dxa"/>
            <w:tcBorders>
              <w:top w:val="single" w:sz="4" w:space="0" w:color="auto"/>
              <w:left w:val="nil"/>
              <w:bottom w:val="single" w:sz="4" w:space="0" w:color="auto"/>
              <w:right w:val="single" w:sz="4" w:space="0" w:color="auto"/>
            </w:tcBorders>
            <w:shd w:val="clear" w:color="auto" w:fill="auto"/>
            <w:hideMark/>
          </w:tcPr>
          <w:p w14:paraId="023D0AB9" w14:textId="77777777" w:rsidR="00795213" w:rsidRPr="00822EE0" w:rsidRDefault="00795213" w:rsidP="00FB00E0">
            <w:pPr>
              <w:jc w:val="right"/>
            </w:pPr>
            <w:r w:rsidRPr="00822EE0">
              <w:t>616 595,35</w:t>
            </w:r>
          </w:p>
        </w:tc>
        <w:tc>
          <w:tcPr>
            <w:tcW w:w="2135" w:type="dxa"/>
            <w:tcBorders>
              <w:top w:val="single" w:sz="4" w:space="0" w:color="auto"/>
              <w:left w:val="nil"/>
              <w:bottom w:val="single" w:sz="4" w:space="0" w:color="auto"/>
              <w:right w:val="single" w:sz="4" w:space="0" w:color="auto"/>
            </w:tcBorders>
            <w:shd w:val="clear" w:color="auto" w:fill="auto"/>
            <w:hideMark/>
          </w:tcPr>
          <w:p w14:paraId="7AD106B2" w14:textId="77777777" w:rsidR="00795213" w:rsidRPr="00822EE0" w:rsidRDefault="00795213" w:rsidP="00FB00E0">
            <w:pPr>
              <w:jc w:val="right"/>
            </w:pPr>
            <w:r w:rsidRPr="00822EE0">
              <w:t>616 595,35</w:t>
            </w:r>
          </w:p>
        </w:tc>
      </w:tr>
      <w:tr w:rsidR="00795213" w:rsidRPr="00822EE0" w14:paraId="3F90982D"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1431EA50" w14:textId="77777777" w:rsidR="00795213" w:rsidRPr="00822EE0" w:rsidRDefault="00795213" w:rsidP="00FB00E0">
            <w:pPr>
              <w:jc w:val="center"/>
            </w:pPr>
            <w:r w:rsidRPr="00822EE0">
              <w:t>5.</w:t>
            </w:r>
          </w:p>
        </w:tc>
        <w:tc>
          <w:tcPr>
            <w:tcW w:w="7887" w:type="dxa"/>
            <w:tcBorders>
              <w:top w:val="single" w:sz="4" w:space="0" w:color="auto"/>
              <w:left w:val="nil"/>
              <w:bottom w:val="single" w:sz="4" w:space="0" w:color="auto"/>
              <w:right w:val="single" w:sz="4" w:space="0" w:color="auto"/>
            </w:tcBorders>
            <w:shd w:val="clear" w:color="auto" w:fill="auto"/>
            <w:hideMark/>
          </w:tcPr>
          <w:p w14:paraId="59F6C0B3" w14:textId="77777777" w:rsidR="00795213" w:rsidRPr="00822EE0" w:rsidRDefault="00795213" w:rsidP="00FB00E0">
            <w:pPr>
              <w:jc w:val="both"/>
            </w:pPr>
            <w:r w:rsidRPr="00822EE0">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shd w:val="clear" w:color="000000" w:fill="F2DCDB"/>
            <w:hideMark/>
          </w:tcPr>
          <w:p w14:paraId="6A4B715C" w14:textId="77777777" w:rsidR="00795213" w:rsidRPr="00822EE0" w:rsidRDefault="00795213" w:rsidP="00FB00E0">
            <w:pPr>
              <w:jc w:val="right"/>
            </w:pPr>
            <w:r w:rsidRPr="00822EE0">
              <w:t>775 853,38</w:t>
            </w:r>
          </w:p>
        </w:tc>
        <w:tc>
          <w:tcPr>
            <w:tcW w:w="2120" w:type="dxa"/>
            <w:tcBorders>
              <w:top w:val="single" w:sz="4" w:space="0" w:color="auto"/>
              <w:left w:val="nil"/>
              <w:bottom w:val="single" w:sz="4" w:space="0" w:color="auto"/>
              <w:right w:val="single" w:sz="4" w:space="0" w:color="auto"/>
            </w:tcBorders>
            <w:shd w:val="clear" w:color="auto" w:fill="auto"/>
            <w:hideMark/>
          </w:tcPr>
          <w:p w14:paraId="6B48CA8F" w14:textId="77777777" w:rsidR="00795213" w:rsidRPr="00822EE0" w:rsidRDefault="00795213" w:rsidP="00FB00E0">
            <w:pPr>
              <w:jc w:val="right"/>
            </w:pPr>
            <w:r w:rsidRPr="00822EE0">
              <w:t>808 820,83</w:t>
            </w:r>
          </w:p>
        </w:tc>
        <w:tc>
          <w:tcPr>
            <w:tcW w:w="2135" w:type="dxa"/>
            <w:tcBorders>
              <w:top w:val="single" w:sz="4" w:space="0" w:color="auto"/>
              <w:left w:val="nil"/>
              <w:bottom w:val="single" w:sz="4" w:space="0" w:color="auto"/>
              <w:right w:val="single" w:sz="4" w:space="0" w:color="auto"/>
            </w:tcBorders>
            <w:shd w:val="clear" w:color="auto" w:fill="auto"/>
            <w:hideMark/>
          </w:tcPr>
          <w:p w14:paraId="628FBE9E" w14:textId="77777777" w:rsidR="00795213" w:rsidRPr="00822EE0" w:rsidRDefault="00795213" w:rsidP="00FB00E0">
            <w:pPr>
              <w:jc w:val="right"/>
            </w:pPr>
            <w:r w:rsidRPr="00822EE0">
              <w:t>808 820,83</w:t>
            </w:r>
          </w:p>
        </w:tc>
      </w:tr>
      <w:tr w:rsidR="00795213" w:rsidRPr="00822EE0" w14:paraId="5EC5CDAF"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292ADBF4" w14:textId="77777777" w:rsidR="00795213" w:rsidRPr="00822EE0" w:rsidRDefault="00795213" w:rsidP="00FB00E0">
            <w:pPr>
              <w:jc w:val="center"/>
            </w:pPr>
            <w:r w:rsidRPr="00822EE0">
              <w:t>6.</w:t>
            </w:r>
          </w:p>
        </w:tc>
        <w:tc>
          <w:tcPr>
            <w:tcW w:w="7887" w:type="dxa"/>
            <w:tcBorders>
              <w:top w:val="single" w:sz="4" w:space="0" w:color="auto"/>
              <w:left w:val="nil"/>
              <w:bottom w:val="single" w:sz="4" w:space="0" w:color="auto"/>
              <w:right w:val="single" w:sz="4" w:space="0" w:color="auto"/>
            </w:tcBorders>
            <w:shd w:val="clear" w:color="auto" w:fill="auto"/>
            <w:hideMark/>
          </w:tcPr>
          <w:p w14:paraId="6C44DECE" w14:textId="77777777" w:rsidR="00795213" w:rsidRPr="00822EE0" w:rsidRDefault="00795213" w:rsidP="00FB00E0">
            <w:pPr>
              <w:jc w:val="both"/>
            </w:pPr>
            <w:r w:rsidRPr="00822EE0">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single" w:sz="4" w:space="0" w:color="auto"/>
              <w:left w:val="nil"/>
              <w:bottom w:val="single" w:sz="4" w:space="0" w:color="auto"/>
              <w:right w:val="single" w:sz="4" w:space="0" w:color="auto"/>
            </w:tcBorders>
            <w:shd w:val="clear" w:color="000000" w:fill="F2DCDB"/>
            <w:hideMark/>
          </w:tcPr>
          <w:p w14:paraId="29246366" w14:textId="77777777" w:rsidR="00795213" w:rsidRPr="00822EE0" w:rsidRDefault="00795213" w:rsidP="00FB00E0">
            <w:pPr>
              <w:jc w:val="right"/>
            </w:pPr>
            <w:r w:rsidRPr="00822EE0">
              <w:t>11 722,20</w:t>
            </w:r>
          </w:p>
        </w:tc>
        <w:tc>
          <w:tcPr>
            <w:tcW w:w="2120" w:type="dxa"/>
            <w:tcBorders>
              <w:top w:val="single" w:sz="4" w:space="0" w:color="auto"/>
              <w:left w:val="nil"/>
              <w:bottom w:val="single" w:sz="4" w:space="0" w:color="auto"/>
              <w:right w:val="single" w:sz="4" w:space="0" w:color="auto"/>
            </w:tcBorders>
            <w:shd w:val="clear" w:color="auto" w:fill="auto"/>
            <w:hideMark/>
          </w:tcPr>
          <w:p w14:paraId="7405FC85" w14:textId="77777777" w:rsidR="00795213" w:rsidRPr="00822EE0" w:rsidRDefault="00795213" w:rsidP="00FB00E0">
            <w:pPr>
              <w:jc w:val="right"/>
            </w:pPr>
            <w:r w:rsidRPr="00822EE0">
              <w:t>11 722,20</w:t>
            </w:r>
          </w:p>
        </w:tc>
        <w:tc>
          <w:tcPr>
            <w:tcW w:w="2135" w:type="dxa"/>
            <w:tcBorders>
              <w:top w:val="single" w:sz="4" w:space="0" w:color="auto"/>
              <w:left w:val="nil"/>
              <w:bottom w:val="single" w:sz="4" w:space="0" w:color="auto"/>
              <w:right w:val="single" w:sz="4" w:space="0" w:color="auto"/>
            </w:tcBorders>
            <w:shd w:val="clear" w:color="auto" w:fill="auto"/>
            <w:hideMark/>
          </w:tcPr>
          <w:p w14:paraId="24B56A90" w14:textId="77777777" w:rsidR="00795213" w:rsidRPr="00822EE0" w:rsidRDefault="00795213" w:rsidP="00FB00E0">
            <w:pPr>
              <w:jc w:val="right"/>
            </w:pPr>
            <w:r w:rsidRPr="00822EE0">
              <w:t>11 722,20</w:t>
            </w:r>
          </w:p>
        </w:tc>
      </w:tr>
      <w:tr w:rsidR="00795213" w:rsidRPr="00822EE0" w14:paraId="6F40E527"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65709554" w14:textId="77777777" w:rsidR="00795213" w:rsidRPr="00822EE0" w:rsidRDefault="00795213" w:rsidP="00FB00E0">
            <w:pPr>
              <w:jc w:val="center"/>
            </w:pPr>
            <w:r w:rsidRPr="00822EE0">
              <w:t>7.</w:t>
            </w:r>
          </w:p>
        </w:tc>
        <w:tc>
          <w:tcPr>
            <w:tcW w:w="7887" w:type="dxa"/>
            <w:tcBorders>
              <w:top w:val="single" w:sz="4" w:space="0" w:color="auto"/>
              <w:left w:val="nil"/>
              <w:bottom w:val="single" w:sz="4" w:space="0" w:color="auto"/>
              <w:right w:val="single" w:sz="4" w:space="0" w:color="auto"/>
            </w:tcBorders>
            <w:shd w:val="clear" w:color="auto" w:fill="auto"/>
            <w:hideMark/>
          </w:tcPr>
          <w:p w14:paraId="2B1DA0CB" w14:textId="77777777" w:rsidR="00795213" w:rsidRPr="00822EE0" w:rsidRDefault="00795213" w:rsidP="00FB00E0">
            <w:pPr>
              <w:jc w:val="both"/>
            </w:pPr>
            <w:r w:rsidRPr="00822EE0">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single" w:sz="4" w:space="0" w:color="auto"/>
              <w:left w:val="nil"/>
              <w:bottom w:val="single" w:sz="4" w:space="0" w:color="auto"/>
              <w:right w:val="single" w:sz="4" w:space="0" w:color="auto"/>
            </w:tcBorders>
            <w:shd w:val="clear" w:color="000000" w:fill="F2DCDB"/>
            <w:hideMark/>
          </w:tcPr>
          <w:p w14:paraId="2AAE4717" w14:textId="77777777" w:rsidR="00795213" w:rsidRPr="00822EE0" w:rsidRDefault="00795213" w:rsidP="00FB00E0">
            <w:pPr>
              <w:jc w:val="right"/>
            </w:pPr>
            <w:r w:rsidRPr="00822EE0">
              <w:t>63 420,00</w:t>
            </w:r>
          </w:p>
        </w:tc>
        <w:tc>
          <w:tcPr>
            <w:tcW w:w="2120" w:type="dxa"/>
            <w:tcBorders>
              <w:top w:val="single" w:sz="4" w:space="0" w:color="auto"/>
              <w:left w:val="nil"/>
              <w:bottom w:val="single" w:sz="4" w:space="0" w:color="auto"/>
              <w:right w:val="single" w:sz="4" w:space="0" w:color="auto"/>
            </w:tcBorders>
            <w:shd w:val="clear" w:color="auto" w:fill="auto"/>
            <w:hideMark/>
          </w:tcPr>
          <w:p w14:paraId="7AEA11CC" w14:textId="77777777" w:rsidR="00795213" w:rsidRPr="00822EE0" w:rsidRDefault="00795213" w:rsidP="00FB00E0">
            <w:pPr>
              <w:jc w:val="right"/>
            </w:pPr>
            <w:r w:rsidRPr="00822EE0">
              <w:t>63 420,00</w:t>
            </w:r>
          </w:p>
        </w:tc>
        <w:tc>
          <w:tcPr>
            <w:tcW w:w="2135" w:type="dxa"/>
            <w:tcBorders>
              <w:top w:val="single" w:sz="4" w:space="0" w:color="auto"/>
              <w:left w:val="nil"/>
              <w:bottom w:val="single" w:sz="4" w:space="0" w:color="auto"/>
              <w:right w:val="single" w:sz="4" w:space="0" w:color="auto"/>
            </w:tcBorders>
            <w:shd w:val="clear" w:color="auto" w:fill="auto"/>
            <w:hideMark/>
          </w:tcPr>
          <w:p w14:paraId="00B9B427" w14:textId="77777777" w:rsidR="00795213" w:rsidRPr="00822EE0" w:rsidRDefault="00795213" w:rsidP="00FB00E0">
            <w:pPr>
              <w:jc w:val="right"/>
            </w:pPr>
            <w:r w:rsidRPr="00822EE0">
              <w:t>63 420,00</w:t>
            </w:r>
          </w:p>
        </w:tc>
      </w:tr>
      <w:tr w:rsidR="00795213" w:rsidRPr="00822EE0" w14:paraId="7601F88F"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27A3F0B9" w14:textId="77777777" w:rsidR="00795213" w:rsidRPr="00822EE0" w:rsidRDefault="00795213" w:rsidP="00FB00E0">
            <w:pPr>
              <w:jc w:val="center"/>
            </w:pPr>
            <w:r w:rsidRPr="00822EE0">
              <w:t>8.</w:t>
            </w:r>
          </w:p>
        </w:tc>
        <w:tc>
          <w:tcPr>
            <w:tcW w:w="7887" w:type="dxa"/>
            <w:tcBorders>
              <w:top w:val="single" w:sz="4" w:space="0" w:color="auto"/>
              <w:left w:val="nil"/>
              <w:bottom w:val="single" w:sz="4" w:space="0" w:color="auto"/>
              <w:right w:val="single" w:sz="4" w:space="0" w:color="auto"/>
            </w:tcBorders>
            <w:shd w:val="clear" w:color="auto" w:fill="auto"/>
            <w:hideMark/>
          </w:tcPr>
          <w:p w14:paraId="5756A945" w14:textId="77777777" w:rsidR="00795213" w:rsidRPr="00822EE0" w:rsidRDefault="00795213" w:rsidP="00FB00E0">
            <w:pPr>
              <w:jc w:val="both"/>
            </w:pPr>
            <w:r w:rsidRPr="00822EE0">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single" w:sz="4" w:space="0" w:color="auto"/>
              <w:left w:val="nil"/>
              <w:bottom w:val="single" w:sz="4" w:space="0" w:color="auto"/>
              <w:right w:val="single" w:sz="4" w:space="0" w:color="auto"/>
            </w:tcBorders>
            <w:shd w:val="clear" w:color="000000" w:fill="F2DCDB"/>
            <w:hideMark/>
          </w:tcPr>
          <w:p w14:paraId="32A8A185" w14:textId="77777777" w:rsidR="00795213" w:rsidRPr="00822EE0" w:rsidRDefault="00795213" w:rsidP="00FB00E0">
            <w:pPr>
              <w:jc w:val="right"/>
            </w:pPr>
            <w:r w:rsidRPr="00822EE0">
              <w:t>647 784,00</w:t>
            </w:r>
          </w:p>
        </w:tc>
        <w:tc>
          <w:tcPr>
            <w:tcW w:w="2120" w:type="dxa"/>
            <w:tcBorders>
              <w:top w:val="single" w:sz="4" w:space="0" w:color="auto"/>
              <w:left w:val="nil"/>
              <w:bottom w:val="single" w:sz="4" w:space="0" w:color="auto"/>
              <w:right w:val="single" w:sz="4" w:space="0" w:color="auto"/>
            </w:tcBorders>
            <w:shd w:val="clear" w:color="auto" w:fill="auto"/>
            <w:hideMark/>
          </w:tcPr>
          <w:p w14:paraId="0A4942E9" w14:textId="77777777" w:rsidR="00795213" w:rsidRPr="00822EE0" w:rsidRDefault="00795213" w:rsidP="00FB00E0">
            <w:pPr>
              <w:jc w:val="right"/>
            </w:pPr>
            <w:r w:rsidRPr="00822EE0">
              <w:t>162 000,00</w:t>
            </w:r>
          </w:p>
        </w:tc>
        <w:tc>
          <w:tcPr>
            <w:tcW w:w="2135" w:type="dxa"/>
            <w:tcBorders>
              <w:top w:val="single" w:sz="4" w:space="0" w:color="auto"/>
              <w:left w:val="nil"/>
              <w:bottom w:val="single" w:sz="4" w:space="0" w:color="auto"/>
              <w:right w:val="single" w:sz="4" w:space="0" w:color="auto"/>
            </w:tcBorders>
            <w:shd w:val="clear" w:color="auto" w:fill="auto"/>
            <w:hideMark/>
          </w:tcPr>
          <w:p w14:paraId="3798A515" w14:textId="77777777" w:rsidR="00795213" w:rsidRPr="00822EE0" w:rsidRDefault="00795213" w:rsidP="00FB00E0">
            <w:pPr>
              <w:jc w:val="right"/>
            </w:pPr>
            <w:r w:rsidRPr="00822EE0">
              <w:t>162 000,00</w:t>
            </w:r>
          </w:p>
        </w:tc>
      </w:tr>
      <w:tr w:rsidR="00795213" w:rsidRPr="00822EE0" w14:paraId="4DBFC362"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44A96F4C" w14:textId="77777777" w:rsidR="00795213" w:rsidRPr="00822EE0" w:rsidRDefault="00795213" w:rsidP="00FB00E0">
            <w:pPr>
              <w:jc w:val="center"/>
            </w:pPr>
            <w:r w:rsidRPr="00822EE0">
              <w:lastRenderedPageBreak/>
              <w:t>9.</w:t>
            </w:r>
          </w:p>
        </w:tc>
        <w:tc>
          <w:tcPr>
            <w:tcW w:w="7887" w:type="dxa"/>
            <w:tcBorders>
              <w:top w:val="single" w:sz="4" w:space="0" w:color="auto"/>
              <w:left w:val="nil"/>
              <w:bottom w:val="single" w:sz="4" w:space="0" w:color="auto"/>
              <w:right w:val="single" w:sz="4" w:space="0" w:color="auto"/>
            </w:tcBorders>
            <w:shd w:val="clear" w:color="auto" w:fill="auto"/>
            <w:hideMark/>
          </w:tcPr>
          <w:p w14:paraId="331F9F6F" w14:textId="77777777" w:rsidR="00795213" w:rsidRPr="00822EE0" w:rsidRDefault="00795213" w:rsidP="00FB00E0">
            <w:pPr>
              <w:jc w:val="both"/>
            </w:pPr>
            <w:r w:rsidRPr="00822EE0">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nil"/>
              <w:bottom w:val="single" w:sz="4" w:space="0" w:color="auto"/>
              <w:right w:val="single" w:sz="4" w:space="0" w:color="auto"/>
            </w:tcBorders>
            <w:shd w:val="clear" w:color="000000" w:fill="F2DCDB"/>
            <w:hideMark/>
          </w:tcPr>
          <w:p w14:paraId="5F344395" w14:textId="77777777" w:rsidR="00795213" w:rsidRPr="00822EE0" w:rsidRDefault="00795213" w:rsidP="00FB00E0">
            <w:pPr>
              <w:jc w:val="right"/>
            </w:pPr>
            <w:r w:rsidRPr="00822EE0">
              <w:t>1 572 314,04</w:t>
            </w:r>
          </w:p>
        </w:tc>
        <w:tc>
          <w:tcPr>
            <w:tcW w:w="2120" w:type="dxa"/>
            <w:tcBorders>
              <w:top w:val="single" w:sz="4" w:space="0" w:color="auto"/>
              <w:left w:val="nil"/>
              <w:bottom w:val="single" w:sz="4" w:space="0" w:color="auto"/>
              <w:right w:val="single" w:sz="4" w:space="0" w:color="auto"/>
            </w:tcBorders>
            <w:shd w:val="clear" w:color="auto" w:fill="auto"/>
            <w:hideMark/>
          </w:tcPr>
          <w:p w14:paraId="7311984C" w14:textId="77777777" w:rsidR="00795213" w:rsidRPr="00822EE0" w:rsidRDefault="00795213" w:rsidP="00FB00E0">
            <w:pPr>
              <w:jc w:val="right"/>
            </w:pPr>
            <w:r w:rsidRPr="00822EE0">
              <w:t>1 572 314,04</w:t>
            </w:r>
          </w:p>
        </w:tc>
        <w:tc>
          <w:tcPr>
            <w:tcW w:w="2135" w:type="dxa"/>
            <w:tcBorders>
              <w:top w:val="single" w:sz="4" w:space="0" w:color="auto"/>
              <w:left w:val="nil"/>
              <w:bottom w:val="single" w:sz="4" w:space="0" w:color="auto"/>
              <w:right w:val="single" w:sz="4" w:space="0" w:color="auto"/>
            </w:tcBorders>
            <w:shd w:val="clear" w:color="auto" w:fill="auto"/>
            <w:hideMark/>
          </w:tcPr>
          <w:p w14:paraId="050C8E67" w14:textId="77777777" w:rsidR="00795213" w:rsidRPr="00822EE0" w:rsidRDefault="00795213" w:rsidP="00FB00E0">
            <w:pPr>
              <w:jc w:val="right"/>
            </w:pPr>
            <w:r w:rsidRPr="00822EE0">
              <w:t>1 572 314,04</w:t>
            </w:r>
          </w:p>
        </w:tc>
      </w:tr>
      <w:tr w:rsidR="00795213" w:rsidRPr="00822EE0" w14:paraId="64183C3B"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50B768C2" w14:textId="77777777" w:rsidR="00795213" w:rsidRPr="00822EE0" w:rsidRDefault="00795213" w:rsidP="00FB00E0">
            <w:pPr>
              <w:jc w:val="center"/>
            </w:pPr>
            <w:r w:rsidRPr="00822EE0">
              <w:t>10.</w:t>
            </w:r>
          </w:p>
        </w:tc>
        <w:tc>
          <w:tcPr>
            <w:tcW w:w="7887" w:type="dxa"/>
            <w:tcBorders>
              <w:top w:val="single" w:sz="4" w:space="0" w:color="auto"/>
              <w:left w:val="nil"/>
              <w:bottom w:val="single" w:sz="4" w:space="0" w:color="auto"/>
              <w:right w:val="single" w:sz="4" w:space="0" w:color="auto"/>
            </w:tcBorders>
            <w:shd w:val="clear" w:color="auto" w:fill="auto"/>
            <w:hideMark/>
          </w:tcPr>
          <w:p w14:paraId="273AB25F" w14:textId="77777777" w:rsidR="00795213" w:rsidRPr="00822EE0" w:rsidRDefault="00795213" w:rsidP="00FB00E0">
            <w:pPr>
              <w:jc w:val="both"/>
            </w:pPr>
            <w:r w:rsidRPr="00822EE0">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11D99C77" w14:textId="77777777" w:rsidR="00795213" w:rsidRPr="00822EE0" w:rsidRDefault="00795213"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64542C50" w14:textId="77777777" w:rsidR="00795213" w:rsidRPr="00822EE0" w:rsidRDefault="00795213" w:rsidP="00FB00E0">
            <w:pPr>
              <w:jc w:val="right"/>
            </w:pPr>
            <w:r w:rsidRPr="00822EE0">
              <w:t>83 028,66</w:t>
            </w:r>
          </w:p>
        </w:tc>
        <w:tc>
          <w:tcPr>
            <w:tcW w:w="2135" w:type="dxa"/>
            <w:tcBorders>
              <w:top w:val="single" w:sz="4" w:space="0" w:color="auto"/>
              <w:left w:val="nil"/>
              <w:bottom w:val="single" w:sz="4" w:space="0" w:color="auto"/>
              <w:right w:val="single" w:sz="4" w:space="0" w:color="auto"/>
            </w:tcBorders>
            <w:shd w:val="clear" w:color="auto" w:fill="auto"/>
            <w:hideMark/>
          </w:tcPr>
          <w:p w14:paraId="0C34E3EA" w14:textId="77777777" w:rsidR="00795213" w:rsidRPr="00822EE0" w:rsidRDefault="00795213" w:rsidP="00FB00E0">
            <w:pPr>
              <w:jc w:val="right"/>
            </w:pPr>
            <w:r w:rsidRPr="00822EE0">
              <w:t>836,40</w:t>
            </w:r>
          </w:p>
        </w:tc>
      </w:tr>
      <w:tr w:rsidR="00795213" w:rsidRPr="00822EE0" w14:paraId="054DECAF" w14:textId="77777777" w:rsidTr="00FB00E0">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10CB946E" w14:textId="77777777" w:rsidR="00795213" w:rsidRPr="00822EE0" w:rsidRDefault="00795213" w:rsidP="00FB00E0">
            <w:pPr>
              <w:jc w:val="center"/>
            </w:pPr>
            <w:r w:rsidRPr="00822EE0">
              <w:t>11.</w:t>
            </w:r>
          </w:p>
        </w:tc>
        <w:tc>
          <w:tcPr>
            <w:tcW w:w="7887" w:type="dxa"/>
            <w:tcBorders>
              <w:top w:val="single" w:sz="4" w:space="0" w:color="auto"/>
              <w:left w:val="nil"/>
              <w:bottom w:val="single" w:sz="4" w:space="0" w:color="auto"/>
              <w:right w:val="single" w:sz="4" w:space="0" w:color="auto"/>
            </w:tcBorders>
            <w:shd w:val="clear" w:color="auto" w:fill="auto"/>
            <w:hideMark/>
          </w:tcPr>
          <w:p w14:paraId="6D09F023" w14:textId="77777777" w:rsidR="00795213" w:rsidRPr="00822EE0" w:rsidRDefault="00795213" w:rsidP="00FB00E0">
            <w:pPr>
              <w:jc w:val="both"/>
            </w:pPr>
            <w:r w:rsidRPr="00822EE0">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nil"/>
              <w:bottom w:val="single" w:sz="4" w:space="0" w:color="auto"/>
              <w:right w:val="single" w:sz="4" w:space="0" w:color="auto"/>
            </w:tcBorders>
            <w:shd w:val="clear" w:color="000000" w:fill="F2DCDB"/>
            <w:hideMark/>
          </w:tcPr>
          <w:p w14:paraId="314E670D" w14:textId="77777777" w:rsidR="00795213" w:rsidRPr="00822EE0" w:rsidRDefault="00795213" w:rsidP="00FB00E0">
            <w:pPr>
              <w:jc w:val="right"/>
            </w:pPr>
            <w:r w:rsidRPr="00822EE0">
              <w:t>24 217,62</w:t>
            </w:r>
          </w:p>
        </w:tc>
        <w:tc>
          <w:tcPr>
            <w:tcW w:w="2120" w:type="dxa"/>
            <w:tcBorders>
              <w:top w:val="single" w:sz="4" w:space="0" w:color="auto"/>
              <w:left w:val="nil"/>
              <w:bottom w:val="single" w:sz="4" w:space="0" w:color="auto"/>
              <w:right w:val="single" w:sz="4" w:space="0" w:color="auto"/>
            </w:tcBorders>
            <w:shd w:val="clear" w:color="auto" w:fill="auto"/>
            <w:hideMark/>
          </w:tcPr>
          <w:p w14:paraId="27D42CC6" w14:textId="77777777" w:rsidR="00795213" w:rsidRPr="00822EE0" w:rsidRDefault="00795213" w:rsidP="00FB00E0">
            <w:pPr>
              <w:jc w:val="right"/>
            </w:pPr>
            <w:r w:rsidRPr="00822EE0">
              <w:t>24 217,62</w:t>
            </w:r>
          </w:p>
        </w:tc>
        <w:tc>
          <w:tcPr>
            <w:tcW w:w="2135" w:type="dxa"/>
            <w:tcBorders>
              <w:top w:val="single" w:sz="4" w:space="0" w:color="auto"/>
              <w:left w:val="nil"/>
              <w:bottom w:val="single" w:sz="4" w:space="0" w:color="auto"/>
              <w:right w:val="single" w:sz="4" w:space="0" w:color="auto"/>
            </w:tcBorders>
            <w:shd w:val="clear" w:color="auto" w:fill="auto"/>
            <w:hideMark/>
          </w:tcPr>
          <w:p w14:paraId="11C6739C" w14:textId="77777777" w:rsidR="00795213" w:rsidRPr="00822EE0" w:rsidRDefault="00795213" w:rsidP="00FB00E0">
            <w:pPr>
              <w:jc w:val="right"/>
            </w:pPr>
            <w:r w:rsidRPr="00822EE0">
              <w:t>24 217,62</w:t>
            </w:r>
          </w:p>
        </w:tc>
      </w:tr>
      <w:tr w:rsidR="00795213" w:rsidRPr="00822EE0" w14:paraId="1631F31A" w14:textId="77777777" w:rsidTr="00FB00E0">
        <w:trPr>
          <w:trHeight w:val="5040"/>
        </w:trPr>
        <w:tc>
          <w:tcPr>
            <w:tcW w:w="760" w:type="dxa"/>
            <w:tcBorders>
              <w:top w:val="nil"/>
              <w:left w:val="single" w:sz="4" w:space="0" w:color="auto"/>
              <w:bottom w:val="single" w:sz="4" w:space="0" w:color="auto"/>
              <w:right w:val="single" w:sz="4" w:space="0" w:color="auto"/>
            </w:tcBorders>
            <w:shd w:val="clear" w:color="auto" w:fill="auto"/>
            <w:hideMark/>
          </w:tcPr>
          <w:p w14:paraId="197DB438" w14:textId="77777777" w:rsidR="00795213" w:rsidRPr="00822EE0" w:rsidRDefault="00795213" w:rsidP="00FB00E0">
            <w:pPr>
              <w:jc w:val="center"/>
            </w:pPr>
            <w:r w:rsidRPr="00822EE0">
              <w:t>12.</w:t>
            </w:r>
          </w:p>
        </w:tc>
        <w:tc>
          <w:tcPr>
            <w:tcW w:w="7887" w:type="dxa"/>
            <w:tcBorders>
              <w:top w:val="single" w:sz="4" w:space="0" w:color="auto"/>
              <w:left w:val="nil"/>
              <w:bottom w:val="single" w:sz="4" w:space="0" w:color="auto"/>
              <w:right w:val="single" w:sz="4" w:space="0" w:color="auto"/>
            </w:tcBorders>
            <w:shd w:val="clear" w:color="auto" w:fill="auto"/>
            <w:hideMark/>
          </w:tcPr>
          <w:p w14:paraId="06777621" w14:textId="77777777" w:rsidR="00795213" w:rsidRPr="00822EE0" w:rsidRDefault="00795213" w:rsidP="00FB00E0">
            <w:pPr>
              <w:jc w:val="both"/>
            </w:pPr>
            <w:r w:rsidRPr="00822EE0">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2FFB82CA" w14:textId="77777777" w:rsidR="00795213" w:rsidRPr="00822EE0" w:rsidRDefault="00795213" w:rsidP="00FB00E0">
            <w:pPr>
              <w:jc w:val="right"/>
            </w:pPr>
            <w:r w:rsidRPr="00822EE0">
              <w:t>497 295,00</w:t>
            </w:r>
          </w:p>
        </w:tc>
        <w:tc>
          <w:tcPr>
            <w:tcW w:w="2120" w:type="dxa"/>
            <w:tcBorders>
              <w:top w:val="single" w:sz="4" w:space="0" w:color="auto"/>
              <w:left w:val="nil"/>
              <w:bottom w:val="single" w:sz="4" w:space="0" w:color="auto"/>
              <w:right w:val="single" w:sz="4" w:space="0" w:color="auto"/>
            </w:tcBorders>
            <w:shd w:val="clear" w:color="auto" w:fill="auto"/>
            <w:hideMark/>
          </w:tcPr>
          <w:p w14:paraId="5ED55F11" w14:textId="77777777" w:rsidR="00795213" w:rsidRPr="00822EE0" w:rsidRDefault="00795213" w:rsidP="00FB00E0">
            <w:pPr>
              <w:jc w:val="right"/>
            </w:pPr>
            <w:r w:rsidRPr="00822EE0">
              <w:t>515 548,50</w:t>
            </w:r>
          </w:p>
        </w:tc>
        <w:tc>
          <w:tcPr>
            <w:tcW w:w="2135" w:type="dxa"/>
            <w:tcBorders>
              <w:top w:val="single" w:sz="4" w:space="0" w:color="auto"/>
              <w:left w:val="nil"/>
              <w:bottom w:val="single" w:sz="4" w:space="0" w:color="auto"/>
              <w:right w:val="single" w:sz="4" w:space="0" w:color="auto"/>
            </w:tcBorders>
            <w:shd w:val="clear" w:color="auto" w:fill="auto"/>
            <w:hideMark/>
          </w:tcPr>
          <w:p w14:paraId="3AACE74B" w14:textId="77777777" w:rsidR="00795213" w:rsidRPr="00822EE0" w:rsidRDefault="00795213" w:rsidP="00FB00E0">
            <w:pPr>
              <w:jc w:val="right"/>
            </w:pPr>
            <w:r w:rsidRPr="00822EE0">
              <w:t>537 736,50</w:t>
            </w:r>
          </w:p>
        </w:tc>
      </w:tr>
      <w:tr w:rsidR="00795213" w:rsidRPr="00822EE0" w14:paraId="6D9F1481" w14:textId="77777777" w:rsidTr="00FB00E0">
        <w:trPr>
          <w:trHeight w:val="2205"/>
        </w:trPr>
        <w:tc>
          <w:tcPr>
            <w:tcW w:w="760" w:type="dxa"/>
            <w:tcBorders>
              <w:top w:val="nil"/>
              <w:left w:val="single" w:sz="4" w:space="0" w:color="auto"/>
              <w:bottom w:val="single" w:sz="4" w:space="0" w:color="auto"/>
              <w:right w:val="single" w:sz="4" w:space="0" w:color="auto"/>
            </w:tcBorders>
            <w:shd w:val="clear" w:color="auto" w:fill="auto"/>
            <w:hideMark/>
          </w:tcPr>
          <w:p w14:paraId="1547F188" w14:textId="77777777" w:rsidR="00795213" w:rsidRPr="00822EE0" w:rsidRDefault="00795213" w:rsidP="00FB00E0">
            <w:pPr>
              <w:jc w:val="center"/>
            </w:pPr>
            <w:r w:rsidRPr="00822EE0">
              <w:lastRenderedPageBreak/>
              <w:t>13.</w:t>
            </w:r>
          </w:p>
        </w:tc>
        <w:tc>
          <w:tcPr>
            <w:tcW w:w="7887" w:type="dxa"/>
            <w:tcBorders>
              <w:top w:val="single" w:sz="4" w:space="0" w:color="auto"/>
              <w:left w:val="nil"/>
              <w:bottom w:val="single" w:sz="4" w:space="0" w:color="auto"/>
              <w:right w:val="single" w:sz="4" w:space="0" w:color="auto"/>
            </w:tcBorders>
            <w:shd w:val="clear" w:color="auto" w:fill="auto"/>
            <w:hideMark/>
          </w:tcPr>
          <w:p w14:paraId="0409B405" w14:textId="77777777" w:rsidR="00795213" w:rsidRPr="00822EE0" w:rsidRDefault="00795213" w:rsidP="00FB00E0">
            <w:pPr>
              <w:jc w:val="both"/>
            </w:pPr>
            <w:r w:rsidRPr="00822EE0">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034BCD7B" w14:textId="77777777" w:rsidR="00795213" w:rsidRPr="00822EE0" w:rsidRDefault="00795213" w:rsidP="00FB00E0">
            <w:pPr>
              <w:jc w:val="right"/>
            </w:pPr>
            <w:r w:rsidRPr="00822EE0">
              <w:t>3 749 760,00</w:t>
            </w:r>
          </w:p>
        </w:tc>
        <w:tc>
          <w:tcPr>
            <w:tcW w:w="2120" w:type="dxa"/>
            <w:tcBorders>
              <w:top w:val="single" w:sz="4" w:space="0" w:color="auto"/>
              <w:left w:val="nil"/>
              <w:bottom w:val="single" w:sz="4" w:space="0" w:color="auto"/>
              <w:right w:val="single" w:sz="4" w:space="0" w:color="auto"/>
            </w:tcBorders>
            <w:shd w:val="clear" w:color="auto" w:fill="auto"/>
            <w:hideMark/>
          </w:tcPr>
          <w:p w14:paraId="0E169ADD" w14:textId="77777777" w:rsidR="00795213" w:rsidRPr="00822EE0" w:rsidRDefault="00795213" w:rsidP="00FB00E0">
            <w:pPr>
              <w:jc w:val="right"/>
            </w:pPr>
            <w:r w:rsidRPr="00822EE0">
              <w:t>3 749 760,00</w:t>
            </w:r>
          </w:p>
        </w:tc>
        <w:tc>
          <w:tcPr>
            <w:tcW w:w="2135" w:type="dxa"/>
            <w:tcBorders>
              <w:top w:val="single" w:sz="4" w:space="0" w:color="auto"/>
              <w:left w:val="nil"/>
              <w:bottom w:val="single" w:sz="4" w:space="0" w:color="auto"/>
              <w:right w:val="single" w:sz="4" w:space="0" w:color="auto"/>
            </w:tcBorders>
            <w:shd w:val="clear" w:color="auto" w:fill="auto"/>
            <w:hideMark/>
          </w:tcPr>
          <w:p w14:paraId="143FC617" w14:textId="77777777" w:rsidR="00795213" w:rsidRPr="00822EE0" w:rsidRDefault="00795213" w:rsidP="00FB00E0">
            <w:pPr>
              <w:jc w:val="right"/>
            </w:pPr>
            <w:r w:rsidRPr="00822EE0">
              <w:t>3 749 760,00</w:t>
            </w:r>
          </w:p>
        </w:tc>
      </w:tr>
      <w:tr w:rsidR="00795213" w:rsidRPr="00822EE0" w14:paraId="047DA0CF"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0AE282E4" w14:textId="77777777" w:rsidR="00795213" w:rsidRPr="00822EE0" w:rsidRDefault="00795213" w:rsidP="00FB00E0">
            <w:pPr>
              <w:jc w:val="center"/>
            </w:pPr>
            <w:r w:rsidRPr="00822EE0">
              <w:t>14.</w:t>
            </w:r>
          </w:p>
        </w:tc>
        <w:tc>
          <w:tcPr>
            <w:tcW w:w="7887" w:type="dxa"/>
            <w:tcBorders>
              <w:top w:val="single" w:sz="4" w:space="0" w:color="auto"/>
              <w:left w:val="nil"/>
              <w:bottom w:val="single" w:sz="4" w:space="0" w:color="auto"/>
              <w:right w:val="single" w:sz="4" w:space="0" w:color="auto"/>
            </w:tcBorders>
            <w:shd w:val="clear" w:color="auto" w:fill="auto"/>
            <w:hideMark/>
          </w:tcPr>
          <w:p w14:paraId="2EC41934" w14:textId="77777777" w:rsidR="00795213" w:rsidRPr="00822EE0" w:rsidRDefault="00795213" w:rsidP="00FB00E0">
            <w:pPr>
              <w:jc w:val="both"/>
            </w:pPr>
            <w:r w:rsidRPr="00822EE0">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shd w:val="clear" w:color="000000" w:fill="F2DCDB"/>
            <w:hideMark/>
          </w:tcPr>
          <w:p w14:paraId="3407B875" w14:textId="77777777" w:rsidR="00795213" w:rsidRPr="00822EE0" w:rsidRDefault="00795213" w:rsidP="00FB00E0">
            <w:pPr>
              <w:jc w:val="right"/>
            </w:pPr>
            <w:r w:rsidRPr="00822EE0">
              <w:t>2 210 000,00</w:t>
            </w:r>
          </w:p>
        </w:tc>
        <w:tc>
          <w:tcPr>
            <w:tcW w:w="2120" w:type="dxa"/>
            <w:tcBorders>
              <w:top w:val="single" w:sz="4" w:space="0" w:color="auto"/>
              <w:left w:val="nil"/>
              <w:bottom w:val="single" w:sz="4" w:space="0" w:color="auto"/>
              <w:right w:val="single" w:sz="4" w:space="0" w:color="auto"/>
            </w:tcBorders>
            <w:shd w:val="clear" w:color="auto" w:fill="auto"/>
            <w:hideMark/>
          </w:tcPr>
          <w:p w14:paraId="273C2ECE" w14:textId="77777777" w:rsidR="00795213" w:rsidRPr="00822EE0" w:rsidRDefault="00795213" w:rsidP="00FB00E0">
            <w:pPr>
              <w:jc w:val="right"/>
            </w:pPr>
            <w:r w:rsidRPr="00822EE0">
              <w:t>2 210 000,00</w:t>
            </w:r>
          </w:p>
        </w:tc>
        <w:tc>
          <w:tcPr>
            <w:tcW w:w="2135" w:type="dxa"/>
            <w:tcBorders>
              <w:top w:val="single" w:sz="4" w:space="0" w:color="auto"/>
              <w:left w:val="nil"/>
              <w:bottom w:val="single" w:sz="4" w:space="0" w:color="auto"/>
              <w:right w:val="single" w:sz="4" w:space="0" w:color="auto"/>
            </w:tcBorders>
            <w:shd w:val="clear" w:color="auto" w:fill="auto"/>
            <w:hideMark/>
          </w:tcPr>
          <w:p w14:paraId="4ADC678E" w14:textId="77777777" w:rsidR="00795213" w:rsidRPr="00822EE0" w:rsidRDefault="00795213" w:rsidP="00FB00E0">
            <w:pPr>
              <w:jc w:val="right"/>
            </w:pPr>
            <w:r w:rsidRPr="00822EE0">
              <w:t>2 210 000,00</w:t>
            </w:r>
          </w:p>
        </w:tc>
      </w:tr>
      <w:tr w:rsidR="00795213" w:rsidRPr="00822EE0" w14:paraId="34DB78E7"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628EE017" w14:textId="77777777" w:rsidR="00795213" w:rsidRPr="00822EE0" w:rsidRDefault="00795213" w:rsidP="00FB00E0">
            <w:pPr>
              <w:jc w:val="center"/>
            </w:pPr>
            <w:r w:rsidRPr="00822EE0">
              <w:t> </w:t>
            </w:r>
          </w:p>
        </w:tc>
        <w:tc>
          <w:tcPr>
            <w:tcW w:w="7887" w:type="dxa"/>
            <w:tcBorders>
              <w:top w:val="single" w:sz="4" w:space="0" w:color="auto"/>
              <w:left w:val="nil"/>
              <w:bottom w:val="single" w:sz="4" w:space="0" w:color="auto"/>
              <w:right w:val="single" w:sz="4" w:space="0" w:color="auto"/>
            </w:tcBorders>
            <w:shd w:val="clear" w:color="auto" w:fill="auto"/>
            <w:hideMark/>
          </w:tcPr>
          <w:p w14:paraId="1E37C9B8" w14:textId="77777777" w:rsidR="00795213" w:rsidRPr="00822EE0" w:rsidRDefault="00795213" w:rsidP="00FB00E0">
            <w:pPr>
              <w:jc w:val="both"/>
            </w:pPr>
            <w:r w:rsidRPr="00822EE0">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w:t>
            </w:r>
            <w:proofErr w:type="spellStart"/>
            <w:r w:rsidRPr="00822EE0">
              <w:t>муниципальеых</w:t>
            </w:r>
            <w:proofErr w:type="spellEnd"/>
            <w:r w:rsidRPr="00822EE0">
              <w:t xml:space="preserve"> общеобразовательных организаций</w:t>
            </w:r>
          </w:p>
        </w:tc>
        <w:tc>
          <w:tcPr>
            <w:tcW w:w="1840" w:type="dxa"/>
            <w:tcBorders>
              <w:top w:val="single" w:sz="4" w:space="0" w:color="auto"/>
              <w:left w:val="nil"/>
              <w:bottom w:val="single" w:sz="4" w:space="0" w:color="auto"/>
              <w:right w:val="single" w:sz="4" w:space="0" w:color="auto"/>
            </w:tcBorders>
            <w:shd w:val="clear" w:color="000000" w:fill="F2DCDB"/>
            <w:hideMark/>
          </w:tcPr>
          <w:p w14:paraId="5D4258E1" w14:textId="77777777" w:rsidR="00795213" w:rsidRPr="00822EE0" w:rsidRDefault="00795213" w:rsidP="00FB00E0">
            <w:pPr>
              <w:jc w:val="right"/>
            </w:pPr>
            <w:r w:rsidRPr="00822EE0">
              <w:t>2 122 783,20</w:t>
            </w:r>
          </w:p>
        </w:tc>
        <w:tc>
          <w:tcPr>
            <w:tcW w:w="2120" w:type="dxa"/>
            <w:tcBorders>
              <w:top w:val="single" w:sz="4" w:space="0" w:color="auto"/>
              <w:left w:val="nil"/>
              <w:bottom w:val="single" w:sz="4" w:space="0" w:color="auto"/>
              <w:right w:val="single" w:sz="4" w:space="0" w:color="auto"/>
            </w:tcBorders>
            <w:shd w:val="clear" w:color="auto" w:fill="auto"/>
            <w:hideMark/>
          </w:tcPr>
          <w:p w14:paraId="5558A30D" w14:textId="77777777" w:rsidR="00795213" w:rsidRPr="00822EE0" w:rsidRDefault="00795213" w:rsidP="00FB00E0">
            <w:pPr>
              <w:jc w:val="right"/>
            </w:pPr>
            <w:r w:rsidRPr="00822EE0">
              <w:t>2 780 295,60</w:t>
            </w:r>
          </w:p>
        </w:tc>
        <w:tc>
          <w:tcPr>
            <w:tcW w:w="2135" w:type="dxa"/>
            <w:tcBorders>
              <w:top w:val="single" w:sz="4" w:space="0" w:color="auto"/>
              <w:left w:val="nil"/>
              <w:bottom w:val="single" w:sz="4" w:space="0" w:color="auto"/>
              <w:right w:val="single" w:sz="4" w:space="0" w:color="auto"/>
            </w:tcBorders>
            <w:shd w:val="clear" w:color="auto" w:fill="auto"/>
            <w:hideMark/>
          </w:tcPr>
          <w:p w14:paraId="44741877" w14:textId="77777777" w:rsidR="00795213" w:rsidRPr="00822EE0" w:rsidRDefault="00795213" w:rsidP="00FB00E0">
            <w:pPr>
              <w:jc w:val="right"/>
            </w:pPr>
            <w:r w:rsidRPr="00822EE0">
              <w:t>2 891 271,60</w:t>
            </w:r>
          </w:p>
        </w:tc>
      </w:tr>
      <w:tr w:rsidR="00795213" w:rsidRPr="00822EE0" w14:paraId="6AA35DC3"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62BA106E" w14:textId="77777777" w:rsidR="00795213" w:rsidRPr="00822EE0" w:rsidRDefault="00795213" w:rsidP="00FB00E0">
            <w:pPr>
              <w:jc w:val="center"/>
            </w:pPr>
            <w:r w:rsidRPr="00822EE0">
              <w:t> </w:t>
            </w:r>
          </w:p>
        </w:tc>
        <w:tc>
          <w:tcPr>
            <w:tcW w:w="7887" w:type="dxa"/>
            <w:tcBorders>
              <w:top w:val="single" w:sz="4" w:space="0" w:color="auto"/>
              <w:left w:val="nil"/>
              <w:bottom w:val="single" w:sz="4" w:space="0" w:color="auto"/>
              <w:right w:val="single" w:sz="4" w:space="0" w:color="auto"/>
            </w:tcBorders>
            <w:shd w:val="clear" w:color="auto" w:fill="auto"/>
            <w:hideMark/>
          </w:tcPr>
          <w:p w14:paraId="171535FD" w14:textId="77777777" w:rsidR="00795213" w:rsidRPr="00822EE0" w:rsidRDefault="00795213" w:rsidP="00FB00E0">
            <w:pPr>
              <w:jc w:val="both"/>
              <w:rPr>
                <w:b/>
                <w:bCs/>
                <w:i/>
                <w:iCs/>
              </w:rPr>
            </w:pPr>
            <w:r w:rsidRPr="00822EE0">
              <w:rPr>
                <w:b/>
                <w:bCs/>
                <w:i/>
                <w:iCs/>
              </w:rPr>
              <w:t>Итого субвенций:</w:t>
            </w:r>
          </w:p>
        </w:tc>
        <w:tc>
          <w:tcPr>
            <w:tcW w:w="1840" w:type="dxa"/>
            <w:tcBorders>
              <w:top w:val="single" w:sz="4" w:space="0" w:color="auto"/>
              <w:left w:val="nil"/>
              <w:bottom w:val="single" w:sz="4" w:space="0" w:color="auto"/>
              <w:right w:val="single" w:sz="4" w:space="0" w:color="auto"/>
            </w:tcBorders>
            <w:shd w:val="clear" w:color="auto" w:fill="auto"/>
            <w:hideMark/>
          </w:tcPr>
          <w:p w14:paraId="23C4DF36" w14:textId="77777777" w:rsidR="00795213" w:rsidRPr="00822EE0" w:rsidRDefault="00795213" w:rsidP="00FB00E0">
            <w:pPr>
              <w:jc w:val="right"/>
              <w:rPr>
                <w:b/>
                <w:bCs/>
                <w:i/>
                <w:iCs/>
              </w:rPr>
            </w:pPr>
            <w:r w:rsidRPr="00822EE0">
              <w:rPr>
                <w:b/>
                <w:bCs/>
                <w:i/>
                <w:iCs/>
              </w:rPr>
              <w:t>170 256 491,21</w:t>
            </w:r>
          </w:p>
        </w:tc>
        <w:tc>
          <w:tcPr>
            <w:tcW w:w="2120" w:type="dxa"/>
            <w:tcBorders>
              <w:top w:val="single" w:sz="4" w:space="0" w:color="auto"/>
              <w:left w:val="nil"/>
              <w:bottom w:val="single" w:sz="4" w:space="0" w:color="auto"/>
              <w:right w:val="single" w:sz="4" w:space="0" w:color="auto"/>
            </w:tcBorders>
            <w:shd w:val="clear" w:color="auto" w:fill="auto"/>
            <w:hideMark/>
          </w:tcPr>
          <w:p w14:paraId="52B3EC37" w14:textId="77777777" w:rsidR="00795213" w:rsidRPr="00822EE0" w:rsidRDefault="00795213" w:rsidP="00FB00E0">
            <w:pPr>
              <w:jc w:val="right"/>
              <w:rPr>
                <w:b/>
                <w:bCs/>
                <w:i/>
                <w:iCs/>
              </w:rPr>
            </w:pPr>
            <w:r w:rsidRPr="00822EE0">
              <w:rPr>
                <w:b/>
                <w:bCs/>
                <w:i/>
                <w:iCs/>
              </w:rPr>
              <w:t>170 096 740,80</w:t>
            </w:r>
          </w:p>
        </w:tc>
        <w:tc>
          <w:tcPr>
            <w:tcW w:w="2135" w:type="dxa"/>
            <w:tcBorders>
              <w:top w:val="single" w:sz="4" w:space="0" w:color="auto"/>
              <w:left w:val="nil"/>
              <w:bottom w:val="single" w:sz="4" w:space="0" w:color="auto"/>
              <w:right w:val="single" w:sz="4" w:space="0" w:color="auto"/>
            </w:tcBorders>
            <w:shd w:val="clear" w:color="auto" w:fill="auto"/>
            <w:hideMark/>
          </w:tcPr>
          <w:p w14:paraId="5B79CC66" w14:textId="77777777" w:rsidR="00795213" w:rsidRPr="00822EE0" w:rsidRDefault="00795213" w:rsidP="00FB00E0">
            <w:pPr>
              <w:jc w:val="right"/>
              <w:rPr>
                <w:b/>
                <w:bCs/>
                <w:i/>
                <w:iCs/>
              </w:rPr>
            </w:pPr>
            <w:r w:rsidRPr="00822EE0">
              <w:rPr>
                <w:b/>
                <w:bCs/>
                <w:i/>
                <w:iCs/>
              </w:rPr>
              <w:t>170 147 712,54</w:t>
            </w:r>
          </w:p>
        </w:tc>
      </w:tr>
      <w:tr w:rsidR="00795213" w:rsidRPr="00822EE0" w14:paraId="773C7C3E"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1850F395" w14:textId="77777777" w:rsidR="00795213" w:rsidRPr="00822EE0" w:rsidRDefault="00795213" w:rsidP="00FB00E0">
            <w:pPr>
              <w:jc w:val="center"/>
            </w:pPr>
            <w:r w:rsidRPr="00822EE0">
              <w:t>1.</w:t>
            </w:r>
          </w:p>
        </w:tc>
        <w:tc>
          <w:tcPr>
            <w:tcW w:w="7887" w:type="dxa"/>
            <w:tcBorders>
              <w:top w:val="single" w:sz="4" w:space="0" w:color="auto"/>
              <w:left w:val="nil"/>
              <w:bottom w:val="single" w:sz="4" w:space="0" w:color="auto"/>
              <w:right w:val="single" w:sz="4" w:space="0" w:color="auto"/>
            </w:tcBorders>
            <w:shd w:val="clear" w:color="auto" w:fill="auto"/>
            <w:hideMark/>
          </w:tcPr>
          <w:p w14:paraId="749D6AA0" w14:textId="77777777" w:rsidR="00795213" w:rsidRPr="00822EE0" w:rsidRDefault="00795213" w:rsidP="00FB00E0">
            <w:pPr>
              <w:jc w:val="both"/>
            </w:pPr>
            <w:r w:rsidRPr="00822EE0">
              <w:t xml:space="preserve">Субсидии на </w:t>
            </w:r>
            <w:proofErr w:type="spellStart"/>
            <w:r w:rsidRPr="00822EE0">
              <w:t>софинансирование</w:t>
            </w:r>
            <w:proofErr w:type="spellEnd"/>
            <w:r w:rsidRPr="00822EE0">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5610719D" w14:textId="77777777" w:rsidR="00795213" w:rsidRPr="00822EE0" w:rsidRDefault="00795213" w:rsidP="00FB00E0">
            <w:pPr>
              <w:jc w:val="right"/>
            </w:pPr>
            <w:r w:rsidRPr="00822EE0">
              <w:t>570 780,00</w:t>
            </w:r>
          </w:p>
        </w:tc>
        <w:tc>
          <w:tcPr>
            <w:tcW w:w="2120" w:type="dxa"/>
            <w:tcBorders>
              <w:top w:val="single" w:sz="4" w:space="0" w:color="auto"/>
              <w:left w:val="nil"/>
              <w:bottom w:val="single" w:sz="4" w:space="0" w:color="auto"/>
              <w:right w:val="single" w:sz="4" w:space="0" w:color="auto"/>
            </w:tcBorders>
            <w:shd w:val="clear" w:color="auto" w:fill="auto"/>
            <w:hideMark/>
          </w:tcPr>
          <w:p w14:paraId="4FE366AE" w14:textId="77777777" w:rsidR="00795213" w:rsidRPr="00822EE0" w:rsidRDefault="00795213" w:rsidP="00FB00E0">
            <w:pPr>
              <w:jc w:val="right"/>
            </w:pPr>
            <w:r w:rsidRPr="00822EE0">
              <w:t>570 780,00</w:t>
            </w:r>
          </w:p>
        </w:tc>
        <w:tc>
          <w:tcPr>
            <w:tcW w:w="2135" w:type="dxa"/>
            <w:tcBorders>
              <w:top w:val="single" w:sz="4" w:space="0" w:color="auto"/>
              <w:left w:val="nil"/>
              <w:bottom w:val="single" w:sz="4" w:space="0" w:color="auto"/>
              <w:right w:val="single" w:sz="4" w:space="0" w:color="auto"/>
            </w:tcBorders>
            <w:shd w:val="clear" w:color="auto" w:fill="auto"/>
            <w:hideMark/>
          </w:tcPr>
          <w:p w14:paraId="61E70876" w14:textId="77777777" w:rsidR="00795213" w:rsidRPr="00822EE0" w:rsidRDefault="00795213" w:rsidP="00FB00E0">
            <w:pPr>
              <w:jc w:val="right"/>
            </w:pPr>
            <w:r w:rsidRPr="00822EE0">
              <w:t>570 780,00</w:t>
            </w:r>
          </w:p>
        </w:tc>
      </w:tr>
      <w:tr w:rsidR="00795213" w:rsidRPr="00822EE0" w14:paraId="40D1B1B5"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66774D82" w14:textId="77777777" w:rsidR="00795213" w:rsidRPr="00822EE0" w:rsidRDefault="00795213" w:rsidP="00FB00E0">
            <w:pPr>
              <w:jc w:val="center"/>
            </w:pPr>
            <w:r w:rsidRPr="00822EE0">
              <w:t>2.</w:t>
            </w:r>
          </w:p>
        </w:tc>
        <w:tc>
          <w:tcPr>
            <w:tcW w:w="7887" w:type="dxa"/>
            <w:tcBorders>
              <w:top w:val="single" w:sz="4" w:space="0" w:color="auto"/>
              <w:left w:val="nil"/>
              <w:bottom w:val="single" w:sz="4" w:space="0" w:color="auto"/>
              <w:right w:val="single" w:sz="4" w:space="0" w:color="auto"/>
            </w:tcBorders>
            <w:shd w:val="clear" w:color="auto" w:fill="auto"/>
            <w:hideMark/>
          </w:tcPr>
          <w:p w14:paraId="09E55F27" w14:textId="77777777" w:rsidR="00795213" w:rsidRPr="00822EE0" w:rsidRDefault="00795213" w:rsidP="00FB00E0">
            <w:pPr>
              <w:jc w:val="both"/>
            </w:pPr>
            <w:r w:rsidRPr="00822EE0">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3F80165D" w14:textId="77777777" w:rsidR="00795213" w:rsidRPr="00822EE0" w:rsidRDefault="00795213" w:rsidP="00FB00E0">
            <w:pPr>
              <w:jc w:val="right"/>
            </w:pPr>
            <w:r w:rsidRPr="00822EE0">
              <w:t>6 963 792,60</w:t>
            </w:r>
          </w:p>
        </w:tc>
        <w:tc>
          <w:tcPr>
            <w:tcW w:w="2120" w:type="dxa"/>
            <w:tcBorders>
              <w:top w:val="single" w:sz="4" w:space="0" w:color="auto"/>
              <w:left w:val="nil"/>
              <w:bottom w:val="single" w:sz="4" w:space="0" w:color="auto"/>
              <w:right w:val="single" w:sz="4" w:space="0" w:color="auto"/>
            </w:tcBorders>
            <w:shd w:val="clear" w:color="auto" w:fill="auto"/>
            <w:hideMark/>
          </w:tcPr>
          <w:p w14:paraId="2FE6B44B" w14:textId="77777777" w:rsidR="00795213" w:rsidRPr="00822EE0" w:rsidRDefault="00795213" w:rsidP="00FB00E0">
            <w:pPr>
              <w:jc w:val="right"/>
            </w:pPr>
            <w:r w:rsidRPr="00822EE0">
              <w:t>6 262 026,02</w:t>
            </w:r>
          </w:p>
        </w:tc>
        <w:tc>
          <w:tcPr>
            <w:tcW w:w="2135" w:type="dxa"/>
            <w:tcBorders>
              <w:top w:val="single" w:sz="4" w:space="0" w:color="auto"/>
              <w:left w:val="nil"/>
              <w:bottom w:val="single" w:sz="4" w:space="0" w:color="auto"/>
              <w:right w:val="single" w:sz="4" w:space="0" w:color="auto"/>
            </w:tcBorders>
            <w:shd w:val="clear" w:color="auto" w:fill="auto"/>
            <w:hideMark/>
          </w:tcPr>
          <w:p w14:paraId="409F782A" w14:textId="77777777" w:rsidR="00795213" w:rsidRPr="00822EE0" w:rsidRDefault="00795213" w:rsidP="00FB00E0">
            <w:pPr>
              <w:jc w:val="right"/>
            </w:pPr>
            <w:r w:rsidRPr="00822EE0">
              <w:t>5 980 846,12</w:t>
            </w:r>
          </w:p>
        </w:tc>
      </w:tr>
      <w:tr w:rsidR="00795213" w:rsidRPr="00822EE0" w14:paraId="7F9DB835"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479B4D69" w14:textId="77777777" w:rsidR="00795213" w:rsidRPr="00822EE0" w:rsidRDefault="00795213" w:rsidP="00FB00E0">
            <w:pPr>
              <w:jc w:val="center"/>
            </w:pPr>
            <w:r w:rsidRPr="00822EE0">
              <w:t>3.</w:t>
            </w:r>
          </w:p>
        </w:tc>
        <w:tc>
          <w:tcPr>
            <w:tcW w:w="7887" w:type="dxa"/>
            <w:tcBorders>
              <w:top w:val="single" w:sz="4" w:space="0" w:color="auto"/>
              <w:left w:val="nil"/>
              <w:bottom w:val="single" w:sz="4" w:space="0" w:color="auto"/>
              <w:right w:val="single" w:sz="4" w:space="0" w:color="auto"/>
            </w:tcBorders>
            <w:shd w:val="clear" w:color="auto" w:fill="auto"/>
            <w:hideMark/>
          </w:tcPr>
          <w:p w14:paraId="2BF59B20" w14:textId="77777777" w:rsidR="00795213" w:rsidRPr="00822EE0" w:rsidRDefault="00795213" w:rsidP="00FB00E0">
            <w:pPr>
              <w:jc w:val="both"/>
            </w:pPr>
            <w:r w:rsidRPr="00822EE0">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single" w:sz="4" w:space="0" w:color="auto"/>
              <w:left w:val="nil"/>
              <w:bottom w:val="single" w:sz="4" w:space="0" w:color="auto"/>
              <w:right w:val="single" w:sz="4" w:space="0" w:color="auto"/>
            </w:tcBorders>
            <w:shd w:val="clear" w:color="000000" w:fill="F2DCDB"/>
            <w:hideMark/>
          </w:tcPr>
          <w:p w14:paraId="084CD646" w14:textId="77777777" w:rsidR="00795213" w:rsidRPr="00822EE0" w:rsidRDefault="00795213" w:rsidP="00FB00E0">
            <w:pPr>
              <w:jc w:val="right"/>
            </w:pPr>
            <w:r w:rsidRPr="00822EE0">
              <w:t>14 596 569,95</w:t>
            </w:r>
          </w:p>
        </w:tc>
        <w:tc>
          <w:tcPr>
            <w:tcW w:w="2120" w:type="dxa"/>
            <w:tcBorders>
              <w:top w:val="single" w:sz="4" w:space="0" w:color="auto"/>
              <w:left w:val="nil"/>
              <w:bottom w:val="single" w:sz="4" w:space="0" w:color="auto"/>
              <w:right w:val="single" w:sz="4" w:space="0" w:color="auto"/>
            </w:tcBorders>
            <w:shd w:val="clear" w:color="auto" w:fill="auto"/>
            <w:hideMark/>
          </w:tcPr>
          <w:p w14:paraId="06C4DF06" w14:textId="77777777" w:rsidR="00795213" w:rsidRPr="00822EE0" w:rsidRDefault="00795213" w:rsidP="00FB00E0">
            <w:pPr>
              <w:jc w:val="right"/>
            </w:pPr>
            <w:r w:rsidRPr="00822EE0">
              <w:t>15 056 004,27</w:t>
            </w:r>
          </w:p>
        </w:tc>
        <w:tc>
          <w:tcPr>
            <w:tcW w:w="2135" w:type="dxa"/>
            <w:tcBorders>
              <w:top w:val="single" w:sz="4" w:space="0" w:color="auto"/>
              <w:left w:val="nil"/>
              <w:bottom w:val="single" w:sz="4" w:space="0" w:color="auto"/>
              <w:right w:val="single" w:sz="4" w:space="0" w:color="auto"/>
            </w:tcBorders>
            <w:shd w:val="clear" w:color="auto" w:fill="auto"/>
            <w:hideMark/>
          </w:tcPr>
          <w:p w14:paraId="49ACA75F" w14:textId="77777777" w:rsidR="00795213" w:rsidRPr="00822EE0" w:rsidRDefault="00795213" w:rsidP="00FB00E0">
            <w:pPr>
              <w:jc w:val="right"/>
            </w:pPr>
            <w:r w:rsidRPr="00822EE0">
              <w:t>15 056 004,27</w:t>
            </w:r>
          </w:p>
        </w:tc>
      </w:tr>
      <w:tr w:rsidR="00795213" w:rsidRPr="00822EE0" w14:paraId="2FBF4AF9"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60B0BB25" w14:textId="77777777" w:rsidR="00795213" w:rsidRPr="00822EE0" w:rsidRDefault="00795213" w:rsidP="00FB00E0">
            <w:pPr>
              <w:jc w:val="center"/>
            </w:pPr>
            <w:r w:rsidRPr="00822EE0">
              <w:lastRenderedPageBreak/>
              <w:t>5.</w:t>
            </w:r>
          </w:p>
        </w:tc>
        <w:tc>
          <w:tcPr>
            <w:tcW w:w="7887" w:type="dxa"/>
            <w:tcBorders>
              <w:top w:val="single" w:sz="4" w:space="0" w:color="auto"/>
              <w:left w:val="nil"/>
              <w:bottom w:val="single" w:sz="4" w:space="0" w:color="auto"/>
              <w:right w:val="single" w:sz="4" w:space="0" w:color="auto"/>
            </w:tcBorders>
            <w:shd w:val="clear" w:color="auto" w:fill="auto"/>
            <w:hideMark/>
          </w:tcPr>
          <w:p w14:paraId="770857E0" w14:textId="77777777" w:rsidR="00795213" w:rsidRPr="00822EE0" w:rsidRDefault="00795213" w:rsidP="00FB00E0">
            <w:pPr>
              <w:jc w:val="both"/>
            </w:pPr>
            <w:r w:rsidRPr="00822EE0">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single" w:sz="4" w:space="0" w:color="auto"/>
              <w:left w:val="nil"/>
              <w:bottom w:val="single" w:sz="4" w:space="0" w:color="auto"/>
              <w:right w:val="single" w:sz="4" w:space="0" w:color="auto"/>
            </w:tcBorders>
            <w:shd w:val="clear" w:color="000000" w:fill="F2DCDB"/>
            <w:hideMark/>
          </w:tcPr>
          <w:p w14:paraId="162019A0" w14:textId="77777777" w:rsidR="00795213" w:rsidRPr="00822EE0" w:rsidRDefault="00795213" w:rsidP="00FB00E0">
            <w:pPr>
              <w:jc w:val="right"/>
            </w:pPr>
            <w:r w:rsidRPr="00822EE0">
              <w:t>63 423,76</w:t>
            </w:r>
          </w:p>
        </w:tc>
        <w:tc>
          <w:tcPr>
            <w:tcW w:w="2120" w:type="dxa"/>
            <w:tcBorders>
              <w:top w:val="single" w:sz="4" w:space="0" w:color="auto"/>
              <w:left w:val="nil"/>
              <w:bottom w:val="single" w:sz="4" w:space="0" w:color="auto"/>
              <w:right w:val="single" w:sz="4" w:space="0" w:color="auto"/>
            </w:tcBorders>
            <w:shd w:val="clear" w:color="auto" w:fill="auto"/>
            <w:hideMark/>
          </w:tcPr>
          <w:p w14:paraId="6883BC4E" w14:textId="77777777" w:rsidR="00795213" w:rsidRPr="00822EE0" w:rsidRDefault="00795213" w:rsidP="00FB00E0">
            <w:pPr>
              <w:jc w:val="right"/>
            </w:pPr>
            <w:r w:rsidRPr="00822EE0">
              <w:t>63 028,39</w:t>
            </w:r>
          </w:p>
        </w:tc>
        <w:tc>
          <w:tcPr>
            <w:tcW w:w="2135" w:type="dxa"/>
            <w:tcBorders>
              <w:top w:val="single" w:sz="4" w:space="0" w:color="auto"/>
              <w:left w:val="nil"/>
              <w:bottom w:val="single" w:sz="4" w:space="0" w:color="auto"/>
              <w:right w:val="single" w:sz="4" w:space="0" w:color="auto"/>
            </w:tcBorders>
            <w:shd w:val="clear" w:color="auto" w:fill="auto"/>
            <w:hideMark/>
          </w:tcPr>
          <w:p w14:paraId="20DBEA7C" w14:textId="77777777" w:rsidR="00795213" w:rsidRPr="00822EE0" w:rsidRDefault="00795213" w:rsidP="00FB00E0">
            <w:pPr>
              <w:jc w:val="right"/>
            </w:pPr>
            <w:r w:rsidRPr="00822EE0">
              <w:t>65 029,88</w:t>
            </w:r>
          </w:p>
        </w:tc>
      </w:tr>
      <w:tr w:rsidR="00795213" w:rsidRPr="00822EE0" w14:paraId="242B9022"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58AC0793" w14:textId="77777777" w:rsidR="00795213" w:rsidRPr="00822EE0" w:rsidRDefault="00795213" w:rsidP="00FB00E0">
            <w:pPr>
              <w:jc w:val="center"/>
            </w:pPr>
            <w:r w:rsidRPr="00822EE0">
              <w:t>7.</w:t>
            </w:r>
          </w:p>
        </w:tc>
        <w:tc>
          <w:tcPr>
            <w:tcW w:w="7887" w:type="dxa"/>
            <w:tcBorders>
              <w:top w:val="single" w:sz="4" w:space="0" w:color="auto"/>
              <w:left w:val="nil"/>
              <w:bottom w:val="single" w:sz="4" w:space="0" w:color="auto"/>
              <w:right w:val="single" w:sz="4" w:space="0" w:color="auto"/>
            </w:tcBorders>
            <w:shd w:val="clear" w:color="auto" w:fill="auto"/>
            <w:hideMark/>
          </w:tcPr>
          <w:p w14:paraId="5AAB796D" w14:textId="77777777" w:rsidR="00795213" w:rsidRPr="00822EE0" w:rsidRDefault="00795213" w:rsidP="00FB00E0">
            <w:pPr>
              <w:jc w:val="both"/>
            </w:pPr>
            <w:r w:rsidRPr="00822EE0">
              <w:t xml:space="preserve">Субсидии бюджетам городских округов, муниципальных районов и городских поселений Ивановской области на </w:t>
            </w:r>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single" w:sz="4" w:space="0" w:color="auto"/>
              <w:left w:val="nil"/>
              <w:bottom w:val="single" w:sz="4" w:space="0" w:color="auto"/>
              <w:right w:val="single" w:sz="4" w:space="0" w:color="auto"/>
            </w:tcBorders>
            <w:shd w:val="clear" w:color="000000" w:fill="F2DCDB"/>
            <w:hideMark/>
          </w:tcPr>
          <w:p w14:paraId="7F5E416E" w14:textId="77777777" w:rsidR="00795213" w:rsidRPr="00822EE0" w:rsidRDefault="00795213" w:rsidP="00FB00E0">
            <w:pPr>
              <w:jc w:val="right"/>
            </w:pPr>
            <w:r w:rsidRPr="00822EE0">
              <w:t>1 430 691,00</w:t>
            </w:r>
          </w:p>
        </w:tc>
        <w:tc>
          <w:tcPr>
            <w:tcW w:w="2120" w:type="dxa"/>
            <w:tcBorders>
              <w:top w:val="single" w:sz="4" w:space="0" w:color="auto"/>
              <w:left w:val="nil"/>
              <w:bottom w:val="single" w:sz="4" w:space="0" w:color="auto"/>
              <w:right w:val="single" w:sz="4" w:space="0" w:color="auto"/>
            </w:tcBorders>
            <w:shd w:val="clear" w:color="auto" w:fill="auto"/>
            <w:hideMark/>
          </w:tcPr>
          <w:p w14:paraId="5E011C4F" w14:textId="77777777" w:rsidR="00795213" w:rsidRPr="00822EE0" w:rsidRDefault="00795213" w:rsidP="00FB00E0">
            <w:pPr>
              <w:jc w:val="right"/>
            </w:pPr>
            <w:r w:rsidRPr="00822EE0">
              <w:t>1 430 691,00</w:t>
            </w:r>
          </w:p>
        </w:tc>
        <w:tc>
          <w:tcPr>
            <w:tcW w:w="2135" w:type="dxa"/>
            <w:tcBorders>
              <w:top w:val="single" w:sz="4" w:space="0" w:color="auto"/>
              <w:left w:val="nil"/>
              <w:bottom w:val="single" w:sz="4" w:space="0" w:color="auto"/>
              <w:right w:val="single" w:sz="4" w:space="0" w:color="auto"/>
            </w:tcBorders>
            <w:shd w:val="clear" w:color="auto" w:fill="auto"/>
            <w:hideMark/>
          </w:tcPr>
          <w:p w14:paraId="6BA7EC92" w14:textId="77777777" w:rsidR="00795213" w:rsidRPr="00822EE0" w:rsidRDefault="00795213" w:rsidP="00FB00E0">
            <w:pPr>
              <w:jc w:val="right"/>
            </w:pPr>
            <w:r w:rsidRPr="00822EE0">
              <w:t>1 430 691,00</w:t>
            </w:r>
          </w:p>
        </w:tc>
      </w:tr>
      <w:tr w:rsidR="00795213" w:rsidRPr="00822EE0" w14:paraId="19DE6846"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36451BD4" w14:textId="77777777" w:rsidR="00795213" w:rsidRPr="00822EE0" w:rsidRDefault="00795213" w:rsidP="00FB00E0">
            <w:pPr>
              <w:jc w:val="center"/>
            </w:pPr>
            <w:r w:rsidRPr="00822EE0">
              <w:t>8.</w:t>
            </w:r>
          </w:p>
        </w:tc>
        <w:tc>
          <w:tcPr>
            <w:tcW w:w="7887" w:type="dxa"/>
            <w:tcBorders>
              <w:top w:val="single" w:sz="4" w:space="0" w:color="auto"/>
              <w:left w:val="nil"/>
              <w:bottom w:val="single" w:sz="4" w:space="0" w:color="auto"/>
              <w:right w:val="single" w:sz="4" w:space="0" w:color="auto"/>
            </w:tcBorders>
            <w:shd w:val="clear" w:color="auto" w:fill="auto"/>
            <w:hideMark/>
          </w:tcPr>
          <w:p w14:paraId="144965B1" w14:textId="77777777" w:rsidR="00795213" w:rsidRPr="00822EE0" w:rsidRDefault="00795213" w:rsidP="00FB00E0">
            <w:pPr>
              <w:jc w:val="both"/>
            </w:pPr>
            <w:r w:rsidRPr="00822EE0">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5ECEEA53" w14:textId="77777777" w:rsidR="00795213" w:rsidRPr="00822EE0" w:rsidRDefault="00795213"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430066BE"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017252C8" w14:textId="77777777" w:rsidR="00795213" w:rsidRPr="00822EE0" w:rsidRDefault="00795213" w:rsidP="00FB00E0">
            <w:pPr>
              <w:jc w:val="right"/>
            </w:pPr>
            <w:r w:rsidRPr="00822EE0">
              <w:t>61 509 897,96</w:t>
            </w:r>
          </w:p>
        </w:tc>
      </w:tr>
      <w:tr w:rsidR="00795213" w:rsidRPr="00822EE0" w14:paraId="170E16F9"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0452FFF4" w14:textId="77777777" w:rsidR="00795213" w:rsidRPr="00822EE0" w:rsidRDefault="00795213" w:rsidP="00FB00E0">
            <w:pPr>
              <w:jc w:val="center"/>
            </w:pPr>
            <w:r w:rsidRPr="00822EE0">
              <w:t>9.</w:t>
            </w:r>
          </w:p>
        </w:tc>
        <w:tc>
          <w:tcPr>
            <w:tcW w:w="7887" w:type="dxa"/>
            <w:tcBorders>
              <w:top w:val="single" w:sz="4" w:space="0" w:color="auto"/>
              <w:left w:val="nil"/>
              <w:bottom w:val="single" w:sz="4" w:space="0" w:color="auto"/>
              <w:right w:val="single" w:sz="4" w:space="0" w:color="auto"/>
            </w:tcBorders>
            <w:shd w:val="clear" w:color="auto" w:fill="auto"/>
            <w:hideMark/>
          </w:tcPr>
          <w:p w14:paraId="7F31ED4B" w14:textId="77777777" w:rsidR="00795213" w:rsidRPr="00822EE0" w:rsidRDefault="00795213" w:rsidP="00FB00E0">
            <w:pPr>
              <w:jc w:val="both"/>
            </w:pPr>
            <w:r w:rsidRPr="00822EE0">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1840" w:type="dxa"/>
            <w:tcBorders>
              <w:top w:val="single" w:sz="4" w:space="0" w:color="auto"/>
              <w:left w:val="nil"/>
              <w:bottom w:val="single" w:sz="4" w:space="0" w:color="auto"/>
              <w:right w:val="single" w:sz="4" w:space="0" w:color="auto"/>
            </w:tcBorders>
            <w:shd w:val="clear" w:color="000000" w:fill="F2DCDB"/>
            <w:hideMark/>
          </w:tcPr>
          <w:p w14:paraId="396960E7" w14:textId="77777777" w:rsidR="00795213" w:rsidRPr="00822EE0" w:rsidRDefault="00795213" w:rsidP="00FB00E0">
            <w:pPr>
              <w:jc w:val="right"/>
            </w:pPr>
            <w:r w:rsidRPr="00822EE0">
              <w:t> </w:t>
            </w:r>
          </w:p>
        </w:tc>
        <w:tc>
          <w:tcPr>
            <w:tcW w:w="2120" w:type="dxa"/>
            <w:tcBorders>
              <w:top w:val="single" w:sz="4" w:space="0" w:color="auto"/>
              <w:left w:val="nil"/>
              <w:bottom w:val="single" w:sz="4" w:space="0" w:color="auto"/>
              <w:right w:val="single" w:sz="4" w:space="0" w:color="auto"/>
            </w:tcBorders>
            <w:shd w:val="clear" w:color="auto" w:fill="auto"/>
            <w:hideMark/>
          </w:tcPr>
          <w:p w14:paraId="1AB74986" w14:textId="77777777" w:rsidR="00795213" w:rsidRPr="00822EE0" w:rsidRDefault="00795213" w:rsidP="00FB00E0">
            <w:pPr>
              <w:jc w:val="right"/>
            </w:pPr>
            <w:r w:rsidRPr="00822EE0">
              <w:t> </w:t>
            </w:r>
          </w:p>
        </w:tc>
        <w:tc>
          <w:tcPr>
            <w:tcW w:w="2135" w:type="dxa"/>
            <w:tcBorders>
              <w:top w:val="single" w:sz="4" w:space="0" w:color="auto"/>
              <w:left w:val="nil"/>
              <w:bottom w:val="single" w:sz="4" w:space="0" w:color="auto"/>
              <w:right w:val="single" w:sz="4" w:space="0" w:color="auto"/>
            </w:tcBorders>
            <w:shd w:val="clear" w:color="auto" w:fill="auto"/>
            <w:hideMark/>
          </w:tcPr>
          <w:p w14:paraId="048C57B9" w14:textId="77777777" w:rsidR="00795213" w:rsidRPr="00822EE0" w:rsidRDefault="00795213" w:rsidP="00FB00E0">
            <w:pPr>
              <w:jc w:val="right"/>
            </w:pPr>
            <w:r w:rsidRPr="00822EE0">
              <w:t>4 524 078,00</w:t>
            </w:r>
          </w:p>
        </w:tc>
      </w:tr>
      <w:tr w:rsidR="00795213" w:rsidRPr="00822EE0" w14:paraId="58E417D8"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1293FBDE" w14:textId="77777777" w:rsidR="00795213" w:rsidRPr="00822EE0" w:rsidRDefault="00795213" w:rsidP="00FB00E0">
            <w:pPr>
              <w:jc w:val="center"/>
            </w:pPr>
            <w:r w:rsidRPr="00822EE0">
              <w:t>10.</w:t>
            </w:r>
          </w:p>
        </w:tc>
        <w:tc>
          <w:tcPr>
            <w:tcW w:w="7887" w:type="dxa"/>
            <w:tcBorders>
              <w:top w:val="single" w:sz="4" w:space="0" w:color="auto"/>
              <w:left w:val="nil"/>
              <w:bottom w:val="single" w:sz="4" w:space="0" w:color="auto"/>
              <w:right w:val="single" w:sz="4" w:space="0" w:color="auto"/>
            </w:tcBorders>
            <w:shd w:val="clear" w:color="auto" w:fill="auto"/>
            <w:hideMark/>
          </w:tcPr>
          <w:p w14:paraId="523229F8" w14:textId="77777777" w:rsidR="00795213" w:rsidRPr="00822EE0" w:rsidRDefault="00795213" w:rsidP="00FB00E0">
            <w:r w:rsidRPr="00822EE0">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69810361" w14:textId="77777777" w:rsidR="00795213" w:rsidRPr="00822EE0" w:rsidRDefault="00795213" w:rsidP="00FB00E0">
            <w:pPr>
              <w:jc w:val="right"/>
            </w:pPr>
            <w:r w:rsidRPr="00822EE0">
              <w:t>13 205 665,00</w:t>
            </w:r>
          </w:p>
        </w:tc>
        <w:tc>
          <w:tcPr>
            <w:tcW w:w="2120" w:type="dxa"/>
            <w:tcBorders>
              <w:top w:val="single" w:sz="4" w:space="0" w:color="auto"/>
              <w:left w:val="nil"/>
              <w:bottom w:val="single" w:sz="4" w:space="0" w:color="auto"/>
              <w:right w:val="single" w:sz="4" w:space="0" w:color="auto"/>
            </w:tcBorders>
            <w:shd w:val="clear" w:color="auto" w:fill="auto"/>
            <w:hideMark/>
          </w:tcPr>
          <w:p w14:paraId="156B9CD9"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5C6CE6EE" w14:textId="77777777" w:rsidR="00795213" w:rsidRPr="00822EE0" w:rsidRDefault="00795213" w:rsidP="00FB00E0">
            <w:pPr>
              <w:jc w:val="right"/>
            </w:pPr>
            <w:r w:rsidRPr="00822EE0">
              <w:t>0,00</w:t>
            </w:r>
          </w:p>
        </w:tc>
      </w:tr>
      <w:tr w:rsidR="00795213" w:rsidRPr="00822EE0" w14:paraId="1AF7ED33"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41739C13" w14:textId="77777777" w:rsidR="00795213" w:rsidRPr="00822EE0" w:rsidRDefault="00795213" w:rsidP="00FB00E0">
            <w:pPr>
              <w:jc w:val="center"/>
            </w:pPr>
            <w:r w:rsidRPr="00822EE0">
              <w:t>11.</w:t>
            </w:r>
          </w:p>
        </w:tc>
        <w:tc>
          <w:tcPr>
            <w:tcW w:w="7887" w:type="dxa"/>
            <w:tcBorders>
              <w:top w:val="single" w:sz="4" w:space="0" w:color="auto"/>
              <w:left w:val="nil"/>
              <w:bottom w:val="single" w:sz="4" w:space="0" w:color="auto"/>
              <w:right w:val="single" w:sz="4" w:space="0" w:color="auto"/>
            </w:tcBorders>
            <w:shd w:val="clear" w:color="auto" w:fill="auto"/>
            <w:hideMark/>
          </w:tcPr>
          <w:p w14:paraId="0B37603E" w14:textId="77777777" w:rsidR="00795213" w:rsidRPr="00822EE0" w:rsidRDefault="00795213" w:rsidP="00FB00E0">
            <w:r w:rsidRPr="00822EE0">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6673EE1B" w14:textId="77777777" w:rsidR="00795213" w:rsidRPr="00822EE0" w:rsidRDefault="00795213" w:rsidP="00FB00E0">
            <w:pPr>
              <w:jc w:val="right"/>
            </w:pPr>
            <w:r w:rsidRPr="00822EE0">
              <w:t>55 542 088,35</w:t>
            </w:r>
          </w:p>
        </w:tc>
        <w:tc>
          <w:tcPr>
            <w:tcW w:w="2120" w:type="dxa"/>
            <w:tcBorders>
              <w:top w:val="single" w:sz="4" w:space="0" w:color="auto"/>
              <w:left w:val="nil"/>
              <w:bottom w:val="single" w:sz="4" w:space="0" w:color="auto"/>
              <w:right w:val="single" w:sz="4" w:space="0" w:color="auto"/>
            </w:tcBorders>
            <w:shd w:val="clear" w:color="auto" w:fill="auto"/>
            <w:hideMark/>
          </w:tcPr>
          <w:p w14:paraId="08827BDF" w14:textId="77777777" w:rsidR="00795213" w:rsidRPr="00822EE0" w:rsidRDefault="00795213" w:rsidP="00FB00E0">
            <w:r w:rsidRPr="00822EE0">
              <w:t> </w:t>
            </w:r>
          </w:p>
        </w:tc>
        <w:tc>
          <w:tcPr>
            <w:tcW w:w="2135" w:type="dxa"/>
            <w:tcBorders>
              <w:top w:val="single" w:sz="4" w:space="0" w:color="auto"/>
              <w:left w:val="nil"/>
              <w:bottom w:val="single" w:sz="4" w:space="0" w:color="auto"/>
              <w:right w:val="single" w:sz="4" w:space="0" w:color="auto"/>
            </w:tcBorders>
            <w:shd w:val="clear" w:color="auto" w:fill="auto"/>
            <w:hideMark/>
          </w:tcPr>
          <w:p w14:paraId="10D6C95F" w14:textId="77777777" w:rsidR="00795213" w:rsidRPr="00822EE0" w:rsidRDefault="00795213" w:rsidP="00FB00E0">
            <w:r w:rsidRPr="00822EE0">
              <w:t> </w:t>
            </w:r>
          </w:p>
        </w:tc>
      </w:tr>
      <w:tr w:rsidR="00795213" w:rsidRPr="00822EE0" w14:paraId="281A74E4"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34536D08" w14:textId="77777777" w:rsidR="00795213" w:rsidRPr="00822EE0" w:rsidRDefault="00795213" w:rsidP="00FB00E0">
            <w:pPr>
              <w:jc w:val="center"/>
            </w:pPr>
            <w:r w:rsidRPr="00822EE0">
              <w:t>12.</w:t>
            </w:r>
          </w:p>
        </w:tc>
        <w:tc>
          <w:tcPr>
            <w:tcW w:w="7887" w:type="dxa"/>
            <w:tcBorders>
              <w:top w:val="single" w:sz="4" w:space="0" w:color="auto"/>
              <w:left w:val="nil"/>
              <w:bottom w:val="single" w:sz="4" w:space="0" w:color="auto"/>
              <w:right w:val="single" w:sz="4" w:space="0" w:color="auto"/>
            </w:tcBorders>
            <w:shd w:val="clear" w:color="auto" w:fill="auto"/>
            <w:hideMark/>
          </w:tcPr>
          <w:p w14:paraId="7F8AABE3" w14:textId="77777777" w:rsidR="00795213" w:rsidRPr="00822EE0" w:rsidRDefault="00795213" w:rsidP="00FB00E0">
            <w:r w:rsidRPr="00822EE0">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1840" w:type="dxa"/>
            <w:tcBorders>
              <w:top w:val="single" w:sz="4" w:space="0" w:color="auto"/>
              <w:left w:val="nil"/>
              <w:bottom w:val="single" w:sz="4" w:space="0" w:color="auto"/>
              <w:right w:val="single" w:sz="4" w:space="0" w:color="auto"/>
            </w:tcBorders>
            <w:shd w:val="clear" w:color="000000" w:fill="F2DCDB"/>
            <w:hideMark/>
          </w:tcPr>
          <w:p w14:paraId="05F11775" w14:textId="77777777" w:rsidR="00795213" w:rsidRPr="00822EE0" w:rsidRDefault="00795213" w:rsidP="00FB00E0">
            <w:pPr>
              <w:jc w:val="right"/>
            </w:pPr>
            <w:r w:rsidRPr="00822EE0">
              <w:t>800 000,00</w:t>
            </w:r>
          </w:p>
        </w:tc>
        <w:tc>
          <w:tcPr>
            <w:tcW w:w="2120" w:type="dxa"/>
            <w:tcBorders>
              <w:top w:val="single" w:sz="4" w:space="0" w:color="auto"/>
              <w:left w:val="nil"/>
              <w:bottom w:val="single" w:sz="4" w:space="0" w:color="auto"/>
              <w:right w:val="single" w:sz="4" w:space="0" w:color="auto"/>
            </w:tcBorders>
            <w:shd w:val="clear" w:color="auto" w:fill="auto"/>
            <w:hideMark/>
          </w:tcPr>
          <w:p w14:paraId="0D1D9DE0"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443E60F5" w14:textId="77777777" w:rsidR="00795213" w:rsidRPr="00822EE0" w:rsidRDefault="00795213" w:rsidP="00FB00E0">
            <w:pPr>
              <w:jc w:val="right"/>
            </w:pPr>
            <w:r w:rsidRPr="00822EE0">
              <w:t>0,00</w:t>
            </w:r>
          </w:p>
        </w:tc>
      </w:tr>
      <w:tr w:rsidR="00795213" w:rsidRPr="00822EE0" w14:paraId="48B015AE"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1A031929" w14:textId="77777777" w:rsidR="00795213" w:rsidRPr="00822EE0" w:rsidRDefault="00795213" w:rsidP="00FB00E0">
            <w:pPr>
              <w:jc w:val="center"/>
            </w:pPr>
            <w:r w:rsidRPr="00822EE0">
              <w:t>13.</w:t>
            </w:r>
          </w:p>
        </w:tc>
        <w:tc>
          <w:tcPr>
            <w:tcW w:w="7887" w:type="dxa"/>
            <w:tcBorders>
              <w:top w:val="single" w:sz="4" w:space="0" w:color="auto"/>
              <w:left w:val="nil"/>
              <w:bottom w:val="single" w:sz="4" w:space="0" w:color="auto"/>
              <w:right w:val="single" w:sz="4" w:space="0" w:color="auto"/>
            </w:tcBorders>
            <w:shd w:val="clear" w:color="auto" w:fill="auto"/>
            <w:hideMark/>
          </w:tcPr>
          <w:p w14:paraId="03E8F491" w14:textId="77777777" w:rsidR="00795213" w:rsidRPr="00822EE0" w:rsidRDefault="00795213" w:rsidP="00FB00E0">
            <w:r w:rsidRPr="00822EE0">
              <w:t>Субсидии бюджетам муниципальных образований Ивановской области на модернизацию региональных и муниципальных библиотек</w:t>
            </w:r>
          </w:p>
        </w:tc>
        <w:tc>
          <w:tcPr>
            <w:tcW w:w="1840" w:type="dxa"/>
            <w:tcBorders>
              <w:top w:val="single" w:sz="4" w:space="0" w:color="auto"/>
              <w:left w:val="nil"/>
              <w:bottom w:val="single" w:sz="4" w:space="0" w:color="auto"/>
              <w:right w:val="single" w:sz="4" w:space="0" w:color="auto"/>
            </w:tcBorders>
            <w:shd w:val="clear" w:color="000000" w:fill="F2DCDB"/>
            <w:hideMark/>
          </w:tcPr>
          <w:p w14:paraId="1AFB1AC5" w14:textId="77777777" w:rsidR="00795213" w:rsidRPr="00822EE0" w:rsidRDefault="00795213" w:rsidP="00FB00E0">
            <w:r w:rsidRPr="00822EE0">
              <w:t> </w:t>
            </w:r>
          </w:p>
        </w:tc>
        <w:tc>
          <w:tcPr>
            <w:tcW w:w="2120" w:type="dxa"/>
            <w:tcBorders>
              <w:top w:val="single" w:sz="4" w:space="0" w:color="auto"/>
              <w:left w:val="nil"/>
              <w:bottom w:val="single" w:sz="4" w:space="0" w:color="auto"/>
              <w:right w:val="single" w:sz="4" w:space="0" w:color="auto"/>
            </w:tcBorders>
            <w:shd w:val="clear" w:color="auto" w:fill="auto"/>
            <w:hideMark/>
          </w:tcPr>
          <w:p w14:paraId="2E3EC4F8" w14:textId="77777777" w:rsidR="00795213" w:rsidRPr="00822EE0" w:rsidRDefault="00795213" w:rsidP="00FB00E0">
            <w:r w:rsidRPr="00822EE0">
              <w:t> </w:t>
            </w:r>
          </w:p>
        </w:tc>
        <w:tc>
          <w:tcPr>
            <w:tcW w:w="2135" w:type="dxa"/>
            <w:tcBorders>
              <w:top w:val="single" w:sz="4" w:space="0" w:color="auto"/>
              <w:left w:val="nil"/>
              <w:bottom w:val="single" w:sz="4" w:space="0" w:color="auto"/>
              <w:right w:val="single" w:sz="4" w:space="0" w:color="auto"/>
            </w:tcBorders>
            <w:shd w:val="clear" w:color="auto" w:fill="auto"/>
            <w:hideMark/>
          </w:tcPr>
          <w:p w14:paraId="391729EC" w14:textId="77777777" w:rsidR="00795213" w:rsidRPr="00822EE0" w:rsidRDefault="00795213" w:rsidP="00FB00E0">
            <w:pPr>
              <w:jc w:val="right"/>
            </w:pPr>
            <w:r w:rsidRPr="00822EE0">
              <w:t>23 367 346,94</w:t>
            </w:r>
          </w:p>
        </w:tc>
      </w:tr>
      <w:tr w:rsidR="00795213" w:rsidRPr="00822EE0" w14:paraId="1D273465"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263C90F9" w14:textId="77777777" w:rsidR="00795213" w:rsidRPr="00822EE0" w:rsidRDefault="00795213" w:rsidP="00FB00E0">
            <w:pPr>
              <w:jc w:val="center"/>
            </w:pPr>
            <w:r w:rsidRPr="00822EE0">
              <w:t>14.</w:t>
            </w:r>
          </w:p>
        </w:tc>
        <w:tc>
          <w:tcPr>
            <w:tcW w:w="7887" w:type="dxa"/>
            <w:tcBorders>
              <w:top w:val="single" w:sz="4" w:space="0" w:color="auto"/>
              <w:left w:val="nil"/>
              <w:bottom w:val="single" w:sz="4" w:space="0" w:color="auto"/>
              <w:right w:val="single" w:sz="4" w:space="0" w:color="auto"/>
            </w:tcBorders>
            <w:shd w:val="clear" w:color="auto" w:fill="auto"/>
            <w:hideMark/>
          </w:tcPr>
          <w:p w14:paraId="7C927559" w14:textId="77777777" w:rsidR="00795213" w:rsidRPr="00822EE0" w:rsidRDefault="00795213" w:rsidP="00FB00E0">
            <w:r w:rsidRPr="00822EE0">
              <w:t>Развитие сети учреждений культурно- досугового типа</w:t>
            </w:r>
          </w:p>
        </w:tc>
        <w:tc>
          <w:tcPr>
            <w:tcW w:w="1840" w:type="dxa"/>
            <w:tcBorders>
              <w:top w:val="single" w:sz="4" w:space="0" w:color="auto"/>
              <w:left w:val="nil"/>
              <w:bottom w:val="single" w:sz="4" w:space="0" w:color="auto"/>
              <w:right w:val="single" w:sz="4" w:space="0" w:color="auto"/>
            </w:tcBorders>
            <w:shd w:val="clear" w:color="000000" w:fill="F2DCDB"/>
            <w:hideMark/>
          </w:tcPr>
          <w:p w14:paraId="19ACCFD2" w14:textId="77777777" w:rsidR="00795213" w:rsidRPr="00822EE0" w:rsidRDefault="00795213"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15AD61C4"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378C51B4" w14:textId="77777777" w:rsidR="00795213" w:rsidRPr="00822EE0" w:rsidRDefault="00795213" w:rsidP="00FB00E0">
            <w:pPr>
              <w:jc w:val="right"/>
            </w:pPr>
            <w:r w:rsidRPr="00822EE0">
              <w:t>28 469 387,76</w:t>
            </w:r>
          </w:p>
        </w:tc>
      </w:tr>
      <w:tr w:rsidR="00795213" w:rsidRPr="00822EE0" w14:paraId="54B0A59A"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0411BD8B" w14:textId="77777777" w:rsidR="00795213" w:rsidRPr="00822EE0" w:rsidRDefault="00795213" w:rsidP="00FB00E0">
            <w:pPr>
              <w:jc w:val="center"/>
            </w:pPr>
            <w:bookmarkStart w:id="8" w:name="RANGE!A40"/>
            <w:r w:rsidRPr="00822EE0">
              <w:lastRenderedPageBreak/>
              <w:t>15.</w:t>
            </w:r>
            <w:bookmarkEnd w:id="8"/>
          </w:p>
        </w:tc>
        <w:tc>
          <w:tcPr>
            <w:tcW w:w="7887" w:type="dxa"/>
            <w:tcBorders>
              <w:top w:val="single" w:sz="4" w:space="0" w:color="auto"/>
              <w:left w:val="nil"/>
              <w:bottom w:val="single" w:sz="4" w:space="0" w:color="auto"/>
              <w:right w:val="single" w:sz="4" w:space="0" w:color="auto"/>
            </w:tcBorders>
            <w:shd w:val="clear" w:color="auto" w:fill="auto"/>
            <w:hideMark/>
          </w:tcPr>
          <w:p w14:paraId="37A12F79" w14:textId="77777777" w:rsidR="00795213" w:rsidRPr="00822EE0" w:rsidRDefault="00795213" w:rsidP="00FB00E0">
            <w:r w:rsidRPr="00822EE0">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1840" w:type="dxa"/>
            <w:tcBorders>
              <w:top w:val="single" w:sz="4" w:space="0" w:color="auto"/>
              <w:left w:val="nil"/>
              <w:bottom w:val="single" w:sz="4" w:space="0" w:color="auto"/>
              <w:right w:val="single" w:sz="4" w:space="0" w:color="auto"/>
            </w:tcBorders>
            <w:shd w:val="clear" w:color="000000" w:fill="F2DCDB"/>
            <w:hideMark/>
          </w:tcPr>
          <w:p w14:paraId="3DA714B7" w14:textId="77777777" w:rsidR="00795213" w:rsidRPr="00822EE0" w:rsidRDefault="00795213" w:rsidP="00FB00E0">
            <w:pPr>
              <w:jc w:val="right"/>
            </w:pPr>
            <w:r w:rsidRPr="00822EE0">
              <w:t>3 614 882,15</w:t>
            </w:r>
          </w:p>
        </w:tc>
        <w:tc>
          <w:tcPr>
            <w:tcW w:w="2120" w:type="dxa"/>
            <w:tcBorders>
              <w:top w:val="single" w:sz="4" w:space="0" w:color="auto"/>
              <w:left w:val="nil"/>
              <w:bottom w:val="single" w:sz="4" w:space="0" w:color="auto"/>
              <w:right w:val="single" w:sz="4" w:space="0" w:color="auto"/>
            </w:tcBorders>
            <w:shd w:val="clear" w:color="auto" w:fill="auto"/>
            <w:hideMark/>
          </w:tcPr>
          <w:p w14:paraId="4DD28F90"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21DA7469" w14:textId="77777777" w:rsidR="00795213" w:rsidRPr="00822EE0" w:rsidRDefault="00795213" w:rsidP="00FB00E0">
            <w:pPr>
              <w:jc w:val="right"/>
            </w:pPr>
            <w:r w:rsidRPr="00822EE0">
              <w:t>0,00</w:t>
            </w:r>
          </w:p>
        </w:tc>
      </w:tr>
      <w:tr w:rsidR="00795213" w:rsidRPr="00822EE0" w14:paraId="3211C7D8"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17CDED66" w14:textId="77777777" w:rsidR="00795213" w:rsidRPr="00822EE0" w:rsidRDefault="00795213" w:rsidP="00FB00E0">
            <w:pPr>
              <w:jc w:val="center"/>
            </w:pPr>
            <w:r w:rsidRPr="00822EE0">
              <w:t>16.</w:t>
            </w:r>
          </w:p>
        </w:tc>
        <w:tc>
          <w:tcPr>
            <w:tcW w:w="7887" w:type="dxa"/>
            <w:tcBorders>
              <w:top w:val="single" w:sz="4" w:space="0" w:color="auto"/>
              <w:left w:val="nil"/>
              <w:bottom w:val="single" w:sz="4" w:space="0" w:color="auto"/>
              <w:right w:val="single" w:sz="4" w:space="0" w:color="auto"/>
            </w:tcBorders>
            <w:shd w:val="clear" w:color="auto" w:fill="auto"/>
            <w:hideMark/>
          </w:tcPr>
          <w:p w14:paraId="52191D79" w14:textId="77777777" w:rsidR="00795213" w:rsidRPr="00822EE0" w:rsidRDefault="00795213" w:rsidP="00FB00E0">
            <w:r w:rsidRPr="00822EE0">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1840" w:type="dxa"/>
            <w:tcBorders>
              <w:top w:val="single" w:sz="4" w:space="0" w:color="auto"/>
              <w:left w:val="nil"/>
              <w:bottom w:val="single" w:sz="4" w:space="0" w:color="auto"/>
              <w:right w:val="single" w:sz="4" w:space="0" w:color="auto"/>
            </w:tcBorders>
            <w:shd w:val="clear" w:color="000000" w:fill="F2DCDB"/>
            <w:hideMark/>
          </w:tcPr>
          <w:p w14:paraId="288C865F" w14:textId="77777777" w:rsidR="00795213" w:rsidRPr="00822EE0" w:rsidRDefault="00795213" w:rsidP="00FB00E0">
            <w:pPr>
              <w:jc w:val="right"/>
            </w:pPr>
            <w:r w:rsidRPr="00822EE0">
              <w:t>516 458,00</w:t>
            </w:r>
          </w:p>
        </w:tc>
        <w:tc>
          <w:tcPr>
            <w:tcW w:w="2120" w:type="dxa"/>
            <w:tcBorders>
              <w:top w:val="single" w:sz="4" w:space="0" w:color="auto"/>
              <w:left w:val="nil"/>
              <w:bottom w:val="single" w:sz="4" w:space="0" w:color="auto"/>
              <w:right w:val="single" w:sz="4" w:space="0" w:color="auto"/>
            </w:tcBorders>
            <w:shd w:val="clear" w:color="auto" w:fill="auto"/>
            <w:hideMark/>
          </w:tcPr>
          <w:p w14:paraId="320BB511"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062E1CC1" w14:textId="77777777" w:rsidR="00795213" w:rsidRPr="00822EE0" w:rsidRDefault="00795213" w:rsidP="00FB00E0">
            <w:pPr>
              <w:jc w:val="right"/>
            </w:pPr>
            <w:r w:rsidRPr="00822EE0">
              <w:t>0,00</w:t>
            </w:r>
          </w:p>
        </w:tc>
      </w:tr>
      <w:tr w:rsidR="00795213" w:rsidRPr="00822EE0" w14:paraId="17B22237" w14:textId="77777777" w:rsidTr="00FB00E0">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6F2C77FE" w14:textId="77777777" w:rsidR="00795213" w:rsidRPr="00822EE0" w:rsidRDefault="00795213" w:rsidP="00FB00E0">
            <w:pPr>
              <w:jc w:val="center"/>
            </w:pPr>
            <w:r w:rsidRPr="00822EE0">
              <w:t>17.</w:t>
            </w:r>
          </w:p>
        </w:tc>
        <w:tc>
          <w:tcPr>
            <w:tcW w:w="7887" w:type="dxa"/>
            <w:tcBorders>
              <w:top w:val="single" w:sz="4" w:space="0" w:color="auto"/>
              <w:left w:val="nil"/>
              <w:bottom w:val="single" w:sz="4" w:space="0" w:color="auto"/>
              <w:right w:val="single" w:sz="4" w:space="0" w:color="auto"/>
            </w:tcBorders>
            <w:shd w:val="clear" w:color="auto" w:fill="auto"/>
            <w:hideMark/>
          </w:tcPr>
          <w:p w14:paraId="180432E7" w14:textId="77777777" w:rsidR="00795213" w:rsidRPr="00822EE0" w:rsidRDefault="00795213" w:rsidP="00FB00E0">
            <w:r w:rsidRPr="00822EE0">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7421837C" w14:textId="77777777" w:rsidR="00795213" w:rsidRPr="00822EE0" w:rsidRDefault="00795213" w:rsidP="00FB00E0">
            <w:pPr>
              <w:jc w:val="right"/>
            </w:pPr>
            <w:r w:rsidRPr="00822EE0">
              <w:t>14 044 686,00</w:t>
            </w:r>
          </w:p>
        </w:tc>
        <w:tc>
          <w:tcPr>
            <w:tcW w:w="2120" w:type="dxa"/>
            <w:tcBorders>
              <w:top w:val="single" w:sz="4" w:space="0" w:color="auto"/>
              <w:left w:val="nil"/>
              <w:bottom w:val="single" w:sz="4" w:space="0" w:color="auto"/>
              <w:right w:val="single" w:sz="4" w:space="0" w:color="auto"/>
            </w:tcBorders>
            <w:shd w:val="clear" w:color="auto" w:fill="auto"/>
            <w:hideMark/>
          </w:tcPr>
          <w:p w14:paraId="44BE1565"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4B47AC84" w14:textId="77777777" w:rsidR="00795213" w:rsidRPr="00822EE0" w:rsidRDefault="00795213" w:rsidP="00FB00E0">
            <w:pPr>
              <w:jc w:val="right"/>
            </w:pPr>
            <w:r w:rsidRPr="00822EE0">
              <w:t>0,00</w:t>
            </w:r>
          </w:p>
        </w:tc>
      </w:tr>
      <w:tr w:rsidR="00795213" w:rsidRPr="00822EE0" w14:paraId="50AC2A2F"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27D75ECA" w14:textId="77777777" w:rsidR="00795213" w:rsidRPr="00822EE0" w:rsidRDefault="00795213" w:rsidP="00FB00E0">
            <w:pPr>
              <w:jc w:val="center"/>
            </w:pPr>
            <w:r w:rsidRPr="00822EE0">
              <w:t>18.</w:t>
            </w:r>
          </w:p>
        </w:tc>
        <w:tc>
          <w:tcPr>
            <w:tcW w:w="7887" w:type="dxa"/>
            <w:tcBorders>
              <w:top w:val="single" w:sz="4" w:space="0" w:color="auto"/>
              <w:left w:val="nil"/>
              <w:bottom w:val="single" w:sz="4" w:space="0" w:color="auto"/>
              <w:right w:val="single" w:sz="4" w:space="0" w:color="auto"/>
            </w:tcBorders>
            <w:shd w:val="clear" w:color="auto" w:fill="auto"/>
            <w:hideMark/>
          </w:tcPr>
          <w:p w14:paraId="0C5C37D0" w14:textId="77777777" w:rsidR="00795213" w:rsidRPr="00822EE0" w:rsidRDefault="00795213" w:rsidP="00FB00E0">
            <w:r w:rsidRPr="00822EE0">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840" w:type="dxa"/>
            <w:tcBorders>
              <w:top w:val="single" w:sz="4" w:space="0" w:color="auto"/>
              <w:left w:val="nil"/>
              <w:bottom w:val="single" w:sz="4" w:space="0" w:color="auto"/>
              <w:right w:val="single" w:sz="4" w:space="0" w:color="auto"/>
            </w:tcBorders>
            <w:shd w:val="clear" w:color="000000" w:fill="F2DCDB"/>
            <w:hideMark/>
          </w:tcPr>
          <w:p w14:paraId="48D5E487" w14:textId="77777777" w:rsidR="00795213" w:rsidRPr="00822EE0" w:rsidRDefault="00795213" w:rsidP="00FB00E0">
            <w:pPr>
              <w:jc w:val="right"/>
            </w:pPr>
            <w:r w:rsidRPr="00822EE0">
              <w:t>1 578 519,42</w:t>
            </w:r>
          </w:p>
        </w:tc>
        <w:tc>
          <w:tcPr>
            <w:tcW w:w="2120" w:type="dxa"/>
            <w:tcBorders>
              <w:top w:val="single" w:sz="4" w:space="0" w:color="auto"/>
              <w:left w:val="nil"/>
              <w:bottom w:val="single" w:sz="4" w:space="0" w:color="auto"/>
              <w:right w:val="single" w:sz="4" w:space="0" w:color="auto"/>
            </w:tcBorders>
            <w:shd w:val="clear" w:color="auto" w:fill="auto"/>
            <w:hideMark/>
          </w:tcPr>
          <w:p w14:paraId="50ACF133"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hideMark/>
          </w:tcPr>
          <w:p w14:paraId="15AE096C" w14:textId="77777777" w:rsidR="00795213" w:rsidRPr="00822EE0" w:rsidRDefault="00795213" w:rsidP="00FB00E0">
            <w:pPr>
              <w:jc w:val="right"/>
            </w:pPr>
            <w:r w:rsidRPr="00822EE0">
              <w:t>0,00</w:t>
            </w:r>
          </w:p>
        </w:tc>
      </w:tr>
      <w:tr w:rsidR="00795213" w:rsidRPr="00822EE0" w14:paraId="7ABA2E98" w14:textId="77777777" w:rsidTr="00FB00E0">
        <w:trPr>
          <w:trHeight w:val="750"/>
        </w:trPr>
        <w:tc>
          <w:tcPr>
            <w:tcW w:w="760" w:type="dxa"/>
            <w:tcBorders>
              <w:top w:val="nil"/>
              <w:left w:val="single" w:sz="4" w:space="0" w:color="auto"/>
              <w:bottom w:val="single" w:sz="4" w:space="0" w:color="auto"/>
              <w:right w:val="single" w:sz="4" w:space="0" w:color="auto"/>
            </w:tcBorders>
            <w:shd w:val="clear" w:color="auto" w:fill="auto"/>
            <w:hideMark/>
          </w:tcPr>
          <w:p w14:paraId="77DB1E85" w14:textId="77777777" w:rsidR="00795213" w:rsidRPr="00822EE0" w:rsidRDefault="00795213" w:rsidP="00FB00E0">
            <w:pPr>
              <w:jc w:val="center"/>
            </w:pPr>
            <w:r w:rsidRPr="00822EE0">
              <w:t>19.</w:t>
            </w:r>
          </w:p>
        </w:tc>
        <w:tc>
          <w:tcPr>
            <w:tcW w:w="7887" w:type="dxa"/>
            <w:tcBorders>
              <w:top w:val="single" w:sz="4" w:space="0" w:color="auto"/>
              <w:left w:val="nil"/>
              <w:bottom w:val="single" w:sz="4" w:space="0" w:color="auto"/>
              <w:right w:val="nil"/>
            </w:tcBorders>
            <w:shd w:val="clear" w:color="auto" w:fill="auto"/>
            <w:vAlign w:val="bottom"/>
            <w:hideMark/>
          </w:tcPr>
          <w:p w14:paraId="2C2EBF2A" w14:textId="77777777" w:rsidR="00795213" w:rsidRPr="00822EE0" w:rsidRDefault="00795213" w:rsidP="00FB00E0">
            <w:r w:rsidRPr="00822EE0">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18688900" w14:textId="77777777" w:rsidR="00795213" w:rsidRPr="00822EE0" w:rsidRDefault="00795213" w:rsidP="00FB00E0">
            <w:pPr>
              <w:jc w:val="right"/>
            </w:pPr>
            <w:r w:rsidRPr="00822EE0">
              <w:t>747 670,14</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7D5C7733"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vAlign w:val="bottom"/>
            <w:hideMark/>
          </w:tcPr>
          <w:p w14:paraId="5F55D430" w14:textId="77777777" w:rsidR="00795213" w:rsidRPr="00822EE0" w:rsidRDefault="00795213" w:rsidP="00FB00E0">
            <w:pPr>
              <w:jc w:val="right"/>
            </w:pPr>
            <w:r w:rsidRPr="00822EE0">
              <w:t>0,00</w:t>
            </w:r>
          </w:p>
        </w:tc>
      </w:tr>
      <w:tr w:rsidR="00795213" w:rsidRPr="00822EE0" w14:paraId="502CF6BE" w14:textId="77777777" w:rsidTr="00FB00E0">
        <w:trPr>
          <w:trHeight w:val="750"/>
        </w:trPr>
        <w:tc>
          <w:tcPr>
            <w:tcW w:w="760" w:type="dxa"/>
            <w:tcBorders>
              <w:top w:val="nil"/>
              <w:left w:val="single" w:sz="4" w:space="0" w:color="auto"/>
              <w:bottom w:val="single" w:sz="4" w:space="0" w:color="auto"/>
              <w:right w:val="single" w:sz="4" w:space="0" w:color="auto"/>
            </w:tcBorders>
            <w:shd w:val="clear" w:color="auto" w:fill="auto"/>
            <w:hideMark/>
          </w:tcPr>
          <w:p w14:paraId="539A7268" w14:textId="77777777" w:rsidR="00795213" w:rsidRPr="00822EE0" w:rsidRDefault="00795213" w:rsidP="00FB00E0">
            <w:pPr>
              <w:jc w:val="center"/>
            </w:pPr>
            <w:r w:rsidRPr="00822EE0">
              <w:t>20.</w:t>
            </w:r>
          </w:p>
        </w:tc>
        <w:tc>
          <w:tcPr>
            <w:tcW w:w="7887" w:type="dxa"/>
            <w:tcBorders>
              <w:top w:val="single" w:sz="4" w:space="0" w:color="auto"/>
              <w:left w:val="nil"/>
              <w:bottom w:val="single" w:sz="4" w:space="0" w:color="auto"/>
              <w:right w:val="nil"/>
            </w:tcBorders>
            <w:shd w:val="clear" w:color="auto" w:fill="auto"/>
            <w:vAlign w:val="bottom"/>
            <w:hideMark/>
          </w:tcPr>
          <w:p w14:paraId="6723DCEA" w14:textId="77777777" w:rsidR="00795213" w:rsidRPr="00822EE0" w:rsidRDefault="00795213" w:rsidP="00FB00E0">
            <w:r w:rsidRPr="00822EE0">
              <w:t>Субсидии бюджетам муниципальных районов на реализацию мероприятий по модернизации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65DEF4BE" w14:textId="77777777" w:rsidR="00795213" w:rsidRPr="00822EE0" w:rsidRDefault="00795213" w:rsidP="00FB00E0">
            <w:pPr>
              <w:jc w:val="right"/>
            </w:pPr>
            <w:r w:rsidRPr="00822EE0">
              <w:t>19 248 703,00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356000E7" w14:textId="77777777" w:rsidR="00795213" w:rsidRPr="00822EE0" w:rsidRDefault="00795213" w:rsidP="00FB00E0">
            <w:r w:rsidRPr="00822EE0">
              <w:t> </w:t>
            </w:r>
          </w:p>
        </w:tc>
        <w:tc>
          <w:tcPr>
            <w:tcW w:w="2135" w:type="dxa"/>
            <w:tcBorders>
              <w:top w:val="single" w:sz="4" w:space="0" w:color="auto"/>
              <w:left w:val="nil"/>
              <w:bottom w:val="single" w:sz="4" w:space="0" w:color="auto"/>
              <w:right w:val="single" w:sz="4" w:space="0" w:color="auto"/>
            </w:tcBorders>
            <w:shd w:val="clear" w:color="auto" w:fill="auto"/>
            <w:vAlign w:val="bottom"/>
            <w:hideMark/>
          </w:tcPr>
          <w:p w14:paraId="3F0F7CA1" w14:textId="77777777" w:rsidR="00795213" w:rsidRPr="00822EE0" w:rsidRDefault="00795213" w:rsidP="00FB00E0">
            <w:r w:rsidRPr="00822EE0">
              <w:t> </w:t>
            </w:r>
          </w:p>
        </w:tc>
      </w:tr>
      <w:tr w:rsidR="00795213" w:rsidRPr="00822EE0" w14:paraId="4E24C652"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6802B116" w14:textId="77777777" w:rsidR="00795213" w:rsidRPr="00822EE0" w:rsidRDefault="00795213" w:rsidP="00FB00E0">
            <w:pPr>
              <w:jc w:val="center"/>
            </w:pPr>
            <w:r w:rsidRPr="00822EE0">
              <w:t>21.</w:t>
            </w:r>
          </w:p>
        </w:tc>
        <w:tc>
          <w:tcPr>
            <w:tcW w:w="7887" w:type="dxa"/>
            <w:tcBorders>
              <w:top w:val="single" w:sz="4" w:space="0" w:color="auto"/>
              <w:left w:val="nil"/>
              <w:bottom w:val="single" w:sz="4" w:space="0" w:color="auto"/>
              <w:right w:val="nil"/>
            </w:tcBorders>
            <w:shd w:val="clear" w:color="auto" w:fill="auto"/>
            <w:vAlign w:val="bottom"/>
            <w:hideMark/>
          </w:tcPr>
          <w:p w14:paraId="4A507F92" w14:textId="77777777" w:rsidR="00795213" w:rsidRPr="00822EE0" w:rsidRDefault="00795213" w:rsidP="00FB00E0">
            <w:r w:rsidRPr="00822EE0">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0D3AD112" w14:textId="77777777" w:rsidR="00795213" w:rsidRPr="00822EE0" w:rsidRDefault="00795213" w:rsidP="00FB00E0">
            <w:pPr>
              <w:jc w:val="right"/>
            </w:pPr>
            <w:r w:rsidRPr="00822EE0">
              <w:t>6 000 000,00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24734887" w14:textId="77777777" w:rsidR="00795213" w:rsidRPr="00822EE0" w:rsidRDefault="00795213" w:rsidP="00FB00E0">
            <w:pPr>
              <w:jc w:val="right"/>
            </w:pPr>
            <w:r w:rsidRPr="00822EE0">
              <w:t>0,00</w:t>
            </w:r>
          </w:p>
        </w:tc>
        <w:tc>
          <w:tcPr>
            <w:tcW w:w="2135" w:type="dxa"/>
            <w:tcBorders>
              <w:top w:val="single" w:sz="4" w:space="0" w:color="auto"/>
              <w:left w:val="nil"/>
              <w:bottom w:val="single" w:sz="4" w:space="0" w:color="auto"/>
              <w:right w:val="single" w:sz="4" w:space="0" w:color="auto"/>
            </w:tcBorders>
            <w:shd w:val="clear" w:color="auto" w:fill="auto"/>
            <w:vAlign w:val="bottom"/>
            <w:hideMark/>
          </w:tcPr>
          <w:p w14:paraId="75B2243A" w14:textId="77777777" w:rsidR="00795213" w:rsidRPr="00822EE0" w:rsidRDefault="00795213" w:rsidP="00FB00E0">
            <w:pPr>
              <w:jc w:val="right"/>
            </w:pPr>
            <w:r w:rsidRPr="00822EE0">
              <w:t>0,00</w:t>
            </w:r>
          </w:p>
        </w:tc>
      </w:tr>
      <w:tr w:rsidR="00795213" w:rsidRPr="00822EE0" w14:paraId="64E05B30"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73D91E5D" w14:textId="77777777" w:rsidR="00795213" w:rsidRPr="00822EE0" w:rsidRDefault="00795213" w:rsidP="00FB00E0">
            <w:pPr>
              <w:jc w:val="center"/>
            </w:pPr>
            <w:r w:rsidRPr="00822EE0">
              <w:t> </w:t>
            </w:r>
          </w:p>
        </w:tc>
        <w:tc>
          <w:tcPr>
            <w:tcW w:w="7887" w:type="dxa"/>
            <w:tcBorders>
              <w:top w:val="single" w:sz="4" w:space="0" w:color="auto"/>
              <w:left w:val="nil"/>
              <w:bottom w:val="single" w:sz="4" w:space="0" w:color="auto"/>
              <w:right w:val="single" w:sz="4" w:space="0" w:color="auto"/>
            </w:tcBorders>
            <w:shd w:val="clear" w:color="auto" w:fill="auto"/>
            <w:hideMark/>
          </w:tcPr>
          <w:p w14:paraId="6B6EC92C" w14:textId="77777777" w:rsidR="00795213" w:rsidRPr="00822EE0" w:rsidRDefault="00795213" w:rsidP="00FB00E0">
            <w:pPr>
              <w:jc w:val="both"/>
              <w:rPr>
                <w:b/>
                <w:bCs/>
                <w:i/>
                <w:iCs/>
              </w:rPr>
            </w:pPr>
            <w:r w:rsidRPr="00822EE0">
              <w:rPr>
                <w:b/>
                <w:bCs/>
                <w:i/>
                <w:iCs/>
              </w:rPr>
              <w:t>Итого субсидий:</w:t>
            </w:r>
          </w:p>
        </w:tc>
        <w:tc>
          <w:tcPr>
            <w:tcW w:w="1840" w:type="dxa"/>
            <w:tcBorders>
              <w:top w:val="single" w:sz="4" w:space="0" w:color="auto"/>
              <w:left w:val="nil"/>
              <w:bottom w:val="single" w:sz="4" w:space="0" w:color="auto"/>
              <w:right w:val="single" w:sz="4" w:space="0" w:color="auto"/>
            </w:tcBorders>
            <w:shd w:val="clear" w:color="auto" w:fill="auto"/>
            <w:hideMark/>
          </w:tcPr>
          <w:p w14:paraId="142892B3" w14:textId="77777777" w:rsidR="00795213" w:rsidRPr="00822EE0" w:rsidRDefault="00795213" w:rsidP="00FB00E0">
            <w:pPr>
              <w:jc w:val="right"/>
              <w:rPr>
                <w:b/>
                <w:bCs/>
                <w:i/>
                <w:iCs/>
              </w:rPr>
            </w:pPr>
            <w:r w:rsidRPr="00822EE0">
              <w:rPr>
                <w:b/>
                <w:bCs/>
                <w:i/>
                <w:iCs/>
              </w:rPr>
              <w:t>138 923 929,37</w:t>
            </w:r>
          </w:p>
        </w:tc>
        <w:tc>
          <w:tcPr>
            <w:tcW w:w="2120" w:type="dxa"/>
            <w:tcBorders>
              <w:top w:val="single" w:sz="4" w:space="0" w:color="auto"/>
              <w:left w:val="nil"/>
              <w:bottom w:val="single" w:sz="4" w:space="0" w:color="auto"/>
              <w:right w:val="single" w:sz="4" w:space="0" w:color="auto"/>
            </w:tcBorders>
            <w:shd w:val="clear" w:color="auto" w:fill="auto"/>
            <w:hideMark/>
          </w:tcPr>
          <w:p w14:paraId="73909E49" w14:textId="77777777" w:rsidR="00795213" w:rsidRPr="00822EE0" w:rsidRDefault="00795213" w:rsidP="00FB00E0">
            <w:pPr>
              <w:jc w:val="right"/>
              <w:rPr>
                <w:b/>
                <w:bCs/>
                <w:i/>
                <w:iCs/>
              </w:rPr>
            </w:pPr>
            <w:r w:rsidRPr="00822EE0">
              <w:rPr>
                <w:b/>
                <w:bCs/>
                <w:i/>
                <w:iCs/>
              </w:rPr>
              <w:t>23 382 529,68</w:t>
            </w:r>
          </w:p>
        </w:tc>
        <w:tc>
          <w:tcPr>
            <w:tcW w:w="2135" w:type="dxa"/>
            <w:tcBorders>
              <w:top w:val="single" w:sz="4" w:space="0" w:color="auto"/>
              <w:left w:val="nil"/>
              <w:bottom w:val="single" w:sz="4" w:space="0" w:color="auto"/>
              <w:right w:val="single" w:sz="4" w:space="0" w:color="auto"/>
            </w:tcBorders>
            <w:shd w:val="clear" w:color="auto" w:fill="auto"/>
            <w:hideMark/>
          </w:tcPr>
          <w:p w14:paraId="0E155EBE" w14:textId="77777777" w:rsidR="00795213" w:rsidRPr="00822EE0" w:rsidRDefault="00795213" w:rsidP="00FB00E0">
            <w:pPr>
              <w:jc w:val="right"/>
              <w:rPr>
                <w:b/>
                <w:bCs/>
                <w:i/>
                <w:iCs/>
              </w:rPr>
            </w:pPr>
            <w:r w:rsidRPr="00822EE0">
              <w:rPr>
                <w:b/>
                <w:bCs/>
                <w:i/>
                <w:iCs/>
              </w:rPr>
              <w:t>140 974 061,93</w:t>
            </w:r>
          </w:p>
        </w:tc>
      </w:tr>
      <w:tr w:rsidR="00795213" w:rsidRPr="00822EE0" w14:paraId="6AAA28A9" w14:textId="77777777" w:rsidTr="00FB00E0">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0E173B2C" w14:textId="77777777" w:rsidR="00795213" w:rsidRPr="00822EE0" w:rsidRDefault="00795213" w:rsidP="00FB00E0">
            <w:pPr>
              <w:jc w:val="center"/>
            </w:pPr>
            <w:r w:rsidRPr="00822EE0">
              <w:t>1.</w:t>
            </w:r>
          </w:p>
        </w:tc>
        <w:tc>
          <w:tcPr>
            <w:tcW w:w="7887" w:type="dxa"/>
            <w:tcBorders>
              <w:top w:val="single" w:sz="4" w:space="0" w:color="auto"/>
              <w:left w:val="nil"/>
              <w:bottom w:val="single" w:sz="4" w:space="0" w:color="auto"/>
              <w:right w:val="single" w:sz="4" w:space="0" w:color="auto"/>
            </w:tcBorders>
            <w:shd w:val="clear" w:color="auto" w:fill="auto"/>
            <w:hideMark/>
          </w:tcPr>
          <w:p w14:paraId="2C45CEB1" w14:textId="77777777" w:rsidR="00795213" w:rsidRPr="00822EE0" w:rsidRDefault="00795213" w:rsidP="00FB00E0">
            <w:pPr>
              <w:jc w:val="both"/>
            </w:pPr>
            <w:r w:rsidRPr="00822EE0">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0D172FA0" w14:textId="77777777" w:rsidR="00795213" w:rsidRPr="00822EE0" w:rsidRDefault="00795213" w:rsidP="00FB00E0">
            <w:pPr>
              <w:jc w:val="right"/>
            </w:pPr>
            <w:r w:rsidRPr="00822EE0">
              <w:t>12 499 200,00</w:t>
            </w:r>
          </w:p>
        </w:tc>
        <w:tc>
          <w:tcPr>
            <w:tcW w:w="2120" w:type="dxa"/>
            <w:tcBorders>
              <w:top w:val="single" w:sz="4" w:space="0" w:color="auto"/>
              <w:left w:val="nil"/>
              <w:bottom w:val="single" w:sz="4" w:space="0" w:color="auto"/>
              <w:right w:val="single" w:sz="4" w:space="0" w:color="auto"/>
            </w:tcBorders>
            <w:shd w:val="clear" w:color="auto" w:fill="auto"/>
            <w:hideMark/>
          </w:tcPr>
          <w:p w14:paraId="4D8AC000" w14:textId="77777777" w:rsidR="00795213" w:rsidRPr="00822EE0" w:rsidRDefault="00795213" w:rsidP="00FB00E0">
            <w:pPr>
              <w:jc w:val="right"/>
            </w:pPr>
            <w:r w:rsidRPr="00822EE0">
              <w:t>12 499 200,00</w:t>
            </w:r>
          </w:p>
        </w:tc>
        <w:tc>
          <w:tcPr>
            <w:tcW w:w="2135" w:type="dxa"/>
            <w:tcBorders>
              <w:top w:val="single" w:sz="4" w:space="0" w:color="auto"/>
              <w:left w:val="nil"/>
              <w:bottom w:val="single" w:sz="4" w:space="0" w:color="auto"/>
              <w:right w:val="single" w:sz="4" w:space="0" w:color="auto"/>
            </w:tcBorders>
            <w:shd w:val="clear" w:color="auto" w:fill="auto"/>
            <w:hideMark/>
          </w:tcPr>
          <w:p w14:paraId="5EF4A6A6" w14:textId="77777777" w:rsidR="00795213" w:rsidRPr="00822EE0" w:rsidRDefault="00795213" w:rsidP="00FB00E0">
            <w:pPr>
              <w:jc w:val="right"/>
            </w:pPr>
            <w:r w:rsidRPr="00822EE0">
              <w:t>12 499 200,00</w:t>
            </w:r>
          </w:p>
        </w:tc>
      </w:tr>
      <w:tr w:rsidR="00795213" w:rsidRPr="00822EE0" w14:paraId="1D72A6E5"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1CE6CCFD" w14:textId="77777777" w:rsidR="00795213" w:rsidRPr="00822EE0" w:rsidRDefault="00795213" w:rsidP="00FB00E0">
            <w:pPr>
              <w:jc w:val="center"/>
            </w:pPr>
            <w:bookmarkStart w:id="9" w:name="RANGE!A49"/>
            <w:r w:rsidRPr="00822EE0">
              <w:lastRenderedPageBreak/>
              <w:t>2.</w:t>
            </w:r>
            <w:bookmarkEnd w:id="9"/>
          </w:p>
        </w:tc>
        <w:tc>
          <w:tcPr>
            <w:tcW w:w="7887" w:type="dxa"/>
            <w:tcBorders>
              <w:top w:val="single" w:sz="4" w:space="0" w:color="auto"/>
              <w:left w:val="nil"/>
              <w:bottom w:val="single" w:sz="4" w:space="0" w:color="auto"/>
              <w:right w:val="single" w:sz="4" w:space="0" w:color="auto"/>
            </w:tcBorders>
            <w:shd w:val="clear" w:color="auto" w:fill="auto"/>
            <w:hideMark/>
          </w:tcPr>
          <w:p w14:paraId="5D52C779" w14:textId="77777777" w:rsidR="00795213" w:rsidRPr="00822EE0" w:rsidRDefault="00795213" w:rsidP="00FB00E0">
            <w:pPr>
              <w:jc w:val="both"/>
            </w:pPr>
            <w:r w:rsidRPr="00822EE0">
              <w:t xml:space="preserve">Иные межбюджетные </w:t>
            </w:r>
            <w:proofErr w:type="gramStart"/>
            <w:r w:rsidRPr="00822EE0">
              <w:t>трансферты  бюджетам</w:t>
            </w:r>
            <w:proofErr w:type="gramEnd"/>
            <w:r w:rsidRPr="00822EE0">
              <w:t xml:space="preserve">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4BBB4453" w14:textId="77777777" w:rsidR="00795213" w:rsidRPr="00822EE0" w:rsidRDefault="00795213" w:rsidP="00FB00E0">
            <w:pPr>
              <w:jc w:val="right"/>
            </w:pPr>
            <w:r w:rsidRPr="00822EE0">
              <w:t>2 051 683,44</w:t>
            </w:r>
          </w:p>
        </w:tc>
        <w:tc>
          <w:tcPr>
            <w:tcW w:w="2120" w:type="dxa"/>
            <w:tcBorders>
              <w:top w:val="single" w:sz="4" w:space="0" w:color="auto"/>
              <w:left w:val="nil"/>
              <w:bottom w:val="single" w:sz="4" w:space="0" w:color="auto"/>
              <w:right w:val="single" w:sz="4" w:space="0" w:color="auto"/>
            </w:tcBorders>
            <w:shd w:val="clear" w:color="auto" w:fill="auto"/>
            <w:hideMark/>
          </w:tcPr>
          <w:p w14:paraId="6A38F60C" w14:textId="77777777" w:rsidR="00795213" w:rsidRPr="00822EE0" w:rsidRDefault="00795213" w:rsidP="00FB00E0">
            <w:pPr>
              <w:jc w:val="right"/>
            </w:pPr>
            <w:r w:rsidRPr="00822EE0">
              <w:t>2 051 683,44</w:t>
            </w:r>
          </w:p>
        </w:tc>
        <w:tc>
          <w:tcPr>
            <w:tcW w:w="2135" w:type="dxa"/>
            <w:tcBorders>
              <w:top w:val="single" w:sz="4" w:space="0" w:color="auto"/>
              <w:left w:val="nil"/>
              <w:bottom w:val="single" w:sz="4" w:space="0" w:color="auto"/>
              <w:right w:val="single" w:sz="4" w:space="0" w:color="auto"/>
            </w:tcBorders>
            <w:shd w:val="clear" w:color="auto" w:fill="auto"/>
            <w:hideMark/>
          </w:tcPr>
          <w:p w14:paraId="264418A8" w14:textId="77777777" w:rsidR="00795213" w:rsidRPr="00822EE0" w:rsidRDefault="00795213" w:rsidP="00FB00E0">
            <w:pPr>
              <w:jc w:val="right"/>
            </w:pPr>
            <w:r w:rsidRPr="00822EE0">
              <w:t>2 051 683,44</w:t>
            </w:r>
          </w:p>
        </w:tc>
      </w:tr>
      <w:tr w:rsidR="00795213" w:rsidRPr="00822EE0" w14:paraId="4B07AA99" w14:textId="77777777" w:rsidTr="00FB00E0">
        <w:trPr>
          <w:trHeight w:val="4725"/>
        </w:trPr>
        <w:tc>
          <w:tcPr>
            <w:tcW w:w="760" w:type="dxa"/>
            <w:tcBorders>
              <w:top w:val="nil"/>
              <w:left w:val="single" w:sz="4" w:space="0" w:color="auto"/>
              <w:bottom w:val="single" w:sz="4" w:space="0" w:color="auto"/>
              <w:right w:val="single" w:sz="4" w:space="0" w:color="auto"/>
            </w:tcBorders>
            <w:shd w:val="clear" w:color="auto" w:fill="auto"/>
            <w:hideMark/>
          </w:tcPr>
          <w:p w14:paraId="52796C11" w14:textId="77777777" w:rsidR="00795213" w:rsidRPr="00822EE0" w:rsidRDefault="00795213" w:rsidP="00FB00E0">
            <w:pPr>
              <w:jc w:val="center"/>
            </w:pPr>
            <w:bookmarkStart w:id="10" w:name="RANGE!A50"/>
            <w:r w:rsidRPr="00822EE0">
              <w:t>3.</w:t>
            </w:r>
            <w:bookmarkEnd w:id="10"/>
          </w:p>
        </w:tc>
        <w:tc>
          <w:tcPr>
            <w:tcW w:w="7887" w:type="dxa"/>
            <w:tcBorders>
              <w:top w:val="single" w:sz="4" w:space="0" w:color="auto"/>
              <w:left w:val="nil"/>
              <w:bottom w:val="single" w:sz="4" w:space="0" w:color="auto"/>
              <w:right w:val="single" w:sz="4" w:space="0" w:color="auto"/>
            </w:tcBorders>
            <w:shd w:val="clear" w:color="auto" w:fill="auto"/>
            <w:hideMark/>
          </w:tcPr>
          <w:p w14:paraId="1733AFF4" w14:textId="77777777" w:rsidR="00795213" w:rsidRPr="00822EE0" w:rsidRDefault="00795213" w:rsidP="00FB00E0">
            <w:pPr>
              <w:jc w:val="both"/>
            </w:pPr>
            <w:r w:rsidRPr="00822EE0">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34F1ED12" w14:textId="77777777" w:rsidR="00795213" w:rsidRPr="00822EE0" w:rsidRDefault="00795213" w:rsidP="00FB00E0">
            <w:pPr>
              <w:jc w:val="right"/>
            </w:pPr>
            <w:r w:rsidRPr="00822EE0">
              <w:t>112 371,70</w:t>
            </w:r>
          </w:p>
        </w:tc>
        <w:tc>
          <w:tcPr>
            <w:tcW w:w="2120" w:type="dxa"/>
            <w:tcBorders>
              <w:top w:val="single" w:sz="4" w:space="0" w:color="auto"/>
              <w:left w:val="nil"/>
              <w:bottom w:val="single" w:sz="4" w:space="0" w:color="auto"/>
              <w:right w:val="single" w:sz="4" w:space="0" w:color="auto"/>
            </w:tcBorders>
            <w:shd w:val="clear" w:color="auto" w:fill="auto"/>
            <w:hideMark/>
          </w:tcPr>
          <w:p w14:paraId="4020A5AE" w14:textId="77777777" w:rsidR="00795213" w:rsidRPr="00822EE0" w:rsidRDefault="00795213" w:rsidP="00FB00E0">
            <w:pPr>
              <w:jc w:val="right"/>
            </w:pPr>
            <w:r w:rsidRPr="00822EE0">
              <w:t>130 114,60</w:t>
            </w:r>
          </w:p>
        </w:tc>
        <w:tc>
          <w:tcPr>
            <w:tcW w:w="2135" w:type="dxa"/>
            <w:tcBorders>
              <w:top w:val="single" w:sz="4" w:space="0" w:color="auto"/>
              <w:left w:val="nil"/>
              <w:bottom w:val="single" w:sz="4" w:space="0" w:color="auto"/>
              <w:right w:val="single" w:sz="4" w:space="0" w:color="auto"/>
            </w:tcBorders>
            <w:shd w:val="clear" w:color="auto" w:fill="auto"/>
            <w:hideMark/>
          </w:tcPr>
          <w:p w14:paraId="3F80CB65" w14:textId="77777777" w:rsidR="00795213" w:rsidRPr="00822EE0" w:rsidRDefault="00795213" w:rsidP="00FB00E0">
            <w:pPr>
              <w:jc w:val="right"/>
            </w:pPr>
            <w:r w:rsidRPr="00822EE0">
              <w:t>130 114,60</w:t>
            </w:r>
          </w:p>
        </w:tc>
      </w:tr>
      <w:tr w:rsidR="00795213" w:rsidRPr="00822EE0" w14:paraId="2218A0A1" w14:textId="77777777" w:rsidTr="00FB00E0">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00287F4F" w14:textId="77777777" w:rsidR="00795213" w:rsidRPr="00822EE0" w:rsidRDefault="00795213" w:rsidP="00FB00E0">
            <w:pPr>
              <w:jc w:val="center"/>
            </w:pPr>
            <w:r w:rsidRPr="00822EE0">
              <w:t>4</w:t>
            </w:r>
          </w:p>
        </w:tc>
        <w:tc>
          <w:tcPr>
            <w:tcW w:w="7887" w:type="dxa"/>
            <w:tcBorders>
              <w:top w:val="single" w:sz="4" w:space="0" w:color="auto"/>
              <w:left w:val="nil"/>
              <w:bottom w:val="single" w:sz="4" w:space="0" w:color="auto"/>
              <w:right w:val="single" w:sz="4" w:space="0" w:color="auto"/>
            </w:tcBorders>
            <w:shd w:val="clear" w:color="auto" w:fill="auto"/>
            <w:hideMark/>
          </w:tcPr>
          <w:p w14:paraId="2CA8B75E" w14:textId="77777777" w:rsidR="00795213" w:rsidRPr="00822EE0" w:rsidRDefault="00795213" w:rsidP="00FB00E0">
            <w:pPr>
              <w:jc w:val="both"/>
            </w:pPr>
            <w:r w:rsidRPr="00822EE0">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nil"/>
              <w:bottom w:val="single" w:sz="4" w:space="0" w:color="auto"/>
              <w:right w:val="single" w:sz="4" w:space="0" w:color="auto"/>
            </w:tcBorders>
            <w:shd w:val="clear" w:color="000000" w:fill="F2DCDB"/>
            <w:hideMark/>
          </w:tcPr>
          <w:p w14:paraId="5F8F576E" w14:textId="77777777" w:rsidR="00795213" w:rsidRPr="00822EE0" w:rsidRDefault="00795213" w:rsidP="00FB00E0">
            <w:pPr>
              <w:jc w:val="right"/>
            </w:pPr>
            <w:r w:rsidRPr="00822EE0">
              <w:t>3 858 150,00</w:t>
            </w:r>
          </w:p>
        </w:tc>
        <w:tc>
          <w:tcPr>
            <w:tcW w:w="2120" w:type="dxa"/>
            <w:tcBorders>
              <w:top w:val="single" w:sz="4" w:space="0" w:color="auto"/>
              <w:left w:val="nil"/>
              <w:bottom w:val="single" w:sz="4" w:space="0" w:color="auto"/>
              <w:right w:val="single" w:sz="4" w:space="0" w:color="auto"/>
            </w:tcBorders>
            <w:shd w:val="clear" w:color="auto" w:fill="auto"/>
            <w:hideMark/>
          </w:tcPr>
          <w:p w14:paraId="191A0DBA" w14:textId="77777777" w:rsidR="00795213" w:rsidRPr="00822EE0" w:rsidRDefault="00795213" w:rsidP="00FB00E0">
            <w:pPr>
              <w:jc w:val="right"/>
            </w:pPr>
            <w:r w:rsidRPr="00822EE0">
              <w:t>3 858 150,00</w:t>
            </w:r>
          </w:p>
        </w:tc>
        <w:tc>
          <w:tcPr>
            <w:tcW w:w="2135" w:type="dxa"/>
            <w:tcBorders>
              <w:top w:val="single" w:sz="4" w:space="0" w:color="auto"/>
              <w:left w:val="nil"/>
              <w:bottom w:val="single" w:sz="4" w:space="0" w:color="auto"/>
              <w:right w:val="single" w:sz="4" w:space="0" w:color="auto"/>
            </w:tcBorders>
            <w:shd w:val="clear" w:color="auto" w:fill="auto"/>
            <w:hideMark/>
          </w:tcPr>
          <w:p w14:paraId="178D483A" w14:textId="77777777" w:rsidR="00795213" w:rsidRPr="00822EE0" w:rsidRDefault="00795213" w:rsidP="00FB00E0">
            <w:pPr>
              <w:jc w:val="right"/>
            </w:pPr>
            <w:r w:rsidRPr="00822EE0">
              <w:t>3 858 150,00</w:t>
            </w:r>
          </w:p>
        </w:tc>
      </w:tr>
      <w:tr w:rsidR="00795213" w:rsidRPr="00822EE0" w14:paraId="60DFAB4F" w14:textId="77777777" w:rsidTr="00FB00E0">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25D705E0" w14:textId="77777777" w:rsidR="00795213" w:rsidRPr="00822EE0" w:rsidRDefault="00795213" w:rsidP="00FB00E0">
            <w:pPr>
              <w:jc w:val="center"/>
            </w:pPr>
            <w:r w:rsidRPr="00822EE0">
              <w:lastRenderedPageBreak/>
              <w:t>7.</w:t>
            </w:r>
          </w:p>
        </w:tc>
        <w:tc>
          <w:tcPr>
            <w:tcW w:w="7887" w:type="dxa"/>
            <w:tcBorders>
              <w:top w:val="single" w:sz="4" w:space="0" w:color="auto"/>
              <w:left w:val="nil"/>
              <w:bottom w:val="single" w:sz="4" w:space="0" w:color="auto"/>
              <w:right w:val="single" w:sz="4" w:space="0" w:color="auto"/>
            </w:tcBorders>
            <w:shd w:val="clear" w:color="auto" w:fill="auto"/>
            <w:hideMark/>
          </w:tcPr>
          <w:p w14:paraId="45091D7E" w14:textId="77777777" w:rsidR="00795213" w:rsidRPr="00822EE0" w:rsidRDefault="00795213" w:rsidP="00FB00E0">
            <w:pPr>
              <w:jc w:val="both"/>
            </w:pPr>
            <w:r w:rsidRPr="00822EE0">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nil"/>
              <w:bottom w:val="single" w:sz="4" w:space="0" w:color="auto"/>
              <w:right w:val="single" w:sz="4" w:space="0" w:color="auto"/>
            </w:tcBorders>
            <w:shd w:val="clear" w:color="000000" w:fill="F2DCDB"/>
            <w:hideMark/>
          </w:tcPr>
          <w:p w14:paraId="09BD50AE" w14:textId="77777777" w:rsidR="00795213" w:rsidRPr="00822EE0" w:rsidRDefault="00795213" w:rsidP="00FB00E0">
            <w:pPr>
              <w:jc w:val="right"/>
            </w:pPr>
            <w:r w:rsidRPr="00822EE0">
              <w:t>624 960,00</w:t>
            </w:r>
          </w:p>
        </w:tc>
        <w:tc>
          <w:tcPr>
            <w:tcW w:w="2120" w:type="dxa"/>
            <w:tcBorders>
              <w:top w:val="single" w:sz="4" w:space="0" w:color="auto"/>
              <w:left w:val="nil"/>
              <w:bottom w:val="single" w:sz="4" w:space="0" w:color="auto"/>
              <w:right w:val="single" w:sz="4" w:space="0" w:color="auto"/>
            </w:tcBorders>
            <w:shd w:val="clear" w:color="auto" w:fill="auto"/>
            <w:hideMark/>
          </w:tcPr>
          <w:p w14:paraId="3ECCD7E3" w14:textId="77777777" w:rsidR="00795213" w:rsidRPr="00822EE0" w:rsidRDefault="00795213" w:rsidP="00FB00E0">
            <w:pPr>
              <w:jc w:val="right"/>
            </w:pPr>
            <w:r w:rsidRPr="00822EE0">
              <w:t>624 960,00</w:t>
            </w:r>
          </w:p>
        </w:tc>
        <w:tc>
          <w:tcPr>
            <w:tcW w:w="2135" w:type="dxa"/>
            <w:tcBorders>
              <w:top w:val="single" w:sz="4" w:space="0" w:color="auto"/>
              <w:left w:val="nil"/>
              <w:bottom w:val="single" w:sz="4" w:space="0" w:color="auto"/>
              <w:right w:val="single" w:sz="4" w:space="0" w:color="auto"/>
            </w:tcBorders>
            <w:shd w:val="clear" w:color="auto" w:fill="auto"/>
            <w:hideMark/>
          </w:tcPr>
          <w:p w14:paraId="5382ED8A" w14:textId="77777777" w:rsidR="00795213" w:rsidRPr="00822EE0" w:rsidRDefault="00795213" w:rsidP="00FB00E0">
            <w:pPr>
              <w:jc w:val="right"/>
            </w:pPr>
            <w:r w:rsidRPr="00822EE0">
              <w:t>624 960,00</w:t>
            </w:r>
          </w:p>
        </w:tc>
      </w:tr>
      <w:tr w:rsidR="00795213" w:rsidRPr="00822EE0" w14:paraId="3E4CF615" w14:textId="77777777" w:rsidTr="00FB00E0">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7FBBF047" w14:textId="77777777" w:rsidR="00795213" w:rsidRPr="00822EE0" w:rsidRDefault="00795213" w:rsidP="00FB00E0">
            <w:pPr>
              <w:jc w:val="center"/>
            </w:pPr>
            <w:r w:rsidRPr="00822EE0">
              <w:t>8.</w:t>
            </w:r>
          </w:p>
        </w:tc>
        <w:tc>
          <w:tcPr>
            <w:tcW w:w="7887" w:type="dxa"/>
            <w:tcBorders>
              <w:top w:val="single" w:sz="4" w:space="0" w:color="auto"/>
              <w:left w:val="nil"/>
              <w:bottom w:val="single" w:sz="4" w:space="0" w:color="auto"/>
              <w:right w:val="single" w:sz="4" w:space="0" w:color="auto"/>
            </w:tcBorders>
            <w:shd w:val="clear" w:color="auto" w:fill="auto"/>
            <w:hideMark/>
          </w:tcPr>
          <w:p w14:paraId="67FDDA4A" w14:textId="77777777" w:rsidR="00795213" w:rsidRPr="00822EE0" w:rsidRDefault="00795213" w:rsidP="00FB00E0">
            <w:pPr>
              <w:jc w:val="both"/>
            </w:pPr>
            <w:r w:rsidRPr="00822EE0">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10AC2486" w14:textId="77777777" w:rsidR="00795213" w:rsidRPr="00822EE0" w:rsidRDefault="00795213" w:rsidP="00FB00E0">
            <w:pPr>
              <w:jc w:val="right"/>
            </w:pPr>
            <w:r w:rsidRPr="00822EE0">
              <w:t>451 200,00</w:t>
            </w:r>
          </w:p>
        </w:tc>
        <w:tc>
          <w:tcPr>
            <w:tcW w:w="2120" w:type="dxa"/>
            <w:tcBorders>
              <w:top w:val="single" w:sz="4" w:space="0" w:color="auto"/>
              <w:left w:val="nil"/>
              <w:bottom w:val="single" w:sz="4" w:space="0" w:color="auto"/>
              <w:right w:val="single" w:sz="4" w:space="0" w:color="auto"/>
            </w:tcBorders>
            <w:shd w:val="clear" w:color="auto" w:fill="auto"/>
            <w:hideMark/>
          </w:tcPr>
          <w:p w14:paraId="3701E1C7" w14:textId="77777777" w:rsidR="00795213" w:rsidRPr="00822EE0" w:rsidRDefault="00795213" w:rsidP="00FB00E0">
            <w:pPr>
              <w:jc w:val="right"/>
            </w:pPr>
            <w:r w:rsidRPr="00822EE0">
              <w:t> </w:t>
            </w:r>
          </w:p>
        </w:tc>
        <w:tc>
          <w:tcPr>
            <w:tcW w:w="2135" w:type="dxa"/>
            <w:tcBorders>
              <w:top w:val="single" w:sz="4" w:space="0" w:color="auto"/>
              <w:left w:val="nil"/>
              <w:bottom w:val="single" w:sz="4" w:space="0" w:color="auto"/>
              <w:right w:val="single" w:sz="4" w:space="0" w:color="auto"/>
            </w:tcBorders>
            <w:shd w:val="clear" w:color="auto" w:fill="auto"/>
            <w:hideMark/>
          </w:tcPr>
          <w:p w14:paraId="5E3F5281" w14:textId="77777777" w:rsidR="00795213" w:rsidRPr="00822EE0" w:rsidRDefault="00795213" w:rsidP="00FB00E0">
            <w:pPr>
              <w:jc w:val="right"/>
            </w:pPr>
            <w:r w:rsidRPr="00822EE0">
              <w:t> </w:t>
            </w:r>
          </w:p>
        </w:tc>
      </w:tr>
      <w:tr w:rsidR="00795213" w:rsidRPr="00822EE0" w14:paraId="1D174C6C" w14:textId="77777777" w:rsidTr="00FB00E0">
        <w:trPr>
          <w:trHeight w:val="420"/>
        </w:trPr>
        <w:tc>
          <w:tcPr>
            <w:tcW w:w="760" w:type="dxa"/>
            <w:tcBorders>
              <w:top w:val="nil"/>
              <w:left w:val="single" w:sz="4" w:space="0" w:color="auto"/>
              <w:bottom w:val="single" w:sz="4" w:space="0" w:color="auto"/>
              <w:right w:val="single" w:sz="4" w:space="0" w:color="auto"/>
            </w:tcBorders>
            <w:shd w:val="clear" w:color="auto" w:fill="auto"/>
            <w:hideMark/>
          </w:tcPr>
          <w:p w14:paraId="29894797" w14:textId="77777777" w:rsidR="00795213" w:rsidRPr="00822EE0" w:rsidRDefault="00795213" w:rsidP="00FB00E0">
            <w:pPr>
              <w:jc w:val="center"/>
            </w:pPr>
            <w:r w:rsidRPr="00822EE0">
              <w:t> </w:t>
            </w:r>
          </w:p>
        </w:tc>
        <w:tc>
          <w:tcPr>
            <w:tcW w:w="7887" w:type="dxa"/>
            <w:tcBorders>
              <w:top w:val="single" w:sz="4" w:space="0" w:color="auto"/>
              <w:left w:val="nil"/>
              <w:bottom w:val="single" w:sz="4" w:space="0" w:color="auto"/>
              <w:right w:val="single" w:sz="4" w:space="0" w:color="auto"/>
            </w:tcBorders>
            <w:shd w:val="clear" w:color="auto" w:fill="auto"/>
            <w:hideMark/>
          </w:tcPr>
          <w:p w14:paraId="128C3C08" w14:textId="77777777" w:rsidR="00795213" w:rsidRPr="00822EE0" w:rsidRDefault="00795213" w:rsidP="00FB00E0">
            <w:pPr>
              <w:jc w:val="both"/>
              <w:rPr>
                <w:b/>
                <w:bCs/>
                <w:i/>
                <w:iCs/>
              </w:rPr>
            </w:pPr>
            <w:r w:rsidRPr="00822EE0">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shd w:val="clear" w:color="auto" w:fill="auto"/>
            <w:hideMark/>
          </w:tcPr>
          <w:p w14:paraId="28E7C005" w14:textId="77777777" w:rsidR="00795213" w:rsidRPr="00822EE0" w:rsidRDefault="00795213" w:rsidP="00FB00E0">
            <w:pPr>
              <w:jc w:val="right"/>
              <w:rPr>
                <w:b/>
                <w:bCs/>
                <w:i/>
                <w:iCs/>
              </w:rPr>
            </w:pPr>
            <w:r w:rsidRPr="00822EE0">
              <w:rPr>
                <w:b/>
                <w:bCs/>
                <w:i/>
                <w:iCs/>
              </w:rPr>
              <w:t>19 597 565,14</w:t>
            </w:r>
          </w:p>
        </w:tc>
        <w:tc>
          <w:tcPr>
            <w:tcW w:w="2120" w:type="dxa"/>
            <w:tcBorders>
              <w:top w:val="single" w:sz="4" w:space="0" w:color="auto"/>
              <w:left w:val="nil"/>
              <w:bottom w:val="single" w:sz="4" w:space="0" w:color="auto"/>
              <w:right w:val="single" w:sz="4" w:space="0" w:color="auto"/>
            </w:tcBorders>
            <w:shd w:val="clear" w:color="auto" w:fill="auto"/>
            <w:hideMark/>
          </w:tcPr>
          <w:p w14:paraId="5DBE53BC" w14:textId="77777777" w:rsidR="00795213" w:rsidRPr="00822EE0" w:rsidRDefault="00795213" w:rsidP="00FB00E0">
            <w:pPr>
              <w:jc w:val="right"/>
              <w:rPr>
                <w:b/>
                <w:bCs/>
                <w:i/>
                <w:iCs/>
              </w:rPr>
            </w:pPr>
            <w:r w:rsidRPr="00822EE0">
              <w:rPr>
                <w:b/>
                <w:bCs/>
                <w:i/>
                <w:iCs/>
              </w:rPr>
              <w:t>19 164 108,04</w:t>
            </w:r>
          </w:p>
        </w:tc>
        <w:tc>
          <w:tcPr>
            <w:tcW w:w="2135" w:type="dxa"/>
            <w:tcBorders>
              <w:top w:val="single" w:sz="4" w:space="0" w:color="auto"/>
              <w:left w:val="nil"/>
              <w:bottom w:val="single" w:sz="4" w:space="0" w:color="auto"/>
              <w:right w:val="single" w:sz="4" w:space="0" w:color="auto"/>
            </w:tcBorders>
            <w:shd w:val="clear" w:color="auto" w:fill="auto"/>
            <w:hideMark/>
          </w:tcPr>
          <w:p w14:paraId="699F3DEB" w14:textId="77777777" w:rsidR="00795213" w:rsidRPr="00822EE0" w:rsidRDefault="00795213" w:rsidP="00FB00E0">
            <w:pPr>
              <w:jc w:val="right"/>
              <w:rPr>
                <w:b/>
                <w:bCs/>
                <w:i/>
                <w:iCs/>
              </w:rPr>
            </w:pPr>
            <w:r w:rsidRPr="00822EE0">
              <w:rPr>
                <w:b/>
                <w:bCs/>
                <w:i/>
                <w:iCs/>
              </w:rPr>
              <w:t>19 164 108,04</w:t>
            </w:r>
          </w:p>
        </w:tc>
      </w:tr>
      <w:tr w:rsidR="00795213" w:rsidRPr="00822EE0" w14:paraId="6B6A6717" w14:textId="77777777" w:rsidTr="00FB00E0">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21DB7BDD" w14:textId="77777777" w:rsidR="00795213" w:rsidRPr="00822EE0" w:rsidRDefault="00795213" w:rsidP="00FB00E0">
            <w:pPr>
              <w:jc w:val="center"/>
            </w:pPr>
            <w:r w:rsidRPr="00822EE0">
              <w:t> </w:t>
            </w:r>
          </w:p>
        </w:tc>
        <w:tc>
          <w:tcPr>
            <w:tcW w:w="7887" w:type="dxa"/>
            <w:tcBorders>
              <w:top w:val="single" w:sz="4" w:space="0" w:color="auto"/>
              <w:left w:val="nil"/>
              <w:bottom w:val="single" w:sz="4" w:space="0" w:color="auto"/>
              <w:right w:val="single" w:sz="4" w:space="0" w:color="auto"/>
            </w:tcBorders>
            <w:shd w:val="clear" w:color="auto" w:fill="auto"/>
            <w:hideMark/>
          </w:tcPr>
          <w:p w14:paraId="7C2BA2B3" w14:textId="77777777" w:rsidR="00795213" w:rsidRPr="00822EE0" w:rsidRDefault="00795213" w:rsidP="00FB00E0">
            <w:pPr>
              <w:jc w:val="both"/>
              <w:rPr>
                <w:b/>
                <w:bCs/>
              </w:rPr>
            </w:pPr>
            <w:r w:rsidRPr="00822EE0">
              <w:rPr>
                <w:b/>
                <w:bCs/>
              </w:rPr>
              <w:t>ВСЕГО:</w:t>
            </w:r>
          </w:p>
        </w:tc>
        <w:tc>
          <w:tcPr>
            <w:tcW w:w="1840" w:type="dxa"/>
            <w:tcBorders>
              <w:top w:val="single" w:sz="4" w:space="0" w:color="auto"/>
              <w:left w:val="nil"/>
              <w:bottom w:val="single" w:sz="4" w:space="0" w:color="auto"/>
              <w:right w:val="single" w:sz="4" w:space="0" w:color="auto"/>
            </w:tcBorders>
            <w:shd w:val="clear" w:color="auto" w:fill="auto"/>
            <w:hideMark/>
          </w:tcPr>
          <w:p w14:paraId="310DAFEE" w14:textId="77777777" w:rsidR="00795213" w:rsidRPr="00822EE0" w:rsidRDefault="00795213" w:rsidP="00FB00E0">
            <w:pPr>
              <w:jc w:val="right"/>
              <w:rPr>
                <w:b/>
                <w:bCs/>
              </w:rPr>
            </w:pPr>
            <w:r w:rsidRPr="00822EE0">
              <w:rPr>
                <w:b/>
                <w:bCs/>
              </w:rPr>
              <w:t>507 080 875,45</w:t>
            </w:r>
          </w:p>
        </w:tc>
        <w:tc>
          <w:tcPr>
            <w:tcW w:w="2120" w:type="dxa"/>
            <w:tcBorders>
              <w:top w:val="single" w:sz="4" w:space="0" w:color="auto"/>
              <w:left w:val="nil"/>
              <w:bottom w:val="single" w:sz="4" w:space="0" w:color="auto"/>
              <w:right w:val="single" w:sz="4" w:space="0" w:color="auto"/>
            </w:tcBorders>
            <w:shd w:val="clear" w:color="auto" w:fill="auto"/>
            <w:hideMark/>
          </w:tcPr>
          <w:p w14:paraId="7522FD86" w14:textId="77777777" w:rsidR="00795213" w:rsidRPr="00822EE0" w:rsidRDefault="00795213" w:rsidP="00FB00E0">
            <w:pPr>
              <w:jc w:val="right"/>
              <w:rPr>
                <w:b/>
                <w:bCs/>
              </w:rPr>
            </w:pPr>
            <w:r w:rsidRPr="00822EE0">
              <w:rPr>
                <w:b/>
                <w:bCs/>
              </w:rPr>
              <w:t>387 941 434,22</w:t>
            </w:r>
          </w:p>
        </w:tc>
        <w:tc>
          <w:tcPr>
            <w:tcW w:w="2135" w:type="dxa"/>
            <w:tcBorders>
              <w:top w:val="single" w:sz="4" w:space="0" w:color="auto"/>
              <w:left w:val="nil"/>
              <w:bottom w:val="single" w:sz="4" w:space="0" w:color="auto"/>
              <w:right w:val="single" w:sz="4" w:space="0" w:color="auto"/>
            </w:tcBorders>
            <w:shd w:val="clear" w:color="auto" w:fill="auto"/>
            <w:hideMark/>
          </w:tcPr>
          <w:p w14:paraId="5A64E322" w14:textId="77777777" w:rsidR="00795213" w:rsidRPr="00822EE0" w:rsidRDefault="00795213" w:rsidP="00FB00E0">
            <w:pPr>
              <w:jc w:val="right"/>
              <w:rPr>
                <w:b/>
                <w:bCs/>
              </w:rPr>
            </w:pPr>
            <w:r w:rsidRPr="00822EE0">
              <w:rPr>
                <w:b/>
                <w:bCs/>
              </w:rPr>
              <w:t>494 807 038,21</w:t>
            </w:r>
          </w:p>
        </w:tc>
      </w:tr>
    </w:tbl>
    <w:p w14:paraId="6C01D217" w14:textId="77777777" w:rsidR="00795213" w:rsidRPr="00822EE0" w:rsidRDefault="00795213" w:rsidP="00795213">
      <w:pPr>
        <w:tabs>
          <w:tab w:val="left" w:pos="3267"/>
        </w:tabs>
      </w:pPr>
    </w:p>
    <w:tbl>
      <w:tblPr>
        <w:tblW w:w="13780" w:type="dxa"/>
        <w:tblInd w:w="108" w:type="dxa"/>
        <w:tblLook w:val="04A0" w:firstRow="1" w:lastRow="0" w:firstColumn="1" w:lastColumn="0" w:noHBand="0" w:noVBand="1"/>
      </w:tblPr>
      <w:tblGrid>
        <w:gridCol w:w="2660"/>
        <w:gridCol w:w="5640"/>
        <w:gridCol w:w="1720"/>
        <w:gridCol w:w="1800"/>
        <w:gridCol w:w="1960"/>
      </w:tblGrid>
      <w:tr w:rsidR="00795213" w:rsidRPr="00822EE0" w14:paraId="77B7D04D" w14:textId="77777777" w:rsidTr="00FB00E0">
        <w:trPr>
          <w:trHeight w:val="1073"/>
        </w:trPr>
        <w:tc>
          <w:tcPr>
            <w:tcW w:w="2660" w:type="dxa"/>
            <w:tcBorders>
              <w:top w:val="nil"/>
              <w:left w:val="nil"/>
              <w:bottom w:val="nil"/>
              <w:right w:val="nil"/>
            </w:tcBorders>
            <w:shd w:val="clear" w:color="auto" w:fill="auto"/>
            <w:vAlign w:val="bottom"/>
            <w:hideMark/>
          </w:tcPr>
          <w:p w14:paraId="1CE5BC8F" w14:textId="77777777" w:rsidR="00795213" w:rsidRPr="00822EE0" w:rsidRDefault="00795213" w:rsidP="00FB00E0">
            <w:bookmarkStart w:id="11" w:name="RANGE!A1:E23"/>
            <w:bookmarkEnd w:id="11"/>
          </w:p>
        </w:tc>
        <w:tc>
          <w:tcPr>
            <w:tcW w:w="5640" w:type="dxa"/>
            <w:tcBorders>
              <w:top w:val="nil"/>
              <w:left w:val="nil"/>
              <w:bottom w:val="nil"/>
              <w:right w:val="nil"/>
            </w:tcBorders>
            <w:shd w:val="clear" w:color="auto" w:fill="auto"/>
            <w:vAlign w:val="bottom"/>
            <w:hideMark/>
          </w:tcPr>
          <w:p w14:paraId="347F8BB2" w14:textId="77777777" w:rsidR="00795213" w:rsidRPr="00822EE0" w:rsidRDefault="00795213" w:rsidP="00FB00E0"/>
        </w:tc>
        <w:tc>
          <w:tcPr>
            <w:tcW w:w="5480" w:type="dxa"/>
            <w:gridSpan w:val="3"/>
            <w:tcBorders>
              <w:top w:val="nil"/>
              <w:left w:val="nil"/>
              <w:bottom w:val="nil"/>
              <w:right w:val="nil"/>
            </w:tcBorders>
            <w:shd w:val="clear" w:color="auto" w:fill="auto"/>
            <w:vAlign w:val="bottom"/>
            <w:hideMark/>
          </w:tcPr>
          <w:p w14:paraId="1C1F0C06" w14:textId="77777777" w:rsidR="00795213" w:rsidRPr="00822EE0" w:rsidRDefault="00795213" w:rsidP="00FB00E0">
            <w:pPr>
              <w:jc w:val="right"/>
              <w:rPr>
                <w:b/>
                <w:bCs/>
                <w:sz w:val="18"/>
                <w:szCs w:val="18"/>
              </w:rPr>
            </w:pPr>
          </w:p>
          <w:p w14:paraId="6E1D0C48" w14:textId="77777777" w:rsidR="00795213" w:rsidRPr="00822EE0" w:rsidRDefault="00795213" w:rsidP="00FB00E0">
            <w:pPr>
              <w:jc w:val="right"/>
              <w:rPr>
                <w:b/>
                <w:bCs/>
                <w:sz w:val="18"/>
                <w:szCs w:val="18"/>
              </w:rPr>
            </w:pPr>
          </w:p>
          <w:p w14:paraId="6B6D18A5" w14:textId="77777777" w:rsidR="00795213" w:rsidRPr="00822EE0" w:rsidRDefault="00795213" w:rsidP="00FB00E0">
            <w:pPr>
              <w:jc w:val="right"/>
              <w:rPr>
                <w:b/>
                <w:bCs/>
                <w:sz w:val="18"/>
                <w:szCs w:val="18"/>
              </w:rPr>
            </w:pPr>
          </w:p>
          <w:p w14:paraId="535760C2" w14:textId="77777777" w:rsidR="00795213" w:rsidRPr="00822EE0" w:rsidRDefault="00795213" w:rsidP="00FB00E0">
            <w:pPr>
              <w:jc w:val="right"/>
              <w:rPr>
                <w:b/>
                <w:bCs/>
                <w:sz w:val="18"/>
                <w:szCs w:val="18"/>
              </w:rPr>
            </w:pPr>
          </w:p>
          <w:p w14:paraId="5A27E531" w14:textId="77777777" w:rsidR="00795213" w:rsidRPr="00822EE0" w:rsidRDefault="00795213" w:rsidP="00FB00E0">
            <w:pPr>
              <w:jc w:val="right"/>
              <w:rPr>
                <w:b/>
                <w:bCs/>
                <w:sz w:val="18"/>
                <w:szCs w:val="18"/>
              </w:rPr>
            </w:pPr>
          </w:p>
          <w:p w14:paraId="47906629" w14:textId="77777777" w:rsidR="00795213" w:rsidRPr="00822EE0" w:rsidRDefault="00795213" w:rsidP="00FB00E0">
            <w:pPr>
              <w:jc w:val="right"/>
              <w:rPr>
                <w:b/>
                <w:bCs/>
                <w:sz w:val="18"/>
                <w:szCs w:val="18"/>
              </w:rPr>
            </w:pPr>
          </w:p>
          <w:p w14:paraId="09AC192D" w14:textId="77777777" w:rsidR="00795213" w:rsidRPr="00822EE0" w:rsidRDefault="00795213" w:rsidP="00FB00E0">
            <w:pPr>
              <w:jc w:val="right"/>
              <w:rPr>
                <w:b/>
                <w:bCs/>
                <w:sz w:val="18"/>
                <w:szCs w:val="18"/>
              </w:rPr>
            </w:pPr>
          </w:p>
          <w:p w14:paraId="2A4E8481" w14:textId="77777777" w:rsidR="00795213" w:rsidRPr="00822EE0" w:rsidRDefault="00795213" w:rsidP="00FB00E0">
            <w:pPr>
              <w:jc w:val="right"/>
              <w:rPr>
                <w:b/>
                <w:bCs/>
                <w:sz w:val="18"/>
                <w:szCs w:val="18"/>
              </w:rPr>
            </w:pPr>
          </w:p>
          <w:p w14:paraId="213E0256" w14:textId="77777777" w:rsidR="00795213" w:rsidRPr="00822EE0" w:rsidRDefault="00795213" w:rsidP="00FB00E0">
            <w:pPr>
              <w:jc w:val="right"/>
              <w:rPr>
                <w:b/>
                <w:bCs/>
                <w:sz w:val="18"/>
                <w:szCs w:val="18"/>
              </w:rPr>
            </w:pPr>
          </w:p>
          <w:p w14:paraId="62EC5CEE" w14:textId="77777777" w:rsidR="00795213" w:rsidRPr="00822EE0" w:rsidRDefault="00795213" w:rsidP="00FB00E0">
            <w:pPr>
              <w:jc w:val="right"/>
              <w:rPr>
                <w:b/>
                <w:bCs/>
                <w:sz w:val="18"/>
                <w:szCs w:val="18"/>
              </w:rPr>
            </w:pPr>
          </w:p>
          <w:p w14:paraId="20B5FF70" w14:textId="77777777" w:rsidR="00795213" w:rsidRPr="00822EE0" w:rsidRDefault="00795213" w:rsidP="00FB00E0">
            <w:pPr>
              <w:jc w:val="right"/>
              <w:rPr>
                <w:b/>
                <w:bCs/>
                <w:sz w:val="18"/>
                <w:szCs w:val="18"/>
              </w:rPr>
            </w:pPr>
          </w:p>
          <w:p w14:paraId="01153186" w14:textId="77777777" w:rsidR="00795213" w:rsidRPr="00822EE0" w:rsidRDefault="00795213" w:rsidP="00FB00E0">
            <w:pPr>
              <w:jc w:val="right"/>
              <w:rPr>
                <w:b/>
                <w:bCs/>
                <w:sz w:val="18"/>
                <w:szCs w:val="18"/>
              </w:rPr>
            </w:pPr>
          </w:p>
          <w:p w14:paraId="2519A03F" w14:textId="77777777" w:rsidR="00795213" w:rsidRPr="00822EE0" w:rsidRDefault="00795213" w:rsidP="00FB00E0">
            <w:pPr>
              <w:jc w:val="right"/>
              <w:rPr>
                <w:b/>
                <w:bCs/>
                <w:sz w:val="18"/>
                <w:szCs w:val="18"/>
              </w:rPr>
            </w:pPr>
          </w:p>
          <w:p w14:paraId="63255E10" w14:textId="77777777" w:rsidR="00795213" w:rsidRPr="00822EE0" w:rsidRDefault="00795213" w:rsidP="00FB00E0">
            <w:pPr>
              <w:jc w:val="right"/>
              <w:rPr>
                <w:b/>
                <w:bCs/>
                <w:sz w:val="18"/>
                <w:szCs w:val="18"/>
              </w:rPr>
            </w:pPr>
          </w:p>
          <w:p w14:paraId="2B96749A" w14:textId="77777777" w:rsidR="00795213" w:rsidRPr="00822EE0" w:rsidRDefault="00795213" w:rsidP="00FB00E0">
            <w:pPr>
              <w:jc w:val="right"/>
              <w:rPr>
                <w:b/>
                <w:bCs/>
                <w:sz w:val="18"/>
                <w:szCs w:val="18"/>
              </w:rPr>
            </w:pPr>
          </w:p>
          <w:p w14:paraId="4603FF94" w14:textId="77777777" w:rsidR="00795213" w:rsidRPr="00822EE0" w:rsidRDefault="00795213" w:rsidP="00FB00E0">
            <w:pPr>
              <w:jc w:val="right"/>
              <w:rPr>
                <w:b/>
                <w:bCs/>
                <w:sz w:val="18"/>
                <w:szCs w:val="18"/>
              </w:rPr>
            </w:pPr>
          </w:p>
          <w:p w14:paraId="22709D1F" w14:textId="77777777" w:rsidR="00795213" w:rsidRPr="00822EE0" w:rsidRDefault="00795213" w:rsidP="00FB00E0">
            <w:pPr>
              <w:jc w:val="right"/>
              <w:rPr>
                <w:b/>
                <w:bCs/>
                <w:sz w:val="18"/>
                <w:szCs w:val="18"/>
              </w:rPr>
            </w:pPr>
          </w:p>
          <w:p w14:paraId="55486542" w14:textId="77777777" w:rsidR="00795213" w:rsidRPr="00822EE0" w:rsidRDefault="00795213" w:rsidP="00FB00E0">
            <w:pPr>
              <w:jc w:val="right"/>
              <w:rPr>
                <w:b/>
                <w:bCs/>
                <w:sz w:val="18"/>
                <w:szCs w:val="18"/>
              </w:rPr>
            </w:pPr>
          </w:p>
          <w:p w14:paraId="55617B41" w14:textId="77777777" w:rsidR="00795213" w:rsidRPr="00822EE0" w:rsidRDefault="00795213" w:rsidP="00FB00E0">
            <w:pPr>
              <w:jc w:val="right"/>
              <w:rPr>
                <w:b/>
                <w:bCs/>
                <w:sz w:val="18"/>
                <w:szCs w:val="18"/>
              </w:rPr>
            </w:pPr>
          </w:p>
          <w:p w14:paraId="17C24422" w14:textId="77777777" w:rsidR="00795213" w:rsidRPr="00822EE0" w:rsidRDefault="00795213" w:rsidP="00FB00E0">
            <w:pPr>
              <w:jc w:val="right"/>
              <w:rPr>
                <w:b/>
                <w:bCs/>
                <w:sz w:val="18"/>
                <w:szCs w:val="18"/>
              </w:rPr>
            </w:pPr>
          </w:p>
          <w:p w14:paraId="12BC85D3" w14:textId="77777777" w:rsidR="00795213" w:rsidRPr="00822EE0" w:rsidRDefault="00795213" w:rsidP="00FB00E0">
            <w:pPr>
              <w:jc w:val="right"/>
              <w:rPr>
                <w:b/>
                <w:bCs/>
                <w:sz w:val="18"/>
                <w:szCs w:val="18"/>
              </w:rPr>
            </w:pPr>
          </w:p>
          <w:p w14:paraId="6566AF57" w14:textId="77777777" w:rsidR="00795213" w:rsidRPr="00822EE0" w:rsidRDefault="00795213" w:rsidP="00FB00E0">
            <w:pPr>
              <w:jc w:val="right"/>
              <w:rPr>
                <w:b/>
                <w:bCs/>
                <w:sz w:val="18"/>
                <w:szCs w:val="18"/>
              </w:rPr>
            </w:pPr>
          </w:p>
          <w:p w14:paraId="2F618595" w14:textId="77777777" w:rsidR="00795213" w:rsidRPr="00822EE0" w:rsidRDefault="00795213" w:rsidP="00FB00E0">
            <w:pPr>
              <w:jc w:val="right"/>
              <w:rPr>
                <w:b/>
                <w:bCs/>
                <w:sz w:val="18"/>
                <w:szCs w:val="18"/>
              </w:rPr>
            </w:pPr>
          </w:p>
          <w:p w14:paraId="4B4E6AF6" w14:textId="77777777" w:rsidR="00795213" w:rsidRPr="00822EE0" w:rsidRDefault="00795213" w:rsidP="00FB00E0">
            <w:pPr>
              <w:jc w:val="right"/>
              <w:rPr>
                <w:b/>
                <w:bCs/>
                <w:sz w:val="18"/>
                <w:szCs w:val="18"/>
              </w:rPr>
            </w:pPr>
          </w:p>
          <w:p w14:paraId="1A6A444C" w14:textId="77777777" w:rsidR="00795213" w:rsidRPr="00822EE0" w:rsidRDefault="00795213" w:rsidP="00FB00E0">
            <w:pPr>
              <w:jc w:val="right"/>
              <w:rPr>
                <w:b/>
                <w:bCs/>
                <w:sz w:val="18"/>
                <w:szCs w:val="18"/>
              </w:rPr>
            </w:pPr>
          </w:p>
          <w:p w14:paraId="79CAE4C8" w14:textId="77777777" w:rsidR="00795213" w:rsidRPr="00822EE0" w:rsidRDefault="00795213" w:rsidP="00FB00E0">
            <w:pPr>
              <w:jc w:val="right"/>
              <w:rPr>
                <w:sz w:val="18"/>
                <w:szCs w:val="18"/>
              </w:rPr>
            </w:pPr>
            <w:r w:rsidRPr="00822EE0">
              <w:rPr>
                <w:b/>
                <w:bCs/>
                <w:sz w:val="18"/>
                <w:szCs w:val="18"/>
              </w:rPr>
              <w:lastRenderedPageBreak/>
              <w:t>Приложение 5</w:t>
            </w:r>
            <w:r w:rsidRPr="00822EE0">
              <w:rPr>
                <w:sz w:val="18"/>
                <w:szCs w:val="18"/>
              </w:rPr>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795213" w:rsidRPr="00822EE0" w14:paraId="5E494AFB" w14:textId="77777777" w:rsidTr="00FB00E0">
        <w:trPr>
          <w:trHeight w:val="300"/>
        </w:trPr>
        <w:tc>
          <w:tcPr>
            <w:tcW w:w="2660" w:type="dxa"/>
            <w:tcBorders>
              <w:top w:val="nil"/>
              <w:left w:val="nil"/>
              <w:bottom w:val="nil"/>
              <w:right w:val="nil"/>
            </w:tcBorders>
            <w:shd w:val="clear" w:color="auto" w:fill="auto"/>
            <w:vAlign w:val="bottom"/>
            <w:hideMark/>
          </w:tcPr>
          <w:p w14:paraId="61BF1FB8" w14:textId="77777777" w:rsidR="00795213" w:rsidRPr="00822EE0" w:rsidRDefault="00795213" w:rsidP="00FB00E0">
            <w:pPr>
              <w:jc w:val="right"/>
              <w:rPr>
                <w:sz w:val="18"/>
                <w:szCs w:val="18"/>
              </w:rPr>
            </w:pPr>
          </w:p>
        </w:tc>
        <w:tc>
          <w:tcPr>
            <w:tcW w:w="5640" w:type="dxa"/>
            <w:tcBorders>
              <w:top w:val="nil"/>
              <w:left w:val="nil"/>
              <w:bottom w:val="nil"/>
              <w:right w:val="nil"/>
            </w:tcBorders>
            <w:shd w:val="clear" w:color="auto" w:fill="auto"/>
            <w:vAlign w:val="bottom"/>
            <w:hideMark/>
          </w:tcPr>
          <w:p w14:paraId="7C30B885" w14:textId="77777777" w:rsidR="00795213" w:rsidRPr="00822EE0" w:rsidRDefault="00795213" w:rsidP="00FB00E0"/>
        </w:tc>
        <w:tc>
          <w:tcPr>
            <w:tcW w:w="1720" w:type="dxa"/>
            <w:tcBorders>
              <w:top w:val="nil"/>
              <w:left w:val="nil"/>
              <w:bottom w:val="nil"/>
              <w:right w:val="nil"/>
            </w:tcBorders>
            <w:shd w:val="clear" w:color="auto" w:fill="auto"/>
            <w:vAlign w:val="bottom"/>
            <w:hideMark/>
          </w:tcPr>
          <w:p w14:paraId="7423CEFC" w14:textId="77777777" w:rsidR="00795213" w:rsidRPr="00822EE0" w:rsidRDefault="00795213" w:rsidP="00FB00E0"/>
        </w:tc>
        <w:tc>
          <w:tcPr>
            <w:tcW w:w="1800" w:type="dxa"/>
            <w:tcBorders>
              <w:top w:val="nil"/>
              <w:left w:val="nil"/>
              <w:bottom w:val="nil"/>
              <w:right w:val="nil"/>
            </w:tcBorders>
            <w:shd w:val="clear" w:color="auto" w:fill="auto"/>
            <w:vAlign w:val="bottom"/>
            <w:hideMark/>
          </w:tcPr>
          <w:p w14:paraId="1CC87F60" w14:textId="77777777" w:rsidR="00795213" w:rsidRPr="00822EE0" w:rsidRDefault="00795213" w:rsidP="00FB00E0"/>
        </w:tc>
        <w:tc>
          <w:tcPr>
            <w:tcW w:w="1960" w:type="dxa"/>
            <w:tcBorders>
              <w:top w:val="nil"/>
              <w:left w:val="nil"/>
              <w:bottom w:val="nil"/>
              <w:right w:val="nil"/>
            </w:tcBorders>
            <w:shd w:val="clear" w:color="auto" w:fill="auto"/>
            <w:vAlign w:val="bottom"/>
            <w:hideMark/>
          </w:tcPr>
          <w:p w14:paraId="52CB5A05" w14:textId="77777777" w:rsidR="00795213" w:rsidRPr="00822EE0" w:rsidRDefault="00795213" w:rsidP="00FB00E0">
            <w:pPr>
              <w:jc w:val="right"/>
              <w:rPr>
                <w:sz w:val="18"/>
                <w:szCs w:val="18"/>
              </w:rPr>
            </w:pPr>
            <w:r w:rsidRPr="00822EE0">
              <w:rPr>
                <w:sz w:val="18"/>
                <w:szCs w:val="18"/>
              </w:rPr>
              <w:t>от 18.12.2024г.  №432</w:t>
            </w:r>
          </w:p>
        </w:tc>
      </w:tr>
      <w:tr w:rsidR="00795213" w:rsidRPr="00822EE0" w14:paraId="49012A43" w14:textId="77777777" w:rsidTr="00FB00E0">
        <w:trPr>
          <w:trHeight w:val="300"/>
        </w:trPr>
        <w:tc>
          <w:tcPr>
            <w:tcW w:w="2660" w:type="dxa"/>
            <w:tcBorders>
              <w:top w:val="nil"/>
              <w:left w:val="nil"/>
              <w:bottom w:val="nil"/>
              <w:right w:val="nil"/>
            </w:tcBorders>
            <w:shd w:val="clear" w:color="auto" w:fill="auto"/>
            <w:vAlign w:val="bottom"/>
            <w:hideMark/>
          </w:tcPr>
          <w:p w14:paraId="3CCE5EDE" w14:textId="77777777" w:rsidR="00795213" w:rsidRPr="00822EE0" w:rsidRDefault="00795213" w:rsidP="00FB00E0">
            <w:pPr>
              <w:jc w:val="right"/>
              <w:rPr>
                <w:sz w:val="16"/>
                <w:szCs w:val="16"/>
              </w:rPr>
            </w:pPr>
            <w:r w:rsidRPr="00822EE0">
              <w:rPr>
                <w:sz w:val="16"/>
                <w:szCs w:val="16"/>
              </w:rPr>
              <w:t xml:space="preserve">  </w:t>
            </w:r>
          </w:p>
        </w:tc>
        <w:tc>
          <w:tcPr>
            <w:tcW w:w="5640" w:type="dxa"/>
            <w:tcBorders>
              <w:top w:val="nil"/>
              <w:left w:val="nil"/>
              <w:bottom w:val="nil"/>
              <w:right w:val="nil"/>
            </w:tcBorders>
            <w:shd w:val="clear" w:color="auto" w:fill="auto"/>
            <w:vAlign w:val="bottom"/>
            <w:hideMark/>
          </w:tcPr>
          <w:p w14:paraId="541A42C3" w14:textId="77777777" w:rsidR="00795213" w:rsidRPr="00822EE0" w:rsidRDefault="00795213" w:rsidP="00FB00E0">
            <w:pPr>
              <w:jc w:val="right"/>
              <w:rPr>
                <w:sz w:val="16"/>
                <w:szCs w:val="16"/>
              </w:rPr>
            </w:pPr>
          </w:p>
        </w:tc>
        <w:tc>
          <w:tcPr>
            <w:tcW w:w="1720" w:type="dxa"/>
            <w:tcBorders>
              <w:top w:val="nil"/>
              <w:left w:val="nil"/>
              <w:bottom w:val="nil"/>
              <w:right w:val="nil"/>
            </w:tcBorders>
            <w:shd w:val="clear" w:color="auto" w:fill="auto"/>
            <w:vAlign w:val="bottom"/>
            <w:hideMark/>
          </w:tcPr>
          <w:p w14:paraId="0E80240F" w14:textId="77777777" w:rsidR="00795213" w:rsidRPr="00822EE0" w:rsidRDefault="00795213" w:rsidP="00FB00E0"/>
        </w:tc>
        <w:tc>
          <w:tcPr>
            <w:tcW w:w="1800" w:type="dxa"/>
            <w:tcBorders>
              <w:top w:val="nil"/>
              <w:left w:val="nil"/>
              <w:bottom w:val="nil"/>
              <w:right w:val="nil"/>
            </w:tcBorders>
            <w:shd w:val="clear" w:color="auto" w:fill="auto"/>
            <w:vAlign w:val="bottom"/>
            <w:hideMark/>
          </w:tcPr>
          <w:p w14:paraId="64F41888" w14:textId="77777777" w:rsidR="00795213" w:rsidRPr="00822EE0" w:rsidRDefault="00795213" w:rsidP="00FB00E0"/>
        </w:tc>
        <w:tc>
          <w:tcPr>
            <w:tcW w:w="1960" w:type="dxa"/>
            <w:tcBorders>
              <w:top w:val="nil"/>
              <w:left w:val="nil"/>
              <w:bottom w:val="nil"/>
              <w:right w:val="nil"/>
            </w:tcBorders>
            <w:shd w:val="clear" w:color="auto" w:fill="auto"/>
            <w:vAlign w:val="bottom"/>
            <w:hideMark/>
          </w:tcPr>
          <w:p w14:paraId="035E0562" w14:textId="77777777" w:rsidR="00795213" w:rsidRPr="00822EE0" w:rsidRDefault="00795213" w:rsidP="00FB00E0"/>
        </w:tc>
      </w:tr>
      <w:tr w:rsidR="00795213" w:rsidRPr="00822EE0" w14:paraId="4A0709F7" w14:textId="77777777" w:rsidTr="00FB00E0">
        <w:trPr>
          <w:trHeight w:val="300"/>
        </w:trPr>
        <w:tc>
          <w:tcPr>
            <w:tcW w:w="2660" w:type="dxa"/>
            <w:tcBorders>
              <w:top w:val="nil"/>
              <w:left w:val="nil"/>
              <w:bottom w:val="nil"/>
              <w:right w:val="nil"/>
            </w:tcBorders>
            <w:shd w:val="clear" w:color="auto" w:fill="auto"/>
            <w:vAlign w:val="bottom"/>
            <w:hideMark/>
          </w:tcPr>
          <w:p w14:paraId="4CBF25E1" w14:textId="77777777" w:rsidR="00795213" w:rsidRPr="00822EE0" w:rsidRDefault="00795213" w:rsidP="00FB00E0"/>
        </w:tc>
        <w:tc>
          <w:tcPr>
            <w:tcW w:w="5640" w:type="dxa"/>
            <w:tcBorders>
              <w:top w:val="nil"/>
              <w:left w:val="nil"/>
              <w:bottom w:val="nil"/>
              <w:right w:val="nil"/>
            </w:tcBorders>
            <w:shd w:val="clear" w:color="auto" w:fill="auto"/>
            <w:vAlign w:val="bottom"/>
            <w:hideMark/>
          </w:tcPr>
          <w:p w14:paraId="5C1D04E6" w14:textId="77777777" w:rsidR="00795213" w:rsidRPr="00822EE0" w:rsidRDefault="00795213" w:rsidP="00FB00E0">
            <w:pPr>
              <w:jc w:val="both"/>
            </w:pPr>
          </w:p>
        </w:tc>
        <w:tc>
          <w:tcPr>
            <w:tcW w:w="1720" w:type="dxa"/>
            <w:tcBorders>
              <w:top w:val="nil"/>
              <w:left w:val="nil"/>
              <w:bottom w:val="nil"/>
              <w:right w:val="nil"/>
            </w:tcBorders>
            <w:shd w:val="clear" w:color="auto" w:fill="auto"/>
            <w:vAlign w:val="bottom"/>
            <w:hideMark/>
          </w:tcPr>
          <w:p w14:paraId="6051D56D" w14:textId="77777777" w:rsidR="00795213" w:rsidRPr="00822EE0" w:rsidRDefault="00795213" w:rsidP="00FB00E0"/>
        </w:tc>
        <w:tc>
          <w:tcPr>
            <w:tcW w:w="1800" w:type="dxa"/>
            <w:tcBorders>
              <w:top w:val="nil"/>
              <w:left w:val="nil"/>
              <w:bottom w:val="nil"/>
              <w:right w:val="nil"/>
            </w:tcBorders>
            <w:shd w:val="clear" w:color="auto" w:fill="auto"/>
            <w:vAlign w:val="bottom"/>
            <w:hideMark/>
          </w:tcPr>
          <w:p w14:paraId="3E75A9B0" w14:textId="77777777" w:rsidR="00795213" w:rsidRPr="00822EE0" w:rsidRDefault="00795213" w:rsidP="00FB00E0"/>
        </w:tc>
        <w:tc>
          <w:tcPr>
            <w:tcW w:w="1960" w:type="dxa"/>
            <w:tcBorders>
              <w:top w:val="nil"/>
              <w:left w:val="nil"/>
              <w:bottom w:val="nil"/>
              <w:right w:val="nil"/>
            </w:tcBorders>
            <w:shd w:val="clear" w:color="auto" w:fill="auto"/>
            <w:vAlign w:val="bottom"/>
            <w:hideMark/>
          </w:tcPr>
          <w:p w14:paraId="42FB9EC7" w14:textId="77777777" w:rsidR="00795213" w:rsidRPr="00822EE0" w:rsidRDefault="00795213" w:rsidP="00FB00E0"/>
        </w:tc>
      </w:tr>
      <w:tr w:rsidR="00795213" w:rsidRPr="00822EE0" w14:paraId="6B27CD7C" w14:textId="77777777" w:rsidTr="00FB00E0">
        <w:trPr>
          <w:trHeight w:val="529"/>
        </w:trPr>
        <w:tc>
          <w:tcPr>
            <w:tcW w:w="13780" w:type="dxa"/>
            <w:gridSpan w:val="5"/>
            <w:tcBorders>
              <w:top w:val="nil"/>
              <w:left w:val="nil"/>
              <w:bottom w:val="nil"/>
              <w:right w:val="nil"/>
            </w:tcBorders>
            <w:shd w:val="clear" w:color="auto" w:fill="auto"/>
            <w:vAlign w:val="bottom"/>
            <w:hideMark/>
          </w:tcPr>
          <w:p w14:paraId="0B162220" w14:textId="77777777" w:rsidR="00795213" w:rsidRPr="00822EE0" w:rsidRDefault="00795213" w:rsidP="00FB00E0">
            <w:pPr>
              <w:jc w:val="center"/>
              <w:rPr>
                <w:b/>
                <w:bCs/>
              </w:rPr>
            </w:pPr>
            <w:r w:rsidRPr="00822EE0">
              <w:rPr>
                <w:b/>
                <w:bCs/>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795213" w:rsidRPr="00822EE0" w14:paraId="09FB2B6B" w14:textId="77777777" w:rsidTr="00FB00E0">
        <w:trPr>
          <w:trHeight w:val="315"/>
        </w:trPr>
        <w:tc>
          <w:tcPr>
            <w:tcW w:w="2660" w:type="dxa"/>
            <w:tcBorders>
              <w:top w:val="nil"/>
              <w:left w:val="nil"/>
              <w:bottom w:val="nil"/>
              <w:right w:val="nil"/>
            </w:tcBorders>
            <w:shd w:val="clear" w:color="auto" w:fill="auto"/>
            <w:vAlign w:val="bottom"/>
            <w:hideMark/>
          </w:tcPr>
          <w:p w14:paraId="71030029" w14:textId="77777777" w:rsidR="00795213" w:rsidRPr="00822EE0" w:rsidRDefault="00795213" w:rsidP="00FB00E0">
            <w:pPr>
              <w:jc w:val="center"/>
              <w:rPr>
                <w:b/>
                <w:bCs/>
              </w:rPr>
            </w:pPr>
          </w:p>
        </w:tc>
        <w:tc>
          <w:tcPr>
            <w:tcW w:w="5640" w:type="dxa"/>
            <w:tcBorders>
              <w:top w:val="nil"/>
              <w:left w:val="nil"/>
              <w:bottom w:val="nil"/>
              <w:right w:val="nil"/>
            </w:tcBorders>
            <w:shd w:val="clear" w:color="auto" w:fill="auto"/>
            <w:vAlign w:val="bottom"/>
            <w:hideMark/>
          </w:tcPr>
          <w:p w14:paraId="1B2A1750" w14:textId="77777777" w:rsidR="00795213" w:rsidRPr="00822EE0" w:rsidRDefault="00795213" w:rsidP="00FB00E0"/>
        </w:tc>
        <w:tc>
          <w:tcPr>
            <w:tcW w:w="1720" w:type="dxa"/>
            <w:tcBorders>
              <w:top w:val="nil"/>
              <w:left w:val="nil"/>
              <w:bottom w:val="nil"/>
              <w:right w:val="nil"/>
            </w:tcBorders>
            <w:shd w:val="clear" w:color="auto" w:fill="auto"/>
            <w:vAlign w:val="bottom"/>
            <w:hideMark/>
          </w:tcPr>
          <w:p w14:paraId="38CD19A0" w14:textId="77777777" w:rsidR="00795213" w:rsidRPr="00822EE0" w:rsidRDefault="00795213" w:rsidP="00FB00E0"/>
        </w:tc>
        <w:tc>
          <w:tcPr>
            <w:tcW w:w="1800" w:type="dxa"/>
            <w:tcBorders>
              <w:top w:val="nil"/>
              <w:left w:val="nil"/>
              <w:bottom w:val="nil"/>
              <w:right w:val="nil"/>
            </w:tcBorders>
            <w:shd w:val="clear" w:color="auto" w:fill="auto"/>
            <w:vAlign w:val="bottom"/>
            <w:hideMark/>
          </w:tcPr>
          <w:p w14:paraId="2F5CE67E" w14:textId="77777777" w:rsidR="00795213" w:rsidRPr="00822EE0" w:rsidRDefault="00795213" w:rsidP="00FB00E0"/>
        </w:tc>
        <w:tc>
          <w:tcPr>
            <w:tcW w:w="1960" w:type="dxa"/>
            <w:tcBorders>
              <w:top w:val="nil"/>
              <w:left w:val="nil"/>
              <w:bottom w:val="nil"/>
              <w:right w:val="nil"/>
            </w:tcBorders>
            <w:shd w:val="clear" w:color="auto" w:fill="auto"/>
            <w:vAlign w:val="bottom"/>
            <w:hideMark/>
          </w:tcPr>
          <w:p w14:paraId="1A0341AC" w14:textId="77777777" w:rsidR="00795213" w:rsidRPr="00822EE0" w:rsidRDefault="00795213" w:rsidP="00FB00E0"/>
        </w:tc>
      </w:tr>
      <w:tr w:rsidR="00795213" w:rsidRPr="00822EE0" w14:paraId="47D4B345" w14:textId="77777777" w:rsidTr="00FB00E0">
        <w:trPr>
          <w:trHeight w:val="315"/>
        </w:trPr>
        <w:tc>
          <w:tcPr>
            <w:tcW w:w="2660" w:type="dxa"/>
            <w:vMerge w:val="restart"/>
            <w:tcBorders>
              <w:top w:val="single" w:sz="8" w:space="0" w:color="auto"/>
              <w:left w:val="single" w:sz="8" w:space="0" w:color="auto"/>
              <w:bottom w:val="nil"/>
              <w:right w:val="single" w:sz="8" w:space="0" w:color="000000"/>
            </w:tcBorders>
            <w:shd w:val="clear" w:color="auto" w:fill="auto"/>
            <w:hideMark/>
          </w:tcPr>
          <w:p w14:paraId="03BD69BD" w14:textId="77777777" w:rsidR="00795213" w:rsidRPr="00822EE0" w:rsidRDefault="00795213" w:rsidP="00FB00E0">
            <w:pPr>
              <w:jc w:val="center"/>
              <w:rPr>
                <w:b/>
                <w:bCs/>
              </w:rPr>
            </w:pPr>
            <w:r w:rsidRPr="00822EE0">
              <w:rPr>
                <w:b/>
                <w:bCs/>
              </w:rPr>
              <w:t>Код классификации источников финансирования дефицита бюджетов</w:t>
            </w:r>
          </w:p>
        </w:tc>
        <w:tc>
          <w:tcPr>
            <w:tcW w:w="5640" w:type="dxa"/>
            <w:vMerge w:val="restart"/>
            <w:tcBorders>
              <w:top w:val="single" w:sz="8" w:space="0" w:color="auto"/>
              <w:left w:val="single" w:sz="8" w:space="0" w:color="000000"/>
              <w:bottom w:val="nil"/>
              <w:right w:val="single" w:sz="8" w:space="0" w:color="000000"/>
            </w:tcBorders>
            <w:shd w:val="clear" w:color="auto" w:fill="auto"/>
            <w:hideMark/>
          </w:tcPr>
          <w:p w14:paraId="148E1E2D" w14:textId="77777777" w:rsidR="00795213" w:rsidRPr="00822EE0" w:rsidRDefault="00795213" w:rsidP="00FB00E0">
            <w:pPr>
              <w:jc w:val="center"/>
              <w:rPr>
                <w:b/>
                <w:bCs/>
              </w:rPr>
            </w:pPr>
            <w:r w:rsidRPr="00822EE0">
              <w:rPr>
                <w:b/>
                <w:bCs/>
              </w:rPr>
              <w:t>Наименование кода классификации источников финансирования дефицита бюджетов</w:t>
            </w:r>
          </w:p>
        </w:tc>
        <w:tc>
          <w:tcPr>
            <w:tcW w:w="5480" w:type="dxa"/>
            <w:gridSpan w:val="3"/>
            <w:tcBorders>
              <w:top w:val="single" w:sz="8" w:space="0" w:color="auto"/>
              <w:left w:val="nil"/>
              <w:bottom w:val="single" w:sz="8" w:space="0" w:color="auto"/>
              <w:right w:val="single" w:sz="8" w:space="0" w:color="000000"/>
            </w:tcBorders>
            <w:shd w:val="clear" w:color="auto" w:fill="auto"/>
            <w:hideMark/>
          </w:tcPr>
          <w:p w14:paraId="2B2865C3" w14:textId="77777777" w:rsidR="00795213" w:rsidRPr="00822EE0" w:rsidRDefault="00795213" w:rsidP="00FB00E0">
            <w:pPr>
              <w:jc w:val="center"/>
              <w:rPr>
                <w:b/>
                <w:bCs/>
              </w:rPr>
            </w:pPr>
            <w:r w:rsidRPr="00822EE0">
              <w:rPr>
                <w:b/>
                <w:bCs/>
              </w:rPr>
              <w:t>Сумма руб.</w:t>
            </w:r>
          </w:p>
        </w:tc>
      </w:tr>
      <w:tr w:rsidR="00795213" w:rsidRPr="00822EE0" w14:paraId="153D226A" w14:textId="77777777" w:rsidTr="00FB00E0">
        <w:trPr>
          <w:trHeight w:val="758"/>
        </w:trPr>
        <w:tc>
          <w:tcPr>
            <w:tcW w:w="2660" w:type="dxa"/>
            <w:vMerge/>
            <w:tcBorders>
              <w:top w:val="single" w:sz="8" w:space="0" w:color="auto"/>
              <w:left w:val="single" w:sz="8" w:space="0" w:color="auto"/>
              <w:bottom w:val="nil"/>
              <w:right w:val="single" w:sz="8" w:space="0" w:color="000000"/>
            </w:tcBorders>
            <w:vAlign w:val="center"/>
            <w:hideMark/>
          </w:tcPr>
          <w:p w14:paraId="45EE3835" w14:textId="77777777" w:rsidR="00795213" w:rsidRPr="00822EE0" w:rsidRDefault="00795213" w:rsidP="00FB00E0">
            <w:pPr>
              <w:rPr>
                <w:b/>
                <w:bCs/>
              </w:rPr>
            </w:pPr>
          </w:p>
        </w:tc>
        <w:tc>
          <w:tcPr>
            <w:tcW w:w="5640" w:type="dxa"/>
            <w:vMerge/>
            <w:tcBorders>
              <w:top w:val="single" w:sz="8" w:space="0" w:color="auto"/>
              <w:left w:val="single" w:sz="8" w:space="0" w:color="000000"/>
              <w:bottom w:val="nil"/>
              <w:right w:val="single" w:sz="8" w:space="0" w:color="000000"/>
            </w:tcBorders>
            <w:vAlign w:val="center"/>
            <w:hideMark/>
          </w:tcPr>
          <w:p w14:paraId="5EEF106F" w14:textId="77777777" w:rsidR="00795213" w:rsidRPr="00822EE0" w:rsidRDefault="00795213" w:rsidP="00FB00E0">
            <w:pPr>
              <w:rPr>
                <w:b/>
                <w:bCs/>
              </w:rPr>
            </w:pPr>
          </w:p>
        </w:tc>
        <w:tc>
          <w:tcPr>
            <w:tcW w:w="1720" w:type="dxa"/>
            <w:tcBorders>
              <w:top w:val="nil"/>
              <w:left w:val="nil"/>
              <w:bottom w:val="nil"/>
              <w:right w:val="single" w:sz="8" w:space="0" w:color="000000"/>
            </w:tcBorders>
            <w:shd w:val="clear" w:color="auto" w:fill="auto"/>
            <w:hideMark/>
          </w:tcPr>
          <w:p w14:paraId="14566199" w14:textId="77777777" w:rsidR="00795213" w:rsidRPr="00822EE0" w:rsidRDefault="00795213" w:rsidP="00FB00E0">
            <w:pPr>
              <w:jc w:val="center"/>
              <w:rPr>
                <w:b/>
                <w:bCs/>
              </w:rPr>
            </w:pPr>
            <w:r w:rsidRPr="00822EE0">
              <w:rPr>
                <w:b/>
                <w:bCs/>
              </w:rPr>
              <w:t xml:space="preserve"> 2025 год</w:t>
            </w:r>
          </w:p>
        </w:tc>
        <w:tc>
          <w:tcPr>
            <w:tcW w:w="1800" w:type="dxa"/>
            <w:tcBorders>
              <w:top w:val="nil"/>
              <w:left w:val="nil"/>
              <w:bottom w:val="nil"/>
              <w:right w:val="single" w:sz="8" w:space="0" w:color="000000"/>
            </w:tcBorders>
            <w:shd w:val="clear" w:color="auto" w:fill="auto"/>
            <w:hideMark/>
          </w:tcPr>
          <w:p w14:paraId="50EAD3F1" w14:textId="77777777" w:rsidR="00795213" w:rsidRPr="00822EE0" w:rsidRDefault="00795213" w:rsidP="00FB00E0">
            <w:pPr>
              <w:jc w:val="center"/>
              <w:rPr>
                <w:b/>
                <w:bCs/>
              </w:rPr>
            </w:pPr>
            <w:r w:rsidRPr="00822EE0">
              <w:rPr>
                <w:b/>
                <w:bCs/>
              </w:rPr>
              <w:t xml:space="preserve"> 2026 год</w:t>
            </w:r>
          </w:p>
        </w:tc>
        <w:tc>
          <w:tcPr>
            <w:tcW w:w="1960" w:type="dxa"/>
            <w:tcBorders>
              <w:top w:val="nil"/>
              <w:left w:val="nil"/>
              <w:bottom w:val="nil"/>
              <w:right w:val="single" w:sz="8" w:space="0" w:color="auto"/>
            </w:tcBorders>
            <w:shd w:val="clear" w:color="auto" w:fill="auto"/>
            <w:hideMark/>
          </w:tcPr>
          <w:p w14:paraId="5BD1A894" w14:textId="77777777" w:rsidR="00795213" w:rsidRPr="00822EE0" w:rsidRDefault="00795213" w:rsidP="00FB00E0">
            <w:pPr>
              <w:jc w:val="center"/>
              <w:rPr>
                <w:b/>
                <w:bCs/>
              </w:rPr>
            </w:pPr>
            <w:r w:rsidRPr="00822EE0">
              <w:rPr>
                <w:b/>
                <w:bCs/>
              </w:rPr>
              <w:t xml:space="preserve"> 2027 год</w:t>
            </w:r>
          </w:p>
        </w:tc>
      </w:tr>
      <w:tr w:rsidR="00795213" w:rsidRPr="00822EE0" w14:paraId="2856E527" w14:textId="77777777" w:rsidTr="00FB00E0">
        <w:trPr>
          <w:trHeight w:val="300"/>
        </w:trPr>
        <w:tc>
          <w:tcPr>
            <w:tcW w:w="2660" w:type="dxa"/>
            <w:tcBorders>
              <w:top w:val="single" w:sz="8" w:space="0" w:color="auto"/>
              <w:left w:val="single" w:sz="8" w:space="0" w:color="auto"/>
              <w:bottom w:val="single" w:sz="4" w:space="0" w:color="auto"/>
              <w:right w:val="single" w:sz="4" w:space="0" w:color="auto"/>
            </w:tcBorders>
            <w:shd w:val="clear" w:color="000000" w:fill="FFFFFF"/>
            <w:hideMark/>
          </w:tcPr>
          <w:p w14:paraId="655DFE85" w14:textId="77777777" w:rsidR="00795213" w:rsidRPr="00822EE0" w:rsidRDefault="00795213" w:rsidP="00FB00E0">
            <w:pPr>
              <w:rPr>
                <w:b/>
                <w:bCs/>
              </w:rPr>
            </w:pPr>
            <w:r w:rsidRPr="00822EE0">
              <w:rPr>
                <w:b/>
                <w:bCs/>
              </w:rPr>
              <w:t>000 01 00 00 00 00 0000 000</w:t>
            </w:r>
          </w:p>
        </w:tc>
        <w:tc>
          <w:tcPr>
            <w:tcW w:w="5640" w:type="dxa"/>
            <w:tcBorders>
              <w:top w:val="single" w:sz="8" w:space="0" w:color="auto"/>
              <w:left w:val="nil"/>
              <w:bottom w:val="single" w:sz="4" w:space="0" w:color="auto"/>
              <w:right w:val="single" w:sz="4" w:space="0" w:color="auto"/>
            </w:tcBorders>
            <w:shd w:val="clear" w:color="000000" w:fill="FFFFFF"/>
            <w:hideMark/>
          </w:tcPr>
          <w:p w14:paraId="61FA0F21" w14:textId="77777777" w:rsidR="00795213" w:rsidRPr="00822EE0" w:rsidRDefault="00795213" w:rsidP="00FB00E0">
            <w:pPr>
              <w:jc w:val="center"/>
              <w:rPr>
                <w:b/>
                <w:bCs/>
              </w:rPr>
            </w:pPr>
            <w:r w:rsidRPr="00822EE0">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000000" w:fill="FFFFFF"/>
            <w:hideMark/>
          </w:tcPr>
          <w:p w14:paraId="51234485" w14:textId="77777777" w:rsidR="00795213" w:rsidRPr="00822EE0" w:rsidRDefault="00795213" w:rsidP="00FB00E0">
            <w:pPr>
              <w:jc w:val="center"/>
              <w:rPr>
                <w:b/>
                <w:bCs/>
              </w:rPr>
            </w:pPr>
            <w:r w:rsidRPr="00822EE0">
              <w:rPr>
                <w:b/>
                <w:bCs/>
              </w:rPr>
              <w:t>25 283 628,21</w:t>
            </w:r>
          </w:p>
        </w:tc>
        <w:tc>
          <w:tcPr>
            <w:tcW w:w="1800" w:type="dxa"/>
            <w:tcBorders>
              <w:top w:val="single" w:sz="8" w:space="0" w:color="auto"/>
              <w:left w:val="nil"/>
              <w:bottom w:val="single" w:sz="4" w:space="0" w:color="auto"/>
              <w:right w:val="single" w:sz="4" w:space="0" w:color="auto"/>
            </w:tcBorders>
            <w:shd w:val="clear" w:color="000000" w:fill="FFFFFF"/>
            <w:hideMark/>
          </w:tcPr>
          <w:p w14:paraId="510892DC" w14:textId="77777777" w:rsidR="00795213" w:rsidRPr="00822EE0" w:rsidRDefault="00795213" w:rsidP="00FB00E0">
            <w:pPr>
              <w:jc w:val="center"/>
              <w:rPr>
                <w:b/>
                <w:bCs/>
              </w:rPr>
            </w:pPr>
            <w:r w:rsidRPr="00822EE0">
              <w:rPr>
                <w:b/>
                <w:bCs/>
              </w:rPr>
              <w:t>0,00</w:t>
            </w:r>
          </w:p>
        </w:tc>
        <w:tc>
          <w:tcPr>
            <w:tcW w:w="1960" w:type="dxa"/>
            <w:tcBorders>
              <w:top w:val="single" w:sz="8" w:space="0" w:color="auto"/>
              <w:left w:val="nil"/>
              <w:bottom w:val="single" w:sz="4" w:space="0" w:color="auto"/>
              <w:right w:val="single" w:sz="8" w:space="0" w:color="auto"/>
            </w:tcBorders>
            <w:shd w:val="clear" w:color="000000" w:fill="FFFFFF"/>
            <w:hideMark/>
          </w:tcPr>
          <w:p w14:paraId="50F6D504" w14:textId="77777777" w:rsidR="00795213" w:rsidRPr="00822EE0" w:rsidRDefault="00795213" w:rsidP="00FB00E0">
            <w:pPr>
              <w:jc w:val="center"/>
              <w:rPr>
                <w:b/>
                <w:bCs/>
              </w:rPr>
            </w:pPr>
            <w:r w:rsidRPr="00822EE0">
              <w:rPr>
                <w:b/>
                <w:bCs/>
              </w:rPr>
              <w:t>0,00</w:t>
            </w:r>
          </w:p>
        </w:tc>
      </w:tr>
      <w:tr w:rsidR="00795213" w:rsidRPr="00822EE0" w14:paraId="64FE9652"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28A1D5D2" w14:textId="77777777" w:rsidR="00795213" w:rsidRPr="00822EE0" w:rsidRDefault="00795213" w:rsidP="00FB00E0">
            <w:pPr>
              <w:rPr>
                <w:b/>
                <w:bCs/>
              </w:rPr>
            </w:pPr>
            <w:r w:rsidRPr="00822EE0">
              <w:rPr>
                <w:b/>
                <w:bCs/>
              </w:rPr>
              <w:t>000 01 05 00 00 00 0000 000</w:t>
            </w:r>
          </w:p>
        </w:tc>
        <w:tc>
          <w:tcPr>
            <w:tcW w:w="5640" w:type="dxa"/>
            <w:tcBorders>
              <w:top w:val="nil"/>
              <w:left w:val="nil"/>
              <w:bottom w:val="single" w:sz="4" w:space="0" w:color="auto"/>
              <w:right w:val="single" w:sz="4" w:space="0" w:color="auto"/>
            </w:tcBorders>
            <w:shd w:val="clear" w:color="000000" w:fill="FFFFFF"/>
            <w:hideMark/>
          </w:tcPr>
          <w:p w14:paraId="6394AC28" w14:textId="77777777" w:rsidR="00795213" w:rsidRPr="00822EE0" w:rsidRDefault="00795213" w:rsidP="00FB00E0">
            <w:pPr>
              <w:jc w:val="center"/>
              <w:rPr>
                <w:b/>
                <w:bCs/>
              </w:rPr>
            </w:pPr>
            <w:r w:rsidRPr="00822EE0">
              <w:rPr>
                <w:b/>
                <w:bCs/>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hideMark/>
          </w:tcPr>
          <w:p w14:paraId="599D76B0" w14:textId="77777777" w:rsidR="00795213" w:rsidRPr="00822EE0" w:rsidRDefault="00795213" w:rsidP="00FB00E0">
            <w:pPr>
              <w:jc w:val="center"/>
              <w:rPr>
                <w:b/>
                <w:bCs/>
              </w:rPr>
            </w:pPr>
            <w:r w:rsidRPr="00822EE0">
              <w:rPr>
                <w:b/>
                <w:bCs/>
              </w:rPr>
              <w:t>25 283 628,21</w:t>
            </w:r>
          </w:p>
        </w:tc>
        <w:tc>
          <w:tcPr>
            <w:tcW w:w="1800" w:type="dxa"/>
            <w:tcBorders>
              <w:top w:val="nil"/>
              <w:left w:val="nil"/>
              <w:bottom w:val="single" w:sz="4" w:space="0" w:color="auto"/>
              <w:right w:val="single" w:sz="4" w:space="0" w:color="auto"/>
            </w:tcBorders>
            <w:shd w:val="clear" w:color="000000" w:fill="FFFFFF"/>
            <w:hideMark/>
          </w:tcPr>
          <w:p w14:paraId="08DF16F5" w14:textId="77777777" w:rsidR="00795213" w:rsidRPr="00822EE0" w:rsidRDefault="00795213" w:rsidP="00FB00E0">
            <w:pPr>
              <w:jc w:val="center"/>
              <w:rPr>
                <w:b/>
                <w:bCs/>
              </w:rPr>
            </w:pPr>
            <w:r w:rsidRPr="00822EE0">
              <w:rPr>
                <w:b/>
                <w:bCs/>
              </w:rPr>
              <w:t>0,00</w:t>
            </w:r>
          </w:p>
        </w:tc>
        <w:tc>
          <w:tcPr>
            <w:tcW w:w="1960" w:type="dxa"/>
            <w:tcBorders>
              <w:top w:val="nil"/>
              <w:left w:val="nil"/>
              <w:bottom w:val="single" w:sz="4" w:space="0" w:color="auto"/>
              <w:right w:val="single" w:sz="8" w:space="0" w:color="auto"/>
            </w:tcBorders>
            <w:shd w:val="clear" w:color="000000" w:fill="FFFFFF"/>
            <w:hideMark/>
          </w:tcPr>
          <w:p w14:paraId="71806062" w14:textId="77777777" w:rsidR="00795213" w:rsidRPr="00822EE0" w:rsidRDefault="00795213" w:rsidP="00FB00E0">
            <w:pPr>
              <w:jc w:val="center"/>
              <w:rPr>
                <w:b/>
                <w:bCs/>
              </w:rPr>
            </w:pPr>
            <w:r w:rsidRPr="00822EE0">
              <w:rPr>
                <w:b/>
                <w:bCs/>
              </w:rPr>
              <w:t>0,00</w:t>
            </w:r>
          </w:p>
        </w:tc>
      </w:tr>
      <w:tr w:rsidR="00795213" w:rsidRPr="00822EE0" w14:paraId="206646B1"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15D9B869" w14:textId="77777777" w:rsidR="00795213" w:rsidRPr="00822EE0" w:rsidRDefault="00795213" w:rsidP="00FB00E0">
            <w:pPr>
              <w:rPr>
                <w:b/>
                <w:bCs/>
              </w:rPr>
            </w:pPr>
            <w:r w:rsidRPr="00822EE0">
              <w:rPr>
                <w:b/>
                <w:bCs/>
              </w:rPr>
              <w:t>000 01 05 00 00 00 0000 500</w:t>
            </w:r>
          </w:p>
        </w:tc>
        <w:tc>
          <w:tcPr>
            <w:tcW w:w="5640" w:type="dxa"/>
            <w:tcBorders>
              <w:top w:val="nil"/>
              <w:left w:val="nil"/>
              <w:bottom w:val="single" w:sz="4" w:space="0" w:color="auto"/>
              <w:right w:val="single" w:sz="4" w:space="0" w:color="auto"/>
            </w:tcBorders>
            <w:shd w:val="clear" w:color="000000" w:fill="FFFFFF"/>
            <w:hideMark/>
          </w:tcPr>
          <w:p w14:paraId="5C8447D8" w14:textId="77777777" w:rsidR="00795213" w:rsidRPr="00822EE0" w:rsidRDefault="00795213" w:rsidP="00FB00E0">
            <w:pPr>
              <w:jc w:val="center"/>
              <w:rPr>
                <w:b/>
                <w:bCs/>
              </w:rPr>
            </w:pPr>
            <w:r w:rsidRPr="00822EE0">
              <w:rPr>
                <w:b/>
                <w:bCs/>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59C5100B" w14:textId="77777777" w:rsidR="00795213" w:rsidRPr="00822EE0" w:rsidRDefault="00795213" w:rsidP="00FB00E0">
            <w:pPr>
              <w:jc w:val="center"/>
              <w:rPr>
                <w:b/>
                <w:bCs/>
              </w:rPr>
            </w:pPr>
            <w:r w:rsidRPr="00822EE0">
              <w:rPr>
                <w:b/>
                <w:bCs/>
              </w:rPr>
              <w:t>-649 840 123,77</w:t>
            </w:r>
          </w:p>
        </w:tc>
        <w:tc>
          <w:tcPr>
            <w:tcW w:w="1800" w:type="dxa"/>
            <w:tcBorders>
              <w:top w:val="nil"/>
              <w:left w:val="nil"/>
              <w:bottom w:val="single" w:sz="4" w:space="0" w:color="auto"/>
              <w:right w:val="single" w:sz="4" w:space="0" w:color="auto"/>
            </w:tcBorders>
            <w:shd w:val="clear" w:color="000000" w:fill="FFFFFF"/>
            <w:hideMark/>
          </w:tcPr>
          <w:p w14:paraId="78056962" w14:textId="77777777" w:rsidR="00795213" w:rsidRPr="00822EE0" w:rsidRDefault="00795213" w:rsidP="00FB00E0">
            <w:pPr>
              <w:jc w:val="center"/>
              <w:rPr>
                <w:b/>
                <w:bCs/>
              </w:rPr>
            </w:pPr>
            <w:r w:rsidRPr="00822EE0">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02A8CA51" w14:textId="77777777" w:rsidR="00795213" w:rsidRPr="00822EE0" w:rsidRDefault="00795213" w:rsidP="00FB00E0">
            <w:pPr>
              <w:jc w:val="center"/>
              <w:rPr>
                <w:b/>
                <w:bCs/>
              </w:rPr>
            </w:pPr>
            <w:r w:rsidRPr="00822EE0">
              <w:rPr>
                <w:b/>
                <w:bCs/>
              </w:rPr>
              <w:t>-631 758 217,04</w:t>
            </w:r>
          </w:p>
        </w:tc>
      </w:tr>
      <w:tr w:rsidR="00795213" w:rsidRPr="00822EE0" w14:paraId="6022F357"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0EB2AFCD" w14:textId="77777777" w:rsidR="00795213" w:rsidRPr="00822EE0" w:rsidRDefault="00795213" w:rsidP="00FB00E0">
            <w:r w:rsidRPr="00822EE0">
              <w:t>000 01 05 02 00 00 0000 500</w:t>
            </w:r>
          </w:p>
        </w:tc>
        <w:tc>
          <w:tcPr>
            <w:tcW w:w="5640" w:type="dxa"/>
            <w:tcBorders>
              <w:top w:val="nil"/>
              <w:left w:val="nil"/>
              <w:bottom w:val="single" w:sz="4" w:space="0" w:color="auto"/>
              <w:right w:val="single" w:sz="4" w:space="0" w:color="auto"/>
            </w:tcBorders>
            <w:shd w:val="clear" w:color="000000" w:fill="FFFFFF"/>
            <w:hideMark/>
          </w:tcPr>
          <w:p w14:paraId="780EF820" w14:textId="77777777" w:rsidR="00795213" w:rsidRPr="00822EE0" w:rsidRDefault="00795213" w:rsidP="00FB00E0">
            <w:r w:rsidRPr="00822EE0">
              <w:t xml:space="preserve">Увеличение </w:t>
            </w:r>
            <w:proofErr w:type="gramStart"/>
            <w:r w:rsidRPr="00822EE0">
              <w:t>прочих  остатков</w:t>
            </w:r>
            <w:proofErr w:type="gramEnd"/>
            <w:r w:rsidRPr="00822EE0">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7151EDB7" w14:textId="77777777" w:rsidR="00795213" w:rsidRPr="00822EE0" w:rsidRDefault="00795213" w:rsidP="00FB00E0">
            <w:pPr>
              <w:jc w:val="center"/>
            </w:pPr>
            <w:r w:rsidRPr="00822EE0">
              <w:t>-649 840 123,77</w:t>
            </w:r>
          </w:p>
        </w:tc>
        <w:tc>
          <w:tcPr>
            <w:tcW w:w="1800" w:type="dxa"/>
            <w:tcBorders>
              <w:top w:val="nil"/>
              <w:left w:val="nil"/>
              <w:bottom w:val="single" w:sz="4" w:space="0" w:color="auto"/>
              <w:right w:val="single" w:sz="4" w:space="0" w:color="auto"/>
            </w:tcBorders>
            <w:shd w:val="clear" w:color="000000" w:fill="FFFFFF"/>
            <w:hideMark/>
          </w:tcPr>
          <w:p w14:paraId="6F197CB0"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3FD16BD7" w14:textId="77777777" w:rsidR="00795213" w:rsidRPr="00822EE0" w:rsidRDefault="00795213" w:rsidP="00FB00E0">
            <w:pPr>
              <w:jc w:val="center"/>
            </w:pPr>
            <w:r w:rsidRPr="00822EE0">
              <w:t>-631 758 217,04</w:t>
            </w:r>
          </w:p>
        </w:tc>
      </w:tr>
      <w:tr w:rsidR="00795213" w:rsidRPr="00822EE0" w14:paraId="5B5334D2"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7DE4173" w14:textId="77777777" w:rsidR="00795213" w:rsidRPr="00822EE0" w:rsidRDefault="00795213" w:rsidP="00FB00E0">
            <w:r w:rsidRPr="00822EE0">
              <w:t>000 01 05 02 01 00 0000 510</w:t>
            </w:r>
          </w:p>
        </w:tc>
        <w:tc>
          <w:tcPr>
            <w:tcW w:w="5640" w:type="dxa"/>
            <w:tcBorders>
              <w:top w:val="nil"/>
              <w:left w:val="nil"/>
              <w:bottom w:val="single" w:sz="4" w:space="0" w:color="auto"/>
              <w:right w:val="single" w:sz="4" w:space="0" w:color="auto"/>
            </w:tcBorders>
            <w:shd w:val="clear" w:color="000000" w:fill="FFFFFF"/>
            <w:hideMark/>
          </w:tcPr>
          <w:p w14:paraId="6481A162" w14:textId="77777777" w:rsidR="00795213" w:rsidRPr="00822EE0" w:rsidRDefault="00795213" w:rsidP="00FB00E0">
            <w:r w:rsidRPr="00822EE0">
              <w:t xml:space="preserve">Увеличение </w:t>
            </w:r>
            <w:proofErr w:type="gramStart"/>
            <w:r w:rsidRPr="00822EE0">
              <w:t>прочих  остатков</w:t>
            </w:r>
            <w:proofErr w:type="gramEnd"/>
            <w:r w:rsidRPr="00822EE0">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5C1906D0" w14:textId="77777777" w:rsidR="00795213" w:rsidRPr="00822EE0" w:rsidRDefault="00795213" w:rsidP="00FB00E0">
            <w:pPr>
              <w:jc w:val="center"/>
            </w:pPr>
            <w:r w:rsidRPr="00822EE0">
              <w:t>-649 840 123,77</w:t>
            </w:r>
          </w:p>
        </w:tc>
        <w:tc>
          <w:tcPr>
            <w:tcW w:w="1800" w:type="dxa"/>
            <w:tcBorders>
              <w:top w:val="nil"/>
              <w:left w:val="nil"/>
              <w:bottom w:val="single" w:sz="4" w:space="0" w:color="auto"/>
              <w:right w:val="single" w:sz="4" w:space="0" w:color="auto"/>
            </w:tcBorders>
            <w:shd w:val="clear" w:color="000000" w:fill="FFFFFF"/>
            <w:hideMark/>
          </w:tcPr>
          <w:p w14:paraId="47274E13"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49EB1A0D" w14:textId="77777777" w:rsidR="00795213" w:rsidRPr="00822EE0" w:rsidRDefault="00795213" w:rsidP="00FB00E0">
            <w:pPr>
              <w:jc w:val="center"/>
            </w:pPr>
            <w:r w:rsidRPr="00822EE0">
              <w:t>-631 758 217,04</w:t>
            </w:r>
          </w:p>
        </w:tc>
      </w:tr>
      <w:tr w:rsidR="00795213" w:rsidRPr="00822EE0" w14:paraId="569C6402"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221E3CCD" w14:textId="77777777" w:rsidR="00795213" w:rsidRPr="00822EE0" w:rsidRDefault="00795213" w:rsidP="00FB00E0">
            <w:r w:rsidRPr="00822EE0">
              <w:t>053 01 05 02 01 05 0000 510</w:t>
            </w:r>
          </w:p>
        </w:tc>
        <w:tc>
          <w:tcPr>
            <w:tcW w:w="5640" w:type="dxa"/>
            <w:tcBorders>
              <w:top w:val="nil"/>
              <w:left w:val="nil"/>
              <w:bottom w:val="single" w:sz="4" w:space="0" w:color="auto"/>
              <w:right w:val="single" w:sz="4" w:space="0" w:color="auto"/>
            </w:tcBorders>
            <w:shd w:val="clear" w:color="000000" w:fill="FFFFFF"/>
            <w:hideMark/>
          </w:tcPr>
          <w:p w14:paraId="7D0F3626" w14:textId="77777777" w:rsidR="00795213" w:rsidRPr="00822EE0" w:rsidRDefault="00795213" w:rsidP="00FB00E0">
            <w:r w:rsidRPr="00822EE0">
              <w:t xml:space="preserve">Увеличение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4B9D3A0D" w14:textId="77777777" w:rsidR="00795213" w:rsidRPr="00822EE0" w:rsidRDefault="00795213" w:rsidP="00FB00E0">
            <w:pPr>
              <w:jc w:val="center"/>
            </w:pPr>
            <w:r w:rsidRPr="00822EE0">
              <w:t>-649 840 123,77</w:t>
            </w:r>
          </w:p>
        </w:tc>
        <w:tc>
          <w:tcPr>
            <w:tcW w:w="1800" w:type="dxa"/>
            <w:tcBorders>
              <w:top w:val="nil"/>
              <w:left w:val="nil"/>
              <w:bottom w:val="single" w:sz="4" w:space="0" w:color="auto"/>
              <w:right w:val="single" w:sz="4" w:space="0" w:color="auto"/>
            </w:tcBorders>
            <w:shd w:val="clear" w:color="auto" w:fill="auto"/>
            <w:hideMark/>
          </w:tcPr>
          <w:p w14:paraId="69C8F470"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auto" w:fill="auto"/>
            <w:hideMark/>
          </w:tcPr>
          <w:p w14:paraId="5D566638" w14:textId="77777777" w:rsidR="00795213" w:rsidRPr="00822EE0" w:rsidRDefault="00795213" w:rsidP="00FB00E0">
            <w:pPr>
              <w:jc w:val="center"/>
            </w:pPr>
            <w:r w:rsidRPr="00822EE0">
              <w:t>-631 758 217,04</w:t>
            </w:r>
          </w:p>
        </w:tc>
      </w:tr>
      <w:tr w:rsidR="00795213" w:rsidRPr="00822EE0" w14:paraId="67BB2DE2"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48B58F9F" w14:textId="77777777" w:rsidR="00795213" w:rsidRPr="00822EE0" w:rsidRDefault="00795213" w:rsidP="00FB00E0">
            <w:pPr>
              <w:rPr>
                <w:b/>
                <w:bCs/>
              </w:rPr>
            </w:pPr>
            <w:r w:rsidRPr="00822EE0">
              <w:rPr>
                <w:b/>
                <w:bCs/>
              </w:rPr>
              <w:t>000 01 05 00 00 00 0000 600</w:t>
            </w:r>
          </w:p>
        </w:tc>
        <w:tc>
          <w:tcPr>
            <w:tcW w:w="5640" w:type="dxa"/>
            <w:tcBorders>
              <w:top w:val="nil"/>
              <w:left w:val="nil"/>
              <w:bottom w:val="single" w:sz="4" w:space="0" w:color="auto"/>
              <w:right w:val="single" w:sz="4" w:space="0" w:color="auto"/>
            </w:tcBorders>
            <w:shd w:val="clear" w:color="000000" w:fill="FFFFFF"/>
            <w:hideMark/>
          </w:tcPr>
          <w:p w14:paraId="78539A01" w14:textId="77777777" w:rsidR="00795213" w:rsidRPr="00822EE0" w:rsidRDefault="00795213" w:rsidP="00FB00E0">
            <w:pPr>
              <w:jc w:val="center"/>
              <w:rPr>
                <w:b/>
                <w:bCs/>
              </w:rPr>
            </w:pPr>
            <w:r w:rsidRPr="00822EE0">
              <w:rPr>
                <w:b/>
                <w:bCs/>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3A481100" w14:textId="77777777" w:rsidR="00795213" w:rsidRPr="00822EE0" w:rsidRDefault="00795213" w:rsidP="00FB00E0">
            <w:pPr>
              <w:jc w:val="center"/>
              <w:rPr>
                <w:b/>
                <w:bCs/>
              </w:rPr>
            </w:pPr>
            <w:r w:rsidRPr="00822EE0">
              <w:rPr>
                <w:b/>
                <w:bCs/>
              </w:rPr>
              <w:t>675 123 751,98</w:t>
            </w:r>
          </w:p>
        </w:tc>
        <w:tc>
          <w:tcPr>
            <w:tcW w:w="1800" w:type="dxa"/>
            <w:tcBorders>
              <w:top w:val="nil"/>
              <w:left w:val="nil"/>
              <w:bottom w:val="single" w:sz="4" w:space="0" w:color="auto"/>
              <w:right w:val="single" w:sz="4" w:space="0" w:color="auto"/>
            </w:tcBorders>
            <w:shd w:val="clear" w:color="000000" w:fill="FFFFFF"/>
            <w:hideMark/>
          </w:tcPr>
          <w:p w14:paraId="79C0F18E" w14:textId="77777777" w:rsidR="00795213" w:rsidRPr="00822EE0" w:rsidRDefault="00795213" w:rsidP="00FB00E0">
            <w:pPr>
              <w:jc w:val="center"/>
              <w:rPr>
                <w:b/>
                <w:bCs/>
              </w:rPr>
            </w:pPr>
            <w:r w:rsidRPr="00822EE0">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79FFDC81" w14:textId="77777777" w:rsidR="00795213" w:rsidRPr="00822EE0" w:rsidRDefault="00795213" w:rsidP="00FB00E0">
            <w:pPr>
              <w:jc w:val="center"/>
              <w:rPr>
                <w:b/>
                <w:bCs/>
              </w:rPr>
            </w:pPr>
            <w:r w:rsidRPr="00822EE0">
              <w:rPr>
                <w:b/>
                <w:bCs/>
              </w:rPr>
              <w:t>631 758 217,04</w:t>
            </w:r>
          </w:p>
        </w:tc>
      </w:tr>
      <w:tr w:rsidR="00795213" w:rsidRPr="00822EE0" w14:paraId="7F754E45"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12DC1C08" w14:textId="77777777" w:rsidR="00795213" w:rsidRPr="00822EE0" w:rsidRDefault="00795213" w:rsidP="00FB00E0">
            <w:r w:rsidRPr="00822EE0">
              <w:t>000 01 05 02 00 00 0000 600</w:t>
            </w:r>
          </w:p>
        </w:tc>
        <w:tc>
          <w:tcPr>
            <w:tcW w:w="5640" w:type="dxa"/>
            <w:tcBorders>
              <w:top w:val="nil"/>
              <w:left w:val="nil"/>
              <w:bottom w:val="single" w:sz="4" w:space="0" w:color="auto"/>
              <w:right w:val="single" w:sz="4" w:space="0" w:color="auto"/>
            </w:tcBorders>
            <w:shd w:val="clear" w:color="000000" w:fill="FFFFFF"/>
            <w:hideMark/>
          </w:tcPr>
          <w:p w14:paraId="212C2C16" w14:textId="77777777" w:rsidR="00795213" w:rsidRPr="00822EE0" w:rsidRDefault="00795213" w:rsidP="00FB00E0">
            <w:r w:rsidRPr="00822EE0">
              <w:t xml:space="preserve">Уменьшение </w:t>
            </w:r>
            <w:proofErr w:type="gramStart"/>
            <w:r w:rsidRPr="00822EE0">
              <w:t>прочих  остатков</w:t>
            </w:r>
            <w:proofErr w:type="gramEnd"/>
            <w:r w:rsidRPr="00822EE0">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36A3FEEA" w14:textId="77777777" w:rsidR="00795213" w:rsidRPr="00822EE0" w:rsidRDefault="00795213" w:rsidP="00FB00E0">
            <w:pPr>
              <w:jc w:val="center"/>
            </w:pPr>
            <w:r w:rsidRPr="00822EE0">
              <w:t>675 123 751,98</w:t>
            </w:r>
          </w:p>
        </w:tc>
        <w:tc>
          <w:tcPr>
            <w:tcW w:w="1800" w:type="dxa"/>
            <w:tcBorders>
              <w:top w:val="nil"/>
              <w:left w:val="nil"/>
              <w:bottom w:val="single" w:sz="4" w:space="0" w:color="auto"/>
              <w:right w:val="single" w:sz="4" w:space="0" w:color="auto"/>
            </w:tcBorders>
            <w:shd w:val="clear" w:color="000000" w:fill="FFFFFF"/>
            <w:hideMark/>
          </w:tcPr>
          <w:p w14:paraId="4C773651"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146B9D11" w14:textId="77777777" w:rsidR="00795213" w:rsidRPr="00822EE0" w:rsidRDefault="00795213" w:rsidP="00FB00E0">
            <w:pPr>
              <w:jc w:val="center"/>
            </w:pPr>
            <w:r w:rsidRPr="00822EE0">
              <w:t>631 758 217,04</w:t>
            </w:r>
          </w:p>
        </w:tc>
      </w:tr>
      <w:tr w:rsidR="00795213" w:rsidRPr="00822EE0" w14:paraId="51C6F382"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524896A4" w14:textId="77777777" w:rsidR="00795213" w:rsidRPr="00822EE0" w:rsidRDefault="00795213" w:rsidP="00FB00E0">
            <w:r w:rsidRPr="00822EE0">
              <w:t>000 01 05 02 01 00 0000 610</w:t>
            </w:r>
          </w:p>
        </w:tc>
        <w:tc>
          <w:tcPr>
            <w:tcW w:w="5640" w:type="dxa"/>
            <w:tcBorders>
              <w:top w:val="nil"/>
              <w:left w:val="nil"/>
              <w:bottom w:val="single" w:sz="4" w:space="0" w:color="auto"/>
              <w:right w:val="single" w:sz="4" w:space="0" w:color="auto"/>
            </w:tcBorders>
            <w:shd w:val="clear" w:color="000000" w:fill="FFFFFF"/>
            <w:hideMark/>
          </w:tcPr>
          <w:p w14:paraId="45C7E8DF" w14:textId="77777777" w:rsidR="00795213" w:rsidRPr="00822EE0" w:rsidRDefault="00795213" w:rsidP="00FB00E0">
            <w:r w:rsidRPr="00822EE0">
              <w:t xml:space="preserve">Уменьшение </w:t>
            </w:r>
            <w:proofErr w:type="gramStart"/>
            <w:r w:rsidRPr="00822EE0">
              <w:t>прочих  остатков</w:t>
            </w:r>
            <w:proofErr w:type="gramEnd"/>
            <w:r w:rsidRPr="00822EE0">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213D7DF1" w14:textId="77777777" w:rsidR="00795213" w:rsidRPr="00822EE0" w:rsidRDefault="00795213" w:rsidP="00FB00E0">
            <w:pPr>
              <w:jc w:val="center"/>
            </w:pPr>
            <w:r w:rsidRPr="00822EE0">
              <w:t>675 123 751,98</w:t>
            </w:r>
          </w:p>
        </w:tc>
        <w:tc>
          <w:tcPr>
            <w:tcW w:w="1800" w:type="dxa"/>
            <w:tcBorders>
              <w:top w:val="nil"/>
              <w:left w:val="nil"/>
              <w:bottom w:val="single" w:sz="4" w:space="0" w:color="auto"/>
              <w:right w:val="single" w:sz="4" w:space="0" w:color="auto"/>
            </w:tcBorders>
            <w:shd w:val="clear" w:color="000000" w:fill="FFFFFF"/>
            <w:hideMark/>
          </w:tcPr>
          <w:p w14:paraId="4F15529A"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000EC5CD" w14:textId="77777777" w:rsidR="00795213" w:rsidRPr="00822EE0" w:rsidRDefault="00795213" w:rsidP="00FB00E0">
            <w:pPr>
              <w:jc w:val="center"/>
            </w:pPr>
            <w:r w:rsidRPr="00822EE0">
              <w:t>631 758 217,04</w:t>
            </w:r>
          </w:p>
        </w:tc>
      </w:tr>
      <w:tr w:rsidR="00795213" w:rsidRPr="00822EE0" w14:paraId="0628B5D3"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5878983F" w14:textId="77777777" w:rsidR="00795213" w:rsidRPr="00822EE0" w:rsidRDefault="00795213" w:rsidP="00FB00E0">
            <w:r w:rsidRPr="00822EE0">
              <w:t>053 01 05 02 01 05 0000 610</w:t>
            </w:r>
          </w:p>
        </w:tc>
        <w:tc>
          <w:tcPr>
            <w:tcW w:w="5640" w:type="dxa"/>
            <w:tcBorders>
              <w:top w:val="nil"/>
              <w:left w:val="nil"/>
              <w:bottom w:val="single" w:sz="4" w:space="0" w:color="auto"/>
              <w:right w:val="single" w:sz="4" w:space="0" w:color="auto"/>
            </w:tcBorders>
            <w:shd w:val="clear" w:color="000000" w:fill="FFFFFF"/>
            <w:hideMark/>
          </w:tcPr>
          <w:p w14:paraId="25757E15" w14:textId="77777777" w:rsidR="00795213" w:rsidRPr="00822EE0" w:rsidRDefault="00795213" w:rsidP="00FB00E0">
            <w:r w:rsidRPr="00822EE0">
              <w:t xml:space="preserve">Уменьшение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2772B343" w14:textId="77777777" w:rsidR="00795213" w:rsidRPr="00822EE0" w:rsidRDefault="00795213" w:rsidP="00FB00E0">
            <w:pPr>
              <w:jc w:val="center"/>
            </w:pPr>
            <w:r w:rsidRPr="00822EE0">
              <w:t>675 123 751,98</w:t>
            </w:r>
          </w:p>
        </w:tc>
        <w:tc>
          <w:tcPr>
            <w:tcW w:w="1800" w:type="dxa"/>
            <w:tcBorders>
              <w:top w:val="nil"/>
              <w:left w:val="nil"/>
              <w:bottom w:val="single" w:sz="4" w:space="0" w:color="auto"/>
              <w:right w:val="single" w:sz="4" w:space="0" w:color="auto"/>
            </w:tcBorders>
            <w:shd w:val="clear" w:color="auto" w:fill="auto"/>
            <w:hideMark/>
          </w:tcPr>
          <w:p w14:paraId="7653DDB0" w14:textId="77777777" w:rsidR="00795213" w:rsidRPr="00822EE0" w:rsidRDefault="00795213" w:rsidP="00FB00E0">
            <w:pPr>
              <w:jc w:val="center"/>
            </w:pPr>
            <w:r w:rsidRPr="00822EE0">
              <w:t>523 028 475,90</w:t>
            </w:r>
          </w:p>
        </w:tc>
        <w:tc>
          <w:tcPr>
            <w:tcW w:w="1960" w:type="dxa"/>
            <w:tcBorders>
              <w:top w:val="nil"/>
              <w:left w:val="nil"/>
              <w:bottom w:val="single" w:sz="4" w:space="0" w:color="auto"/>
              <w:right w:val="single" w:sz="8" w:space="0" w:color="auto"/>
            </w:tcBorders>
            <w:shd w:val="clear" w:color="auto" w:fill="auto"/>
            <w:hideMark/>
          </w:tcPr>
          <w:p w14:paraId="0A6CACAA" w14:textId="77777777" w:rsidR="00795213" w:rsidRPr="00822EE0" w:rsidRDefault="00795213" w:rsidP="00FB00E0">
            <w:pPr>
              <w:jc w:val="center"/>
            </w:pPr>
            <w:r w:rsidRPr="00822EE0">
              <w:t>631 758 217,04</w:t>
            </w:r>
          </w:p>
        </w:tc>
      </w:tr>
    </w:tbl>
    <w:p w14:paraId="62D41EBD" w14:textId="77777777" w:rsidR="00795213" w:rsidRPr="00822EE0" w:rsidRDefault="00795213" w:rsidP="00795213">
      <w:pPr>
        <w:tabs>
          <w:tab w:val="left" w:pos="3267"/>
        </w:tabs>
        <w:sectPr w:rsidR="00795213" w:rsidRPr="00822EE0" w:rsidSect="001E71A1">
          <w:pgSz w:w="16838" w:h="11906" w:orient="landscape"/>
          <w:pgMar w:top="709" w:right="680" w:bottom="2410" w:left="1418" w:header="709" w:footer="108" w:gutter="0"/>
          <w:cols w:space="708"/>
          <w:docGrid w:linePitch="360"/>
        </w:sectPr>
      </w:pPr>
    </w:p>
    <w:tbl>
      <w:tblPr>
        <w:tblW w:w="14815" w:type="dxa"/>
        <w:tblInd w:w="108" w:type="dxa"/>
        <w:tblLook w:val="04A0" w:firstRow="1" w:lastRow="0" w:firstColumn="1" w:lastColumn="0" w:noHBand="0" w:noVBand="1"/>
      </w:tblPr>
      <w:tblGrid>
        <w:gridCol w:w="9781"/>
        <w:gridCol w:w="1843"/>
        <w:gridCol w:w="1240"/>
        <w:gridCol w:w="1944"/>
        <w:gridCol w:w="7"/>
      </w:tblGrid>
      <w:tr w:rsidR="00795213" w:rsidRPr="00822EE0" w14:paraId="2FB80BD7" w14:textId="77777777" w:rsidTr="00FB00E0">
        <w:trPr>
          <w:trHeight w:val="315"/>
        </w:trPr>
        <w:tc>
          <w:tcPr>
            <w:tcW w:w="14815" w:type="dxa"/>
            <w:gridSpan w:val="5"/>
            <w:tcBorders>
              <w:top w:val="nil"/>
              <w:left w:val="nil"/>
              <w:bottom w:val="nil"/>
              <w:right w:val="nil"/>
            </w:tcBorders>
            <w:shd w:val="clear" w:color="000000" w:fill="FFFFFF"/>
            <w:vAlign w:val="bottom"/>
            <w:hideMark/>
          </w:tcPr>
          <w:p w14:paraId="7EAC369C" w14:textId="77777777" w:rsidR="00795213" w:rsidRPr="00822EE0" w:rsidRDefault="00795213" w:rsidP="00FB00E0">
            <w:pPr>
              <w:jc w:val="right"/>
              <w:rPr>
                <w:b/>
                <w:bCs/>
              </w:rPr>
            </w:pPr>
            <w:bookmarkStart w:id="12" w:name="RANGE!A1:D278"/>
            <w:r w:rsidRPr="00822EE0">
              <w:rPr>
                <w:b/>
                <w:bCs/>
              </w:rPr>
              <w:lastRenderedPageBreak/>
              <w:t>Приложение 6</w:t>
            </w:r>
            <w:bookmarkEnd w:id="12"/>
          </w:p>
        </w:tc>
      </w:tr>
      <w:tr w:rsidR="00795213" w:rsidRPr="00822EE0" w14:paraId="332C99D6" w14:textId="77777777" w:rsidTr="00FB00E0">
        <w:trPr>
          <w:trHeight w:val="870"/>
        </w:trPr>
        <w:tc>
          <w:tcPr>
            <w:tcW w:w="14815" w:type="dxa"/>
            <w:gridSpan w:val="5"/>
            <w:tcBorders>
              <w:top w:val="nil"/>
              <w:left w:val="nil"/>
              <w:bottom w:val="nil"/>
              <w:right w:val="nil"/>
            </w:tcBorders>
            <w:shd w:val="clear" w:color="000000" w:fill="FFFFFF"/>
            <w:vAlign w:val="bottom"/>
            <w:hideMark/>
          </w:tcPr>
          <w:p w14:paraId="42AAF2AC" w14:textId="77777777" w:rsidR="00795213" w:rsidRPr="00822EE0" w:rsidRDefault="00795213" w:rsidP="00FB00E0">
            <w:pPr>
              <w:jc w:val="right"/>
            </w:pPr>
            <w:r w:rsidRPr="00822EE0">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795213" w:rsidRPr="00822EE0" w14:paraId="63C90E68" w14:textId="77777777" w:rsidTr="00FB00E0">
        <w:trPr>
          <w:trHeight w:val="315"/>
        </w:trPr>
        <w:tc>
          <w:tcPr>
            <w:tcW w:w="14815" w:type="dxa"/>
            <w:gridSpan w:val="5"/>
            <w:tcBorders>
              <w:top w:val="nil"/>
              <w:left w:val="nil"/>
              <w:bottom w:val="nil"/>
              <w:right w:val="nil"/>
            </w:tcBorders>
            <w:shd w:val="clear" w:color="000000" w:fill="FFFFFF"/>
            <w:noWrap/>
            <w:vAlign w:val="center"/>
            <w:hideMark/>
          </w:tcPr>
          <w:p w14:paraId="5116690E" w14:textId="77777777" w:rsidR="00795213" w:rsidRPr="00822EE0" w:rsidRDefault="00795213" w:rsidP="00FB00E0">
            <w:pPr>
              <w:jc w:val="right"/>
            </w:pPr>
            <w:r w:rsidRPr="00822EE0">
              <w:t>от 18.12.</w:t>
            </w:r>
            <w:r w:rsidRPr="00822EE0">
              <w:rPr>
                <w:u w:val="single"/>
              </w:rPr>
              <w:t>2024</w:t>
            </w:r>
            <w:r w:rsidRPr="00822EE0">
              <w:t xml:space="preserve"> №432</w:t>
            </w:r>
          </w:p>
        </w:tc>
      </w:tr>
      <w:tr w:rsidR="00795213" w:rsidRPr="00822EE0" w14:paraId="1547117B" w14:textId="77777777" w:rsidTr="00FB00E0">
        <w:trPr>
          <w:gridAfter w:val="1"/>
          <w:wAfter w:w="7" w:type="dxa"/>
          <w:trHeight w:val="315"/>
        </w:trPr>
        <w:tc>
          <w:tcPr>
            <w:tcW w:w="9781" w:type="dxa"/>
            <w:tcBorders>
              <w:top w:val="nil"/>
              <w:left w:val="nil"/>
              <w:bottom w:val="nil"/>
              <w:right w:val="nil"/>
            </w:tcBorders>
            <w:shd w:val="clear" w:color="000000" w:fill="FFFFFF"/>
            <w:vAlign w:val="bottom"/>
            <w:hideMark/>
          </w:tcPr>
          <w:p w14:paraId="333AA132" w14:textId="77777777" w:rsidR="00795213" w:rsidRPr="00822EE0" w:rsidRDefault="00795213" w:rsidP="00FB00E0">
            <w:r w:rsidRPr="00822EE0">
              <w:t> </w:t>
            </w:r>
          </w:p>
        </w:tc>
        <w:tc>
          <w:tcPr>
            <w:tcW w:w="5027" w:type="dxa"/>
            <w:gridSpan w:val="3"/>
            <w:tcBorders>
              <w:top w:val="nil"/>
              <w:left w:val="nil"/>
              <w:bottom w:val="nil"/>
              <w:right w:val="nil"/>
            </w:tcBorders>
            <w:shd w:val="clear" w:color="000000" w:fill="FFFFFF"/>
            <w:vAlign w:val="center"/>
            <w:hideMark/>
          </w:tcPr>
          <w:p w14:paraId="6B46C6D7" w14:textId="77777777" w:rsidR="00795213" w:rsidRPr="00822EE0" w:rsidRDefault="00795213" w:rsidP="00FB00E0">
            <w:pPr>
              <w:jc w:val="center"/>
            </w:pPr>
            <w:r w:rsidRPr="00822EE0">
              <w:t> </w:t>
            </w:r>
          </w:p>
        </w:tc>
      </w:tr>
      <w:tr w:rsidR="00795213" w:rsidRPr="00822EE0" w14:paraId="7176D62A" w14:textId="77777777" w:rsidTr="00FB00E0">
        <w:trPr>
          <w:trHeight w:val="315"/>
        </w:trPr>
        <w:tc>
          <w:tcPr>
            <w:tcW w:w="14815" w:type="dxa"/>
            <w:gridSpan w:val="5"/>
            <w:tcBorders>
              <w:top w:val="nil"/>
              <w:left w:val="nil"/>
              <w:bottom w:val="nil"/>
              <w:right w:val="nil"/>
            </w:tcBorders>
            <w:shd w:val="clear" w:color="000000" w:fill="FFFFFF"/>
            <w:vAlign w:val="center"/>
            <w:hideMark/>
          </w:tcPr>
          <w:p w14:paraId="62765A66" w14:textId="77777777" w:rsidR="00795213" w:rsidRPr="00822EE0" w:rsidRDefault="00795213" w:rsidP="00FB00E0">
            <w:pPr>
              <w:jc w:val="center"/>
              <w:rPr>
                <w:b/>
                <w:bCs/>
              </w:rPr>
            </w:pPr>
            <w:r w:rsidRPr="00822EE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795213" w:rsidRPr="00822EE0" w14:paraId="45BA6483" w14:textId="77777777" w:rsidTr="00FB00E0">
        <w:trPr>
          <w:gridAfter w:val="1"/>
          <w:wAfter w:w="11" w:type="dxa"/>
          <w:trHeight w:val="330"/>
        </w:trPr>
        <w:tc>
          <w:tcPr>
            <w:tcW w:w="9781" w:type="dxa"/>
            <w:tcBorders>
              <w:top w:val="nil"/>
              <w:left w:val="nil"/>
              <w:bottom w:val="single" w:sz="4" w:space="0" w:color="auto"/>
              <w:right w:val="nil"/>
            </w:tcBorders>
            <w:shd w:val="clear" w:color="000000" w:fill="FFFFFF"/>
            <w:vAlign w:val="center"/>
            <w:hideMark/>
          </w:tcPr>
          <w:p w14:paraId="770304A9" w14:textId="77777777" w:rsidR="00795213" w:rsidRPr="00822EE0" w:rsidRDefault="00795213" w:rsidP="00FB00E0">
            <w:pPr>
              <w:jc w:val="center"/>
              <w:rPr>
                <w:b/>
                <w:bCs/>
              </w:rPr>
            </w:pPr>
            <w:r w:rsidRPr="00822EE0">
              <w:rPr>
                <w:b/>
                <w:bCs/>
              </w:rPr>
              <w:t> </w:t>
            </w:r>
          </w:p>
        </w:tc>
        <w:tc>
          <w:tcPr>
            <w:tcW w:w="1843" w:type="dxa"/>
            <w:tcBorders>
              <w:top w:val="nil"/>
              <w:left w:val="nil"/>
              <w:bottom w:val="single" w:sz="4" w:space="0" w:color="auto"/>
              <w:right w:val="nil"/>
            </w:tcBorders>
            <w:shd w:val="clear" w:color="000000" w:fill="FFFFFF"/>
            <w:vAlign w:val="center"/>
            <w:hideMark/>
          </w:tcPr>
          <w:p w14:paraId="49D6CDE4" w14:textId="77777777" w:rsidR="00795213" w:rsidRPr="00822EE0" w:rsidRDefault="00795213" w:rsidP="00FB00E0">
            <w:pPr>
              <w:jc w:val="center"/>
              <w:rPr>
                <w:b/>
                <w:bCs/>
              </w:rPr>
            </w:pPr>
            <w:r w:rsidRPr="00822EE0">
              <w:rPr>
                <w:b/>
                <w:bCs/>
              </w:rPr>
              <w:t> </w:t>
            </w:r>
          </w:p>
        </w:tc>
        <w:tc>
          <w:tcPr>
            <w:tcW w:w="1240" w:type="dxa"/>
            <w:tcBorders>
              <w:top w:val="nil"/>
              <w:left w:val="nil"/>
              <w:bottom w:val="single" w:sz="4" w:space="0" w:color="auto"/>
              <w:right w:val="nil"/>
            </w:tcBorders>
            <w:shd w:val="clear" w:color="000000" w:fill="FFFFFF"/>
            <w:vAlign w:val="center"/>
            <w:hideMark/>
          </w:tcPr>
          <w:p w14:paraId="50A57F77" w14:textId="77777777" w:rsidR="00795213" w:rsidRPr="00822EE0" w:rsidRDefault="00795213" w:rsidP="00FB00E0">
            <w:pPr>
              <w:jc w:val="center"/>
              <w:rPr>
                <w:b/>
                <w:bCs/>
              </w:rPr>
            </w:pPr>
            <w:r w:rsidRPr="00822EE0">
              <w:rPr>
                <w:b/>
                <w:bCs/>
              </w:rPr>
              <w:t> </w:t>
            </w:r>
          </w:p>
        </w:tc>
        <w:tc>
          <w:tcPr>
            <w:tcW w:w="1940" w:type="dxa"/>
            <w:tcBorders>
              <w:top w:val="nil"/>
              <w:left w:val="nil"/>
              <w:bottom w:val="single" w:sz="4" w:space="0" w:color="auto"/>
              <w:right w:val="nil"/>
            </w:tcBorders>
            <w:shd w:val="clear" w:color="000000" w:fill="FFFFFF"/>
            <w:vAlign w:val="center"/>
            <w:hideMark/>
          </w:tcPr>
          <w:p w14:paraId="7817D7B0" w14:textId="77777777" w:rsidR="00795213" w:rsidRPr="00822EE0" w:rsidRDefault="00795213" w:rsidP="00FB00E0">
            <w:pPr>
              <w:jc w:val="center"/>
              <w:rPr>
                <w:b/>
                <w:bCs/>
              </w:rPr>
            </w:pPr>
            <w:r w:rsidRPr="00822EE0">
              <w:rPr>
                <w:b/>
                <w:bCs/>
              </w:rPr>
              <w:t> </w:t>
            </w:r>
          </w:p>
        </w:tc>
      </w:tr>
      <w:tr w:rsidR="00795213" w:rsidRPr="00822EE0" w14:paraId="51E44EF5"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ECCE2" w14:textId="77777777" w:rsidR="00795213" w:rsidRPr="00822EE0" w:rsidRDefault="00795213" w:rsidP="00FB00E0">
            <w:pPr>
              <w:jc w:val="center"/>
              <w:rPr>
                <w:b/>
                <w:bCs/>
                <w:sz w:val="22"/>
                <w:szCs w:val="22"/>
              </w:rPr>
            </w:pPr>
            <w:r w:rsidRPr="00822EE0">
              <w:rPr>
                <w:b/>
                <w:bCs/>
                <w:sz w:val="22"/>
                <w:szCs w:val="22"/>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6C508" w14:textId="77777777" w:rsidR="00795213" w:rsidRPr="00822EE0" w:rsidRDefault="00795213" w:rsidP="00FB00E0">
            <w:pPr>
              <w:jc w:val="center"/>
              <w:rPr>
                <w:b/>
                <w:bCs/>
              </w:rPr>
            </w:pPr>
            <w:r w:rsidRPr="00822EE0">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F18FF6" w14:textId="77777777" w:rsidR="00795213" w:rsidRPr="00822EE0" w:rsidRDefault="00795213" w:rsidP="00FB00E0">
            <w:pPr>
              <w:jc w:val="center"/>
              <w:rPr>
                <w:b/>
                <w:bCs/>
              </w:rPr>
            </w:pPr>
            <w:r w:rsidRPr="00822EE0">
              <w:rPr>
                <w:b/>
                <w:bCs/>
              </w:rPr>
              <w:t>Вид расходов</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C91DB" w14:textId="77777777" w:rsidR="00795213" w:rsidRPr="00822EE0" w:rsidRDefault="00795213" w:rsidP="00FB00E0">
            <w:pPr>
              <w:jc w:val="center"/>
              <w:rPr>
                <w:b/>
                <w:bCs/>
              </w:rPr>
            </w:pPr>
            <w:proofErr w:type="gramStart"/>
            <w:r w:rsidRPr="00822EE0">
              <w:rPr>
                <w:b/>
                <w:bCs/>
              </w:rPr>
              <w:t>Сумма,  руб.</w:t>
            </w:r>
            <w:proofErr w:type="gramEnd"/>
          </w:p>
        </w:tc>
      </w:tr>
      <w:tr w:rsidR="00795213" w:rsidRPr="00822EE0" w14:paraId="37ABC539"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EB5E306" w14:textId="77777777" w:rsidR="00795213" w:rsidRPr="00822EE0" w:rsidRDefault="00795213" w:rsidP="00FB00E0">
            <w:pPr>
              <w:rPr>
                <w:b/>
                <w:bCs/>
              </w:rPr>
            </w:pPr>
            <w:r w:rsidRPr="00822EE0">
              <w:rPr>
                <w:b/>
                <w:bCs/>
              </w:rPr>
              <w:t xml:space="preserve">Муниципальная программа "Развитие образования Комсомольского муниципального района" </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62D324BC" w14:textId="77777777" w:rsidR="00795213" w:rsidRPr="00822EE0" w:rsidRDefault="00795213" w:rsidP="00FB00E0">
            <w:pPr>
              <w:jc w:val="center"/>
              <w:rPr>
                <w:b/>
                <w:bCs/>
              </w:rPr>
            </w:pPr>
            <w:r w:rsidRPr="00822EE0">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9352C0B"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7E7837A" w14:textId="77777777" w:rsidR="00795213" w:rsidRPr="00822EE0" w:rsidRDefault="00795213" w:rsidP="00FB00E0">
            <w:pPr>
              <w:jc w:val="center"/>
              <w:rPr>
                <w:b/>
                <w:bCs/>
              </w:rPr>
            </w:pPr>
            <w:r w:rsidRPr="00822EE0">
              <w:rPr>
                <w:b/>
                <w:bCs/>
              </w:rPr>
              <w:t>327 692 595,26</w:t>
            </w:r>
          </w:p>
        </w:tc>
      </w:tr>
      <w:tr w:rsidR="00795213" w:rsidRPr="00822EE0" w14:paraId="4E7E8FE6"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9F6BE"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03BCB77" w14:textId="77777777" w:rsidR="00795213" w:rsidRPr="00822EE0" w:rsidRDefault="00795213" w:rsidP="00FB00E0">
            <w:pPr>
              <w:jc w:val="center"/>
              <w:rPr>
                <w:b/>
                <w:bCs/>
              </w:rPr>
            </w:pPr>
            <w:r w:rsidRPr="00822EE0">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F9520C"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7CD6A94" w14:textId="77777777" w:rsidR="00795213" w:rsidRPr="00822EE0" w:rsidRDefault="00795213" w:rsidP="00FB00E0">
            <w:pPr>
              <w:jc w:val="center"/>
              <w:rPr>
                <w:b/>
                <w:bCs/>
                <w:i/>
                <w:iCs/>
              </w:rPr>
            </w:pPr>
            <w:r w:rsidRPr="00822EE0">
              <w:rPr>
                <w:b/>
                <w:bCs/>
                <w:i/>
                <w:iCs/>
              </w:rPr>
              <w:t>15 175 843,44</w:t>
            </w:r>
          </w:p>
        </w:tc>
      </w:tr>
      <w:tr w:rsidR="00795213" w:rsidRPr="00822EE0" w14:paraId="197721B8"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3461D" w14:textId="77777777" w:rsidR="00795213" w:rsidRPr="00822EE0" w:rsidRDefault="00795213" w:rsidP="00FB00E0">
            <w:pPr>
              <w:rPr>
                <w:b/>
                <w:bCs/>
                <w:i/>
                <w:iCs/>
              </w:rPr>
            </w:pPr>
            <w:r w:rsidRPr="00822EE0">
              <w:rPr>
                <w:b/>
                <w:bCs/>
                <w:i/>
                <w:iCs/>
              </w:rPr>
              <w:t>Муниципальный проект «Педагоги и наставники»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385C564" w14:textId="77777777" w:rsidR="00795213" w:rsidRPr="00822EE0" w:rsidRDefault="00795213" w:rsidP="00FB00E0">
            <w:pPr>
              <w:jc w:val="center"/>
              <w:rPr>
                <w:b/>
                <w:bCs/>
                <w:i/>
                <w:iCs/>
              </w:rPr>
            </w:pPr>
            <w:r w:rsidRPr="00822EE0">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DF254A8"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4A6AE3C" w14:textId="77777777" w:rsidR="00795213" w:rsidRPr="00822EE0" w:rsidRDefault="00795213" w:rsidP="00FB00E0">
            <w:pPr>
              <w:jc w:val="center"/>
            </w:pPr>
            <w:r w:rsidRPr="00822EE0">
              <w:t>15 175 843,44</w:t>
            </w:r>
          </w:p>
        </w:tc>
      </w:tr>
      <w:tr w:rsidR="00795213" w:rsidRPr="00822EE0" w14:paraId="516F53D5" w14:textId="77777777" w:rsidTr="00FB00E0">
        <w:trPr>
          <w:gridAfter w:val="1"/>
          <w:wAfter w:w="11" w:type="dxa"/>
          <w:trHeight w:val="315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0A55553B" w14:textId="77777777" w:rsidR="00795213" w:rsidRPr="00822EE0" w:rsidRDefault="00795213" w:rsidP="00FB00E0">
            <w:pPr>
              <w:rPr>
                <w:color w:val="22272F"/>
              </w:rPr>
            </w:pPr>
            <w:r w:rsidRPr="00822EE0">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6B3738E" w14:textId="77777777" w:rsidR="00795213" w:rsidRPr="00822EE0" w:rsidRDefault="00795213" w:rsidP="00FB00E0">
            <w:pPr>
              <w:jc w:val="center"/>
              <w:rPr>
                <w:color w:val="22272F"/>
              </w:rPr>
            </w:pPr>
            <w:r w:rsidRPr="00822EE0">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64CE20"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F447CAB" w14:textId="77777777" w:rsidR="00795213" w:rsidRPr="00822EE0" w:rsidRDefault="00795213" w:rsidP="00FB00E0">
            <w:pPr>
              <w:jc w:val="center"/>
            </w:pPr>
            <w:r w:rsidRPr="00822EE0">
              <w:t>624 960,00</w:t>
            </w:r>
          </w:p>
        </w:tc>
      </w:tr>
      <w:tr w:rsidR="00795213" w:rsidRPr="00822EE0" w14:paraId="77F2C956" w14:textId="77777777" w:rsidTr="00FB00E0">
        <w:trPr>
          <w:gridAfter w:val="1"/>
          <w:wAfter w:w="11" w:type="dxa"/>
          <w:trHeight w:val="283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36EFF68F" w14:textId="77777777" w:rsidR="00795213" w:rsidRPr="00822EE0" w:rsidRDefault="00795213"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ED2A02C" w14:textId="77777777" w:rsidR="00795213" w:rsidRPr="00822EE0" w:rsidRDefault="00795213" w:rsidP="00FB00E0">
            <w:pPr>
              <w:jc w:val="center"/>
              <w:rPr>
                <w:color w:val="22272F"/>
              </w:rPr>
            </w:pPr>
            <w:r w:rsidRPr="00822EE0">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5771C1"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2B3D4AC" w14:textId="77777777" w:rsidR="00795213" w:rsidRPr="00822EE0" w:rsidRDefault="00795213" w:rsidP="00FB00E0">
            <w:pPr>
              <w:jc w:val="center"/>
            </w:pPr>
            <w:r w:rsidRPr="00822EE0">
              <w:t>2 051 683,44</w:t>
            </w:r>
          </w:p>
        </w:tc>
      </w:tr>
      <w:tr w:rsidR="00795213" w:rsidRPr="00822EE0" w14:paraId="1C574D33" w14:textId="77777777" w:rsidTr="00FB00E0">
        <w:trPr>
          <w:gridAfter w:val="1"/>
          <w:wAfter w:w="11" w:type="dxa"/>
          <w:trHeight w:val="378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22D603" w14:textId="77777777" w:rsidR="00795213" w:rsidRPr="00822EE0" w:rsidRDefault="00795213" w:rsidP="00FB00E0">
            <w:r w:rsidRPr="00822EE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B790EFA" w14:textId="77777777" w:rsidR="00795213" w:rsidRPr="00822EE0" w:rsidRDefault="00795213" w:rsidP="00FB00E0">
            <w:pPr>
              <w:jc w:val="center"/>
            </w:pPr>
            <w:r w:rsidRPr="00822EE0">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405726"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55C2DD6" w14:textId="77777777" w:rsidR="00795213" w:rsidRPr="00822EE0" w:rsidRDefault="00795213" w:rsidP="00FB00E0">
            <w:pPr>
              <w:jc w:val="center"/>
            </w:pPr>
            <w:r w:rsidRPr="00822EE0">
              <w:t>12 499 200,00</w:t>
            </w:r>
          </w:p>
        </w:tc>
      </w:tr>
      <w:tr w:rsidR="00795213" w:rsidRPr="00822EE0" w14:paraId="28B9ED30"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5C396AED" w14:textId="77777777" w:rsidR="00795213" w:rsidRPr="00822EE0" w:rsidRDefault="00795213" w:rsidP="00FB00E0">
            <w:pPr>
              <w:rPr>
                <w:b/>
                <w:bCs/>
                <w:color w:val="22272F"/>
              </w:rPr>
            </w:pPr>
            <w:r w:rsidRPr="00822EE0">
              <w:rPr>
                <w:b/>
                <w:bCs/>
                <w:color w:val="22272F"/>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1C7F84A" w14:textId="77777777" w:rsidR="00795213" w:rsidRPr="00822EE0" w:rsidRDefault="00795213" w:rsidP="00FB00E0">
            <w:pPr>
              <w:jc w:val="center"/>
              <w:rPr>
                <w:b/>
                <w:bCs/>
                <w:color w:val="22272F"/>
              </w:rPr>
            </w:pPr>
            <w:r w:rsidRPr="00822EE0">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F8D01D5"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8BFEC7" w14:textId="77777777" w:rsidR="00795213" w:rsidRPr="00822EE0" w:rsidRDefault="00795213" w:rsidP="00FB00E0">
            <w:pPr>
              <w:jc w:val="center"/>
              <w:rPr>
                <w:b/>
                <w:bCs/>
              </w:rPr>
            </w:pPr>
            <w:r w:rsidRPr="00822EE0">
              <w:rPr>
                <w:b/>
                <w:bCs/>
              </w:rPr>
              <w:t>312 516 751,82</w:t>
            </w:r>
          </w:p>
        </w:tc>
      </w:tr>
      <w:tr w:rsidR="00795213" w:rsidRPr="00822EE0" w14:paraId="185A206C"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CD1C8E" w14:textId="77777777" w:rsidR="00795213" w:rsidRPr="00822EE0" w:rsidRDefault="00795213" w:rsidP="00FB00E0">
            <w:pPr>
              <w:rPr>
                <w:b/>
                <w:bCs/>
                <w:i/>
                <w:iCs/>
              </w:rPr>
            </w:pPr>
            <w:r w:rsidRPr="00822EE0">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ACD76C8" w14:textId="77777777" w:rsidR="00795213" w:rsidRPr="00822EE0" w:rsidRDefault="00795213" w:rsidP="00FB00E0">
            <w:pPr>
              <w:jc w:val="center"/>
              <w:rPr>
                <w:b/>
                <w:bCs/>
                <w:i/>
                <w:iCs/>
              </w:rPr>
            </w:pPr>
            <w:r w:rsidRPr="00822EE0">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3752D8F5" w14:textId="77777777" w:rsidR="00795213" w:rsidRPr="00822EE0" w:rsidRDefault="00795213" w:rsidP="00FB00E0">
            <w:pPr>
              <w:jc w:val="center"/>
            </w:pPr>
            <w:r w:rsidRPr="00822EE0">
              <w:t>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A040D" w14:textId="77777777" w:rsidR="00795213" w:rsidRPr="00822EE0" w:rsidRDefault="00795213" w:rsidP="00FB00E0">
            <w:pPr>
              <w:jc w:val="center"/>
              <w:rPr>
                <w:b/>
                <w:bCs/>
                <w:i/>
                <w:iCs/>
              </w:rPr>
            </w:pPr>
            <w:r w:rsidRPr="00822EE0">
              <w:rPr>
                <w:b/>
                <w:bCs/>
                <w:i/>
                <w:iCs/>
              </w:rPr>
              <w:t>299 217 549,21</w:t>
            </w:r>
          </w:p>
        </w:tc>
      </w:tr>
      <w:tr w:rsidR="00795213" w:rsidRPr="00822EE0" w14:paraId="42D008CF"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9A7D77"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5CC2936" w14:textId="77777777" w:rsidR="00795213" w:rsidRPr="00822EE0" w:rsidRDefault="00795213"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4455C6A5" w14:textId="77777777" w:rsidR="00795213" w:rsidRPr="00822EE0" w:rsidRDefault="00795213"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29377" w14:textId="77777777" w:rsidR="00795213" w:rsidRPr="00822EE0" w:rsidRDefault="00795213" w:rsidP="00FB00E0">
            <w:pPr>
              <w:jc w:val="center"/>
            </w:pPr>
            <w:r w:rsidRPr="00822EE0">
              <w:t>21 852 272,30</w:t>
            </w:r>
          </w:p>
        </w:tc>
      </w:tr>
      <w:tr w:rsidR="00795213" w:rsidRPr="00822EE0" w14:paraId="0BC0392E"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EEB91A"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E3FF45B" w14:textId="77777777" w:rsidR="00795213" w:rsidRPr="00822EE0" w:rsidRDefault="00795213"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768E460F"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2A928" w14:textId="77777777" w:rsidR="00795213" w:rsidRPr="00822EE0" w:rsidRDefault="00795213" w:rsidP="00FB00E0">
            <w:pPr>
              <w:jc w:val="center"/>
            </w:pPr>
            <w:r w:rsidRPr="00822EE0">
              <w:t>20 076 418,18</w:t>
            </w:r>
          </w:p>
        </w:tc>
      </w:tr>
      <w:tr w:rsidR="00795213" w:rsidRPr="00822EE0" w14:paraId="6A99FE32"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5E3E6C"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28DB597" w14:textId="77777777" w:rsidR="00795213" w:rsidRPr="00822EE0" w:rsidRDefault="00795213"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17C1B1B"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88598" w14:textId="77777777" w:rsidR="00795213" w:rsidRPr="00822EE0" w:rsidRDefault="00795213" w:rsidP="00FB00E0">
            <w:pPr>
              <w:jc w:val="center"/>
            </w:pPr>
            <w:r w:rsidRPr="00822EE0">
              <w:t>292 214,00</w:t>
            </w:r>
          </w:p>
        </w:tc>
      </w:tr>
      <w:tr w:rsidR="00795213" w:rsidRPr="00822EE0" w14:paraId="418C67CF"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B9A62C" w14:textId="77777777" w:rsidR="00795213" w:rsidRPr="00822EE0" w:rsidRDefault="00795213" w:rsidP="00FB00E0">
            <w:r w:rsidRPr="00822EE0">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D28AFF0" w14:textId="77777777" w:rsidR="00795213" w:rsidRPr="00822EE0" w:rsidRDefault="00795213" w:rsidP="00FB00E0">
            <w:pPr>
              <w:jc w:val="center"/>
            </w:pPr>
            <w:r w:rsidRPr="00822EE0">
              <w:t>0 3 01 00030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7CF26EBD" w14:textId="77777777" w:rsidR="00795213" w:rsidRPr="00822EE0" w:rsidRDefault="00795213"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F3FB8" w14:textId="77777777" w:rsidR="00795213" w:rsidRPr="00822EE0" w:rsidRDefault="00795213" w:rsidP="00FB00E0">
            <w:pPr>
              <w:jc w:val="center"/>
            </w:pPr>
            <w:r w:rsidRPr="00822EE0">
              <w:t>6 247 131,40</w:t>
            </w:r>
          </w:p>
        </w:tc>
      </w:tr>
      <w:tr w:rsidR="00795213" w:rsidRPr="00822EE0" w14:paraId="45FC1D21"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7754AE"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822EE0">
              <w:t xml:space="preserve">   (</w:t>
            </w:r>
            <w:proofErr w:type="gramEnd"/>
            <w:r w:rsidRPr="00822EE0">
              <w:t xml:space="preserve">Закупка товаров, работ и услуг для обеспечения государственных (муниципальных) нужд)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6F860F0" w14:textId="77777777" w:rsidR="00795213" w:rsidRPr="00822EE0" w:rsidRDefault="00795213"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31ABCD33"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BFAAA" w14:textId="77777777" w:rsidR="00795213" w:rsidRPr="00822EE0" w:rsidRDefault="00795213" w:rsidP="00FB00E0">
            <w:pPr>
              <w:jc w:val="center"/>
            </w:pPr>
            <w:r w:rsidRPr="00822EE0">
              <w:t>18 886 623,80</w:t>
            </w:r>
          </w:p>
        </w:tc>
      </w:tr>
      <w:tr w:rsidR="00795213" w:rsidRPr="00822EE0" w14:paraId="45419739"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F65EDD" w14:textId="77777777" w:rsidR="00795213" w:rsidRPr="00822EE0" w:rsidRDefault="00795213"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DA2495B" w14:textId="77777777" w:rsidR="00795213" w:rsidRPr="00822EE0" w:rsidRDefault="00795213"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65E518AC"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07EEA" w14:textId="77777777" w:rsidR="00795213" w:rsidRPr="00822EE0" w:rsidRDefault="00795213" w:rsidP="00FB00E0">
            <w:pPr>
              <w:jc w:val="center"/>
            </w:pPr>
            <w:r w:rsidRPr="00822EE0">
              <w:t>195 067,00</w:t>
            </w:r>
          </w:p>
        </w:tc>
      </w:tr>
      <w:tr w:rsidR="00795213" w:rsidRPr="00822EE0" w14:paraId="4F13D71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5332BD" w14:textId="77777777" w:rsidR="00795213" w:rsidRPr="00822EE0" w:rsidRDefault="00795213"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2CE25A6" w14:textId="77777777" w:rsidR="00795213" w:rsidRPr="00822EE0" w:rsidRDefault="00795213" w:rsidP="00FB00E0">
            <w:pPr>
              <w:jc w:val="center"/>
            </w:pPr>
            <w:r w:rsidRPr="00822EE0">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0987127F" w14:textId="77777777" w:rsidR="00795213" w:rsidRPr="00822EE0" w:rsidRDefault="00795213"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D5508" w14:textId="77777777" w:rsidR="00795213" w:rsidRPr="00822EE0" w:rsidRDefault="00795213" w:rsidP="00FB00E0">
            <w:pPr>
              <w:jc w:val="center"/>
            </w:pPr>
            <w:r w:rsidRPr="00822EE0">
              <w:t>9 766 488,64</w:t>
            </w:r>
          </w:p>
        </w:tc>
      </w:tr>
      <w:tr w:rsidR="00795213" w:rsidRPr="00822EE0" w14:paraId="53250A5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FB92A"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CDF6D5B" w14:textId="77777777" w:rsidR="00795213" w:rsidRPr="00822EE0" w:rsidRDefault="00795213"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72730184"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E0D67" w14:textId="77777777" w:rsidR="00795213" w:rsidRPr="00822EE0" w:rsidRDefault="00795213" w:rsidP="00FB00E0">
            <w:pPr>
              <w:jc w:val="center"/>
            </w:pPr>
            <w:r w:rsidRPr="00822EE0">
              <w:t>2 924 343,77</w:t>
            </w:r>
          </w:p>
        </w:tc>
      </w:tr>
      <w:tr w:rsidR="00795213" w:rsidRPr="00822EE0" w14:paraId="5A47BE00"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AE1AE"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F80B8E2" w14:textId="77777777" w:rsidR="00795213" w:rsidRPr="00822EE0" w:rsidRDefault="00795213"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3841ACCA" w14:textId="77777777" w:rsidR="00795213" w:rsidRPr="00822EE0" w:rsidRDefault="00795213"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E906F" w14:textId="77777777" w:rsidR="00795213" w:rsidRPr="00822EE0" w:rsidRDefault="00795213" w:rsidP="00FB00E0">
            <w:pPr>
              <w:jc w:val="center"/>
            </w:pPr>
            <w:r w:rsidRPr="00822EE0">
              <w:t>121 181,57</w:t>
            </w:r>
          </w:p>
        </w:tc>
      </w:tr>
      <w:tr w:rsidR="00795213" w:rsidRPr="00822EE0" w14:paraId="26D24A72"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0F160" w14:textId="77777777" w:rsidR="00795213" w:rsidRPr="00822EE0" w:rsidRDefault="00795213" w:rsidP="00FB00E0">
            <w:r w:rsidRPr="00822EE0">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548AE83" w14:textId="77777777" w:rsidR="00795213" w:rsidRPr="00822EE0" w:rsidRDefault="00795213"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005BD21A" w14:textId="77777777" w:rsidR="00795213" w:rsidRPr="00822EE0" w:rsidRDefault="00795213"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7E252" w14:textId="77777777" w:rsidR="00795213" w:rsidRPr="00822EE0" w:rsidRDefault="00795213" w:rsidP="00FB00E0">
            <w:pPr>
              <w:jc w:val="center"/>
            </w:pPr>
            <w:r w:rsidRPr="00822EE0">
              <w:t>12 515 910,00</w:t>
            </w:r>
          </w:p>
        </w:tc>
      </w:tr>
      <w:tr w:rsidR="00795213" w:rsidRPr="00822EE0" w14:paraId="4C9F76E7"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7EB36E"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3B66FC2" w14:textId="77777777" w:rsidR="00795213" w:rsidRPr="00822EE0" w:rsidRDefault="00795213"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18EA356E"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0692B" w14:textId="77777777" w:rsidR="00795213" w:rsidRPr="00822EE0" w:rsidRDefault="00795213" w:rsidP="00FB00E0">
            <w:pPr>
              <w:jc w:val="center"/>
            </w:pPr>
            <w:r w:rsidRPr="00822EE0">
              <w:t>22 310,00</w:t>
            </w:r>
          </w:p>
        </w:tc>
      </w:tr>
      <w:tr w:rsidR="00795213" w:rsidRPr="00822EE0" w14:paraId="22BFEB71" w14:textId="77777777" w:rsidTr="00FB00E0">
        <w:trPr>
          <w:gridAfter w:val="1"/>
          <w:wAfter w:w="11" w:type="dxa"/>
          <w:trHeight w:val="315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A1657F" w14:textId="77777777" w:rsidR="00795213" w:rsidRPr="00822EE0" w:rsidRDefault="00795213"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6BF69FD" w14:textId="77777777" w:rsidR="00795213" w:rsidRPr="00822EE0" w:rsidRDefault="00795213"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2851F93C" w14:textId="77777777" w:rsidR="00795213" w:rsidRPr="00822EE0" w:rsidRDefault="00795213"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3430B" w14:textId="77777777" w:rsidR="00795213" w:rsidRPr="00822EE0" w:rsidRDefault="00795213" w:rsidP="00FB00E0">
            <w:pPr>
              <w:jc w:val="center"/>
            </w:pPr>
            <w:r w:rsidRPr="00822EE0">
              <w:t>102 722 306,42</w:t>
            </w:r>
          </w:p>
        </w:tc>
      </w:tr>
      <w:tr w:rsidR="00795213" w:rsidRPr="00822EE0" w14:paraId="194A8F22" w14:textId="77777777" w:rsidTr="00FB00E0">
        <w:trPr>
          <w:gridAfter w:val="1"/>
          <w:wAfter w:w="11" w:type="dxa"/>
          <w:trHeight w:val="283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81E00" w14:textId="77777777" w:rsidR="00795213" w:rsidRPr="00822EE0" w:rsidRDefault="00795213"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D63B893" w14:textId="77777777" w:rsidR="00795213" w:rsidRPr="00822EE0" w:rsidRDefault="00795213"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65AC9952"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2C84A" w14:textId="77777777" w:rsidR="00795213" w:rsidRPr="00822EE0" w:rsidRDefault="00795213" w:rsidP="00FB00E0">
            <w:pPr>
              <w:jc w:val="center"/>
            </w:pPr>
            <w:r w:rsidRPr="00822EE0">
              <w:t>3 003 272,00</w:t>
            </w:r>
          </w:p>
        </w:tc>
      </w:tr>
      <w:tr w:rsidR="00795213" w:rsidRPr="00822EE0" w14:paraId="232FC041" w14:textId="77777777" w:rsidTr="00FB00E0">
        <w:trPr>
          <w:gridAfter w:val="1"/>
          <w:wAfter w:w="11" w:type="dxa"/>
          <w:trHeight w:val="252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1D36E" w14:textId="77777777" w:rsidR="00795213" w:rsidRPr="00822EE0" w:rsidRDefault="00795213" w:rsidP="00FB00E0">
            <w:r w:rsidRPr="00822EE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FF91920" w14:textId="77777777" w:rsidR="00795213" w:rsidRPr="00822EE0" w:rsidRDefault="00795213"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45A543"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4E1BD80" w14:textId="77777777" w:rsidR="00795213" w:rsidRPr="00822EE0" w:rsidRDefault="00795213" w:rsidP="00FB00E0">
            <w:pPr>
              <w:jc w:val="center"/>
            </w:pPr>
            <w:r w:rsidRPr="00822EE0">
              <w:t>51 738 276,00</w:t>
            </w:r>
          </w:p>
        </w:tc>
      </w:tr>
      <w:tr w:rsidR="00795213" w:rsidRPr="00822EE0" w14:paraId="3F8A98F9" w14:textId="77777777" w:rsidTr="00FB00E0">
        <w:trPr>
          <w:gridAfter w:val="1"/>
          <w:wAfter w:w="11" w:type="dxa"/>
          <w:trHeight w:val="220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EF458B" w14:textId="77777777" w:rsidR="00795213" w:rsidRPr="00822EE0" w:rsidRDefault="00795213"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B4BCDB8" w14:textId="77777777" w:rsidR="00795213" w:rsidRPr="00822EE0" w:rsidRDefault="00795213"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1FFF28"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48C905A" w14:textId="77777777" w:rsidR="00795213" w:rsidRPr="00822EE0" w:rsidRDefault="00795213" w:rsidP="00FB00E0">
            <w:pPr>
              <w:jc w:val="center"/>
            </w:pPr>
            <w:r w:rsidRPr="00822EE0">
              <w:t>207 900,00</w:t>
            </w:r>
          </w:p>
        </w:tc>
      </w:tr>
      <w:tr w:rsidR="00795213" w:rsidRPr="00822EE0" w14:paraId="4CD56FC5" w14:textId="77777777" w:rsidTr="00FB00E0">
        <w:trPr>
          <w:gridAfter w:val="1"/>
          <w:wAfter w:w="11" w:type="dxa"/>
          <w:trHeight w:val="315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1B5ED9"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C12953C" w14:textId="77777777" w:rsidR="00795213" w:rsidRPr="00822EE0" w:rsidRDefault="00795213" w:rsidP="00FB00E0">
            <w:pPr>
              <w:jc w:val="center"/>
            </w:pPr>
            <w:r w:rsidRPr="00822EE0">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3FF3CF93" w14:textId="77777777" w:rsidR="00795213" w:rsidRPr="00822EE0" w:rsidRDefault="00795213"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F1DC3" w14:textId="77777777" w:rsidR="00795213" w:rsidRPr="00822EE0" w:rsidRDefault="00795213" w:rsidP="00FB00E0">
            <w:pPr>
              <w:jc w:val="center"/>
            </w:pPr>
            <w:r w:rsidRPr="00822EE0">
              <w:t>3 749 760,00</w:t>
            </w:r>
          </w:p>
        </w:tc>
      </w:tr>
      <w:tr w:rsidR="00795213" w:rsidRPr="00822EE0" w14:paraId="21A575A9" w14:textId="77777777" w:rsidTr="00FB00E0">
        <w:trPr>
          <w:gridAfter w:val="1"/>
          <w:wAfter w:w="11" w:type="dxa"/>
          <w:trHeight w:val="535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DBFAB"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D1EDA8F" w14:textId="77777777" w:rsidR="00795213" w:rsidRPr="00822EE0" w:rsidRDefault="00795213" w:rsidP="00FB00E0">
            <w:pPr>
              <w:jc w:val="center"/>
            </w:pPr>
            <w:r w:rsidRPr="00822EE0">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3B39F2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CEE6BAC" w14:textId="77777777" w:rsidR="00795213" w:rsidRPr="00822EE0" w:rsidRDefault="00795213" w:rsidP="00FB00E0">
            <w:pPr>
              <w:jc w:val="center"/>
            </w:pPr>
            <w:r w:rsidRPr="00822EE0">
              <w:t>497 295,00</w:t>
            </w:r>
          </w:p>
        </w:tc>
      </w:tr>
      <w:tr w:rsidR="00795213" w:rsidRPr="00822EE0" w14:paraId="2EF8F1DC"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F9581" w14:textId="77777777" w:rsidR="00795213" w:rsidRPr="00822EE0" w:rsidRDefault="00795213"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C377025" w14:textId="77777777" w:rsidR="00795213" w:rsidRPr="00822EE0" w:rsidRDefault="00795213" w:rsidP="00FB00E0">
            <w:pPr>
              <w:jc w:val="center"/>
            </w:pPr>
            <w:r w:rsidRPr="00822EE0">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5D6261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37F1FEF" w14:textId="77777777" w:rsidR="00795213" w:rsidRPr="00822EE0" w:rsidRDefault="00795213" w:rsidP="00FB00E0">
            <w:pPr>
              <w:jc w:val="center"/>
            </w:pPr>
            <w:r w:rsidRPr="00822EE0">
              <w:t>14 783 880,00</w:t>
            </w:r>
          </w:p>
        </w:tc>
      </w:tr>
      <w:tr w:rsidR="00795213" w:rsidRPr="00822EE0" w14:paraId="32437626"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35D31" w14:textId="77777777" w:rsidR="00795213" w:rsidRPr="00822EE0" w:rsidRDefault="00795213" w:rsidP="00FB00E0">
            <w:r w:rsidRPr="00822E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1FAD33A" w14:textId="77777777" w:rsidR="00795213" w:rsidRPr="00822EE0" w:rsidRDefault="00795213" w:rsidP="00FB00E0">
            <w:pPr>
              <w:jc w:val="center"/>
            </w:pPr>
            <w:r w:rsidRPr="00822EE0">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863B46" w14:textId="77777777" w:rsidR="00795213" w:rsidRPr="00822EE0" w:rsidRDefault="00795213"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E9CD927" w14:textId="77777777" w:rsidR="00795213" w:rsidRPr="00822EE0" w:rsidRDefault="00795213" w:rsidP="00FB00E0">
            <w:pPr>
              <w:jc w:val="center"/>
            </w:pPr>
            <w:r w:rsidRPr="00822EE0">
              <w:t> </w:t>
            </w:r>
          </w:p>
        </w:tc>
      </w:tr>
      <w:tr w:rsidR="00795213" w:rsidRPr="00822EE0" w14:paraId="2080AA49"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8667F" w14:textId="77777777" w:rsidR="00795213" w:rsidRPr="00822EE0" w:rsidRDefault="00795213"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020F60D" w14:textId="77777777" w:rsidR="00795213" w:rsidRPr="00822EE0" w:rsidRDefault="00795213" w:rsidP="00FB00E0">
            <w:pPr>
              <w:jc w:val="center"/>
            </w:pPr>
            <w:r w:rsidRPr="00822EE0">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8BF105"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2AA0B50" w14:textId="77777777" w:rsidR="00795213" w:rsidRPr="00822EE0" w:rsidRDefault="00795213" w:rsidP="00FB00E0">
            <w:pPr>
              <w:jc w:val="center"/>
            </w:pPr>
            <w:r w:rsidRPr="00822EE0">
              <w:t>6 515 790,00</w:t>
            </w:r>
          </w:p>
        </w:tc>
      </w:tr>
      <w:tr w:rsidR="00795213" w:rsidRPr="00822EE0" w14:paraId="3E75DF62"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117FE3" w14:textId="77777777" w:rsidR="00795213" w:rsidRPr="00822EE0" w:rsidRDefault="00795213" w:rsidP="00FB00E0">
            <w:r w:rsidRPr="00822EE0">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163DCA0" w14:textId="77777777" w:rsidR="00795213" w:rsidRPr="00822EE0" w:rsidRDefault="00795213" w:rsidP="00FB00E0">
            <w:pPr>
              <w:jc w:val="center"/>
            </w:pPr>
            <w:r w:rsidRPr="00822EE0">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13CE5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5DEC69A" w14:textId="77777777" w:rsidR="00795213" w:rsidRPr="00822EE0" w:rsidRDefault="00795213" w:rsidP="00FB00E0">
            <w:pPr>
              <w:jc w:val="center"/>
            </w:pPr>
            <w:r w:rsidRPr="00822EE0">
              <w:t>16 109 660,45</w:t>
            </w:r>
          </w:p>
        </w:tc>
      </w:tr>
      <w:tr w:rsidR="00795213" w:rsidRPr="00822EE0" w14:paraId="3CAA9599" w14:textId="77777777" w:rsidTr="00FB00E0">
        <w:trPr>
          <w:gridAfter w:val="1"/>
          <w:wAfter w:w="11" w:type="dxa"/>
          <w:trHeight w:val="378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7797C" w14:textId="77777777" w:rsidR="00795213" w:rsidRPr="00822EE0" w:rsidRDefault="00795213"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8CC5D70" w14:textId="77777777" w:rsidR="00795213" w:rsidRPr="00822EE0" w:rsidRDefault="00795213" w:rsidP="00FB00E0">
            <w:pPr>
              <w:jc w:val="center"/>
            </w:pPr>
            <w:r w:rsidRPr="00822EE0">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299842"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DC2FE81" w14:textId="77777777" w:rsidR="00795213" w:rsidRPr="00822EE0" w:rsidRDefault="00795213" w:rsidP="00FB00E0">
            <w:pPr>
              <w:jc w:val="center"/>
            </w:pPr>
            <w:r w:rsidRPr="00822EE0">
              <w:t>0,00</w:t>
            </w:r>
          </w:p>
        </w:tc>
      </w:tr>
      <w:tr w:rsidR="00795213" w:rsidRPr="00822EE0" w14:paraId="4C61798E"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39D66F" w14:textId="77777777" w:rsidR="00795213" w:rsidRPr="00822EE0" w:rsidRDefault="00795213"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0E467F3" w14:textId="77777777" w:rsidR="00795213" w:rsidRPr="00822EE0" w:rsidRDefault="00795213" w:rsidP="00FB00E0">
            <w:pPr>
              <w:jc w:val="center"/>
            </w:pPr>
            <w:r w:rsidRPr="00822EE0">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74800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161B4C9" w14:textId="77777777" w:rsidR="00795213" w:rsidRPr="00822EE0" w:rsidRDefault="00795213" w:rsidP="00FB00E0">
            <w:pPr>
              <w:jc w:val="center"/>
            </w:pPr>
            <w:r w:rsidRPr="00822EE0">
              <w:t>6 989 448,68</w:t>
            </w:r>
          </w:p>
        </w:tc>
      </w:tr>
      <w:tr w:rsidR="00795213" w:rsidRPr="00822EE0" w14:paraId="6B78449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812436" w14:textId="77777777" w:rsidR="00795213" w:rsidRPr="00822EE0" w:rsidRDefault="00795213" w:rsidP="00FB00E0">
            <w:pPr>
              <w:rPr>
                <w:b/>
                <w:bCs/>
                <w:i/>
                <w:iCs/>
                <w:color w:val="22272F"/>
              </w:rPr>
            </w:pPr>
            <w:r w:rsidRPr="00822EE0">
              <w:rPr>
                <w:b/>
                <w:bCs/>
                <w:i/>
                <w:iCs/>
                <w:color w:val="22272F"/>
              </w:rPr>
              <w:t>Ведомственный проект "Социальная поддержка в сфере образования"</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3F570D79" w14:textId="77777777" w:rsidR="00795213" w:rsidRPr="00822EE0" w:rsidRDefault="00795213" w:rsidP="00FB00E0">
            <w:pPr>
              <w:jc w:val="center"/>
              <w:rPr>
                <w:b/>
                <w:bCs/>
                <w:i/>
                <w:iCs/>
              </w:rPr>
            </w:pPr>
            <w:r w:rsidRPr="00822EE0">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ACBD57"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E8790A" w14:textId="77777777" w:rsidR="00795213" w:rsidRPr="00822EE0" w:rsidRDefault="00795213" w:rsidP="00FB00E0">
            <w:pPr>
              <w:jc w:val="center"/>
              <w:rPr>
                <w:b/>
                <w:bCs/>
                <w:i/>
                <w:iCs/>
              </w:rPr>
            </w:pPr>
            <w:r w:rsidRPr="00822EE0">
              <w:rPr>
                <w:b/>
                <w:bCs/>
                <w:i/>
                <w:iCs/>
              </w:rPr>
              <w:t>13 089 202,61</w:t>
            </w:r>
          </w:p>
        </w:tc>
      </w:tr>
      <w:tr w:rsidR="00795213" w:rsidRPr="00822EE0" w14:paraId="64C001A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EBDAB2" w14:textId="77777777" w:rsidR="00795213" w:rsidRPr="00822EE0" w:rsidRDefault="00795213"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631E577" w14:textId="77777777" w:rsidR="00795213" w:rsidRPr="00822EE0" w:rsidRDefault="00795213" w:rsidP="00FB00E0">
            <w:pPr>
              <w:jc w:val="center"/>
            </w:pPr>
            <w:r w:rsidRPr="00822EE0">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33CB105"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A5FB56E" w14:textId="77777777" w:rsidR="00795213" w:rsidRPr="00822EE0" w:rsidRDefault="00795213" w:rsidP="00FB00E0">
            <w:pPr>
              <w:jc w:val="center"/>
            </w:pPr>
            <w:r w:rsidRPr="00822EE0">
              <w:t>2 233 732,36</w:t>
            </w:r>
          </w:p>
        </w:tc>
      </w:tr>
      <w:tr w:rsidR="00795213" w:rsidRPr="00822EE0" w14:paraId="7F9FE92C" w14:textId="77777777" w:rsidTr="00FB00E0">
        <w:trPr>
          <w:gridAfter w:val="1"/>
          <w:wAfter w:w="11" w:type="dxa"/>
          <w:trHeight w:val="220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0CEC9E"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BDE27AA" w14:textId="77777777" w:rsidR="00795213" w:rsidRPr="00822EE0" w:rsidRDefault="00795213" w:rsidP="00FB00E0">
            <w:pPr>
              <w:jc w:val="center"/>
            </w:pPr>
            <w:r w:rsidRPr="00822EE0">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24A47C6D"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62901" w14:textId="77777777" w:rsidR="00795213" w:rsidRPr="00822EE0" w:rsidRDefault="00795213" w:rsidP="00FB00E0">
            <w:pPr>
              <w:jc w:val="center"/>
            </w:pPr>
            <w:r w:rsidRPr="00822EE0">
              <w:t>292 992,00</w:t>
            </w:r>
          </w:p>
        </w:tc>
      </w:tr>
      <w:tr w:rsidR="00795213" w:rsidRPr="00822EE0" w14:paraId="6E8B4021"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C126B6"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0F6D2FB" w14:textId="77777777" w:rsidR="00795213" w:rsidRPr="00822EE0" w:rsidRDefault="00795213" w:rsidP="00FB00E0">
            <w:pPr>
              <w:jc w:val="center"/>
            </w:pPr>
            <w:r w:rsidRPr="00822EE0">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4808D03C" w14:textId="77777777" w:rsidR="00795213" w:rsidRPr="00822EE0" w:rsidRDefault="00795213" w:rsidP="00FB00E0">
            <w:pPr>
              <w:jc w:val="center"/>
            </w:pPr>
            <w:r w:rsidRPr="00822EE0">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95AC0" w14:textId="77777777" w:rsidR="00795213" w:rsidRPr="00822EE0" w:rsidRDefault="00795213" w:rsidP="00FB00E0">
            <w:pPr>
              <w:jc w:val="center"/>
            </w:pPr>
            <w:r w:rsidRPr="00822EE0">
              <w:t>616 595,35</w:t>
            </w:r>
          </w:p>
        </w:tc>
      </w:tr>
      <w:tr w:rsidR="00795213" w:rsidRPr="00822EE0" w14:paraId="5C66168F"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81DA8" w14:textId="77777777" w:rsidR="00795213" w:rsidRPr="00822EE0" w:rsidRDefault="00795213"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106B6FB" w14:textId="77777777" w:rsidR="00795213" w:rsidRPr="00822EE0" w:rsidRDefault="00795213" w:rsidP="00FB00E0">
            <w:pPr>
              <w:jc w:val="center"/>
            </w:pPr>
            <w:r w:rsidRPr="00822EE0">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29A6AC41"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AF0D5" w14:textId="77777777" w:rsidR="00795213" w:rsidRPr="00822EE0" w:rsidRDefault="00795213" w:rsidP="00FB00E0">
            <w:pPr>
              <w:jc w:val="center"/>
            </w:pPr>
            <w:r w:rsidRPr="00822EE0">
              <w:t>63 420,00</w:t>
            </w:r>
          </w:p>
        </w:tc>
      </w:tr>
      <w:tr w:rsidR="00795213" w:rsidRPr="00822EE0" w14:paraId="05A76738" w14:textId="77777777" w:rsidTr="00FB00E0">
        <w:trPr>
          <w:gridAfter w:val="1"/>
          <w:wAfter w:w="11" w:type="dxa"/>
          <w:trHeight w:val="567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C5D77" w14:textId="77777777" w:rsidR="00795213" w:rsidRPr="00822EE0" w:rsidRDefault="00795213"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51A7F30" w14:textId="77777777" w:rsidR="00795213" w:rsidRPr="00822EE0" w:rsidRDefault="00795213" w:rsidP="00FB00E0">
            <w:pPr>
              <w:jc w:val="center"/>
            </w:pPr>
            <w:r w:rsidRPr="00822EE0">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8E2FED"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DD1689F" w14:textId="77777777" w:rsidR="00795213" w:rsidRPr="00822EE0" w:rsidRDefault="00795213" w:rsidP="00FB00E0">
            <w:pPr>
              <w:jc w:val="center"/>
            </w:pPr>
            <w:r w:rsidRPr="00822EE0">
              <w:t>112 371,70</w:t>
            </w:r>
          </w:p>
        </w:tc>
      </w:tr>
      <w:tr w:rsidR="00795213" w:rsidRPr="00822EE0" w14:paraId="533016C8"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F7F74" w14:textId="77777777" w:rsidR="00795213" w:rsidRPr="00822EE0" w:rsidRDefault="00795213"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33929C7" w14:textId="77777777" w:rsidR="00795213" w:rsidRPr="00822EE0" w:rsidRDefault="00795213" w:rsidP="00FB00E0">
            <w:pPr>
              <w:jc w:val="center"/>
            </w:pPr>
            <w:r w:rsidRPr="00822EE0">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7304B0AD"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AD7A8" w14:textId="77777777" w:rsidR="00795213" w:rsidRPr="00822EE0" w:rsidRDefault="00795213" w:rsidP="00FB00E0">
            <w:pPr>
              <w:jc w:val="center"/>
            </w:pPr>
            <w:r w:rsidRPr="00822EE0">
              <w:t>3 858 150,00</w:t>
            </w:r>
          </w:p>
        </w:tc>
      </w:tr>
      <w:tr w:rsidR="00795213" w:rsidRPr="00822EE0" w14:paraId="7184D030"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6CCD2"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F4C9026" w14:textId="77777777" w:rsidR="00795213" w:rsidRPr="00822EE0" w:rsidRDefault="00795213"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0742BF06" w14:textId="77777777" w:rsidR="00795213" w:rsidRPr="00822EE0" w:rsidRDefault="00795213" w:rsidP="00FB00E0">
            <w:pPr>
              <w:jc w:val="center"/>
            </w:pPr>
            <w:r w:rsidRPr="00822EE0">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70C05" w14:textId="77777777" w:rsidR="00795213" w:rsidRPr="00822EE0" w:rsidRDefault="00795213" w:rsidP="00FB00E0">
            <w:pPr>
              <w:jc w:val="center"/>
            </w:pPr>
            <w:r w:rsidRPr="00822EE0">
              <w:t>1 970 000,00</w:t>
            </w:r>
          </w:p>
        </w:tc>
      </w:tr>
      <w:tr w:rsidR="00795213" w:rsidRPr="00822EE0" w14:paraId="58E8B4B8"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3C05F"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F67A499" w14:textId="77777777" w:rsidR="00795213" w:rsidRPr="00822EE0" w:rsidRDefault="00795213"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622623D" w14:textId="77777777" w:rsidR="00795213" w:rsidRPr="00822EE0" w:rsidRDefault="00795213"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FA424" w14:textId="77777777" w:rsidR="00795213" w:rsidRPr="00822EE0" w:rsidRDefault="00795213" w:rsidP="00FB00E0">
            <w:pPr>
              <w:jc w:val="center"/>
            </w:pPr>
            <w:r w:rsidRPr="00822EE0">
              <w:t>240 000,00</w:t>
            </w:r>
          </w:p>
        </w:tc>
      </w:tr>
      <w:tr w:rsidR="00795213" w:rsidRPr="00822EE0" w14:paraId="0B5373FC"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69E729" w14:textId="77777777" w:rsidR="00795213" w:rsidRPr="00822EE0" w:rsidRDefault="00795213"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3D602D5" w14:textId="77777777" w:rsidR="00795213" w:rsidRPr="00822EE0" w:rsidRDefault="00795213" w:rsidP="00FB00E0">
            <w:pPr>
              <w:jc w:val="center"/>
            </w:pPr>
            <w:r w:rsidRPr="00822EE0">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243797CC"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72E9A" w14:textId="77777777" w:rsidR="00795213" w:rsidRPr="00822EE0" w:rsidRDefault="00795213" w:rsidP="00FB00E0">
            <w:pPr>
              <w:jc w:val="center"/>
            </w:pPr>
            <w:r w:rsidRPr="00822EE0">
              <w:t>2 122 783,20</w:t>
            </w:r>
          </w:p>
        </w:tc>
      </w:tr>
      <w:tr w:rsidR="00795213" w:rsidRPr="00822EE0" w14:paraId="32D573C7"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53A34" w14:textId="77777777" w:rsidR="00795213" w:rsidRPr="00822EE0" w:rsidRDefault="00795213"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6E6A472" w14:textId="77777777" w:rsidR="00795213" w:rsidRPr="00822EE0" w:rsidRDefault="00795213" w:rsidP="00FB00E0">
            <w:pPr>
              <w:jc w:val="center"/>
            </w:pPr>
            <w:r w:rsidRPr="00822EE0">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3F952A"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74A2761" w14:textId="77777777" w:rsidR="00795213" w:rsidRPr="00822EE0" w:rsidRDefault="00795213" w:rsidP="00FB00E0">
            <w:pPr>
              <w:jc w:val="center"/>
            </w:pPr>
            <w:r w:rsidRPr="00822EE0">
              <w:t>1 579 158,00</w:t>
            </w:r>
          </w:p>
        </w:tc>
      </w:tr>
      <w:tr w:rsidR="00795213" w:rsidRPr="00822EE0" w14:paraId="22C9715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77455" w14:textId="77777777" w:rsidR="00795213" w:rsidRPr="00822EE0" w:rsidRDefault="00795213" w:rsidP="00FB00E0">
            <w:pPr>
              <w:jc w:val="both"/>
              <w:rPr>
                <w:b/>
                <w:bCs/>
                <w:i/>
                <w:iCs/>
              </w:rPr>
            </w:pPr>
            <w:r w:rsidRPr="00822EE0">
              <w:rPr>
                <w:b/>
                <w:bCs/>
                <w:i/>
                <w:iCs/>
              </w:rPr>
              <w:t>Ведомственный проект «Реализация молодежной политики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BC6AEF5" w14:textId="77777777" w:rsidR="00795213" w:rsidRPr="00822EE0" w:rsidRDefault="00795213" w:rsidP="00FB00E0">
            <w:pPr>
              <w:jc w:val="center"/>
              <w:rPr>
                <w:b/>
                <w:bCs/>
                <w:i/>
                <w:iCs/>
              </w:rPr>
            </w:pPr>
            <w:r w:rsidRPr="00822EE0">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32AAD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D00E83" w14:textId="77777777" w:rsidR="00795213" w:rsidRPr="00822EE0" w:rsidRDefault="00795213" w:rsidP="00FB00E0">
            <w:pPr>
              <w:jc w:val="center"/>
              <w:rPr>
                <w:b/>
                <w:bCs/>
                <w:i/>
                <w:iCs/>
              </w:rPr>
            </w:pPr>
            <w:r w:rsidRPr="00822EE0">
              <w:rPr>
                <w:b/>
                <w:bCs/>
                <w:i/>
                <w:iCs/>
              </w:rPr>
              <w:t>210 000,00</w:t>
            </w:r>
          </w:p>
        </w:tc>
      </w:tr>
      <w:tr w:rsidR="00795213" w:rsidRPr="00822EE0" w14:paraId="549083F5"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EB1FC" w14:textId="77777777" w:rsidR="00795213" w:rsidRPr="00822EE0" w:rsidRDefault="00795213"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FCEE90A" w14:textId="77777777" w:rsidR="00795213" w:rsidRPr="00822EE0" w:rsidRDefault="00795213" w:rsidP="00FB00E0">
            <w:pPr>
              <w:jc w:val="center"/>
            </w:pPr>
            <w:r w:rsidRPr="00822EE0">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CEEBF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03F3993" w14:textId="77777777" w:rsidR="00795213" w:rsidRPr="00822EE0" w:rsidRDefault="00795213" w:rsidP="00FB00E0">
            <w:pPr>
              <w:jc w:val="center"/>
            </w:pPr>
            <w:r w:rsidRPr="00822EE0">
              <w:t>210 000,00</w:t>
            </w:r>
          </w:p>
        </w:tc>
      </w:tr>
      <w:tr w:rsidR="00795213" w:rsidRPr="00822EE0" w14:paraId="3038CF3C"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hideMark/>
          </w:tcPr>
          <w:p w14:paraId="472339C0" w14:textId="77777777" w:rsidR="00795213" w:rsidRPr="00822EE0" w:rsidRDefault="00795213" w:rsidP="00FB00E0">
            <w:pPr>
              <w:rPr>
                <w:b/>
                <w:bCs/>
              </w:rPr>
            </w:pPr>
            <w:r w:rsidRPr="00822EE0">
              <w:rPr>
                <w:b/>
                <w:bCs/>
              </w:rPr>
              <w:lastRenderedPageBreak/>
              <w:t>Муниципальная программа "Развитие культуры и спорта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2D6B5C3C" w14:textId="77777777" w:rsidR="00795213" w:rsidRPr="00822EE0" w:rsidRDefault="00795213" w:rsidP="00FB00E0">
            <w:pPr>
              <w:jc w:val="center"/>
              <w:rPr>
                <w:b/>
                <w:bCs/>
              </w:rPr>
            </w:pPr>
            <w:r w:rsidRPr="00822EE0">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ABE2957"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3C44A348" w14:textId="77777777" w:rsidR="00795213" w:rsidRPr="00822EE0" w:rsidRDefault="00795213" w:rsidP="00FB00E0">
            <w:pPr>
              <w:jc w:val="center"/>
              <w:rPr>
                <w:b/>
                <w:bCs/>
              </w:rPr>
            </w:pPr>
            <w:r w:rsidRPr="00822EE0">
              <w:rPr>
                <w:b/>
                <w:bCs/>
              </w:rPr>
              <w:t>73 736 532,78</w:t>
            </w:r>
          </w:p>
        </w:tc>
      </w:tr>
      <w:tr w:rsidR="00795213" w:rsidRPr="00822EE0" w14:paraId="746CEEC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2EE9E"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A38D141" w14:textId="77777777" w:rsidR="00795213" w:rsidRPr="00822EE0" w:rsidRDefault="00795213" w:rsidP="00FB00E0">
            <w:pPr>
              <w:jc w:val="center"/>
              <w:rPr>
                <w:b/>
                <w:bCs/>
              </w:rPr>
            </w:pPr>
            <w:r w:rsidRPr="00822EE0">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0C08AC0"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15979CF4" w14:textId="77777777" w:rsidR="00795213" w:rsidRPr="00822EE0" w:rsidRDefault="00795213" w:rsidP="00FB00E0">
            <w:pPr>
              <w:jc w:val="center"/>
              <w:rPr>
                <w:b/>
                <w:bCs/>
              </w:rPr>
            </w:pPr>
            <w:r w:rsidRPr="00822EE0">
              <w:rPr>
                <w:b/>
                <w:bCs/>
              </w:rPr>
              <w:t>3 805 139,11</w:t>
            </w:r>
          </w:p>
        </w:tc>
      </w:tr>
      <w:tr w:rsidR="00795213" w:rsidRPr="00822EE0" w14:paraId="61BF9476"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0C2E7" w14:textId="77777777" w:rsidR="00795213" w:rsidRPr="00822EE0" w:rsidRDefault="00795213" w:rsidP="00FB00E0">
            <w:pPr>
              <w:rPr>
                <w:b/>
                <w:bCs/>
                <w:i/>
                <w:iCs/>
              </w:rPr>
            </w:pPr>
            <w:r w:rsidRPr="00822EE0">
              <w:rPr>
                <w:b/>
                <w:bCs/>
                <w:i/>
                <w:iCs/>
              </w:rPr>
              <w:t>Муниципальный проект «Семейные ценности и инфраструктура культуры»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811C866" w14:textId="77777777" w:rsidR="00795213" w:rsidRPr="00822EE0" w:rsidRDefault="00795213" w:rsidP="00FB00E0">
            <w:pPr>
              <w:jc w:val="center"/>
              <w:rPr>
                <w:b/>
                <w:bCs/>
                <w:i/>
                <w:iCs/>
              </w:rPr>
            </w:pPr>
            <w:r w:rsidRPr="00822EE0">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D41B889"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D51448C" w14:textId="77777777" w:rsidR="00795213" w:rsidRPr="00822EE0" w:rsidRDefault="00795213" w:rsidP="00FB00E0">
            <w:pPr>
              <w:jc w:val="center"/>
              <w:rPr>
                <w:b/>
                <w:bCs/>
              </w:rPr>
            </w:pPr>
            <w:r w:rsidRPr="00822EE0">
              <w:rPr>
                <w:b/>
                <w:bCs/>
              </w:rPr>
              <w:t>3 805 139,11</w:t>
            </w:r>
          </w:p>
        </w:tc>
      </w:tr>
      <w:tr w:rsidR="00795213" w:rsidRPr="00822EE0" w14:paraId="4771FF08"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nil"/>
            </w:tcBorders>
            <w:shd w:val="clear" w:color="auto" w:fill="auto"/>
            <w:vAlign w:val="center"/>
            <w:hideMark/>
          </w:tcPr>
          <w:p w14:paraId="0DAF5866" w14:textId="77777777" w:rsidR="00795213" w:rsidRPr="00822EE0" w:rsidRDefault="00795213" w:rsidP="00FB00E0">
            <w:r w:rsidRPr="00822EE0">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EF941" w14:textId="77777777" w:rsidR="00795213" w:rsidRPr="00822EE0" w:rsidRDefault="00795213" w:rsidP="00FB00E0">
            <w:pPr>
              <w:jc w:val="center"/>
            </w:pPr>
            <w:r w:rsidRPr="00822EE0">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70CEEED"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463702C4" w14:textId="77777777" w:rsidR="00795213" w:rsidRPr="00822EE0" w:rsidRDefault="00795213" w:rsidP="00FB00E0">
            <w:pPr>
              <w:jc w:val="center"/>
            </w:pPr>
            <w:r w:rsidRPr="00822EE0">
              <w:t>3 805 139,11</w:t>
            </w:r>
          </w:p>
        </w:tc>
      </w:tr>
      <w:tr w:rsidR="00795213" w:rsidRPr="00822EE0" w14:paraId="5B00451C"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7B51A9F9"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6F2AE05" w14:textId="77777777" w:rsidR="00795213" w:rsidRPr="00822EE0" w:rsidRDefault="00795213" w:rsidP="00FB00E0">
            <w:pPr>
              <w:jc w:val="center"/>
              <w:rPr>
                <w:b/>
                <w:bCs/>
              </w:rPr>
            </w:pPr>
            <w:r w:rsidRPr="00822EE0">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0AB356"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08EA296" w14:textId="77777777" w:rsidR="00795213" w:rsidRPr="00822EE0" w:rsidRDefault="00795213" w:rsidP="00FB00E0">
            <w:pPr>
              <w:jc w:val="center"/>
              <w:rPr>
                <w:b/>
                <w:bCs/>
                <w:i/>
                <w:iCs/>
              </w:rPr>
            </w:pPr>
            <w:r w:rsidRPr="00822EE0">
              <w:rPr>
                <w:b/>
                <w:bCs/>
                <w:i/>
                <w:iCs/>
              </w:rPr>
              <w:t>69 931 393,67</w:t>
            </w:r>
          </w:p>
        </w:tc>
      </w:tr>
      <w:tr w:rsidR="00795213" w:rsidRPr="00822EE0" w14:paraId="4AC2B94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681D3D" w14:textId="77777777" w:rsidR="00795213" w:rsidRPr="00822EE0" w:rsidRDefault="00795213" w:rsidP="00FB00E0">
            <w:pPr>
              <w:rPr>
                <w:b/>
                <w:bCs/>
                <w:i/>
                <w:iCs/>
              </w:rPr>
            </w:pPr>
            <w:r w:rsidRPr="00822EE0">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9366D60" w14:textId="77777777" w:rsidR="00795213" w:rsidRPr="00822EE0" w:rsidRDefault="00795213" w:rsidP="00FB00E0">
            <w:pPr>
              <w:jc w:val="center"/>
              <w:rPr>
                <w:b/>
                <w:bCs/>
                <w:i/>
                <w:iCs/>
              </w:rPr>
            </w:pPr>
            <w:r w:rsidRPr="00822EE0">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0EC8E6"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A3E1544" w14:textId="77777777" w:rsidR="00795213" w:rsidRPr="00822EE0" w:rsidRDefault="00795213" w:rsidP="00FB00E0">
            <w:pPr>
              <w:jc w:val="center"/>
              <w:rPr>
                <w:b/>
                <w:bCs/>
                <w:i/>
                <w:iCs/>
              </w:rPr>
            </w:pPr>
            <w:r w:rsidRPr="00822EE0">
              <w:rPr>
                <w:b/>
                <w:bCs/>
                <w:i/>
                <w:iCs/>
              </w:rPr>
              <w:t>16 899 042,17</w:t>
            </w:r>
          </w:p>
        </w:tc>
      </w:tr>
      <w:tr w:rsidR="00795213" w:rsidRPr="00822EE0" w14:paraId="2E22AC91"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49CD81"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95D8E00" w14:textId="77777777" w:rsidR="00795213" w:rsidRPr="00822EE0" w:rsidRDefault="00795213"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51D826C"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8213CB4" w14:textId="77777777" w:rsidR="00795213" w:rsidRPr="00822EE0" w:rsidRDefault="00795213" w:rsidP="00FB00E0">
            <w:pPr>
              <w:jc w:val="center"/>
            </w:pPr>
            <w:r w:rsidRPr="00822EE0">
              <w:t>15 449 296,90</w:t>
            </w:r>
          </w:p>
        </w:tc>
      </w:tr>
      <w:tr w:rsidR="00795213" w:rsidRPr="00822EE0" w14:paraId="16A087A4"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43152A"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F8FA19B" w14:textId="77777777" w:rsidR="00795213" w:rsidRPr="00822EE0" w:rsidRDefault="00795213"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379DB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4AB31C0" w14:textId="77777777" w:rsidR="00795213" w:rsidRPr="00822EE0" w:rsidRDefault="00795213" w:rsidP="00FB00E0">
            <w:pPr>
              <w:jc w:val="center"/>
            </w:pPr>
            <w:r w:rsidRPr="00822EE0">
              <w:t>1 359 745,27</w:t>
            </w:r>
          </w:p>
        </w:tc>
      </w:tr>
      <w:tr w:rsidR="00795213" w:rsidRPr="00822EE0" w14:paraId="5D75D106"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805FD8"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2E99CF7" w14:textId="77777777" w:rsidR="00795213" w:rsidRPr="00822EE0" w:rsidRDefault="00795213"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376BBF"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42D6B30" w14:textId="77777777" w:rsidR="00795213" w:rsidRPr="00822EE0" w:rsidRDefault="00795213" w:rsidP="00FB00E0">
            <w:pPr>
              <w:jc w:val="center"/>
            </w:pPr>
            <w:r w:rsidRPr="00822EE0">
              <w:t>90 000,00</w:t>
            </w:r>
          </w:p>
        </w:tc>
      </w:tr>
      <w:tr w:rsidR="00795213" w:rsidRPr="00822EE0" w14:paraId="7035E943"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auto" w:fill="auto"/>
            <w:vAlign w:val="bottom"/>
            <w:hideMark/>
          </w:tcPr>
          <w:p w14:paraId="0BE0C30D" w14:textId="77777777" w:rsidR="00795213" w:rsidRPr="00822EE0" w:rsidRDefault="00795213" w:rsidP="00FB00E0">
            <w:pPr>
              <w:rPr>
                <w:b/>
                <w:bCs/>
                <w:i/>
                <w:iCs/>
              </w:rPr>
            </w:pPr>
            <w:r w:rsidRPr="00822EE0">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78477" w14:textId="77777777" w:rsidR="00795213" w:rsidRPr="00822EE0" w:rsidRDefault="00795213" w:rsidP="00FB00E0">
            <w:pPr>
              <w:jc w:val="center"/>
              <w:rPr>
                <w:b/>
                <w:bCs/>
                <w:i/>
                <w:iCs/>
              </w:rPr>
            </w:pPr>
            <w:r w:rsidRPr="00822EE0">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91B2A7"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7FA050" w14:textId="77777777" w:rsidR="00795213" w:rsidRPr="00822EE0" w:rsidRDefault="00795213" w:rsidP="00FB00E0">
            <w:pPr>
              <w:jc w:val="center"/>
              <w:rPr>
                <w:b/>
                <w:bCs/>
                <w:i/>
                <w:iCs/>
              </w:rPr>
            </w:pPr>
            <w:r w:rsidRPr="00822EE0">
              <w:rPr>
                <w:b/>
                <w:bCs/>
                <w:i/>
                <w:iCs/>
              </w:rPr>
              <w:t>1 205 377,16</w:t>
            </w:r>
          </w:p>
        </w:tc>
      </w:tr>
      <w:tr w:rsidR="00795213" w:rsidRPr="00822EE0" w14:paraId="5FF19BE3" w14:textId="77777777" w:rsidTr="00FB00E0">
        <w:trPr>
          <w:gridAfter w:val="1"/>
          <w:wAfter w:w="11" w:type="dxa"/>
          <w:trHeight w:val="12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42A520" w14:textId="77777777" w:rsidR="00795213" w:rsidRPr="00822EE0" w:rsidRDefault="00795213" w:rsidP="00FB00E0">
            <w:r w:rsidRPr="00822EE0">
              <w:lastRenderedPageBreak/>
              <w:t xml:space="preserve">Создание условий для организации временной летней занятости несовершеннолетних </w:t>
            </w:r>
            <w:proofErr w:type="spellStart"/>
            <w:r w:rsidRPr="00822EE0">
              <w:t>гражадан</w:t>
            </w:r>
            <w:proofErr w:type="spellEnd"/>
            <w:r w:rsidRPr="00822EE0">
              <w:t xml:space="preserve">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single" w:sz="4" w:space="0" w:color="auto"/>
              <w:left w:val="nil"/>
              <w:bottom w:val="single" w:sz="4" w:space="0" w:color="auto"/>
              <w:right w:val="nil"/>
            </w:tcBorders>
            <w:shd w:val="clear" w:color="auto" w:fill="auto"/>
            <w:noWrap/>
            <w:vAlign w:val="center"/>
            <w:hideMark/>
          </w:tcPr>
          <w:p w14:paraId="1AC5AB26" w14:textId="77777777" w:rsidR="00795213" w:rsidRPr="00822EE0" w:rsidRDefault="00795213" w:rsidP="00FB00E0">
            <w:pPr>
              <w:jc w:val="center"/>
            </w:pPr>
            <w:r w:rsidRPr="00822EE0">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38136"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4C0B522" w14:textId="77777777" w:rsidR="00795213" w:rsidRPr="00822EE0" w:rsidRDefault="00795213" w:rsidP="00FB00E0">
            <w:pPr>
              <w:jc w:val="center"/>
            </w:pPr>
            <w:r w:rsidRPr="00822EE0">
              <w:t>632 504,16</w:t>
            </w:r>
          </w:p>
        </w:tc>
      </w:tr>
      <w:tr w:rsidR="00795213" w:rsidRPr="00822EE0" w14:paraId="77C98D76"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F638B1" w14:textId="77777777" w:rsidR="00795213" w:rsidRPr="00822EE0" w:rsidRDefault="00795213"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AE9C75A" w14:textId="77777777" w:rsidR="00795213" w:rsidRPr="00822EE0" w:rsidRDefault="00795213"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919480"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CFAACF2" w14:textId="77777777" w:rsidR="00795213" w:rsidRPr="00822EE0" w:rsidRDefault="00795213" w:rsidP="00FB00E0">
            <w:pPr>
              <w:jc w:val="center"/>
            </w:pPr>
            <w:r w:rsidRPr="00822EE0">
              <w:t>551 073,00</w:t>
            </w:r>
          </w:p>
        </w:tc>
      </w:tr>
      <w:tr w:rsidR="00795213" w:rsidRPr="00822EE0" w14:paraId="772CCC6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44E800" w14:textId="77777777" w:rsidR="00795213" w:rsidRPr="00822EE0" w:rsidRDefault="00795213"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084EC7E" w14:textId="77777777" w:rsidR="00795213" w:rsidRPr="00822EE0" w:rsidRDefault="00795213"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7162D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6EA5787" w14:textId="77777777" w:rsidR="00795213" w:rsidRPr="00822EE0" w:rsidRDefault="00795213" w:rsidP="00FB00E0">
            <w:pPr>
              <w:jc w:val="center"/>
            </w:pPr>
            <w:r w:rsidRPr="00822EE0">
              <w:t>21 800,00</w:t>
            </w:r>
          </w:p>
        </w:tc>
      </w:tr>
      <w:tr w:rsidR="00795213" w:rsidRPr="00822EE0" w14:paraId="33FEA4CA"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AB7181" w14:textId="77777777" w:rsidR="00795213" w:rsidRPr="00822EE0" w:rsidRDefault="00795213" w:rsidP="00FB00E0">
            <w:pPr>
              <w:rPr>
                <w:b/>
                <w:bCs/>
                <w:i/>
                <w:iCs/>
              </w:rPr>
            </w:pPr>
            <w:r w:rsidRPr="00822EE0">
              <w:rPr>
                <w:b/>
                <w:bCs/>
                <w:i/>
                <w:iCs/>
              </w:rPr>
              <w:t>Ведомственный проект «Развитие физической культуры и спорта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82E17BD" w14:textId="77777777" w:rsidR="00795213" w:rsidRPr="00822EE0" w:rsidRDefault="00795213" w:rsidP="00FB00E0">
            <w:pPr>
              <w:jc w:val="center"/>
              <w:rPr>
                <w:b/>
                <w:bCs/>
                <w:i/>
                <w:iCs/>
              </w:rPr>
            </w:pPr>
            <w:r w:rsidRPr="00822EE0">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517824"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F7AC5AF" w14:textId="77777777" w:rsidR="00795213" w:rsidRPr="00822EE0" w:rsidRDefault="00795213" w:rsidP="00FB00E0">
            <w:pPr>
              <w:jc w:val="center"/>
              <w:rPr>
                <w:b/>
                <w:bCs/>
                <w:i/>
                <w:iCs/>
              </w:rPr>
            </w:pPr>
            <w:r w:rsidRPr="00822EE0">
              <w:rPr>
                <w:b/>
                <w:bCs/>
                <w:i/>
                <w:iCs/>
              </w:rPr>
              <w:t>193 050,00</w:t>
            </w:r>
          </w:p>
        </w:tc>
      </w:tr>
      <w:tr w:rsidR="00795213" w:rsidRPr="00822EE0" w14:paraId="14E351AC"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4B04A788" w14:textId="77777777" w:rsidR="00795213" w:rsidRPr="00822EE0" w:rsidRDefault="00795213"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C9BF78F" w14:textId="77777777" w:rsidR="00795213" w:rsidRPr="00822EE0" w:rsidRDefault="00795213"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674D2AF"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AC36415" w14:textId="77777777" w:rsidR="00795213" w:rsidRPr="00822EE0" w:rsidRDefault="00795213" w:rsidP="00FB00E0">
            <w:pPr>
              <w:jc w:val="center"/>
            </w:pPr>
            <w:r w:rsidRPr="00822EE0">
              <w:t>52 000,00</w:t>
            </w:r>
          </w:p>
        </w:tc>
      </w:tr>
      <w:tr w:rsidR="00795213" w:rsidRPr="00822EE0" w14:paraId="7D5C7F3B"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6FC0F75E" w14:textId="77777777" w:rsidR="00795213" w:rsidRPr="00822EE0" w:rsidRDefault="00795213"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822EE0">
              <w:t>спорта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8DEC0B7" w14:textId="77777777" w:rsidR="00795213" w:rsidRPr="00822EE0" w:rsidRDefault="00795213"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494182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06F6AAE" w14:textId="77777777" w:rsidR="00795213" w:rsidRPr="00822EE0" w:rsidRDefault="00795213" w:rsidP="00FB00E0">
            <w:pPr>
              <w:jc w:val="center"/>
            </w:pPr>
            <w:r w:rsidRPr="00822EE0">
              <w:t>80 050,00</w:t>
            </w:r>
          </w:p>
        </w:tc>
      </w:tr>
      <w:tr w:rsidR="00795213" w:rsidRPr="00822EE0" w14:paraId="3587EB67"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6089FB89"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8838F69" w14:textId="77777777" w:rsidR="00795213" w:rsidRPr="00822EE0" w:rsidRDefault="00795213"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218469"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2E1A51B" w14:textId="77777777" w:rsidR="00795213" w:rsidRPr="00822EE0" w:rsidRDefault="00795213" w:rsidP="00FB00E0">
            <w:pPr>
              <w:jc w:val="center"/>
            </w:pPr>
            <w:r w:rsidRPr="00822EE0">
              <w:t>61 000,00</w:t>
            </w:r>
          </w:p>
        </w:tc>
      </w:tr>
      <w:tr w:rsidR="00795213" w:rsidRPr="00822EE0" w14:paraId="0F39F9C6"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3A5EAC27" w14:textId="77777777" w:rsidR="00795213" w:rsidRPr="00822EE0" w:rsidRDefault="00795213" w:rsidP="00FB00E0">
            <w:pPr>
              <w:rPr>
                <w:b/>
                <w:bCs/>
                <w:i/>
                <w:iCs/>
              </w:rPr>
            </w:pPr>
            <w:r w:rsidRPr="00822EE0">
              <w:rPr>
                <w:b/>
                <w:bCs/>
                <w:i/>
                <w:iCs/>
              </w:rPr>
              <w:lastRenderedPageBreak/>
              <w:t xml:space="preserve">Ведомственный проект «Проведение мероприятий, связанных с государственными праздниками, юбилейными и </w:t>
            </w:r>
            <w:proofErr w:type="gramStart"/>
            <w:r w:rsidRPr="00822EE0">
              <w:rPr>
                <w:b/>
                <w:bCs/>
                <w:i/>
                <w:iCs/>
              </w:rPr>
              <w:t>памятными  датами</w:t>
            </w:r>
            <w:proofErr w:type="gramEnd"/>
            <w:r w:rsidRPr="00822EE0">
              <w:rPr>
                <w:b/>
                <w:bCs/>
                <w:i/>
                <w:iCs/>
              </w:rPr>
              <w:t xml:space="preserve">»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CFF36EC" w14:textId="77777777" w:rsidR="00795213" w:rsidRPr="00822EE0" w:rsidRDefault="00795213" w:rsidP="00FB00E0">
            <w:pPr>
              <w:jc w:val="center"/>
              <w:rPr>
                <w:b/>
                <w:bCs/>
                <w:i/>
                <w:iCs/>
              </w:rPr>
            </w:pPr>
            <w:r w:rsidRPr="00822EE0">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EAE50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F605F6E" w14:textId="77777777" w:rsidR="00795213" w:rsidRPr="00822EE0" w:rsidRDefault="00795213" w:rsidP="00FB00E0">
            <w:pPr>
              <w:jc w:val="center"/>
              <w:rPr>
                <w:b/>
                <w:bCs/>
                <w:i/>
                <w:iCs/>
              </w:rPr>
            </w:pPr>
            <w:r w:rsidRPr="00822EE0">
              <w:rPr>
                <w:b/>
                <w:bCs/>
                <w:i/>
                <w:iCs/>
              </w:rPr>
              <w:t>1 901 427,19</w:t>
            </w:r>
          </w:p>
        </w:tc>
      </w:tr>
      <w:tr w:rsidR="00795213" w:rsidRPr="00822EE0" w14:paraId="493935A0"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auto" w:fill="auto"/>
            <w:hideMark/>
          </w:tcPr>
          <w:p w14:paraId="3E2FC93E" w14:textId="77777777" w:rsidR="00795213" w:rsidRPr="00822EE0" w:rsidRDefault="00795213"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81EB9" w14:textId="77777777" w:rsidR="00795213" w:rsidRPr="00822EE0" w:rsidRDefault="00795213" w:rsidP="00FB00E0">
            <w:pPr>
              <w:jc w:val="center"/>
            </w:pPr>
            <w:r w:rsidRPr="00822EE0">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BCF78D2"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15AF36B" w14:textId="77777777" w:rsidR="00795213" w:rsidRPr="00822EE0" w:rsidRDefault="00795213" w:rsidP="00FB00E0">
            <w:pPr>
              <w:jc w:val="center"/>
            </w:pPr>
            <w:r w:rsidRPr="00822EE0">
              <w:t>1 901 427,19</w:t>
            </w:r>
          </w:p>
        </w:tc>
      </w:tr>
      <w:tr w:rsidR="00795213" w:rsidRPr="00822EE0" w14:paraId="3662775C"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B0861" w14:textId="77777777" w:rsidR="00795213" w:rsidRPr="00822EE0" w:rsidRDefault="00795213" w:rsidP="00FB00E0">
            <w:pPr>
              <w:rPr>
                <w:b/>
                <w:bCs/>
                <w:i/>
                <w:iCs/>
              </w:rPr>
            </w:pPr>
            <w:r w:rsidRPr="00822EE0">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20D2F21" w14:textId="77777777" w:rsidR="00795213" w:rsidRPr="00822EE0" w:rsidRDefault="00795213" w:rsidP="00FB00E0">
            <w:pPr>
              <w:jc w:val="center"/>
              <w:rPr>
                <w:b/>
                <w:bCs/>
                <w:i/>
                <w:iCs/>
              </w:rPr>
            </w:pPr>
            <w:r w:rsidRPr="00822EE0">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D5E02D"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E05FA5C" w14:textId="77777777" w:rsidR="00795213" w:rsidRPr="00822EE0" w:rsidRDefault="00795213" w:rsidP="00FB00E0">
            <w:pPr>
              <w:jc w:val="center"/>
              <w:rPr>
                <w:b/>
                <w:bCs/>
                <w:i/>
                <w:iCs/>
              </w:rPr>
            </w:pPr>
            <w:r w:rsidRPr="00822EE0">
              <w:rPr>
                <w:b/>
                <w:bCs/>
                <w:i/>
                <w:iCs/>
              </w:rPr>
              <w:t>17 912 336,30</w:t>
            </w:r>
          </w:p>
        </w:tc>
      </w:tr>
      <w:tr w:rsidR="00795213" w:rsidRPr="00822EE0" w14:paraId="149F734E"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9D963"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565AA6C" w14:textId="77777777" w:rsidR="00795213" w:rsidRPr="00822EE0" w:rsidRDefault="00795213"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847A3A8"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F5E6D99" w14:textId="77777777" w:rsidR="00795213" w:rsidRPr="00822EE0" w:rsidRDefault="00795213" w:rsidP="00FB00E0">
            <w:pPr>
              <w:jc w:val="center"/>
            </w:pPr>
            <w:r w:rsidRPr="00822EE0">
              <w:t>7 210 393,45</w:t>
            </w:r>
          </w:p>
        </w:tc>
      </w:tr>
      <w:tr w:rsidR="00795213" w:rsidRPr="00822EE0" w14:paraId="406A3CC8"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74064"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B0E19FD" w14:textId="77777777" w:rsidR="00795213" w:rsidRPr="00822EE0" w:rsidRDefault="00795213"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07DAB2"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35DCC10" w14:textId="77777777" w:rsidR="00795213" w:rsidRPr="00822EE0" w:rsidRDefault="00795213" w:rsidP="00FB00E0">
            <w:pPr>
              <w:jc w:val="center"/>
            </w:pPr>
            <w:r w:rsidRPr="00822EE0">
              <w:t>1 400 831,00</w:t>
            </w:r>
          </w:p>
        </w:tc>
      </w:tr>
      <w:tr w:rsidR="00795213" w:rsidRPr="00822EE0" w14:paraId="490FC528"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A9C9F"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A47630B" w14:textId="77777777" w:rsidR="00795213" w:rsidRPr="00822EE0" w:rsidRDefault="00795213"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FAF6A53"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78EB703" w14:textId="77777777" w:rsidR="00795213" w:rsidRPr="00822EE0" w:rsidRDefault="00795213" w:rsidP="00FB00E0">
            <w:pPr>
              <w:jc w:val="center"/>
            </w:pPr>
            <w:r w:rsidRPr="00822EE0">
              <w:t>7 787 194,09</w:t>
            </w:r>
          </w:p>
        </w:tc>
      </w:tr>
      <w:tr w:rsidR="00795213" w:rsidRPr="00822EE0" w14:paraId="72C728CD"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0B6BEA"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A37EECA" w14:textId="77777777" w:rsidR="00795213" w:rsidRPr="00822EE0" w:rsidRDefault="00795213"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D07BC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F282959" w14:textId="77777777" w:rsidR="00795213" w:rsidRPr="00822EE0" w:rsidRDefault="00795213" w:rsidP="00FB00E0">
            <w:pPr>
              <w:jc w:val="center"/>
            </w:pPr>
            <w:r w:rsidRPr="00822EE0">
              <w:t>1 445 655,91</w:t>
            </w:r>
          </w:p>
        </w:tc>
      </w:tr>
      <w:tr w:rsidR="00795213" w:rsidRPr="00822EE0" w14:paraId="05B47FE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528D9" w14:textId="77777777" w:rsidR="00795213" w:rsidRPr="00822EE0" w:rsidRDefault="00795213"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2ACE7B8" w14:textId="77777777" w:rsidR="00795213" w:rsidRPr="00822EE0" w:rsidRDefault="00795213"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426458"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4107065" w14:textId="77777777" w:rsidR="00795213" w:rsidRPr="00822EE0" w:rsidRDefault="00795213" w:rsidP="00FB00E0">
            <w:pPr>
              <w:jc w:val="center"/>
            </w:pPr>
            <w:r w:rsidRPr="00822EE0">
              <w:t>1 500,00</w:t>
            </w:r>
          </w:p>
        </w:tc>
      </w:tr>
      <w:tr w:rsidR="00795213" w:rsidRPr="00822EE0" w14:paraId="00F63491"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A7C27" w14:textId="77777777" w:rsidR="00795213" w:rsidRPr="00822EE0" w:rsidRDefault="00795213"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999E4D2" w14:textId="77777777" w:rsidR="00795213" w:rsidRPr="00822EE0" w:rsidRDefault="00795213" w:rsidP="00FB00E0">
            <w:pPr>
              <w:jc w:val="center"/>
            </w:pPr>
            <w:r w:rsidRPr="00822EE0">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EC217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0CD59AE" w14:textId="77777777" w:rsidR="00795213" w:rsidRPr="00822EE0" w:rsidRDefault="00795213" w:rsidP="00FB00E0">
            <w:pPr>
              <w:jc w:val="center"/>
            </w:pPr>
            <w:r w:rsidRPr="00822EE0">
              <w:t>66 761,85</w:t>
            </w:r>
          </w:p>
        </w:tc>
      </w:tr>
      <w:tr w:rsidR="00795213" w:rsidRPr="00822EE0" w14:paraId="7FFC4CF8"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B55AD" w14:textId="77777777" w:rsidR="00795213" w:rsidRPr="00822EE0" w:rsidRDefault="00795213" w:rsidP="00FB00E0">
            <w:pPr>
              <w:rPr>
                <w:b/>
                <w:bCs/>
                <w:i/>
                <w:iCs/>
              </w:rPr>
            </w:pPr>
            <w:r w:rsidRPr="00822EE0">
              <w:rPr>
                <w:b/>
                <w:bCs/>
                <w:i/>
                <w:iCs/>
              </w:rPr>
              <w:t>Ведомственный проект «Организация культурно-досугового обслуживания населения Комсомольского городского поселения»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5228DC3" w14:textId="77777777" w:rsidR="00795213" w:rsidRPr="00822EE0" w:rsidRDefault="00795213" w:rsidP="00FB00E0">
            <w:pPr>
              <w:jc w:val="center"/>
              <w:rPr>
                <w:b/>
                <w:bCs/>
                <w:i/>
                <w:iCs/>
              </w:rPr>
            </w:pPr>
            <w:r w:rsidRPr="00822EE0">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A554DA"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6B52FEC" w14:textId="77777777" w:rsidR="00795213" w:rsidRPr="00822EE0" w:rsidRDefault="00795213" w:rsidP="00FB00E0">
            <w:pPr>
              <w:jc w:val="center"/>
              <w:rPr>
                <w:b/>
                <w:bCs/>
              </w:rPr>
            </w:pPr>
            <w:r w:rsidRPr="00822EE0">
              <w:rPr>
                <w:b/>
                <w:bCs/>
              </w:rPr>
              <w:t>31 820 160,85</w:t>
            </w:r>
          </w:p>
        </w:tc>
      </w:tr>
      <w:tr w:rsidR="00795213" w:rsidRPr="00822EE0" w14:paraId="36FBF082"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1B6F0" w14:textId="77777777" w:rsidR="00795213" w:rsidRPr="00822EE0" w:rsidRDefault="00795213"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173DDF1" w14:textId="77777777" w:rsidR="00795213" w:rsidRPr="00822EE0" w:rsidRDefault="00795213"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5164EB4"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3D6154D" w14:textId="77777777" w:rsidR="00795213" w:rsidRPr="00822EE0" w:rsidRDefault="00795213" w:rsidP="00FB00E0">
            <w:pPr>
              <w:jc w:val="center"/>
            </w:pPr>
            <w:r w:rsidRPr="00822EE0">
              <w:t>18 067 878,00</w:t>
            </w:r>
          </w:p>
        </w:tc>
      </w:tr>
      <w:tr w:rsidR="00795213" w:rsidRPr="00822EE0" w14:paraId="25E40993"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467447" w14:textId="77777777" w:rsidR="00795213" w:rsidRPr="00822EE0" w:rsidRDefault="00795213"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BE7CBD0" w14:textId="77777777" w:rsidR="00795213" w:rsidRPr="00822EE0" w:rsidRDefault="00795213"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82ECD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7C5AF54" w14:textId="77777777" w:rsidR="00795213" w:rsidRPr="00822EE0" w:rsidRDefault="00795213" w:rsidP="00FB00E0">
            <w:pPr>
              <w:jc w:val="center"/>
            </w:pPr>
            <w:r w:rsidRPr="00822EE0">
              <w:t>12 916 325,79</w:t>
            </w:r>
          </w:p>
        </w:tc>
      </w:tr>
      <w:tr w:rsidR="00795213" w:rsidRPr="00822EE0" w14:paraId="3FEE755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020FF" w14:textId="77777777" w:rsidR="00795213" w:rsidRPr="00822EE0" w:rsidRDefault="00795213" w:rsidP="00FB00E0">
            <w:r w:rsidRPr="00822EE0">
              <w:t>Организация обеспечения деятельности учреждения культуры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50EB33F" w14:textId="77777777" w:rsidR="00795213" w:rsidRPr="00822EE0" w:rsidRDefault="00795213"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FFF6535"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3DA7CB2" w14:textId="77777777" w:rsidR="00795213" w:rsidRPr="00822EE0" w:rsidRDefault="00795213" w:rsidP="00FB00E0">
            <w:pPr>
              <w:jc w:val="center"/>
            </w:pPr>
            <w:r w:rsidRPr="00822EE0">
              <w:t>5 340,00</w:t>
            </w:r>
          </w:p>
        </w:tc>
      </w:tr>
      <w:tr w:rsidR="00795213" w:rsidRPr="00822EE0" w14:paraId="121D87B3"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902D8" w14:textId="77777777" w:rsidR="00795213" w:rsidRPr="00822EE0" w:rsidRDefault="00795213"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8EE9B0" w14:textId="77777777" w:rsidR="00795213" w:rsidRPr="00822EE0" w:rsidRDefault="00795213" w:rsidP="00FB00E0">
            <w:pPr>
              <w:jc w:val="center"/>
            </w:pPr>
            <w:r w:rsidRPr="00822EE0">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A8013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5448E8C" w14:textId="77777777" w:rsidR="00795213" w:rsidRPr="00822EE0" w:rsidRDefault="00795213" w:rsidP="00FB00E0">
            <w:pPr>
              <w:jc w:val="center"/>
            </w:pPr>
            <w:r w:rsidRPr="00822EE0">
              <w:t>830 617,06</w:t>
            </w:r>
          </w:p>
        </w:tc>
      </w:tr>
      <w:tr w:rsidR="00795213" w:rsidRPr="00822EE0" w14:paraId="283455AA"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1EB94A7" w14:textId="77777777" w:rsidR="00795213" w:rsidRPr="00822EE0" w:rsidRDefault="00795213" w:rsidP="00FB00E0">
            <w:pPr>
              <w:rPr>
                <w:b/>
                <w:bCs/>
              </w:rPr>
            </w:pPr>
            <w:r w:rsidRPr="00822EE0">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15B28E1B" w14:textId="77777777" w:rsidR="00795213" w:rsidRPr="00822EE0" w:rsidRDefault="00795213" w:rsidP="00FB00E0">
            <w:pPr>
              <w:jc w:val="center"/>
              <w:rPr>
                <w:b/>
                <w:bCs/>
              </w:rPr>
            </w:pPr>
            <w:r w:rsidRPr="00822EE0">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E026790"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3D4C03A3" w14:textId="77777777" w:rsidR="00795213" w:rsidRPr="00822EE0" w:rsidRDefault="00795213" w:rsidP="00FB00E0">
            <w:pPr>
              <w:jc w:val="center"/>
              <w:rPr>
                <w:b/>
                <w:bCs/>
              </w:rPr>
            </w:pPr>
            <w:r w:rsidRPr="00822EE0">
              <w:rPr>
                <w:b/>
                <w:bCs/>
              </w:rPr>
              <w:t>2 608 835,62</w:t>
            </w:r>
          </w:p>
        </w:tc>
      </w:tr>
      <w:tr w:rsidR="00795213" w:rsidRPr="00822EE0" w14:paraId="47F67456"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71F3D"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406681D" w14:textId="77777777" w:rsidR="00795213" w:rsidRPr="00822EE0" w:rsidRDefault="00795213" w:rsidP="00FB00E0">
            <w:pPr>
              <w:jc w:val="center"/>
              <w:rPr>
                <w:b/>
                <w:bCs/>
              </w:rPr>
            </w:pPr>
            <w:r w:rsidRPr="00822EE0">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D4EB3D"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75160AC" w14:textId="77777777" w:rsidR="00795213" w:rsidRPr="00822EE0" w:rsidRDefault="00795213" w:rsidP="00FB00E0">
            <w:pPr>
              <w:jc w:val="center"/>
              <w:rPr>
                <w:b/>
                <w:bCs/>
              </w:rPr>
            </w:pPr>
            <w:r w:rsidRPr="00822EE0">
              <w:rPr>
                <w:b/>
                <w:bCs/>
              </w:rPr>
              <w:t>787 021,20</w:t>
            </w:r>
          </w:p>
        </w:tc>
      </w:tr>
      <w:tr w:rsidR="00795213" w:rsidRPr="00822EE0" w14:paraId="0E4DE4E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9D684" w14:textId="77777777" w:rsidR="00795213" w:rsidRPr="00822EE0" w:rsidRDefault="00795213" w:rsidP="00FB00E0">
            <w:pPr>
              <w:rPr>
                <w:b/>
                <w:bCs/>
                <w:i/>
                <w:iCs/>
              </w:rPr>
            </w:pPr>
            <w:r w:rsidRPr="00822EE0">
              <w:rPr>
                <w:b/>
                <w:bCs/>
                <w:i/>
                <w:iCs/>
              </w:rPr>
              <w:t>Муниципальный проект «Обеспечение жильем молодых семей"</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4076689" w14:textId="77777777" w:rsidR="00795213" w:rsidRPr="00822EE0" w:rsidRDefault="00795213" w:rsidP="00FB00E0">
            <w:pPr>
              <w:jc w:val="center"/>
              <w:rPr>
                <w:b/>
                <w:bCs/>
                <w:i/>
                <w:iCs/>
              </w:rPr>
            </w:pPr>
            <w:r w:rsidRPr="00822EE0">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F574C7"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58DDC6B" w14:textId="77777777" w:rsidR="00795213" w:rsidRPr="00822EE0" w:rsidRDefault="00795213" w:rsidP="00FB00E0">
            <w:pPr>
              <w:jc w:val="center"/>
              <w:rPr>
                <w:b/>
                <w:bCs/>
                <w:i/>
                <w:iCs/>
              </w:rPr>
            </w:pPr>
            <w:r w:rsidRPr="00822EE0">
              <w:rPr>
                <w:b/>
                <w:bCs/>
                <w:i/>
                <w:iCs/>
              </w:rPr>
              <w:t>787 021,20</w:t>
            </w:r>
          </w:p>
        </w:tc>
      </w:tr>
      <w:tr w:rsidR="00795213" w:rsidRPr="00822EE0" w14:paraId="2B2357CE"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2C782" w14:textId="77777777" w:rsidR="00795213" w:rsidRPr="00822EE0" w:rsidRDefault="00795213" w:rsidP="00FB00E0">
            <w:r w:rsidRPr="00822EE0">
              <w:lastRenderedPageBreak/>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BBCA768" w14:textId="77777777" w:rsidR="00795213" w:rsidRPr="00822EE0" w:rsidRDefault="00795213" w:rsidP="00FB00E0">
            <w:pPr>
              <w:jc w:val="center"/>
            </w:pPr>
            <w:r w:rsidRPr="00822EE0">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6F312D"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7BE5083" w14:textId="77777777" w:rsidR="00795213" w:rsidRPr="00822EE0" w:rsidRDefault="00795213" w:rsidP="00FB00E0">
            <w:pPr>
              <w:jc w:val="center"/>
            </w:pPr>
            <w:r w:rsidRPr="00822EE0">
              <w:t>787 021,20</w:t>
            </w:r>
          </w:p>
        </w:tc>
      </w:tr>
      <w:tr w:rsidR="00795213" w:rsidRPr="00822EE0" w14:paraId="3F32BF4E"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C45BE" w14:textId="77777777" w:rsidR="00795213" w:rsidRPr="00822EE0" w:rsidRDefault="00795213" w:rsidP="00FB00E0">
            <w:pPr>
              <w:rPr>
                <w:b/>
                <w:bCs/>
              </w:rPr>
            </w:pPr>
            <w:proofErr w:type="gramStart"/>
            <w:r w:rsidRPr="00822EE0">
              <w:rPr>
                <w:b/>
                <w:bCs/>
              </w:rPr>
              <w:t>Ведомственные  проекты</w:t>
            </w:r>
            <w:proofErr w:type="gram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43C3D93" w14:textId="77777777" w:rsidR="00795213" w:rsidRPr="00822EE0" w:rsidRDefault="00795213" w:rsidP="00FB00E0">
            <w:pPr>
              <w:jc w:val="center"/>
              <w:rPr>
                <w:b/>
                <w:bCs/>
              </w:rPr>
            </w:pPr>
            <w:r w:rsidRPr="00822EE0">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613090B"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34EC044" w14:textId="77777777" w:rsidR="00795213" w:rsidRPr="00822EE0" w:rsidRDefault="00795213" w:rsidP="00FB00E0">
            <w:pPr>
              <w:jc w:val="center"/>
              <w:rPr>
                <w:b/>
                <w:bCs/>
              </w:rPr>
            </w:pPr>
            <w:r w:rsidRPr="00822EE0">
              <w:rPr>
                <w:b/>
                <w:bCs/>
              </w:rPr>
              <w:t>1 821 814,42</w:t>
            </w:r>
          </w:p>
        </w:tc>
      </w:tr>
      <w:tr w:rsidR="00795213" w:rsidRPr="00822EE0" w14:paraId="35AE57B9"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1DB92" w14:textId="77777777" w:rsidR="00795213" w:rsidRPr="00822EE0" w:rsidRDefault="00795213" w:rsidP="00FB00E0">
            <w:pPr>
              <w:rPr>
                <w:b/>
                <w:bCs/>
                <w:i/>
                <w:iCs/>
              </w:rPr>
            </w:pPr>
            <w:r w:rsidRPr="00822EE0">
              <w:rPr>
                <w:b/>
                <w:bCs/>
                <w:i/>
                <w:iCs/>
              </w:rPr>
              <w:t>Ведомственный проект Обеспечение жильем молодых семей"</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BB1276A" w14:textId="77777777" w:rsidR="00795213" w:rsidRPr="00822EE0" w:rsidRDefault="00795213" w:rsidP="00FB00E0">
            <w:pPr>
              <w:jc w:val="center"/>
              <w:rPr>
                <w:b/>
                <w:bCs/>
                <w:i/>
                <w:iCs/>
              </w:rPr>
            </w:pPr>
            <w:r w:rsidRPr="00822EE0">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641C9E6"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4EB65D4" w14:textId="77777777" w:rsidR="00795213" w:rsidRPr="00822EE0" w:rsidRDefault="00795213" w:rsidP="00FB00E0">
            <w:pPr>
              <w:jc w:val="center"/>
              <w:rPr>
                <w:b/>
                <w:bCs/>
                <w:i/>
                <w:iCs/>
              </w:rPr>
            </w:pPr>
            <w:r w:rsidRPr="00822EE0">
              <w:rPr>
                <w:b/>
                <w:bCs/>
                <w:i/>
                <w:iCs/>
              </w:rPr>
              <w:t>0,00</w:t>
            </w:r>
          </w:p>
        </w:tc>
      </w:tr>
      <w:tr w:rsidR="00795213" w:rsidRPr="00822EE0" w14:paraId="02B8FBB7"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7C6828A6" w14:textId="77777777" w:rsidR="00795213" w:rsidRPr="00822EE0" w:rsidRDefault="00795213"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5D58" w14:textId="77777777" w:rsidR="00795213" w:rsidRPr="00822EE0" w:rsidRDefault="00795213" w:rsidP="00FB00E0">
            <w:pPr>
              <w:jc w:val="center"/>
            </w:pPr>
            <w:r w:rsidRPr="00822EE0">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0C5C852"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EA2B2FA" w14:textId="77777777" w:rsidR="00795213" w:rsidRPr="00822EE0" w:rsidRDefault="00795213" w:rsidP="00FB00E0">
            <w:pPr>
              <w:jc w:val="center"/>
            </w:pPr>
            <w:r w:rsidRPr="00822EE0">
              <w:t>0,00</w:t>
            </w:r>
          </w:p>
        </w:tc>
      </w:tr>
      <w:tr w:rsidR="00795213" w:rsidRPr="00822EE0" w14:paraId="2CB77C0C"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D40B9" w14:textId="77777777" w:rsidR="00795213" w:rsidRPr="00822EE0" w:rsidRDefault="00795213" w:rsidP="00FB00E0">
            <w:pPr>
              <w:rPr>
                <w:b/>
                <w:bCs/>
                <w:i/>
                <w:iCs/>
              </w:rPr>
            </w:pPr>
            <w:r w:rsidRPr="00822EE0">
              <w:rPr>
                <w:b/>
                <w:bCs/>
                <w:i/>
                <w:iCs/>
              </w:rPr>
              <w:t>Ведомственный проект «Государственная поддержка граждан в сфере ипотечного жилищного кредитования»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4C8B740" w14:textId="77777777" w:rsidR="00795213" w:rsidRPr="00822EE0" w:rsidRDefault="00795213" w:rsidP="00FB00E0">
            <w:pPr>
              <w:jc w:val="center"/>
              <w:rPr>
                <w:b/>
                <w:bCs/>
                <w:i/>
                <w:iCs/>
              </w:rPr>
            </w:pPr>
            <w:r w:rsidRPr="00822EE0">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2AEC05"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0AD2029" w14:textId="77777777" w:rsidR="00795213" w:rsidRPr="00822EE0" w:rsidRDefault="00795213" w:rsidP="00FB00E0">
            <w:pPr>
              <w:jc w:val="center"/>
              <w:rPr>
                <w:b/>
                <w:bCs/>
                <w:i/>
                <w:iCs/>
              </w:rPr>
            </w:pPr>
            <w:r w:rsidRPr="00822EE0">
              <w:rPr>
                <w:b/>
                <w:bCs/>
                <w:i/>
                <w:iCs/>
              </w:rPr>
              <w:t>1 821 814,42</w:t>
            </w:r>
          </w:p>
        </w:tc>
      </w:tr>
      <w:tr w:rsidR="00795213" w:rsidRPr="00822EE0" w14:paraId="3DA33DA7"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96DA" w14:textId="77777777" w:rsidR="00795213" w:rsidRPr="00822EE0" w:rsidRDefault="00795213"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E8DEF68" w14:textId="77777777" w:rsidR="00795213" w:rsidRPr="00822EE0" w:rsidRDefault="00795213" w:rsidP="00FB00E0">
            <w:pPr>
              <w:jc w:val="center"/>
            </w:pPr>
            <w:r w:rsidRPr="00822EE0">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62623D4"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0393496" w14:textId="77777777" w:rsidR="00795213" w:rsidRPr="00822EE0" w:rsidRDefault="00795213" w:rsidP="00FB00E0">
            <w:pPr>
              <w:jc w:val="center"/>
            </w:pPr>
            <w:r w:rsidRPr="00822EE0">
              <w:t>1 681 274,92</w:t>
            </w:r>
          </w:p>
        </w:tc>
      </w:tr>
      <w:tr w:rsidR="00795213" w:rsidRPr="00822EE0" w14:paraId="3DF82185"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0FD5F" w14:textId="77777777" w:rsidR="00795213" w:rsidRPr="00822EE0" w:rsidRDefault="00795213"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184E6DA" w14:textId="77777777" w:rsidR="00795213" w:rsidRPr="00822EE0" w:rsidRDefault="00795213" w:rsidP="00FB00E0">
            <w:pPr>
              <w:jc w:val="center"/>
            </w:pPr>
            <w:r w:rsidRPr="00822EE0">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98FBA8"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1FB3A4B" w14:textId="77777777" w:rsidR="00795213" w:rsidRPr="00822EE0" w:rsidRDefault="00795213" w:rsidP="00FB00E0">
            <w:pPr>
              <w:jc w:val="center"/>
            </w:pPr>
            <w:r w:rsidRPr="00822EE0">
              <w:t>0,00</w:t>
            </w:r>
          </w:p>
        </w:tc>
      </w:tr>
      <w:tr w:rsidR="00795213" w:rsidRPr="00822EE0" w14:paraId="6CE1C0D2" w14:textId="77777777" w:rsidTr="00FB00E0">
        <w:trPr>
          <w:gridAfter w:val="1"/>
          <w:wAfter w:w="11" w:type="dxa"/>
          <w:trHeight w:val="190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732AAFB9" w14:textId="77777777" w:rsidR="00795213" w:rsidRPr="00822EE0" w:rsidRDefault="00795213" w:rsidP="00FB00E0">
            <w:r w:rsidRPr="00822EE0">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822EE0">
              <w:t>строительстве  (</w:t>
            </w:r>
            <w:proofErr w:type="gramEnd"/>
            <w:r w:rsidRPr="00822EE0">
              <w:t>Социальное обеспечение и иные выплаты населению)</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44631" w14:textId="77777777" w:rsidR="00795213" w:rsidRPr="00822EE0" w:rsidRDefault="00795213" w:rsidP="00FB00E0">
            <w:pPr>
              <w:jc w:val="center"/>
            </w:pPr>
            <w:r w:rsidRPr="00822EE0">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25948E"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C0BB64" w14:textId="77777777" w:rsidR="00795213" w:rsidRPr="00822EE0" w:rsidRDefault="00795213" w:rsidP="00FB00E0">
            <w:pPr>
              <w:jc w:val="center"/>
            </w:pPr>
            <w:r w:rsidRPr="00822EE0">
              <w:t>140 539,50</w:t>
            </w:r>
          </w:p>
        </w:tc>
      </w:tr>
      <w:tr w:rsidR="00795213" w:rsidRPr="00822EE0" w14:paraId="7E3FA8FA"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BAF1BCC" w14:textId="77777777" w:rsidR="00795213" w:rsidRPr="00822EE0" w:rsidRDefault="00795213" w:rsidP="00FB00E0">
            <w:pPr>
              <w:rPr>
                <w:b/>
                <w:bCs/>
              </w:rPr>
            </w:pPr>
            <w:r w:rsidRPr="00822EE0">
              <w:rPr>
                <w:b/>
                <w:bCs/>
              </w:rPr>
              <w:t>Муниципальная программа «Развитие экономики»</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77CA1CF9" w14:textId="77777777" w:rsidR="00795213" w:rsidRPr="00822EE0" w:rsidRDefault="00795213" w:rsidP="00FB00E0">
            <w:pPr>
              <w:jc w:val="center"/>
              <w:rPr>
                <w:b/>
                <w:bCs/>
              </w:rPr>
            </w:pPr>
            <w:r w:rsidRPr="00822EE0">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FC681AF"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D69C88E" w14:textId="77777777" w:rsidR="00795213" w:rsidRPr="00822EE0" w:rsidRDefault="00795213" w:rsidP="00FB00E0">
            <w:pPr>
              <w:jc w:val="center"/>
              <w:rPr>
                <w:b/>
                <w:bCs/>
              </w:rPr>
            </w:pPr>
            <w:r w:rsidRPr="00822EE0">
              <w:rPr>
                <w:b/>
                <w:bCs/>
              </w:rPr>
              <w:t>100 000,00</w:t>
            </w:r>
          </w:p>
        </w:tc>
      </w:tr>
      <w:tr w:rsidR="00795213" w:rsidRPr="00822EE0" w14:paraId="2809EA6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428444"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D911DF" w14:textId="77777777" w:rsidR="00795213" w:rsidRPr="00822EE0" w:rsidRDefault="00795213" w:rsidP="00FB00E0">
            <w:pPr>
              <w:jc w:val="center"/>
              <w:rPr>
                <w:b/>
                <w:bCs/>
              </w:rPr>
            </w:pPr>
            <w:r w:rsidRPr="00822EE0">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F8F8AE1"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CF9EC0" w14:textId="77777777" w:rsidR="00795213" w:rsidRPr="00822EE0" w:rsidRDefault="00795213" w:rsidP="00FB00E0">
            <w:pPr>
              <w:jc w:val="center"/>
              <w:rPr>
                <w:b/>
                <w:bCs/>
              </w:rPr>
            </w:pPr>
            <w:r w:rsidRPr="00822EE0">
              <w:rPr>
                <w:b/>
                <w:bCs/>
              </w:rPr>
              <w:t>100 000,00</w:t>
            </w:r>
          </w:p>
        </w:tc>
      </w:tr>
      <w:tr w:rsidR="00795213" w:rsidRPr="00822EE0" w14:paraId="456206B5"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71D27A" w14:textId="77777777" w:rsidR="00795213" w:rsidRPr="00822EE0" w:rsidRDefault="00795213" w:rsidP="00FB00E0">
            <w:pPr>
              <w:rPr>
                <w:b/>
                <w:bCs/>
                <w:i/>
                <w:iCs/>
              </w:rPr>
            </w:pPr>
            <w:r w:rsidRPr="00822EE0">
              <w:rPr>
                <w:b/>
                <w:bCs/>
                <w:i/>
                <w:iCs/>
              </w:rPr>
              <w:lastRenderedPageBreak/>
              <w:t>Ведомственный проект «Поддержка и развитие малого и среднего предпринимательства»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A4451F" w14:textId="77777777" w:rsidR="00795213" w:rsidRPr="00822EE0" w:rsidRDefault="00795213" w:rsidP="00FB00E0">
            <w:pPr>
              <w:jc w:val="center"/>
              <w:rPr>
                <w:b/>
                <w:bCs/>
                <w:i/>
                <w:iCs/>
              </w:rPr>
            </w:pPr>
            <w:r w:rsidRPr="00822EE0">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FC95F1"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9113D1B" w14:textId="77777777" w:rsidR="00795213" w:rsidRPr="00822EE0" w:rsidRDefault="00795213" w:rsidP="00FB00E0">
            <w:pPr>
              <w:jc w:val="center"/>
              <w:rPr>
                <w:b/>
                <w:bCs/>
                <w:i/>
                <w:iCs/>
              </w:rPr>
            </w:pPr>
            <w:r w:rsidRPr="00822EE0">
              <w:rPr>
                <w:b/>
                <w:bCs/>
                <w:i/>
                <w:iCs/>
              </w:rPr>
              <w:t>100 000,00</w:t>
            </w:r>
          </w:p>
        </w:tc>
      </w:tr>
      <w:tr w:rsidR="00795213" w:rsidRPr="00822EE0" w14:paraId="3C61B89A"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815AF" w14:textId="77777777" w:rsidR="00795213" w:rsidRPr="00822EE0" w:rsidRDefault="00795213"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754C2CD" w14:textId="77777777" w:rsidR="00795213" w:rsidRPr="00822EE0" w:rsidRDefault="00795213" w:rsidP="00FB00E0">
            <w:pPr>
              <w:jc w:val="center"/>
            </w:pPr>
            <w:r w:rsidRPr="00822EE0">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C1FF59"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26DE11C" w14:textId="77777777" w:rsidR="00795213" w:rsidRPr="00822EE0" w:rsidRDefault="00795213" w:rsidP="00FB00E0">
            <w:pPr>
              <w:jc w:val="center"/>
            </w:pPr>
            <w:r w:rsidRPr="00822EE0">
              <w:t>100 000,00</w:t>
            </w:r>
          </w:p>
        </w:tc>
      </w:tr>
      <w:tr w:rsidR="00795213" w:rsidRPr="00822EE0" w14:paraId="07100446"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BF3C616" w14:textId="77777777" w:rsidR="00795213" w:rsidRPr="00822EE0" w:rsidRDefault="00795213" w:rsidP="00FB00E0">
            <w:pPr>
              <w:rPr>
                <w:b/>
                <w:bCs/>
              </w:rPr>
            </w:pPr>
            <w:r w:rsidRPr="00822EE0">
              <w:rPr>
                <w:b/>
                <w:bCs/>
              </w:rPr>
              <w:t xml:space="preserve">Муниципальная программа "Обеспечение безопасности граждан и профилактика </w:t>
            </w:r>
            <w:proofErr w:type="gramStart"/>
            <w:r w:rsidRPr="00822EE0">
              <w:rPr>
                <w:b/>
                <w:bCs/>
              </w:rPr>
              <w:t>правонарушений  Комсомольского</w:t>
            </w:r>
            <w:proofErr w:type="gramEnd"/>
            <w:r w:rsidRPr="00822EE0">
              <w:rPr>
                <w:b/>
                <w:bCs/>
              </w:rPr>
              <w:t xml:space="preserve">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2203012D" w14:textId="77777777" w:rsidR="00795213" w:rsidRPr="00822EE0" w:rsidRDefault="00795213" w:rsidP="00FB00E0">
            <w:pPr>
              <w:jc w:val="center"/>
              <w:rPr>
                <w:b/>
                <w:bCs/>
              </w:rPr>
            </w:pPr>
            <w:r w:rsidRPr="00822EE0">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850E440"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02516157" w14:textId="77777777" w:rsidR="00795213" w:rsidRPr="00822EE0" w:rsidRDefault="00795213" w:rsidP="00FB00E0">
            <w:pPr>
              <w:jc w:val="center"/>
              <w:rPr>
                <w:b/>
                <w:bCs/>
              </w:rPr>
            </w:pPr>
            <w:r w:rsidRPr="00822EE0">
              <w:rPr>
                <w:b/>
                <w:bCs/>
              </w:rPr>
              <w:t>3 417 795,92</w:t>
            </w:r>
          </w:p>
        </w:tc>
      </w:tr>
      <w:tr w:rsidR="00795213" w:rsidRPr="00822EE0" w14:paraId="0C8271EF"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0C80B7B8"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14C07C" w14:textId="77777777" w:rsidR="00795213" w:rsidRPr="00822EE0" w:rsidRDefault="00795213" w:rsidP="00FB00E0">
            <w:pPr>
              <w:jc w:val="center"/>
              <w:rPr>
                <w:b/>
                <w:bCs/>
              </w:rPr>
            </w:pPr>
            <w:r w:rsidRPr="00822EE0">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293DE6"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D38863B" w14:textId="77777777" w:rsidR="00795213" w:rsidRPr="00822EE0" w:rsidRDefault="00795213" w:rsidP="00FB00E0">
            <w:pPr>
              <w:jc w:val="center"/>
              <w:rPr>
                <w:b/>
                <w:bCs/>
              </w:rPr>
            </w:pPr>
            <w:r w:rsidRPr="00822EE0">
              <w:rPr>
                <w:b/>
                <w:bCs/>
              </w:rPr>
              <w:t>878 415,06</w:t>
            </w:r>
          </w:p>
        </w:tc>
      </w:tr>
      <w:tr w:rsidR="00795213" w:rsidRPr="00822EE0" w14:paraId="2310A48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035991E7" w14:textId="77777777" w:rsidR="00795213" w:rsidRPr="00822EE0" w:rsidRDefault="00795213" w:rsidP="00FB00E0">
            <w:pPr>
              <w:rPr>
                <w:b/>
                <w:bCs/>
                <w:i/>
                <w:iCs/>
              </w:rPr>
            </w:pPr>
            <w:r w:rsidRPr="00822EE0">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3F079D" w14:textId="77777777" w:rsidR="00795213" w:rsidRPr="00822EE0" w:rsidRDefault="00795213" w:rsidP="00FB00E0">
            <w:pPr>
              <w:jc w:val="center"/>
              <w:rPr>
                <w:b/>
                <w:bCs/>
                <w:i/>
                <w:iCs/>
              </w:rPr>
            </w:pPr>
            <w:r w:rsidRPr="00822EE0">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313CA74"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94ABBBA" w14:textId="77777777" w:rsidR="00795213" w:rsidRPr="00822EE0" w:rsidRDefault="00795213" w:rsidP="00FB00E0">
            <w:pPr>
              <w:jc w:val="center"/>
              <w:rPr>
                <w:b/>
                <w:bCs/>
              </w:rPr>
            </w:pPr>
            <w:r w:rsidRPr="00822EE0">
              <w:rPr>
                <w:b/>
                <w:bCs/>
              </w:rPr>
              <w:t>878 415,06</w:t>
            </w:r>
          </w:p>
        </w:tc>
      </w:tr>
      <w:tr w:rsidR="00795213" w:rsidRPr="00822EE0" w14:paraId="7B0D6313"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50841C8A" w14:textId="77777777" w:rsidR="00795213" w:rsidRPr="00822EE0" w:rsidRDefault="00795213"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7C9FF" w14:textId="77777777" w:rsidR="00795213" w:rsidRPr="00822EE0" w:rsidRDefault="00795213" w:rsidP="00FB00E0">
            <w:pPr>
              <w:jc w:val="center"/>
            </w:pPr>
            <w:r w:rsidRPr="00822EE0">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1D431C"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5A44C3C" w14:textId="77777777" w:rsidR="00795213" w:rsidRPr="00822EE0" w:rsidRDefault="00795213" w:rsidP="00FB00E0">
            <w:pPr>
              <w:jc w:val="center"/>
            </w:pPr>
            <w:r w:rsidRPr="00822EE0">
              <w:t>155 000,00</w:t>
            </w:r>
          </w:p>
        </w:tc>
      </w:tr>
      <w:tr w:rsidR="00795213" w:rsidRPr="00822EE0" w14:paraId="288A44CA"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4B9EC278" w14:textId="77777777" w:rsidR="00795213" w:rsidRPr="00822EE0" w:rsidRDefault="00795213" w:rsidP="00FB00E0">
            <w:r w:rsidRPr="00822EE0">
              <w:t xml:space="preserve">Содержание автоматизированной системы централизованного оповещения и информирования населения о чрезвычайных </w:t>
            </w:r>
            <w:proofErr w:type="gramStart"/>
            <w:r w:rsidRPr="00822EE0">
              <w:t>ситуациях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74518" w14:textId="77777777" w:rsidR="00795213" w:rsidRPr="00822EE0" w:rsidRDefault="00795213" w:rsidP="00FB00E0">
            <w:pPr>
              <w:jc w:val="center"/>
            </w:pPr>
            <w:r w:rsidRPr="00822EE0">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4278D7"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322C91D" w14:textId="77777777" w:rsidR="00795213" w:rsidRPr="00822EE0" w:rsidRDefault="00795213" w:rsidP="00FB00E0">
            <w:pPr>
              <w:jc w:val="center"/>
            </w:pPr>
            <w:r w:rsidRPr="00822EE0">
              <w:t>117 600,00</w:t>
            </w:r>
          </w:p>
        </w:tc>
      </w:tr>
      <w:tr w:rsidR="00795213" w:rsidRPr="00822EE0" w14:paraId="08BC8CA3"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B865" w14:textId="77777777" w:rsidR="00795213" w:rsidRPr="00822EE0" w:rsidRDefault="00795213"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117F1AF" w14:textId="77777777" w:rsidR="00795213" w:rsidRPr="00822EE0" w:rsidRDefault="00795213" w:rsidP="00FB00E0">
            <w:pPr>
              <w:jc w:val="center"/>
            </w:pPr>
            <w:r w:rsidRPr="00822EE0">
              <w:t>05 3 01 21430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9F64C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3E9BB21" w14:textId="77777777" w:rsidR="00795213" w:rsidRPr="00822EE0" w:rsidRDefault="00795213" w:rsidP="00FB00E0">
            <w:pPr>
              <w:jc w:val="center"/>
            </w:pPr>
            <w:r w:rsidRPr="00822EE0">
              <w:t>60 147,00</w:t>
            </w:r>
          </w:p>
        </w:tc>
      </w:tr>
      <w:tr w:rsidR="00795213" w:rsidRPr="00822EE0" w14:paraId="3A457023"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C086B" w14:textId="77777777" w:rsidR="00795213" w:rsidRPr="00822EE0" w:rsidRDefault="00795213"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F8BBFBB" w14:textId="77777777" w:rsidR="00795213" w:rsidRPr="00822EE0" w:rsidRDefault="00795213" w:rsidP="00FB00E0">
            <w:pPr>
              <w:jc w:val="center"/>
            </w:pPr>
            <w:r w:rsidRPr="00822EE0">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F475CC6"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FBEEAE0" w14:textId="77777777" w:rsidR="00795213" w:rsidRPr="00822EE0" w:rsidRDefault="00795213" w:rsidP="00FB00E0">
            <w:pPr>
              <w:jc w:val="center"/>
            </w:pPr>
            <w:r w:rsidRPr="00822EE0">
              <w:t>451 200,00</w:t>
            </w:r>
          </w:p>
        </w:tc>
      </w:tr>
      <w:tr w:rsidR="00795213" w:rsidRPr="00822EE0" w14:paraId="05CCA647"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14EBC39D"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822EE0">
              <w:t>здоровья(</w:t>
            </w:r>
            <w:proofErr w:type="gramEnd"/>
            <w:r w:rsidRPr="00822EE0">
              <w:t>Межбюджетные трансферты)</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C09CB" w14:textId="77777777" w:rsidR="00795213" w:rsidRPr="00822EE0" w:rsidRDefault="00795213" w:rsidP="00FB00E0">
            <w:pPr>
              <w:jc w:val="center"/>
            </w:pPr>
            <w:r w:rsidRPr="00822EE0">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FD08D95"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ED468FF" w14:textId="77777777" w:rsidR="00795213" w:rsidRPr="00822EE0" w:rsidRDefault="00795213" w:rsidP="00FB00E0">
            <w:pPr>
              <w:jc w:val="center"/>
            </w:pPr>
            <w:r w:rsidRPr="00822EE0">
              <w:t>94 468,06</w:t>
            </w:r>
          </w:p>
        </w:tc>
      </w:tr>
      <w:tr w:rsidR="00795213" w:rsidRPr="00822EE0" w14:paraId="4C42DAB6" w14:textId="77777777" w:rsidTr="00FB00E0">
        <w:trPr>
          <w:gridAfter w:val="1"/>
          <w:wAfter w:w="11" w:type="dxa"/>
          <w:trHeight w:val="1894"/>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3A8A5"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83973EB" w14:textId="77777777" w:rsidR="00795213" w:rsidRPr="00822EE0" w:rsidRDefault="00795213" w:rsidP="00FB00E0">
            <w:pPr>
              <w:jc w:val="center"/>
            </w:pPr>
            <w:r w:rsidRPr="00822EE0">
              <w:t>05 3 01 P1340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20DE20"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AF67713" w14:textId="77777777" w:rsidR="00795213" w:rsidRPr="00822EE0" w:rsidRDefault="00795213" w:rsidP="00FB00E0">
            <w:pPr>
              <w:jc w:val="center"/>
            </w:pPr>
            <w:r w:rsidRPr="00822EE0">
              <w:t> </w:t>
            </w:r>
          </w:p>
        </w:tc>
      </w:tr>
      <w:tr w:rsidR="00795213" w:rsidRPr="00822EE0" w14:paraId="1D9733AB"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CD448B" w14:textId="77777777" w:rsidR="00795213" w:rsidRPr="00822EE0" w:rsidRDefault="00795213" w:rsidP="00FB00E0">
            <w:pPr>
              <w:rPr>
                <w:b/>
                <w:bCs/>
              </w:rPr>
            </w:pPr>
            <w:r w:rsidRPr="00822EE0">
              <w:rPr>
                <w:b/>
                <w:bCs/>
              </w:rPr>
              <w:t>Комплексы процессных мероприятий</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4CCB6CD3" w14:textId="77777777" w:rsidR="00795213" w:rsidRPr="00822EE0" w:rsidRDefault="00795213" w:rsidP="00FB00E0">
            <w:pPr>
              <w:jc w:val="center"/>
              <w:rPr>
                <w:b/>
                <w:bCs/>
              </w:rPr>
            </w:pPr>
            <w:r w:rsidRPr="00822EE0">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31ABCCF"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3CA2918" w14:textId="77777777" w:rsidR="00795213" w:rsidRPr="00822EE0" w:rsidRDefault="00795213" w:rsidP="00FB00E0">
            <w:pPr>
              <w:jc w:val="center"/>
              <w:rPr>
                <w:b/>
                <w:bCs/>
                <w:i/>
                <w:iCs/>
              </w:rPr>
            </w:pPr>
            <w:r w:rsidRPr="00822EE0">
              <w:rPr>
                <w:b/>
                <w:bCs/>
                <w:i/>
                <w:iCs/>
              </w:rPr>
              <w:t>2 539 380,86</w:t>
            </w:r>
          </w:p>
        </w:tc>
      </w:tr>
      <w:tr w:rsidR="00795213" w:rsidRPr="00822EE0" w14:paraId="419FD835"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5F891" w14:textId="77777777" w:rsidR="00795213" w:rsidRPr="00822EE0" w:rsidRDefault="00795213" w:rsidP="00FB00E0">
            <w:pPr>
              <w:rPr>
                <w:b/>
                <w:bCs/>
                <w:i/>
                <w:iCs/>
              </w:rPr>
            </w:pPr>
            <w:r w:rsidRPr="00822EE0">
              <w:rPr>
                <w:b/>
                <w:bCs/>
                <w:i/>
                <w:iCs/>
              </w:rPr>
              <w:t>Комплекс процессных мероприятий «Профилактика правонарушений среди несовершеннолетних»</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63DBD87" w14:textId="77777777" w:rsidR="00795213" w:rsidRPr="00822EE0" w:rsidRDefault="00795213" w:rsidP="00FB00E0">
            <w:pPr>
              <w:jc w:val="center"/>
              <w:rPr>
                <w:b/>
                <w:bCs/>
                <w:i/>
                <w:iCs/>
              </w:rPr>
            </w:pPr>
            <w:r w:rsidRPr="00822EE0">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9C9844"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78A59B1" w14:textId="77777777" w:rsidR="00795213" w:rsidRPr="00822EE0" w:rsidRDefault="00795213" w:rsidP="00FB00E0">
            <w:pPr>
              <w:jc w:val="center"/>
              <w:rPr>
                <w:b/>
                <w:bCs/>
                <w:i/>
                <w:iCs/>
              </w:rPr>
            </w:pPr>
            <w:r w:rsidRPr="00822EE0">
              <w:rPr>
                <w:b/>
                <w:bCs/>
                <w:i/>
                <w:iCs/>
              </w:rPr>
              <w:t>775 853,38</w:t>
            </w:r>
          </w:p>
        </w:tc>
      </w:tr>
      <w:tr w:rsidR="00795213" w:rsidRPr="00822EE0" w14:paraId="04A7678D"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63B3A"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78AEEF8" w14:textId="77777777" w:rsidR="00795213" w:rsidRPr="00822EE0" w:rsidRDefault="00795213"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FE8432"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A2265C8" w14:textId="77777777" w:rsidR="00795213" w:rsidRPr="00822EE0" w:rsidRDefault="00795213" w:rsidP="00FB00E0">
            <w:pPr>
              <w:jc w:val="center"/>
            </w:pPr>
            <w:r w:rsidRPr="00822EE0">
              <w:t>694 392,34</w:t>
            </w:r>
          </w:p>
        </w:tc>
      </w:tr>
      <w:tr w:rsidR="00795213" w:rsidRPr="00822EE0" w14:paraId="5354797A"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3C410D"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3984560" w14:textId="77777777" w:rsidR="00795213" w:rsidRPr="00822EE0" w:rsidRDefault="00795213"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3AA2973"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04F5BF" w14:textId="77777777" w:rsidR="00795213" w:rsidRPr="00822EE0" w:rsidRDefault="00795213" w:rsidP="00FB00E0">
            <w:pPr>
              <w:jc w:val="center"/>
            </w:pPr>
            <w:r w:rsidRPr="00822EE0">
              <w:t>81 461,04</w:t>
            </w:r>
          </w:p>
        </w:tc>
      </w:tr>
      <w:tr w:rsidR="00795213" w:rsidRPr="00822EE0" w14:paraId="74078186"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6AC51608" w14:textId="77777777" w:rsidR="00795213" w:rsidRPr="00822EE0" w:rsidRDefault="00795213" w:rsidP="00FB00E0">
            <w:pPr>
              <w:rPr>
                <w:b/>
                <w:bCs/>
                <w:i/>
                <w:iCs/>
              </w:rPr>
            </w:pPr>
            <w:r w:rsidRPr="00822EE0">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822EE0">
              <w:rPr>
                <w:b/>
                <w:bCs/>
                <w:i/>
                <w:iCs/>
              </w:rPr>
              <w:t>профилактики  правонарушений</w:t>
            </w:r>
            <w:proofErr w:type="gramEnd"/>
            <w:r w:rsidRPr="00822EE0">
              <w:rPr>
                <w:b/>
                <w:bCs/>
                <w:i/>
                <w:iCs/>
              </w:rPr>
              <w:t xml:space="preserve"> и обеспечение безопасности граждан " </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B3382" w14:textId="77777777" w:rsidR="00795213" w:rsidRPr="00822EE0" w:rsidRDefault="00795213" w:rsidP="00FB00E0">
            <w:pPr>
              <w:jc w:val="center"/>
              <w:rPr>
                <w:b/>
                <w:bCs/>
                <w:i/>
                <w:iCs/>
              </w:rPr>
            </w:pPr>
            <w:r w:rsidRPr="00822EE0">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B23CCC8"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773E43B" w14:textId="77777777" w:rsidR="00795213" w:rsidRPr="00822EE0" w:rsidRDefault="00795213" w:rsidP="00FB00E0">
            <w:pPr>
              <w:jc w:val="center"/>
              <w:rPr>
                <w:b/>
                <w:bCs/>
                <w:i/>
                <w:iCs/>
              </w:rPr>
            </w:pPr>
            <w:r w:rsidRPr="00822EE0">
              <w:rPr>
                <w:b/>
                <w:bCs/>
                <w:i/>
                <w:iCs/>
              </w:rPr>
              <w:t>25 000,00</w:t>
            </w:r>
          </w:p>
        </w:tc>
      </w:tr>
      <w:tr w:rsidR="00795213" w:rsidRPr="00822EE0" w14:paraId="05CCAD9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5F00E691" w14:textId="77777777" w:rsidR="00795213" w:rsidRPr="00822EE0" w:rsidRDefault="00795213" w:rsidP="00FB00E0">
            <w:r w:rsidRPr="00822EE0">
              <w:t>Поощрение членов добровольной народной дружины (Социальное обеспечение и иные выплаты населению)</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A304D" w14:textId="77777777" w:rsidR="00795213" w:rsidRPr="00822EE0" w:rsidRDefault="00795213" w:rsidP="00FB00E0">
            <w:pPr>
              <w:jc w:val="center"/>
            </w:pPr>
            <w:r w:rsidRPr="00822EE0">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63BDBD3"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16D3665" w14:textId="77777777" w:rsidR="00795213" w:rsidRPr="00822EE0" w:rsidRDefault="00795213" w:rsidP="00FB00E0">
            <w:pPr>
              <w:jc w:val="center"/>
            </w:pPr>
            <w:r w:rsidRPr="00822EE0">
              <w:t>25 000,00</w:t>
            </w:r>
          </w:p>
        </w:tc>
      </w:tr>
      <w:tr w:rsidR="00795213" w:rsidRPr="00822EE0" w14:paraId="69CA1E83"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182B444F" w14:textId="77777777" w:rsidR="00795213" w:rsidRPr="00822EE0" w:rsidRDefault="00795213" w:rsidP="00FB00E0">
            <w:pPr>
              <w:rPr>
                <w:b/>
                <w:bCs/>
                <w:i/>
                <w:iCs/>
              </w:rPr>
            </w:pPr>
            <w:r w:rsidRPr="00822EE0">
              <w:rPr>
                <w:b/>
                <w:bCs/>
                <w:i/>
                <w:iCs/>
              </w:rPr>
              <w:t>Комплекс процессных мероприятий "Безопасный район"</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839C1" w14:textId="77777777" w:rsidR="00795213" w:rsidRPr="00822EE0" w:rsidRDefault="00795213" w:rsidP="00FB00E0">
            <w:pPr>
              <w:jc w:val="center"/>
              <w:rPr>
                <w:b/>
                <w:bCs/>
                <w:i/>
                <w:iCs/>
              </w:rPr>
            </w:pPr>
            <w:r w:rsidRPr="00822EE0">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DFC7DA6"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A6D2FA9" w14:textId="77777777" w:rsidR="00795213" w:rsidRPr="00822EE0" w:rsidRDefault="00795213" w:rsidP="00FB00E0">
            <w:pPr>
              <w:jc w:val="center"/>
              <w:rPr>
                <w:b/>
                <w:bCs/>
                <w:i/>
                <w:iCs/>
              </w:rPr>
            </w:pPr>
            <w:r w:rsidRPr="00822EE0">
              <w:rPr>
                <w:b/>
                <w:bCs/>
                <w:i/>
                <w:iCs/>
              </w:rPr>
              <w:t>1 079 021,28</w:t>
            </w:r>
          </w:p>
        </w:tc>
      </w:tr>
      <w:tr w:rsidR="00795213" w:rsidRPr="00822EE0" w14:paraId="75D1A06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0A0189AB" w14:textId="77777777" w:rsidR="00795213" w:rsidRPr="00822EE0" w:rsidRDefault="00795213"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B252F" w14:textId="77777777" w:rsidR="00795213" w:rsidRPr="00822EE0" w:rsidRDefault="00795213" w:rsidP="00FB00E0">
            <w:pPr>
              <w:jc w:val="center"/>
            </w:pPr>
            <w:r w:rsidRPr="00822EE0">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9E6187"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D104FC8" w14:textId="77777777" w:rsidR="00795213" w:rsidRPr="00822EE0" w:rsidRDefault="00795213" w:rsidP="00FB00E0">
            <w:pPr>
              <w:jc w:val="center"/>
            </w:pPr>
            <w:r w:rsidRPr="00822EE0">
              <w:t>1 079 021,28</w:t>
            </w:r>
          </w:p>
        </w:tc>
      </w:tr>
      <w:tr w:rsidR="00795213" w:rsidRPr="00822EE0" w14:paraId="61A5A1EE"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06031C89" w14:textId="77777777" w:rsidR="00795213" w:rsidRPr="00822EE0" w:rsidRDefault="00795213" w:rsidP="00FB00E0">
            <w:r w:rsidRPr="00822EE0">
              <w:lastRenderedPageBreak/>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6A5F27" w14:textId="77777777" w:rsidR="00795213" w:rsidRPr="00822EE0" w:rsidRDefault="00795213" w:rsidP="00FB00E0">
            <w:pPr>
              <w:jc w:val="center"/>
            </w:pPr>
            <w:r w:rsidRPr="00822EE0">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BD13B8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4E57426" w14:textId="77777777" w:rsidR="00795213" w:rsidRPr="00822EE0" w:rsidRDefault="00795213" w:rsidP="00FB00E0">
            <w:pPr>
              <w:jc w:val="center"/>
            </w:pPr>
            <w:r w:rsidRPr="00822EE0">
              <w:t> </w:t>
            </w:r>
          </w:p>
        </w:tc>
      </w:tr>
      <w:tr w:rsidR="00795213" w:rsidRPr="00822EE0" w14:paraId="76C8E8E0"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21648" w14:textId="77777777" w:rsidR="00795213" w:rsidRPr="00822EE0" w:rsidRDefault="00795213" w:rsidP="00FB00E0">
            <w:pPr>
              <w:rPr>
                <w:b/>
                <w:bCs/>
                <w:i/>
                <w:iCs/>
              </w:rPr>
            </w:pPr>
            <w:r w:rsidRPr="00822EE0">
              <w:rPr>
                <w:b/>
                <w:bCs/>
                <w:i/>
                <w:iCs/>
              </w:rPr>
              <w:t>Комплекс процессных мероприятий "Организация проведения мероприятий по отлову и содержанию безнадзорных животных"</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45D946F" w14:textId="77777777" w:rsidR="00795213" w:rsidRPr="00822EE0" w:rsidRDefault="00795213" w:rsidP="00FB00E0">
            <w:pPr>
              <w:jc w:val="center"/>
              <w:rPr>
                <w:b/>
                <w:bCs/>
                <w:i/>
                <w:iCs/>
              </w:rPr>
            </w:pPr>
            <w:r w:rsidRPr="00822EE0">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5143CB7"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46A22E2" w14:textId="77777777" w:rsidR="00795213" w:rsidRPr="00822EE0" w:rsidRDefault="00795213" w:rsidP="00FB00E0">
            <w:pPr>
              <w:jc w:val="center"/>
              <w:rPr>
                <w:b/>
                <w:bCs/>
                <w:i/>
                <w:iCs/>
              </w:rPr>
            </w:pPr>
            <w:r w:rsidRPr="00822EE0">
              <w:rPr>
                <w:b/>
                <w:bCs/>
                <w:i/>
                <w:iCs/>
              </w:rPr>
              <w:t>647 784,00</w:t>
            </w:r>
          </w:p>
        </w:tc>
      </w:tr>
      <w:tr w:rsidR="00795213" w:rsidRPr="00822EE0" w14:paraId="6D2DF4CB"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AE319" w14:textId="77777777" w:rsidR="00795213" w:rsidRPr="00822EE0" w:rsidRDefault="00795213"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506E42A" w14:textId="77777777" w:rsidR="00795213" w:rsidRPr="00822EE0" w:rsidRDefault="00795213" w:rsidP="00FB00E0">
            <w:pPr>
              <w:jc w:val="center"/>
            </w:pPr>
            <w:r w:rsidRPr="00822EE0">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6BEDE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B93B905" w14:textId="77777777" w:rsidR="00795213" w:rsidRPr="00822EE0" w:rsidRDefault="00795213" w:rsidP="00FB00E0">
            <w:pPr>
              <w:jc w:val="center"/>
            </w:pPr>
            <w:r w:rsidRPr="00822EE0">
              <w:t> </w:t>
            </w:r>
          </w:p>
        </w:tc>
      </w:tr>
      <w:tr w:rsidR="00795213" w:rsidRPr="00822EE0" w14:paraId="2956FE1E"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4F2E1" w14:textId="77777777" w:rsidR="00795213" w:rsidRPr="00822EE0" w:rsidRDefault="00795213"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9B66135" w14:textId="77777777" w:rsidR="00795213" w:rsidRPr="00822EE0" w:rsidRDefault="00795213" w:rsidP="00FB00E0">
            <w:pPr>
              <w:jc w:val="center"/>
            </w:pPr>
            <w:r w:rsidRPr="00822EE0">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4BBDBF7"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5F23E91" w14:textId="77777777" w:rsidR="00795213" w:rsidRPr="00822EE0" w:rsidRDefault="00795213" w:rsidP="00FB00E0">
            <w:pPr>
              <w:jc w:val="center"/>
            </w:pPr>
            <w:r w:rsidRPr="00822EE0">
              <w:t>647 784,00</w:t>
            </w:r>
          </w:p>
        </w:tc>
      </w:tr>
      <w:tr w:rsidR="00795213" w:rsidRPr="00822EE0" w14:paraId="74CB63AA"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F9CA5" w14:textId="77777777" w:rsidR="00795213" w:rsidRPr="00822EE0" w:rsidRDefault="00795213" w:rsidP="00FB00E0">
            <w:pPr>
              <w:rPr>
                <w:b/>
                <w:bCs/>
                <w:i/>
                <w:iCs/>
              </w:rPr>
            </w:pPr>
            <w:r w:rsidRPr="00822EE0">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4090DF4" w14:textId="77777777" w:rsidR="00795213" w:rsidRPr="00822EE0" w:rsidRDefault="00795213" w:rsidP="00FB00E0">
            <w:pPr>
              <w:jc w:val="center"/>
              <w:rPr>
                <w:b/>
                <w:bCs/>
                <w:i/>
                <w:iCs/>
              </w:rPr>
            </w:pPr>
            <w:r w:rsidRPr="00822EE0">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692354"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E7D379E" w14:textId="77777777" w:rsidR="00795213" w:rsidRPr="00822EE0" w:rsidRDefault="00795213" w:rsidP="00FB00E0">
            <w:pPr>
              <w:jc w:val="center"/>
              <w:rPr>
                <w:b/>
                <w:bCs/>
                <w:i/>
                <w:iCs/>
              </w:rPr>
            </w:pPr>
            <w:r w:rsidRPr="00822EE0">
              <w:rPr>
                <w:b/>
                <w:bCs/>
                <w:i/>
                <w:iCs/>
              </w:rPr>
              <w:t>11 722,20</w:t>
            </w:r>
          </w:p>
        </w:tc>
      </w:tr>
      <w:tr w:rsidR="00795213" w:rsidRPr="00822EE0" w14:paraId="177C520F"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B6499" w14:textId="77777777" w:rsidR="00795213" w:rsidRPr="00822EE0" w:rsidRDefault="00795213"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50F1487" w14:textId="77777777" w:rsidR="00795213" w:rsidRPr="00822EE0" w:rsidRDefault="00795213" w:rsidP="00FB00E0">
            <w:pPr>
              <w:jc w:val="center"/>
            </w:pPr>
            <w:r w:rsidRPr="00822EE0">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E935BC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635C2BB" w14:textId="77777777" w:rsidR="00795213" w:rsidRPr="00822EE0" w:rsidRDefault="00795213" w:rsidP="00FB00E0">
            <w:pPr>
              <w:jc w:val="center"/>
            </w:pPr>
            <w:r w:rsidRPr="00822EE0">
              <w:t>11 722,20</w:t>
            </w:r>
          </w:p>
        </w:tc>
      </w:tr>
      <w:tr w:rsidR="00795213" w:rsidRPr="00822EE0" w14:paraId="16D78DF3"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764BFED" w14:textId="77777777" w:rsidR="00795213" w:rsidRPr="00822EE0" w:rsidRDefault="00795213" w:rsidP="00FB00E0">
            <w:pPr>
              <w:rPr>
                <w:b/>
                <w:bCs/>
              </w:rPr>
            </w:pPr>
            <w:r w:rsidRPr="00822EE0">
              <w:rPr>
                <w:b/>
                <w:bCs/>
              </w:rPr>
              <w:t xml:space="preserve">Муниципальная программа «Развитие здравоохранения Комсомольского муниципального района» </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0F239C9A" w14:textId="77777777" w:rsidR="00795213" w:rsidRPr="00822EE0" w:rsidRDefault="00795213" w:rsidP="00FB00E0">
            <w:pPr>
              <w:jc w:val="center"/>
              <w:rPr>
                <w:b/>
                <w:bCs/>
              </w:rPr>
            </w:pPr>
            <w:r w:rsidRPr="00822EE0">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43B6795"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6019C57" w14:textId="77777777" w:rsidR="00795213" w:rsidRPr="00822EE0" w:rsidRDefault="00795213" w:rsidP="00FB00E0">
            <w:pPr>
              <w:jc w:val="center"/>
              <w:rPr>
                <w:b/>
                <w:bCs/>
              </w:rPr>
            </w:pPr>
            <w:r w:rsidRPr="00822EE0">
              <w:rPr>
                <w:b/>
                <w:bCs/>
              </w:rPr>
              <w:t>60 000,00</w:t>
            </w:r>
          </w:p>
        </w:tc>
      </w:tr>
      <w:tr w:rsidR="00795213" w:rsidRPr="00822EE0" w14:paraId="19C23F6B"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6D5CAC"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C891192" w14:textId="77777777" w:rsidR="00795213" w:rsidRPr="00822EE0" w:rsidRDefault="00795213" w:rsidP="00FB00E0">
            <w:pPr>
              <w:jc w:val="center"/>
              <w:rPr>
                <w:b/>
                <w:bCs/>
              </w:rPr>
            </w:pPr>
            <w:r w:rsidRPr="00822EE0">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173D4C7"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3B67563" w14:textId="77777777" w:rsidR="00795213" w:rsidRPr="00822EE0" w:rsidRDefault="00795213" w:rsidP="00FB00E0">
            <w:pPr>
              <w:jc w:val="center"/>
              <w:rPr>
                <w:b/>
                <w:bCs/>
              </w:rPr>
            </w:pPr>
            <w:r w:rsidRPr="00822EE0">
              <w:rPr>
                <w:b/>
                <w:bCs/>
              </w:rPr>
              <w:t>60 000,00</w:t>
            </w:r>
          </w:p>
        </w:tc>
      </w:tr>
      <w:tr w:rsidR="00795213" w:rsidRPr="00822EE0" w14:paraId="680419E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7B2C1" w14:textId="77777777" w:rsidR="00795213" w:rsidRPr="00822EE0" w:rsidRDefault="00795213" w:rsidP="00FB00E0">
            <w:pPr>
              <w:rPr>
                <w:b/>
                <w:bCs/>
                <w:i/>
                <w:iCs/>
              </w:rPr>
            </w:pPr>
            <w:r w:rsidRPr="00822EE0">
              <w:rPr>
                <w:b/>
                <w:bCs/>
                <w:i/>
                <w:iCs/>
              </w:rPr>
              <w:t xml:space="preserve">Ведомственный </w:t>
            </w:r>
            <w:proofErr w:type="gramStart"/>
            <w:r w:rsidRPr="00822EE0">
              <w:rPr>
                <w:b/>
                <w:bCs/>
                <w:i/>
                <w:iCs/>
              </w:rPr>
              <w:t>проект  «</w:t>
            </w:r>
            <w:proofErr w:type="gramEnd"/>
            <w:r w:rsidRPr="00822EE0">
              <w:rPr>
                <w:b/>
                <w:bCs/>
                <w:i/>
                <w:iCs/>
              </w:rPr>
              <w:t xml:space="preserve">Поддержка молодых специалистов в  здравоохранении»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E616982" w14:textId="77777777" w:rsidR="00795213" w:rsidRPr="00822EE0" w:rsidRDefault="00795213" w:rsidP="00FB00E0">
            <w:pPr>
              <w:jc w:val="center"/>
              <w:rPr>
                <w:b/>
                <w:bCs/>
                <w:i/>
                <w:iCs/>
              </w:rPr>
            </w:pPr>
            <w:r w:rsidRPr="00822EE0">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19806F"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6104DB" w14:textId="77777777" w:rsidR="00795213" w:rsidRPr="00822EE0" w:rsidRDefault="00795213" w:rsidP="00FB00E0">
            <w:pPr>
              <w:jc w:val="center"/>
              <w:rPr>
                <w:b/>
                <w:bCs/>
                <w:i/>
                <w:iCs/>
              </w:rPr>
            </w:pPr>
            <w:r w:rsidRPr="00822EE0">
              <w:rPr>
                <w:b/>
                <w:bCs/>
                <w:i/>
                <w:iCs/>
              </w:rPr>
              <w:t>60 000,00</w:t>
            </w:r>
          </w:p>
        </w:tc>
      </w:tr>
      <w:tr w:rsidR="00795213" w:rsidRPr="00822EE0" w14:paraId="4A8E377E"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3872C" w14:textId="77777777" w:rsidR="00795213" w:rsidRPr="00822EE0" w:rsidRDefault="00795213"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5454FF2" w14:textId="77777777" w:rsidR="00795213" w:rsidRPr="00822EE0" w:rsidRDefault="00795213" w:rsidP="00FB00E0">
            <w:pPr>
              <w:jc w:val="center"/>
            </w:pPr>
            <w:r w:rsidRPr="00822EE0">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18A9CB"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369F69" w14:textId="77777777" w:rsidR="00795213" w:rsidRPr="00822EE0" w:rsidRDefault="00795213" w:rsidP="00FB00E0">
            <w:pPr>
              <w:jc w:val="center"/>
            </w:pPr>
            <w:r w:rsidRPr="00822EE0">
              <w:t>60 000,00</w:t>
            </w:r>
          </w:p>
        </w:tc>
      </w:tr>
      <w:tr w:rsidR="00795213" w:rsidRPr="00822EE0" w14:paraId="7272BA0D"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CF3A707" w14:textId="77777777" w:rsidR="00795213" w:rsidRPr="00822EE0" w:rsidRDefault="00795213" w:rsidP="00FB00E0">
            <w:pPr>
              <w:rPr>
                <w:b/>
                <w:bCs/>
              </w:rPr>
            </w:pPr>
            <w:r w:rsidRPr="00822EE0">
              <w:rPr>
                <w:b/>
                <w:bCs/>
              </w:rPr>
              <w:lastRenderedPageBreak/>
              <w:t xml:space="preserve">Муниципальная программа "Охрана окружающей </w:t>
            </w:r>
            <w:proofErr w:type="gramStart"/>
            <w:r w:rsidRPr="00822EE0">
              <w:rPr>
                <w:b/>
                <w:bCs/>
              </w:rPr>
              <w:t>среды  Комсомольского</w:t>
            </w:r>
            <w:proofErr w:type="gramEnd"/>
            <w:r w:rsidRPr="00822EE0">
              <w:rPr>
                <w:b/>
                <w:bCs/>
              </w:rPr>
              <w:t xml:space="preserve">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3A5B9FFE" w14:textId="77777777" w:rsidR="00795213" w:rsidRPr="00822EE0" w:rsidRDefault="00795213" w:rsidP="00FB00E0">
            <w:pPr>
              <w:jc w:val="center"/>
              <w:rPr>
                <w:b/>
                <w:bCs/>
              </w:rPr>
            </w:pPr>
            <w:r w:rsidRPr="00822EE0">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815B50E"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23CFB580" w14:textId="77777777" w:rsidR="00795213" w:rsidRPr="00822EE0" w:rsidRDefault="00795213" w:rsidP="00FB00E0">
            <w:pPr>
              <w:jc w:val="center"/>
              <w:rPr>
                <w:b/>
                <w:bCs/>
              </w:rPr>
            </w:pPr>
            <w:r w:rsidRPr="00822EE0">
              <w:rPr>
                <w:b/>
                <w:bCs/>
              </w:rPr>
              <w:t>2 124 217,62</w:t>
            </w:r>
          </w:p>
        </w:tc>
      </w:tr>
      <w:tr w:rsidR="00795213" w:rsidRPr="00822EE0" w14:paraId="62BF4DC7"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587AA9"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B667BA2" w14:textId="77777777" w:rsidR="00795213" w:rsidRPr="00822EE0" w:rsidRDefault="00795213" w:rsidP="00FB00E0">
            <w:pPr>
              <w:jc w:val="center"/>
              <w:rPr>
                <w:b/>
                <w:bCs/>
              </w:rPr>
            </w:pPr>
            <w:r w:rsidRPr="00822EE0">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A1F8AE"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1CDE461" w14:textId="77777777" w:rsidR="00795213" w:rsidRPr="00822EE0" w:rsidRDefault="00795213" w:rsidP="00FB00E0">
            <w:pPr>
              <w:jc w:val="center"/>
              <w:rPr>
                <w:b/>
                <w:bCs/>
              </w:rPr>
            </w:pPr>
            <w:r w:rsidRPr="00822EE0">
              <w:rPr>
                <w:b/>
                <w:bCs/>
              </w:rPr>
              <w:t>2 124 217,62</w:t>
            </w:r>
          </w:p>
        </w:tc>
      </w:tr>
      <w:tr w:rsidR="00795213" w:rsidRPr="00822EE0" w14:paraId="6975D32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017C4C0" w14:textId="77777777" w:rsidR="00795213" w:rsidRPr="00822EE0" w:rsidRDefault="00795213" w:rsidP="00FB00E0">
            <w:pPr>
              <w:rPr>
                <w:b/>
                <w:bCs/>
                <w:i/>
                <w:iCs/>
              </w:rPr>
            </w:pPr>
            <w:r w:rsidRPr="00822EE0">
              <w:rPr>
                <w:b/>
                <w:bCs/>
                <w:i/>
                <w:iCs/>
              </w:rPr>
              <w:t>Ведомственный проект "Организация проведения мероприятий по содержанию сибиреязвенных скотомогильников"</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AE3E474" w14:textId="77777777" w:rsidR="00795213" w:rsidRPr="00822EE0" w:rsidRDefault="00795213" w:rsidP="00FB00E0">
            <w:pPr>
              <w:jc w:val="center"/>
              <w:rPr>
                <w:b/>
                <w:bCs/>
                <w:i/>
                <w:iCs/>
              </w:rPr>
            </w:pPr>
            <w:r w:rsidRPr="00822EE0">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3BFDC6D"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2783AD5" w14:textId="77777777" w:rsidR="00795213" w:rsidRPr="00822EE0" w:rsidRDefault="00795213" w:rsidP="00FB00E0">
            <w:pPr>
              <w:jc w:val="center"/>
              <w:rPr>
                <w:b/>
                <w:bCs/>
                <w:i/>
                <w:iCs/>
              </w:rPr>
            </w:pPr>
            <w:r w:rsidRPr="00822EE0">
              <w:rPr>
                <w:b/>
                <w:bCs/>
                <w:i/>
                <w:iCs/>
              </w:rPr>
              <w:t>24 217,62</w:t>
            </w:r>
          </w:p>
        </w:tc>
      </w:tr>
      <w:tr w:rsidR="00795213" w:rsidRPr="00822EE0" w14:paraId="43FF36E7" w14:textId="77777777" w:rsidTr="00FB00E0">
        <w:trPr>
          <w:gridAfter w:val="1"/>
          <w:wAfter w:w="11" w:type="dxa"/>
          <w:trHeight w:val="190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3317FF" w14:textId="77777777" w:rsidR="00795213" w:rsidRPr="00822EE0" w:rsidRDefault="00795213"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B2C89C0" w14:textId="77777777" w:rsidR="00795213" w:rsidRPr="00822EE0" w:rsidRDefault="00795213" w:rsidP="00FB00E0">
            <w:pPr>
              <w:jc w:val="center"/>
            </w:pPr>
            <w:r w:rsidRPr="00822EE0">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6AD44B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331D7F" w14:textId="77777777" w:rsidR="00795213" w:rsidRPr="00822EE0" w:rsidRDefault="00795213" w:rsidP="00FB00E0">
            <w:pPr>
              <w:jc w:val="center"/>
            </w:pPr>
            <w:r w:rsidRPr="00822EE0">
              <w:t>24 217,62</w:t>
            </w:r>
          </w:p>
        </w:tc>
      </w:tr>
      <w:tr w:rsidR="00795213" w:rsidRPr="00822EE0" w14:paraId="7EEA1967"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A0460" w14:textId="77777777" w:rsidR="00795213" w:rsidRPr="00822EE0" w:rsidRDefault="00795213" w:rsidP="00FB00E0">
            <w:pPr>
              <w:rPr>
                <w:b/>
                <w:bCs/>
                <w:i/>
                <w:iCs/>
              </w:rPr>
            </w:pPr>
            <w:r w:rsidRPr="00822EE0">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6B18A" w14:textId="77777777" w:rsidR="00795213" w:rsidRPr="00822EE0" w:rsidRDefault="00795213" w:rsidP="00FB00E0">
            <w:pPr>
              <w:jc w:val="center"/>
              <w:rPr>
                <w:b/>
                <w:bCs/>
                <w:i/>
                <w:iCs/>
              </w:rPr>
            </w:pPr>
            <w:r w:rsidRPr="00822EE0">
              <w:rPr>
                <w:b/>
                <w:bCs/>
                <w:i/>
                <w:iCs/>
              </w:rPr>
              <w:t>07 3 02 00000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5CCBB"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BF45A" w14:textId="77777777" w:rsidR="00795213" w:rsidRPr="00822EE0" w:rsidRDefault="00795213" w:rsidP="00FB00E0">
            <w:pPr>
              <w:jc w:val="center"/>
              <w:rPr>
                <w:b/>
                <w:bCs/>
                <w:i/>
                <w:iCs/>
              </w:rPr>
            </w:pPr>
            <w:r w:rsidRPr="00822EE0">
              <w:rPr>
                <w:b/>
                <w:bCs/>
                <w:i/>
                <w:iCs/>
              </w:rPr>
              <w:t>2 100 000,00</w:t>
            </w:r>
          </w:p>
        </w:tc>
      </w:tr>
      <w:tr w:rsidR="00795213" w:rsidRPr="00822EE0" w14:paraId="3B863996" w14:textId="77777777" w:rsidTr="00FB00E0">
        <w:trPr>
          <w:gridAfter w:val="1"/>
          <w:wAfter w:w="11" w:type="dxa"/>
          <w:trHeight w:val="12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DD7628" w14:textId="77777777" w:rsidR="00795213" w:rsidRPr="00822EE0" w:rsidRDefault="00795213"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0AD28B" w14:textId="77777777" w:rsidR="00795213" w:rsidRPr="00822EE0" w:rsidRDefault="00795213" w:rsidP="00FB00E0">
            <w:pPr>
              <w:jc w:val="center"/>
            </w:pPr>
            <w:r w:rsidRPr="00822EE0">
              <w:t>07 3 02 20050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BFBA2"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14739" w14:textId="77777777" w:rsidR="00795213" w:rsidRPr="00822EE0" w:rsidRDefault="00795213" w:rsidP="00FB00E0">
            <w:pPr>
              <w:jc w:val="center"/>
            </w:pPr>
            <w:r w:rsidRPr="00822EE0">
              <w:t>2 100 000,00</w:t>
            </w:r>
          </w:p>
        </w:tc>
      </w:tr>
      <w:tr w:rsidR="00795213" w:rsidRPr="00822EE0" w14:paraId="462FCF14"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hideMark/>
          </w:tcPr>
          <w:p w14:paraId="275C0E34" w14:textId="77777777" w:rsidR="00795213" w:rsidRPr="00822EE0" w:rsidRDefault="00795213" w:rsidP="00FB00E0">
            <w:pPr>
              <w:rPr>
                <w:b/>
                <w:bCs/>
              </w:rPr>
            </w:pPr>
            <w:r w:rsidRPr="00822EE0">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1199AB26" w14:textId="77777777" w:rsidR="00795213" w:rsidRPr="00822EE0" w:rsidRDefault="00795213" w:rsidP="00FB00E0">
            <w:pPr>
              <w:jc w:val="center"/>
              <w:rPr>
                <w:b/>
                <w:bCs/>
                <w:sz w:val="22"/>
                <w:szCs w:val="22"/>
              </w:rPr>
            </w:pPr>
            <w:r w:rsidRPr="00822EE0">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F478481" w14:textId="77777777" w:rsidR="00795213" w:rsidRPr="00822EE0" w:rsidRDefault="00795213" w:rsidP="00FB00E0">
            <w:pPr>
              <w:jc w:val="center"/>
              <w:rPr>
                <w:sz w:val="22"/>
                <w:szCs w:val="22"/>
              </w:rPr>
            </w:pPr>
            <w:r w:rsidRPr="00822EE0">
              <w:rPr>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05B32F72" w14:textId="77777777" w:rsidR="00795213" w:rsidRPr="00822EE0" w:rsidRDefault="00795213" w:rsidP="00FB00E0">
            <w:pPr>
              <w:jc w:val="center"/>
              <w:rPr>
                <w:b/>
                <w:bCs/>
              </w:rPr>
            </w:pPr>
            <w:r w:rsidRPr="00822EE0">
              <w:rPr>
                <w:b/>
                <w:bCs/>
              </w:rPr>
              <w:t>48 287 948,89</w:t>
            </w:r>
          </w:p>
        </w:tc>
      </w:tr>
      <w:tr w:rsidR="00795213" w:rsidRPr="00822EE0" w14:paraId="79CF461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28019E"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20D2CB97" w14:textId="77777777" w:rsidR="00795213" w:rsidRPr="00822EE0" w:rsidRDefault="00795213" w:rsidP="00FB00E0">
            <w:pPr>
              <w:jc w:val="center"/>
              <w:rPr>
                <w:b/>
                <w:bCs/>
              </w:rPr>
            </w:pPr>
            <w:r w:rsidRPr="00822EE0">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D91461"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0FEFB3BE" w14:textId="77777777" w:rsidR="00795213" w:rsidRPr="00822EE0" w:rsidRDefault="00795213" w:rsidP="00FB00E0">
            <w:pPr>
              <w:jc w:val="center"/>
              <w:rPr>
                <w:b/>
                <w:bCs/>
                <w:i/>
                <w:iCs/>
              </w:rPr>
            </w:pPr>
            <w:r w:rsidRPr="00822EE0">
              <w:rPr>
                <w:b/>
                <w:bCs/>
                <w:i/>
                <w:iCs/>
              </w:rPr>
              <w:t>48 287 948,89</w:t>
            </w:r>
          </w:p>
        </w:tc>
      </w:tr>
      <w:tr w:rsidR="00795213" w:rsidRPr="00822EE0" w14:paraId="76AA13B4"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C0671A" w14:textId="77777777" w:rsidR="00795213" w:rsidRPr="00822EE0" w:rsidRDefault="00795213" w:rsidP="00FB00E0">
            <w:pPr>
              <w:rPr>
                <w:b/>
                <w:bCs/>
                <w:i/>
                <w:iCs/>
              </w:rPr>
            </w:pPr>
            <w:r w:rsidRPr="00822EE0">
              <w:rPr>
                <w:b/>
                <w:bCs/>
                <w:i/>
                <w:iCs/>
              </w:rPr>
              <w:t>Ведомственный проект "Дорожный фонд"</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33401169" w14:textId="77777777" w:rsidR="00795213" w:rsidRPr="00822EE0" w:rsidRDefault="00795213" w:rsidP="00FB00E0">
            <w:pPr>
              <w:jc w:val="center"/>
              <w:rPr>
                <w:b/>
                <w:bCs/>
                <w:i/>
                <w:iCs/>
              </w:rPr>
            </w:pPr>
            <w:r w:rsidRPr="00822EE0">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BE8AF21"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893517D" w14:textId="77777777" w:rsidR="00795213" w:rsidRPr="00822EE0" w:rsidRDefault="00795213" w:rsidP="00FB00E0">
            <w:pPr>
              <w:jc w:val="center"/>
              <w:rPr>
                <w:b/>
                <w:bCs/>
                <w:i/>
                <w:iCs/>
              </w:rPr>
            </w:pPr>
            <w:r w:rsidRPr="00822EE0">
              <w:rPr>
                <w:b/>
                <w:bCs/>
                <w:i/>
                <w:iCs/>
              </w:rPr>
              <w:t>44 822 439,10</w:t>
            </w:r>
          </w:p>
        </w:tc>
      </w:tr>
      <w:tr w:rsidR="00795213" w:rsidRPr="00822EE0" w14:paraId="308CA98D" w14:textId="77777777" w:rsidTr="00FB00E0">
        <w:trPr>
          <w:gridAfter w:val="1"/>
          <w:wAfter w:w="11" w:type="dxa"/>
          <w:trHeight w:val="300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2E4C9" w14:textId="77777777" w:rsidR="00795213" w:rsidRPr="00822EE0" w:rsidRDefault="00795213" w:rsidP="00FB00E0">
            <w:pPr>
              <w:rPr>
                <w:sz w:val="28"/>
                <w:szCs w:val="28"/>
              </w:rPr>
            </w:pPr>
            <w:r w:rsidRPr="00822EE0">
              <w:rPr>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0CFF1B9" w14:textId="77777777" w:rsidR="00795213" w:rsidRPr="00822EE0" w:rsidRDefault="00795213" w:rsidP="00FB00E0">
            <w:pPr>
              <w:jc w:val="center"/>
            </w:pPr>
            <w:r w:rsidRPr="00822EE0">
              <w:t xml:space="preserve">08 3 01 9Д001 </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79260A"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46B533AF" w14:textId="77777777" w:rsidR="00795213" w:rsidRPr="00822EE0" w:rsidRDefault="00795213" w:rsidP="00FB00E0">
            <w:pPr>
              <w:jc w:val="center"/>
            </w:pPr>
            <w:r w:rsidRPr="00822EE0">
              <w:t>9 138 134,87</w:t>
            </w:r>
          </w:p>
        </w:tc>
      </w:tr>
      <w:tr w:rsidR="00795213" w:rsidRPr="00822EE0" w14:paraId="0FA98C5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14C0F"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CDF9A05" w14:textId="77777777" w:rsidR="00795213" w:rsidRPr="00822EE0" w:rsidRDefault="00795213" w:rsidP="00FB00E0">
            <w:pPr>
              <w:jc w:val="center"/>
            </w:pPr>
            <w:r w:rsidRPr="00822EE0">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92458A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268F5C7" w14:textId="77777777" w:rsidR="00795213" w:rsidRPr="00822EE0" w:rsidRDefault="00795213" w:rsidP="00FB00E0">
            <w:pPr>
              <w:jc w:val="center"/>
            </w:pPr>
            <w:r w:rsidRPr="00822EE0">
              <w:t>20 380 246,78</w:t>
            </w:r>
          </w:p>
        </w:tc>
      </w:tr>
      <w:tr w:rsidR="00795213" w:rsidRPr="00822EE0" w14:paraId="39CCBE7E"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8BBAB" w14:textId="77777777" w:rsidR="00795213" w:rsidRPr="00822EE0" w:rsidRDefault="00795213" w:rsidP="00FB00E0">
            <w:r w:rsidRPr="00822EE0">
              <w:t>Ремонт автомобильной дороги пл. Советская в с. Писцово Комсомольского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0C48177" w14:textId="77777777" w:rsidR="00795213" w:rsidRPr="00822EE0" w:rsidRDefault="00795213" w:rsidP="00FB00E0">
            <w:pPr>
              <w:jc w:val="center"/>
            </w:pPr>
            <w:r w:rsidRPr="00822EE0">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A76CE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B099602" w14:textId="77777777" w:rsidR="00795213" w:rsidRPr="00822EE0" w:rsidRDefault="00795213" w:rsidP="00FB00E0">
            <w:pPr>
              <w:jc w:val="center"/>
            </w:pPr>
            <w:r w:rsidRPr="00822EE0">
              <w:t> </w:t>
            </w:r>
          </w:p>
        </w:tc>
      </w:tr>
      <w:tr w:rsidR="00795213" w:rsidRPr="00822EE0" w14:paraId="3512F01D"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4B3AC" w14:textId="77777777" w:rsidR="00795213" w:rsidRPr="00822EE0" w:rsidRDefault="00795213"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55DCDC2" w14:textId="77777777" w:rsidR="00795213" w:rsidRPr="00822EE0" w:rsidRDefault="00795213" w:rsidP="00FB00E0">
            <w:pPr>
              <w:jc w:val="center"/>
            </w:pPr>
            <w:r w:rsidRPr="00822EE0">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AAB8A7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1EC6608" w14:textId="77777777" w:rsidR="00795213" w:rsidRPr="00822EE0" w:rsidRDefault="00795213" w:rsidP="00FB00E0">
            <w:pPr>
              <w:jc w:val="center"/>
            </w:pPr>
            <w:r w:rsidRPr="00822EE0">
              <w:t>15 304 057,45</w:t>
            </w:r>
          </w:p>
        </w:tc>
      </w:tr>
      <w:tr w:rsidR="00795213" w:rsidRPr="00822EE0" w14:paraId="49374637"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24CA5" w14:textId="77777777" w:rsidR="00795213" w:rsidRPr="00822EE0" w:rsidRDefault="00795213" w:rsidP="00FB00E0">
            <w:pPr>
              <w:rPr>
                <w:b/>
                <w:bCs/>
                <w:i/>
                <w:iCs/>
              </w:rPr>
            </w:pPr>
            <w:r w:rsidRPr="00822EE0">
              <w:rPr>
                <w:b/>
                <w:bCs/>
                <w:i/>
                <w:iCs/>
              </w:rPr>
              <w:t>Ведомственный проект "Поддержка общественного транспорта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193340D" w14:textId="77777777" w:rsidR="00795213" w:rsidRPr="00822EE0" w:rsidRDefault="00795213" w:rsidP="00FB00E0">
            <w:pPr>
              <w:jc w:val="center"/>
              <w:rPr>
                <w:b/>
                <w:bCs/>
                <w:i/>
                <w:iCs/>
              </w:rPr>
            </w:pPr>
            <w:r w:rsidRPr="00822EE0">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740B5F4"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8914CAD" w14:textId="77777777" w:rsidR="00795213" w:rsidRPr="00822EE0" w:rsidRDefault="00795213" w:rsidP="00FB00E0">
            <w:pPr>
              <w:jc w:val="center"/>
              <w:rPr>
                <w:b/>
                <w:bCs/>
                <w:i/>
                <w:iCs/>
              </w:rPr>
            </w:pPr>
            <w:r w:rsidRPr="00822EE0">
              <w:rPr>
                <w:b/>
                <w:bCs/>
                <w:i/>
                <w:iCs/>
              </w:rPr>
              <w:t>3 465 509,79</w:t>
            </w:r>
          </w:p>
        </w:tc>
      </w:tr>
      <w:tr w:rsidR="00795213" w:rsidRPr="00822EE0" w14:paraId="1DF0417F"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D7CC0" w14:textId="77777777" w:rsidR="00795213" w:rsidRPr="00822EE0" w:rsidRDefault="00795213"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6F7CA9D" w14:textId="77777777" w:rsidR="00795213" w:rsidRPr="00822EE0" w:rsidRDefault="00795213" w:rsidP="00FB00E0">
            <w:pPr>
              <w:jc w:val="center"/>
            </w:pPr>
            <w:r w:rsidRPr="00822EE0">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B249BFD"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0681002C" w14:textId="77777777" w:rsidR="00795213" w:rsidRPr="00822EE0" w:rsidRDefault="00795213" w:rsidP="00FB00E0">
            <w:pPr>
              <w:jc w:val="center"/>
              <w:rPr>
                <w:i/>
                <w:iCs/>
              </w:rPr>
            </w:pPr>
            <w:r w:rsidRPr="00822EE0">
              <w:rPr>
                <w:i/>
                <w:iCs/>
              </w:rPr>
              <w:t>3 465 509,79</w:t>
            </w:r>
          </w:p>
        </w:tc>
      </w:tr>
      <w:tr w:rsidR="00795213" w:rsidRPr="00822EE0" w14:paraId="2F4FB6B1"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D70BE" w14:textId="77777777" w:rsidR="00795213" w:rsidRPr="00822EE0" w:rsidRDefault="00795213"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FAAE711" w14:textId="77777777" w:rsidR="00795213" w:rsidRPr="00822EE0" w:rsidRDefault="00795213" w:rsidP="00FB00E0">
            <w:pPr>
              <w:jc w:val="both"/>
            </w:pPr>
            <w:r w:rsidRPr="00822EE0">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A6F39F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80E7FF6" w14:textId="77777777" w:rsidR="00795213" w:rsidRPr="00822EE0" w:rsidRDefault="00795213" w:rsidP="00FB00E0">
            <w:pPr>
              <w:jc w:val="center"/>
            </w:pPr>
            <w:r w:rsidRPr="00822EE0">
              <w:t> </w:t>
            </w:r>
          </w:p>
        </w:tc>
      </w:tr>
      <w:tr w:rsidR="00795213" w:rsidRPr="00822EE0" w14:paraId="0636026C"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020723A" w14:textId="77777777" w:rsidR="00795213" w:rsidRPr="00822EE0" w:rsidRDefault="00795213" w:rsidP="00FB00E0">
            <w:pPr>
              <w:rPr>
                <w:b/>
                <w:bCs/>
              </w:rPr>
            </w:pPr>
            <w:r w:rsidRPr="00822EE0">
              <w:rPr>
                <w:b/>
                <w:bCs/>
              </w:rPr>
              <w:lastRenderedPageBreak/>
              <w:t>Муниципальная программа "Совершенствование местного самоуправления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17CAF151" w14:textId="77777777" w:rsidR="00795213" w:rsidRPr="00822EE0" w:rsidRDefault="00795213" w:rsidP="00FB00E0">
            <w:pPr>
              <w:jc w:val="center"/>
              <w:rPr>
                <w:b/>
                <w:bCs/>
              </w:rPr>
            </w:pPr>
            <w:r w:rsidRPr="00822EE0">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F986686"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74A2020F" w14:textId="77777777" w:rsidR="00795213" w:rsidRPr="00822EE0" w:rsidRDefault="00795213" w:rsidP="00FB00E0">
            <w:pPr>
              <w:jc w:val="center"/>
              <w:rPr>
                <w:b/>
                <w:bCs/>
              </w:rPr>
            </w:pPr>
            <w:r w:rsidRPr="00822EE0">
              <w:rPr>
                <w:b/>
                <w:bCs/>
              </w:rPr>
              <w:t>4 059 005,96</w:t>
            </w:r>
          </w:p>
        </w:tc>
      </w:tr>
      <w:tr w:rsidR="00795213" w:rsidRPr="00822EE0" w14:paraId="6DEC2C88"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079E35"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7C4D4133" w14:textId="77777777" w:rsidR="00795213" w:rsidRPr="00822EE0" w:rsidRDefault="00795213" w:rsidP="00FB00E0">
            <w:pPr>
              <w:jc w:val="center"/>
              <w:rPr>
                <w:b/>
                <w:bCs/>
              </w:rPr>
            </w:pPr>
            <w:r w:rsidRPr="00822EE0">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CB3B96"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1B9BF4A" w14:textId="77777777" w:rsidR="00795213" w:rsidRPr="00822EE0" w:rsidRDefault="00795213" w:rsidP="00FB00E0">
            <w:pPr>
              <w:jc w:val="center"/>
              <w:rPr>
                <w:b/>
                <w:bCs/>
                <w:i/>
                <w:iCs/>
              </w:rPr>
            </w:pPr>
            <w:r w:rsidRPr="00822EE0">
              <w:rPr>
                <w:b/>
                <w:bCs/>
                <w:i/>
                <w:iCs/>
              </w:rPr>
              <w:t>2 062 438,73</w:t>
            </w:r>
          </w:p>
        </w:tc>
      </w:tr>
      <w:tr w:rsidR="00795213" w:rsidRPr="00822EE0" w14:paraId="29C0F36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755585" w14:textId="77777777" w:rsidR="00795213" w:rsidRPr="00822EE0" w:rsidRDefault="00795213" w:rsidP="00FB00E0">
            <w:pPr>
              <w:rPr>
                <w:b/>
                <w:bCs/>
                <w:i/>
                <w:iCs/>
              </w:rPr>
            </w:pPr>
            <w:r w:rsidRPr="00822EE0">
              <w:rPr>
                <w:b/>
                <w:bCs/>
                <w:i/>
                <w:iCs/>
              </w:rPr>
              <w:t>Ведомственный проект «Информатизация деятельности Администрации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685E8962" w14:textId="77777777" w:rsidR="00795213" w:rsidRPr="00822EE0" w:rsidRDefault="00795213" w:rsidP="00FB00E0">
            <w:pPr>
              <w:jc w:val="center"/>
              <w:rPr>
                <w:b/>
                <w:bCs/>
                <w:i/>
                <w:iCs/>
              </w:rPr>
            </w:pPr>
            <w:r w:rsidRPr="00822EE0">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C96C0A"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34283A5" w14:textId="77777777" w:rsidR="00795213" w:rsidRPr="00822EE0" w:rsidRDefault="00795213" w:rsidP="00FB00E0">
            <w:pPr>
              <w:jc w:val="center"/>
              <w:rPr>
                <w:b/>
                <w:bCs/>
                <w:i/>
                <w:iCs/>
              </w:rPr>
            </w:pPr>
            <w:r w:rsidRPr="00822EE0">
              <w:rPr>
                <w:b/>
                <w:bCs/>
                <w:i/>
                <w:iCs/>
              </w:rPr>
              <w:t>2 062 438,73</w:t>
            </w:r>
          </w:p>
        </w:tc>
      </w:tr>
      <w:tr w:rsidR="00795213" w:rsidRPr="00822EE0" w14:paraId="31DC7A8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46CBE6"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000000" w:fill="FFFFFF"/>
            <w:noWrap/>
            <w:vAlign w:val="center"/>
            <w:hideMark/>
          </w:tcPr>
          <w:p w14:paraId="390935B5" w14:textId="77777777" w:rsidR="00795213" w:rsidRPr="00822EE0" w:rsidRDefault="00795213" w:rsidP="00FB00E0">
            <w:pPr>
              <w:jc w:val="center"/>
            </w:pPr>
            <w:r w:rsidRPr="00822EE0">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E43F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861FABB" w14:textId="77777777" w:rsidR="00795213" w:rsidRPr="00822EE0" w:rsidRDefault="00795213" w:rsidP="00FB00E0">
            <w:pPr>
              <w:jc w:val="center"/>
            </w:pPr>
            <w:r w:rsidRPr="00822EE0">
              <w:t>2 062 438,73</w:t>
            </w:r>
          </w:p>
        </w:tc>
      </w:tr>
      <w:tr w:rsidR="00795213" w:rsidRPr="00822EE0" w14:paraId="456A3322"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5649E9" w14:textId="77777777" w:rsidR="00795213" w:rsidRPr="00822EE0" w:rsidRDefault="00795213" w:rsidP="00FB00E0">
            <w:pPr>
              <w:rPr>
                <w:b/>
                <w:bCs/>
              </w:rPr>
            </w:pPr>
            <w:r w:rsidRPr="00822EE0">
              <w:rPr>
                <w:b/>
                <w:bCs/>
              </w:rPr>
              <w:t>Комплексы процессных мероприятий</w:t>
            </w:r>
          </w:p>
        </w:tc>
        <w:tc>
          <w:tcPr>
            <w:tcW w:w="1843" w:type="dxa"/>
            <w:tcBorders>
              <w:top w:val="single" w:sz="4" w:space="0" w:color="auto"/>
              <w:left w:val="nil"/>
              <w:bottom w:val="single" w:sz="4" w:space="0" w:color="auto"/>
              <w:right w:val="nil"/>
            </w:tcBorders>
            <w:shd w:val="clear" w:color="000000" w:fill="FFFFFF"/>
            <w:noWrap/>
            <w:vAlign w:val="bottom"/>
            <w:hideMark/>
          </w:tcPr>
          <w:p w14:paraId="735E75EA" w14:textId="77777777" w:rsidR="00795213" w:rsidRPr="00822EE0" w:rsidRDefault="00795213" w:rsidP="00FB00E0">
            <w:pPr>
              <w:jc w:val="center"/>
              <w:rPr>
                <w:b/>
                <w:bCs/>
              </w:rPr>
            </w:pPr>
            <w:r w:rsidRPr="00822EE0">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E7F08"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7BC1479" w14:textId="77777777" w:rsidR="00795213" w:rsidRPr="00822EE0" w:rsidRDefault="00795213" w:rsidP="00FB00E0">
            <w:pPr>
              <w:jc w:val="center"/>
              <w:rPr>
                <w:b/>
                <w:bCs/>
              </w:rPr>
            </w:pPr>
            <w:r w:rsidRPr="00822EE0">
              <w:rPr>
                <w:b/>
                <w:bCs/>
              </w:rPr>
              <w:t>1 996 567,23</w:t>
            </w:r>
          </w:p>
        </w:tc>
      </w:tr>
      <w:tr w:rsidR="00795213" w:rsidRPr="00822EE0" w14:paraId="04B8A9AE"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387CA4" w14:textId="77777777" w:rsidR="00795213" w:rsidRPr="00822EE0" w:rsidRDefault="00795213" w:rsidP="00FB00E0">
            <w:pPr>
              <w:rPr>
                <w:b/>
                <w:bCs/>
                <w:i/>
                <w:iCs/>
              </w:rPr>
            </w:pPr>
            <w:r w:rsidRPr="00822EE0">
              <w:rPr>
                <w:b/>
                <w:bCs/>
                <w:i/>
                <w:iCs/>
              </w:rPr>
              <w:t>Комплекс процессных мероприятий «Развитие муниципальной службы»</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10125887" w14:textId="77777777" w:rsidR="00795213" w:rsidRPr="00822EE0" w:rsidRDefault="00795213" w:rsidP="00FB00E0">
            <w:pPr>
              <w:jc w:val="center"/>
              <w:rPr>
                <w:b/>
                <w:bCs/>
                <w:i/>
                <w:iCs/>
              </w:rPr>
            </w:pPr>
            <w:r w:rsidRPr="00822EE0">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DAE85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B0F4AE3" w14:textId="77777777" w:rsidR="00795213" w:rsidRPr="00822EE0" w:rsidRDefault="00795213" w:rsidP="00FB00E0">
            <w:pPr>
              <w:jc w:val="center"/>
              <w:rPr>
                <w:b/>
                <w:bCs/>
                <w:i/>
                <w:iCs/>
              </w:rPr>
            </w:pPr>
            <w:r w:rsidRPr="00822EE0">
              <w:rPr>
                <w:b/>
                <w:bCs/>
                <w:i/>
                <w:iCs/>
              </w:rPr>
              <w:t>1 996 567,23</w:t>
            </w:r>
          </w:p>
        </w:tc>
      </w:tr>
      <w:tr w:rsidR="00795213" w:rsidRPr="00822EE0" w14:paraId="0400577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3B522911" w14:textId="77777777" w:rsidR="00795213" w:rsidRPr="00822EE0" w:rsidRDefault="00795213"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9FE3522" w14:textId="77777777" w:rsidR="00795213" w:rsidRPr="00822EE0" w:rsidRDefault="00795213" w:rsidP="00FB00E0">
            <w:pPr>
              <w:jc w:val="center"/>
            </w:pPr>
            <w:r w:rsidRPr="00822EE0">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8494FE4"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F8A9EF0" w14:textId="77777777" w:rsidR="00795213" w:rsidRPr="00822EE0" w:rsidRDefault="00795213" w:rsidP="00FB00E0">
            <w:pPr>
              <w:jc w:val="center"/>
            </w:pPr>
            <w:r w:rsidRPr="00822EE0">
              <w:t>206 000,00</w:t>
            </w:r>
          </w:p>
        </w:tc>
      </w:tr>
      <w:tr w:rsidR="00795213" w:rsidRPr="00822EE0" w14:paraId="5CB134F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hideMark/>
          </w:tcPr>
          <w:p w14:paraId="1C288138" w14:textId="77777777" w:rsidR="00795213" w:rsidRPr="00822EE0" w:rsidRDefault="00795213" w:rsidP="00FB00E0">
            <w:r w:rsidRPr="00822EE0">
              <w:t>Расходы на оплату членских взносов в ассоциацию Совет муниципальных образований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F20707" w14:textId="77777777" w:rsidR="00795213" w:rsidRPr="00822EE0" w:rsidRDefault="00795213" w:rsidP="00FB00E0">
            <w:pPr>
              <w:jc w:val="center"/>
            </w:pPr>
            <w:r w:rsidRPr="00822EE0">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046E89"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115330" w14:textId="77777777" w:rsidR="00795213" w:rsidRPr="00822EE0" w:rsidRDefault="00795213" w:rsidP="00FB00E0">
            <w:pPr>
              <w:jc w:val="center"/>
            </w:pPr>
            <w:r w:rsidRPr="00822EE0">
              <w:t>65 448,95</w:t>
            </w:r>
          </w:p>
        </w:tc>
      </w:tr>
      <w:tr w:rsidR="00795213" w:rsidRPr="00822EE0" w14:paraId="2FF70D5E"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154A1AD0" w14:textId="77777777" w:rsidR="00795213" w:rsidRPr="00822EE0" w:rsidRDefault="00795213"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355AF" w14:textId="77777777" w:rsidR="00795213" w:rsidRPr="00822EE0" w:rsidRDefault="00795213" w:rsidP="00FB00E0">
            <w:pPr>
              <w:jc w:val="center"/>
            </w:pPr>
            <w:r w:rsidRPr="00822EE0">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2AF649"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B3734F3" w14:textId="77777777" w:rsidR="00795213" w:rsidRPr="00822EE0" w:rsidRDefault="00795213" w:rsidP="00FB00E0">
            <w:pPr>
              <w:jc w:val="center"/>
            </w:pPr>
            <w:r w:rsidRPr="00822EE0">
              <w:t>1 725 118,28</w:t>
            </w:r>
          </w:p>
        </w:tc>
      </w:tr>
      <w:tr w:rsidR="00795213" w:rsidRPr="00822EE0" w14:paraId="326AD32E"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3C8A6BE" w14:textId="77777777" w:rsidR="00795213" w:rsidRPr="00822EE0" w:rsidRDefault="00795213" w:rsidP="00FB00E0">
            <w:pPr>
              <w:rPr>
                <w:b/>
                <w:bCs/>
              </w:rPr>
            </w:pPr>
            <w:r w:rsidRPr="00822EE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33B18776" w14:textId="77777777" w:rsidR="00795213" w:rsidRPr="00822EE0" w:rsidRDefault="00795213" w:rsidP="00FB00E0">
            <w:pPr>
              <w:jc w:val="center"/>
              <w:rPr>
                <w:b/>
                <w:bCs/>
              </w:rPr>
            </w:pPr>
            <w:r w:rsidRPr="00822EE0">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CA69BCD" w14:textId="77777777" w:rsidR="00795213" w:rsidRPr="00822EE0" w:rsidRDefault="00795213"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5EB3CA75" w14:textId="77777777" w:rsidR="00795213" w:rsidRPr="00822EE0" w:rsidRDefault="00795213" w:rsidP="00FB00E0">
            <w:pPr>
              <w:jc w:val="center"/>
              <w:rPr>
                <w:b/>
                <w:bCs/>
              </w:rPr>
            </w:pPr>
            <w:r w:rsidRPr="00822EE0">
              <w:rPr>
                <w:b/>
                <w:bCs/>
              </w:rPr>
              <w:t>253 101,00</w:t>
            </w:r>
          </w:p>
        </w:tc>
      </w:tr>
      <w:tr w:rsidR="00795213" w:rsidRPr="00822EE0" w14:paraId="3D4C19F3"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345C09"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BB9452" w14:textId="77777777" w:rsidR="00795213" w:rsidRPr="00822EE0" w:rsidRDefault="00795213" w:rsidP="00FB00E0">
            <w:pPr>
              <w:jc w:val="center"/>
              <w:rPr>
                <w:b/>
                <w:bCs/>
              </w:rPr>
            </w:pPr>
            <w:r w:rsidRPr="00822EE0">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D35D978" w14:textId="77777777" w:rsidR="00795213" w:rsidRPr="00822EE0" w:rsidRDefault="00795213"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5E4959A" w14:textId="77777777" w:rsidR="00795213" w:rsidRPr="00822EE0" w:rsidRDefault="00795213" w:rsidP="00FB00E0">
            <w:pPr>
              <w:jc w:val="center"/>
              <w:rPr>
                <w:b/>
                <w:bCs/>
              </w:rPr>
            </w:pPr>
            <w:r w:rsidRPr="00822EE0">
              <w:rPr>
                <w:b/>
                <w:bCs/>
              </w:rPr>
              <w:t>253 101,00</w:t>
            </w:r>
          </w:p>
        </w:tc>
      </w:tr>
      <w:tr w:rsidR="00795213" w:rsidRPr="00822EE0" w14:paraId="30C43226"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C536C" w14:textId="77777777" w:rsidR="00795213" w:rsidRPr="00822EE0" w:rsidRDefault="00795213" w:rsidP="00FB00E0">
            <w:pPr>
              <w:rPr>
                <w:b/>
                <w:bCs/>
                <w:i/>
                <w:iCs/>
              </w:rPr>
            </w:pPr>
            <w:r w:rsidRPr="00822EE0">
              <w:rPr>
                <w:b/>
                <w:bCs/>
                <w:i/>
                <w:iCs/>
              </w:rPr>
              <w:t>Ведомственный проект «Развитие ветеранского движения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1692F66" w14:textId="77777777" w:rsidR="00795213" w:rsidRPr="00822EE0" w:rsidRDefault="00795213" w:rsidP="00FB00E0">
            <w:pPr>
              <w:jc w:val="center"/>
              <w:rPr>
                <w:b/>
                <w:bCs/>
                <w:i/>
                <w:iCs/>
              </w:rPr>
            </w:pPr>
            <w:r w:rsidRPr="00822EE0">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B4C3BBC" w14:textId="77777777" w:rsidR="00795213" w:rsidRPr="00822EE0" w:rsidRDefault="00795213" w:rsidP="00FB00E0">
            <w:pP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9C99C7" w14:textId="77777777" w:rsidR="00795213" w:rsidRPr="00822EE0" w:rsidRDefault="00795213" w:rsidP="00FB00E0">
            <w:pPr>
              <w:jc w:val="center"/>
              <w:rPr>
                <w:b/>
                <w:bCs/>
                <w:i/>
                <w:iCs/>
              </w:rPr>
            </w:pPr>
            <w:r w:rsidRPr="00822EE0">
              <w:rPr>
                <w:b/>
                <w:bCs/>
                <w:i/>
                <w:iCs/>
              </w:rPr>
              <w:t>203 101,00</w:t>
            </w:r>
          </w:p>
        </w:tc>
      </w:tr>
      <w:tr w:rsidR="00795213" w:rsidRPr="00822EE0" w14:paraId="685F5E15"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C4A0E3" w14:textId="77777777" w:rsidR="00795213" w:rsidRPr="00822EE0" w:rsidRDefault="00795213"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F5D1070" w14:textId="77777777" w:rsidR="00795213" w:rsidRPr="00822EE0" w:rsidRDefault="00795213" w:rsidP="00FB00E0">
            <w:pPr>
              <w:jc w:val="center"/>
            </w:pPr>
            <w:r w:rsidRPr="00822EE0">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04C68C9" w14:textId="77777777" w:rsidR="00795213" w:rsidRPr="00822EE0" w:rsidRDefault="00795213"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E5CC788" w14:textId="77777777" w:rsidR="00795213" w:rsidRPr="00822EE0" w:rsidRDefault="00795213" w:rsidP="00FB00E0">
            <w:pPr>
              <w:jc w:val="center"/>
            </w:pPr>
            <w:r w:rsidRPr="00822EE0">
              <w:t>203 101,00</w:t>
            </w:r>
          </w:p>
        </w:tc>
      </w:tr>
      <w:tr w:rsidR="00795213" w:rsidRPr="00822EE0" w14:paraId="4C176B7A"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935E1" w14:textId="77777777" w:rsidR="00795213" w:rsidRPr="00822EE0" w:rsidRDefault="00795213" w:rsidP="00FB00E0">
            <w:pPr>
              <w:rPr>
                <w:b/>
                <w:bCs/>
                <w:i/>
                <w:iCs/>
              </w:rPr>
            </w:pPr>
            <w:r w:rsidRPr="00822EE0">
              <w:rPr>
                <w:b/>
                <w:bCs/>
                <w:i/>
                <w:iCs/>
              </w:rPr>
              <w:t>Ведомственный проект «Социальная поддержка граждан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F84C1F1" w14:textId="77777777" w:rsidR="00795213" w:rsidRPr="00822EE0" w:rsidRDefault="00795213" w:rsidP="00FB00E0">
            <w:pPr>
              <w:jc w:val="center"/>
              <w:rPr>
                <w:b/>
                <w:bCs/>
                <w:i/>
                <w:iCs/>
              </w:rPr>
            </w:pPr>
            <w:r w:rsidRPr="00822EE0">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112626"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3F1535A" w14:textId="77777777" w:rsidR="00795213" w:rsidRPr="00822EE0" w:rsidRDefault="00795213" w:rsidP="00FB00E0">
            <w:pPr>
              <w:jc w:val="center"/>
              <w:rPr>
                <w:b/>
                <w:bCs/>
                <w:i/>
                <w:iCs/>
              </w:rPr>
            </w:pPr>
            <w:r w:rsidRPr="00822EE0">
              <w:rPr>
                <w:b/>
                <w:bCs/>
                <w:i/>
                <w:iCs/>
              </w:rPr>
              <w:t>50 000,00</w:t>
            </w:r>
          </w:p>
        </w:tc>
      </w:tr>
      <w:tr w:rsidR="00795213" w:rsidRPr="00822EE0" w14:paraId="0327AC56"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3019C" w14:textId="77777777" w:rsidR="00795213" w:rsidRPr="00822EE0" w:rsidRDefault="00795213" w:rsidP="00FB00E0">
            <w:r w:rsidRPr="00822EE0">
              <w:lastRenderedPageBreak/>
              <w:t>Ремонт жилых помещений инвалидов и участников Великой Отечественного войны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E192CA" w14:textId="77777777" w:rsidR="00795213" w:rsidRPr="00822EE0" w:rsidRDefault="00795213" w:rsidP="00FB00E0">
            <w:pPr>
              <w:jc w:val="center"/>
            </w:pPr>
            <w:r w:rsidRPr="00822EE0">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5C93668"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3392AB1" w14:textId="77777777" w:rsidR="00795213" w:rsidRPr="00822EE0" w:rsidRDefault="00795213" w:rsidP="00FB00E0">
            <w:pPr>
              <w:jc w:val="center"/>
            </w:pPr>
            <w:r w:rsidRPr="00822EE0">
              <w:t>50 000,00</w:t>
            </w:r>
          </w:p>
        </w:tc>
      </w:tr>
      <w:tr w:rsidR="00795213" w:rsidRPr="00822EE0" w14:paraId="715C0831"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40AFF2A" w14:textId="77777777" w:rsidR="00795213" w:rsidRPr="00822EE0" w:rsidRDefault="00795213" w:rsidP="00FB00E0">
            <w:pPr>
              <w:rPr>
                <w:b/>
                <w:bCs/>
              </w:rPr>
            </w:pPr>
            <w:r w:rsidRPr="00822EE0">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54EBB045" w14:textId="77777777" w:rsidR="00795213" w:rsidRPr="00822EE0" w:rsidRDefault="00795213" w:rsidP="00FB00E0">
            <w:pPr>
              <w:jc w:val="center"/>
              <w:rPr>
                <w:b/>
                <w:bCs/>
              </w:rPr>
            </w:pPr>
            <w:r w:rsidRPr="00822EE0">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0D638E1" w14:textId="77777777" w:rsidR="00795213" w:rsidRPr="00822EE0" w:rsidRDefault="00795213"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5510C91" w14:textId="77777777" w:rsidR="00795213" w:rsidRPr="00822EE0" w:rsidRDefault="00795213" w:rsidP="00FB00E0">
            <w:pPr>
              <w:jc w:val="center"/>
              <w:rPr>
                <w:b/>
                <w:bCs/>
              </w:rPr>
            </w:pPr>
            <w:r w:rsidRPr="00822EE0">
              <w:rPr>
                <w:b/>
                <w:bCs/>
              </w:rPr>
              <w:t>0,00</w:t>
            </w:r>
          </w:p>
        </w:tc>
      </w:tr>
      <w:tr w:rsidR="00795213" w:rsidRPr="00822EE0" w14:paraId="24EC2FF1"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B320C1"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CFC8E1D" w14:textId="77777777" w:rsidR="00795213" w:rsidRPr="00822EE0" w:rsidRDefault="00795213" w:rsidP="00FB00E0">
            <w:pPr>
              <w:jc w:val="center"/>
              <w:rPr>
                <w:b/>
                <w:bCs/>
              </w:rPr>
            </w:pPr>
            <w:r w:rsidRPr="00822EE0">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FE4CE11" w14:textId="77777777" w:rsidR="00795213" w:rsidRPr="00822EE0" w:rsidRDefault="00795213"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7C252B7" w14:textId="77777777" w:rsidR="00795213" w:rsidRPr="00822EE0" w:rsidRDefault="00795213" w:rsidP="00FB00E0">
            <w:pPr>
              <w:jc w:val="center"/>
              <w:rPr>
                <w:b/>
                <w:bCs/>
              </w:rPr>
            </w:pPr>
            <w:r w:rsidRPr="00822EE0">
              <w:rPr>
                <w:b/>
                <w:bCs/>
              </w:rPr>
              <w:t>0,00</w:t>
            </w:r>
          </w:p>
        </w:tc>
      </w:tr>
      <w:tr w:rsidR="00795213" w:rsidRPr="00822EE0" w14:paraId="2A319370"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7F4E3" w14:textId="77777777" w:rsidR="00795213" w:rsidRPr="00822EE0" w:rsidRDefault="00795213" w:rsidP="00FB00E0">
            <w:pPr>
              <w:rPr>
                <w:b/>
                <w:bCs/>
                <w:i/>
                <w:iCs/>
              </w:rPr>
            </w:pPr>
            <w:r w:rsidRPr="00822EE0">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A7A751E" w14:textId="77777777" w:rsidR="00795213" w:rsidRPr="00822EE0" w:rsidRDefault="00795213" w:rsidP="00FB00E0">
            <w:pPr>
              <w:jc w:val="center"/>
              <w:rPr>
                <w:b/>
                <w:bCs/>
                <w:i/>
                <w:iCs/>
              </w:rPr>
            </w:pPr>
            <w:r w:rsidRPr="00822EE0">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6EBD2C5"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001A55D" w14:textId="77777777" w:rsidR="00795213" w:rsidRPr="00822EE0" w:rsidRDefault="00795213" w:rsidP="00FB00E0">
            <w:pPr>
              <w:jc w:val="center"/>
              <w:rPr>
                <w:b/>
                <w:bCs/>
                <w:i/>
                <w:iCs/>
              </w:rPr>
            </w:pPr>
            <w:r w:rsidRPr="00822EE0">
              <w:rPr>
                <w:b/>
                <w:bCs/>
                <w:i/>
                <w:iCs/>
              </w:rPr>
              <w:t>0,00</w:t>
            </w:r>
          </w:p>
        </w:tc>
      </w:tr>
      <w:tr w:rsidR="00795213" w:rsidRPr="00822EE0" w14:paraId="02488B1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2016F" w14:textId="77777777" w:rsidR="00795213" w:rsidRPr="00822EE0" w:rsidRDefault="00795213"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12DDFAF" w14:textId="77777777" w:rsidR="00795213" w:rsidRPr="00822EE0" w:rsidRDefault="00795213" w:rsidP="00FB00E0">
            <w:pPr>
              <w:jc w:val="center"/>
            </w:pPr>
            <w:r w:rsidRPr="00822EE0">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7EB06A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E6C0D57" w14:textId="77777777" w:rsidR="00795213" w:rsidRPr="00822EE0" w:rsidRDefault="00795213" w:rsidP="00FB00E0">
            <w:pPr>
              <w:jc w:val="center"/>
            </w:pPr>
            <w:r w:rsidRPr="00822EE0">
              <w:t>0,00</w:t>
            </w:r>
          </w:p>
        </w:tc>
      </w:tr>
      <w:tr w:rsidR="00795213" w:rsidRPr="00822EE0" w14:paraId="36B8DCAF"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40BB117" w14:textId="77777777" w:rsidR="00795213" w:rsidRPr="00822EE0" w:rsidRDefault="00795213" w:rsidP="00FB00E0">
            <w:pPr>
              <w:rPr>
                <w:b/>
                <w:bCs/>
              </w:rPr>
            </w:pPr>
            <w:r w:rsidRPr="00822EE0">
              <w:rPr>
                <w:b/>
                <w:bCs/>
              </w:rPr>
              <w:t>Муниципальная программа «Улучшение условий и охраны труда в Комсомольском муниципальном районе»</w:t>
            </w:r>
          </w:p>
        </w:tc>
        <w:tc>
          <w:tcPr>
            <w:tcW w:w="1843" w:type="dxa"/>
            <w:tcBorders>
              <w:top w:val="single" w:sz="4" w:space="0" w:color="auto"/>
              <w:left w:val="nil"/>
              <w:bottom w:val="single" w:sz="4" w:space="0" w:color="auto"/>
              <w:right w:val="single" w:sz="4" w:space="0" w:color="auto"/>
            </w:tcBorders>
            <w:shd w:val="clear" w:color="000000" w:fill="FCD5B4"/>
            <w:vAlign w:val="center"/>
            <w:hideMark/>
          </w:tcPr>
          <w:p w14:paraId="3F9595C0" w14:textId="77777777" w:rsidR="00795213" w:rsidRPr="00822EE0" w:rsidRDefault="00795213" w:rsidP="00FB00E0">
            <w:pPr>
              <w:jc w:val="center"/>
              <w:rPr>
                <w:b/>
                <w:bCs/>
              </w:rPr>
            </w:pPr>
            <w:r w:rsidRPr="00822EE0">
              <w:rPr>
                <w:b/>
                <w:bCs/>
              </w:rPr>
              <w:t>13 0 00 00000</w:t>
            </w:r>
          </w:p>
        </w:tc>
        <w:tc>
          <w:tcPr>
            <w:tcW w:w="1240" w:type="dxa"/>
            <w:tcBorders>
              <w:top w:val="single" w:sz="4" w:space="0" w:color="auto"/>
              <w:left w:val="nil"/>
              <w:bottom w:val="single" w:sz="4" w:space="0" w:color="auto"/>
              <w:right w:val="single" w:sz="4" w:space="0" w:color="auto"/>
            </w:tcBorders>
            <w:shd w:val="clear" w:color="000000" w:fill="FCD5B4"/>
            <w:vAlign w:val="center"/>
            <w:hideMark/>
          </w:tcPr>
          <w:p w14:paraId="689EC1C9"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CD5B4"/>
            <w:vAlign w:val="center"/>
            <w:hideMark/>
          </w:tcPr>
          <w:p w14:paraId="2D7D3076" w14:textId="77777777" w:rsidR="00795213" w:rsidRPr="00822EE0" w:rsidRDefault="00795213" w:rsidP="00FB00E0">
            <w:pPr>
              <w:jc w:val="center"/>
              <w:rPr>
                <w:b/>
                <w:bCs/>
              </w:rPr>
            </w:pPr>
            <w:r w:rsidRPr="00822EE0">
              <w:rPr>
                <w:b/>
                <w:bCs/>
              </w:rPr>
              <w:t>217 933,00</w:t>
            </w:r>
          </w:p>
        </w:tc>
      </w:tr>
      <w:tr w:rsidR="00795213" w:rsidRPr="00822EE0" w14:paraId="0625CB75"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6F9CB"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9D9C0E1" w14:textId="77777777" w:rsidR="00795213" w:rsidRPr="00822EE0" w:rsidRDefault="00795213" w:rsidP="00FB00E0">
            <w:pPr>
              <w:jc w:val="center"/>
              <w:rPr>
                <w:b/>
                <w:bCs/>
              </w:rPr>
            </w:pPr>
            <w:r w:rsidRPr="00822EE0">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1C95361"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3906955" w14:textId="77777777" w:rsidR="00795213" w:rsidRPr="00822EE0" w:rsidRDefault="00795213" w:rsidP="00FB00E0">
            <w:pPr>
              <w:jc w:val="center"/>
              <w:rPr>
                <w:b/>
                <w:bCs/>
              </w:rPr>
            </w:pPr>
            <w:r w:rsidRPr="00822EE0">
              <w:rPr>
                <w:b/>
                <w:bCs/>
              </w:rPr>
              <w:t>217 933,00</w:t>
            </w:r>
          </w:p>
        </w:tc>
      </w:tr>
      <w:tr w:rsidR="00795213" w:rsidRPr="00822EE0" w14:paraId="7DB99837"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AF86E" w14:textId="77777777" w:rsidR="00795213" w:rsidRPr="00822EE0" w:rsidRDefault="00795213" w:rsidP="00FB00E0">
            <w:pPr>
              <w:rPr>
                <w:b/>
                <w:bCs/>
                <w:i/>
                <w:iCs/>
              </w:rPr>
            </w:pPr>
            <w:r w:rsidRPr="00822EE0">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198541" w14:textId="77777777" w:rsidR="00795213" w:rsidRPr="00822EE0" w:rsidRDefault="00795213" w:rsidP="00FB00E0">
            <w:pPr>
              <w:jc w:val="center"/>
              <w:rPr>
                <w:b/>
                <w:bCs/>
                <w:i/>
                <w:iCs/>
              </w:rPr>
            </w:pPr>
            <w:r w:rsidRPr="00822EE0">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B19DAAA"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9E6939B" w14:textId="77777777" w:rsidR="00795213" w:rsidRPr="00822EE0" w:rsidRDefault="00795213" w:rsidP="00FB00E0">
            <w:pPr>
              <w:jc w:val="center"/>
              <w:rPr>
                <w:b/>
                <w:bCs/>
                <w:i/>
                <w:iCs/>
              </w:rPr>
            </w:pPr>
            <w:r w:rsidRPr="00822EE0">
              <w:rPr>
                <w:b/>
                <w:bCs/>
                <w:i/>
                <w:iCs/>
              </w:rPr>
              <w:t>217 933,00</w:t>
            </w:r>
          </w:p>
        </w:tc>
      </w:tr>
      <w:tr w:rsidR="00795213" w:rsidRPr="00822EE0" w14:paraId="13ECE75E"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1804C" w14:textId="77777777" w:rsidR="00795213" w:rsidRPr="00822EE0" w:rsidRDefault="00795213" w:rsidP="00FB00E0">
            <w:r w:rsidRPr="00822EE0">
              <w:t>Организация семинаров-совещаний и обучающих семинаров по охране труда для руководителей и специалистов учреждений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73C970" w14:textId="77777777" w:rsidR="00795213" w:rsidRPr="00822EE0" w:rsidRDefault="00795213" w:rsidP="00FB00E0">
            <w:pPr>
              <w:jc w:val="center"/>
            </w:pPr>
            <w:r w:rsidRPr="00822EE0">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B03A1C1"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56161AC" w14:textId="77777777" w:rsidR="00795213" w:rsidRPr="00822EE0" w:rsidRDefault="00795213" w:rsidP="00FB00E0">
            <w:pPr>
              <w:jc w:val="center"/>
            </w:pPr>
            <w:r w:rsidRPr="00822EE0">
              <w:t>20 000,00</w:t>
            </w:r>
          </w:p>
        </w:tc>
      </w:tr>
      <w:tr w:rsidR="00795213" w:rsidRPr="00822EE0" w14:paraId="2C914C9B"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74B980" w14:textId="77777777" w:rsidR="00795213" w:rsidRPr="00822EE0" w:rsidRDefault="00795213"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2FD0764" w14:textId="77777777" w:rsidR="00795213" w:rsidRPr="00822EE0" w:rsidRDefault="00795213" w:rsidP="00FB00E0">
            <w:pPr>
              <w:jc w:val="center"/>
            </w:pPr>
            <w:r w:rsidRPr="00822EE0">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116165"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5D236E8" w14:textId="77777777" w:rsidR="00795213" w:rsidRPr="00822EE0" w:rsidRDefault="00795213" w:rsidP="00FB00E0">
            <w:pPr>
              <w:jc w:val="center"/>
            </w:pPr>
            <w:r w:rsidRPr="00822EE0">
              <w:t>10 000,00</w:t>
            </w:r>
          </w:p>
        </w:tc>
      </w:tr>
      <w:tr w:rsidR="00795213" w:rsidRPr="00822EE0" w14:paraId="3BEAE120"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34A67B" w14:textId="77777777" w:rsidR="00795213" w:rsidRPr="00822EE0" w:rsidRDefault="00795213" w:rsidP="00FB00E0">
            <w:r w:rsidRPr="00822EE0">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7E3A429" w14:textId="77777777" w:rsidR="00795213" w:rsidRPr="00822EE0" w:rsidRDefault="00795213" w:rsidP="00FB00E0">
            <w:pPr>
              <w:jc w:val="center"/>
            </w:pPr>
            <w:r w:rsidRPr="00822EE0">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1D8CD1"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AFF230" w14:textId="77777777" w:rsidR="00795213" w:rsidRPr="00822EE0" w:rsidRDefault="00795213" w:rsidP="00FB00E0">
            <w:pPr>
              <w:jc w:val="center"/>
            </w:pPr>
            <w:r w:rsidRPr="00822EE0">
              <w:t>187 933,00</w:t>
            </w:r>
          </w:p>
        </w:tc>
      </w:tr>
      <w:tr w:rsidR="00795213" w:rsidRPr="00822EE0" w14:paraId="7EB1242E"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CCB5042" w14:textId="77777777" w:rsidR="00795213" w:rsidRPr="00822EE0" w:rsidRDefault="00795213" w:rsidP="00FB00E0">
            <w:pPr>
              <w:rPr>
                <w:b/>
                <w:bCs/>
              </w:rPr>
            </w:pPr>
            <w:r w:rsidRPr="00822EE0">
              <w:rPr>
                <w:b/>
                <w:bCs/>
              </w:rPr>
              <w:t xml:space="preserve">Муниципальная программа «Газификация Комсомольского муниципального района» </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5ED2C054" w14:textId="77777777" w:rsidR="00795213" w:rsidRPr="00822EE0" w:rsidRDefault="00795213" w:rsidP="00FB00E0">
            <w:pPr>
              <w:jc w:val="center"/>
              <w:rPr>
                <w:b/>
                <w:bCs/>
              </w:rPr>
            </w:pPr>
            <w:r w:rsidRPr="00822EE0">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62933E0"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05B7FEA8" w14:textId="77777777" w:rsidR="00795213" w:rsidRPr="00822EE0" w:rsidRDefault="00795213" w:rsidP="00FB00E0">
            <w:pPr>
              <w:jc w:val="center"/>
              <w:rPr>
                <w:b/>
                <w:bCs/>
              </w:rPr>
            </w:pPr>
            <w:r w:rsidRPr="00822EE0">
              <w:rPr>
                <w:b/>
                <w:bCs/>
              </w:rPr>
              <w:t>64 394 333,10</w:t>
            </w:r>
          </w:p>
        </w:tc>
      </w:tr>
      <w:tr w:rsidR="00795213" w:rsidRPr="00822EE0" w14:paraId="1B30CA5B"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5FEE8"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2D0F06A" w14:textId="77777777" w:rsidR="00795213" w:rsidRPr="00822EE0" w:rsidRDefault="00795213" w:rsidP="00FB00E0">
            <w:pPr>
              <w:jc w:val="center"/>
              <w:rPr>
                <w:b/>
                <w:bCs/>
              </w:rPr>
            </w:pPr>
            <w:r w:rsidRPr="00822EE0">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4A3B5CD"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7824228" w14:textId="77777777" w:rsidR="00795213" w:rsidRPr="00822EE0" w:rsidRDefault="00795213" w:rsidP="00FB00E0">
            <w:pPr>
              <w:jc w:val="center"/>
              <w:rPr>
                <w:b/>
                <w:bCs/>
              </w:rPr>
            </w:pPr>
            <w:r w:rsidRPr="00822EE0">
              <w:rPr>
                <w:b/>
                <w:bCs/>
              </w:rPr>
              <w:t>64 394 333,10</w:t>
            </w:r>
          </w:p>
        </w:tc>
      </w:tr>
      <w:tr w:rsidR="00795213" w:rsidRPr="00822EE0" w14:paraId="3CE363E9"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FC606" w14:textId="77777777" w:rsidR="00795213" w:rsidRPr="00822EE0" w:rsidRDefault="00795213" w:rsidP="00FB00E0">
            <w:pPr>
              <w:rPr>
                <w:b/>
                <w:bCs/>
                <w:i/>
                <w:iCs/>
              </w:rPr>
            </w:pPr>
            <w:r w:rsidRPr="00822EE0">
              <w:rPr>
                <w:b/>
                <w:bCs/>
                <w:i/>
                <w:iCs/>
              </w:rPr>
              <w:t>Ведомственный проект «Газификация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2EC9A29" w14:textId="77777777" w:rsidR="00795213" w:rsidRPr="00822EE0" w:rsidRDefault="00795213" w:rsidP="00FB00E0">
            <w:pPr>
              <w:jc w:val="center"/>
              <w:rPr>
                <w:b/>
                <w:bCs/>
                <w:i/>
                <w:iCs/>
              </w:rPr>
            </w:pPr>
            <w:r w:rsidRPr="00822EE0">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9E309C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5FA42DA" w14:textId="77777777" w:rsidR="00795213" w:rsidRPr="00822EE0" w:rsidRDefault="00795213" w:rsidP="00FB00E0">
            <w:pPr>
              <w:jc w:val="center"/>
              <w:rPr>
                <w:b/>
                <w:bCs/>
                <w:i/>
                <w:iCs/>
              </w:rPr>
            </w:pPr>
            <w:r w:rsidRPr="00822EE0">
              <w:rPr>
                <w:b/>
                <w:bCs/>
                <w:i/>
                <w:iCs/>
              </w:rPr>
              <w:t>64 394 333,10</w:t>
            </w:r>
          </w:p>
        </w:tc>
      </w:tr>
      <w:tr w:rsidR="00795213" w:rsidRPr="00822EE0" w14:paraId="7C0CFA18"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CBCC1" w14:textId="77777777" w:rsidR="00795213" w:rsidRPr="00822EE0" w:rsidRDefault="00795213"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E623386" w14:textId="77777777" w:rsidR="00795213" w:rsidRPr="00822EE0" w:rsidRDefault="00795213" w:rsidP="00FB00E0">
            <w:pPr>
              <w:jc w:val="both"/>
            </w:pPr>
            <w:r w:rsidRPr="00822EE0">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85F5573"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5DF857" w14:textId="77777777" w:rsidR="00795213" w:rsidRPr="00822EE0" w:rsidRDefault="00795213" w:rsidP="00FB00E0">
            <w:pPr>
              <w:jc w:val="center"/>
            </w:pPr>
            <w:r w:rsidRPr="00822EE0">
              <w:t>251 525,00</w:t>
            </w:r>
          </w:p>
        </w:tc>
      </w:tr>
      <w:tr w:rsidR="00795213" w:rsidRPr="00822EE0" w14:paraId="0053C13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3586B" w14:textId="77777777" w:rsidR="00795213" w:rsidRPr="00822EE0" w:rsidRDefault="00795213"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4C3B159" w14:textId="77777777" w:rsidR="00795213" w:rsidRPr="00822EE0" w:rsidRDefault="00795213" w:rsidP="00FB00E0">
            <w:pPr>
              <w:jc w:val="center"/>
            </w:pPr>
            <w:r w:rsidRPr="00822EE0">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277912D"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0095021" w14:textId="77777777" w:rsidR="00795213" w:rsidRPr="00822EE0" w:rsidRDefault="00795213" w:rsidP="00FB00E0">
            <w:pPr>
              <w:jc w:val="center"/>
            </w:pPr>
            <w:r w:rsidRPr="00822EE0">
              <w:t>5 060 968,24</w:t>
            </w:r>
          </w:p>
        </w:tc>
      </w:tr>
      <w:tr w:rsidR="00795213" w:rsidRPr="00822EE0" w14:paraId="17C6271F"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28B39A"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C7EE0CC" w14:textId="77777777" w:rsidR="00795213" w:rsidRPr="00822EE0" w:rsidRDefault="00795213" w:rsidP="00FB00E0">
            <w:pPr>
              <w:jc w:val="center"/>
            </w:pPr>
            <w:r w:rsidRPr="00822EE0">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A82CC52"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E55A4E" w14:textId="77777777" w:rsidR="00795213" w:rsidRPr="00822EE0" w:rsidRDefault="00795213" w:rsidP="00FB00E0">
            <w:pPr>
              <w:jc w:val="center"/>
            </w:pPr>
            <w:r w:rsidRPr="00822EE0">
              <w:t>0,00</w:t>
            </w:r>
          </w:p>
        </w:tc>
      </w:tr>
      <w:tr w:rsidR="00795213" w:rsidRPr="00822EE0" w14:paraId="4F6945F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auto" w:fill="auto"/>
            <w:vAlign w:val="bottom"/>
            <w:hideMark/>
          </w:tcPr>
          <w:p w14:paraId="27D7A05D"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FC9EF" w14:textId="77777777" w:rsidR="00795213" w:rsidRPr="00822EE0" w:rsidRDefault="00795213" w:rsidP="00FB00E0">
            <w:pPr>
              <w:jc w:val="center"/>
            </w:pPr>
            <w:r w:rsidRPr="00822EE0">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2628780"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8F523BF" w14:textId="77777777" w:rsidR="00795213" w:rsidRPr="00822EE0" w:rsidRDefault="00795213" w:rsidP="00FB00E0">
            <w:pPr>
              <w:jc w:val="center"/>
            </w:pPr>
            <w:r w:rsidRPr="00822EE0">
              <w:t>0,00</w:t>
            </w:r>
          </w:p>
        </w:tc>
      </w:tr>
      <w:tr w:rsidR="00795213" w:rsidRPr="00822EE0" w14:paraId="266BFD92"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hideMark/>
          </w:tcPr>
          <w:p w14:paraId="14AD8D3E"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11030B4" w14:textId="77777777" w:rsidR="00795213" w:rsidRPr="00822EE0" w:rsidRDefault="00795213" w:rsidP="00FB00E0">
            <w:pPr>
              <w:jc w:val="center"/>
            </w:pPr>
            <w:r w:rsidRPr="00822EE0">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5295789"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E0FFD0E" w14:textId="77777777" w:rsidR="00795213" w:rsidRPr="00822EE0" w:rsidRDefault="00795213" w:rsidP="00FB00E0">
            <w:pPr>
              <w:jc w:val="center"/>
            </w:pPr>
            <w:r w:rsidRPr="00822EE0">
              <w:t>4 349 242,11</w:t>
            </w:r>
          </w:p>
        </w:tc>
      </w:tr>
      <w:tr w:rsidR="00795213" w:rsidRPr="00822EE0" w14:paraId="4829F469"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EB8AB4" w14:textId="77777777" w:rsidR="00795213" w:rsidRPr="00822EE0" w:rsidRDefault="00795213"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234EBDD" w14:textId="77777777" w:rsidR="00795213" w:rsidRPr="00822EE0" w:rsidRDefault="00795213" w:rsidP="00FB00E0">
            <w:pPr>
              <w:jc w:val="center"/>
            </w:pPr>
            <w:r w:rsidRPr="00822EE0">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3495A46"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018F2DE" w14:textId="77777777" w:rsidR="00795213" w:rsidRPr="00822EE0" w:rsidRDefault="00795213" w:rsidP="00FB00E0">
            <w:pPr>
              <w:jc w:val="center"/>
            </w:pPr>
            <w:r w:rsidRPr="00822EE0">
              <w:t>3 994 473,68</w:t>
            </w:r>
          </w:p>
        </w:tc>
      </w:tr>
      <w:tr w:rsidR="00795213" w:rsidRPr="00822EE0" w14:paraId="344BD815"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22EBF"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F181D9E" w14:textId="77777777" w:rsidR="00795213" w:rsidRPr="00822EE0" w:rsidRDefault="00795213" w:rsidP="00FB00E0">
            <w:pPr>
              <w:jc w:val="center"/>
            </w:pPr>
            <w:r w:rsidRPr="00822EE0">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B351422"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E523F1B" w14:textId="77777777" w:rsidR="00795213" w:rsidRPr="00822EE0" w:rsidRDefault="00795213" w:rsidP="00FB00E0">
            <w:pPr>
              <w:jc w:val="center"/>
            </w:pPr>
            <w:r w:rsidRPr="00822EE0">
              <w:t>5 030 526,32</w:t>
            </w:r>
          </w:p>
        </w:tc>
      </w:tr>
      <w:tr w:rsidR="00795213" w:rsidRPr="00822EE0" w14:paraId="3E9D4CC8"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D7F69"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6FDBA90" w14:textId="77777777" w:rsidR="00795213" w:rsidRPr="00822EE0" w:rsidRDefault="00795213" w:rsidP="00FB00E0">
            <w:pPr>
              <w:jc w:val="center"/>
            </w:pPr>
            <w:r w:rsidRPr="00822EE0">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EEACA81"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0678670" w14:textId="77777777" w:rsidR="00795213" w:rsidRPr="00822EE0" w:rsidRDefault="00795213" w:rsidP="00FB00E0">
            <w:pPr>
              <w:jc w:val="center"/>
            </w:pPr>
            <w:r w:rsidRPr="00822EE0">
              <w:t>4 708 029,47</w:t>
            </w:r>
          </w:p>
        </w:tc>
      </w:tr>
      <w:tr w:rsidR="00795213" w:rsidRPr="00822EE0" w14:paraId="3AEB94AA"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97632F"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1C4C356" w14:textId="77777777" w:rsidR="00795213" w:rsidRPr="00822EE0" w:rsidRDefault="00795213" w:rsidP="00FB00E0">
            <w:pPr>
              <w:jc w:val="center"/>
            </w:pPr>
            <w:r w:rsidRPr="00822EE0">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4869C1A"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B1F4D77" w14:textId="77777777" w:rsidR="00795213" w:rsidRPr="00822EE0" w:rsidRDefault="00795213" w:rsidP="00FB00E0">
            <w:pPr>
              <w:jc w:val="center"/>
            </w:pPr>
            <w:r w:rsidRPr="00822EE0">
              <w:t>3 207 838,00</w:t>
            </w:r>
          </w:p>
        </w:tc>
      </w:tr>
      <w:tr w:rsidR="00795213" w:rsidRPr="00822EE0" w14:paraId="6446E8AE"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0DB4" w14:textId="77777777" w:rsidR="00795213" w:rsidRPr="00822EE0" w:rsidRDefault="00795213"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221AB53" w14:textId="77777777" w:rsidR="00795213" w:rsidRPr="00822EE0" w:rsidRDefault="00795213" w:rsidP="00FB00E0">
            <w:pPr>
              <w:jc w:val="center"/>
            </w:pPr>
            <w:r w:rsidRPr="00822EE0">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0B66F96"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1E39E91" w14:textId="77777777" w:rsidR="00795213" w:rsidRPr="00822EE0" w:rsidRDefault="00795213" w:rsidP="00FB00E0">
            <w:pPr>
              <w:jc w:val="center"/>
            </w:pPr>
            <w:r w:rsidRPr="00822EE0">
              <w:t>3 351 555,00</w:t>
            </w:r>
          </w:p>
        </w:tc>
      </w:tr>
      <w:tr w:rsidR="00795213" w:rsidRPr="00822EE0" w14:paraId="4DB65D37"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594A68"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F884089" w14:textId="77777777" w:rsidR="00795213" w:rsidRPr="00822EE0" w:rsidRDefault="00795213" w:rsidP="00FB00E0">
            <w:pPr>
              <w:jc w:val="center"/>
            </w:pPr>
            <w:r w:rsidRPr="00822EE0">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920AFEB"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609B6CB" w14:textId="77777777" w:rsidR="00795213" w:rsidRPr="00822EE0" w:rsidRDefault="00795213" w:rsidP="00FB00E0">
            <w:pPr>
              <w:jc w:val="center"/>
            </w:pPr>
            <w:r w:rsidRPr="00822EE0">
              <w:t>5 016 042,11</w:t>
            </w:r>
          </w:p>
        </w:tc>
      </w:tr>
      <w:tr w:rsidR="00795213" w:rsidRPr="00822EE0" w14:paraId="7C5817D2" w14:textId="77777777" w:rsidTr="00FB00E0">
        <w:trPr>
          <w:gridAfter w:val="1"/>
          <w:wAfter w:w="11" w:type="dxa"/>
          <w:trHeight w:val="15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22EE28"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F1752F1" w14:textId="77777777" w:rsidR="00795213" w:rsidRPr="00822EE0" w:rsidRDefault="00795213" w:rsidP="00FB00E0">
            <w:pPr>
              <w:jc w:val="center"/>
            </w:pPr>
            <w:r w:rsidRPr="00822EE0">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CD5BC4B"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EA573CC" w14:textId="77777777" w:rsidR="00795213" w:rsidRPr="00822EE0" w:rsidRDefault="00795213" w:rsidP="00FB00E0">
            <w:pPr>
              <w:jc w:val="center"/>
            </w:pPr>
            <w:r w:rsidRPr="00822EE0">
              <w:t>29 424 133,17</w:t>
            </w:r>
          </w:p>
        </w:tc>
      </w:tr>
      <w:tr w:rsidR="00795213" w:rsidRPr="00822EE0" w14:paraId="33FCF7D7"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A96D4C4" w14:textId="77777777" w:rsidR="00795213" w:rsidRPr="00822EE0" w:rsidRDefault="00795213" w:rsidP="00FB00E0">
            <w:pPr>
              <w:rPr>
                <w:b/>
                <w:bCs/>
              </w:rPr>
            </w:pPr>
            <w:r w:rsidRPr="00822EE0">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676D383F" w14:textId="77777777" w:rsidR="00795213" w:rsidRPr="00822EE0" w:rsidRDefault="00795213" w:rsidP="00FB00E0">
            <w:pPr>
              <w:jc w:val="center"/>
              <w:rPr>
                <w:b/>
                <w:bCs/>
              </w:rPr>
            </w:pPr>
            <w:r w:rsidRPr="00822EE0">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6413A8F1"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1452082" w14:textId="77777777" w:rsidR="00795213" w:rsidRPr="00822EE0" w:rsidRDefault="00795213" w:rsidP="00FB00E0">
            <w:pPr>
              <w:jc w:val="center"/>
              <w:rPr>
                <w:b/>
                <w:bCs/>
              </w:rPr>
            </w:pPr>
            <w:r w:rsidRPr="00822EE0">
              <w:rPr>
                <w:b/>
                <w:bCs/>
              </w:rPr>
              <w:t>34 775 735,23</w:t>
            </w:r>
          </w:p>
        </w:tc>
      </w:tr>
      <w:tr w:rsidR="00795213" w:rsidRPr="00822EE0" w14:paraId="1BD8FD49"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CBA11" w14:textId="77777777" w:rsidR="00795213" w:rsidRPr="00822EE0" w:rsidRDefault="00795213"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53AD22E" w14:textId="77777777" w:rsidR="00795213" w:rsidRPr="00822EE0" w:rsidRDefault="00795213" w:rsidP="00FB00E0">
            <w:pPr>
              <w:jc w:val="center"/>
              <w:rPr>
                <w:b/>
                <w:bCs/>
              </w:rPr>
            </w:pPr>
            <w:r w:rsidRPr="00822EE0">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3C9DE46F"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051593C" w14:textId="77777777" w:rsidR="00795213" w:rsidRPr="00822EE0" w:rsidRDefault="00795213" w:rsidP="00FB00E0">
            <w:pPr>
              <w:jc w:val="center"/>
              <w:rPr>
                <w:b/>
                <w:bCs/>
              </w:rPr>
            </w:pPr>
            <w:r w:rsidRPr="00822EE0">
              <w:rPr>
                <w:b/>
                <w:bCs/>
              </w:rPr>
              <w:t>19 314 500,00</w:t>
            </w:r>
          </w:p>
        </w:tc>
      </w:tr>
      <w:tr w:rsidR="00795213" w:rsidRPr="00822EE0" w14:paraId="0DCD38EE"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98C9E" w14:textId="77777777" w:rsidR="00795213" w:rsidRPr="00822EE0" w:rsidRDefault="00795213" w:rsidP="00FB00E0">
            <w:pPr>
              <w:rPr>
                <w:b/>
                <w:bCs/>
                <w:i/>
                <w:iCs/>
              </w:rPr>
            </w:pPr>
            <w:r w:rsidRPr="00822EE0">
              <w:rPr>
                <w:b/>
                <w:bCs/>
                <w:i/>
                <w:iCs/>
              </w:rPr>
              <w:t>Муниципальный проект «Модернизация коммунальной инфраструктуры»</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81484F4" w14:textId="77777777" w:rsidR="00795213" w:rsidRPr="00822EE0" w:rsidRDefault="00795213" w:rsidP="00FB00E0">
            <w:pPr>
              <w:jc w:val="center"/>
              <w:rPr>
                <w:b/>
                <w:bCs/>
                <w:i/>
                <w:iCs/>
              </w:rPr>
            </w:pPr>
            <w:r w:rsidRPr="00822EE0">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563D72B6"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E668371" w14:textId="77777777" w:rsidR="00795213" w:rsidRPr="00822EE0" w:rsidRDefault="00795213" w:rsidP="00FB00E0">
            <w:pPr>
              <w:jc w:val="center"/>
              <w:rPr>
                <w:b/>
                <w:bCs/>
                <w:i/>
                <w:iCs/>
              </w:rPr>
            </w:pPr>
            <w:r w:rsidRPr="00822EE0">
              <w:rPr>
                <w:b/>
                <w:bCs/>
                <w:i/>
                <w:iCs/>
              </w:rPr>
              <w:t>19 314 500,00</w:t>
            </w:r>
          </w:p>
        </w:tc>
      </w:tr>
      <w:tr w:rsidR="00795213" w:rsidRPr="00822EE0" w14:paraId="782943BB"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DC2C1" w14:textId="77777777" w:rsidR="00795213" w:rsidRPr="00822EE0" w:rsidRDefault="00795213"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BF513BF" w14:textId="77777777" w:rsidR="00795213" w:rsidRPr="00822EE0" w:rsidRDefault="00795213" w:rsidP="00FB00E0">
            <w:pPr>
              <w:jc w:val="center"/>
            </w:pPr>
            <w:r w:rsidRPr="00822EE0">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03519E"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E5EDBF6" w14:textId="77777777" w:rsidR="00795213" w:rsidRPr="00822EE0" w:rsidRDefault="00795213" w:rsidP="00FB00E0">
            <w:pPr>
              <w:jc w:val="center"/>
            </w:pPr>
            <w:r w:rsidRPr="00822EE0">
              <w:t>19 314 500,00</w:t>
            </w:r>
          </w:p>
        </w:tc>
      </w:tr>
      <w:tr w:rsidR="00795213" w:rsidRPr="00822EE0" w14:paraId="4644905C"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85531" w14:textId="77777777" w:rsidR="00795213" w:rsidRPr="00822EE0" w:rsidRDefault="00795213" w:rsidP="00FB00E0">
            <w:pPr>
              <w:rPr>
                <w:b/>
                <w:bCs/>
              </w:rPr>
            </w:pPr>
            <w:r w:rsidRPr="00822EE0">
              <w:rPr>
                <w:b/>
                <w:bCs/>
              </w:rPr>
              <w:lastRenderedPageBreak/>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A89272B" w14:textId="77777777" w:rsidR="00795213" w:rsidRPr="00822EE0" w:rsidRDefault="00795213" w:rsidP="00FB00E0">
            <w:pPr>
              <w:jc w:val="center"/>
              <w:rPr>
                <w:b/>
                <w:bCs/>
              </w:rPr>
            </w:pPr>
            <w:r w:rsidRPr="00822EE0">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B08BD0"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1F099AE" w14:textId="77777777" w:rsidR="00795213" w:rsidRPr="00822EE0" w:rsidRDefault="00795213" w:rsidP="00FB00E0">
            <w:pPr>
              <w:jc w:val="center"/>
              <w:rPr>
                <w:b/>
                <w:bCs/>
                <w:i/>
                <w:iCs/>
              </w:rPr>
            </w:pPr>
            <w:r w:rsidRPr="00822EE0">
              <w:rPr>
                <w:b/>
                <w:bCs/>
                <w:i/>
                <w:iCs/>
              </w:rPr>
              <w:t>9 379 131,61</w:t>
            </w:r>
          </w:p>
        </w:tc>
      </w:tr>
      <w:tr w:rsidR="00795213" w:rsidRPr="00822EE0" w14:paraId="706BD25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305B1" w14:textId="77777777" w:rsidR="00795213" w:rsidRPr="00822EE0" w:rsidRDefault="00795213" w:rsidP="00FB00E0">
            <w:pPr>
              <w:rPr>
                <w:b/>
                <w:bCs/>
                <w:i/>
                <w:iCs/>
              </w:rPr>
            </w:pPr>
            <w:r w:rsidRPr="00822EE0">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4DE4333" w14:textId="77777777" w:rsidR="00795213" w:rsidRPr="00822EE0" w:rsidRDefault="00795213" w:rsidP="00FB00E0">
            <w:pPr>
              <w:jc w:val="center"/>
              <w:rPr>
                <w:b/>
                <w:bCs/>
                <w:i/>
                <w:iCs/>
              </w:rPr>
            </w:pPr>
            <w:r w:rsidRPr="00822EE0">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C4C494"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B665CB" w14:textId="77777777" w:rsidR="00795213" w:rsidRPr="00822EE0" w:rsidRDefault="00795213" w:rsidP="00FB00E0">
            <w:pPr>
              <w:jc w:val="center"/>
              <w:rPr>
                <w:b/>
                <w:bCs/>
                <w:i/>
                <w:iCs/>
              </w:rPr>
            </w:pPr>
            <w:r w:rsidRPr="00822EE0">
              <w:rPr>
                <w:b/>
                <w:bCs/>
                <w:i/>
                <w:iCs/>
              </w:rPr>
              <w:t>1 440 762,30</w:t>
            </w:r>
          </w:p>
        </w:tc>
      </w:tr>
      <w:tr w:rsidR="00795213" w:rsidRPr="00822EE0" w14:paraId="7331906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068C2" w14:textId="77777777" w:rsidR="00795213" w:rsidRPr="00822EE0" w:rsidRDefault="00795213"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A6FBF1B" w14:textId="77777777" w:rsidR="00795213" w:rsidRPr="00822EE0" w:rsidRDefault="00795213" w:rsidP="00FB00E0">
            <w:pPr>
              <w:jc w:val="center"/>
            </w:pPr>
            <w:r w:rsidRPr="00822EE0">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03468C"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4B65D99" w14:textId="77777777" w:rsidR="00795213" w:rsidRPr="00822EE0" w:rsidRDefault="00795213" w:rsidP="00FB00E0">
            <w:pPr>
              <w:jc w:val="center"/>
            </w:pPr>
            <w:r w:rsidRPr="00822EE0">
              <w:t>370 000,00</w:t>
            </w:r>
          </w:p>
        </w:tc>
      </w:tr>
      <w:tr w:rsidR="00795213" w:rsidRPr="00822EE0" w14:paraId="044E9966"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4F7E50E8" w14:textId="77777777" w:rsidR="00795213" w:rsidRPr="00822EE0" w:rsidRDefault="00795213"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2ADD2" w14:textId="77777777" w:rsidR="00795213" w:rsidRPr="00822EE0" w:rsidRDefault="00795213" w:rsidP="00FB00E0">
            <w:pPr>
              <w:jc w:val="center"/>
            </w:pPr>
            <w:r w:rsidRPr="00822EE0">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8032D73"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CF37EA6" w14:textId="77777777" w:rsidR="00795213" w:rsidRPr="00822EE0" w:rsidRDefault="00795213" w:rsidP="00FB00E0">
            <w:pPr>
              <w:jc w:val="center"/>
            </w:pPr>
            <w:r w:rsidRPr="00822EE0">
              <w:t>370 762,30</w:t>
            </w:r>
          </w:p>
        </w:tc>
      </w:tr>
      <w:tr w:rsidR="00795213" w:rsidRPr="00822EE0" w14:paraId="4CE7D6BB"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F9188"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B5EE014" w14:textId="77777777" w:rsidR="00795213" w:rsidRPr="00822EE0" w:rsidRDefault="00795213" w:rsidP="00FB00E0">
            <w:pPr>
              <w:jc w:val="center"/>
            </w:pPr>
            <w:r w:rsidRPr="00822EE0">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1C738A7"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2D55343" w14:textId="77777777" w:rsidR="00795213" w:rsidRPr="00822EE0" w:rsidRDefault="00795213" w:rsidP="00FB00E0">
            <w:pPr>
              <w:jc w:val="center"/>
            </w:pPr>
            <w:r w:rsidRPr="00822EE0">
              <w:t>700 000,00</w:t>
            </w:r>
          </w:p>
        </w:tc>
      </w:tr>
      <w:tr w:rsidR="00795213" w:rsidRPr="00822EE0" w14:paraId="3C8D527B"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58FE9" w14:textId="77777777" w:rsidR="00795213" w:rsidRPr="00822EE0" w:rsidRDefault="00795213"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D0ED588" w14:textId="77777777" w:rsidR="00795213" w:rsidRPr="00822EE0" w:rsidRDefault="00795213" w:rsidP="00FB00E0">
            <w:pPr>
              <w:jc w:val="center"/>
            </w:pPr>
            <w:r w:rsidRPr="00822EE0">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228DD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1A90764" w14:textId="77777777" w:rsidR="00795213" w:rsidRPr="00822EE0" w:rsidRDefault="00795213" w:rsidP="00FB00E0">
            <w:pPr>
              <w:jc w:val="center"/>
            </w:pPr>
            <w:r w:rsidRPr="00822EE0">
              <w:t> </w:t>
            </w:r>
          </w:p>
        </w:tc>
      </w:tr>
      <w:tr w:rsidR="00795213" w:rsidRPr="00822EE0" w14:paraId="47894427" w14:textId="77777777" w:rsidTr="00FB00E0">
        <w:trPr>
          <w:gridAfter w:val="1"/>
          <w:wAfter w:w="11" w:type="dxa"/>
          <w:trHeight w:val="18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219A5" w14:textId="77777777" w:rsidR="00795213" w:rsidRPr="00822EE0" w:rsidRDefault="00795213" w:rsidP="00FB00E0">
            <w:pPr>
              <w:rPr>
                <w:b/>
                <w:bCs/>
                <w:i/>
                <w:iCs/>
              </w:rPr>
            </w:pPr>
            <w:r w:rsidRPr="00822EE0">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9BE8411" w14:textId="77777777" w:rsidR="00795213" w:rsidRPr="00822EE0" w:rsidRDefault="00795213" w:rsidP="00FB00E0">
            <w:pPr>
              <w:jc w:val="center"/>
              <w:rPr>
                <w:b/>
                <w:bCs/>
                <w:i/>
                <w:iCs/>
              </w:rPr>
            </w:pPr>
            <w:r w:rsidRPr="00822EE0">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DD51B4"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1940B7B" w14:textId="77777777" w:rsidR="00795213" w:rsidRPr="00822EE0" w:rsidRDefault="00795213" w:rsidP="00FB00E0">
            <w:pPr>
              <w:jc w:val="center"/>
              <w:rPr>
                <w:b/>
                <w:bCs/>
                <w:i/>
                <w:iCs/>
              </w:rPr>
            </w:pPr>
            <w:r w:rsidRPr="00822EE0">
              <w:rPr>
                <w:b/>
                <w:bCs/>
                <w:i/>
                <w:iCs/>
              </w:rPr>
              <w:t>56 000,00</w:t>
            </w:r>
          </w:p>
        </w:tc>
      </w:tr>
      <w:tr w:rsidR="00795213" w:rsidRPr="00822EE0" w14:paraId="5116B124" w14:textId="77777777" w:rsidTr="00FB00E0">
        <w:trPr>
          <w:gridAfter w:val="1"/>
          <w:wAfter w:w="11" w:type="dxa"/>
          <w:trHeight w:val="283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8572B" w14:textId="77777777" w:rsidR="00795213" w:rsidRPr="00822EE0" w:rsidRDefault="00795213" w:rsidP="00FB00E0">
            <w:pPr>
              <w:jc w:val="both"/>
            </w:pPr>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3050601" w14:textId="77777777" w:rsidR="00795213" w:rsidRPr="00822EE0" w:rsidRDefault="00795213" w:rsidP="00FB00E0">
            <w:pPr>
              <w:jc w:val="center"/>
            </w:pPr>
            <w:r w:rsidRPr="00822EE0">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2C43818"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CA8C191" w14:textId="77777777" w:rsidR="00795213" w:rsidRPr="00822EE0" w:rsidRDefault="00795213" w:rsidP="00FB00E0">
            <w:pPr>
              <w:jc w:val="center"/>
            </w:pPr>
            <w:r w:rsidRPr="00822EE0">
              <w:t>56 000,00</w:t>
            </w:r>
          </w:p>
        </w:tc>
      </w:tr>
      <w:tr w:rsidR="00795213" w:rsidRPr="00822EE0" w14:paraId="5B73EDAD"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68745" w14:textId="77777777" w:rsidR="00795213" w:rsidRPr="00822EE0" w:rsidRDefault="00795213" w:rsidP="00FB00E0">
            <w:pPr>
              <w:rPr>
                <w:b/>
                <w:bCs/>
                <w:i/>
                <w:iCs/>
              </w:rPr>
            </w:pPr>
            <w:r w:rsidRPr="00822EE0">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FD05010" w14:textId="77777777" w:rsidR="00795213" w:rsidRPr="00822EE0" w:rsidRDefault="00795213" w:rsidP="00FB00E0">
            <w:pPr>
              <w:jc w:val="center"/>
              <w:rPr>
                <w:b/>
                <w:bCs/>
                <w:i/>
                <w:iCs/>
              </w:rPr>
            </w:pPr>
            <w:r w:rsidRPr="00822EE0">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9C422B"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6A3229F" w14:textId="77777777" w:rsidR="00795213" w:rsidRPr="00822EE0" w:rsidRDefault="00795213" w:rsidP="00FB00E0">
            <w:pPr>
              <w:jc w:val="center"/>
              <w:rPr>
                <w:b/>
                <w:bCs/>
                <w:i/>
                <w:iCs/>
              </w:rPr>
            </w:pPr>
            <w:r w:rsidRPr="00822EE0">
              <w:rPr>
                <w:b/>
                <w:bCs/>
                <w:i/>
                <w:iCs/>
              </w:rPr>
              <w:t>1 970 458,71</w:t>
            </w:r>
          </w:p>
        </w:tc>
      </w:tr>
      <w:tr w:rsidR="00795213" w:rsidRPr="00822EE0" w14:paraId="27D768B1" w14:textId="77777777" w:rsidTr="00FB00E0">
        <w:trPr>
          <w:gridAfter w:val="1"/>
          <w:wAfter w:w="11" w:type="dxa"/>
          <w:trHeight w:val="252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1DD5E"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046189E" w14:textId="77777777" w:rsidR="00795213" w:rsidRPr="00822EE0" w:rsidRDefault="00795213" w:rsidP="00FB00E0">
            <w:pPr>
              <w:jc w:val="center"/>
            </w:pPr>
            <w:r w:rsidRPr="00822EE0">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2B4B73"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3FA63E7" w14:textId="77777777" w:rsidR="00795213" w:rsidRPr="00822EE0" w:rsidRDefault="00795213" w:rsidP="00FB00E0">
            <w:pPr>
              <w:jc w:val="center"/>
            </w:pPr>
            <w:r w:rsidRPr="00822EE0">
              <w:t>1 970 458,71</w:t>
            </w:r>
          </w:p>
        </w:tc>
      </w:tr>
      <w:tr w:rsidR="00795213" w:rsidRPr="00822EE0" w14:paraId="16A4CB30"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D804A1" w14:textId="77777777" w:rsidR="00795213" w:rsidRPr="00822EE0" w:rsidRDefault="00795213" w:rsidP="00FB00E0">
            <w:pPr>
              <w:rPr>
                <w:b/>
                <w:bCs/>
                <w:i/>
                <w:iCs/>
              </w:rPr>
            </w:pPr>
            <w:r w:rsidRPr="00822EE0">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3363C0D" w14:textId="77777777" w:rsidR="00795213" w:rsidRPr="00822EE0" w:rsidRDefault="00795213" w:rsidP="00FB00E0">
            <w:pPr>
              <w:jc w:val="center"/>
              <w:rPr>
                <w:b/>
                <w:bCs/>
                <w:i/>
                <w:iCs/>
              </w:rPr>
            </w:pPr>
            <w:r w:rsidRPr="00822EE0">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2AA94F7"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521A432" w14:textId="77777777" w:rsidR="00795213" w:rsidRPr="00822EE0" w:rsidRDefault="00795213" w:rsidP="00FB00E0">
            <w:pPr>
              <w:jc w:val="center"/>
              <w:rPr>
                <w:b/>
                <w:bCs/>
                <w:i/>
                <w:iCs/>
              </w:rPr>
            </w:pPr>
            <w:r w:rsidRPr="00822EE0">
              <w:rPr>
                <w:b/>
                <w:bCs/>
                <w:i/>
                <w:iCs/>
              </w:rPr>
              <w:t>5 318 270,60</w:t>
            </w:r>
          </w:p>
        </w:tc>
      </w:tr>
      <w:tr w:rsidR="00795213" w:rsidRPr="00822EE0" w14:paraId="3C12B4E9"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3ACAE" w14:textId="77777777" w:rsidR="00795213" w:rsidRPr="00822EE0" w:rsidRDefault="00795213" w:rsidP="00FB00E0">
            <w:r w:rsidRPr="00822EE0">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CD46A8C" w14:textId="77777777" w:rsidR="00795213" w:rsidRPr="00822EE0" w:rsidRDefault="00795213" w:rsidP="00FB00E0">
            <w:pPr>
              <w:jc w:val="center"/>
            </w:pPr>
            <w:r w:rsidRPr="00822EE0">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0866D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5CE6E5" w14:textId="77777777" w:rsidR="00795213" w:rsidRPr="00822EE0" w:rsidRDefault="00795213" w:rsidP="00FB00E0">
            <w:pPr>
              <w:jc w:val="center"/>
            </w:pPr>
            <w:r w:rsidRPr="00822EE0">
              <w:t>82 695,74</w:t>
            </w:r>
          </w:p>
        </w:tc>
      </w:tr>
      <w:tr w:rsidR="00795213" w:rsidRPr="00822EE0" w14:paraId="780AC18E"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B320B1"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6F9FC2B" w14:textId="77777777" w:rsidR="00795213" w:rsidRPr="00822EE0" w:rsidRDefault="00795213" w:rsidP="00FB00E0">
            <w:pPr>
              <w:jc w:val="center"/>
            </w:pPr>
            <w:r w:rsidRPr="00822EE0">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F4BDD9B"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C8150F0" w14:textId="77777777" w:rsidR="00795213" w:rsidRPr="00822EE0" w:rsidRDefault="00795213" w:rsidP="00FB00E0">
            <w:pPr>
              <w:jc w:val="center"/>
            </w:pPr>
            <w:r w:rsidRPr="00822EE0">
              <w:t>1 123 232,29</w:t>
            </w:r>
          </w:p>
        </w:tc>
      </w:tr>
      <w:tr w:rsidR="00795213" w:rsidRPr="00822EE0" w14:paraId="7544482F"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B05188"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A34AC71" w14:textId="77777777" w:rsidR="00795213" w:rsidRPr="00822EE0" w:rsidRDefault="00795213" w:rsidP="00FB00E0">
            <w:pPr>
              <w:jc w:val="center"/>
            </w:pPr>
            <w:r w:rsidRPr="00822EE0">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1C84352"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ACB5337" w14:textId="77777777" w:rsidR="00795213" w:rsidRPr="00822EE0" w:rsidRDefault="00795213" w:rsidP="00FB00E0">
            <w:pPr>
              <w:jc w:val="center"/>
            </w:pPr>
            <w:r w:rsidRPr="00822EE0">
              <w:t>4 112 342,57</w:t>
            </w:r>
          </w:p>
        </w:tc>
      </w:tr>
      <w:tr w:rsidR="00795213" w:rsidRPr="00822EE0" w14:paraId="6DA350E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21FCB" w14:textId="77777777" w:rsidR="00795213" w:rsidRPr="00822EE0" w:rsidRDefault="00795213" w:rsidP="00FB00E0">
            <w:pPr>
              <w:rPr>
                <w:b/>
                <w:bCs/>
                <w:i/>
                <w:iCs/>
              </w:rPr>
            </w:pPr>
            <w:r w:rsidRPr="00822EE0">
              <w:rPr>
                <w:b/>
                <w:bCs/>
                <w:i/>
                <w:iCs/>
              </w:rPr>
              <w:t>Ведомственный проект "Комплексная система обращения с твердыми коммунальными отходами"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BDA9E2B" w14:textId="77777777" w:rsidR="00795213" w:rsidRPr="00822EE0" w:rsidRDefault="00795213" w:rsidP="00FB00E0">
            <w:pPr>
              <w:jc w:val="center"/>
              <w:rPr>
                <w:b/>
                <w:bCs/>
                <w:i/>
                <w:iCs/>
              </w:rPr>
            </w:pPr>
            <w:r w:rsidRPr="00822EE0">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CF28EEB"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061A928" w14:textId="77777777" w:rsidR="00795213" w:rsidRPr="00822EE0" w:rsidRDefault="00795213" w:rsidP="00FB00E0">
            <w:pPr>
              <w:jc w:val="center"/>
              <w:rPr>
                <w:b/>
                <w:bCs/>
                <w:i/>
                <w:iCs/>
              </w:rPr>
            </w:pPr>
            <w:r w:rsidRPr="00822EE0">
              <w:rPr>
                <w:b/>
                <w:bCs/>
                <w:i/>
                <w:iCs/>
              </w:rPr>
              <w:t>593 640,00</w:t>
            </w:r>
          </w:p>
        </w:tc>
      </w:tr>
      <w:tr w:rsidR="00795213" w:rsidRPr="00822EE0" w14:paraId="67AE27BD"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4756E" w14:textId="77777777" w:rsidR="00795213" w:rsidRPr="00822EE0" w:rsidRDefault="00795213"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1F9D501" w14:textId="77777777" w:rsidR="00795213" w:rsidRPr="00822EE0" w:rsidRDefault="00795213" w:rsidP="00FB00E0">
            <w:pPr>
              <w:jc w:val="center"/>
            </w:pPr>
            <w:r w:rsidRPr="00822EE0">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86D4B3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3EC9F75" w14:textId="77777777" w:rsidR="00795213" w:rsidRPr="00822EE0" w:rsidRDefault="00795213" w:rsidP="00FB00E0">
            <w:pPr>
              <w:jc w:val="center"/>
            </w:pPr>
            <w:r w:rsidRPr="00822EE0">
              <w:t>50 000,00</w:t>
            </w:r>
          </w:p>
        </w:tc>
      </w:tr>
      <w:tr w:rsidR="00795213" w:rsidRPr="00822EE0" w14:paraId="0399847C"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76E81" w14:textId="77777777" w:rsidR="00795213" w:rsidRPr="00822EE0" w:rsidRDefault="00795213" w:rsidP="00FB00E0">
            <w:r w:rsidRPr="00822EE0">
              <w:t xml:space="preserve">Мероприятия по созданию мест (площадок) накопления твердых коммунальных </w:t>
            </w:r>
            <w:proofErr w:type="gramStart"/>
            <w:r w:rsidRPr="00822EE0">
              <w:t>отходов(</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C971378" w14:textId="77777777" w:rsidR="00795213" w:rsidRPr="00822EE0" w:rsidRDefault="00795213"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AD2BCC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1A21F5A" w14:textId="77777777" w:rsidR="00795213" w:rsidRPr="00822EE0" w:rsidRDefault="00795213" w:rsidP="00FB00E0">
            <w:pPr>
              <w:jc w:val="center"/>
            </w:pPr>
            <w:r w:rsidRPr="00822EE0">
              <w:t>0,00</w:t>
            </w:r>
          </w:p>
        </w:tc>
      </w:tr>
      <w:tr w:rsidR="00795213" w:rsidRPr="00822EE0" w14:paraId="2B2E442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C32C8" w14:textId="77777777" w:rsidR="00795213" w:rsidRPr="00822EE0" w:rsidRDefault="00795213" w:rsidP="00FB00E0">
            <w:r w:rsidRPr="00822EE0">
              <w:t>Мероприятия по созданию мест (площадок) накопления твердых коммунальных отходов</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EB5032A" w14:textId="77777777" w:rsidR="00795213" w:rsidRPr="00822EE0" w:rsidRDefault="00795213"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1473A4C"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4945FDB" w14:textId="77777777" w:rsidR="00795213" w:rsidRPr="00822EE0" w:rsidRDefault="00795213" w:rsidP="00FB00E0">
            <w:pPr>
              <w:jc w:val="center"/>
            </w:pPr>
            <w:r w:rsidRPr="00822EE0">
              <w:t>543 640,00</w:t>
            </w:r>
          </w:p>
        </w:tc>
      </w:tr>
      <w:tr w:rsidR="00795213" w:rsidRPr="00822EE0" w14:paraId="345B9C4E"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86B39" w14:textId="77777777" w:rsidR="00795213" w:rsidRPr="00822EE0" w:rsidRDefault="00795213" w:rsidP="00FB00E0">
            <w:pPr>
              <w:rPr>
                <w:b/>
                <w:bCs/>
                <w:i/>
                <w:iCs/>
              </w:rPr>
            </w:pPr>
            <w:r w:rsidRPr="00822EE0">
              <w:rPr>
                <w:b/>
                <w:bCs/>
                <w:i/>
                <w:iCs/>
              </w:rPr>
              <w:t>Комплексы процессных мероприятий</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D363D40" w14:textId="77777777" w:rsidR="00795213" w:rsidRPr="00822EE0" w:rsidRDefault="00795213" w:rsidP="00FB00E0">
            <w:pPr>
              <w:jc w:val="center"/>
              <w:rPr>
                <w:b/>
                <w:bCs/>
                <w:i/>
                <w:iCs/>
              </w:rPr>
            </w:pPr>
            <w:r w:rsidRPr="00822EE0">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D8AE66"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7A732FC" w14:textId="77777777" w:rsidR="00795213" w:rsidRPr="00822EE0" w:rsidRDefault="00795213" w:rsidP="00FB00E0">
            <w:pPr>
              <w:jc w:val="center"/>
              <w:rPr>
                <w:b/>
                <w:bCs/>
              </w:rPr>
            </w:pPr>
            <w:r w:rsidRPr="00822EE0">
              <w:rPr>
                <w:b/>
                <w:bCs/>
              </w:rPr>
              <w:t>6 082 103,62</w:t>
            </w:r>
          </w:p>
        </w:tc>
      </w:tr>
      <w:tr w:rsidR="00795213" w:rsidRPr="00822EE0" w14:paraId="4759F87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881D00" w14:textId="77777777" w:rsidR="00795213" w:rsidRPr="00822EE0" w:rsidRDefault="00795213" w:rsidP="00FB00E0">
            <w:pPr>
              <w:rPr>
                <w:b/>
                <w:bCs/>
                <w:i/>
                <w:iCs/>
              </w:rPr>
            </w:pPr>
            <w:r w:rsidRPr="00822EE0">
              <w:rPr>
                <w:b/>
                <w:bCs/>
                <w:i/>
                <w:iCs/>
              </w:rPr>
              <w:lastRenderedPageBreak/>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5CD5979" w14:textId="77777777" w:rsidR="00795213" w:rsidRPr="00822EE0" w:rsidRDefault="00795213" w:rsidP="00FB00E0">
            <w:pPr>
              <w:jc w:val="center"/>
              <w:rPr>
                <w:b/>
                <w:bCs/>
                <w:i/>
                <w:iCs/>
              </w:rPr>
            </w:pPr>
            <w:r w:rsidRPr="00822EE0">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1EE53F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F172E59" w14:textId="77777777" w:rsidR="00795213" w:rsidRPr="00822EE0" w:rsidRDefault="00795213" w:rsidP="00FB00E0">
            <w:pPr>
              <w:jc w:val="center"/>
              <w:rPr>
                <w:b/>
                <w:bCs/>
                <w:i/>
                <w:iCs/>
              </w:rPr>
            </w:pPr>
            <w:r w:rsidRPr="00822EE0">
              <w:rPr>
                <w:b/>
                <w:bCs/>
                <w:i/>
                <w:iCs/>
              </w:rPr>
              <w:t>6 082 103,62</w:t>
            </w:r>
          </w:p>
        </w:tc>
      </w:tr>
      <w:tr w:rsidR="00795213" w:rsidRPr="00822EE0" w14:paraId="0FFE20EA"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9D5819"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C49AEBD" w14:textId="77777777" w:rsidR="00795213" w:rsidRPr="00822EE0" w:rsidRDefault="00795213" w:rsidP="00FB00E0">
            <w:pPr>
              <w:jc w:val="center"/>
            </w:pPr>
            <w:r w:rsidRPr="00822EE0">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C18BEF"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92232A7" w14:textId="77777777" w:rsidR="00795213" w:rsidRPr="00822EE0" w:rsidRDefault="00795213" w:rsidP="00FB00E0">
            <w:pPr>
              <w:jc w:val="center"/>
            </w:pPr>
            <w:r w:rsidRPr="00822EE0">
              <w:t>1 278 776,18</w:t>
            </w:r>
          </w:p>
        </w:tc>
      </w:tr>
      <w:tr w:rsidR="00795213" w:rsidRPr="00822EE0" w14:paraId="710F4C61"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41683B"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F487441" w14:textId="77777777" w:rsidR="00795213" w:rsidRPr="00822EE0" w:rsidRDefault="00795213" w:rsidP="00FB00E0">
            <w:pPr>
              <w:jc w:val="center"/>
            </w:pPr>
            <w:r w:rsidRPr="00822EE0">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9A0ACC4"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410BC29" w14:textId="77777777" w:rsidR="00795213" w:rsidRPr="00822EE0" w:rsidRDefault="00795213" w:rsidP="00FB00E0">
            <w:pPr>
              <w:jc w:val="center"/>
            </w:pPr>
            <w:r w:rsidRPr="00822EE0">
              <w:t>3 474 118,32</w:t>
            </w:r>
          </w:p>
        </w:tc>
      </w:tr>
      <w:tr w:rsidR="00795213" w:rsidRPr="00822EE0" w14:paraId="723E5EE2"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21D1F"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D542014" w14:textId="77777777" w:rsidR="00795213" w:rsidRPr="00822EE0" w:rsidRDefault="00795213" w:rsidP="00FB00E0">
            <w:pPr>
              <w:jc w:val="center"/>
            </w:pPr>
            <w:r w:rsidRPr="00822EE0">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5F75CF"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C37582B" w14:textId="77777777" w:rsidR="00795213" w:rsidRPr="00822EE0" w:rsidRDefault="00795213" w:rsidP="00FB00E0">
            <w:pPr>
              <w:jc w:val="center"/>
            </w:pPr>
            <w:r w:rsidRPr="00822EE0">
              <w:t>887 577,12</w:t>
            </w:r>
          </w:p>
        </w:tc>
      </w:tr>
      <w:tr w:rsidR="00795213" w:rsidRPr="00822EE0" w14:paraId="36DFE0A7"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AE847"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C3DE673" w14:textId="77777777" w:rsidR="00795213" w:rsidRPr="00822EE0" w:rsidRDefault="00795213" w:rsidP="00FB00E0">
            <w:pPr>
              <w:jc w:val="center"/>
            </w:pPr>
            <w:r w:rsidRPr="00822EE0">
              <w:t xml:space="preserve">15 </w:t>
            </w:r>
            <w:proofErr w:type="gramStart"/>
            <w:r w:rsidRPr="00822EE0">
              <w:t>4  01</w:t>
            </w:r>
            <w:proofErr w:type="gramEnd"/>
            <w:r w:rsidRPr="00822EE0">
              <w:t xml:space="preserve">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BEB0E0" w14:textId="77777777" w:rsidR="00795213" w:rsidRPr="00822EE0" w:rsidRDefault="00795213"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7947F2F" w14:textId="77777777" w:rsidR="00795213" w:rsidRPr="00822EE0" w:rsidRDefault="00795213" w:rsidP="00FB00E0">
            <w:pPr>
              <w:jc w:val="center"/>
            </w:pPr>
            <w:r w:rsidRPr="00822EE0">
              <w:t>441 632,00</w:t>
            </w:r>
          </w:p>
        </w:tc>
      </w:tr>
      <w:tr w:rsidR="00795213" w:rsidRPr="00822EE0" w14:paraId="4A4E2DAA"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5BA3172" w14:textId="77777777" w:rsidR="00795213" w:rsidRPr="00822EE0" w:rsidRDefault="00795213" w:rsidP="00FB00E0">
            <w:pPr>
              <w:rPr>
                <w:b/>
                <w:bCs/>
              </w:rPr>
            </w:pPr>
            <w:r w:rsidRPr="00822EE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1307C6E5" w14:textId="77777777" w:rsidR="00795213" w:rsidRPr="00822EE0" w:rsidRDefault="00795213" w:rsidP="00FB00E0">
            <w:pPr>
              <w:jc w:val="center"/>
              <w:rPr>
                <w:b/>
                <w:bCs/>
              </w:rPr>
            </w:pPr>
            <w:r w:rsidRPr="00822EE0">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C6608EC"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1711562" w14:textId="77777777" w:rsidR="00795213" w:rsidRPr="00822EE0" w:rsidRDefault="00795213" w:rsidP="00FB00E0">
            <w:pPr>
              <w:jc w:val="center"/>
              <w:rPr>
                <w:b/>
                <w:bCs/>
              </w:rPr>
            </w:pPr>
            <w:r w:rsidRPr="00822EE0">
              <w:rPr>
                <w:b/>
                <w:bCs/>
              </w:rPr>
              <w:t>1 879 029,02</w:t>
            </w:r>
          </w:p>
        </w:tc>
      </w:tr>
      <w:tr w:rsidR="00795213" w:rsidRPr="00822EE0" w14:paraId="41DF7898"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A9D2A"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7AC15E5" w14:textId="77777777" w:rsidR="00795213" w:rsidRPr="00822EE0" w:rsidRDefault="00795213" w:rsidP="00FB00E0">
            <w:pPr>
              <w:jc w:val="center"/>
              <w:rPr>
                <w:b/>
                <w:bCs/>
              </w:rPr>
            </w:pPr>
            <w:r w:rsidRPr="00822EE0">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D0D087"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8DC98D1" w14:textId="77777777" w:rsidR="00795213" w:rsidRPr="00822EE0" w:rsidRDefault="00795213" w:rsidP="00FB00E0">
            <w:pPr>
              <w:jc w:val="center"/>
              <w:rPr>
                <w:b/>
                <w:bCs/>
              </w:rPr>
            </w:pPr>
            <w:r w:rsidRPr="00822EE0">
              <w:rPr>
                <w:b/>
                <w:bCs/>
              </w:rPr>
              <w:t>1 879 029,02</w:t>
            </w:r>
          </w:p>
        </w:tc>
      </w:tr>
      <w:tr w:rsidR="00795213" w:rsidRPr="00822EE0" w14:paraId="1F57A0B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24400" w14:textId="77777777" w:rsidR="00795213" w:rsidRPr="00822EE0" w:rsidRDefault="00795213" w:rsidP="00FB00E0">
            <w:pPr>
              <w:rPr>
                <w:b/>
                <w:bCs/>
                <w:i/>
                <w:iCs/>
              </w:rPr>
            </w:pPr>
            <w:r w:rsidRPr="00822EE0">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E97733C" w14:textId="77777777" w:rsidR="00795213" w:rsidRPr="00822EE0" w:rsidRDefault="00795213" w:rsidP="00FB00E0">
            <w:pPr>
              <w:jc w:val="center"/>
              <w:rPr>
                <w:b/>
                <w:bCs/>
                <w:i/>
                <w:iCs/>
              </w:rPr>
            </w:pPr>
            <w:r w:rsidRPr="00822EE0">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2CD0B1"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4ECE93" w14:textId="77777777" w:rsidR="00795213" w:rsidRPr="00822EE0" w:rsidRDefault="00795213" w:rsidP="00FB00E0">
            <w:pPr>
              <w:jc w:val="center"/>
              <w:rPr>
                <w:b/>
                <w:bCs/>
                <w:i/>
                <w:iCs/>
              </w:rPr>
            </w:pPr>
            <w:r w:rsidRPr="00822EE0">
              <w:rPr>
                <w:b/>
                <w:bCs/>
                <w:i/>
                <w:iCs/>
              </w:rPr>
              <w:t>1 841 768,80</w:t>
            </w:r>
          </w:p>
        </w:tc>
      </w:tr>
      <w:tr w:rsidR="00795213" w:rsidRPr="00822EE0" w14:paraId="760C566F"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C5E1E" w14:textId="77777777" w:rsidR="00795213" w:rsidRPr="00822EE0" w:rsidRDefault="00795213" w:rsidP="00FB00E0">
            <w:r w:rsidRPr="00822EE0">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873B176" w14:textId="77777777" w:rsidR="00795213" w:rsidRPr="00822EE0" w:rsidRDefault="00795213" w:rsidP="00FB00E0">
            <w:pPr>
              <w:jc w:val="center"/>
            </w:pPr>
            <w:r w:rsidRPr="00822EE0">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6BF2C8"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D4DA053" w14:textId="77777777" w:rsidR="00795213" w:rsidRPr="00822EE0" w:rsidRDefault="00795213" w:rsidP="00FB00E0">
            <w:pPr>
              <w:jc w:val="center"/>
            </w:pPr>
            <w:r w:rsidRPr="00822EE0">
              <w:t>73 159,00</w:t>
            </w:r>
          </w:p>
        </w:tc>
      </w:tr>
      <w:tr w:rsidR="00795213" w:rsidRPr="00822EE0" w14:paraId="005EB6C7"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CC8B3" w14:textId="77777777" w:rsidR="00795213" w:rsidRPr="00822EE0" w:rsidRDefault="00795213"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C8C55EA" w14:textId="77777777" w:rsidR="00795213" w:rsidRPr="00822EE0" w:rsidRDefault="00795213" w:rsidP="00FB00E0">
            <w:pPr>
              <w:jc w:val="center"/>
            </w:pPr>
            <w:r w:rsidRPr="00822EE0">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C8D883"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A26DFA6" w14:textId="77777777" w:rsidR="00795213" w:rsidRPr="00822EE0" w:rsidRDefault="00795213" w:rsidP="00FB00E0">
            <w:pPr>
              <w:jc w:val="center"/>
            </w:pPr>
            <w:r w:rsidRPr="00822EE0">
              <w:t>1 419 366,13</w:t>
            </w:r>
          </w:p>
        </w:tc>
      </w:tr>
      <w:tr w:rsidR="00795213" w:rsidRPr="00822EE0" w14:paraId="66F97037"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6B11B" w14:textId="77777777" w:rsidR="00795213" w:rsidRPr="00822EE0" w:rsidRDefault="00795213"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4C153738" w14:textId="77777777" w:rsidR="00795213" w:rsidRPr="00822EE0" w:rsidRDefault="00795213" w:rsidP="00FB00E0">
            <w:pPr>
              <w:jc w:val="center"/>
            </w:pPr>
            <w:r w:rsidRPr="00822EE0">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4F44279"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9A701B7" w14:textId="77777777" w:rsidR="00795213" w:rsidRPr="00822EE0" w:rsidRDefault="00795213" w:rsidP="00FB00E0">
            <w:pPr>
              <w:jc w:val="center"/>
            </w:pPr>
            <w:r w:rsidRPr="00822EE0">
              <w:t>209 243,67</w:t>
            </w:r>
          </w:p>
        </w:tc>
      </w:tr>
      <w:tr w:rsidR="00795213" w:rsidRPr="00822EE0" w14:paraId="79B621B9"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2EAAA" w14:textId="77777777" w:rsidR="00795213" w:rsidRPr="00822EE0" w:rsidRDefault="00795213"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A0138D3" w14:textId="77777777" w:rsidR="00795213" w:rsidRPr="00822EE0" w:rsidRDefault="00795213" w:rsidP="00FB00E0">
            <w:pPr>
              <w:jc w:val="center"/>
            </w:pPr>
            <w:r w:rsidRPr="00822EE0">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EDD1E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9AE0FD" w14:textId="77777777" w:rsidR="00795213" w:rsidRPr="00822EE0" w:rsidRDefault="00795213" w:rsidP="00FB00E0">
            <w:pPr>
              <w:jc w:val="center"/>
            </w:pPr>
            <w:r w:rsidRPr="00822EE0">
              <w:t>140 000,00</w:t>
            </w:r>
          </w:p>
        </w:tc>
      </w:tr>
      <w:tr w:rsidR="00795213" w:rsidRPr="00822EE0" w14:paraId="3A3F4F7C"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38B1EA" w14:textId="77777777" w:rsidR="00795213" w:rsidRPr="00822EE0" w:rsidRDefault="00795213" w:rsidP="00FB00E0">
            <w:pPr>
              <w:rPr>
                <w:b/>
                <w:bCs/>
                <w:i/>
                <w:iCs/>
              </w:rPr>
            </w:pPr>
            <w:r w:rsidRPr="00822EE0">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90E33A7" w14:textId="77777777" w:rsidR="00795213" w:rsidRPr="00822EE0" w:rsidRDefault="00795213" w:rsidP="00FB00E0">
            <w:pPr>
              <w:jc w:val="center"/>
              <w:rPr>
                <w:b/>
                <w:bCs/>
                <w:i/>
                <w:iCs/>
              </w:rPr>
            </w:pPr>
            <w:r w:rsidRPr="00822EE0">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0E058C0" w14:textId="77777777" w:rsidR="00795213" w:rsidRPr="00822EE0" w:rsidRDefault="00795213"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9B97160" w14:textId="77777777" w:rsidR="00795213" w:rsidRPr="00822EE0" w:rsidRDefault="00795213" w:rsidP="00FB00E0">
            <w:pPr>
              <w:jc w:val="center"/>
              <w:rPr>
                <w:b/>
                <w:bCs/>
                <w:i/>
                <w:iCs/>
              </w:rPr>
            </w:pPr>
            <w:r w:rsidRPr="00822EE0">
              <w:rPr>
                <w:b/>
                <w:bCs/>
                <w:i/>
                <w:iCs/>
              </w:rPr>
              <w:t>37 260,22</w:t>
            </w:r>
          </w:p>
        </w:tc>
      </w:tr>
      <w:tr w:rsidR="00795213" w:rsidRPr="00822EE0" w14:paraId="1C39B739" w14:textId="77777777" w:rsidTr="00FB00E0">
        <w:trPr>
          <w:gridAfter w:val="1"/>
          <w:wAfter w:w="11" w:type="dxa"/>
          <w:trHeight w:val="12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91932" w14:textId="77777777" w:rsidR="00795213" w:rsidRPr="00822EE0" w:rsidRDefault="00795213" w:rsidP="00FB00E0">
            <w:r w:rsidRPr="00822EE0">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8A86224" w14:textId="77777777" w:rsidR="00795213" w:rsidRPr="00822EE0" w:rsidRDefault="00795213" w:rsidP="00FB00E0">
            <w:pPr>
              <w:jc w:val="center"/>
            </w:pPr>
            <w:r w:rsidRPr="00822EE0">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C9C3CA"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D68E583" w14:textId="77777777" w:rsidR="00795213" w:rsidRPr="00822EE0" w:rsidRDefault="00795213" w:rsidP="00FB00E0">
            <w:pPr>
              <w:jc w:val="center"/>
            </w:pPr>
            <w:r w:rsidRPr="00822EE0">
              <w:t>37 260,22</w:t>
            </w:r>
          </w:p>
        </w:tc>
      </w:tr>
      <w:tr w:rsidR="00795213" w:rsidRPr="00822EE0" w14:paraId="21F16B43"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D36B702" w14:textId="77777777" w:rsidR="00795213" w:rsidRPr="00822EE0" w:rsidRDefault="00795213" w:rsidP="00FB00E0">
            <w:pPr>
              <w:rPr>
                <w:b/>
                <w:bCs/>
              </w:rPr>
            </w:pPr>
            <w:r w:rsidRPr="00822EE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single" w:sz="4" w:space="0" w:color="auto"/>
              <w:left w:val="nil"/>
              <w:bottom w:val="single" w:sz="4" w:space="0" w:color="auto"/>
              <w:right w:val="single" w:sz="4" w:space="0" w:color="auto"/>
            </w:tcBorders>
            <w:shd w:val="clear" w:color="000000" w:fill="FABF8F"/>
            <w:noWrap/>
            <w:vAlign w:val="center"/>
            <w:hideMark/>
          </w:tcPr>
          <w:p w14:paraId="6717B57F" w14:textId="77777777" w:rsidR="00795213" w:rsidRPr="00822EE0" w:rsidRDefault="00795213" w:rsidP="00FB00E0">
            <w:pPr>
              <w:jc w:val="center"/>
              <w:rPr>
                <w:b/>
                <w:bCs/>
              </w:rPr>
            </w:pPr>
            <w:r w:rsidRPr="00822EE0">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39AA706"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2F065B83" w14:textId="77777777" w:rsidR="00795213" w:rsidRPr="00822EE0" w:rsidRDefault="00795213" w:rsidP="00FB00E0">
            <w:pPr>
              <w:jc w:val="center"/>
              <w:rPr>
                <w:b/>
                <w:bCs/>
              </w:rPr>
            </w:pPr>
            <w:r w:rsidRPr="00822EE0">
              <w:rPr>
                <w:b/>
                <w:bCs/>
              </w:rPr>
              <w:t>0,00</w:t>
            </w:r>
          </w:p>
        </w:tc>
      </w:tr>
      <w:tr w:rsidR="00795213" w:rsidRPr="00822EE0" w14:paraId="0A392BC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CA56F"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B5360BB" w14:textId="77777777" w:rsidR="00795213" w:rsidRPr="00822EE0" w:rsidRDefault="00795213" w:rsidP="00FB00E0">
            <w:pPr>
              <w:jc w:val="center"/>
              <w:rPr>
                <w:b/>
                <w:bCs/>
              </w:rPr>
            </w:pPr>
            <w:r w:rsidRPr="00822EE0">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B28B67"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49A9B01" w14:textId="77777777" w:rsidR="00795213" w:rsidRPr="00822EE0" w:rsidRDefault="00795213" w:rsidP="00FB00E0">
            <w:pPr>
              <w:jc w:val="center"/>
              <w:rPr>
                <w:b/>
                <w:bCs/>
              </w:rPr>
            </w:pPr>
            <w:r w:rsidRPr="00822EE0">
              <w:rPr>
                <w:b/>
                <w:bCs/>
              </w:rPr>
              <w:t>0,00</w:t>
            </w:r>
          </w:p>
        </w:tc>
      </w:tr>
      <w:tr w:rsidR="00795213" w:rsidRPr="00822EE0" w14:paraId="2EFAD98D"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0ACBC" w14:textId="77777777" w:rsidR="00795213" w:rsidRPr="00822EE0" w:rsidRDefault="00795213" w:rsidP="00FB00E0">
            <w:pPr>
              <w:rPr>
                <w:b/>
                <w:bCs/>
                <w:i/>
                <w:iCs/>
              </w:rPr>
            </w:pPr>
            <w:r w:rsidRPr="00822EE0">
              <w:rPr>
                <w:b/>
                <w:bCs/>
                <w:i/>
                <w:iCs/>
              </w:rPr>
              <w:lastRenderedPageBreak/>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7FF7A6C" w14:textId="77777777" w:rsidR="00795213" w:rsidRPr="00822EE0" w:rsidRDefault="00795213" w:rsidP="00FB00E0">
            <w:pPr>
              <w:jc w:val="center"/>
              <w:rPr>
                <w:b/>
                <w:bCs/>
                <w:i/>
                <w:iCs/>
              </w:rPr>
            </w:pPr>
            <w:r w:rsidRPr="00822EE0">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F0837B4"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94DF69E" w14:textId="77777777" w:rsidR="00795213" w:rsidRPr="00822EE0" w:rsidRDefault="00795213" w:rsidP="00FB00E0">
            <w:pPr>
              <w:jc w:val="center"/>
              <w:rPr>
                <w:b/>
                <w:bCs/>
                <w:i/>
                <w:iCs/>
              </w:rPr>
            </w:pPr>
            <w:r w:rsidRPr="00822EE0">
              <w:rPr>
                <w:b/>
                <w:bCs/>
                <w:i/>
                <w:iCs/>
              </w:rPr>
              <w:t>0,00</w:t>
            </w:r>
          </w:p>
        </w:tc>
      </w:tr>
      <w:tr w:rsidR="00795213" w:rsidRPr="00822EE0" w14:paraId="4A203512"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8BB01" w14:textId="77777777" w:rsidR="00795213" w:rsidRPr="00822EE0" w:rsidRDefault="00795213"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AAB0BD2" w14:textId="77777777" w:rsidR="00795213" w:rsidRPr="00822EE0" w:rsidRDefault="00795213" w:rsidP="00FB00E0">
            <w:pPr>
              <w:jc w:val="center"/>
            </w:pPr>
            <w:r w:rsidRPr="00822EE0">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EF17E2A"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181C2EF" w14:textId="77777777" w:rsidR="00795213" w:rsidRPr="00822EE0" w:rsidRDefault="00795213" w:rsidP="00FB00E0">
            <w:pPr>
              <w:jc w:val="center"/>
            </w:pPr>
            <w:r w:rsidRPr="00822EE0">
              <w:t> </w:t>
            </w:r>
          </w:p>
        </w:tc>
      </w:tr>
      <w:tr w:rsidR="00795213" w:rsidRPr="00822EE0" w14:paraId="1D11FAE7"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0A0E31B" w14:textId="77777777" w:rsidR="00795213" w:rsidRPr="00822EE0" w:rsidRDefault="00795213" w:rsidP="00FB00E0">
            <w:pPr>
              <w:rPr>
                <w:b/>
                <w:bCs/>
              </w:rPr>
            </w:pPr>
            <w:r w:rsidRPr="00822EE0">
              <w:rPr>
                <w:b/>
                <w:bCs/>
              </w:rPr>
              <w:t>Муниципальная программа "Организация предоставления государственных и муниципальных услуг на базе МФЦ"</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47356E68" w14:textId="77777777" w:rsidR="00795213" w:rsidRPr="00822EE0" w:rsidRDefault="00795213" w:rsidP="00FB00E0">
            <w:pPr>
              <w:jc w:val="center"/>
              <w:rPr>
                <w:b/>
                <w:bCs/>
                <w:sz w:val="22"/>
                <w:szCs w:val="22"/>
              </w:rPr>
            </w:pPr>
            <w:r w:rsidRPr="00822EE0">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7D95F53"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92AE14D" w14:textId="77777777" w:rsidR="00795213" w:rsidRPr="00822EE0" w:rsidRDefault="00795213" w:rsidP="00FB00E0">
            <w:pPr>
              <w:jc w:val="center"/>
              <w:rPr>
                <w:b/>
                <w:bCs/>
              </w:rPr>
            </w:pPr>
            <w:r w:rsidRPr="00822EE0">
              <w:rPr>
                <w:b/>
                <w:bCs/>
              </w:rPr>
              <w:t>6 659 400,00</w:t>
            </w:r>
          </w:p>
        </w:tc>
      </w:tr>
      <w:tr w:rsidR="00795213" w:rsidRPr="00822EE0" w14:paraId="1A7CD6E9"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D31EAC" w14:textId="77777777" w:rsidR="00795213" w:rsidRPr="00822EE0" w:rsidRDefault="00795213" w:rsidP="00FB00E0">
            <w:pPr>
              <w:rPr>
                <w:b/>
                <w:bCs/>
              </w:rPr>
            </w:pPr>
            <w:r w:rsidRPr="00822EE0">
              <w:rPr>
                <w:b/>
                <w:bCs/>
              </w:rPr>
              <w:t>Ведомственные проекты</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F4C9383" w14:textId="77777777" w:rsidR="00795213" w:rsidRPr="00822EE0" w:rsidRDefault="00795213" w:rsidP="00FB00E0">
            <w:pPr>
              <w:jc w:val="center"/>
              <w:rPr>
                <w:b/>
                <w:bCs/>
              </w:rPr>
            </w:pPr>
            <w:r w:rsidRPr="00822EE0">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7C3D910"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F6B17CD" w14:textId="77777777" w:rsidR="00795213" w:rsidRPr="00822EE0" w:rsidRDefault="00795213" w:rsidP="00FB00E0">
            <w:pPr>
              <w:jc w:val="center"/>
              <w:rPr>
                <w:b/>
                <w:bCs/>
                <w:i/>
                <w:iCs/>
              </w:rPr>
            </w:pPr>
            <w:r w:rsidRPr="00822EE0">
              <w:rPr>
                <w:b/>
                <w:bCs/>
                <w:i/>
                <w:iCs/>
              </w:rPr>
              <w:t>6 659 400,00</w:t>
            </w:r>
          </w:p>
        </w:tc>
      </w:tr>
      <w:tr w:rsidR="00795213" w:rsidRPr="00822EE0" w14:paraId="2E3A430B"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D6E67" w14:textId="77777777" w:rsidR="00795213" w:rsidRPr="00822EE0" w:rsidRDefault="00795213" w:rsidP="00FB00E0">
            <w:pPr>
              <w:rPr>
                <w:b/>
                <w:bCs/>
                <w:i/>
                <w:iCs/>
              </w:rPr>
            </w:pPr>
            <w:r w:rsidRPr="00822EE0">
              <w:rPr>
                <w:b/>
                <w:bCs/>
                <w:i/>
                <w:iCs/>
              </w:rPr>
              <w:t>Ведомственный проект «Обеспечение деятельности МФЦ предоставления государственных и муниципальных услуг</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F914361" w14:textId="77777777" w:rsidR="00795213" w:rsidRPr="00822EE0" w:rsidRDefault="00795213" w:rsidP="00FB00E0">
            <w:pPr>
              <w:jc w:val="center"/>
              <w:rPr>
                <w:b/>
                <w:bCs/>
                <w:i/>
                <w:iCs/>
              </w:rPr>
            </w:pPr>
            <w:r w:rsidRPr="00822EE0">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D2B188"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7F1B1AF" w14:textId="77777777" w:rsidR="00795213" w:rsidRPr="00822EE0" w:rsidRDefault="00795213" w:rsidP="00FB00E0">
            <w:pPr>
              <w:jc w:val="center"/>
              <w:rPr>
                <w:b/>
                <w:bCs/>
                <w:i/>
                <w:iCs/>
              </w:rPr>
            </w:pPr>
            <w:r w:rsidRPr="00822EE0">
              <w:rPr>
                <w:b/>
                <w:bCs/>
                <w:i/>
                <w:iCs/>
              </w:rPr>
              <w:t>6 659 400,00</w:t>
            </w:r>
          </w:p>
        </w:tc>
      </w:tr>
      <w:tr w:rsidR="00795213" w:rsidRPr="00822EE0" w14:paraId="1DAA9BD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2AC6E1" w14:textId="77777777" w:rsidR="00795213" w:rsidRPr="00822EE0" w:rsidRDefault="00795213"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01C5CF5" w14:textId="77777777" w:rsidR="00795213" w:rsidRPr="00822EE0" w:rsidRDefault="00795213" w:rsidP="00FB00E0">
            <w:pPr>
              <w:jc w:val="center"/>
            </w:pPr>
            <w:r w:rsidRPr="00822EE0">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271E30" w14:textId="77777777" w:rsidR="00795213" w:rsidRPr="00822EE0" w:rsidRDefault="00795213"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6BDE297" w14:textId="77777777" w:rsidR="00795213" w:rsidRPr="00822EE0" w:rsidRDefault="00795213" w:rsidP="00FB00E0">
            <w:pPr>
              <w:jc w:val="center"/>
            </w:pPr>
            <w:r w:rsidRPr="00822EE0">
              <w:t>5 228 709,00</w:t>
            </w:r>
          </w:p>
        </w:tc>
      </w:tr>
      <w:tr w:rsidR="00795213" w:rsidRPr="00822EE0" w14:paraId="3A6929E8"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8560D" w14:textId="77777777" w:rsidR="00795213" w:rsidRPr="00822EE0" w:rsidRDefault="00795213"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77A023E" w14:textId="77777777" w:rsidR="00795213" w:rsidRPr="00822EE0" w:rsidRDefault="00795213" w:rsidP="00FB00E0">
            <w:pPr>
              <w:jc w:val="center"/>
            </w:pPr>
            <w:r w:rsidRPr="00822EE0">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B4F657" w14:textId="77777777" w:rsidR="00795213" w:rsidRPr="00822EE0" w:rsidRDefault="00795213"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F5B3E13" w14:textId="77777777" w:rsidR="00795213" w:rsidRPr="00822EE0" w:rsidRDefault="00795213" w:rsidP="00FB00E0">
            <w:pPr>
              <w:jc w:val="center"/>
            </w:pPr>
            <w:r w:rsidRPr="00822EE0">
              <w:t>1 430 691,00</w:t>
            </w:r>
          </w:p>
        </w:tc>
      </w:tr>
      <w:tr w:rsidR="00795213" w:rsidRPr="00822EE0" w14:paraId="74C3AF5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797C4D" w14:textId="77777777" w:rsidR="00795213" w:rsidRPr="00822EE0" w:rsidRDefault="00795213" w:rsidP="00FB00E0">
            <w:pPr>
              <w:rPr>
                <w:b/>
                <w:bCs/>
                <w:i/>
                <w:iCs/>
              </w:rPr>
            </w:pPr>
            <w:r w:rsidRPr="00822EE0">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2A279B4" w14:textId="77777777" w:rsidR="00795213" w:rsidRPr="00822EE0" w:rsidRDefault="00795213" w:rsidP="00FB00E0">
            <w:pPr>
              <w:jc w:val="center"/>
              <w:rPr>
                <w:b/>
                <w:bCs/>
                <w:i/>
                <w:iCs/>
              </w:rPr>
            </w:pPr>
            <w:r w:rsidRPr="00822EE0">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23BF3D"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C6C60A0" w14:textId="77777777" w:rsidR="00795213" w:rsidRPr="00822EE0" w:rsidRDefault="00795213" w:rsidP="00FB00E0">
            <w:pPr>
              <w:jc w:val="center"/>
              <w:rPr>
                <w:b/>
                <w:bCs/>
                <w:i/>
                <w:iCs/>
              </w:rPr>
            </w:pPr>
            <w:r w:rsidRPr="00822EE0">
              <w:rPr>
                <w:b/>
                <w:bCs/>
                <w:i/>
                <w:iCs/>
              </w:rPr>
              <w:t>0,00</w:t>
            </w:r>
          </w:p>
        </w:tc>
      </w:tr>
      <w:tr w:rsidR="00795213" w:rsidRPr="00822EE0" w14:paraId="2ED0C07A"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9A46C" w14:textId="77777777" w:rsidR="00795213" w:rsidRPr="00822EE0" w:rsidRDefault="00795213"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2958F96" w14:textId="77777777" w:rsidR="00795213" w:rsidRPr="00822EE0" w:rsidRDefault="00795213" w:rsidP="00FB00E0">
            <w:pPr>
              <w:jc w:val="center"/>
            </w:pPr>
            <w:r w:rsidRPr="00822EE0">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B24ADB" w14:textId="77777777" w:rsidR="00795213" w:rsidRPr="00822EE0" w:rsidRDefault="00795213"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8EE7379" w14:textId="77777777" w:rsidR="00795213" w:rsidRPr="00822EE0" w:rsidRDefault="00795213" w:rsidP="00FB00E0">
            <w:pPr>
              <w:jc w:val="center"/>
            </w:pPr>
            <w:r w:rsidRPr="00822EE0">
              <w:t> </w:t>
            </w:r>
          </w:p>
        </w:tc>
      </w:tr>
      <w:tr w:rsidR="00795213" w:rsidRPr="00822EE0" w14:paraId="71F401C3"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hideMark/>
          </w:tcPr>
          <w:p w14:paraId="1974C1CB" w14:textId="77777777" w:rsidR="00795213" w:rsidRPr="00822EE0" w:rsidRDefault="00795213" w:rsidP="00FB00E0">
            <w:pPr>
              <w:rPr>
                <w:b/>
                <w:bCs/>
              </w:rPr>
            </w:pPr>
            <w:r w:rsidRPr="00822EE0">
              <w:rPr>
                <w:b/>
                <w:bCs/>
              </w:rPr>
              <w:t>Непрограммные направления деятельности органов местного самоуправления</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2F3B4870" w14:textId="77777777" w:rsidR="00795213" w:rsidRPr="00822EE0" w:rsidRDefault="00795213" w:rsidP="00FB00E0">
            <w:pPr>
              <w:jc w:val="center"/>
              <w:rPr>
                <w:b/>
                <w:bCs/>
                <w:sz w:val="22"/>
                <w:szCs w:val="22"/>
              </w:rPr>
            </w:pPr>
            <w:r w:rsidRPr="00822EE0">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056B34D" w14:textId="77777777" w:rsidR="00795213" w:rsidRPr="00822EE0" w:rsidRDefault="00795213" w:rsidP="00FB00E0">
            <w:pPr>
              <w:jc w:val="center"/>
              <w:rPr>
                <w:b/>
                <w:bCs/>
                <w:sz w:val="22"/>
                <w:szCs w:val="22"/>
              </w:rPr>
            </w:pPr>
            <w:r w:rsidRPr="00822EE0">
              <w:rPr>
                <w:b/>
                <w:bCs/>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92956CE" w14:textId="77777777" w:rsidR="00795213" w:rsidRPr="00822EE0" w:rsidRDefault="00795213" w:rsidP="00FB00E0">
            <w:pPr>
              <w:jc w:val="center"/>
              <w:rPr>
                <w:b/>
                <w:bCs/>
                <w:sz w:val="22"/>
                <w:szCs w:val="22"/>
              </w:rPr>
            </w:pPr>
            <w:r w:rsidRPr="00822EE0">
              <w:rPr>
                <w:b/>
                <w:bCs/>
                <w:sz w:val="22"/>
                <w:szCs w:val="22"/>
              </w:rPr>
              <w:t>4 195 973,65</w:t>
            </w:r>
          </w:p>
        </w:tc>
      </w:tr>
      <w:tr w:rsidR="00795213" w:rsidRPr="00822EE0" w14:paraId="7DABADCC"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38F48961" w14:textId="77777777" w:rsidR="00795213" w:rsidRPr="00822EE0" w:rsidRDefault="00795213" w:rsidP="00FB00E0">
            <w:pPr>
              <w:rPr>
                <w:b/>
                <w:bCs/>
                <w:i/>
                <w:iCs/>
              </w:rPr>
            </w:pPr>
            <w:r w:rsidRPr="00822EE0">
              <w:rPr>
                <w:b/>
                <w:bCs/>
                <w:i/>
                <w:iCs/>
              </w:rPr>
              <w:lastRenderedPageBreak/>
              <w:t>Иные непрограммные мероприятия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8472BAD" w14:textId="77777777" w:rsidR="00795213" w:rsidRPr="00822EE0" w:rsidRDefault="00795213" w:rsidP="00FB00E0">
            <w:pPr>
              <w:jc w:val="center"/>
              <w:rPr>
                <w:b/>
                <w:bCs/>
                <w:i/>
                <w:iCs/>
                <w:sz w:val="22"/>
                <w:szCs w:val="22"/>
              </w:rPr>
            </w:pPr>
            <w:r w:rsidRPr="00822EE0">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6352BA" w14:textId="77777777" w:rsidR="00795213" w:rsidRPr="00822EE0" w:rsidRDefault="00795213" w:rsidP="00FB00E0">
            <w:pPr>
              <w:jc w:val="center"/>
              <w:rPr>
                <w:b/>
                <w:bCs/>
                <w:i/>
                <w:iCs/>
                <w:sz w:val="22"/>
                <w:szCs w:val="22"/>
              </w:rPr>
            </w:pPr>
            <w:r w:rsidRPr="00822EE0">
              <w:rPr>
                <w:b/>
                <w:bCs/>
                <w:i/>
                <w:iCs/>
                <w:sz w:val="22"/>
                <w:szCs w:val="22"/>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669A354" w14:textId="77777777" w:rsidR="00795213" w:rsidRPr="00822EE0" w:rsidRDefault="00795213" w:rsidP="00FB00E0">
            <w:pPr>
              <w:jc w:val="center"/>
              <w:rPr>
                <w:b/>
                <w:bCs/>
                <w:i/>
                <w:iCs/>
                <w:sz w:val="22"/>
                <w:szCs w:val="22"/>
              </w:rPr>
            </w:pPr>
            <w:r w:rsidRPr="00822EE0">
              <w:rPr>
                <w:b/>
                <w:bCs/>
                <w:i/>
                <w:iCs/>
                <w:sz w:val="22"/>
                <w:szCs w:val="22"/>
              </w:rPr>
              <w:t>4 195 973,65</w:t>
            </w:r>
          </w:p>
        </w:tc>
      </w:tr>
      <w:tr w:rsidR="00795213" w:rsidRPr="00822EE0" w14:paraId="7166F1F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3E37549C"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5B4EB" w14:textId="77777777" w:rsidR="00795213" w:rsidRPr="00822EE0" w:rsidRDefault="00795213" w:rsidP="00FB00E0">
            <w:pPr>
              <w:jc w:val="center"/>
            </w:pPr>
            <w:r w:rsidRPr="00822EE0">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34EA89D1"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5E6E0" w14:textId="77777777" w:rsidR="00795213" w:rsidRPr="00822EE0" w:rsidRDefault="00795213" w:rsidP="00FB00E0">
            <w:pPr>
              <w:jc w:val="center"/>
            </w:pPr>
            <w:r w:rsidRPr="00822EE0">
              <w:t>300 000,00</w:t>
            </w:r>
          </w:p>
        </w:tc>
      </w:tr>
      <w:tr w:rsidR="00795213" w:rsidRPr="00822EE0" w14:paraId="67A40733"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155CB133" w14:textId="77777777" w:rsidR="00795213" w:rsidRPr="00822EE0" w:rsidRDefault="00795213"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006B4BE" w14:textId="77777777" w:rsidR="00795213" w:rsidRPr="00822EE0" w:rsidRDefault="00795213" w:rsidP="00FB00E0">
            <w:pPr>
              <w:jc w:val="center"/>
            </w:pPr>
            <w:r w:rsidRPr="00822EE0">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3C508DE1"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FB4B2" w14:textId="77777777" w:rsidR="00795213" w:rsidRPr="00822EE0" w:rsidRDefault="00795213" w:rsidP="00FB00E0">
            <w:pPr>
              <w:jc w:val="center"/>
            </w:pPr>
            <w:r w:rsidRPr="00822EE0">
              <w:t>953 066,67</w:t>
            </w:r>
          </w:p>
        </w:tc>
      </w:tr>
      <w:tr w:rsidR="00795213" w:rsidRPr="00822EE0" w14:paraId="33409256"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51728" w14:textId="77777777" w:rsidR="00795213" w:rsidRPr="00822EE0" w:rsidRDefault="00795213"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0461507" w14:textId="77777777" w:rsidR="00795213" w:rsidRPr="00822EE0" w:rsidRDefault="00795213" w:rsidP="00FB00E0">
            <w:pPr>
              <w:jc w:val="center"/>
            </w:pPr>
            <w:r w:rsidRPr="00822EE0">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0BA16990"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B7FBF" w14:textId="77777777" w:rsidR="00795213" w:rsidRPr="00822EE0" w:rsidRDefault="00795213" w:rsidP="00FB00E0">
            <w:pPr>
              <w:jc w:val="center"/>
            </w:pPr>
            <w:r w:rsidRPr="00822EE0">
              <w:t>145 000,00</w:t>
            </w:r>
          </w:p>
        </w:tc>
      </w:tr>
      <w:tr w:rsidR="00795213" w:rsidRPr="00822EE0" w14:paraId="5798AF0C"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4F3ABFD0" w14:textId="77777777" w:rsidR="00795213" w:rsidRPr="00822EE0" w:rsidRDefault="00795213"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BDD6ED9" w14:textId="77777777" w:rsidR="00795213" w:rsidRPr="00822EE0" w:rsidRDefault="00795213" w:rsidP="00FB00E0">
            <w:pPr>
              <w:jc w:val="center"/>
            </w:pPr>
            <w:r w:rsidRPr="00822EE0">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18F23DF8" w14:textId="77777777" w:rsidR="00795213" w:rsidRPr="00822EE0" w:rsidRDefault="00795213"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02358" w14:textId="77777777" w:rsidR="00795213" w:rsidRPr="00822EE0" w:rsidRDefault="00795213" w:rsidP="00FB00E0">
            <w:pPr>
              <w:jc w:val="center"/>
            </w:pPr>
            <w:r w:rsidRPr="00822EE0">
              <w:t> </w:t>
            </w:r>
          </w:p>
        </w:tc>
      </w:tr>
      <w:tr w:rsidR="00795213" w:rsidRPr="00822EE0" w14:paraId="386487F7"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hideMark/>
          </w:tcPr>
          <w:p w14:paraId="17805586" w14:textId="77777777" w:rsidR="00795213" w:rsidRPr="00822EE0" w:rsidRDefault="00795213"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DBA51" w14:textId="77777777" w:rsidR="00795213" w:rsidRPr="00822EE0" w:rsidRDefault="00795213" w:rsidP="00FB00E0">
            <w:pPr>
              <w:jc w:val="center"/>
            </w:pPr>
            <w:r w:rsidRPr="00822EE0">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73C17796"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59E3E" w14:textId="77777777" w:rsidR="00795213" w:rsidRPr="00822EE0" w:rsidRDefault="00795213" w:rsidP="00FB00E0">
            <w:pPr>
              <w:jc w:val="center"/>
            </w:pPr>
            <w:r w:rsidRPr="00822EE0">
              <w:t>35 523,30</w:t>
            </w:r>
          </w:p>
        </w:tc>
      </w:tr>
      <w:tr w:rsidR="00795213" w:rsidRPr="00822EE0" w14:paraId="0379FC2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hideMark/>
          </w:tcPr>
          <w:p w14:paraId="03C0E799" w14:textId="77777777" w:rsidR="00795213" w:rsidRPr="00822EE0" w:rsidRDefault="00795213"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19C65" w14:textId="77777777" w:rsidR="00795213" w:rsidRPr="00822EE0" w:rsidRDefault="00795213" w:rsidP="00FB00E0">
            <w:pPr>
              <w:jc w:val="center"/>
            </w:pPr>
            <w:r w:rsidRPr="00822EE0">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795990ED"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9C3D0" w14:textId="77777777" w:rsidR="00795213" w:rsidRPr="00822EE0" w:rsidRDefault="00795213" w:rsidP="00FB00E0">
            <w:pPr>
              <w:jc w:val="center"/>
            </w:pPr>
            <w:r w:rsidRPr="00822EE0">
              <w:t> </w:t>
            </w:r>
          </w:p>
        </w:tc>
      </w:tr>
      <w:tr w:rsidR="00795213" w:rsidRPr="00822EE0" w14:paraId="54971FFD"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hideMark/>
          </w:tcPr>
          <w:p w14:paraId="79CBF654" w14:textId="77777777" w:rsidR="00795213" w:rsidRPr="00822EE0" w:rsidRDefault="00795213" w:rsidP="00FB00E0">
            <w:r w:rsidRPr="00822EE0">
              <w:t>Исполнение судебных актов по исполнительным листам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5E642" w14:textId="77777777" w:rsidR="00795213" w:rsidRPr="00822EE0" w:rsidRDefault="00795213" w:rsidP="00FB00E0">
            <w:pPr>
              <w:jc w:val="center"/>
            </w:pPr>
            <w:r w:rsidRPr="00822EE0">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7D4F419F" w14:textId="77777777" w:rsidR="00795213" w:rsidRPr="00822EE0" w:rsidRDefault="00795213"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5742F" w14:textId="77777777" w:rsidR="00795213" w:rsidRPr="00822EE0" w:rsidRDefault="00795213" w:rsidP="00FB00E0">
            <w:pPr>
              <w:jc w:val="center"/>
            </w:pPr>
            <w:r w:rsidRPr="00822EE0">
              <w:t>314 610,00</w:t>
            </w:r>
          </w:p>
        </w:tc>
      </w:tr>
      <w:tr w:rsidR="00795213" w:rsidRPr="00822EE0" w14:paraId="2BCF8CD3"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nil"/>
            </w:tcBorders>
            <w:shd w:val="clear" w:color="auto" w:fill="auto"/>
            <w:hideMark/>
          </w:tcPr>
          <w:p w14:paraId="44B322D9"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CB4ED" w14:textId="77777777" w:rsidR="00795213" w:rsidRPr="00822EE0" w:rsidRDefault="00795213"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C5B69F"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FFBD963" w14:textId="77777777" w:rsidR="00795213" w:rsidRPr="00822EE0" w:rsidRDefault="00795213" w:rsidP="00FB00E0">
            <w:pPr>
              <w:jc w:val="center"/>
            </w:pPr>
            <w:r w:rsidRPr="00822EE0">
              <w:t>529 900,00</w:t>
            </w:r>
          </w:p>
        </w:tc>
      </w:tr>
      <w:tr w:rsidR="00795213" w:rsidRPr="00822EE0" w14:paraId="3404D572"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auto" w:fill="auto"/>
            <w:hideMark/>
          </w:tcPr>
          <w:p w14:paraId="545A36D2"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F5EAA9" w14:textId="77777777" w:rsidR="00795213" w:rsidRPr="00822EE0" w:rsidRDefault="00795213"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C381D1A"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FC141C3" w14:textId="77777777" w:rsidR="00795213" w:rsidRPr="00822EE0" w:rsidRDefault="00795213" w:rsidP="00FB00E0">
            <w:pPr>
              <w:jc w:val="center"/>
            </w:pPr>
            <w:r w:rsidRPr="00822EE0">
              <w:t>84 000,00</w:t>
            </w:r>
          </w:p>
        </w:tc>
      </w:tr>
      <w:tr w:rsidR="00795213" w:rsidRPr="00822EE0" w14:paraId="1CEEF14F" w14:textId="77777777" w:rsidTr="00FB00E0">
        <w:trPr>
          <w:gridAfter w:val="1"/>
          <w:wAfter w:w="11" w:type="dxa"/>
          <w:trHeight w:val="90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D36C7" w14:textId="77777777" w:rsidR="00795213" w:rsidRPr="00822EE0" w:rsidRDefault="00795213" w:rsidP="00FB00E0">
            <w:pPr>
              <w:rPr>
                <w:sz w:val="22"/>
                <w:szCs w:val="22"/>
              </w:rPr>
            </w:pPr>
            <w:r w:rsidRPr="00822EE0">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6AB4B42" w14:textId="77777777" w:rsidR="00795213" w:rsidRPr="00822EE0" w:rsidRDefault="00795213" w:rsidP="00FB00E0">
            <w:pPr>
              <w:jc w:val="center"/>
            </w:pPr>
            <w:r w:rsidRPr="00822EE0">
              <w:t>30 9 00 G0120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472EA15"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78B0FEE" w14:textId="77777777" w:rsidR="00795213" w:rsidRPr="00822EE0" w:rsidRDefault="00795213" w:rsidP="00FB00E0">
            <w:pPr>
              <w:jc w:val="center"/>
            </w:pPr>
            <w:r w:rsidRPr="00822EE0">
              <w:t>44 400,00</w:t>
            </w:r>
          </w:p>
        </w:tc>
      </w:tr>
      <w:tr w:rsidR="00795213" w:rsidRPr="00822EE0" w14:paraId="27948AC7"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AC20FE" w14:textId="77777777" w:rsidR="00795213" w:rsidRPr="00822EE0" w:rsidRDefault="00795213" w:rsidP="00FB00E0">
            <w:r w:rsidRPr="00822EE0">
              <w:lastRenderedPageBreak/>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77A7A15" w14:textId="77777777" w:rsidR="00795213" w:rsidRPr="00822EE0" w:rsidRDefault="00795213" w:rsidP="00FB00E0">
            <w:pPr>
              <w:jc w:val="center"/>
            </w:pPr>
            <w:r w:rsidRPr="00822EE0">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AA27E3"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AC8E20B" w14:textId="77777777" w:rsidR="00795213" w:rsidRPr="00822EE0" w:rsidRDefault="00795213" w:rsidP="00FB00E0">
            <w:pPr>
              <w:jc w:val="center"/>
            </w:pPr>
            <w:r w:rsidRPr="00822EE0">
              <w:t>1 789 473,68</w:t>
            </w:r>
          </w:p>
        </w:tc>
      </w:tr>
      <w:tr w:rsidR="00795213" w:rsidRPr="00822EE0" w14:paraId="29823170"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ABF8F"/>
            <w:hideMark/>
          </w:tcPr>
          <w:p w14:paraId="089CBDEA" w14:textId="77777777" w:rsidR="00795213" w:rsidRPr="00822EE0" w:rsidRDefault="00795213" w:rsidP="00FB00E0">
            <w:pPr>
              <w:rPr>
                <w:b/>
                <w:bCs/>
              </w:rPr>
            </w:pPr>
            <w:r w:rsidRPr="00822EE0">
              <w:rPr>
                <w:b/>
                <w:bCs/>
              </w:rPr>
              <w:t>Реализация мероприятий резервного фонда</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002E6C07" w14:textId="77777777" w:rsidR="00795213" w:rsidRPr="00822EE0" w:rsidRDefault="00795213" w:rsidP="00FB00E0">
            <w:pPr>
              <w:jc w:val="center"/>
              <w:rPr>
                <w:b/>
                <w:bCs/>
              </w:rPr>
            </w:pPr>
            <w:r w:rsidRPr="00822EE0">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FF2F23E"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643FE5D" w14:textId="77777777" w:rsidR="00795213" w:rsidRPr="00822EE0" w:rsidRDefault="00795213" w:rsidP="00FB00E0">
            <w:pPr>
              <w:jc w:val="center"/>
              <w:rPr>
                <w:b/>
                <w:bCs/>
              </w:rPr>
            </w:pPr>
            <w:r w:rsidRPr="00822EE0">
              <w:rPr>
                <w:b/>
                <w:bCs/>
              </w:rPr>
              <w:t>300 000,00</w:t>
            </w:r>
          </w:p>
        </w:tc>
      </w:tr>
      <w:tr w:rsidR="00795213" w:rsidRPr="00822EE0" w14:paraId="33AA757C"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auto" w:fill="auto"/>
            <w:hideMark/>
          </w:tcPr>
          <w:p w14:paraId="02AF5C80"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C7C4091" w14:textId="77777777" w:rsidR="00795213" w:rsidRPr="00822EE0" w:rsidRDefault="00795213" w:rsidP="00FB00E0">
            <w:pPr>
              <w:jc w:val="center"/>
              <w:rPr>
                <w:b/>
                <w:bCs/>
                <w:i/>
                <w:iCs/>
              </w:rPr>
            </w:pPr>
            <w:r w:rsidRPr="00822EE0">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5C5B8A4"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D4964BC" w14:textId="77777777" w:rsidR="00795213" w:rsidRPr="00822EE0" w:rsidRDefault="00795213" w:rsidP="00FB00E0">
            <w:pPr>
              <w:jc w:val="center"/>
              <w:rPr>
                <w:b/>
                <w:bCs/>
                <w:i/>
                <w:iCs/>
              </w:rPr>
            </w:pPr>
            <w:r w:rsidRPr="00822EE0">
              <w:rPr>
                <w:b/>
                <w:bCs/>
                <w:i/>
                <w:iCs/>
              </w:rPr>
              <w:t>300 000,00</w:t>
            </w:r>
          </w:p>
        </w:tc>
      </w:tr>
      <w:tr w:rsidR="00795213" w:rsidRPr="00822EE0" w14:paraId="2CDA8042"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2D69F32F" w14:textId="77777777" w:rsidR="00795213" w:rsidRPr="00822EE0" w:rsidRDefault="00795213" w:rsidP="00FB00E0">
            <w:r w:rsidRPr="00822EE0">
              <w:t>Проведение мероприятий резервного фонда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4A32372" w14:textId="77777777" w:rsidR="00795213" w:rsidRPr="00822EE0" w:rsidRDefault="00795213" w:rsidP="00FB00E0">
            <w:pPr>
              <w:jc w:val="center"/>
            </w:pPr>
            <w:r w:rsidRPr="00822EE0">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193B04C"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9DF0BF4" w14:textId="77777777" w:rsidR="00795213" w:rsidRPr="00822EE0" w:rsidRDefault="00795213" w:rsidP="00FB00E0">
            <w:pPr>
              <w:jc w:val="center"/>
            </w:pPr>
            <w:r w:rsidRPr="00822EE0">
              <w:t>300 000,00</w:t>
            </w:r>
          </w:p>
        </w:tc>
      </w:tr>
      <w:tr w:rsidR="00795213" w:rsidRPr="00822EE0" w14:paraId="2F0F6383" w14:textId="77777777" w:rsidTr="00FB00E0">
        <w:trPr>
          <w:gridAfter w:val="1"/>
          <w:wAfter w:w="11" w:type="dxa"/>
          <w:trHeight w:val="645"/>
        </w:trPr>
        <w:tc>
          <w:tcPr>
            <w:tcW w:w="9781" w:type="dxa"/>
            <w:tcBorders>
              <w:top w:val="single" w:sz="4" w:space="0" w:color="auto"/>
              <w:left w:val="single" w:sz="4" w:space="0" w:color="auto"/>
              <w:bottom w:val="single" w:sz="4" w:space="0" w:color="auto"/>
              <w:right w:val="single" w:sz="4" w:space="0" w:color="auto"/>
            </w:tcBorders>
            <w:shd w:val="clear" w:color="000000" w:fill="FABF8F"/>
            <w:hideMark/>
          </w:tcPr>
          <w:p w14:paraId="55773E0A" w14:textId="77777777" w:rsidR="00795213" w:rsidRPr="00822EE0" w:rsidRDefault="00795213" w:rsidP="00FB00E0">
            <w:pPr>
              <w:rPr>
                <w:b/>
                <w:bCs/>
              </w:rPr>
            </w:pPr>
            <w:r w:rsidRPr="00822EE0">
              <w:rPr>
                <w:b/>
                <w:bCs/>
              </w:rPr>
              <w:t>Реализация отдельных полномочий Российской Федерации и Ивановской области</w:t>
            </w:r>
          </w:p>
        </w:tc>
        <w:tc>
          <w:tcPr>
            <w:tcW w:w="1843" w:type="dxa"/>
            <w:tcBorders>
              <w:top w:val="single" w:sz="4" w:space="0" w:color="auto"/>
              <w:left w:val="nil"/>
              <w:bottom w:val="single" w:sz="4" w:space="0" w:color="auto"/>
              <w:right w:val="single" w:sz="4" w:space="0" w:color="auto"/>
            </w:tcBorders>
            <w:shd w:val="clear" w:color="000000" w:fill="FABF8F"/>
            <w:vAlign w:val="center"/>
            <w:hideMark/>
          </w:tcPr>
          <w:p w14:paraId="5A93EC35" w14:textId="77777777" w:rsidR="00795213" w:rsidRPr="00822EE0" w:rsidRDefault="00795213" w:rsidP="00FB00E0">
            <w:pPr>
              <w:jc w:val="center"/>
              <w:rPr>
                <w:b/>
                <w:bCs/>
              </w:rPr>
            </w:pPr>
            <w:r w:rsidRPr="00822EE0">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7D9A0A4"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2F4A94A" w14:textId="77777777" w:rsidR="00795213" w:rsidRPr="00822EE0" w:rsidRDefault="00795213" w:rsidP="00FB00E0">
            <w:pPr>
              <w:jc w:val="center"/>
              <w:rPr>
                <w:b/>
                <w:bCs/>
              </w:rPr>
            </w:pPr>
            <w:r w:rsidRPr="00822EE0">
              <w:rPr>
                <w:b/>
                <w:bCs/>
              </w:rPr>
              <w:t>1 572 314,04</w:t>
            </w:r>
          </w:p>
        </w:tc>
      </w:tr>
      <w:tr w:rsidR="00795213" w:rsidRPr="00822EE0" w14:paraId="5AF0CF1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7C695428"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FCE6BE1" w14:textId="77777777" w:rsidR="00795213" w:rsidRPr="00822EE0" w:rsidRDefault="00795213" w:rsidP="00FB00E0">
            <w:pPr>
              <w:jc w:val="center"/>
              <w:rPr>
                <w:b/>
                <w:bCs/>
                <w:i/>
                <w:iCs/>
              </w:rPr>
            </w:pPr>
            <w:r w:rsidRPr="00822EE0">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0D7F90"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9E395A5" w14:textId="77777777" w:rsidR="00795213" w:rsidRPr="00822EE0" w:rsidRDefault="00795213" w:rsidP="00FB00E0">
            <w:pPr>
              <w:jc w:val="center"/>
              <w:rPr>
                <w:b/>
                <w:bCs/>
                <w:i/>
                <w:iCs/>
              </w:rPr>
            </w:pPr>
            <w:r w:rsidRPr="00822EE0">
              <w:rPr>
                <w:b/>
                <w:bCs/>
                <w:i/>
                <w:iCs/>
              </w:rPr>
              <w:t>1 572 314,04</w:t>
            </w:r>
          </w:p>
        </w:tc>
      </w:tr>
      <w:tr w:rsidR="00795213" w:rsidRPr="00822EE0" w14:paraId="3F1ECE31" w14:textId="77777777" w:rsidTr="00FB00E0">
        <w:trPr>
          <w:gridAfter w:val="1"/>
          <w:wAfter w:w="11" w:type="dxa"/>
          <w:trHeight w:val="844"/>
        </w:trPr>
        <w:tc>
          <w:tcPr>
            <w:tcW w:w="9781" w:type="dxa"/>
            <w:tcBorders>
              <w:top w:val="single" w:sz="4" w:space="0" w:color="auto"/>
              <w:left w:val="single" w:sz="4" w:space="0" w:color="auto"/>
              <w:bottom w:val="single" w:sz="4" w:space="0" w:color="auto"/>
              <w:right w:val="single" w:sz="4" w:space="0" w:color="auto"/>
            </w:tcBorders>
            <w:shd w:val="clear" w:color="000000" w:fill="FFFFFF"/>
            <w:hideMark/>
          </w:tcPr>
          <w:p w14:paraId="634520EF" w14:textId="77777777" w:rsidR="00795213" w:rsidRPr="00822EE0" w:rsidRDefault="00795213"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E0D5586" w14:textId="77777777" w:rsidR="00795213" w:rsidRPr="00822EE0" w:rsidRDefault="00795213" w:rsidP="00FB00E0">
            <w:pPr>
              <w:jc w:val="center"/>
            </w:pPr>
            <w:r w:rsidRPr="00822EE0">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96FAA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B1BA893" w14:textId="77777777" w:rsidR="00795213" w:rsidRPr="00822EE0" w:rsidRDefault="00795213" w:rsidP="00FB00E0">
            <w:pPr>
              <w:jc w:val="center"/>
            </w:pPr>
            <w:r w:rsidRPr="00822EE0">
              <w:t>0,00</w:t>
            </w:r>
          </w:p>
        </w:tc>
      </w:tr>
      <w:tr w:rsidR="00795213" w:rsidRPr="00822EE0" w14:paraId="2E35F20D" w14:textId="77777777" w:rsidTr="00FB00E0">
        <w:trPr>
          <w:gridAfter w:val="1"/>
          <w:wAfter w:w="11" w:type="dxa"/>
          <w:trHeight w:val="12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90FE2" w14:textId="77777777" w:rsidR="00795213" w:rsidRPr="00822EE0" w:rsidRDefault="00795213"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1432205" w14:textId="77777777" w:rsidR="00795213" w:rsidRPr="00822EE0" w:rsidRDefault="00795213" w:rsidP="00FB00E0">
            <w:pPr>
              <w:jc w:val="center"/>
            </w:pPr>
            <w:r w:rsidRPr="00822EE0">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77D209D" w14:textId="77777777" w:rsidR="00795213" w:rsidRPr="00822EE0" w:rsidRDefault="00795213"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658F82E" w14:textId="77777777" w:rsidR="00795213" w:rsidRPr="00822EE0" w:rsidRDefault="00795213" w:rsidP="00FB00E0">
            <w:pPr>
              <w:jc w:val="center"/>
            </w:pPr>
            <w:r w:rsidRPr="00822EE0">
              <w:t>1 572 314,04</w:t>
            </w:r>
          </w:p>
        </w:tc>
      </w:tr>
      <w:tr w:rsidR="00795213" w:rsidRPr="00822EE0" w14:paraId="1A330C5B"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nil"/>
            </w:tcBorders>
            <w:shd w:val="clear" w:color="000000" w:fill="FABF8F"/>
            <w:vAlign w:val="bottom"/>
            <w:hideMark/>
          </w:tcPr>
          <w:p w14:paraId="6693A16E" w14:textId="77777777" w:rsidR="00795213" w:rsidRPr="00822EE0" w:rsidRDefault="00795213" w:rsidP="00FB00E0">
            <w:pPr>
              <w:rPr>
                <w:b/>
                <w:bCs/>
              </w:rPr>
            </w:pPr>
            <w:r w:rsidRPr="00822EE0">
              <w:rPr>
                <w:b/>
                <w:bCs/>
              </w:rPr>
              <w:t>Обеспечение деятельности органов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8A4E874" w14:textId="77777777" w:rsidR="00795213" w:rsidRPr="00822EE0" w:rsidRDefault="00795213" w:rsidP="00FB00E0">
            <w:pPr>
              <w:jc w:val="center"/>
              <w:rPr>
                <w:b/>
                <w:bCs/>
              </w:rPr>
            </w:pPr>
            <w:r w:rsidRPr="00822EE0">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9768EC4"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544FF33B" w14:textId="77777777" w:rsidR="00795213" w:rsidRPr="00822EE0" w:rsidRDefault="00795213" w:rsidP="00FB00E0">
            <w:pPr>
              <w:jc w:val="center"/>
              <w:rPr>
                <w:b/>
                <w:bCs/>
              </w:rPr>
            </w:pPr>
            <w:r w:rsidRPr="00822EE0">
              <w:rPr>
                <w:b/>
                <w:bCs/>
              </w:rPr>
              <w:t>59 201 017,40</w:t>
            </w:r>
          </w:p>
        </w:tc>
      </w:tr>
      <w:tr w:rsidR="00795213" w:rsidRPr="00822EE0" w14:paraId="5D8140BC"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nil"/>
            </w:tcBorders>
            <w:shd w:val="clear" w:color="000000" w:fill="FFFFFF"/>
            <w:vAlign w:val="bottom"/>
            <w:hideMark/>
          </w:tcPr>
          <w:p w14:paraId="336DC471"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160489" w14:textId="77777777" w:rsidR="00795213" w:rsidRPr="00822EE0" w:rsidRDefault="00795213" w:rsidP="00FB00E0">
            <w:pPr>
              <w:jc w:val="center"/>
              <w:rPr>
                <w:b/>
                <w:bCs/>
                <w:i/>
                <w:iCs/>
              </w:rPr>
            </w:pPr>
            <w:r w:rsidRPr="00822EE0">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8B8BB50"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1F6A0BD" w14:textId="77777777" w:rsidR="00795213" w:rsidRPr="00822EE0" w:rsidRDefault="00795213" w:rsidP="00FB00E0">
            <w:pPr>
              <w:jc w:val="center"/>
              <w:rPr>
                <w:b/>
                <w:bCs/>
                <w:i/>
                <w:iCs/>
              </w:rPr>
            </w:pPr>
            <w:r w:rsidRPr="00822EE0">
              <w:rPr>
                <w:b/>
                <w:bCs/>
                <w:i/>
                <w:iCs/>
              </w:rPr>
              <w:t>59 201 017,40</w:t>
            </w:r>
          </w:p>
        </w:tc>
      </w:tr>
      <w:tr w:rsidR="00795213" w:rsidRPr="00822EE0" w14:paraId="7A86BF31"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nil"/>
            </w:tcBorders>
            <w:shd w:val="clear" w:color="000000" w:fill="FFFFFF"/>
            <w:vAlign w:val="bottom"/>
            <w:hideMark/>
          </w:tcPr>
          <w:p w14:paraId="429D507A"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52C8B" w14:textId="77777777" w:rsidR="00795213" w:rsidRPr="00822EE0" w:rsidRDefault="00795213"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2A8A44"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072E44" w14:textId="77777777" w:rsidR="00795213" w:rsidRPr="00822EE0" w:rsidRDefault="00795213" w:rsidP="00FB00E0">
            <w:pPr>
              <w:jc w:val="center"/>
            </w:pPr>
            <w:r w:rsidRPr="00822EE0">
              <w:t>52 709 156,07</w:t>
            </w:r>
          </w:p>
        </w:tc>
      </w:tr>
      <w:tr w:rsidR="00795213" w:rsidRPr="00822EE0" w14:paraId="53CB9572"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bottom"/>
            <w:hideMark/>
          </w:tcPr>
          <w:p w14:paraId="1E61A880"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9E6FB" w14:textId="77777777" w:rsidR="00795213" w:rsidRPr="00822EE0" w:rsidRDefault="00795213"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C6EF2A9"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7604889" w14:textId="77777777" w:rsidR="00795213" w:rsidRPr="00822EE0" w:rsidRDefault="00795213" w:rsidP="00FB00E0">
            <w:pPr>
              <w:jc w:val="center"/>
            </w:pPr>
            <w:r w:rsidRPr="00822EE0">
              <w:t>2 515 381,45</w:t>
            </w:r>
          </w:p>
        </w:tc>
      </w:tr>
      <w:tr w:rsidR="00795213" w:rsidRPr="00822EE0" w14:paraId="3CFE35A5"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bottom"/>
            <w:hideMark/>
          </w:tcPr>
          <w:p w14:paraId="443122E9" w14:textId="77777777" w:rsidR="00795213" w:rsidRPr="00822EE0" w:rsidRDefault="00795213" w:rsidP="00FB00E0">
            <w:r w:rsidRPr="00822EE0">
              <w:t>Обеспечение функций исполнительных органов местного самоуправления (Иные бюджетные ассигнования)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51F16" w14:textId="77777777" w:rsidR="00795213" w:rsidRPr="00822EE0" w:rsidRDefault="00795213"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1564BAF"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6A2575C" w14:textId="77777777" w:rsidR="00795213" w:rsidRPr="00822EE0" w:rsidRDefault="00795213" w:rsidP="00FB00E0">
            <w:pPr>
              <w:jc w:val="center"/>
            </w:pPr>
            <w:r w:rsidRPr="00822EE0">
              <w:t>32 796,00</w:t>
            </w:r>
          </w:p>
        </w:tc>
      </w:tr>
      <w:tr w:rsidR="00795213" w:rsidRPr="00822EE0" w14:paraId="359B9293"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5CD0E1" w14:textId="77777777" w:rsidR="00795213" w:rsidRPr="00822EE0" w:rsidRDefault="00795213" w:rsidP="00FB00E0">
            <w:r w:rsidRPr="00822EE0">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6C6550E" w14:textId="77777777" w:rsidR="00795213" w:rsidRPr="00822EE0" w:rsidRDefault="00795213"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1B9C3BE"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E9718B4" w14:textId="77777777" w:rsidR="00795213" w:rsidRPr="00822EE0" w:rsidRDefault="00795213" w:rsidP="00FB00E0">
            <w:pPr>
              <w:jc w:val="center"/>
            </w:pPr>
            <w:r w:rsidRPr="00822EE0">
              <w:t>2 861 143,44</w:t>
            </w:r>
          </w:p>
        </w:tc>
      </w:tr>
      <w:tr w:rsidR="00795213" w:rsidRPr="00822EE0" w14:paraId="137BB9D5"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2DB82" w14:textId="77777777" w:rsidR="00795213" w:rsidRPr="00822EE0" w:rsidRDefault="00795213"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1BBD65C" w14:textId="77777777" w:rsidR="00795213" w:rsidRPr="00822EE0" w:rsidRDefault="00795213"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E1B2984"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314793C" w14:textId="77777777" w:rsidR="00795213" w:rsidRPr="00822EE0" w:rsidRDefault="00795213" w:rsidP="00FB00E0">
            <w:pPr>
              <w:jc w:val="center"/>
            </w:pPr>
            <w:r w:rsidRPr="00822EE0">
              <w:t> </w:t>
            </w:r>
          </w:p>
        </w:tc>
      </w:tr>
      <w:tr w:rsidR="00795213" w:rsidRPr="00822EE0" w14:paraId="4EC68264"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4DB5A" w14:textId="77777777" w:rsidR="00795213" w:rsidRPr="00822EE0" w:rsidRDefault="00795213" w:rsidP="00FB00E0">
            <w:r w:rsidRPr="00822EE0">
              <w:t xml:space="preserve">Глава Комсомольского муниципального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5AFBD4C" w14:textId="77777777" w:rsidR="00795213" w:rsidRPr="00822EE0" w:rsidRDefault="00795213"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1FDEFE5"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5E8CB28" w14:textId="77777777" w:rsidR="00795213" w:rsidRPr="00822EE0" w:rsidRDefault="00795213" w:rsidP="00FB00E0">
            <w:pPr>
              <w:jc w:val="center"/>
            </w:pPr>
            <w:r w:rsidRPr="00822EE0">
              <w:t>35 000,00</w:t>
            </w:r>
          </w:p>
        </w:tc>
      </w:tr>
      <w:tr w:rsidR="00795213" w:rsidRPr="00822EE0" w14:paraId="14ED1B4F"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52464" w14:textId="77777777" w:rsidR="00795213" w:rsidRPr="00822EE0" w:rsidRDefault="00795213"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ED1D45C" w14:textId="77777777" w:rsidR="00795213" w:rsidRPr="00822EE0" w:rsidRDefault="00795213"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2CCCAED"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591C988" w14:textId="77777777" w:rsidR="00795213" w:rsidRPr="00822EE0" w:rsidRDefault="00795213" w:rsidP="00FB00E0">
            <w:pPr>
              <w:jc w:val="center"/>
            </w:pPr>
            <w:r w:rsidRPr="00822EE0">
              <w:t>1 047 540,44</w:t>
            </w:r>
          </w:p>
        </w:tc>
      </w:tr>
      <w:tr w:rsidR="00795213" w:rsidRPr="00822EE0" w14:paraId="3511DA74"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3D6250" w14:textId="77777777" w:rsidR="00795213" w:rsidRPr="00822EE0" w:rsidRDefault="00795213"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8F1953E" w14:textId="77777777" w:rsidR="00795213" w:rsidRPr="00822EE0" w:rsidRDefault="00795213"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F740DE"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6805A37" w14:textId="77777777" w:rsidR="00795213" w:rsidRPr="00822EE0" w:rsidRDefault="00795213" w:rsidP="00FB00E0">
            <w:pPr>
              <w:jc w:val="center"/>
            </w:pPr>
            <w:r w:rsidRPr="00822EE0">
              <w:t>0,00</w:t>
            </w:r>
          </w:p>
        </w:tc>
      </w:tr>
      <w:tr w:rsidR="00795213" w:rsidRPr="00822EE0" w14:paraId="5D17C0E3"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67254" w14:textId="77777777" w:rsidR="00795213" w:rsidRPr="00822EE0" w:rsidRDefault="00795213"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18CC05A" w14:textId="77777777" w:rsidR="00795213" w:rsidRPr="00822EE0" w:rsidRDefault="00795213" w:rsidP="00FB00E0">
            <w:pPr>
              <w:jc w:val="center"/>
            </w:pPr>
            <w:r w:rsidRPr="00822EE0">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FBC339B"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214A557" w14:textId="77777777" w:rsidR="00795213" w:rsidRPr="00822EE0" w:rsidRDefault="00795213" w:rsidP="00FB00E0">
            <w:pPr>
              <w:jc w:val="center"/>
            </w:pPr>
            <w:r w:rsidRPr="00822EE0">
              <w:t>0,00</w:t>
            </w:r>
          </w:p>
        </w:tc>
      </w:tr>
      <w:tr w:rsidR="00795213" w:rsidRPr="00822EE0" w14:paraId="13A923F7" w14:textId="77777777" w:rsidTr="00FB00E0">
        <w:trPr>
          <w:gridAfter w:val="1"/>
          <w:wAfter w:w="11" w:type="dxa"/>
          <w:trHeight w:val="159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FACD6" w14:textId="77777777" w:rsidR="00795213" w:rsidRPr="00822EE0" w:rsidRDefault="00795213"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2A68EEB" w14:textId="77777777" w:rsidR="00795213" w:rsidRPr="00822EE0" w:rsidRDefault="00795213" w:rsidP="00FB00E0">
            <w:pPr>
              <w:jc w:val="center"/>
            </w:pPr>
            <w:r w:rsidRPr="00822EE0">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AC5ACE7"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C870A75" w14:textId="77777777" w:rsidR="00795213" w:rsidRPr="00822EE0" w:rsidRDefault="00795213" w:rsidP="00FB00E0">
            <w:pPr>
              <w:jc w:val="center"/>
            </w:pPr>
            <w:r w:rsidRPr="00822EE0">
              <w:t> </w:t>
            </w:r>
          </w:p>
        </w:tc>
      </w:tr>
      <w:tr w:rsidR="00795213" w:rsidRPr="00822EE0" w14:paraId="5B08BC5C"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AD57F24" w14:textId="77777777" w:rsidR="00795213" w:rsidRPr="00822EE0" w:rsidRDefault="00795213" w:rsidP="00FB00E0">
            <w:pPr>
              <w:rPr>
                <w:b/>
                <w:bCs/>
              </w:rPr>
            </w:pPr>
            <w:r w:rsidRPr="00822EE0">
              <w:rPr>
                <w:b/>
                <w:bCs/>
              </w:rPr>
              <w:t>Обеспечение функционирования муниципальных учреждений</w:t>
            </w:r>
          </w:p>
        </w:tc>
        <w:tc>
          <w:tcPr>
            <w:tcW w:w="1843" w:type="dxa"/>
            <w:tcBorders>
              <w:top w:val="single" w:sz="4" w:space="0" w:color="auto"/>
              <w:left w:val="nil"/>
              <w:bottom w:val="single" w:sz="4" w:space="0" w:color="auto"/>
              <w:right w:val="single" w:sz="4" w:space="0" w:color="auto"/>
            </w:tcBorders>
            <w:shd w:val="clear" w:color="000000" w:fill="FABF8F"/>
            <w:noWrap/>
            <w:vAlign w:val="bottom"/>
            <w:hideMark/>
          </w:tcPr>
          <w:p w14:paraId="4B7B5BB3" w14:textId="77777777" w:rsidR="00795213" w:rsidRPr="00822EE0" w:rsidRDefault="00795213" w:rsidP="00FB00E0">
            <w:pPr>
              <w:jc w:val="center"/>
              <w:rPr>
                <w:b/>
                <w:bCs/>
              </w:rPr>
            </w:pPr>
            <w:r w:rsidRPr="00822EE0">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679B0C7"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157F9877" w14:textId="77777777" w:rsidR="00795213" w:rsidRPr="00822EE0" w:rsidRDefault="00795213" w:rsidP="00FB00E0">
            <w:pPr>
              <w:jc w:val="center"/>
              <w:rPr>
                <w:b/>
                <w:bCs/>
              </w:rPr>
            </w:pPr>
            <w:r w:rsidRPr="00822EE0">
              <w:rPr>
                <w:b/>
                <w:bCs/>
              </w:rPr>
              <w:t>38 745 878,23</w:t>
            </w:r>
          </w:p>
        </w:tc>
      </w:tr>
      <w:tr w:rsidR="00795213" w:rsidRPr="00822EE0" w14:paraId="091C89E4"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2EF8EC"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1A107E55" w14:textId="77777777" w:rsidR="00795213" w:rsidRPr="00822EE0" w:rsidRDefault="00795213" w:rsidP="00FB00E0">
            <w:pPr>
              <w:jc w:val="center"/>
              <w:rPr>
                <w:b/>
                <w:bCs/>
                <w:i/>
                <w:iCs/>
              </w:rPr>
            </w:pPr>
            <w:r w:rsidRPr="00822EE0">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5CB3B74"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0B489EF" w14:textId="77777777" w:rsidR="00795213" w:rsidRPr="00822EE0" w:rsidRDefault="00795213" w:rsidP="00FB00E0">
            <w:pPr>
              <w:jc w:val="center"/>
              <w:rPr>
                <w:b/>
                <w:bCs/>
                <w:i/>
                <w:iCs/>
              </w:rPr>
            </w:pPr>
            <w:r w:rsidRPr="00822EE0">
              <w:rPr>
                <w:b/>
                <w:bCs/>
                <w:i/>
                <w:iCs/>
              </w:rPr>
              <w:t>38 745 878,23</w:t>
            </w:r>
          </w:p>
        </w:tc>
      </w:tr>
      <w:tr w:rsidR="00795213" w:rsidRPr="00822EE0" w14:paraId="3A0BA6A4" w14:textId="77777777" w:rsidTr="00FB00E0">
        <w:trPr>
          <w:gridAfter w:val="1"/>
          <w:wAfter w:w="11" w:type="dxa"/>
          <w:trHeight w:val="157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2B12B" w14:textId="77777777" w:rsidR="00795213" w:rsidRPr="00822EE0" w:rsidRDefault="00795213" w:rsidP="00FB00E0">
            <w:r w:rsidRPr="00822EE0">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1B38115" w14:textId="77777777" w:rsidR="00795213" w:rsidRPr="00822EE0" w:rsidRDefault="00795213"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E6BE0E4"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B9F51A3" w14:textId="77777777" w:rsidR="00795213" w:rsidRPr="00822EE0" w:rsidRDefault="00795213" w:rsidP="00FB00E0">
            <w:pPr>
              <w:jc w:val="center"/>
            </w:pPr>
            <w:r w:rsidRPr="00822EE0">
              <w:t>7 077 619,00</w:t>
            </w:r>
          </w:p>
        </w:tc>
      </w:tr>
      <w:tr w:rsidR="00795213" w:rsidRPr="00822EE0" w14:paraId="5EFBF97E"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4C5E8" w14:textId="77777777" w:rsidR="00795213" w:rsidRPr="00822EE0" w:rsidRDefault="00795213"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E293771" w14:textId="77777777" w:rsidR="00795213" w:rsidRPr="00822EE0" w:rsidRDefault="00795213"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E409BBA"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FA318D1" w14:textId="77777777" w:rsidR="00795213" w:rsidRPr="00822EE0" w:rsidRDefault="00795213" w:rsidP="00FB00E0">
            <w:pPr>
              <w:jc w:val="center"/>
            </w:pPr>
            <w:r w:rsidRPr="00822EE0">
              <w:t>13 956 888,14</w:t>
            </w:r>
          </w:p>
        </w:tc>
      </w:tr>
      <w:tr w:rsidR="00795213" w:rsidRPr="00822EE0" w14:paraId="658263B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F4273" w14:textId="77777777" w:rsidR="00795213" w:rsidRPr="00822EE0" w:rsidRDefault="00795213" w:rsidP="00FB00E0">
            <w:r w:rsidRPr="00822EE0">
              <w:t>Обеспечение деятельности МКУ "Управление МТХ обеспечения Комсомольского района"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FC4E9EE" w14:textId="77777777" w:rsidR="00795213" w:rsidRPr="00822EE0" w:rsidRDefault="00795213"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4F1320"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49D66ED" w14:textId="77777777" w:rsidR="00795213" w:rsidRPr="00822EE0" w:rsidRDefault="00795213" w:rsidP="00FB00E0">
            <w:pPr>
              <w:jc w:val="center"/>
            </w:pPr>
            <w:r w:rsidRPr="00822EE0">
              <w:t>16 348,00</w:t>
            </w:r>
          </w:p>
        </w:tc>
      </w:tr>
      <w:tr w:rsidR="00795213" w:rsidRPr="00822EE0" w14:paraId="4F8D627C" w14:textId="77777777" w:rsidTr="00FB00E0">
        <w:trPr>
          <w:gridAfter w:val="1"/>
          <w:wAfter w:w="11" w:type="dxa"/>
          <w:trHeight w:val="126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377616"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28B9FC57" w14:textId="77777777" w:rsidR="00795213" w:rsidRPr="00822EE0" w:rsidRDefault="00795213"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21260FD" w14:textId="77777777" w:rsidR="00795213" w:rsidRPr="00822EE0" w:rsidRDefault="00795213"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61F730C" w14:textId="77777777" w:rsidR="00795213" w:rsidRPr="00822EE0" w:rsidRDefault="00795213" w:rsidP="00FB00E0">
            <w:pPr>
              <w:jc w:val="center"/>
            </w:pPr>
            <w:r w:rsidRPr="00822EE0">
              <w:t>9 806 056,24</w:t>
            </w:r>
          </w:p>
        </w:tc>
      </w:tr>
      <w:tr w:rsidR="00795213" w:rsidRPr="00822EE0" w14:paraId="7B2ED1C4"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818B1" w14:textId="77777777" w:rsidR="00795213" w:rsidRPr="00822EE0" w:rsidRDefault="00795213"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17A842DA" w14:textId="77777777" w:rsidR="00795213" w:rsidRPr="00822EE0" w:rsidRDefault="00795213"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19651C"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248BAB0" w14:textId="77777777" w:rsidR="00795213" w:rsidRPr="00822EE0" w:rsidRDefault="00795213" w:rsidP="00FB00E0">
            <w:pPr>
              <w:jc w:val="center"/>
            </w:pPr>
            <w:r w:rsidRPr="00822EE0">
              <w:t>7 313 161,94</w:t>
            </w:r>
          </w:p>
        </w:tc>
      </w:tr>
      <w:tr w:rsidR="00795213" w:rsidRPr="00822EE0" w14:paraId="742A08E5"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32589E" w14:textId="77777777" w:rsidR="00795213" w:rsidRPr="00822EE0" w:rsidRDefault="00795213" w:rsidP="00FB00E0">
            <w:r w:rsidRPr="00822EE0">
              <w:t>Обеспечение деятельности муниципальных казенных учреждений (Иные бюджетные ассигнования)</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C7E8E85" w14:textId="77777777" w:rsidR="00795213" w:rsidRPr="00822EE0" w:rsidRDefault="00795213"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E2E7E74" w14:textId="77777777" w:rsidR="00795213" w:rsidRPr="00822EE0" w:rsidRDefault="00795213"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8B5DE9C" w14:textId="77777777" w:rsidR="00795213" w:rsidRPr="00822EE0" w:rsidRDefault="00795213" w:rsidP="00FB00E0">
            <w:pPr>
              <w:jc w:val="center"/>
            </w:pPr>
            <w:r w:rsidRPr="00822EE0">
              <w:t>31 388,00</w:t>
            </w:r>
          </w:p>
        </w:tc>
      </w:tr>
      <w:tr w:rsidR="00795213" w:rsidRPr="00822EE0" w14:paraId="04E7DFCC"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42DB5" w14:textId="77777777" w:rsidR="00795213" w:rsidRPr="00822EE0" w:rsidRDefault="00795213"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347A3D9D" w14:textId="77777777" w:rsidR="00795213" w:rsidRPr="00822EE0" w:rsidRDefault="00795213"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09A871A"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33DCCD5" w14:textId="77777777" w:rsidR="00795213" w:rsidRPr="00822EE0" w:rsidRDefault="00795213" w:rsidP="00FB00E0">
            <w:pPr>
              <w:jc w:val="center"/>
            </w:pPr>
            <w:r w:rsidRPr="00822EE0">
              <w:t>80 000,00</w:t>
            </w:r>
          </w:p>
        </w:tc>
      </w:tr>
      <w:tr w:rsidR="00795213" w:rsidRPr="00822EE0" w14:paraId="1DE59EA1"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815579" w14:textId="77777777" w:rsidR="00795213" w:rsidRPr="00822EE0" w:rsidRDefault="00795213" w:rsidP="00FB00E0">
            <w:r w:rsidRPr="00822EE0">
              <w:t>Проведение районных мероприятий в сфере образования (Социальное обеспечение и иные выплаты населению)</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52B8DDEB" w14:textId="77777777" w:rsidR="00795213" w:rsidRPr="00822EE0" w:rsidRDefault="00795213"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9266DD8" w14:textId="77777777" w:rsidR="00795213" w:rsidRPr="00822EE0" w:rsidRDefault="00795213"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250B967" w14:textId="77777777" w:rsidR="00795213" w:rsidRPr="00822EE0" w:rsidRDefault="00795213" w:rsidP="00FB00E0">
            <w:pPr>
              <w:jc w:val="center"/>
            </w:pPr>
            <w:r w:rsidRPr="00822EE0">
              <w:t>30 000,00</w:t>
            </w:r>
          </w:p>
        </w:tc>
      </w:tr>
      <w:tr w:rsidR="00795213" w:rsidRPr="00822EE0" w14:paraId="59980F0E" w14:textId="77777777" w:rsidTr="00FB00E0">
        <w:trPr>
          <w:gridAfter w:val="1"/>
          <w:wAfter w:w="11" w:type="dxa"/>
          <w:trHeight w:val="63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0D0343DC" w14:textId="77777777" w:rsidR="00795213" w:rsidRPr="00822EE0" w:rsidRDefault="00795213"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EF955" w14:textId="77777777" w:rsidR="00795213" w:rsidRPr="00822EE0" w:rsidRDefault="00795213" w:rsidP="00FB00E0">
            <w:pPr>
              <w:jc w:val="center"/>
            </w:pPr>
            <w:r w:rsidRPr="00822EE0">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C00460"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A74B031" w14:textId="77777777" w:rsidR="00795213" w:rsidRPr="00822EE0" w:rsidRDefault="00795213" w:rsidP="00FB00E0">
            <w:pPr>
              <w:jc w:val="center"/>
            </w:pPr>
            <w:r w:rsidRPr="00822EE0">
              <w:t>434 416,91</w:t>
            </w:r>
          </w:p>
        </w:tc>
      </w:tr>
      <w:tr w:rsidR="00795213" w:rsidRPr="00822EE0" w14:paraId="664EB909"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9868253" w14:textId="77777777" w:rsidR="00795213" w:rsidRPr="00822EE0" w:rsidRDefault="00795213" w:rsidP="00FB00E0">
            <w:pPr>
              <w:rPr>
                <w:b/>
                <w:bCs/>
              </w:rPr>
            </w:pPr>
            <w:r w:rsidRPr="00822EE0">
              <w:rPr>
                <w:b/>
                <w:bCs/>
              </w:rPr>
              <w:t>Развитие институтов гражданского общества</w:t>
            </w:r>
          </w:p>
        </w:tc>
        <w:tc>
          <w:tcPr>
            <w:tcW w:w="1843" w:type="dxa"/>
            <w:tcBorders>
              <w:top w:val="single" w:sz="4" w:space="0" w:color="auto"/>
              <w:left w:val="nil"/>
              <w:bottom w:val="single" w:sz="4" w:space="0" w:color="auto"/>
              <w:right w:val="single" w:sz="4" w:space="0" w:color="auto"/>
            </w:tcBorders>
            <w:shd w:val="clear" w:color="000000" w:fill="FABF8F"/>
            <w:noWrap/>
            <w:vAlign w:val="bottom"/>
            <w:hideMark/>
          </w:tcPr>
          <w:p w14:paraId="784275C0" w14:textId="77777777" w:rsidR="00795213" w:rsidRPr="00822EE0" w:rsidRDefault="00795213" w:rsidP="00FB00E0">
            <w:pPr>
              <w:jc w:val="center"/>
              <w:rPr>
                <w:b/>
                <w:bCs/>
              </w:rPr>
            </w:pPr>
            <w:r w:rsidRPr="00822EE0">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8AC5185"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5C01E13" w14:textId="77777777" w:rsidR="00795213" w:rsidRPr="00822EE0" w:rsidRDefault="00795213" w:rsidP="00FB00E0">
            <w:pPr>
              <w:jc w:val="center"/>
              <w:rPr>
                <w:b/>
                <w:bCs/>
              </w:rPr>
            </w:pPr>
            <w:r w:rsidRPr="00822EE0">
              <w:rPr>
                <w:b/>
                <w:bCs/>
              </w:rPr>
              <w:t>0,00</w:t>
            </w:r>
          </w:p>
        </w:tc>
      </w:tr>
      <w:tr w:rsidR="00795213" w:rsidRPr="00822EE0" w14:paraId="29680C40" w14:textId="77777777" w:rsidTr="00FB00E0">
        <w:trPr>
          <w:gridAfter w:val="1"/>
          <w:wAfter w:w="11" w:type="dxa"/>
          <w:trHeight w:val="315"/>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751D6B1A"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2C6AD" w14:textId="77777777" w:rsidR="00795213" w:rsidRPr="00822EE0" w:rsidRDefault="00795213" w:rsidP="00FB00E0">
            <w:pPr>
              <w:jc w:val="center"/>
              <w:rPr>
                <w:b/>
                <w:bCs/>
                <w:i/>
                <w:iCs/>
              </w:rPr>
            </w:pPr>
            <w:r w:rsidRPr="00822EE0">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AC82A2" w14:textId="77777777" w:rsidR="00795213" w:rsidRPr="00822EE0" w:rsidRDefault="00795213"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1C6C00" w14:textId="77777777" w:rsidR="00795213" w:rsidRPr="00822EE0" w:rsidRDefault="00795213" w:rsidP="00FB00E0">
            <w:pPr>
              <w:jc w:val="center"/>
              <w:rPr>
                <w:b/>
                <w:bCs/>
                <w:i/>
                <w:iCs/>
              </w:rPr>
            </w:pPr>
            <w:r w:rsidRPr="00822EE0">
              <w:rPr>
                <w:b/>
                <w:bCs/>
                <w:i/>
                <w:iCs/>
              </w:rPr>
              <w:t>0,00</w:t>
            </w:r>
          </w:p>
        </w:tc>
      </w:tr>
      <w:tr w:rsidR="00795213" w:rsidRPr="00822EE0" w14:paraId="5EC29D06" w14:textId="77777777" w:rsidTr="00FB00E0">
        <w:trPr>
          <w:gridAfter w:val="1"/>
          <w:wAfter w:w="11" w:type="dxa"/>
          <w:trHeight w:val="960"/>
        </w:trPr>
        <w:tc>
          <w:tcPr>
            <w:tcW w:w="9781" w:type="dxa"/>
            <w:tcBorders>
              <w:top w:val="single" w:sz="4" w:space="0" w:color="auto"/>
              <w:left w:val="single" w:sz="4" w:space="0" w:color="auto"/>
              <w:bottom w:val="single" w:sz="4" w:space="0" w:color="auto"/>
              <w:right w:val="nil"/>
            </w:tcBorders>
            <w:shd w:val="clear" w:color="000000" w:fill="FFFFFF"/>
            <w:vAlign w:val="center"/>
            <w:hideMark/>
          </w:tcPr>
          <w:p w14:paraId="17AABB55" w14:textId="77777777" w:rsidR="00795213" w:rsidRPr="00822EE0" w:rsidRDefault="00795213" w:rsidP="00FB00E0">
            <w:r w:rsidRPr="00822EE0">
              <w:lastRenderedPageBreak/>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E17BAE" w14:textId="77777777" w:rsidR="00795213" w:rsidRPr="00822EE0" w:rsidRDefault="00795213" w:rsidP="00FB00E0">
            <w:pPr>
              <w:jc w:val="center"/>
            </w:pPr>
            <w:r w:rsidRPr="00822EE0">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45286D8"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D0BF4FE" w14:textId="77777777" w:rsidR="00795213" w:rsidRPr="00822EE0" w:rsidRDefault="00795213" w:rsidP="00FB00E0">
            <w:pPr>
              <w:jc w:val="center"/>
            </w:pPr>
            <w:r w:rsidRPr="00822EE0">
              <w:t> </w:t>
            </w:r>
          </w:p>
        </w:tc>
      </w:tr>
      <w:tr w:rsidR="00795213" w:rsidRPr="00822EE0" w14:paraId="340AD43C"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B0EC678" w14:textId="77777777" w:rsidR="00795213" w:rsidRPr="00822EE0" w:rsidRDefault="00795213" w:rsidP="00FB00E0">
            <w:pPr>
              <w:jc w:val="both"/>
              <w:rPr>
                <w:b/>
                <w:bCs/>
              </w:rPr>
            </w:pPr>
            <w:r w:rsidRPr="00822EE0">
              <w:rPr>
                <w:b/>
                <w:bCs/>
              </w:rPr>
              <w:t>Наказы избирателей депутатам Ивановской областной Думы</w:t>
            </w:r>
          </w:p>
        </w:tc>
        <w:tc>
          <w:tcPr>
            <w:tcW w:w="184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0E0DAE3" w14:textId="77777777" w:rsidR="00795213" w:rsidRPr="00822EE0" w:rsidRDefault="00795213" w:rsidP="00FB00E0">
            <w:pPr>
              <w:jc w:val="center"/>
              <w:rPr>
                <w:b/>
                <w:bCs/>
              </w:rPr>
            </w:pPr>
            <w:r w:rsidRPr="00822EE0">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D3A0284" w14:textId="77777777" w:rsidR="00795213" w:rsidRPr="00822EE0" w:rsidRDefault="00795213" w:rsidP="00FB00E0">
            <w:pPr>
              <w:jc w:val="center"/>
            </w:pPr>
            <w:r w:rsidRPr="00822EE0">
              <w:t> </w:t>
            </w:r>
          </w:p>
        </w:tc>
        <w:tc>
          <w:tcPr>
            <w:tcW w:w="19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57F69CD" w14:textId="77777777" w:rsidR="00795213" w:rsidRPr="00822EE0" w:rsidRDefault="00795213" w:rsidP="00FB00E0">
            <w:pPr>
              <w:jc w:val="center"/>
              <w:rPr>
                <w:b/>
                <w:bCs/>
              </w:rPr>
            </w:pPr>
            <w:r w:rsidRPr="00822EE0">
              <w:rPr>
                <w:b/>
                <w:bCs/>
              </w:rPr>
              <w:t>842 105,26</w:t>
            </w:r>
          </w:p>
        </w:tc>
      </w:tr>
      <w:tr w:rsidR="00795213" w:rsidRPr="00822EE0" w14:paraId="0318237A"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CD7E4" w14:textId="77777777" w:rsidR="00795213" w:rsidRPr="00822EE0" w:rsidRDefault="00795213" w:rsidP="00FB00E0">
            <w:pPr>
              <w:rPr>
                <w:b/>
                <w:bCs/>
                <w:i/>
                <w:iCs/>
              </w:rPr>
            </w:pPr>
            <w:r w:rsidRPr="00822EE0">
              <w:rPr>
                <w:b/>
                <w:bCs/>
                <w:i/>
                <w:iCs/>
              </w:rPr>
              <w:t>Непрограммные направления деятельности органов местного самоуправления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673145B" w14:textId="77777777" w:rsidR="00795213" w:rsidRPr="00822EE0" w:rsidRDefault="00795213" w:rsidP="00FB00E0">
            <w:pPr>
              <w:jc w:val="center"/>
              <w:rPr>
                <w:b/>
                <w:bCs/>
                <w:i/>
                <w:iCs/>
              </w:rPr>
            </w:pPr>
            <w:r w:rsidRPr="00822EE0">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7E0A851" w14:textId="77777777" w:rsidR="00795213" w:rsidRPr="00822EE0" w:rsidRDefault="00795213"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0A633A6" w14:textId="77777777" w:rsidR="00795213" w:rsidRPr="00822EE0" w:rsidRDefault="00795213" w:rsidP="00FB00E0">
            <w:pPr>
              <w:jc w:val="center"/>
              <w:rPr>
                <w:b/>
                <w:bCs/>
                <w:i/>
                <w:iCs/>
              </w:rPr>
            </w:pPr>
            <w:r w:rsidRPr="00822EE0">
              <w:rPr>
                <w:b/>
                <w:bCs/>
                <w:i/>
                <w:iCs/>
              </w:rPr>
              <w:t>842 105,26</w:t>
            </w:r>
          </w:p>
        </w:tc>
      </w:tr>
      <w:tr w:rsidR="00795213" w:rsidRPr="00822EE0" w14:paraId="6B9240F1" w14:textId="77777777" w:rsidTr="00FB00E0">
        <w:trPr>
          <w:gridAfter w:val="1"/>
          <w:wAfter w:w="11" w:type="dxa"/>
          <w:trHeight w:val="945"/>
        </w:trPr>
        <w:tc>
          <w:tcPr>
            <w:tcW w:w="9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5AD54" w14:textId="77777777" w:rsidR="00795213" w:rsidRPr="00822EE0" w:rsidRDefault="00795213"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AA742B8" w14:textId="77777777" w:rsidR="00795213" w:rsidRPr="00822EE0" w:rsidRDefault="00795213" w:rsidP="00FB00E0">
            <w:pPr>
              <w:jc w:val="center"/>
            </w:pPr>
            <w:r w:rsidRPr="00822EE0">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B77E36" w14:textId="77777777" w:rsidR="00795213" w:rsidRPr="00822EE0" w:rsidRDefault="00795213"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371B0A3" w14:textId="77777777" w:rsidR="00795213" w:rsidRPr="00822EE0" w:rsidRDefault="00795213" w:rsidP="00FB00E0">
            <w:pPr>
              <w:jc w:val="center"/>
            </w:pPr>
            <w:r w:rsidRPr="00822EE0">
              <w:t>842 105,26</w:t>
            </w:r>
          </w:p>
        </w:tc>
      </w:tr>
      <w:tr w:rsidR="00795213" w:rsidRPr="00822EE0" w14:paraId="2C589BEE" w14:textId="77777777" w:rsidTr="00FB00E0">
        <w:trPr>
          <w:gridAfter w:val="1"/>
          <w:wAfter w:w="11" w:type="dxa"/>
          <w:trHeight w:val="330"/>
        </w:trPr>
        <w:tc>
          <w:tcPr>
            <w:tcW w:w="978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D254C3" w14:textId="77777777" w:rsidR="00795213" w:rsidRPr="00822EE0" w:rsidRDefault="00795213" w:rsidP="00FB00E0">
            <w:pPr>
              <w:rPr>
                <w:b/>
                <w:bCs/>
              </w:rPr>
            </w:pPr>
            <w:r w:rsidRPr="00822EE0">
              <w:rPr>
                <w:b/>
                <w:bCs/>
              </w:rPr>
              <w:t>ВСЕГО</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40A9660" w14:textId="77777777" w:rsidR="00795213" w:rsidRPr="00822EE0" w:rsidRDefault="00795213" w:rsidP="00FB00E0">
            <w:pPr>
              <w:jc w:val="center"/>
              <w:rPr>
                <w:b/>
                <w:bCs/>
              </w:rPr>
            </w:pPr>
            <w:r w:rsidRPr="00822EE0">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37E366" w14:textId="77777777" w:rsidR="00795213" w:rsidRPr="00822EE0" w:rsidRDefault="00795213"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C1BAA14" w14:textId="77777777" w:rsidR="00795213" w:rsidRPr="00822EE0" w:rsidRDefault="00795213" w:rsidP="00FB00E0">
            <w:pPr>
              <w:jc w:val="center"/>
              <w:rPr>
                <w:b/>
                <w:bCs/>
              </w:rPr>
            </w:pPr>
            <w:r w:rsidRPr="00822EE0">
              <w:rPr>
                <w:b/>
                <w:bCs/>
              </w:rPr>
              <w:t>675 123 751,98</w:t>
            </w:r>
          </w:p>
        </w:tc>
      </w:tr>
    </w:tbl>
    <w:p w14:paraId="5E62CB0E" w14:textId="77777777" w:rsidR="00795213" w:rsidRPr="00822EE0" w:rsidRDefault="00795213" w:rsidP="00795213">
      <w:pPr>
        <w:tabs>
          <w:tab w:val="left" w:pos="3267"/>
        </w:tabs>
        <w:sectPr w:rsidR="00795213" w:rsidRPr="00822EE0" w:rsidSect="003E6C95">
          <w:pgSz w:w="16838" w:h="11906" w:orient="landscape"/>
          <w:pgMar w:top="709" w:right="680" w:bottom="2410" w:left="1418" w:header="709" w:footer="108" w:gutter="0"/>
          <w:cols w:space="708"/>
          <w:docGrid w:linePitch="360"/>
        </w:sectPr>
      </w:pPr>
      <w:r w:rsidRPr="00822EE0">
        <w:tab/>
      </w:r>
    </w:p>
    <w:p w14:paraId="0F14D0E0" w14:textId="77777777" w:rsidR="00795213" w:rsidRPr="00822EE0" w:rsidRDefault="00795213" w:rsidP="00795213">
      <w:pPr>
        <w:tabs>
          <w:tab w:val="left" w:pos="3267"/>
        </w:tabs>
      </w:pPr>
    </w:p>
    <w:tbl>
      <w:tblPr>
        <w:tblW w:w="14742" w:type="dxa"/>
        <w:tblInd w:w="108" w:type="dxa"/>
        <w:tblLook w:val="04A0" w:firstRow="1" w:lastRow="0" w:firstColumn="1" w:lastColumn="0" w:noHBand="0" w:noVBand="1"/>
      </w:tblPr>
      <w:tblGrid>
        <w:gridCol w:w="6758"/>
        <w:gridCol w:w="1115"/>
        <w:gridCol w:w="882"/>
        <w:gridCol w:w="1262"/>
        <w:gridCol w:w="1650"/>
        <w:gridCol w:w="1107"/>
        <w:gridCol w:w="1968"/>
      </w:tblGrid>
      <w:tr w:rsidR="00795213" w:rsidRPr="00822EE0" w14:paraId="3CDC0DCD" w14:textId="77777777" w:rsidTr="00FB00E0">
        <w:trPr>
          <w:trHeight w:val="462"/>
        </w:trPr>
        <w:tc>
          <w:tcPr>
            <w:tcW w:w="14742" w:type="dxa"/>
            <w:gridSpan w:val="7"/>
            <w:tcBorders>
              <w:top w:val="nil"/>
              <w:left w:val="nil"/>
              <w:bottom w:val="nil"/>
              <w:right w:val="nil"/>
            </w:tcBorders>
            <w:shd w:val="clear" w:color="000000" w:fill="FFFFFF"/>
            <w:noWrap/>
            <w:vAlign w:val="center"/>
            <w:hideMark/>
          </w:tcPr>
          <w:p w14:paraId="2C9DCD5C" w14:textId="77777777" w:rsidR="00795213" w:rsidRPr="00822EE0" w:rsidRDefault="00795213" w:rsidP="00FB00E0">
            <w:pPr>
              <w:jc w:val="right"/>
              <w:rPr>
                <w:b/>
                <w:bCs/>
              </w:rPr>
            </w:pPr>
            <w:bookmarkStart w:id="13" w:name="RANGE!A1:G211"/>
            <w:r w:rsidRPr="00822EE0">
              <w:rPr>
                <w:b/>
                <w:bCs/>
              </w:rPr>
              <w:t>Приложение 8</w:t>
            </w:r>
            <w:bookmarkEnd w:id="13"/>
          </w:p>
        </w:tc>
      </w:tr>
      <w:tr w:rsidR="00795213" w:rsidRPr="00822EE0" w14:paraId="616B5F94" w14:textId="77777777" w:rsidTr="00FB00E0">
        <w:trPr>
          <w:trHeight w:val="900"/>
        </w:trPr>
        <w:tc>
          <w:tcPr>
            <w:tcW w:w="14742" w:type="dxa"/>
            <w:gridSpan w:val="7"/>
            <w:tcBorders>
              <w:top w:val="nil"/>
              <w:left w:val="nil"/>
              <w:bottom w:val="nil"/>
              <w:right w:val="nil"/>
            </w:tcBorders>
            <w:shd w:val="clear" w:color="000000" w:fill="FFFFFF"/>
            <w:vAlign w:val="bottom"/>
            <w:hideMark/>
          </w:tcPr>
          <w:p w14:paraId="610A40F8" w14:textId="77777777" w:rsidR="00795213" w:rsidRPr="00822EE0" w:rsidRDefault="00795213"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795213" w:rsidRPr="00822EE0" w14:paraId="5203F82E" w14:textId="77777777" w:rsidTr="00FB00E0">
        <w:trPr>
          <w:trHeight w:val="315"/>
        </w:trPr>
        <w:tc>
          <w:tcPr>
            <w:tcW w:w="14742" w:type="dxa"/>
            <w:gridSpan w:val="7"/>
            <w:tcBorders>
              <w:top w:val="nil"/>
              <w:left w:val="nil"/>
              <w:bottom w:val="nil"/>
              <w:right w:val="nil"/>
            </w:tcBorders>
            <w:shd w:val="clear" w:color="000000" w:fill="FFFFFF"/>
            <w:noWrap/>
            <w:vAlign w:val="center"/>
            <w:hideMark/>
          </w:tcPr>
          <w:p w14:paraId="6F3EA9C6" w14:textId="77777777" w:rsidR="00795213" w:rsidRPr="00822EE0" w:rsidRDefault="00795213" w:rsidP="00FB00E0">
            <w:pPr>
              <w:jc w:val="right"/>
            </w:pPr>
            <w:r w:rsidRPr="00822EE0">
              <w:t>от 18.</w:t>
            </w:r>
            <w:r w:rsidRPr="00822EE0">
              <w:rPr>
                <w:u w:val="single"/>
              </w:rPr>
              <w:t xml:space="preserve">12.2024 </w:t>
            </w:r>
            <w:r w:rsidRPr="00822EE0">
              <w:t>№432</w:t>
            </w:r>
          </w:p>
        </w:tc>
      </w:tr>
      <w:tr w:rsidR="00795213" w:rsidRPr="00822EE0" w14:paraId="79F52FDC" w14:textId="77777777" w:rsidTr="00FB00E0">
        <w:trPr>
          <w:trHeight w:val="315"/>
        </w:trPr>
        <w:tc>
          <w:tcPr>
            <w:tcW w:w="6758" w:type="dxa"/>
            <w:tcBorders>
              <w:top w:val="nil"/>
              <w:left w:val="nil"/>
              <w:bottom w:val="nil"/>
              <w:right w:val="nil"/>
            </w:tcBorders>
            <w:shd w:val="clear" w:color="000000" w:fill="FFFFFF"/>
            <w:noWrap/>
            <w:hideMark/>
          </w:tcPr>
          <w:p w14:paraId="7D54E23C" w14:textId="77777777" w:rsidR="00795213" w:rsidRPr="00822EE0" w:rsidRDefault="00795213" w:rsidP="00FB00E0">
            <w:pPr>
              <w:jc w:val="right"/>
            </w:pPr>
            <w:r w:rsidRPr="00822EE0">
              <w:t> </w:t>
            </w:r>
          </w:p>
        </w:tc>
        <w:tc>
          <w:tcPr>
            <w:tcW w:w="1115" w:type="dxa"/>
            <w:tcBorders>
              <w:top w:val="nil"/>
              <w:left w:val="nil"/>
              <w:bottom w:val="nil"/>
              <w:right w:val="nil"/>
            </w:tcBorders>
            <w:shd w:val="clear" w:color="000000" w:fill="FFFFFF"/>
            <w:noWrap/>
            <w:vAlign w:val="center"/>
            <w:hideMark/>
          </w:tcPr>
          <w:p w14:paraId="3C781CB8" w14:textId="77777777" w:rsidR="00795213" w:rsidRPr="00822EE0" w:rsidRDefault="00795213" w:rsidP="00FB00E0">
            <w:pPr>
              <w:jc w:val="center"/>
            </w:pPr>
            <w:r w:rsidRPr="00822EE0">
              <w:t> </w:t>
            </w:r>
          </w:p>
        </w:tc>
        <w:tc>
          <w:tcPr>
            <w:tcW w:w="882" w:type="dxa"/>
            <w:tcBorders>
              <w:top w:val="nil"/>
              <w:left w:val="nil"/>
              <w:bottom w:val="nil"/>
              <w:right w:val="nil"/>
            </w:tcBorders>
            <w:shd w:val="clear" w:color="000000" w:fill="FFFFFF"/>
            <w:noWrap/>
            <w:vAlign w:val="center"/>
            <w:hideMark/>
          </w:tcPr>
          <w:p w14:paraId="66F2A1AC" w14:textId="77777777" w:rsidR="00795213" w:rsidRPr="00822EE0" w:rsidRDefault="00795213" w:rsidP="00FB00E0">
            <w:r w:rsidRPr="00822EE0">
              <w:t> </w:t>
            </w:r>
          </w:p>
        </w:tc>
        <w:tc>
          <w:tcPr>
            <w:tcW w:w="1262" w:type="dxa"/>
            <w:tcBorders>
              <w:top w:val="nil"/>
              <w:left w:val="nil"/>
              <w:bottom w:val="nil"/>
              <w:right w:val="nil"/>
            </w:tcBorders>
            <w:shd w:val="clear" w:color="000000" w:fill="FFFFFF"/>
            <w:noWrap/>
            <w:vAlign w:val="center"/>
            <w:hideMark/>
          </w:tcPr>
          <w:p w14:paraId="053133BB" w14:textId="77777777" w:rsidR="00795213" w:rsidRPr="00822EE0" w:rsidRDefault="00795213" w:rsidP="00FB00E0">
            <w:r w:rsidRPr="00822EE0">
              <w:t> </w:t>
            </w:r>
          </w:p>
        </w:tc>
        <w:tc>
          <w:tcPr>
            <w:tcW w:w="1650" w:type="dxa"/>
            <w:tcBorders>
              <w:top w:val="nil"/>
              <w:left w:val="nil"/>
              <w:bottom w:val="nil"/>
              <w:right w:val="nil"/>
            </w:tcBorders>
            <w:shd w:val="clear" w:color="000000" w:fill="FFFFFF"/>
            <w:noWrap/>
            <w:vAlign w:val="center"/>
            <w:hideMark/>
          </w:tcPr>
          <w:p w14:paraId="4B9A4428" w14:textId="77777777" w:rsidR="00795213" w:rsidRPr="00822EE0" w:rsidRDefault="00795213" w:rsidP="00FB00E0">
            <w:pPr>
              <w:jc w:val="right"/>
            </w:pPr>
            <w:r w:rsidRPr="00822EE0">
              <w:t> </w:t>
            </w:r>
          </w:p>
        </w:tc>
        <w:tc>
          <w:tcPr>
            <w:tcW w:w="1107" w:type="dxa"/>
            <w:tcBorders>
              <w:top w:val="nil"/>
              <w:left w:val="nil"/>
              <w:bottom w:val="nil"/>
              <w:right w:val="nil"/>
            </w:tcBorders>
            <w:shd w:val="clear" w:color="000000" w:fill="FFFFFF"/>
            <w:noWrap/>
            <w:vAlign w:val="center"/>
            <w:hideMark/>
          </w:tcPr>
          <w:p w14:paraId="78358759" w14:textId="77777777" w:rsidR="00795213" w:rsidRPr="00822EE0" w:rsidRDefault="00795213" w:rsidP="00FB00E0">
            <w:pPr>
              <w:jc w:val="right"/>
            </w:pPr>
            <w:r w:rsidRPr="00822EE0">
              <w:t> </w:t>
            </w:r>
          </w:p>
        </w:tc>
        <w:tc>
          <w:tcPr>
            <w:tcW w:w="1968" w:type="dxa"/>
            <w:tcBorders>
              <w:top w:val="nil"/>
              <w:left w:val="nil"/>
              <w:bottom w:val="nil"/>
              <w:right w:val="nil"/>
            </w:tcBorders>
            <w:shd w:val="clear" w:color="000000" w:fill="FFFFFF"/>
            <w:noWrap/>
            <w:vAlign w:val="center"/>
            <w:hideMark/>
          </w:tcPr>
          <w:p w14:paraId="389652D9" w14:textId="77777777" w:rsidR="00795213" w:rsidRPr="00822EE0" w:rsidRDefault="00795213" w:rsidP="00FB00E0">
            <w:pPr>
              <w:jc w:val="right"/>
            </w:pPr>
            <w:r w:rsidRPr="00822EE0">
              <w:t> </w:t>
            </w:r>
          </w:p>
        </w:tc>
      </w:tr>
      <w:tr w:rsidR="00795213" w:rsidRPr="00822EE0" w14:paraId="25142D94" w14:textId="77777777" w:rsidTr="00FB00E0">
        <w:trPr>
          <w:trHeight w:val="315"/>
        </w:trPr>
        <w:tc>
          <w:tcPr>
            <w:tcW w:w="14742" w:type="dxa"/>
            <w:gridSpan w:val="7"/>
            <w:tcBorders>
              <w:top w:val="nil"/>
              <w:left w:val="nil"/>
              <w:bottom w:val="nil"/>
              <w:right w:val="nil"/>
            </w:tcBorders>
            <w:shd w:val="clear" w:color="000000" w:fill="FFFFFF"/>
            <w:hideMark/>
          </w:tcPr>
          <w:p w14:paraId="4E3A13BE" w14:textId="77777777" w:rsidR="00795213" w:rsidRPr="00822EE0" w:rsidRDefault="00795213" w:rsidP="00FB00E0">
            <w:pPr>
              <w:jc w:val="center"/>
              <w:rPr>
                <w:b/>
                <w:bCs/>
              </w:rPr>
            </w:pPr>
            <w:r w:rsidRPr="00822EE0">
              <w:rPr>
                <w:b/>
                <w:bCs/>
              </w:rPr>
              <w:t xml:space="preserve">Ведомственная структура </w:t>
            </w:r>
            <w:proofErr w:type="gramStart"/>
            <w:r w:rsidRPr="00822EE0">
              <w:rPr>
                <w:b/>
                <w:bCs/>
              </w:rPr>
              <w:t>расходов  бюджета</w:t>
            </w:r>
            <w:proofErr w:type="gramEnd"/>
            <w:r w:rsidRPr="00822EE0">
              <w:rPr>
                <w:b/>
                <w:bCs/>
              </w:rPr>
              <w:t xml:space="preserve"> Комсомольского муниципального района на 2025 год</w:t>
            </w:r>
          </w:p>
        </w:tc>
      </w:tr>
      <w:tr w:rsidR="00795213" w:rsidRPr="00822EE0" w14:paraId="15E76992" w14:textId="77777777" w:rsidTr="00FB00E0">
        <w:trPr>
          <w:trHeight w:val="330"/>
        </w:trPr>
        <w:tc>
          <w:tcPr>
            <w:tcW w:w="6758" w:type="dxa"/>
            <w:tcBorders>
              <w:top w:val="nil"/>
              <w:left w:val="nil"/>
              <w:bottom w:val="single" w:sz="4" w:space="0" w:color="auto"/>
              <w:right w:val="nil"/>
            </w:tcBorders>
            <w:shd w:val="clear" w:color="000000" w:fill="FFFFFF"/>
            <w:hideMark/>
          </w:tcPr>
          <w:p w14:paraId="12253A2B" w14:textId="77777777" w:rsidR="00795213" w:rsidRPr="00822EE0" w:rsidRDefault="00795213" w:rsidP="00FB00E0">
            <w:r w:rsidRPr="00822EE0">
              <w:t> </w:t>
            </w:r>
          </w:p>
        </w:tc>
        <w:tc>
          <w:tcPr>
            <w:tcW w:w="1115" w:type="dxa"/>
            <w:tcBorders>
              <w:top w:val="nil"/>
              <w:left w:val="nil"/>
              <w:bottom w:val="single" w:sz="4" w:space="0" w:color="auto"/>
              <w:right w:val="nil"/>
            </w:tcBorders>
            <w:shd w:val="clear" w:color="000000" w:fill="FFFFFF"/>
            <w:vAlign w:val="center"/>
            <w:hideMark/>
          </w:tcPr>
          <w:p w14:paraId="39354E53" w14:textId="77777777" w:rsidR="00795213" w:rsidRPr="00822EE0" w:rsidRDefault="00795213" w:rsidP="00FB00E0">
            <w:pPr>
              <w:jc w:val="center"/>
            </w:pPr>
            <w:r w:rsidRPr="00822EE0">
              <w:t> </w:t>
            </w:r>
          </w:p>
        </w:tc>
        <w:tc>
          <w:tcPr>
            <w:tcW w:w="882" w:type="dxa"/>
            <w:tcBorders>
              <w:top w:val="nil"/>
              <w:left w:val="nil"/>
              <w:bottom w:val="single" w:sz="4" w:space="0" w:color="auto"/>
              <w:right w:val="nil"/>
            </w:tcBorders>
            <w:shd w:val="clear" w:color="000000" w:fill="FFFFFF"/>
            <w:vAlign w:val="center"/>
            <w:hideMark/>
          </w:tcPr>
          <w:p w14:paraId="4D0AA3AA" w14:textId="77777777" w:rsidR="00795213" w:rsidRPr="00822EE0" w:rsidRDefault="00795213" w:rsidP="00FB00E0">
            <w:r w:rsidRPr="00822EE0">
              <w:t> </w:t>
            </w:r>
          </w:p>
        </w:tc>
        <w:tc>
          <w:tcPr>
            <w:tcW w:w="1262" w:type="dxa"/>
            <w:tcBorders>
              <w:top w:val="nil"/>
              <w:left w:val="nil"/>
              <w:bottom w:val="single" w:sz="4" w:space="0" w:color="auto"/>
              <w:right w:val="nil"/>
            </w:tcBorders>
            <w:shd w:val="clear" w:color="000000" w:fill="FFFFFF"/>
            <w:vAlign w:val="center"/>
            <w:hideMark/>
          </w:tcPr>
          <w:p w14:paraId="2C357E9C" w14:textId="77777777" w:rsidR="00795213" w:rsidRPr="00822EE0" w:rsidRDefault="00795213" w:rsidP="00FB00E0">
            <w:r w:rsidRPr="00822EE0">
              <w:t> </w:t>
            </w:r>
          </w:p>
        </w:tc>
        <w:tc>
          <w:tcPr>
            <w:tcW w:w="1650" w:type="dxa"/>
            <w:tcBorders>
              <w:top w:val="nil"/>
              <w:left w:val="nil"/>
              <w:bottom w:val="single" w:sz="4" w:space="0" w:color="auto"/>
              <w:right w:val="nil"/>
            </w:tcBorders>
            <w:shd w:val="clear" w:color="000000" w:fill="FFFFFF"/>
            <w:vAlign w:val="center"/>
            <w:hideMark/>
          </w:tcPr>
          <w:p w14:paraId="1B46F5F3" w14:textId="77777777" w:rsidR="00795213" w:rsidRPr="00822EE0" w:rsidRDefault="00795213" w:rsidP="00FB00E0">
            <w:pPr>
              <w:jc w:val="center"/>
            </w:pPr>
            <w:r w:rsidRPr="00822EE0">
              <w:t> </w:t>
            </w:r>
          </w:p>
        </w:tc>
        <w:tc>
          <w:tcPr>
            <w:tcW w:w="1107" w:type="dxa"/>
            <w:tcBorders>
              <w:top w:val="nil"/>
              <w:left w:val="nil"/>
              <w:bottom w:val="single" w:sz="4" w:space="0" w:color="auto"/>
              <w:right w:val="nil"/>
            </w:tcBorders>
            <w:shd w:val="clear" w:color="000000" w:fill="FFFFFF"/>
            <w:vAlign w:val="center"/>
            <w:hideMark/>
          </w:tcPr>
          <w:p w14:paraId="0C562580" w14:textId="77777777" w:rsidR="00795213" w:rsidRPr="00822EE0" w:rsidRDefault="00795213" w:rsidP="00FB00E0">
            <w:pPr>
              <w:jc w:val="center"/>
            </w:pPr>
            <w:r w:rsidRPr="00822EE0">
              <w:t> </w:t>
            </w:r>
          </w:p>
        </w:tc>
        <w:tc>
          <w:tcPr>
            <w:tcW w:w="1968" w:type="dxa"/>
            <w:tcBorders>
              <w:top w:val="nil"/>
              <w:left w:val="nil"/>
              <w:bottom w:val="single" w:sz="4" w:space="0" w:color="auto"/>
              <w:right w:val="nil"/>
            </w:tcBorders>
            <w:shd w:val="clear" w:color="000000" w:fill="FFFFFF"/>
            <w:vAlign w:val="center"/>
            <w:hideMark/>
          </w:tcPr>
          <w:p w14:paraId="5FE95825" w14:textId="77777777" w:rsidR="00795213" w:rsidRPr="00822EE0" w:rsidRDefault="00795213" w:rsidP="00FB00E0">
            <w:pPr>
              <w:jc w:val="center"/>
            </w:pPr>
            <w:r w:rsidRPr="00822EE0">
              <w:t> </w:t>
            </w:r>
          </w:p>
        </w:tc>
      </w:tr>
      <w:tr w:rsidR="00795213" w:rsidRPr="00822EE0" w14:paraId="6DB8EA5F" w14:textId="77777777" w:rsidTr="00FB00E0">
        <w:trPr>
          <w:trHeight w:val="1155"/>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69C9CF9E" w14:textId="77777777" w:rsidR="00795213" w:rsidRPr="00822EE0" w:rsidRDefault="00795213" w:rsidP="00FB00E0">
            <w:pPr>
              <w:jc w:val="center"/>
              <w:rPr>
                <w:b/>
                <w:bCs/>
              </w:rPr>
            </w:pPr>
            <w:r w:rsidRPr="00822EE0">
              <w:rPr>
                <w:b/>
                <w:bCs/>
              </w:rPr>
              <w:t>Наименование</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2EC878" w14:textId="77777777" w:rsidR="00795213" w:rsidRPr="00822EE0" w:rsidRDefault="00795213" w:rsidP="00FB00E0">
            <w:pPr>
              <w:jc w:val="center"/>
              <w:rPr>
                <w:b/>
                <w:bCs/>
                <w:sz w:val="22"/>
                <w:szCs w:val="22"/>
              </w:rPr>
            </w:pPr>
            <w:r w:rsidRPr="00822EE0">
              <w:rPr>
                <w:b/>
                <w:bCs/>
                <w:sz w:val="22"/>
                <w:szCs w:val="22"/>
              </w:rPr>
              <w:t xml:space="preserve">Код </w:t>
            </w:r>
          </w:p>
          <w:p w14:paraId="63CDAF42" w14:textId="77777777" w:rsidR="00795213" w:rsidRPr="00822EE0" w:rsidRDefault="00795213" w:rsidP="00FB00E0">
            <w:pPr>
              <w:jc w:val="center"/>
              <w:rPr>
                <w:b/>
                <w:bCs/>
                <w:sz w:val="22"/>
                <w:szCs w:val="22"/>
              </w:rPr>
            </w:pPr>
            <w:r w:rsidRPr="00822EE0">
              <w:rPr>
                <w:b/>
                <w:bCs/>
                <w:sz w:val="22"/>
                <w:szCs w:val="22"/>
              </w:rPr>
              <w:t xml:space="preserve">главного </w:t>
            </w:r>
            <w:proofErr w:type="spellStart"/>
            <w:r w:rsidRPr="00822EE0">
              <w:rPr>
                <w:b/>
                <w:bCs/>
                <w:sz w:val="22"/>
                <w:szCs w:val="22"/>
              </w:rPr>
              <w:t>распоря</w:t>
            </w:r>
            <w:proofErr w:type="spellEnd"/>
          </w:p>
          <w:p w14:paraId="64C966FE" w14:textId="77777777" w:rsidR="00795213" w:rsidRPr="00822EE0" w:rsidRDefault="00795213" w:rsidP="00FB00E0">
            <w:pPr>
              <w:jc w:val="center"/>
              <w:rPr>
                <w:b/>
                <w:bCs/>
                <w:sz w:val="22"/>
                <w:szCs w:val="22"/>
              </w:rPr>
            </w:pPr>
            <w:proofErr w:type="spellStart"/>
            <w:r w:rsidRPr="00822EE0">
              <w:rPr>
                <w:b/>
                <w:bCs/>
                <w:sz w:val="22"/>
                <w:szCs w:val="22"/>
              </w:rPr>
              <w:t>дителя</w:t>
            </w:r>
            <w:proofErr w:type="spellEnd"/>
          </w:p>
        </w:tc>
        <w:tc>
          <w:tcPr>
            <w:tcW w:w="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810D52" w14:textId="77777777" w:rsidR="00795213" w:rsidRPr="00822EE0" w:rsidRDefault="00795213" w:rsidP="00FB00E0">
            <w:pPr>
              <w:jc w:val="center"/>
              <w:rPr>
                <w:b/>
                <w:bCs/>
                <w:sz w:val="22"/>
                <w:szCs w:val="22"/>
              </w:rPr>
            </w:pPr>
            <w:r w:rsidRPr="00822EE0">
              <w:rPr>
                <w:b/>
                <w:bCs/>
                <w:sz w:val="22"/>
                <w:szCs w:val="22"/>
              </w:rPr>
              <w:t>Раздел</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E8BD9B" w14:textId="77777777" w:rsidR="00795213" w:rsidRPr="00822EE0" w:rsidRDefault="00795213" w:rsidP="00FB00E0">
            <w:pPr>
              <w:jc w:val="center"/>
              <w:rPr>
                <w:b/>
                <w:bCs/>
                <w:sz w:val="22"/>
                <w:szCs w:val="22"/>
              </w:rPr>
            </w:pPr>
            <w:r w:rsidRPr="00822EE0">
              <w:rPr>
                <w:b/>
                <w:bCs/>
                <w:sz w:val="22"/>
                <w:szCs w:val="22"/>
              </w:rPr>
              <w:t>Подраздел</w:t>
            </w:r>
          </w:p>
        </w:tc>
        <w:tc>
          <w:tcPr>
            <w:tcW w:w="16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ED3B3" w14:textId="77777777" w:rsidR="00795213" w:rsidRPr="00822EE0" w:rsidRDefault="00795213" w:rsidP="00FB00E0">
            <w:pPr>
              <w:jc w:val="center"/>
              <w:rPr>
                <w:b/>
                <w:bCs/>
                <w:sz w:val="22"/>
                <w:szCs w:val="22"/>
              </w:rPr>
            </w:pPr>
            <w:r w:rsidRPr="00822EE0">
              <w:rPr>
                <w:b/>
                <w:bCs/>
                <w:sz w:val="22"/>
                <w:szCs w:val="22"/>
              </w:rPr>
              <w:t>Целевая статья</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C658D" w14:textId="77777777" w:rsidR="00795213" w:rsidRPr="00822EE0" w:rsidRDefault="00795213" w:rsidP="00FB00E0">
            <w:pPr>
              <w:jc w:val="center"/>
              <w:rPr>
                <w:b/>
                <w:bCs/>
                <w:sz w:val="22"/>
                <w:szCs w:val="22"/>
              </w:rPr>
            </w:pPr>
            <w:r w:rsidRPr="00822EE0">
              <w:rPr>
                <w:b/>
                <w:bCs/>
                <w:sz w:val="22"/>
                <w:szCs w:val="22"/>
              </w:rPr>
              <w:t>Вид расходов</w:t>
            </w:r>
          </w:p>
        </w:tc>
        <w:tc>
          <w:tcPr>
            <w:tcW w:w="1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09ECD" w14:textId="77777777" w:rsidR="00795213" w:rsidRPr="00822EE0" w:rsidRDefault="00795213" w:rsidP="00FB00E0">
            <w:pPr>
              <w:jc w:val="center"/>
              <w:rPr>
                <w:b/>
                <w:bCs/>
                <w:sz w:val="22"/>
                <w:szCs w:val="22"/>
              </w:rPr>
            </w:pPr>
            <w:r w:rsidRPr="00822EE0">
              <w:rPr>
                <w:b/>
                <w:bCs/>
                <w:sz w:val="22"/>
                <w:szCs w:val="22"/>
              </w:rPr>
              <w:t>Сумма, руб.</w:t>
            </w:r>
          </w:p>
        </w:tc>
      </w:tr>
      <w:tr w:rsidR="00795213" w:rsidRPr="00822EE0" w14:paraId="6CFAEE32" w14:textId="77777777" w:rsidTr="00FB00E0">
        <w:trPr>
          <w:trHeight w:val="645"/>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6A043EC9" w14:textId="77777777" w:rsidR="00795213" w:rsidRPr="00822EE0" w:rsidRDefault="00795213" w:rsidP="00FB00E0">
            <w:pPr>
              <w:rPr>
                <w:b/>
                <w:bCs/>
              </w:rPr>
            </w:pPr>
            <w:r w:rsidRPr="00822EE0">
              <w:rPr>
                <w:b/>
                <w:bCs/>
              </w:rPr>
              <w:t>Администрация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3FE9A406" w14:textId="77777777" w:rsidR="00795213" w:rsidRPr="00822EE0" w:rsidRDefault="00795213" w:rsidP="00FB00E0">
            <w:pPr>
              <w:jc w:val="center"/>
              <w:rPr>
                <w:b/>
                <w:bCs/>
              </w:rPr>
            </w:pPr>
            <w:r w:rsidRPr="00822EE0">
              <w:rPr>
                <w:b/>
                <w:bCs/>
              </w:rPr>
              <w:t>.050</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01464F74" w14:textId="77777777" w:rsidR="00795213" w:rsidRPr="00822EE0" w:rsidRDefault="00795213" w:rsidP="00FB00E0">
            <w:pPr>
              <w:jc w:val="cente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162BD62" w14:textId="77777777" w:rsidR="00795213" w:rsidRPr="00822EE0" w:rsidRDefault="00795213" w:rsidP="00FB00E0">
            <w:pPr>
              <w:jc w:val="center"/>
              <w:rPr>
                <w:b/>
                <w:bCs/>
              </w:rPr>
            </w:pPr>
            <w:r w:rsidRPr="00822EE0">
              <w:rPr>
                <w:b/>
                <w:bCs/>
              </w:rPr>
              <w:t> </w:t>
            </w:r>
          </w:p>
        </w:tc>
        <w:tc>
          <w:tcPr>
            <w:tcW w:w="1650" w:type="dxa"/>
            <w:tcBorders>
              <w:top w:val="single" w:sz="4" w:space="0" w:color="auto"/>
              <w:left w:val="nil"/>
              <w:bottom w:val="single" w:sz="4" w:space="0" w:color="auto"/>
              <w:right w:val="single" w:sz="4" w:space="0" w:color="auto"/>
            </w:tcBorders>
            <w:shd w:val="clear" w:color="000000" w:fill="FABF8F"/>
            <w:vAlign w:val="center"/>
            <w:hideMark/>
          </w:tcPr>
          <w:p w14:paraId="4407FA78" w14:textId="77777777" w:rsidR="00795213" w:rsidRPr="00822EE0" w:rsidRDefault="00795213" w:rsidP="00FB00E0">
            <w:pPr>
              <w:jc w:val="center"/>
              <w:rPr>
                <w:b/>
                <w:bCs/>
              </w:rPr>
            </w:pPr>
            <w:r w:rsidRPr="00822EE0">
              <w:rPr>
                <w:b/>
                <w:bCs/>
              </w:rPr>
              <w:t> </w:t>
            </w:r>
          </w:p>
        </w:tc>
        <w:tc>
          <w:tcPr>
            <w:tcW w:w="1107" w:type="dxa"/>
            <w:tcBorders>
              <w:top w:val="single" w:sz="4" w:space="0" w:color="auto"/>
              <w:left w:val="nil"/>
              <w:bottom w:val="single" w:sz="4" w:space="0" w:color="auto"/>
              <w:right w:val="nil"/>
            </w:tcBorders>
            <w:shd w:val="clear" w:color="000000" w:fill="FABF8F"/>
            <w:vAlign w:val="center"/>
            <w:hideMark/>
          </w:tcPr>
          <w:p w14:paraId="0120B6D5" w14:textId="77777777" w:rsidR="00795213" w:rsidRPr="00822EE0" w:rsidRDefault="00795213" w:rsidP="00FB00E0">
            <w:pPr>
              <w:jc w:val="center"/>
              <w:rPr>
                <w:b/>
                <w:bCs/>
              </w:rPr>
            </w:pPr>
            <w:r w:rsidRPr="00822EE0">
              <w:rPr>
                <w:b/>
                <w:bCs/>
              </w:rPr>
              <w:t> </w:t>
            </w:r>
          </w:p>
        </w:tc>
        <w:tc>
          <w:tcPr>
            <w:tcW w:w="196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F12BD74" w14:textId="77777777" w:rsidR="00795213" w:rsidRPr="00822EE0" w:rsidRDefault="00795213" w:rsidP="00FB00E0">
            <w:pPr>
              <w:jc w:val="center"/>
              <w:rPr>
                <w:b/>
                <w:bCs/>
              </w:rPr>
            </w:pPr>
            <w:r w:rsidRPr="00822EE0">
              <w:rPr>
                <w:b/>
                <w:bCs/>
              </w:rPr>
              <w:t>148 230 607,93</w:t>
            </w:r>
          </w:p>
        </w:tc>
      </w:tr>
      <w:tr w:rsidR="00795213" w:rsidRPr="00822EE0" w14:paraId="7F74B444" w14:textId="77777777" w:rsidTr="00FB00E0">
        <w:trPr>
          <w:trHeight w:val="169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90DE69" w14:textId="77777777" w:rsidR="00795213" w:rsidRPr="00822EE0" w:rsidRDefault="00795213"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DB151D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69E5E87"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49D59A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13862CC6" w14:textId="77777777" w:rsidR="00795213" w:rsidRPr="00822EE0" w:rsidRDefault="00795213" w:rsidP="00FB00E0">
            <w:pPr>
              <w:jc w:val="center"/>
            </w:pPr>
            <w:r w:rsidRPr="00822EE0">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D706320"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B978921" w14:textId="77777777" w:rsidR="00795213" w:rsidRPr="00822EE0" w:rsidRDefault="00795213" w:rsidP="00FB00E0">
            <w:pPr>
              <w:jc w:val="center"/>
            </w:pPr>
            <w:r w:rsidRPr="00822EE0">
              <w:t>2 861 143,44</w:t>
            </w:r>
          </w:p>
        </w:tc>
      </w:tr>
      <w:tr w:rsidR="00795213" w:rsidRPr="00822EE0" w14:paraId="74FA275B" w14:textId="77777777" w:rsidTr="00FB00E0">
        <w:trPr>
          <w:trHeight w:val="169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48984" w14:textId="77777777" w:rsidR="00795213" w:rsidRPr="00822EE0" w:rsidRDefault="00795213"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98C6DAF"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B58BF85"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6B82F34"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02F7A839" w14:textId="77777777" w:rsidR="00795213" w:rsidRPr="00822EE0" w:rsidRDefault="00795213" w:rsidP="00FB00E0">
            <w:pPr>
              <w:jc w:val="center"/>
            </w:pPr>
            <w:r w:rsidRPr="00822EE0">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1FD4D6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D8E3E56" w14:textId="77777777" w:rsidR="00795213" w:rsidRPr="00822EE0" w:rsidRDefault="00795213" w:rsidP="00FB00E0">
            <w:pPr>
              <w:jc w:val="center"/>
            </w:pPr>
            <w:r w:rsidRPr="00822EE0">
              <w:t>35 000,00</w:t>
            </w:r>
          </w:p>
        </w:tc>
      </w:tr>
      <w:tr w:rsidR="00795213" w:rsidRPr="00822EE0" w14:paraId="4F118B6F" w14:textId="77777777" w:rsidTr="00FB00E0">
        <w:trPr>
          <w:trHeight w:val="2614"/>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4BE27" w14:textId="77777777" w:rsidR="00795213" w:rsidRPr="00822EE0" w:rsidRDefault="00795213" w:rsidP="00FB00E0">
            <w:r w:rsidRPr="00822EE0">
              <w:lastRenderedPageBreak/>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FADD2" w14:textId="77777777" w:rsidR="00795213" w:rsidRPr="00822EE0" w:rsidRDefault="00795213" w:rsidP="00FB00E0">
            <w:pPr>
              <w:jc w:val="center"/>
            </w:pPr>
            <w:r w:rsidRPr="00822EE0">
              <w:t>.050</w:t>
            </w:r>
          </w:p>
        </w:tc>
        <w:tc>
          <w:tcPr>
            <w:tcW w:w="8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C07FD" w14:textId="77777777" w:rsidR="00795213" w:rsidRPr="00822EE0" w:rsidRDefault="00795213" w:rsidP="00FB00E0">
            <w:pPr>
              <w:jc w:val="center"/>
            </w:pPr>
            <w:r w:rsidRPr="00822EE0">
              <w:t>.01</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B3F51" w14:textId="77777777" w:rsidR="00795213" w:rsidRPr="00822EE0" w:rsidRDefault="00795213" w:rsidP="00FB00E0">
            <w:pPr>
              <w:jc w:val="center"/>
            </w:pPr>
            <w:r w:rsidRPr="00822EE0">
              <w:t>.02</w:t>
            </w:r>
          </w:p>
        </w:tc>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8C810" w14:textId="77777777" w:rsidR="00795213" w:rsidRPr="00822EE0" w:rsidRDefault="00795213" w:rsidP="00FB00E0">
            <w:pPr>
              <w:jc w:val="center"/>
            </w:pPr>
            <w:r w:rsidRPr="00822EE0">
              <w:t>33 9 00 55490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FEC26"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33B95" w14:textId="77777777" w:rsidR="00795213" w:rsidRPr="00822EE0" w:rsidRDefault="00795213" w:rsidP="00FB00E0">
            <w:pPr>
              <w:jc w:val="center"/>
            </w:pPr>
            <w:r w:rsidRPr="00822EE0">
              <w:t> </w:t>
            </w:r>
          </w:p>
        </w:tc>
      </w:tr>
      <w:tr w:rsidR="00795213" w:rsidRPr="00822EE0" w14:paraId="2243F29C" w14:textId="77777777" w:rsidTr="00FB00E0">
        <w:trPr>
          <w:trHeight w:val="169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F0606"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437192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0CDBD13"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FDB40B2"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94DA861" w14:textId="77777777" w:rsidR="00795213" w:rsidRPr="00822EE0" w:rsidRDefault="00795213" w:rsidP="00FB00E0">
            <w:pPr>
              <w:jc w:val="center"/>
            </w:pPr>
            <w:r w:rsidRPr="00822EE0">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3418886"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41F5D1C" w14:textId="77777777" w:rsidR="00795213" w:rsidRPr="00822EE0" w:rsidRDefault="00795213" w:rsidP="00FB00E0">
            <w:pPr>
              <w:jc w:val="center"/>
            </w:pPr>
            <w:r w:rsidRPr="00822EE0">
              <w:t>694 392,34</w:t>
            </w:r>
          </w:p>
        </w:tc>
      </w:tr>
      <w:tr w:rsidR="00795213" w:rsidRPr="00822EE0" w14:paraId="3F70ACD3"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F12AE" w14:textId="77777777" w:rsidR="00795213" w:rsidRPr="00822EE0" w:rsidRDefault="00795213"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43C660A"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C237CC0"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75B9FB"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76C78B3" w14:textId="77777777" w:rsidR="00795213" w:rsidRPr="00822EE0" w:rsidRDefault="00795213" w:rsidP="00FB00E0">
            <w:pPr>
              <w:jc w:val="center"/>
            </w:pPr>
            <w:r w:rsidRPr="00822EE0">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75F2C7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938B47A" w14:textId="77777777" w:rsidR="00795213" w:rsidRPr="00822EE0" w:rsidRDefault="00795213" w:rsidP="00FB00E0">
            <w:pPr>
              <w:jc w:val="center"/>
            </w:pPr>
            <w:r w:rsidRPr="00822EE0">
              <w:t>81 461,04</w:t>
            </w:r>
          </w:p>
        </w:tc>
      </w:tr>
      <w:tr w:rsidR="00795213" w:rsidRPr="00822EE0" w14:paraId="7B81EBE3"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60A2E1D5"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E97A5"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1CC8B08"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FE6F93"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20B20AF"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FF1C1F3"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38AA6217" w14:textId="77777777" w:rsidR="00795213" w:rsidRPr="00822EE0" w:rsidRDefault="00795213" w:rsidP="00FB00E0">
            <w:pPr>
              <w:jc w:val="center"/>
            </w:pPr>
            <w:r w:rsidRPr="00822EE0">
              <w:t>23 034 539,08</w:t>
            </w:r>
          </w:p>
        </w:tc>
      </w:tr>
      <w:tr w:rsidR="00795213" w:rsidRPr="00822EE0" w14:paraId="7C1672CF"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42435402"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AA3F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97159BA"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8C1F58"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69B4697"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DEFDD9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0615597B" w14:textId="77777777" w:rsidR="00795213" w:rsidRPr="00822EE0" w:rsidRDefault="00795213" w:rsidP="00FB00E0">
            <w:pPr>
              <w:jc w:val="center"/>
            </w:pPr>
            <w:r w:rsidRPr="00822EE0">
              <w:t>1 120 709,45</w:t>
            </w:r>
          </w:p>
        </w:tc>
      </w:tr>
      <w:tr w:rsidR="00795213" w:rsidRPr="00822EE0" w14:paraId="4BEB3CEF"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043F7912" w14:textId="77777777" w:rsidR="00795213" w:rsidRPr="00822EE0" w:rsidRDefault="00795213" w:rsidP="00FB00E0">
            <w:r w:rsidRPr="00822EE0">
              <w:lastRenderedPageBreak/>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214636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3366BA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CC4AC5"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3D5D3963" w14:textId="77777777" w:rsidR="00795213" w:rsidRPr="00822EE0" w:rsidRDefault="00795213" w:rsidP="00FB00E0">
            <w:pPr>
              <w:jc w:val="center"/>
            </w:pPr>
            <w:r w:rsidRPr="00822EE0">
              <w:t>32 9 00 51200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C6F724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A806D3B" w14:textId="77777777" w:rsidR="00795213" w:rsidRPr="00822EE0" w:rsidRDefault="00795213" w:rsidP="00FB00E0">
            <w:pPr>
              <w:jc w:val="center"/>
            </w:pPr>
            <w:r w:rsidRPr="00822EE0">
              <w:t>0,00</w:t>
            </w:r>
          </w:p>
        </w:tc>
      </w:tr>
      <w:tr w:rsidR="00795213" w:rsidRPr="00822EE0" w14:paraId="0F6DC270"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1A8D8820" w14:textId="77777777" w:rsidR="00795213" w:rsidRPr="00822EE0" w:rsidRDefault="00795213" w:rsidP="00FB00E0">
            <w:r w:rsidRPr="00822EE0">
              <w:t xml:space="preserve">Проведение мероприятий резервного </w:t>
            </w:r>
            <w:proofErr w:type="gramStart"/>
            <w:r w:rsidRPr="00822EE0">
              <w:t>фонда  (</w:t>
            </w:r>
            <w:proofErr w:type="gramEnd"/>
            <w:r w:rsidRPr="00822EE0">
              <w:t>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2ABEB4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86E9AE0"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6385C2B" w14:textId="77777777" w:rsidR="00795213" w:rsidRPr="00822EE0" w:rsidRDefault="00795213" w:rsidP="00FB00E0">
            <w:pPr>
              <w:jc w:val="center"/>
            </w:pPr>
            <w:r w:rsidRPr="00822EE0">
              <w:t>.11</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5B349A76" w14:textId="77777777" w:rsidR="00795213" w:rsidRPr="00822EE0" w:rsidRDefault="00795213" w:rsidP="00FB00E0">
            <w:pPr>
              <w:jc w:val="center"/>
            </w:pPr>
            <w:r w:rsidRPr="00822EE0">
              <w:t>31 9 00 20100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C168D97"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842A2D6" w14:textId="77777777" w:rsidR="00795213" w:rsidRPr="00822EE0" w:rsidRDefault="00795213" w:rsidP="00FB00E0">
            <w:pPr>
              <w:jc w:val="center"/>
            </w:pPr>
            <w:r w:rsidRPr="00822EE0">
              <w:t>300 000,00</w:t>
            </w:r>
          </w:p>
        </w:tc>
      </w:tr>
      <w:tr w:rsidR="00795213" w:rsidRPr="00822EE0" w14:paraId="7379C327"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8FC3D" w14:textId="77777777" w:rsidR="00795213" w:rsidRPr="00822EE0" w:rsidRDefault="00795213"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9815074"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F856FF"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2E464F"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44C1E18" w14:textId="77777777" w:rsidR="00795213" w:rsidRPr="00822EE0" w:rsidRDefault="00795213" w:rsidP="00FB00E0">
            <w:pPr>
              <w:jc w:val="center"/>
            </w:pPr>
            <w:r w:rsidRPr="00822EE0">
              <w:t>05 4 05 80350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72B2694"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D73EDE2" w14:textId="77777777" w:rsidR="00795213" w:rsidRPr="00822EE0" w:rsidRDefault="00795213" w:rsidP="00FB00E0">
            <w:pPr>
              <w:jc w:val="center"/>
            </w:pPr>
            <w:r w:rsidRPr="00822EE0">
              <w:t>11 722,20</w:t>
            </w:r>
          </w:p>
        </w:tc>
      </w:tr>
      <w:tr w:rsidR="00795213" w:rsidRPr="00822EE0" w14:paraId="1C22B95F"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09705"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5EE6B5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699B2BD"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16AE257"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nil"/>
            </w:tcBorders>
            <w:shd w:val="clear" w:color="000000" w:fill="FFFFFF"/>
            <w:noWrap/>
            <w:vAlign w:val="center"/>
            <w:hideMark/>
          </w:tcPr>
          <w:p w14:paraId="6C79E9BC" w14:textId="77777777" w:rsidR="00795213" w:rsidRPr="00822EE0" w:rsidRDefault="00795213"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8D21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970EC37" w14:textId="77777777" w:rsidR="00795213" w:rsidRPr="00822EE0" w:rsidRDefault="00795213" w:rsidP="00FB00E0">
            <w:pPr>
              <w:jc w:val="center"/>
            </w:pPr>
            <w:r w:rsidRPr="00822EE0">
              <w:t>978 597,56</w:t>
            </w:r>
          </w:p>
        </w:tc>
      </w:tr>
      <w:tr w:rsidR="00795213" w:rsidRPr="00822EE0" w14:paraId="0332AD03"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E3E9C" w14:textId="77777777" w:rsidR="00795213" w:rsidRPr="00822EE0" w:rsidRDefault="00795213" w:rsidP="00FB00E0">
            <w:r w:rsidRPr="00822EE0">
              <w:t>Расходы на оплату членских взносов в ассоциацию Совет муниципальных образований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824E35A"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A32D71F"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73C1E4"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2E20498" w14:textId="77777777" w:rsidR="00795213" w:rsidRPr="00822EE0" w:rsidRDefault="00795213" w:rsidP="00FB00E0">
            <w:pPr>
              <w:jc w:val="center"/>
            </w:pPr>
            <w:r w:rsidRPr="00822EE0">
              <w:t>10 4 01 20010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3D720F8"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F18BDB5" w14:textId="77777777" w:rsidR="00795213" w:rsidRPr="00822EE0" w:rsidRDefault="00795213" w:rsidP="00FB00E0">
            <w:pPr>
              <w:jc w:val="center"/>
            </w:pPr>
            <w:r w:rsidRPr="00822EE0">
              <w:t>65 448,95</w:t>
            </w:r>
          </w:p>
        </w:tc>
      </w:tr>
      <w:tr w:rsidR="00795213" w:rsidRPr="00822EE0" w14:paraId="25FE4832" w14:textId="77777777" w:rsidTr="00FB00E0">
        <w:trPr>
          <w:trHeight w:val="13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400EA" w14:textId="77777777" w:rsidR="00795213" w:rsidRPr="00822EE0" w:rsidRDefault="00795213" w:rsidP="00FB00E0">
            <w:r w:rsidRPr="00822EE0">
              <w:t xml:space="preserve">Организация семинаров-совещаний и обучающих семинаров по охране труда для руководителей и специалистов </w:t>
            </w:r>
            <w:proofErr w:type="gramStart"/>
            <w:r w:rsidRPr="00822EE0">
              <w:t>учреждений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243ED05"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2E8CBC1"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7DD9D62"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BEB6C27" w14:textId="77777777" w:rsidR="00795213" w:rsidRPr="00822EE0" w:rsidRDefault="00795213" w:rsidP="00FB00E0">
            <w:pPr>
              <w:jc w:val="center"/>
            </w:pPr>
            <w:r w:rsidRPr="00822EE0">
              <w:t>13 3 01 00350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1A0ECD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5A99678" w14:textId="77777777" w:rsidR="00795213" w:rsidRPr="00822EE0" w:rsidRDefault="00795213" w:rsidP="00FB00E0">
            <w:pPr>
              <w:jc w:val="center"/>
            </w:pPr>
            <w:r w:rsidRPr="00822EE0">
              <w:t>20 000,00</w:t>
            </w:r>
          </w:p>
        </w:tc>
      </w:tr>
      <w:tr w:rsidR="00795213" w:rsidRPr="00822EE0" w14:paraId="54210392"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479E6" w14:textId="77777777" w:rsidR="00795213" w:rsidRPr="00822EE0" w:rsidRDefault="00795213"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D653293"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521491"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EBFB0E"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10B3602" w14:textId="77777777" w:rsidR="00795213" w:rsidRPr="00822EE0" w:rsidRDefault="00795213" w:rsidP="00FB00E0">
            <w:pPr>
              <w:jc w:val="center"/>
            </w:pPr>
            <w:r w:rsidRPr="00822EE0">
              <w:t>13 3 01 00400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623B01C"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22803A8" w14:textId="77777777" w:rsidR="00795213" w:rsidRPr="00822EE0" w:rsidRDefault="00795213" w:rsidP="00FB00E0">
            <w:pPr>
              <w:jc w:val="center"/>
            </w:pPr>
            <w:r w:rsidRPr="00822EE0">
              <w:t>10 000,00</w:t>
            </w:r>
          </w:p>
        </w:tc>
      </w:tr>
      <w:tr w:rsidR="00795213" w:rsidRPr="00822EE0" w14:paraId="61696240"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92D315" w14:textId="77777777" w:rsidR="00795213" w:rsidRPr="00822EE0" w:rsidRDefault="00795213" w:rsidP="00FB00E0">
            <w:r w:rsidRPr="00822EE0">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8B88B58"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C68A1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AC1CAC"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ED4D29E" w14:textId="77777777" w:rsidR="00795213" w:rsidRPr="00822EE0" w:rsidRDefault="00795213" w:rsidP="00FB00E0">
            <w:pPr>
              <w:jc w:val="center"/>
            </w:pPr>
            <w:r w:rsidRPr="00822EE0">
              <w:t>13 3 01 00 410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5A0D2F6"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5C9FFDB" w14:textId="77777777" w:rsidR="00795213" w:rsidRPr="00822EE0" w:rsidRDefault="00795213" w:rsidP="00FB00E0">
            <w:pPr>
              <w:jc w:val="center"/>
            </w:pPr>
            <w:r w:rsidRPr="00822EE0">
              <w:t>187 933,00</w:t>
            </w:r>
          </w:p>
        </w:tc>
      </w:tr>
      <w:tr w:rsidR="00795213" w:rsidRPr="00822EE0" w14:paraId="4D5183E4"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B2E75" w14:textId="77777777" w:rsidR="00795213" w:rsidRPr="00822EE0" w:rsidRDefault="00795213"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36205F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28C7953"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174AC1"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29BB3A5" w14:textId="77777777" w:rsidR="00795213" w:rsidRPr="00822EE0" w:rsidRDefault="00795213" w:rsidP="00FB00E0">
            <w:pPr>
              <w:jc w:val="center"/>
            </w:pPr>
            <w:r w:rsidRPr="00822EE0">
              <w:t>16 3 01 20470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A47793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301F646" w14:textId="77777777" w:rsidR="00795213" w:rsidRPr="00822EE0" w:rsidRDefault="00795213" w:rsidP="00FB00E0">
            <w:pPr>
              <w:jc w:val="center"/>
            </w:pPr>
            <w:r w:rsidRPr="00822EE0">
              <w:t>73 159,00</w:t>
            </w:r>
          </w:p>
        </w:tc>
      </w:tr>
      <w:tr w:rsidR="00795213" w:rsidRPr="00822EE0" w14:paraId="28397020"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D9EF7" w14:textId="77777777" w:rsidR="00795213" w:rsidRPr="00822EE0" w:rsidRDefault="00795213"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6083B1B"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4D03853"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30DA6DC"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DC7368A" w14:textId="77777777" w:rsidR="00795213" w:rsidRPr="00822EE0" w:rsidRDefault="00795213" w:rsidP="00FB00E0">
            <w:pPr>
              <w:jc w:val="center"/>
            </w:pPr>
            <w:r w:rsidRPr="00822EE0">
              <w:t>16 3 01 20490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84263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EBA32BD" w14:textId="77777777" w:rsidR="00795213" w:rsidRPr="00822EE0" w:rsidRDefault="00795213" w:rsidP="00FB00E0">
            <w:pPr>
              <w:jc w:val="center"/>
            </w:pPr>
            <w:r w:rsidRPr="00822EE0">
              <w:t>209 243,67</w:t>
            </w:r>
          </w:p>
        </w:tc>
      </w:tr>
      <w:tr w:rsidR="00795213" w:rsidRPr="00822EE0" w14:paraId="39B129C8" w14:textId="77777777" w:rsidTr="00FB00E0">
        <w:trPr>
          <w:trHeight w:val="13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F51F1" w14:textId="77777777" w:rsidR="00795213" w:rsidRPr="00822EE0" w:rsidRDefault="00795213" w:rsidP="00FB00E0">
            <w:pPr>
              <w:rPr>
                <w:sz w:val="28"/>
                <w:szCs w:val="28"/>
              </w:rPr>
            </w:pPr>
            <w:r w:rsidRPr="00822EE0">
              <w:t xml:space="preserve">Описание границ населенных пунктов Комсомольского муниципального района Ивановской </w:t>
            </w:r>
            <w:proofErr w:type="gramStart"/>
            <w:r w:rsidRPr="00822EE0">
              <w:t>области</w:t>
            </w:r>
            <w:r w:rsidRPr="00822EE0">
              <w:rPr>
                <w:sz w:val="28"/>
                <w:szCs w:val="28"/>
              </w:rPr>
              <w:t xml:space="preserve"> </w:t>
            </w:r>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B476DF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E531173"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D12564"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39946B82" w14:textId="77777777" w:rsidR="00795213" w:rsidRPr="00822EE0" w:rsidRDefault="00795213" w:rsidP="00FB00E0">
            <w:pPr>
              <w:jc w:val="center"/>
            </w:pPr>
            <w:r w:rsidRPr="00822EE0">
              <w:t>16 3 01 20630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ED2F93"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F46C99B" w14:textId="77777777" w:rsidR="00795213" w:rsidRPr="00822EE0" w:rsidRDefault="00795213" w:rsidP="00FB00E0">
            <w:pPr>
              <w:jc w:val="center"/>
            </w:pPr>
            <w:r w:rsidRPr="00822EE0">
              <w:t>0,00</w:t>
            </w:r>
          </w:p>
        </w:tc>
      </w:tr>
      <w:tr w:rsidR="00795213" w:rsidRPr="00822EE0" w14:paraId="1FDB64BD"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CBBC4" w14:textId="77777777" w:rsidR="00795213" w:rsidRPr="00822EE0" w:rsidRDefault="00795213"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3DC2D71"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C7F65C"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242E4A4"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B4A2A6A" w14:textId="77777777" w:rsidR="00795213" w:rsidRPr="00822EE0" w:rsidRDefault="00795213" w:rsidP="00FB00E0">
            <w:pPr>
              <w:jc w:val="center"/>
            </w:pPr>
            <w:r w:rsidRPr="00822EE0">
              <w:t>17 3 01 20370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49FF4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CD20374" w14:textId="77777777" w:rsidR="00795213" w:rsidRPr="00822EE0" w:rsidRDefault="00795213" w:rsidP="00FB00E0">
            <w:pPr>
              <w:jc w:val="center"/>
            </w:pPr>
            <w:r w:rsidRPr="00822EE0">
              <w:t> </w:t>
            </w:r>
          </w:p>
        </w:tc>
      </w:tr>
      <w:tr w:rsidR="00795213" w:rsidRPr="00822EE0" w14:paraId="51417A5D"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47A35" w14:textId="77777777" w:rsidR="00795213" w:rsidRPr="00822EE0" w:rsidRDefault="00795213"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CC10B0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4D13290"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8D6D11"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49E0C35" w14:textId="77777777" w:rsidR="00795213" w:rsidRPr="00822EE0" w:rsidRDefault="00795213" w:rsidP="00FB00E0">
            <w:pPr>
              <w:jc w:val="center"/>
            </w:pPr>
            <w:r w:rsidRPr="00822EE0">
              <w:t xml:space="preserve">18 3 01 00320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E46F75E" w14:textId="77777777" w:rsidR="00795213" w:rsidRPr="00822EE0" w:rsidRDefault="00795213" w:rsidP="00FB00E0">
            <w:pPr>
              <w:jc w:val="center"/>
            </w:pPr>
            <w:r w:rsidRPr="00822EE0">
              <w:t>600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38C87C5" w14:textId="77777777" w:rsidR="00795213" w:rsidRPr="00822EE0" w:rsidRDefault="00795213" w:rsidP="00FB00E0">
            <w:pPr>
              <w:jc w:val="center"/>
            </w:pPr>
            <w:r w:rsidRPr="00822EE0">
              <w:t>5 228 709,00</w:t>
            </w:r>
          </w:p>
        </w:tc>
      </w:tr>
      <w:tr w:rsidR="00795213" w:rsidRPr="00822EE0" w14:paraId="1569A2C5"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02DE8" w14:textId="77777777" w:rsidR="00795213" w:rsidRPr="00822EE0" w:rsidRDefault="00795213" w:rsidP="00FB00E0">
            <w:proofErr w:type="spellStart"/>
            <w:r w:rsidRPr="00822EE0">
              <w:lastRenderedPageBreak/>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9EDFB3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9CC4AD2"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5F3734"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8D5825C" w14:textId="77777777" w:rsidR="00795213" w:rsidRPr="00822EE0" w:rsidRDefault="00795213" w:rsidP="00FB00E0">
            <w:pPr>
              <w:jc w:val="center"/>
            </w:pPr>
            <w:r w:rsidRPr="00822EE0">
              <w:t>18 3 01 82910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1F6CD4D" w14:textId="77777777" w:rsidR="00795213" w:rsidRPr="00822EE0" w:rsidRDefault="00795213" w:rsidP="00FB00E0">
            <w:pPr>
              <w:jc w:val="center"/>
            </w:pPr>
            <w:r w:rsidRPr="00822EE0">
              <w:t>600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42EE090" w14:textId="77777777" w:rsidR="00795213" w:rsidRPr="00822EE0" w:rsidRDefault="00795213" w:rsidP="00FB00E0">
            <w:pPr>
              <w:jc w:val="center"/>
            </w:pPr>
            <w:r w:rsidRPr="00822EE0">
              <w:t>1 430 691,00</w:t>
            </w:r>
          </w:p>
        </w:tc>
      </w:tr>
      <w:tr w:rsidR="00795213" w:rsidRPr="00822EE0" w14:paraId="7C9A6D86"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62AB9" w14:textId="77777777" w:rsidR="00795213" w:rsidRPr="00822EE0" w:rsidRDefault="00795213"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BF1B5C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2D854F6"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4032F7"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9F00027" w14:textId="77777777" w:rsidR="00795213" w:rsidRPr="00822EE0" w:rsidRDefault="00795213" w:rsidP="00FB00E0">
            <w:pPr>
              <w:jc w:val="center"/>
            </w:pPr>
            <w:r w:rsidRPr="00822EE0">
              <w:t xml:space="preserve">18 3 02 20140 </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742AA83" w14:textId="77777777" w:rsidR="00795213" w:rsidRPr="00822EE0" w:rsidRDefault="00795213" w:rsidP="00FB00E0">
            <w:pPr>
              <w:jc w:val="center"/>
            </w:pPr>
            <w:r w:rsidRPr="00822EE0">
              <w:t>600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3945555" w14:textId="77777777" w:rsidR="00795213" w:rsidRPr="00822EE0" w:rsidRDefault="00795213" w:rsidP="00FB00E0">
            <w:pPr>
              <w:jc w:val="center"/>
            </w:pPr>
            <w:r w:rsidRPr="00822EE0">
              <w:t> </w:t>
            </w:r>
          </w:p>
        </w:tc>
      </w:tr>
      <w:tr w:rsidR="00795213" w:rsidRPr="00822EE0" w14:paraId="0F470B27"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4B68B11B"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F235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EDC765B"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AB57D83"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F9CFF8D" w14:textId="77777777" w:rsidR="00795213" w:rsidRPr="00822EE0" w:rsidRDefault="00795213" w:rsidP="00FB00E0">
            <w:pPr>
              <w:jc w:val="center"/>
            </w:pPr>
            <w:r w:rsidRPr="00822EE0">
              <w:t>30 9 00 20230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504B2D1"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04CD9AA" w14:textId="77777777" w:rsidR="00795213" w:rsidRPr="00822EE0" w:rsidRDefault="00795213" w:rsidP="00FB00E0">
            <w:pPr>
              <w:jc w:val="center"/>
            </w:pPr>
            <w:r w:rsidRPr="00822EE0">
              <w:t>300 000,00</w:t>
            </w:r>
          </w:p>
        </w:tc>
      </w:tr>
      <w:tr w:rsidR="00795213" w:rsidRPr="00822EE0" w14:paraId="51A09E19"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39A14" w14:textId="77777777" w:rsidR="00795213" w:rsidRPr="00822EE0" w:rsidRDefault="00795213"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ABAD2F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C3C6EE7"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5776298"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00E306C" w14:textId="77777777" w:rsidR="00795213" w:rsidRPr="00822EE0" w:rsidRDefault="00795213" w:rsidP="00FB00E0">
            <w:pPr>
              <w:jc w:val="center"/>
            </w:pPr>
            <w:r w:rsidRPr="00822EE0">
              <w:t>30 9 00 20340</w:t>
            </w:r>
          </w:p>
        </w:tc>
        <w:tc>
          <w:tcPr>
            <w:tcW w:w="1107" w:type="dxa"/>
            <w:tcBorders>
              <w:top w:val="single" w:sz="4" w:space="0" w:color="auto"/>
              <w:left w:val="nil"/>
              <w:bottom w:val="single" w:sz="4" w:space="0" w:color="auto"/>
              <w:right w:val="nil"/>
            </w:tcBorders>
            <w:shd w:val="clear" w:color="000000" w:fill="FFFFFF"/>
            <w:noWrap/>
            <w:vAlign w:val="center"/>
            <w:hideMark/>
          </w:tcPr>
          <w:p w14:paraId="0B64527D"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422E" w14:textId="77777777" w:rsidR="00795213" w:rsidRPr="00822EE0" w:rsidRDefault="00795213" w:rsidP="00FB00E0">
            <w:pPr>
              <w:jc w:val="center"/>
            </w:pPr>
            <w:r w:rsidRPr="00822EE0">
              <w:t>145 000,00</w:t>
            </w:r>
          </w:p>
        </w:tc>
      </w:tr>
      <w:tr w:rsidR="00795213" w:rsidRPr="00822EE0" w14:paraId="0A62C5D7"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19DE188D" w14:textId="77777777" w:rsidR="00795213" w:rsidRPr="00822EE0" w:rsidRDefault="00795213"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860892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A7B66C7"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B22BBA1"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5E84F96F" w14:textId="77777777" w:rsidR="00795213" w:rsidRPr="00822EE0" w:rsidRDefault="00795213" w:rsidP="00FB00E0">
            <w:pPr>
              <w:jc w:val="center"/>
            </w:pPr>
            <w:r w:rsidRPr="00822EE0">
              <w:t>30 9 00 21320</w:t>
            </w:r>
          </w:p>
        </w:tc>
        <w:tc>
          <w:tcPr>
            <w:tcW w:w="1107" w:type="dxa"/>
            <w:tcBorders>
              <w:top w:val="single" w:sz="4" w:space="0" w:color="auto"/>
              <w:left w:val="nil"/>
              <w:bottom w:val="single" w:sz="4" w:space="0" w:color="auto"/>
              <w:right w:val="nil"/>
            </w:tcBorders>
            <w:shd w:val="clear" w:color="000000" w:fill="FFFFFF"/>
            <w:vAlign w:val="center"/>
            <w:hideMark/>
          </w:tcPr>
          <w:p w14:paraId="2E621162"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1B253" w14:textId="77777777" w:rsidR="00795213" w:rsidRPr="00822EE0" w:rsidRDefault="00795213" w:rsidP="00FB00E0">
            <w:pPr>
              <w:jc w:val="center"/>
            </w:pPr>
            <w:r w:rsidRPr="00822EE0">
              <w:t> </w:t>
            </w:r>
          </w:p>
        </w:tc>
      </w:tr>
      <w:tr w:rsidR="00795213" w:rsidRPr="00822EE0" w14:paraId="06D0401F"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hideMark/>
          </w:tcPr>
          <w:p w14:paraId="0A4C789E" w14:textId="77777777" w:rsidR="00795213" w:rsidRPr="00822EE0" w:rsidRDefault="00795213"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BBEFA6"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E58EF8"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AAA6F8"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8D46111" w14:textId="77777777" w:rsidR="00795213" w:rsidRPr="00822EE0" w:rsidRDefault="00795213" w:rsidP="00FB00E0">
            <w:pPr>
              <w:jc w:val="center"/>
            </w:pPr>
            <w:r w:rsidRPr="00822EE0">
              <w:t xml:space="preserve">30 9 00 21340 </w:t>
            </w:r>
          </w:p>
        </w:tc>
        <w:tc>
          <w:tcPr>
            <w:tcW w:w="1107" w:type="dxa"/>
            <w:tcBorders>
              <w:top w:val="single" w:sz="4" w:space="0" w:color="auto"/>
              <w:left w:val="nil"/>
              <w:bottom w:val="single" w:sz="4" w:space="0" w:color="auto"/>
              <w:right w:val="nil"/>
            </w:tcBorders>
            <w:shd w:val="clear" w:color="000000" w:fill="FFFFFF"/>
            <w:vAlign w:val="center"/>
            <w:hideMark/>
          </w:tcPr>
          <w:p w14:paraId="369CB573"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9C250" w14:textId="77777777" w:rsidR="00795213" w:rsidRPr="00822EE0" w:rsidRDefault="00795213" w:rsidP="00FB00E0">
            <w:pPr>
              <w:jc w:val="center"/>
            </w:pPr>
            <w:r w:rsidRPr="00822EE0">
              <w:t>35 523,30</w:t>
            </w:r>
          </w:p>
        </w:tc>
      </w:tr>
      <w:tr w:rsidR="00795213" w:rsidRPr="00822EE0" w14:paraId="7A0327C8"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hideMark/>
          </w:tcPr>
          <w:p w14:paraId="7E389C8E" w14:textId="77777777" w:rsidR="00795213" w:rsidRPr="00822EE0" w:rsidRDefault="00795213" w:rsidP="00FB00E0">
            <w:r w:rsidRPr="00822EE0">
              <w:lastRenderedPageBreak/>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AF5B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121AC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99B980"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06E5DB5" w14:textId="77777777" w:rsidR="00795213" w:rsidRPr="00822EE0" w:rsidRDefault="00795213" w:rsidP="00FB00E0">
            <w:pPr>
              <w:jc w:val="center"/>
            </w:pPr>
            <w:r w:rsidRPr="00822EE0">
              <w:t>30 9 00 21350</w:t>
            </w:r>
          </w:p>
        </w:tc>
        <w:tc>
          <w:tcPr>
            <w:tcW w:w="1107" w:type="dxa"/>
            <w:tcBorders>
              <w:top w:val="single" w:sz="4" w:space="0" w:color="auto"/>
              <w:left w:val="nil"/>
              <w:bottom w:val="single" w:sz="4" w:space="0" w:color="auto"/>
              <w:right w:val="nil"/>
            </w:tcBorders>
            <w:shd w:val="clear" w:color="000000" w:fill="FFFFFF"/>
            <w:vAlign w:val="center"/>
            <w:hideMark/>
          </w:tcPr>
          <w:p w14:paraId="050DCC7D"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A81D1" w14:textId="77777777" w:rsidR="00795213" w:rsidRPr="00822EE0" w:rsidRDefault="00795213" w:rsidP="00FB00E0">
            <w:pPr>
              <w:jc w:val="center"/>
            </w:pPr>
            <w:r w:rsidRPr="00822EE0">
              <w:t> </w:t>
            </w:r>
          </w:p>
        </w:tc>
      </w:tr>
      <w:tr w:rsidR="00795213" w:rsidRPr="00822EE0" w14:paraId="0A6988DA" w14:textId="77777777" w:rsidTr="00FB00E0">
        <w:trPr>
          <w:trHeight w:val="630"/>
        </w:trPr>
        <w:tc>
          <w:tcPr>
            <w:tcW w:w="6758" w:type="dxa"/>
            <w:tcBorders>
              <w:top w:val="single" w:sz="4" w:space="0" w:color="auto"/>
              <w:left w:val="single" w:sz="4" w:space="0" w:color="auto"/>
              <w:bottom w:val="single" w:sz="4" w:space="0" w:color="auto"/>
              <w:right w:val="nil"/>
            </w:tcBorders>
            <w:shd w:val="clear" w:color="000000" w:fill="FFFFFF"/>
            <w:hideMark/>
          </w:tcPr>
          <w:p w14:paraId="661A2368" w14:textId="77777777" w:rsidR="00795213" w:rsidRPr="00822EE0" w:rsidRDefault="00795213" w:rsidP="00FB00E0">
            <w:r w:rsidRPr="00822EE0">
              <w:t>Исполнение судебных актов по исполнительным листам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CD4173"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4548523"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845791"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5205D4B" w14:textId="77777777" w:rsidR="00795213" w:rsidRPr="00822EE0" w:rsidRDefault="00795213" w:rsidP="00FB00E0">
            <w:pPr>
              <w:jc w:val="center"/>
            </w:pPr>
            <w:r w:rsidRPr="00822EE0">
              <w:t>30 9 00 90030</w:t>
            </w:r>
          </w:p>
        </w:tc>
        <w:tc>
          <w:tcPr>
            <w:tcW w:w="1107" w:type="dxa"/>
            <w:tcBorders>
              <w:top w:val="single" w:sz="4" w:space="0" w:color="auto"/>
              <w:left w:val="nil"/>
              <w:bottom w:val="single" w:sz="4" w:space="0" w:color="auto"/>
              <w:right w:val="nil"/>
            </w:tcBorders>
            <w:shd w:val="clear" w:color="000000" w:fill="FFFFFF"/>
            <w:vAlign w:val="center"/>
            <w:hideMark/>
          </w:tcPr>
          <w:p w14:paraId="25A7FDC2"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ECA74" w14:textId="77777777" w:rsidR="00795213" w:rsidRPr="00822EE0" w:rsidRDefault="00795213" w:rsidP="00FB00E0">
            <w:pPr>
              <w:jc w:val="center"/>
            </w:pPr>
            <w:r w:rsidRPr="00822EE0">
              <w:t>219 610,00</w:t>
            </w:r>
          </w:p>
        </w:tc>
      </w:tr>
      <w:tr w:rsidR="00795213" w:rsidRPr="00822EE0" w14:paraId="12B3A42B"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0DB3DC54"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840C8"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57A1052"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D10790"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C1BD6C2"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30ABA34"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4D961BC1" w14:textId="77777777" w:rsidR="00795213" w:rsidRPr="00822EE0" w:rsidRDefault="00795213" w:rsidP="00FB00E0">
            <w:pPr>
              <w:jc w:val="center"/>
            </w:pPr>
            <w:r w:rsidRPr="00822EE0">
              <w:t>7 300 000,00</w:t>
            </w:r>
          </w:p>
        </w:tc>
      </w:tr>
      <w:tr w:rsidR="00795213" w:rsidRPr="00822EE0" w14:paraId="6E3598F7"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ADC311" w14:textId="77777777" w:rsidR="00795213" w:rsidRPr="00822EE0" w:rsidRDefault="00795213"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521148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11E59F7"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6E0C35"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CD71EEE" w14:textId="77777777" w:rsidR="00795213" w:rsidRPr="00822EE0" w:rsidRDefault="00795213"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3CA437E"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018BE0A4" w14:textId="77777777" w:rsidR="00795213" w:rsidRPr="00822EE0" w:rsidRDefault="00795213" w:rsidP="00FB00E0">
            <w:pPr>
              <w:jc w:val="center"/>
            </w:pPr>
            <w:r w:rsidRPr="00822EE0">
              <w:t>7 077 619,00</w:t>
            </w:r>
          </w:p>
        </w:tc>
      </w:tr>
      <w:tr w:rsidR="00795213" w:rsidRPr="00822EE0" w14:paraId="6EDD7A05"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A2E13" w14:textId="77777777" w:rsidR="00795213" w:rsidRPr="00822EE0" w:rsidRDefault="00795213"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80654F5"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5F634D6"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55DCEB"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60901C8" w14:textId="77777777" w:rsidR="00795213" w:rsidRPr="00822EE0" w:rsidRDefault="00795213"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2962A6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5E5759B" w14:textId="77777777" w:rsidR="00795213" w:rsidRPr="00822EE0" w:rsidRDefault="00795213" w:rsidP="00FB00E0">
            <w:pPr>
              <w:jc w:val="center"/>
            </w:pPr>
            <w:r w:rsidRPr="00822EE0">
              <w:t>13 956 888,14</w:t>
            </w:r>
          </w:p>
        </w:tc>
      </w:tr>
      <w:tr w:rsidR="00795213" w:rsidRPr="00822EE0" w14:paraId="1E16AE83"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9F134B" w14:textId="77777777" w:rsidR="00795213" w:rsidRPr="00822EE0" w:rsidRDefault="00795213" w:rsidP="00FB00E0">
            <w:r w:rsidRPr="00822EE0">
              <w:t>Обеспечение деятельности МКУ "Управление МТХ обеспечения Комсомольского района"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EB3F94B"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96F6BF1"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8CD125"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F40550D" w14:textId="77777777" w:rsidR="00795213" w:rsidRPr="00822EE0" w:rsidRDefault="00795213"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20BC10B"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7F99D5C" w14:textId="77777777" w:rsidR="00795213" w:rsidRPr="00822EE0" w:rsidRDefault="00795213" w:rsidP="00FB00E0">
            <w:pPr>
              <w:jc w:val="center"/>
            </w:pPr>
            <w:r w:rsidRPr="00822EE0">
              <w:t>16 348,00</w:t>
            </w:r>
          </w:p>
        </w:tc>
      </w:tr>
      <w:tr w:rsidR="00795213" w:rsidRPr="00822EE0" w14:paraId="64181F1A" w14:textId="77777777" w:rsidTr="00FB00E0">
        <w:trPr>
          <w:trHeight w:val="157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67319421" w14:textId="77777777" w:rsidR="00795213" w:rsidRPr="00822EE0" w:rsidRDefault="00795213" w:rsidP="00FB00E0">
            <w:r w:rsidRPr="00822EE0">
              <w:lastRenderedPageBreak/>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0CAD32"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55D56FE"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DF239F"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36639F7" w14:textId="77777777" w:rsidR="00795213" w:rsidRPr="00822EE0" w:rsidRDefault="00795213" w:rsidP="00FB00E0">
            <w:pPr>
              <w:jc w:val="center"/>
            </w:pPr>
            <w:r w:rsidRPr="00822EE0">
              <w:t>35 9 00 81220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3CAA334"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FE3E012" w14:textId="77777777" w:rsidR="00795213" w:rsidRPr="00822EE0" w:rsidRDefault="00795213" w:rsidP="00FB00E0">
            <w:pPr>
              <w:jc w:val="center"/>
            </w:pPr>
            <w:r w:rsidRPr="00822EE0">
              <w:t> </w:t>
            </w:r>
          </w:p>
        </w:tc>
      </w:tr>
      <w:tr w:rsidR="00795213" w:rsidRPr="00822EE0" w14:paraId="718DD1ED" w14:textId="77777777" w:rsidTr="00FB00E0">
        <w:trPr>
          <w:trHeight w:val="126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0C6E1F5C" w14:textId="77777777" w:rsidR="00795213" w:rsidRPr="00822EE0" w:rsidRDefault="00795213"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5CA03"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413BAC5"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3F0DDC6"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A78D656" w14:textId="77777777" w:rsidR="00795213" w:rsidRPr="00822EE0" w:rsidRDefault="00795213" w:rsidP="00FB00E0">
            <w:pPr>
              <w:jc w:val="center"/>
            </w:pPr>
            <w:r w:rsidRPr="00822EE0">
              <w:t>05 3 01 20840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8C3802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F191D82" w14:textId="77777777" w:rsidR="00795213" w:rsidRPr="00822EE0" w:rsidRDefault="00795213" w:rsidP="00FB00E0">
            <w:pPr>
              <w:jc w:val="center"/>
            </w:pPr>
            <w:r w:rsidRPr="00822EE0">
              <w:t>155 000,00</w:t>
            </w:r>
          </w:p>
        </w:tc>
      </w:tr>
      <w:tr w:rsidR="00795213" w:rsidRPr="00822EE0" w14:paraId="7103089A"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68BB58CC" w14:textId="77777777" w:rsidR="00795213" w:rsidRPr="00822EE0" w:rsidRDefault="00795213" w:rsidP="00FB00E0">
            <w:r w:rsidRPr="00822EE0">
              <w:t>Содержание автоматизированной системы централизованного оповещения и информирования населения о чрезвычайных ситуациях</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A72E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1281916"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A5727F4"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CA46FA5" w14:textId="77777777" w:rsidR="00795213" w:rsidRPr="00822EE0" w:rsidRDefault="00795213" w:rsidP="00FB00E0">
            <w:pPr>
              <w:jc w:val="center"/>
            </w:pPr>
            <w:r w:rsidRPr="00822EE0">
              <w:t>05 3 01 21400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B5BC2A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A47D6AA" w14:textId="77777777" w:rsidR="00795213" w:rsidRPr="00822EE0" w:rsidRDefault="00795213" w:rsidP="00FB00E0">
            <w:pPr>
              <w:jc w:val="center"/>
            </w:pPr>
            <w:r w:rsidRPr="00822EE0">
              <w:t>117 600,00</w:t>
            </w:r>
          </w:p>
        </w:tc>
      </w:tr>
      <w:tr w:rsidR="00795213" w:rsidRPr="00822EE0" w14:paraId="47A0B637"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DFBC7" w14:textId="77777777" w:rsidR="00795213" w:rsidRPr="00822EE0" w:rsidRDefault="00795213"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260B046"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2574300"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8B21B1C"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3C6DF49" w14:textId="77777777" w:rsidR="00795213" w:rsidRPr="00822EE0" w:rsidRDefault="00795213" w:rsidP="00FB00E0">
            <w:pPr>
              <w:jc w:val="center"/>
            </w:pPr>
            <w:r w:rsidRPr="00822EE0">
              <w:t>05 3 01 21430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F70AC64"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0924CFF" w14:textId="77777777" w:rsidR="00795213" w:rsidRPr="00822EE0" w:rsidRDefault="00795213" w:rsidP="00FB00E0">
            <w:pPr>
              <w:jc w:val="center"/>
            </w:pPr>
            <w:r w:rsidRPr="00822EE0">
              <w:t>60 147,00</w:t>
            </w:r>
          </w:p>
        </w:tc>
      </w:tr>
      <w:tr w:rsidR="00795213" w:rsidRPr="00822EE0" w14:paraId="6F9B21C6" w14:textId="77777777" w:rsidTr="00FB00E0">
        <w:trPr>
          <w:trHeight w:val="1714"/>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7B7B452D"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9D073"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05EA46B"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9D67223"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2E59DAE" w14:textId="77777777" w:rsidR="00795213" w:rsidRPr="00822EE0" w:rsidRDefault="00795213" w:rsidP="00FB00E0">
            <w:pPr>
              <w:jc w:val="center"/>
            </w:pPr>
            <w:r w:rsidRPr="00822EE0">
              <w:t>05 3 01 Р1330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DEE472"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AEEA0C9" w14:textId="77777777" w:rsidR="00795213" w:rsidRPr="00822EE0" w:rsidRDefault="00795213" w:rsidP="00FB00E0">
            <w:pPr>
              <w:jc w:val="center"/>
            </w:pPr>
            <w:r w:rsidRPr="00822EE0">
              <w:t>94 468,06</w:t>
            </w:r>
          </w:p>
        </w:tc>
      </w:tr>
      <w:tr w:rsidR="00795213" w:rsidRPr="00822EE0" w14:paraId="124EAFE3" w14:textId="77777777" w:rsidTr="00FB00E0">
        <w:trPr>
          <w:trHeight w:val="28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B9235" w14:textId="77777777" w:rsidR="00795213" w:rsidRPr="00822EE0" w:rsidRDefault="00795213"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822EE0">
              <w:t>поселений  (</w:t>
            </w:r>
            <w:proofErr w:type="gramEnd"/>
            <w:r w:rsidRPr="00822EE0">
              <w:t>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2D4B6A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570BFE7"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7EA51C"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290F2C0" w14:textId="77777777" w:rsidR="00795213" w:rsidRPr="00822EE0" w:rsidRDefault="00795213" w:rsidP="00FB00E0">
            <w:pPr>
              <w:jc w:val="center"/>
            </w:pPr>
            <w:r w:rsidRPr="00822EE0">
              <w:t>05 3 01 P1340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BD5F7C"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504C036" w14:textId="77777777" w:rsidR="00795213" w:rsidRPr="00822EE0" w:rsidRDefault="00795213" w:rsidP="00FB00E0">
            <w:pPr>
              <w:jc w:val="center"/>
            </w:pPr>
            <w:r w:rsidRPr="00822EE0">
              <w:t> </w:t>
            </w:r>
          </w:p>
        </w:tc>
      </w:tr>
      <w:tr w:rsidR="00795213" w:rsidRPr="00822EE0" w14:paraId="3AF4F47E"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6FBE49E4" w14:textId="77777777" w:rsidR="00795213" w:rsidRPr="00822EE0" w:rsidRDefault="00795213"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59308"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68686A1"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E7978C"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CAD8D27" w14:textId="77777777" w:rsidR="00795213" w:rsidRPr="00822EE0" w:rsidRDefault="00795213" w:rsidP="00FB00E0">
            <w:pPr>
              <w:jc w:val="center"/>
            </w:pPr>
            <w:r w:rsidRPr="00822EE0">
              <w:t>05 4 03 20170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90D135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5AAF7E5" w14:textId="77777777" w:rsidR="00795213" w:rsidRPr="00822EE0" w:rsidRDefault="00795213" w:rsidP="00FB00E0">
            <w:pPr>
              <w:jc w:val="center"/>
            </w:pPr>
            <w:r w:rsidRPr="00822EE0">
              <w:t>1 079 021,28</w:t>
            </w:r>
          </w:p>
        </w:tc>
      </w:tr>
      <w:tr w:rsidR="00795213" w:rsidRPr="00822EE0" w14:paraId="72F76E6F"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6254599E" w14:textId="77777777" w:rsidR="00795213" w:rsidRPr="00822EE0" w:rsidRDefault="00795213"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FEE60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5CC70E4"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13B172" w14:textId="77777777" w:rsidR="00795213" w:rsidRPr="00822EE0" w:rsidRDefault="00795213" w:rsidP="00FB00E0">
            <w:pPr>
              <w:jc w:val="center"/>
            </w:pPr>
            <w:r w:rsidRPr="00822EE0">
              <w:t>.10</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18B3B5B" w14:textId="77777777" w:rsidR="00795213" w:rsidRPr="00822EE0" w:rsidRDefault="00795213" w:rsidP="00FB00E0">
            <w:pPr>
              <w:jc w:val="center"/>
            </w:pPr>
            <w:r w:rsidRPr="00822EE0">
              <w:t>05 4 03 20410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570DCD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5D4E239" w14:textId="77777777" w:rsidR="00795213" w:rsidRPr="00822EE0" w:rsidRDefault="00795213" w:rsidP="00FB00E0">
            <w:pPr>
              <w:jc w:val="center"/>
            </w:pPr>
            <w:r w:rsidRPr="00822EE0">
              <w:t> </w:t>
            </w:r>
          </w:p>
        </w:tc>
      </w:tr>
      <w:tr w:rsidR="00795213" w:rsidRPr="00822EE0" w14:paraId="06333C3F" w14:textId="77777777" w:rsidTr="00FB00E0">
        <w:trPr>
          <w:trHeight w:val="63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19548E57" w14:textId="77777777" w:rsidR="00795213" w:rsidRPr="00822EE0" w:rsidRDefault="00795213" w:rsidP="00FB00E0">
            <w:r w:rsidRPr="00822EE0">
              <w:t>Поощрение членов добровольной народной дружины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55660"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82F989D" w14:textId="77777777" w:rsidR="00795213" w:rsidRPr="00822EE0" w:rsidRDefault="00795213"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4FE7C8E" w14:textId="77777777" w:rsidR="00795213" w:rsidRPr="00822EE0" w:rsidRDefault="00795213" w:rsidP="00FB00E0">
            <w:pPr>
              <w:jc w:val="center"/>
            </w:pPr>
            <w:r w:rsidRPr="00822EE0">
              <w:t>.14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1FD0BEE" w14:textId="77777777" w:rsidR="00795213" w:rsidRPr="00822EE0" w:rsidRDefault="00795213" w:rsidP="00FB00E0">
            <w:pPr>
              <w:jc w:val="center"/>
            </w:pPr>
            <w:r w:rsidRPr="00822EE0">
              <w:t>05 4 02 20450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3BF9A13" w14:textId="77777777" w:rsidR="00795213" w:rsidRPr="00822EE0" w:rsidRDefault="00795213" w:rsidP="00FB00E0">
            <w:pPr>
              <w:jc w:val="center"/>
            </w:pPr>
            <w:r w:rsidRPr="00822EE0">
              <w:t>300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886CB55" w14:textId="77777777" w:rsidR="00795213" w:rsidRPr="00822EE0" w:rsidRDefault="00795213" w:rsidP="00FB00E0">
            <w:pPr>
              <w:jc w:val="center"/>
            </w:pPr>
            <w:r w:rsidRPr="00822EE0">
              <w:t>25 000,00</w:t>
            </w:r>
          </w:p>
        </w:tc>
      </w:tr>
      <w:tr w:rsidR="00795213" w:rsidRPr="00822EE0" w14:paraId="26A3FCCA"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769AF17C" w14:textId="77777777" w:rsidR="00795213" w:rsidRPr="00822EE0" w:rsidRDefault="00795213"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822EE0">
              <w:t>животных  (</w:t>
            </w:r>
            <w:proofErr w:type="gramEnd"/>
            <w:r w:rsidRPr="00822EE0">
              <w:t xml:space="preserve">Закупка товаров, работ и услуг для обеспечения государственных (муниципальных) нужд) </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2F0F85"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5732353"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1F2854"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F5AFE0D" w14:textId="77777777" w:rsidR="00795213" w:rsidRPr="00822EE0" w:rsidRDefault="00795213" w:rsidP="00FB00E0">
            <w:pPr>
              <w:jc w:val="center"/>
            </w:pPr>
            <w:r w:rsidRPr="00822EE0">
              <w:t>05 4 04 20570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0D102E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D692B03" w14:textId="77777777" w:rsidR="00795213" w:rsidRPr="00822EE0" w:rsidRDefault="00795213" w:rsidP="00FB00E0">
            <w:pPr>
              <w:jc w:val="center"/>
            </w:pPr>
            <w:r w:rsidRPr="00822EE0">
              <w:t> </w:t>
            </w:r>
          </w:p>
        </w:tc>
      </w:tr>
      <w:tr w:rsidR="00795213" w:rsidRPr="00822EE0" w14:paraId="5C63736D"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59E08" w14:textId="77777777" w:rsidR="00795213" w:rsidRPr="00822EE0" w:rsidRDefault="00795213" w:rsidP="00FB00E0">
            <w:r w:rsidRPr="00822EE0">
              <w:lastRenderedPageBreak/>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A2C9224"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AEF4506"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837B7C5"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C91CA12" w14:textId="77777777" w:rsidR="00795213" w:rsidRPr="00822EE0" w:rsidRDefault="00795213" w:rsidP="00FB00E0">
            <w:pPr>
              <w:jc w:val="center"/>
            </w:pPr>
            <w:r w:rsidRPr="00822EE0">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001F5A6"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639A45E" w14:textId="77777777" w:rsidR="00795213" w:rsidRPr="00822EE0" w:rsidRDefault="00795213" w:rsidP="00FB00E0">
            <w:pPr>
              <w:jc w:val="center"/>
            </w:pPr>
            <w:r w:rsidRPr="00822EE0">
              <w:t>647 784,00</w:t>
            </w:r>
          </w:p>
        </w:tc>
      </w:tr>
      <w:tr w:rsidR="00795213" w:rsidRPr="00822EE0" w14:paraId="7DC0DD4A" w14:textId="77777777" w:rsidTr="00FB00E0">
        <w:trPr>
          <w:trHeight w:val="28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00F29" w14:textId="77777777" w:rsidR="00795213" w:rsidRPr="00822EE0" w:rsidRDefault="00795213"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0628DAF"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FE23ABB"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4F3EEB4"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D192FE7" w14:textId="77777777" w:rsidR="00795213" w:rsidRPr="00822EE0" w:rsidRDefault="00795213" w:rsidP="00FB00E0">
            <w:pPr>
              <w:jc w:val="center"/>
            </w:pPr>
            <w:r w:rsidRPr="00822EE0">
              <w:t>07 3 01 82400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A4F99D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ACCCC27" w14:textId="77777777" w:rsidR="00795213" w:rsidRPr="00822EE0" w:rsidRDefault="00795213" w:rsidP="00FB00E0">
            <w:pPr>
              <w:jc w:val="center"/>
            </w:pPr>
            <w:r w:rsidRPr="00822EE0">
              <w:t>24 217,62</w:t>
            </w:r>
          </w:p>
        </w:tc>
      </w:tr>
      <w:tr w:rsidR="00795213" w:rsidRPr="00822EE0" w14:paraId="2C45EFF4"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65A03" w14:textId="77777777" w:rsidR="00795213" w:rsidRPr="00822EE0" w:rsidRDefault="00795213"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7E8284B"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05E7AD1"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9A9F41"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0DDC8038" w14:textId="77777777" w:rsidR="00795213" w:rsidRPr="00822EE0" w:rsidRDefault="00795213" w:rsidP="00FB00E0">
            <w:pPr>
              <w:jc w:val="center"/>
            </w:pPr>
            <w:r w:rsidRPr="00822EE0">
              <w:t>12 3 02 L5990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F2FA4B5"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1CE8EB8" w14:textId="77777777" w:rsidR="00795213" w:rsidRPr="00822EE0" w:rsidRDefault="00795213" w:rsidP="00FB00E0">
            <w:pPr>
              <w:jc w:val="center"/>
            </w:pPr>
            <w:r w:rsidRPr="00822EE0">
              <w:t>0,00</w:t>
            </w:r>
          </w:p>
        </w:tc>
      </w:tr>
      <w:tr w:rsidR="00795213" w:rsidRPr="00822EE0" w14:paraId="2D74B307"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32595"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395729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75AAE54"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CDE9653"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52399E68" w14:textId="77777777" w:rsidR="00795213" w:rsidRPr="00822EE0" w:rsidRDefault="00795213" w:rsidP="00FB00E0">
            <w:pPr>
              <w:jc w:val="center"/>
            </w:pPr>
            <w:r w:rsidRPr="00822EE0">
              <w:t>08 3 01 9Д100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77ED4B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7B387FD" w14:textId="77777777" w:rsidR="00795213" w:rsidRPr="00822EE0" w:rsidRDefault="00795213" w:rsidP="00FB00E0">
            <w:pPr>
              <w:jc w:val="center"/>
            </w:pPr>
            <w:r w:rsidRPr="00822EE0">
              <w:t>6 250 000,00</w:t>
            </w:r>
          </w:p>
        </w:tc>
      </w:tr>
      <w:tr w:rsidR="00795213" w:rsidRPr="00822EE0" w14:paraId="45D4ECE2"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4DD45" w14:textId="77777777" w:rsidR="00795213" w:rsidRPr="00822EE0" w:rsidRDefault="00795213" w:rsidP="00FB00E0">
            <w:r w:rsidRPr="00822EE0">
              <w:lastRenderedPageBreak/>
              <w:t xml:space="preserve">Ремонт автомобильной дороги пл. Советская в с. Писцово Комсомольского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2A99614"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EEF5A67"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F6BF2CA"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B4E1343" w14:textId="77777777" w:rsidR="00795213" w:rsidRPr="00822EE0" w:rsidRDefault="00795213" w:rsidP="00FB00E0">
            <w:pPr>
              <w:jc w:val="center"/>
            </w:pPr>
            <w:r w:rsidRPr="00822EE0">
              <w:t>08 3 01 21210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D45D00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A4B4CFA" w14:textId="77777777" w:rsidR="00795213" w:rsidRPr="00822EE0" w:rsidRDefault="00795213" w:rsidP="00FB00E0">
            <w:pPr>
              <w:jc w:val="center"/>
            </w:pPr>
            <w:r w:rsidRPr="00822EE0">
              <w:t> </w:t>
            </w:r>
          </w:p>
        </w:tc>
      </w:tr>
      <w:tr w:rsidR="00795213" w:rsidRPr="00822EE0" w14:paraId="0779E41B"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080AE" w14:textId="77777777" w:rsidR="00795213" w:rsidRPr="00822EE0" w:rsidRDefault="00795213"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6A5603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169D383"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E409C8"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E57F22D" w14:textId="77777777" w:rsidR="00795213" w:rsidRPr="00822EE0" w:rsidRDefault="00795213" w:rsidP="00FB00E0">
            <w:pPr>
              <w:jc w:val="center"/>
            </w:pPr>
            <w:r w:rsidRPr="00822EE0">
              <w:t>08 3 01 SД007</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EF2B53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01EC50B" w14:textId="77777777" w:rsidR="00795213" w:rsidRPr="00822EE0" w:rsidRDefault="00795213" w:rsidP="00FB00E0">
            <w:pPr>
              <w:jc w:val="center"/>
            </w:pPr>
            <w:r w:rsidRPr="00822EE0">
              <w:t>15 304 057,45</w:t>
            </w:r>
          </w:p>
        </w:tc>
      </w:tr>
      <w:tr w:rsidR="00795213" w:rsidRPr="00822EE0" w14:paraId="020C6F9A"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0A09F" w14:textId="77777777" w:rsidR="00795213" w:rsidRPr="00822EE0" w:rsidRDefault="00795213"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68ED22B"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021B6BB"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86BE81D" w14:textId="77777777" w:rsidR="00795213" w:rsidRPr="00822EE0" w:rsidRDefault="00795213" w:rsidP="00FB00E0">
            <w:pPr>
              <w:jc w:val="center"/>
            </w:pPr>
            <w:r w:rsidRPr="00822EE0">
              <w:t>.12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EB4ABFA" w14:textId="77777777" w:rsidR="00795213" w:rsidRPr="00822EE0" w:rsidRDefault="00795213" w:rsidP="00FB00E0">
            <w:pPr>
              <w:jc w:val="center"/>
            </w:pPr>
            <w:r w:rsidRPr="00822EE0">
              <w:t>04 3 01 60030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4367102"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79A35BD" w14:textId="77777777" w:rsidR="00795213" w:rsidRPr="00822EE0" w:rsidRDefault="00795213" w:rsidP="00FB00E0">
            <w:pPr>
              <w:jc w:val="center"/>
            </w:pPr>
            <w:r w:rsidRPr="00822EE0">
              <w:t>100 000,00</w:t>
            </w:r>
          </w:p>
        </w:tc>
      </w:tr>
      <w:tr w:rsidR="00795213" w:rsidRPr="00822EE0" w14:paraId="30D44A4E"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2158D" w14:textId="77777777" w:rsidR="00795213" w:rsidRPr="00822EE0" w:rsidRDefault="00795213"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0A19B50"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2D03BC8"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923AD3" w14:textId="77777777" w:rsidR="00795213" w:rsidRPr="00822EE0" w:rsidRDefault="00795213" w:rsidP="00FB00E0">
            <w:pPr>
              <w:jc w:val="center"/>
            </w:pPr>
            <w:r w:rsidRPr="00822EE0">
              <w:t>.12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79E7A251" w14:textId="77777777" w:rsidR="00795213" w:rsidRPr="00822EE0" w:rsidRDefault="00795213" w:rsidP="00FB00E0">
            <w:pPr>
              <w:jc w:val="center"/>
            </w:pPr>
            <w:r w:rsidRPr="00822EE0">
              <w:t xml:space="preserve">16 3 01 20480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64AEC65"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35BB8FB" w14:textId="77777777" w:rsidR="00795213" w:rsidRPr="00822EE0" w:rsidRDefault="00795213" w:rsidP="00FB00E0">
            <w:pPr>
              <w:jc w:val="center"/>
            </w:pPr>
            <w:r w:rsidRPr="00822EE0">
              <w:t>1 419 366,13</w:t>
            </w:r>
          </w:p>
        </w:tc>
      </w:tr>
      <w:tr w:rsidR="00795213" w:rsidRPr="00822EE0" w14:paraId="7A76FA02"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352FF" w14:textId="77777777" w:rsidR="00795213" w:rsidRPr="00822EE0" w:rsidRDefault="00795213"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B03F77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239B9F1"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9F3C5A" w14:textId="77777777" w:rsidR="00795213" w:rsidRPr="00822EE0" w:rsidRDefault="00795213" w:rsidP="00FB00E0">
            <w:pPr>
              <w:jc w:val="center"/>
            </w:pPr>
            <w:r w:rsidRPr="00822EE0">
              <w:t>.12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66DB0E74" w14:textId="77777777" w:rsidR="00795213" w:rsidRPr="00822EE0" w:rsidRDefault="00795213" w:rsidP="00FB00E0">
            <w:pPr>
              <w:jc w:val="center"/>
            </w:pPr>
            <w:r w:rsidRPr="00822EE0">
              <w:t>1630120630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CC6561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FE1F4BE" w14:textId="77777777" w:rsidR="00795213" w:rsidRPr="00822EE0" w:rsidRDefault="00795213" w:rsidP="00FB00E0">
            <w:pPr>
              <w:jc w:val="center"/>
            </w:pPr>
            <w:r w:rsidRPr="00822EE0">
              <w:t>140 000,00</w:t>
            </w:r>
          </w:p>
        </w:tc>
      </w:tr>
      <w:tr w:rsidR="00795213" w:rsidRPr="00822EE0" w14:paraId="683930EB"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20887" w14:textId="77777777" w:rsidR="00795213" w:rsidRPr="00822EE0" w:rsidRDefault="00795213" w:rsidP="00FB00E0">
            <w:r w:rsidRPr="00822EE0">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8EDE8C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A08DE70"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4A19A0" w14:textId="77777777" w:rsidR="00795213" w:rsidRPr="00822EE0" w:rsidRDefault="00795213" w:rsidP="00FB00E0">
            <w:pPr>
              <w:jc w:val="center"/>
            </w:pPr>
            <w:r w:rsidRPr="00822EE0">
              <w:t>.12</w:t>
            </w:r>
          </w:p>
        </w:tc>
        <w:tc>
          <w:tcPr>
            <w:tcW w:w="1650" w:type="dxa"/>
            <w:tcBorders>
              <w:top w:val="single" w:sz="4" w:space="0" w:color="auto"/>
              <w:left w:val="nil"/>
              <w:bottom w:val="single" w:sz="4" w:space="0" w:color="auto"/>
              <w:right w:val="nil"/>
            </w:tcBorders>
            <w:shd w:val="clear" w:color="auto" w:fill="auto"/>
            <w:noWrap/>
            <w:vAlign w:val="center"/>
            <w:hideMark/>
          </w:tcPr>
          <w:p w14:paraId="62C5C5AC" w14:textId="77777777" w:rsidR="00795213" w:rsidRPr="00822EE0" w:rsidRDefault="00795213" w:rsidP="00FB00E0">
            <w:pPr>
              <w:jc w:val="center"/>
            </w:pPr>
            <w:r w:rsidRPr="00822EE0">
              <w:t>16 3 02 20560</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D3A5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FF2FF4E" w14:textId="77777777" w:rsidR="00795213" w:rsidRPr="00822EE0" w:rsidRDefault="00795213" w:rsidP="00FB00E0">
            <w:pPr>
              <w:jc w:val="center"/>
            </w:pPr>
            <w:r w:rsidRPr="00822EE0">
              <w:t>37 260,22</w:t>
            </w:r>
          </w:p>
        </w:tc>
      </w:tr>
      <w:tr w:rsidR="00795213" w:rsidRPr="00822EE0" w14:paraId="580CE99C"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6A28D" w14:textId="77777777" w:rsidR="00795213" w:rsidRPr="00822EE0" w:rsidRDefault="00795213"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066ECBE"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794EFB2"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BC3BC1"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B4D5D42" w14:textId="77777777" w:rsidR="00795213" w:rsidRPr="00822EE0" w:rsidRDefault="00795213" w:rsidP="00FB00E0">
            <w:pPr>
              <w:jc w:val="both"/>
            </w:pPr>
            <w:r w:rsidRPr="00822EE0">
              <w:t>14 3 01 20240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31FF64C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DCACC50" w14:textId="77777777" w:rsidR="00795213" w:rsidRPr="00822EE0" w:rsidRDefault="00795213" w:rsidP="00FB00E0">
            <w:pPr>
              <w:jc w:val="center"/>
            </w:pPr>
            <w:r w:rsidRPr="00822EE0">
              <w:t>251 525,00</w:t>
            </w:r>
          </w:p>
        </w:tc>
      </w:tr>
      <w:tr w:rsidR="00795213" w:rsidRPr="00822EE0" w14:paraId="3A9AD0F2"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AE9A1" w14:textId="77777777" w:rsidR="00795213" w:rsidRPr="00822EE0" w:rsidRDefault="00795213"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A9184C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BA098F9"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B195388"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15A688C3" w14:textId="77777777" w:rsidR="00795213" w:rsidRPr="00822EE0" w:rsidRDefault="00795213" w:rsidP="00FB00E0">
            <w:pPr>
              <w:jc w:val="center"/>
            </w:pPr>
            <w:r w:rsidRPr="00822EE0">
              <w:t>14 3 01 20810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30D95A2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D64AF03" w14:textId="77777777" w:rsidR="00795213" w:rsidRPr="00822EE0" w:rsidRDefault="00795213" w:rsidP="00FB00E0">
            <w:pPr>
              <w:jc w:val="center"/>
            </w:pPr>
            <w:r w:rsidRPr="00822EE0">
              <w:t>5 060 968,24</w:t>
            </w:r>
          </w:p>
        </w:tc>
      </w:tr>
      <w:tr w:rsidR="00795213" w:rsidRPr="00822EE0" w14:paraId="198FC169"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E98FF"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2505A9C"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FB0E2B3"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FF5A034"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6D0FC70D" w14:textId="77777777" w:rsidR="00795213" w:rsidRPr="00822EE0" w:rsidRDefault="00795213" w:rsidP="00FB00E0">
            <w:pPr>
              <w:jc w:val="center"/>
            </w:pPr>
            <w:r w:rsidRPr="00822EE0">
              <w:t xml:space="preserve">14 3 01 21360 </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1154279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47FE562" w14:textId="77777777" w:rsidR="00795213" w:rsidRPr="00822EE0" w:rsidRDefault="00795213" w:rsidP="00FB00E0">
            <w:pPr>
              <w:jc w:val="center"/>
            </w:pPr>
            <w:r w:rsidRPr="00822EE0">
              <w:t> </w:t>
            </w:r>
          </w:p>
        </w:tc>
      </w:tr>
      <w:tr w:rsidR="00795213" w:rsidRPr="00822EE0" w14:paraId="20C6D8B1" w14:textId="77777777" w:rsidTr="00FB00E0">
        <w:trPr>
          <w:trHeight w:val="1575"/>
        </w:trPr>
        <w:tc>
          <w:tcPr>
            <w:tcW w:w="6758" w:type="dxa"/>
            <w:tcBorders>
              <w:top w:val="single" w:sz="4" w:space="0" w:color="auto"/>
              <w:left w:val="single" w:sz="4" w:space="0" w:color="auto"/>
              <w:bottom w:val="single" w:sz="4" w:space="0" w:color="auto"/>
              <w:right w:val="nil"/>
            </w:tcBorders>
            <w:shd w:val="clear" w:color="auto" w:fill="auto"/>
            <w:vAlign w:val="bottom"/>
            <w:hideMark/>
          </w:tcPr>
          <w:p w14:paraId="3AFBA6B2" w14:textId="77777777" w:rsidR="00795213" w:rsidRPr="00822EE0" w:rsidRDefault="00795213"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6D46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9804AAA"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9BD3944"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B4AD9EB" w14:textId="77777777" w:rsidR="00795213" w:rsidRPr="00822EE0" w:rsidRDefault="00795213" w:rsidP="00FB00E0">
            <w:pPr>
              <w:jc w:val="center"/>
            </w:pPr>
            <w:r w:rsidRPr="00822EE0">
              <w:t>14 3 01 21360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1196DBA6"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3752986" w14:textId="77777777" w:rsidR="00795213" w:rsidRPr="00822EE0" w:rsidRDefault="00795213" w:rsidP="00FB00E0">
            <w:pPr>
              <w:jc w:val="center"/>
            </w:pPr>
            <w:r w:rsidRPr="00822EE0">
              <w:t> </w:t>
            </w:r>
          </w:p>
        </w:tc>
      </w:tr>
      <w:tr w:rsidR="00795213" w:rsidRPr="00822EE0" w14:paraId="0975CA7E" w14:textId="77777777" w:rsidTr="00FB00E0">
        <w:trPr>
          <w:trHeight w:val="1665"/>
        </w:trPr>
        <w:tc>
          <w:tcPr>
            <w:tcW w:w="6758" w:type="dxa"/>
            <w:tcBorders>
              <w:top w:val="single" w:sz="4" w:space="0" w:color="auto"/>
              <w:left w:val="single" w:sz="4" w:space="0" w:color="auto"/>
              <w:bottom w:val="single" w:sz="4" w:space="0" w:color="auto"/>
              <w:right w:val="nil"/>
            </w:tcBorders>
            <w:shd w:val="clear" w:color="auto" w:fill="auto"/>
            <w:vAlign w:val="center"/>
            <w:hideMark/>
          </w:tcPr>
          <w:p w14:paraId="0773BE12" w14:textId="77777777" w:rsidR="00795213" w:rsidRPr="00822EE0" w:rsidRDefault="00795213"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822EE0">
              <w:t>области  (</w:t>
            </w:r>
            <w:proofErr w:type="gramEnd"/>
            <w:r w:rsidRPr="00822EE0">
              <w:t>Капитальные вложения в объекты государственной (муниципальной) собственности)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F5BC0"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57FE330"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63B8DD0"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5BC5B8C" w14:textId="77777777" w:rsidR="00795213" w:rsidRPr="00822EE0" w:rsidRDefault="00795213" w:rsidP="00FB00E0">
            <w:pPr>
              <w:jc w:val="center"/>
            </w:pPr>
            <w:r w:rsidRPr="00822EE0">
              <w:t>14 3 01 S2990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610F4C8"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38B7E37" w14:textId="77777777" w:rsidR="00795213" w:rsidRPr="00822EE0" w:rsidRDefault="00795213" w:rsidP="00FB00E0">
            <w:pPr>
              <w:jc w:val="center"/>
            </w:pPr>
            <w:r w:rsidRPr="00822EE0">
              <w:t>0,00</w:t>
            </w:r>
          </w:p>
        </w:tc>
      </w:tr>
      <w:tr w:rsidR="00795213" w:rsidRPr="00822EE0" w14:paraId="444997C0" w14:textId="77777777" w:rsidTr="00FB00E0">
        <w:trPr>
          <w:trHeight w:val="28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5F455"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EDB08F7"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3F3CC63"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AF4D7F1"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E0D1AA2" w14:textId="77777777" w:rsidR="00795213" w:rsidRPr="00822EE0" w:rsidRDefault="00795213" w:rsidP="00FB00E0">
            <w:pPr>
              <w:jc w:val="center"/>
            </w:pPr>
            <w:r w:rsidRPr="00822EE0">
              <w:t>14 3 01 S2992</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7C389D9"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38C313B" w14:textId="77777777" w:rsidR="00795213" w:rsidRPr="00822EE0" w:rsidRDefault="00795213" w:rsidP="00FB00E0">
            <w:pPr>
              <w:jc w:val="center"/>
            </w:pPr>
            <w:r w:rsidRPr="00822EE0">
              <w:t>5 030 526,32</w:t>
            </w:r>
          </w:p>
        </w:tc>
      </w:tr>
      <w:tr w:rsidR="00795213" w:rsidRPr="00822EE0" w14:paraId="1E8571B6"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F6921"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F8102A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34FE7E8"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80994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F862000" w14:textId="77777777" w:rsidR="00795213" w:rsidRPr="00822EE0" w:rsidRDefault="00795213" w:rsidP="00FB00E0">
            <w:pPr>
              <w:jc w:val="center"/>
            </w:pPr>
            <w:r w:rsidRPr="00822EE0">
              <w:t>14 3 01 S2994</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7867198"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BC0CD01" w14:textId="77777777" w:rsidR="00795213" w:rsidRPr="00822EE0" w:rsidRDefault="00795213" w:rsidP="00FB00E0">
            <w:pPr>
              <w:jc w:val="center"/>
            </w:pPr>
            <w:r w:rsidRPr="00822EE0">
              <w:t>3 207 838,00</w:t>
            </w:r>
          </w:p>
        </w:tc>
      </w:tr>
      <w:tr w:rsidR="00795213" w:rsidRPr="00822EE0" w14:paraId="21AE8111"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81E80" w14:textId="77777777" w:rsidR="00795213" w:rsidRPr="00822EE0" w:rsidRDefault="00795213"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566BDA3"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185E557"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BC1BA3"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737D1EAB" w14:textId="77777777" w:rsidR="00795213" w:rsidRPr="00822EE0" w:rsidRDefault="00795213" w:rsidP="00FB00E0">
            <w:pPr>
              <w:jc w:val="center"/>
            </w:pPr>
            <w:r w:rsidRPr="00822EE0">
              <w:t>14 3 01 S2995</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20E79E3"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066C55F" w14:textId="77777777" w:rsidR="00795213" w:rsidRPr="00822EE0" w:rsidRDefault="00795213" w:rsidP="00FB00E0">
            <w:pPr>
              <w:jc w:val="center"/>
            </w:pPr>
            <w:r w:rsidRPr="00822EE0">
              <w:t>3 351 555,00</w:t>
            </w:r>
          </w:p>
        </w:tc>
      </w:tr>
      <w:tr w:rsidR="00795213" w:rsidRPr="00822EE0" w14:paraId="2B623DC5"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A1B74"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91C066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2EB8C0"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723F9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63FF6E22" w14:textId="77777777" w:rsidR="00795213" w:rsidRPr="00822EE0" w:rsidRDefault="00795213" w:rsidP="00FB00E0">
            <w:pPr>
              <w:jc w:val="center"/>
            </w:pPr>
            <w:r w:rsidRPr="00822EE0">
              <w:t>14 3 01 S2996</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931081C"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910FA61" w14:textId="77777777" w:rsidR="00795213" w:rsidRPr="00822EE0" w:rsidRDefault="00795213" w:rsidP="00FB00E0">
            <w:pPr>
              <w:jc w:val="center"/>
            </w:pPr>
            <w:r w:rsidRPr="00822EE0">
              <w:t>5 016 042,11</w:t>
            </w:r>
          </w:p>
        </w:tc>
      </w:tr>
      <w:tr w:rsidR="00795213" w:rsidRPr="00822EE0" w14:paraId="46096988"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882EF"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CF3F8E4"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6A03C97"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4126B4"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0A768390" w14:textId="77777777" w:rsidR="00795213" w:rsidRPr="00822EE0" w:rsidRDefault="00795213" w:rsidP="00FB00E0">
            <w:pPr>
              <w:jc w:val="center"/>
            </w:pPr>
            <w:r w:rsidRPr="00822EE0">
              <w:t>14 3 01 S2997</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7FA1D951"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F1AE67E" w14:textId="77777777" w:rsidR="00795213" w:rsidRPr="00822EE0" w:rsidRDefault="00795213" w:rsidP="00FB00E0">
            <w:pPr>
              <w:jc w:val="center"/>
            </w:pPr>
            <w:r w:rsidRPr="00822EE0">
              <w:t>29 424 133,17</w:t>
            </w:r>
          </w:p>
        </w:tc>
      </w:tr>
      <w:tr w:rsidR="00795213" w:rsidRPr="00822EE0" w14:paraId="40399AF7" w14:textId="77777777" w:rsidTr="00FB00E0">
        <w:trPr>
          <w:trHeight w:val="148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722266B0" w14:textId="77777777" w:rsidR="00795213" w:rsidRPr="00822EE0" w:rsidRDefault="00795213"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A5770"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98933EF"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9A4645"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6C8694DD" w14:textId="77777777" w:rsidR="00795213" w:rsidRPr="00822EE0" w:rsidRDefault="00795213" w:rsidP="00FB00E0">
            <w:pPr>
              <w:jc w:val="center"/>
            </w:pPr>
            <w:r w:rsidRPr="00822EE0">
              <w:t>36 9 00 S3310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209CD4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D152BAE" w14:textId="77777777" w:rsidR="00795213" w:rsidRPr="00822EE0" w:rsidRDefault="00795213" w:rsidP="00FB00E0">
            <w:pPr>
              <w:jc w:val="center"/>
            </w:pPr>
            <w:r w:rsidRPr="00822EE0">
              <w:t>842 105,26</w:t>
            </w:r>
          </w:p>
        </w:tc>
      </w:tr>
      <w:tr w:rsidR="00795213" w:rsidRPr="00822EE0" w14:paraId="605514AA" w14:textId="77777777" w:rsidTr="00FB00E0">
        <w:trPr>
          <w:trHeight w:val="945"/>
        </w:trPr>
        <w:tc>
          <w:tcPr>
            <w:tcW w:w="6758" w:type="dxa"/>
            <w:tcBorders>
              <w:top w:val="single" w:sz="4" w:space="0" w:color="auto"/>
              <w:left w:val="single" w:sz="4" w:space="0" w:color="auto"/>
              <w:bottom w:val="single" w:sz="4" w:space="0" w:color="auto"/>
              <w:right w:val="nil"/>
            </w:tcBorders>
            <w:shd w:val="clear" w:color="auto" w:fill="auto"/>
            <w:vAlign w:val="center"/>
            <w:hideMark/>
          </w:tcPr>
          <w:p w14:paraId="7CFABDA9" w14:textId="77777777" w:rsidR="00795213" w:rsidRPr="00822EE0" w:rsidRDefault="00795213" w:rsidP="00FB00E0">
            <w:r w:rsidRPr="00822EE0">
              <w:lastRenderedPageBreak/>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AE49F"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63174B6"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5758DD"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3BF8DB98" w14:textId="77777777" w:rsidR="00795213" w:rsidRPr="00822EE0" w:rsidRDefault="00795213"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50D30B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6135FF4" w14:textId="77777777" w:rsidR="00795213" w:rsidRPr="00822EE0" w:rsidRDefault="00795213" w:rsidP="00FB00E0">
            <w:pPr>
              <w:jc w:val="center"/>
            </w:pPr>
            <w:r w:rsidRPr="00822EE0">
              <w:t>100 000,00</w:t>
            </w:r>
          </w:p>
        </w:tc>
      </w:tr>
      <w:tr w:rsidR="00795213" w:rsidRPr="00822EE0" w14:paraId="6AC622EE" w14:textId="77777777" w:rsidTr="00FB00E0">
        <w:trPr>
          <w:trHeight w:val="126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3B06B5DE" w14:textId="77777777" w:rsidR="00795213" w:rsidRPr="00822EE0" w:rsidRDefault="00795213"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BE602"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33A4D5"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474B81"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52882B0" w14:textId="77777777" w:rsidR="00795213" w:rsidRPr="00822EE0" w:rsidRDefault="00795213" w:rsidP="00FB00E0">
            <w:pPr>
              <w:jc w:val="center"/>
            </w:pPr>
            <w:r w:rsidRPr="00822EE0">
              <w:t>10 4 01 20130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E2A3FEC" w14:textId="77777777" w:rsidR="00795213" w:rsidRPr="00822EE0" w:rsidRDefault="00795213" w:rsidP="00FB00E0">
            <w:pPr>
              <w:jc w:val="center"/>
            </w:pPr>
            <w:r w:rsidRPr="00822EE0">
              <w:t>300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5E34476" w14:textId="77777777" w:rsidR="00795213" w:rsidRPr="00822EE0" w:rsidRDefault="00795213" w:rsidP="00FB00E0">
            <w:pPr>
              <w:jc w:val="center"/>
            </w:pPr>
            <w:r w:rsidRPr="00822EE0">
              <w:t>1 725 118,28</w:t>
            </w:r>
          </w:p>
        </w:tc>
      </w:tr>
      <w:tr w:rsidR="00795213" w:rsidRPr="00822EE0" w14:paraId="1731601D"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4E36E9EA" w14:textId="77777777" w:rsidR="00795213" w:rsidRPr="00822EE0" w:rsidRDefault="00795213"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B88DC0"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222CD20"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241E50"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0ABCD29" w14:textId="77777777" w:rsidR="00795213" w:rsidRPr="00822EE0" w:rsidRDefault="00795213" w:rsidP="00FB00E0">
            <w:pPr>
              <w:jc w:val="center"/>
            </w:pPr>
            <w:r w:rsidRPr="00822EE0">
              <w:t>03 3 01 20590</w:t>
            </w:r>
          </w:p>
        </w:tc>
        <w:tc>
          <w:tcPr>
            <w:tcW w:w="1107" w:type="dxa"/>
            <w:tcBorders>
              <w:top w:val="single" w:sz="4" w:space="0" w:color="auto"/>
              <w:left w:val="nil"/>
              <w:bottom w:val="single" w:sz="4" w:space="0" w:color="auto"/>
              <w:right w:val="nil"/>
            </w:tcBorders>
            <w:shd w:val="clear" w:color="000000" w:fill="FFFFFF"/>
            <w:noWrap/>
            <w:vAlign w:val="center"/>
            <w:hideMark/>
          </w:tcPr>
          <w:p w14:paraId="19EA7F87"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B2B85" w14:textId="77777777" w:rsidR="00795213" w:rsidRPr="00822EE0" w:rsidRDefault="00795213" w:rsidP="00FB00E0">
            <w:pPr>
              <w:jc w:val="center"/>
            </w:pPr>
            <w:r w:rsidRPr="00822EE0">
              <w:t>0,00</w:t>
            </w:r>
          </w:p>
        </w:tc>
      </w:tr>
      <w:tr w:rsidR="00795213" w:rsidRPr="00822EE0" w14:paraId="75F20395"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1075C" w14:textId="77777777" w:rsidR="00795213" w:rsidRPr="00822EE0" w:rsidRDefault="00795213" w:rsidP="00FB00E0">
            <w:r w:rsidRPr="00822EE0">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5C4318F"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2AE0C53"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1B89AB"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4D7D43D4" w14:textId="77777777" w:rsidR="00795213" w:rsidRPr="00822EE0" w:rsidRDefault="00795213" w:rsidP="00FB00E0">
            <w:pPr>
              <w:jc w:val="center"/>
            </w:pPr>
            <w:r w:rsidRPr="00822EE0">
              <w:t>03 3 02 21420</w:t>
            </w:r>
          </w:p>
        </w:tc>
        <w:tc>
          <w:tcPr>
            <w:tcW w:w="1107" w:type="dxa"/>
            <w:tcBorders>
              <w:top w:val="single" w:sz="4" w:space="0" w:color="auto"/>
              <w:left w:val="nil"/>
              <w:bottom w:val="single" w:sz="4" w:space="0" w:color="auto"/>
              <w:right w:val="nil"/>
            </w:tcBorders>
            <w:shd w:val="clear" w:color="000000" w:fill="FFFFFF"/>
            <w:noWrap/>
            <w:vAlign w:val="center"/>
            <w:hideMark/>
          </w:tcPr>
          <w:p w14:paraId="59A00CA2"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17CEA" w14:textId="77777777" w:rsidR="00795213" w:rsidRPr="00822EE0" w:rsidRDefault="00795213" w:rsidP="00FB00E0">
            <w:pPr>
              <w:jc w:val="center"/>
            </w:pPr>
            <w:r w:rsidRPr="00822EE0">
              <w:t>140 539,50</w:t>
            </w:r>
          </w:p>
        </w:tc>
      </w:tr>
      <w:tr w:rsidR="00795213" w:rsidRPr="00822EE0" w14:paraId="531071E2" w14:textId="77777777" w:rsidTr="00FB00E0">
        <w:trPr>
          <w:trHeight w:val="15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05E97" w14:textId="77777777" w:rsidR="00795213" w:rsidRPr="00822EE0" w:rsidRDefault="00795213"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7B9C39D"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C922211"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D31E3AE"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DF86DA4" w14:textId="77777777" w:rsidR="00795213" w:rsidRPr="00822EE0" w:rsidRDefault="00795213" w:rsidP="00FB00E0">
            <w:pPr>
              <w:jc w:val="center"/>
            </w:pPr>
            <w:r w:rsidRPr="00822EE0">
              <w:t>03302S3100</w:t>
            </w:r>
          </w:p>
        </w:tc>
        <w:tc>
          <w:tcPr>
            <w:tcW w:w="1107" w:type="dxa"/>
            <w:tcBorders>
              <w:top w:val="single" w:sz="4" w:space="0" w:color="auto"/>
              <w:left w:val="nil"/>
              <w:bottom w:val="single" w:sz="4" w:space="0" w:color="auto"/>
              <w:right w:val="nil"/>
            </w:tcBorders>
            <w:shd w:val="clear" w:color="000000" w:fill="FFFFFF"/>
            <w:noWrap/>
            <w:vAlign w:val="center"/>
            <w:hideMark/>
          </w:tcPr>
          <w:p w14:paraId="7E9307D6"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0A615" w14:textId="77777777" w:rsidR="00795213" w:rsidRPr="00822EE0" w:rsidRDefault="00795213" w:rsidP="00FB00E0">
            <w:pPr>
              <w:jc w:val="center"/>
            </w:pPr>
            <w:r w:rsidRPr="00822EE0">
              <w:t>1 681 274,92</w:t>
            </w:r>
          </w:p>
        </w:tc>
      </w:tr>
      <w:tr w:rsidR="00795213" w:rsidRPr="00822EE0" w14:paraId="27094ED8" w14:textId="77777777" w:rsidTr="00FB00E0">
        <w:trPr>
          <w:trHeight w:val="19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EDC76A" w14:textId="77777777" w:rsidR="00795213" w:rsidRPr="00822EE0" w:rsidRDefault="00795213" w:rsidP="00FB00E0">
            <w:r w:rsidRPr="00822EE0">
              <w:lastRenderedPageBreak/>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507FEF5"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CCC17C"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027B300"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4E0AD1B4" w14:textId="77777777" w:rsidR="00795213" w:rsidRPr="00822EE0" w:rsidRDefault="00795213" w:rsidP="00FB00E0">
            <w:pPr>
              <w:jc w:val="center"/>
            </w:pPr>
            <w:r w:rsidRPr="00822EE0">
              <w:t>03 3 02 21310</w:t>
            </w:r>
          </w:p>
        </w:tc>
        <w:tc>
          <w:tcPr>
            <w:tcW w:w="1107" w:type="dxa"/>
            <w:tcBorders>
              <w:top w:val="single" w:sz="4" w:space="0" w:color="auto"/>
              <w:left w:val="nil"/>
              <w:bottom w:val="single" w:sz="4" w:space="0" w:color="auto"/>
              <w:right w:val="nil"/>
            </w:tcBorders>
            <w:shd w:val="clear" w:color="000000" w:fill="FFFFFF"/>
            <w:noWrap/>
            <w:vAlign w:val="center"/>
            <w:hideMark/>
          </w:tcPr>
          <w:p w14:paraId="101BC3E8"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42C5" w14:textId="77777777" w:rsidR="00795213" w:rsidRPr="00822EE0" w:rsidRDefault="00795213" w:rsidP="00FB00E0">
            <w:pPr>
              <w:jc w:val="center"/>
            </w:pPr>
            <w:r w:rsidRPr="00822EE0">
              <w:t>0,00</w:t>
            </w:r>
          </w:p>
        </w:tc>
      </w:tr>
      <w:tr w:rsidR="00795213" w:rsidRPr="00822EE0" w14:paraId="20592D57"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2B226EB1" w14:textId="77777777" w:rsidR="00795213" w:rsidRPr="00822EE0" w:rsidRDefault="00795213"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D34F2"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6E50E0B"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C588594"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B09407B" w14:textId="77777777" w:rsidR="00795213" w:rsidRPr="00822EE0" w:rsidRDefault="00795213" w:rsidP="00FB00E0">
            <w:pPr>
              <w:jc w:val="center"/>
            </w:pPr>
            <w:r w:rsidRPr="00822EE0">
              <w:t>03 2 01Д4970</w:t>
            </w:r>
          </w:p>
        </w:tc>
        <w:tc>
          <w:tcPr>
            <w:tcW w:w="1107" w:type="dxa"/>
            <w:tcBorders>
              <w:top w:val="single" w:sz="4" w:space="0" w:color="auto"/>
              <w:left w:val="nil"/>
              <w:bottom w:val="single" w:sz="4" w:space="0" w:color="auto"/>
              <w:right w:val="nil"/>
            </w:tcBorders>
            <w:shd w:val="clear" w:color="000000" w:fill="FFFFFF"/>
            <w:noWrap/>
            <w:vAlign w:val="center"/>
            <w:hideMark/>
          </w:tcPr>
          <w:p w14:paraId="1CFB6DA0"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95CC7" w14:textId="77777777" w:rsidR="00795213" w:rsidRPr="00822EE0" w:rsidRDefault="00795213" w:rsidP="00FB00E0">
            <w:pPr>
              <w:jc w:val="center"/>
            </w:pPr>
            <w:r w:rsidRPr="00822EE0">
              <w:t>787 021,20</w:t>
            </w:r>
          </w:p>
        </w:tc>
      </w:tr>
      <w:tr w:rsidR="00795213" w:rsidRPr="00822EE0" w14:paraId="7ACAD0CC" w14:textId="77777777" w:rsidTr="00FB00E0">
        <w:trPr>
          <w:trHeight w:val="126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182D1D94" w14:textId="77777777" w:rsidR="00795213" w:rsidRPr="00822EE0" w:rsidRDefault="00795213"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4685F"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0B4C16E"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16D664B"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CF9E9BE" w14:textId="77777777" w:rsidR="00795213" w:rsidRPr="00822EE0" w:rsidRDefault="00795213" w:rsidP="00FB00E0">
            <w:pPr>
              <w:jc w:val="center"/>
            </w:pPr>
            <w:r w:rsidRPr="00822EE0">
              <w:t>05 3 01 83360</w:t>
            </w:r>
          </w:p>
        </w:tc>
        <w:tc>
          <w:tcPr>
            <w:tcW w:w="1107" w:type="dxa"/>
            <w:tcBorders>
              <w:top w:val="single" w:sz="4" w:space="0" w:color="auto"/>
              <w:left w:val="nil"/>
              <w:bottom w:val="single" w:sz="4" w:space="0" w:color="auto"/>
              <w:right w:val="nil"/>
            </w:tcBorders>
            <w:shd w:val="clear" w:color="000000" w:fill="FFFFFF"/>
            <w:noWrap/>
            <w:vAlign w:val="center"/>
            <w:hideMark/>
          </w:tcPr>
          <w:p w14:paraId="7A88F517"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F5B34" w14:textId="77777777" w:rsidR="00795213" w:rsidRPr="00822EE0" w:rsidRDefault="00795213" w:rsidP="00FB00E0">
            <w:pPr>
              <w:jc w:val="center"/>
            </w:pPr>
            <w:r w:rsidRPr="00822EE0">
              <w:t>451 200,00</w:t>
            </w:r>
          </w:p>
        </w:tc>
      </w:tr>
      <w:tr w:rsidR="00795213" w:rsidRPr="00822EE0" w14:paraId="066B9BDF"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51B92C80" w14:textId="77777777" w:rsidR="00795213" w:rsidRPr="00822EE0" w:rsidRDefault="00795213"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ED1739"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DA0AEAF"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5A6CA1"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0063C79" w14:textId="77777777" w:rsidR="00795213" w:rsidRPr="00822EE0" w:rsidRDefault="00795213" w:rsidP="00FB00E0">
            <w:pPr>
              <w:jc w:val="center"/>
            </w:pPr>
            <w:r w:rsidRPr="00822EE0">
              <w:t>06 3 01 20990</w:t>
            </w:r>
          </w:p>
        </w:tc>
        <w:tc>
          <w:tcPr>
            <w:tcW w:w="1107" w:type="dxa"/>
            <w:tcBorders>
              <w:top w:val="single" w:sz="4" w:space="0" w:color="auto"/>
              <w:left w:val="nil"/>
              <w:bottom w:val="single" w:sz="4" w:space="0" w:color="auto"/>
              <w:right w:val="nil"/>
            </w:tcBorders>
            <w:shd w:val="clear" w:color="000000" w:fill="FFFFFF"/>
            <w:noWrap/>
            <w:vAlign w:val="center"/>
            <w:hideMark/>
          </w:tcPr>
          <w:p w14:paraId="1A4ABB96"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B23DD" w14:textId="77777777" w:rsidR="00795213" w:rsidRPr="00822EE0" w:rsidRDefault="00795213" w:rsidP="00FB00E0">
            <w:pPr>
              <w:jc w:val="center"/>
            </w:pPr>
            <w:r w:rsidRPr="00822EE0">
              <w:t>60 000,00</w:t>
            </w:r>
          </w:p>
        </w:tc>
      </w:tr>
      <w:tr w:rsidR="00795213" w:rsidRPr="00822EE0" w14:paraId="0391E0A9" w14:textId="77777777" w:rsidTr="00FB00E0">
        <w:trPr>
          <w:trHeight w:val="127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69477188" w14:textId="77777777" w:rsidR="00795213" w:rsidRPr="00822EE0" w:rsidRDefault="00795213"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DB5F18"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EDC231E"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E3BF210"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CC24A8B" w14:textId="77777777" w:rsidR="00795213" w:rsidRPr="00822EE0" w:rsidRDefault="00795213" w:rsidP="00FB00E0">
            <w:pPr>
              <w:jc w:val="center"/>
            </w:pPr>
            <w:r w:rsidRPr="00822EE0">
              <w:t>11 3 02 21330</w:t>
            </w:r>
          </w:p>
        </w:tc>
        <w:tc>
          <w:tcPr>
            <w:tcW w:w="1107" w:type="dxa"/>
            <w:tcBorders>
              <w:top w:val="single" w:sz="4" w:space="0" w:color="auto"/>
              <w:left w:val="nil"/>
              <w:bottom w:val="single" w:sz="4" w:space="0" w:color="auto"/>
              <w:right w:val="nil"/>
            </w:tcBorders>
            <w:shd w:val="clear" w:color="000000" w:fill="FFFFFF"/>
            <w:noWrap/>
            <w:vAlign w:val="center"/>
            <w:hideMark/>
          </w:tcPr>
          <w:p w14:paraId="24B2A4B8"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5E1BC" w14:textId="77777777" w:rsidR="00795213" w:rsidRPr="00822EE0" w:rsidRDefault="00795213" w:rsidP="00FB00E0">
            <w:pPr>
              <w:jc w:val="center"/>
            </w:pPr>
            <w:r w:rsidRPr="00822EE0">
              <w:t>50 000,00</w:t>
            </w:r>
          </w:p>
        </w:tc>
      </w:tr>
      <w:tr w:rsidR="00795213" w:rsidRPr="00822EE0" w14:paraId="07905EC8" w14:textId="77777777" w:rsidTr="00FB00E0">
        <w:trPr>
          <w:trHeight w:val="127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0E647483" w14:textId="77777777" w:rsidR="00795213" w:rsidRPr="00822EE0" w:rsidRDefault="00795213"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67326" w14:textId="77777777" w:rsidR="00795213" w:rsidRPr="00822EE0" w:rsidRDefault="00795213"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40C3D10"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48F7ADC"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F6920EA" w14:textId="77777777" w:rsidR="00795213" w:rsidRPr="00822EE0" w:rsidRDefault="00795213" w:rsidP="00FB00E0">
            <w:pPr>
              <w:jc w:val="center"/>
            </w:pPr>
            <w:r w:rsidRPr="00822EE0">
              <w:t>11 3 01 60020</w:t>
            </w:r>
          </w:p>
        </w:tc>
        <w:tc>
          <w:tcPr>
            <w:tcW w:w="1107" w:type="dxa"/>
            <w:tcBorders>
              <w:top w:val="single" w:sz="4" w:space="0" w:color="auto"/>
              <w:left w:val="nil"/>
              <w:bottom w:val="single" w:sz="4" w:space="0" w:color="auto"/>
              <w:right w:val="nil"/>
            </w:tcBorders>
            <w:shd w:val="clear" w:color="000000" w:fill="FFFFFF"/>
            <w:noWrap/>
            <w:vAlign w:val="center"/>
            <w:hideMark/>
          </w:tcPr>
          <w:p w14:paraId="6F20866C" w14:textId="77777777" w:rsidR="00795213" w:rsidRPr="00822EE0" w:rsidRDefault="00795213" w:rsidP="00FB00E0">
            <w:pPr>
              <w:jc w:val="center"/>
            </w:pPr>
            <w:r w:rsidRPr="00822EE0">
              <w:t>600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1E022" w14:textId="77777777" w:rsidR="00795213" w:rsidRPr="00822EE0" w:rsidRDefault="00795213" w:rsidP="00FB00E0">
            <w:pPr>
              <w:jc w:val="center"/>
            </w:pPr>
            <w:r w:rsidRPr="00822EE0">
              <w:t>203 101,00</w:t>
            </w:r>
          </w:p>
        </w:tc>
      </w:tr>
      <w:tr w:rsidR="00795213" w:rsidRPr="00822EE0" w14:paraId="7773EB7A"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4890DDBF" w14:textId="77777777" w:rsidR="00795213" w:rsidRPr="00822EE0" w:rsidRDefault="00795213" w:rsidP="00FB00E0">
            <w:pPr>
              <w:rPr>
                <w:b/>
                <w:bCs/>
              </w:rPr>
            </w:pPr>
            <w:r w:rsidRPr="00822EE0">
              <w:rPr>
                <w:b/>
                <w:bCs/>
              </w:rPr>
              <w:lastRenderedPageBreak/>
              <w:t>Управление образования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noWrap/>
            <w:vAlign w:val="center"/>
            <w:hideMark/>
          </w:tcPr>
          <w:p w14:paraId="7897BFFA" w14:textId="77777777" w:rsidR="00795213" w:rsidRPr="00822EE0" w:rsidRDefault="00795213" w:rsidP="00FB00E0">
            <w:pPr>
              <w:jc w:val="center"/>
              <w:rPr>
                <w:b/>
                <w:bCs/>
              </w:rPr>
            </w:pPr>
            <w:r w:rsidRPr="00822EE0">
              <w:rPr>
                <w:b/>
                <w:bCs/>
              </w:rPr>
              <w:t>.052</w:t>
            </w:r>
          </w:p>
        </w:tc>
        <w:tc>
          <w:tcPr>
            <w:tcW w:w="882" w:type="dxa"/>
            <w:tcBorders>
              <w:top w:val="single" w:sz="4" w:space="0" w:color="auto"/>
              <w:left w:val="nil"/>
              <w:bottom w:val="single" w:sz="4" w:space="0" w:color="auto"/>
              <w:right w:val="single" w:sz="4" w:space="0" w:color="auto"/>
            </w:tcBorders>
            <w:shd w:val="clear" w:color="000000" w:fill="FABF8F"/>
            <w:noWrap/>
            <w:vAlign w:val="center"/>
            <w:hideMark/>
          </w:tcPr>
          <w:p w14:paraId="70ACC09F" w14:textId="77777777" w:rsidR="00795213" w:rsidRPr="00822EE0" w:rsidRDefault="00795213" w:rsidP="00FB00E0">
            <w:pPr>
              <w:jc w:val="cente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ABF8F"/>
            <w:noWrap/>
            <w:vAlign w:val="center"/>
            <w:hideMark/>
          </w:tcPr>
          <w:p w14:paraId="2E6675B2" w14:textId="77777777" w:rsidR="00795213" w:rsidRPr="00822EE0" w:rsidRDefault="00795213" w:rsidP="00FB00E0">
            <w:pPr>
              <w:jc w:val="center"/>
              <w:rPr>
                <w:b/>
                <w:bCs/>
              </w:rPr>
            </w:pPr>
            <w:r w:rsidRPr="00822EE0">
              <w:rPr>
                <w:b/>
                <w:bCs/>
              </w:rPr>
              <w:t> </w:t>
            </w:r>
          </w:p>
        </w:tc>
        <w:tc>
          <w:tcPr>
            <w:tcW w:w="1650" w:type="dxa"/>
            <w:tcBorders>
              <w:top w:val="single" w:sz="4" w:space="0" w:color="auto"/>
              <w:left w:val="nil"/>
              <w:bottom w:val="single" w:sz="4" w:space="0" w:color="auto"/>
              <w:right w:val="single" w:sz="4" w:space="0" w:color="auto"/>
            </w:tcBorders>
            <w:shd w:val="clear" w:color="000000" w:fill="FABF8F"/>
            <w:noWrap/>
            <w:vAlign w:val="center"/>
            <w:hideMark/>
          </w:tcPr>
          <w:p w14:paraId="2BBDF0BA" w14:textId="77777777" w:rsidR="00795213" w:rsidRPr="00822EE0" w:rsidRDefault="00795213" w:rsidP="00FB00E0">
            <w:pPr>
              <w:jc w:val="center"/>
              <w:rPr>
                <w:b/>
                <w:bCs/>
              </w:rPr>
            </w:pPr>
            <w:r w:rsidRPr="00822EE0">
              <w:rPr>
                <w:b/>
                <w:bCs/>
              </w:rPr>
              <w:t> </w:t>
            </w:r>
          </w:p>
        </w:tc>
        <w:tc>
          <w:tcPr>
            <w:tcW w:w="1107" w:type="dxa"/>
            <w:tcBorders>
              <w:top w:val="single" w:sz="4" w:space="0" w:color="auto"/>
              <w:left w:val="nil"/>
              <w:bottom w:val="single" w:sz="4" w:space="0" w:color="auto"/>
              <w:right w:val="nil"/>
            </w:tcBorders>
            <w:shd w:val="clear" w:color="000000" w:fill="FABF8F"/>
            <w:noWrap/>
            <w:vAlign w:val="center"/>
            <w:hideMark/>
          </w:tcPr>
          <w:p w14:paraId="30C8D8DA" w14:textId="77777777" w:rsidR="00795213" w:rsidRPr="00822EE0" w:rsidRDefault="00795213" w:rsidP="00FB00E0">
            <w:pPr>
              <w:jc w:val="center"/>
              <w:rPr>
                <w:b/>
                <w:bCs/>
              </w:rPr>
            </w:pPr>
            <w:r w:rsidRPr="00822EE0">
              <w:rPr>
                <w:b/>
                <w:bCs/>
              </w:rPr>
              <w:t> </w:t>
            </w:r>
          </w:p>
        </w:tc>
        <w:tc>
          <w:tcPr>
            <w:tcW w:w="196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433EF66" w14:textId="77777777" w:rsidR="00795213" w:rsidRPr="00822EE0" w:rsidRDefault="00795213" w:rsidP="00FB00E0">
            <w:pPr>
              <w:jc w:val="center"/>
              <w:rPr>
                <w:b/>
                <w:bCs/>
              </w:rPr>
            </w:pPr>
            <w:r w:rsidRPr="00822EE0">
              <w:rPr>
                <w:b/>
                <w:bCs/>
              </w:rPr>
              <w:t>360 218 656,92</w:t>
            </w:r>
          </w:p>
        </w:tc>
      </w:tr>
      <w:tr w:rsidR="00795213" w:rsidRPr="00822EE0" w14:paraId="5DB29BD9"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auto" w:fill="auto"/>
            <w:hideMark/>
          </w:tcPr>
          <w:p w14:paraId="351D95D7" w14:textId="77777777" w:rsidR="00795213" w:rsidRPr="00822EE0" w:rsidRDefault="00795213"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4B0A2FF2"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60DE44C2"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4A00AB41"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16B6C238" w14:textId="77777777" w:rsidR="00795213" w:rsidRPr="00822EE0" w:rsidRDefault="00795213" w:rsidP="00FB00E0">
            <w:pPr>
              <w:jc w:val="center"/>
            </w:pPr>
            <w:r w:rsidRPr="00822EE0">
              <w:t>14 3 01 S2990</w:t>
            </w:r>
          </w:p>
        </w:tc>
        <w:tc>
          <w:tcPr>
            <w:tcW w:w="1107" w:type="dxa"/>
            <w:tcBorders>
              <w:top w:val="single" w:sz="4" w:space="0" w:color="auto"/>
              <w:left w:val="nil"/>
              <w:bottom w:val="single" w:sz="4" w:space="0" w:color="auto"/>
              <w:right w:val="nil"/>
            </w:tcBorders>
            <w:shd w:val="clear" w:color="auto" w:fill="auto"/>
            <w:noWrap/>
            <w:vAlign w:val="center"/>
            <w:hideMark/>
          </w:tcPr>
          <w:p w14:paraId="7C459D81" w14:textId="77777777" w:rsidR="00795213" w:rsidRPr="00822EE0" w:rsidRDefault="00795213" w:rsidP="00FB00E0">
            <w:pPr>
              <w:jc w:val="center"/>
            </w:pPr>
            <w:r w:rsidRPr="00822EE0">
              <w:t>400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862CA" w14:textId="77777777" w:rsidR="00795213" w:rsidRPr="00822EE0" w:rsidRDefault="00795213" w:rsidP="00FB00E0">
            <w:pPr>
              <w:jc w:val="center"/>
            </w:pPr>
            <w:r w:rsidRPr="00822EE0">
              <w:t>4 349 242,11</w:t>
            </w:r>
          </w:p>
        </w:tc>
      </w:tr>
      <w:tr w:rsidR="00795213" w:rsidRPr="00822EE0" w14:paraId="01D74C4F"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auto" w:fill="auto"/>
            <w:hideMark/>
          </w:tcPr>
          <w:p w14:paraId="2811C414"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4C9BEA7D"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147F923B"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7D19AC95"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5CFED773" w14:textId="77777777" w:rsidR="00795213" w:rsidRPr="00822EE0" w:rsidRDefault="00795213" w:rsidP="00FB00E0">
            <w:pPr>
              <w:jc w:val="center"/>
            </w:pPr>
            <w:r w:rsidRPr="00822EE0">
              <w:t>14 3 01 S2991</w:t>
            </w:r>
          </w:p>
        </w:tc>
        <w:tc>
          <w:tcPr>
            <w:tcW w:w="1107" w:type="dxa"/>
            <w:tcBorders>
              <w:top w:val="single" w:sz="4" w:space="0" w:color="auto"/>
              <w:left w:val="nil"/>
              <w:bottom w:val="single" w:sz="4" w:space="0" w:color="auto"/>
              <w:right w:val="nil"/>
            </w:tcBorders>
            <w:shd w:val="clear" w:color="auto" w:fill="auto"/>
            <w:noWrap/>
            <w:vAlign w:val="center"/>
            <w:hideMark/>
          </w:tcPr>
          <w:p w14:paraId="379C326A" w14:textId="77777777" w:rsidR="00795213" w:rsidRPr="00822EE0" w:rsidRDefault="00795213" w:rsidP="00FB00E0">
            <w:pPr>
              <w:jc w:val="center"/>
            </w:pPr>
            <w:r w:rsidRPr="00822EE0">
              <w:t>400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6EBF7" w14:textId="77777777" w:rsidR="00795213" w:rsidRPr="00822EE0" w:rsidRDefault="00795213" w:rsidP="00FB00E0">
            <w:pPr>
              <w:jc w:val="center"/>
            </w:pPr>
            <w:r w:rsidRPr="00822EE0">
              <w:t>3 994 473,68</w:t>
            </w:r>
          </w:p>
        </w:tc>
      </w:tr>
      <w:tr w:rsidR="00795213" w:rsidRPr="00822EE0" w14:paraId="0B77C732" w14:textId="77777777" w:rsidTr="00FB00E0">
        <w:trPr>
          <w:trHeight w:val="2794"/>
        </w:trPr>
        <w:tc>
          <w:tcPr>
            <w:tcW w:w="6758" w:type="dxa"/>
            <w:tcBorders>
              <w:top w:val="single" w:sz="4" w:space="0" w:color="auto"/>
              <w:left w:val="single" w:sz="4" w:space="0" w:color="auto"/>
              <w:bottom w:val="single" w:sz="4" w:space="0" w:color="auto"/>
              <w:right w:val="single" w:sz="4" w:space="0" w:color="auto"/>
            </w:tcBorders>
            <w:shd w:val="clear" w:color="auto" w:fill="auto"/>
            <w:hideMark/>
          </w:tcPr>
          <w:p w14:paraId="3B9723A1" w14:textId="77777777" w:rsidR="00795213" w:rsidRPr="00822EE0" w:rsidRDefault="00795213"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303EA26C"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6DE9C5EC"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3C5AF3E2"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084AF667" w14:textId="77777777" w:rsidR="00795213" w:rsidRPr="00822EE0" w:rsidRDefault="00795213" w:rsidP="00FB00E0">
            <w:pPr>
              <w:jc w:val="center"/>
            </w:pPr>
            <w:r w:rsidRPr="00822EE0">
              <w:t>14 3 01 S2993</w:t>
            </w:r>
          </w:p>
        </w:tc>
        <w:tc>
          <w:tcPr>
            <w:tcW w:w="1107" w:type="dxa"/>
            <w:tcBorders>
              <w:top w:val="single" w:sz="4" w:space="0" w:color="auto"/>
              <w:left w:val="nil"/>
              <w:bottom w:val="single" w:sz="4" w:space="0" w:color="auto"/>
              <w:right w:val="nil"/>
            </w:tcBorders>
            <w:shd w:val="clear" w:color="auto" w:fill="auto"/>
            <w:noWrap/>
            <w:vAlign w:val="center"/>
            <w:hideMark/>
          </w:tcPr>
          <w:p w14:paraId="3EDB83F7" w14:textId="77777777" w:rsidR="00795213" w:rsidRPr="00822EE0" w:rsidRDefault="00795213" w:rsidP="00FB00E0">
            <w:pPr>
              <w:jc w:val="center"/>
            </w:pPr>
            <w:r w:rsidRPr="00822EE0">
              <w:t>400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27D91" w14:textId="77777777" w:rsidR="00795213" w:rsidRPr="00822EE0" w:rsidRDefault="00795213" w:rsidP="00FB00E0">
            <w:pPr>
              <w:jc w:val="center"/>
            </w:pPr>
            <w:r w:rsidRPr="00822EE0">
              <w:t>4 708 029,47</w:t>
            </w:r>
          </w:p>
        </w:tc>
      </w:tr>
      <w:tr w:rsidR="00795213" w:rsidRPr="00822EE0" w14:paraId="0235C905"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218064" w14:textId="77777777" w:rsidR="00795213" w:rsidRPr="00822EE0" w:rsidRDefault="00795213" w:rsidP="00FB00E0">
            <w:r w:rsidRPr="00822EE0">
              <w:lastRenderedPageBreak/>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9472AC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A412C2D"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4874F1"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3BB1D09" w14:textId="77777777" w:rsidR="00795213" w:rsidRPr="00822EE0" w:rsidRDefault="00795213"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1C55DA28"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EFBFC" w14:textId="77777777" w:rsidR="00795213" w:rsidRPr="00822EE0" w:rsidRDefault="00795213" w:rsidP="00FB00E0">
            <w:pPr>
              <w:jc w:val="center"/>
            </w:pPr>
            <w:r w:rsidRPr="00822EE0">
              <w:t>21 852 272,30</w:t>
            </w:r>
          </w:p>
        </w:tc>
      </w:tr>
      <w:tr w:rsidR="00795213" w:rsidRPr="00822EE0" w14:paraId="3DA2481A"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6D6974"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4738087"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168F69"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889D36"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E041A5F" w14:textId="77777777" w:rsidR="00795213" w:rsidRPr="00822EE0" w:rsidRDefault="00795213"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7E74B528"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6A91B" w14:textId="77777777" w:rsidR="00795213" w:rsidRPr="00822EE0" w:rsidRDefault="00795213" w:rsidP="00FB00E0">
            <w:pPr>
              <w:jc w:val="center"/>
            </w:pPr>
            <w:r w:rsidRPr="00822EE0">
              <w:t>20 076 418,18</w:t>
            </w:r>
          </w:p>
        </w:tc>
      </w:tr>
      <w:tr w:rsidR="00795213" w:rsidRPr="00822EE0" w14:paraId="717741B2"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B4D860" w14:textId="77777777" w:rsidR="00795213" w:rsidRPr="00822EE0" w:rsidRDefault="00795213"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5DDA6ED"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359B9F3"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43F6FAE"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0AC15DD" w14:textId="77777777" w:rsidR="00795213" w:rsidRPr="00822EE0" w:rsidRDefault="00795213"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44CFAD34"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48FA3" w14:textId="77777777" w:rsidR="00795213" w:rsidRPr="00822EE0" w:rsidRDefault="00795213" w:rsidP="00FB00E0">
            <w:pPr>
              <w:jc w:val="center"/>
            </w:pPr>
            <w:r w:rsidRPr="00822EE0">
              <w:t>292 214,00</w:t>
            </w:r>
          </w:p>
        </w:tc>
      </w:tr>
      <w:tr w:rsidR="00795213" w:rsidRPr="00822EE0" w14:paraId="425463E3"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202FA5"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8D088A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3178C50"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96EDFDB"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5D8ECC11" w14:textId="77777777" w:rsidR="00795213" w:rsidRPr="00822EE0" w:rsidRDefault="00795213"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4A379D83"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295A9" w14:textId="77777777" w:rsidR="00795213" w:rsidRPr="00822EE0" w:rsidRDefault="00795213" w:rsidP="00FB00E0">
            <w:pPr>
              <w:jc w:val="center"/>
            </w:pPr>
            <w:r w:rsidRPr="00822EE0">
              <w:t>859 103,48</w:t>
            </w:r>
          </w:p>
        </w:tc>
      </w:tr>
      <w:tr w:rsidR="00795213" w:rsidRPr="00822EE0" w14:paraId="3ECE03BB" w14:textId="77777777" w:rsidTr="00FB00E0">
        <w:trPr>
          <w:trHeight w:val="378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8E018" w14:textId="77777777" w:rsidR="00795213" w:rsidRPr="00822EE0" w:rsidRDefault="00795213" w:rsidP="00FB00E0">
            <w:r w:rsidRPr="00822EE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009D063"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8C2D60"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3B57353"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315FA83" w14:textId="77777777" w:rsidR="00795213" w:rsidRPr="00822EE0" w:rsidRDefault="00795213" w:rsidP="00FB00E0">
            <w:pPr>
              <w:jc w:val="center"/>
            </w:pPr>
            <w:r w:rsidRPr="00822EE0">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3858BF"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45B1531B" w14:textId="77777777" w:rsidR="00795213" w:rsidRPr="00822EE0" w:rsidRDefault="00795213" w:rsidP="00FB00E0">
            <w:pPr>
              <w:jc w:val="center"/>
            </w:pPr>
            <w:r w:rsidRPr="00822EE0">
              <w:t>51 738 276,00</w:t>
            </w:r>
          </w:p>
        </w:tc>
      </w:tr>
      <w:tr w:rsidR="00795213" w:rsidRPr="00822EE0" w14:paraId="2CA1D1DE" w14:textId="77777777" w:rsidTr="00FB00E0">
        <w:trPr>
          <w:trHeight w:val="28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1FD5F" w14:textId="77777777" w:rsidR="00795213" w:rsidRPr="00822EE0" w:rsidRDefault="00795213" w:rsidP="00FB00E0">
            <w:r w:rsidRPr="00822EE0">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011D039"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66DE2B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9F5AD0"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C6BB4ED" w14:textId="77777777" w:rsidR="00795213" w:rsidRPr="00822EE0" w:rsidRDefault="00795213" w:rsidP="00FB00E0">
            <w:pPr>
              <w:jc w:val="center"/>
            </w:pPr>
            <w:r w:rsidRPr="00822EE0">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B08E05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E93F16E" w14:textId="77777777" w:rsidR="00795213" w:rsidRPr="00822EE0" w:rsidRDefault="00795213" w:rsidP="00FB00E0">
            <w:pPr>
              <w:jc w:val="center"/>
            </w:pPr>
            <w:r w:rsidRPr="00822EE0">
              <w:t>207 900,00</w:t>
            </w:r>
          </w:p>
        </w:tc>
      </w:tr>
      <w:tr w:rsidR="00795213" w:rsidRPr="00822EE0" w14:paraId="4179810B"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D015F" w14:textId="77777777" w:rsidR="00795213" w:rsidRPr="00822EE0" w:rsidRDefault="00795213"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32A7D8B"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01F03C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0E0D1AB"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BD867EF" w14:textId="77777777" w:rsidR="00795213" w:rsidRPr="00822EE0" w:rsidRDefault="00795213" w:rsidP="00FB00E0">
            <w:pPr>
              <w:jc w:val="center"/>
            </w:pPr>
            <w:r w:rsidRPr="00822EE0">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8181B5C"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FDE6299" w14:textId="77777777" w:rsidR="00795213" w:rsidRPr="00822EE0" w:rsidRDefault="00795213" w:rsidP="00FB00E0">
            <w:pPr>
              <w:jc w:val="center"/>
            </w:pPr>
            <w:r w:rsidRPr="00822EE0">
              <w:t>200 000,00</w:t>
            </w:r>
          </w:p>
        </w:tc>
      </w:tr>
      <w:tr w:rsidR="00795213" w:rsidRPr="00822EE0" w14:paraId="72F37C52"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84767" w14:textId="77777777" w:rsidR="00795213" w:rsidRPr="00822EE0" w:rsidRDefault="00795213"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EB8346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BF222B"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8EA1DD"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0E477C0" w14:textId="77777777" w:rsidR="00795213" w:rsidRPr="00822EE0" w:rsidRDefault="00795213" w:rsidP="00FB00E0">
            <w:pPr>
              <w:jc w:val="center"/>
            </w:pPr>
            <w:r w:rsidRPr="00822EE0">
              <w:t>01 3 01 S8900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7D2B9C4"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A2D9D2B" w14:textId="77777777" w:rsidR="00795213" w:rsidRPr="00822EE0" w:rsidRDefault="00795213" w:rsidP="00FB00E0">
            <w:pPr>
              <w:jc w:val="center"/>
            </w:pPr>
            <w:r w:rsidRPr="00822EE0">
              <w:t>16 109 660,45</w:t>
            </w:r>
          </w:p>
        </w:tc>
      </w:tr>
      <w:tr w:rsidR="00795213" w:rsidRPr="00822EE0" w14:paraId="3975C5AC"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53FBE" w14:textId="77777777" w:rsidR="00795213" w:rsidRPr="00822EE0" w:rsidRDefault="00795213"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89B0981"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EC87D86"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C84381F"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769F12D" w14:textId="77777777" w:rsidR="00795213" w:rsidRPr="00822EE0" w:rsidRDefault="00795213" w:rsidP="00FB00E0">
            <w:pPr>
              <w:jc w:val="center"/>
            </w:pPr>
            <w:r w:rsidRPr="00822EE0">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656251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1DA943E" w14:textId="77777777" w:rsidR="00795213" w:rsidRPr="00822EE0" w:rsidRDefault="00795213" w:rsidP="00FB00E0">
            <w:pPr>
              <w:jc w:val="center"/>
            </w:pPr>
            <w:r w:rsidRPr="00822EE0">
              <w:t> </w:t>
            </w:r>
          </w:p>
        </w:tc>
      </w:tr>
      <w:tr w:rsidR="00795213" w:rsidRPr="00822EE0" w14:paraId="50E9BCF1" w14:textId="77777777" w:rsidTr="00FB00E0">
        <w:trPr>
          <w:trHeight w:val="202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D2556"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CFE3A85"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017D7E9"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DC2C616"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2435F590" w14:textId="77777777" w:rsidR="00795213" w:rsidRPr="00822EE0" w:rsidRDefault="00795213" w:rsidP="00FB00E0">
            <w:pPr>
              <w:jc w:val="center"/>
            </w:pPr>
            <w:r w:rsidRPr="00822EE0">
              <w:t xml:space="preserve">01 3 02 80100 </w:t>
            </w:r>
          </w:p>
        </w:tc>
        <w:tc>
          <w:tcPr>
            <w:tcW w:w="1107" w:type="dxa"/>
            <w:tcBorders>
              <w:top w:val="single" w:sz="4" w:space="0" w:color="auto"/>
              <w:left w:val="nil"/>
              <w:bottom w:val="single" w:sz="4" w:space="0" w:color="auto"/>
              <w:right w:val="nil"/>
            </w:tcBorders>
            <w:shd w:val="clear" w:color="000000" w:fill="FFFFFF"/>
            <w:noWrap/>
            <w:vAlign w:val="center"/>
            <w:hideMark/>
          </w:tcPr>
          <w:p w14:paraId="451A65EF"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56CC0" w14:textId="77777777" w:rsidR="00795213" w:rsidRPr="00822EE0" w:rsidRDefault="00795213" w:rsidP="00FB00E0">
            <w:pPr>
              <w:jc w:val="center"/>
            </w:pPr>
            <w:r w:rsidRPr="00822EE0">
              <w:t>292 992,00</w:t>
            </w:r>
          </w:p>
        </w:tc>
      </w:tr>
      <w:tr w:rsidR="00795213" w:rsidRPr="00822EE0" w14:paraId="5D178339"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02566C" w14:textId="77777777" w:rsidR="00795213" w:rsidRPr="00822EE0" w:rsidRDefault="00795213"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EBA4427"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D55A9E"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02400F"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6F603F36" w14:textId="77777777" w:rsidR="00795213" w:rsidRPr="00822EE0" w:rsidRDefault="00795213" w:rsidP="00FB00E0">
            <w:pPr>
              <w:jc w:val="center"/>
            </w:pPr>
            <w:r w:rsidRPr="00822EE0">
              <w:t>01 3 02 81290</w:t>
            </w:r>
          </w:p>
        </w:tc>
        <w:tc>
          <w:tcPr>
            <w:tcW w:w="1107" w:type="dxa"/>
            <w:tcBorders>
              <w:top w:val="single" w:sz="4" w:space="0" w:color="auto"/>
              <w:left w:val="nil"/>
              <w:bottom w:val="single" w:sz="4" w:space="0" w:color="auto"/>
              <w:right w:val="nil"/>
            </w:tcBorders>
            <w:shd w:val="clear" w:color="000000" w:fill="FFFFFF"/>
            <w:noWrap/>
            <w:vAlign w:val="center"/>
            <w:hideMark/>
          </w:tcPr>
          <w:p w14:paraId="5A65EA8F"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4582D" w14:textId="77777777" w:rsidR="00795213" w:rsidRPr="00822EE0" w:rsidRDefault="00795213" w:rsidP="00FB00E0">
            <w:pPr>
              <w:jc w:val="center"/>
            </w:pPr>
            <w:r w:rsidRPr="00822EE0">
              <w:t>3 858 150,00</w:t>
            </w:r>
          </w:p>
        </w:tc>
      </w:tr>
      <w:tr w:rsidR="00795213" w:rsidRPr="00822EE0" w14:paraId="5C0647FE"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2097B" w14:textId="77777777" w:rsidR="00795213" w:rsidRPr="00822EE0" w:rsidRDefault="00795213" w:rsidP="00FB00E0">
            <w:r w:rsidRPr="00822EE0">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102A37A" w14:textId="77777777" w:rsidR="00795213" w:rsidRPr="00822EE0" w:rsidRDefault="00795213"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D465975"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E2CB0D"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1D947AC8" w14:textId="77777777" w:rsidR="00795213" w:rsidRPr="00822EE0" w:rsidRDefault="00795213" w:rsidP="00FB00E0">
            <w:pPr>
              <w:jc w:val="center"/>
            </w:pPr>
            <w:r w:rsidRPr="00822EE0">
              <w:t>01 3 03 81120</w:t>
            </w:r>
          </w:p>
        </w:tc>
        <w:tc>
          <w:tcPr>
            <w:tcW w:w="1107" w:type="dxa"/>
            <w:tcBorders>
              <w:top w:val="single" w:sz="4" w:space="0" w:color="auto"/>
              <w:left w:val="nil"/>
              <w:bottom w:val="single" w:sz="4" w:space="0" w:color="auto"/>
              <w:right w:val="nil"/>
            </w:tcBorders>
            <w:shd w:val="clear" w:color="000000" w:fill="FFFFFF"/>
            <w:noWrap/>
            <w:vAlign w:val="center"/>
            <w:hideMark/>
          </w:tcPr>
          <w:p w14:paraId="643701F4"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2C96E" w14:textId="77777777" w:rsidR="00795213" w:rsidRPr="00822EE0" w:rsidRDefault="00795213" w:rsidP="00FB00E0">
            <w:pPr>
              <w:jc w:val="center"/>
            </w:pPr>
            <w:r w:rsidRPr="00822EE0">
              <w:t> </w:t>
            </w:r>
          </w:p>
        </w:tc>
      </w:tr>
      <w:tr w:rsidR="00795213" w:rsidRPr="00822EE0" w14:paraId="3CA30DE9" w14:textId="77777777" w:rsidTr="00FB00E0">
        <w:trPr>
          <w:trHeight w:val="408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7804BC9A" w14:textId="77777777" w:rsidR="00795213" w:rsidRPr="00822EE0" w:rsidRDefault="00795213"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8C45E4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06186DC"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7F812F"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E8BCB0E" w14:textId="77777777" w:rsidR="00795213" w:rsidRPr="00822EE0" w:rsidRDefault="00795213" w:rsidP="00FB00E0">
            <w:pPr>
              <w:jc w:val="center"/>
              <w:rPr>
                <w:color w:val="22272F"/>
              </w:rPr>
            </w:pPr>
            <w:r w:rsidRPr="00822EE0">
              <w:rPr>
                <w:color w:val="22272F"/>
              </w:rPr>
              <w:t>01 1 EB 51792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3F9AFE7"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CDE0644" w14:textId="77777777" w:rsidR="00795213" w:rsidRPr="00822EE0" w:rsidRDefault="00795213" w:rsidP="00FB00E0">
            <w:pPr>
              <w:jc w:val="center"/>
            </w:pPr>
            <w:r w:rsidRPr="00822EE0">
              <w:t>0,00</w:t>
            </w:r>
          </w:p>
        </w:tc>
      </w:tr>
      <w:tr w:rsidR="00795213" w:rsidRPr="00822EE0" w14:paraId="0D8542C6" w14:textId="77777777" w:rsidTr="00FB00E0">
        <w:trPr>
          <w:trHeight w:val="4669"/>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565967C1" w14:textId="77777777" w:rsidR="00795213" w:rsidRPr="00822EE0" w:rsidRDefault="00795213" w:rsidP="00FB00E0">
            <w:pPr>
              <w:rPr>
                <w:color w:val="22272F"/>
              </w:rPr>
            </w:pPr>
            <w:r w:rsidRPr="00822EE0">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822EE0">
              <w:rPr>
                <w:color w:val="22272F"/>
              </w:rPr>
              <w:br w:type="page"/>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EEE3539"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37CAAF1"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0B6B438"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C2CABED" w14:textId="77777777" w:rsidR="00795213" w:rsidRPr="00822EE0" w:rsidRDefault="00795213" w:rsidP="00FB00E0">
            <w:pPr>
              <w:jc w:val="center"/>
              <w:rPr>
                <w:color w:val="22272F"/>
              </w:rPr>
            </w:pPr>
            <w:r w:rsidRPr="00822EE0">
              <w:rPr>
                <w:color w:val="22272F"/>
              </w:rPr>
              <w:t>011Ю650502</w:t>
            </w:r>
          </w:p>
        </w:tc>
        <w:tc>
          <w:tcPr>
            <w:tcW w:w="1107" w:type="dxa"/>
            <w:tcBorders>
              <w:top w:val="single" w:sz="4" w:space="0" w:color="auto"/>
              <w:left w:val="nil"/>
              <w:bottom w:val="single" w:sz="4" w:space="0" w:color="auto"/>
              <w:right w:val="nil"/>
            </w:tcBorders>
            <w:shd w:val="clear" w:color="000000" w:fill="FFFFFF"/>
            <w:noWrap/>
            <w:vAlign w:val="center"/>
            <w:hideMark/>
          </w:tcPr>
          <w:p w14:paraId="48CC6602"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23C6E" w14:textId="77777777" w:rsidR="00795213" w:rsidRPr="00822EE0" w:rsidRDefault="00795213" w:rsidP="00FB00E0">
            <w:pPr>
              <w:jc w:val="center"/>
            </w:pPr>
            <w:r w:rsidRPr="00822EE0">
              <w:t>624 960,00</w:t>
            </w:r>
          </w:p>
        </w:tc>
      </w:tr>
      <w:tr w:rsidR="00795213" w:rsidRPr="00822EE0" w14:paraId="12C6C92E" w14:textId="77777777" w:rsidTr="00FB00E0">
        <w:trPr>
          <w:trHeight w:val="3949"/>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4C5F4E3E" w14:textId="77777777" w:rsidR="00795213" w:rsidRPr="00822EE0" w:rsidRDefault="00795213"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F496FB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F4FE5D2"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308C6B"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C87CAA0" w14:textId="77777777" w:rsidR="00795213" w:rsidRPr="00822EE0" w:rsidRDefault="00795213" w:rsidP="00FB00E0">
            <w:pPr>
              <w:jc w:val="center"/>
              <w:rPr>
                <w:color w:val="22272F"/>
              </w:rPr>
            </w:pPr>
            <w:r w:rsidRPr="00822EE0">
              <w:rPr>
                <w:color w:val="22272F"/>
              </w:rPr>
              <w:t>011Ю651792</w:t>
            </w:r>
          </w:p>
        </w:tc>
        <w:tc>
          <w:tcPr>
            <w:tcW w:w="1107" w:type="dxa"/>
            <w:tcBorders>
              <w:top w:val="single" w:sz="4" w:space="0" w:color="auto"/>
              <w:left w:val="nil"/>
              <w:bottom w:val="single" w:sz="4" w:space="0" w:color="auto"/>
              <w:right w:val="nil"/>
            </w:tcBorders>
            <w:shd w:val="clear" w:color="000000" w:fill="FFFFFF"/>
            <w:noWrap/>
            <w:vAlign w:val="center"/>
            <w:hideMark/>
          </w:tcPr>
          <w:p w14:paraId="20752961"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12C21" w14:textId="77777777" w:rsidR="00795213" w:rsidRPr="00822EE0" w:rsidRDefault="00795213" w:rsidP="00FB00E0">
            <w:pPr>
              <w:jc w:val="center"/>
            </w:pPr>
            <w:r w:rsidRPr="00822EE0">
              <w:t>2 051 683,44</w:t>
            </w:r>
          </w:p>
        </w:tc>
      </w:tr>
      <w:tr w:rsidR="00795213" w:rsidRPr="00822EE0" w14:paraId="194BBC19" w14:textId="77777777" w:rsidTr="00FB00E0">
        <w:trPr>
          <w:trHeight w:val="5865"/>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6F209F5B" w14:textId="77777777" w:rsidR="00795213" w:rsidRPr="00822EE0" w:rsidRDefault="00795213" w:rsidP="00FB00E0">
            <w:pPr>
              <w:rPr>
                <w:color w:val="22272F"/>
              </w:rPr>
            </w:pPr>
            <w:r w:rsidRPr="00822EE0">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18E685C"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F46667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AD5C34A"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5B1C27A" w14:textId="77777777" w:rsidR="00795213" w:rsidRPr="00822EE0" w:rsidRDefault="00795213" w:rsidP="00FB00E0">
            <w:pPr>
              <w:jc w:val="center"/>
              <w:rPr>
                <w:color w:val="22272F"/>
              </w:rPr>
            </w:pPr>
            <w:r w:rsidRPr="00822EE0">
              <w:rPr>
                <w:color w:val="22272F"/>
              </w:rPr>
              <w:t>011Ю653031</w:t>
            </w:r>
          </w:p>
        </w:tc>
        <w:tc>
          <w:tcPr>
            <w:tcW w:w="1107" w:type="dxa"/>
            <w:tcBorders>
              <w:top w:val="single" w:sz="4" w:space="0" w:color="auto"/>
              <w:left w:val="nil"/>
              <w:bottom w:val="single" w:sz="4" w:space="0" w:color="auto"/>
              <w:right w:val="nil"/>
            </w:tcBorders>
            <w:shd w:val="clear" w:color="000000" w:fill="FFFFFF"/>
            <w:noWrap/>
            <w:vAlign w:val="center"/>
            <w:hideMark/>
          </w:tcPr>
          <w:p w14:paraId="6F7E9EEE"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3FDC7" w14:textId="77777777" w:rsidR="00795213" w:rsidRPr="00822EE0" w:rsidRDefault="00795213" w:rsidP="00FB00E0">
            <w:pPr>
              <w:jc w:val="center"/>
            </w:pPr>
            <w:r w:rsidRPr="00822EE0">
              <w:t>12 499 200,00</w:t>
            </w:r>
          </w:p>
        </w:tc>
      </w:tr>
      <w:tr w:rsidR="00795213" w:rsidRPr="00822EE0" w14:paraId="0FED05AE"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7BC7C7" w14:textId="77777777" w:rsidR="00795213" w:rsidRPr="00822EE0" w:rsidRDefault="00795213"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CABD5B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7329EB5"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FF3556"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8ADE4D4" w14:textId="77777777" w:rsidR="00795213" w:rsidRPr="00822EE0" w:rsidRDefault="00795213"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223088E3"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02736" w14:textId="77777777" w:rsidR="00795213" w:rsidRPr="00822EE0" w:rsidRDefault="00795213" w:rsidP="00FB00E0">
            <w:pPr>
              <w:jc w:val="center"/>
            </w:pPr>
            <w:r w:rsidRPr="00822EE0">
              <w:t>6 247 131,40</w:t>
            </w:r>
          </w:p>
        </w:tc>
      </w:tr>
      <w:tr w:rsidR="00795213" w:rsidRPr="00822EE0" w14:paraId="23887F78"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FAD7E" w14:textId="77777777" w:rsidR="00795213" w:rsidRPr="00822EE0" w:rsidRDefault="00795213" w:rsidP="00FB00E0">
            <w:r w:rsidRPr="00822EE0">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5AF86F9"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9D9F43E"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97BDD0A"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FDBC5C3" w14:textId="77777777" w:rsidR="00795213" w:rsidRPr="00822EE0" w:rsidRDefault="00795213"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3D3EB0B8"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E4562" w14:textId="77777777" w:rsidR="00795213" w:rsidRPr="00822EE0" w:rsidRDefault="00795213" w:rsidP="00FB00E0">
            <w:pPr>
              <w:jc w:val="center"/>
            </w:pPr>
            <w:r w:rsidRPr="00822EE0">
              <w:t>18 886 623,80</w:t>
            </w:r>
          </w:p>
        </w:tc>
      </w:tr>
      <w:tr w:rsidR="00795213" w:rsidRPr="00822EE0" w14:paraId="26EBF625"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8EE148" w14:textId="77777777" w:rsidR="00795213" w:rsidRPr="00822EE0" w:rsidRDefault="00795213"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26553F4"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452BED0"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6EFF1C"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E3DD54C" w14:textId="77777777" w:rsidR="00795213" w:rsidRPr="00822EE0" w:rsidRDefault="00795213"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552CB5AD"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28B6F" w14:textId="77777777" w:rsidR="00795213" w:rsidRPr="00822EE0" w:rsidRDefault="00795213" w:rsidP="00FB00E0">
            <w:pPr>
              <w:jc w:val="center"/>
            </w:pPr>
            <w:r w:rsidRPr="00822EE0">
              <w:t>195 067,00</w:t>
            </w:r>
          </w:p>
        </w:tc>
      </w:tr>
      <w:tr w:rsidR="00795213" w:rsidRPr="00822EE0" w14:paraId="1249DCC2"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4EB498"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7730C2C"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3A6F5D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731E458"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011B007" w14:textId="77777777" w:rsidR="00795213" w:rsidRPr="00822EE0" w:rsidRDefault="00795213"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619ACEE3"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CC36" w14:textId="77777777" w:rsidR="00795213" w:rsidRPr="00822EE0" w:rsidRDefault="00795213" w:rsidP="00FB00E0">
            <w:pPr>
              <w:jc w:val="center"/>
            </w:pPr>
            <w:r w:rsidRPr="00822EE0">
              <w:t>2 065 240,29</w:t>
            </w:r>
          </w:p>
        </w:tc>
      </w:tr>
      <w:tr w:rsidR="00795213" w:rsidRPr="00822EE0" w14:paraId="66C57A6A" w14:textId="77777777" w:rsidTr="00FB00E0">
        <w:trPr>
          <w:trHeight w:val="472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6A73D" w14:textId="77777777" w:rsidR="00795213" w:rsidRPr="00822EE0" w:rsidRDefault="00795213"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26AA1CF"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FCE4316"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6F0885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4AC7523" w14:textId="77777777" w:rsidR="00795213" w:rsidRPr="00822EE0" w:rsidRDefault="00795213" w:rsidP="00FB00E0">
            <w:pPr>
              <w:jc w:val="center"/>
            </w:pPr>
            <w:r w:rsidRPr="00822EE0">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57168446"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D52FD" w14:textId="77777777" w:rsidR="00795213" w:rsidRPr="00822EE0" w:rsidRDefault="00795213" w:rsidP="00FB00E0">
            <w:pPr>
              <w:jc w:val="center"/>
            </w:pPr>
            <w:r w:rsidRPr="00822EE0">
              <w:t>102 722 306,42</w:t>
            </w:r>
          </w:p>
        </w:tc>
      </w:tr>
      <w:tr w:rsidR="00795213" w:rsidRPr="00822EE0" w14:paraId="3A035256" w14:textId="77777777" w:rsidTr="00FB00E0">
        <w:trPr>
          <w:trHeight w:val="42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F631CA" w14:textId="77777777" w:rsidR="00795213" w:rsidRPr="00822EE0" w:rsidRDefault="00795213"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FE0E0D5"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1E2C0A"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8C3B3F"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7C9C1E5" w14:textId="77777777" w:rsidR="00795213" w:rsidRPr="00822EE0" w:rsidRDefault="00795213" w:rsidP="00FB00E0">
            <w:pPr>
              <w:jc w:val="center"/>
            </w:pPr>
            <w:r w:rsidRPr="00822EE0">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52203825"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C7FF" w14:textId="77777777" w:rsidR="00795213" w:rsidRPr="00822EE0" w:rsidRDefault="00795213" w:rsidP="00FB00E0">
            <w:pPr>
              <w:jc w:val="center"/>
            </w:pPr>
            <w:r w:rsidRPr="00822EE0">
              <w:t>3 003 272,00</w:t>
            </w:r>
          </w:p>
        </w:tc>
      </w:tr>
      <w:tr w:rsidR="00795213" w:rsidRPr="00822EE0" w14:paraId="43BC678E" w14:textId="77777777" w:rsidTr="00FB00E0">
        <w:trPr>
          <w:trHeight w:val="441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A78C5"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177FB00"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2E51C3F"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79706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FDB1A1B" w14:textId="77777777" w:rsidR="00795213" w:rsidRPr="00822EE0" w:rsidRDefault="00795213" w:rsidP="00FB00E0">
            <w:pPr>
              <w:jc w:val="center"/>
            </w:pPr>
            <w:r w:rsidRPr="00822EE0">
              <w:t>01 3 01 81090</w:t>
            </w:r>
          </w:p>
        </w:tc>
        <w:tc>
          <w:tcPr>
            <w:tcW w:w="1107" w:type="dxa"/>
            <w:tcBorders>
              <w:top w:val="single" w:sz="4" w:space="0" w:color="auto"/>
              <w:left w:val="nil"/>
              <w:bottom w:val="single" w:sz="4" w:space="0" w:color="auto"/>
              <w:right w:val="nil"/>
            </w:tcBorders>
            <w:shd w:val="clear" w:color="000000" w:fill="FFFFFF"/>
            <w:noWrap/>
            <w:vAlign w:val="center"/>
            <w:hideMark/>
          </w:tcPr>
          <w:p w14:paraId="0385581A" w14:textId="77777777" w:rsidR="00795213" w:rsidRPr="00822EE0" w:rsidRDefault="00795213" w:rsidP="00FB00E0">
            <w:pPr>
              <w:jc w:val="center"/>
            </w:pPr>
            <w:r w:rsidRPr="00822EE0">
              <w:t>100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18C34" w14:textId="77777777" w:rsidR="00795213" w:rsidRPr="00822EE0" w:rsidRDefault="00795213" w:rsidP="00FB00E0">
            <w:pPr>
              <w:jc w:val="center"/>
            </w:pPr>
            <w:r w:rsidRPr="00822EE0">
              <w:t>3 749 760,00</w:t>
            </w:r>
          </w:p>
        </w:tc>
      </w:tr>
      <w:tr w:rsidR="00795213" w:rsidRPr="00822EE0" w14:paraId="039CF5E8" w14:textId="77777777" w:rsidTr="00FB00E0">
        <w:trPr>
          <w:trHeight w:val="33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D830F" w14:textId="77777777" w:rsidR="00795213" w:rsidRPr="00822EE0" w:rsidRDefault="00795213" w:rsidP="00FB00E0">
            <w:pPr>
              <w:rPr>
                <w:sz w:val="28"/>
                <w:szCs w:val="28"/>
              </w:rPr>
            </w:pPr>
            <w:r w:rsidRPr="00822EE0">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5F9B370"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765931F"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EC9F863"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54AA5A2" w14:textId="77777777" w:rsidR="00795213" w:rsidRPr="00822EE0" w:rsidRDefault="00795213" w:rsidP="00FB00E0">
            <w:pPr>
              <w:jc w:val="center"/>
            </w:pPr>
            <w:r w:rsidRPr="00822EE0">
              <w:t>01 3 02 83390</w:t>
            </w:r>
          </w:p>
        </w:tc>
        <w:tc>
          <w:tcPr>
            <w:tcW w:w="1107" w:type="dxa"/>
            <w:tcBorders>
              <w:top w:val="single" w:sz="4" w:space="0" w:color="auto"/>
              <w:left w:val="nil"/>
              <w:bottom w:val="single" w:sz="4" w:space="0" w:color="auto"/>
              <w:right w:val="nil"/>
            </w:tcBorders>
            <w:shd w:val="clear" w:color="000000" w:fill="FFFFFF"/>
            <w:noWrap/>
            <w:vAlign w:val="center"/>
            <w:hideMark/>
          </w:tcPr>
          <w:p w14:paraId="4BC1367B"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3E59F" w14:textId="77777777" w:rsidR="00795213" w:rsidRPr="00822EE0" w:rsidRDefault="00795213" w:rsidP="00FB00E0">
            <w:pPr>
              <w:jc w:val="center"/>
            </w:pPr>
            <w:r w:rsidRPr="00822EE0">
              <w:t>2 122 783,20</w:t>
            </w:r>
          </w:p>
        </w:tc>
      </w:tr>
      <w:tr w:rsidR="00795213" w:rsidRPr="00822EE0" w14:paraId="31E9DE67" w14:textId="77777777" w:rsidTr="00FB00E0">
        <w:trPr>
          <w:trHeight w:val="81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8366"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AC7A9CA"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8C953AC"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9BA42E"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3F6697A" w14:textId="77777777" w:rsidR="00795213" w:rsidRPr="00822EE0" w:rsidRDefault="00795213" w:rsidP="00FB00E0">
            <w:pPr>
              <w:jc w:val="center"/>
            </w:pPr>
            <w:r w:rsidRPr="00822EE0">
              <w:t>01 3 01 89700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F39555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358B0920" w14:textId="77777777" w:rsidR="00795213" w:rsidRPr="00822EE0" w:rsidRDefault="00795213" w:rsidP="00FB00E0">
            <w:pPr>
              <w:jc w:val="center"/>
            </w:pPr>
            <w:r w:rsidRPr="00822EE0">
              <w:t>497 295,00</w:t>
            </w:r>
          </w:p>
        </w:tc>
      </w:tr>
      <w:tr w:rsidR="00795213" w:rsidRPr="00822EE0" w14:paraId="49EE1BD0" w14:textId="77777777" w:rsidTr="00FB00E0">
        <w:trPr>
          <w:trHeight w:val="567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5DDB9" w14:textId="77777777" w:rsidR="00795213" w:rsidRPr="00822EE0" w:rsidRDefault="00795213" w:rsidP="00FB00E0">
            <w:r w:rsidRPr="00822EE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017E6EA"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002574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4DB2872"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6AB553C" w14:textId="77777777" w:rsidR="00795213" w:rsidRPr="00822EE0" w:rsidRDefault="00795213" w:rsidP="00FB00E0">
            <w:pPr>
              <w:jc w:val="center"/>
            </w:pPr>
            <w:r w:rsidRPr="00822EE0">
              <w:t>01 3 01 R3031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5F1C500"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371F618C" w14:textId="77777777" w:rsidR="00795213" w:rsidRPr="00822EE0" w:rsidRDefault="00795213" w:rsidP="00FB00E0">
            <w:pPr>
              <w:jc w:val="center"/>
            </w:pPr>
            <w:r w:rsidRPr="00822EE0">
              <w:t>0,00</w:t>
            </w:r>
          </w:p>
        </w:tc>
      </w:tr>
      <w:tr w:rsidR="00795213" w:rsidRPr="00822EE0" w14:paraId="02D8445B"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DE03D" w14:textId="77777777" w:rsidR="00795213" w:rsidRPr="00822EE0" w:rsidRDefault="00795213"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F8070A7"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D6EB77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8159BA"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C5BF409" w14:textId="77777777" w:rsidR="00795213" w:rsidRPr="00822EE0" w:rsidRDefault="00795213" w:rsidP="00FB00E0">
            <w:pPr>
              <w:jc w:val="center"/>
            </w:pPr>
            <w:r w:rsidRPr="00822EE0">
              <w:t>01 3 01 L3041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EADD156"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D44C8CD" w14:textId="77777777" w:rsidR="00795213" w:rsidRPr="00822EE0" w:rsidRDefault="00795213" w:rsidP="00FB00E0">
            <w:pPr>
              <w:jc w:val="center"/>
            </w:pPr>
            <w:r w:rsidRPr="00822EE0">
              <w:t>6 989 448,68</w:t>
            </w:r>
          </w:p>
        </w:tc>
      </w:tr>
      <w:tr w:rsidR="00795213" w:rsidRPr="00822EE0" w14:paraId="0A9ED196"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30F7B" w14:textId="77777777" w:rsidR="00795213" w:rsidRPr="00822EE0" w:rsidRDefault="00795213" w:rsidP="00FB00E0">
            <w:r w:rsidRPr="00822EE0">
              <w:lastRenderedPageBreak/>
              <w:t>Капитальный ремонт объектов общего образования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F35B2E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A1D5B3A"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419E1A"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75B4A12" w14:textId="77777777" w:rsidR="00795213" w:rsidRPr="00822EE0" w:rsidRDefault="00795213" w:rsidP="00FB00E0">
            <w:pPr>
              <w:jc w:val="center"/>
            </w:pPr>
            <w:r w:rsidRPr="00822EE0">
              <w:t>01 3 01 S1020</w:t>
            </w:r>
          </w:p>
        </w:tc>
        <w:tc>
          <w:tcPr>
            <w:tcW w:w="1107" w:type="dxa"/>
            <w:tcBorders>
              <w:top w:val="single" w:sz="4" w:space="0" w:color="auto"/>
              <w:left w:val="nil"/>
              <w:bottom w:val="single" w:sz="4" w:space="0" w:color="auto"/>
              <w:right w:val="nil"/>
            </w:tcBorders>
            <w:shd w:val="clear" w:color="000000" w:fill="FFFFFF"/>
            <w:noWrap/>
            <w:vAlign w:val="center"/>
            <w:hideMark/>
          </w:tcPr>
          <w:p w14:paraId="343593B2"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FD082" w14:textId="77777777" w:rsidR="00795213" w:rsidRPr="00822EE0" w:rsidRDefault="00795213" w:rsidP="00FB00E0">
            <w:pPr>
              <w:jc w:val="center"/>
            </w:pPr>
            <w:r w:rsidRPr="00822EE0">
              <w:t>14 783 880,00</w:t>
            </w:r>
          </w:p>
        </w:tc>
      </w:tr>
      <w:tr w:rsidR="00795213" w:rsidRPr="00822EE0" w14:paraId="241B18E3"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DB307A" w14:textId="77777777" w:rsidR="00795213" w:rsidRPr="00822EE0" w:rsidRDefault="00795213"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8DF68A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DBE8836"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7C6CA3"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D608E24" w14:textId="77777777" w:rsidR="00795213" w:rsidRPr="00822EE0" w:rsidRDefault="00795213" w:rsidP="00FB00E0">
            <w:pPr>
              <w:jc w:val="center"/>
            </w:pPr>
            <w:r w:rsidRPr="00822EE0">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C39EE9E"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58400AF" w14:textId="77777777" w:rsidR="00795213" w:rsidRPr="00822EE0" w:rsidRDefault="00795213" w:rsidP="00FB00E0">
            <w:pPr>
              <w:jc w:val="center"/>
            </w:pPr>
            <w:r w:rsidRPr="00822EE0">
              <w:t>6 315 790,00</w:t>
            </w:r>
          </w:p>
        </w:tc>
      </w:tr>
      <w:tr w:rsidR="00795213" w:rsidRPr="00822EE0" w14:paraId="72143B17" w14:textId="77777777" w:rsidTr="00FB00E0">
        <w:trPr>
          <w:trHeight w:val="103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671BD" w14:textId="77777777" w:rsidR="00795213" w:rsidRPr="00822EE0" w:rsidRDefault="00795213"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C963F1F"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B004B7A"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55C382C"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DE3DA4E" w14:textId="77777777" w:rsidR="00795213" w:rsidRPr="00822EE0" w:rsidRDefault="00795213" w:rsidP="00FB00E0">
            <w:pPr>
              <w:jc w:val="center"/>
            </w:pPr>
            <w:r w:rsidRPr="00822EE0">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93AD8F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1A1AA6F" w14:textId="77777777" w:rsidR="00795213" w:rsidRPr="00822EE0" w:rsidRDefault="00795213" w:rsidP="00FB00E0">
            <w:pPr>
              <w:jc w:val="center"/>
            </w:pPr>
            <w:r w:rsidRPr="00822EE0">
              <w:t>2 233 732,36</w:t>
            </w:r>
          </w:p>
        </w:tc>
      </w:tr>
      <w:tr w:rsidR="00795213" w:rsidRPr="00822EE0" w14:paraId="08073F49"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BC83C" w14:textId="77777777" w:rsidR="00795213" w:rsidRPr="00822EE0" w:rsidRDefault="00795213"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3AD686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E8B49FB"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0A1E0C0"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2D37F2ED" w14:textId="77777777" w:rsidR="00795213" w:rsidRPr="00822EE0" w:rsidRDefault="00795213" w:rsidP="00FB00E0">
            <w:pPr>
              <w:jc w:val="center"/>
            </w:pPr>
            <w:r w:rsidRPr="00822EE0">
              <w:t>01 3 01 00170</w:t>
            </w:r>
          </w:p>
        </w:tc>
        <w:tc>
          <w:tcPr>
            <w:tcW w:w="1107" w:type="dxa"/>
            <w:tcBorders>
              <w:top w:val="single" w:sz="4" w:space="0" w:color="auto"/>
              <w:left w:val="nil"/>
              <w:bottom w:val="single" w:sz="4" w:space="0" w:color="auto"/>
              <w:right w:val="nil"/>
            </w:tcBorders>
            <w:shd w:val="clear" w:color="000000" w:fill="FFFFFF"/>
            <w:noWrap/>
            <w:vAlign w:val="center"/>
            <w:hideMark/>
          </w:tcPr>
          <w:p w14:paraId="566F4B62" w14:textId="77777777" w:rsidR="00795213" w:rsidRPr="00822EE0" w:rsidRDefault="00795213" w:rsidP="00FB00E0">
            <w:pPr>
              <w:jc w:val="center"/>
            </w:pPr>
            <w:r w:rsidRPr="00822EE0">
              <w:t>600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BCDEA" w14:textId="77777777" w:rsidR="00795213" w:rsidRPr="00822EE0" w:rsidRDefault="00795213" w:rsidP="00FB00E0">
            <w:pPr>
              <w:jc w:val="center"/>
            </w:pPr>
            <w:r w:rsidRPr="00822EE0">
              <w:t>9 766 488,64</w:t>
            </w:r>
          </w:p>
        </w:tc>
      </w:tr>
      <w:tr w:rsidR="00795213" w:rsidRPr="00822EE0" w14:paraId="4696EAC2"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38C9E" w14:textId="77777777" w:rsidR="00795213" w:rsidRPr="00822EE0" w:rsidRDefault="00795213"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E064C9D"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2B5D3E3"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8E95CA"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D1536A2" w14:textId="77777777" w:rsidR="00795213" w:rsidRPr="00822EE0" w:rsidRDefault="00795213"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21DDACEF" w14:textId="77777777" w:rsidR="00795213" w:rsidRPr="00822EE0" w:rsidRDefault="00795213" w:rsidP="00FB00E0">
            <w:pPr>
              <w:jc w:val="center"/>
            </w:pPr>
            <w:r w:rsidRPr="00822EE0">
              <w:t>600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01C9F" w14:textId="77777777" w:rsidR="00795213" w:rsidRPr="00822EE0" w:rsidRDefault="00795213" w:rsidP="00FB00E0">
            <w:pPr>
              <w:jc w:val="center"/>
            </w:pPr>
            <w:r w:rsidRPr="00822EE0">
              <w:t>121 181,57</w:t>
            </w:r>
          </w:p>
        </w:tc>
      </w:tr>
      <w:tr w:rsidR="00795213" w:rsidRPr="00822EE0" w14:paraId="32271E0E"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8FD01"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1CED1C0"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6518A0B"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2992EC"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42F65A26" w14:textId="77777777" w:rsidR="00795213" w:rsidRPr="00822EE0" w:rsidRDefault="00795213" w:rsidP="00FB00E0">
            <w:pPr>
              <w:jc w:val="center"/>
            </w:pPr>
            <w:r w:rsidRPr="00822EE0">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7FED4BA7" w14:textId="77777777" w:rsidR="00795213" w:rsidRPr="00822EE0" w:rsidRDefault="00795213" w:rsidP="00FB00E0">
            <w:pPr>
              <w:jc w:val="center"/>
            </w:pPr>
            <w:r w:rsidRPr="00822EE0">
              <w:t>600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C3C6E" w14:textId="77777777" w:rsidR="00795213" w:rsidRPr="00822EE0" w:rsidRDefault="00795213" w:rsidP="00FB00E0">
            <w:pPr>
              <w:jc w:val="center"/>
            </w:pPr>
            <w:r w:rsidRPr="00822EE0">
              <w:t>12 515 910,00</w:t>
            </w:r>
          </w:p>
        </w:tc>
      </w:tr>
      <w:tr w:rsidR="00795213" w:rsidRPr="00822EE0" w14:paraId="4E4EFC54"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B8CD9D" w14:textId="77777777" w:rsidR="00795213" w:rsidRPr="00822EE0" w:rsidRDefault="00795213"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9B4C14C"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668627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96519C"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AC5BA77" w14:textId="77777777" w:rsidR="00795213" w:rsidRPr="00822EE0" w:rsidRDefault="00795213" w:rsidP="00FB00E0">
            <w:pPr>
              <w:jc w:val="center"/>
            </w:pPr>
            <w:r w:rsidRPr="00822EE0">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3E8F5D8B" w14:textId="77777777" w:rsidR="00795213" w:rsidRPr="00822EE0" w:rsidRDefault="00795213" w:rsidP="00FB00E0">
            <w:pPr>
              <w:jc w:val="center"/>
            </w:pPr>
            <w:r w:rsidRPr="00822EE0">
              <w:t>800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47025" w14:textId="77777777" w:rsidR="00795213" w:rsidRPr="00822EE0" w:rsidRDefault="00795213" w:rsidP="00FB00E0">
            <w:pPr>
              <w:jc w:val="center"/>
            </w:pPr>
            <w:r w:rsidRPr="00822EE0">
              <w:t>22 310,00</w:t>
            </w:r>
          </w:p>
        </w:tc>
      </w:tr>
      <w:tr w:rsidR="00795213" w:rsidRPr="00822EE0" w14:paraId="54ED1308"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307E5" w14:textId="77777777" w:rsidR="00795213" w:rsidRPr="00822EE0" w:rsidRDefault="00795213" w:rsidP="00FB00E0">
            <w:r w:rsidRPr="00822EE0">
              <w:lastRenderedPageBreak/>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822EE0">
              <w:t>области(</w:t>
            </w:r>
            <w:proofErr w:type="gramEnd"/>
            <w:r w:rsidRPr="00822EE0">
              <w:t>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BC2ACD1"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66C927C"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3C809A"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21E80D2" w14:textId="77777777" w:rsidR="00795213" w:rsidRPr="00822EE0" w:rsidRDefault="00795213" w:rsidP="00FB00E0">
            <w:pPr>
              <w:jc w:val="center"/>
            </w:pPr>
            <w:r w:rsidRPr="00822EE0">
              <w:t>01 3 01 S1420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740A8D7" w14:textId="77777777" w:rsidR="00795213" w:rsidRPr="00822EE0" w:rsidRDefault="00795213" w:rsidP="00FB00E0">
            <w:pPr>
              <w:jc w:val="center"/>
            </w:pPr>
            <w:r w:rsidRPr="00822EE0">
              <w:t>600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369A34EC" w14:textId="77777777" w:rsidR="00795213" w:rsidRPr="00822EE0" w:rsidRDefault="00795213" w:rsidP="00FB00E0">
            <w:pPr>
              <w:jc w:val="center"/>
            </w:pPr>
            <w:r w:rsidRPr="00822EE0">
              <w:t> </w:t>
            </w:r>
          </w:p>
        </w:tc>
      </w:tr>
      <w:tr w:rsidR="00795213" w:rsidRPr="00822EE0" w14:paraId="702CAECA"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FF6D2" w14:textId="77777777" w:rsidR="00795213" w:rsidRPr="00822EE0" w:rsidRDefault="00795213"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7AC92C1"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286E65B"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400EA4" w14:textId="77777777" w:rsidR="00795213" w:rsidRPr="00822EE0" w:rsidRDefault="00795213" w:rsidP="00FB00E0">
            <w:pPr>
              <w:jc w:val="center"/>
            </w:pPr>
            <w:r w:rsidRPr="00822EE0">
              <w:t>.07</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07EA4C2" w14:textId="77777777" w:rsidR="00795213" w:rsidRPr="00822EE0" w:rsidRDefault="00795213" w:rsidP="00FB00E0">
            <w:pPr>
              <w:jc w:val="center"/>
            </w:pPr>
            <w:r w:rsidRPr="00822EE0">
              <w:t>01 3 04 21410</w:t>
            </w:r>
          </w:p>
        </w:tc>
        <w:tc>
          <w:tcPr>
            <w:tcW w:w="1107" w:type="dxa"/>
            <w:tcBorders>
              <w:top w:val="single" w:sz="4" w:space="0" w:color="auto"/>
              <w:left w:val="nil"/>
              <w:bottom w:val="single" w:sz="4" w:space="0" w:color="auto"/>
              <w:right w:val="nil"/>
            </w:tcBorders>
            <w:shd w:val="clear" w:color="000000" w:fill="FFFFFF"/>
            <w:noWrap/>
            <w:vAlign w:val="center"/>
            <w:hideMark/>
          </w:tcPr>
          <w:p w14:paraId="458397FE"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ACC4E" w14:textId="77777777" w:rsidR="00795213" w:rsidRPr="00822EE0" w:rsidRDefault="00795213" w:rsidP="00FB00E0">
            <w:pPr>
              <w:jc w:val="center"/>
            </w:pPr>
            <w:r w:rsidRPr="00822EE0">
              <w:t>210 000,00</w:t>
            </w:r>
          </w:p>
        </w:tc>
      </w:tr>
      <w:tr w:rsidR="00795213" w:rsidRPr="00822EE0" w14:paraId="14307C9D"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3A6F25" w14:textId="77777777" w:rsidR="00795213" w:rsidRPr="00822EE0" w:rsidRDefault="00795213"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5C6D0B5"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74189BD"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84E1DA2"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7D3A0FF" w14:textId="77777777" w:rsidR="00795213" w:rsidRPr="00822EE0" w:rsidRDefault="00795213" w:rsidP="00FB00E0">
            <w:pPr>
              <w:jc w:val="center"/>
            </w:pPr>
            <w:r w:rsidRPr="00822EE0">
              <w:t>01 3 02 80200</w:t>
            </w:r>
          </w:p>
        </w:tc>
        <w:tc>
          <w:tcPr>
            <w:tcW w:w="1107" w:type="dxa"/>
            <w:tcBorders>
              <w:top w:val="single" w:sz="4" w:space="0" w:color="auto"/>
              <w:left w:val="nil"/>
              <w:bottom w:val="single" w:sz="4" w:space="0" w:color="auto"/>
              <w:right w:val="nil"/>
            </w:tcBorders>
            <w:shd w:val="clear" w:color="000000" w:fill="FFFFFF"/>
            <w:noWrap/>
            <w:vAlign w:val="center"/>
            <w:hideMark/>
          </w:tcPr>
          <w:p w14:paraId="6CD44BF9"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37A88" w14:textId="77777777" w:rsidR="00795213" w:rsidRPr="00822EE0" w:rsidRDefault="00795213" w:rsidP="00FB00E0">
            <w:pPr>
              <w:jc w:val="center"/>
            </w:pPr>
            <w:r w:rsidRPr="00822EE0">
              <w:t>63 420,00</w:t>
            </w:r>
          </w:p>
        </w:tc>
      </w:tr>
      <w:tr w:rsidR="00795213" w:rsidRPr="00822EE0" w14:paraId="331B59E0"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95845" w14:textId="77777777" w:rsidR="00795213" w:rsidRPr="00822EE0" w:rsidRDefault="00795213"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42C229E"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C38A8D1"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4B13438"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D2CF719" w14:textId="77777777" w:rsidR="00795213" w:rsidRPr="00822EE0" w:rsidRDefault="00795213" w:rsidP="00FB00E0">
            <w:pPr>
              <w:jc w:val="center"/>
            </w:pPr>
            <w:r w:rsidRPr="00822EE0">
              <w:t>01 3 02 S0190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110611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C6A3FB9" w14:textId="77777777" w:rsidR="00795213" w:rsidRPr="00822EE0" w:rsidRDefault="00795213" w:rsidP="00FB00E0">
            <w:pPr>
              <w:jc w:val="center"/>
            </w:pPr>
            <w:r w:rsidRPr="00822EE0">
              <w:t>1 579 158,00</w:t>
            </w:r>
          </w:p>
        </w:tc>
      </w:tr>
      <w:tr w:rsidR="00795213" w:rsidRPr="00822EE0" w14:paraId="73A49DFC"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3B53ACA9"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39169"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DBE1D98"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1822FC1"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A6EC94B"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72D1558"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798954E" w14:textId="77777777" w:rsidR="00795213" w:rsidRPr="00822EE0" w:rsidRDefault="00795213" w:rsidP="00FB00E0">
            <w:pPr>
              <w:jc w:val="center"/>
            </w:pPr>
            <w:r w:rsidRPr="00822EE0">
              <w:t>3 961 211,95</w:t>
            </w:r>
          </w:p>
        </w:tc>
      </w:tr>
      <w:tr w:rsidR="00795213" w:rsidRPr="00822EE0" w14:paraId="523A965A"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0D4DC5C9" w14:textId="77777777" w:rsidR="00795213" w:rsidRPr="00822EE0" w:rsidRDefault="00795213"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95F9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C55789"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BBEC6C"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069DA47"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7E7B6F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F635ED9" w14:textId="77777777" w:rsidR="00795213" w:rsidRPr="00822EE0" w:rsidRDefault="00795213" w:rsidP="00FB00E0">
            <w:pPr>
              <w:jc w:val="center"/>
            </w:pPr>
            <w:r w:rsidRPr="00822EE0">
              <w:t>27 000,00</w:t>
            </w:r>
          </w:p>
        </w:tc>
      </w:tr>
      <w:tr w:rsidR="00795213" w:rsidRPr="00822EE0" w14:paraId="278F43D9" w14:textId="77777777" w:rsidTr="00FB00E0">
        <w:trPr>
          <w:trHeight w:val="63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2CA6EDB6" w14:textId="77777777" w:rsidR="00795213" w:rsidRPr="00822EE0" w:rsidRDefault="00795213" w:rsidP="00FB00E0">
            <w:r w:rsidRPr="00822EE0">
              <w:t>Обеспечение функций исполнительных органов местного самоуправления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A31FE"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B5C8CB5"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88EAE67"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4C59D88"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C392479"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7392D65" w14:textId="77777777" w:rsidR="00795213" w:rsidRPr="00822EE0" w:rsidRDefault="00795213" w:rsidP="00FB00E0">
            <w:pPr>
              <w:jc w:val="center"/>
            </w:pPr>
            <w:r w:rsidRPr="00822EE0">
              <w:t>32 796,00</w:t>
            </w:r>
          </w:p>
        </w:tc>
      </w:tr>
      <w:tr w:rsidR="00795213" w:rsidRPr="00822EE0" w14:paraId="014AC6E0"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AB299"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7127E7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B8A3767"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7C4FA6"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C085611" w14:textId="77777777" w:rsidR="00795213" w:rsidRPr="00822EE0" w:rsidRDefault="00795213"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6DA9DF2"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BEA299A" w14:textId="77777777" w:rsidR="00795213" w:rsidRPr="00822EE0" w:rsidRDefault="00795213" w:rsidP="00FB00E0">
            <w:pPr>
              <w:jc w:val="center"/>
            </w:pPr>
            <w:r w:rsidRPr="00822EE0">
              <w:t>8 218 758,51</w:t>
            </w:r>
          </w:p>
        </w:tc>
      </w:tr>
      <w:tr w:rsidR="00795213" w:rsidRPr="00822EE0" w14:paraId="49C87C8B"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C2F41" w14:textId="77777777" w:rsidR="00795213" w:rsidRPr="00822EE0" w:rsidRDefault="00795213"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A6DAD13"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C959CC9"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ACBC50"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7C1151D" w14:textId="77777777" w:rsidR="00795213" w:rsidRPr="00822EE0" w:rsidRDefault="00795213"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553E163"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DFA6383" w14:textId="77777777" w:rsidR="00795213" w:rsidRPr="00822EE0" w:rsidRDefault="00795213" w:rsidP="00FB00E0">
            <w:pPr>
              <w:jc w:val="center"/>
            </w:pPr>
            <w:r w:rsidRPr="00822EE0">
              <w:t>7 313 161,94</w:t>
            </w:r>
          </w:p>
        </w:tc>
      </w:tr>
      <w:tr w:rsidR="00795213" w:rsidRPr="00822EE0" w14:paraId="6F8391AD"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5EC62D" w14:textId="77777777" w:rsidR="00795213" w:rsidRPr="00822EE0" w:rsidRDefault="00795213" w:rsidP="00FB00E0">
            <w:r w:rsidRPr="00822EE0">
              <w:t>Обеспечение деятельности муниципальных казенных учреждений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DE5727A"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665B320"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6958F64"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2AAD515" w14:textId="77777777" w:rsidR="00795213" w:rsidRPr="00822EE0" w:rsidRDefault="00795213"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EBD53BB"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0420341" w14:textId="77777777" w:rsidR="00795213" w:rsidRPr="00822EE0" w:rsidRDefault="00795213" w:rsidP="00FB00E0">
            <w:pPr>
              <w:jc w:val="center"/>
            </w:pPr>
            <w:r w:rsidRPr="00822EE0">
              <w:t>31 388,00</w:t>
            </w:r>
          </w:p>
        </w:tc>
      </w:tr>
      <w:tr w:rsidR="00795213" w:rsidRPr="00822EE0" w14:paraId="48322952"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89B7A" w14:textId="77777777" w:rsidR="00795213" w:rsidRPr="00822EE0" w:rsidRDefault="00795213"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EF15417"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33B5BF"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D02D7C"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26DEABA" w14:textId="77777777" w:rsidR="00795213" w:rsidRPr="00822EE0" w:rsidRDefault="00795213" w:rsidP="00FB00E0">
            <w:pPr>
              <w:jc w:val="center"/>
            </w:pPr>
            <w:r w:rsidRPr="00822EE0">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DD2C501"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9DC6C43" w14:textId="77777777" w:rsidR="00795213" w:rsidRPr="00822EE0" w:rsidRDefault="00795213" w:rsidP="00FB00E0">
            <w:pPr>
              <w:jc w:val="center"/>
            </w:pPr>
            <w:r w:rsidRPr="00822EE0">
              <w:t>80 000,00</w:t>
            </w:r>
          </w:p>
        </w:tc>
      </w:tr>
      <w:tr w:rsidR="00795213" w:rsidRPr="00822EE0" w14:paraId="0C3D036E"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8069B" w14:textId="77777777" w:rsidR="00795213" w:rsidRPr="00822EE0" w:rsidRDefault="00795213" w:rsidP="00FB00E0">
            <w:r w:rsidRPr="00822EE0">
              <w:t>Проведение районных мероприятий в сфере образования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CD23DA6"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894053D"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99B96B"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16B29EC" w14:textId="77777777" w:rsidR="00795213" w:rsidRPr="00822EE0" w:rsidRDefault="00795213" w:rsidP="00FB00E0">
            <w:pPr>
              <w:jc w:val="center"/>
            </w:pPr>
            <w:r w:rsidRPr="00822EE0">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733F35D" w14:textId="77777777" w:rsidR="00795213" w:rsidRPr="00822EE0" w:rsidRDefault="00795213" w:rsidP="00FB00E0">
            <w:pPr>
              <w:jc w:val="center"/>
            </w:pPr>
            <w:r w:rsidRPr="00822EE0">
              <w:t>300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F0C0C33" w14:textId="77777777" w:rsidR="00795213" w:rsidRPr="00822EE0" w:rsidRDefault="00795213" w:rsidP="00FB00E0">
            <w:pPr>
              <w:jc w:val="center"/>
            </w:pPr>
            <w:r w:rsidRPr="00822EE0">
              <w:t>30 000,00</w:t>
            </w:r>
          </w:p>
        </w:tc>
      </w:tr>
      <w:tr w:rsidR="00795213" w:rsidRPr="00822EE0" w14:paraId="3728FFC0"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B95307" w14:textId="77777777" w:rsidR="00795213" w:rsidRPr="00822EE0" w:rsidRDefault="00795213" w:rsidP="00FB00E0">
            <w:r w:rsidRPr="00822EE0">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FB2F2A2"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F130870"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37BDDB"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D7B3621" w14:textId="77777777" w:rsidR="00795213" w:rsidRPr="00822EE0" w:rsidRDefault="00795213" w:rsidP="00FB00E0">
            <w:pPr>
              <w:jc w:val="center"/>
            </w:pPr>
            <w:r w:rsidRPr="00822EE0">
              <w:t>01 3 02 80110</w:t>
            </w:r>
          </w:p>
        </w:tc>
        <w:tc>
          <w:tcPr>
            <w:tcW w:w="1107" w:type="dxa"/>
            <w:tcBorders>
              <w:top w:val="single" w:sz="4" w:space="0" w:color="auto"/>
              <w:left w:val="nil"/>
              <w:bottom w:val="single" w:sz="4" w:space="0" w:color="auto"/>
              <w:right w:val="nil"/>
            </w:tcBorders>
            <w:shd w:val="clear" w:color="000000" w:fill="FFFFFF"/>
            <w:noWrap/>
            <w:vAlign w:val="center"/>
            <w:hideMark/>
          </w:tcPr>
          <w:p w14:paraId="6AD852F9"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40323" w14:textId="77777777" w:rsidR="00795213" w:rsidRPr="00822EE0" w:rsidRDefault="00795213" w:rsidP="00FB00E0">
            <w:pPr>
              <w:jc w:val="center"/>
            </w:pPr>
            <w:r w:rsidRPr="00822EE0">
              <w:t>616 595,35</w:t>
            </w:r>
          </w:p>
        </w:tc>
      </w:tr>
      <w:tr w:rsidR="00795213" w:rsidRPr="00822EE0" w14:paraId="6F2C7873" w14:textId="77777777" w:rsidTr="00FB00E0">
        <w:trPr>
          <w:trHeight w:val="81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E83EC5" w14:textId="77777777" w:rsidR="00795213" w:rsidRPr="00822EE0" w:rsidRDefault="00795213"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ABCD31F"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8FC3802"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FD865C"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F1844E6" w14:textId="77777777" w:rsidR="00795213" w:rsidRPr="00822EE0" w:rsidRDefault="00795213" w:rsidP="00FB00E0">
            <w:pPr>
              <w:jc w:val="center"/>
            </w:pPr>
            <w:r w:rsidRPr="00822EE0">
              <w:t>01 3 02 81010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117FE5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0859186" w14:textId="77777777" w:rsidR="00795213" w:rsidRPr="00822EE0" w:rsidRDefault="00795213" w:rsidP="00FB00E0">
            <w:pPr>
              <w:jc w:val="center"/>
            </w:pPr>
            <w:r w:rsidRPr="00822EE0">
              <w:t>112 371,70</w:t>
            </w:r>
          </w:p>
        </w:tc>
      </w:tr>
      <w:tr w:rsidR="00795213" w:rsidRPr="00822EE0" w14:paraId="1E2A4176"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15D704"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8E680A8"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DE27C74"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CD5CA9"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5689629" w14:textId="77777777" w:rsidR="00795213" w:rsidRPr="00822EE0" w:rsidRDefault="00795213"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785589C5"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33378" w14:textId="77777777" w:rsidR="00795213" w:rsidRPr="00822EE0" w:rsidRDefault="00795213" w:rsidP="00FB00E0">
            <w:pPr>
              <w:jc w:val="center"/>
            </w:pPr>
            <w:r w:rsidRPr="00822EE0">
              <w:t>1 750 000,00</w:t>
            </w:r>
          </w:p>
        </w:tc>
      </w:tr>
      <w:tr w:rsidR="00795213" w:rsidRPr="00822EE0" w14:paraId="75A06703" w14:textId="77777777" w:rsidTr="00FB00E0">
        <w:trPr>
          <w:trHeight w:val="1986"/>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E0E8D" w14:textId="77777777" w:rsidR="00795213" w:rsidRPr="00822EE0" w:rsidRDefault="00795213"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A212A63" w14:textId="77777777" w:rsidR="00795213" w:rsidRPr="00822EE0" w:rsidRDefault="00795213"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563F8C6"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4B917B"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918F573" w14:textId="77777777" w:rsidR="00795213" w:rsidRPr="00822EE0" w:rsidRDefault="00795213"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6D8D077A" w14:textId="77777777" w:rsidR="00795213" w:rsidRPr="00822EE0" w:rsidRDefault="00795213" w:rsidP="00FB00E0">
            <w:pPr>
              <w:jc w:val="center"/>
            </w:pPr>
            <w:r w:rsidRPr="00822EE0">
              <w:t>600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4D731" w14:textId="77777777" w:rsidR="00795213" w:rsidRPr="00822EE0" w:rsidRDefault="00795213" w:rsidP="00FB00E0">
            <w:pPr>
              <w:jc w:val="center"/>
            </w:pPr>
            <w:r w:rsidRPr="00822EE0">
              <w:t>240 000,00</w:t>
            </w:r>
          </w:p>
        </w:tc>
      </w:tr>
      <w:tr w:rsidR="00795213" w:rsidRPr="00822EE0" w14:paraId="1F6ED0B6" w14:textId="77777777" w:rsidTr="00FB00E0">
        <w:trPr>
          <w:trHeight w:val="645"/>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259CD3BB" w14:textId="77777777" w:rsidR="00795213" w:rsidRPr="00822EE0" w:rsidRDefault="00795213" w:rsidP="00FB00E0">
            <w:pPr>
              <w:rPr>
                <w:b/>
                <w:bCs/>
              </w:rPr>
            </w:pPr>
            <w:r w:rsidRPr="00822EE0">
              <w:rPr>
                <w:b/>
                <w:bCs/>
              </w:rPr>
              <w:t>Финансовое управление Администрации Комсомольского муниципального района</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0C73674E" w14:textId="77777777" w:rsidR="00795213" w:rsidRPr="00822EE0" w:rsidRDefault="00795213" w:rsidP="00FB00E0">
            <w:pPr>
              <w:jc w:val="center"/>
              <w:rPr>
                <w:b/>
                <w:bCs/>
              </w:rPr>
            </w:pPr>
            <w:r w:rsidRPr="00822EE0">
              <w:rPr>
                <w:b/>
                <w:bCs/>
              </w:rPr>
              <w:t>.053</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424EE1EB" w14:textId="77777777" w:rsidR="00795213" w:rsidRPr="00822EE0" w:rsidRDefault="00795213"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673DD241" w14:textId="77777777" w:rsidR="00795213" w:rsidRPr="00822EE0" w:rsidRDefault="00795213" w:rsidP="00FB00E0">
            <w:pPr>
              <w:jc w:val="center"/>
            </w:pPr>
            <w:r w:rsidRPr="00822EE0">
              <w:t> </w:t>
            </w:r>
          </w:p>
        </w:tc>
        <w:tc>
          <w:tcPr>
            <w:tcW w:w="1650" w:type="dxa"/>
            <w:tcBorders>
              <w:top w:val="single" w:sz="4" w:space="0" w:color="auto"/>
              <w:left w:val="nil"/>
              <w:bottom w:val="single" w:sz="4" w:space="0" w:color="auto"/>
              <w:right w:val="single" w:sz="4" w:space="0" w:color="auto"/>
            </w:tcBorders>
            <w:shd w:val="clear" w:color="000000" w:fill="FABF8F"/>
            <w:vAlign w:val="center"/>
            <w:hideMark/>
          </w:tcPr>
          <w:p w14:paraId="49B7F84E" w14:textId="77777777" w:rsidR="00795213" w:rsidRPr="00822EE0" w:rsidRDefault="00795213" w:rsidP="00FB00E0">
            <w:pPr>
              <w:jc w:val="center"/>
            </w:pPr>
            <w:r w:rsidRPr="00822EE0">
              <w:t> </w:t>
            </w:r>
          </w:p>
        </w:tc>
        <w:tc>
          <w:tcPr>
            <w:tcW w:w="1107" w:type="dxa"/>
            <w:tcBorders>
              <w:top w:val="single" w:sz="4" w:space="0" w:color="auto"/>
              <w:left w:val="nil"/>
              <w:bottom w:val="single" w:sz="4" w:space="0" w:color="auto"/>
              <w:right w:val="nil"/>
            </w:tcBorders>
            <w:shd w:val="clear" w:color="000000" w:fill="FABF8F"/>
            <w:vAlign w:val="center"/>
            <w:hideMark/>
          </w:tcPr>
          <w:p w14:paraId="31BDA95F" w14:textId="77777777" w:rsidR="00795213" w:rsidRPr="00822EE0" w:rsidRDefault="00795213" w:rsidP="00FB00E0">
            <w:pPr>
              <w:jc w:val="center"/>
            </w:pPr>
            <w:r w:rsidRPr="00822EE0">
              <w:t> </w:t>
            </w:r>
          </w:p>
        </w:tc>
        <w:tc>
          <w:tcPr>
            <w:tcW w:w="196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4175D9A" w14:textId="77777777" w:rsidR="00795213" w:rsidRPr="00822EE0" w:rsidRDefault="00795213" w:rsidP="00FB00E0">
            <w:pPr>
              <w:jc w:val="center"/>
              <w:rPr>
                <w:b/>
                <w:bCs/>
              </w:rPr>
            </w:pPr>
            <w:r w:rsidRPr="00822EE0">
              <w:rPr>
                <w:b/>
                <w:bCs/>
              </w:rPr>
              <w:t>9 387 468,00</w:t>
            </w:r>
          </w:p>
        </w:tc>
      </w:tr>
      <w:tr w:rsidR="00795213" w:rsidRPr="00822EE0" w14:paraId="3C53CA32"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7949A1F1"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693DD" w14:textId="77777777" w:rsidR="00795213" w:rsidRPr="00822EE0" w:rsidRDefault="00795213"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AF33BC1"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0485D56"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331A0C1"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1F0F743"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044A9571" w14:textId="77777777" w:rsidR="00795213" w:rsidRPr="00822EE0" w:rsidRDefault="00795213" w:rsidP="00FB00E0">
            <w:pPr>
              <w:jc w:val="center"/>
            </w:pPr>
            <w:r w:rsidRPr="00822EE0">
              <w:t>7 833 796,00</w:t>
            </w:r>
          </w:p>
        </w:tc>
      </w:tr>
      <w:tr w:rsidR="00795213" w:rsidRPr="00822EE0" w14:paraId="67BA0E25"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7580B834" w14:textId="77777777" w:rsidR="00795213" w:rsidRPr="00822EE0" w:rsidRDefault="00795213"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78D23" w14:textId="77777777" w:rsidR="00795213" w:rsidRPr="00822EE0" w:rsidRDefault="00795213"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65E6770"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B2E07F"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F5B3370"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8D13E96"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E5AAD60" w14:textId="77777777" w:rsidR="00795213" w:rsidRPr="00822EE0" w:rsidRDefault="00795213" w:rsidP="00FB00E0">
            <w:pPr>
              <w:jc w:val="center"/>
            </w:pPr>
            <w:r w:rsidRPr="00822EE0">
              <w:t>1 267 672,00</w:t>
            </w:r>
          </w:p>
        </w:tc>
      </w:tr>
      <w:tr w:rsidR="00795213" w:rsidRPr="00822EE0" w14:paraId="4BFE024D"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D8C36" w14:textId="77777777" w:rsidR="00795213" w:rsidRPr="00822EE0" w:rsidRDefault="00795213" w:rsidP="00FB00E0">
            <w:r w:rsidRPr="00822EE0">
              <w:lastRenderedPageBreak/>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DB8ED99" w14:textId="77777777" w:rsidR="00795213" w:rsidRPr="00822EE0" w:rsidRDefault="00795213"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7FFBB1"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E7B1E8"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nil"/>
            </w:tcBorders>
            <w:shd w:val="clear" w:color="000000" w:fill="FFFFFF"/>
            <w:noWrap/>
            <w:vAlign w:val="center"/>
            <w:hideMark/>
          </w:tcPr>
          <w:p w14:paraId="35A0EDBE" w14:textId="77777777" w:rsidR="00795213" w:rsidRPr="00822EE0" w:rsidRDefault="00795213"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CD716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9848563" w14:textId="77777777" w:rsidR="00795213" w:rsidRPr="00822EE0" w:rsidRDefault="00795213" w:rsidP="00FB00E0">
            <w:pPr>
              <w:jc w:val="center"/>
            </w:pPr>
            <w:r w:rsidRPr="00822EE0">
              <w:t>180 000,00</w:t>
            </w:r>
          </w:p>
        </w:tc>
      </w:tr>
      <w:tr w:rsidR="00795213" w:rsidRPr="00822EE0" w14:paraId="2A5709F0"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6AAB2DEB" w14:textId="77777777" w:rsidR="00795213" w:rsidRPr="00822EE0" w:rsidRDefault="00795213"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40D8A6E" w14:textId="77777777" w:rsidR="00795213" w:rsidRPr="00822EE0" w:rsidRDefault="00795213"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68473AE"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56AC42"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21B35D8" w14:textId="77777777" w:rsidR="00795213" w:rsidRPr="00822EE0" w:rsidRDefault="00795213"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8ED7F74"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A3F52C4" w14:textId="77777777" w:rsidR="00795213" w:rsidRPr="00822EE0" w:rsidRDefault="00795213" w:rsidP="00FB00E0">
            <w:pPr>
              <w:jc w:val="center"/>
            </w:pPr>
            <w:r w:rsidRPr="00822EE0">
              <w:t>106 000,00</w:t>
            </w:r>
          </w:p>
        </w:tc>
      </w:tr>
      <w:tr w:rsidR="00795213" w:rsidRPr="00822EE0" w14:paraId="1E8A8BBF"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682502C5" w14:textId="77777777" w:rsidR="00795213" w:rsidRPr="00822EE0" w:rsidRDefault="00795213" w:rsidP="00FB00E0">
            <w:pPr>
              <w:rPr>
                <w:b/>
                <w:bCs/>
              </w:rPr>
            </w:pPr>
            <w:r w:rsidRPr="00822EE0">
              <w:rPr>
                <w:b/>
                <w:bCs/>
              </w:rPr>
              <w:t>Отдел по делам культуры и спорта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6EE81D73" w14:textId="77777777" w:rsidR="00795213" w:rsidRPr="00822EE0" w:rsidRDefault="00795213" w:rsidP="00FB00E0">
            <w:pPr>
              <w:jc w:val="center"/>
              <w:rPr>
                <w:b/>
                <w:bCs/>
              </w:rPr>
            </w:pPr>
            <w:r w:rsidRPr="00822EE0">
              <w:rPr>
                <w:b/>
                <w:bCs/>
              </w:rPr>
              <w:t>.054</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59BEB578" w14:textId="77777777" w:rsidR="00795213" w:rsidRPr="00822EE0" w:rsidRDefault="00795213"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4449DA1" w14:textId="77777777" w:rsidR="00795213" w:rsidRPr="00822EE0" w:rsidRDefault="00795213" w:rsidP="00FB00E0">
            <w:pPr>
              <w:jc w:val="center"/>
            </w:pPr>
            <w:r w:rsidRPr="00822EE0">
              <w:t> </w:t>
            </w:r>
          </w:p>
        </w:tc>
        <w:tc>
          <w:tcPr>
            <w:tcW w:w="1650" w:type="dxa"/>
            <w:tcBorders>
              <w:top w:val="single" w:sz="4" w:space="0" w:color="auto"/>
              <w:left w:val="nil"/>
              <w:bottom w:val="single" w:sz="4" w:space="0" w:color="auto"/>
              <w:right w:val="single" w:sz="4" w:space="0" w:color="auto"/>
            </w:tcBorders>
            <w:shd w:val="clear" w:color="000000" w:fill="FABF8F"/>
            <w:vAlign w:val="center"/>
            <w:hideMark/>
          </w:tcPr>
          <w:p w14:paraId="575FE594" w14:textId="77777777" w:rsidR="00795213" w:rsidRPr="00822EE0" w:rsidRDefault="00795213" w:rsidP="00FB00E0">
            <w:pPr>
              <w:jc w:val="center"/>
            </w:pPr>
            <w:r w:rsidRPr="00822EE0">
              <w:t> </w:t>
            </w:r>
          </w:p>
        </w:tc>
        <w:tc>
          <w:tcPr>
            <w:tcW w:w="1107" w:type="dxa"/>
            <w:tcBorders>
              <w:top w:val="single" w:sz="4" w:space="0" w:color="auto"/>
              <w:left w:val="nil"/>
              <w:bottom w:val="single" w:sz="4" w:space="0" w:color="auto"/>
              <w:right w:val="nil"/>
            </w:tcBorders>
            <w:shd w:val="clear" w:color="000000" w:fill="FABF8F"/>
            <w:vAlign w:val="center"/>
            <w:hideMark/>
          </w:tcPr>
          <w:p w14:paraId="14F75288" w14:textId="77777777" w:rsidR="00795213" w:rsidRPr="00822EE0" w:rsidRDefault="00795213" w:rsidP="00FB00E0">
            <w:pPr>
              <w:jc w:val="center"/>
            </w:pPr>
            <w:r w:rsidRPr="00822EE0">
              <w:t> </w:t>
            </w:r>
          </w:p>
        </w:tc>
        <w:tc>
          <w:tcPr>
            <w:tcW w:w="196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F25F73B" w14:textId="77777777" w:rsidR="00795213" w:rsidRPr="00822EE0" w:rsidRDefault="00795213" w:rsidP="00FB00E0">
            <w:pPr>
              <w:jc w:val="center"/>
              <w:rPr>
                <w:b/>
                <w:bCs/>
              </w:rPr>
            </w:pPr>
            <w:r w:rsidRPr="00822EE0">
              <w:rPr>
                <w:b/>
                <w:bCs/>
              </w:rPr>
              <w:t>80 598 950,10</w:t>
            </w:r>
          </w:p>
        </w:tc>
      </w:tr>
      <w:tr w:rsidR="00795213" w:rsidRPr="00822EE0" w14:paraId="50485C33" w14:textId="77777777" w:rsidTr="00FB00E0">
        <w:trPr>
          <w:trHeight w:val="1260"/>
        </w:trPr>
        <w:tc>
          <w:tcPr>
            <w:tcW w:w="6758" w:type="dxa"/>
            <w:tcBorders>
              <w:top w:val="single" w:sz="4" w:space="0" w:color="auto"/>
              <w:left w:val="single" w:sz="4" w:space="0" w:color="auto"/>
              <w:bottom w:val="single" w:sz="4" w:space="0" w:color="auto"/>
              <w:right w:val="nil"/>
            </w:tcBorders>
            <w:shd w:val="clear" w:color="auto" w:fill="auto"/>
            <w:hideMark/>
          </w:tcPr>
          <w:p w14:paraId="441FD4DC" w14:textId="77777777" w:rsidR="00795213" w:rsidRPr="00822EE0" w:rsidRDefault="00795213"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5D7C9"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70A4080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5FD48507"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770035E1" w14:textId="77777777" w:rsidR="00795213" w:rsidRPr="00822EE0" w:rsidRDefault="00795213" w:rsidP="00FB00E0">
            <w:pPr>
              <w:jc w:val="center"/>
            </w:pPr>
            <w:r w:rsidRPr="00822EE0">
              <w:t>02 3 04 00070</w:t>
            </w:r>
          </w:p>
        </w:tc>
        <w:tc>
          <w:tcPr>
            <w:tcW w:w="1107" w:type="dxa"/>
            <w:tcBorders>
              <w:top w:val="single" w:sz="4" w:space="0" w:color="auto"/>
              <w:left w:val="nil"/>
              <w:bottom w:val="single" w:sz="4" w:space="0" w:color="auto"/>
              <w:right w:val="nil"/>
            </w:tcBorders>
            <w:shd w:val="clear" w:color="auto" w:fill="auto"/>
            <w:vAlign w:val="center"/>
            <w:hideMark/>
          </w:tcPr>
          <w:p w14:paraId="5E1FFEDC"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11D29" w14:textId="77777777" w:rsidR="00795213" w:rsidRPr="00822EE0" w:rsidRDefault="00795213" w:rsidP="00FB00E0">
            <w:pPr>
              <w:jc w:val="center"/>
            </w:pPr>
            <w:r w:rsidRPr="00822EE0">
              <w:t>1 901 427,19</w:t>
            </w:r>
          </w:p>
        </w:tc>
      </w:tr>
      <w:tr w:rsidR="00795213" w:rsidRPr="00822EE0" w14:paraId="3A977F67" w14:textId="77777777" w:rsidTr="00FB00E0">
        <w:trPr>
          <w:trHeight w:val="1260"/>
        </w:trPr>
        <w:tc>
          <w:tcPr>
            <w:tcW w:w="6758" w:type="dxa"/>
            <w:tcBorders>
              <w:top w:val="single" w:sz="4" w:space="0" w:color="auto"/>
              <w:left w:val="single" w:sz="4" w:space="0" w:color="auto"/>
              <w:bottom w:val="single" w:sz="4" w:space="0" w:color="auto"/>
              <w:right w:val="nil"/>
            </w:tcBorders>
            <w:shd w:val="clear" w:color="auto" w:fill="auto"/>
            <w:hideMark/>
          </w:tcPr>
          <w:p w14:paraId="0305F41C"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29903"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564BC78"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9F10CC"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5544DB5" w14:textId="77777777" w:rsidR="00795213" w:rsidRPr="00822EE0" w:rsidRDefault="00795213" w:rsidP="00FB00E0">
            <w:pPr>
              <w:jc w:val="center"/>
            </w:pPr>
            <w:r w:rsidRPr="00822EE0">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E35EC4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5B70DC1" w14:textId="77777777" w:rsidR="00795213" w:rsidRPr="00822EE0" w:rsidRDefault="00795213" w:rsidP="00FB00E0">
            <w:pPr>
              <w:jc w:val="center"/>
            </w:pPr>
            <w:r w:rsidRPr="00822EE0">
              <w:t>529 900,00</w:t>
            </w:r>
          </w:p>
        </w:tc>
      </w:tr>
      <w:tr w:rsidR="00795213" w:rsidRPr="00822EE0" w14:paraId="5EBD2EDE" w14:textId="77777777" w:rsidTr="00FB00E0">
        <w:trPr>
          <w:trHeight w:val="945"/>
        </w:trPr>
        <w:tc>
          <w:tcPr>
            <w:tcW w:w="6758" w:type="dxa"/>
            <w:tcBorders>
              <w:top w:val="single" w:sz="4" w:space="0" w:color="auto"/>
              <w:left w:val="single" w:sz="4" w:space="0" w:color="auto"/>
              <w:bottom w:val="single" w:sz="4" w:space="0" w:color="auto"/>
              <w:right w:val="nil"/>
            </w:tcBorders>
            <w:shd w:val="clear" w:color="auto" w:fill="auto"/>
            <w:hideMark/>
          </w:tcPr>
          <w:p w14:paraId="60FF6789" w14:textId="77777777" w:rsidR="00795213" w:rsidRPr="00822EE0" w:rsidRDefault="00795213"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3D9CC"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D373794"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5C2C1D"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4D153E69" w14:textId="77777777" w:rsidR="00795213" w:rsidRPr="00822EE0" w:rsidRDefault="00795213" w:rsidP="00FB00E0">
            <w:pPr>
              <w:jc w:val="center"/>
            </w:pPr>
            <w:r w:rsidRPr="00822EE0">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3080EDF"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72F5ADA" w14:textId="77777777" w:rsidR="00795213" w:rsidRPr="00822EE0" w:rsidRDefault="00795213" w:rsidP="00FB00E0">
            <w:pPr>
              <w:jc w:val="center"/>
            </w:pPr>
            <w:r w:rsidRPr="00822EE0">
              <w:t>84 000,00</w:t>
            </w:r>
          </w:p>
        </w:tc>
      </w:tr>
      <w:tr w:rsidR="00795213" w:rsidRPr="00822EE0" w14:paraId="030D2120" w14:textId="77777777" w:rsidTr="00FB00E0">
        <w:trPr>
          <w:trHeight w:val="1575"/>
        </w:trPr>
        <w:tc>
          <w:tcPr>
            <w:tcW w:w="6758" w:type="dxa"/>
            <w:tcBorders>
              <w:top w:val="single" w:sz="4" w:space="0" w:color="auto"/>
              <w:left w:val="single" w:sz="4" w:space="0" w:color="auto"/>
              <w:bottom w:val="single" w:sz="4" w:space="0" w:color="auto"/>
              <w:right w:val="nil"/>
            </w:tcBorders>
            <w:shd w:val="clear" w:color="auto" w:fill="auto"/>
            <w:hideMark/>
          </w:tcPr>
          <w:p w14:paraId="1ABBD40A" w14:textId="77777777" w:rsidR="00795213" w:rsidRPr="00822EE0" w:rsidRDefault="00795213" w:rsidP="00FB00E0">
            <w:r w:rsidRPr="00822EE0">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822EE0">
              <w:t>материалами)(</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251DC"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3CB30AC"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1728D4"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4860788" w14:textId="77777777" w:rsidR="00795213" w:rsidRPr="00822EE0" w:rsidRDefault="00795213" w:rsidP="00FB00E0">
            <w:pPr>
              <w:jc w:val="center"/>
            </w:pPr>
            <w:proofErr w:type="gramStart"/>
            <w:r w:rsidRPr="00822EE0">
              <w:t>02  1</w:t>
            </w:r>
            <w:proofErr w:type="gramEnd"/>
            <w:r w:rsidRPr="00822EE0">
              <w:t xml:space="preserve"> Я55195</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4DBE74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0344D788" w14:textId="77777777" w:rsidR="00795213" w:rsidRPr="00822EE0" w:rsidRDefault="00795213" w:rsidP="00FB00E0">
            <w:pPr>
              <w:jc w:val="center"/>
            </w:pPr>
            <w:r w:rsidRPr="00822EE0">
              <w:t>3 805 139,11</w:t>
            </w:r>
          </w:p>
        </w:tc>
      </w:tr>
      <w:tr w:rsidR="00795213" w:rsidRPr="00822EE0" w14:paraId="326FB240"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BC7C41" w14:textId="77777777" w:rsidR="00795213" w:rsidRPr="00822EE0" w:rsidRDefault="00795213" w:rsidP="00FB00E0">
            <w:r w:rsidRPr="00822EE0">
              <w:lastRenderedPageBreak/>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EF799DB"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BD64D5C"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62A45B"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E47FA0C" w14:textId="77777777" w:rsidR="00795213" w:rsidRPr="00822EE0" w:rsidRDefault="00795213"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A5060AB"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89976CE" w14:textId="77777777" w:rsidR="00795213" w:rsidRPr="00822EE0" w:rsidRDefault="00795213" w:rsidP="00FB00E0">
            <w:pPr>
              <w:jc w:val="center"/>
            </w:pPr>
            <w:r w:rsidRPr="00822EE0">
              <w:t>15 449 296,90</w:t>
            </w:r>
          </w:p>
        </w:tc>
      </w:tr>
      <w:tr w:rsidR="00795213" w:rsidRPr="00822EE0" w14:paraId="694DD7F9"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160D02"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2FDAB58"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8A3097D"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1AFEBEF"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4FAFC79" w14:textId="77777777" w:rsidR="00795213" w:rsidRPr="00822EE0" w:rsidRDefault="00795213"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BB4A731"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C7ED8BE" w14:textId="77777777" w:rsidR="00795213" w:rsidRPr="00822EE0" w:rsidRDefault="00795213" w:rsidP="00FB00E0">
            <w:pPr>
              <w:jc w:val="center"/>
            </w:pPr>
            <w:r w:rsidRPr="00822EE0">
              <w:t>1 359 745,27</w:t>
            </w:r>
          </w:p>
        </w:tc>
      </w:tr>
      <w:tr w:rsidR="00795213" w:rsidRPr="00822EE0" w14:paraId="26A97106"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635B53" w14:textId="77777777" w:rsidR="00795213" w:rsidRPr="00822EE0" w:rsidRDefault="00795213"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0B36043"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C80AD66"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F8911B2"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878D7C4" w14:textId="77777777" w:rsidR="00795213" w:rsidRPr="00822EE0" w:rsidRDefault="00795213"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EFA6F04"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881CD2F" w14:textId="77777777" w:rsidR="00795213" w:rsidRPr="00822EE0" w:rsidRDefault="00795213" w:rsidP="00FB00E0">
            <w:pPr>
              <w:jc w:val="center"/>
            </w:pPr>
            <w:r w:rsidRPr="00822EE0">
              <w:t>90 000,00</w:t>
            </w:r>
          </w:p>
        </w:tc>
      </w:tr>
      <w:tr w:rsidR="00795213" w:rsidRPr="00822EE0" w14:paraId="7CD444B2"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61AADA" w14:textId="77777777" w:rsidR="00795213" w:rsidRPr="00822EE0" w:rsidRDefault="00795213" w:rsidP="00FB00E0">
            <w:r w:rsidRPr="00822EE0">
              <w:t xml:space="preserve">Создание условий для организации временной летней занятости несовершеннолетних </w:t>
            </w:r>
            <w:proofErr w:type="spellStart"/>
            <w:r w:rsidRPr="00822EE0">
              <w:t>гражадан</w:t>
            </w:r>
            <w:proofErr w:type="spellEnd"/>
            <w:r w:rsidRPr="00822EE0">
              <w:t xml:space="preserve"> Комсомольского муниципального </w:t>
            </w:r>
            <w:proofErr w:type="gramStart"/>
            <w:r w:rsidRPr="00822EE0">
              <w:t>района(</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6E44576"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4998A8"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72483D"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nil"/>
            </w:tcBorders>
            <w:shd w:val="clear" w:color="auto" w:fill="auto"/>
            <w:noWrap/>
            <w:vAlign w:val="center"/>
            <w:hideMark/>
          </w:tcPr>
          <w:p w14:paraId="734A1284" w14:textId="77777777" w:rsidR="00795213" w:rsidRPr="00822EE0" w:rsidRDefault="00795213" w:rsidP="00FB00E0">
            <w:pPr>
              <w:jc w:val="center"/>
            </w:pPr>
            <w:r w:rsidRPr="00822EE0">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5414B"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396D773" w14:textId="77777777" w:rsidR="00795213" w:rsidRPr="00822EE0" w:rsidRDefault="00795213" w:rsidP="00FB00E0">
            <w:pPr>
              <w:jc w:val="center"/>
            </w:pPr>
            <w:r w:rsidRPr="00822EE0">
              <w:t>632 504,16</w:t>
            </w:r>
          </w:p>
        </w:tc>
      </w:tr>
      <w:tr w:rsidR="00795213" w:rsidRPr="00822EE0" w14:paraId="7F82537B"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5C4C7C" w14:textId="77777777" w:rsidR="00795213" w:rsidRPr="00822EE0" w:rsidRDefault="00795213"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DEF1992"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8B4DEDD"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D6A28B"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E269BAB" w14:textId="77777777" w:rsidR="00795213" w:rsidRPr="00822EE0" w:rsidRDefault="00795213" w:rsidP="00FB00E0">
            <w:pPr>
              <w:jc w:val="center"/>
            </w:pPr>
            <w:r w:rsidRPr="00822EE0">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A2EBBA0"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DE0AE10" w14:textId="77777777" w:rsidR="00795213" w:rsidRPr="00822EE0" w:rsidRDefault="00795213" w:rsidP="00FB00E0">
            <w:pPr>
              <w:jc w:val="center"/>
            </w:pPr>
            <w:r w:rsidRPr="00822EE0">
              <w:t>551 073,00</w:t>
            </w:r>
          </w:p>
        </w:tc>
      </w:tr>
      <w:tr w:rsidR="00795213" w:rsidRPr="00822EE0" w14:paraId="631AD6F3"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C99450" w14:textId="77777777" w:rsidR="00795213" w:rsidRPr="00822EE0" w:rsidRDefault="00795213" w:rsidP="00FB00E0">
            <w:r w:rsidRPr="00822EE0">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14B9A00"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C5FE325"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599C08E"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67CF7AE" w14:textId="77777777" w:rsidR="00795213" w:rsidRPr="00822EE0" w:rsidRDefault="00795213" w:rsidP="00FB00E0">
            <w:pPr>
              <w:jc w:val="center"/>
            </w:pPr>
            <w:r w:rsidRPr="00822EE0">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3369DDD"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152DDFD" w14:textId="77777777" w:rsidR="00795213" w:rsidRPr="00822EE0" w:rsidRDefault="00795213" w:rsidP="00FB00E0">
            <w:pPr>
              <w:jc w:val="center"/>
            </w:pPr>
            <w:r w:rsidRPr="00822EE0">
              <w:t>21 800,00</w:t>
            </w:r>
          </w:p>
        </w:tc>
      </w:tr>
      <w:tr w:rsidR="00795213" w:rsidRPr="00822EE0" w14:paraId="7E6A1DF6"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51048"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83E5D98"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9955FB"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48435C8"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F100AF4" w14:textId="77777777" w:rsidR="00795213" w:rsidRPr="00822EE0" w:rsidRDefault="00795213" w:rsidP="00FB00E0">
            <w:pPr>
              <w:jc w:val="center"/>
            </w:pPr>
            <w:r w:rsidRPr="00822EE0">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5810F8D"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33E770E" w14:textId="77777777" w:rsidR="00795213" w:rsidRPr="00822EE0" w:rsidRDefault="00795213" w:rsidP="00FB00E0">
            <w:pPr>
              <w:jc w:val="center"/>
            </w:pPr>
            <w:r w:rsidRPr="00822EE0">
              <w:t>7 210 393,45</w:t>
            </w:r>
          </w:p>
        </w:tc>
      </w:tr>
      <w:tr w:rsidR="00795213" w:rsidRPr="00822EE0" w14:paraId="690C7BE5"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0C6A51" w14:textId="77777777" w:rsidR="00795213" w:rsidRPr="00822EE0" w:rsidRDefault="00795213"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F577A52"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9FC6DE8"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11607B"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9AF2AA0" w14:textId="77777777" w:rsidR="00795213" w:rsidRPr="00822EE0" w:rsidRDefault="00795213" w:rsidP="00FB00E0">
            <w:pPr>
              <w:jc w:val="center"/>
            </w:pPr>
            <w:r w:rsidRPr="00822EE0">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002EABC"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AF3E106" w14:textId="77777777" w:rsidR="00795213" w:rsidRPr="00822EE0" w:rsidRDefault="00795213" w:rsidP="00FB00E0">
            <w:pPr>
              <w:jc w:val="center"/>
            </w:pPr>
            <w:r w:rsidRPr="00822EE0">
              <w:t>1 400 831,00</w:t>
            </w:r>
          </w:p>
        </w:tc>
      </w:tr>
      <w:tr w:rsidR="00795213" w:rsidRPr="00822EE0" w14:paraId="334DFCF9"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9DC6E"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28A3270"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ABDE1A8"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186C452"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A2652E8" w14:textId="77777777" w:rsidR="00795213" w:rsidRPr="00822EE0" w:rsidRDefault="00795213"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B47754F"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F6C282C" w14:textId="77777777" w:rsidR="00795213" w:rsidRPr="00822EE0" w:rsidRDefault="00795213" w:rsidP="00FB00E0">
            <w:pPr>
              <w:jc w:val="center"/>
            </w:pPr>
            <w:r w:rsidRPr="00822EE0">
              <w:t>7 787 194,09</w:t>
            </w:r>
          </w:p>
        </w:tc>
      </w:tr>
      <w:tr w:rsidR="00795213" w:rsidRPr="00822EE0" w14:paraId="63779DA1"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E9FE4" w14:textId="77777777" w:rsidR="00795213" w:rsidRPr="00822EE0" w:rsidRDefault="00795213"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A78D9F3"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94E1D3D"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C47E75"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1342B6A" w14:textId="77777777" w:rsidR="00795213" w:rsidRPr="00822EE0" w:rsidRDefault="00795213"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972645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480277D" w14:textId="77777777" w:rsidR="00795213" w:rsidRPr="00822EE0" w:rsidRDefault="00795213" w:rsidP="00FB00E0">
            <w:pPr>
              <w:jc w:val="center"/>
            </w:pPr>
            <w:r w:rsidRPr="00822EE0">
              <w:t>1 445 655,91</w:t>
            </w:r>
          </w:p>
        </w:tc>
      </w:tr>
      <w:tr w:rsidR="00795213" w:rsidRPr="00822EE0" w14:paraId="6D90390E" w14:textId="77777777" w:rsidTr="00FB00E0">
        <w:trPr>
          <w:trHeight w:val="165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724AB" w14:textId="77777777" w:rsidR="00795213" w:rsidRPr="00822EE0" w:rsidRDefault="00795213"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476A5A4"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6BD3F3F"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5303658"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5A19B5F" w14:textId="77777777" w:rsidR="00795213" w:rsidRPr="00822EE0" w:rsidRDefault="00795213"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3D25756"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76D778D" w14:textId="77777777" w:rsidR="00795213" w:rsidRPr="00822EE0" w:rsidRDefault="00795213" w:rsidP="00FB00E0">
            <w:pPr>
              <w:jc w:val="center"/>
            </w:pPr>
            <w:r w:rsidRPr="00822EE0">
              <w:t>1 500,00</w:t>
            </w:r>
          </w:p>
        </w:tc>
      </w:tr>
      <w:tr w:rsidR="00795213" w:rsidRPr="00822EE0" w14:paraId="06E3FCEA"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9D050" w14:textId="77777777" w:rsidR="00795213" w:rsidRPr="00822EE0" w:rsidRDefault="00795213"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4E95B37"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75D11C3"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7F5C4D"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904D68E" w14:textId="77777777" w:rsidR="00795213" w:rsidRPr="00822EE0" w:rsidRDefault="00795213" w:rsidP="00FB00E0">
            <w:pPr>
              <w:jc w:val="center"/>
            </w:pPr>
            <w:r w:rsidRPr="00822EE0">
              <w:t>02 3 05 L5191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9A7E49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8F98159" w14:textId="77777777" w:rsidR="00795213" w:rsidRPr="00822EE0" w:rsidRDefault="00795213" w:rsidP="00FB00E0">
            <w:pPr>
              <w:jc w:val="center"/>
            </w:pPr>
            <w:r w:rsidRPr="00822EE0">
              <w:t>66 761,85</w:t>
            </w:r>
          </w:p>
        </w:tc>
      </w:tr>
      <w:tr w:rsidR="00795213" w:rsidRPr="00822EE0" w14:paraId="702162F7"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A5EB8" w14:textId="77777777" w:rsidR="00795213" w:rsidRPr="00822EE0" w:rsidRDefault="00795213"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2C09E25"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27FE176"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F9348C"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961C00A" w14:textId="77777777" w:rsidR="00795213" w:rsidRPr="00822EE0" w:rsidRDefault="00795213"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6113007"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4C6C41B4" w14:textId="77777777" w:rsidR="00795213" w:rsidRPr="00822EE0" w:rsidRDefault="00795213" w:rsidP="00FB00E0">
            <w:pPr>
              <w:jc w:val="center"/>
            </w:pPr>
            <w:r w:rsidRPr="00822EE0">
              <w:t>13 541 352,00</w:t>
            </w:r>
          </w:p>
        </w:tc>
      </w:tr>
      <w:tr w:rsidR="00795213" w:rsidRPr="00822EE0" w14:paraId="7623DF56"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E8FFF" w14:textId="77777777" w:rsidR="00795213" w:rsidRPr="00822EE0" w:rsidRDefault="00795213"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44703A0"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362F0BC"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BA2D72"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26E3D63" w14:textId="77777777" w:rsidR="00795213" w:rsidRPr="00822EE0" w:rsidRDefault="00795213"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A35EA0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51604AD6" w14:textId="77777777" w:rsidR="00795213" w:rsidRPr="00822EE0" w:rsidRDefault="00795213" w:rsidP="00FB00E0">
            <w:pPr>
              <w:jc w:val="center"/>
            </w:pPr>
            <w:r w:rsidRPr="00822EE0">
              <w:t>12 916 325,79</w:t>
            </w:r>
          </w:p>
        </w:tc>
      </w:tr>
      <w:tr w:rsidR="00795213" w:rsidRPr="00822EE0" w14:paraId="7EA0817B"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BE026" w14:textId="77777777" w:rsidR="00795213" w:rsidRPr="00822EE0" w:rsidRDefault="00795213" w:rsidP="00FB00E0">
            <w:r w:rsidRPr="00822EE0">
              <w:t>Организация обеспечения деятельности учреждения культуры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9130006"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8F4C770"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193E4B0"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1B8F4FA" w14:textId="77777777" w:rsidR="00795213" w:rsidRPr="00822EE0" w:rsidRDefault="00795213"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F9AE7C6"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04BA6AD1" w14:textId="77777777" w:rsidR="00795213" w:rsidRPr="00822EE0" w:rsidRDefault="00795213" w:rsidP="00FB00E0">
            <w:pPr>
              <w:jc w:val="center"/>
            </w:pPr>
            <w:r w:rsidRPr="00822EE0">
              <w:t>5 340,00</w:t>
            </w:r>
          </w:p>
        </w:tc>
      </w:tr>
      <w:tr w:rsidR="00795213" w:rsidRPr="00822EE0" w14:paraId="4DDDED4F"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4364E" w14:textId="77777777" w:rsidR="00795213" w:rsidRPr="00822EE0" w:rsidRDefault="00795213"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6F43A75"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273788B"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E41E66"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46F07D8" w14:textId="77777777" w:rsidR="00795213" w:rsidRPr="00822EE0" w:rsidRDefault="00795213" w:rsidP="00FB00E0">
            <w:pPr>
              <w:jc w:val="center"/>
            </w:pPr>
            <w:r w:rsidRPr="00822EE0">
              <w:t>02 3 06 G0060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28CCCAC"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1E94CF35" w14:textId="77777777" w:rsidR="00795213" w:rsidRPr="00822EE0" w:rsidRDefault="00795213" w:rsidP="00FB00E0">
            <w:pPr>
              <w:jc w:val="center"/>
            </w:pPr>
            <w:r w:rsidRPr="00822EE0">
              <w:t>830 617,06</w:t>
            </w:r>
          </w:p>
        </w:tc>
      </w:tr>
      <w:tr w:rsidR="00795213" w:rsidRPr="00822EE0" w14:paraId="256CCEC0"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5CD5C" w14:textId="77777777" w:rsidR="00795213" w:rsidRPr="00822EE0" w:rsidRDefault="00795213" w:rsidP="00FB00E0">
            <w:r w:rsidRPr="00822EE0">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C041E35"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507C4A5"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60FF5A3"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D4F4641" w14:textId="77777777" w:rsidR="00795213" w:rsidRPr="00822EE0" w:rsidRDefault="00795213"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54715DD"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631E88A3" w14:textId="77777777" w:rsidR="00795213" w:rsidRPr="00822EE0" w:rsidRDefault="00795213" w:rsidP="00FB00E0">
            <w:pPr>
              <w:jc w:val="center"/>
            </w:pPr>
            <w:r w:rsidRPr="00822EE0">
              <w:t>4 526 526,00</w:t>
            </w:r>
          </w:p>
        </w:tc>
      </w:tr>
      <w:tr w:rsidR="00795213" w:rsidRPr="00822EE0" w14:paraId="7A7660B5"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5A44670D"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24C9F"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DB21CA4"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01B837"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E04DA63"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B3B01F3"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1C69607" w14:textId="77777777" w:rsidR="00795213" w:rsidRPr="00822EE0" w:rsidRDefault="00795213" w:rsidP="00FB00E0">
            <w:pPr>
              <w:jc w:val="center"/>
            </w:pPr>
            <w:r w:rsidRPr="00822EE0">
              <w:t>2 172 929,00</w:t>
            </w:r>
          </w:p>
        </w:tc>
      </w:tr>
      <w:tr w:rsidR="00795213" w:rsidRPr="00822EE0" w14:paraId="6FE36A0F" w14:textId="77777777" w:rsidTr="00FB00E0">
        <w:trPr>
          <w:trHeight w:val="18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8FB9D" w14:textId="77777777" w:rsidR="00795213" w:rsidRPr="00822EE0" w:rsidRDefault="00795213"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8897341"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C174772"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1CE184"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3045D97" w14:textId="77777777" w:rsidR="00795213" w:rsidRPr="00822EE0" w:rsidRDefault="00795213"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987657E"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A4D3B29" w14:textId="77777777" w:rsidR="00795213" w:rsidRPr="00822EE0" w:rsidRDefault="00795213" w:rsidP="00FB00E0">
            <w:pPr>
              <w:jc w:val="center"/>
            </w:pPr>
            <w:r w:rsidRPr="00822EE0">
              <w:t>1 587 297,73</w:t>
            </w:r>
          </w:p>
        </w:tc>
      </w:tr>
      <w:tr w:rsidR="00795213" w:rsidRPr="00822EE0" w14:paraId="0D23B902"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0268BD4F" w14:textId="77777777" w:rsidR="00795213" w:rsidRPr="00822EE0" w:rsidRDefault="00795213"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33CEB"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3B4C635" w14:textId="77777777" w:rsidR="00795213" w:rsidRPr="00822EE0" w:rsidRDefault="00795213"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924D0FC"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4723A1F" w14:textId="77777777" w:rsidR="00795213" w:rsidRPr="00822EE0" w:rsidRDefault="00795213" w:rsidP="00FB00E0">
            <w:pPr>
              <w:jc w:val="center"/>
            </w:pPr>
            <w:r w:rsidRPr="00822EE0">
              <w:t>34 9 00 G0090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D2CAAA6"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59B9805" w14:textId="77777777" w:rsidR="00795213" w:rsidRPr="00822EE0" w:rsidRDefault="00795213" w:rsidP="00FB00E0">
            <w:pPr>
              <w:jc w:val="center"/>
            </w:pPr>
            <w:r w:rsidRPr="00822EE0">
              <w:t>434 416,91</w:t>
            </w:r>
          </w:p>
        </w:tc>
      </w:tr>
      <w:tr w:rsidR="00795213" w:rsidRPr="00822EE0" w14:paraId="567C0B98"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D3641" w14:textId="77777777" w:rsidR="00795213" w:rsidRPr="00822EE0" w:rsidRDefault="00795213"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4971BC1"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410812D"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384875"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2407150" w14:textId="77777777" w:rsidR="00795213" w:rsidRPr="00822EE0" w:rsidRDefault="00795213"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2D480ED6" w14:textId="77777777" w:rsidR="00795213" w:rsidRPr="00822EE0" w:rsidRDefault="00795213" w:rsidP="00FB00E0">
            <w:pPr>
              <w:jc w:val="center"/>
            </w:pPr>
            <w:r w:rsidRPr="00822EE0">
              <w:t>300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DFC7D" w14:textId="77777777" w:rsidR="00795213" w:rsidRPr="00822EE0" w:rsidRDefault="00795213" w:rsidP="00FB00E0">
            <w:pPr>
              <w:jc w:val="center"/>
            </w:pPr>
            <w:r w:rsidRPr="00822EE0">
              <w:t>220 000,00</w:t>
            </w:r>
          </w:p>
        </w:tc>
      </w:tr>
      <w:tr w:rsidR="00795213" w:rsidRPr="00822EE0" w14:paraId="3FB7ED41"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6FD5AB4B"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3195DB8"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F2D5741" w14:textId="77777777" w:rsidR="00795213" w:rsidRPr="00822EE0" w:rsidRDefault="00795213"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791261"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34C3152A" w14:textId="77777777" w:rsidR="00795213" w:rsidRPr="00822EE0" w:rsidRDefault="00795213"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B0FC4E6"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670180D2" w14:textId="77777777" w:rsidR="00795213" w:rsidRPr="00822EE0" w:rsidRDefault="00795213" w:rsidP="00FB00E0">
            <w:pPr>
              <w:jc w:val="center"/>
            </w:pPr>
            <w:r w:rsidRPr="00822EE0">
              <w:t>52 000,00</w:t>
            </w:r>
          </w:p>
        </w:tc>
      </w:tr>
      <w:tr w:rsidR="00795213" w:rsidRPr="00822EE0" w14:paraId="270C449A"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0E159ED9"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E7BA234"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80A87A6" w14:textId="77777777" w:rsidR="00795213" w:rsidRPr="00822EE0" w:rsidRDefault="00795213"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702AE5D"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CE8156D" w14:textId="77777777" w:rsidR="00795213" w:rsidRPr="00822EE0" w:rsidRDefault="00795213"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E8AE92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21FBFC2" w14:textId="77777777" w:rsidR="00795213" w:rsidRPr="00822EE0" w:rsidRDefault="00795213" w:rsidP="00FB00E0">
            <w:pPr>
              <w:jc w:val="center"/>
            </w:pPr>
            <w:r w:rsidRPr="00822EE0">
              <w:t>80 050,00</w:t>
            </w:r>
          </w:p>
        </w:tc>
      </w:tr>
      <w:tr w:rsidR="00795213" w:rsidRPr="00822EE0" w14:paraId="14400B52"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1CB09A98" w14:textId="77777777" w:rsidR="00795213" w:rsidRPr="00822EE0" w:rsidRDefault="00795213"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E277A1B"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B844331" w14:textId="77777777" w:rsidR="00795213" w:rsidRPr="00822EE0" w:rsidRDefault="00795213"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12590F"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16EF7F60" w14:textId="77777777" w:rsidR="00795213" w:rsidRPr="00822EE0" w:rsidRDefault="00795213"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CF64124"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0E2DF5EC" w14:textId="77777777" w:rsidR="00795213" w:rsidRPr="00822EE0" w:rsidRDefault="00795213" w:rsidP="00FB00E0">
            <w:pPr>
              <w:jc w:val="center"/>
            </w:pPr>
            <w:r w:rsidRPr="00822EE0">
              <w:t>61 000,00</w:t>
            </w:r>
          </w:p>
        </w:tc>
      </w:tr>
      <w:tr w:rsidR="00795213" w:rsidRPr="00822EE0" w14:paraId="0DC3DFEF" w14:textId="77777777" w:rsidTr="00FB00E0">
        <w:trPr>
          <w:trHeight w:val="1200"/>
        </w:trPr>
        <w:tc>
          <w:tcPr>
            <w:tcW w:w="6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EFF2F" w14:textId="77777777" w:rsidR="00795213" w:rsidRPr="00822EE0" w:rsidRDefault="00795213" w:rsidP="00FB00E0">
            <w:pPr>
              <w:rPr>
                <w:sz w:val="22"/>
                <w:szCs w:val="22"/>
              </w:rPr>
            </w:pPr>
            <w:r w:rsidRPr="00822EE0">
              <w:rPr>
                <w:sz w:val="22"/>
                <w:szCs w:val="22"/>
              </w:rPr>
              <w:lastRenderedPageBreak/>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C90A956"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4BCF414" w14:textId="77777777" w:rsidR="00795213" w:rsidRPr="00822EE0" w:rsidRDefault="00795213"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EC60B4"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2A46D77F" w14:textId="77777777" w:rsidR="00795213" w:rsidRPr="00822EE0" w:rsidRDefault="00795213" w:rsidP="00FB00E0">
            <w:pPr>
              <w:jc w:val="center"/>
            </w:pPr>
            <w:r w:rsidRPr="00822EE0">
              <w:t xml:space="preserve">30 </w:t>
            </w:r>
            <w:proofErr w:type="gramStart"/>
            <w:r w:rsidRPr="00822EE0">
              <w:t>9  G</w:t>
            </w:r>
            <w:proofErr w:type="gramEnd"/>
            <w:r w:rsidRPr="00822EE0">
              <w:t>0120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AC5F195"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16D1E827" w14:textId="77777777" w:rsidR="00795213" w:rsidRPr="00822EE0" w:rsidRDefault="00795213" w:rsidP="00FB00E0">
            <w:pPr>
              <w:jc w:val="center"/>
            </w:pPr>
            <w:r w:rsidRPr="00822EE0">
              <w:t>44 400,00</w:t>
            </w:r>
          </w:p>
        </w:tc>
      </w:tr>
      <w:tr w:rsidR="00795213" w:rsidRPr="00822EE0" w14:paraId="7BA64E09" w14:textId="77777777" w:rsidTr="00FB00E0">
        <w:trPr>
          <w:trHeight w:val="1275"/>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729D68" w14:textId="77777777" w:rsidR="00795213" w:rsidRPr="00822EE0" w:rsidRDefault="00795213"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7E0D607D" w14:textId="77777777" w:rsidR="00795213" w:rsidRPr="00822EE0" w:rsidRDefault="00795213"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623BA713" w14:textId="77777777" w:rsidR="00795213" w:rsidRPr="00822EE0" w:rsidRDefault="00795213"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258573EC"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0BBCED6B" w14:textId="77777777" w:rsidR="00795213" w:rsidRPr="00822EE0" w:rsidRDefault="00795213" w:rsidP="00FB00E0">
            <w:pPr>
              <w:jc w:val="center"/>
            </w:pPr>
            <w:r w:rsidRPr="00822EE0">
              <w:t>30 9 00 S1970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9ECDCB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EDB3C55" w14:textId="77777777" w:rsidR="00795213" w:rsidRPr="00822EE0" w:rsidRDefault="00795213" w:rsidP="00FB00E0">
            <w:pPr>
              <w:jc w:val="center"/>
            </w:pPr>
            <w:r w:rsidRPr="00822EE0">
              <w:t>1 789 473,68</w:t>
            </w:r>
          </w:p>
        </w:tc>
      </w:tr>
      <w:tr w:rsidR="00795213" w:rsidRPr="00822EE0" w14:paraId="60F3DA40"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360CA236" w14:textId="77777777" w:rsidR="00795213" w:rsidRPr="00822EE0" w:rsidRDefault="00795213" w:rsidP="00FB00E0">
            <w:pPr>
              <w:rPr>
                <w:b/>
                <w:bCs/>
              </w:rPr>
            </w:pPr>
            <w:r w:rsidRPr="00822EE0">
              <w:rPr>
                <w:b/>
                <w:bCs/>
              </w:rPr>
              <w:t>Управление по вопросу развития инфраструктуры Администрации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1DB7BDAC" w14:textId="77777777" w:rsidR="00795213" w:rsidRPr="00822EE0" w:rsidRDefault="00795213" w:rsidP="00FB00E0">
            <w:pPr>
              <w:jc w:val="center"/>
              <w:rPr>
                <w:b/>
                <w:bCs/>
              </w:rPr>
            </w:pPr>
            <w:r w:rsidRPr="00822EE0">
              <w:rPr>
                <w:b/>
                <w:bCs/>
              </w:rPr>
              <w:t>.055</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2CF430F9" w14:textId="77777777" w:rsidR="00795213" w:rsidRPr="00822EE0" w:rsidRDefault="00795213"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2F0790DB" w14:textId="77777777" w:rsidR="00795213" w:rsidRPr="00822EE0" w:rsidRDefault="00795213" w:rsidP="00FB00E0">
            <w:pPr>
              <w:jc w:val="center"/>
            </w:pPr>
            <w:r w:rsidRPr="00822EE0">
              <w:t> </w:t>
            </w:r>
          </w:p>
        </w:tc>
        <w:tc>
          <w:tcPr>
            <w:tcW w:w="1650" w:type="dxa"/>
            <w:tcBorders>
              <w:top w:val="single" w:sz="4" w:space="0" w:color="auto"/>
              <w:left w:val="nil"/>
              <w:bottom w:val="single" w:sz="4" w:space="0" w:color="auto"/>
              <w:right w:val="single" w:sz="4" w:space="0" w:color="auto"/>
            </w:tcBorders>
            <w:shd w:val="clear" w:color="000000" w:fill="FABF8F"/>
            <w:vAlign w:val="center"/>
            <w:hideMark/>
          </w:tcPr>
          <w:p w14:paraId="504CF793" w14:textId="77777777" w:rsidR="00795213" w:rsidRPr="00822EE0" w:rsidRDefault="00795213"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33C2B053" w14:textId="77777777" w:rsidR="00795213" w:rsidRPr="00822EE0" w:rsidRDefault="00795213" w:rsidP="00FB00E0">
            <w:pPr>
              <w:jc w:val="center"/>
            </w:pPr>
            <w:r w:rsidRPr="00822EE0">
              <w:t> </w:t>
            </w:r>
          </w:p>
        </w:tc>
        <w:tc>
          <w:tcPr>
            <w:tcW w:w="1968" w:type="dxa"/>
            <w:tcBorders>
              <w:top w:val="single" w:sz="4" w:space="0" w:color="auto"/>
              <w:left w:val="nil"/>
              <w:bottom w:val="single" w:sz="4" w:space="0" w:color="auto"/>
              <w:right w:val="single" w:sz="4" w:space="0" w:color="auto"/>
            </w:tcBorders>
            <w:shd w:val="clear" w:color="000000" w:fill="FABF8F"/>
            <w:vAlign w:val="center"/>
            <w:hideMark/>
          </w:tcPr>
          <w:p w14:paraId="4EF32589" w14:textId="77777777" w:rsidR="00795213" w:rsidRPr="00822EE0" w:rsidRDefault="00795213" w:rsidP="00FB00E0">
            <w:pPr>
              <w:jc w:val="center"/>
              <w:rPr>
                <w:b/>
                <w:bCs/>
              </w:rPr>
            </w:pPr>
            <w:r w:rsidRPr="00822EE0">
              <w:rPr>
                <w:b/>
                <w:bCs/>
              </w:rPr>
              <w:t>75 553 728,59</w:t>
            </w:r>
          </w:p>
        </w:tc>
      </w:tr>
      <w:tr w:rsidR="00795213" w:rsidRPr="00822EE0" w14:paraId="75A1B81D"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08AF28"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6344635"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762D5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6B5D3B2"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nil"/>
            </w:tcBorders>
            <w:shd w:val="clear" w:color="000000" w:fill="FFFFFF"/>
            <w:noWrap/>
            <w:vAlign w:val="center"/>
            <w:hideMark/>
          </w:tcPr>
          <w:p w14:paraId="488727F5" w14:textId="77777777" w:rsidR="00795213" w:rsidRPr="00822EE0" w:rsidRDefault="00795213"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4C91C"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C73E840" w14:textId="77777777" w:rsidR="00795213" w:rsidRPr="00822EE0" w:rsidRDefault="00795213" w:rsidP="00FB00E0">
            <w:pPr>
              <w:jc w:val="center"/>
            </w:pPr>
            <w:r w:rsidRPr="00822EE0">
              <w:t>817 041,17</w:t>
            </w:r>
          </w:p>
        </w:tc>
      </w:tr>
      <w:tr w:rsidR="00795213" w:rsidRPr="00822EE0" w14:paraId="40940FE1"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58211AB5" w14:textId="77777777" w:rsidR="00795213" w:rsidRPr="00822EE0" w:rsidRDefault="00795213"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A7A6F"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2079E48"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9502592"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2BE1DCC" w14:textId="77777777" w:rsidR="00795213" w:rsidRPr="00822EE0" w:rsidRDefault="00795213" w:rsidP="00FB00E0">
            <w:pPr>
              <w:jc w:val="center"/>
            </w:pPr>
            <w:r w:rsidRPr="00822EE0">
              <w:t>30 9 00 20230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289C0B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9B35A18" w14:textId="77777777" w:rsidR="00795213" w:rsidRPr="00822EE0" w:rsidRDefault="00795213" w:rsidP="00FB00E0">
            <w:pPr>
              <w:jc w:val="center"/>
            </w:pPr>
            <w:r w:rsidRPr="00822EE0">
              <w:t> </w:t>
            </w:r>
          </w:p>
        </w:tc>
      </w:tr>
      <w:tr w:rsidR="00795213" w:rsidRPr="00822EE0" w14:paraId="4C9DAA28" w14:textId="77777777" w:rsidTr="00FB00E0">
        <w:trPr>
          <w:trHeight w:val="375"/>
        </w:trPr>
        <w:tc>
          <w:tcPr>
            <w:tcW w:w="6758" w:type="dxa"/>
            <w:tcBorders>
              <w:top w:val="single" w:sz="4" w:space="0" w:color="auto"/>
              <w:left w:val="single" w:sz="4" w:space="0" w:color="auto"/>
              <w:bottom w:val="single" w:sz="4" w:space="0" w:color="auto"/>
              <w:right w:val="nil"/>
            </w:tcBorders>
            <w:shd w:val="clear" w:color="auto" w:fill="auto"/>
            <w:noWrap/>
            <w:vAlign w:val="bottom"/>
            <w:hideMark/>
          </w:tcPr>
          <w:p w14:paraId="0B31F752" w14:textId="77777777" w:rsidR="00795213" w:rsidRPr="00822EE0" w:rsidRDefault="00795213" w:rsidP="00FB00E0">
            <w:pPr>
              <w:rPr>
                <w:sz w:val="28"/>
                <w:szCs w:val="28"/>
              </w:rPr>
            </w:pPr>
            <w:r w:rsidRPr="00822EE0">
              <w:rPr>
                <w:sz w:val="28"/>
                <w:szCs w:val="28"/>
              </w:rPr>
              <w:t>Исполнение судебных актов по исполнительным листам</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9AA55"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D38326F"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FF37E9B"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B4CAF38" w14:textId="77777777" w:rsidR="00795213" w:rsidRPr="00822EE0" w:rsidRDefault="00795213" w:rsidP="00FB00E0">
            <w:pPr>
              <w:jc w:val="center"/>
            </w:pPr>
            <w:proofErr w:type="gramStart"/>
            <w:r w:rsidRPr="00822EE0">
              <w:t>30  9</w:t>
            </w:r>
            <w:proofErr w:type="gramEnd"/>
            <w:r w:rsidRPr="00822EE0">
              <w:t xml:space="preserve"> 00 90030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7EA9F95" w14:textId="77777777" w:rsidR="00795213" w:rsidRPr="00822EE0" w:rsidRDefault="00795213" w:rsidP="00FB00E0">
            <w:pPr>
              <w:jc w:val="center"/>
            </w:pPr>
            <w:r w:rsidRPr="00822EE0">
              <w:t>800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EF8DF5D" w14:textId="77777777" w:rsidR="00795213" w:rsidRPr="00822EE0" w:rsidRDefault="00795213" w:rsidP="00FB00E0">
            <w:pPr>
              <w:jc w:val="center"/>
            </w:pPr>
            <w:r w:rsidRPr="00822EE0">
              <w:t>95 000,00</w:t>
            </w:r>
          </w:p>
        </w:tc>
      </w:tr>
      <w:tr w:rsidR="00795213" w:rsidRPr="00822EE0" w14:paraId="7EA28A0C" w14:textId="77777777" w:rsidTr="00FB00E0">
        <w:trPr>
          <w:trHeight w:val="1890"/>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5795A349" w14:textId="77777777" w:rsidR="00795213" w:rsidRPr="00822EE0" w:rsidRDefault="00795213"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610CC"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DF1D7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79BF96"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AB7AC2B"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354BCD3"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64DC9DE7" w14:textId="77777777" w:rsidR="00795213" w:rsidRPr="00822EE0" w:rsidRDefault="00795213" w:rsidP="00FB00E0">
            <w:pPr>
              <w:jc w:val="center"/>
            </w:pPr>
            <w:r w:rsidRPr="00822EE0">
              <w:t>8 406 680,04</w:t>
            </w:r>
          </w:p>
        </w:tc>
      </w:tr>
      <w:tr w:rsidR="00795213" w:rsidRPr="00822EE0" w14:paraId="3C33DCE9" w14:textId="77777777" w:rsidTr="00FB00E0">
        <w:trPr>
          <w:trHeight w:val="945"/>
        </w:trPr>
        <w:tc>
          <w:tcPr>
            <w:tcW w:w="6758" w:type="dxa"/>
            <w:tcBorders>
              <w:top w:val="single" w:sz="4" w:space="0" w:color="auto"/>
              <w:left w:val="single" w:sz="4" w:space="0" w:color="auto"/>
              <w:bottom w:val="single" w:sz="4" w:space="0" w:color="auto"/>
              <w:right w:val="nil"/>
            </w:tcBorders>
            <w:shd w:val="clear" w:color="000000" w:fill="FFFFFF"/>
            <w:vAlign w:val="bottom"/>
            <w:hideMark/>
          </w:tcPr>
          <w:p w14:paraId="3C96EB1E" w14:textId="77777777" w:rsidR="00795213" w:rsidRPr="00822EE0" w:rsidRDefault="00795213"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6A203"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34204D6"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6C064FA"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DEE9F7D" w14:textId="77777777" w:rsidR="00795213" w:rsidRPr="00822EE0" w:rsidRDefault="00795213"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66961FE"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13E1101D" w14:textId="77777777" w:rsidR="00795213" w:rsidRPr="00822EE0" w:rsidRDefault="00795213" w:rsidP="00FB00E0">
            <w:pPr>
              <w:jc w:val="center"/>
            </w:pPr>
            <w:r w:rsidRPr="00822EE0">
              <w:t>100 000,00</w:t>
            </w:r>
          </w:p>
        </w:tc>
      </w:tr>
      <w:tr w:rsidR="00795213" w:rsidRPr="00822EE0" w14:paraId="0AB06FE3"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AEAF36" w14:textId="77777777" w:rsidR="00795213" w:rsidRPr="00822EE0" w:rsidRDefault="00795213"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48478EB"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91FA218"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D9A3A93" w14:textId="77777777" w:rsidR="00795213" w:rsidRPr="00822EE0" w:rsidRDefault="00795213" w:rsidP="00FB00E0">
            <w:pPr>
              <w:jc w:val="center"/>
            </w:pPr>
            <w:r w:rsidRPr="00822EE0">
              <w:t>.08</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0C5FAA8" w14:textId="77777777" w:rsidR="00795213" w:rsidRPr="00822EE0" w:rsidRDefault="00795213" w:rsidP="00FB00E0">
            <w:pPr>
              <w:jc w:val="center"/>
            </w:pPr>
            <w:r w:rsidRPr="00822EE0">
              <w:t>08 3 02 20180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62DF665"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4C5241BB" w14:textId="77777777" w:rsidR="00795213" w:rsidRPr="00822EE0" w:rsidRDefault="00795213" w:rsidP="00FB00E0">
            <w:pPr>
              <w:jc w:val="center"/>
            </w:pPr>
            <w:r w:rsidRPr="00822EE0">
              <w:t>3 465 509,79</w:t>
            </w:r>
          </w:p>
        </w:tc>
      </w:tr>
      <w:tr w:rsidR="00795213" w:rsidRPr="00822EE0" w14:paraId="6948BB80" w14:textId="77777777" w:rsidTr="00FB00E0">
        <w:trPr>
          <w:trHeight w:val="129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C11FD9" w14:textId="77777777" w:rsidR="00795213" w:rsidRPr="00822EE0" w:rsidRDefault="00795213"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4EF8D24"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5067897"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44D22E0" w14:textId="77777777" w:rsidR="00795213" w:rsidRPr="00822EE0" w:rsidRDefault="00795213" w:rsidP="00FB00E0">
            <w:pPr>
              <w:jc w:val="center"/>
            </w:pPr>
            <w:r w:rsidRPr="00822EE0">
              <w:t>.08</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4E3FEC67" w14:textId="77777777" w:rsidR="00795213" w:rsidRPr="00822EE0" w:rsidRDefault="00795213" w:rsidP="00FB00E0">
            <w:pPr>
              <w:jc w:val="both"/>
            </w:pPr>
            <w:r w:rsidRPr="00822EE0">
              <w:t>08 3 02 20390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55CFD2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B69149D" w14:textId="77777777" w:rsidR="00795213" w:rsidRPr="00822EE0" w:rsidRDefault="00795213" w:rsidP="00FB00E0">
            <w:pPr>
              <w:jc w:val="center"/>
            </w:pPr>
            <w:r w:rsidRPr="00822EE0">
              <w:t> </w:t>
            </w:r>
          </w:p>
        </w:tc>
      </w:tr>
      <w:tr w:rsidR="00795213" w:rsidRPr="00822EE0" w14:paraId="229ADC73" w14:textId="77777777" w:rsidTr="00FB00E0">
        <w:trPr>
          <w:trHeight w:val="2269"/>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E0FFE"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BC84BBB"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0E1135"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CB71B03"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7940634" w14:textId="77777777" w:rsidR="00795213" w:rsidRPr="00822EE0" w:rsidRDefault="00795213" w:rsidP="00FB00E0">
            <w:pPr>
              <w:jc w:val="center"/>
            </w:pPr>
            <w:r w:rsidRPr="00822EE0">
              <w:t xml:space="preserve">08 3 01 9Д001 </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4BEB0A3"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28B3C73" w14:textId="77777777" w:rsidR="00795213" w:rsidRPr="00822EE0" w:rsidRDefault="00795213" w:rsidP="00FB00E0">
            <w:pPr>
              <w:jc w:val="center"/>
            </w:pPr>
            <w:r w:rsidRPr="00822EE0">
              <w:t>9 138 134,87</w:t>
            </w:r>
          </w:p>
        </w:tc>
      </w:tr>
      <w:tr w:rsidR="00795213" w:rsidRPr="00822EE0" w14:paraId="674CA925" w14:textId="77777777" w:rsidTr="00FB00E0">
        <w:trPr>
          <w:trHeight w:val="15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07E4FF" w14:textId="77777777" w:rsidR="00795213" w:rsidRPr="00822EE0" w:rsidRDefault="00795213"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BE8CD7A"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D1F75B1" w14:textId="77777777" w:rsidR="00795213" w:rsidRPr="00822EE0" w:rsidRDefault="00795213"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F3063B" w14:textId="77777777" w:rsidR="00795213" w:rsidRPr="00822EE0" w:rsidRDefault="00795213" w:rsidP="00FB00E0">
            <w:pPr>
              <w:jc w:val="center"/>
            </w:pPr>
            <w:r w:rsidRPr="00822EE0">
              <w:t>.09</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842D3E3" w14:textId="77777777" w:rsidR="00795213" w:rsidRPr="00822EE0" w:rsidRDefault="00795213" w:rsidP="00FB00E0">
            <w:pPr>
              <w:jc w:val="center"/>
            </w:pPr>
            <w:r w:rsidRPr="00822EE0">
              <w:t>08 3 01 9Д100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6C765C2"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A97A974" w14:textId="77777777" w:rsidR="00795213" w:rsidRPr="00822EE0" w:rsidRDefault="00795213" w:rsidP="00FB00E0">
            <w:pPr>
              <w:jc w:val="center"/>
            </w:pPr>
            <w:r w:rsidRPr="00822EE0">
              <w:t>14 130 246,78</w:t>
            </w:r>
          </w:p>
        </w:tc>
      </w:tr>
      <w:tr w:rsidR="00795213" w:rsidRPr="00822EE0" w14:paraId="3BC2E886"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1E0C3" w14:textId="77777777" w:rsidR="00795213" w:rsidRPr="00822EE0" w:rsidRDefault="00795213" w:rsidP="00FB00E0">
            <w:r w:rsidRPr="00822EE0">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A185707"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2CF9E9C"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0482D7"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421C467A" w14:textId="77777777" w:rsidR="00795213" w:rsidRPr="00822EE0" w:rsidRDefault="00795213" w:rsidP="00FB00E0">
            <w:pPr>
              <w:jc w:val="center"/>
            </w:pPr>
            <w:r w:rsidRPr="00822EE0">
              <w:t>15 3 04 21290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1C87E0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397A5DE" w14:textId="77777777" w:rsidR="00795213" w:rsidRPr="00822EE0" w:rsidRDefault="00795213" w:rsidP="00FB00E0">
            <w:pPr>
              <w:jc w:val="center"/>
            </w:pPr>
            <w:r w:rsidRPr="00822EE0">
              <w:t>82 695,74</w:t>
            </w:r>
          </w:p>
        </w:tc>
      </w:tr>
      <w:tr w:rsidR="00795213" w:rsidRPr="00822EE0" w14:paraId="218B332B"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F4355"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4A6E7E0"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21A479A"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39C6DF"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248F3061" w14:textId="77777777" w:rsidR="00795213" w:rsidRPr="00822EE0" w:rsidRDefault="00795213" w:rsidP="00FB00E0">
            <w:pPr>
              <w:jc w:val="center"/>
            </w:pPr>
            <w:r w:rsidRPr="00822EE0">
              <w:t>15 3 04 Р1220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43FCB23"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E60C5A5" w14:textId="77777777" w:rsidR="00795213" w:rsidRPr="00822EE0" w:rsidRDefault="00795213" w:rsidP="00FB00E0">
            <w:pPr>
              <w:jc w:val="center"/>
            </w:pPr>
            <w:r w:rsidRPr="00822EE0">
              <w:t>1 123 232,29</w:t>
            </w:r>
          </w:p>
        </w:tc>
      </w:tr>
      <w:tr w:rsidR="00795213" w:rsidRPr="00822EE0" w14:paraId="03D119AB" w14:textId="77777777" w:rsidTr="00FB00E0">
        <w:trPr>
          <w:trHeight w:val="220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6C57F"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44380E9"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CB55A83"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45E34C6" w14:textId="77777777" w:rsidR="00795213" w:rsidRPr="00822EE0" w:rsidRDefault="00795213" w:rsidP="00FB00E0">
            <w:pPr>
              <w:jc w:val="center"/>
            </w:pPr>
            <w:r w:rsidRPr="00822EE0">
              <w:t>.01</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D1B59F6" w14:textId="77777777" w:rsidR="00795213" w:rsidRPr="00822EE0" w:rsidRDefault="00795213" w:rsidP="00FB00E0">
            <w:pPr>
              <w:jc w:val="center"/>
            </w:pPr>
            <w:r w:rsidRPr="00822EE0">
              <w:t>15 3 04 Р1290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D56F787"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C62C29F" w14:textId="77777777" w:rsidR="00795213" w:rsidRPr="00822EE0" w:rsidRDefault="00795213" w:rsidP="00FB00E0">
            <w:pPr>
              <w:jc w:val="center"/>
            </w:pPr>
            <w:r w:rsidRPr="00822EE0">
              <w:t>4 112 342,57</w:t>
            </w:r>
          </w:p>
        </w:tc>
      </w:tr>
      <w:tr w:rsidR="00795213" w:rsidRPr="00822EE0" w14:paraId="0509A5E2" w14:textId="77777777" w:rsidTr="00FB00E0">
        <w:trPr>
          <w:trHeight w:val="945"/>
        </w:trPr>
        <w:tc>
          <w:tcPr>
            <w:tcW w:w="6758" w:type="dxa"/>
            <w:tcBorders>
              <w:top w:val="single" w:sz="4" w:space="0" w:color="auto"/>
              <w:left w:val="single" w:sz="4" w:space="0" w:color="auto"/>
              <w:bottom w:val="single" w:sz="4" w:space="0" w:color="auto"/>
              <w:right w:val="nil"/>
            </w:tcBorders>
            <w:shd w:val="clear" w:color="auto" w:fill="auto"/>
            <w:vAlign w:val="bottom"/>
            <w:hideMark/>
          </w:tcPr>
          <w:p w14:paraId="07D268AD" w14:textId="77777777" w:rsidR="00795213" w:rsidRPr="00822EE0" w:rsidRDefault="00795213"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66720"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6AF0BE5"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681ECB"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97219FA" w14:textId="77777777" w:rsidR="00795213" w:rsidRPr="00822EE0" w:rsidRDefault="00795213" w:rsidP="00FB00E0">
            <w:pPr>
              <w:jc w:val="center"/>
            </w:pPr>
            <w:r w:rsidRPr="00822EE0">
              <w:t>15 1 И3 51540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95B698E"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22ED4F58" w14:textId="77777777" w:rsidR="00795213" w:rsidRPr="00822EE0" w:rsidRDefault="00795213" w:rsidP="00FB00E0">
            <w:pPr>
              <w:jc w:val="center"/>
            </w:pPr>
            <w:r w:rsidRPr="00822EE0">
              <w:t>19 314 500,00</w:t>
            </w:r>
          </w:p>
        </w:tc>
      </w:tr>
      <w:tr w:rsidR="00795213" w:rsidRPr="00822EE0" w14:paraId="69B1CCBF"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2D8A71" w14:textId="77777777" w:rsidR="00795213" w:rsidRPr="00822EE0" w:rsidRDefault="00795213"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4250BDC"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C44C598"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5D4DC8"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077DCB59" w14:textId="77777777" w:rsidR="00795213" w:rsidRPr="00822EE0" w:rsidRDefault="00795213" w:rsidP="00FB00E0">
            <w:pPr>
              <w:jc w:val="center"/>
            </w:pPr>
            <w:r w:rsidRPr="00822EE0">
              <w:t xml:space="preserve">15 3 01 20160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FEED910"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90A42D0" w14:textId="77777777" w:rsidR="00795213" w:rsidRPr="00822EE0" w:rsidRDefault="00795213" w:rsidP="00FB00E0">
            <w:pPr>
              <w:jc w:val="center"/>
            </w:pPr>
            <w:r w:rsidRPr="00822EE0">
              <w:t>370 000,00</w:t>
            </w:r>
          </w:p>
        </w:tc>
      </w:tr>
      <w:tr w:rsidR="00795213" w:rsidRPr="00822EE0" w14:paraId="04FE5CBE" w14:textId="77777777" w:rsidTr="00FB00E0">
        <w:trPr>
          <w:trHeight w:val="252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08BB83"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B0E81A9"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690E78B"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00F8D59"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7FAE5E9A" w14:textId="77777777" w:rsidR="00795213" w:rsidRPr="00822EE0" w:rsidRDefault="00795213" w:rsidP="00FB00E0">
            <w:pPr>
              <w:jc w:val="center"/>
            </w:pPr>
            <w:r w:rsidRPr="00822EE0">
              <w:t>15 3 01 P1320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F7040E4"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07649E9" w14:textId="77777777" w:rsidR="00795213" w:rsidRPr="00822EE0" w:rsidRDefault="00795213" w:rsidP="00FB00E0">
            <w:pPr>
              <w:jc w:val="center"/>
            </w:pPr>
            <w:r w:rsidRPr="00822EE0">
              <w:t>700 000,00</w:t>
            </w:r>
          </w:p>
        </w:tc>
      </w:tr>
      <w:tr w:rsidR="00795213" w:rsidRPr="00822EE0" w14:paraId="2BF724D2"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8AA7C" w14:textId="77777777" w:rsidR="00795213" w:rsidRPr="00822EE0" w:rsidRDefault="00795213"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1F11922"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95E0F22"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87766D7"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57B117A0" w14:textId="77777777" w:rsidR="00795213" w:rsidRPr="00822EE0" w:rsidRDefault="00795213" w:rsidP="00FB00E0">
            <w:pPr>
              <w:jc w:val="center"/>
            </w:pPr>
            <w:r w:rsidRPr="00822EE0">
              <w:t xml:space="preserve">15 3 01 S6800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FE446F1"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3826205" w14:textId="77777777" w:rsidR="00795213" w:rsidRPr="00822EE0" w:rsidRDefault="00795213" w:rsidP="00FB00E0">
            <w:pPr>
              <w:jc w:val="center"/>
            </w:pPr>
            <w:r w:rsidRPr="00822EE0">
              <w:t> </w:t>
            </w:r>
          </w:p>
        </w:tc>
      </w:tr>
      <w:tr w:rsidR="00795213" w:rsidRPr="00822EE0" w14:paraId="1DA6451D" w14:textId="77777777" w:rsidTr="00FB00E0">
        <w:trPr>
          <w:trHeight w:val="1260"/>
        </w:trPr>
        <w:tc>
          <w:tcPr>
            <w:tcW w:w="6758" w:type="dxa"/>
            <w:tcBorders>
              <w:top w:val="single" w:sz="4" w:space="0" w:color="auto"/>
              <w:left w:val="single" w:sz="4" w:space="0" w:color="auto"/>
              <w:bottom w:val="single" w:sz="4" w:space="0" w:color="auto"/>
              <w:right w:val="nil"/>
            </w:tcBorders>
            <w:shd w:val="clear" w:color="000000" w:fill="FFFFFF"/>
            <w:vAlign w:val="center"/>
            <w:hideMark/>
          </w:tcPr>
          <w:p w14:paraId="434C5F4F" w14:textId="77777777" w:rsidR="00795213" w:rsidRPr="00822EE0" w:rsidRDefault="00795213"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13D6D"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8CE75BC"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877FCB"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03E680F" w14:textId="77777777" w:rsidR="00795213" w:rsidRPr="00822EE0" w:rsidRDefault="00795213" w:rsidP="00FB00E0">
            <w:pPr>
              <w:jc w:val="center"/>
            </w:pPr>
            <w:r w:rsidRPr="00822EE0">
              <w:t>15 3 01 21370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52AF511"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C088369" w14:textId="77777777" w:rsidR="00795213" w:rsidRPr="00822EE0" w:rsidRDefault="00795213" w:rsidP="00FB00E0">
            <w:pPr>
              <w:jc w:val="center"/>
            </w:pPr>
            <w:r w:rsidRPr="00822EE0">
              <w:t>370 762,30</w:t>
            </w:r>
          </w:p>
        </w:tc>
      </w:tr>
      <w:tr w:rsidR="00795213" w:rsidRPr="00822EE0" w14:paraId="67AA1DF8" w14:textId="77777777" w:rsidTr="00FB00E0">
        <w:trPr>
          <w:trHeight w:val="3383"/>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627A7" w14:textId="77777777" w:rsidR="00795213" w:rsidRPr="00822EE0" w:rsidRDefault="00795213" w:rsidP="00FB00E0">
            <w:pPr>
              <w:jc w:val="both"/>
            </w:pPr>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D1BFB65"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58847B4"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33A187"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7FC88969" w14:textId="77777777" w:rsidR="00795213" w:rsidRPr="00822EE0" w:rsidRDefault="00795213" w:rsidP="00FB00E0">
            <w:pPr>
              <w:jc w:val="center"/>
            </w:pPr>
            <w:r w:rsidRPr="00822EE0">
              <w:t>15 3 02 Р1250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B4C8B63"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28C33C0" w14:textId="77777777" w:rsidR="00795213" w:rsidRPr="00822EE0" w:rsidRDefault="00795213" w:rsidP="00FB00E0">
            <w:pPr>
              <w:jc w:val="center"/>
            </w:pPr>
            <w:r w:rsidRPr="00822EE0">
              <w:t>56 000,00</w:t>
            </w:r>
          </w:p>
        </w:tc>
      </w:tr>
      <w:tr w:rsidR="00795213" w:rsidRPr="00822EE0" w14:paraId="726036A3" w14:textId="77777777" w:rsidTr="00FB00E0">
        <w:trPr>
          <w:trHeight w:val="1260"/>
        </w:trPr>
        <w:tc>
          <w:tcPr>
            <w:tcW w:w="6758" w:type="dxa"/>
            <w:tcBorders>
              <w:top w:val="single" w:sz="4" w:space="0" w:color="auto"/>
              <w:left w:val="single" w:sz="4" w:space="0" w:color="auto"/>
              <w:bottom w:val="single" w:sz="4" w:space="0" w:color="auto"/>
              <w:right w:val="nil"/>
            </w:tcBorders>
            <w:shd w:val="clear" w:color="auto" w:fill="auto"/>
            <w:vAlign w:val="bottom"/>
            <w:hideMark/>
          </w:tcPr>
          <w:p w14:paraId="044CAF67" w14:textId="77777777" w:rsidR="00795213" w:rsidRPr="00822EE0" w:rsidRDefault="00795213"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1C302"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D2ED3B"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3E3D18B"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55EA848E" w14:textId="77777777" w:rsidR="00795213" w:rsidRPr="00822EE0" w:rsidRDefault="00795213" w:rsidP="00FB00E0">
            <w:pPr>
              <w:jc w:val="center"/>
            </w:pPr>
            <w:r w:rsidRPr="00822EE0">
              <w:t>15 3 05 20710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0EC2B3B"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F4342A3" w14:textId="77777777" w:rsidR="00795213" w:rsidRPr="00822EE0" w:rsidRDefault="00795213" w:rsidP="00FB00E0">
            <w:pPr>
              <w:jc w:val="center"/>
            </w:pPr>
            <w:r w:rsidRPr="00822EE0">
              <w:t>50 000,00</w:t>
            </w:r>
          </w:p>
        </w:tc>
      </w:tr>
      <w:tr w:rsidR="00795213" w:rsidRPr="00822EE0" w14:paraId="6C5FBB64" w14:textId="77777777" w:rsidTr="00FB00E0">
        <w:trPr>
          <w:trHeight w:val="630"/>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1CF9BB" w14:textId="77777777" w:rsidR="00795213" w:rsidRPr="00822EE0" w:rsidRDefault="00795213" w:rsidP="00FB00E0">
            <w:r w:rsidRPr="00822EE0">
              <w:t>Мероприятия по созданию мест (площадок) накопления твердых коммунальных отходов</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22A57824"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0FEC4A3"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CA669A"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57CEDD10" w14:textId="77777777" w:rsidR="00795213" w:rsidRPr="00822EE0" w:rsidRDefault="00795213" w:rsidP="00FB00E0">
            <w:pPr>
              <w:jc w:val="center"/>
            </w:pPr>
            <w:r w:rsidRPr="00822EE0">
              <w:t>15 3 05 S9900</w:t>
            </w:r>
          </w:p>
        </w:tc>
        <w:tc>
          <w:tcPr>
            <w:tcW w:w="1107" w:type="dxa"/>
            <w:tcBorders>
              <w:top w:val="single" w:sz="4" w:space="0" w:color="auto"/>
              <w:left w:val="nil"/>
              <w:bottom w:val="single" w:sz="4" w:space="0" w:color="auto"/>
              <w:right w:val="nil"/>
            </w:tcBorders>
            <w:shd w:val="clear" w:color="auto" w:fill="auto"/>
            <w:noWrap/>
            <w:vAlign w:val="center"/>
            <w:hideMark/>
          </w:tcPr>
          <w:p w14:paraId="360394B7"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D0B85" w14:textId="77777777" w:rsidR="00795213" w:rsidRPr="00822EE0" w:rsidRDefault="00795213" w:rsidP="00FB00E0">
            <w:pPr>
              <w:jc w:val="center"/>
            </w:pPr>
            <w:r w:rsidRPr="00822EE0">
              <w:t>0,00</w:t>
            </w:r>
          </w:p>
        </w:tc>
      </w:tr>
      <w:tr w:rsidR="00795213" w:rsidRPr="00822EE0" w14:paraId="0554967B" w14:textId="77777777" w:rsidTr="00FB00E0">
        <w:trPr>
          <w:trHeight w:val="945"/>
        </w:trPr>
        <w:tc>
          <w:tcPr>
            <w:tcW w:w="67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4CF82" w14:textId="77777777" w:rsidR="00795213" w:rsidRPr="00822EE0" w:rsidRDefault="00795213" w:rsidP="00FB00E0">
            <w:r w:rsidRPr="00822EE0">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60B98285"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7D10F6B"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495350"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2A0DFCEE" w14:textId="77777777" w:rsidR="00795213" w:rsidRPr="00822EE0" w:rsidRDefault="00795213" w:rsidP="00FB00E0">
            <w:pPr>
              <w:jc w:val="center"/>
            </w:pPr>
            <w:r w:rsidRPr="00822EE0">
              <w:t>15 3 05 S9900</w:t>
            </w:r>
          </w:p>
        </w:tc>
        <w:tc>
          <w:tcPr>
            <w:tcW w:w="1107" w:type="dxa"/>
            <w:tcBorders>
              <w:top w:val="single" w:sz="4" w:space="0" w:color="auto"/>
              <w:left w:val="nil"/>
              <w:bottom w:val="single" w:sz="4" w:space="0" w:color="auto"/>
              <w:right w:val="nil"/>
            </w:tcBorders>
            <w:shd w:val="clear" w:color="auto" w:fill="auto"/>
            <w:noWrap/>
            <w:vAlign w:val="center"/>
            <w:hideMark/>
          </w:tcPr>
          <w:p w14:paraId="75ACFA45" w14:textId="77777777" w:rsidR="00795213" w:rsidRPr="00822EE0" w:rsidRDefault="00795213" w:rsidP="00FB00E0">
            <w:pPr>
              <w:jc w:val="center"/>
            </w:pPr>
            <w:r w:rsidRPr="00822EE0">
              <w:t>400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A11AC" w14:textId="77777777" w:rsidR="00795213" w:rsidRPr="00822EE0" w:rsidRDefault="00795213" w:rsidP="00FB00E0">
            <w:pPr>
              <w:jc w:val="center"/>
            </w:pPr>
            <w:r w:rsidRPr="00822EE0">
              <w:t>543 640,00</w:t>
            </w:r>
          </w:p>
        </w:tc>
      </w:tr>
      <w:tr w:rsidR="00795213" w:rsidRPr="00822EE0" w14:paraId="1AD7D99E"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hideMark/>
          </w:tcPr>
          <w:p w14:paraId="191D997E" w14:textId="77777777" w:rsidR="00795213" w:rsidRPr="00822EE0" w:rsidRDefault="00795213" w:rsidP="00FB00E0">
            <w:r w:rsidRPr="00822EE0">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822EE0">
              <w:t>нужд)(</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F964214"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271C1CB"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24825B" w14:textId="77777777" w:rsidR="00795213" w:rsidRPr="00822EE0" w:rsidRDefault="00795213" w:rsidP="00FB00E0">
            <w:pPr>
              <w:jc w:val="center"/>
            </w:pPr>
            <w:r w:rsidRPr="00822EE0">
              <w:t>.02</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30A9AF55" w14:textId="77777777" w:rsidR="00795213" w:rsidRPr="00822EE0" w:rsidRDefault="00795213" w:rsidP="00FB00E0">
            <w:pPr>
              <w:jc w:val="center"/>
            </w:pPr>
            <w:r w:rsidRPr="00822EE0">
              <w:t>30 9 00 20980</w:t>
            </w:r>
          </w:p>
        </w:tc>
        <w:tc>
          <w:tcPr>
            <w:tcW w:w="1107" w:type="dxa"/>
            <w:tcBorders>
              <w:top w:val="single" w:sz="4" w:space="0" w:color="auto"/>
              <w:left w:val="nil"/>
              <w:bottom w:val="single" w:sz="4" w:space="0" w:color="auto"/>
              <w:right w:val="nil"/>
            </w:tcBorders>
            <w:shd w:val="clear" w:color="000000" w:fill="FFFFFF"/>
            <w:vAlign w:val="center"/>
            <w:hideMark/>
          </w:tcPr>
          <w:p w14:paraId="78B81449" w14:textId="77777777" w:rsidR="00795213" w:rsidRPr="00822EE0" w:rsidRDefault="00795213" w:rsidP="00FB00E0">
            <w:pPr>
              <w:jc w:val="center"/>
            </w:pPr>
            <w:r w:rsidRPr="00822EE0">
              <w:t>200</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F2E81" w14:textId="77777777" w:rsidR="00795213" w:rsidRPr="00822EE0" w:rsidRDefault="00795213" w:rsidP="00FB00E0">
            <w:pPr>
              <w:jc w:val="center"/>
            </w:pPr>
            <w:r w:rsidRPr="00822EE0">
              <w:t>953 066,67</w:t>
            </w:r>
          </w:p>
        </w:tc>
      </w:tr>
      <w:tr w:rsidR="00795213" w:rsidRPr="00822EE0" w14:paraId="31A89F8D" w14:textId="77777777" w:rsidTr="00FB00E0">
        <w:trPr>
          <w:trHeight w:val="315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43233" w14:textId="77777777" w:rsidR="00795213" w:rsidRPr="00822EE0" w:rsidRDefault="00795213"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2C6CA63"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F4EF51C"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1DEF0A"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0E68317F" w14:textId="77777777" w:rsidR="00795213" w:rsidRPr="00822EE0" w:rsidRDefault="00795213" w:rsidP="00FB00E0">
            <w:pPr>
              <w:jc w:val="center"/>
            </w:pPr>
            <w:r w:rsidRPr="00822EE0">
              <w:t>15 3 03 Р0330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E3F86F7"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7629838D" w14:textId="77777777" w:rsidR="00795213" w:rsidRPr="00822EE0" w:rsidRDefault="00795213" w:rsidP="00FB00E0">
            <w:pPr>
              <w:jc w:val="center"/>
            </w:pPr>
            <w:r w:rsidRPr="00822EE0">
              <w:t>1 970 458,71</w:t>
            </w:r>
          </w:p>
        </w:tc>
      </w:tr>
      <w:tr w:rsidR="00795213" w:rsidRPr="00822EE0" w14:paraId="7683CB0E" w14:textId="77777777" w:rsidTr="00FB00E0">
        <w:trPr>
          <w:trHeight w:val="1783"/>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DAA48"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A7A5FA1"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3B3644D"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41BBC61"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716D058" w14:textId="77777777" w:rsidR="00795213" w:rsidRPr="00822EE0" w:rsidRDefault="00795213" w:rsidP="00FB00E0">
            <w:pPr>
              <w:jc w:val="center"/>
            </w:pPr>
            <w:r w:rsidRPr="00822EE0">
              <w:t>15 4 01 Р1260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143AA97"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BF44EE7" w14:textId="77777777" w:rsidR="00795213" w:rsidRPr="00822EE0" w:rsidRDefault="00795213" w:rsidP="00FB00E0">
            <w:pPr>
              <w:jc w:val="center"/>
            </w:pPr>
            <w:r w:rsidRPr="00822EE0">
              <w:t>1 278 776,18</w:t>
            </w:r>
          </w:p>
        </w:tc>
      </w:tr>
      <w:tr w:rsidR="00795213" w:rsidRPr="00822EE0" w14:paraId="4957B9C2" w14:textId="77777777" w:rsidTr="00FB00E0">
        <w:trPr>
          <w:trHeight w:val="1232"/>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11E1CE" w14:textId="77777777" w:rsidR="00795213" w:rsidRPr="00822EE0" w:rsidRDefault="00795213"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7E107047"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B048D4"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E6E2BB"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494E11F" w14:textId="77777777" w:rsidR="00795213" w:rsidRPr="00822EE0" w:rsidRDefault="00795213" w:rsidP="00FB00E0">
            <w:pPr>
              <w:jc w:val="center"/>
            </w:pPr>
            <w:r w:rsidRPr="00822EE0">
              <w:t>15 4 01 Р1270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E8D3D26"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3B6FC14F" w14:textId="77777777" w:rsidR="00795213" w:rsidRPr="00822EE0" w:rsidRDefault="00795213" w:rsidP="00FB00E0">
            <w:pPr>
              <w:jc w:val="center"/>
            </w:pPr>
            <w:r w:rsidRPr="00822EE0">
              <w:t>3 474 118,32</w:t>
            </w:r>
          </w:p>
        </w:tc>
      </w:tr>
      <w:tr w:rsidR="00795213" w:rsidRPr="00822EE0" w14:paraId="2EDC7D97" w14:textId="77777777" w:rsidTr="00FB00E0">
        <w:trPr>
          <w:trHeight w:val="1398"/>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7E1AF2" w14:textId="77777777" w:rsidR="00795213" w:rsidRPr="00822EE0" w:rsidRDefault="00795213"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11DC9D18"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8359C4"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1788F2"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52ED9676" w14:textId="77777777" w:rsidR="00795213" w:rsidRPr="00822EE0" w:rsidRDefault="00795213" w:rsidP="00FB00E0">
            <w:pPr>
              <w:jc w:val="center"/>
            </w:pPr>
            <w:r w:rsidRPr="00822EE0">
              <w:t>15 4 01 Р1300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FB211F1"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6D674C06" w14:textId="77777777" w:rsidR="00795213" w:rsidRPr="00822EE0" w:rsidRDefault="00795213" w:rsidP="00FB00E0">
            <w:pPr>
              <w:jc w:val="center"/>
            </w:pPr>
            <w:r w:rsidRPr="00822EE0">
              <w:t>887 577,12</w:t>
            </w:r>
          </w:p>
        </w:tc>
      </w:tr>
      <w:tr w:rsidR="00795213" w:rsidRPr="00822EE0" w14:paraId="5AA3ADEB" w14:textId="77777777" w:rsidTr="00FB00E0">
        <w:trPr>
          <w:trHeight w:val="1401"/>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AC3A0" w14:textId="77777777" w:rsidR="00795213" w:rsidRPr="00822EE0" w:rsidRDefault="00795213"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0CBFACB1"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50B46E" w14:textId="77777777" w:rsidR="00795213" w:rsidRPr="00822EE0" w:rsidRDefault="00795213"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26A74B"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CECBF17" w14:textId="77777777" w:rsidR="00795213" w:rsidRPr="00822EE0" w:rsidRDefault="00795213" w:rsidP="00FB00E0">
            <w:pPr>
              <w:jc w:val="center"/>
            </w:pPr>
            <w:r w:rsidRPr="00822EE0">
              <w:t>15401Р1310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16B9CD6" w14:textId="77777777" w:rsidR="00795213" w:rsidRPr="00822EE0" w:rsidRDefault="00795213" w:rsidP="00FB00E0">
            <w:pPr>
              <w:jc w:val="center"/>
            </w:pPr>
            <w:r w:rsidRPr="00822EE0">
              <w:t>500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86CA285" w14:textId="77777777" w:rsidR="00795213" w:rsidRPr="00822EE0" w:rsidRDefault="00795213" w:rsidP="00FB00E0">
            <w:pPr>
              <w:jc w:val="center"/>
            </w:pPr>
            <w:r w:rsidRPr="00822EE0">
              <w:t>441 632,00</w:t>
            </w:r>
          </w:p>
        </w:tc>
      </w:tr>
      <w:tr w:rsidR="00795213" w:rsidRPr="00822EE0" w14:paraId="28A66DD7" w14:textId="77777777" w:rsidTr="00FB00E0">
        <w:trPr>
          <w:trHeight w:val="1249"/>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3F5E6" w14:textId="77777777" w:rsidR="00795213" w:rsidRPr="00822EE0" w:rsidRDefault="00795213"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340D571E"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ED3D636" w14:textId="77777777" w:rsidR="00795213" w:rsidRPr="00822EE0" w:rsidRDefault="00795213" w:rsidP="00FB00E0">
            <w:pPr>
              <w:jc w:val="center"/>
            </w:pPr>
            <w:r w:rsidRPr="00822EE0">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CDDE4A"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37D57C59" w14:textId="77777777" w:rsidR="00795213" w:rsidRPr="00822EE0" w:rsidRDefault="00795213" w:rsidP="00FB00E0">
            <w:pPr>
              <w:jc w:val="center"/>
            </w:pPr>
            <w:r w:rsidRPr="00822EE0">
              <w:t>07 3 02 20050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4103668"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4D03DF9D" w14:textId="77777777" w:rsidR="00795213" w:rsidRPr="00822EE0" w:rsidRDefault="00795213" w:rsidP="00FB00E0">
            <w:pPr>
              <w:jc w:val="center"/>
            </w:pPr>
            <w:r w:rsidRPr="00822EE0">
              <w:t>2 100 000,00</w:t>
            </w:r>
          </w:p>
        </w:tc>
      </w:tr>
      <w:tr w:rsidR="00795213" w:rsidRPr="00822EE0" w14:paraId="6417F769" w14:textId="77777777" w:rsidTr="00FB00E0">
        <w:trPr>
          <w:trHeight w:val="435"/>
        </w:trPr>
        <w:tc>
          <w:tcPr>
            <w:tcW w:w="6758" w:type="dxa"/>
            <w:tcBorders>
              <w:top w:val="single" w:sz="4" w:space="0" w:color="auto"/>
              <w:left w:val="single" w:sz="4" w:space="0" w:color="auto"/>
              <w:bottom w:val="single" w:sz="4" w:space="0" w:color="auto"/>
              <w:right w:val="nil"/>
            </w:tcBorders>
            <w:shd w:val="clear" w:color="auto" w:fill="auto"/>
            <w:vAlign w:val="center"/>
            <w:hideMark/>
          </w:tcPr>
          <w:p w14:paraId="13D0A8D9" w14:textId="77777777" w:rsidR="00795213" w:rsidRPr="00822EE0" w:rsidRDefault="00795213"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A5B35"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7B9D9F2" w14:textId="77777777" w:rsidR="00795213" w:rsidRPr="00822EE0" w:rsidRDefault="00795213"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EADCA7" w14:textId="77777777" w:rsidR="00795213" w:rsidRPr="00822EE0" w:rsidRDefault="00795213" w:rsidP="00FB00E0">
            <w:pPr>
              <w:jc w:val="center"/>
            </w:pPr>
            <w:r w:rsidRPr="00822EE0">
              <w:t>.05</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101FADF1" w14:textId="77777777" w:rsidR="00795213" w:rsidRPr="00822EE0" w:rsidRDefault="00795213"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A609DAA"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78D558D" w14:textId="77777777" w:rsidR="00795213" w:rsidRPr="00822EE0" w:rsidRDefault="00795213" w:rsidP="00FB00E0">
            <w:pPr>
              <w:jc w:val="center"/>
            </w:pPr>
            <w:r w:rsidRPr="00822EE0">
              <w:t> </w:t>
            </w:r>
          </w:p>
        </w:tc>
      </w:tr>
      <w:tr w:rsidR="00795213" w:rsidRPr="00822EE0" w14:paraId="1F03B896" w14:textId="77777777" w:rsidTr="00FB00E0">
        <w:trPr>
          <w:trHeight w:val="151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7B5449" w14:textId="77777777" w:rsidR="00795213" w:rsidRPr="00822EE0" w:rsidRDefault="00795213"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45D1F87" w14:textId="77777777" w:rsidR="00795213" w:rsidRPr="00822EE0" w:rsidRDefault="00795213"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38F61EC" w14:textId="77777777" w:rsidR="00795213" w:rsidRPr="00822EE0" w:rsidRDefault="00795213"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EAC7971" w14:textId="77777777" w:rsidR="00795213" w:rsidRPr="00822EE0" w:rsidRDefault="00795213" w:rsidP="00FB00E0">
            <w:pPr>
              <w:jc w:val="center"/>
            </w:pPr>
            <w:r w:rsidRPr="00822EE0">
              <w:t>.04</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69BBD4AA" w14:textId="77777777" w:rsidR="00795213" w:rsidRPr="00822EE0" w:rsidRDefault="00795213" w:rsidP="00FB00E0">
            <w:pPr>
              <w:jc w:val="center"/>
            </w:pPr>
            <w:r w:rsidRPr="00822EE0">
              <w:t>32 9 00 Д0820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5DA7E42" w14:textId="77777777" w:rsidR="00795213" w:rsidRPr="00822EE0" w:rsidRDefault="00795213" w:rsidP="00FB00E0">
            <w:pPr>
              <w:jc w:val="center"/>
            </w:pPr>
            <w:r w:rsidRPr="00822EE0">
              <w:t>400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0A2A9786" w14:textId="77777777" w:rsidR="00795213" w:rsidRPr="00822EE0" w:rsidRDefault="00795213" w:rsidP="00FB00E0">
            <w:pPr>
              <w:jc w:val="center"/>
            </w:pPr>
            <w:r w:rsidRPr="00822EE0">
              <w:t>1 572 314,04</w:t>
            </w:r>
          </w:p>
        </w:tc>
      </w:tr>
      <w:tr w:rsidR="00795213" w:rsidRPr="00822EE0" w14:paraId="12151DAB" w14:textId="77777777" w:rsidTr="00FB00E0">
        <w:trPr>
          <w:trHeight w:val="645"/>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6CCD2237" w14:textId="77777777" w:rsidR="00795213" w:rsidRPr="00822EE0" w:rsidRDefault="00795213" w:rsidP="00FB00E0">
            <w:pPr>
              <w:rPr>
                <w:b/>
                <w:bCs/>
              </w:rPr>
            </w:pPr>
            <w:r w:rsidRPr="00822EE0">
              <w:rPr>
                <w:b/>
                <w:bCs/>
              </w:rPr>
              <w:t>Совет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14A67C03" w14:textId="77777777" w:rsidR="00795213" w:rsidRPr="00822EE0" w:rsidRDefault="00795213" w:rsidP="00FB00E0">
            <w:pPr>
              <w:jc w:val="center"/>
              <w:rPr>
                <w:b/>
                <w:bCs/>
              </w:rPr>
            </w:pPr>
            <w:r w:rsidRPr="00822EE0">
              <w:rPr>
                <w:b/>
                <w:bCs/>
              </w:rPr>
              <w:t>.057</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51F04572" w14:textId="77777777" w:rsidR="00795213" w:rsidRPr="00822EE0" w:rsidRDefault="00795213"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9A515C3" w14:textId="77777777" w:rsidR="00795213" w:rsidRPr="00822EE0" w:rsidRDefault="00795213" w:rsidP="00FB00E0">
            <w:pPr>
              <w:jc w:val="center"/>
            </w:pPr>
            <w:r w:rsidRPr="00822EE0">
              <w:t> </w:t>
            </w:r>
          </w:p>
        </w:tc>
        <w:tc>
          <w:tcPr>
            <w:tcW w:w="1650" w:type="dxa"/>
            <w:tcBorders>
              <w:top w:val="single" w:sz="4" w:space="0" w:color="auto"/>
              <w:left w:val="nil"/>
              <w:bottom w:val="single" w:sz="4" w:space="0" w:color="auto"/>
              <w:right w:val="single" w:sz="4" w:space="0" w:color="auto"/>
            </w:tcBorders>
            <w:shd w:val="clear" w:color="000000" w:fill="FABF8F"/>
            <w:noWrap/>
            <w:vAlign w:val="center"/>
            <w:hideMark/>
          </w:tcPr>
          <w:p w14:paraId="1D408A2C" w14:textId="77777777" w:rsidR="00795213" w:rsidRPr="00822EE0" w:rsidRDefault="00795213"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50017387" w14:textId="77777777" w:rsidR="00795213" w:rsidRPr="00822EE0" w:rsidRDefault="00795213" w:rsidP="00FB00E0">
            <w:pPr>
              <w:jc w:val="center"/>
            </w:pPr>
            <w:r w:rsidRPr="00822EE0">
              <w:t> </w:t>
            </w:r>
          </w:p>
        </w:tc>
        <w:tc>
          <w:tcPr>
            <w:tcW w:w="1968" w:type="dxa"/>
            <w:tcBorders>
              <w:top w:val="single" w:sz="4" w:space="0" w:color="auto"/>
              <w:left w:val="nil"/>
              <w:bottom w:val="single" w:sz="4" w:space="0" w:color="auto"/>
              <w:right w:val="single" w:sz="4" w:space="0" w:color="auto"/>
            </w:tcBorders>
            <w:shd w:val="clear" w:color="000000" w:fill="FABF8F"/>
            <w:vAlign w:val="center"/>
            <w:hideMark/>
          </w:tcPr>
          <w:p w14:paraId="62B9EF10" w14:textId="77777777" w:rsidR="00795213" w:rsidRPr="00822EE0" w:rsidRDefault="00795213" w:rsidP="00FB00E0">
            <w:pPr>
              <w:jc w:val="center"/>
              <w:rPr>
                <w:b/>
                <w:bCs/>
              </w:rPr>
            </w:pPr>
            <w:r w:rsidRPr="00822EE0">
              <w:rPr>
                <w:b/>
                <w:bCs/>
              </w:rPr>
              <w:t>5 200,00</w:t>
            </w:r>
          </w:p>
        </w:tc>
      </w:tr>
      <w:tr w:rsidR="00795213" w:rsidRPr="00822EE0" w14:paraId="35B5C5A0" w14:textId="77777777" w:rsidTr="00FB00E0">
        <w:trPr>
          <w:trHeight w:val="127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EF54" w14:textId="77777777" w:rsidR="00795213" w:rsidRPr="00822EE0" w:rsidRDefault="00795213"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14:paraId="172D4AED" w14:textId="77777777" w:rsidR="00795213" w:rsidRPr="00822EE0" w:rsidRDefault="00795213" w:rsidP="00FB00E0">
            <w:pPr>
              <w:jc w:val="center"/>
            </w:pPr>
            <w:r w:rsidRPr="00822EE0">
              <w:t>.057</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3FA01EAB"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7CC56547" w14:textId="77777777" w:rsidR="00795213" w:rsidRPr="00822EE0" w:rsidRDefault="00795213" w:rsidP="00FB00E0">
            <w:pPr>
              <w:jc w:val="center"/>
            </w:pPr>
            <w:r w:rsidRPr="00822EE0">
              <w:t>.03</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3BCB48DC" w14:textId="77777777" w:rsidR="00795213" w:rsidRPr="00822EE0" w:rsidRDefault="00795213" w:rsidP="00FB00E0">
            <w:pPr>
              <w:jc w:val="center"/>
            </w:pPr>
            <w:r w:rsidRPr="00822EE0">
              <w:t>33 9 00 00420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0B6E157"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02EF69AD" w14:textId="77777777" w:rsidR="00795213" w:rsidRPr="00822EE0" w:rsidRDefault="00795213" w:rsidP="00FB00E0">
            <w:pPr>
              <w:jc w:val="center"/>
            </w:pPr>
            <w:r w:rsidRPr="00822EE0">
              <w:t>0,00</w:t>
            </w:r>
          </w:p>
        </w:tc>
      </w:tr>
      <w:tr w:rsidR="00795213" w:rsidRPr="00822EE0" w14:paraId="01B69D2D"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6B5DCF"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6FA8ECA" w14:textId="77777777" w:rsidR="00795213" w:rsidRPr="00822EE0" w:rsidRDefault="00795213" w:rsidP="00FB00E0">
            <w:pPr>
              <w:jc w:val="center"/>
            </w:pPr>
            <w:r w:rsidRPr="00822EE0">
              <w:t>.057</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544A4E4"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767993"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nil"/>
            </w:tcBorders>
            <w:shd w:val="clear" w:color="000000" w:fill="FFFFFF"/>
            <w:noWrap/>
            <w:vAlign w:val="center"/>
            <w:hideMark/>
          </w:tcPr>
          <w:p w14:paraId="2D22BF77" w14:textId="77777777" w:rsidR="00795213" w:rsidRPr="00822EE0" w:rsidRDefault="00795213"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80183"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18FECACB" w14:textId="77777777" w:rsidR="00795213" w:rsidRPr="00822EE0" w:rsidRDefault="00795213" w:rsidP="00FB00E0">
            <w:pPr>
              <w:jc w:val="center"/>
            </w:pPr>
            <w:r w:rsidRPr="00822EE0">
              <w:t>5 200,00</w:t>
            </w:r>
          </w:p>
        </w:tc>
      </w:tr>
      <w:tr w:rsidR="00795213" w:rsidRPr="00822EE0" w14:paraId="27F4806B" w14:textId="77777777" w:rsidTr="00FB00E0">
        <w:trPr>
          <w:trHeight w:val="645"/>
        </w:trPr>
        <w:tc>
          <w:tcPr>
            <w:tcW w:w="6758" w:type="dxa"/>
            <w:tcBorders>
              <w:top w:val="single" w:sz="4" w:space="0" w:color="auto"/>
              <w:left w:val="single" w:sz="4" w:space="0" w:color="auto"/>
              <w:bottom w:val="single" w:sz="4" w:space="0" w:color="auto"/>
              <w:right w:val="single" w:sz="4" w:space="0" w:color="auto"/>
            </w:tcBorders>
            <w:shd w:val="clear" w:color="000000" w:fill="FABF8F"/>
            <w:hideMark/>
          </w:tcPr>
          <w:p w14:paraId="55B86924" w14:textId="77777777" w:rsidR="00795213" w:rsidRPr="00822EE0" w:rsidRDefault="00795213" w:rsidP="00FB00E0">
            <w:pPr>
              <w:rPr>
                <w:b/>
                <w:bCs/>
              </w:rPr>
            </w:pPr>
            <w:r w:rsidRPr="00822EE0">
              <w:rPr>
                <w:b/>
                <w:bCs/>
              </w:rPr>
              <w:lastRenderedPageBreak/>
              <w:t>Контрольно-счетная комиссия Комсомольского муниципального района Ивановской области</w:t>
            </w:r>
          </w:p>
        </w:tc>
        <w:tc>
          <w:tcPr>
            <w:tcW w:w="1115" w:type="dxa"/>
            <w:tcBorders>
              <w:top w:val="single" w:sz="4" w:space="0" w:color="auto"/>
              <w:left w:val="nil"/>
              <w:bottom w:val="single" w:sz="4" w:space="0" w:color="auto"/>
              <w:right w:val="single" w:sz="4" w:space="0" w:color="auto"/>
            </w:tcBorders>
            <w:shd w:val="clear" w:color="000000" w:fill="FABF8F"/>
            <w:vAlign w:val="center"/>
            <w:hideMark/>
          </w:tcPr>
          <w:p w14:paraId="1EA660DA" w14:textId="77777777" w:rsidR="00795213" w:rsidRPr="00822EE0" w:rsidRDefault="00795213" w:rsidP="00FB00E0">
            <w:pPr>
              <w:jc w:val="center"/>
              <w:rPr>
                <w:b/>
                <w:bCs/>
              </w:rPr>
            </w:pPr>
            <w:r w:rsidRPr="00822EE0">
              <w:rPr>
                <w:b/>
                <w:bCs/>
              </w:rPr>
              <w:t>.058</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6FDE3C58" w14:textId="77777777" w:rsidR="00795213" w:rsidRPr="00822EE0" w:rsidRDefault="00795213"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3BBE022A" w14:textId="77777777" w:rsidR="00795213" w:rsidRPr="00822EE0" w:rsidRDefault="00795213" w:rsidP="00FB00E0">
            <w:pPr>
              <w:jc w:val="center"/>
            </w:pPr>
            <w:r w:rsidRPr="00822EE0">
              <w:t> </w:t>
            </w:r>
          </w:p>
        </w:tc>
        <w:tc>
          <w:tcPr>
            <w:tcW w:w="1650" w:type="dxa"/>
            <w:tcBorders>
              <w:top w:val="single" w:sz="4" w:space="0" w:color="auto"/>
              <w:left w:val="nil"/>
              <w:bottom w:val="single" w:sz="4" w:space="0" w:color="auto"/>
              <w:right w:val="single" w:sz="4" w:space="0" w:color="auto"/>
            </w:tcBorders>
            <w:shd w:val="clear" w:color="000000" w:fill="FABF8F"/>
            <w:noWrap/>
            <w:vAlign w:val="center"/>
            <w:hideMark/>
          </w:tcPr>
          <w:p w14:paraId="0365EB64" w14:textId="77777777" w:rsidR="00795213" w:rsidRPr="00822EE0" w:rsidRDefault="00795213"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7803FE8B" w14:textId="77777777" w:rsidR="00795213" w:rsidRPr="00822EE0" w:rsidRDefault="00795213" w:rsidP="00FB00E0">
            <w:pPr>
              <w:jc w:val="center"/>
            </w:pPr>
            <w:r w:rsidRPr="00822EE0">
              <w:t> </w:t>
            </w:r>
          </w:p>
        </w:tc>
        <w:tc>
          <w:tcPr>
            <w:tcW w:w="1968" w:type="dxa"/>
            <w:tcBorders>
              <w:top w:val="single" w:sz="4" w:space="0" w:color="auto"/>
              <w:left w:val="nil"/>
              <w:bottom w:val="single" w:sz="4" w:space="0" w:color="auto"/>
              <w:right w:val="single" w:sz="4" w:space="0" w:color="auto"/>
            </w:tcBorders>
            <w:shd w:val="clear" w:color="000000" w:fill="FABF8F"/>
            <w:vAlign w:val="center"/>
            <w:hideMark/>
          </w:tcPr>
          <w:p w14:paraId="4C490292" w14:textId="77777777" w:rsidR="00795213" w:rsidRPr="00822EE0" w:rsidRDefault="00795213" w:rsidP="00FB00E0">
            <w:pPr>
              <w:jc w:val="center"/>
              <w:rPr>
                <w:b/>
                <w:bCs/>
              </w:rPr>
            </w:pPr>
            <w:r w:rsidRPr="00822EE0">
              <w:rPr>
                <w:b/>
                <w:bCs/>
              </w:rPr>
              <w:t>1 129 140,44</w:t>
            </w:r>
          </w:p>
        </w:tc>
      </w:tr>
      <w:tr w:rsidR="00795213" w:rsidRPr="00822EE0" w14:paraId="5DCDAAFF" w14:textId="77777777" w:rsidTr="00FB00E0">
        <w:trPr>
          <w:trHeight w:val="1555"/>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F597E" w14:textId="77777777" w:rsidR="00795213" w:rsidRPr="00822EE0" w:rsidRDefault="00795213"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14:paraId="1E4921B3" w14:textId="77777777" w:rsidR="00795213" w:rsidRPr="00822EE0" w:rsidRDefault="00795213"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769E8B38"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3B4FD037"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7FF3A4F8" w14:textId="77777777" w:rsidR="00795213" w:rsidRPr="00822EE0" w:rsidRDefault="00795213" w:rsidP="00FB00E0">
            <w:pPr>
              <w:jc w:val="center"/>
            </w:pPr>
            <w:r w:rsidRPr="00822EE0">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10CB9E0" w14:textId="77777777" w:rsidR="00795213" w:rsidRPr="00822EE0" w:rsidRDefault="00795213" w:rsidP="00FB00E0">
            <w:pPr>
              <w:jc w:val="center"/>
            </w:pPr>
            <w:r w:rsidRPr="00822EE0">
              <w:t>100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2043A2EA" w14:textId="77777777" w:rsidR="00795213" w:rsidRPr="00822EE0" w:rsidRDefault="00795213" w:rsidP="00FB00E0">
            <w:pPr>
              <w:jc w:val="center"/>
            </w:pPr>
            <w:r w:rsidRPr="00822EE0">
              <w:t>1 047 540,44</w:t>
            </w:r>
          </w:p>
        </w:tc>
      </w:tr>
      <w:tr w:rsidR="00795213" w:rsidRPr="00822EE0" w14:paraId="5A106289" w14:textId="77777777" w:rsidTr="00FB00E0">
        <w:trPr>
          <w:trHeight w:val="12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5D71F" w14:textId="77777777" w:rsidR="00795213" w:rsidRPr="00822EE0" w:rsidRDefault="00795213"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14:paraId="64BA9BF9" w14:textId="77777777" w:rsidR="00795213" w:rsidRPr="00822EE0" w:rsidRDefault="00795213"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65FE85E2"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7063148D" w14:textId="77777777" w:rsidR="00795213" w:rsidRPr="00822EE0" w:rsidRDefault="00795213" w:rsidP="00FB00E0">
            <w:pPr>
              <w:jc w:val="center"/>
            </w:pPr>
            <w:r w:rsidRPr="00822EE0">
              <w:t>.06</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2418632E" w14:textId="77777777" w:rsidR="00795213" w:rsidRPr="00822EE0" w:rsidRDefault="00795213" w:rsidP="00FB00E0">
            <w:pPr>
              <w:jc w:val="center"/>
            </w:pPr>
            <w:r w:rsidRPr="00822EE0">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6A19C39"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10F31F9C" w14:textId="77777777" w:rsidR="00795213" w:rsidRPr="00822EE0" w:rsidRDefault="00795213" w:rsidP="00FB00E0">
            <w:pPr>
              <w:jc w:val="center"/>
            </w:pPr>
            <w:r w:rsidRPr="00822EE0">
              <w:t>0,00</w:t>
            </w:r>
          </w:p>
        </w:tc>
      </w:tr>
      <w:tr w:rsidR="00795213" w:rsidRPr="00822EE0" w14:paraId="3C8464CC" w14:textId="77777777" w:rsidTr="00FB00E0">
        <w:trPr>
          <w:trHeight w:val="960"/>
        </w:trPr>
        <w:tc>
          <w:tcPr>
            <w:tcW w:w="67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10AD2" w14:textId="77777777" w:rsidR="00795213" w:rsidRPr="00822EE0" w:rsidRDefault="00795213"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5A28E717" w14:textId="77777777" w:rsidR="00795213" w:rsidRPr="00822EE0" w:rsidRDefault="00795213"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363E29" w14:textId="77777777" w:rsidR="00795213" w:rsidRPr="00822EE0" w:rsidRDefault="00795213"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1FB9ECF" w14:textId="77777777" w:rsidR="00795213" w:rsidRPr="00822EE0" w:rsidRDefault="00795213" w:rsidP="00FB00E0">
            <w:pPr>
              <w:jc w:val="center"/>
            </w:pPr>
            <w:r w:rsidRPr="00822EE0">
              <w:t>.13</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1D08450A" w14:textId="77777777" w:rsidR="00795213" w:rsidRPr="00822EE0" w:rsidRDefault="00795213" w:rsidP="00FB00E0">
            <w:pPr>
              <w:jc w:val="center"/>
            </w:pPr>
            <w:r w:rsidRPr="00822EE0">
              <w:t>10 3 01 00160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14D624E" w14:textId="77777777" w:rsidR="00795213" w:rsidRPr="00822EE0" w:rsidRDefault="00795213" w:rsidP="00FB00E0">
            <w:pPr>
              <w:jc w:val="center"/>
            </w:pPr>
            <w:r w:rsidRPr="00822EE0">
              <w:t>200</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70C123B9" w14:textId="77777777" w:rsidR="00795213" w:rsidRPr="00822EE0" w:rsidRDefault="00795213" w:rsidP="00FB00E0">
            <w:pPr>
              <w:jc w:val="center"/>
            </w:pPr>
            <w:r w:rsidRPr="00822EE0">
              <w:t>81 600,00</w:t>
            </w:r>
          </w:p>
        </w:tc>
      </w:tr>
      <w:tr w:rsidR="00795213" w:rsidRPr="00822EE0" w14:paraId="476FEBCC" w14:textId="77777777" w:rsidTr="00FB00E0">
        <w:trPr>
          <w:trHeight w:val="330"/>
        </w:trPr>
        <w:tc>
          <w:tcPr>
            <w:tcW w:w="6758" w:type="dxa"/>
            <w:tcBorders>
              <w:top w:val="single" w:sz="4" w:space="0" w:color="auto"/>
              <w:left w:val="single" w:sz="4" w:space="0" w:color="auto"/>
              <w:bottom w:val="single" w:sz="4" w:space="0" w:color="auto"/>
              <w:right w:val="single" w:sz="4" w:space="0" w:color="auto"/>
            </w:tcBorders>
            <w:shd w:val="clear" w:color="000000" w:fill="FFFFFF"/>
            <w:noWrap/>
            <w:hideMark/>
          </w:tcPr>
          <w:p w14:paraId="3E1BB1DD" w14:textId="77777777" w:rsidR="00795213" w:rsidRPr="00822EE0" w:rsidRDefault="00795213" w:rsidP="00FB00E0">
            <w:pPr>
              <w:rPr>
                <w:b/>
                <w:bCs/>
              </w:rPr>
            </w:pPr>
            <w:r w:rsidRPr="00822EE0">
              <w:rPr>
                <w:b/>
                <w:bCs/>
              </w:rPr>
              <w:t>ИТОГО</w:t>
            </w:r>
          </w:p>
        </w:tc>
        <w:tc>
          <w:tcPr>
            <w:tcW w:w="1115" w:type="dxa"/>
            <w:tcBorders>
              <w:top w:val="single" w:sz="4" w:space="0" w:color="auto"/>
              <w:left w:val="nil"/>
              <w:bottom w:val="single" w:sz="4" w:space="0" w:color="auto"/>
              <w:right w:val="single" w:sz="4" w:space="0" w:color="auto"/>
            </w:tcBorders>
            <w:shd w:val="clear" w:color="000000" w:fill="FFFFFF"/>
            <w:noWrap/>
            <w:vAlign w:val="center"/>
            <w:hideMark/>
          </w:tcPr>
          <w:p w14:paraId="47833743" w14:textId="77777777" w:rsidR="00795213" w:rsidRPr="00822EE0" w:rsidRDefault="00795213" w:rsidP="00FB00E0">
            <w:pPr>
              <w:jc w:val="center"/>
              <w:rPr>
                <w:b/>
                <w:bCs/>
              </w:rPr>
            </w:pPr>
            <w:r w:rsidRPr="00822EE0">
              <w:rPr>
                <w:b/>
                <w:bCs/>
              </w:rPr>
              <w:t> </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FEBE63A" w14:textId="77777777" w:rsidR="00795213" w:rsidRPr="00822EE0" w:rsidRDefault="00795213" w:rsidP="00FB00E0">
            <w:pP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7EBED39" w14:textId="77777777" w:rsidR="00795213" w:rsidRPr="00822EE0" w:rsidRDefault="00795213" w:rsidP="00FB00E0">
            <w:pPr>
              <w:rPr>
                <w:b/>
                <w:bCs/>
              </w:rPr>
            </w:pPr>
            <w:r w:rsidRPr="00822EE0">
              <w:rPr>
                <w:b/>
                <w:bCs/>
              </w:rPr>
              <w:t> </w:t>
            </w:r>
          </w:p>
        </w:tc>
        <w:tc>
          <w:tcPr>
            <w:tcW w:w="1650" w:type="dxa"/>
            <w:tcBorders>
              <w:top w:val="single" w:sz="4" w:space="0" w:color="auto"/>
              <w:left w:val="nil"/>
              <w:bottom w:val="single" w:sz="4" w:space="0" w:color="auto"/>
              <w:right w:val="single" w:sz="4" w:space="0" w:color="auto"/>
            </w:tcBorders>
            <w:shd w:val="clear" w:color="000000" w:fill="FFFFFF"/>
            <w:noWrap/>
            <w:vAlign w:val="center"/>
            <w:hideMark/>
          </w:tcPr>
          <w:p w14:paraId="60F89FB6" w14:textId="77777777" w:rsidR="00795213" w:rsidRPr="00822EE0" w:rsidRDefault="00795213" w:rsidP="00FB00E0">
            <w:pPr>
              <w:jc w:val="center"/>
              <w:rPr>
                <w:b/>
                <w:bCs/>
              </w:rPr>
            </w:pPr>
            <w:r w:rsidRPr="00822EE0">
              <w:rPr>
                <w:b/>
                <w:bCs/>
              </w:rPr>
              <w:t> </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D13FA8F" w14:textId="77777777" w:rsidR="00795213" w:rsidRPr="00822EE0" w:rsidRDefault="00795213" w:rsidP="00FB00E0">
            <w:pPr>
              <w:jc w:val="center"/>
              <w:rPr>
                <w:b/>
                <w:bCs/>
              </w:rPr>
            </w:pPr>
            <w:r w:rsidRPr="00822EE0">
              <w:rPr>
                <w:b/>
                <w:bCs/>
              </w:rPr>
              <w:t> </w:t>
            </w:r>
          </w:p>
        </w:tc>
        <w:tc>
          <w:tcPr>
            <w:tcW w:w="1968" w:type="dxa"/>
            <w:tcBorders>
              <w:top w:val="single" w:sz="4" w:space="0" w:color="auto"/>
              <w:left w:val="nil"/>
              <w:bottom w:val="single" w:sz="4" w:space="0" w:color="auto"/>
              <w:right w:val="single" w:sz="4" w:space="0" w:color="auto"/>
            </w:tcBorders>
            <w:shd w:val="clear" w:color="000000" w:fill="FFFFFF"/>
            <w:noWrap/>
            <w:vAlign w:val="center"/>
            <w:hideMark/>
          </w:tcPr>
          <w:p w14:paraId="428019F0" w14:textId="77777777" w:rsidR="00795213" w:rsidRPr="00822EE0" w:rsidRDefault="00795213" w:rsidP="00FB00E0">
            <w:pPr>
              <w:jc w:val="center"/>
              <w:rPr>
                <w:b/>
                <w:bCs/>
              </w:rPr>
            </w:pPr>
            <w:r w:rsidRPr="00822EE0">
              <w:rPr>
                <w:b/>
                <w:bCs/>
              </w:rPr>
              <w:t>675 123 751,98</w:t>
            </w:r>
          </w:p>
        </w:tc>
      </w:tr>
    </w:tbl>
    <w:p w14:paraId="2BB5C242" w14:textId="77777777" w:rsidR="00795213" w:rsidRPr="00822EE0" w:rsidRDefault="00795213" w:rsidP="00795213">
      <w:pPr>
        <w:tabs>
          <w:tab w:val="left" w:pos="3267"/>
        </w:tabs>
        <w:sectPr w:rsidR="00795213" w:rsidRPr="00822EE0" w:rsidSect="003E6C95">
          <w:pgSz w:w="16838" w:h="11906" w:orient="landscape"/>
          <w:pgMar w:top="709" w:right="680" w:bottom="2410" w:left="1418" w:header="709" w:footer="108" w:gutter="0"/>
          <w:cols w:space="708"/>
          <w:docGrid w:linePitch="360"/>
        </w:sectPr>
      </w:pPr>
    </w:p>
    <w:tbl>
      <w:tblPr>
        <w:tblW w:w="14740" w:type="dxa"/>
        <w:tblInd w:w="108" w:type="dxa"/>
        <w:tblLook w:val="04A0" w:firstRow="1" w:lastRow="0" w:firstColumn="1" w:lastColumn="0" w:noHBand="0" w:noVBand="1"/>
      </w:tblPr>
      <w:tblGrid>
        <w:gridCol w:w="1642"/>
        <w:gridCol w:w="7938"/>
        <w:gridCol w:w="1720"/>
        <w:gridCol w:w="1720"/>
        <w:gridCol w:w="1720"/>
      </w:tblGrid>
      <w:tr w:rsidR="00795213" w:rsidRPr="00822EE0" w14:paraId="10CB515A" w14:textId="77777777" w:rsidTr="00FB00E0">
        <w:trPr>
          <w:trHeight w:val="323"/>
        </w:trPr>
        <w:tc>
          <w:tcPr>
            <w:tcW w:w="14740" w:type="dxa"/>
            <w:gridSpan w:val="5"/>
            <w:tcBorders>
              <w:top w:val="nil"/>
              <w:left w:val="nil"/>
              <w:bottom w:val="nil"/>
              <w:right w:val="nil"/>
            </w:tcBorders>
            <w:shd w:val="clear" w:color="000000" w:fill="FFFFFF"/>
            <w:vAlign w:val="bottom"/>
            <w:hideMark/>
          </w:tcPr>
          <w:p w14:paraId="76EA2CF3" w14:textId="77777777" w:rsidR="00795213" w:rsidRPr="00822EE0" w:rsidRDefault="00795213" w:rsidP="00FB00E0">
            <w:pPr>
              <w:jc w:val="right"/>
              <w:rPr>
                <w:b/>
                <w:bCs/>
              </w:rPr>
            </w:pPr>
            <w:bookmarkStart w:id="14" w:name="RANGE!A1:E54"/>
            <w:r w:rsidRPr="00822EE0">
              <w:rPr>
                <w:b/>
                <w:bCs/>
              </w:rPr>
              <w:lastRenderedPageBreak/>
              <w:t xml:space="preserve">Приложение 10 </w:t>
            </w:r>
            <w:bookmarkEnd w:id="14"/>
          </w:p>
        </w:tc>
      </w:tr>
      <w:tr w:rsidR="00795213" w:rsidRPr="00822EE0" w14:paraId="13680D28" w14:textId="77777777" w:rsidTr="00FB00E0">
        <w:trPr>
          <w:trHeight w:val="994"/>
        </w:trPr>
        <w:tc>
          <w:tcPr>
            <w:tcW w:w="14740" w:type="dxa"/>
            <w:gridSpan w:val="5"/>
            <w:tcBorders>
              <w:top w:val="nil"/>
              <w:left w:val="nil"/>
              <w:bottom w:val="nil"/>
              <w:right w:val="nil"/>
            </w:tcBorders>
            <w:shd w:val="clear" w:color="000000" w:fill="FFFFFF"/>
            <w:vAlign w:val="bottom"/>
            <w:hideMark/>
          </w:tcPr>
          <w:p w14:paraId="62FCB2E6" w14:textId="77777777" w:rsidR="00795213" w:rsidRPr="00822EE0" w:rsidRDefault="00795213"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795213" w:rsidRPr="00822EE0" w14:paraId="779D8842" w14:textId="77777777" w:rsidTr="00FB00E0">
        <w:trPr>
          <w:trHeight w:val="375"/>
        </w:trPr>
        <w:tc>
          <w:tcPr>
            <w:tcW w:w="14740" w:type="dxa"/>
            <w:gridSpan w:val="5"/>
            <w:tcBorders>
              <w:top w:val="nil"/>
              <w:left w:val="nil"/>
              <w:bottom w:val="nil"/>
              <w:right w:val="nil"/>
            </w:tcBorders>
            <w:shd w:val="clear" w:color="000000" w:fill="FFFFFF"/>
            <w:vAlign w:val="center"/>
            <w:hideMark/>
          </w:tcPr>
          <w:p w14:paraId="19CD64B7" w14:textId="77777777" w:rsidR="00795213" w:rsidRPr="00822EE0" w:rsidRDefault="00795213" w:rsidP="00FB00E0">
            <w:pPr>
              <w:jc w:val="right"/>
            </w:pPr>
            <w:r w:rsidRPr="00822EE0">
              <w:t>от 18.12.2</w:t>
            </w:r>
            <w:r w:rsidRPr="00822EE0">
              <w:rPr>
                <w:u w:val="single"/>
              </w:rPr>
              <w:t>024г.</w:t>
            </w:r>
            <w:r w:rsidRPr="00822EE0">
              <w:t xml:space="preserve"> №432</w:t>
            </w:r>
          </w:p>
        </w:tc>
      </w:tr>
      <w:tr w:rsidR="00795213" w:rsidRPr="00822EE0" w14:paraId="1797FC9B" w14:textId="77777777" w:rsidTr="00FB00E0">
        <w:trPr>
          <w:trHeight w:val="315"/>
        </w:trPr>
        <w:tc>
          <w:tcPr>
            <w:tcW w:w="1642" w:type="dxa"/>
            <w:tcBorders>
              <w:top w:val="nil"/>
              <w:left w:val="nil"/>
              <w:bottom w:val="nil"/>
              <w:right w:val="nil"/>
            </w:tcBorders>
            <w:shd w:val="clear" w:color="auto" w:fill="auto"/>
            <w:noWrap/>
            <w:vAlign w:val="bottom"/>
            <w:hideMark/>
          </w:tcPr>
          <w:p w14:paraId="71814CA0" w14:textId="77777777" w:rsidR="00795213" w:rsidRPr="00822EE0" w:rsidRDefault="00795213" w:rsidP="00FB00E0">
            <w:pPr>
              <w:jc w:val="right"/>
            </w:pPr>
          </w:p>
        </w:tc>
        <w:tc>
          <w:tcPr>
            <w:tcW w:w="7938" w:type="dxa"/>
            <w:tcBorders>
              <w:top w:val="nil"/>
              <w:left w:val="nil"/>
              <w:bottom w:val="nil"/>
              <w:right w:val="nil"/>
            </w:tcBorders>
            <w:shd w:val="clear" w:color="auto" w:fill="auto"/>
            <w:noWrap/>
            <w:vAlign w:val="bottom"/>
            <w:hideMark/>
          </w:tcPr>
          <w:p w14:paraId="086591AF" w14:textId="77777777" w:rsidR="00795213" w:rsidRPr="00822EE0" w:rsidRDefault="00795213" w:rsidP="00FB00E0"/>
        </w:tc>
        <w:tc>
          <w:tcPr>
            <w:tcW w:w="1720" w:type="dxa"/>
            <w:tcBorders>
              <w:top w:val="nil"/>
              <w:left w:val="nil"/>
              <w:bottom w:val="nil"/>
              <w:right w:val="nil"/>
            </w:tcBorders>
            <w:shd w:val="clear" w:color="auto" w:fill="auto"/>
            <w:noWrap/>
            <w:vAlign w:val="bottom"/>
            <w:hideMark/>
          </w:tcPr>
          <w:p w14:paraId="3B92AE48" w14:textId="77777777" w:rsidR="00795213" w:rsidRPr="00822EE0" w:rsidRDefault="00795213" w:rsidP="00FB00E0"/>
        </w:tc>
        <w:tc>
          <w:tcPr>
            <w:tcW w:w="1720" w:type="dxa"/>
            <w:tcBorders>
              <w:top w:val="nil"/>
              <w:left w:val="nil"/>
              <w:bottom w:val="nil"/>
              <w:right w:val="nil"/>
            </w:tcBorders>
            <w:shd w:val="clear" w:color="auto" w:fill="auto"/>
            <w:noWrap/>
            <w:vAlign w:val="bottom"/>
            <w:hideMark/>
          </w:tcPr>
          <w:p w14:paraId="0534D37B" w14:textId="77777777" w:rsidR="00795213" w:rsidRPr="00822EE0" w:rsidRDefault="00795213" w:rsidP="00FB00E0"/>
        </w:tc>
        <w:tc>
          <w:tcPr>
            <w:tcW w:w="1720" w:type="dxa"/>
            <w:tcBorders>
              <w:top w:val="nil"/>
              <w:left w:val="nil"/>
              <w:bottom w:val="nil"/>
              <w:right w:val="nil"/>
            </w:tcBorders>
            <w:shd w:val="clear" w:color="auto" w:fill="auto"/>
            <w:noWrap/>
            <w:vAlign w:val="bottom"/>
            <w:hideMark/>
          </w:tcPr>
          <w:p w14:paraId="56A1C88F" w14:textId="77777777" w:rsidR="00795213" w:rsidRPr="00822EE0" w:rsidRDefault="00795213" w:rsidP="00FB00E0"/>
        </w:tc>
      </w:tr>
      <w:tr w:rsidR="00795213" w:rsidRPr="00822EE0" w14:paraId="0AE6AFC8" w14:textId="77777777" w:rsidTr="00FB00E0">
        <w:trPr>
          <w:trHeight w:val="840"/>
        </w:trPr>
        <w:tc>
          <w:tcPr>
            <w:tcW w:w="14740" w:type="dxa"/>
            <w:gridSpan w:val="5"/>
            <w:tcBorders>
              <w:top w:val="nil"/>
              <w:left w:val="nil"/>
              <w:bottom w:val="nil"/>
              <w:right w:val="nil"/>
            </w:tcBorders>
            <w:shd w:val="clear" w:color="auto" w:fill="auto"/>
            <w:vAlign w:val="bottom"/>
            <w:hideMark/>
          </w:tcPr>
          <w:p w14:paraId="3CC273F1" w14:textId="77777777" w:rsidR="00795213" w:rsidRPr="00822EE0" w:rsidRDefault="00795213" w:rsidP="00FB00E0">
            <w:pPr>
              <w:jc w:val="center"/>
              <w:rPr>
                <w:b/>
                <w:bCs/>
                <w:sz w:val="28"/>
                <w:szCs w:val="28"/>
              </w:rPr>
            </w:pPr>
            <w:r w:rsidRPr="00822EE0">
              <w:rPr>
                <w:b/>
                <w:bCs/>
                <w:sz w:val="28"/>
                <w:szCs w:val="28"/>
              </w:rPr>
              <w:t xml:space="preserve">Распределение бюджетных </w:t>
            </w:r>
            <w:proofErr w:type="gramStart"/>
            <w:r w:rsidRPr="00822EE0">
              <w:rPr>
                <w:b/>
                <w:bCs/>
                <w:sz w:val="28"/>
                <w:szCs w:val="28"/>
              </w:rPr>
              <w:t>ассигнований  бюджета</w:t>
            </w:r>
            <w:proofErr w:type="gramEnd"/>
            <w:r w:rsidRPr="00822EE0">
              <w:rPr>
                <w:b/>
                <w:bCs/>
                <w:sz w:val="28"/>
                <w:szCs w:val="28"/>
              </w:rPr>
              <w:t xml:space="preserve">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795213" w:rsidRPr="00822EE0" w14:paraId="103281E5" w14:textId="77777777" w:rsidTr="00FB00E0">
        <w:trPr>
          <w:trHeight w:val="330"/>
        </w:trPr>
        <w:tc>
          <w:tcPr>
            <w:tcW w:w="1642" w:type="dxa"/>
            <w:tcBorders>
              <w:top w:val="nil"/>
              <w:left w:val="nil"/>
              <w:bottom w:val="single" w:sz="4" w:space="0" w:color="auto"/>
              <w:right w:val="nil"/>
            </w:tcBorders>
            <w:shd w:val="clear" w:color="auto" w:fill="auto"/>
            <w:noWrap/>
            <w:vAlign w:val="bottom"/>
            <w:hideMark/>
          </w:tcPr>
          <w:p w14:paraId="4EF24D38" w14:textId="77777777" w:rsidR="00795213" w:rsidRPr="00822EE0" w:rsidRDefault="00795213" w:rsidP="00FB00E0">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408934B6" w14:textId="77777777" w:rsidR="00795213" w:rsidRPr="00822EE0" w:rsidRDefault="00795213" w:rsidP="00FB00E0">
            <w:pPr>
              <w:jc w:val="right"/>
            </w:pPr>
          </w:p>
        </w:tc>
        <w:tc>
          <w:tcPr>
            <w:tcW w:w="1720" w:type="dxa"/>
            <w:tcBorders>
              <w:top w:val="nil"/>
              <w:left w:val="nil"/>
              <w:bottom w:val="single" w:sz="4" w:space="0" w:color="auto"/>
              <w:right w:val="nil"/>
            </w:tcBorders>
            <w:shd w:val="clear" w:color="auto" w:fill="auto"/>
            <w:noWrap/>
            <w:vAlign w:val="bottom"/>
            <w:hideMark/>
          </w:tcPr>
          <w:p w14:paraId="6AB7FC03" w14:textId="77777777" w:rsidR="00795213" w:rsidRPr="00822EE0" w:rsidRDefault="00795213" w:rsidP="00FB00E0"/>
        </w:tc>
        <w:tc>
          <w:tcPr>
            <w:tcW w:w="1720" w:type="dxa"/>
            <w:tcBorders>
              <w:top w:val="nil"/>
              <w:left w:val="nil"/>
              <w:bottom w:val="single" w:sz="4" w:space="0" w:color="auto"/>
              <w:right w:val="nil"/>
            </w:tcBorders>
            <w:shd w:val="clear" w:color="auto" w:fill="auto"/>
            <w:noWrap/>
            <w:vAlign w:val="bottom"/>
            <w:hideMark/>
          </w:tcPr>
          <w:p w14:paraId="2F4BED63" w14:textId="77777777" w:rsidR="00795213" w:rsidRPr="00822EE0" w:rsidRDefault="00795213" w:rsidP="00FB00E0"/>
        </w:tc>
        <w:tc>
          <w:tcPr>
            <w:tcW w:w="1720" w:type="dxa"/>
            <w:tcBorders>
              <w:top w:val="nil"/>
              <w:left w:val="nil"/>
              <w:bottom w:val="single" w:sz="4" w:space="0" w:color="auto"/>
              <w:right w:val="nil"/>
            </w:tcBorders>
            <w:shd w:val="clear" w:color="auto" w:fill="auto"/>
            <w:noWrap/>
            <w:vAlign w:val="bottom"/>
            <w:hideMark/>
          </w:tcPr>
          <w:p w14:paraId="0EDEB0D5" w14:textId="77777777" w:rsidR="00795213" w:rsidRPr="00822EE0" w:rsidRDefault="00795213" w:rsidP="00FB00E0"/>
        </w:tc>
      </w:tr>
      <w:tr w:rsidR="00795213" w:rsidRPr="00822EE0" w14:paraId="074381A9" w14:textId="77777777" w:rsidTr="00FB00E0">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ADEF9A" w14:textId="77777777" w:rsidR="00795213" w:rsidRPr="00822EE0" w:rsidRDefault="00795213" w:rsidP="00FB00E0">
            <w:pPr>
              <w:jc w:val="center"/>
              <w:rPr>
                <w:b/>
                <w:bCs/>
              </w:rPr>
            </w:pPr>
            <w:r w:rsidRPr="00822EE0">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7CDD6BD" w14:textId="77777777" w:rsidR="00795213" w:rsidRPr="00822EE0" w:rsidRDefault="00795213" w:rsidP="00FB00E0">
            <w:pPr>
              <w:jc w:val="center"/>
              <w:rPr>
                <w:b/>
                <w:bCs/>
              </w:rPr>
            </w:pPr>
            <w:r w:rsidRPr="00822EE0">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EB3EACC" w14:textId="77777777" w:rsidR="00795213" w:rsidRPr="00822EE0" w:rsidRDefault="00795213" w:rsidP="00FB00E0">
            <w:pPr>
              <w:jc w:val="center"/>
              <w:rPr>
                <w:b/>
                <w:bCs/>
              </w:rPr>
            </w:pPr>
            <w:r w:rsidRPr="00822EE0">
              <w:rPr>
                <w:b/>
                <w:bCs/>
              </w:rPr>
              <w:t>Сумма, руб.</w:t>
            </w:r>
          </w:p>
        </w:tc>
      </w:tr>
      <w:tr w:rsidR="00795213" w:rsidRPr="00822EE0" w14:paraId="711B2369" w14:textId="77777777" w:rsidTr="00FB00E0">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43D1D316" w14:textId="77777777" w:rsidR="00795213" w:rsidRPr="00822EE0" w:rsidRDefault="00795213" w:rsidP="00FB00E0">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39BD0A7" w14:textId="77777777" w:rsidR="00795213" w:rsidRPr="00822EE0" w:rsidRDefault="00795213" w:rsidP="00FB00E0">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BA07274" w14:textId="77777777" w:rsidR="00795213" w:rsidRPr="00822EE0" w:rsidRDefault="00795213" w:rsidP="00FB00E0">
            <w:pPr>
              <w:jc w:val="center"/>
              <w:rPr>
                <w:b/>
                <w:bCs/>
              </w:rPr>
            </w:pPr>
            <w:r w:rsidRPr="00822EE0">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553B98A" w14:textId="77777777" w:rsidR="00795213" w:rsidRPr="00822EE0" w:rsidRDefault="00795213" w:rsidP="00FB00E0">
            <w:pPr>
              <w:jc w:val="center"/>
              <w:rPr>
                <w:b/>
                <w:bCs/>
              </w:rPr>
            </w:pPr>
            <w:r w:rsidRPr="00822EE0">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8019E19" w14:textId="77777777" w:rsidR="00795213" w:rsidRPr="00822EE0" w:rsidRDefault="00795213" w:rsidP="00FB00E0">
            <w:pPr>
              <w:jc w:val="center"/>
              <w:rPr>
                <w:b/>
                <w:bCs/>
              </w:rPr>
            </w:pPr>
            <w:r w:rsidRPr="00822EE0">
              <w:rPr>
                <w:b/>
                <w:bCs/>
              </w:rPr>
              <w:t>2027 год</w:t>
            </w:r>
          </w:p>
        </w:tc>
      </w:tr>
      <w:tr w:rsidR="00795213" w:rsidRPr="00822EE0" w14:paraId="631B7590" w14:textId="77777777" w:rsidTr="00FB00E0">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92A5693" w14:textId="77777777" w:rsidR="00795213" w:rsidRPr="00822EE0" w:rsidRDefault="00795213" w:rsidP="00FB00E0">
            <w:pPr>
              <w:jc w:val="center"/>
              <w:rPr>
                <w:b/>
                <w:bCs/>
              </w:rPr>
            </w:pPr>
            <w:r w:rsidRPr="00822EE0">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84820BE" w14:textId="77777777" w:rsidR="00795213" w:rsidRPr="00822EE0" w:rsidRDefault="00795213" w:rsidP="00FB00E0">
            <w:pPr>
              <w:jc w:val="both"/>
              <w:rPr>
                <w:b/>
                <w:bCs/>
              </w:rPr>
            </w:pPr>
            <w:r w:rsidRPr="00822EE0">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21CDC9B" w14:textId="77777777" w:rsidR="00795213" w:rsidRPr="00822EE0" w:rsidRDefault="00795213" w:rsidP="00FB00E0">
            <w:pPr>
              <w:jc w:val="right"/>
              <w:rPr>
                <w:b/>
                <w:bCs/>
              </w:rPr>
            </w:pPr>
            <w:r w:rsidRPr="00822EE0">
              <w:rPr>
                <w:b/>
                <w:bCs/>
              </w:rPr>
              <w:t>87 129 695,01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5848205E" w14:textId="77777777" w:rsidR="00795213" w:rsidRPr="00822EE0" w:rsidRDefault="00795213" w:rsidP="00FB00E0">
            <w:pPr>
              <w:jc w:val="right"/>
              <w:rPr>
                <w:b/>
                <w:bCs/>
              </w:rPr>
            </w:pPr>
            <w:r w:rsidRPr="00822EE0">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20E8BF1" w14:textId="77777777" w:rsidR="00795213" w:rsidRPr="00822EE0" w:rsidRDefault="00795213" w:rsidP="00FB00E0">
            <w:pPr>
              <w:jc w:val="right"/>
              <w:rPr>
                <w:b/>
                <w:bCs/>
              </w:rPr>
            </w:pPr>
            <w:r w:rsidRPr="00822EE0">
              <w:rPr>
                <w:b/>
                <w:bCs/>
              </w:rPr>
              <w:t>77 594 266,28</w:t>
            </w:r>
          </w:p>
        </w:tc>
      </w:tr>
      <w:tr w:rsidR="00795213" w:rsidRPr="00822EE0" w14:paraId="00090035"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7A0D6D" w14:textId="77777777" w:rsidR="00795213" w:rsidRPr="00822EE0" w:rsidRDefault="00795213" w:rsidP="00FB00E0">
            <w:pPr>
              <w:jc w:val="center"/>
            </w:pPr>
            <w:r w:rsidRPr="00822EE0">
              <w:t>0102</w:t>
            </w:r>
          </w:p>
        </w:tc>
        <w:tc>
          <w:tcPr>
            <w:tcW w:w="7938" w:type="dxa"/>
            <w:tcBorders>
              <w:top w:val="single" w:sz="4" w:space="0" w:color="auto"/>
              <w:left w:val="nil"/>
              <w:bottom w:val="single" w:sz="4" w:space="0" w:color="auto"/>
              <w:right w:val="single" w:sz="4" w:space="0" w:color="auto"/>
            </w:tcBorders>
            <w:shd w:val="clear" w:color="auto" w:fill="auto"/>
            <w:hideMark/>
          </w:tcPr>
          <w:p w14:paraId="7861C897" w14:textId="77777777" w:rsidR="00795213" w:rsidRPr="00822EE0" w:rsidRDefault="00795213" w:rsidP="00FB00E0">
            <w:pPr>
              <w:jc w:val="both"/>
            </w:pPr>
            <w:r w:rsidRPr="00822EE0">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A593952" w14:textId="77777777" w:rsidR="00795213" w:rsidRPr="00822EE0" w:rsidRDefault="00795213" w:rsidP="00FB00E0">
            <w:pPr>
              <w:jc w:val="right"/>
            </w:pPr>
            <w:r w:rsidRPr="00822EE0">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2BF8F15B" w14:textId="77777777" w:rsidR="00795213" w:rsidRPr="00822EE0" w:rsidRDefault="00795213" w:rsidP="00FB00E0">
            <w:pPr>
              <w:jc w:val="right"/>
            </w:pPr>
            <w:r w:rsidRPr="00822EE0">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084FFF7C" w14:textId="77777777" w:rsidR="00795213" w:rsidRPr="00822EE0" w:rsidRDefault="00795213" w:rsidP="00FB00E0">
            <w:pPr>
              <w:jc w:val="right"/>
            </w:pPr>
            <w:r w:rsidRPr="00822EE0">
              <w:t>2 861 143,44</w:t>
            </w:r>
          </w:p>
        </w:tc>
      </w:tr>
      <w:tr w:rsidR="00795213" w:rsidRPr="00822EE0" w14:paraId="1E996812" w14:textId="77777777" w:rsidTr="00FB00E0">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459A1A8" w14:textId="77777777" w:rsidR="00795213" w:rsidRPr="00822EE0" w:rsidRDefault="00795213" w:rsidP="00FB00E0">
            <w:pPr>
              <w:jc w:val="center"/>
            </w:pPr>
            <w:r w:rsidRPr="00822EE0">
              <w:t>0103</w:t>
            </w:r>
          </w:p>
        </w:tc>
        <w:tc>
          <w:tcPr>
            <w:tcW w:w="7938" w:type="dxa"/>
            <w:tcBorders>
              <w:top w:val="single" w:sz="4" w:space="0" w:color="auto"/>
              <w:left w:val="nil"/>
              <w:bottom w:val="single" w:sz="4" w:space="0" w:color="auto"/>
              <w:right w:val="single" w:sz="4" w:space="0" w:color="auto"/>
            </w:tcBorders>
            <w:shd w:val="clear" w:color="auto" w:fill="auto"/>
            <w:hideMark/>
          </w:tcPr>
          <w:p w14:paraId="2D9B90E9" w14:textId="77777777" w:rsidR="00795213" w:rsidRPr="00822EE0" w:rsidRDefault="00795213" w:rsidP="00FB00E0">
            <w:pPr>
              <w:jc w:val="both"/>
            </w:pPr>
            <w:r w:rsidRPr="00822EE0">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44130AE5"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995BB46"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03E3C3A" w14:textId="77777777" w:rsidR="00795213" w:rsidRPr="00822EE0" w:rsidRDefault="00795213" w:rsidP="00FB00E0">
            <w:pPr>
              <w:jc w:val="right"/>
            </w:pPr>
            <w:r w:rsidRPr="00822EE0">
              <w:t>0,00</w:t>
            </w:r>
          </w:p>
        </w:tc>
      </w:tr>
      <w:tr w:rsidR="00795213" w:rsidRPr="00822EE0" w14:paraId="329F58C7" w14:textId="77777777" w:rsidTr="00FB00E0">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E3A3CB3" w14:textId="77777777" w:rsidR="00795213" w:rsidRPr="00822EE0" w:rsidRDefault="00795213" w:rsidP="00FB00E0">
            <w:pPr>
              <w:jc w:val="center"/>
            </w:pPr>
            <w:r w:rsidRPr="00822EE0">
              <w:t>0104</w:t>
            </w:r>
          </w:p>
        </w:tc>
        <w:tc>
          <w:tcPr>
            <w:tcW w:w="7938" w:type="dxa"/>
            <w:tcBorders>
              <w:top w:val="single" w:sz="4" w:space="0" w:color="auto"/>
              <w:left w:val="nil"/>
              <w:bottom w:val="single" w:sz="4" w:space="0" w:color="auto"/>
              <w:right w:val="single" w:sz="4" w:space="0" w:color="auto"/>
            </w:tcBorders>
            <w:shd w:val="clear" w:color="auto" w:fill="auto"/>
            <w:hideMark/>
          </w:tcPr>
          <w:p w14:paraId="1B3787C8" w14:textId="77777777" w:rsidR="00795213" w:rsidRPr="00822EE0" w:rsidRDefault="00795213" w:rsidP="00FB00E0">
            <w:pPr>
              <w:jc w:val="both"/>
            </w:pPr>
            <w:r w:rsidRPr="00822EE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3C60B4BC" w14:textId="77777777" w:rsidR="00795213" w:rsidRPr="00822EE0" w:rsidRDefault="00795213" w:rsidP="00FB00E0">
            <w:pPr>
              <w:jc w:val="right"/>
            </w:pPr>
            <w:r w:rsidRPr="00822EE0">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65026929" w14:textId="77777777" w:rsidR="00795213" w:rsidRPr="00822EE0" w:rsidRDefault="00795213" w:rsidP="00FB00E0">
            <w:pPr>
              <w:jc w:val="right"/>
            </w:pPr>
            <w:r w:rsidRPr="00822EE0">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28893412" w14:textId="77777777" w:rsidR="00795213" w:rsidRPr="00822EE0" w:rsidRDefault="00795213" w:rsidP="00FB00E0">
            <w:pPr>
              <w:jc w:val="right"/>
            </w:pPr>
            <w:r w:rsidRPr="00822EE0">
              <w:t>21 097 178,53</w:t>
            </w:r>
          </w:p>
        </w:tc>
      </w:tr>
      <w:tr w:rsidR="00795213" w:rsidRPr="00822EE0" w14:paraId="64906F7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61D93A6" w14:textId="77777777" w:rsidR="00795213" w:rsidRPr="00822EE0" w:rsidRDefault="00795213" w:rsidP="00FB00E0">
            <w:pPr>
              <w:jc w:val="center"/>
            </w:pPr>
            <w:r w:rsidRPr="00822EE0">
              <w:t>0105</w:t>
            </w:r>
          </w:p>
        </w:tc>
        <w:tc>
          <w:tcPr>
            <w:tcW w:w="7938" w:type="dxa"/>
            <w:tcBorders>
              <w:top w:val="single" w:sz="4" w:space="0" w:color="auto"/>
              <w:left w:val="nil"/>
              <w:bottom w:val="single" w:sz="4" w:space="0" w:color="auto"/>
              <w:right w:val="single" w:sz="4" w:space="0" w:color="auto"/>
            </w:tcBorders>
            <w:shd w:val="clear" w:color="auto" w:fill="auto"/>
            <w:hideMark/>
          </w:tcPr>
          <w:p w14:paraId="57B61A79" w14:textId="77777777" w:rsidR="00795213" w:rsidRPr="00822EE0" w:rsidRDefault="00795213" w:rsidP="00FB00E0">
            <w:pPr>
              <w:jc w:val="both"/>
            </w:pPr>
            <w:r w:rsidRPr="00822EE0">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02285A1"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76D13A8" w14:textId="77777777" w:rsidR="00795213" w:rsidRPr="00822EE0" w:rsidRDefault="00795213" w:rsidP="00FB00E0">
            <w:pPr>
              <w:jc w:val="right"/>
            </w:pPr>
            <w:r w:rsidRPr="00822EE0">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3E97E747" w14:textId="77777777" w:rsidR="00795213" w:rsidRPr="00822EE0" w:rsidRDefault="00795213" w:rsidP="00FB00E0">
            <w:pPr>
              <w:jc w:val="right"/>
            </w:pPr>
            <w:r w:rsidRPr="00822EE0">
              <w:t>836,40</w:t>
            </w:r>
          </w:p>
        </w:tc>
      </w:tr>
      <w:tr w:rsidR="00795213" w:rsidRPr="00822EE0" w14:paraId="077B2E20" w14:textId="77777777" w:rsidTr="00FB00E0">
        <w:trPr>
          <w:trHeight w:val="994"/>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41074C2" w14:textId="77777777" w:rsidR="00795213" w:rsidRPr="00822EE0" w:rsidRDefault="00795213" w:rsidP="00FB00E0">
            <w:pPr>
              <w:jc w:val="center"/>
            </w:pPr>
            <w:r w:rsidRPr="00822EE0">
              <w:t>0106</w:t>
            </w:r>
          </w:p>
        </w:tc>
        <w:tc>
          <w:tcPr>
            <w:tcW w:w="7938" w:type="dxa"/>
            <w:tcBorders>
              <w:top w:val="single" w:sz="4" w:space="0" w:color="auto"/>
              <w:left w:val="nil"/>
              <w:bottom w:val="single" w:sz="4" w:space="0" w:color="auto"/>
              <w:right w:val="single" w:sz="4" w:space="0" w:color="auto"/>
            </w:tcBorders>
            <w:shd w:val="clear" w:color="auto" w:fill="auto"/>
            <w:hideMark/>
          </w:tcPr>
          <w:p w14:paraId="565BF21E" w14:textId="77777777" w:rsidR="00795213" w:rsidRPr="00822EE0" w:rsidRDefault="00795213" w:rsidP="00FB00E0">
            <w:pPr>
              <w:jc w:val="both"/>
            </w:pPr>
            <w:r w:rsidRPr="00822EE0">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0645938" w14:textId="77777777" w:rsidR="00795213" w:rsidRPr="00822EE0" w:rsidRDefault="00795213" w:rsidP="00FB00E0">
            <w:pPr>
              <w:jc w:val="right"/>
            </w:pPr>
            <w:r w:rsidRPr="00822EE0">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44BF7789" w14:textId="77777777" w:rsidR="00795213" w:rsidRPr="00822EE0" w:rsidRDefault="00795213" w:rsidP="00FB00E0">
            <w:pPr>
              <w:jc w:val="right"/>
            </w:pPr>
            <w:r w:rsidRPr="00822EE0">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00599379" w14:textId="77777777" w:rsidR="00795213" w:rsidRPr="00822EE0" w:rsidRDefault="00795213" w:rsidP="00FB00E0">
            <w:pPr>
              <w:jc w:val="right"/>
            </w:pPr>
            <w:r w:rsidRPr="00822EE0">
              <w:t>7 124 883,86</w:t>
            </w:r>
          </w:p>
        </w:tc>
      </w:tr>
      <w:tr w:rsidR="00795213" w:rsidRPr="00822EE0" w14:paraId="755E277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BA538B4" w14:textId="77777777" w:rsidR="00795213" w:rsidRPr="00822EE0" w:rsidRDefault="00795213" w:rsidP="00FB00E0">
            <w:pPr>
              <w:jc w:val="center"/>
            </w:pPr>
            <w:r w:rsidRPr="00822EE0">
              <w:t>0111</w:t>
            </w:r>
          </w:p>
        </w:tc>
        <w:tc>
          <w:tcPr>
            <w:tcW w:w="7938" w:type="dxa"/>
            <w:tcBorders>
              <w:top w:val="single" w:sz="4" w:space="0" w:color="auto"/>
              <w:left w:val="nil"/>
              <w:bottom w:val="single" w:sz="4" w:space="0" w:color="auto"/>
              <w:right w:val="single" w:sz="4" w:space="0" w:color="auto"/>
            </w:tcBorders>
            <w:shd w:val="clear" w:color="auto" w:fill="auto"/>
            <w:hideMark/>
          </w:tcPr>
          <w:p w14:paraId="2C7D004A" w14:textId="77777777" w:rsidR="00795213" w:rsidRPr="00822EE0" w:rsidRDefault="00795213" w:rsidP="00FB00E0">
            <w:pPr>
              <w:jc w:val="both"/>
            </w:pPr>
            <w:r w:rsidRPr="00822EE0">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5280D63C" w14:textId="77777777" w:rsidR="00795213" w:rsidRPr="00822EE0" w:rsidRDefault="00795213" w:rsidP="00FB00E0">
            <w:pPr>
              <w:jc w:val="right"/>
            </w:pPr>
            <w:r w:rsidRPr="00822EE0">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3A79899"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F95EAD1" w14:textId="77777777" w:rsidR="00795213" w:rsidRPr="00822EE0" w:rsidRDefault="00795213" w:rsidP="00FB00E0">
            <w:pPr>
              <w:jc w:val="right"/>
            </w:pPr>
            <w:r w:rsidRPr="00822EE0">
              <w:t>0,00</w:t>
            </w:r>
          </w:p>
        </w:tc>
      </w:tr>
      <w:tr w:rsidR="00795213" w:rsidRPr="00822EE0" w14:paraId="487B622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81D14BD" w14:textId="77777777" w:rsidR="00795213" w:rsidRPr="00822EE0" w:rsidRDefault="00795213" w:rsidP="00FB00E0">
            <w:pPr>
              <w:jc w:val="center"/>
            </w:pPr>
            <w:r w:rsidRPr="00822EE0">
              <w:t>0113</w:t>
            </w:r>
          </w:p>
        </w:tc>
        <w:tc>
          <w:tcPr>
            <w:tcW w:w="7938" w:type="dxa"/>
            <w:tcBorders>
              <w:top w:val="single" w:sz="4" w:space="0" w:color="auto"/>
              <w:left w:val="nil"/>
              <w:bottom w:val="single" w:sz="4" w:space="0" w:color="auto"/>
              <w:right w:val="single" w:sz="4" w:space="0" w:color="auto"/>
            </w:tcBorders>
            <w:shd w:val="clear" w:color="auto" w:fill="auto"/>
            <w:hideMark/>
          </w:tcPr>
          <w:p w14:paraId="4EB17119" w14:textId="77777777" w:rsidR="00795213" w:rsidRPr="00822EE0" w:rsidRDefault="00795213" w:rsidP="00FB00E0">
            <w:pPr>
              <w:jc w:val="both"/>
            </w:pPr>
            <w:r w:rsidRPr="00822EE0">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84CAF24" w14:textId="77777777" w:rsidR="00795213" w:rsidRPr="00822EE0" w:rsidRDefault="00795213" w:rsidP="00FB00E0">
            <w:pPr>
              <w:jc w:val="right"/>
            </w:pPr>
            <w:r w:rsidRPr="00822EE0">
              <w:t>48 853 441,22</w:t>
            </w:r>
          </w:p>
        </w:tc>
        <w:tc>
          <w:tcPr>
            <w:tcW w:w="1720" w:type="dxa"/>
            <w:tcBorders>
              <w:top w:val="single" w:sz="4" w:space="0" w:color="auto"/>
              <w:left w:val="nil"/>
              <w:bottom w:val="single" w:sz="4" w:space="0" w:color="auto"/>
              <w:right w:val="single" w:sz="4" w:space="0" w:color="auto"/>
            </w:tcBorders>
            <w:shd w:val="clear" w:color="auto" w:fill="auto"/>
            <w:noWrap/>
            <w:hideMark/>
          </w:tcPr>
          <w:p w14:paraId="00E7B081" w14:textId="77777777" w:rsidR="00795213" w:rsidRPr="00822EE0" w:rsidRDefault="00795213" w:rsidP="00FB00E0">
            <w:pPr>
              <w:jc w:val="right"/>
            </w:pPr>
            <w:r w:rsidRPr="00822EE0">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536AEFB9" w14:textId="77777777" w:rsidR="00795213" w:rsidRPr="00822EE0" w:rsidRDefault="00795213" w:rsidP="00FB00E0">
            <w:pPr>
              <w:jc w:val="right"/>
            </w:pPr>
            <w:r w:rsidRPr="00822EE0">
              <w:t>46 510 224,05</w:t>
            </w:r>
          </w:p>
        </w:tc>
      </w:tr>
      <w:tr w:rsidR="00795213" w:rsidRPr="00822EE0" w14:paraId="5BECB425"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0713E38" w14:textId="77777777" w:rsidR="00795213" w:rsidRPr="00822EE0" w:rsidRDefault="00795213" w:rsidP="00FB00E0">
            <w:pPr>
              <w:jc w:val="center"/>
              <w:rPr>
                <w:b/>
                <w:bCs/>
              </w:rPr>
            </w:pPr>
            <w:r w:rsidRPr="00822EE0">
              <w:rPr>
                <w:b/>
                <w:bCs/>
              </w:rPr>
              <w:lastRenderedPageBreak/>
              <w:t>0300</w:t>
            </w:r>
          </w:p>
        </w:tc>
        <w:tc>
          <w:tcPr>
            <w:tcW w:w="7938" w:type="dxa"/>
            <w:tcBorders>
              <w:top w:val="single" w:sz="4" w:space="0" w:color="auto"/>
              <w:left w:val="nil"/>
              <w:bottom w:val="single" w:sz="4" w:space="0" w:color="auto"/>
              <w:right w:val="single" w:sz="4" w:space="0" w:color="auto"/>
            </w:tcBorders>
            <w:shd w:val="clear" w:color="auto" w:fill="auto"/>
            <w:hideMark/>
          </w:tcPr>
          <w:p w14:paraId="536CD232" w14:textId="77777777" w:rsidR="00795213" w:rsidRPr="00822EE0" w:rsidRDefault="00795213" w:rsidP="00FB00E0">
            <w:pPr>
              <w:jc w:val="both"/>
              <w:rPr>
                <w:b/>
                <w:bCs/>
              </w:rPr>
            </w:pPr>
            <w:r w:rsidRPr="00822EE0">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10C89891" w14:textId="77777777" w:rsidR="00795213" w:rsidRPr="00822EE0" w:rsidRDefault="00795213" w:rsidP="00FB00E0">
            <w:pPr>
              <w:jc w:val="right"/>
              <w:rPr>
                <w:b/>
                <w:bCs/>
              </w:rPr>
            </w:pPr>
            <w:r w:rsidRPr="00822EE0">
              <w:rPr>
                <w:b/>
                <w:bCs/>
              </w:rPr>
              <w:t>1 531 236,34</w:t>
            </w:r>
          </w:p>
        </w:tc>
        <w:tc>
          <w:tcPr>
            <w:tcW w:w="1720" w:type="dxa"/>
            <w:tcBorders>
              <w:top w:val="single" w:sz="4" w:space="0" w:color="auto"/>
              <w:left w:val="nil"/>
              <w:bottom w:val="single" w:sz="4" w:space="0" w:color="auto"/>
              <w:right w:val="single" w:sz="4" w:space="0" w:color="auto"/>
            </w:tcBorders>
            <w:shd w:val="clear" w:color="auto" w:fill="auto"/>
            <w:noWrap/>
            <w:hideMark/>
          </w:tcPr>
          <w:p w14:paraId="7A91A254" w14:textId="77777777" w:rsidR="00795213" w:rsidRPr="00822EE0" w:rsidRDefault="00795213" w:rsidP="00FB00E0">
            <w:pPr>
              <w:jc w:val="right"/>
              <w:rPr>
                <w:b/>
                <w:bCs/>
              </w:rPr>
            </w:pPr>
            <w:r w:rsidRPr="00822EE0">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00D5E70" w14:textId="77777777" w:rsidR="00795213" w:rsidRPr="00822EE0" w:rsidRDefault="00795213" w:rsidP="00FB00E0">
            <w:pPr>
              <w:jc w:val="right"/>
              <w:rPr>
                <w:b/>
                <w:bCs/>
              </w:rPr>
            </w:pPr>
            <w:r w:rsidRPr="00822EE0">
              <w:rPr>
                <w:b/>
                <w:bCs/>
              </w:rPr>
              <w:t>112 000,00</w:t>
            </w:r>
          </w:p>
        </w:tc>
      </w:tr>
      <w:tr w:rsidR="00795213" w:rsidRPr="00822EE0" w14:paraId="04F7236C"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2C7D7E5" w14:textId="77777777" w:rsidR="00795213" w:rsidRPr="00822EE0" w:rsidRDefault="00795213" w:rsidP="00FB00E0">
            <w:pPr>
              <w:jc w:val="center"/>
            </w:pPr>
            <w:r w:rsidRPr="00822EE0">
              <w:t>0310</w:t>
            </w:r>
          </w:p>
        </w:tc>
        <w:tc>
          <w:tcPr>
            <w:tcW w:w="7938" w:type="dxa"/>
            <w:tcBorders>
              <w:top w:val="single" w:sz="4" w:space="0" w:color="auto"/>
              <w:left w:val="nil"/>
              <w:bottom w:val="single" w:sz="4" w:space="0" w:color="auto"/>
              <w:right w:val="single" w:sz="4" w:space="0" w:color="auto"/>
            </w:tcBorders>
            <w:shd w:val="clear" w:color="auto" w:fill="auto"/>
            <w:hideMark/>
          </w:tcPr>
          <w:p w14:paraId="67B2279C" w14:textId="77777777" w:rsidR="00795213" w:rsidRPr="00822EE0" w:rsidRDefault="00795213" w:rsidP="00FB00E0">
            <w:pPr>
              <w:jc w:val="both"/>
            </w:pPr>
            <w:r w:rsidRPr="00822EE0">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38A66716" w14:textId="77777777" w:rsidR="00795213" w:rsidRPr="00822EE0" w:rsidRDefault="00795213" w:rsidP="00FB00E0">
            <w:pPr>
              <w:jc w:val="right"/>
            </w:pPr>
            <w:r w:rsidRPr="00822EE0">
              <w:t>1 506 236,34</w:t>
            </w:r>
          </w:p>
        </w:tc>
        <w:tc>
          <w:tcPr>
            <w:tcW w:w="1720" w:type="dxa"/>
            <w:tcBorders>
              <w:top w:val="single" w:sz="4" w:space="0" w:color="auto"/>
              <w:left w:val="nil"/>
              <w:bottom w:val="single" w:sz="4" w:space="0" w:color="auto"/>
              <w:right w:val="single" w:sz="4" w:space="0" w:color="auto"/>
            </w:tcBorders>
            <w:shd w:val="clear" w:color="auto" w:fill="auto"/>
            <w:noWrap/>
            <w:hideMark/>
          </w:tcPr>
          <w:p w14:paraId="62CD818B" w14:textId="77777777" w:rsidR="00795213" w:rsidRPr="00822EE0" w:rsidRDefault="00795213" w:rsidP="00FB00E0">
            <w:pPr>
              <w:jc w:val="right"/>
            </w:pPr>
            <w:r w:rsidRPr="00822EE0">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0EFA770" w14:textId="77777777" w:rsidR="00795213" w:rsidRPr="00822EE0" w:rsidRDefault="00795213" w:rsidP="00FB00E0">
            <w:pPr>
              <w:jc w:val="right"/>
            </w:pPr>
            <w:r w:rsidRPr="00822EE0">
              <w:t>112 000,00</w:t>
            </w:r>
          </w:p>
        </w:tc>
      </w:tr>
      <w:tr w:rsidR="00795213" w:rsidRPr="00822EE0" w14:paraId="0B59E8CB"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8168E66" w14:textId="77777777" w:rsidR="00795213" w:rsidRPr="00822EE0" w:rsidRDefault="00795213" w:rsidP="00FB00E0">
            <w:pPr>
              <w:jc w:val="center"/>
            </w:pPr>
            <w:r w:rsidRPr="00822EE0">
              <w:t>0314</w:t>
            </w:r>
          </w:p>
        </w:tc>
        <w:tc>
          <w:tcPr>
            <w:tcW w:w="7938" w:type="dxa"/>
            <w:tcBorders>
              <w:top w:val="single" w:sz="4" w:space="0" w:color="auto"/>
              <w:left w:val="nil"/>
              <w:bottom w:val="single" w:sz="4" w:space="0" w:color="auto"/>
              <w:right w:val="single" w:sz="4" w:space="0" w:color="auto"/>
            </w:tcBorders>
            <w:shd w:val="clear" w:color="auto" w:fill="auto"/>
            <w:hideMark/>
          </w:tcPr>
          <w:p w14:paraId="3461ABD1" w14:textId="77777777" w:rsidR="00795213" w:rsidRPr="00822EE0" w:rsidRDefault="00795213" w:rsidP="00FB00E0">
            <w:pPr>
              <w:jc w:val="both"/>
            </w:pPr>
            <w:r w:rsidRPr="00822EE0">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22093372" w14:textId="77777777" w:rsidR="00795213" w:rsidRPr="00822EE0" w:rsidRDefault="00795213" w:rsidP="00FB00E0">
            <w:pPr>
              <w:jc w:val="right"/>
            </w:pPr>
            <w:r w:rsidRPr="00822EE0">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6076325"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4736E43" w14:textId="77777777" w:rsidR="00795213" w:rsidRPr="00822EE0" w:rsidRDefault="00795213" w:rsidP="00FB00E0">
            <w:pPr>
              <w:jc w:val="right"/>
            </w:pPr>
            <w:r w:rsidRPr="00822EE0">
              <w:t>0,00</w:t>
            </w:r>
          </w:p>
        </w:tc>
      </w:tr>
      <w:tr w:rsidR="00795213" w:rsidRPr="00822EE0" w14:paraId="1C5F9AAC"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3446F51" w14:textId="77777777" w:rsidR="00795213" w:rsidRPr="00822EE0" w:rsidRDefault="00795213" w:rsidP="00FB00E0">
            <w:pPr>
              <w:jc w:val="center"/>
              <w:rPr>
                <w:b/>
                <w:bCs/>
              </w:rPr>
            </w:pPr>
            <w:r w:rsidRPr="00822EE0">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436F3969" w14:textId="77777777" w:rsidR="00795213" w:rsidRPr="00822EE0" w:rsidRDefault="00795213" w:rsidP="00FB00E0">
            <w:pPr>
              <w:jc w:val="both"/>
              <w:rPr>
                <w:b/>
                <w:bCs/>
              </w:rPr>
            </w:pPr>
            <w:r w:rsidRPr="00822EE0">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CFA59D2" w14:textId="77777777" w:rsidR="00795213" w:rsidRPr="00822EE0" w:rsidRDefault="00795213" w:rsidP="00FB00E0">
            <w:pPr>
              <w:jc w:val="right"/>
              <w:rPr>
                <w:b/>
                <w:bCs/>
              </w:rPr>
            </w:pPr>
            <w:r w:rsidRPr="00822EE0">
              <w:rPr>
                <w:b/>
                <w:bCs/>
              </w:rPr>
              <w:t>50 656 576,86</w:t>
            </w:r>
          </w:p>
        </w:tc>
        <w:tc>
          <w:tcPr>
            <w:tcW w:w="1720" w:type="dxa"/>
            <w:tcBorders>
              <w:top w:val="single" w:sz="4" w:space="0" w:color="auto"/>
              <w:left w:val="nil"/>
              <w:bottom w:val="single" w:sz="4" w:space="0" w:color="auto"/>
              <w:right w:val="single" w:sz="4" w:space="0" w:color="auto"/>
            </w:tcBorders>
            <w:shd w:val="clear" w:color="auto" w:fill="auto"/>
            <w:noWrap/>
            <w:hideMark/>
          </w:tcPr>
          <w:p w14:paraId="4B549D9D" w14:textId="77777777" w:rsidR="00795213" w:rsidRPr="00822EE0" w:rsidRDefault="00795213" w:rsidP="00FB00E0">
            <w:pPr>
              <w:jc w:val="right"/>
              <w:rPr>
                <w:b/>
                <w:bCs/>
              </w:rPr>
            </w:pPr>
            <w:r w:rsidRPr="00822EE0">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082F5F17" w14:textId="77777777" w:rsidR="00795213" w:rsidRPr="00822EE0" w:rsidRDefault="00795213" w:rsidP="00FB00E0">
            <w:pPr>
              <w:jc w:val="right"/>
              <w:rPr>
                <w:b/>
                <w:bCs/>
              </w:rPr>
            </w:pPr>
            <w:r w:rsidRPr="00822EE0">
              <w:rPr>
                <w:b/>
                <w:bCs/>
              </w:rPr>
              <w:t>55 831 173,84</w:t>
            </w:r>
          </w:p>
        </w:tc>
      </w:tr>
      <w:tr w:rsidR="00795213" w:rsidRPr="00822EE0" w14:paraId="2CF521B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ABD7D7F" w14:textId="77777777" w:rsidR="00795213" w:rsidRPr="00822EE0" w:rsidRDefault="00795213" w:rsidP="00FB00E0">
            <w:pPr>
              <w:jc w:val="center"/>
            </w:pPr>
            <w:r w:rsidRPr="00822EE0">
              <w:t>0405</w:t>
            </w:r>
          </w:p>
        </w:tc>
        <w:tc>
          <w:tcPr>
            <w:tcW w:w="7938" w:type="dxa"/>
            <w:tcBorders>
              <w:top w:val="single" w:sz="4" w:space="0" w:color="auto"/>
              <w:left w:val="nil"/>
              <w:bottom w:val="single" w:sz="4" w:space="0" w:color="auto"/>
              <w:right w:val="single" w:sz="4" w:space="0" w:color="auto"/>
            </w:tcBorders>
            <w:shd w:val="clear" w:color="auto" w:fill="auto"/>
            <w:hideMark/>
          </w:tcPr>
          <w:p w14:paraId="72842FC6" w14:textId="77777777" w:rsidR="00795213" w:rsidRPr="00822EE0" w:rsidRDefault="00795213" w:rsidP="00FB00E0">
            <w:pPr>
              <w:jc w:val="both"/>
            </w:pPr>
            <w:r w:rsidRPr="00822EE0">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5429B970" w14:textId="77777777" w:rsidR="00795213" w:rsidRPr="00822EE0" w:rsidRDefault="00795213" w:rsidP="00FB00E0">
            <w:pPr>
              <w:jc w:val="right"/>
            </w:pPr>
            <w:r w:rsidRPr="00822EE0">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5FBBD6ED" w14:textId="77777777" w:rsidR="00795213" w:rsidRPr="00822EE0" w:rsidRDefault="00795213" w:rsidP="00FB00E0">
            <w:pPr>
              <w:jc w:val="right"/>
            </w:pPr>
            <w:r w:rsidRPr="00822EE0">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443128C0" w14:textId="77777777" w:rsidR="00795213" w:rsidRPr="00822EE0" w:rsidRDefault="00795213" w:rsidP="00FB00E0">
            <w:pPr>
              <w:jc w:val="right"/>
            </w:pPr>
            <w:r w:rsidRPr="00822EE0">
              <w:t>186 217,62</w:t>
            </w:r>
          </w:p>
        </w:tc>
      </w:tr>
      <w:tr w:rsidR="00795213" w:rsidRPr="00822EE0" w14:paraId="2511E9D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31C679D" w14:textId="77777777" w:rsidR="00795213" w:rsidRPr="00822EE0" w:rsidRDefault="00795213" w:rsidP="00FB00E0">
            <w:pPr>
              <w:jc w:val="center"/>
            </w:pPr>
            <w:r w:rsidRPr="00822EE0">
              <w:t>0408</w:t>
            </w:r>
          </w:p>
        </w:tc>
        <w:tc>
          <w:tcPr>
            <w:tcW w:w="7938" w:type="dxa"/>
            <w:tcBorders>
              <w:top w:val="single" w:sz="4" w:space="0" w:color="auto"/>
              <w:left w:val="nil"/>
              <w:bottom w:val="single" w:sz="4" w:space="0" w:color="auto"/>
              <w:right w:val="single" w:sz="4" w:space="0" w:color="auto"/>
            </w:tcBorders>
            <w:shd w:val="clear" w:color="auto" w:fill="auto"/>
            <w:hideMark/>
          </w:tcPr>
          <w:p w14:paraId="03BFD9F7" w14:textId="77777777" w:rsidR="00795213" w:rsidRPr="00822EE0" w:rsidRDefault="00795213" w:rsidP="00FB00E0">
            <w:pPr>
              <w:jc w:val="both"/>
            </w:pPr>
            <w:r w:rsidRPr="00822EE0">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721989BB" w14:textId="77777777" w:rsidR="00795213" w:rsidRPr="00822EE0" w:rsidRDefault="00795213" w:rsidP="00FB00E0">
            <w:pPr>
              <w:jc w:val="right"/>
            </w:pPr>
            <w:r w:rsidRPr="00822EE0">
              <w:t>3 465 509,79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58C5C331" w14:textId="77777777" w:rsidR="00795213" w:rsidRPr="00822EE0" w:rsidRDefault="00795213" w:rsidP="00FB00E0">
            <w:pPr>
              <w:jc w:val="right"/>
            </w:pPr>
            <w:r w:rsidRPr="00822EE0">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35DE1D2C" w14:textId="77777777" w:rsidR="00795213" w:rsidRPr="00822EE0" w:rsidRDefault="00795213" w:rsidP="00FB00E0">
            <w:pPr>
              <w:jc w:val="right"/>
            </w:pPr>
            <w:r w:rsidRPr="00822EE0">
              <w:t>4 438 992,19</w:t>
            </w:r>
          </w:p>
        </w:tc>
      </w:tr>
      <w:tr w:rsidR="00795213" w:rsidRPr="00822EE0" w14:paraId="369893C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B43BFAF" w14:textId="77777777" w:rsidR="00795213" w:rsidRPr="00822EE0" w:rsidRDefault="00795213" w:rsidP="00FB00E0">
            <w:pPr>
              <w:jc w:val="center"/>
            </w:pPr>
            <w:r w:rsidRPr="00822EE0">
              <w:t>0409</w:t>
            </w:r>
          </w:p>
        </w:tc>
        <w:tc>
          <w:tcPr>
            <w:tcW w:w="7938" w:type="dxa"/>
            <w:tcBorders>
              <w:top w:val="single" w:sz="4" w:space="0" w:color="auto"/>
              <w:left w:val="nil"/>
              <w:bottom w:val="single" w:sz="4" w:space="0" w:color="auto"/>
              <w:right w:val="single" w:sz="4" w:space="0" w:color="auto"/>
            </w:tcBorders>
            <w:shd w:val="clear" w:color="auto" w:fill="auto"/>
            <w:hideMark/>
          </w:tcPr>
          <w:p w14:paraId="311D5E5D" w14:textId="77777777" w:rsidR="00795213" w:rsidRPr="00822EE0" w:rsidRDefault="00795213" w:rsidP="00FB00E0">
            <w:pPr>
              <w:jc w:val="both"/>
            </w:pPr>
            <w:r w:rsidRPr="00822EE0">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EB9DBB1" w14:textId="77777777" w:rsidR="00795213" w:rsidRPr="00822EE0" w:rsidRDefault="00795213" w:rsidP="00FB00E0">
            <w:pPr>
              <w:jc w:val="right"/>
            </w:pPr>
            <w:r w:rsidRPr="00822EE0">
              <w:t>44 822 439,10</w:t>
            </w:r>
          </w:p>
        </w:tc>
        <w:tc>
          <w:tcPr>
            <w:tcW w:w="1720" w:type="dxa"/>
            <w:tcBorders>
              <w:top w:val="single" w:sz="4" w:space="0" w:color="auto"/>
              <w:left w:val="nil"/>
              <w:bottom w:val="single" w:sz="4" w:space="0" w:color="auto"/>
              <w:right w:val="single" w:sz="4" w:space="0" w:color="auto"/>
            </w:tcBorders>
            <w:shd w:val="clear" w:color="auto" w:fill="auto"/>
            <w:noWrap/>
            <w:hideMark/>
          </w:tcPr>
          <w:p w14:paraId="4B2E0132" w14:textId="77777777" w:rsidR="00795213" w:rsidRPr="00822EE0" w:rsidRDefault="00795213" w:rsidP="00FB00E0">
            <w:pPr>
              <w:jc w:val="right"/>
            </w:pPr>
            <w:r w:rsidRPr="00822EE0">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3EF0CA95" w14:textId="77777777" w:rsidR="00795213" w:rsidRPr="00822EE0" w:rsidRDefault="00795213" w:rsidP="00FB00E0">
            <w:pPr>
              <w:jc w:val="right"/>
            </w:pPr>
            <w:r w:rsidRPr="00822EE0">
              <w:t>51 205 964,03</w:t>
            </w:r>
          </w:p>
        </w:tc>
      </w:tr>
      <w:tr w:rsidR="00795213" w:rsidRPr="00822EE0" w14:paraId="66ACDF5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66A882C" w14:textId="77777777" w:rsidR="00795213" w:rsidRPr="00822EE0" w:rsidRDefault="00795213" w:rsidP="00FB00E0">
            <w:pPr>
              <w:jc w:val="center"/>
            </w:pPr>
            <w:r w:rsidRPr="00822EE0">
              <w:t>0412</w:t>
            </w:r>
          </w:p>
        </w:tc>
        <w:tc>
          <w:tcPr>
            <w:tcW w:w="7938" w:type="dxa"/>
            <w:tcBorders>
              <w:top w:val="single" w:sz="4" w:space="0" w:color="auto"/>
              <w:left w:val="nil"/>
              <w:bottom w:val="single" w:sz="4" w:space="0" w:color="auto"/>
              <w:right w:val="single" w:sz="4" w:space="0" w:color="auto"/>
            </w:tcBorders>
            <w:shd w:val="clear" w:color="auto" w:fill="auto"/>
            <w:hideMark/>
          </w:tcPr>
          <w:p w14:paraId="0FF6C705" w14:textId="77777777" w:rsidR="00795213" w:rsidRPr="00822EE0" w:rsidRDefault="00795213" w:rsidP="00FB00E0">
            <w:pPr>
              <w:jc w:val="both"/>
            </w:pPr>
            <w:r w:rsidRPr="00822EE0">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093DC5CA" w14:textId="77777777" w:rsidR="00795213" w:rsidRPr="00822EE0" w:rsidRDefault="00795213" w:rsidP="00FB00E0">
            <w:pPr>
              <w:jc w:val="right"/>
            </w:pPr>
            <w:r w:rsidRPr="00822EE0">
              <w:t>1 696 626,35</w:t>
            </w:r>
          </w:p>
        </w:tc>
        <w:tc>
          <w:tcPr>
            <w:tcW w:w="1720" w:type="dxa"/>
            <w:tcBorders>
              <w:top w:val="single" w:sz="4" w:space="0" w:color="auto"/>
              <w:left w:val="nil"/>
              <w:bottom w:val="single" w:sz="4" w:space="0" w:color="auto"/>
              <w:right w:val="single" w:sz="4" w:space="0" w:color="auto"/>
            </w:tcBorders>
            <w:shd w:val="clear" w:color="auto" w:fill="auto"/>
            <w:noWrap/>
            <w:hideMark/>
          </w:tcPr>
          <w:p w14:paraId="21D987FD"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142B1D4" w14:textId="77777777" w:rsidR="00795213" w:rsidRPr="00822EE0" w:rsidRDefault="00795213" w:rsidP="00FB00E0">
            <w:pPr>
              <w:jc w:val="right"/>
            </w:pPr>
            <w:r w:rsidRPr="00822EE0">
              <w:t>0,00</w:t>
            </w:r>
          </w:p>
        </w:tc>
      </w:tr>
      <w:tr w:rsidR="00795213" w:rsidRPr="00822EE0" w14:paraId="62DEF099"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100F7D5" w14:textId="77777777" w:rsidR="00795213" w:rsidRPr="00822EE0" w:rsidRDefault="00795213" w:rsidP="00FB00E0">
            <w:pPr>
              <w:jc w:val="center"/>
              <w:rPr>
                <w:b/>
                <w:bCs/>
              </w:rPr>
            </w:pPr>
            <w:r w:rsidRPr="00822EE0">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6D305714" w14:textId="77777777" w:rsidR="00795213" w:rsidRPr="00822EE0" w:rsidRDefault="00795213" w:rsidP="00FB00E0">
            <w:pPr>
              <w:jc w:val="both"/>
              <w:rPr>
                <w:b/>
                <w:bCs/>
              </w:rPr>
            </w:pPr>
            <w:r w:rsidRPr="00822EE0">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72899D03" w14:textId="77777777" w:rsidR="00795213" w:rsidRPr="00822EE0" w:rsidRDefault="00795213" w:rsidP="00FB00E0">
            <w:pPr>
              <w:jc w:val="right"/>
              <w:rPr>
                <w:b/>
                <w:bCs/>
              </w:rPr>
            </w:pPr>
            <w:r w:rsidRPr="00822EE0">
              <w:rPr>
                <w:b/>
                <w:bCs/>
              </w:rPr>
              <w:t>101 579 140,26</w:t>
            </w:r>
          </w:p>
        </w:tc>
        <w:tc>
          <w:tcPr>
            <w:tcW w:w="1720" w:type="dxa"/>
            <w:tcBorders>
              <w:top w:val="single" w:sz="4" w:space="0" w:color="auto"/>
              <w:left w:val="nil"/>
              <w:bottom w:val="single" w:sz="4" w:space="0" w:color="auto"/>
              <w:right w:val="single" w:sz="4" w:space="0" w:color="auto"/>
            </w:tcBorders>
            <w:shd w:val="clear" w:color="auto" w:fill="auto"/>
            <w:noWrap/>
            <w:hideMark/>
          </w:tcPr>
          <w:p w14:paraId="24597AF2" w14:textId="77777777" w:rsidR="00795213" w:rsidRPr="00822EE0" w:rsidRDefault="00795213" w:rsidP="00FB00E0">
            <w:pPr>
              <w:jc w:val="right"/>
              <w:rPr>
                <w:b/>
                <w:bCs/>
              </w:rPr>
            </w:pPr>
            <w:r w:rsidRPr="00822EE0">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17CE5D53" w14:textId="77777777" w:rsidR="00795213" w:rsidRPr="00822EE0" w:rsidRDefault="00795213" w:rsidP="00FB00E0">
            <w:pPr>
              <w:jc w:val="right"/>
              <w:rPr>
                <w:b/>
                <w:bCs/>
              </w:rPr>
            </w:pPr>
            <w:r w:rsidRPr="00822EE0">
              <w:rPr>
                <w:b/>
                <w:bCs/>
              </w:rPr>
              <w:t>30 031 458,47</w:t>
            </w:r>
          </w:p>
        </w:tc>
      </w:tr>
      <w:tr w:rsidR="00795213" w:rsidRPr="00822EE0" w14:paraId="2ACBBC2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DC1074F" w14:textId="77777777" w:rsidR="00795213" w:rsidRPr="00822EE0" w:rsidRDefault="00795213" w:rsidP="00FB00E0">
            <w:pPr>
              <w:jc w:val="center"/>
            </w:pPr>
            <w:r w:rsidRPr="00822EE0">
              <w:t>0501</w:t>
            </w:r>
          </w:p>
        </w:tc>
        <w:tc>
          <w:tcPr>
            <w:tcW w:w="7938" w:type="dxa"/>
            <w:tcBorders>
              <w:top w:val="single" w:sz="4" w:space="0" w:color="auto"/>
              <w:left w:val="nil"/>
              <w:bottom w:val="single" w:sz="4" w:space="0" w:color="auto"/>
              <w:right w:val="single" w:sz="4" w:space="0" w:color="auto"/>
            </w:tcBorders>
            <w:shd w:val="clear" w:color="auto" w:fill="auto"/>
            <w:hideMark/>
          </w:tcPr>
          <w:p w14:paraId="1142207E" w14:textId="77777777" w:rsidR="00795213" w:rsidRPr="00822EE0" w:rsidRDefault="00795213" w:rsidP="00FB00E0">
            <w:pPr>
              <w:jc w:val="both"/>
            </w:pPr>
            <w:r w:rsidRPr="00822EE0">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30E53D7E" w14:textId="77777777" w:rsidR="00795213" w:rsidRPr="00822EE0" w:rsidRDefault="00795213" w:rsidP="00FB00E0">
            <w:pPr>
              <w:jc w:val="right"/>
            </w:pPr>
            <w:r w:rsidRPr="00822EE0">
              <w:t>5 318 270,60</w:t>
            </w:r>
          </w:p>
        </w:tc>
        <w:tc>
          <w:tcPr>
            <w:tcW w:w="1720" w:type="dxa"/>
            <w:tcBorders>
              <w:top w:val="single" w:sz="4" w:space="0" w:color="auto"/>
              <w:left w:val="nil"/>
              <w:bottom w:val="single" w:sz="4" w:space="0" w:color="auto"/>
              <w:right w:val="single" w:sz="4" w:space="0" w:color="auto"/>
            </w:tcBorders>
            <w:shd w:val="clear" w:color="auto" w:fill="auto"/>
            <w:noWrap/>
            <w:hideMark/>
          </w:tcPr>
          <w:p w14:paraId="6574DBB2" w14:textId="77777777" w:rsidR="00795213" w:rsidRPr="00822EE0" w:rsidRDefault="00795213" w:rsidP="00FB00E0">
            <w:pPr>
              <w:jc w:val="right"/>
            </w:pPr>
            <w:r w:rsidRPr="00822EE0">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4F1D1C19" w14:textId="77777777" w:rsidR="00795213" w:rsidRPr="00822EE0" w:rsidRDefault="00795213" w:rsidP="00FB00E0">
            <w:pPr>
              <w:jc w:val="right"/>
            </w:pPr>
            <w:r w:rsidRPr="00822EE0">
              <w:t>5 279 092,90</w:t>
            </w:r>
          </w:p>
        </w:tc>
      </w:tr>
      <w:tr w:rsidR="00795213" w:rsidRPr="00822EE0" w14:paraId="0B4BA985" w14:textId="77777777" w:rsidTr="00FB00E0">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4FE1289" w14:textId="77777777" w:rsidR="00795213" w:rsidRPr="00822EE0" w:rsidRDefault="00795213" w:rsidP="00FB00E0">
            <w:pPr>
              <w:jc w:val="center"/>
            </w:pPr>
            <w:r w:rsidRPr="00822EE0">
              <w:t>0502</w:t>
            </w:r>
          </w:p>
        </w:tc>
        <w:tc>
          <w:tcPr>
            <w:tcW w:w="7938" w:type="dxa"/>
            <w:tcBorders>
              <w:top w:val="single" w:sz="4" w:space="0" w:color="auto"/>
              <w:left w:val="nil"/>
              <w:bottom w:val="single" w:sz="4" w:space="0" w:color="auto"/>
              <w:right w:val="single" w:sz="4" w:space="0" w:color="auto"/>
            </w:tcBorders>
            <w:shd w:val="clear" w:color="auto" w:fill="auto"/>
            <w:hideMark/>
          </w:tcPr>
          <w:p w14:paraId="021A00F8" w14:textId="77777777" w:rsidR="00795213" w:rsidRPr="00822EE0" w:rsidRDefault="00795213" w:rsidP="00FB00E0">
            <w:pPr>
              <w:jc w:val="both"/>
            </w:pPr>
            <w:r w:rsidRPr="00822EE0">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3AA3CC7D" w14:textId="77777777" w:rsidR="00795213" w:rsidRPr="00822EE0" w:rsidRDefault="00795213" w:rsidP="00FB00E0">
            <w:pPr>
              <w:jc w:val="right"/>
            </w:pPr>
            <w:r w:rsidRPr="00822EE0">
              <w:t>87 594 407,33</w:t>
            </w:r>
          </w:p>
        </w:tc>
        <w:tc>
          <w:tcPr>
            <w:tcW w:w="1720" w:type="dxa"/>
            <w:tcBorders>
              <w:top w:val="single" w:sz="4" w:space="0" w:color="auto"/>
              <w:left w:val="nil"/>
              <w:bottom w:val="single" w:sz="4" w:space="0" w:color="auto"/>
              <w:right w:val="single" w:sz="4" w:space="0" w:color="auto"/>
            </w:tcBorders>
            <w:shd w:val="clear" w:color="auto" w:fill="auto"/>
            <w:noWrap/>
            <w:hideMark/>
          </w:tcPr>
          <w:p w14:paraId="38E89933" w14:textId="77777777" w:rsidR="00795213" w:rsidRPr="00822EE0" w:rsidRDefault="00795213" w:rsidP="00FB00E0">
            <w:pPr>
              <w:jc w:val="right"/>
            </w:pPr>
            <w:r w:rsidRPr="00822EE0">
              <w:t>28 297 702,95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4E4A1670" w14:textId="77777777" w:rsidR="00795213" w:rsidRPr="00822EE0" w:rsidRDefault="00795213" w:rsidP="00FB00E0">
            <w:pPr>
              <w:jc w:val="right"/>
            </w:pPr>
            <w:r w:rsidRPr="00822EE0">
              <w:t>24 752 365,57</w:t>
            </w:r>
          </w:p>
        </w:tc>
      </w:tr>
      <w:tr w:rsidR="00795213" w:rsidRPr="00822EE0" w14:paraId="67CCC82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0B31D31" w14:textId="77777777" w:rsidR="00795213" w:rsidRPr="00822EE0" w:rsidRDefault="00795213" w:rsidP="00FB00E0">
            <w:pPr>
              <w:jc w:val="center"/>
            </w:pPr>
            <w:r w:rsidRPr="00822EE0">
              <w:t>0503</w:t>
            </w:r>
          </w:p>
        </w:tc>
        <w:tc>
          <w:tcPr>
            <w:tcW w:w="7938" w:type="dxa"/>
            <w:tcBorders>
              <w:top w:val="single" w:sz="4" w:space="0" w:color="auto"/>
              <w:left w:val="nil"/>
              <w:bottom w:val="single" w:sz="4" w:space="0" w:color="auto"/>
              <w:right w:val="single" w:sz="4" w:space="0" w:color="auto"/>
            </w:tcBorders>
            <w:shd w:val="clear" w:color="auto" w:fill="auto"/>
            <w:hideMark/>
          </w:tcPr>
          <w:p w14:paraId="2273E4C0" w14:textId="77777777" w:rsidR="00795213" w:rsidRPr="00822EE0" w:rsidRDefault="00795213" w:rsidP="00FB00E0">
            <w:pPr>
              <w:jc w:val="both"/>
            </w:pPr>
            <w:r w:rsidRPr="00822EE0">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531B6EA5" w14:textId="77777777" w:rsidR="00795213" w:rsidRPr="00822EE0" w:rsidRDefault="00795213" w:rsidP="00FB00E0">
            <w:pPr>
              <w:jc w:val="right"/>
            </w:pPr>
            <w:r w:rsidRPr="00822EE0">
              <w:t>8 666 462,33</w:t>
            </w:r>
          </w:p>
        </w:tc>
        <w:tc>
          <w:tcPr>
            <w:tcW w:w="1720" w:type="dxa"/>
            <w:tcBorders>
              <w:top w:val="single" w:sz="4" w:space="0" w:color="auto"/>
              <w:left w:val="nil"/>
              <w:bottom w:val="single" w:sz="4" w:space="0" w:color="auto"/>
              <w:right w:val="single" w:sz="4" w:space="0" w:color="auto"/>
            </w:tcBorders>
            <w:shd w:val="clear" w:color="auto" w:fill="auto"/>
            <w:noWrap/>
            <w:hideMark/>
          </w:tcPr>
          <w:p w14:paraId="5E708210"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D3A7CA7" w14:textId="77777777" w:rsidR="00795213" w:rsidRPr="00822EE0" w:rsidRDefault="00795213" w:rsidP="00FB00E0">
            <w:pPr>
              <w:jc w:val="right"/>
            </w:pPr>
            <w:r w:rsidRPr="00822EE0">
              <w:t>0,00</w:t>
            </w:r>
          </w:p>
        </w:tc>
      </w:tr>
      <w:tr w:rsidR="00795213" w:rsidRPr="00822EE0" w14:paraId="1839B60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27E79F" w14:textId="77777777" w:rsidR="00795213" w:rsidRPr="00822EE0" w:rsidRDefault="00795213" w:rsidP="00FB00E0">
            <w:pPr>
              <w:jc w:val="center"/>
              <w:rPr>
                <w:b/>
                <w:bCs/>
              </w:rPr>
            </w:pPr>
            <w:r w:rsidRPr="00822EE0">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33ED9BF9" w14:textId="77777777" w:rsidR="00795213" w:rsidRPr="00822EE0" w:rsidRDefault="00795213" w:rsidP="00FB00E0">
            <w:pPr>
              <w:jc w:val="both"/>
              <w:rPr>
                <w:b/>
                <w:bCs/>
              </w:rPr>
            </w:pPr>
            <w:r w:rsidRPr="00822EE0">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3D8577CC" w14:textId="77777777" w:rsidR="00795213" w:rsidRPr="00822EE0" w:rsidRDefault="00795213" w:rsidP="00FB00E0">
            <w:pPr>
              <w:jc w:val="right"/>
              <w:rPr>
                <w:b/>
                <w:bCs/>
              </w:rPr>
            </w:pPr>
            <w:r w:rsidRPr="00822EE0">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451ACDE" w14:textId="77777777" w:rsidR="00795213" w:rsidRPr="00822EE0" w:rsidRDefault="00795213" w:rsidP="00FB00E0">
            <w:pPr>
              <w:jc w:val="right"/>
              <w:rPr>
                <w:b/>
                <w:bCs/>
              </w:rPr>
            </w:pPr>
            <w:r w:rsidRPr="00822EE0">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C619FBC" w14:textId="77777777" w:rsidR="00795213" w:rsidRPr="00822EE0" w:rsidRDefault="00795213" w:rsidP="00FB00E0">
            <w:pPr>
              <w:jc w:val="right"/>
              <w:rPr>
                <w:b/>
                <w:bCs/>
              </w:rPr>
            </w:pPr>
            <w:r w:rsidRPr="00822EE0">
              <w:rPr>
                <w:b/>
                <w:bCs/>
              </w:rPr>
              <w:t>4 762 187,36</w:t>
            </w:r>
          </w:p>
        </w:tc>
      </w:tr>
      <w:tr w:rsidR="00795213" w:rsidRPr="00822EE0" w14:paraId="3B46BF93"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909165D" w14:textId="77777777" w:rsidR="00795213" w:rsidRPr="00822EE0" w:rsidRDefault="00795213" w:rsidP="00FB00E0">
            <w:pPr>
              <w:jc w:val="center"/>
            </w:pPr>
            <w:r w:rsidRPr="00822EE0">
              <w:t>0603</w:t>
            </w:r>
          </w:p>
        </w:tc>
        <w:tc>
          <w:tcPr>
            <w:tcW w:w="7938" w:type="dxa"/>
            <w:tcBorders>
              <w:top w:val="single" w:sz="4" w:space="0" w:color="auto"/>
              <w:left w:val="nil"/>
              <w:bottom w:val="single" w:sz="4" w:space="0" w:color="auto"/>
              <w:right w:val="single" w:sz="4" w:space="0" w:color="auto"/>
            </w:tcBorders>
            <w:shd w:val="clear" w:color="auto" w:fill="auto"/>
            <w:hideMark/>
          </w:tcPr>
          <w:p w14:paraId="6CABD63C" w14:textId="77777777" w:rsidR="00795213" w:rsidRPr="00822EE0" w:rsidRDefault="00795213" w:rsidP="00FB00E0">
            <w:pPr>
              <w:jc w:val="both"/>
            </w:pPr>
            <w:r w:rsidRPr="00822EE0">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7469DBB" w14:textId="77777777" w:rsidR="00795213" w:rsidRPr="00822EE0" w:rsidRDefault="00795213" w:rsidP="00FB00E0">
            <w:pPr>
              <w:jc w:val="right"/>
            </w:pPr>
            <w:r w:rsidRPr="00822EE0">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B1DD1FF"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20DECEB" w14:textId="77777777" w:rsidR="00795213" w:rsidRPr="00822EE0" w:rsidRDefault="00795213" w:rsidP="00FB00E0">
            <w:pPr>
              <w:jc w:val="right"/>
            </w:pPr>
            <w:r w:rsidRPr="00822EE0">
              <w:t>4 762 187,36</w:t>
            </w:r>
          </w:p>
        </w:tc>
      </w:tr>
      <w:tr w:rsidR="00795213" w:rsidRPr="00822EE0" w14:paraId="20C65669"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43039D4" w14:textId="77777777" w:rsidR="00795213" w:rsidRPr="00822EE0" w:rsidRDefault="00795213" w:rsidP="00FB00E0">
            <w:pPr>
              <w:jc w:val="center"/>
              <w:rPr>
                <w:b/>
                <w:bCs/>
              </w:rPr>
            </w:pPr>
            <w:r w:rsidRPr="00822EE0">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6927422B" w14:textId="77777777" w:rsidR="00795213" w:rsidRPr="00822EE0" w:rsidRDefault="00795213" w:rsidP="00FB00E0">
            <w:pPr>
              <w:jc w:val="both"/>
              <w:rPr>
                <w:b/>
                <w:bCs/>
              </w:rPr>
            </w:pPr>
            <w:r w:rsidRPr="00822EE0">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222268C1" w14:textId="77777777" w:rsidR="00795213" w:rsidRPr="00822EE0" w:rsidRDefault="00795213" w:rsidP="00FB00E0">
            <w:pPr>
              <w:jc w:val="right"/>
              <w:rPr>
                <w:b/>
                <w:bCs/>
              </w:rPr>
            </w:pPr>
            <w:r w:rsidRPr="00822EE0">
              <w:rPr>
                <w:b/>
                <w:bCs/>
              </w:rPr>
              <w:t>366 563 503,05</w:t>
            </w:r>
          </w:p>
        </w:tc>
        <w:tc>
          <w:tcPr>
            <w:tcW w:w="1720" w:type="dxa"/>
            <w:tcBorders>
              <w:top w:val="single" w:sz="4" w:space="0" w:color="auto"/>
              <w:left w:val="nil"/>
              <w:bottom w:val="single" w:sz="4" w:space="0" w:color="auto"/>
              <w:right w:val="single" w:sz="4" w:space="0" w:color="auto"/>
            </w:tcBorders>
            <w:shd w:val="clear" w:color="auto" w:fill="auto"/>
            <w:noWrap/>
            <w:hideMark/>
          </w:tcPr>
          <w:p w14:paraId="1D1974A1" w14:textId="77777777" w:rsidR="00795213" w:rsidRPr="00822EE0" w:rsidRDefault="00795213" w:rsidP="00FB00E0">
            <w:pPr>
              <w:jc w:val="right"/>
              <w:rPr>
                <w:b/>
                <w:bCs/>
              </w:rPr>
            </w:pPr>
            <w:r w:rsidRPr="00822EE0">
              <w:rPr>
                <w:b/>
                <w:bCs/>
              </w:rPr>
              <w:t>298 646 805,04</w:t>
            </w:r>
          </w:p>
        </w:tc>
        <w:tc>
          <w:tcPr>
            <w:tcW w:w="1720" w:type="dxa"/>
            <w:tcBorders>
              <w:top w:val="single" w:sz="4" w:space="0" w:color="auto"/>
              <w:left w:val="nil"/>
              <w:bottom w:val="single" w:sz="4" w:space="0" w:color="auto"/>
              <w:right w:val="single" w:sz="4" w:space="0" w:color="auto"/>
            </w:tcBorders>
            <w:shd w:val="clear" w:color="auto" w:fill="auto"/>
            <w:noWrap/>
            <w:hideMark/>
          </w:tcPr>
          <w:p w14:paraId="749C0706" w14:textId="77777777" w:rsidR="00795213" w:rsidRPr="00822EE0" w:rsidRDefault="00795213" w:rsidP="00FB00E0">
            <w:pPr>
              <w:jc w:val="right"/>
              <w:rPr>
                <w:b/>
                <w:bCs/>
              </w:rPr>
            </w:pPr>
            <w:r w:rsidRPr="00822EE0">
              <w:rPr>
                <w:b/>
                <w:bCs/>
              </w:rPr>
              <w:t>350 153 688,15</w:t>
            </w:r>
          </w:p>
        </w:tc>
      </w:tr>
      <w:tr w:rsidR="00795213" w:rsidRPr="00822EE0" w14:paraId="5880DED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3EDBCE7" w14:textId="77777777" w:rsidR="00795213" w:rsidRPr="00822EE0" w:rsidRDefault="00795213" w:rsidP="00FB00E0">
            <w:pPr>
              <w:jc w:val="center"/>
            </w:pPr>
            <w:r w:rsidRPr="00822EE0">
              <w:t>0701</w:t>
            </w:r>
          </w:p>
        </w:tc>
        <w:tc>
          <w:tcPr>
            <w:tcW w:w="7938" w:type="dxa"/>
            <w:tcBorders>
              <w:top w:val="single" w:sz="4" w:space="0" w:color="auto"/>
              <w:left w:val="nil"/>
              <w:bottom w:val="single" w:sz="4" w:space="0" w:color="auto"/>
              <w:right w:val="single" w:sz="4" w:space="0" w:color="auto"/>
            </w:tcBorders>
            <w:shd w:val="clear" w:color="auto" w:fill="auto"/>
            <w:hideMark/>
          </w:tcPr>
          <w:p w14:paraId="0274E40E" w14:textId="77777777" w:rsidR="00795213" w:rsidRPr="00822EE0" w:rsidRDefault="00795213" w:rsidP="00FB00E0">
            <w:pPr>
              <w:jc w:val="both"/>
            </w:pPr>
            <w:r w:rsidRPr="00822EE0">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95DA38F" w14:textId="77777777" w:rsidR="00795213" w:rsidRPr="00822EE0" w:rsidRDefault="00795213" w:rsidP="00FB00E0">
            <w:pPr>
              <w:jc w:val="right"/>
            </w:pPr>
            <w:r w:rsidRPr="00822EE0">
              <w:t>115 486 986,41</w:t>
            </w:r>
          </w:p>
        </w:tc>
        <w:tc>
          <w:tcPr>
            <w:tcW w:w="1720" w:type="dxa"/>
            <w:tcBorders>
              <w:top w:val="single" w:sz="4" w:space="0" w:color="auto"/>
              <w:left w:val="nil"/>
              <w:bottom w:val="single" w:sz="4" w:space="0" w:color="auto"/>
              <w:right w:val="single" w:sz="4" w:space="0" w:color="auto"/>
            </w:tcBorders>
            <w:shd w:val="clear" w:color="auto" w:fill="auto"/>
            <w:noWrap/>
            <w:hideMark/>
          </w:tcPr>
          <w:p w14:paraId="785880CF" w14:textId="77777777" w:rsidR="00795213" w:rsidRPr="00822EE0" w:rsidRDefault="00795213" w:rsidP="00FB00E0">
            <w:pPr>
              <w:jc w:val="right"/>
            </w:pPr>
            <w:r w:rsidRPr="00822EE0">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76529090" w14:textId="77777777" w:rsidR="00795213" w:rsidRPr="00822EE0" w:rsidRDefault="00795213" w:rsidP="00FB00E0">
            <w:pPr>
              <w:jc w:val="right"/>
            </w:pPr>
            <w:r w:rsidRPr="00822EE0">
              <w:t>152 529 696,21</w:t>
            </w:r>
          </w:p>
        </w:tc>
      </w:tr>
      <w:tr w:rsidR="00795213" w:rsidRPr="00822EE0" w14:paraId="30E5D06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2F0F787" w14:textId="77777777" w:rsidR="00795213" w:rsidRPr="00822EE0" w:rsidRDefault="00795213" w:rsidP="00FB00E0">
            <w:pPr>
              <w:jc w:val="center"/>
            </w:pPr>
            <w:r w:rsidRPr="00822EE0">
              <w:t>0702</w:t>
            </w:r>
          </w:p>
        </w:tc>
        <w:tc>
          <w:tcPr>
            <w:tcW w:w="7938" w:type="dxa"/>
            <w:tcBorders>
              <w:top w:val="single" w:sz="4" w:space="0" w:color="auto"/>
              <w:left w:val="nil"/>
              <w:bottom w:val="single" w:sz="4" w:space="0" w:color="auto"/>
              <w:right w:val="single" w:sz="4" w:space="0" w:color="auto"/>
            </w:tcBorders>
            <w:shd w:val="clear" w:color="auto" w:fill="auto"/>
            <w:hideMark/>
          </w:tcPr>
          <w:p w14:paraId="5154DCB2" w14:textId="77777777" w:rsidR="00795213" w:rsidRPr="00822EE0" w:rsidRDefault="00795213" w:rsidP="00FB00E0">
            <w:pPr>
              <w:jc w:val="both"/>
            </w:pPr>
            <w:r w:rsidRPr="00822EE0">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FA36CA9" w14:textId="77777777" w:rsidR="00795213" w:rsidRPr="00822EE0" w:rsidRDefault="00795213" w:rsidP="00FB00E0">
            <w:pPr>
              <w:jc w:val="right"/>
            </w:pPr>
            <w:r w:rsidRPr="00822EE0">
              <w:t>184 988 173,59</w:t>
            </w:r>
          </w:p>
        </w:tc>
        <w:tc>
          <w:tcPr>
            <w:tcW w:w="1720" w:type="dxa"/>
            <w:tcBorders>
              <w:top w:val="single" w:sz="4" w:space="0" w:color="auto"/>
              <w:left w:val="nil"/>
              <w:bottom w:val="single" w:sz="4" w:space="0" w:color="auto"/>
              <w:right w:val="single" w:sz="4" w:space="0" w:color="auto"/>
            </w:tcBorders>
            <w:shd w:val="clear" w:color="auto" w:fill="auto"/>
            <w:noWrap/>
            <w:hideMark/>
          </w:tcPr>
          <w:p w14:paraId="7B8C5A9F" w14:textId="77777777" w:rsidR="00795213" w:rsidRPr="00822EE0" w:rsidRDefault="00795213" w:rsidP="00FB00E0">
            <w:pPr>
              <w:jc w:val="right"/>
            </w:pPr>
            <w:r w:rsidRPr="00822EE0">
              <w:t>156 173 229,41</w:t>
            </w:r>
          </w:p>
        </w:tc>
        <w:tc>
          <w:tcPr>
            <w:tcW w:w="1720" w:type="dxa"/>
            <w:tcBorders>
              <w:top w:val="single" w:sz="4" w:space="0" w:color="auto"/>
              <w:left w:val="nil"/>
              <w:bottom w:val="single" w:sz="4" w:space="0" w:color="auto"/>
              <w:right w:val="single" w:sz="4" w:space="0" w:color="auto"/>
            </w:tcBorders>
            <w:shd w:val="clear" w:color="auto" w:fill="auto"/>
            <w:noWrap/>
            <w:hideMark/>
          </w:tcPr>
          <w:p w14:paraId="527D6DB0" w14:textId="77777777" w:rsidR="00795213" w:rsidRPr="00822EE0" w:rsidRDefault="00795213" w:rsidP="00FB00E0">
            <w:pPr>
              <w:jc w:val="right"/>
            </w:pPr>
            <w:r w:rsidRPr="00822EE0">
              <w:t>149 270 400,59</w:t>
            </w:r>
          </w:p>
        </w:tc>
      </w:tr>
      <w:tr w:rsidR="00795213" w:rsidRPr="00822EE0" w14:paraId="639D98F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B77F21A" w14:textId="77777777" w:rsidR="00795213" w:rsidRPr="00822EE0" w:rsidRDefault="00795213" w:rsidP="00FB00E0">
            <w:pPr>
              <w:jc w:val="center"/>
            </w:pPr>
            <w:r w:rsidRPr="00822EE0">
              <w:t>0703</w:t>
            </w:r>
          </w:p>
        </w:tc>
        <w:tc>
          <w:tcPr>
            <w:tcW w:w="7938" w:type="dxa"/>
            <w:tcBorders>
              <w:top w:val="single" w:sz="4" w:space="0" w:color="auto"/>
              <w:left w:val="nil"/>
              <w:bottom w:val="single" w:sz="4" w:space="0" w:color="auto"/>
              <w:right w:val="single" w:sz="4" w:space="0" w:color="auto"/>
            </w:tcBorders>
            <w:shd w:val="clear" w:color="auto" w:fill="auto"/>
            <w:hideMark/>
          </w:tcPr>
          <w:p w14:paraId="438FB99E" w14:textId="77777777" w:rsidR="00795213" w:rsidRPr="00822EE0" w:rsidRDefault="00795213" w:rsidP="00FB00E0">
            <w:pPr>
              <w:jc w:val="both"/>
            </w:pPr>
            <w:r w:rsidRPr="00822EE0">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7BD0CB12" w14:textId="77777777" w:rsidR="00795213" w:rsidRPr="00822EE0" w:rsidRDefault="00795213" w:rsidP="00FB00E0">
            <w:pPr>
              <w:jc w:val="right"/>
            </w:pPr>
            <w:r w:rsidRPr="00822EE0">
              <w:t>43 130 071,49</w:t>
            </w:r>
          </w:p>
        </w:tc>
        <w:tc>
          <w:tcPr>
            <w:tcW w:w="1720" w:type="dxa"/>
            <w:tcBorders>
              <w:top w:val="single" w:sz="4" w:space="0" w:color="auto"/>
              <w:left w:val="nil"/>
              <w:bottom w:val="single" w:sz="4" w:space="0" w:color="auto"/>
              <w:right w:val="single" w:sz="4" w:space="0" w:color="auto"/>
            </w:tcBorders>
            <w:shd w:val="clear" w:color="auto" w:fill="auto"/>
            <w:noWrap/>
            <w:hideMark/>
          </w:tcPr>
          <w:p w14:paraId="140B683A" w14:textId="77777777" w:rsidR="00795213" w:rsidRPr="00822EE0" w:rsidRDefault="00795213" w:rsidP="00FB00E0">
            <w:pPr>
              <w:jc w:val="right"/>
            </w:pPr>
            <w:r w:rsidRPr="00822EE0">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14AA481F" w14:textId="77777777" w:rsidR="00795213" w:rsidRPr="00822EE0" w:rsidRDefault="00795213" w:rsidP="00FB00E0">
            <w:pPr>
              <w:jc w:val="right"/>
            </w:pPr>
            <w:r w:rsidRPr="00822EE0">
              <w:t>32 835 547,40</w:t>
            </w:r>
          </w:p>
        </w:tc>
      </w:tr>
      <w:tr w:rsidR="00795213" w:rsidRPr="00822EE0" w14:paraId="28335C56"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011A90" w14:textId="77777777" w:rsidR="00795213" w:rsidRPr="00822EE0" w:rsidRDefault="00795213" w:rsidP="00FB00E0">
            <w:pPr>
              <w:jc w:val="center"/>
            </w:pPr>
            <w:r w:rsidRPr="00822EE0">
              <w:t>0705</w:t>
            </w:r>
          </w:p>
        </w:tc>
        <w:tc>
          <w:tcPr>
            <w:tcW w:w="7938" w:type="dxa"/>
            <w:tcBorders>
              <w:top w:val="single" w:sz="4" w:space="0" w:color="auto"/>
              <w:left w:val="nil"/>
              <w:bottom w:val="single" w:sz="4" w:space="0" w:color="auto"/>
              <w:right w:val="single" w:sz="4" w:space="0" w:color="auto"/>
            </w:tcBorders>
            <w:shd w:val="clear" w:color="auto" w:fill="auto"/>
            <w:hideMark/>
          </w:tcPr>
          <w:p w14:paraId="3564C4F4" w14:textId="77777777" w:rsidR="00795213" w:rsidRPr="00822EE0" w:rsidRDefault="00795213" w:rsidP="00FB00E0">
            <w:pPr>
              <w:jc w:val="both"/>
            </w:pPr>
            <w:r w:rsidRPr="00822EE0">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75E498C8" w14:textId="77777777" w:rsidR="00795213" w:rsidRPr="00822EE0" w:rsidRDefault="00795213" w:rsidP="00FB00E0">
            <w:pPr>
              <w:jc w:val="right"/>
            </w:pPr>
            <w:r w:rsidRPr="00822EE0">
              <w:t>206 000,00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DC6302F"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7335AE9" w14:textId="77777777" w:rsidR="00795213" w:rsidRPr="00822EE0" w:rsidRDefault="00795213" w:rsidP="00FB00E0">
            <w:pPr>
              <w:jc w:val="right"/>
            </w:pPr>
            <w:r w:rsidRPr="00822EE0">
              <w:t>0,00</w:t>
            </w:r>
          </w:p>
        </w:tc>
      </w:tr>
      <w:tr w:rsidR="00795213" w:rsidRPr="00822EE0" w14:paraId="7C40647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56A11DA" w14:textId="77777777" w:rsidR="00795213" w:rsidRPr="00822EE0" w:rsidRDefault="00795213" w:rsidP="00FB00E0">
            <w:pPr>
              <w:jc w:val="center"/>
            </w:pPr>
            <w:r w:rsidRPr="00822EE0">
              <w:t>0707</w:t>
            </w:r>
          </w:p>
        </w:tc>
        <w:tc>
          <w:tcPr>
            <w:tcW w:w="7938" w:type="dxa"/>
            <w:tcBorders>
              <w:top w:val="single" w:sz="4" w:space="0" w:color="auto"/>
              <w:left w:val="nil"/>
              <w:bottom w:val="single" w:sz="4" w:space="0" w:color="auto"/>
              <w:right w:val="single" w:sz="4" w:space="0" w:color="auto"/>
            </w:tcBorders>
            <w:shd w:val="clear" w:color="auto" w:fill="auto"/>
            <w:hideMark/>
          </w:tcPr>
          <w:p w14:paraId="613BC464" w14:textId="77777777" w:rsidR="00795213" w:rsidRPr="00822EE0" w:rsidRDefault="00795213" w:rsidP="00FB00E0">
            <w:pPr>
              <w:jc w:val="both"/>
            </w:pPr>
            <w:r w:rsidRPr="00822EE0">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4CEA1542" w14:textId="77777777" w:rsidR="00795213" w:rsidRPr="00822EE0" w:rsidRDefault="00795213" w:rsidP="00FB00E0">
            <w:pPr>
              <w:jc w:val="right"/>
            </w:pPr>
            <w:r w:rsidRPr="00822EE0">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B3E5227"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0E27F74" w14:textId="77777777" w:rsidR="00795213" w:rsidRPr="00822EE0" w:rsidRDefault="00795213" w:rsidP="00FB00E0">
            <w:pPr>
              <w:jc w:val="right"/>
            </w:pPr>
            <w:r w:rsidRPr="00822EE0">
              <w:t>0,00</w:t>
            </w:r>
          </w:p>
        </w:tc>
      </w:tr>
      <w:tr w:rsidR="00795213" w:rsidRPr="00822EE0" w14:paraId="173AE16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D5A6B6A" w14:textId="77777777" w:rsidR="00795213" w:rsidRPr="00822EE0" w:rsidRDefault="00795213" w:rsidP="00FB00E0">
            <w:pPr>
              <w:jc w:val="center"/>
            </w:pPr>
            <w:r w:rsidRPr="00822EE0">
              <w:t>0709</w:t>
            </w:r>
          </w:p>
        </w:tc>
        <w:tc>
          <w:tcPr>
            <w:tcW w:w="7938" w:type="dxa"/>
            <w:tcBorders>
              <w:top w:val="single" w:sz="4" w:space="0" w:color="auto"/>
              <w:left w:val="nil"/>
              <w:bottom w:val="single" w:sz="4" w:space="0" w:color="auto"/>
              <w:right w:val="single" w:sz="4" w:space="0" w:color="auto"/>
            </w:tcBorders>
            <w:shd w:val="clear" w:color="auto" w:fill="auto"/>
            <w:hideMark/>
          </w:tcPr>
          <w:p w14:paraId="20D7A10B" w14:textId="77777777" w:rsidR="00795213" w:rsidRPr="00822EE0" w:rsidRDefault="00795213" w:rsidP="00FB00E0">
            <w:pPr>
              <w:jc w:val="both"/>
            </w:pPr>
            <w:r w:rsidRPr="00822EE0">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B49ED2E" w14:textId="77777777" w:rsidR="00795213" w:rsidRPr="00822EE0" w:rsidRDefault="00795213" w:rsidP="00FB00E0">
            <w:pPr>
              <w:jc w:val="right"/>
            </w:pPr>
            <w:r w:rsidRPr="00822EE0">
              <w:t>22 542 271,56</w:t>
            </w:r>
          </w:p>
        </w:tc>
        <w:tc>
          <w:tcPr>
            <w:tcW w:w="1720" w:type="dxa"/>
            <w:tcBorders>
              <w:top w:val="single" w:sz="4" w:space="0" w:color="auto"/>
              <w:left w:val="nil"/>
              <w:bottom w:val="single" w:sz="4" w:space="0" w:color="auto"/>
              <w:right w:val="single" w:sz="4" w:space="0" w:color="auto"/>
            </w:tcBorders>
            <w:shd w:val="clear" w:color="auto" w:fill="auto"/>
            <w:noWrap/>
            <w:hideMark/>
          </w:tcPr>
          <w:p w14:paraId="2E1CAA72" w14:textId="77777777" w:rsidR="00795213" w:rsidRPr="00822EE0" w:rsidRDefault="00795213" w:rsidP="00FB00E0">
            <w:pPr>
              <w:jc w:val="right"/>
            </w:pPr>
            <w:r w:rsidRPr="00822EE0">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1CC39BC0" w14:textId="77777777" w:rsidR="00795213" w:rsidRPr="00822EE0" w:rsidRDefault="00795213" w:rsidP="00FB00E0">
            <w:pPr>
              <w:jc w:val="right"/>
            </w:pPr>
            <w:r w:rsidRPr="00822EE0">
              <w:t>15 518 043,95</w:t>
            </w:r>
          </w:p>
        </w:tc>
      </w:tr>
      <w:tr w:rsidR="00795213" w:rsidRPr="00822EE0" w14:paraId="7C9DE9CE"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8E5FF4A" w14:textId="77777777" w:rsidR="00795213" w:rsidRPr="00822EE0" w:rsidRDefault="00795213" w:rsidP="00FB00E0">
            <w:pPr>
              <w:jc w:val="center"/>
              <w:rPr>
                <w:b/>
                <w:bCs/>
              </w:rPr>
            </w:pPr>
            <w:r w:rsidRPr="00822EE0">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3A7F8FAD" w14:textId="77777777" w:rsidR="00795213" w:rsidRPr="00822EE0" w:rsidRDefault="00795213" w:rsidP="00FB00E0">
            <w:pPr>
              <w:jc w:val="both"/>
              <w:rPr>
                <w:b/>
                <w:bCs/>
              </w:rPr>
            </w:pPr>
            <w:r w:rsidRPr="00822EE0">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4AB7B8DD" w14:textId="77777777" w:rsidR="00795213" w:rsidRPr="00822EE0" w:rsidRDefault="00795213" w:rsidP="00FB00E0">
            <w:pPr>
              <w:jc w:val="right"/>
              <w:rPr>
                <w:b/>
                <w:bCs/>
              </w:rPr>
            </w:pPr>
            <w:r w:rsidRPr="00822EE0">
              <w:rPr>
                <w:b/>
                <w:bCs/>
              </w:rPr>
              <w:t>53 927 140,79</w:t>
            </w:r>
          </w:p>
        </w:tc>
        <w:tc>
          <w:tcPr>
            <w:tcW w:w="1720" w:type="dxa"/>
            <w:tcBorders>
              <w:top w:val="single" w:sz="4" w:space="0" w:color="auto"/>
              <w:left w:val="nil"/>
              <w:bottom w:val="single" w:sz="4" w:space="0" w:color="auto"/>
              <w:right w:val="single" w:sz="4" w:space="0" w:color="auto"/>
            </w:tcBorders>
            <w:shd w:val="clear" w:color="auto" w:fill="auto"/>
            <w:noWrap/>
            <w:hideMark/>
          </w:tcPr>
          <w:p w14:paraId="053BC809" w14:textId="77777777" w:rsidR="00795213" w:rsidRPr="00822EE0" w:rsidRDefault="00795213" w:rsidP="00FB00E0">
            <w:pPr>
              <w:jc w:val="right"/>
              <w:rPr>
                <w:b/>
                <w:bCs/>
              </w:rPr>
            </w:pPr>
            <w:r w:rsidRPr="00822EE0">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6175BB43" w14:textId="77777777" w:rsidR="00795213" w:rsidRPr="00822EE0" w:rsidRDefault="00795213" w:rsidP="00FB00E0">
            <w:pPr>
              <w:jc w:val="right"/>
              <w:rPr>
                <w:b/>
                <w:bCs/>
              </w:rPr>
            </w:pPr>
            <w:r w:rsidRPr="00822EE0">
              <w:rPr>
                <w:b/>
                <w:bCs/>
              </w:rPr>
              <w:t>95 612 164,86</w:t>
            </w:r>
          </w:p>
        </w:tc>
      </w:tr>
      <w:tr w:rsidR="00795213" w:rsidRPr="00822EE0" w14:paraId="2432B66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11F7653" w14:textId="77777777" w:rsidR="00795213" w:rsidRPr="00822EE0" w:rsidRDefault="00795213" w:rsidP="00FB00E0">
            <w:pPr>
              <w:jc w:val="center"/>
            </w:pPr>
            <w:r w:rsidRPr="00822EE0">
              <w:t>0801</w:t>
            </w:r>
          </w:p>
        </w:tc>
        <w:tc>
          <w:tcPr>
            <w:tcW w:w="7938" w:type="dxa"/>
            <w:tcBorders>
              <w:top w:val="single" w:sz="4" w:space="0" w:color="auto"/>
              <w:left w:val="nil"/>
              <w:bottom w:val="single" w:sz="4" w:space="0" w:color="auto"/>
              <w:right w:val="single" w:sz="4" w:space="0" w:color="auto"/>
            </w:tcBorders>
            <w:shd w:val="clear" w:color="auto" w:fill="auto"/>
            <w:hideMark/>
          </w:tcPr>
          <w:p w14:paraId="3F0B3CF9" w14:textId="77777777" w:rsidR="00795213" w:rsidRPr="00822EE0" w:rsidRDefault="00795213" w:rsidP="00FB00E0">
            <w:pPr>
              <w:jc w:val="both"/>
            </w:pPr>
            <w:r w:rsidRPr="00822EE0">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D2EE8BC" w14:textId="77777777" w:rsidR="00795213" w:rsidRPr="00822EE0" w:rsidRDefault="00795213" w:rsidP="00FB00E0">
            <w:pPr>
              <w:jc w:val="right"/>
            </w:pPr>
            <w:r w:rsidRPr="00822EE0">
              <w:t>45 205 971,15</w:t>
            </w:r>
          </w:p>
        </w:tc>
        <w:tc>
          <w:tcPr>
            <w:tcW w:w="1720" w:type="dxa"/>
            <w:tcBorders>
              <w:top w:val="single" w:sz="4" w:space="0" w:color="auto"/>
              <w:left w:val="nil"/>
              <w:bottom w:val="single" w:sz="4" w:space="0" w:color="auto"/>
              <w:right w:val="single" w:sz="4" w:space="0" w:color="auto"/>
            </w:tcBorders>
            <w:shd w:val="clear" w:color="auto" w:fill="auto"/>
            <w:noWrap/>
            <w:hideMark/>
          </w:tcPr>
          <w:p w14:paraId="7BA34AB0" w14:textId="77777777" w:rsidR="00795213" w:rsidRPr="00822EE0" w:rsidRDefault="00795213" w:rsidP="00FB00E0">
            <w:pPr>
              <w:jc w:val="right"/>
            </w:pPr>
            <w:r w:rsidRPr="00822EE0">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42752C56" w14:textId="77777777" w:rsidR="00795213" w:rsidRPr="00822EE0" w:rsidRDefault="00795213" w:rsidP="00FB00E0">
            <w:pPr>
              <w:jc w:val="right"/>
            </w:pPr>
            <w:r w:rsidRPr="00822EE0">
              <w:t>87 491 786,80</w:t>
            </w:r>
          </w:p>
        </w:tc>
      </w:tr>
      <w:tr w:rsidR="00795213" w:rsidRPr="00822EE0" w14:paraId="002625BD"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88BB0F5" w14:textId="77777777" w:rsidR="00795213" w:rsidRPr="00822EE0" w:rsidRDefault="00795213" w:rsidP="00FB00E0">
            <w:pPr>
              <w:jc w:val="center"/>
            </w:pPr>
            <w:r w:rsidRPr="00822EE0">
              <w:lastRenderedPageBreak/>
              <w:t>0804</w:t>
            </w:r>
          </w:p>
        </w:tc>
        <w:tc>
          <w:tcPr>
            <w:tcW w:w="7938" w:type="dxa"/>
            <w:tcBorders>
              <w:top w:val="single" w:sz="4" w:space="0" w:color="auto"/>
              <w:left w:val="nil"/>
              <w:bottom w:val="single" w:sz="4" w:space="0" w:color="auto"/>
              <w:right w:val="single" w:sz="4" w:space="0" w:color="auto"/>
            </w:tcBorders>
            <w:shd w:val="clear" w:color="auto" w:fill="auto"/>
            <w:hideMark/>
          </w:tcPr>
          <w:p w14:paraId="32107B4D" w14:textId="77777777" w:rsidR="00795213" w:rsidRPr="00822EE0" w:rsidRDefault="00795213" w:rsidP="00FB00E0">
            <w:pPr>
              <w:jc w:val="both"/>
            </w:pPr>
            <w:r w:rsidRPr="00822EE0">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3D56F9B6" w14:textId="77777777" w:rsidR="00795213" w:rsidRPr="00822EE0" w:rsidRDefault="00795213" w:rsidP="00FB00E0">
            <w:pPr>
              <w:jc w:val="right"/>
            </w:pPr>
            <w:r w:rsidRPr="00822EE0">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4CB6928F" w14:textId="77777777" w:rsidR="00795213" w:rsidRPr="00822EE0" w:rsidRDefault="00795213" w:rsidP="00FB00E0">
            <w:pPr>
              <w:jc w:val="right"/>
            </w:pPr>
            <w:r w:rsidRPr="00822EE0">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132150D1" w14:textId="77777777" w:rsidR="00795213" w:rsidRPr="00822EE0" w:rsidRDefault="00795213" w:rsidP="00FB00E0">
            <w:pPr>
              <w:jc w:val="right"/>
            </w:pPr>
            <w:r w:rsidRPr="00822EE0">
              <w:t>8 120 378,06</w:t>
            </w:r>
          </w:p>
        </w:tc>
      </w:tr>
      <w:tr w:rsidR="00795213" w:rsidRPr="00822EE0" w14:paraId="78E66BA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28285E5" w14:textId="77777777" w:rsidR="00795213" w:rsidRPr="00822EE0" w:rsidRDefault="00795213" w:rsidP="00FB00E0">
            <w:pPr>
              <w:jc w:val="center"/>
              <w:rPr>
                <w:b/>
                <w:bCs/>
              </w:rPr>
            </w:pPr>
            <w:r w:rsidRPr="00822EE0">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745791E8" w14:textId="77777777" w:rsidR="00795213" w:rsidRPr="00822EE0" w:rsidRDefault="00795213" w:rsidP="00FB00E0">
            <w:pPr>
              <w:jc w:val="both"/>
              <w:rPr>
                <w:b/>
                <w:bCs/>
              </w:rPr>
            </w:pPr>
            <w:r w:rsidRPr="00822EE0">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5E857933" w14:textId="77777777" w:rsidR="00795213" w:rsidRPr="00822EE0" w:rsidRDefault="00795213" w:rsidP="00FB00E0">
            <w:pPr>
              <w:jc w:val="right"/>
              <w:rPr>
                <w:b/>
                <w:bCs/>
              </w:rPr>
            </w:pPr>
            <w:r w:rsidRPr="00822EE0">
              <w:rPr>
                <w:b/>
                <w:bCs/>
              </w:rPr>
              <w:t>9 609 535,99</w:t>
            </w:r>
          </w:p>
        </w:tc>
        <w:tc>
          <w:tcPr>
            <w:tcW w:w="1720" w:type="dxa"/>
            <w:tcBorders>
              <w:top w:val="single" w:sz="4" w:space="0" w:color="auto"/>
              <w:left w:val="nil"/>
              <w:bottom w:val="single" w:sz="4" w:space="0" w:color="auto"/>
              <w:right w:val="single" w:sz="4" w:space="0" w:color="auto"/>
            </w:tcBorders>
            <w:shd w:val="clear" w:color="auto" w:fill="auto"/>
            <w:noWrap/>
            <w:hideMark/>
          </w:tcPr>
          <w:p w14:paraId="4187868C" w14:textId="77777777" w:rsidR="00795213" w:rsidRPr="00822EE0" w:rsidRDefault="00795213" w:rsidP="00FB00E0">
            <w:pPr>
              <w:jc w:val="right"/>
              <w:rPr>
                <w:b/>
                <w:bCs/>
              </w:rPr>
            </w:pPr>
            <w:r w:rsidRPr="00822EE0">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07418DB7" w14:textId="77777777" w:rsidR="00795213" w:rsidRPr="00822EE0" w:rsidRDefault="00795213" w:rsidP="00FB00E0">
            <w:pPr>
              <w:jc w:val="right"/>
              <w:rPr>
                <w:b/>
                <w:bCs/>
              </w:rPr>
            </w:pPr>
            <w:r w:rsidRPr="00822EE0">
              <w:rPr>
                <w:b/>
                <w:bCs/>
              </w:rPr>
              <w:t>6 204 142,27</w:t>
            </w:r>
          </w:p>
        </w:tc>
      </w:tr>
      <w:tr w:rsidR="00795213" w:rsidRPr="00822EE0" w14:paraId="48256EC9"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ABE2058" w14:textId="77777777" w:rsidR="00795213" w:rsidRPr="00822EE0" w:rsidRDefault="00795213" w:rsidP="00FB00E0">
            <w:pPr>
              <w:jc w:val="center"/>
            </w:pPr>
            <w:r w:rsidRPr="00822EE0">
              <w:t>1001</w:t>
            </w:r>
          </w:p>
        </w:tc>
        <w:tc>
          <w:tcPr>
            <w:tcW w:w="7938" w:type="dxa"/>
            <w:tcBorders>
              <w:top w:val="single" w:sz="4" w:space="0" w:color="auto"/>
              <w:left w:val="nil"/>
              <w:bottom w:val="single" w:sz="4" w:space="0" w:color="auto"/>
              <w:right w:val="single" w:sz="4" w:space="0" w:color="auto"/>
            </w:tcBorders>
            <w:shd w:val="clear" w:color="auto" w:fill="auto"/>
            <w:hideMark/>
          </w:tcPr>
          <w:p w14:paraId="2AEBAEE8" w14:textId="77777777" w:rsidR="00795213" w:rsidRPr="00822EE0" w:rsidRDefault="00795213" w:rsidP="00FB00E0">
            <w:pPr>
              <w:jc w:val="both"/>
            </w:pPr>
            <w:r w:rsidRPr="00822EE0">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2EA1B314" w14:textId="77777777" w:rsidR="00795213" w:rsidRPr="00822EE0" w:rsidRDefault="00795213" w:rsidP="00FB00E0">
            <w:pPr>
              <w:jc w:val="right"/>
            </w:pPr>
            <w:r w:rsidRPr="00822EE0">
              <w:t>1 725 118,28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0C5FD3F8" w14:textId="77777777" w:rsidR="00795213" w:rsidRPr="00822EE0" w:rsidRDefault="00795213" w:rsidP="00FB00E0">
            <w:pPr>
              <w:jc w:val="right"/>
            </w:pPr>
            <w:r w:rsidRPr="00822EE0">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5353926E" w14:textId="77777777" w:rsidR="00795213" w:rsidRPr="00822EE0" w:rsidRDefault="00795213" w:rsidP="00FB00E0">
            <w:pPr>
              <w:jc w:val="right"/>
            </w:pPr>
            <w:r w:rsidRPr="00822EE0">
              <w:t>1 675 118,28</w:t>
            </w:r>
          </w:p>
        </w:tc>
      </w:tr>
      <w:tr w:rsidR="00795213" w:rsidRPr="00822EE0" w14:paraId="5F07122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F17F347" w14:textId="77777777" w:rsidR="00795213" w:rsidRPr="00822EE0" w:rsidRDefault="00795213" w:rsidP="00FB00E0">
            <w:pPr>
              <w:jc w:val="center"/>
            </w:pPr>
            <w:r w:rsidRPr="00822EE0">
              <w:t>1003</w:t>
            </w:r>
          </w:p>
        </w:tc>
        <w:tc>
          <w:tcPr>
            <w:tcW w:w="7938" w:type="dxa"/>
            <w:tcBorders>
              <w:top w:val="single" w:sz="4" w:space="0" w:color="auto"/>
              <w:left w:val="nil"/>
              <w:bottom w:val="single" w:sz="4" w:space="0" w:color="auto"/>
              <w:right w:val="single" w:sz="4" w:space="0" w:color="auto"/>
            </w:tcBorders>
            <w:shd w:val="clear" w:color="auto" w:fill="auto"/>
            <w:hideMark/>
          </w:tcPr>
          <w:p w14:paraId="34DCD7F7" w14:textId="77777777" w:rsidR="00795213" w:rsidRPr="00822EE0" w:rsidRDefault="00795213" w:rsidP="00FB00E0">
            <w:pPr>
              <w:jc w:val="both"/>
            </w:pPr>
            <w:r w:rsidRPr="00822EE0">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755EB29" w14:textId="77777777" w:rsidR="00795213" w:rsidRPr="00822EE0" w:rsidRDefault="00795213" w:rsidP="00FB00E0">
            <w:pPr>
              <w:jc w:val="right"/>
            </w:pPr>
            <w:r w:rsidRPr="00822EE0">
              <w:t>3 170 035,62</w:t>
            </w:r>
          </w:p>
        </w:tc>
        <w:tc>
          <w:tcPr>
            <w:tcW w:w="1720" w:type="dxa"/>
            <w:tcBorders>
              <w:top w:val="single" w:sz="4" w:space="0" w:color="auto"/>
              <w:left w:val="nil"/>
              <w:bottom w:val="single" w:sz="4" w:space="0" w:color="auto"/>
              <w:right w:val="single" w:sz="4" w:space="0" w:color="auto"/>
            </w:tcBorders>
            <w:shd w:val="clear" w:color="auto" w:fill="auto"/>
            <w:noWrap/>
            <w:hideMark/>
          </w:tcPr>
          <w:p w14:paraId="562B41DC"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48A7714" w14:textId="77777777" w:rsidR="00795213" w:rsidRPr="00822EE0" w:rsidRDefault="00795213" w:rsidP="00FB00E0">
            <w:pPr>
              <w:jc w:val="right"/>
            </w:pPr>
            <w:r w:rsidRPr="00822EE0">
              <w:t>0,00</w:t>
            </w:r>
          </w:p>
        </w:tc>
      </w:tr>
      <w:tr w:rsidR="00795213" w:rsidRPr="00822EE0" w14:paraId="2BED520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D5064D8" w14:textId="77777777" w:rsidR="00795213" w:rsidRPr="00822EE0" w:rsidRDefault="00795213" w:rsidP="00FB00E0">
            <w:pPr>
              <w:jc w:val="center"/>
            </w:pPr>
            <w:r w:rsidRPr="00822EE0">
              <w:t>1004</w:t>
            </w:r>
          </w:p>
        </w:tc>
        <w:tc>
          <w:tcPr>
            <w:tcW w:w="7938" w:type="dxa"/>
            <w:tcBorders>
              <w:top w:val="single" w:sz="4" w:space="0" w:color="auto"/>
              <w:left w:val="nil"/>
              <w:bottom w:val="single" w:sz="4" w:space="0" w:color="auto"/>
              <w:right w:val="single" w:sz="4" w:space="0" w:color="auto"/>
            </w:tcBorders>
            <w:shd w:val="clear" w:color="auto" w:fill="auto"/>
            <w:hideMark/>
          </w:tcPr>
          <w:p w14:paraId="003983EC" w14:textId="77777777" w:rsidR="00795213" w:rsidRPr="00822EE0" w:rsidRDefault="00795213" w:rsidP="00FB00E0">
            <w:pPr>
              <w:jc w:val="both"/>
            </w:pPr>
            <w:r w:rsidRPr="00822EE0">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98692DB" w14:textId="77777777" w:rsidR="00795213" w:rsidRPr="00822EE0" w:rsidRDefault="00795213" w:rsidP="00FB00E0">
            <w:pPr>
              <w:jc w:val="right"/>
            </w:pPr>
            <w:r w:rsidRPr="00822EE0">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7ABCB625" w14:textId="77777777" w:rsidR="00795213" w:rsidRPr="00822EE0" w:rsidRDefault="00795213" w:rsidP="00FB00E0">
            <w:pPr>
              <w:jc w:val="right"/>
            </w:pPr>
            <w:r w:rsidRPr="00822EE0">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34A4A8D2" w14:textId="77777777" w:rsidR="00795213" w:rsidRPr="00822EE0" w:rsidRDefault="00795213" w:rsidP="00FB00E0">
            <w:pPr>
              <w:jc w:val="right"/>
            </w:pPr>
            <w:r w:rsidRPr="00822EE0">
              <w:t>2 319 023,99</w:t>
            </w:r>
          </w:p>
        </w:tc>
      </w:tr>
      <w:tr w:rsidR="00795213" w:rsidRPr="00822EE0" w14:paraId="019F94C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A7103A1" w14:textId="77777777" w:rsidR="00795213" w:rsidRPr="00822EE0" w:rsidRDefault="00795213" w:rsidP="00FB00E0">
            <w:pPr>
              <w:jc w:val="center"/>
            </w:pPr>
            <w:r w:rsidRPr="00822EE0">
              <w:t>1006</w:t>
            </w:r>
          </w:p>
        </w:tc>
        <w:tc>
          <w:tcPr>
            <w:tcW w:w="7938" w:type="dxa"/>
            <w:tcBorders>
              <w:top w:val="single" w:sz="4" w:space="0" w:color="auto"/>
              <w:left w:val="nil"/>
              <w:bottom w:val="single" w:sz="4" w:space="0" w:color="auto"/>
              <w:right w:val="single" w:sz="4" w:space="0" w:color="auto"/>
            </w:tcBorders>
            <w:shd w:val="clear" w:color="auto" w:fill="auto"/>
            <w:hideMark/>
          </w:tcPr>
          <w:p w14:paraId="6CA50197" w14:textId="77777777" w:rsidR="00795213" w:rsidRPr="00822EE0" w:rsidRDefault="00795213" w:rsidP="00FB00E0">
            <w:pPr>
              <w:jc w:val="both"/>
            </w:pPr>
            <w:r w:rsidRPr="00822EE0">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113AF059" w14:textId="77777777" w:rsidR="00795213" w:rsidRPr="00822EE0" w:rsidRDefault="00795213"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D234ECA" w14:textId="77777777" w:rsidR="00795213" w:rsidRPr="00822EE0" w:rsidRDefault="00795213"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E9267A8" w14:textId="77777777" w:rsidR="00795213" w:rsidRPr="00822EE0" w:rsidRDefault="00795213" w:rsidP="00FB00E0">
            <w:pPr>
              <w:jc w:val="right"/>
            </w:pPr>
            <w:r w:rsidRPr="00822EE0">
              <w:t>2 210 000,00</w:t>
            </w:r>
          </w:p>
        </w:tc>
      </w:tr>
      <w:tr w:rsidR="00795213" w:rsidRPr="00822EE0" w14:paraId="0A8D50E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21BCD7E" w14:textId="77777777" w:rsidR="00795213" w:rsidRPr="00822EE0" w:rsidRDefault="00795213" w:rsidP="00FB00E0">
            <w:pPr>
              <w:jc w:val="center"/>
              <w:rPr>
                <w:b/>
                <w:bCs/>
              </w:rPr>
            </w:pPr>
            <w:r w:rsidRPr="00822EE0">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5FA738E2" w14:textId="77777777" w:rsidR="00795213" w:rsidRPr="00822EE0" w:rsidRDefault="00795213" w:rsidP="00FB00E0">
            <w:pPr>
              <w:jc w:val="both"/>
              <w:rPr>
                <w:b/>
                <w:bCs/>
              </w:rPr>
            </w:pPr>
            <w:r w:rsidRPr="00822EE0">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2D3E20CD" w14:textId="77777777" w:rsidR="00795213" w:rsidRPr="00822EE0" w:rsidRDefault="00795213" w:rsidP="00FB00E0">
            <w:pPr>
              <w:jc w:val="right"/>
              <w:rPr>
                <w:b/>
                <w:bCs/>
              </w:rPr>
            </w:pPr>
            <w:r w:rsidRPr="00822EE0">
              <w:rPr>
                <w:b/>
                <w:bCs/>
              </w:rPr>
              <w:t>2 026 923,68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437D2520" w14:textId="77777777" w:rsidR="00795213" w:rsidRPr="00822EE0" w:rsidRDefault="00795213" w:rsidP="00FB00E0">
            <w:pPr>
              <w:jc w:val="right"/>
              <w:rPr>
                <w:b/>
                <w:bCs/>
              </w:rPr>
            </w:pPr>
            <w:r w:rsidRPr="00822EE0">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3060F7F" w14:textId="77777777" w:rsidR="00795213" w:rsidRPr="00822EE0" w:rsidRDefault="00795213" w:rsidP="00FB00E0">
            <w:pPr>
              <w:jc w:val="right"/>
              <w:rPr>
                <w:b/>
                <w:bCs/>
              </w:rPr>
            </w:pPr>
            <w:r w:rsidRPr="00822EE0">
              <w:rPr>
                <w:b/>
                <w:bCs/>
              </w:rPr>
              <w:t>117 350,00</w:t>
            </w:r>
          </w:p>
        </w:tc>
      </w:tr>
      <w:tr w:rsidR="00795213" w:rsidRPr="00822EE0" w14:paraId="4CB9C01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A669379" w14:textId="77777777" w:rsidR="00795213" w:rsidRPr="00822EE0" w:rsidRDefault="00795213" w:rsidP="00FB00E0">
            <w:pPr>
              <w:jc w:val="center"/>
            </w:pPr>
            <w:r w:rsidRPr="00822EE0">
              <w:t>1101</w:t>
            </w:r>
          </w:p>
        </w:tc>
        <w:tc>
          <w:tcPr>
            <w:tcW w:w="7938" w:type="dxa"/>
            <w:tcBorders>
              <w:top w:val="single" w:sz="4" w:space="0" w:color="auto"/>
              <w:left w:val="nil"/>
              <w:bottom w:val="single" w:sz="4" w:space="0" w:color="auto"/>
              <w:right w:val="single" w:sz="4" w:space="0" w:color="auto"/>
            </w:tcBorders>
            <w:shd w:val="clear" w:color="auto" w:fill="auto"/>
            <w:hideMark/>
          </w:tcPr>
          <w:p w14:paraId="7C348110" w14:textId="77777777" w:rsidR="00795213" w:rsidRPr="00822EE0" w:rsidRDefault="00795213" w:rsidP="00FB00E0">
            <w:pPr>
              <w:jc w:val="both"/>
            </w:pPr>
            <w:r w:rsidRPr="00822EE0">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548498A" w14:textId="77777777" w:rsidR="00795213" w:rsidRPr="00822EE0" w:rsidRDefault="00795213" w:rsidP="00FB00E0">
            <w:pPr>
              <w:jc w:val="right"/>
            </w:pPr>
            <w:r w:rsidRPr="00822EE0">
              <w:t>193 050,00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139D706" w14:textId="77777777" w:rsidR="00795213" w:rsidRPr="00822EE0" w:rsidRDefault="00795213" w:rsidP="00FB00E0">
            <w:pPr>
              <w:jc w:val="right"/>
            </w:pPr>
            <w:r w:rsidRPr="00822EE0">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2FADB3E" w14:textId="77777777" w:rsidR="00795213" w:rsidRPr="00822EE0" w:rsidRDefault="00795213" w:rsidP="00FB00E0">
            <w:pPr>
              <w:jc w:val="right"/>
            </w:pPr>
            <w:r w:rsidRPr="00822EE0">
              <w:t>117 350,00</w:t>
            </w:r>
          </w:p>
        </w:tc>
      </w:tr>
      <w:tr w:rsidR="00795213" w:rsidRPr="00822EE0" w14:paraId="12C9B697" w14:textId="77777777" w:rsidTr="00FB00E0">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D0B727A" w14:textId="77777777" w:rsidR="00795213" w:rsidRPr="00822EE0" w:rsidRDefault="00795213" w:rsidP="00FB00E0">
            <w:pPr>
              <w:jc w:val="center"/>
            </w:pPr>
            <w:r w:rsidRPr="00822EE0">
              <w:t>1102</w:t>
            </w:r>
          </w:p>
        </w:tc>
        <w:tc>
          <w:tcPr>
            <w:tcW w:w="7938" w:type="dxa"/>
            <w:tcBorders>
              <w:top w:val="single" w:sz="4" w:space="0" w:color="auto"/>
              <w:left w:val="nil"/>
              <w:bottom w:val="single" w:sz="4" w:space="0" w:color="auto"/>
              <w:right w:val="single" w:sz="4" w:space="0" w:color="auto"/>
            </w:tcBorders>
            <w:shd w:val="clear" w:color="auto" w:fill="auto"/>
            <w:hideMark/>
          </w:tcPr>
          <w:p w14:paraId="0B335B4F" w14:textId="77777777" w:rsidR="00795213" w:rsidRPr="00822EE0" w:rsidRDefault="00795213" w:rsidP="00FB00E0">
            <w:pPr>
              <w:jc w:val="both"/>
            </w:pPr>
            <w:r w:rsidRPr="00822EE0">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4C42A6E3" w14:textId="77777777" w:rsidR="00795213" w:rsidRPr="00822EE0" w:rsidRDefault="00795213" w:rsidP="00FB00E0">
            <w:pPr>
              <w:jc w:val="right"/>
            </w:pPr>
            <w:r w:rsidRPr="00822EE0">
              <w:t>1 833 873,68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34092D5B" w14:textId="77777777" w:rsidR="00795213" w:rsidRPr="00822EE0" w:rsidRDefault="00795213"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F1DBC32" w14:textId="77777777" w:rsidR="00795213" w:rsidRPr="00822EE0" w:rsidRDefault="00795213" w:rsidP="00FB00E0">
            <w:pPr>
              <w:jc w:val="right"/>
            </w:pPr>
            <w:r w:rsidRPr="00822EE0">
              <w:t>0,00</w:t>
            </w:r>
          </w:p>
        </w:tc>
      </w:tr>
      <w:tr w:rsidR="00795213" w:rsidRPr="00822EE0" w14:paraId="333856BB" w14:textId="77777777" w:rsidTr="00FB00E0">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6E6BF6" w14:textId="77777777" w:rsidR="00795213" w:rsidRPr="00822EE0" w:rsidRDefault="00795213" w:rsidP="00FB00E0">
            <w:pPr>
              <w:rPr>
                <w:b/>
                <w:bCs/>
              </w:rPr>
            </w:pPr>
            <w:r w:rsidRPr="00822EE0">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0A38C" w14:textId="77777777" w:rsidR="00795213" w:rsidRPr="00822EE0" w:rsidRDefault="00795213" w:rsidP="00FB00E0">
            <w:pPr>
              <w:jc w:val="right"/>
              <w:rPr>
                <w:b/>
                <w:bCs/>
              </w:rPr>
            </w:pPr>
            <w:r w:rsidRPr="00822EE0">
              <w:rPr>
                <w:b/>
                <w:bCs/>
              </w:rPr>
              <w:t>675 123 751,98</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EE9E8" w14:textId="77777777" w:rsidR="00795213" w:rsidRPr="00822EE0" w:rsidRDefault="00795213" w:rsidP="00FB00E0">
            <w:pPr>
              <w:jc w:val="right"/>
              <w:rPr>
                <w:b/>
                <w:bCs/>
              </w:rPr>
            </w:pPr>
            <w:r w:rsidRPr="00822EE0">
              <w:rPr>
                <w:b/>
                <w:bCs/>
              </w:rPr>
              <w:t>517 473 304,30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03E07" w14:textId="77777777" w:rsidR="00795213" w:rsidRPr="00822EE0" w:rsidRDefault="00795213" w:rsidP="00FB00E0">
            <w:pPr>
              <w:jc w:val="right"/>
              <w:rPr>
                <w:b/>
                <w:bCs/>
              </w:rPr>
            </w:pPr>
            <w:r w:rsidRPr="00822EE0">
              <w:rPr>
                <w:b/>
                <w:bCs/>
              </w:rPr>
              <w:t>620 418 431,23</w:t>
            </w:r>
          </w:p>
        </w:tc>
      </w:tr>
    </w:tbl>
    <w:p w14:paraId="136402A7" w14:textId="77777777" w:rsidR="00795213" w:rsidRPr="00822EE0" w:rsidRDefault="00795213" w:rsidP="00795213">
      <w:pPr>
        <w:jc w:val="both"/>
      </w:pPr>
    </w:p>
    <w:p w14:paraId="7EC6756A" w14:textId="77777777" w:rsidR="00795213" w:rsidRPr="00822EE0" w:rsidRDefault="00795213" w:rsidP="00795213"/>
    <w:p w14:paraId="1E935EEB" w14:textId="77777777" w:rsidR="00795213" w:rsidRPr="00822EE0" w:rsidRDefault="00795213" w:rsidP="00795213"/>
    <w:p w14:paraId="16AD1725" w14:textId="77777777" w:rsidR="00795213" w:rsidRPr="00822EE0" w:rsidRDefault="00795213" w:rsidP="00795213"/>
    <w:p w14:paraId="095D9BA5" w14:textId="77777777" w:rsidR="00795213" w:rsidRPr="00822EE0" w:rsidRDefault="00795213" w:rsidP="00795213"/>
    <w:p w14:paraId="6728BB11" w14:textId="77777777" w:rsidR="00795213" w:rsidRPr="00822EE0" w:rsidRDefault="00795213" w:rsidP="00795213">
      <w:pPr>
        <w:tabs>
          <w:tab w:val="left" w:pos="1622"/>
        </w:tabs>
      </w:pPr>
      <w:r w:rsidRPr="00822EE0">
        <w:tab/>
      </w:r>
    </w:p>
    <w:p w14:paraId="209D68DF" w14:textId="77777777" w:rsidR="00795213" w:rsidRPr="00822EE0" w:rsidRDefault="00795213" w:rsidP="00795213">
      <w:pPr>
        <w:tabs>
          <w:tab w:val="left" w:pos="1622"/>
        </w:tabs>
      </w:pPr>
    </w:p>
    <w:p w14:paraId="51CD09DA" w14:textId="77777777" w:rsidR="00795213" w:rsidRPr="00822EE0" w:rsidRDefault="00795213" w:rsidP="00795213">
      <w:pPr>
        <w:tabs>
          <w:tab w:val="left" w:pos="1622"/>
        </w:tabs>
      </w:pPr>
    </w:p>
    <w:tbl>
      <w:tblPr>
        <w:tblW w:w="10960" w:type="dxa"/>
        <w:tblInd w:w="108" w:type="dxa"/>
        <w:tblLook w:val="04A0" w:firstRow="1" w:lastRow="0" w:firstColumn="1" w:lastColumn="0" w:noHBand="0" w:noVBand="1"/>
      </w:tblPr>
      <w:tblGrid>
        <w:gridCol w:w="5260"/>
        <w:gridCol w:w="1840"/>
        <w:gridCol w:w="1900"/>
        <w:gridCol w:w="1960"/>
      </w:tblGrid>
      <w:tr w:rsidR="00795213" w:rsidRPr="00822EE0" w14:paraId="0FF60A6A" w14:textId="77777777" w:rsidTr="00FB00E0">
        <w:trPr>
          <w:trHeight w:val="424"/>
        </w:trPr>
        <w:tc>
          <w:tcPr>
            <w:tcW w:w="10960" w:type="dxa"/>
            <w:gridSpan w:val="4"/>
            <w:tcBorders>
              <w:top w:val="nil"/>
              <w:left w:val="nil"/>
              <w:bottom w:val="nil"/>
              <w:right w:val="nil"/>
            </w:tcBorders>
            <w:shd w:val="clear" w:color="000000" w:fill="FFFFFF"/>
            <w:vAlign w:val="bottom"/>
            <w:hideMark/>
          </w:tcPr>
          <w:p w14:paraId="41FFDE0A" w14:textId="77777777" w:rsidR="00795213" w:rsidRPr="00822EE0" w:rsidRDefault="00795213" w:rsidP="00FB00E0">
            <w:pPr>
              <w:jc w:val="right"/>
              <w:rPr>
                <w:b/>
                <w:bCs/>
              </w:rPr>
            </w:pPr>
            <w:r w:rsidRPr="00822EE0">
              <w:rPr>
                <w:b/>
                <w:bCs/>
              </w:rPr>
              <w:t>Приложение 11</w:t>
            </w:r>
          </w:p>
        </w:tc>
      </w:tr>
      <w:tr w:rsidR="00795213" w:rsidRPr="00822EE0" w14:paraId="5805DBEA" w14:textId="77777777" w:rsidTr="00FB00E0">
        <w:trPr>
          <w:trHeight w:val="900"/>
        </w:trPr>
        <w:tc>
          <w:tcPr>
            <w:tcW w:w="10960" w:type="dxa"/>
            <w:gridSpan w:val="4"/>
            <w:tcBorders>
              <w:top w:val="nil"/>
              <w:left w:val="nil"/>
              <w:bottom w:val="nil"/>
              <w:right w:val="nil"/>
            </w:tcBorders>
            <w:shd w:val="clear" w:color="000000" w:fill="FFFFFF"/>
            <w:vAlign w:val="bottom"/>
            <w:hideMark/>
          </w:tcPr>
          <w:p w14:paraId="6CFA43BF" w14:textId="77777777" w:rsidR="00795213" w:rsidRPr="00822EE0" w:rsidRDefault="00795213"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795213" w:rsidRPr="00822EE0" w14:paraId="6D514339" w14:textId="77777777" w:rsidTr="00FB00E0">
        <w:trPr>
          <w:trHeight w:val="315"/>
        </w:trPr>
        <w:tc>
          <w:tcPr>
            <w:tcW w:w="10960" w:type="dxa"/>
            <w:gridSpan w:val="4"/>
            <w:tcBorders>
              <w:top w:val="nil"/>
              <w:left w:val="nil"/>
              <w:bottom w:val="nil"/>
              <w:right w:val="nil"/>
            </w:tcBorders>
            <w:shd w:val="clear" w:color="000000" w:fill="FFFFFF"/>
            <w:vAlign w:val="center"/>
            <w:hideMark/>
          </w:tcPr>
          <w:p w14:paraId="73D27EA4" w14:textId="77777777" w:rsidR="00795213" w:rsidRPr="00822EE0" w:rsidRDefault="00795213" w:rsidP="00FB00E0">
            <w:pPr>
              <w:jc w:val="right"/>
            </w:pPr>
            <w:proofErr w:type="gramStart"/>
            <w:r w:rsidRPr="00822EE0">
              <w:t>от  18.12.2024</w:t>
            </w:r>
            <w:r w:rsidRPr="00822EE0">
              <w:rPr>
                <w:u w:val="single"/>
              </w:rPr>
              <w:t>г.</w:t>
            </w:r>
            <w:proofErr w:type="gramEnd"/>
            <w:r w:rsidRPr="00822EE0">
              <w:t xml:space="preserve"> №432</w:t>
            </w:r>
          </w:p>
        </w:tc>
      </w:tr>
      <w:tr w:rsidR="00795213" w:rsidRPr="00822EE0" w14:paraId="0DE20702" w14:textId="77777777" w:rsidTr="00FB00E0">
        <w:trPr>
          <w:trHeight w:val="98"/>
        </w:trPr>
        <w:tc>
          <w:tcPr>
            <w:tcW w:w="5260" w:type="dxa"/>
            <w:tcBorders>
              <w:top w:val="nil"/>
              <w:left w:val="nil"/>
              <w:bottom w:val="nil"/>
              <w:right w:val="nil"/>
            </w:tcBorders>
            <w:shd w:val="clear" w:color="auto" w:fill="auto"/>
            <w:noWrap/>
            <w:vAlign w:val="bottom"/>
            <w:hideMark/>
          </w:tcPr>
          <w:p w14:paraId="618CE667" w14:textId="77777777" w:rsidR="00795213" w:rsidRPr="00822EE0" w:rsidRDefault="00795213" w:rsidP="00FB00E0">
            <w:pPr>
              <w:jc w:val="right"/>
            </w:pPr>
          </w:p>
        </w:tc>
        <w:tc>
          <w:tcPr>
            <w:tcW w:w="1840" w:type="dxa"/>
            <w:tcBorders>
              <w:top w:val="nil"/>
              <w:left w:val="nil"/>
              <w:bottom w:val="nil"/>
              <w:right w:val="nil"/>
            </w:tcBorders>
            <w:shd w:val="clear" w:color="auto" w:fill="auto"/>
            <w:noWrap/>
            <w:vAlign w:val="bottom"/>
            <w:hideMark/>
          </w:tcPr>
          <w:p w14:paraId="756FF1A1" w14:textId="77777777" w:rsidR="00795213" w:rsidRPr="00822EE0" w:rsidRDefault="00795213" w:rsidP="00FB00E0"/>
        </w:tc>
        <w:tc>
          <w:tcPr>
            <w:tcW w:w="1900" w:type="dxa"/>
            <w:tcBorders>
              <w:top w:val="nil"/>
              <w:left w:val="nil"/>
              <w:bottom w:val="nil"/>
              <w:right w:val="nil"/>
            </w:tcBorders>
            <w:shd w:val="clear" w:color="000000" w:fill="FFFFFF"/>
            <w:vAlign w:val="bottom"/>
            <w:hideMark/>
          </w:tcPr>
          <w:p w14:paraId="6295A320" w14:textId="77777777" w:rsidR="00795213" w:rsidRPr="00822EE0" w:rsidRDefault="00795213" w:rsidP="00FB00E0">
            <w:r w:rsidRPr="00822EE0">
              <w:t> </w:t>
            </w:r>
          </w:p>
        </w:tc>
        <w:tc>
          <w:tcPr>
            <w:tcW w:w="1960" w:type="dxa"/>
            <w:tcBorders>
              <w:top w:val="nil"/>
              <w:left w:val="nil"/>
              <w:bottom w:val="nil"/>
              <w:right w:val="nil"/>
            </w:tcBorders>
            <w:shd w:val="clear" w:color="000000" w:fill="FFFFFF"/>
            <w:vAlign w:val="bottom"/>
            <w:hideMark/>
          </w:tcPr>
          <w:p w14:paraId="219FE35C" w14:textId="77777777" w:rsidR="00795213" w:rsidRPr="00822EE0" w:rsidRDefault="00795213" w:rsidP="00FB00E0">
            <w:r w:rsidRPr="00822EE0">
              <w:t> </w:t>
            </w:r>
          </w:p>
        </w:tc>
      </w:tr>
      <w:tr w:rsidR="00795213" w:rsidRPr="00822EE0" w14:paraId="70D84E13" w14:textId="77777777" w:rsidTr="00FB00E0">
        <w:trPr>
          <w:trHeight w:val="375"/>
        </w:trPr>
        <w:tc>
          <w:tcPr>
            <w:tcW w:w="5260" w:type="dxa"/>
            <w:tcBorders>
              <w:top w:val="nil"/>
              <w:left w:val="nil"/>
              <w:bottom w:val="nil"/>
              <w:right w:val="nil"/>
            </w:tcBorders>
            <w:shd w:val="clear" w:color="auto" w:fill="auto"/>
            <w:noWrap/>
            <w:vAlign w:val="bottom"/>
            <w:hideMark/>
          </w:tcPr>
          <w:p w14:paraId="33338F40"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5C0B5494"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9B892CC"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78E47E90" w14:textId="77777777" w:rsidR="00795213" w:rsidRPr="00822EE0" w:rsidRDefault="00795213" w:rsidP="00FB00E0">
            <w:pPr>
              <w:jc w:val="right"/>
            </w:pPr>
          </w:p>
        </w:tc>
      </w:tr>
      <w:tr w:rsidR="00795213" w:rsidRPr="00822EE0" w14:paraId="455D489C" w14:textId="77777777" w:rsidTr="00FB00E0">
        <w:trPr>
          <w:trHeight w:val="1050"/>
        </w:trPr>
        <w:tc>
          <w:tcPr>
            <w:tcW w:w="10960" w:type="dxa"/>
            <w:gridSpan w:val="4"/>
            <w:tcBorders>
              <w:top w:val="nil"/>
              <w:left w:val="nil"/>
              <w:bottom w:val="nil"/>
              <w:right w:val="nil"/>
            </w:tcBorders>
            <w:shd w:val="clear" w:color="auto" w:fill="auto"/>
            <w:vAlign w:val="bottom"/>
            <w:hideMark/>
          </w:tcPr>
          <w:p w14:paraId="3538212B" w14:textId="77777777" w:rsidR="00795213" w:rsidRPr="00822EE0" w:rsidRDefault="00795213" w:rsidP="00FB00E0">
            <w:pPr>
              <w:jc w:val="center"/>
              <w:rPr>
                <w:b/>
                <w:bCs/>
                <w:sz w:val="28"/>
                <w:szCs w:val="28"/>
              </w:rPr>
            </w:pPr>
            <w:proofErr w:type="gramStart"/>
            <w:r w:rsidRPr="00822EE0">
              <w:rPr>
                <w:b/>
                <w:bCs/>
                <w:sz w:val="28"/>
                <w:szCs w:val="28"/>
              </w:rPr>
              <w:t>Распределение  межбюджетных</w:t>
            </w:r>
            <w:proofErr w:type="gramEnd"/>
            <w:r w:rsidRPr="00822EE0">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795213" w:rsidRPr="00822EE0" w14:paraId="5CEF380F" w14:textId="77777777" w:rsidTr="00FB00E0">
        <w:trPr>
          <w:trHeight w:val="375"/>
        </w:trPr>
        <w:tc>
          <w:tcPr>
            <w:tcW w:w="5260" w:type="dxa"/>
            <w:tcBorders>
              <w:top w:val="nil"/>
              <w:left w:val="nil"/>
              <w:bottom w:val="nil"/>
              <w:right w:val="nil"/>
            </w:tcBorders>
            <w:shd w:val="clear" w:color="auto" w:fill="auto"/>
            <w:noWrap/>
            <w:vAlign w:val="bottom"/>
            <w:hideMark/>
          </w:tcPr>
          <w:p w14:paraId="26B76848"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6528634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5976764F"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0A59FC6" w14:textId="77777777" w:rsidR="00795213" w:rsidRPr="00822EE0" w:rsidRDefault="00795213" w:rsidP="00FB00E0"/>
        </w:tc>
      </w:tr>
      <w:tr w:rsidR="00795213" w:rsidRPr="00822EE0" w14:paraId="0A24B740" w14:textId="77777777" w:rsidTr="00FB00E0">
        <w:trPr>
          <w:trHeight w:val="229"/>
        </w:trPr>
        <w:tc>
          <w:tcPr>
            <w:tcW w:w="5260" w:type="dxa"/>
            <w:tcBorders>
              <w:top w:val="nil"/>
              <w:left w:val="nil"/>
              <w:bottom w:val="nil"/>
              <w:right w:val="nil"/>
            </w:tcBorders>
            <w:shd w:val="clear" w:color="auto" w:fill="auto"/>
            <w:vAlign w:val="bottom"/>
            <w:hideMark/>
          </w:tcPr>
          <w:p w14:paraId="60467C14" w14:textId="77777777" w:rsidR="00795213" w:rsidRPr="00822EE0" w:rsidRDefault="00795213" w:rsidP="00FB00E0"/>
        </w:tc>
        <w:tc>
          <w:tcPr>
            <w:tcW w:w="1840" w:type="dxa"/>
            <w:tcBorders>
              <w:top w:val="nil"/>
              <w:left w:val="nil"/>
              <w:bottom w:val="nil"/>
              <w:right w:val="nil"/>
            </w:tcBorders>
            <w:shd w:val="clear" w:color="auto" w:fill="auto"/>
            <w:vAlign w:val="bottom"/>
            <w:hideMark/>
          </w:tcPr>
          <w:p w14:paraId="0B12E2EF" w14:textId="77777777" w:rsidR="00795213" w:rsidRPr="00822EE0" w:rsidRDefault="00795213" w:rsidP="00FB00E0">
            <w:pPr>
              <w:jc w:val="center"/>
            </w:pPr>
          </w:p>
        </w:tc>
        <w:tc>
          <w:tcPr>
            <w:tcW w:w="1900" w:type="dxa"/>
            <w:tcBorders>
              <w:top w:val="nil"/>
              <w:left w:val="nil"/>
              <w:bottom w:val="nil"/>
              <w:right w:val="nil"/>
            </w:tcBorders>
            <w:shd w:val="clear" w:color="auto" w:fill="auto"/>
            <w:vAlign w:val="bottom"/>
            <w:hideMark/>
          </w:tcPr>
          <w:p w14:paraId="6E98B23A" w14:textId="77777777" w:rsidR="00795213" w:rsidRPr="00822EE0" w:rsidRDefault="00795213" w:rsidP="00FB00E0">
            <w:pPr>
              <w:jc w:val="center"/>
            </w:pPr>
          </w:p>
        </w:tc>
        <w:tc>
          <w:tcPr>
            <w:tcW w:w="1960" w:type="dxa"/>
            <w:tcBorders>
              <w:top w:val="nil"/>
              <w:left w:val="nil"/>
              <w:bottom w:val="nil"/>
              <w:right w:val="nil"/>
            </w:tcBorders>
            <w:shd w:val="clear" w:color="auto" w:fill="auto"/>
            <w:vAlign w:val="bottom"/>
            <w:hideMark/>
          </w:tcPr>
          <w:p w14:paraId="72FA5F3E" w14:textId="77777777" w:rsidR="00795213" w:rsidRPr="00822EE0" w:rsidRDefault="00795213" w:rsidP="00FB00E0">
            <w:pPr>
              <w:jc w:val="center"/>
            </w:pPr>
          </w:p>
        </w:tc>
      </w:tr>
      <w:tr w:rsidR="00795213" w:rsidRPr="00822EE0" w14:paraId="5DE12E95" w14:textId="77777777" w:rsidTr="00FB00E0">
        <w:trPr>
          <w:trHeight w:val="1560"/>
        </w:trPr>
        <w:tc>
          <w:tcPr>
            <w:tcW w:w="10960" w:type="dxa"/>
            <w:gridSpan w:val="4"/>
            <w:tcBorders>
              <w:top w:val="nil"/>
              <w:left w:val="nil"/>
              <w:bottom w:val="nil"/>
              <w:right w:val="nil"/>
            </w:tcBorders>
            <w:shd w:val="clear" w:color="auto" w:fill="auto"/>
            <w:vAlign w:val="bottom"/>
            <w:hideMark/>
          </w:tcPr>
          <w:p w14:paraId="3D96D11E" w14:textId="77777777" w:rsidR="00795213" w:rsidRPr="00822EE0" w:rsidRDefault="00795213" w:rsidP="00FB00E0">
            <w:pPr>
              <w:jc w:val="center"/>
              <w:rPr>
                <w:b/>
                <w:bCs/>
                <w:sz w:val="28"/>
                <w:szCs w:val="28"/>
              </w:rPr>
            </w:pPr>
            <w:r w:rsidRPr="00822EE0">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795213" w:rsidRPr="00822EE0" w14:paraId="362A6EC2" w14:textId="77777777" w:rsidTr="00FB00E0">
        <w:trPr>
          <w:trHeight w:val="375"/>
        </w:trPr>
        <w:tc>
          <w:tcPr>
            <w:tcW w:w="5260" w:type="dxa"/>
            <w:tcBorders>
              <w:top w:val="nil"/>
              <w:left w:val="nil"/>
              <w:bottom w:val="nil"/>
              <w:right w:val="nil"/>
            </w:tcBorders>
            <w:shd w:val="clear" w:color="auto" w:fill="auto"/>
            <w:noWrap/>
            <w:vAlign w:val="bottom"/>
            <w:hideMark/>
          </w:tcPr>
          <w:p w14:paraId="22C4FD4C"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7A36070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05B971A4"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649540E" w14:textId="77777777" w:rsidR="00795213" w:rsidRPr="00822EE0" w:rsidRDefault="00795213" w:rsidP="00FB00E0">
            <w:pPr>
              <w:rPr>
                <w:sz w:val="28"/>
                <w:szCs w:val="28"/>
              </w:rPr>
            </w:pPr>
            <w:r w:rsidRPr="00822EE0">
              <w:rPr>
                <w:sz w:val="28"/>
                <w:szCs w:val="28"/>
              </w:rPr>
              <w:t>Таблица 1</w:t>
            </w:r>
          </w:p>
        </w:tc>
      </w:tr>
      <w:tr w:rsidR="00795213" w:rsidRPr="00822EE0" w14:paraId="608D9D9C" w14:textId="77777777" w:rsidTr="00FB00E0">
        <w:trPr>
          <w:trHeight w:val="390"/>
        </w:trPr>
        <w:tc>
          <w:tcPr>
            <w:tcW w:w="5260" w:type="dxa"/>
            <w:tcBorders>
              <w:top w:val="nil"/>
              <w:left w:val="nil"/>
              <w:bottom w:val="nil"/>
              <w:right w:val="nil"/>
            </w:tcBorders>
            <w:shd w:val="clear" w:color="auto" w:fill="auto"/>
            <w:noWrap/>
            <w:vAlign w:val="bottom"/>
            <w:hideMark/>
          </w:tcPr>
          <w:p w14:paraId="14E7E1DE" w14:textId="77777777" w:rsidR="00795213" w:rsidRPr="00822EE0" w:rsidRDefault="00795213" w:rsidP="00FB00E0">
            <w:pPr>
              <w:rPr>
                <w:sz w:val="22"/>
                <w:szCs w:val="22"/>
              </w:rPr>
            </w:pPr>
            <w:r w:rsidRPr="00822EE0">
              <w:rPr>
                <w:sz w:val="22"/>
                <w:szCs w:val="22"/>
              </w:rPr>
              <w:t>15 4 01 Р1260</w:t>
            </w:r>
          </w:p>
        </w:tc>
        <w:tc>
          <w:tcPr>
            <w:tcW w:w="1840" w:type="dxa"/>
            <w:tcBorders>
              <w:top w:val="nil"/>
              <w:left w:val="nil"/>
              <w:bottom w:val="nil"/>
              <w:right w:val="nil"/>
            </w:tcBorders>
            <w:shd w:val="clear" w:color="auto" w:fill="auto"/>
            <w:noWrap/>
            <w:vAlign w:val="bottom"/>
            <w:hideMark/>
          </w:tcPr>
          <w:p w14:paraId="1ED0CFE0"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4BC39021"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287D0DF8" w14:textId="77777777" w:rsidR="00795213" w:rsidRPr="00822EE0" w:rsidRDefault="00795213" w:rsidP="00FB00E0">
            <w:pPr>
              <w:jc w:val="right"/>
              <w:rPr>
                <w:sz w:val="28"/>
                <w:szCs w:val="28"/>
              </w:rPr>
            </w:pPr>
            <w:r w:rsidRPr="00822EE0">
              <w:rPr>
                <w:sz w:val="28"/>
                <w:szCs w:val="28"/>
              </w:rPr>
              <w:t>руб.</w:t>
            </w:r>
          </w:p>
        </w:tc>
      </w:tr>
      <w:tr w:rsidR="00795213" w:rsidRPr="00822EE0" w14:paraId="39CC2373"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3E4648E"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BF2713A"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EEEAF82"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5D00E95"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4E939434"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778CAE4"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00C7E0C" w14:textId="77777777" w:rsidR="00795213" w:rsidRPr="00822EE0" w:rsidRDefault="00795213" w:rsidP="00FB00E0">
            <w:pPr>
              <w:jc w:val="right"/>
              <w:rPr>
                <w:sz w:val="28"/>
                <w:szCs w:val="28"/>
              </w:rPr>
            </w:pPr>
            <w:r w:rsidRPr="00822EE0">
              <w:rPr>
                <w:sz w:val="28"/>
                <w:szCs w:val="28"/>
              </w:rPr>
              <w:t>90 000,00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1A4C5772"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7DC37605" w14:textId="77777777" w:rsidR="00795213" w:rsidRPr="00822EE0" w:rsidRDefault="00795213" w:rsidP="00FB00E0">
            <w:pPr>
              <w:jc w:val="right"/>
              <w:rPr>
                <w:sz w:val="28"/>
                <w:szCs w:val="28"/>
              </w:rPr>
            </w:pPr>
            <w:r w:rsidRPr="00822EE0">
              <w:rPr>
                <w:sz w:val="28"/>
                <w:szCs w:val="28"/>
              </w:rPr>
              <w:t>0,00</w:t>
            </w:r>
          </w:p>
        </w:tc>
      </w:tr>
      <w:tr w:rsidR="00795213" w:rsidRPr="00822EE0" w14:paraId="2422AEE4"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EA9686F"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14182020" w14:textId="77777777" w:rsidR="00795213" w:rsidRPr="00822EE0" w:rsidRDefault="00795213" w:rsidP="00FB00E0">
            <w:pPr>
              <w:jc w:val="right"/>
              <w:rPr>
                <w:sz w:val="28"/>
                <w:szCs w:val="28"/>
              </w:rPr>
            </w:pPr>
            <w:r w:rsidRPr="00822EE0">
              <w:rPr>
                <w:sz w:val="28"/>
                <w:szCs w:val="28"/>
              </w:rPr>
              <w:t>313 200,00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C952F22"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23E1E72" w14:textId="77777777" w:rsidR="00795213" w:rsidRPr="00822EE0" w:rsidRDefault="00795213" w:rsidP="00FB00E0">
            <w:pPr>
              <w:jc w:val="right"/>
              <w:rPr>
                <w:sz w:val="28"/>
                <w:szCs w:val="28"/>
              </w:rPr>
            </w:pPr>
            <w:r w:rsidRPr="00822EE0">
              <w:rPr>
                <w:sz w:val="28"/>
                <w:szCs w:val="28"/>
              </w:rPr>
              <w:t>0,00</w:t>
            </w:r>
          </w:p>
        </w:tc>
      </w:tr>
      <w:tr w:rsidR="00795213" w:rsidRPr="00822EE0" w14:paraId="01637C7C"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19C3280"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04A48E5" w14:textId="77777777" w:rsidR="00795213" w:rsidRPr="00822EE0" w:rsidRDefault="00795213" w:rsidP="00FB00E0">
            <w:pPr>
              <w:jc w:val="right"/>
              <w:rPr>
                <w:sz w:val="28"/>
                <w:szCs w:val="28"/>
              </w:rPr>
            </w:pPr>
            <w:r w:rsidRPr="00822EE0">
              <w:rPr>
                <w:sz w:val="28"/>
                <w:szCs w:val="28"/>
              </w:rPr>
              <w:t>618 900,00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CDB3E59"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1F3CF47" w14:textId="77777777" w:rsidR="00795213" w:rsidRPr="00822EE0" w:rsidRDefault="00795213" w:rsidP="00FB00E0">
            <w:pPr>
              <w:jc w:val="right"/>
              <w:rPr>
                <w:sz w:val="28"/>
                <w:szCs w:val="28"/>
              </w:rPr>
            </w:pPr>
            <w:r w:rsidRPr="00822EE0">
              <w:rPr>
                <w:sz w:val="28"/>
                <w:szCs w:val="28"/>
              </w:rPr>
              <w:t>0,00</w:t>
            </w:r>
          </w:p>
        </w:tc>
      </w:tr>
      <w:tr w:rsidR="00795213" w:rsidRPr="00822EE0" w14:paraId="46007849"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0AB6289"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9F0092B" w14:textId="77777777" w:rsidR="00795213" w:rsidRPr="00822EE0" w:rsidRDefault="00795213" w:rsidP="00FB00E0">
            <w:pPr>
              <w:jc w:val="right"/>
              <w:rPr>
                <w:sz w:val="28"/>
                <w:szCs w:val="28"/>
              </w:rPr>
            </w:pPr>
            <w:r w:rsidRPr="00822EE0">
              <w:rPr>
                <w:sz w:val="28"/>
                <w:szCs w:val="28"/>
              </w:rPr>
              <w:t>40 676,18</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89C7076"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249367C3" w14:textId="77777777" w:rsidR="00795213" w:rsidRPr="00822EE0" w:rsidRDefault="00795213" w:rsidP="00FB00E0">
            <w:pPr>
              <w:jc w:val="right"/>
              <w:rPr>
                <w:sz w:val="28"/>
                <w:szCs w:val="28"/>
              </w:rPr>
            </w:pPr>
            <w:r w:rsidRPr="00822EE0">
              <w:rPr>
                <w:sz w:val="28"/>
                <w:szCs w:val="28"/>
              </w:rPr>
              <w:t>0,00</w:t>
            </w:r>
          </w:p>
        </w:tc>
      </w:tr>
      <w:tr w:rsidR="00795213" w:rsidRPr="00822EE0" w14:paraId="459D45D4"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1B135732"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5004E85D" w14:textId="77777777" w:rsidR="00795213" w:rsidRPr="00822EE0" w:rsidRDefault="00795213" w:rsidP="00FB00E0">
            <w:pPr>
              <w:jc w:val="right"/>
              <w:rPr>
                <w:sz w:val="28"/>
                <w:szCs w:val="28"/>
              </w:rPr>
            </w:pPr>
            <w:r w:rsidRPr="00822EE0">
              <w:rPr>
                <w:sz w:val="28"/>
                <w:szCs w:val="28"/>
              </w:rPr>
              <w:t>216 000,00</w:t>
            </w:r>
          </w:p>
        </w:tc>
        <w:tc>
          <w:tcPr>
            <w:tcW w:w="1900" w:type="dxa"/>
            <w:tcBorders>
              <w:top w:val="nil"/>
              <w:left w:val="single" w:sz="8" w:space="0" w:color="auto"/>
              <w:bottom w:val="nil"/>
              <w:right w:val="single" w:sz="4" w:space="0" w:color="auto"/>
            </w:tcBorders>
            <w:shd w:val="clear" w:color="auto" w:fill="auto"/>
            <w:noWrap/>
            <w:vAlign w:val="bottom"/>
            <w:hideMark/>
          </w:tcPr>
          <w:p w14:paraId="67531166"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single" w:sz="8" w:space="0" w:color="auto"/>
              <w:bottom w:val="nil"/>
              <w:right w:val="single" w:sz="4" w:space="0" w:color="auto"/>
            </w:tcBorders>
            <w:shd w:val="clear" w:color="auto" w:fill="auto"/>
            <w:noWrap/>
            <w:vAlign w:val="bottom"/>
            <w:hideMark/>
          </w:tcPr>
          <w:p w14:paraId="78CF592F" w14:textId="77777777" w:rsidR="00795213" w:rsidRPr="00822EE0" w:rsidRDefault="00795213" w:rsidP="00FB00E0">
            <w:pPr>
              <w:jc w:val="right"/>
              <w:rPr>
                <w:sz w:val="28"/>
                <w:szCs w:val="28"/>
              </w:rPr>
            </w:pPr>
            <w:r w:rsidRPr="00822EE0">
              <w:rPr>
                <w:sz w:val="28"/>
                <w:szCs w:val="28"/>
              </w:rPr>
              <w:t>0,00</w:t>
            </w:r>
          </w:p>
        </w:tc>
      </w:tr>
      <w:tr w:rsidR="00795213" w:rsidRPr="00822EE0" w14:paraId="1243A781"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3D8CA344"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604BF5" w14:textId="77777777" w:rsidR="00795213" w:rsidRPr="00822EE0" w:rsidRDefault="00795213" w:rsidP="00FB00E0">
            <w:pPr>
              <w:jc w:val="center"/>
              <w:rPr>
                <w:b/>
                <w:bCs/>
                <w:sz w:val="28"/>
                <w:szCs w:val="28"/>
              </w:rPr>
            </w:pPr>
            <w:r w:rsidRPr="00822EE0">
              <w:rPr>
                <w:b/>
                <w:bCs/>
                <w:sz w:val="28"/>
                <w:szCs w:val="28"/>
              </w:rPr>
              <w:t>1 278 776,18</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44ED132"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7EBC20CF"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7845E21B" w14:textId="77777777" w:rsidTr="00FB00E0">
        <w:trPr>
          <w:trHeight w:val="300"/>
        </w:trPr>
        <w:tc>
          <w:tcPr>
            <w:tcW w:w="5260" w:type="dxa"/>
            <w:tcBorders>
              <w:top w:val="nil"/>
              <w:left w:val="nil"/>
              <w:bottom w:val="nil"/>
              <w:right w:val="nil"/>
            </w:tcBorders>
            <w:shd w:val="clear" w:color="auto" w:fill="auto"/>
            <w:noWrap/>
            <w:vAlign w:val="bottom"/>
            <w:hideMark/>
          </w:tcPr>
          <w:p w14:paraId="487DAE8B"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189DEA8F"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7D3C1E2D"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065EA753" w14:textId="77777777" w:rsidR="00795213" w:rsidRPr="00822EE0" w:rsidRDefault="00795213" w:rsidP="00FB00E0"/>
        </w:tc>
      </w:tr>
      <w:tr w:rsidR="00795213" w:rsidRPr="00822EE0" w14:paraId="5A9D1036" w14:textId="77777777" w:rsidTr="00FB00E0">
        <w:trPr>
          <w:trHeight w:val="375"/>
        </w:trPr>
        <w:tc>
          <w:tcPr>
            <w:tcW w:w="5260" w:type="dxa"/>
            <w:tcBorders>
              <w:top w:val="nil"/>
              <w:left w:val="nil"/>
              <w:bottom w:val="nil"/>
              <w:right w:val="nil"/>
            </w:tcBorders>
            <w:shd w:val="clear" w:color="auto" w:fill="auto"/>
            <w:noWrap/>
            <w:vAlign w:val="bottom"/>
            <w:hideMark/>
          </w:tcPr>
          <w:p w14:paraId="2C002689"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1CD33202"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6D324134"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BFC56DC" w14:textId="77777777" w:rsidR="00795213" w:rsidRPr="00822EE0" w:rsidRDefault="00795213" w:rsidP="00FB00E0">
            <w:pPr>
              <w:rPr>
                <w:sz w:val="28"/>
                <w:szCs w:val="28"/>
              </w:rPr>
            </w:pPr>
            <w:r w:rsidRPr="00822EE0">
              <w:rPr>
                <w:sz w:val="28"/>
                <w:szCs w:val="28"/>
              </w:rPr>
              <w:t>Таблица 2</w:t>
            </w:r>
          </w:p>
        </w:tc>
      </w:tr>
      <w:tr w:rsidR="00795213" w:rsidRPr="00822EE0" w14:paraId="16EC5F53" w14:textId="77777777" w:rsidTr="00FB00E0">
        <w:trPr>
          <w:trHeight w:val="1684"/>
        </w:trPr>
        <w:tc>
          <w:tcPr>
            <w:tcW w:w="10960" w:type="dxa"/>
            <w:gridSpan w:val="4"/>
            <w:tcBorders>
              <w:top w:val="nil"/>
              <w:left w:val="nil"/>
              <w:bottom w:val="nil"/>
              <w:right w:val="nil"/>
            </w:tcBorders>
            <w:shd w:val="clear" w:color="auto" w:fill="auto"/>
            <w:vAlign w:val="bottom"/>
            <w:hideMark/>
          </w:tcPr>
          <w:p w14:paraId="5683BCBC"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795213" w:rsidRPr="00822EE0" w14:paraId="1F8DB2F1" w14:textId="77777777" w:rsidTr="00FB00E0">
        <w:trPr>
          <w:trHeight w:val="390"/>
        </w:trPr>
        <w:tc>
          <w:tcPr>
            <w:tcW w:w="5260" w:type="dxa"/>
            <w:tcBorders>
              <w:top w:val="nil"/>
              <w:left w:val="nil"/>
              <w:bottom w:val="nil"/>
              <w:right w:val="nil"/>
            </w:tcBorders>
            <w:shd w:val="clear" w:color="auto" w:fill="auto"/>
            <w:noWrap/>
            <w:vAlign w:val="bottom"/>
            <w:hideMark/>
          </w:tcPr>
          <w:p w14:paraId="0511C3A1" w14:textId="77777777" w:rsidR="00795213" w:rsidRPr="00822EE0" w:rsidRDefault="00795213" w:rsidP="00FB00E0">
            <w:pPr>
              <w:rPr>
                <w:sz w:val="22"/>
                <w:szCs w:val="22"/>
              </w:rPr>
            </w:pPr>
            <w:r w:rsidRPr="00822EE0">
              <w:rPr>
                <w:sz w:val="22"/>
                <w:szCs w:val="22"/>
              </w:rPr>
              <w:t>15401Р1310</w:t>
            </w:r>
          </w:p>
        </w:tc>
        <w:tc>
          <w:tcPr>
            <w:tcW w:w="1840" w:type="dxa"/>
            <w:tcBorders>
              <w:top w:val="nil"/>
              <w:left w:val="nil"/>
              <w:bottom w:val="nil"/>
              <w:right w:val="nil"/>
            </w:tcBorders>
            <w:shd w:val="clear" w:color="auto" w:fill="auto"/>
            <w:noWrap/>
            <w:vAlign w:val="bottom"/>
            <w:hideMark/>
          </w:tcPr>
          <w:p w14:paraId="158AAE1D"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044651F9"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8C38338" w14:textId="77777777" w:rsidR="00795213" w:rsidRPr="00822EE0" w:rsidRDefault="00795213" w:rsidP="00FB00E0">
            <w:pPr>
              <w:jc w:val="right"/>
              <w:rPr>
                <w:sz w:val="28"/>
                <w:szCs w:val="28"/>
              </w:rPr>
            </w:pPr>
            <w:r w:rsidRPr="00822EE0">
              <w:rPr>
                <w:sz w:val="28"/>
                <w:szCs w:val="28"/>
              </w:rPr>
              <w:t>руб.</w:t>
            </w:r>
          </w:p>
        </w:tc>
      </w:tr>
      <w:tr w:rsidR="00795213" w:rsidRPr="00822EE0" w14:paraId="52A04525"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1A1698DA"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FF299BE" w14:textId="77777777" w:rsidR="00795213" w:rsidRPr="00822EE0" w:rsidRDefault="00795213"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900F0DB" w14:textId="77777777" w:rsidR="00795213" w:rsidRPr="00822EE0" w:rsidRDefault="00795213" w:rsidP="00FB00E0">
            <w:pPr>
              <w:jc w:val="center"/>
              <w:rPr>
                <w:b/>
                <w:bCs/>
                <w:sz w:val="28"/>
                <w:szCs w:val="28"/>
              </w:rPr>
            </w:pPr>
            <w:r w:rsidRPr="00822EE0">
              <w:rPr>
                <w:b/>
                <w:bCs/>
                <w:sz w:val="28"/>
                <w:szCs w:val="28"/>
              </w:rPr>
              <w:t>2026год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424CB83"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1C7E3477"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9896D23"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82CC99B" w14:textId="77777777" w:rsidR="00795213" w:rsidRPr="00822EE0" w:rsidRDefault="00795213"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93F1CBE"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153E9246" w14:textId="77777777" w:rsidR="00795213" w:rsidRPr="00822EE0" w:rsidRDefault="00795213" w:rsidP="00FB00E0">
            <w:pPr>
              <w:rPr>
                <w:sz w:val="28"/>
                <w:szCs w:val="28"/>
              </w:rPr>
            </w:pPr>
            <w:r w:rsidRPr="00822EE0">
              <w:rPr>
                <w:sz w:val="28"/>
                <w:szCs w:val="28"/>
              </w:rPr>
              <w:t> </w:t>
            </w:r>
          </w:p>
        </w:tc>
      </w:tr>
      <w:tr w:rsidR="00795213" w:rsidRPr="00822EE0" w14:paraId="10D063D6"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30AF7314"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5DE826F"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43EB0B1"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40D6460" w14:textId="77777777" w:rsidR="00795213" w:rsidRPr="00822EE0" w:rsidRDefault="00795213" w:rsidP="00FB00E0">
            <w:pPr>
              <w:rPr>
                <w:sz w:val="28"/>
                <w:szCs w:val="28"/>
              </w:rPr>
            </w:pPr>
            <w:r w:rsidRPr="00822EE0">
              <w:rPr>
                <w:sz w:val="28"/>
                <w:szCs w:val="28"/>
              </w:rPr>
              <w:t> </w:t>
            </w:r>
          </w:p>
        </w:tc>
      </w:tr>
      <w:tr w:rsidR="00795213" w:rsidRPr="00822EE0" w14:paraId="04D3C578"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2592BB9F" w14:textId="77777777" w:rsidR="00795213" w:rsidRPr="00822EE0" w:rsidRDefault="00795213" w:rsidP="00FB00E0">
            <w:pPr>
              <w:rPr>
                <w:sz w:val="28"/>
                <w:szCs w:val="28"/>
              </w:rPr>
            </w:pPr>
            <w:proofErr w:type="spellStart"/>
            <w:r w:rsidRPr="00822EE0">
              <w:rPr>
                <w:sz w:val="28"/>
                <w:szCs w:val="28"/>
              </w:rPr>
              <w:lastRenderedPageBreak/>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934830E" w14:textId="77777777" w:rsidR="00795213" w:rsidRPr="00822EE0" w:rsidRDefault="00795213" w:rsidP="00FB00E0">
            <w:pPr>
              <w:jc w:val="right"/>
              <w:rPr>
                <w:sz w:val="28"/>
                <w:szCs w:val="28"/>
              </w:rPr>
            </w:pPr>
            <w:r w:rsidRPr="00822EE0">
              <w:rPr>
                <w:sz w:val="28"/>
                <w:szCs w:val="28"/>
              </w:rPr>
              <w:t>441 632,00</w:t>
            </w:r>
          </w:p>
        </w:tc>
        <w:tc>
          <w:tcPr>
            <w:tcW w:w="1900" w:type="dxa"/>
            <w:tcBorders>
              <w:top w:val="nil"/>
              <w:left w:val="nil"/>
              <w:bottom w:val="single" w:sz="4" w:space="0" w:color="auto"/>
              <w:right w:val="single" w:sz="4" w:space="0" w:color="auto"/>
            </w:tcBorders>
            <w:shd w:val="clear" w:color="auto" w:fill="auto"/>
            <w:noWrap/>
            <w:vAlign w:val="bottom"/>
            <w:hideMark/>
          </w:tcPr>
          <w:p w14:paraId="3E945DB8"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CDC2712" w14:textId="77777777" w:rsidR="00795213" w:rsidRPr="00822EE0" w:rsidRDefault="00795213" w:rsidP="00FB00E0">
            <w:pPr>
              <w:rPr>
                <w:sz w:val="28"/>
                <w:szCs w:val="28"/>
              </w:rPr>
            </w:pPr>
            <w:r w:rsidRPr="00822EE0">
              <w:rPr>
                <w:sz w:val="28"/>
                <w:szCs w:val="28"/>
              </w:rPr>
              <w:t> </w:t>
            </w:r>
          </w:p>
        </w:tc>
      </w:tr>
      <w:tr w:rsidR="00795213" w:rsidRPr="00822EE0" w14:paraId="400F184B"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4B4B3D99"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086E87B"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2917E9D"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2B33542" w14:textId="77777777" w:rsidR="00795213" w:rsidRPr="00822EE0" w:rsidRDefault="00795213" w:rsidP="00FB00E0">
            <w:pPr>
              <w:rPr>
                <w:sz w:val="28"/>
                <w:szCs w:val="28"/>
              </w:rPr>
            </w:pPr>
            <w:r w:rsidRPr="00822EE0">
              <w:rPr>
                <w:sz w:val="28"/>
                <w:szCs w:val="28"/>
              </w:rPr>
              <w:t> </w:t>
            </w:r>
          </w:p>
        </w:tc>
      </w:tr>
      <w:tr w:rsidR="00795213" w:rsidRPr="00822EE0" w14:paraId="193E34B0"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1E23BDA1"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5C2E8ECC"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012902A0"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1D5677CA" w14:textId="77777777" w:rsidR="00795213" w:rsidRPr="00822EE0" w:rsidRDefault="00795213" w:rsidP="00FB00E0">
            <w:pPr>
              <w:rPr>
                <w:sz w:val="28"/>
                <w:szCs w:val="28"/>
              </w:rPr>
            </w:pPr>
            <w:r w:rsidRPr="00822EE0">
              <w:rPr>
                <w:sz w:val="28"/>
                <w:szCs w:val="28"/>
              </w:rPr>
              <w:t> </w:t>
            </w:r>
          </w:p>
        </w:tc>
      </w:tr>
      <w:tr w:rsidR="00795213" w:rsidRPr="00822EE0" w14:paraId="1ED69327"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0277FAAD"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FD8798E" w14:textId="77777777" w:rsidR="00795213" w:rsidRPr="00822EE0" w:rsidRDefault="00795213" w:rsidP="00FB00E0">
            <w:pPr>
              <w:jc w:val="center"/>
              <w:rPr>
                <w:b/>
                <w:bCs/>
                <w:sz w:val="28"/>
                <w:szCs w:val="28"/>
              </w:rPr>
            </w:pPr>
            <w:r w:rsidRPr="00822EE0">
              <w:rPr>
                <w:b/>
                <w:bCs/>
                <w:sz w:val="28"/>
                <w:szCs w:val="28"/>
              </w:rPr>
              <w:t>441 632,00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EBC0F59"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4FA59875"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1CD86CF6" w14:textId="77777777" w:rsidTr="00FB00E0">
        <w:trPr>
          <w:trHeight w:val="285"/>
        </w:trPr>
        <w:tc>
          <w:tcPr>
            <w:tcW w:w="5260" w:type="dxa"/>
            <w:tcBorders>
              <w:top w:val="nil"/>
              <w:left w:val="nil"/>
              <w:bottom w:val="nil"/>
              <w:right w:val="nil"/>
            </w:tcBorders>
            <w:shd w:val="clear" w:color="auto" w:fill="auto"/>
            <w:noWrap/>
            <w:vAlign w:val="bottom"/>
            <w:hideMark/>
          </w:tcPr>
          <w:p w14:paraId="28D8000F"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0186FE78"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2DCEBDB"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6050F51E" w14:textId="77777777" w:rsidR="00795213" w:rsidRPr="00822EE0" w:rsidRDefault="00795213" w:rsidP="00FB00E0"/>
        </w:tc>
      </w:tr>
      <w:tr w:rsidR="00795213" w:rsidRPr="00822EE0" w14:paraId="762972CB" w14:textId="77777777" w:rsidTr="00FB00E0">
        <w:trPr>
          <w:trHeight w:val="375"/>
        </w:trPr>
        <w:tc>
          <w:tcPr>
            <w:tcW w:w="5260" w:type="dxa"/>
            <w:tcBorders>
              <w:top w:val="nil"/>
              <w:left w:val="nil"/>
              <w:bottom w:val="nil"/>
              <w:right w:val="nil"/>
            </w:tcBorders>
            <w:shd w:val="clear" w:color="auto" w:fill="auto"/>
            <w:noWrap/>
            <w:vAlign w:val="bottom"/>
            <w:hideMark/>
          </w:tcPr>
          <w:p w14:paraId="35D8C820"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58823449"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161CCB5C"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69B23F0B" w14:textId="77777777" w:rsidR="00795213" w:rsidRPr="00822EE0" w:rsidRDefault="00795213" w:rsidP="00FB00E0">
            <w:pPr>
              <w:rPr>
                <w:sz w:val="28"/>
                <w:szCs w:val="28"/>
              </w:rPr>
            </w:pPr>
            <w:r w:rsidRPr="00822EE0">
              <w:rPr>
                <w:sz w:val="28"/>
                <w:szCs w:val="28"/>
              </w:rPr>
              <w:t>Таблица 3</w:t>
            </w:r>
          </w:p>
        </w:tc>
      </w:tr>
      <w:tr w:rsidR="00795213" w:rsidRPr="00822EE0" w14:paraId="568B3FAF" w14:textId="77777777" w:rsidTr="00FB00E0">
        <w:trPr>
          <w:trHeight w:val="1635"/>
        </w:trPr>
        <w:tc>
          <w:tcPr>
            <w:tcW w:w="10960" w:type="dxa"/>
            <w:gridSpan w:val="4"/>
            <w:tcBorders>
              <w:top w:val="nil"/>
              <w:left w:val="nil"/>
              <w:bottom w:val="nil"/>
              <w:right w:val="nil"/>
            </w:tcBorders>
            <w:shd w:val="clear" w:color="auto" w:fill="auto"/>
            <w:vAlign w:val="bottom"/>
            <w:hideMark/>
          </w:tcPr>
          <w:p w14:paraId="2F25C1DE"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795213" w:rsidRPr="00822EE0" w14:paraId="3E46767D" w14:textId="77777777" w:rsidTr="00FB00E0">
        <w:trPr>
          <w:trHeight w:val="390"/>
        </w:trPr>
        <w:tc>
          <w:tcPr>
            <w:tcW w:w="5260" w:type="dxa"/>
            <w:tcBorders>
              <w:top w:val="nil"/>
              <w:left w:val="nil"/>
              <w:bottom w:val="nil"/>
              <w:right w:val="nil"/>
            </w:tcBorders>
            <w:shd w:val="clear" w:color="auto" w:fill="auto"/>
            <w:noWrap/>
            <w:vAlign w:val="bottom"/>
            <w:hideMark/>
          </w:tcPr>
          <w:p w14:paraId="3716F4D7" w14:textId="77777777" w:rsidR="00795213" w:rsidRPr="00822EE0" w:rsidRDefault="00795213" w:rsidP="00FB00E0">
            <w:pPr>
              <w:rPr>
                <w:sz w:val="22"/>
                <w:szCs w:val="22"/>
              </w:rPr>
            </w:pPr>
            <w:r w:rsidRPr="00822EE0">
              <w:rPr>
                <w:sz w:val="22"/>
                <w:szCs w:val="22"/>
              </w:rPr>
              <w:t>15 4 01 Р1300</w:t>
            </w:r>
          </w:p>
        </w:tc>
        <w:tc>
          <w:tcPr>
            <w:tcW w:w="1840" w:type="dxa"/>
            <w:tcBorders>
              <w:top w:val="nil"/>
              <w:left w:val="nil"/>
              <w:bottom w:val="nil"/>
              <w:right w:val="nil"/>
            </w:tcBorders>
            <w:shd w:val="clear" w:color="auto" w:fill="auto"/>
            <w:noWrap/>
            <w:vAlign w:val="bottom"/>
            <w:hideMark/>
          </w:tcPr>
          <w:p w14:paraId="06BBB4E6"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6A179865"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263E476A" w14:textId="77777777" w:rsidR="00795213" w:rsidRPr="00822EE0" w:rsidRDefault="00795213" w:rsidP="00FB00E0">
            <w:pPr>
              <w:jc w:val="right"/>
              <w:rPr>
                <w:sz w:val="28"/>
                <w:szCs w:val="28"/>
              </w:rPr>
            </w:pPr>
            <w:r w:rsidRPr="00822EE0">
              <w:rPr>
                <w:sz w:val="28"/>
                <w:szCs w:val="28"/>
              </w:rPr>
              <w:t>руб.</w:t>
            </w:r>
          </w:p>
        </w:tc>
      </w:tr>
      <w:tr w:rsidR="00795213" w:rsidRPr="00822EE0" w14:paraId="45A9D09A"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03C701A"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9A5755B"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B93EAB6"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74A05355"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792E6C23"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1EB46D01"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AC676AA" w14:textId="77777777" w:rsidR="00795213" w:rsidRPr="00822EE0" w:rsidRDefault="00795213" w:rsidP="00FB00E0">
            <w:pPr>
              <w:jc w:val="right"/>
              <w:rPr>
                <w:sz w:val="28"/>
                <w:szCs w:val="28"/>
              </w:rPr>
            </w:pPr>
            <w:r w:rsidRPr="00822EE0">
              <w:rPr>
                <w:sz w:val="28"/>
                <w:szCs w:val="28"/>
              </w:rPr>
              <w:t>305 289,36</w:t>
            </w:r>
          </w:p>
        </w:tc>
        <w:tc>
          <w:tcPr>
            <w:tcW w:w="1900" w:type="dxa"/>
            <w:tcBorders>
              <w:top w:val="nil"/>
              <w:left w:val="nil"/>
              <w:bottom w:val="single" w:sz="4" w:space="0" w:color="auto"/>
              <w:right w:val="single" w:sz="4" w:space="0" w:color="auto"/>
            </w:tcBorders>
            <w:shd w:val="clear" w:color="auto" w:fill="auto"/>
            <w:noWrap/>
            <w:vAlign w:val="bottom"/>
            <w:hideMark/>
          </w:tcPr>
          <w:p w14:paraId="7AC30D2E"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27DD8B1C" w14:textId="77777777" w:rsidR="00795213" w:rsidRPr="00822EE0" w:rsidRDefault="00795213" w:rsidP="00FB00E0">
            <w:pPr>
              <w:rPr>
                <w:sz w:val="28"/>
                <w:szCs w:val="28"/>
              </w:rPr>
            </w:pPr>
            <w:r w:rsidRPr="00822EE0">
              <w:rPr>
                <w:sz w:val="28"/>
                <w:szCs w:val="28"/>
              </w:rPr>
              <w:t> </w:t>
            </w:r>
          </w:p>
        </w:tc>
      </w:tr>
      <w:tr w:rsidR="00795213" w:rsidRPr="00822EE0" w14:paraId="7C97CDCE"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4F7790C"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4EB7E6E" w14:textId="77777777" w:rsidR="00795213" w:rsidRPr="00822EE0" w:rsidRDefault="00795213" w:rsidP="00FB00E0">
            <w:pPr>
              <w:jc w:val="right"/>
              <w:rPr>
                <w:sz w:val="28"/>
                <w:szCs w:val="28"/>
              </w:rPr>
            </w:pPr>
            <w:r w:rsidRPr="00822EE0">
              <w:rPr>
                <w:sz w:val="28"/>
                <w:szCs w:val="28"/>
              </w:rPr>
              <w:t>582 287,76</w:t>
            </w:r>
          </w:p>
        </w:tc>
        <w:tc>
          <w:tcPr>
            <w:tcW w:w="1900" w:type="dxa"/>
            <w:tcBorders>
              <w:top w:val="nil"/>
              <w:left w:val="nil"/>
              <w:bottom w:val="single" w:sz="4" w:space="0" w:color="auto"/>
              <w:right w:val="single" w:sz="4" w:space="0" w:color="auto"/>
            </w:tcBorders>
            <w:shd w:val="clear" w:color="auto" w:fill="auto"/>
            <w:noWrap/>
            <w:vAlign w:val="bottom"/>
            <w:hideMark/>
          </w:tcPr>
          <w:p w14:paraId="795DF6DB"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24D438E7" w14:textId="77777777" w:rsidR="00795213" w:rsidRPr="00822EE0" w:rsidRDefault="00795213" w:rsidP="00FB00E0">
            <w:pPr>
              <w:rPr>
                <w:sz w:val="28"/>
                <w:szCs w:val="28"/>
              </w:rPr>
            </w:pPr>
            <w:r w:rsidRPr="00822EE0">
              <w:rPr>
                <w:sz w:val="28"/>
                <w:szCs w:val="28"/>
              </w:rPr>
              <w:t> </w:t>
            </w:r>
          </w:p>
        </w:tc>
      </w:tr>
      <w:tr w:rsidR="00795213" w:rsidRPr="00822EE0" w14:paraId="4FF2F80A"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6BF5A82"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6002509"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E99B51E"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9C61A7D" w14:textId="77777777" w:rsidR="00795213" w:rsidRPr="00822EE0" w:rsidRDefault="00795213" w:rsidP="00FB00E0">
            <w:pPr>
              <w:rPr>
                <w:sz w:val="28"/>
                <w:szCs w:val="28"/>
              </w:rPr>
            </w:pPr>
            <w:r w:rsidRPr="00822EE0">
              <w:rPr>
                <w:sz w:val="28"/>
                <w:szCs w:val="28"/>
              </w:rPr>
              <w:t> </w:t>
            </w:r>
          </w:p>
        </w:tc>
      </w:tr>
      <w:tr w:rsidR="00795213" w:rsidRPr="00822EE0" w14:paraId="1F159D40"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37226E2D"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EE98652"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FD2C6B1"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41D320A" w14:textId="77777777" w:rsidR="00795213" w:rsidRPr="00822EE0" w:rsidRDefault="00795213" w:rsidP="00FB00E0">
            <w:pPr>
              <w:rPr>
                <w:sz w:val="28"/>
                <w:szCs w:val="28"/>
              </w:rPr>
            </w:pPr>
            <w:r w:rsidRPr="00822EE0">
              <w:rPr>
                <w:sz w:val="28"/>
                <w:szCs w:val="28"/>
              </w:rPr>
              <w:t> </w:t>
            </w:r>
          </w:p>
        </w:tc>
      </w:tr>
      <w:tr w:rsidR="00795213" w:rsidRPr="00822EE0" w14:paraId="561C4735"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1B3E5E38"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42B14623"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25DC849C"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17D80A9F" w14:textId="77777777" w:rsidR="00795213" w:rsidRPr="00822EE0" w:rsidRDefault="00795213" w:rsidP="00FB00E0">
            <w:pPr>
              <w:rPr>
                <w:sz w:val="28"/>
                <w:szCs w:val="28"/>
              </w:rPr>
            </w:pPr>
            <w:r w:rsidRPr="00822EE0">
              <w:rPr>
                <w:sz w:val="28"/>
                <w:szCs w:val="28"/>
              </w:rPr>
              <w:t> </w:t>
            </w:r>
          </w:p>
        </w:tc>
      </w:tr>
      <w:tr w:rsidR="00795213" w:rsidRPr="00822EE0" w14:paraId="67F5790D"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15E4A71B"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FEB6B08" w14:textId="77777777" w:rsidR="00795213" w:rsidRPr="00822EE0" w:rsidRDefault="00795213" w:rsidP="00FB00E0">
            <w:pPr>
              <w:jc w:val="center"/>
              <w:rPr>
                <w:b/>
                <w:bCs/>
                <w:sz w:val="28"/>
                <w:szCs w:val="28"/>
              </w:rPr>
            </w:pPr>
            <w:r w:rsidRPr="00822EE0">
              <w:rPr>
                <w:b/>
                <w:bCs/>
                <w:sz w:val="28"/>
                <w:szCs w:val="28"/>
              </w:rPr>
              <w:t>887 577,12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57602E7"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1B5A0819"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40C82E50" w14:textId="77777777" w:rsidTr="00FB00E0">
        <w:trPr>
          <w:trHeight w:val="375"/>
        </w:trPr>
        <w:tc>
          <w:tcPr>
            <w:tcW w:w="5260" w:type="dxa"/>
            <w:tcBorders>
              <w:top w:val="nil"/>
              <w:left w:val="nil"/>
              <w:bottom w:val="nil"/>
              <w:right w:val="nil"/>
            </w:tcBorders>
            <w:shd w:val="clear" w:color="auto" w:fill="auto"/>
            <w:noWrap/>
            <w:vAlign w:val="center"/>
            <w:hideMark/>
          </w:tcPr>
          <w:p w14:paraId="4F31DCFC"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center"/>
            <w:hideMark/>
          </w:tcPr>
          <w:p w14:paraId="46F793A7"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22E83AEC" w14:textId="77777777" w:rsidR="00795213" w:rsidRPr="00822EE0" w:rsidRDefault="00795213" w:rsidP="00FB00E0">
            <w:pPr>
              <w:jc w:val="center"/>
            </w:pPr>
          </w:p>
        </w:tc>
        <w:tc>
          <w:tcPr>
            <w:tcW w:w="1960" w:type="dxa"/>
            <w:tcBorders>
              <w:top w:val="nil"/>
              <w:left w:val="nil"/>
              <w:bottom w:val="nil"/>
              <w:right w:val="nil"/>
            </w:tcBorders>
            <w:shd w:val="clear" w:color="auto" w:fill="auto"/>
            <w:noWrap/>
            <w:vAlign w:val="bottom"/>
            <w:hideMark/>
          </w:tcPr>
          <w:p w14:paraId="42292DA0" w14:textId="77777777" w:rsidR="00795213" w:rsidRPr="00822EE0" w:rsidRDefault="00795213" w:rsidP="00FB00E0"/>
        </w:tc>
      </w:tr>
      <w:tr w:rsidR="00795213" w:rsidRPr="00822EE0" w14:paraId="35C5ADFD" w14:textId="77777777" w:rsidTr="00FB00E0">
        <w:trPr>
          <w:trHeight w:val="375"/>
        </w:trPr>
        <w:tc>
          <w:tcPr>
            <w:tcW w:w="5260" w:type="dxa"/>
            <w:tcBorders>
              <w:top w:val="nil"/>
              <w:left w:val="nil"/>
              <w:bottom w:val="nil"/>
              <w:right w:val="nil"/>
            </w:tcBorders>
            <w:shd w:val="clear" w:color="auto" w:fill="auto"/>
            <w:noWrap/>
            <w:vAlign w:val="bottom"/>
            <w:hideMark/>
          </w:tcPr>
          <w:p w14:paraId="5AA58F13"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1C6EA7D8"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5C29B813"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478789FE" w14:textId="77777777" w:rsidR="00795213" w:rsidRPr="00822EE0" w:rsidRDefault="00795213" w:rsidP="00FB00E0">
            <w:pPr>
              <w:rPr>
                <w:sz w:val="28"/>
                <w:szCs w:val="28"/>
              </w:rPr>
            </w:pPr>
            <w:r w:rsidRPr="00822EE0">
              <w:rPr>
                <w:sz w:val="28"/>
                <w:szCs w:val="28"/>
              </w:rPr>
              <w:t>Таблица 4</w:t>
            </w:r>
          </w:p>
        </w:tc>
      </w:tr>
      <w:tr w:rsidR="00795213" w:rsidRPr="00822EE0" w14:paraId="41D63F49" w14:textId="77777777" w:rsidTr="00FB00E0">
        <w:trPr>
          <w:trHeight w:val="2475"/>
        </w:trPr>
        <w:tc>
          <w:tcPr>
            <w:tcW w:w="10960" w:type="dxa"/>
            <w:gridSpan w:val="4"/>
            <w:tcBorders>
              <w:top w:val="nil"/>
              <w:left w:val="nil"/>
              <w:bottom w:val="nil"/>
              <w:right w:val="nil"/>
            </w:tcBorders>
            <w:shd w:val="clear" w:color="auto" w:fill="auto"/>
            <w:vAlign w:val="bottom"/>
            <w:hideMark/>
          </w:tcPr>
          <w:p w14:paraId="7BB09F25" w14:textId="77777777" w:rsidR="00795213" w:rsidRPr="00822EE0" w:rsidRDefault="00795213"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795213" w:rsidRPr="00822EE0" w14:paraId="1F080AAE" w14:textId="77777777" w:rsidTr="00FB00E0">
        <w:trPr>
          <w:trHeight w:val="390"/>
        </w:trPr>
        <w:tc>
          <w:tcPr>
            <w:tcW w:w="5260" w:type="dxa"/>
            <w:tcBorders>
              <w:top w:val="nil"/>
              <w:left w:val="nil"/>
              <w:bottom w:val="nil"/>
              <w:right w:val="nil"/>
            </w:tcBorders>
            <w:shd w:val="clear" w:color="auto" w:fill="auto"/>
            <w:noWrap/>
            <w:vAlign w:val="bottom"/>
            <w:hideMark/>
          </w:tcPr>
          <w:p w14:paraId="53469C46" w14:textId="77777777" w:rsidR="00795213" w:rsidRPr="00822EE0" w:rsidRDefault="00795213" w:rsidP="00FB00E0">
            <w:pPr>
              <w:rPr>
                <w:sz w:val="22"/>
                <w:szCs w:val="22"/>
              </w:rPr>
            </w:pPr>
            <w:r w:rsidRPr="00822EE0">
              <w:rPr>
                <w:sz w:val="22"/>
                <w:szCs w:val="22"/>
              </w:rPr>
              <w:t>15 3 01 Р1320</w:t>
            </w:r>
          </w:p>
        </w:tc>
        <w:tc>
          <w:tcPr>
            <w:tcW w:w="1840" w:type="dxa"/>
            <w:tcBorders>
              <w:top w:val="nil"/>
              <w:left w:val="nil"/>
              <w:bottom w:val="nil"/>
              <w:right w:val="nil"/>
            </w:tcBorders>
            <w:shd w:val="clear" w:color="auto" w:fill="auto"/>
            <w:noWrap/>
            <w:vAlign w:val="bottom"/>
            <w:hideMark/>
          </w:tcPr>
          <w:p w14:paraId="56E61194"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533D4709"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70DB102A" w14:textId="77777777" w:rsidR="00795213" w:rsidRPr="00822EE0" w:rsidRDefault="00795213" w:rsidP="00FB00E0">
            <w:pPr>
              <w:jc w:val="right"/>
              <w:rPr>
                <w:sz w:val="28"/>
                <w:szCs w:val="28"/>
              </w:rPr>
            </w:pPr>
            <w:r w:rsidRPr="00822EE0">
              <w:rPr>
                <w:sz w:val="28"/>
                <w:szCs w:val="28"/>
              </w:rPr>
              <w:t>руб.</w:t>
            </w:r>
          </w:p>
        </w:tc>
      </w:tr>
      <w:tr w:rsidR="00795213" w:rsidRPr="00822EE0" w14:paraId="59653584"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128E6C96"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CE872E2" w14:textId="77777777" w:rsidR="00795213" w:rsidRPr="00822EE0" w:rsidRDefault="00795213"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C8C315F"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94F11A8"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0B807E66"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1AC300D7"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604038F" w14:textId="77777777" w:rsidR="00795213" w:rsidRPr="00822EE0" w:rsidRDefault="00795213"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95B6B"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904E2E0" w14:textId="77777777" w:rsidR="00795213" w:rsidRPr="00822EE0" w:rsidRDefault="00795213" w:rsidP="00FB00E0">
            <w:pPr>
              <w:rPr>
                <w:sz w:val="28"/>
                <w:szCs w:val="28"/>
              </w:rPr>
            </w:pPr>
            <w:r w:rsidRPr="00822EE0">
              <w:rPr>
                <w:sz w:val="28"/>
                <w:szCs w:val="28"/>
              </w:rPr>
              <w:t> </w:t>
            </w:r>
          </w:p>
        </w:tc>
      </w:tr>
      <w:tr w:rsidR="00795213" w:rsidRPr="00822EE0" w14:paraId="2B33E470"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B7DCC6B"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4181C03"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2BF74B39"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90DA305" w14:textId="77777777" w:rsidR="00795213" w:rsidRPr="00822EE0" w:rsidRDefault="00795213" w:rsidP="00FB00E0">
            <w:pPr>
              <w:rPr>
                <w:sz w:val="28"/>
                <w:szCs w:val="28"/>
              </w:rPr>
            </w:pPr>
            <w:r w:rsidRPr="00822EE0">
              <w:rPr>
                <w:sz w:val="28"/>
                <w:szCs w:val="28"/>
              </w:rPr>
              <w:t> </w:t>
            </w:r>
          </w:p>
        </w:tc>
      </w:tr>
      <w:tr w:rsidR="00795213" w:rsidRPr="00822EE0" w14:paraId="0EEDBC07"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0CF6C91"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0849BEB"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A5E4469"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D7364C5" w14:textId="77777777" w:rsidR="00795213" w:rsidRPr="00822EE0" w:rsidRDefault="00795213" w:rsidP="00FB00E0">
            <w:pPr>
              <w:rPr>
                <w:sz w:val="28"/>
                <w:szCs w:val="28"/>
              </w:rPr>
            </w:pPr>
            <w:r w:rsidRPr="00822EE0">
              <w:rPr>
                <w:sz w:val="28"/>
                <w:szCs w:val="28"/>
              </w:rPr>
              <w:t> </w:t>
            </w:r>
          </w:p>
        </w:tc>
      </w:tr>
      <w:tr w:rsidR="00795213" w:rsidRPr="00822EE0" w14:paraId="1DCE5A66"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152FF94"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823C2F4"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FB03F4"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ED35E1D" w14:textId="77777777" w:rsidR="00795213" w:rsidRPr="00822EE0" w:rsidRDefault="00795213" w:rsidP="00FB00E0">
            <w:pPr>
              <w:rPr>
                <w:sz w:val="28"/>
                <w:szCs w:val="28"/>
              </w:rPr>
            </w:pPr>
            <w:r w:rsidRPr="00822EE0">
              <w:rPr>
                <w:sz w:val="28"/>
                <w:szCs w:val="28"/>
              </w:rPr>
              <w:t> </w:t>
            </w:r>
          </w:p>
        </w:tc>
      </w:tr>
      <w:tr w:rsidR="00795213" w:rsidRPr="00822EE0" w14:paraId="1253545B"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106EC90F"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0523FB4D" w14:textId="77777777" w:rsidR="00795213" w:rsidRPr="00822EE0" w:rsidRDefault="00795213" w:rsidP="00FB00E0">
            <w:pPr>
              <w:jc w:val="right"/>
              <w:rPr>
                <w:sz w:val="28"/>
                <w:szCs w:val="28"/>
              </w:rPr>
            </w:pPr>
            <w:r w:rsidRPr="00822EE0">
              <w:rPr>
                <w:sz w:val="28"/>
                <w:szCs w:val="28"/>
              </w:rPr>
              <w:t>700 000,00</w:t>
            </w:r>
          </w:p>
        </w:tc>
        <w:tc>
          <w:tcPr>
            <w:tcW w:w="1900" w:type="dxa"/>
            <w:tcBorders>
              <w:top w:val="nil"/>
              <w:left w:val="nil"/>
              <w:bottom w:val="nil"/>
              <w:right w:val="single" w:sz="4" w:space="0" w:color="auto"/>
            </w:tcBorders>
            <w:shd w:val="clear" w:color="auto" w:fill="auto"/>
            <w:noWrap/>
            <w:vAlign w:val="bottom"/>
            <w:hideMark/>
          </w:tcPr>
          <w:p w14:paraId="506C6AF3"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6A4FCC09" w14:textId="77777777" w:rsidR="00795213" w:rsidRPr="00822EE0" w:rsidRDefault="00795213" w:rsidP="00FB00E0">
            <w:pPr>
              <w:rPr>
                <w:sz w:val="28"/>
                <w:szCs w:val="28"/>
              </w:rPr>
            </w:pPr>
            <w:r w:rsidRPr="00822EE0">
              <w:rPr>
                <w:sz w:val="28"/>
                <w:szCs w:val="28"/>
              </w:rPr>
              <w:t> </w:t>
            </w:r>
          </w:p>
        </w:tc>
      </w:tr>
      <w:tr w:rsidR="00795213" w:rsidRPr="00822EE0" w14:paraId="2F98CD1F"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21D7EDCB"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CA4A34" w14:textId="77777777" w:rsidR="00795213" w:rsidRPr="00822EE0" w:rsidRDefault="00795213" w:rsidP="00FB00E0">
            <w:pPr>
              <w:jc w:val="center"/>
              <w:rPr>
                <w:b/>
                <w:bCs/>
                <w:sz w:val="28"/>
                <w:szCs w:val="28"/>
              </w:rPr>
            </w:pPr>
            <w:r w:rsidRPr="00822EE0">
              <w:rPr>
                <w:b/>
                <w:bCs/>
                <w:sz w:val="28"/>
                <w:szCs w:val="28"/>
              </w:rPr>
              <w:t>700 000,00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28D9558"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7CA70C89"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2716F778" w14:textId="77777777" w:rsidTr="00FB00E0">
        <w:trPr>
          <w:trHeight w:val="3285"/>
        </w:trPr>
        <w:tc>
          <w:tcPr>
            <w:tcW w:w="10960" w:type="dxa"/>
            <w:gridSpan w:val="4"/>
            <w:tcBorders>
              <w:top w:val="nil"/>
              <w:left w:val="nil"/>
              <w:bottom w:val="nil"/>
              <w:right w:val="nil"/>
            </w:tcBorders>
            <w:shd w:val="clear" w:color="auto" w:fill="auto"/>
            <w:vAlign w:val="bottom"/>
            <w:hideMark/>
          </w:tcPr>
          <w:p w14:paraId="1401E0BA" w14:textId="77777777" w:rsidR="00795213" w:rsidRPr="00822EE0" w:rsidRDefault="00795213" w:rsidP="00FB00E0">
            <w:pPr>
              <w:jc w:val="center"/>
              <w:rPr>
                <w:b/>
                <w:bCs/>
                <w:sz w:val="28"/>
                <w:szCs w:val="28"/>
              </w:rPr>
            </w:pPr>
            <w:r w:rsidRPr="00822EE0">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795213" w:rsidRPr="00822EE0" w14:paraId="55D41277" w14:textId="77777777" w:rsidTr="00FB00E0">
        <w:trPr>
          <w:trHeight w:val="375"/>
        </w:trPr>
        <w:tc>
          <w:tcPr>
            <w:tcW w:w="5260" w:type="dxa"/>
            <w:tcBorders>
              <w:top w:val="nil"/>
              <w:left w:val="nil"/>
              <w:bottom w:val="nil"/>
              <w:right w:val="nil"/>
            </w:tcBorders>
            <w:shd w:val="clear" w:color="auto" w:fill="auto"/>
            <w:vAlign w:val="bottom"/>
            <w:hideMark/>
          </w:tcPr>
          <w:p w14:paraId="37207D67"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7477A4D8" w14:textId="77777777" w:rsidR="00795213" w:rsidRPr="00822EE0" w:rsidRDefault="00795213" w:rsidP="00FB00E0">
            <w:pPr>
              <w:jc w:val="center"/>
            </w:pPr>
          </w:p>
        </w:tc>
        <w:tc>
          <w:tcPr>
            <w:tcW w:w="1900" w:type="dxa"/>
            <w:tcBorders>
              <w:top w:val="nil"/>
              <w:left w:val="nil"/>
              <w:bottom w:val="nil"/>
              <w:right w:val="nil"/>
            </w:tcBorders>
            <w:shd w:val="clear" w:color="auto" w:fill="auto"/>
            <w:vAlign w:val="bottom"/>
            <w:hideMark/>
          </w:tcPr>
          <w:p w14:paraId="2CFBD6CD" w14:textId="77777777" w:rsidR="00795213" w:rsidRPr="00822EE0" w:rsidRDefault="00795213" w:rsidP="00FB00E0">
            <w:pPr>
              <w:jc w:val="center"/>
            </w:pPr>
          </w:p>
        </w:tc>
        <w:tc>
          <w:tcPr>
            <w:tcW w:w="1960" w:type="dxa"/>
            <w:tcBorders>
              <w:top w:val="nil"/>
              <w:left w:val="nil"/>
              <w:bottom w:val="nil"/>
              <w:right w:val="nil"/>
            </w:tcBorders>
            <w:shd w:val="clear" w:color="auto" w:fill="auto"/>
            <w:vAlign w:val="bottom"/>
            <w:hideMark/>
          </w:tcPr>
          <w:p w14:paraId="546C3257" w14:textId="77777777" w:rsidR="00795213" w:rsidRPr="00822EE0" w:rsidRDefault="00795213" w:rsidP="00FB00E0">
            <w:pPr>
              <w:jc w:val="center"/>
              <w:rPr>
                <w:sz w:val="28"/>
                <w:szCs w:val="28"/>
              </w:rPr>
            </w:pPr>
            <w:r w:rsidRPr="00822EE0">
              <w:rPr>
                <w:sz w:val="28"/>
                <w:szCs w:val="28"/>
              </w:rPr>
              <w:t>Таблица 5</w:t>
            </w:r>
          </w:p>
        </w:tc>
      </w:tr>
      <w:tr w:rsidR="00795213" w:rsidRPr="00822EE0" w14:paraId="65BBFC0E" w14:textId="77777777" w:rsidTr="00FB00E0">
        <w:trPr>
          <w:trHeight w:val="2475"/>
        </w:trPr>
        <w:tc>
          <w:tcPr>
            <w:tcW w:w="10960" w:type="dxa"/>
            <w:gridSpan w:val="4"/>
            <w:tcBorders>
              <w:top w:val="nil"/>
              <w:left w:val="nil"/>
              <w:bottom w:val="nil"/>
              <w:right w:val="nil"/>
            </w:tcBorders>
            <w:shd w:val="clear" w:color="auto" w:fill="auto"/>
            <w:vAlign w:val="bottom"/>
            <w:hideMark/>
          </w:tcPr>
          <w:p w14:paraId="43D5376C"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795213" w:rsidRPr="00822EE0" w14:paraId="51228B63" w14:textId="77777777" w:rsidTr="00FB00E0">
        <w:trPr>
          <w:trHeight w:val="300"/>
        </w:trPr>
        <w:tc>
          <w:tcPr>
            <w:tcW w:w="5260" w:type="dxa"/>
            <w:tcBorders>
              <w:top w:val="nil"/>
              <w:left w:val="nil"/>
              <w:bottom w:val="nil"/>
              <w:right w:val="nil"/>
            </w:tcBorders>
            <w:shd w:val="clear" w:color="auto" w:fill="auto"/>
            <w:noWrap/>
            <w:vAlign w:val="bottom"/>
            <w:hideMark/>
          </w:tcPr>
          <w:p w14:paraId="77C18C69"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5734847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14CBA26E"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63230277" w14:textId="77777777" w:rsidR="00795213" w:rsidRPr="00822EE0" w:rsidRDefault="00795213" w:rsidP="00FB00E0"/>
        </w:tc>
      </w:tr>
      <w:tr w:rsidR="00795213" w:rsidRPr="00822EE0" w14:paraId="4295E58F" w14:textId="77777777" w:rsidTr="00FB00E0">
        <w:trPr>
          <w:trHeight w:val="390"/>
        </w:trPr>
        <w:tc>
          <w:tcPr>
            <w:tcW w:w="5260" w:type="dxa"/>
            <w:tcBorders>
              <w:top w:val="nil"/>
              <w:left w:val="nil"/>
              <w:bottom w:val="nil"/>
              <w:right w:val="nil"/>
            </w:tcBorders>
            <w:shd w:val="clear" w:color="auto" w:fill="auto"/>
            <w:noWrap/>
            <w:vAlign w:val="bottom"/>
            <w:hideMark/>
          </w:tcPr>
          <w:p w14:paraId="354A2DFB" w14:textId="77777777" w:rsidR="00795213" w:rsidRPr="00822EE0" w:rsidRDefault="00795213" w:rsidP="00FB00E0">
            <w:pPr>
              <w:rPr>
                <w:sz w:val="22"/>
                <w:szCs w:val="22"/>
              </w:rPr>
            </w:pPr>
            <w:r w:rsidRPr="00822EE0">
              <w:rPr>
                <w:sz w:val="22"/>
                <w:szCs w:val="22"/>
              </w:rPr>
              <w:t>08 3 01 9Д001</w:t>
            </w:r>
          </w:p>
        </w:tc>
        <w:tc>
          <w:tcPr>
            <w:tcW w:w="1840" w:type="dxa"/>
            <w:tcBorders>
              <w:top w:val="nil"/>
              <w:left w:val="nil"/>
              <w:bottom w:val="nil"/>
              <w:right w:val="nil"/>
            </w:tcBorders>
            <w:shd w:val="clear" w:color="auto" w:fill="auto"/>
            <w:noWrap/>
            <w:vAlign w:val="bottom"/>
            <w:hideMark/>
          </w:tcPr>
          <w:p w14:paraId="79D2C7ED"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264CD5D2"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6CB3A38A" w14:textId="77777777" w:rsidR="00795213" w:rsidRPr="00822EE0" w:rsidRDefault="00795213" w:rsidP="00FB00E0">
            <w:pPr>
              <w:rPr>
                <w:sz w:val="28"/>
                <w:szCs w:val="28"/>
              </w:rPr>
            </w:pPr>
            <w:r w:rsidRPr="00822EE0">
              <w:rPr>
                <w:sz w:val="28"/>
                <w:szCs w:val="28"/>
              </w:rPr>
              <w:t>руб.</w:t>
            </w:r>
          </w:p>
        </w:tc>
      </w:tr>
      <w:tr w:rsidR="00795213" w:rsidRPr="00822EE0" w14:paraId="3374E515"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0B9485AE"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BD918CF" w14:textId="77777777" w:rsidR="00795213" w:rsidRPr="00822EE0" w:rsidRDefault="00795213"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3299AAAC"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C354A6C"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5730A114"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68513EC"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A5A0E8A" w14:textId="77777777" w:rsidR="00795213" w:rsidRPr="00822EE0" w:rsidRDefault="00795213" w:rsidP="00FB00E0">
            <w:pPr>
              <w:jc w:val="right"/>
              <w:rPr>
                <w:sz w:val="28"/>
                <w:szCs w:val="28"/>
              </w:rPr>
            </w:pPr>
            <w:r w:rsidRPr="00822EE0">
              <w:rPr>
                <w:sz w:val="28"/>
                <w:szCs w:val="28"/>
              </w:rPr>
              <w:t>1 025 500,00</w:t>
            </w:r>
          </w:p>
        </w:tc>
        <w:tc>
          <w:tcPr>
            <w:tcW w:w="1900" w:type="dxa"/>
            <w:tcBorders>
              <w:top w:val="nil"/>
              <w:left w:val="nil"/>
              <w:bottom w:val="single" w:sz="4" w:space="0" w:color="auto"/>
              <w:right w:val="single" w:sz="4" w:space="0" w:color="auto"/>
            </w:tcBorders>
            <w:shd w:val="clear" w:color="auto" w:fill="auto"/>
            <w:noWrap/>
            <w:vAlign w:val="bottom"/>
            <w:hideMark/>
          </w:tcPr>
          <w:p w14:paraId="4BEC9AC0"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EF990B0" w14:textId="77777777" w:rsidR="00795213" w:rsidRPr="00822EE0" w:rsidRDefault="00795213" w:rsidP="00FB00E0">
            <w:pPr>
              <w:rPr>
                <w:sz w:val="28"/>
                <w:szCs w:val="28"/>
              </w:rPr>
            </w:pPr>
            <w:r w:rsidRPr="00822EE0">
              <w:rPr>
                <w:sz w:val="28"/>
                <w:szCs w:val="28"/>
              </w:rPr>
              <w:t> </w:t>
            </w:r>
          </w:p>
        </w:tc>
      </w:tr>
      <w:tr w:rsidR="00795213" w:rsidRPr="00822EE0" w14:paraId="5AF6EE23"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FA060BE"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6AC491E" w14:textId="77777777" w:rsidR="00795213" w:rsidRPr="00822EE0" w:rsidRDefault="00795213" w:rsidP="00FB00E0">
            <w:pPr>
              <w:jc w:val="right"/>
              <w:rPr>
                <w:sz w:val="28"/>
                <w:szCs w:val="28"/>
              </w:rPr>
            </w:pPr>
            <w:r w:rsidRPr="00822EE0">
              <w:rPr>
                <w:sz w:val="28"/>
                <w:szCs w:val="28"/>
              </w:rPr>
              <w:t>155 700,00</w:t>
            </w:r>
          </w:p>
        </w:tc>
        <w:tc>
          <w:tcPr>
            <w:tcW w:w="1900" w:type="dxa"/>
            <w:tcBorders>
              <w:top w:val="nil"/>
              <w:left w:val="nil"/>
              <w:bottom w:val="single" w:sz="4" w:space="0" w:color="auto"/>
              <w:right w:val="single" w:sz="4" w:space="0" w:color="auto"/>
            </w:tcBorders>
            <w:shd w:val="clear" w:color="auto" w:fill="auto"/>
            <w:noWrap/>
            <w:vAlign w:val="bottom"/>
            <w:hideMark/>
          </w:tcPr>
          <w:p w14:paraId="5A7DD38C"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28297EEC" w14:textId="77777777" w:rsidR="00795213" w:rsidRPr="00822EE0" w:rsidRDefault="00795213" w:rsidP="00FB00E0">
            <w:pPr>
              <w:rPr>
                <w:sz w:val="28"/>
                <w:szCs w:val="28"/>
              </w:rPr>
            </w:pPr>
            <w:r w:rsidRPr="00822EE0">
              <w:rPr>
                <w:sz w:val="28"/>
                <w:szCs w:val="28"/>
              </w:rPr>
              <w:t> </w:t>
            </w:r>
          </w:p>
        </w:tc>
      </w:tr>
      <w:tr w:rsidR="00795213" w:rsidRPr="00822EE0" w14:paraId="60E2931B"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E1A9CB7"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DFAF6D0" w14:textId="77777777" w:rsidR="00795213" w:rsidRPr="00822EE0" w:rsidRDefault="00795213" w:rsidP="00FB00E0">
            <w:pPr>
              <w:jc w:val="right"/>
              <w:rPr>
                <w:sz w:val="28"/>
                <w:szCs w:val="28"/>
              </w:rPr>
            </w:pPr>
            <w:r w:rsidRPr="00822EE0">
              <w:rPr>
                <w:sz w:val="28"/>
                <w:szCs w:val="28"/>
              </w:rPr>
              <w:t>3 855 659,67</w:t>
            </w:r>
          </w:p>
        </w:tc>
        <w:tc>
          <w:tcPr>
            <w:tcW w:w="1900" w:type="dxa"/>
            <w:tcBorders>
              <w:top w:val="nil"/>
              <w:left w:val="nil"/>
              <w:bottom w:val="single" w:sz="4" w:space="0" w:color="auto"/>
              <w:right w:val="single" w:sz="4" w:space="0" w:color="auto"/>
            </w:tcBorders>
            <w:shd w:val="clear" w:color="auto" w:fill="auto"/>
            <w:noWrap/>
            <w:vAlign w:val="bottom"/>
            <w:hideMark/>
          </w:tcPr>
          <w:p w14:paraId="4FDB7DB3"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2722AD9" w14:textId="77777777" w:rsidR="00795213" w:rsidRPr="00822EE0" w:rsidRDefault="00795213" w:rsidP="00FB00E0">
            <w:pPr>
              <w:rPr>
                <w:sz w:val="28"/>
                <w:szCs w:val="28"/>
              </w:rPr>
            </w:pPr>
            <w:r w:rsidRPr="00822EE0">
              <w:rPr>
                <w:sz w:val="28"/>
                <w:szCs w:val="28"/>
              </w:rPr>
              <w:t> </w:t>
            </w:r>
          </w:p>
        </w:tc>
      </w:tr>
      <w:tr w:rsidR="00795213" w:rsidRPr="00822EE0" w14:paraId="2DC6961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F326F90"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CEED1B5" w14:textId="77777777" w:rsidR="00795213" w:rsidRPr="00822EE0" w:rsidRDefault="00795213" w:rsidP="00FB00E0">
            <w:pPr>
              <w:jc w:val="right"/>
              <w:rPr>
                <w:sz w:val="28"/>
                <w:szCs w:val="28"/>
              </w:rPr>
            </w:pPr>
            <w:r w:rsidRPr="00822EE0">
              <w:rPr>
                <w:sz w:val="28"/>
                <w:szCs w:val="28"/>
              </w:rPr>
              <w:t>920 000,00</w:t>
            </w:r>
          </w:p>
        </w:tc>
        <w:tc>
          <w:tcPr>
            <w:tcW w:w="1900" w:type="dxa"/>
            <w:tcBorders>
              <w:top w:val="nil"/>
              <w:left w:val="nil"/>
              <w:bottom w:val="single" w:sz="4" w:space="0" w:color="auto"/>
              <w:right w:val="single" w:sz="4" w:space="0" w:color="auto"/>
            </w:tcBorders>
            <w:shd w:val="clear" w:color="auto" w:fill="auto"/>
            <w:noWrap/>
            <w:vAlign w:val="bottom"/>
            <w:hideMark/>
          </w:tcPr>
          <w:p w14:paraId="70F00A42"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3C66968" w14:textId="77777777" w:rsidR="00795213" w:rsidRPr="00822EE0" w:rsidRDefault="00795213" w:rsidP="00FB00E0">
            <w:pPr>
              <w:rPr>
                <w:sz w:val="28"/>
                <w:szCs w:val="28"/>
              </w:rPr>
            </w:pPr>
            <w:r w:rsidRPr="00822EE0">
              <w:rPr>
                <w:sz w:val="28"/>
                <w:szCs w:val="28"/>
              </w:rPr>
              <w:t> </w:t>
            </w:r>
          </w:p>
        </w:tc>
      </w:tr>
      <w:tr w:rsidR="00795213" w:rsidRPr="00822EE0" w14:paraId="1E678A56"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3679E6D9"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D99E686" w14:textId="77777777" w:rsidR="00795213" w:rsidRPr="00822EE0" w:rsidRDefault="00795213" w:rsidP="00FB00E0">
            <w:pPr>
              <w:jc w:val="right"/>
              <w:rPr>
                <w:sz w:val="28"/>
                <w:szCs w:val="28"/>
              </w:rPr>
            </w:pPr>
            <w:r w:rsidRPr="00822EE0">
              <w:rPr>
                <w:sz w:val="28"/>
                <w:szCs w:val="28"/>
              </w:rPr>
              <w:t>3 181 275,20</w:t>
            </w:r>
          </w:p>
        </w:tc>
        <w:tc>
          <w:tcPr>
            <w:tcW w:w="1900" w:type="dxa"/>
            <w:tcBorders>
              <w:top w:val="nil"/>
              <w:left w:val="nil"/>
              <w:bottom w:val="nil"/>
              <w:right w:val="single" w:sz="4" w:space="0" w:color="auto"/>
            </w:tcBorders>
            <w:shd w:val="clear" w:color="auto" w:fill="auto"/>
            <w:noWrap/>
            <w:vAlign w:val="bottom"/>
            <w:hideMark/>
          </w:tcPr>
          <w:p w14:paraId="142D9EC4"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353070E3" w14:textId="77777777" w:rsidR="00795213" w:rsidRPr="00822EE0" w:rsidRDefault="00795213" w:rsidP="00FB00E0">
            <w:pPr>
              <w:rPr>
                <w:sz w:val="28"/>
                <w:szCs w:val="28"/>
              </w:rPr>
            </w:pPr>
            <w:r w:rsidRPr="00822EE0">
              <w:rPr>
                <w:sz w:val="28"/>
                <w:szCs w:val="28"/>
              </w:rPr>
              <w:t> </w:t>
            </w:r>
          </w:p>
        </w:tc>
      </w:tr>
      <w:tr w:rsidR="00795213" w:rsidRPr="00822EE0" w14:paraId="1994212D"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532BEDE"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06D0F1EA" w14:textId="77777777" w:rsidR="00795213" w:rsidRPr="00822EE0" w:rsidRDefault="00795213" w:rsidP="00FB00E0">
            <w:pPr>
              <w:jc w:val="right"/>
              <w:rPr>
                <w:b/>
                <w:bCs/>
                <w:sz w:val="28"/>
                <w:szCs w:val="28"/>
              </w:rPr>
            </w:pPr>
            <w:r w:rsidRPr="00822EE0">
              <w:rPr>
                <w:b/>
                <w:bCs/>
                <w:sz w:val="28"/>
                <w:szCs w:val="28"/>
              </w:rPr>
              <w:t>9 138 134,87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8DD5861"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7E9447D1"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4A801CDF" w14:textId="77777777" w:rsidTr="00FB00E0">
        <w:trPr>
          <w:trHeight w:val="300"/>
        </w:trPr>
        <w:tc>
          <w:tcPr>
            <w:tcW w:w="5260" w:type="dxa"/>
            <w:tcBorders>
              <w:top w:val="nil"/>
              <w:left w:val="nil"/>
              <w:bottom w:val="nil"/>
              <w:right w:val="nil"/>
            </w:tcBorders>
            <w:shd w:val="clear" w:color="auto" w:fill="auto"/>
            <w:noWrap/>
            <w:vAlign w:val="bottom"/>
            <w:hideMark/>
          </w:tcPr>
          <w:p w14:paraId="62C985C0"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681CFEC0"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B65EA16"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4FD21BC4" w14:textId="77777777" w:rsidR="00795213" w:rsidRPr="00822EE0" w:rsidRDefault="00795213" w:rsidP="00FB00E0"/>
        </w:tc>
      </w:tr>
      <w:tr w:rsidR="00795213" w:rsidRPr="00822EE0" w14:paraId="3D52232E" w14:textId="77777777" w:rsidTr="00FB00E0">
        <w:trPr>
          <w:trHeight w:val="300"/>
        </w:trPr>
        <w:tc>
          <w:tcPr>
            <w:tcW w:w="5260" w:type="dxa"/>
            <w:tcBorders>
              <w:top w:val="nil"/>
              <w:left w:val="nil"/>
              <w:bottom w:val="nil"/>
              <w:right w:val="nil"/>
            </w:tcBorders>
            <w:shd w:val="clear" w:color="auto" w:fill="auto"/>
            <w:noWrap/>
            <w:vAlign w:val="bottom"/>
            <w:hideMark/>
          </w:tcPr>
          <w:p w14:paraId="2FE07BB7"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51F6FA1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0AE61430"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7A12D43" w14:textId="77777777" w:rsidR="00795213" w:rsidRPr="00822EE0" w:rsidRDefault="00795213" w:rsidP="00FB00E0"/>
        </w:tc>
      </w:tr>
      <w:tr w:rsidR="00795213" w:rsidRPr="00822EE0" w14:paraId="447203EE" w14:textId="77777777" w:rsidTr="00FB00E0">
        <w:trPr>
          <w:trHeight w:val="2415"/>
        </w:trPr>
        <w:tc>
          <w:tcPr>
            <w:tcW w:w="10960" w:type="dxa"/>
            <w:gridSpan w:val="4"/>
            <w:tcBorders>
              <w:top w:val="nil"/>
              <w:left w:val="nil"/>
              <w:bottom w:val="nil"/>
              <w:right w:val="nil"/>
            </w:tcBorders>
            <w:shd w:val="clear" w:color="auto" w:fill="auto"/>
            <w:vAlign w:val="bottom"/>
            <w:hideMark/>
          </w:tcPr>
          <w:p w14:paraId="131C6C43" w14:textId="77777777" w:rsidR="00795213" w:rsidRPr="00822EE0" w:rsidRDefault="00795213" w:rsidP="00FB00E0">
            <w:pPr>
              <w:jc w:val="center"/>
              <w:rPr>
                <w:b/>
                <w:bCs/>
                <w:sz w:val="28"/>
                <w:szCs w:val="28"/>
              </w:rPr>
            </w:pPr>
            <w:r w:rsidRPr="00822EE0">
              <w:rPr>
                <w:b/>
                <w:bCs/>
                <w:sz w:val="28"/>
                <w:szCs w:val="28"/>
              </w:rPr>
              <w:lastRenderedPageBreak/>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795213" w:rsidRPr="00822EE0" w14:paraId="7950FFDC" w14:textId="77777777" w:rsidTr="00FB00E0">
        <w:trPr>
          <w:trHeight w:val="375"/>
        </w:trPr>
        <w:tc>
          <w:tcPr>
            <w:tcW w:w="5260" w:type="dxa"/>
            <w:tcBorders>
              <w:top w:val="nil"/>
              <w:left w:val="nil"/>
              <w:bottom w:val="nil"/>
              <w:right w:val="nil"/>
            </w:tcBorders>
            <w:shd w:val="clear" w:color="auto" w:fill="auto"/>
            <w:vAlign w:val="bottom"/>
            <w:hideMark/>
          </w:tcPr>
          <w:p w14:paraId="650DA723"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57D1D636" w14:textId="77777777" w:rsidR="00795213" w:rsidRPr="00822EE0" w:rsidRDefault="00795213" w:rsidP="00FB00E0">
            <w:pPr>
              <w:jc w:val="center"/>
            </w:pPr>
          </w:p>
        </w:tc>
        <w:tc>
          <w:tcPr>
            <w:tcW w:w="1900" w:type="dxa"/>
            <w:tcBorders>
              <w:top w:val="nil"/>
              <w:left w:val="nil"/>
              <w:bottom w:val="nil"/>
              <w:right w:val="nil"/>
            </w:tcBorders>
            <w:shd w:val="clear" w:color="auto" w:fill="auto"/>
            <w:vAlign w:val="bottom"/>
            <w:hideMark/>
          </w:tcPr>
          <w:p w14:paraId="2813B00F" w14:textId="77777777" w:rsidR="00795213" w:rsidRPr="00822EE0" w:rsidRDefault="00795213" w:rsidP="00FB00E0">
            <w:pPr>
              <w:jc w:val="center"/>
            </w:pPr>
          </w:p>
        </w:tc>
        <w:tc>
          <w:tcPr>
            <w:tcW w:w="1960" w:type="dxa"/>
            <w:tcBorders>
              <w:top w:val="nil"/>
              <w:left w:val="nil"/>
              <w:bottom w:val="nil"/>
              <w:right w:val="nil"/>
            </w:tcBorders>
            <w:shd w:val="clear" w:color="auto" w:fill="auto"/>
            <w:vAlign w:val="bottom"/>
            <w:hideMark/>
          </w:tcPr>
          <w:p w14:paraId="1655EC25" w14:textId="77777777" w:rsidR="00795213" w:rsidRPr="00822EE0" w:rsidRDefault="00795213" w:rsidP="00FB00E0">
            <w:pPr>
              <w:jc w:val="center"/>
            </w:pPr>
          </w:p>
        </w:tc>
      </w:tr>
      <w:tr w:rsidR="00795213" w:rsidRPr="00822EE0" w14:paraId="06B01464" w14:textId="77777777" w:rsidTr="00FB00E0">
        <w:trPr>
          <w:trHeight w:val="375"/>
        </w:trPr>
        <w:tc>
          <w:tcPr>
            <w:tcW w:w="5260" w:type="dxa"/>
            <w:tcBorders>
              <w:top w:val="nil"/>
              <w:left w:val="nil"/>
              <w:bottom w:val="nil"/>
              <w:right w:val="nil"/>
            </w:tcBorders>
            <w:shd w:val="clear" w:color="auto" w:fill="auto"/>
            <w:noWrap/>
            <w:vAlign w:val="bottom"/>
            <w:hideMark/>
          </w:tcPr>
          <w:p w14:paraId="33749282" w14:textId="77777777" w:rsidR="00795213" w:rsidRPr="00822EE0" w:rsidRDefault="00795213" w:rsidP="00FB00E0">
            <w:pPr>
              <w:jc w:val="center"/>
            </w:pPr>
          </w:p>
        </w:tc>
        <w:tc>
          <w:tcPr>
            <w:tcW w:w="1840" w:type="dxa"/>
            <w:tcBorders>
              <w:top w:val="nil"/>
              <w:left w:val="nil"/>
              <w:bottom w:val="nil"/>
              <w:right w:val="nil"/>
            </w:tcBorders>
            <w:shd w:val="clear" w:color="auto" w:fill="auto"/>
            <w:noWrap/>
            <w:vAlign w:val="bottom"/>
            <w:hideMark/>
          </w:tcPr>
          <w:p w14:paraId="1A255B2C"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26276793"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50BD3BE8" w14:textId="77777777" w:rsidR="00795213" w:rsidRPr="00822EE0" w:rsidRDefault="00795213" w:rsidP="00FB00E0">
            <w:pPr>
              <w:rPr>
                <w:sz w:val="28"/>
                <w:szCs w:val="28"/>
              </w:rPr>
            </w:pPr>
            <w:r w:rsidRPr="00822EE0">
              <w:rPr>
                <w:sz w:val="28"/>
                <w:szCs w:val="28"/>
              </w:rPr>
              <w:t>Таблица 3</w:t>
            </w:r>
          </w:p>
        </w:tc>
      </w:tr>
      <w:tr w:rsidR="00795213" w:rsidRPr="00822EE0" w14:paraId="3D8DDC9C" w14:textId="77777777" w:rsidTr="00FB00E0">
        <w:trPr>
          <w:trHeight w:val="1620"/>
        </w:trPr>
        <w:tc>
          <w:tcPr>
            <w:tcW w:w="10960" w:type="dxa"/>
            <w:gridSpan w:val="4"/>
            <w:tcBorders>
              <w:top w:val="nil"/>
              <w:left w:val="nil"/>
              <w:bottom w:val="nil"/>
              <w:right w:val="nil"/>
            </w:tcBorders>
            <w:shd w:val="clear" w:color="auto" w:fill="auto"/>
            <w:vAlign w:val="bottom"/>
            <w:hideMark/>
          </w:tcPr>
          <w:p w14:paraId="2C0B0364"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795213" w:rsidRPr="00822EE0" w14:paraId="31DE577E" w14:textId="77777777" w:rsidTr="00FB00E0">
        <w:trPr>
          <w:trHeight w:val="300"/>
        </w:trPr>
        <w:tc>
          <w:tcPr>
            <w:tcW w:w="5260" w:type="dxa"/>
            <w:tcBorders>
              <w:top w:val="nil"/>
              <w:left w:val="nil"/>
              <w:bottom w:val="nil"/>
              <w:right w:val="nil"/>
            </w:tcBorders>
            <w:shd w:val="clear" w:color="auto" w:fill="auto"/>
            <w:noWrap/>
            <w:vAlign w:val="bottom"/>
            <w:hideMark/>
          </w:tcPr>
          <w:p w14:paraId="065518E1"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09A818C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10CC38A2"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05A54F42" w14:textId="77777777" w:rsidR="00795213" w:rsidRPr="00822EE0" w:rsidRDefault="00795213" w:rsidP="00FB00E0"/>
        </w:tc>
      </w:tr>
      <w:tr w:rsidR="00795213" w:rsidRPr="00822EE0" w14:paraId="0B2D8C1F" w14:textId="77777777" w:rsidTr="00FB00E0">
        <w:trPr>
          <w:trHeight w:val="390"/>
        </w:trPr>
        <w:tc>
          <w:tcPr>
            <w:tcW w:w="5260" w:type="dxa"/>
            <w:tcBorders>
              <w:top w:val="nil"/>
              <w:left w:val="nil"/>
              <w:bottom w:val="nil"/>
              <w:right w:val="nil"/>
            </w:tcBorders>
            <w:shd w:val="clear" w:color="auto" w:fill="auto"/>
            <w:noWrap/>
            <w:vAlign w:val="bottom"/>
            <w:hideMark/>
          </w:tcPr>
          <w:p w14:paraId="39CF3F4F" w14:textId="77777777" w:rsidR="00795213" w:rsidRPr="00822EE0" w:rsidRDefault="00795213" w:rsidP="00FB00E0">
            <w:pPr>
              <w:rPr>
                <w:sz w:val="22"/>
                <w:szCs w:val="22"/>
              </w:rPr>
            </w:pPr>
            <w:r w:rsidRPr="00822EE0">
              <w:rPr>
                <w:sz w:val="22"/>
                <w:szCs w:val="22"/>
              </w:rPr>
              <w:t>15 3 04 Р1290</w:t>
            </w:r>
          </w:p>
        </w:tc>
        <w:tc>
          <w:tcPr>
            <w:tcW w:w="1840" w:type="dxa"/>
            <w:tcBorders>
              <w:top w:val="nil"/>
              <w:left w:val="nil"/>
              <w:bottom w:val="nil"/>
              <w:right w:val="nil"/>
            </w:tcBorders>
            <w:shd w:val="clear" w:color="auto" w:fill="auto"/>
            <w:noWrap/>
            <w:vAlign w:val="bottom"/>
            <w:hideMark/>
          </w:tcPr>
          <w:p w14:paraId="5EBC9EED"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0529D327"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096259C" w14:textId="77777777" w:rsidR="00795213" w:rsidRPr="00822EE0" w:rsidRDefault="00795213" w:rsidP="00FB00E0">
            <w:pPr>
              <w:rPr>
                <w:sz w:val="28"/>
                <w:szCs w:val="28"/>
              </w:rPr>
            </w:pPr>
            <w:r w:rsidRPr="00822EE0">
              <w:rPr>
                <w:sz w:val="28"/>
                <w:szCs w:val="28"/>
              </w:rPr>
              <w:t>руб.</w:t>
            </w:r>
          </w:p>
        </w:tc>
      </w:tr>
      <w:tr w:rsidR="00795213" w:rsidRPr="00822EE0" w14:paraId="73CF4343"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6D652872"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CCD9D8A"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721A859"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14449C8"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224F12B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15457B9"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BB6541C" w14:textId="77777777" w:rsidR="00795213" w:rsidRPr="00822EE0" w:rsidRDefault="00795213" w:rsidP="00FB00E0">
            <w:pPr>
              <w:jc w:val="right"/>
              <w:rPr>
                <w:sz w:val="28"/>
                <w:szCs w:val="28"/>
              </w:rPr>
            </w:pPr>
            <w:r w:rsidRPr="00822EE0">
              <w:rPr>
                <w:sz w:val="28"/>
                <w:szCs w:val="28"/>
              </w:rPr>
              <w:t>1 024 419,38</w:t>
            </w:r>
          </w:p>
        </w:tc>
        <w:tc>
          <w:tcPr>
            <w:tcW w:w="1900" w:type="dxa"/>
            <w:tcBorders>
              <w:top w:val="nil"/>
              <w:left w:val="nil"/>
              <w:bottom w:val="single" w:sz="4" w:space="0" w:color="auto"/>
              <w:right w:val="single" w:sz="4" w:space="0" w:color="auto"/>
            </w:tcBorders>
            <w:shd w:val="clear" w:color="auto" w:fill="auto"/>
            <w:noWrap/>
            <w:vAlign w:val="bottom"/>
            <w:hideMark/>
          </w:tcPr>
          <w:p w14:paraId="2CC59269"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28E90A0" w14:textId="77777777" w:rsidR="00795213" w:rsidRPr="00822EE0" w:rsidRDefault="00795213" w:rsidP="00FB00E0">
            <w:pPr>
              <w:jc w:val="right"/>
              <w:rPr>
                <w:sz w:val="28"/>
                <w:szCs w:val="28"/>
              </w:rPr>
            </w:pPr>
            <w:r w:rsidRPr="00822EE0">
              <w:rPr>
                <w:sz w:val="28"/>
                <w:szCs w:val="28"/>
              </w:rPr>
              <w:t>0,00</w:t>
            </w:r>
          </w:p>
        </w:tc>
      </w:tr>
      <w:tr w:rsidR="00795213" w:rsidRPr="00822EE0" w14:paraId="5C0B8831"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E8E6A26"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88B01F4" w14:textId="77777777" w:rsidR="00795213" w:rsidRPr="00822EE0" w:rsidRDefault="00795213" w:rsidP="00FB00E0">
            <w:pPr>
              <w:jc w:val="right"/>
              <w:rPr>
                <w:sz w:val="28"/>
                <w:szCs w:val="28"/>
              </w:rPr>
            </w:pPr>
            <w:r w:rsidRPr="00822EE0">
              <w:rPr>
                <w:sz w:val="28"/>
                <w:szCs w:val="28"/>
              </w:rPr>
              <w:t>290 000,00</w:t>
            </w:r>
          </w:p>
        </w:tc>
        <w:tc>
          <w:tcPr>
            <w:tcW w:w="1900" w:type="dxa"/>
            <w:tcBorders>
              <w:top w:val="nil"/>
              <w:left w:val="nil"/>
              <w:bottom w:val="single" w:sz="4" w:space="0" w:color="auto"/>
              <w:right w:val="single" w:sz="4" w:space="0" w:color="auto"/>
            </w:tcBorders>
            <w:shd w:val="clear" w:color="auto" w:fill="auto"/>
            <w:noWrap/>
            <w:vAlign w:val="bottom"/>
            <w:hideMark/>
          </w:tcPr>
          <w:p w14:paraId="17D6D8CA"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28478D7C" w14:textId="77777777" w:rsidR="00795213" w:rsidRPr="00822EE0" w:rsidRDefault="00795213" w:rsidP="00FB00E0">
            <w:pPr>
              <w:jc w:val="right"/>
              <w:rPr>
                <w:sz w:val="28"/>
                <w:szCs w:val="28"/>
              </w:rPr>
            </w:pPr>
            <w:r w:rsidRPr="00822EE0">
              <w:rPr>
                <w:sz w:val="28"/>
                <w:szCs w:val="28"/>
              </w:rPr>
              <w:t>0,00</w:t>
            </w:r>
          </w:p>
        </w:tc>
      </w:tr>
      <w:tr w:rsidR="00795213" w:rsidRPr="00822EE0" w14:paraId="41C288B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17497D7"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0F1FD5B" w14:textId="77777777" w:rsidR="00795213" w:rsidRPr="00822EE0" w:rsidRDefault="00795213" w:rsidP="00FB00E0">
            <w:pPr>
              <w:jc w:val="right"/>
              <w:rPr>
                <w:sz w:val="28"/>
                <w:szCs w:val="28"/>
              </w:rPr>
            </w:pPr>
            <w:r w:rsidRPr="00822EE0">
              <w:rPr>
                <w:sz w:val="28"/>
                <w:szCs w:val="28"/>
              </w:rPr>
              <w:t>1 346 610,00</w:t>
            </w:r>
          </w:p>
        </w:tc>
        <w:tc>
          <w:tcPr>
            <w:tcW w:w="1900" w:type="dxa"/>
            <w:tcBorders>
              <w:top w:val="nil"/>
              <w:left w:val="nil"/>
              <w:bottom w:val="single" w:sz="4" w:space="0" w:color="auto"/>
              <w:right w:val="single" w:sz="4" w:space="0" w:color="auto"/>
            </w:tcBorders>
            <w:shd w:val="clear" w:color="auto" w:fill="auto"/>
            <w:noWrap/>
            <w:vAlign w:val="bottom"/>
            <w:hideMark/>
          </w:tcPr>
          <w:p w14:paraId="4E915543"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880D6F0" w14:textId="77777777" w:rsidR="00795213" w:rsidRPr="00822EE0" w:rsidRDefault="00795213" w:rsidP="00FB00E0">
            <w:pPr>
              <w:jc w:val="right"/>
              <w:rPr>
                <w:sz w:val="28"/>
                <w:szCs w:val="28"/>
              </w:rPr>
            </w:pPr>
            <w:r w:rsidRPr="00822EE0">
              <w:rPr>
                <w:sz w:val="28"/>
                <w:szCs w:val="28"/>
              </w:rPr>
              <w:t>0,00</w:t>
            </w:r>
          </w:p>
        </w:tc>
      </w:tr>
      <w:tr w:rsidR="00795213" w:rsidRPr="00822EE0" w14:paraId="5BB78E58"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F045C14"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54D458E" w14:textId="77777777" w:rsidR="00795213" w:rsidRPr="00822EE0" w:rsidRDefault="00795213" w:rsidP="00FB00E0">
            <w:pPr>
              <w:jc w:val="right"/>
              <w:rPr>
                <w:sz w:val="28"/>
                <w:szCs w:val="28"/>
              </w:rPr>
            </w:pPr>
            <w:r w:rsidRPr="00822EE0">
              <w:rPr>
                <w:sz w:val="28"/>
                <w:szCs w:val="28"/>
              </w:rPr>
              <w:t>876 852,69</w:t>
            </w:r>
          </w:p>
        </w:tc>
        <w:tc>
          <w:tcPr>
            <w:tcW w:w="1900" w:type="dxa"/>
            <w:tcBorders>
              <w:top w:val="nil"/>
              <w:left w:val="nil"/>
              <w:bottom w:val="single" w:sz="4" w:space="0" w:color="auto"/>
              <w:right w:val="single" w:sz="4" w:space="0" w:color="auto"/>
            </w:tcBorders>
            <w:shd w:val="clear" w:color="auto" w:fill="auto"/>
            <w:noWrap/>
            <w:vAlign w:val="bottom"/>
            <w:hideMark/>
          </w:tcPr>
          <w:p w14:paraId="40722DB4"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750396A" w14:textId="77777777" w:rsidR="00795213" w:rsidRPr="00822EE0" w:rsidRDefault="00795213" w:rsidP="00FB00E0">
            <w:pPr>
              <w:jc w:val="right"/>
              <w:rPr>
                <w:sz w:val="28"/>
                <w:szCs w:val="28"/>
              </w:rPr>
            </w:pPr>
            <w:r w:rsidRPr="00822EE0">
              <w:rPr>
                <w:sz w:val="28"/>
                <w:szCs w:val="28"/>
              </w:rPr>
              <w:t>0,00</w:t>
            </w:r>
          </w:p>
        </w:tc>
      </w:tr>
      <w:tr w:rsidR="00795213" w:rsidRPr="00822EE0" w14:paraId="20C413EF"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2BDCA31B"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4A6A142E" w14:textId="77777777" w:rsidR="00795213" w:rsidRPr="00822EE0" w:rsidRDefault="00795213" w:rsidP="00FB00E0">
            <w:pPr>
              <w:jc w:val="right"/>
              <w:rPr>
                <w:sz w:val="28"/>
                <w:szCs w:val="28"/>
              </w:rPr>
            </w:pPr>
            <w:r w:rsidRPr="00822EE0">
              <w:rPr>
                <w:sz w:val="28"/>
                <w:szCs w:val="28"/>
              </w:rPr>
              <w:t>574 460,50</w:t>
            </w:r>
          </w:p>
        </w:tc>
        <w:tc>
          <w:tcPr>
            <w:tcW w:w="1900" w:type="dxa"/>
            <w:tcBorders>
              <w:top w:val="nil"/>
              <w:left w:val="nil"/>
              <w:bottom w:val="nil"/>
              <w:right w:val="single" w:sz="4" w:space="0" w:color="auto"/>
            </w:tcBorders>
            <w:shd w:val="clear" w:color="auto" w:fill="auto"/>
            <w:noWrap/>
            <w:vAlign w:val="bottom"/>
            <w:hideMark/>
          </w:tcPr>
          <w:p w14:paraId="62950C97"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0B10DB92" w14:textId="77777777" w:rsidR="00795213" w:rsidRPr="00822EE0" w:rsidRDefault="00795213" w:rsidP="00FB00E0">
            <w:pPr>
              <w:jc w:val="right"/>
              <w:rPr>
                <w:sz w:val="28"/>
                <w:szCs w:val="28"/>
              </w:rPr>
            </w:pPr>
            <w:r w:rsidRPr="00822EE0">
              <w:rPr>
                <w:sz w:val="28"/>
                <w:szCs w:val="28"/>
              </w:rPr>
              <w:t>0,00</w:t>
            </w:r>
          </w:p>
        </w:tc>
      </w:tr>
      <w:tr w:rsidR="00795213" w:rsidRPr="00822EE0" w14:paraId="11A769BF"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3D6B87"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852DA41" w14:textId="77777777" w:rsidR="00795213" w:rsidRPr="00822EE0" w:rsidRDefault="00795213" w:rsidP="00FB00E0">
            <w:pPr>
              <w:jc w:val="right"/>
              <w:rPr>
                <w:b/>
                <w:bCs/>
                <w:sz w:val="28"/>
                <w:szCs w:val="28"/>
              </w:rPr>
            </w:pPr>
            <w:r w:rsidRPr="00822EE0">
              <w:rPr>
                <w:b/>
                <w:bCs/>
                <w:sz w:val="28"/>
                <w:szCs w:val="28"/>
              </w:rPr>
              <w:t>4 112 342,57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D8BE300"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7A906CB6"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627AF0FA" w14:textId="77777777" w:rsidTr="00FB00E0">
        <w:trPr>
          <w:trHeight w:val="300"/>
        </w:trPr>
        <w:tc>
          <w:tcPr>
            <w:tcW w:w="5260" w:type="dxa"/>
            <w:tcBorders>
              <w:top w:val="nil"/>
              <w:left w:val="nil"/>
              <w:bottom w:val="nil"/>
              <w:right w:val="nil"/>
            </w:tcBorders>
            <w:shd w:val="clear" w:color="auto" w:fill="auto"/>
            <w:noWrap/>
            <w:vAlign w:val="bottom"/>
            <w:hideMark/>
          </w:tcPr>
          <w:p w14:paraId="5E907FF4"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68899CF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02587E97"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7FD10D1" w14:textId="77777777" w:rsidR="00795213" w:rsidRPr="00822EE0" w:rsidRDefault="00795213" w:rsidP="00FB00E0"/>
        </w:tc>
      </w:tr>
      <w:tr w:rsidR="00795213" w:rsidRPr="00822EE0" w14:paraId="76AF9D5C" w14:textId="77777777" w:rsidTr="00FB00E0">
        <w:trPr>
          <w:trHeight w:val="375"/>
        </w:trPr>
        <w:tc>
          <w:tcPr>
            <w:tcW w:w="5260" w:type="dxa"/>
            <w:tcBorders>
              <w:top w:val="nil"/>
              <w:left w:val="nil"/>
              <w:bottom w:val="nil"/>
              <w:right w:val="nil"/>
            </w:tcBorders>
            <w:shd w:val="clear" w:color="auto" w:fill="auto"/>
            <w:noWrap/>
            <w:vAlign w:val="bottom"/>
            <w:hideMark/>
          </w:tcPr>
          <w:p w14:paraId="217B8981"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1B56D5CF"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6D5525A9"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7692BED3" w14:textId="77777777" w:rsidR="00795213" w:rsidRPr="00822EE0" w:rsidRDefault="00795213" w:rsidP="00FB00E0">
            <w:pPr>
              <w:rPr>
                <w:sz w:val="28"/>
                <w:szCs w:val="28"/>
              </w:rPr>
            </w:pPr>
            <w:r w:rsidRPr="00822EE0">
              <w:rPr>
                <w:sz w:val="28"/>
                <w:szCs w:val="28"/>
              </w:rPr>
              <w:t xml:space="preserve">Таблица 4 </w:t>
            </w:r>
          </w:p>
        </w:tc>
      </w:tr>
      <w:tr w:rsidR="00795213" w:rsidRPr="00822EE0" w14:paraId="65592EB3" w14:textId="77777777" w:rsidTr="00FB00E0">
        <w:trPr>
          <w:trHeight w:val="1995"/>
        </w:trPr>
        <w:tc>
          <w:tcPr>
            <w:tcW w:w="10960" w:type="dxa"/>
            <w:gridSpan w:val="4"/>
            <w:tcBorders>
              <w:top w:val="nil"/>
              <w:left w:val="nil"/>
              <w:bottom w:val="nil"/>
              <w:right w:val="nil"/>
            </w:tcBorders>
            <w:shd w:val="clear" w:color="auto" w:fill="auto"/>
            <w:vAlign w:val="bottom"/>
            <w:hideMark/>
          </w:tcPr>
          <w:p w14:paraId="4A34C43D" w14:textId="77777777" w:rsidR="00795213" w:rsidRPr="00822EE0" w:rsidRDefault="00795213"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795213" w:rsidRPr="00822EE0" w14:paraId="3C13BF1F" w14:textId="77777777" w:rsidTr="00FB00E0">
        <w:trPr>
          <w:trHeight w:val="300"/>
        </w:trPr>
        <w:tc>
          <w:tcPr>
            <w:tcW w:w="5260" w:type="dxa"/>
            <w:tcBorders>
              <w:top w:val="nil"/>
              <w:left w:val="nil"/>
              <w:bottom w:val="nil"/>
              <w:right w:val="nil"/>
            </w:tcBorders>
            <w:shd w:val="clear" w:color="auto" w:fill="auto"/>
            <w:noWrap/>
            <w:vAlign w:val="bottom"/>
            <w:hideMark/>
          </w:tcPr>
          <w:p w14:paraId="2961815D" w14:textId="77777777" w:rsidR="00795213" w:rsidRPr="00822EE0" w:rsidRDefault="00795213"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1CAC9BB0"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24DD6CAE"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5D9F1C76" w14:textId="77777777" w:rsidR="00795213" w:rsidRPr="00822EE0" w:rsidRDefault="00795213" w:rsidP="00FB00E0"/>
        </w:tc>
      </w:tr>
      <w:tr w:rsidR="00795213" w:rsidRPr="00822EE0" w14:paraId="0BDB8092" w14:textId="77777777" w:rsidTr="00FB00E0">
        <w:trPr>
          <w:trHeight w:val="390"/>
        </w:trPr>
        <w:tc>
          <w:tcPr>
            <w:tcW w:w="5260" w:type="dxa"/>
            <w:tcBorders>
              <w:top w:val="nil"/>
              <w:left w:val="nil"/>
              <w:bottom w:val="nil"/>
              <w:right w:val="nil"/>
            </w:tcBorders>
            <w:shd w:val="clear" w:color="auto" w:fill="auto"/>
            <w:noWrap/>
            <w:vAlign w:val="bottom"/>
            <w:hideMark/>
          </w:tcPr>
          <w:p w14:paraId="5C97E373" w14:textId="77777777" w:rsidR="00795213" w:rsidRPr="00822EE0" w:rsidRDefault="00795213" w:rsidP="00FB00E0">
            <w:pPr>
              <w:rPr>
                <w:sz w:val="22"/>
                <w:szCs w:val="22"/>
              </w:rPr>
            </w:pPr>
            <w:r w:rsidRPr="00822EE0">
              <w:rPr>
                <w:sz w:val="22"/>
                <w:szCs w:val="22"/>
              </w:rPr>
              <w:t>15 3 04 Р1220</w:t>
            </w:r>
          </w:p>
        </w:tc>
        <w:tc>
          <w:tcPr>
            <w:tcW w:w="1840" w:type="dxa"/>
            <w:tcBorders>
              <w:top w:val="nil"/>
              <w:left w:val="nil"/>
              <w:bottom w:val="nil"/>
              <w:right w:val="nil"/>
            </w:tcBorders>
            <w:shd w:val="clear" w:color="auto" w:fill="auto"/>
            <w:noWrap/>
            <w:vAlign w:val="bottom"/>
            <w:hideMark/>
          </w:tcPr>
          <w:p w14:paraId="49FD8ECA"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1F5BB752"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C9499C3" w14:textId="77777777" w:rsidR="00795213" w:rsidRPr="00822EE0" w:rsidRDefault="00795213" w:rsidP="00FB00E0">
            <w:pPr>
              <w:rPr>
                <w:sz w:val="28"/>
                <w:szCs w:val="28"/>
              </w:rPr>
            </w:pPr>
            <w:r w:rsidRPr="00822EE0">
              <w:rPr>
                <w:sz w:val="28"/>
                <w:szCs w:val="28"/>
              </w:rPr>
              <w:t>руб.</w:t>
            </w:r>
          </w:p>
        </w:tc>
      </w:tr>
      <w:tr w:rsidR="00795213" w:rsidRPr="00822EE0" w14:paraId="1AE2D5B1"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7EE01363"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554BF90"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F45E83B"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7EAEF15"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02A62B14"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B2CB1B5"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CAA2E64" w14:textId="77777777" w:rsidR="00795213" w:rsidRPr="00822EE0" w:rsidRDefault="00795213" w:rsidP="00FB00E0">
            <w:pPr>
              <w:jc w:val="right"/>
              <w:rPr>
                <w:sz w:val="28"/>
                <w:szCs w:val="28"/>
              </w:rPr>
            </w:pPr>
            <w:r w:rsidRPr="00822EE0">
              <w:rPr>
                <w:sz w:val="28"/>
                <w:szCs w:val="28"/>
              </w:rPr>
              <w:t>337 879,08</w:t>
            </w:r>
          </w:p>
        </w:tc>
        <w:tc>
          <w:tcPr>
            <w:tcW w:w="1900" w:type="dxa"/>
            <w:tcBorders>
              <w:top w:val="nil"/>
              <w:left w:val="nil"/>
              <w:bottom w:val="single" w:sz="4" w:space="0" w:color="auto"/>
              <w:right w:val="single" w:sz="4" w:space="0" w:color="auto"/>
            </w:tcBorders>
            <w:shd w:val="clear" w:color="auto" w:fill="auto"/>
            <w:noWrap/>
            <w:vAlign w:val="bottom"/>
            <w:hideMark/>
          </w:tcPr>
          <w:p w14:paraId="37C290AA"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E349789" w14:textId="77777777" w:rsidR="00795213" w:rsidRPr="00822EE0" w:rsidRDefault="00795213" w:rsidP="00FB00E0">
            <w:pPr>
              <w:jc w:val="right"/>
              <w:rPr>
                <w:sz w:val="28"/>
                <w:szCs w:val="28"/>
              </w:rPr>
            </w:pPr>
            <w:r w:rsidRPr="00822EE0">
              <w:rPr>
                <w:sz w:val="28"/>
                <w:szCs w:val="28"/>
              </w:rPr>
              <w:t>0,00</w:t>
            </w:r>
          </w:p>
        </w:tc>
      </w:tr>
      <w:tr w:rsidR="00795213" w:rsidRPr="00822EE0" w14:paraId="44C475C1"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BCF5C9B"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D2084F3" w14:textId="77777777" w:rsidR="00795213" w:rsidRPr="00822EE0" w:rsidRDefault="00795213" w:rsidP="00FB00E0">
            <w:pPr>
              <w:jc w:val="right"/>
              <w:rPr>
                <w:sz w:val="28"/>
                <w:szCs w:val="28"/>
              </w:rPr>
            </w:pPr>
            <w:r w:rsidRPr="00822EE0">
              <w:rPr>
                <w:sz w:val="28"/>
                <w:szCs w:val="28"/>
              </w:rPr>
              <w:t>252 893,85</w:t>
            </w:r>
          </w:p>
        </w:tc>
        <w:tc>
          <w:tcPr>
            <w:tcW w:w="1900" w:type="dxa"/>
            <w:tcBorders>
              <w:top w:val="nil"/>
              <w:left w:val="nil"/>
              <w:bottom w:val="single" w:sz="4" w:space="0" w:color="auto"/>
              <w:right w:val="single" w:sz="4" w:space="0" w:color="auto"/>
            </w:tcBorders>
            <w:shd w:val="clear" w:color="auto" w:fill="auto"/>
            <w:noWrap/>
            <w:vAlign w:val="bottom"/>
            <w:hideMark/>
          </w:tcPr>
          <w:p w14:paraId="03991235"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25C2A03" w14:textId="77777777" w:rsidR="00795213" w:rsidRPr="00822EE0" w:rsidRDefault="00795213" w:rsidP="00FB00E0">
            <w:pPr>
              <w:jc w:val="right"/>
              <w:rPr>
                <w:sz w:val="28"/>
                <w:szCs w:val="28"/>
              </w:rPr>
            </w:pPr>
            <w:r w:rsidRPr="00822EE0">
              <w:rPr>
                <w:sz w:val="28"/>
                <w:szCs w:val="28"/>
              </w:rPr>
              <w:t>0,00</w:t>
            </w:r>
          </w:p>
        </w:tc>
      </w:tr>
      <w:tr w:rsidR="00795213" w:rsidRPr="00822EE0" w14:paraId="6DD73EC6"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FE63D96"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ED5807A" w14:textId="77777777" w:rsidR="00795213" w:rsidRPr="00822EE0" w:rsidRDefault="00795213" w:rsidP="00FB00E0">
            <w:pPr>
              <w:jc w:val="right"/>
              <w:rPr>
                <w:sz w:val="28"/>
                <w:szCs w:val="28"/>
              </w:rPr>
            </w:pPr>
            <w:r w:rsidRPr="00822EE0">
              <w:rPr>
                <w:sz w:val="28"/>
                <w:szCs w:val="28"/>
              </w:rPr>
              <w:t>178 380,00</w:t>
            </w:r>
          </w:p>
        </w:tc>
        <w:tc>
          <w:tcPr>
            <w:tcW w:w="1900" w:type="dxa"/>
            <w:tcBorders>
              <w:top w:val="nil"/>
              <w:left w:val="nil"/>
              <w:bottom w:val="single" w:sz="4" w:space="0" w:color="auto"/>
              <w:right w:val="single" w:sz="4" w:space="0" w:color="auto"/>
            </w:tcBorders>
            <w:shd w:val="clear" w:color="auto" w:fill="auto"/>
            <w:noWrap/>
            <w:vAlign w:val="bottom"/>
            <w:hideMark/>
          </w:tcPr>
          <w:p w14:paraId="5FAEB21E"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BF41505" w14:textId="77777777" w:rsidR="00795213" w:rsidRPr="00822EE0" w:rsidRDefault="00795213" w:rsidP="00FB00E0">
            <w:pPr>
              <w:jc w:val="right"/>
              <w:rPr>
                <w:sz w:val="28"/>
                <w:szCs w:val="28"/>
              </w:rPr>
            </w:pPr>
            <w:r w:rsidRPr="00822EE0">
              <w:rPr>
                <w:sz w:val="28"/>
                <w:szCs w:val="28"/>
              </w:rPr>
              <w:t>0,00</w:t>
            </w:r>
          </w:p>
        </w:tc>
      </w:tr>
      <w:tr w:rsidR="00795213" w:rsidRPr="00822EE0" w14:paraId="226BBC7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5902996"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69862D8" w14:textId="77777777" w:rsidR="00795213" w:rsidRPr="00822EE0" w:rsidRDefault="00795213" w:rsidP="00FB00E0">
            <w:pPr>
              <w:jc w:val="right"/>
              <w:rPr>
                <w:sz w:val="28"/>
                <w:szCs w:val="28"/>
              </w:rPr>
            </w:pPr>
            <w:r w:rsidRPr="00822EE0">
              <w:rPr>
                <w:sz w:val="28"/>
                <w:szCs w:val="28"/>
              </w:rPr>
              <w:t>206 410,96</w:t>
            </w:r>
          </w:p>
        </w:tc>
        <w:tc>
          <w:tcPr>
            <w:tcW w:w="1900" w:type="dxa"/>
            <w:tcBorders>
              <w:top w:val="nil"/>
              <w:left w:val="nil"/>
              <w:bottom w:val="single" w:sz="4" w:space="0" w:color="auto"/>
              <w:right w:val="single" w:sz="4" w:space="0" w:color="auto"/>
            </w:tcBorders>
            <w:shd w:val="clear" w:color="auto" w:fill="auto"/>
            <w:noWrap/>
            <w:vAlign w:val="bottom"/>
            <w:hideMark/>
          </w:tcPr>
          <w:p w14:paraId="0F14BBFC"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97C58E9" w14:textId="77777777" w:rsidR="00795213" w:rsidRPr="00822EE0" w:rsidRDefault="00795213" w:rsidP="00FB00E0">
            <w:pPr>
              <w:jc w:val="right"/>
              <w:rPr>
                <w:sz w:val="28"/>
                <w:szCs w:val="28"/>
              </w:rPr>
            </w:pPr>
            <w:r w:rsidRPr="00822EE0">
              <w:rPr>
                <w:sz w:val="28"/>
                <w:szCs w:val="28"/>
              </w:rPr>
              <w:t>0,00</w:t>
            </w:r>
          </w:p>
        </w:tc>
      </w:tr>
      <w:tr w:rsidR="00795213" w:rsidRPr="00822EE0" w14:paraId="71CC83CC"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1A2AB2B9"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317163B" w14:textId="77777777" w:rsidR="00795213" w:rsidRPr="00822EE0" w:rsidRDefault="00795213" w:rsidP="00FB00E0">
            <w:pPr>
              <w:jc w:val="right"/>
              <w:rPr>
                <w:sz w:val="28"/>
                <w:szCs w:val="28"/>
              </w:rPr>
            </w:pPr>
            <w:r w:rsidRPr="00822EE0">
              <w:rPr>
                <w:sz w:val="28"/>
                <w:szCs w:val="28"/>
              </w:rPr>
              <w:t>147 668,40</w:t>
            </w:r>
          </w:p>
        </w:tc>
        <w:tc>
          <w:tcPr>
            <w:tcW w:w="1900" w:type="dxa"/>
            <w:tcBorders>
              <w:top w:val="nil"/>
              <w:left w:val="nil"/>
              <w:bottom w:val="nil"/>
              <w:right w:val="single" w:sz="4" w:space="0" w:color="auto"/>
            </w:tcBorders>
            <w:shd w:val="clear" w:color="auto" w:fill="auto"/>
            <w:noWrap/>
            <w:vAlign w:val="bottom"/>
            <w:hideMark/>
          </w:tcPr>
          <w:p w14:paraId="57BCCA05"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009F13F0" w14:textId="77777777" w:rsidR="00795213" w:rsidRPr="00822EE0" w:rsidRDefault="00795213" w:rsidP="00FB00E0">
            <w:pPr>
              <w:jc w:val="right"/>
              <w:rPr>
                <w:sz w:val="28"/>
                <w:szCs w:val="28"/>
              </w:rPr>
            </w:pPr>
            <w:r w:rsidRPr="00822EE0">
              <w:rPr>
                <w:sz w:val="28"/>
                <w:szCs w:val="28"/>
              </w:rPr>
              <w:t>0,00</w:t>
            </w:r>
          </w:p>
        </w:tc>
      </w:tr>
      <w:tr w:rsidR="00795213" w:rsidRPr="00822EE0" w14:paraId="4B91DD20"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DE9305B"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05F0F332" w14:textId="77777777" w:rsidR="00795213" w:rsidRPr="00822EE0" w:rsidRDefault="00795213" w:rsidP="00FB00E0">
            <w:pPr>
              <w:jc w:val="right"/>
              <w:rPr>
                <w:b/>
                <w:bCs/>
                <w:sz w:val="28"/>
                <w:szCs w:val="28"/>
              </w:rPr>
            </w:pPr>
            <w:r w:rsidRPr="00822EE0">
              <w:rPr>
                <w:b/>
                <w:bCs/>
                <w:sz w:val="28"/>
                <w:szCs w:val="28"/>
              </w:rPr>
              <w:t>1 123 232,29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7AE7A5E"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4B991A46"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26E617F6" w14:textId="77777777" w:rsidTr="00FB00E0">
        <w:trPr>
          <w:trHeight w:val="300"/>
        </w:trPr>
        <w:tc>
          <w:tcPr>
            <w:tcW w:w="5260" w:type="dxa"/>
            <w:tcBorders>
              <w:top w:val="nil"/>
              <w:left w:val="nil"/>
              <w:bottom w:val="nil"/>
              <w:right w:val="nil"/>
            </w:tcBorders>
            <w:shd w:val="clear" w:color="auto" w:fill="auto"/>
            <w:noWrap/>
            <w:vAlign w:val="bottom"/>
            <w:hideMark/>
          </w:tcPr>
          <w:p w14:paraId="35DCEB78"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77422213"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F2217AE"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9F353E4" w14:textId="77777777" w:rsidR="00795213" w:rsidRPr="00822EE0" w:rsidRDefault="00795213" w:rsidP="00FB00E0"/>
        </w:tc>
      </w:tr>
      <w:tr w:rsidR="00795213" w:rsidRPr="00822EE0" w14:paraId="20B219CB" w14:textId="77777777" w:rsidTr="00FB00E0">
        <w:trPr>
          <w:trHeight w:val="120"/>
        </w:trPr>
        <w:tc>
          <w:tcPr>
            <w:tcW w:w="5260" w:type="dxa"/>
            <w:tcBorders>
              <w:top w:val="nil"/>
              <w:left w:val="nil"/>
              <w:bottom w:val="nil"/>
              <w:right w:val="nil"/>
            </w:tcBorders>
            <w:shd w:val="clear" w:color="auto" w:fill="auto"/>
            <w:noWrap/>
            <w:vAlign w:val="bottom"/>
            <w:hideMark/>
          </w:tcPr>
          <w:p w14:paraId="643212CE"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70084BE3"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0954489E"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01728056" w14:textId="77777777" w:rsidR="00795213" w:rsidRPr="00822EE0" w:rsidRDefault="00795213" w:rsidP="00FB00E0"/>
        </w:tc>
      </w:tr>
      <w:tr w:rsidR="00795213" w:rsidRPr="00822EE0" w14:paraId="1DC02096" w14:textId="77777777" w:rsidTr="00FB00E0">
        <w:trPr>
          <w:trHeight w:val="375"/>
        </w:trPr>
        <w:tc>
          <w:tcPr>
            <w:tcW w:w="5260" w:type="dxa"/>
            <w:tcBorders>
              <w:top w:val="nil"/>
              <w:left w:val="nil"/>
              <w:bottom w:val="nil"/>
              <w:right w:val="nil"/>
            </w:tcBorders>
            <w:shd w:val="clear" w:color="auto" w:fill="auto"/>
            <w:noWrap/>
            <w:vAlign w:val="bottom"/>
            <w:hideMark/>
          </w:tcPr>
          <w:p w14:paraId="6B943D36"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30FD3C5D"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7E0181B1"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AD94F33" w14:textId="77777777" w:rsidR="00795213" w:rsidRPr="00822EE0" w:rsidRDefault="00795213" w:rsidP="00FB00E0">
            <w:pPr>
              <w:rPr>
                <w:sz w:val="28"/>
                <w:szCs w:val="28"/>
              </w:rPr>
            </w:pPr>
            <w:r w:rsidRPr="00822EE0">
              <w:rPr>
                <w:sz w:val="28"/>
                <w:szCs w:val="28"/>
              </w:rPr>
              <w:t>Таблица 5</w:t>
            </w:r>
          </w:p>
        </w:tc>
      </w:tr>
      <w:tr w:rsidR="00795213" w:rsidRPr="00822EE0" w14:paraId="43B30E2C" w14:textId="77777777" w:rsidTr="00FB00E0">
        <w:trPr>
          <w:trHeight w:val="3304"/>
        </w:trPr>
        <w:tc>
          <w:tcPr>
            <w:tcW w:w="10960" w:type="dxa"/>
            <w:gridSpan w:val="4"/>
            <w:tcBorders>
              <w:top w:val="nil"/>
              <w:left w:val="nil"/>
              <w:bottom w:val="nil"/>
              <w:right w:val="nil"/>
            </w:tcBorders>
            <w:shd w:val="clear" w:color="auto" w:fill="auto"/>
            <w:vAlign w:val="bottom"/>
            <w:hideMark/>
          </w:tcPr>
          <w:p w14:paraId="6EAED1C9" w14:textId="77777777" w:rsidR="00795213" w:rsidRPr="00822EE0" w:rsidRDefault="00795213"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795213" w:rsidRPr="00822EE0" w14:paraId="2FD9C4B6" w14:textId="77777777" w:rsidTr="00FB00E0">
        <w:trPr>
          <w:trHeight w:val="390"/>
        </w:trPr>
        <w:tc>
          <w:tcPr>
            <w:tcW w:w="5260" w:type="dxa"/>
            <w:tcBorders>
              <w:top w:val="nil"/>
              <w:left w:val="nil"/>
              <w:bottom w:val="nil"/>
              <w:right w:val="nil"/>
            </w:tcBorders>
            <w:shd w:val="clear" w:color="auto" w:fill="auto"/>
            <w:noWrap/>
            <w:vAlign w:val="bottom"/>
            <w:hideMark/>
          </w:tcPr>
          <w:p w14:paraId="47337517" w14:textId="77777777" w:rsidR="00795213" w:rsidRPr="00822EE0" w:rsidRDefault="00795213" w:rsidP="00FB00E0">
            <w:pPr>
              <w:rPr>
                <w:sz w:val="22"/>
                <w:szCs w:val="22"/>
              </w:rPr>
            </w:pPr>
            <w:r w:rsidRPr="00822EE0">
              <w:rPr>
                <w:sz w:val="22"/>
                <w:szCs w:val="22"/>
              </w:rPr>
              <w:t>15 3 02 Р1250</w:t>
            </w:r>
          </w:p>
        </w:tc>
        <w:tc>
          <w:tcPr>
            <w:tcW w:w="1840" w:type="dxa"/>
            <w:tcBorders>
              <w:top w:val="nil"/>
              <w:left w:val="nil"/>
              <w:bottom w:val="nil"/>
              <w:right w:val="nil"/>
            </w:tcBorders>
            <w:shd w:val="clear" w:color="auto" w:fill="auto"/>
            <w:noWrap/>
            <w:vAlign w:val="bottom"/>
            <w:hideMark/>
          </w:tcPr>
          <w:p w14:paraId="1C1FDBA8"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0D3A8FE1"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AAE6808" w14:textId="77777777" w:rsidR="00795213" w:rsidRPr="00822EE0" w:rsidRDefault="00795213" w:rsidP="00FB00E0">
            <w:pPr>
              <w:rPr>
                <w:sz w:val="28"/>
                <w:szCs w:val="28"/>
              </w:rPr>
            </w:pPr>
            <w:r w:rsidRPr="00822EE0">
              <w:rPr>
                <w:sz w:val="28"/>
                <w:szCs w:val="28"/>
              </w:rPr>
              <w:t>руб.</w:t>
            </w:r>
          </w:p>
        </w:tc>
      </w:tr>
      <w:tr w:rsidR="00795213" w:rsidRPr="00822EE0" w14:paraId="35984B77"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505C50BC" w14:textId="77777777" w:rsidR="00795213" w:rsidRPr="00822EE0" w:rsidRDefault="00795213"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092153E"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F458FEF"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AAFCEAB"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2D52F55D"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E93E9CD"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B7D2194" w14:textId="77777777" w:rsidR="00795213" w:rsidRPr="00822EE0" w:rsidRDefault="00795213" w:rsidP="00FB00E0">
            <w:pPr>
              <w:jc w:val="right"/>
              <w:rPr>
                <w:sz w:val="28"/>
                <w:szCs w:val="28"/>
              </w:rPr>
            </w:pPr>
            <w:r w:rsidRPr="00822EE0">
              <w:rPr>
                <w:sz w:val="28"/>
                <w:szCs w:val="28"/>
              </w:rPr>
              <w:t>16 000,00</w:t>
            </w:r>
          </w:p>
        </w:tc>
        <w:tc>
          <w:tcPr>
            <w:tcW w:w="1900" w:type="dxa"/>
            <w:tcBorders>
              <w:top w:val="nil"/>
              <w:left w:val="nil"/>
              <w:bottom w:val="single" w:sz="4" w:space="0" w:color="auto"/>
              <w:right w:val="single" w:sz="4" w:space="0" w:color="auto"/>
            </w:tcBorders>
            <w:shd w:val="clear" w:color="auto" w:fill="auto"/>
            <w:noWrap/>
            <w:vAlign w:val="bottom"/>
            <w:hideMark/>
          </w:tcPr>
          <w:p w14:paraId="0A7E2F3E"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25E71665" w14:textId="77777777" w:rsidR="00795213" w:rsidRPr="00822EE0" w:rsidRDefault="00795213" w:rsidP="00FB00E0">
            <w:pPr>
              <w:rPr>
                <w:sz w:val="28"/>
                <w:szCs w:val="28"/>
              </w:rPr>
            </w:pPr>
            <w:r w:rsidRPr="00822EE0">
              <w:rPr>
                <w:sz w:val="28"/>
                <w:szCs w:val="28"/>
              </w:rPr>
              <w:t> </w:t>
            </w:r>
          </w:p>
        </w:tc>
      </w:tr>
      <w:tr w:rsidR="00795213" w:rsidRPr="00822EE0" w14:paraId="1009BC5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29BAE00"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96F1F34"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70CC245"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F858346" w14:textId="77777777" w:rsidR="00795213" w:rsidRPr="00822EE0" w:rsidRDefault="00795213" w:rsidP="00FB00E0">
            <w:pPr>
              <w:rPr>
                <w:sz w:val="28"/>
                <w:szCs w:val="28"/>
              </w:rPr>
            </w:pPr>
            <w:r w:rsidRPr="00822EE0">
              <w:rPr>
                <w:sz w:val="28"/>
                <w:szCs w:val="28"/>
              </w:rPr>
              <w:t> </w:t>
            </w:r>
          </w:p>
        </w:tc>
      </w:tr>
      <w:tr w:rsidR="00795213" w:rsidRPr="00822EE0" w14:paraId="1F69E703"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08C34DE"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DD516DD" w14:textId="77777777" w:rsidR="00795213" w:rsidRPr="00822EE0" w:rsidRDefault="00795213" w:rsidP="00FB00E0">
            <w:pPr>
              <w:jc w:val="right"/>
              <w:rPr>
                <w:sz w:val="28"/>
                <w:szCs w:val="28"/>
              </w:rPr>
            </w:pPr>
            <w:r w:rsidRPr="00822EE0">
              <w:rPr>
                <w:sz w:val="28"/>
                <w:szCs w:val="28"/>
              </w:rPr>
              <w:t>24 000,00</w:t>
            </w:r>
          </w:p>
        </w:tc>
        <w:tc>
          <w:tcPr>
            <w:tcW w:w="1900" w:type="dxa"/>
            <w:tcBorders>
              <w:top w:val="nil"/>
              <w:left w:val="nil"/>
              <w:bottom w:val="single" w:sz="4" w:space="0" w:color="auto"/>
              <w:right w:val="single" w:sz="4" w:space="0" w:color="auto"/>
            </w:tcBorders>
            <w:shd w:val="clear" w:color="auto" w:fill="auto"/>
            <w:noWrap/>
            <w:vAlign w:val="bottom"/>
            <w:hideMark/>
          </w:tcPr>
          <w:p w14:paraId="72DB23E7"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BFD4C6D" w14:textId="77777777" w:rsidR="00795213" w:rsidRPr="00822EE0" w:rsidRDefault="00795213" w:rsidP="00FB00E0">
            <w:pPr>
              <w:rPr>
                <w:sz w:val="28"/>
                <w:szCs w:val="28"/>
              </w:rPr>
            </w:pPr>
            <w:r w:rsidRPr="00822EE0">
              <w:rPr>
                <w:sz w:val="28"/>
                <w:szCs w:val="28"/>
              </w:rPr>
              <w:t> </w:t>
            </w:r>
          </w:p>
        </w:tc>
      </w:tr>
      <w:tr w:rsidR="00795213" w:rsidRPr="00822EE0" w14:paraId="6CD3B943"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CD029C5"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8DF2F94"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530FF68"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3C30CEE" w14:textId="77777777" w:rsidR="00795213" w:rsidRPr="00822EE0" w:rsidRDefault="00795213" w:rsidP="00FB00E0">
            <w:pPr>
              <w:rPr>
                <w:sz w:val="28"/>
                <w:szCs w:val="28"/>
              </w:rPr>
            </w:pPr>
            <w:r w:rsidRPr="00822EE0">
              <w:rPr>
                <w:sz w:val="28"/>
                <w:szCs w:val="28"/>
              </w:rPr>
              <w:t> </w:t>
            </w:r>
          </w:p>
        </w:tc>
      </w:tr>
      <w:tr w:rsidR="00795213" w:rsidRPr="00822EE0" w14:paraId="62BF4E3C"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11771F07"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21EE015F" w14:textId="77777777" w:rsidR="00795213" w:rsidRPr="00822EE0" w:rsidRDefault="00795213" w:rsidP="00FB00E0">
            <w:pPr>
              <w:jc w:val="right"/>
              <w:rPr>
                <w:sz w:val="28"/>
                <w:szCs w:val="28"/>
              </w:rPr>
            </w:pPr>
            <w:r w:rsidRPr="00822EE0">
              <w:rPr>
                <w:sz w:val="28"/>
                <w:szCs w:val="28"/>
              </w:rPr>
              <w:t>16 000,00</w:t>
            </w:r>
          </w:p>
        </w:tc>
        <w:tc>
          <w:tcPr>
            <w:tcW w:w="1900" w:type="dxa"/>
            <w:tcBorders>
              <w:top w:val="nil"/>
              <w:left w:val="nil"/>
              <w:bottom w:val="nil"/>
              <w:right w:val="single" w:sz="4" w:space="0" w:color="auto"/>
            </w:tcBorders>
            <w:shd w:val="clear" w:color="auto" w:fill="auto"/>
            <w:noWrap/>
            <w:vAlign w:val="bottom"/>
            <w:hideMark/>
          </w:tcPr>
          <w:p w14:paraId="42B76B55" w14:textId="77777777" w:rsidR="00795213" w:rsidRPr="00822EE0" w:rsidRDefault="00795213"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119D8335" w14:textId="77777777" w:rsidR="00795213" w:rsidRPr="00822EE0" w:rsidRDefault="00795213" w:rsidP="00FB00E0">
            <w:pPr>
              <w:rPr>
                <w:sz w:val="28"/>
                <w:szCs w:val="28"/>
              </w:rPr>
            </w:pPr>
            <w:r w:rsidRPr="00822EE0">
              <w:rPr>
                <w:sz w:val="28"/>
                <w:szCs w:val="28"/>
              </w:rPr>
              <w:t> </w:t>
            </w:r>
          </w:p>
        </w:tc>
      </w:tr>
      <w:tr w:rsidR="00795213" w:rsidRPr="00822EE0" w14:paraId="27082305"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02946A9"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2A88ACB2" w14:textId="77777777" w:rsidR="00795213" w:rsidRPr="00822EE0" w:rsidRDefault="00795213" w:rsidP="00FB00E0">
            <w:pPr>
              <w:jc w:val="right"/>
              <w:rPr>
                <w:b/>
                <w:bCs/>
                <w:sz w:val="28"/>
                <w:szCs w:val="28"/>
              </w:rPr>
            </w:pPr>
            <w:r w:rsidRPr="00822EE0">
              <w:rPr>
                <w:b/>
                <w:bCs/>
                <w:sz w:val="28"/>
                <w:szCs w:val="28"/>
              </w:rPr>
              <w:t>56 000,00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5855E056"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718C1B81"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5FF9036C" w14:textId="77777777" w:rsidTr="00FB00E0">
        <w:trPr>
          <w:trHeight w:val="300"/>
        </w:trPr>
        <w:tc>
          <w:tcPr>
            <w:tcW w:w="5260" w:type="dxa"/>
            <w:tcBorders>
              <w:top w:val="nil"/>
              <w:left w:val="nil"/>
              <w:bottom w:val="nil"/>
              <w:right w:val="nil"/>
            </w:tcBorders>
            <w:shd w:val="clear" w:color="auto" w:fill="auto"/>
            <w:noWrap/>
            <w:vAlign w:val="bottom"/>
            <w:hideMark/>
          </w:tcPr>
          <w:p w14:paraId="7E3433BB"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3B180A0"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BA03EFC"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0D9D209E" w14:textId="77777777" w:rsidR="00795213" w:rsidRPr="00822EE0" w:rsidRDefault="00795213" w:rsidP="00FB00E0"/>
        </w:tc>
      </w:tr>
      <w:tr w:rsidR="00795213" w:rsidRPr="00822EE0" w14:paraId="17A19118" w14:textId="77777777" w:rsidTr="00FB00E0">
        <w:trPr>
          <w:trHeight w:val="375"/>
        </w:trPr>
        <w:tc>
          <w:tcPr>
            <w:tcW w:w="5260" w:type="dxa"/>
            <w:tcBorders>
              <w:top w:val="nil"/>
              <w:left w:val="nil"/>
              <w:bottom w:val="nil"/>
              <w:right w:val="nil"/>
            </w:tcBorders>
            <w:shd w:val="clear" w:color="auto" w:fill="auto"/>
            <w:noWrap/>
            <w:vAlign w:val="bottom"/>
            <w:hideMark/>
          </w:tcPr>
          <w:p w14:paraId="6F051EA6"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3275AD08"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677BE6F1"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7579FFE" w14:textId="77777777" w:rsidR="00795213" w:rsidRPr="00822EE0" w:rsidRDefault="00795213" w:rsidP="00FB00E0">
            <w:pPr>
              <w:rPr>
                <w:sz w:val="28"/>
                <w:szCs w:val="28"/>
              </w:rPr>
            </w:pPr>
            <w:r w:rsidRPr="00822EE0">
              <w:rPr>
                <w:sz w:val="28"/>
                <w:szCs w:val="28"/>
              </w:rPr>
              <w:t>Таблица 6</w:t>
            </w:r>
          </w:p>
        </w:tc>
      </w:tr>
      <w:tr w:rsidR="00795213" w:rsidRPr="00822EE0" w14:paraId="5F582E89" w14:textId="77777777" w:rsidTr="00FB00E0">
        <w:trPr>
          <w:trHeight w:val="1545"/>
        </w:trPr>
        <w:tc>
          <w:tcPr>
            <w:tcW w:w="10960" w:type="dxa"/>
            <w:gridSpan w:val="4"/>
            <w:tcBorders>
              <w:top w:val="nil"/>
              <w:left w:val="nil"/>
              <w:bottom w:val="nil"/>
              <w:right w:val="nil"/>
            </w:tcBorders>
            <w:shd w:val="clear" w:color="auto" w:fill="auto"/>
            <w:vAlign w:val="bottom"/>
            <w:hideMark/>
          </w:tcPr>
          <w:p w14:paraId="2C47F394"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795213" w:rsidRPr="00822EE0" w14:paraId="3938B28B" w14:textId="77777777" w:rsidTr="00FB00E0">
        <w:trPr>
          <w:trHeight w:val="390"/>
        </w:trPr>
        <w:tc>
          <w:tcPr>
            <w:tcW w:w="5260" w:type="dxa"/>
            <w:tcBorders>
              <w:top w:val="nil"/>
              <w:left w:val="nil"/>
              <w:bottom w:val="nil"/>
              <w:right w:val="nil"/>
            </w:tcBorders>
            <w:shd w:val="clear" w:color="auto" w:fill="auto"/>
            <w:noWrap/>
            <w:vAlign w:val="bottom"/>
            <w:hideMark/>
          </w:tcPr>
          <w:p w14:paraId="54FE1955" w14:textId="77777777" w:rsidR="00795213" w:rsidRPr="00822EE0" w:rsidRDefault="00795213" w:rsidP="00FB00E0">
            <w:pPr>
              <w:rPr>
                <w:sz w:val="22"/>
                <w:szCs w:val="22"/>
              </w:rPr>
            </w:pPr>
            <w:r w:rsidRPr="00822EE0">
              <w:rPr>
                <w:sz w:val="22"/>
                <w:szCs w:val="22"/>
              </w:rPr>
              <w:t>15 4 01 Р1270</w:t>
            </w:r>
          </w:p>
        </w:tc>
        <w:tc>
          <w:tcPr>
            <w:tcW w:w="1840" w:type="dxa"/>
            <w:tcBorders>
              <w:top w:val="nil"/>
              <w:left w:val="nil"/>
              <w:bottom w:val="nil"/>
              <w:right w:val="nil"/>
            </w:tcBorders>
            <w:shd w:val="clear" w:color="auto" w:fill="auto"/>
            <w:noWrap/>
            <w:vAlign w:val="bottom"/>
            <w:hideMark/>
          </w:tcPr>
          <w:p w14:paraId="331EAA5F"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3A7AC5D8"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1304C650" w14:textId="77777777" w:rsidR="00795213" w:rsidRPr="00822EE0" w:rsidRDefault="00795213" w:rsidP="00FB00E0">
            <w:pPr>
              <w:rPr>
                <w:sz w:val="28"/>
                <w:szCs w:val="28"/>
              </w:rPr>
            </w:pPr>
            <w:r w:rsidRPr="00822EE0">
              <w:rPr>
                <w:sz w:val="28"/>
                <w:szCs w:val="28"/>
              </w:rPr>
              <w:t>руб.</w:t>
            </w:r>
          </w:p>
        </w:tc>
      </w:tr>
      <w:tr w:rsidR="00795213" w:rsidRPr="00822EE0" w14:paraId="39A7DAC8"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4F266346" w14:textId="77777777" w:rsidR="00795213" w:rsidRPr="00822EE0" w:rsidRDefault="00795213" w:rsidP="00FB00E0">
            <w:pPr>
              <w:jc w:val="center"/>
              <w:rPr>
                <w:b/>
                <w:bCs/>
                <w:sz w:val="28"/>
                <w:szCs w:val="28"/>
              </w:rPr>
            </w:pPr>
            <w:r w:rsidRPr="00822EE0">
              <w:rPr>
                <w:b/>
                <w:bCs/>
                <w:sz w:val="28"/>
                <w:szCs w:val="28"/>
              </w:rPr>
              <w:lastRenderedPageBreak/>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EBB5A09"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479CA6F"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0F57E2E3"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2C1D8E1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7810CF6"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CDB1F32" w14:textId="77777777" w:rsidR="00795213" w:rsidRPr="00822EE0" w:rsidRDefault="00795213" w:rsidP="00FB00E0">
            <w:pPr>
              <w:jc w:val="right"/>
              <w:rPr>
                <w:sz w:val="28"/>
                <w:szCs w:val="28"/>
              </w:rPr>
            </w:pPr>
            <w:r w:rsidRPr="00822EE0">
              <w:rPr>
                <w:sz w:val="28"/>
                <w:szCs w:val="28"/>
              </w:rPr>
              <w:t>540 000,00</w:t>
            </w:r>
          </w:p>
        </w:tc>
        <w:tc>
          <w:tcPr>
            <w:tcW w:w="1900" w:type="dxa"/>
            <w:tcBorders>
              <w:top w:val="nil"/>
              <w:left w:val="nil"/>
              <w:bottom w:val="single" w:sz="4" w:space="0" w:color="auto"/>
              <w:right w:val="single" w:sz="4" w:space="0" w:color="auto"/>
            </w:tcBorders>
            <w:shd w:val="clear" w:color="auto" w:fill="auto"/>
            <w:noWrap/>
            <w:vAlign w:val="bottom"/>
            <w:hideMark/>
          </w:tcPr>
          <w:p w14:paraId="6D48954E"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494D0DE" w14:textId="77777777" w:rsidR="00795213" w:rsidRPr="00822EE0" w:rsidRDefault="00795213" w:rsidP="00FB00E0">
            <w:pPr>
              <w:jc w:val="right"/>
              <w:rPr>
                <w:sz w:val="28"/>
                <w:szCs w:val="28"/>
              </w:rPr>
            </w:pPr>
            <w:r w:rsidRPr="00822EE0">
              <w:rPr>
                <w:sz w:val="28"/>
                <w:szCs w:val="28"/>
              </w:rPr>
              <w:t>0,00</w:t>
            </w:r>
          </w:p>
        </w:tc>
      </w:tr>
      <w:tr w:rsidR="00795213" w:rsidRPr="00822EE0" w14:paraId="2A5F6339"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4E1FAF4"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C652540" w14:textId="77777777" w:rsidR="00795213" w:rsidRPr="00822EE0" w:rsidRDefault="00795213" w:rsidP="00FB00E0">
            <w:pPr>
              <w:jc w:val="right"/>
              <w:rPr>
                <w:sz w:val="28"/>
                <w:szCs w:val="28"/>
              </w:rPr>
            </w:pPr>
            <w:r w:rsidRPr="00822EE0">
              <w:rPr>
                <w:sz w:val="28"/>
                <w:szCs w:val="28"/>
              </w:rPr>
              <w:t>595 000,00</w:t>
            </w:r>
          </w:p>
        </w:tc>
        <w:tc>
          <w:tcPr>
            <w:tcW w:w="1900" w:type="dxa"/>
            <w:tcBorders>
              <w:top w:val="nil"/>
              <w:left w:val="nil"/>
              <w:bottom w:val="single" w:sz="4" w:space="0" w:color="auto"/>
              <w:right w:val="single" w:sz="4" w:space="0" w:color="auto"/>
            </w:tcBorders>
            <w:shd w:val="clear" w:color="auto" w:fill="auto"/>
            <w:noWrap/>
            <w:vAlign w:val="bottom"/>
            <w:hideMark/>
          </w:tcPr>
          <w:p w14:paraId="7F52F471"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C789E58" w14:textId="77777777" w:rsidR="00795213" w:rsidRPr="00822EE0" w:rsidRDefault="00795213" w:rsidP="00FB00E0">
            <w:pPr>
              <w:jc w:val="right"/>
              <w:rPr>
                <w:sz w:val="28"/>
                <w:szCs w:val="28"/>
              </w:rPr>
            </w:pPr>
            <w:r w:rsidRPr="00822EE0">
              <w:rPr>
                <w:sz w:val="28"/>
                <w:szCs w:val="28"/>
              </w:rPr>
              <w:t>0,00</w:t>
            </w:r>
          </w:p>
        </w:tc>
      </w:tr>
      <w:tr w:rsidR="00795213" w:rsidRPr="00822EE0" w14:paraId="3868936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86E3F99"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88AABC6" w14:textId="77777777" w:rsidR="00795213" w:rsidRPr="00822EE0" w:rsidRDefault="00795213" w:rsidP="00FB00E0">
            <w:pPr>
              <w:jc w:val="right"/>
              <w:rPr>
                <w:sz w:val="28"/>
                <w:szCs w:val="28"/>
              </w:rPr>
            </w:pPr>
            <w:r w:rsidRPr="00822EE0">
              <w:rPr>
                <w:sz w:val="28"/>
                <w:szCs w:val="28"/>
              </w:rPr>
              <w:t>1 100 000,00</w:t>
            </w:r>
          </w:p>
        </w:tc>
        <w:tc>
          <w:tcPr>
            <w:tcW w:w="1900" w:type="dxa"/>
            <w:tcBorders>
              <w:top w:val="nil"/>
              <w:left w:val="nil"/>
              <w:bottom w:val="single" w:sz="4" w:space="0" w:color="auto"/>
              <w:right w:val="single" w:sz="4" w:space="0" w:color="auto"/>
            </w:tcBorders>
            <w:shd w:val="clear" w:color="auto" w:fill="auto"/>
            <w:noWrap/>
            <w:vAlign w:val="bottom"/>
            <w:hideMark/>
          </w:tcPr>
          <w:p w14:paraId="6AEC8093"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0E0D89B5" w14:textId="77777777" w:rsidR="00795213" w:rsidRPr="00822EE0" w:rsidRDefault="00795213" w:rsidP="00FB00E0">
            <w:pPr>
              <w:jc w:val="right"/>
              <w:rPr>
                <w:sz w:val="28"/>
                <w:szCs w:val="28"/>
              </w:rPr>
            </w:pPr>
            <w:r w:rsidRPr="00822EE0">
              <w:rPr>
                <w:sz w:val="28"/>
                <w:szCs w:val="28"/>
              </w:rPr>
              <w:t>0,00</w:t>
            </w:r>
          </w:p>
        </w:tc>
      </w:tr>
      <w:tr w:rsidR="00795213" w:rsidRPr="00822EE0" w14:paraId="3F85949E"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EECE962"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1C22933" w14:textId="77777777" w:rsidR="00795213" w:rsidRPr="00822EE0" w:rsidRDefault="00795213" w:rsidP="00FB00E0">
            <w:pPr>
              <w:jc w:val="right"/>
              <w:rPr>
                <w:sz w:val="28"/>
                <w:szCs w:val="28"/>
              </w:rPr>
            </w:pPr>
            <w:r w:rsidRPr="00822EE0">
              <w:rPr>
                <w:sz w:val="28"/>
                <w:szCs w:val="28"/>
              </w:rPr>
              <w:t>904 018,32</w:t>
            </w:r>
          </w:p>
        </w:tc>
        <w:tc>
          <w:tcPr>
            <w:tcW w:w="1900" w:type="dxa"/>
            <w:tcBorders>
              <w:top w:val="nil"/>
              <w:left w:val="nil"/>
              <w:bottom w:val="single" w:sz="4" w:space="0" w:color="auto"/>
              <w:right w:val="single" w:sz="4" w:space="0" w:color="auto"/>
            </w:tcBorders>
            <w:shd w:val="clear" w:color="auto" w:fill="auto"/>
            <w:noWrap/>
            <w:vAlign w:val="bottom"/>
            <w:hideMark/>
          </w:tcPr>
          <w:p w14:paraId="10B33FC7"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7A27C41" w14:textId="77777777" w:rsidR="00795213" w:rsidRPr="00822EE0" w:rsidRDefault="00795213" w:rsidP="00FB00E0">
            <w:pPr>
              <w:jc w:val="right"/>
              <w:rPr>
                <w:sz w:val="28"/>
                <w:szCs w:val="28"/>
              </w:rPr>
            </w:pPr>
            <w:r w:rsidRPr="00822EE0">
              <w:rPr>
                <w:sz w:val="28"/>
                <w:szCs w:val="28"/>
              </w:rPr>
              <w:t>0,00</w:t>
            </w:r>
          </w:p>
        </w:tc>
      </w:tr>
      <w:tr w:rsidR="00795213" w:rsidRPr="00822EE0" w14:paraId="61503037"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02A3446C"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4C84A09A" w14:textId="77777777" w:rsidR="00795213" w:rsidRPr="00822EE0" w:rsidRDefault="00795213" w:rsidP="00FB00E0">
            <w:pPr>
              <w:jc w:val="right"/>
              <w:rPr>
                <w:sz w:val="28"/>
                <w:szCs w:val="28"/>
              </w:rPr>
            </w:pPr>
            <w:r w:rsidRPr="00822EE0">
              <w:rPr>
                <w:sz w:val="28"/>
                <w:szCs w:val="28"/>
              </w:rPr>
              <w:t>335 100,00</w:t>
            </w:r>
          </w:p>
        </w:tc>
        <w:tc>
          <w:tcPr>
            <w:tcW w:w="1900" w:type="dxa"/>
            <w:tcBorders>
              <w:top w:val="nil"/>
              <w:left w:val="nil"/>
              <w:bottom w:val="nil"/>
              <w:right w:val="single" w:sz="4" w:space="0" w:color="auto"/>
            </w:tcBorders>
            <w:shd w:val="clear" w:color="auto" w:fill="auto"/>
            <w:noWrap/>
            <w:vAlign w:val="bottom"/>
            <w:hideMark/>
          </w:tcPr>
          <w:p w14:paraId="171204B9"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294BF058" w14:textId="77777777" w:rsidR="00795213" w:rsidRPr="00822EE0" w:rsidRDefault="00795213" w:rsidP="00FB00E0">
            <w:pPr>
              <w:jc w:val="right"/>
              <w:rPr>
                <w:sz w:val="28"/>
                <w:szCs w:val="28"/>
              </w:rPr>
            </w:pPr>
            <w:r w:rsidRPr="00822EE0">
              <w:rPr>
                <w:sz w:val="28"/>
                <w:szCs w:val="28"/>
              </w:rPr>
              <w:t>0,00</w:t>
            </w:r>
          </w:p>
        </w:tc>
      </w:tr>
      <w:tr w:rsidR="00795213" w:rsidRPr="00822EE0" w14:paraId="05A620A0"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569C6C"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01BBD167" w14:textId="77777777" w:rsidR="00795213" w:rsidRPr="00822EE0" w:rsidRDefault="00795213" w:rsidP="00FB00E0">
            <w:pPr>
              <w:jc w:val="right"/>
              <w:rPr>
                <w:b/>
                <w:bCs/>
                <w:sz w:val="28"/>
                <w:szCs w:val="28"/>
              </w:rPr>
            </w:pPr>
            <w:r w:rsidRPr="00822EE0">
              <w:rPr>
                <w:b/>
                <w:bCs/>
                <w:sz w:val="28"/>
                <w:szCs w:val="28"/>
              </w:rPr>
              <w:t>3 474 118,32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D5CFAB1"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130A1A78"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7248393A" w14:textId="77777777" w:rsidTr="00FB00E0">
        <w:trPr>
          <w:trHeight w:val="375"/>
        </w:trPr>
        <w:tc>
          <w:tcPr>
            <w:tcW w:w="5260" w:type="dxa"/>
            <w:tcBorders>
              <w:top w:val="nil"/>
              <w:left w:val="nil"/>
              <w:bottom w:val="nil"/>
              <w:right w:val="nil"/>
            </w:tcBorders>
            <w:shd w:val="clear" w:color="auto" w:fill="auto"/>
            <w:noWrap/>
            <w:vAlign w:val="center"/>
            <w:hideMark/>
          </w:tcPr>
          <w:p w14:paraId="513E41FC"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5C7652A9"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424E0FBC"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47BE802E" w14:textId="77777777" w:rsidR="00795213" w:rsidRPr="00822EE0" w:rsidRDefault="00795213" w:rsidP="00FB00E0"/>
        </w:tc>
      </w:tr>
      <w:tr w:rsidR="00795213" w:rsidRPr="00822EE0" w14:paraId="77F32B62" w14:textId="77777777" w:rsidTr="00FB00E0">
        <w:trPr>
          <w:trHeight w:val="375"/>
        </w:trPr>
        <w:tc>
          <w:tcPr>
            <w:tcW w:w="5260" w:type="dxa"/>
            <w:tcBorders>
              <w:top w:val="nil"/>
              <w:left w:val="nil"/>
              <w:bottom w:val="nil"/>
              <w:right w:val="nil"/>
            </w:tcBorders>
            <w:shd w:val="clear" w:color="auto" w:fill="auto"/>
            <w:noWrap/>
            <w:vAlign w:val="center"/>
            <w:hideMark/>
          </w:tcPr>
          <w:p w14:paraId="57C86213"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3D67646B"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42843DD4"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6644C980" w14:textId="77777777" w:rsidR="00795213" w:rsidRPr="00822EE0" w:rsidRDefault="00795213" w:rsidP="00FB00E0">
            <w:pPr>
              <w:rPr>
                <w:sz w:val="28"/>
                <w:szCs w:val="28"/>
              </w:rPr>
            </w:pPr>
            <w:r w:rsidRPr="00822EE0">
              <w:rPr>
                <w:sz w:val="28"/>
                <w:szCs w:val="28"/>
              </w:rPr>
              <w:t>Таблица 7</w:t>
            </w:r>
          </w:p>
        </w:tc>
      </w:tr>
      <w:tr w:rsidR="00795213" w:rsidRPr="00822EE0" w14:paraId="57B81F6A" w14:textId="77777777" w:rsidTr="00FB00E0">
        <w:trPr>
          <w:trHeight w:val="2595"/>
        </w:trPr>
        <w:tc>
          <w:tcPr>
            <w:tcW w:w="10960" w:type="dxa"/>
            <w:gridSpan w:val="4"/>
            <w:tcBorders>
              <w:top w:val="nil"/>
              <w:left w:val="nil"/>
              <w:bottom w:val="nil"/>
              <w:right w:val="nil"/>
            </w:tcBorders>
            <w:shd w:val="clear" w:color="auto" w:fill="auto"/>
            <w:vAlign w:val="bottom"/>
            <w:hideMark/>
          </w:tcPr>
          <w:p w14:paraId="46D4406B" w14:textId="77777777" w:rsidR="00795213" w:rsidRPr="00822EE0" w:rsidRDefault="00795213"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795213" w:rsidRPr="00822EE0" w14:paraId="28723FB1" w14:textId="77777777" w:rsidTr="00FB00E0">
        <w:trPr>
          <w:trHeight w:val="390"/>
        </w:trPr>
        <w:tc>
          <w:tcPr>
            <w:tcW w:w="5260" w:type="dxa"/>
            <w:tcBorders>
              <w:top w:val="nil"/>
              <w:left w:val="nil"/>
              <w:bottom w:val="nil"/>
              <w:right w:val="nil"/>
            </w:tcBorders>
            <w:shd w:val="clear" w:color="auto" w:fill="auto"/>
            <w:noWrap/>
            <w:vAlign w:val="center"/>
            <w:hideMark/>
          </w:tcPr>
          <w:p w14:paraId="4D99F77B" w14:textId="77777777" w:rsidR="00795213" w:rsidRPr="00822EE0" w:rsidRDefault="00795213" w:rsidP="00FB00E0">
            <w:pPr>
              <w:rPr>
                <w:sz w:val="22"/>
                <w:szCs w:val="22"/>
              </w:rPr>
            </w:pPr>
            <w:r w:rsidRPr="00822EE0">
              <w:rPr>
                <w:sz w:val="22"/>
                <w:szCs w:val="22"/>
              </w:rPr>
              <w:t>15 3 03 Р0330</w:t>
            </w:r>
          </w:p>
        </w:tc>
        <w:tc>
          <w:tcPr>
            <w:tcW w:w="1840" w:type="dxa"/>
            <w:tcBorders>
              <w:top w:val="nil"/>
              <w:left w:val="nil"/>
              <w:bottom w:val="nil"/>
              <w:right w:val="nil"/>
            </w:tcBorders>
            <w:shd w:val="clear" w:color="auto" w:fill="auto"/>
            <w:noWrap/>
            <w:vAlign w:val="bottom"/>
            <w:hideMark/>
          </w:tcPr>
          <w:p w14:paraId="26B7F896"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7AC8503B"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71BADB0C" w14:textId="77777777" w:rsidR="00795213" w:rsidRPr="00822EE0" w:rsidRDefault="00795213" w:rsidP="00FB00E0"/>
        </w:tc>
      </w:tr>
      <w:tr w:rsidR="00795213" w:rsidRPr="00822EE0" w14:paraId="6860177D" w14:textId="77777777" w:rsidTr="00FB00E0">
        <w:trPr>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02252B" w14:textId="77777777" w:rsidR="00795213" w:rsidRPr="00822EE0" w:rsidRDefault="00795213"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6758C17A"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30363E0"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41B5A32"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7B32FF16"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97202C2"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5E098FB" w14:textId="77777777" w:rsidR="00795213" w:rsidRPr="00822EE0" w:rsidRDefault="00795213" w:rsidP="00FB00E0">
            <w:pPr>
              <w:jc w:val="right"/>
              <w:rPr>
                <w:sz w:val="28"/>
                <w:szCs w:val="28"/>
              </w:rPr>
            </w:pPr>
            <w:r w:rsidRPr="00822EE0">
              <w:rPr>
                <w:sz w:val="28"/>
                <w:szCs w:val="28"/>
              </w:rPr>
              <w:t>284 320,78</w:t>
            </w:r>
          </w:p>
        </w:tc>
        <w:tc>
          <w:tcPr>
            <w:tcW w:w="1900" w:type="dxa"/>
            <w:tcBorders>
              <w:top w:val="nil"/>
              <w:left w:val="nil"/>
              <w:bottom w:val="single" w:sz="4" w:space="0" w:color="auto"/>
              <w:right w:val="single" w:sz="4" w:space="0" w:color="auto"/>
            </w:tcBorders>
            <w:shd w:val="clear" w:color="auto" w:fill="auto"/>
            <w:noWrap/>
            <w:vAlign w:val="bottom"/>
            <w:hideMark/>
          </w:tcPr>
          <w:p w14:paraId="04599A1F"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7C7A4EEE" w14:textId="77777777" w:rsidR="00795213" w:rsidRPr="00822EE0" w:rsidRDefault="00795213" w:rsidP="00FB00E0">
            <w:pPr>
              <w:jc w:val="right"/>
              <w:rPr>
                <w:sz w:val="28"/>
                <w:szCs w:val="28"/>
              </w:rPr>
            </w:pPr>
            <w:r w:rsidRPr="00822EE0">
              <w:rPr>
                <w:sz w:val="28"/>
                <w:szCs w:val="28"/>
              </w:rPr>
              <w:t>0,00</w:t>
            </w:r>
          </w:p>
        </w:tc>
      </w:tr>
      <w:tr w:rsidR="00795213" w:rsidRPr="00822EE0" w14:paraId="0C10360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E70EE4B"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D72A476" w14:textId="77777777" w:rsidR="00795213" w:rsidRPr="00822EE0" w:rsidRDefault="00795213" w:rsidP="00FB00E0">
            <w:pPr>
              <w:jc w:val="right"/>
              <w:rPr>
                <w:sz w:val="28"/>
                <w:szCs w:val="28"/>
              </w:rPr>
            </w:pPr>
            <w:r w:rsidRPr="00822EE0">
              <w:rPr>
                <w:sz w:val="28"/>
                <w:szCs w:val="28"/>
              </w:rPr>
              <w:t>260 000,00</w:t>
            </w:r>
          </w:p>
        </w:tc>
        <w:tc>
          <w:tcPr>
            <w:tcW w:w="1900" w:type="dxa"/>
            <w:tcBorders>
              <w:top w:val="nil"/>
              <w:left w:val="nil"/>
              <w:bottom w:val="single" w:sz="4" w:space="0" w:color="auto"/>
              <w:right w:val="single" w:sz="4" w:space="0" w:color="auto"/>
            </w:tcBorders>
            <w:shd w:val="clear" w:color="auto" w:fill="auto"/>
            <w:noWrap/>
            <w:vAlign w:val="bottom"/>
            <w:hideMark/>
          </w:tcPr>
          <w:p w14:paraId="321C2E64"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7E2C7EFA" w14:textId="77777777" w:rsidR="00795213" w:rsidRPr="00822EE0" w:rsidRDefault="00795213" w:rsidP="00FB00E0">
            <w:pPr>
              <w:jc w:val="right"/>
              <w:rPr>
                <w:sz w:val="28"/>
                <w:szCs w:val="28"/>
              </w:rPr>
            </w:pPr>
            <w:r w:rsidRPr="00822EE0">
              <w:rPr>
                <w:sz w:val="28"/>
                <w:szCs w:val="28"/>
              </w:rPr>
              <w:t>0,00</w:t>
            </w:r>
          </w:p>
        </w:tc>
      </w:tr>
      <w:tr w:rsidR="00795213" w:rsidRPr="00822EE0" w14:paraId="35643C00"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4F68D07"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18D2C7E" w14:textId="77777777" w:rsidR="00795213" w:rsidRPr="00822EE0" w:rsidRDefault="00795213" w:rsidP="00FB00E0">
            <w:pPr>
              <w:jc w:val="right"/>
              <w:rPr>
                <w:sz w:val="28"/>
                <w:szCs w:val="28"/>
              </w:rPr>
            </w:pPr>
            <w:r w:rsidRPr="00822EE0">
              <w:rPr>
                <w:sz w:val="28"/>
                <w:szCs w:val="28"/>
              </w:rPr>
              <w:t>788 400,00</w:t>
            </w:r>
          </w:p>
        </w:tc>
        <w:tc>
          <w:tcPr>
            <w:tcW w:w="1900" w:type="dxa"/>
            <w:tcBorders>
              <w:top w:val="nil"/>
              <w:left w:val="nil"/>
              <w:bottom w:val="single" w:sz="4" w:space="0" w:color="auto"/>
              <w:right w:val="single" w:sz="4" w:space="0" w:color="auto"/>
            </w:tcBorders>
            <w:shd w:val="clear" w:color="auto" w:fill="auto"/>
            <w:noWrap/>
            <w:vAlign w:val="bottom"/>
            <w:hideMark/>
          </w:tcPr>
          <w:p w14:paraId="7FF0CDA3"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40DEDAF" w14:textId="77777777" w:rsidR="00795213" w:rsidRPr="00822EE0" w:rsidRDefault="00795213" w:rsidP="00FB00E0">
            <w:pPr>
              <w:jc w:val="right"/>
              <w:rPr>
                <w:sz w:val="28"/>
                <w:szCs w:val="28"/>
              </w:rPr>
            </w:pPr>
            <w:r w:rsidRPr="00822EE0">
              <w:rPr>
                <w:sz w:val="28"/>
                <w:szCs w:val="28"/>
              </w:rPr>
              <w:t>0,00</w:t>
            </w:r>
          </w:p>
        </w:tc>
      </w:tr>
      <w:tr w:rsidR="00795213" w:rsidRPr="00822EE0" w14:paraId="48D947AD"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15E9547"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491B75D" w14:textId="77777777" w:rsidR="00795213" w:rsidRPr="00822EE0" w:rsidRDefault="00795213" w:rsidP="00FB00E0">
            <w:pPr>
              <w:jc w:val="right"/>
              <w:rPr>
                <w:sz w:val="28"/>
                <w:szCs w:val="28"/>
              </w:rPr>
            </w:pPr>
            <w:r w:rsidRPr="00822EE0">
              <w:rPr>
                <w:sz w:val="28"/>
                <w:szCs w:val="28"/>
              </w:rPr>
              <w:t>387 737,93</w:t>
            </w:r>
          </w:p>
        </w:tc>
        <w:tc>
          <w:tcPr>
            <w:tcW w:w="1900" w:type="dxa"/>
            <w:tcBorders>
              <w:top w:val="nil"/>
              <w:left w:val="nil"/>
              <w:bottom w:val="single" w:sz="4" w:space="0" w:color="auto"/>
              <w:right w:val="single" w:sz="4" w:space="0" w:color="auto"/>
            </w:tcBorders>
            <w:shd w:val="clear" w:color="auto" w:fill="auto"/>
            <w:noWrap/>
            <w:vAlign w:val="bottom"/>
            <w:hideMark/>
          </w:tcPr>
          <w:p w14:paraId="653413D8"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9EA33FE" w14:textId="77777777" w:rsidR="00795213" w:rsidRPr="00822EE0" w:rsidRDefault="00795213" w:rsidP="00FB00E0">
            <w:pPr>
              <w:jc w:val="right"/>
              <w:rPr>
                <w:sz w:val="28"/>
                <w:szCs w:val="28"/>
              </w:rPr>
            </w:pPr>
            <w:r w:rsidRPr="00822EE0">
              <w:rPr>
                <w:sz w:val="28"/>
                <w:szCs w:val="28"/>
              </w:rPr>
              <w:t>0,00</w:t>
            </w:r>
          </w:p>
        </w:tc>
      </w:tr>
      <w:tr w:rsidR="00795213" w:rsidRPr="00822EE0" w14:paraId="578A7197"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529F9EB9"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5099081B" w14:textId="77777777" w:rsidR="00795213" w:rsidRPr="00822EE0" w:rsidRDefault="00795213" w:rsidP="00FB00E0">
            <w:pPr>
              <w:jc w:val="right"/>
              <w:rPr>
                <w:sz w:val="28"/>
                <w:szCs w:val="28"/>
              </w:rPr>
            </w:pPr>
            <w:r w:rsidRPr="00822EE0">
              <w:rPr>
                <w:sz w:val="28"/>
                <w:szCs w:val="28"/>
              </w:rPr>
              <w:t>250 000,00</w:t>
            </w:r>
          </w:p>
        </w:tc>
        <w:tc>
          <w:tcPr>
            <w:tcW w:w="1900" w:type="dxa"/>
            <w:tcBorders>
              <w:top w:val="nil"/>
              <w:left w:val="nil"/>
              <w:bottom w:val="nil"/>
              <w:right w:val="single" w:sz="4" w:space="0" w:color="auto"/>
            </w:tcBorders>
            <w:shd w:val="clear" w:color="auto" w:fill="auto"/>
            <w:noWrap/>
            <w:vAlign w:val="bottom"/>
            <w:hideMark/>
          </w:tcPr>
          <w:p w14:paraId="19D8D90A"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F0B1752" w14:textId="77777777" w:rsidR="00795213" w:rsidRPr="00822EE0" w:rsidRDefault="00795213" w:rsidP="00FB00E0">
            <w:pPr>
              <w:jc w:val="right"/>
              <w:rPr>
                <w:sz w:val="28"/>
                <w:szCs w:val="28"/>
              </w:rPr>
            </w:pPr>
            <w:r w:rsidRPr="00822EE0">
              <w:rPr>
                <w:sz w:val="28"/>
                <w:szCs w:val="28"/>
              </w:rPr>
              <w:t>0,00</w:t>
            </w:r>
          </w:p>
        </w:tc>
      </w:tr>
      <w:tr w:rsidR="00795213" w:rsidRPr="00822EE0" w14:paraId="48C73C2C"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5348EA9" w14:textId="77777777" w:rsidR="00795213" w:rsidRPr="00822EE0" w:rsidRDefault="00795213" w:rsidP="00FB00E0">
            <w:pPr>
              <w:rPr>
                <w:b/>
                <w:bCs/>
                <w:sz w:val="28"/>
                <w:szCs w:val="28"/>
              </w:rPr>
            </w:pPr>
            <w:r w:rsidRPr="00822EE0">
              <w:rPr>
                <w:b/>
                <w:bCs/>
                <w:sz w:val="28"/>
                <w:szCs w:val="28"/>
              </w:rPr>
              <w:lastRenderedPageBreak/>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C51DD4E" w14:textId="77777777" w:rsidR="00795213" w:rsidRPr="00822EE0" w:rsidRDefault="00795213" w:rsidP="00FB00E0">
            <w:pPr>
              <w:jc w:val="right"/>
              <w:rPr>
                <w:b/>
                <w:bCs/>
                <w:sz w:val="28"/>
                <w:szCs w:val="28"/>
              </w:rPr>
            </w:pPr>
            <w:r w:rsidRPr="00822EE0">
              <w:rPr>
                <w:b/>
                <w:bCs/>
                <w:sz w:val="28"/>
                <w:szCs w:val="28"/>
              </w:rPr>
              <w:t>1 970 458,71</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BA3F989"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0CA8F4E2" w14:textId="77777777" w:rsidR="00795213" w:rsidRPr="00822EE0" w:rsidRDefault="00795213" w:rsidP="00FB00E0">
            <w:pPr>
              <w:jc w:val="right"/>
              <w:rPr>
                <w:b/>
                <w:bCs/>
                <w:sz w:val="28"/>
                <w:szCs w:val="28"/>
              </w:rPr>
            </w:pPr>
            <w:r w:rsidRPr="00822EE0">
              <w:rPr>
                <w:b/>
                <w:bCs/>
                <w:sz w:val="28"/>
                <w:szCs w:val="28"/>
              </w:rPr>
              <w:t>0,00</w:t>
            </w:r>
          </w:p>
        </w:tc>
      </w:tr>
      <w:tr w:rsidR="00795213" w:rsidRPr="00822EE0" w14:paraId="6AE03EC9" w14:textId="77777777" w:rsidTr="00FB00E0">
        <w:trPr>
          <w:trHeight w:val="300"/>
        </w:trPr>
        <w:tc>
          <w:tcPr>
            <w:tcW w:w="5260" w:type="dxa"/>
            <w:tcBorders>
              <w:top w:val="nil"/>
              <w:left w:val="nil"/>
              <w:bottom w:val="nil"/>
              <w:right w:val="nil"/>
            </w:tcBorders>
            <w:shd w:val="clear" w:color="auto" w:fill="auto"/>
            <w:noWrap/>
            <w:vAlign w:val="bottom"/>
            <w:hideMark/>
          </w:tcPr>
          <w:p w14:paraId="1E5C350F" w14:textId="77777777" w:rsidR="00795213" w:rsidRPr="00822EE0" w:rsidRDefault="00795213"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526C4874"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1F247956"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554FA0FF" w14:textId="77777777" w:rsidR="00795213" w:rsidRPr="00822EE0" w:rsidRDefault="00795213" w:rsidP="00FB00E0"/>
        </w:tc>
      </w:tr>
      <w:tr w:rsidR="00795213" w:rsidRPr="00822EE0" w14:paraId="6706A948" w14:textId="77777777" w:rsidTr="00FB00E0">
        <w:trPr>
          <w:trHeight w:val="229"/>
        </w:trPr>
        <w:tc>
          <w:tcPr>
            <w:tcW w:w="5260" w:type="dxa"/>
            <w:tcBorders>
              <w:top w:val="nil"/>
              <w:left w:val="nil"/>
              <w:bottom w:val="nil"/>
              <w:right w:val="nil"/>
            </w:tcBorders>
            <w:shd w:val="clear" w:color="auto" w:fill="auto"/>
            <w:noWrap/>
            <w:vAlign w:val="bottom"/>
            <w:hideMark/>
          </w:tcPr>
          <w:p w14:paraId="37D5914B"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1733AFDB"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34EE3495"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316411AB" w14:textId="77777777" w:rsidR="00795213" w:rsidRPr="00822EE0" w:rsidRDefault="00795213" w:rsidP="00FB00E0"/>
        </w:tc>
      </w:tr>
      <w:tr w:rsidR="00795213" w:rsidRPr="00822EE0" w14:paraId="56B748D8" w14:textId="77777777" w:rsidTr="00FB00E0">
        <w:trPr>
          <w:trHeight w:val="375"/>
        </w:trPr>
        <w:tc>
          <w:tcPr>
            <w:tcW w:w="5260" w:type="dxa"/>
            <w:tcBorders>
              <w:top w:val="nil"/>
              <w:left w:val="nil"/>
              <w:bottom w:val="nil"/>
              <w:right w:val="nil"/>
            </w:tcBorders>
            <w:shd w:val="clear" w:color="auto" w:fill="auto"/>
            <w:noWrap/>
            <w:vAlign w:val="center"/>
            <w:hideMark/>
          </w:tcPr>
          <w:p w14:paraId="05991909" w14:textId="77777777" w:rsidR="00795213" w:rsidRPr="00822EE0" w:rsidRDefault="00795213" w:rsidP="00FB00E0"/>
        </w:tc>
        <w:tc>
          <w:tcPr>
            <w:tcW w:w="1840" w:type="dxa"/>
            <w:tcBorders>
              <w:top w:val="nil"/>
              <w:left w:val="nil"/>
              <w:bottom w:val="nil"/>
              <w:right w:val="nil"/>
            </w:tcBorders>
            <w:shd w:val="clear" w:color="auto" w:fill="auto"/>
            <w:noWrap/>
            <w:vAlign w:val="bottom"/>
            <w:hideMark/>
          </w:tcPr>
          <w:p w14:paraId="5D6214A2" w14:textId="77777777" w:rsidR="00795213" w:rsidRPr="00822EE0" w:rsidRDefault="00795213" w:rsidP="00FB00E0"/>
        </w:tc>
        <w:tc>
          <w:tcPr>
            <w:tcW w:w="1900" w:type="dxa"/>
            <w:tcBorders>
              <w:top w:val="nil"/>
              <w:left w:val="nil"/>
              <w:bottom w:val="nil"/>
              <w:right w:val="nil"/>
            </w:tcBorders>
            <w:shd w:val="clear" w:color="auto" w:fill="auto"/>
            <w:noWrap/>
            <w:vAlign w:val="bottom"/>
            <w:hideMark/>
          </w:tcPr>
          <w:p w14:paraId="16BE64B2"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2129ABFA" w14:textId="77777777" w:rsidR="00795213" w:rsidRPr="00822EE0" w:rsidRDefault="00795213" w:rsidP="00FB00E0">
            <w:pPr>
              <w:rPr>
                <w:sz w:val="28"/>
                <w:szCs w:val="28"/>
              </w:rPr>
            </w:pPr>
            <w:r w:rsidRPr="00822EE0">
              <w:rPr>
                <w:sz w:val="28"/>
                <w:szCs w:val="28"/>
              </w:rPr>
              <w:t>Таблица 8</w:t>
            </w:r>
          </w:p>
        </w:tc>
      </w:tr>
      <w:tr w:rsidR="00795213" w:rsidRPr="00822EE0" w14:paraId="52E7BA33" w14:textId="77777777" w:rsidTr="00FB00E0">
        <w:trPr>
          <w:trHeight w:val="1129"/>
        </w:trPr>
        <w:tc>
          <w:tcPr>
            <w:tcW w:w="10960" w:type="dxa"/>
            <w:gridSpan w:val="4"/>
            <w:tcBorders>
              <w:top w:val="nil"/>
              <w:left w:val="nil"/>
              <w:bottom w:val="nil"/>
              <w:right w:val="nil"/>
            </w:tcBorders>
            <w:shd w:val="clear" w:color="auto" w:fill="auto"/>
            <w:vAlign w:val="bottom"/>
            <w:hideMark/>
          </w:tcPr>
          <w:p w14:paraId="50727B0E" w14:textId="77777777" w:rsidR="00795213" w:rsidRPr="00822EE0" w:rsidRDefault="00795213"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795213" w:rsidRPr="00822EE0" w14:paraId="1639971B" w14:textId="77777777" w:rsidTr="00FB00E0">
        <w:trPr>
          <w:trHeight w:val="390"/>
        </w:trPr>
        <w:tc>
          <w:tcPr>
            <w:tcW w:w="5260" w:type="dxa"/>
            <w:tcBorders>
              <w:top w:val="nil"/>
              <w:left w:val="nil"/>
              <w:bottom w:val="nil"/>
              <w:right w:val="nil"/>
            </w:tcBorders>
            <w:shd w:val="clear" w:color="auto" w:fill="auto"/>
            <w:noWrap/>
            <w:vAlign w:val="center"/>
            <w:hideMark/>
          </w:tcPr>
          <w:p w14:paraId="1EDF28DF" w14:textId="77777777" w:rsidR="00795213" w:rsidRPr="00822EE0" w:rsidRDefault="00795213" w:rsidP="00FB00E0">
            <w:pPr>
              <w:rPr>
                <w:sz w:val="22"/>
                <w:szCs w:val="22"/>
              </w:rPr>
            </w:pPr>
            <w:r w:rsidRPr="00822EE0">
              <w:rPr>
                <w:sz w:val="22"/>
                <w:szCs w:val="22"/>
              </w:rPr>
              <w:t>05301Р1330</w:t>
            </w:r>
          </w:p>
        </w:tc>
        <w:tc>
          <w:tcPr>
            <w:tcW w:w="1840" w:type="dxa"/>
            <w:tcBorders>
              <w:top w:val="nil"/>
              <w:left w:val="nil"/>
              <w:bottom w:val="nil"/>
              <w:right w:val="nil"/>
            </w:tcBorders>
            <w:shd w:val="clear" w:color="auto" w:fill="auto"/>
            <w:noWrap/>
            <w:vAlign w:val="bottom"/>
            <w:hideMark/>
          </w:tcPr>
          <w:p w14:paraId="722FAD87" w14:textId="77777777" w:rsidR="00795213" w:rsidRPr="00822EE0" w:rsidRDefault="00795213" w:rsidP="00FB00E0">
            <w:pPr>
              <w:rPr>
                <w:sz w:val="22"/>
                <w:szCs w:val="22"/>
              </w:rPr>
            </w:pPr>
          </w:p>
        </w:tc>
        <w:tc>
          <w:tcPr>
            <w:tcW w:w="1900" w:type="dxa"/>
            <w:tcBorders>
              <w:top w:val="nil"/>
              <w:left w:val="nil"/>
              <w:bottom w:val="nil"/>
              <w:right w:val="nil"/>
            </w:tcBorders>
            <w:shd w:val="clear" w:color="auto" w:fill="auto"/>
            <w:noWrap/>
            <w:vAlign w:val="bottom"/>
            <w:hideMark/>
          </w:tcPr>
          <w:p w14:paraId="2A210EED" w14:textId="77777777" w:rsidR="00795213" w:rsidRPr="00822EE0" w:rsidRDefault="00795213" w:rsidP="00FB00E0"/>
        </w:tc>
        <w:tc>
          <w:tcPr>
            <w:tcW w:w="1960" w:type="dxa"/>
            <w:tcBorders>
              <w:top w:val="nil"/>
              <w:left w:val="nil"/>
              <w:bottom w:val="nil"/>
              <w:right w:val="nil"/>
            </w:tcBorders>
            <w:shd w:val="clear" w:color="auto" w:fill="auto"/>
            <w:noWrap/>
            <w:vAlign w:val="bottom"/>
            <w:hideMark/>
          </w:tcPr>
          <w:p w14:paraId="51466FBD" w14:textId="77777777" w:rsidR="00795213" w:rsidRPr="00822EE0" w:rsidRDefault="00795213" w:rsidP="00FB00E0"/>
        </w:tc>
      </w:tr>
      <w:tr w:rsidR="00795213" w:rsidRPr="00822EE0" w14:paraId="690D5208" w14:textId="77777777" w:rsidTr="00FB00E0">
        <w:trPr>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69A6F" w14:textId="77777777" w:rsidR="00795213" w:rsidRPr="00822EE0" w:rsidRDefault="00795213"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0D3F73F0" w14:textId="77777777" w:rsidR="00795213" w:rsidRPr="00822EE0" w:rsidRDefault="00795213"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564F68F8" w14:textId="77777777" w:rsidR="00795213" w:rsidRPr="00822EE0" w:rsidRDefault="00795213"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3F7AE76F" w14:textId="77777777" w:rsidR="00795213" w:rsidRPr="00822EE0" w:rsidRDefault="00795213" w:rsidP="00FB00E0">
            <w:pPr>
              <w:jc w:val="center"/>
              <w:rPr>
                <w:b/>
                <w:bCs/>
                <w:sz w:val="28"/>
                <w:szCs w:val="28"/>
              </w:rPr>
            </w:pPr>
            <w:r w:rsidRPr="00822EE0">
              <w:rPr>
                <w:b/>
                <w:bCs/>
                <w:sz w:val="28"/>
                <w:szCs w:val="28"/>
              </w:rPr>
              <w:t>2027 год</w:t>
            </w:r>
          </w:p>
        </w:tc>
      </w:tr>
      <w:tr w:rsidR="00795213" w:rsidRPr="00822EE0" w14:paraId="7E6D9B45"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F10EC66" w14:textId="77777777" w:rsidR="00795213" w:rsidRPr="00822EE0" w:rsidRDefault="00795213"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749E9B0" w14:textId="77777777" w:rsidR="00795213" w:rsidRPr="00822EE0" w:rsidRDefault="00795213"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3996B63E"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5DA2FEE" w14:textId="77777777" w:rsidR="00795213" w:rsidRPr="00822EE0" w:rsidRDefault="00795213" w:rsidP="00FB00E0">
            <w:pPr>
              <w:jc w:val="right"/>
              <w:rPr>
                <w:sz w:val="28"/>
                <w:szCs w:val="28"/>
              </w:rPr>
            </w:pPr>
            <w:r w:rsidRPr="00822EE0">
              <w:rPr>
                <w:sz w:val="28"/>
                <w:szCs w:val="28"/>
              </w:rPr>
              <w:t>0,00</w:t>
            </w:r>
          </w:p>
        </w:tc>
      </w:tr>
      <w:tr w:rsidR="00795213" w:rsidRPr="00822EE0" w14:paraId="47BBBD9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DEA8FCA" w14:textId="77777777" w:rsidR="00795213" w:rsidRPr="00822EE0" w:rsidRDefault="00795213"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A9B1D9D" w14:textId="77777777" w:rsidR="00795213" w:rsidRPr="00822EE0" w:rsidRDefault="00795213"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6BCBD2B8"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055FD003" w14:textId="77777777" w:rsidR="00795213" w:rsidRPr="00822EE0" w:rsidRDefault="00795213" w:rsidP="00FB00E0">
            <w:pPr>
              <w:jc w:val="right"/>
              <w:rPr>
                <w:sz w:val="28"/>
                <w:szCs w:val="28"/>
              </w:rPr>
            </w:pPr>
            <w:r w:rsidRPr="00822EE0">
              <w:rPr>
                <w:sz w:val="28"/>
                <w:szCs w:val="28"/>
              </w:rPr>
              <w:t>0,00</w:t>
            </w:r>
          </w:p>
        </w:tc>
      </w:tr>
      <w:tr w:rsidR="00795213" w:rsidRPr="00822EE0" w14:paraId="1D510673"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865DE32" w14:textId="77777777" w:rsidR="00795213" w:rsidRPr="00822EE0" w:rsidRDefault="00795213"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709D372" w14:textId="77777777" w:rsidR="00795213" w:rsidRPr="00822EE0" w:rsidRDefault="00795213" w:rsidP="00FB00E0">
            <w:pPr>
              <w:jc w:val="right"/>
              <w:rPr>
                <w:sz w:val="28"/>
                <w:szCs w:val="28"/>
              </w:rPr>
            </w:pPr>
            <w:r w:rsidRPr="00822EE0">
              <w:rPr>
                <w:sz w:val="28"/>
                <w:szCs w:val="28"/>
              </w:rPr>
              <w:t>47 234,03</w:t>
            </w:r>
          </w:p>
        </w:tc>
        <w:tc>
          <w:tcPr>
            <w:tcW w:w="1900" w:type="dxa"/>
            <w:tcBorders>
              <w:top w:val="nil"/>
              <w:left w:val="nil"/>
              <w:bottom w:val="single" w:sz="4" w:space="0" w:color="auto"/>
              <w:right w:val="single" w:sz="4" w:space="0" w:color="auto"/>
            </w:tcBorders>
            <w:shd w:val="clear" w:color="auto" w:fill="auto"/>
            <w:noWrap/>
            <w:vAlign w:val="bottom"/>
            <w:hideMark/>
          </w:tcPr>
          <w:p w14:paraId="5F01877E"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8B7C6C3" w14:textId="77777777" w:rsidR="00795213" w:rsidRPr="00822EE0" w:rsidRDefault="00795213" w:rsidP="00FB00E0">
            <w:pPr>
              <w:jc w:val="right"/>
              <w:rPr>
                <w:sz w:val="28"/>
                <w:szCs w:val="28"/>
              </w:rPr>
            </w:pPr>
            <w:r w:rsidRPr="00822EE0">
              <w:rPr>
                <w:sz w:val="28"/>
                <w:szCs w:val="28"/>
              </w:rPr>
              <w:t>0,00</w:t>
            </w:r>
          </w:p>
        </w:tc>
      </w:tr>
      <w:tr w:rsidR="00795213" w:rsidRPr="00822EE0" w14:paraId="68DF7DE2"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8713AED" w14:textId="77777777" w:rsidR="00795213" w:rsidRPr="00822EE0" w:rsidRDefault="00795213"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AEE6513" w14:textId="77777777" w:rsidR="00795213" w:rsidRPr="00822EE0" w:rsidRDefault="00795213"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6A84E9C"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1DCA62A" w14:textId="77777777" w:rsidR="00795213" w:rsidRPr="00822EE0" w:rsidRDefault="00795213" w:rsidP="00FB00E0">
            <w:pPr>
              <w:jc w:val="right"/>
              <w:rPr>
                <w:sz w:val="28"/>
                <w:szCs w:val="28"/>
              </w:rPr>
            </w:pPr>
            <w:r w:rsidRPr="00822EE0">
              <w:rPr>
                <w:sz w:val="28"/>
                <w:szCs w:val="28"/>
              </w:rPr>
              <w:t>0,00</w:t>
            </w:r>
          </w:p>
        </w:tc>
      </w:tr>
      <w:tr w:rsidR="00795213" w:rsidRPr="00822EE0" w14:paraId="5A4381AD"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60ED4521" w14:textId="77777777" w:rsidR="00795213" w:rsidRPr="00822EE0" w:rsidRDefault="00795213"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0981F0C3" w14:textId="77777777" w:rsidR="00795213" w:rsidRPr="00822EE0" w:rsidRDefault="00795213" w:rsidP="00FB00E0">
            <w:pPr>
              <w:jc w:val="right"/>
              <w:rPr>
                <w:sz w:val="28"/>
                <w:szCs w:val="28"/>
              </w:rPr>
            </w:pPr>
            <w:r w:rsidRPr="00822EE0">
              <w:rPr>
                <w:sz w:val="28"/>
                <w:szCs w:val="28"/>
              </w:rPr>
              <w:t>47 234,03</w:t>
            </w:r>
          </w:p>
        </w:tc>
        <w:tc>
          <w:tcPr>
            <w:tcW w:w="1900" w:type="dxa"/>
            <w:tcBorders>
              <w:top w:val="nil"/>
              <w:left w:val="nil"/>
              <w:bottom w:val="nil"/>
              <w:right w:val="single" w:sz="4" w:space="0" w:color="auto"/>
            </w:tcBorders>
            <w:shd w:val="clear" w:color="auto" w:fill="auto"/>
            <w:noWrap/>
            <w:vAlign w:val="bottom"/>
            <w:hideMark/>
          </w:tcPr>
          <w:p w14:paraId="58FE2049" w14:textId="77777777" w:rsidR="00795213" w:rsidRPr="00822EE0" w:rsidRDefault="00795213"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28297A3F" w14:textId="77777777" w:rsidR="00795213" w:rsidRPr="00822EE0" w:rsidRDefault="00795213" w:rsidP="00FB00E0">
            <w:pPr>
              <w:jc w:val="right"/>
              <w:rPr>
                <w:sz w:val="28"/>
                <w:szCs w:val="28"/>
              </w:rPr>
            </w:pPr>
            <w:r w:rsidRPr="00822EE0">
              <w:rPr>
                <w:sz w:val="28"/>
                <w:szCs w:val="28"/>
              </w:rPr>
              <w:t>0,00</w:t>
            </w:r>
          </w:p>
        </w:tc>
      </w:tr>
      <w:tr w:rsidR="00795213" w:rsidRPr="00822EE0" w14:paraId="3D444BFA"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AD2ABED" w14:textId="77777777" w:rsidR="00795213" w:rsidRPr="00822EE0" w:rsidRDefault="00795213"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2F1A9A63" w14:textId="77777777" w:rsidR="00795213" w:rsidRPr="00822EE0" w:rsidRDefault="00795213" w:rsidP="00FB00E0">
            <w:pPr>
              <w:jc w:val="right"/>
              <w:rPr>
                <w:b/>
                <w:bCs/>
                <w:sz w:val="28"/>
                <w:szCs w:val="28"/>
              </w:rPr>
            </w:pPr>
            <w:r w:rsidRPr="00822EE0">
              <w:rPr>
                <w:b/>
                <w:bCs/>
                <w:sz w:val="28"/>
                <w:szCs w:val="28"/>
              </w:rPr>
              <w:t>94 468,06</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2AA18209" w14:textId="77777777" w:rsidR="00795213" w:rsidRPr="00822EE0" w:rsidRDefault="00795213"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11066458" w14:textId="77777777" w:rsidR="00795213" w:rsidRPr="00822EE0" w:rsidRDefault="00795213" w:rsidP="00FB00E0">
            <w:pPr>
              <w:jc w:val="right"/>
              <w:rPr>
                <w:b/>
                <w:bCs/>
                <w:sz w:val="28"/>
                <w:szCs w:val="28"/>
              </w:rPr>
            </w:pPr>
            <w:r w:rsidRPr="00822EE0">
              <w:rPr>
                <w:b/>
                <w:bCs/>
                <w:sz w:val="28"/>
                <w:szCs w:val="28"/>
              </w:rPr>
              <w:t>0,00</w:t>
            </w:r>
          </w:p>
        </w:tc>
      </w:tr>
    </w:tbl>
    <w:p w14:paraId="5EA5CE97" w14:textId="77777777" w:rsidR="00822EE0" w:rsidRDefault="00822EE0" w:rsidP="00795213">
      <w:pPr>
        <w:tabs>
          <w:tab w:val="left" w:pos="1622"/>
        </w:tabs>
        <w:sectPr w:rsidR="00822EE0" w:rsidSect="00822EE0">
          <w:pgSz w:w="16838" w:h="11906" w:orient="landscape"/>
          <w:pgMar w:top="851" w:right="851" w:bottom="1701" w:left="851" w:header="720" w:footer="720" w:gutter="0"/>
          <w:cols w:space="720"/>
          <w:docGrid w:linePitch="360"/>
        </w:sectPr>
      </w:pPr>
    </w:p>
    <w:p w14:paraId="2B31639D" w14:textId="115C274C" w:rsidR="00795213" w:rsidRPr="00822EE0" w:rsidRDefault="00795213" w:rsidP="00795213">
      <w:pPr>
        <w:jc w:val="center"/>
      </w:pPr>
      <w:r w:rsidRPr="00822EE0">
        <w:rPr>
          <w:noProof/>
          <w:color w:val="000080"/>
        </w:rPr>
        <w:lastRenderedPageBreak/>
        <w:drawing>
          <wp:inline distT="0" distB="0" distL="0" distR="0" wp14:anchorId="2C148B51" wp14:editId="374C9E28">
            <wp:extent cx="542925" cy="676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20C758ED" w14:textId="77777777" w:rsidR="00795213" w:rsidRPr="00822EE0" w:rsidRDefault="00795213" w:rsidP="00795213">
      <w:pPr>
        <w:jc w:val="center"/>
      </w:pPr>
    </w:p>
    <w:p w14:paraId="1AAB3C3D" w14:textId="77777777" w:rsidR="00795213" w:rsidRPr="00822EE0" w:rsidRDefault="00795213" w:rsidP="00795213">
      <w:pPr>
        <w:jc w:val="center"/>
        <w:rPr>
          <w:b/>
        </w:rPr>
      </w:pPr>
      <w:r w:rsidRPr="00822EE0">
        <w:rPr>
          <w:b/>
        </w:rPr>
        <w:t>Российская Федерация</w:t>
      </w:r>
    </w:p>
    <w:p w14:paraId="3632B638" w14:textId="77777777" w:rsidR="00795213" w:rsidRPr="00822EE0" w:rsidRDefault="00795213" w:rsidP="00795213">
      <w:pPr>
        <w:jc w:val="center"/>
        <w:rPr>
          <w:b/>
        </w:rPr>
      </w:pPr>
      <w:r w:rsidRPr="00822EE0">
        <w:rPr>
          <w:b/>
        </w:rPr>
        <w:t>Ивановская область</w:t>
      </w:r>
    </w:p>
    <w:p w14:paraId="528555D0" w14:textId="77777777" w:rsidR="00795213" w:rsidRPr="00822EE0" w:rsidRDefault="00795213" w:rsidP="00795213">
      <w:pPr>
        <w:jc w:val="center"/>
        <w:rPr>
          <w:b/>
        </w:rPr>
      </w:pPr>
      <w:r w:rsidRPr="00822EE0">
        <w:rPr>
          <w:b/>
        </w:rPr>
        <w:t>СОВЕТ КОМСОМОЛЬСКОГО МУНИЦИПАЛЬНОГО РАЙОНА</w:t>
      </w:r>
    </w:p>
    <w:p w14:paraId="6039F3BD" w14:textId="77777777" w:rsidR="00795213" w:rsidRPr="00822EE0" w:rsidRDefault="00795213" w:rsidP="00795213">
      <w:pPr>
        <w:jc w:val="center"/>
      </w:pPr>
      <w:r w:rsidRPr="00822EE0">
        <w:t xml:space="preserve">155150, г. Комсомольск, ул. 50 лет ВЛКСМ, д.2 </w:t>
      </w:r>
    </w:p>
    <w:p w14:paraId="39331F49" w14:textId="77777777" w:rsidR="00795213" w:rsidRPr="00822EE0" w:rsidRDefault="00795213" w:rsidP="00795213">
      <w:pPr>
        <w:jc w:val="center"/>
        <w:rPr>
          <w:b/>
          <w:sz w:val="28"/>
          <w:szCs w:val="28"/>
        </w:rPr>
      </w:pPr>
      <w:r w:rsidRPr="00822EE0">
        <w:rPr>
          <w:b/>
          <w:sz w:val="28"/>
          <w:szCs w:val="28"/>
        </w:rPr>
        <w:t>РЕШЕНИЕ</w:t>
      </w:r>
    </w:p>
    <w:p w14:paraId="7943F7B3" w14:textId="77777777" w:rsidR="00795213" w:rsidRPr="00822EE0" w:rsidRDefault="00795213" w:rsidP="00795213">
      <w:pPr>
        <w:jc w:val="center"/>
        <w:rPr>
          <w:b/>
          <w:sz w:val="28"/>
          <w:szCs w:val="28"/>
        </w:rPr>
      </w:pPr>
    </w:p>
    <w:p w14:paraId="3F829978" w14:textId="77777777" w:rsidR="00795213" w:rsidRPr="00822EE0" w:rsidRDefault="00795213" w:rsidP="00795213">
      <w:pPr>
        <w:rPr>
          <w:sz w:val="28"/>
          <w:szCs w:val="28"/>
        </w:rPr>
      </w:pPr>
      <w:r w:rsidRPr="00822EE0">
        <w:rPr>
          <w:sz w:val="28"/>
          <w:szCs w:val="28"/>
        </w:rPr>
        <w:t xml:space="preserve">  19.06.2025 г.                                                                                       № 497</w:t>
      </w:r>
    </w:p>
    <w:p w14:paraId="78A1B3AA" w14:textId="77777777" w:rsidR="00795213" w:rsidRPr="00822EE0" w:rsidRDefault="00795213" w:rsidP="00795213">
      <w:pPr>
        <w:jc w:val="center"/>
        <w:rPr>
          <w:b/>
          <w:sz w:val="28"/>
          <w:szCs w:val="28"/>
        </w:rPr>
      </w:pPr>
      <w:r w:rsidRPr="00822EE0">
        <w:rPr>
          <w:b/>
          <w:sz w:val="28"/>
          <w:szCs w:val="28"/>
        </w:rPr>
        <w:t>О принятии имущества муниципального образования «</w:t>
      </w:r>
      <w:proofErr w:type="spellStart"/>
      <w:r w:rsidRPr="00822EE0">
        <w:rPr>
          <w:b/>
          <w:sz w:val="28"/>
          <w:szCs w:val="28"/>
        </w:rPr>
        <w:t>Новоусадебское</w:t>
      </w:r>
      <w:proofErr w:type="spellEnd"/>
      <w:r w:rsidRPr="00822EE0">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538EAB7E" w14:textId="77777777" w:rsidR="00795213" w:rsidRPr="00822EE0" w:rsidRDefault="00795213" w:rsidP="00795213">
      <w:pPr>
        <w:pStyle w:val="ConsPlusTitle"/>
        <w:jc w:val="both"/>
        <w:rPr>
          <w:rFonts w:ascii="Times New Roman" w:hAnsi="Times New Roman" w:cs="Times New Roman"/>
          <w:b w:val="0"/>
          <w:sz w:val="28"/>
          <w:szCs w:val="28"/>
        </w:rPr>
      </w:pPr>
      <w:r w:rsidRPr="00822EE0">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30A1FFD8" w14:textId="77777777" w:rsidR="00795213" w:rsidRPr="00822EE0" w:rsidRDefault="00795213" w:rsidP="00795213">
      <w:pPr>
        <w:tabs>
          <w:tab w:val="left" w:pos="975"/>
        </w:tabs>
        <w:jc w:val="center"/>
        <w:rPr>
          <w:b/>
          <w:sz w:val="28"/>
          <w:szCs w:val="28"/>
        </w:rPr>
      </w:pPr>
      <w:r w:rsidRPr="00822EE0">
        <w:rPr>
          <w:b/>
          <w:sz w:val="28"/>
          <w:szCs w:val="28"/>
        </w:rPr>
        <w:t>РЕШИЛ:</w:t>
      </w:r>
    </w:p>
    <w:p w14:paraId="3A1679B3" w14:textId="77777777" w:rsidR="00795213" w:rsidRPr="00822EE0" w:rsidRDefault="00795213" w:rsidP="00761C93">
      <w:pPr>
        <w:numPr>
          <w:ilvl w:val="0"/>
          <w:numId w:val="23"/>
        </w:numPr>
        <w:suppressAutoHyphens/>
        <w:jc w:val="both"/>
        <w:rPr>
          <w:sz w:val="28"/>
          <w:szCs w:val="28"/>
        </w:rPr>
      </w:pPr>
      <w:r w:rsidRPr="00822EE0">
        <w:rPr>
          <w:sz w:val="28"/>
          <w:szCs w:val="28"/>
        </w:rPr>
        <w:t xml:space="preserve">Принять из муниципальной собственности </w:t>
      </w:r>
      <w:proofErr w:type="spellStart"/>
      <w:r w:rsidRPr="00822EE0">
        <w:rPr>
          <w:sz w:val="28"/>
          <w:szCs w:val="28"/>
        </w:rPr>
        <w:t>Новоусадебского</w:t>
      </w:r>
      <w:proofErr w:type="spellEnd"/>
      <w:r w:rsidRPr="00822EE0">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626"/>
        <w:gridCol w:w="2836"/>
        <w:gridCol w:w="1870"/>
        <w:gridCol w:w="1578"/>
      </w:tblGrid>
      <w:tr w:rsidR="00795213" w:rsidRPr="00822EE0" w14:paraId="3E6E30BF" w14:textId="77777777" w:rsidTr="00822EE0">
        <w:tc>
          <w:tcPr>
            <w:tcW w:w="534" w:type="dxa"/>
            <w:shd w:val="clear" w:color="auto" w:fill="auto"/>
          </w:tcPr>
          <w:p w14:paraId="55A6987E" w14:textId="77777777" w:rsidR="00795213" w:rsidRPr="00822EE0" w:rsidRDefault="00795213" w:rsidP="00FB00E0">
            <w:pPr>
              <w:jc w:val="center"/>
              <w:rPr>
                <w:szCs w:val="28"/>
              </w:rPr>
            </w:pPr>
            <w:r w:rsidRPr="00822EE0">
              <w:rPr>
                <w:szCs w:val="28"/>
              </w:rPr>
              <w:t>№ п/п</w:t>
            </w:r>
          </w:p>
        </w:tc>
        <w:tc>
          <w:tcPr>
            <w:tcW w:w="1626" w:type="dxa"/>
            <w:shd w:val="clear" w:color="auto" w:fill="auto"/>
          </w:tcPr>
          <w:p w14:paraId="7334FE8D" w14:textId="77777777" w:rsidR="00795213" w:rsidRPr="00822EE0" w:rsidRDefault="00795213" w:rsidP="00FB00E0">
            <w:pPr>
              <w:jc w:val="center"/>
              <w:rPr>
                <w:szCs w:val="28"/>
              </w:rPr>
            </w:pPr>
            <w:r w:rsidRPr="00822EE0">
              <w:rPr>
                <w:szCs w:val="28"/>
              </w:rPr>
              <w:t>Наименование</w:t>
            </w:r>
          </w:p>
        </w:tc>
        <w:tc>
          <w:tcPr>
            <w:tcW w:w="2836" w:type="dxa"/>
            <w:shd w:val="clear" w:color="auto" w:fill="auto"/>
          </w:tcPr>
          <w:p w14:paraId="53164CD3" w14:textId="77777777" w:rsidR="00795213" w:rsidRPr="00822EE0" w:rsidRDefault="00795213" w:rsidP="00FB00E0">
            <w:pPr>
              <w:jc w:val="center"/>
              <w:rPr>
                <w:szCs w:val="28"/>
              </w:rPr>
            </w:pPr>
            <w:r w:rsidRPr="00822EE0">
              <w:rPr>
                <w:szCs w:val="28"/>
              </w:rPr>
              <w:t>Местонахождение</w:t>
            </w:r>
          </w:p>
        </w:tc>
        <w:tc>
          <w:tcPr>
            <w:tcW w:w="1870" w:type="dxa"/>
            <w:shd w:val="clear" w:color="auto" w:fill="auto"/>
          </w:tcPr>
          <w:p w14:paraId="198E202F" w14:textId="77777777" w:rsidR="00795213" w:rsidRPr="00822EE0" w:rsidRDefault="00795213" w:rsidP="00FB00E0">
            <w:pPr>
              <w:jc w:val="center"/>
              <w:rPr>
                <w:szCs w:val="28"/>
              </w:rPr>
            </w:pPr>
            <w:r w:rsidRPr="00822EE0">
              <w:rPr>
                <w:szCs w:val="28"/>
              </w:rPr>
              <w:t>Характеристики</w:t>
            </w:r>
          </w:p>
        </w:tc>
        <w:tc>
          <w:tcPr>
            <w:tcW w:w="1578" w:type="dxa"/>
            <w:shd w:val="clear" w:color="auto" w:fill="auto"/>
          </w:tcPr>
          <w:p w14:paraId="7C756344" w14:textId="77777777" w:rsidR="00795213" w:rsidRPr="00822EE0" w:rsidRDefault="00795213" w:rsidP="00FB00E0">
            <w:pPr>
              <w:jc w:val="center"/>
              <w:rPr>
                <w:szCs w:val="28"/>
              </w:rPr>
            </w:pPr>
            <w:r w:rsidRPr="00822EE0">
              <w:rPr>
                <w:szCs w:val="28"/>
              </w:rPr>
              <w:t>Балансовая стоимость, рублей</w:t>
            </w:r>
          </w:p>
        </w:tc>
      </w:tr>
      <w:tr w:rsidR="00795213" w:rsidRPr="00822EE0" w14:paraId="64804308" w14:textId="77777777" w:rsidTr="00822EE0">
        <w:tc>
          <w:tcPr>
            <w:tcW w:w="534" w:type="dxa"/>
            <w:shd w:val="clear" w:color="auto" w:fill="auto"/>
          </w:tcPr>
          <w:p w14:paraId="2450F1C5" w14:textId="77777777" w:rsidR="00795213" w:rsidRPr="00822EE0" w:rsidRDefault="00795213" w:rsidP="00FB00E0">
            <w:pPr>
              <w:jc w:val="center"/>
              <w:rPr>
                <w:szCs w:val="28"/>
              </w:rPr>
            </w:pPr>
            <w:r w:rsidRPr="00822EE0">
              <w:rPr>
                <w:szCs w:val="28"/>
              </w:rPr>
              <w:t>1</w:t>
            </w:r>
          </w:p>
        </w:tc>
        <w:tc>
          <w:tcPr>
            <w:tcW w:w="1626" w:type="dxa"/>
            <w:shd w:val="clear" w:color="auto" w:fill="auto"/>
          </w:tcPr>
          <w:p w14:paraId="5057D900" w14:textId="77777777" w:rsidR="00795213" w:rsidRPr="00822EE0" w:rsidRDefault="00795213" w:rsidP="00FB00E0">
            <w:pPr>
              <w:jc w:val="center"/>
              <w:rPr>
                <w:szCs w:val="28"/>
              </w:rPr>
            </w:pPr>
            <w:r w:rsidRPr="00822EE0">
              <w:rPr>
                <w:szCs w:val="28"/>
              </w:rPr>
              <w:t xml:space="preserve">Шахтный колодец           с. </w:t>
            </w:r>
            <w:proofErr w:type="spellStart"/>
            <w:r w:rsidRPr="00822EE0">
              <w:rPr>
                <w:szCs w:val="28"/>
              </w:rPr>
              <w:t>Светиково</w:t>
            </w:r>
            <w:proofErr w:type="spellEnd"/>
          </w:p>
        </w:tc>
        <w:tc>
          <w:tcPr>
            <w:tcW w:w="2836" w:type="dxa"/>
            <w:shd w:val="clear" w:color="auto" w:fill="auto"/>
          </w:tcPr>
          <w:p w14:paraId="552CA4F3" w14:textId="77777777" w:rsidR="00795213" w:rsidRPr="00822EE0" w:rsidRDefault="00795213" w:rsidP="00FB00E0">
            <w:pPr>
              <w:jc w:val="center"/>
              <w:rPr>
                <w:szCs w:val="28"/>
              </w:rPr>
            </w:pPr>
            <w:r w:rsidRPr="00822EE0">
              <w:rPr>
                <w:szCs w:val="28"/>
              </w:rPr>
              <w:t xml:space="preserve">Ивановская область, Комсомольский </w:t>
            </w:r>
            <w:proofErr w:type="gramStart"/>
            <w:r w:rsidRPr="00822EE0">
              <w:rPr>
                <w:szCs w:val="28"/>
              </w:rPr>
              <w:t xml:space="preserve">район,   </w:t>
            </w:r>
            <w:proofErr w:type="gramEnd"/>
            <w:r w:rsidRPr="00822EE0">
              <w:rPr>
                <w:szCs w:val="28"/>
              </w:rPr>
              <w:t xml:space="preserve">       с. </w:t>
            </w:r>
            <w:proofErr w:type="spellStart"/>
            <w:r w:rsidRPr="00822EE0">
              <w:rPr>
                <w:szCs w:val="28"/>
              </w:rPr>
              <w:t>Светиково</w:t>
            </w:r>
            <w:proofErr w:type="spellEnd"/>
          </w:p>
        </w:tc>
        <w:tc>
          <w:tcPr>
            <w:tcW w:w="1870" w:type="dxa"/>
            <w:shd w:val="clear" w:color="auto" w:fill="auto"/>
          </w:tcPr>
          <w:p w14:paraId="2CC0D0DA" w14:textId="77777777" w:rsidR="00795213" w:rsidRPr="00822EE0" w:rsidRDefault="00795213" w:rsidP="00FB00E0">
            <w:pPr>
              <w:jc w:val="center"/>
              <w:rPr>
                <w:szCs w:val="28"/>
              </w:rPr>
            </w:pPr>
            <w:r w:rsidRPr="00822EE0">
              <w:rPr>
                <w:szCs w:val="28"/>
              </w:rPr>
              <w:t>5 железобетонных колец</w:t>
            </w:r>
          </w:p>
        </w:tc>
        <w:tc>
          <w:tcPr>
            <w:tcW w:w="1578" w:type="dxa"/>
            <w:shd w:val="clear" w:color="auto" w:fill="auto"/>
          </w:tcPr>
          <w:p w14:paraId="7C18F51D" w14:textId="77777777" w:rsidR="00795213" w:rsidRPr="00822EE0" w:rsidRDefault="00795213" w:rsidP="00FB00E0">
            <w:pPr>
              <w:jc w:val="center"/>
              <w:rPr>
                <w:szCs w:val="28"/>
              </w:rPr>
            </w:pPr>
            <w:r w:rsidRPr="00822EE0">
              <w:rPr>
                <w:szCs w:val="28"/>
              </w:rPr>
              <w:t>94315,24</w:t>
            </w:r>
          </w:p>
        </w:tc>
      </w:tr>
      <w:tr w:rsidR="00795213" w:rsidRPr="00822EE0" w14:paraId="52E6ECE7" w14:textId="77777777" w:rsidTr="00822EE0">
        <w:tc>
          <w:tcPr>
            <w:tcW w:w="534" w:type="dxa"/>
            <w:shd w:val="clear" w:color="auto" w:fill="auto"/>
          </w:tcPr>
          <w:p w14:paraId="27988085" w14:textId="77777777" w:rsidR="00795213" w:rsidRPr="00822EE0" w:rsidRDefault="00795213" w:rsidP="00FB00E0">
            <w:pPr>
              <w:jc w:val="center"/>
              <w:rPr>
                <w:szCs w:val="28"/>
              </w:rPr>
            </w:pPr>
            <w:r w:rsidRPr="00822EE0">
              <w:rPr>
                <w:szCs w:val="28"/>
              </w:rPr>
              <w:t>2</w:t>
            </w:r>
          </w:p>
        </w:tc>
        <w:tc>
          <w:tcPr>
            <w:tcW w:w="1626" w:type="dxa"/>
            <w:shd w:val="clear" w:color="auto" w:fill="auto"/>
          </w:tcPr>
          <w:p w14:paraId="20873666" w14:textId="77777777" w:rsidR="00795213" w:rsidRPr="00822EE0" w:rsidRDefault="00795213" w:rsidP="00FB00E0">
            <w:pPr>
              <w:jc w:val="center"/>
              <w:rPr>
                <w:szCs w:val="28"/>
              </w:rPr>
            </w:pPr>
            <w:r w:rsidRPr="00822EE0">
              <w:rPr>
                <w:szCs w:val="28"/>
              </w:rPr>
              <w:t xml:space="preserve">Шахтный колодец            д. </w:t>
            </w:r>
            <w:proofErr w:type="spellStart"/>
            <w:r w:rsidRPr="00822EE0">
              <w:rPr>
                <w:szCs w:val="28"/>
              </w:rPr>
              <w:t>Яксаево</w:t>
            </w:r>
            <w:proofErr w:type="spellEnd"/>
          </w:p>
        </w:tc>
        <w:tc>
          <w:tcPr>
            <w:tcW w:w="2836" w:type="dxa"/>
            <w:shd w:val="clear" w:color="auto" w:fill="auto"/>
          </w:tcPr>
          <w:p w14:paraId="7E3EB6DA" w14:textId="77777777" w:rsidR="00795213" w:rsidRPr="00822EE0" w:rsidRDefault="00795213" w:rsidP="00FB00E0">
            <w:pPr>
              <w:jc w:val="center"/>
              <w:rPr>
                <w:szCs w:val="28"/>
              </w:rPr>
            </w:pPr>
            <w:r w:rsidRPr="00822EE0">
              <w:rPr>
                <w:szCs w:val="28"/>
              </w:rPr>
              <w:t xml:space="preserve">Ивановская область, Комсомольский </w:t>
            </w:r>
            <w:proofErr w:type="gramStart"/>
            <w:r w:rsidRPr="00822EE0">
              <w:rPr>
                <w:szCs w:val="28"/>
              </w:rPr>
              <w:t xml:space="preserve">район,   </w:t>
            </w:r>
            <w:proofErr w:type="gramEnd"/>
            <w:r w:rsidRPr="00822EE0">
              <w:rPr>
                <w:szCs w:val="28"/>
              </w:rPr>
              <w:t xml:space="preserve">        д. </w:t>
            </w:r>
            <w:proofErr w:type="spellStart"/>
            <w:r w:rsidRPr="00822EE0">
              <w:rPr>
                <w:szCs w:val="28"/>
              </w:rPr>
              <w:t>Яксаево</w:t>
            </w:r>
            <w:proofErr w:type="spellEnd"/>
          </w:p>
        </w:tc>
        <w:tc>
          <w:tcPr>
            <w:tcW w:w="1870" w:type="dxa"/>
            <w:shd w:val="clear" w:color="auto" w:fill="auto"/>
          </w:tcPr>
          <w:p w14:paraId="46F9B431" w14:textId="77777777" w:rsidR="00795213" w:rsidRPr="00822EE0" w:rsidRDefault="00795213" w:rsidP="00FB00E0">
            <w:pPr>
              <w:jc w:val="center"/>
              <w:rPr>
                <w:szCs w:val="28"/>
              </w:rPr>
            </w:pPr>
            <w:r w:rsidRPr="00822EE0">
              <w:rPr>
                <w:szCs w:val="28"/>
              </w:rPr>
              <w:t>13 железобетонных колец</w:t>
            </w:r>
          </w:p>
        </w:tc>
        <w:tc>
          <w:tcPr>
            <w:tcW w:w="1578" w:type="dxa"/>
            <w:shd w:val="clear" w:color="auto" w:fill="auto"/>
          </w:tcPr>
          <w:p w14:paraId="7482A453" w14:textId="77777777" w:rsidR="00795213" w:rsidRPr="00822EE0" w:rsidRDefault="00795213" w:rsidP="00FB00E0">
            <w:pPr>
              <w:jc w:val="center"/>
              <w:rPr>
                <w:szCs w:val="28"/>
              </w:rPr>
            </w:pPr>
            <w:r w:rsidRPr="00822EE0">
              <w:rPr>
                <w:szCs w:val="28"/>
              </w:rPr>
              <w:t>152644,68</w:t>
            </w:r>
          </w:p>
        </w:tc>
      </w:tr>
      <w:tr w:rsidR="00795213" w:rsidRPr="00822EE0" w14:paraId="087065B0" w14:textId="77777777" w:rsidTr="00822EE0">
        <w:tc>
          <w:tcPr>
            <w:tcW w:w="534" w:type="dxa"/>
            <w:shd w:val="clear" w:color="auto" w:fill="auto"/>
          </w:tcPr>
          <w:p w14:paraId="001B315D" w14:textId="77777777" w:rsidR="00795213" w:rsidRPr="00822EE0" w:rsidRDefault="00795213" w:rsidP="00FB00E0">
            <w:pPr>
              <w:jc w:val="center"/>
              <w:rPr>
                <w:szCs w:val="28"/>
              </w:rPr>
            </w:pPr>
            <w:r w:rsidRPr="00822EE0">
              <w:rPr>
                <w:szCs w:val="28"/>
              </w:rPr>
              <w:t>3</w:t>
            </w:r>
          </w:p>
        </w:tc>
        <w:tc>
          <w:tcPr>
            <w:tcW w:w="1626" w:type="dxa"/>
            <w:shd w:val="clear" w:color="auto" w:fill="auto"/>
          </w:tcPr>
          <w:p w14:paraId="2E416F4A" w14:textId="77777777" w:rsidR="00795213" w:rsidRPr="00822EE0" w:rsidRDefault="00795213" w:rsidP="00FB00E0">
            <w:pPr>
              <w:jc w:val="center"/>
              <w:rPr>
                <w:szCs w:val="28"/>
              </w:rPr>
            </w:pPr>
            <w:r w:rsidRPr="00822EE0">
              <w:rPr>
                <w:szCs w:val="28"/>
              </w:rPr>
              <w:t xml:space="preserve">Шахтный колодец           д. </w:t>
            </w:r>
            <w:proofErr w:type="spellStart"/>
            <w:r w:rsidRPr="00822EE0">
              <w:rPr>
                <w:szCs w:val="28"/>
              </w:rPr>
              <w:t>Иваньково</w:t>
            </w:r>
            <w:proofErr w:type="spellEnd"/>
          </w:p>
        </w:tc>
        <w:tc>
          <w:tcPr>
            <w:tcW w:w="2836" w:type="dxa"/>
            <w:shd w:val="clear" w:color="auto" w:fill="auto"/>
          </w:tcPr>
          <w:p w14:paraId="1F572DB2" w14:textId="77777777" w:rsidR="00795213" w:rsidRPr="00822EE0" w:rsidRDefault="00795213" w:rsidP="00FB00E0">
            <w:pPr>
              <w:jc w:val="center"/>
              <w:rPr>
                <w:szCs w:val="28"/>
              </w:rPr>
            </w:pPr>
            <w:r w:rsidRPr="00822EE0">
              <w:rPr>
                <w:szCs w:val="28"/>
              </w:rPr>
              <w:t xml:space="preserve">Ивановская область, Комсомольский </w:t>
            </w:r>
            <w:proofErr w:type="gramStart"/>
            <w:r w:rsidRPr="00822EE0">
              <w:rPr>
                <w:szCs w:val="28"/>
              </w:rPr>
              <w:t xml:space="preserve">район,   </w:t>
            </w:r>
            <w:proofErr w:type="gramEnd"/>
            <w:r w:rsidRPr="00822EE0">
              <w:rPr>
                <w:szCs w:val="28"/>
              </w:rPr>
              <w:t xml:space="preserve">            д. </w:t>
            </w:r>
            <w:proofErr w:type="spellStart"/>
            <w:r w:rsidRPr="00822EE0">
              <w:rPr>
                <w:szCs w:val="28"/>
              </w:rPr>
              <w:t>Иваньково</w:t>
            </w:r>
            <w:proofErr w:type="spellEnd"/>
          </w:p>
        </w:tc>
        <w:tc>
          <w:tcPr>
            <w:tcW w:w="1870" w:type="dxa"/>
            <w:shd w:val="clear" w:color="auto" w:fill="auto"/>
          </w:tcPr>
          <w:p w14:paraId="6E80D649" w14:textId="77777777" w:rsidR="00795213" w:rsidRPr="00822EE0" w:rsidRDefault="00795213" w:rsidP="00FB00E0">
            <w:pPr>
              <w:jc w:val="center"/>
              <w:rPr>
                <w:szCs w:val="28"/>
              </w:rPr>
            </w:pPr>
            <w:r w:rsidRPr="00822EE0">
              <w:rPr>
                <w:szCs w:val="28"/>
              </w:rPr>
              <w:t>10 железобетонных колец</w:t>
            </w:r>
          </w:p>
        </w:tc>
        <w:tc>
          <w:tcPr>
            <w:tcW w:w="1578" w:type="dxa"/>
            <w:shd w:val="clear" w:color="auto" w:fill="auto"/>
          </w:tcPr>
          <w:p w14:paraId="5FA99971" w14:textId="77777777" w:rsidR="00795213" w:rsidRPr="00822EE0" w:rsidRDefault="00795213" w:rsidP="00FB00E0">
            <w:pPr>
              <w:jc w:val="center"/>
              <w:rPr>
                <w:szCs w:val="28"/>
              </w:rPr>
            </w:pPr>
            <w:r w:rsidRPr="00822EE0">
              <w:rPr>
                <w:szCs w:val="28"/>
              </w:rPr>
              <w:t>169779,55</w:t>
            </w:r>
          </w:p>
        </w:tc>
      </w:tr>
      <w:tr w:rsidR="00795213" w:rsidRPr="00822EE0" w14:paraId="42F783BA" w14:textId="77777777" w:rsidTr="00822EE0">
        <w:tc>
          <w:tcPr>
            <w:tcW w:w="534" w:type="dxa"/>
            <w:shd w:val="clear" w:color="auto" w:fill="auto"/>
          </w:tcPr>
          <w:p w14:paraId="5AF9B80C" w14:textId="77777777" w:rsidR="00795213" w:rsidRPr="00822EE0" w:rsidRDefault="00795213" w:rsidP="00FB00E0">
            <w:pPr>
              <w:jc w:val="center"/>
              <w:rPr>
                <w:szCs w:val="28"/>
              </w:rPr>
            </w:pPr>
            <w:r w:rsidRPr="00822EE0">
              <w:rPr>
                <w:szCs w:val="28"/>
              </w:rPr>
              <w:t>4</w:t>
            </w:r>
          </w:p>
        </w:tc>
        <w:tc>
          <w:tcPr>
            <w:tcW w:w="1626" w:type="dxa"/>
            <w:shd w:val="clear" w:color="auto" w:fill="auto"/>
          </w:tcPr>
          <w:p w14:paraId="39169D85" w14:textId="77777777" w:rsidR="00795213" w:rsidRPr="00822EE0" w:rsidRDefault="00795213" w:rsidP="00FB00E0">
            <w:pPr>
              <w:jc w:val="center"/>
              <w:rPr>
                <w:szCs w:val="28"/>
              </w:rPr>
            </w:pPr>
            <w:r w:rsidRPr="00822EE0">
              <w:rPr>
                <w:szCs w:val="28"/>
              </w:rPr>
              <w:t xml:space="preserve">Шахтный колодец           д. </w:t>
            </w:r>
            <w:proofErr w:type="spellStart"/>
            <w:r w:rsidRPr="00822EE0">
              <w:rPr>
                <w:szCs w:val="28"/>
              </w:rPr>
              <w:t>Просково</w:t>
            </w:r>
            <w:proofErr w:type="spellEnd"/>
          </w:p>
        </w:tc>
        <w:tc>
          <w:tcPr>
            <w:tcW w:w="2836" w:type="dxa"/>
            <w:shd w:val="clear" w:color="auto" w:fill="auto"/>
          </w:tcPr>
          <w:p w14:paraId="33A5C624" w14:textId="77777777" w:rsidR="00795213" w:rsidRPr="00822EE0" w:rsidRDefault="00795213" w:rsidP="00FB00E0">
            <w:pPr>
              <w:jc w:val="center"/>
              <w:rPr>
                <w:szCs w:val="28"/>
              </w:rPr>
            </w:pPr>
            <w:r w:rsidRPr="00822EE0">
              <w:rPr>
                <w:szCs w:val="28"/>
              </w:rPr>
              <w:t xml:space="preserve">Ивановская область, Комсомольский </w:t>
            </w:r>
            <w:proofErr w:type="gramStart"/>
            <w:r w:rsidRPr="00822EE0">
              <w:rPr>
                <w:szCs w:val="28"/>
              </w:rPr>
              <w:t xml:space="preserve">район,   </w:t>
            </w:r>
            <w:proofErr w:type="gramEnd"/>
            <w:r w:rsidRPr="00822EE0">
              <w:rPr>
                <w:szCs w:val="28"/>
              </w:rPr>
              <w:t xml:space="preserve">        д. </w:t>
            </w:r>
            <w:proofErr w:type="spellStart"/>
            <w:r w:rsidRPr="00822EE0">
              <w:rPr>
                <w:szCs w:val="28"/>
              </w:rPr>
              <w:t>Просково</w:t>
            </w:r>
            <w:proofErr w:type="spellEnd"/>
          </w:p>
        </w:tc>
        <w:tc>
          <w:tcPr>
            <w:tcW w:w="1870" w:type="dxa"/>
            <w:shd w:val="clear" w:color="auto" w:fill="auto"/>
          </w:tcPr>
          <w:p w14:paraId="79AF3036" w14:textId="77777777" w:rsidR="00795213" w:rsidRPr="00822EE0" w:rsidRDefault="00795213" w:rsidP="00FB00E0">
            <w:pPr>
              <w:jc w:val="center"/>
              <w:rPr>
                <w:szCs w:val="28"/>
              </w:rPr>
            </w:pPr>
            <w:r w:rsidRPr="00822EE0">
              <w:rPr>
                <w:szCs w:val="28"/>
              </w:rPr>
              <w:t>7 железобетонных колец</w:t>
            </w:r>
          </w:p>
        </w:tc>
        <w:tc>
          <w:tcPr>
            <w:tcW w:w="1578" w:type="dxa"/>
            <w:shd w:val="clear" w:color="auto" w:fill="auto"/>
          </w:tcPr>
          <w:p w14:paraId="50D97F5A" w14:textId="77777777" w:rsidR="00795213" w:rsidRPr="00822EE0" w:rsidRDefault="00795213" w:rsidP="00FB00E0">
            <w:pPr>
              <w:jc w:val="center"/>
              <w:rPr>
                <w:szCs w:val="28"/>
              </w:rPr>
            </w:pPr>
            <w:r w:rsidRPr="00822EE0">
              <w:rPr>
                <w:szCs w:val="28"/>
              </w:rPr>
              <w:t>109988,63</w:t>
            </w:r>
          </w:p>
        </w:tc>
      </w:tr>
    </w:tbl>
    <w:p w14:paraId="546B3EDA" w14:textId="77777777" w:rsidR="00795213" w:rsidRPr="00822EE0" w:rsidRDefault="00795213" w:rsidP="00795213">
      <w:pPr>
        <w:ind w:firstLine="540"/>
        <w:jc w:val="both"/>
      </w:pPr>
      <w:r w:rsidRPr="00822EE0">
        <w:rPr>
          <w:sz w:val="28"/>
          <w:szCs w:val="28"/>
        </w:rPr>
        <w:t>2. Передачу осуществить по акту приема-передачи.</w:t>
      </w:r>
    </w:p>
    <w:p w14:paraId="315710BB" w14:textId="77777777" w:rsidR="00795213" w:rsidRPr="00822EE0" w:rsidRDefault="00795213" w:rsidP="00795213">
      <w:pPr>
        <w:tabs>
          <w:tab w:val="num" w:pos="426"/>
        </w:tabs>
        <w:ind w:firstLine="425"/>
        <w:jc w:val="both"/>
        <w:rPr>
          <w:sz w:val="28"/>
          <w:szCs w:val="28"/>
        </w:rPr>
      </w:pPr>
      <w:r w:rsidRPr="00822EE0">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7429A01C" w14:textId="77777777" w:rsidR="00795213" w:rsidRPr="00822EE0" w:rsidRDefault="00795213" w:rsidP="00795213">
      <w:pPr>
        <w:autoSpaceDE w:val="0"/>
        <w:autoSpaceDN w:val="0"/>
        <w:adjustRightInd w:val="0"/>
        <w:ind w:firstLine="540"/>
        <w:jc w:val="both"/>
        <w:rPr>
          <w:sz w:val="28"/>
          <w:szCs w:val="28"/>
        </w:rPr>
      </w:pPr>
      <w:r w:rsidRPr="00822EE0">
        <w:rPr>
          <w:sz w:val="28"/>
          <w:szCs w:val="28"/>
        </w:rPr>
        <w:t>4. Настоящее решение вступает в силу со дня его официального опубликования.</w:t>
      </w:r>
    </w:p>
    <w:p w14:paraId="2337C009" w14:textId="77777777" w:rsidR="00795213" w:rsidRPr="00822EE0" w:rsidRDefault="00795213" w:rsidP="00795213">
      <w:pPr>
        <w:snapToGrid w:val="0"/>
        <w:rPr>
          <w:b/>
          <w:sz w:val="28"/>
          <w:szCs w:val="28"/>
        </w:rPr>
      </w:pPr>
      <w:r w:rsidRPr="00822EE0">
        <w:rPr>
          <w:b/>
          <w:sz w:val="28"/>
          <w:szCs w:val="28"/>
        </w:rPr>
        <w:t xml:space="preserve">Председатель Совета Комсомольского </w:t>
      </w:r>
    </w:p>
    <w:p w14:paraId="2CCEEEFD" w14:textId="77777777" w:rsidR="00795213" w:rsidRPr="00822EE0" w:rsidRDefault="00795213" w:rsidP="00795213">
      <w:pPr>
        <w:rPr>
          <w:b/>
          <w:sz w:val="28"/>
          <w:szCs w:val="28"/>
        </w:rPr>
      </w:pPr>
      <w:r w:rsidRPr="00822EE0">
        <w:rPr>
          <w:b/>
          <w:sz w:val="28"/>
          <w:szCs w:val="28"/>
        </w:rPr>
        <w:t>муниципального района                                                            Е.В. Лабутина</w:t>
      </w:r>
    </w:p>
    <w:p w14:paraId="19B331F6" w14:textId="77777777" w:rsidR="00795213" w:rsidRPr="00822EE0" w:rsidRDefault="00795213" w:rsidP="00795213">
      <w:pPr>
        <w:rPr>
          <w:b/>
          <w:sz w:val="28"/>
        </w:rPr>
      </w:pPr>
    </w:p>
    <w:p w14:paraId="0A9059E0" w14:textId="77777777" w:rsidR="00795213" w:rsidRPr="00822EE0" w:rsidRDefault="00795213" w:rsidP="00795213">
      <w:pPr>
        <w:rPr>
          <w:b/>
          <w:sz w:val="28"/>
        </w:rPr>
      </w:pPr>
      <w:r w:rsidRPr="00822EE0">
        <w:rPr>
          <w:b/>
          <w:sz w:val="28"/>
        </w:rPr>
        <w:t xml:space="preserve">Глава Комсомольского </w:t>
      </w:r>
    </w:p>
    <w:p w14:paraId="5ED49FFE" w14:textId="77777777" w:rsidR="00795213" w:rsidRPr="00822EE0" w:rsidRDefault="00795213" w:rsidP="00795213">
      <w:pPr>
        <w:rPr>
          <w:b/>
          <w:sz w:val="28"/>
        </w:rPr>
      </w:pPr>
      <w:r w:rsidRPr="00822EE0">
        <w:rPr>
          <w:b/>
          <w:sz w:val="28"/>
        </w:rPr>
        <w:t xml:space="preserve">муниципального района                                                        О.В. </w:t>
      </w:r>
      <w:proofErr w:type="spellStart"/>
      <w:r w:rsidRPr="00822EE0">
        <w:rPr>
          <w:b/>
          <w:sz w:val="28"/>
        </w:rPr>
        <w:t>Бузулуцкая</w:t>
      </w:r>
      <w:proofErr w:type="spellEnd"/>
    </w:p>
    <w:p w14:paraId="669C9183" w14:textId="77777777" w:rsidR="00795213" w:rsidRPr="00822EE0" w:rsidRDefault="00795213" w:rsidP="00795213"/>
    <w:p w14:paraId="1F874069" w14:textId="77777777" w:rsidR="00795213" w:rsidRPr="00822EE0" w:rsidRDefault="00795213" w:rsidP="00795213"/>
    <w:p w14:paraId="22BEAC40" w14:textId="77777777" w:rsidR="00795213" w:rsidRPr="00822EE0" w:rsidRDefault="00795213" w:rsidP="00795213">
      <w:pPr>
        <w:spacing w:before="60"/>
        <w:jc w:val="center"/>
        <w:rPr>
          <w:b/>
          <w:sz w:val="26"/>
          <w:szCs w:val="26"/>
        </w:rPr>
        <w:sectPr w:rsidR="00795213" w:rsidRPr="00822EE0" w:rsidSect="0046385B">
          <w:pgSz w:w="11906" w:h="16838"/>
          <w:pgMar w:top="851" w:right="851" w:bottom="851" w:left="1701" w:header="720" w:footer="720" w:gutter="0"/>
          <w:cols w:space="720"/>
          <w:docGrid w:linePitch="360"/>
        </w:sectPr>
      </w:pPr>
    </w:p>
    <w:p w14:paraId="07E2DE42" w14:textId="77777777" w:rsidR="00795213" w:rsidRPr="00822EE0" w:rsidRDefault="00795213" w:rsidP="00795213">
      <w:pPr>
        <w:spacing w:before="60"/>
        <w:jc w:val="center"/>
        <w:rPr>
          <w:b/>
          <w:sz w:val="26"/>
          <w:szCs w:val="26"/>
        </w:rPr>
      </w:pPr>
      <w:r w:rsidRPr="00822EE0">
        <w:rPr>
          <w:b/>
          <w:sz w:val="26"/>
          <w:szCs w:val="26"/>
        </w:rPr>
        <w:lastRenderedPageBreak/>
        <w:t>Акт</w:t>
      </w:r>
    </w:p>
    <w:p w14:paraId="257536A3" w14:textId="77777777" w:rsidR="00795213" w:rsidRPr="00822EE0" w:rsidRDefault="00795213" w:rsidP="00795213">
      <w:pPr>
        <w:spacing w:before="60"/>
        <w:jc w:val="center"/>
        <w:rPr>
          <w:b/>
          <w:sz w:val="26"/>
          <w:szCs w:val="26"/>
        </w:rPr>
      </w:pPr>
      <w:r w:rsidRPr="00822EE0">
        <w:rPr>
          <w:b/>
          <w:sz w:val="26"/>
          <w:szCs w:val="26"/>
        </w:rPr>
        <w:t>приема-передачи имущества</w:t>
      </w:r>
    </w:p>
    <w:p w14:paraId="1CBDC895" w14:textId="77777777" w:rsidR="00795213" w:rsidRPr="00822EE0" w:rsidRDefault="00795213" w:rsidP="00795213">
      <w:pPr>
        <w:spacing w:before="60"/>
        <w:rPr>
          <w:sz w:val="26"/>
          <w:szCs w:val="26"/>
        </w:rPr>
      </w:pPr>
      <w:r w:rsidRPr="00822EE0">
        <w:rPr>
          <w:sz w:val="26"/>
          <w:szCs w:val="26"/>
        </w:rPr>
        <w:t>г. Комсомольск                                                                           __</w:t>
      </w:r>
      <w:proofErr w:type="gramStart"/>
      <w:r w:rsidRPr="00822EE0">
        <w:rPr>
          <w:sz w:val="26"/>
          <w:szCs w:val="26"/>
        </w:rPr>
        <w:t>_._</w:t>
      </w:r>
      <w:proofErr w:type="gramEnd"/>
      <w:r w:rsidRPr="00822EE0">
        <w:rPr>
          <w:sz w:val="26"/>
          <w:szCs w:val="26"/>
        </w:rPr>
        <w:t>__.2025г.</w:t>
      </w:r>
    </w:p>
    <w:p w14:paraId="37C4CCE7" w14:textId="77777777" w:rsidR="00795213" w:rsidRPr="00822EE0" w:rsidRDefault="00795213" w:rsidP="00795213">
      <w:pPr>
        <w:spacing w:before="60"/>
        <w:rPr>
          <w:sz w:val="10"/>
          <w:szCs w:val="26"/>
        </w:rPr>
      </w:pPr>
    </w:p>
    <w:p w14:paraId="13F58C6B" w14:textId="77777777" w:rsidR="00795213" w:rsidRPr="00822EE0" w:rsidRDefault="00795213" w:rsidP="00795213">
      <w:pPr>
        <w:ind w:firstLine="567"/>
        <w:jc w:val="both"/>
        <w:rPr>
          <w:sz w:val="26"/>
          <w:szCs w:val="26"/>
        </w:rPr>
      </w:pPr>
      <w:r w:rsidRPr="00822EE0">
        <w:rPr>
          <w:sz w:val="26"/>
          <w:szCs w:val="26"/>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822EE0">
        <w:rPr>
          <w:sz w:val="26"/>
          <w:szCs w:val="26"/>
        </w:rPr>
        <w:t>_._</w:t>
      </w:r>
      <w:proofErr w:type="gramEnd"/>
      <w:r w:rsidRPr="00822EE0">
        <w:rPr>
          <w:sz w:val="26"/>
          <w:szCs w:val="26"/>
        </w:rPr>
        <w:t>__.2025г. №_____ «О принятии имущества муниципального образования «</w:t>
      </w:r>
      <w:proofErr w:type="spellStart"/>
      <w:r w:rsidRPr="00822EE0">
        <w:rPr>
          <w:sz w:val="26"/>
          <w:szCs w:val="26"/>
        </w:rPr>
        <w:t>Новоусадебское</w:t>
      </w:r>
      <w:proofErr w:type="spellEnd"/>
      <w:r w:rsidRPr="00822EE0">
        <w:rPr>
          <w:sz w:val="26"/>
          <w:szCs w:val="26"/>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4E1897D2" w14:textId="77777777" w:rsidR="00795213" w:rsidRPr="00822EE0" w:rsidRDefault="00795213" w:rsidP="00795213">
      <w:pPr>
        <w:ind w:firstLine="567"/>
        <w:jc w:val="both"/>
        <w:rPr>
          <w:sz w:val="26"/>
          <w:szCs w:val="26"/>
        </w:rPr>
      </w:pPr>
      <w:r w:rsidRPr="00822EE0">
        <w:rPr>
          <w:sz w:val="26"/>
          <w:szCs w:val="26"/>
        </w:rPr>
        <w:t xml:space="preserve">Администрация </w:t>
      </w:r>
      <w:proofErr w:type="spellStart"/>
      <w:r w:rsidRPr="00822EE0">
        <w:rPr>
          <w:sz w:val="26"/>
          <w:szCs w:val="26"/>
        </w:rPr>
        <w:t>Новоусадебского</w:t>
      </w:r>
      <w:proofErr w:type="spellEnd"/>
      <w:r w:rsidRPr="00822EE0">
        <w:rPr>
          <w:sz w:val="26"/>
          <w:szCs w:val="26"/>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822EE0">
        <w:rPr>
          <w:sz w:val="26"/>
          <w:szCs w:val="26"/>
        </w:rPr>
        <w:t>Новоусадебское</w:t>
      </w:r>
      <w:proofErr w:type="spellEnd"/>
      <w:r w:rsidRPr="00822EE0">
        <w:rPr>
          <w:sz w:val="26"/>
          <w:szCs w:val="26"/>
        </w:rPr>
        <w:t xml:space="preserve"> сельское поселение», в лице Главы </w:t>
      </w:r>
      <w:proofErr w:type="spellStart"/>
      <w:r w:rsidRPr="00822EE0">
        <w:rPr>
          <w:sz w:val="26"/>
          <w:szCs w:val="26"/>
        </w:rPr>
        <w:t>Новоусадебского</w:t>
      </w:r>
      <w:proofErr w:type="spellEnd"/>
      <w:r w:rsidRPr="00822EE0">
        <w:rPr>
          <w:sz w:val="26"/>
          <w:szCs w:val="26"/>
        </w:rPr>
        <w:t xml:space="preserve"> сельского поселения Комсомольского муниципального района Ивановской области </w:t>
      </w:r>
      <w:proofErr w:type="spellStart"/>
      <w:r w:rsidRPr="00822EE0">
        <w:rPr>
          <w:sz w:val="26"/>
          <w:szCs w:val="26"/>
        </w:rPr>
        <w:t>Мужжавлевой</w:t>
      </w:r>
      <w:proofErr w:type="spellEnd"/>
      <w:r w:rsidRPr="00822EE0">
        <w:rPr>
          <w:sz w:val="26"/>
          <w:szCs w:val="26"/>
        </w:rPr>
        <w:t xml:space="preserve"> Светланы Вячеславовны, действующей на основании Устава </w:t>
      </w:r>
      <w:proofErr w:type="spellStart"/>
      <w:r w:rsidRPr="00822EE0">
        <w:rPr>
          <w:sz w:val="26"/>
          <w:szCs w:val="26"/>
        </w:rPr>
        <w:t>Новоусадебского</w:t>
      </w:r>
      <w:proofErr w:type="spellEnd"/>
      <w:r w:rsidRPr="00822EE0">
        <w:rPr>
          <w:sz w:val="26"/>
          <w:szCs w:val="26"/>
        </w:rPr>
        <w:t xml:space="preserve"> сельского поселения Комсомольского муниципального района Ивановской области, передала, </w:t>
      </w:r>
    </w:p>
    <w:p w14:paraId="208540E9" w14:textId="77777777" w:rsidR="00795213" w:rsidRPr="00822EE0" w:rsidRDefault="00795213" w:rsidP="00795213">
      <w:pPr>
        <w:ind w:firstLine="567"/>
        <w:jc w:val="both"/>
        <w:rPr>
          <w:sz w:val="26"/>
          <w:szCs w:val="26"/>
        </w:rPr>
      </w:pPr>
      <w:r w:rsidRPr="00822EE0">
        <w:rPr>
          <w:sz w:val="26"/>
          <w:szCs w:val="26"/>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Администрации Комсомольского муниципального района </w:t>
      </w:r>
      <w:proofErr w:type="spellStart"/>
      <w:r w:rsidRPr="00822EE0">
        <w:rPr>
          <w:sz w:val="26"/>
          <w:szCs w:val="26"/>
        </w:rPr>
        <w:t>Витковской</w:t>
      </w:r>
      <w:proofErr w:type="spellEnd"/>
      <w:r w:rsidRPr="00822EE0">
        <w:rPr>
          <w:sz w:val="26"/>
          <w:szCs w:val="26"/>
        </w:rPr>
        <w:t xml:space="preserve"> Марии Сергеевны, действующей на основании Положения, приняло следующее имущество:</w:t>
      </w:r>
    </w:p>
    <w:p w14:paraId="3317FA85" w14:textId="77777777" w:rsidR="00795213" w:rsidRPr="00822EE0" w:rsidRDefault="00795213" w:rsidP="00795213">
      <w:pPr>
        <w:ind w:firstLine="567"/>
        <w:rPr>
          <w:sz w:val="26"/>
          <w:szCs w:val="26"/>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645"/>
        <w:gridCol w:w="2961"/>
        <w:gridCol w:w="1898"/>
        <w:gridCol w:w="1626"/>
      </w:tblGrid>
      <w:tr w:rsidR="00795213" w:rsidRPr="00822EE0" w14:paraId="5F7463E3" w14:textId="77777777" w:rsidTr="00FB00E0">
        <w:tc>
          <w:tcPr>
            <w:tcW w:w="540" w:type="dxa"/>
            <w:shd w:val="clear" w:color="auto" w:fill="auto"/>
          </w:tcPr>
          <w:p w14:paraId="39F28BEB" w14:textId="77777777" w:rsidR="00795213" w:rsidRPr="00822EE0" w:rsidRDefault="00795213" w:rsidP="00FB00E0">
            <w:pPr>
              <w:jc w:val="center"/>
              <w:rPr>
                <w:szCs w:val="26"/>
              </w:rPr>
            </w:pPr>
            <w:r w:rsidRPr="00822EE0">
              <w:rPr>
                <w:szCs w:val="26"/>
              </w:rPr>
              <w:t>№ п/п</w:t>
            </w:r>
          </w:p>
        </w:tc>
        <w:tc>
          <w:tcPr>
            <w:tcW w:w="1645" w:type="dxa"/>
            <w:shd w:val="clear" w:color="auto" w:fill="auto"/>
          </w:tcPr>
          <w:p w14:paraId="28EE9AC7" w14:textId="77777777" w:rsidR="00795213" w:rsidRPr="00822EE0" w:rsidRDefault="00795213" w:rsidP="00FB00E0">
            <w:pPr>
              <w:jc w:val="center"/>
              <w:rPr>
                <w:szCs w:val="26"/>
              </w:rPr>
            </w:pPr>
            <w:r w:rsidRPr="00822EE0">
              <w:rPr>
                <w:szCs w:val="26"/>
              </w:rPr>
              <w:t>Наименование</w:t>
            </w:r>
          </w:p>
        </w:tc>
        <w:tc>
          <w:tcPr>
            <w:tcW w:w="2961" w:type="dxa"/>
            <w:shd w:val="clear" w:color="auto" w:fill="auto"/>
          </w:tcPr>
          <w:p w14:paraId="64B4870D" w14:textId="77777777" w:rsidR="00795213" w:rsidRPr="00822EE0" w:rsidRDefault="00795213" w:rsidP="00FB00E0">
            <w:pPr>
              <w:jc w:val="center"/>
              <w:rPr>
                <w:szCs w:val="26"/>
              </w:rPr>
            </w:pPr>
            <w:r w:rsidRPr="00822EE0">
              <w:rPr>
                <w:szCs w:val="26"/>
              </w:rPr>
              <w:t>Местонахождение</w:t>
            </w:r>
          </w:p>
        </w:tc>
        <w:tc>
          <w:tcPr>
            <w:tcW w:w="1898" w:type="dxa"/>
            <w:shd w:val="clear" w:color="auto" w:fill="auto"/>
          </w:tcPr>
          <w:p w14:paraId="7CADF7DA" w14:textId="77777777" w:rsidR="00795213" w:rsidRPr="00822EE0" w:rsidRDefault="00795213" w:rsidP="00FB00E0">
            <w:pPr>
              <w:jc w:val="center"/>
              <w:rPr>
                <w:szCs w:val="26"/>
              </w:rPr>
            </w:pPr>
            <w:r w:rsidRPr="00822EE0">
              <w:rPr>
                <w:szCs w:val="26"/>
              </w:rPr>
              <w:t>Характеристики</w:t>
            </w:r>
          </w:p>
        </w:tc>
        <w:tc>
          <w:tcPr>
            <w:tcW w:w="1626" w:type="dxa"/>
            <w:shd w:val="clear" w:color="auto" w:fill="auto"/>
          </w:tcPr>
          <w:p w14:paraId="390A693F" w14:textId="77777777" w:rsidR="00795213" w:rsidRPr="00822EE0" w:rsidRDefault="00795213" w:rsidP="00FB00E0">
            <w:pPr>
              <w:jc w:val="center"/>
              <w:rPr>
                <w:szCs w:val="26"/>
              </w:rPr>
            </w:pPr>
            <w:r w:rsidRPr="00822EE0">
              <w:rPr>
                <w:szCs w:val="26"/>
              </w:rPr>
              <w:t>Балансовая стоимость, рублей</w:t>
            </w:r>
          </w:p>
        </w:tc>
      </w:tr>
      <w:tr w:rsidR="00795213" w:rsidRPr="00822EE0" w14:paraId="65CF58E0" w14:textId="77777777" w:rsidTr="00FB00E0">
        <w:tc>
          <w:tcPr>
            <w:tcW w:w="540" w:type="dxa"/>
            <w:shd w:val="clear" w:color="auto" w:fill="auto"/>
          </w:tcPr>
          <w:p w14:paraId="0F28D8AE" w14:textId="77777777" w:rsidR="00795213" w:rsidRPr="00822EE0" w:rsidRDefault="00795213" w:rsidP="00FB00E0">
            <w:pPr>
              <w:jc w:val="center"/>
              <w:rPr>
                <w:szCs w:val="26"/>
              </w:rPr>
            </w:pPr>
            <w:r w:rsidRPr="00822EE0">
              <w:rPr>
                <w:szCs w:val="26"/>
              </w:rPr>
              <w:t>1</w:t>
            </w:r>
          </w:p>
        </w:tc>
        <w:tc>
          <w:tcPr>
            <w:tcW w:w="1645" w:type="dxa"/>
            <w:shd w:val="clear" w:color="auto" w:fill="auto"/>
          </w:tcPr>
          <w:p w14:paraId="2D0D3D31" w14:textId="77777777" w:rsidR="00795213" w:rsidRPr="00822EE0" w:rsidRDefault="00795213" w:rsidP="00FB00E0">
            <w:pPr>
              <w:jc w:val="center"/>
              <w:rPr>
                <w:szCs w:val="26"/>
              </w:rPr>
            </w:pPr>
            <w:r w:rsidRPr="00822EE0">
              <w:rPr>
                <w:szCs w:val="26"/>
              </w:rPr>
              <w:t xml:space="preserve">Шахтный колодец           с. </w:t>
            </w:r>
            <w:proofErr w:type="spellStart"/>
            <w:r w:rsidRPr="00822EE0">
              <w:rPr>
                <w:szCs w:val="26"/>
              </w:rPr>
              <w:t>Светиково</w:t>
            </w:r>
            <w:proofErr w:type="spellEnd"/>
          </w:p>
        </w:tc>
        <w:tc>
          <w:tcPr>
            <w:tcW w:w="2961" w:type="dxa"/>
            <w:shd w:val="clear" w:color="auto" w:fill="auto"/>
          </w:tcPr>
          <w:p w14:paraId="6FF13A31" w14:textId="77777777" w:rsidR="00795213" w:rsidRPr="00822EE0" w:rsidRDefault="00795213" w:rsidP="00FB00E0">
            <w:pPr>
              <w:jc w:val="center"/>
              <w:rPr>
                <w:szCs w:val="26"/>
              </w:rPr>
            </w:pPr>
            <w:r w:rsidRPr="00822EE0">
              <w:rPr>
                <w:szCs w:val="26"/>
              </w:rPr>
              <w:t xml:space="preserve">Ивановская область, Комсомольский </w:t>
            </w:r>
            <w:proofErr w:type="gramStart"/>
            <w:r w:rsidRPr="00822EE0">
              <w:rPr>
                <w:szCs w:val="26"/>
              </w:rPr>
              <w:t xml:space="preserve">район,   </w:t>
            </w:r>
            <w:proofErr w:type="gramEnd"/>
            <w:r w:rsidRPr="00822EE0">
              <w:rPr>
                <w:szCs w:val="26"/>
              </w:rPr>
              <w:t xml:space="preserve">       с. </w:t>
            </w:r>
            <w:proofErr w:type="spellStart"/>
            <w:r w:rsidRPr="00822EE0">
              <w:rPr>
                <w:szCs w:val="26"/>
              </w:rPr>
              <w:t>Светиково</w:t>
            </w:r>
            <w:proofErr w:type="spellEnd"/>
          </w:p>
        </w:tc>
        <w:tc>
          <w:tcPr>
            <w:tcW w:w="1898" w:type="dxa"/>
            <w:shd w:val="clear" w:color="auto" w:fill="auto"/>
          </w:tcPr>
          <w:p w14:paraId="14526F40" w14:textId="77777777" w:rsidR="00795213" w:rsidRPr="00822EE0" w:rsidRDefault="00795213" w:rsidP="00FB00E0">
            <w:pPr>
              <w:jc w:val="center"/>
              <w:rPr>
                <w:szCs w:val="26"/>
              </w:rPr>
            </w:pPr>
            <w:r w:rsidRPr="00822EE0">
              <w:rPr>
                <w:szCs w:val="26"/>
              </w:rPr>
              <w:t>5 железобетонных колец</w:t>
            </w:r>
          </w:p>
        </w:tc>
        <w:tc>
          <w:tcPr>
            <w:tcW w:w="1626" w:type="dxa"/>
            <w:shd w:val="clear" w:color="auto" w:fill="auto"/>
          </w:tcPr>
          <w:p w14:paraId="3982B10F" w14:textId="77777777" w:rsidR="00795213" w:rsidRPr="00822EE0" w:rsidRDefault="00795213" w:rsidP="00FB00E0">
            <w:pPr>
              <w:jc w:val="center"/>
              <w:rPr>
                <w:szCs w:val="26"/>
              </w:rPr>
            </w:pPr>
            <w:r w:rsidRPr="00822EE0">
              <w:rPr>
                <w:szCs w:val="26"/>
              </w:rPr>
              <w:t>94315,24</w:t>
            </w:r>
          </w:p>
        </w:tc>
      </w:tr>
      <w:tr w:rsidR="00795213" w:rsidRPr="00822EE0" w14:paraId="2D1FC9E7" w14:textId="77777777" w:rsidTr="00FB00E0">
        <w:tc>
          <w:tcPr>
            <w:tcW w:w="540" w:type="dxa"/>
            <w:shd w:val="clear" w:color="auto" w:fill="auto"/>
          </w:tcPr>
          <w:p w14:paraId="5E916DB4" w14:textId="77777777" w:rsidR="00795213" w:rsidRPr="00822EE0" w:rsidRDefault="00795213" w:rsidP="00FB00E0">
            <w:pPr>
              <w:jc w:val="center"/>
              <w:rPr>
                <w:szCs w:val="26"/>
              </w:rPr>
            </w:pPr>
            <w:r w:rsidRPr="00822EE0">
              <w:rPr>
                <w:szCs w:val="26"/>
              </w:rPr>
              <w:t>2</w:t>
            </w:r>
          </w:p>
        </w:tc>
        <w:tc>
          <w:tcPr>
            <w:tcW w:w="1645" w:type="dxa"/>
            <w:shd w:val="clear" w:color="auto" w:fill="auto"/>
          </w:tcPr>
          <w:p w14:paraId="0C2A748D" w14:textId="77777777" w:rsidR="00795213" w:rsidRPr="00822EE0" w:rsidRDefault="00795213" w:rsidP="00FB00E0">
            <w:pPr>
              <w:jc w:val="center"/>
              <w:rPr>
                <w:szCs w:val="26"/>
              </w:rPr>
            </w:pPr>
            <w:r w:rsidRPr="00822EE0">
              <w:rPr>
                <w:szCs w:val="26"/>
              </w:rPr>
              <w:t xml:space="preserve">Шахтный колодец            д. </w:t>
            </w:r>
            <w:proofErr w:type="spellStart"/>
            <w:r w:rsidRPr="00822EE0">
              <w:rPr>
                <w:szCs w:val="26"/>
              </w:rPr>
              <w:t>Яксаево</w:t>
            </w:r>
            <w:proofErr w:type="spellEnd"/>
          </w:p>
        </w:tc>
        <w:tc>
          <w:tcPr>
            <w:tcW w:w="2961" w:type="dxa"/>
            <w:shd w:val="clear" w:color="auto" w:fill="auto"/>
          </w:tcPr>
          <w:p w14:paraId="53C5F6C0" w14:textId="77777777" w:rsidR="00795213" w:rsidRPr="00822EE0" w:rsidRDefault="00795213" w:rsidP="00FB00E0">
            <w:pPr>
              <w:jc w:val="center"/>
              <w:rPr>
                <w:szCs w:val="26"/>
              </w:rPr>
            </w:pPr>
            <w:r w:rsidRPr="00822EE0">
              <w:rPr>
                <w:szCs w:val="26"/>
              </w:rPr>
              <w:t xml:space="preserve">Ивановская область, Комсомольский </w:t>
            </w:r>
            <w:proofErr w:type="gramStart"/>
            <w:r w:rsidRPr="00822EE0">
              <w:rPr>
                <w:szCs w:val="26"/>
              </w:rPr>
              <w:t xml:space="preserve">район,   </w:t>
            </w:r>
            <w:proofErr w:type="gramEnd"/>
            <w:r w:rsidRPr="00822EE0">
              <w:rPr>
                <w:szCs w:val="26"/>
              </w:rPr>
              <w:t xml:space="preserve">        д. </w:t>
            </w:r>
            <w:proofErr w:type="spellStart"/>
            <w:r w:rsidRPr="00822EE0">
              <w:rPr>
                <w:szCs w:val="26"/>
              </w:rPr>
              <w:t>Яксаево</w:t>
            </w:r>
            <w:proofErr w:type="spellEnd"/>
          </w:p>
        </w:tc>
        <w:tc>
          <w:tcPr>
            <w:tcW w:w="1898" w:type="dxa"/>
            <w:shd w:val="clear" w:color="auto" w:fill="auto"/>
          </w:tcPr>
          <w:p w14:paraId="6C98000F" w14:textId="77777777" w:rsidR="00795213" w:rsidRPr="00822EE0" w:rsidRDefault="00795213" w:rsidP="00FB00E0">
            <w:pPr>
              <w:jc w:val="center"/>
              <w:rPr>
                <w:szCs w:val="26"/>
              </w:rPr>
            </w:pPr>
            <w:r w:rsidRPr="00822EE0">
              <w:rPr>
                <w:szCs w:val="26"/>
              </w:rPr>
              <w:t>13 железобетонных колец</w:t>
            </w:r>
          </w:p>
        </w:tc>
        <w:tc>
          <w:tcPr>
            <w:tcW w:w="1626" w:type="dxa"/>
            <w:shd w:val="clear" w:color="auto" w:fill="auto"/>
          </w:tcPr>
          <w:p w14:paraId="1E473743" w14:textId="77777777" w:rsidR="00795213" w:rsidRPr="00822EE0" w:rsidRDefault="00795213" w:rsidP="00FB00E0">
            <w:pPr>
              <w:jc w:val="center"/>
              <w:rPr>
                <w:szCs w:val="26"/>
              </w:rPr>
            </w:pPr>
            <w:r w:rsidRPr="00822EE0">
              <w:rPr>
                <w:szCs w:val="26"/>
              </w:rPr>
              <w:t>152644,68</w:t>
            </w:r>
          </w:p>
        </w:tc>
      </w:tr>
      <w:tr w:rsidR="00795213" w:rsidRPr="00822EE0" w14:paraId="092607E0" w14:textId="77777777" w:rsidTr="00FB00E0">
        <w:tc>
          <w:tcPr>
            <w:tcW w:w="540" w:type="dxa"/>
            <w:shd w:val="clear" w:color="auto" w:fill="auto"/>
          </w:tcPr>
          <w:p w14:paraId="37915E1D" w14:textId="77777777" w:rsidR="00795213" w:rsidRPr="00822EE0" w:rsidRDefault="00795213" w:rsidP="00FB00E0">
            <w:pPr>
              <w:jc w:val="center"/>
              <w:rPr>
                <w:szCs w:val="26"/>
              </w:rPr>
            </w:pPr>
            <w:r w:rsidRPr="00822EE0">
              <w:rPr>
                <w:szCs w:val="26"/>
              </w:rPr>
              <w:t>3</w:t>
            </w:r>
          </w:p>
        </w:tc>
        <w:tc>
          <w:tcPr>
            <w:tcW w:w="1645" w:type="dxa"/>
            <w:shd w:val="clear" w:color="auto" w:fill="auto"/>
          </w:tcPr>
          <w:p w14:paraId="5ED4450B" w14:textId="77777777" w:rsidR="00795213" w:rsidRPr="00822EE0" w:rsidRDefault="00795213" w:rsidP="00FB00E0">
            <w:pPr>
              <w:jc w:val="center"/>
              <w:rPr>
                <w:szCs w:val="26"/>
              </w:rPr>
            </w:pPr>
            <w:r w:rsidRPr="00822EE0">
              <w:rPr>
                <w:szCs w:val="26"/>
              </w:rPr>
              <w:t xml:space="preserve">Шахтный колодец           д. </w:t>
            </w:r>
            <w:proofErr w:type="spellStart"/>
            <w:r w:rsidRPr="00822EE0">
              <w:rPr>
                <w:szCs w:val="26"/>
              </w:rPr>
              <w:t>Иваньково</w:t>
            </w:r>
            <w:proofErr w:type="spellEnd"/>
          </w:p>
        </w:tc>
        <w:tc>
          <w:tcPr>
            <w:tcW w:w="2961" w:type="dxa"/>
            <w:shd w:val="clear" w:color="auto" w:fill="auto"/>
          </w:tcPr>
          <w:p w14:paraId="10698DEB" w14:textId="77777777" w:rsidR="00795213" w:rsidRPr="00822EE0" w:rsidRDefault="00795213" w:rsidP="00FB00E0">
            <w:pPr>
              <w:jc w:val="center"/>
              <w:rPr>
                <w:szCs w:val="26"/>
              </w:rPr>
            </w:pPr>
            <w:r w:rsidRPr="00822EE0">
              <w:rPr>
                <w:szCs w:val="26"/>
              </w:rPr>
              <w:t xml:space="preserve">Ивановская область, Комсомольский </w:t>
            </w:r>
            <w:proofErr w:type="gramStart"/>
            <w:r w:rsidRPr="00822EE0">
              <w:rPr>
                <w:szCs w:val="26"/>
              </w:rPr>
              <w:t xml:space="preserve">район,   </w:t>
            </w:r>
            <w:proofErr w:type="gramEnd"/>
            <w:r w:rsidRPr="00822EE0">
              <w:rPr>
                <w:szCs w:val="26"/>
              </w:rPr>
              <w:t xml:space="preserve">            д. </w:t>
            </w:r>
            <w:proofErr w:type="spellStart"/>
            <w:r w:rsidRPr="00822EE0">
              <w:rPr>
                <w:szCs w:val="26"/>
              </w:rPr>
              <w:t>Иваньково</w:t>
            </w:r>
            <w:proofErr w:type="spellEnd"/>
          </w:p>
        </w:tc>
        <w:tc>
          <w:tcPr>
            <w:tcW w:w="1898" w:type="dxa"/>
            <w:shd w:val="clear" w:color="auto" w:fill="auto"/>
          </w:tcPr>
          <w:p w14:paraId="3C761875" w14:textId="77777777" w:rsidR="00795213" w:rsidRPr="00822EE0" w:rsidRDefault="00795213" w:rsidP="00FB00E0">
            <w:pPr>
              <w:jc w:val="center"/>
              <w:rPr>
                <w:szCs w:val="26"/>
              </w:rPr>
            </w:pPr>
            <w:r w:rsidRPr="00822EE0">
              <w:rPr>
                <w:szCs w:val="26"/>
              </w:rPr>
              <w:t>10 железобетонных колец</w:t>
            </w:r>
          </w:p>
        </w:tc>
        <w:tc>
          <w:tcPr>
            <w:tcW w:w="1626" w:type="dxa"/>
            <w:shd w:val="clear" w:color="auto" w:fill="auto"/>
          </w:tcPr>
          <w:p w14:paraId="1995212A" w14:textId="77777777" w:rsidR="00795213" w:rsidRPr="00822EE0" w:rsidRDefault="00795213" w:rsidP="00FB00E0">
            <w:pPr>
              <w:jc w:val="center"/>
              <w:rPr>
                <w:szCs w:val="26"/>
              </w:rPr>
            </w:pPr>
            <w:r w:rsidRPr="00822EE0">
              <w:rPr>
                <w:szCs w:val="26"/>
              </w:rPr>
              <w:t>169779,55</w:t>
            </w:r>
          </w:p>
        </w:tc>
      </w:tr>
      <w:tr w:rsidR="00795213" w:rsidRPr="00822EE0" w14:paraId="68DEF6A0" w14:textId="77777777" w:rsidTr="00FB00E0">
        <w:tc>
          <w:tcPr>
            <w:tcW w:w="540" w:type="dxa"/>
            <w:shd w:val="clear" w:color="auto" w:fill="auto"/>
          </w:tcPr>
          <w:p w14:paraId="1308D805" w14:textId="77777777" w:rsidR="00795213" w:rsidRPr="00822EE0" w:rsidRDefault="00795213" w:rsidP="00FB00E0">
            <w:pPr>
              <w:jc w:val="center"/>
              <w:rPr>
                <w:szCs w:val="26"/>
              </w:rPr>
            </w:pPr>
            <w:r w:rsidRPr="00822EE0">
              <w:rPr>
                <w:szCs w:val="26"/>
              </w:rPr>
              <w:t>4</w:t>
            </w:r>
          </w:p>
        </w:tc>
        <w:tc>
          <w:tcPr>
            <w:tcW w:w="1645" w:type="dxa"/>
            <w:shd w:val="clear" w:color="auto" w:fill="auto"/>
          </w:tcPr>
          <w:p w14:paraId="555401C5" w14:textId="77777777" w:rsidR="00795213" w:rsidRPr="00822EE0" w:rsidRDefault="00795213" w:rsidP="00FB00E0">
            <w:pPr>
              <w:jc w:val="center"/>
              <w:rPr>
                <w:szCs w:val="26"/>
              </w:rPr>
            </w:pPr>
            <w:r w:rsidRPr="00822EE0">
              <w:rPr>
                <w:szCs w:val="26"/>
              </w:rPr>
              <w:t xml:space="preserve">Шахтный колодец           д. </w:t>
            </w:r>
            <w:proofErr w:type="spellStart"/>
            <w:r w:rsidRPr="00822EE0">
              <w:rPr>
                <w:szCs w:val="26"/>
              </w:rPr>
              <w:t>Просково</w:t>
            </w:r>
            <w:proofErr w:type="spellEnd"/>
          </w:p>
        </w:tc>
        <w:tc>
          <w:tcPr>
            <w:tcW w:w="2961" w:type="dxa"/>
            <w:shd w:val="clear" w:color="auto" w:fill="auto"/>
          </w:tcPr>
          <w:p w14:paraId="12D4C720" w14:textId="77777777" w:rsidR="00795213" w:rsidRPr="00822EE0" w:rsidRDefault="00795213" w:rsidP="00FB00E0">
            <w:pPr>
              <w:jc w:val="center"/>
              <w:rPr>
                <w:szCs w:val="26"/>
              </w:rPr>
            </w:pPr>
            <w:r w:rsidRPr="00822EE0">
              <w:rPr>
                <w:szCs w:val="26"/>
              </w:rPr>
              <w:t xml:space="preserve">Ивановская область, Комсомольский </w:t>
            </w:r>
            <w:proofErr w:type="gramStart"/>
            <w:r w:rsidRPr="00822EE0">
              <w:rPr>
                <w:szCs w:val="26"/>
              </w:rPr>
              <w:t xml:space="preserve">район,   </w:t>
            </w:r>
            <w:proofErr w:type="gramEnd"/>
            <w:r w:rsidRPr="00822EE0">
              <w:rPr>
                <w:szCs w:val="26"/>
              </w:rPr>
              <w:t xml:space="preserve">        д. </w:t>
            </w:r>
            <w:proofErr w:type="spellStart"/>
            <w:r w:rsidRPr="00822EE0">
              <w:rPr>
                <w:szCs w:val="26"/>
              </w:rPr>
              <w:t>Просково</w:t>
            </w:r>
            <w:proofErr w:type="spellEnd"/>
          </w:p>
        </w:tc>
        <w:tc>
          <w:tcPr>
            <w:tcW w:w="1898" w:type="dxa"/>
            <w:shd w:val="clear" w:color="auto" w:fill="auto"/>
          </w:tcPr>
          <w:p w14:paraId="07E7C0F7" w14:textId="77777777" w:rsidR="00795213" w:rsidRPr="00822EE0" w:rsidRDefault="00795213" w:rsidP="00FB00E0">
            <w:pPr>
              <w:jc w:val="center"/>
              <w:rPr>
                <w:szCs w:val="26"/>
              </w:rPr>
            </w:pPr>
            <w:r w:rsidRPr="00822EE0">
              <w:rPr>
                <w:szCs w:val="26"/>
              </w:rPr>
              <w:t>7 железобетонных колец</w:t>
            </w:r>
          </w:p>
        </w:tc>
        <w:tc>
          <w:tcPr>
            <w:tcW w:w="1626" w:type="dxa"/>
            <w:shd w:val="clear" w:color="auto" w:fill="auto"/>
          </w:tcPr>
          <w:p w14:paraId="60E268E5" w14:textId="77777777" w:rsidR="00795213" w:rsidRPr="00822EE0" w:rsidRDefault="00795213" w:rsidP="00FB00E0">
            <w:pPr>
              <w:jc w:val="center"/>
              <w:rPr>
                <w:szCs w:val="26"/>
              </w:rPr>
            </w:pPr>
            <w:r w:rsidRPr="00822EE0">
              <w:rPr>
                <w:szCs w:val="26"/>
              </w:rPr>
              <w:t>109988,63</w:t>
            </w:r>
          </w:p>
        </w:tc>
      </w:tr>
    </w:tbl>
    <w:p w14:paraId="4CA8455F" w14:textId="77777777" w:rsidR="00795213" w:rsidRPr="00822EE0" w:rsidRDefault="00795213" w:rsidP="00795213">
      <w:pPr>
        <w:rPr>
          <w:sz w:val="26"/>
          <w:szCs w:val="26"/>
        </w:rPr>
      </w:pPr>
    </w:p>
    <w:tbl>
      <w:tblPr>
        <w:tblpPr w:leftFromText="180" w:rightFromText="180" w:vertAnchor="text" w:horzAnchor="margin" w:tblpY="9"/>
        <w:tblW w:w="0" w:type="auto"/>
        <w:tblLook w:val="04A0" w:firstRow="1" w:lastRow="0" w:firstColumn="1" w:lastColumn="0" w:noHBand="0" w:noVBand="1"/>
      </w:tblPr>
      <w:tblGrid>
        <w:gridCol w:w="4554"/>
        <w:gridCol w:w="429"/>
        <w:gridCol w:w="4264"/>
      </w:tblGrid>
      <w:tr w:rsidR="00795213" w:rsidRPr="00822EE0" w14:paraId="0CF21EB3" w14:textId="77777777" w:rsidTr="00FB00E0">
        <w:trPr>
          <w:trHeight w:val="4237"/>
        </w:trPr>
        <w:tc>
          <w:tcPr>
            <w:tcW w:w="4554" w:type="dxa"/>
          </w:tcPr>
          <w:p w14:paraId="6E7A20E8" w14:textId="77777777" w:rsidR="00795213" w:rsidRPr="00822EE0" w:rsidRDefault="00795213" w:rsidP="00FB00E0">
            <w:pPr>
              <w:rPr>
                <w:sz w:val="26"/>
                <w:szCs w:val="26"/>
              </w:rPr>
            </w:pPr>
          </w:p>
          <w:p w14:paraId="5E4D447D" w14:textId="77777777" w:rsidR="00795213" w:rsidRPr="00822EE0" w:rsidRDefault="00795213" w:rsidP="00FB00E0">
            <w:pPr>
              <w:rPr>
                <w:sz w:val="26"/>
                <w:szCs w:val="26"/>
              </w:rPr>
            </w:pPr>
            <w:r w:rsidRPr="00822EE0">
              <w:rPr>
                <w:sz w:val="26"/>
                <w:szCs w:val="26"/>
              </w:rPr>
              <w:t>Управление земельно-имущественных отношений Администрации Комсомольского муниципального района</w:t>
            </w:r>
          </w:p>
          <w:p w14:paraId="554951F1" w14:textId="77777777" w:rsidR="00795213" w:rsidRPr="00822EE0" w:rsidRDefault="00795213" w:rsidP="00FB00E0">
            <w:pPr>
              <w:rPr>
                <w:sz w:val="26"/>
                <w:szCs w:val="26"/>
              </w:rPr>
            </w:pPr>
            <w:r w:rsidRPr="00822EE0">
              <w:rPr>
                <w:sz w:val="26"/>
                <w:szCs w:val="26"/>
              </w:rPr>
              <w:t>Ивановской области</w:t>
            </w:r>
          </w:p>
          <w:p w14:paraId="78D95EEB" w14:textId="77777777" w:rsidR="00795213" w:rsidRPr="00822EE0" w:rsidRDefault="00795213" w:rsidP="00FB00E0">
            <w:pPr>
              <w:rPr>
                <w:sz w:val="26"/>
                <w:szCs w:val="26"/>
              </w:rPr>
            </w:pPr>
          </w:p>
          <w:p w14:paraId="461B4B71" w14:textId="77777777" w:rsidR="00795213" w:rsidRPr="00822EE0" w:rsidRDefault="00795213" w:rsidP="00FB00E0">
            <w:pPr>
              <w:rPr>
                <w:b/>
                <w:sz w:val="26"/>
                <w:szCs w:val="26"/>
              </w:rPr>
            </w:pPr>
            <w:r w:rsidRPr="00822EE0">
              <w:rPr>
                <w:b/>
                <w:sz w:val="26"/>
                <w:szCs w:val="26"/>
              </w:rPr>
              <w:t>Начальник Управления земельно-имущественных отношений Администрации Комсомольского муниципального района</w:t>
            </w:r>
          </w:p>
          <w:p w14:paraId="202A0173" w14:textId="77777777" w:rsidR="00795213" w:rsidRPr="00822EE0" w:rsidRDefault="00795213" w:rsidP="00FB00E0">
            <w:pPr>
              <w:rPr>
                <w:b/>
                <w:sz w:val="26"/>
                <w:szCs w:val="26"/>
              </w:rPr>
            </w:pPr>
          </w:p>
          <w:p w14:paraId="068652A0" w14:textId="77777777" w:rsidR="00795213" w:rsidRPr="00822EE0" w:rsidRDefault="00795213" w:rsidP="00FB00E0">
            <w:pPr>
              <w:rPr>
                <w:b/>
                <w:sz w:val="26"/>
                <w:szCs w:val="26"/>
              </w:rPr>
            </w:pPr>
            <w:r w:rsidRPr="00822EE0">
              <w:rPr>
                <w:b/>
                <w:sz w:val="26"/>
                <w:szCs w:val="26"/>
              </w:rPr>
              <w:t xml:space="preserve">_____________ М.С. </w:t>
            </w:r>
            <w:proofErr w:type="spellStart"/>
            <w:r w:rsidRPr="00822EE0">
              <w:rPr>
                <w:b/>
                <w:sz w:val="26"/>
                <w:szCs w:val="26"/>
              </w:rPr>
              <w:t>Витковская</w:t>
            </w:r>
            <w:proofErr w:type="spellEnd"/>
          </w:p>
        </w:tc>
        <w:tc>
          <w:tcPr>
            <w:tcW w:w="429" w:type="dxa"/>
          </w:tcPr>
          <w:p w14:paraId="6A1C804A" w14:textId="77777777" w:rsidR="00795213" w:rsidRPr="00822EE0" w:rsidRDefault="00795213" w:rsidP="00FB00E0">
            <w:pPr>
              <w:spacing w:before="60"/>
              <w:rPr>
                <w:sz w:val="26"/>
                <w:szCs w:val="26"/>
              </w:rPr>
            </w:pPr>
          </w:p>
        </w:tc>
        <w:tc>
          <w:tcPr>
            <w:tcW w:w="4264" w:type="dxa"/>
          </w:tcPr>
          <w:p w14:paraId="6272919D" w14:textId="77777777" w:rsidR="00795213" w:rsidRPr="00822EE0" w:rsidRDefault="00795213" w:rsidP="00FB00E0">
            <w:pPr>
              <w:spacing w:before="60"/>
              <w:rPr>
                <w:b/>
                <w:sz w:val="26"/>
                <w:szCs w:val="26"/>
              </w:rPr>
            </w:pPr>
          </w:p>
          <w:p w14:paraId="6049221A" w14:textId="77777777" w:rsidR="00795213" w:rsidRPr="00822EE0" w:rsidRDefault="00795213" w:rsidP="00FB00E0">
            <w:pPr>
              <w:rPr>
                <w:sz w:val="26"/>
                <w:szCs w:val="26"/>
              </w:rPr>
            </w:pPr>
            <w:r w:rsidRPr="00822EE0">
              <w:rPr>
                <w:sz w:val="26"/>
                <w:szCs w:val="26"/>
              </w:rPr>
              <w:t xml:space="preserve">Администрация </w:t>
            </w:r>
            <w:proofErr w:type="spellStart"/>
            <w:r w:rsidRPr="00822EE0">
              <w:rPr>
                <w:sz w:val="26"/>
                <w:szCs w:val="26"/>
              </w:rPr>
              <w:t>Новоусадебского</w:t>
            </w:r>
            <w:proofErr w:type="spellEnd"/>
            <w:r w:rsidRPr="00822EE0">
              <w:rPr>
                <w:sz w:val="26"/>
                <w:szCs w:val="26"/>
              </w:rPr>
              <w:t xml:space="preserve"> сельского поселения Комсомольского муниципального района Ивановской области</w:t>
            </w:r>
          </w:p>
          <w:p w14:paraId="70AE3920" w14:textId="77777777" w:rsidR="00795213" w:rsidRPr="00822EE0" w:rsidRDefault="00795213" w:rsidP="00FB00E0">
            <w:pPr>
              <w:rPr>
                <w:b/>
                <w:sz w:val="26"/>
                <w:szCs w:val="26"/>
              </w:rPr>
            </w:pPr>
          </w:p>
          <w:p w14:paraId="66D2803A" w14:textId="77777777" w:rsidR="00795213" w:rsidRPr="00822EE0" w:rsidRDefault="00795213" w:rsidP="00FB00E0">
            <w:pPr>
              <w:rPr>
                <w:b/>
                <w:sz w:val="22"/>
                <w:szCs w:val="26"/>
              </w:rPr>
            </w:pPr>
          </w:p>
          <w:p w14:paraId="348E17CC" w14:textId="77777777" w:rsidR="00795213" w:rsidRPr="00822EE0" w:rsidRDefault="00795213" w:rsidP="00FB00E0">
            <w:pPr>
              <w:rPr>
                <w:b/>
                <w:sz w:val="26"/>
                <w:szCs w:val="26"/>
              </w:rPr>
            </w:pPr>
            <w:r w:rsidRPr="00822EE0">
              <w:rPr>
                <w:b/>
                <w:sz w:val="26"/>
                <w:szCs w:val="26"/>
              </w:rPr>
              <w:t xml:space="preserve">Глава </w:t>
            </w:r>
            <w:proofErr w:type="spellStart"/>
            <w:r w:rsidRPr="00822EE0">
              <w:rPr>
                <w:b/>
                <w:sz w:val="26"/>
                <w:szCs w:val="26"/>
              </w:rPr>
              <w:t>Новоусадебского</w:t>
            </w:r>
            <w:proofErr w:type="spellEnd"/>
            <w:r w:rsidRPr="00822EE0">
              <w:rPr>
                <w:b/>
                <w:sz w:val="26"/>
                <w:szCs w:val="26"/>
              </w:rPr>
              <w:t xml:space="preserve"> сельского поселения </w:t>
            </w:r>
          </w:p>
          <w:p w14:paraId="4A33C812" w14:textId="77777777" w:rsidR="00795213" w:rsidRPr="00822EE0" w:rsidRDefault="00795213" w:rsidP="00FB00E0">
            <w:pPr>
              <w:rPr>
                <w:b/>
                <w:sz w:val="26"/>
                <w:szCs w:val="26"/>
              </w:rPr>
            </w:pPr>
          </w:p>
          <w:p w14:paraId="3F8F4802" w14:textId="77777777" w:rsidR="00795213" w:rsidRPr="00822EE0" w:rsidRDefault="00795213" w:rsidP="00FB00E0">
            <w:pPr>
              <w:rPr>
                <w:b/>
                <w:sz w:val="26"/>
                <w:szCs w:val="26"/>
              </w:rPr>
            </w:pPr>
          </w:p>
          <w:p w14:paraId="76CA5D06" w14:textId="77777777" w:rsidR="00795213" w:rsidRPr="00822EE0" w:rsidRDefault="00795213" w:rsidP="00FB00E0">
            <w:pPr>
              <w:rPr>
                <w:b/>
                <w:sz w:val="26"/>
                <w:szCs w:val="26"/>
              </w:rPr>
            </w:pPr>
          </w:p>
          <w:p w14:paraId="4C5FA963" w14:textId="77777777" w:rsidR="00795213" w:rsidRPr="00822EE0" w:rsidRDefault="00795213" w:rsidP="00FB00E0">
            <w:pPr>
              <w:rPr>
                <w:b/>
                <w:sz w:val="26"/>
                <w:szCs w:val="26"/>
              </w:rPr>
            </w:pPr>
            <w:r w:rsidRPr="00822EE0">
              <w:rPr>
                <w:b/>
                <w:sz w:val="26"/>
                <w:szCs w:val="26"/>
              </w:rPr>
              <w:t xml:space="preserve">___________ С.В. </w:t>
            </w:r>
            <w:proofErr w:type="spellStart"/>
            <w:r w:rsidRPr="00822EE0">
              <w:rPr>
                <w:b/>
                <w:sz w:val="26"/>
                <w:szCs w:val="26"/>
              </w:rPr>
              <w:t>Мужжавлева</w:t>
            </w:r>
            <w:proofErr w:type="spellEnd"/>
          </w:p>
        </w:tc>
      </w:tr>
    </w:tbl>
    <w:p w14:paraId="3F906370" w14:textId="1D4D38B3" w:rsidR="00795213" w:rsidRDefault="00795213" w:rsidP="00795213">
      <w:pPr>
        <w:pStyle w:val="ConsPlusNormal"/>
        <w:rPr>
          <w:rFonts w:ascii="Times New Roman" w:hAnsi="Times New Roman" w:cs="Times New Roman"/>
          <w:sz w:val="28"/>
          <w:szCs w:val="28"/>
        </w:rPr>
      </w:pPr>
    </w:p>
    <w:p w14:paraId="3684DB48" w14:textId="21DD3219" w:rsidR="004F29C8" w:rsidRDefault="004F29C8" w:rsidP="00795213">
      <w:pPr>
        <w:pStyle w:val="ConsPlusNormal"/>
        <w:rPr>
          <w:rFonts w:ascii="Times New Roman" w:hAnsi="Times New Roman" w:cs="Times New Roman"/>
          <w:sz w:val="28"/>
          <w:szCs w:val="28"/>
        </w:rPr>
      </w:pPr>
    </w:p>
    <w:p w14:paraId="3DD7B3DC" w14:textId="171BE367" w:rsidR="004F29C8" w:rsidRDefault="004F29C8" w:rsidP="00795213">
      <w:pPr>
        <w:pStyle w:val="ConsPlusNormal"/>
        <w:rPr>
          <w:rFonts w:ascii="Times New Roman" w:hAnsi="Times New Roman" w:cs="Times New Roman"/>
          <w:sz w:val="28"/>
          <w:szCs w:val="28"/>
        </w:rPr>
      </w:pPr>
    </w:p>
    <w:p w14:paraId="23EFB026" w14:textId="3D457174" w:rsidR="004F29C8" w:rsidRDefault="004F29C8" w:rsidP="00795213">
      <w:pPr>
        <w:pStyle w:val="ConsPlusNormal"/>
        <w:rPr>
          <w:rFonts w:ascii="Times New Roman" w:hAnsi="Times New Roman" w:cs="Times New Roman"/>
          <w:sz w:val="28"/>
          <w:szCs w:val="28"/>
        </w:rPr>
      </w:pPr>
    </w:p>
    <w:p w14:paraId="2C1E4C34" w14:textId="215E314C" w:rsidR="004F29C8" w:rsidRDefault="004F29C8" w:rsidP="00795213">
      <w:pPr>
        <w:pStyle w:val="ConsPlusNormal"/>
        <w:rPr>
          <w:rFonts w:ascii="Times New Roman" w:hAnsi="Times New Roman" w:cs="Times New Roman"/>
          <w:sz w:val="28"/>
          <w:szCs w:val="28"/>
        </w:rPr>
      </w:pPr>
    </w:p>
    <w:p w14:paraId="3595F23F" w14:textId="547B3938" w:rsidR="004F29C8" w:rsidRDefault="004F29C8" w:rsidP="00795213">
      <w:pPr>
        <w:pStyle w:val="ConsPlusNormal"/>
        <w:rPr>
          <w:rFonts w:ascii="Times New Roman" w:hAnsi="Times New Roman" w:cs="Times New Roman"/>
          <w:sz w:val="28"/>
          <w:szCs w:val="28"/>
        </w:rPr>
      </w:pPr>
    </w:p>
    <w:p w14:paraId="164F0D7C" w14:textId="71C5165A" w:rsidR="004F29C8" w:rsidRDefault="004F29C8" w:rsidP="00795213">
      <w:pPr>
        <w:pStyle w:val="ConsPlusNormal"/>
        <w:rPr>
          <w:rFonts w:ascii="Times New Roman" w:hAnsi="Times New Roman" w:cs="Times New Roman"/>
          <w:sz w:val="28"/>
          <w:szCs w:val="28"/>
        </w:rPr>
      </w:pPr>
    </w:p>
    <w:p w14:paraId="30F75F66" w14:textId="1D13AAB1" w:rsidR="004F29C8" w:rsidRDefault="004F29C8" w:rsidP="00795213">
      <w:pPr>
        <w:pStyle w:val="ConsPlusNormal"/>
        <w:rPr>
          <w:rFonts w:ascii="Times New Roman" w:hAnsi="Times New Roman" w:cs="Times New Roman"/>
          <w:sz w:val="28"/>
          <w:szCs w:val="28"/>
        </w:rPr>
      </w:pPr>
    </w:p>
    <w:p w14:paraId="16880B97" w14:textId="7C3157AC" w:rsidR="004F29C8" w:rsidRDefault="004F29C8" w:rsidP="00795213">
      <w:pPr>
        <w:pStyle w:val="ConsPlusNormal"/>
        <w:rPr>
          <w:rFonts w:ascii="Times New Roman" w:hAnsi="Times New Roman" w:cs="Times New Roman"/>
          <w:sz w:val="28"/>
          <w:szCs w:val="28"/>
        </w:rPr>
      </w:pPr>
    </w:p>
    <w:p w14:paraId="0BFD6E0E" w14:textId="1473B946" w:rsidR="004F29C8" w:rsidRDefault="004F29C8" w:rsidP="00795213">
      <w:pPr>
        <w:pStyle w:val="ConsPlusNormal"/>
        <w:rPr>
          <w:rFonts w:ascii="Times New Roman" w:hAnsi="Times New Roman" w:cs="Times New Roman"/>
          <w:sz w:val="28"/>
          <w:szCs w:val="28"/>
        </w:rPr>
      </w:pPr>
    </w:p>
    <w:p w14:paraId="36977006" w14:textId="6AB1557E" w:rsidR="004F29C8" w:rsidRDefault="004F29C8" w:rsidP="00795213">
      <w:pPr>
        <w:pStyle w:val="ConsPlusNormal"/>
        <w:rPr>
          <w:rFonts w:ascii="Times New Roman" w:hAnsi="Times New Roman" w:cs="Times New Roman"/>
          <w:sz w:val="28"/>
          <w:szCs w:val="28"/>
        </w:rPr>
      </w:pPr>
    </w:p>
    <w:p w14:paraId="3029AF45" w14:textId="4A35C481" w:rsidR="004F29C8" w:rsidRDefault="004F29C8" w:rsidP="00795213">
      <w:pPr>
        <w:pStyle w:val="ConsPlusNormal"/>
        <w:rPr>
          <w:rFonts w:ascii="Times New Roman" w:hAnsi="Times New Roman" w:cs="Times New Roman"/>
          <w:sz w:val="28"/>
          <w:szCs w:val="28"/>
        </w:rPr>
      </w:pPr>
    </w:p>
    <w:p w14:paraId="0BC06BEC" w14:textId="6FF8F527" w:rsidR="004F29C8" w:rsidRDefault="004F29C8" w:rsidP="00795213">
      <w:pPr>
        <w:pStyle w:val="ConsPlusNormal"/>
        <w:rPr>
          <w:rFonts w:ascii="Times New Roman" w:hAnsi="Times New Roman" w:cs="Times New Roman"/>
          <w:sz w:val="28"/>
          <w:szCs w:val="28"/>
        </w:rPr>
      </w:pPr>
    </w:p>
    <w:p w14:paraId="3CE1D0C1" w14:textId="3E12520E" w:rsidR="004F29C8" w:rsidRDefault="004F29C8" w:rsidP="00795213">
      <w:pPr>
        <w:pStyle w:val="ConsPlusNormal"/>
        <w:rPr>
          <w:rFonts w:ascii="Times New Roman" w:hAnsi="Times New Roman" w:cs="Times New Roman"/>
          <w:sz w:val="28"/>
          <w:szCs w:val="28"/>
        </w:rPr>
      </w:pPr>
    </w:p>
    <w:p w14:paraId="5FE2CA09" w14:textId="1A6DAB24" w:rsidR="004F29C8" w:rsidRDefault="004F29C8" w:rsidP="00795213">
      <w:pPr>
        <w:pStyle w:val="ConsPlusNormal"/>
        <w:rPr>
          <w:rFonts w:ascii="Times New Roman" w:hAnsi="Times New Roman" w:cs="Times New Roman"/>
          <w:sz w:val="28"/>
          <w:szCs w:val="28"/>
        </w:rPr>
      </w:pPr>
    </w:p>
    <w:p w14:paraId="7C4B3ED2" w14:textId="6DB5E7B6" w:rsidR="004F29C8" w:rsidRDefault="004F29C8" w:rsidP="00795213">
      <w:pPr>
        <w:pStyle w:val="ConsPlusNormal"/>
        <w:rPr>
          <w:rFonts w:ascii="Times New Roman" w:hAnsi="Times New Roman" w:cs="Times New Roman"/>
          <w:sz w:val="28"/>
          <w:szCs w:val="28"/>
        </w:rPr>
      </w:pPr>
    </w:p>
    <w:p w14:paraId="768720D5" w14:textId="390384FD" w:rsidR="004F29C8" w:rsidRDefault="004F29C8" w:rsidP="00795213">
      <w:pPr>
        <w:pStyle w:val="ConsPlusNormal"/>
        <w:rPr>
          <w:rFonts w:ascii="Times New Roman" w:hAnsi="Times New Roman" w:cs="Times New Roman"/>
          <w:sz w:val="28"/>
          <w:szCs w:val="28"/>
        </w:rPr>
      </w:pPr>
    </w:p>
    <w:p w14:paraId="5711B041" w14:textId="5CA39F5A" w:rsidR="004F29C8" w:rsidRDefault="004F29C8" w:rsidP="00795213">
      <w:pPr>
        <w:pStyle w:val="ConsPlusNormal"/>
        <w:rPr>
          <w:rFonts w:ascii="Times New Roman" w:hAnsi="Times New Roman" w:cs="Times New Roman"/>
          <w:sz w:val="28"/>
          <w:szCs w:val="28"/>
        </w:rPr>
      </w:pPr>
    </w:p>
    <w:p w14:paraId="0C253590" w14:textId="0A847E14" w:rsidR="004F29C8" w:rsidRDefault="004F29C8" w:rsidP="00795213">
      <w:pPr>
        <w:pStyle w:val="ConsPlusNormal"/>
        <w:rPr>
          <w:rFonts w:ascii="Times New Roman" w:hAnsi="Times New Roman" w:cs="Times New Roman"/>
          <w:sz w:val="28"/>
          <w:szCs w:val="28"/>
        </w:rPr>
      </w:pPr>
    </w:p>
    <w:p w14:paraId="17E5718D" w14:textId="5841EF1C" w:rsidR="004F29C8" w:rsidRDefault="004F29C8" w:rsidP="00795213">
      <w:pPr>
        <w:pStyle w:val="ConsPlusNormal"/>
        <w:rPr>
          <w:rFonts w:ascii="Times New Roman" w:hAnsi="Times New Roman" w:cs="Times New Roman"/>
          <w:sz w:val="28"/>
          <w:szCs w:val="28"/>
        </w:rPr>
      </w:pPr>
    </w:p>
    <w:p w14:paraId="747EEA8C" w14:textId="43F8F3D8" w:rsidR="004F29C8" w:rsidRDefault="004F29C8" w:rsidP="00795213">
      <w:pPr>
        <w:pStyle w:val="ConsPlusNormal"/>
        <w:rPr>
          <w:rFonts w:ascii="Times New Roman" w:hAnsi="Times New Roman" w:cs="Times New Roman"/>
          <w:sz w:val="28"/>
          <w:szCs w:val="28"/>
        </w:rPr>
      </w:pPr>
    </w:p>
    <w:p w14:paraId="40AF9064" w14:textId="2A432DE3" w:rsidR="004F29C8" w:rsidRDefault="004F29C8" w:rsidP="00795213">
      <w:pPr>
        <w:pStyle w:val="ConsPlusNormal"/>
        <w:rPr>
          <w:rFonts w:ascii="Times New Roman" w:hAnsi="Times New Roman" w:cs="Times New Roman"/>
          <w:sz w:val="28"/>
          <w:szCs w:val="28"/>
        </w:rPr>
      </w:pPr>
    </w:p>
    <w:p w14:paraId="6E4423F8" w14:textId="4724DE60" w:rsidR="004F29C8" w:rsidRDefault="004F29C8" w:rsidP="00795213">
      <w:pPr>
        <w:pStyle w:val="ConsPlusNormal"/>
        <w:rPr>
          <w:rFonts w:ascii="Times New Roman" w:hAnsi="Times New Roman" w:cs="Times New Roman"/>
          <w:sz w:val="28"/>
          <w:szCs w:val="28"/>
        </w:rPr>
      </w:pPr>
    </w:p>
    <w:p w14:paraId="6C73D753" w14:textId="33186BD0" w:rsidR="004F29C8" w:rsidRDefault="004F29C8" w:rsidP="00795213">
      <w:pPr>
        <w:pStyle w:val="ConsPlusNormal"/>
        <w:rPr>
          <w:rFonts w:ascii="Times New Roman" w:hAnsi="Times New Roman" w:cs="Times New Roman"/>
          <w:sz w:val="28"/>
          <w:szCs w:val="28"/>
        </w:rPr>
      </w:pPr>
    </w:p>
    <w:p w14:paraId="4AECCA53" w14:textId="791AC218" w:rsidR="004F29C8" w:rsidRDefault="004F29C8" w:rsidP="00795213">
      <w:pPr>
        <w:pStyle w:val="ConsPlusNormal"/>
        <w:rPr>
          <w:rFonts w:ascii="Times New Roman" w:hAnsi="Times New Roman" w:cs="Times New Roman"/>
          <w:sz w:val="28"/>
          <w:szCs w:val="28"/>
        </w:rPr>
      </w:pPr>
    </w:p>
    <w:p w14:paraId="1294FACC" w14:textId="7866231F" w:rsidR="004F29C8" w:rsidRDefault="004F29C8" w:rsidP="00795213">
      <w:pPr>
        <w:pStyle w:val="ConsPlusNormal"/>
        <w:rPr>
          <w:rFonts w:ascii="Times New Roman" w:hAnsi="Times New Roman" w:cs="Times New Roman"/>
          <w:sz w:val="28"/>
          <w:szCs w:val="28"/>
        </w:rPr>
      </w:pPr>
    </w:p>
    <w:p w14:paraId="015E5341" w14:textId="1AAC82D0" w:rsidR="004F29C8" w:rsidRDefault="004F29C8" w:rsidP="00795213">
      <w:pPr>
        <w:pStyle w:val="ConsPlusNormal"/>
        <w:rPr>
          <w:rFonts w:ascii="Times New Roman" w:hAnsi="Times New Roman" w:cs="Times New Roman"/>
          <w:sz w:val="28"/>
          <w:szCs w:val="28"/>
        </w:rPr>
      </w:pPr>
    </w:p>
    <w:p w14:paraId="672320C1" w14:textId="49AC847C" w:rsidR="004F29C8" w:rsidRDefault="004F29C8" w:rsidP="00795213">
      <w:pPr>
        <w:pStyle w:val="ConsPlusNormal"/>
        <w:rPr>
          <w:rFonts w:ascii="Times New Roman" w:hAnsi="Times New Roman" w:cs="Times New Roman"/>
          <w:sz w:val="28"/>
          <w:szCs w:val="28"/>
        </w:rPr>
      </w:pPr>
    </w:p>
    <w:p w14:paraId="7A636EA5" w14:textId="5398BBD5" w:rsidR="004F29C8" w:rsidRDefault="004F29C8" w:rsidP="00795213">
      <w:pPr>
        <w:pStyle w:val="ConsPlusNormal"/>
        <w:rPr>
          <w:rFonts w:ascii="Times New Roman" w:hAnsi="Times New Roman" w:cs="Times New Roman"/>
          <w:sz w:val="28"/>
          <w:szCs w:val="28"/>
        </w:rPr>
      </w:pPr>
    </w:p>
    <w:p w14:paraId="256AB904" w14:textId="77777777" w:rsidR="004F29C8" w:rsidRPr="00822EE0" w:rsidRDefault="004F29C8" w:rsidP="00795213">
      <w:pPr>
        <w:pStyle w:val="ConsPlusNormal"/>
        <w:rPr>
          <w:rFonts w:ascii="Times New Roman" w:hAnsi="Times New Roman" w:cs="Times New Roman"/>
          <w:sz w:val="28"/>
          <w:szCs w:val="28"/>
        </w:rPr>
      </w:pPr>
    </w:p>
    <w:p w14:paraId="73DD5C0D" w14:textId="45C58208" w:rsidR="00795213" w:rsidRPr="00822EE0" w:rsidRDefault="00795213" w:rsidP="00795213">
      <w:pPr>
        <w:jc w:val="center"/>
      </w:pPr>
      <w:r w:rsidRPr="00822EE0">
        <w:rPr>
          <w:noProof/>
          <w:color w:val="000080"/>
        </w:rPr>
        <w:lastRenderedPageBreak/>
        <w:drawing>
          <wp:inline distT="0" distB="0" distL="0" distR="0" wp14:anchorId="59BE4802" wp14:editId="26AFEA8A">
            <wp:extent cx="542925" cy="676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E214B13" w14:textId="77777777" w:rsidR="00795213" w:rsidRPr="00822EE0" w:rsidRDefault="00795213" w:rsidP="00795213">
      <w:pPr>
        <w:jc w:val="center"/>
      </w:pPr>
    </w:p>
    <w:p w14:paraId="2E49BE31" w14:textId="77777777" w:rsidR="00795213" w:rsidRPr="00822EE0" w:rsidRDefault="00795213" w:rsidP="00795213">
      <w:pPr>
        <w:jc w:val="center"/>
        <w:rPr>
          <w:b/>
        </w:rPr>
      </w:pPr>
      <w:r w:rsidRPr="00822EE0">
        <w:rPr>
          <w:b/>
        </w:rPr>
        <w:t>Российская Федерация</w:t>
      </w:r>
    </w:p>
    <w:p w14:paraId="5E1230AC" w14:textId="77777777" w:rsidR="00795213" w:rsidRPr="00822EE0" w:rsidRDefault="00795213" w:rsidP="00795213">
      <w:pPr>
        <w:jc w:val="center"/>
        <w:rPr>
          <w:b/>
        </w:rPr>
      </w:pPr>
      <w:r w:rsidRPr="00822EE0">
        <w:rPr>
          <w:b/>
        </w:rPr>
        <w:t>Ивановская область</w:t>
      </w:r>
    </w:p>
    <w:p w14:paraId="7AE20C46" w14:textId="77777777" w:rsidR="00795213" w:rsidRPr="00822EE0" w:rsidRDefault="00795213" w:rsidP="00795213">
      <w:pPr>
        <w:jc w:val="center"/>
        <w:rPr>
          <w:b/>
        </w:rPr>
      </w:pPr>
      <w:r w:rsidRPr="00822EE0">
        <w:rPr>
          <w:b/>
        </w:rPr>
        <w:t>СОВЕТ КОМСОМОЛЬСКОГО МУНИЦИПАЛЬНОГО РАЙОНА</w:t>
      </w:r>
    </w:p>
    <w:p w14:paraId="4CFDD8CF" w14:textId="77777777" w:rsidR="00795213" w:rsidRPr="00822EE0" w:rsidRDefault="00795213" w:rsidP="00795213">
      <w:pPr>
        <w:jc w:val="center"/>
      </w:pPr>
      <w:r w:rsidRPr="00822EE0">
        <w:t xml:space="preserve">155150, г. Комсомольск, ул. 50 лет ВЛКСМ, д.2 </w:t>
      </w:r>
    </w:p>
    <w:p w14:paraId="7FA87A45" w14:textId="77777777" w:rsidR="00795213" w:rsidRPr="00822EE0" w:rsidRDefault="00795213" w:rsidP="00795213">
      <w:pPr>
        <w:jc w:val="center"/>
        <w:rPr>
          <w:b/>
          <w:sz w:val="28"/>
          <w:szCs w:val="28"/>
        </w:rPr>
      </w:pPr>
      <w:r w:rsidRPr="00822EE0">
        <w:rPr>
          <w:b/>
          <w:sz w:val="28"/>
          <w:szCs w:val="28"/>
        </w:rPr>
        <w:t>РЕШЕНИЕ</w:t>
      </w:r>
    </w:p>
    <w:p w14:paraId="7D679988" w14:textId="77777777" w:rsidR="00795213" w:rsidRPr="00822EE0" w:rsidRDefault="00795213" w:rsidP="00795213">
      <w:pPr>
        <w:jc w:val="center"/>
        <w:rPr>
          <w:b/>
          <w:sz w:val="28"/>
          <w:szCs w:val="28"/>
        </w:rPr>
      </w:pPr>
    </w:p>
    <w:p w14:paraId="0A79E8FA" w14:textId="77777777" w:rsidR="00795213" w:rsidRPr="00822EE0" w:rsidRDefault="00795213" w:rsidP="00795213">
      <w:pPr>
        <w:rPr>
          <w:sz w:val="28"/>
          <w:szCs w:val="28"/>
        </w:rPr>
      </w:pPr>
      <w:r w:rsidRPr="00822EE0">
        <w:rPr>
          <w:sz w:val="28"/>
          <w:szCs w:val="28"/>
        </w:rPr>
        <w:t xml:space="preserve">    24.04.2025 г.                                                                                       № 480</w:t>
      </w:r>
    </w:p>
    <w:p w14:paraId="3EFFF121" w14:textId="77777777" w:rsidR="00795213" w:rsidRPr="00822EE0" w:rsidRDefault="00795213" w:rsidP="00795213">
      <w:pPr>
        <w:jc w:val="center"/>
        <w:rPr>
          <w:b/>
          <w:sz w:val="28"/>
          <w:szCs w:val="28"/>
        </w:rPr>
      </w:pPr>
      <w:r w:rsidRPr="00822EE0">
        <w:rPr>
          <w:b/>
          <w:sz w:val="28"/>
          <w:szCs w:val="28"/>
        </w:rPr>
        <w:t>О принятии имущества муниципального образования «</w:t>
      </w:r>
      <w:proofErr w:type="spellStart"/>
      <w:r w:rsidRPr="00822EE0">
        <w:rPr>
          <w:b/>
          <w:sz w:val="28"/>
          <w:szCs w:val="28"/>
        </w:rPr>
        <w:t>Писцовское</w:t>
      </w:r>
      <w:proofErr w:type="spellEnd"/>
      <w:r w:rsidRPr="00822EE0">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4E92B21B" w14:textId="77777777" w:rsidR="00795213" w:rsidRPr="00822EE0" w:rsidRDefault="00795213" w:rsidP="00795213">
      <w:pPr>
        <w:pStyle w:val="ConsPlusTitle"/>
        <w:jc w:val="both"/>
        <w:rPr>
          <w:rFonts w:ascii="Times New Roman" w:hAnsi="Times New Roman" w:cs="Times New Roman"/>
          <w:b w:val="0"/>
          <w:sz w:val="28"/>
          <w:szCs w:val="28"/>
        </w:rPr>
      </w:pPr>
      <w:r w:rsidRPr="00822EE0">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w:t>
      </w:r>
      <w:r w:rsidRPr="00822EE0">
        <w:rPr>
          <w:rFonts w:ascii="Times New Roman" w:hAnsi="Times New Roman" w:cs="Times New Roman"/>
          <w:b w:val="0"/>
          <w:bCs/>
          <w:sz w:val="28"/>
          <w:szCs w:val="28"/>
        </w:rPr>
        <w:t xml:space="preserve"> </w:t>
      </w:r>
      <w:r w:rsidRPr="00822EE0">
        <w:rPr>
          <w:rFonts w:ascii="Times New Roman" w:hAnsi="Times New Roman" w:cs="Times New Roman"/>
          <w:b w:val="0"/>
          <w:sz w:val="28"/>
          <w:szCs w:val="28"/>
        </w:rPr>
        <w:t>«Положением о порядке управления и распоряжения имуществом, находящимся в собственности Комсомольского муниципального района Ивановской области», утвержденным решением Совета Комсомольского муниципального района №49 от 28.01.2016г., Уставом Комсомольского   муниципального района, Совет Комсомольского муниципального района</w:t>
      </w:r>
    </w:p>
    <w:p w14:paraId="3F406094" w14:textId="77777777" w:rsidR="00795213" w:rsidRPr="00822EE0" w:rsidRDefault="00795213" w:rsidP="00795213">
      <w:pPr>
        <w:tabs>
          <w:tab w:val="left" w:pos="975"/>
        </w:tabs>
        <w:jc w:val="center"/>
        <w:rPr>
          <w:b/>
          <w:sz w:val="28"/>
          <w:szCs w:val="28"/>
        </w:rPr>
      </w:pPr>
      <w:r w:rsidRPr="00822EE0">
        <w:rPr>
          <w:b/>
          <w:sz w:val="28"/>
          <w:szCs w:val="28"/>
        </w:rPr>
        <w:t>РЕШИЛ:</w:t>
      </w:r>
    </w:p>
    <w:p w14:paraId="7C4160BC" w14:textId="77777777" w:rsidR="00795213" w:rsidRPr="00822EE0" w:rsidRDefault="00795213" w:rsidP="00761C93">
      <w:pPr>
        <w:numPr>
          <w:ilvl w:val="0"/>
          <w:numId w:val="24"/>
        </w:numPr>
        <w:suppressAutoHyphens/>
        <w:ind w:left="0" w:firstLine="567"/>
        <w:jc w:val="both"/>
        <w:rPr>
          <w:sz w:val="28"/>
          <w:szCs w:val="28"/>
        </w:rPr>
      </w:pPr>
      <w:r w:rsidRPr="00822EE0">
        <w:rPr>
          <w:sz w:val="28"/>
          <w:szCs w:val="28"/>
        </w:rPr>
        <w:t xml:space="preserve">Принять из муниципальной собственности </w:t>
      </w:r>
      <w:proofErr w:type="spellStart"/>
      <w:r w:rsidRPr="00822EE0">
        <w:rPr>
          <w:sz w:val="28"/>
          <w:szCs w:val="28"/>
        </w:rPr>
        <w:t>Писцовского</w:t>
      </w:r>
      <w:proofErr w:type="spellEnd"/>
      <w:r w:rsidRPr="00822EE0">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7328F9C4" w14:textId="77777777" w:rsidR="00795213" w:rsidRPr="00822EE0" w:rsidRDefault="00795213" w:rsidP="00795213">
      <w:pPr>
        <w:ind w:left="567"/>
        <w:jc w:val="both"/>
        <w:rPr>
          <w:sz w:val="16"/>
          <w:szCs w:val="16"/>
        </w:rPr>
      </w:pPr>
    </w:p>
    <w:p w14:paraId="0602BC95" w14:textId="77777777" w:rsidR="00795213" w:rsidRPr="00822EE0" w:rsidRDefault="00795213" w:rsidP="00795213">
      <w:pPr>
        <w:ind w:left="900"/>
        <w:jc w:val="both"/>
        <w:rPr>
          <w:sz w:val="28"/>
          <w:szCs w:val="28"/>
        </w:rPr>
      </w:pPr>
      <w:r w:rsidRPr="00822EE0">
        <w:rPr>
          <w:sz w:val="28"/>
          <w:szCs w:val="28"/>
        </w:rPr>
        <w:t>- капитальные вложения в колодец, расположенный по адресу: Ивановская область, Комсомольский район, с. Писцово, ул. Луначарского у д.19, в сумме 56000,00 рублей;</w:t>
      </w:r>
    </w:p>
    <w:p w14:paraId="320954A8" w14:textId="77777777" w:rsidR="00795213" w:rsidRPr="00822EE0" w:rsidRDefault="00795213" w:rsidP="00795213">
      <w:pPr>
        <w:ind w:left="900"/>
        <w:jc w:val="both"/>
        <w:rPr>
          <w:sz w:val="28"/>
          <w:szCs w:val="28"/>
        </w:rPr>
      </w:pPr>
      <w:r w:rsidRPr="00822EE0">
        <w:rPr>
          <w:sz w:val="28"/>
          <w:szCs w:val="28"/>
        </w:rPr>
        <w:t xml:space="preserve">- капитальные вложения в колодец, расположенный по адресу: Ивановская область, Комсомольский район, с. Писцово, ул. </w:t>
      </w:r>
      <w:proofErr w:type="spellStart"/>
      <w:r w:rsidRPr="00822EE0">
        <w:rPr>
          <w:sz w:val="28"/>
          <w:szCs w:val="28"/>
        </w:rPr>
        <w:t>Зарека</w:t>
      </w:r>
      <w:proofErr w:type="spellEnd"/>
      <w:r w:rsidRPr="00822EE0">
        <w:rPr>
          <w:sz w:val="28"/>
          <w:szCs w:val="28"/>
        </w:rPr>
        <w:t xml:space="preserve"> 3-я Линия, у д.19 в сумме 56000,00 рублей;</w:t>
      </w:r>
    </w:p>
    <w:p w14:paraId="2B01712C" w14:textId="77777777" w:rsidR="00795213" w:rsidRPr="00822EE0" w:rsidRDefault="00795213" w:rsidP="00795213">
      <w:pPr>
        <w:ind w:left="900"/>
        <w:jc w:val="both"/>
        <w:rPr>
          <w:sz w:val="28"/>
          <w:szCs w:val="28"/>
        </w:rPr>
      </w:pPr>
      <w:r w:rsidRPr="00822EE0">
        <w:rPr>
          <w:sz w:val="28"/>
          <w:szCs w:val="28"/>
        </w:rPr>
        <w:t>- капитальные вложения в колодец, расположенный по адресу: Ивановская область, Комсомольский район, с. Писцово, ул. Садовая, у д.15,17 в сумме 56000,00 рублей.</w:t>
      </w:r>
    </w:p>
    <w:p w14:paraId="715F6B0A" w14:textId="77777777" w:rsidR="00795213" w:rsidRPr="00822EE0" w:rsidRDefault="00795213" w:rsidP="00795213">
      <w:pPr>
        <w:jc w:val="both"/>
        <w:rPr>
          <w:sz w:val="16"/>
          <w:szCs w:val="16"/>
        </w:rPr>
      </w:pPr>
    </w:p>
    <w:p w14:paraId="749A5877" w14:textId="77777777" w:rsidR="00795213" w:rsidRPr="00822EE0" w:rsidRDefault="00795213" w:rsidP="00795213">
      <w:pPr>
        <w:ind w:firstLine="540"/>
        <w:jc w:val="both"/>
      </w:pPr>
      <w:r w:rsidRPr="00822EE0">
        <w:rPr>
          <w:sz w:val="28"/>
          <w:szCs w:val="28"/>
        </w:rPr>
        <w:t>2. Передачу осуществить по акту приема-передачи.</w:t>
      </w:r>
    </w:p>
    <w:p w14:paraId="6040B48E" w14:textId="77777777" w:rsidR="00795213" w:rsidRPr="00822EE0" w:rsidRDefault="00795213" w:rsidP="00795213">
      <w:pPr>
        <w:autoSpaceDE w:val="0"/>
        <w:autoSpaceDN w:val="0"/>
        <w:adjustRightInd w:val="0"/>
        <w:ind w:firstLine="540"/>
        <w:jc w:val="both"/>
        <w:rPr>
          <w:sz w:val="28"/>
          <w:szCs w:val="28"/>
        </w:rPr>
      </w:pPr>
      <w:r w:rsidRPr="00822EE0">
        <w:rPr>
          <w:sz w:val="28"/>
          <w:szCs w:val="28"/>
        </w:rPr>
        <w:t>3. Настоящее решение вступает в силу со дня его официального опубликования.</w:t>
      </w:r>
    </w:p>
    <w:p w14:paraId="2D5B9802" w14:textId="77777777" w:rsidR="00795213" w:rsidRPr="00822EE0" w:rsidRDefault="00795213" w:rsidP="00795213">
      <w:pPr>
        <w:snapToGrid w:val="0"/>
        <w:rPr>
          <w:b/>
          <w:sz w:val="28"/>
          <w:szCs w:val="28"/>
        </w:rPr>
      </w:pPr>
    </w:p>
    <w:p w14:paraId="2DE35833" w14:textId="77777777" w:rsidR="00795213" w:rsidRPr="00822EE0" w:rsidRDefault="00795213" w:rsidP="00795213">
      <w:pPr>
        <w:snapToGrid w:val="0"/>
        <w:rPr>
          <w:b/>
          <w:sz w:val="28"/>
          <w:szCs w:val="28"/>
        </w:rPr>
      </w:pPr>
      <w:r w:rsidRPr="00822EE0">
        <w:rPr>
          <w:b/>
          <w:sz w:val="28"/>
          <w:szCs w:val="28"/>
        </w:rPr>
        <w:t xml:space="preserve">Председатель Совета Комсомольского </w:t>
      </w:r>
    </w:p>
    <w:p w14:paraId="05BB5D58" w14:textId="77777777" w:rsidR="00795213" w:rsidRPr="00822EE0" w:rsidRDefault="00795213" w:rsidP="00795213">
      <w:pPr>
        <w:rPr>
          <w:b/>
          <w:sz w:val="28"/>
          <w:szCs w:val="28"/>
        </w:rPr>
      </w:pPr>
      <w:r w:rsidRPr="00822EE0">
        <w:rPr>
          <w:b/>
          <w:sz w:val="28"/>
          <w:szCs w:val="28"/>
        </w:rPr>
        <w:t>муниципального района                                                            Е.В. Лабутина</w:t>
      </w:r>
    </w:p>
    <w:p w14:paraId="7FF8B103" w14:textId="77777777" w:rsidR="00795213" w:rsidRPr="00822EE0" w:rsidRDefault="00795213" w:rsidP="00795213">
      <w:pPr>
        <w:rPr>
          <w:b/>
          <w:sz w:val="28"/>
          <w:szCs w:val="28"/>
        </w:rPr>
      </w:pPr>
    </w:p>
    <w:p w14:paraId="02ABBB33" w14:textId="77777777" w:rsidR="00795213" w:rsidRPr="00822EE0" w:rsidRDefault="00795213" w:rsidP="00795213">
      <w:pPr>
        <w:rPr>
          <w:b/>
          <w:sz w:val="28"/>
        </w:rPr>
      </w:pPr>
      <w:r w:rsidRPr="00822EE0">
        <w:rPr>
          <w:b/>
          <w:sz w:val="28"/>
        </w:rPr>
        <w:t xml:space="preserve">Глава Комсомольского </w:t>
      </w:r>
    </w:p>
    <w:p w14:paraId="113957CA" w14:textId="77777777" w:rsidR="00795213" w:rsidRPr="00822EE0" w:rsidRDefault="00795213" w:rsidP="00795213">
      <w:pPr>
        <w:rPr>
          <w:b/>
          <w:sz w:val="28"/>
        </w:rPr>
      </w:pPr>
      <w:r w:rsidRPr="00822EE0">
        <w:rPr>
          <w:b/>
          <w:sz w:val="28"/>
        </w:rPr>
        <w:t xml:space="preserve">муниципального района                                                        О.В. </w:t>
      </w:r>
      <w:proofErr w:type="spellStart"/>
      <w:r w:rsidRPr="00822EE0">
        <w:rPr>
          <w:b/>
          <w:sz w:val="28"/>
        </w:rPr>
        <w:t>Бузулуцкая</w:t>
      </w:r>
      <w:proofErr w:type="spellEnd"/>
    </w:p>
    <w:p w14:paraId="5FE9A611" w14:textId="77777777" w:rsidR="00795213" w:rsidRPr="00822EE0" w:rsidRDefault="00795213" w:rsidP="00795213">
      <w:pPr>
        <w:rPr>
          <w:b/>
        </w:rPr>
      </w:pPr>
    </w:p>
    <w:p w14:paraId="2194C82C" w14:textId="77777777" w:rsidR="00795213" w:rsidRPr="00822EE0" w:rsidRDefault="00795213" w:rsidP="00795213">
      <w:pPr>
        <w:rPr>
          <w:b/>
        </w:rPr>
      </w:pPr>
    </w:p>
    <w:p w14:paraId="0AB91496" w14:textId="77777777" w:rsidR="00795213" w:rsidRPr="00822EE0" w:rsidRDefault="00795213" w:rsidP="00795213">
      <w:pPr>
        <w:pStyle w:val="ConsPlusNormal"/>
        <w:jc w:val="right"/>
        <w:rPr>
          <w:rFonts w:ascii="Times New Roman" w:hAnsi="Times New Roman" w:cs="Times New Roman"/>
          <w:sz w:val="28"/>
          <w:szCs w:val="28"/>
        </w:rPr>
      </w:pPr>
    </w:p>
    <w:p w14:paraId="7957787C" w14:textId="77777777" w:rsidR="00795213" w:rsidRPr="00822EE0" w:rsidRDefault="00795213" w:rsidP="00795213">
      <w:pPr>
        <w:spacing w:before="60"/>
        <w:jc w:val="center"/>
        <w:rPr>
          <w:b/>
          <w:sz w:val="26"/>
          <w:szCs w:val="26"/>
        </w:rPr>
      </w:pPr>
      <w:r w:rsidRPr="00822EE0">
        <w:rPr>
          <w:b/>
          <w:sz w:val="26"/>
          <w:szCs w:val="26"/>
        </w:rPr>
        <w:t>Акт</w:t>
      </w:r>
    </w:p>
    <w:p w14:paraId="2BB61D84" w14:textId="77777777" w:rsidR="00795213" w:rsidRPr="00822EE0" w:rsidRDefault="00795213" w:rsidP="00795213">
      <w:pPr>
        <w:spacing w:before="60"/>
        <w:jc w:val="center"/>
        <w:rPr>
          <w:b/>
          <w:sz w:val="26"/>
          <w:szCs w:val="26"/>
        </w:rPr>
      </w:pPr>
      <w:r w:rsidRPr="00822EE0">
        <w:rPr>
          <w:b/>
          <w:sz w:val="26"/>
          <w:szCs w:val="26"/>
        </w:rPr>
        <w:t>приема-передачи имущества</w:t>
      </w:r>
    </w:p>
    <w:p w14:paraId="04971D29" w14:textId="77777777" w:rsidR="00795213" w:rsidRPr="00822EE0" w:rsidRDefault="00795213" w:rsidP="00795213">
      <w:pPr>
        <w:spacing w:before="60"/>
        <w:rPr>
          <w:sz w:val="26"/>
          <w:szCs w:val="26"/>
        </w:rPr>
      </w:pPr>
      <w:r w:rsidRPr="00822EE0">
        <w:rPr>
          <w:sz w:val="26"/>
          <w:szCs w:val="26"/>
        </w:rPr>
        <w:t>г. Комсомольск                                                                                          __</w:t>
      </w:r>
      <w:proofErr w:type="gramStart"/>
      <w:r w:rsidRPr="00822EE0">
        <w:rPr>
          <w:sz w:val="26"/>
          <w:szCs w:val="26"/>
        </w:rPr>
        <w:t>_._</w:t>
      </w:r>
      <w:proofErr w:type="gramEnd"/>
      <w:r w:rsidRPr="00822EE0">
        <w:rPr>
          <w:sz w:val="26"/>
          <w:szCs w:val="26"/>
        </w:rPr>
        <w:t>__.2025г.</w:t>
      </w:r>
    </w:p>
    <w:p w14:paraId="344656F5" w14:textId="77777777" w:rsidR="00795213" w:rsidRPr="00822EE0" w:rsidRDefault="00795213" w:rsidP="00795213">
      <w:pPr>
        <w:spacing w:before="60"/>
        <w:rPr>
          <w:sz w:val="8"/>
          <w:szCs w:val="26"/>
        </w:rPr>
      </w:pPr>
    </w:p>
    <w:p w14:paraId="0982BD2A" w14:textId="77777777" w:rsidR="00795213" w:rsidRPr="00822EE0" w:rsidRDefault="00795213" w:rsidP="00795213">
      <w:pPr>
        <w:ind w:firstLine="567"/>
        <w:jc w:val="both"/>
        <w:rPr>
          <w:sz w:val="26"/>
          <w:szCs w:val="26"/>
        </w:rPr>
      </w:pPr>
      <w:r w:rsidRPr="00822EE0">
        <w:rPr>
          <w:sz w:val="26"/>
          <w:szCs w:val="26"/>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822EE0">
        <w:rPr>
          <w:sz w:val="26"/>
          <w:szCs w:val="26"/>
        </w:rPr>
        <w:t>_._</w:t>
      </w:r>
      <w:proofErr w:type="gramEnd"/>
      <w:r w:rsidRPr="00822EE0">
        <w:rPr>
          <w:sz w:val="26"/>
          <w:szCs w:val="26"/>
        </w:rPr>
        <w:t>__.2025г. №____ «О принятии имущества муниципального образования “</w:t>
      </w:r>
      <w:proofErr w:type="spellStart"/>
      <w:r w:rsidRPr="00822EE0">
        <w:rPr>
          <w:sz w:val="26"/>
          <w:szCs w:val="26"/>
        </w:rPr>
        <w:t>Писцовское</w:t>
      </w:r>
      <w:proofErr w:type="spellEnd"/>
      <w:r w:rsidRPr="00822EE0">
        <w:rPr>
          <w:sz w:val="26"/>
          <w:szCs w:val="26"/>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779FA4A9" w14:textId="77777777" w:rsidR="00795213" w:rsidRPr="00822EE0" w:rsidRDefault="00795213" w:rsidP="00795213">
      <w:pPr>
        <w:ind w:firstLine="567"/>
        <w:jc w:val="both"/>
        <w:rPr>
          <w:sz w:val="26"/>
          <w:szCs w:val="26"/>
        </w:rPr>
      </w:pPr>
      <w:r w:rsidRPr="00822EE0">
        <w:rPr>
          <w:sz w:val="26"/>
          <w:szCs w:val="26"/>
        </w:rPr>
        <w:t xml:space="preserve">Администрация </w:t>
      </w:r>
      <w:proofErr w:type="spellStart"/>
      <w:r w:rsidRPr="00822EE0">
        <w:rPr>
          <w:sz w:val="26"/>
          <w:szCs w:val="26"/>
        </w:rPr>
        <w:t>Писцовского</w:t>
      </w:r>
      <w:proofErr w:type="spellEnd"/>
      <w:r w:rsidRPr="00822EE0">
        <w:rPr>
          <w:sz w:val="26"/>
          <w:szCs w:val="26"/>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822EE0">
        <w:rPr>
          <w:sz w:val="26"/>
          <w:szCs w:val="26"/>
        </w:rPr>
        <w:t>Писцовское</w:t>
      </w:r>
      <w:proofErr w:type="spellEnd"/>
      <w:r w:rsidRPr="00822EE0">
        <w:rPr>
          <w:sz w:val="26"/>
          <w:szCs w:val="26"/>
        </w:rPr>
        <w:t xml:space="preserve"> сельское поселение», в лице Главы </w:t>
      </w:r>
      <w:proofErr w:type="spellStart"/>
      <w:r w:rsidRPr="00822EE0">
        <w:rPr>
          <w:sz w:val="26"/>
          <w:szCs w:val="26"/>
        </w:rPr>
        <w:t>Писцовского</w:t>
      </w:r>
      <w:proofErr w:type="spellEnd"/>
      <w:r w:rsidRPr="00822EE0">
        <w:rPr>
          <w:sz w:val="26"/>
          <w:szCs w:val="26"/>
        </w:rPr>
        <w:t xml:space="preserve"> сельского поселения Комсомольского муниципального района Ивановской области Глуховой Татьяны Николаевны, действующей на основании Устава </w:t>
      </w:r>
      <w:proofErr w:type="spellStart"/>
      <w:r w:rsidRPr="00822EE0">
        <w:rPr>
          <w:sz w:val="26"/>
          <w:szCs w:val="26"/>
        </w:rPr>
        <w:t>Писцовского</w:t>
      </w:r>
      <w:proofErr w:type="spellEnd"/>
      <w:r w:rsidRPr="00822EE0">
        <w:rPr>
          <w:sz w:val="26"/>
          <w:szCs w:val="26"/>
        </w:rPr>
        <w:t xml:space="preserve"> сельского поселения Комсомольского муниципального района Ивановской области, передала, </w:t>
      </w:r>
    </w:p>
    <w:p w14:paraId="427CCE45" w14:textId="77777777" w:rsidR="00795213" w:rsidRPr="00822EE0" w:rsidRDefault="00795213" w:rsidP="00795213">
      <w:pPr>
        <w:ind w:firstLine="567"/>
        <w:jc w:val="both"/>
        <w:rPr>
          <w:sz w:val="26"/>
          <w:szCs w:val="26"/>
        </w:rPr>
      </w:pPr>
      <w:r w:rsidRPr="00822EE0">
        <w:rPr>
          <w:sz w:val="26"/>
          <w:szCs w:val="26"/>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822EE0">
        <w:rPr>
          <w:sz w:val="26"/>
          <w:szCs w:val="26"/>
        </w:rPr>
        <w:t>Витковской</w:t>
      </w:r>
      <w:proofErr w:type="spellEnd"/>
      <w:r w:rsidRPr="00822EE0">
        <w:rPr>
          <w:sz w:val="26"/>
          <w:szCs w:val="26"/>
        </w:rPr>
        <w:t xml:space="preserve"> Марии Сергеевны, действующей на основании Положения, приняло следующее имущество:</w:t>
      </w:r>
    </w:p>
    <w:p w14:paraId="4902160A" w14:textId="77777777" w:rsidR="00795213" w:rsidRPr="00822EE0" w:rsidRDefault="00795213" w:rsidP="00795213">
      <w:pPr>
        <w:ind w:firstLine="567"/>
        <w:jc w:val="both"/>
        <w:rPr>
          <w:sz w:val="12"/>
          <w:szCs w:val="12"/>
        </w:rPr>
      </w:pPr>
    </w:p>
    <w:p w14:paraId="701469D4" w14:textId="77777777" w:rsidR="00795213" w:rsidRPr="00822EE0" w:rsidRDefault="00795213" w:rsidP="00795213">
      <w:pPr>
        <w:ind w:left="900"/>
        <w:jc w:val="both"/>
        <w:rPr>
          <w:sz w:val="26"/>
          <w:szCs w:val="26"/>
        </w:rPr>
      </w:pPr>
      <w:r w:rsidRPr="00822EE0">
        <w:rPr>
          <w:sz w:val="26"/>
          <w:szCs w:val="26"/>
        </w:rPr>
        <w:t>- капитальные вложения в колодец, расположенный по адресу: Ивановская область, Комсомольский район, с. Писцово, ул. Луначарского у д.19, в сумме 56000,00 рублей;</w:t>
      </w:r>
    </w:p>
    <w:p w14:paraId="5A2CCEF1" w14:textId="77777777" w:rsidR="00795213" w:rsidRPr="00822EE0" w:rsidRDefault="00795213" w:rsidP="00795213">
      <w:pPr>
        <w:ind w:left="900"/>
        <w:jc w:val="both"/>
        <w:rPr>
          <w:sz w:val="26"/>
          <w:szCs w:val="26"/>
        </w:rPr>
      </w:pPr>
      <w:r w:rsidRPr="00822EE0">
        <w:rPr>
          <w:sz w:val="26"/>
          <w:szCs w:val="26"/>
        </w:rPr>
        <w:t xml:space="preserve">- капитальные вложения в колодец, расположенный по адресу: Ивановская область, Комсомольский район, с. Писцово, ул. </w:t>
      </w:r>
      <w:proofErr w:type="spellStart"/>
      <w:r w:rsidRPr="00822EE0">
        <w:rPr>
          <w:sz w:val="26"/>
          <w:szCs w:val="26"/>
        </w:rPr>
        <w:t>Зарека</w:t>
      </w:r>
      <w:proofErr w:type="spellEnd"/>
      <w:r w:rsidRPr="00822EE0">
        <w:rPr>
          <w:sz w:val="26"/>
          <w:szCs w:val="26"/>
        </w:rPr>
        <w:t xml:space="preserve"> 3-я Линия, у д.19 в сумме 56000,00 рублей;</w:t>
      </w:r>
    </w:p>
    <w:p w14:paraId="040BE72B" w14:textId="77777777" w:rsidR="00795213" w:rsidRPr="00822EE0" w:rsidRDefault="00795213" w:rsidP="00795213">
      <w:pPr>
        <w:ind w:left="900"/>
        <w:jc w:val="both"/>
        <w:rPr>
          <w:sz w:val="26"/>
          <w:szCs w:val="26"/>
        </w:rPr>
      </w:pPr>
      <w:r w:rsidRPr="00822EE0">
        <w:rPr>
          <w:sz w:val="26"/>
          <w:szCs w:val="26"/>
        </w:rPr>
        <w:t>- капитальные вложения в колодец, расположенный по адресу: Ивановская область, Комсомольский район, с. Писцово, ул. Садовая, у д.15,17 в сумме 56000,00 рублей.</w:t>
      </w:r>
    </w:p>
    <w:p w14:paraId="57B01A83" w14:textId="77777777" w:rsidR="00795213" w:rsidRPr="00822EE0" w:rsidRDefault="00795213" w:rsidP="00795213">
      <w:pPr>
        <w:ind w:left="900"/>
        <w:jc w:val="both"/>
        <w:rPr>
          <w:sz w:val="12"/>
          <w:szCs w:val="26"/>
        </w:rPr>
      </w:pPr>
    </w:p>
    <w:p w14:paraId="19F5EEC8" w14:textId="77777777" w:rsidR="00795213" w:rsidRPr="00822EE0" w:rsidRDefault="00795213" w:rsidP="00795213">
      <w:pPr>
        <w:ind w:left="900"/>
        <w:jc w:val="both"/>
        <w:rPr>
          <w:sz w:val="26"/>
          <w:szCs w:val="26"/>
        </w:rPr>
      </w:pPr>
      <w:r w:rsidRPr="00822EE0">
        <w:rPr>
          <w:sz w:val="26"/>
          <w:szCs w:val="26"/>
        </w:rPr>
        <w:t>На дату передачи имущество находится в удовлетворительном состоянии.</w:t>
      </w:r>
    </w:p>
    <w:p w14:paraId="0E807267" w14:textId="77777777" w:rsidR="00795213" w:rsidRPr="00822EE0" w:rsidRDefault="00795213" w:rsidP="00795213">
      <w:pPr>
        <w:ind w:left="900"/>
        <w:jc w:val="both"/>
        <w:rPr>
          <w:sz w:val="26"/>
          <w:szCs w:val="26"/>
        </w:rPr>
      </w:pPr>
    </w:p>
    <w:tbl>
      <w:tblPr>
        <w:tblpPr w:leftFromText="180" w:rightFromText="180" w:vertAnchor="text" w:horzAnchor="margin" w:tblpY="375"/>
        <w:tblW w:w="0" w:type="auto"/>
        <w:tblLook w:val="04A0" w:firstRow="1" w:lastRow="0" w:firstColumn="1" w:lastColumn="0" w:noHBand="0" w:noVBand="1"/>
      </w:tblPr>
      <w:tblGrid>
        <w:gridCol w:w="4503"/>
        <w:gridCol w:w="425"/>
        <w:gridCol w:w="4216"/>
      </w:tblGrid>
      <w:tr w:rsidR="00795213" w:rsidRPr="00822EE0" w14:paraId="79B8BFED" w14:textId="77777777" w:rsidTr="00FB00E0">
        <w:trPr>
          <w:trHeight w:val="4395"/>
        </w:trPr>
        <w:tc>
          <w:tcPr>
            <w:tcW w:w="4503" w:type="dxa"/>
          </w:tcPr>
          <w:p w14:paraId="70B18C24" w14:textId="77777777" w:rsidR="00795213" w:rsidRPr="00822EE0" w:rsidRDefault="00795213" w:rsidP="00FB00E0">
            <w:pPr>
              <w:rPr>
                <w:szCs w:val="26"/>
              </w:rPr>
            </w:pPr>
          </w:p>
          <w:p w14:paraId="665A4028" w14:textId="77777777" w:rsidR="00795213" w:rsidRPr="00822EE0" w:rsidRDefault="00795213" w:rsidP="00FB00E0">
            <w:pPr>
              <w:rPr>
                <w:sz w:val="26"/>
                <w:szCs w:val="26"/>
              </w:rPr>
            </w:pPr>
            <w:r w:rsidRPr="00822EE0">
              <w:rPr>
                <w:sz w:val="26"/>
                <w:szCs w:val="26"/>
              </w:rPr>
              <w:t>Управление земельно-имущественных отношений Администрации Комсомольского муниципального района</w:t>
            </w:r>
          </w:p>
          <w:p w14:paraId="2F5C1AC5" w14:textId="77777777" w:rsidR="00795213" w:rsidRPr="00822EE0" w:rsidRDefault="00795213" w:rsidP="00FB00E0">
            <w:pPr>
              <w:rPr>
                <w:sz w:val="26"/>
                <w:szCs w:val="26"/>
              </w:rPr>
            </w:pPr>
            <w:r w:rsidRPr="00822EE0">
              <w:rPr>
                <w:sz w:val="26"/>
                <w:szCs w:val="26"/>
              </w:rPr>
              <w:t>Ивановской области</w:t>
            </w:r>
          </w:p>
          <w:p w14:paraId="7B7BC20B" w14:textId="77777777" w:rsidR="00795213" w:rsidRPr="00822EE0" w:rsidRDefault="00795213" w:rsidP="00FB00E0">
            <w:pPr>
              <w:rPr>
                <w:szCs w:val="26"/>
              </w:rPr>
            </w:pPr>
          </w:p>
          <w:p w14:paraId="55D00EF7" w14:textId="77777777" w:rsidR="00795213" w:rsidRPr="00822EE0" w:rsidRDefault="00795213" w:rsidP="00FB00E0">
            <w:pPr>
              <w:rPr>
                <w:b/>
                <w:sz w:val="26"/>
                <w:szCs w:val="26"/>
              </w:rPr>
            </w:pPr>
            <w:r w:rsidRPr="00822EE0">
              <w:rPr>
                <w:b/>
                <w:sz w:val="26"/>
                <w:szCs w:val="26"/>
              </w:rPr>
              <w:t>Начальник Управления земельно-имущественных отношений</w:t>
            </w:r>
          </w:p>
          <w:p w14:paraId="29DAF405" w14:textId="77777777" w:rsidR="00795213" w:rsidRPr="00822EE0" w:rsidRDefault="00795213" w:rsidP="00FB00E0">
            <w:pPr>
              <w:rPr>
                <w:b/>
                <w:sz w:val="26"/>
                <w:szCs w:val="26"/>
              </w:rPr>
            </w:pPr>
          </w:p>
          <w:p w14:paraId="4FD038EF" w14:textId="77777777" w:rsidR="00795213" w:rsidRPr="00822EE0" w:rsidRDefault="00795213" w:rsidP="00FB00E0">
            <w:pPr>
              <w:rPr>
                <w:b/>
                <w:sz w:val="26"/>
                <w:szCs w:val="26"/>
              </w:rPr>
            </w:pPr>
          </w:p>
          <w:p w14:paraId="02250FDB" w14:textId="77777777" w:rsidR="00795213" w:rsidRPr="00822EE0" w:rsidRDefault="00795213" w:rsidP="00FB00E0">
            <w:pPr>
              <w:rPr>
                <w:b/>
                <w:sz w:val="26"/>
                <w:szCs w:val="26"/>
              </w:rPr>
            </w:pPr>
            <w:r w:rsidRPr="00822EE0">
              <w:rPr>
                <w:b/>
                <w:sz w:val="26"/>
                <w:szCs w:val="26"/>
              </w:rPr>
              <w:t xml:space="preserve">_____________ М.С. </w:t>
            </w:r>
            <w:proofErr w:type="spellStart"/>
            <w:r w:rsidRPr="00822EE0">
              <w:rPr>
                <w:b/>
                <w:sz w:val="26"/>
                <w:szCs w:val="26"/>
              </w:rPr>
              <w:t>Витковская</w:t>
            </w:r>
            <w:proofErr w:type="spellEnd"/>
          </w:p>
        </w:tc>
        <w:tc>
          <w:tcPr>
            <w:tcW w:w="425" w:type="dxa"/>
          </w:tcPr>
          <w:p w14:paraId="62DDEEAB" w14:textId="77777777" w:rsidR="00795213" w:rsidRPr="00822EE0" w:rsidRDefault="00795213" w:rsidP="00FB00E0">
            <w:pPr>
              <w:spacing w:before="60"/>
              <w:rPr>
                <w:sz w:val="26"/>
                <w:szCs w:val="26"/>
              </w:rPr>
            </w:pPr>
          </w:p>
        </w:tc>
        <w:tc>
          <w:tcPr>
            <w:tcW w:w="4216" w:type="dxa"/>
          </w:tcPr>
          <w:p w14:paraId="7719F31B" w14:textId="77777777" w:rsidR="00795213" w:rsidRPr="00822EE0" w:rsidRDefault="00795213" w:rsidP="00FB00E0">
            <w:pPr>
              <w:spacing w:before="60"/>
              <w:rPr>
                <w:b/>
                <w:sz w:val="26"/>
                <w:szCs w:val="26"/>
              </w:rPr>
            </w:pPr>
          </w:p>
          <w:p w14:paraId="3990539C" w14:textId="77777777" w:rsidR="00795213" w:rsidRPr="00822EE0" w:rsidRDefault="00795213" w:rsidP="00FB00E0">
            <w:pPr>
              <w:rPr>
                <w:sz w:val="26"/>
                <w:szCs w:val="26"/>
              </w:rPr>
            </w:pPr>
            <w:r w:rsidRPr="00822EE0">
              <w:rPr>
                <w:sz w:val="26"/>
                <w:szCs w:val="26"/>
              </w:rPr>
              <w:t xml:space="preserve">Администрация </w:t>
            </w:r>
            <w:proofErr w:type="spellStart"/>
            <w:r w:rsidRPr="00822EE0">
              <w:rPr>
                <w:sz w:val="26"/>
                <w:szCs w:val="26"/>
              </w:rPr>
              <w:t>Писцовского</w:t>
            </w:r>
            <w:proofErr w:type="spellEnd"/>
            <w:r w:rsidRPr="00822EE0">
              <w:rPr>
                <w:sz w:val="26"/>
                <w:szCs w:val="26"/>
              </w:rPr>
              <w:t xml:space="preserve"> сельского поселения Комсомольского муниципального района Ивановской области</w:t>
            </w:r>
          </w:p>
          <w:p w14:paraId="70E46ACD" w14:textId="77777777" w:rsidR="00795213" w:rsidRPr="00822EE0" w:rsidRDefault="00795213" w:rsidP="00FB00E0">
            <w:pPr>
              <w:rPr>
                <w:b/>
                <w:sz w:val="26"/>
                <w:szCs w:val="26"/>
              </w:rPr>
            </w:pPr>
          </w:p>
          <w:p w14:paraId="05E2203B" w14:textId="77777777" w:rsidR="00795213" w:rsidRPr="00822EE0" w:rsidRDefault="00795213" w:rsidP="00FB00E0">
            <w:pPr>
              <w:rPr>
                <w:b/>
                <w:sz w:val="14"/>
                <w:szCs w:val="26"/>
              </w:rPr>
            </w:pPr>
          </w:p>
          <w:p w14:paraId="4EFB1E52" w14:textId="77777777" w:rsidR="00795213" w:rsidRPr="00822EE0" w:rsidRDefault="00795213" w:rsidP="00FB00E0">
            <w:pPr>
              <w:rPr>
                <w:b/>
                <w:sz w:val="26"/>
                <w:szCs w:val="26"/>
              </w:rPr>
            </w:pPr>
            <w:r w:rsidRPr="00822EE0">
              <w:rPr>
                <w:b/>
                <w:sz w:val="26"/>
                <w:szCs w:val="26"/>
              </w:rPr>
              <w:t xml:space="preserve">Глава </w:t>
            </w:r>
            <w:proofErr w:type="spellStart"/>
            <w:r w:rsidRPr="00822EE0">
              <w:rPr>
                <w:b/>
                <w:sz w:val="26"/>
                <w:szCs w:val="26"/>
              </w:rPr>
              <w:t>Писцовского</w:t>
            </w:r>
            <w:proofErr w:type="spellEnd"/>
            <w:r w:rsidRPr="00822EE0">
              <w:rPr>
                <w:b/>
                <w:sz w:val="26"/>
                <w:szCs w:val="26"/>
              </w:rPr>
              <w:t xml:space="preserve"> сельского поселения </w:t>
            </w:r>
          </w:p>
          <w:p w14:paraId="12C7140C" w14:textId="77777777" w:rsidR="00795213" w:rsidRPr="00822EE0" w:rsidRDefault="00795213" w:rsidP="00FB00E0">
            <w:pPr>
              <w:rPr>
                <w:b/>
                <w:sz w:val="26"/>
                <w:szCs w:val="26"/>
              </w:rPr>
            </w:pPr>
          </w:p>
          <w:p w14:paraId="7A58C52E" w14:textId="77777777" w:rsidR="00795213" w:rsidRPr="00822EE0" w:rsidRDefault="00795213" w:rsidP="00FB00E0">
            <w:pPr>
              <w:rPr>
                <w:b/>
                <w:sz w:val="26"/>
                <w:szCs w:val="26"/>
              </w:rPr>
            </w:pPr>
          </w:p>
          <w:p w14:paraId="3A917816" w14:textId="77777777" w:rsidR="00795213" w:rsidRPr="00822EE0" w:rsidRDefault="00795213" w:rsidP="00FB00E0">
            <w:pPr>
              <w:rPr>
                <w:b/>
                <w:sz w:val="26"/>
                <w:szCs w:val="26"/>
              </w:rPr>
            </w:pPr>
            <w:r w:rsidRPr="00822EE0">
              <w:rPr>
                <w:b/>
                <w:sz w:val="26"/>
                <w:szCs w:val="26"/>
              </w:rPr>
              <w:t>____________ Т.Н. Глухова</w:t>
            </w:r>
          </w:p>
        </w:tc>
      </w:tr>
    </w:tbl>
    <w:p w14:paraId="3FA7E26E" w14:textId="77777777" w:rsidR="00795213" w:rsidRPr="00822EE0" w:rsidRDefault="00795213" w:rsidP="00795213">
      <w:pPr>
        <w:rPr>
          <w:b/>
          <w:bCs/>
          <w:sz w:val="26"/>
          <w:szCs w:val="26"/>
        </w:rPr>
      </w:pPr>
      <w:r w:rsidRPr="00822EE0">
        <w:rPr>
          <w:b/>
          <w:bCs/>
          <w:sz w:val="26"/>
          <w:szCs w:val="26"/>
        </w:rPr>
        <w:t>Подписи сторон</w:t>
      </w:r>
    </w:p>
    <w:p w14:paraId="369352E6" w14:textId="77777777" w:rsidR="00795213" w:rsidRPr="00822EE0" w:rsidRDefault="00795213" w:rsidP="00170890">
      <w:pPr>
        <w:widowControl w:val="0"/>
        <w:jc w:val="center"/>
        <w:rPr>
          <w:b/>
          <w:color w:val="auto"/>
        </w:rPr>
      </w:pPr>
    </w:p>
    <w:p w14:paraId="508B47B4" w14:textId="0A4AA4AD" w:rsidR="008A6D6C" w:rsidRPr="00822EE0" w:rsidRDefault="008A6D6C" w:rsidP="00170890">
      <w:pPr>
        <w:widowControl w:val="0"/>
        <w:jc w:val="center"/>
        <w:rPr>
          <w:b/>
          <w:color w:val="auto"/>
        </w:rPr>
      </w:pPr>
    </w:p>
    <w:p w14:paraId="3AD645E5" w14:textId="77777777" w:rsidR="00795213" w:rsidRPr="00822EE0" w:rsidRDefault="00795213" w:rsidP="00170890">
      <w:pPr>
        <w:widowControl w:val="0"/>
        <w:jc w:val="center"/>
        <w:rPr>
          <w:b/>
          <w:color w:val="auto"/>
        </w:rPr>
      </w:pPr>
    </w:p>
    <w:p w14:paraId="5B9CFB1C" w14:textId="77777777" w:rsidR="00795213" w:rsidRPr="00822EE0" w:rsidRDefault="00795213" w:rsidP="00170890">
      <w:pPr>
        <w:widowControl w:val="0"/>
        <w:jc w:val="center"/>
        <w:rPr>
          <w:b/>
          <w:color w:val="auto"/>
        </w:rPr>
      </w:pPr>
    </w:p>
    <w:p w14:paraId="117CA96B" w14:textId="77777777" w:rsidR="00795213" w:rsidRPr="00822EE0" w:rsidRDefault="00795213" w:rsidP="00170890">
      <w:pPr>
        <w:widowControl w:val="0"/>
        <w:jc w:val="center"/>
        <w:rPr>
          <w:b/>
          <w:color w:val="auto"/>
        </w:rPr>
      </w:pPr>
    </w:p>
    <w:p w14:paraId="155CCAE2" w14:textId="77777777" w:rsidR="00795213" w:rsidRPr="00822EE0" w:rsidRDefault="00795213" w:rsidP="00170890">
      <w:pPr>
        <w:widowControl w:val="0"/>
        <w:jc w:val="center"/>
        <w:rPr>
          <w:b/>
          <w:color w:val="auto"/>
        </w:rPr>
      </w:pPr>
    </w:p>
    <w:p w14:paraId="6339B34C" w14:textId="77777777" w:rsidR="00795213" w:rsidRPr="00822EE0" w:rsidRDefault="00795213" w:rsidP="00170890">
      <w:pPr>
        <w:widowControl w:val="0"/>
        <w:jc w:val="center"/>
        <w:rPr>
          <w:b/>
          <w:color w:val="auto"/>
        </w:rPr>
      </w:pPr>
    </w:p>
    <w:p w14:paraId="1AF2FB81" w14:textId="77777777" w:rsidR="00795213" w:rsidRPr="00822EE0" w:rsidRDefault="00795213" w:rsidP="00170890">
      <w:pPr>
        <w:widowControl w:val="0"/>
        <w:jc w:val="center"/>
        <w:rPr>
          <w:b/>
          <w:color w:val="auto"/>
        </w:rPr>
      </w:pPr>
    </w:p>
    <w:p w14:paraId="0847D32D" w14:textId="77777777" w:rsidR="00795213" w:rsidRPr="00822EE0" w:rsidRDefault="00795213" w:rsidP="00170890">
      <w:pPr>
        <w:widowControl w:val="0"/>
        <w:jc w:val="center"/>
        <w:rPr>
          <w:b/>
          <w:color w:val="auto"/>
        </w:rPr>
      </w:pPr>
    </w:p>
    <w:p w14:paraId="4A8F8CE8" w14:textId="77777777" w:rsidR="00795213" w:rsidRPr="00822EE0" w:rsidRDefault="00795213" w:rsidP="00170890">
      <w:pPr>
        <w:widowControl w:val="0"/>
        <w:jc w:val="center"/>
        <w:rPr>
          <w:b/>
          <w:color w:val="auto"/>
        </w:rPr>
      </w:pPr>
    </w:p>
    <w:p w14:paraId="071EFAB6" w14:textId="77777777" w:rsidR="00795213" w:rsidRPr="00822EE0" w:rsidRDefault="00795213" w:rsidP="00170890">
      <w:pPr>
        <w:widowControl w:val="0"/>
        <w:jc w:val="center"/>
        <w:rPr>
          <w:b/>
          <w:color w:val="auto"/>
        </w:rPr>
      </w:pPr>
    </w:p>
    <w:p w14:paraId="64805AE3" w14:textId="77777777" w:rsidR="00795213" w:rsidRPr="00822EE0" w:rsidRDefault="00795213" w:rsidP="00170890">
      <w:pPr>
        <w:widowControl w:val="0"/>
        <w:jc w:val="center"/>
        <w:rPr>
          <w:b/>
          <w:color w:val="auto"/>
        </w:rPr>
      </w:pPr>
    </w:p>
    <w:p w14:paraId="415D113B" w14:textId="77777777" w:rsidR="00795213" w:rsidRPr="00822EE0" w:rsidRDefault="00795213" w:rsidP="00170890">
      <w:pPr>
        <w:widowControl w:val="0"/>
        <w:jc w:val="center"/>
        <w:rPr>
          <w:b/>
          <w:color w:val="auto"/>
        </w:rPr>
      </w:pPr>
    </w:p>
    <w:p w14:paraId="62D7DE57" w14:textId="77777777" w:rsidR="00795213" w:rsidRPr="00822EE0" w:rsidRDefault="00795213" w:rsidP="00170890">
      <w:pPr>
        <w:widowControl w:val="0"/>
        <w:jc w:val="center"/>
        <w:rPr>
          <w:b/>
          <w:color w:val="auto"/>
        </w:rPr>
      </w:pPr>
    </w:p>
    <w:p w14:paraId="681366A7" w14:textId="77777777" w:rsidR="00795213" w:rsidRPr="00822EE0" w:rsidRDefault="00795213" w:rsidP="00170890">
      <w:pPr>
        <w:widowControl w:val="0"/>
        <w:jc w:val="center"/>
        <w:rPr>
          <w:b/>
          <w:color w:val="auto"/>
        </w:rPr>
      </w:pPr>
    </w:p>
    <w:p w14:paraId="3D692358" w14:textId="77777777" w:rsidR="00795213" w:rsidRPr="00822EE0" w:rsidRDefault="00795213" w:rsidP="00170890">
      <w:pPr>
        <w:widowControl w:val="0"/>
        <w:jc w:val="center"/>
        <w:rPr>
          <w:b/>
          <w:color w:val="auto"/>
        </w:rPr>
      </w:pPr>
    </w:p>
    <w:p w14:paraId="4312E59D" w14:textId="0A4891BE" w:rsidR="00795213" w:rsidRDefault="00795213" w:rsidP="00170890">
      <w:pPr>
        <w:widowControl w:val="0"/>
        <w:jc w:val="center"/>
        <w:rPr>
          <w:b/>
          <w:color w:val="auto"/>
        </w:rPr>
      </w:pPr>
    </w:p>
    <w:p w14:paraId="1D0BDDD9" w14:textId="6B4A8DAB" w:rsidR="004F29C8" w:rsidRDefault="004F29C8" w:rsidP="00170890">
      <w:pPr>
        <w:widowControl w:val="0"/>
        <w:jc w:val="center"/>
        <w:rPr>
          <w:b/>
          <w:color w:val="auto"/>
        </w:rPr>
      </w:pPr>
    </w:p>
    <w:p w14:paraId="2629D009" w14:textId="2D1EA6F0" w:rsidR="004F29C8" w:rsidRDefault="004F29C8" w:rsidP="00170890">
      <w:pPr>
        <w:widowControl w:val="0"/>
        <w:jc w:val="center"/>
        <w:rPr>
          <w:b/>
          <w:color w:val="auto"/>
        </w:rPr>
      </w:pPr>
    </w:p>
    <w:p w14:paraId="0BF70B79" w14:textId="1F7FE2F9" w:rsidR="004F29C8" w:rsidRDefault="004F29C8" w:rsidP="00170890">
      <w:pPr>
        <w:widowControl w:val="0"/>
        <w:jc w:val="center"/>
        <w:rPr>
          <w:b/>
          <w:color w:val="auto"/>
        </w:rPr>
      </w:pPr>
    </w:p>
    <w:p w14:paraId="08331EE9" w14:textId="2C3589D1" w:rsidR="004F29C8" w:rsidRDefault="004F29C8" w:rsidP="00170890">
      <w:pPr>
        <w:widowControl w:val="0"/>
        <w:jc w:val="center"/>
        <w:rPr>
          <w:b/>
          <w:color w:val="auto"/>
        </w:rPr>
      </w:pPr>
    </w:p>
    <w:p w14:paraId="1CF4E11B" w14:textId="796C9BE7" w:rsidR="004F29C8" w:rsidRDefault="004F29C8" w:rsidP="00170890">
      <w:pPr>
        <w:widowControl w:val="0"/>
        <w:jc w:val="center"/>
        <w:rPr>
          <w:b/>
          <w:color w:val="auto"/>
        </w:rPr>
      </w:pPr>
    </w:p>
    <w:p w14:paraId="56A5D79D" w14:textId="334D950D" w:rsidR="004F29C8" w:rsidRDefault="004F29C8" w:rsidP="00170890">
      <w:pPr>
        <w:widowControl w:val="0"/>
        <w:jc w:val="center"/>
        <w:rPr>
          <w:b/>
          <w:color w:val="auto"/>
        </w:rPr>
      </w:pPr>
    </w:p>
    <w:p w14:paraId="425BE698" w14:textId="5AAA2B03" w:rsidR="004F29C8" w:rsidRDefault="004F29C8" w:rsidP="00170890">
      <w:pPr>
        <w:widowControl w:val="0"/>
        <w:jc w:val="center"/>
        <w:rPr>
          <w:b/>
          <w:color w:val="auto"/>
        </w:rPr>
      </w:pPr>
    </w:p>
    <w:p w14:paraId="4D40EB1B" w14:textId="4E883C8E" w:rsidR="004F29C8" w:rsidRDefault="004F29C8" w:rsidP="00170890">
      <w:pPr>
        <w:widowControl w:val="0"/>
        <w:jc w:val="center"/>
        <w:rPr>
          <w:b/>
          <w:color w:val="auto"/>
        </w:rPr>
      </w:pPr>
    </w:p>
    <w:p w14:paraId="5B87F3F1" w14:textId="09A65506" w:rsidR="004F29C8" w:rsidRDefault="004F29C8" w:rsidP="00170890">
      <w:pPr>
        <w:widowControl w:val="0"/>
        <w:jc w:val="center"/>
        <w:rPr>
          <w:b/>
          <w:color w:val="auto"/>
        </w:rPr>
      </w:pPr>
    </w:p>
    <w:p w14:paraId="4D186CF1" w14:textId="3D18485F" w:rsidR="004F29C8" w:rsidRDefault="004F29C8" w:rsidP="00170890">
      <w:pPr>
        <w:widowControl w:val="0"/>
        <w:jc w:val="center"/>
        <w:rPr>
          <w:b/>
          <w:color w:val="auto"/>
        </w:rPr>
      </w:pPr>
    </w:p>
    <w:p w14:paraId="679D30C9" w14:textId="14658BC7" w:rsidR="004F29C8" w:rsidRDefault="004F29C8" w:rsidP="00170890">
      <w:pPr>
        <w:widowControl w:val="0"/>
        <w:jc w:val="center"/>
        <w:rPr>
          <w:b/>
          <w:color w:val="auto"/>
        </w:rPr>
      </w:pPr>
    </w:p>
    <w:p w14:paraId="16B01555" w14:textId="7C2F0EA7" w:rsidR="004F29C8" w:rsidRDefault="004F29C8" w:rsidP="00170890">
      <w:pPr>
        <w:widowControl w:val="0"/>
        <w:jc w:val="center"/>
        <w:rPr>
          <w:b/>
          <w:color w:val="auto"/>
        </w:rPr>
      </w:pPr>
    </w:p>
    <w:p w14:paraId="34522663" w14:textId="4E977869" w:rsidR="004F29C8" w:rsidRDefault="004F29C8" w:rsidP="00170890">
      <w:pPr>
        <w:widowControl w:val="0"/>
        <w:jc w:val="center"/>
        <w:rPr>
          <w:b/>
          <w:color w:val="auto"/>
        </w:rPr>
      </w:pPr>
    </w:p>
    <w:p w14:paraId="23F322D2" w14:textId="418BA17D" w:rsidR="004F29C8" w:rsidRDefault="004F29C8" w:rsidP="00170890">
      <w:pPr>
        <w:widowControl w:val="0"/>
        <w:jc w:val="center"/>
        <w:rPr>
          <w:b/>
          <w:color w:val="auto"/>
        </w:rPr>
      </w:pPr>
    </w:p>
    <w:p w14:paraId="24BF1207" w14:textId="5123534F" w:rsidR="004F29C8" w:rsidRDefault="004F29C8" w:rsidP="00170890">
      <w:pPr>
        <w:widowControl w:val="0"/>
        <w:jc w:val="center"/>
        <w:rPr>
          <w:b/>
          <w:color w:val="auto"/>
        </w:rPr>
      </w:pPr>
    </w:p>
    <w:p w14:paraId="533FE373" w14:textId="5505A63E" w:rsidR="004F29C8" w:rsidRDefault="004F29C8" w:rsidP="00170890">
      <w:pPr>
        <w:widowControl w:val="0"/>
        <w:jc w:val="center"/>
        <w:rPr>
          <w:b/>
          <w:color w:val="auto"/>
        </w:rPr>
      </w:pPr>
    </w:p>
    <w:p w14:paraId="54C76ED7" w14:textId="01F4118A" w:rsidR="004F29C8" w:rsidRDefault="004F29C8" w:rsidP="00170890">
      <w:pPr>
        <w:widowControl w:val="0"/>
        <w:jc w:val="center"/>
        <w:rPr>
          <w:b/>
          <w:color w:val="auto"/>
        </w:rPr>
      </w:pPr>
    </w:p>
    <w:p w14:paraId="0B519009" w14:textId="530F65E3" w:rsidR="004F29C8" w:rsidRDefault="004F29C8" w:rsidP="00170890">
      <w:pPr>
        <w:widowControl w:val="0"/>
        <w:jc w:val="center"/>
        <w:rPr>
          <w:b/>
          <w:color w:val="auto"/>
        </w:rPr>
      </w:pPr>
    </w:p>
    <w:p w14:paraId="10C4A447" w14:textId="77777777" w:rsidR="004F29C8" w:rsidRPr="00822EE0" w:rsidRDefault="004F29C8" w:rsidP="00170890">
      <w:pPr>
        <w:widowControl w:val="0"/>
        <w:jc w:val="center"/>
        <w:rPr>
          <w:b/>
          <w:color w:val="auto"/>
        </w:rPr>
      </w:pPr>
    </w:p>
    <w:p w14:paraId="56E50087" w14:textId="77777777" w:rsidR="00795213" w:rsidRPr="00822EE0" w:rsidRDefault="00795213" w:rsidP="00170890">
      <w:pPr>
        <w:widowControl w:val="0"/>
        <w:jc w:val="center"/>
        <w:rPr>
          <w:b/>
          <w:color w:val="auto"/>
        </w:rPr>
      </w:pPr>
    </w:p>
    <w:p w14:paraId="2A87AD4F" w14:textId="77777777" w:rsidR="00795213" w:rsidRPr="00822EE0" w:rsidRDefault="00795213" w:rsidP="00170890">
      <w:pPr>
        <w:widowControl w:val="0"/>
        <w:jc w:val="center"/>
        <w:rPr>
          <w:b/>
          <w:color w:val="auto"/>
        </w:rPr>
      </w:pPr>
    </w:p>
    <w:p w14:paraId="3D45DE27" w14:textId="77777777" w:rsidR="00795213" w:rsidRPr="00822EE0" w:rsidRDefault="00795213" w:rsidP="00170890">
      <w:pPr>
        <w:widowControl w:val="0"/>
        <w:jc w:val="center"/>
        <w:rPr>
          <w:b/>
          <w:color w:val="auto"/>
        </w:rPr>
      </w:pPr>
    </w:p>
    <w:p w14:paraId="0A44538F" w14:textId="77777777" w:rsidR="00795213" w:rsidRPr="00822EE0" w:rsidRDefault="00795213" w:rsidP="00170890">
      <w:pPr>
        <w:widowControl w:val="0"/>
        <w:jc w:val="center"/>
        <w:rPr>
          <w:b/>
          <w:color w:val="auto"/>
        </w:rPr>
      </w:pPr>
    </w:p>
    <w:p w14:paraId="732D6819" w14:textId="77777777" w:rsidR="00795213" w:rsidRPr="00822EE0" w:rsidRDefault="00795213" w:rsidP="00170890">
      <w:pPr>
        <w:widowControl w:val="0"/>
        <w:jc w:val="center"/>
        <w:rPr>
          <w:b/>
          <w:color w:val="auto"/>
        </w:rPr>
      </w:pPr>
    </w:p>
    <w:p w14:paraId="421ED97F" w14:textId="5B32A854" w:rsidR="00795213" w:rsidRPr="00822EE0" w:rsidRDefault="00795213" w:rsidP="00795213">
      <w:pPr>
        <w:jc w:val="center"/>
        <w:rPr>
          <w:b/>
          <w:color w:val="auto"/>
          <w:sz w:val="28"/>
          <w:szCs w:val="28"/>
        </w:rPr>
      </w:pPr>
      <w:r w:rsidRPr="00822EE0">
        <w:rPr>
          <w:b/>
          <w:noProof/>
          <w:color w:val="auto"/>
          <w:sz w:val="28"/>
          <w:szCs w:val="28"/>
        </w:rPr>
        <w:lastRenderedPageBreak/>
        <w:drawing>
          <wp:inline distT="0" distB="0" distL="0" distR="0" wp14:anchorId="142748C1" wp14:editId="5FA1BF3E">
            <wp:extent cx="542925" cy="666750"/>
            <wp:effectExtent l="0" t="0" r="9525"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348ABE9F" w14:textId="77777777" w:rsidR="00795213" w:rsidRPr="00822EE0" w:rsidRDefault="00795213" w:rsidP="00795213">
      <w:pPr>
        <w:jc w:val="center"/>
        <w:rPr>
          <w:b/>
          <w:bCs/>
          <w:color w:val="auto"/>
          <w:sz w:val="28"/>
          <w:szCs w:val="28"/>
        </w:rPr>
      </w:pPr>
      <w:r w:rsidRPr="00822EE0">
        <w:rPr>
          <w:b/>
          <w:bCs/>
          <w:color w:val="auto"/>
          <w:sz w:val="28"/>
          <w:szCs w:val="28"/>
        </w:rPr>
        <w:t>ИВАНОВСКАЯ ОБЛАСТЬ</w:t>
      </w:r>
    </w:p>
    <w:p w14:paraId="49BF994D" w14:textId="77777777" w:rsidR="00795213" w:rsidRPr="00822EE0" w:rsidRDefault="00795213" w:rsidP="00795213">
      <w:pPr>
        <w:jc w:val="center"/>
        <w:rPr>
          <w:b/>
          <w:color w:val="auto"/>
          <w:sz w:val="28"/>
          <w:szCs w:val="28"/>
        </w:rPr>
      </w:pPr>
      <w:r w:rsidRPr="00822EE0">
        <w:rPr>
          <w:b/>
          <w:color w:val="auto"/>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144C132B" w14:textId="77777777" w:rsidTr="00FB00E0">
        <w:trPr>
          <w:trHeight w:val="100"/>
          <w:jc w:val="center"/>
        </w:trPr>
        <w:tc>
          <w:tcPr>
            <w:tcW w:w="9356" w:type="dxa"/>
            <w:tcBorders>
              <w:top w:val="thinThickThinSmallGap" w:sz="24" w:space="0" w:color="auto"/>
              <w:left w:val="nil"/>
              <w:bottom w:val="nil"/>
              <w:right w:val="nil"/>
            </w:tcBorders>
            <w:hideMark/>
          </w:tcPr>
          <w:p w14:paraId="5668FA02" w14:textId="77777777" w:rsidR="00795213" w:rsidRPr="00822EE0" w:rsidRDefault="00795213" w:rsidP="00FB00E0">
            <w:pPr>
              <w:jc w:val="center"/>
              <w:rPr>
                <w:b/>
                <w:i/>
                <w:color w:val="auto"/>
                <w:sz w:val="28"/>
                <w:szCs w:val="28"/>
              </w:rPr>
            </w:pPr>
            <w:r w:rsidRPr="00822EE0">
              <w:rPr>
                <w:b/>
                <w:i/>
                <w:color w:val="auto"/>
                <w:sz w:val="28"/>
                <w:szCs w:val="28"/>
              </w:rPr>
              <w:t>155150 Ивановская область, г. Комсомольск, ул. 50 лет ВЛКСМ, д. 2</w:t>
            </w:r>
          </w:p>
        </w:tc>
      </w:tr>
    </w:tbl>
    <w:p w14:paraId="45881670" w14:textId="77777777" w:rsidR="00795213" w:rsidRPr="00822EE0" w:rsidRDefault="00795213" w:rsidP="00795213">
      <w:pPr>
        <w:jc w:val="center"/>
        <w:rPr>
          <w:b/>
          <w:bCs/>
          <w:color w:val="auto"/>
          <w:sz w:val="28"/>
          <w:szCs w:val="28"/>
        </w:rPr>
      </w:pPr>
    </w:p>
    <w:p w14:paraId="10D19AE9" w14:textId="77777777" w:rsidR="00795213" w:rsidRPr="00822EE0" w:rsidRDefault="00795213" w:rsidP="00795213">
      <w:pPr>
        <w:jc w:val="center"/>
        <w:rPr>
          <w:b/>
          <w:color w:val="auto"/>
          <w:sz w:val="26"/>
          <w:szCs w:val="26"/>
        </w:rPr>
      </w:pPr>
      <w:r w:rsidRPr="00822EE0">
        <w:rPr>
          <w:b/>
          <w:color w:val="auto"/>
          <w:sz w:val="26"/>
          <w:szCs w:val="26"/>
        </w:rPr>
        <w:t>РЕШЕНИЕ</w:t>
      </w:r>
    </w:p>
    <w:p w14:paraId="5430966A" w14:textId="77777777" w:rsidR="00795213" w:rsidRPr="00822EE0" w:rsidRDefault="00795213" w:rsidP="00795213">
      <w:pPr>
        <w:jc w:val="center"/>
        <w:rPr>
          <w:b/>
          <w:color w:val="auto"/>
          <w:sz w:val="26"/>
          <w:szCs w:val="26"/>
          <w:u w:val="single"/>
        </w:rPr>
      </w:pPr>
      <w:r w:rsidRPr="00822EE0">
        <w:rPr>
          <w:b/>
          <w:color w:val="auto"/>
          <w:sz w:val="26"/>
          <w:szCs w:val="26"/>
        </w:rPr>
        <w:t xml:space="preserve">от </w:t>
      </w:r>
      <w:proofErr w:type="gramStart"/>
      <w:r w:rsidRPr="00822EE0">
        <w:rPr>
          <w:b/>
          <w:color w:val="auto"/>
          <w:sz w:val="26"/>
          <w:szCs w:val="26"/>
        </w:rPr>
        <w:t>« 24</w:t>
      </w:r>
      <w:proofErr w:type="gramEnd"/>
      <w:r w:rsidRPr="00822EE0">
        <w:rPr>
          <w:b/>
          <w:color w:val="auto"/>
          <w:sz w:val="26"/>
          <w:szCs w:val="26"/>
        </w:rPr>
        <w:t xml:space="preserve"> » апреля 2025 г.                                                                        № 482</w:t>
      </w:r>
    </w:p>
    <w:p w14:paraId="67073C11" w14:textId="77777777" w:rsidR="00795213" w:rsidRPr="00822EE0" w:rsidRDefault="00795213" w:rsidP="00795213">
      <w:pPr>
        <w:jc w:val="center"/>
        <w:rPr>
          <w:b/>
          <w:color w:val="auto"/>
          <w:sz w:val="26"/>
          <w:szCs w:val="26"/>
        </w:rPr>
      </w:pPr>
      <w:hyperlink r:id="rId32" w:history="1">
        <w:r w:rsidRPr="00822EE0">
          <w:rPr>
            <w:b/>
            <w:color w:val="auto"/>
            <w:sz w:val="26"/>
            <w:szCs w:val="26"/>
          </w:rPr>
          <w:br/>
          <w:t xml:space="preserve">О внесении изменений в </w:t>
        </w:r>
      </w:hyperlink>
      <w:r w:rsidRPr="00822EE0">
        <w:rPr>
          <w:b/>
          <w:color w:val="auto"/>
          <w:sz w:val="26"/>
          <w:szCs w:val="26"/>
        </w:rPr>
        <w:t xml:space="preserve">решение Совета </w:t>
      </w:r>
    </w:p>
    <w:p w14:paraId="1B985708" w14:textId="77777777" w:rsidR="00795213" w:rsidRPr="00822EE0" w:rsidRDefault="00795213" w:rsidP="00795213">
      <w:pPr>
        <w:jc w:val="center"/>
        <w:rPr>
          <w:b/>
          <w:color w:val="auto"/>
          <w:sz w:val="26"/>
          <w:szCs w:val="26"/>
        </w:rPr>
      </w:pPr>
      <w:r w:rsidRPr="00822EE0">
        <w:rPr>
          <w:b/>
          <w:color w:val="auto"/>
          <w:sz w:val="26"/>
          <w:szCs w:val="26"/>
        </w:rPr>
        <w:t xml:space="preserve">Комсомольского муниципального района Ивановской области от 20.10.2021 </w:t>
      </w:r>
    </w:p>
    <w:p w14:paraId="3E4F953D" w14:textId="77777777" w:rsidR="00795213" w:rsidRPr="00822EE0" w:rsidRDefault="00795213" w:rsidP="00795213">
      <w:pPr>
        <w:jc w:val="center"/>
        <w:rPr>
          <w:color w:val="auto"/>
          <w:sz w:val="26"/>
          <w:szCs w:val="26"/>
        </w:rPr>
      </w:pPr>
      <w:r w:rsidRPr="00822EE0">
        <w:rPr>
          <w:b/>
          <w:color w:val="auto"/>
          <w:sz w:val="26"/>
          <w:szCs w:val="26"/>
        </w:rPr>
        <w:t>№ 106 «Об утверждении Положения о муниципальном лесном контроле в границах Комсомольского муниципального района Ивановской области»</w:t>
      </w:r>
    </w:p>
    <w:p w14:paraId="0E1D1C01" w14:textId="77777777" w:rsidR="00795213" w:rsidRPr="00822EE0" w:rsidRDefault="00795213" w:rsidP="00795213">
      <w:pPr>
        <w:spacing w:before="108" w:after="108"/>
        <w:ind w:firstLine="567"/>
        <w:contextualSpacing/>
        <w:jc w:val="both"/>
        <w:outlineLvl w:val="0"/>
        <w:rPr>
          <w:color w:val="auto"/>
          <w:sz w:val="26"/>
          <w:szCs w:val="26"/>
        </w:rPr>
      </w:pPr>
    </w:p>
    <w:p w14:paraId="0DC819D9" w14:textId="77777777" w:rsidR="00795213" w:rsidRPr="00822EE0" w:rsidRDefault="00795213" w:rsidP="00795213">
      <w:pPr>
        <w:spacing w:before="108" w:after="108"/>
        <w:ind w:firstLine="567"/>
        <w:contextualSpacing/>
        <w:jc w:val="both"/>
        <w:outlineLvl w:val="0"/>
        <w:rPr>
          <w:color w:val="auto"/>
          <w:sz w:val="26"/>
          <w:szCs w:val="26"/>
        </w:rPr>
      </w:pPr>
      <w:r w:rsidRPr="00822EE0">
        <w:rPr>
          <w:color w:val="auto"/>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Лесным кодексом Российской Федерации от 04.12.2006 № 200-ФЗ, Уставом Комсомольского муниципального района, Совет Комсомольского муниципального района,</w:t>
      </w:r>
    </w:p>
    <w:p w14:paraId="5094583F" w14:textId="77777777" w:rsidR="00795213" w:rsidRPr="00822EE0" w:rsidRDefault="00795213" w:rsidP="00795213">
      <w:pPr>
        <w:ind w:right="282"/>
        <w:contextualSpacing/>
        <w:jc w:val="center"/>
        <w:rPr>
          <w:b/>
          <w:bCs/>
          <w:color w:val="auto"/>
          <w:sz w:val="26"/>
          <w:szCs w:val="26"/>
        </w:rPr>
      </w:pPr>
    </w:p>
    <w:p w14:paraId="660A4E7D" w14:textId="77777777" w:rsidR="00795213" w:rsidRPr="00822EE0" w:rsidRDefault="00795213" w:rsidP="00795213">
      <w:pPr>
        <w:ind w:right="282"/>
        <w:contextualSpacing/>
        <w:jc w:val="center"/>
        <w:rPr>
          <w:b/>
          <w:bCs/>
          <w:color w:val="auto"/>
          <w:sz w:val="26"/>
          <w:szCs w:val="26"/>
        </w:rPr>
      </w:pPr>
      <w:r w:rsidRPr="00822EE0">
        <w:rPr>
          <w:b/>
          <w:bCs/>
          <w:color w:val="auto"/>
          <w:sz w:val="26"/>
          <w:szCs w:val="26"/>
        </w:rPr>
        <w:t>РЕШИЛ:</w:t>
      </w:r>
    </w:p>
    <w:p w14:paraId="3471F6F0" w14:textId="77777777" w:rsidR="00795213" w:rsidRPr="00822EE0" w:rsidRDefault="00795213" w:rsidP="00795213">
      <w:pPr>
        <w:ind w:right="282"/>
        <w:contextualSpacing/>
        <w:jc w:val="center"/>
        <w:rPr>
          <w:b/>
          <w:bCs/>
          <w:color w:val="auto"/>
          <w:sz w:val="26"/>
          <w:szCs w:val="26"/>
        </w:rPr>
      </w:pPr>
    </w:p>
    <w:p w14:paraId="131B33C0" w14:textId="77777777" w:rsidR="00795213" w:rsidRPr="00822EE0" w:rsidRDefault="00795213" w:rsidP="00761C93">
      <w:pPr>
        <w:pStyle w:val="af1"/>
        <w:numPr>
          <w:ilvl w:val="0"/>
          <w:numId w:val="25"/>
        </w:numPr>
        <w:spacing w:after="0" w:line="240" w:lineRule="auto"/>
        <w:ind w:left="0" w:firstLine="360"/>
        <w:contextualSpacing/>
        <w:jc w:val="both"/>
        <w:rPr>
          <w:rFonts w:ascii="Times New Roman" w:hAnsi="Times New Roman" w:cs="Times New Roman"/>
          <w:sz w:val="26"/>
          <w:szCs w:val="26"/>
        </w:rPr>
      </w:pPr>
      <w:r w:rsidRPr="00822EE0">
        <w:rPr>
          <w:rFonts w:ascii="Times New Roman" w:hAnsi="Times New Roman" w:cs="Times New Roman"/>
          <w:sz w:val="26"/>
          <w:szCs w:val="26"/>
        </w:rPr>
        <w:t xml:space="preserve">Внести </w:t>
      </w:r>
      <w:bookmarkStart w:id="15" w:name="_Hlk95750513"/>
      <w:bookmarkStart w:id="16" w:name="_Hlk95749182"/>
      <w:r w:rsidRPr="00822EE0">
        <w:rPr>
          <w:rFonts w:ascii="Times New Roman" w:hAnsi="Times New Roman" w:cs="Times New Roman"/>
          <w:sz w:val="26"/>
          <w:szCs w:val="26"/>
        </w:rPr>
        <w:t xml:space="preserve">изменения в решение Совета Комсомольского муниципального района Ивановской области от 20.10.2021 № 106 «Об утверждении Положения о муниципальном лесном контроле в границах Комсомольского муниципального района Ивановской области», </w:t>
      </w:r>
      <w:bookmarkEnd w:id="15"/>
      <w:r w:rsidRPr="00822EE0">
        <w:rPr>
          <w:rFonts w:ascii="Times New Roman" w:hAnsi="Times New Roman" w:cs="Times New Roman"/>
          <w:sz w:val="26"/>
          <w:szCs w:val="26"/>
        </w:rPr>
        <w:t xml:space="preserve">изложив приложение к решению в новой редакции согласно приложению. </w:t>
      </w:r>
    </w:p>
    <w:p w14:paraId="159D0912" w14:textId="77777777" w:rsidR="00795213" w:rsidRPr="00822EE0" w:rsidRDefault="00795213" w:rsidP="00761C93">
      <w:pPr>
        <w:pStyle w:val="af1"/>
        <w:numPr>
          <w:ilvl w:val="0"/>
          <w:numId w:val="25"/>
        </w:numPr>
        <w:spacing w:after="0" w:line="240" w:lineRule="auto"/>
        <w:ind w:left="0" w:firstLine="360"/>
        <w:contextualSpacing/>
        <w:jc w:val="both"/>
        <w:rPr>
          <w:rFonts w:ascii="Times New Roman" w:hAnsi="Times New Roman" w:cs="Times New Roman"/>
          <w:sz w:val="26"/>
          <w:szCs w:val="26"/>
        </w:rPr>
      </w:pPr>
      <w:r w:rsidRPr="00822EE0">
        <w:rPr>
          <w:rFonts w:ascii="Times New Roman" w:hAnsi="Times New Roman" w:cs="Times New Roman"/>
          <w:sz w:val="26"/>
          <w:szCs w:val="26"/>
        </w:rPr>
        <w:t>Настоящее решение вступает в силу после его официального опубликования, за исключением положений пункта 5.3 раздела 5 Положения о муниципальном лесном контроле в границах Комсомольского муниципального района Ивановской области.</w:t>
      </w:r>
    </w:p>
    <w:p w14:paraId="4471B37B" w14:textId="77777777" w:rsidR="00795213" w:rsidRPr="00822EE0" w:rsidRDefault="00795213" w:rsidP="00795213">
      <w:pPr>
        <w:pStyle w:val="af1"/>
        <w:ind w:left="0" w:firstLine="360"/>
        <w:jc w:val="both"/>
        <w:rPr>
          <w:rFonts w:ascii="Times New Roman" w:hAnsi="Times New Roman" w:cs="Times New Roman"/>
          <w:sz w:val="26"/>
          <w:szCs w:val="26"/>
        </w:rPr>
      </w:pPr>
      <w:r w:rsidRPr="00822EE0">
        <w:rPr>
          <w:rFonts w:ascii="Times New Roman" w:hAnsi="Times New Roman" w:cs="Times New Roman"/>
          <w:sz w:val="26"/>
          <w:szCs w:val="26"/>
        </w:rPr>
        <w:t xml:space="preserve">Положения пункта 5.3 раздела 5 Положения о муниципальном лесном контроле в границах Комсомольского муниципального района Ивановской области вступают в силу с 01 сентября 2025 года. </w:t>
      </w:r>
    </w:p>
    <w:p w14:paraId="58FF5B83" w14:textId="77777777" w:rsidR="00795213" w:rsidRPr="00822EE0" w:rsidRDefault="00795213" w:rsidP="00761C93">
      <w:pPr>
        <w:pStyle w:val="af1"/>
        <w:widowControl w:val="0"/>
        <w:numPr>
          <w:ilvl w:val="0"/>
          <w:numId w:val="25"/>
        </w:numPr>
        <w:shd w:val="clear" w:color="auto" w:fill="FFFFFF"/>
        <w:tabs>
          <w:tab w:val="left" w:pos="426"/>
        </w:tabs>
        <w:spacing w:after="0" w:line="240" w:lineRule="auto"/>
        <w:ind w:left="0" w:firstLine="360"/>
        <w:contextualSpacing/>
        <w:jc w:val="both"/>
        <w:rPr>
          <w:rFonts w:ascii="Times New Roman" w:hAnsi="Times New Roman" w:cs="Times New Roman"/>
          <w:b/>
          <w:bCs/>
          <w:sz w:val="26"/>
          <w:szCs w:val="26"/>
        </w:rPr>
      </w:pPr>
      <w:r w:rsidRPr="00822EE0">
        <w:rPr>
          <w:rFonts w:ascii="Times New Roman" w:hAnsi="Times New Roman" w:cs="Times New Roman"/>
          <w:sz w:val="26"/>
          <w:szCs w:val="26"/>
        </w:rPr>
        <w:t xml:space="preserve">Опубликовать настоящее решение в </w:t>
      </w:r>
      <w:bookmarkStart w:id="17" w:name="sub_7"/>
      <w:r w:rsidRPr="00822EE0">
        <w:rPr>
          <w:rFonts w:ascii="Times New Roman" w:hAnsi="Times New Roman" w:cs="Times New Roman"/>
          <w:sz w:val="26"/>
          <w:szCs w:val="26"/>
        </w:rPr>
        <w:t>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w:t>
      </w:r>
      <w:bookmarkEnd w:id="17"/>
      <w:r w:rsidRPr="00822EE0">
        <w:rPr>
          <w:rFonts w:ascii="Times New Roman" w:hAnsi="Times New Roman" w:cs="Times New Roman"/>
          <w:sz w:val="26"/>
          <w:szCs w:val="26"/>
        </w:rPr>
        <w:t xml:space="preserve"> в информационно-телекоммуникационной сети «Интернет». </w:t>
      </w:r>
    </w:p>
    <w:p w14:paraId="576684A9" w14:textId="77777777" w:rsidR="00795213" w:rsidRPr="00822EE0" w:rsidRDefault="00795213" w:rsidP="00795213">
      <w:pPr>
        <w:shd w:val="clear" w:color="auto" w:fill="FFFFFF"/>
        <w:tabs>
          <w:tab w:val="left" w:pos="426"/>
        </w:tabs>
        <w:jc w:val="both"/>
        <w:rPr>
          <w:b/>
          <w:bCs/>
          <w:sz w:val="26"/>
          <w:szCs w:val="26"/>
        </w:rPr>
      </w:pPr>
    </w:p>
    <w:p w14:paraId="12FC1998"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Председатель Совета</w:t>
      </w:r>
    </w:p>
    <w:p w14:paraId="6C6E99A8"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Комсомольского муниципального района </w:t>
      </w:r>
    </w:p>
    <w:p w14:paraId="6A09C022"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Ивановской </w:t>
      </w:r>
      <w:proofErr w:type="gramStart"/>
      <w:r w:rsidRPr="00822EE0">
        <w:rPr>
          <w:b/>
          <w:bCs/>
          <w:sz w:val="26"/>
          <w:szCs w:val="26"/>
        </w:rPr>
        <w:t xml:space="preserve">области:   </w:t>
      </w:r>
      <w:proofErr w:type="gramEnd"/>
      <w:r w:rsidRPr="00822EE0">
        <w:rPr>
          <w:b/>
          <w:bCs/>
          <w:sz w:val="26"/>
          <w:szCs w:val="26"/>
        </w:rPr>
        <w:t xml:space="preserve">                                                                             Е.В. Лабутина</w:t>
      </w:r>
    </w:p>
    <w:p w14:paraId="131CCD2B" w14:textId="77777777" w:rsidR="00795213" w:rsidRPr="00822EE0" w:rsidRDefault="00795213" w:rsidP="00795213">
      <w:pPr>
        <w:shd w:val="clear" w:color="auto" w:fill="FFFFFF"/>
        <w:tabs>
          <w:tab w:val="left" w:pos="426"/>
        </w:tabs>
        <w:jc w:val="both"/>
        <w:rPr>
          <w:b/>
          <w:bCs/>
          <w:sz w:val="26"/>
          <w:szCs w:val="26"/>
        </w:rPr>
      </w:pPr>
    </w:p>
    <w:p w14:paraId="52F7A4EA"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Глава Комсомольского </w:t>
      </w:r>
    </w:p>
    <w:p w14:paraId="017E8AFD"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муниципального района</w:t>
      </w:r>
    </w:p>
    <w:p w14:paraId="6EA6C78D"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Ивановской </w:t>
      </w:r>
      <w:proofErr w:type="gramStart"/>
      <w:r w:rsidRPr="00822EE0">
        <w:rPr>
          <w:b/>
          <w:bCs/>
          <w:sz w:val="26"/>
          <w:szCs w:val="26"/>
        </w:rPr>
        <w:t xml:space="preserve">области:   </w:t>
      </w:r>
      <w:proofErr w:type="gramEnd"/>
      <w:r w:rsidRPr="00822EE0">
        <w:rPr>
          <w:b/>
          <w:bCs/>
          <w:sz w:val="26"/>
          <w:szCs w:val="26"/>
        </w:rPr>
        <w:t xml:space="preserve">                                                                          О.В. </w:t>
      </w:r>
      <w:proofErr w:type="spellStart"/>
      <w:r w:rsidRPr="00822EE0">
        <w:rPr>
          <w:b/>
          <w:bCs/>
          <w:sz w:val="26"/>
          <w:szCs w:val="26"/>
        </w:rPr>
        <w:t>Бузулуцкая</w:t>
      </w:r>
      <w:proofErr w:type="spellEnd"/>
    </w:p>
    <w:bookmarkEnd w:id="16"/>
    <w:p w14:paraId="0F425C8B" w14:textId="77777777" w:rsidR="00795213" w:rsidRPr="00822EE0" w:rsidRDefault="00795213" w:rsidP="00795213">
      <w:pPr>
        <w:shd w:val="clear" w:color="auto" w:fill="FFFFFF"/>
        <w:tabs>
          <w:tab w:val="left" w:pos="426"/>
        </w:tabs>
        <w:jc w:val="right"/>
        <w:rPr>
          <w:rFonts w:eastAsia="Calibri"/>
          <w:color w:val="auto"/>
          <w:sz w:val="24"/>
          <w:szCs w:val="24"/>
        </w:rPr>
      </w:pPr>
    </w:p>
    <w:p w14:paraId="7FE50A4C"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Приложение к решению Совета</w:t>
      </w:r>
    </w:p>
    <w:p w14:paraId="10C90298"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0A7533CD"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Ивановской области от «_</w:t>
      </w:r>
      <w:proofErr w:type="gramStart"/>
      <w:r w:rsidRPr="00822EE0">
        <w:rPr>
          <w:rFonts w:eastAsia="Calibri"/>
          <w:color w:val="auto"/>
          <w:sz w:val="24"/>
          <w:szCs w:val="24"/>
        </w:rPr>
        <w:t>_»_</w:t>
      </w:r>
      <w:proofErr w:type="gramEnd"/>
      <w:r w:rsidRPr="00822EE0">
        <w:rPr>
          <w:rFonts w:eastAsia="Calibri"/>
          <w:color w:val="auto"/>
          <w:sz w:val="24"/>
          <w:szCs w:val="24"/>
        </w:rPr>
        <w:t xml:space="preserve">______2025 № ____   </w:t>
      </w:r>
    </w:p>
    <w:p w14:paraId="4D50E3E3" w14:textId="77777777" w:rsidR="00795213" w:rsidRPr="00822EE0" w:rsidRDefault="00795213" w:rsidP="00795213">
      <w:pPr>
        <w:shd w:val="clear" w:color="auto" w:fill="FFFFFF"/>
        <w:tabs>
          <w:tab w:val="left" w:pos="426"/>
        </w:tabs>
        <w:jc w:val="right"/>
        <w:rPr>
          <w:rFonts w:eastAsia="Calibri"/>
          <w:color w:val="auto"/>
          <w:sz w:val="24"/>
          <w:szCs w:val="24"/>
        </w:rPr>
      </w:pPr>
    </w:p>
    <w:p w14:paraId="33435FF2"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Приложение к решению Совета </w:t>
      </w:r>
    </w:p>
    <w:p w14:paraId="3AC490A5"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21EDD998"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Ивановской области от 20.10.2021 № 106 </w:t>
      </w:r>
    </w:p>
    <w:p w14:paraId="3CC152EB"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«Об утверждении Положения </w:t>
      </w:r>
    </w:p>
    <w:p w14:paraId="5F96CBC6"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о муниципальном лесном контроле в границах</w:t>
      </w:r>
    </w:p>
    <w:p w14:paraId="371452EE"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Комсомольского муниципального района</w:t>
      </w:r>
    </w:p>
    <w:p w14:paraId="21BE52CC" w14:textId="77777777" w:rsidR="00795213" w:rsidRPr="00822EE0" w:rsidRDefault="00795213" w:rsidP="00795213">
      <w:pPr>
        <w:shd w:val="clear" w:color="auto" w:fill="FFFFFF"/>
        <w:tabs>
          <w:tab w:val="left" w:pos="426"/>
        </w:tabs>
        <w:jc w:val="right"/>
        <w:rPr>
          <w:rFonts w:eastAsia="Calibri"/>
          <w:b/>
          <w:bCs/>
          <w:color w:val="auto"/>
          <w:sz w:val="28"/>
          <w:szCs w:val="28"/>
        </w:rPr>
      </w:pPr>
      <w:r w:rsidRPr="00822EE0">
        <w:rPr>
          <w:rFonts w:eastAsia="Calibri"/>
          <w:color w:val="auto"/>
          <w:sz w:val="24"/>
          <w:szCs w:val="24"/>
        </w:rPr>
        <w:t>Ивановской области»</w:t>
      </w:r>
    </w:p>
    <w:p w14:paraId="1D7B29E3" w14:textId="77777777" w:rsidR="00795213" w:rsidRPr="00822EE0" w:rsidRDefault="00795213" w:rsidP="00795213">
      <w:pPr>
        <w:pStyle w:val="ConsPlusTitle"/>
        <w:spacing w:line="240" w:lineRule="exact"/>
        <w:jc w:val="center"/>
        <w:rPr>
          <w:rFonts w:ascii="Times New Roman" w:hAnsi="Times New Roman" w:cs="Times New Roman"/>
          <w:sz w:val="28"/>
          <w:szCs w:val="28"/>
        </w:rPr>
      </w:pPr>
    </w:p>
    <w:p w14:paraId="1902B1C6" w14:textId="77777777" w:rsidR="00795213" w:rsidRPr="00822EE0" w:rsidRDefault="00795213" w:rsidP="00795213">
      <w:pPr>
        <w:pStyle w:val="ConsPlusTitle"/>
        <w:spacing w:line="240" w:lineRule="exact"/>
        <w:jc w:val="center"/>
        <w:rPr>
          <w:rFonts w:ascii="Times New Roman" w:hAnsi="Times New Roman" w:cs="Times New Roman"/>
          <w:sz w:val="28"/>
          <w:szCs w:val="28"/>
        </w:rPr>
      </w:pPr>
    </w:p>
    <w:p w14:paraId="176AB746" w14:textId="77777777" w:rsidR="00795213" w:rsidRPr="00822EE0" w:rsidRDefault="00795213" w:rsidP="00795213">
      <w:pPr>
        <w:pStyle w:val="ConsPlusTitle"/>
        <w:spacing w:line="240" w:lineRule="exact"/>
        <w:jc w:val="center"/>
        <w:rPr>
          <w:rFonts w:ascii="Times New Roman" w:hAnsi="Times New Roman" w:cs="Times New Roman"/>
          <w:sz w:val="28"/>
          <w:szCs w:val="28"/>
        </w:rPr>
      </w:pPr>
      <w:r w:rsidRPr="00822EE0">
        <w:rPr>
          <w:rFonts w:ascii="Times New Roman" w:hAnsi="Times New Roman" w:cs="Times New Roman"/>
          <w:sz w:val="28"/>
          <w:szCs w:val="28"/>
        </w:rPr>
        <w:t>ПОЛОЖЕНИЕ</w:t>
      </w:r>
    </w:p>
    <w:p w14:paraId="7405B0B3" w14:textId="77777777" w:rsidR="00795213" w:rsidRPr="00822EE0" w:rsidRDefault="00795213" w:rsidP="00795213">
      <w:pPr>
        <w:pStyle w:val="ConsPlusTitle"/>
        <w:jc w:val="center"/>
        <w:rPr>
          <w:rFonts w:ascii="Times New Roman" w:hAnsi="Times New Roman" w:cs="Times New Roman"/>
          <w:sz w:val="28"/>
          <w:szCs w:val="28"/>
        </w:rPr>
      </w:pPr>
      <w:r w:rsidRPr="00822EE0">
        <w:rPr>
          <w:rFonts w:ascii="Times New Roman" w:hAnsi="Times New Roman" w:cs="Times New Roman"/>
          <w:sz w:val="28"/>
          <w:szCs w:val="28"/>
        </w:rPr>
        <w:t xml:space="preserve">о муниципальном лесном контроле в границах </w:t>
      </w:r>
    </w:p>
    <w:p w14:paraId="1958ACAE" w14:textId="77777777" w:rsidR="00795213" w:rsidRPr="00822EE0" w:rsidRDefault="00795213" w:rsidP="00795213">
      <w:pPr>
        <w:pStyle w:val="ConsPlusTitle"/>
        <w:jc w:val="center"/>
        <w:rPr>
          <w:rFonts w:ascii="Times New Roman" w:hAnsi="Times New Roman" w:cs="Times New Roman"/>
          <w:b w:val="0"/>
          <w:sz w:val="28"/>
          <w:szCs w:val="28"/>
        </w:rPr>
      </w:pPr>
      <w:r w:rsidRPr="00822EE0">
        <w:rPr>
          <w:rFonts w:ascii="Times New Roman" w:hAnsi="Times New Roman" w:cs="Times New Roman"/>
          <w:sz w:val="28"/>
          <w:szCs w:val="28"/>
        </w:rPr>
        <w:t xml:space="preserve">Комсомольского муниципального района Ивановской области </w:t>
      </w:r>
    </w:p>
    <w:p w14:paraId="79E5472E" w14:textId="77777777" w:rsidR="00795213" w:rsidRPr="00822EE0" w:rsidRDefault="00795213" w:rsidP="00795213">
      <w:pPr>
        <w:pStyle w:val="ConsPlusNormal"/>
        <w:jc w:val="center"/>
        <w:rPr>
          <w:rFonts w:ascii="Times New Roman" w:hAnsi="Times New Roman" w:cs="Times New Roman"/>
          <w:b/>
          <w:sz w:val="28"/>
          <w:szCs w:val="28"/>
        </w:rPr>
      </w:pPr>
    </w:p>
    <w:p w14:paraId="6BE8A3D9" w14:textId="77777777" w:rsidR="00795213" w:rsidRPr="00822EE0" w:rsidRDefault="00795213" w:rsidP="00795213">
      <w:pPr>
        <w:pStyle w:val="ConsPlusNormal"/>
        <w:jc w:val="center"/>
        <w:rPr>
          <w:rFonts w:ascii="Times New Roman" w:hAnsi="Times New Roman" w:cs="Times New Roman"/>
          <w:sz w:val="28"/>
          <w:szCs w:val="28"/>
        </w:rPr>
      </w:pPr>
      <w:r w:rsidRPr="00822EE0">
        <w:rPr>
          <w:rFonts w:ascii="Times New Roman" w:hAnsi="Times New Roman" w:cs="Times New Roman"/>
          <w:b/>
          <w:sz w:val="28"/>
          <w:szCs w:val="28"/>
        </w:rPr>
        <w:t>1.Общие положения</w:t>
      </w:r>
    </w:p>
    <w:p w14:paraId="56E2AAA6" w14:textId="77777777" w:rsidR="00795213" w:rsidRPr="00822EE0" w:rsidRDefault="00795213" w:rsidP="00795213">
      <w:pPr>
        <w:pStyle w:val="ConsPlusNormal"/>
        <w:ind w:firstLine="567"/>
        <w:rPr>
          <w:rFonts w:ascii="Times New Roman" w:hAnsi="Times New Roman" w:cs="Times New Roman"/>
          <w:sz w:val="28"/>
          <w:szCs w:val="28"/>
        </w:rPr>
      </w:pPr>
    </w:p>
    <w:p w14:paraId="50B99505" w14:textId="77777777" w:rsidR="00795213" w:rsidRPr="00822EE0" w:rsidRDefault="00795213" w:rsidP="00795213">
      <w:pPr>
        <w:pStyle w:val="af1"/>
        <w:tabs>
          <w:tab w:val="left" w:pos="1134"/>
        </w:tabs>
        <w:ind w:left="0" w:firstLine="709"/>
        <w:jc w:val="both"/>
        <w:rPr>
          <w:rFonts w:ascii="Times New Roman" w:hAnsi="Times New Roman" w:cs="Times New Roman"/>
          <w:sz w:val="28"/>
          <w:szCs w:val="28"/>
        </w:rPr>
      </w:pPr>
      <w:r w:rsidRPr="00822EE0">
        <w:rPr>
          <w:rFonts w:ascii="Times New Roman" w:hAnsi="Times New Roman" w:cs="Times New Roman"/>
          <w:sz w:val="28"/>
          <w:szCs w:val="28"/>
        </w:rPr>
        <w:t>1.1. Настоящее Положение устанавливает порядок организации и осуществления муниципального лесного контроля в границах Комсомольского</w:t>
      </w:r>
      <w:r w:rsidRPr="00822EE0">
        <w:rPr>
          <w:rFonts w:ascii="Times New Roman" w:hAnsi="Times New Roman" w:cs="Times New Roman"/>
          <w:color w:val="000000"/>
          <w:sz w:val="28"/>
          <w:szCs w:val="28"/>
        </w:rPr>
        <w:t xml:space="preserve"> муниципального района Ивановской области</w:t>
      </w:r>
      <w:r w:rsidRPr="00822EE0">
        <w:rPr>
          <w:rFonts w:ascii="Times New Roman" w:hAnsi="Times New Roman" w:cs="Times New Roman"/>
          <w:sz w:val="28"/>
          <w:szCs w:val="28"/>
        </w:rPr>
        <w:t xml:space="preserve"> (далее – муниципальный контроль).</w:t>
      </w:r>
    </w:p>
    <w:p w14:paraId="7A96BE2C" w14:textId="77777777" w:rsidR="00795213" w:rsidRPr="00822EE0" w:rsidRDefault="00795213" w:rsidP="00795213">
      <w:pPr>
        <w:pStyle w:val="af1"/>
        <w:tabs>
          <w:tab w:val="left" w:pos="1134"/>
        </w:tabs>
        <w:ind w:left="0" w:firstLine="709"/>
        <w:jc w:val="both"/>
        <w:rPr>
          <w:rFonts w:ascii="Times New Roman" w:hAnsi="Times New Roman" w:cs="Times New Roman"/>
          <w:sz w:val="28"/>
          <w:szCs w:val="28"/>
        </w:rPr>
      </w:pPr>
      <w:r w:rsidRPr="00822EE0">
        <w:rPr>
          <w:rFonts w:ascii="Times New Roman" w:hAnsi="Times New Roman" w:cs="Times New Roman"/>
          <w:sz w:val="28"/>
          <w:szCs w:val="28"/>
        </w:rPr>
        <w:t>1.2.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от 04.12.2006 № 200-ФЗ,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040AAAA1"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822EE0">
        <w:rPr>
          <w:rFonts w:ascii="Times New Roman" w:hAnsi="Times New Roman"/>
          <w:color w:val="00B0F0"/>
          <w:sz w:val="28"/>
          <w:szCs w:val="28"/>
        </w:rPr>
        <w:t xml:space="preserve"> </w:t>
      </w:r>
      <w:r w:rsidRPr="00822EE0">
        <w:rPr>
          <w:rFonts w:ascii="Times New Roman" w:hAnsi="Times New Roman"/>
          <w:sz w:val="28"/>
          <w:szCs w:val="28"/>
        </w:rPr>
        <w:t>орган, Администрация).</w:t>
      </w:r>
    </w:p>
    <w:p w14:paraId="284093B8" w14:textId="77777777" w:rsidR="00795213" w:rsidRPr="00822EE0" w:rsidRDefault="00795213" w:rsidP="00795213">
      <w:pPr>
        <w:ind w:firstLine="720"/>
        <w:jc w:val="both"/>
        <w:rPr>
          <w:color w:val="auto"/>
          <w:sz w:val="28"/>
          <w:szCs w:val="28"/>
        </w:rPr>
      </w:pPr>
      <w:r w:rsidRPr="00822EE0">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506FBA48"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694A3E16"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lastRenderedPageBreak/>
        <w:tab/>
        <w:t>1) руководитель контрольного (надзорного) органа, либо его заместитель;</w:t>
      </w:r>
    </w:p>
    <w:p w14:paraId="603CBB57"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14EBE149"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382E577B"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64DED8BB"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b/>
          <w:sz w:val="28"/>
          <w:szCs w:val="28"/>
        </w:rPr>
        <w:t xml:space="preserve">- </w:t>
      </w:r>
      <w:r w:rsidRPr="00822EE0">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542D6FF9"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E2D8ED4"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64CD4004"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11DD3F6"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60595D88"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5F660A17"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89DEC78"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0D85A8D0"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5BA9F8A5"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2B4BDEA"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AE68A09" w14:textId="77777777" w:rsidR="00795213" w:rsidRPr="00822EE0" w:rsidRDefault="00795213" w:rsidP="00795213">
      <w:pPr>
        <w:pStyle w:val="ConsPlusNormal"/>
        <w:jc w:val="both"/>
        <w:rPr>
          <w:rFonts w:ascii="Times New Roman" w:hAnsi="Times New Roman" w:cs="Times New Roman"/>
          <w:sz w:val="28"/>
          <w:szCs w:val="28"/>
        </w:rPr>
      </w:pPr>
      <w:r w:rsidRPr="00822EE0">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94A2E72"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3DE4A794" w14:textId="77777777" w:rsidR="00795213" w:rsidRPr="00822EE0" w:rsidRDefault="00795213" w:rsidP="00795213">
      <w:pPr>
        <w:ind w:firstLine="709"/>
        <w:contextualSpacing/>
        <w:jc w:val="both"/>
        <w:rPr>
          <w:color w:val="auto"/>
          <w:sz w:val="28"/>
          <w:szCs w:val="28"/>
        </w:rPr>
      </w:pPr>
      <w:r w:rsidRPr="00822EE0">
        <w:rPr>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7FD9C48" w14:textId="77777777" w:rsidR="00795213" w:rsidRPr="00822EE0" w:rsidRDefault="00795213" w:rsidP="00795213">
      <w:pPr>
        <w:pStyle w:val="af1"/>
        <w:tabs>
          <w:tab w:val="left" w:pos="1134"/>
        </w:tabs>
        <w:ind w:left="0" w:firstLine="709"/>
        <w:jc w:val="both"/>
        <w:rPr>
          <w:rFonts w:ascii="Times New Roman" w:eastAsia="SimSun" w:hAnsi="Times New Roman" w:cs="Times New Roman"/>
          <w:kern w:val="2"/>
          <w:sz w:val="28"/>
          <w:szCs w:val="28"/>
          <w:highlight w:val="yellow"/>
        </w:rPr>
      </w:pPr>
      <w:r w:rsidRPr="00822EE0">
        <w:rPr>
          <w:rFonts w:ascii="Times New Roman" w:eastAsia="SimSun" w:hAnsi="Times New Roman" w:cs="Times New Roman"/>
          <w:kern w:val="2"/>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от 04.12.2006 № 200-ФЗ, принятые в соответствии с ними постановления Правительства Российской Федерации.</w:t>
      </w:r>
    </w:p>
    <w:p w14:paraId="27611C85" w14:textId="77777777" w:rsidR="00795213" w:rsidRPr="00822EE0" w:rsidRDefault="00795213" w:rsidP="00795213">
      <w:pPr>
        <w:ind w:firstLine="720"/>
        <w:jc w:val="both"/>
        <w:rPr>
          <w:rFonts w:eastAsia="SimSun"/>
          <w:iCs/>
          <w:color w:val="auto"/>
          <w:kern w:val="2"/>
          <w:sz w:val="28"/>
          <w:szCs w:val="28"/>
          <w:lang w:eastAsia="zh-CN"/>
        </w:rPr>
      </w:pPr>
      <w:r w:rsidRPr="00822EE0">
        <w:rPr>
          <w:rFonts w:eastAsia="SimSun"/>
          <w:iCs/>
          <w:color w:val="auto"/>
          <w:kern w:val="2"/>
          <w:sz w:val="28"/>
          <w:szCs w:val="28"/>
          <w:lang w:eastAsia="zh-CN"/>
        </w:rPr>
        <w:t>1.8. Объектами муниципального контроля (далее – объекты контроля) являются:</w:t>
      </w:r>
    </w:p>
    <w:p w14:paraId="538FF428" w14:textId="77777777" w:rsidR="00795213" w:rsidRPr="00822EE0" w:rsidRDefault="00795213" w:rsidP="00795213">
      <w:pPr>
        <w:ind w:firstLine="720"/>
        <w:jc w:val="both"/>
        <w:rPr>
          <w:iCs/>
          <w:color w:val="auto"/>
          <w:kern w:val="2"/>
          <w:sz w:val="28"/>
          <w:szCs w:val="28"/>
        </w:rPr>
      </w:pPr>
      <w:r w:rsidRPr="00822EE0">
        <w:rPr>
          <w:iCs/>
          <w:color w:val="auto"/>
          <w:kern w:val="2"/>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4967434" w14:textId="77777777" w:rsidR="00795213" w:rsidRPr="00822EE0" w:rsidRDefault="00795213" w:rsidP="00795213">
      <w:pPr>
        <w:ind w:firstLine="720"/>
        <w:jc w:val="both"/>
        <w:rPr>
          <w:rFonts w:eastAsia="SimSun"/>
          <w:iCs/>
          <w:color w:val="auto"/>
          <w:kern w:val="2"/>
          <w:sz w:val="28"/>
          <w:szCs w:val="28"/>
          <w:lang w:eastAsia="zh-CN"/>
        </w:rPr>
      </w:pPr>
      <w:r w:rsidRPr="00822EE0">
        <w:rPr>
          <w:iCs/>
          <w:color w:val="auto"/>
          <w:kern w:val="2"/>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822EE0">
        <w:rPr>
          <w:rFonts w:eastAsia="SimSun"/>
          <w:iCs/>
          <w:color w:val="auto"/>
          <w:kern w:val="2"/>
          <w:sz w:val="28"/>
          <w:szCs w:val="28"/>
          <w:lang w:eastAsia="zh-CN"/>
        </w:rPr>
        <w:t xml:space="preserve"> </w:t>
      </w:r>
    </w:p>
    <w:p w14:paraId="2AF4C848"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BB44063"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1D16BB5B"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color w:val="auto"/>
          <w:sz w:val="28"/>
          <w:szCs w:val="28"/>
        </w:rPr>
        <w:t xml:space="preserve"> </w:t>
      </w:r>
      <w:r w:rsidRPr="00822EE0">
        <w:rPr>
          <w:iCs/>
          <w:color w:val="auto"/>
          <w:sz w:val="28"/>
          <w:szCs w:val="28"/>
          <w:lang w:eastAsia="zh-CN"/>
        </w:rPr>
        <w:t xml:space="preserve">в сети «Интернет»: </w:t>
      </w:r>
      <w:bookmarkStart w:id="18" w:name="_Hlk194775726"/>
      <w:r w:rsidRPr="00822EE0">
        <w:rPr>
          <w:iCs/>
          <w:color w:val="auto"/>
          <w:sz w:val="28"/>
          <w:szCs w:val="28"/>
          <w:lang w:eastAsia="zh-CN"/>
        </w:rPr>
        <w:fldChar w:fldCharType="begin"/>
      </w:r>
      <w:r w:rsidRPr="00822EE0">
        <w:rPr>
          <w:iCs/>
          <w:color w:val="auto"/>
          <w:sz w:val="28"/>
          <w:szCs w:val="28"/>
          <w:lang w:eastAsia="zh-CN"/>
        </w:rPr>
        <w:instrText xml:space="preserve"> HYPERLINK "https://adminkoms37.gosuslugi.ru" </w:instrText>
      </w:r>
      <w:r w:rsidRPr="00822EE0">
        <w:rPr>
          <w:iCs/>
          <w:color w:val="auto"/>
          <w:sz w:val="28"/>
          <w:szCs w:val="28"/>
          <w:lang w:eastAsia="zh-CN"/>
        </w:rPr>
        <w:fldChar w:fldCharType="separate"/>
      </w:r>
      <w:r w:rsidRPr="00822EE0">
        <w:rPr>
          <w:rStyle w:val="a5"/>
          <w:iCs/>
          <w:sz w:val="28"/>
          <w:szCs w:val="28"/>
          <w:lang w:eastAsia="zh-CN"/>
        </w:rPr>
        <w:t>https://adminkoms37.gosuslugi.ru</w:t>
      </w:r>
      <w:r w:rsidRPr="00822EE0">
        <w:rPr>
          <w:iCs/>
          <w:color w:val="auto"/>
          <w:sz w:val="28"/>
          <w:szCs w:val="28"/>
          <w:lang w:eastAsia="zh-CN"/>
        </w:rPr>
        <w:fldChar w:fldCharType="end"/>
      </w:r>
      <w:bookmarkEnd w:id="18"/>
      <w:r w:rsidRPr="00822EE0">
        <w:rPr>
          <w:iCs/>
          <w:color w:val="auto"/>
          <w:sz w:val="28"/>
          <w:szCs w:val="28"/>
          <w:lang w:eastAsia="zh-CN"/>
        </w:rPr>
        <w:t>.</w:t>
      </w:r>
    </w:p>
    <w:p w14:paraId="0C1E5E0A" w14:textId="77777777" w:rsidR="00795213" w:rsidRPr="00822EE0" w:rsidRDefault="00795213" w:rsidP="00795213">
      <w:pPr>
        <w:ind w:firstLine="709"/>
        <w:jc w:val="both"/>
        <w:rPr>
          <w:iCs/>
          <w:color w:val="FF0000"/>
          <w:sz w:val="28"/>
          <w:szCs w:val="28"/>
        </w:rPr>
      </w:pPr>
      <w:r w:rsidRPr="00822EE0">
        <w:rPr>
          <w:iCs/>
          <w:sz w:val="28"/>
          <w:szCs w:val="28"/>
        </w:rPr>
        <w:t>1.10</w:t>
      </w:r>
      <w:r w:rsidRPr="00822EE0">
        <w:rPr>
          <w:iCs/>
          <w:color w:val="FF0000"/>
          <w:sz w:val="28"/>
          <w:szCs w:val="28"/>
        </w:rPr>
        <w:t xml:space="preserve">. </w:t>
      </w:r>
      <w:r w:rsidRPr="00822EE0">
        <w:rPr>
          <w:iCs/>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822EE0">
        <w:rPr>
          <w:iCs/>
          <w:sz w:val="28"/>
          <w:szCs w:val="28"/>
        </w:rPr>
        <w:t xml:space="preserve"> </w:t>
      </w:r>
      <w:r w:rsidRPr="00822EE0">
        <w:rPr>
          <w:iCs/>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822EE0">
        <w:rPr>
          <w:iCs/>
          <w:sz w:val="28"/>
          <w:szCs w:val="28"/>
        </w:rPr>
        <w:t xml:space="preserve"> Контрольный </w:t>
      </w:r>
      <w:r w:rsidRPr="00822EE0">
        <w:rPr>
          <w:iCs/>
          <w:sz w:val="28"/>
          <w:szCs w:val="28"/>
        </w:rPr>
        <w:lastRenderedPageBreak/>
        <w:t xml:space="preserve">(надзорный) орган </w:t>
      </w:r>
      <w:r w:rsidRPr="00822EE0">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822EE0">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040A6028" w14:textId="77777777" w:rsidR="00795213" w:rsidRPr="00822EE0" w:rsidRDefault="00795213" w:rsidP="00795213">
      <w:pPr>
        <w:ind w:firstLine="709"/>
        <w:jc w:val="both"/>
        <w:rPr>
          <w:iCs/>
          <w:color w:val="auto"/>
          <w:sz w:val="28"/>
          <w:szCs w:val="28"/>
        </w:rPr>
      </w:pPr>
      <w:r w:rsidRPr="00822EE0">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D178CB1" w14:textId="77777777" w:rsidR="00795213" w:rsidRPr="00822EE0" w:rsidRDefault="00795213" w:rsidP="00795213">
      <w:pPr>
        <w:ind w:firstLine="680"/>
        <w:jc w:val="center"/>
        <w:outlineLvl w:val="0"/>
        <w:rPr>
          <w:b/>
          <w:iCs/>
          <w:sz w:val="28"/>
          <w:szCs w:val="28"/>
        </w:rPr>
      </w:pPr>
    </w:p>
    <w:p w14:paraId="2B7D1195" w14:textId="77777777" w:rsidR="00795213" w:rsidRPr="00822EE0" w:rsidRDefault="00795213" w:rsidP="00795213">
      <w:pPr>
        <w:ind w:firstLine="680"/>
        <w:jc w:val="center"/>
        <w:outlineLvl w:val="0"/>
        <w:rPr>
          <w:sz w:val="28"/>
          <w:szCs w:val="28"/>
        </w:rPr>
      </w:pPr>
      <w:r w:rsidRPr="00822EE0">
        <w:rPr>
          <w:b/>
          <w:sz w:val="28"/>
          <w:szCs w:val="28"/>
        </w:rPr>
        <w:t>II. Управление рисками причинения вреда (ущерба) охраняемым</w:t>
      </w:r>
    </w:p>
    <w:p w14:paraId="78184C34" w14:textId="77777777" w:rsidR="00795213" w:rsidRPr="00822EE0" w:rsidRDefault="00795213" w:rsidP="00795213">
      <w:pPr>
        <w:ind w:firstLine="680"/>
        <w:jc w:val="center"/>
      </w:pPr>
      <w:r w:rsidRPr="00822EE0">
        <w:rPr>
          <w:b/>
          <w:sz w:val="28"/>
          <w:szCs w:val="28"/>
        </w:rPr>
        <w:t xml:space="preserve">законом ценностям при осуществлении муниципального контроля </w:t>
      </w:r>
    </w:p>
    <w:p w14:paraId="5730673E" w14:textId="77777777" w:rsidR="00795213" w:rsidRPr="00822EE0" w:rsidRDefault="00795213" w:rsidP="00795213">
      <w:pPr>
        <w:jc w:val="both"/>
        <w:rPr>
          <w:sz w:val="24"/>
          <w:szCs w:val="24"/>
        </w:rPr>
      </w:pPr>
    </w:p>
    <w:p w14:paraId="76F59534" w14:textId="77777777" w:rsidR="00795213" w:rsidRPr="00822EE0" w:rsidRDefault="00795213" w:rsidP="00795213">
      <w:pPr>
        <w:ind w:firstLine="708"/>
        <w:jc w:val="both"/>
        <w:rPr>
          <w:color w:val="auto"/>
          <w:sz w:val="28"/>
          <w:szCs w:val="28"/>
        </w:rPr>
      </w:pPr>
      <w:r w:rsidRPr="00822EE0">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4669EA5F" w14:textId="77777777" w:rsidR="00795213" w:rsidRPr="00822EE0" w:rsidRDefault="00795213" w:rsidP="00795213">
      <w:pPr>
        <w:ind w:firstLine="708"/>
        <w:jc w:val="both"/>
        <w:rPr>
          <w:color w:val="auto"/>
          <w:sz w:val="28"/>
          <w:szCs w:val="28"/>
        </w:rPr>
      </w:pPr>
      <w:r w:rsidRPr="00822EE0">
        <w:rPr>
          <w:color w:val="auto"/>
          <w:sz w:val="28"/>
          <w:szCs w:val="28"/>
        </w:rPr>
        <w:t xml:space="preserve">2.2. Муниципальный контроль осуществляется без проведения плановых контрольных (надзорных) мероприятий. </w:t>
      </w:r>
    </w:p>
    <w:p w14:paraId="6851095D" w14:textId="77777777" w:rsidR="00795213" w:rsidRPr="00822EE0" w:rsidRDefault="00795213" w:rsidP="00795213">
      <w:pPr>
        <w:ind w:firstLine="708"/>
        <w:jc w:val="both"/>
        <w:rPr>
          <w:color w:val="auto"/>
          <w:sz w:val="28"/>
          <w:szCs w:val="28"/>
        </w:rPr>
      </w:pPr>
      <w:r w:rsidRPr="00822EE0">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7E1203C" w14:textId="77777777" w:rsidR="00795213" w:rsidRPr="00822EE0" w:rsidRDefault="00795213" w:rsidP="00795213">
      <w:pPr>
        <w:jc w:val="both"/>
        <w:rPr>
          <w:color w:val="auto"/>
          <w:sz w:val="28"/>
          <w:szCs w:val="28"/>
        </w:rPr>
      </w:pPr>
      <w:r w:rsidRPr="00822EE0">
        <w:rPr>
          <w:color w:val="auto"/>
          <w:sz w:val="28"/>
          <w:szCs w:val="28"/>
        </w:rPr>
        <w:tab/>
        <w:t>1) средний риск;</w:t>
      </w:r>
    </w:p>
    <w:p w14:paraId="629E6367" w14:textId="77777777" w:rsidR="00795213" w:rsidRPr="00822EE0" w:rsidRDefault="00795213" w:rsidP="00795213">
      <w:pPr>
        <w:jc w:val="both"/>
        <w:rPr>
          <w:color w:val="auto"/>
          <w:sz w:val="28"/>
          <w:szCs w:val="28"/>
        </w:rPr>
      </w:pPr>
      <w:r w:rsidRPr="00822EE0">
        <w:rPr>
          <w:color w:val="auto"/>
          <w:sz w:val="28"/>
          <w:szCs w:val="28"/>
        </w:rPr>
        <w:tab/>
        <w:t>2) умеренный риск;</w:t>
      </w:r>
    </w:p>
    <w:p w14:paraId="71585CCD" w14:textId="77777777" w:rsidR="00795213" w:rsidRPr="00822EE0" w:rsidRDefault="00795213" w:rsidP="00795213">
      <w:pPr>
        <w:jc w:val="both"/>
        <w:rPr>
          <w:color w:val="auto"/>
          <w:sz w:val="28"/>
          <w:szCs w:val="28"/>
        </w:rPr>
      </w:pPr>
      <w:r w:rsidRPr="00822EE0">
        <w:rPr>
          <w:color w:val="auto"/>
          <w:sz w:val="28"/>
          <w:szCs w:val="28"/>
        </w:rPr>
        <w:tab/>
        <w:t>3) низкий риск.</w:t>
      </w:r>
    </w:p>
    <w:p w14:paraId="65ED2460" w14:textId="77777777" w:rsidR="00795213" w:rsidRPr="00822EE0" w:rsidRDefault="00795213" w:rsidP="00795213">
      <w:pPr>
        <w:jc w:val="both"/>
        <w:rPr>
          <w:color w:val="auto"/>
        </w:rPr>
      </w:pPr>
      <w:r w:rsidRPr="00822EE0">
        <w:rPr>
          <w:color w:val="auto"/>
          <w:sz w:val="28"/>
          <w:szCs w:val="28"/>
        </w:rPr>
        <w:tab/>
        <w:t>2.4. Объекты контроля относятся к следующим категориям риска:</w:t>
      </w:r>
    </w:p>
    <w:p w14:paraId="5599531C" w14:textId="77777777" w:rsidR="00795213" w:rsidRPr="00822EE0" w:rsidRDefault="00795213" w:rsidP="00795213">
      <w:pPr>
        <w:jc w:val="both"/>
        <w:rPr>
          <w:sz w:val="28"/>
          <w:szCs w:val="28"/>
        </w:rPr>
      </w:pPr>
      <w:r w:rsidRPr="00822EE0">
        <w:rPr>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76164A03" w14:textId="77777777" w:rsidR="00795213" w:rsidRPr="00822EE0" w:rsidRDefault="00795213" w:rsidP="00795213">
      <w:pPr>
        <w:jc w:val="both"/>
        <w:rPr>
          <w:color w:val="auto"/>
          <w:sz w:val="28"/>
          <w:szCs w:val="28"/>
        </w:rPr>
      </w:pPr>
      <w:r w:rsidRPr="00822EE0">
        <w:rPr>
          <w:color w:val="FF3333"/>
          <w:sz w:val="28"/>
          <w:szCs w:val="28"/>
        </w:rPr>
        <w:tab/>
      </w:r>
      <w:r w:rsidRPr="00822EE0">
        <w:rPr>
          <w:color w:val="auto"/>
          <w:sz w:val="28"/>
          <w:szCs w:val="28"/>
        </w:rPr>
        <w:t xml:space="preserve">-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w:t>
      </w:r>
      <w:r w:rsidRPr="00822EE0">
        <w:rPr>
          <w:color w:val="auto"/>
          <w:sz w:val="28"/>
          <w:szCs w:val="28"/>
        </w:rPr>
        <w:lastRenderedPageBreak/>
        <w:t>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5022440F" w14:textId="77777777" w:rsidR="00795213" w:rsidRPr="00822EE0" w:rsidRDefault="00795213" w:rsidP="00795213">
      <w:pPr>
        <w:jc w:val="both"/>
        <w:rPr>
          <w:iCs/>
          <w:color w:val="auto"/>
          <w:sz w:val="28"/>
          <w:szCs w:val="28"/>
        </w:rPr>
      </w:pPr>
      <w:r w:rsidRPr="00822EE0">
        <w:rPr>
          <w:color w:val="FF3333"/>
          <w:sz w:val="28"/>
          <w:szCs w:val="28"/>
        </w:rPr>
        <w:tab/>
      </w:r>
      <w:r w:rsidRPr="00822EE0">
        <w:rPr>
          <w:color w:val="auto"/>
          <w:sz w:val="28"/>
          <w:szCs w:val="28"/>
        </w:rPr>
        <w:t>- к категории низкого риска - объекты</w:t>
      </w:r>
      <w:r w:rsidRPr="00822EE0">
        <w:rPr>
          <w:iCs/>
          <w:color w:val="auto"/>
          <w:sz w:val="28"/>
          <w:szCs w:val="28"/>
        </w:rPr>
        <w:t>, не соответствующие критериям отнесения объектов, для среднего и умеренного риска.</w:t>
      </w:r>
    </w:p>
    <w:p w14:paraId="4D99CDBD" w14:textId="77777777" w:rsidR="00795213" w:rsidRPr="00822EE0" w:rsidRDefault="00795213" w:rsidP="00795213">
      <w:pPr>
        <w:ind w:firstLine="709"/>
        <w:jc w:val="both"/>
        <w:rPr>
          <w:iCs/>
          <w:color w:val="auto"/>
          <w:sz w:val="28"/>
          <w:szCs w:val="28"/>
          <w:lang w:eastAsia="zh-CN"/>
        </w:rPr>
      </w:pPr>
      <w:r w:rsidRPr="00822EE0">
        <w:rPr>
          <w:i/>
          <w:color w:val="auto"/>
          <w:sz w:val="28"/>
          <w:szCs w:val="28"/>
        </w:rPr>
        <w:tab/>
      </w:r>
      <w:r w:rsidRPr="00822EE0">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076A0C8"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0202D953"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4257EF43" w14:textId="77777777" w:rsidR="00795213" w:rsidRPr="00822EE0" w:rsidRDefault="00795213" w:rsidP="00795213">
      <w:pPr>
        <w:ind w:firstLine="708"/>
        <w:jc w:val="both"/>
        <w:rPr>
          <w:iCs/>
          <w:color w:val="auto"/>
          <w:sz w:val="28"/>
          <w:szCs w:val="28"/>
          <w:lang w:eastAsia="zh-CN"/>
        </w:rPr>
      </w:pPr>
      <w:r w:rsidRPr="00822EE0">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282BA54" w14:textId="77777777" w:rsidR="00795213" w:rsidRPr="00822EE0" w:rsidRDefault="00795213" w:rsidP="00795213">
      <w:pPr>
        <w:ind w:firstLine="708"/>
        <w:jc w:val="both"/>
        <w:rPr>
          <w:iCs/>
          <w:color w:val="auto"/>
          <w:sz w:val="28"/>
          <w:szCs w:val="28"/>
        </w:rPr>
      </w:pPr>
      <w:r w:rsidRPr="00822EE0">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2C3302F5" w14:textId="77777777" w:rsidR="00795213" w:rsidRPr="00822EE0" w:rsidRDefault="00795213" w:rsidP="00795213">
      <w:pPr>
        <w:ind w:firstLine="708"/>
        <w:jc w:val="both"/>
        <w:rPr>
          <w:iCs/>
          <w:color w:val="auto"/>
          <w:sz w:val="28"/>
          <w:szCs w:val="28"/>
        </w:rPr>
      </w:pPr>
      <w:r w:rsidRPr="00822EE0">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color w:val="auto"/>
          <w:sz w:val="28"/>
          <w:szCs w:val="28"/>
          <w:lang w:eastAsia="en-US"/>
        </w:rPr>
        <w:t>Советом Комсомольского муниципального района Ивановской области.</w:t>
      </w:r>
      <w:r w:rsidRPr="00822EE0">
        <w:rPr>
          <w:iCs/>
          <w:color w:val="auto"/>
          <w:sz w:val="28"/>
          <w:szCs w:val="28"/>
        </w:rPr>
        <w:t xml:space="preserve"> </w:t>
      </w:r>
    </w:p>
    <w:p w14:paraId="3C052DB2" w14:textId="77777777" w:rsidR="00795213" w:rsidRPr="00822EE0" w:rsidRDefault="00795213" w:rsidP="00795213">
      <w:pPr>
        <w:ind w:firstLine="708"/>
        <w:jc w:val="both"/>
        <w:rPr>
          <w:color w:val="auto"/>
          <w:sz w:val="28"/>
          <w:szCs w:val="28"/>
        </w:rPr>
      </w:pPr>
    </w:p>
    <w:p w14:paraId="2DB6E473" w14:textId="77777777" w:rsidR="00795213" w:rsidRPr="00822EE0" w:rsidRDefault="00795213" w:rsidP="00795213">
      <w:pPr>
        <w:contextualSpacing/>
        <w:jc w:val="center"/>
        <w:rPr>
          <w:b/>
          <w:color w:val="auto"/>
          <w:sz w:val="28"/>
          <w:szCs w:val="28"/>
        </w:rPr>
      </w:pPr>
      <w:r w:rsidRPr="00822EE0">
        <w:rPr>
          <w:b/>
          <w:color w:val="auto"/>
          <w:sz w:val="28"/>
          <w:szCs w:val="28"/>
          <w:lang w:val="en-US"/>
        </w:rPr>
        <w:t>III</w:t>
      </w:r>
      <w:r w:rsidRPr="00822EE0">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5C66E100" w14:textId="77777777" w:rsidR="00795213" w:rsidRPr="00822EE0" w:rsidRDefault="00795213" w:rsidP="00795213">
      <w:pPr>
        <w:contextualSpacing/>
        <w:jc w:val="center"/>
        <w:rPr>
          <w:color w:val="auto"/>
          <w:sz w:val="28"/>
          <w:szCs w:val="28"/>
        </w:rPr>
      </w:pPr>
    </w:p>
    <w:p w14:paraId="71D292F1" w14:textId="77777777" w:rsidR="00795213" w:rsidRPr="00822EE0" w:rsidRDefault="00795213" w:rsidP="00795213">
      <w:pPr>
        <w:ind w:firstLine="709"/>
        <w:jc w:val="both"/>
        <w:rPr>
          <w:color w:val="auto"/>
          <w:sz w:val="28"/>
          <w:szCs w:val="28"/>
          <w:lang w:eastAsia="zh-CN"/>
        </w:rPr>
      </w:pPr>
      <w:r w:rsidRPr="00822EE0">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365C0E81" w14:textId="77777777" w:rsidR="00795213" w:rsidRPr="00822EE0" w:rsidRDefault="00795213" w:rsidP="00795213">
      <w:pPr>
        <w:ind w:firstLine="709"/>
        <w:jc w:val="both"/>
        <w:rPr>
          <w:color w:val="auto"/>
          <w:sz w:val="28"/>
          <w:szCs w:val="28"/>
          <w:lang w:eastAsia="zh-CN"/>
        </w:rPr>
      </w:pPr>
      <w:r w:rsidRPr="00822EE0">
        <w:rPr>
          <w:sz w:val="28"/>
          <w:szCs w:val="28"/>
          <w:lang w:eastAsia="zh-CN"/>
        </w:rPr>
        <w:t xml:space="preserve">3.2. Профилактические мероприятия осуществляются на основании программы профилактики рисков причинения вреда (ущерба) охраняемым </w:t>
      </w:r>
      <w:r w:rsidRPr="00822EE0">
        <w:rPr>
          <w:sz w:val="28"/>
          <w:szCs w:val="28"/>
          <w:lang w:eastAsia="zh-CN"/>
        </w:rPr>
        <w:lastRenderedPageBreak/>
        <w:t>законом ценностям, утвержденной в порядке, установленном Правительством Российской Федерации.</w:t>
      </w:r>
    </w:p>
    <w:p w14:paraId="04A53486" w14:textId="77777777" w:rsidR="00795213" w:rsidRPr="00822EE0" w:rsidRDefault="00795213" w:rsidP="00795213">
      <w:pPr>
        <w:ind w:firstLine="709"/>
        <w:jc w:val="both"/>
        <w:rPr>
          <w:color w:val="auto"/>
          <w:sz w:val="28"/>
          <w:szCs w:val="28"/>
          <w:lang w:eastAsia="zh-CN"/>
        </w:rPr>
      </w:pPr>
      <w:r w:rsidRPr="00822EE0">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50DC9AFF" w14:textId="77777777" w:rsidR="00795213" w:rsidRPr="00822EE0" w:rsidRDefault="00795213" w:rsidP="00795213">
      <w:pPr>
        <w:tabs>
          <w:tab w:val="left" w:pos="1134"/>
        </w:tabs>
        <w:ind w:firstLine="737"/>
        <w:contextualSpacing/>
        <w:jc w:val="both"/>
        <w:rPr>
          <w:color w:val="auto"/>
          <w:sz w:val="28"/>
          <w:szCs w:val="28"/>
        </w:rPr>
      </w:pPr>
      <w:r w:rsidRPr="00822EE0">
        <w:rPr>
          <w:rFonts w:eastAsia="Calibri"/>
          <w:color w:val="auto"/>
          <w:sz w:val="28"/>
          <w:szCs w:val="28"/>
        </w:rPr>
        <w:t>3.4. При осуществлении муниципального контроля могут проводиться следующие виды профилактических мероприятий:</w:t>
      </w:r>
    </w:p>
    <w:p w14:paraId="3A3309D2" w14:textId="77777777" w:rsidR="00795213" w:rsidRPr="00822EE0" w:rsidRDefault="00795213" w:rsidP="00795213">
      <w:pPr>
        <w:tabs>
          <w:tab w:val="left" w:pos="1134"/>
        </w:tabs>
        <w:ind w:firstLine="737"/>
        <w:contextualSpacing/>
        <w:jc w:val="both"/>
        <w:rPr>
          <w:color w:val="auto"/>
          <w:sz w:val="28"/>
          <w:szCs w:val="28"/>
        </w:rPr>
      </w:pPr>
      <w:r w:rsidRPr="00822EE0">
        <w:rPr>
          <w:rFonts w:eastAsia="Calibri"/>
          <w:color w:val="auto"/>
          <w:sz w:val="28"/>
          <w:szCs w:val="28"/>
        </w:rPr>
        <w:t>1) информирование;</w:t>
      </w:r>
    </w:p>
    <w:p w14:paraId="530C8751" w14:textId="77777777" w:rsidR="00795213" w:rsidRPr="00822EE0" w:rsidRDefault="00795213" w:rsidP="00795213">
      <w:pPr>
        <w:tabs>
          <w:tab w:val="left" w:pos="1134"/>
        </w:tabs>
        <w:ind w:firstLine="737"/>
        <w:contextualSpacing/>
        <w:jc w:val="both"/>
        <w:rPr>
          <w:rFonts w:eastAsia="Calibri"/>
          <w:color w:val="auto"/>
          <w:sz w:val="28"/>
          <w:szCs w:val="28"/>
        </w:rPr>
      </w:pPr>
      <w:r w:rsidRPr="00822EE0">
        <w:rPr>
          <w:rFonts w:eastAsia="Calibri"/>
          <w:color w:val="auto"/>
          <w:sz w:val="28"/>
          <w:szCs w:val="28"/>
        </w:rPr>
        <w:t>2) консультирование;</w:t>
      </w:r>
    </w:p>
    <w:p w14:paraId="22B019F3" w14:textId="77777777" w:rsidR="00795213" w:rsidRPr="00822EE0" w:rsidRDefault="00795213" w:rsidP="00795213">
      <w:pPr>
        <w:tabs>
          <w:tab w:val="left" w:pos="1134"/>
        </w:tabs>
        <w:ind w:firstLine="737"/>
        <w:contextualSpacing/>
        <w:jc w:val="both"/>
        <w:rPr>
          <w:color w:val="auto"/>
          <w:sz w:val="28"/>
          <w:szCs w:val="28"/>
        </w:rPr>
      </w:pPr>
      <w:r w:rsidRPr="00822EE0">
        <w:rPr>
          <w:color w:val="auto"/>
          <w:sz w:val="28"/>
          <w:szCs w:val="28"/>
        </w:rPr>
        <w:t>3) объявление предостережения;</w:t>
      </w:r>
    </w:p>
    <w:p w14:paraId="58E04BDA" w14:textId="77777777" w:rsidR="00795213" w:rsidRPr="00822EE0" w:rsidRDefault="00795213" w:rsidP="00795213">
      <w:pPr>
        <w:tabs>
          <w:tab w:val="left" w:pos="1134"/>
        </w:tabs>
        <w:ind w:firstLine="737"/>
        <w:contextualSpacing/>
        <w:jc w:val="both"/>
        <w:textAlignment w:val="baseline"/>
        <w:rPr>
          <w:color w:val="auto"/>
          <w:sz w:val="28"/>
          <w:szCs w:val="28"/>
        </w:rPr>
      </w:pPr>
      <w:r w:rsidRPr="00822EE0">
        <w:rPr>
          <w:sz w:val="28"/>
          <w:szCs w:val="28"/>
        </w:rPr>
        <w:t>4) профилактический визит.</w:t>
      </w:r>
      <w:r w:rsidRPr="00822EE0">
        <w:rPr>
          <w:sz w:val="28"/>
          <w:szCs w:val="28"/>
        </w:rPr>
        <w:tab/>
      </w:r>
    </w:p>
    <w:p w14:paraId="2FCADC76" w14:textId="77777777" w:rsidR="00795213" w:rsidRPr="00822EE0" w:rsidRDefault="00795213" w:rsidP="00795213">
      <w:pPr>
        <w:tabs>
          <w:tab w:val="left" w:pos="1134"/>
        </w:tabs>
        <w:ind w:firstLine="737"/>
        <w:contextualSpacing/>
        <w:jc w:val="both"/>
        <w:textAlignment w:val="baseline"/>
        <w:rPr>
          <w:color w:val="auto"/>
          <w:sz w:val="28"/>
          <w:szCs w:val="28"/>
        </w:rPr>
      </w:pPr>
      <w:r w:rsidRPr="00822EE0">
        <w:rPr>
          <w:rFonts w:eastAsia="Calibri"/>
          <w:color w:val="auto"/>
          <w:sz w:val="28"/>
          <w:szCs w:val="28"/>
        </w:rPr>
        <w:t xml:space="preserve">3.5. Информирование осуществляется посредством размещения сведений, предусмотренных </w:t>
      </w:r>
      <w:hyperlink r:id="rId33">
        <w:r w:rsidRPr="00822EE0">
          <w:rPr>
            <w:rFonts w:eastAsia="Calibri"/>
            <w:sz w:val="28"/>
            <w:szCs w:val="28"/>
          </w:rPr>
          <w:t>частью 3 статьи 46</w:t>
        </w:r>
      </w:hyperlink>
      <w:r w:rsidRPr="00822EE0">
        <w:rPr>
          <w:rFonts w:eastAsia="Calibri"/>
          <w:color w:val="auto"/>
          <w:sz w:val="28"/>
          <w:szCs w:val="28"/>
        </w:rPr>
        <w:t xml:space="preserve"> Федерального закона № 248-ФЗ на официальном сайте контрольного (надзорного) органа в сети «Интернет»:</w:t>
      </w:r>
      <w:r w:rsidRPr="00822EE0">
        <w:rPr>
          <w:color w:val="auto"/>
          <w:sz w:val="28"/>
          <w:szCs w:val="28"/>
        </w:rPr>
        <w:t xml:space="preserve"> </w:t>
      </w:r>
      <w:hyperlink r:id="rId34" w:history="1">
        <w:r w:rsidRPr="00822EE0">
          <w:rPr>
            <w:rStyle w:val="a5"/>
            <w:iCs/>
            <w:sz w:val="28"/>
            <w:szCs w:val="28"/>
            <w:lang/>
          </w:rPr>
          <w:t>https://adminkoms37.gosuslugi.ru</w:t>
        </w:r>
      </w:hyperlink>
      <w:r w:rsidRPr="00822EE0">
        <w:rPr>
          <w:iCs/>
          <w:color w:val="auto"/>
          <w:sz w:val="28"/>
          <w:szCs w:val="28"/>
        </w:rPr>
        <w:t xml:space="preserve"> </w:t>
      </w:r>
      <w:r w:rsidRPr="00822EE0">
        <w:rPr>
          <w:sz w:val="28"/>
          <w:szCs w:val="28"/>
        </w:rPr>
        <w:t xml:space="preserve">в специальном разделе, посвященном контрольной (надзорной) деятельности, </w:t>
      </w:r>
      <w:r w:rsidRPr="00822EE0">
        <w:rPr>
          <w:rFonts w:eastAsia="Calibri"/>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47874C9" w14:textId="77777777" w:rsidR="00795213" w:rsidRPr="00822EE0" w:rsidRDefault="00795213" w:rsidP="00795213">
      <w:pPr>
        <w:ind w:firstLine="709"/>
        <w:jc w:val="both"/>
        <w:rPr>
          <w:color w:val="auto"/>
          <w:sz w:val="28"/>
          <w:szCs w:val="28"/>
          <w:lang w:eastAsia="zh-CN"/>
        </w:rPr>
      </w:pPr>
      <w:r w:rsidRPr="00822EE0">
        <w:rPr>
          <w:rFonts w:eastAsia="Calibri"/>
          <w:color w:val="auto"/>
          <w:sz w:val="28"/>
          <w:szCs w:val="28"/>
        </w:rPr>
        <w:tab/>
      </w:r>
      <w:r w:rsidRPr="00822EE0">
        <w:rPr>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6C24F54B"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Контрольный (надзорный) орган вправе осуществлять информирование также в иных формах:</w:t>
      </w:r>
    </w:p>
    <w:p w14:paraId="60E339E0"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08303B7E"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3D670094"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размещение информации в социальных сетях Администрации.</w:t>
      </w:r>
    </w:p>
    <w:p w14:paraId="338E0343" w14:textId="77777777" w:rsidR="00795213" w:rsidRPr="00822EE0" w:rsidRDefault="00795213" w:rsidP="00795213">
      <w:pPr>
        <w:ind w:firstLine="709"/>
        <w:jc w:val="both"/>
        <w:rPr>
          <w:color w:val="auto"/>
          <w:sz w:val="28"/>
          <w:szCs w:val="28"/>
          <w:lang w:eastAsia="zh-CN"/>
        </w:rPr>
      </w:pPr>
      <w:r w:rsidRPr="00822EE0">
        <w:rPr>
          <w:rFonts w:eastAsia="Calibri"/>
          <w:color w:val="auto"/>
          <w:sz w:val="28"/>
          <w:szCs w:val="28"/>
        </w:rPr>
        <w:t xml:space="preserve">3.6. </w:t>
      </w:r>
      <w:r w:rsidRPr="00822EE0">
        <w:rPr>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6A1FDE7B" w14:textId="77777777" w:rsidR="00795213" w:rsidRPr="00822EE0" w:rsidRDefault="00795213" w:rsidP="00795213">
      <w:pPr>
        <w:ind w:firstLine="709"/>
        <w:rPr>
          <w:color w:val="auto"/>
          <w:sz w:val="28"/>
          <w:szCs w:val="28"/>
          <w:lang w:eastAsia="zh-CN"/>
        </w:rPr>
      </w:pPr>
      <w:r w:rsidRPr="00822EE0">
        <w:rPr>
          <w:color w:val="auto"/>
          <w:sz w:val="28"/>
          <w:szCs w:val="28"/>
          <w:lang w:eastAsia="zh-CN"/>
        </w:rPr>
        <w:t>Консультирование осуществляется без взимания платы.</w:t>
      </w:r>
    </w:p>
    <w:p w14:paraId="63A6F6EA" w14:textId="77777777" w:rsidR="00795213" w:rsidRPr="00822EE0" w:rsidRDefault="00795213" w:rsidP="00795213">
      <w:pPr>
        <w:ind w:firstLine="709"/>
        <w:jc w:val="both"/>
        <w:rPr>
          <w:color w:val="auto"/>
          <w:sz w:val="28"/>
          <w:szCs w:val="28"/>
          <w:lang w:eastAsia="zh-CN"/>
        </w:rPr>
      </w:pPr>
      <w:r w:rsidRPr="00822EE0">
        <w:rPr>
          <w:sz w:val="28"/>
          <w:szCs w:val="28"/>
          <w:lang w:eastAsia="zh-CN"/>
        </w:rPr>
        <w:t xml:space="preserve">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w:t>
      </w:r>
      <w:r w:rsidRPr="00822EE0">
        <w:rPr>
          <w:sz w:val="28"/>
          <w:szCs w:val="28"/>
          <w:lang w:eastAsia="zh-CN"/>
        </w:rPr>
        <w:lastRenderedPageBreak/>
        <w:t>официальном сайте Администрации</w:t>
      </w:r>
      <w:r w:rsidRPr="00822EE0">
        <w:rPr>
          <w:rFonts w:eastAsia="Calibri"/>
          <w:sz w:val="28"/>
          <w:szCs w:val="28"/>
        </w:rPr>
        <w:t xml:space="preserve"> </w:t>
      </w:r>
      <w:r w:rsidRPr="00822EE0">
        <w:rPr>
          <w:sz w:val="28"/>
          <w:szCs w:val="28"/>
          <w:lang w:eastAsia="zh-CN"/>
        </w:rPr>
        <w:t xml:space="preserve">в сети «Интернет»: </w:t>
      </w:r>
      <w:hyperlink r:id="rId35" w:history="1">
        <w:r w:rsidRPr="00822EE0">
          <w:rPr>
            <w:rStyle w:val="a5"/>
            <w:iCs/>
            <w:sz w:val="28"/>
            <w:szCs w:val="28"/>
            <w:lang/>
          </w:rPr>
          <w:t>https://adminkoms37.gosuslugi.ru</w:t>
        </w:r>
      </w:hyperlink>
      <w:r w:rsidRPr="00822EE0">
        <w:rPr>
          <w:sz w:val="28"/>
          <w:szCs w:val="28"/>
          <w:lang w:eastAsia="zh-CN"/>
        </w:rPr>
        <w:t xml:space="preserve"> в специальном разделе, посвященном контрольной (надзорной)  деятельности.</w:t>
      </w:r>
    </w:p>
    <w:p w14:paraId="175B4DDF" w14:textId="77777777" w:rsidR="00795213" w:rsidRPr="00822EE0" w:rsidRDefault="00795213" w:rsidP="00795213">
      <w:pPr>
        <w:ind w:firstLine="709"/>
        <w:jc w:val="both"/>
        <w:rPr>
          <w:color w:val="auto"/>
          <w:sz w:val="28"/>
          <w:szCs w:val="28"/>
          <w:lang w:eastAsia="zh-CN"/>
        </w:rPr>
      </w:pPr>
      <w:r w:rsidRPr="00822EE0">
        <w:rPr>
          <w:sz w:val="28"/>
          <w:szCs w:val="28"/>
          <w:lang w:eastAsia="zh-CN"/>
        </w:rPr>
        <w:t>Консультирование осуществляется в устной или письменной форме по следующим вопросам:</w:t>
      </w:r>
    </w:p>
    <w:p w14:paraId="24C715D7" w14:textId="77777777" w:rsidR="00795213" w:rsidRPr="00822EE0" w:rsidRDefault="00795213" w:rsidP="00795213">
      <w:pPr>
        <w:ind w:firstLine="709"/>
        <w:jc w:val="both"/>
        <w:rPr>
          <w:color w:val="auto"/>
          <w:sz w:val="28"/>
          <w:szCs w:val="28"/>
          <w:lang w:eastAsia="zh-CN"/>
        </w:rPr>
      </w:pPr>
      <w:r w:rsidRPr="00822EE0">
        <w:rPr>
          <w:sz w:val="28"/>
          <w:szCs w:val="28"/>
          <w:lang w:eastAsia="zh-CN"/>
        </w:rPr>
        <w:t>1) организация и осуществление муниципального контроля;</w:t>
      </w:r>
    </w:p>
    <w:p w14:paraId="049DAAEE" w14:textId="77777777" w:rsidR="00795213" w:rsidRPr="00822EE0" w:rsidRDefault="00795213" w:rsidP="00795213">
      <w:pPr>
        <w:ind w:firstLine="709"/>
        <w:jc w:val="both"/>
        <w:rPr>
          <w:color w:val="auto"/>
          <w:sz w:val="28"/>
          <w:szCs w:val="28"/>
          <w:lang w:eastAsia="zh-CN"/>
        </w:rPr>
      </w:pPr>
      <w:r w:rsidRPr="00822EE0">
        <w:rPr>
          <w:sz w:val="28"/>
          <w:szCs w:val="28"/>
          <w:lang w:eastAsia="zh-CN"/>
        </w:rPr>
        <w:t>2) порядок осуществления контрольных (надзорных) мероприятий, установленных настоящим Положением;</w:t>
      </w:r>
    </w:p>
    <w:p w14:paraId="2FB32D6D" w14:textId="77777777" w:rsidR="00795213" w:rsidRPr="00822EE0" w:rsidRDefault="00795213" w:rsidP="00795213">
      <w:pPr>
        <w:ind w:firstLine="709"/>
        <w:jc w:val="both"/>
        <w:rPr>
          <w:color w:val="auto"/>
          <w:sz w:val="28"/>
          <w:szCs w:val="28"/>
          <w:lang w:eastAsia="zh-CN"/>
        </w:rPr>
      </w:pPr>
      <w:r w:rsidRPr="00822EE0">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07E27496" w14:textId="77777777" w:rsidR="00795213" w:rsidRPr="00822EE0" w:rsidRDefault="00795213" w:rsidP="00795213">
      <w:pPr>
        <w:ind w:firstLine="709"/>
        <w:jc w:val="both"/>
        <w:rPr>
          <w:sz w:val="28"/>
          <w:szCs w:val="28"/>
          <w:lang w:eastAsia="zh-CN"/>
        </w:rPr>
      </w:pPr>
      <w:r w:rsidRPr="00822EE0">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59F44A2" w14:textId="77777777" w:rsidR="00795213" w:rsidRPr="00822EE0" w:rsidRDefault="00795213" w:rsidP="00795213">
      <w:pPr>
        <w:ind w:firstLine="709"/>
        <w:jc w:val="both"/>
        <w:rPr>
          <w:sz w:val="28"/>
          <w:szCs w:val="28"/>
          <w:lang w:eastAsia="zh-CN"/>
        </w:rPr>
      </w:pPr>
      <w:r w:rsidRPr="00822EE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1A18BFCA" w14:textId="77777777" w:rsidR="00795213" w:rsidRPr="00822EE0" w:rsidRDefault="00795213" w:rsidP="00795213">
      <w:pPr>
        <w:ind w:firstLine="709"/>
        <w:jc w:val="both"/>
        <w:rPr>
          <w:color w:val="auto"/>
          <w:sz w:val="28"/>
          <w:szCs w:val="28"/>
          <w:lang w:eastAsia="zh-CN"/>
        </w:rPr>
      </w:pPr>
      <w:r w:rsidRPr="00822EE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282600E" w14:textId="77777777" w:rsidR="00795213" w:rsidRPr="00822EE0" w:rsidRDefault="00795213" w:rsidP="00795213">
      <w:pPr>
        <w:ind w:firstLine="709"/>
        <w:jc w:val="both"/>
        <w:rPr>
          <w:color w:val="auto"/>
          <w:sz w:val="28"/>
          <w:szCs w:val="28"/>
          <w:lang w:eastAsia="zh-CN"/>
        </w:rPr>
      </w:pPr>
      <w:r w:rsidRPr="00822EE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1EABD15B" w14:textId="77777777" w:rsidR="00795213" w:rsidRPr="00822EE0" w:rsidRDefault="00795213" w:rsidP="00795213">
      <w:pPr>
        <w:ind w:firstLine="709"/>
        <w:jc w:val="both"/>
        <w:rPr>
          <w:color w:val="auto"/>
          <w:sz w:val="28"/>
          <w:szCs w:val="28"/>
          <w:lang w:eastAsia="zh-CN"/>
        </w:rPr>
      </w:pPr>
      <w:r w:rsidRPr="00822EE0">
        <w:rPr>
          <w:sz w:val="28"/>
          <w:szCs w:val="28"/>
          <w:lang w:eastAsia="zh-CN"/>
        </w:rPr>
        <w:t>2) за время консультирования предоставить в устной форме ответ на поставленные вопросы невозможно;</w:t>
      </w:r>
    </w:p>
    <w:p w14:paraId="408B427C" w14:textId="77777777" w:rsidR="00795213" w:rsidRPr="00822EE0" w:rsidRDefault="00795213" w:rsidP="00795213">
      <w:pPr>
        <w:ind w:firstLine="709"/>
        <w:jc w:val="both"/>
        <w:rPr>
          <w:color w:val="auto"/>
          <w:sz w:val="28"/>
          <w:szCs w:val="28"/>
          <w:lang w:eastAsia="zh-CN"/>
        </w:rPr>
      </w:pPr>
      <w:r w:rsidRPr="00822EE0">
        <w:rPr>
          <w:sz w:val="28"/>
          <w:szCs w:val="28"/>
          <w:lang w:eastAsia="zh-CN"/>
        </w:rPr>
        <w:t>3) ответ на поставленные вопросы требует дополнительного запроса сведений.</w:t>
      </w:r>
    </w:p>
    <w:p w14:paraId="39827241" w14:textId="77777777" w:rsidR="00795213" w:rsidRPr="00822EE0" w:rsidRDefault="00795213" w:rsidP="00795213">
      <w:pPr>
        <w:ind w:firstLine="709"/>
        <w:jc w:val="both"/>
        <w:rPr>
          <w:color w:val="auto"/>
          <w:sz w:val="28"/>
          <w:szCs w:val="28"/>
          <w:lang w:eastAsia="zh-CN"/>
        </w:rPr>
      </w:pPr>
      <w:r w:rsidRPr="00822EE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C65EDF8" w14:textId="77777777" w:rsidR="00795213" w:rsidRPr="00822EE0" w:rsidRDefault="00795213" w:rsidP="00795213">
      <w:pPr>
        <w:ind w:firstLine="709"/>
        <w:jc w:val="both"/>
        <w:rPr>
          <w:color w:val="auto"/>
          <w:sz w:val="28"/>
          <w:szCs w:val="28"/>
          <w:lang w:eastAsia="zh-CN"/>
        </w:rPr>
      </w:pPr>
      <w:r w:rsidRPr="00822EE0">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4D673270" w14:textId="77777777" w:rsidR="00795213" w:rsidRPr="00822EE0" w:rsidRDefault="00795213" w:rsidP="00795213">
      <w:pPr>
        <w:ind w:firstLine="709"/>
        <w:jc w:val="both"/>
        <w:rPr>
          <w:color w:val="auto"/>
          <w:sz w:val="28"/>
          <w:szCs w:val="28"/>
          <w:lang w:eastAsia="zh-CN"/>
        </w:rPr>
      </w:pPr>
      <w:r w:rsidRPr="00822EE0">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0B06C962" w14:textId="77777777" w:rsidR="00795213" w:rsidRPr="00822EE0" w:rsidRDefault="00795213" w:rsidP="00795213">
      <w:pPr>
        <w:ind w:firstLine="709"/>
        <w:jc w:val="both"/>
        <w:rPr>
          <w:color w:val="auto"/>
          <w:sz w:val="28"/>
          <w:szCs w:val="28"/>
          <w:lang w:eastAsia="zh-CN"/>
        </w:rPr>
      </w:pPr>
      <w:r w:rsidRPr="00822EE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1E686E26" w14:textId="77777777" w:rsidR="00795213" w:rsidRPr="00822EE0" w:rsidRDefault="00795213" w:rsidP="00795213">
      <w:pPr>
        <w:ind w:firstLine="709"/>
        <w:jc w:val="both"/>
        <w:rPr>
          <w:color w:val="auto"/>
          <w:sz w:val="28"/>
          <w:szCs w:val="28"/>
          <w:lang w:eastAsia="zh-CN"/>
        </w:rPr>
      </w:pPr>
      <w:r w:rsidRPr="00822EE0">
        <w:rPr>
          <w:sz w:val="28"/>
          <w:szCs w:val="28"/>
          <w:lang w:eastAsia="zh-CN"/>
        </w:rPr>
        <w:t>В случае поступления в контрольный (надзорный) орган в течение календарного года пяти и более однотипных</w:t>
      </w:r>
      <w:r w:rsidRPr="00822EE0">
        <w:rPr>
          <w:sz w:val="28"/>
          <w:szCs w:val="28"/>
        </w:rPr>
        <w:t xml:space="preserve"> </w:t>
      </w:r>
      <w:r w:rsidRPr="00822EE0">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36" w:history="1">
        <w:r w:rsidRPr="00822EE0">
          <w:rPr>
            <w:rStyle w:val="a5"/>
            <w:iCs/>
            <w:sz w:val="28"/>
            <w:szCs w:val="28"/>
            <w:lang/>
          </w:rPr>
          <w:t>https://adminkoms37.gosuslugi.ru</w:t>
        </w:r>
      </w:hyperlink>
      <w:r w:rsidRPr="00822EE0">
        <w:rPr>
          <w:sz w:val="28"/>
          <w:szCs w:val="28"/>
          <w:lang w:eastAsia="zh-CN"/>
        </w:rPr>
        <w:t xml:space="preserve"> в специальном разделе, посвященном </w:t>
      </w:r>
      <w:r w:rsidRPr="00822EE0">
        <w:rPr>
          <w:sz w:val="28"/>
          <w:szCs w:val="28"/>
          <w:lang w:eastAsia="zh-CN"/>
        </w:rPr>
        <w:lastRenderedPageBreak/>
        <w:t>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7566E77" w14:textId="77777777" w:rsidR="00795213" w:rsidRPr="00822EE0" w:rsidRDefault="00795213" w:rsidP="00795213">
      <w:pPr>
        <w:jc w:val="both"/>
        <w:rPr>
          <w:color w:val="auto"/>
          <w:sz w:val="28"/>
          <w:szCs w:val="28"/>
        </w:rPr>
      </w:pPr>
      <w:r w:rsidRPr="00822EE0">
        <w:rPr>
          <w:rFonts w:eastAsia="Calibri"/>
          <w:sz w:val="28"/>
          <w:szCs w:val="28"/>
        </w:rPr>
        <w:tab/>
      </w:r>
      <w:r w:rsidRPr="00822EE0">
        <w:rPr>
          <w:rFonts w:eastAsia="Calibri"/>
          <w:color w:val="auto"/>
          <w:sz w:val="28"/>
          <w:szCs w:val="28"/>
        </w:rPr>
        <w:t>3.7.</w:t>
      </w:r>
      <w:r w:rsidRPr="00822EE0">
        <w:rPr>
          <w:rFonts w:eastAsia="Calibri"/>
          <w:sz w:val="28"/>
          <w:szCs w:val="28"/>
        </w:rPr>
        <w:t xml:space="preserve"> </w:t>
      </w:r>
      <w:r w:rsidRPr="00822EE0">
        <w:rPr>
          <w:color w:val="auto"/>
          <w:sz w:val="28"/>
          <w:szCs w:val="28"/>
        </w:rPr>
        <w:t>Предостережение о недопустимости нарушения обязательных требований и предложение</w:t>
      </w:r>
      <w:r w:rsidRPr="00822EE0">
        <w:rPr>
          <w:color w:val="auto"/>
          <w:sz w:val="28"/>
          <w:szCs w:val="28"/>
          <w:shd w:val="clear" w:color="auto" w:fill="FFFFFF"/>
        </w:rPr>
        <w:t xml:space="preserve"> принять меры по обеспечению соблюдения обязательных требований</w:t>
      </w:r>
      <w:r w:rsidRPr="00822EE0">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color w:val="auto"/>
          <w:sz w:val="28"/>
          <w:szCs w:val="28"/>
          <w:shd w:val="clear" w:color="auto" w:fill="FFFFFF"/>
        </w:rPr>
        <w:t>или признаках нарушений обязательных требований </w:t>
      </w:r>
      <w:r w:rsidRPr="00822EE0">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39D889B9"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4328446A" w14:textId="77777777" w:rsidR="00795213" w:rsidRPr="00822EE0" w:rsidRDefault="00795213" w:rsidP="00795213">
      <w:pPr>
        <w:ind w:firstLine="720"/>
        <w:jc w:val="both"/>
        <w:rPr>
          <w:color w:val="auto"/>
          <w:sz w:val="28"/>
          <w:szCs w:val="28"/>
        </w:rPr>
      </w:pPr>
      <w:r w:rsidRPr="00822EE0">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7AD577E9" w14:textId="77777777" w:rsidR="00795213" w:rsidRPr="00822EE0" w:rsidRDefault="00795213" w:rsidP="00795213">
      <w:pPr>
        <w:ind w:firstLine="720"/>
        <w:jc w:val="both"/>
        <w:rPr>
          <w:color w:val="auto"/>
          <w:sz w:val="28"/>
          <w:szCs w:val="28"/>
        </w:rPr>
      </w:pPr>
      <w:r w:rsidRPr="00822EE0">
        <w:rPr>
          <w:color w:val="auto"/>
          <w:sz w:val="28"/>
          <w:szCs w:val="28"/>
        </w:rPr>
        <w:t>2) идентификационный номер налогоплательщика контролируемого лица;</w:t>
      </w:r>
    </w:p>
    <w:p w14:paraId="6A662AF1" w14:textId="77777777" w:rsidR="00795213" w:rsidRPr="00822EE0" w:rsidRDefault="00795213" w:rsidP="00795213">
      <w:pPr>
        <w:ind w:firstLine="720"/>
        <w:jc w:val="both"/>
        <w:rPr>
          <w:color w:val="auto"/>
          <w:sz w:val="28"/>
          <w:szCs w:val="28"/>
        </w:rPr>
      </w:pPr>
      <w:r w:rsidRPr="00822EE0">
        <w:rPr>
          <w:color w:val="auto"/>
          <w:sz w:val="28"/>
          <w:szCs w:val="28"/>
        </w:rPr>
        <w:t>3) дата и номер предостережения, направленного в адрес контролируемого лица;</w:t>
      </w:r>
    </w:p>
    <w:p w14:paraId="6C8A3EC8" w14:textId="77777777" w:rsidR="00795213" w:rsidRPr="00822EE0" w:rsidRDefault="00795213" w:rsidP="00795213">
      <w:pPr>
        <w:ind w:firstLine="709"/>
        <w:jc w:val="both"/>
        <w:rPr>
          <w:color w:val="auto"/>
          <w:sz w:val="28"/>
          <w:szCs w:val="28"/>
          <w:lang w:eastAsia="zh-CN"/>
        </w:rPr>
      </w:pPr>
      <w:r w:rsidRPr="00822EE0">
        <w:rPr>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822EE0">
        <w:rPr>
          <w:color w:val="auto"/>
          <w:sz w:val="28"/>
          <w:szCs w:val="28"/>
          <w:lang w:eastAsia="zh-CN"/>
        </w:rPr>
        <w:t xml:space="preserve"> с приложением документов, подтверждающих обоснованность возражений, или их копии.</w:t>
      </w:r>
    </w:p>
    <w:p w14:paraId="0E9779B1"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Возражения направляются в бумажном виде почтовым отправлением</w:t>
      </w:r>
      <w:r w:rsidRPr="00822EE0">
        <w:rPr>
          <w:color w:val="auto"/>
          <w:sz w:val="28"/>
          <w:szCs w:val="28"/>
        </w:rPr>
        <w:t xml:space="preserve"> </w:t>
      </w:r>
      <w:r w:rsidRPr="00822EE0">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37" w:history="1">
        <w:r w:rsidRPr="00822EE0">
          <w:rPr>
            <w:color w:val="0000FF"/>
            <w:sz w:val="28"/>
            <w:szCs w:val="28"/>
            <w:u w:val="single"/>
            <w:lang w:eastAsia="zh-CN"/>
          </w:rPr>
          <w:t>admin.komsomolsk@ivreg.ru</w:t>
        </w:r>
      </w:hyperlink>
      <w:r w:rsidRPr="00822EE0">
        <w:rPr>
          <w:color w:val="auto"/>
          <w:sz w:val="28"/>
          <w:szCs w:val="28"/>
          <w:lang w:eastAsia="zh-CN"/>
        </w:rPr>
        <w:t>), либо в электронном виде с использованием ЕПГУ либо иными указанными в предостережении способами.</w:t>
      </w:r>
    </w:p>
    <w:p w14:paraId="642438AA" w14:textId="77777777" w:rsidR="00795213" w:rsidRPr="00822EE0" w:rsidRDefault="00795213" w:rsidP="00795213">
      <w:pPr>
        <w:ind w:firstLine="720"/>
        <w:jc w:val="both"/>
        <w:rPr>
          <w:color w:val="auto"/>
          <w:sz w:val="28"/>
          <w:szCs w:val="28"/>
        </w:rPr>
      </w:pPr>
      <w:r w:rsidRPr="00822EE0">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822EE0">
        <w:rPr>
          <w:color w:val="auto"/>
          <w:sz w:val="28"/>
          <w:szCs w:val="28"/>
        </w:rPr>
        <w:tab/>
      </w:r>
    </w:p>
    <w:p w14:paraId="5C9EC8E4"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Контрольный (надзорный) орган, по итогам рассмотрения возражения, принимает решение:</w:t>
      </w:r>
    </w:p>
    <w:p w14:paraId="528DCBB0"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отменить предостережение;</w:t>
      </w:r>
    </w:p>
    <w:p w14:paraId="24CBF841"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оставить предостережение в силе.</w:t>
      </w:r>
    </w:p>
    <w:p w14:paraId="3FFF9CDF"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w:t>
      </w:r>
      <w:r w:rsidRPr="00822EE0">
        <w:rPr>
          <w:color w:val="auto"/>
          <w:sz w:val="28"/>
          <w:szCs w:val="28"/>
          <w:lang w:eastAsia="zh-CN"/>
        </w:rPr>
        <w:lastRenderedPageBreak/>
        <w:t>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C31E6E3"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3.8.</w:t>
      </w:r>
      <w:r w:rsidRPr="00822EE0">
        <w:rPr>
          <w:color w:val="FF0000"/>
          <w:sz w:val="28"/>
          <w:szCs w:val="28"/>
          <w:lang w:eastAsia="zh-CN"/>
        </w:rPr>
        <w:t xml:space="preserve"> </w:t>
      </w:r>
      <w:r w:rsidRPr="00822EE0">
        <w:rPr>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1735E12"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1EC9695"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5C5994E3"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3B1C298" w14:textId="77777777" w:rsidR="00795213" w:rsidRPr="00822EE0" w:rsidRDefault="00795213" w:rsidP="00795213">
      <w:pPr>
        <w:jc w:val="both"/>
        <w:rPr>
          <w:color w:val="FF3333"/>
          <w:sz w:val="28"/>
          <w:szCs w:val="28"/>
        </w:rPr>
      </w:pPr>
      <w:r w:rsidRPr="00822EE0">
        <w:rPr>
          <w:sz w:val="28"/>
          <w:szCs w:val="28"/>
        </w:rPr>
        <w:tab/>
      </w:r>
    </w:p>
    <w:p w14:paraId="05834446" w14:textId="77777777" w:rsidR="00795213" w:rsidRPr="00822EE0" w:rsidRDefault="00795213" w:rsidP="00795213">
      <w:pPr>
        <w:contextualSpacing/>
        <w:jc w:val="center"/>
        <w:rPr>
          <w:color w:val="auto"/>
          <w:sz w:val="28"/>
          <w:szCs w:val="28"/>
        </w:rPr>
      </w:pPr>
      <w:r w:rsidRPr="00822EE0">
        <w:rPr>
          <w:b/>
          <w:color w:val="auto"/>
          <w:sz w:val="28"/>
          <w:szCs w:val="28"/>
          <w:lang w:val="en-US"/>
        </w:rPr>
        <w:t>IV</w:t>
      </w:r>
      <w:r w:rsidRPr="00822EE0">
        <w:rPr>
          <w:b/>
          <w:color w:val="auto"/>
          <w:sz w:val="28"/>
          <w:szCs w:val="28"/>
        </w:rPr>
        <w:t>. Осуществление муниципального контроля</w:t>
      </w:r>
    </w:p>
    <w:p w14:paraId="17DED912" w14:textId="77777777" w:rsidR="00795213" w:rsidRPr="00822EE0" w:rsidRDefault="00795213" w:rsidP="00795213">
      <w:pPr>
        <w:jc w:val="both"/>
        <w:rPr>
          <w:sz w:val="28"/>
          <w:szCs w:val="28"/>
        </w:rPr>
      </w:pPr>
    </w:p>
    <w:p w14:paraId="5B3A3E63" w14:textId="77777777" w:rsidR="00795213" w:rsidRPr="00822EE0" w:rsidRDefault="00795213" w:rsidP="00795213">
      <w:pPr>
        <w:jc w:val="both"/>
        <w:rPr>
          <w:iCs/>
          <w:color w:val="auto"/>
          <w:sz w:val="28"/>
          <w:szCs w:val="28"/>
        </w:rPr>
      </w:pPr>
      <w:r w:rsidRPr="00822EE0">
        <w:rPr>
          <w:rFonts w:eastAsia="Calibri"/>
          <w:iCs/>
          <w:sz w:val="28"/>
          <w:szCs w:val="28"/>
        </w:rPr>
        <w:tab/>
        <w:t xml:space="preserve">4.1. </w:t>
      </w:r>
      <w:r w:rsidRPr="00822EE0">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822EE0">
        <w:rPr>
          <w:iCs/>
          <w:color w:val="auto"/>
          <w:sz w:val="28"/>
          <w:szCs w:val="28"/>
        </w:rPr>
        <w:t>контролируемым лицом.</w:t>
      </w:r>
    </w:p>
    <w:p w14:paraId="6478344E"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727B7417" w14:textId="77777777" w:rsidR="00795213" w:rsidRPr="00822EE0" w:rsidRDefault="00795213" w:rsidP="00795213">
      <w:pPr>
        <w:jc w:val="both"/>
        <w:rPr>
          <w:iCs/>
          <w:sz w:val="28"/>
          <w:szCs w:val="28"/>
        </w:rPr>
      </w:pPr>
      <w:r w:rsidRPr="00822EE0">
        <w:rPr>
          <w:bCs/>
          <w:iCs/>
          <w:color w:val="3333FF"/>
          <w:sz w:val="28"/>
          <w:szCs w:val="28"/>
        </w:rPr>
        <w:tab/>
      </w:r>
      <w:r w:rsidRPr="00822EE0">
        <w:rPr>
          <w:rFonts w:eastAsia="Calibri"/>
          <w:bCs/>
          <w:iCs/>
          <w:sz w:val="28"/>
          <w:szCs w:val="28"/>
        </w:rPr>
        <w:t xml:space="preserve">4.3. В рамках осуществления </w:t>
      </w:r>
      <w:r w:rsidRPr="00822EE0">
        <w:rPr>
          <w:rFonts w:eastAsia="Calibri"/>
          <w:iCs/>
          <w:sz w:val="28"/>
          <w:szCs w:val="28"/>
        </w:rPr>
        <w:t>муниципального контроля во взаимодействии с контролируемым лицом</w:t>
      </w:r>
      <w:r w:rsidRPr="00822EE0">
        <w:rPr>
          <w:rFonts w:eastAsia="Calibri"/>
          <w:bCs/>
          <w:iCs/>
          <w:sz w:val="28"/>
          <w:szCs w:val="28"/>
        </w:rPr>
        <w:t xml:space="preserve"> проводятся следующие контрольные (надзорные) мероприятия:</w:t>
      </w:r>
    </w:p>
    <w:p w14:paraId="05219BCF" w14:textId="77777777" w:rsidR="00795213" w:rsidRPr="00822EE0" w:rsidRDefault="00795213" w:rsidP="00795213">
      <w:pPr>
        <w:tabs>
          <w:tab w:val="left" w:pos="1134"/>
        </w:tabs>
        <w:ind w:firstLine="737"/>
        <w:contextualSpacing/>
        <w:jc w:val="both"/>
        <w:rPr>
          <w:rFonts w:eastAsia="Calibri"/>
          <w:iCs/>
          <w:color w:val="auto"/>
          <w:sz w:val="28"/>
          <w:szCs w:val="28"/>
        </w:rPr>
      </w:pPr>
      <w:r w:rsidRPr="00822EE0">
        <w:rPr>
          <w:rFonts w:eastAsia="Calibri"/>
          <w:iCs/>
          <w:color w:val="auto"/>
          <w:sz w:val="28"/>
          <w:szCs w:val="28"/>
        </w:rPr>
        <w:t>а) инспекционный визит;</w:t>
      </w:r>
    </w:p>
    <w:p w14:paraId="7562F4A4" w14:textId="77777777" w:rsidR="00795213" w:rsidRPr="00822EE0" w:rsidRDefault="00795213" w:rsidP="00795213">
      <w:pPr>
        <w:tabs>
          <w:tab w:val="left" w:pos="1134"/>
        </w:tabs>
        <w:ind w:firstLine="737"/>
        <w:contextualSpacing/>
        <w:jc w:val="both"/>
        <w:rPr>
          <w:iCs/>
          <w:color w:val="auto"/>
          <w:sz w:val="28"/>
          <w:szCs w:val="28"/>
        </w:rPr>
      </w:pPr>
      <w:r w:rsidRPr="00822EE0">
        <w:rPr>
          <w:rFonts w:eastAsia="Calibri"/>
          <w:iCs/>
          <w:color w:val="auto"/>
          <w:sz w:val="28"/>
          <w:szCs w:val="28"/>
        </w:rPr>
        <w:t>в) документарная проверка;</w:t>
      </w:r>
    </w:p>
    <w:p w14:paraId="70502A5E" w14:textId="77777777" w:rsidR="00795213" w:rsidRPr="00822EE0" w:rsidRDefault="00795213" w:rsidP="00795213">
      <w:pPr>
        <w:tabs>
          <w:tab w:val="left" w:pos="1134"/>
        </w:tabs>
        <w:ind w:firstLine="737"/>
        <w:contextualSpacing/>
        <w:jc w:val="both"/>
        <w:rPr>
          <w:rFonts w:eastAsia="Calibri"/>
          <w:iCs/>
          <w:color w:val="auto"/>
          <w:sz w:val="28"/>
          <w:szCs w:val="28"/>
        </w:rPr>
      </w:pPr>
      <w:r w:rsidRPr="00822EE0">
        <w:rPr>
          <w:rFonts w:eastAsia="Calibri"/>
          <w:iCs/>
          <w:color w:val="auto"/>
          <w:sz w:val="28"/>
          <w:szCs w:val="28"/>
        </w:rPr>
        <w:t>г) выездная проверка.</w:t>
      </w:r>
    </w:p>
    <w:p w14:paraId="4E763C7A" w14:textId="77777777" w:rsidR="00795213" w:rsidRPr="00822EE0" w:rsidRDefault="00795213" w:rsidP="00795213">
      <w:pPr>
        <w:ind w:firstLine="709"/>
        <w:jc w:val="both"/>
        <w:rPr>
          <w:iCs/>
          <w:sz w:val="28"/>
          <w:szCs w:val="28"/>
        </w:rPr>
      </w:pPr>
      <w:r w:rsidRPr="00822EE0">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28FAF68E" w14:textId="77777777" w:rsidR="00795213" w:rsidRPr="00822EE0" w:rsidRDefault="00795213" w:rsidP="00795213">
      <w:pPr>
        <w:jc w:val="both"/>
        <w:rPr>
          <w:iCs/>
          <w:sz w:val="28"/>
          <w:szCs w:val="28"/>
        </w:rPr>
      </w:pPr>
      <w:r w:rsidRPr="00822EE0">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3ED15E15" w14:textId="77777777" w:rsidR="00795213" w:rsidRPr="00822EE0" w:rsidRDefault="00795213" w:rsidP="00795213">
      <w:pPr>
        <w:jc w:val="both"/>
        <w:rPr>
          <w:iCs/>
          <w:sz w:val="28"/>
          <w:szCs w:val="28"/>
        </w:rPr>
      </w:pPr>
      <w:r w:rsidRPr="00822EE0">
        <w:rPr>
          <w:rFonts w:eastAsia="Calibri"/>
          <w:iCs/>
          <w:sz w:val="28"/>
          <w:szCs w:val="28"/>
        </w:rPr>
        <w:lastRenderedPageBreak/>
        <w:tab/>
        <w:t>а) наблюдение за соблюдением обязательных требований (мониторинг безопасности);</w:t>
      </w:r>
    </w:p>
    <w:p w14:paraId="011323D3" w14:textId="77777777" w:rsidR="00795213" w:rsidRPr="00822EE0" w:rsidRDefault="00795213" w:rsidP="00795213">
      <w:pPr>
        <w:jc w:val="both"/>
        <w:rPr>
          <w:iCs/>
          <w:color w:val="auto"/>
          <w:sz w:val="28"/>
          <w:szCs w:val="28"/>
        </w:rPr>
      </w:pPr>
      <w:r w:rsidRPr="00822EE0">
        <w:rPr>
          <w:rFonts w:eastAsia="Calibri"/>
          <w:iCs/>
          <w:sz w:val="28"/>
          <w:szCs w:val="28"/>
        </w:rPr>
        <w:tab/>
        <w:t>б)</w:t>
      </w:r>
      <w:r w:rsidRPr="00822EE0">
        <w:rPr>
          <w:rFonts w:eastAsia="Calibri"/>
          <w:iCs/>
          <w:color w:val="FF3333"/>
          <w:sz w:val="28"/>
          <w:szCs w:val="28"/>
        </w:rPr>
        <w:t xml:space="preserve"> </w:t>
      </w:r>
      <w:r w:rsidRPr="00822EE0">
        <w:rPr>
          <w:rFonts w:eastAsia="Calibri"/>
          <w:iCs/>
          <w:color w:val="auto"/>
          <w:sz w:val="28"/>
          <w:szCs w:val="28"/>
        </w:rPr>
        <w:t>выездное обследование.</w:t>
      </w:r>
    </w:p>
    <w:p w14:paraId="5652011C" w14:textId="77777777" w:rsidR="00795213" w:rsidRPr="00822EE0" w:rsidRDefault="00795213" w:rsidP="00795213">
      <w:pPr>
        <w:jc w:val="both"/>
        <w:rPr>
          <w:iCs/>
          <w:color w:val="auto"/>
          <w:sz w:val="28"/>
          <w:szCs w:val="28"/>
        </w:rPr>
      </w:pPr>
      <w:r w:rsidRPr="00822EE0">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23017680" w14:textId="77777777" w:rsidR="00795213" w:rsidRPr="00822EE0" w:rsidRDefault="00795213" w:rsidP="00795213">
      <w:pPr>
        <w:ind w:firstLine="709"/>
        <w:jc w:val="both"/>
        <w:rPr>
          <w:iCs/>
          <w:color w:val="auto"/>
          <w:sz w:val="28"/>
          <w:szCs w:val="28"/>
        </w:rPr>
      </w:pPr>
      <w:r w:rsidRPr="00822EE0">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0A2BDDF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4FEE77C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A754E6F"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514E9C97"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4FDA236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осмотр; </w:t>
      </w:r>
    </w:p>
    <w:p w14:paraId="7E8CD20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инструментальное обследование (с применением видеозаписи); </w:t>
      </w:r>
    </w:p>
    <w:p w14:paraId="7B622570" w14:textId="77777777" w:rsidR="00795213" w:rsidRPr="00822EE0" w:rsidRDefault="00795213" w:rsidP="00795213">
      <w:pPr>
        <w:ind w:firstLine="709"/>
        <w:jc w:val="both"/>
        <w:rPr>
          <w:iCs/>
          <w:sz w:val="28"/>
          <w:szCs w:val="28"/>
          <w:lang w:eastAsia="zh-CN"/>
        </w:rPr>
      </w:pPr>
      <w:r w:rsidRPr="00822EE0">
        <w:rPr>
          <w:iCs/>
          <w:sz w:val="28"/>
          <w:szCs w:val="28"/>
          <w:lang w:eastAsia="zh-CN"/>
        </w:rPr>
        <w:t>- испытание.</w:t>
      </w:r>
    </w:p>
    <w:p w14:paraId="7F43443A" w14:textId="77777777" w:rsidR="00795213" w:rsidRPr="00822EE0" w:rsidRDefault="00795213" w:rsidP="00795213">
      <w:pPr>
        <w:ind w:firstLine="709"/>
        <w:jc w:val="both"/>
        <w:rPr>
          <w:iCs/>
          <w:color w:val="FF0000"/>
          <w:sz w:val="28"/>
          <w:szCs w:val="28"/>
          <w:lang w:eastAsia="zh-CN"/>
        </w:rPr>
      </w:pPr>
      <w:r w:rsidRPr="00822EE0">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529D5FBA"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w:t>
      </w:r>
      <w:r w:rsidRPr="00822EE0">
        <w:rPr>
          <w:iCs/>
          <w:sz w:val="28"/>
          <w:szCs w:val="28"/>
          <w:lang w:eastAsia="zh-CN"/>
        </w:rPr>
        <w:lastRenderedPageBreak/>
        <w:t xml:space="preserve">представительств, обособленных структурных подразделений) либо объекта надзора. </w:t>
      </w:r>
    </w:p>
    <w:p w14:paraId="7A6E49BE"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инспекционного визита могут совершаться следующие контрольные (надзорные) действия: </w:t>
      </w:r>
    </w:p>
    <w:p w14:paraId="741002CB" w14:textId="77777777" w:rsidR="00795213" w:rsidRPr="00822EE0" w:rsidRDefault="00795213" w:rsidP="00795213">
      <w:pPr>
        <w:ind w:firstLine="709"/>
        <w:jc w:val="both"/>
        <w:rPr>
          <w:iCs/>
          <w:sz w:val="28"/>
          <w:szCs w:val="28"/>
          <w:lang w:eastAsia="zh-CN"/>
        </w:rPr>
      </w:pPr>
      <w:r w:rsidRPr="00822EE0">
        <w:rPr>
          <w:iCs/>
          <w:sz w:val="28"/>
          <w:szCs w:val="28"/>
          <w:lang w:eastAsia="zh-CN"/>
        </w:rPr>
        <w:t>- осмотр;</w:t>
      </w:r>
    </w:p>
    <w:p w14:paraId="254820D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опрос; </w:t>
      </w:r>
    </w:p>
    <w:p w14:paraId="5B2135D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241A7EF9"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инструментальное обследование; </w:t>
      </w:r>
    </w:p>
    <w:p w14:paraId="2785ED7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7F32A3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26A69CB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документарной проверки могут совершаться следующие контрольные </w:t>
      </w:r>
      <w:r w:rsidRPr="00822EE0">
        <w:rPr>
          <w:bCs/>
          <w:iCs/>
          <w:sz w:val="28"/>
          <w:szCs w:val="28"/>
          <w:lang w:eastAsia="zh-CN"/>
        </w:rPr>
        <w:t xml:space="preserve">(надзорные) </w:t>
      </w:r>
      <w:r w:rsidRPr="00822EE0">
        <w:rPr>
          <w:iCs/>
          <w:sz w:val="28"/>
          <w:szCs w:val="28"/>
          <w:lang w:eastAsia="zh-CN"/>
        </w:rPr>
        <w:t xml:space="preserve">действия: </w:t>
      </w:r>
    </w:p>
    <w:p w14:paraId="60D6656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1BFC18BA"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w:t>
      </w:r>
    </w:p>
    <w:p w14:paraId="314D4CE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экспертиза. </w:t>
      </w:r>
    </w:p>
    <w:p w14:paraId="7D8CB9C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1AC0AC9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выездной проверки могут совершаться следующие контрольные </w:t>
      </w:r>
      <w:r w:rsidRPr="00822EE0">
        <w:rPr>
          <w:bCs/>
          <w:iCs/>
          <w:sz w:val="28"/>
          <w:szCs w:val="28"/>
          <w:lang w:eastAsia="zh-CN"/>
        </w:rPr>
        <w:t xml:space="preserve">(надзорные) </w:t>
      </w:r>
      <w:r w:rsidRPr="00822EE0">
        <w:rPr>
          <w:iCs/>
          <w:sz w:val="28"/>
          <w:szCs w:val="28"/>
          <w:lang w:eastAsia="zh-CN"/>
        </w:rPr>
        <w:t xml:space="preserve">действия: </w:t>
      </w:r>
    </w:p>
    <w:p w14:paraId="6CA8E80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осмотр; </w:t>
      </w:r>
    </w:p>
    <w:p w14:paraId="26DB2F7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досмотр; </w:t>
      </w:r>
    </w:p>
    <w:p w14:paraId="41B89BB5" w14:textId="77777777" w:rsidR="00795213" w:rsidRPr="00822EE0" w:rsidRDefault="00795213" w:rsidP="00795213">
      <w:pPr>
        <w:ind w:firstLine="709"/>
        <w:jc w:val="both"/>
        <w:rPr>
          <w:iCs/>
          <w:sz w:val="28"/>
          <w:szCs w:val="28"/>
          <w:lang w:eastAsia="zh-CN"/>
        </w:rPr>
      </w:pPr>
      <w:r w:rsidRPr="00822EE0">
        <w:rPr>
          <w:iCs/>
          <w:sz w:val="28"/>
          <w:szCs w:val="28"/>
          <w:lang w:eastAsia="zh-CN"/>
        </w:rPr>
        <w:t>- опрос;</w:t>
      </w:r>
    </w:p>
    <w:p w14:paraId="623A406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6FC66EF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w:t>
      </w:r>
    </w:p>
    <w:p w14:paraId="2A9CAE23" w14:textId="77777777" w:rsidR="00795213" w:rsidRPr="00822EE0" w:rsidRDefault="00795213" w:rsidP="00795213">
      <w:pPr>
        <w:ind w:firstLine="709"/>
        <w:jc w:val="both"/>
        <w:rPr>
          <w:iCs/>
          <w:sz w:val="28"/>
          <w:szCs w:val="28"/>
          <w:lang w:eastAsia="zh-CN"/>
        </w:rPr>
      </w:pPr>
      <w:r w:rsidRPr="00822EE0">
        <w:rPr>
          <w:iCs/>
          <w:sz w:val="28"/>
          <w:szCs w:val="28"/>
          <w:lang w:eastAsia="zh-CN"/>
        </w:rPr>
        <w:t>- инструментальное обследование</w:t>
      </w:r>
    </w:p>
    <w:p w14:paraId="57D14077"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4.11. Для фиксации инспектором и лицами, привлекаемыми к совершению контрольных </w:t>
      </w:r>
      <w:r w:rsidRPr="00822EE0">
        <w:rPr>
          <w:bCs/>
          <w:iCs/>
          <w:sz w:val="28"/>
          <w:szCs w:val="28"/>
          <w:lang w:eastAsia="zh-CN"/>
        </w:rPr>
        <w:t xml:space="preserve">(надзорных) </w:t>
      </w:r>
      <w:r w:rsidRPr="00822EE0">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11A3079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сведений, отнесенных законодательством Российской Федерации к государственной тайне; </w:t>
      </w:r>
    </w:p>
    <w:p w14:paraId="36664CE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0DA1CE4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w:t>
      </w:r>
      <w:r w:rsidRPr="00822EE0">
        <w:rPr>
          <w:iCs/>
          <w:sz w:val="28"/>
          <w:szCs w:val="28"/>
          <w:lang w:eastAsia="zh-CN"/>
        </w:rPr>
        <w:lastRenderedPageBreak/>
        <w:t xml:space="preserve">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13726942" w14:textId="77777777" w:rsidR="00795213" w:rsidRPr="00822EE0" w:rsidRDefault="00795213" w:rsidP="00795213">
      <w:pPr>
        <w:ind w:firstLine="709"/>
        <w:jc w:val="both"/>
        <w:rPr>
          <w:iCs/>
          <w:sz w:val="28"/>
          <w:szCs w:val="28"/>
          <w:lang w:eastAsia="zh-CN"/>
        </w:rPr>
      </w:pPr>
      <w:r w:rsidRPr="00822EE0">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73CD40E" w14:textId="77777777" w:rsidR="00795213" w:rsidRPr="00822EE0" w:rsidRDefault="00795213" w:rsidP="00795213">
      <w:pPr>
        <w:ind w:firstLine="709"/>
        <w:jc w:val="both"/>
        <w:rPr>
          <w:iCs/>
          <w:sz w:val="28"/>
          <w:szCs w:val="28"/>
          <w:lang w:eastAsia="zh-CN"/>
        </w:rPr>
      </w:pPr>
      <w:r w:rsidRPr="00822EE0">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639FF713"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AD67384"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01A39B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822EE0">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925D6A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нахождение на стационарном лечении в медицинском учреждении; </w:t>
      </w:r>
    </w:p>
    <w:p w14:paraId="6BA7EFE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нахождение за пределами Российской Федерации; </w:t>
      </w:r>
    </w:p>
    <w:p w14:paraId="24AC203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административный арест; </w:t>
      </w:r>
    </w:p>
    <w:p w14:paraId="7A5D35B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4E1EBB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4A1BD338"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Информация лица должна содержать: </w:t>
      </w:r>
    </w:p>
    <w:p w14:paraId="2882F718"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а) описание обстоятельств непреодолимой силы и их продолжительность; </w:t>
      </w:r>
    </w:p>
    <w:p w14:paraId="434E0ED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49C0DA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w:t>
      </w:r>
      <w:r w:rsidRPr="00822EE0">
        <w:rPr>
          <w:iCs/>
          <w:sz w:val="28"/>
          <w:szCs w:val="28"/>
          <w:lang w:eastAsia="zh-CN"/>
        </w:rPr>
        <w:lastRenderedPageBreak/>
        <w:t xml:space="preserve">поводом для данного обращения индивидуального предпринимателя, гражданина. </w:t>
      </w:r>
    </w:p>
    <w:p w14:paraId="11C44DFC" w14:textId="77777777" w:rsidR="00795213" w:rsidRPr="00822EE0" w:rsidRDefault="00795213" w:rsidP="00795213">
      <w:pPr>
        <w:tabs>
          <w:tab w:val="left" w:pos="1134"/>
        </w:tabs>
        <w:contextualSpacing/>
        <w:jc w:val="center"/>
        <w:rPr>
          <w:b/>
          <w:color w:val="auto"/>
          <w:sz w:val="28"/>
          <w:szCs w:val="28"/>
        </w:rPr>
      </w:pPr>
    </w:p>
    <w:p w14:paraId="32F06443"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w:t>
      </w:r>
      <w:r w:rsidRPr="00822EE0">
        <w:rPr>
          <w:rFonts w:eastAsia="Calibri"/>
          <w:b/>
          <w:color w:val="auto"/>
          <w:sz w:val="28"/>
          <w:szCs w:val="28"/>
        </w:rPr>
        <w:t>. Результаты контрольного (надзорного) мероприятия</w:t>
      </w:r>
    </w:p>
    <w:p w14:paraId="4B431C28" w14:textId="77777777" w:rsidR="00795213" w:rsidRPr="00822EE0" w:rsidRDefault="00795213" w:rsidP="00795213">
      <w:pPr>
        <w:contextualSpacing/>
        <w:rPr>
          <w:rFonts w:eastAsia="Calibri"/>
          <w:color w:val="auto"/>
          <w:sz w:val="28"/>
          <w:szCs w:val="28"/>
        </w:rPr>
      </w:pPr>
    </w:p>
    <w:p w14:paraId="689BFEC0" w14:textId="77777777" w:rsidR="00795213" w:rsidRPr="00822EE0" w:rsidRDefault="00795213" w:rsidP="00795213">
      <w:pPr>
        <w:ind w:firstLine="709"/>
        <w:jc w:val="both"/>
        <w:rPr>
          <w:sz w:val="28"/>
          <w:szCs w:val="28"/>
          <w:lang w:eastAsia="zh-CN"/>
        </w:rPr>
      </w:pPr>
      <w:r w:rsidRPr="00822EE0">
        <w:rPr>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4388EBE2" w14:textId="77777777" w:rsidR="00795213" w:rsidRPr="00822EE0" w:rsidRDefault="00795213" w:rsidP="00795213">
      <w:pPr>
        <w:ind w:firstLine="709"/>
        <w:jc w:val="both"/>
        <w:rPr>
          <w:sz w:val="28"/>
          <w:szCs w:val="28"/>
          <w:lang w:eastAsia="zh-CN"/>
        </w:rPr>
      </w:pPr>
      <w:r w:rsidRPr="00822EE0">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76CE18A9" w14:textId="77777777" w:rsidR="00795213" w:rsidRPr="00822EE0" w:rsidRDefault="00795213" w:rsidP="00795213">
      <w:pPr>
        <w:ind w:firstLine="709"/>
        <w:jc w:val="both"/>
        <w:rPr>
          <w:sz w:val="28"/>
          <w:szCs w:val="28"/>
          <w:lang w:eastAsia="zh-CN"/>
        </w:rPr>
      </w:pPr>
      <w:r w:rsidRPr="00822EE0">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5B950A3F" w14:textId="77777777" w:rsidR="00795213" w:rsidRPr="00822EE0" w:rsidRDefault="00795213" w:rsidP="00795213">
      <w:pPr>
        <w:ind w:firstLine="709"/>
        <w:jc w:val="both"/>
        <w:rPr>
          <w:sz w:val="28"/>
          <w:szCs w:val="28"/>
          <w:lang w:eastAsia="zh-CN"/>
        </w:rPr>
      </w:pPr>
      <w:r w:rsidRPr="00822EE0">
        <w:rPr>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FB700A7"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2AA10AD8"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F29C3D3"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004A812C"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объявления предостережения о недопустимости нарушения обязательных требований;</w:t>
      </w:r>
    </w:p>
    <w:p w14:paraId="454A30DA"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A40FA0E"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9C5D1AA"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5.5. В случаях, установленных Правительством Российской Федерации к</w:t>
      </w:r>
      <w:r w:rsidRPr="00822EE0">
        <w:rPr>
          <w:color w:val="auto"/>
          <w:sz w:val="28"/>
          <w:szCs w:val="28"/>
          <w:highlight w:val="white"/>
          <w:lang w:eastAsia="zh-CN"/>
        </w:rPr>
        <w:t xml:space="preserve">онтролируемое лицо, в отношении которого выявлены нарушения обязательных </w:t>
      </w:r>
      <w:r w:rsidRPr="00822EE0">
        <w:rPr>
          <w:color w:val="auto"/>
          <w:sz w:val="28"/>
          <w:szCs w:val="28"/>
          <w:highlight w:val="white"/>
          <w:lang w:eastAsia="zh-CN"/>
        </w:rPr>
        <w:lastRenderedPageBreak/>
        <w:t>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822EE0">
        <w:rPr>
          <w:color w:val="auto"/>
          <w:sz w:val="28"/>
          <w:szCs w:val="28"/>
          <w:lang w:eastAsia="zh-CN"/>
        </w:rPr>
        <w:t xml:space="preserve">. </w:t>
      </w:r>
      <w:r w:rsidRPr="00822EE0">
        <w:rPr>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750933C8" w14:textId="77777777" w:rsidR="00795213" w:rsidRPr="00822EE0" w:rsidRDefault="00795213" w:rsidP="00795213">
      <w:pPr>
        <w:jc w:val="both"/>
        <w:rPr>
          <w:rFonts w:eastAsia="Calibri"/>
          <w:sz w:val="28"/>
          <w:szCs w:val="28"/>
        </w:rPr>
      </w:pPr>
    </w:p>
    <w:p w14:paraId="7D14755D"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VI</w:t>
      </w:r>
      <w:r w:rsidRPr="00822EE0">
        <w:rPr>
          <w:rFonts w:eastAsia="Calibri"/>
          <w:b/>
          <w:color w:val="auto"/>
          <w:sz w:val="28"/>
          <w:szCs w:val="28"/>
        </w:rPr>
        <w:t xml:space="preserve">. Обжалование решений контрольных </w:t>
      </w:r>
      <w:r w:rsidRPr="00822EE0">
        <w:rPr>
          <w:rFonts w:eastAsia="Calibri"/>
          <w:b/>
          <w:bCs/>
          <w:color w:val="auto"/>
          <w:sz w:val="28"/>
          <w:szCs w:val="28"/>
        </w:rPr>
        <w:t xml:space="preserve">(надзорных) </w:t>
      </w:r>
      <w:r w:rsidRPr="00822EE0">
        <w:rPr>
          <w:rFonts w:eastAsia="Calibri"/>
          <w:b/>
          <w:color w:val="auto"/>
          <w:sz w:val="28"/>
          <w:szCs w:val="28"/>
        </w:rPr>
        <w:t xml:space="preserve">органов, </w:t>
      </w:r>
    </w:p>
    <w:p w14:paraId="14E77EC7" w14:textId="77777777" w:rsidR="00795213" w:rsidRPr="00822EE0" w:rsidRDefault="00795213" w:rsidP="00795213">
      <w:pPr>
        <w:contextualSpacing/>
        <w:jc w:val="center"/>
        <w:rPr>
          <w:rFonts w:eastAsia="Calibri"/>
          <w:b/>
          <w:color w:val="auto"/>
          <w:sz w:val="28"/>
          <w:szCs w:val="28"/>
        </w:rPr>
      </w:pPr>
      <w:r w:rsidRPr="00822EE0">
        <w:rPr>
          <w:rFonts w:eastAsia="Calibri"/>
          <w:b/>
          <w:color w:val="auto"/>
          <w:sz w:val="28"/>
          <w:szCs w:val="28"/>
        </w:rPr>
        <w:t>действий (бездействия) их должностных лиц</w:t>
      </w:r>
    </w:p>
    <w:p w14:paraId="0FF753DD" w14:textId="77777777" w:rsidR="00795213" w:rsidRPr="00822EE0" w:rsidRDefault="00795213" w:rsidP="00795213">
      <w:pPr>
        <w:contextualSpacing/>
        <w:jc w:val="center"/>
        <w:rPr>
          <w:color w:val="auto"/>
          <w:sz w:val="28"/>
          <w:szCs w:val="28"/>
        </w:rPr>
      </w:pPr>
    </w:p>
    <w:p w14:paraId="1E590846" w14:textId="77777777" w:rsidR="00795213" w:rsidRPr="00822EE0" w:rsidRDefault="00795213" w:rsidP="00795213">
      <w:pPr>
        <w:tabs>
          <w:tab w:val="left" w:pos="1134"/>
        </w:tabs>
        <w:ind w:firstLine="737"/>
        <w:contextualSpacing/>
        <w:jc w:val="both"/>
        <w:rPr>
          <w:color w:val="auto"/>
          <w:sz w:val="28"/>
          <w:szCs w:val="28"/>
        </w:rPr>
      </w:pPr>
      <w:r w:rsidRPr="00822EE0">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589F27BD" w14:textId="77777777" w:rsidR="00795213" w:rsidRPr="00822EE0" w:rsidRDefault="00795213" w:rsidP="00795213">
      <w:pPr>
        <w:ind w:firstLine="709"/>
        <w:jc w:val="both"/>
        <w:rPr>
          <w:color w:val="00000A"/>
          <w:sz w:val="28"/>
          <w:szCs w:val="28"/>
        </w:rPr>
      </w:pPr>
      <w:r w:rsidRPr="00822EE0">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6CC47458" w14:textId="77777777" w:rsidR="00795213" w:rsidRPr="00822EE0" w:rsidRDefault="00795213" w:rsidP="00795213">
      <w:pPr>
        <w:tabs>
          <w:tab w:val="left" w:pos="1134"/>
        </w:tabs>
        <w:contextualSpacing/>
        <w:jc w:val="both"/>
        <w:rPr>
          <w:rFonts w:eastAsia="Calibri"/>
          <w:color w:val="auto"/>
          <w:sz w:val="28"/>
          <w:szCs w:val="28"/>
        </w:rPr>
      </w:pPr>
    </w:p>
    <w:p w14:paraId="47B04962"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VII</w:t>
      </w:r>
      <w:r w:rsidRPr="00822EE0">
        <w:rPr>
          <w:rFonts w:eastAsia="Calibri"/>
          <w:b/>
          <w:color w:val="auto"/>
          <w:sz w:val="28"/>
          <w:szCs w:val="28"/>
        </w:rPr>
        <w:t>. Заключительные положения</w:t>
      </w:r>
    </w:p>
    <w:p w14:paraId="50FC005A" w14:textId="77777777" w:rsidR="00795213" w:rsidRPr="00822EE0" w:rsidRDefault="00795213" w:rsidP="00795213">
      <w:pPr>
        <w:jc w:val="center"/>
        <w:rPr>
          <w:rFonts w:eastAsia="Calibri"/>
          <w:b/>
          <w:sz w:val="28"/>
          <w:szCs w:val="28"/>
        </w:rPr>
      </w:pPr>
    </w:p>
    <w:p w14:paraId="6EA66F09" w14:textId="77777777" w:rsidR="00795213" w:rsidRPr="00822EE0" w:rsidRDefault="00795213" w:rsidP="00795213">
      <w:pPr>
        <w:tabs>
          <w:tab w:val="left" w:pos="1134"/>
        </w:tabs>
        <w:ind w:right="-2" w:firstLine="737"/>
        <w:contextualSpacing/>
        <w:jc w:val="both"/>
        <w:rPr>
          <w:color w:val="auto"/>
          <w:sz w:val="28"/>
          <w:szCs w:val="28"/>
        </w:rPr>
      </w:pPr>
      <w:r w:rsidRPr="00822EE0">
        <w:rPr>
          <w:rFonts w:eastAsia="Calibri"/>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01FE8D28" w14:textId="77777777" w:rsidR="00795213" w:rsidRPr="00822EE0" w:rsidRDefault="00795213" w:rsidP="00795213">
      <w:pPr>
        <w:tabs>
          <w:tab w:val="left" w:pos="1134"/>
        </w:tabs>
        <w:ind w:right="-2" w:firstLine="737"/>
        <w:contextualSpacing/>
        <w:jc w:val="both"/>
        <w:rPr>
          <w:rFonts w:eastAsia="Calibri"/>
          <w:color w:val="auto"/>
          <w:sz w:val="28"/>
          <w:szCs w:val="28"/>
        </w:rPr>
      </w:pPr>
      <w:r w:rsidRPr="00822EE0">
        <w:rPr>
          <w:rFonts w:eastAsia="Calibri"/>
          <w:color w:val="auto"/>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16EC56EA" w14:textId="77777777" w:rsidR="00795213" w:rsidRPr="00822EE0" w:rsidRDefault="00795213" w:rsidP="00795213">
      <w:pPr>
        <w:autoSpaceDE w:val="0"/>
        <w:jc w:val="right"/>
        <w:rPr>
          <w:sz w:val="24"/>
          <w:szCs w:val="24"/>
          <w:lang w:eastAsia="zh-CN"/>
        </w:rPr>
      </w:pPr>
    </w:p>
    <w:p w14:paraId="03CF063C" w14:textId="77777777" w:rsidR="00795213" w:rsidRPr="00822EE0" w:rsidRDefault="00795213" w:rsidP="00795213">
      <w:pPr>
        <w:autoSpaceDE w:val="0"/>
        <w:jc w:val="right"/>
        <w:rPr>
          <w:color w:val="auto"/>
          <w:lang w:eastAsia="zh-CN"/>
        </w:rPr>
      </w:pPr>
      <w:r w:rsidRPr="00822EE0">
        <w:rPr>
          <w:sz w:val="24"/>
          <w:szCs w:val="24"/>
          <w:lang w:eastAsia="zh-CN"/>
        </w:rPr>
        <w:t>Приложение № 1</w:t>
      </w:r>
    </w:p>
    <w:p w14:paraId="382EDA41" w14:textId="77777777" w:rsidR="00795213" w:rsidRPr="00822EE0" w:rsidRDefault="00795213" w:rsidP="00795213">
      <w:pPr>
        <w:autoSpaceDE w:val="0"/>
        <w:jc w:val="right"/>
        <w:rPr>
          <w:sz w:val="24"/>
          <w:szCs w:val="24"/>
          <w:lang w:eastAsia="zh-CN"/>
        </w:rPr>
      </w:pPr>
      <w:r w:rsidRPr="00822EE0">
        <w:rPr>
          <w:sz w:val="24"/>
          <w:szCs w:val="24"/>
          <w:lang w:eastAsia="zh-CN"/>
        </w:rPr>
        <w:t xml:space="preserve">к Положению о муниципальном лесном контроле </w:t>
      </w:r>
    </w:p>
    <w:p w14:paraId="7877BAC3" w14:textId="77777777" w:rsidR="00795213" w:rsidRPr="00822EE0" w:rsidRDefault="00795213" w:rsidP="00795213">
      <w:pPr>
        <w:autoSpaceDE w:val="0"/>
        <w:jc w:val="right"/>
        <w:rPr>
          <w:sz w:val="24"/>
          <w:szCs w:val="24"/>
          <w:lang w:eastAsia="zh-CN"/>
        </w:rPr>
      </w:pPr>
      <w:r w:rsidRPr="00822EE0">
        <w:rPr>
          <w:sz w:val="24"/>
          <w:szCs w:val="24"/>
          <w:lang w:eastAsia="zh-CN"/>
        </w:rPr>
        <w:t xml:space="preserve">в границах Комсомольского муниципального района </w:t>
      </w:r>
    </w:p>
    <w:p w14:paraId="2444D22A" w14:textId="77777777" w:rsidR="00795213" w:rsidRPr="00822EE0" w:rsidRDefault="00795213" w:rsidP="00795213">
      <w:pPr>
        <w:autoSpaceDE w:val="0"/>
        <w:jc w:val="right"/>
        <w:rPr>
          <w:i/>
          <w:iCs/>
          <w:sz w:val="24"/>
          <w:szCs w:val="24"/>
          <w:lang w:eastAsia="zh-CN"/>
        </w:rPr>
      </w:pPr>
      <w:r w:rsidRPr="00822EE0">
        <w:rPr>
          <w:sz w:val="24"/>
          <w:szCs w:val="24"/>
          <w:lang w:eastAsia="zh-CN"/>
        </w:rPr>
        <w:t>Ивановской области</w:t>
      </w:r>
    </w:p>
    <w:p w14:paraId="7F3F4A87" w14:textId="77777777" w:rsidR="00795213" w:rsidRPr="00822EE0" w:rsidRDefault="00795213" w:rsidP="00795213">
      <w:pPr>
        <w:autoSpaceDE w:val="0"/>
        <w:jc w:val="right"/>
        <w:rPr>
          <w:b/>
          <w:bCs/>
          <w:sz w:val="24"/>
          <w:szCs w:val="24"/>
          <w:lang w:eastAsia="zh-CN"/>
        </w:rPr>
      </w:pPr>
    </w:p>
    <w:p w14:paraId="3A1B22DE" w14:textId="77777777" w:rsidR="00795213" w:rsidRPr="00822EE0" w:rsidRDefault="00795213" w:rsidP="00795213">
      <w:pPr>
        <w:autoSpaceDE w:val="0"/>
        <w:spacing w:line="276" w:lineRule="auto"/>
        <w:ind w:firstLine="540"/>
        <w:jc w:val="both"/>
        <w:rPr>
          <w:sz w:val="24"/>
          <w:szCs w:val="24"/>
        </w:rPr>
      </w:pPr>
      <w:bookmarkStart w:id="19" w:name="Par381"/>
      <w:bookmarkEnd w:id="19"/>
    </w:p>
    <w:p w14:paraId="3E156202" w14:textId="77777777" w:rsidR="00795213" w:rsidRPr="00822EE0" w:rsidRDefault="00795213" w:rsidP="00795213">
      <w:pPr>
        <w:autoSpaceDE w:val="0"/>
        <w:jc w:val="center"/>
        <w:rPr>
          <w:rFonts w:eastAsia="Calibri"/>
          <w:b/>
          <w:bCs/>
          <w:color w:val="auto"/>
          <w:sz w:val="22"/>
          <w:szCs w:val="22"/>
          <w:lang w:eastAsia="zh-CN"/>
        </w:rPr>
      </w:pPr>
      <w:r w:rsidRPr="00822EE0">
        <w:rPr>
          <w:rFonts w:eastAsia="Calibri"/>
          <w:b/>
          <w:bCs/>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555DCBE1"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проверок при осуществлении муниципального лесного контроля</w:t>
      </w:r>
    </w:p>
    <w:p w14:paraId="0A6358D3"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в границах Комсомольского муниципального района Ивановской области</w:t>
      </w:r>
    </w:p>
    <w:p w14:paraId="20534137" w14:textId="77777777" w:rsidR="00795213" w:rsidRPr="00822EE0" w:rsidRDefault="00795213" w:rsidP="00795213">
      <w:pPr>
        <w:autoSpaceDE w:val="0"/>
        <w:ind w:firstLine="540"/>
        <w:jc w:val="both"/>
        <w:rPr>
          <w:lang w:eastAsia="zh-CN"/>
        </w:rPr>
      </w:pPr>
    </w:p>
    <w:p w14:paraId="34F9950D" w14:textId="77777777" w:rsidR="00795213" w:rsidRPr="00822EE0" w:rsidRDefault="00795213" w:rsidP="00795213">
      <w:pPr>
        <w:autoSpaceDE w:val="0"/>
        <w:ind w:firstLine="540"/>
        <w:jc w:val="both"/>
        <w:rPr>
          <w:lang w:eastAsia="zh-CN"/>
        </w:rPr>
      </w:pPr>
    </w:p>
    <w:p w14:paraId="65D7E4CB" w14:textId="77777777" w:rsidR="00795213" w:rsidRPr="00822EE0" w:rsidRDefault="00795213" w:rsidP="00795213">
      <w:pPr>
        <w:spacing w:line="256" w:lineRule="auto"/>
        <w:ind w:firstLine="709"/>
        <w:jc w:val="both"/>
        <w:rPr>
          <w:rFonts w:eastAsia="Calibri"/>
          <w:color w:val="auto"/>
          <w:sz w:val="28"/>
          <w:szCs w:val="28"/>
          <w:lang w:eastAsia="en-US"/>
        </w:rPr>
      </w:pPr>
      <w:r w:rsidRPr="00822EE0">
        <w:rPr>
          <w:sz w:val="28"/>
          <w:szCs w:val="28"/>
          <w:lang w:eastAsia="en-US"/>
        </w:rPr>
        <w:t>1. Снижение на 5 и более процентов соотношения посадочных (посевных) мест с сохранившимися растениями к общему числу посадочных (посевных) мест у контролируемого лица, осуществлявшего работы по лесовосстановлению, за календарный год по сравнению со средним значением указанного показателя на территории субъекта Российской Федерации за аналогичный период времени.</w:t>
      </w:r>
    </w:p>
    <w:p w14:paraId="26712E1E" w14:textId="77777777" w:rsidR="00795213" w:rsidRPr="00822EE0" w:rsidRDefault="00795213" w:rsidP="00795213">
      <w:pPr>
        <w:spacing w:line="256" w:lineRule="auto"/>
        <w:ind w:firstLine="709"/>
        <w:jc w:val="both"/>
        <w:rPr>
          <w:bCs/>
          <w:i/>
          <w:sz w:val="28"/>
          <w:szCs w:val="28"/>
          <w:lang w:eastAsia="en-US"/>
        </w:rPr>
      </w:pPr>
      <w:r w:rsidRPr="00822EE0">
        <w:rPr>
          <w:sz w:val="28"/>
          <w:szCs w:val="28"/>
          <w:lang w:eastAsia="en-US"/>
        </w:rPr>
        <w:t xml:space="preserve">2. Снижение на 5 и более процентов соотношения живых растений или всходов от количества высаженных или высеянных (количества посевных мест) у контролируемого лица, осуществлявшего работы по лесоразведению, за календарный год по сравнению со средним значением указанного показателя на территории Комсомольского муниципального района Ивановской области за аналогичный период времени.    </w:t>
      </w:r>
    </w:p>
    <w:p w14:paraId="5F02FDBA" w14:textId="77777777" w:rsidR="00795213" w:rsidRPr="00822EE0" w:rsidRDefault="00795213" w:rsidP="00795213">
      <w:pPr>
        <w:spacing w:line="256" w:lineRule="auto"/>
        <w:ind w:firstLine="709"/>
        <w:jc w:val="both"/>
        <w:rPr>
          <w:rFonts w:eastAsia="Liberation Sans"/>
          <w:color w:val="1A1A1A"/>
          <w:sz w:val="28"/>
          <w:szCs w:val="28"/>
          <w:lang w:eastAsia="en-US"/>
        </w:rPr>
      </w:pPr>
      <w:r w:rsidRPr="00822EE0">
        <w:rPr>
          <w:sz w:val="28"/>
          <w:szCs w:val="28"/>
          <w:lang w:eastAsia="en-US"/>
        </w:rPr>
        <w:t>3.</w:t>
      </w:r>
      <w:r w:rsidRPr="00822EE0">
        <w:rPr>
          <w:i/>
          <w:sz w:val="28"/>
          <w:szCs w:val="28"/>
          <w:lang w:eastAsia="en-US"/>
        </w:rPr>
        <w:t xml:space="preserve"> </w:t>
      </w:r>
      <w:r w:rsidRPr="00822EE0">
        <w:rPr>
          <w:rFonts w:eastAsia="Liberation Sans"/>
          <w:color w:val="1A1A1A"/>
          <w:sz w:val="28"/>
          <w:szCs w:val="28"/>
          <w:lang w:eastAsia="en-US"/>
        </w:rPr>
        <w:t>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за предшествующий пятилетний период.</w:t>
      </w:r>
    </w:p>
    <w:p w14:paraId="10CCB7B1" w14:textId="77777777" w:rsidR="00795213" w:rsidRPr="00822EE0" w:rsidRDefault="00795213" w:rsidP="00795213">
      <w:pPr>
        <w:shd w:val="clear" w:color="auto" w:fill="FFFFFF"/>
        <w:spacing w:line="256" w:lineRule="auto"/>
        <w:ind w:firstLine="708"/>
        <w:jc w:val="both"/>
        <w:rPr>
          <w:rFonts w:eastAsia="Liberation Sans"/>
          <w:color w:val="1A1A1A"/>
          <w:sz w:val="28"/>
          <w:szCs w:val="28"/>
          <w:lang w:eastAsia="en-US"/>
        </w:rPr>
      </w:pPr>
      <w:r w:rsidRPr="00822EE0">
        <w:rPr>
          <w:rFonts w:eastAsia="Liberation Sans"/>
          <w:color w:val="1A1A1A"/>
          <w:sz w:val="28"/>
          <w:szCs w:val="28"/>
          <w:lang w:eastAsia="en-US"/>
        </w:rPr>
        <w:t>4. Доля лесных пожаров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14:paraId="18AFC317" w14:textId="77777777" w:rsidR="00795213" w:rsidRPr="00822EE0" w:rsidRDefault="00795213" w:rsidP="00795213">
      <w:pPr>
        <w:shd w:val="clear" w:color="auto" w:fill="FFFFFF"/>
        <w:spacing w:after="160" w:line="256" w:lineRule="auto"/>
        <w:ind w:firstLine="708"/>
        <w:jc w:val="both"/>
        <w:rPr>
          <w:rFonts w:eastAsia="Liberation Sans"/>
          <w:color w:val="auto"/>
          <w:sz w:val="28"/>
          <w:szCs w:val="28"/>
          <w:lang w:eastAsia="en-US"/>
        </w:rPr>
      </w:pPr>
      <w:r w:rsidRPr="00822EE0">
        <w:rPr>
          <w:rFonts w:eastAsia="Liberation Sans"/>
          <w:color w:val="1A1A1A"/>
          <w:sz w:val="28"/>
          <w:szCs w:val="28"/>
          <w:lang w:eastAsia="en-US"/>
        </w:rPr>
        <w:t>5.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за предшествующий пятилетний период.</w:t>
      </w:r>
    </w:p>
    <w:p w14:paraId="29DC0F44" w14:textId="56F93C62" w:rsidR="00795213" w:rsidRDefault="00795213" w:rsidP="00795213">
      <w:pPr>
        <w:autoSpaceDE w:val="0"/>
        <w:autoSpaceDN w:val="0"/>
        <w:adjustRightInd w:val="0"/>
        <w:ind w:firstLine="540"/>
        <w:jc w:val="both"/>
        <w:rPr>
          <w:color w:val="auto"/>
          <w:sz w:val="28"/>
          <w:szCs w:val="28"/>
        </w:rPr>
      </w:pPr>
    </w:p>
    <w:p w14:paraId="328E65DA" w14:textId="1BE62567" w:rsidR="00C62533" w:rsidRDefault="00C62533" w:rsidP="00795213">
      <w:pPr>
        <w:autoSpaceDE w:val="0"/>
        <w:autoSpaceDN w:val="0"/>
        <w:adjustRightInd w:val="0"/>
        <w:ind w:firstLine="540"/>
        <w:jc w:val="both"/>
        <w:rPr>
          <w:color w:val="auto"/>
          <w:sz w:val="28"/>
          <w:szCs w:val="28"/>
        </w:rPr>
      </w:pPr>
    </w:p>
    <w:p w14:paraId="6735A5A6" w14:textId="1020CB37" w:rsidR="00C62533" w:rsidRDefault="00C62533" w:rsidP="00795213">
      <w:pPr>
        <w:autoSpaceDE w:val="0"/>
        <w:autoSpaceDN w:val="0"/>
        <w:adjustRightInd w:val="0"/>
        <w:ind w:firstLine="540"/>
        <w:jc w:val="both"/>
        <w:rPr>
          <w:color w:val="auto"/>
          <w:sz w:val="28"/>
          <w:szCs w:val="28"/>
        </w:rPr>
      </w:pPr>
    </w:p>
    <w:p w14:paraId="5520C4C3" w14:textId="65294720" w:rsidR="00C62533" w:rsidRDefault="00C62533" w:rsidP="00795213">
      <w:pPr>
        <w:autoSpaceDE w:val="0"/>
        <w:autoSpaceDN w:val="0"/>
        <w:adjustRightInd w:val="0"/>
        <w:ind w:firstLine="540"/>
        <w:jc w:val="both"/>
        <w:rPr>
          <w:color w:val="auto"/>
          <w:sz w:val="28"/>
          <w:szCs w:val="28"/>
        </w:rPr>
      </w:pPr>
    </w:p>
    <w:p w14:paraId="7B9A921A" w14:textId="73E3FCD5" w:rsidR="00C62533" w:rsidRDefault="00C62533" w:rsidP="00795213">
      <w:pPr>
        <w:autoSpaceDE w:val="0"/>
        <w:autoSpaceDN w:val="0"/>
        <w:adjustRightInd w:val="0"/>
        <w:ind w:firstLine="540"/>
        <w:jc w:val="both"/>
        <w:rPr>
          <w:color w:val="auto"/>
          <w:sz w:val="28"/>
          <w:szCs w:val="28"/>
        </w:rPr>
      </w:pPr>
    </w:p>
    <w:p w14:paraId="0C676E4B" w14:textId="76FEF0E9" w:rsidR="00C62533" w:rsidRDefault="00C62533" w:rsidP="00795213">
      <w:pPr>
        <w:autoSpaceDE w:val="0"/>
        <w:autoSpaceDN w:val="0"/>
        <w:adjustRightInd w:val="0"/>
        <w:ind w:firstLine="540"/>
        <w:jc w:val="both"/>
        <w:rPr>
          <w:color w:val="auto"/>
          <w:sz w:val="28"/>
          <w:szCs w:val="28"/>
        </w:rPr>
      </w:pPr>
    </w:p>
    <w:p w14:paraId="2D6D074B" w14:textId="4ABD8A68" w:rsidR="00C62533" w:rsidRDefault="00C62533" w:rsidP="00795213">
      <w:pPr>
        <w:autoSpaceDE w:val="0"/>
        <w:autoSpaceDN w:val="0"/>
        <w:adjustRightInd w:val="0"/>
        <w:ind w:firstLine="540"/>
        <w:jc w:val="both"/>
        <w:rPr>
          <w:color w:val="auto"/>
          <w:sz w:val="28"/>
          <w:szCs w:val="28"/>
        </w:rPr>
      </w:pPr>
    </w:p>
    <w:p w14:paraId="6473A087" w14:textId="42E258B3" w:rsidR="00C62533" w:rsidRDefault="00C62533" w:rsidP="00795213">
      <w:pPr>
        <w:autoSpaceDE w:val="0"/>
        <w:autoSpaceDN w:val="0"/>
        <w:adjustRightInd w:val="0"/>
        <w:ind w:firstLine="540"/>
        <w:jc w:val="both"/>
        <w:rPr>
          <w:color w:val="auto"/>
          <w:sz w:val="28"/>
          <w:szCs w:val="28"/>
        </w:rPr>
      </w:pPr>
    </w:p>
    <w:p w14:paraId="007195F6" w14:textId="2092A40F" w:rsidR="00C62533" w:rsidRDefault="00C62533" w:rsidP="00795213">
      <w:pPr>
        <w:autoSpaceDE w:val="0"/>
        <w:autoSpaceDN w:val="0"/>
        <w:adjustRightInd w:val="0"/>
        <w:ind w:firstLine="540"/>
        <w:jc w:val="both"/>
        <w:rPr>
          <w:color w:val="auto"/>
          <w:sz w:val="28"/>
          <w:szCs w:val="28"/>
        </w:rPr>
      </w:pPr>
    </w:p>
    <w:p w14:paraId="34AC94F0" w14:textId="5BDA9716" w:rsidR="00C62533" w:rsidRDefault="00C62533" w:rsidP="00795213">
      <w:pPr>
        <w:autoSpaceDE w:val="0"/>
        <w:autoSpaceDN w:val="0"/>
        <w:adjustRightInd w:val="0"/>
        <w:ind w:firstLine="540"/>
        <w:jc w:val="both"/>
        <w:rPr>
          <w:color w:val="auto"/>
          <w:sz w:val="28"/>
          <w:szCs w:val="28"/>
        </w:rPr>
      </w:pPr>
    </w:p>
    <w:p w14:paraId="6BE30BA8" w14:textId="00431A54" w:rsidR="00C62533" w:rsidRDefault="00C62533" w:rsidP="00795213">
      <w:pPr>
        <w:autoSpaceDE w:val="0"/>
        <w:autoSpaceDN w:val="0"/>
        <w:adjustRightInd w:val="0"/>
        <w:ind w:firstLine="540"/>
        <w:jc w:val="both"/>
        <w:rPr>
          <w:color w:val="auto"/>
          <w:sz w:val="28"/>
          <w:szCs w:val="28"/>
        </w:rPr>
      </w:pPr>
    </w:p>
    <w:p w14:paraId="2955CA61" w14:textId="5B41B81D" w:rsidR="00C62533" w:rsidRDefault="00C62533" w:rsidP="00795213">
      <w:pPr>
        <w:autoSpaceDE w:val="0"/>
        <w:autoSpaceDN w:val="0"/>
        <w:adjustRightInd w:val="0"/>
        <w:ind w:firstLine="540"/>
        <w:jc w:val="both"/>
        <w:rPr>
          <w:color w:val="auto"/>
          <w:sz w:val="28"/>
          <w:szCs w:val="28"/>
        </w:rPr>
      </w:pPr>
    </w:p>
    <w:p w14:paraId="034126B3" w14:textId="757665A9" w:rsidR="00C62533" w:rsidRDefault="00C62533" w:rsidP="00795213">
      <w:pPr>
        <w:autoSpaceDE w:val="0"/>
        <w:autoSpaceDN w:val="0"/>
        <w:adjustRightInd w:val="0"/>
        <w:ind w:firstLine="540"/>
        <w:jc w:val="both"/>
        <w:rPr>
          <w:color w:val="auto"/>
          <w:sz w:val="28"/>
          <w:szCs w:val="28"/>
        </w:rPr>
      </w:pPr>
    </w:p>
    <w:p w14:paraId="5A26ECEC" w14:textId="225BF320" w:rsidR="00C62533" w:rsidRDefault="00C62533" w:rsidP="00795213">
      <w:pPr>
        <w:autoSpaceDE w:val="0"/>
        <w:autoSpaceDN w:val="0"/>
        <w:adjustRightInd w:val="0"/>
        <w:ind w:firstLine="540"/>
        <w:jc w:val="both"/>
        <w:rPr>
          <w:color w:val="auto"/>
          <w:sz w:val="28"/>
          <w:szCs w:val="28"/>
        </w:rPr>
      </w:pPr>
    </w:p>
    <w:p w14:paraId="3C8AE0DA" w14:textId="77777777" w:rsidR="00C62533" w:rsidRPr="00822EE0" w:rsidRDefault="00C62533" w:rsidP="00795213">
      <w:pPr>
        <w:autoSpaceDE w:val="0"/>
        <w:autoSpaceDN w:val="0"/>
        <w:adjustRightInd w:val="0"/>
        <w:ind w:firstLine="540"/>
        <w:jc w:val="both"/>
        <w:rPr>
          <w:color w:val="auto"/>
          <w:sz w:val="28"/>
          <w:szCs w:val="28"/>
        </w:rPr>
      </w:pPr>
    </w:p>
    <w:p w14:paraId="2CD9F2E7" w14:textId="46356AA8" w:rsidR="00795213" w:rsidRPr="00822EE0" w:rsidRDefault="00795213" w:rsidP="00795213">
      <w:pPr>
        <w:jc w:val="center"/>
        <w:rPr>
          <w:b/>
          <w:kern w:val="0"/>
          <w:sz w:val="28"/>
          <w:szCs w:val="28"/>
        </w:rPr>
      </w:pPr>
      <w:r w:rsidRPr="00822EE0">
        <w:rPr>
          <w:b/>
          <w:noProof/>
          <w:kern w:val="0"/>
          <w:sz w:val="28"/>
          <w:szCs w:val="28"/>
        </w:rPr>
        <w:lastRenderedPageBreak/>
        <w:drawing>
          <wp:inline distT="0" distB="0" distL="0" distR="0" wp14:anchorId="7C2EDCCF" wp14:editId="0C161522">
            <wp:extent cx="548640" cy="640080"/>
            <wp:effectExtent l="0" t="0" r="3810" b="762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8640" cy="640080"/>
                    </a:xfrm>
                    <a:prstGeom prst="rect">
                      <a:avLst/>
                    </a:prstGeom>
                    <a:noFill/>
                    <a:ln>
                      <a:noFill/>
                    </a:ln>
                  </pic:spPr>
                </pic:pic>
              </a:graphicData>
            </a:graphic>
          </wp:inline>
        </w:drawing>
      </w:r>
    </w:p>
    <w:p w14:paraId="40484B94" w14:textId="77777777" w:rsidR="00795213" w:rsidRPr="00822EE0" w:rsidRDefault="00795213" w:rsidP="00795213">
      <w:pPr>
        <w:jc w:val="center"/>
        <w:rPr>
          <w:b/>
          <w:bCs/>
          <w:kern w:val="0"/>
          <w:sz w:val="28"/>
          <w:szCs w:val="28"/>
        </w:rPr>
      </w:pPr>
      <w:r w:rsidRPr="00822EE0">
        <w:rPr>
          <w:b/>
          <w:bCs/>
          <w:kern w:val="0"/>
          <w:sz w:val="28"/>
          <w:szCs w:val="28"/>
        </w:rPr>
        <w:t>ИВАНОВСКАЯ ОБЛАСТЬ</w:t>
      </w:r>
    </w:p>
    <w:p w14:paraId="3088476E" w14:textId="77777777" w:rsidR="00795213" w:rsidRPr="00822EE0" w:rsidRDefault="00795213" w:rsidP="00795213">
      <w:pPr>
        <w:jc w:val="center"/>
        <w:rPr>
          <w:b/>
          <w:kern w:val="0"/>
          <w:sz w:val="28"/>
          <w:szCs w:val="28"/>
        </w:rPr>
      </w:pPr>
      <w:r w:rsidRPr="00822EE0">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7E9FF85E" w14:textId="77777777" w:rsidTr="00FB00E0">
        <w:trPr>
          <w:trHeight w:val="100"/>
          <w:jc w:val="center"/>
        </w:trPr>
        <w:tc>
          <w:tcPr>
            <w:tcW w:w="9356" w:type="dxa"/>
            <w:tcBorders>
              <w:top w:val="thinThickThinSmallGap" w:sz="24" w:space="0" w:color="auto"/>
              <w:left w:val="nil"/>
              <w:bottom w:val="nil"/>
              <w:right w:val="nil"/>
            </w:tcBorders>
            <w:hideMark/>
          </w:tcPr>
          <w:p w14:paraId="7729188E" w14:textId="77777777" w:rsidR="00795213" w:rsidRPr="00822EE0" w:rsidRDefault="00795213" w:rsidP="00FB00E0">
            <w:pPr>
              <w:jc w:val="center"/>
              <w:rPr>
                <w:b/>
                <w:i/>
                <w:kern w:val="0"/>
                <w:sz w:val="28"/>
                <w:szCs w:val="28"/>
              </w:rPr>
            </w:pPr>
            <w:r w:rsidRPr="00822EE0">
              <w:rPr>
                <w:b/>
                <w:i/>
                <w:kern w:val="0"/>
                <w:sz w:val="28"/>
                <w:szCs w:val="28"/>
              </w:rPr>
              <w:t>155150 Ивановская область, г. Комсомольск, ул. 50 лет ВЛКСМ, д. 2</w:t>
            </w:r>
          </w:p>
        </w:tc>
      </w:tr>
    </w:tbl>
    <w:p w14:paraId="5A0826DB" w14:textId="77777777" w:rsidR="00795213" w:rsidRPr="00822EE0" w:rsidRDefault="00795213" w:rsidP="00795213">
      <w:pPr>
        <w:jc w:val="center"/>
        <w:rPr>
          <w:b/>
          <w:bCs/>
          <w:kern w:val="0"/>
          <w:sz w:val="28"/>
          <w:szCs w:val="28"/>
        </w:rPr>
      </w:pPr>
    </w:p>
    <w:p w14:paraId="05C79161" w14:textId="77777777" w:rsidR="00795213" w:rsidRPr="00822EE0" w:rsidRDefault="00795213" w:rsidP="00795213">
      <w:pPr>
        <w:jc w:val="center"/>
        <w:rPr>
          <w:b/>
          <w:kern w:val="0"/>
          <w:sz w:val="26"/>
          <w:szCs w:val="26"/>
        </w:rPr>
      </w:pPr>
      <w:r w:rsidRPr="00822EE0">
        <w:rPr>
          <w:b/>
          <w:kern w:val="0"/>
          <w:sz w:val="26"/>
          <w:szCs w:val="26"/>
        </w:rPr>
        <w:t>РЕШЕНИЕ</w:t>
      </w:r>
    </w:p>
    <w:p w14:paraId="5420E657" w14:textId="77777777" w:rsidR="00795213" w:rsidRPr="00822EE0" w:rsidRDefault="00795213" w:rsidP="00795213">
      <w:pPr>
        <w:jc w:val="center"/>
        <w:rPr>
          <w:b/>
          <w:kern w:val="0"/>
          <w:sz w:val="26"/>
          <w:szCs w:val="26"/>
          <w:u w:val="single"/>
        </w:rPr>
      </w:pPr>
      <w:r w:rsidRPr="00822EE0">
        <w:rPr>
          <w:b/>
          <w:kern w:val="0"/>
          <w:sz w:val="26"/>
          <w:szCs w:val="26"/>
        </w:rPr>
        <w:t xml:space="preserve">от </w:t>
      </w:r>
      <w:proofErr w:type="gramStart"/>
      <w:r w:rsidRPr="00822EE0">
        <w:rPr>
          <w:b/>
          <w:kern w:val="0"/>
          <w:sz w:val="26"/>
          <w:szCs w:val="26"/>
        </w:rPr>
        <w:t>« 24</w:t>
      </w:r>
      <w:proofErr w:type="gramEnd"/>
      <w:r w:rsidRPr="00822EE0">
        <w:rPr>
          <w:b/>
          <w:kern w:val="0"/>
          <w:sz w:val="26"/>
          <w:szCs w:val="26"/>
        </w:rPr>
        <w:t xml:space="preserve"> » апреля  2025 г.                                                                        № 483</w:t>
      </w:r>
    </w:p>
    <w:p w14:paraId="0D3188FA" w14:textId="77777777" w:rsidR="00795213" w:rsidRPr="00822EE0" w:rsidRDefault="00795213" w:rsidP="00795213">
      <w:pPr>
        <w:jc w:val="center"/>
        <w:rPr>
          <w:b/>
          <w:kern w:val="0"/>
          <w:sz w:val="28"/>
          <w:szCs w:val="28"/>
        </w:rPr>
      </w:pPr>
      <w:hyperlink r:id="rId38" w:history="1">
        <w:r w:rsidRPr="00822EE0">
          <w:rPr>
            <w:b/>
            <w:kern w:val="0"/>
            <w:sz w:val="28"/>
            <w:szCs w:val="28"/>
          </w:rPr>
          <w:br/>
          <w:t xml:space="preserve">О внесении изменений в </w:t>
        </w:r>
      </w:hyperlink>
      <w:r w:rsidRPr="00822EE0">
        <w:rPr>
          <w:b/>
          <w:kern w:val="0"/>
          <w:sz w:val="28"/>
          <w:szCs w:val="28"/>
        </w:rPr>
        <w:t xml:space="preserve">решение Совета </w:t>
      </w:r>
    </w:p>
    <w:p w14:paraId="40608B7A" w14:textId="77777777" w:rsidR="00795213" w:rsidRPr="00822EE0" w:rsidRDefault="00795213" w:rsidP="00795213">
      <w:pPr>
        <w:jc w:val="center"/>
        <w:rPr>
          <w:kern w:val="0"/>
          <w:sz w:val="28"/>
          <w:szCs w:val="28"/>
        </w:rPr>
      </w:pPr>
      <w:r w:rsidRPr="00822EE0">
        <w:rPr>
          <w:b/>
          <w:kern w:val="0"/>
          <w:sz w:val="28"/>
          <w:szCs w:val="28"/>
        </w:rPr>
        <w:t>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52D3AB0D" w14:textId="77777777" w:rsidR="00795213" w:rsidRPr="00822EE0" w:rsidRDefault="00795213" w:rsidP="00795213">
      <w:pPr>
        <w:spacing w:before="108" w:after="108"/>
        <w:ind w:firstLine="567"/>
        <w:contextualSpacing/>
        <w:jc w:val="both"/>
        <w:outlineLvl w:val="0"/>
        <w:rPr>
          <w:kern w:val="0"/>
          <w:sz w:val="28"/>
          <w:szCs w:val="28"/>
        </w:rPr>
      </w:pPr>
    </w:p>
    <w:p w14:paraId="1D55E27F" w14:textId="77777777" w:rsidR="00795213" w:rsidRPr="00822EE0" w:rsidRDefault="00795213" w:rsidP="00795213">
      <w:pPr>
        <w:spacing w:before="108" w:after="108"/>
        <w:ind w:firstLine="567"/>
        <w:contextualSpacing/>
        <w:jc w:val="both"/>
        <w:outlineLvl w:val="0"/>
        <w:rPr>
          <w:kern w:val="0"/>
          <w:sz w:val="28"/>
          <w:szCs w:val="28"/>
        </w:rPr>
      </w:pPr>
      <w:r w:rsidRPr="00822EE0">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Уставом Комсомольского муниципального района, Совет Комсомольского муниципального района,</w:t>
      </w:r>
    </w:p>
    <w:p w14:paraId="02DEF4A3" w14:textId="77777777" w:rsidR="00795213" w:rsidRPr="00822EE0" w:rsidRDefault="00795213" w:rsidP="00795213">
      <w:pPr>
        <w:ind w:right="282"/>
        <w:contextualSpacing/>
        <w:jc w:val="center"/>
        <w:rPr>
          <w:b/>
          <w:bCs/>
          <w:kern w:val="0"/>
          <w:sz w:val="28"/>
          <w:szCs w:val="28"/>
        </w:rPr>
      </w:pPr>
    </w:p>
    <w:p w14:paraId="3E5BC42B" w14:textId="77777777" w:rsidR="00795213" w:rsidRPr="00822EE0" w:rsidRDefault="00795213" w:rsidP="00795213">
      <w:pPr>
        <w:ind w:right="282"/>
        <w:contextualSpacing/>
        <w:jc w:val="center"/>
        <w:rPr>
          <w:b/>
          <w:bCs/>
          <w:kern w:val="0"/>
          <w:sz w:val="28"/>
          <w:szCs w:val="28"/>
        </w:rPr>
      </w:pPr>
      <w:r w:rsidRPr="00822EE0">
        <w:rPr>
          <w:b/>
          <w:bCs/>
          <w:kern w:val="0"/>
          <w:sz w:val="28"/>
          <w:szCs w:val="28"/>
        </w:rPr>
        <w:t>РЕШИЛ:</w:t>
      </w:r>
    </w:p>
    <w:p w14:paraId="61816CE1" w14:textId="77777777" w:rsidR="00795213" w:rsidRPr="00822EE0" w:rsidRDefault="00795213" w:rsidP="00795213">
      <w:pPr>
        <w:ind w:right="282"/>
        <w:contextualSpacing/>
        <w:jc w:val="center"/>
        <w:rPr>
          <w:b/>
          <w:bCs/>
          <w:kern w:val="0"/>
          <w:sz w:val="28"/>
          <w:szCs w:val="28"/>
        </w:rPr>
      </w:pPr>
    </w:p>
    <w:p w14:paraId="3D3ADA9E" w14:textId="77777777" w:rsidR="00795213" w:rsidRPr="00822EE0" w:rsidRDefault="00795213" w:rsidP="00761C93">
      <w:pPr>
        <w:widowControl w:val="0"/>
        <w:numPr>
          <w:ilvl w:val="0"/>
          <w:numId w:val="25"/>
        </w:numPr>
        <w:ind w:left="0" w:firstLine="360"/>
        <w:contextualSpacing/>
        <w:jc w:val="both"/>
        <w:rPr>
          <w:kern w:val="0"/>
          <w:sz w:val="28"/>
          <w:szCs w:val="28"/>
        </w:rPr>
      </w:pPr>
      <w:r w:rsidRPr="00822EE0">
        <w:rPr>
          <w:kern w:val="0"/>
          <w:sz w:val="28"/>
          <w:szCs w:val="28"/>
        </w:rPr>
        <w:t xml:space="preserve">Внести изменения в решение Совета 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изложив приложение к решению в новой редакции согласно приложению. </w:t>
      </w:r>
    </w:p>
    <w:p w14:paraId="15E1A1F0" w14:textId="77777777" w:rsidR="00795213" w:rsidRPr="00822EE0" w:rsidRDefault="00795213" w:rsidP="00761C93">
      <w:pPr>
        <w:widowControl w:val="0"/>
        <w:numPr>
          <w:ilvl w:val="0"/>
          <w:numId w:val="25"/>
        </w:numPr>
        <w:ind w:left="0" w:firstLine="360"/>
        <w:contextualSpacing/>
        <w:jc w:val="both"/>
        <w:rPr>
          <w:kern w:val="0"/>
          <w:sz w:val="28"/>
          <w:szCs w:val="28"/>
        </w:rPr>
      </w:pPr>
      <w:r w:rsidRPr="00822EE0">
        <w:rPr>
          <w:kern w:val="0"/>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0C0E330E" w14:textId="77777777" w:rsidR="00795213" w:rsidRPr="00822EE0" w:rsidRDefault="00795213" w:rsidP="00795213">
      <w:pPr>
        <w:ind w:firstLine="720"/>
        <w:contextualSpacing/>
        <w:jc w:val="both"/>
        <w:rPr>
          <w:kern w:val="0"/>
          <w:sz w:val="28"/>
          <w:szCs w:val="28"/>
        </w:rPr>
      </w:pPr>
      <w:r w:rsidRPr="00822EE0">
        <w:rPr>
          <w:kern w:val="0"/>
          <w:sz w:val="28"/>
          <w:szCs w:val="28"/>
        </w:rPr>
        <w:lastRenderedPageBreak/>
        <w:t xml:space="preserve">Положения пункта 5.3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вступают в силу с 01 сентября 2025 года. </w:t>
      </w:r>
    </w:p>
    <w:p w14:paraId="17C962C6" w14:textId="77777777" w:rsidR="00795213" w:rsidRPr="00822EE0" w:rsidRDefault="00795213" w:rsidP="00761C93">
      <w:pPr>
        <w:widowControl w:val="0"/>
        <w:numPr>
          <w:ilvl w:val="0"/>
          <w:numId w:val="25"/>
        </w:numPr>
        <w:shd w:val="clear" w:color="auto" w:fill="FFFFFF"/>
        <w:tabs>
          <w:tab w:val="left" w:pos="426"/>
        </w:tabs>
        <w:ind w:left="0" w:firstLine="360"/>
        <w:contextualSpacing/>
        <w:jc w:val="both"/>
        <w:rPr>
          <w:b/>
          <w:bCs/>
          <w:kern w:val="0"/>
          <w:sz w:val="28"/>
          <w:szCs w:val="28"/>
        </w:rPr>
      </w:pPr>
      <w:r w:rsidRPr="00822EE0">
        <w:rPr>
          <w:kern w:val="0"/>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23DF12BC" w14:textId="77777777" w:rsidR="00795213" w:rsidRPr="00822EE0" w:rsidRDefault="00795213" w:rsidP="00795213">
      <w:pPr>
        <w:widowControl w:val="0"/>
        <w:shd w:val="clear" w:color="auto" w:fill="FFFFFF"/>
        <w:tabs>
          <w:tab w:val="left" w:pos="426"/>
        </w:tabs>
        <w:jc w:val="both"/>
        <w:rPr>
          <w:b/>
          <w:bCs/>
          <w:kern w:val="0"/>
          <w:sz w:val="28"/>
          <w:szCs w:val="28"/>
        </w:rPr>
      </w:pPr>
    </w:p>
    <w:p w14:paraId="3FDE70BE"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Председатель Совета</w:t>
      </w:r>
    </w:p>
    <w:p w14:paraId="5397F693"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Комсомольского муниципального района </w:t>
      </w:r>
    </w:p>
    <w:p w14:paraId="07DB3F2C"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Ивановской </w:t>
      </w:r>
      <w:proofErr w:type="gramStart"/>
      <w:r w:rsidRPr="00822EE0">
        <w:rPr>
          <w:b/>
          <w:bCs/>
          <w:kern w:val="0"/>
          <w:sz w:val="28"/>
          <w:szCs w:val="28"/>
        </w:rPr>
        <w:t xml:space="preserve">области:   </w:t>
      </w:r>
      <w:proofErr w:type="gramEnd"/>
      <w:r w:rsidRPr="00822EE0">
        <w:rPr>
          <w:b/>
          <w:bCs/>
          <w:kern w:val="0"/>
          <w:sz w:val="28"/>
          <w:szCs w:val="28"/>
        </w:rPr>
        <w:t xml:space="preserve">                                                                 Е.В. Лабутина</w:t>
      </w:r>
    </w:p>
    <w:p w14:paraId="01131F54" w14:textId="77777777" w:rsidR="00795213" w:rsidRPr="00822EE0" w:rsidRDefault="00795213" w:rsidP="00795213">
      <w:pPr>
        <w:widowControl w:val="0"/>
        <w:shd w:val="clear" w:color="auto" w:fill="FFFFFF"/>
        <w:tabs>
          <w:tab w:val="left" w:pos="426"/>
        </w:tabs>
        <w:jc w:val="both"/>
        <w:rPr>
          <w:b/>
          <w:bCs/>
          <w:kern w:val="0"/>
          <w:sz w:val="28"/>
          <w:szCs w:val="28"/>
        </w:rPr>
      </w:pPr>
    </w:p>
    <w:p w14:paraId="55A590A9"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Глава Комсомольского </w:t>
      </w:r>
    </w:p>
    <w:p w14:paraId="4BAB979C"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муниципального района</w:t>
      </w:r>
    </w:p>
    <w:p w14:paraId="10E4166A"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Ивановской </w:t>
      </w:r>
      <w:proofErr w:type="gramStart"/>
      <w:r w:rsidRPr="00822EE0">
        <w:rPr>
          <w:b/>
          <w:bCs/>
          <w:kern w:val="0"/>
          <w:sz w:val="28"/>
          <w:szCs w:val="28"/>
        </w:rPr>
        <w:t xml:space="preserve">области:   </w:t>
      </w:r>
      <w:proofErr w:type="gramEnd"/>
      <w:r w:rsidRPr="00822EE0">
        <w:rPr>
          <w:b/>
          <w:bCs/>
          <w:kern w:val="0"/>
          <w:sz w:val="28"/>
          <w:szCs w:val="28"/>
        </w:rPr>
        <w:t xml:space="preserve">                                                             О.В. </w:t>
      </w:r>
      <w:proofErr w:type="spellStart"/>
      <w:r w:rsidRPr="00822EE0">
        <w:rPr>
          <w:b/>
          <w:bCs/>
          <w:kern w:val="0"/>
          <w:sz w:val="28"/>
          <w:szCs w:val="28"/>
        </w:rPr>
        <w:t>Бузулуцкая</w:t>
      </w:r>
      <w:proofErr w:type="spellEnd"/>
    </w:p>
    <w:p w14:paraId="193C92B6" w14:textId="77777777" w:rsidR="00795213" w:rsidRPr="00822EE0" w:rsidRDefault="00795213" w:rsidP="00795213">
      <w:pPr>
        <w:widowControl w:val="0"/>
        <w:shd w:val="clear" w:color="auto" w:fill="FFFFFF"/>
        <w:tabs>
          <w:tab w:val="left" w:pos="426"/>
        </w:tabs>
        <w:jc w:val="both"/>
        <w:rPr>
          <w:b/>
          <w:bCs/>
          <w:kern w:val="0"/>
          <w:sz w:val="28"/>
          <w:szCs w:val="28"/>
        </w:rPr>
      </w:pPr>
    </w:p>
    <w:p w14:paraId="43D51E6B" w14:textId="77777777" w:rsidR="00795213" w:rsidRPr="00822EE0" w:rsidRDefault="00795213" w:rsidP="00795213">
      <w:pPr>
        <w:widowControl w:val="0"/>
        <w:shd w:val="clear" w:color="auto" w:fill="FFFFFF"/>
        <w:tabs>
          <w:tab w:val="left" w:pos="426"/>
        </w:tabs>
        <w:jc w:val="both"/>
        <w:rPr>
          <w:b/>
          <w:bCs/>
          <w:kern w:val="0"/>
          <w:sz w:val="28"/>
          <w:szCs w:val="28"/>
        </w:rPr>
      </w:pPr>
    </w:p>
    <w:p w14:paraId="61FCC197" w14:textId="77777777" w:rsidR="00795213" w:rsidRPr="00822EE0" w:rsidRDefault="00795213" w:rsidP="00795213">
      <w:pPr>
        <w:rPr>
          <w:sz w:val="28"/>
          <w:szCs w:val="28"/>
        </w:rPr>
      </w:pPr>
    </w:p>
    <w:p w14:paraId="389BAC13" w14:textId="77777777" w:rsidR="00795213" w:rsidRPr="00822EE0" w:rsidRDefault="00795213" w:rsidP="00795213">
      <w:pPr>
        <w:shd w:val="clear" w:color="auto" w:fill="FFFFFF"/>
        <w:tabs>
          <w:tab w:val="left" w:pos="426"/>
        </w:tabs>
        <w:jc w:val="right"/>
        <w:rPr>
          <w:rFonts w:eastAsia="Calibri"/>
          <w:kern w:val="0"/>
          <w:sz w:val="24"/>
          <w:szCs w:val="24"/>
        </w:rPr>
      </w:pPr>
    </w:p>
    <w:p w14:paraId="47253629" w14:textId="77777777" w:rsidR="00795213" w:rsidRPr="00822EE0" w:rsidRDefault="00795213" w:rsidP="00795213">
      <w:pPr>
        <w:shd w:val="clear" w:color="auto" w:fill="FFFFFF"/>
        <w:tabs>
          <w:tab w:val="left" w:pos="426"/>
        </w:tabs>
        <w:jc w:val="right"/>
        <w:rPr>
          <w:rFonts w:eastAsia="Calibri"/>
          <w:kern w:val="0"/>
          <w:sz w:val="24"/>
          <w:szCs w:val="24"/>
        </w:rPr>
      </w:pPr>
    </w:p>
    <w:p w14:paraId="799B93E4" w14:textId="77777777" w:rsidR="00795213" w:rsidRPr="00822EE0" w:rsidRDefault="00795213" w:rsidP="00795213">
      <w:pPr>
        <w:shd w:val="clear" w:color="auto" w:fill="FFFFFF"/>
        <w:tabs>
          <w:tab w:val="left" w:pos="426"/>
        </w:tabs>
        <w:jc w:val="right"/>
        <w:rPr>
          <w:rFonts w:eastAsia="Calibri"/>
          <w:kern w:val="0"/>
          <w:sz w:val="24"/>
          <w:szCs w:val="24"/>
        </w:rPr>
      </w:pPr>
    </w:p>
    <w:p w14:paraId="6085793A" w14:textId="77777777" w:rsidR="00795213" w:rsidRPr="00822EE0" w:rsidRDefault="00795213" w:rsidP="00795213">
      <w:pPr>
        <w:shd w:val="clear" w:color="auto" w:fill="FFFFFF"/>
        <w:tabs>
          <w:tab w:val="left" w:pos="426"/>
        </w:tabs>
        <w:jc w:val="right"/>
        <w:rPr>
          <w:rFonts w:eastAsia="Calibri"/>
          <w:kern w:val="0"/>
          <w:sz w:val="24"/>
          <w:szCs w:val="24"/>
        </w:rPr>
      </w:pPr>
    </w:p>
    <w:p w14:paraId="7B889962" w14:textId="77777777" w:rsidR="00795213" w:rsidRPr="00822EE0" w:rsidRDefault="00795213" w:rsidP="00795213">
      <w:pPr>
        <w:shd w:val="clear" w:color="auto" w:fill="FFFFFF"/>
        <w:tabs>
          <w:tab w:val="left" w:pos="426"/>
        </w:tabs>
        <w:jc w:val="right"/>
        <w:rPr>
          <w:rFonts w:eastAsia="Calibri"/>
          <w:kern w:val="0"/>
          <w:sz w:val="24"/>
          <w:szCs w:val="24"/>
        </w:rPr>
      </w:pPr>
    </w:p>
    <w:p w14:paraId="42713359" w14:textId="77777777" w:rsidR="00795213" w:rsidRPr="00822EE0" w:rsidRDefault="00795213" w:rsidP="00795213">
      <w:pPr>
        <w:shd w:val="clear" w:color="auto" w:fill="FFFFFF"/>
        <w:tabs>
          <w:tab w:val="left" w:pos="426"/>
        </w:tabs>
        <w:jc w:val="right"/>
        <w:rPr>
          <w:rFonts w:eastAsia="Calibri"/>
          <w:kern w:val="0"/>
          <w:sz w:val="24"/>
          <w:szCs w:val="24"/>
        </w:rPr>
      </w:pPr>
    </w:p>
    <w:p w14:paraId="0BCBA2CB" w14:textId="77777777" w:rsidR="00795213" w:rsidRPr="00822EE0" w:rsidRDefault="00795213" w:rsidP="00795213">
      <w:pPr>
        <w:shd w:val="clear" w:color="auto" w:fill="FFFFFF"/>
        <w:tabs>
          <w:tab w:val="left" w:pos="426"/>
        </w:tabs>
        <w:jc w:val="right"/>
        <w:rPr>
          <w:rFonts w:eastAsia="Calibri"/>
          <w:kern w:val="0"/>
          <w:sz w:val="24"/>
          <w:szCs w:val="24"/>
        </w:rPr>
      </w:pPr>
    </w:p>
    <w:p w14:paraId="1E3107D6" w14:textId="77777777" w:rsidR="00795213" w:rsidRPr="00822EE0" w:rsidRDefault="00795213" w:rsidP="00795213">
      <w:pPr>
        <w:shd w:val="clear" w:color="auto" w:fill="FFFFFF"/>
        <w:tabs>
          <w:tab w:val="left" w:pos="426"/>
        </w:tabs>
        <w:jc w:val="right"/>
        <w:rPr>
          <w:rFonts w:eastAsia="Calibri"/>
          <w:kern w:val="0"/>
          <w:sz w:val="24"/>
          <w:szCs w:val="24"/>
        </w:rPr>
      </w:pPr>
    </w:p>
    <w:p w14:paraId="5A065829" w14:textId="77777777" w:rsidR="00795213" w:rsidRPr="00822EE0" w:rsidRDefault="00795213" w:rsidP="00795213">
      <w:pPr>
        <w:shd w:val="clear" w:color="auto" w:fill="FFFFFF"/>
        <w:tabs>
          <w:tab w:val="left" w:pos="426"/>
        </w:tabs>
        <w:jc w:val="right"/>
        <w:rPr>
          <w:rFonts w:eastAsia="Calibri"/>
          <w:kern w:val="0"/>
          <w:sz w:val="24"/>
          <w:szCs w:val="24"/>
        </w:rPr>
      </w:pPr>
    </w:p>
    <w:p w14:paraId="4070F84F" w14:textId="77777777" w:rsidR="00795213" w:rsidRPr="00822EE0" w:rsidRDefault="00795213" w:rsidP="00795213">
      <w:pPr>
        <w:shd w:val="clear" w:color="auto" w:fill="FFFFFF"/>
        <w:tabs>
          <w:tab w:val="left" w:pos="426"/>
        </w:tabs>
        <w:jc w:val="right"/>
        <w:rPr>
          <w:rFonts w:eastAsia="Calibri"/>
          <w:kern w:val="0"/>
          <w:sz w:val="24"/>
          <w:szCs w:val="24"/>
        </w:rPr>
      </w:pPr>
    </w:p>
    <w:p w14:paraId="48F2B941" w14:textId="77777777" w:rsidR="00795213" w:rsidRPr="00822EE0" w:rsidRDefault="00795213" w:rsidP="00795213">
      <w:pPr>
        <w:shd w:val="clear" w:color="auto" w:fill="FFFFFF"/>
        <w:tabs>
          <w:tab w:val="left" w:pos="426"/>
        </w:tabs>
        <w:jc w:val="right"/>
        <w:rPr>
          <w:rFonts w:eastAsia="Calibri"/>
          <w:kern w:val="0"/>
          <w:sz w:val="24"/>
          <w:szCs w:val="24"/>
        </w:rPr>
      </w:pPr>
    </w:p>
    <w:p w14:paraId="22B9C230" w14:textId="77777777" w:rsidR="00795213" w:rsidRPr="00822EE0" w:rsidRDefault="00795213" w:rsidP="00795213">
      <w:pPr>
        <w:shd w:val="clear" w:color="auto" w:fill="FFFFFF"/>
        <w:tabs>
          <w:tab w:val="left" w:pos="426"/>
        </w:tabs>
        <w:jc w:val="right"/>
        <w:rPr>
          <w:rFonts w:eastAsia="Calibri"/>
          <w:kern w:val="0"/>
          <w:sz w:val="24"/>
          <w:szCs w:val="24"/>
        </w:rPr>
      </w:pPr>
    </w:p>
    <w:p w14:paraId="4B5B8188" w14:textId="77777777" w:rsidR="00795213" w:rsidRPr="00822EE0" w:rsidRDefault="00795213" w:rsidP="00795213">
      <w:pPr>
        <w:shd w:val="clear" w:color="auto" w:fill="FFFFFF"/>
        <w:tabs>
          <w:tab w:val="left" w:pos="426"/>
        </w:tabs>
        <w:jc w:val="right"/>
        <w:rPr>
          <w:rFonts w:eastAsia="Calibri"/>
          <w:kern w:val="0"/>
          <w:sz w:val="24"/>
          <w:szCs w:val="24"/>
        </w:rPr>
      </w:pPr>
    </w:p>
    <w:p w14:paraId="10850CEF" w14:textId="77777777" w:rsidR="00795213" w:rsidRPr="00822EE0" w:rsidRDefault="00795213" w:rsidP="00795213">
      <w:pPr>
        <w:shd w:val="clear" w:color="auto" w:fill="FFFFFF"/>
        <w:tabs>
          <w:tab w:val="left" w:pos="426"/>
        </w:tabs>
        <w:jc w:val="right"/>
        <w:rPr>
          <w:rFonts w:eastAsia="Calibri"/>
          <w:kern w:val="0"/>
          <w:sz w:val="24"/>
          <w:szCs w:val="24"/>
        </w:rPr>
      </w:pPr>
    </w:p>
    <w:p w14:paraId="5B4DEE16" w14:textId="77777777" w:rsidR="00795213" w:rsidRPr="00822EE0" w:rsidRDefault="00795213" w:rsidP="00795213">
      <w:pPr>
        <w:shd w:val="clear" w:color="auto" w:fill="FFFFFF"/>
        <w:tabs>
          <w:tab w:val="left" w:pos="426"/>
        </w:tabs>
        <w:jc w:val="right"/>
        <w:rPr>
          <w:rFonts w:eastAsia="Calibri"/>
          <w:kern w:val="0"/>
          <w:sz w:val="24"/>
          <w:szCs w:val="24"/>
        </w:rPr>
      </w:pPr>
    </w:p>
    <w:p w14:paraId="57B3A3D9" w14:textId="77777777" w:rsidR="00795213" w:rsidRPr="00822EE0" w:rsidRDefault="00795213" w:rsidP="00795213">
      <w:pPr>
        <w:shd w:val="clear" w:color="auto" w:fill="FFFFFF"/>
        <w:tabs>
          <w:tab w:val="left" w:pos="426"/>
        </w:tabs>
        <w:jc w:val="right"/>
        <w:rPr>
          <w:rFonts w:eastAsia="Calibri"/>
          <w:kern w:val="0"/>
          <w:sz w:val="24"/>
          <w:szCs w:val="24"/>
        </w:rPr>
      </w:pPr>
    </w:p>
    <w:p w14:paraId="21A19E37" w14:textId="77777777" w:rsidR="00795213" w:rsidRPr="00822EE0" w:rsidRDefault="00795213" w:rsidP="00795213">
      <w:pPr>
        <w:shd w:val="clear" w:color="auto" w:fill="FFFFFF"/>
        <w:tabs>
          <w:tab w:val="left" w:pos="426"/>
        </w:tabs>
        <w:jc w:val="right"/>
        <w:rPr>
          <w:rFonts w:eastAsia="Calibri"/>
          <w:kern w:val="0"/>
          <w:sz w:val="24"/>
          <w:szCs w:val="24"/>
        </w:rPr>
      </w:pPr>
    </w:p>
    <w:p w14:paraId="503F6A6A" w14:textId="77777777" w:rsidR="00795213" w:rsidRPr="00822EE0" w:rsidRDefault="00795213" w:rsidP="00795213">
      <w:pPr>
        <w:shd w:val="clear" w:color="auto" w:fill="FFFFFF"/>
        <w:tabs>
          <w:tab w:val="left" w:pos="426"/>
        </w:tabs>
        <w:jc w:val="right"/>
        <w:rPr>
          <w:rFonts w:eastAsia="Calibri"/>
          <w:kern w:val="0"/>
          <w:sz w:val="24"/>
          <w:szCs w:val="24"/>
        </w:rPr>
      </w:pPr>
    </w:p>
    <w:p w14:paraId="2BE23475" w14:textId="77777777" w:rsidR="00795213" w:rsidRPr="00822EE0" w:rsidRDefault="00795213" w:rsidP="00795213">
      <w:pPr>
        <w:shd w:val="clear" w:color="auto" w:fill="FFFFFF"/>
        <w:tabs>
          <w:tab w:val="left" w:pos="426"/>
        </w:tabs>
        <w:jc w:val="right"/>
        <w:rPr>
          <w:rFonts w:eastAsia="Calibri"/>
          <w:kern w:val="0"/>
          <w:sz w:val="24"/>
          <w:szCs w:val="24"/>
        </w:rPr>
      </w:pPr>
    </w:p>
    <w:p w14:paraId="20033F14" w14:textId="77777777" w:rsidR="00795213" w:rsidRPr="00822EE0" w:rsidRDefault="00795213" w:rsidP="00795213">
      <w:pPr>
        <w:shd w:val="clear" w:color="auto" w:fill="FFFFFF"/>
        <w:tabs>
          <w:tab w:val="left" w:pos="426"/>
        </w:tabs>
        <w:jc w:val="right"/>
        <w:rPr>
          <w:rFonts w:eastAsia="Calibri"/>
          <w:kern w:val="0"/>
          <w:sz w:val="24"/>
          <w:szCs w:val="24"/>
        </w:rPr>
      </w:pPr>
    </w:p>
    <w:p w14:paraId="37979C30" w14:textId="77777777" w:rsidR="00795213" w:rsidRPr="00822EE0" w:rsidRDefault="00795213" w:rsidP="00795213">
      <w:pPr>
        <w:shd w:val="clear" w:color="auto" w:fill="FFFFFF"/>
        <w:tabs>
          <w:tab w:val="left" w:pos="426"/>
        </w:tabs>
        <w:jc w:val="right"/>
        <w:rPr>
          <w:rFonts w:eastAsia="Calibri"/>
          <w:kern w:val="0"/>
          <w:sz w:val="24"/>
          <w:szCs w:val="24"/>
        </w:rPr>
      </w:pPr>
    </w:p>
    <w:p w14:paraId="4E4FA093" w14:textId="77777777" w:rsidR="00795213" w:rsidRPr="00822EE0" w:rsidRDefault="00795213" w:rsidP="00795213">
      <w:pPr>
        <w:shd w:val="clear" w:color="auto" w:fill="FFFFFF"/>
        <w:tabs>
          <w:tab w:val="left" w:pos="426"/>
        </w:tabs>
        <w:jc w:val="right"/>
        <w:rPr>
          <w:rFonts w:eastAsia="Calibri"/>
          <w:kern w:val="0"/>
          <w:sz w:val="24"/>
          <w:szCs w:val="24"/>
        </w:rPr>
      </w:pPr>
    </w:p>
    <w:p w14:paraId="5FCFF7A6" w14:textId="77777777" w:rsidR="00795213" w:rsidRPr="00822EE0" w:rsidRDefault="00795213" w:rsidP="00795213">
      <w:pPr>
        <w:shd w:val="clear" w:color="auto" w:fill="FFFFFF"/>
        <w:tabs>
          <w:tab w:val="left" w:pos="426"/>
        </w:tabs>
        <w:jc w:val="right"/>
        <w:rPr>
          <w:rFonts w:eastAsia="Calibri"/>
          <w:kern w:val="0"/>
          <w:sz w:val="24"/>
          <w:szCs w:val="24"/>
        </w:rPr>
      </w:pPr>
    </w:p>
    <w:p w14:paraId="485C89C0" w14:textId="77777777" w:rsidR="00795213" w:rsidRPr="00822EE0" w:rsidRDefault="00795213" w:rsidP="00795213">
      <w:pPr>
        <w:shd w:val="clear" w:color="auto" w:fill="FFFFFF"/>
        <w:tabs>
          <w:tab w:val="left" w:pos="426"/>
        </w:tabs>
        <w:jc w:val="right"/>
        <w:rPr>
          <w:rFonts w:eastAsia="Calibri"/>
          <w:kern w:val="0"/>
          <w:sz w:val="24"/>
          <w:szCs w:val="24"/>
        </w:rPr>
      </w:pPr>
    </w:p>
    <w:p w14:paraId="211D5A8D" w14:textId="77777777" w:rsidR="00795213" w:rsidRPr="00822EE0" w:rsidRDefault="00795213" w:rsidP="00795213">
      <w:pPr>
        <w:shd w:val="clear" w:color="auto" w:fill="FFFFFF"/>
        <w:tabs>
          <w:tab w:val="left" w:pos="426"/>
        </w:tabs>
        <w:jc w:val="right"/>
        <w:rPr>
          <w:rFonts w:eastAsia="Calibri"/>
          <w:kern w:val="0"/>
          <w:sz w:val="24"/>
          <w:szCs w:val="24"/>
        </w:rPr>
      </w:pPr>
    </w:p>
    <w:p w14:paraId="7E2797DA" w14:textId="77777777" w:rsidR="00795213" w:rsidRPr="00822EE0" w:rsidRDefault="00795213" w:rsidP="00795213">
      <w:pPr>
        <w:shd w:val="clear" w:color="auto" w:fill="FFFFFF"/>
        <w:tabs>
          <w:tab w:val="left" w:pos="426"/>
        </w:tabs>
        <w:jc w:val="right"/>
        <w:rPr>
          <w:rFonts w:eastAsia="Calibri"/>
          <w:kern w:val="0"/>
          <w:sz w:val="24"/>
          <w:szCs w:val="24"/>
        </w:rPr>
        <w:sectPr w:rsidR="00795213" w:rsidRPr="00822EE0" w:rsidSect="00640CB5">
          <w:headerReference w:type="default" r:id="rId39"/>
          <w:pgSz w:w="11906" w:h="16838" w:code="9"/>
          <w:pgMar w:top="851" w:right="851" w:bottom="851" w:left="1418" w:header="720" w:footer="720" w:gutter="0"/>
          <w:cols w:space="720"/>
          <w:docGrid w:linePitch="600" w:charSpace="36864"/>
        </w:sectPr>
      </w:pPr>
    </w:p>
    <w:p w14:paraId="4FF99515" w14:textId="77777777" w:rsidR="00795213" w:rsidRPr="00822EE0" w:rsidRDefault="00795213" w:rsidP="00795213">
      <w:pPr>
        <w:shd w:val="clear" w:color="auto" w:fill="FFFFFF"/>
        <w:tabs>
          <w:tab w:val="left" w:pos="426"/>
        </w:tabs>
        <w:jc w:val="right"/>
        <w:rPr>
          <w:rFonts w:eastAsia="Calibri"/>
          <w:kern w:val="0"/>
          <w:sz w:val="24"/>
          <w:szCs w:val="24"/>
        </w:rPr>
        <w:sectPr w:rsidR="00795213" w:rsidRPr="00822EE0" w:rsidSect="00640CB5">
          <w:type w:val="continuous"/>
          <w:pgSz w:w="11906" w:h="16838" w:code="9"/>
          <w:pgMar w:top="851" w:right="851" w:bottom="851" w:left="1418" w:header="720" w:footer="720" w:gutter="0"/>
          <w:cols w:space="720"/>
          <w:docGrid w:linePitch="600" w:charSpace="36864"/>
        </w:sectPr>
      </w:pPr>
    </w:p>
    <w:p w14:paraId="34D92F74"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lastRenderedPageBreak/>
        <w:t>Приложение к решению Совета</w:t>
      </w:r>
    </w:p>
    <w:p w14:paraId="0AFE5367"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59D25D39"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Ивановской области от «_</w:t>
      </w:r>
      <w:proofErr w:type="gramStart"/>
      <w:r w:rsidRPr="00822EE0">
        <w:rPr>
          <w:rFonts w:eastAsia="Calibri"/>
          <w:kern w:val="0"/>
          <w:sz w:val="24"/>
          <w:szCs w:val="24"/>
        </w:rPr>
        <w:t>_»_</w:t>
      </w:r>
      <w:proofErr w:type="gramEnd"/>
      <w:r w:rsidRPr="00822EE0">
        <w:rPr>
          <w:rFonts w:eastAsia="Calibri"/>
          <w:kern w:val="0"/>
          <w:sz w:val="24"/>
          <w:szCs w:val="24"/>
        </w:rPr>
        <w:t xml:space="preserve">______2025 № ____   </w:t>
      </w:r>
    </w:p>
    <w:p w14:paraId="764F467F" w14:textId="77777777" w:rsidR="00795213" w:rsidRPr="00822EE0" w:rsidRDefault="00795213" w:rsidP="00795213">
      <w:pPr>
        <w:shd w:val="clear" w:color="auto" w:fill="FFFFFF"/>
        <w:tabs>
          <w:tab w:val="left" w:pos="426"/>
        </w:tabs>
        <w:jc w:val="right"/>
        <w:rPr>
          <w:rFonts w:eastAsia="Calibri"/>
          <w:kern w:val="0"/>
          <w:sz w:val="24"/>
          <w:szCs w:val="24"/>
        </w:rPr>
      </w:pPr>
    </w:p>
    <w:p w14:paraId="5A505A77"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Приложение к решению Совета </w:t>
      </w:r>
    </w:p>
    <w:p w14:paraId="57AB6976"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65F9B2B9"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Ивановской области от 20.10.2021 № 107 </w:t>
      </w:r>
    </w:p>
    <w:p w14:paraId="374A61C3"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«Об утверждении Положения </w:t>
      </w:r>
    </w:p>
    <w:p w14:paraId="3B9547AA"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о муниципальном контроле </w:t>
      </w:r>
    </w:p>
    <w:p w14:paraId="68EB05B8"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на автомобильном транспорте, </w:t>
      </w:r>
    </w:p>
    <w:p w14:paraId="1B475031"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городском наземном электрическом транспорте</w:t>
      </w:r>
    </w:p>
    <w:p w14:paraId="19DC344E"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 и в дорожном хозяйстве </w:t>
      </w:r>
    </w:p>
    <w:p w14:paraId="2FCF5945"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в границах населенных пунктов </w:t>
      </w:r>
    </w:p>
    <w:p w14:paraId="40A08A1A"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69DEDFB5" w14:textId="77777777" w:rsidR="00795213" w:rsidRPr="00822EE0" w:rsidRDefault="00795213" w:rsidP="00795213">
      <w:pPr>
        <w:shd w:val="clear" w:color="auto" w:fill="FFFFFF"/>
        <w:tabs>
          <w:tab w:val="left" w:pos="426"/>
        </w:tabs>
        <w:jc w:val="right"/>
        <w:rPr>
          <w:b/>
          <w:sz w:val="28"/>
          <w:szCs w:val="28"/>
        </w:rPr>
      </w:pPr>
      <w:r w:rsidRPr="00822EE0">
        <w:rPr>
          <w:rFonts w:eastAsia="Calibri"/>
          <w:kern w:val="0"/>
          <w:sz w:val="24"/>
          <w:szCs w:val="24"/>
        </w:rPr>
        <w:t>Ивановской области»</w:t>
      </w:r>
    </w:p>
    <w:p w14:paraId="263921E9" w14:textId="77777777" w:rsidR="00795213" w:rsidRPr="00822EE0" w:rsidRDefault="00795213" w:rsidP="00795213">
      <w:pPr>
        <w:jc w:val="center"/>
        <w:rPr>
          <w:b/>
          <w:sz w:val="28"/>
          <w:szCs w:val="28"/>
        </w:rPr>
      </w:pPr>
      <w:r w:rsidRPr="00822EE0">
        <w:rPr>
          <w:b/>
          <w:sz w:val="28"/>
          <w:szCs w:val="28"/>
        </w:rPr>
        <w:t>ПОЛОЖЕНИЕ</w:t>
      </w:r>
    </w:p>
    <w:p w14:paraId="78D6A47C" w14:textId="77777777" w:rsidR="00795213" w:rsidRPr="00822EE0" w:rsidRDefault="00795213" w:rsidP="00795213">
      <w:pPr>
        <w:jc w:val="center"/>
        <w:rPr>
          <w:b/>
          <w:sz w:val="28"/>
          <w:szCs w:val="28"/>
        </w:rPr>
      </w:pPr>
      <w:r w:rsidRPr="00822EE0">
        <w:rPr>
          <w:b/>
          <w:sz w:val="28"/>
          <w:szCs w:val="28"/>
        </w:rPr>
        <w:t>о муниципальном контроле на автомобильном транспорте,</w:t>
      </w:r>
    </w:p>
    <w:p w14:paraId="5D7115C4" w14:textId="77777777" w:rsidR="00795213" w:rsidRPr="00822EE0" w:rsidRDefault="00795213" w:rsidP="00795213">
      <w:pPr>
        <w:jc w:val="center"/>
        <w:rPr>
          <w:b/>
          <w:sz w:val="28"/>
          <w:szCs w:val="28"/>
        </w:rPr>
      </w:pPr>
      <w:r w:rsidRPr="00822EE0">
        <w:rPr>
          <w:b/>
          <w:sz w:val="28"/>
          <w:szCs w:val="28"/>
        </w:rPr>
        <w:t>городском наземном электрическом транспорте</w:t>
      </w:r>
    </w:p>
    <w:p w14:paraId="565CEF9F" w14:textId="77777777" w:rsidR="00795213" w:rsidRPr="00822EE0" w:rsidRDefault="00795213" w:rsidP="00795213">
      <w:pPr>
        <w:jc w:val="center"/>
        <w:rPr>
          <w:b/>
          <w:sz w:val="28"/>
          <w:szCs w:val="28"/>
        </w:rPr>
      </w:pPr>
      <w:r w:rsidRPr="00822EE0">
        <w:rPr>
          <w:b/>
          <w:sz w:val="28"/>
          <w:szCs w:val="28"/>
        </w:rPr>
        <w:t>и в дорожном хозяйстве в границах населенных пунктов</w:t>
      </w:r>
    </w:p>
    <w:p w14:paraId="4661846C" w14:textId="77777777" w:rsidR="00795213" w:rsidRPr="00822EE0" w:rsidRDefault="00795213" w:rsidP="00795213">
      <w:pPr>
        <w:jc w:val="center"/>
        <w:rPr>
          <w:b/>
          <w:sz w:val="28"/>
          <w:szCs w:val="28"/>
        </w:rPr>
      </w:pPr>
      <w:r w:rsidRPr="00822EE0">
        <w:rPr>
          <w:b/>
          <w:sz w:val="28"/>
          <w:szCs w:val="28"/>
        </w:rPr>
        <w:t>Комсомольского муниципального района Ивановской области</w:t>
      </w:r>
    </w:p>
    <w:p w14:paraId="2621FF06" w14:textId="77777777" w:rsidR="00795213" w:rsidRPr="00822EE0" w:rsidRDefault="00795213" w:rsidP="00795213">
      <w:pPr>
        <w:pStyle w:val="af1"/>
        <w:spacing w:after="0" w:line="240" w:lineRule="auto"/>
        <w:ind w:left="851"/>
        <w:jc w:val="both"/>
        <w:rPr>
          <w:rFonts w:ascii="Times New Roman" w:hAnsi="Times New Roman" w:cs="Times New Roman"/>
        </w:rPr>
      </w:pPr>
    </w:p>
    <w:p w14:paraId="01415037" w14:textId="77777777" w:rsidR="00795213" w:rsidRPr="00822EE0" w:rsidRDefault="00795213" w:rsidP="00761C93">
      <w:pPr>
        <w:pStyle w:val="af1"/>
        <w:numPr>
          <w:ilvl w:val="0"/>
          <w:numId w:val="26"/>
        </w:numPr>
        <w:spacing w:after="0" w:line="240" w:lineRule="auto"/>
        <w:ind w:left="426" w:hanging="426"/>
        <w:contextualSpacing/>
        <w:jc w:val="center"/>
        <w:rPr>
          <w:rFonts w:ascii="Times New Roman" w:hAnsi="Times New Roman" w:cs="Times New Roman"/>
        </w:rPr>
      </w:pPr>
      <w:r w:rsidRPr="00822EE0">
        <w:rPr>
          <w:rFonts w:ascii="Times New Roman" w:hAnsi="Times New Roman" w:cs="Times New Roman"/>
          <w:b/>
          <w:sz w:val="28"/>
          <w:szCs w:val="28"/>
        </w:rPr>
        <w:t>Общие положения</w:t>
      </w:r>
    </w:p>
    <w:p w14:paraId="41AF08F3" w14:textId="77777777" w:rsidR="00795213" w:rsidRPr="00822EE0" w:rsidRDefault="00795213" w:rsidP="00795213">
      <w:pPr>
        <w:pStyle w:val="af1"/>
        <w:spacing w:after="0" w:line="240" w:lineRule="auto"/>
        <w:ind w:left="1069"/>
        <w:jc w:val="both"/>
        <w:rPr>
          <w:rFonts w:ascii="Times New Roman" w:hAnsi="Times New Roman" w:cs="Times New Roman"/>
          <w:b/>
          <w:sz w:val="20"/>
          <w:szCs w:val="20"/>
        </w:rPr>
      </w:pPr>
    </w:p>
    <w:p w14:paraId="72F72A3E" w14:textId="77777777" w:rsidR="00795213" w:rsidRPr="00822EE0" w:rsidRDefault="00795213" w:rsidP="00795213">
      <w:pPr>
        <w:ind w:firstLine="709"/>
        <w:jc w:val="both"/>
        <w:rPr>
          <w:sz w:val="28"/>
          <w:szCs w:val="28"/>
        </w:rPr>
      </w:pPr>
      <w:r w:rsidRPr="00822EE0">
        <w:rPr>
          <w:sz w:val="28"/>
          <w:szCs w:val="28"/>
        </w:rPr>
        <w:t>1.1. Настоящее Положение устанавливает порядок осуществления муниципального контроля на автомобильном транспорте и в дорожном хозяйстве в границах населенных пунктов Комсомольского муниципального района Ивановской области (далее — Муниципальный контроль).</w:t>
      </w:r>
    </w:p>
    <w:p w14:paraId="0F1C7B45" w14:textId="77777777" w:rsidR="00795213" w:rsidRPr="00822EE0" w:rsidRDefault="00795213" w:rsidP="00795213">
      <w:pPr>
        <w:ind w:firstLine="709"/>
        <w:jc w:val="both"/>
        <w:rPr>
          <w:sz w:val="28"/>
          <w:szCs w:val="28"/>
          <w:highlight w:val="yellow"/>
        </w:rPr>
      </w:pPr>
      <w:r w:rsidRPr="00822EE0">
        <w:rPr>
          <w:sz w:val="28"/>
          <w:szCs w:val="28"/>
        </w:rPr>
        <w:t xml:space="preserve">1.2. Предметом муниципального контроля является соблюдение обязательных требований, установленных частью 5 статьи 3.1. Федерального закона от 08.11.2007 № 259-ФЗ «Устав автомобильного транспорта и городского наземного электрического транспорта». </w:t>
      </w:r>
    </w:p>
    <w:p w14:paraId="52B1CB86" w14:textId="77777777" w:rsidR="00795213" w:rsidRPr="00822EE0" w:rsidRDefault="00795213" w:rsidP="00795213">
      <w:pPr>
        <w:ind w:firstLine="709"/>
        <w:jc w:val="both"/>
        <w:outlineLvl w:val="0"/>
        <w:rPr>
          <w:iCs/>
          <w:kern w:val="0"/>
          <w:sz w:val="28"/>
          <w:szCs w:val="28"/>
        </w:rPr>
      </w:pPr>
      <w:r w:rsidRPr="00822EE0">
        <w:rPr>
          <w:iCs/>
          <w:kern w:val="0"/>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09D9BC22" w14:textId="77777777" w:rsidR="00795213" w:rsidRPr="00822EE0" w:rsidRDefault="00795213" w:rsidP="00795213">
      <w:pPr>
        <w:ind w:firstLine="709"/>
        <w:jc w:val="both"/>
        <w:outlineLvl w:val="0"/>
        <w:rPr>
          <w:iCs/>
          <w:kern w:val="0"/>
          <w:sz w:val="28"/>
          <w:szCs w:val="28"/>
        </w:rPr>
      </w:pPr>
      <w:r w:rsidRPr="00822EE0">
        <w:rPr>
          <w:iCs/>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01131FC6" w14:textId="77777777" w:rsidR="00795213" w:rsidRPr="00822EE0" w:rsidRDefault="00795213" w:rsidP="00795213">
      <w:pPr>
        <w:ind w:firstLine="709"/>
        <w:jc w:val="both"/>
        <w:outlineLvl w:val="0"/>
        <w:rPr>
          <w:iCs/>
          <w:kern w:val="0"/>
          <w:sz w:val="28"/>
          <w:szCs w:val="28"/>
        </w:rPr>
      </w:pPr>
      <w:r w:rsidRPr="00822EE0">
        <w:rPr>
          <w:iCs/>
          <w:kern w:val="0"/>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55B6A3FA" w14:textId="77777777" w:rsidR="00795213" w:rsidRPr="00822EE0" w:rsidRDefault="00795213" w:rsidP="00795213">
      <w:pPr>
        <w:ind w:firstLine="709"/>
        <w:jc w:val="both"/>
        <w:outlineLvl w:val="0"/>
        <w:rPr>
          <w:iCs/>
          <w:kern w:val="0"/>
          <w:sz w:val="28"/>
          <w:szCs w:val="28"/>
        </w:rPr>
      </w:pPr>
      <w:r w:rsidRPr="00822EE0">
        <w:rPr>
          <w:iCs/>
          <w:kern w:val="0"/>
          <w:sz w:val="28"/>
          <w:szCs w:val="28"/>
        </w:rPr>
        <w:tab/>
        <w:t>1) руководитель контрольного (надзорного) органа, либо его заместитель;</w:t>
      </w:r>
      <w:r w:rsidRPr="00822EE0">
        <w:rPr>
          <w:iCs/>
          <w:kern w:val="0"/>
          <w:sz w:val="28"/>
          <w:szCs w:val="28"/>
        </w:rPr>
        <w:tab/>
        <w:t>2) начальник отдела по муниципальному контролю Администрации Комсомольского муниципального района;</w:t>
      </w:r>
    </w:p>
    <w:p w14:paraId="5ABD9EBD" w14:textId="77777777" w:rsidR="00795213" w:rsidRPr="00822EE0" w:rsidRDefault="00795213" w:rsidP="00795213">
      <w:pPr>
        <w:ind w:firstLine="709"/>
        <w:jc w:val="both"/>
        <w:outlineLvl w:val="0"/>
        <w:rPr>
          <w:iCs/>
          <w:kern w:val="0"/>
          <w:sz w:val="28"/>
          <w:szCs w:val="28"/>
        </w:rPr>
      </w:pPr>
      <w:r w:rsidRPr="00822EE0">
        <w:rPr>
          <w:iCs/>
          <w:kern w:val="0"/>
          <w:sz w:val="28"/>
          <w:szCs w:val="28"/>
        </w:rPr>
        <w:tab/>
        <w:t>3) консультант отдела по муниципальному контролю Администрации Комсомольского муниципального района</w:t>
      </w:r>
    </w:p>
    <w:p w14:paraId="377F93B3" w14:textId="77777777" w:rsidR="00795213" w:rsidRPr="00822EE0" w:rsidRDefault="00795213" w:rsidP="00795213">
      <w:pPr>
        <w:ind w:firstLine="709"/>
        <w:jc w:val="both"/>
        <w:outlineLvl w:val="0"/>
        <w:rPr>
          <w:iCs/>
          <w:kern w:val="0"/>
          <w:sz w:val="28"/>
          <w:szCs w:val="28"/>
        </w:rPr>
      </w:pPr>
      <w:r w:rsidRPr="00822EE0">
        <w:rPr>
          <w:iCs/>
          <w:kern w:val="0"/>
          <w:sz w:val="28"/>
          <w:szCs w:val="28"/>
        </w:rPr>
        <w:lastRenderedPageBreak/>
        <w:tab/>
        <w:t>(далее по тексту положения – должностные лица, уполномоченные осуществлять муниципальный контроль, – «инспектор»), который:</w:t>
      </w:r>
    </w:p>
    <w:p w14:paraId="3452081B" w14:textId="77777777" w:rsidR="00795213" w:rsidRPr="00822EE0" w:rsidRDefault="00795213" w:rsidP="00795213">
      <w:pPr>
        <w:ind w:firstLine="709"/>
        <w:jc w:val="both"/>
        <w:outlineLvl w:val="0"/>
        <w:rPr>
          <w:iCs/>
          <w:kern w:val="0"/>
          <w:sz w:val="28"/>
          <w:szCs w:val="28"/>
        </w:rPr>
      </w:pPr>
      <w:r w:rsidRPr="00822EE0">
        <w:rPr>
          <w:b/>
          <w:iCs/>
          <w:kern w:val="0"/>
          <w:sz w:val="28"/>
          <w:szCs w:val="28"/>
        </w:rPr>
        <w:t xml:space="preserve">- </w:t>
      </w:r>
      <w:r w:rsidRPr="00822EE0">
        <w:rPr>
          <w:iCs/>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A0DB1A0" w14:textId="77777777" w:rsidR="00795213" w:rsidRPr="00822EE0" w:rsidRDefault="00795213" w:rsidP="00795213">
      <w:pPr>
        <w:ind w:firstLine="709"/>
        <w:jc w:val="both"/>
        <w:outlineLvl w:val="0"/>
        <w:rPr>
          <w:iCs/>
          <w:kern w:val="0"/>
          <w:sz w:val="28"/>
          <w:szCs w:val="28"/>
        </w:rPr>
      </w:pPr>
      <w:r w:rsidRPr="00822EE0">
        <w:rPr>
          <w:iCs/>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0A641B59" w14:textId="77777777" w:rsidR="00795213" w:rsidRPr="00822EE0" w:rsidRDefault="00795213" w:rsidP="00795213">
      <w:pPr>
        <w:ind w:firstLine="709"/>
        <w:jc w:val="both"/>
        <w:outlineLvl w:val="0"/>
        <w:rPr>
          <w:iCs/>
          <w:kern w:val="0"/>
          <w:sz w:val="28"/>
          <w:szCs w:val="28"/>
        </w:rPr>
      </w:pPr>
      <w:r w:rsidRPr="00822EE0">
        <w:rPr>
          <w:iCs/>
          <w:kern w:val="0"/>
          <w:sz w:val="28"/>
          <w:szCs w:val="28"/>
        </w:rPr>
        <w:t>- составляет и подписывает протоколы контрольных (надзорных) действий, прилагаемые к нему документы;</w:t>
      </w:r>
    </w:p>
    <w:p w14:paraId="3D79DF1A" w14:textId="77777777" w:rsidR="00795213" w:rsidRPr="00822EE0" w:rsidRDefault="00795213" w:rsidP="00795213">
      <w:pPr>
        <w:ind w:firstLine="709"/>
        <w:jc w:val="both"/>
        <w:outlineLvl w:val="0"/>
        <w:rPr>
          <w:iCs/>
          <w:kern w:val="0"/>
          <w:sz w:val="28"/>
          <w:szCs w:val="28"/>
        </w:rPr>
      </w:pPr>
      <w:r w:rsidRPr="00822EE0">
        <w:rPr>
          <w:iCs/>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770C403" w14:textId="77777777" w:rsidR="00795213" w:rsidRPr="00822EE0" w:rsidRDefault="00795213" w:rsidP="00795213">
      <w:pPr>
        <w:ind w:firstLine="709"/>
        <w:jc w:val="both"/>
        <w:outlineLvl w:val="0"/>
        <w:rPr>
          <w:iCs/>
          <w:kern w:val="0"/>
          <w:sz w:val="28"/>
          <w:szCs w:val="28"/>
        </w:rPr>
      </w:pPr>
      <w:r w:rsidRPr="00822EE0">
        <w:rPr>
          <w:iCs/>
          <w:kern w:val="0"/>
          <w:sz w:val="28"/>
          <w:szCs w:val="28"/>
        </w:rPr>
        <w:t>- составляет и подписывает акт (заключение) по итогам контрольного (надзорного) мероприятия;</w:t>
      </w:r>
    </w:p>
    <w:p w14:paraId="0C1C5938" w14:textId="77777777" w:rsidR="00795213" w:rsidRPr="00822EE0" w:rsidRDefault="00795213" w:rsidP="00795213">
      <w:pPr>
        <w:ind w:firstLine="709"/>
        <w:jc w:val="both"/>
        <w:outlineLvl w:val="0"/>
        <w:rPr>
          <w:iCs/>
          <w:kern w:val="0"/>
          <w:sz w:val="28"/>
          <w:szCs w:val="28"/>
        </w:rPr>
      </w:pPr>
      <w:r w:rsidRPr="00822EE0">
        <w:rPr>
          <w:iCs/>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369780AD" w14:textId="77777777" w:rsidR="00795213" w:rsidRPr="00822EE0" w:rsidRDefault="00795213" w:rsidP="00795213">
      <w:pPr>
        <w:ind w:firstLine="709"/>
        <w:jc w:val="both"/>
        <w:outlineLvl w:val="0"/>
        <w:rPr>
          <w:iCs/>
          <w:kern w:val="0"/>
          <w:sz w:val="28"/>
          <w:szCs w:val="28"/>
        </w:rPr>
      </w:pPr>
      <w:r w:rsidRPr="00822EE0">
        <w:rPr>
          <w:iCs/>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D3043B0" w14:textId="77777777" w:rsidR="00795213" w:rsidRPr="00822EE0" w:rsidRDefault="00795213" w:rsidP="00795213">
      <w:pPr>
        <w:ind w:firstLine="709"/>
        <w:jc w:val="both"/>
        <w:outlineLvl w:val="0"/>
        <w:rPr>
          <w:iCs/>
          <w:kern w:val="0"/>
          <w:sz w:val="28"/>
          <w:szCs w:val="28"/>
        </w:rPr>
      </w:pPr>
      <w:r w:rsidRPr="00822EE0">
        <w:rPr>
          <w:iCs/>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6FA1A4C8" w14:textId="77777777" w:rsidR="00795213" w:rsidRPr="00822EE0" w:rsidRDefault="00795213" w:rsidP="00795213">
      <w:pPr>
        <w:ind w:firstLine="709"/>
        <w:jc w:val="both"/>
        <w:outlineLvl w:val="0"/>
        <w:rPr>
          <w:iCs/>
          <w:kern w:val="0"/>
          <w:sz w:val="28"/>
          <w:szCs w:val="28"/>
        </w:rPr>
      </w:pPr>
      <w:r w:rsidRPr="00822EE0">
        <w:rPr>
          <w:iCs/>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273B7196" w14:textId="77777777" w:rsidR="00795213" w:rsidRPr="00822EE0" w:rsidRDefault="00795213" w:rsidP="00795213">
      <w:pPr>
        <w:ind w:firstLine="709"/>
        <w:jc w:val="both"/>
        <w:outlineLvl w:val="0"/>
        <w:rPr>
          <w:iCs/>
          <w:kern w:val="0"/>
          <w:sz w:val="28"/>
          <w:szCs w:val="28"/>
        </w:rPr>
      </w:pPr>
      <w:r w:rsidRPr="00822EE0">
        <w:rPr>
          <w:iCs/>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E8154BF" w14:textId="77777777" w:rsidR="00795213" w:rsidRPr="00822EE0" w:rsidRDefault="00795213" w:rsidP="00795213">
      <w:pPr>
        <w:ind w:firstLine="709"/>
        <w:jc w:val="both"/>
        <w:outlineLvl w:val="0"/>
        <w:rPr>
          <w:iCs/>
          <w:kern w:val="0"/>
          <w:sz w:val="28"/>
          <w:szCs w:val="28"/>
        </w:rPr>
      </w:pPr>
      <w:r w:rsidRPr="00822EE0">
        <w:rPr>
          <w:iCs/>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29CE147" w14:textId="77777777" w:rsidR="00795213" w:rsidRPr="00822EE0" w:rsidRDefault="00795213" w:rsidP="00795213">
      <w:pPr>
        <w:ind w:firstLine="709"/>
        <w:jc w:val="both"/>
        <w:outlineLvl w:val="0"/>
        <w:rPr>
          <w:iCs/>
          <w:kern w:val="0"/>
          <w:sz w:val="28"/>
          <w:szCs w:val="28"/>
        </w:rPr>
      </w:pPr>
      <w:r w:rsidRPr="00822EE0">
        <w:rPr>
          <w:iCs/>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77B3BFB" w14:textId="77777777" w:rsidR="00795213" w:rsidRPr="00822EE0" w:rsidRDefault="00795213" w:rsidP="00795213">
      <w:pPr>
        <w:ind w:firstLine="709"/>
        <w:jc w:val="both"/>
        <w:outlineLvl w:val="0"/>
        <w:rPr>
          <w:iCs/>
          <w:kern w:val="0"/>
          <w:sz w:val="28"/>
          <w:szCs w:val="28"/>
        </w:rPr>
      </w:pPr>
      <w:r w:rsidRPr="00822EE0">
        <w:rPr>
          <w:iCs/>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5DB8E832" w14:textId="77777777" w:rsidR="00795213" w:rsidRPr="00822EE0" w:rsidRDefault="00795213" w:rsidP="00795213">
      <w:pPr>
        <w:ind w:firstLine="709"/>
        <w:jc w:val="both"/>
        <w:outlineLvl w:val="0"/>
        <w:rPr>
          <w:iCs/>
          <w:kern w:val="0"/>
          <w:sz w:val="28"/>
          <w:szCs w:val="28"/>
        </w:rPr>
      </w:pPr>
      <w:r w:rsidRPr="00822EE0">
        <w:rPr>
          <w:iCs/>
          <w:kern w:val="0"/>
          <w:sz w:val="28"/>
          <w:szCs w:val="28"/>
        </w:rPr>
        <w:lastRenderedPageBreak/>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9B0A21B" w14:textId="77777777" w:rsidR="00795213" w:rsidRPr="00822EE0" w:rsidRDefault="00795213" w:rsidP="00795213">
      <w:pPr>
        <w:ind w:firstLine="709"/>
        <w:jc w:val="both"/>
        <w:outlineLvl w:val="0"/>
        <w:rPr>
          <w:kern w:val="0"/>
          <w:sz w:val="28"/>
          <w:szCs w:val="28"/>
        </w:rPr>
      </w:pPr>
      <w:r w:rsidRPr="00822EE0">
        <w:rPr>
          <w:kern w:val="0"/>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принятые в соответствии с ними постановления Правительства Российской Федерации.</w:t>
      </w:r>
    </w:p>
    <w:p w14:paraId="2847946A" w14:textId="77777777" w:rsidR="00795213" w:rsidRPr="00822EE0" w:rsidRDefault="00795213" w:rsidP="00795213">
      <w:pPr>
        <w:ind w:firstLine="720"/>
        <w:jc w:val="both"/>
        <w:rPr>
          <w:iCs/>
          <w:sz w:val="28"/>
          <w:szCs w:val="28"/>
        </w:rPr>
      </w:pPr>
      <w:r w:rsidRPr="00822EE0">
        <w:rPr>
          <w:iCs/>
          <w:sz w:val="28"/>
          <w:szCs w:val="28"/>
        </w:rPr>
        <w:t>1.8. Объектами муниципального контроля (далее – объекты контроля) являются:</w:t>
      </w:r>
    </w:p>
    <w:p w14:paraId="5D157F99" w14:textId="77777777" w:rsidR="00795213" w:rsidRPr="00822EE0" w:rsidRDefault="00795213" w:rsidP="00795213">
      <w:pPr>
        <w:ind w:firstLine="720"/>
        <w:jc w:val="both"/>
        <w:rPr>
          <w:iCs/>
          <w:sz w:val="28"/>
          <w:szCs w:val="28"/>
        </w:rPr>
      </w:pPr>
      <w:r w:rsidRPr="00822EE0">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CCCE94D" w14:textId="77777777" w:rsidR="00795213" w:rsidRPr="00822EE0" w:rsidRDefault="00795213" w:rsidP="00795213">
      <w:pPr>
        <w:ind w:firstLine="720"/>
        <w:jc w:val="both"/>
        <w:rPr>
          <w:i/>
          <w:color w:val="FF0000"/>
          <w:sz w:val="28"/>
          <w:szCs w:val="28"/>
        </w:rPr>
      </w:pPr>
      <w:r w:rsidRPr="00822EE0">
        <w:rPr>
          <w:iCs/>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822EE0">
        <w:rPr>
          <w:iCs/>
          <w:color w:val="FF0000"/>
          <w:sz w:val="28"/>
          <w:szCs w:val="28"/>
        </w:rPr>
        <w:t>.</w:t>
      </w:r>
      <w:r w:rsidRPr="00822EE0">
        <w:rPr>
          <w:i/>
          <w:color w:val="FF0000"/>
          <w:sz w:val="28"/>
          <w:szCs w:val="28"/>
        </w:rPr>
        <w:t xml:space="preserve"> </w:t>
      </w:r>
    </w:p>
    <w:p w14:paraId="7C1EE4D8" w14:textId="77777777" w:rsidR="00795213" w:rsidRPr="00822EE0" w:rsidRDefault="00795213" w:rsidP="00795213">
      <w:pPr>
        <w:ind w:firstLine="709"/>
        <w:jc w:val="both"/>
        <w:rPr>
          <w:iCs/>
          <w:kern w:val="0"/>
          <w:sz w:val="28"/>
          <w:szCs w:val="28"/>
        </w:rPr>
      </w:pPr>
      <w:r w:rsidRPr="00822EE0">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83E2350" w14:textId="77777777" w:rsidR="00795213" w:rsidRPr="00822EE0" w:rsidRDefault="00795213" w:rsidP="00795213">
      <w:pPr>
        <w:ind w:firstLine="709"/>
        <w:jc w:val="both"/>
        <w:rPr>
          <w:iCs/>
          <w:kern w:val="0"/>
          <w:sz w:val="28"/>
          <w:szCs w:val="28"/>
        </w:rPr>
      </w:pPr>
      <w:r w:rsidRPr="00822EE0">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12DD7CD2" w14:textId="77777777" w:rsidR="00795213" w:rsidRPr="00822EE0" w:rsidRDefault="00795213" w:rsidP="00795213">
      <w:pPr>
        <w:ind w:firstLine="709"/>
        <w:jc w:val="both"/>
        <w:rPr>
          <w:iCs/>
          <w:kern w:val="0"/>
          <w:sz w:val="28"/>
          <w:szCs w:val="28"/>
        </w:rPr>
      </w:pPr>
      <w:r w:rsidRPr="00822EE0">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kern w:val="0"/>
          <w:sz w:val="28"/>
          <w:szCs w:val="28"/>
        </w:rPr>
        <w:t xml:space="preserve"> </w:t>
      </w:r>
      <w:r w:rsidRPr="00822EE0">
        <w:rPr>
          <w:iCs/>
          <w:kern w:val="0"/>
          <w:sz w:val="28"/>
          <w:szCs w:val="28"/>
        </w:rPr>
        <w:t xml:space="preserve">в сети «Интернет»: </w:t>
      </w:r>
      <w:hyperlink r:id="rId40" w:history="1">
        <w:r w:rsidRPr="00822EE0">
          <w:rPr>
            <w:rStyle w:val="a5"/>
            <w:iCs/>
            <w:kern w:val="0"/>
            <w:sz w:val="28"/>
            <w:szCs w:val="28"/>
          </w:rPr>
          <w:t>https://adminkoms37.gosuslugi.ru</w:t>
        </w:r>
      </w:hyperlink>
      <w:r w:rsidRPr="00822EE0">
        <w:rPr>
          <w:iCs/>
          <w:kern w:val="0"/>
          <w:sz w:val="28"/>
          <w:szCs w:val="28"/>
        </w:rPr>
        <w:t>.</w:t>
      </w:r>
    </w:p>
    <w:p w14:paraId="560A4613" w14:textId="77777777" w:rsidR="00795213" w:rsidRPr="00822EE0" w:rsidRDefault="00795213" w:rsidP="00795213">
      <w:pPr>
        <w:ind w:firstLine="709"/>
        <w:jc w:val="both"/>
        <w:rPr>
          <w:iCs/>
          <w:color w:val="FF0000"/>
          <w:kern w:val="0"/>
          <w:sz w:val="28"/>
          <w:szCs w:val="28"/>
        </w:rPr>
      </w:pPr>
      <w:r w:rsidRPr="00822EE0">
        <w:rPr>
          <w:iCs/>
          <w:kern w:val="0"/>
          <w:sz w:val="28"/>
          <w:szCs w:val="28"/>
        </w:rPr>
        <w:lastRenderedPageBreak/>
        <w:t>1.10</w:t>
      </w:r>
      <w:r w:rsidRPr="00822EE0">
        <w:rPr>
          <w:iCs/>
          <w:color w:val="FF0000"/>
          <w:kern w:val="0"/>
          <w:sz w:val="28"/>
          <w:szCs w:val="28"/>
        </w:rPr>
        <w:t xml:space="preserve">. </w:t>
      </w:r>
      <w:r w:rsidRPr="00822EE0">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822EE0">
        <w:rPr>
          <w:iCs/>
          <w:kern w:val="0"/>
          <w:sz w:val="28"/>
          <w:szCs w:val="28"/>
        </w:rPr>
        <w:t xml:space="preserve"> </w:t>
      </w:r>
      <w:r w:rsidRPr="00822EE0">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822EE0">
        <w:rPr>
          <w:iCs/>
          <w:kern w:val="0"/>
          <w:sz w:val="28"/>
          <w:szCs w:val="28"/>
        </w:rPr>
        <w:t xml:space="preserve"> Контрольный (надзорный) орган </w:t>
      </w:r>
      <w:r w:rsidRPr="00822EE0">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822EE0">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632F332C" w14:textId="77777777" w:rsidR="00795213" w:rsidRPr="00822EE0" w:rsidRDefault="00795213" w:rsidP="00795213">
      <w:pPr>
        <w:ind w:firstLine="709"/>
        <w:jc w:val="both"/>
        <w:rPr>
          <w:iCs/>
          <w:kern w:val="0"/>
          <w:sz w:val="28"/>
          <w:szCs w:val="28"/>
        </w:rPr>
      </w:pPr>
      <w:r w:rsidRPr="00822EE0">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24CB0AE2" w14:textId="77777777" w:rsidR="00795213" w:rsidRPr="00822EE0" w:rsidRDefault="00795213" w:rsidP="00795213">
      <w:pPr>
        <w:widowControl w:val="0"/>
        <w:ind w:firstLine="680"/>
        <w:jc w:val="center"/>
        <w:outlineLvl w:val="0"/>
        <w:rPr>
          <w:b/>
          <w:kern w:val="0"/>
          <w:sz w:val="28"/>
          <w:szCs w:val="28"/>
        </w:rPr>
      </w:pPr>
    </w:p>
    <w:p w14:paraId="1C6D4929" w14:textId="77777777" w:rsidR="00795213" w:rsidRPr="00822EE0" w:rsidRDefault="00795213" w:rsidP="00795213">
      <w:pPr>
        <w:widowControl w:val="0"/>
        <w:ind w:firstLine="680"/>
        <w:jc w:val="center"/>
        <w:outlineLvl w:val="0"/>
        <w:rPr>
          <w:kern w:val="0"/>
          <w:sz w:val="28"/>
          <w:szCs w:val="28"/>
        </w:rPr>
      </w:pPr>
      <w:r w:rsidRPr="00822EE0">
        <w:rPr>
          <w:b/>
          <w:kern w:val="0"/>
          <w:sz w:val="28"/>
          <w:szCs w:val="28"/>
        </w:rPr>
        <w:t>II. Управление рисками причинения вреда (ущерба) охраняемым</w:t>
      </w:r>
    </w:p>
    <w:p w14:paraId="279C6132" w14:textId="77777777" w:rsidR="00795213" w:rsidRPr="00822EE0" w:rsidRDefault="00795213" w:rsidP="00795213">
      <w:pPr>
        <w:widowControl w:val="0"/>
        <w:ind w:firstLine="680"/>
        <w:jc w:val="center"/>
        <w:rPr>
          <w:kern w:val="0"/>
        </w:rPr>
      </w:pPr>
      <w:r w:rsidRPr="00822EE0">
        <w:rPr>
          <w:b/>
          <w:kern w:val="0"/>
          <w:sz w:val="28"/>
          <w:szCs w:val="28"/>
        </w:rPr>
        <w:t xml:space="preserve">законом ценностям при осуществлении муниципального контроля </w:t>
      </w:r>
    </w:p>
    <w:p w14:paraId="35497097" w14:textId="77777777" w:rsidR="00795213" w:rsidRPr="00822EE0" w:rsidRDefault="00795213" w:rsidP="00795213">
      <w:pPr>
        <w:widowControl w:val="0"/>
        <w:jc w:val="both"/>
        <w:rPr>
          <w:kern w:val="0"/>
          <w:sz w:val="24"/>
          <w:szCs w:val="24"/>
        </w:rPr>
      </w:pPr>
    </w:p>
    <w:p w14:paraId="5D7117E3" w14:textId="77777777" w:rsidR="00795213" w:rsidRPr="00822EE0" w:rsidRDefault="00795213" w:rsidP="00795213">
      <w:pPr>
        <w:widowControl w:val="0"/>
        <w:ind w:firstLine="708"/>
        <w:jc w:val="both"/>
        <w:rPr>
          <w:kern w:val="0"/>
          <w:sz w:val="28"/>
          <w:szCs w:val="28"/>
        </w:rPr>
      </w:pPr>
      <w:r w:rsidRPr="00822EE0">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56AE40CC" w14:textId="77777777" w:rsidR="00795213" w:rsidRPr="00822EE0" w:rsidRDefault="00795213" w:rsidP="00795213">
      <w:pPr>
        <w:widowControl w:val="0"/>
        <w:ind w:firstLine="708"/>
        <w:jc w:val="both"/>
        <w:rPr>
          <w:kern w:val="0"/>
          <w:sz w:val="28"/>
          <w:szCs w:val="28"/>
        </w:rPr>
      </w:pPr>
      <w:r w:rsidRPr="00822EE0">
        <w:rPr>
          <w:kern w:val="0"/>
          <w:sz w:val="28"/>
          <w:szCs w:val="28"/>
        </w:rPr>
        <w:t xml:space="preserve">2.2. Муниципальный контроль осуществляется без проведения плановых контрольных (надзорных) мероприятий. </w:t>
      </w:r>
    </w:p>
    <w:p w14:paraId="75F8AA12" w14:textId="77777777" w:rsidR="00795213" w:rsidRPr="00822EE0" w:rsidRDefault="00795213" w:rsidP="00795213">
      <w:pPr>
        <w:widowControl w:val="0"/>
        <w:ind w:firstLine="708"/>
        <w:jc w:val="both"/>
        <w:rPr>
          <w:kern w:val="0"/>
          <w:sz w:val="28"/>
          <w:szCs w:val="28"/>
        </w:rPr>
      </w:pPr>
      <w:r w:rsidRPr="00822EE0">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5FA17E2E" w14:textId="77777777" w:rsidR="00795213" w:rsidRPr="00822EE0" w:rsidRDefault="00795213" w:rsidP="00795213">
      <w:pPr>
        <w:widowControl w:val="0"/>
        <w:jc w:val="both"/>
        <w:rPr>
          <w:kern w:val="0"/>
          <w:sz w:val="28"/>
          <w:szCs w:val="28"/>
        </w:rPr>
      </w:pPr>
      <w:r w:rsidRPr="00822EE0">
        <w:rPr>
          <w:kern w:val="0"/>
          <w:sz w:val="28"/>
          <w:szCs w:val="28"/>
        </w:rPr>
        <w:tab/>
        <w:t>1) средний риск;</w:t>
      </w:r>
    </w:p>
    <w:p w14:paraId="51729E79" w14:textId="77777777" w:rsidR="00795213" w:rsidRPr="00822EE0" w:rsidRDefault="00795213" w:rsidP="00795213">
      <w:pPr>
        <w:widowControl w:val="0"/>
        <w:jc w:val="both"/>
        <w:rPr>
          <w:kern w:val="0"/>
          <w:sz w:val="28"/>
          <w:szCs w:val="28"/>
        </w:rPr>
      </w:pPr>
      <w:r w:rsidRPr="00822EE0">
        <w:rPr>
          <w:kern w:val="0"/>
          <w:sz w:val="28"/>
          <w:szCs w:val="28"/>
        </w:rPr>
        <w:tab/>
        <w:t>2) умеренный риск;</w:t>
      </w:r>
    </w:p>
    <w:p w14:paraId="35367A26" w14:textId="77777777" w:rsidR="00795213" w:rsidRPr="00822EE0" w:rsidRDefault="00795213" w:rsidP="00795213">
      <w:pPr>
        <w:widowControl w:val="0"/>
        <w:jc w:val="both"/>
        <w:rPr>
          <w:kern w:val="0"/>
          <w:sz w:val="28"/>
          <w:szCs w:val="28"/>
        </w:rPr>
      </w:pPr>
      <w:r w:rsidRPr="00822EE0">
        <w:rPr>
          <w:kern w:val="0"/>
          <w:sz w:val="28"/>
          <w:szCs w:val="28"/>
        </w:rPr>
        <w:tab/>
        <w:t>3) низкий риск.</w:t>
      </w:r>
    </w:p>
    <w:p w14:paraId="05F8D6C1" w14:textId="77777777" w:rsidR="00795213" w:rsidRPr="00822EE0" w:rsidRDefault="00795213" w:rsidP="00795213">
      <w:pPr>
        <w:widowControl w:val="0"/>
        <w:jc w:val="both"/>
        <w:rPr>
          <w:kern w:val="0"/>
        </w:rPr>
      </w:pPr>
      <w:r w:rsidRPr="00822EE0">
        <w:rPr>
          <w:kern w:val="0"/>
          <w:sz w:val="28"/>
          <w:szCs w:val="28"/>
        </w:rPr>
        <w:tab/>
        <w:t>2.4. Объекты контроля относятся к следующим категориям риска:</w:t>
      </w:r>
    </w:p>
    <w:p w14:paraId="36536083" w14:textId="77777777" w:rsidR="00795213" w:rsidRPr="00822EE0" w:rsidRDefault="00795213" w:rsidP="00795213">
      <w:pPr>
        <w:widowControl w:val="0"/>
        <w:jc w:val="both"/>
        <w:rPr>
          <w:kern w:val="0"/>
          <w:sz w:val="28"/>
          <w:szCs w:val="28"/>
        </w:rPr>
      </w:pPr>
      <w:r w:rsidRPr="00822EE0">
        <w:rPr>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w:t>
      </w:r>
      <w:r w:rsidRPr="00822EE0">
        <w:rPr>
          <w:kern w:val="0"/>
          <w:sz w:val="28"/>
          <w:szCs w:val="28"/>
        </w:rPr>
        <w:lastRenderedPageBreak/>
        <w:t xml:space="preserve">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37AA567C" w14:textId="77777777" w:rsidR="00795213" w:rsidRPr="00822EE0" w:rsidRDefault="00795213" w:rsidP="00795213">
      <w:pPr>
        <w:widowControl w:val="0"/>
        <w:jc w:val="both"/>
        <w:rPr>
          <w:kern w:val="0"/>
        </w:rPr>
      </w:pPr>
      <w:r w:rsidRPr="00822EE0">
        <w:rPr>
          <w:color w:val="FF3333"/>
          <w:kern w:val="0"/>
          <w:sz w:val="28"/>
          <w:szCs w:val="28"/>
        </w:rPr>
        <w:tab/>
      </w:r>
      <w:r w:rsidRPr="00822EE0">
        <w:rPr>
          <w:kern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1CC4A52C" w14:textId="77777777" w:rsidR="00795213" w:rsidRPr="00822EE0" w:rsidRDefault="00795213" w:rsidP="00795213">
      <w:pPr>
        <w:widowControl w:val="0"/>
        <w:jc w:val="both"/>
        <w:rPr>
          <w:kern w:val="0"/>
          <w:sz w:val="28"/>
          <w:szCs w:val="28"/>
        </w:rPr>
      </w:pPr>
      <w:r w:rsidRPr="00822EE0">
        <w:rPr>
          <w:color w:val="FF3333"/>
          <w:kern w:val="0"/>
          <w:sz w:val="28"/>
          <w:szCs w:val="28"/>
        </w:rPr>
        <w:tab/>
      </w:r>
      <w:r w:rsidRPr="00822EE0">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3F013F75" w14:textId="77777777" w:rsidR="00795213" w:rsidRPr="00822EE0" w:rsidRDefault="00795213" w:rsidP="00795213">
      <w:pPr>
        <w:widowControl w:val="0"/>
        <w:ind w:firstLine="709"/>
        <w:jc w:val="both"/>
        <w:rPr>
          <w:iCs/>
          <w:kern w:val="0"/>
          <w:sz w:val="28"/>
          <w:szCs w:val="28"/>
        </w:rPr>
      </w:pPr>
      <w:r w:rsidRPr="00822EE0">
        <w:rPr>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w:t>
      </w:r>
      <w:r w:rsidRPr="00822EE0">
        <w:rPr>
          <w:iCs/>
          <w:kern w:val="0"/>
          <w:sz w:val="28"/>
          <w:szCs w:val="28"/>
        </w:rPr>
        <w:t>.4.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DEC475E" w14:textId="77777777" w:rsidR="00795213" w:rsidRPr="00822EE0" w:rsidRDefault="00795213" w:rsidP="00795213">
      <w:pPr>
        <w:ind w:firstLine="709"/>
        <w:jc w:val="both"/>
        <w:rPr>
          <w:iCs/>
          <w:kern w:val="0"/>
          <w:sz w:val="28"/>
          <w:szCs w:val="28"/>
        </w:rPr>
      </w:pPr>
      <w:r w:rsidRPr="00822EE0">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5C7AAF26" w14:textId="77777777" w:rsidR="00795213" w:rsidRPr="00822EE0" w:rsidRDefault="00795213" w:rsidP="00795213">
      <w:pPr>
        <w:ind w:firstLine="709"/>
        <w:jc w:val="both"/>
        <w:rPr>
          <w:iCs/>
          <w:kern w:val="0"/>
          <w:sz w:val="28"/>
          <w:szCs w:val="28"/>
        </w:rPr>
      </w:pPr>
      <w:r w:rsidRPr="00822EE0">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99E2203" w14:textId="77777777" w:rsidR="00795213" w:rsidRPr="00822EE0" w:rsidRDefault="00795213" w:rsidP="00795213">
      <w:pPr>
        <w:ind w:firstLine="708"/>
        <w:jc w:val="both"/>
        <w:rPr>
          <w:iCs/>
          <w:kern w:val="0"/>
          <w:sz w:val="28"/>
          <w:szCs w:val="28"/>
        </w:rPr>
      </w:pPr>
      <w:r w:rsidRPr="00822EE0">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728BCBCA"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78160A80"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kern w:val="0"/>
          <w:sz w:val="28"/>
          <w:szCs w:val="28"/>
          <w:lang w:eastAsia="en-US"/>
        </w:rPr>
        <w:t xml:space="preserve">Советом </w:t>
      </w:r>
      <w:r w:rsidRPr="00822EE0">
        <w:rPr>
          <w:rFonts w:eastAsia="Calibri"/>
          <w:iCs/>
          <w:kern w:val="0"/>
          <w:sz w:val="28"/>
          <w:szCs w:val="28"/>
          <w:lang w:eastAsia="en-US"/>
        </w:rPr>
        <w:lastRenderedPageBreak/>
        <w:t>Комсомольского муниципального района Ивановской области.</w:t>
      </w:r>
      <w:r w:rsidRPr="00822EE0">
        <w:rPr>
          <w:iCs/>
          <w:kern w:val="0"/>
          <w:sz w:val="28"/>
          <w:szCs w:val="28"/>
        </w:rPr>
        <w:t xml:space="preserve"> </w:t>
      </w:r>
    </w:p>
    <w:p w14:paraId="009DD61A" w14:textId="77777777" w:rsidR="00795213" w:rsidRPr="00822EE0" w:rsidRDefault="00795213" w:rsidP="00795213">
      <w:pPr>
        <w:widowControl w:val="0"/>
        <w:ind w:firstLine="708"/>
        <w:jc w:val="both"/>
        <w:rPr>
          <w:iCs/>
          <w:kern w:val="0"/>
          <w:sz w:val="28"/>
          <w:szCs w:val="28"/>
        </w:rPr>
      </w:pPr>
    </w:p>
    <w:p w14:paraId="422B51D3" w14:textId="77777777" w:rsidR="00795213" w:rsidRPr="00822EE0" w:rsidRDefault="00795213" w:rsidP="00795213">
      <w:pPr>
        <w:widowControl w:val="0"/>
        <w:contextualSpacing/>
        <w:jc w:val="center"/>
        <w:rPr>
          <w:b/>
          <w:kern w:val="0"/>
          <w:sz w:val="28"/>
          <w:szCs w:val="28"/>
        </w:rPr>
      </w:pPr>
      <w:r w:rsidRPr="00822EE0">
        <w:rPr>
          <w:b/>
          <w:kern w:val="0"/>
          <w:sz w:val="28"/>
          <w:szCs w:val="28"/>
          <w:lang w:val="en-US"/>
        </w:rPr>
        <w:t>III</w:t>
      </w:r>
      <w:r w:rsidRPr="00822EE0">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12EEF634" w14:textId="77777777" w:rsidR="00795213" w:rsidRPr="00822EE0" w:rsidRDefault="00795213" w:rsidP="00795213">
      <w:pPr>
        <w:widowControl w:val="0"/>
        <w:contextualSpacing/>
        <w:jc w:val="center"/>
        <w:rPr>
          <w:kern w:val="0"/>
          <w:sz w:val="28"/>
          <w:szCs w:val="28"/>
        </w:rPr>
      </w:pPr>
    </w:p>
    <w:p w14:paraId="7467F311" w14:textId="77777777" w:rsidR="00795213" w:rsidRPr="00822EE0" w:rsidRDefault="00795213" w:rsidP="00795213">
      <w:pPr>
        <w:ind w:firstLine="709"/>
        <w:jc w:val="both"/>
        <w:rPr>
          <w:iCs/>
          <w:kern w:val="0"/>
          <w:sz w:val="28"/>
          <w:szCs w:val="28"/>
        </w:rPr>
      </w:pPr>
      <w:r w:rsidRPr="00822EE0">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52E4CCA2" w14:textId="77777777" w:rsidR="00795213" w:rsidRPr="00822EE0" w:rsidRDefault="00795213" w:rsidP="00795213">
      <w:pPr>
        <w:ind w:firstLine="709"/>
        <w:jc w:val="both"/>
        <w:rPr>
          <w:iCs/>
          <w:kern w:val="0"/>
          <w:sz w:val="28"/>
          <w:szCs w:val="28"/>
        </w:rPr>
      </w:pPr>
      <w:r w:rsidRPr="00822EE0">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2E8B4DA0" w14:textId="77777777" w:rsidR="00795213" w:rsidRPr="00822EE0" w:rsidRDefault="00795213" w:rsidP="00795213">
      <w:pPr>
        <w:ind w:firstLine="709"/>
        <w:jc w:val="both"/>
        <w:rPr>
          <w:iCs/>
          <w:kern w:val="0"/>
          <w:sz w:val="28"/>
          <w:szCs w:val="28"/>
        </w:rPr>
      </w:pPr>
      <w:r w:rsidRPr="00822EE0">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312DC6BF"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442E5C23"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rFonts w:eastAsia="Calibri"/>
          <w:iCs/>
          <w:kern w:val="0"/>
          <w:sz w:val="28"/>
          <w:szCs w:val="28"/>
        </w:rPr>
        <w:t>1) информирование;</w:t>
      </w:r>
    </w:p>
    <w:p w14:paraId="419180E2" w14:textId="77777777" w:rsidR="00795213" w:rsidRPr="00822EE0" w:rsidRDefault="00795213" w:rsidP="00795213">
      <w:pPr>
        <w:widowControl w:val="0"/>
        <w:tabs>
          <w:tab w:val="left" w:pos="1134"/>
        </w:tabs>
        <w:ind w:firstLine="737"/>
        <w:contextualSpacing/>
        <w:jc w:val="both"/>
        <w:rPr>
          <w:rFonts w:eastAsia="Calibri"/>
          <w:iCs/>
          <w:kern w:val="0"/>
          <w:sz w:val="28"/>
          <w:szCs w:val="28"/>
        </w:rPr>
      </w:pPr>
      <w:r w:rsidRPr="00822EE0">
        <w:rPr>
          <w:rFonts w:eastAsia="Calibri"/>
          <w:iCs/>
          <w:kern w:val="0"/>
          <w:sz w:val="28"/>
          <w:szCs w:val="28"/>
        </w:rPr>
        <w:t>2) консультирование;</w:t>
      </w:r>
    </w:p>
    <w:p w14:paraId="060A3399"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iCs/>
          <w:kern w:val="0"/>
          <w:sz w:val="28"/>
          <w:szCs w:val="28"/>
        </w:rPr>
        <w:t>3) объявление предостережения;</w:t>
      </w:r>
    </w:p>
    <w:p w14:paraId="506A31B9" w14:textId="77777777" w:rsidR="00795213" w:rsidRPr="00822EE0" w:rsidRDefault="00795213" w:rsidP="00795213">
      <w:pPr>
        <w:widowControl w:val="0"/>
        <w:tabs>
          <w:tab w:val="left" w:pos="1134"/>
        </w:tabs>
        <w:ind w:firstLine="737"/>
        <w:contextualSpacing/>
        <w:jc w:val="both"/>
        <w:textAlignment w:val="baseline"/>
        <w:rPr>
          <w:iCs/>
          <w:kern w:val="0"/>
          <w:sz w:val="28"/>
          <w:szCs w:val="28"/>
        </w:rPr>
      </w:pPr>
      <w:r w:rsidRPr="00822EE0">
        <w:rPr>
          <w:iCs/>
          <w:kern w:val="0"/>
          <w:sz w:val="28"/>
          <w:szCs w:val="28"/>
        </w:rPr>
        <w:t>4) профилактический визит.</w:t>
      </w:r>
      <w:r w:rsidRPr="00822EE0">
        <w:rPr>
          <w:iCs/>
          <w:kern w:val="0"/>
          <w:sz w:val="28"/>
          <w:szCs w:val="28"/>
        </w:rPr>
        <w:tab/>
      </w:r>
    </w:p>
    <w:p w14:paraId="15026871" w14:textId="77777777" w:rsidR="00795213" w:rsidRPr="00822EE0" w:rsidRDefault="00795213" w:rsidP="00795213">
      <w:pPr>
        <w:widowControl w:val="0"/>
        <w:tabs>
          <w:tab w:val="left" w:pos="1134"/>
        </w:tabs>
        <w:ind w:firstLine="737"/>
        <w:contextualSpacing/>
        <w:jc w:val="both"/>
        <w:textAlignment w:val="baseline"/>
        <w:rPr>
          <w:iCs/>
          <w:kern w:val="0"/>
          <w:sz w:val="28"/>
          <w:szCs w:val="28"/>
        </w:rPr>
      </w:pPr>
      <w:r w:rsidRPr="00822EE0">
        <w:rPr>
          <w:rFonts w:eastAsia="Calibri"/>
          <w:iCs/>
          <w:kern w:val="0"/>
          <w:sz w:val="28"/>
          <w:szCs w:val="28"/>
        </w:rPr>
        <w:t xml:space="preserve">3.5. Информирование осуществляется посредством размещения сведений, предусмотренных </w:t>
      </w:r>
      <w:hyperlink r:id="rId41">
        <w:r w:rsidRPr="00822EE0">
          <w:rPr>
            <w:rFonts w:eastAsia="Calibri"/>
            <w:iCs/>
            <w:kern w:val="0"/>
            <w:sz w:val="28"/>
            <w:szCs w:val="28"/>
          </w:rPr>
          <w:t>частью 3 статьи 46</w:t>
        </w:r>
      </w:hyperlink>
      <w:r w:rsidRPr="00822EE0">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822EE0">
        <w:rPr>
          <w:iCs/>
          <w:kern w:val="0"/>
          <w:sz w:val="28"/>
          <w:szCs w:val="28"/>
        </w:rPr>
        <w:t xml:space="preserve"> </w:t>
      </w:r>
      <w:hyperlink r:id="rId42"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 </w:t>
      </w:r>
      <w:r w:rsidRPr="00822EE0">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86D6F8D"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ab/>
      </w:r>
      <w:r w:rsidRPr="00822EE0">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95D260D" w14:textId="77777777" w:rsidR="00795213" w:rsidRPr="00822EE0" w:rsidRDefault="00795213" w:rsidP="00795213">
      <w:pPr>
        <w:autoSpaceDE w:val="0"/>
        <w:ind w:firstLine="709"/>
        <w:jc w:val="both"/>
        <w:rPr>
          <w:iCs/>
          <w:kern w:val="0"/>
          <w:sz w:val="28"/>
          <w:szCs w:val="28"/>
        </w:rPr>
      </w:pPr>
      <w:r w:rsidRPr="00822EE0">
        <w:rPr>
          <w:iCs/>
          <w:kern w:val="0"/>
          <w:sz w:val="28"/>
          <w:szCs w:val="28"/>
        </w:rPr>
        <w:t>Контрольный (надзорный) орган вправе осуществлять информирование также в иных формах:</w:t>
      </w:r>
    </w:p>
    <w:p w14:paraId="4589928B" w14:textId="77777777" w:rsidR="00795213" w:rsidRPr="00822EE0" w:rsidRDefault="00795213" w:rsidP="00795213">
      <w:pPr>
        <w:autoSpaceDE w:val="0"/>
        <w:ind w:firstLine="709"/>
        <w:jc w:val="both"/>
        <w:rPr>
          <w:iCs/>
          <w:kern w:val="0"/>
          <w:sz w:val="28"/>
          <w:szCs w:val="28"/>
        </w:rPr>
      </w:pPr>
      <w:r w:rsidRPr="00822EE0">
        <w:rPr>
          <w:iCs/>
          <w:kern w:val="0"/>
          <w:sz w:val="28"/>
          <w:szCs w:val="28"/>
        </w:rPr>
        <w:t>- при проведении собраний, конференций граждан, круглых столов и в иных формах совместного присутствия граждан;</w:t>
      </w:r>
    </w:p>
    <w:p w14:paraId="49C7C5D2" w14:textId="77777777" w:rsidR="00795213" w:rsidRPr="00822EE0" w:rsidRDefault="00795213" w:rsidP="00795213">
      <w:pPr>
        <w:autoSpaceDE w:val="0"/>
        <w:ind w:firstLine="709"/>
        <w:jc w:val="both"/>
        <w:rPr>
          <w:iCs/>
          <w:kern w:val="0"/>
          <w:sz w:val="28"/>
          <w:szCs w:val="28"/>
        </w:rPr>
      </w:pPr>
      <w:r w:rsidRPr="00822EE0">
        <w:rPr>
          <w:iCs/>
          <w:kern w:val="0"/>
          <w:sz w:val="28"/>
          <w:szCs w:val="28"/>
        </w:rPr>
        <w:lastRenderedPageBreak/>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0FFCF5A3" w14:textId="77777777" w:rsidR="00795213" w:rsidRPr="00822EE0" w:rsidRDefault="00795213" w:rsidP="00795213">
      <w:pPr>
        <w:autoSpaceDE w:val="0"/>
        <w:ind w:firstLine="709"/>
        <w:jc w:val="both"/>
        <w:rPr>
          <w:iCs/>
          <w:kern w:val="0"/>
          <w:sz w:val="28"/>
          <w:szCs w:val="28"/>
        </w:rPr>
      </w:pPr>
      <w:r w:rsidRPr="00822EE0">
        <w:rPr>
          <w:iCs/>
          <w:kern w:val="0"/>
          <w:sz w:val="28"/>
          <w:szCs w:val="28"/>
        </w:rPr>
        <w:t>- размещение информации в социальных сетях Администрации.</w:t>
      </w:r>
    </w:p>
    <w:p w14:paraId="76683AB7"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 xml:space="preserve">3.6. </w:t>
      </w:r>
      <w:r w:rsidRPr="00822EE0">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17A169C8" w14:textId="77777777" w:rsidR="00795213" w:rsidRPr="00822EE0" w:rsidRDefault="00795213" w:rsidP="00795213">
      <w:pPr>
        <w:widowControl w:val="0"/>
        <w:ind w:firstLine="709"/>
        <w:rPr>
          <w:iCs/>
          <w:kern w:val="0"/>
          <w:sz w:val="28"/>
          <w:szCs w:val="28"/>
        </w:rPr>
      </w:pPr>
      <w:r w:rsidRPr="00822EE0">
        <w:rPr>
          <w:iCs/>
          <w:kern w:val="0"/>
          <w:sz w:val="28"/>
          <w:szCs w:val="28"/>
        </w:rPr>
        <w:t>Консультирование осуществляется без взимания платы.</w:t>
      </w:r>
    </w:p>
    <w:p w14:paraId="2663D554" w14:textId="77777777" w:rsidR="00795213" w:rsidRPr="00822EE0" w:rsidRDefault="00795213" w:rsidP="00795213">
      <w:pPr>
        <w:ind w:firstLine="709"/>
        <w:jc w:val="both"/>
        <w:rPr>
          <w:iCs/>
          <w:kern w:val="0"/>
          <w:sz w:val="28"/>
          <w:szCs w:val="28"/>
        </w:rPr>
      </w:pPr>
      <w:r w:rsidRPr="00822EE0">
        <w:rPr>
          <w:iCs/>
          <w:kern w:val="0"/>
          <w:sz w:val="28"/>
          <w:szCs w:val="28"/>
        </w:rPr>
        <w:t>Личный прием граждан проводится руководителем контрольного (надзорного) органа, либо его заместителем</w:t>
      </w:r>
      <w:proofErr w:type="gramStart"/>
      <w:r w:rsidRPr="00822EE0">
        <w:rPr>
          <w:iCs/>
          <w:kern w:val="0"/>
          <w:sz w:val="28"/>
          <w:szCs w:val="28"/>
        </w:rPr>
        <w:t>.</w:t>
      </w:r>
      <w:proofErr w:type="gramEnd"/>
      <w:r w:rsidRPr="00822EE0">
        <w:rPr>
          <w:iCs/>
          <w:kern w:val="0"/>
          <w:sz w:val="28"/>
          <w:szCs w:val="28"/>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822EE0">
        <w:rPr>
          <w:rFonts w:eastAsia="Calibri"/>
          <w:iCs/>
          <w:kern w:val="0"/>
          <w:sz w:val="28"/>
          <w:szCs w:val="28"/>
        </w:rPr>
        <w:t xml:space="preserve"> </w:t>
      </w:r>
      <w:r w:rsidRPr="00822EE0">
        <w:rPr>
          <w:iCs/>
          <w:kern w:val="0"/>
          <w:sz w:val="28"/>
          <w:szCs w:val="28"/>
        </w:rPr>
        <w:t xml:space="preserve">в сети «Интернет»: </w:t>
      </w:r>
      <w:hyperlink r:id="rId43"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w:t>
      </w:r>
    </w:p>
    <w:p w14:paraId="5EFBCFC8"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осуществляется в устной или письменной форме по следующим вопросам:</w:t>
      </w:r>
    </w:p>
    <w:p w14:paraId="7D5F0471" w14:textId="77777777" w:rsidR="00795213" w:rsidRPr="00822EE0" w:rsidRDefault="00795213" w:rsidP="00795213">
      <w:pPr>
        <w:ind w:firstLine="709"/>
        <w:jc w:val="both"/>
        <w:rPr>
          <w:iCs/>
          <w:kern w:val="0"/>
          <w:sz w:val="28"/>
          <w:szCs w:val="28"/>
        </w:rPr>
      </w:pPr>
      <w:r w:rsidRPr="00822EE0">
        <w:rPr>
          <w:iCs/>
          <w:kern w:val="0"/>
          <w:sz w:val="28"/>
          <w:szCs w:val="28"/>
        </w:rPr>
        <w:t>1) организация и осуществление муниципального контроля;</w:t>
      </w:r>
    </w:p>
    <w:p w14:paraId="413A6C9F" w14:textId="77777777" w:rsidR="00795213" w:rsidRPr="00822EE0" w:rsidRDefault="00795213" w:rsidP="00795213">
      <w:pPr>
        <w:ind w:firstLine="709"/>
        <w:jc w:val="both"/>
        <w:rPr>
          <w:iCs/>
          <w:kern w:val="0"/>
          <w:sz w:val="28"/>
          <w:szCs w:val="28"/>
        </w:rPr>
      </w:pPr>
      <w:r w:rsidRPr="00822EE0">
        <w:rPr>
          <w:iCs/>
          <w:kern w:val="0"/>
          <w:sz w:val="28"/>
          <w:szCs w:val="28"/>
        </w:rPr>
        <w:t>2) порядок осуществления контрольных (надзорных) мероприятий, установленных настоящим Положением;</w:t>
      </w:r>
    </w:p>
    <w:p w14:paraId="7965D61E" w14:textId="77777777" w:rsidR="00795213" w:rsidRPr="00822EE0" w:rsidRDefault="00795213" w:rsidP="00795213">
      <w:pPr>
        <w:ind w:firstLine="709"/>
        <w:jc w:val="both"/>
        <w:rPr>
          <w:iCs/>
          <w:kern w:val="0"/>
          <w:sz w:val="28"/>
          <w:szCs w:val="28"/>
        </w:rPr>
      </w:pPr>
      <w:r w:rsidRPr="00822EE0">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52D42C3E" w14:textId="77777777" w:rsidR="00795213" w:rsidRPr="00822EE0" w:rsidRDefault="00795213" w:rsidP="00795213">
      <w:pPr>
        <w:ind w:firstLine="709"/>
        <w:jc w:val="both"/>
        <w:rPr>
          <w:iCs/>
          <w:kern w:val="0"/>
          <w:sz w:val="28"/>
          <w:szCs w:val="28"/>
        </w:rPr>
      </w:pPr>
      <w:r w:rsidRPr="00822EE0">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30B21D5E" w14:textId="77777777" w:rsidR="00795213" w:rsidRPr="00822EE0" w:rsidRDefault="00795213" w:rsidP="00795213">
      <w:pPr>
        <w:ind w:firstLine="709"/>
        <w:jc w:val="both"/>
        <w:rPr>
          <w:iCs/>
          <w:kern w:val="0"/>
          <w:sz w:val="28"/>
          <w:szCs w:val="28"/>
        </w:rPr>
      </w:pPr>
      <w:r w:rsidRPr="00822EE0">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3C1D66A1"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EF71344" w14:textId="77777777" w:rsidR="00795213" w:rsidRPr="00822EE0" w:rsidRDefault="00795213" w:rsidP="00795213">
      <w:pPr>
        <w:ind w:firstLine="709"/>
        <w:jc w:val="both"/>
        <w:rPr>
          <w:iCs/>
          <w:kern w:val="0"/>
          <w:sz w:val="28"/>
          <w:szCs w:val="28"/>
        </w:rPr>
      </w:pPr>
      <w:r w:rsidRPr="00822EE0">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77AAFD4E" w14:textId="77777777" w:rsidR="00795213" w:rsidRPr="00822EE0" w:rsidRDefault="00795213" w:rsidP="00795213">
      <w:pPr>
        <w:ind w:firstLine="709"/>
        <w:jc w:val="both"/>
        <w:rPr>
          <w:iCs/>
          <w:kern w:val="0"/>
          <w:sz w:val="28"/>
          <w:szCs w:val="28"/>
        </w:rPr>
      </w:pPr>
      <w:r w:rsidRPr="00822EE0">
        <w:rPr>
          <w:iCs/>
          <w:kern w:val="0"/>
          <w:sz w:val="28"/>
          <w:szCs w:val="28"/>
        </w:rPr>
        <w:t>2) за время консультирования предоставить в устной форме ответ на поставленные вопросы невозможно;</w:t>
      </w:r>
    </w:p>
    <w:p w14:paraId="75C47EDC" w14:textId="77777777" w:rsidR="00795213" w:rsidRPr="00822EE0" w:rsidRDefault="00795213" w:rsidP="00795213">
      <w:pPr>
        <w:ind w:firstLine="709"/>
        <w:jc w:val="both"/>
        <w:rPr>
          <w:iCs/>
          <w:kern w:val="0"/>
          <w:sz w:val="28"/>
          <w:szCs w:val="28"/>
        </w:rPr>
      </w:pPr>
      <w:r w:rsidRPr="00822EE0">
        <w:rPr>
          <w:iCs/>
          <w:kern w:val="0"/>
          <w:sz w:val="28"/>
          <w:szCs w:val="28"/>
        </w:rPr>
        <w:t>3) ответ на поставленные вопросы требует дополнительного запроса сведений.</w:t>
      </w:r>
    </w:p>
    <w:p w14:paraId="0E43C2EC" w14:textId="77777777" w:rsidR="00795213" w:rsidRPr="00822EE0" w:rsidRDefault="00795213" w:rsidP="00795213">
      <w:pPr>
        <w:ind w:firstLine="709"/>
        <w:jc w:val="both"/>
        <w:rPr>
          <w:iCs/>
          <w:kern w:val="0"/>
          <w:sz w:val="28"/>
          <w:szCs w:val="28"/>
        </w:rPr>
      </w:pPr>
      <w:r w:rsidRPr="00822EE0">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8999B18" w14:textId="77777777" w:rsidR="00795213" w:rsidRPr="00822EE0" w:rsidRDefault="00795213" w:rsidP="00795213">
      <w:pPr>
        <w:ind w:firstLine="709"/>
        <w:jc w:val="both"/>
        <w:rPr>
          <w:iCs/>
          <w:kern w:val="0"/>
          <w:sz w:val="28"/>
          <w:szCs w:val="28"/>
        </w:rPr>
      </w:pPr>
      <w:r w:rsidRPr="00822EE0">
        <w:rPr>
          <w:iCs/>
          <w:kern w:val="0"/>
          <w:sz w:val="28"/>
          <w:szCs w:val="28"/>
        </w:rPr>
        <w:t xml:space="preserve">В ходе консультирования не может предоставляться информация, содержащая оценку конкретного контрольного (надзорного) мероприятия, </w:t>
      </w:r>
      <w:r w:rsidRPr="00822EE0">
        <w:rPr>
          <w:iCs/>
          <w:kern w:val="0"/>
          <w:sz w:val="28"/>
          <w:szCs w:val="28"/>
        </w:rPr>
        <w:lastRenderedPageBreak/>
        <w:t>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7DFCCE0" w14:textId="77777777" w:rsidR="00795213" w:rsidRPr="00822EE0" w:rsidRDefault="00795213" w:rsidP="00795213">
      <w:pPr>
        <w:ind w:firstLine="709"/>
        <w:jc w:val="both"/>
        <w:rPr>
          <w:iCs/>
          <w:kern w:val="0"/>
          <w:sz w:val="28"/>
          <w:szCs w:val="28"/>
        </w:rPr>
      </w:pPr>
      <w:r w:rsidRPr="00822EE0">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FC36917" w14:textId="77777777" w:rsidR="00795213" w:rsidRPr="00822EE0" w:rsidRDefault="00795213" w:rsidP="00795213">
      <w:pPr>
        <w:ind w:firstLine="709"/>
        <w:jc w:val="both"/>
        <w:rPr>
          <w:iCs/>
          <w:kern w:val="0"/>
          <w:sz w:val="28"/>
          <w:szCs w:val="28"/>
        </w:rPr>
      </w:pPr>
      <w:r w:rsidRPr="00822EE0">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06A38EA5" w14:textId="77777777" w:rsidR="00795213" w:rsidRPr="00822EE0" w:rsidRDefault="00795213" w:rsidP="00795213">
      <w:pPr>
        <w:ind w:firstLine="709"/>
        <w:jc w:val="both"/>
        <w:rPr>
          <w:iCs/>
          <w:kern w:val="0"/>
          <w:sz w:val="28"/>
          <w:szCs w:val="28"/>
        </w:rPr>
      </w:pPr>
      <w:r w:rsidRPr="00822EE0">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44"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4BA40A03"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 xml:space="preserve">3.7. </w:t>
      </w:r>
      <w:r w:rsidRPr="00822EE0">
        <w:rPr>
          <w:iCs/>
          <w:kern w:val="0"/>
          <w:sz w:val="28"/>
          <w:szCs w:val="28"/>
        </w:rPr>
        <w:t>Предостережение о недопустимости нарушения обязательных требований и предложение</w:t>
      </w:r>
      <w:r w:rsidRPr="00822EE0">
        <w:rPr>
          <w:iCs/>
          <w:kern w:val="0"/>
          <w:sz w:val="28"/>
          <w:szCs w:val="28"/>
          <w:shd w:val="clear" w:color="auto" w:fill="FFFFFF"/>
        </w:rPr>
        <w:t xml:space="preserve"> принять меры по обеспечению соблюдения обязательных требований</w:t>
      </w:r>
      <w:r w:rsidRPr="00822EE0">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iCs/>
          <w:kern w:val="0"/>
          <w:sz w:val="28"/>
          <w:szCs w:val="28"/>
          <w:shd w:val="clear" w:color="auto" w:fill="FFFFFF"/>
        </w:rPr>
        <w:t>или признаках нарушений обязательных требований </w:t>
      </w:r>
      <w:r w:rsidRPr="00822EE0">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6F20E629" w14:textId="77777777" w:rsidR="00795213" w:rsidRPr="00822EE0" w:rsidRDefault="00795213" w:rsidP="00795213">
      <w:pPr>
        <w:ind w:firstLine="709"/>
        <w:jc w:val="both"/>
        <w:rPr>
          <w:iCs/>
          <w:kern w:val="0"/>
          <w:sz w:val="28"/>
          <w:szCs w:val="28"/>
        </w:rPr>
      </w:pPr>
      <w:r w:rsidRPr="00822EE0">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5C2AA143" w14:textId="77777777" w:rsidR="00795213" w:rsidRPr="00822EE0" w:rsidRDefault="00795213" w:rsidP="00795213">
      <w:pPr>
        <w:widowControl w:val="0"/>
        <w:ind w:firstLine="720"/>
        <w:jc w:val="both"/>
        <w:rPr>
          <w:iCs/>
          <w:kern w:val="0"/>
          <w:sz w:val="28"/>
          <w:szCs w:val="28"/>
        </w:rPr>
      </w:pPr>
      <w:r w:rsidRPr="00822EE0">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6A79769B" w14:textId="77777777" w:rsidR="00795213" w:rsidRPr="00822EE0" w:rsidRDefault="00795213" w:rsidP="00795213">
      <w:pPr>
        <w:widowControl w:val="0"/>
        <w:ind w:firstLine="720"/>
        <w:jc w:val="both"/>
        <w:rPr>
          <w:iCs/>
          <w:kern w:val="0"/>
          <w:sz w:val="28"/>
          <w:szCs w:val="28"/>
        </w:rPr>
      </w:pPr>
      <w:r w:rsidRPr="00822EE0">
        <w:rPr>
          <w:iCs/>
          <w:kern w:val="0"/>
          <w:sz w:val="28"/>
          <w:szCs w:val="28"/>
        </w:rPr>
        <w:t>2) идентификационный номер налогоплательщика контролируемого лица;</w:t>
      </w:r>
    </w:p>
    <w:p w14:paraId="50C80E65" w14:textId="77777777" w:rsidR="00795213" w:rsidRPr="00822EE0" w:rsidRDefault="00795213" w:rsidP="00795213">
      <w:pPr>
        <w:widowControl w:val="0"/>
        <w:ind w:firstLine="720"/>
        <w:jc w:val="both"/>
        <w:rPr>
          <w:iCs/>
          <w:kern w:val="0"/>
          <w:sz w:val="28"/>
          <w:szCs w:val="28"/>
        </w:rPr>
      </w:pPr>
      <w:r w:rsidRPr="00822EE0">
        <w:rPr>
          <w:iCs/>
          <w:kern w:val="0"/>
          <w:sz w:val="28"/>
          <w:szCs w:val="28"/>
        </w:rPr>
        <w:t>3) дата и номер предостережения, направленного в адрес контролируемого лица;</w:t>
      </w:r>
    </w:p>
    <w:p w14:paraId="25DD1CB9" w14:textId="77777777" w:rsidR="00795213" w:rsidRPr="00822EE0" w:rsidRDefault="00795213" w:rsidP="00795213">
      <w:pPr>
        <w:widowControl w:val="0"/>
        <w:ind w:firstLine="709"/>
        <w:jc w:val="both"/>
        <w:rPr>
          <w:iCs/>
          <w:kern w:val="0"/>
          <w:sz w:val="28"/>
          <w:szCs w:val="28"/>
        </w:rPr>
      </w:pPr>
      <w:r w:rsidRPr="00822EE0">
        <w:rPr>
          <w:iCs/>
          <w:kern w:val="0"/>
          <w:sz w:val="28"/>
          <w:szCs w:val="28"/>
        </w:rPr>
        <w:t xml:space="preserve">4) обоснование позиции в отношении указанных в предостережении </w:t>
      </w:r>
      <w:r w:rsidRPr="00822EE0">
        <w:rPr>
          <w:iCs/>
          <w:kern w:val="0"/>
          <w:sz w:val="28"/>
          <w:szCs w:val="28"/>
        </w:rPr>
        <w:lastRenderedPageBreak/>
        <w:t>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2EA3AB7E" w14:textId="77777777" w:rsidR="00795213" w:rsidRPr="00822EE0" w:rsidRDefault="00795213" w:rsidP="00795213">
      <w:pPr>
        <w:ind w:firstLine="709"/>
        <w:jc w:val="both"/>
        <w:rPr>
          <w:iCs/>
          <w:kern w:val="0"/>
          <w:sz w:val="28"/>
          <w:szCs w:val="28"/>
        </w:rPr>
      </w:pPr>
      <w:r w:rsidRPr="00822EE0">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45" w:history="1">
        <w:r w:rsidRPr="00822EE0">
          <w:rPr>
            <w:iCs/>
            <w:color w:val="0000FF"/>
            <w:kern w:val="0"/>
            <w:sz w:val="28"/>
            <w:szCs w:val="28"/>
            <w:u w:val="single"/>
          </w:rPr>
          <w:t>admin.komsomolsk@ivreg.ru</w:t>
        </w:r>
      </w:hyperlink>
      <w:r w:rsidRPr="00822EE0">
        <w:rPr>
          <w:iCs/>
          <w:kern w:val="0"/>
          <w:sz w:val="28"/>
          <w:szCs w:val="28"/>
        </w:rPr>
        <w:t>), либо в электронном виде с использованием ЕПГУ либо иными указанными в предостережении способами.</w:t>
      </w:r>
    </w:p>
    <w:p w14:paraId="57F6C2C9" w14:textId="77777777" w:rsidR="00795213" w:rsidRPr="00822EE0" w:rsidRDefault="00795213" w:rsidP="00795213">
      <w:pPr>
        <w:widowControl w:val="0"/>
        <w:ind w:firstLine="720"/>
        <w:jc w:val="both"/>
        <w:rPr>
          <w:iCs/>
          <w:kern w:val="0"/>
          <w:sz w:val="28"/>
          <w:szCs w:val="28"/>
        </w:rPr>
      </w:pPr>
      <w:r w:rsidRPr="00822EE0">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822EE0">
        <w:rPr>
          <w:iCs/>
          <w:kern w:val="0"/>
          <w:sz w:val="28"/>
          <w:szCs w:val="28"/>
        </w:rPr>
        <w:tab/>
      </w:r>
    </w:p>
    <w:p w14:paraId="309B73D5" w14:textId="77777777" w:rsidR="00795213" w:rsidRPr="00822EE0" w:rsidRDefault="00795213" w:rsidP="00795213">
      <w:pPr>
        <w:ind w:firstLine="709"/>
        <w:jc w:val="both"/>
        <w:rPr>
          <w:iCs/>
          <w:kern w:val="0"/>
          <w:sz w:val="28"/>
          <w:szCs w:val="28"/>
        </w:rPr>
      </w:pPr>
      <w:r w:rsidRPr="00822EE0">
        <w:rPr>
          <w:iCs/>
          <w:kern w:val="0"/>
          <w:sz w:val="28"/>
          <w:szCs w:val="28"/>
        </w:rPr>
        <w:t>Контрольный (надзорный) орган, по итогам рассмотрения возражения, принимает решение:</w:t>
      </w:r>
    </w:p>
    <w:p w14:paraId="56B791E9" w14:textId="77777777" w:rsidR="00795213" w:rsidRPr="00822EE0" w:rsidRDefault="00795213" w:rsidP="00795213">
      <w:pPr>
        <w:ind w:firstLine="709"/>
        <w:jc w:val="both"/>
        <w:rPr>
          <w:iCs/>
          <w:kern w:val="0"/>
          <w:sz w:val="28"/>
          <w:szCs w:val="28"/>
        </w:rPr>
      </w:pPr>
      <w:r w:rsidRPr="00822EE0">
        <w:rPr>
          <w:iCs/>
          <w:kern w:val="0"/>
          <w:sz w:val="28"/>
          <w:szCs w:val="28"/>
        </w:rPr>
        <w:t>- отменить предостережение;</w:t>
      </w:r>
    </w:p>
    <w:p w14:paraId="5B65882F" w14:textId="77777777" w:rsidR="00795213" w:rsidRPr="00822EE0" w:rsidRDefault="00795213" w:rsidP="00795213">
      <w:pPr>
        <w:ind w:firstLine="709"/>
        <w:jc w:val="both"/>
        <w:rPr>
          <w:iCs/>
          <w:kern w:val="0"/>
          <w:sz w:val="28"/>
          <w:szCs w:val="28"/>
        </w:rPr>
      </w:pPr>
      <w:r w:rsidRPr="00822EE0">
        <w:rPr>
          <w:iCs/>
          <w:kern w:val="0"/>
          <w:sz w:val="28"/>
          <w:szCs w:val="28"/>
        </w:rPr>
        <w:t>- оставить предостережение в силе.</w:t>
      </w:r>
    </w:p>
    <w:p w14:paraId="61266C88" w14:textId="77777777" w:rsidR="00795213" w:rsidRPr="00822EE0" w:rsidRDefault="00795213" w:rsidP="00795213">
      <w:pPr>
        <w:ind w:firstLine="709"/>
        <w:jc w:val="both"/>
        <w:rPr>
          <w:iCs/>
          <w:kern w:val="0"/>
          <w:sz w:val="28"/>
          <w:szCs w:val="28"/>
        </w:rPr>
      </w:pPr>
      <w:r w:rsidRPr="00822EE0">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1A1E881B" w14:textId="77777777" w:rsidR="00795213" w:rsidRPr="00822EE0" w:rsidRDefault="00795213" w:rsidP="00795213">
      <w:pPr>
        <w:widowControl w:val="0"/>
        <w:ind w:firstLine="709"/>
        <w:jc w:val="both"/>
        <w:rPr>
          <w:iCs/>
          <w:kern w:val="0"/>
          <w:sz w:val="28"/>
          <w:szCs w:val="28"/>
        </w:rPr>
      </w:pPr>
      <w:r w:rsidRPr="00822EE0">
        <w:rPr>
          <w:iCs/>
          <w:kern w:val="0"/>
          <w:sz w:val="28"/>
          <w:szCs w:val="28"/>
        </w:rPr>
        <w:t>3.8.</w:t>
      </w:r>
      <w:r w:rsidRPr="00822EE0">
        <w:rPr>
          <w:iCs/>
          <w:color w:val="FF0000"/>
          <w:kern w:val="0"/>
          <w:sz w:val="28"/>
          <w:szCs w:val="28"/>
        </w:rPr>
        <w:t xml:space="preserve"> </w:t>
      </w:r>
      <w:r w:rsidRPr="00822EE0">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0584076"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74ADC1BC" w14:textId="77777777" w:rsidR="00795213" w:rsidRPr="00822EE0" w:rsidRDefault="00795213" w:rsidP="00795213">
      <w:pPr>
        <w:ind w:firstLine="709"/>
        <w:jc w:val="both"/>
        <w:rPr>
          <w:iCs/>
          <w:kern w:val="0"/>
          <w:sz w:val="28"/>
          <w:szCs w:val="28"/>
        </w:rPr>
      </w:pPr>
      <w:r w:rsidRPr="00822EE0">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8EE4574"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7EB4C3A" w14:textId="77777777" w:rsidR="00795213" w:rsidRPr="00822EE0" w:rsidRDefault="00795213" w:rsidP="00795213">
      <w:pPr>
        <w:widowControl w:val="0"/>
        <w:jc w:val="both"/>
        <w:rPr>
          <w:color w:val="FF3333"/>
          <w:kern w:val="0"/>
          <w:sz w:val="28"/>
          <w:szCs w:val="28"/>
        </w:rPr>
      </w:pPr>
      <w:r w:rsidRPr="00822EE0">
        <w:rPr>
          <w:kern w:val="0"/>
          <w:sz w:val="28"/>
          <w:szCs w:val="28"/>
        </w:rPr>
        <w:tab/>
      </w:r>
    </w:p>
    <w:p w14:paraId="18D84C27" w14:textId="77777777" w:rsidR="00795213" w:rsidRPr="00822EE0" w:rsidRDefault="00795213" w:rsidP="00795213">
      <w:pPr>
        <w:widowControl w:val="0"/>
        <w:contextualSpacing/>
        <w:jc w:val="center"/>
        <w:rPr>
          <w:kern w:val="0"/>
          <w:sz w:val="28"/>
          <w:szCs w:val="28"/>
        </w:rPr>
      </w:pPr>
      <w:r w:rsidRPr="00822EE0">
        <w:rPr>
          <w:b/>
          <w:kern w:val="0"/>
          <w:sz w:val="28"/>
          <w:szCs w:val="28"/>
          <w:lang w:val="en-US"/>
        </w:rPr>
        <w:t>IV</w:t>
      </w:r>
      <w:r w:rsidRPr="00822EE0">
        <w:rPr>
          <w:b/>
          <w:kern w:val="0"/>
          <w:sz w:val="28"/>
          <w:szCs w:val="28"/>
        </w:rPr>
        <w:t>. Осуществление муниципального контроля</w:t>
      </w:r>
    </w:p>
    <w:p w14:paraId="3CEE2A0B" w14:textId="77777777" w:rsidR="00795213" w:rsidRPr="00822EE0" w:rsidRDefault="00795213" w:rsidP="00795213">
      <w:pPr>
        <w:widowControl w:val="0"/>
        <w:jc w:val="both"/>
        <w:rPr>
          <w:kern w:val="0"/>
          <w:sz w:val="28"/>
          <w:szCs w:val="28"/>
        </w:rPr>
      </w:pPr>
    </w:p>
    <w:p w14:paraId="17CFB27A" w14:textId="77777777" w:rsidR="00795213" w:rsidRPr="00822EE0" w:rsidRDefault="00795213" w:rsidP="00795213">
      <w:pPr>
        <w:widowControl w:val="0"/>
        <w:jc w:val="both"/>
        <w:rPr>
          <w:iCs/>
          <w:kern w:val="0"/>
          <w:sz w:val="28"/>
          <w:szCs w:val="28"/>
        </w:rPr>
      </w:pPr>
      <w:r w:rsidRPr="00822EE0">
        <w:rPr>
          <w:rFonts w:eastAsia="Calibri"/>
          <w:i/>
          <w:kern w:val="0"/>
          <w:sz w:val="28"/>
          <w:szCs w:val="28"/>
        </w:rPr>
        <w:tab/>
      </w:r>
      <w:r w:rsidRPr="00822EE0">
        <w:rPr>
          <w:rFonts w:eastAsia="Calibri"/>
          <w:iCs/>
          <w:kern w:val="0"/>
          <w:sz w:val="28"/>
          <w:szCs w:val="28"/>
        </w:rPr>
        <w:t xml:space="preserve">4.1. </w:t>
      </w:r>
      <w:r w:rsidRPr="00822EE0">
        <w:rPr>
          <w:iCs/>
          <w:kern w:val="0"/>
          <w:sz w:val="28"/>
          <w:szCs w:val="28"/>
        </w:rPr>
        <w:t xml:space="preserve">Муниципальный контроль осуществляется путем проведения контрольных (надзорных) мероприятий со взаимодействием с </w:t>
      </w:r>
      <w:r w:rsidRPr="00822EE0">
        <w:rPr>
          <w:iCs/>
          <w:kern w:val="0"/>
          <w:sz w:val="28"/>
          <w:szCs w:val="28"/>
        </w:rPr>
        <w:lastRenderedPageBreak/>
        <w:t>контролируемым лицом и контрольных (надзорных) мероприятий без взаимодействия с контролируемым лицом.</w:t>
      </w:r>
    </w:p>
    <w:p w14:paraId="15FEBAEE" w14:textId="77777777" w:rsidR="00795213" w:rsidRPr="00822EE0" w:rsidRDefault="00795213" w:rsidP="00795213">
      <w:pPr>
        <w:ind w:firstLine="709"/>
        <w:jc w:val="both"/>
        <w:rPr>
          <w:iCs/>
          <w:kern w:val="0"/>
          <w:sz w:val="28"/>
          <w:szCs w:val="28"/>
        </w:rPr>
      </w:pPr>
      <w:r w:rsidRPr="00822EE0">
        <w:rPr>
          <w:iCs/>
          <w:kern w:val="0"/>
          <w:sz w:val="28"/>
          <w:szCs w:val="28"/>
        </w:rPr>
        <w:t xml:space="preserve">4.2. Муниципальный контроль осуществляется без проведения плановых контрольных (надзорных) мероприятий. </w:t>
      </w:r>
    </w:p>
    <w:p w14:paraId="6855F04F" w14:textId="77777777" w:rsidR="00795213" w:rsidRPr="00822EE0" w:rsidRDefault="00795213" w:rsidP="00795213">
      <w:pPr>
        <w:widowControl w:val="0"/>
        <w:jc w:val="both"/>
        <w:rPr>
          <w:iCs/>
          <w:kern w:val="0"/>
          <w:sz w:val="28"/>
          <w:szCs w:val="28"/>
        </w:rPr>
      </w:pPr>
      <w:r w:rsidRPr="00822EE0">
        <w:rPr>
          <w:bCs/>
          <w:iCs/>
          <w:color w:val="3333FF"/>
          <w:kern w:val="0"/>
          <w:sz w:val="28"/>
          <w:szCs w:val="28"/>
        </w:rPr>
        <w:tab/>
      </w:r>
      <w:r w:rsidRPr="00822EE0">
        <w:rPr>
          <w:rFonts w:eastAsia="Calibri"/>
          <w:bCs/>
          <w:iCs/>
          <w:kern w:val="0"/>
          <w:sz w:val="28"/>
          <w:szCs w:val="28"/>
        </w:rPr>
        <w:t xml:space="preserve">4.3. В рамках осуществления </w:t>
      </w:r>
      <w:r w:rsidRPr="00822EE0">
        <w:rPr>
          <w:rFonts w:eastAsia="Calibri"/>
          <w:iCs/>
          <w:kern w:val="0"/>
          <w:sz w:val="28"/>
          <w:szCs w:val="28"/>
        </w:rPr>
        <w:t>муниципального контроля во взаимодействии с контролируемым лицом</w:t>
      </w:r>
      <w:r w:rsidRPr="00822EE0">
        <w:rPr>
          <w:rFonts w:eastAsia="Calibri"/>
          <w:bCs/>
          <w:iCs/>
          <w:kern w:val="0"/>
          <w:sz w:val="28"/>
          <w:szCs w:val="28"/>
        </w:rPr>
        <w:t xml:space="preserve"> проводятся следующие контрольные (надзорные) мероприятия:</w:t>
      </w:r>
    </w:p>
    <w:p w14:paraId="43F0FB36" w14:textId="77777777" w:rsidR="00795213" w:rsidRPr="00822EE0" w:rsidRDefault="00795213" w:rsidP="00795213">
      <w:pPr>
        <w:widowControl w:val="0"/>
        <w:tabs>
          <w:tab w:val="left" w:pos="1134"/>
        </w:tabs>
        <w:ind w:firstLine="737"/>
        <w:contextualSpacing/>
        <w:jc w:val="both"/>
        <w:rPr>
          <w:rFonts w:eastAsia="Calibri"/>
          <w:iCs/>
          <w:kern w:val="0"/>
          <w:sz w:val="28"/>
          <w:szCs w:val="28"/>
        </w:rPr>
      </w:pPr>
      <w:r w:rsidRPr="00822EE0">
        <w:rPr>
          <w:rFonts w:eastAsia="Calibri"/>
          <w:iCs/>
          <w:kern w:val="0"/>
          <w:sz w:val="28"/>
          <w:szCs w:val="28"/>
        </w:rPr>
        <w:t>а) инспекционный визит;</w:t>
      </w:r>
    </w:p>
    <w:p w14:paraId="0EE231C5"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rFonts w:eastAsia="Calibri"/>
          <w:iCs/>
          <w:kern w:val="0"/>
          <w:sz w:val="28"/>
          <w:szCs w:val="28"/>
        </w:rPr>
        <w:t>в) документарная проверка;</w:t>
      </w:r>
    </w:p>
    <w:p w14:paraId="169BFC4E" w14:textId="77777777" w:rsidR="00795213" w:rsidRPr="00822EE0" w:rsidRDefault="00795213" w:rsidP="00795213">
      <w:pPr>
        <w:widowControl w:val="0"/>
        <w:tabs>
          <w:tab w:val="left" w:pos="1134"/>
        </w:tabs>
        <w:ind w:firstLine="737"/>
        <w:contextualSpacing/>
        <w:jc w:val="both"/>
        <w:rPr>
          <w:rFonts w:eastAsia="Calibri"/>
          <w:iCs/>
          <w:kern w:val="0"/>
          <w:sz w:val="28"/>
          <w:szCs w:val="28"/>
        </w:rPr>
      </w:pPr>
      <w:r w:rsidRPr="00822EE0">
        <w:rPr>
          <w:rFonts w:eastAsia="Calibri"/>
          <w:iCs/>
          <w:kern w:val="0"/>
          <w:sz w:val="28"/>
          <w:szCs w:val="28"/>
        </w:rPr>
        <w:t>г) выездная проверка.</w:t>
      </w:r>
    </w:p>
    <w:p w14:paraId="792AF67A" w14:textId="77777777" w:rsidR="00795213" w:rsidRPr="00822EE0" w:rsidRDefault="00795213" w:rsidP="00795213">
      <w:pPr>
        <w:ind w:firstLine="709"/>
        <w:jc w:val="both"/>
        <w:rPr>
          <w:iCs/>
          <w:kern w:val="0"/>
          <w:sz w:val="28"/>
          <w:szCs w:val="28"/>
        </w:rPr>
      </w:pPr>
      <w:r w:rsidRPr="00822EE0">
        <w:rPr>
          <w:iCs/>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03EA4BB"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E423787"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а) наблюдение за соблюдением обязательных требований (мониторинг безопасности);</w:t>
      </w:r>
    </w:p>
    <w:p w14:paraId="4D592C95"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б)</w:t>
      </w:r>
      <w:r w:rsidRPr="00822EE0">
        <w:rPr>
          <w:rFonts w:eastAsia="Calibri"/>
          <w:iCs/>
          <w:color w:val="FF3333"/>
          <w:kern w:val="0"/>
          <w:sz w:val="28"/>
          <w:szCs w:val="28"/>
        </w:rPr>
        <w:t xml:space="preserve"> </w:t>
      </w:r>
      <w:r w:rsidRPr="00822EE0">
        <w:rPr>
          <w:rFonts w:eastAsia="Calibri"/>
          <w:iCs/>
          <w:kern w:val="0"/>
          <w:sz w:val="28"/>
          <w:szCs w:val="28"/>
        </w:rPr>
        <w:t>выездное обследование.</w:t>
      </w:r>
    </w:p>
    <w:p w14:paraId="71101FA0" w14:textId="77777777" w:rsidR="00795213" w:rsidRPr="00822EE0" w:rsidRDefault="00795213" w:rsidP="00795213">
      <w:pPr>
        <w:widowControl w:val="0"/>
        <w:jc w:val="both"/>
        <w:rPr>
          <w:iCs/>
          <w:kern w:val="0"/>
          <w:sz w:val="28"/>
          <w:szCs w:val="28"/>
        </w:rPr>
      </w:pPr>
      <w:r w:rsidRPr="00822EE0">
        <w:rPr>
          <w:iCs/>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129A329E" w14:textId="77777777" w:rsidR="00795213" w:rsidRPr="00822EE0" w:rsidRDefault="00795213" w:rsidP="00795213">
      <w:pPr>
        <w:ind w:firstLine="709"/>
        <w:jc w:val="both"/>
        <w:rPr>
          <w:iCs/>
          <w:kern w:val="0"/>
          <w:sz w:val="28"/>
          <w:szCs w:val="28"/>
        </w:rPr>
      </w:pPr>
      <w:r w:rsidRPr="00822EE0">
        <w:rPr>
          <w:iCs/>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09483AE" w14:textId="77777777" w:rsidR="00795213" w:rsidRPr="00822EE0" w:rsidRDefault="00795213" w:rsidP="00795213">
      <w:pPr>
        <w:ind w:firstLine="709"/>
        <w:jc w:val="both"/>
        <w:rPr>
          <w:iCs/>
          <w:kern w:val="0"/>
          <w:sz w:val="28"/>
          <w:szCs w:val="28"/>
        </w:rPr>
      </w:pPr>
      <w:r w:rsidRPr="00822EE0">
        <w:rPr>
          <w:iCs/>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C8C9177" w14:textId="77777777" w:rsidR="00795213" w:rsidRPr="00822EE0" w:rsidRDefault="00795213" w:rsidP="00795213">
      <w:pPr>
        <w:ind w:firstLine="709"/>
        <w:jc w:val="both"/>
        <w:rPr>
          <w:iCs/>
          <w:kern w:val="0"/>
          <w:sz w:val="28"/>
          <w:szCs w:val="28"/>
        </w:rPr>
      </w:pPr>
      <w:r w:rsidRPr="00822EE0">
        <w:rPr>
          <w:iCs/>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w:t>
      </w:r>
      <w:r w:rsidRPr="00822EE0">
        <w:rPr>
          <w:iCs/>
          <w:kern w:val="0"/>
          <w:sz w:val="28"/>
          <w:szCs w:val="28"/>
        </w:rPr>
        <w:lastRenderedPageBreak/>
        <w:t xml:space="preserve">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7B5413E" w14:textId="77777777" w:rsidR="00795213" w:rsidRPr="00822EE0" w:rsidRDefault="00795213" w:rsidP="00795213">
      <w:pPr>
        <w:ind w:firstLine="709"/>
        <w:jc w:val="both"/>
        <w:rPr>
          <w:iCs/>
          <w:kern w:val="0"/>
          <w:sz w:val="28"/>
          <w:szCs w:val="28"/>
        </w:rPr>
      </w:pPr>
      <w:r w:rsidRPr="00822EE0">
        <w:rPr>
          <w:iCs/>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5F94DE82" w14:textId="77777777" w:rsidR="00795213" w:rsidRPr="00822EE0" w:rsidRDefault="00795213" w:rsidP="00795213">
      <w:pPr>
        <w:ind w:firstLine="709"/>
        <w:jc w:val="both"/>
        <w:rPr>
          <w:iCs/>
          <w:kern w:val="0"/>
          <w:sz w:val="28"/>
          <w:szCs w:val="28"/>
        </w:rPr>
      </w:pPr>
      <w:r w:rsidRPr="00822EE0">
        <w:rPr>
          <w:iCs/>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D290C26" w14:textId="77777777" w:rsidR="00795213" w:rsidRPr="00822EE0" w:rsidRDefault="00795213" w:rsidP="00795213">
      <w:pPr>
        <w:ind w:firstLine="709"/>
        <w:jc w:val="both"/>
        <w:rPr>
          <w:iCs/>
          <w:kern w:val="0"/>
          <w:sz w:val="28"/>
          <w:szCs w:val="28"/>
        </w:rPr>
      </w:pPr>
      <w:r w:rsidRPr="00822EE0">
        <w:rPr>
          <w:iCs/>
          <w:kern w:val="0"/>
          <w:sz w:val="28"/>
          <w:szCs w:val="28"/>
        </w:rPr>
        <w:t xml:space="preserve">- осмотр; </w:t>
      </w:r>
    </w:p>
    <w:p w14:paraId="5AC3EF5C" w14:textId="77777777" w:rsidR="00795213" w:rsidRPr="00822EE0" w:rsidRDefault="00795213" w:rsidP="00795213">
      <w:pPr>
        <w:ind w:firstLine="709"/>
        <w:jc w:val="both"/>
        <w:rPr>
          <w:iCs/>
          <w:kern w:val="0"/>
          <w:sz w:val="28"/>
          <w:szCs w:val="28"/>
        </w:rPr>
      </w:pPr>
      <w:r w:rsidRPr="00822EE0">
        <w:rPr>
          <w:iCs/>
          <w:kern w:val="0"/>
          <w:sz w:val="28"/>
          <w:szCs w:val="28"/>
        </w:rPr>
        <w:t xml:space="preserve">- инструментальное обследование (с применением видеозаписи); </w:t>
      </w:r>
    </w:p>
    <w:p w14:paraId="29C28972" w14:textId="77777777" w:rsidR="00795213" w:rsidRPr="00822EE0" w:rsidRDefault="00795213" w:rsidP="00795213">
      <w:pPr>
        <w:ind w:firstLine="709"/>
        <w:jc w:val="both"/>
        <w:rPr>
          <w:iCs/>
          <w:kern w:val="0"/>
          <w:sz w:val="28"/>
          <w:szCs w:val="28"/>
        </w:rPr>
      </w:pPr>
      <w:r w:rsidRPr="00822EE0">
        <w:rPr>
          <w:iCs/>
          <w:kern w:val="0"/>
          <w:sz w:val="28"/>
          <w:szCs w:val="28"/>
        </w:rPr>
        <w:t>- испытание.</w:t>
      </w:r>
    </w:p>
    <w:p w14:paraId="271F98E8" w14:textId="77777777" w:rsidR="00795213" w:rsidRPr="00822EE0" w:rsidRDefault="00795213" w:rsidP="00795213">
      <w:pPr>
        <w:ind w:firstLine="709"/>
        <w:jc w:val="both"/>
        <w:rPr>
          <w:iCs/>
          <w:color w:val="FF0000"/>
          <w:kern w:val="0"/>
          <w:sz w:val="28"/>
          <w:szCs w:val="28"/>
        </w:rPr>
      </w:pPr>
      <w:r w:rsidRPr="00822EE0">
        <w:rPr>
          <w:iCs/>
          <w:kern w:val="0"/>
          <w:sz w:val="28"/>
          <w:szCs w:val="28"/>
        </w:rPr>
        <w:t xml:space="preserve">Срок выездного обследования устанавливается в задании должностного лица на его осуществление. </w:t>
      </w:r>
    </w:p>
    <w:p w14:paraId="0239C27E" w14:textId="77777777" w:rsidR="00795213" w:rsidRPr="00822EE0" w:rsidRDefault="00795213" w:rsidP="00795213">
      <w:pPr>
        <w:ind w:firstLine="709"/>
        <w:jc w:val="both"/>
        <w:rPr>
          <w:iCs/>
          <w:kern w:val="0"/>
          <w:sz w:val="28"/>
          <w:szCs w:val="28"/>
        </w:rPr>
      </w:pPr>
      <w:r w:rsidRPr="00822EE0">
        <w:rPr>
          <w:iCs/>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CE716D0" w14:textId="77777777" w:rsidR="00795213" w:rsidRPr="00822EE0" w:rsidRDefault="00795213" w:rsidP="00795213">
      <w:pPr>
        <w:ind w:firstLine="709"/>
        <w:jc w:val="both"/>
        <w:rPr>
          <w:iCs/>
          <w:kern w:val="0"/>
          <w:sz w:val="28"/>
          <w:szCs w:val="28"/>
        </w:rPr>
      </w:pPr>
      <w:r w:rsidRPr="00822EE0">
        <w:rPr>
          <w:iCs/>
          <w:kern w:val="0"/>
          <w:sz w:val="28"/>
          <w:szCs w:val="28"/>
        </w:rPr>
        <w:t xml:space="preserve">В ходе инспекционного визита могут совершаться следующие контрольные (надзорные) действия: </w:t>
      </w:r>
    </w:p>
    <w:p w14:paraId="48632EDD" w14:textId="77777777" w:rsidR="00795213" w:rsidRPr="00822EE0" w:rsidRDefault="00795213" w:rsidP="00795213">
      <w:pPr>
        <w:ind w:firstLine="709"/>
        <w:jc w:val="both"/>
        <w:rPr>
          <w:iCs/>
          <w:kern w:val="0"/>
          <w:sz w:val="28"/>
          <w:szCs w:val="28"/>
        </w:rPr>
      </w:pPr>
      <w:r w:rsidRPr="00822EE0">
        <w:rPr>
          <w:iCs/>
          <w:kern w:val="0"/>
          <w:sz w:val="28"/>
          <w:szCs w:val="28"/>
        </w:rPr>
        <w:t>- осмотр;</w:t>
      </w:r>
    </w:p>
    <w:p w14:paraId="2009A416" w14:textId="77777777" w:rsidR="00795213" w:rsidRPr="00822EE0" w:rsidRDefault="00795213" w:rsidP="00795213">
      <w:pPr>
        <w:ind w:firstLine="709"/>
        <w:jc w:val="both"/>
        <w:rPr>
          <w:iCs/>
          <w:kern w:val="0"/>
          <w:sz w:val="28"/>
          <w:szCs w:val="28"/>
        </w:rPr>
      </w:pPr>
      <w:r w:rsidRPr="00822EE0">
        <w:rPr>
          <w:iCs/>
          <w:kern w:val="0"/>
          <w:sz w:val="28"/>
          <w:szCs w:val="28"/>
        </w:rPr>
        <w:t xml:space="preserve">- опрос; </w:t>
      </w:r>
    </w:p>
    <w:p w14:paraId="2CE8A4A1" w14:textId="77777777" w:rsidR="00795213" w:rsidRPr="00822EE0" w:rsidRDefault="00795213" w:rsidP="00795213">
      <w:pPr>
        <w:ind w:firstLine="709"/>
        <w:jc w:val="both"/>
        <w:rPr>
          <w:iCs/>
          <w:kern w:val="0"/>
          <w:sz w:val="28"/>
          <w:szCs w:val="28"/>
        </w:rPr>
      </w:pPr>
      <w:r w:rsidRPr="00822EE0">
        <w:rPr>
          <w:iCs/>
          <w:kern w:val="0"/>
          <w:sz w:val="28"/>
          <w:szCs w:val="28"/>
        </w:rPr>
        <w:t xml:space="preserve">- получение письменных объяснений; </w:t>
      </w:r>
    </w:p>
    <w:p w14:paraId="740076A6" w14:textId="77777777" w:rsidR="00795213" w:rsidRPr="00822EE0" w:rsidRDefault="00795213" w:rsidP="00795213">
      <w:pPr>
        <w:ind w:firstLine="709"/>
        <w:jc w:val="both"/>
        <w:rPr>
          <w:iCs/>
          <w:kern w:val="0"/>
          <w:sz w:val="28"/>
          <w:szCs w:val="28"/>
        </w:rPr>
      </w:pPr>
      <w:r w:rsidRPr="00822EE0">
        <w:rPr>
          <w:iCs/>
          <w:kern w:val="0"/>
          <w:sz w:val="28"/>
          <w:szCs w:val="28"/>
        </w:rPr>
        <w:t xml:space="preserve">- инструментальное обследование; </w:t>
      </w:r>
    </w:p>
    <w:p w14:paraId="50D4A70E" w14:textId="77777777" w:rsidR="00795213" w:rsidRPr="00822EE0" w:rsidRDefault="00795213" w:rsidP="00795213">
      <w:pPr>
        <w:ind w:firstLine="709"/>
        <w:jc w:val="both"/>
        <w:rPr>
          <w:iCs/>
          <w:kern w:val="0"/>
          <w:sz w:val="28"/>
          <w:szCs w:val="28"/>
        </w:rPr>
      </w:pPr>
      <w:r w:rsidRPr="00822EE0">
        <w:rPr>
          <w:iCs/>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09199B88" w14:textId="77777777" w:rsidR="00795213" w:rsidRPr="00822EE0" w:rsidRDefault="00795213" w:rsidP="00795213">
      <w:pPr>
        <w:ind w:firstLine="709"/>
        <w:jc w:val="both"/>
        <w:rPr>
          <w:iCs/>
          <w:kern w:val="0"/>
          <w:sz w:val="28"/>
          <w:szCs w:val="28"/>
        </w:rPr>
      </w:pPr>
      <w:r w:rsidRPr="00822EE0">
        <w:rPr>
          <w:iCs/>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67062E9" w14:textId="77777777" w:rsidR="00795213" w:rsidRPr="00822EE0" w:rsidRDefault="00795213" w:rsidP="00795213">
      <w:pPr>
        <w:ind w:firstLine="709"/>
        <w:jc w:val="both"/>
        <w:rPr>
          <w:iCs/>
          <w:kern w:val="0"/>
          <w:sz w:val="28"/>
          <w:szCs w:val="28"/>
        </w:rPr>
      </w:pPr>
      <w:r w:rsidRPr="00822EE0">
        <w:rPr>
          <w:iCs/>
          <w:kern w:val="0"/>
          <w:sz w:val="28"/>
          <w:szCs w:val="28"/>
        </w:rPr>
        <w:t xml:space="preserve">В ходе документарной проверки могут совершаться следующие контрольные </w:t>
      </w:r>
      <w:r w:rsidRPr="00822EE0">
        <w:rPr>
          <w:bCs/>
          <w:iCs/>
          <w:kern w:val="0"/>
          <w:sz w:val="28"/>
          <w:szCs w:val="28"/>
        </w:rPr>
        <w:t xml:space="preserve">(надзорные) </w:t>
      </w:r>
      <w:r w:rsidRPr="00822EE0">
        <w:rPr>
          <w:iCs/>
          <w:kern w:val="0"/>
          <w:sz w:val="28"/>
          <w:szCs w:val="28"/>
        </w:rPr>
        <w:t xml:space="preserve">действия: </w:t>
      </w:r>
    </w:p>
    <w:p w14:paraId="108F4875" w14:textId="77777777" w:rsidR="00795213" w:rsidRPr="00822EE0" w:rsidRDefault="00795213" w:rsidP="00795213">
      <w:pPr>
        <w:ind w:firstLine="709"/>
        <w:jc w:val="both"/>
        <w:rPr>
          <w:iCs/>
          <w:kern w:val="0"/>
          <w:sz w:val="28"/>
          <w:szCs w:val="28"/>
        </w:rPr>
      </w:pPr>
      <w:r w:rsidRPr="00822EE0">
        <w:rPr>
          <w:iCs/>
          <w:kern w:val="0"/>
          <w:sz w:val="28"/>
          <w:szCs w:val="28"/>
        </w:rPr>
        <w:t xml:space="preserve">- получение письменных объяснений; </w:t>
      </w:r>
    </w:p>
    <w:p w14:paraId="63DB72BD" w14:textId="77777777" w:rsidR="00795213" w:rsidRPr="00822EE0" w:rsidRDefault="00795213" w:rsidP="00795213">
      <w:pPr>
        <w:ind w:firstLine="709"/>
        <w:jc w:val="both"/>
        <w:rPr>
          <w:iCs/>
          <w:kern w:val="0"/>
          <w:sz w:val="28"/>
          <w:szCs w:val="28"/>
        </w:rPr>
      </w:pPr>
      <w:r w:rsidRPr="00822EE0">
        <w:rPr>
          <w:iCs/>
          <w:kern w:val="0"/>
          <w:sz w:val="28"/>
          <w:szCs w:val="28"/>
        </w:rPr>
        <w:t xml:space="preserve">- истребование документов; </w:t>
      </w:r>
    </w:p>
    <w:p w14:paraId="74CDAC60" w14:textId="77777777" w:rsidR="00795213" w:rsidRPr="00822EE0" w:rsidRDefault="00795213" w:rsidP="00795213">
      <w:pPr>
        <w:ind w:firstLine="709"/>
        <w:jc w:val="both"/>
        <w:rPr>
          <w:iCs/>
          <w:kern w:val="0"/>
          <w:sz w:val="28"/>
          <w:szCs w:val="28"/>
        </w:rPr>
      </w:pPr>
      <w:r w:rsidRPr="00822EE0">
        <w:rPr>
          <w:iCs/>
          <w:kern w:val="0"/>
          <w:sz w:val="28"/>
          <w:szCs w:val="28"/>
        </w:rPr>
        <w:t xml:space="preserve">- экспертиза. </w:t>
      </w:r>
    </w:p>
    <w:p w14:paraId="115AD869" w14:textId="77777777" w:rsidR="00795213" w:rsidRPr="00822EE0" w:rsidRDefault="00795213" w:rsidP="00795213">
      <w:pPr>
        <w:ind w:firstLine="709"/>
        <w:jc w:val="both"/>
        <w:rPr>
          <w:iCs/>
          <w:kern w:val="0"/>
          <w:sz w:val="28"/>
          <w:szCs w:val="28"/>
        </w:rPr>
      </w:pPr>
      <w:r w:rsidRPr="00822EE0">
        <w:rPr>
          <w:iCs/>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w:t>
      </w:r>
      <w:r w:rsidRPr="00822EE0">
        <w:rPr>
          <w:iCs/>
          <w:kern w:val="0"/>
          <w:sz w:val="28"/>
          <w:szCs w:val="28"/>
        </w:rPr>
        <w:lastRenderedPageBreak/>
        <w:t xml:space="preserve">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652CFF98" w14:textId="77777777" w:rsidR="00795213" w:rsidRPr="00822EE0" w:rsidRDefault="00795213" w:rsidP="00795213">
      <w:pPr>
        <w:ind w:firstLine="709"/>
        <w:jc w:val="both"/>
        <w:rPr>
          <w:iCs/>
          <w:kern w:val="0"/>
          <w:sz w:val="28"/>
          <w:szCs w:val="28"/>
        </w:rPr>
      </w:pPr>
      <w:r w:rsidRPr="00822EE0">
        <w:rPr>
          <w:iCs/>
          <w:kern w:val="0"/>
          <w:sz w:val="28"/>
          <w:szCs w:val="28"/>
        </w:rPr>
        <w:t xml:space="preserve">В ходе выездной проверки могут совершаться следующие контрольные </w:t>
      </w:r>
      <w:r w:rsidRPr="00822EE0">
        <w:rPr>
          <w:bCs/>
          <w:iCs/>
          <w:kern w:val="0"/>
          <w:sz w:val="28"/>
          <w:szCs w:val="28"/>
        </w:rPr>
        <w:t xml:space="preserve">(надзорные) </w:t>
      </w:r>
      <w:r w:rsidRPr="00822EE0">
        <w:rPr>
          <w:iCs/>
          <w:kern w:val="0"/>
          <w:sz w:val="28"/>
          <w:szCs w:val="28"/>
        </w:rPr>
        <w:t xml:space="preserve">действия: </w:t>
      </w:r>
    </w:p>
    <w:p w14:paraId="0A56670E" w14:textId="77777777" w:rsidR="00795213" w:rsidRPr="00822EE0" w:rsidRDefault="00795213" w:rsidP="00795213">
      <w:pPr>
        <w:ind w:firstLine="709"/>
        <w:jc w:val="both"/>
        <w:rPr>
          <w:iCs/>
          <w:kern w:val="0"/>
          <w:sz w:val="28"/>
          <w:szCs w:val="28"/>
        </w:rPr>
      </w:pPr>
      <w:r w:rsidRPr="00822EE0">
        <w:rPr>
          <w:iCs/>
          <w:kern w:val="0"/>
          <w:sz w:val="28"/>
          <w:szCs w:val="28"/>
        </w:rPr>
        <w:t xml:space="preserve">- осмотр; </w:t>
      </w:r>
    </w:p>
    <w:p w14:paraId="2FBC28BA" w14:textId="77777777" w:rsidR="00795213" w:rsidRPr="00822EE0" w:rsidRDefault="00795213" w:rsidP="00795213">
      <w:pPr>
        <w:ind w:firstLine="709"/>
        <w:jc w:val="both"/>
        <w:rPr>
          <w:iCs/>
          <w:kern w:val="0"/>
          <w:sz w:val="28"/>
          <w:szCs w:val="28"/>
        </w:rPr>
      </w:pPr>
      <w:r w:rsidRPr="00822EE0">
        <w:rPr>
          <w:iCs/>
          <w:kern w:val="0"/>
          <w:sz w:val="28"/>
          <w:szCs w:val="28"/>
        </w:rPr>
        <w:t xml:space="preserve">- досмотр; </w:t>
      </w:r>
    </w:p>
    <w:p w14:paraId="60733A97" w14:textId="77777777" w:rsidR="00795213" w:rsidRPr="00822EE0" w:rsidRDefault="00795213" w:rsidP="00795213">
      <w:pPr>
        <w:ind w:firstLine="709"/>
        <w:jc w:val="both"/>
        <w:rPr>
          <w:iCs/>
          <w:kern w:val="0"/>
          <w:sz w:val="28"/>
          <w:szCs w:val="28"/>
        </w:rPr>
      </w:pPr>
      <w:r w:rsidRPr="00822EE0">
        <w:rPr>
          <w:iCs/>
          <w:kern w:val="0"/>
          <w:sz w:val="28"/>
          <w:szCs w:val="28"/>
        </w:rPr>
        <w:t>- опрос;</w:t>
      </w:r>
    </w:p>
    <w:p w14:paraId="3F9B9696" w14:textId="77777777" w:rsidR="00795213" w:rsidRPr="00822EE0" w:rsidRDefault="00795213" w:rsidP="00795213">
      <w:pPr>
        <w:ind w:firstLine="709"/>
        <w:jc w:val="both"/>
        <w:rPr>
          <w:iCs/>
          <w:kern w:val="0"/>
          <w:sz w:val="28"/>
          <w:szCs w:val="28"/>
        </w:rPr>
      </w:pPr>
      <w:r w:rsidRPr="00822EE0">
        <w:rPr>
          <w:iCs/>
          <w:kern w:val="0"/>
          <w:sz w:val="28"/>
          <w:szCs w:val="28"/>
        </w:rPr>
        <w:t xml:space="preserve">- получение письменных объяснений; </w:t>
      </w:r>
    </w:p>
    <w:p w14:paraId="4EECC944" w14:textId="77777777" w:rsidR="00795213" w:rsidRPr="00822EE0" w:rsidRDefault="00795213" w:rsidP="00795213">
      <w:pPr>
        <w:ind w:firstLine="709"/>
        <w:jc w:val="both"/>
        <w:rPr>
          <w:iCs/>
          <w:kern w:val="0"/>
          <w:sz w:val="28"/>
          <w:szCs w:val="28"/>
        </w:rPr>
      </w:pPr>
      <w:r w:rsidRPr="00822EE0">
        <w:rPr>
          <w:iCs/>
          <w:kern w:val="0"/>
          <w:sz w:val="28"/>
          <w:szCs w:val="28"/>
        </w:rPr>
        <w:t xml:space="preserve">- истребование документов; </w:t>
      </w:r>
    </w:p>
    <w:p w14:paraId="6CF20832" w14:textId="77777777" w:rsidR="00795213" w:rsidRPr="00822EE0" w:rsidRDefault="00795213" w:rsidP="00795213">
      <w:pPr>
        <w:ind w:firstLine="709"/>
        <w:jc w:val="both"/>
        <w:rPr>
          <w:iCs/>
          <w:kern w:val="0"/>
          <w:sz w:val="28"/>
          <w:szCs w:val="28"/>
        </w:rPr>
      </w:pPr>
      <w:r w:rsidRPr="00822EE0">
        <w:rPr>
          <w:iCs/>
          <w:kern w:val="0"/>
          <w:sz w:val="28"/>
          <w:szCs w:val="28"/>
        </w:rPr>
        <w:t>- инструментальное обследование</w:t>
      </w:r>
    </w:p>
    <w:p w14:paraId="1C3165D8" w14:textId="77777777" w:rsidR="00795213" w:rsidRPr="00822EE0" w:rsidRDefault="00795213" w:rsidP="00795213">
      <w:pPr>
        <w:ind w:firstLine="709"/>
        <w:jc w:val="both"/>
        <w:rPr>
          <w:iCs/>
          <w:kern w:val="0"/>
          <w:sz w:val="28"/>
          <w:szCs w:val="28"/>
        </w:rPr>
      </w:pPr>
      <w:r w:rsidRPr="00822EE0">
        <w:rPr>
          <w:iCs/>
          <w:kern w:val="0"/>
          <w:sz w:val="28"/>
          <w:szCs w:val="28"/>
        </w:rPr>
        <w:t xml:space="preserve">4.11. Для фиксации инспектором и лицами, привлекаемыми к совершению контрольных </w:t>
      </w:r>
      <w:r w:rsidRPr="00822EE0">
        <w:rPr>
          <w:bCs/>
          <w:iCs/>
          <w:kern w:val="0"/>
          <w:sz w:val="28"/>
          <w:szCs w:val="28"/>
        </w:rPr>
        <w:t xml:space="preserve">(надзорных) </w:t>
      </w:r>
      <w:r w:rsidRPr="00822EE0">
        <w:rPr>
          <w:iCs/>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2E1CD6BA" w14:textId="77777777" w:rsidR="00795213" w:rsidRPr="00822EE0" w:rsidRDefault="00795213" w:rsidP="00795213">
      <w:pPr>
        <w:ind w:firstLine="709"/>
        <w:jc w:val="both"/>
        <w:rPr>
          <w:iCs/>
          <w:kern w:val="0"/>
          <w:sz w:val="28"/>
          <w:szCs w:val="28"/>
        </w:rPr>
      </w:pPr>
      <w:r w:rsidRPr="00822EE0">
        <w:rPr>
          <w:iCs/>
          <w:kern w:val="0"/>
          <w:sz w:val="28"/>
          <w:szCs w:val="28"/>
        </w:rPr>
        <w:t xml:space="preserve">- сведений, отнесенных законодательством Российской Федерации к государственной тайне; </w:t>
      </w:r>
    </w:p>
    <w:p w14:paraId="23666D72" w14:textId="77777777" w:rsidR="00795213" w:rsidRPr="00822EE0" w:rsidRDefault="00795213" w:rsidP="00795213">
      <w:pPr>
        <w:ind w:firstLine="709"/>
        <w:jc w:val="both"/>
        <w:rPr>
          <w:iCs/>
          <w:kern w:val="0"/>
          <w:sz w:val="28"/>
          <w:szCs w:val="28"/>
        </w:rPr>
      </w:pPr>
      <w:r w:rsidRPr="00822EE0">
        <w:rPr>
          <w:iCs/>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2B817A05" w14:textId="77777777" w:rsidR="00795213" w:rsidRPr="00822EE0" w:rsidRDefault="00795213" w:rsidP="00795213">
      <w:pPr>
        <w:ind w:firstLine="709"/>
        <w:jc w:val="both"/>
        <w:rPr>
          <w:iCs/>
          <w:kern w:val="0"/>
          <w:sz w:val="28"/>
          <w:szCs w:val="28"/>
        </w:rPr>
      </w:pPr>
      <w:r w:rsidRPr="00822EE0">
        <w:rPr>
          <w:iCs/>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132CFDC" w14:textId="77777777" w:rsidR="00795213" w:rsidRPr="00822EE0" w:rsidRDefault="00795213" w:rsidP="00795213">
      <w:pPr>
        <w:ind w:firstLine="709"/>
        <w:jc w:val="both"/>
        <w:rPr>
          <w:iCs/>
          <w:kern w:val="0"/>
          <w:sz w:val="28"/>
          <w:szCs w:val="28"/>
        </w:rPr>
      </w:pPr>
      <w:r w:rsidRPr="00822EE0">
        <w:rPr>
          <w:iCs/>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355CEDAF" w14:textId="77777777" w:rsidR="00795213" w:rsidRPr="00822EE0" w:rsidRDefault="00795213" w:rsidP="00795213">
      <w:pPr>
        <w:ind w:firstLine="709"/>
        <w:jc w:val="both"/>
        <w:rPr>
          <w:iCs/>
          <w:kern w:val="0"/>
          <w:sz w:val="28"/>
          <w:szCs w:val="28"/>
        </w:rPr>
      </w:pPr>
      <w:r w:rsidRPr="00822EE0">
        <w:rPr>
          <w:iCs/>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9172658" w14:textId="77777777" w:rsidR="00795213" w:rsidRPr="00822EE0" w:rsidRDefault="00795213" w:rsidP="00795213">
      <w:pPr>
        <w:ind w:firstLine="709"/>
        <w:jc w:val="both"/>
        <w:rPr>
          <w:iCs/>
          <w:kern w:val="0"/>
          <w:sz w:val="28"/>
          <w:szCs w:val="28"/>
        </w:rPr>
      </w:pPr>
      <w:r w:rsidRPr="00822EE0">
        <w:rPr>
          <w:iCs/>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826DAA8" w14:textId="77777777" w:rsidR="00795213" w:rsidRPr="00822EE0" w:rsidRDefault="00795213" w:rsidP="00795213">
      <w:pPr>
        <w:ind w:firstLine="709"/>
        <w:jc w:val="both"/>
        <w:rPr>
          <w:iCs/>
          <w:kern w:val="0"/>
          <w:sz w:val="28"/>
          <w:szCs w:val="28"/>
        </w:rPr>
      </w:pPr>
      <w:r w:rsidRPr="00822EE0">
        <w:rPr>
          <w:iCs/>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59F2CF5" w14:textId="77777777" w:rsidR="00795213" w:rsidRPr="00822EE0" w:rsidRDefault="00795213" w:rsidP="00795213">
      <w:pPr>
        <w:ind w:firstLine="709"/>
        <w:jc w:val="both"/>
        <w:rPr>
          <w:iCs/>
          <w:kern w:val="0"/>
          <w:sz w:val="28"/>
          <w:szCs w:val="28"/>
        </w:rPr>
      </w:pPr>
      <w:r w:rsidRPr="00822EE0">
        <w:rPr>
          <w:iCs/>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w:t>
      </w:r>
      <w:r w:rsidRPr="00822EE0">
        <w:rPr>
          <w:iCs/>
          <w:kern w:val="0"/>
          <w:sz w:val="28"/>
          <w:szCs w:val="28"/>
        </w:rPr>
        <w:lastRenderedPageBreak/>
        <w:t xml:space="preserve">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68C893F" w14:textId="77777777" w:rsidR="00795213" w:rsidRPr="00822EE0" w:rsidRDefault="00795213" w:rsidP="00795213">
      <w:pPr>
        <w:ind w:firstLine="709"/>
        <w:jc w:val="both"/>
        <w:rPr>
          <w:iCs/>
          <w:kern w:val="0"/>
          <w:sz w:val="28"/>
          <w:szCs w:val="28"/>
        </w:rPr>
      </w:pPr>
      <w:r w:rsidRPr="00822EE0">
        <w:rPr>
          <w:iCs/>
          <w:kern w:val="0"/>
          <w:sz w:val="28"/>
          <w:szCs w:val="28"/>
        </w:rPr>
        <w:t xml:space="preserve">- нахождение на стационарном лечении в медицинском учреждении; </w:t>
      </w:r>
    </w:p>
    <w:p w14:paraId="387A1259" w14:textId="77777777" w:rsidR="00795213" w:rsidRPr="00822EE0" w:rsidRDefault="00795213" w:rsidP="00795213">
      <w:pPr>
        <w:ind w:firstLine="709"/>
        <w:jc w:val="both"/>
        <w:rPr>
          <w:iCs/>
          <w:kern w:val="0"/>
          <w:sz w:val="28"/>
          <w:szCs w:val="28"/>
        </w:rPr>
      </w:pPr>
      <w:r w:rsidRPr="00822EE0">
        <w:rPr>
          <w:iCs/>
          <w:kern w:val="0"/>
          <w:sz w:val="28"/>
          <w:szCs w:val="28"/>
        </w:rPr>
        <w:t xml:space="preserve">- нахождение за пределами Российской Федерации; </w:t>
      </w:r>
    </w:p>
    <w:p w14:paraId="3E1EBFB7" w14:textId="77777777" w:rsidR="00795213" w:rsidRPr="00822EE0" w:rsidRDefault="00795213" w:rsidP="00795213">
      <w:pPr>
        <w:ind w:firstLine="709"/>
        <w:jc w:val="both"/>
        <w:rPr>
          <w:iCs/>
          <w:kern w:val="0"/>
          <w:sz w:val="28"/>
          <w:szCs w:val="28"/>
        </w:rPr>
      </w:pPr>
      <w:r w:rsidRPr="00822EE0">
        <w:rPr>
          <w:iCs/>
          <w:kern w:val="0"/>
          <w:sz w:val="28"/>
          <w:szCs w:val="28"/>
        </w:rPr>
        <w:t xml:space="preserve">- административный арест; </w:t>
      </w:r>
    </w:p>
    <w:p w14:paraId="3CADB216" w14:textId="77777777" w:rsidR="00795213" w:rsidRPr="00822EE0" w:rsidRDefault="00795213" w:rsidP="00795213">
      <w:pPr>
        <w:ind w:firstLine="709"/>
        <w:jc w:val="both"/>
        <w:rPr>
          <w:iCs/>
          <w:kern w:val="0"/>
          <w:sz w:val="28"/>
          <w:szCs w:val="28"/>
        </w:rPr>
      </w:pPr>
      <w:r w:rsidRPr="00822EE0">
        <w:rPr>
          <w:iCs/>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E95D154" w14:textId="77777777" w:rsidR="00795213" w:rsidRPr="00822EE0" w:rsidRDefault="00795213" w:rsidP="00795213">
      <w:pPr>
        <w:ind w:firstLine="709"/>
        <w:jc w:val="both"/>
        <w:rPr>
          <w:iCs/>
          <w:kern w:val="0"/>
          <w:sz w:val="28"/>
          <w:szCs w:val="28"/>
        </w:rPr>
      </w:pPr>
      <w:r w:rsidRPr="00822EE0">
        <w:rPr>
          <w:iCs/>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048C6D78" w14:textId="77777777" w:rsidR="00795213" w:rsidRPr="00822EE0" w:rsidRDefault="00795213" w:rsidP="00795213">
      <w:pPr>
        <w:ind w:firstLine="709"/>
        <w:jc w:val="both"/>
        <w:rPr>
          <w:iCs/>
          <w:kern w:val="0"/>
          <w:sz w:val="28"/>
          <w:szCs w:val="28"/>
        </w:rPr>
      </w:pPr>
      <w:r w:rsidRPr="00822EE0">
        <w:rPr>
          <w:iCs/>
          <w:kern w:val="0"/>
          <w:sz w:val="28"/>
          <w:szCs w:val="28"/>
        </w:rPr>
        <w:t xml:space="preserve">Информация лица должна содержать: </w:t>
      </w:r>
    </w:p>
    <w:p w14:paraId="1A504214" w14:textId="77777777" w:rsidR="00795213" w:rsidRPr="00822EE0" w:rsidRDefault="00795213" w:rsidP="00795213">
      <w:pPr>
        <w:ind w:firstLine="709"/>
        <w:jc w:val="both"/>
        <w:rPr>
          <w:iCs/>
          <w:kern w:val="0"/>
          <w:sz w:val="28"/>
          <w:szCs w:val="28"/>
        </w:rPr>
      </w:pPr>
      <w:r w:rsidRPr="00822EE0">
        <w:rPr>
          <w:iCs/>
          <w:kern w:val="0"/>
          <w:sz w:val="28"/>
          <w:szCs w:val="28"/>
        </w:rPr>
        <w:t xml:space="preserve">а) описание обстоятельств непреодолимой силы и их продолжительность; </w:t>
      </w:r>
    </w:p>
    <w:p w14:paraId="1403B68F" w14:textId="77777777" w:rsidR="00795213" w:rsidRPr="00822EE0" w:rsidRDefault="00795213" w:rsidP="00795213">
      <w:pPr>
        <w:ind w:firstLine="709"/>
        <w:jc w:val="both"/>
        <w:rPr>
          <w:iCs/>
          <w:kern w:val="0"/>
          <w:sz w:val="28"/>
          <w:szCs w:val="28"/>
        </w:rPr>
      </w:pPr>
      <w:r w:rsidRPr="00822EE0">
        <w:rPr>
          <w:iCs/>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6D7F55C0" w14:textId="77777777" w:rsidR="00795213" w:rsidRPr="00822EE0" w:rsidRDefault="00795213" w:rsidP="00795213">
      <w:pPr>
        <w:ind w:firstLine="709"/>
        <w:jc w:val="both"/>
        <w:rPr>
          <w:iCs/>
          <w:kern w:val="0"/>
          <w:sz w:val="28"/>
          <w:szCs w:val="28"/>
        </w:rPr>
      </w:pPr>
      <w:r w:rsidRPr="00822EE0">
        <w:rPr>
          <w:iCs/>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4909A3BB" w14:textId="77777777" w:rsidR="00795213" w:rsidRPr="00822EE0" w:rsidRDefault="00795213" w:rsidP="00795213">
      <w:pPr>
        <w:tabs>
          <w:tab w:val="left" w:pos="1134"/>
        </w:tabs>
        <w:contextualSpacing/>
        <w:jc w:val="center"/>
        <w:rPr>
          <w:b/>
          <w:kern w:val="0"/>
          <w:sz w:val="28"/>
          <w:szCs w:val="28"/>
        </w:rPr>
      </w:pPr>
    </w:p>
    <w:p w14:paraId="11DB15E0"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w:t>
      </w:r>
      <w:r w:rsidRPr="00822EE0">
        <w:rPr>
          <w:rFonts w:eastAsia="Calibri"/>
          <w:b/>
          <w:kern w:val="0"/>
          <w:sz w:val="28"/>
          <w:szCs w:val="28"/>
        </w:rPr>
        <w:t>. Результаты контрольного (надзорного)</w:t>
      </w:r>
      <w:r w:rsidRPr="00822EE0">
        <w:rPr>
          <w:rFonts w:eastAsia="Calibri"/>
          <w:b/>
          <w:i/>
          <w:kern w:val="0"/>
          <w:sz w:val="28"/>
          <w:szCs w:val="28"/>
        </w:rPr>
        <w:t xml:space="preserve"> </w:t>
      </w:r>
      <w:r w:rsidRPr="00822EE0">
        <w:rPr>
          <w:rFonts w:eastAsia="Calibri"/>
          <w:b/>
          <w:kern w:val="0"/>
          <w:sz w:val="28"/>
          <w:szCs w:val="28"/>
        </w:rPr>
        <w:t>мероприятия</w:t>
      </w:r>
    </w:p>
    <w:p w14:paraId="1CE2FD28" w14:textId="77777777" w:rsidR="00795213" w:rsidRPr="00822EE0" w:rsidRDefault="00795213" w:rsidP="00795213">
      <w:pPr>
        <w:widowControl w:val="0"/>
        <w:contextualSpacing/>
        <w:rPr>
          <w:rFonts w:eastAsia="Calibri"/>
          <w:kern w:val="0"/>
          <w:sz w:val="28"/>
          <w:szCs w:val="28"/>
        </w:rPr>
      </w:pPr>
    </w:p>
    <w:p w14:paraId="4B16A5A5" w14:textId="77777777" w:rsidR="00795213" w:rsidRPr="00822EE0" w:rsidRDefault="00795213" w:rsidP="00795213">
      <w:pPr>
        <w:ind w:firstLine="709"/>
        <w:jc w:val="both"/>
        <w:rPr>
          <w:iCs/>
          <w:kern w:val="0"/>
          <w:sz w:val="28"/>
          <w:szCs w:val="28"/>
        </w:rPr>
      </w:pPr>
      <w:r w:rsidRPr="00822EE0">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3EDD9B09" w14:textId="77777777" w:rsidR="00795213" w:rsidRPr="00822EE0" w:rsidRDefault="00795213" w:rsidP="00795213">
      <w:pPr>
        <w:ind w:firstLine="709"/>
        <w:jc w:val="both"/>
        <w:rPr>
          <w:iCs/>
          <w:kern w:val="0"/>
          <w:sz w:val="28"/>
          <w:szCs w:val="28"/>
        </w:rPr>
      </w:pPr>
      <w:r w:rsidRPr="00822EE0">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569177EB" w14:textId="77777777" w:rsidR="00795213" w:rsidRPr="00822EE0" w:rsidRDefault="00795213" w:rsidP="00795213">
      <w:pPr>
        <w:ind w:firstLine="709"/>
        <w:jc w:val="both"/>
        <w:rPr>
          <w:iCs/>
          <w:kern w:val="0"/>
          <w:sz w:val="28"/>
          <w:szCs w:val="28"/>
        </w:rPr>
      </w:pPr>
      <w:r w:rsidRPr="00822EE0">
        <w:rPr>
          <w:iCs/>
          <w:kern w:val="0"/>
          <w:sz w:val="28"/>
          <w:szCs w:val="28"/>
        </w:rPr>
        <w:lastRenderedPageBreak/>
        <w:t xml:space="preserve">Документы, иные материалы, являющиеся доказательствами нарушения обязательных требований, приобщаются к акту. </w:t>
      </w:r>
    </w:p>
    <w:p w14:paraId="25B24F6F" w14:textId="77777777" w:rsidR="00795213" w:rsidRPr="00822EE0" w:rsidRDefault="00795213" w:rsidP="00795213">
      <w:pPr>
        <w:ind w:firstLine="709"/>
        <w:jc w:val="both"/>
        <w:rPr>
          <w:iCs/>
          <w:kern w:val="0"/>
          <w:sz w:val="28"/>
          <w:szCs w:val="28"/>
        </w:rPr>
      </w:pPr>
      <w:r w:rsidRPr="00822EE0">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49E1FBA" w14:textId="77777777" w:rsidR="00795213" w:rsidRPr="00822EE0" w:rsidRDefault="00795213" w:rsidP="00795213">
      <w:pPr>
        <w:ind w:firstLine="709"/>
        <w:jc w:val="both"/>
        <w:rPr>
          <w:iCs/>
          <w:kern w:val="0"/>
          <w:sz w:val="28"/>
          <w:szCs w:val="28"/>
        </w:rPr>
      </w:pPr>
      <w:r w:rsidRPr="00822EE0">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01340A93" w14:textId="77777777" w:rsidR="00795213" w:rsidRPr="00822EE0" w:rsidRDefault="00795213" w:rsidP="00795213">
      <w:pPr>
        <w:ind w:firstLine="709"/>
        <w:jc w:val="both"/>
        <w:rPr>
          <w:iCs/>
          <w:kern w:val="0"/>
          <w:sz w:val="28"/>
          <w:szCs w:val="28"/>
        </w:rPr>
      </w:pPr>
      <w:r w:rsidRPr="00822EE0">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4866160" w14:textId="77777777" w:rsidR="00795213" w:rsidRPr="00822EE0" w:rsidRDefault="00795213" w:rsidP="00795213">
      <w:pPr>
        <w:ind w:firstLine="709"/>
        <w:jc w:val="both"/>
        <w:rPr>
          <w:iCs/>
          <w:kern w:val="0"/>
          <w:sz w:val="28"/>
          <w:szCs w:val="28"/>
        </w:rPr>
      </w:pPr>
      <w:r w:rsidRPr="00822EE0">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72526DA6" w14:textId="77777777" w:rsidR="00795213" w:rsidRPr="00822EE0" w:rsidRDefault="00795213" w:rsidP="00795213">
      <w:pPr>
        <w:ind w:firstLine="709"/>
        <w:jc w:val="both"/>
        <w:rPr>
          <w:iCs/>
          <w:kern w:val="0"/>
          <w:sz w:val="28"/>
          <w:szCs w:val="28"/>
        </w:rPr>
      </w:pPr>
      <w:r w:rsidRPr="00822EE0">
        <w:rPr>
          <w:iCs/>
          <w:kern w:val="0"/>
          <w:sz w:val="28"/>
          <w:szCs w:val="28"/>
        </w:rPr>
        <w:t>- объявления предостережения о недопустимости нарушения обязательных требований;</w:t>
      </w:r>
    </w:p>
    <w:p w14:paraId="5F457370" w14:textId="77777777" w:rsidR="00795213" w:rsidRPr="00822EE0" w:rsidRDefault="00795213" w:rsidP="00795213">
      <w:pPr>
        <w:ind w:firstLine="709"/>
        <w:jc w:val="both"/>
        <w:rPr>
          <w:iCs/>
          <w:kern w:val="0"/>
          <w:sz w:val="28"/>
          <w:szCs w:val="28"/>
        </w:rPr>
      </w:pPr>
      <w:r w:rsidRPr="00822EE0">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066A6C87" w14:textId="77777777" w:rsidR="00795213" w:rsidRPr="00822EE0" w:rsidRDefault="00795213" w:rsidP="00795213">
      <w:pPr>
        <w:ind w:firstLine="709"/>
        <w:jc w:val="both"/>
        <w:rPr>
          <w:iCs/>
          <w:kern w:val="0"/>
          <w:sz w:val="28"/>
          <w:szCs w:val="28"/>
        </w:rPr>
      </w:pPr>
      <w:r w:rsidRPr="00822EE0">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BD22C8B" w14:textId="77777777" w:rsidR="00795213" w:rsidRPr="00822EE0" w:rsidRDefault="00795213" w:rsidP="00795213">
      <w:pPr>
        <w:ind w:firstLine="709"/>
        <w:jc w:val="both"/>
        <w:rPr>
          <w:iCs/>
          <w:kern w:val="0"/>
          <w:sz w:val="28"/>
          <w:szCs w:val="28"/>
        </w:rPr>
      </w:pPr>
      <w:r w:rsidRPr="00822EE0">
        <w:rPr>
          <w:iCs/>
          <w:kern w:val="0"/>
          <w:sz w:val="28"/>
          <w:szCs w:val="28"/>
        </w:rPr>
        <w:t>5.5. В случаях, установленных Правительством Российской Федерации к</w:t>
      </w:r>
      <w:r w:rsidRPr="00822EE0">
        <w:rPr>
          <w:iCs/>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822EE0">
        <w:rPr>
          <w:iCs/>
          <w:kern w:val="0"/>
          <w:sz w:val="28"/>
          <w:szCs w:val="28"/>
        </w:rPr>
        <w:t xml:space="preserve">. </w:t>
      </w:r>
      <w:r w:rsidRPr="00822EE0">
        <w:rPr>
          <w:iCs/>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9039E80" w14:textId="77777777" w:rsidR="00795213" w:rsidRPr="00822EE0" w:rsidRDefault="00795213" w:rsidP="00795213">
      <w:pPr>
        <w:widowControl w:val="0"/>
        <w:jc w:val="both"/>
        <w:rPr>
          <w:rFonts w:eastAsia="Calibri"/>
          <w:kern w:val="0"/>
          <w:sz w:val="28"/>
          <w:szCs w:val="28"/>
        </w:rPr>
      </w:pPr>
    </w:p>
    <w:p w14:paraId="6AE44B58"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w:t>
      </w:r>
      <w:r w:rsidRPr="00822EE0">
        <w:rPr>
          <w:rFonts w:eastAsia="Calibri"/>
          <w:b/>
          <w:kern w:val="0"/>
          <w:sz w:val="28"/>
          <w:szCs w:val="28"/>
        </w:rPr>
        <w:t xml:space="preserve">. Обжалование решений контрольных </w:t>
      </w:r>
      <w:r w:rsidRPr="00822EE0">
        <w:rPr>
          <w:rFonts w:eastAsia="Calibri"/>
          <w:b/>
          <w:bCs/>
          <w:kern w:val="0"/>
          <w:sz w:val="28"/>
          <w:szCs w:val="28"/>
        </w:rPr>
        <w:t xml:space="preserve">(надзорных) </w:t>
      </w:r>
      <w:r w:rsidRPr="00822EE0">
        <w:rPr>
          <w:rFonts w:eastAsia="Calibri"/>
          <w:b/>
          <w:kern w:val="0"/>
          <w:sz w:val="28"/>
          <w:szCs w:val="28"/>
        </w:rPr>
        <w:t xml:space="preserve">органов, </w:t>
      </w:r>
    </w:p>
    <w:p w14:paraId="532B6DAC" w14:textId="77777777" w:rsidR="00795213" w:rsidRPr="00822EE0" w:rsidRDefault="00795213" w:rsidP="00795213">
      <w:pPr>
        <w:widowControl w:val="0"/>
        <w:contextualSpacing/>
        <w:jc w:val="center"/>
        <w:rPr>
          <w:rFonts w:eastAsia="Calibri"/>
          <w:b/>
          <w:kern w:val="0"/>
          <w:sz w:val="28"/>
          <w:szCs w:val="28"/>
        </w:rPr>
      </w:pPr>
      <w:r w:rsidRPr="00822EE0">
        <w:rPr>
          <w:rFonts w:eastAsia="Calibri"/>
          <w:b/>
          <w:kern w:val="0"/>
          <w:sz w:val="28"/>
          <w:szCs w:val="28"/>
        </w:rPr>
        <w:t>действий (бездействия) их должностных лиц</w:t>
      </w:r>
    </w:p>
    <w:p w14:paraId="441B3F51" w14:textId="77777777" w:rsidR="00795213" w:rsidRPr="00822EE0" w:rsidRDefault="00795213" w:rsidP="00795213">
      <w:pPr>
        <w:widowControl w:val="0"/>
        <w:contextualSpacing/>
        <w:jc w:val="center"/>
        <w:rPr>
          <w:kern w:val="0"/>
          <w:sz w:val="28"/>
          <w:szCs w:val="28"/>
        </w:rPr>
      </w:pPr>
    </w:p>
    <w:p w14:paraId="6458EC7A" w14:textId="77777777" w:rsidR="00795213" w:rsidRPr="00822EE0" w:rsidRDefault="00795213" w:rsidP="00795213">
      <w:pPr>
        <w:widowControl w:val="0"/>
        <w:tabs>
          <w:tab w:val="left" w:pos="1134"/>
        </w:tabs>
        <w:ind w:firstLine="737"/>
        <w:contextualSpacing/>
        <w:jc w:val="both"/>
        <w:rPr>
          <w:kern w:val="0"/>
          <w:sz w:val="28"/>
          <w:szCs w:val="28"/>
        </w:rPr>
      </w:pPr>
      <w:r w:rsidRPr="00822EE0">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4274ED4C" w14:textId="77777777" w:rsidR="00795213" w:rsidRPr="00822EE0" w:rsidRDefault="00795213" w:rsidP="00795213">
      <w:pPr>
        <w:widowControl w:val="0"/>
        <w:ind w:firstLine="709"/>
        <w:jc w:val="both"/>
        <w:rPr>
          <w:color w:val="00000A"/>
          <w:kern w:val="0"/>
          <w:sz w:val="28"/>
          <w:szCs w:val="28"/>
        </w:rPr>
      </w:pPr>
      <w:r w:rsidRPr="00822EE0">
        <w:rPr>
          <w:color w:val="00000A"/>
          <w:kern w:val="0"/>
          <w:sz w:val="28"/>
          <w:szCs w:val="28"/>
        </w:rPr>
        <w:t xml:space="preserve">6.2. Досудебный порядок подачи жалоб на решения уполномоченного органа, действия (бездействие) должностных лиц, уполномоченных </w:t>
      </w:r>
      <w:r w:rsidRPr="00822EE0">
        <w:rPr>
          <w:color w:val="00000A"/>
          <w:kern w:val="0"/>
          <w:sz w:val="28"/>
          <w:szCs w:val="28"/>
        </w:rPr>
        <w:lastRenderedPageBreak/>
        <w:t>осуществлять муниципальный контроль, не применяется.</w:t>
      </w:r>
    </w:p>
    <w:p w14:paraId="1AC04272" w14:textId="77777777" w:rsidR="00795213" w:rsidRPr="00822EE0" w:rsidRDefault="00795213" w:rsidP="00795213">
      <w:pPr>
        <w:widowControl w:val="0"/>
        <w:tabs>
          <w:tab w:val="left" w:pos="1134"/>
        </w:tabs>
        <w:contextualSpacing/>
        <w:jc w:val="both"/>
        <w:rPr>
          <w:rFonts w:eastAsia="Calibri"/>
          <w:kern w:val="0"/>
          <w:sz w:val="28"/>
          <w:szCs w:val="28"/>
        </w:rPr>
      </w:pPr>
    </w:p>
    <w:p w14:paraId="5CC1CDFA"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VII</w:t>
      </w:r>
      <w:r w:rsidRPr="00822EE0">
        <w:rPr>
          <w:rFonts w:eastAsia="Calibri"/>
          <w:b/>
          <w:kern w:val="0"/>
          <w:sz w:val="28"/>
          <w:szCs w:val="28"/>
        </w:rPr>
        <w:t>. Заключительные положения</w:t>
      </w:r>
    </w:p>
    <w:p w14:paraId="1207E35D" w14:textId="77777777" w:rsidR="00795213" w:rsidRPr="00822EE0" w:rsidRDefault="00795213" w:rsidP="00795213">
      <w:pPr>
        <w:widowControl w:val="0"/>
        <w:jc w:val="center"/>
        <w:rPr>
          <w:rFonts w:eastAsia="Calibri"/>
          <w:b/>
          <w:kern w:val="0"/>
          <w:sz w:val="28"/>
          <w:szCs w:val="28"/>
        </w:rPr>
      </w:pPr>
    </w:p>
    <w:p w14:paraId="53AA1DB5" w14:textId="77777777" w:rsidR="00795213" w:rsidRPr="00822EE0" w:rsidRDefault="00795213" w:rsidP="00795213">
      <w:pPr>
        <w:widowControl w:val="0"/>
        <w:tabs>
          <w:tab w:val="left" w:pos="1134"/>
        </w:tabs>
        <w:ind w:right="-2" w:firstLine="737"/>
        <w:contextualSpacing/>
        <w:jc w:val="both"/>
        <w:rPr>
          <w:kern w:val="0"/>
          <w:sz w:val="28"/>
          <w:szCs w:val="28"/>
        </w:rPr>
      </w:pPr>
      <w:r w:rsidRPr="00822EE0">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0428810" w14:textId="77777777" w:rsidR="00795213" w:rsidRPr="00822EE0" w:rsidRDefault="00795213" w:rsidP="00795213">
      <w:pPr>
        <w:widowControl w:val="0"/>
        <w:tabs>
          <w:tab w:val="left" w:pos="1134"/>
        </w:tabs>
        <w:ind w:right="-2" w:firstLine="737"/>
        <w:contextualSpacing/>
        <w:jc w:val="both"/>
        <w:rPr>
          <w:rFonts w:eastAsia="Calibri"/>
          <w:kern w:val="0"/>
          <w:sz w:val="28"/>
          <w:szCs w:val="28"/>
        </w:rPr>
      </w:pPr>
      <w:r w:rsidRPr="00822EE0">
        <w:rPr>
          <w:rFonts w:eastAsia="Calibri"/>
          <w:kern w:val="0"/>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536AA973" w14:textId="77777777" w:rsidR="00795213" w:rsidRPr="00822EE0" w:rsidRDefault="00795213" w:rsidP="00795213">
      <w:pPr>
        <w:shd w:val="clear" w:color="auto" w:fill="FFFFFF"/>
        <w:tabs>
          <w:tab w:val="left" w:pos="426"/>
        </w:tabs>
        <w:jc w:val="right"/>
        <w:rPr>
          <w:rFonts w:eastAsia="Calibri"/>
          <w:kern w:val="0"/>
          <w:sz w:val="24"/>
          <w:szCs w:val="24"/>
        </w:rPr>
      </w:pPr>
    </w:p>
    <w:p w14:paraId="43A7B541"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 Приложение № 1</w:t>
      </w:r>
    </w:p>
    <w:p w14:paraId="13E15A54"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к Положению о муниципальном контроле</w:t>
      </w:r>
    </w:p>
    <w:p w14:paraId="47530894" w14:textId="77777777" w:rsidR="00795213" w:rsidRPr="00822EE0" w:rsidRDefault="00795213" w:rsidP="00795213">
      <w:pPr>
        <w:shd w:val="clear" w:color="auto" w:fill="FFFFFF"/>
        <w:tabs>
          <w:tab w:val="left" w:pos="426"/>
        </w:tabs>
        <w:jc w:val="right"/>
        <w:rPr>
          <w:rFonts w:eastAsia="Calibri"/>
          <w:bCs/>
          <w:kern w:val="0"/>
          <w:sz w:val="24"/>
          <w:szCs w:val="24"/>
        </w:rPr>
      </w:pPr>
      <w:r w:rsidRPr="00822EE0">
        <w:rPr>
          <w:rFonts w:eastAsia="Calibri"/>
          <w:bCs/>
          <w:kern w:val="0"/>
          <w:sz w:val="24"/>
          <w:szCs w:val="24"/>
        </w:rPr>
        <w:t xml:space="preserve">на автомобильном транспорте, </w:t>
      </w:r>
    </w:p>
    <w:p w14:paraId="577CFB38" w14:textId="77777777" w:rsidR="00795213" w:rsidRPr="00822EE0" w:rsidRDefault="00795213" w:rsidP="00795213">
      <w:pPr>
        <w:shd w:val="clear" w:color="auto" w:fill="FFFFFF"/>
        <w:tabs>
          <w:tab w:val="left" w:pos="426"/>
        </w:tabs>
        <w:jc w:val="right"/>
        <w:rPr>
          <w:rFonts w:eastAsia="Calibri"/>
          <w:bCs/>
          <w:kern w:val="0"/>
          <w:sz w:val="24"/>
          <w:szCs w:val="24"/>
        </w:rPr>
      </w:pPr>
      <w:r w:rsidRPr="00822EE0">
        <w:rPr>
          <w:rFonts w:eastAsia="Calibri"/>
          <w:bCs/>
          <w:kern w:val="0"/>
          <w:sz w:val="24"/>
          <w:szCs w:val="24"/>
        </w:rPr>
        <w:t>городском наземном электрическом транспорте</w:t>
      </w:r>
    </w:p>
    <w:p w14:paraId="70BE6AEF" w14:textId="77777777" w:rsidR="00795213" w:rsidRPr="00822EE0" w:rsidRDefault="00795213" w:rsidP="00795213">
      <w:pPr>
        <w:shd w:val="clear" w:color="auto" w:fill="FFFFFF"/>
        <w:tabs>
          <w:tab w:val="left" w:pos="426"/>
        </w:tabs>
        <w:jc w:val="right"/>
        <w:rPr>
          <w:rFonts w:eastAsia="Calibri"/>
          <w:bCs/>
          <w:kern w:val="0"/>
          <w:sz w:val="24"/>
          <w:szCs w:val="24"/>
        </w:rPr>
      </w:pPr>
      <w:r w:rsidRPr="00822EE0">
        <w:rPr>
          <w:rFonts w:eastAsia="Calibri"/>
          <w:bCs/>
          <w:kern w:val="0"/>
          <w:sz w:val="24"/>
          <w:szCs w:val="24"/>
        </w:rPr>
        <w:t xml:space="preserve">и в дорожном хозяйстве в границах населенных пунктов </w:t>
      </w:r>
    </w:p>
    <w:p w14:paraId="541939A0"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Комсомольского муниципального района</w:t>
      </w:r>
    </w:p>
    <w:p w14:paraId="66C4910E"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Ивановской области</w:t>
      </w:r>
    </w:p>
    <w:p w14:paraId="1DFDAF70" w14:textId="77777777" w:rsidR="00795213" w:rsidRPr="00822EE0" w:rsidRDefault="00795213" w:rsidP="00795213">
      <w:pPr>
        <w:shd w:val="clear" w:color="auto" w:fill="FFFFFF"/>
        <w:tabs>
          <w:tab w:val="left" w:pos="426"/>
        </w:tabs>
        <w:jc w:val="both"/>
        <w:rPr>
          <w:rFonts w:eastAsia="Calibri"/>
          <w:b/>
          <w:bCs/>
          <w:kern w:val="0"/>
          <w:sz w:val="28"/>
          <w:szCs w:val="28"/>
        </w:rPr>
      </w:pPr>
    </w:p>
    <w:p w14:paraId="28401E00" w14:textId="77777777" w:rsidR="00795213" w:rsidRPr="00822EE0" w:rsidRDefault="00795213" w:rsidP="00795213">
      <w:pPr>
        <w:shd w:val="clear" w:color="auto" w:fill="FFFFFF"/>
        <w:tabs>
          <w:tab w:val="left" w:pos="426"/>
        </w:tabs>
        <w:jc w:val="center"/>
        <w:rPr>
          <w:rFonts w:eastAsia="Calibri"/>
          <w:b/>
          <w:bCs/>
          <w:kern w:val="0"/>
          <w:sz w:val="28"/>
          <w:szCs w:val="28"/>
        </w:rPr>
      </w:pPr>
    </w:p>
    <w:p w14:paraId="3ECBB653" w14:textId="77777777" w:rsidR="00795213" w:rsidRPr="00822EE0" w:rsidRDefault="00795213" w:rsidP="00795213">
      <w:pPr>
        <w:shd w:val="clear" w:color="auto" w:fill="FFFFFF"/>
        <w:tabs>
          <w:tab w:val="left" w:pos="426"/>
        </w:tabs>
        <w:jc w:val="center"/>
        <w:rPr>
          <w:rFonts w:eastAsia="Calibri"/>
          <w:b/>
          <w:bCs/>
          <w:kern w:val="0"/>
          <w:sz w:val="28"/>
          <w:szCs w:val="28"/>
        </w:rPr>
      </w:pPr>
      <w:r w:rsidRPr="00822EE0">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281E5D34" w14:textId="77777777" w:rsidR="00795213" w:rsidRPr="00822EE0" w:rsidRDefault="00795213" w:rsidP="00795213">
      <w:pPr>
        <w:shd w:val="clear" w:color="auto" w:fill="FFFFFF"/>
        <w:tabs>
          <w:tab w:val="left" w:pos="426"/>
        </w:tabs>
        <w:jc w:val="center"/>
        <w:rPr>
          <w:rFonts w:eastAsia="Calibri"/>
          <w:b/>
          <w:bCs/>
          <w:kern w:val="0"/>
          <w:sz w:val="28"/>
          <w:szCs w:val="28"/>
        </w:rPr>
      </w:pPr>
      <w:r w:rsidRPr="00822EE0">
        <w:rPr>
          <w:rFonts w:eastAsia="Calibri"/>
          <w:b/>
          <w:bCs/>
          <w:kern w:val="0"/>
          <w:sz w:val="28"/>
          <w:szCs w:val="28"/>
        </w:rPr>
        <w:t>проверок при осуществлении муниципального контроля</w:t>
      </w:r>
    </w:p>
    <w:p w14:paraId="2FEA5F92" w14:textId="77777777" w:rsidR="00795213" w:rsidRPr="00822EE0" w:rsidRDefault="00795213" w:rsidP="00795213">
      <w:pPr>
        <w:shd w:val="clear" w:color="auto" w:fill="FFFFFF"/>
        <w:tabs>
          <w:tab w:val="left" w:pos="426"/>
        </w:tabs>
        <w:jc w:val="center"/>
        <w:rPr>
          <w:rFonts w:eastAsia="Calibri"/>
          <w:b/>
          <w:bCs/>
          <w:kern w:val="0"/>
          <w:sz w:val="28"/>
          <w:szCs w:val="28"/>
        </w:rPr>
      </w:pPr>
      <w:r w:rsidRPr="00822EE0">
        <w:rPr>
          <w:rFonts w:eastAsia="Calibri"/>
          <w:b/>
          <w:bCs/>
          <w:kern w:val="0"/>
          <w:sz w:val="28"/>
          <w:szCs w:val="28"/>
        </w:rPr>
        <w:t>на автомобильном транспорте, городском наземном электрическом транспорте и в дорожном хозяйстве в границах населенных пунктов</w:t>
      </w:r>
    </w:p>
    <w:p w14:paraId="4D61290C" w14:textId="77777777" w:rsidR="00795213" w:rsidRPr="00822EE0" w:rsidRDefault="00795213" w:rsidP="00795213">
      <w:pPr>
        <w:shd w:val="clear" w:color="auto" w:fill="FFFFFF"/>
        <w:tabs>
          <w:tab w:val="left" w:pos="426"/>
        </w:tabs>
        <w:jc w:val="center"/>
        <w:rPr>
          <w:rFonts w:eastAsia="Calibri"/>
          <w:b/>
          <w:kern w:val="0"/>
          <w:sz w:val="28"/>
          <w:szCs w:val="28"/>
        </w:rPr>
      </w:pPr>
      <w:r w:rsidRPr="00822EE0">
        <w:rPr>
          <w:rFonts w:eastAsia="Calibri"/>
          <w:b/>
          <w:kern w:val="0"/>
          <w:sz w:val="28"/>
          <w:szCs w:val="28"/>
        </w:rPr>
        <w:t>Комсомольского муниципального района Ивановской области</w:t>
      </w:r>
    </w:p>
    <w:p w14:paraId="2370965D" w14:textId="77777777" w:rsidR="00795213" w:rsidRPr="00822EE0" w:rsidRDefault="00795213" w:rsidP="00795213">
      <w:pPr>
        <w:shd w:val="clear" w:color="auto" w:fill="FFFFFF"/>
        <w:tabs>
          <w:tab w:val="left" w:pos="426"/>
        </w:tabs>
        <w:jc w:val="both"/>
        <w:rPr>
          <w:rFonts w:eastAsia="Calibri"/>
          <w:kern w:val="0"/>
          <w:sz w:val="28"/>
          <w:szCs w:val="28"/>
        </w:rPr>
      </w:pPr>
    </w:p>
    <w:p w14:paraId="314541EE" w14:textId="77777777" w:rsidR="00795213" w:rsidRPr="00822EE0" w:rsidRDefault="00795213" w:rsidP="00795213">
      <w:pPr>
        <w:ind w:firstLine="851"/>
        <w:jc w:val="both"/>
        <w:rPr>
          <w:sz w:val="28"/>
          <w:szCs w:val="28"/>
          <w:shd w:val="clear" w:color="auto" w:fill="FFFFFF"/>
        </w:rPr>
      </w:pPr>
      <w:r w:rsidRPr="00822EE0">
        <w:rPr>
          <w:sz w:val="28"/>
          <w:szCs w:val="28"/>
          <w:shd w:val="clear" w:color="auto" w:fill="FFFFFF"/>
        </w:rPr>
        <w:t xml:space="preserve">1. Поступление в уполномоченный орган информации о наличии в полосе отвода техники, использование которой возможно для снятия плодородного слоя и (или) автомобилей, перевозящих грунт, ТБО, строительный мусор и т. п., при отсутствии разрешения на производство работ, выданного в установленном порядке </w:t>
      </w:r>
    </w:p>
    <w:p w14:paraId="48FF20A0" w14:textId="77777777" w:rsidR="00795213" w:rsidRPr="00822EE0" w:rsidRDefault="00795213" w:rsidP="00795213">
      <w:pPr>
        <w:ind w:firstLine="851"/>
        <w:jc w:val="both"/>
        <w:rPr>
          <w:sz w:val="28"/>
          <w:szCs w:val="28"/>
          <w:shd w:val="clear" w:color="auto" w:fill="FFFFFF"/>
        </w:rPr>
      </w:pPr>
      <w:r w:rsidRPr="00822EE0">
        <w:rPr>
          <w:sz w:val="28"/>
          <w:szCs w:val="28"/>
          <w:shd w:val="clear" w:color="auto" w:fill="FFFFFF"/>
        </w:rPr>
        <w:t xml:space="preserve">2. Увеличение случаев дорожно-транспортных происшествий на соответствующем отрезке дороги по сравнению с аналогичным предыдущим периодом, связанных с дорожными условиями, полученных от федерального органа исполнительной власти, осуществляющих федеральный </w:t>
      </w:r>
      <w:r w:rsidRPr="00822EE0">
        <w:rPr>
          <w:sz w:val="28"/>
          <w:szCs w:val="28"/>
          <w:shd w:val="clear" w:color="auto" w:fill="FFFFFF"/>
        </w:rPr>
        <w:lastRenderedPageBreak/>
        <w:t xml:space="preserve">государственный контроль (надзор)в области безопасности дорожного движения, на автомобильных дорогах местного значения. </w:t>
      </w:r>
    </w:p>
    <w:p w14:paraId="7E9379CE" w14:textId="77777777" w:rsidR="00795213" w:rsidRPr="00822EE0" w:rsidRDefault="00795213" w:rsidP="00795213">
      <w:pPr>
        <w:ind w:firstLine="851"/>
        <w:jc w:val="both"/>
        <w:rPr>
          <w:sz w:val="28"/>
          <w:szCs w:val="28"/>
          <w:shd w:val="clear" w:color="auto" w:fill="FFFFFF"/>
        </w:rPr>
      </w:pPr>
      <w:r w:rsidRPr="00822EE0">
        <w:rPr>
          <w:sz w:val="28"/>
          <w:szCs w:val="28"/>
          <w:shd w:val="clear" w:color="auto" w:fill="FFFFFF"/>
        </w:rPr>
        <w:t>3. Поступление в уполномоченный орган информации о начале производства работ в полосах отвода и (или) придорожных полосах автомобильных дорог общего пользования местного значения, при отсутствии сведений о выдаче разрешения на строительство на данном участке и (или) отсутствии в уполномоченном органе обращения владельца инженерных коммуникаций о согласовании планируемого их размещения.</w:t>
      </w:r>
    </w:p>
    <w:p w14:paraId="7AB4D250" w14:textId="77777777" w:rsidR="00795213" w:rsidRPr="00822EE0" w:rsidRDefault="00795213" w:rsidP="00795213">
      <w:pPr>
        <w:ind w:firstLine="851"/>
        <w:jc w:val="both"/>
        <w:rPr>
          <w:sz w:val="28"/>
          <w:shd w:val="clear" w:color="auto" w:fill="000000"/>
        </w:rPr>
      </w:pPr>
      <w:r w:rsidRPr="00822EE0">
        <w:rPr>
          <w:sz w:val="28"/>
        </w:rPr>
        <w:t xml:space="preserve">4. 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 согласно составу и периодичности работ, </w:t>
      </w:r>
      <w:proofErr w:type="gramStart"/>
      <w:r w:rsidRPr="00822EE0">
        <w:rPr>
          <w:sz w:val="28"/>
        </w:rPr>
        <w:t>установленных Порядком</w:t>
      </w:r>
      <w:proofErr w:type="gramEnd"/>
      <w:r w:rsidRPr="00822EE0">
        <w:rPr>
          <w:sz w:val="28"/>
        </w:rPr>
        <w:t xml:space="preserve"> проведения оценки технического состояния автомобильных дорог, утвержденным Приказом Минтранса России от 07.08.2020 </w:t>
      </w:r>
      <w:r w:rsidRPr="00822EE0">
        <w:rPr>
          <w:rFonts w:eastAsia="Segoe UI Symbol"/>
          <w:sz w:val="28"/>
        </w:rPr>
        <w:t>№</w:t>
      </w:r>
      <w:r w:rsidRPr="00822EE0">
        <w:rPr>
          <w:sz w:val="28"/>
        </w:rPr>
        <w:t xml:space="preserve"> 288 «О порядке проведения оценки технического состояния автомобильных дорог». </w:t>
      </w:r>
    </w:p>
    <w:p w14:paraId="05F53848" w14:textId="77777777" w:rsidR="00795213" w:rsidRPr="00822EE0" w:rsidRDefault="00795213" w:rsidP="00795213">
      <w:pPr>
        <w:ind w:firstLine="709"/>
        <w:jc w:val="both"/>
        <w:rPr>
          <w:sz w:val="28"/>
        </w:rPr>
      </w:pPr>
      <w:r w:rsidRPr="00822EE0">
        <w:rPr>
          <w:sz w:val="28"/>
        </w:rPr>
        <w:t xml:space="preserve"> 5. Отсутствие сведений об исполнении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 по истечении 30 дней срока их действия. </w:t>
      </w:r>
    </w:p>
    <w:p w14:paraId="2B7CE751" w14:textId="77777777" w:rsidR="00795213" w:rsidRPr="00822EE0" w:rsidRDefault="00795213" w:rsidP="00795213">
      <w:pPr>
        <w:ind w:firstLine="709"/>
        <w:jc w:val="both"/>
        <w:rPr>
          <w:kern w:val="0"/>
          <w:sz w:val="24"/>
          <w:szCs w:val="24"/>
        </w:rPr>
      </w:pPr>
      <w:r w:rsidRPr="00822EE0">
        <w:rPr>
          <w:sz w:val="28"/>
        </w:rPr>
        <w:t xml:space="preserve">6. </w:t>
      </w:r>
      <w:r w:rsidRPr="00822EE0">
        <w:rPr>
          <w:rFonts w:eastAsia="Calibri"/>
          <w:kern w:val="0"/>
          <w:sz w:val="28"/>
          <w:szCs w:val="28"/>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p w14:paraId="71C2DB00" w14:textId="36E0D6F3" w:rsidR="00795213" w:rsidRDefault="00795213" w:rsidP="00795213">
      <w:pPr>
        <w:tabs>
          <w:tab w:val="left" w:pos="993"/>
        </w:tabs>
        <w:ind w:firstLine="709"/>
        <w:jc w:val="both"/>
      </w:pPr>
    </w:p>
    <w:p w14:paraId="6AA2F441" w14:textId="08814280" w:rsidR="00C62533" w:rsidRDefault="00C62533" w:rsidP="00795213">
      <w:pPr>
        <w:tabs>
          <w:tab w:val="left" w:pos="993"/>
        </w:tabs>
        <w:ind w:firstLine="709"/>
        <w:jc w:val="both"/>
      </w:pPr>
    </w:p>
    <w:p w14:paraId="61E0D6A7" w14:textId="0997C0AE" w:rsidR="00C62533" w:rsidRDefault="00C62533" w:rsidP="00795213">
      <w:pPr>
        <w:tabs>
          <w:tab w:val="left" w:pos="993"/>
        </w:tabs>
        <w:ind w:firstLine="709"/>
        <w:jc w:val="both"/>
      </w:pPr>
    </w:p>
    <w:p w14:paraId="1DC777EE" w14:textId="08509917" w:rsidR="00C62533" w:rsidRDefault="00C62533" w:rsidP="00795213">
      <w:pPr>
        <w:tabs>
          <w:tab w:val="left" w:pos="993"/>
        </w:tabs>
        <w:ind w:firstLine="709"/>
        <w:jc w:val="both"/>
      </w:pPr>
    </w:p>
    <w:p w14:paraId="170DC09A" w14:textId="05A2A519" w:rsidR="00C62533" w:rsidRDefault="00C62533" w:rsidP="00795213">
      <w:pPr>
        <w:tabs>
          <w:tab w:val="left" w:pos="993"/>
        </w:tabs>
        <w:ind w:firstLine="709"/>
        <w:jc w:val="both"/>
      </w:pPr>
    </w:p>
    <w:p w14:paraId="4BA458B1" w14:textId="7AEB695F" w:rsidR="00C62533" w:rsidRDefault="00C62533" w:rsidP="00795213">
      <w:pPr>
        <w:tabs>
          <w:tab w:val="left" w:pos="993"/>
        </w:tabs>
        <w:ind w:firstLine="709"/>
        <w:jc w:val="both"/>
      </w:pPr>
    </w:p>
    <w:p w14:paraId="34365102" w14:textId="22CE77FE" w:rsidR="00C62533" w:rsidRDefault="00C62533" w:rsidP="00795213">
      <w:pPr>
        <w:tabs>
          <w:tab w:val="left" w:pos="993"/>
        </w:tabs>
        <w:ind w:firstLine="709"/>
        <w:jc w:val="both"/>
      </w:pPr>
    </w:p>
    <w:p w14:paraId="65DE22F0" w14:textId="15EF3EF6" w:rsidR="00C62533" w:rsidRDefault="00C62533" w:rsidP="00795213">
      <w:pPr>
        <w:tabs>
          <w:tab w:val="left" w:pos="993"/>
        </w:tabs>
        <w:ind w:firstLine="709"/>
        <w:jc w:val="both"/>
      </w:pPr>
    </w:p>
    <w:p w14:paraId="164F1AD1" w14:textId="73C48749" w:rsidR="00C62533" w:rsidRDefault="00C62533" w:rsidP="00795213">
      <w:pPr>
        <w:tabs>
          <w:tab w:val="left" w:pos="993"/>
        </w:tabs>
        <w:ind w:firstLine="709"/>
        <w:jc w:val="both"/>
      </w:pPr>
    </w:p>
    <w:p w14:paraId="5586E0AC" w14:textId="326608B7" w:rsidR="00C62533" w:rsidRDefault="00C62533" w:rsidP="00795213">
      <w:pPr>
        <w:tabs>
          <w:tab w:val="left" w:pos="993"/>
        </w:tabs>
        <w:ind w:firstLine="709"/>
        <w:jc w:val="both"/>
      </w:pPr>
    </w:p>
    <w:p w14:paraId="0F693358" w14:textId="51E368CC" w:rsidR="00C62533" w:rsidRDefault="00C62533" w:rsidP="00795213">
      <w:pPr>
        <w:tabs>
          <w:tab w:val="left" w:pos="993"/>
        </w:tabs>
        <w:ind w:firstLine="709"/>
        <w:jc w:val="both"/>
      </w:pPr>
    </w:p>
    <w:p w14:paraId="1C382BEF" w14:textId="31FA30CA" w:rsidR="00C62533" w:rsidRDefault="00C62533" w:rsidP="00795213">
      <w:pPr>
        <w:tabs>
          <w:tab w:val="left" w:pos="993"/>
        </w:tabs>
        <w:ind w:firstLine="709"/>
        <w:jc w:val="both"/>
      </w:pPr>
    </w:p>
    <w:p w14:paraId="662E7B5D" w14:textId="203F91A7" w:rsidR="00C62533" w:rsidRDefault="00C62533" w:rsidP="00795213">
      <w:pPr>
        <w:tabs>
          <w:tab w:val="left" w:pos="993"/>
        </w:tabs>
        <w:ind w:firstLine="709"/>
        <w:jc w:val="both"/>
      </w:pPr>
    </w:p>
    <w:p w14:paraId="41C3789A" w14:textId="77777777" w:rsidR="00C62533" w:rsidRPr="00822EE0" w:rsidRDefault="00C62533" w:rsidP="00795213">
      <w:pPr>
        <w:tabs>
          <w:tab w:val="left" w:pos="993"/>
        </w:tabs>
        <w:ind w:firstLine="709"/>
        <w:jc w:val="both"/>
      </w:pPr>
    </w:p>
    <w:p w14:paraId="577D9F5B" w14:textId="6F297F72" w:rsidR="00795213" w:rsidRPr="00822EE0" w:rsidRDefault="00795213" w:rsidP="00795213">
      <w:pPr>
        <w:jc w:val="center"/>
        <w:rPr>
          <w:b/>
          <w:color w:val="auto"/>
          <w:sz w:val="28"/>
          <w:szCs w:val="28"/>
        </w:rPr>
      </w:pPr>
      <w:r w:rsidRPr="00822EE0">
        <w:rPr>
          <w:b/>
          <w:noProof/>
          <w:color w:val="auto"/>
          <w:sz w:val="28"/>
          <w:szCs w:val="28"/>
        </w:rPr>
        <w:lastRenderedPageBreak/>
        <w:drawing>
          <wp:inline distT="0" distB="0" distL="0" distR="0" wp14:anchorId="2E463C22" wp14:editId="2415B0B9">
            <wp:extent cx="542925" cy="666750"/>
            <wp:effectExtent l="0" t="0" r="9525" b="0"/>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095754B2" w14:textId="77777777" w:rsidR="00795213" w:rsidRPr="00822EE0" w:rsidRDefault="00795213" w:rsidP="00795213">
      <w:pPr>
        <w:jc w:val="center"/>
        <w:rPr>
          <w:b/>
          <w:bCs/>
          <w:color w:val="auto"/>
          <w:sz w:val="28"/>
          <w:szCs w:val="28"/>
        </w:rPr>
      </w:pPr>
      <w:r w:rsidRPr="00822EE0">
        <w:rPr>
          <w:b/>
          <w:bCs/>
          <w:color w:val="auto"/>
          <w:sz w:val="28"/>
          <w:szCs w:val="28"/>
        </w:rPr>
        <w:t>ИВАНОВСКАЯ ОБЛАСТЬ</w:t>
      </w:r>
    </w:p>
    <w:p w14:paraId="7658D860" w14:textId="77777777" w:rsidR="00795213" w:rsidRPr="00822EE0" w:rsidRDefault="00795213" w:rsidP="00795213">
      <w:pPr>
        <w:jc w:val="center"/>
        <w:rPr>
          <w:b/>
          <w:color w:val="auto"/>
          <w:sz w:val="28"/>
          <w:szCs w:val="28"/>
        </w:rPr>
      </w:pPr>
      <w:r w:rsidRPr="00822EE0">
        <w:rPr>
          <w:b/>
          <w:color w:val="auto"/>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2BBB5062" w14:textId="77777777" w:rsidTr="00FB00E0">
        <w:trPr>
          <w:trHeight w:val="100"/>
          <w:jc w:val="center"/>
        </w:trPr>
        <w:tc>
          <w:tcPr>
            <w:tcW w:w="9356" w:type="dxa"/>
            <w:tcBorders>
              <w:top w:val="thinThickThinSmallGap" w:sz="24" w:space="0" w:color="auto"/>
              <w:left w:val="nil"/>
              <w:bottom w:val="nil"/>
              <w:right w:val="nil"/>
            </w:tcBorders>
            <w:hideMark/>
          </w:tcPr>
          <w:p w14:paraId="4971BF0E" w14:textId="77777777" w:rsidR="00795213" w:rsidRPr="00822EE0" w:rsidRDefault="00795213" w:rsidP="00FB00E0">
            <w:pPr>
              <w:jc w:val="center"/>
              <w:rPr>
                <w:b/>
                <w:i/>
                <w:color w:val="auto"/>
                <w:sz w:val="28"/>
                <w:szCs w:val="28"/>
              </w:rPr>
            </w:pPr>
            <w:r w:rsidRPr="00822EE0">
              <w:rPr>
                <w:b/>
                <w:i/>
                <w:color w:val="auto"/>
                <w:sz w:val="28"/>
                <w:szCs w:val="28"/>
              </w:rPr>
              <w:t>155150 Ивановская область, г. Комсомольск, ул. 50 лет ВЛКСМ, д. 2</w:t>
            </w:r>
          </w:p>
        </w:tc>
      </w:tr>
    </w:tbl>
    <w:p w14:paraId="4C078057" w14:textId="77777777" w:rsidR="00795213" w:rsidRPr="00822EE0" w:rsidRDefault="00795213" w:rsidP="00795213">
      <w:pPr>
        <w:jc w:val="center"/>
        <w:rPr>
          <w:b/>
          <w:bCs/>
          <w:color w:val="auto"/>
          <w:sz w:val="28"/>
          <w:szCs w:val="28"/>
        </w:rPr>
      </w:pPr>
    </w:p>
    <w:p w14:paraId="56D3610C" w14:textId="77777777" w:rsidR="00795213" w:rsidRPr="00822EE0" w:rsidRDefault="00795213" w:rsidP="00795213">
      <w:pPr>
        <w:jc w:val="center"/>
        <w:rPr>
          <w:b/>
          <w:color w:val="auto"/>
          <w:sz w:val="28"/>
          <w:szCs w:val="28"/>
        </w:rPr>
      </w:pPr>
      <w:r w:rsidRPr="00822EE0">
        <w:rPr>
          <w:b/>
          <w:color w:val="auto"/>
          <w:sz w:val="28"/>
          <w:szCs w:val="28"/>
        </w:rPr>
        <w:t>РЕШЕНИЕ</w:t>
      </w:r>
    </w:p>
    <w:p w14:paraId="063EE23A" w14:textId="77777777" w:rsidR="00795213" w:rsidRPr="00822EE0" w:rsidRDefault="00795213" w:rsidP="00795213">
      <w:pPr>
        <w:jc w:val="center"/>
        <w:rPr>
          <w:b/>
          <w:color w:val="auto"/>
          <w:sz w:val="28"/>
          <w:szCs w:val="28"/>
          <w:u w:val="single"/>
        </w:rPr>
      </w:pPr>
      <w:r w:rsidRPr="00822EE0">
        <w:rPr>
          <w:b/>
          <w:color w:val="auto"/>
          <w:sz w:val="28"/>
          <w:szCs w:val="28"/>
        </w:rPr>
        <w:t xml:space="preserve">от </w:t>
      </w:r>
      <w:proofErr w:type="gramStart"/>
      <w:r w:rsidRPr="00822EE0">
        <w:rPr>
          <w:b/>
          <w:color w:val="auto"/>
          <w:sz w:val="28"/>
          <w:szCs w:val="28"/>
        </w:rPr>
        <w:t>« 24</w:t>
      </w:r>
      <w:proofErr w:type="gramEnd"/>
      <w:r w:rsidRPr="00822EE0">
        <w:rPr>
          <w:b/>
          <w:color w:val="auto"/>
          <w:sz w:val="28"/>
          <w:szCs w:val="28"/>
        </w:rPr>
        <w:t xml:space="preserve"> » апреля 2025 г.                                                                        № 484</w:t>
      </w:r>
    </w:p>
    <w:p w14:paraId="35798EE2" w14:textId="77777777" w:rsidR="00795213" w:rsidRPr="00822EE0" w:rsidRDefault="00795213" w:rsidP="00795213">
      <w:pPr>
        <w:jc w:val="center"/>
        <w:rPr>
          <w:b/>
          <w:color w:val="auto"/>
          <w:sz w:val="28"/>
          <w:szCs w:val="28"/>
        </w:rPr>
      </w:pPr>
      <w:hyperlink r:id="rId46" w:history="1">
        <w:r w:rsidRPr="00822EE0">
          <w:rPr>
            <w:b/>
            <w:color w:val="auto"/>
            <w:sz w:val="28"/>
            <w:szCs w:val="28"/>
          </w:rPr>
          <w:br/>
          <w:t xml:space="preserve">О внесении изменений в </w:t>
        </w:r>
      </w:hyperlink>
      <w:r w:rsidRPr="00822EE0">
        <w:rPr>
          <w:b/>
          <w:color w:val="auto"/>
          <w:sz w:val="28"/>
          <w:szCs w:val="28"/>
        </w:rPr>
        <w:t xml:space="preserve">решение Совета </w:t>
      </w:r>
    </w:p>
    <w:p w14:paraId="136B3657" w14:textId="77777777" w:rsidR="00795213" w:rsidRPr="00822EE0" w:rsidRDefault="00795213" w:rsidP="00795213">
      <w:pPr>
        <w:jc w:val="center"/>
        <w:rPr>
          <w:color w:val="auto"/>
          <w:sz w:val="28"/>
          <w:szCs w:val="28"/>
        </w:rPr>
      </w:pPr>
      <w:r w:rsidRPr="00822EE0">
        <w:rPr>
          <w:b/>
          <w:color w:val="auto"/>
          <w:sz w:val="28"/>
          <w:szCs w:val="28"/>
        </w:rPr>
        <w:t>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14:paraId="131070F7" w14:textId="77777777" w:rsidR="00795213" w:rsidRPr="00822EE0" w:rsidRDefault="00795213" w:rsidP="00795213">
      <w:pPr>
        <w:spacing w:before="108" w:after="108"/>
        <w:ind w:firstLine="567"/>
        <w:contextualSpacing/>
        <w:jc w:val="both"/>
        <w:outlineLvl w:val="0"/>
        <w:rPr>
          <w:color w:val="auto"/>
          <w:sz w:val="28"/>
          <w:szCs w:val="28"/>
        </w:rPr>
      </w:pPr>
    </w:p>
    <w:p w14:paraId="78CA6089" w14:textId="77777777" w:rsidR="00795213" w:rsidRPr="00822EE0" w:rsidRDefault="00795213" w:rsidP="00795213">
      <w:pPr>
        <w:spacing w:before="108" w:after="108"/>
        <w:ind w:firstLine="567"/>
        <w:contextualSpacing/>
        <w:jc w:val="both"/>
        <w:outlineLvl w:val="0"/>
        <w:rPr>
          <w:color w:val="auto"/>
          <w:sz w:val="28"/>
          <w:szCs w:val="28"/>
        </w:rPr>
      </w:pPr>
      <w:r w:rsidRPr="00822EE0">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27.07.2010 № 190-ФЗ «О теплоснабжении», Уставом Комсомольского муниципального района, Совет Комсомольского муниципального района,</w:t>
      </w:r>
    </w:p>
    <w:p w14:paraId="06E65971" w14:textId="77777777" w:rsidR="00795213" w:rsidRPr="00822EE0" w:rsidRDefault="00795213" w:rsidP="00795213">
      <w:pPr>
        <w:ind w:right="282"/>
        <w:contextualSpacing/>
        <w:jc w:val="center"/>
        <w:rPr>
          <w:b/>
          <w:bCs/>
          <w:color w:val="auto"/>
          <w:sz w:val="28"/>
          <w:szCs w:val="28"/>
        </w:rPr>
      </w:pPr>
    </w:p>
    <w:p w14:paraId="4E01E64B" w14:textId="77777777" w:rsidR="00795213" w:rsidRPr="00822EE0" w:rsidRDefault="00795213" w:rsidP="00795213">
      <w:pPr>
        <w:ind w:right="282"/>
        <w:contextualSpacing/>
        <w:jc w:val="center"/>
        <w:rPr>
          <w:b/>
          <w:bCs/>
          <w:color w:val="auto"/>
          <w:sz w:val="28"/>
          <w:szCs w:val="28"/>
        </w:rPr>
      </w:pPr>
      <w:r w:rsidRPr="00822EE0">
        <w:rPr>
          <w:b/>
          <w:bCs/>
          <w:color w:val="auto"/>
          <w:sz w:val="28"/>
          <w:szCs w:val="28"/>
        </w:rPr>
        <w:t>РЕШИЛ:</w:t>
      </w:r>
    </w:p>
    <w:p w14:paraId="39ECA576" w14:textId="77777777" w:rsidR="00795213" w:rsidRPr="00822EE0" w:rsidRDefault="00795213" w:rsidP="00795213">
      <w:pPr>
        <w:ind w:right="282"/>
        <w:contextualSpacing/>
        <w:jc w:val="center"/>
        <w:rPr>
          <w:b/>
          <w:bCs/>
          <w:color w:val="auto"/>
          <w:sz w:val="28"/>
          <w:szCs w:val="28"/>
        </w:rPr>
      </w:pPr>
    </w:p>
    <w:p w14:paraId="46946E04" w14:textId="77777777" w:rsidR="00795213" w:rsidRPr="00822EE0" w:rsidRDefault="00795213" w:rsidP="00761C93">
      <w:pPr>
        <w:pStyle w:val="af1"/>
        <w:numPr>
          <w:ilvl w:val="0"/>
          <w:numId w:val="27"/>
        </w:numPr>
        <w:spacing w:after="0" w:line="240" w:lineRule="auto"/>
        <w:contextualSpacing/>
        <w:jc w:val="both"/>
        <w:rPr>
          <w:rFonts w:ascii="Times New Roman" w:hAnsi="Times New Roman" w:cs="Times New Roman"/>
          <w:sz w:val="28"/>
          <w:szCs w:val="28"/>
        </w:rPr>
      </w:pPr>
      <w:r w:rsidRPr="00822EE0">
        <w:rPr>
          <w:rFonts w:ascii="Times New Roman" w:hAnsi="Times New Roman" w:cs="Times New Roman"/>
          <w:sz w:val="28"/>
          <w:szCs w:val="28"/>
        </w:rPr>
        <w:t xml:space="preserve">Внести изменения в решение Совета 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изложив приложение к решению в новой редакции согласно приложению. </w:t>
      </w:r>
    </w:p>
    <w:p w14:paraId="474D7A9A" w14:textId="77777777" w:rsidR="00795213" w:rsidRPr="00822EE0" w:rsidRDefault="00795213" w:rsidP="00761C93">
      <w:pPr>
        <w:pStyle w:val="af1"/>
        <w:numPr>
          <w:ilvl w:val="0"/>
          <w:numId w:val="27"/>
        </w:numPr>
        <w:spacing w:after="0" w:line="240" w:lineRule="auto"/>
        <w:ind w:left="0" w:firstLine="426"/>
        <w:contextualSpacing/>
        <w:jc w:val="both"/>
        <w:rPr>
          <w:rFonts w:ascii="Times New Roman" w:hAnsi="Times New Roman" w:cs="Times New Roman"/>
          <w:sz w:val="28"/>
          <w:szCs w:val="28"/>
        </w:rPr>
      </w:pPr>
      <w:r w:rsidRPr="00822EE0">
        <w:rPr>
          <w:rFonts w:ascii="Times New Roman" w:hAnsi="Times New Roman" w:cs="Times New Roman"/>
          <w:sz w:val="28"/>
          <w:szCs w:val="28"/>
        </w:rPr>
        <w:t xml:space="preserve">Настоящее решение вступает в силу после его официального опубликования, за исключением положений </w:t>
      </w:r>
      <w:r w:rsidRPr="00822EE0">
        <w:rPr>
          <w:rFonts w:ascii="Times New Roman" w:hAnsi="Times New Roman" w:cs="Times New Roman"/>
          <w:color w:val="000000"/>
          <w:sz w:val="28"/>
          <w:szCs w:val="28"/>
        </w:rPr>
        <w:t>пункта 5.3 раздела 5</w:t>
      </w:r>
      <w:r w:rsidRPr="00822EE0">
        <w:rPr>
          <w:rFonts w:ascii="Times New Roman" w:hAnsi="Times New Roman" w:cs="Times New Roman"/>
          <w:sz w:val="28"/>
          <w:szCs w:val="28"/>
        </w:rPr>
        <w:t xml:space="preserve">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14:paraId="0265360C" w14:textId="77777777" w:rsidR="00795213" w:rsidRPr="00822EE0" w:rsidRDefault="00795213" w:rsidP="00795213">
      <w:pPr>
        <w:pStyle w:val="af1"/>
        <w:ind w:left="0" w:firstLine="426"/>
        <w:jc w:val="both"/>
        <w:rPr>
          <w:rFonts w:ascii="Times New Roman" w:hAnsi="Times New Roman" w:cs="Times New Roman"/>
          <w:sz w:val="28"/>
          <w:szCs w:val="28"/>
        </w:rPr>
      </w:pPr>
      <w:r w:rsidRPr="00822EE0">
        <w:rPr>
          <w:rFonts w:ascii="Times New Roman" w:hAnsi="Times New Roman" w:cs="Times New Roman"/>
          <w:sz w:val="28"/>
          <w:szCs w:val="28"/>
        </w:rPr>
        <w:t xml:space="preserve">Положения </w:t>
      </w:r>
      <w:r w:rsidRPr="00822EE0">
        <w:rPr>
          <w:rFonts w:ascii="Times New Roman" w:hAnsi="Times New Roman" w:cs="Times New Roman"/>
          <w:color w:val="000000"/>
          <w:sz w:val="28"/>
          <w:szCs w:val="28"/>
        </w:rPr>
        <w:t>пункта 5.3 раздела 5</w:t>
      </w:r>
      <w:r w:rsidRPr="00822EE0">
        <w:rPr>
          <w:rFonts w:ascii="Times New Roman" w:hAnsi="Times New Roman" w:cs="Times New Roman"/>
          <w:sz w:val="28"/>
          <w:szCs w:val="28"/>
        </w:rPr>
        <w:t xml:space="preserve">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w:t>
      </w:r>
      <w:r w:rsidRPr="00822EE0">
        <w:rPr>
          <w:rFonts w:ascii="Times New Roman" w:hAnsi="Times New Roman" w:cs="Times New Roman"/>
          <w:sz w:val="28"/>
          <w:szCs w:val="28"/>
        </w:rPr>
        <w:lastRenderedPageBreak/>
        <w:t xml:space="preserve">теплоснабжения в Комсомольском муниципальном районе Ивановской области вступают в силу с 01 сентября 2025 года. </w:t>
      </w:r>
    </w:p>
    <w:p w14:paraId="7FD72480" w14:textId="77777777" w:rsidR="00795213" w:rsidRPr="00822EE0" w:rsidRDefault="00795213" w:rsidP="00761C93">
      <w:pPr>
        <w:pStyle w:val="af1"/>
        <w:widowControl w:val="0"/>
        <w:numPr>
          <w:ilvl w:val="0"/>
          <w:numId w:val="27"/>
        </w:numPr>
        <w:shd w:val="clear" w:color="auto" w:fill="FFFFFF"/>
        <w:tabs>
          <w:tab w:val="left" w:pos="426"/>
        </w:tabs>
        <w:spacing w:after="0" w:line="240" w:lineRule="auto"/>
        <w:ind w:left="0" w:firstLine="426"/>
        <w:contextualSpacing/>
        <w:jc w:val="both"/>
        <w:rPr>
          <w:rFonts w:ascii="Times New Roman" w:hAnsi="Times New Roman" w:cs="Times New Roman"/>
          <w:b/>
          <w:bCs/>
          <w:sz w:val="28"/>
          <w:szCs w:val="28"/>
        </w:rPr>
      </w:pPr>
      <w:r w:rsidRPr="00822EE0">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7BA040E7" w14:textId="77777777" w:rsidR="00795213" w:rsidRPr="00822EE0" w:rsidRDefault="00795213" w:rsidP="00795213">
      <w:pPr>
        <w:shd w:val="clear" w:color="auto" w:fill="FFFFFF"/>
        <w:tabs>
          <w:tab w:val="left" w:pos="426"/>
        </w:tabs>
        <w:jc w:val="both"/>
        <w:rPr>
          <w:b/>
          <w:bCs/>
          <w:sz w:val="28"/>
          <w:szCs w:val="28"/>
        </w:rPr>
      </w:pPr>
    </w:p>
    <w:p w14:paraId="4DE6DF2B" w14:textId="77777777" w:rsidR="00795213" w:rsidRPr="00822EE0" w:rsidRDefault="00795213" w:rsidP="00795213">
      <w:pPr>
        <w:shd w:val="clear" w:color="auto" w:fill="FFFFFF"/>
        <w:tabs>
          <w:tab w:val="left" w:pos="426"/>
        </w:tabs>
        <w:jc w:val="both"/>
        <w:rPr>
          <w:b/>
          <w:bCs/>
          <w:sz w:val="28"/>
          <w:szCs w:val="28"/>
        </w:rPr>
      </w:pPr>
      <w:r w:rsidRPr="00822EE0">
        <w:rPr>
          <w:b/>
          <w:bCs/>
          <w:sz w:val="28"/>
          <w:szCs w:val="28"/>
        </w:rPr>
        <w:t>Председатель Совета</w:t>
      </w:r>
    </w:p>
    <w:p w14:paraId="2D0C5B33" w14:textId="77777777" w:rsidR="00795213" w:rsidRPr="00822EE0" w:rsidRDefault="00795213" w:rsidP="00795213">
      <w:pPr>
        <w:shd w:val="clear" w:color="auto" w:fill="FFFFFF"/>
        <w:tabs>
          <w:tab w:val="left" w:pos="426"/>
        </w:tabs>
        <w:jc w:val="both"/>
        <w:rPr>
          <w:b/>
          <w:bCs/>
          <w:sz w:val="28"/>
          <w:szCs w:val="28"/>
        </w:rPr>
      </w:pPr>
      <w:r w:rsidRPr="00822EE0">
        <w:rPr>
          <w:b/>
          <w:bCs/>
          <w:sz w:val="28"/>
          <w:szCs w:val="28"/>
        </w:rPr>
        <w:t xml:space="preserve">Комсомольского муниципального района </w:t>
      </w:r>
    </w:p>
    <w:p w14:paraId="4E13808E" w14:textId="77777777" w:rsidR="00795213" w:rsidRPr="00822EE0" w:rsidRDefault="00795213" w:rsidP="00795213">
      <w:pPr>
        <w:shd w:val="clear" w:color="auto" w:fill="FFFFFF"/>
        <w:tabs>
          <w:tab w:val="left" w:pos="426"/>
        </w:tabs>
        <w:jc w:val="both"/>
        <w:rPr>
          <w:b/>
          <w:bCs/>
          <w:sz w:val="28"/>
          <w:szCs w:val="28"/>
        </w:rPr>
      </w:pPr>
      <w:r w:rsidRPr="00822EE0">
        <w:rPr>
          <w:b/>
          <w:bCs/>
          <w:sz w:val="28"/>
          <w:szCs w:val="28"/>
        </w:rPr>
        <w:t xml:space="preserve">Ивановской </w:t>
      </w:r>
      <w:proofErr w:type="gramStart"/>
      <w:r w:rsidRPr="00822EE0">
        <w:rPr>
          <w:b/>
          <w:bCs/>
          <w:sz w:val="28"/>
          <w:szCs w:val="28"/>
        </w:rPr>
        <w:t xml:space="preserve">области:   </w:t>
      </w:r>
      <w:proofErr w:type="gramEnd"/>
      <w:r w:rsidRPr="00822EE0">
        <w:rPr>
          <w:b/>
          <w:bCs/>
          <w:sz w:val="28"/>
          <w:szCs w:val="28"/>
        </w:rPr>
        <w:t xml:space="preserve">                                                                      Е.В. Лабутина</w:t>
      </w:r>
    </w:p>
    <w:p w14:paraId="5D3796EF" w14:textId="77777777" w:rsidR="00795213" w:rsidRPr="00822EE0" w:rsidRDefault="00795213" w:rsidP="00795213">
      <w:pPr>
        <w:shd w:val="clear" w:color="auto" w:fill="FFFFFF"/>
        <w:tabs>
          <w:tab w:val="left" w:pos="426"/>
        </w:tabs>
        <w:jc w:val="both"/>
        <w:rPr>
          <w:b/>
          <w:bCs/>
          <w:sz w:val="28"/>
          <w:szCs w:val="28"/>
        </w:rPr>
      </w:pPr>
    </w:p>
    <w:p w14:paraId="38A63660" w14:textId="77777777" w:rsidR="00795213" w:rsidRPr="00822EE0" w:rsidRDefault="00795213" w:rsidP="00795213">
      <w:pPr>
        <w:shd w:val="clear" w:color="auto" w:fill="FFFFFF"/>
        <w:tabs>
          <w:tab w:val="left" w:pos="426"/>
        </w:tabs>
        <w:jc w:val="both"/>
        <w:rPr>
          <w:b/>
          <w:bCs/>
          <w:sz w:val="28"/>
          <w:szCs w:val="28"/>
        </w:rPr>
      </w:pPr>
      <w:r w:rsidRPr="00822EE0">
        <w:rPr>
          <w:b/>
          <w:bCs/>
          <w:sz w:val="28"/>
          <w:szCs w:val="28"/>
        </w:rPr>
        <w:t xml:space="preserve">Глава Комсомольского </w:t>
      </w:r>
    </w:p>
    <w:p w14:paraId="5B80DBC3" w14:textId="77777777" w:rsidR="00795213" w:rsidRPr="00822EE0" w:rsidRDefault="00795213" w:rsidP="00795213">
      <w:pPr>
        <w:shd w:val="clear" w:color="auto" w:fill="FFFFFF"/>
        <w:tabs>
          <w:tab w:val="left" w:pos="426"/>
        </w:tabs>
        <w:jc w:val="both"/>
        <w:rPr>
          <w:b/>
          <w:bCs/>
          <w:sz w:val="28"/>
          <w:szCs w:val="28"/>
        </w:rPr>
      </w:pPr>
      <w:r w:rsidRPr="00822EE0">
        <w:rPr>
          <w:b/>
          <w:bCs/>
          <w:sz w:val="28"/>
          <w:szCs w:val="28"/>
        </w:rPr>
        <w:t>муниципального района</w:t>
      </w:r>
    </w:p>
    <w:p w14:paraId="797BAE57" w14:textId="77777777" w:rsidR="00795213" w:rsidRPr="00822EE0" w:rsidRDefault="00795213" w:rsidP="00795213">
      <w:pPr>
        <w:shd w:val="clear" w:color="auto" w:fill="FFFFFF"/>
        <w:tabs>
          <w:tab w:val="left" w:pos="426"/>
        </w:tabs>
        <w:jc w:val="both"/>
        <w:rPr>
          <w:b/>
          <w:bCs/>
          <w:sz w:val="26"/>
          <w:szCs w:val="26"/>
        </w:rPr>
      </w:pPr>
      <w:r w:rsidRPr="00822EE0">
        <w:rPr>
          <w:b/>
          <w:bCs/>
          <w:sz w:val="28"/>
          <w:szCs w:val="28"/>
        </w:rPr>
        <w:t xml:space="preserve">Ивановской </w:t>
      </w:r>
      <w:proofErr w:type="gramStart"/>
      <w:r w:rsidRPr="00822EE0">
        <w:rPr>
          <w:b/>
          <w:bCs/>
          <w:sz w:val="28"/>
          <w:szCs w:val="28"/>
        </w:rPr>
        <w:t xml:space="preserve">области:   </w:t>
      </w:r>
      <w:proofErr w:type="gramEnd"/>
      <w:r w:rsidRPr="00822EE0">
        <w:rPr>
          <w:b/>
          <w:bCs/>
          <w:sz w:val="28"/>
          <w:szCs w:val="28"/>
        </w:rPr>
        <w:t xml:space="preserve">                                                                 О.В. </w:t>
      </w:r>
      <w:proofErr w:type="spellStart"/>
      <w:r w:rsidRPr="00822EE0">
        <w:rPr>
          <w:b/>
          <w:bCs/>
          <w:sz w:val="28"/>
          <w:szCs w:val="28"/>
        </w:rPr>
        <w:t>Бузулуцкая</w:t>
      </w:r>
      <w:proofErr w:type="spellEnd"/>
    </w:p>
    <w:p w14:paraId="18DC2C08" w14:textId="77777777" w:rsidR="00795213" w:rsidRPr="00822EE0" w:rsidRDefault="00795213" w:rsidP="00795213">
      <w:pPr>
        <w:shd w:val="clear" w:color="auto" w:fill="FFFFFF"/>
        <w:tabs>
          <w:tab w:val="left" w:pos="426"/>
        </w:tabs>
        <w:jc w:val="right"/>
        <w:rPr>
          <w:rFonts w:eastAsia="Calibri"/>
          <w:color w:val="auto"/>
          <w:sz w:val="24"/>
          <w:szCs w:val="24"/>
        </w:rPr>
      </w:pPr>
    </w:p>
    <w:p w14:paraId="5191DC16" w14:textId="77777777" w:rsidR="00795213" w:rsidRPr="00822EE0" w:rsidRDefault="00795213" w:rsidP="00795213">
      <w:pPr>
        <w:shd w:val="clear" w:color="auto" w:fill="FFFFFF"/>
        <w:tabs>
          <w:tab w:val="left" w:pos="426"/>
        </w:tabs>
        <w:jc w:val="right"/>
        <w:rPr>
          <w:rFonts w:eastAsia="Calibri"/>
          <w:color w:val="auto"/>
          <w:sz w:val="24"/>
          <w:szCs w:val="24"/>
        </w:rPr>
      </w:pPr>
    </w:p>
    <w:p w14:paraId="63B52623" w14:textId="77777777" w:rsidR="00795213" w:rsidRPr="00822EE0" w:rsidRDefault="00795213" w:rsidP="00795213">
      <w:pPr>
        <w:shd w:val="clear" w:color="auto" w:fill="FFFFFF"/>
        <w:tabs>
          <w:tab w:val="left" w:pos="426"/>
        </w:tabs>
        <w:jc w:val="right"/>
        <w:rPr>
          <w:rFonts w:eastAsia="Calibri"/>
          <w:color w:val="auto"/>
          <w:sz w:val="24"/>
          <w:szCs w:val="24"/>
        </w:rPr>
      </w:pPr>
    </w:p>
    <w:p w14:paraId="3784E701" w14:textId="77777777" w:rsidR="00795213" w:rsidRPr="00822EE0" w:rsidRDefault="00795213" w:rsidP="00795213">
      <w:pPr>
        <w:shd w:val="clear" w:color="auto" w:fill="FFFFFF"/>
        <w:tabs>
          <w:tab w:val="left" w:pos="426"/>
        </w:tabs>
        <w:jc w:val="right"/>
        <w:rPr>
          <w:rFonts w:eastAsia="Calibri"/>
          <w:color w:val="auto"/>
          <w:sz w:val="24"/>
          <w:szCs w:val="24"/>
        </w:rPr>
      </w:pPr>
    </w:p>
    <w:p w14:paraId="009EE67C" w14:textId="77777777" w:rsidR="00795213" w:rsidRPr="00822EE0" w:rsidRDefault="00795213" w:rsidP="00795213">
      <w:pPr>
        <w:shd w:val="clear" w:color="auto" w:fill="FFFFFF"/>
        <w:tabs>
          <w:tab w:val="left" w:pos="426"/>
        </w:tabs>
        <w:jc w:val="right"/>
        <w:rPr>
          <w:rFonts w:eastAsia="Calibri"/>
          <w:color w:val="auto"/>
          <w:sz w:val="24"/>
          <w:szCs w:val="24"/>
        </w:rPr>
      </w:pPr>
    </w:p>
    <w:p w14:paraId="6AFCE3B5" w14:textId="77777777" w:rsidR="00795213" w:rsidRPr="00822EE0" w:rsidRDefault="00795213" w:rsidP="00795213">
      <w:pPr>
        <w:shd w:val="clear" w:color="auto" w:fill="FFFFFF"/>
        <w:tabs>
          <w:tab w:val="left" w:pos="426"/>
        </w:tabs>
        <w:jc w:val="right"/>
        <w:rPr>
          <w:rFonts w:eastAsia="Calibri"/>
          <w:color w:val="auto"/>
          <w:sz w:val="24"/>
          <w:szCs w:val="24"/>
        </w:rPr>
      </w:pPr>
    </w:p>
    <w:p w14:paraId="02B88D98" w14:textId="77777777" w:rsidR="00795213" w:rsidRPr="00822EE0" w:rsidRDefault="00795213" w:rsidP="00795213">
      <w:pPr>
        <w:shd w:val="clear" w:color="auto" w:fill="FFFFFF"/>
        <w:tabs>
          <w:tab w:val="left" w:pos="426"/>
        </w:tabs>
        <w:jc w:val="right"/>
        <w:rPr>
          <w:rFonts w:eastAsia="Calibri"/>
          <w:color w:val="auto"/>
          <w:sz w:val="24"/>
          <w:szCs w:val="24"/>
        </w:rPr>
      </w:pPr>
    </w:p>
    <w:p w14:paraId="7D1CC261" w14:textId="77777777" w:rsidR="00795213" w:rsidRPr="00822EE0" w:rsidRDefault="00795213" w:rsidP="00795213">
      <w:pPr>
        <w:shd w:val="clear" w:color="auto" w:fill="FFFFFF"/>
        <w:tabs>
          <w:tab w:val="left" w:pos="426"/>
        </w:tabs>
        <w:jc w:val="right"/>
        <w:rPr>
          <w:rFonts w:eastAsia="Calibri"/>
          <w:color w:val="auto"/>
          <w:sz w:val="24"/>
          <w:szCs w:val="24"/>
        </w:rPr>
      </w:pPr>
    </w:p>
    <w:p w14:paraId="5359EBFD" w14:textId="77777777" w:rsidR="00795213" w:rsidRPr="00822EE0" w:rsidRDefault="00795213" w:rsidP="00795213">
      <w:pPr>
        <w:shd w:val="clear" w:color="auto" w:fill="FFFFFF"/>
        <w:tabs>
          <w:tab w:val="left" w:pos="426"/>
        </w:tabs>
        <w:jc w:val="right"/>
        <w:rPr>
          <w:rFonts w:eastAsia="Calibri"/>
          <w:color w:val="auto"/>
          <w:sz w:val="24"/>
          <w:szCs w:val="24"/>
        </w:rPr>
      </w:pPr>
    </w:p>
    <w:p w14:paraId="3BBF3748" w14:textId="77777777" w:rsidR="00795213" w:rsidRPr="00822EE0" w:rsidRDefault="00795213" w:rsidP="00795213">
      <w:pPr>
        <w:shd w:val="clear" w:color="auto" w:fill="FFFFFF"/>
        <w:tabs>
          <w:tab w:val="left" w:pos="426"/>
        </w:tabs>
        <w:jc w:val="right"/>
        <w:rPr>
          <w:rFonts w:eastAsia="Calibri"/>
          <w:color w:val="auto"/>
          <w:sz w:val="24"/>
          <w:szCs w:val="24"/>
        </w:rPr>
      </w:pPr>
    </w:p>
    <w:p w14:paraId="31B88DFD" w14:textId="77777777" w:rsidR="00795213" w:rsidRPr="00822EE0" w:rsidRDefault="00795213" w:rsidP="00795213">
      <w:pPr>
        <w:shd w:val="clear" w:color="auto" w:fill="FFFFFF"/>
        <w:tabs>
          <w:tab w:val="left" w:pos="426"/>
        </w:tabs>
        <w:jc w:val="right"/>
        <w:rPr>
          <w:rFonts w:eastAsia="Calibri"/>
          <w:color w:val="auto"/>
          <w:sz w:val="24"/>
          <w:szCs w:val="24"/>
        </w:rPr>
      </w:pPr>
    </w:p>
    <w:p w14:paraId="102BEBAB" w14:textId="77777777" w:rsidR="00795213" w:rsidRPr="00822EE0" w:rsidRDefault="00795213" w:rsidP="00795213">
      <w:pPr>
        <w:shd w:val="clear" w:color="auto" w:fill="FFFFFF"/>
        <w:tabs>
          <w:tab w:val="left" w:pos="426"/>
        </w:tabs>
        <w:jc w:val="right"/>
        <w:rPr>
          <w:rFonts w:eastAsia="Calibri"/>
          <w:color w:val="auto"/>
          <w:sz w:val="24"/>
          <w:szCs w:val="24"/>
        </w:rPr>
      </w:pPr>
    </w:p>
    <w:p w14:paraId="7FFCC0E8" w14:textId="77777777" w:rsidR="00795213" w:rsidRPr="00822EE0" w:rsidRDefault="00795213" w:rsidP="00795213">
      <w:pPr>
        <w:shd w:val="clear" w:color="auto" w:fill="FFFFFF"/>
        <w:tabs>
          <w:tab w:val="left" w:pos="426"/>
        </w:tabs>
        <w:jc w:val="right"/>
        <w:rPr>
          <w:rFonts w:eastAsia="Calibri"/>
          <w:color w:val="auto"/>
          <w:sz w:val="24"/>
          <w:szCs w:val="24"/>
        </w:rPr>
      </w:pPr>
    </w:p>
    <w:p w14:paraId="1E81708E" w14:textId="77777777" w:rsidR="00795213" w:rsidRPr="00822EE0" w:rsidRDefault="00795213" w:rsidP="00795213">
      <w:pPr>
        <w:shd w:val="clear" w:color="auto" w:fill="FFFFFF"/>
        <w:tabs>
          <w:tab w:val="left" w:pos="426"/>
        </w:tabs>
        <w:jc w:val="right"/>
        <w:rPr>
          <w:rFonts w:eastAsia="Calibri"/>
          <w:color w:val="auto"/>
          <w:sz w:val="24"/>
          <w:szCs w:val="24"/>
        </w:rPr>
      </w:pPr>
    </w:p>
    <w:p w14:paraId="66C7BD31" w14:textId="77777777" w:rsidR="00795213" w:rsidRPr="00822EE0" w:rsidRDefault="00795213" w:rsidP="00795213">
      <w:pPr>
        <w:shd w:val="clear" w:color="auto" w:fill="FFFFFF"/>
        <w:tabs>
          <w:tab w:val="left" w:pos="426"/>
        </w:tabs>
        <w:jc w:val="right"/>
        <w:rPr>
          <w:rFonts w:eastAsia="Calibri"/>
          <w:color w:val="auto"/>
          <w:sz w:val="24"/>
          <w:szCs w:val="24"/>
        </w:rPr>
      </w:pPr>
    </w:p>
    <w:p w14:paraId="17B1F731" w14:textId="77777777" w:rsidR="00795213" w:rsidRPr="00822EE0" w:rsidRDefault="00795213" w:rsidP="00795213">
      <w:pPr>
        <w:shd w:val="clear" w:color="auto" w:fill="FFFFFF"/>
        <w:tabs>
          <w:tab w:val="left" w:pos="426"/>
        </w:tabs>
        <w:jc w:val="right"/>
        <w:rPr>
          <w:rFonts w:eastAsia="Calibri"/>
          <w:color w:val="auto"/>
          <w:sz w:val="24"/>
          <w:szCs w:val="24"/>
        </w:rPr>
      </w:pPr>
    </w:p>
    <w:p w14:paraId="2164C5FB" w14:textId="77777777" w:rsidR="00795213" w:rsidRPr="00822EE0" w:rsidRDefault="00795213" w:rsidP="00795213">
      <w:pPr>
        <w:shd w:val="clear" w:color="auto" w:fill="FFFFFF"/>
        <w:tabs>
          <w:tab w:val="left" w:pos="426"/>
        </w:tabs>
        <w:jc w:val="right"/>
        <w:rPr>
          <w:rFonts w:eastAsia="Calibri"/>
          <w:color w:val="auto"/>
          <w:sz w:val="24"/>
          <w:szCs w:val="24"/>
        </w:rPr>
      </w:pPr>
    </w:p>
    <w:p w14:paraId="320BE3FC" w14:textId="77777777" w:rsidR="00795213" w:rsidRPr="00822EE0" w:rsidRDefault="00795213" w:rsidP="00795213">
      <w:pPr>
        <w:shd w:val="clear" w:color="auto" w:fill="FFFFFF"/>
        <w:tabs>
          <w:tab w:val="left" w:pos="426"/>
        </w:tabs>
        <w:jc w:val="right"/>
        <w:rPr>
          <w:rFonts w:eastAsia="Calibri"/>
          <w:color w:val="auto"/>
          <w:sz w:val="24"/>
          <w:szCs w:val="24"/>
        </w:rPr>
      </w:pPr>
    </w:p>
    <w:p w14:paraId="0D35FE10" w14:textId="77777777" w:rsidR="00795213" w:rsidRPr="00822EE0" w:rsidRDefault="00795213" w:rsidP="00795213">
      <w:pPr>
        <w:shd w:val="clear" w:color="auto" w:fill="FFFFFF"/>
        <w:tabs>
          <w:tab w:val="left" w:pos="426"/>
        </w:tabs>
        <w:jc w:val="right"/>
        <w:rPr>
          <w:rFonts w:eastAsia="Calibri"/>
          <w:color w:val="auto"/>
          <w:sz w:val="24"/>
          <w:szCs w:val="24"/>
        </w:rPr>
      </w:pPr>
    </w:p>
    <w:p w14:paraId="6B60522C" w14:textId="77777777" w:rsidR="00795213" w:rsidRPr="00822EE0" w:rsidRDefault="00795213" w:rsidP="00795213">
      <w:pPr>
        <w:shd w:val="clear" w:color="auto" w:fill="FFFFFF"/>
        <w:tabs>
          <w:tab w:val="left" w:pos="426"/>
        </w:tabs>
        <w:jc w:val="right"/>
        <w:rPr>
          <w:rFonts w:eastAsia="Calibri"/>
          <w:color w:val="auto"/>
          <w:sz w:val="24"/>
          <w:szCs w:val="24"/>
        </w:rPr>
      </w:pPr>
    </w:p>
    <w:p w14:paraId="693D622F" w14:textId="77777777" w:rsidR="00795213" w:rsidRPr="00822EE0" w:rsidRDefault="00795213" w:rsidP="00795213">
      <w:pPr>
        <w:shd w:val="clear" w:color="auto" w:fill="FFFFFF"/>
        <w:tabs>
          <w:tab w:val="left" w:pos="426"/>
        </w:tabs>
        <w:jc w:val="right"/>
        <w:rPr>
          <w:rFonts w:eastAsia="Calibri"/>
          <w:color w:val="auto"/>
          <w:sz w:val="24"/>
          <w:szCs w:val="24"/>
        </w:rPr>
      </w:pPr>
    </w:p>
    <w:p w14:paraId="72EC9D2E" w14:textId="77777777" w:rsidR="00795213" w:rsidRPr="00822EE0" w:rsidRDefault="00795213" w:rsidP="00795213">
      <w:pPr>
        <w:shd w:val="clear" w:color="auto" w:fill="FFFFFF"/>
        <w:tabs>
          <w:tab w:val="left" w:pos="426"/>
        </w:tabs>
        <w:jc w:val="right"/>
        <w:rPr>
          <w:rFonts w:eastAsia="Calibri"/>
          <w:color w:val="auto"/>
          <w:sz w:val="24"/>
          <w:szCs w:val="24"/>
        </w:rPr>
      </w:pPr>
    </w:p>
    <w:p w14:paraId="7A56F46E" w14:textId="77777777" w:rsidR="00795213" w:rsidRPr="00822EE0" w:rsidRDefault="00795213" w:rsidP="00795213">
      <w:pPr>
        <w:shd w:val="clear" w:color="auto" w:fill="FFFFFF"/>
        <w:tabs>
          <w:tab w:val="left" w:pos="426"/>
        </w:tabs>
        <w:jc w:val="right"/>
        <w:rPr>
          <w:rFonts w:eastAsia="Calibri"/>
          <w:color w:val="auto"/>
          <w:sz w:val="24"/>
          <w:szCs w:val="24"/>
        </w:rPr>
      </w:pPr>
    </w:p>
    <w:p w14:paraId="74EC1093" w14:textId="77777777" w:rsidR="00795213" w:rsidRPr="00822EE0" w:rsidRDefault="00795213" w:rsidP="00795213">
      <w:pPr>
        <w:shd w:val="clear" w:color="auto" w:fill="FFFFFF"/>
        <w:tabs>
          <w:tab w:val="left" w:pos="426"/>
        </w:tabs>
        <w:jc w:val="right"/>
        <w:rPr>
          <w:rFonts w:eastAsia="Calibri"/>
          <w:color w:val="auto"/>
          <w:sz w:val="24"/>
          <w:szCs w:val="24"/>
        </w:rPr>
      </w:pPr>
    </w:p>
    <w:p w14:paraId="1F44D7E8" w14:textId="77777777" w:rsidR="00795213" w:rsidRPr="00822EE0" w:rsidRDefault="00795213" w:rsidP="00795213">
      <w:pPr>
        <w:shd w:val="clear" w:color="auto" w:fill="FFFFFF"/>
        <w:tabs>
          <w:tab w:val="left" w:pos="426"/>
        </w:tabs>
        <w:jc w:val="right"/>
        <w:rPr>
          <w:rFonts w:eastAsia="Calibri"/>
          <w:color w:val="auto"/>
          <w:sz w:val="24"/>
          <w:szCs w:val="24"/>
        </w:rPr>
      </w:pPr>
    </w:p>
    <w:p w14:paraId="2F1BA68A" w14:textId="77777777" w:rsidR="00795213" w:rsidRPr="00822EE0" w:rsidRDefault="00795213" w:rsidP="00795213">
      <w:pPr>
        <w:shd w:val="clear" w:color="auto" w:fill="FFFFFF"/>
        <w:tabs>
          <w:tab w:val="left" w:pos="426"/>
        </w:tabs>
        <w:jc w:val="right"/>
        <w:rPr>
          <w:rFonts w:eastAsia="Calibri"/>
          <w:color w:val="auto"/>
          <w:sz w:val="24"/>
          <w:szCs w:val="24"/>
        </w:rPr>
      </w:pPr>
    </w:p>
    <w:p w14:paraId="52D0CC01" w14:textId="77777777" w:rsidR="00795213" w:rsidRPr="00822EE0" w:rsidRDefault="00795213" w:rsidP="00795213">
      <w:pPr>
        <w:shd w:val="clear" w:color="auto" w:fill="FFFFFF"/>
        <w:tabs>
          <w:tab w:val="left" w:pos="426"/>
        </w:tabs>
        <w:jc w:val="right"/>
        <w:rPr>
          <w:rFonts w:eastAsia="Calibri"/>
          <w:color w:val="auto"/>
          <w:sz w:val="24"/>
          <w:szCs w:val="24"/>
        </w:rPr>
      </w:pPr>
    </w:p>
    <w:p w14:paraId="2F2F3455" w14:textId="77777777" w:rsidR="00795213" w:rsidRPr="00822EE0" w:rsidRDefault="00795213" w:rsidP="00795213">
      <w:pPr>
        <w:shd w:val="clear" w:color="auto" w:fill="FFFFFF"/>
        <w:tabs>
          <w:tab w:val="left" w:pos="426"/>
        </w:tabs>
        <w:jc w:val="right"/>
        <w:rPr>
          <w:rFonts w:eastAsia="Calibri"/>
          <w:color w:val="auto"/>
          <w:sz w:val="24"/>
          <w:szCs w:val="24"/>
        </w:rPr>
      </w:pPr>
    </w:p>
    <w:p w14:paraId="40F75EEB" w14:textId="77777777" w:rsidR="00795213" w:rsidRPr="00822EE0" w:rsidRDefault="00795213" w:rsidP="00795213">
      <w:pPr>
        <w:shd w:val="clear" w:color="auto" w:fill="FFFFFF"/>
        <w:tabs>
          <w:tab w:val="left" w:pos="426"/>
        </w:tabs>
        <w:jc w:val="right"/>
        <w:rPr>
          <w:rFonts w:eastAsia="Calibri"/>
          <w:color w:val="auto"/>
          <w:sz w:val="24"/>
          <w:szCs w:val="24"/>
        </w:rPr>
      </w:pPr>
    </w:p>
    <w:p w14:paraId="6D01467E" w14:textId="77777777" w:rsidR="00795213" w:rsidRPr="00822EE0" w:rsidRDefault="00795213" w:rsidP="00795213">
      <w:pPr>
        <w:shd w:val="clear" w:color="auto" w:fill="FFFFFF"/>
        <w:tabs>
          <w:tab w:val="left" w:pos="426"/>
        </w:tabs>
        <w:jc w:val="right"/>
        <w:rPr>
          <w:rFonts w:eastAsia="Calibri"/>
          <w:color w:val="auto"/>
          <w:sz w:val="24"/>
          <w:szCs w:val="24"/>
        </w:rPr>
      </w:pPr>
    </w:p>
    <w:p w14:paraId="64FA49E8" w14:textId="77777777" w:rsidR="00795213" w:rsidRPr="00822EE0" w:rsidRDefault="00795213" w:rsidP="00795213">
      <w:pPr>
        <w:shd w:val="clear" w:color="auto" w:fill="FFFFFF"/>
        <w:tabs>
          <w:tab w:val="left" w:pos="426"/>
        </w:tabs>
        <w:jc w:val="right"/>
        <w:rPr>
          <w:rFonts w:eastAsia="Calibri"/>
          <w:color w:val="auto"/>
          <w:sz w:val="24"/>
          <w:szCs w:val="24"/>
        </w:rPr>
      </w:pPr>
    </w:p>
    <w:p w14:paraId="70F2261D" w14:textId="77777777" w:rsidR="00795213" w:rsidRPr="00822EE0" w:rsidRDefault="00795213" w:rsidP="00795213">
      <w:pPr>
        <w:shd w:val="clear" w:color="auto" w:fill="FFFFFF"/>
        <w:tabs>
          <w:tab w:val="left" w:pos="426"/>
        </w:tabs>
        <w:jc w:val="right"/>
        <w:rPr>
          <w:rFonts w:eastAsia="Calibri"/>
          <w:color w:val="auto"/>
          <w:sz w:val="24"/>
          <w:szCs w:val="24"/>
        </w:rPr>
      </w:pPr>
    </w:p>
    <w:p w14:paraId="14AD28C3" w14:textId="77777777" w:rsidR="00795213" w:rsidRPr="00822EE0" w:rsidRDefault="00795213" w:rsidP="00795213">
      <w:pPr>
        <w:shd w:val="clear" w:color="auto" w:fill="FFFFFF"/>
        <w:tabs>
          <w:tab w:val="left" w:pos="426"/>
        </w:tabs>
        <w:jc w:val="right"/>
        <w:rPr>
          <w:rFonts w:eastAsia="Calibri"/>
          <w:color w:val="auto"/>
          <w:sz w:val="24"/>
          <w:szCs w:val="24"/>
        </w:rPr>
      </w:pPr>
    </w:p>
    <w:p w14:paraId="52018EFD" w14:textId="77777777" w:rsidR="00795213" w:rsidRPr="00822EE0" w:rsidRDefault="00795213" w:rsidP="00795213">
      <w:pPr>
        <w:shd w:val="clear" w:color="auto" w:fill="FFFFFF"/>
        <w:tabs>
          <w:tab w:val="left" w:pos="426"/>
        </w:tabs>
        <w:jc w:val="right"/>
        <w:rPr>
          <w:rFonts w:eastAsia="Calibri"/>
          <w:color w:val="auto"/>
          <w:sz w:val="24"/>
          <w:szCs w:val="24"/>
        </w:rPr>
      </w:pPr>
    </w:p>
    <w:p w14:paraId="02DBE372"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lastRenderedPageBreak/>
        <w:t>Приложение к решению Совета</w:t>
      </w:r>
    </w:p>
    <w:p w14:paraId="48B12C1C"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4FF601A5"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Ивановской области от «_</w:t>
      </w:r>
      <w:proofErr w:type="gramStart"/>
      <w:r w:rsidRPr="00822EE0">
        <w:rPr>
          <w:rFonts w:eastAsia="Calibri"/>
          <w:color w:val="auto"/>
          <w:sz w:val="24"/>
          <w:szCs w:val="24"/>
        </w:rPr>
        <w:t>_»_</w:t>
      </w:r>
      <w:proofErr w:type="gramEnd"/>
      <w:r w:rsidRPr="00822EE0">
        <w:rPr>
          <w:rFonts w:eastAsia="Calibri"/>
          <w:color w:val="auto"/>
          <w:sz w:val="24"/>
          <w:szCs w:val="24"/>
        </w:rPr>
        <w:t xml:space="preserve">______2025 № ____   </w:t>
      </w:r>
    </w:p>
    <w:p w14:paraId="2BA9EEC2" w14:textId="77777777" w:rsidR="00795213" w:rsidRPr="00822EE0" w:rsidRDefault="00795213" w:rsidP="00795213">
      <w:pPr>
        <w:shd w:val="clear" w:color="auto" w:fill="FFFFFF"/>
        <w:tabs>
          <w:tab w:val="left" w:pos="426"/>
        </w:tabs>
        <w:jc w:val="right"/>
        <w:rPr>
          <w:rFonts w:eastAsia="Calibri"/>
          <w:color w:val="auto"/>
          <w:sz w:val="24"/>
          <w:szCs w:val="24"/>
        </w:rPr>
      </w:pPr>
    </w:p>
    <w:p w14:paraId="31395DD2"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Приложение к решению Совета </w:t>
      </w:r>
    </w:p>
    <w:p w14:paraId="00D116DD"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7066BA07"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Ивановской области от 20.10.2021 № 108 </w:t>
      </w:r>
    </w:p>
    <w:p w14:paraId="2FFBA305"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«Об утверждении Положения </w:t>
      </w:r>
    </w:p>
    <w:p w14:paraId="63A9BB39"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о муниципальном контроле</w:t>
      </w:r>
    </w:p>
    <w:p w14:paraId="018073B2"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за исполнением единой теплоснабжающей организацией</w:t>
      </w:r>
    </w:p>
    <w:p w14:paraId="37E31C0D"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обязательств по строительству, </w:t>
      </w:r>
    </w:p>
    <w:p w14:paraId="1EB7F4E5"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реконструкции и (или) модернизации</w:t>
      </w:r>
    </w:p>
    <w:p w14:paraId="123AAFCA"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объектов теплоснабжения</w:t>
      </w:r>
    </w:p>
    <w:p w14:paraId="70768D81"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в Комсомольском муниципальном районе</w:t>
      </w:r>
    </w:p>
    <w:p w14:paraId="0F1F85C0" w14:textId="77777777" w:rsidR="00795213" w:rsidRPr="00822EE0" w:rsidRDefault="00795213" w:rsidP="00795213">
      <w:pPr>
        <w:shd w:val="clear" w:color="auto" w:fill="FFFFFF"/>
        <w:tabs>
          <w:tab w:val="left" w:pos="426"/>
        </w:tabs>
        <w:jc w:val="right"/>
        <w:rPr>
          <w:sz w:val="28"/>
          <w:szCs w:val="28"/>
        </w:rPr>
      </w:pPr>
      <w:r w:rsidRPr="00822EE0">
        <w:rPr>
          <w:rFonts w:eastAsia="Calibri"/>
          <w:color w:val="auto"/>
          <w:sz w:val="24"/>
          <w:szCs w:val="24"/>
        </w:rPr>
        <w:t>Ивановской области»</w:t>
      </w:r>
    </w:p>
    <w:p w14:paraId="475AE234" w14:textId="77777777" w:rsidR="00795213" w:rsidRPr="00822EE0" w:rsidRDefault="00795213" w:rsidP="00795213">
      <w:pPr>
        <w:pStyle w:val="ConsPlusTitle"/>
        <w:spacing w:line="240" w:lineRule="exact"/>
        <w:jc w:val="center"/>
        <w:rPr>
          <w:rFonts w:ascii="Times New Roman" w:hAnsi="Times New Roman" w:cs="Times New Roman"/>
          <w:sz w:val="28"/>
          <w:szCs w:val="28"/>
        </w:rPr>
      </w:pPr>
    </w:p>
    <w:p w14:paraId="04A4BB5D" w14:textId="77777777" w:rsidR="00795213" w:rsidRPr="00822EE0" w:rsidRDefault="00795213" w:rsidP="00795213">
      <w:pPr>
        <w:pStyle w:val="ConsPlusTitle"/>
        <w:spacing w:line="240" w:lineRule="exact"/>
        <w:jc w:val="center"/>
        <w:rPr>
          <w:rFonts w:ascii="Times New Roman" w:hAnsi="Times New Roman" w:cs="Times New Roman"/>
          <w:sz w:val="28"/>
          <w:szCs w:val="28"/>
        </w:rPr>
      </w:pPr>
      <w:r w:rsidRPr="00822EE0">
        <w:rPr>
          <w:rFonts w:ascii="Times New Roman" w:hAnsi="Times New Roman" w:cs="Times New Roman"/>
          <w:sz w:val="28"/>
          <w:szCs w:val="28"/>
        </w:rPr>
        <w:t>ПОЛОЖЕНИЕ</w:t>
      </w:r>
    </w:p>
    <w:p w14:paraId="3EB4836D" w14:textId="77777777" w:rsidR="00795213" w:rsidRPr="00822EE0" w:rsidRDefault="00795213" w:rsidP="00795213">
      <w:pPr>
        <w:pStyle w:val="ConsPlusNormal"/>
        <w:jc w:val="center"/>
        <w:rPr>
          <w:rFonts w:ascii="Times New Roman" w:hAnsi="Times New Roman" w:cs="Times New Roman"/>
          <w:b/>
          <w:sz w:val="28"/>
          <w:szCs w:val="28"/>
        </w:rPr>
      </w:pPr>
      <w:r w:rsidRPr="00822EE0">
        <w:rPr>
          <w:rFonts w:ascii="Times New Roman" w:hAnsi="Times New Roman" w:cs="Times New Roman"/>
          <w:b/>
          <w:sz w:val="28"/>
          <w:szCs w:val="28"/>
        </w:rPr>
        <w:t>Положения о муниципальном контроле</w:t>
      </w:r>
    </w:p>
    <w:p w14:paraId="2E22BF9F" w14:textId="77777777" w:rsidR="00795213" w:rsidRPr="00822EE0" w:rsidRDefault="00795213" w:rsidP="00795213">
      <w:pPr>
        <w:pStyle w:val="ConsPlusNormal"/>
        <w:jc w:val="center"/>
        <w:rPr>
          <w:rFonts w:ascii="Times New Roman" w:hAnsi="Times New Roman" w:cs="Times New Roman"/>
          <w:b/>
          <w:sz w:val="28"/>
          <w:szCs w:val="28"/>
        </w:rPr>
      </w:pPr>
      <w:r w:rsidRPr="00822EE0">
        <w:rPr>
          <w:rFonts w:ascii="Times New Roman" w:hAnsi="Times New Roman" w:cs="Times New Roman"/>
          <w:b/>
          <w:sz w:val="28"/>
          <w:szCs w:val="28"/>
        </w:rPr>
        <w:t>за исполнением единой теплоснабжающей организацией</w:t>
      </w:r>
    </w:p>
    <w:p w14:paraId="061DF422" w14:textId="77777777" w:rsidR="00795213" w:rsidRPr="00822EE0" w:rsidRDefault="00795213" w:rsidP="00795213">
      <w:pPr>
        <w:pStyle w:val="ConsPlusNormal"/>
        <w:jc w:val="center"/>
        <w:rPr>
          <w:rFonts w:ascii="Times New Roman" w:hAnsi="Times New Roman" w:cs="Times New Roman"/>
          <w:b/>
          <w:sz w:val="28"/>
          <w:szCs w:val="28"/>
        </w:rPr>
      </w:pPr>
      <w:r w:rsidRPr="00822EE0">
        <w:rPr>
          <w:rFonts w:ascii="Times New Roman" w:hAnsi="Times New Roman" w:cs="Times New Roman"/>
          <w:b/>
          <w:sz w:val="28"/>
          <w:szCs w:val="28"/>
        </w:rPr>
        <w:t>обязательств по строительству, реконструкции и (или) модернизации</w:t>
      </w:r>
    </w:p>
    <w:p w14:paraId="462B66C3" w14:textId="77777777" w:rsidR="00795213" w:rsidRPr="00822EE0" w:rsidRDefault="00795213" w:rsidP="00795213">
      <w:pPr>
        <w:pStyle w:val="ConsPlusNormal"/>
        <w:jc w:val="center"/>
        <w:rPr>
          <w:rFonts w:ascii="Times New Roman" w:hAnsi="Times New Roman" w:cs="Times New Roman"/>
          <w:b/>
          <w:sz w:val="28"/>
          <w:szCs w:val="28"/>
        </w:rPr>
      </w:pPr>
      <w:r w:rsidRPr="00822EE0">
        <w:rPr>
          <w:rFonts w:ascii="Times New Roman" w:hAnsi="Times New Roman" w:cs="Times New Roman"/>
          <w:b/>
          <w:sz w:val="28"/>
          <w:szCs w:val="28"/>
        </w:rPr>
        <w:t>объектов теплоснабжения в Комсомольском муниципальном районе</w:t>
      </w:r>
    </w:p>
    <w:p w14:paraId="0A121957" w14:textId="77777777" w:rsidR="00795213" w:rsidRPr="00822EE0" w:rsidRDefault="00795213" w:rsidP="00795213">
      <w:pPr>
        <w:pStyle w:val="ConsPlusNormal"/>
        <w:jc w:val="center"/>
        <w:rPr>
          <w:rFonts w:ascii="Times New Roman" w:hAnsi="Times New Roman" w:cs="Times New Roman"/>
          <w:b/>
          <w:sz w:val="28"/>
          <w:szCs w:val="28"/>
        </w:rPr>
      </w:pPr>
      <w:r w:rsidRPr="00822EE0">
        <w:rPr>
          <w:rFonts w:ascii="Times New Roman" w:hAnsi="Times New Roman" w:cs="Times New Roman"/>
          <w:b/>
          <w:sz w:val="28"/>
          <w:szCs w:val="28"/>
        </w:rPr>
        <w:t>Ивановской области</w:t>
      </w:r>
    </w:p>
    <w:p w14:paraId="7362D18E" w14:textId="77777777" w:rsidR="00795213" w:rsidRPr="00822EE0" w:rsidRDefault="00795213" w:rsidP="00795213">
      <w:pPr>
        <w:pStyle w:val="ConsPlusNormal"/>
        <w:jc w:val="center"/>
        <w:rPr>
          <w:rFonts w:ascii="Times New Roman" w:hAnsi="Times New Roman" w:cs="Times New Roman"/>
          <w:b/>
          <w:sz w:val="28"/>
          <w:szCs w:val="28"/>
        </w:rPr>
      </w:pPr>
    </w:p>
    <w:p w14:paraId="310E2235" w14:textId="77777777" w:rsidR="00795213" w:rsidRPr="00822EE0" w:rsidRDefault="00795213" w:rsidP="00795213">
      <w:pPr>
        <w:pStyle w:val="ConsPlusNormal"/>
        <w:jc w:val="center"/>
        <w:rPr>
          <w:rFonts w:ascii="Times New Roman" w:hAnsi="Times New Roman" w:cs="Times New Roman"/>
          <w:sz w:val="28"/>
          <w:szCs w:val="28"/>
        </w:rPr>
      </w:pPr>
      <w:r w:rsidRPr="00822EE0">
        <w:rPr>
          <w:rFonts w:ascii="Times New Roman" w:hAnsi="Times New Roman" w:cs="Times New Roman"/>
          <w:b/>
          <w:sz w:val="28"/>
          <w:szCs w:val="28"/>
        </w:rPr>
        <w:t>1.Общие положения</w:t>
      </w:r>
    </w:p>
    <w:p w14:paraId="06431B35" w14:textId="77777777" w:rsidR="00795213" w:rsidRPr="00822EE0" w:rsidRDefault="00795213" w:rsidP="00795213">
      <w:pPr>
        <w:pStyle w:val="ConsPlusNormal"/>
        <w:ind w:firstLine="567"/>
        <w:rPr>
          <w:rFonts w:ascii="Times New Roman" w:hAnsi="Times New Roman" w:cs="Times New Roman"/>
          <w:sz w:val="28"/>
          <w:szCs w:val="28"/>
        </w:rPr>
      </w:pPr>
    </w:p>
    <w:p w14:paraId="57776C76" w14:textId="77777777" w:rsidR="00795213" w:rsidRPr="00822EE0" w:rsidRDefault="00795213" w:rsidP="00795213">
      <w:pPr>
        <w:pStyle w:val="af1"/>
        <w:tabs>
          <w:tab w:val="left" w:pos="1134"/>
        </w:tabs>
        <w:ind w:left="0" w:firstLine="709"/>
        <w:jc w:val="both"/>
        <w:rPr>
          <w:rFonts w:ascii="Times New Roman" w:hAnsi="Times New Roman" w:cs="Times New Roman"/>
          <w:sz w:val="28"/>
          <w:szCs w:val="28"/>
        </w:rPr>
      </w:pPr>
      <w:r w:rsidRPr="00822EE0">
        <w:rPr>
          <w:rFonts w:ascii="Times New Roman" w:hAnsi="Times New Roman" w:cs="Times New Roman"/>
          <w:sz w:val="28"/>
          <w:szCs w:val="28"/>
        </w:rPr>
        <w:t>1.1. Настоящее Положение устанавливает порядок организации 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(далее – муниципальный контроль).</w:t>
      </w:r>
    </w:p>
    <w:p w14:paraId="1B88CB27" w14:textId="77777777" w:rsidR="00795213" w:rsidRPr="00822EE0" w:rsidRDefault="00795213" w:rsidP="00795213">
      <w:pPr>
        <w:pStyle w:val="af1"/>
        <w:tabs>
          <w:tab w:val="left" w:pos="1134"/>
        </w:tabs>
        <w:ind w:left="0" w:firstLine="709"/>
        <w:jc w:val="both"/>
        <w:rPr>
          <w:rFonts w:ascii="Times New Roman" w:hAnsi="Times New Roman" w:cs="Times New Roman"/>
          <w:sz w:val="28"/>
          <w:szCs w:val="28"/>
        </w:rPr>
      </w:pPr>
      <w:r w:rsidRPr="00822EE0">
        <w:rPr>
          <w:rFonts w:ascii="Times New Roman" w:hAnsi="Times New Roman" w:cs="Times New Roman"/>
          <w:sz w:val="28"/>
          <w:szCs w:val="28"/>
        </w:rPr>
        <w:t>1.2.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69E65A4D"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lastRenderedPageBreak/>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45233296" w14:textId="77777777" w:rsidR="00795213" w:rsidRPr="00822EE0" w:rsidRDefault="00795213" w:rsidP="00795213">
      <w:pPr>
        <w:ind w:firstLine="720"/>
        <w:jc w:val="both"/>
        <w:rPr>
          <w:color w:val="auto"/>
          <w:sz w:val="28"/>
          <w:szCs w:val="28"/>
        </w:rPr>
      </w:pPr>
      <w:r w:rsidRPr="00822EE0">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2586C92"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454A1333"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1) руководитель контрольного (надзорного) органа, либо его заместитель;</w:t>
      </w:r>
    </w:p>
    <w:p w14:paraId="45CF769A"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4305BB13"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4DE6AC88"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2575B513"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b/>
          <w:sz w:val="28"/>
          <w:szCs w:val="28"/>
        </w:rPr>
        <w:t xml:space="preserve">- </w:t>
      </w:r>
      <w:r w:rsidRPr="00822EE0">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2FB0614F"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C91F183"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25EAF1F4"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150DC6E"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56254A0B"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6F9658EB"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75DE0FCD"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631122FB"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822EE0">
        <w:rPr>
          <w:rFonts w:ascii="Times New Roman" w:hAnsi="Times New Roman" w:cs="Times New Roman"/>
          <w:sz w:val="28"/>
          <w:szCs w:val="28"/>
        </w:rPr>
        <w:lastRenderedPageBreak/>
        <w:t xml:space="preserve">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2377EC99"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ABC7542"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AEB5059" w14:textId="77777777" w:rsidR="00795213" w:rsidRPr="00822EE0" w:rsidRDefault="00795213" w:rsidP="00795213">
      <w:pPr>
        <w:pStyle w:val="ConsPlusNormal"/>
        <w:jc w:val="both"/>
        <w:rPr>
          <w:rFonts w:ascii="Times New Roman" w:hAnsi="Times New Roman" w:cs="Times New Roman"/>
          <w:sz w:val="28"/>
          <w:szCs w:val="28"/>
        </w:rPr>
      </w:pPr>
      <w:r w:rsidRPr="00822EE0">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70764B55" w14:textId="77777777" w:rsidR="00795213" w:rsidRPr="00822EE0" w:rsidRDefault="00795213" w:rsidP="00795213">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534F664" w14:textId="77777777" w:rsidR="00795213" w:rsidRPr="00822EE0" w:rsidRDefault="00795213" w:rsidP="00795213">
      <w:pPr>
        <w:ind w:firstLine="709"/>
        <w:contextualSpacing/>
        <w:jc w:val="both"/>
        <w:rPr>
          <w:color w:val="auto"/>
          <w:sz w:val="28"/>
          <w:szCs w:val="28"/>
        </w:rPr>
      </w:pPr>
      <w:r w:rsidRPr="00822EE0">
        <w:rPr>
          <w:color w:val="auto"/>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BDD0D34" w14:textId="77777777" w:rsidR="00795213" w:rsidRPr="00822EE0" w:rsidRDefault="00795213" w:rsidP="00795213">
      <w:pPr>
        <w:pStyle w:val="af1"/>
        <w:tabs>
          <w:tab w:val="left" w:pos="1134"/>
        </w:tabs>
        <w:ind w:left="0" w:firstLine="709"/>
        <w:jc w:val="both"/>
        <w:rPr>
          <w:rFonts w:ascii="Times New Roman" w:hAnsi="Times New Roman" w:cs="Times New Roman"/>
        </w:rPr>
      </w:pPr>
      <w:r w:rsidRPr="00822EE0">
        <w:rPr>
          <w:rFonts w:ascii="Times New Roman" w:hAnsi="Times New Roman" w:cs="Times New Roman"/>
          <w:sz w:val="28"/>
          <w:szCs w:val="28"/>
        </w:rPr>
        <w:t xml:space="preserve">1.7.  </w:t>
      </w:r>
      <w:r w:rsidRPr="00822EE0">
        <w:rPr>
          <w:rFonts w:ascii="Times New Roman" w:eastAsia="Calibri"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47">
        <w:r w:rsidRPr="00822EE0">
          <w:rPr>
            <w:rStyle w:val="-"/>
            <w:rFonts w:ascii="Times New Roman" w:eastAsia="Calibri" w:hAnsi="Times New Roman" w:cs="Times New Roman"/>
            <w:sz w:val="28"/>
            <w:szCs w:val="28"/>
          </w:rPr>
          <w:t>закона</w:t>
        </w:r>
      </w:hyperlink>
      <w:r w:rsidRPr="00822EE0">
        <w:rPr>
          <w:rFonts w:ascii="Times New Roman" w:eastAsia="Calibri" w:hAnsi="Times New Roman" w:cs="Times New Roman"/>
          <w:sz w:val="28"/>
          <w:szCs w:val="28"/>
        </w:rPr>
        <w:t xml:space="preserve"> № 248-ФЗ,</w:t>
      </w:r>
      <w:r w:rsidRPr="00822EE0">
        <w:rPr>
          <w:rFonts w:ascii="Times New Roman" w:hAnsi="Times New Roman" w:cs="Times New Roman"/>
        </w:rPr>
        <w:t xml:space="preserve"> </w:t>
      </w:r>
      <w:r w:rsidRPr="00822EE0">
        <w:rPr>
          <w:rFonts w:ascii="Times New Roman" w:hAnsi="Times New Roman" w:cs="Times New Roman"/>
          <w:sz w:val="28"/>
          <w:szCs w:val="28"/>
        </w:rPr>
        <w:t xml:space="preserve">Федерального закона 27.07.2010 № 190-ФЗ «О теплоснабжении», </w:t>
      </w:r>
      <w:r w:rsidRPr="00822EE0">
        <w:rPr>
          <w:rFonts w:ascii="Times New Roman" w:eastAsia="Calibri" w:hAnsi="Times New Roman" w:cs="Times New Roman"/>
          <w:sz w:val="28"/>
          <w:szCs w:val="28"/>
        </w:rPr>
        <w:t>принятые в соответствии с ними постановления Правительства Российской Федерации.</w:t>
      </w:r>
    </w:p>
    <w:p w14:paraId="4A506A8B" w14:textId="77777777" w:rsidR="00795213" w:rsidRPr="00822EE0" w:rsidRDefault="00795213" w:rsidP="00795213">
      <w:pPr>
        <w:ind w:firstLine="720"/>
        <w:jc w:val="both"/>
        <w:rPr>
          <w:rFonts w:eastAsia="SimSun"/>
          <w:iCs/>
          <w:color w:val="auto"/>
          <w:kern w:val="2"/>
          <w:sz w:val="28"/>
          <w:szCs w:val="28"/>
          <w:lang w:eastAsia="zh-CN"/>
        </w:rPr>
      </w:pPr>
      <w:r w:rsidRPr="00822EE0">
        <w:rPr>
          <w:rFonts w:eastAsia="SimSun"/>
          <w:iCs/>
          <w:color w:val="auto"/>
          <w:kern w:val="2"/>
          <w:sz w:val="28"/>
          <w:szCs w:val="28"/>
          <w:lang w:eastAsia="zh-CN"/>
        </w:rPr>
        <w:t>1.8. Объектами муниципального контроля (далее – объекты контроля) являются:</w:t>
      </w:r>
    </w:p>
    <w:p w14:paraId="0A142A7F" w14:textId="77777777" w:rsidR="00795213" w:rsidRPr="00822EE0" w:rsidRDefault="00795213" w:rsidP="00795213">
      <w:pPr>
        <w:ind w:firstLine="720"/>
        <w:jc w:val="both"/>
        <w:rPr>
          <w:sz w:val="28"/>
          <w:szCs w:val="28"/>
          <w:shd w:val="clear" w:color="auto" w:fill="FFFFFF"/>
        </w:rPr>
      </w:pPr>
      <w:r w:rsidRPr="00822EE0">
        <w:rPr>
          <w:iCs/>
          <w:color w:val="auto"/>
          <w:kern w:val="2"/>
          <w:sz w:val="28"/>
          <w:szCs w:val="28"/>
        </w:rPr>
        <w:t xml:space="preserve">- деятельность, действия (бездействие) теплоснабжающей организации, в рамках которых должны соблюдаться обязательные требования, указанные в части 3 статьи 23.7 Федерального Закона «О теплоснабжении» согласно которой  </w:t>
      </w:r>
      <w:r w:rsidRPr="00822EE0">
        <w:rPr>
          <w:sz w:val="28"/>
          <w:szCs w:val="28"/>
          <w:shd w:val="clear" w:color="auto" w:fill="FFFFFF"/>
        </w:rPr>
        <w:t>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42AEEF00" w14:textId="77777777" w:rsidR="00795213" w:rsidRPr="00822EE0" w:rsidRDefault="00795213" w:rsidP="00795213">
      <w:pPr>
        <w:ind w:firstLine="720"/>
        <w:jc w:val="both"/>
        <w:rPr>
          <w:iCs/>
          <w:color w:val="auto"/>
          <w:sz w:val="28"/>
          <w:szCs w:val="28"/>
          <w:lang w:eastAsia="zh-CN"/>
        </w:rPr>
      </w:pPr>
      <w:r w:rsidRPr="00822EE0">
        <w:rPr>
          <w:iCs/>
          <w:color w:val="auto"/>
          <w:sz w:val="28"/>
          <w:szCs w:val="28"/>
          <w:lang w:eastAsia="zh-CN"/>
        </w:rPr>
        <w:t xml:space="preserve">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w:t>
      </w:r>
      <w:r w:rsidRPr="00822EE0">
        <w:rPr>
          <w:iCs/>
          <w:color w:val="auto"/>
          <w:sz w:val="28"/>
          <w:szCs w:val="28"/>
          <w:lang w:eastAsia="zh-CN"/>
        </w:rPr>
        <w:lastRenderedPageBreak/>
        <w:t>государственного контроля (надзора), муниципального контроля в порядке, определенном Правительством Российской Федерации.</w:t>
      </w:r>
    </w:p>
    <w:p w14:paraId="4C13BAED"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2BF6ED77"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color w:val="auto"/>
          <w:sz w:val="28"/>
          <w:szCs w:val="28"/>
        </w:rPr>
        <w:t xml:space="preserve"> </w:t>
      </w:r>
      <w:r w:rsidRPr="00822EE0">
        <w:rPr>
          <w:iCs/>
          <w:color w:val="auto"/>
          <w:sz w:val="28"/>
          <w:szCs w:val="28"/>
          <w:lang w:eastAsia="zh-CN"/>
        </w:rPr>
        <w:t xml:space="preserve">в сети «Интернет»: </w:t>
      </w:r>
      <w:hyperlink r:id="rId48" w:history="1">
        <w:r w:rsidRPr="00822EE0">
          <w:rPr>
            <w:rStyle w:val="a5"/>
            <w:iCs/>
            <w:sz w:val="28"/>
            <w:szCs w:val="28"/>
            <w:lang w:eastAsia="zh-CN"/>
          </w:rPr>
          <w:t>https://adminkoms37.gosuslugi.ru</w:t>
        </w:r>
      </w:hyperlink>
      <w:r w:rsidRPr="00822EE0">
        <w:rPr>
          <w:iCs/>
          <w:color w:val="auto"/>
          <w:sz w:val="28"/>
          <w:szCs w:val="28"/>
          <w:lang w:eastAsia="zh-CN"/>
        </w:rPr>
        <w:t>.</w:t>
      </w:r>
    </w:p>
    <w:p w14:paraId="3B00C021" w14:textId="77777777" w:rsidR="00795213" w:rsidRPr="00822EE0" w:rsidRDefault="00795213" w:rsidP="00795213">
      <w:pPr>
        <w:ind w:firstLine="709"/>
        <w:jc w:val="both"/>
        <w:rPr>
          <w:iCs/>
          <w:color w:val="FF0000"/>
          <w:sz w:val="28"/>
          <w:szCs w:val="28"/>
        </w:rPr>
      </w:pPr>
      <w:r w:rsidRPr="00822EE0">
        <w:rPr>
          <w:iCs/>
          <w:sz w:val="28"/>
          <w:szCs w:val="28"/>
        </w:rPr>
        <w:t>1.10</w:t>
      </w:r>
      <w:r w:rsidRPr="00822EE0">
        <w:rPr>
          <w:iCs/>
          <w:color w:val="FF0000"/>
          <w:sz w:val="28"/>
          <w:szCs w:val="28"/>
        </w:rPr>
        <w:t xml:space="preserve">. </w:t>
      </w:r>
      <w:r w:rsidRPr="00822EE0">
        <w:rPr>
          <w:iCs/>
          <w:sz w:val="30"/>
          <w:szCs w:val="24"/>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822EE0">
        <w:rPr>
          <w:iCs/>
          <w:sz w:val="30"/>
          <w:szCs w:val="24"/>
        </w:rPr>
        <w:t xml:space="preserve"> </w:t>
      </w:r>
      <w:r w:rsidRPr="00822EE0">
        <w:rPr>
          <w:iCs/>
          <w:sz w:val="30"/>
          <w:szCs w:val="24"/>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822EE0">
        <w:rPr>
          <w:iCs/>
          <w:sz w:val="30"/>
          <w:szCs w:val="24"/>
        </w:rPr>
        <w:t xml:space="preserve"> Контрольный (надзорный) орган </w:t>
      </w:r>
      <w:r w:rsidRPr="00822EE0">
        <w:rPr>
          <w:iCs/>
          <w:sz w:val="30"/>
          <w:szCs w:val="24"/>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w:t>
      </w:r>
      <w:r w:rsidRPr="00822EE0">
        <w:rPr>
          <w:iCs/>
          <w:sz w:val="28"/>
          <w:szCs w:val="28"/>
          <w:highlight w:val="white"/>
        </w:rPr>
        <w:t>мероприятий на достижение ключевых показателей</w:t>
      </w:r>
      <w:r w:rsidRPr="00822EE0">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26D779EC" w14:textId="77777777" w:rsidR="00795213" w:rsidRPr="00822EE0" w:rsidRDefault="00795213" w:rsidP="00795213">
      <w:pPr>
        <w:ind w:firstLine="709"/>
        <w:jc w:val="both"/>
        <w:rPr>
          <w:iCs/>
          <w:color w:val="auto"/>
          <w:sz w:val="28"/>
          <w:szCs w:val="28"/>
        </w:rPr>
      </w:pPr>
      <w:r w:rsidRPr="00822EE0">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336D1499" w14:textId="77777777" w:rsidR="00795213" w:rsidRPr="00822EE0" w:rsidRDefault="00795213" w:rsidP="00795213">
      <w:pPr>
        <w:ind w:firstLine="680"/>
        <w:jc w:val="center"/>
        <w:outlineLvl w:val="0"/>
        <w:rPr>
          <w:b/>
          <w:sz w:val="28"/>
          <w:szCs w:val="28"/>
        </w:rPr>
      </w:pPr>
    </w:p>
    <w:p w14:paraId="7ABBFE75" w14:textId="77777777" w:rsidR="00795213" w:rsidRPr="00822EE0" w:rsidRDefault="00795213" w:rsidP="00795213">
      <w:pPr>
        <w:ind w:firstLine="680"/>
        <w:jc w:val="center"/>
        <w:outlineLvl w:val="0"/>
        <w:rPr>
          <w:sz w:val="28"/>
          <w:szCs w:val="28"/>
        </w:rPr>
      </w:pPr>
      <w:r w:rsidRPr="00822EE0">
        <w:rPr>
          <w:b/>
          <w:sz w:val="28"/>
          <w:szCs w:val="28"/>
        </w:rPr>
        <w:t>II. Управление рисками причинения вреда (ущерба) охраняемым</w:t>
      </w:r>
    </w:p>
    <w:p w14:paraId="191DB648" w14:textId="77777777" w:rsidR="00795213" w:rsidRPr="00822EE0" w:rsidRDefault="00795213" w:rsidP="00795213">
      <w:pPr>
        <w:ind w:firstLine="680"/>
        <w:jc w:val="center"/>
      </w:pPr>
      <w:r w:rsidRPr="00822EE0">
        <w:rPr>
          <w:b/>
          <w:sz w:val="28"/>
          <w:szCs w:val="28"/>
        </w:rPr>
        <w:t xml:space="preserve">законом ценностям при осуществлении муниципального контроля </w:t>
      </w:r>
    </w:p>
    <w:p w14:paraId="23E6B1AA" w14:textId="77777777" w:rsidR="00795213" w:rsidRPr="00822EE0" w:rsidRDefault="00795213" w:rsidP="00795213">
      <w:pPr>
        <w:jc w:val="both"/>
        <w:rPr>
          <w:sz w:val="24"/>
          <w:szCs w:val="24"/>
        </w:rPr>
      </w:pPr>
    </w:p>
    <w:p w14:paraId="643A8180" w14:textId="77777777" w:rsidR="00795213" w:rsidRPr="00822EE0" w:rsidRDefault="00795213" w:rsidP="00795213">
      <w:pPr>
        <w:ind w:firstLine="708"/>
        <w:jc w:val="both"/>
        <w:rPr>
          <w:color w:val="auto"/>
          <w:sz w:val="28"/>
          <w:szCs w:val="28"/>
        </w:rPr>
      </w:pPr>
      <w:r w:rsidRPr="00822EE0">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386F4ED" w14:textId="77777777" w:rsidR="00795213" w:rsidRPr="00822EE0" w:rsidRDefault="00795213" w:rsidP="00795213">
      <w:pPr>
        <w:ind w:firstLine="708"/>
        <w:jc w:val="both"/>
        <w:rPr>
          <w:color w:val="auto"/>
          <w:sz w:val="28"/>
          <w:szCs w:val="28"/>
        </w:rPr>
      </w:pPr>
      <w:r w:rsidRPr="00822EE0">
        <w:rPr>
          <w:color w:val="auto"/>
          <w:sz w:val="28"/>
          <w:szCs w:val="28"/>
        </w:rPr>
        <w:t xml:space="preserve">2.2. Муниципальный контроль осуществляется без проведения плановых контрольных (надзорных) мероприятий. </w:t>
      </w:r>
    </w:p>
    <w:p w14:paraId="5B6EF160" w14:textId="77777777" w:rsidR="00795213" w:rsidRPr="00822EE0" w:rsidRDefault="00795213" w:rsidP="00795213">
      <w:pPr>
        <w:ind w:firstLine="708"/>
        <w:jc w:val="both"/>
        <w:rPr>
          <w:color w:val="auto"/>
          <w:sz w:val="28"/>
          <w:szCs w:val="28"/>
        </w:rPr>
      </w:pPr>
      <w:r w:rsidRPr="00822EE0">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A2EE271" w14:textId="77777777" w:rsidR="00795213" w:rsidRPr="00822EE0" w:rsidRDefault="00795213" w:rsidP="00795213">
      <w:pPr>
        <w:jc w:val="both"/>
        <w:rPr>
          <w:color w:val="auto"/>
          <w:sz w:val="28"/>
          <w:szCs w:val="28"/>
        </w:rPr>
      </w:pPr>
      <w:r w:rsidRPr="00822EE0">
        <w:rPr>
          <w:color w:val="auto"/>
          <w:sz w:val="28"/>
          <w:szCs w:val="28"/>
        </w:rPr>
        <w:tab/>
        <w:t>1) средний риск;</w:t>
      </w:r>
    </w:p>
    <w:p w14:paraId="03B1D87B" w14:textId="77777777" w:rsidR="00795213" w:rsidRPr="00822EE0" w:rsidRDefault="00795213" w:rsidP="00795213">
      <w:pPr>
        <w:jc w:val="both"/>
        <w:rPr>
          <w:color w:val="auto"/>
          <w:sz w:val="28"/>
          <w:szCs w:val="28"/>
        </w:rPr>
      </w:pPr>
      <w:r w:rsidRPr="00822EE0">
        <w:rPr>
          <w:color w:val="auto"/>
          <w:sz w:val="28"/>
          <w:szCs w:val="28"/>
        </w:rPr>
        <w:tab/>
        <w:t>2) умеренный риск;</w:t>
      </w:r>
    </w:p>
    <w:p w14:paraId="58CA887A" w14:textId="77777777" w:rsidR="00795213" w:rsidRPr="00822EE0" w:rsidRDefault="00795213" w:rsidP="00795213">
      <w:pPr>
        <w:jc w:val="both"/>
        <w:rPr>
          <w:color w:val="auto"/>
          <w:sz w:val="28"/>
          <w:szCs w:val="28"/>
        </w:rPr>
      </w:pPr>
      <w:r w:rsidRPr="00822EE0">
        <w:rPr>
          <w:color w:val="auto"/>
          <w:sz w:val="28"/>
          <w:szCs w:val="28"/>
        </w:rPr>
        <w:tab/>
        <w:t>3) низкий риск.</w:t>
      </w:r>
    </w:p>
    <w:p w14:paraId="6CE28716" w14:textId="77777777" w:rsidR="00795213" w:rsidRPr="00822EE0" w:rsidRDefault="00795213" w:rsidP="00795213">
      <w:pPr>
        <w:jc w:val="both"/>
        <w:rPr>
          <w:iCs/>
          <w:color w:val="auto"/>
        </w:rPr>
      </w:pPr>
      <w:r w:rsidRPr="00822EE0">
        <w:rPr>
          <w:iCs/>
          <w:color w:val="auto"/>
          <w:sz w:val="28"/>
          <w:szCs w:val="28"/>
        </w:rPr>
        <w:tab/>
        <w:t>2.4. Объекты контроля относятся к следующим категориям риска:</w:t>
      </w:r>
    </w:p>
    <w:p w14:paraId="49653DDE" w14:textId="77777777" w:rsidR="00795213" w:rsidRPr="00822EE0" w:rsidRDefault="00795213" w:rsidP="00795213">
      <w:pPr>
        <w:jc w:val="both"/>
        <w:rPr>
          <w:iCs/>
          <w:sz w:val="28"/>
          <w:szCs w:val="28"/>
        </w:rPr>
      </w:pPr>
      <w:r w:rsidRPr="00822EE0">
        <w:rPr>
          <w:iCs/>
          <w:color w:val="auto"/>
          <w:sz w:val="28"/>
          <w:szCs w:val="28"/>
        </w:rPr>
        <w:lastRenderedPageBreak/>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несоблюдения требований действующего законодательства в области теплоснабжения выявленных в ходе муниципального контроля. </w:t>
      </w:r>
    </w:p>
    <w:p w14:paraId="4C03569F" w14:textId="77777777" w:rsidR="00795213" w:rsidRPr="00822EE0" w:rsidRDefault="00795213" w:rsidP="00795213">
      <w:pPr>
        <w:jc w:val="both"/>
        <w:rPr>
          <w:iCs/>
          <w:color w:val="auto"/>
        </w:rPr>
      </w:pPr>
      <w:r w:rsidRPr="00822EE0">
        <w:rPr>
          <w:iCs/>
          <w:color w:val="FF3333"/>
          <w:sz w:val="28"/>
          <w:szCs w:val="28"/>
        </w:rPr>
        <w:tab/>
      </w:r>
      <w:r w:rsidRPr="00822EE0">
        <w:rPr>
          <w:iCs/>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по факту несоблюдения требований действующего законодательства в области теплоснабжения, выявленных в ходе осуществления муниципального контроля.</w:t>
      </w:r>
    </w:p>
    <w:p w14:paraId="371EFDF6" w14:textId="77777777" w:rsidR="00795213" w:rsidRPr="00822EE0" w:rsidRDefault="00795213" w:rsidP="00795213">
      <w:pPr>
        <w:jc w:val="both"/>
        <w:rPr>
          <w:iCs/>
          <w:color w:val="auto"/>
          <w:sz w:val="28"/>
          <w:szCs w:val="28"/>
        </w:rPr>
      </w:pPr>
      <w:r w:rsidRPr="00822EE0">
        <w:rPr>
          <w:iCs/>
          <w:color w:val="FF3333"/>
          <w:sz w:val="28"/>
          <w:szCs w:val="28"/>
        </w:rPr>
        <w:tab/>
      </w:r>
      <w:r w:rsidRPr="00822EE0">
        <w:rPr>
          <w:iCs/>
          <w:color w:val="auto"/>
          <w:sz w:val="28"/>
          <w:szCs w:val="28"/>
        </w:rPr>
        <w:t>- к категории низкого риска - объекты, не соответствующие критериям отнесения объектов, для среднего и умеренного риска.</w:t>
      </w:r>
    </w:p>
    <w:p w14:paraId="3B0184EF" w14:textId="77777777" w:rsidR="00795213" w:rsidRPr="00822EE0" w:rsidRDefault="00795213" w:rsidP="00795213">
      <w:pPr>
        <w:ind w:firstLine="709"/>
        <w:jc w:val="both"/>
        <w:rPr>
          <w:iCs/>
          <w:color w:val="auto"/>
          <w:sz w:val="28"/>
          <w:szCs w:val="28"/>
          <w:lang w:eastAsia="zh-CN"/>
        </w:rPr>
      </w:pPr>
      <w:r w:rsidRPr="00822EE0">
        <w:rPr>
          <w:iCs/>
          <w:color w:val="auto"/>
          <w:sz w:val="28"/>
          <w:szCs w:val="28"/>
        </w:rPr>
        <w:tab/>
      </w:r>
      <w:r w:rsidRPr="00822EE0">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4559200"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w:t>
      </w:r>
      <w:r w:rsidRPr="00822EE0">
        <w:rPr>
          <w:iCs/>
          <w:color w:val="auto"/>
          <w:sz w:val="28"/>
          <w:szCs w:val="28"/>
          <w:lang w:eastAsia="zh-CN"/>
        </w:rPr>
        <w:lastRenderedPageBreak/>
        <w:t>к категориям риска такие объекты считаются отнесенными к низкой категории риска.</w:t>
      </w:r>
    </w:p>
    <w:p w14:paraId="21CEE74A"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198BBAD5" w14:textId="77777777" w:rsidR="00795213" w:rsidRPr="00822EE0" w:rsidRDefault="00795213" w:rsidP="00795213">
      <w:pPr>
        <w:ind w:firstLine="708"/>
        <w:jc w:val="both"/>
        <w:rPr>
          <w:iCs/>
          <w:color w:val="auto"/>
          <w:sz w:val="28"/>
          <w:szCs w:val="28"/>
          <w:lang w:eastAsia="zh-CN"/>
        </w:rPr>
      </w:pPr>
      <w:r w:rsidRPr="00822EE0">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208B32A8" w14:textId="77777777" w:rsidR="00795213" w:rsidRPr="00822EE0" w:rsidRDefault="00795213" w:rsidP="00795213">
      <w:pPr>
        <w:ind w:firstLine="708"/>
        <w:jc w:val="both"/>
        <w:rPr>
          <w:iCs/>
          <w:color w:val="auto"/>
          <w:sz w:val="28"/>
          <w:szCs w:val="28"/>
        </w:rPr>
      </w:pPr>
      <w:r w:rsidRPr="00822EE0">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17231021" w14:textId="77777777" w:rsidR="00795213" w:rsidRPr="00822EE0" w:rsidRDefault="00795213" w:rsidP="00795213">
      <w:pPr>
        <w:ind w:firstLine="708"/>
        <w:jc w:val="both"/>
        <w:rPr>
          <w:iCs/>
          <w:color w:val="auto"/>
          <w:sz w:val="28"/>
          <w:szCs w:val="28"/>
        </w:rPr>
      </w:pPr>
      <w:r w:rsidRPr="00822EE0">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color w:val="auto"/>
          <w:sz w:val="28"/>
          <w:szCs w:val="28"/>
          <w:lang w:eastAsia="en-US"/>
        </w:rPr>
        <w:t>Советом Комсомольского муниципального района Ивановской области.</w:t>
      </w:r>
      <w:r w:rsidRPr="00822EE0">
        <w:rPr>
          <w:iCs/>
          <w:color w:val="auto"/>
          <w:sz w:val="28"/>
          <w:szCs w:val="28"/>
        </w:rPr>
        <w:t xml:space="preserve"> </w:t>
      </w:r>
    </w:p>
    <w:p w14:paraId="372E8533" w14:textId="77777777" w:rsidR="00795213" w:rsidRPr="00822EE0" w:rsidRDefault="00795213" w:rsidP="00795213">
      <w:pPr>
        <w:ind w:firstLine="708"/>
        <w:jc w:val="both"/>
        <w:rPr>
          <w:color w:val="auto"/>
          <w:sz w:val="28"/>
          <w:szCs w:val="28"/>
        </w:rPr>
      </w:pPr>
    </w:p>
    <w:p w14:paraId="0EB8CCBF" w14:textId="77777777" w:rsidR="00795213" w:rsidRPr="00822EE0" w:rsidRDefault="00795213" w:rsidP="00795213">
      <w:pPr>
        <w:contextualSpacing/>
        <w:jc w:val="center"/>
        <w:rPr>
          <w:b/>
          <w:color w:val="auto"/>
          <w:sz w:val="28"/>
          <w:szCs w:val="28"/>
        </w:rPr>
      </w:pPr>
      <w:r w:rsidRPr="00822EE0">
        <w:rPr>
          <w:b/>
          <w:color w:val="auto"/>
          <w:sz w:val="28"/>
          <w:szCs w:val="28"/>
          <w:lang w:val="en-US"/>
        </w:rPr>
        <w:t>III</w:t>
      </w:r>
      <w:r w:rsidRPr="00822EE0">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62937F58" w14:textId="77777777" w:rsidR="00795213" w:rsidRPr="00822EE0" w:rsidRDefault="00795213" w:rsidP="00795213">
      <w:pPr>
        <w:contextualSpacing/>
        <w:jc w:val="center"/>
        <w:rPr>
          <w:color w:val="auto"/>
          <w:sz w:val="28"/>
          <w:szCs w:val="28"/>
        </w:rPr>
      </w:pPr>
    </w:p>
    <w:p w14:paraId="4F894981"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60D5C156"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0366FA87"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20A5D14E" w14:textId="77777777" w:rsidR="00795213" w:rsidRPr="00822EE0" w:rsidRDefault="00795213" w:rsidP="00795213">
      <w:pPr>
        <w:tabs>
          <w:tab w:val="left" w:pos="1134"/>
        </w:tabs>
        <w:ind w:firstLine="737"/>
        <w:contextualSpacing/>
        <w:jc w:val="both"/>
        <w:rPr>
          <w:iCs/>
          <w:color w:val="auto"/>
          <w:sz w:val="28"/>
          <w:szCs w:val="28"/>
        </w:rPr>
      </w:pPr>
      <w:r w:rsidRPr="00822EE0">
        <w:rPr>
          <w:rFonts w:eastAsia="Calibri"/>
          <w:iCs/>
          <w:color w:val="auto"/>
          <w:sz w:val="28"/>
          <w:szCs w:val="28"/>
        </w:rPr>
        <w:t>3.4. При осуществлении муниципального контроля могут проводиться следующие виды профилактических мероприятий:</w:t>
      </w:r>
    </w:p>
    <w:p w14:paraId="145B6306" w14:textId="77777777" w:rsidR="00795213" w:rsidRPr="00822EE0" w:rsidRDefault="00795213" w:rsidP="00795213">
      <w:pPr>
        <w:tabs>
          <w:tab w:val="left" w:pos="1134"/>
        </w:tabs>
        <w:ind w:firstLine="737"/>
        <w:contextualSpacing/>
        <w:jc w:val="both"/>
        <w:rPr>
          <w:iCs/>
          <w:color w:val="auto"/>
          <w:sz w:val="28"/>
          <w:szCs w:val="28"/>
        </w:rPr>
      </w:pPr>
      <w:r w:rsidRPr="00822EE0">
        <w:rPr>
          <w:rFonts w:eastAsia="Calibri"/>
          <w:iCs/>
          <w:color w:val="auto"/>
          <w:sz w:val="28"/>
          <w:szCs w:val="28"/>
        </w:rPr>
        <w:t>1) информирование;</w:t>
      </w:r>
    </w:p>
    <w:p w14:paraId="10F28DD0" w14:textId="77777777" w:rsidR="00795213" w:rsidRPr="00822EE0" w:rsidRDefault="00795213" w:rsidP="00795213">
      <w:pPr>
        <w:tabs>
          <w:tab w:val="left" w:pos="1134"/>
        </w:tabs>
        <w:ind w:firstLine="737"/>
        <w:contextualSpacing/>
        <w:jc w:val="both"/>
        <w:rPr>
          <w:rFonts w:eastAsia="Calibri"/>
          <w:iCs/>
          <w:color w:val="auto"/>
          <w:sz w:val="28"/>
          <w:szCs w:val="28"/>
        </w:rPr>
      </w:pPr>
      <w:r w:rsidRPr="00822EE0">
        <w:rPr>
          <w:rFonts w:eastAsia="Calibri"/>
          <w:iCs/>
          <w:color w:val="auto"/>
          <w:sz w:val="28"/>
          <w:szCs w:val="28"/>
        </w:rPr>
        <w:t>2) консультирование;</w:t>
      </w:r>
    </w:p>
    <w:p w14:paraId="4437139E" w14:textId="77777777" w:rsidR="00795213" w:rsidRPr="00822EE0" w:rsidRDefault="00795213" w:rsidP="00795213">
      <w:pPr>
        <w:tabs>
          <w:tab w:val="left" w:pos="1134"/>
        </w:tabs>
        <w:ind w:firstLine="737"/>
        <w:contextualSpacing/>
        <w:jc w:val="both"/>
        <w:rPr>
          <w:iCs/>
          <w:color w:val="auto"/>
          <w:sz w:val="28"/>
          <w:szCs w:val="28"/>
        </w:rPr>
      </w:pPr>
      <w:r w:rsidRPr="00822EE0">
        <w:rPr>
          <w:iCs/>
          <w:color w:val="auto"/>
          <w:sz w:val="28"/>
          <w:szCs w:val="28"/>
        </w:rPr>
        <w:t>3) объявление предостережения;</w:t>
      </w:r>
    </w:p>
    <w:p w14:paraId="0FF870F0" w14:textId="77777777" w:rsidR="00795213" w:rsidRPr="00822EE0" w:rsidRDefault="00795213" w:rsidP="00795213">
      <w:pPr>
        <w:tabs>
          <w:tab w:val="left" w:pos="1134"/>
        </w:tabs>
        <w:ind w:firstLine="737"/>
        <w:contextualSpacing/>
        <w:jc w:val="both"/>
        <w:textAlignment w:val="baseline"/>
        <w:rPr>
          <w:iCs/>
          <w:color w:val="auto"/>
          <w:sz w:val="28"/>
          <w:szCs w:val="28"/>
        </w:rPr>
      </w:pPr>
      <w:r w:rsidRPr="00822EE0">
        <w:rPr>
          <w:iCs/>
          <w:sz w:val="28"/>
          <w:szCs w:val="28"/>
        </w:rPr>
        <w:t>4) профилактический визит.</w:t>
      </w:r>
      <w:r w:rsidRPr="00822EE0">
        <w:rPr>
          <w:iCs/>
          <w:sz w:val="28"/>
          <w:szCs w:val="28"/>
        </w:rPr>
        <w:tab/>
      </w:r>
    </w:p>
    <w:p w14:paraId="4911672D" w14:textId="77777777" w:rsidR="00795213" w:rsidRPr="00822EE0" w:rsidRDefault="00795213" w:rsidP="00795213">
      <w:pPr>
        <w:tabs>
          <w:tab w:val="left" w:pos="1134"/>
        </w:tabs>
        <w:ind w:firstLine="737"/>
        <w:contextualSpacing/>
        <w:jc w:val="both"/>
        <w:textAlignment w:val="baseline"/>
        <w:rPr>
          <w:iCs/>
          <w:color w:val="auto"/>
          <w:sz w:val="28"/>
          <w:szCs w:val="28"/>
        </w:rPr>
      </w:pPr>
      <w:r w:rsidRPr="00822EE0">
        <w:rPr>
          <w:rFonts w:eastAsia="Calibri"/>
          <w:iCs/>
          <w:color w:val="auto"/>
          <w:sz w:val="28"/>
          <w:szCs w:val="28"/>
        </w:rPr>
        <w:t xml:space="preserve">3.5. Информирование осуществляется посредством размещения сведений, предусмотренных </w:t>
      </w:r>
      <w:hyperlink r:id="rId49">
        <w:r w:rsidRPr="00822EE0">
          <w:rPr>
            <w:rFonts w:eastAsia="Calibri"/>
            <w:iCs/>
            <w:sz w:val="28"/>
            <w:szCs w:val="28"/>
          </w:rPr>
          <w:t>частью 3 статьи 46</w:t>
        </w:r>
      </w:hyperlink>
      <w:r w:rsidRPr="00822EE0">
        <w:rPr>
          <w:rFonts w:eastAsia="Calibri"/>
          <w:iCs/>
          <w:color w:val="auto"/>
          <w:sz w:val="28"/>
          <w:szCs w:val="28"/>
        </w:rPr>
        <w:t xml:space="preserve"> Федерального закона № 248-ФЗ на официальном сайте контрольного (надзорного) органа в сети </w:t>
      </w:r>
      <w:r w:rsidRPr="00822EE0">
        <w:rPr>
          <w:rFonts w:eastAsia="Calibri"/>
          <w:iCs/>
          <w:color w:val="auto"/>
          <w:sz w:val="28"/>
          <w:szCs w:val="28"/>
        </w:rPr>
        <w:lastRenderedPageBreak/>
        <w:t>«Интернет»:</w:t>
      </w:r>
      <w:r w:rsidRPr="00822EE0">
        <w:rPr>
          <w:iCs/>
          <w:color w:val="auto"/>
          <w:sz w:val="28"/>
          <w:szCs w:val="28"/>
        </w:rPr>
        <w:t xml:space="preserve"> </w:t>
      </w:r>
      <w:hyperlink r:id="rId50" w:history="1">
        <w:r w:rsidRPr="00822EE0">
          <w:rPr>
            <w:rStyle w:val="a5"/>
            <w:iCs/>
            <w:sz w:val="28"/>
            <w:szCs w:val="28"/>
            <w:lang/>
          </w:rPr>
          <w:t>https://adminkoms37.gosuslugi.ru</w:t>
        </w:r>
      </w:hyperlink>
      <w:r w:rsidRPr="00822EE0">
        <w:rPr>
          <w:iCs/>
          <w:color w:val="auto"/>
          <w:sz w:val="28"/>
          <w:szCs w:val="28"/>
        </w:rPr>
        <w:t xml:space="preserve"> </w:t>
      </w:r>
      <w:r w:rsidRPr="00822EE0">
        <w:rPr>
          <w:iCs/>
          <w:sz w:val="28"/>
          <w:szCs w:val="28"/>
        </w:rPr>
        <w:t xml:space="preserve">в специальном разделе, посвященном контрольной (надзорной) деятельности, </w:t>
      </w:r>
      <w:r w:rsidRPr="00822EE0">
        <w:rPr>
          <w:rFonts w:eastAsia="Calibri"/>
          <w:iCs/>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BB007D5" w14:textId="77777777" w:rsidR="00795213" w:rsidRPr="00822EE0" w:rsidRDefault="00795213" w:rsidP="00795213">
      <w:pPr>
        <w:ind w:firstLine="709"/>
        <w:jc w:val="both"/>
        <w:rPr>
          <w:iCs/>
          <w:color w:val="auto"/>
          <w:sz w:val="28"/>
          <w:szCs w:val="28"/>
          <w:lang w:eastAsia="zh-CN"/>
        </w:rPr>
      </w:pPr>
      <w:r w:rsidRPr="00822EE0">
        <w:rPr>
          <w:rFonts w:eastAsia="Calibri"/>
          <w:iCs/>
          <w:color w:val="auto"/>
          <w:sz w:val="28"/>
          <w:szCs w:val="28"/>
        </w:rPr>
        <w:tab/>
      </w:r>
      <w:r w:rsidRPr="00822EE0">
        <w:rPr>
          <w:iCs/>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6B295217" w14:textId="77777777" w:rsidR="00795213" w:rsidRPr="00822EE0" w:rsidRDefault="00795213" w:rsidP="00795213">
      <w:pPr>
        <w:autoSpaceDE w:val="0"/>
        <w:ind w:firstLine="709"/>
        <w:jc w:val="both"/>
        <w:rPr>
          <w:iCs/>
          <w:color w:val="auto"/>
          <w:sz w:val="28"/>
          <w:szCs w:val="28"/>
          <w:lang w:eastAsia="zh-CN"/>
        </w:rPr>
      </w:pPr>
      <w:r w:rsidRPr="00822EE0">
        <w:rPr>
          <w:iCs/>
          <w:color w:val="auto"/>
          <w:sz w:val="28"/>
          <w:szCs w:val="28"/>
          <w:lang w:eastAsia="zh-CN"/>
        </w:rPr>
        <w:t>Контрольный (надзорный) орган вправе осуществлять информирование также в иных формах:</w:t>
      </w:r>
    </w:p>
    <w:p w14:paraId="2B3F22C9" w14:textId="77777777" w:rsidR="00795213" w:rsidRPr="00822EE0" w:rsidRDefault="00795213" w:rsidP="00795213">
      <w:pPr>
        <w:autoSpaceDE w:val="0"/>
        <w:ind w:firstLine="709"/>
        <w:jc w:val="both"/>
        <w:rPr>
          <w:iCs/>
          <w:color w:val="auto"/>
          <w:sz w:val="28"/>
          <w:szCs w:val="28"/>
          <w:lang w:eastAsia="zh-CN"/>
        </w:rPr>
      </w:pPr>
      <w:r w:rsidRPr="00822EE0">
        <w:rPr>
          <w:iCs/>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3026382F" w14:textId="77777777" w:rsidR="00795213" w:rsidRPr="00822EE0" w:rsidRDefault="00795213" w:rsidP="00795213">
      <w:pPr>
        <w:autoSpaceDE w:val="0"/>
        <w:ind w:firstLine="709"/>
        <w:jc w:val="both"/>
        <w:rPr>
          <w:iCs/>
          <w:color w:val="auto"/>
          <w:sz w:val="28"/>
          <w:szCs w:val="28"/>
          <w:lang w:eastAsia="zh-CN"/>
        </w:rPr>
      </w:pPr>
      <w:r w:rsidRPr="00822EE0">
        <w:rPr>
          <w:iCs/>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454641A2" w14:textId="77777777" w:rsidR="00795213" w:rsidRPr="00822EE0" w:rsidRDefault="00795213" w:rsidP="00795213">
      <w:pPr>
        <w:autoSpaceDE w:val="0"/>
        <w:ind w:firstLine="709"/>
        <w:jc w:val="both"/>
        <w:rPr>
          <w:iCs/>
          <w:color w:val="auto"/>
          <w:sz w:val="28"/>
          <w:szCs w:val="28"/>
          <w:lang w:eastAsia="zh-CN"/>
        </w:rPr>
      </w:pPr>
      <w:r w:rsidRPr="00822EE0">
        <w:rPr>
          <w:iCs/>
          <w:color w:val="auto"/>
          <w:sz w:val="28"/>
          <w:szCs w:val="28"/>
          <w:lang w:eastAsia="zh-CN"/>
        </w:rPr>
        <w:t>- размещение информации в социальных сетях Администрации.</w:t>
      </w:r>
    </w:p>
    <w:p w14:paraId="3350C689" w14:textId="77777777" w:rsidR="00795213" w:rsidRPr="00822EE0" w:rsidRDefault="00795213" w:rsidP="00795213">
      <w:pPr>
        <w:ind w:firstLine="709"/>
        <w:jc w:val="both"/>
        <w:rPr>
          <w:iCs/>
          <w:color w:val="auto"/>
          <w:sz w:val="28"/>
          <w:szCs w:val="28"/>
          <w:lang w:eastAsia="zh-CN"/>
        </w:rPr>
      </w:pPr>
      <w:r w:rsidRPr="00822EE0">
        <w:rPr>
          <w:rFonts w:eastAsia="Calibri"/>
          <w:iCs/>
          <w:color w:val="auto"/>
          <w:sz w:val="28"/>
          <w:szCs w:val="28"/>
        </w:rPr>
        <w:t xml:space="preserve">3.6. </w:t>
      </w:r>
      <w:r w:rsidRPr="00822EE0">
        <w:rPr>
          <w:iCs/>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3CDD31B6" w14:textId="77777777" w:rsidR="00795213" w:rsidRPr="00822EE0" w:rsidRDefault="00795213" w:rsidP="00795213">
      <w:pPr>
        <w:ind w:firstLine="709"/>
        <w:rPr>
          <w:iCs/>
          <w:color w:val="auto"/>
          <w:sz w:val="28"/>
          <w:szCs w:val="28"/>
          <w:lang w:eastAsia="zh-CN"/>
        </w:rPr>
      </w:pPr>
      <w:r w:rsidRPr="00822EE0">
        <w:rPr>
          <w:iCs/>
          <w:color w:val="auto"/>
          <w:sz w:val="28"/>
          <w:szCs w:val="28"/>
          <w:lang w:eastAsia="zh-CN"/>
        </w:rPr>
        <w:t>Консультирование осуществляется без взимания платы.</w:t>
      </w:r>
    </w:p>
    <w:p w14:paraId="0CC8F8F3"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Личный прием граждан проводится руководителем контрольного (надзорного) органа, либо его заместителем</w:t>
      </w:r>
      <w:proofErr w:type="gramStart"/>
      <w:r w:rsidRPr="00822EE0">
        <w:rPr>
          <w:iCs/>
          <w:sz w:val="28"/>
          <w:szCs w:val="28"/>
          <w:lang w:eastAsia="zh-CN"/>
        </w:rPr>
        <w:t>.</w:t>
      </w:r>
      <w:proofErr w:type="gramEnd"/>
      <w:r w:rsidRPr="00822EE0">
        <w:rPr>
          <w:iCs/>
          <w:sz w:val="28"/>
          <w:szCs w:val="28"/>
          <w:lang w:eastAsia="zh-CN"/>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822EE0">
        <w:rPr>
          <w:rFonts w:eastAsia="Calibri"/>
          <w:iCs/>
          <w:sz w:val="28"/>
          <w:szCs w:val="28"/>
        </w:rPr>
        <w:t xml:space="preserve"> </w:t>
      </w:r>
      <w:r w:rsidRPr="00822EE0">
        <w:rPr>
          <w:iCs/>
          <w:sz w:val="28"/>
          <w:szCs w:val="28"/>
          <w:lang w:eastAsia="zh-CN"/>
        </w:rPr>
        <w:t xml:space="preserve">в сети «Интернет»: </w:t>
      </w:r>
      <w:hyperlink r:id="rId51" w:history="1">
        <w:r w:rsidRPr="00822EE0">
          <w:rPr>
            <w:rStyle w:val="a5"/>
            <w:iCs/>
            <w:sz w:val="28"/>
            <w:szCs w:val="28"/>
            <w:lang/>
          </w:rPr>
          <w:t>https://adminkoms37.gosuslugi.ru</w:t>
        </w:r>
      </w:hyperlink>
      <w:r w:rsidRPr="00822EE0">
        <w:rPr>
          <w:iCs/>
          <w:sz w:val="28"/>
          <w:szCs w:val="28"/>
          <w:lang w:eastAsia="zh-CN"/>
        </w:rPr>
        <w:t xml:space="preserve"> в специальном разделе, посвященном контрольной (надзорной)  деятельности.</w:t>
      </w:r>
    </w:p>
    <w:p w14:paraId="15032FFD"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Консультирование осуществляется в устной или письменной форме по следующим вопросам:</w:t>
      </w:r>
    </w:p>
    <w:p w14:paraId="3654A8BE"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1) организация и осуществление муниципального контроля;</w:t>
      </w:r>
    </w:p>
    <w:p w14:paraId="68DA64D3"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2) порядок осуществления контрольных (надзорных) мероприятий, установленных настоящим Положением;</w:t>
      </w:r>
    </w:p>
    <w:p w14:paraId="1D5AF0C2"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44D310DA" w14:textId="77777777" w:rsidR="00795213" w:rsidRPr="00822EE0" w:rsidRDefault="00795213" w:rsidP="00795213">
      <w:pPr>
        <w:ind w:firstLine="709"/>
        <w:jc w:val="both"/>
        <w:rPr>
          <w:iCs/>
          <w:sz w:val="28"/>
          <w:szCs w:val="28"/>
          <w:lang w:eastAsia="zh-CN"/>
        </w:rPr>
      </w:pPr>
      <w:r w:rsidRPr="00822EE0">
        <w:rPr>
          <w:iCs/>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703A54E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08D74C34"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lastRenderedPageBreak/>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6932229"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15924C60"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2) за время консультирования предоставить в устной форме ответ на поставленные вопросы невозможно;</w:t>
      </w:r>
    </w:p>
    <w:p w14:paraId="2888AB4F"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3) ответ на поставленные вопросы требует дополнительного запроса сведений.</w:t>
      </w:r>
    </w:p>
    <w:p w14:paraId="1E20C487"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A2025D0"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E57944C"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30E10B7D"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44829932" w14:textId="77777777" w:rsidR="00795213" w:rsidRPr="00822EE0" w:rsidRDefault="00795213" w:rsidP="00795213">
      <w:pPr>
        <w:ind w:firstLine="709"/>
        <w:jc w:val="both"/>
        <w:rPr>
          <w:iCs/>
          <w:color w:val="auto"/>
          <w:sz w:val="28"/>
          <w:szCs w:val="28"/>
          <w:lang w:eastAsia="zh-CN"/>
        </w:rPr>
      </w:pPr>
      <w:r w:rsidRPr="00822EE0">
        <w:rPr>
          <w:iCs/>
          <w:sz w:val="28"/>
          <w:szCs w:val="28"/>
          <w:lang w:eastAsia="zh-CN"/>
        </w:rPr>
        <w:t>В случае поступления в контрольный (надзорный) орган в течение календарного года пяти и более однотипных</w:t>
      </w:r>
      <w:r w:rsidRPr="00822EE0">
        <w:rPr>
          <w:iCs/>
          <w:sz w:val="28"/>
          <w:szCs w:val="28"/>
        </w:rPr>
        <w:t xml:space="preserve"> </w:t>
      </w:r>
      <w:r w:rsidRPr="00822EE0">
        <w:rPr>
          <w:iCs/>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52" w:history="1">
        <w:r w:rsidRPr="00822EE0">
          <w:rPr>
            <w:rStyle w:val="a5"/>
            <w:iCs/>
            <w:sz w:val="28"/>
            <w:szCs w:val="28"/>
            <w:lang/>
          </w:rPr>
          <w:t>https://adminkoms37.gosuslugi.ru</w:t>
        </w:r>
      </w:hyperlink>
      <w:r w:rsidRPr="00822EE0">
        <w:rPr>
          <w:iCs/>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613BE462" w14:textId="77777777" w:rsidR="00795213" w:rsidRPr="00822EE0" w:rsidRDefault="00795213" w:rsidP="00795213">
      <w:pPr>
        <w:jc w:val="both"/>
        <w:rPr>
          <w:iCs/>
          <w:color w:val="auto"/>
          <w:sz w:val="28"/>
          <w:szCs w:val="28"/>
        </w:rPr>
      </w:pPr>
      <w:r w:rsidRPr="00822EE0">
        <w:rPr>
          <w:rFonts w:eastAsia="Calibri"/>
          <w:iCs/>
          <w:sz w:val="28"/>
          <w:szCs w:val="28"/>
        </w:rPr>
        <w:tab/>
      </w:r>
      <w:r w:rsidRPr="00822EE0">
        <w:rPr>
          <w:rFonts w:eastAsia="Calibri"/>
          <w:iCs/>
          <w:color w:val="auto"/>
          <w:sz w:val="28"/>
          <w:szCs w:val="28"/>
        </w:rPr>
        <w:t>3.7.</w:t>
      </w:r>
      <w:r w:rsidRPr="00822EE0">
        <w:rPr>
          <w:rFonts w:eastAsia="Calibri"/>
          <w:iCs/>
          <w:sz w:val="28"/>
          <w:szCs w:val="28"/>
        </w:rPr>
        <w:t xml:space="preserve"> </w:t>
      </w:r>
      <w:r w:rsidRPr="00822EE0">
        <w:rPr>
          <w:iCs/>
          <w:color w:val="auto"/>
          <w:sz w:val="28"/>
          <w:szCs w:val="28"/>
        </w:rPr>
        <w:t>Предостережение о недопустимости нарушения обязательных требований и предложение</w:t>
      </w:r>
      <w:r w:rsidRPr="00822EE0">
        <w:rPr>
          <w:iCs/>
          <w:color w:val="auto"/>
          <w:sz w:val="28"/>
          <w:szCs w:val="28"/>
          <w:shd w:val="clear" w:color="auto" w:fill="FFFFFF"/>
        </w:rPr>
        <w:t xml:space="preserve"> принять меры по обеспечению соблюдения обязательных требований</w:t>
      </w:r>
      <w:r w:rsidRPr="00822EE0">
        <w:rPr>
          <w:iCs/>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iCs/>
          <w:color w:val="auto"/>
          <w:sz w:val="28"/>
          <w:szCs w:val="28"/>
          <w:shd w:val="clear" w:color="auto" w:fill="FFFFFF"/>
        </w:rPr>
        <w:t>или признаках нарушений обязательных требований </w:t>
      </w:r>
      <w:r w:rsidRPr="00822EE0">
        <w:rPr>
          <w:iCs/>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w:t>
      </w:r>
      <w:r w:rsidRPr="00822EE0">
        <w:rPr>
          <w:iCs/>
          <w:color w:val="auto"/>
          <w:sz w:val="28"/>
          <w:szCs w:val="28"/>
        </w:rPr>
        <w:lastRenderedPageBreak/>
        <w:t xml:space="preserve">уполномоченным осуществлять муниципальный контроль   - не позднее 30 дней со дня получения указанных сведений. </w:t>
      </w:r>
    </w:p>
    <w:p w14:paraId="51B57FE8"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3AF8CE3C" w14:textId="77777777" w:rsidR="00795213" w:rsidRPr="00822EE0" w:rsidRDefault="00795213" w:rsidP="00795213">
      <w:pPr>
        <w:ind w:firstLine="720"/>
        <w:jc w:val="both"/>
        <w:rPr>
          <w:iCs/>
          <w:color w:val="auto"/>
          <w:sz w:val="28"/>
          <w:szCs w:val="28"/>
        </w:rPr>
      </w:pPr>
      <w:r w:rsidRPr="00822EE0">
        <w:rPr>
          <w:iCs/>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760C9D4C" w14:textId="77777777" w:rsidR="00795213" w:rsidRPr="00822EE0" w:rsidRDefault="00795213" w:rsidP="00795213">
      <w:pPr>
        <w:ind w:firstLine="720"/>
        <w:jc w:val="both"/>
        <w:rPr>
          <w:iCs/>
          <w:color w:val="auto"/>
          <w:sz w:val="28"/>
          <w:szCs w:val="28"/>
        </w:rPr>
      </w:pPr>
      <w:r w:rsidRPr="00822EE0">
        <w:rPr>
          <w:iCs/>
          <w:color w:val="auto"/>
          <w:sz w:val="28"/>
          <w:szCs w:val="28"/>
        </w:rPr>
        <w:t>2) идентификационный номер налогоплательщика контролируемого лица;</w:t>
      </w:r>
    </w:p>
    <w:p w14:paraId="5CFB7414" w14:textId="77777777" w:rsidR="00795213" w:rsidRPr="00822EE0" w:rsidRDefault="00795213" w:rsidP="00795213">
      <w:pPr>
        <w:ind w:firstLine="720"/>
        <w:jc w:val="both"/>
        <w:rPr>
          <w:iCs/>
          <w:color w:val="auto"/>
          <w:sz w:val="28"/>
          <w:szCs w:val="28"/>
        </w:rPr>
      </w:pPr>
      <w:r w:rsidRPr="00822EE0">
        <w:rPr>
          <w:iCs/>
          <w:color w:val="auto"/>
          <w:sz w:val="28"/>
          <w:szCs w:val="28"/>
        </w:rPr>
        <w:t>3) дата и номер предостережения, направленного в адрес контролируемого лица;</w:t>
      </w:r>
    </w:p>
    <w:p w14:paraId="35A10CB1" w14:textId="77777777" w:rsidR="00795213" w:rsidRPr="00822EE0" w:rsidRDefault="00795213" w:rsidP="00795213">
      <w:pPr>
        <w:ind w:firstLine="709"/>
        <w:jc w:val="both"/>
        <w:rPr>
          <w:iCs/>
          <w:color w:val="auto"/>
          <w:sz w:val="28"/>
          <w:szCs w:val="28"/>
          <w:lang w:eastAsia="zh-CN"/>
        </w:rPr>
      </w:pPr>
      <w:r w:rsidRPr="00822EE0">
        <w:rPr>
          <w:iCs/>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822EE0">
        <w:rPr>
          <w:iCs/>
          <w:color w:val="auto"/>
          <w:sz w:val="28"/>
          <w:szCs w:val="28"/>
          <w:lang w:eastAsia="zh-CN"/>
        </w:rPr>
        <w:t xml:space="preserve"> с приложением документов, подтверждающих обоснованность возражений, или их копии.</w:t>
      </w:r>
    </w:p>
    <w:p w14:paraId="7E70AB94"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Возражения направляются в бумажном виде почтовым отправлением</w:t>
      </w:r>
      <w:r w:rsidRPr="00822EE0">
        <w:rPr>
          <w:iCs/>
          <w:color w:val="auto"/>
          <w:sz w:val="28"/>
          <w:szCs w:val="28"/>
        </w:rPr>
        <w:t xml:space="preserve"> </w:t>
      </w:r>
      <w:r w:rsidRPr="00822EE0">
        <w:rPr>
          <w:iCs/>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53" w:history="1">
        <w:r w:rsidRPr="00822EE0">
          <w:rPr>
            <w:iCs/>
            <w:color w:val="0000FF"/>
            <w:sz w:val="28"/>
            <w:szCs w:val="28"/>
            <w:u w:val="single"/>
            <w:lang w:eastAsia="zh-CN"/>
          </w:rPr>
          <w:t>admin.komsomolsk@ivreg.ru</w:t>
        </w:r>
      </w:hyperlink>
      <w:r w:rsidRPr="00822EE0">
        <w:rPr>
          <w:iCs/>
          <w:color w:val="auto"/>
          <w:sz w:val="28"/>
          <w:szCs w:val="28"/>
          <w:lang w:eastAsia="zh-CN"/>
        </w:rPr>
        <w:t>), либо в электронном виде с использованием ЕПГУ либо иными указанными в предостережении способами.</w:t>
      </w:r>
    </w:p>
    <w:p w14:paraId="43733F55" w14:textId="77777777" w:rsidR="00795213" w:rsidRPr="00822EE0" w:rsidRDefault="00795213" w:rsidP="00795213">
      <w:pPr>
        <w:ind w:firstLine="720"/>
        <w:jc w:val="both"/>
        <w:rPr>
          <w:iCs/>
          <w:color w:val="auto"/>
          <w:sz w:val="28"/>
          <w:szCs w:val="28"/>
        </w:rPr>
      </w:pPr>
      <w:r w:rsidRPr="00822EE0">
        <w:rPr>
          <w:iCs/>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822EE0">
        <w:rPr>
          <w:iCs/>
          <w:color w:val="auto"/>
          <w:sz w:val="28"/>
          <w:szCs w:val="28"/>
        </w:rPr>
        <w:tab/>
      </w:r>
    </w:p>
    <w:p w14:paraId="37516F6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Контрольный (надзорный) орган, по итогам рассмотрения возражения, принимает решение:</w:t>
      </w:r>
    </w:p>
    <w:p w14:paraId="4A2AAB5D"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отменить предостережение;</w:t>
      </w:r>
    </w:p>
    <w:p w14:paraId="61FCE16E"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оставить предостережение в силе.</w:t>
      </w:r>
    </w:p>
    <w:p w14:paraId="3D612036"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21D9CFF"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3.8.</w:t>
      </w:r>
      <w:r w:rsidRPr="00822EE0">
        <w:rPr>
          <w:iCs/>
          <w:color w:val="FF0000"/>
          <w:sz w:val="28"/>
          <w:szCs w:val="28"/>
          <w:lang w:eastAsia="zh-CN"/>
        </w:rPr>
        <w:t xml:space="preserve"> </w:t>
      </w:r>
      <w:r w:rsidRPr="00822EE0">
        <w:rPr>
          <w:iCs/>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51CB342"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915D5E6"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lastRenderedPageBreak/>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65BBBA1C"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DDFB10A" w14:textId="77777777" w:rsidR="00795213" w:rsidRPr="00822EE0" w:rsidRDefault="00795213" w:rsidP="00795213">
      <w:pPr>
        <w:jc w:val="both"/>
        <w:rPr>
          <w:iCs/>
          <w:color w:val="FF3333"/>
          <w:sz w:val="28"/>
          <w:szCs w:val="28"/>
        </w:rPr>
      </w:pPr>
      <w:r w:rsidRPr="00822EE0">
        <w:rPr>
          <w:iCs/>
          <w:sz w:val="28"/>
          <w:szCs w:val="28"/>
        </w:rPr>
        <w:tab/>
      </w:r>
    </w:p>
    <w:p w14:paraId="3997C9EA" w14:textId="77777777" w:rsidR="00795213" w:rsidRPr="00822EE0" w:rsidRDefault="00795213" w:rsidP="00795213">
      <w:pPr>
        <w:contextualSpacing/>
        <w:jc w:val="center"/>
        <w:rPr>
          <w:color w:val="auto"/>
          <w:sz w:val="28"/>
          <w:szCs w:val="28"/>
        </w:rPr>
      </w:pPr>
      <w:r w:rsidRPr="00822EE0">
        <w:rPr>
          <w:b/>
          <w:color w:val="auto"/>
          <w:sz w:val="28"/>
          <w:szCs w:val="28"/>
          <w:lang w:val="en-US"/>
        </w:rPr>
        <w:t>IV</w:t>
      </w:r>
      <w:r w:rsidRPr="00822EE0">
        <w:rPr>
          <w:b/>
          <w:color w:val="auto"/>
          <w:sz w:val="28"/>
          <w:szCs w:val="28"/>
        </w:rPr>
        <w:t>. Осуществление муниципального контроля</w:t>
      </w:r>
    </w:p>
    <w:p w14:paraId="0F29E476" w14:textId="77777777" w:rsidR="00795213" w:rsidRPr="00822EE0" w:rsidRDefault="00795213" w:rsidP="00795213">
      <w:pPr>
        <w:jc w:val="both"/>
        <w:rPr>
          <w:sz w:val="28"/>
          <w:szCs w:val="28"/>
        </w:rPr>
      </w:pPr>
    </w:p>
    <w:p w14:paraId="552E3D29" w14:textId="77777777" w:rsidR="00795213" w:rsidRPr="00822EE0" w:rsidRDefault="00795213" w:rsidP="00795213">
      <w:pPr>
        <w:jc w:val="both"/>
        <w:rPr>
          <w:iCs/>
          <w:color w:val="auto"/>
          <w:sz w:val="28"/>
          <w:szCs w:val="28"/>
        </w:rPr>
      </w:pPr>
      <w:r w:rsidRPr="00822EE0">
        <w:rPr>
          <w:rFonts w:eastAsia="Calibri"/>
          <w:iCs/>
          <w:sz w:val="28"/>
          <w:szCs w:val="28"/>
        </w:rPr>
        <w:tab/>
        <w:t xml:space="preserve">4.1. </w:t>
      </w:r>
      <w:r w:rsidRPr="00822EE0">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822EE0">
        <w:rPr>
          <w:iCs/>
          <w:color w:val="auto"/>
          <w:sz w:val="28"/>
          <w:szCs w:val="28"/>
        </w:rPr>
        <w:t>контролируемым лицом.</w:t>
      </w:r>
    </w:p>
    <w:p w14:paraId="69ED33DF"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4BEBD404" w14:textId="77777777" w:rsidR="00795213" w:rsidRPr="00822EE0" w:rsidRDefault="00795213" w:rsidP="00795213">
      <w:pPr>
        <w:jc w:val="both"/>
        <w:rPr>
          <w:iCs/>
          <w:sz w:val="28"/>
          <w:szCs w:val="28"/>
        </w:rPr>
      </w:pPr>
      <w:r w:rsidRPr="00822EE0">
        <w:rPr>
          <w:bCs/>
          <w:iCs/>
          <w:color w:val="3333FF"/>
          <w:sz w:val="28"/>
          <w:szCs w:val="28"/>
        </w:rPr>
        <w:tab/>
      </w:r>
      <w:r w:rsidRPr="00822EE0">
        <w:rPr>
          <w:rFonts w:eastAsia="Calibri"/>
          <w:bCs/>
          <w:iCs/>
          <w:sz w:val="28"/>
          <w:szCs w:val="28"/>
        </w:rPr>
        <w:t xml:space="preserve">4.3. В рамках осуществления </w:t>
      </w:r>
      <w:r w:rsidRPr="00822EE0">
        <w:rPr>
          <w:rFonts w:eastAsia="Calibri"/>
          <w:iCs/>
          <w:sz w:val="28"/>
          <w:szCs w:val="28"/>
        </w:rPr>
        <w:t>муниципального контроля во взаимодействии с контролируемым лицом</w:t>
      </w:r>
      <w:r w:rsidRPr="00822EE0">
        <w:rPr>
          <w:rFonts w:eastAsia="Calibri"/>
          <w:bCs/>
          <w:iCs/>
          <w:sz w:val="28"/>
          <w:szCs w:val="28"/>
        </w:rPr>
        <w:t xml:space="preserve"> проводятся следующие контрольные (надзорные) мероприятия:</w:t>
      </w:r>
    </w:p>
    <w:p w14:paraId="31318DC6" w14:textId="77777777" w:rsidR="00795213" w:rsidRPr="00822EE0" w:rsidRDefault="00795213" w:rsidP="00795213">
      <w:pPr>
        <w:tabs>
          <w:tab w:val="left" w:pos="1134"/>
        </w:tabs>
        <w:ind w:firstLine="737"/>
        <w:contextualSpacing/>
        <w:jc w:val="both"/>
        <w:rPr>
          <w:rFonts w:eastAsia="Calibri"/>
          <w:iCs/>
          <w:color w:val="auto"/>
          <w:sz w:val="28"/>
          <w:szCs w:val="28"/>
        </w:rPr>
      </w:pPr>
      <w:r w:rsidRPr="00822EE0">
        <w:rPr>
          <w:rFonts w:eastAsia="Calibri"/>
          <w:iCs/>
          <w:color w:val="auto"/>
          <w:sz w:val="28"/>
          <w:szCs w:val="28"/>
        </w:rPr>
        <w:t>а) инспекционный визит;</w:t>
      </w:r>
    </w:p>
    <w:p w14:paraId="5518A31F" w14:textId="77777777" w:rsidR="00795213" w:rsidRPr="00822EE0" w:rsidRDefault="00795213" w:rsidP="00795213">
      <w:pPr>
        <w:tabs>
          <w:tab w:val="left" w:pos="1134"/>
        </w:tabs>
        <w:ind w:firstLine="737"/>
        <w:contextualSpacing/>
        <w:jc w:val="both"/>
        <w:rPr>
          <w:iCs/>
          <w:color w:val="auto"/>
          <w:sz w:val="28"/>
          <w:szCs w:val="28"/>
        </w:rPr>
      </w:pPr>
      <w:r w:rsidRPr="00822EE0">
        <w:rPr>
          <w:rFonts w:eastAsia="Calibri"/>
          <w:iCs/>
          <w:color w:val="auto"/>
          <w:sz w:val="28"/>
          <w:szCs w:val="28"/>
        </w:rPr>
        <w:t>в) документарная проверка;</w:t>
      </w:r>
    </w:p>
    <w:p w14:paraId="2D36ACF6" w14:textId="77777777" w:rsidR="00795213" w:rsidRPr="00822EE0" w:rsidRDefault="00795213" w:rsidP="00795213">
      <w:pPr>
        <w:tabs>
          <w:tab w:val="left" w:pos="1134"/>
        </w:tabs>
        <w:ind w:firstLine="737"/>
        <w:contextualSpacing/>
        <w:jc w:val="both"/>
        <w:rPr>
          <w:rFonts w:eastAsia="Calibri"/>
          <w:iCs/>
          <w:color w:val="auto"/>
          <w:sz w:val="28"/>
          <w:szCs w:val="28"/>
        </w:rPr>
      </w:pPr>
      <w:r w:rsidRPr="00822EE0">
        <w:rPr>
          <w:rFonts w:eastAsia="Calibri"/>
          <w:iCs/>
          <w:color w:val="auto"/>
          <w:sz w:val="28"/>
          <w:szCs w:val="28"/>
        </w:rPr>
        <w:t>г) выездная проверка.</w:t>
      </w:r>
    </w:p>
    <w:p w14:paraId="259624E6" w14:textId="77777777" w:rsidR="00795213" w:rsidRPr="00822EE0" w:rsidRDefault="00795213" w:rsidP="00795213">
      <w:pPr>
        <w:ind w:firstLine="709"/>
        <w:jc w:val="both"/>
        <w:rPr>
          <w:iCs/>
          <w:sz w:val="28"/>
          <w:szCs w:val="28"/>
        </w:rPr>
      </w:pPr>
      <w:r w:rsidRPr="00822EE0">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C1242A1" w14:textId="77777777" w:rsidR="00795213" w:rsidRPr="00822EE0" w:rsidRDefault="00795213" w:rsidP="00795213">
      <w:pPr>
        <w:jc w:val="both"/>
        <w:rPr>
          <w:iCs/>
          <w:sz w:val="28"/>
          <w:szCs w:val="28"/>
        </w:rPr>
      </w:pPr>
      <w:r w:rsidRPr="00822EE0">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3392E15F" w14:textId="77777777" w:rsidR="00795213" w:rsidRPr="00822EE0" w:rsidRDefault="00795213" w:rsidP="00795213">
      <w:pPr>
        <w:jc w:val="both"/>
        <w:rPr>
          <w:iCs/>
          <w:sz w:val="28"/>
          <w:szCs w:val="28"/>
        </w:rPr>
      </w:pPr>
      <w:r w:rsidRPr="00822EE0">
        <w:rPr>
          <w:rFonts w:eastAsia="Calibri"/>
          <w:iCs/>
          <w:sz w:val="28"/>
          <w:szCs w:val="28"/>
        </w:rPr>
        <w:tab/>
        <w:t>а) наблюдение за соблюдением обязательных требований (мониторинг безопасности);</w:t>
      </w:r>
    </w:p>
    <w:p w14:paraId="24DCCCE9" w14:textId="77777777" w:rsidR="00795213" w:rsidRPr="00822EE0" w:rsidRDefault="00795213" w:rsidP="00795213">
      <w:pPr>
        <w:jc w:val="both"/>
        <w:rPr>
          <w:iCs/>
          <w:color w:val="auto"/>
          <w:sz w:val="28"/>
          <w:szCs w:val="28"/>
        </w:rPr>
      </w:pPr>
      <w:r w:rsidRPr="00822EE0">
        <w:rPr>
          <w:rFonts w:eastAsia="Calibri"/>
          <w:iCs/>
          <w:sz w:val="28"/>
          <w:szCs w:val="28"/>
        </w:rPr>
        <w:tab/>
        <w:t>б)</w:t>
      </w:r>
      <w:r w:rsidRPr="00822EE0">
        <w:rPr>
          <w:rFonts w:eastAsia="Calibri"/>
          <w:iCs/>
          <w:color w:val="FF3333"/>
          <w:sz w:val="28"/>
          <w:szCs w:val="28"/>
        </w:rPr>
        <w:t xml:space="preserve"> </w:t>
      </w:r>
      <w:r w:rsidRPr="00822EE0">
        <w:rPr>
          <w:rFonts w:eastAsia="Calibri"/>
          <w:iCs/>
          <w:color w:val="auto"/>
          <w:sz w:val="28"/>
          <w:szCs w:val="28"/>
        </w:rPr>
        <w:t>выездное обследование.</w:t>
      </w:r>
    </w:p>
    <w:p w14:paraId="45ADC07D" w14:textId="77777777" w:rsidR="00795213" w:rsidRPr="00822EE0" w:rsidRDefault="00795213" w:rsidP="00795213">
      <w:pPr>
        <w:jc w:val="both"/>
        <w:rPr>
          <w:iCs/>
          <w:color w:val="auto"/>
          <w:sz w:val="28"/>
          <w:szCs w:val="28"/>
        </w:rPr>
      </w:pPr>
      <w:r w:rsidRPr="00822EE0">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35BE5DF1" w14:textId="77777777" w:rsidR="00795213" w:rsidRPr="00822EE0" w:rsidRDefault="00795213" w:rsidP="00795213">
      <w:pPr>
        <w:ind w:firstLine="709"/>
        <w:jc w:val="both"/>
        <w:rPr>
          <w:iCs/>
          <w:color w:val="auto"/>
          <w:sz w:val="28"/>
          <w:szCs w:val="28"/>
        </w:rPr>
      </w:pPr>
      <w:r w:rsidRPr="00822EE0">
        <w:rPr>
          <w:iCs/>
          <w:color w:val="auto"/>
          <w:sz w:val="28"/>
          <w:szCs w:val="28"/>
          <w:lang w:eastAsia="zh-CN"/>
        </w:rPr>
        <w:lastRenderedPageBreak/>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6326BAE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5FDDB770"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7D33D5F"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5DE63EC0"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502326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осмотр; </w:t>
      </w:r>
    </w:p>
    <w:p w14:paraId="20546D6A"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инструментальное обследование (с применением видеозаписи); </w:t>
      </w:r>
    </w:p>
    <w:p w14:paraId="61F646BC" w14:textId="77777777" w:rsidR="00795213" w:rsidRPr="00822EE0" w:rsidRDefault="00795213" w:rsidP="00795213">
      <w:pPr>
        <w:ind w:firstLine="709"/>
        <w:jc w:val="both"/>
        <w:rPr>
          <w:iCs/>
          <w:sz w:val="28"/>
          <w:szCs w:val="28"/>
          <w:lang w:eastAsia="zh-CN"/>
        </w:rPr>
      </w:pPr>
      <w:r w:rsidRPr="00822EE0">
        <w:rPr>
          <w:iCs/>
          <w:sz w:val="28"/>
          <w:szCs w:val="28"/>
          <w:lang w:eastAsia="zh-CN"/>
        </w:rPr>
        <w:t>- испытание.</w:t>
      </w:r>
    </w:p>
    <w:p w14:paraId="40048239" w14:textId="77777777" w:rsidR="00795213" w:rsidRPr="00822EE0" w:rsidRDefault="00795213" w:rsidP="00795213">
      <w:pPr>
        <w:ind w:firstLine="709"/>
        <w:jc w:val="both"/>
        <w:rPr>
          <w:iCs/>
          <w:color w:val="FF0000"/>
          <w:sz w:val="28"/>
          <w:szCs w:val="28"/>
          <w:lang w:eastAsia="zh-CN"/>
        </w:rPr>
      </w:pPr>
      <w:r w:rsidRPr="00822EE0">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08049C1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33E456C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инспекционного визита могут совершаться следующие контрольные (надзорные) действия: </w:t>
      </w:r>
    </w:p>
    <w:p w14:paraId="59E2BE67" w14:textId="77777777" w:rsidR="00795213" w:rsidRPr="00822EE0" w:rsidRDefault="00795213" w:rsidP="00795213">
      <w:pPr>
        <w:ind w:firstLine="709"/>
        <w:jc w:val="both"/>
        <w:rPr>
          <w:iCs/>
          <w:sz w:val="28"/>
          <w:szCs w:val="28"/>
          <w:lang w:eastAsia="zh-CN"/>
        </w:rPr>
      </w:pPr>
      <w:r w:rsidRPr="00822EE0">
        <w:rPr>
          <w:iCs/>
          <w:sz w:val="28"/>
          <w:szCs w:val="28"/>
          <w:lang w:eastAsia="zh-CN"/>
        </w:rPr>
        <w:t>- осмотр;</w:t>
      </w:r>
    </w:p>
    <w:p w14:paraId="6AAF5DA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опрос; </w:t>
      </w:r>
    </w:p>
    <w:p w14:paraId="64A84FD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280AECB4" w14:textId="77777777" w:rsidR="00795213" w:rsidRPr="00822EE0" w:rsidRDefault="00795213" w:rsidP="00795213">
      <w:pPr>
        <w:ind w:firstLine="709"/>
        <w:jc w:val="both"/>
        <w:rPr>
          <w:iCs/>
          <w:sz w:val="28"/>
          <w:szCs w:val="28"/>
          <w:lang w:eastAsia="zh-CN"/>
        </w:rPr>
      </w:pPr>
      <w:r w:rsidRPr="00822EE0">
        <w:rPr>
          <w:iCs/>
          <w:sz w:val="28"/>
          <w:szCs w:val="28"/>
          <w:lang w:eastAsia="zh-CN"/>
        </w:rPr>
        <w:lastRenderedPageBreak/>
        <w:t xml:space="preserve">- инструментальное обследование; </w:t>
      </w:r>
    </w:p>
    <w:p w14:paraId="46277ED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439186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4D6AFB2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документарной проверки могут совершаться следующие контрольные </w:t>
      </w:r>
      <w:r w:rsidRPr="00822EE0">
        <w:rPr>
          <w:bCs/>
          <w:iCs/>
          <w:sz w:val="28"/>
          <w:szCs w:val="28"/>
          <w:lang w:eastAsia="zh-CN"/>
        </w:rPr>
        <w:t xml:space="preserve">(надзорные) </w:t>
      </w:r>
      <w:r w:rsidRPr="00822EE0">
        <w:rPr>
          <w:iCs/>
          <w:sz w:val="28"/>
          <w:szCs w:val="28"/>
          <w:lang w:eastAsia="zh-CN"/>
        </w:rPr>
        <w:t xml:space="preserve">действия: </w:t>
      </w:r>
    </w:p>
    <w:p w14:paraId="1C318380"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328E7CCC"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w:t>
      </w:r>
    </w:p>
    <w:p w14:paraId="1F5679E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экспертиза. </w:t>
      </w:r>
    </w:p>
    <w:p w14:paraId="538F3396"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37BAE2D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ходе выездной проверки могут совершаться следующие контрольные </w:t>
      </w:r>
      <w:r w:rsidRPr="00822EE0">
        <w:rPr>
          <w:bCs/>
          <w:iCs/>
          <w:sz w:val="28"/>
          <w:szCs w:val="28"/>
          <w:lang w:eastAsia="zh-CN"/>
        </w:rPr>
        <w:t xml:space="preserve">(надзорные) </w:t>
      </w:r>
      <w:r w:rsidRPr="00822EE0">
        <w:rPr>
          <w:iCs/>
          <w:sz w:val="28"/>
          <w:szCs w:val="28"/>
          <w:lang w:eastAsia="zh-CN"/>
        </w:rPr>
        <w:t xml:space="preserve">действия: </w:t>
      </w:r>
    </w:p>
    <w:p w14:paraId="179C909F"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осмотр; </w:t>
      </w:r>
    </w:p>
    <w:p w14:paraId="6C64E0A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досмотр; </w:t>
      </w:r>
    </w:p>
    <w:p w14:paraId="750C4089" w14:textId="77777777" w:rsidR="00795213" w:rsidRPr="00822EE0" w:rsidRDefault="00795213" w:rsidP="00795213">
      <w:pPr>
        <w:ind w:firstLine="709"/>
        <w:jc w:val="both"/>
        <w:rPr>
          <w:iCs/>
          <w:sz w:val="28"/>
          <w:szCs w:val="28"/>
          <w:lang w:eastAsia="zh-CN"/>
        </w:rPr>
      </w:pPr>
      <w:r w:rsidRPr="00822EE0">
        <w:rPr>
          <w:iCs/>
          <w:sz w:val="28"/>
          <w:szCs w:val="28"/>
          <w:lang w:eastAsia="zh-CN"/>
        </w:rPr>
        <w:t>- опрос;</w:t>
      </w:r>
    </w:p>
    <w:p w14:paraId="7214B2F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получение письменных объяснений; </w:t>
      </w:r>
    </w:p>
    <w:p w14:paraId="1F23916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истребование документов; </w:t>
      </w:r>
    </w:p>
    <w:p w14:paraId="328E72F0" w14:textId="77777777" w:rsidR="00795213" w:rsidRPr="00822EE0" w:rsidRDefault="00795213" w:rsidP="00795213">
      <w:pPr>
        <w:ind w:firstLine="709"/>
        <w:jc w:val="both"/>
        <w:rPr>
          <w:iCs/>
          <w:sz w:val="28"/>
          <w:szCs w:val="28"/>
          <w:lang w:eastAsia="zh-CN"/>
        </w:rPr>
      </w:pPr>
      <w:r w:rsidRPr="00822EE0">
        <w:rPr>
          <w:iCs/>
          <w:sz w:val="28"/>
          <w:szCs w:val="28"/>
          <w:lang w:eastAsia="zh-CN"/>
        </w:rPr>
        <w:t>- инструментальное обследование</w:t>
      </w:r>
    </w:p>
    <w:p w14:paraId="1DDC3C7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4.11. Для фиксации инспектором и лицами, привлекаемыми к совершению контрольных </w:t>
      </w:r>
      <w:r w:rsidRPr="00822EE0">
        <w:rPr>
          <w:bCs/>
          <w:iCs/>
          <w:sz w:val="28"/>
          <w:szCs w:val="28"/>
          <w:lang w:eastAsia="zh-CN"/>
        </w:rPr>
        <w:t xml:space="preserve">(надзорных) </w:t>
      </w:r>
      <w:r w:rsidRPr="00822EE0">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2507EAC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сведений, отнесенных законодательством Российской Федерации к государственной тайне; </w:t>
      </w:r>
    </w:p>
    <w:p w14:paraId="3BC5EC4B"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3306CE97"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7304C6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Решение о необходимости использования фотосъемки, аудио- и видеозаписи, иных способов фиксации доказательств нарушений </w:t>
      </w:r>
      <w:r w:rsidRPr="00822EE0">
        <w:rPr>
          <w:iCs/>
          <w:sz w:val="28"/>
          <w:szCs w:val="28"/>
          <w:lang w:eastAsia="zh-CN"/>
        </w:rPr>
        <w:lastRenderedPageBreak/>
        <w:t>обязательных требований при осуществлении контрольных (надзорных) мероприятий принимается Инспектором, самостоятельно.</w:t>
      </w:r>
    </w:p>
    <w:p w14:paraId="02F0B5B6" w14:textId="77777777" w:rsidR="00795213" w:rsidRPr="00822EE0" w:rsidRDefault="00795213" w:rsidP="00795213">
      <w:pPr>
        <w:ind w:firstLine="709"/>
        <w:jc w:val="both"/>
        <w:rPr>
          <w:iCs/>
          <w:sz w:val="28"/>
          <w:szCs w:val="28"/>
          <w:lang w:eastAsia="zh-CN"/>
        </w:rPr>
      </w:pPr>
      <w:r w:rsidRPr="00822EE0">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6777BEDD"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7E20385"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4ADF0FD"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822EE0">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1002F480"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нахождение на стационарном лечении в медицинском учреждении; </w:t>
      </w:r>
    </w:p>
    <w:p w14:paraId="5C6A9D2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нахождение за пределами Российской Федерации; </w:t>
      </w:r>
    </w:p>
    <w:p w14:paraId="011AD189"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административный арест; </w:t>
      </w:r>
    </w:p>
    <w:p w14:paraId="7CE52060"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7D17F82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1B97466F"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Информация лица должна содержать: </w:t>
      </w:r>
    </w:p>
    <w:p w14:paraId="1575E39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а) описание обстоятельств непреодолимой силы и их продолжительность; </w:t>
      </w:r>
    </w:p>
    <w:p w14:paraId="66A82A4F"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C6C0378"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6CE0C94" w14:textId="77777777" w:rsidR="00795213" w:rsidRPr="00822EE0" w:rsidRDefault="00795213" w:rsidP="00795213">
      <w:pPr>
        <w:tabs>
          <w:tab w:val="left" w:pos="1134"/>
        </w:tabs>
        <w:contextualSpacing/>
        <w:jc w:val="center"/>
        <w:rPr>
          <w:b/>
          <w:iCs/>
          <w:color w:val="auto"/>
          <w:sz w:val="28"/>
          <w:szCs w:val="28"/>
        </w:rPr>
      </w:pPr>
    </w:p>
    <w:p w14:paraId="19C55885"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w:t>
      </w:r>
      <w:r w:rsidRPr="00822EE0">
        <w:rPr>
          <w:rFonts w:eastAsia="Calibri"/>
          <w:b/>
          <w:color w:val="auto"/>
          <w:sz w:val="28"/>
          <w:szCs w:val="28"/>
        </w:rPr>
        <w:t>. Результаты контрольного (надзорного)</w:t>
      </w:r>
      <w:r w:rsidRPr="00822EE0">
        <w:rPr>
          <w:rFonts w:eastAsia="Calibri"/>
          <w:b/>
          <w:i/>
          <w:color w:val="auto"/>
          <w:sz w:val="28"/>
          <w:szCs w:val="28"/>
        </w:rPr>
        <w:t xml:space="preserve"> </w:t>
      </w:r>
      <w:r w:rsidRPr="00822EE0">
        <w:rPr>
          <w:rFonts w:eastAsia="Calibri"/>
          <w:b/>
          <w:color w:val="auto"/>
          <w:sz w:val="28"/>
          <w:szCs w:val="28"/>
        </w:rPr>
        <w:t>мероприятия</w:t>
      </w:r>
    </w:p>
    <w:p w14:paraId="42E1961F" w14:textId="77777777" w:rsidR="00795213" w:rsidRPr="00822EE0" w:rsidRDefault="00795213" w:rsidP="00795213">
      <w:pPr>
        <w:contextualSpacing/>
        <w:rPr>
          <w:rFonts w:eastAsia="Calibri"/>
          <w:color w:val="auto"/>
          <w:sz w:val="28"/>
          <w:szCs w:val="28"/>
        </w:rPr>
      </w:pPr>
    </w:p>
    <w:p w14:paraId="6348F8C1"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017BE79F"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09717AA2"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617A5159"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2C8FA707"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E0771B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EA144FB"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BE01512"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объявления предостережения о недопустимости нарушения обязательных требований;</w:t>
      </w:r>
    </w:p>
    <w:p w14:paraId="4E951CBE"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w:t>
      </w:r>
    </w:p>
    <w:p w14:paraId="497C909F"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4AC4F74E"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5.5. В случаях, установленных Правительством Российской Федерации к</w:t>
      </w:r>
      <w:r w:rsidRPr="00822EE0">
        <w:rPr>
          <w:iCs/>
          <w:color w:val="auto"/>
          <w:sz w:val="28"/>
          <w:szCs w:val="28"/>
          <w:highlight w:val="white"/>
          <w:lang w:eastAsia="zh-CN"/>
        </w:rPr>
        <w:t xml:space="preserve">онтролируемое лицо, в отношении которого выявлены нарушения </w:t>
      </w:r>
      <w:r w:rsidRPr="00822EE0">
        <w:rPr>
          <w:iCs/>
          <w:color w:val="auto"/>
          <w:sz w:val="28"/>
          <w:szCs w:val="28"/>
          <w:highlight w:val="white"/>
          <w:lang w:eastAsia="zh-CN"/>
        </w:rPr>
        <w:lastRenderedPageBreak/>
        <w:t>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822EE0">
        <w:rPr>
          <w:iCs/>
          <w:color w:val="auto"/>
          <w:sz w:val="28"/>
          <w:szCs w:val="28"/>
          <w:lang w:eastAsia="zh-CN"/>
        </w:rPr>
        <w:t xml:space="preserve">. </w:t>
      </w:r>
      <w:r w:rsidRPr="00822EE0">
        <w:rPr>
          <w:iCs/>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150597C" w14:textId="77777777" w:rsidR="00795213" w:rsidRPr="00822EE0" w:rsidRDefault="00795213" w:rsidP="00795213">
      <w:pPr>
        <w:jc w:val="both"/>
        <w:rPr>
          <w:rFonts w:eastAsia="Calibri"/>
          <w:iCs/>
          <w:sz w:val="28"/>
          <w:szCs w:val="28"/>
        </w:rPr>
      </w:pPr>
    </w:p>
    <w:p w14:paraId="02859DFA"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VI</w:t>
      </w:r>
      <w:r w:rsidRPr="00822EE0">
        <w:rPr>
          <w:rFonts w:eastAsia="Calibri"/>
          <w:b/>
          <w:color w:val="auto"/>
          <w:sz w:val="28"/>
          <w:szCs w:val="28"/>
        </w:rPr>
        <w:t xml:space="preserve">. Обжалование решений контрольных </w:t>
      </w:r>
      <w:r w:rsidRPr="00822EE0">
        <w:rPr>
          <w:rFonts w:eastAsia="Calibri"/>
          <w:b/>
          <w:bCs/>
          <w:color w:val="auto"/>
          <w:sz w:val="28"/>
          <w:szCs w:val="28"/>
        </w:rPr>
        <w:t xml:space="preserve">(надзорных) </w:t>
      </w:r>
      <w:r w:rsidRPr="00822EE0">
        <w:rPr>
          <w:rFonts w:eastAsia="Calibri"/>
          <w:b/>
          <w:color w:val="auto"/>
          <w:sz w:val="28"/>
          <w:szCs w:val="28"/>
        </w:rPr>
        <w:t xml:space="preserve">органов, </w:t>
      </w:r>
    </w:p>
    <w:p w14:paraId="5B0A2E93" w14:textId="77777777" w:rsidR="00795213" w:rsidRPr="00822EE0" w:rsidRDefault="00795213" w:rsidP="00795213">
      <w:pPr>
        <w:contextualSpacing/>
        <w:jc w:val="center"/>
        <w:rPr>
          <w:rFonts w:eastAsia="Calibri"/>
          <w:b/>
          <w:color w:val="auto"/>
          <w:sz w:val="28"/>
          <w:szCs w:val="28"/>
        </w:rPr>
      </w:pPr>
      <w:r w:rsidRPr="00822EE0">
        <w:rPr>
          <w:rFonts w:eastAsia="Calibri"/>
          <w:b/>
          <w:color w:val="auto"/>
          <w:sz w:val="28"/>
          <w:szCs w:val="28"/>
        </w:rPr>
        <w:t>действий (бездействия) их должностных лиц</w:t>
      </w:r>
    </w:p>
    <w:p w14:paraId="30A9AFEE" w14:textId="77777777" w:rsidR="00795213" w:rsidRPr="00822EE0" w:rsidRDefault="00795213" w:rsidP="00795213">
      <w:pPr>
        <w:contextualSpacing/>
        <w:jc w:val="center"/>
        <w:rPr>
          <w:color w:val="auto"/>
          <w:sz w:val="28"/>
          <w:szCs w:val="28"/>
        </w:rPr>
      </w:pPr>
    </w:p>
    <w:p w14:paraId="78CF059D" w14:textId="77777777" w:rsidR="00795213" w:rsidRPr="00822EE0" w:rsidRDefault="00795213" w:rsidP="00795213">
      <w:pPr>
        <w:tabs>
          <w:tab w:val="left" w:pos="1134"/>
        </w:tabs>
        <w:ind w:firstLine="737"/>
        <w:contextualSpacing/>
        <w:jc w:val="both"/>
        <w:rPr>
          <w:color w:val="auto"/>
        </w:rPr>
      </w:pPr>
      <w:r w:rsidRPr="00822EE0">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3917552B" w14:textId="77777777" w:rsidR="00795213" w:rsidRPr="00822EE0" w:rsidRDefault="00795213" w:rsidP="00795213">
      <w:pPr>
        <w:ind w:firstLine="709"/>
        <w:jc w:val="both"/>
        <w:rPr>
          <w:color w:val="00000A"/>
          <w:sz w:val="28"/>
          <w:szCs w:val="28"/>
        </w:rPr>
      </w:pPr>
      <w:r w:rsidRPr="00822EE0">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4F2B1349" w14:textId="77777777" w:rsidR="00795213" w:rsidRPr="00822EE0" w:rsidRDefault="00795213" w:rsidP="00795213">
      <w:pPr>
        <w:tabs>
          <w:tab w:val="left" w:pos="1134"/>
        </w:tabs>
        <w:contextualSpacing/>
        <w:jc w:val="both"/>
        <w:rPr>
          <w:rFonts w:eastAsia="Calibri"/>
          <w:color w:val="auto"/>
          <w:sz w:val="28"/>
          <w:szCs w:val="28"/>
        </w:rPr>
      </w:pPr>
    </w:p>
    <w:p w14:paraId="428FA7FE" w14:textId="77777777" w:rsidR="00795213" w:rsidRPr="00822EE0" w:rsidRDefault="00795213" w:rsidP="00795213">
      <w:pPr>
        <w:contextualSpacing/>
        <w:jc w:val="center"/>
        <w:rPr>
          <w:color w:val="auto"/>
          <w:sz w:val="28"/>
          <w:szCs w:val="28"/>
        </w:rPr>
      </w:pPr>
      <w:r w:rsidRPr="00822EE0">
        <w:rPr>
          <w:rFonts w:eastAsia="Calibri"/>
          <w:b/>
          <w:color w:val="auto"/>
          <w:sz w:val="28"/>
          <w:szCs w:val="28"/>
          <w:lang w:val="en-US"/>
        </w:rPr>
        <w:t>VII</w:t>
      </w:r>
      <w:r w:rsidRPr="00822EE0">
        <w:rPr>
          <w:rFonts w:eastAsia="Calibri"/>
          <w:b/>
          <w:color w:val="auto"/>
          <w:sz w:val="28"/>
          <w:szCs w:val="28"/>
        </w:rPr>
        <w:t>. Заключительные положения</w:t>
      </w:r>
    </w:p>
    <w:p w14:paraId="1C2C9843" w14:textId="77777777" w:rsidR="00795213" w:rsidRPr="00822EE0" w:rsidRDefault="00795213" w:rsidP="00795213">
      <w:pPr>
        <w:jc w:val="center"/>
        <w:rPr>
          <w:rFonts w:eastAsia="Calibri"/>
          <w:b/>
          <w:sz w:val="28"/>
          <w:szCs w:val="28"/>
        </w:rPr>
      </w:pPr>
    </w:p>
    <w:p w14:paraId="75DA05C6" w14:textId="77777777" w:rsidR="00795213" w:rsidRPr="00822EE0" w:rsidRDefault="00795213" w:rsidP="00795213">
      <w:pPr>
        <w:tabs>
          <w:tab w:val="left" w:pos="1134"/>
        </w:tabs>
        <w:ind w:right="-2" w:firstLine="737"/>
        <w:contextualSpacing/>
        <w:jc w:val="both"/>
        <w:rPr>
          <w:color w:val="auto"/>
        </w:rPr>
      </w:pPr>
      <w:r w:rsidRPr="00822EE0">
        <w:rPr>
          <w:rFonts w:eastAsia="Calibri"/>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81C690D" w14:textId="77777777" w:rsidR="00795213" w:rsidRPr="00822EE0" w:rsidRDefault="00795213" w:rsidP="00795213">
      <w:pPr>
        <w:tabs>
          <w:tab w:val="left" w:pos="1134"/>
        </w:tabs>
        <w:ind w:right="-2" w:firstLine="737"/>
        <w:contextualSpacing/>
        <w:jc w:val="both"/>
        <w:rPr>
          <w:rFonts w:eastAsia="Calibri"/>
          <w:color w:val="auto"/>
          <w:sz w:val="28"/>
          <w:szCs w:val="28"/>
        </w:rPr>
      </w:pPr>
      <w:r w:rsidRPr="00822EE0">
        <w:rPr>
          <w:rFonts w:eastAsia="Calibri"/>
          <w:color w:val="auto"/>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4F6F5C3" w14:textId="77777777" w:rsidR="00795213" w:rsidRPr="00822EE0" w:rsidRDefault="00795213" w:rsidP="00795213">
      <w:pPr>
        <w:autoSpaceDE w:val="0"/>
        <w:jc w:val="right"/>
        <w:rPr>
          <w:sz w:val="24"/>
          <w:szCs w:val="24"/>
          <w:lang w:eastAsia="zh-CN"/>
        </w:rPr>
      </w:pPr>
    </w:p>
    <w:p w14:paraId="113EEBBF" w14:textId="77777777" w:rsidR="00795213" w:rsidRPr="00822EE0" w:rsidRDefault="00795213" w:rsidP="00795213">
      <w:pPr>
        <w:autoSpaceDE w:val="0"/>
        <w:jc w:val="right"/>
        <w:rPr>
          <w:sz w:val="24"/>
          <w:szCs w:val="24"/>
          <w:lang w:eastAsia="zh-CN"/>
        </w:rPr>
      </w:pPr>
    </w:p>
    <w:p w14:paraId="35E6B0D0" w14:textId="77777777" w:rsidR="00795213" w:rsidRPr="00822EE0" w:rsidRDefault="00795213" w:rsidP="00795213">
      <w:pPr>
        <w:autoSpaceDE w:val="0"/>
        <w:jc w:val="right"/>
        <w:rPr>
          <w:sz w:val="24"/>
          <w:szCs w:val="24"/>
          <w:lang w:eastAsia="zh-CN"/>
        </w:rPr>
      </w:pPr>
    </w:p>
    <w:p w14:paraId="6E19FEC4" w14:textId="77777777" w:rsidR="00795213" w:rsidRPr="00822EE0" w:rsidRDefault="00795213" w:rsidP="00795213">
      <w:pPr>
        <w:autoSpaceDE w:val="0"/>
        <w:jc w:val="right"/>
        <w:rPr>
          <w:sz w:val="24"/>
          <w:szCs w:val="24"/>
          <w:lang w:eastAsia="zh-CN"/>
        </w:rPr>
      </w:pPr>
    </w:p>
    <w:p w14:paraId="764F91EC" w14:textId="77777777" w:rsidR="00795213" w:rsidRPr="00822EE0" w:rsidRDefault="00795213" w:rsidP="00795213">
      <w:pPr>
        <w:autoSpaceDE w:val="0"/>
        <w:jc w:val="right"/>
        <w:rPr>
          <w:sz w:val="24"/>
          <w:szCs w:val="24"/>
          <w:lang w:eastAsia="zh-CN"/>
        </w:rPr>
      </w:pPr>
    </w:p>
    <w:p w14:paraId="659DFA27" w14:textId="77777777" w:rsidR="00795213" w:rsidRPr="00822EE0" w:rsidRDefault="00795213" w:rsidP="00795213">
      <w:pPr>
        <w:autoSpaceDE w:val="0"/>
        <w:jc w:val="right"/>
        <w:rPr>
          <w:sz w:val="24"/>
          <w:szCs w:val="24"/>
          <w:lang w:eastAsia="zh-CN"/>
        </w:rPr>
      </w:pPr>
    </w:p>
    <w:p w14:paraId="789287E6" w14:textId="77777777" w:rsidR="00795213" w:rsidRPr="00822EE0" w:rsidRDefault="00795213" w:rsidP="00795213">
      <w:pPr>
        <w:autoSpaceDE w:val="0"/>
        <w:jc w:val="right"/>
        <w:rPr>
          <w:sz w:val="24"/>
          <w:szCs w:val="24"/>
          <w:lang w:eastAsia="zh-CN"/>
        </w:rPr>
      </w:pPr>
    </w:p>
    <w:p w14:paraId="28748BAD" w14:textId="77777777" w:rsidR="00795213" w:rsidRPr="00822EE0" w:rsidRDefault="00795213" w:rsidP="00795213">
      <w:pPr>
        <w:autoSpaceDE w:val="0"/>
        <w:jc w:val="right"/>
        <w:rPr>
          <w:sz w:val="24"/>
          <w:szCs w:val="24"/>
          <w:lang w:eastAsia="zh-CN"/>
        </w:rPr>
      </w:pPr>
    </w:p>
    <w:p w14:paraId="1A1F2EE9" w14:textId="77777777" w:rsidR="00795213" w:rsidRPr="00822EE0" w:rsidRDefault="00795213" w:rsidP="00795213">
      <w:pPr>
        <w:autoSpaceDE w:val="0"/>
        <w:jc w:val="right"/>
        <w:rPr>
          <w:sz w:val="24"/>
          <w:szCs w:val="24"/>
          <w:lang w:eastAsia="zh-CN"/>
        </w:rPr>
      </w:pPr>
    </w:p>
    <w:p w14:paraId="395769ED" w14:textId="77777777" w:rsidR="00795213" w:rsidRPr="00822EE0" w:rsidRDefault="00795213" w:rsidP="00795213">
      <w:pPr>
        <w:autoSpaceDE w:val="0"/>
        <w:jc w:val="right"/>
        <w:rPr>
          <w:sz w:val="24"/>
          <w:szCs w:val="24"/>
          <w:lang w:eastAsia="zh-CN"/>
        </w:rPr>
      </w:pPr>
    </w:p>
    <w:p w14:paraId="6987754C" w14:textId="77777777" w:rsidR="00795213" w:rsidRPr="00822EE0" w:rsidRDefault="00795213" w:rsidP="00795213">
      <w:pPr>
        <w:autoSpaceDE w:val="0"/>
        <w:jc w:val="right"/>
        <w:rPr>
          <w:sz w:val="24"/>
          <w:szCs w:val="24"/>
          <w:lang w:eastAsia="zh-CN"/>
        </w:rPr>
      </w:pPr>
    </w:p>
    <w:p w14:paraId="01A0119C" w14:textId="77777777" w:rsidR="00795213" w:rsidRPr="00822EE0" w:rsidRDefault="00795213" w:rsidP="00795213">
      <w:pPr>
        <w:shd w:val="clear" w:color="auto" w:fill="FFFFFF"/>
        <w:tabs>
          <w:tab w:val="left" w:pos="426"/>
        </w:tabs>
        <w:jc w:val="right"/>
        <w:rPr>
          <w:rFonts w:eastAsia="Calibri"/>
          <w:sz w:val="24"/>
          <w:szCs w:val="24"/>
        </w:rPr>
      </w:pPr>
      <w:r w:rsidRPr="00822EE0">
        <w:rPr>
          <w:rFonts w:eastAsia="Calibri"/>
          <w:sz w:val="24"/>
          <w:szCs w:val="24"/>
        </w:rPr>
        <w:lastRenderedPageBreak/>
        <w:t>Приложение № 1</w:t>
      </w:r>
    </w:p>
    <w:p w14:paraId="74D03DC6" w14:textId="77777777" w:rsidR="00795213" w:rsidRPr="00822EE0" w:rsidRDefault="00795213" w:rsidP="00795213">
      <w:pPr>
        <w:shd w:val="clear" w:color="auto" w:fill="FFFFFF"/>
        <w:tabs>
          <w:tab w:val="left" w:pos="426"/>
        </w:tabs>
        <w:jc w:val="right"/>
        <w:rPr>
          <w:rFonts w:eastAsia="Calibri"/>
          <w:sz w:val="24"/>
          <w:szCs w:val="24"/>
        </w:rPr>
      </w:pPr>
      <w:r w:rsidRPr="00822EE0">
        <w:rPr>
          <w:rFonts w:eastAsia="Calibri"/>
          <w:sz w:val="24"/>
          <w:szCs w:val="24"/>
        </w:rPr>
        <w:t>к Положению о муниципальном контроле</w:t>
      </w:r>
    </w:p>
    <w:p w14:paraId="73DEC64B" w14:textId="77777777" w:rsidR="00795213" w:rsidRPr="00822EE0" w:rsidRDefault="00795213" w:rsidP="00795213">
      <w:pPr>
        <w:shd w:val="clear" w:color="auto" w:fill="FFFFFF"/>
        <w:tabs>
          <w:tab w:val="left" w:pos="426"/>
        </w:tabs>
        <w:jc w:val="right"/>
        <w:rPr>
          <w:rFonts w:eastAsia="Calibri"/>
          <w:bCs/>
          <w:sz w:val="24"/>
          <w:szCs w:val="24"/>
        </w:rPr>
      </w:pPr>
      <w:r w:rsidRPr="00822EE0">
        <w:rPr>
          <w:rFonts w:eastAsia="Calibri"/>
          <w:bCs/>
          <w:sz w:val="24"/>
          <w:szCs w:val="24"/>
        </w:rPr>
        <w:t>за исполнением единой теплоснабжающей организацией</w:t>
      </w:r>
    </w:p>
    <w:p w14:paraId="446A303E" w14:textId="77777777" w:rsidR="00795213" w:rsidRPr="00822EE0" w:rsidRDefault="00795213" w:rsidP="00795213">
      <w:pPr>
        <w:shd w:val="clear" w:color="auto" w:fill="FFFFFF"/>
        <w:tabs>
          <w:tab w:val="left" w:pos="426"/>
        </w:tabs>
        <w:jc w:val="right"/>
        <w:rPr>
          <w:rFonts w:eastAsia="Calibri"/>
          <w:bCs/>
          <w:sz w:val="24"/>
          <w:szCs w:val="24"/>
        </w:rPr>
      </w:pPr>
      <w:r w:rsidRPr="00822EE0">
        <w:rPr>
          <w:rFonts w:eastAsia="Calibri"/>
          <w:bCs/>
          <w:sz w:val="24"/>
          <w:szCs w:val="24"/>
        </w:rPr>
        <w:t>обязательств по строительству, реконструкции</w:t>
      </w:r>
    </w:p>
    <w:p w14:paraId="38C9A43F" w14:textId="77777777" w:rsidR="00795213" w:rsidRPr="00822EE0" w:rsidRDefault="00795213" w:rsidP="00795213">
      <w:pPr>
        <w:shd w:val="clear" w:color="auto" w:fill="FFFFFF"/>
        <w:tabs>
          <w:tab w:val="left" w:pos="426"/>
        </w:tabs>
        <w:jc w:val="right"/>
        <w:rPr>
          <w:rFonts w:eastAsia="Calibri"/>
          <w:bCs/>
          <w:sz w:val="24"/>
          <w:szCs w:val="24"/>
        </w:rPr>
      </w:pPr>
      <w:r w:rsidRPr="00822EE0">
        <w:rPr>
          <w:rFonts w:eastAsia="Calibri"/>
          <w:bCs/>
          <w:sz w:val="24"/>
          <w:szCs w:val="24"/>
        </w:rPr>
        <w:t>и (или) модернизации объектов теплоснабжения</w:t>
      </w:r>
    </w:p>
    <w:p w14:paraId="2AAEEA0B" w14:textId="77777777" w:rsidR="00795213" w:rsidRPr="00822EE0" w:rsidRDefault="00795213" w:rsidP="00795213">
      <w:pPr>
        <w:shd w:val="clear" w:color="auto" w:fill="FFFFFF"/>
        <w:tabs>
          <w:tab w:val="left" w:pos="426"/>
        </w:tabs>
        <w:jc w:val="right"/>
        <w:rPr>
          <w:rFonts w:eastAsia="Calibri"/>
          <w:sz w:val="24"/>
          <w:szCs w:val="24"/>
        </w:rPr>
      </w:pPr>
      <w:r w:rsidRPr="00822EE0">
        <w:rPr>
          <w:rFonts w:eastAsia="Calibri"/>
          <w:bCs/>
          <w:sz w:val="24"/>
          <w:szCs w:val="24"/>
        </w:rPr>
        <w:t xml:space="preserve">в </w:t>
      </w:r>
      <w:r w:rsidRPr="00822EE0">
        <w:rPr>
          <w:rFonts w:eastAsia="Calibri"/>
          <w:sz w:val="24"/>
          <w:szCs w:val="24"/>
        </w:rPr>
        <w:t>Комсомольском муниципальном районе</w:t>
      </w:r>
    </w:p>
    <w:p w14:paraId="135563B8" w14:textId="77777777" w:rsidR="00795213" w:rsidRPr="00822EE0" w:rsidRDefault="00795213" w:rsidP="00795213">
      <w:pPr>
        <w:shd w:val="clear" w:color="auto" w:fill="FFFFFF"/>
        <w:tabs>
          <w:tab w:val="left" w:pos="426"/>
        </w:tabs>
        <w:jc w:val="right"/>
        <w:rPr>
          <w:rFonts w:eastAsia="Calibri"/>
          <w:sz w:val="24"/>
          <w:szCs w:val="24"/>
        </w:rPr>
      </w:pPr>
      <w:r w:rsidRPr="00822EE0">
        <w:rPr>
          <w:rFonts w:eastAsia="Calibri"/>
          <w:sz w:val="24"/>
          <w:szCs w:val="24"/>
        </w:rPr>
        <w:t>Ивановской области</w:t>
      </w:r>
    </w:p>
    <w:p w14:paraId="4DDF3467" w14:textId="77777777" w:rsidR="00795213" w:rsidRPr="00822EE0" w:rsidRDefault="00795213" w:rsidP="00795213">
      <w:pPr>
        <w:shd w:val="clear" w:color="auto" w:fill="FFFFFF"/>
        <w:tabs>
          <w:tab w:val="left" w:pos="426"/>
        </w:tabs>
        <w:jc w:val="both"/>
        <w:rPr>
          <w:rFonts w:eastAsia="Calibri"/>
          <w:b/>
          <w:bCs/>
          <w:sz w:val="28"/>
          <w:szCs w:val="28"/>
        </w:rPr>
      </w:pPr>
    </w:p>
    <w:p w14:paraId="06EA33DB" w14:textId="77777777" w:rsidR="00795213" w:rsidRPr="00822EE0" w:rsidRDefault="00795213" w:rsidP="00795213">
      <w:pPr>
        <w:shd w:val="clear" w:color="auto" w:fill="FFFFFF"/>
        <w:tabs>
          <w:tab w:val="left" w:pos="426"/>
        </w:tabs>
        <w:jc w:val="center"/>
        <w:rPr>
          <w:rFonts w:eastAsia="Calibri"/>
          <w:b/>
          <w:bCs/>
          <w:sz w:val="28"/>
          <w:szCs w:val="28"/>
        </w:rPr>
      </w:pPr>
      <w:r w:rsidRPr="00822EE0">
        <w:rPr>
          <w:rFonts w:eastAsia="Calibri"/>
          <w:b/>
          <w:bCs/>
          <w:sz w:val="28"/>
          <w:szCs w:val="28"/>
        </w:rPr>
        <w:t>Индикаторы риска нарушения обязательных требований, используемые для определения необходимости проведения внеплановых проверок</w:t>
      </w:r>
    </w:p>
    <w:p w14:paraId="61D40344" w14:textId="77777777" w:rsidR="00795213" w:rsidRPr="00822EE0" w:rsidRDefault="00795213" w:rsidP="00795213">
      <w:pPr>
        <w:shd w:val="clear" w:color="auto" w:fill="FFFFFF"/>
        <w:tabs>
          <w:tab w:val="left" w:pos="426"/>
        </w:tabs>
        <w:jc w:val="center"/>
        <w:rPr>
          <w:rFonts w:eastAsia="Calibri"/>
          <w:b/>
          <w:bCs/>
          <w:sz w:val="28"/>
          <w:szCs w:val="28"/>
        </w:rPr>
      </w:pPr>
      <w:r w:rsidRPr="00822EE0">
        <w:rPr>
          <w:rFonts w:eastAsia="Calibri"/>
          <w:b/>
          <w:bCs/>
          <w:sz w:val="28"/>
          <w:szCs w:val="28"/>
        </w:rPr>
        <w:t>при осуществлении муниципального контроля за исполнением</w:t>
      </w:r>
    </w:p>
    <w:p w14:paraId="1D8E3613" w14:textId="77777777" w:rsidR="00795213" w:rsidRPr="00822EE0" w:rsidRDefault="00795213" w:rsidP="00795213">
      <w:pPr>
        <w:shd w:val="clear" w:color="auto" w:fill="FFFFFF"/>
        <w:tabs>
          <w:tab w:val="left" w:pos="426"/>
        </w:tabs>
        <w:jc w:val="center"/>
        <w:rPr>
          <w:rFonts w:eastAsia="Calibri"/>
          <w:b/>
          <w:bCs/>
          <w:sz w:val="28"/>
          <w:szCs w:val="28"/>
        </w:rPr>
      </w:pPr>
      <w:r w:rsidRPr="00822EE0">
        <w:rPr>
          <w:rFonts w:eastAsia="Calibri"/>
          <w:b/>
          <w:bCs/>
          <w:sz w:val="28"/>
          <w:szCs w:val="28"/>
        </w:rPr>
        <w:t>единой теплоснабжающей организацией обязательств по строительству, реконструкции и (или) модернизации объектов теплоснабжения</w:t>
      </w:r>
    </w:p>
    <w:p w14:paraId="73BD3FBB" w14:textId="77777777" w:rsidR="00795213" w:rsidRPr="00822EE0" w:rsidRDefault="00795213" w:rsidP="00795213">
      <w:pPr>
        <w:shd w:val="clear" w:color="auto" w:fill="FFFFFF"/>
        <w:tabs>
          <w:tab w:val="left" w:pos="426"/>
        </w:tabs>
        <w:jc w:val="center"/>
        <w:rPr>
          <w:rFonts w:eastAsia="Calibri"/>
          <w:b/>
          <w:sz w:val="28"/>
          <w:szCs w:val="28"/>
        </w:rPr>
      </w:pPr>
      <w:r w:rsidRPr="00822EE0">
        <w:rPr>
          <w:rFonts w:eastAsia="Calibri"/>
          <w:b/>
          <w:bCs/>
          <w:sz w:val="28"/>
          <w:szCs w:val="28"/>
        </w:rPr>
        <w:t xml:space="preserve">в </w:t>
      </w:r>
      <w:r w:rsidRPr="00822EE0">
        <w:rPr>
          <w:rFonts w:eastAsia="Calibri"/>
          <w:b/>
          <w:sz w:val="28"/>
          <w:szCs w:val="28"/>
        </w:rPr>
        <w:t>Комсомольском муниципальном районе Ивановской области</w:t>
      </w:r>
    </w:p>
    <w:p w14:paraId="3E42D80D"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p>
    <w:p w14:paraId="256752F3"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1. Наличие неоднократных (три и более раз в год) обращений потребителей по вопросам нарушений обязательств теплоснабжающей организацией в части оказания услуг по теплоснабжению, технологическому присоединению и реализации мероприятий, предусмотренных схемами теплоснабжения муниципального образования.</w:t>
      </w:r>
    </w:p>
    <w:p w14:paraId="07E60128"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2. Два и более обращения потребителей по вопросам надежности теплоснабжения, а также разногласий, возникающих между теплоснабжающей организацией и потребителем тепловой энергии, в течение 3 месяцев подряд.</w:t>
      </w:r>
    </w:p>
    <w:p w14:paraId="1DC71CF2"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3. Поступление информации о двух и более авариях, произошедших на одних и тех же объектах теплоснабжения в течение трех месяцев.</w:t>
      </w:r>
    </w:p>
    <w:p w14:paraId="7AAE3957"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4. Поступление информации об отклонении от установленных сроков по реализации мероприятий по строительству, реконструкции и (или) модернизации объектов теплоснабжения на 3 месяца.</w:t>
      </w:r>
    </w:p>
    <w:p w14:paraId="08DABF1C" w14:textId="77777777" w:rsidR="00795213" w:rsidRPr="00822EE0" w:rsidRDefault="00795213" w:rsidP="00795213">
      <w:pPr>
        <w:pStyle w:val="ConsPlusNormal"/>
        <w:ind w:firstLine="737"/>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5. Отсутствие в отчетной информации единой теплоснабжающей организации о выполнении соглашения об исполнении схемы теплоснабжения информации о мероприятиях по строительству, реконструкции и (или) модернизации объектов теплоснабжения, реализация которых предусмотрена для нее в схеме теплоснабжения в отчетном периоде.</w:t>
      </w:r>
    </w:p>
    <w:p w14:paraId="4AE25C6E" w14:textId="77777777" w:rsidR="00795213" w:rsidRPr="00822EE0" w:rsidRDefault="00795213" w:rsidP="00795213">
      <w:pPr>
        <w:pStyle w:val="ConsPlusNormal"/>
        <w:ind w:firstLine="737"/>
        <w:jc w:val="both"/>
        <w:rPr>
          <w:rFonts w:ascii="Times New Roman" w:hAnsi="Times New Roman" w:cs="Times New Roman"/>
          <w:color w:val="000000"/>
          <w:sz w:val="28"/>
          <w:szCs w:val="28"/>
          <w:lang w:eastAsia="en-US"/>
        </w:rPr>
      </w:pPr>
      <w:r w:rsidRPr="00822EE0">
        <w:rPr>
          <w:rFonts w:ascii="Times New Roman" w:hAnsi="Times New Roman" w:cs="Times New Roman"/>
          <w:sz w:val="28"/>
          <w:szCs w:val="28"/>
          <w:lang w:eastAsia="en-US"/>
        </w:rPr>
        <w:t>6. Наличие в отчетной информации единой теплоснабжающей организации о выполнении соглашения об исполнении схемы теплоснабжения информации о перечне мероприятий по строительству, реконструкции и (или) модернизации объектов теплоснабжения и сроках их реализации, которая не соответствует перечню таких мероприятий и срокам их реализации, предусмотренным для нее в схеме теплоснабжения в отчетном периоде.</w:t>
      </w:r>
    </w:p>
    <w:p w14:paraId="6900B7D5" w14:textId="02F689FC" w:rsidR="00795213" w:rsidRDefault="00795213" w:rsidP="00795213">
      <w:pPr>
        <w:autoSpaceDE w:val="0"/>
        <w:jc w:val="right"/>
      </w:pPr>
    </w:p>
    <w:p w14:paraId="47183A73" w14:textId="07872693" w:rsidR="00C62533" w:rsidRDefault="00C62533" w:rsidP="00795213">
      <w:pPr>
        <w:autoSpaceDE w:val="0"/>
        <w:jc w:val="right"/>
      </w:pPr>
    </w:p>
    <w:p w14:paraId="66DF82E2" w14:textId="27ACFBC2" w:rsidR="00C62533" w:rsidRDefault="00C62533" w:rsidP="00795213">
      <w:pPr>
        <w:autoSpaceDE w:val="0"/>
        <w:jc w:val="right"/>
      </w:pPr>
    </w:p>
    <w:p w14:paraId="32430B48" w14:textId="51149FC6" w:rsidR="00C62533" w:rsidRDefault="00C62533" w:rsidP="00795213">
      <w:pPr>
        <w:autoSpaceDE w:val="0"/>
        <w:jc w:val="right"/>
      </w:pPr>
    </w:p>
    <w:p w14:paraId="1F4247DF" w14:textId="77777777" w:rsidR="00C62533" w:rsidRPr="00822EE0" w:rsidRDefault="00C62533" w:rsidP="00795213">
      <w:pPr>
        <w:autoSpaceDE w:val="0"/>
        <w:jc w:val="right"/>
      </w:pPr>
    </w:p>
    <w:p w14:paraId="2FD2489E" w14:textId="030C4227" w:rsidR="00795213" w:rsidRPr="00822EE0" w:rsidRDefault="00795213" w:rsidP="00795213">
      <w:pPr>
        <w:jc w:val="center"/>
        <w:rPr>
          <w:b/>
          <w:kern w:val="0"/>
          <w:sz w:val="28"/>
          <w:szCs w:val="28"/>
        </w:rPr>
      </w:pPr>
      <w:r w:rsidRPr="00822EE0">
        <w:rPr>
          <w:b/>
          <w:noProof/>
          <w:kern w:val="0"/>
          <w:sz w:val="28"/>
          <w:szCs w:val="28"/>
        </w:rPr>
        <w:lastRenderedPageBreak/>
        <w:drawing>
          <wp:inline distT="0" distB="0" distL="0" distR="0" wp14:anchorId="3D84EF04" wp14:editId="05B16F6C">
            <wp:extent cx="542925" cy="666750"/>
            <wp:effectExtent l="0" t="0" r="9525" b="0"/>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313898E9" w14:textId="77777777" w:rsidR="00795213" w:rsidRPr="00822EE0" w:rsidRDefault="00795213" w:rsidP="00795213">
      <w:pPr>
        <w:jc w:val="center"/>
        <w:rPr>
          <w:b/>
          <w:bCs/>
          <w:kern w:val="0"/>
          <w:sz w:val="28"/>
          <w:szCs w:val="28"/>
        </w:rPr>
      </w:pPr>
      <w:r w:rsidRPr="00822EE0">
        <w:rPr>
          <w:b/>
          <w:bCs/>
          <w:kern w:val="0"/>
          <w:sz w:val="28"/>
          <w:szCs w:val="28"/>
        </w:rPr>
        <w:t>ИВАНОВСКАЯ ОБЛАСТЬ</w:t>
      </w:r>
    </w:p>
    <w:p w14:paraId="634EEF5F" w14:textId="77777777" w:rsidR="00795213" w:rsidRPr="00822EE0" w:rsidRDefault="00795213" w:rsidP="00795213">
      <w:pPr>
        <w:jc w:val="center"/>
        <w:rPr>
          <w:b/>
          <w:kern w:val="0"/>
          <w:sz w:val="28"/>
          <w:szCs w:val="28"/>
        </w:rPr>
      </w:pPr>
      <w:r w:rsidRPr="00822EE0">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09A1F35F" w14:textId="77777777" w:rsidTr="00FB00E0">
        <w:trPr>
          <w:trHeight w:val="100"/>
          <w:jc w:val="center"/>
        </w:trPr>
        <w:tc>
          <w:tcPr>
            <w:tcW w:w="9356" w:type="dxa"/>
            <w:tcBorders>
              <w:top w:val="thinThickThinSmallGap" w:sz="24" w:space="0" w:color="auto"/>
              <w:left w:val="nil"/>
              <w:bottom w:val="nil"/>
              <w:right w:val="nil"/>
            </w:tcBorders>
            <w:hideMark/>
          </w:tcPr>
          <w:p w14:paraId="6641E959" w14:textId="77777777" w:rsidR="00795213" w:rsidRPr="00822EE0" w:rsidRDefault="00795213" w:rsidP="00FB00E0">
            <w:pPr>
              <w:jc w:val="center"/>
              <w:rPr>
                <w:b/>
                <w:i/>
                <w:kern w:val="0"/>
                <w:sz w:val="28"/>
                <w:szCs w:val="28"/>
              </w:rPr>
            </w:pPr>
            <w:r w:rsidRPr="00822EE0">
              <w:rPr>
                <w:b/>
                <w:i/>
                <w:kern w:val="0"/>
                <w:sz w:val="28"/>
                <w:szCs w:val="28"/>
              </w:rPr>
              <w:t>155150 Ивановская область, г. Комсомольск, ул. 50 лет ВЛКСМ, д. 2</w:t>
            </w:r>
          </w:p>
        </w:tc>
      </w:tr>
    </w:tbl>
    <w:p w14:paraId="2502368A" w14:textId="77777777" w:rsidR="00795213" w:rsidRPr="00822EE0" w:rsidRDefault="00795213" w:rsidP="00795213">
      <w:pPr>
        <w:jc w:val="center"/>
        <w:rPr>
          <w:b/>
          <w:bCs/>
          <w:kern w:val="0"/>
          <w:sz w:val="28"/>
          <w:szCs w:val="28"/>
        </w:rPr>
      </w:pPr>
    </w:p>
    <w:p w14:paraId="60F31A5B" w14:textId="77777777" w:rsidR="00795213" w:rsidRPr="00822EE0" w:rsidRDefault="00795213" w:rsidP="00795213">
      <w:pPr>
        <w:jc w:val="center"/>
        <w:rPr>
          <w:b/>
          <w:bCs/>
          <w:kern w:val="0"/>
          <w:sz w:val="28"/>
          <w:szCs w:val="28"/>
        </w:rPr>
      </w:pPr>
    </w:p>
    <w:p w14:paraId="6947072C" w14:textId="77777777" w:rsidR="00795213" w:rsidRPr="00822EE0" w:rsidRDefault="00795213" w:rsidP="00795213">
      <w:pPr>
        <w:jc w:val="center"/>
        <w:rPr>
          <w:b/>
          <w:kern w:val="0"/>
          <w:sz w:val="26"/>
          <w:szCs w:val="26"/>
        </w:rPr>
      </w:pPr>
      <w:r w:rsidRPr="00822EE0">
        <w:rPr>
          <w:b/>
          <w:kern w:val="0"/>
          <w:sz w:val="26"/>
          <w:szCs w:val="26"/>
        </w:rPr>
        <w:t>РЕШЕНИЕ</w:t>
      </w:r>
    </w:p>
    <w:p w14:paraId="64EB1553" w14:textId="77777777" w:rsidR="00795213" w:rsidRPr="00822EE0" w:rsidRDefault="00795213" w:rsidP="00795213">
      <w:pPr>
        <w:jc w:val="center"/>
        <w:rPr>
          <w:b/>
          <w:kern w:val="0"/>
          <w:sz w:val="26"/>
          <w:szCs w:val="26"/>
        </w:rPr>
      </w:pPr>
      <w:r w:rsidRPr="00822EE0">
        <w:rPr>
          <w:b/>
          <w:kern w:val="0"/>
          <w:sz w:val="26"/>
          <w:szCs w:val="26"/>
        </w:rPr>
        <w:t xml:space="preserve">от </w:t>
      </w:r>
      <w:proofErr w:type="gramStart"/>
      <w:r w:rsidRPr="00822EE0">
        <w:rPr>
          <w:b/>
          <w:kern w:val="0"/>
          <w:sz w:val="26"/>
          <w:szCs w:val="26"/>
        </w:rPr>
        <w:t>« 24</w:t>
      </w:r>
      <w:proofErr w:type="gramEnd"/>
      <w:r w:rsidRPr="00822EE0">
        <w:rPr>
          <w:b/>
          <w:kern w:val="0"/>
          <w:sz w:val="26"/>
          <w:szCs w:val="26"/>
        </w:rPr>
        <w:t xml:space="preserve"> » апреля 2025 г.                                                                        № 485</w:t>
      </w:r>
    </w:p>
    <w:p w14:paraId="299DF209" w14:textId="77777777" w:rsidR="00795213" w:rsidRPr="00822EE0" w:rsidRDefault="00795213" w:rsidP="00795213">
      <w:pPr>
        <w:jc w:val="center"/>
        <w:rPr>
          <w:b/>
          <w:kern w:val="0"/>
          <w:sz w:val="26"/>
          <w:szCs w:val="26"/>
          <w:u w:val="single"/>
        </w:rPr>
      </w:pPr>
    </w:p>
    <w:p w14:paraId="2B5B17CA" w14:textId="77777777" w:rsidR="00795213" w:rsidRPr="00822EE0" w:rsidRDefault="00795213" w:rsidP="00795213">
      <w:pPr>
        <w:jc w:val="center"/>
        <w:rPr>
          <w:b/>
          <w:kern w:val="0"/>
          <w:sz w:val="28"/>
          <w:szCs w:val="28"/>
        </w:rPr>
      </w:pPr>
      <w:hyperlink r:id="rId54" w:history="1">
        <w:r w:rsidRPr="00822EE0">
          <w:rPr>
            <w:b/>
            <w:kern w:val="0"/>
            <w:sz w:val="28"/>
            <w:szCs w:val="28"/>
          </w:rPr>
          <w:br/>
          <w:t xml:space="preserve">О внесении изменений в </w:t>
        </w:r>
      </w:hyperlink>
      <w:r w:rsidRPr="00822EE0">
        <w:rPr>
          <w:b/>
          <w:kern w:val="0"/>
          <w:sz w:val="28"/>
          <w:szCs w:val="28"/>
        </w:rPr>
        <w:t>решение Совета</w:t>
      </w:r>
    </w:p>
    <w:p w14:paraId="60AC7606" w14:textId="77777777" w:rsidR="00795213" w:rsidRPr="00822EE0" w:rsidRDefault="00795213" w:rsidP="00795213">
      <w:pPr>
        <w:jc w:val="center"/>
        <w:rPr>
          <w:kern w:val="0"/>
          <w:sz w:val="28"/>
          <w:szCs w:val="28"/>
        </w:rPr>
      </w:pPr>
      <w:r w:rsidRPr="00822EE0">
        <w:rPr>
          <w:b/>
          <w:kern w:val="0"/>
          <w:sz w:val="28"/>
          <w:szCs w:val="28"/>
        </w:rPr>
        <w:t>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5338B59F" w14:textId="77777777" w:rsidR="00795213" w:rsidRPr="00822EE0" w:rsidRDefault="00795213" w:rsidP="00795213">
      <w:pPr>
        <w:spacing w:before="108" w:after="108"/>
        <w:ind w:firstLine="567"/>
        <w:contextualSpacing/>
        <w:jc w:val="both"/>
        <w:outlineLvl w:val="0"/>
        <w:rPr>
          <w:kern w:val="0"/>
          <w:sz w:val="28"/>
          <w:szCs w:val="28"/>
        </w:rPr>
      </w:pPr>
    </w:p>
    <w:p w14:paraId="419C6EC0" w14:textId="77777777" w:rsidR="00795213" w:rsidRPr="00822EE0" w:rsidRDefault="00795213" w:rsidP="00795213">
      <w:pPr>
        <w:spacing w:before="108" w:after="108"/>
        <w:ind w:firstLine="567"/>
        <w:contextualSpacing/>
        <w:jc w:val="both"/>
        <w:outlineLvl w:val="0"/>
        <w:rPr>
          <w:kern w:val="0"/>
          <w:sz w:val="28"/>
          <w:szCs w:val="28"/>
        </w:rPr>
      </w:pPr>
      <w:r w:rsidRPr="00822EE0">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14.03.1995 № 33-ФЗ «Об особо охраняемых природных территориях», Федеральным законом от 24.11.1996 № 132-ФЗ «Об основах туристской деятельности в Российской Федерации», Уставом Комсомольского муниципального района, Совет Комсомольского муниципального района,</w:t>
      </w:r>
    </w:p>
    <w:p w14:paraId="29519B5C" w14:textId="77777777" w:rsidR="00795213" w:rsidRPr="00822EE0" w:rsidRDefault="00795213" w:rsidP="00795213">
      <w:pPr>
        <w:spacing w:before="108" w:after="108"/>
        <w:ind w:firstLine="567"/>
        <w:contextualSpacing/>
        <w:jc w:val="both"/>
        <w:outlineLvl w:val="0"/>
        <w:rPr>
          <w:kern w:val="0"/>
          <w:sz w:val="28"/>
          <w:szCs w:val="28"/>
        </w:rPr>
      </w:pPr>
    </w:p>
    <w:p w14:paraId="3AC1E992" w14:textId="77777777" w:rsidR="00795213" w:rsidRPr="00822EE0" w:rsidRDefault="00795213" w:rsidP="00795213">
      <w:pPr>
        <w:ind w:right="282"/>
        <w:contextualSpacing/>
        <w:jc w:val="center"/>
        <w:rPr>
          <w:b/>
          <w:bCs/>
          <w:kern w:val="0"/>
          <w:sz w:val="28"/>
          <w:szCs w:val="28"/>
        </w:rPr>
      </w:pPr>
      <w:r w:rsidRPr="00822EE0">
        <w:rPr>
          <w:b/>
          <w:bCs/>
          <w:kern w:val="0"/>
          <w:sz w:val="28"/>
          <w:szCs w:val="28"/>
        </w:rPr>
        <w:t>РЕШИЛ:</w:t>
      </w:r>
    </w:p>
    <w:p w14:paraId="3C2A5504" w14:textId="77777777" w:rsidR="00795213" w:rsidRPr="00822EE0" w:rsidRDefault="00795213" w:rsidP="00795213">
      <w:pPr>
        <w:ind w:right="282"/>
        <w:contextualSpacing/>
        <w:jc w:val="center"/>
        <w:rPr>
          <w:b/>
          <w:bCs/>
          <w:kern w:val="0"/>
          <w:sz w:val="28"/>
          <w:szCs w:val="28"/>
        </w:rPr>
      </w:pPr>
    </w:p>
    <w:p w14:paraId="3F0C3F2A" w14:textId="77777777" w:rsidR="00795213" w:rsidRPr="00822EE0" w:rsidRDefault="00795213" w:rsidP="00761C93">
      <w:pPr>
        <w:widowControl w:val="0"/>
        <w:numPr>
          <w:ilvl w:val="0"/>
          <w:numId w:val="25"/>
        </w:numPr>
        <w:ind w:left="0" w:firstLine="360"/>
        <w:contextualSpacing/>
        <w:jc w:val="both"/>
        <w:rPr>
          <w:kern w:val="0"/>
          <w:sz w:val="28"/>
          <w:szCs w:val="28"/>
        </w:rPr>
      </w:pPr>
      <w:r w:rsidRPr="00822EE0">
        <w:rPr>
          <w:kern w:val="0"/>
          <w:sz w:val="28"/>
          <w:szCs w:val="28"/>
        </w:rPr>
        <w:t xml:space="preserve">Внести изменения в решение Совета 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изложив приложение к решению в новой редакции согласно приложению. </w:t>
      </w:r>
    </w:p>
    <w:p w14:paraId="53DFF763" w14:textId="77777777" w:rsidR="00795213" w:rsidRPr="00822EE0" w:rsidRDefault="00795213" w:rsidP="00761C93">
      <w:pPr>
        <w:widowControl w:val="0"/>
        <w:numPr>
          <w:ilvl w:val="0"/>
          <w:numId w:val="25"/>
        </w:numPr>
        <w:ind w:left="0" w:firstLine="360"/>
        <w:contextualSpacing/>
        <w:jc w:val="both"/>
        <w:rPr>
          <w:kern w:val="0"/>
          <w:sz w:val="28"/>
          <w:szCs w:val="28"/>
        </w:rPr>
      </w:pPr>
      <w:r w:rsidRPr="00822EE0">
        <w:rPr>
          <w:kern w:val="0"/>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52227598" w14:textId="77777777" w:rsidR="00795213" w:rsidRPr="00822EE0" w:rsidRDefault="00795213" w:rsidP="00795213">
      <w:pPr>
        <w:ind w:firstLine="360"/>
        <w:contextualSpacing/>
        <w:jc w:val="both"/>
        <w:rPr>
          <w:kern w:val="0"/>
          <w:sz w:val="28"/>
          <w:szCs w:val="28"/>
        </w:rPr>
      </w:pPr>
      <w:r w:rsidRPr="00822EE0">
        <w:rPr>
          <w:kern w:val="0"/>
          <w:sz w:val="28"/>
          <w:szCs w:val="28"/>
        </w:rPr>
        <w:t xml:space="preserve">Положения пункта 5.3 раздела 5 Положения о муниципальном контроле в области охраны и использования особо охраняемых природных территорий </w:t>
      </w:r>
      <w:r w:rsidRPr="00822EE0">
        <w:rPr>
          <w:kern w:val="0"/>
          <w:sz w:val="28"/>
          <w:szCs w:val="28"/>
        </w:rPr>
        <w:lastRenderedPageBreak/>
        <w:t xml:space="preserve">местного значения в границах Комсомольского муниципального района Ивановской области вступают в силу с 01 сентября 2025 года. </w:t>
      </w:r>
    </w:p>
    <w:p w14:paraId="0F061FE3" w14:textId="77777777" w:rsidR="00795213" w:rsidRPr="00822EE0" w:rsidRDefault="00795213" w:rsidP="00795213">
      <w:pPr>
        <w:widowControl w:val="0"/>
        <w:shd w:val="clear" w:color="auto" w:fill="FFFFFF"/>
        <w:tabs>
          <w:tab w:val="left" w:pos="426"/>
        </w:tabs>
        <w:contextualSpacing/>
        <w:jc w:val="both"/>
        <w:rPr>
          <w:b/>
          <w:bCs/>
          <w:kern w:val="0"/>
          <w:sz w:val="28"/>
          <w:szCs w:val="28"/>
        </w:rPr>
      </w:pPr>
      <w:r w:rsidRPr="00822EE0">
        <w:rPr>
          <w:kern w:val="0"/>
          <w:sz w:val="28"/>
          <w:szCs w:val="28"/>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79020EDE" w14:textId="77777777" w:rsidR="00795213" w:rsidRPr="00822EE0" w:rsidRDefault="00795213" w:rsidP="00795213">
      <w:pPr>
        <w:widowControl w:val="0"/>
        <w:shd w:val="clear" w:color="auto" w:fill="FFFFFF"/>
        <w:tabs>
          <w:tab w:val="left" w:pos="426"/>
        </w:tabs>
        <w:jc w:val="both"/>
        <w:rPr>
          <w:b/>
          <w:bCs/>
          <w:kern w:val="0"/>
          <w:sz w:val="28"/>
          <w:szCs w:val="28"/>
        </w:rPr>
      </w:pPr>
    </w:p>
    <w:p w14:paraId="5F015ED2"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Председатель Совета</w:t>
      </w:r>
    </w:p>
    <w:p w14:paraId="529F8803"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Комсомольского муниципального района  </w:t>
      </w:r>
    </w:p>
    <w:p w14:paraId="4D31C03E"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Ивановской </w:t>
      </w:r>
      <w:proofErr w:type="gramStart"/>
      <w:r w:rsidRPr="00822EE0">
        <w:rPr>
          <w:b/>
          <w:bCs/>
          <w:kern w:val="0"/>
          <w:sz w:val="28"/>
          <w:szCs w:val="28"/>
        </w:rPr>
        <w:t xml:space="preserve">области:   </w:t>
      </w:r>
      <w:proofErr w:type="gramEnd"/>
      <w:r w:rsidRPr="00822EE0">
        <w:rPr>
          <w:b/>
          <w:bCs/>
          <w:kern w:val="0"/>
          <w:sz w:val="28"/>
          <w:szCs w:val="28"/>
        </w:rPr>
        <w:t xml:space="preserve">                                                                     Е.В. Лабутина</w:t>
      </w:r>
    </w:p>
    <w:p w14:paraId="08A8EC9C" w14:textId="77777777" w:rsidR="00795213" w:rsidRPr="00822EE0" w:rsidRDefault="00795213" w:rsidP="00795213">
      <w:pPr>
        <w:widowControl w:val="0"/>
        <w:shd w:val="clear" w:color="auto" w:fill="FFFFFF"/>
        <w:tabs>
          <w:tab w:val="left" w:pos="426"/>
        </w:tabs>
        <w:jc w:val="both"/>
        <w:rPr>
          <w:b/>
          <w:bCs/>
          <w:kern w:val="0"/>
          <w:sz w:val="28"/>
          <w:szCs w:val="28"/>
        </w:rPr>
      </w:pPr>
    </w:p>
    <w:p w14:paraId="5389C73B"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Глава Комсомольского </w:t>
      </w:r>
    </w:p>
    <w:p w14:paraId="67AD02DD"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муниципального района</w:t>
      </w:r>
    </w:p>
    <w:p w14:paraId="7353CFB8" w14:textId="77777777" w:rsidR="00795213" w:rsidRPr="00822EE0" w:rsidRDefault="00795213" w:rsidP="00795213">
      <w:pPr>
        <w:widowControl w:val="0"/>
        <w:shd w:val="clear" w:color="auto" w:fill="FFFFFF"/>
        <w:tabs>
          <w:tab w:val="left" w:pos="426"/>
        </w:tabs>
        <w:jc w:val="both"/>
        <w:rPr>
          <w:b/>
          <w:bCs/>
          <w:kern w:val="0"/>
          <w:sz w:val="28"/>
          <w:szCs w:val="28"/>
        </w:rPr>
      </w:pPr>
      <w:r w:rsidRPr="00822EE0">
        <w:rPr>
          <w:b/>
          <w:bCs/>
          <w:kern w:val="0"/>
          <w:sz w:val="28"/>
          <w:szCs w:val="28"/>
        </w:rPr>
        <w:t xml:space="preserve">Ивановской </w:t>
      </w:r>
      <w:proofErr w:type="gramStart"/>
      <w:r w:rsidRPr="00822EE0">
        <w:rPr>
          <w:b/>
          <w:bCs/>
          <w:kern w:val="0"/>
          <w:sz w:val="28"/>
          <w:szCs w:val="28"/>
        </w:rPr>
        <w:t xml:space="preserve">области:   </w:t>
      </w:r>
      <w:proofErr w:type="gramEnd"/>
      <w:r w:rsidRPr="00822EE0">
        <w:rPr>
          <w:b/>
          <w:bCs/>
          <w:kern w:val="0"/>
          <w:sz w:val="28"/>
          <w:szCs w:val="28"/>
        </w:rPr>
        <w:t xml:space="preserve">                                                                О.В. </w:t>
      </w:r>
      <w:proofErr w:type="spellStart"/>
      <w:r w:rsidRPr="00822EE0">
        <w:rPr>
          <w:b/>
          <w:bCs/>
          <w:kern w:val="0"/>
          <w:sz w:val="28"/>
          <w:szCs w:val="28"/>
        </w:rPr>
        <w:t>Бузулуцкая</w:t>
      </w:r>
      <w:proofErr w:type="spellEnd"/>
    </w:p>
    <w:p w14:paraId="7154B436" w14:textId="77777777" w:rsidR="00795213" w:rsidRPr="00822EE0" w:rsidRDefault="00795213" w:rsidP="00795213">
      <w:pPr>
        <w:widowControl w:val="0"/>
        <w:shd w:val="clear" w:color="auto" w:fill="FFFFFF"/>
        <w:tabs>
          <w:tab w:val="left" w:pos="426"/>
        </w:tabs>
        <w:jc w:val="both"/>
        <w:rPr>
          <w:b/>
          <w:bCs/>
          <w:kern w:val="0"/>
          <w:sz w:val="28"/>
          <w:szCs w:val="28"/>
        </w:rPr>
      </w:pPr>
    </w:p>
    <w:p w14:paraId="59926AE2" w14:textId="77777777" w:rsidR="00795213" w:rsidRPr="00822EE0" w:rsidRDefault="00795213" w:rsidP="00795213">
      <w:pPr>
        <w:shd w:val="clear" w:color="auto" w:fill="FFFFFF"/>
        <w:tabs>
          <w:tab w:val="left" w:pos="426"/>
        </w:tabs>
        <w:jc w:val="right"/>
        <w:rPr>
          <w:rFonts w:eastAsia="Calibri"/>
          <w:kern w:val="0"/>
          <w:sz w:val="24"/>
          <w:szCs w:val="24"/>
        </w:rPr>
      </w:pPr>
    </w:p>
    <w:p w14:paraId="611B5643" w14:textId="77777777" w:rsidR="00795213" w:rsidRPr="00822EE0" w:rsidRDefault="00795213" w:rsidP="00795213">
      <w:pPr>
        <w:shd w:val="clear" w:color="auto" w:fill="FFFFFF"/>
        <w:tabs>
          <w:tab w:val="left" w:pos="426"/>
        </w:tabs>
        <w:jc w:val="right"/>
        <w:rPr>
          <w:rFonts w:eastAsia="Calibri"/>
          <w:kern w:val="0"/>
          <w:sz w:val="24"/>
          <w:szCs w:val="24"/>
        </w:rPr>
      </w:pPr>
    </w:p>
    <w:p w14:paraId="70C93356" w14:textId="77777777" w:rsidR="00795213" w:rsidRPr="00822EE0" w:rsidRDefault="00795213" w:rsidP="00795213">
      <w:pPr>
        <w:shd w:val="clear" w:color="auto" w:fill="FFFFFF"/>
        <w:tabs>
          <w:tab w:val="left" w:pos="426"/>
        </w:tabs>
        <w:jc w:val="right"/>
        <w:rPr>
          <w:rFonts w:eastAsia="Calibri"/>
          <w:kern w:val="0"/>
          <w:sz w:val="24"/>
          <w:szCs w:val="24"/>
        </w:rPr>
      </w:pPr>
    </w:p>
    <w:p w14:paraId="71C352C4" w14:textId="77777777" w:rsidR="00795213" w:rsidRPr="00822EE0" w:rsidRDefault="00795213" w:rsidP="00795213">
      <w:pPr>
        <w:shd w:val="clear" w:color="auto" w:fill="FFFFFF"/>
        <w:tabs>
          <w:tab w:val="left" w:pos="426"/>
        </w:tabs>
        <w:jc w:val="right"/>
        <w:rPr>
          <w:rFonts w:eastAsia="Calibri"/>
          <w:kern w:val="0"/>
          <w:sz w:val="24"/>
          <w:szCs w:val="24"/>
        </w:rPr>
      </w:pPr>
    </w:p>
    <w:p w14:paraId="6D4B1206" w14:textId="77777777" w:rsidR="00795213" w:rsidRPr="00822EE0" w:rsidRDefault="00795213" w:rsidP="00795213">
      <w:pPr>
        <w:shd w:val="clear" w:color="auto" w:fill="FFFFFF"/>
        <w:tabs>
          <w:tab w:val="left" w:pos="426"/>
        </w:tabs>
        <w:jc w:val="right"/>
        <w:rPr>
          <w:rFonts w:eastAsia="Calibri"/>
          <w:kern w:val="0"/>
          <w:sz w:val="24"/>
          <w:szCs w:val="24"/>
        </w:rPr>
      </w:pPr>
    </w:p>
    <w:p w14:paraId="73FF74E0" w14:textId="77777777" w:rsidR="00795213" w:rsidRPr="00822EE0" w:rsidRDefault="00795213" w:rsidP="00795213">
      <w:pPr>
        <w:shd w:val="clear" w:color="auto" w:fill="FFFFFF"/>
        <w:tabs>
          <w:tab w:val="left" w:pos="426"/>
        </w:tabs>
        <w:jc w:val="right"/>
        <w:rPr>
          <w:rFonts w:eastAsia="Calibri"/>
          <w:kern w:val="0"/>
          <w:sz w:val="24"/>
          <w:szCs w:val="24"/>
        </w:rPr>
      </w:pPr>
    </w:p>
    <w:p w14:paraId="2A33A997" w14:textId="77777777" w:rsidR="00795213" w:rsidRPr="00822EE0" w:rsidRDefault="00795213" w:rsidP="00795213">
      <w:pPr>
        <w:shd w:val="clear" w:color="auto" w:fill="FFFFFF"/>
        <w:tabs>
          <w:tab w:val="left" w:pos="426"/>
        </w:tabs>
        <w:jc w:val="right"/>
        <w:rPr>
          <w:rFonts w:eastAsia="Calibri"/>
          <w:kern w:val="0"/>
          <w:sz w:val="24"/>
          <w:szCs w:val="24"/>
        </w:rPr>
      </w:pPr>
    </w:p>
    <w:p w14:paraId="1AFDD535" w14:textId="77777777" w:rsidR="00795213" w:rsidRPr="00822EE0" w:rsidRDefault="00795213" w:rsidP="00795213">
      <w:pPr>
        <w:shd w:val="clear" w:color="auto" w:fill="FFFFFF"/>
        <w:tabs>
          <w:tab w:val="left" w:pos="426"/>
        </w:tabs>
        <w:jc w:val="right"/>
        <w:rPr>
          <w:rFonts w:eastAsia="Calibri"/>
          <w:kern w:val="0"/>
          <w:sz w:val="24"/>
          <w:szCs w:val="24"/>
        </w:rPr>
      </w:pPr>
    </w:p>
    <w:p w14:paraId="16E91372" w14:textId="77777777" w:rsidR="00795213" w:rsidRPr="00822EE0" w:rsidRDefault="00795213" w:rsidP="00795213">
      <w:pPr>
        <w:shd w:val="clear" w:color="auto" w:fill="FFFFFF"/>
        <w:tabs>
          <w:tab w:val="left" w:pos="426"/>
        </w:tabs>
        <w:jc w:val="right"/>
        <w:rPr>
          <w:rFonts w:eastAsia="Calibri"/>
          <w:kern w:val="0"/>
          <w:sz w:val="24"/>
          <w:szCs w:val="24"/>
        </w:rPr>
      </w:pPr>
    </w:p>
    <w:p w14:paraId="069BB0F1" w14:textId="77777777" w:rsidR="00795213" w:rsidRPr="00822EE0" w:rsidRDefault="00795213" w:rsidP="00795213">
      <w:pPr>
        <w:shd w:val="clear" w:color="auto" w:fill="FFFFFF"/>
        <w:tabs>
          <w:tab w:val="left" w:pos="426"/>
        </w:tabs>
        <w:jc w:val="right"/>
        <w:rPr>
          <w:rFonts w:eastAsia="Calibri"/>
          <w:kern w:val="0"/>
          <w:sz w:val="24"/>
          <w:szCs w:val="24"/>
        </w:rPr>
      </w:pPr>
    </w:p>
    <w:p w14:paraId="1DDFCDB1" w14:textId="77777777" w:rsidR="00795213" w:rsidRPr="00822EE0" w:rsidRDefault="00795213" w:rsidP="00795213">
      <w:pPr>
        <w:shd w:val="clear" w:color="auto" w:fill="FFFFFF"/>
        <w:tabs>
          <w:tab w:val="left" w:pos="426"/>
        </w:tabs>
        <w:jc w:val="right"/>
        <w:rPr>
          <w:rFonts w:eastAsia="Calibri"/>
          <w:kern w:val="0"/>
          <w:sz w:val="24"/>
          <w:szCs w:val="24"/>
        </w:rPr>
      </w:pPr>
    </w:p>
    <w:p w14:paraId="2DE2C55C" w14:textId="77777777" w:rsidR="00795213" w:rsidRPr="00822EE0" w:rsidRDefault="00795213" w:rsidP="00795213">
      <w:pPr>
        <w:shd w:val="clear" w:color="auto" w:fill="FFFFFF"/>
        <w:tabs>
          <w:tab w:val="left" w:pos="426"/>
        </w:tabs>
        <w:jc w:val="right"/>
        <w:rPr>
          <w:rFonts w:eastAsia="Calibri"/>
          <w:kern w:val="0"/>
          <w:sz w:val="24"/>
          <w:szCs w:val="24"/>
        </w:rPr>
      </w:pPr>
    </w:p>
    <w:p w14:paraId="6FBA2DE4" w14:textId="77777777" w:rsidR="00795213" w:rsidRPr="00822EE0" w:rsidRDefault="00795213" w:rsidP="00795213">
      <w:pPr>
        <w:shd w:val="clear" w:color="auto" w:fill="FFFFFF"/>
        <w:tabs>
          <w:tab w:val="left" w:pos="426"/>
        </w:tabs>
        <w:jc w:val="right"/>
        <w:rPr>
          <w:rFonts w:eastAsia="Calibri"/>
          <w:kern w:val="0"/>
          <w:sz w:val="24"/>
          <w:szCs w:val="24"/>
        </w:rPr>
      </w:pPr>
    </w:p>
    <w:p w14:paraId="547F6B01" w14:textId="77777777" w:rsidR="00795213" w:rsidRPr="00822EE0" w:rsidRDefault="00795213" w:rsidP="00795213">
      <w:pPr>
        <w:shd w:val="clear" w:color="auto" w:fill="FFFFFF"/>
        <w:tabs>
          <w:tab w:val="left" w:pos="426"/>
        </w:tabs>
        <w:jc w:val="right"/>
        <w:rPr>
          <w:rFonts w:eastAsia="Calibri"/>
          <w:kern w:val="0"/>
          <w:sz w:val="24"/>
          <w:szCs w:val="24"/>
        </w:rPr>
      </w:pPr>
    </w:p>
    <w:p w14:paraId="3738E3D9" w14:textId="77777777" w:rsidR="00795213" w:rsidRPr="00822EE0" w:rsidRDefault="00795213" w:rsidP="00795213">
      <w:pPr>
        <w:shd w:val="clear" w:color="auto" w:fill="FFFFFF"/>
        <w:tabs>
          <w:tab w:val="left" w:pos="426"/>
        </w:tabs>
        <w:jc w:val="right"/>
        <w:rPr>
          <w:rFonts w:eastAsia="Calibri"/>
          <w:kern w:val="0"/>
          <w:sz w:val="24"/>
          <w:szCs w:val="24"/>
        </w:rPr>
      </w:pPr>
    </w:p>
    <w:p w14:paraId="1C89D78C" w14:textId="77777777" w:rsidR="00795213" w:rsidRPr="00822EE0" w:rsidRDefault="00795213" w:rsidP="00795213">
      <w:pPr>
        <w:shd w:val="clear" w:color="auto" w:fill="FFFFFF"/>
        <w:tabs>
          <w:tab w:val="left" w:pos="426"/>
        </w:tabs>
        <w:jc w:val="right"/>
        <w:rPr>
          <w:rFonts w:eastAsia="Calibri"/>
          <w:kern w:val="0"/>
          <w:sz w:val="24"/>
          <w:szCs w:val="24"/>
        </w:rPr>
      </w:pPr>
    </w:p>
    <w:p w14:paraId="6F1ED5EC" w14:textId="77777777" w:rsidR="00795213" w:rsidRPr="00822EE0" w:rsidRDefault="00795213" w:rsidP="00795213">
      <w:pPr>
        <w:shd w:val="clear" w:color="auto" w:fill="FFFFFF"/>
        <w:tabs>
          <w:tab w:val="left" w:pos="426"/>
        </w:tabs>
        <w:jc w:val="right"/>
        <w:rPr>
          <w:rFonts w:eastAsia="Calibri"/>
          <w:kern w:val="0"/>
          <w:sz w:val="24"/>
          <w:szCs w:val="24"/>
        </w:rPr>
      </w:pPr>
    </w:p>
    <w:p w14:paraId="0D01A431" w14:textId="77777777" w:rsidR="00795213" w:rsidRPr="00822EE0" w:rsidRDefault="00795213" w:rsidP="00795213">
      <w:pPr>
        <w:shd w:val="clear" w:color="auto" w:fill="FFFFFF"/>
        <w:tabs>
          <w:tab w:val="left" w:pos="426"/>
        </w:tabs>
        <w:jc w:val="right"/>
        <w:rPr>
          <w:rFonts w:eastAsia="Calibri"/>
          <w:kern w:val="0"/>
          <w:sz w:val="24"/>
          <w:szCs w:val="24"/>
        </w:rPr>
      </w:pPr>
    </w:p>
    <w:p w14:paraId="13049D2E" w14:textId="77777777" w:rsidR="00795213" w:rsidRPr="00822EE0" w:rsidRDefault="00795213" w:rsidP="00795213">
      <w:pPr>
        <w:shd w:val="clear" w:color="auto" w:fill="FFFFFF"/>
        <w:tabs>
          <w:tab w:val="left" w:pos="426"/>
        </w:tabs>
        <w:jc w:val="right"/>
        <w:rPr>
          <w:rFonts w:eastAsia="Calibri"/>
          <w:kern w:val="0"/>
          <w:sz w:val="24"/>
          <w:szCs w:val="24"/>
        </w:rPr>
      </w:pPr>
    </w:p>
    <w:p w14:paraId="330EBC16" w14:textId="77777777" w:rsidR="00795213" w:rsidRPr="00822EE0" w:rsidRDefault="00795213" w:rsidP="00795213">
      <w:pPr>
        <w:shd w:val="clear" w:color="auto" w:fill="FFFFFF"/>
        <w:tabs>
          <w:tab w:val="left" w:pos="426"/>
        </w:tabs>
        <w:jc w:val="right"/>
        <w:rPr>
          <w:rFonts w:eastAsia="Calibri"/>
          <w:kern w:val="0"/>
          <w:sz w:val="24"/>
          <w:szCs w:val="24"/>
        </w:rPr>
      </w:pPr>
    </w:p>
    <w:p w14:paraId="575271AE" w14:textId="77777777" w:rsidR="00795213" w:rsidRPr="00822EE0" w:rsidRDefault="00795213" w:rsidP="00795213">
      <w:pPr>
        <w:shd w:val="clear" w:color="auto" w:fill="FFFFFF"/>
        <w:tabs>
          <w:tab w:val="left" w:pos="426"/>
        </w:tabs>
        <w:jc w:val="right"/>
        <w:rPr>
          <w:rFonts w:eastAsia="Calibri"/>
          <w:kern w:val="0"/>
          <w:sz w:val="24"/>
          <w:szCs w:val="24"/>
        </w:rPr>
      </w:pPr>
    </w:p>
    <w:p w14:paraId="10E00A50" w14:textId="77777777" w:rsidR="00795213" w:rsidRPr="00822EE0" w:rsidRDefault="00795213" w:rsidP="00795213">
      <w:pPr>
        <w:shd w:val="clear" w:color="auto" w:fill="FFFFFF"/>
        <w:tabs>
          <w:tab w:val="left" w:pos="426"/>
        </w:tabs>
        <w:jc w:val="right"/>
        <w:rPr>
          <w:rFonts w:eastAsia="Calibri"/>
          <w:kern w:val="0"/>
          <w:sz w:val="24"/>
          <w:szCs w:val="24"/>
        </w:rPr>
      </w:pPr>
    </w:p>
    <w:p w14:paraId="7DF85A54" w14:textId="77777777" w:rsidR="00795213" w:rsidRPr="00822EE0" w:rsidRDefault="00795213" w:rsidP="00795213">
      <w:pPr>
        <w:shd w:val="clear" w:color="auto" w:fill="FFFFFF"/>
        <w:tabs>
          <w:tab w:val="left" w:pos="426"/>
        </w:tabs>
        <w:jc w:val="right"/>
        <w:rPr>
          <w:rFonts w:eastAsia="Calibri"/>
          <w:kern w:val="0"/>
          <w:sz w:val="24"/>
          <w:szCs w:val="24"/>
        </w:rPr>
      </w:pPr>
    </w:p>
    <w:p w14:paraId="3BAE3C5B" w14:textId="77777777" w:rsidR="00795213" w:rsidRPr="00822EE0" w:rsidRDefault="00795213" w:rsidP="00795213">
      <w:pPr>
        <w:shd w:val="clear" w:color="auto" w:fill="FFFFFF"/>
        <w:tabs>
          <w:tab w:val="left" w:pos="426"/>
        </w:tabs>
        <w:jc w:val="right"/>
        <w:rPr>
          <w:rFonts w:eastAsia="Calibri"/>
          <w:kern w:val="0"/>
          <w:sz w:val="24"/>
          <w:szCs w:val="24"/>
        </w:rPr>
      </w:pPr>
    </w:p>
    <w:p w14:paraId="264E4202" w14:textId="77777777" w:rsidR="00795213" w:rsidRPr="00822EE0" w:rsidRDefault="00795213" w:rsidP="00795213">
      <w:pPr>
        <w:shd w:val="clear" w:color="auto" w:fill="FFFFFF"/>
        <w:tabs>
          <w:tab w:val="left" w:pos="426"/>
        </w:tabs>
        <w:jc w:val="right"/>
        <w:rPr>
          <w:rFonts w:eastAsia="Calibri"/>
          <w:kern w:val="0"/>
          <w:sz w:val="24"/>
          <w:szCs w:val="24"/>
        </w:rPr>
      </w:pPr>
    </w:p>
    <w:p w14:paraId="2346FD20" w14:textId="77777777" w:rsidR="00795213" w:rsidRPr="00822EE0" w:rsidRDefault="00795213" w:rsidP="00795213">
      <w:pPr>
        <w:shd w:val="clear" w:color="auto" w:fill="FFFFFF"/>
        <w:tabs>
          <w:tab w:val="left" w:pos="426"/>
        </w:tabs>
        <w:jc w:val="right"/>
        <w:rPr>
          <w:rFonts w:eastAsia="Calibri"/>
          <w:kern w:val="0"/>
          <w:sz w:val="24"/>
          <w:szCs w:val="24"/>
        </w:rPr>
      </w:pPr>
    </w:p>
    <w:p w14:paraId="75698984" w14:textId="77777777" w:rsidR="00795213" w:rsidRPr="00822EE0" w:rsidRDefault="00795213" w:rsidP="00795213">
      <w:pPr>
        <w:shd w:val="clear" w:color="auto" w:fill="FFFFFF"/>
        <w:tabs>
          <w:tab w:val="left" w:pos="426"/>
        </w:tabs>
        <w:jc w:val="right"/>
        <w:rPr>
          <w:rFonts w:eastAsia="Calibri"/>
          <w:kern w:val="0"/>
          <w:sz w:val="24"/>
          <w:szCs w:val="24"/>
        </w:rPr>
      </w:pPr>
    </w:p>
    <w:p w14:paraId="6CCD856F" w14:textId="77777777" w:rsidR="00795213" w:rsidRPr="00822EE0" w:rsidRDefault="00795213" w:rsidP="00795213">
      <w:pPr>
        <w:shd w:val="clear" w:color="auto" w:fill="FFFFFF"/>
        <w:tabs>
          <w:tab w:val="left" w:pos="426"/>
        </w:tabs>
        <w:jc w:val="right"/>
        <w:rPr>
          <w:rFonts w:eastAsia="Calibri"/>
          <w:kern w:val="0"/>
          <w:sz w:val="24"/>
          <w:szCs w:val="24"/>
        </w:rPr>
      </w:pPr>
    </w:p>
    <w:p w14:paraId="2384F687" w14:textId="77777777" w:rsidR="00795213" w:rsidRPr="00822EE0" w:rsidRDefault="00795213" w:rsidP="00795213">
      <w:pPr>
        <w:shd w:val="clear" w:color="auto" w:fill="FFFFFF"/>
        <w:tabs>
          <w:tab w:val="left" w:pos="426"/>
        </w:tabs>
        <w:jc w:val="right"/>
        <w:rPr>
          <w:rFonts w:eastAsia="Calibri"/>
          <w:kern w:val="0"/>
          <w:sz w:val="24"/>
          <w:szCs w:val="24"/>
        </w:rPr>
      </w:pPr>
    </w:p>
    <w:p w14:paraId="3EF24E9E" w14:textId="77777777" w:rsidR="00795213" w:rsidRPr="00822EE0" w:rsidRDefault="00795213" w:rsidP="00795213">
      <w:pPr>
        <w:shd w:val="clear" w:color="auto" w:fill="FFFFFF"/>
        <w:tabs>
          <w:tab w:val="left" w:pos="426"/>
        </w:tabs>
        <w:jc w:val="right"/>
        <w:rPr>
          <w:rFonts w:eastAsia="Calibri"/>
          <w:kern w:val="0"/>
          <w:sz w:val="24"/>
          <w:szCs w:val="24"/>
        </w:rPr>
      </w:pPr>
    </w:p>
    <w:p w14:paraId="70BED85D" w14:textId="77777777" w:rsidR="00795213" w:rsidRPr="00822EE0" w:rsidRDefault="00795213" w:rsidP="00795213">
      <w:pPr>
        <w:shd w:val="clear" w:color="auto" w:fill="FFFFFF"/>
        <w:tabs>
          <w:tab w:val="left" w:pos="426"/>
        </w:tabs>
        <w:jc w:val="right"/>
        <w:rPr>
          <w:rFonts w:eastAsia="Calibri"/>
          <w:kern w:val="0"/>
          <w:sz w:val="24"/>
          <w:szCs w:val="24"/>
        </w:rPr>
      </w:pPr>
    </w:p>
    <w:p w14:paraId="647F673C" w14:textId="77777777" w:rsidR="00795213" w:rsidRPr="00822EE0" w:rsidRDefault="00795213" w:rsidP="00795213">
      <w:pPr>
        <w:shd w:val="clear" w:color="auto" w:fill="FFFFFF"/>
        <w:tabs>
          <w:tab w:val="left" w:pos="426"/>
        </w:tabs>
        <w:jc w:val="right"/>
        <w:rPr>
          <w:rFonts w:eastAsia="Calibri"/>
          <w:kern w:val="0"/>
          <w:sz w:val="24"/>
          <w:szCs w:val="24"/>
        </w:rPr>
      </w:pPr>
    </w:p>
    <w:p w14:paraId="06A867F4" w14:textId="77777777" w:rsidR="00795213" w:rsidRPr="00822EE0" w:rsidRDefault="00795213" w:rsidP="00795213">
      <w:pPr>
        <w:shd w:val="clear" w:color="auto" w:fill="FFFFFF"/>
        <w:tabs>
          <w:tab w:val="left" w:pos="426"/>
        </w:tabs>
        <w:jc w:val="right"/>
        <w:rPr>
          <w:rFonts w:eastAsia="Calibri"/>
          <w:kern w:val="0"/>
          <w:sz w:val="24"/>
          <w:szCs w:val="24"/>
        </w:rPr>
      </w:pPr>
    </w:p>
    <w:p w14:paraId="05A8B87C" w14:textId="77777777" w:rsidR="00795213" w:rsidRPr="00822EE0" w:rsidRDefault="00795213" w:rsidP="00795213">
      <w:pPr>
        <w:shd w:val="clear" w:color="auto" w:fill="FFFFFF"/>
        <w:tabs>
          <w:tab w:val="left" w:pos="426"/>
        </w:tabs>
        <w:jc w:val="right"/>
        <w:rPr>
          <w:rFonts w:eastAsia="Calibri"/>
          <w:kern w:val="0"/>
          <w:sz w:val="24"/>
          <w:szCs w:val="24"/>
        </w:rPr>
      </w:pPr>
    </w:p>
    <w:p w14:paraId="7972C714"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lastRenderedPageBreak/>
        <w:t>Приложение к решению Совета</w:t>
      </w:r>
    </w:p>
    <w:p w14:paraId="434C557C"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62783C67"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Ивановской области от «_</w:t>
      </w:r>
      <w:proofErr w:type="gramStart"/>
      <w:r w:rsidRPr="00822EE0">
        <w:rPr>
          <w:rFonts w:eastAsia="Calibri"/>
          <w:kern w:val="0"/>
          <w:sz w:val="24"/>
          <w:szCs w:val="24"/>
        </w:rPr>
        <w:t>_»_</w:t>
      </w:r>
      <w:proofErr w:type="gramEnd"/>
      <w:r w:rsidRPr="00822EE0">
        <w:rPr>
          <w:rFonts w:eastAsia="Calibri"/>
          <w:kern w:val="0"/>
          <w:sz w:val="24"/>
          <w:szCs w:val="24"/>
        </w:rPr>
        <w:t xml:space="preserve">______2025 № ____   </w:t>
      </w:r>
    </w:p>
    <w:p w14:paraId="39B22AC3" w14:textId="77777777" w:rsidR="00795213" w:rsidRPr="00822EE0" w:rsidRDefault="00795213" w:rsidP="00795213">
      <w:pPr>
        <w:shd w:val="clear" w:color="auto" w:fill="FFFFFF"/>
        <w:tabs>
          <w:tab w:val="left" w:pos="426"/>
        </w:tabs>
        <w:jc w:val="right"/>
        <w:rPr>
          <w:rFonts w:eastAsia="Calibri"/>
          <w:kern w:val="0"/>
          <w:sz w:val="24"/>
          <w:szCs w:val="24"/>
        </w:rPr>
      </w:pPr>
    </w:p>
    <w:p w14:paraId="031F5189"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Приложение к решению Совета </w:t>
      </w:r>
    </w:p>
    <w:p w14:paraId="6387AE50"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67372015"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Ивановской области от 20.10.2021 № 109 </w:t>
      </w:r>
    </w:p>
    <w:p w14:paraId="48D6C17C"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«Об утверждении Положения</w:t>
      </w:r>
    </w:p>
    <w:p w14:paraId="71C9958D"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о муниципальном контроле</w:t>
      </w:r>
    </w:p>
    <w:p w14:paraId="5D7B2474"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в области охраны и использования</w:t>
      </w:r>
    </w:p>
    <w:p w14:paraId="58325513"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особо охраняемых природных территорий</w:t>
      </w:r>
    </w:p>
    <w:p w14:paraId="1DF69910"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местного значения в границах </w:t>
      </w:r>
    </w:p>
    <w:p w14:paraId="185AC884"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Комсомольского муниципального района</w:t>
      </w:r>
    </w:p>
    <w:p w14:paraId="6DCB314A" w14:textId="77777777" w:rsidR="00795213" w:rsidRPr="00822EE0" w:rsidRDefault="00795213" w:rsidP="00795213">
      <w:pPr>
        <w:shd w:val="clear" w:color="auto" w:fill="FFFFFF"/>
        <w:tabs>
          <w:tab w:val="left" w:pos="426"/>
        </w:tabs>
        <w:jc w:val="right"/>
        <w:rPr>
          <w:sz w:val="28"/>
          <w:szCs w:val="28"/>
        </w:rPr>
      </w:pPr>
      <w:r w:rsidRPr="00822EE0">
        <w:rPr>
          <w:rFonts w:eastAsia="Calibri"/>
          <w:kern w:val="0"/>
          <w:sz w:val="24"/>
          <w:szCs w:val="24"/>
        </w:rPr>
        <w:t>Ивановской области»</w:t>
      </w:r>
    </w:p>
    <w:p w14:paraId="272ECCB6" w14:textId="77777777" w:rsidR="00795213" w:rsidRPr="00822EE0" w:rsidRDefault="00795213" w:rsidP="00795213">
      <w:pPr>
        <w:jc w:val="center"/>
        <w:rPr>
          <w:b/>
          <w:sz w:val="28"/>
          <w:szCs w:val="28"/>
        </w:rPr>
      </w:pPr>
      <w:r w:rsidRPr="00822EE0">
        <w:rPr>
          <w:b/>
          <w:sz w:val="28"/>
          <w:szCs w:val="28"/>
        </w:rPr>
        <w:t>ПОЛОЖЕНИЕ</w:t>
      </w:r>
    </w:p>
    <w:p w14:paraId="49701A17" w14:textId="77777777" w:rsidR="00795213" w:rsidRPr="00822EE0" w:rsidRDefault="00795213" w:rsidP="00795213">
      <w:pPr>
        <w:pStyle w:val="af1"/>
        <w:spacing w:after="0" w:line="240" w:lineRule="auto"/>
        <w:ind w:left="0"/>
        <w:jc w:val="center"/>
        <w:rPr>
          <w:rFonts w:ascii="Times New Roman" w:eastAsia="SimSun" w:hAnsi="Times New Roman" w:cs="Times New Roman"/>
          <w:b/>
          <w:kern w:val="2"/>
          <w:sz w:val="28"/>
          <w:szCs w:val="28"/>
        </w:rPr>
      </w:pPr>
      <w:r w:rsidRPr="00822EE0">
        <w:rPr>
          <w:rFonts w:ascii="Times New Roman" w:eastAsia="SimSun" w:hAnsi="Times New Roman" w:cs="Times New Roman"/>
          <w:b/>
          <w:kern w:val="2"/>
          <w:sz w:val="28"/>
          <w:szCs w:val="28"/>
        </w:rPr>
        <w:t>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6CA5B221" w14:textId="77777777" w:rsidR="00795213" w:rsidRPr="00822EE0" w:rsidRDefault="00795213" w:rsidP="00795213">
      <w:pPr>
        <w:pStyle w:val="af1"/>
        <w:spacing w:after="0" w:line="240" w:lineRule="auto"/>
        <w:ind w:left="0"/>
        <w:jc w:val="center"/>
        <w:rPr>
          <w:rFonts w:ascii="Times New Roman" w:hAnsi="Times New Roman" w:cs="Times New Roman"/>
        </w:rPr>
      </w:pPr>
    </w:p>
    <w:p w14:paraId="2BAF8AA9" w14:textId="77777777" w:rsidR="00795213" w:rsidRPr="00822EE0" w:rsidRDefault="00795213" w:rsidP="00761C93">
      <w:pPr>
        <w:pStyle w:val="af1"/>
        <w:numPr>
          <w:ilvl w:val="0"/>
          <w:numId w:val="26"/>
        </w:numPr>
        <w:spacing w:after="0" w:line="240" w:lineRule="auto"/>
        <w:ind w:left="426" w:hanging="426"/>
        <w:contextualSpacing/>
        <w:jc w:val="center"/>
        <w:rPr>
          <w:rFonts w:ascii="Times New Roman" w:hAnsi="Times New Roman" w:cs="Times New Roman"/>
        </w:rPr>
      </w:pPr>
      <w:r w:rsidRPr="00822EE0">
        <w:rPr>
          <w:rFonts w:ascii="Times New Roman" w:hAnsi="Times New Roman" w:cs="Times New Roman"/>
          <w:b/>
          <w:sz w:val="28"/>
          <w:szCs w:val="28"/>
        </w:rPr>
        <w:t>Общие положения</w:t>
      </w:r>
    </w:p>
    <w:p w14:paraId="086733D0" w14:textId="77777777" w:rsidR="00795213" w:rsidRPr="00822EE0" w:rsidRDefault="00795213" w:rsidP="00795213">
      <w:pPr>
        <w:pStyle w:val="af1"/>
        <w:spacing w:after="0" w:line="240" w:lineRule="auto"/>
        <w:ind w:left="1069"/>
        <w:jc w:val="both"/>
        <w:rPr>
          <w:rFonts w:ascii="Times New Roman" w:hAnsi="Times New Roman" w:cs="Times New Roman"/>
          <w:b/>
          <w:sz w:val="20"/>
          <w:szCs w:val="20"/>
        </w:rPr>
      </w:pPr>
    </w:p>
    <w:p w14:paraId="7A3B71CC"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1.1. Настоящее Положение устанавливает порядок осуществления муниципального контроля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(далее — Муниципальный контроль).</w:t>
      </w:r>
    </w:p>
    <w:p w14:paraId="5589AB00"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1.2. Предметом муниципального контроля в области охраны 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в части 2 статьи 33 Федерального закона Российской Федерации от 14.03.1995 № 33-ФЗ «Об особо охраняемых природных территориях».</w:t>
      </w:r>
    </w:p>
    <w:p w14:paraId="1D71FDA3" w14:textId="77777777" w:rsidR="00795213" w:rsidRPr="00822EE0" w:rsidRDefault="00795213" w:rsidP="00795213">
      <w:pPr>
        <w:ind w:firstLine="720"/>
        <w:jc w:val="both"/>
        <w:rPr>
          <w:sz w:val="28"/>
          <w:szCs w:val="28"/>
        </w:rPr>
      </w:pPr>
      <w:r w:rsidRPr="00822EE0">
        <w:rPr>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822EE0">
        <w:rPr>
          <w:color w:val="00B0F0"/>
          <w:sz w:val="28"/>
          <w:szCs w:val="28"/>
        </w:rPr>
        <w:t xml:space="preserve"> </w:t>
      </w:r>
      <w:r w:rsidRPr="00822EE0">
        <w:rPr>
          <w:sz w:val="28"/>
          <w:szCs w:val="28"/>
        </w:rPr>
        <w:t>орган, Администрация).</w:t>
      </w:r>
    </w:p>
    <w:p w14:paraId="391C1980" w14:textId="77777777" w:rsidR="00795213" w:rsidRPr="00822EE0" w:rsidRDefault="00795213" w:rsidP="00795213">
      <w:pPr>
        <w:widowControl w:val="0"/>
        <w:ind w:firstLine="720"/>
        <w:jc w:val="both"/>
        <w:rPr>
          <w:kern w:val="0"/>
          <w:sz w:val="28"/>
          <w:szCs w:val="28"/>
        </w:rPr>
      </w:pPr>
      <w:r w:rsidRPr="00822EE0">
        <w:rPr>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060B21B0" w14:textId="77777777" w:rsidR="00795213" w:rsidRPr="00822EE0" w:rsidRDefault="00795213" w:rsidP="00795213">
      <w:pPr>
        <w:ind w:firstLine="720"/>
        <w:jc w:val="both"/>
        <w:rPr>
          <w:sz w:val="28"/>
          <w:szCs w:val="28"/>
        </w:rPr>
      </w:pPr>
      <w:r w:rsidRPr="00822EE0">
        <w:rPr>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74181CC6" w14:textId="77777777" w:rsidR="00795213" w:rsidRPr="00822EE0" w:rsidRDefault="00795213" w:rsidP="00795213">
      <w:pPr>
        <w:jc w:val="both"/>
        <w:rPr>
          <w:sz w:val="28"/>
          <w:szCs w:val="28"/>
        </w:rPr>
      </w:pPr>
      <w:r w:rsidRPr="00822EE0">
        <w:rPr>
          <w:sz w:val="28"/>
          <w:szCs w:val="28"/>
        </w:rPr>
        <w:tab/>
        <w:t>1) руководитель контрольного (надзорного) органа, либо его заместитель;</w:t>
      </w:r>
      <w:r w:rsidRPr="00822EE0">
        <w:rPr>
          <w:sz w:val="28"/>
          <w:szCs w:val="28"/>
        </w:rPr>
        <w:tab/>
        <w:t>2) начальник отдела по муниципальному контролю Администрации Комсомольского муниципального района;</w:t>
      </w:r>
    </w:p>
    <w:p w14:paraId="5C14CED7" w14:textId="77777777" w:rsidR="00795213" w:rsidRPr="00822EE0" w:rsidRDefault="00795213" w:rsidP="00795213">
      <w:pPr>
        <w:jc w:val="both"/>
        <w:rPr>
          <w:sz w:val="28"/>
          <w:szCs w:val="28"/>
        </w:rPr>
      </w:pPr>
      <w:r w:rsidRPr="00822EE0">
        <w:rPr>
          <w:sz w:val="28"/>
          <w:szCs w:val="28"/>
        </w:rPr>
        <w:lastRenderedPageBreak/>
        <w:tab/>
        <w:t>3) консультант отдела по муниципальному контролю Администрации Комсомольского муниципального района</w:t>
      </w:r>
    </w:p>
    <w:p w14:paraId="254FF223" w14:textId="77777777" w:rsidR="00795213" w:rsidRPr="00822EE0" w:rsidRDefault="00795213" w:rsidP="00795213">
      <w:pPr>
        <w:widowControl w:val="0"/>
        <w:ind w:firstLine="540"/>
        <w:jc w:val="both"/>
        <w:rPr>
          <w:kern w:val="0"/>
          <w:sz w:val="28"/>
          <w:szCs w:val="28"/>
        </w:rPr>
      </w:pPr>
      <w:r w:rsidRPr="00822EE0">
        <w:rPr>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0708EF00" w14:textId="77777777" w:rsidR="00795213" w:rsidRPr="00822EE0" w:rsidRDefault="00795213" w:rsidP="00795213">
      <w:pPr>
        <w:widowControl w:val="0"/>
        <w:ind w:firstLine="540"/>
        <w:jc w:val="both"/>
        <w:rPr>
          <w:kern w:val="0"/>
          <w:sz w:val="28"/>
          <w:szCs w:val="28"/>
        </w:rPr>
      </w:pPr>
      <w:r w:rsidRPr="00822EE0">
        <w:rPr>
          <w:b/>
          <w:kern w:val="0"/>
          <w:sz w:val="28"/>
          <w:szCs w:val="28"/>
        </w:rPr>
        <w:t xml:space="preserve">- </w:t>
      </w:r>
      <w:r w:rsidRPr="00822EE0">
        <w:rPr>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7CC59502" w14:textId="77777777" w:rsidR="00795213" w:rsidRPr="00822EE0" w:rsidRDefault="00795213" w:rsidP="00795213">
      <w:pPr>
        <w:widowControl w:val="0"/>
        <w:ind w:firstLine="540"/>
        <w:jc w:val="both"/>
        <w:rPr>
          <w:kern w:val="0"/>
          <w:sz w:val="28"/>
          <w:szCs w:val="28"/>
        </w:rPr>
      </w:pPr>
      <w:r w:rsidRPr="00822EE0">
        <w:rPr>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2F26EE7" w14:textId="77777777" w:rsidR="00795213" w:rsidRPr="00822EE0" w:rsidRDefault="00795213" w:rsidP="00795213">
      <w:pPr>
        <w:widowControl w:val="0"/>
        <w:ind w:firstLine="540"/>
        <w:jc w:val="both"/>
        <w:rPr>
          <w:kern w:val="0"/>
          <w:sz w:val="28"/>
          <w:szCs w:val="28"/>
        </w:rPr>
      </w:pPr>
      <w:r w:rsidRPr="00822EE0">
        <w:rPr>
          <w:kern w:val="0"/>
          <w:sz w:val="28"/>
          <w:szCs w:val="28"/>
        </w:rPr>
        <w:t>- составляет и подписывает протоколы контрольных (надзорных) действий, прилагаемые к нему документы;</w:t>
      </w:r>
    </w:p>
    <w:p w14:paraId="69957373" w14:textId="77777777" w:rsidR="00795213" w:rsidRPr="00822EE0" w:rsidRDefault="00795213" w:rsidP="00795213">
      <w:pPr>
        <w:widowControl w:val="0"/>
        <w:ind w:firstLine="540"/>
        <w:jc w:val="both"/>
        <w:rPr>
          <w:kern w:val="0"/>
          <w:sz w:val="28"/>
          <w:szCs w:val="28"/>
        </w:rPr>
      </w:pPr>
      <w:r w:rsidRPr="00822EE0">
        <w:rPr>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257AF352" w14:textId="77777777" w:rsidR="00795213" w:rsidRPr="00822EE0" w:rsidRDefault="00795213" w:rsidP="00795213">
      <w:pPr>
        <w:widowControl w:val="0"/>
        <w:ind w:firstLine="540"/>
        <w:jc w:val="both"/>
        <w:rPr>
          <w:kern w:val="0"/>
          <w:sz w:val="28"/>
          <w:szCs w:val="28"/>
        </w:rPr>
      </w:pPr>
      <w:r w:rsidRPr="00822EE0">
        <w:rPr>
          <w:kern w:val="0"/>
          <w:sz w:val="28"/>
          <w:szCs w:val="28"/>
        </w:rPr>
        <w:t>- составляет и подписывает акт (заключение) по итогам контрольного (надзорного) мероприятия;</w:t>
      </w:r>
    </w:p>
    <w:p w14:paraId="78D563E2" w14:textId="77777777" w:rsidR="00795213" w:rsidRPr="00822EE0" w:rsidRDefault="00795213" w:rsidP="00795213">
      <w:pPr>
        <w:widowControl w:val="0"/>
        <w:ind w:firstLine="540"/>
        <w:jc w:val="both"/>
        <w:rPr>
          <w:kern w:val="0"/>
          <w:sz w:val="28"/>
          <w:szCs w:val="28"/>
        </w:rPr>
      </w:pPr>
      <w:r w:rsidRPr="00822EE0">
        <w:rPr>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2D65BFCD" w14:textId="77777777" w:rsidR="00795213" w:rsidRPr="00822EE0" w:rsidRDefault="00795213" w:rsidP="00795213">
      <w:pPr>
        <w:widowControl w:val="0"/>
        <w:ind w:firstLine="540"/>
        <w:jc w:val="both"/>
        <w:rPr>
          <w:kern w:val="0"/>
          <w:sz w:val="28"/>
          <w:szCs w:val="28"/>
        </w:rPr>
      </w:pPr>
      <w:r w:rsidRPr="00822EE0">
        <w:rPr>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337BE820" w14:textId="77777777" w:rsidR="00795213" w:rsidRPr="00822EE0" w:rsidRDefault="00795213" w:rsidP="00795213">
      <w:pPr>
        <w:widowControl w:val="0"/>
        <w:ind w:firstLine="540"/>
        <w:jc w:val="both"/>
        <w:rPr>
          <w:kern w:val="0"/>
          <w:sz w:val="28"/>
          <w:szCs w:val="28"/>
        </w:rPr>
      </w:pPr>
      <w:r w:rsidRPr="00822EE0">
        <w:rPr>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384E67F" w14:textId="77777777" w:rsidR="00795213" w:rsidRPr="00822EE0" w:rsidRDefault="00795213" w:rsidP="00795213">
      <w:pPr>
        <w:widowControl w:val="0"/>
        <w:ind w:firstLine="540"/>
        <w:jc w:val="both"/>
        <w:rPr>
          <w:kern w:val="0"/>
          <w:sz w:val="28"/>
          <w:szCs w:val="28"/>
        </w:rPr>
      </w:pPr>
      <w:r w:rsidRPr="00822EE0">
        <w:rPr>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0C8B6BEF" w14:textId="77777777" w:rsidR="00795213" w:rsidRPr="00822EE0" w:rsidRDefault="00795213" w:rsidP="00795213">
      <w:pPr>
        <w:widowControl w:val="0"/>
        <w:ind w:firstLine="540"/>
        <w:jc w:val="both"/>
        <w:rPr>
          <w:kern w:val="0"/>
          <w:sz w:val="28"/>
          <w:szCs w:val="28"/>
        </w:rPr>
      </w:pPr>
      <w:r w:rsidRPr="00822EE0">
        <w:rPr>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5BB86279" w14:textId="77777777" w:rsidR="00795213" w:rsidRPr="00822EE0" w:rsidRDefault="00795213" w:rsidP="00795213">
      <w:pPr>
        <w:widowControl w:val="0"/>
        <w:ind w:firstLine="540"/>
        <w:jc w:val="both"/>
        <w:rPr>
          <w:kern w:val="0"/>
          <w:sz w:val="28"/>
          <w:szCs w:val="28"/>
        </w:rPr>
      </w:pPr>
      <w:r w:rsidRPr="00822EE0">
        <w:rPr>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4BA6B411" w14:textId="77777777" w:rsidR="00795213" w:rsidRPr="00822EE0" w:rsidRDefault="00795213" w:rsidP="00795213">
      <w:pPr>
        <w:widowControl w:val="0"/>
        <w:ind w:firstLine="720"/>
        <w:jc w:val="both"/>
        <w:rPr>
          <w:kern w:val="0"/>
          <w:sz w:val="28"/>
          <w:szCs w:val="28"/>
        </w:rPr>
      </w:pPr>
      <w:r w:rsidRPr="00822EE0">
        <w:rPr>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5556D088" w14:textId="77777777" w:rsidR="00795213" w:rsidRPr="00822EE0" w:rsidRDefault="00795213" w:rsidP="00795213">
      <w:pPr>
        <w:widowControl w:val="0"/>
        <w:ind w:firstLine="540"/>
        <w:jc w:val="both"/>
        <w:rPr>
          <w:kern w:val="0"/>
          <w:sz w:val="28"/>
          <w:szCs w:val="28"/>
        </w:rPr>
      </w:pPr>
      <w:r w:rsidRPr="00822EE0">
        <w:rPr>
          <w:kern w:val="0"/>
          <w:sz w:val="28"/>
          <w:szCs w:val="28"/>
        </w:rPr>
        <w:t xml:space="preserve">- осуществляет иные права и реализует обязанности, установленные статьей 29 Федерального закона «О государственном контроле (надзоре) и </w:t>
      </w:r>
      <w:r w:rsidRPr="00822EE0">
        <w:rPr>
          <w:kern w:val="0"/>
          <w:sz w:val="28"/>
          <w:szCs w:val="28"/>
        </w:rPr>
        <w:lastRenderedPageBreak/>
        <w:t>муниципальном контроле в РФ».</w:t>
      </w:r>
    </w:p>
    <w:p w14:paraId="7E8AE1DF" w14:textId="77777777" w:rsidR="00795213" w:rsidRPr="00822EE0" w:rsidRDefault="00795213" w:rsidP="00795213">
      <w:pPr>
        <w:widowControl w:val="0"/>
        <w:ind w:firstLine="709"/>
        <w:contextualSpacing/>
        <w:jc w:val="both"/>
        <w:rPr>
          <w:kern w:val="0"/>
          <w:sz w:val="28"/>
          <w:szCs w:val="28"/>
        </w:rPr>
      </w:pPr>
      <w:r w:rsidRPr="00822EE0">
        <w:rPr>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31081A81" w14:textId="77777777" w:rsidR="00795213" w:rsidRPr="00822EE0" w:rsidRDefault="00795213" w:rsidP="00795213">
      <w:pPr>
        <w:pStyle w:val="a6"/>
        <w:ind w:firstLine="720"/>
        <w:jc w:val="both"/>
        <w:rPr>
          <w:rFonts w:ascii="Times New Roman" w:eastAsia="Calibri" w:hAnsi="Times New Roman"/>
          <w:sz w:val="28"/>
          <w:szCs w:val="28"/>
        </w:rPr>
      </w:pPr>
      <w:r w:rsidRPr="00822EE0">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Федеральным законом от 14.03.1995 № 33-ФЗ «Об особо охраняемых природных территориях», Федерального закона от 24.11.1996 № 132-ФЗ «Об основах туристской деятельности в Российской Федерации»,</w:t>
      </w:r>
      <w:r w:rsidRPr="00822EE0">
        <w:rPr>
          <w:rFonts w:ascii="Times New Roman" w:eastAsia="Calibri" w:hAnsi="Times New Roman"/>
          <w:sz w:val="28"/>
          <w:szCs w:val="28"/>
        </w:rPr>
        <w:t xml:space="preserve"> принятые в соответствии с ними постановления Правительства Российской Федерации.</w:t>
      </w:r>
    </w:p>
    <w:p w14:paraId="1EED8F52"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1.8. Объектами муниципального контроля (далее – объекты контроля) являются:</w:t>
      </w:r>
    </w:p>
    <w:p w14:paraId="1AA00912" w14:textId="77777777" w:rsidR="00795213" w:rsidRPr="00822EE0" w:rsidRDefault="00795213" w:rsidP="00795213">
      <w:pPr>
        <w:ind w:firstLine="720"/>
        <w:jc w:val="both"/>
        <w:rPr>
          <w:iCs/>
          <w:sz w:val="28"/>
          <w:szCs w:val="28"/>
        </w:rPr>
      </w:pPr>
      <w:r w:rsidRPr="00822EE0">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888A792" w14:textId="77777777" w:rsidR="00795213" w:rsidRPr="00822EE0" w:rsidRDefault="00795213" w:rsidP="00795213">
      <w:pPr>
        <w:ind w:firstLine="720"/>
        <w:jc w:val="both"/>
        <w:rPr>
          <w:iCs/>
          <w:sz w:val="28"/>
          <w:szCs w:val="28"/>
        </w:rPr>
      </w:pPr>
      <w:r w:rsidRPr="00822EE0">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7D915012" w14:textId="77777777" w:rsidR="00795213" w:rsidRPr="00822EE0" w:rsidRDefault="00795213" w:rsidP="00795213">
      <w:pPr>
        <w:ind w:firstLine="709"/>
        <w:jc w:val="both"/>
        <w:rPr>
          <w:iCs/>
          <w:kern w:val="0"/>
          <w:sz w:val="28"/>
          <w:szCs w:val="28"/>
        </w:rPr>
      </w:pPr>
      <w:r w:rsidRPr="00822EE0">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AB9C00B" w14:textId="77777777" w:rsidR="00795213" w:rsidRPr="00822EE0" w:rsidRDefault="00795213" w:rsidP="00795213">
      <w:pPr>
        <w:ind w:firstLine="709"/>
        <w:jc w:val="both"/>
        <w:rPr>
          <w:iCs/>
          <w:kern w:val="0"/>
          <w:sz w:val="28"/>
          <w:szCs w:val="28"/>
        </w:rPr>
      </w:pPr>
      <w:r w:rsidRPr="00822EE0">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5309496D" w14:textId="77777777" w:rsidR="00795213" w:rsidRPr="00822EE0" w:rsidRDefault="00795213" w:rsidP="00795213">
      <w:pPr>
        <w:ind w:firstLine="709"/>
        <w:jc w:val="both"/>
        <w:rPr>
          <w:iCs/>
          <w:kern w:val="0"/>
          <w:sz w:val="28"/>
          <w:szCs w:val="28"/>
        </w:rPr>
      </w:pPr>
      <w:r w:rsidRPr="00822EE0">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kern w:val="0"/>
          <w:sz w:val="28"/>
          <w:szCs w:val="28"/>
        </w:rPr>
        <w:t xml:space="preserve"> </w:t>
      </w:r>
      <w:r w:rsidRPr="00822EE0">
        <w:rPr>
          <w:iCs/>
          <w:kern w:val="0"/>
          <w:sz w:val="28"/>
          <w:szCs w:val="28"/>
        </w:rPr>
        <w:t xml:space="preserve">в сети «Интернет»: </w:t>
      </w:r>
      <w:hyperlink r:id="rId55" w:history="1">
        <w:r w:rsidRPr="00822EE0">
          <w:rPr>
            <w:rStyle w:val="a5"/>
            <w:iCs/>
            <w:kern w:val="0"/>
            <w:sz w:val="28"/>
            <w:szCs w:val="28"/>
          </w:rPr>
          <w:t>https://adminkoms37.gosuslugi.ru</w:t>
        </w:r>
      </w:hyperlink>
      <w:r w:rsidRPr="00822EE0">
        <w:rPr>
          <w:iCs/>
          <w:kern w:val="0"/>
          <w:sz w:val="28"/>
          <w:szCs w:val="28"/>
        </w:rPr>
        <w:t>.</w:t>
      </w:r>
    </w:p>
    <w:p w14:paraId="2652B5DD" w14:textId="77777777" w:rsidR="00795213" w:rsidRPr="00822EE0" w:rsidRDefault="00795213" w:rsidP="00795213">
      <w:pPr>
        <w:ind w:firstLine="709"/>
        <w:jc w:val="both"/>
        <w:rPr>
          <w:iCs/>
          <w:color w:val="FF0000"/>
          <w:kern w:val="0"/>
          <w:sz w:val="28"/>
          <w:szCs w:val="28"/>
        </w:rPr>
      </w:pPr>
      <w:r w:rsidRPr="00822EE0">
        <w:rPr>
          <w:iCs/>
          <w:kern w:val="0"/>
          <w:sz w:val="28"/>
          <w:szCs w:val="28"/>
        </w:rPr>
        <w:t>1.10</w:t>
      </w:r>
      <w:r w:rsidRPr="00822EE0">
        <w:rPr>
          <w:iCs/>
          <w:color w:val="FF0000"/>
          <w:kern w:val="0"/>
          <w:sz w:val="28"/>
          <w:szCs w:val="28"/>
        </w:rPr>
        <w:t xml:space="preserve">. </w:t>
      </w:r>
      <w:r w:rsidRPr="00822EE0">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822EE0">
        <w:rPr>
          <w:iCs/>
          <w:kern w:val="0"/>
          <w:sz w:val="28"/>
          <w:szCs w:val="28"/>
        </w:rPr>
        <w:t xml:space="preserve"> </w:t>
      </w:r>
      <w:r w:rsidRPr="00822EE0">
        <w:rPr>
          <w:iCs/>
          <w:kern w:val="0"/>
          <w:sz w:val="28"/>
          <w:szCs w:val="28"/>
          <w:highlight w:val="white"/>
        </w:rPr>
        <w:t xml:space="preserve">Ключевые показатели вида контроля и их целевые значения, индикативные показатели утверждаются </w:t>
      </w:r>
      <w:r w:rsidRPr="00822EE0">
        <w:rPr>
          <w:iCs/>
          <w:kern w:val="0"/>
          <w:sz w:val="28"/>
          <w:szCs w:val="28"/>
          <w:highlight w:val="white"/>
        </w:rPr>
        <w:lastRenderedPageBreak/>
        <w:t>представительным органом муниципального образования.</w:t>
      </w:r>
      <w:r w:rsidRPr="00822EE0">
        <w:rPr>
          <w:iCs/>
          <w:kern w:val="0"/>
          <w:sz w:val="28"/>
          <w:szCs w:val="28"/>
        </w:rPr>
        <w:t xml:space="preserve"> Контрольный (надзорный) орган </w:t>
      </w:r>
      <w:r w:rsidRPr="00822EE0">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822EE0">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4E179BE7" w14:textId="77777777" w:rsidR="00795213" w:rsidRPr="00822EE0" w:rsidRDefault="00795213" w:rsidP="00795213">
      <w:pPr>
        <w:ind w:firstLine="709"/>
        <w:jc w:val="both"/>
        <w:rPr>
          <w:iCs/>
          <w:kern w:val="0"/>
          <w:sz w:val="28"/>
          <w:szCs w:val="28"/>
        </w:rPr>
      </w:pPr>
      <w:r w:rsidRPr="00822EE0">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AC4C4BB" w14:textId="77777777" w:rsidR="00795213" w:rsidRPr="00822EE0" w:rsidRDefault="00795213" w:rsidP="00795213">
      <w:pPr>
        <w:widowControl w:val="0"/>
        <w:ind w:firstLine="680"/>
        <w:jc w:val="center"/>
        <w:outlineLvl w:val="0"/>
        <w:rPr>
          <w:b/>
          <w:iCs/>
          <w:kern w:val="0"/>
          <w:sz w:val="28"/>
          <w:szCs w:val="28"/>
        </w:rPr>
      </w:pPr>
    </w:p>
    <w:p w14:paraId="69BC35A3" w14:textId="77777777" w:rsidR="00795213" w:rsidRPr="00822EE0" w:rsidRDefault="00795213" w:rsidP="00795213">
      <w:pPr>
        <w:widowControl w:val="0"/>
        <w:ind w:firstLine="680"/>
        <w:jc w:val="center"/>
        <w:outlineLvl w:val="0"/>
        <w:rPr>
          <w:iCs/>
          <w:kern w:val="0"/>
          <w:sz w:val="28"/>
          <w:szCs w:val="28"/>
        </w:rPr>
      </w:pPr>
      <w:r w:rsidRPr="00822EE0">
        <w:rPr>
          <w:b/>
          <w:iCs/>
          <w:kern w:val="0"/>
          <w:sz w:val="28"/>
          <w:szCs w:val="28"/>
        </w:rPr>
        <w:t>II. Управление рисками причинения вреда (ущерба) охраняемым</w:t>
      </w:r>
    </w:p>
    <w:p w14:paraId="7462AA38" w14:textId="77777777" w:rsidR="00795213" w:rsidRPr="00822EE0" w:rsidRDefault="00795213" w:rsidP="00795213">
      <w:pPr>
        <w:widowControl w:val="0"/>
        <w:ind w:firstLine="680"/>
        <w:jc w:val="center"/>
        <w:rPr>
          <w:iCs/>
          <w:kern w:val="0"/>
        </w:rPr>
      </w:pPr>
      <w:r w:rsidRPr="00822EE0">
        <w:rPr>
          <w:b/>
          <w:iCs/>
          <w:kern w:val="0"/>
          <w:sz w:val="28"/>
          <w:szCs w:val="28"/>
        </w:rPr>
        <w:t xml:space="preserve">законом ценностям при осуществлении муниципального контроля </w:t>
      </w:r>
    </w:p>
    <w:p w14:paraId="082917CA" w14:textId="77777777" w:rsidR="00795213" w:rsidRPr="00822EE0" w:rsidRDefault="00795213" w:rsidP="00795213">
      <w:pPr>
        <w:widowControl w:val="0"/>
        <w:jc w:val="both"/>
        <w:rPr>
          <w:iCs/>
          <w:kern w:val="0"/>
          <w:sz w:val="24"/>
          <w:szCs w:val="24"/>
        </w:rPr>
      </w:pPr>
    </w:p>
    <w:p w14:paraId="2B825429" w14:textId="77777777" w:rsidR="00795213" w:rsidRPr="00822EE0" w:rsidRDefault="00795213" w:rsidP="00795213">
      <w:pPr>
        <w:widowControl w:val="0"/>
        <w:ind w:firstLine="708"/>
        <w:jc w:val="both"/>
        <w:rPr>
          <w:iCs/>
          <w:kern w:val="0"/>
          <w:sz w:val="28"/>
          <w:szCs w:val="28"/>
        </w:rPr>
      </w:pPr>
      <w:r w:rsidRPr="00822EE0">
        <w:rPr>
          <w:iCs/>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41E37014"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2.2. Муниципальный контроль осуществляется без проведения плановых контрольных (надзорных) мероприятий. </w:t>
      </w:r>
    </w:p>
    <w:p w14:paraId="4D4F782C" w14:textId="77777777" w:rsidR="00795213" w:rsidRPr="00822EE0" w:rsidRDefault="00795213" w:rsidP="00795213">
      <w:pPr>
        <w:widowControl w:val="0"/>
        <w:ind w:firstLine="708"/>
        <w:jc w:val="both"/>
        <w:rPr>
          <w:iCs/>
          <w:kern w:val="0"/>
          <w:sz w:val="28"/>
          <w:szCs w:val="28"/>
        </w:rPr>
      </w:pPr>
      <w:r w:rsidRPr="00822EE0">
        <w:rPr>
          <w:iCs/>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7CC1FFB4" w14:textId="77777777" w:rsidR="00795213" w:rsidRPr="00822EE0" w:rsidRDefault="00795213" w:rsidP="00795213">
      <w:pPr>
        <w:widowControl w:val="0"/>
        <w:jc w:val="both"/>
        <w:rPr>
          <w:iCs/>
          <w:kern w:val="0"/>
          <w:sz w:val="28"/>
          <w:szCs w:val="28"/>
        </w:rPr>
      </w:pPr>
      <w:r w:rsidRPr="00822EE0">
        <w:rPr>
          <w:iCs/>
          <w:kern w:val="0"/>
          <w:sz w:val="28"/>
          <w:szCs w:val="28"/>
        </w:rPr>
        <w:tab/>
        <w:t>1) средний риск;</w:t>
      </w:r>
    </w:p>
    <w:p w14:paraId="397BA6C9" w14:textId="77777777" w:rsidR="00795213" w:rsidRPr="00822EE0" w:rsidRDefault="00795213" w:rsidP="00795213">
      <w:pPr>
        <w:widowControl w:val="0"/>
        <w:jc w:val="both"/>
        <w:rPr>
          <w:iCs/>
          <w:kern w:val="0"/>
          <w:sz w:val="28"/>
          <w:szCs w:val="28"/>
        </w:rPr>
      </w:pPr>
      <w:r w:rsidRPr="00822EE0">
        <w:rPr>
          <w:iCs/>
          <w:kern w:val="0"/>
          <w:sz w:val="28"/>
          <w:szCs w:val="28"/>
        </w:rPr>
        <w:tab/>
        <w:t>2) умеренный риск;</w:t>
      </w:r>
    </w:p>
    <w:p w14:paraId="57BA3360" w14:textId="77777777" w:rsidR="00795213" w:rsidRPr="00822EE0" w:rsidRDefault="00795213" w:rsidP="00795213">
      <w:pPr>
        <w:widowControl w:val="0"/>
        <w:jc w:val="both"/>
        <w:rPr>
          <w:iCs/>
          <w:kern w:val="0"/>
          <w:sz w:val="28"/>
          <w:szCs w:val="28"/>
        </w:rPr>
      </w:pPr>
      <w:r w:rsidRPr="00822EE0">
        <w:rPr>
          <w:iCs/>
          <w:kern w:val="0"/>
          <w:sz w:val="28"/>
          <w:szCs w:val="28"/>
        </w:rPr>
        <w:tab/>
        <w:t>3) низкий риск.</w:t>
      </w:r>
    </w:p>
    <w:p w14:paraId="1D51D939" w14:textId="77777777" w:rsidR="00795213" w:rsidRPr="00822EE0" w:rsidRDefault="00795213" w:rsidP="00795213">
      <w:pPr>
        <w:widowControl w:val="0"/>
        <w:jc w:val="both"/>
        <w:rPr>
          <w:iCs/>
          <w:kern w:val="0"/>
        </w:rPr>
      </w:pPr>
      <w:r w:rsidRPr="00822EE0">
        <w:rPr>
          <w:kern w:val="0"/>
          <w:sz w:val="28"/>
          <w:szCs w:val="28"/>
        </w:rPr>
        <w:tab/>
      </w:r>
      <w:r w:rsidRPr="00822EE0">
        <w:rPr>
          <w:iCs/>
          <w:kern w:val="0"/>
          <w:sz w:val="28"/>
          <w:szCs w:val="28"/>
        </w:rPr>
        <w:t>2.4. Объекты контроля относятся к следующим категориям риска:</w:t>
      </w:r>
    </w:p>
    <w:p w14:paraId="68071009" w14:textId="77777777" w:rsidR="00795213" w:rsidRPr="00822EE0" w:rsidRDefault="00795213" w:rsidP="00795213">
      <w:pPr>
        <w:widowControl w:val="0"/>
        <w:jc w:val="both"/>
        <w:rPr>
          <w:iCs/>
          <w:kern w:val="0"/>
          <w:sz w:val="28"/>
          <w:szCs w:val="28"/>
        </w:rPr>
      </w:pPr>
      <w:r w:rsidRPr="00822EE0">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71FF092D" w14:textId="77777777" w:rsidR="00795213" w:rsidRPr="00822EE0" w:rsidRDefault="00795213" w:rsidP="00795213">
      <w:pPr>
        <w:widowControl w:val="0"/>
        <w:jc w:val="both"/>
        <w:rPr>
          <w:iCs/>
          <w:kern w:val="0"/>
        </w:rPr>
      </w:pPr>
      <w:r w:rsidRPr="00822EE0">
        <w:rPr>
          <w:iCs/>
          <w:color w:val="FF3333"/>
          <w:kern w:val="0"/>
          <w:sz w:val="28"/>
          <w:szCs w:val="28"/>
        </w:rPr>
        <w:tab/>
      </w:r>
      <w:r w:rsidRPr="00822EE0">
        <w:rPr>
          <w:iCs/>
          <w:kern w:val="0"/>
          <w:sz w:val="28"/>
          <w:szCs w:val="28"/>
        </w:rPr>
        <w:t xml:space="preserve">- к категории умеренного риска - юридические лица, граждане, </w:t>
      </w:r>
      <w:r w:rsidRPr="00822EE0">
        <w:rPr>
          <w:iCs/>
          <w:kern w:val="0"/>
          <w:sz w:val="28"/>
          <w:szCs w:val="28"/>
        </w:rPr>
        <w:lastRenderedPageBreak/>
        <w:t>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 ходе осуществления муниципального контроля.</w:t>
      </w:r>
    </w:p>
    <w:p w14:paraId="600FF05E" w14:textId="77777777" w:rsidR="00795213" w:rsidRPr="00822EE0" w:rsidRDefault="00795213" w:rsidP="00795213">
      <w:pPr>
        <w:widowControl w:val="0"/>
        <w:jc w:val="both"/>
        <w:rPr>
          <w:iCs/>
          <w:kern w:val="0"/>
          <w:sz w:val="28"/>
          <w:szCs w:val="28"/>
        </w:rPr>
      </w:pPr>
      <w:r w:rsidRPr="00822EE0">
        <w:rPr>
          <w:i/>
          <w:color w:val="FF3333"/>
          <w:kern w:val="0"/>
          <w:sz w:val="28"/>
          <w:szCs w:val="28"/>
        </w:rPr>
        <w:tab/>
      </w:r>
      <w:r w:rsidRPr="00822EE0">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5E852B13" w14:textId="77777777" w:rsidR="00795213" w:rsidRPr="00822EE0" w:rsidRDefault="00795213" w:rsidP="00795213">
      <w:pPr>
        <w:widowControl w:val="0"/>
        <w:ind w:firstLine="709"/>
        <w:jc w:val="both"/>
        <w:rPr>
          <w:iCs/>
          <w:kern w:val="0"/>
          <w:sz w:val="28"/>
          <w:szCs w:val="28"/>
        </w:rPr>
      </w:pPr>
      <w:r w:rsidRPr="00822EE0">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5D26B71" w14:textId="77777777" w:rsidR="00795213" w:rsidRPr="00822EE0" w:rsidRDefault="00795213" w:rsidP="00795213">
      <w:pPr>
        <w:ind w:firstLine="709"/>
        <w:jc w:val="both"/>
        <w:rPr>
          <w:iCs/>
          <w:kern w:val="0"/>
          <w:sz w:val="28"/>
          <w:szCs w:val="28"/>
        </w:rPr>
      </w:pPr>
      <w:r w:rsidRPr="00822EE0">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6470AB56" w14:textId="77777777" w:rsidR="00795213" w:rsidRPr="00822EE0" w:rsidRDefault="00795213" w:rsidP="00795213">
      <w:pPr>
        <w:ind w:firstLine="709"/>
        <w:jc w:val="both"/>
        <w:rPr>
          <w:iCs/>
          <w:kern w:val="0"/>
          <w:sz w:val="28"/>
          <w:szCs w:val="28"/>
        </w:rPr>
      </w:pPr>
      <w:r w:rsidRPr="00822EE0">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5169E18D" w14:textId="77777777" w:rsidR="00795213" w:rsidRPr="00822EE0" w:rsidRDefault="00795213" w:rsidP="00795213">
      <w:pPr>
        <w:ind w:firstLine="708"/>
        <w:jc w:val="both"/>
        <w:rPr>
          <w:iCs/>
          <w:kern w:val="0"/>
          <w:sz w:val="28"/>
          <w:szCs w:val="28"/>
        </w:rPr>
      </w:pPr>
      <w:r w:rsidRPr="00822EE0">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65FEB9DC"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782D0C61"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kern w:val="0"/>
          <w:sz w:val="28"/>
          <w:szCs w:val="28"/>
          <w:lang w:eastAsia="en-US"/>
        </w:rPr>
        <w:t>Советом Комсомольского муниципального района Ивановской области.</w:t>
      </w:r>
      <w:r w:rsidRPr="00822EE0">
        <w:rPr>
          <w:iCs/>
          <w:kern w:val="0"/>
          <w:sz w:val="28"/>
          <w:szCs w:val="28"/>
        </w:rPr>
        <w:t xml:space="preserve"> </w:t>
      </w:r>
    </w:p>
    <w:p w14:paraId="7340CECF" w14:textId="77777777" w:rsidR="00795213" w:rsidRPr="00822EE0" w:rsidRDefault="00795213" w:rsidP="00795213">
      <w:pPr>
        <w:widowControl w:val="0"/>
        <w:ind w:firstLine="708"/>
        <w:jc w:val="both"/>
        <w:rPr>
          <w:kern w:val="0"/>
          <w:sz w:val="28"/>
          <w:szCs w:val="28"/>
        </w:rPr>
      </w:pPr>
    </w:p>
    <w:p w14:paraId="184AD8DB" w14:textId="77777777" w:rsidR="00795213" w:rsidRPr="00822EE0" w:rsidRDefault="00795213" w:rsidP="00795213">
      <w:pPr>
        <w:widowControl w:val="0"/>
        <w:contextualSpacing/>
        <w:jc w:val="center"/>
        <w:rPr>
          <w:b/>
          <w:kern w:val="0"/>
          <w:sz w:val="28"/>
          <w:szCs w:val="28"/>
        </w:rPr>
      </w:pPr>
      <w:r w:rsidRPr="00822EE0">
        <w:rPr>
          <w:b/>
          <w:kern w:val="0"/>
          <w:sz w:val="28"/>
          <w:szCs w:val="28"/>
          <w:lang w:val="en-US"/>
        </w:rPr>
        <w:t>III</w:t>
      </w:r>
      <w:r w:rsidRPr="00822EE0">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0A6E1491" w14:textId="77777777" w:rsidR="00795213" w:rsidRPr="00822EE0" w:rsidRDefault="00795213" w:rsidP="00795213">
      <w:pPr>
        <w:widowControl w:val="0"/>
        <w:contextualSpacing/>
        <w:jc w:val="center"/>
        <w:rPr>
          <w:kern w:val="0"/>
          <w:sz w:val="28"/>
          <w:szCs w:val="28"/>
        </w:rPr>
      </w:pPr>
    </w:p>
    <w:p w14:paraId="3C17AB55" w14:textId="77777777" w:rsidR="00795213" w:rsidRPr="00822EE0" w:rsidRDefault="00795213" w:rsidP="00795213">
      <w:pPr>
        <w:ind w:firstLine="709"/>
        <w:jc w:val="both"/>
        <w:rPr>
          <w:iCs/>
          <w:kern w:val="0"/>
          <w:sz w:val="28"/>
          <w:szCs w:val="28"/>
        </w:rPr>
      </w:pPr>
      <w:r w:rsidRPr="00822EE0">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7314BF9B" w14:textId="77777777" w:rsidR="00795213" w:rsidRPr="00822EE0" w:rsidRDefault="00795213" w:rsidP="00795213">
      <w:pPr>
        <w:ind w:firstLine="709"/>
        <w:jc w:val="both"/>
        <w:rPr>
          <w:iCs/>
          <w:kern w:val="0"/>
          <w:sz w:val="28"/>
          <w:szCs w:val="28"/>
        </w:rPr>
      </w:pPr>
      <w:r w:rsidRPr="00822EE0">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7E079471" w14:textId="77777777" w:rsidR="00795213" w:rsidRPr="00822EE0" w:rsidRDefault="00795213" w:rsidP="00795213">
      <w:pPr>
        <w:ind w:firstLine="709"/>
        <w:jc w:val="both"/>
        <w:rPr>
          <w:iCs/>
          <w:kern w:val="0"/>
          <w:sz w:val="28"/>
          <w:szCs w:val="28"/>
        </w:rPr>
      </w:pPr>
      <w:r w:rsidRPr="00822EE0">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03D6AC10"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5D93A2C6"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rFonts w:eastAsia="Calibri"/>
          <w:iCs/>
          <w:kern w:val="0"/>
          <w:sz w:val="28"/>
          <w:szCs w:val="28"/>
        </w:rPr>
        <w:t>1) информирование;</w:t>
      </w:r>
    </w:p>
    <w:p w14:paraId="03D87248" w14:textId="77777777" w:rsidR="00795213" w:rsidRPr="00822EE0" w:rsidRDefault="00795213" w:rsidP="00795213">
      <w:pPr>
        <w:widowControl w:val="0"/>
        <w:tabs>
          <w:tab w:val="left" w:pos="1134"/>
        </w:tabs>
        <w:ind w:firstLine="737"/>
        <w:contextualSpacing/>
        <w:jc w:val="both"/>
        <w:rPr>
          <w:rFonts w:eastAsia="Calibri"/>
          <w:iCs/>
          <w:kern w:val="0"/>
          <w:sz w:val="28"/>
          <w:szCs w:val="28"/>
        </w:rPr>
      </w:pPr>
      <w:r w:rsidRPr="00822EE0">
        <w:rPr>
          <w:rFonts w:eastAsia="Calibri"/>
          <w:iCs/>
          <w:kern w:val="0"/>
          <w:sz w:val="28"/>
          <w:szCs w:val="28"/>
        </w:rPr>
        <w:t>2) консультирование;</w:t>
      </w:r>
    </w:p>
    <w:p w14:paraId="21A4DA4C" w14:textId="77777777" w:rsidR="00795213" w:rsidRPr="00822EE0" w:rsidRDefault="00795213" w:rsidP="00795213">
      <w:pPr>
        <w:widowControl w:val="0"/>
        <w:tabs>
          <w:tab w:val="left" w:pos="1134"/>
        </w:tabs>
        <w:ind w:firstLine="737"/>
        <w:contextualSpacing/>
        <w:jc w:val="both"/>
        <w:rPr>
          <w:iCs/>
          <w:kern w:val="0"/>
          <w:sz w:val="28"/>
          <w:szCs w:val="28"/>
        </w:rPr>
      </w:pPr>
      <w:r w:rsidRPr="00822EE0">
        <w:rPr>
          <w:iCs/>
          <w:kern w:val="0"/>
          <w:sz w:val="28"/>
          <w:szCs w:val="28"/>
        </w:rPr>
        <w:t>3) объявление предостережения;</w:t>
      </w:r>
    </w:p>
    <w:p w14:paraId="4C575A8B" w14:textId="77777777" w:rsidR="00795213" w:rsidRPr="00822EE0" w:rsidRDefault="00795213" w:rsidP="00795213">
      <w:pPr>
        <w:widowControl w:val="0"/>
        <w:tabs>
          <w:tab w:val="left" w:pos="1134"/>
        </w:tabs>
        <w:ind w:firstLine="737"/>
        <w:contextualSpacing/>
        <w:jc w:val="both"/>
        <w:textAlignment w:val="baseline"/>
        <w:rPr>
          <w:iCs/>
          <w:kern w:val="0"/>
          <w:sz w:val="28"/>
          <w:szCs w:val="28"/>
        </w:rPr>
      </w:pPr>
      <w:r w:rsidRPr="00822EE0">
        <w:rPr>
          <w:iCs/>
          <w:kern w:val="0"/>
          <w:sz w:val="28"/>
          <w:szCs w:val="28"/>
        </w:rPr>
        <w:t>4) профилактический визит.</w:t>
      </w:r>
      <w:r w:rsidRPr="00822EE0">
        <w:rPr>
          <w:iCs/>
          <w:kern w:val="0"/>
          <w:sz w:val="28"/>
          <w:szCs w:val="28"/>
        </w:rPr>
        <w:tab/>
      </w:r>
    </w:p>
    <w:p w14:paraId="4E396488" w14:textId="77777777" w:rsidR="00795213" w:rsidRPr="00822EE0" w:rsidRDefault="00795213" w:rsidP="00795213">
      <w:pPr>
        <w:widowControl w:val="0"/>
        <w:tabs>
          <w:tab w:val="left" w:pos="1134"/>
        </w:tabs>
        <w:ind w:firstLine="737"/>
        <w:contextualSpacing/>
        <w:jc w:val="both"/>
        <w:textAlignment w:val="baseline"/>
        <w:rPr>
          <w:iCs/>
          <w:kern w:val="0"/>
          <w:sz w:val="28"/>
          <w:szCs w:val="28"/>
        </w:rPr>
      </w:pPr>
      <w:r w:rsidRPr="00822EE0">
        <w:rPr>
          <w:rFonts w:eastAsia="Calibri"/>
          <w:iCs/>
          <w:kern w:val="0"/>
          <w:sz w:val="28"/>
          <w:szCs w:val="28"/>
        </w:rPr>
        <w:t xml:space="preserve">3.5. Информирование осуществляется посредством размещения сведений, предусмотренных </w:t>
      </w:r>
      <w:hyperlink r:id="rId56">
        <w:r w:rsidRPr="00822EE0">
          <w:rPr>
            <w:rFonts w:eastAsia="Calibri"/>
            <w:iCs/>
            <w:kern w:val="0"/>
            <w:sz w:val="28"/>
            <w:szCs w:val="28"/>
          </w:rPr>
          <w:t>частью 3 статьи 46</w:t>
        </w:r>
      </w:hyperlink>
      <w:r w:rsidRPr="00822EE0">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822EE0">
        <w:rPr>
          <w:iCs/>
          <w:kern w:val="0"/>
          <w:sz w:val="28"/>
          <w:szCs w:val="28"/>
        </w:rPr>
        <w:t xml:space="preserve"> </w:t>
      </w:r>
      <w:hyperlink r:id="rId57"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 </w:t>
      </w:r>
      <w:r w:rsidRPr="00822EE0">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AD28DAD"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ab/>
      </w:r>
      <w:r w:rsidRPr="00822EE0">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4A91D846" w14:textId="77777777" w:rsidR="00795213" w:rsidRPr="00822EE0" w:rsidRDefault="00795213" w:rsidP="00795213">
      <w:pPr>
        <w:autoSpaceDE w:val="0"/>
        <w:ind w:firstLine="709"/>
        <w:jc w:val="both"/>
        <w:rPr>
          <w:iCs/>
          <w:kern w:val="0"/>
          <w:sz w:val="28"/>
          <w:szCs w:val="28"/>
        </w:rPr>
      </w:pPr>
      <w:r w:rsidRPr="00822EE0">
        <w:rPr>
          <w:iCs/>
          <w:kern w:val="0"/>
          <w:sz w:val="28"/>
          <w:szCs w:val="28"/>
        </w:rPr>
        <w:t>Контрольный (надзорный) орган вправе осуществлять информирование также в иных формах:</w:t>
      </w:r>
    </w:p>
    <w:p w14:paraId="5822D8A2" w14:textId="77777777" w:rsidR="00795213" w:rsidRPr="00822EE0" w:rsidRDefault="00795213" w:rsidP="00795213">
      <w:pPr>
        <w:autoSpaceDE w:val="0"/>
        <w:ind w:firstLine="709"/>
        <w:jc w:val="both"/>
        <w:rPr>
          <w:iCs/>
          <w:kern w:val="0"/>
          <w:sz w:val="28"/>
          <w:szCs w:val="28"/>
        </w:rPr>
      </w:pPr>
      <w:r w:rsidRPr="00822EE0">
        <w:rPr>
          <w:iCs/>
          <w:kern w:val="0"/>
          <w:sz w:val="28"/>
          <w:szCs w:val="28"/>
        </w:rPr>
        <w:t>- при проведении собраний, конференций граждан, круглых столов и в иных формах совместного присутствия граждан;</w:t>
      </w:r>
    </w:p>
    <w:p w14:paraId="4BDDAB92" w14:textId="77777777" w:rsidR="00795213" w:rsidRPr="00822EE0" w:rsidRDefault="00795213" w:rsidP="00795213">
      <w:pPr>
        <w:autoSpaceDE w:val="0"/>
        <w:ind w:firstLine="709"/>
        <w:jc w:val="both"/>
        <w:rPr>
          <w:iCs/>
          <w:kern w:val="0"/>
          <w:sz w:val="28"/>
          <w:szCs w:val="28"/>
        </w:rPr>
      </w:pPr>
      <w:r w:rsidRPr="00822EE0">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120BEF63" w14:textId="77777777" w:rsidR="00795213" w:rsidRPr="00822EE0" w:rsidRDefault="00795213" w:rsidP="00795213">
      <w:pPr>
        <w:autoSpaceDE w:val="0"/>
        <w:ind w:firstLine="709"/>
        <w:jc w:val="both"/>
        <w:rPr>
          <w:iCs/>
          <w:kern w:val="0"/>
          <w:sz w:val="28"/>
          <w:szCs w:val="28"/>
        </w:rPr>
      </w:pPr>
      <w:r w:rsidRPr="00822EE0">
        <w:rPr>
          <w:iCs/>
          <w:kern w:val="0"/>
          <w:sz w:val="28"/>
          <w:szCs w:val="28"/>
        </w:rPr>
        <w:t>- размещение информации в социальных сетях Администрации.</w:t>
      </w:r>
    </w:p>
    <w:p w14:paraId="6EEB594B"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 xml:space="preserve">3.6. </w:t>
      </w:r>
      <w:r w:rsidRPr="00822EE0">
        <w:rPr>
          <w:iCs/>
          <w:kern w:val="0"/>
          <w:sz w:val="28"/>
          <w:szCs w:val="28"/>
        </w:rPr>
        <w:t xml:space="preserve">Консультирование контролируемых лиц осуществляется должностным лицом, уполномоченным осуществлять муниципальный </w:t>
      </w:r>
      <w:r w:rsidRPr="00822EE0">
        <w:rPr>
          <w:iCs/>
          <w:kern w:val="0"/>
          <w:sz w:val="28"/>
          <w:szCs w:val="28"/>
        </w:rPr>
        <w:lastRenderedPageBreak/>
        <w:t>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55CD7227" w14:textId="77777777" w:rsidR="00795213" w:rsidRPr="00822EE0" w:rsidRDefault="00795213" w:rsidP="00795213">
      <w:pPr>
        <w:widowControl w:val="0"/>
        <w:ind w:firstLine="709"/>
        <w:rPr>
          <w:iCs/>
          <w:kern w:val="0"/>
          <w:sz w:val="28"/>
          <w:szCs w:val="28"/>
        </w:rPr>
      </w:pPr>
      <w:r w:rsidRPr="00822EE0">
        <w:rPr>
          <w:iCs/>
          <w:kern w:val="0"/>
          <w:sz w:val="28"/>
          <w:szCs w:val="28"/>
        </w:rPr>
        <w:t>Консультирование осуществляется без взимания платы.</w:t>
      </w:r>
    </w:p>
    <w:p w14:paraId="45A12F30" w14:textId="77777777" w:rsidR="00795213" w:rsidRPr="00822EE0" w:rsidRDefault="00795213" w:rsidP="00795213">
      <w:pPr>
        <w:ind w:firstLine="709"/>
        <w:jc w:val="both"/>
        <w:rPr>
          <w:iCs/>
          <w:kern w:val="0"/>
          <w:sz w:val="28"/>
          <w:szCs w:val="28"/>
        </w:rPr>
      </w:pPr>
      <w:r w:rsidRPr="00822EE0">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822EE0">
        <w:rPr>
          <w:rFonts w:eastAsia="Calibri"/>
          <w:iCs/>
          <w:kern w:val="0"/>
          <w:sz w:val="28"/>
          <w:szCs w:val="28"/>
        </w:rPr>
        <w:t xml:space="preserve"> </w:t>
      </w:r>
      <w:r w:rsidRPr="00822EE0">
        <w:rPr>
          <w:iCs/>
          <w:kern w:val="0"/>
          <w:sz w:val="28"/>
          <w:szCs w:val="28"/>
        </w:rPr>
        <w:t xml:space="preserve">в сети «Интернет»: </w:t>
      </w:r>
      <w:hyperlink r:id="rId58"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w:t>
      </w:r>
    </w:p>
    <w:p w14:paraId="539C294A"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осуществляется в устной или письменной форме по следующим вопросам:</w:t>
      </w:r>
    </w:p>
    <w:p w14:paraId="28E8E875" w14:textId="77777777" w:rsidR="00795213" w:rsidRPr="00822EE0" w:rsidRDefault="00795213" w:rsidP="00795213">
      <w:pPr>
        <w:ind w:firstLine="709"/>
        <w:jc w:val="both"/>
        <w:rPr>
          <w:iCs/>
          <w:kern w:val="0"/>
          <w:sz w:val="28"/>
          <w:szCs w:val="28"/>
        </w:rPr>
      </w:pPr>
      <w:r w:rsidRPr="00822EE0">
        <w:rPr>
          <w:iCs/>
          <w:kern w:val="0"/>
          <w:sz w:val="28"/>
          <w:szCs w:val="28"/>
        </w:rPr>
        <w:t>1) организация и осуществление муниципального контроля;</w:t>
      </w:r>
    </w:p>
    <w:p w14:paraId="0A2A8B8D" w14:textId="77777777" w:rsidR="00795213" w:rsidRPr="00822EE0" w:rsidRDefault="00795213" w:rsidP="00795213">
      <w:pPr>
        <w:ind w:firstLine="709"/>
        <w:jc w:val="both"/>
        <w:rPr>
          <w:iCs/>
          <w:kern w:val="0"/>
          <w:sz w:val="28"/>
          <w:szCs w:val="28"/>
        </w:rPr>
      </w:pPr>
      <w:r w:rsidRPr="00822EE0">
        <w:rPr>
          <w:iCs/>
          <w:kern w:val="0"/>
          <w:sz w:val="28"/>
          <w:szCs w:val="28"/>
        </w:rPr>
        <w:t>2) порядок осуществления контрольных (надзорных) мероприятий, установленных настоящим Положением;</w:t>
      </w:r>
    </w:p>
    <w:p w14:paraId="1D3858CC" w14:textId="77777777" w:rsidR="00795213" w:rsidRPr="00822EE0" w:rsidRDefault="00795213" w:rsidP="00795213">
      <w:pPr>
        <w:ind w:firstLine="709"/>
        <w:jc w:val="both"/>
        <w:rPr>
          <w:iCs/>
          <w:kern w:val="0"/>
          <w:sz w:val="28"/>
          <w:szCs w:val="28"/>
        </w:rPr>
      </w:pPr>
      <w:r w:rsidRPr="00822EE0">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15B342E8" w14:textId="77777777" w:rsidR="00795213" w:rsidRPr="00822EE0" w:rsidRDefault="00795213" w:rsidP="00795213">
      <w:pPr>
        <w:ind w:firstLine="709"/>
        <w:jc w:val="both"/>
        <w:rPr>
          <w:iCs/>
          <w:kern w:val="0"/>
          <w:sz w:val="28"/>
          <w:szCs w:val="28"/>
        </w:rPr>
      </w:pPr>
      <w:r w:rsidRPr="00822EE0">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91A8BFC" w14:textId="77777777" w:rsidR="00795213" w:rsidRPr="00822EE0" w:rsidRDefault="00795213" w:rsidP="00795213">
      <w:pPr>
        <w:ind w:firstLine="709"/>
        <w:jc w:val="both"/>
        <w:rPr>
          <w:iCs/>
          <w:kern w:val="0"/>
          <w:sz w:val="28"/>
          <w:szCs w:val="28"/>
        </w:rPr>
      </w:pPr>
      <w:r w:rsidRPr="00822EE0">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2A7903E3"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F96DDEC" w14:textId="77777777" w:rsidR="00795213" w:rsidRPr="00822EE0" w:rsidRDefault="00795213" w:rsidP="00795213">
      <w:pPr>
        <w:ind w:firstLine="709"/>
        <w:jc w:val="both"/>
        <w:rPr>
          <w:iCs/>
          <w:kern w:val="0"/>
          <w:sz w:val="28"/>
          <w:szCs w:val="28"/>
        </w:rPr>
      </w:pPr>
      <w:r w:rsidRPr="00822EE0">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59CCAB5B" w14:textId="77777777" w:rsidR="00795213" w:rsidRPr="00822EE0" w:rsidRDefault="00795213" w:rsidP="00795213">
      <w:pPr>
        <w:ind w:firstLine="709"/>
        <w:jc w:val="both"/>
        <w:rPr>
          <w:iCs/>
          <w:kern w:val="0"/>
          <w:sz w:val="28"/>
          <w:szCs w:val="28"/>
        </w:rPr>
      </w:pPr>
      <w:r w:rsidRPr="00822EE0">
        <w:rPr>
          <w:iCs/>
          <w:kern w:val="0"/>
          <w:sz w:val="28"/>
          <w:szCs w:val="28"/>
        </w:rPr>
        <w:t>2) за время консультирования предоставить в устной форме ответ на поставленные вопросы невозможно;</w:t>
      </w:r>
    </w:p>
    <w:p w14:paraId="1BD6AF62" w14:textId="77777777" w:rsidR="00795213" w:rsidRPr="00822EE0" w:rsidRDefault="00795213" w:rsidP="00795213">
      <w:pPr>
        <w:ind w:firstLine="709"/>
        <w:jc w:val="both"/>
        <w:rPr>
          <w:iCs/>
          <w:kern w:val="0"/>
          <w:sz w:val="28"/>
          <w:szCs w:val="28"/>
        </w:rPr>
      </w:pPr>
      <w:r w:rsidRPr="00822EE0">
        <w:rPr>
          <w:iCs/>
          <w:kern w:val="0"/>
          <w:sz w:val="28"/>
          <w:szCs w:val="28"/>
        </w:rPr>
        <w:t>3) ответ на поставленные вопросы требует дополнительного запроса сведений.</w:t>
      </w:r>
    </w:p>
    <w:p w14:paraId="1612F69B" w14:textId="77777777" w:rsidR="00795213" w:rsidRPr="00822EE0" w:rsidRDefault="00795213" w:rsidP="00795213">
      <w:pPr>
        <w:ind w:firstLine="709"/>
        <w:jc w:val="both"/>
        <w:rPr>
          <w:iCs/>
          <w:kern w:val="0"/>
          <w:sz w:val="28"/>
          <w:szCs w:val="28"/>
        </w:rPr>
      </w:pPr>
      <w:r w:rsidRPr="00822EE0">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08B4E08" w14:textId="77777777" w:rsidR="00795213" w:rsidRPr="00822EE0" w:rsidRDefault="00795213" w:rsidP="00795213">
      <w:pPr>
        <w:ind w:firstLine="709"/>
        <w:jc w:val="both"/>
        <w:rPr>
          <w:iCs/>
          <w:kern w:val="0"/>
          <w:sz w:val="28"/>
          <w:szCs w:val="28"/>
        </w:rPr>
      </w:pPr>
      <w:r w:rsidRPr="00822EE0">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2B3D6BD0" w14:textId="77777777" w:rsidR="00795213" w:rsidRPr="00822EE0" w:rsidRDefault="00795213" w:rsidP="00795213">
      <w:pPr>
        <w:ind w:firstLine="709"/>
        <w:jc w:val="both"/>
        <w:rPr>
          <w:iCs/>
          <w:kern w:val="0"/>
          <w:sz w:val="28"/>
          <w:szCs w:val="28"/>
        </w:rPr>
      </w:pPr>
      <w:r w:rsidRPr="00822EE0">
        <w:rPr>
          <w:iCs/>
          <w:kern w:val="0"/>
          <w:sz w:val="28"/>
          <w:szCs w:val="28"/>
        </w:rPr>
        <w:t xml:space="preserve">Информация, ставшая известной должностному лицу, уполномоченному осуществлять муниципальный контроль, в ходе </w:t>
      </w:r>
      <w:r w:rsidRPr="00822EE0">
        <w:rPr>
          <w:iCs/>
          <w:kern w:val="0"/>
          <w:sz w:val="28"/>
          <w:szCs w:val="28"/>
        </w:rPr>
        <w:lastRenderedPageBreak/>
        <w:t>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6E5DDB68" w14:textId="77777777" w:rsidR="00795213" w:rsidRPr="00822EE0" w:rsidRDefault="00795213" w:rsidP="00795213">
      <w:pPr>
        <w:ind w:firstLine="709"/>
        <w:jc w:val="both"/>
        <w:rPr>
          <w:iCs/>
          <w:kern w:val="0"/>
          <w:sz w:val="28"/>
          <w:szCs w:val="28"/>
        </w:rPr>
      </w:pPr>
      <w:r w:rsidRPr="00822EE0">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21B7249C" w14:textId="77777777" w:rsidR="00795213" w:rsidRPr="00822EE0" w:rsidRDefault="00795213" w:rsidP="00795213">
      <w:pPr>
        <w:ind w:firstLine="709"/>
        <w:jc w:val="both"/>
        <w:rPr>
          <w:iCs/>
          <w:kern w:val="0"/>
          <w:sz w:val="28"/>
          <w:szCs w:val="28"/>
        </w:rPr>
      </w:pPr>
      <w:r w:rsidRPr="00822EE0">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59"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0A044A05"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 xml:space="preserve">3.7. </w:t>
      </w:r>
      <w:r w:rsidRPr="00822EE0">
        <w:rPr>
          <w:iCs/>
          <w:kern w:val="0"/>
          <w:sz w:val="28"/>
          <w:szCs w:val="28"/>
        </w:rPr>
        <w:t>Предостережение о недопустимости нарушения обязательных требований и предложение</w:t>
      </w:r>
      <w:r w:rsidRPr="00822EE0">
        <w:rPr>
          <w:iCs/>
          <w:kern w:val="0"/>
          <w:sz w:val="28"/>
          <w:szCs w:val="28"/>
          <w:shd w:val="clear" w:color="auto" w:fill="FFFFFF"/>
        </w:rPr>
        <w:t xml:space="preserve"> принять меры по обеспечению соблюдения обязательных требований</w:t>
      </w:r>
      <w:r w:rsidRPr="00822EE0">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iCs/>
          <w:kern w:val="0"/>
          <w:sz w:val="28"/>
          <w:szCs w:val="28"/>
          <w:shd w:val="clear" w:color="auto" w:fill="FFFFFF"/>
        </w:rPr>
        <w:t>или признаках нарушений обязательных требований </w:t>
      </w:r>
      <w:r w:rsidRPr="00822EE0">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61985105" w14:textId="77777777" w:rsidR="00795213" w:rsidRPr="00822EE0" w:rsidRDefault="00795213" w:rsidP="00795213">
      <w:pPr>
        <w:ind w:firstLine="709"/>
        <w:jc w:val="both"/>
        <w:rPr>
          <w:iCs/>
          <w:kern w:val="0"/>
          <w:sz w:val="28"/>
          <w:szCs w:val="28"/>
        </w:rPr>
      </w:pPr>
      <w:r w:rsidRPr="00822EE0">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2B69174B" w14:textId="77777777" w:rsidR="00795213" w:rsidRPr="00822EE0" w:rsidRDefault="00795213" w:rsidP="00795213">
      <w:pPr>
        <w:widowControl w:val="0"/>
        <w:ind w:firstLine="720"/>
        <w:jc w:val="both"/>
        <w:rPr>
          <w:iCs/>
          <w:kern w:val="0"/>
          <w:sz w:val="28"/>
          <w:szCs w:val="28"/>
        </w:rPr>
      </w:pPr>
      <w:r w:rsidRPr="00822EE0">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79AF4FFD" w14:textId="77777777" w:rsidR="00795213" w:rsidRPr="00822EE0" w:rsidRDefault="00795213" w:rsidP="00795213">
      <w:pPr>
        <w:widowControl w:val="0"/>
        <w:ind w:firstLine="720"/>
        <w:jc w:val="both"/>
        <w:rPr>
          <w:iCs/>
          <w:kern w:val="0"/>
          <w:sz w:val="28"/>
          <w:szCs w:val="28"/>
        </w:rPr>
      </w:pPr>
      <w:r w:rsidRPr="00822EE0">
        <w:rPr>
          <w:iCs/>
          <w:kern w:val="0"/>
          <w:sz w:val="28"/>
          <w:szCs w:val="28"/>
        </w:rPr>
        <w:t>2) идентификационный номер налогоплательщика контролируемого лица;</w:t>
      </w:r>
    </w:p>
    <w:p w14:paraId="559CA282" w14:textId="77777777" w:rsidR="00795213" w:rsidRPr="00822EE0" w:rsidRDefault="00795213" w:rsidP="00795213">
      <w:pPr>
        <w:widowControl w:val="0"/>
        <w:ind w:firstLine="720"/>
        <w:jc w:val="both"/>
        <w:rPr>
          <w:iCs/>
          <w:kern w:val="0"/>
          <w:sz w:val="28"/>
          <w:szCs w:val="28"/>
        </w:rPr>
      </w:pPr>
      <w:r w:rsidRPr="00822EE0">
        <w:rPr>
          <w:iCs/>
          <w:kern w:val="0"/>
          <w:sz w:val="28"/>
          <w:szCs w:val="28"/>
        </w:rPr>
        <w:t>3) дата и номер предостережения, направленного в адрес контролируемого лица;</w:t>
      </w:r>
    </w:p>
    <w:p w14:paraId="751329F8" w14:textId="77777777" w:rsidR="00795213" w:rsidRPr="00822EE0" w:rsidRDefault="00795213" w:rsidP="00795213">
      <w:pPr>
        <w:widowControl w:val="0"/>
        <w:ind w:firstLine="709"/>
        <w:jc w:val="both"/>
        <w:rPr>
          <w:iCs/>
          <w:kern w:val="0"/>
          <w:sz w:val="28"/>
          <w:szCs w:val="28"/>
        </w:rPr>
      </w:pPr>
      <w:r w:rsidRPr="00822EE0">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7B3DF9A3" w14:textId="77777777" w:rsidR="00795213" w:rsidRPr="00822EE0" w:rsidRDefault="00795213" w:rsidP="00795213">
      <w:pPr>
        <w:ind w:firstLine="709"/>
        <w:jc w:val="both"/>
        <w:rPr>
          <w:iCs/>
          <w:kern w:val="0"/>
          <w:sz w:val="28"/>
          <w:szCs w:val="28"/>
        </w:rPr>
      </w:pPr>
      <w:r w:rsidRPr="00822EE0">
        <w:rPr>
          <w:iCs/>
          <w:kern w:val="0"/>
          <w:sz w:val="28"/>
          <w:szCs w:val="28"/>
        </w:rPr>
        <w:t xml:space="preserve">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w:t>
      </w:r>
      <w:r w:rsidRPr="00822EE0">
        <w:rPr>
          <w:iCs/>
          <w:kern w:val="0"/>
          <w:sz w:val="28"/>
          <w:szCs w:val="28"/>
        </w:rPr>
        <w:lastRenderedPageBreak/>
        <w:t>электронной почты в контрольный (надзорный) орган (</w:t>
      </w:r>
      <w:hyperlink r:id="rId60" w:history="1">
        <w:r w:rsidRPr="00822EE0">
          <w:rPr>
            <w:iCs/>
            <w:color w:val="0000FF"/>
            <w:kern w:val="0"/>
            <w:sz w:val="28"/>
            <w:szCs w:val="28"/>
            <w:u w:val="single"/>
          </w:rPr>
          <w:t>admin.komsomolsk@ivreg.ru</w:t>
        </w:r>
      </w:hyperlink>
      <w:r w:rsidRPr="00822EE0">
        <w:rPr>
          <w:iCs/>
          <w:kern w:val="0"/>
          <w:sz w:val="28"/>
          <w:szCs w:val="28"/>
        </w:rPr>
        <w:t>), либо в электронном виде с использованием ЕПГУ либо иными указанными в предостережении способами.</w:t>
      </w:r>
    </w:p>
    <w:p w14:paraId="139EEDCF" w14:textId="77777777" w:rsidR="00795213" w:rsidRPr="00822EE0" w:rsidRDefault="00795213" w:rsidP="00795213">
      <w:pPr>
        <w:widowControl w:val="0"/>
        <w:ind w:firstLine="720"/>
        <w:jc w:val="both"/>
        <w:rPr>
          <w:iCs/>
          <w:kern w:val="0"/>
          <w:sz w:val="28"/>
          <w:szCs w:val="28"/>
        </w:rPr>
      </w:pPr>
      <w:r w:rsidRPr="00822EE0">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822EE0">
        <w:rPr>
          <w:iCs/>
          <w:kern w:val="0"/>
          <w:sz w:val="28"/>
          <w:szCs w:val="28"/>
        </w:rPr>
        <w:tab/>
      </w:r>
    </w:p>
    <w:p w14:paraId="5315E0F6" w14:textId="77777777" w:rsidR="00795213" w:rsidRPr="00822EE0" w:rsidRDefault="00795213" w:rsidP="00795213">
      <w:pPr>
        <w:ind w:firstLine="709"/>
        <w:jc w:val="both"/>
        <w:rPr>
          <w:iCs/>
          <w:kern w:val="0"/>
          <w:sz w:val="28"/>
          <w:szCs w:val="28"/>
        </w:rPr>
      </w:pPr>
      <w:r w:rsidRPr="00822EE0">
        <w:rPr>
          <w:iCs/>
          <w:kern w:val="0"/>
          <w:sz w:val="28"/>
          <w:szCs w:val="28"/>
        </w:rPr>
        <w:t>Контрольный (надзорный) орган, по итогам рассмотрения возражения, принимает решение:</w:t>
      </w:r>
    </w:p>
    <w:p w14:paraId="09641124" w14:textId="77777777" w:rsidR="00795213" w:rsidRPr="00822EE0" w:rsidRDefault="00795213" w:rsidP="00795213">
      <w:pPr>
        <w:ind w:firstLine="709"/>
        <w:jc w:val="both"/>
        <w:rPr>
          <w:iCs/>
          <w:kern w:val="0"/>
          <w:sz w:val="28"/>
          <w:szCs w:val="28"/>
        </w:rPr>
      </w:pPr>
      <w:r w:rsidRPr="00822EE0">
        <w:rPr>
          <w:iCs/>
          <w:kern w:val="0"/>
          <w:sz w:val="28"/>
          <w:szCs w:val="28"/>
        </w:rPr>
        <w:t>- отменить предостережение;</w:t>
      </w:r>
    </w:p>
    <w:p w14:paraId="5EF24866" w14:textId="77777777" w:rsidR="00795213" w:rsidRPr="00822EE0" w:rsidRDefault="00795213" w:rsidP="00795213">
      <w:pPr>
        <w:ind w:firstLine="709"/>
        <w:jc w:val="both"/>
        <w:rPr>
          <w:iCs/>
          <w:kern w:val="0"/>
          <w:sz w:val="28"/>
          <w:szCs w:val="28"/>
        </w:rPr>
      </w:pPr>
      <w:r w:rsidRPr="00822EE0">
        <w:rPr>
          <w:iCs/>
          <w:kern w:val="0"/>
          <w:sz w:val="28"/>
          <w:szCs w:val="28"/>
        </w:rPr>
        <w:t>- оставить предостережение в силе.</w:t>
      </w:r>
    </w:p>
    <w:p w14:paraId="0FD06559" w14:textId="77777777" w:rsidR="00795213" w:rsidRPr="00822EE0" w:rsidRDefault="00795213" w:rsidP="00795213">
      <w:pPr>
        <w:ind w:firstLine="709"/>
        <w:jc w:val="both"/>
        <w:rPr>
          <w:iCs/>
          <w:kern w:val="0"/>
          <w:sz w:val="28"/>
          <w:szCs w:val="28"/>
        </w:rPr>
      </w:pPr>
      <w:r w:rsidRPr="00822EE0">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8CCB736" w14:textId="77777777" w:rsidR="00795213" w:rsidRPr="00822EE0" w:rsidRDefault="00795213" w:rsidP="00795213">
      <w:pPr>
        <w:widowControl w:val="0"/>
        <w:ind w:firstLine="709"/>
        <w:jc w:val="both"/>
        <w:rPr>
          <w:iCs/>
          <w:kern w:val="0"/>
          <w:sz w:val="28"/>
          <w:szCs w:val="28"/>
        </w:rPr>
      </w:pPr>
      <w:r w:rsidRPr="00822EE0">
        <w:rPr>
          <w:iCs/>
          <w:kern w:val="0"/>
          <w:sz w:val="28"/>
          <w:szCs w:val="28"/>
        </w:rPr>
        <w:t>3.8.</w:t>
      </w:r>
      <w:r w:rsidRPr="00822EE0">
        <w:rPr>
          <w:iCs/>
          <w:color w:val="FF0000"/>
          <w:kern w:val="0"/>
          <w:sz w:val="28"/>
          <w:szCs w:val="28"/>
        </w:rPr>
        <w:t xml:space="preserve"> </w:t>
      </w:r>
      <w:r w:rsidRPr="00822EE0">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09D6F13"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62BB31A6" w14:textId="77777777" w:rsidR="00795213" w:rsidRPr="00822EE0" w:rsidRDefault="00795213" w:rsidP="00795213">
      <w:pPr>
        <w:ind w:firstLine="709"/>
        <w:jc w:val="both"/>
        <w:rPr>
          <w:iCs/>
          <w:kern w:val="0"/>
          <w:sz w:val="28"/>
          <w:szCs w:val="28"/>
        </w:rPr>
      </w:pPr>
      <w:r w:rsidRPr="00822EE0">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26C8FFC"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59DC98DA" w14:textId="77777777" w:rsidR="00795213" w:rsidRPr="00822EE0" w:rsidRDefault="00795213" w:rsidP="00795213">
      <w:pPr>
        <w:widowControl w:val="0"/>
        <w:jc w:val="both"/>
        <w:rPr>
          <w:iCs/>
          <w:color w:val="FF3333"/>
          <w:kern w:val="0"/>
          <w:sz w:val="28"/>
          <w:szCs w:val="28"/>
        </w:rPr>
      </w:pPr>
      <w:r w:rsidRPr="00822EE0">
        <w:rPr>
          <w:iCs/>
          <w:kern w:val="0"/>
          <w:sz w:val="28"/>
          <w:szCs w:val="28"/>
        </w:rPr>
        <w:tab/>
      </w:r>
    </w:p>
    <w:p w14:paraId="7EE0C905" w14:textId="77777777" w:rsidR="00795213" w:rsidRPr="00822EE0" w:rsidRDefault="00795213" w:rsidP="00795213">
      <w:pPr>
        <w:widowControl w:val="0"/>
        <w:contextualSpacing/>
        <w:jc w:val="center"/>
        <w:rPr>
          <w:kern w:val="0"/>
          <w:sz w:val="28"/>
          <w:szCs w:val="28"/>
        </w:rPr>
      </w:pPr>
      <w:r w:rsidRPr="00822EE0">
        <w:rPr>
          <w:b/>
          <w:kern w:val="0"/>
          <w:sz w:val="28"/>
          <w:szCs w:val="28"/>
          <w:lang w:val="en-US"/>
        </w:rPr>
        <w:t>IV</w:t>
      </w:r>
      <w:r w:rsidRPr="00822EE0">
        <w:rPr>
          <w:b/>
          <w:kern w:val="0"/>
          <w:sz w:val="28"/>
          <w:szCs w:val="28"/>
        </w:rPr>
        <w:t>. Осуществление муниципального контроля</w:t>
      </w:r>
    </w:p>
    <w:p w14:paraId="108CBF41" w14:textId="77777777" w:rsidR="00795213" w:rsidRPr="00822EE0" w:rsidRDefault="00795213" w:rsidP="00795213">
      <w:pPr>
        <w:widowControl w:val="0"/>
        <w:jc w:val="both"/>
        <w:rPr>
          <w:kern w:val="0"/>
          <w:sz w:val="28"/>
          <w:szCs w:val="28"/>
        </w:rPr>
      </w:pPr>
    </w:p>
    <w:p w14:paraId="0291CC9A" w14:textId="77777777" w:rsidR="00795213" w:rsidRPr="00822EE0" w:rsidRDefault="00795213" w:rsidP="00795213">
      <w:pPr>
        <w:widowControl w:val="0"/>
        <w:jc w:val="both"/>
        <w:rPr>
          <w:kern w:val="0"/>
          <w:sz w:val="28"/>
          <w:szCs w:val="28"/>
        </w:rPr>
      </w:pPr>
      <w:r w:rsidRPr="00822EE0">
        <w:rPr>
          <w:rFonts w:eastAsia="Calibri"/>
          <w:kern w:val="0"/>
          <w:sz w:val="28"/>
          <w:szCs w:val="28"/>
        </w:rPr>
        <w:tab/>
        <w:t xml:space="preserve">4.1. </w:t>
      </w:r>
      <w:r w:rsidRPr="00822EE0">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2E62D4F6" w14:textId="77777777" w:rsidR="00795213" w:rsidRPr="00822EE0" w:rsidRDefault="00795213" w:rsidP="00795213">
      <w:pPr>
        <w:ind w:firstLine="709"/>
        <w:jc w:val="both"/>
        <w:rPr>
          <w:kern w:val="0"/>
          <w:sz w:val="28"/>
          <w:szCs w:val="28"/>
        </w:rPr>
      </w:pPr>
      <w:r w:rsidRPr="00822EE0">
        <w:rPr>
          <w:kern w:val="0"/>
          <w:sz w:val="28"/>
          <w:szCs w:val="28"/>
        </w:rPr>
        <w:t xml:space="preserve">4.2. Муниципальный контроль осуществляется без проведения плановых контрольных (надзорных) мероприятий. </w:t>
      </w:r>
    </w:p>
    <w:p w14:paraId="2090B0DF" w14:textId="77777777" w:rsidR="00795213" w:rsidRPr="00822EE0" w:rsidRDefault="00795213" w:rsidP="00795213">
      <w:pPr>
        <w:widowControl w:val="0"/>
        <w:jc w:val="both"/>
        <w:rPr>
          <w:kern w:val="0"/>
          <w:sz w:val="28"/>
          <w:szCs w:val="28"/>
        </w:rPr>
      </w:pPr>
      <w:r w:rsidRPr="00822EE0">
        <w:rPr>
          <w:bCs/>
          <w:kern w:val="0"/>
          <w:sz w:val="28"/>
          <w:szCs w:val="28"/>
        </w:rPr>
        <w:tab/>
      </w:r>
      <w:r w:rsidRPr="00822EE0">
        <w:rPr>
          <w:rFonts w:eastAsia="Calibri"/>
          <w:bCs/>
          <w:kern w:val="0"/>
          <w:sz w:val="28"/>
          <w:szCs w:val="28"/>
        </w:rPr>
        <w:t xml:space="preserve">4.3. В рамках осуществления </w:t>
      </w:r>
      <w:r w:rsidRPr="00822EE0">
        <w:rPr>
          <w:rFonts w:eastAsia="Calibri"/>
          <w:kern w:val="0"/>
          <w:sz w:val="28"/>
          <w:szCs w:val="28"/>
        </w:rPr>
        <w:t>муниципального контроля во взаимодействии с контролируемым лицом</w:t>
      </w:r>
      <w:r w:rsidRPr="00822EE0">
        <w:rPr>
          <w:rFonts w:eastAsia="Calibri"/>
          <w:bCs/>
          <w:kern w:val="0"/>
          <w:sz w:val="28"/>
          <w:szCs w:val="28"/>
        </w:rPr>
        <w:t xml:space="preserve"> проводятся следующие </w:t>
      </w:r>
      <w:r w:rsidRPr="00822EE0">
        <w:rPr>
          <w:rFonts w:eastAsia="Calibri"/>
          <w:bCs/>
          <w:kern w:val="0"/>
          <w:sz w:val="28"/>
          <w:szCs w:val="28"/>
        </w:rPr>
        <w:lastRenderedPageBreak/>
        <w:t>контрольные (надзорные) мероприятия:</w:t>
      </w:r>
    </w:p>
    <w:p w14:paraId="69DE1AC6" w14:textId="77777777" w:rsidR="00795213" w:rsidRPr="00822EE0" w:rsidRDefault="00795213" w:rsidP="00795213">
      <w:pPr>
        <w:widowControl w:val="0"/>
        <w:tabs>
          <w:tab w:val="left" w:pos="1134"/>
        </w:tabs>
        <w:ind w:firstLine="737"/>
        <w:contextualSpacing/>
        <w:jc w:val="both"/>
        <w:rPr>
          <w:rFonts w:eastAsia="Calibri"/>
          <w:kern w:val="0"/>
          <w:sz w:val="28"/>
          <w:szCs w:val="28"/>
        </w:rPr>
      </w:pPr>
      <w:r w:rsidRPr="00822EE0">
        <w:rPr>
          <w:rFonts w:eastAsia="Calibri"/>
          <w:kern w:val="0"/>
          <w:sz w:val="28"/>
          <w:szCs w:val="28"/>
        </w:rPr>
        <w:t>а) инспекционный визит;</w:t>
      </w:r>
    </w:p>
    <w:p w14:paraId="08B60DE0" w14:textId="77777777" w:rsidR="00795213" w:rsidRPr="00822EE0" w:rsidRDefault="00795213" w:rsidP="00795213">
      <w:pPr>
        <w:widowControl w:val="0"/>
        <w:tabs>
          <w:tab w:val="left" w:pos="1134"/>
        </w:tabs>
        <w:ind w:firstLine="737"/>
        <w:contextualSpacing/>
        <w:jc w:val="both"/>
        <w:rPr>
          <w:kern w:val="0"/>
          <w:sz w:val="28"/>
          <w:szCs w:val="28"/>
        </w:rPr>
      </w:pPr>
      <w:r w:rsidRPr="00822EE0">
        <w:rPr>
          <w:rFonts w:eastAsia="Calibri"/>
          <w:kern w:val="0"/>
          <w:sz w:val="28"/>
          <w:szCs w:val="28"/>
        </w:rPr>
        <w:t>в) документарная проверка;</w:t>
      </w:r>
    </w:p>
    <w:p w14:paraId="4B3F0C16" w14:textId="77777777" w:rsidR="00795213" w:rsidRPr="00822EE0" w:rsidRDefault="00795213" w:rsidP="00795213">
      <w:pPr>
        <w:widowControl w:val="0"/>
        <w:tabs>
          <w:tab w:val="left" w:pos="1134"/>
        </w:tabs>
        <w:ind w:firstLine="737"/>
        <w:contextualSpacing/>
        <w:jc w:val="both"/>
        <w:rPr>
          <w:rFonts w:eastAsia="Calibri"/>
          <w:kern w:val="0"/>
          <w:sz w:val="28"/>
          <w:szCs w:val="28"/>
        </w:rPr>
      </w:pPr>
      <w:r w:rsidRPr="00822EE0">
        <w:rPr>
          <w:rFonts w:eastAsia="Calibri"/>
          <w:kern w:val="0"/>
          <w:sz w:val="28"/>
          <w:szCs w:val="28"/>
        </w:rPr>
        <w:t>г) выездная проверка.</w:t>
      </w:r>
    </w:p>
    <w:p w14:paraId="4CBF8D4B" w14:textId="77777777" w:rsidR="00795213" w:rsidRPr="00822EE0" w:rsidRDefault="00795213" w:rsidP="00795213">
      <w:pPr>
        <w:ind w:firstLine="709"/>
        <w:jc w:val="both"/>
        <w:rPr>
          <w:kern w:val="0"/>
          <w:sz w:val="28"/>
          <w:szCs w:val="28"/>
        </w:rPr>
      </w:pPr>
      <w:r w:rsidRPr="00822EE0">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6B9C6643" w14:textId="77777777" w:rsidR="00795213" w:rsidRPr="00822EE0" w:rsidRDefault="00795213" w:rsidP="00795213">
      <w:pPr>
        <w:widowControl w:val="0"/>
        <w:jc w:val="both"/>
        <w:rPr>
          <w:kern w:val="0"/>
          <w:sz w:val="28"/>
          <w:szCs w:val="28"/>
        </w:rPr>
      </w:pPr>
      <w:r w:rsidRPr="00822EE0">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A0C0762" w14:textId="77777777" w:rsidR="00795213" w:rsidRPr="00822EE0" w:rsidRDefault="00795213" w:rsidP="00795213">
      <w:pPr>
        <w:widowControl w:val="0"/>
        <w:jc w:val="both"/>
        <w:rPr>
          <w:kern w:val="0"/>
          <w:sz w:val="28"/>
          <w:szCs w:val="28"/>
        </w:rPr>
      </w:pPr>
      <w:r w:rsidRPr="00822EE0">
        <w:rPr>
          <w:rFonts w:eastAsia="Calibri"/>
          <w:kern w:val="0"/>
          <w:sz w:val="28"/>
          <w:szCs w:val="28"/>
        </w:rPr>
        <w:tab/>
        <w:t>а) наблюдение за соблюдением обязательных требований (мониторинг безопасности);</w:t>
      </w:r>
    </w:p>
    <w:p w14:paraId="6A841BEE" w14:textId="77777777" w:rsidR="00795213" w:rsidRPr="00822EE0" w:rsidRDefault="00795213" w:rsidP="00795213">
      <w:pPr>
        <w:widowControl w:val="0"/>
        <w:jc w:val="both"/>
        <w:rPr>
          <w:kern w:val="0"/>
          <w:sz w:val="28"/>
          <w:szCs w:val="28"/>
        </w:rPr>
      </w:pPr>
      <w:r w:rsidRPr="00822EE0">
        <w:rPr>
          <w:rFonts w:eastAsia="Calibri"/>
          <w:kern w:val="0"/>
          <w:sz w:val="28"/>
          <w:szCs w:val="28"/>
        </w:rPr>
        <w:tab/>
        <w:t>б) выездное обследование.</w:t>
      </w:r>
    </w:p>
    <w:p w14:paraId="693077CA" w14:textId="77777777" w:rsidR="00795213" w:rsidRPr="00822EE0" w:rsidRDefault="00795213" w:rsidP="00795213">
      <w:pPr>
        <w:widowControl w:val="0"/>
        <w:jc w:val="both"/>
        <w:rPr>
          <w:kern w:val="0"/>
          <w:sz w:val="28"/>
          <w:szCs w:val="28"/>
        </w:rPr>
      </w:pPr>
      <w:r w:rsidRPr="00822EE0">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037063AB" w14:textId="77777777" w:rsidR="00795213" w:rsidRPr="00822EE0" w:rsidRDefault="00795213" w:rsidP="00795213">
      <w:pPr>
        <w:ind w:firstLine="709"/>
        <w:jc w:val="both"/>
        <w:rPr>
          <w:kern w:val="0"/>
          <w:sz w:val="28"/>
          <w:szCs w:val="28"/>
        </w:rPr>
      </w:pPr>
      <w:r w:rsidRPr="00822EE0">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09AC3E16" w14:textId="77777777" w:rsidR="00795213" w:rsidRPr="00822EE0" w:rsidRDefault="00795213" w:rsidP="00795213">
      <w:pPr>
        <w:ind w:firstLine="709"/>
        <w:jc w:val="both"/>
        <w:rPr>
          <w:kern w:val="0"/>
          <w:sz w:val="28"/>
          <w:szCs w:val="28"/>
        </w:rPr>
      </w:pPr>
      <w:r w:rsidRPr="00822EE0">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2FD696DA" w14:textId="77777777" w:rsidR="00795213" w:rsidRPr="00822EE0" w:rsidRDefault="00795213" w:rsidP="00795213">
      <w:pPr>
        <w:ind w:firstLine="709"/>
        <w:jc w:val="both"/>
        <w:rPr>
          <w:kern w:val="0"/>
          <w:sz w:val="28"/>
          <w:szCs w:val="28"/>
        </w:rPr>
      </w:pPr>
      <w:r w:rsidRPr="00822EE0">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6660043" w14:textId="77777777" w:rsidR="00795213" w:rsidRPr="00822EE0" w:rsidRDefault="00795213" w:rsidP="00795213">
      <w:pPr>
        <w:ind w:firstLine="709"/>
        <w:jc w:val="both"/>
        <w:rPr>
          <w:kern w:val="0"/>
          <w:sz w:val="28"/>
          <w:szCs w:val="28"/>
        </w:rPr>
      </w:pPr>
      <w:r w:rsidRPr="00822EE0">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2224E6BB" w14:textId="77777777" w:rsidR="00795213" w:rsidRPr="00822EE0" w:rsidRDefault="00795213" w:rsidP="00795213">
      <w:pPr>
        <w:ind w:firstLine="709"/>
        <w:jc w:val="both"/>
        <w:rPr>
          <w:kern w:val="0"/>
          <w:sz w:val="28"/>
          <w:szCs w:val="28"/>
        </w:rPr>
      </w:pPr>
      <w:r w:rsidRPr="00822EE0">
        <w:rPr>
          <w:kern w:val="0"/>
          <w:sz w:val="28"/>
          <w:szCs w:val="28"/>
        </w:rPr>
        <w:lastRenderedPageBreak/>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7CB445FB" w14:textId="77777777" w:rsidR="00795213" w:rsidRPr="00822EE0" w:rsidRDefault="00795213" w:rsidP="00795213">
      <w:pPr>
        <w:ind w:firstLine="709"/>
        <w:jc w:val="both"/>
        <w:rPr>
          <w:kern w:val="0"/>
          <w:sz w:val="28"/>
          <w:szCs w:val="28"/>
        </w:rPr>
      </w:pPr>
      <w:r w:rsidRPr="00822EE0">
        <w:rPr>
          <w:kern w:val="0"/>
          <w:sz w:val="28"/>
          <w:szCs w:val="28"/>
        </w:rPr>
        <w:t xml:space="preserve">- осмотр; </w:t>
      </w:r>
    </w:p>
    <w:p w14:paraId="2AEDBB46" w14:textId="77777777" w:rsidR="00795213" w:rsidRPr="00822EE0" w:rsidRDefault="00795213" w:rsidP="00795213">
      <w:pPr>
        <w:ind w:firstLine="709"/>
        <w:jc w:val="both"/>
        <w:rPr>
          <w:kern w:val="0"/>
          <w:sz w:val="28"/>
          <w:szCs w:val="28"/>
        </w:rPr>
      </w:pPr>
      <w:r w:rsidRPr="00822EE0">
        <w:rPr>
          <w:kern w:val="0"/>
          <w:sz w:val="28"/>
          <w:szCs w:val="28"/>
        </w:rPr>
        <w:t xml:space="preserve">- инструментальное обследование (с применением видеозаписи); </w:t>
      </w:r>
    </w:p>
    <w:p w14:paraId="7D364777" w14:textId="77777777" w:rsidR="00795213" w:rsidRPr="00822EE0" w:rsidRDefault="00795213" w:rsidP="00795213">
      <w:pPr>
        <w:ind w:firstLine="709"/>
        <w:jc w:val="both"/>
        <w:rPr>
          <w:kern w:val="0"/>
          <w:sz w:val="28"/>
          <w:szCs w:val="28"/>
        </w:rPr>
      </w:pPr>
      <w:r w:rsidRPr="00822EE0">
        <w:rPr>
          <w:kern w:val="0"/>
          <w:sz w:val="28"/>
          <w:szCs w:val="28"/>
        </w:rPr>
        <w:t>- испытание.</w:t>
      </w:r>
    </w:p>
    <w:p w14:paraId="266094AC" w14:textId="77777777" w:rsidR="00795213" w:rsidRPr="00822EE0" w:rsidRDefault="00795213" w:rsidP="00795213">
      <w:pPr>
        <w:ind w:firstLine="709"/>
        <w:jc w:val="both"/>
        <w:rPr>
          <w:kern w:val="0"/>
          <w:sz w:val="28"/>
          <w:szCs w:val="28"/>
        </w:rPr>
      </w:pPr>
      <w:r w:rsidRPr="00822EE0">
        <w:rPr>
          <w:kern w:val="0"/>
          <w:sz w:val="28"/>
          <w:szCs w:val="28"/>
        </w:rPr>
        <w:t xml:space="preserve">Срок выездного обследования устанавливается в задании должностного лица на его осуществление. </w:t>
      </w:r>
    </w:p>
    <w:p w14:paraId="62344873" w14:textId="77777777" w:rsidR="00795213" w:rsidRPr="00822EE0" w:rsidRDefault="00795213" w:rsidP="00795213">
      <w:pPr>
        <w:ind w:firstLine="709"/>
        <w:jc w:val="both"/>
        <w:rPr>
          <w:kern w:val="0"/>
          <w:sz w:val="28"/>
          <w:szCs w:val="28"/>
        </w:rPr>
      </w:pPr>
      <w:r w:rsidRPr="00822EE0">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0ACC45F0" w14:textId="77777777" w:rsidR="00795213" w:rsidRPr="00822EE0" w:rsidRDefault="00795213" w:rsidP="00795213">
      <w:pPr>
        <w:ind w:firstLine="709"/>
        <w:jc w:val="both"/>
        <w:rPr>
          <w:kern w:val="0"/>
          <w:sz w:val="28"/>
          <w:szCs w:val="28"/>
        </w:rPr>
      </w:pPr>
      <w:r w:rsidRPr="00822EE0">
        <w:rPr>
          <w:kern w:val="0"/>
          <w:sz w:val="28"/>
          <w:szCs w:val="28"/>
        </w:rPr>
        <w:t xml:space="preserve">В ходе инспекционного визита могут совершаться следующие контрольные (надзорные) действия: </w:t>
      </w:r>
    </w:p>
    <w:p w14:paraId="59A3B9B7" w14:textId="77777777" w:rsidR="00795213" w:rsidRPr="00822EE0" w:rsidRDefault="00795213" w:rsidP="00795213">
      <w:pPr>
        <w:ind w:firstLine="709"/>
        <w:jc w:val="both"/>
        <w:rPr>
          <w:kern w:val="0"/>
          <w:sz w:val="28"/>
          <w:szCs w:val="28"/>
        </w:rPr>
      </w:pPr>
      <w:r w:rsidRPr="00822EE0">
        <w:rPr>
          <w:kern w:val="0"/>
          <w:sz w:val="28"/>
          <w:szCs w:val="28"/>
        </w:rPr>
        <w:t>- осмотр;</w:t>
      </w:r>
    </w:p>
    <w:p w14:paraId="79187DCA" w14:textId="77777777" w:rsidR="00795213" w:rsidRPr="00822EE0" w:rsidRDefault="00795213" w:rsidP="00795213">
      <w:pPr>
        <w:ind w:firstLine="709"/>
        <w:jc w:val="both"/>
        <w:rPr>
          <w:kern w:val="0"/>
          <w:sz w:val="28"/>
          <w:szCs w:val="28"/>
        </w:rPr>
      </w:pPr>
      <w:r w:rsidRPr="00822EE0">
        <w:rPr>
          <w:kern w:val="0"/>
          <w:sz w:val="28"/>
          <w:szCs w:val="28"/>
        </w:rPr>
        <w:t xml:space="preserve">- опрос; </w:t>
      </w:r>
    </w:p>
    <w:p w14:paraId="3B9EA632" w14:textId="77777777" w:rsidR="00795213" w:rsidRPr="00822EE0" w:rsidRDefault="00795213" w:rsidP="00795213">
      <w:pPr>
        <w:ind w:firstLine="709"/>
        <w:jc w:val="both"/>
        <w:rPr>
          <w:kern w:val="0"/>
          <w:sz w:val="28"/>
          <w:szCs w:val="28"/>
        </w:rPr>
      </w:pPr>
      <w:r w:rsidRPr="00822EE0">
        <w:rPr>
          <w:kern w:val="0"/>
          <w:sz w:val="28"/>
          <w:szCs w:val="28"/>
        </w:rPr>
        <w:t xml:space="preserve">- получение письменных объяснений; </w:t>
      </w:r>
    </w:p>
    <w:p w14:paraId="505A90B9" w14:textId="77777777" w:rsidR="00795213" w:rsidRPr="00822EE0" w:rsidRDefault="00795213" w:rsidP="00795213">
      <w:pPr>
        <w:ind w:firstLine="709"/>
        <w:jc w:val="both"/>
        <w:rPr>
          <w:kern w:val="0"/>
          <w:sz w:val="28"/>
          <w:szCs w:val="28"/>
        </w:rPr>
      </w:pPr>
      <w:r w:rsidRPr="00822EE0">
        <w:rPr>
          <w:kern w:val="0"/>
          <w:sz w:val="28"/>
          <w:szCs w:val="28"/>
        </w:rPr>
        <w:t xml:space="preserve">- инструментальное обследование; </w:t>
      </w:r>
    </w:p>
    <w:p w14:paraId="3D6EEAC4"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633127B5" w14:textId="77777777" w:rsidR="00795213" w:rsidRPr="00822EE0" w:rsidRDefault="00795213" w:rsidP="00795213">
      <w:pPr>
        <w:ind w:firstLine="709"/>
        <w:jc w:val="both"/>
        <w:rPr>
          <w:kern w:val="0"/>
          <w:sz w:val="28"/>
          <w:szCs w:val="28"/>
        </w:rPr>
      </w:pPr>
      <w:r w:rsidRPr="00822EE0">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6FCD4808" w14:textId="77777777" w:rsidR="00795213" w:rsidRPr="00822EE0" w:rsidRDefault="00795213" w:rsidP="00795213">
      <w:pPr>
        <w:ind w:firstLine="709"/>
        <w:jc w:val="both"/>
        <w:rPr>
          <w:kern w:val="0"/>
          <w:sz w:val="28"/>
          <w:szCs w:val="28"/>
        </w:rPr>
      </w:pPr>
      <w:r w:rsidRPr="00822EE0">
        <w:rPr>
          <w:kern w:val="0"/>
          <w:sz w:val="28"/>
          <w:szCs w:val="28"/>
        </w:rPr>
        <w:t xml:space="preserve">В ходе документарной проверки могут совершаться следующие контрольные </w:t>
      </w:r>
      <w:r w:rsidRPr="00822EE0">
        <w:rPr>
          <w:bCs/>
          <w:kern w:val="0"/>
          <w:sz w:val="28"/>
          <w:szCs w:val="28"/>
        </w:rPr>
        <w:t xml:space="preserve">(надзорные) </w:t>
      </w:r>
      <w:r w:rsidRPr="00822EE0">
        <w:rPr>
          <w:kern w:val="0"/>
          <w:sz w:val="28"/>
          <w:szCs w:val="28"/>
        </w:rPr>
        <w:t xml:space="preserve">действия: </w:t>
      </w:r>
    </w:p>
    <w:p w14:paraId="31514FB8" w14:textId="77777777" w:rsidR="00795213" w:rsidRPr="00822EE0" w:rsidRDefault="00795213" w:rsidP="00795213">
      <w:pPr>
        <w:ind w:firstLine="709"/>
        <w:jc w:val="both"/>
        <w:rPr>
          <w:kern w:val="0"/>
          <w:sz w:val="28"/>
          <w:szCs w:val="28"/>
        </w:rPr>
      </w:pPr>
      <w:r w:rsidRPr="00822EE0">
        <w:rPr>
          <w:kern w:val="0"/>
          <w:sz w:val="28"/>
          <w:szCs w:val="28"/>
        </w:rPr>
        <w:t xml:space="preserve">- получение письменных объяснений; </w:t>
      </w:r>
    </w:p>
    <w:p w14:paraId="176C2694"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w:t>
      </w:r>
    </w:p>
    <w:p w14:paraId="2B10C25A" w14:textId="77777777" w:rsidR="00795213" w:rsidRPr="00822EE0" w:rsidRDefault="00795213" w:rsidP="00795213">
      <w:pPr>
        <w:ind w:firstLine="709"/>
        <w:jc w:val="both"/>
        <w:rPr>
          <w:kern w:val="0"/>
          <w:sz w:val="28"/>
          <w:szCs w:val="28"/>
        </w:rPr>
      </w:pPr>
      <w:r w:rsidRPr="00822EE0">
        <w:rPr>
          <w:kern w:val="0"/>
          <w:sz w:val="28"/>
          <w:szCs w:val="28"/>
        </w:rPr>
        <w:t xml:space="preserve">- экспертиза. </w:t>
      </w:r>
    </w:p>
    <w:p w14:paraId="3CFCAE38" w14:textId="77777777" w:rsidR="00795213" w:rsidRPr="00822EE0" w:rsidRDefault="00795213" w:rsidP="00795213">
      <w:pPr>
        <w:ind w:firstLine="709"/>
        <w:jc w:val="both"/>
        <w:rPr>
          <w:kern w:val="0"/>
          <w:sz w:val="28"/>
          <w:szCs w:val="28"/>
        </w:rPr>
      </w:pPr>
      <w:r w:rsidRPr="00822EE0">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4B464AC" w14:textId="77777777" w:rsidR="00795213" w:rsidRPr="00822EE0" w:rsidRDefault="00795213" w:rsidP="00795213">
      <w:pPr>
        <w:ind w:firstLine="709"/>
        <w:jc w:val="both"/>
        <w:rPr>
          <w:kern w:val="0"/>
          <w:sz w:val="28"/>
          <w:szCs w:val="28"/>
        </w:rPr>
      </w:pPr>
      <w:r w:rsidRPr="00822EE0">
        <w:rPr>
          <w:kern w:val="0"/>
          <w:sz w:val="28"/>
          <w:szCs w:val="28"/>
        </w:rPr>
        <w:t xml:space="preserve">В ходе выездной проверки могут совершаться следующие контрольные </w:t>
      </w:r>
      <w:r w:rsidRPr="00822EE0">
        <w:rPr>
          <w:bCs/>
          <w:kern w:val="0"/>
          <w:sz w:val="28"/>
          <w:szCs w:val="28"/>
        </w:rPr>
        <w:t xml:space="preserve">(надзорные) </w:t>
      </w:r>
      <w:r w:rsidRPr="00822EE0">
        <w:rPr>
          <w:kern w:val="0"/>
          <w:sz w:val="28"/>
          <w:szCs w:val="28"/>
        </w:rPr>
        <w:t xml:space="preserve">действия: </w:t>
      </w:r>
    </w:p>
    <w:p w14:paraId="5786FB84" w14:textId="77777777" w:rsidR="00795213" w:rsidRPr="00822EE0" w:rsidRDefault="00795213" w:rsidP="00795213">
      <w:pPr>
        <w:ind w:firstLine="709"/>
        <w:jc w:val="both"/>
        <w:rPr>
          <w:kern w:val="0"/>
          <w:sz w:val="28"/>
          <w:szCs w:val="28"/>
        </w:rPr>
      </w:pPr>
      <w:r w:rsidRPr="00822EE0">
        <w:rPr>
          <w:kern w:val="0"/>
          <w:sz w:val="28"/>
          <w:szCs w:val="28"/>
        </w:rPr>
        <w:t xml:space="preserve">- осмотр; </w:t>
      </w:r>
    </w:p>
    <w:p w14:paraId="706BD968" w14:textId="77777777" w:rsidR="00795213" w:rsidRPr="00822EE0" w:rsidRDefault="00795213" w:rsidP="00795213">
      <w:pPr>
        <w:ind w:firstLine="709"/>
        <w:jc w:val="both"/>
        <w:rPr>
          <w:kern w:val="0"/>
          <w:sz w:val="28"/>
          <w:szCs w:val="28"/>
        </w:rPr>
      </w:pPr>
      <w:r w:rsidRPr="00822EE0">
        <w:rPr>
          <w:kern w:val="0"/>
          <w:sz w:val="28"/>
          <w:szCs w:val="28"/>
        </w:rPr>
        <w:lastRenderedPageBreak/>
        <w:t xml:space="preserve">- досмотр; </w:t>
      </w:r>
    </w:p>
    <w:p w14:paraId="74805E8B" w14:textId="77777777" w:rsidR="00795213" w:rsidRPr="00822EE0" w:rsidRDefault="00795213" w:rsidP="00795213">
      <w:pPr>
        <w:ind w:firstLine="709"/>
        <w:jc w:val="both"/>
        <w:rPr>
          <w:kern w:val="0"/>
          <w:sz w:val="28"/>
          <w:szCs w:val="28"/>
        </w:rPr>
      </w:pPr>
      <w:r w:rsidRPr="00822EE0">
        <w:rPr>
          <w:kern w:val="0"/>
          <w:sz w:val="28"/>
          <w:szCs w:val="28"/>
        </w:rPr>
        <w:t>- опрос;</w:t>
      </w:r>
    </w:p>
    <w:p w14:paraId="7BB7ECC2" w14:textId="77777777" w:rsidR="00795213" w:rsidRPr="00822EE0" w:rsidRDefault="00795213" w:rsidP="00795213">
      <w:pPr>
        <w:ind w:firstLine="709"/>
        <w:jc w:val="both"/>
        <w:rPr>
          <w:kern w:val="0"/>
          <w:sz w:val="28"/>
          <w:szCs w:val="28"/>
        </w:rPr>
      </w:pPr>
      <w:r w:rsidRPr="00822EE0">
        <w:rPr>
          <w:kern w:val="0"/>
          <w:sz w:val="28"/>
          <w:szCs w:val="28"/>
        </w:rPr>
        <w:t xml:space="preserve">- получение письменных объяснений; </w:t>
      </w:r>
    </w:p>
    <w:p w14:paraId="5A02CED4"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w:t>
      </w:r>
    </w:p>
    <w:p w14:paraId="38C57AB3" w14:textId="77777777" w:rsidR="00795213" w:rsidRPr="00822EE0" w:rsidRDefault="00795213" w:rsidP="00795213">
      <w:pPr>
        <w:ind w:firstLine="709"/>
        <w:jc w:val="both"/>
        <w:rPr>
          <w:kern w:val="0"/>
          <w:sz w:val="28"/>
          <w:szCs w:val="28"/>
        </w:rPr>
      </w:pPr>
      <w:r w:rsidRPr="00822EE0">
        <w:rPr>
          <w:kern w:val="0"/>
          <w:sz w:val="28"/>
          <w:szCs w:val="28"/>
        </w:rPr>
        <w:t>- инструментальное обследование</w:t>
      </w:r>
    </w:p>
    <w:p w14:paraId="0B00FD26" w14:textId="77777777" w:rsidR="00795213" w:rsidRPr="00822EE0" w:rsidRDefault="00795213" w:rsidP="00795213">
      <w:pPr>
        <w:ind w:firstLine="709"/>
        <w:jc w:val="both"/>
        <w:rPr>
          <w:kern w:val="0"/>
          <w:sz w:val="28"/>
          <w:szCs w:val="28"/>
        </w:rPr>
      </w:pPr>
      <w:r w:rsidRPr="00822EE0">
        <w:rPr>
          <w:kern w:val="0"/>
          <w:sz w:val="28"/>
          <w:szCs w:val="28"/>
        </w:rPr>
        <w:t xml:space="preserve">4.11. Для фиксации инспектором и лицами, привлекаемыми к совершению контрольных </w:t>
      </w:r>
      <w:r w:rsidRPr="00822EE0">
        <w:rPr>
          <w:bCs/>
          <w:kern w:val="0"/>
          <w:sz w:val="28"/>
          <w:szCs w:val="28"/>
        </w:rPr>
        <w:t xml:space="preserve">(надзорных) </w:t>
      </w:r>
      <w:r w:rsidRPr="00822EE0">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3FFC3F4C" w14:textId="77777777" w:rsidR="00795213" w:rsidRPr="00822EE0" w:rsidRDefault="00795213" w:rsidP="00795213">
      <w:pPr>
        <w:ind w:firstLine="709"/>
        <w:jc w:val="both"/>
        <w:rPr>
          <w:kern w:val="0"/>
          <w:sz w:val="28"/>
          <w:szCs w:val="28"/>
        </w:rPr>
      </w:pPr>
      <w:r w:rsidRPr="00822EE0">
        <w:rPr>
          <w:kern w:val="0"/>
          <w:sz w:val="28"/>
          <w:szCs w:val="28"/>
        </w:rPr>
        <w:t xml:space="preserve">- сведений, отнесенных законодательством Российской Федерации к государственной тайне; </w:t>
      </w:r>
    </w:p>
    <w:p w14:paraId="4B150BB1" w14:textId="77777777" w:rsidR="00795213" w:rsidRPr="00822EE0" w:rsidRDefault="00795213" w:rsidP="00795213">
      <w:pPr>
        <w:ind w:firstLine="709"/>
        <w:jc w:val="both"/>
        <w:rPr>
          <w:kern w:val="0"/>
          <w:sz w:val="28"/>
          <w:szCs w:val="28"/>
        </w:rPr>
      </w:pPr>
      <w:r w:rsidRPr="00822EE0">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16E7147" w14:textId="77777777" w:rsidR="00795213" w:rsidRPr="00822EE0" w:rsidRDefault="00795213" w:rsidP="00795213">
      <w:pPr>
        <w:ind w:firstLine="709"/>
        <w:jc w:val="both"/>
        <w:rPr>
          <w:kern w:val="0"/>
          <w:sz w:val="28"/>
          <w:szCs w:val="28"/>
        </w:rPr>
      </w:pPr>
      <w:r w:rsidRPr="00822EE0">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4FC5A75" w14:textId="77777777" w:rsidR="00795213" w:rsidRPr="00822EE0" w:rsidRDefault="00795213" w:rsidP="00795213">
      <w:pPr>
        <w:ind w:firstLine="709"/>
        <w:jc w:val="both"/>
        <w:rPr>
          <w:kern w:val="0"/>
          <w:sz w:val="28"/>
          <w:szCs w:val="28"/>
        </w:rPr>
      </w:pPr>
      <w:r w:rsidRPr="00822EE0">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6026EDAE" w14:textId="77777777" w:rsidR="00795213" w:rsidRPr="00822EE0" w:rsidRDefault="00795213" w:rsidP="00795213">
      <w:pPr>
        <w:ind w:firstLine="709"/>
        <w:jc w:val="both"/>
        <w:rPr>
          <w:kern w:val="0"/>
          <w:sz w:val="28"/>
          <w:szCs w:val="28"/>
        </w:rPr>
      </w:pPr>
      <w:r w:rsidRPr="00822EE0">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507913DE" w14:textId="77777777" w:rsidR="00795213" w:rsidRPr="00822EE0" w:rsidRDefault="00795213" w:rsidP="00795213">
      <w:pPr>
        <w:ind w:firstLine="709"/>
        <w:jc w:val="both"/>
        <w:rPr>
          <w:kern w:val="0"/>
          <w:sz w:val="28"/>
          <w:szCs w:val="28"/>
        </w:rPr>
      </w:pPr>
      <w:r w:rsidRPr="00822EE0">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FFC1C91" w14:textId="77777777" w:rsidR="00795213" w:rsidRPr="00822EE0" w:rsidRDefault="00795213" w:rsidP="00795213">
      <w:pPr>
        <w:ind w:firstLine="709"/>
        <w:jc w:val="both"/>
        <w:rPr>
          <w:kern w:val="0"/>
          <w:sz w:val="28"/>
          <w:szCs w:val="28"/>
        </w:rPr>
      </w:pPr>
      <w:r w:rsidRPr="00822EE0">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5E0B641" w14:textId="77777777" w:rsidR="00795213" w:rsidRPr="00822EE0" w:rsidRDefault="00795213" w:rsidP="00795213">
      <w:pPr>
        <w:ind w:firstLine="709"/>
        <w:jc w:val="both"/>
        <w:rPr>
          <w:kern w:val="0"/>
          <w:sz w:val="28"/>
          <w:szCs w:val="28"/>
        </w:rPr>
      </w:pPr>
      <w:r w:rsidRPr="00822EE0">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8BC8B57" w14:textId="77777777" w:rsidR="00795213" w:rsidRPr="00822EE0" w:rsidRDefault="00795213" w:rsidP="00795213">
      <w:pPr>
        <w:ind w:firstLine="709"/>
        <w:jc w:val="both"/>
        <w:rPr>
          <w:kern w:val="0"/>
          <w:sz w:val="28"/>
          <w:szCs w:val="28"/>
        </w:rPr>
      </w:pPr>
      <w:r w:rsidRPr="00822EE0">
        <w:rPr>
          <w:kern w:val="0"/>
          <w:sz w:val="28"/>
          <w:szCs w:val="28"/>
        </w:rPr>
        <w:t xml:space="preserve">- нахождение на стационарном лечении в медицинском учреждении; </w:t>
      </w:r>
    </w:p>
    <w:p w14:paraId="243A7D7F" w14:textId="77777777" w:rsidR="00795213" w:rsidRPr="00822EE0" w:rsidRDefault="00795213" w:rsidP="00795213">
      <w:pPr>
        <w:ind w:firstLine="709"/>
        <w:jc w:val="both"/>
        <w:rPr>
          <w:kern w:val="0"/>
          <w:sz w:val="28"/>
          <w:szCs w:val="28"/>
        </w:rPr>
      </w:pPr>
      <w:r w:rsidRPr="00822EE0">
        <w:rPr>
          <w:kern w:val="0"/>
          <w:sz w:val="28"/>
          <w:szCs w:val="28"/>
        </w:rPr>
        <w:t xml:space="preserve">- нахождение за пределами Российской Федерации; </w:t>
      </w:r>
    </w:p>
    <w:p w14:paraId="72ED3265" w14:textId="77777777" w:rsidR="00795213" w:rsidRPr="00822EE0" w:rsidRDefault="00795213" w:rsidP="00795213">
      <w:pPr>
        <w:ind w:firstLine="709"/>
        <w:jc w:val="both"/>
        <w:rPr>
          <w:kern w:val="0"/>
          <w:sz w:val="28"/>
          <w:szCs w:val="28"/>
        </w:rPr>
      </w:pPr>
      <w:r w:rsidRPr="00822EE0">
        <w:rPr>
          <w:kern w:val="0"/>
          <w:sz w:val="28"/>
          <w:szCs w:val="28"/>
        </w:rPr>
        <w:lastRenderedPageBreak/>
        <w:t xml:space="preserve">- административный арест; </w:t>
      </w:r>
    </w:p>
    <w:p w14:paraId="10B354EA" w14:textId="77777777" w:rsidR="00795213" w:rsidRPr="00822EE0" w:rsidRDefault="00795213" w:rsidP="00795213">
      <w:pPr>
        <w:ind w:firstLine="709"/>
        <w:jc w:val="both"/>
        <w:rPr>
          <w:kern w:val="0"/>
          <w:sz w:val="28"/>
          <w:szCs w:val="28"/>
        </w:rPr>
      </w:pPr>
      <w:r w:rsidRPr="00822EE0">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4ACD512D" w14:textId="77777777" w:rsidR="00795213" w:rsidRPr="00822EE0" w:rsidRDefault="00795213" w:rsidP="00795213">
      <w:pPr>
        <w:ind w:firstLine="709"/>
        <w:jc w:val="both"/>
        <w:rPr>
          <w:kern w:val="0"/>
          <w:sz w:val="28"/>
          <w:szCs w:val="28"/>
        </w:rPr>
      </w:pPr>
      <w:r w:rsidRPr="00822EE0">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41AFFFB8" w14:textId="77777777" w:rsidR="00795213" w:rsidRPr="00822EE0" w:rsidRDefault="00795213" w:rsidP="00795213">
      <w:pPr>
        <w:ind w:firstLine="709"/>
        <w:jc w:val="both"/>
        <w:rPr>
          <w:kern w:val="0"/>
          <w:sz w:val="28"/>
          <w:szCs w:val="28"/>
        </w:rPr>
      </w:pPr>
      <w:r w:rsidRPr="00822EE0">
        <w:rPr>
          <w:kern w:val="0"/>
          <w:sz w:val="28"/>
          <w:szCs w:val="28"/>
        </w:rPr>
        <w:t xml:space="preserve">Информация лица должна содержать: </w:t>
      </w:r>
    </w:p>
    <w:p w14:paraId="17F1FD8E" w14:textId="77777777" w:rsidR="00795213" w:rsidRPr="00822EE0" w:rsidRDefault="00795213" w:rsidP="00795213">
      <w:pPr>
        <w:ind w:firstLine="709"/>
        <w:jc w:val="both"/>
        <w:rPr>
          <w:kern w:val="0"/>
          <w:sz w:val="28"/>
          <w:szCs w:val="28"/>
        </w:rPr>
      </w:pPr>
      <w:r w:rsidRPr="00822EE0">
        <w:rPr>
          <w:kern w:val="0"/>
          <w:sz w:val="28"/>
          <w:szCs w:val="28"/>
        </w:rPr>
        <w:t xml:space="preserve">а) описание обстоятельств непреодолимой силы и их продолжительность; </w:t>
      </w:r>
    </w:p>
    <w:p w14:paraId="3998DD8B" w14:textId="77777777" w:rsidR="00795213" w:rsidRPr="00822EE0" w:rsidRDefault="00795213" w:rsidP="00795213">
      <w:pPr>
        <w:ind w:firstLine="709"/>
        <w:jc w:val="both"/>
        <w:rPr>
          <w:kern w:val="0"/>
          <w:sz w:val="28"/>
          <w:szCs w:val="28"/>
        </w:rPr>
      </w:pPr>
      <w:r w:rsidRPr="00822EE0">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877F6BD" w14:textId="77777777" w:rsidR="00795213" w:rsidRPr="00822EE0" w:rsidRDefault="00795213" w:rsidP="00795213">
      <w:pPr>
        <w:ind w:firstLine="709"/>
        <w:jc w:val="both"/>
        <w:rPr>
          <w:kern w:val="0"/>
          <w:sz w:val="28"/>
          <w:szCs w:val="28"/>
        </w:rPr>
      </w:pPr>
      <w:r w:rsidRPr="00822EE0">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6D4170F2" w14:textId="77777777" w:rsidR="00795213" w:rsidRPr="00822EE0" w:rsidRDefault="00795213" w:rsidP="00795213">
      <w:pPr>
        <w:tabs>
          <w:tab w:val="left" w:pos="1134"/>
        </w:tabs>
        <w:contextualSpacing/>
        <w:jc w:val="center"/>
        <w:rPr>
          <w:b/>
          <w:kern w:val="0"/>
          <w:sz w:val="28"/>
          <w:szCs w:val="28"/>
        </w:rPr>
      </w:pPr>
    </w:p>
    <w:p w14:paraId="0296EE47"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w:t>
      </w:r>
      <w:r w:rsidRPr="00822EE0">
        <w:rPr>
          <w:rFonts w:eastAsia="Calibri"/>
          <w:b/>
          <w:kern w:val="0"/>
          <w:sz w:val="28"/>
          <w:szCs w:val="28"/>
        </w:rPr>
        <w:t>. Результаты контрольного (надзорного)</w:t>
      </w:r>
      <w:r w:rsidRPr="00822EE0">
        <w:rPr>
          <w:rFonts w:eastAsia="Calibri"/>
          <w:b/>
          <w:i/>
          <w:kern w:val="0"/>
          <w:sz w:val="28"/>
          <w:szCs w:val="28"/>
        </w:rPr>
        <w:t xml:space="preserve"> </w:t>
      </w:r>
      <w:r w:rsidRPr="00822EE0">
        <w:rPr>
          <w:rFonts w:eastAsia="Calibri"/>
          <w:b/>
          <w:kern w:val="0"/>
          <w:sz w:val="28"/>
          <w:szCs w:val="28"/>
        </w:rPr>
        <w:t>мероприятия</w:t>
      </w:r>
    </w:p>
    <w:p w14:paraId="733FBEBB" w14:textId="77777777" w:rsidR="00795213" w:rsidRPr="00822EE0" w:rsidRDefault="00795213" w:rsidP="00795213">
      <w:pPr>
        <w:widowControl w:val="0"/>
        <w:contextualSpacing/>
        <w:rPr>
          <w:rFonts w:eastAsia="Calibri"/>
          <w:iCs/>
          <w:kern w:val="0"/>
          <w:sz w:val="28"/>
          <w:szCs w:val="28"/>
        </w:rPr>
      </w:pPr>
    </w:p>
    <w:p w14:paraId="6F84FAD4" w14:textId="77777777" w:rsidR="00795213" w:rsidRPr="00822EE0" w:rsidRDefault="00795213" w:rsidP="00795213">
      <w:pPr>
        <w:ind w:firstLine="709"/>
        <w:jc w:val="both"/>
        <w:rPr>
          <w:iCs/>
          <w:kern w:val="0"/>
          <w:sz w:val="28"/>
          <w:szCs w:val="28"/>
        </w:rPr>
      </w:pPr>
      <w:r w:rsidRPr="00822EE0">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5B978156" w14:textId="77777777" w:rsidR="00795213" w:rsidRPr="00822EE0" w:rsidRDefault="00795213" w:rsidP="00795213">
      <w:pPr>
        <w:ind w:firstLine="709"/>
        <w:jc w:val="both"/>
        <w:rPr>
          <w:iCs/>
          <w:kern w:val="0"/>
          <w:sz w:val="28"/>
          <w:szCs w:val="28"/>
        </w:rPr>
      </w:pPr>
      <w:r w:rsidRPr="00822EE0">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5E49B6DA" w14:textId="77777777" w:rsidR="00795213" w:rsidRPr="00822EE0" w:rsidRDefault="00795213" w:rsidP="00795213">
      <w:pPr>
        <w:ind w:firstLine="709"/>
        <w:jc w:val="both"/>
        <w:rPr>
          <w:iCs/>
          <w:kern w:val="0"/>
          <w:sz w:val="28"/>
          <w:szCs w:val="28"/>
        </w:rPr>
      </w:pPr>
      <w:r w:rsidRPr="00822EE0">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4CF8B7A4" w14:textId="77777777" w:rsidR="00795213" w:rsidRPr="00822EE0" w:rsidRDefault="00795213" w:rsidP="00795213">
      <w:pPr>
        <w:ind w:firstLine="709"/>
        <w:jc w:val="both"/>
        <w:rPr>
          <w:iCs/>
          <w:kern w:val="0"/>
          <w:sz w:val="28"/>
          <w:szCs w:val="28"/>
        </w:rPr>
      </w:pPr>
      <w:r w:rsidRPr="00822EE0">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w:t>
      </w:r>
      <w:r w:rsidRPr="00822EE0">
        <w:rPr>
          <w:iCs/>
          <w:kern w:val="0"/>
          <w:sz w:val="28"/>
          <w:szCs w:val="28"/>
        </w:rPr>
        <w:lastRenderedPageBreak/>
        <w:t xml:space="preserve">по предотвращению причинения вреда (ущерба) охраняемым законом ценностям. </w:t>
      </w:r>
    </w:p>
    <w:p w14:paraId="7CA9DE60" w14:textId="77777777" w:rsidR="00795213" w:rsidRPr="00822EE0" w:rsidRDefault="00795213" w:rsidP="00795213">
      <w:pPr>
        <w:ind w:firstLine="709"/>
        <w:jc w:val="both"/>
        <w:rPr>
          <w:iCs/>
          <w:kern w:val="0"/>
          <w:sz w:val="28"/>
          <w:szCs w:val="28"/>
        </w:rPr>
      </w:pPr>
      <w:r w:rsidRPr="00822EE0">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BC4F3E0" w14:textId="77777777" w:rsidR="00795213" w:rsidRPr="00822EE0" w:rsidRDefault="00795213" w:rsidP="00795213">
      <w:pPr>
        <w:ind w:firstLine="709"/>
        <w:jc w:val="both"/>
        <w:rPr>
          <w:iCs/>
          <w:kern w:val="0"/>
          <w:sz w:val="28"/>
          <w:szCs w:val="28"/>
        </w:rPr>
      </w:pPr>
      <w:r w:rsidRPr="00822EE0">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6DCC9A89" w14:textId="77777777" w:rsidR="00795213" w:rsidRPr="00822EE0" w:rsidRDefault="00795213" w:rsidP="00795213">
      <w:pPr>
        <w:ind w:firstLine="709"/>
        <w:jc w:val="both"/>
        <w:rPr>
          <w:iCs/>
          <w:kern w:val="0"/>
          <w:sz w:val="28"/>
          <w:szCs w:val="28"/>
        </w:rPr>
      </w:pPr>
      <w:r w:rsidRPr="00822EE0">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5D516285" w14:textId="77777777" w:rsidR="00795213" w:rsidRPr="00822EE0" w:rsidRDefault="00795213" w:rsidP="00795213">
      <w:pPr>
        <w:ind w:firstLine="709"/>
        <w:jc w:val="both"/>
        <w:rPr>
          <w:iCs/>
          <w:kern w:val="0"/>
          <w:sz w:val="28"/>
          <w:szCs w:val="28"/>
        </w:rPr>
      </w:pPr>
      <w:r w:rsidRPr="00822EE0">
        <w:rPr>
          <w:iCs/>
          <w:kern w:val="0"/>
          <w:sz w:val="28"/>
          <w:szCs w:val="28"/>
        </w:rPr>
        <w:t>- объявления предостережения о недопустимости нарушения обязательных требований;</w:t>
      </w:r>
    </w:p>
    <w:p w14:paraId="163D5FC3" w14:textId="77777777" w:rsidR="00795213" w:rsidRPr="00822EE0" w:rsidRDefault="00795213" w:rsidP="00795213">
      <w:pPr>
        <w:ind w:firstLine="709"/>
        <w:jc w:val="both"/>
        <w:rPr>
          <w:iCs/>
          <w:kern w:val="0"/>
          <w:sz w:val="28"/>
          <w:szCs w:val="28"/>
        </w:rPr>
      </w:pPr>
      <w:r w:rsidRPr="00822EE0">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B8F6E57" w14:textId="77777777" w:rsidR="00795213" w:rsidRPr="00822EE0" w:rsidRDefault="00795213" w:rsidP="00795213">
      <w:pPr>
        <w:ind w:firstLine="709"/>
        <w:jc w:val="both"/>
        <w:rPr>
          <w:iCs/>
          <w:kern w:val="0"/>
          <w:sz w:val="28"/>
          <w:szCs w:val="28"/>
        </w:rPr>
      </w:pPr>
      <w:r w:rsidRPr="00822EE0">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888E9C7" w14:textId="77777777" w:rsidR="00795213" w:rsidRPr="00822EE0" w:rsidRDefault="00795213" w:rsidP="00795213">
      <w:pPr>
        <w:ind w:firstLine="709"/>
        <w:jc w:val="both"/>
        <w:rPr>
          <w:iCs/>
          <w:kern w:val="0"/>
          <w:sz w:val="28"/>
          <w:szCs w:val="28"/>
        </w:rPr>
      </w:pPr>
      <w:r w:rsidRPr="00822EE0">
        <w:rPr>
          <w:iCs/>
          <w:kern w:val="0"/>
          <w:sz w:val="28"/>
          <w:szCs w:val="28"/>
        </w:rPr>
        <w:t>5.5. В случаях, установленных Правительством Российской Федерации к</w:t>
      </w:r>
      <w:r w:rsidRPr="00822EE0">
        <w:rPr>
          <w:iCs/>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822EE0">
        <w:rPr>
          <w:iCs/>
          <w:kern w:val="0"/>
          <w:sz w:val="28"/>
          <w:szCs w:val="28"/>
        </w:rPr>
        <w:t xml:space="preserve">. </w:t>
      </w:r>
      <w:r w:rsidRPr="00822EE0">
        <w:rPr>
          <w:iCs/>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77D5FE5" w14:textId="77777777" w:rsidR="00795213" w:rsidRPr="00822EE0" w:rsidRDefault="00795213" w:rsidP="00795213">
      <w:pPr>
        <w:widowControl w:val="0"/>
        <w:jc w:val="both"/>
        <w:rPr>
          <w:rFonts w:eastAsia="Calibri"/>
          <w:iCs/>
          <w:kern w:val="0"/>
          <w:sz w:val="28"/>
          <w:szCs w:val="28"/>
        </w:rPr>
      </w:pPr>
    </w:p>
    <w:p w14:paraId="3FD49D8C"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w:t>
      </w:r>
      <w:r w:rsidRPr="00822EE0">
        <w:rPr>
          <w:rFonts w:eastAsia="Calibri"/>
          <w:b/>
          <w:kern w:val="0"/>
          <w:sz w:val="28"/>
          <w:szCs w:val="28"/>
        </w:rPr>
        <w:t xml:space="preserve">. Обжалование решений контрольных </w:t>
      </w:r>
      <w:r w:rsidRPr="00822EE0">
        <w:rPr>
          <w:rFonts w:eastAsia="Calibri"/>
          <w:b/>
          <w:bCs/>
          <w:kern w:val="0"/>
          <w:sz w:val="28"/>
          <w:szCs w:val="28"/>
        </w:rPr>
        <w:t xml:space="preserve">(надзорных) </w:t>
      </w:r>
      <w:r w:rsidRPr="00822EE0">
        <w:rPr>
          <w:rFonts w:eastAsia="Calibri"/>
          <w:b/>
          <w:kern w:val="0"/>
          <w:sz w:val="28"/>
          <w:szCs w:val="28"/>
        </w:rPr>
        <w:t xml:space="preserve">органов, </w:t>
      </w:r>
    </w:p>
    <w:p w14:paraId="5AACD707" w14:textId="77777777" w:rsidR="00795213" w:rsidRPr="00822EE0" w:rsidRDefault="00795213" w:rsidP="00795213">
      <w:pPr>
        <w:widowControl w:val="0"/>
        <w:contextualSpacing/>
        <w:jc w:val="center"/>
        <w:rPr>
          <w:rFonts w:eastAsia="Calibri"/>
          <w:b/>
          <w:kern w:val="0"/>
          <w:sz w:val="28"/>
          <w:szCs w:val="28"/>
        </w:rPr>
      </w:pPr>
      <w:r w:rsidRPr="00822EE0">
        <w:rPr>
          <w:rFonts w:eastAsia="Calibri"/>
          <w:b/>
          <w:kern w:val="0"/>
          <w:sz w:val="28"/>
          <w:szCs w:val="28"/>
        </w:rPr>
        <w:t>действий (бездействия) их должностных лиц</w:t>
      </w:r>
    </w:p>
    <w:p w14:paraId="33C21936" w14:textId="77777777" w:rsidR="00795213" w:rsidRPr="00822EE0" w:rsidRDefault="00795213" w:rsidP="00795213">
      <w:pPr>
        <w:widowControl w:val="0"/>
        <w:contextualSpacing/>
        <w:jc w:val="center"/>
        <w:rPr>
          <w:kern w:val="0"/>
          <w:sz w:val="28"/>
          <w:szCs w:val="28"/>
        </w:rPr>
      </w:pPr>
    </w:p>
    <w:p w14:paraId="384DF526" w14:textId="77777777" w:rsidR="00795213" w:rsidRPr="00822EE0" w:rsidRDefault="00795213" w:rsidP="00795213">
      <w:pPr>
        <w:widowControl w:val="0"/>
        <w:tabs>
          <w:tab w:val="left" w:pos="1134"/>
        </w:tabs>
        <w:ind w:firstLine="737"/>
        <w:contextualSpacing/>
        <w:jc w:val="both"/>
        <w:rPr>
          <w:kern w:val="0"/>
        </w:rPr>
      </w:pPr>
      <w:r w:rsidRPr="00822EE0">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21C2860D" w14:textId="77777777" w:rsidR="00795213" w:rsidRPr="00822EE0" w:rsidRDefault="00795213" w:rsidP="00795213">
      <w:pPr>
        <w:widowControl w:val="0"/>
        <w:ind w:firstLine="709"/>
        <w:jc w:val="both"/>
        <w:rPr>
          <w:color w:val="00000A"/>
          <w:kern w:val="0"/>
          <w:sz w:val="28"/>
          <w:szCs w:val="28"/>
        </w:rPr>
      </w:pPr>
      <w:r w:rsidRPr="00822EE0">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3E9D72FF" w14:textId="77777777" w:rsidR="00795213" w:rsidRPr="00822EE0" w:rsidRDefault="00795213" w:rsidP="00795213">
      <w:pPr>
        <w:widowControl w:val="0"/>
        <w:tabs>
          <w:tab w:val="left" w:pos="1134"/>
        </w:tabs>
        <w:contextualSpacing/>
        <w:jc w:val="both"/>
        <w:rPr>
          <w:rFonts w:eastAsia="Calibri"/>
          <w:kern w:val="0"/>
          <w:sz w:val="28"/>
          <w:szCs w:val="28"/>
        </w:rPr>
      </w:pPr>
    </w:p>
    <w:p w14:paraId="3951650C"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VII</w:t>
      </w:r>
      <w:r w:rsidRPr="00822EE0">
        <w:rPr>
          <w:rFonts w:eastAsia="Calibri"/>
          <w:b/>
          <w:kern w:val="0"/>
          <w:sz w:val="28"/>
          <w:szCs w:val="28"/>
        </w:rPr>
        <w:t>. Заключительные положения</w:t>
      </w:r>
    </w:p>
    <w:p w14:paraId="029E50FC" w14:textId="77777777" w:rsidR="00795213" w:rsidRPr="00822EE0" w:rsidRDefault="00795213" w:rsidP="00795213">
      <w:pPr>
        <w:widowControl w:val="0"/>
        <w:jc w:val="center"/>
        <w:rPr>
          <w:rFonts w:eastAsia="Calibri"/>
          <w:b/>
          <w:kern w:val="0"/>
          <w:sz w:val="28"/>
          <w:szCs w:val="28"/>
        </w:rPr>
      </w:pPr>
    </w:p>
    <w:p w14:paraId="0E957BF0" w14:textId="77777777" w:rsidR="00795213" w:rsidRPr="00822EE0" w:rsidRDefault="00795213" w:rsidP="00795213">
      <w:pPr>
        <w:widowControl w:val="0"/>
        <w:tabs>
          <w:tab w:val="left" w:pos="1134"/>
        </w:tabs>
        <w:ind w:right="-2" w:firstLine="737"/>
        <w:contextualSpacing/>
        <w:jc w:val="both"/>
        <w:rPr>
          <w:kern w:val="0"/>
        </w:rPr>
      </w:pPr>
      <w:r w:rsidRPr="00822EE0">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w:t>
      </w:r>
      <w:r w:rsidRPr="00822EE0">
        <w:rPr>
          <w:rFonts w:eastAsia="Calibri"/>
          <w:kern w:val="0"/>
          <w:sz w:val="28"/>
          <w:szCs w:val="28"/>
        </w:rPr>
        <w:lastRenderedPageBreak/>
        <w:t xml:space="preserve">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17C055FF" w14:textId="77777777" w:rsidR="00795213" w:rsidRPr="00822EE0" w:rsidRDefault="00795213" w:rsidP="00795213">
      <w:pPr>
        <w:widowControl w:val="0"/>
        <w:tabs>
          <w:tab w:val="left" w:pos="1134"/>
        </w:tabs>
        <w:ind w:right="-2" w:firstLine="737"/>
        <w:contextualSpacing/>
        <w:jc w:val="both"/>
        <w:rPr>
          <w:rFonts w:eastAsia="Calibri"/>
          <w:kern w:val="0"/>
          <w:sz w:val="28"/>
          <w:szCs w:val="28"/>
        </w:rPr>
      </w:pPr>
      <w:r w:rsidRPr="00822EE0">
        <w:rPr>
          <w:rFonts w:eastAsia="Calibri"/>
          <w:kern w:val="0"/>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48AFDDC5" w14:textId="77777777" w:rsidR="00795213" w:rsidRPr="00822EE0" w:rsidRDefault="00795213" w:rsidP="00795213">
      <w:pPr>
        <w:widowControl w:val="0"/>
        <w:tabs>
          <w:tab w:val="left" w:pos="1134"/>
        </w:tabs>
        <w:ind w:right="-170" w:firstLine="737"/>
        <w:contextualSpacing/>
        <w:jc w:val="both"/>
        <w:rPr>
          <w:rFonts w:eastAsia="Calibri"/>
          <w:kern w:val="0"/>
          <w:sz w:val="24"/>
          <w:szCs w:val="24"/>
        </w:rPr>
      </w:pPr>
    </w:p>
    <w:p w14:paraId="1DDBA902" w14:textId="77777777" w:rsidR="00795213" w:rsidRPr="00822EE0" w:rsidRDefault="00795213" w:rsidP="00795213">
      <w:pPr>
        <w:ind w:left="4536"/>
        <w:jc w:val="both"/>
      </w:pPr>
    </w:p>
    <w:p w14:paraId="7513161C" w14:textId="77777777" w:rsidR="00795213" w:rsidRPr="00822EE0" w:rsidRDefault="00795213" w:rsidP="00795213">
      <w:pPr>
        <w:ind w:left="4536"/>
        <w:jc w:val="both"/>
      </w:pPr>
    </w:p>
    <w:p w14:paraId="7844317F"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Приложение № 1</w:t>
      </w:r>
    </w:p>
    <w:p w14:paraId="6B2BC2C1"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к Положению о муниципальном контроле</w:t>
      </w:r>
    </w:p>
    <w:p w14:paraId="08DB5C6E" w14:textId="77777777" w:rsidR="00795213" w:rsidRPr="00822EE0" w:rsidRDefault="00795213" w:rsidP="00795213">
      <w:pPr>
        <w:shd w:val="clear" w:color="auto" w:fill="FFFFFF"/>
        <w:tabs>
          <w:tab w:val="left" w:pos="426"/>
        </w:tabs>
        <w:jc w:val="right"/>
        <w:rPr>
          <w:rFonts w:eastAsia="Calibri"/>
          <w:bCs/>
          <w:kern w:val="0"/>
          <w:sz w:val="24"/>
          <w:szCs w:val="24"/>
        </w:rPr>
      </w:pPr>
      <w:r w:rsidRPr="00822EE0">
        <w:rPr>
          <w:rFonts w:eastAsia="Calibri"/>
          <w:bCs/>
          <w:kern w:val="0"/>
          <w:sz w:val="24"/>
          <w:szCs w:val="24"/>
        </w:rPr>
        <w:t xml:space="preserve">в области охраны и использования </w:t>
      </w:r>
    </w:p>
    <w:p w14:paraId="6275943E" w14:textId="77777777" w:rsidR="00795213" w:rsidRPr="00822EE0" w:rsidRDefault="00795213" w:rsidP="00795213">
      <w:pPr>
        <w:shd w:val="clear" w:color="auto" w:fill="FFFFFF"/>
        <w:tabs>
          <w:tab w:val="left" w:pos="426"/>
        </w:tabs>
        <w:jc w:val="right"/>
        <w:rPr>
          <w:rFonts w:eastAsia="Calibri"/>
          <w:bCs/>
          <w:kern w:val="0"/>
          <w:sz w:val="24"/>
          <w:szCs w:val="24"/>
        </w:rPr>
      </w:pPr>
      <w:r w:rsidRPr="00822EE0">
        <w:rPr>
          <w:rFonts w:eastAsia="Calibri"/>
          <w:bCs/>
          <w:kern w:val="0"/>
          <w:sz w:val="24"/>
          <w:szCs w:val="24"/>
        </w:rPr>
        <w:t>особо охраняемых природных территорий</w:t>
      </w:r>
    </w:p>
    <w:p w14:paraId="53C4F5C6"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bCs/>
          <w:kern w:val="0"/>
          <w:sz w:val="24"/>
          <w:szCs w:val="24"/>
        </w:rPr>
        <w:t>местного значения</w:t>
      </w:r>
      <w:r w:rsidRPr="00822EE0">
        <w:rPr>
          <w:rFonts w:eastAsia="Calibri"/>
          <w:kern w:val="0"/>
          <w:sz w:val="24"/>
          <w:szCs w:val="24"/>
        </w:rPr>
        <w:t xml:space="preserve"> в границах</w:t>
      </w:r>
    </w:p>
    <w:p w14:paraId="4615924F"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Комсомольского муниципального района</w:t>
      </w:r>
    </w:p>
    <w:p w14:paraId="449AB152"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Ивановской области</w:t>
      </w:r>
    </w:p>
    <w:p w14:paraId="7D9181B5" w14:textId="77777777" w:rsidR="00795213" w:rsidRPr="00822EE0" w:rsidRDefault="00795213" w:rsidP="00795213">
      <w:pPr>
        <w:shd w:val="clear" w:color="auto" w:fill="FFFFFF"/>
        <w:tabs>
          <w:tab w:val="left" w:pos="426"/>
        </w:tabs>
        <w:jc w:val="both"/>
        <w:rPr>
          <w:rFonts w:eastAsia="Calibri"/>
          <w:b/>
          <w:bCs/>
          <w:kern w:val="0"/>
          <w:sz w:val="28"/>
          <w:szCs w:val="28"/>
        </w:rPr>
      </w:pPr>
    </w:p>
    <w:p w14:paraId="522A04AC" w14:textId="77777777" w:rsidR="00795213" w:rsidRPr="00822EE0" w:rsidRDefault="00795213" w:rsidP="00795213">
      <w:pPr>
        <w:shd w:val="clear" w:color="auto" w:fill="FFFFFF"/>
        <w:tabs>
          <w:tab w:val="left" w:pos="426"/>
        </w:tabs>
        <w:jc w:val="center"/>
        <w:rPr>
          <w:rFonts w:eastAsia="Calibri"/>
          <w:b/>
          <w:bCs/>
          <w:kern w:val="0"/>
          <w:sz w:val="28"/>
          <w:szCs w:val="28"/>
        </w:rPr>
      </w:pPr>
      <w:r w:rsidRPr="00822EE0">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31022782" w14:textId="77777777" w:rsidR="00795213" w:rsidRPr="00822EE0" w:rsidRDefault="00795213" w:rsidP="00795213">
      <w:pPr>
        <w:shd w:val="clear" w:color="auto" w:fill="FFFFFF"/>
        <w:tabs>
          <w:tab w:val="left" w:pos="426"/>
        </w:tabs>
        <w:jc w:val="center"/>
        <w:rPr>
          <w:rFonts w:eastAsia="Calibri"/>
          <w:kern w:val="0"/>
          <w:sz w:val="28"/>
          <w:szCs w:val="28"/>
        </w:rPr>
      </w:pPr>
      <w:r w:rsidRPr="00822EE0">
        <w:rPr>
          <w:rFonts w:eastAsia="Calibri"/>
          <w:b/>
          <w:bCs/>
          <w:kern w:val="0"/>
          <w:sz w:val="28"/>
          <w:szCs w:val="28"/>
        </w:rPr>
        <w:t xml:space="preserve">проверок при осуществлении </w:t>
      </w:r>
      <w:bookmarkStart w:id="20" w:name="_Hlk77689331"/>
      <w:r w:rsidRPr="00822EE0">
        <w:rPr>
          <w:rFonts w:eastAsia="Calibri"/>
          <w:b/>
          <w:bCs/>
          <w:kern w:val="0"/>
          <w:sz w:val="28"/>
          <w:szCs w:val="28"/>
        </w:rPr>
        <w:t xml:space="preserve">муниципального контроля в области охраны и использования особо охраняемых природных территорий местного значения в границах </w:t>
      </w:r>
      <w:r w:rsidRPr="00822EE0">
        <w:rPr>
          <w:rFonts w:eastAsia="Calibri"/>
          <w:b/>
          <w:kern w:val="0"/>
          <w:sz w:val="28"/>
          <w:szCs w:val="28"/>
        </w:rPr>
        <w:t>Комсомольского муниципального района Ивановской области</w:t>
      </w:r>
    </w:p>
    <w:p w14:paraId="3AB264B8" w14:textId="77777777" w:rsidR="00795213" w:rsidRPr="00822EE0" w:rsidRDefault="00795213" w:rsidP="00795213">
      <w:pPr>
        <w:shd w:val="clear" w:color="auto" w:fill="FFFFFF"/>
        <w:tabs>
          <w:tab w:val="left" w:pos="426"/>
        </w:tabs>
        <w:jc w:val="both"/>
        <w:rPr>
          <w:rFonts w:eastAsia="Calibri"/>
          <w:bCs/>
          <w:kern w:val="0"/>
          <w:sz w:val="28"/>
          <w:szCs w:val="28"/>
        </w:rPr>
      </w:pPr>
    </w:p>
    <w:p w14:paraId="68CEAD0D"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14:paraId="5BD1AD21"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режима особо охраняемой природной территории;</w:t>
      </w:r>
    </w:p>
    <w:p w14:paraId="15EBA9ED"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0CE2A1E6"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 режима охранных зон особо охраняемых природных территорий; </w:t>
      </w:r>
    </w:p>
    <w:p w14:paraId="6D699BE4"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исполнение решений, принимаемых по результатам контрольных (надзорных) мероприятий.</w:t>
      </w:r>
    </w:p>
    <w:p w14:paraId="078E6188"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2. 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w:t>
      </w:r>
      <w:r w:rsidRPr="00822EE0">
        <w:rPr>
          <w:rFonts w:ascii="Times New Roman" w:hAnsi="Times New Roman"/>
          <w:sz w:val="28"/>
          <w:szCs w:val="28"/>
        </w:rPr>
        <w:lastRenderedPageBreak/>
        <w:t>охраняемой природной территории или в границах охранной зоны особо охраняемой природной территории.</w:t>
      </w:r>
    </w:p>
    <w:p w14:paraId="7C4060DD"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3. Выявление при проведении контрольных (надзорных) мероприятий без взаимодействия с контролируемым лицом признаков, свидетельствующих </w:t>
      </w:r>
      <w:r w:rsidRPr="00822EE0">
        <w:rPr>
          <w:rFonts w:ascii="Times New Roman" w:hAnsi="Times New Roman"/>
          <w:sz w:val="28"/>
          <w:szCs w:val="28"/>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bookmarkEnd w:id="20"/>
      <w:r w:rsidRPr="00822EE0">
        <w:rPr>
          <w:rFonts w:ascii="Times New Roman" w:hAnsi="Times New Roman"/>
          <w:sz w:val="28"/>
          <w:szCs w:val="28"/>
        </w:rPr>
        <w:t>»</w:t>
      </w:r>
    </w:p>
    <w:p w14:paraId="4CD102E8" w14:textId="4CCC00CA" w:rsidR="00795213" w:rsidRDefault="00795213" w:rsidP="00795213">
      <w:pPr>
        <w:shd w:val="clear" w:color="auto" w:fill="FFFFFF"/>
        <w:tabs>
          <w:tab w:val="left" w:pos="426"/>
        </w:tabs>
        <w:jc w:val="right"/>
        <w:rPr>
          <w:rFonts w:eastAsia="Calibri"/>
          <w:kern w:val="0"/>
          <w:sz w:val="24"/>
          <w:szCs w:val="24"/>
        </w:rPr>
      </w:pPr>
    </w:p>
    <w:p w14:paraId="494729DD" w14:textId="4A1DCD04" w:rsidR="00C62533" w:rsidRDefault="00C62533" w:rsidP="00795213">
      <w:pPr>
        <w:shd w:val="clear" w:color="auto" w:fill="FFFFFF"/>
        <w:tabs>
          <w:tab w:val="left" w:pos="426"/>
        </w:tabs>
        <w:jc w:val="right"/>
        <w:rPr>
          <w:rFonts w:eastAsia="Calibri"/>
          <w:kern w:val="0"/>
          <w:sz w:val="24"/>
          <w:szCs w:val="24"/>
        </w:rPr>
      </w:pPr>
    </w:p>
    <w:p w14:paraId="744EE219" w14:textId="1144DC82" w:rsidR="00C62533" w:rsidRDefault="00C62533" w:rsidP="00795213">
      <w:pPr>
        <w:shd w:val="clear" w:color="auto" w:fill="FFFFFF"/>
        <w:tabs>
          <w:tab w:val="left" w:pos="426"/>
        </w:tabs>
        <w:jc w:val="right"/>
        <w:rPr>
          <w:rFonts w:eastAsia="Calibri"/>
          <w:kern w:val="0"/>
          <w:sz w:val="24"/>
          <w:szCs w:val="24"/>
        </w:rPr>
      </w:pPr>
    </w:p>
    <w:p w14:paraId="19CC31C8" w14:textId="499E953B" w:rsidR="00C62533" w:rsidRDefault="00C62533" w:rsidP="00795213">
      <w:pPr>
        <w:shd w:val="clear" w:color="auto" w:fill="FFFFFF"/>
        <w:tabs>
          <w:tab w:val="left" w:pos="426"/>
        </w:tabs>
        <w:jc w:val="right"/>
        <w:rPr>
          <w:rFonts w:eastAsia="Calibri"/>
          <w:kern w:val="0"/>
          <w:sz w:val="24"/>
          <w:szCs w:val="24"/>
        </w:rPr>
      </w:pPr>
    </w:p>
    <w:p w14:paraId="63CFCE86" w14:textId="3632DF92" w:rsidR="00C62533" w:rsidRDefault="00C62533" w:rsidP="00795213">
      <w:pPr>
        <w:shd w:val="clear" w:color="auto" w:fill="FFFFFF"/>
        <w:tabs>
          <w:tab w:val="left" w:pos="426"/>
        </w:tabs>
        <w:jc w:val="right"/>
        <w:rPr>
          <w:rFonts w:eastAsia="Calibri"/>
          <w:kern w:val="0"/>
          <w:sz w:val="24"/>
          <w:szCs w:val="24"/>
        </w:rPr>
      </w:pPr>
    </w:p>
    <w:p w14:paraId="58B7A54D" w14:textId="184D5CD5" w:rsidR="00C62533" w:rsidRDefault="00C62533" w:rsidP="00795213">
      <w:pPr>
        <w:shd w:val="clear" w:color="auto" w:fill="FFFFFF"/>
        <w:tabs>
          <w:tab w:val="left" w:pos="426"/>
        </w:tabs>
        <w:jc w:val="right"/>
        <w:rPr>
          <w:rFonts w:eastAsia="Calibri"/>
          <w:kern w:val="0"/>
          <w:sz w:val="24"/>
          <w:szCs w:val="24"/>
        </w:rPr>
      </w:pPr>
    </w:p>
    <w:p w14:paraId="6AEF1365" w14:textId="70C7F67C" w:rsidR="00C62533" w:rsidRDefault="00C62533" w:rsidP="00795213">
      <w:pPr>
        <w:shd w:val="clear" w:color="auto" w:fill="FFFFFF"/>
        <w:tabs>
          <w:tab w:val="left" w:pos="426"/>
        </w:tabs>
        <w:jc w:val="right"/>
        <w:rPr>
          <w:rFonts w:eastAsia="Calibri"/>
          <w:kern w:val="0"/>
          <w:sz w:val="24"/>
          <w:szCs w:val="24"/>
        </w:rPr>
      </w:pPr>
    </w:p>
    <w:p w14:paraId="4247E95C" w14:textId="5BD04111" w:rsidR="00C62533" w:rsidRDefault="00C62533" w:rsidP="00795213">
      <w:pPr>
        <w:shd w:val="clear" w:color="auto" w:fill="FFFFFF"/>
        <w:tabs>
          <w:tab w:val="left" w:pos="426"/>
        </w:tabs>
        <w:jc w:val="right"/>
        <w:rPr>
          <w:rFonts w:eastAsia="Calibri"/>
          <w:kern w:val="0"/>
          <w:sz w:val="24"/>
          <w:szCs w:val="24"/>
        </w:rPr>
      </w:pPr>
    </w:p>
    <w:p w14:paraId="5F5D106D" w14:textId="104C0AFB" w:rsidR="00C62533" w:rsidRDefault="00C62533" w:rsidP="00795213">
      <w:pPr>
        <w:shd w:val="clear" w:color="auto" w:fill="FFFFFF"/>
        <w:tabs>
          <w:tab w:val="left" w:pos="426"/>
        </w:tabs>
        <w:jc w:val="right"/>
        <w:rPr>
          <w:rFonts w:eastAsia="Calibri"/>
          <w:kern w:val="0"/>
          <w:sz w:val="24"/>
          <w:szCs w:val="24"/>
        </w:rPr>
      </w:pPr>
    </w:p>
    <w:p w14:paraId="504DE971" w14:textId="58017EF9" w:rsidR="00C62533" w:rsidRDefault="00C62533" w:rsidP="00795213">
      <w:pPr>
        <w:shd w:val="clear" w:color="auto" w:fill="FFFFFF"/>
        <w:tabs>
          <w:tab w:val="left" w:pos="426"/>
        </w:tabs>
        <w:jc w:val="right"/>
        <w:rPr>
          <w:rFonts w:eastAsia="Calibri"/>
          <w:kern w:val="0"/>
          <w:sz w:val="24"/>
          <w:szCs w:val="24"/>
        </w:rPr>
      </w:pPr>
    </w:p>
    <w:p w14:paraId="4C70F803" w14:textId="24E777F6" w:rsidR="00C62533" w:rsidRDefault="00C62533" w:rsidP="00795213">
      <w:pPr>
        <w:shd w:val="clear" w:color="auto" w:fill="FFFFFF"/>
        <w:tabs>
          <w:tab w:val="left" w:pos="426"/>
        </w:tabs>
        <w:jc w:val="right"/>
        <w:rPr>
          <w:rFonts w:eastAsia="Calibri"/>
          <w:kern w:val="0"/>
          <w:sz w:val="24"/>
          <w:szCs w:val="24"/>
        </w:rPr>
      </w:pPr>
    </w:p>
    <w:p w14:paraId="5EF1EF48" w14:textId="027591F9" w:rsidR="00C62533" w:rsidRDefault="00C62533" w:rsidP="00795213">
      <w:pPr>
        <w:shd w:val="clear" w:color="auto" w:fill="FFFFFF"/>
        <w:tabs>
          <w:tab w:val="left" w:pos="426"/>
        </w:tabs>
        <w:jc w:val="right"/>
        <w:rPr>
          <w:rFonts w:eastAsia="Calibri"/>
          <w:kern w:val="0"/>
          <w:sz w:val="24"/>
          <w:szCs w:val="24"/>
        </w:rPr>
      </w:pPr>
    </w:p>
    <w:p w14:paraId="736DB7C0" w14:textId="532F26BB" w:rsidR="00C62533" w:rsidRDefault="00C62533" w:rsidP="00795213">
      <w:pPr>
        <w:shd w:val="clear" w:color="auto" w:fill="FFFFFF"/>
        <w:tabs>
          <w:tab w:val="left" w:pos="426"/>
        </w:tabs>
        <w:jc w:val="right"/>
        <w:rPr>
          <w:rFonts w:eastAsia="Calibri"/>
          <w:kern w:val="0"/>
          <w:sz w:val="24"/>
          <w:szCs w:val="24"/>
        </w:rPr>
      </w:pPr>
    </w:p>
    <w:p w14:paraId="52EDA694" w14:textId="021C6305" w:rsidR="00C62533" w:rsidRDefault="00C62533" w:rsidP="00795213">
      <w:pPr>
        <w:shd w:val="clear" w:color="auto" w:fill="FFFFFF"/>
        <w:tabs>
          <w:tab w:val="left" w:pos="426"/>
        </w:tabs>
        <w:jc w:val="right"/>
        <w:rPr>
          <w:rFonts w:eastAsia="Calibri"/>
          <w:kern w:val="0"/>
          <w:sz w:val="24"/>
          <w:szCs w:val="24"/>
        </w:rPr>
      </w:pPr>
    </w:p>
    <w:p w14:paraId="160F75D6" w14:textId="6A283D00" w:rsidR="00C62533" w:rsidRDefault="00C62533" w:rsidP="00795213">
      <w:pPr>
        <w:shd w:val="clear" w:color="auto" w:fill="FFFFFF"/>
        <w:tabs>
          <w:tab w:val="left" w:pos="426"/>
        </w:tabs>
        <w:jc w:val="right"/>
        <w:rPr>
          <w:rFonts w:eastAsia="Calibri"/>
          <w:kern w:val="0"/>
          <w:sz w:val="24"/>
          <w:szCs w:val="24"/>
        </w:rPr>
      </w:pPr>
    </w:p>
    <w:p w14:paraId="24B92AED" w14:textId="6EB09E96" w:rsidR="00C62533" w:rsidRDefault="00C62533" w:rsidP="00795213">
      <w:pPr>
        <w:shd w:val="clear" w:color="auto" w:fill="FFFFFF"/>
        <w:tabs>
          <w:tab w:val="left" w:pos="426"/>
        </w:tabs>
        <w:jc w:val="right"/>
        <w:rPr>
          <w:rFonts w:eastAsia="Calibri"/>
          <w:kern w:val="0"/>
          <w:sz w:val="24"/>
          <w:szCs w:val="24"/>
        </w:rPr>
      </w:pPr>
    </w:p>
    <w:p w14:paraId="08C0CE31" w14:textId="67B2DE47" w:rsidR="00C62533" w:rsidRDefault="00C62533" w:rsidP="00795213">
      <w:pPr>
        <w:shd w:val="clear" w:color="auto" w:fill="FFFFFF"/>
        <w:tabs>
          <w:tab w:val="left" w:pos="426"/>
        </w:tabs>
        <w:jc w:val="right"/>
        <w:rPr>
          <w:rFonts w:eastAsia="Calibri"/>
          <w:kern w:val="0"/>
          <w:sz w:val="24"/>
          <w:szCs w:val="24"/>
        </w:rPr>
      </w:pPr>
    </w:p>
    <w:p w14:paraId="540637A3" w14:textId="0D914CFF" w:rsidR="00C62533" w:rsidRDefault="00C62533" w:rsidP="00795213">
      <w:pPr>
        <w:shd w:val="clear" w:color="auto" w:fill="FFFFFF"/>
        <w:tabs>
          <w:tab w:val="left" w:pos="426"/>
        </w:tabs>
        <w:jc w:val="right"/>
        <w:rPr>
          <w:rFonts w:eastAsia="Calibri"/>
          <w:kern w:val="0"/>
          <w:sz w:val="24"/>
          <w:szCs w:val="24"/>
        </w:rPr>
      </w:pPr>
    </w:p>
    <w:p w14:paraId="1A4391E1" w14:textId="2D4023E8" w:rsidR="00C62533" w:rsidRDefault="00C62533" w:rsidP="00795213">
      <w:pPr>
        <w:shd w:val="clear" w:color="auto" w:fill="FFFFFF"/>
        <w:tabs>
          <w:tab w:val="left" w:pos="426"/>
        </w:tabs>
        <w:jc w:val="right"/>
        <w:rPr>
          <w:rFonts w:eastAsia="Calibri"/>
          <w:kern w:val="0"/>
          <w:sz w:val="24"/>
          <w:szCs w:val="24"/>
        </w:rPr>
      </w:pPr>
    </w:p>
    <w:p w14:paraId="10AE337B" w14:textId="05F9B201" w:rsidR="00C62533" w:rsidRDefault="00C62533" w:rsidP="00795213">
      <w:pPr>
        <w:shd w:val="clear" w:color="auto" w:fill="FFFFFF"/>
        <w:tabs>
          <w:tab w:val="left" w:pos="426"/>
        </w:tabs>
        <w:jc w:val="right"/>
        <w:rPr>
          <w:rFonts w:eastAsia="Calibri"/>
          <w:kern w:val="0"/>
          <w:sz w:val="24"/>
          <w:szCs w:val="24"/>
        </w:rPr>
      </w:pPr>
    </w:p>
    <w:p w14:paraId="572E8C4E" w14:textId="2FC9722A" w:rsidR="00C62533" w:rsidRDefault="00C62533" w:rsidP="00795213">
      <w:pPr>
        <w:shd w:val="clear" w:color="auto" w:fill="FFFFFF"/>
        <w:tabs>
          <w:tab w:val="left" w:pos="426"/>
        </w:tabs>
        <w:jc w:val="right"/>
        <w:rPr>
          <w:rFonts w:eastAsia="Calibri"/>
          <w:kern w:val="0"/>
          <w:sz w:val="24"/>
          <w:szCs w:val="24"/>
        </w:rPr>
      </w:pPr>
    </w:p>
    <w:p w14:paraId="5E2D8953" w14:textId="13FA2DB7" w:rsidR="00C62533" w:rsidRDefault="00C62533" w:rsidP="00795213">
      <w:pPr>
        <w:shd w:val="clear" w:color="auto" w:fill="FFFFFF"/>
        <w:tabs>
          <w:tab w:val="left" w:pos="426"/>
        </w:tabs>
        <w:jc w:val="right"/>
        <w:rPr>
          <w:rFonts w:eastAsia="Calibri"/>
          <w:kern w:val="0"/>
          <w:sz w:val="24"/>
          <w:szCs w:val="24"/>
        </w:rPr>
      </w:pPr>
    </w:p>
    <w:p w14:paraId="7FB882EB" w14:textId="64836F79" w:rsidR="00C62533" w:rsidRDefault="00C62533" w:rsidP="00795213">
      <w:pPr>
        <w:shd w:val="clear" w:color="auto" w:fill="FFFFFF"/>
        <w:tabs>
          <w:tab w:val="left" w:pos="426"/>
        </w:tabs>
        <w:jc w:val="right"/>
        <w:rPr>
          <w:rFonts w:eastAsia="Calibri"/>
          <w:kern w:val="0"/>
          <w:sz w:val="24"/>
          <w:szCs w:val="24"/>
        </w:rPr>
      </w:pPr>
    </w:p>
    <w:p w14:paraId="215869C6" w14:textId="57DE8B39" w:rsidR="00C62533" w:rsidRDefault="00C62533" w:rsidP="00795213">
      <w:pPr>
        <w:shd w:val="clear" w:color="auto" w:fill="FFFFFF"/>
        <w:tabs>
          <w:tab w:val="left" w:pos="426"/>
        </w:tabs>
        <w:jc w:val="right"/>
        <w:rPr>
          <w:rFonts w:eastAsia="Calibri"/>
          <w:kern w:val="0"/>
          <w:sz w:val="24"/>
          <w:szCs w:val="24"/>
        </w:rPr>
      </w:pPr>
    </w:p>
    <w:p w14:paraId="0F8FEFB0" w14:textId="1FEAEE95" w:rsidR="00C62533" w:rsidRDefault="00C62533" w:rsidP="00795213">
      <w:pPr>
        <w:shd w:val="clear" w:color="auto" w:fill="FFFFFF"/>
        <w:tabs>
          <w:tab w:val="left" w:pos="426"/>
        </w:tabs>
        <w:jc w:val="right"/>
        <w:rPr>
          <w:rFonts w:eastAsia="Calibri"/>
          <w:kern w:val="0"/>
          <w:sz w:val="24"/>
          <w:szCs w:val="24"/>
        </w:rPr>
      </w:pPr>
    </w:p>
    <w:p w14:paraId="12CF9416" w14:textId="4070CE2F" w:rsidR="00C62533" w:rsidRDefault="00C62533" w:rsidP="00795213">
      <w:pPr>
        <w:shd w:val="clear" w:color="auto" w:fill="FFFFFF"/>
        <w:tabs>
          <w:tab w:val="left" w:pos="426"/>
        </w:tabs>
        <w:jc w:val="right"/>
        <w:rPr>
          <w:rFonts w:eastAsia="Calibri"/>
          <w:kern w:val="0"/>
          <w:sz w:val="24"/>
          <w:szCs w:val="24"/>
        </w:rPr>
      </w:pPr>
    </w:p>
    <w:p w14:paraId="42A2B1C6" w14:textId="768AC474" w:rsidR="00C62533" w:rsidRDefault="00C62533" w:rsidP="00795213">
      <w:pPr>
        <w:shd w:val="clear" w:color="auto" w:fill="FFFFFF"/>
        <w:tabs>
          <w:tab w:val="left" w:pos="426"/>
        </w:tabs>
        <w:jc w:val="right"/>
        <w:rPr>
          <w:rFonts w:eastAsia="Calibri"/>
          <w:kern w:val="0"/>
          <w:sz w:val="24"/>
          <w:szCs w:val="24"/>
        </w:rPr>
      </w:pPr>
    </w:p>
    <w:p w14:paraId="449F99F1" w14:textId="39E17982" w:rsidR="00C62533" w:rsidRDefault="00C62533" w:rsidP="00795213">
      <w:pPr>
        <w:shd w:val="clear" w:color="auto" w:fill="FFFFFF"/>
        <w:tabs>
          <w:tab w:val="left" w:pos="426"/>
        </w:tabs>
        <w:jc w:val="right"/>
        <w:rPr>
          <w:rFonts w:eastAsia="Calibri"/>
          <w:kern w:val="0"/>
          <w:sz w:val="24"/>
          <w:szCs w:val="24"/>
        </w:rPr>
      </w:pPr>
    </w:p>
    <w:p w14:paraId="19FF4A98" w14:textId="71DD5EF1" w:rsidR="00C62533" w:rsidRDefault="00C62533" w:rsidP="00795213">
      <w:pPr>
        <w:shd w:val="clear" w:color="auto" w:fill="FFFFFF"/>
        <w:tabs>
          <w:tab w:val="left" w:pos="426"/>
        </w:tabs>
        <w:jc w:val="right"/>
        <w:rPr>
          <w:rFonts w:eastAsia="Calibri"/>
          <w:kern w:val="0"/>
          <w:sz w:val="24"/>
          <w:szCs w:val="24"/>
        </w:rPr>
      </w:pPr>
    </w:p>
    <w:p w14:paraId="54902675" w14:textId="3920275A" w:rsidR="00C62533" w:rsidRDefault="00C62533" w:rsidP="00795213">
      <w:pPr>
        <w:shd w:val="clear" w:color="auto" w:fill="FFFFFF"/>
        <w:tabs>
          <w:tab w:val="left" w:pos="426"/>
        </w:tabs>
        <w:jc w:val="right"/>
        <w:rPr>
          <w:rFonts w:eastAsia="Calibri"/>
          <w:kern w:val="0"/>
          <w:sz w:val="24"/>
          <w:szCs w:val="24"/>
        </w:rPr>
      </w:pPr>
    </w:p>
    <w:p w14:paraId="21928129" w14:textId="0C71D717" w:rsidR="00C62533" w:rsidRDefault="00C62533" w:rsidP="00795213">
      <w:pPr>
        <w:shd w:val="clear" w:color="auto" w:fill="FFFFFF"/>
        <w:tabs>
          <w:tab w:val="left" w:pos="426"/>
        </w:tabs>
        <w:jc w:val="right"/>
        <w:rPr>
          <w:rFonts w:eastAsia="Calibri"/>
          <w:kern w:val="0"/>
          <w:sz w:val="24"/>
          <w:szCs w:val="24"/>
        </w:rPr>
      </w:pPr>
    </w:p>
    <w:p w14:paraId="065554FE" w14:textId="12AA3A44" w:rsidR="00C62533" w:rsidRDefault="00C62533" w:rsidP="00795213">
      <w:pPr>
        <w:shd w:val="clear" w:color="auto" w:fill="FFFFFF"/>
        <w:tabs>
          <w:tab w:val="left" w:pos="426"/>
        </w:tabs>
        <w:jc w:val="right"/>
        <w:rPr>
          <w:rFonts w:eastAsia="Calibri"/>
          <w:kern w:val="0"/>
          <w:sz w:val="24"/>
          <w:szCs w:val="24"/>
        </w:rPr>
      </w:pPr>
    </w:p>
    <w:p w14:paraId="2789F9B4" w14:textId="733D2E4D" w:rsidR="00C62533" w:rsidRDefault="00C62533" w:rsidP="00795213">
      <w:pPr>
        <w:shd w:val="clear" w:color="auto" w:fill="FFFFFF"/>
        <w:tabs>
          <w:tab w:val="left" w:pos="426"/>
        </w:tabs>
        <w:jc w:val="right"/>
        <w:rPr>
          <w:rFonts w:eastAsia="Calibri"/>
          <w:kern w:val="0"/>
          <w:sz w:val="24"/>
          <w:szCs w:val="24"/>
        </w:rPr>
      </w:pPr>
    </w:p>
    <w:p w14:paraId="0D263DDB" w14:textId="0F1FB408" w:rsidR="00C62533" w:rsidRDefault="00C62533" w:rsidP="00795213">
      <w:pPr>
        <w:shd w:val="clear" w:color="auto" w:fill="FFFFFF"/>
        <w:tabs>
          <w:tab w:val="left" w:pos="426"/>
        </w:tabs>
        <w:jc w:val="right"/>
        <w:rPr>
          <w:rFonts w:eastAsia="Calibri"/>
          <w:kern w:val="0"/>
          <w:sz w:val="24"/>
          <w:szCs w:val="24"/>
        </w:rPr>
      </w:pPr>
    </w:p>
    <w:p w14:paraId="4E4A5698" w14:textId="14E8EE32" w:rsidR="00C62533" w:rsidRDefault="00C62533" w:rsidP="00795213">
      <w:pPr>
        <w:shd w:val="clear" w:color="auto" w:fill="FFFFFF"/>
        <w:tabs>
          <w:tab w:val="left" w:pos="426"/>
        </w:tabs>
        <w:jc w:val="right"/>
        <w:rPr>
          <w:rFonts w:eastAsia="Calibri"/>
          <w:kern w:val="0"/>
          <w:sz w:val="24"/>
          <w:szCs w:val="24"/>
        </w:rPr>
      </w:pPr>
    </w:p>
    <w:p w14:paraId="4706B9FF" w14:textId="681A5090" w:rsidR="00C62533" w:rsidRDefault="00C62533" w:rsidP="00795213">
      <w:pPr>
        <w:shd w:val="clear" w:color="auto" w:fill="FFFFFF"/>
        <w:tabs>
          <w:tab w:val="left" w:pos="426"/>
        </w:tabs>
        <w:jc w:val="right"/>
        <w:rPr>
          <w:rFonts w:eastAsia="Calibri"/>
          <w:kern w:val="0"/>
          <w:sz w:val="24"/>
          <w:szCs w:val="24"/>
        </w:rPr>
      </w:pPr>
    </w:p>
    <w:p w14:paraId="549197DA" w14:textId="707B637A" w:rsidR="00C62533" w:rsidRDefault="00C62533" w:rsidP="00795213">
      <w:pPr>
        <w:shd w:val="clear" w:color="auto" w:fill="FFFFFF"/>
        <w:tabs>
          <w:tab w:val="left" w:pos="426"/>
        </w:tabs>
        <w:jc w:val="right"/>
        <w:rPr>
          <w:rFonts w:eastAsia="Calibri"/>
          <w:kern w:val="0"/>
          <w:sz w:val="24"/>
          <w:szCs w:val="24"/>
        </w:rPr>
      </w:pPr>
    </w:p>
    <w:p w14:paraId="48A444FE" w14:textId="60F79FE9" w:rsidR="00C62533" w:rsidRDefault="00C62533" w:rsidP="00795213">
      <w:pPr>
        <w:shd w:val="clear" w:color="auto" w:fill="FFFFFF"/>
        <w:tabs>
          <w:tab w:val="left" w:pos="426"/>
        </w:tabs>
        <w:jc w:val="right"/>
        <w:rPr>
          <w:rFonts w:eastAsia="Calibri"/>
          <w:kern w:val="0"/>
          <w:sz w:val="24"/>
          <w:szCs w:val="24"/>
        </w:rPr>
      </w:pPr>
    </w:p>
    <w:p w14:paraId="16BE8D1B" w14:textId="27380805" w:rsidR="00C62533" w:rsidRDefault="00C62533" w:rsidP="00795213">
      <w:pPr>
        <w:shd w:val="clear" w:color="auto" w:fill="FFFFFF"/>
        <w:tabs>
          <w:tab w:val="left" w:pos="426"/>
        </w:tabs>
        <w:jc w:val="right"/>
        <w:rPr>
          <w:rFonts w:eastAsia="Calibri"/>
          <w:kern w:val="0"/>
          <w:sz w:val="24"/>
          <w:szCs w:val="24"/>
        </w:rPr>
      </w:pPr>
    </w:p>
    <w:p w14:paraId="2B987F09" w14:textId="144E403C" w:rsidR="00C62533" w:rsidRDefault="00C62533" w:rsidP="00795213">
      <w:pPr>
        <w:shd w:val="clear" w:color="auto" w:fill="FFFFFF"/>
        <w:tabs>
          <w:tab w:val="left" w:pos="426"/>
        </w:tabs>
        <w:jc w:val="right"/>
        <w:rPr>
          <w:rFonts w:eastAsia="Calibri"/>
          <w:kern w:val="0"/>
          <w:sz w:val="24"/>
          <w:szCs w:val="24"/>
        </w:rPr>
      </w:pPr>
    </w:p>
    <w:p w14:paraId="1902E79C" w14:textId="77777777" w:rsidR="00C62533" w:rsidRPr="00822EE0" w:rsidRDefault="00C62533" w:rsidP="00795213">
      <w:pPr>
        <w:shd w:val="clear" w:color="auto" w:fill="FFFFFF"/>
        <w:tabs>
          <w:tab w:val="left" w:pos="426"/>
        </w:tabs>
        <w:jc w:val="right"/>
        <w:rPr>
          <w:rFonts w:eastAsia="Calibri"/>
          <w:kern w:val="0"/>
          <w:sz w:val="24"/>
          <w:szCs w:val="24"/>
        </w:rPr>
      </w:pPr>
    </w:p>
    <w:p w14:paraId="2BB56817" w14:textId="23FF92BB" w:rsidR="00795213" w:rsidRPr="00822EE0" w:rsidRDefault="00795213" w:rsidP="00795213">
      <w:pPr>
        <w:jc w:val="center"/>
        <w:rPr>
          <w:b/>
          <w:color w:val="auto"/>
          <w:sz w:val="28"/>
          <w:szCs w:val="28"/>
        </w:rPr>
      </w:pPr>
      <w:r w:rsidRPr="00822EE0">
        <w:rPr>
          <w:b/>
          <w:noProof/>
          <w:color w:val="auto"/>
          <w:sz w:val="28"/>
          <w:szCs w:val="28"/>
        </w:rPr>
        <w:lastRenderedPageBreak/>
        <w:drawing>
          <wp:inline distT="0" distB="0" distL="0" distR="0" wp14:anchorId="3EE32955" wp14:editId="4E295DC8">
            <wp:extent cx="542925" cy="666750"/>
            <wp:effectExtent l="0" t="0" r="9525" b="0"/>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9670C66" w14:textId="77777777" w:rsidR="00795213" w:rsidRPr="00822EE0" w:rsidRDefault="00795213" w:rsidP="00795213">
      <w:pPr>
        <w:jc w:val="center"/>
        <w:rPr>
          <w:b/>
          <w:bCs/>
          <w:color w:val="auto"/>
          <w:sz w:val="28"/>
          <w:szCs w:val="28"/>
        </w:rPr>
      </w:pPr>
      <w:r w:rsidRPr="00822EE0">
        <w:rPr>
          <w:b/>
          <w:bCs/>
          <w:color w:val="auto"/>
          <w:sz w:val="28"/>
          <w:szCs w:val="28"/>
        </w:rPr>
        <w:t>ИВАНОВСКАЯ ОБЛАСТЬ</w:t>
      </w:r>
    </w:p>
    <w:p w14:paraId="3153A149" w14:textId="77777777" w:rsidR="00795213" w:rsidRPr="00822EE0" w:rsidRDefault="00795213" w:rsidP="00795213">
      <w:pPr>
        <w:jc w:val="center"/>
        <w:rPr>
          <w:b/>
          <w:color w:val="auto"/>
          <w:sz w:val="28"/>
          <w:szCs w:val="28"/>
        </w:rPr>
      </w:pPr>
      <w:r w:rsidRPr="00822EE0">
        <w:rPr>
          <w:b/>
          <w:color w:val="auto"/>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132D1B7E" w14:textId="77777777" w:rsidTr="00FB00E0">
        <w:trPr>
          <w:trHeight w:val="100"/>
          <w:jc w:val="center"/>
        </w:trPr>
        <w:tc>
          <w:tcPr>
            <w:tcW w:w="9356" w:type="dxa"/>
            <w:tcBorders>
              <w:top w:val="thinThickThinSmallGap" w:sz="24" w:space="0" w:color="auto"/>
              <w:left w:val="nil"/>
              <w:bottom w:val="nil"/>
              <w:right w:val="nil"/>
            </w:tcBorders>
            <w:hideMark/>
          </w:tcPr>
          <w:p w14:paraId="705F4D80" w14:textId="77777777" w:rsidR="00795213" w:rsidRPr="00822EE0" w:rsidRDefault="00795213" w:rsidP="00FB00E0">
            <w:pPr>
              <w:jc w:val="center"/>
              <w:rPr>
                <w:b/>
                <w:i/>
                <w:color w:val="auto"/>
                <w:sz w:val="28"/>
                <w:szCs w:val="28"/>
              </w:rPr>
            </w:pPr>
            <w:r w:rsidRPr="00822EE0">
              <w:rPr>
                <w:b/>
                <w:i/>
                <w:color w:val="auto"/>
                <w:sz w:val="28"/>
                <w:szCs w:val="28"/>
              </w:rPr>
              <w:t>155150 Ивановская область, г. Комсомольск, ул. 50 лет ВЛКСМ, д. 2</w:t>
            </w:r>
          </w:p>
        </w:tc>
      </w:tr>
    </w:tbl>
    <w:p w14:paraId="44846B25" w14:textId="77777777" w:rsidR="00795213" w:rsidRPr="00822EE0" w:rsidRDefault="00795213" w:rsidP="00795213">
      <w:pPr>
        <w:jc w:val="center"/>
        <w:rPr>
          <w:b/>
          <w:bCs/>
          <w:color w:val="auto"/>
          <w:sz w:val="28"/>
          <w:szCs w:val="28"/>
        </w:rPr>
      </w:pPr>
    </w:p>
    <w:p w14:paraId="270F3107" w14:textId="77777777" w:rsidR="00795213" w:rsidRPr="00822EE0" w:rsidRDefault="00795213" w:rsidP="00795213">
      <w:pPr>
        <w:jc w:val="center"/>
        <w:rPr>
          <w:b/>
          <w:color w:val="auto"/>
          <w:sz w:val="26"/>
          <w:szCs w:val="26"/>
        </w:rPr>
      </w:pPr>
      <w:r w:rsidRPr="00822EE0">
        <w:rPr>
          <w:b/>
          <w:color w:val="auto"/>
          <w:sz w:val="26"/>
          <w:szCs w:val="26"/>
        </w:rPr>
        <w:t>РЕШЕНИЕ</w:t>
      </w:r>
    </w:p>
    <w:p w14:paraId="0CD89111" w14:textId="77777777" w:rsidR="00795213" w:rsidRPr="00822EE0" w:rsidRDefault="00795213" w:rsidP="00795213">
      <w:pPr>
        <w:jc w:val="center"/>
        <w:rPr>
          <w:b/>
          <w:color w:val="auto"/>
          <w:sz w:val="26"/>
          <w:szCs w:val="26"/>
          <w:u w:val="single"/>
        </w:rPr>
      </w:pPr>
      <w:r w:rsidRPr="00822EE0">
        <w:rPr>
          <w:b/>
          <w:color w:val="auto"/>
          <w:sz w:val="26"/>
          <w:szCs w:val="26"/>
        </w:rPr>
        <w:t xml:space="preserve">от </w:t>
      </w:r>
      <w:proofErr w:type="gramStart"/>
      <w:r w:rsidRPr="00822EE0">
        <w:rPr>
          <w:b/>
          <w:color w:val="auto"/>
          <w:sz w:val="26"/>
          <w:szCs w:val="26"/>
        </w:rPr>
        <w:t>« 24</w:t>
      </w:r>
      <w:proofErr w:type="gramEnd"/>
      <w:r w:rsidRPr="00822EE0">
        <w:rPr>
          <w:b/>
          <w:color w:val="auto"/>
          <w:sz w:val="26"/>
          <w:szCs w:val="26"/>
        </w:rPr>
        <w:t xml:space="preserve"> » апреля 2025 г.                                                                        № 486</w:t>
      </w:r>
    </w:p>
    <w:p w14:paraId="6B420381" w14:textId="77777777" w:rsidR="00795213" w:rsidRPr="00822EE0" w:rsidRDefault="00795213" w:rsidP="00795213">
      <w:pPr>
        <w:jc w:val="center"/>
        <w:rPr>
          <w:b/>
          <w:color w:val="auto"/>
          <w:sz w:val="26"/>
          <w:szCs w:val="26"/>
        </w:rPr>
      </w:pPr>
      <w:hyperlink r:id="rId61" w:history="1">
        <w:r w:rsidRPr="00822EE0">
          <w:rPr>
            <w:b/>
            <w:color w:val="auto"/>
            <w:sz w:val="26"/>
            <w:szCs w:val="26"/>
          </w:rPr>
          <w:br/>
          <w:t xml:space="preserve">О внесении изменений в </w:t>
        </w:r>
      </w:hyperlink>
      <w:r w:rsidRPr="00822EE0">
        <w:rPr>
          <w:b/>
          <w:color w:val="auto"/>
          <w:sz w:val="26"/>
          <w:szCs w:val="26"/>
        </w:rPr>
        <w:t xml:space="preserve">решение Совета </w:t>
      </w:r>
    </w:p>
    <w:p w14:paraId="5E8D4CE5" w14:textId="77777777" w:rsidR="00795213" w:rsidRPr="00822EE0" w:rsidRDefault="00795213" w:rsidP="00795213">
      <w:pPr>
        <w:jc w:val="center"/>
        <w:rPr>
          <w:b/>
          <w:color w:val="auto"/>
          <w:sz w:val="26"/>
          <w:szCs w:val="26"/>
        </w:rPr>
      </w:pPr>
      <w:r w:rsidRPr="00822EE0">
        <w:rPr>
          <w:b/>
          <w:color w:val="auto"/>
          <w:sz w:val="26"/>
          <w:szCs w:val="26"/>
        </w:rPr>
        <w:t xml:space="preserve">Комсомольского муниципального района Ивановской области от 20.10.2021 </w:t>
      </w:r>
    </w:p>
    <w:p w14:paraId="6DCBCFB8" w14:textId="77777777" w:rsidR="00795213" w:rsidRPr="00822EE0" w:rsidRDefault="00795213" w:rsidP="00795213">
      <w:pPr>
        <w:jc w:val="center"/>
        <w:rPr>
          <w:b/>
          <w:color w:val="auto"/>
          <w:sz w:val="26"/>
          <w:szCs w:val="26"/>
        </w:rPr>
      </w:pPr>
      <w:r w:rsidRPr="00822EE0">
        <w:rPr>
          <w:b/>
          <w:color w:val="auto"/>
          <w:sz w:val="26"/>
          <w:szCs w:val="26"/>
        </w:rPr>
        <w:t xml:space="preserve">№ 110 «Об утверждении Положения о муниципальном земельном контроле </w:t>
      </w:r>
    </w:p>
    <w:p w14:paraId="3EECC094" w14:textId="77777777" w:rsidR="00795213" w:rsidRPr="00822EE0" w:rsidRDefault="00795213" w:rsidP="00795213">
      <w:pPr>
        <w:jc w:val="center"/>
        <w:rPr>
          <w:color w:val="auto"/>
          <w:sz w:val="26"/>
          <w:szCs w:val="26"/>
        </w:rPr>
      </w:pPr>
      <w:r w:rsidRPr="00822EE0">
        <w:rPr>
          <w:b/>
          <w:color w:val="auto"/>
          <w:sz w:val="26"/>
          <w:szCs w:val="26"/>
        </w:rPr>
        <w:t>в границах Комсомольского муниципального района Ивановской области»</w:t>
      </w:r>
    </w:p>
    <w:p w14:paraId="1BA4B5A0" w14:textId="77777777" w:rsidR="00795213" w:rsidRPr="00822EE0" w:rsidRDefault="00795213" w:rsidP="00795213">
      <w:pPr>
        <w:spacing w:before="108" w:after="108"/>
        <w:ind w:firstLine="567"/>
        <w:contextualSpacing/>
        <w:jc w:val="both"/>
        <w:outlineLvl w:val="0"/>
        <w:rPr>
          <w:color w:val="auto"/>
          <w:sz w:val="26"/>
          <w:szCs w:val="26"/>
        </w:rPr>
      </w:pPr>
    </w:p>
    <w:p w14:paraId="18D87605" w14:textId="77777777" w:rsidR="00795213" w:rsidRPr="00822EE0" w:rsidRDefault="00795213" w:rsidP="00795213">
      <w:pPr>
        <w:spacing w:before="108" w:after="108"/>
        <w:ind w:firstLine="567"/>
        <w:contextualSpacing/>
        <w:jc w:val="both"/>
        <w:outlineLvl w:val="0"/>
        <w:rPr>
          <w:color w:val="auto"/>
          <w:sz w:val="26"/>
          <w:szCs w:val="26"/>
        </w:rPr>
      </w:pPr>
      <w:r w:rsidRPr="00822EE0">
        <w:rPr>
          <w:color w:val="auto"/>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Земельным кодексом Российской Федерации от 25.10.2001 № 136-ФЗ, Уставом Комсомольского муниципального района, Совет Комсомольского муниципального района,</w:t>
      </w:r>
    </w:p>
    <w:p w14:paraId="43346ED0" w14:textId="77777777" w:rsidR="00795213" w:rsidRPr="00822EE0" w:rsidRDefault="00795213" w:rsidP="00795213">
      <w:pPr>
        <w:ind w:right="282"/>
        <w:contextualSpacing/>
        <w:jc w:val="center"/>
        <w:rPr>
          <w:b/>
          <w:bCs/>
          <w:color w:val="auto"/>
          <w:sz w:val="26"/>
          <w:szCs w:val="26"/>
        </w:rPr>
      </w:pPr>
      <w:r w:rsidRPr="00822EE0">
        <w:rPr>
          <w:b/>
          <w:bCs/>
          <w:color w:val="auto"/>
          <w:sz w:val="26"/>
          <w:szCs w:val="26"/>
        </w:rPr>
        <w:t>РЕШИЛ:</w:t>
      </w:r>
    </w:p>
    <w:p w14:paraId="4D8C08F7" w14:textId="77777777" w:rsidR="00795213" w:rsidRPr="00822EE0" w:rsidRDefault="00795213" w:rsidP="00795213">
      <w:pPr>
        <w:ind w:right="282"/>
        <w:contextualSpacing/>
        <w:jc w:val="center"/>
        <w:rPr>
          <w:b/>
          <w:bCs/>
          <w:color w:val="auto"/>
          <w:sz w:val="26"/>
          <w:szCs w:val="26"/>
        </w:rPr>
      </w:pPr>
    </w:p>
    <w:p w14:paraId="1040B8AF" w14:textId="77777777" w:rsidR="00795213" w:rsidRPr="00822EE0" w:rsidRDefault="00795213" w:rsidP="00761C93">
      <w:pPr>
        <w:pStyle w:val="af1"/>
        <w:numPr>
          <w:ilvl w:val="0"/>
          <w:numId w:val="25"/>
        </w:numPr>
        <w:spacing w:after="0" w:line="240" w:lineRule="auto"/>
        <w:ind w:left="0" w:firstLine="360"/>
        <w:contextualSpacing/>
        <w:jc w:val="both"/>
        <w:rPr>
          <w:rFonts w:ascii="Times New Roman" w:hAnsi="Times New Roman" w:cs="Times New Roman"/>
          <w:sz w:val="26"/>
          <w:szCs w:val="26"/>
        </w:rPr>
      </w:pPr>
      <w:r w:rsidRPr="00822EE0">
        <w:rPr>
          <w:rFonts w:ascii="Times New Roman" w:hAnsi="Times New Roman" w:cs="Times New Roman"/>
          <w:sz w:val="26"/>
          <w:szCs w:val="26"/>
        </w:rPr>
        <w:t xml:space="preserve">Внести изменения в решение Совета Комсомольского муниципального района Ивановской области от 20.10.2021 № 110 «Об утверждении Положения о муниципальном земельном контроле в границах Комсомольского муниципального района Ивановской области», изложив приложение к решению в новой редакции согласно приложению. </w:t>
      </w:r>
    </w:p>
    <w:p w14:paraId="1DF9D9F5" w14:textId="77777777" w:rsidR="00795213" w:rsidRPr="00822EE0" w:rsidRDefault="00795213" w:rsidP="00761C93">
      <w:pPr>
        <w:pStyle w:val="af1"/>
        <w:numPr>
          <w:ilvl w:val="0"/>
          <w:numId w:val="25"/>
        </w:numPr>
        <w:spacing w:after="0" w:line="240" w:lineRule="auto"/>
        <w:ind w:left="0" w:firstLine="360"/>
        <w:contextualSpacing/>
        <w:jc w:val="both"/>
        <w:rPr>
          <w:rFonts w:ascii="Times New Roman" w:hAnsi="Times New Roman" w:cs="Times New Roman"/>
          <w:sz w:val="26"/>
          <w:szCs w:val="26"/>
        </w:rPr>
      </w:pPr>
      <w:r w:rsidRPr="00822EE0">
        <w:rPr>
          <w:rFonts w:ascii="Times New Roman" w:hAnsi="Times New Roman" w:cs="Times New Roman"/>
          <w:sz w:val="26"/>
          <w:szCs w:val="26"/>
        </w:rPr>
        <w:t>Настоящее решение вступает в силу после его официального опубликования, за исключением положений пункта 5.3 раздела 5 Положения о муниципальном земельном контроле в границах Комсомольского муниципального района Ивановской области.</w:t>
      </w:r>
    </w:p>
    <w:p w14:paraId="152B5151" w14:textId="77777777" w:rsidR="00795213" w:rsidRPr="00822EE0" w:rsidRDefault="00795213" w:rsidP="00795213">
      <w:pPr>
        <w:pStyle w:val="af1"/>
        <w:ind w:left="0" w:firstLine="360"/>
        <w:jc w:val="both"/>
        <w:rPr>
          <w:rFonts w:ascii="Times New Roman" w:hAnsi="Times New Roman" w:cs="Times New Roman"/>
          <w:sz w:val="26"/>
          <w:szCs w:val="26"/>
        </w:rPr>
      </w:pPr>
      <w:r w:rsidRPr="00822EE0">
        <w:rPr>
          <w:rFonts w:ascii="Times New Roman" w:hAnsi="Times New Roman" w:cs="Times New Roman"/>
          <w:sz w:val="26"/>
          <w:szCs w:val="26"/>
        </w:rPr>
        <w:t xml:space="preserve">Положения пункта 5.3 раздела 5 Положения о муниципальном земельном контроле в границах Комсомольского муниципального района Ивановской области вступают в силу с 01 сентября 2025 года. </w:t>
      </w:r>
    </w:p>
    <w:p w14:paraId="39DB4494" w14:textId="77777777" w:rsidR="00795213" w:rsidRPr="00822EE0" w:rsidRDefault="00795213" w:rsidP="00761C93">
      <w:pPr>
        <w:pStyle w:val="af1"/>
        <w:widowControl w:val="0"/>
        <w:numPr>
          <w:ilvl w:val="0"/>
          <w:numId w:val="25"/>
        </w:numPr>
        <w:shd w:val="clear" w:color="auto" w:fill="FFFFFF"/>
        <w:tabs>
          <w:tab w:val="left" w:pos="426"/>
        </w:tabs>
        <w:spacing w:after="0" w:line="240" w:lineRule="auto"/>
        <w:ind w:left="0" w:firstLine="360"/>
        <w:contextualSpacing/>
        <w:jc w:val="both"/>
        <w:rPr>
          <w:rFonts w:ascii="Times New Roman" w:hAnsi="Times New Roman" w:cs="Times New Roman"/>
          <w:b/>
          <w:bCs/>
          <w:sz w:val="26"/>
          <w:szCs w:val="26"/>
        </w:rPr>
      </w:pPr>
      <w:r w:rsidRPr="00822EE0">
        <w:rPr>
          <w:rFonts w:ascii="Times New Roman" w:hAnsi="Times New Roman" w:cs="Times New Roman"/>
          <w:sz w:val="26"/>
          <w:szCs w:val="26"/>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2BE2A56D" w14:textId="77777777" w:rsidR="00795213" w:rsidRPr="00822EE0" w:rsidRDefault="00795213" w:rsidP="00795213">
      <w:pPr>
        <w:shd w:val="clear" w:color="auto" w:fill="FFFFFF"/>
        <w:tabs>
          <w:tab w:val="left" w:pos="426"/>
        </w:tabs>
        <w:jc w:val="both"/>
        <w:rPr>
          <w:b/>
          <w:bCs/>
          <w:sz w:val="26"/>
          <w:szCs w:val="26"/>
        </w:rPr>
      </w:pPr>
    </w:p>
    <w:p w14:paraId="30F12143"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Председатель Совета</w:t>
      </w:r>
    </w:p>
    <w:p w14:paraId="2D95D8F0"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Комсомольского муниципального района </w:t>
      </w:r>
    </w:p>
    <w:p w14:paraId="68B0419B"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Ивановской </w:t>
      </w:r>
      <w:proofErr w:type="gramStart"/>
      <w:r w:rsidRPr="00822EE0">
        <w:rPr>
          <w:b/>
          <w:bCs/>
          <w:sz w:val="26"/>
          <w:szCs w:val="26"/>
        </w:rPr>
        <w:t xml:space="preserve">области:   </w:t>
      </w:r>
      <w:proofErr w:type="gramEnd"/>
      <w:r w:rsidRPr="00822EE0">
        <w:rPr>
          <w:b/>
          <w:bCs/>
          <w:sz w:val="26"/>
          <w:szCs w:val="26"/>
        </w:rPr>
        <w:t xml:space="preserve">                                                                            Е.В. Лабутина</w:t>
      </w:r>
    </w:p>
    <w:p w14:paraId="28261B32"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Глава Комсомольского </w:t>
      </w:r>
    </w:p>
    <w:p w14:paraId="58EE1CA9"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муниципального района</w:t>
      </w:r>
    </w:p>
    <w:p w14:paraId="41CE74E2" w14:textId="77777777" w:rsidR="00795213" w:rsidRPr="00822EE0" w:rsidRDefault="00795213" w:rsidP="00795213">
      <w:pPr>
        <w:shd w:val="clear" w:color="auto" w:fill="FFFFFF"/>
        <w:tabs>
          <w:tab w:val="left" w:pos="426"/>
        </w:tabs>
        <w:jc w:val="both"/>
        <w:rPr>
          <w:b/>
          <w:bCs/>
          <w:sz w:val="26"/>
          <w:szCs w:val="26"/>
        </w:rPr>
      </w:pPr>
      <w:r w:rsidRPr="00822EE0">
        <w:rPr>
          <w:b/>
          <w:bCs/>
          <w:sz w:val="26"/>
          <w:szCs w:val="26"/>
        </w:rPr>
        <w:t xml:space="preserve">Ивановской </w:t>
      </w:r>
      <w:proofErr w:type="gramStart"/>
      <w:r w:rsidRPr="00822EE0">
        <w:rPr>
          <w:b/>
          <w:bCs/>
          <w:sz w:val="26"/>
          <w:szCs w:val="26"/>
        </w:rPr>
        <w:t xml:space="preserve">области:   </w:t>
      </w:r>
      <w:proofErr w:type="gramEnd"/>
      <w:r w:rsidRPr="00822EE0">
        <w:rPr>
          <w:b/>
          <w:bCs/>
          <w:sz w:val="26"/>
          <w:szCs w:val="26"/>
        </w:rPr>
        <w:t xml:space="preserve">                                                                         О.В. </w:t>
      </w:r>
      <w:proofErr w:type="spellStart"/>
      <w:r w:rsidRPr="00822EE0">
        <w:rPr>
          <w:b/>
          <w:bCs/>
          <w:sz w:val="26"/>
          <w:szCs w:val="26"/>
        </w:rPr>
        <w:t>Бузулуцкая</w:t>
      </w:r>
      <w:proofErr w:type="spellEnd"/>
    </w:p>
    <w:p w14:paraId="725F7497"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lastRenderedPageBreak/>
        <w:t>Приложение к решению Совета</w:t>
      </w:r>
    </w:p>
    <w:p w14:paraId="5308BBD7"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111B1208"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Ивановской области от «_</w:t>
      </w:r>
      <w:proofErr w:type="gramStart"/>
      <w:r w:rsidRPr="00822EE0">
        <w:rPr>
          <w:rFonts w:eastAsia="Calibri"/>
          <w:color w:val="auto"/>
          <w:sz w:val="24"/>
          <w:szCs w:val="24"/>
        </w:rPr>
        <w:t>_»_</w:t>
      </w:r>
      <w:proofErr w:type="gramEnd"/>
      <w:r w:rsidRPr="00822EE0">
        <w:rPr>
          <w:rFonts w:eastAsia="Calibri"/>
          <w:color w:val="auto"/>
          <w:sz w:val="24"/>
          <w:szCs w:val="24"/>
        </w:rPr>
        <w:t xml:space="preserve">______2025 № ____ </w:t>
      </w:r>
    </w:p>
    <w:p w14:paraId="568F7819"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  </w:t>
      </w:r>
    </w:p>
    <w:p w14:paraId="58FF43F4"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Приложение к решению Совета </w:t>
      </w:r>
    </w:p>
    <w:p w14:paraId="53DEBE8E"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Комсомольского муниципального района </w:t>
      </w:r>
    </w:p>
    <w:p w14:paraId="23414267"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Ивановской области от 20.10.2021 № 110 </w:t>
      </w:r>
    </w:p>
    <w:p w14:paraId="199D23B7"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«Об утверждении Положения </w:t>
      </w:r>
    </w:p>
    <w:p w14:paraId="3C6FE318"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о муниципальном земельном контроле </w:t>
      </w:r>
    </w:p>
    <w:p w14:paraId="2B67F1BA" w14:textId="77777777" w:rsidR="00795213" w:rsidRPr="00822EE0" w:rsidRDefault="00795213" w:rsidP="00795213">
      <w:pPr>
        <w:shd w:val="clear" w:color="auto" w:fill="FFFFFF"/>
        <w:tabs>
          <w:tab w:val="left" w:pos="426"/>
        </w:tabs>
        <w:jc w:val="right"/>
        <w:rPr>
          <w:rFonts w:eastAsia="Calibri"/>
          <w:color w:val="auto"/>
          <w:sz w:val="24"/>
          <w:szCs w:val="24"/>
        </w:rPr>
      </w:pPr>
      <w:r w:rsidRPr="00822EE0">
        <w:rPr>
          <w:rFonts w:eastAsia="Calibri"/>
          <w:color w:val="auto"/>
          <w:sz w:val="24"/>
          <w:szCs w:val="24"/>
        </w:rPr>
        <w:t xml:space="preserve">в границах Комсомольского муниципального района </w:t>
      </w:r>
    </w:p>
    <w:p w14:paraId="4DB13686" w14:textId="77777777" w:rsidR="00795213" w:rsidRPr="00822EE0" w:rsidRDefault="00795213" w:rsidP="00795213">
      <w:pPr>
        <w:shd w:val="clear" w:color="auto" w:fill="FFFFFF"/>
        <w:tabs>
          <w:tab w:val="left" w:pos="426"/>
        </w:tabs>
        <w:jc w:val="right"/>
        <w:rPr>
          <w:rFonts w:eastAsia="Calibri"/>
          <w:b/>
          <w:bCs/>
          <w:color w:val="auto"/>
          <w:sz w:val="28"/>
          <w:szCs w:val="28"/>
        </w:rPr>
      </w:pPr>
      <w:r w:rsidRPr="00822EE0">
        <w:rPr>
          <w:rFonts w:eastAsia="Calibri"/>
          <w:color w:val="auto"/>
          <w:sz w:val="24"/>
          <w:szCs w:val="24"/>
        </w:rPr>
        <w:t>Ивановской области»</w:t>
      </w:r>
    </w:p>
    <w:p w14:paraId="2285973C" w14:textId="77777777" w:rsidR="00795213" w:rsidRPr="00822EE0" w:rsidRDefault="00795213" w:rsidP="00795213">
      <w:pPr>
        <w:pStyle w:val="ConsPlusTitle"/>
        <w:spacing w:line="240" w:lineRule="exact"/>
        <w:jc w:val="center"/>
        <w:rPr>
          <w:rFonts w:ascii="Times New Roman" w:hAnsi="Times New Roman" w:cs="Times New Roman"/>
          <w:sz w:val="28"/>
          <w:szCs w:val="28"/>
        </w:rPr>
      </w:pPr>
    </w:p>
    <w:p w14:paraId="7A07A97E" w14:textId="77777777" w:rsidR="00795213" w:rsidRPr="00822EE0" w:rsidRDefault="00795213" w:rsidP="00795213">
      <w:pPr>
        <w:pStyle w:val="ConsPlusTitle"/>
        <w:spacing w:line="240" w:lineRule="exact"/>
        <w:jc w:val="center"/>
        <w:rPr>
          <w:rFonts w:ascii="Times New Roman" w:hAnsi="Times New Roman" w:cs="Times New Roman"/>
          <w:sz w:val="28"/>
          <w:szCs w:val="28"/>
        </w:rPr>
      </w:pPr>
    </w:p>
    <w:p w14:paraId="12FE38AB" w14:textId="77777777" w:rsidR="00795213" w:rsidRPr="00822EE0" w:rsidRDefault="00795213" w:rsidP="00795213">
      <w:pPr>
        <w:pStyle w:val="ConsPlusTitle"/>
        <w:spacing w:line="240" w:lineRule="exact"/>
        <w:jc w:val="center"/>
        <w:rPr>
          <w:rFonts w:ascii="Times New Roman" w:hAnsi="Times New Roman" w:cs="Times New Roman"/>
          <w:sz w:val="28"/>
          <w:szCs w:val="28"/>
        </w:rPr>
      </w:pPr>
      <w:r w:rsidRPr="00822EE0">
        <w:rPr>
          <w:rFonts w:ascii="Times New Roman" w:hAnsi="Times New Roman" w:cs="Times New Roman"/>
          <w:sz w:val="28"/>
          <w:szCs w:val="28"/>
        </w:rPr>
        <w:t>ПОЛОЖЕНИЕ</w:t>
      </w:r>
    </w:p>
    <w:p w14:paraId="3DD0AF32" w14:textId="77777777" w:rsidR="00795213" w:rsidRPr="00822EE0" w:rsidRDefault="00795213" w:rsidP="00795213">
      <w:pPr>
        <w:pStyle w:val="ConsPlusTitle"/>
        <w:jc w:val="center"/>
        <w:rPr>
          <w:rFonts w:ascii="Times New Roman" w:hAnsi="Times New Roman" w:cs="Times New Roman"/>
          <w:sz w:val="28"/>
          <w:szCs w:val="28"/>
        </w:rPr>
      </w:pPr>
      <w:r w:rsidRPr="00822EE0">
        <w:rPr>
          <w:rFonts w:ascii="Times New Roman" w:hAnsi="Times New Roman" w:cs="Times New Roman"/>
          <w:sz w:val="28"/>
          <w:szCs w:val="28"/>
        </w:rPr>
        <w:t xml:space="preserve">о муниципальном земельном контроле  </w:t>
      </w:r>
    </w:p>
    <w:p w14:paraId="09DDD80D" w14:textId="77777777" w:rsidR="00795213" w:rsidRPr="00822EE0" w:rsidRDefault="00795213" w:rsidP="00795213">
      <w:pPr>
        <w:pStyle w:val="ConsPlusTitle"/>
        <w:jc w:val="center"/>
        <w:rPr>
          <w:rFonts w:ascii="Times New Roman" w:hAnsi="Times New Roman" w:cs="Times New Roman"/>
          <w:b w:val="0"/>
          <w:sz w:val="28"/>
          <w:szCs w:val="28"/>
        </w:rPr>
      </w:pPr>
      <w:bookmarkStart w:id="21" w:name="_Hlk73456502"/>
      <w:r w:rsidRPr="00822EE0">
        <w:rPr>
          <w:rFonts w:ascii="Times New Roman" w:hAnsi="Times New Roman" w:cs="Times New Roman"/>
          <w:sz w:val="28"/>
          <w:szCs w:val="28"/>
        </w:rPr>
        <w:t xml:space="preserve">в границах </w:t>
      </w:r>
      <w:bookmarkEnd w:id="21"/>
      <w:r w:rsidRPr="00822EE0">
        <w:rPr>
          <w:rFonts w:ascii="Times New Roman" w:hAnsi="Times New Roman" w:cs="Times New Roman"/>
          <w:sz w:val="28"/>
          <w:szCs w:val="28"/>
        </w:rPr>
        <w:t xml:space="preserve">Комсомольского муниципального района Ивановской области </w:t>
      </w:r>
    </w:p>
    <w:p w14:paraId="1EB617C2" w14:textId="77777777" w:rsidR="00795213" w:rsidRPr="00822EE0" w:rsidRDefault="00795213" w:rsidP="00795213">
      <w:pPr>
        <w:pStyle w:val="ConsPlusNormal"/>
        <w:jc w:val="center"/>
        <w:rPr>
          <w:rFonts w:ascii="Times New Roman" w:hAnsi="Times New Roman" w:cs="Times New Roman"/>
          <w:b/>
          <w:sz w:val="28"/>
          <w:szCs w:val="28"/>
        </w:rPr>
      </w:pPr>
    </w:p>
    <w:p w14:paraId="4ABA2752" w14:textId="77777777" w:rsidR="00795213" w:rsidRPr="00822EE0" w:rsidRDefault="00795213" w:rsidP="00795213">
      <w:pPr>
        <w:pStyle w:val="ConsPlusNormal"/>
        <w:jc w:val="center"/>
        <w:rPr>
          <w:rFonts w:ascii="Times New Roman" w:hAnsi="Times New Roman" w:cs="Times New Roman"/>
          <w:sz w:val="28"/>
          <w:szCs w:val="28"/>
        </w:rPr>
      </w:pPr>
      <w:r w:rsidRPr="00822EE0">
        <w:rPr>
          <w:rFonts w:ascii="Times New Roman" w:hAnsi="Times New Roman" w:cs="Times New Roman"/>
          <w:b/>
          <w:sz w:val="28"/>
          <w:szCs w:val="28"/>
        </w:rPr>
        <w:t>1.Общие положения</w:t>
      </w:r>
    </w:p>
    <w:p w14:paraId="62835751" w14:textId="77777777" w:rsidR="00795213" w:rsidRPr="00822EE0" w:rsidRDefault="00795213" w:rsidP="00795213">
      <w:pPr>
        <w:pStyle w:val="ConsPlusNormal"/>
        <w:ind w:firstLine="567"/>
        <w:rPr>
          <w:rFonts w:ascii="Times New Roman" w:hAnsi="Times New Roman" w:cs="Times New Roman"/>
          <w:sz w:val="28"/>
          <w:szCs w:val="28"/>
        </w:rPr>
      </w:pPr>
    </w:p>
    <w:p w14:paraId="63B9B928" w14:textId="77777777" w:rsidR="00795213" w:rsidRPr="00822EE0" w:rsidRDefault="00795213" w:rsidP="00795213">
      <w:pPr>
        <w:pStyle w:val="af1"/>
        <w:tabs>
          <w:tab w:val="left" w:pos="1134"/>
        </w:tabs>
        <w:ind w:left="0" w:firstLine="709"/>
        <w:jc w:val="both"/>
        <w:rPr>
          <w:rFonts w:ascii="Times New Roman" w:hAnsi="Times New Roman" w:cs="Times New Roman"/>
          <w:iCs/>
          <w:sz w:val="28"/>
          <w:szCs w:val="28"/>
        </w:rPr>
      </w:pPr>
      <w:r w:rsidRPr="00822EE0">
        <w:rPr>
          <w:rFonts w:ascii="Times New Roman" w:hAnsi="Times New Roman" w:cs="Times New Roman"/>
          <w:sz w:val="28"/>
          <w:szCs w:val="28"/>
        </w:rPr>
        <w:t>1.1. Настоящее Положение устанавливает порядок организации и</w:t>
      </w:r>
      <w:r w:rsidRPr="00822EE0">
        <w:rPr>
          <w:rFonts w:ascii="Times New Roman" w:hAnsi="Times New Roman" w:cs="Times New Roman"/>
          <w:iCs/>
          <w:sz w:val="28"/>
          <w:szCs w:val="28"/>
        </w:rPr>
        <w:t xml:space="preserve"> осуществления муниципального земельного контроля в границах Комсомольского</w:t>
      </w:r>
      <w:r w:rsidRPr="00822EE0">
        <w:rPr>
          <w:rFonts w:ascii="Times New Roman" w:hAnsi="Times New Roman" w:cs="Times New Roman"/>
          <w:iCs/>
          <w:color w:val="000000"/>
          <w:sz w:val="28"/>
          <w:szCs w:val="28"/>
        </w:rPr>
        <w:t xml:space="preserve"> муниципального района Ивановской области</w:t>
      </w:r>
      <w:r w:rsidRPr="00822EE0">
        <w:rPr>
          <w:rFonts w:ascii="Times New Roman" w:hAnsi="Times New Roman" w:cs="Times New Roman"/>
          <w:iCs/>
          <w:sz w:val="28"/>
          <w:szCs w:val="28"/>
        </w:rPr>
        <w:t xml:space="preserve"> (далее – муниципальный контроль).</w:t>
      </w:r>
    </w:p>
    <w:p w14:paraId="67012199" w14:textId="77777777" w:rsidR="00795213" w:rsidRPr="00822EE0" w:rsidRDefault="00795213" w:rsidP="00795213">
      <w:pPr>
        <w:pStyle w:val="af1"/>
        <w:tabs>
          <w:tab w:val="left" w:pos="1134"/>
        </w:tabs>
        <w:ind w:left="0" w:firstLine="709"/>
        <w:jc w:val="both"/>
        <w:rPr>
          <w:rFonts w:ascii="Times New Roman" w:hAnsi="Times New Roman" w:cs="Times New Roman"/>
          <w:iCs/>
          <w:sz w:val="28"/>
          <w:szCs w:val="28"/>
        </w:rPr>
      </w:pPr>
      <w:r w:rsidRPr="00822EE0">
        <w:rPr>
          <w:rFonts w:ascii="Times New Roman" w:hAnsi="Times New Roman" w:cs="Times New Roman"/>
          <w:iCs/>
          <w:sz w:val="28"/>
          <w:szCs w:val="28"/>
        </w:rPr>
        <w:t>1.2. Предметом муниципального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3172E444"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822EE0">
        <w:rPr>
          <w:rFonts w:ascii="Times New Roman" w:hAnsi="Times New Roman"/>
          <w:iCs/>
          <w:color w:val="00B0F0"/>
          <w:sz w:val="28"/>
          <w:szCs w:val="28"/>
        </w:rPr>
        <w:t xml:space="preserve"> </w:t>
      </w:r>
      <w:r w:rsidRPr="00822EE0">
        <w:rPr>
          <w:rFonts w:ascii="Times New Roman" w:hAnsi="Times New Roman"/>
          <w:iCs/>
          <w:sz w:val="28"/>
          <w:szCs w:val="28"/>
        </w:rPr>
        <w:t>орган, Администрация).</w:t>
      </w:r>
    </w:p>
    <w:p w14:paraId="1FABDDF2" w14:textId="77777777" w:rsidR="00795213" w:rsidRPr="00822EE0" w:rsidRDefault="00795213" w:rsidP="00795213">
      <w:pPr>
        <w:ind w:firstLine="720"/>
        <w:jc w:val="both"/>
        <w:rPr>
          <w:iCs/>
          <w:color w:val="auto"/>
          <w:sz w:val="28"/>
          <w:szCs w:val="28"/>
        </w:rPr>
      </w:pPr>
      <w:r w:rsidRPr="00822EE0">
        <w:rPr>
          <w:iCs/>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1F6E4D34"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659497E2" w14:textId="77777777" w:rsidR="00795213" w:rsidRPr="00822EE0" w:rsidRDefault="00795213" w:rsidP="00795213">
      <w:pPr>
        <w:pStyle w:val="a6"/>
        <w:jc w:val="both"/>
        <w:rPr>
          <w:rFonts w:ascii="Times New Roman" w:hAnsi="Times New Roman"/>
          <w:iCs/>
          <w:sz w:val="28"/>
          <w:szCs w:val="28"/>
        </w:rPr>
      </w:pPr>
      <w:r w:rsidRPr="00822EE0">
        <w:rPr>
          <w:rFonts w:ascii="Times New Roman" w:hAnsi="Times New Roman"/>
          <w:iCs/>
          <w:sz w:val="28"/>
          <w:szCs w:val="28"/>
        </w:rPr>
        <w:tab/>
        <w:t>1) руководитель контрольного (надзорного) органа, либо его заместитель;</w:t>
      </w:r>
      <w:r w:rsidRPr="00822EE0">
        <w:rPr>
          <w:rFonts w:ascii="Times New Roman" w:hAnsi="Times New Roman"/>
          <w:iCs/>
          <w:sz w:val="28"/>
          <w:szCs w:val="28"/>
        </w:rPr>
        <w:tab/>
        <w:t>2) начальник отдела по муниципальному контролю Администрации Комсомольского муниципального района;</w:t>
      </w:r>
    </w:p>
    <w:p w14:paraId="1093AAB2" w14:textId="77777777" w:rsidR="00795213" w:rsidRPr="00822EE0" w:rsidRDefault="00795213" w:rsidP="00795213">
      <w:pPr>
        <w:pStyle w:val="a6"/>
        <w:jc w:val="both"/>
        <w:rPr>
          <w:rFonts w:ascii="Times New Roman" w:hAnsi="Times New Roman"/>
          <w:iCs/>
          <w:sz w:val="28"/>
          <w:szCs w:val="28"/>
        </w:rPr>
      </w:pPr>
      <w:r w:rsidRPr="00822EE0">
        <w:rPr>
          <w:rFonts w:ascii="Times New Roman" w:hAnsi="Times New Roman"/>
          <w:iCs/>
          <w:sz w:val="28"/>
          <w:szCs w:val="28"/>
        </w:rPr>
        <w:lastRenderedPageBreak/>
        <w:tab/>
        <w:t>3) консультант отдела по муниципальному контролю Администрации Комсомольского муниципального района</w:t>
      </w:r>
    </w:p>
    <w:p w14:paraId="0C08303B"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ab/>
        <w:t>(далее по тексту положения – должностные лица, уполномоченные осуществлять муниципальный контроль, – «инспектор»), который:</w:t>
      </w:r>
    </w:p>
    <w:p w14:paraId="312EF870"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b/>
          <w:iCs/>
          <w:sz w:val="28"/>
          <w:szCs w:val="28"/>
        </w:rPr>
        <w:t xml:space="preserve">- </w:t>
      </w:r>
      <w:r w:rsidRPr="00822EE0">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71FDB295"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2CB8EC6D"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4D52D376"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7D8722BD"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444CBACD"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EA713FA"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7AB63EED"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C98F386"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52C32509"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3709D71"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254C35B" w14:textId="77777777" w:rsidR="00795213" w:rsidRPr="00822EE0" w:rsidRDefault="00795213" w:rsidP="00795213">
      <w:pPr>
        <w:pStyle w:val="ConsPlusNormal"/>
        <w:jc w:val="both"/>
        <w:rPr>
          <w:rFonts w:ascii="Times New Roman" w:hAnsi="Times New Roman" w:cs="Times New Roman"/>
          <w:iCs/>
          <w:sz w:val="28"/>
          <w:szCs w:val="28"/>
        </w:rPr>
      </w:pPr>
      <w:r w:rsidRPr="00822EE0">
        <w:rPr>
          <w:rFonts w:ascii="Times New Roman" w:hAnsi="Times New Roman" w:cs="Times New Roman"/>
          <w:iCs/>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78D74296" w14:textId="77777777" w:rsidR="00795213" w:rsidRPr="00822EE0" w:rsidRDefault="00795213" w:rsidP="00795213">
      <w:pPr>
        <w:pStyle w:val="ConsPlusNormal"/>
        <w:ind w:firstLine="540"/>
        <w:jc w:val="both"/>
        <w:rPr>
          <w:rFonts w:ascii="Times New Roman" w:hAnsi="Times New Roman" w:cs="Times New Roman"/>
          <w:iCs/>
          <w:sz w:val="28"/>
          <w:szCs w:val="28"/>
        </w:rPr>
      </w:pPr>
      <w:r w:rsidRPr="00822EE0">
        <w:rPr>
          <w:rFonts w:ascii="Times New Roman" w:hAnsi="Times New Roman" w:cs="Times New Roman"/>
          <w:iCs/>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75226E19" w14:textId="77777777" w:rsidR="00795213" w:rsidRPr="00822EE0" w:rsidRDefault="00795213" w:rsidP="00795213">
      <w:pPr>
        <w:ind w:firstLine="709"/>
        <w:contextualSpacing/>
        <w:jc w:val="both"/>
        <w:rPr>
          <w:iCs/>
          <w:color w:val="auto"/>
          <w:sz w:val="28"/>
          <w:szCs w:val="28"/>
        </w:rPr>
      </w:pPr>
      <w:r w:rsidRPr="00822EE0">
        <w:rPr>
          <w:iCs/>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4E6ADCB" w14:textId="77777777" w:rsidR="00795213" w:rsidRPr="00822EE0" w:rsidRDefault="00795213" w:rsidP="00795213">
      <w:pPr>
        <w:pStyle w:val="a6"/>
        <w:ind w:firstLine="709"/>
        <w:jc w:val="both"/>
        <w:rPr>
          <w:rFonts w:ascii="Times New Roman" w:hAnsi="Times New Roman"/>
          <w:iCs/>
          <w:sz w:val="28"/>
          <w:szCs w:val="28"/>
        </w:rPr>
      </w:pPr>
      <w:r w:rsidRPr="00822EE0">
        <w:rPr>
          <w:rFonts w:ascii="Times New Roman" w:hAnsi="Times New Roman"/>
          <w:iCs/>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Земельного кодекса Российской Федерации от 25.10.2001 № 136-ФЗ, принятые в соответствии с ними постановления Правительства Российской Федерации. </w:t>
      </w:r>
    </w:p>
    <w:p w14:paraId="60A61032"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1.8. Объектами муниципального контроля (далее – объекты контроля) являются:</w:t>
      </w:r>
    </w:p>
    <w:p w14:paraId="5DC84AFE"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67F1E3A3" w14:textId="77777777" w:rsidR="00795213" w:rsidRPr="00822EE0" w:rsidRDefault="00795213" w:rsidP="00795213">
      <w:pPr>
        <w:pStyle w:val="a6"/>
        <w:ind w:firstLine="720"/>
        <w:jc w:val="both"/>
        <w:rPr>
          <w:rFonts w:ascii="Times New Roman" w:hAnsi="Times New Roman"/>
          <w:iCs/>
          <w:sz w:val="28"/>
          <w:szCs w:val="28"/>
        </w:rPr>
      </w:pPr>
      <w:r w:rsidRPr="00822EE0">
        <w:rPr>
          <w:rFonts w:ascii="Times New Roman" w:hAnsi="Times New Roman"/>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45B6DD99"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3601A5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68DE3FD5"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color w:val="auto"/>
          <w:sz w:val="28"/>
          <w:szCs w:val="28"/>
        </w:rPr>
        <w:t xml:space="preserve"> </w:t>
      </w:r>
      <w:r w:rsidRPr="00822EE0">
        <w:rPr>
          <w:iCs/>
          <w:color w:val="auto"/>
          <w:sz w:val="28"/>
          <w:szCs w:val="28"/>
          <w:lang w:eastAsia="zh-CN"/>
        </w:rPr>
        <w:t xml:space="preserve">в сети «Интернет»: </w:t>
      </w:r>
      <w:hyperlink r:id="rId62" w:history="1">
        <w:r w:rsidRPr="00822EE0">
          <w:rPr>
            <w:rStyle w:val="a5"/>
            <w:iCs/>
            <w:sz w:val="28"/>
            <w:szCs w:val="28"/>
            <w:lang w:eastAsia="zh-CN"/>
          </w:rPr>
          <w:t>https://adminkoms37.gosuslugi.ru</w:t>
        </w:r>
      </w:hyperlink>
      <w:r w:rsidRPr="00822EE0">
        <w:rPr>
          <w:iCs/>
          <w:color w:val="auto"/>
          <w:sz w:val="28"/>
          <w:szCs w:val="28"/>
          <w:lang w:eastAsia="zh-CN"/>
        </w:rPr>
        <w:t>.</w:t>
      </w:r>
    </w:p>
    <w:p w14:paraId="3143C73D" w14:textId="77777777" w:rsidR="00795213" w:rsidRPr="00822EE0" w:rsidRDefault="00795213" w:rsidP="00795213">
      <w:pPr>
        <w:ind w:firstLine="709"/>
        <w:jc w:val="both"/>
        <w:rPr>
          <w:iCs/>
          <w:color w:val="FF0000"/>
          <w:sz w:val="28"/>
          <w:szCs w:val="28"/>
        </w:rPr>
      </w:pPr>
      <w:r w:rsidRPr="00822EE0">
        <w:rPr>
          <w:iCs/>
          <w:sz w:val="28"/>
          <w:szCs w:val="28"/>
        </w:rPr>
        <w:t>1.10</w:t>
      </w:r>
      <w:r w:rsidRPr="00822EE0">
        <w:rPr>
          <w:iCs/>
          <w:color w:val="FF0000"/>
          <w:sz w:val="28"/>
          <w:szCs w:val="28"/>
        </w:rPr>
        <w:t xml:space="preserve">. </w:t>
      </w:r>
      <w:r w:rsidRPr="00822EE0">
        <w:rPr>
          <w:iCs/>
          <w:sz w:val="28"/>
          <w:szCs w:val="28"/>
        </w:rPr>
        <w:t xml:space="preserve">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w:t>
      </w:r>
      <w:r w:rsidRPr="00822EE0">
        <w:rPr>
          <w:iCs/>
          <w:sz w:val="28"/>
          <w:szCs w:val="28"/>
          <w:highlight w:val="white"/>
        </w:rPr>
        <w:t xml:space="preserve">контроля и их целевые значения, индикативные показатели утверждаются </w:t>
      </w:r>
      <w:r w:rsidRPr="00822EE0">
        <w:rPr>
          <w:iCs/>
          <w:sz w:val="28"/>
          <w:szCs w:val="28"/>
          <w:highlight w:val="white"/>
        </w:rPr>
        <w:lastRenderedPageBreak/>
        <w:t>представительным органом муниципального образования.</w:t>
      </w:r>
      <w:r w:rsidRPr="00822EE0">
        <w:rPr>
          <w:iCs/>
          <w:sz w:val="28"/>
          <w:szCs w:val="28"/>
        </w:rPr>
        <w:t xml:space="preserve"> Контрольный (надзорный) орган </w:t>
      </w:r>
      <w:r w:rsidRPr="00822EE0">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822EE0">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03F487A" w14:textId="77777777" w:rsidR="00795213" w:rsidRPr="00822EE0" w:rsidRDefault="00795213" w:rsidP="00795213">
      <w:pPr>
        <w:ind w:firstLine="709"/>
        <w:jc w:val="both"/>
        <w:rPr>
          <w:iCs/>
          <w:color w:val="auto"/>
          <w:sz w:val="28"/>
          <w:szCs w:val="28"/>
        </w:rPr>
      </w:pPr>
      <w:r w:rsidRPr="00822EE0">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66CC3793" w14:textId="77777777" w:rsidR="00795213" w:rsidRPr="00822EE0" w:rsidRDefault="00795213" w:rsidP="00795213">
      <w:pPr>
        <w:ind w:firstLine="680"/>
        <w:jc w:val="center"/>
        <w:outlineLvl w:val="0"/>
        <w:rPr>
          <w:b/>
          <w:sz w:val="28"/>
          <w:szCs w:val="28"/>
        </w:rPr>
      </w:pPr>
    </w:p>
    <w:p w14:paraId="437CF8A4" w14:textId="77777777" w:rsidR="00795213" w:rsidRPr="00822EE0" w:rsidRDefault="00795213" w:rsidP="00795213">
      <w:pPr>
        <w:ind w:firstLine="680"/>
        <w:jc w:val="center"/>
        <w:outlineLvl w:val="0"/>
        <w:rPr>
          <w:sz w:val="28"/>
          <w:szCs w:val="28"/>
        </w:rPr>
      </w:pPr>
      <w:r w:rsidRPr="00822EE0">
        <w:rPr>
          <w:b/>
          <w:sz w:val="28"/>
          <w:szCs w:val="28"/>
        </w:rPr>
        <w:t>II. Управление рисками причинения вреда (ущерба) охраняемым</w:t>
      </w:r>
    </w:p>
    <w:p w14:paraId="2C5B772F" w14:textId="77777777" w:rsidR="00795213" w:rsidRPr="00822EE0" w:rsidRDefault="00795213" w:rsidP="00795213">
      <w:pPr>
        <w:ind w:firstLine="680"/>
        <w:jc w:val="center"/>
        <w:rPr>
          <w:sz w:val="28"/>
          <w:szCs w:val="28"/>
        </w:rPr>
      </w:pPr>
      <w:r w:rsidRPr="00822EE0">
        <w:rPr>
          <w:b/>
          <w:sz w:val="28"/>
          <w:szCs w:val="28"/>
        </w:rPr>
        <w:t xml:space="preserve">законом ценностям при осуществлении муниципального контроля </w:t>
      </w:r>
    </w:p>
    <w:p w14:paraId="4BF8041D" w14:textId="77777777" w:rsidR="00795213" w:rsidRPr="00822EE0" w:rsidRDefault="00795213" w:rsidP="00795213">
      <w:pPr>
        <w:jc w:val="both"/>
        <w:rPr>
          <w:sz w:val="28"/>
          <w:szCs w:val="28"/>
        </w:rPr>
      </w:pPr>
    </w:p>
    <w:p w14:paraId="04C2B5AA" w14:textId="77777777" w:rsidR="00795213" w:rsidRPr="00822EE0" w:rsidRDefault="00795213" w:rsidP="00795213">
      <w:pPr>
        <w:pStyle w:val="ConsPlusNormal"/>
        <w:ind w:firstLine="708"/>
        <w:jc w:val="both"/>
        <w:rPr>
          <w:rFonts w:ascii="Times New Roman" w:hAnsi="Times New Roman" w:cs="Times New Roman"/>
          <w:sz w:val="28"/>
          <w:szCs w:val="28"/>
        </w:rPr>
      </w:pPr>
      <w:r w:rsidRPr="00822EE0">
        <w:rPr>
          <w:rFonts w:ascii="Times New Roman" w:hAnsi="Times New Roman" w:cs="Times New Roman"/>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CBFE82A" w14:textId="77777777" w:rsidR="00795213" w:rsidRPr="00822EE0" w:rsidRDefault="00795213" w:rsidP="00795213">
      <w:pPr>
        <w:pStyle w:val="ConsPlusNormal"/>
        <w:ind w:firstLine="708"/>
        <w:jc w:val="both"/>
        <w:rPr>
          <w:rFonts w:ascii="Times New Roman" w:hAnsi="Times New Roman" w:cs="Times New Roman"/>
          <w:sz w:val="28"/>
          <w:szCs w:val="28"/>
        </w:rPr>
      </w:pPr>
      <w:r w:rsidRPr="00822EE0">
        <w:rPr>
          <w:rFonts w:ascii="Times New Roman" w:hAnsi="Times New Roman" w:cs="Times New Roman"/>
          <w:sz w:val="28"/>
          <w:szCs w:val="28"/>
        </w:rPr>
        <w:t xml:space="preserve">2.2. Муниципальный контроль осуществляется без проведения плановых контрольных (надзорных) мероприятий. </w:t>
      </w:r>
    </w:p>
    <w:p w14:paraId="293A6FF2" w14:textId="77777777" w:rsidR="00795213" w:rsidRPr="00822EE0" w:rsidRDefault="00795213" w:rsidP="00795213">
      <w:pPr>
        <w:ind w:firstLine="708"/>
        <w:jc w:val="both"/>
        <w:rPr>
          <w:color w:val="auto"/>
          <w:sz w:val="28"/>
          <w:szCs w:val="28"/>
        </w:rPr>
      </w:pPr>
      <w:r w:rsidRPr="00822EE0">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1E564D7" w14:textId="77777777" w:rsidR="00795213" w:rsidRPr="00822EE0" w:rsidRDefault="00795213" w:rsidP="00795213">
      <w:pPr>
        <w:jc w:val="both"/>
        <w:rPr>
          <w:color w:val="auto"/>
          <w:sz w:val="28"/>
          <w:szCs w:val="28"/>
        </w:rPr>
      </w:pPr>
      <w:r w:rsidRPr="00822EE0">
        <w:rPr>
          <w:color w:val="auto"/>
          <w:sz w:val="28"/>
          <w:szCs w:val="28"/>
        </w:rPr>
        <w:tab/>
        <w:t>1) средний риск;</w:t>
      </w:r>
    </w:p>
    <w:p w14:paraId="185A625A" w14:textId="77777777" w:rsidR="00795213" w:rsidRPr="00822EE0" w:rsidRDefault="00795213" w:rsidP="00795213">
      <w:pPr>
        <w:jc w:val="both"/>
        <w:rPr>
          <w:color w:val="auto"/>
          <w:sz w:val="28"/>
          <w:szCs w:val="28"/>
        </w:rPr>
      </w:pPr>
      <w:r w:rsidRPr="00822EE0">
        <w:rPr>
          <w:color w:val="auto"/>
          <w:sz w:val="28"/>
          <w:szCs w:val="28"/>
        </w:rPr>
        <w:tab/>
        <w:t>2) умеренный риск;</w:t>
      </w:r>
    </w:p>
    <w:p w14:paraId="5E7BCCCB" w14:textId="77777777" w:rsidR="00795213" w:rsidRPr="00822EE0" w:rsidRDefault="00795213" w:rsidP="00795213">
      <w:pPr>
        <w:jc w:val="both"/>
        <w:rPr>
          <w:color w:val="auto"/>
          <w:sz w:val="28"/>
          <w:szCs w:val="28"/>
        </w:rPr>
      </w:pPr>
      <w:r w:rsidRPr="00822EE0">
        <w:rPr>
          <w:color w:val="auto"/>
          <w:sz w:val="28"/>
          <w:szCs w:val="28"/>
        </w:rPr>
        <w:tab/>
        <w:t>3) низкий риск.</w:t>
      </w:r>
    </w:p>
    <w:p w14:paraId="4E6C6721" w14:textId="77777777" w:rsidR="00795213" w:rsidRPr="00822EE0" w:rsidRDefault="00795213" w:rsidP="00795213">
      <w:pPr>
        <w:jc w:val="both"/>
        <w:rPr>
          <w:iCs/>
          <w:color w:val="auto"/>
          <w:sz w:val="28"/>
          <w:szCs w:val="28"/>
        </w:rPr>
      </w:pPr>
      <w:r w:rsidRPr="00822EE0">
        <w:rPr>
          <w:color w:val="auto"/>
          <w:sz w:val="28"/>
          <w:szCs w:val="28"/>
        </w:rPr>
        <w:tab/>
      </w:r>
      <w:r w:rsidRPr="00822EE0">
        <w:rPr>
          <w:iCs/>
          <w:color w:val="auto"/>
          <w:sz w:val="28"/>
          <w:szCs w:val="28"/>
        </w:rPr>
        <w:t>2.4. Объекты контроля относятся к следующим категориям риска:</w:t>
      </w:r>
    </w:p>
    <w:p w14:paraId="2FBD3F98" w14:textId="77777777" w:rsidR="00795213" w:rsidRPr="00822EE0" w:rsidRDefault="00795213" w:rsidP="00795213">
      <w:pPr>
        <w:ind w:firstLine="720"/>
        <w:jc w:val="both"/>
        <w:rPr>
          <w:iCs/>
          <w:color w:val="auto"/>
          <w:sz w:val="28"/>
          <w:szCs w:val="28"/>
        </w:rPr>
      </w:pPr>
      <w:r w:rsidRPr="00822EE0">
        <w:rPr>
          <w:iCs/>
          <w:color w:val="auto"/>
          <w:sz w:val="28"/>
          <w:szCs w:val="28"/>
        </w:rPr>
        <w:t>1) К категории среднего риска относятся:</w:t>
      </w:r>
    </w:p>
    <w:p w14:paraId="0A3D858F" w14:textId="77777777" w:rsidR="00795213" w:rsidRPr="00822EE0" w:rsidRDefault="00795213" w:rsidP="00795213">
      <w:pPr>
        <w:jc w:val="both"/>
        <w:rPr>
          <w:iCs/>
          <w:color w:val="auto"/>
          <w:sz w:val="28"/>
          <w:szCs w:val="28"/>
        </w:rPr>
      </w:pPr>
      <w:r w:rsidRPr="00822EE0">
        <w:rPr>
          <w:iCs/>
          <w:color w:val="auto"/>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75398288" w14:textId="77777777" w:rsidR="00795213" w:rsidRPr="00822EE0" w:rsidRDefault="00795213" w:rsidP="00795213">
      <w:pPr>
        <w:jc w:val="both"/>
        <w:rPr>
          <w:iCs/>
          <w:color w:val="auto"/>
          <w:sz w:val="28"/>
          <w:szCs w:val="28"/>
        </w:rPr>
      </w:pPr>
      <w:r w:rsidRPr="00822EE0">
        <w:rPr>
          <w:iCs/>
          <w:color w:val="auto"/>
          <w:sz w:val="28"/>
          <w:szCs w:val="28"/>
        </w:rPr>
        <w:t>б) земельные участки, расположенные в границах или примыкающие к границе береговой полосы водных объектов общего пользования;</w:t>
      </w:r>
    </w:p>
    <w:p w14:paraId="3A519577" w14:textId="77777777" w:rsidR="00795213" w:rsidRPr="00822EE0" w:rsidRDefault="00795213" w:rsidP="00795213">
      <w:pPr>
        <w:jc w:val="both"/>
        <w:rPr>
          <w:iCs/>
          <w:color w:val="auto"/>
          <w:sz w:val="28"/>
          <w:szCs w:val="28"/>
        </w:rPr>
      </w:pPr>
      <w:r w:rsidRPr="00822EE0">
        <w:rPr>
          <w:iCs/>
          <w:color w:val="auto"/>
          <w:sz w:val="28"/>
          <w:szCs w:val="28"/>
        </w:rPr>
        <w:t>в) земельные участки, подлежащие отнесению к категории среднего риска в соответствии с подпунктом 4 пункта 2.4 настоящего положения.</w:t>
      </w:r>
    </w:p>
    <w:p w14:paraId="66DFCC05" w14:textId="77777777" w:rsidR="00795213" w:rsidRPr="00822EE0" w:rsidRDefault="00795213" w:rsidP="00795213">
      <w:pPr>
        <w:ind w:firstLine="720"/>
        <w:jc w:val="both"/>
        <w:rPr>
          <w:iCs/>
          <w:color w:val="auto"/>
          <w:sz w:val="28"/>
          <w:szCs w:val="28"/>
        </w:rPr>
      </w:pPr>
      <w:r w:rsidRPr="00822EE0">
        <w:rPr>
          <w:iCs/>
          <w:color w:val="auto"/>
          <w:sz w:val="28"/>
          <w:szCs w:val="28"/>
        </w:rPr>
        <w:t>2) К категории умеренного риска относятся земельные участки:</w:t>
      </w:r>
    </w:p>
    <w:p w14:paraId="32A2DB32" w14:textId="77777777" w:rsidR="00795213" w:rsidRPr="00822EE0" w:rsidRDefault="00795213" w:rsidP="00795213">
      <w:pPr>
        <w:jc w:val="both"/>
        <w:rPr>
          <w:iCs/>
          <w:color w:val="auto"/>
          <w:sz w:val="28"/>
          <w:szCs w:val="28"/>
        </w:rPr>
      </w:pPr>
      <w:r w:rsidRPr="00822EE0">
        <w:rPr>
          <w:iCs/>
          <w:color w:val="auto"/>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2CBFDEEA" w14:textId="77777777" w:rsidR="00795213" w:rsidRPr="00822EE0" w:rsidRDefault="00795213" w:rsidP="00795213">
      <w:pPr>
        <w:jc w:val="both"/>
        <w:rPr>
          <w:iCs/>
          <w:color w:val="auto"/>
          <w:sz w:val="28"/>
          <w:szCs w:val="28"/>
        </w:rPr>
      </w:pPr>
      <w:r w:rsidRPr="00822EE0">
        <w:rPr>
          <w:iCs/>
          <w:color w:val="auto"/>
          <w:sz w:val="28"/>
          <w:szCs w:val="28"/>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w:t>
      </w:r>
      <w:r w:rsidRPr="00822EE0">
        <w:rPr>
          <w:iCs/>
          <w:color w:val="auto"/>
          <w:sz w:val="28"/>
          <w:szCs w:val="28"/>
        </w:rPr>
        <w:lastRenderedPageBreak/>
        <w:t>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57D77100" w14:textId="77777777" w:rsidR="00795213" w:rsidRPr="00822EE0" w:rsidRDefault="00795213" w:rsidP="00795213">
      <w:pPr>
        <w:jc w:val="both"/>
        <w:rPr>
          <w:iCs/>
          <w:color w:val="auto"/>
          <w:sz w:val="28"/>
          <w:szCs w:val="28"/>
        </w:rPr>
      </w:pPr>
      <w:r w:rsidRPr="00822EE0">
        <w:rPr>
          <w:iCs/>
          <w:color w:val="auto"/>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7F16FD77" w14:textId="77777777" w:rsidR="00795213" w:rsidRPr="00822EE0" w:rsidRDefault="00795213" w:rsidP="00795213">
      <w:pPr>
        <w:jc w:val="both"/>
        <w:rPr>
          <w:iCs/>
          <w:color w:val="auto"/>
          <w:sz w:val="28"/>
          <w:szCs w:val="28"/>
        </w:rPr>
      </w:pPr>
      <w:r w:rsidRPr="00822EE0">
        <w:rPr>
          <w:iCs/>
          <w:color w:val="auto"/>
          <w:sz w:val="28"/>
          <w:szCs w:val="28"/>
        </w:rPr>
        <w:t>г) земельные участки, подлежащие отнесению к категории умеренного риска в соответствии с подпунктами 4 и 5 пункта 2.4 настоящего положения.</w:t>
      </w:r>
    </w:p>
    <w:p w14:paraId="3006B0B9" w14:textId="77777777" w:rsidR="00795213" w:rsidRPr="00822EE0" w:rsidRDefault="00795213" w:rsidP="00795213">
      <w:pPr>
        <w:ind w:firstLine="720"/>
        <w:jc w:val="both"/>
        <w:rPr>
          <w:iCs/>
          <w:color w:val="auto"/>
          <w:sz w:val="28"/>
          <w:szCs w:val="28"/>
        </w:rPr>
      </w:pPr>
      <w:r w:rsidRPr="00822EE0">
        <w:rPr>
          <w:iCs/>
          <w:color w:val="auto"/>
          <w:sz w:val="28"/>
          <w:szCs w:val="28"/>
        </w:rPr>
        <w:t>3) К категории низкого риска относятся все иные земельные участки, не отнесенные к категориям среднего или умеренного риска.</w:t>
      </w:r>
    </w:p>
    <w:p w14:paraId="0BB671AB" w14:textId="77777777" w:rsidR="00795213" w:rsidRPr="00822EE0" w:rsidRDefault="00795213" w:rsidP="00795213">
      <w:pPr>
        <w:ind w:firstLine="720"/>
        <w:jc w:val="both"/>
        <w:rPr>
          <w:iCs/>
          <w:color w:val="auto"/>
          <w:sz w:val="28"/>
          <w:szCs w:val="28"/>
        </w:rPr>
      </w:pPr>
      <w:r w:rsidRPr="00822EE0">
        <w:rPr>
          <w:iCs/>
          <w:color w:val="auto"/>
          <w:sz w:val="28"/>
          <w:szCs w:val="28"/>
        </w:rPr>
        <w:t>4) Земельные участки, подлежащие в соответствии с подпунктами 2 и 3 пункта 2.4 настоящего положения отнесению к категории умеренного и низкого риска, подлежат отнесению соответственно к категории среднего,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w:t>
      </w:r>
    </w:p>
    <w:p w14:paraId="71335308" w14:textId="77777777" w:rsidR="00795213" w:rsidRPr="00822EE0" w:rsidRDefault="00795213" w:rsidP="00795213">
      <w:pPr>
        <w:jc w:val="both"/>
        <w:rPr>
          <w:iCs/>
          <w:color w:val="auto"/>
          <w:sz w:val="28"/>
          <w:szCs w:val="28"/>
        </w:rPr>
      </w:pPr>
      <w:r w:rsidRPr="00822EE0">
        <w:rPr>
          <w:iCs/>
          <w:color w:val="auto"/>
          <w:sz w:val="28"/>
          <w:szCs w:val="28"/>
        </w:rPr>
        <w:t>а) статьей 7.1, частями 1, 3 и 4 статьи 8.8 Кодекса Российской Федерации об административных правонарушениях;</w:t>
      </w:r>
    </w:p>
    <w:p w14:paraId="590556A9" w14:textId="77777777" w:rsidR="00795213" w:rsidRPr="00822EE0" w:rsidRDefault="00795213" w:rsidP="00795213">
      <w:pPr>
        <w:jc w:val="both"/>
        <w:rPr>
          <w:iCs/>
          <w:color w:val="auto"/>
          <w:sz w:val="28"/>
          <w:szCs w:val="28"/>
        </w:rPr>
      </w:pPr>
      <w:r w:rsidRPr="00822EE0">
        <w:rPr>
          <w:iCs/>
          <w:color w:val="auto"/>
          <w:sz w:val="28"/>
          <w:szCs w:val="28"/>
        </w:rPr>
        <w:t>б) частями 25, 26 статьи 19.5 и статьей 19.6 Кодекса Российской Федерации об административных правонарушениях, в части предписаний (постановлений, представлений, решений), по вопросам соблюдения требований земельного законодательства и устранения нарушений в области земельных отношений.</w:t>
      </w:r>
    </w:p>
    <w:p w14:paraId="3CDA7BDE" w14:textId="77777777" w:rsidR="00795213" w:rsidRPr="00822EE0" w:rsidRDefault="00795213" w:rsidP="00795213">
      <w:pPr>
        <w:ind w:firstLine="709"/>
        <w:jc w:val="both"/>
        <w:rPr>
          <w:iCs/>
          <w:color w:val="auto"/>
          <w:sz w:val="28"/>
          <w:szCs w:val="28"/>
        </w:rPr>
      </w:pPr>
      <w:r w:rsidRPr="00822EE0">
        <w:rPr>
          <w:iCs/>
          <w:color w:val="auto"/>
          <w:sz w:val="28"/>
          <w:szCs w:val="28"/>
        </w:rPr>
        <w:t>5) Земельные участки, подлежащие в соответствии с подпунктом 1 пункта 2.4. настоящего положения отнесению к категории среднего риска, подлежат отнесению к категории умеренного риска при отсутствии постановления о назначении административного наказания, указанного в подпункте пункте 4 пункта 2.4 настоящего положения, а также в случае отсутствия выявленных при проведении последнего планового контрольного (надзорного) мероприятия нарушений обязательных требований.</w:t>
      </w:r>
    </w:p>
    <w:p w14:paraId="24CED1C3" w14:textId="77777777" w:rsidR="00795213" w:rsidRPr="00822EE0" w:rsidRDefault="00795213" w:rsidP="00795213">
      <w:pPr>
        <w:pStyle w:val="ConsPlusNormal"/>
        <w:ind w:firstLine="709"/>
        <w:jc w:val="both"/>
        <w:rPr>
          <w:rFonts w:ascii="Times New Roman" w:hAnsi="Times New Roman" w:cs="Times New Roman"/>
          <w:iCs/>
          <w:sz w:val="28"/>
          <w:szCs w:val="28"/>
          <w:lang w:eastAsia="zh-CN"/>
        </w:rPr>
      </w:pPr>
      <w:r w:rsidRPr="00822EE0">
        <w:rPr>
          <w:rFonts w:ascii="Times New Roman" w:hAnsi="Times New Roman" w:cs="Times New Roman"/>
          <w:iCs/>
          <w:sz w:val="28"/>
          <w:szCs w:val="28"/>
        </w:rPr>
        <w:tab/>
      </w:r>
      <w:r w:rsidRPr="00822EE0">
        <w:rPr>
          <w:rFonts w:ascii="Times New Roman" w:hAnsi="Times New Roman" w:cs="Times New Roman"/>
          <w:iCs/>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D51DEB6"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w:t>
      </w:r>
      <w:r w:rsidRPr="00822EE0">
        <w:rPr>
          <w:iCs/>
          <w:color w:val="auto"/>
          <w:sz w:val="28"/>
          <w:szCs w:val="28"/>
          <w:lang w:eastAsia="zh-CN"/>
        </w:rPr>
        <w:lastRenderedPageBreak/>
        <w:t>к категориям риска такие объекты считаются отнесенными к низкой категории риска.</w:t>
      </w:r>
    </w:p>
    <w:p w14:paraId="38D9C0C9"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14C5C29A" w14:textId="77777777" w:rsidR="00795213" w:rsidRPr="00822EE0" w:rsidRDefault="00795213" w:rsidP="00795213">
      <w:pPr>
        <w:ind w:firstLine="708"/>
        <w:jc w:val="both"/>
        <w:rPr>
          <w:iCs/>
          <w:color w:val="auto"/>
          <w:sz w:val="28"/>
          <w:szCs w:val="28"/>
          <w:lang w:eastAsia="zh-CN"/>
        </w:rPr>
      </w:pPr>
      <w:r w:rsidRPr="00822EE0">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1C750C9" w14:textId="77777777" w:rsidR="00795213" w:rsidRPr="00822EE0" w:rsidRDefault="00795213" w:rsidP="00795213">
      <w:pPr>
        <w:ind w:firstLine="708"/>
        <w:jc w:val="both"/>
        <w:rPr>
          <w:iCs/>
          <w:color w:val="auto"/>
          <w:sz w:val="28"/>
          <w:szCs w:val="28"/>
        </w:rPr>
      </w:pPr>
      <w:r w:rsidRPr="00822EE0">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5672E365" w14:textId="77777777" w:rsidR="00795213" w:rsidRPr="00822EE0" w:rsidRDefault="00795213" w:rsidP="00795213">
      <w:pPr>
        <w:ind w:firstLine="708"/>
        <w:jc w:val="both"/>
        <w:rPr>
          <w:iCs/>
          <w:color w:val="auto"/>
          <w:sz w:val="28"/>
          <w:szCs w:val="28"/>
        </w:rPr>
      </w:pPr>
      <w:r w:rsidRPr="00822EE0">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color w:val="auto"/>
          <w:sz w:val="28"/>
          <w:szCs w:val="28"/>
          <w:lang w:eastAsia="en-US"/>
        </w:rPr>
        <w:t>Советом Комсомольского муниципального района Ивановской области.</w:t>
      </w:r>
      <w:r w:rsidRPr="00822EE0">
        <w:rPr>
          <w:iCs/>
          <w:color w:val="auto"/>
          <w:sz w:val="28"/>
          <w:szCs w:val="28"/>
        </w:rPr>
        <w:t xml:space="preserve"> </w:t>
      </w:r>
    </w:p>
    <w:p w14:paraId="108A7243" w14:textId="77777777" w:rsidR="00795213" w:rsidRPr="00822EE0" w:rsidRDefault="00795213" w:rsidP="00795213">
      <w:pPr>
        <w:pStyle w:val="ConsPlusNormal"/>
        <w:ind w:firstLine="708"/>
        <w:jc w:val="both"/>
        <w:rPr>
          <w:rFonts w:ascii="Times New Roman" w:hAnsi="Times New Roman" w:cs="Times New Roman"/>
          <w:iCs/>
          <w:sz w:val="28"/>
          <w:szCs w:val="28"/>
        </w:rPr>
      </w:pPr>
    </w:p>
    <w:p w14:paraId="2A4E3348" w14:textId="77777777" w:rsidR="00795213" w:rsidRPr="00822EE0" w:rsidRDefault="00795213" w:rsidP="00795213">
      <w:pPr>
        <w:pStyle w:val="af1"/>
        <w:ind w:left="0"/>
        <w:jc w:val="center"/>
        <w:rPr>
          <w:rFonts w:ascii="Times New Roman" w:hAnsi="Times New Roman" w:cs="Times New Roman"/>
          <w:b/>
          <w:sz w:val="28"/>
          <w:szCs w:val="28"/>
        </w:rPr>
      </w:pPr>
      <w:r w:rsidRPr="00822EE0">
        <w:rPr>
          <w:rFonts w:ascii="Times New Roman" w:hAnsi="Times New Roman" w:cs="Times New Roman"/>
          <w:b/>
          <w:sz w:val="28"/>
          <w:szCs w:val="28"/>
          <w:lang w:val="en-US"/>
        </w:rPr>
        <w:t>III</w:t>
      </w:r>
      <w:r w:rsidRPr="00822EE0">
        <w:rPr>
          <w:rFonts w:ascii="Times New Roman" w:hAnsi="Times New Roman" w:cs="Times New Roman"/>
          <w:b/>
          <w:sz w:val="28"/>
          <w:szCs w:val="28"/>
        </w:rPr>
        <w:t>. Профилактика рисков причинения вреда (ущерба) охраняемым законом ценностям при осуществлении муниципального контроля</w:t>
      </w:r>
    </w:p>
    <w:p w14:paraId="15121AD0" w14:textId="77777777" w:rsidR="00795213" w:rsidRPr="00822EE0" w:rsidRDefault="00795213" w:rsidP="00795213">
      <w:pPr>
        <w:pStyle w:val="af1"/>
        <w:ind w:left="0"/>
        <w:jc w:val="center"/>
        <w:rPr>
          <w:rFonts w:ascii="Times New Roman" w:hAnsi="Times New Roman" w:cs="Times New Roman"/>
          <w:sz w:val="28"/>
          <w:szCs w:val="28"/>
        </w:rPr>
      </w:pPr>
    </w:p>
    <w:p w14:paraId="729B663D" w14:textId="77777777" w:rsidR="00795213" w:rsidRPr="00822EE0" w:rsidRDefault="00795213" w:rsidP="00795213">
      <w:pPr>
        <w:ind w:firstLine="709"/>
        <w:jc w:val="both"/>
        <w:rPr>
          <w:color w:val="auto"/>
          <w:sz w:val="28"/>
          <w:szCs w:val="28"/>
          <w:lang w:eastAsia="zh-CN"/>
        </w:rPr>
      </w:pPr>
      <w:r w:rsidRPr="00822EE0">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4EAE39B4" w14:textId="77777777" w:rsidR="00795213" w:rsidRPr="00822EE0" w:rsidRDefault="00795213" w:rsidP="00795213">
      <w:pPr>
        <w:ind w:firstLine="709"/>
        <w:jc w:val="both"/>
        <w:rPr>
          <w:color w:val="auto"/>
          <w:sz w:val="28"/>
          <w:szCs w:val="28"/>
          <w:lang w:eastAsia="zh-CN"/>
        </w:rPr>
      </w:pPr>
      <w:r w:rsidRPr="00822EE0">
        <w:rPr>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0CE89EDD" w14:textId="77777777" w:rsidR="00795213" w:rsidRPr="00822EE0" w:rsidRDefault="00795213" w:rsidP="00795213">
      <w:pPr>
        <w:ind w:firstLine="709"/>
        <w:jc w:val="both"/>
        <w:rPr>
          <w:color w:val="auto"/>
          <w:sz w:val="28"/>
          <w:szCs w:val="28"/>
          <w:lang w:eastAsia="zh-CN"/>
        </w:rPr>
      </w:pPr>
      <w:r w:rsidRPr="00822EE0">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53232A0C"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eastAsia="Calibri" w:hAnsi="Times New Roman" w:cs="Times New Roman"/>
          <w:sz w:val="28"/>
          <w:szCs w:val="28"/>
        </w:rPr>
        <w:t>3.4. При осуществлении муниципального контроля могут проводиться следующие виды профилактических мероприятий:</w:t>
      </w:r>
    </w:p>
    <w:p w14:paraId="0710FD2F"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eastAsia="Calibri" w:hAnsi="Times New Roman" w:cs="Times New Roman"/>
          <w:sz w:val="28"/>
          <w:szCs w:val="28"/>
        </w:rPr>
        <w:t>1) информирование;</w:t>
      </w:r>
    </w:p>
    <w:p w14:paraId="31CD99FD" w14:textId="77777777" w:rsidR="00795213" w:rsidRPr="00822EE0" w:rsidRDefault="00795213" w:rsidP="00795213">
      <w:pPr>
        <w:pStyle w:val="af1"/>
        <w:tabs>
          <w:tab w:val="left" w:pos="1134"/>
        </w:tabs>
        <w:ind w:left="0" w:firstLine="737"/>
        <w:jc w:val="both"/>
        <w:rPr>
          <w:rFonts w:ascii="Times New Roman" w:eastAsia="Calibri" w:hAnsi="Times New Roman" w:cs="Times New Roman"/>
          <w:sz w:val="28"/>
          <w:szCs w:val="28"/>
        </w:rPr>
      </w:pPr>
      <w:r w:rsidRPr="00822EE0">
        <w:rPr>
          <w:rFonts w:ascii="Times New Roman" w:eastAsia="Calibri" w:hAnsi="Times New Roman" w:cs="Times New Roman"/>
          <w:sz w:val="28"/>
          <w:szCs w:val="28"/>
        </w:rPr>
        <w:t>2) консультирование;</w:t>
      </w:r>
    </w:p>
    <w:p w14:paraId="3799554E"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hAnsi="Times New Roman" w:cs="Times New Roman"/>
          <w:sz w:val="28"/>
          <w:szCs w:val="28"/>
        </w:rPr>
        <w:t>3) объявление предостережения;</w:t>
      </w:r>
    </w:p>
    <w:p w14:paraId="106A5560" w14:textId="77777777" w:rsidR="00795213" w:rsidRPr="00822EE0" w:rsidRDefault="00795213" w:rsidP="00795213">
      <w:pPr>
        <w:pStyle w:val="af1"/>
        <w:tabs>
          <w:tab w:val="left" w:pos="1134"/>
        </w:tabs>
        <w:ind w:left="0" w:firstLine="737"/>
        <w:jc w:val="both"/>
        <w:textAlignment w:val="baseline"/>
        <w:rPr>
          <w:rFonts w:ascii="Times New Roman" w:hAnsi="Times New Roman" w:cs="Times New Roman"/>
          <w:sz w:val="28"/>
          <w:szCs w:val="28"/>
        </w:rPr>
      </w:pPr>
      <w:r w:rsidRPr="00822EE0">
        <w:rPr>
          <w:rFonts w:ascii="Times New Roman" w:hAnsi="Times New Roman" w:cs="Times New Roman"/>
          <w:color w:val="000000"/>
          <w:sz w:val="28"/>
          <w:szCs w:val="28"/>
        </w:rPr>
        <w:lastRenderedPageBreak/>
        <w:t>4) профилактический визит.</w:t>
      </w:r>
      <w:r w:rsidRPr="00822EE0">
        <w:rPr>
          <w:rFonts w:ascii="Times New Roman" w:hAnsi="Times New Roman" w:cs="Times New Roman"/>
          <w:color w:val="000000"/>
          <w:sz w:val="28"/>
          <w:szCs w:val="28"/>
        </w:rPr>
        <w:tab/>
      </w:r>
    </w:p>
    <w:p w14:paraId="5A59F4A7" w14:textId="77777777" w:rsidR="00795213" w:rsidRPr="00822EE0" w:rsidRDefault="00795213" w:rsidP="00795213">
      <w:pPr>
        <w:pStyle w:val="af1"/>
        <w:tabs>
          <w:tab w:val="left" w:pos="1134"/>
        </w:tabs>
        <w:ind w:left="0" w:firstLine="737"/>
        <w:jc w:val="both"/>
        <w:textAlignment w:val="baseline"/>
        <w:rPr>
          <w:rFonts w:ascii="Times New Roman" w:hAnsi="Times New Roman" w:cs="Times New Roman"/>
          <w:sz w:val="28"/>
          <w:szCs w:val="28"/>
        </w:rPr>
      </w:pPr>
      <w:r w:rsidRPr="00822EE0">
        <w:rPr>
          <w:rFonts w:ascii="Times New Roman" w:eastAsia="Calibri" w:hAnsi="Times New Roman" w:cs="Times New Roman"/>
          <w:sz w:val="28"/>
          <w:szCs w:val="28"/>
        </w:rPr>
        <w:t xml:space="preserve">3.5. Информирование осуществляется посредством размещения сведений, предусмотренных </w:t>
      </w:r>
      <w:hyperlink r:id="rId63">
        <w:r w:rsidRPr="00822EE0">
          <w:rPr>
            <w:rStyle w:val="-"/>
            <w:rFonts w:ascii="Times New Roman" w:eastAsia="Calibri" w:hAnsi="Times New Roman" w:cs="Times New Roman"/>
            <w:color w:val="000000"/>
            <w:sz w:val="28"/>
            <w:szCs w:val="28"/>
          </w:rPr>
          <w:t>частью 3 статьи 46</w:t>
        </w:r>
      </w:hyperlink>
      <w:r w:rsidRPr="00822EE0">
        <w:rPr>
          <w:rFonts w:ascii="Times New Roman" w:eastAsia="Calibri" w:hAnsi="Times New Roman" w:cs="Times New Roman"/>
          <w:sz w:val="28"/>
          <w:szCs w:val="28"/>
        </w:rPr>
        <w:t xml:space="preserve"> Федерального закона № 248-ФЗ на официальном сайте контрольного (надзорного) органа в сети «Интернет»:</w:t>
      </w:r>
      <w:r w:rsidRPr="00822EE0">
        <w:rPr>
          <w:rFonts w:ascii="Times New Roman" w:hAnsi="Times New Roman" w:cs="Times New Roman"/>
          <w:sz w:val="28"/>
          <w:szCs w:val="28"/>
        </w:rPr>
        <w:t xml:space="preserve"> </w:t>
      </w:r>
      <w:hyperlink r:id="rId64" w:history="1">
        <w:r w:rsidRPr="00822EE0">
          <w:rPr>
            <w:rStyle w:val="a5"/>
            <w:rFonts w:ascii="Times New Roman" w:hAnsi="Times New Roman" w:cs="Times New Roman"/>
            <w:iCs/>
            <w:sz w:val="28"/>
            <w:szCs w:val="28"/>
          </w:rPr>
          <w:t>https://adminkoms37.gosuslugi.ru</w:t>
        </w:r>
      </w:hyperlink>
      <w:r w:rsidRPr="00822EE0">
        <w:rPr>
          <w:rFonts w:ascii="Times New Roman" w:hAnsi="Times New Roman" w:cs="Times New Roman"/>
          <w:sz w:val="28"/>
          <w:szCs w:val="28"/>
        </w:rPr>
        <w:t xml:space="preserve"> </w:t>
      </w:r>
      <w:r w:rsidRPr="00822EE0">
        <w:rPr>
          <w:rFonts w:ascii="Times New Roman" w:hAnsi="Times New Roman" w:cs="Times New Roman"/>
          <w:color w:val="000000"/>
          <w:sz w:val="28"/>
          <w:szCs w:val="28"/>
        </w:rPr>
        <w:t xml:space="preserve">в специальном разделе, посвященном контрольной (надзорной) деятельности, </w:t>
      </w:r>
      <w:r w:rsidRPr="00822EE0">
        <w:rPr>
          <w:rFonts w:ascii="Times New Roman" w:eastAsia="Calibri" w:hAnsi="Times New Roman" w:cs="Times New Roman"/>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80B8E06" w14:textId="77777777" w:rsidR="00795213" w:rsidRPr="00822EE0" w:rsidRDefault="00795213" w:rsidP="00795213">
      <w:pPr>
        <w:pStyle w:val="ConsPlusNormal"/>
        <w:ind w:firstLine="709"/>
        <w:jc w:val="both"/>
        <w:rPr>
          <w:rFonts w:ascii="Times New Roman" w:hAnsi="Times New Roman" w:cs="Times New Roman"/>
          <w:sz w:val="28"/>
          <w:szCs w:val="28"/>
          <w:lang w:eastAsia="zh-CN"/>
        </w:rPr>
      </w:pPr>
      <w:r w:rsidRPr="00822EE0">
        <w:rPr>
          <w:rFonts w:ascii="Times New Roman" w:eastAsia="Calibri" w:hAnsi="Times New Roman" w:cs="Times New Roman"/>
          <w:sz w:val="28"/>
          <w:szCs w:val="28"/>
        </w:rPr>
        <w:tab/>
      </w:r>
      <w:r w:rsidRPr="00822EE0">
        <w:rPr>
          <w:rFonts w:ascii="Times New Roman" w:hAnsi="Times New Roman" w:cs="Times New Roman"/>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7E545078"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Контрольный (надзорный) орган вправе осуществлять информирование также в иных формах:</w:t>
      </w:r>
    </w:p>
    <w:p w14:paraId="03A01910"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2FEE2BE4"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5F16A2B1" w14:textId="77777777" w:rsidR="00795213" w:rsidRPr="00822EE0" w:rsidRDefault="00795213" w:rsidP="00795213">
      <w:pPr>
        <w:autoSpaceDE w:val="0"/>
        <w:ind w:firstLine="709"/>
        <w:jc w:val="both"/>
        <w:rPr>
          <w:color w:val="auto"/>
          <w:sz w:val="28"/>
          <w:szCs w:val="28"/>
          <w:lang w:eastAsia="zh-CN"/>
        </w:rPr>
      </w:pPr>
      <w:r w:rsidRPr="00822EE0">
        <w:rPr>
          <w:color w:val="auto"/>
          <w:sz w:val="28"/>
          <w:szCs w:val="28"/>
          <w:lang w:eastAsia="zh-CN"/>
        </w:rPr>
        <w:t>- размещение информации в социальных сетях Администрации.</w:t>
      </w:r>
    </w:p>
    <w:p w14:paraId="026C4A7A" w14:textId="77777777" w:rsidR="00795213" w:rsidRPr="00822EE0" w:rsidRDefault="00795213" w:rsidP="00795213">
      <w:pPr>
        <w:pStyle w:val="ConsPlusNormal"/>
        <w:ind w:firstLine="709"/>
        <w:jc w:val="both"/>
        <w:rPr>
          <w:rFonts w:ascii="Times New Roman" w:hAnsi="Times New Roman" w:cs="Times New Roman"/>
          <w:sz w:val="28"/>
          <w:szCs w:val="28"/>
          <w:lang w:eastAsia="zh-CN"/>
        </w:rPr>
      </w:pPr>
      <w:r w:rsidRPr="00822EE0">
        <w:rPr>
          <w:rFonts w:ascii="Times New Roman" w:eastAsia="Calibri" w:hAnsi="Times New Roman" w:cs="Times New Roman"/>
          <w:sz w:val="28"/>
          <w:szCs w:val="28"/>
        </w:rPr>
        <w:t xml:space="preserve">3.6. </w:t>
      </w:r>
      <w:r w:rsidRPr="00822EE0">
        <w:rPr>
          <w:rFonts w:ascii="Times New Roman" w:hAnsi="Times New Roman" w:cs="Times New Roman"/>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0F71EC8F" w14:textId="77777777" w:rsidR="00795213" w:rsidRPr="00822EE0" w:rsidRDefault="00795213" w:rsidP="00795213">
      <w:pPr>
        <w:pStyle w:val="ConsPlusNormal"/>
        <w:ind w:firstLine="709"/>
        <w:rPr>
          <w:rFonts w:ascii="Times New Roman" w:hAnsi="Times New Roman" w:cs="Times New Roman"/>
          <w:sz w:val="28"/>
          <w:szCs w:val="28"/>
          <w:lang w:eastAsia="zh-CN"/>
        </w:rPr>
      </w:pPr>
      <w:r w:rsidRPr="00822EE0">
        <w:rPr>
          <w:rFonts w:ascii="Times New Roman" w:hAnsi="Times New Roman" w:cs="Times New Roman"/>
          <w:sz w:val="28"/>
          <w:szCs w:val="28"/>
          <w:lang w:eastAsia="zh-CN"/>
        </w:rPr>
        <w:t>Консультирование осуществляется без взимания платы.</w:t>
      </w:r>
    </w:p>
    <w:p w14:paraId="208CF34F" w14:textId="77777777" w:rsidR="00795213" w:rsidRPr="00822EE0" w:rsidRDefault="00795213" w:rsidP="00795213">
      <w:pPr>
        <w:ind w:firstLine="709"/>
        <w:jc w:val="both"/>
        <w:rPr>
          <w:color w:val="auto"/>
          <w:sz w:val="28"/>
          <w:szCs w:val="28"/>
          <w:lang w:eastAsia="zh-CN"/>
        </w:rPr>
      </w:pPr>
      <w:r w:rsidRPr="00822EE0">
        <w:rPr>
          <w:sz w:val="28"/>
          <w:szCs w:val="28"/>
          <w:lang w:eastAsia="zh-CN"/>
        </w:rPr>
        <w:t>Личный прием граждан проводится руководителем контрольного (надзорного) органа, либо его заместителем</w:t>
      </w:r>
      <w:proofErr w:type="gramStart"/>
      <w:r w:rsidRPr="00822EE0">
        <w:rPr>
          <w:sz w:val="28"/>
          <w:szCs w:val="28"/>
          <w:lang w:eastAsia="zh-CN"/>
        </w:rPr>
        <w:t>.</w:t>
      </w:r>
      <w:proofErr w:type="gramEnd"/>
      <w:r w:rsidRPr="00822EE0">
        <w:rPr>
          <w:sz w:val="28"/>
          <w:szCs w:val="28"/>
          <w:lang w:eastAsia="zh-CN"/>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822EE0">
        <w:rPr>
          <w:rFonts w:eastAsia="Calibri"/>
          <w:sz w:val="28"/>
          <w:szCs w:val="28"/>
        </w:rPr>
        <w:t xml:space="preserve"> </w:t>
      </w:r>
      <w:r w:rsidRPr="00822EE0">
        <w:rPr>
          <w:sz w:val="28"/>
          <w:szCs w:val="28"/>
          <w:lang w:eastAsia="zh-CN"/>
        </w:rPr>
        <w:t xml:space="preserve">в сети «Интернет»: </w:t>
      </w:r>
      <w:hyperlink r:id="rId65" w:history="1">
        <w:r w:rsidRPr="00822EE0">
          <w:rPr>
            <w:rStyle w:val="a5"/>
            <w:iCs/>
            <w:sz w:val="28"/>
            <w:szCs w:val="28"/>
            <w:lang w:eastAsia="zh-CN"/>
          </w:rPr>
          <w:t>https://adminkoms37.gosuslugi.ru</w:t>
        </w:r>
      </w:hyperlink>
      <w:r w:rsidRPr="00822EE0">
        <w:rPr>
          <w:sz w:val="28"/>
          <w:szCs w:val="28"/>
          <w:lang w:eastAsia="zh-CN"/>
        </w:rPr>
        <w:t xml:space="preserve"> в специальном разделе, посвященном контрольной (надзорной)  деятельности.</w:t>
      </w:r>
    </w:p>
    <w:p w14:paraId="5A5EE182" w14:textId="77777777" w:rsidR="00795213" w:rsidRPr="00822EE0" w:rsidRDefault="00795213" w:rsidP="00795213">
      <w:pPr>
        <w:ind w:firstLine="709"/>
        <w:jc w:val="both"/>
        <w:rPr>
          <w:color w:val="auto"/>
          <w:sz w:val="28"/>
          <w:szCs w:val="28"/>
          <w:lang w:eastAsia="zh-CN"/>
        </w:rPr>
      </w:pPr>
      <w:r w:rsidRPr="00822EE0">
        <w:rPr>
          <w:sz w:val="28"/>
          <w:szCs w:val="28"/>
          <w:lang w:eastAsia="zh-CN"/>
        </w:rPr>
        <w:t>Консультирование осуществляется в устной или письменной форме по следующим вопросам:</w:t>
      </w:r>
    </w:p>
    <w:p w14:paraId="04FE20D5" w14:textId="77777777" w:rsidR="00795213" w:rsidRPr="00822EE0" w:rsidRDefault="00795213" w:rsidP="00795213">
      <w:pPr>
        <w:ind w:firstLine="709"/>
        <w:jc w:val="both"/>
        <w:rPr>
          <w:color w:val="auto"/>
          <w:sz w:val="28"/>
          <w:szCs w:val="28"/>
          <w:lang w:eastAsia="zh-CN"/>
        </w:rPr>
      </w:pPr>
      <w:r w:rsidRPr="00822EE0">
        <w:rPr>
          <w:sz w:val="28"/>
          <w:szCs w:val="28"/>
          <w:lang w:eastAsia="zh-CN"/>
        </w:rPr>
        <w:t>1) организация и осуществление муниципального контроля;</w:t>
      </w:r>
    </w:p>
    <w:p w14:paraId="243E2E5F" w14:textId="77777777" w:rsidR="00795213" w:rsidRPr="00822EE0" w:rsidRDefault="00795213" w:rsidP="00795213">
      <w:pPr>
        <w:ind w:firstLine="709"/>
        <w:jc w:val="both"/>
        <w:rPr>
          <w:color w:val="auto"/>
          <w:sz w:val="28"/>
          <w:szCs w:val="28"/>
          <w:lang w:eastAsia="zh-CN"/>
        </w:rPr>
      </w:pPr>
      <w:r w:rsidRPr="00822EE0">
        <w:rPr>
          <w:sz w:val="28"/>
          <w:szCs w:val="28"/>
          <w:lang w:eastAsia="zh-CN"/>
        </w:rPr>
        <w:t>2) порядок осуществления контрольных (надзорных) мероприятий, установленных настоящим Положением;</w:t>
      </w:r>
    </w:p>
    <w:p w14:paraId="0085C5B0" w14:textId="77777777" w:rsidR="00795213" w:rsidRPr="00822EE0" w:rsidRDefault="00795213" w:rsidP="00795213">
      <w:pPr>
        <w:ind w:firstLine="709"/>
        <w:jc w:val="both"/>
        <w:rPr>
          <w:color w:val="auto"/>
          <w:sz w:val="28"/>
          <w:szCs w:val="28"/>
          <w:lang w:eastAsia="zh-CN"/>
        </w:rPr>
      </w:pPr>
      <w:r w:rsidRPr="00822EE0">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26FD95E1" w14:textId="77777777" w:rsidR="00795213" w:rsidRPr="00822EE0" w:rsidRDefault="00795213" w:rsidP="00795213">
      <w:pPr>
        <w:ind w:firstLine="709"/>
        <w:jc w:val="both"/>
        <w:rPr>
          <w:sz w:val="28"/>
          <w:szCs w:val="28"/>
          <w:lang w:eastAsia="zh-CN"/>
        </w:rPr>
      </w:pPr>
      <w:r w:rsidRPr="00822EE0">
        <w:rPr>
          <w:sz w:val="28"/>
          <w:szCs w:val="28"/>
          <w:lang w:eastAsia="zh-CN"/>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696BA145" w14:textId="77777777" w:rsidR="00795213" w:rsidRPr="00822EE0" w:rsidRDefault="00795213" w:rsidP="00795213">
      <w:pPr>
        <w:ind w:firstLine="709"/>
        <w:jc w:val="both"/>
        <w:rPr>
          <w:sz w:val="28"/>
          <w:szCs w:val="28"/>
          <w:lang w:eastAsia="zh-CN"/>
        </w:rPr>
      </w:pPr>
      <w:r w:rsidRPr="00822EE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6116B2D0" w14:textId="77777777" w:rsidR="00795213" w:rsidRPr="00822EE0" w:rsidRDefault="00795213" w:rsidP="00795213">
      <w:pPr>
        <w:ind w:firstLine="709"/>
        <w:jc w:val="both"/>
        <w:rPr>
          <w:color w:val="auto"/>
          <w:sz w:val="28"/>
          <w:szCs w:val="28"/>
          <w:lang w:eastAsia="zh-CN"/>
        </w:rPr>
      </w:pPr>
      <w:r w:rsidRPr="00822EE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ED6B685" w14:textId="77777777" w:rsidR="00795213" w:rsidRPr="00822EE0" w:rsidRDefault="00795213" w:rsidP="00795213">
      <w:pPr>
        <w:ind w:firstLine="709"/>
        <w:jc w:val="both"/>
        <w:rPr>
          <w:color w:val="auto"/>
          <w:sz w:val="28"/>
          <w:szCs w:val="28"/>
          <w:lang w:eastAsia="zh-CN"/>
        </w:rPr>
      </w:pPr>
      <w:r w:rsidRPr="00822EE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4E24E7CE" w14:textId="77777777" w:rsidR="00795213" w:rsidRPr="00822EE0" w:rsidRDefault="00795213" w:rsidP="00795213">
      <w:pPr>
        <w:ind w:firstLine="709"/>
        <w:jc w:val="both"/>
        <w:rPr>
          <w:color w:val="auto"/>
          <w:sz w:val="28"/>
          <w:szCs w:val="28"/>
          <w:lang w:eastAsia="zh-CN"/>
        </w:rPr>
      </w:pPr>
      <w:r w:rsidRPr="00822EE0">
        <w:rPr>
          <w:sz w:val="28"/>
          <w:szCs w:val="28"/>
          <w:lang w:eastAsia="zh-CN"/>
        </w:rPr>
        <w:t>2) за время консультирования предоставить в устной форме ответ на поставленные вопросы невозможно;</w:t>
      </w:r>
    </w:p>
    <w:p w14:paraId="78DD9B5B" w14:textId="77777777" w:rsidR="00795213" w:rsidRPr="00822EE0" w:rsidRDefault="00795213" w:rsidP="00795213">
      <w:pPr>
        <w:ind w:firstLine="709"/>
        <w:jc w:val="both"/>
        <w:rPr>
          <w:color w:val="auto"/>
          <w:sz w:val="28"/>
          <w:szCs w:val="28"/>
          <w:lang w:eastAsia="zh-CN"/>
        </w:rPr>
      </w:pPr>
      <w:r w:rsidRPr="00822EE0">
        <w:rPr>
          <w:sz w:val="28"/>
          <w:szCs w:val="28"/>
          <w:lang w:eastAsia="zh-CN"/>
        </w:rPr>
        <w:t>3) ответ на поставленные вопросы требует дополнительного запроса сведений.</w:t>
      </w:r>
    </w:p>
    <w:p w14:paraId="689DE3DF" w14:textId="77777777" w:rsidR="00795213" w:rsidRPr="00822EE0" w:rsidRDefault="00795213" w:rsidP="00795213">
      <w:pPr>
        <w:ind w:firstLine="709"/>
        <w:jc w:val="both"/>
        <w:rPr>
          <w:color w:val="auto"/>
          <w:sz w:val="28"/>
          <w:szCs w:val="28"/>
          <w:lang w:eastAsia="zh-CN"/>
        </w:rPr>
      </w:pPr>
      <w:r w:rsidRPr="00822EE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C3BDEEC" w14:textId="77777777" w:rsidR="00795213" w:rsidRPr="00822EE0" w:rsidRDefault="00795213" w:rsidP="00795213">
      <w:pPr>
        <w:ind w:firstLine="709"/>
        <w:jc w:val="both"/>
        <w:rPr>
          <w:color w:val="auto"/>
          <w:sz w:val="28"/>
          <w:szCs w:val="28"/>
          <w:lang w:eastAsia="zh-CN"/>
        </w:rPr>
      </w:pPr>
      <w:r w:rsidRPr="00822EE0">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FE3AF57" w14:textId="77777777" w:rsidR="00795213" w:rsidRPr="00822EE0" w:rsidRDefault="00795213" w:rsidP="00795213">
      <w:pPr>
        <w:ind w:firstLine="709"/>
        <w:jc w:val="both"/>
        <w:rPr>
          <w:color w:val="auto"/>
          <w:sz w:val="28"/>
          <w:szCs w:val="28"/>
          <w:lang w:eastAsia="zh-CN"/>
        </w:rPr>
      </w:pPr>
      <w:r w:rsidRPr="00822EE0">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0CCA91DF" w14:textId="77777777" w:rsidR="00795213" w:rsidRPr="00822EE0" w:rsidRDefault="00795213" w:rsidP="00795213">
      <w:pPr>
        <w:ind w:firstLine="709"/>
        <w:jc w:val="both"/>
        <w:rPr>
          <w:color w:val="auto"/>
          <w:sz w:val="28"/>
          <w:szCs w:val="28"/>
          <w:lang w:eastAsia="zh-CN"/>
        </w:rPr>
      </w:pPr>
      <w:r w:rsidRPr="00822EE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524AD5D4" w14:textId="77777777" w:rsidR="00795213" w:rsidRPr="00822EE0" w:rsidRDefault="00795213" w:rsidP="00795213">
      <w:pPr>
        <w:ind w:firstLine="709"/>
        <w:jc w:val="both"/>
        <w:rPr>
          <w:color w:val="auto"/>
          <w:sz w:val="28"/>
          <w:szCs w:val="28"/>
          <w:lang w:eastAsia="zh-CN"/>
        </w:rPr>
      </w:pPr>
      <w:r w:rsidRPr="00822EE0">
        <w:rPr>
          <w:sz w:val="28"/>
          <w:szCs w:val="28"/>
          <w:lang w:eastAsia="zh-CN"/>
        </w:rPr>
        <w:t>В случае поступления в контрольный (надзорный) орган в течение календарного года пяти и более однотипных</w:t>
      </w:r>
      <w:r w:rsidRPr="00822EE0">
        <w:rPr>
          <w:sz w:val="28"/>
          <w:szCs w:val="28"/>
        </w:rPr>
        <w:t xml:space="preserve"> </w:t>
      </w:r>
      <w:r w:rsidRPr="00822EE0">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66" w:history="1">
        <w:r w:rsidRPr="00822EE0">
          <w:rPr>
            <w:rStyle w:val="a5"/>
            <w:iCs/>
            <w:sz w:val="28"/>
            <w:szCs w:val="28"/>
            <w:lang w:eastAsia="zh-CN"/>
          </w:rPr>
          <w:t>https://adminkoms37.gosuslugi.ru</w:t>
        </w:r>
      </w:hyperlink>
      <w:r w:rsidRPr="00822EE0">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1BF9FA3D" w14:textId="77777777" w:rsidR="00795213" w:rsidRPr="00822EE0" w:rsidRDefault="00795213" w:rsidP="00795213">
      <w:pPr>
        <w:jc w:val="both"/>
        <w:rPr>
          <w:color w:val="auto"/>
          <w:sz w:val="28"/>
          <w:szCs w:val="28"/>
        </w:rPr>
      </w:pPr>
      <w:r w:rsidRPr="00822EE0">
        <w:rPr>
          <w:rFonts w:eastAsia="Calibri"/>
          <w:sz w:val="28"/>
          <w:szCs w:val="28"/>
        </w:rPr>
        <w:tab/>
      </w:r>
      <w:r w:rsidRPr="00822EE0">
        <w:rPr>
          <w:rFonts w:eastAsia="Calibri"/>
          <w:color w:val="auto"/>
          <w:sz w:val="28"/>
          <w:szCs w:val="28"/>
        </w:rPr>
        <w:t>3.7.</w:t>
      </w:r>
      <w:r w:rsidRPr="00822EE0">
        <w:rPr>
          <w:rFonts w:eastAsia="Calibri"/>
          <w:sz w:val="28"/>
          <w:szCs w:val="28"/>
        </w:rPr>
        <w:t xml:space="preserve"> </w:t>
      </w:r>
      <w:r w:rsidRPr="00822EE0">
        <w:rPr>
          <w:color w:val="auto"/>
          <w:sz w:val="28"/>
          <w:szCs w:val="28"/>
        </w:rPr>
        <w:t>Предостережение о недопустимости нарушения обязательных требований и предложение</w:t>
      </w:r>
      <w:r w:rsidRPr="00822EE0">
        <w:rPr>
          <w:color w:val="auto"/>
          <w:sz w:val="28"/>
          <w:szCs w:val="28"/>
          <w:shd w:val="clear" w:color="auto" w:fill="FFFFFF"/>
        </w:rPr>
        <w:t xml:space="preserve"> принять меры по обеспечению соблюдения обязательных требований</w:t>
      </w:r>
      <w:r w:rsidRPr="00822EE0">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color w:val="auto"/>
          <w:sz w:val="28"/>
          <w:szCs w:val="28"/>
          <w:shd w:val="clear" w:color="auto" w:fill="FFFFFF"/>
        </w:rPr>
        <w:t>или признаках нарушений обязательных требований </w:t>
      </w:r>
      <w:r w:rsidRPr="00822EE0">
        <w:rPr>
          <w:color w:val="auto"/>
          <w:sz w:val="28"/>
          <w:szCs w:val="28"/>
        </w:rPr>
        <w:t xml:space="preserve">и (или) в </w:t>
      </w:r>
      <w:r w:rsidRPr="00822EE0">
        <w:rPr>
          <w:color w:val="auto"/>
          <w:sz w:val="28"/>
          <w:szCs w:val="28"/>
        </w:rPr>
        <w:lastRenderedPageBreak/>
        <w:t xml:space="preserve">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6001AFEE"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3BC71906" w14:textId="77777777" w:rsidR="00795213" w:rsidRPr="00822EE0" w:rsidRDefault="00795213" w:rsidP="00795213">
      <w:pPr>
        <w:ind w:firstLine="720"/>
        <w:jc w:val="both"/>
        <w:rPr>
          <w:color w:val="auto"/>
          <w:sz w:val="28"/>
          <w:szCs w:val="28"/>
        </w:rPr>
      </w:pPr>
      <w:r w:rsidRPr="00822EE0">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6017D3AB" w14:textId="77777777" w:rsidR="00795213" w:rsidRPr="00822EE0" w:rsidRDefault="00795213" w:rsidP="00795213">
      <w:pPr>
        <w:ind w:firstLine="720"/>
        <w:jc w:val="both"/>
        <w:rPr>
          <w:color w:val="auto"/>
          <w:sz w:val="28"/>
          <w:szCs w:val="28"/>
        </w:rPr>
      </w:pPr>
      <w:r w:rsidRPr="00822EE0">
        <w:rPr>
          <w:color w:val="auto"/>
          <w:sz w:val="28"/>
          <w:szCs w:val="28"/>
        </w:rPr>
        <w:t>2) идентификационный номер налогоплательщика контролируемого лица;</w:t>
      </w:r>
    </w:p>
    <w:p w14:paraId="0D2034D2" w14:textId="77777777" w:rsidR="00795213" w:rsidRPr="00822EE0" w:rsidRDefault="00795213" w:rsidP="00795213">
      <w:pPr>
        <w:ind w:firstLine="720"/>
        <w:jc w:val="both"/>
        <w:rPr>
          <w:color w:val="auto"/>
          <w:sz w:val="28"/>
          <w:szCs w:val="28"/>
        </w:rPr>
      </w:pPr>
      <w:r w:rsidRPr="00822EE0">
        <w:rPr>
          <w:color w:val="auto"/>
          <w:sz w:val="28"/>
          <w:szCs w:val="28"/>
        </w:rPr>
        <w:t>3) дата и номер предостережения, направленного в адрес контролируемого лица;</w:t>
      </w:r>
    </w:p>
    <w:p w14:paraId="27970CC5" w14:textId="77777777" w:rsidR="00795213" w:rsidRPr="00822EE0" w:rsidRDefault="00795213" w:rsidP="00795213">
      <w:pPr>
        <w:pStyle w:val="ConsPlusNormal"/>
        <w:ind w:firstLine="709"/>
        <w:jc w:val="both"/>
        <w:rPr>
          <w:rFonts w:ascii="Times New Roman" w:hAnsi="Times New Roman" w:cs="Times New Roman"/>
          <w:sz w:val="28"/>
          <w:szCs w:val="28"/>
          <w:lang w:eastAsia="zh-CN"/>
        </w:rPr>
      </w:pPr>
      <w:r w:rsidRPr="00822EE0">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822EE0">
        <w:rPr>
          <w:rFonts w:ascii="Times New Roman" w:hAnsi="Times New Roman" w:cs="Times New Roman"/>
          <w:sz w:val="28"/>
          <w:szCs w:val="28"/>
          <w:lang w:eastAsia="zh-CN"/>
        </w:rPr>
        <w:t xml:space="preserve"> с приложением документов, подтверждающих обоснованность возражений, или их копии.</w:t>
      </w:r>
    </w:p>
    <w:p w14:paraId="68D1A90C"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Возражения направляются в бумажном виде почтовым отправлением</w:t>
      </w:r>
      <w:r w:rsidRPr="00822EE0">
        <w:rPr>
          <w:color w:val="auto"/>
          <w:sz w:val="28"/>
          <w:szCs w:val="28"/>
        </w:rPr>
        <w:t xml:space="preserve"> </w:t>
      </w:r>
      <w:r w:rsidRPr="00822EE0">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67" w:history="1">
        <w:r w:rsidRPr="00822EE0">
          <w:rPr>
            <w:rStyle w:val="a5"/>
            <w:sz w:val="28"/>
            <w:szCs w:val="28"/>
            <w:lang w:eastAsia="zh-CN"/>
          </w:rPr>
          <w:t>admin.komsomolsk@ivreg.ru</w:t>
        </w:r>
      </w:hyperlink>
      <w:r w:rsidRPr="00822EE0">
        <w:rPr>
          <w:color w:val="auto"/>
          <w:sz w:val="28"/>
          <w:szCs w:val="28"/>
          <w:lang w:eastAsia="zh-CN"/>
        </w:rPr>
        <w:t>), либо в электронном виде с использованием ЕПГУ либо иными указанными в предостережении способами.</w:t>
      </w:r>
    </w:p>
    <w:p w14:paraId="4E4F1623" w14:textId="77777777" w:rsidR="00795213" w:rsidRPr="00822EE0" w:rsidRDefault="00795213" w:rsidP="00795213">
      <w:pPr>
        <w:ind w:firstLine="720"/>
        <w:jc w:val="both"/>
        <w:rPr>
          <w:color w:val="auto"/>
          <w:sz w:val="28"/>
          <w:szCs w:val="28"/>
        </w:rPr>
      </w:pPr>
      <w:r w:rsidRPr="00822EE0">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822EE0">
        <w:rPr>
          <w:color w:val="auto"/>
          <w:sz w:val="28"/>
          <w:szCs w:val="28"/>
        </w:rPr>
        <w:tab/>
      </w:r>
    </w:p>
    <w:p w14:paraId="4B112251"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Контрольный (надзорный) орган, по итогам рассмотрения возражения, принимает решение:</w:t>
      </w:r>
    </w:p>
    <w:p w14:paraId="6B5E62F4"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отменить предостережение;</w:t>
      </w:r>
    </w:p>
    <w:p w14:paraId="1F070934"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оставить предостережение в силе.</w:t>
      </w:r>
    </w:p>
    <w:p w14:paraId="6BF8CC5B"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2C4AF4D" w14:textId="77777777" w:rsidR="00795213" w:rsidRPr="00822EE0" w:rsidRDefault="00795213" w:rsidP="00795213">
      <w:pPr>
        <w:pStyle w:val="ConsPlusNormal"/>
        <w:ind w:firstLine="709"/>
        <w:jc w:val="both"/>
        <w:rPr>
          <w:rFonts w:ascii="Times New Roman" w:hAnsi="Times New Roman" w:cs="Times New Roman"/>
          <w:sz w:val="28"/>
          <w:szCs w:val="28"/>
          <w:lang w:eastAsia="zh-CN"/>
        </w:rPr>
      </w:pPr>
      <w:r w:rsidRPr="00822EE0">
        <w:rPr>
          <w:rFonts w:ascii="Times New Roman" w:hAnsi="Times New Roman" w:cs="Times New Roman"/>
          <w:sz w:val="28"/>
          <w:szCs w:val="28"/>
          <w:lang w:eastAsia="zh-CN"/>
        </w:rPr>
        <w:t>3.8.</w:t>
      </w:r>
      <w:r w:rsidRPr="00822EE0">
        <w:rPr>
          <w:rFonts w:ascii="Times New Roman" w:hAnsi="Times New Roman" w:cs="Times New Roman"/>
          <w:color w:val="FF0000"/>
          <w:sz w:val="28"/>
          <w:szCs w:val="28"/>
          <w:lang w:eastAsia="zh-CN"/>
        </w:rPr>
        <w:t xml:space="preserve"> </w:t>
      </w:r>
      <w:r w:rsidRPr="00822EE0">
        <w:rPr>
          <w:rFonts w:ascii="Times New Roman" w:hAnsi="Times New Roman" w:cs="Times New Roman"/>
          <w:sz w:val="28"/>
          <w:szCs w:val="28"/>
          <w:lang w:eastAsia="zh-CN"/>
        </w:rPr>
        <w:t xml:space="preserve">Профилактический визит проводится в форме профилактической беседы инспектором по месту осуществления деятельности контролируемого </w:t>
      </w:r>
      <w:r w:rsidRPr="00822EE0">
        <w:rPr>
          <w:rFonts w:ascii="Times New Roman" w:hAnsi="Times New Roman" w:cs="Times New Roman"/>
          <w:sz w:val="28"/>
          <w:szCs w:val="28"/>
          <w:lang w:eastAsia="zh-CN"/>
        </w:rPr>
        <w:lastRenderedPageBreak/>
        <w:t>лица либо путем использования видео-конференц-связи или мобильного приложения «Инспектор».</w:t>
      </w:r>
    </w:p>
    <w:p w14:paraId="0E85FAB6"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4EFD482"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3FB86880"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208DD835" w14:textId="77777777" w:rsidR="00795213" w:rsidRPr="00822EE0" w:rsidRDefault="00795213" w:rsidP="00795213">
      <w:pPr>
        <w:jc w:val="both"/>
        <w:rPr>
          <w:color w:val="FF3333"/>
          <w:sz w:val="28"/>
          <w:szCs w:val="28"/>
        </w:rPr>
      </w:pPr>
      <w:r w:rsidRPr="00822EE0">
        <w:rPr>
          <w:sz w:val="28"/>
          <w:szCs w:val="28"/>
        </w:rPr>
        <w:tab/>
      </w:r>
    </w:p>
    <w:p w14:paraId="7CAC3DB2" w14:textId="77777777" w:rsidR="00795213" w:rsidRPr="00822EE0" w:rsidRDefault="00795213" w:rsidP="00795213">
      <w:pPr>
        <w:pStyle w:val="af1"/>
        <w:ind w:left="0"/>
        <w:jc w:val="center"/>
        <w:rPr>
          <w:rFonts w:ascii="Times New Roman" w:hAnsi="Times New Roman" w:cs="Times New Roman"/>
          <w:sz w:val="28"/>
          <w:szCs w:val="28"/>
        </w:rPr>
      </w:pPr>
      <w:r w:rsidRPr="00822EE0">
        <w:rPr>
          <w:rFonts w:ascii="Times New Roman" w:hAnsi="Times New Roman" w:cs="Times New Roman"/>
          <w:b/>
          <w:sz w:val="28"/>
          <w:szCs w:val="28"/>
          <w:lang w:val="en-US"/>
        </w:rPr>
        <w:t>IV</w:t>
      </w:r>
      <w:r w:rsidRPr="00822EE0">
        <w:rPr>
          <w:rFonts w:ascii="Times New Roman" w:hAnsi="Times New Roman" w:cs="Times New Roman"/>
          <w:b/>
          <w:sz w:val="28"/>
          <w:szCs w:val="28"/>
        </w:rPr>
        <w:t>. Осуществление муниципального контроля</w:t>
      </w:r>
    </w:p>
    <w:p w14:paraId="76C7CAB3" w14:textId="77777777" w:rsidR="00795213" w:rsidRPr="00822EE0" w:rsidRDefault="00795213" w:rsidP="00795213">
      <w:pPr>
        <w:jc w:val="both"/>
        <w:rPr>
          <w:sz w:val="28"/>
          <w:szCs w:val="28"/>
        </w:rPr>
      </w:pPr>
    </w:p>
    <w:p w14:paraId="69B82ABD" w14:textId="77777777" w:rsidR="00795213" w:rsidRPr="00822EE0" w:rsidRDefault="00795213" w:rsidP="00795213">
      <w:pPr>
        <w:jc w:val="both"/>
        <w:rPr>
          <w:color w:val="auto"/>
          <w:sz w:val="28"/>
          <w:szCs w:val="28"/>
        </w:rPr>
      </w:pPr>
      <w:r w:rsidRPr="00822EE0">
        <w:rPr>
          <w:rFonts w:eastAsia="Calibri"/>
          <w:sz w:val="28"/>
          <w:szCs w:val="28"/>
        </w:rPr>
        <w:tab/>
        <w:t xml:space="preserve">4.1. </w:t>
      </w:r>
      <w:r w:rsidRPr="00822EE0">
        <w:rPr>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822EE0">
        <w:rPr>
          <w:color w:val="auto"/>
          <w:sz w:val="28"/>
          <w:szCs w:val="28"/>
        </w:rPr>
        <w:t>контролируемым лицом.</w:t>
      </w:r>
    </w:p>
    <w:p w14:paraId="594C7C49"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6648DE60" w14:textId="77777777" w:rsidR="00795213" w:rsidRPr="00822EE0" w:rsidRDefault="00795213" w:rsidP="00795213">
      <w:pPr>
        <w:jc w:val="both"/>
        <w:rPr>
          <w:sz w:val="28"/>
          <w:szCs w:val="28"/>
        </w:rPr>
      </w:pPr>
      <w:r w:rsidRPr="00822EE0">
        <w:rPr>
          <w:bCs/>
          <w:color w:val="3333FF"/>
          <w:sz w:val="28"/>
          <w:szCs w:val="28"/>
        </w:rPr>
        <w:tab/>
      </w:r>
      <w:r w:rsidRPr="00822EE0">
        <w:rPr>
          <w:rFonts w:eastAsia="Calibri"/>
          <w:bCs/>
          <w:sz w:val="28"/>
          <w:szCs w:val="28"/>
        </w:rPr>
        <w:t xml:space="preserve">4.3. В рамках осуществления </w:t>
      </w:r>
      <w:r w:rsidRPr="00822EE0">
        <w:rPr>
          <w:rFonts w:eastAsia="Calibri"/>
          <w:sz w:val="28"/>
          <w:szCs w:val="28"/>
        </w:rPr>
        <w:t>муниципального контроля во взаимодействии с контролируемым лицом</w:t>
      </w:r>
      <w:r w:rsidRPr="00822EE0">
        <w:rPr>
          <w:rFonts w:eastAsia="Calibri"/>
          <w:bCs/>
          <w:sz w:val="28"/>
          <w:szCs w:val="28"/>
        </w:rPr>
        <w:t xml:space="preserve"> проводятся следующие контрольные (надзорные) мероприятия:</w:t>
      </w:r>
    </w:p>
    <w:p w14:paraId="1487EB42" w14:textId="77777777" w:rsidR="00795213" w:rsidRPr="00822EE0" w:rsidRDefault="00795213" w:rsidP="00795213">
      <w:pPr>
        <w:pStyle w:val="af1"/>
        <w:tabs>
          <w:tab w:val="left" w:pos="1134"/>
        </w:tabs>
        <w:ind w:left="0" w:firstLine="737"/>
        <w:jc w:val="both"/>
        <w:rPr>
          <w:rFonts w:ascii="Times New Roman" w:eastAsia="Calibri" w:hAnsi="Times New Roman" w:cs="Times New Roman"/>
          <w:sz w:val="28"/>
          <w:szCs w:val="28"/>
        </w:rPr>
      </w:pPr>
      <w:r w:rsidRPr="00822EE0">
        <w:rPr>
          <w:rFonts w:ascii="Times New Roman" w:eastAsia="Calibri" w:hAnsi="Times New Roman" w:cs="Times New Roman"/>
          <w:sz w:val="28"/>
          <w:szCs w:val="28"/>
        </w:rPr>
        <w:t>а) инспекционный визит;</w:t>
      </w:r>
    </w:p>
    <w:p w14:paraId="3D590969"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eastAsia="Calibri" w:hAnsi="Times New Roman" w:cs="Times New Roman"/>
          <w:sz w:val="28"/>
          <w:szCs w:val="28"/>
        </w:rPr>
        <w:t>в) документарная проверка;</w:t>
      </w:r>
    </w:p>
    <w:p w14:paraId="1BCAD118" w14:textId="77777777" w:rsidR="00795213" w:rsidRPr="00822EE0" w:rsidRDefault="00795213" w:rsidP="00795213">
      <w:pPr>
        <w:pStyle w:val="af1"/>
        <w:tabs>
          <w:tab w:val="left" w:pos="1134"/>
        </w:tabs>
        <w:ind w:left="0" w:firstLine="737"/>
        <w:jc w:val="both"/>
        <w:rPr>
          <w:rFonts w:ascii="Times New Roman" w:eastAsia="Calibri" w:hAnsi="Times New Roman" w:cs="Times New Roman"/>
          <w:sz w:val="28"/>
          <w:szCs w:val="28"/>
        </w:rPr>
      </w:pPr>
      <w:r w:rsidRPr="00822EE0">
        <w:rPr>
          <w:rFonts w:ascii="Times New Roman" w:eastAsia="Calibri" w:hAnsi="Times New Roman" w:cs="Times New Roman"/>
          <w:sz w:val="28"/>
          <w:szCs w:val="28"/>
        </w:rPr>
        <w:t>г) выездная проверка.</w:t>
      </w:r>
    </w:p>
    <w:p w14:paraId="4EC4584A"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hAnsi="Times New Roman" w:cs="Times New Roman"/>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5D7BEF2A" w14:textId="77777777" w:rsidR="00795213" w:rsidRPr="00822EE0" w:rsidRDefault="00795213" w:rsidP="00795213">
      <w:pPr>
        <w:jc w:val="both"/>
        <w:rPr>
          <w:sz w:val="28"/>
          <w:szCs w:val="28"/>
        </w:rPr>
      </w:pPr>
      <w:r w:rsidRPr="00822EE0">
        <w:rPr>
          <w:rFonts w:eastAsia="Calibri"/>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69307C1" w14:textId="77777777" w:rsidR="00795213" w:rsidRPr="00822EE0" w:rsidRDefault="00795213" w:rsidP="00795213">
      <w:pPr>
        <w:jc w:val="both"/>
        <w:rPr>
          <w:sz w:val="28"/>
          <w:szCs w:val="28"/>
        </w:rPr>
      </w:pPr>
      <w:r w:rsidRPr="00822EE0">
        <w:rPr>
          <w:rFonts w:eastAsia="Calibri"/>
          <w:sz w:val="28"/>
          <w:szCs w:val="28"/>
        </w:rPr>
        <w:lastRenderedPageBreak/>
        <w:tab/>
        <w:t>а) наблюдение за соблюдением обязательных требований (мониторинг безопасности);</w:t>
      </w:r>
    </w:p>
    <w:p w14:paraId="019D6DBB" w14:textId="77777777" w:rsidR="00795213" w:rsidRPr="00822EE0" w:rsidRDefault="00795213" w:rsidP="00795213">
      <w:pPr>
        <w:jc w:val="both"/>
        <w:rPr>
          <w:color w:val="auto"/>
          <w:sz w:val="28"/>
          <w:szCs w:val="28"/>
        </w:rPr>
      </w:pPr>
      <w:r w:rsidRPr="00822EE0">
        <w:rPr>
          <w:rFonts w:eastAsia="Calibri"/>
          <w:sz w:val="28"/>
          <w:szCs w:val="28"/>
        </w:rPr>
        <w:tab/>
        <w:t>б)</w:t>
      </w:r>
      <w:r w:rsidRPr="00822EE0">
        <w:rPr>
          <w:rFonts w:eastAsia="Calibri"/>
          <w:color w:val="FF3333"/>
          <w:sz w:val="28"/>
          <w:szCs w:val="28"/>
        </w:rPr>
        <w:t xml:space="preserve"> </w:t>
      </w:r>
      <w:r w:rsidRPr="00822EE0">
        <w:rPr>
          <w:rFonts w:eastAsia="Calibri"/>
          <w:color w:val="auto"/>
          <w:sz w:val="28"/>
          <w:szCs w:val="28"/>
        </w:rPr>
        <w:t>выездное обследование.</w:t>
      </w:r>
    </w:p>
    <w:p w14:paraId="0F8740BB" w14:textId="77777777" w:rsidR="00795213" w:rsidRPr="00822EE0" w:rsidRDefault="00795213" w:rsidP="00795213">
      <w:pPr>
        <w:jc w:val="both"/>
        <w:rPr>
          <w:color w:val="auto"/>
          <w:sz w:val="28"/>
          <w:szCs w:val="28"/>
        </w:rPr>
      </w:pPr>
      <w:r w:rsidRPr="00822EE0">
        <w:rPr>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52CAF656" w14:textId="77777777" w:rsidR="00795213" w:rsidRPr="00822EE0" w:rsidRDefault="00795213" w:rsidP="00795213">
      <w:pPr>
        <w:ind w:firstLine="709"/>
        <w:jc w:val="both"/>
        <w:rPr>
          <w:color w:val="auto"/>
          <w:sz w:val="28"/>
          <w:szCs w:val="28"/>
        </w:rPr>
      </w:pPr>
      <w:r w:rsidRPr="00822EE0">
        <w:rPr>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F59339F" w14:textId="77777777" w:rsidR="00795213" w:rsidRPr="00822EE0" w:rsidRDefault="00795213" w:rsidP="00795213">
      <w:pPr>
        <w:ind w:firstLine="709"/>
        <w:jc w:val="both"/>
        <w:rPr>
          <w:sz w:val="28"/>
          <w:szCs w:val="28"/>
          <w:lang w:eastAsia="zh-CN"/>
        </w:rPr>
      </w:pPr>
      <w:r w:rsidRPr="00822EE0">
        <w:rPr>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2C1E2BFC" w14:textId="77777777" w:rsidR="00795213" w:rsidRPr="00822EE0" w:rsidRDefault="00795213" w:rsidP="00795213">
      <w:pPr>
        <w:ind w:firstLine="709"/>
        <w:jc w:val="both"/>
        <w:rPr>
          <w:sz w:val="28"/>
          <w:szCs w:val="28"/>
          <w:lang w:eastAsia="zh-CN"/>
        </w:rPr>
      </w:pPr>
      <w:r w:rsidRPr="00822EE0">
        <w:rPr>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1C8A387E"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7DA5FA5C" w14:textId="77777777" w:rsidR="00795213" w:rsidRPr="00822EE0" w:rsidRDefault="00795213" w:rsidP="00795213">
      <w:pPr>
        <w:ind w:firstLine="709"/>
        <w:jc w:val="both"/>
        <w:rPr>
          <w:sz w:val="28"/>
          <w:szCs w:val="28"/>
          <w:lang w:eastAsia="zh-CN"/>
        </w:rPr>
      </w:pPr>
      <w:r w:rsidRPr="00822EE0">
        <w:rPr>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3828B4A" w14:textId="77777777" w:rsidR="00795213" w:rsidRPr="00822EE0" w:rsidRDefault="00795213" w:rsidP="00795213">
      <w:pPr>
        <w:ind w:firstLine="709"/>
        <w:jc w:val="both"/>
        <w:rPr>
          <w:sz w:val="28"/>
          <w:szCs w:val="28"/>
          <w:lang w:eastAsia="zh-CN"/>
        </w:rPr>
      </w:pPr>
      <w:r w:rsidRPr="00822EE0">
        <w:rPr>
          <w:sz w:val="28"/>
          <w:szCs w:val="28"/>
          <w:lang w:eastAsia="zh-CN"/>
        </w:rPr>
        <w:t xml:space="preserve">- осмотр; </w:t>
      </w:r>
    </w:p>
    <w:p w14:paraId="22267711"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инструментальное обследование (с применением видеозаписи); </w:t>
      </w:r>
    </w:p>
    <w:p w14:paraId="38B29135" w14:textId="77777777" w:rsidR="00795213" w:rsidRPr="00822EE0" w:rsidRDefault="00795213" w:rsidP="00795213">
      <w:pPr>
        <w:ind w:firstLine="709"/>
        <w:jc w:val="both"/>
        <w:rPr>
          <w:sz w:val="28"/>
          <w:szCs w:val="28"/>
          <w:lang w:eastAsia="zh-CN"/>
        </w:rPr>
      </w:pPr>
      <w:r w:rsidRPr="00822EE0">
        <w:rPr>
          <w:sz w:val="28"/>
          <w:szCs w:val="28"/>
          <w:lang w:eastAsia="zh-CN"/>
        </w:rPr>
        <w:t>- испытание.</w:t>
      </w:r>
    </w:p>
    <w:p w14:paraId="3579636A" w14:textId="77777777" w:rsidR="00795213" w:rsidRPr="00822EE0" w:rsidRDefault="00795213" w:rsidP="00795213">
      <w:pPr>
        <w:ind w:firstLine="709"/>
        <w:jc w:val="both"/>
        <w:rPr>
          <w:color w:val="FF0000"/>
          <w:sz w:val="28"/>
          <w:szCs w:val="28"/>
          <w:lang w:eastAsia="zh-CN"/>
        </w:rPr>
      </w:pPr>
      <w:r w:rsidRPr="00822EE0">
        <w:rPr>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0CE7A617" w14:textId="77777777" w:rsidR="00795213" w:rsidRPr="00822EE0" w:rsidRDefault="00795213" w:rsidP="00795213">
      <w:pPr>
        <w:ind w:firstLine="709"/>
        <w:jc w:val="both"/>
        <w:rPr>
          <w:sz w:val="28"/>
          <w:szCs w:val="28"/>
          <w:lang w:eastAsia="zh-CN"/>
        </w:rPr>
      </w:pPr>
      <w:r w:rsidRPr="00822EE0">
        <w:rPr>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w:t>
      </w:r>
      <w:r w:rsidRPr="00822EE0">
        <w:rPr>
          <w:sz w:val="28"/>
          <w:szCs w:val="28"/>
          <w:lang w:eastAsia="zh-CN"/>
        </w:rPr>
        <w:lastRenderedPageBreak/>
        <w:t xml:space="preserve">(осуществления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DDB65E5" w14:textId="77777777" w:rsidR="00795213" w:rsidRPr="00822EE0" w:rsidRDefault="00795213" w:rsidP="00795213">
      <w:pPr>
        <w:ind w:firstLine="709"/>
        <w:jc w:val="both"/>
        <w:rPr>
          <w:sz w:val="28"/>
          <w:szCs w:val="28"/>
          <w:lang w:eastAsia="zh-CN"/>
        </w:rPr>
      </w:pPr>
      <w:r w:rsidRPr="00822EE0">
        <w:rPr>
          <w:sz w:val="28"/>
          <w:szCs w:val="28"/>
          <w:lang w:eastAsia="zh-CN"/>
        </w:rPr>
        <w:t xml:space="preserve">В ходе инспекционного визита могут совершаться следующие контрольные (надзорные) действия: </w:t>
      </w:r>
    </w:p>
    <w:p w14:paraId="54E0DC1B" w14:textId="77777777" w:rsidR="00795213" w:rsidRPr="00822EE0" w:rsidRDefault="00795213" w:rsidP="00795213">
      <w:pPr>
        <w:ind w:firstLine="709"/>
        <w:jc w:val="both"/>
        <w:rPr>
          <w:sz w:val="28"/>
          <w:szCs w:val="28"/>
          <w:lang w:eastAsia="zh-CN"/>
        </w:rPr>
      </w:pPr>
      <w:r w:rsidRPr="00822EE0">
        <w:rPr>
          <w:sz w:val="28"/>
          <w:szCs w:val="28"/>
          <w:lang w:eastAsia="zh-CN"/>
        </w:rPr>
        <w:t>- осмотр;</w:t>
      </w:r>
    </w:p>
    <w:p w14:paraId="5168D073" w14:textId="77777777" w:rsidR="00795213" w:rsidRPr="00822EE0" w:rsidRDefault="00795213" w:rsidP="00795213">
      <w:pPr>
        <w:ind w:firstLine="709"/>
        <w:jc w:val="both"/>
        <w:rPr>
          <w:sz w:val="28"/>
          <w:szCs w:val="28"/>
          <w:lang w:eastAsia="zh-CN"/>
        </w:rPr>
      </w:pPr>
      <w:r w:rsidRPr="00822EE0">
        <w:rPr>
          <w:sz w:val="28"/>
          <w:szCs w:val="28"/>
          <w:lang w:eastAsia="zh-CN"/>
        </w:rPr>
        <w:t xml:space="preserve"> - опрос; </w:t>
      </w:r>
    </w:p>
    <w:p w14:paraId="3D11A10C" w14:textId="77777777" w:rsidR="00795213" w:rsidRPr="00822EE0" w:rsidRDefault="00795213" w:rsidP="00795213">
      <w:pPr>
        <w:ind w:firstLine="709"/>
        <w:jc w:val="both"/>
        <w:rPr>
          <w:sz w:val="28"/>
          <w:szCs w:val="28"/>
          <w:lang w:eastAsia="zh-CN"/>
        </w:rPr>
      </w:pPr>
      <w:r w:rsidRPr="00822EE0">
        <w:rPr>
          <w:sz w:val="28"/>
          <w:szCs w:val="28"/>
          <w:lang w:eastAsia="zh-CN"/>
        </w:rPr>
        <w:t xml:space="preserve">- получение письменных объяснений; </w:t>
      </w:r>
    </w:p>
    <w:p w14:paraId="685C17F5"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инструментальное обследование; </w:t>
      </w:r>
    </w:p>
    <w:p w14:paraId="30100099"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0F3CB51" w14:textId="77777777" w:rsidR="00795213" w:rsidRPr="00822EE0" w:rsidRDefault="00795213" w:rsidP="00795213">
      <w:pPr>
        <w:ind w:firstLine="709"/>
        <w:jc w:val="both"/>
        <w:rPr>
          <w:sz w:val="28"/>
          <w:szCs w:val="28"/>
          <w:lang w:eastAsia="zh-CN"/>
        </w:rPr>
      </w:pPr>
      <w:r w:rsidRPr="00822EE0">
        <w:rPr>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53CBC52E" w14:textId="77777777" w:rsidR="00795213" w:rsidRPr="00822EE0" w:rsidRDefault="00795213" w:rsidP="00795213">
      <w:pPr>
        <w:ind w:firstLine="709"/>
        <w:jc w:val="both"/>
        <w:rPr>
          <w:sz w:val="28"/>
          <w:szCs w:val="28"/>
          <w:lang w:eastAsia="zh-CN"/>
        </w:rPr>
      </w:pPr>
      <w:r w:rsidRPr="00822EE0">
        <w:rPr>
          <w:sz w:val="28"/>
          <w:szCs w:val="28"/>
          <w:lang w:eastAsia="zh-CN"/>
        </w:rPr>
        <w:t xml:space="preserve">В ходе документарной проверки могут совершаться следующие контрольные </w:t>
      </w:r>
      <w:r w:rsidRPr="00822EE0">
        <w:rPr>
          <w:bCs/>
          <w:sz w:val="28"/>
          <w:szCs w:val="28"/>
          <w:lang w:eastAsia="zh-CN"/>
        </w:rPr>
        <w:t xml:space="preserve">(надзорные) </w:t>
      </w:r>
      <w:r w:rsidRPr="00822EE0">
        <w:rPr>
          <w:sz w:val="28"/>
          <w:szCs w:val="28"/>
          <w:lang w:eastAsia="zh-CN"/>
        </w:rPr>
        <w:t xml:space="preserve">действия: </w:t>
      </w:r>
    </w:p>
    <w:p w14:paraId="4B585F22" w14:textId="77777777" w:rsidR="00795213" w:rsidRPr="00822EE0" w:rsidRDefault="00795213" w:rsidP="00795213">
      <w:pPr>
        <w:ind w:firstLine="709"/>
        <w:jc w:val="both"/>
        <w:rPr>
          <w:sz w:val="28"/>
          <w:szCs w:val="28"/>
          <w:lang w:eastAsia="zh-CN"/>
        </w:rPr>
      </w:pPr>
      <w:r w:rsidRPr="00822EE0">
        <w:rPr>
          <w:sz w:val="28"/>
          <w:szCs w:val="28"/>
          <w:lang w:eastAsia="zh-CN"/>
        </w:rPr>
        <w:t xml:space="preserve">- получение письменных объяснений; </w:t>
      </w:r>
    </w:p>
    <w:p w14:paraId="18468AFF"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истребование документов; </w:t>
      </w:r>
    </w:p>
    <w:p w14:paraId="654F24D6" w14:textId="77777777" w:rsidR="00795213" w:rsidRPr="00822EE0" w:rsidRDefault="00795213" w:rsidP="00795213">
      <w:pPr>
        <w:ind w:firstLine="709"/>
        <w:jc w:val="both"/>
        <w:rPr>
          <w:sz w:val="28"/>
          <w:szCs w:val="28"/>
          <w:lang w:eastAsia="zh-CN"/>
        </w:rPr>
      </w:pPr>
      <w:r w:rsidRPr="00822EE0">
        <w:rPr>
          <w:sz w:val="28"/>
          <w:szCs w:val="28"/>
          <w:lang w:eastAsia="zh-CN"/>
        </w:rPr>
        <w:t xml:space="preserve">- экспертиза. </w:t>
      </w:r>
    </w:p>
    <w:p w14:paraId="28451B88" w14:textId="77777777" w:rsidR="00795213" w:rsidRPr="00822EE0" w:rsidRDefault="00795213" w:rsidP="00795213">
      <w:pPr>
        <w:ind w:firstLine="709"/>
        <w:jc w:val="both"/>
        <w:rPr>
          <w:sz w:val="28"/>
          <w:szCs w:val="28"/>
          <w:lang w:eastAsia="zh-CN"/>
        </w:rPr>
      </w:pPr>
      <w:r w:rsidRPr="00822EE0">
        <w:rPr>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7E3DF88F" w14:textId="77777777" w:rsidR="00795213" w:rsidRPr="00822EE0" w:rsidRDefault="00795213" w:rsidP="00795213">
      <w:pPr>
        <w:ind w:firstLine="709"/>
        <w:jc w:val="both"/>
        <w:rPr>
          <w:sz w:val="28"/>
          <w:szCs w:val="28"/>
          <w:lang w:eastAsia="zh-CN"/>
        </w:rPr>
      </w:pPr>
      <w:r w:rsidRPr="00822EE0">
        <w:rPr>
          <w:sz w:val="28"/>
          <w:szCs w:val="28"/>
          <w:lang w:eastAsia="zh-CN"/>
        </w:rPr>
        <w:t xml:space="preserve">В ходе выездной проверки могут совершаться следующие контрольные </w:t>
      </w:r>
      <w:r w:rsidRPr="00822EE0">
        <w:rPr>
          <w:bCs/>
          <w:sz w:val="28"/>
          <w:szCs w:val="28"/>
          <w:lang w:eastAsia="zh-CN"/>
        </w:rPr>
        <w:t xml:space="preserve">(надзорные) </w:t>
      </w:r>
      <w:r w:rsidRPr="00822EE0">
        <w:rPr>
          <w:sz w:val="28"/>
          <w:szCs w:val="28"/>
          <w:lang w:eastAsia="zh-CN"/>
        </w:rPr>
        <w:t xml:space="preserve">действия: </w:t>
      </w:r>
    </w:p>
    <w:p w14:paraId="2A758315" w14:textId="77777777" w:rsidR="00795213" w:rsidRPr="00822EE0" w:rsidRDefault="00795213" w:rsidP="00795213">
      <w:pPr>
        <w:ind w:firstLine="709"/>
        <w:jc w:val="both"/>
        <w:rPr>
          <w:sz w:val="28"/>
          <w:szCs w:val="28"/>
          <w:lang w:eastAsia="zh-CN"/>
        </w:rPr>
      </w:pPr>
      <w:r w:rsidRPr="00822EE0">
        <w:rPr>
          <w:sz w:val="28"/>
          <w:szCs w:val="28"/>
          <w:lang w:eastAsia="zh-CN"/>
        </w:rPr>
        <w:t xml:space="preserve">- осмотр; </w:t>
      </w:r>
    </w:p>
    <w:p w14:paraId="79327D4A" w14:textId="77777777" w:rsidR="00795213" w:rsidRPr="00822EE0" w:rsidRDefault="00795213" w:rsidP="00795213">
      <w:pPr>
        <w:ind w:firstLine="709"/>
        <w:jc w:val="both"/>
        <w:rPr>
          <w:sz w:val="28"/>
          <w:szCs w:val="28"/>
          <w:lang w:eastAsia="zh-CN"/>
        </w:rPr>
      </w:pPr>
      <w:r w:rsidRPr="00822EE0">
        <w:rPr>
          <w:sz w:val="28"/>
          <w:szCs w:val="28"/>
          <w:lang w:eastAsia="zh-CN"/>
        </w:rPr>
        <w:t xml:space="preserve">- досмотр; </w:t>
      </w:r>
    </w:p>
    <w:p w14:paraId="20FD76B9" w14:textId="77777777" w:rsidR="00795213" w:rsidRPr="00822EE0" w:rsidRDefault="00795213" w:rsidP="00795213">
      <w:pPr>
        <w:ind w:firstLine="709"/>
        <w:jc w:val="both"/>
        <w:rPr>
          <w:sz w:val="28"/>
          <w:szCs w:val="28"/>
          <w:lang w:eastAsia="zh-CN"/>
        </w:rPr>
      </w:pPr>
      <w:r w:rsidRPr="00822EE0">
        <w:rPr>
          <w:sz w:val="28"/>
          <w:szCs w:val="28"/>
          <w:lang w:eastAsia="zh-CN"/>
        </w:rPr>
        <w:t>- опрос;</w:t>
      </w:r>
    </w:p>
    <w:p w14:paraId="36C04DFB" w14:textId="77777777" w:rsidR="00795213" w:rsidRPr="00822EE0" w:rsidRDefault="00795213" w:rsidP="00795213">
      <w:pPr>
        <w:ind w:firstLine="709"/>
        <w:jc w:val="both"/>
        <w:rPr>
          <w:sz w:val="28"/>
          <w:szCs w:val="28"/>
          <w:lang w:eastAsia="zh-CN"/>
        </w:rPr>
      </w:pPr>
      <w:r w:rsidRPr="00822EE0">
        <w:rPr>
          <w:sz w:val="28"/>
          <w:szCs w:val="28"/>
          <w:lang w:eastAsia="zh-CN"/>
        </w:rPr>
        <w:t xml:space="preserve"> - получение письменных объяснений; </w:t>
      </w:r>
    </w:p>
    <w:p w14:paraId="0A7C678F"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истребование документов; </w:t>
      </w:r>
    </w:p>
    <w:p w14:paraId="619D9677" w14:textId="77777777" w:rsidR="00795213" w:rsidRPr="00822EE0" w:rsidRDefault="00795213" w:rsidP="00795213">
      <w:pPr>
        <w:ind w:firstLine="709"/>
        <w:jc w:val="both"/>
        <w:rPr>
          <w:sz w:val="28"/>
          <w:szCs w:val="28"/>
          <w:lang w:eastAsia="zh-CN"/>
        </w:rPr>
      </w:pPr>
      <w:r w:rsidRPr="00822EE0">
        <w:rPr>
          <w:sz w:val="28"/>
          <w:szCs w:val="28"/>
          <w:lang w:eastAsia="zh-CN"/>
        </w:rPr>
        <w:t>- инструментальное обследование</w:t>
      </w:r>
    </w:p>
    <w:p w14:paraId="75A231F0" w14:textId="77777777" w:rsidR="00795213" w:rsidRPr="00822EE0" w:rsidRDefault="00795213" w:rsidP="00795213">
      <w:pPr>
        <w:ind w:firstLine="709"/>
        <w:jc w:val="both"/>
        <w:rPr>
          <w:sz w:val="28"/>
          <w:szCs w:val="28"/>
          <w:lang w:eastAsia="zh-CN"/>
        </w:rPr>
      </w:pPr>
      <w:r w:rsidRPr="00822EE0">
        <w:rPr>
          <w:sz w:val="28"/>
          <w:szCs w:val="28"/>
          <w:lang w:eastAsia="zh-CN"/>
        </w:rPr>
        <w:t xml:space="preserve">4.11. Для фиксации инспектором и лицами, привлекаемыми к совершению контрольных </w:t>
      </w:r>
      <w:r w:rsidRPr="00822EE0">
        <w:rPr>
          <w:bCs/>
          <w:sz w:val="28"/>
          <w:szCs w:val="28"/>
          <w:lang w:eastAsia="zh-CN"/>
        </w:rPr>
        <w:t xml:space="preserve">(надзорных) </w:t>
      </w:r>
      <w:r w:rsidRPr="00822EE0">
        <w:rPr>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6A62B4CD" w14:textId="77777777" w:rsidR="00795213" w:rsidRPr="00822EE0" w:rsidRDefault="00795213" w:rsidP="00795213">
      <w:pPr>
        <w:ind w:firstLine="709"/>
        <w:jc w:val="both"/>
        <w:rPr>
          <w:sz w:val="28"/>
          <w:szCs w:val="28"/>
          <w:lang w:eastAsia="zh-CN"/>
        </w:rPr>
      </w:pPr>
      <w:r w:rsidRPr="00822EE0">
        <w:rPr>
          <w:sz w:val="28"/>
          <w:szCs w:val="28"/>
          <w:lang w:eastAsia="zh-CN"/>
        </w:rPr>
        <w:t xml:space="preserve">- сведений, отнесенных законодательством Российской Федерации к государственной тайне; </w:t>
      </w:r>
    </w:p>
    <w:p w14:paraId="67BF1CF9" w14:textId="77777777" w:rsidR="00795213" w:rsidRPr="00822EE0" w:rsidRDefault="00795213" w:rsidP="00795213">
      <w:pPr>
        <w:ind w:firstLine="709"/>
        <w:jc w:val="both"/>
        <w:rPr>
          <w:sz w:val="28"/>
          <w:szCs w:val="28"/>
          <w:lang w:eastAsia="zh-CN"/>
        </w:rPr>
      </w:pPr>
      <w:r w:rsidRPr="00822EE0">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29C76A01" w14:textId="77777777" w:rsidR="00795213" w:rsidRPr="00822EE0" w:rsidRDefault="00795213" w:rsidP="00795213">
      <w:pPr>
        <w:ind w:firstLine="709"/>
        <w:jc w:val="both"/>
        <w:rPr>
          <w:sz w:val="28"/>
          <w:szCs w:val="28"/>
          <w:lang w:eastAsia="zh-CN"/>
        </w:rPr>
      </w:pPr>
      <w:r w:rsidRPr="00822EE0">
        <w:rPr>
          <w:sz w:val="28"/>
          <w:szCs w:val="28"/>
          <w:lang w:eastAsia="zh-CN"/>
        </w:rPr>
        <w:lastRenderedPageBreak/>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623A7144" w14:textId="77777777" w:rsidR="00795213" w:rsidRPr="00822EE0" w:rsidRDefault="00795213" w:rsidP="00795213">
      <w:pPr>
        <w:ind w:firstLine="709"/>
        <w:jc w:val="both"/>
        <w:rPr>
          <w:sz w:val="28"/>
          <w:szCs w:val="28"/>
          <w:lang w:eastAsia="zh-CN"/>
        </w:rPr>
      </w:pPr>
      <w:r w:rsidRPr="00822EE0">
        <w:rPr>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771833C9" w14:textId="77777777" w:rsidR="00795213" w:rsidRPr="00822EE0" w:rsidRDefault="00795213" w:rsidP="00795213">
      <w:pPr>
        <w:ind w:firstLine="709"/>
        <w:jc w:val="both"/>
        <w:rPr>
          <w:sz w:val="28"/>
          <w:szCs w:val="28"/>
          <w:lang w:eastAsia="zh-CN"/>
        </w:rPr>
      </w:pPr>
      <w:r w:rsidRPr="00822EE0">
        <w:rPr>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7687B069"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E8798DD" w14:textId="77777777" w:rsidR="00795213" w:rsidRPr="00822EE0" w:rsidRDefault="00795213" w:rsidP="00795213">
      <w:pPr>
        <w:ind w:firstLine="709"/>
        <w:jc w:val="both"/>
        <w:rPr>
          <w:color w:val="auto"/>
          <w:sz w:val="28"/>
          <w:szCs w:val="28"/>
          <w:lang w:eastAsia="zh-CN"/>
        </w:rPr>
      </w:pPr>
      <w:r w:rsidRPr="00822EE0">
        <w:rPr>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30045B4" w14:textId="77777777" w:rsidR="00795213" w:rsidRPr="00822EE0" w:rsidRDefault="00795213" w:rsidP="00795213">
      <w:pPr>
        <w:ind w:firstLine="709"/>
        <w:jc w:val="both"/>
        <w:rPr>
          <w:sz w:val="28"/>
          <w:szCs w:val="28"/>
          <w:lang w:eastAsia="zh-CN"/>
        </w:rPr>
      </w:pPr>
      <w:r w:rsidRPr="00822EE0">
        <w:rPr>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822EE0">
        <w:rPr>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C7EE80C" w14:textId="77777777" w:rsidR="00795213" w:rsidRPr="00822EE0" w:rsidRDefault="00795213" w:rsidP="00795213">
      <w:pPr>
        <w:ind w:firstLine="709"/>
        <w:jc w:val="both"/>
        <w:rPr>
          <w:sz w:val="28"/>
          <w:szCs w:val="28"/>
          <w:lang w:eastAsia="zh-CN"/>
        </w:rPr>
      </w:pPr>
      <w:r w:rsidRPr="00822EE0">
        <w:rPr>
          <w:sz w:val="28"/>
          <w:szCs w:val="28"/>
          <w:lang w:eastAsia="zh-CN"/>
        </w:rPr>
        <w:t xml:space="preserve">- нахождение на стационарном лечении в медицинском учреждении; </w:t>
      </w:r>
    </w:p>
    <w:p w14:paraId="2B991683" w14:textId="77777777" w:rsidR="00795213" w:rsidRPr="00822EE0" w:rsidRDefault="00795213" w:rsidP="00795213">
      <w:pPr>
        <w:ind w:firstLine="709"/>
        <w:jc w:val="both"/>
        <w:rPr>
          <w:sz w:val="28"/>
          <w:szCs w:val="28"/>
          <w:lang w:eastAsia="zh-CN"/>
        </w:rPr>
      </w:pPr>
      <w:r w:rsidRPr="00822EE0">
        <w:rPr>
          <w:sz w:val="28"/>
          <w:szCs w:val="28"/>
          <w:lang w:eastAsia="zh-CN"/>
        </w:rPr>
        <w:t xml:space="preserve">- нахождение за пределами Российской Федерации; </w:t>
      </w:r>
    </w:p>
    <w:p w14:paraId="2B0166B3" w14:textId="77777777" w:rsidR="00795213" w:rsidRPr="00822EE0" w:rsidRDefault="00795213" w:rsidP="00795213">
      <w:pPr>
        <w:ind w:firstLine="709"/>
        <w:jc w:val="both"/>
        <w:rPr>
          <w:sz w:val="28"/>
          <w:szCs w:val="28"/>
          <w:lang w:eastAsia="zh-CN"/>
        </w:rPr>
      </w:pPr>
      <w:r w:rsidRPr="00822EE0">
        <w:rPr>
          <w:sz w:val="28"/>
          <w:szCs w:val="28"/>
          <w:lang w:eastAsia="zh-CN"/>
        </w:rPr>
        <w:t xml:space="preserve">- административный арест; </w:t>
      </w:r>
    </w:p>
    <w:p w14:paraId="6FCDA2F6" w14:textId="77777777" w:rsidR="00795213" w:rsidRPr="00822EE0" w:rsidRDefault="00795213" w:rsidP="00795213">
      <w:pPr>
        <w:ind w:firstLine="709"/>
        <w:jc w:val="both"/>
        <w:rPr>
          <w:sz w:val="28"/>
          <w:szCs w:val="28"/>
          <w:lang w:eastAsia="zh-CN"/>
        </w:rPr>
      </w:pPr>
      <w:r w:rsidRPr="00822EE0">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3EF1B193" w14:textId="77777777" w:rsidR="00795213" w:rsidRPr="00822EE0" w:rsidRDefault="00795213" w:rsidP="00795213">
      <w:pPr>
        <w:ind w:firstLine="709"/>
        <w:jc w:val="both"/>
        <w:rPr>
          <w:sz w:val="28"/>
          <w:szCs w:val="28"/>
          <w:lang w:eastAsia="zh-CN"/>
        </w:rPr>
      </w:pPr>
      <w:r w:rsidRPr="00822EE0">
        <w:rPr>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59363821" w14:textId="77777777" w:rsidR="00795213" w:rsidRPr="00822EE0" w:rsidRDefault="00795213" w:rsidP="00795213">
      <w:pPr>
        <w:ind w:firstLine="709"/>
        <w:jc w:val="both"/>
        <w:rPr>
          <w:sz w:val="28"/>
          <w:szCs w:val="28"/>
          <w:lang w:eastAsia="zh-CN"/>
        </w:rPr>
      </w:pPr>
      <w:r w:rsidRPr="00822EE0">
        <w:rPr>
          <w:sz w:val="28"/>
          <w:szCs w:val="28"/>
          <w:lang w:eastAsia="zh-CN"/>
        </w:rPr>
        <w:t xml:space="preserve">Информация лица должна содержать: </w:t>
      </w:r>
    </w:p>
    <w:p w14:paraId="10144121" w14:textId="77777777" w:rsidR="00795213" w:rsidRPr="00822EE0" w:rsidRDefault="00795213" w:rsidP="00795213">
      <w:pPr>
        <w:ind w:firstLine="709"/>
        <w:jc w:val="both"/>
        <w:rPr>
          <w:sz w:val="28"/>
          <w:szCs w:val="28"/>
          <w:lang w:eastAsia="zh-CN"/>
        </w:rPr>
      </w:pPr>
      <w:r w:rsidRPr="00822EE0">
        <w:rPr>
          <w:sz w:val="28"/>
          <w:szCs w:val="28"/>
          <w:lang w:eastAsia="zh-CN"/>
        </w:rPr>
        <w:t xml:space="preserve">а) описание обстоятельств непреодолимой силы и их продолжительность; </w:t>
      </w:r>
    </w:p>
    <w:p w14:paraId="74133B1E" w14:textId="77777777" w:rsidR="00795213" w:rsidRPr="00822EE0" w:rsidRDefault="00795213" w:rsidP="00795213">
      <w:pPr>
        <w:ind w:firstLine="709"/>
        <w:jc w:val="both"/>
        <w:rPr>
          <w:sz w:val="28"/>
          <w:szCs w:val="28"/>
          <w:lang w:eastAsia="zh-CN"/>
        </w:rPr>
      </w:pPr>
      <w:r w:rsidRPr="00822EE0">
        <w:rPr>
          <w:sz w:val="28"/>
          <w:szCs w:val="28"/>
          <w:lang w:eastAsia="zh-CN"/>
        </w:rPr>
        <w:lastRenderedPageBreak/>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0CFED94" w14:textId="77777777" w:rsidR="00795213" w:rsidRPr="00822EE0" w:rsidRDefault="00795213" w:rsidP="00795213">
      <w:pPr>
        <w:ind w:firstLine="709"/>
        <w:jc w:val="both"/>
        <w:rPr>
          <w:sz w:val="28"/>
          <w:szCs w:val="28"/>
          <w:lang w:eastAsia="zh-CN"/>
        </w:rPr>
      </w:pPr>
      <w:r w:rsidRPr="00822EE0">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63DA0E05" w14:textId="77777777" w:rsidR="00795213" w:rsidRPr="00822EE0" w:rsidRDefault="00795213" w:rsidP="00795213">
      <w:pPr>
        <w:pStyle w:val="af1"/>
        <w:tabs>
          <w:tab w:val="left" w:pos="1134"/>
        </w:tabs>
        <w:ind w:left="0"/>
        <w:jc w:val="center"/>
        <w:rPr>
          <w:rFonts w:ascii="Times New Roman" w:hAnsi="Times New Roman" w:cs="Times New Roman"/>
          <w:b/>
          <w:sz w:val="28"/>
          <w:szCs w:val="28"/>
        </w:rPr>
      </w:pPr>
    </w:p>
    <w:p w14:paraId="3F58CC0E" w14:textId="77777777" w:rsidR="00795213" w:rsidRPr="00822EE0" w:rsidRDefault="00795213" w:rsidP="00795213">
      <w:pPr>
        <w:pStyle w:val="af1"/>
        <w:ind w:left="0"/>
        <w:jc w:val="center"/>
        <w:rPr>
          <w:rFonts w:ascii="Times New Roman" w:hAnsi="Times New Roman" w:cs="Times New Roman"/>
          <w:sz w:val="28"/>
          <w:szCs w:val="28"/>
        </w:rPr>
      </w:pPr>
      <w:r w:rsidRPr="00822EE0">
        <w:rPr>
          <w:rFonts w:ascii="Times New Roman" w:eastAsia="Calibri" w:hAnsi="Times New Roman" w:cs="Times New Roman"/>
          <w:b/>
          <w:sz w:val="28"/>
          <w:szCs w:val="28"/>
          <w:lang w:val="en-US"/>
        </w:rPr>
        <w:t>V</w:t>
      </w:r>
      <w:r w:rsidRPr="00822EE0">
        <w:rPr>
          <w:rFonts w:ascii="Times New Roman" w:eastAsia="Calibri" w:hAnsi="Times New Roman" w:cs="Times New Roman"/>
          <w:b/>
          <w:sz w:val="28"/>
          <w:szCs w:val="28"/>
        </w:rPr>
        <w:t>. Результаты контрольного (надзорного)</w:t>
      </w:r>
      <w:r w:rsidRPr="00822EE0">
        <w:rPr>
          <w:rFonts w:ascii="Times New Roman" w:eastAsia="Calibri" w:hAnsi="Times New Roman" w:cs="Times New Roman"/>
          <w:b/>
          <w:i/>
          <w:sz w:val="28"/>
          <w:szCs w:val="28"/>
        </w:rPr>
        <w:t xml:space="preserve"> </w:t>
      </w:r>
      <w:r w:rsidRPr="00822EE0">
        <w:rPr>
          <w:rFonts w:ascii="Times New Roman" w:eastAsia="Calibri" w:hAnsi="Times New Roman" w:cs="Times New Roman"/>
          <w:b/>
          <w:sz w:val="28"/>
          <w:szCs w:val="28"/>
        </w:rPr>
        <w:t>мероприятия</w:t>
      </w:r>
    </w:p>
    <w:p w14:paraId="4C9900B0" w14:textId="77777777" w:rsidR="00795213" w:rsidRPr="00822EE0" w:rsidRDefault="00795213" w:rsidP="00795213">
      <w:pPr>
        <w:pStyle w:val="af1"/>
        <w:ind w:left="0"/>
        <w:rPr>
          <w:rFonts w:ascii="Times New Roman" w:eastAsia="Calibri" w:hAnsi="Times New Roman" w:cs="Times New Roman"/>
          <w:sz w:val="28"/>
          <w:szCs w:val="28"/>
        </w:rPr>
      </w:pPr>
    </w:p>
    <w:p w14:paraId="24BC4458"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6596A6BA"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5F8727B4"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5F0B0113" w14:textId="77777777" w:rsidR="00795213" w:rsidRPr="00822EE0" w:rsidRDefault="00795213" w:rsidP="00795213">
      <w:pPr>
        <w:ind w:firstLine="709"/>
        <w:jc w:val="both"/>
        <w:rPr>
          <w:iCs/>
          <w:sz w:val="28"/>
          <w:szCs w:val="28"/>
          <w:lang w:eastAsia="zh-CN"/>
        </w:rPr>
      </w:pPr>
      <w:r w:rsidRPr="00822EE0">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4352A3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46A0700B"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3F73276"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5.3. Кроме случаев, установленных частью 2 статьи 87 Федерального закона «О государственном контроле (надзоре) и муниципальном контроле в </w:t>
      </w:r>
      <w:r w:rsidRPr="00822EE0">
        <w:rPr>
          <w:iCs/>
          <w:color w:val="auto"/>
          <w:sz w:val="28"/>
          <w:szCs w:val="28"/>
          <w:lang w:eastAsia="zh-CN"/>
        </w:rPr>
        <w:lastRenderedPageBreak/>
        <w:t>Российской Федерации», по результатам проведения контрольного (надзорного) мероприятия без взаимодействия акт составляется в случаях:</w:t>
      </w:r>
    </w:p>
    <w:p w14:paraId="0D5791E4"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объявления предостережения о недопустимости нарушения обязательных требований;</w:t>
      </w:r>
    </w:p>
    <w:p w14:paraId="7384941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03151E1"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F1EE866" w14:textId="77777777" w:rsidR="00795213" w:rsidRPr="00822EE0" w:rsidRDefault="00795213" w:rsidP="00795213">
      <w:pPr>
        <w:ind w:firstLine="709"/>
        <w:jc w:val="both"/>
        <w:rPr>
          <w:iCs/>
          <w:color w:val="auto"/>
          <w:sz w:val="28"/>
          <w:szCs w:val="28"/>
          <w:lang w:eastAsia="zh-CN"/>
        </w:rPr>
      </w:pPr>
      <w:r w:rsidRPr="00822EE0">
        <w:rPr>
          <w:iCs/>
          <w:color w:val="auto"/>
          <w:sz w:val="28"/>
          <w:szCs w:val="28"/>
          <w:lang w:eastAsia="zh-CN"/>
        </w:rPr>
        <w:t>5.5.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FC66BB8" w14:textId="77777777" w:rsidR="00795213" w:rsidRPr="00822EE0" w:rsidRDefault="00795213" w:rsidP="00795213">
      <w:pPr>
        <w:jc w:val="both"/>
        <w:rPr>
          <w:rFonts w:eastAsia="Calibri"/>
          <w:sz w:val="28"/>
          <w:szCs w:val="28"/>
        </w:rPr>
      </w:pPr>
    </w:p>
    <w:p w14:paraId="1A1F4371" w14:textId="77777777" w:rsidR="00795213" w:rsidRPr="00822EE0" w:rsidRDefault="00795213" w:rsidP="00795213">
      <w:pPr>
        <w:pStyle w:val="af1"/>
        <w:ind w:left="0"/>
        <w:jc w:val="center"/>
        <w:rPr>
          <w:rFonts w:ascii="Times New Roman" w:hAnsi="Times New Roman" w:cs="Times New Roman"/>
          <w:sz w:val="28"/>
          <w:szCs w:val="28"/>
        </w:rPr>
      </w:pPr>
      <w:r w:rsidRPr="00822EE0">
        <w:rPr>
          <w:rFonts w:ascii="Times New Roman" w:eastAsia="Calibri" w:hAnsi="Times New Roman" w:cs="Times New Roman"/>
          <w:b/>
          <w:sz w:val="28"/>
          <w:szCs w:val="28"/>
          <w:lang w:val="en-US"/>
        </w:rPr>
        <w:t>VI</w:t>
      </w:r>
      <w:r w:rsidRPr="00822EE0">
        <w:rPr>
          <w:rFonts w:ascii="Times New Roman" w:eastAsia="Calibri" w:hAnsi="Times New Roman" w:cs="Times New Roman"/>
          <w:b/>
          <w:sz w:val="28"/>
          <w:szCs w:val="28"/>
        </w:rPr>
        <w:t xml:space="preserve">. Обжалование решений контрольных </w:t>
      </w:r>
      <w:r w:rsidRPr="00822EE0">
        <w:rPr>
          <w:rFonts w:ascii="Times New Roman" w:eastAsia="Calibri" w:hAnsi="Times New Roman" w:cs="Times New Roman"/>
          <w:b/>
          <w:bCs/>
          <w:sz w:val="28"/>
          <w:szCs w:val="28"/>
        </w:rPr>
        <w:t xml:space="preserve">(надзорных) </w:t>
      </w:r>
      <w:r w:rsidRPr="00822EE0">
        <w:rPr>
          <w:rFonts w:ascii="Times New Roman" w:eastAsia="Calibri" w:hAnsi="Times New Roman" w:cs="Times New Roman"/>
          <w:b/>
          <w:sz w:val="28"/>
          <w:szCs w:val="28"/>
        </w:rPr>
        <w:t xml:space="preserve">органов, </w:t>
      </w:r>
    </w:p>
    <w:p w14:paraId="3C6B1879" w14:textId="77777777" w:rsidR="00795213" w:rsidRPr="00822EE0" w:rsidRDefault="00795213" w:rsidP="00795213">
      <w:pPr>
        <w:pStyle w:val="af1"/>
        <w:ind w:left="0"/>
        <w:jc w:val="center"/>
        <w:rPr>
          <w:rFonts w:ascii="Times New Roman" w:eastAsia="Calibri" w:hAnsi="Times New Roman" w:cs="Times New Roman"/>
          <w:b/>
          <w:sz w:val="28"/>
          <w:szCs w:val="28"/>
        </w:rPr>
      </w:pPr>
      <w:r w:rsidRPr="00822EE0">
        <w:rPr>
          <w:rFonts w:ascii="Times New Roman" w:eastAsia="Calibri" w:hAnsi="Times New Roman" w:cs="Times New Roman"/>
          <w:b/>
          <w:sz w:val="28"/>
          <w:szCs w:val="28"/>
        </w:rPr>
        <w:t>действий (бездействия) их должностных лиц</w:t>
      </w:r>
    </w:p>
    <w:p w14:paraId="7396AC4D" w14:textId="77777777" w:rsidR="00795213" w:rsidRPr="00822EE0" w:rsidRDefault="00795213" w:rsidP="00795213">
      <w:pPr>
        <w:pStyle w:val="af1"/>
        <w:ind w:left="0"/>
        <w:jc w:val="center"/>
        <w:rPr>
          <w:rFonts w:ascii="Times New Roman" w:hAnsi="Times New Roman" w:cs="Times New Roman"/>
          <w:sz w:val="28"/>
          <w:szCs w:val="28"/>
        </w:rPr>
      </w:pPr>
    </w:p>
    <w:p w14:paraId="765CF7B6" w14:textId="77777777" w:rsidR="00795213" w:rsidRPr="00822EE0" w:rsidRDefault="00795213" w:rsidP="00795213">
      <w:pPr>
        <w:pStyle w:val="af1"/>
        <w:tabs>
          <w:tab w:val="left" w:pos="1134"/>
        </w:tabs>
        <w:ind w:left="0" w:firstLine="737"/>
        <w:jc w:val="both"/>
        <w:rPr>
          <w:rFonts w:ascii="Times New Roman" w:hAnsi="Times New Roman" w:cs="Times New Roman"/>
          <w:sz w:val="28"/>
          <w:szCs w:val="28"/>
        </w:rPr>
      </w:pPr>
      <w:r w:rsidRPr="00822EE0">
        <w:rPr>
          <w:rFonts w:ascii="Times New Roman" w:hAnsi="Times New Roman" w:cs="Times New Roman"/>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797F721" w14:textId="77777777" w:rsidR="00795213" w:rsidRPr="00822EE0" w:rsidRDefault="00795213" w:rsidP="00795213">
      <w:pPr>
        <w:ind w:firstLine="709"/>
        <w:jc w:val="both"/>
        <w:rPr>
          <w:color w:val="00000A"/>
          <w:sz w:val="28"/>
          <w:szCs w:val="28"/>
        </w:rPr>
      </w:pPr>
      <w:r w:rsidRPr="00822EE0">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4BF08A20" w14:textId="77777777" w:rsidR="00795213" w:rsidRPr="00822EE0" w:rsidRDefault="00795213" w:rsidP="00795213">
      <w:pPr>
        <w:pStyle w:val="af1"/>
        <w:tabs>
          <w:tab w:val="left" w:pos="1134"/>
        </w:tabs>
        <w:ind w:left="0"/>
        <w:jc w:val="both"/>
        <w:rPr>
          <w:rFonts w:ascii="Times New Roman" w:eastAsia="Calibri" w:hAnsi="Times New Roman" w:cs="Times New Roman"/>
          <w:sz w:val="28"/>
          <w:szCs w:val="28"/>
        </w:rPr>
      </w:pPr>
    </w:p>
    <w:p w14:paraId="65EFBEFF" w14:textId="77777777" w:rsidR="00795213" w:rsidRPr="00822EE0" w:rsidRDefault="00795213" w:rsidP="00795213">
      <w:pPr>
        <w:pStyle w:val="af1"/>
        <w:ind w:left="0"/>
        <w:jc w:val="center"/>
        <w:rPr>
          <w:rFonts w:ascii="Times New Roman" w:hAnsi="Times New Roman" w:cs="Times New Roman"/>
          <w:sz w:val="28"/>
          <w:szCs w:val="28"/>
        </w:rPr>
      </w:pPr>
      <w:r w:rsidRPr="00822EE0">
        <w:rPr>
          <w:rFonts w:ascii="Times New Roman" w:eastAsia="Calibri" w:hAnsi="Times New Roman" w:cs="Times New Roman"/>
          <w:b/>
          <w:sz w:val="28"/>
          <w:szCs w:val="28"/>
          <w:lang w:val="en-US"/>
        </w:rPr>
        <w:t>VII</w:t>
      </w:r>
      <w:r w:rsidRPr="00822EE0">
        <w:rPr>
          <w:rFonts w:ascii="Times New Roman" w:eastAsia="Calibri" w:hAnsi="Times New Roman" w:cs="Times New Roman"/>
          <w:b/>
          <w:sz w:val="28"/>
          <w:szCs w:val="28"/>
        </w:rPr>
        <w:t>. Заключительные положения</w:t>
      </w:r>
    </w:p>
    <w:p w14:paraId="397F2084" w14:textId="77777777" w:rsidR="00795213" w:rsidRPr="00822EE0" w:rsidRDefault="00795213" w:rsidP="00795213">
      <w:pPr>
        <w:jc w:val="center"/>
        <w:rPr>
          <w:rFonts w:eastAsia="Calibri"/>
          <w:b/>
          <w:sz w:val="28"/>
          <w:szCs w:val="28"/>
        </w:rPr>
      </w:pPr>
    </w:p>
    <w:p w14:paraId="5D0F46A9" w14:textId="77777777" w:rsidR="00795213" w:rsidRPr="00822EE0" w:rsidRDefault="00795213" w:rsidP="00795213">
      <w:pPr>
        <w:pStyle w:val="af1"/>
        <w:tabs>
          <w:tab w:val="left" w:pos="1134"/>
        </w:tabs>
        <w:ind w:left="0" w:right="-2" w:firstLine="737"/>
        <w:jc w:val="both"/>
        <w:rPr>
          <w:rFonts w:ascii="Times New Roman" w:hAnsi="Times New Roman" w:cs="Times New Roman"/>
          <w:sz w:val="28"/>
          <w:szCs w:val="28"/>
        </w:rPr>
      </w:pPr>
      <w:r w:rsidRPr="00822EE0">
        <w:rPr>
          <w:rFonts w:ascii="Times New Roman" w:eastAsia="Calibri" w:hAnsi="Times New Roman" w:cs="Times New Roman"/>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w:t>
      </w:r>
      <w:r w:rsidRPr="00822EE0">
        <w:rPr>
          <w:rFonts w:ascii="Times New Roman" w:eastAsia="Calibri" w:hAnsi="Times New Roman" w:cs="Times New Roman"/>
          <w:sz w:val="28"/>
          <w:szCs w:val="28"/>
        </w:rPr>
        <w:lastRenderedPageBreak/>
        <w:t xml:space="preserve">информирования контролируемого лица в электронной форме либо по запросу контролируемого лица. </w:t>
      </w:r>
    </w:p>
    <w:p w14:paraId="2E16B203" w14:textId="77777777" w:rsidR="00795213" w:rsidRPr="00822EE0" w:rsidRDefault="00795213" w:rsidP="00795213">
      <w:pPr>
        <w:pStyle w:val="af1"/>
        <w:tabs>
          <w:tab w:val="left" w:pos="1134"/>
        </w:tabs>
        <w:ind w:left="0" w:right="-2" w:firstLine="737"/>
        <w:jc w:val="both"/>
        <w:rPr>
          <w:rFonts w:ascii="Times New Roman" w:eastAsia="Calibri" w:hAnsi="Times New Roman" w:cs="Times New Roman"/>
          <w:sz w:val="28"/>
          <w:szCs w:val="28"/>
        </w:rPr>
      </w:pPr>
      <w:r w:rsidRPr="00822EE0">
        <w:rPr>
          <w:rFonts w:ascii="Times New Roman" w:eastAsia="Calibri" w:hAnsi="Times New Roman" w:cs="Times New Roman"/>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37B7F728" w14:textId="77777777" w:rsidR="00795213" w:rsidRPr="00822EE0" w:rsidRDefault="00795213" w:rsidP="00795213">
      <w:pPr>
        <w:autoSpaceDE w:val="0"/>
        <w:jc w:val="right"/>
        <w:rPr>
          <w:sz w:val="24"/>
          <w:szCs w:val="24"/>
          <w:lang w:eastAsia="zh-CN"/>
        </w:rPr>
      </w:pPr>
    </w:p>
    <w:p w14:paraId="279179BF" w14:textId="77777777" w:rsidR="00795213" w:rsidRPr="00822EE0" w:rsidRDefault="00795213" w:rsidP="00795213">
      <w:pPr>
        <w:autoSpaceDE w:val="0"/>
        <w:jc w:val="right"/>
        <w:rPr>
          <w:sz w:val="24"/>
          <w:szCs w:val="24"/>
          <w:lang w:eastAsia="zh-CN"/>
        </w:rPr>
      </w:pPr>
    </w:p>
    <w:p w14:paraId="12F8616B" w14:textId="77777777" w:rsidR="00795213" w:rsidRPr="00822EE0" w:rsidRDefault="00795213" w:rsidP="00795213">
      <w:pPr>
        <w:autoSpaceDE w:val="0"/>
        <w:jc w:val="right"/>
        <w:rPr>
          <w:sz w:val="24"/>
          <w:szCs w:val="24"/>
          <w:lang w:eastAsia="zh-CN"/>
        </w:rPr>
      </w:pPr>
    </w:p>
    <w:p w14:paraId="5DBDEEDB" w14:textId="77777777" w:rsidR="00795213" w:rsidRPr="00822EE0" w:rsidRDefault="00795213" w:rsidP="00795213">
      <w:pPr>
        <w:autoSpaceDE w:val="0"/>
        <w:jc w:val="right"/>
        <w:rPr>
          <w:sz w:val="24"/>
          <w:szCs w:val="24"/>
          <w:lang w:eastAsia="zh-CN"/>
        </w:rPr>
      </w:pPr>
    </w:p>
    <w:p w14:paraId="5A812F1C" w14:textId="77777777" w:rsidR="00795213" w:rsidRPr="00822EE0" w:rsidRDefault="00795213" w:rsidP="00795213">
      <w:pPr>
        <w:autoSpaceDE w:val="0"/>
        <w:jc w:val="right"/>
        <w:rPr>
          <w:sz w:val="24"/>
          <w:szCs w:val="24"/>
          <w:lang w:eastAsia="zh-CN"/>
        </w:rPr>
      </w:pPr>
    </w:p>
    <w:p w14:paraId="28F92010" w14:textId="77777777" w:rsidR="00795213" w:rsidRPr="00822EE0" w:rsidRDefault="00795213" w:rsidP="00795213">
      <w:pPr>
        <w:autoSpaceDE w:val="0"/>
        <w:jc w:val="right"/>
        <w:rPr>
          <w:sz w:val="24"/>
          <w:szCs w:val="24"/>
          <w:lang w:eastAsia="zh-CN"/>
        </w:rPr>
      </w:pPr>
    </w:p>
    <w:p w14:paraId="784FC5F3" w14:textId="77777777" w:rsidR="00795213" w:rsidRPr="00822EE0" w:rsidRDefault="00795213" w:rsidP="00795213">
      <w:pPr>
        <w:autoSpaceDE w:val="0"/>
        <w:jc w:val="right"/>
        <w:rPr>
          <w:sz w:val="24"/>
          <w:szCs w:val="24"/>
          <w:lang w:eastAsia="zh-CN"/>
        </w:rPr>
      </w:pPr>
    </w:p>
    <w:p w14:paraId="2769E7B3" w14:textId="77777777" w:rsidR="00795213" w:rsidRPr="00822EE0" w:rsidRDefault="00795213" w:rsidP="00795213">
      <w:pPr>
        <w:autoSpaceDE w:val="0"/>
        <w:jc w:val="right"/>
        <w:rPr>
          <w:sz w:val="24"/>
          <w:szCs w:val="24"/>
          <w:lang w:eastAsia="zh-CN"/>
        </w:rPr>
      </w:pPr>
    </w:p>
    <w:p w14:paraId="24EA9193" w14:textId="77777777" w:rsidR="00795213" w:rsidRPr="00822EE0" w:rsidRDefault="00795213" w:rsidP="00795213">
      <w:pPr>
        <w:autoSpaceDE w:val="0"/>
        <w:jc w:val="right"/>
        <w:rPr>
          <w:sz w:val="24"/>
          <w:szCs w:val="24"/>
          <w:lang w:eastAsia="zh-CN"/>
        </w:rPr>
      </w:pPr>
    </w:p>
    <w:p w14:paraId="55DF7C2F" w14:textId="77777777" w:rsidR="00795213" w:rsidRPr="00822EE0" w:rsidRDefault="00795213" w:rsidP="00795213">
      <w:pPr>
        <w:autoSpaceDE w:val="0"/>
        <w:jc w:val="right"/>
        <w:rPr>
          <w:sz w:val="24"/>
          <w:szCs w:val="24"/>
          <w:lang w:eastAsia="zh-CN"/>
        </w:rPr>
      </w:pPr>
    </w:p>
    <w:p w14:paraId="79ABF15C" w14:textId="77777777" w:rsidR="00795213" w:rsidRPr="00822EE0" w:rsidRDefault="00795213" w:rsidP="00795213">
      <w:pPr>
        <w:autoSpaceDE w:val="0"/>
        <w:jc w:val="right"/>
        <w:rPr>
          <w:sz w:val="24"/>
          <w:szCs w:val="24"/>
          <w:lang w:eastAsia="zh-CN"/>
        </w:rPr>
      </w:pPr>
    </w:p>
    <w:p w14:paraId="545751E7" w14:textId="77777777" w:rsidR="00795213" w:rsidRPr="00822EE0" w:rsidRDefault="00795213" w:rsidP="00795213">
      <w:pPr>
        <w:autoSpaceDE w:val="0"/>
        <w:jc w:val="right"/>
        <w:rPr>
          <w:sz w:val="24"/>
          <w:szCs w:val="24"/>
          <w:lang w:eastAsia="zh-CN"/>
        </w:rPr>
      </w:pPr>
    </w:p>
    <w:p w14:paraId="34EDF1F2" w14:textId="77777777" w:rsidR="00795213" w:rsidRPr="00822EE0" w:rsidRDefault="00795213" w:rsidP="00795213">
      <w:pPr>
        <w:autoSpaceDE w:val="0"/>
        <w:jc w:val="right"/>
        <w:rPr>
          <w:sz w:val="24"/>
          <w:szCs w:val="24"/>
          <w:lang w:eastAsia="zh-CN"/>
        </w:rPr>
      </w:pPr>
    </w:p>
    <w:p w14:paraId="2767A164" w14:textId="77777777" w:rsidR="00795213" w:rsidRPr="00822EE0" w:rsidRDefault="00795213" w:rsidP="00795213">
      <w:pPr>
        <w:autoSpaceDE w:val="0"/>
        <w:jc w:val="right"/>
        <w:rPr>
          <w:sz w:val="24"/>
          <w:szCs w:val="24"/>
          <w:lang w:eastAsia="zh-CN"/>
        </w:rPr>
      </w:pPr>
    </w:p>
    <w:p w14:paraId="4DA72FF3" w14:textId="77777777" w:rsidR="00795213" w:rsidRPr="00822EE0" w:rsidRDefault="00795213" w:rsidP="00795213">
      <w:pPr>
        <w:autoSpaceDE w:val="0"/>
        <w:jc w:val="right"/>
        <w:rPr>
          <w:sz w:val="24"/>
          <w:szCs w:val="24"/>
          <w:lang w:eastAsia="zh-CN"/>
        </w:rPr>
      </w:pPr>
    </w:p>
    <w:p w14:paraId="21E76714" w14:textId="77777777" w:rsidR="00795213" w:rsidRPr="00822EE0" w:rsidRDefault="00795213" w:rsidP="00795213">
      <w:pPr>
        <w:autoSpaceDE w:val="0"/>
        <w:jc w:val="right"/>
        <w:rPr>
          <w:sz w:val="24"/>
          <w:szCs w:val="24"/>
          <w:lang w:eastAsia="zh-CN"/>
        </w:rPr>
      </w:pPr>
    </w:p>
    <w:p w14:paraId="456A3006" w14:textId="77777777" w:rsidR="00795213" w:rsidRPr="00822EE0" w:rsidRDefault="00795213" w:rsidP="00795213">
      <w:pPr>
        <w:autoSpaceDE w:val="0"/>
        <w:jc w:val="right"/>
        <w:rPr>
          <w:sz w:val="24"/>
          <w:szCs w:val="24"/>
          <w:lang w:eastAsia="zh-CN"/>
        </w:rPr>
      </w:pPr>
    </w:p>
    <w:p w14:paraId="15C13425" w14:textId="77777777" w:rsidR="00795213" w:rsidRPr="00822EE0" w:rsidRDefault="00795213" w:rsidP="00795213">
      <w:pPr>
        <w:autoSpaceDE w:val="0"/>
        <w:jc w:val="right"/>
        <w:rPr>
          <w:sz w:val="24"/>
          <w:szCs w:val="24"/>
          <w:lang w:eastAsia="zh-CN"/>
        </w:rPr>
      </w:pPr>
    </w:p>
    <w:p w14:paraId="2FFA1A60" w14:textId="77777777" w:rsidR="00795213" w:rsidRPr="00822EE0" w:rsidRDefault="00795213" w:rsidP="00795213">
      <w:pPr>
        <w:autoSpaceDE w:val="0"/>
        <w:jc w:val="right"/>
        <w:rPr>
          <w:sz w:val="24"/>
          <w:szCs w:val="24"/>
          <w:lang w:eastAsia="zh-CN"/>
        </w:rPr>
      </w:pPr>
    </w:p>
    <w:p w14:paraId="28D2B1CA" w14:textId="77777777" w:rsidR="00795213" w:rsidRPr="00822EE0" w:rsidRDefault="00795213" w:rsidP="00795213">
      <w:pPr>
        <w:autoSpaceDE w:val="0"/>
        <w:jc w:val="right"/>
        <w:rPr>
          <w:sz w:val="24"/>
          <w:szCs w:val="24"/>
          <w:lang w:eastAsia="zh-CN"/>
        </w:rPr>
      </w:pPr>
    </w:p>
    <w:p w14:paraId="35FB4EDA" w14:textId="77777777" w:rsidR="00795213" w:rsidRPr="00822EE0" w:rsidRDefault="00795213" w:rsidP="00795213">
      <w:pPr>
        <w:autoSpaceDE w:val="0"/>
        <w:jc w:val="right"/>
        <w:rPr>
          <w:sz w:val="24"/>
          <w:szCs w:val="24"/>
          <w:lang w:eastAsia="zh-CN"/>
        </w:rPr>
      </w:pPr>
    </w:p>
    <w:p w14:paraId="050CCB14" w14:textId="77777777" w:rsidR="00795213" w:rsidRPr="00822EE0" w:rsidRDefault="00795213" w:rsidP="00795213">
      <w:pPr>
        <w:autoSpaceDE w:val="0"/>
        <w:jc w:val="right"/>
        <w:rPr>
          <w:sz w:val="24"/>
          <w:szCs w:val="24"/>
          <w:lang w:eastAsia="zh-CN"/>
        </w:rPr>
      </w:pPr>
    </w:p>
    <w:p w14:paraId="56D7757D" w14:textId="77777777" w:rsidR="00795213" w:rsidRPr="00822EE0" w:rsidRDefault="00795213" w:rsidP="00795213">
      <w:pPr>
        <w:autoSpaceDE w:val="0"/>
        <w:jc w:val="right"/>
        <w:rPr>
          <w:sz w:val="24"/>
          <w:szCs w:val="24"/>
          <w:lang w:eastAsia="zh-CN"/>
        </w:rPr>
      </w:pPr>
    </w:p>
    <w:p w14:paraId="22C3113B" w14:textId="77777777" w:rsidR="00795213" w:rsidRPr="00822EE0" w:rsidRDefault="00795213" w:rsidP="00795213">
      <w:pPr>
        <w:autoSpaceDE w:val="0"/>
        <w:jc w:val="right"/>
        <w:rPr>
          <w:sz w:val="24"/>
          <w:szCs w:val="24"/>
          <w:lang w:eastAsia="zh-CN"/>
        </w:rPr>
      </w:pPr>
    </w:p>
    <w:p w14:paraId="3078CF97" w14:textId="77777777" w:rsidR="00795213" w:rsidRPr="00822EE0" w:rsidRDefault="00795213" w:rsidP="00795213">
      <w:pPr>
        <w:autoSpaceDE w:val="0"/>
        <w:jc w:val="right"/>
        <w:rPr>
          <w:sz w:val="24"/>
          <w:szCs w:val="24"/>
          <w:lang w:eastAsia="zh-CN"/>
        </w:rPr>
      </w:pPr>
    </w:p>
    <w:p w14:paraId="25C08E74" w14:textId="77777777" w:rsidR="00795213" w:rsidRPr="00822EE0" w:rsidRDefault="00795213" w:rsidP="00795213">
      <w:pPr>
        <w:autoSpaceDE w:val="0"/>
        <w:jc w:val="right"/>
        <w:rPr>
          <w:sz w:val="24"/>
          <w:szCs w:val="24"/>
          <w:lang w:eastAsia="zh-CN"/>
        </w:rPr>
      </w:pPr>
    </w:p>
    <w:p w14:paraId="6725AD43" w14:textId="77777777" w:rsidR="00795213" w:rsidRPr="00822EE0" w:rsidRDefault="00795213" w:rsidP="00795213">
      <w:pPr>
        <w:autoSpaceDE w:val="0"/>
        <w:jc w:val="right"/>
        <w:rPr>
          <w:sz w:val="24"/>
          <w:szCs w:val="24"/>
          <w:lang w:eastAsia="zh-CN"/>
        </w:rPr>
      </w:pPr>
    </w:p>
    <w:p w14:paraId="2B74DB3A" w14:textId="77777777" w:rsidR="00795213" w:rsidRPr="00822EE0" w:rsidRDefault="00795213" w:rsidP="00795213">
      <w:pPr>
        <w:autoSpaceDE w:val="0"/>
        <w:jc w:val="right"/>
        <w:rPr>
          <w:sz w:val="24"/>
          <w:szCs w:val="24"/>
          <w:lang w:eastAsia="zh-CN"/>
        </w:rPr>
      </w:pPr>
    </w:p>
    <w:p w14:paraId="3D0B0B86" w14:textId="77777777" w:rsidR="00795213" w:rsidRPr="00822EE0" w:rsidRDefault="00795213" w:rsidP="00795213">
      <w:pPr>
        <w:autoSpaceDE w:val="0"/>
        <w:jc w:val="right"/>
        <w:rPr>
          <w:sz w:val="24"/>
          <w:szCs w:val="24"/>
          <w:lang w:eastAsia="zh-CN"/>
        </w:rPr>
      </w:pPr>
    </w:p>
    <w:p w14:paraId="6BC5EA25" w14:textId="77777777" w:rsidR="00795213" w:rsidRPr="00822EE0" w:rsidRDefault="00795213" w:rsidP="00795213">
      <w:pPr>
        <w:autoSpaceDE w:val="0"/>
        <w:jc w:val="right"/>
        <w:rPr>
          <w:sz w:val="24"/>
          <w:szCs w:val="24"/>
          <w:lang w:eastAsia="zh-CN"/>
        </w:rPr>
      </w:pPr>
    </w:p>
    <w:p w14:paraId="22B47ECF" w14:textId="77777777" w:rsidR="00795213" w:rsidRPr="00822EE0" w:rsidRDefault="00795213" w:rsidP="00795213">
      <w:pPr>
        <w:autoSpaceDE w:val="0"/>
        <w:jc w:val="right"/>
        <w:rPr>
          <w:sz w:val="24"/>
          <w:szCs w:val="24"/>
          <w:lang w:eastAsia="zh-CN"/>
        </w:rPr>
      </w:pPr>
    </w:p>
    <w:p w14:paraId="01719E4D" w14:textId="77777777" w:rsidR="00795213" w:rsidRPr="00822EE0" w:rsidRDefault="00795213" w:rsidP="00795213">
      <w:pPr>
        <w:autoSpaceDE w:val="0"/>
        <w:jc w:val="right"/>
        <w:rPr>
          <w:sz w:val="24"/>
          <w:szCs w:val="24"/>
          <w:lang w:eastAsia="zh-CN"/>
        </w:rPr>
      </w:pPr>
    </w:p>
    <w:p w14:paraId="7ED28DF1" w14:textId="77777777" w:rsidR="00795213" w:rsidRPr="00822EE0" w:rsidRDefault="00795213" w:rsidP="00795213">
      <w:pPr>
        <w:autoSpaceDE w:val="0"/>
        <w:jc w:val="right"/>
        <w:rPr>
          <w:sz w:val="24"/>
          <w:szCs w:val="24"/>
          <w:lang w:eastAsia="zh-CN"/>
        </w:rPr>
      </w:pPr>
    </w:p>
    <w:p w14:paraId="6E9C4990" w14:textId="77777777" w:rsidR="00795213" w:rsidRPr="00822EE0" w:rsidRDefault="00795213" w:rsidP="00795213">
      <w:pPr>
        <w:autoSpaceDE w:val="0"/>
        <w:jc w:val="right"/>
        <w:rPr>
          <w:sz w:val="24"/>
          <w:szCs w:val="24"/>
          <w:lang w:eastAsia="zh-CN"/>
        </w:rPr>
      </w:pPr>
    </w:p>
    <w:p w14:paraId="7CBF1E28" w14:textId="77777777" w:rsidR="00795213" w:rsidRPr="00822EE0" w:rsidRDefault="00795213" w:rsidP="00795213">
      <w:pPr>
        <w:autoSpaceDE w:val="0"/>
        <w:jc w:val="right"/>
        <w:rPr>
          <w:sz w:val="24"/>
          <w:szCs w:val="24"/>
          <w:lang w:eastAsia="zh-CN"/>
        </w:rPr>
      </w:pPr>
    </w:p>
    <w:p w14:paraId="4AF4E6AE" w14:textId="77777777" w:rsidR="00795213" w:rsidRPr="00822EE0" w:rsidRDefault="00795213" w:rsidP="00795213">
      <w:pPr>
        <w:autoSpaceDE w:val="0"/>
        <w:jc w:val="right"/>
        <w:rPr>
          <w:sz w:val="24"/>
          <w:szCs w:val="24"/>
          <w:lang w:eastAsia="zh-CN"/>
        </w:rPr>
      </w:pPr>
    </w:p>
    <w:p w14:paraId="30428EAF" w14:textId="77777777" w:rsidR="00795213" w:rsidRPr="00822EE0" w:rsidRDefault="00795213" w:rsidP="00795213">
      <w:pPr>
        <w:autoSpaceDE w:val="0"/>
        <w:jc w:val="right"/>
        <w:rPr>
          <w:sz w:val="24"/>
          <w:szCs w:val="24"/>
          <w:lang w:eastAsia="zh-CN"/>
        </w:rPr>
      </w:pPr>
    </w:p>
    <w:p w14:paraId="04689184" w14:textId="77777777" w:rsidR="00795213" w:rsidRPr="00822EE0" w:rsidRDefault="00795213" w:rsidP="00795213">
      <w:pPr>
        <w:autoSpaceDE w:val="0"/>
        <w:jc w:val="right"/>
        <w:rPr>
          <w:sz w:val="24"/>
          <w:szCs w:val="24"/>
          <w:lang w:eastAsia="zh-CN"/>
        </w:rPr>
      </w:pPr>
    </w:p>
    <w:p w14:paraId="2ED969FD" w14:textId="77777777" w:rsidR="00795213" w:rsidRPr="00822EE0" w:rsidRDefault="00795213" w:rsidP="00795213">
      <w:pPr>
        <w:autoSpaceDE w:val="0"/>
        <w:jc w:val="right"/>
        <w:rPr>
          <w:sz w:val="24"/>
          <w:szCs w:val="24"/>
          <w:lang w:eastAsia="zh-CN"/>
        </w:rPr>
      </w:pPr>
    </w:p>
    <w:p w14:paraId="65C3E586" w14:textId="77777777" w:rsidR="00795213" w:rsidRPr="00822EE0" w:rsidRDefault="00795213" w:rsidP="00795213">
      <w:pPr>
        <w:autoSpaceDE w:val="0"/>
        <w:jc w:val="right"/>
        <w:rPr>
          <w:color w:val="auto"/>
          <w:sz w:val="24"/>
          <w:szCs w:val="24"/>
          <w:lang w:eastAsia="zh-CN"/>
        </w:rPr>
      </w:pPr>
      <w:r w:rsidRPr="00822EE0">
        <w:rPr>
          <w:sz w:val="24"/>
          <w:szCs w:val="24"/>
          <w:lang w:eastAsia="zh-CN"/>
        </w:rPr>
        <w:lastRenderedPageBreak/>
        <w:t>Приложение № 1</w:t>
      </w:r>
    </w:p>
    <w:p w14:paraId="274944FC" w14:textId="77777777" w:rsidR="00795213" w:rsidRPr="00822EE0" w:rsidRDefault="00795213" w:rsidP="00795213">
      <w:pPr>
        <w:autoSpaceDE w:val="0"/>
        <w:jc w:val="right"/>
        <w:rPr>
          <w:sz w:val="24"/>
          <w:szCs w:val="24"/>
          <w:lang w:eastAsia="zh-CN"/>
        </w:rPr>
      </w:pPr>
      <w:r w:rsidRPr="00822EE0">
        <w:rPr>
          <w:sz w:val="24"/>
          <w:szCs w:val="24"/>
          <w:lang w:eastAsia="zh-CN"/>
        </w:rPr>
        <w:t xml:space="preserve">к Положению о муниципальном </w:t>
      </w:r>
    </w:p>
    <w:p w14:paraId="40E84253" w14:textId="77777777" w:rsidR="00795213" w:rsidRPr="00822EE0" w:rsidRDefault="00795213" w:rsidP="00795213">
      <w:pPr>
        <w:autoSpaceDE w:val="0"/>
        <w:jc w:val="right"/>
        <w:rPr>
          <w:sz w:val="24"/>
          <w:szCs w:val="24"/>
          <w:lang w:eastAsia="zh-CN"/>
        </w:rPr>
      </w:pPr>
      <w:r w:rsidRPr="00822EE0">
        <w:rPr>
          <w:sz w:val="24"/>
          <w:szCs w:val="24"/>
          <w:lang w:eastAsia="zh-CN"/>
        </w:rPr>
        <w:t xml:space="preserve">земельном контроле </w:t>
      </w:r>
    </w:p>
    <w:p w14:paraId="29454EA2" w14:textId="77777777" w:rsidR="00795213" w:rsidRPr="00822EE0" w:rsidRDefault="00795213" w:rsidP="00795213">
      <w:pPr>
        <w:autoSpaceDE w:val="0"/>
        <w:jc w:val="right"/>
        <w:rPr>
          <w:sz w:val="24"/>
          <w:szCs w:val="24"/>
          <w:lang w:eastAsia="zh-CN"/>
        </w:rPr>
      </w:pPr>
      <w:bookmarkStart w:id="22" w:name="_Hlk194838506"/>
      <w:r w:rsidRPr="00822EE0">
        <w:rPr>
          <w:sz w:val="24"/>
          <w:szCs w:val="24"/>
          <w:lang w:eastAsia="zh-CN"/>
        </w:rPr>
        <w:t xml:space="preserve">в границах Комсомольского </w:t>
      </w:r>
    </w:p>
    <w:p w14:paraId="62E66694" w14:textId="77777777" w:rsidR="00795213" w:rsidRPr="00822EE0" w:rsidRDefault="00795213" w:rsidP="00795213">
      <w:pPr>
        <w:autoSpaceDE w:val="0"/>
        <w:jc w:val="right"/>
        <w:rPr>
          <w:sz w:val="24"/>
          <w:szCs w:val="24"/>
          <w:lang w:eastAsia="zh-CN"/>
        </w:rPr>
      </w:pPr>
      <w:r w:rsidRPr="00822EE0">
        <w:rPr>
          <w:sz w:val="24"/>
          <w:szCs w:val="24"/>
          <w:lang w:eastAsia="zh-CN"/>
        </w:rPr>
        <w:t xml:space="preserve">муниципального района </w:t>
      </w:r>
    </w:p>
    <w:p w14:paraId="3BFA31C7" w14:textId="77777777" w:rsidR="00795213" w:rsidRPr="00822EE0" w:rsidRDefault="00795213" w:rsidP="00795213">
      <w:pPr>
        <w:autoSpaceDE w:val="0"/>
        <w:jc w:val="right"/>
        <w:rPr>
          <w:sz w:val="24"/>
          <w:szCs w:val="24"/>
          <w:lang w:eastAsia="zh-CN"/>
        </w:rPr>
      </w:pPr>
      <w:r w:rsidRPr="00822EE0">
        <w:rPr>
          <w:sz w:val="24"/>
          <w:szCs w:val="24"/>
          <w:lang w:eastAsia="zh-CN"/>
        </w:rPr>
        <w:t>Ивановской области</w:t>
      </w:r>
    </w:p>
    <w:bookmarkEnd w:id="22"/>
    <w:p w14:paraId="08547C5C" w14:textId="77777777" w:rsidR="00795213" w:rsidRPr="00822EE0" w:rsidRDefault="00795213" w:rsidP="00795213">
      <w:pPr>
        <w:autoSpaceDE w:val="0"/>
        <w:jc w:val="right"/>
        <w:rPr>
          <w:sz w:val="28"/>
          <w:szCs w:val="28"/>
          <w:lang w:eastAsia="zh-CN"/>
        </w:rPr>
      </w:pPr>
    </w:p>
    <w:p w14:paraId="2C337977"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 xml:space="preserve">Индикаторы риска нарушения обязательных требований, </w:t>
      </w:r>
    </w:p>
    <w:p w14:paraId="4DC78BDE"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 xml:space="preserve">используемые для определения необходимости проведения </w:t>
      </w:r>
    </w:p>
    <w:p w14:paraId="7B4DA1FB"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внеплановых проверок при осуществлении муниципального земельного контроля</w:t>
      </w:r>
      <w:r w:rsidRPr="00822EE0">
        <w:rPr>
          <w:sz w:val="24"/>
          <w:szCs w:val="24"/>
          <w:lang w:eastAsia="zh-CN"/>
        </w:rPr>
        <w:t xml:space="preserve"> </w:t>
      </w:r>
      <w:r w:rsidRPr="00822EE0">
        <w:rPr>
          <w:rFonts w:eastAsia="Calibri"/>
          <w:b/>
          <w:bCs/>
          <w:sz w:val="28"/>
          <w:szCs w:val="28"/>
          <w:lang w:eastAsia="zh-CN"/>
        </w:rPr>
        <w:t xml:space="preserve">в границах Комсомольского муниципального района </w:t>
      </w:r>
    </w:p>
    <w:p w14:paraId="6C4C0E52" w14:textId="77777777" w:rsidR="00795213" w:rsidRPr="00822EE0" w:rsidRDefault="00795213" w:rsidP="00795213">
      <w:pPr>
        <w:autoSpaceDE w:val="0"/>
        <w:jc w:val="center"/>
        <w:rPr>
          <w:rFonts w:eastAsia="Calibri"/>
          <w:b/>
          <w:bCs/>
          <w:sz w:val="28"/>
          <w:szCs w:val="28"/>
          <w:lang w:eastAsia="zh-CN"/>
        </w:rPr>
      </w:pPr>
      <w:r w:rsidRPr="00822EE0">
        <w:rPr>
          <w:rFonts w:eastAsia="Calibri"/>
          <w:b/>
          <w:bCs/>
          <w:sz w:val="28"/>
          <w:szCs w:val="28"/>
          <w:lang w:eastAsia="zh-CN"/>
        </w:rPr>
        <w:t>Ивановской области</w:t>
      </w:r>
    </w:p>
    <w:p w14:paraId="3CCE4E9C" w14:textId="77777777" w:rsidR="00795213" w:rsidRPr="00822EE0" w:rsidRDefault="00795213" w:rsidP="00795213">
      <w:pPr>
        <w:autoSpaceDE w:val="0"/>
        <w:jc w:val="center"/>
        <w:rPr>
          <w:sz w:val="28"/>
          <w:szCs w:val="28"/>
          <w:lang w:eastAsia="zh-CN"/>
        </w:rPr>
      </w:pPr>
    </w:p>
    <w:p w14:paraId="51AA8306" w14:textId="77777777" w:rsidR="00795213" w:rsidRPr="00822EE0" w:rsidRDefault="00795213" w:rsidP="00795213">
      <w:pPr>
        <w:autoSpaceDE w:val="0"/>
        <w:ind w:firstLine="540"/>
        <w:jc w:val="both"/>
        <w:rPr>
          <w:sz w:val="28"/>
          <w:szCs w:val="28"/>
          <w:lang w:eastAsia="zh-CN"/>
        </w:rPr>
      </w:pPr>
    </w:p>
    <w:p w14:paraId="15715A8B" w14:textId="77777777" w:rsidR="00795213" w:rsidRPr="00822EE0" w:rsidRDefault="00795213" w:rsidP="00761C93">
      <w:pPr>
        <w:numPr>
          <w:ilvl w:val="0"/>
          <w:numId w:val="28"/>
        </w:numPr>
        <w:ind w:left="0" w:firstLine="851"/>
        <w:jc w:val="both"/>
        <w:rPr>
          <w:color w:val="auto"/>
          <w:sz w:val="28"/>
          <w:szCs w:val="22"/>
        </w:rPr>
      </w:pPr>
      <w:r w:rsidRPr="00822EE0">
        <w:rPr>
          <w:color w:val="auto"/>
          <w:sz w:val="28"/>
          <w:szCs w:val="22"/>
        </w:rPr>
        <w:t>Отсутствие в ОМС сведений о поступлении заявлений о выдачи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собственника земельного участка, находящегося в его пользовании свыше трех лет и предоставленного для жилищного или иного строительства, на котором отсутствуют строения, объекты капитального строительства, согласно сведениям публичной кадастровой карты (спутниковым снимкам).</w:t>
      </w:r>
    </w:p>
    <w:p w14:paraId="38AB4669" w14:textId="77777777" w:rsidR="00795213" w:rsidRPr="00822EE0" w:rsidRDefault="00795213" w:rsidP="00761C93">
      <w:pPr>
        <w:numPr>
          <w:ilvl w:val="0"/>
          <w:numId w:val="28"/>
        </w:numPr>
        <w:ind w:left="0" w:firstLine="851"/>
        <w:jc w:val="both"/>
        <w:rPr>
          <w:color w:val="auto"/>
          <w:sz w:val="28"/>
          <w:szCs w:val="22"/>
        </w:rPr>
      </w:pPr>
      <w:r w:rsidRPr="00822EE0">
        <w:rPr>
          <w:color w:val="auto"/>
          <w:sz w:val="28"/>
          <w:szCs w:val="22"/>
        </w:rPr>
        <w:t xml:space="preserve">Поступление в ОМС заявления о согласовании межевого плана земельного участка, о перераспределении земельного участка, находящегося в пользовании лица свыше одного года, если граница вновь образуемого участка имеет отклонение местоположения относительно местоположения границы земельного участка, сведения о котором содержатся в ЕГРН, на величину, превышающую </w:t>
      </w:r>
      <w:hyperlink r:id="rId68" w:history="1">
        <w:r w:rsidRPr="00822EE0">
          <w:rPr>
            <w:color w:val="0000FF"/>
            <w:sz w:val="28"/>
            <w:szCs w:val="22"/>
            <w:u w:val="single"/>
          </w:rPr>
          <w:t>значе</w:t>
        </w:r>
        <w:r w:rsidRPr="00822EE0">
          <w:rPr>
            <w:color w:val="0000FF"/>
            <w:sz w:val="28"/>
            <w:szCs w:val="22"/>
            <w:u w:val="single"/>
          </w:rPr>
          <w:t>н</w:t>
        </w:r>
        <w:r w:rsidRPr="00822EE0">
          <w:rPr>
            <w:color w:val="0000FF"/>
            <w:sz w:val="28"/>
            <w:szCs w:val="22"/>
            <w:u w:val="single"/>
          </w:rPr>
          <w:t>ия</w:t>
        </w:r>
      </w:hyperlink>
      <w:r w:rsidRPr="00822EE0">
        <w:rPr>
          <w:color w:val="auto"/>
          <w:sz w:val="28"/>
          <w:szCs w:val="22"/>
        </w:rPr>
        <w:t xml:space="preserve">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и площадь вновь образуемого участка увеличена более чем на 10% от площади исходного (уточняемого) земельного участка.</w:t>
      </w:r>
    </w:p>
    <w:p w14:paraId="1DB901AA" w14:textId="77777777" w:rsidR="00795213" w:rsidRPr="00822EE0" w:rsidRDefault="00795213" w:rsidP="00761C93">
      <w:pPr>
        <w:numPr>
          <w:ilvl w:val="0"/>
          <w:numId w:val="28"/>
        </w:numPr>
        <w:ind w:left="0" w:firstLine="851"/>
        <w:jc w:val="both"/>
        <w:rPr>
          <w:color w:val="auto"/>
          <w:sz w:val="28"/>
          <w:szCs w:val="22"/>
        </w:rPr>
      </w:pPr>
      <w:r w:rsidRPr="00822EE0">
        <w:rPr>
          <w:color w:val="auto"/>
          <w:sz w:val="28"/>
          <w:szCs w:val="22"/>
        </w:rPr>
        <w:t>Отсутствие в ЕГРН сведений о правах на земельный участок под зданием (строением, сооружением), находящимся в собственности гражданина, в отношении которого имеется информация о его смерти, при условии отсутствия в ОМС сведений о поступлении заявлений о предварительном согласовании предоставления земельного участка или о предоставлении земельного участка в собственность либо долгосрочную аренду под данным объектом, в течение года с момента смерти собственника.</w:t>
      </w:r>
    </w:p>
    <w:p w14:paraId="5D81903A" w14:textId="77777777" w:rsidR="00795213" w:rsidRPr="00822EE0" w:rsidRDefault="00795213" w:rsidP="00761C93">
      <w:pPr>
        <w:numPr>
          <w:ilvl w:val="0"/>
          <w:numId w:val="28"/>
        </w:numPr>
        <w:ind w:left="0" w:firstLine="851"/>
        <w:jc w:val="both"/>
        <w:rPr>
          <w:sz w:val="28"/>
          <w:szCs w:val="28"/>
        </w:rPr>
      </w:pPr>
      <w:r w:rsidRPr="00822EE0">
        <w:rPr>
          <w:sz w:val="28"/>
          <w:szCs w:val="28"/>
        </w:rPr>
        <w:t>Получение информации по результатам проведения контрольного (надзорного) мероприятия без взаимодействия о превышении площади используемого гражданином, юридическим лицом, индивидуальным предпринимателем земельного участка над площадью земельного участка, сведения о которой содержатся в Едином государственном реестре недвижимости, архивах органа местного самоуправления.</w:t>
      </w:r>
    </w:p>
    <w:p w14:paraId="4E86E71F" w14:textId="77777777" w:rsidR="00795213" w:rsidRPr="00822EE0" w:rsidRDefault="00795213" w:rsidP="00761C93">
      <w:pPr>
        <w:numPr>
          <w:ilvl w:val="0"/>
          <w:numId w:val="28"/>
        </w:numPr>
        <w:ind w:left="0" w:firstLine="851"/>
        <w:jc w:val="both"/>
        <w:rPr>
          <w:sz w:val="28"/>
          <w:szCs w:val="28"/>
        </w:rPr>
      </w:pPr>
      <w:r w:rsidRPr="00822EE0">
        <w:rPr>
          <w:sz w:val="28"/>
          <w:szCs w:val="28"/>
        </w:rPr>
        <w:lastRenderedPageBreak/>
        <w:t>Получение информации по результатам проведения контрольного (надзорного) мероприятия без взаимодействия об отступлении фактической границы используемого гражданином, юридическим лицом, индивидуальным предпринимателем земельного участка (места размещения ограждения земельного участка), отнесенного к землям сельскохозяйственного назначения, за исключением земельных участков, указанных в пункте 3 настоящего Перечня, от границы земельного участка соответствующего лица, сведения о которой содержатся в Едином государственном реестре недвижимости, архивах органа местного самоуправления, более чем на 50 сантиметров</w:t>
      </w:r>
    </w:p>
    <w:p w14:paraId="285D793D" w14:textId="77777777" w:rsidR="00795213" w:rsidRPr="00822EE0" w:rsidRDefault="00795213" w:rsidP="00761C93">
      <w:pPr>
        <w:numPr>
          <w:ilvl w:val="0"/>
          <w:numId w:val="28"/>
        </w:numPr>
        <w:ind w:left="0" w:firstLine="851"/>
        <w:jc w:val="both"/>
        <w:rPr>
          <w:sz w:val="28"/>
          <w:szCs w:val="28"/>
        </w:rPr>
      </w:pPr>
      <w:r w:rsidRPr="00822EE0">
        <w:rPr>
          <w:sz w:val="28"/>
          <w:szCs w:val="28"/>
        </w:rPr>
        <w:t>Получение информации по результатам проведения контрольного (надзорного) мероприятия без взаимодействия об отсутствии в Едином государственном реестре недвижимости и архивах органа местного самоуправления сведений о правах (документах) на используемый гражданином, юридическим лицом, индивидуальным предпринимателем земельный участок.</w:t>
      </w:r>
    </w:p>
    <w:p w14:paraId="2500DEFF" w14:textId="77777777" w:rsidR="00795213" w:rsidRPr="00822EE0" w:rsidRDefault="00795213" w:rsidP="00761C93">
      <w:pPr>
        <w:numPr>
          <w:ilvl w:val="0"/>
          <w:numId w:val="28"/>
        </w:numPr>
        <w:ind w:left="0" w:firstLine="851"/>
        <w:jc w:val="both"/>
        <w:rPr>
          <w:sz w:val="28"/>
          <w:szCs w:val="28"/>
        </w:rPr>
      </w:pPr>
      <w:r w:rsidRPr="00822EE0">
        <w:rPr>
          <w:sz w:val="28"/>
          <w:szCs w:val="28"/>
        </w:rPr>
        <w:t>Получение информации по результатам проведения контрольного (надзорного) мероприятия без взаимодействия о несоответствии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виду разрешенного использования земельного участка, сведения о котором содержатся в Едином государственном реестре недвижимости.</w:t>
      </w:r>
    </w:p>
    <w:p w14:paraId="2D779B34" w14:textId="77777777" w:rsidR="00795213" w:rsidRPr="00822EE0" w:rsidRDefault="00795213" w:rsidP="00761C93">
      <w:pPr>
        <w:numPr>
          <w:ilvl w:val="0"/>
          <w:numId w:val="28"/>
        </w:numPr>
        <w:ind w:left="0" w:firstLine="851"/>
        <w:jc w:val="both"/>
        <w:rPr>
          <w:sz w:val="28"/>
          <w:szCs w:val="28"/>
        </w:rPr>
      </w:pPr>
      <w:r w:rsidRPr="00822EE0">
        <w:rPr>
          <w:sz w:val="28"/>
          <w:szCs w:val="28"/>
        </w:rPr>
        <w:t>Получение информации по результатам проведения контрольного (надзорного) мероприятия без взаимодействия об отсутствии объектов капительного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6089E711" w14:textId="77777777" w:rsidR="00795213" w:rsidRPr="00822EE0" w:rsidRDefault="00795213" w:rsidP="00761C93">
      <w:pPr>
        <w:numPr>
          <w:ilvl w:val="0"/>
          <w:numId w:val="28"/>
        </w:numPr>
        <w:ind w:left="0" w:firstLine="851"/>
        <w:jc w:val="both"/>
        <w:rPr>
          <w:sz w:val="28"/>
          <w:szCs w:val="28"/>
        </w:rPr>
      </w:pPr>
      <w:r w:rsidRPr="00822EE0">
        <w:rPr>
          <w:sz w:val="28"/>
          <w:szCs w:val="28"/>
        </w:rPr>
        <w:t>Получение, по результатам проведенного контрольного (надзорного) мероприятия без взаимодействия, информации о сооружении, имеющем признаки капитального строения, либо об объекте незавершенного строительства, на земельном участке, разрешенное использование которого не допускает строительства на нем данного объекта, либо возведенные без получения на это необходимых разрешений.</w:t>
      </w:r>
    </w:p>
    <w:p w14:paraId="25725477" w14:textId="77777777" w:rsidR="00795213" w:rsidRPr="00822EE0" w:rsidRDefault="00795213" w:rsidP="00761C93">
      <w:pPr>
        <w:numPr>
          <w:ilvl w:val="0"/>
          <w:numId w:val="28"/>
        </w:numPr>
        <w:ind w:left="0" w:firstLine="851"/>
        <w:jc w:val="both"/>
        <w:rPr>
          <w:sz w:val="28"/>
          <w:szCs w:val="28"/>
        </w:rPr>
      </w:pPr>
      <w:r w:rsidRPr="00822EE0">
        <w:rPr>
          <w:sz w:val="28"/>
        </w:rPr>
        <w:t>Поступление в ОМС заявления о предоставлении земельного участка в аренду на торгах, при условии, что такой земельный участок с видом разрешенного использования: для жилищного или иного строительства, находится в частной собственности лица свыше трех лет, отсутствуют сведения о поступлении заявления о выдачи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2E1F122D" w14:textId="77777777" w:rsidR="00795213" w:rsidRPr="00822EE0" w:rsidRDefault="00795213" w:rsidP="00761C93">
      <w:pPr>
        <w:numPr>
          <w:ilvl w:val="0"/>
          <w:numId w:val="28"/>
        </w:numPr>
        <w:ind w:left="0" w:firstLine="851"/>
        <w:jc w:val="both"/>
        <w:rPr>
          <w:sz w:val="28"/>
          <w:szCs w:val="28"/>
        </w:rPr>
      </w:pPr>
      <w:r w:rsidRPr="00822EE0">
        <w:rPr>
          <w:sz w:val="28"/>
          <w:szCs w:val="28"/>
        </w:rPr>
        <w:t xml:space="preserve">Получение информации по результатам проведения контрольного (надзорного) мероприятия без взаимодействия о зарастании сорной </w:t>
      </w:r>
      <w:r w:rsidRPr="00822EE0">
        <w:rPr>
          <w:sz w:val="28"/>
          <w:szCs w:val="28"/>
        </w:rPr>
        <w:lastRenderedPageBreak/>
        <w:t>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 (в отношении земельных участков из земель сельскохозяйственного назначения, оборот которых регулируется Федеральным законом от 24 июля 2002 года № 101-ФЗ «Об обороте земель сельскохозяйственного назначения»).</w:t>
      </w:r>
    </w:p>
    <w:p w14:paraId="790923FB" w14:textId="77777777" w:rsidR="00795213" w:rsidRPr="00822EE0" w:rsidRDefault="00795213" w:rsidP="00761C93">
      <w:pPr>
        <w:numPr>
          <w:ilvl w:val="0"/>
          <w:numId w:val="28"/>
        </w:numPr>
        <w:ind w:left="0" w:firstLine="851"/>
        <w:jc w:val="both"/>
        <w:rPr>
          <w:sz w:val="28"/>
          <w:szCs w:val="28"/>
        </w:rPr>
      </w:pPr>
      <w:r w:rsidRPr="00822EE0">
        <w:rPr>
          <w:sz w:val="28"/>
          <w:szCs w:val="28"/>
        </w:rPr>
        <w:t>Факт нахождения одновременно на праве собственности и (или) ином праве у физического лица одного или нескольких земельных участков сельскохозяйственного назначения, расположенных на территории одного муниципального округа, района или городского округа, общей площадью от 2 до 2,5 гектар при условии, что каждый из указанных участков находится в собственности более 3 лет, и такое лицо не является членом КФХ, участником юридического лица или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14:paraId="6EB65A01" w14:textId="77777777" w:rsidR="00795213" w:rsidRPr="00822EE0" w:rsidRDefault="00795213" w:rsidP="00761C93">
      <w:pPr>
        <w:numPr>
          <w:ilvl w:val="0"/>
          <w:numId w:val="28"/>
        </w:numPr>
        <w:ind w:left="0" w:firstLine="851"/>
        <w:jc w:val="both"/>
        <w:rPr>
          <w:sz w:val="28"/>
          <w:szCs w:val="28"/>
        </w:rPr>
      </w:pPr>
      <w:r w:rsidRPr="00822EE0">
        <w:rPr>
          <w:sz w:val="28"/>
          <w:szCs w:val="28"/>
        </w:rPr>
        <w:t>Истечение одного года с момента возникновения в результате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64A7C216" w14:textId="77777777" w:rsidR="00795213" w:rsidRPr="00822EE0" w:rsidRDefault="00795213" w:rsidP="00761C93">
      <w:pPr>
        <w:numPr>
          <w:ilvl w:val="0"/>
          <w:numId w:val="28"/>
        </w:numPr>
        <w:ind w:left="0" w:firstLine="851"/>
        <w:jc w:val="both"/>
        <w:rPr>
          <w:sz w:val="28"/>
          <w:szCs w:val="28"/>
        </w:rPr>
      </w:pPr>
      <w:r w:rsidRPr="00822EE0">
        <w:rPr>
          <w:sz w:val="28"/>
          <w:szCs w:val="28"/>
        </w:rPr>
        <w:t>Нахождение земельного участка в собственности или пользовании более трех лет у граждан и юридических лиц, площадью от 2,5 гектаров на котором зафиксирован факт горения (по информации федеральной государственной информационной системы дистанционного мониторинга лесных пожаров или специального приложения МЧС России «Термические точки») более одного раза за 2 года.</w:t>
      </w:r>
    </w:p>
    <w:p w14:paraId="12CDAB39" w14:textId="77777777" w:rsidR="00795213" w:rsidRPr="00822EE0" w:rsidRDefault="00795213" w:rsidP="00761C93">
      <w:pPr>
        <w:numPr>
          <w:ilvl w:val="0"/>
          <w:numId w:val="28"/>
        </w:numPr>
        <w:ind w:left="0" w:firstLine="851"/>
        <w:jc w:val="both"/>
        <w:rPr>
          <w:rFonts w:eastAsia="Calibri"/>
          <w:color w:val="auto"/>
          <w:sz w:val="28"/>
          <w:szCs w:val="28"/>
          <w:lang w:eastAsia="en-US"/>
        </w:rPr>
      </w:pPr>
      <w:bookmarkStart w:id="23" w:name="_Hlk195365692"/>
      <w:bookmarkStart w:id="24" w:name="_Hlk195365847"/>
      <w:r w:rsidRPr="00822EE0">
        <w:rPr>
          <w:sz w:val="28"/>
          <w:szCs w:val="28"/>
        </w:rPr>
        <w:t>Получение информации по результатам проведения контрольного (надзорного) мероприятия без взаимодействия</w:t>
      </w:r>
      <w:bookmarkEnd w:id="23"/>
      <w:r w:rsidRPr="00822EE0">
        <w:rPr>
          <w:rFonts w:eastAsia="Calibri"/>
          <w:color w:val="auto"/>
          <w:sz w:val="28"/>
          <w:szCs w:val="28"/>
          <w:lang w:eastAsia="en-US"/>
        </w:rPr>
        <w:t xml:space="preserve"> </w:t>
      </w:r>
      <w:bookmarkEnd w:id="24"/>
      <w:r w:rsidRPr="00822EE0">
        <w:rPr>
          <w:rFonts w:eastAsia="Calibri"/>
          <w:color w:val="auto"/>
          <w:sz w:val="28"/>
          <w:szCs w:val="28"/>
          <w:lang w:eastAsia="en-US"/>
        </w:rPr>
        <w:t>признаков негативных процессов она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772E6C64" w14:textId="77777777" w:rsidR="00795213" w:rsidRPr="00822EE0" w:rsidRDefault="00795213" w:rsidP="00761C93">
      <w:pPr>
        <w:numPr>
          <w:ilvl w:val="0"/>
          <w:numId w:val="28"/>
        </w:numPr>
        <w:ind w:left="0" w:firstLine="851"/>
        <w:jc w:val="both"/>
        <w:rPr>
          <w:rFonts w:eastAsia="Calibri"/>
          <w:color w:val="auto"/>
          <w:sz w:val="28"/>
          <w:szCs w:val="28"/>
          <w:lang w:eastAsia="en-US"/>
        </w:rPr>
      </w:pPr>
      <w:r w:rsidRPr="00822EE0">
        <w:rPr>
          <w:rFonts w:eastAsia="Calibri"/>
          <w:color w:val="auto"/>
          <w:sz w:val="28"/>
          <w:szCs w:val="28"/>
          <w:lang w:eastAsia="en-US"/>
        </w:rPr>
        <w:t xml:space="preserve">Получение информации по результатам проведения контрольного (надзорного) мероприятия без взаимодействия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w:t>
      </w:r>
      <w:r w:rsidRPr="00822EE0">
        <w:rPr>
          <w:rFonts w:eastAsia="Calibri"/>
          <w:color w:val="auto"/>
          <w:sz w:val="28"/>
          <w:szCs w:val="28"/>
          <w:lang w:eastAsia="en-US"/>
        </w:rPr>
        <w:lastRenderedPageBreak/>
        <w:t>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14:paraId="4B012B7E" w14:textId="77777777" w:rsidR="00795213" w:rsidRPr="00822EE0" w:rsidRDefault="00795213" w:rsidP="00761C93">
      <w:pPr>
        <w:numPr>
          <w:ilvl w:val="0"/>
          <w:numId w:val="28"/>
        </w:numPr>
        <w:ind w:left="0" w:firstLine="851"/>
        <w:jc w:val="both"/>
        <w:rPr>
          <w:rFonts w:eastAsia="Calibri"/>
          <w:color w:val="auto"/>
          <w:sz w:val="28"/>
          <w:szCs w:val="28"/>
          <w:lang w:eastAsia="en-US"/>
        </w:rPr>
      </w:pPr>
      <w:r w:rsidRPr="00822EE0">
        <w:rPr>
          <w:rFonts w:eastAsia="Calibri"/>
          <w:color w:val="auto"/>
          <w:sz w:val="28"/>
          <w:szCs w:val="28"/>
          <w:lang w:eastAsia="en-US"/>
        </w:rPr>
        <w:t>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06EE61A9" w14:textId="77777777" w:rsidR="00795213" w:rsidRPr="00822EE0" w:rsidRDefault="00795213" w:rsidP="00761C93">
      <w:pPr>
        <w:numPr>
          <w:ilvl w:val="0"/>
          <w:numId w:val="28"/>
        </w:numPr>
        <w:ind w:left="0" w:firstLine="851"/>
        <w:jc w:val="both"/>
        <w:rPr>
          <w:rFonts w:eastAsia="Calibri"/>
          <w:color w:val="auto"/>
          <w:sz w:val="28"/>
          <w:szCs w:val="28"/>
          <w:lang w:eastAsia="en-US"/>
        </w:rPr>
      </w:pPr>
      <w:r w:rsidRPr="00822EE0">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признаков отсутствия свободного доступа гражданам к водным объектам общего пользования и береговым полосам.</w:t>
      </w:r>
    </w:p>
    <w:p w14:paraId="02253E8E" w14:textId="77777777" w:rsidR="00795213" w:rsidRPr="00822EE0" w:rsidRDefault="00795213" w:rsidP="00761C93">
      <w:pPr>
        <w:numPr>
          <w:ilvl w:val="0"/>
          <w:numId w:val="28"/>
        </w:numPr>
        <w:ind w:left="0" w:firstLine="851"/>
        <w:jc w:val="both"/>
        <w:rPr>
          <w:rFonts w:eastAsia="Calibri"/>
          <w:color w:val="auto"/>
          <w:sz w:val="28"/>
          <w:szCs w:val="28"/>
          <w:lang w:eastAsia="en-US"/>
        </w:rPr>
      </w:pPr>
      <w:r w:rsidRPr="00822EE0">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наличия на земельном участке специализированной техники, используемой для снятия и (или) перемещения плодородного слоя почвы.</w:t>
      </w:r>
    </w:p>
    <w:p w14:paraId="69DD7CDD" w14:textId="1F7C0CC9" w:rsidR="00795213" w:rsidRDefault="00795213" w:rsidP="00795213"/>
    <w:p w14:paraId="75034EF0" w14:textId="1AF837D0" w:rsidR="00C62533" w:rsidRDefault="00C62533" w:rsidP="00795213"/>
    <w:p w14:paraId="3F81EC52" w14:textId="7653E3BF" w:rsidR="00C62533" w:rsidRDefault="00C62533" w:rsidP="00795213"/>
    <w:p w14:paraId="0B550E0D" w14:textId="5908BF58" w:rsidR="00C62533" w:rsidRDefault="00C62533" w:rsidP="00795213"/>
    <w:p w14:paraId="3FA17CC5" w14:textId="313C5753" w:rsidR="00C62533" w:rsidRDefault="00C62533" w:rsidP="00795213"/>
    <w:p w14:paraId="72EEE91C" w14:textId="5271CED5" w:rsidR="00C62533" w:rsidRDefault="00C62533" w:rsidP="00795213"/>
    <w:p w14:paraId="73189E5D" w14:textId="12803F96" w:rsidR="00C62533" w:rsidRDefault="00C62533" w:rsidP="00795213"/>
    <w:p w14:paraId="5D142340" w14:textId="68992C35" w:rsidR="00C62533" w:rsidRDefault="00C62533" w:rsidP="00795213"/>
    <w:p w14:paraId="5741E4EA" w14:textId="15F7C1EC" w:rsidR="00C62533" w:rsidRDefault="00C62533" w:rsidP="00795213"/>
    <w:p w14:paraId="5CD73733" w14:textId="476D8FC5" w:rsidR="00C62533" w:rsidRDefault="00C62533" w:rsidP="00795213"/>
    <w:p w14:paraId="51315627" w14:textId="6CC2EAFC" w:rsidR="00C62533" w:rsidRDefault="00C62533" w:rsidP="00795213"/>
    <w:p w14:paraId="0CBDB711" w14:textId="6524C1D8" w:rsidR="00C62533" w:rsidRDefault="00C62533" w:rsidP="00795213"/>
    <w:p w14:paraId="4E2D5DED" w14:textId="3D791A80" w:rsidR="00C62533" w:rsidRDefault="00C62533" w:rsidP="00795213"/>
    <w:p w14:paraId="69FA6C53" w14:textId="471AA576" w:rsidR="00C62533" w:rsidRDefault="00C62533" w:rsidP="00795213"/>
    <w:p w14:paraId="644A7CA0" w14:textId="189C0163" w:rsidR="00C62533" w:rsidRDefault="00C62533" w:rsidP="00795213"/>
    <w:p w14:paraId="33EDDEB9" w14:textId="47863C0B" w:rsidR="00C62533" w:rsidRDefault="00C62533" w:rsidP="00795213"/>
    <w:p w14:paraId="03BA4DDD" w14:textId="1D49BEED" w:rsidR="00C62533" w:rsidRDefault="00C62533" w:rsidP="00795213"/>
    <w:p w14:paraId="312E40F2" w14:textId="567E5C41" w:rsidR="00C62533" w:rsidRDefault="00C62533" w:rsidP="00795213"/>
    <w:p w14:paraId="48A6095F" w14:textId="24C26099" w:rsidR="00C62533" w:rsidRDefault="00C62533" w:rsidP="00795213"/>
    <w:p w14:paraId="50009450" w14:textId="4146ACE2" w:rsidR="00C62533" w:rsidRDefault="00C62533" w:rsidP="00795213"/>
    <w:p w14:paraId="4F63428D" w14:textId="2DFCFD01" w:rsidR="00C62533" w:rsidRDefault="00C62533" w:rsidP="00795213"/>
    <w:p w14:paraId="5D82EAC6" w14:textId="02759EDA" w:rsidR="00C62533" w:rsidRDefault="00C62533" w:rsidP="00795213"/>
    <w:p w14:paraId="755BBA67" w14:textId="5B0AFDE0" w:rsidR="00C62533" w:rsidRDefault="00C62533" w:rsidP="00795213"/>
    <w:p w14:paraId="4FBA5FE7" w14:textId="3BFDFF7A" w:rsidR="00C62533" w:rsidRDefault="00C62533" w:rsidP="00795213"/>
    <w:p w14:paraId="1A3ECE01" w14:textId="7671B84E" w:rsidR="00C62533" w:rsidRDefault="00C62533" w:rsidP="00795213"/>
    <w:p w14:paraId="03B86E2B" w14:textId="55671567" w:rsidR="00C62533" w:rsidRDefault="00C62533" w:rsidP="00795213"/>
    <w:p w14:paraId="6EACE995" w14:textId="7A89D8CF" w:rsidR="00C62533" w:rsidRDefault="00C62533" w:rsidP="00795213"/>
    <w:p w14:paraId="154F7BC2" w14:textId="254B6D03" w:rsidR="00C62533" w:rsidRDefault="00C62533" w:rsidP="00795213"/>
    <w:p w14:paraId="59A1D405" w14:textId="304FAC0B" w:rsidR="00C62533" w:rsidRDefault="00C62533" w:rsidP="00795213"/>
    <w:p w14:paraId="7B87EEDF" w14:textId="28E3C8CA" w:rsidR="00C62533" w:rsidRDefault="00C62533" w:rsidP="00795213"/>
    <w:p w14:paraId="459AB6E3" w14:textId="5B670392" w:rsidR="00C62533" w:rsidRDefault="00C62533" w:rsidP="00795213"/>
    <w:p w14:paraId="1A00E177" w14:textId="2ED65B83" w:rsidR="00C62533" w:rsidRDefault="00C62533" w:rsidP="00795213"/>
    <w:p w14:paraId="70817CCA" w14:textId="329D472C" w:rsidR="00C62533" w:rsidRDefault="00C62533" w:rsidP="00795213"/>
    <w:p w14:paraId="56C02B24" w14:textId="2543DAD9" w:rsidR="00C62533" w:rsidRDefault="00C62533" w:rsidP="00795213"/>
    <w:p w14:paraId="372F7759" w14:textId="330253DF" w:rsidR="00C62533" w:rsidRDefault="00C62533" w:rsidP="00795213"/>
    <w:p w14:paraId="7B5850E0" w14:textId="06238A6E" w:rsidR="00C62533" w:rsidRDefault="00C62533" w:rsidP="00795213"/>
    <w:p w14:paraId="1C82448D" w14:textId="77777777" w:rsidR="00C62533" w:rsidRPr="00822EE0" w:rsidRDefault="00C62533" w:rsidP="00795213"/>
    <w:p w14:paraId="28410700" w14:textId="262DD161" w:rsidR="00795213" w:rsidRPr="00822EE0" w:rsidRDefault="00795213" w:rsidP="00795213">
      <w:pPr>
        <w:jc w:val="center"/>
        <w:rPr>
          <w:b/>
          <w:kern w:val="0"/>
          <w:sz w:val="28"/>
          <w:szCs w:val="28"/>
        </w:rPr>
      </w:pPr>
      <w:r w:rsidRPr="00822EE0">
        <w:rPr>
          <w:b/>
          <w:noProof/>
          <w:kern w:val="0"/>
          <w:sz w:val="28"/>
          <w:szCs w:val="28"/>
        </w:rPr>
        <w:lastRenderedPageBreak/>
        <w:drawing>
          <wp:inline distT="0" distB="0" distL="0" distR="0" wp14:anchorId="2D0808A9" wp14:editId="654BC0BC">
            <wp:extent cx="542925" cy="666750"/>
            <wp:effectExtent l="0" t="0" r="9525" b="0"/>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1B6490A" w14:textId="77777777" w:rsidR="00795213" w:rsidRPr="00822EE0" w:rsidRDefault="00795213" w:rsidP="00795213">
      <w:pPr>
        <w:jc w:val="center"/>
        <w:rPr>
          <w:b/>
          <w:bCs/>
          <w:kern w:val="0"/>
          <w:sz w:val="28"/>
          <w:szCs w:val="28"/>
        </w:rPr>
      </w:pPr>
      <w:r w:rsidRPr="00822EE0">
        <w:rPr>
          <w:b/>
          <w:bCs/>
          <w:kern w:val="0"/>
          <w:sz w:val="28"/>
          <w:szCs w:val="28"/>
        </w:rPr>
        <w:t>ИВАНОВСКАЯ ОБЛАСТЬ</w:t>
      </w:r>
    </w:p>
    <w:p w14:paraId="291CEDC2" w14:textId="77777777" w:rsidR="00795213" w:rsidRPr="00822EE0" w:rsidRDefault="00795213" w:rsidP="00795213">
      <w:pPr>
        <w:jc w:val="center"/>
        <w:rPr>
          <w:b/>
          <w:kern w:val="0"/>
          <w:sz w:val="28"/>
          <w:szCs w:val="28"/>
        </w:rPr>
      </w:pPr>
      <w:r w:rsidRPr="00822EE0">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795213" w:rsidRPr="00822EE0" w14:paraId="2721F093" w14:textId="77777777" w:rsidTr="00FB00E0">
        <w:trPr>
          <w:trHeight w:val="100"/>
          <w:jc w:val="center"/>
        </w:trPr>
        <w:tc>
          <w:tcPr>
            <w:tcW w:w="9356" w:type="dxa"/>
            <w:tcBorders>
              <w:top w:val="thinThickThinSmallGap" w:sz="24" w:space="0" w:color="auto"/>
              <w:left w:val="nil"/>
              <w:bottom w:val="nil"/>
              <w:right w:val="nil"/>
            </w:tcBorders>
            <w:hideMark/>
          </w:tcPr>
          <w:p w14:paraId="55D9FF3F" w14:textId="77777777" w:rsidR="00795213" w:rsidRPr="00822EE0" w:rsidRDefault="00795213" w:rsidP="00FB00E0">
            <w:pPr>
              <w:jc w:val="center"/>
              <w:rPr>
                <w:b/>
                <w:i/>
                <w:kern w:val="0"/>
                <w:sz w:val="28"/>
                <w:szCs w:val="28"/>
              </w:rPr>
            </w:pPr>
            <w:r w:rsidRPr="00822EE0">
              <w:rPr>
                <w:b/>
                <w:i/>
                <w:kern w:val="0"/>
                <w:sz w:val="28"/>
                <w:szCs w:val="28"/>
              </w:rPr>
              <w:t>155150 Ивановская область, г. Комсомольск, ул. 50 лет ВЛКСМ, д. 2</w:t>
            </w:r>
          </w:p>
        </w:tc>
      </w:tr>
    </w:tbl>
    <w:p w14:paraId="5C170554" w14:textId="77777777" w:rsidR="00795213" w:rsidRPr="00822EE0" w:rsidRDefault="00795213" w:rsidP="00795213">
      <w:pPr>
        <w:jc w:val="center"/>
        <w:rPr>
          <w:b/>
          <w:bCs/>
          <w:kern w:val="0"/>
          <w:sz w:val="28"/>
          <w:szCs w:val="28"/>
        </w:rPr>
      </w:pPr>
    </w:p>
    <w:p w14:paraId="7A343DC1" w14:textId="77777777" w:rsidR="00795213" w:rsidRPr="00822EE0" w:rsidRDefault="00795213" w:rsidP="00795213">
      <w:pPr>
        <w:jc w:val="center"/>
        <w:rPr>
          <w:b/>
          <w:kern w:val="0"/>
          <w:sz w:val="26"/>
          <w:szCs w:val="26"/>
        </w:rPr>
      </w:pPr>
      <w:r w:rsidRPr="00822EE0">
        <w:rPr>
          <w:b/>
          <w:kern w:val="0"/>
          <w:sz w:val="26"/>
          <w:szCs w:val="26"/>
        </w:rPr>
        <w:t>РЕШЕНИЕ</w:t>
      </w:r>
    </w:p>
    <w:p w14:paraId="413217F0" w14:textId="77777777" w:rsidR="00795213" w:rsidRPr="00822EE0" w:rsidRDefault="00795213" w:rsidP="00795213">
      <w:pPr>
        <w:jc w:val="center"/>
        <w:rPr>
          <w:b/>
          <w:kern w:val="0"/>
          <w:sz w:val="26"/>
          <w:szCs w:val="26"/>
          <w:u w:val="single"/>
        </w:rPr>
      </w:pPr>
      <w:r w:rsidRPr="00822EE0">
        <w:rPr>
          <w:b/>
          <w:kern w:val="0"/>
          <w:sz w:val="26"/>
          <w:szCs w:val="26"/>
        </w:rPr>
        <w:t xml:space="preserve">от </w:t>
      </w:r>
      <w:proofErr w:type="gramStart"/>
      <w:r w:rsidRPr="00822EE0">
        <w:rPr>
          <w:b/>
          <w:kern w:val="0"/>
          <w:sz w:val="26"/>
          <w:szCs w:val="26"/>
        </w:rPr>
        <w:t>« 24</w:t>
      </w:r>
      <w:proofErr w:type="gramEnd"/>
      <w:r w:rsidRPr="00822EE0">
        <w:rPr>
          <w:b/>
          <w:kern w:val="0"/>
          <w:sz w:val="26"/>
          <w:szCs w:val="26"/>
        </w:rPr>
        <w:t xml:space="preserve"> » апреля 2025 г.                                                                        № 487</w:t>
      </w:r>
    </w:p>
    <w:p w14:paraId="39CD31B9" w14:textId="77777777" w:rsidR="00795213" w:rsidRPr="00822EE0" w:rsidRDefault="00795213" w:rsidP="00795213">
      <w:pPr>
        <w:jc w:val="center"/>
        <w:rPr>
          <w:b/>
          <w:kern w:val="0"/>
          <w:sz w:val="26"/>
          <w:szCs w:val="26"/>
        </w:rPr>
      </w:pPr>
      <w:hyperlink r:id="rId69" w:history="1">
        <w:r w:rsidRPr="00822EE0">
          <w:rPr>
            <w:b/>
            <w:kern w:val="0"/>
            <w:sz w:val="26"/>
            <w:szCs w:val="26"/>
          </w:rPr>
          <w:br/>
          <w:t xml:space="preserve">О внесении изменений в </w:t>
        </w:r>
      </w:hyperlink>
      <w:r w:rsidRPr="00822EE0">
        <w:rPr>
          <w:b/>
          <w:kern w:val="0"/>
          <w:sz w:val="26"/>
          <w:szCs w:val="26"/>
        </w:rPr>
        <w:t xml:space="preserve">решение Совета </w:t>
      </w:r>
    </w:p>
    <w:p w14:paraId="0FF95064" w14:textId="77777777" w:rsidR="00795213" w:rsidRPr="00822EE0" w:rsidRDefault="00795213" w:rsidP="00795213">
      <w:pPr>
        <w:jc w:val="center"/>
        <w:rPr>
          <w:kern w:val="0"/>
          <w:sz w:val="26"/>
          <w:szCs w:val="26"/>
        </w:rPr>
      </w:pPr>
      <w:r w:rsidRPr="00822EE0">
        <w:rPr>
          <w:b/>
          <w:kern w:val="0"/>
          <w:sz w:val="26"/>
          <w:szCs w:val="26"/>
        </w:rPr>
        <w:t>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w:t>
      </w:r>
    </w:p>
    <w:p w14:paraId="6A8DB90F" w14:textId="77777777" w:rsidR="00795213" w:rsidRPr="00822EE0" w:rsidRDefault="00795213" w:rsidP="00795213">
      <w:pPr>
        <w:spacing w:before="108" w:after="108"/>
        <w:ind w:firstLine="567"/>
        <w:contextualSpacing/>
        <w:jc w:val="both"/>
        <w:outlineLvl w:val="0"/>
        <w:rPr>
          <w:kern w:val="0"/>
          <w:sz w:val="26"/>
          <w:szCs w:val="26"/>
        </w:rPr>
      </w:pPr>
    </w:p>
    <w:p w14:paraId="5A015F25" w14:textId="77777777" w:rsidR="00795213" w:rsidRPr="00822EE0" w:rsidRDefault="00795213" w:rsidP="00795213">
      <w:pPr>
        <w:spacing w:before="108" w:after="108"/>
        <w:ind w:firstLine="567"/>
        <w:contextualSpacing/>
        <w:jc w:val="both"/>
        <w:outlineLvl w:val="0"/>
        <w:rPr>
          <w:kern w:val="0"/>
          <w:sz w:val="26"/>
          <w:szCs w:val="26"/>
        </w:rPr>
      </w:pPr>
      <w:r w:rsidRPr="00822EE0">
        <w:rPr>
          <w:kern w:val="0"/>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 от 29.12.2004 № 188-ФЗ, Уставом Комсомольского муниципального района, Совет Комсомольского муниципального района,</w:t>
      </w:r>
    </w:p>
    <w:p w14:paraId="01AC0176" w14:textId="77777777" w:rsidR="00795213" w:rsidRPr="00822EE0" w:rsidRDefault="00795213" w:rsidP="00795213">
      <w:pPr>
        <w:ind w:right="282"/>
        <w:contextualSpacing/>
        <w:jc w:val="center"/>
        <w:rPr>
          <w:b/>
          <w:bCs/>
          <w:kern w:val="0"/>
          <w:sz w:val="26"/>
          <w:szCs w:val="26"/>
        </w:rPr>
      </w:pPr>
    </w:p>
    <w:p w14:paraId="3EC0B860" w14:textId="77777777" w:rsidR="00795213" w:rsidRPr="00822EE0" w:rsidRDefault="00795213" w:rsidP="00795213">
      <w:pPr>
        <w:ind w:right="282"/>
        <w:contextualSpacing/>
        <w:jc w:val="center"/>
        <w:rPr>
          <w:b/>
          <w:bCs/>
          <w:kern w:val="0"/>
          <w:sz w:val="26"/>
          <w:szCs w:val="26"/>
        </w:rPr>
      </w:pPr>
      <w:r w:rsidRPr="00822EE0">
        <w:rPr>
          <w:b/>
          <w:bCs/>
          <w:kern w:val="0"/>
          <w:sz w:val="26"/>
          <w:szCs w:val="26"/>
        </w:rPr>
        <w:t>РЕШИЛ:</w:t>
      </w:r>
    </w:p>
    <w:p w14:paraId="026E10AD" w14:textId="77777777" w:rsidR="00795213" w:rsidRPr="00822EE0" w:rsidRDefault="00795213" w:rsidP="00795213">
      <w:pPr>
        <w:ind w:right="282"/>
        <w:contextualSpacing/>
        <w:jc w:val="center"/>
        <w:rPr>
          <w:b/>
          <w:bCs/>
          <w:kern w:val="0"/>
          <w:sz w:val="26"/>
          <w:szCs w:val="26"/>
        </w:rPr>
      </w:pPr>
    </w:p>
    <w:p w14:paraId="53826023" w14:textId="77777777" w:rsidR="00795213" w:rsidRPr="00822EE0" w:rsidRDefault="00795213" w:rsidP="00761C93">
      <w:pPr>
        <w:widowControl w:val="0"/>
        <w:numPr>
          <w:ilvl w:val="0"/>
          <w:numId w:val="25"/>
        </w:numPr>
        <w:ind w:left="0" w:firstLine="360"/>
        <w:contextualSpacing/>
        <w:jc w:val="both"/>
        <w:rPr>
          <w:kern w:val="0"/>
          <w:sz w:val="26"/>
          <w:szCs w:val="26"/>
        </w:rPr>
      </w:pPr>
      <w:r w:rsidRPr="00822EE0">
        <w:rPr>
          <w:kern w:val="0"/>
          <w:sz w:val="26"/>
          <w:szCs w:val="26"/>
        </w:rPr>
        <w:t xml:space="preserve">Внести изменения в решение Совета 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 изложив приложение к решению в новой редакции согласно приложению. </w:t>
      </w:r>
    </w:p>
    <w:p w14:paraId="4BAF0DC3" w14:textId="77777777" w:rsidR="00795213" w:rsidRPr="00822EE0" w:rsidRDefault="00795213" w:rsidP="00761C93">
      <w:pPr>
        <w:widowControl w:val="0"/>
        <w:numPr>
          <w:ilvl w:val="0"/>
          <w:numId w:val="25"/>
        </w:numPr>
        <w:ind w:left="0" w:firstLine="360"/>
        <w:contextualSpacing/>
        <w:jc w:val="both"/>
        <w:rPr>
          <w:kern w:val="0"/>
          <w:sz w:val="26"/>
          <w:szCs w:val="26"/>
        </w:rPr>
      </w:pPr>
      <w:r w:rsidRPr="00822EE0">
        <w:rPr>
          <w:kern w:val="0"/>
          <w:sz w:val="26"/>
          <w:szCs w:val="26"/>
        </w:rPr>
        <w:t>Настоящее решение вступает в силу после его официального опубликования, за исключением положений пункта 5.3 раздела 5 Положения о муниципальном жилищном контроле в Комсомольском муниципальном районе Ивановской области.</w:t>
      </w:r>
    </w:p>
    <w:p w14:paraId="15AFC3AA" w14:textId="77777777" w:rsidR="00795213" w:rsidRPr="00822EE0" w:rsidRDefault="00795213" w:rsidP="00795213">
      <w:pPr>
        <w:ind w:firstLine="720"/>
        <w:contextualSpacing/>
        <w:jc w:val="both"/>
        <w:rPr>
          <w:kern w:val="0"/>
          <w:sz w:val="26"/>
          <w:szCs w:val="26"/>
        </w:rPr>
      </w:pPr>
      <w:r w:rsidRPr="00822EE0">
        <w:rPr>
          <w:kern w:val="0"/>
          <w:sz w:val="26"/>
          <w:szCs w:val="26"/>
        </w:rPr>
        <w:t xml:space="preserve">Положения </w:t>
      </w:r>
      <w:r w:rsidRPr="00822EE0">
        <w:rPr>
          <w:sz w:val="26"/>
          <w:szCs w:val="26"/>
        </w:rPr>
        <w:t>пункта 5.3 раздела 5</w:t>
      </w:r>
      <w:r w:rsidRPr="00822EE0">
        <w:rPr>
          <w:kern w:val="0"/>
          <w:sz w:val="26"/>
          <w:szCs w:val="26"/>
        </w:rPr>
        <w:t xml:space="preserve"> Положения о муниципальном жилищном контроле в Комсомольском муниципальном районе Ивановской области вступают в силу с 01 сентября 2025 года. </w:t>
      </w:r>
    </w:p>
    <w:p w14:paraId="12F211B9" w14:textId="77777777" w:rsidR="00795213" w:rsidRPr="00822EE0" w:rsidRDefault="00795213" w:rsidP="00761C93">
      <w:pPr>
        <w:widowControl w:val="0"/>
        <w:numPr>
          <w:ilvl w:val="0"/>
          <w:numId w:val="25"/>
        </w:numPr>
        <w:shd w:val="clear" w:color="auto" w:fill="FFFFFF"/>
        <w:tabs>
          <w:tab w:val="left" w:pos="426"/>
        </w:tabs>
        <w:ind w:left="0" w:firstLine="360"/>
        <w:contextualSpacing/>
        <w:jc w:val="both"/>
        <w:rPr>
          <w:b/>
          <w:bCs/>
          <w:kern w:val="0"/>
          <w:sz w:val="26"/>
          <w:szCs w:val="26"/>
        </w:rPr>
      </w:pPr>
      <w:r w:rsidRPr="00822EE0">
        <w:rPr>
          <w:kern w:val="0"/>
          <w:sz w:val="26"/>
          <w:szCs w:val="26"/>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6B9EAC30" w14:textId="77777777" w:rsidR="00795213" w:rsidRPr="00822EE0" w:rsidRDefault="00795213" w:rsidP="00795213">
      <w:pPr>
        <w:widowControl w:val="0"/>
        <w:shd w:val="clear" w:color="auto" w:fill="FFFFFF"/>
        <w:tabs>
          <w:tab w:val="left" w:pos="426"/>
        </w:tabs>
        <w:jc w:val="both"/>
        <w:rPr>
          <w:b/>
          <w:bCs/>
          <w:kern w:val="0"/>
          <w:sz w:val="26"/>
          <w:szCs w:val="26"/>
        </w:rPr>
      </w:pPr>
    </w:p>
    <w:p w14:paraId="4140A04E"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Председатель Совета</w:t>
      </w:r>
    </w:p>
    <w:p w14:paraId="67529558"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 xml:space="preserve">Комсомольского муниципального района   </w:t>
      </w:r>
    </w:p>
    <w:p w14:paraId="663835F8"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 xml:space="preserve">Ивановской </w:t>
      </w:r>
      <w:proofErr w:type="gramStart"/>
      <w:r w:rsidRPr="00822EE0">
        <w:rPr>
          <w:b/>
          <w:bCs/>
          <w:kern w:val="0"/>
          <w:sz w:val="26"/>
          <w:szCs w:val="26"/>
        </w:rPr>
        <w:t xml:space="preserve">области:   </w:t>
      </w:r>
      <w:proofErr w:type="gramEnd"/>
      <w:r w:rsidRPr="00822EE0">
        <w:rPr>
          <w:b/>
          <w:bCs/>
          <w:kern w:val="0"/>
          <w:sz w:val="26"/>
          <w:szCs w:val="26"/>
        </w:rPr>
        <w:t xml:space="preserve">                                                                          Е.В. Лабутина</w:t>
      </w:r>
    </w:p>
    <w:p w14:paraId="157B659B" w14:textId="77777777" w:rsidR="00795213" w:rsidRPr="00822EE0" w:rsidRDefault="00795213" w:rsidP="00795213">
      <w:pPr>
        <w:widowControl w:val="0"/>
        <w:shd w:val="clear" w:color="auto" w:fill="FFFFFF"/>
        <w:tabs>
          <w:tab w:val="left" w:pos="426"/>
        </w:tabs>
        <w:jc w:val="both"/>
        <w:rPr>
          <w:b/>
          <w:bCs/>
          <w:kern w:val="0"/>
          <w:sz w:val="26"/>
          <w:szCs w:val="26"/>
        </w:rPr>
      </w:pPr>
    </w:p>
    <w:p w14:paraId="39F59E1C"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 xml:space="preserve">Глава Комсомольского </w:t>
      </w:r>
    </w:p>
    <w:p w14:paraId="1EBF77DC"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муниципального района</w:t>
      </w:r>
    </w:p>
    <w:p w14:paraId="3265E4AD" w14:textId="77777777" w:rsidR="00795213" w:rsidRPr="00822EE0" w:rsidRDefault="00795213" w:rsidP="00795213">
      <w:pPr>
        <w:widowControl w:val="0"/>
        <w:shd w:val="clear" w:color="auto" w:fill="FFFFFF"/>
        <w:tabs>
          <w:tab w:val="left" w:pos="426"/>
        </w:tabs>
        <w:jc w:val="both"/>
        <w:rPr>
          <w:b/>
          <w:bCs/>
          <w:kern w:val="0"/>
          <w:sz w:val="26"/>
          <w:szCs w:val="26"/>
        </w:rPr>
      </w:pPr>
      <w:r w:rsidRPr="00822EE0">
        <w:rPr>
          <w:b/>
          <w:bCs/>
          <w:kern w:val="0"/>
          <w:sz w:val="26"/>
          <w:szCs w:val="26"/>
        </w:rPr>
        <w:t xml:space="preserve">Ивановской </w:t>
      </w:r>
      <w:proofErr w:type="gramStart"/>
      <w:r w:rsidRPr="00822EE0">
        <w:rPr>
          <w:b/>
          <w:bCs/>
          <w:kern w:val="0"/>
          <w:sz w:val="26"/>
          <w:szCs w:val="26"/>
        </w:rPr>
        <w:t xml:space="preserve">области:   </w:t>
      </w:r>
      <w:proofErr w:type="gramEnd"/>
      <w:r w:rsidRPr="00822EE0">
        <w:rPr>
          <w:b/>
          <w:bCs/>
          <w:kern w:val="0"/>
          <w:sz w:val="26"/>
          <w:szCs w:val="26"/>
        </w:rPr>
        <w:t xml:space="preserve">                                                                         О.В. </w:t>
      </w:r>
      <w:proofErr w:type="spellStart"/>
      <w:r w:rsidRPr="00822EE0">
        <w:rPr>
          <w:b/>
          <w:bCs/>
          <w:kern w:val="0"/>
          <w:sz w:val="26"/>
          <w:szCs w:val="26"/>
        </w:rPr>
        <w:t>Бузулуцкая</w:t>
      </w:r>
      <w:proofErr w:type="spellEnd"/>
    </w:p>
    <w:p w14:paraId="0A028BB4" w14:textId="77777777" w:rsidR="00795213" w:rsidRPr="00822EE0" w:rsidRDefault="00795213" w:rsidP="00795213">
      <w:pPr>
        <w:widowControl w:val="0"/>
        <w:shd w:val="clear" w:color="auto" w:fill="FFFFFF"/>
        <w:tabs>
          <w:tab w:val="left" w:pos="426"/>
        </w:tabs>
        <w:jc w:val="both"/>
        <w:rPr>
          <w:b/>
          <w:bCs/>
          <w:kern w:val="0"/>
          <w:sz w:val="26"/>
          <w:szCs w:val="26"/>
        </w:rPr>
      </w:pPr>
    </w:p>
    <w:p w14:paraId="1EB63D7A" w14:textId="77777777" w:rsidR="00795213" w:rsidRPr="00822EE0" w:rsidRDefault="00795213" w:rsidP="00795213">
      <w:pPr>
        <w:shd w:val="clear" w:color="auto" w:fill="FFFFFF"/>
        <w:tabs>
          <w:tab w:val="left" w:pos="426"/>
        </w:tabs>
        <w:jc w:val="right"/>
        <w:rPr>
          <w:rFonts w:eastAsia="Calibri"/>
          <w:kern w:val="0"/>
          <w:sz w:val="24"/>
          <w:szCs w:val="24"/>
        </w:rPr>
      </w:pPr>
    </w:p>
    <w:p w14:paraId="506136EE"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Приложение к решению Совета</w:t>
      </w:r>
    </w:p>
    <w:p w14:paraId="3C85187C"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59092696"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Ивановской области от «_</w:t>
      </w:r>
      <w:proofErr w:type="gramStart"/>
      <w:r w:rsidRPr="00822EE0">
        <w:rPr>
          <w:rFonts w:eastAsia="Calibri"/>
          <w:kern w:val="0"/>
          <w:sz w:val="24"/>
          <w:szCs w:val="24"/>
        </w:rPr>
        <w:t>_»_</w:t>
      </w:r>
      <w:proofErr w:type="gramEnd"/>
      <w:r w:rsidRPr="00822EE0">
        <w:rPr>
          <w:rFonts w:eastAsia="Calibri"/>
          <w:kern w:val="0"/>
          <w:sz w:val="24"/>
          <w:szCs w:val="24"/>
        </w:rPr>
        <w:t xml:space="preserve">______2025 № ____   </w:t>
      </w:r>
    </w:p>
    <w:p w14:paraId="4F1A24A7" w14:textId="77777777" w:rsidR="00795213" w:rsidRPr="00822EE0" w:rsidRDefault="00795213" w:rsidP="00795213">
      <w:pPr>
        <w:shd w:val="clear" w:color="auto" w:fill="FFFFFF"/>
        <w:tabs>
          <w:tab w:val="left" w:pos="426"/>
        </w:tabs>
        <w:jc w:val="right"/>
        <w:rPr>
          <w:rFonts w:eastAsia="Calibri"/>
          <w:kern w:val="0"/>
          <w:sz w:val="24"/>
          <w:szCs w:val="24"/>
        </w:rPr>
      </w:pPr>
    </w:p>
    <w:p w14:paraId="38FD048B"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Приложение к решению Совета </w:t>
      </w:r>
    </w:p>
    <w:p w14:paraId="5DA41539"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Комсомольского муниципального района </w:t>
      </w:r>
    </w:p>
    <w:p w14:paraId="7ACF058B"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Ивановской области от 20.10.2021 № 111 </w:t>
      </w:r>
    </w:p>
    <w:p w14:paraId="73149D87"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«Об утверждении Положения </w:t>
      </w:r>
    </w:p>
    <w:p w14:paraId="78EC43F1"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о муниципальном жилищном контроле</w:t>
      </w:r>
    </w:p>
    <w:p w14:paraId="1AF77727" w14:textId="77777777" w:rsidR="00795213" w:rsidRPr="00822EE0" w:rsidRDefault="00795213" w:rsidP="00795213">
      <w:pPr>
        <w:shd w:val="clear" w:color="auto" w:fill="FFFFFF"/>
        <w:tabs>
          <w:tab w:val="left" w:pos="426"/>
        </w:tabs>
        <w:jc w:val="right"/>
        <w:rPr>
          <w:rFonts w:eastAsia="Calibri"/>
          <w:kern w:val="0"/>
          <w:sz w:val="24"/>
          <w:szCs w:val="24"/>
        </w:rPr>
      </w:pPr>
      <w:r w:rsidRPr="00822EE0">
        <w:rPr>
          <w:rFonts w:eastAsia="Calibri"/>
          <w:kern w:val="0"/>
          <w:sz w:val="24"/>
          <w:szCs w:val="24"/>
        </w:rPr>
        <w:t xml:space="preserve"> в Комсомольском муниципальном районе</w:t>
      </w:r>
    </w:p>
    <w:p w14:paraId="22A2DDB9" w14:textId="77777777" w:rsidR="00795213" w:rsidRPr="00822EE0" w:rsidRDefault="00795213" w:rsidP="00795213">
      <w:pPr>
        <w:shd w:val="clear" w:color="auto" w:fill="FFFFFF"/>
        <w:tabs>
          <w:tab w:val="left" w:pos="426"/>
        </w:tabs>
        <w:jc w:val="right"/>
        <w:rPr>
          <w:sz w:val="28"/>
          <w:szCs w:val="28"/>
        </w:rPr>
      </w:pPr>
      <w:r w:rsidRPr="00822EE0">
        <w:rPr>
          <w:rFonts w:eastAsia="Calibri"/>
          <w:kern w:val="0"/>
          <w:sz w:val="24"/>
          <w:szCs w:val="24"/>
        </w:rPr>
        <w:t xml:space="preserve"> Ивановской области»</w:t>
      </w:r>
    </w:p>
    <w:p w14:paraId="5D20D1C8" w14:textId="77777777" w:rsidR="00795213" w:rsidRPr="00822EE0" w:rsidRDefault="00795213" w:rsidP="00795213">
      <w:pPr>
        <w:jc w:val="center"/>
        <w:rPr>
          <w:b/>
          <w:sz w:val="28"/>
          <w:szCs w:val="28"/>
        </w:rPr>
      </w:pPr>
      <w:r w:rsidRPr="00822EE0">
        <w:rPr>
          <w:b/>
          <w:sz w:val="28"/>
          <w:szCs w:val="28"/>
        </w:rPr>
        <w:t>ПОЛОЖЕНИЕ</w:t>
      </w:r>
    </w:p>
    <w:p w14:paraId="4F1CBBC0" w14:textId="77777777" w:rsidR="00795213" w:rsidRPr="00822EE0" w:rsidRDefault="00795213" w:rsidP="00795213">
      <w:pPr>
        <w:pStyle w:val="af1"/>
        <w:spacing w:after="0" w:line="240" w:lineRule="auto"/>
        <w:ind w:left="0"/>
        <w:jc w:val="center"/>
        <w:rPr>
          <w:rFonts w:ascii="Times New Roman" w:eastAsia="SimSun" w:hAnsi="Times New Roman" w:cs="Times New Roman"/>
          <w:b/>
          <w:kern w:val="2"/>
          <w:sz w:val="28"/>
          <w:szCs w:val="28"/>
        </w:rPr>
      </w:pPr>
      <w:r w:rsidRPr="00822EE0">
        <w:rPr>
          <w:rFonts w:ascii="Times New Roman" w:eastAsia="SimSun" w:hAnsi="Times New Roman" w:cs="Times New Roman"/>
          <w:b/>
          <w:kern w:val="2"/>
          <w:sz w:val="28"/>
          <w:szCs w:val="28"/>
        </w:rPr>
        <w:t xml:space="preserve">о муниципальном жилищном контроле </w:t>
      </w:r>
    </w:p>
    <w:p w14:paraId="1C5B8347" w14:textId="77777777" w:rsidR="00795213" w:rsidRPr="00822EE0" w:rsidRDefault="00795213" w:rsidP="00795213">
      <w:pPr>
        <w:pStyle w:val="af1"/>
        <w:spacing w:after="0" w:line="240" w:lineRule="auto"/>
        <w:ind w:left="0"/>
        <w:jc w:val="center"/>
        <w:rPr>
          <w:rFonts w:ascii="Times New Roman" w:eastAsia="SimSun" w:hAnsi="Times New Roman" w:cs="Times New Roman"/>
          <w:b/>
          <w:kern w:val="2"/>
          <w:sz w:val="28"/>
          <w:szCs w:val="28"/>
        </w:rPr>
      </w:pPr>
      <w:r w:rsidRPr="00822EE0">
        <w:rPr>
          <w:rFonts w:ascii="Times New Roman" w:eastAsia="SimSun" w:hAnsi="Times New Roman" w:cs="Times New Roman"/>
          <w:b/>
          <w:kern w:val="2"/>
          <w:sz w:val="28"/>
          <w:szCs w:val="28"/>
        </w:rPr>
        <w:t>в Комсомольском муниципальном районе Ивановской области</w:t>
      </w:r>
    </w:p>
    <w:p w14:paraId="7DC7FC0D" w14:textId="77777777" w:rsidR="00795213" w:rsidRPr="00822EE0" w:rsidRDefault="00795213" w:rsidP="00795213">
      <w:pPr>
        <w:pStyle w:val="af1"/>
        <w:spacing w:after="0" w:line="240" w:lineRule="auto"/>
        <w:ind w:left="0"/>
        <w:jc w:val="center"/>
        <w:rPr>
          <w:rFonts w:ascii="Times New Roman" w:hAnsi="Times New Roman" w:cs="Times New Roman"/>
        </w:rPr>
      </w:pPr>
    </w:p>
    <w:p w14:paraId="7C1D86F0" w14:textId="77777777" w:rsidR="00795213" w:rsidRPr="00822EE0" w:rsidRDefault="00795213" w:rsidP="00761C93">
      <w:pPr>
        <w:pStyle w:val="af1"/>
        <w:numPr>
          <w:ilvl w:val="0"/>
          <w:numId w:val="26"/>
        </w:numPr>
        <w:spacing w:after="0" w:line="240" w:lineRule="auto"/>
        <w:ind w:left="426" w:hanging="426"/>
        <w:contextualSpacing/>
        <w:jc w:val="center"/>
        <w:rPr>
          <w:rFonts w:ascii="Times New Roman" w:hAnsi="Times New Roman" w:cs="Times New Roman"/>
        </w:rPr>
      </w:pPr>
      <w:r w:rsidRPr="00822EE0">
        <w:rPr>
          <w:rFonts w:ascii="Times New Roman" w:hAnsi="Times New Roman" w:cs="Times New Roman"/>
          <w:b/>
          <w:sz w:val="28"/>
          <w:szCs w:val="28"/>
        </w:rPr>
        <w:t>Общие положения</w:t>
      </w:r>
    </w:p>
    <w:p w14:paraId="13CEAE16" w14:textId="77777777" w:rsidR="00795213" w:rsidRPr="00822EE0" w:rsidRDefault="00795213" w:rsidP="00795213">
      <w:pPr>
        <w:pStyle w:val="af1"/>
        <w:spacing w:after="0" w:line="240" w:lineRule="auto"/>
        <w:ind w:left="1069"/>
        <w:jc w:val="both"/>
        <w:rPr>
          <w:rFonts w:ascii="Times New Roman" w:hAnsi="Times New Roman" w:cs="Times New Roman"/>
          <w:b/>
          <w:sz w:val="20"/>
          <w:szCs w:val="20"/>
        </w:rPr>
      </w:pPr>
    </w:p>
    <w:p w14:paraId="7AF93012"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1.1. Настоящее Положение устанавливает порядок осуществления муниципального жилищного контроля в Комсомольском муниципальном районе Ивановской области (далее — Муниципальный контроль).</w:t>
      </w:r>
    </w:p>
    <w:p w14:paraId="44B61794" w14:textId="77777777" w:rsidR="00795213" w:rsidRPr="00822EE0" w:rsidRDefault="00795213" w:rsidP="00795213">
      <w:pPr>
        <w:pStyle w:val="ConsPlusNormal"/>
        <w:ind w:firstLine="709"/>
        <w:jc w:val="both"/>
        <w:rPr>
          <w:rFonts w:ascii="Times New Roman" w:hAnsi="Times New Roman" w:cs="Times New Roman"/>
          <w:sz w:val="28"/>
          <w:szCs w:val="28"/>
          <w:shd w:val="clear" w:color="auto" w:fill="FFFFFF"/>
        </w:rPr>
      </w:pPr>
      <w:r w:rsidRPr="00822EE0">
        <w:rPr>
          <w:rFonts w:ascii="Times New Roman" w:hAnsi="Times New Roman" w:cs="Times New Roman"/>
          <w:sz w:val="28"/>
          <w:szCs w:val="28"/>
        </w:rPr>
        <w:t xml:space="preserve">1.2. Предметом муниципального жилищного контроля является соблюдение </w:t>
      </w:r>
      <w:r w:rsidRPr="00822EE0">
        <w:rPr>
          <w:rFonts w:ascii="Times New Roman" w:hAnsi="Times New Roman" w:cs="Times New Roman"/>
          <w:sz w:val="28"/>
          <w:szCs w:val="28"/>
          <w:shd w:val="clear" w:color="auto" w:fill="FFFFFF"/>
        </w:rPr>
        <w:t xml:space="preserve">юридическими лицами, индивидуальными предпринимателями и гражданами </w:t>
      </w:r>
      <w:r w:rsidRPr="00822EE0">
        <w:rPr>
          <w:rFonts w:ascii="Times New Roman" w:hAnsi="Times New Roman" w:cs="Times New Roman"/>
          <w:sz w:val="28"/>
          <w:szCs w:val="28"/>
        </w:rPr>
        <w:t xml:space="preserve">(далее – контролируемые лица) </w:t>
      </w:r>
      <w:r w:rsidRPr="00822EE0">
        <w:rPr>
          <w:rFonts w:ascii="Times New Roman" w:hAnsi="Times New Roman" w:cs="Times New Roman"/>
          <w:sz w:val="28"/>
          <w:szCs w:val="28"/>
          <w:shd w:val="clear" w:color="auto" w:fill="FFFFFF"/>
        </w:rPr>
        <w:t xml:space="preserve"> обязательных требований, указанных в </w:t>
      </w:r>
      <w:hyperlink r:id="rId70" w:anchor="dst1004" w:history="1">
        <w:r w:rsidRPr="00822EE0">
          <w:rPr>
            <w:rFonts w:ascii="Times New Roman" w:hAnsi="Times New Roman" w:cs="Times New Roman"/>
            <w:sz w:val="28"/>
            <w:szCs w:val="28"/>
            <w:shd w:val="clear" w:color="auto" w:fill="FFFFFF"/>
          </w:rPr>
          <w:t>пунктах 1</w:t>
        </w:r>
      </w:hyperlink>
      <w:r w:rsidRPr="00822EE0">
        <w:rPr>
          <w:rFonts w:ascii="Times New Roman" w:hAnsi="Times New Roman" w:cs="Times New Roman"/>
          <w:sz w:val="28"/>
          <w:szCs w:val="28"/>
          <w:shd w:val="clear" w:color="auto" w:fill="FFFFFF"/>
        </w:rPr>
        <w:t> - </w:t>
      </w:r>
      <w:hyperlink r:id="rId71" w:anchor="dst1097" w:history="1">
        <w:r w:rsidRPr="00822EE0">
          <w:rPr>
            <w:rFonts w:ascii="Times New Roman" w:hAnsi="Times New Roman" w:cs="Times New Roman"/>
            <w:sz w:val="28"/>
            <w:szCs w:val="28"/>
            <w:shd w:val="clear" w:color="auto" w:fill="FFFFFF"/>
          </w:rPr>
          <w:t>12 части 1</w:t>
        </w:r>
      </w:hyperlink>
      <w:r w:rsidRPr="00822EE0">
        <w:rPr>
          <w:rFonts w:ascii="Times New Roman" w:hAnsi="Times New Roman" w:cs="Times New Roman"/>
          <w:sz w:val="28"/>
          <w:szCs w:val="28"/>
          <w:shd w:val="clear" w:color="auto" w:fill="FFFFFF"/>
        </w:rPr>
        <w:t>  статьи 20 Жилищного кодекса Российской Федерации от 29.12.2004 № 188-ФЗ в отношении муниципального жилищного фонда.</w:t>
      </w:r>
    </w:p>
    <w:p w14:paraId="18B3581E"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33483816"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49C7EE1"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32BC643E"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ab/>
        <w:t>1) руководитель контрольного (надзорного) органа, либо его заместитель;</w:t>
      </w:r>
      <w:r w:rsidRPr="00822EE0">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005E6496"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40457B99"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44A383C3"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b/>
          <w:sz w:val="28"/>
          <w:szCs w:val="28"/>
        </w:rPr>
        <w:lastRenderedPageBreak/>
        <w:t xml:space="preserve">- </w:t>
      </w:r>
      <w:r w:rsidRPr="00822EE0">
        <w:rPr>
          <w:rFonts w:ascii="Times New Roman" w:hAnsi="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50029646"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0E4BCB62"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составляет и подписывает протоколы контрольных (надзорных) действий, прилагаемые к нему документы;</w:t>
      </w:r>
    </w:p>
    <w:p w14:paraId="0CC61AD0"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26FF577C"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составляет и подписывает акт (заключение) по итогам контрольного (надзорного) мероприятия;</w:t>
      </w:r>
    </w:p>
    <w:p w14:paraId="2CCBF32F"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273D2253"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F5A923B"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00A8D79A"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6863CD4A"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57C77F60"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1B6E75F8"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77B07ABD"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4861A816" w14:textId="77777777" w:rsidR="00795213" w:rsidRPr="00822EE0" w:rsidRDefault="00795213" w:rsidP="00795213">
      <w:pPr>
        <w:pStyle w:val="a6"/>
        <w:jc w:val="both"/>
        <w:rPr>
          <w:rFonts w:ascii="Times New Roman" w:hAnsi="Times New Roman"/>
          <w:sz w:val="28"/>
          <w:szCs w:val="28"/>
        </w:rPr>
      </w:pPr>
      <w:r w:rsidRPr="00822EE0">
        <w:rPr>
          <w:rFonts w:ascii="Times New Roman" w:hAnsi="Times New Roman"/>
          <w:sz w:val="28"/>
          <w:szCs w:val="28"/>
        </w:rPr>
        <w:tab/>
        <w:t xml:space="preserve">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w:t>
      </w:r>
      <w:r w:rsidRPr="00822EE0">
        <w:rPr>
          <w:rFonts w:ascii="Times New Roman" w:hAnsi="Times New Roman"/>
          <w:sz w:val="28"/>
          <w:szCs w:val="28"/>
        </w:rPr>
        <w:lastRenderedPageBreak/>
        <w:t>(надзоре) и муниципальном контроле в Российской Федерации» и иными федеральными законами.</w:t>
      </w:r>
    </w:p>
    <w:p w14:paraId="657A1E8B" w14:textId="77777777" w:rsidR="00795213" w:rsidRPr="00822EE0" w:rsidRDefault="00795213" w:rsidP="00795213">
      <w:pPr>
        <w:pStyle w:val="a6"/>
        <w:ind w:firstLine="709"/>
        <w:jc w:val="both"/>
        <w:rPr>
          <w:rFonts w:ascii="Times New Roman" w:hAnsi="Times New Roman"/>
          <w:sz w:val="28"/>
          <w:szCs w:val="28"/>
        </w:rPr>
      </w:pPr>
      <w:r w:rsidRPr="00822EE0">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от 29.12.2004 № 188-ФЗ (далее по тексту положения – Жилищный кодекс Российской Федерации), принятые в соответствии с ними постановления Правительства Российской Федерации.</w:t>
      </w:r>
    </w:p>
    <w:p w14:paraId="18F2B070" w14:textId="77777777" w:rsidR="00795213" w:rsidRPr="00822EE0" w:rsidRDefault="00795213" w:rsidP="00795213">
      <w:pPr>
        <w:ind w:firstLine="720"/>
        <w:jc w:val="both"/>
        <w:rPr>
          <w:iCs/>
          <w:sz w:val="28"/>
          <w:szCs w:val="28"/>
        </w:rPr>
      </w:pPr>
      <w:r w:rsidRPr="00822EE0">
        <w:rPr>
          <w:iCs/>
          <w:sz w:val="28"/>
          <w:szCs w:val="28"/>
        </w:rPr>
        <w:t>1.8. Объектами муниципального контроля (далее – объекты контроля) являются:</w:t>
      </w:r>
    </w:p>
    <w:p w14:paraId="3167686B" w14:textId="77777777" w:rsidR="00795213" w:rsidRPr="00822EE0" w:rsidRDefault="00795213" w:rsidP="00795213">
      <w:pPr>
        <w:ind w:firstLine="720"/>
        <w:jc w:val="both"/>
        <w:rPr>
          <w:iCs/>
          <w:sz w:val="28"/>
          <w:szCs w:val="28"/>
        </w:rPr>
      </w:pPr>
      <w:r w:rsidRPr="00822EE0">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671D9F65" w14:textId="77777777" w:rsidR="00795213" w:rsidRPr="00822EE0" w:rsidRDefault="00795213" w:rsidP="00795213">
      <w:pPr>
        <w:ind w:firstLine="720"/>
        <w:jc w:val="both"/>
        <w:rPr>
          <w:iCs/>
          <w:sz w:val="28"/>
          <w:szCs w:val="28"/>
        </w:rPr>
      </w:pPr>
      <w:r w:rsidRPr="00822EE0">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7678CD50" w14:textId="77777777" w:rsidR="00795213" w:rsidRPr="00822EE0" w:rsidRDefault="00795213" w:rsidP="00795213">
      <w:pPr>
        <w:ind w:firstLine="709"/>
        <w:jc w:val="both"/>
        <w:rPr>
          <w:iCs/>
          <w:kern w:val="0"/>
          <w:sz w:val="28"/>
          <w:szCs w:val="28"/>
        </w:rPr>
      </w:pPr>
      <w:r w:rsidRPr="00822EE0">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3697E49" w14:textId="77777777" w:rsidR="00795213" w:rsidRPr="00822EE0" w:rsidRDefault="00795213" w:rsidP="00795213">
      <w:pPr>
        <w:ind w:firstLine="709"/>
        <w:jc w:val="both"/>
        <w:rPr>
          <w:iCs/>
          <w:kern w:val="0"/>
          <w:sz w:val="28"/>
          <w:szCs w:val="28"/>
        </w:rPr>
      </w:pPr>
      <w:r w:rsidRPr="00822EE0">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511E72B0" w14:textId="77777777" w:rsidR="00795213" w:rsidRPr="00822EE0" w:rsidRDefault="00795213" w:rsidP="00795213">
      <w:pPr>
        <w:ind w:firstLine="709"/>
        <w:jc w:val="both"/>
        <w:rPr>
          <w:iCs/>
          <w:kern w:val="0"/>
          <w:sz w:val="28"/>
          <w:szCs w:val="28"/>
        </w:rPr>
      </w:pPr>
      <w:r w:rsidRPr="00822EE0">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822EE0">
        <w:rPr>
          <w:rFonts w:eastAsia="Calibri"/>
          <w:kern w:val="0"/>
          <w:sz w:val="28"/>
          <w:szCs w:val="28"/>
        </w:rPr>
        <w:t xml:space="preserve"> </w:t>
      </w:r>
      <w:r w:rsidRPr="00822EE0">
        <w:rPr>
          <w:iCs/>
          <w:kern w:val="0"/>
          <w:sz w:val="28"/>
          <w:szCs w:val="28"/>
        </w:rPr>
        <w:t xml:space="preserve">в сети «Интернет»: </w:t>
      </w:r>
      <w:hyperlink r:id="rId72" w:history="1">
        <w:r w:rsidRPr="00822EE0">
          <w:rPr>
            <w:rStyle w:val="a5"/>
            <w:iCs/>
            <w:kern w:val="0"/>
            <w:sz w:val="28"/>
            <w:szCs w:val="28"/>
          </w:rPr>
          <w:t>https://adminkoms37.gosuslugi.ru</w:t>
        </w:r>
      </w:hyperlink>
      <w:r w:rsidRPr="00822EE0">
        <w:rPr>
          <w:iCs/>
          <w:kern w:val="0"/>
          <w:sz w:val="28"/>
          <w:szCs w:val="28"/>
        </w:rPr>
        <w:t>.</w:t>
      </w:r>
    </w:p>
    <w:p w14:paraId="18229E4F" w14:textId="77777777" w:rsidR="00795213" w:rsidRPr="00822EE0" w:rsidRDefault="00795213" w:rsidP="00795213">
      <w:pPr>
        <w:ind w:firstLine="709"/>
        <w:jc w:val="both"/>
        <w:rPr>
          <w:iCs/>
          <w:color w:val="FF0000"/>
          <w:kern w:val="0"/>
          <w:sz w:val="28"/>
          <w:szCs w:val="28"/>
        </w:rPr>
      </w:pPr>
      <w:r w:rsidRPr="00822EE0">
        <w:rPr>
          <w:iCs/>
          <w:kern w:val="0"/>
          <w:sz w:val="28"/>
          <w:szCs w:val="28"/>
        </w:rPr>
        <w:t>1.10</w:t>
      </w:r>
      <w:r w:rsidRPr="00822EE0">
        <w:rPr>
          <w:iCs/>
          <w:color w:val="FF0000"/>
          <w:kern w:val="0"/>
          <w:sz w:val="28"/>
          <w:szCs w:val="28"/>
        </w:rPr>
        <w:t xml:space="preserve">. </w:t>
      </w:r>
      <w:r w:rsidRPr="00822EE0">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822EE0">
        <w:rPr>
          <w:iCs/>
          <w:kern w:val="0"/>
          <w:sz w:val="28"/>
          <w:szCs w:val="28"/>
        </w:rPr>
        <w:t xml:space="preserve"> </w:t>
      </w:r>
      <w:r w:rsidRPr="00822EE0">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822EE0">
        <w:rPr>
          <w:iCs/>
          <w:kern w:val="0"/>
          <w:sz w:val="28"/>
          <w:szCs w:val="28"/>
        </w:rPr>
        <w:t xml:space="preserve"> Контрольный (надзорный) орган </w:t>
      </w:r>
      <w:r w:rsidRPr="00822EE0">
        <w:rPr>
          <w:iCs/>
          <w:kern w:val="0"/>
          <w:sz w:val="28"/>
          <w:szCs w:val="28"/>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w:t>
      </w:r>
      <w:r w:rsidRPr="00822EE0">
        <w:rPr>
          <w:iCs/>
          <w:kern w:val="0"/>
          <w:sz w:val="28"/>
          <w:szCs w:val="28"/>
          <w:highlight w:val="white"/>
        </w:rPr>
        <w:lastRenderedPageBreak/>
        <w:t>достижение ключевых показателей</w:t>
      </w:r>
      <w:r w:rsidRPr="00822EE0">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03200469" w14:textId="77777777" w:rsidR="00795213" w:rsidRPr="00822EE0" w:rsidRDefault="00795213" w:rsidP="00795213">
      <w:pPr>
        <w:ind w:firstLine="709"/>
        <w:jc w:val="both"/>
        <w:rPr>
          <w:iCs/>
          <w:kern w:val="0"/>
          <w:sz w:val="28"/>
          <w:szCs w:val="28"/>
        </w:rPr>
      </w:pPr>
      <w:r w:rsidRPr="00822EE0">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E55DD19" w14:textId="77777777" w:rsidR="00795213" w:rsidRPr="00822EE0" w:rsidRDefault="00795213" w:rsidP="00795213">
      <w:pPr>
        <w:widowControl w:val="0"/>
        <w:ind w:firstLine="680"/>
        <w:jc w:val="center"/>
        <w:outlineLvl w:val="0"/>
        <w:rPr>
          <w:b/>
          <w:kern w:val="0"/>
          <w:sz w:val="28"/>
          <w:szCs w:val="28"/>
        </w:rPr>
      </w:pPr>
    </w:p>
    <w:p w14:paraId="3F1007B0" w14:textId="77777777" w:rsidR="00795213" w:rsidRPr="00822EE0" w:rsidRDefault="00795213" w:rsidP="00795213">
      <w:pPr>
        <w:widowControl w:val="0"/>
        <w:ind w:firstLine="680"/>
        <w:jc w:val="center"/>
        <w:outlineLvl w:val="0"/>
        <w:rPr>
          <w:kern w:val="0"/>
          <w:sz w:val="28"/>
          <w:szCs w:val="28"/>
        </w:rPr>
      </w:pPr>
      <w:r w:rsidRPr="00822EE0">
        <w:rPr>
          <w:b/>
          <w:kern w:val="0"/>
          <w:sz w:val="28"/>
          <w:szCs w:val="28"/>
        </w:rPr>
        <w:t>II. Управление рисками причинения вреда (ущерба) охраняемым</w:t>
      </w:r>
    </w:p>
    <w:p w14:paraId="6503C23A" w14:textId="77777777" w:rsidR="00795213" w:rsidRPr="00822EE0" w:rsidRDefault="00795213" w:rsidP="00795213">
      <w:pPr>
        <w:widowControl w:val="0"/>
        <w:ind w:firstLine="680"/>
        <w:jc w:val="center"/>
        <w:rPr>
          <w:kern w:val="0"/>
        </w:rPr>
      </w:pPr>
      <w:r w:rsidRPr="00822EE0">
        <w:rPr>
          <w:b/>
          <w:kern w:val="0"/>
          <w:sz w:val="28"/>
          <w:szCs w:val="28"/>
        </w:rPr>
        <w:t xml:space="preserve">законом ценностям при осуществлении муниципального контроля </w:t>
      </w:r>
    </w:p>
    <w:p w14:paraId="5C3F1C5C" w14:textId="77777777" w:rsidR="00795213" w:rsidRPr="00822EE0" w:rsidRDefault="00795213" w:rsidP="00795213">
      <w:pPr>
        <w:widowControl w:val="0"/>
        <w:jc w:val="both"/>
        <w:rPr>
          <w:kern w:val="0"/>
          <w:sz w:val="24"/>
          <w:szCs w:val="24"/>
        </w:rPr>
      </w:pPr>
    </w:p>
    <w:p w14:paraId="7C2FE7D6" w14:textId="77777777" w:rsidR="00795213" w:rsidRPr="00822EE0" w:rsidRDefault="00795213" w:rsidP="00795213">
      <w:pPr>
        <w:widowControl w:val="0"/>
        <w:ind w:firstLine="708"/>
        <w:jc w:val="both"/>
        <w:rPr>
          <w:kern w:val="0"/>
          <w:sz w:val="28"/>
          <w:szCs w:val="28"/>
        </w:rPr>
      </w:pPr>
      <w:r w:rsidRPr="00822EE0">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54DDE498" w14:textId="77777777" w:rsidR="00795213" w:rsidRPr="00822EE0" w:rsidRDefault="00795213" w:rsidP="00795213">
      <w:pPr>
        <w:widowControl w:val="0"/>
        <w:ind w:firstLine="708"/>
        <w:jc w:val="both"/>
        <w:rPr>
          <w:kern w:val="0"/>
          <w:sz w:val="28"/>
          <w:szCs w:val="28"/>
        </w:rPr>
      </w:pPr>
      <w:r w:rsidRPr="00822EE0">
        <w:rPr>
          <w:kern w:val="0"/>
          <w:sz w:val="28"/>
          <w:szCs w:val="28"/>
        </w:rPr>
        <w:t xml:space="preserve">2.2. Муниципальный контроль осуществляется без проведения плановых контрольных (надзорных) мероприятий. </w:t>
      </w:r>
    </w:p>
    <w:p w14:paraId="5F976BC4" w14:textId="77777777" w:rsidR="00795213" w:rsidRPr="00822EE0" w:rsidRDefault="00795213" w:rsidP="00795213">
      <w:pPr>
        <w:widowControl w:val="0"/>
        <w:ind w:firstLine="708"/>
        <w:jc w:val="both"/>
        <w:rPr>
          <w:kern w:val="0"/>
          <w:sz w:val="28"/>
          <w:szCs w:val="28"/>
        </w:rPr>
      </w:pPr>
      <w:r w:rsidRPr="00822EE0">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F0E2228" w14:textId="77777777" w:rsidR="00795213" w:rsidRPr="00822EE0" w:rsidRDefault="00795213" w:rsidP="00795213">
      <w:pPr>
        <w:widowControl w:val="0"/>
        <w:jc w:val="both"/>
        <w:rPr>
          <w:kern w:val="0"/>
          <w:sz w:val="28"/>
          <w:szCs w:val="28"/>
        </w:rPr>
      </w:pPr>
      <w:r w:rsidRPr="00822EE0">
        <w:rPr>
          <w:kern w:val="0"/>
          <w:sz w:val="28"/>
          <w:szCs w:val="28"/>
        </w:rPr>
        <w:tab/>
        <w:t>1) средний риск;</w:t>
      </w:r>
    </w:p>
    <w:p w14:paraId="6C413E35" w14:textId="77777777" w:rsidR="00795213" w:rsidRPr="00822EE0" w:rsidRDefault="00795213" w:rsidP="00795213">
      <w:pPr>
        <w:widowControl w:val="0"/>
        <w:jc w:val="both"/>
        <w:rPr>
          <w:kern w:val="0"/>
          <w:sz w:val="28"/>
          <w:szCs w:val="28"/>
        </w:rPr>
      </w:pPr>
      <w:r w:rsidRPr="00822EE0">
        <w:rPr>
          <w:kern w:val="0"/>
          <w:sz w:val="28"/>
          <w:szCs w:val="28"/>
        </w:rPr>
        <w:tab/>
        <w:t>2) умеренный риск;</w:t>
      </w:r>
    </w:p>
    <w:p w14:paraId="1DFC63C1" w14:textId="77777777" w:rsidR="00795213" w:rsidRPr="00822EE0" w:rsidRDefault="00795213" w:rsidP="00795213">
      <w:pPr>
        <w:widowControl w:val="0"/>
        <w:jc w:val="both"/>
        <w:rPr>
          <w:kern w:val="0"/>
          <w:sz w:val="28"/>
          <w:szCs w:val="28"/>
        </w:rPr>
      </w:pPr>
      <w:r w:rsidRPr="00822EE0">
        <w:rPr>
          <w:kern w:val="0"/>
          <w:sz w:val="28"/>
          <w:szCs w:val="28"/>
        </w:rPr>
        <w:tab/>
        <w:t>3) низкий риск.</w:t>
      </w:r>
    </w:p>
    <w:p w14:paraId="768B972F" w14:textId="77777777" w:rsidR="00795213" w:rsidRPr="00822EE0" w:rsidRDefault="00795213" w:rsidP="00795213">
      <w:pPr>
        <w:widowControl w:val="0"/>
        <w:jc w:val="both"/>
        <w:rPr>
          <w:kern w:val="0"/>
        </w:rPr>
      </w:pPr>
      <w:r w:rsidRPr="00822EE0">
        <w:rPr>
          <w:kern w:val="0"/>
          <w:sz w:val="28"/>
          <w:szCs w:val="28"/>
        </w:rPr>
        <w:tab/>
        <w:t>2.4. Объекты контроля относятся к следующим категориям риска:</w:t>
      </w:r>
    </w:p>
    <w:p w14:paraId="6433EF7E" w14:textId="77777777" w:rsidR="00795213" w:rsidRPr="00822EE0" w:rsidRDefault="00795213" w:rsidP="00795213">
      <w:pPr>
        <w:widowControl w:val="0"/>
        <w:jc w:val="both"/>
        <w:rPr>
          <w:kern w:val="0"/>
          <w:sz w:val="28"/>
          <w:szCs w:val="28"/>
        </w:rPr>
      </w:pPr>
      <w:r w:rsidRPr="00822EE0">
        <w:rPr>
          <w:kern w:val="0"/>
          <w:sz w:val="28"/>
          <w:szCs w:val="28"/>
        </w:rPr>
        <w:tab/>
        <w:t xml:space="preserve">-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контроля3. -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w:t>
      </w:r>
      <w:r w:rsidRPr="00822EE0">
        <w:rPr>
          <w:kern w:val="0"/>
          <w:sz w:val="28"/>
          <w:szCs w:val="28"/>
        </w:rPr>
        <w:lastRenderedPageBreak/>
        <w:t>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к категории низкого риска - контролируемые лица, не соответствующие критериям, для среднего и умеренного риска</w:t>
      </w:r>
    </w:p>
    <w:p w14:paraId="377793B5" w14:textId="77777777" w:rsidR="00795213" w:rsidRPr="00822EE0" w:rsidRDefault="00795213" w:rsidP="00795213">
      <w:pPr>
        <w:widowControl w:val="0"/>
        <w:jc w:val="both"/>
        <w:rPr>
          <w:kern w:val="0"/>
          <w:sz w:val="28"/>
          <w:szCs w:val="28"/>
        </w:rPr>
      </w:pPr>
      <w:r w:rsidRPr="00822EE0">
        <w:rPr>
          <w:color w:val="FF3333"/>
          <w:kern w:val="0"/>
          <w:sz w:val="28"/>
          <w:szCs w:val="28"/>
        </w:rPr>
        <w:tab/>
      </w:r>
      <w:r w:rsidRPr="00822EE0">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016A65EB" w14:textId="77777777" w:rsidR="00795213" w:rsidRPr="00822EE0" w:rsidRDefault="00795213" w:rsidP="00795213">
      <w:pPr>
        <w:widowControl w:val="0"/>
        <w:ind w:firstLine="709"/>
        <w:jc w:val="both"/>
        <w:rPr>
          <w:iCs/>
          <w:kern w:val="0"/>
          <w:sz w:val="28"/>
          <w:szCs w:val="28"/>
        </w:rPr>
      </w:pPr>
      <w:r w:rsidRPr="00822EE0">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9D48FB5" w14:textId="77777777" w:rsidR="00795213" w:rsidRPr="00822EE0" w:rsidRDefault="00795213" w:rsidP="00795213">
      <w:pPr>
        <w:ind w:firstLine="709"/>
        <w:jc w:val="both"/>
        <w:rPr>
          <w:iCs/>
          <w:kern w:val="0"/>
          <w:sz w:val="28"/>
          <w:szCs w:val="28"/>
        </w:rPr>
      </w:pPr>
      <w:r w:rsidRPr="00822EE0">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1A99FA75" w14:textId="77777777" w:rsidR="00795213" w:rsidRPr="00822EE0" w:rsidRDefault="00795213" w:rsidP="00795213">
      <w:pPr>
        <w:ind w:firstLine="709"/>
        <w:jc w:val="both"/>
        <w:rPr>
          <w:iCs/>
          <w:kern w:val="0"/>
          <w:sz w:val="28"/>
          <w:szCs w:val="28"/>
        </w:rPr>
      </w:pPr>
      <w:r w:rsidRPr="00822EE0">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202A286E" w14:textId="77777777" w:rsidR="00795213" w:rsidRPr="00822EE0" w:rsidRDefault="00795213" w:rsidP="00795213">
      <w:pPr>
        <w:ind w:firstLine="708"/>
        <w:jc w:val="both"/>
        <w:rPr>
          <w:iCs/>
          <w:kern w:val="0"/>
          <w:sz w:val="28"/>
          <w:szCs w:val="28"/>
        </w:rPr>
      </w:pPr>
      <w:r w:rsidRPr="00822EE0">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5DDA35"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0788D95B" w14:textId="77777777" w:rsidR="00795213" w:rsidRPr="00822EE0" w:rsidRDefault="00795213" w:rsidP="00795213">
      <w:pPr>
        <w:widowControl w:val="0"/>
        <w:ind w:firstLine="708"/>
        <w:jc w:val="both"/>
        <w:rPr>
          <w:iCs/>
          <w:kern w:val="0"/>
          <w:sz w:val="28"/>
          <w:szCs w:val="28"/>
        </w:rPr>
      </w:pPr>
      <w:r w:rsidRPr="00822EE0">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822EE0">
        <w:rPr>
          <w:rFonts w:eastAsia="Calibri"/>
          <w:iCs/>
          <w:kern w:val="0"/>
          <w:sz w:val="28"/>
          <w:szCs w:val="28"/>
          <w:lang w:eastAsia="en-US"/>
        </w:rPr>
        <w:t>Советом Комсомольского муниципального района Ивановской области.</w:t>
      </w:r>
      <w:r w:rsidRPr="00822EE0">
        <w:rPr>
          <w:iCs/>
          <w:kern w:val="0"/>
          <w:sz w:val="28"/>
          <w:szCs w:val="28"/>
        </w:rPr>
        <w:t xml:space="preserve"> </w:t>
      </w:r>
    </w:p>
    <w:p w14:paraId="28073115" w14:textId="77777777" w:rsidR="00795213" w:rsidRPr="00822EE0" w:rsidRDefault="00795213" w:rsidP="00795213">
      <w:pPr>
        <w:widowControl w:val="0"/>
        <w:ind w:firstLine="708"/>
        <w:jc w:val="both"/>
        <w:rPr>
          <w:kern w:val="0"/>
          <w:sz w:val="28"/>
          <w:szCs w:val="28"/>
        </w:rPr>
      </w:pPr>
    </w:p>
    <w:p w14:paraId="36F2AEDF" w14:textId="77777777" w:rsidR="00795213" w:rsidRPr="00822EE0" w:rsidRDefault="00795213" w:rsidP="00795213">
      <w:pPr>
        <w:widowControl w:val="0"/>
        <w:contextualSpacing/>
        <w:jc w:val="center"/>
        <w:rPr>
          <w:b/>
          <w:kern w:val="0"/>
          <w:sz w:val="28"/>
          <w:szCs w:val="28"/>
        </w:rPr>
      </w:pPr>
      <w:r w:rsidRPr="00822EE0">
        <w:rPr>
          <w:b/>
          <w:kern w:val="0"/>
          <w:sz w:val="28"/>
          <w:szCs w:val="28"/>
          <w:lang w:val="en-US"/>
        </w:rPr>
        <w:t>III</w:t>
      </w:r>
      <w:r w:rsidRPr="00822EE0">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172B7C5A" w14:textId="77777777" w:rsidR="00795213" w:rsidRPr="00822EE0" w:rsidRDefault="00795213" w:rsidP="00795213">
      <w:pPr>
        <w:widowControl w:val="0"/>
        <w:contextualSpacing/>
        <w:jc w:val="center"/>
        <w:rPr>
          <w:iCs/>
          <w:kern w:val="0"/>
          <w:sz w:val="28"/>
          <w:szCs w:val="28"/>
        </w:rPr>
      </w:pPr>
    </w:p>
    <w:p w14:paraId="7A4E4C47" w14:textId="77777777" w:rsidR="00795213" w:rsidRPr="00822EE0" w:rsidRDefault="00795213" w:rsidP="00795213">
      <w:pPr>
        <w:ind w:firstLine="709"/>
        <w:jc w:val="both"/>
        <w:rPr>
          <w:iCs/>
          <w:kern w:val="0"/>
          <w:sz w:val="28"/>
          <w:szCs w:val="28"/>
        </w:rPr>
      </w:pPr>
      <w:r w:rsidRPr="00822EE0">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28D139DA" w14:textId="77777777" w:rsidR="00795213" w:rsidRPr="00822EE0" w:rsidRDefault="00795213" w:rsidP="00795213">
      <w:pPr>
        <w:ind w:firstLine="709"/>
        <w:jc w:val="both"/>
        <w:rPr>
          <w:iCs/>
          <w:kern w:val="0"/>
          <w:sz w:val="28"/>
          <w:szCs w:val="28"/>
        </w:rPr>
      </w:pPr>
      <w:r w:rsidRPr="00822EE0">
        <w:rPr>
          <w:iCs/>
          <w:kern w:val="0"/>
          <w:sz w:val="28"/>
          <w:szCs w:val="28"/>
        </w:rPr>
        <w:t xml:space="preserve">3.2. Профилактические мероприятия осуществляются на основании программы профилактики рисков причинения вреда (ущерба) охраняемым </w:t>
      </w:r>
      <w:r w:rsidRPr="00822EE0">
        <w:rPr>
          <w:iCs/>
          <w:kern w:val="0"/>
          <w:sz w:val="28"/>
          <w:szCs w:val="28"/>
        </w:rPr>
        <w:lastRenderedPageBreak/>
        <w:t>законом ценностям, утвержденной в порядке, установленном Правительством Российской Федерации.</w:t>
      </w:r>
    </w:p>
    <w:p w14:paraId="7DA535FC" w14:textId="77777777" w:rsidR="00795213" w:rsidRPr="00822EE0" w:rsidRDefault="00795213" w:rsidP="00795213">
      <w:pPr>
        <w:ind w:firstLine="709"/>
        <w:jc w:val="both"/>
        <w:rPr>
          <w:iCs/>
          <w:kern w:val="0"/>
          <w:sz w:val="28"/>
          <w:szCs w:val="28"/>
        </w:rPr>
      </w:pPr>
      <w:r w:rsidRPr="00822EE0">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461503ED" w14:textId="77777777" w:rsidR="00795213" w:rsidRPr="00822EE0" w:rsidRDefault="00795213" w:rsidP="00795213">
      <w:pPr>
        <w:widowControl w:val="0"/>
        <w:tabs>
          <w:tab w:val="left" w:pos="1134"/>
        </w:tabs>
        <w:ind w:firstLine="737"/>
        <w:contextualSpacing/>
        <w:jc w:val="both"/>
        <w:rPr>
          <w:iCs/>
          <w:kern w:val="0"/>
        </w:rPr>
      </w:pPr>
      <w:r w:rsidRPr="00822EE0">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2F446CD9" w14:textId="77777777" w:rsidR="00795213" w:rsidRPr="00822EE0" w:rsidRDefault="00795213" w:rsidP="00795213">
      <w:pPr>
        <w:widowControl w:val="0"/>
        <w:tabs>
          <w:tab w:val="left" w:pos="1134"/>
        </w:tabs>
        <w:ind w:firstLine="737"/>
        <w:contextualSpacing/>
        <w:jc w:val="both"/>
        <w:rPr>
          <w:iCs/>
          <w:kern w:val="0"/>
        </w:rPr>
      </w:pPr>
      <w:r w:rsidRPr="00822EE0">
        <w:rPr>
          <w:rFonts w:eastAsia="Calibri"/>
          <w:iCs/>
          <w:kern w:val="0"/>
          <w:sz w:val="28"/>
          <w:szCs w:val="28"/>
        </w:rPr>
        <w:t>1) информирование;</w:t>
      </w:r>
    </w:p>
    <w:p w14:paraId="6F107AD3" w14:textId="77777777" w:rsidR="00795213" w:rsidRPr="00822EE0" w:rsidRDefault="00795213" w:rsidP="00795213">
      <w:pPr>
        <w:widowControl w:val="0"/>
        <w:tabs>
          <w:tab w:val="left" w:pos="1134"/>
        </w:tabs>
        <w:ind w:firstLine="737"/>
        <w:contextualSpacing/>
        <w:jc w:val="both"/>
        <w:rPr>
          <w:rFonts w:eastAsia="Calibri"/>
          <w:iCs/>
          <w:kern w:val="0"/>
          <w:sz w:val="28"/>
          <w:szCs w:val="28"/>
        </w:rPr>
      </w:pPr>
      <w:r w:rsidRPr="00822EE0">
        <w:rPr>
          <w:rFonts w:eastAsia="Calibri"/>
          <w:iCs/>
          <w:kern w:val="0"/>
          <w:sz w:val="28"/>
          <w:szCs w:val="28"/>
        </w:rPr>
        <w:t>2) консультирование;</w:t>
      </w:r>
    </w:p>
    <w:p w14:paraId="6644E11E" w14:textId="77777777" w:rsidR="00795213" w:rsidRPr="00822EE0" w:rsidRDefault="00795213" w:rsidP="00795213">
      <w:pPr>
        <w:widowControl w:val="0"/>
        <w:tabs>
          <w:tab w:val="left" w:pos="1134"/>
        </w:tabs>
        <w:ind w:firstLine="737"/>
        <w:contextualSpacing/>
        <w:jc w:val="both"/>
        <w:rPr>
          <w:iCs/>
          <w:kern w:val="0"/>
        </w:rPr>
      </w:pPr>
      <w:r w:rsidRPr="00822EE0">
        <w:rPr>
          <w:iCs/>
          <w:kern w:val="0"/>
          <w:sz w:val="28"/>
          <w:szCs w:val="28"/>
        </w:rPr>
        <w:t>3) объявление предостережения;</w:t>
      </w:r>
    </w:p>
    <w:p w14:paraId="7B7D2E76" w14:textId="77777777" w:rsidR="00795213" w:rsidRPr="00822EE0" w:rsidRDefault="00795213" w:rsidP="00795213">
      <w:pPr>
        <w:widowControl w:val="0"/>
        <w:tabs>
          <w:tab w:val="left" w:pos="1134"/>
        </w:tabs>
        <w:ind w:firstLine="737"/>
        <w:contextualSpacing/>
        <w:jc w:val="both"/>
        <w:textAlignment w:val="baseline"/>
        <w:rPr>
          <w:iCs/>
          <w:kern w:val="0"/>
        </w:rPr>
      </w:pPr>
      <w:r w:rsidRPr="00822EE0">
        <w:rPr>
          <w:iCs/>
          <w:kern w:val="0"/>
          <w:sz w:val="28"/>
          <w:szCs w:val="28"/>
        </w:rPr>
        <w:t>4) профилактический визит.</w:t>
      </w:r>
      <w:r w:rsidRPr="00822EE0">
        <w:rPr>
          <w:iCs/>
          <w:kern w:val="0"/>
          <w:sz w:val="28"/>
          <w:szCs w:val="28"/>
        </w:rPr>
        <w:tab/>
      </w:r>
    </w:p>
    <w:p w14:paraId="0C6C5AA8" w14:textId="77777777" w:rsidR="00795213" w:rsidRPr="00822EE0" w:rsidRDefault="00795213" w:rsidP="00795213">
      <w:pPr>
        <w:widowControl w:val="0"/>
        <w:tabs>
          <w:tab w:val="left" w:pos="1134"/>
        </w:tabs>
        <w:ind w:firstLine="737"/>
        <w:contextualSpacing/>
        <w:jc w:val="both"/>
        <w:textAlignment w:val="baseline"/>
        <w:rPr>
          <w:iCs/>
          <w:kern w:val="0"/>
        </w:rPr>
      </w:pPr>
      <w:r w:rsidRPr="00822EE0">
        <w:rPr>
          <w:rFonts w:eastAsia="Calibri"/>
          <w:iCs/>
          <w:kern w:val="0"/>
          <w:sz w:val="28"/>
          <w:szCs w:val="28"/>
        </w:rPr>
        <w:t xml:space="preserve">3.5. Информирование осуществляется посредством размещения сведений, предусмотренных </w:t>
      </w:r>
      <w:hyperlink r:id="rId73">
        <w:r w:rsidRPr="00822EE0">
          <w:rPr>
            <w:rFonts w:eastAsia="Calibri"/>
            <w:iCs/>
            <w:kern w:val="0"/>
            <w:sz w:val="28"/>
            <w:szCs w:val="28"/>
          </w:rPr>
          <w:t>частью 3 статьи 46</w:t>
        </w:r>
      </w:hyperlink>
      <w:r w:rsidRPr="00822EE0">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822EE0">
        <w:rPr>
          <w:iCs/>
          <w:kern w:val="0"/>
        </w:rPr>
        <w:t xml:space="preserve"> </w:t>
      </w:r>
      <w:hyperlink r:id="rId74" w:history="1">
        <w:r w:rsidRPr="00822EE0">
          <w:rPr>
            <w:rStyle w:val="a5"/>
            <w:iCs/>
            <w:kern w:val="0"/>
            <w:sz w:val="28"/>
            <w:szCs w:val="28"/>
          </w:rPr>
          <w:t>https://adminkoms37.gosuslugi.ru</w:t>
        </w:r>
      </w:hyperlink>
      <w:r w:rsidRPr="00822EE0">
        <w:rPr>
          <w:iCs/>
          <w:kern w:val="0"/>
        </w:rPr>
        <w:t xml:space="preserve"> </w:t>
      </w:r>
      <w:r w:rsidRPr="00822EE0">
        <w:rPr>
          <w:iCs/>
          <w:kern w:val="0"/>
          <w:sz w:val="28"/>
          <w:szCs w:val="28"/>
        </w:rPr>
        <w:t xml:space="preserve">в специальном разделе, посвященном контрольной (надзорной) деятельности, </w:t>
      </w:r>
      <w:r w:rsidRPr="00822EE0">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3DEA730"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ab/>
      </w:r>
      <w:r w:rsidRPr="00822EE0">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7FC0B333" w14:textId="77777777" w:rsidR="00795213" w:rsidRPr="00822EE0" w:rsidRDefault="00795213" w:rsidP="00795213">
      <w:pPr>
        <w:autoSpaceDE w:val="0"/>
        <w:ind w:firstLine="709"/>
        <w:jc w:val="both"/>
        <w:rPr>
          <w:iCs/>
          <w:kern w:val="0"/>
          <w:sz w:val="28"/>
          <w:szCs w:val="28"/>
        </w:rPr>
      </w:pPr>
      <w:r w:rsidRPr="00822EE0">
        <w:rPr>
          <w:iCs/>
          <w:kern w:val="0"/>
          <w:sz w:val="28"/>
          <w:szCs w:val="28"/>
        </w:rPr>
        <w:t>Контрольный (надзорный) орган вправе осуществлять информирование также в иных формах:</w:t>
      </w:r>
    </w:p>
    <w:p w14:paraId="1EA7B8C5" w14:textId="77777777" w:rsidR="00795213" w:rsidRPr="00822EE0" w:rsidRDefault="00795213" w:rsidP="00795213">
      <w:pPr>
        <w:autoSpaceDE w:val="0"/>
        <w:ind w:firstLine="709"/>
        <w:jc w:val="both"/>
        <w:rPr>
          <w:iCs/>
          <w:kern w:val="0"/>
          <w:sz w:val="28"/>
          <w:szCs w:val="28"/>
        </w:rPr>
      </w:pPr>
      <w:r w:rsidRPr="00822EE0">
        <w:rPr>
          <w:iCs/>
          <w:kern w:val="0"/>
          <w:sz w:val="28"/>
          <w:szCs w:val="28"/>
        </w:rPr>
        <w:t>- при проведении собраний, конференций граждан, круглых столов и в иных формах совместного присутствия граждан;</w:t>
      </w:r>
    </w:p>
    <w:p w14:paraId="2368202E" w14:textId="77777777" w:rsidR="00795213" w:rsidRPr="00822EE0" w:rsidRDefault="00795213" w:rsidP="00795213">
      <w:pPr>
        <w:autoSpaceDE w:val="0"/>
        <w:ind w:firstLine="709"/>
        <w:jc w:val="both"/>
        <w:rPr>
          <w:iCs/>
          <w:kern w:val="0"/>
          <w:sz w:val="28"/>
          <w:szCs w:val="28"/>
        </w:rPr>
      </w:pPr>
      <w:r w:rsidRPr="00822EE0">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6CA74A8B" w14:textId="77777777" w:rsidR="00795213" w:rsidRPr="00822EE0" w:rsidRDefault="00795213" w:rsidP="00795213">
      <w:pPr>
        <w:autoSpaceDE w:val="0"/>
        <w:ind w:firstLine="709"/>
        <w:jc w:val="both"/>
        <w:rPr>
          <w:iCs/>
          <w:kern w:val="0"/>
          <w:sz w:val="28"/>
          <w:szCs w:val="28"/>
        </w:rPr>
      </w:pPr>
      <w:r w:rsidRPr="00822EE0">
        <w:rPr>
          <w:iCs/>
          <w:kern w:val="0"/>
          <w:sz w:val="28"/>
          <w:szCs w:val="28"/>
        </w:rPr>
        <w:t>- размещение информации в социальных сетях Администрации.</w:t>
      </w:r>
    </w:p>
    <w:p w14:paraId="68E39B6C" w14:textId="77777777" w:rsidR="00795213" w:rsidRPr="00822EE0" w:rsidRDefault="00795213" w:rsidP="00795213">
      <w:pPr>
        <w:widowControl w:val="0"/>
        <w:ind w:firstLine="709"/>
        <w:jc w:val="both"/>
        <w:rPr>
          <w:iCs/>
          <w:kern w:val="0"/>
          <w:sz w:val="28"/>
          <w:szCs w:val="28"/>
        </w:rPr>
      </w:pPr>
      <w:r w:rsidRPr="00822EE0">
        <w:rPr>
          <w:rFonts w:eastAsia="Calibri"/>
          <w:iCs/>
          <w:kern w:val="0"/>
          <w:sz w:val="28"/>
          <w:szCs w:val="28"/>
        </w:rPr>
        <w:t xml:space="preserve">3.6. </w:t>
      </w:r>
      <w:r w:rsidRPr="00822EE0">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7ECE71D8" w14:textId="77777777" w:rsidR="00795213" w:rsidRPr="00822EE0" w:rsidRDefault="00795213" w:rsidP="00795213">
      <w:pPr>
        <w:widowControl w:val="0"/>
        <w:ind w:firstLine="709"/>
        <w:rPr>
          <w:iCs/>
          <w:kern w:val="0"/>
          <w:sz w:val="28"/>
          <w:szCs w:val="28"/>
        </w:rPr>
      </w:pPr>
      <w:r w:rsidRPr="00822EE0">
        <w:rPr>
          <w:iCs/>
          <w:kern w:val="0"/>
          <w:sz w:val="28"/>
          <w:szCs w:val="28"/>
        </w:rPr>
        <w:t>Консультирование осуществляется без взимания платы.</w:t>
      </w:r>
    </w:p>
    <w:p w14:paraId="50F27616" w14:textId="77777777" w:rsidR="00795213" w:rsidRPr="00822EE0" w:rsidRDefault="00795213" w:rsidP="00795213">
      <w:pPr>
        <w:ind w:firstLine="709"/>
        <w:jc w:val="both"/>
        <w:rPr>
          <w:iCs/>
          <w:kern w:val="0"/>
          <w:sz w:val="28"/>
          <w:szCs w:val="28"/>
        </w:rPr>
      </w:pPr>
      <w:r w:rsidRPr="00822EE0">
        <w:rPr>
          <w:iCs/>
          <w:kern w:val="0"/>
          <w:sz w:val="28"/>
          <w:szCs w:val="28"/>
        </w:rPr>
        <w:t>Личный прием граждан проводится руководителем контрольного (надзорного) органа, либо его заместителем</w:t>
      </w:r>
      <w:proofErr w:type="gramStart"/>
      <w:r w:rsidRPr="00822EE0">
        <w:rPr>
          <w:iCs/>
          <w:kern w:val="0"/>
          <w:sz w:val="28"/>
          <w:szCs w:val="28"/>
        </w:rPr>
        <w:t>.</w:t>
      </w:r>
      <w:proofErr w:type="gramEnd"/>
      <w:r w:rsidRPr="00822EE0">
        <w:rPr>
          <w:iCs/>
          <w:kern w:val="0"/>
          <w:sz w:val="28"/>
          <w:szCs w:val="28"/>
        </w:rPr>
        <w:t xml:space="preserve"> и (или) должностным лицом, </w:t>
      </w:r>
      <w:r w:rsidRPr="00822EE0">
        <w:rPr>
          <w:iCs/>
          <w:kern w:val="0"/>
          <w:sz w:val="28"/>
          <w:szCs w:val="28"/>
        </w:rPr>
        <w:lastRenderedPageBreak/>
        <w:t>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822EE0">
        <w:rPr>
          <w:rFonts w:eastAsia="Calibri"/>
          <w:iCs/>
          <w:kern w:val="0"/>
          <w:sz w:val="28"/>
          <w:szCs w:val="28"/>
        </w:rPr>
        <w:t xml:space="preserve"> </w:t>
      </w:r>
      <w:r w:rsidRPr="00822EE0">
        <w:rPr>
          <w:iCs/>
          <w:kern w:val="0"/>
          <w:sz w:val="28"/>
          <w:szCs w:val="28"/>
        </w:rPr>
        <w:t xml:space="preserve">в сети «Интернет»: </w:t>
      </w:r>
      <w:hyperlink r:id="rId75"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w:t>
      </w:r>
    </w:p>
    <w:p w14:paraId="00A90555"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осуществляется в устной или письменной форме по следующим вопросам:</w:t>
      </w:r>
    </w:p>
    <w:p w14:paraId="6F3E5176" w14:textId="77777777" w:rsidR="00795213" w:rsidRPr="00822EE0" w:rsidRDefault="00795213" w:rsidP="00795213">
      <w:pPr>
        <w:ind w:firstLine="709"/>
        <w:jc w:val="both"/>
        <w:rPr>
          <w:iCs/>
          <w:kern w:val="0"/>
          <w:sz w:val="28"/>
          <w:szCs w:val="28"/>
        </w:rPr>
      </w:pPr>
      <w:r w:rsidRPr="00822EE0">
        <w:rPr>
          <w:iCs/>
          <w:kern w:val="0"/>
          <w:sz w:val="28"/>
          <w:szCs w:val="28"/>
        </w:rPr>
        <w:t>1) организация и осуществление муниципального контроля;</w:t>
      </w:r>
    </w:p>
    <w:p w14:paraId="44C815ED" w14:textId="77777777" w:rsidR="00795213" w:rsidRPr="00822EE0" w:rsidRDefault="00795213" w:rsidP="00795213">
      <w:pPr>
        <w:ind w:firstLine="709"/>
        <w:jc w:val="both"/>
        <w:rPr>
          <w:iCs/>
          <w:kern w:val="0"/>
          <w:sz w:val="28"/>
          <w:szCs w:val="28"/>
        </w:rPr>
      </w:pPr>
      <w:r w:rsidRPr="00822EE0">
        <w:rPr>
          <w:iCs/>
          <w:kern w:val="0"/>
          <w:sz w:val="28"/>
          <w:szCs w:val="28"/>
        </w:rPr>
        <w:t>2) порядок осуществления контрольных (надзорных) мероприятий, установленных настоящим Положением;</w:t>
      </w:r>
    </w:p>
    <w:p w14:paraId="4AFE066E" w14:textId="77777777" w:rsidR="00795213" w:rsidRPr="00822EE0" w:rsidRDefault="00795213" w:rsidP="00795213">
      <w:pPr>
        <w:ind w:firstLine="709"/>
        <w:jc w:val="both"/>
        <w:rPr>
          <w:iCs/>
          <w:kern w:val="0"/>
          <w:sz w:val="28"/>
          <w:szCs w:val="28"/>
        </w:rPr>
      </w:pPr>
      <w:r w:rsidRPr="00822EE0">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0E4981EE" w14:textId="77777777" w:rsidR="00795213" w:rsidRPr="00822EE0" w:rsidRDefault="00795213" w:rsidP="00795213">
      <w:pPr>
        <w:ind w:firstLine="709"/>
        <w:jc w:val="both"/>
        <w:rPr>
          <w:iCs/>
          <w:kern w:val="0"/>
          <w:sz w:val="28"/>
          <w:szCs w:val="28"/>
        </w:rPr>
      </w:pPr>
      <w:r w:rsidRPr="00822EE0">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350A4461" w14:textId="77777777" w:rsidR="00795213" w:rsidRPr="00822EE0" w:rsidRDefault="00795213" w:rsidP="00795213">
      <w:pPr>
        <w:ind w:firstLine="709"/>
        <w:jc w:val="both"/>
        <w:rPr>
          <w:iCs/>
          <w:kern w:val="0"/>
          <w:sz w:val="28"/>
          <w:szCs w:val="28"/>
        </w:rPr>
      </w:pPr>
      <w:r w:rsidRPr="00822EE0">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65EE0A90" w14:textId="77777777" w:rsidR="00795213" w:rsidRPr="00822EE0" w:rsidRDefault="00795213" w:rsidP="00795213">
      <w:pPr>
        <w:ind w:firstLine="709"/>
        <w:jc w:val="both"/>
        <w:rPr>
          <w:iCs/>
          <w:kern w:val="0"/>
          <w:sz w:val="28"/>
          <w:szCs w:val="28"/>
        </w:rPr>
      </w:pPr>
      <w:r w:rsidRPr="00822EE0">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8182188" w14:textId="77777777" w:rsidR="00795213" w:rsidRPr="00822EE0" w:rsidRDefault="00795213" w:rsidP="00795213">
      <w:pPr>
        <w:ind w:firstLine="709"/>
        <w:jc w:val="both"/>
        <w:rPr>
          <w:iCs/>
          <w:kern w:val="0"/>
          <w:sz w:val="28"/>
          <w:szCs w:val="28"/>
        </w:rPr>
      </w:pPr>
      <w:r w:rsidRPr="00822EE0">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50CB5BD6" w14:textId="77777777" w:rsidR="00795213" w:rsidRPr="00822EE0" w:rsidRDefault="00795213" w:rsidP="00795213">
      <w:pPr>
        <w:ind w:firstLine="709"/>
        <w:jc w:val="both"/>
        <w:rPr>
          <w:iCs/>
          <w:kern w:val="0"/>
          <w:sz w:val="28"/>
          <w:szCs w:val="28"/>
        </w:rPr>
      </w:pPr>
      <w:r w:rsidRPr="00822EE0">
        <w:rPr>
          <w:iCs/>
          <w:kern w:val="0"/>
          <w:sz w:val="28"/>
          <w:szCs w:val="28"/>
        </w:rPr>
        <w:t>2) за время консультирования предоставить в устной форме ответ на поставленные вопросы невозможно;</w:t>
      </w:r>
    </w:p>
    <w:p w14:paraId="248EFD48" w14:textId="77777777" w:rsidR="00795213" w:rsidRPr="00822EE0" w:rsidRDefault="00795213" w:rsidP="00795213">
      <w:pPr>
        <w:ind w:firstLine="709"/>
        <w:jc w:val="both"/>
        <w:rPr>
          <w:iCs/>
          <w:kern w:val="0"/>
          <w:sz w:val="28"/>
          <w:szCs w:val="28"/>
        </w:rPr>
      </w:pPr>
      <w:r w:rsidRPr="00822EE0">
        <w:rPr>
          <w:iCs/>
          <w:kern w:val="0"/>
          <w:sz w:val="28"/>
          <w:szCs w:val="28"/>
        </w:rPr>
        <w:t>3) ответ на поставленные вопросы требует дополнительного запроса сведений.</w:t>
      </w:r>
    </w:p>
    <w:p w14:paraId="1C977326" w14:textId="77777777" w:rsidR="00795213" w:rsidRPr="00822EE0" w:rsidRDefault="00795213" w:rsidP="00795213">
      <w:pPr>
        <w:ind w:firstLine="709"/>
        <w:jc w:val="both"/>
        <w:rPr>
          <w:iCs/>
          <w:kern w:val="0"/>
          <w:sz w:val="28"/>
          <w:szCs w:val="28"/>
        </w:rPr>
      </w:pPr>
      <w:r w:rsidRPr="00822EE0">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92930EC" w14:textId="77777777" w:rsidR="00795213" w:rsidRPr="00822EE0" w:rsidRDefault="00795213" w:rsidP="00795213">
      <w:pPr>
        <w:ind w:firstLine="709"/>
        <w:jc w:val="both"/>
        <w:rPr>
          <w:iCs/>
          <w:kern w:val="0"/>
          <w:sz w:val="28"/>
          <w:szCs w:val="28"/>
        </w:rPr>
      </w:pPr>
      <w:r w:rsidRPr="00822EE0">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C46CFCF" w14:textId="77777777" w:rsidR="00795213" w:rsidRPr="00822EE0" w:rsidRDefault="00795213" w:rsidP="00795213">
      <w:pPr>
        <w:ind w:firstLine="709"/>
        <w:jc w:val="both"/>
        <w:rPr>
          <w:iCs/>
          <w:kern w:val="0"/>
          <w:sz w:val="28"/>
          <w:szCs w:val="28"/>
        </w:rPr>
      </w:pPr>
      <w:r w:rsidRPr="00822EE0">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039F1EA1" w14:textId="77777777" w:rsidR="00795213" w:rsidRPr="00822EE0" w:rsidRDefault="00795213" w:rsidP="00795213">
      <w:pPr>
        <w:ind w:firstLine="709"/>
        <w:jc w:val="both"/>
        <w:rPr>
          <w:iCs/>
          <w:kern w:val="0"/>
          <w:sz w:val="28"/>
          <w:szCs w:val="28"/>
        </w:rPr>
      </w:pPr>
      <w:r w:rsidRPr="00822EE0">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0A66C595" w14:textId="77777777" w:rsidR="00795213" w:rsidRPr="00822EE0" w:rsidRDefault="00795213" w:rsidP="00795213">
      <w:pPr>
        <w:ind w:firstLine="709"/>
        <w:jc w:val="both"/>
        <w:rPr>
          <w:iCs/>
          <w:kern w:val="0"/>
          <w:sz w:val="28"/>
          <w:szCs w:val="28"/>
        </w:rPr>
      </w:pPr>
      <w:r w:rsidRPr="00822EE0">
        <w:rPr>
          <w:iCs/>
          <w:kern w:val="0"/>
          <w:sz w:val="28"/>
          <w:szCs w:val="28"/>
        </w:rPr>
        <w:lastRenderedPageBreak/>
        <w:t>В случае поступления в контрольный (надзорный) орган в течение календарного года пяти и более однотипных</w:t>
      </w:r>
      <w:r w:rsidRPr="00822EE0">
        <w:rPr>
          <w:iCs/>
          <w:kern w:val="0"/>
        </w:rPr>
        <w:t xml:space="preserve"> </w:t>
      </w:r>
      <w:r w:rsidRPr="00822EE0">
        <w:rPr>
          <w:iCs/>
          <w:kern w:val="0"/>
          <w:sz w:val="28"/>
          <w:szCs w:val="28"/>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76" w:history="1">
        <w:r w:rsidRPr="00822EE0">
          <w:rPr>
            <w:rStyle w:val="a5"/>
            <w:iCs/>
            <w:kern w:val="0"/>
            <w:sz w:val="28"/>
            <w:szCs w:val="28"/>
          </w:rPr>
          <w:t>https://adminkoms37.gosuslugi.ru</w:t>
        </w:r>
      </w:hyperlink>
      <w:r w:rsidRPr="00822EE0">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3B6965C" w14:textId="77777777" w:rsidR="00795213" w:rsidRPr="00822EE0" w:rsidRDefault="00795213" w:rsidP="00795213">
      <w:pPr>
        <w:widowControl w:val="0"/>
        <w:jc w:val="both"/>
        <w:rPr>
          <w:iCs/>
          <w:kern w:val="0"/>
          <w:sz w:val="28"/>
          <w:szCs w:val="28"/>
        </w:rPr>
      </w:pPr>
      <w:r w:rsidRPr="00822EE0">
        <w:rPr>
          <w:rFonts w:eastAsia="Calibri"/>
          <w:iCs/>
          <w:kern w:val="0"/>
          <w:sz w:val="28"/>
          <w:szCs w:val="28"/>
        </w:rPr>
        <w:tab/>
        <w:t xml:space="preserve">3.7. </w:t>
      </w:r>
      <w:r w:rsidRPr="00822EE0">
        <w:rPr>
          <w:iCs/>
          <w:kern w:val="0"/>
          <w:sz w:val="28"/>
          <w:szCs w:val="28"/>
        </w:rPr>
        <w:t>Предостережение о недопустимости нарушения обязательных требований и предложение</w:t>
      </w:r>
      <w:r w:rsidRPr="00822EE0">
        <w:rPr>
          <w:iCs/>
          <w:kern w:val="0"/>
          <w:sz w:val="28"/>
          <w:szCs w:val="28"/>
          <w:shd w:val="clear" w:color="auto" w:fill="FFFFFF"/>
        </w:rPr>
        <w:t xml:space="preserve"> принять меры по обеспечению соблюдения обязательных требований</w:t>
      </w:r>
      <w:r w:rsidRPr="00822EE0">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822EE0">
        <w:rPr>
          <w:iCs/>
          <w:kern w:val="0"/>
          <w:sz w:val="28"/>
          <w:szCs w:val="28"/>
          <w:shd w:val="clear" w:color="auto" w:fill="FFFFFF"/>
        </w:rPr>
        <w:t>или признаках нарушений обязательных требований </w:t>
      </w:r>
      <w:r w:rsidRPr="00822EE0">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2EB307DD" w14:textId="77777777" w:rsidR="00795213" w:rsidRPr="00822EE0" w:rsidRDefault="00795213" w:rsidP="00795213">
      <w:pPr>
        <w:ind w:firstLine="709"/>
        <w:jc w:val="both"/>
        <w:rPr>
          <w:iCs/>
          <w:kern w:val="0"/>
          <w:sz w:val="28"/>
          <w:szCs w:val="28"/>
        </w:rPr>
      </w:pPr>
      <w:r w:rsidRPr="00822EE0">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254164DB" w14:textId="77777777" w:rsidR="00795213" w:rsidRPr="00822EE0" w:rsidRDefault="00795213" w:rsidP="00795213">
      <w:pPr>
        <w:widowControl w:val="0"/>
        <w:ind w:firstLine="720"/>
        <w:jc w:val="both"/>
        <w:rPr>
          <w:iCs/>
          <w:kern w:val="0"/>
          <w:sz w:val="28"/>
          <w:szCs w:val="28"/>
        </w:rPr>
      </w:pPr>
      <w:r w:rsidRPr="00822EE0">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58C6E88B" w14:textId="77777777" w:rsidR="00795213" w:rsidRPr="00822EE0" w:rsidRDefault="00795213" w:rsidP="00795213">
      <w:pPr>
        <w:widowControl w:val="0"/>
        <w:ind w:firstLine="720"/>
        <w:jc w:val="both"/>
        <w:rPr>
          <w:iCs/>
          <w:kern w:val="0"/>
          <w:sz w:val="28"/>
          <w:szCs w:val="28"/>
        </w:rPr>
      </w:pPr>
      <w:r w:rsidRPr="00822EE0">
        <w:rPr>
          <w:iCs/>
          <w:kern w:val="0"/>
          <w:sz w:val="28"/>
          <w:szCs w:val="28"/>
        </w:rPr>
        <w:t>2) идентификационный номер налогоплательщика контролируемого лица;</w:t>
      </w:r>
    </w:p>
    <w:p w14:paraId="61D4052B" w14:textId="77777777" w:rsidR="00795213" w:rsidRPr="00822EE0" w:rsidRDefault="00795213" w:rsidP="00795213">
      <w:pPr>
        <w:widowControl w:val="0"/>
        <w:ind w:firstLine="720"/>
        <w:jc w:val="both"/>
        <w:rPr>
          <w:iCs/>
          <w:kern w:val="0"/>
          <w:sz w:val="28"/>
          <w:szCs w:val="28"/>
        </w:rPr>
      </w:pPr>
      <w:r w:rsidRPr="00822EE0">
        <w:rPr>
          <w:iCs/>
          <w:kern w:val="0"/>
          <w:sz w:val="28"/>
          <w:szCs w:val="28"/>
        </w:rPr>
        <w:t>3) дата и номер предостережения, направленного в адрес контролируемого лица;</w:t>
      </w:r>
    </w:p>
    <w:p w14:paraId="1DD7394F" w14:textId="77777777" w:rsidR="00795213" w:rsidRPr="00822EE0" w:rsidRDefault="00795213" w:rsidP="00795213">
      <w:pPr>
        <w:widowControl w:val="0"/>
        <w:ind w:firstLine="709"/>
        <w:jc w:val="both"/>
        <w:rPr>
          <w:iCs/>
          <w:kern w:val="0"/>
          <w:sz w:val="28"/>
          <w:szCs w:val="28"/>
        </w:rPr>
      </w:pPr>
      <w:r w:rsidRPr="00822EE0">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4BE5ABF" w14:textId="77777777" w:rsidR="00795213" w:rsidRPr="00822EE0" w:rsidRDefault="00795213" w:rsidP="00795213">
      <w:pPr>
        <w:ind w:firstLine="709"/>
        <w:jc w:val="both"/>
        <w:rPr>
          <w:iCs/>
          <w:kern w:val="0"/>
          <w:sz w:val="28"/>
          <w:szCs w:val="28"/>
        </w:rPr>
      </w:pPr>
      <w:r w:rsidRPr="00822EE0">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77" w:history="1">
        <w:r w:rsidRPr="00822EE0">
          <w:rPr>
            <w:iCs/>
            <w:color w:val="0000FF"/>
            <w:kern w:val="0"/>
            <w:sz w:val="28"/>
            <w:szCs w:val="28"/>
            <w:u w:val="single"/>
          </w:rPr>
          <w:t>admin.komsomolsk@ivreg.ru</w:t>
        </w:r>
      </w:hyperlink>
      <w:r w:rsidRPr="00822EE0">
        <w:rPr>
          <w:iCs/>
          <w:kern w:val="0"/>
          <w:sz w:val="28"/>
          <w:szCs w:val="28"/>
        </w:rPr>
        <w:t>), либо в электронном виде с использованием ЕПГУ либо иными указанными в предостережении способами.</w:t>
      </w:r>
    </w:p>
    <w:p w14:paraId="75AC436D" w14:textId="77777777" w:rsidR="00795213" w:rsidRPr="00822EE0" w:rsidRDefault="00795213" w:rsidP="00795213">
      <w:pPr>
        <w:widowControl w:val="0"/>
        <w:ind w:firstLine="720"/>
        <w:jc w:val="both"/>
        <w:rPr>
          <w:iCs/>
          <w:kern w:val="0"/>
          <w:sz w:val="28"/>
          <w:szCs w:val="28"/>
        </w:rPr>
      </w:pPr>
      <w:r w:rsidRPr="00822EE0">
        <w:rPr>
          <w:iCs/>
          <w:kern w:val="0"/>
          <w:sz w:val="28"/>
          <w:szCs w:val="28"/>
        </w:rPr>
        <w:t xml:space="preserve">Возражение на предостережение подается руководителю контрольного (надзорного) органа и рассматривается лицом, уполномоченным на </w:t>
      </w:r>
      <w:r w:rsidRPr="00822EE0">
        <w:rPr>
          <w:iCs/>
          <w:kern w:val="0"/>
          <w:sz w:val="28"/>
          <w:szCs w:val="28"/>
        </w:rPr>
        <w:lastRenderedPageBreak/>
        <w:t>осуществление муниципального контроля.</w:t>
      </w:r>
      <w:r w:rsidRPr="00822EE0">
        <w:rPr>
          <w:iCs/>
          <w:kern w:val="0"/>
          <w:sz w:val="28"/>
          <w:szCs w:val="28"/>
        </w:rPr>
        <w:tab/>
      </w:r>
    </w:p>
    <w:p w14:paraId="6CA397F8" w14:textId="77777777" w:rsidR="00795213" w:rsidRPr="00822EE0" w:rsidRDefault="00795213" w:rsidP="00795213">
      <w:pPr>
        <w:ind w:firstLine="709"/>
        <w:jc w:val="both"/>
        <w:rPr>
          <w:iCs/>
          <w:kern w:val="0"/>
          <w:sz w:val="28"/>
          <w:szCs w:val="28"/>
        </w:rPr>
      </w:pPr>
      <w:r w:rsidRPr="00822EE0">
        <w:rPr>
          <w:iCs/>
          <w:kern w:val="0"/>
          <w:sz w:val="28"/>
          <w:szCs w:val="28"/>
        </w:rPr>
        <w:t>Контрольный (надзорный) орган, по итогам рассмотрения возражения, принимает решение:</w:t>
      </w:r>
    </w:p>
    <w:p w14:paraId="5B09EA2C" w14:textId="77777777" w:rsidR="00795213" w:rsidRPr="00822EE0" w:rsidRDefault="00795213" w:rsidP="00795213">
      <w:pPr>
        <w:ind w:firstLine="709"/>
        <w:jc w:val="both"/>
        <w:rPr>
          <w:iCs/>
          <w:kern w:val="0"/>
          <w:sz w:val="28"/>
          <w:szCs w:val="28"/>
        </w:rPr>
      </w:pPr>
      <w:r w:rsidRPr="00822EE0">
        <w:rPr>
          <w:iCs/>
          <w:kern w:val="0"/>
          <w:sz w:val="28"/>
          <w:szCs w:val="28"/>
        </w:rPr>
        <w:t>- отменить предостережение;</w:t>
      </w:r>
    </w:p>
    <w:p w14:paraId="2669752D" w14:textId="77777777" w:rsidR="00795213" w:rsidRPr="00822EE0" w:rsidRDefault="00795213" w:rsidP="00795213">
      <w:pPr>
        <w:ind w:firstLine="709"/>
        <w:jc w:val="both"/>
        <w:rPr>
          <w:iCs/>
          <w:kern w:val="0"/>
          <w:sz w:val="28"/>
          <w:szCs w:val="28"/>
        </w:rPr>
      </w:pPr>
      <w:r w:rsidRPr="00822EE0">
        <w:rPr>
          <w:iCs/>
          <w:kern w:val="0"/>
          <w:sz w:val="28"/>
          <w:szCs w:val="28"/>
        </w:rPr>
        <w:t>- оставить предостережение в силе.</w:t>
      </w:r>
    </w:p>
    <w:p w14:paraId="36C0F4FF" w14:textId="77777777" w:rsidR="00795213" w:rsidRPr="00822EE0" w:rsidRDefault="00795213" w:rsidP="00795213">
      <w:pPr>
        <w:ind w:firstLine="709"/>
        <w:jc w:val="both"/>
        <w:rPr>
          <w:iCs/>
          <w:kern w:val="0"/>
          <w:sz w:val="28"/>
          <w:szCs w:val="28"/>
        </w:rPr>
      </w:pPr>
      <w:r w:rsidRPr="00822EE0">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2383B693" w14:textId="77777777" w:rsidR="00795213" w:rsidRPr="00822EE0" w:rsidRDefault="00795213" w:rsidP="00795213">
      <w:pPr>
        <w:widowControl w:val="0"/>
        <w:ind w:firstLine="709"/>
        <w:jc w:val="both"/>
        <w:rPr>
          <w:iCs/>
          <w:kern w:val="0"/>
          <w:sz w:val="28"/>
          <w:szCs w:val="28"/>
        </w:rPr>
      </w:pPr>
      <w:r w:rsidRPr="00822EE0">
        <w:rPr>
          <w:iCs/>
          <w:kern w:val="0"/>
          <w:sz w:val="28"/>
          <w:szCs w:val="28"/>
        </w:rPr>
        <w:t>3.8.</w:t>
      </w:r>
      <w:r w:rsidRPr="00822EE0">
        <w:rPr>
          <w:iCs/>
          <w:color w:val="FF0000"/>
          <w:kern w:val="0"/>
          <w:sz w:val="28"/>
          <w:szCs w:val="28"/>
        </w:rPr>
        <w:t xml:space="preserve"> </w:t>
      </w:r>
      <w:r w:rsidRPr="00822EE0">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EFFFA60"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D34E79B" w14:textId="77777777" w:rsidR="00795213" w:rsidRPr="00822EE0" w:rsidRDefault="00795213" w:rsidP="00795213">
      <w:pPr>
        <w:ind w:firstLine="709"/>
        <w:jc w:val="both"/>
        <w:rPr>
          <w:iCs/>
          <w:kern w:val="0"/>
          <w:sz w:val="28"/>
          <w:szCs w:val="28"/>
        </w:rPr>
      </w:pPr>
      <w:r w:rsidRPr="00822EE0">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1A5D7A9" w14:textId="77777777" w:rsidR="00795213" w:rsidRPr="00822EE0" w:rsidRDefault="00795213" w:rsidP="00795213">
      <w:pPr>
        <w:ind w:firstLine="709"/>
        <w:jc w:val="both"/>
        <w:rPr>
          <w:iCs/>
          <w:kern w:val="0"/>
          <w:sz w:val="28"/>
          <w:szCs w:val="28"/>
        </w:rPr>
      </w:pPr>
      <w:r w:rsidRPr="00822EE0">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24F4AA2" w14:textId="77777777" w:rsidR="00795213" w:rsidRPr="00822EE0" w:rsidRDefault="00795213" w:rsidP="00795213">
      <w:pPr>
        <w:widowControl w:val="0"/>
        <w:jc w:val="both"/>
        <w:rPr>
          <w:color w:val="FF3333"/>
          <w:kern w:val="0"/>
          <w:sz w:val="28"/>
          <w:szCs w:val="28"/>
        </w:rPr>
      </w:pPr>
      <w:r w:rsidRPr="00822EE0">
        <w:rPr>
          <w:kern w:val="0"/>
          <w:sz w:val="28"/>
          <w:szCs w:val="28"/>
        </w:rPr>
        <w:tab/>
      </w:r>
    </w:p>
    <w:p w14:paraId="06EEF356" w14:textId="77777777" w:rsidR="00795213" w:rsidRPr="00822EE0" w:rsidRDefault="00795213" w:rsidP="00795213">
      <w:pPr>
        <w:widowControl w:val="0"/>
        <w:contextualSpacing/>
        <w:jc w:val="center"/>
        <w:rPr>
          <w:kern w:val="0"/>
          <w:sz w:val="28"/>
          <w:szCs w:val="28"/>
        </w:rPr>
      </w:pPr>
      <w:r w:rsidRPr="00822EE0">
        <w:rPr>
          <w:b/>
          <w:kern w:val="0"/>
          <w:sz w:val="28"/>
          <w:szCs w:val="28"/>
          <w:lang w:val="en-US"/>
        </w:rPr>
        <w:t>IV</w:t>
      </w:r>
      <w:r w:rsidRPr="00822EE0">
        <w:rPr>
          <w:b/>
          <w:kern w:val="0"/>
          <w:sz w:val="28"/>
          <w:szCs w:val="28"/>
        </w:rPr>
        <w:t>. Осуществление муниципального контроля</w:t>
      </w:r>
    </w:p>
    <w:p w14:paraId="17F9CC7D" w14:textId="77777777" w:rsidR="00795213" w:rsidRPr="00822EE0" w:rsidRDefault="00795213" w:rsidP="00795213">
      <w:pPr>
        <w:widowControl w:val="0"/>
        <w:jc w:val="both"/>
        <w:rPr>
          <w:kern w:val="0"/>
          <w:sz w:val="28"/>
          <w:szCs w:val="28"/>
        </w:rPr>
      </w:pPr>
    </w:p>
    <w:p w14:paraId="65268B42" w14:textId="77777777" w:rsidR="00795213" w:rsidRPr="00822EE0" w:rsidRDefault="00795213" w:rsidP="00795213">
      <w:pPr>
        <w:widowControl w:val="0"/>
        <w:jc w:val="both"/>
        <w:rPr>
          <w:kern w:val="0"/>
          <w:sz w:val="28"/>
          <w:szCs w:val="28"/>
        </w:rPr>
      </w:pPr>
      <w:r w:rsidRPr="00822EE0">
        <w:rPr>
          <w:rFonts w:eastAsia="Calibri"/>
          <w:kern w:val="0"/>
          <w:sz w:val="28"/>
          <w:szCs w:val="28"/>
        </w:rPr>
        <w:tab/>
        <w:t xml:space="preserve">4.1. </w:t>
      </w:r>
      <w:r w:rsidRPr="00822EE0">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12B9577E" w14:textId="77777777" w:rsidR="00795213" w:rsidRPr="00822EE0" w:rsidRDefault="00795213" w:rsidP="00795213">
      <w:pPr>
        <w:ind w:firstLine="709"/>
        <w:jc w:val="both"/>
        <w:rPr>
          <w:kern w:val="0"/>
          <w:sz w:val="28"/>
          <w:szCs w:val="28"/>
        </w:rPr>
      </w:pPr>
      <w:r w:rsidRPr="00822EE0">
        <w:rPr>
          <w:kern w:val="0"/>
          <w:sz w:val="28"/>
          <w:szCs w:val="28"/>
        </w:rPr>
        <w:t xml:space="preserve">4.2. Муниципальный контроль осуществляется без проведения плановых контрольных (надзорных) мероприятий. </w:t>
      </w:r>
    </w:p>
    <w:p w14:paraId="6B5E418E" w14:textId="77777777" w:rsidR="00795213" w:rsidRPr="00822EE0" w:rsidRDefault="00795213" w:rsidP="00795213">
      <w:pPr>
        <w:widowControl w:val="0"/>
        <w:jc w:val="both"/>
        <w:rPr>
          <w:kern w:val="0"/>
          <w:sz w:val="28"/>
          <w:szCs w:val="28"/>
        </w:rPr>
      </w:pPr>
      <w:r w:rsidRPr="00822EE0">
        <w:rPr>
          <w:bCs/>
          <w:color w:val="3333FF"/>
          <w:kern w:val="0"/>
          <w:sz w:val="28"/>
          <w:szCs w:val="28"/>
        </w:rPr>
        <w:tab/>
      </w:r>
      <w:r w:rsidRPr="00822EE0">
        <w:rPr>
          <w:rFonts w:eastAsia="Calibri"/>
          <w:bCs/>
          <w:kern w:val="0"/>
          <w:sz w:val="28"/>
          <w:szCs w:val="28"/>
        </w:rPr>
        <w:t xml:space="preserve">4.3. В рамках осуществления </w:t>
      </w:r>
      <w:r w:rsidRPr="00822EE0">
        <w:rPr>
          <w:rFonts w:eastAsia="Calibri"/>
          <w:kern w:val="0"/>
          <w:sz w:val="28"/>
          <w:szCs w:val="28"/>
        </w:rPr>
        <w:t>муниципального контроля во взаимодействии с контролируемым лицом</w:t>
      </w:r>
      <w:r w:rsidRPr="00822EE0">
        <w:rPr>
          <w:rFonts w:eastAsia="Calibri"/>
          <w:bCs/>
          <w:kern w:val="0"/>
          <w:sz w:val="28"/>
          <w:szCs w:val="28"/>
        </w:rPr>
        <w:t xml:space="preserve"> проводятся следующие контрольные (надзорные) мероприятия:</w:t>
      </w:r>
    </w:p>
    <w:p w14:paraId="1A05DB0D" w14:textId="77777777" w:rsidR="00795213" w:rsidRPr="00822EE0" w:rsidRDefault="00795213" w:rsidP="00795213">
      <w:pPr>
        <w:widowControl w:val="0"/>
        <w:tabs>
          <w:tab w:val="left" w:pos="1134"/>
        </w:tabs>
        <w:ind w:firstLine="737"/>
        <w:contextualSpacing/>
        <w:jc w:val="both"/>
        <w:rPr>
          <w:rFonts w:eastAsia="Calibri"/>
          <w:kern w:val="0"/>
          <w:sz w:val="28"/>
          <w:szCs w:val="28"/>
        </w:rPr>
      </w:pPr>
      <w:r w:rsidRPr="00822EE0">
        <w:rPr>
          <w:rFonts w:eastAsia="Calibri"/>
          <w:kern w:val="0"/>
          <w:sz w:val="28"/>
          <w:szCs w:val="28"/>
        </w:rPr>
        <w:t>а) инспекционный визит;</w:t>
      </w:r>
    </w:p>
    <w:p w14:paraId="6DB13BF1" w14:textId="77777777" w:rsidR="00795213" w:rsidRPr="00822EE0" w:rsidRDefault="00795213" w:rsidP="00795213">
      <w:pPr>
        <w:widowControl w:val="0"/>
        <w:tabs>
          <w:tab w:val="left" w:pos="1134"/>
        </w:tabs>
        <w:ind w:firstLine="737"/>
        <w:contextualSpacing/>
        <w:jc w:val="both"/>
        <w:rPr>
          <w:kern w:val="0"/>
        </w:rPr>
      </w:pPr>
      <w:r w:rsidRPr="00822EE0">
        <w:rPr>
          <w:rFonts w:eastAsia="Calibri"/>
          <w:kern w:val="0"/>
          <w:sz w:val="28"/>
          <w:szCs w:val="28"/>
        </w:rPr>
        <w:t>в) документарная проверка;</w:t>
      </w:r>
    </w:p>
    <w:p w14:paraId="43556B8F" w14:textId="77777777" w:rsidR="00795213" w:rsidRPr="00822EE0" w:rsidRDefault="00795213" w:rsidP="00795213">
      <w:pPr>
        <w:widowControl w:val="0"/>
        <w:tabs>
          <w:tab w:val="left" w:pos="1134"/>
        </w:tabs>
        <w:ind w:firstLine="737"/>
        <w:contextualSpacing/>
        <w:jc w:val="both"/>
        <w:rPr>
          <w:rFonts w:eastAsia="Calibri"/>
          <w:kern w:val="0"/>
          <w:sz w:val="28"/>
          <w:szCs w:val="28"/>
        </w:rPr>
      </w:pPr>
      <w:r w:rsidRPr="00822EE0">
        <w:rPr>
          <w:rFonts w:eastAsia="Calibri"/>
          <w:kern w:val="0"/>
          <w:sz w:val="28"/>
          <w:szCs w:val="28"/>
        </w:rPr>
        <w:t>г) выездная проверка.</w:t>
      </w:r>
    </w:p>
    <w:p w14:paraId="3F0C3314" w14:textId="77777777" w:rsidR="00795213" w:rsidRPr="00822EE0" w:rsidRDefault="00795213" w:rsidP="00795213">
      <w:pPr>
        <w:ind w:firstLine="709"/>
        <w:jc w:val="both"/>
        <w:rPr>
          <w:kern w:val="0"/>
          <w:sz w:val="28"/>
          <w:szCs w:val="28"/>
        </w:rPr>
      </w:pPr>
      <w:r w:rsidRPr="00822EE0">
        <w:rPr>
          <w:kern w:val="0"/>
          <w:sz w:val="28"/>
          <w:szCs w:val="28"/>
        </w:rPr>
        <w:lastRenderedPageBreak/>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52104FD8" w14:textId="77777777" w:rsidR="00795213" w:rsidRPr="00822EE0" w:rsidRDefault="00795213" w:rsidP="00795213">
      <w:pPr>
        <w:widowControl w:val="0"/>
        <w:jc w:val="both"/>
        <w:rPr>
          <w:kern w:val="0"/>
        </w:rPr>
      </w:pPr>
      <w:r w:rsidRPr="00822EE0">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6D3F98B" w14:textId="77777777" w:rsidR="00795213" w:rsidRPr="00822EE0" w:rsidRDefault="00795213" w:rsidP="00795213">
      <w:pPr>
        <w:widowControl w:val="0"/>
        <w:jc w:val="both"/>
        <w:rPr>
          <w:kern w:val="0"/>
          <w:sz w:val="28"/>
          <w:szCs w:val="28"/>
        </w:rPr>
      </w:pPr>
      <w:r w:rsidRPr="00822EE0">
        <w:rPr>
          <w:rFonts w:eastAsia="Calibri"/>
          <w:kern w:val="0"/>
          <w:sz w:val="28"/>
          <w:szCs w:val="28"/>
        </w:rPr>
        <w:tab/>
        <w:t>а) наблюдение за соблюдением обязательных требований (мониторинг безопасности);</w:t>
      </w:r>
    </w:p>
    <w:p w14:paraId="1D192ECD" w14:textId="77777777" w:rsidR="00795213" w:rsidRPr="00822EE0" w:rsidRDefault="00795213" w:rsidP="00795213">
      <w:pPr>
        <w:widowControl w:val="0"/>
        <w:jc w:val="both"/>
        <w:rPr>
          <w:kern w:val="0"/>
          <w:sz w:val="28"/>
          <w:szCs w:val="28"/>
        </w:rPr>
      </w:pPr>
      <w:r w:rsidRPr="00822EE0">
        <w:rPr>
          <w:rFonts w:eastAsia="Calibri"/>
          <w:kern w:val="0"/>
          <w:sz w:val="28"/>
          <w:szCs w:val="28"/>
        </w:rPr>
        <w:tab/>
        <w:t>б)</w:t>
      </w:r>
      <w:r w:rsidRPr="00822EE0">
        <w:rPr>
          <w:rFonts w:eastAsia="Calibri"/>
          <w:color w:val="FF3333"/>
          <w:kern w:val="0"/>
          <w:sz w:val="28"/>
          <w:szCs w:val="28"/>
        </w:rPr>
        <w:t xml:space="preserve"> </w:t>
      </w:r>
      <w:r w:rsidRPr="00822EE0">
        <w:rPr>
          <w:rFonts w:eastAsia="Calibri"/>
          <w:kern w:val="0"/>
          <w:sz w:val="28"/>
          <w:szCs w:val="28"/>
        </w:rPr>
        <w:t>выездное обследование.</w:t>
      </w:r>
    </w:p>
    <w:p w14:paraId="6A253820" w14:textId="77777777" w:rsidR="00795213" w:rsidRPr="00822EE0" w:rsidRDefault="00795213" w:rsidP="00795213">
      <w:pPr>
        <w:widowControl w:val="0"/>
        <w:jc w:val="both"/>
        <w:rPr>
          <w:kern w:val="0"/>
          <w:sz w:val="28"/>
          <w:szCs w:val="28"/>
        </w:rPr>
      </w:pPr>
      <w:r w:rsidRPr="00822EE0">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30E712AC" w14:textId="77777777" w:rsidR="00795213" w:rsidRPr="00822EE0" w:rsidRDefault="00795213" w:rsidP="00795213">
      <w:pPr>
        <w:ind w:firstLine="709"/>
        <w:jc w:val="both"/>
        <w:rPr>
          <w:kern w:val="0"/>
          <w:sz w:val="28"/>
          <w:szCs w:val="28"/>
        </w:rPr>
      </w:pPr>
      <w:r w:rsidRPr="00822EE0">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2BC40B4E" w14:textId="77777777" w:rsidR="00795213" w:rsidRPr="00822EE0" w:rsidRDefault="00795213" w:rsidP="00795213">
      <w:pPr>
        <w:ind w:firstLine="709"/>
        <w:jc w:val="both"/>
        <w:rPr>
          <w:kern w:val="0"/>
          <w:sz w:val="28"/>
          <w:szCs w:val="28"/>
        </w:rPr>
      </w:pPr>
      <w:r w:rsidRPr="00822EE0">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AF2795E" w14:textId="77777777" w:rsidR="00795213" w:rsidRPr="00822EE0" w:rsidRDefault="00795213" w:rsidP="00795213">
      <w:pPr>
        <w:ind w:firstLine="709"/>
        <w:jc w:val="both"/>
        <w:rPr>
          <w:kern w:val="0"/>
          <w:sz w:val="28"/>
          <w:szCs w:val="28"/>
        </w:rPr>
      </w:pPr>
      <w:r w:rsidRPr="00822EE0">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6326D04E" w14:textId="77777777" w:rsidR="00795213" w:rsidRPr="00822EE0" w:rsidRDefault="00795213" w:rsidP="00795213">
      <w:pPr>
        <w:ind w:firstLine="709"/>
        <w:jc w:val="both"/>
        <w:rPr>
          <w:kern w:val="0"/>
          <w:sz w:val="28"/>
          <w:szCs w:val="28"/>
        </w:rPr>
      </w:pPr>
      <w:r w:rsidRPr="00822EE0">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63123346" w14:textId="77777777" w:rsidR="00795213" w:rsidRPr="00822EE0" w:rsidRDefault="00795213" w:rsidP="00795213">
      <w:pPr>
        <w:ind w:firstLine="709"/>
        <w:jc w:val="both"/>
        <w:rPr>
          <w:kern w:val="0"/>
          <w:sz w:val="28"/>
          <w:szCs w:val="28"/>
        </w:rPr>
      </w:pPr>
      <w:r w:rsidRPr="00822EE0">
        <w:rPr>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w:t>
      </w:r>
      <w:r w:rsidRPr="00822EE0">
        <w:rPr>
          <w:kern w:val="0"/>
          <w:sz w:val="28"/>
          <w:szCs w:val="28"/>
        </w:rPr>
        <w:lastRenderedPageBreak/>
        <w:t xml:space="preserve">кругом лиц) производственных объектах могут совершаться следующие контрольные (надзорные) действия: </w:t>
      </w:r>
    </w:p>
    <w:p w14:paraId="4C45F6B2" w14:textId="77777777" w:rsidR="00795213" w:rsidRPr="00822EE0" w:rsidRDefault="00795213" w:rsidP="00795213">
      <w:pPr>
        <w:ind w:firstLine="709"/>
        <w:jc w:val="both"/>
        <w:rPr>
          <w:kern w:val="0"/>
          <w:sz w:val="28"/>
          <w:szCs w:val="28"/>
        </w:rPr>
      </w:pPr>
      <w:r w:rsidRPr="00822EE0">
        <w:rPr>
          <w:kern w:val="0"/>
          <w:sz w:val="28"/>
          <w:szCs w:val="28"/>
        </w:rPr>
        <w:t xml:space="preserve">- осмотр; </w:t>
      </w:r>
    </w:p>
    <w:p w14:paraId="3315E494" w14:textId="77777777" w:rsidR="00795213" w:rsidRPr="00822EE0" w:rsidRDefault="00795213" w:rsidP="00795213">
      <w:pPr>
        <w:ind w:firstLine="709"/>
        <w:jc w:val="both"/>
        <w:rPr>
          <w:kern w:val="0"/>
          <w:sz w:val="28"/>
          <w:szCs w:val="28"/>
        </w:rPr>
      </w:pPr>
      <w:r w:rsidRPr="00822EE0">
        <w:rPr>
          <w:kern w:val="0"/>
          <w:sz w:val="28"/>
          <w:szCs w:val="28"/>
        </w:rPr>
        <w:t xml:space="preserve">- инструментальное обследование (с применением видеозаписи); </w:t>
      </w:r>
    </w:p>
    <w:p w14:paraId="69EEDA67" w14:textId="77777777" w:rsidR="00795213" w:rsidRPr="00822EE0" w:rsidRDefault="00795213" w:rsidP="00795213">
      <w:pPr>
        <w:ind w:firstLine="709"/>
        <w:jc w:val="both"/>
        <w:rPr>
          <w:kern w:val="0"/>
          <w:sz w:val="28"/>
          <w:szCs w:val="28"/>
        </w:rPr>
      </w:pPr>
      <w:r w:rsidRPr="00822EE0">
        <w:rPr>
          <w:kern w:val="0"/>
          <w:sz w:val="28"/>
          <w:szCs w:val="28"/>
        </w:rPr>
        <w:t>- испытание.</w:t>
      </w:r>
    </w:p>
    <w:p w14:paraId="0B3D9D0E" w14:textId="77777777" w:rsidR="00795213" w:rsidRPr="00822EE0" w:rsidRDefault="00795213" w:rsidP="00795213">
      <w:pPr>
        <w:ind w:firstLine="709"/>
        <w:jc w:val="both"/>
        <w:rPr>
          <w:color w:val="FF0000"/>
          <w:kern w:val="0"/>
          <w:sz w:val="28"/>
          <w:szCs w:val="28"/>
        </w:rPr>
      </w:pPr>
      <w:r w:rsidRPr="00822EE0">
        <w:rPr>
          <w:kern w:val="0"/>
          <w:sz w:val="28"/>
          <w:szCs w:val="28"/>
        </w:rPr>
        <w:t xml:space="preserve">Срок выездного обследования устанавливается в задании должностного лица на его осуществление. </w:t>
      </w:r>
    </w:p>
    <w:p w14:paraId="55BECA52" w14:textId="77777777" w:rsidR="00795213" w:rsidRPr="00822EE0" w:rsidRDefault="00795213" w:rsidP="00795213">
      <w:pPr>
        <w:ind w:firstLine="709"/>
        <w:jc w:val="both"/>
        <w:rPr>
          <w:kern w:val="0"/>
          <w:sz w:val="28"/>
          <w:szCs w:val="28"/>
        </w:rPr>
      </w:pPr>
      <w:r w:rsidRPr="00822EE0">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3649A63" w14:textId="77777777" w:rsidR="00795213" w:rsidRPr="00822EE0" w:rsidRDefault="00795213" w:rsidP="00795213">
      <w:pPr>
        <w:ind w:firstLine="709"/>
        <w:jc w:val="both"/>
        <w:rPr>
          <w:kern w:val="0"/>
          <w:sz w:val="28"/>
          <w:szCs w:val="28"/>
        </w:rPr>
      </w:pPr>
      <w:r w:rsidRPr="00822EE0">
        <w:rPr>
          <w:kern w:val="0"/>
          <w:sz w:val="28"/>
          <w:szCs w:val="28"/>
        </w:rPr>
        <w:t xml:space="preserve">В ходе инспекционного визита могут совершаться следующие контрольные (надзорные) действия: </w:t>
      </w:r>
    </w:p>
    <w:p w14:paraId="15837F57" w14:textId="77777777" w:rsidR="00795213" w:rsidRPr="00822EE0" w:rsidRDefault="00795213" w:rsidP="00795213">
      <w:pPr>
        <w:ind w:firstLine="709"/>
        <w:jc w:val="both"/>
        <w:rPr>
          <w:kern w:val="0"/>
          <w:sz w:val="28"/>
          <w:szCs w:val="28"/>
        </w:rPr>
      </w:pPr>
      <w:r w:rsidRPr="00822EE0">
        <w:rPr>
          <w:kern w:val="0"/>
          <w:sz w:val="28"/>
          <w:szCs w:val="28"/>
        </w:rPr>
        <w:t>- осмотр;</w:t>
      </w:r>
    </w:p>
    <w:p w14:paraId="70B8E8FF" w14:textId="77777777" w:rsidR="00795213" w:rsidRPr="00822EE0" w:rsidRDefault="00795213" w:rsidP="00795213">
      <w:pPr>
        <w:ind w:firstLine="709"/>
        <w:jc w:val="both"/>
        <w:rPr>
          <w:kern w:val="0"/>
          <w:sz w:val="28"/>
          <w:szCs w:val="28"/>
        </w:rPr>
      </w:pPr>
      <w:r w:rsidRPr="00822EE0">
        <w:rPr>
          <w:kern w:val="0"/>
          <w:sz w:val="28"/>
          <w:szCs w:val="28"/>
        </w:rPr>
        <w:t xml:space="preserve"> - опрос; </w:t>
      </w:r>
    </w:p>
    <w:p w14:paraId="00CF67EA" w14:textId="77777777" w:rsidR="00795213" w:rsidRPr="00822EE0" w:rsidRDefault="00795213" w:rsidP="00795213">
      <w:pPr>
        <w:ind w:firstLine="709"/>
        <w:jc w:val="both"/>
        <w:rPr>
          <w:kern w:val="0"/>
          <w:sz w:val="28"/>
          <w:szCs w:val="28"/>
        </w:rPr>
      </w:pPr>
      <w:r w:rsidRPr="00822EE0">
        <w:rPr>
          <w:kern w:val="0"/>
          <w:sz w:val="28"/>
          <w:szCs w:val="28"/>
        </w:rPr>
        <w:t xml:space="preserve">- получение письменных объяснений; </w:t>
      </w:r>
    </w:p>
    <w:p w14:paraId="2FD2376D" w14:textId="77777777" w:rsidR="00795213" w:rsidRPr="00822EE0" w:rsidRDefault="00795213" w:rsidP="00795213">
      <w:pPr>
        <w:ind w:firstLine="709"/>
        <w:jc w:val="both"/>
        <w:rPr>
          <w:kern w:val="0"/>
          <w:sz w:val="28"/>
          <w:szCs w:val="28"/>
        </w:rPr>
      </w:pPr>
      <w:r w:rsidRPr="00822EE0">
        <w:rPr>
          <w:kern w:val="0"/>
          <w:sz w:val="28"/>
          <w:szCs w:val="28"/>
        </w:rPr>
        <w:t xml:space="preserve">- инструментальное обследование; </w:t>
      </w:r>
    </w:p>
    <w:p w14:paraId="2EA52C03"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1964526" w14:textId="77777777" w:rsidR="00795213" w:rsidRPr="00822EE0" w:rsidRDefault="00795213" w:rsidP="00795213">
      <w:pPr>
        <w:ind w:firstLine="709"/>
        <w:jc w:val="both"/>
        <w:rPr>
          <w:kern w:val="0"/>
          <w:sz w:val="28"/>
          <w:szCs w:val="28"/>
        </w:rPr>
      </w:pPr>
      <w:r w:rsidRPr="00822EE0">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4CE77AAA" w14:textId="77777777" w:rsidR="00795213" w:rsidRPr="00822EE0" w:rsidRDefault="00795213" w:rsidP="00795213">
      <w:pPr>
        <w:ind w:firstLine="709"/>
        <w:jc w:val="both"/>
        <w:rPr>
          <w:kern w:val="0"/>
          <w:sz w:val="28"/>
          <w:szCs w:val="28"/>
        </w:rPr>
      </w:pPr>
      <w:r w:rsidRPr="00822EE0">
        <w:rPr>
          <w:kern w:val="0"/>
          <w:sz w:val="28"/>
          <w:szCs w:val="28"/>
        </w:rPr>
        <w:t xml:space="preserve">В ходе документарной проверки могут совершаться следующие контрольные </w:t>
      </w:r>
      <w:r w:rsidRPr="00822EE0">
        <w:rPr>
          <w:bCs/>
          <w:kern w:val="0"/>
          <w:sz w:val="28"/>
          <w:szCs w:val="28"/>
        </w:rPr>
        <w:t xml:space="preserve">(надзорные) </w:t>
      </w:r>
      <w:r w:rsidRPr="00822EE0">
        <w:rPr>
          <w:kern w:val="0"/>
          <w:sz w:val="28"/>
          <w:szCs w:val="28"/>
        </w:rPr>
        <w:t xml:space="preserve">действия: </w:t>
      </w:r>
    </w:p>
    <w:p w14:paraId="6759A243" w14:textId="77777777" w:rsidR="00795213" w:rsidRPr="00822EE0" w:rsidRDefault="00795213" w:rsidP="00795213">
      <w:pPr>
        <w:ind w:firstLine="709"/>
        <w:jc w:val="both"/>
        <w:rPr>
          <w:kern w:val="0"/>
          <w:sz w:val="28"/>
          <w:szCs w:val="28"/>
        </w:rPr>
      </w:pPr>
      <w:r w:rsidRPr="00822EE0">
        <w:rPr>
          <w:kern w:val="0"/>
          <w:sz w:val="28"/>
          <w:szCs w:val="28"/>
        </w:rPr>
        <w:t xml:space="preserve">- получение письменных объяснений; </w:t>
      </w:r>
    </w:p>
    <w:p w14:paraId="74B2C60B"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w:t>
      </w:r>
    </w:p>
    <w:p w14:paraId="09648ECF" w14:textId="77777777" w:rsidR="00795213" w:rsidRPr="00822EE0" w:rsidRDefault="00795213" w:rsidP="00795213">
      <w:pPr>
        <w:ind w:firstLine="709"/>
        <w:jc w:val="both"/>
        <w:rPr>
          <w:kern w:val="0"/>
          <w:sz w:val="28"/>
          <w:szCs w:val="28"/>
        </w:rPr>
      </w:pPr>
      <w:r w:rsidRPr="00822EE0">
        <w:rPr>
          <w:kern w:val="0"/>
          <w:sz w:val="28"/>
          <w:szCs w:val="28"/>
        </w:rPr>
        <w:t xml:space="preserve">- экспертиза. </w:t>
      </w:r>
    </w:p>
    <w:p w14:paraId="71C74395" w14:textId="77777777" w:rsidR="00795213" w:rsidRPr="00822EE0" w:rsidRDefault="00795213" w:rsidP="00795213">
      <w:pPr>
        <w:ind w:firstLine="709"/>
        <w:jc w:val="both"/>
        <w:rPr>
          <w:kern w:val="0"/>
          <w:sz w:val="28"/>
          <w:szCs w:val="28"/>
        </w:rPr>
      </w:pPr>
      <w:r w:rsidRPr="00822EE0">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0478A7AA" w14:textId="77777777" w:rsidR="00795213" w:rsidRPr="00822EE0" w:rsidRDefault="00795213" w:rsidP="00795213">
      <w:pPr>
        <w:ind w:firstLine="709"/>
        <w:jc w:val="both"/>
        <w:rPr>
          <w:kern w:val="0"/>
          <w:sz w:val="28"/>
          <w:szCs w:val="28"/>
        </w:rPr>
      </w:pPr>
      <w:r w:rsidRPr="00822EE0">
        <w:rPr>
          <w:kern w:val="0"/>
          <w:sz w:val="28"/>
          <w:szCs w:val="28"/>
        </w:rPr>
        <w:t xml:space="preserve">В ходе выездной проверки могут совершаться следующие контрольные </w:t>
      </w:r>
      <w:r w:rsidRPr="00822EE0">
        <w:rPr>
          <w:bCs/>
          <w:kern w:val="0"/>
          <w:sz w:val="28"/>
          <w:szCs w:val="28"/>
        </w:rPr>
        <w:t xml:space="preserve">(надзорные) </w:t>
      </w:r>
      <w:r w:rsidRPr="00822EE0">
        <w:rPr>
          <w:kern w:val="0"/>
          <w:sz w:val="28"/>
          <w:szCs w:val="28"/>
        </w:rPr>
        <w:t xml:space="preserve">действия: </w:t>
      </w:r>
    </w:p>
    <w:p w14:paraId="23C4D40A" w14:textId="77777777" w:rsidR="00795213" w:rsidRPr="00822EE0" w:rsidRDefault="00795213" w:rsidP="00795213">
      <w:pPr>
        <w:ind w:firstLine="709"/>
        <w:jc w:val="both"/>
        <w:rPr>
          <w:kern w:val="0"/>
          <w:sz w:val="28"/>
          <w:szCs w:val="28"/>
        </w:rPr>
      </w:pPr>
      <w:r w:rsidRPr="00822EE0">
        <w:rPr>
          <w:kern w:val="0"/>
          <w:sz w:val="28"/>
          <w:szCs w:val="28"/>
        </w:rPr>
        <w:t xml:space="preserve">- осмотр; </w:t>
      </w:r>
    </w:p>
    <w:p w14:paraId="51074EB6" w14:textId="77777777" w:rsidR="00795213" w:rsidRPr="00822EE0" w:rsidRDefault="00795213" w:rsidP="00795213">
      <w:pPr>
        <w:ind w:firstLine="709"/>
        <w:jc w:val="both"/>
        <w:rPr>
          <w:kern w:val="0"/>
          <w:sz w:val="28"/>
          <w:szCs w:val="28"/>
        </w:rPr>
      </w:pPr>
      <w:r w:rsidRPr="00822EE0">
        <w:rPr>
          <w:kern w:val="0"/>
          <w:sz w:val="28"/>
          <w:szCs w:val="28"/>
        </w:rPr>
        <w:t xml:space="preserve">- досмотр; </w:t>
      </w:r>
    </w:p>
    <w:p w14:paraId="2063761C" w14:textId="77777777" w:rsidR="00795213" w:rsidRPr="00822EE0" w:rsidRDefault="00795213" w:rsidP="00795213">
      <w:pPr>
        <w:ind w:firstLine="709"/>
        <w:jc w:val="both"/>
        <w:rPr>
          <w:kern w:val="0"/>
          <w:sz w:val="28"/>
          <w:szCs w:val="28"/>
        </w:rPr>
      </w:pPr>
      <w:r w:rsidRPr="00822EE0">
        <w:rPr>
          <w:kern w:val="0"/>
          <w:sz w:val="28"/>
          <w:szCs w:val="28"/>
        </w:rPr>
        <w:t>- опрос;</w:t>
      </w:r>
    </w:p>
    <w:p w14:paraId="22B6C96B" w14:textId="77777777" w:rsidR="00795213" w:rsidRPr="00822EE0" w:rsidRDefault="00795213" w:rsidP="00795213">
      <w:pPr>
        <w:ind w:firstLine="709"/>
        <w:jc w:val="both"/>
        <w:rPr>
          <w:kern w:val="0"/>
          <w:sz w:val="28"/>
          <w:szCs w:val="28"/>
        </w:rPr>
      </w:pPr>
      <w:r w:rsidRPr="00822EE0">
        <w:rPr>
          <w:kern w:val="0"/>
          <w:sz w:val="28"/>
          <w:szCs w:val="28"/>
        </w:rPr>
        <w:t xml:space="preserve"> - получение письменных объяснений; </w:t>
      </w:r>
    </w:p>
    <w:p w14:paraId="5959DF04" w14:textId="77777777" w:rsidR="00795213" w:rsidRPr="00822EE0" w:rsidRDefault="00795213" w:rsidP="00795213">
      <w:pPr>
        <w:ind w:firstLine="709"/>
        <w:jc w:val="both"/>
        <w:rPr>
          <w:kern w:val="0"/>
          <w:sz w:val="28"/>
          <w:szCs w:val="28"/>
        </w:rPr>
      </w:pPr>
      <w:r w:rsidRPr="00822EE0">
        <w:rPr>
          <w:kern w:val="0"/>
          <w:sz w:val="28"/>
          <w:szCs w:val="28"/>
        </w:rPr>
        <w:t xml:space="preserve">- истребование документов; </w:t>
      </w:r>
    </w:p>
    <w:p w14:paraId="67CD91CA" w14:textId="77777777" w:rsidR="00795213" w:rsidRPr="00822EE0" w:rsidRDefault="00795213" w:rsidP="00795213">
      <w:pPr>
        <w:ind w:firstLine="709"/>
        <w:jc w:val="both"/>
        <w:rPr>
          <w:kern w:val="0"/>
          <w:sz w:val="28"/>
          <w:szCs w:val="28"/>
        </w:rPr>
      </w:pPr>
      <w:r w:rsidRPr="00822EE0">
        <w:rPr>
          <w:kern w:val="0"/>
          <w:sz w:val="28"/>
          <w:szCs w:val="28"/>
        </w:rPr>
        <w:lastRenderedPageBreak/>
        <w:t>- инструментальное обследование</w:t>
      </w:r>
    </w:p>
    <w:p w14:paraId="545EDD74" w14:textId="77777777" w:rsidR="00795213" w:rsidRPr="00822EE0" w:rsidRDefault="00795213" w:rsidP="00795213">
      <w:pPr>
        <w:ind w:firstLine="709"/>
        <w:jc w:val="both"/>
        <w:rPr>
          <w:kern w:val="0"/>
          <w:sz w:val="28"/>
          <w:szCs w:val="28"/>
        </w:rPr>
      </w:pPr>
      <w:r w:rsidRPr="00822EE0">
        <w:rPr>
          <w:kern w:val="0"/>
          <w:sz w:val="28"/>
          <w:szCs w:val="28"/>
        </w:rPr>
        <w:t xml:space="preserve">4.11. Для фиксации инспектором и лицами, привлекаемыми к совершению контрольных </w:t>
      </w:r>
      <w:r w:rsidRPr="00822EE0">
        <w:rPr>
          <w:bCs/>
          <w:kern w:val="0"/>
          <w:sz w:val="28"/>
          <w:szCs w:val="28"/>
        </w:rPr>
        <w:t xml:space="preserve">(надзорных) </w:t>
      </w:r>
      <w:r w:rsidRPr="00822EE0">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56629AA2" w14:textId="77777777" w:rsidR="00795213" w:rsidRPr="00822EE0" w:rsidRDefault="00795213" w:rsidP="00795213">
      <w:pPr>
        <w:ind w:firstLine="709"/>
        <w:jc w:val="both"/>
        <w:rPr>
          <w:kern w:val="0"/>
          <w:sz w:val="28"/>
          <w:szCs w:val="28"/>
        </w:rPr>
      </w:pPr>
      <w:r w:rsidRPr="00822EE0">
        <w:rPr>
          <w:kern w:val="0"/>
          <w:sz w:val="28"/>
          <w:szCs w:val="28"/>
        </w:rPr>
        <w:t xml:space="preserve">- сведений, отнесенных законодательством Российской Федерации к государственной тайне; </w:t>
      </w:r>
    </w:p>
    <w:p w14:paraId="1FD31D7C" w14:textId="77777777" w:rsidR="00795213" w:rsidRPr="00822EE0" w:rsidRDefault="00795213" w:rsidP="00795213">
      <w:pPr>
        <w:ind w:firstLine="709"/>
        <w:jc w:val="both"/>
        <w:rPr>
          <w:kern w:val="0"/>
          <w:sz w:val="28"/>
          <w:szCs w:val="28"/>
        </w:rPr>
      </w:pPr>
      <w:r w:rsidRPr="00822EE0">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11ECF5B" w14:textId="77777777" w:rsidR="00795213" w:rsidRPr="00822EE0" w:rsidRDefault="00795213" w:rsidP="00795213">
      <w:pPr>
        <w:ind w:firstLine="709"/>
        <w:jc w:val="both"/>
        <w:rPr>
          <w:kern w:val="0"/>
          <w:sz w:val="28"/>
          <w:szCs w:val="28"/>
        </w:rPr>
      </w:pPr>
      <w:r w:rsidRPr="00822EE0">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1605771B" w14:textId="77777777" w:rsidR="00795213" w:rsidRPr="00822EE0" w:rsidRDefault="00795213" w:rsidP="00795213">
      <w:pPr>
        <w:ind w:firstLine="709"/>
        <w:jc w:val="both"/>
        <w:rPr>
          <w:kern w:val="0"/>
          <w:sz w:val="28"/>
          <w:szCs w:val="28"/>
        </w:rPr>
      </w:pPr>
      <w:r w:rsidRPr="00822EE0">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6AB6FE41" w14:textId="77777777" w:rsidR="00795213" w:rsidRPr="00822EE0" w:rsidRDefault="00795213" w:rsidP="00795213">
      <w:pPr>
        <w:ind w:firstLine="709"/>
        <w:jc w:val="both"/>
        <w:rPr>
          <w:kern w:val="0"/>
          <w:sz w:val="28"/>
          <w:szCs w:val="28"/>
        </w:rPr>
      </w:pPr>
      <w:r w:rsidRPr="00822EE0">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0944F8D8" w14:textId="77777777" w:rsidR="00795213" w:rsidRPr="00822EE0" w:rsidRDefault="00795213" w:rsidP="00795213">
      <w:pPr>
        <w:ind w:firstLine="709"/>
        <w:jc w:val="both"/>
        <w:rPr>
          <w:kern w:val="0"/>
          <w:sz w:val="28"/>
          <w:szCs w:val="28"/>
        </w:rPr>
      </w:pPr>
      <w:r w:rsidRPr="00822EE0">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60B1D95" w14:textId="77777777" w:rsidR="00795213" w:rsidRPr="00822EE0" w:rsidRDefault="00795213" w:rsidP="00795213">
      <w:pPr>
        <w:ind w:firstLine="709"/>
        <w:jc w:val="both"/>
        <w:rPr>
          <w:kern w:val="0"/>
          <w:sz w:val="28"/>
          <w:szCs w:val="28"/>
        </w:rPr>
      </w:pPr>
      <w:r w:rsidRPr="00822EE0">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37AAFEC" w14:textId="77777777" w:rsidR="00795213" w:rsidRPr="00822EE0" w:rsidRDefault="00795213" w:rsidP="00795213">
      <w:pPr>
        <w:ind w:firstLine="709"/>
        <w:jc w:val="both"/>
        <w:rPr>
          <w:kern w:val="0"/>
          <w:sz w:val="28"/>
          <w:szCs w:val="28"/>
        </w:rPr>
      </w:pPr>
      <w:r w:rsidRPr="00822EE0">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4BBE5EB" w14:textId="77777777" w:rsidR="00795213" w:rsidRPr="00822EE0" w:rsidRDefault="00795213" w:rsidP="00795213">
      <w:pPr>
        <w:ind w:firstLine="709"/>
        <w:jc w:val="both"/>
        <w:rPr>
          <w:kern w:val="0"/>
          <w:sz w:val="28"/>
          <w:szCs w:val="28"/>
        </w:rPr>
      </w:pPr>
      <w:r w:rsidRPr="00822EE0">
        <w:rPr>
          <w:kern w:val="0"/>
          <w:sz w:val="28"/>
          <w:szCs w:val="28"/>
        </w:rPr>
        <w:t xml:space="preserve">- нахождение на стационарном лечении в медицинском учреждении; </w:t>
      </w:r>
    </w:p>
    <w:p w14:paraId="67706BDE" w14:textId="77777777" w:rsidR="00795213" w:rsidRPr="00822EE0" w:rsidRDefault="00795213" w:rsidP="00795213">
      <w:pPr>
        <w:ind w:firstLine="709"/>
        <w:jc w:val="both"/>
        <w:rPr>
          <w:kern w:val="0"/>
          <w:sz w:val="28"/>
          <w:szCs w:val="28"/>
        </w:rPr>
      </w:pPr>
      <w:r w:rsidRPr="00822EE0">
        <w:rPr>
          <w:kern w:val="0"/>
          <w:sz w:val="28"/>
          <w:szCs w:val="28"/>
        </w:rPr>
        <w:t xml:space="preserve">- нахождение за пределами Российской Федерации; </w:t>
      </w:r>
    </w:p>
    <w:p w14:paraId="5EE71B75" w14:textId="77777777" w:rsidR="00795213" w:rsidRPr="00822EE0" w:rsidRDefault="00795213" w:rsidP="00795213">
      <w:pPr>
        <w:ind w:firstLine="709"/>
        <w:jc w:val="both"/>
        <w:rPr>
          <w:kern w:val="0"/>
          <w:sz w:val="28"/>
          <w:szCs w:val="28"/>
        </w:rPr>
      </w:pPr>
      <w:r w:rsidRPr="00822EE0">
        <w:rPr>
          <w:kern w:val="0"/>
          <w:sz w:val="28"/>
          <w:szCs w:val="28"/>
        </w:rPr>
        <w:t xml:space="preserve">- административный арест; </w:t>
      </w:r>
    </w:p>
    <w:p w14:paraId="6315425A" w14:textId="77777777" w:rsidR="00795213" w:rsidRPr="00822EE0" w:rsidRDefault="00795213" w:rsidP="00795213">
      <w:pPr>
        <w:ind w:firstLine="709"/>
        <w:jc w:val="both"/>
        <w:rPr>
          <w:kern w:val="0"/>
          <w:sz w:val="28"/>
          <w:szCs w:val="28"/>
        </w:rPr>
      </w:pPr>
      <w:r w:rsidRPr="00822EE0">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w:t>
      </w:r>
      <w:r w:rsidRPr="00822EE0">
        <w:rPr>
          <w:kern w:val="0"/>
          <w:sz w:val="28"/>
          <w:szCs w:val="28"/>
        </w:rPr>
        <w:lastRenderedPageBreak/>
        <w:t xml:space="preserve">надлежащем поведении, запрете определенных действий, заключения под стражу, домашнего ареста; </w:t>
      </w:r>
    </w:p>
    <w:p w14:paraId="419F5149" w14:textId="77777777" w:rsidR="00795213" w:rsidRPr="00822EE0" w:rsidRDefault="00795213" w:rsidP="00795213">
      <w:pPr>
        <w:ind w:firstLine="709"/>
        <w:jc w:val="both"/>
        <w:rPr>
          <w:kern w:val="0"/>
          <w:sz w:val="28"/>
          <w:szCs w:val="28"/>
        </w:rPr>
      </w:pPr>
      <w:r w:rsidRPr="00822EE0">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17FE2827" w14:textId="77777777" w:rsidR="00795213" w:rsidRPr="00822EE0" w:rsidRDefault="00795213" w:rsidP="00795213">
      <w:pPr>
        <w:ind w:firstLine="709"/>
        <w:jc w:val="both"/>
        <w:rPr>
          <w:kern w:val="0"/>
          <w:sz w:val="28"/>
          <w:szCs w:val="28"/>
        </w:rPr>
      </w:pPr>
      <w:r w:rsidRPr="00822EE0">
        <w:rPr>
          <w:kern w:val="0"/>
          <w:sz w:val="28"/>
          <w:szCs w:val="28"/>
        </w:rPr>
        <w:t xml:space="preserve">Информация лица должна содержать: </w:t>
      </w:r>
    </w:p>
    <w:p w14:paraId="0C57105A" w14:textId="77777777" w:rsidR="00795213" w:rsidRPr="00822EE0" w:rsidRDefault="00795213" w:rsidP="00795213">
      <w:pPr>
        <w:ind w:firstLine="709"/>
        <w:jc w:val="both"/>
        <w:rPr>
          <w:kern w:val="0"/>
          <w:sz w:val="28"/>
          <w:szCs w:val="28"/>
        </w:rPr>
      </w:pPr>
      <w:r w:rsidRPr="00822EE0">
        <w:rPr>
          <w:kern w:val="0"/>
          <w:sz w:val="28"/>
          <w:szCs w:val="28"/>
        </w:rPr>
        <w:t xml:space="preserve">а) описание обстоятельств непреодолимой силы и их продолжительность; </w:t>
      </w:r>
    </w:p>
    <w:p w14:paraId="031AF84F" w14:textId="77777777" w:rsidR="00795213" w:rsidRPr="00822EE0" w:rsidRDefault="00795213" w:rsidP="00795213">
      <w:pPr>
        <w:ind w:firstLine="709"/>
        <w:jc w:val="both"/>
        <w:rPr>
          <w:kern w:val="0"/>
          <w:sz w:val="28"/>
          <w:szCs w:val="28"/>
        </w:rPr>
      </w:pPr>
      <w:r w:rsidRPr="00822EE0">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CB4973C" w14:textId="77777777" w:rsidR="00795213" w:rsidRPr="00822EE0" w:rsidRDefault="00795213" w:rsidP="00795213">
      <w:pPr>
        <w:ind w:firstLine="709"/>
        <w:jc w:val="both"/>
        <w:rPr>
          <w:kern w:val="0"/>
          <w:sz w:val="28"/>
          <w:szCs w:val="28"/>
        </w:rPr>
      </w:pPr>
      <w:r w:rsidRPr="00822EE0">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771ABCE6" w14:textId="77777777" w:rsidR="00795213" w:rsidRPr="00822EE0" w:rsidRDefault="00795213" w:rsidP="00795213">
      <w:pPr>
        <w:tabs>
          <w:tab w:val="left" w:pos="1134"/>
        </w:tabs>
        <w:contextualSpacing/>
        <w:jc w:val="center"/>
        <w:rPr>
          <w:b/>
          <w:kern w:val="0"/>
          <w:sz w:val="28"/>
          <w:szCs w:val="28"/>
        </w:rPr>
      </w:pPr>
    </w:p>
    <w:p w14:paraId="57CDCE2C"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w:t>
      </w:r>
      <w:r w:rsidRPr="00822EE0">
        <w:rPr>
          <w:rFonts w:eastAsia="Calibri"/>
          <w:b/>
          <w:kern w:val="0"/>
          <w:sz w:val="28"/>
          <w:szCs w:val="28"/>
        </w:rPr>
        <w:t>. Результаты контрольного (надзорного)</w:t>
      </w:r>
      <w:r w:rsidRPr="00822EE0">
        <w:rPr>
          <w:rFonts w:eastAsia="Calibri"/>
          <w:b/>
          <w:i/>
          <w:kern w:val="0"/>
          <w:sz w:val="28"/>
          <w:szCs w:val="28"/>
        </w:rPr>
        <w:t xml:space="preserve"> </w:t>
      </w:r>
      <w:r w:rsidRPr="00822EE0">
        <w:rPr>
          <w:rFonts w:eastAsia="Calibri"/>
          <w:b/>
          <w:kern w:val="0"/>
          <w:sz w:val="28"/>
          <w:szCs w:val="28"/>
        </w:rPr>
        <w:t>мероприятия</w:t>
      </w:r>
    </w:p>
    <w:p w14:paraId="0D6B4953" w14:textId="77777777" w:rsidR="00795213" w:rsidRPr="00822EE0" w:rsidRDefault="00795213" w:rsidP="00795213">
      <w:pPr>
        <w:widowControl w:val="0"/>
        <w:contextualSpacing/>
        <w:rPr>
          <w:rFonts w:eastAsia="Calibri"/>
          <w:iCs/>
          <w:kern w:val="0"/>
          <w:sz w:val="28"/>
          <w:szCs w:val="28"/>
        </w:rPr>
      </w:pPr>
    </w:p>
    <w:p w14:paraId="67E8B8BC" w14:textId="77777777" w:rsidR="00795213" w:rsidRPr="00822EE0" w:rsidRDefault="00795213" w:rsidP="00795213">
      <w:pPr>
        <w:ind w:firstLine="709"/>
        <w:jc w:val="both"/>
        <w:rPr>
          <w:iCs/>
          <w:kern w:val="0"/>
          <w:sz w:val="28"/>
          <w:szCs w:val="28"/>
        </w:rPr>
      </w:pPr>
      <w:r w:rsidRPr="00822EE0">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6603FE5A" w14:textId="77777777" w:rsidR="00795213" w:rsidRPr="00822EE0" w:rsidRDefault="00795213" w:rsidP="00795213">
      <w:pPr>
        <w:ind w:firstLine="709"/>
        <w:jc w:val="both"/>
        <w:rPr>
          <w:iCs/>
          <w:kern w:val="0"/>
          <w:sz w:val="28"/>
          <w:szCs w:val="28"/>
        </w:rPr>
      </w:pPr>
      <w:r w:rsidRPr="00822EE0">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4241BEC7" w14:textId="77777777" w:rsidR="00795213" w:rsidRPr="00822EE0" w:rsidRDefault="00795213" w:rsidP="00795213">
      <w:pPr>
        <w:ind w:firstLine="709"/>
        <w:jc w:val="both"/>
        <w:rPr>
          <w:iCs/>
          <w:kern w:val="0"/>
          <w:sz w:val="28"/>
          <w:szCs w:val="28"/>
        </w:rPr>
      </w:pPr>
      <w:r w:rsidRPr="00822EE0">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6F40AA56" w14:textId="77777777" w:rsidR="00795213" w:rsidRPr="00822EE0" w:rsidRDefault="00795213" w:rsidP="00795213">
      <w:pPr>
        <w:ind w:firstLine="709"/>
        <w:jc w:val="both"/>
        <w:rPr>
          <w:iCs/>
          <w:kern w:val="0"/>
          <w:sz w:val="28"/>
          <w:szCs w:val="28"/>
        </w:rPr>
      </w:pPr>
      <w:r w:rsidRPr="00822EE0">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1ED3A17A" w14:textId="77777777" w:rsidR="00795213" w:rsidRPr="00822EE0" w:rsidRDefault="00795213" w:rsidP="00795213">
      <w:pPr>
        <w:ind w:firstLine="709"/>
        <w:jc w:val="both"/>
        <w:rPr>
          <w:iCs/>
          <w:kern w:val="0"/>
          <w:sz w:val="28"/>
          <w:szCs w:val="28"/>
        </w:rPr>
      </w:pPr>
      <w:r w:rsidRPr="00822EE0">
        <w:rPr>
          <w:iCs/>
          <w:kern w:val="0"/>
          <w:sz w:val="28"/>
          <w:szCs w:val="28"/>
        </w:rPr>
        <w:lastRenderedPageBreak/>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7E67F17" w14:textId="77777777" w:rsidR="00795213" w:rsidRPr="00822EE0" w:rsidRDefault="00795213" w:rsidP="00795213">
      <w:pPr>
        <w:ind w:firstLine="709"/>
        <w:jc w:val="both"/>
        <w:rPr>
          <w:iCs/>
          <w:kern w:val="0"/>
          <w:sz w:val="28"/>
          <w:szCs w:val="28"/>
        </w:rPr>
      </w:pPr>
      <w:r w:rsidRPr="00822EE0">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20A670EC" w14:textId="77777777" w:rsidR="00795213" w:rsidRPr="00822EE0" w:rsidRDefault="00795213" w:rsidP="00795213">
      <w:pPr>
        <w:ind w:firstLine="709"/>
        <w:jc w:val="both"/>
        <w:rPr>
          <w:iCs/>
          <w:kern w:val="0"/>
          <w:sz w:val="28"/>
          <w:szCs w:val="28"/>
        </w:rPr>
      </w:pPr>
      <w:r w:rsidRPr="00822EE0">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C46BFDD" w14:textId="77777777" w:rsidR="00795213" w:rsidRPr="00822EE0" w:rsidRDefault="00795213" w:rsidP="00795213">
      <w:pPr>
        <w:ind w:firstLine="709"/>
        <w:jc w:val="both"/>
        <w:rPr>
          <w:iCs/>
          <w:kern w:val="0"/>
          <w:sz w:val="28"/>
          <w:szCs w:val="28"/>
        </w:rPr>
      </w:pPr>
      <w:r w:rsidRPr="00822EE0">
        <w:rPr>
          <w:iCs/>
          <w:kern w:val="0"/>
          <w:sz w:val="28"/>
          <w:szCs w:val="28"/>
        </w:rPr>
        <w:t>- объявления предостережения о недопустимости нарушения обязательных требований;</w:t>
      </w:r>
    </w:p>
    <w:p w14:paraId="313B489E" w14:textId="77777777" w:rsidR="00795213" w:rsidRPr="00822EE0" w:rsidRDefault="00795213" w:rsidP="00795213">
      <w:pPr>
        <w:ind w:firstLine="709"/>
        <w:jc w:val="both"/>
        <w:rPr>
          <w:iCs/>
          <w:kern w:val="0"/>
          <w:sz w:val="28"/>
          <w:szCs w:val="28"/>
        </w:rPr>
      </w:pPr>
      <w:r w:rsidRPr="00822EE0">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A5DAC3D" w14:textId="77777777" w:rsidR="00795213" w:rsidRPr="00822EE0" w:rsidRDefault="00795213" w:rsidP="00795213">
      <w:pPr>
        <w:ind w:firstLine="709"/>
        <w:jc w:val="both"/>
        <w:rPr>
          <w:iCs/>
          <w:kern w:val="0"/>
          <w:sz w:val="28"/>
          <w:szCs w:val="28"/>
        </w:rPr>
      </w:pPr>
      <w:r w:rsidRPr="00822EE0">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06A58E02" w14:textId="77777777" w:rsidR="00795213" w:rsidRPr="00822EE0" w:rsidRDefault="00795213" w:rsidP="00795213">
      <w:pPr>
        <w:ind w:firstLine="709"/>
        <w:jc w:val="both"/>
        <w:rPr>
          <w:iCs/>
          <w:kern w:val="0"/>
          <w:sz w:val="28"/>
          <w:szCs w:val="28"/>
        </w:rPr>
      </w:pPr>
      <w:r w:rsidRPr="00822EE0">
        <w:rPr>
          <w:iCs/>
          <w:kern w:val="0"/>
          <w:sz w:val="28"/>
          <w:szCs w:val="28"/>
        </w:rPr>
        <w:t>5.5.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845A125" w14:textId="77777777" w:rsidR="00795213" w:rsidRPr="00822EE0" w:rsidRDefault="00795213" w:rsidP="00795213">
      <w:pPr>
        <w:widowControl w:val="0"/>
        <w:jc w:val="both"/>
        <w:rPr>
          <w:rFonts w:eastAsia="Calibri"/>
          <w:iCs/>
          <w:kern w:val="0"/>
          <w:sz w:val="28"/>
          <w:szCs w:val="28"/>
        </w:rPr>
      </w:pPr>
    </w:p>
    <w:p w14:paraId="4243C7AE"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w:t>
      </w:r>
      <w:r w:rsidRPr="00822EE0">
        <w:rPr>
          <w:rFonts w:eastAsia="Calibri"/>
          <w:b/>
          <w:kern w:val="0"/>
          <w:sz w:val="28"/>
          <w:szCs w:val="28"/>
        </w:rPr>
        <w:t xml:space="preserve">. Обжалование решений контрольных </w:t>
      </w:r>
      <w:r w:rsidRPr="00822EE0">
        <w:rPr>
          <w:rFonts w:eastAsia="Calibri"/>
          <w:b/>
          <w:bCs/>
          <w:kern w:val="0"/>
          <w:sz w:val="28"/>
          <w:szCs w:val="28"/>
        </w:rPr>
        <w:t xml:space="preserve">(надзорных) </w:t>
      </w:r>
      <w:r w:rsidRPr="00822EE0">
        <w:rPr>
          <w:rFonts w:eastAsia="Calibri"/>
          <w:b/>
          <w:kern w:val="0"/>
          <w:sz w:val="28"/>
          <w:szCs w:val="28"/>
        </w:rPr>
        <w:t xml:space="preserve">органов, </w:t>
      </w:r>
    </w:p>
    <w:p w14:paraId="3D5043BD" w14:textId="77777777" w:rsidR="00795213" w:rsidRPr="00822EE0" w:rsidRDefault="00795213" w:rsidP="00795213">
      <w:pPr>
        <w:widowControl w:val="0"/>
        <w:contextualSpacing/>
        <w:jc w:val="center"/>
        <w:rPr>
          <w:rFonts w:eastAsia="Calibri"/>
          <w:b/>
          <w:kern w:val="0"/>
          <w:sz w:val="28"/>
          <w:szCs w:val="28"/>
        </w:rPr>
      </w:pPr>
      <w:r w:rsidRPr="00822EE0">
        <w:rPr>
          <w:rFonts w:eastAsia="Calibri"/>
          <w:b/>
          <w:kern w:val="0"/>
          <w:sz w:val="28"/>
          <w:szCs w:val="28"/>
        </w:rPr>
        <w:t>действий (бездействия) их должностных лиц</w:t>
      </w:r>
    </w:p>
    <w:p w14:paraId="4B438838" w14:textId="77777777" w:rsidR="00795213" w:rsidRPr="00822EE0" w:rsidRDefault="00795213" w:rsidP="00795213">
      <w:pPr>
        <w:widowControl w:val="0"/>
        <w:contextualSpacing/>
        <w:jc w:val="center"/>
        <w:rPr>
          <w:kern w:val="0"/>
          <w:sz w:val="28"/>
          <w:szCs w:val="28"/>
        </w:rPr>
      </w:pPr>
    </w:p>
    <w:p w14:paraId="78CDAF05" w14:textId="77777777" w:rsidR="00795213" w:rsidRPr="00822EE0" w:rsidRDefault="00795213" w:rsidP="00795213">
      <w:pPr>
        <w:widowControl w:val="0"/>
        <w:tabs>
          <w:tab w:val="left" w:pos="1134"/>
        </w:tabs>
        <w:ind w:firstLine="737"/>
        <w:contextualSpacing/>
        <w:jc w:val="both"/>
        <w:rPr>
          <w:kern w:val="0"/>
        </w:rPr>
      </w:pPr>
      <w:r w:rsidRPr="00822EE0">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05C05B7D" w14:textId="77777777" w:rsidR="00795213" w:rsidRPr="00822EE0" w:rsidRDefault="00795213" w:rsidP="00795213">
      <w:pPr>
        <w:widowControl w:val="0"/>
        <w:ind w:firstLine="709"/>
        <w:jc w:val="both"/>
        <w:rPr>
          <w:color w:val="00000A"/>
          <w:kern w:val="0"/>
          <w:sz w:val="28"/>
          <w:szCs w:val="28"/>
        </w:rPr>
      </w:pPr>
      <w:r w:rsidRPr="00822EE0">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3F8289E0" w14:textId="77777777" w:rsidR="00795213" w:rsidRPr="00822EE0" w:rsidRDefault="00795213" w:rsidP="00795213">
      <w:pPr>
        <w:widowControl w:val="0"/>
        <w:tabs>
          <w:tab w:val="left" w:pos="1134"/>
        </w:tabs>
        <w:contextualSpacing/>
        <w:jc w:val="both"/>
        <w:rPr>
          <w:rFonts w:eastAsia="Calibri"/>
          <w:kern w:val="0"/>
          <w:sz w:val="28"/>
          <w:szCs w:val="28"/>
        </w:rPr>
      </w:pPr>
    </w:p>
    <w:p w14:paraId="0DF02A73" w14:textId="77777777" w:rsidR="00795213" w:rsidRPr="00822EE0" w:rsidRDefault="00795213" w:rsidP="00795213">
      <w:pPr>
        <w:widowControl w:val="0"/>
        <w:contextualSpacing/>
        <w:jc w:val="center"/>
        <w:rPr>
          <w:kern w:val="0"/>
          <w:sz w:val="28"/>
          <w:szCs w:val="28"/>
        </w:rPr>
      </w:pPr>
      <w:r w:rsidRPr="00822EE0">
        <w:rPr>
          <w:rFonts w:eastAsia="Calibri"/>
          <w:b/>
          <w:kern w:val="0"/>
          <w:sz w:val="28"/>
          <w:szCs w:val="28"/>
          <w:lang w:val="en-US"/>
        </w:rPr>
        <w:t>VII</w:t>
      </w:r>
      <w:r w:rsidRPr="00822EE0">
        <w:rPr>
          <w:rFonts w:eastAsia="Calibri"/>
          <w:b/>
          <w:kern w:val="0"/>
          <w:sz w:val="28"/>
          <w:szCs w:val="28"/>
        </w:rPr>
        <w:t>. Заключительные положения</w:t>
      </w:r>
    </w:p>
    <w:p w14:paraId="5199299C" w14:textId="77777777" w:rsidR="00795213" w:rsidRPr="00822EE0" w:rsidRDefault="00795213" w:rsidP="00795213">
      <w:pPr>
        <w:widowControl w:val="0"/>
        <w:jc w:val="center"/>
        <w:rPr>
          <w:rFonts w:eastAsia="Calibri"/>
          <w:b/>
          <w:kern w:val="0"/>
          <w:sz w:val="28"/>
          <w:szCs w:val="28"/>
        </w:rPr>
      </w:pPr>
    </w:p>
    <w:p w14:paraId="7BDE2979" w14:textId="77777777" w:rsidR="00795213" w:rsidRPr="00822EE0" w:rsidRDefault="00795213" w:rsidP="00795213">
      <w:pPr>
        <w:widowControl w:val="0"/>
        <w:tabs>
          <w:tab w:val="left" w:pos="1134"/>
        </w:tabs>
        <w:ind w:right="-2" w:firstLine="737"/>
        <w:contextualSpacing/>
        <w:jc w:val="both"/>
        <w:rPr>
          <w:kern w:val="0"/>
        </w:rPr>
      </w:pPr>
      <w:r w:rsidRPr="00822EE0">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w:t>
      </w:r>
      <w:r w:rsidRPr="00822EE0">
        <w:rPr>
          <w:rFonts w:eastAsia="Calibri"/>
          <w:kern w:val="0"/>
          <w:sz w:val="28"/>
          <w:szCs w:val="28"/>
        </w:rPr>
        <w:lastRenderedPageBreak/>
        <w:t xml:space="preserve">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14EA0510" w14:textId="77777777" w:rsidR="00795213" w:rsidRPr="00822EE0" w:rsidRDefault="00795213" w:rsidP="00795213">
      <w:pPr>
        <w:widowControl w:val="0"/>
        <w:tabs>
          <w:tab w:val="left" w:pos="1134"/>
        </w:tabs>
        <w:ind w:right="-2" w:firstLine="737"/>
        <w:contextualSpacing/>
        <w:jc w:val="both"/>
        <w:rPr>
          <w:rFonts w:eastAsia="Calibri"/>
          <w:kern w:val="0"/>
          <w:sz w:val="28"/>
          <w:szCs w:val="28"/>
        </w:rPr>
      </w:pPr>
      <w:r w:rsidRPr="00822EE0">
        <w:rPr>
          <w:rFonts w:eastAsia="Calibri"/>
          <w:kern w:val="0"/>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70D10543" w14:textId="77777777" w:rsidR="00795213" w:rsidRPr="00822EE0" w:rsidRDefault="00795213" w:rsidP="00795213">
      <w:pPr>
        <w:shd w:val="clear" w:color="auto" w:fill="FFFFFF"/>
        <w:tabs>
          <w:tab w:val="left" w:pos="426"/>
        </w:tabs>
        <w:jc w:val="right"/>
        <w:rPr>
          <w:rFonts w:eastAsia="Calibri"/>
          <w:kern w:val="0"/>
          <w:sz w:val="24"/>
          <w:szCs w:val="24"/>
        </w:rPr>
      </w:pPr>
    </w:p>
    <w:p w14:paraId="1DC3BC00" w14:textId="77777777" w:rsidR="00795213" w:rsidRPr="00822EE0" w:rsidRDefault="00795213" w:rsidP="00795213">
      <w:pPr>
        <w:shd w:val="clear" w:color="auto" w:fill="FFFFFF"/>
        <w:tabs>
          <w:tab w:val="left" w:pos="426"/>
        </w:tabs>
        <w:jc w:val="right"/>
        <w:rPr>
          <w:rFonts w:eastAsia="Calibri"/>
          <w:kern w:val="0"/>
          <w:sz w:val="24"/>
          <w:szCs w:val="24"/>
        </w:rPr>
      </w:pPr>
    </w:p>
    <w:p w14:paraId="79100BC3" w14:textId="77777777" w:rsidR="00795213" w:rsidRPr="00822EE0" w:rsidRDefault="00795213" w:rsidP="00795213">
      <w:pPr>
        <w:shd w:val="clear" w:color="auto" w:fill="FFFFFF"/>
        <w:tabs>
          <w:tab w:val="left" w:pos="426"/>
        </w:tabs>
        <w:jc w:val="right"/>
        <w:rPr>
          <w:rFonts w:eastAsia="Calibri"/>
          <w:kern w:val="0"/>
          <w:sz w:val="24"/>
          <w:szCs w:val="24"/>
        </w:rPr>
      </w:pPr>
    </w:p>
    <w:p w14:paraId="77A027C8" w14:textId="77777777" w:rsidR="00795213" w:rsidRPr="00822EE0" w:rsidRDefault="00795213" w:rsidP="00795213">
      <w:pPr>
        <w:shd w:val="clear" w:color="auto" w:fill="FFFFFF"/>
        <w:tabs>
          <w:tab w:val="left" w:pos="426"/>
        </w:tabs>
        <w:jc w:val="right"/>
        <w:rPr>
          <w:rFonts w:eastAsia="Calibri"/>
          <w:kern w:val="0"/>
          <w:sz w:val="24"/>
          <w:szCs w:val="24"/>
        </w:rPr>
      </w:pPr>
    </w:p>
    <w:p w14:paraId="56230BE1" w14:textId="77777777" w:rsidR="00795213" w:rsidRPr="00822EE0" w:rsidRDefault="00795213" w:rsidP="00795213">
      <w:pPr>
        <w:shd w:val="clear" w:color="auto" w:fill="FFFFFF"/>
        <w:tabs>
          <w:tab w:val="left" w:pos="426"/>
        </w:tabs>
        <w:jc w:val="right"/>
        <w:rPr>
          <w:rFonts w:eastAsia="Calibri"/>
          <w:kern w:val="0"/>
          <w:sz w:val="24"/>
          <w:szCs w:val="24"/>
        </w:rPr>
      </w:pPr>
    </w:p>
    <w:p w14:paraId="198BAA0E" w14:textId="77777777" w:rsidR="00795213" w:rsidRPr="00822EE0" w:rsidRDefault="00795213" w:rsidP="00795213">
      <w:pPr>
        <w:shd w:val="clear" w:color="auto" w:fill="FFFFFF"/>
        <w:tabs>
          <w:tab w:val="left" w:pos="426"/>
        </w:tabs>
        <w:jc w:val="right"/>
        <w:rPr>
          <w:rFonts w:eastAsia="Calibri"/>
          <w:kern w:val="0"/>
          <w:sz w:val="24"/>
          <w:szCs w:val="24"/>
        </w:rPr>
      </w:pPr>
    </w:p>
    <w:p w14:paraId="1E07A378" w14:textId="77777777" w:rsidR="00795213" w:rsidRPr="00822EE0" w:rsidRDefault="00795213" w:rsidP="00795213">
      <w:pPr>
        <w:shd w:val="clear" w:color="auto" w:fill="FFFFFF"/>
        <w:tabs>
          <w:tab w:val="left" w:pos="426"/>
        </w:tabs>
        <w:jc w:val="right"/>
        <w:rPr>
          <w:rFonts w:eastAsia="Calibri"/>
          <w:kern w:val="0"/>
          <w:sz w:val="24"/>
          <w:szCs w:val="24"/>
        </w:rPr>
      </w:pPr>
    </w:p>
    <w:p w14:paraId="2616F7E8" w14:textId="77777777" w:rsidR="00795213" w:rsidRPr="00822EE0" w:rsidRDefault="00795213" w:rsidP="00795213">
      <w:pPr>
        <w:shd w:val="clear" w:color="auto" w:fill="FFFFFF"/>
        <w:tabs>
          <w:tab w:val="left" w:pos="426"/>
        </w:tabs>
        <w:jc w:val="right"/>
        <w:rPr>
          <w:rFonts w:eastAsia="Calibri"/>
          <w:kern w:val="0"/>
          <w:sz w:val="24"/>
          <w:szCs w:val="24"/>
        </w:rPr>
      </w:pPr>
    </w:p>
    <w:p w14:paraId="5A31336E" w14:textId="77777777" w:rsidR="00795213" w:rsidRPr="00822EE0" w:rsidRDefault="00795213" w:rsidP="00795213">
      <w:pPr>
        <w:shd w:val="clear" w:color="auto" w:fill="FFFFFF"/>
        <w:tabs>
          <w:tab w:val="left" w:pos="426"/>
        </w:tabs>
        <w:jc w:val="right"/>
        <w:rPr>
          <w:rFonts w:eastAsia="Calibri"/>
          <w:kern w:val="0"/>
          <w:sz w:val="24"/>
          <w:szCs w:val="24"/>
        </w:rPr>
      </w:pPr>
    </w:p>
    <w:p w14:paraId="2C8EECFC" w14:textId="77777777" w:rsidR="00795213" w:rsidRPr="00822EE0" w:rsidRDefault="00795213" w:rsidP="00795213">
      <w:pPr>
        <w:shd w:val="clear" w:color="auto" w:fill="FFFFFF"/>
        <w:tabs>
          <w:tab w:val="left" w:pos="426"/>
        </w:tabs>
        <w:jc w:val="right"/>
        <w:rPr>
          <w:rFonts w:eastAsia="Calibri"/>
          <w:kern w:val="0"/>
          <w:sz w:val="24"/>
          <w:szCs w:val="24"/>
        </w:rPr>
      </w:pPr>
    </w:p>
    <w:p w14:paraId="02265A37" w14:textId="77777777" w:rsidR="00795213" w:rsidRPr="00822EE0" w:rsidRDefault="00795213" w:rsidP="00795213">
      <w:pPr>
        <w:shd w:val="clear" w:color="auto" w:fill="FFFFFF"/>
        <w:tabs>
          <w:tab w:val="left" w:pos="426"/>
        </w:tabs>
        <w:jc w:val="right"/>
        <w:rPr>
          <w:rFonts w:eastAsia="Calibri"/>
          <w:kern w:val="0"/>
          <w:sz w:val="24"/>
          <w:szCs w:val="24"/>
        </w:rPr>
      </w:pPr>
    </w:p>
    <w:p w14:paraId="145F9B38" w14:textId="77777777" w:rsidR="00795213" w:rsidRPr="00822EE0" w:rsidRDefault="00795213" w:rsidP="00795213">
      <w:pPr>
        <w:shd w:val="clear" w:color="auto" w:fill="FFFFFF"/>
        <w:tabs>
          <w:tab w:val="left" w:pos="426"/>
        </w:tabs>
        <w:jc w:val="right"/>
        <w:rPr>
          <w:rFonts w:eastAsia="Calibri"/>
          <w:kern w:val="0"/>
          <w:sz w:val="24"/>
          <w:szCs w:val="24"/>
        </w:rPr>
      </w:pPr>
    </w:p>
    <w:p w14:paraId="32D25F68" w14:textId="77777777" w:rsidR="00795213" w:rsidRPr="00822EE0" w:rsidRDefault="00795213" w:rsidP="00795213">
      <w:pPr>
        <w:shd w:val="clear" w:color="auto" w:fill="FFFFFF"/>
        <w:tabs>
          <w:tab w:val="left" w:pos="426"/>
        </w:tabs>
        <w:jc w:val="right"/>
        <w:rPr>
          <w:rFonts w:eastAsia="Calibri"/>
          <w:kern w:val="0"/>
          <w:sz w:val="24"/>
          <w:szCs w:val="24"/>
        </w:rPr>
      </w:pPr>
    </w:p>
    <w:p w14:paraId="4BA2DBC4" w14:textId="77777777" w:rsidR="00795213" w:rsidRPr="00822EE0" w:rsidRDefault="00795213" w:rsidP="00795213">
      <w:pPr>
        <w:shd w:val="clear" w:color="auto" w:fill="FFFFFF"/>
        <w:tabs>
          <w:tab w:val="left" w:pos="426"/>
        </w:tabs>
        <w:jc w:val="right"/>
        <w:rPr>
          <w:rFonts w:eastAsia="Calibri"/>
          <w:kern w:val="0"/>
          <w:sz w:val="24"/>
          <w:szCs w:val="24"/>
        </w:rPr>
      </w:pPr>
    </w:p>
    <w:p w14:paraId="41D5D6E1" w14:textId="77777777" w:rsidR="00795213" w:rsidRPr="00822EE0" w:rsidRDefault="00795213" w:rsidP="00795213">
      <w:pPr>
        <w:shd w:val="clear" w:color="auto" w:fill="FFFFFF"/>
        <w:tabs>
          <w:tab w:val="left" w:pos="426"/>
        </w:tabs>
        <w:jc w:val="right"/>
        <w:rPr>
          <w:rFonts w:eastAsia="Calibri"/>
          <w:kern w:val="0"/>
          <w:sz w:val="24"/>
          <w:szCs w:val="24"/>
        </w:rPr>
      </w:pPr>
    </w:p>
    <w:p w14:paraId="43A14610" w14:textId="4C8C9D9A" w:rsidR="00795213" w:rsidRDefault="00795213" w:rsidP="00795213">
      <w:pPr>
        <w:shd w:val="clear" w:color="auto" w:fill="FFFFFF"/>
        <w:tabs>
          <w:tab w:val="left" w:pos="426"/>
        </w:tabs>
        <w:jc w:val="right"/>
        <w:rPr>
          <w:rFonts w:eastAsia="Calibri"/>
          <w:kern w:val="0"/>
          <w:sz w:val="24"/>
          <w:szCs w:val="24"/>
        </w:rPr>
      </w:pPr>
    </w:p>
    <w:p w14:paraId="4987089E" w14:textId="5C626FE9" w:rsidR="00C62533" w:rsidRDefault="00C62533" w:rsidP="00795213">
      <w:pPr>
        <w:shd w:val="clear" w:color="auto" w:fill="FFFFFF"/>
        <w:tabs>
          <w:tab w:val="left" w:pos="426"/>
        </w:tabs>
        <w:jc w:val="right"/>
        <w:rPr>
          <w:rFonts w:eastAsia="Calibri"/>
          <w:kern w:val="0"/>
          <w:sz w:val="24"/>
          <w:szCs w:val="24"/>
        </w:rPr>
      </w:pPr>
    </w:p>
    <w:p w14:paraId="476C27AB" w14:textId="1B3AA5C9" w:rsidR="00C62533" w:rsidRDefault="00C62533" w:rsidP="00795213">
      <w:pPr>
        <w:shd w:val="clear" w:color="auto" w:fill="FFFFFF"/>
        <w:tabs>
          <w:tab w:val="left" w:pos="426"/>
        </w:tabs>
        <w:jc w:val="right"/>
        <w:rPr>
          <w:rFonts w:eastAsia="Calibri"/>
          <w:kern w:val="0"/>
          <w:sz w:val="24"/>
          <w:szCs w:val="24"/>
        </w:rPr>
      </w:pPr>
    </w:p>
    <w:p w14:paraId="33F6E19E" w14:textId="213A3CD2" w:rsidR="00C62533" w:rsidRDefault="00C62533" w:rsidP="00795213">
      <w:pPr>
        <w:shd w:val="clear" w:color="auto" w:fill="FFFFFF"/>
        <w:tabs>
          <w:tab w:val="left" w:pos="426"/>
        </w:tabs>
        <w:jc w:val="right"/>
        <w:rPr>
          <w:rFonts w:eastAsia="Calibri"/>
          <w:kern w:val="0"/>
          <w:sz w:val="24"/>
          <w:szCs w:val="24"/>
        </w:rPr>
      </w:pPr>
    </w:p>
    <w:p w14:paraId="523C16A2" w14:textId="663D3697" w:rsidR="00C62533" w:rsidRDefault="00C62533" w:rsidP="00795213">
      <w:pPr>
        <w:shd w:val="clear" w:color="auto" w:fill="FFFFFF"/>
        <w:tabs>
          <w:tab w:val="left" w:pos="426"/>
        </w:tabs>
        <w:jc w:val="right"/>
        <w:rPr>
          <w:rFonts w:eastAsia="Calibri"/>
          <w:kern w:val="0"/>
          <w:sz w:val="24"/>
          <w:szCs w:val="24"/>
        </w:rPr>
      </w:pPr>
    </w:p>
    <w:p w14:paraId="556434B7" w14:textId="004745F9" w:rsidR="00C62533" w:rsidRDefault="00C62533" w:rsidP="00795213">
      <w:pPr>
        <w:shd w:val="clear" w:color="auto" w:fill="FFFFFF"/>
        <w:tabs>
          <w:tab w:val="left" w:pos="426"/>
        </w:tabs>
        <w:jc w:val="right"/>
        <w:rPr>
          <w:rFonts w:eastAsia="Calibri"/>
          <w:kern w:val="0"/>
          <w:sz w:val="24"/>
          <w:szCs w:val="24"/>
        </w:rPr>
      </w:pPr>
    </w:p>
    <w:p w14:paraId="49540DBD" w14:textId="389FF2EA" w:rsidR="00C62533" w:rsidRDefault="00C62533" w:rsidP="00795213">
      <w:pPr>
        <w:shd w:val="clear" w:color="auto" w:fill="FFFFFF"/>
        <w:tabs>
          <w:tab w:val="left" w:pos="426"/>
        </w:tabs>
        <w:jc w:val="right"/>
        <w:rPr>
          <w:rFonts w:eastAsia="Calibri"/>
          <w:kern w:val="0"/>
          <w:sz w:val="24"/>
          <w:szCs w:val="24"/>
        </w:rPr>
      </w:pPr>
    </w:p>
    <w:p w14:paraId="6B36C868" w14:textId="2FB32FF9" w:rsidR="00C62533" w:rsidRDefault="00C62533" w:rsidP="00795213">
      <w:pPr>
        <w:shd w:val="clear" w:color="auto" w:fill="FFFFFF"/>
        <w:tabs>
          <w:tab w:val="left" w:pos="426"/>
        </w:tabs>
        <w:jc w:val="right"/>
        <w:rPr>
          <w:rFonts w:eastAsia="Calibri"/>
          <w:kern w:val="0"/>
          <w:sz w:val="24"/>
          <w:szCs w:val="24"/>
        </w:rPr>
      </w:pPr>
    </w:p>
    <w:p w14:paraId="08443668" w14:textId="3BE7EA2E" w:rsidR="00C62533" w:rsidRDefault="00C62533" w:rsidP="00795213">
      <w:pPr>
        <w:shd w:val="clear" w:color="auto" w:fill="FFFFFF"/>
        <w:tabs>
          <w:tab w:val="left" w:pos="426"/>
        </w:tabs>
        <w:jc w:val="right"/>
        <w:rPr>
          <w:rFonts w:eastAsia="Calibri"/>
          <w:kern w:val="0"/>
          <w:sz w:val="24"/>
          <w:szCs w:val="24"/>
        </w:rPr>
      </w:pPr>
    </w:p>
    <w:p w14:paraId="4B0FBB9B" w14:textId="359CFB6E" w:rsidR="00C62533" w:rsidRDefault="00C62533" w:rsidP="00795213">
      <w:pPr>
        <w:shd w:val="clear" w:color="auto" w:fill="FFFFFF"/>
        <w:tabs>
          <w:tab w:val="left" w:pos="426"/>
        </w:tabs>
        <w:jc w:val="right"/>
        <w:rPr>
          <w:rFonts w:eastAsia="Calibri"/>
          <w:kern w:val="0"/>
          <w:sz w:val="24"/>
          <w:szCs w:val="24"/>
        </w:rPr>
      </w:pPr>
    </w:p>
    <w:p w14:paraId="626687CC" w14:textId="127478F9" w:rsidR="00C62533" w:rsidRDefault="00C62533" w:rsidP="00795213">
      <w:pPr>
        <w:shd w:val="clear" w:color="auto" w:fill="FFFFFF"/>
        <w:tabs>
          <w:tab w:val="left" w:pos="426"/>
        </w:tabs>
        <w:jc w:val="right"/>
        <w:rPr>
          <w:rFonts w:eastAsia="Calibri"/>
          <w:kern w:val="0"/>
          <w:sz w:val="24"/>
          <w:szCs w:val="24"/>
        </w:rPr>
      </w:pPr>
    </w:p>
    <w:p w14:paraId="1951B676" w14:textId="6ED183B6" w:rsidR="00C62533" w:rsidRDefault="00C62533" w:rsidP="00795213">
      <w:pPr>
        <w:shd w:val="clear" w:color="auto" w:fill="FFFFFF"/>
        <w:tabs>
          <w:tab w:val="left" w:pos="426"/>
        </w:tabs>
        <w:jc w:val="right"/>
        <w:rPr>
          <w:rFonts w:eastAsia="Calibri"/>
          <w:kern w:val="0"/>
          <w:sz w:val="24"/>
          <w:szCs w:val="24"/>
        </w:rPr>
      </w:pPr>
    </w:p>
    <w:p w14:paraId="76B6DBD1" w14:textId="601BE71F" w:rsidR="00C62533" w:rsidRDefault="00C62533" w:rsidP="00795213">
      <w:pPr>
        <w:shd w:val="clear" w:color="auto" w:fill="FFFFFF"/>
        <w:tabs>
          <w:tab w:val="left" w:pos="426"/>
        </w:tabs>
        <w:jc w:val="right"/>
        <w:rPr>
          <w:rFonts w:eastAsia="Calibri"/>
          <w:kern w:val="0"/>
          <w:sz w:val="24"/>
          <w:szCs w:val="24"/>
        </w:rPr>
      </w:pPr>
    </w:p>
    <w:p w14:paraId="297E7664" w14:textId="7390A3E8" w:rsidR="00C62533" w:rsidRDefault="00C62533" w:rsidP="00795213">
      <w:pPr>
        <w:shd w:val="clear" w:color="auto" w:fill="FFFFFF"/>
        <w:tabs>
          <w:tab w:val="left" w:pos="426"/>
        </w:tabs>
        <w:jc w:val="right"/>
        <w:rPr>
          <w:rFonts w:eastAsia="Calibri"/>
          <w:kern w:val="0"/>
          <w:sz w:val="24"/>
          <w:szCs w:val="24"/>
        </w:rPr>
      </w:pPr>
    </w:p>
    <w:p w14:paraId="0EECE35C" w14:textId="30DAFF70" w:rsidR="00C62533" w:rsidRDefault="00C62533" w:rsidP="00795213">
      <w:pPr>
        <w:shd w:val="clear" w:color="auto" w:fill="FFFFFF"/>
        <w:tabs>
          <w:tab w:val="left" w:pos="426"/>
        </w:tabs>
        <w:jc w:val="right"/>
        <w:rPr>
          <w:rFonts w:eastAsia="Calibri"/>
          <w:kern w:val="0"/>
          <w:sz w:val="24"/>
          <w:szCs w:val="24"/>
        </w:rPr>
      </w:pPr>
    </w:p>
    <w:p w14:paraId="5C863C4F" w14:textId="77777777" w:rsidR="00C62533" w:rsidRPr="00822EE0" w:rsidRDefault="00C62533" w:rsidP="00795213">
      <w:pPr>
        <w:shd w:val="clear" w:color="auto" w:fill="FFFFFF"/>
        <w:tabs>
          <w:tab w:val="left" w:pos="426"/>
        </w:tabs>
        <w:jc w:val="right"/>
        <w:rPr>
          <w:rFonts w:eastAsia="Calibri"/>
          <w:kern w:val="0"/>
          <w:sz w:val="24"/>
          <w:szCs w:val="24"/>
        </w:rPr>
      </w:pPr>
    </w:p>
    <w:p w14:paraId="1D09A2DD" w14:textId="77777777" w:rsidR="00795213" w:rsidRPr="00822EE0" w:rsidRDefault="00795213" w:rsidP="00795213">
      <w:pPr>
        <w:shd w:val="clear" w:color="auto" w:fill="FFFFFF"/>
        <w:tabs>
          <w:tab w:val="left" w:pos="426"/>
        </w:tabs>
        <w:jc w:val="right"/>
        <w:rPr>
          <w:rFonts w:eastAsia="Calibri"/>
          <w:kern w:val="0"/>
          <w:sz w:val="24"/>
          <w:szCs w:val="24"/>
        </w:rPr>
      </w:pPr>
    </w:p>
    <w:p w14:paraId="15B9C3F7" w14:textId="77777777" w:rsidR="00795213" w:rsidRPr="00822EE0" w:rsidRDefault="00795213" w:rsidP="00795213">
      <w:pPr>
        <w:shd w:val="clear" w:color="auto" w:fill="FFFFFF"/>
        <w:tabs>
          <w:tab w:val="left" w:pos="426"/>
        </w:tabs>
        <w:jc w:val="right"/>
        <w:rPr>
          <w:rFonts w:eastAsia="Calibri"/>
          <w:kern w:val="0"/>
          <w:sz w:val="24"/>
          <w:szCs w:val="24"/>
        </w:rPr>
      </w:pPr>
    </w:p>
    <w:p w14:paraId="129F9FBE" w14:textId="77777777" w:rsidR="00795213" w:rsidRPr="00822EE0" w:rsidRDefault="00795213" w:rsidP="00795213">
      <w:pPr>
        <w:shd w:val="clear" w:color="auto" w:fill="FFFFFF"/>
        <w:tabs>
          <w:tab w:val="left" w:pos="426"/>
        </w:tabs>
        <w:jc w:val="right"/>
        <w:rPr>
          <w:rFonts w:eastAsia="Calibri"/>
          <w:kern w:val="0"/>
          <w:sz w:val="24"/>
          <w:szCs w:val="24"/>
        </w:rPr>
      </w:pPr>
    </w:p>
    <w:p w14:paraId="10BFFAAB" w14:textId="77777777" w:rsidR="00795213" w:rsidRPr="00822EE0" w:rsidRDefault="00795213" w:rsidP="00795213">
      <w:pPr>
        <w:shd w:val="clear" w:color="auto" w:fill="FFFFFF"/>
        <w:tabs>
          <w:tab w:val="left" w:pos="426"/>
        </w:tabs>
        <w:jc w:val="right"/>
        <w:rPr>
          <w:rFonts w:eastAsia="Calibri"/>
          <w:kern w:val="0"/>
          <w:sz w:val="24"/>
          <w:szCs w:val="24"/>
        </w:rPr>
      </w:pPr>
    </w:p>
    <w:p w14:paraId="30001FE7" w14:textId="77777777" w:rsidR="00795213" w:rsidRPr="00822EE0" w:rsidRDefault="00795213" w:rsidP="00795213">
      <w:pPr>
        <w:shd w:val="clear" w:color="auto" w:fill="FFFFFF"/>
        <w:tabs>
          <w:tab w:val="left" w:pos="426"/>
        </w:tabs>
        <w:jc w:val="right"/>
        <w:rPr>
          <w:rFonts w:eastAsia="Calibri"/>
          <w:kern w:val="0"/>
          <w:sz w:val="24"/>
          <w:szCs w:val="24"/>
        </w:rPr>
      </w:pPr>
    </w:p>
    <w:p w14:paraId="0FD4BA16" w14:textId="77777777" w:rsidR="00795213" w:rsidRPr="00822EE0" w:rsidRDefault="00795213" w:rsidP="00795213">
      <w:pPr>
        <w:shd w:val="clear" w:color="auto" w:fill="FFFFFF"/>
        <w:tabs>
          <w:tab w:val="left" w:pos="426"/>
        </w:tabs>
        <w:jc w:val="right"/>
        <w:rPr>
          <w:rFonts w:eastAsia="Calibri"/>
          <w:kern w:val="0"/>
          <w:sz w:val="24"/>
          <w:szCs w:val="24"/>
        </w:rPr>
      </w:pPr>
    </w:p>
    <w:p w14:paraId="6EF3974F" w14:textId="77777777" w:rsidR="00795213" w:rsidRPr="00822EE0" w:rsidRDefault="00795213" w:rsidP="00795213">
      <w:pPr>
        <w:shd w:val="clear" w:color="auto" w:fill="FFFFFF"/>
        <w:tabs>
          <w:tab w:val="left" w:pos="426"/>
        </w:tabs>
        <w:jc w:val="right"/>
        <w:rPr>
          <w:rFonts w:eastAsia="Calibri"/>
          <w:kern w:val="0"/>
          <w:sz w:val="24"/>
          <w:szCs w:val="24"/>
        </w:rPr>
      </w:pPr>
    </w:p>
    <w:p w14:paraId="1200B02E" w14:textId="77777777" w:rsidR="00795213" w:rsidRPr="00822EE0" w:rsidRDefault="00795213" w:rsidP="00795213">
      <w:pPr>
        <w:shd w:val="clear" w:color="auto" w:fill="FFFFFF"/>
        <w:tabs>
          <w:tab w:val="left" w:pos="426"/>
        </w:tabs>
        <w:jc w:val="right"/>
        <w:rPr>
          <w:rFonts w:eastAsia="Calibri"/>
          <w:kern w:val="0"/>
          <w:sz w:val="24"/>
          <w:szCs w:val="24"/>
        </w:rPr>
      </w:pPr>
    </w:p>
    <w:p w14:paraId="3F739F91" w14:textId="77777777" w:rsidR="00795213" w:rsidRPr="00822EE0" w:rsidRDefault="00795213" w:rsidP="00795213">
      <w:pPr>
        <w:shd w:val="clear" w:color="auto" w:fill="FFFFFF"/>
        <w:tabs>
          <w:tab w:val="left" w:pos="426"/>
        </w:tabs>
        <w:jc w:val="right"/>
        <w:rPr>
          <w:rFonts w:eastAsia="Calibri"/>
          <w:kern w:val="0"/>
          <w:sz w:val="24"/>
          <w:szCs w:val="24"/>
        </w:rPr>
      </w:pPr>
    </w:p>
    <w:p w14:paraId="51BD42C2" w14:textId="77777777" w:rsidR="00795213" w:rsidRPr="00822EE0" w:rsidRDefault="00795213" w:rsidP="00795213">
      <w:pPr>
        <w:shd w:val="clear" w:color="auto" w:fill="FFFFFF"/>
        <w:tabs>
          <w:tab w:val="left" w:pos="426"/>
        </w:tabs>
        <w:jc w:val="right"/>
        <w:rPr>
          <w:rFonts w:eastAsia="Calibri"/>
          <w:kern w:val="0"/>
          <w:sz w:val="24"/>
          <w:szCs w:val="24"/>
        </w:rPr>
      </w:pPr>
    </w:p>
    <w:p w14:paraId="64B6F872" w14:textId="77777777" w:rsidR="00795213" w:rsidRPr="00822EE0" w:rsidRDefault="00795213" w:rsidP="00795213">
      <w:pPr>
        <w:autoSpaceDE w:val="0"/>
        <w:jc w:val="right"/>
        <w:rPr>
          <w:kern w:val="0"/>
          <w:sz w:val="24"/>
          <w:szCs w:val="24"/>
        </w:rPr>
      </w:pPr>
      <w:r w:rsidRPr="00822EE0">
        <w:rPr>
          <w:kern w:val="0"/>
          <w:sz w:val="24"/>
          <w:szCs w:val="24"/>
        </w:rPr>
        <w:lastRenderedPageBreak/>
        <w:t>Приложение № 1</w:t>
      </w:r>
    </w:p>
    <w:p w14:paraId="5A6623CD" w14:textId="77777777" w:rsidR="00795213" w:rsidRPr="00822EE0" w:rsidRDefault="00795213" w:rsidP="00795213">
      <w:pPr>
        <w:autoSpaceDE w:val="0"/>
        <w:jc w:val="right"/>
        <w:rPr>
          <w:kern w:val="0"/>
          <w:sz w:val="24"/>
          <w:szCs w:val="24"/>
        </w:rPr>
      </w:pPr>
      <w:r w:rsidRPr="00822EE0">
        <w:rPr>
          <w:kern w:val="0"/>
          <w:sz w:val="24"/>
          <w:szCs w:val="24"/>
        </w:rPr>
        <w:t xml:space="preserve">к Положению о муниципальном </w:t>
      </w:r>
    </w:p>
    <w:p w14:paraId="1B784904" w14:textId="77777777" w:rsidR="00795213" w:rsidRPr="00822EE0" w:rsidRDefault="00795213" w:rsidP="00795213">
      <w:pPr>
        <w:autoSpaceDE w:val="0"/>
        <w:jc w:val="right"/>
        <w:rPr>
          <w:kern w:val="0"/>
          <w:sz w:val="24"/>
          <w:szCs w:val="24"/>
        </w:rPr>
      </w:pPr>
      <w:r w:rsidRPr="00822EE0">
        <w:rPr>
          <w:kern w:val="0"/>
          <w:sz w:val="24"/>
          <w:szCs w:val="24"/>
        </w:rPr>
        <w:t>жилищном контроле</w:t>
      </w:r>
    </w:p>
    <w:p w14:paraId="7095D440" w14:textId="77777777" w:rsidR="00795213" w:rsidRPr="00822EE0" w:rsidRDefault="00795213" w:rsidP="00795213">
      <w:pPr>
        <w:autoSpaceDE w:val="0"/>
        <w:jc w:val="right"/>
        <w:rPr>
          <w:kern w:val="0"/>
          <w:sz w:val="24"/>
          <w:szCs w:val="24"/>
        </w:rPr>
      </w:pPr>
      <w:r w:rsidRPr="00822EE0">
        <w:rPr>
          <w:kern w:val="0"/>
          <w:sz w:val="24"/>
          <w:szCs w:val="24"/>
        </w:rPr>
        <w:t xml:space="preserve">в Комсомольском муниципальном районе </w:t>
      </w:r>
    </w:p>
    <w:p w14:paraId="3EFC8520" w14:textId="77777777" w:rsidR="00795213" w:rsidRPr="00822EE0" w:rsidRDefault="00795213" w:rsidP="00795213">
      <w:pPr>
        <w:autoSpaceDE w:val="0"/>
        <w:jc w:val="right"/>
        <w:rPr>
          <w:i/>
          <w:iCs/>
          <w:kern w:val="0"/>
          <w:sz w:val="24"/>
          <w:szCs w:val="24"/>
        </w:rPr>
      </w:pPr>
      <w:r w:rsidRPr="00822EE0">
        <w:rPr>
          <w:kern w:val="0"/>
          <w:sz w:val="24"/>
          <w:szCs w:val="24"/>
        </w:rPr>
        <w:t>Ивановской области</w:t>
      </w:r>
    </w:p>
    <w:p w14:paraId="788BE96C" w14:textId="77777777" w:rsidR="00795213" w:rsidRPr="00822EE0" w:rsidRDefault="00795213" w:rsidP="00795213">
      <w:pPr>
        <w:widowControl w:val="0"/>
        <w:autoSpaceDE w:val="0"/>
        <w:jc w:val="both"/>
        <w:rPr>
          <w:kern w:val="0"/>
          <w:sz w:val="28"/>
          <w:szCs w:val="28"/>
        </w:rPr>
      </w:pPr>
    </w:p>
    <w:p w14:paraId="2A86DB68" w14:textId="77777777" w:rsidR="00795213" w:rsidRPr="00822EE0" w:rsidRDefault="00795213" w:rsidP="00795213">
      <w:pPr>
        <w:widowControl w:val="0"/>
        <w:autoSpaceDE w:val="0"/>
        <w:jc w:val="center"/>
        <w:rPr>
          <w:rFonts w:eastAsia="Calibri"/>
          <w:b/>
          <w:bCs/>
          <w:kern w:val="0"/>
          <w:sz w:val="28"/>
          <w:szCs w:val="28"/>
        </w:rPr>
      </w:pPr>
      <w:r w:rsidRPr="00822EE0">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129BF256" w14:textId="77777777" w:rsidR="00795213" w:rsidRPr="00822EE0" w:rsidRDefault="00795213" w:rsidP="00795213">
      <w:pPr>
        <w:widowControl w:val="0"/>
        <w:autoSpaceDE w:val="0"/>
        <w:jc w:val="center"/>
        <w:rPr>
          <w:rFonts w:eastAsia="Calibri"/>
          <w:b/>
          <w:bCs/>
          <w:kern w:val="0"/>
          <w:sz w:val="28"/>
          <w:szCs w:val="28"/>
        </w:rPr>
      </w:pPr>
      <w:r w:rsidRPr="00822EE0">
        <w:rPr>
          <w:rFonts w:eastAsia="Calibri"/>
          <w:b/>
          <w:bCs/>
          <w:kern w:val="0"/>
          <w:sz w:val="28"/>
          <w:szCs w:val="28"/>
        </w:rPr>
        <w:t xml:space="preserve">проверок при осуществлении муниципального жилищного контроля в </w:t>
      </w:r>
      <w:r w:rsidRPr="00822EE0">
        <w:rPr>
          <w:rFonts w:eastAsia="Calibri"/>
          <w:b/>
          <w:kern w:val="0"/>
          <w:sz w:val="28"/>
          <w:szCs w:val="28"/>
        </w:rPr>
        <w:t>Комсомольском муниципальном районе Ивановской области</w:t>
      </w:r>
    </w:p>
    <w:p w14:paraId="03AC80A6" w14:textId="77777777" w:rsidR="00795213" w:rsidRPr="00822EE0" w:rsidRDefault="00795213" w:rsidP="00795213">
      <w:pPr>
        <w:autoSpaceDE w:val="0"/>
        <w:jc w:val="both"/>
        <w:rPr>
          <w:b/>
          <w:kern w:val="0"/>
          <w:sz w:val="28"/>
          <w:szCs w:val="28"/>
        </w:rPr>
      </w:pPr>
    </w:p>
    <w:p w14:paraId="0BD004A6"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464F0B74"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а) порядку осуществления перевода жилого помещения муниципального жилищного фонда в нежилое помещение; </w:t>
      </w:r>
    </w:p>
    <w:p w14:paraId="61772EFD"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3452958C"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5F3FFC71"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г) обеспечению доступности для инвалидов жилых помещений муниципального жилищного фонда;</w:t>
      </w:r>
    </w:p>
    <w:p w14:paraId="34C45A10"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6BBFD793"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w:t>
      </w:r>
      <w:r w:rsidRPr="00822EE0">
        <w:rPr>
          <w:rFonts w:ascii="Times New Roman" w:hAnsi="Times New Roman"/>
          <w:sz w:val="28"/>
          <w:szCs w:val="28"/>
        </w:rPr>
        <w:lastRenderedPageBreak/>
        <w:t>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9BE1259"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4BD2A232"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6AA5250A"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25" w:name="_Hlk79571629"/>
      <w:r w:rsidRPr="00822EE0">
        <w:rPr>
          <w:rFonts w:ascii="Times New Roman" w:hAnsi="Times New Roman"/>
          <w:sz w:val="28"/>
          <w:szCs w:val="28"/>
        </w:rPr>
        <w:t xml:space="preserve">, в котором есть жилые помещения муниципального жилищного фонда, </w:t>
      </w:r>
      <w:bookmarkEnd w:id="25"/>
      <w:r w:rsidRPr="00822EE0">
        <w:rPr>
          <w:rFonts w:ascii="Times New Roman" w:hAnsi="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5C8AD868"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59CFD93"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7. Отсутствие в государственной информационной системе жилищно-коммунального хозяйства (далее – ГИС ЖКХ) платежных документов за расчетный период по лицевым счетам, количество которых превышает девяносто процентов от общего числа лицевых счетов контролируемого лица.</w:t>
      </w:r>
    </w:p>
    <w:p w14:paraId="02B8CA8C" w14:textId="77777777" w:rsidR="00795213" w:rsidRPr="00822EE0" w:rsidRDefault="00795213" w:rsidP="00795213">
      <w:pPr>
        <w:pStyle w:val="a6"/>
        <w:ind w:firstLine="720"/>
        <w:jc w:val="both"/>
        <w:rPr>
          <w:rFonts w:ascii="Times New Roman" w:hAnsi="Times New Roman"/>
          <w:sz w:val="28"/>
          <w:szCs w:val="28"/>
        </w:rPr>
      </w:pPr>
      <w:r w:rsidRPr="00822EE0">
        <w:rPr>
          <w:rFonts w:ascii="Times New Roman" w:hAnsi="Times New Roman"/>
          <w:sz w:val="28"/>
          <w:szCs w:val="28"/>
        </w:rPr>
        <w:t xml:space="preserve">8. Наличие общедоступной информации о задолженности по оплате по договору </w:t>
      </w:r>
      <w:proofErr w:type="spellStart"/>
      <w:r w:rsidRPr="00822EE0">
        <w:rPr>
          <w:rFonts w:ascii="Times New Roman" w:hAnsi="Times New Roman"/>
          <w:sz w:val="28"/>
          <w:szCs w:val="28"/>
        </w:rPr>
        <w:t>ресурсоснабжения</w:t>
      </w:r>
      <w:proofErr w:type="spellEnd"/>
      <w:r w:rsidRPr="00822EE0">
        <w:rPr>
          <w:rFonts w:ascii="Times New Roman" w:hAnsi="Times New Roman"/>
          <w:sz w:val="28"/>
          <w:szCs w:val="28"/>
        </w:rPr>
        <w:t xml:space="preserve">,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w:t>
      </w:r>
      <w:r w:rsidRPr="00822EE0">
        <w:rPr>
          <w:rFonts w:ascii="Times New Roman" w:hAnsi="Times New Roman"/>
          <w:sz w:val="28"/>
          <w:szCs w:val="28"/>
        </w:rPr>
        <w:lastRenderedPageBreak/>
        <w:t xml:space="preserve">приобретения коммунальных ресурсов, потребляемых при использовании и содержании общего имущества в многоквартирном доме, превышающей две среднемесячные величины обязательств по оплате по договору </w:t>
      </w:r>
      <w:proofErr w:type="spellStart"/>
      <w:r w:rsidRPr="00822EE0">
        <w:rPr>
          <w:rFonts w:ascii="Times New Roman" w:hAnsi="Times New Roman"/>
          <w:sz w:val="28"/>
          <w:szCs w:val="28"/>
        </w:rPr>
        <w:t>ресурсоснабжения</w:t>
      </w:r>
      <w:proofErr w:type="spellEnd"/>
      <w:r w:rsidRPr="00822EE0">
        <w:rPr>
          <w:rFonts w:ascii="Times New Roman" w:hAnsi="Times New Roman"/>
          <w:sz w:val="28"/>
          <w:szCs w:val="28"/>
        </w:rPr>
        <w:t>.</w:t>
      </w:r>
    </w:p>
    <w:p w14:paraId="063EFDAF" w14:textId="77777777" w:rsidR="00795213" w:rsidRPr="00822EE0" w:rsidRDefault="00795213" w:rsidP="00795213">
      <w:pPr>
        <w:shd w:val="clear" w:color="auto" w:fill="FFFFFF"/>
        <w:tabs>
          <w:tab w:val="left" w:pos="426"/>
        </w:tabs>
        <w:jc w:val="right"/>
        <w:rPr>
          <w:rFonts w:eastAsia="Calibri"/>
          <w:kern w:val="0"/>
          <w:sz w:val="24"/>
          <w:szCs w:val="24"/>
        </w:rPr>
      </w:pPr>
    </w:p>
    <w:p w14:paraId="3996C51F" w14:textId="77777777" w:rsidR="00795213" w:rsidRPr="00822EE0" w:rsidRDefault="00795213" w:rsidP="00795213">
      <w:pPr>
        <w:shd w:val="clear" w:color="auto" w:fill="FFFFFF"/>
        <w:tabs>
          <w:tab w:val="left" w:pos="426"/>
        </w:tabs>
        <w:jc w:val="right"/>
        <w:rPr>
          <w:rFonts w:eastAsia="Calibri"/>
          <w:kern w:val="0"/>
          <w:sz w:val="24"/>
          <w:szCs w:val="24"/>
        </w:rPr>
      </w:pPr>
    </w:p>
    <w:p w14:paraId="6814F69D" w14:textId="77777777" w:rsidR="00795213" w:rsidRPr="00822EE0" w:rsidRDefault="00795213" w:rsidP="00795213">
      <w:pPr>
        <w:shd w:val="clear" w:color="auto" w:fill="FFFFFF"/>
        <w:tabs>
          <w:tab w:val="left" w:pos="426"/>
        </w:tabs>
        <w:jc w:val="right"/>
        <w:rPr>
          <w:rFonts w:eastAsia="Calibri"/>
          <w:kern w:val="0"/>
          <w:sz w:val="24"/>
          <w:szCs w:val="24"/>
        </w:rPr>
      </w:pPr>
    </w:p>
    <w:p w14:paraId="0745D714" w14:textId="77777777" w:rsidR="00795213" w:rsidRPr="00822EE0" w:rsidRDefault="00795213" w:rsidP="00795213">
      <w:pPr>
        <w:shd w:val="clear" w:color="auto" w:fill="FFFFFF"/>
        <w:tabs>
          <w:tab w:val="left" w:pos="426"/>
        </w:tabs>
        <w:jc w:val="right"/>
        <w:rPr>
          <w:rFonts w:eastAsia="Calibri"/>
          <w:kern w:val="0"/>
          <w:sz w:val="24"/>
          <w:szCs w:val="24"/>
        </w:rPr>
      </w:pPr>
    </w:p>
    <w:p w14:paraId="1D58DF47" w14:textId="77777777" w:rsidR="00795213" w:rsidRPr="00822EE0" w:rsidRDefault="00795213" w:rsidP="00795213">
      <w:pPr>
        <w:shd w:val="clear" w:color="auto" w:fill="FFFFFF"/>
        <w:tabs>
          <w:tab w:val="left" w:pos="426"/>
        </w:tabs>
        <w:jc w:val="right"/>
        <w:rPr>
          <w:rFonts w:eastAsia="Calibri"/>
          <w:kern w:val="0"/>
          <w:sz w:val="24"/>
          <w:szCs w:val="24"/>
        </w:rPr>
      </w:pPr>
    </w:p>
    <w:p w14:paraId="757A656E" w14:textId="77777777" w:rsidR="00795213" w:rsidRPr="00822EE0" w:rsidRDefault="00795213" w:rsidP="00795213">
      <w:pPr>
        <w:shd w:val="clear" w:color="auto" w:fill="FFFFFF"/>
        <w:tabs>
          <w:tab w:val="left" w:pos="426"/>
        </w:tabs>
        <w:jc w:val="right"/>
        <w:rPr>
          <w:rFonts w:eastAsia="Calibri"/>
          <w:kern w:val="0"/>
          <w:sz w:val="24"/>
          <w:szCs w:val="24"/>
        </w:rPr>
      </w:pPr>
    </w:p>
    <w:p w14:paraId="73922777" w14:textId="77777777" w:rsidR="00795213" w:rsidRPr="00822EE0" w:rsidRDefault="00795213" w:rsidP="00795213">
      <w:pPr>
        <w:shd w:val="clear" w:color="auto" w:fill="FFFFFF"/>
        <w:tabs>
          <w:tab w:val="left" w:pos="426"/>
        </w:tabs>
        <w:jc w:val="right"/>
        <w:rPr>
          <w:rFonts w:eastAsia="Calibri"/>
          <w:kern w:val="0"/>
          <w:sz w:val="24"/>
          <w:szCs w:val="24"/>
        </w:rPr>
      </w:pPr>
    </w:p>
    <w:p w14:paraId="4900FFD5" w14:textId="24C48DA0" w:rsidR="00795213" w:rsidRDefault="00795213" w:rsidP="00795213">
      <w:pPr>
        <w:shd w:val="clear" w:color="auto" w:fill="FFFFFF"/>
        <w:tabs>
          <w:tab w:val="left" w:pos="426"/>
        </w:tabs>
        <w:jc w:val="right"/>
        <w:rPr>
          <w:rFonts w:eastAsia="Calibri"/>
          <w:kern w:val="0"/>
          <w:sz w:val="24"/>
          <w:szCs w:val="24"/>
        </w:rPr>
      </w:pPr>
    </w:p>
    <w:p w14:paraId="2379EE52" w14:textId="17B8864D" w:rsidR="00C62533" w:rsidRDefault="00C62533" w:rsidP="00795213">
      <w:pPr>
        <w:shd w:val="clear" w:color="auto" w:fill="FFFFFF"/>
        <w:tabs>
          <w:tab w:val="left" w:pos="426"/>
        </w:tabs>
        <w:jc w:val="right"/>
        <w:rPr>
          <w:rFonts w:eastAsia="Calibri"/>
          <w:kern w:val="0"/>
          <w:sz w:val="24"/>
          <w:szCs w:val="24"/>
        </w:rPr>
      </w:pPr>
    </w:p>
    <w:p w14:paraId="1D04E887" w14:textId="6059517E" w:rsidR="00C62533" w:rsidRDefault="00C62533" w:rsidP="00795213">
      <w:pPr>
        <w:shd w:val="clear" w:color="auto" w:fill="FFFFFF"/>
        <w:tabs>
          <w:tab w:val="left" w:pos="426"/>
        </w:tabs>
        <w:jc w:val="right"/>
        <w:rPr>
          <w:rFonts w:eastAsia="Calibri"/>
          <w:kern w:val="0"/>
          <w:sz w:val="24"/>
          <w:szCs w:val="24"/>
        </w:rPr>
      </w:pPr>
    </w:p>
    <w:p w14:paraId="5D982F6E" w14:textId="326074F1" w:rsidR="00C62533" w:rsidRDefault="00C62533" w:rsidP="00795213">
      <w:pPr>
        <w:shd w:val="clear" w:color="auto" w:fill="FFFFFF"/>
        <w:tabs>
          <w:tab w:val="left" w:pos="426"/>
        </w:tabs>
        <w:jc w:val="right"/>
        <w:rPr>
          <w:rFonts w:eastAsia="Calibri"/>
          <w:kern w:val="0"/>
          <w:sz w:val="24"/>
          <w:szCs w:val="24"/>
        </w:rPr>
      </w:pPr>
    </w:p>
    <w:p w14:paraId="3972FD32" w14:textId="0B68311F" w:rsidR="00C62533" w:rsidRDefault="00C62533" w:rsidP="00795213">
      <w:pPr>
        <w:shd w:val="clear" w:color="auto" w:fill="FFFFFF"/>
        <w:tabs>
          <w:tab w:val="left" w:pos="426"/>
        </w:tabs>
        <w:jc w:val="right"/>
        <w:rPr>
          <w:rFonts w:eastAsia="Calibri"/>
          <w:kern w:val="0"/>
          <w:sz w:val="24"/>
          <w:szCs w:val="24"/>
        </w:rPr>
      </w:pPr>
    </w:p>
    <w:p w14:paraId="37313074" w14:textId="751CA2D6" w:rsidR="00C62533" w:rsidRDefault="00C62533" w:rsidP="00795213">
      <w:pPr>
        <w:shd w:val="clear" w:color="auto" w:fill="FFFFFF"/>
        <w:tabs>
          <w:tab w:val="left" w:pos="426"/>
        </w:tabs>
        <w:jc w:val="right"/>
        <w:rPr>
          <w:rFonts w:eastAsia="Calibri"/>
          <w:kern w:val="0"/>
          <w:sz w:val="24"/>
          <w:szCs w:val="24"/>
        </w:rPr>
      </w:pPr>
    </w:p>
    <w:p w14:paraId="669FDDA2" w14:textId="1E066D4A" w:rsidR="00C62533" w:rsidRDefault="00C62533" w:rsidP="00795213">
      <w:pPr>
        <w:shd w:val="clear" w:color="auto" w:fill="FFFFFF"/>
        <w:tabs>
          <w:tab w:val="left" w:pos="426"/>
        </w:tabs>
        <w:jc w:val="right"/>
        <w:rPr>
          <w:rFonts w:eastAsia="Calibri"/>
          <w:kern w:val="0"/>
          <w:sz w:val="24"/>
          <w:szCs w:val="24"/>
        </w:rPr>
      </w:pPr>
    </w:p>
    <w:p w14:paraId="779B76C3" w14:textId="2228109A" w:rsidR="00C62533" w:rsidRDefault="00C62533" w:rsidP="00795213">
      <w:pPr>
        <w:shd w:val="clear" w:color="auto" w:fill="FFFFFF"/>
        <w:tabs>
          <w:tab w:val="left" w:pos="426"/>
        </w:tabs>
        <w:jc w:val="right"/>
        <w:rPr>
          <w:rFonts w:eastAsia="Calibri"/>
          <w:kern w:val="0"/>
          <w:sz w:val="24"/>
          <w:szCs w:val="24"/>
        </w:rPr>
      </w:pPr>
    </w:p>
    <w:p w14:paraId="76119DDD" w14:textId="1CE210C9" w:rsidR="00C62533" w:rsidRDefault="00C62533" w:rsidP="00795213">
      <w:pPr>
        <w:shd w:val="clear" w:color="auto" w:fill="FFFFFF"/>
        <w:tabs>
          <w:tab w:val="left" w:pos="426"/>
        </w:tabs>
        <w:jc w:val="right"/>
        <w:rPr>
          <w:rFonts w:eastAsia="Calibri"/>
          <w:kern w:val="0"/>
          <w:sz w:val="24"/>
          <w:szCs w:val="24"/>
        </w:rPr>
      </w:pPr>
    </w:p>
    <w:p w14:paraId="27AABF45" w14:textId="5C788225" w:rsidR="00C62533" w:rsidRDefault="00C62533" w:rsidP="00795213">
      <w:pPr>
        <w:shd w:val="clear" w:color="auto" w:fill="FFFFFF"/>
        <w:tabs>
          <w:tab w:val="left" w:pos="426"/>
        </w:tabs>
        <w:jc w:val="right"/>
        <w:rPr>
          <w:rFonts w:eastAsia="Calibri"/>
          <w:kern w:val="0"/>
          <w:sz w:val="24"/>
          <w:szCs w:val="24"/>
        </w:rPr>
      </w:pPr>
    </w:p>
    <w:p w14:paraId="1625BB9B" w14:textId="409AEDF1" w:rsidR="00C62533" w:rsidRDefault="00C62533" w:rsidP="00795213">
      <w:pPr>
        <w:shd w:val="clear" w:color="auto" w:fill="FFFFFF"/>
        <w:tabs>
          <w:tab w:val="left" w:pos="426"/>
        </w:tabs>
        <w:jc w:val="right"/>
        <w:rPr>
          <w:rFonts w:eastAsia="Calibri"/>
          <w:kern w:val="0"/>
          <w:sz w:val="24"/>
          <w:szCs w:val="24"/>
        </w:rPr>
      </w:pPr>
    </w:p>
    <w:p w14:paraId="12A71F14" w14:textId="306004A7" w:rsidR="00C62533" w:rsidRDefault="00C62533" w:rsidP="00795213">
      <w:pPr>
        <w:shd w:val="clear" w:color="auto" w:fill="FFFFFF"/>
        <w:tabs>
          <w:tab w:val="left" w:pos="426"/>
        </w:tabs>
        <w:jc w:val="right"/>
        <w:rPr>
          <w:rFonts w:eastAsia="Calibri"/>
          <w:kern w:val="0"/>
          <w:sz w:val="24"/>
          <w:szCs w:val="24"/>
        </w:rPr>
      </w:pPr>
    </w:p>
    <w:p w14:paraId="6E9F51F5" w14:textId="7118154B" w:rsidR="00C62533" w:rsidRDefault="00C62533" w:rsidP="00795213">
      <w:pPr>
        <w:shd w:val="clear" w:color="auto" w:fill="FFFFFF"/>
        <w:tabs>
          <w:tab w:val="left" w:pos="426"/>
        </w:tabs>
        <w:jc w:val="right"/>
        <w:rPr>
          <w:rFonts w:eastAsia="Calibri"/>
          <w:kern w:val="0"/>
          <w:sz w:val="24"/>
          <w:szCs w:val="24"/>
        </w:rPr>
      </w:pPr>
    </w:p>
    <w:p w14:paraId="43F5D0A9" w14:textId="4852CB52" w:rsidR="00C62533" w:rsidRDefault="00C62533" w:rsidP="00795213">
      <w:pPr>
        <w:shd w:val="clear" w:color="auto" w:fill="FFFFFF"/>
        <w:tabs>
          <w:tab w:val="left" w:pos="426"/>
        </w:tabs>
        <w:jc w:val="right"/>
        <w:rPr>
          <w:rFonts w:eastAsia="Calibri"/>
          <w:kern w:val="0"/>
          <w:sz w:val="24"/>
          <w:szCs w:val="24"/>
        </w:rPr>
      </w:pPr>
    </w:p>
    <w:p w14:paraId="2B4EE028" w14:textId="0BFA306E" w:rsidR="00C62533" w:rsidRDefault="00C62533" w:rsidP="00795213">
      <w:pPr>
        <w:shd w:val="clear" w:color="auto" w:fill="FFFFFF"/>
        <w:tabs>
          <w:tab w:val="left" w:pos="426"/>
        </w:tabs>
        <w:jc w:val="right"/>
        <w:rPr>
          <w:rFonts w:eastAsia="Calibri"/>
          <w:kern w:val="0"/>
          <w:sz w:val="24"/>
          <w:szCs w:val="24"/>
        </w:rPr>
      </w:pPr>
    </w:p>
    <w:p w14:paraId="1820B3E5" w14:textId="39A21A0E" w:rsidR="00C62533" w:rsidRDefault="00C62533" w:rsidP="00795213">
      <w:pPr>
        <w:shd w:val="clear" w:color="auto" w:fill="FFFFFF"/>
        <w:tabs>
          <w:tab w:val="left" w:pos="426"/>
        </w:tabs>
        <w:jc w:val="right"/>
        <w:rPr>
          <w:rFonts w:eastAsia="Calibri"/>
          <w:kern w:val="0"/>
          <w:sz w:val="24"/>
          <w:szCs w:val="24"/>
        </w:rPr>
      </w:pPr>
    </w:p>
    <w:p w14:paraId="1ACE57F7" w14:textId="79116024" w:rsidR="00C62533" w:rsidRDefault="00C62533" w:rsidP="00795213">
      <w:pPr>
        <w:shd w:val="clear" w:color="auto" w:fill="FFFFFF"/>
        <w:tabs>
          <w:tab w:val="left" w:pos="426"/>
        </w:tabs>
        <w:jc w:val="right"/>
        <w:rPr>
          <w:rFonts w:eastAsia="Calibri"/>
          <w:kern w:val="0"/>
          <w:sz w:val="24"/>
          <w:szCs w:val="24"/>
        </w:rPr>
      </w:pPr>
    </w:p>
    <w:p w14:paraId="2AA234DF" w14:textId="2BD32927" w:rsidR="00C62533" w:rsidRDefault="00C62533" w:rsidP="00795213">
      <w:pPr>
        <w:shd w:val="clear" w:color="auto" w:fill="FFFFFF"/>
        <w:tabs>
          <w:tab w:val="left" w:pos="426"/>
        </w:tabs>
        <w:jc w:val="right"/>
        <w:rPr>
          <w:rFonts w:eastAsia="Calibri"/>
          <w:kern w:val="0"/>
          <w:sz w:val="24"/>
          <w:szCs w:val="24"/>
        </w:rPr>
      </w:pPr>
    </w:p>
    <w:p w14:paraId="5EDE8459" w14:textId="1988399A" w:rsidR="00C62533" w:rsidRDefault="00C62533" w:rsidP="00795213">
      <w:pPr>
        <w:shd w:val="clear" w:color="auto" w:fill="FFFFFF"/>
        <w:tabs>
          <w:tab w:val="left" w:pos="426"/>
        </w:tabs>
        <w:jc w:val="right"/>
        <w:rPr>
          <w:rFonts w:eastAsia="Calibri"/>
          <w:kern w:val="0"/>
          <w:sz w:val="24"/>
          <w:szCs w:val="24"/>
        </w:rPr>
      </w:pPr>
    </w:p>
    <w:p w14:paraId="1A1698AC" w14:textId="6FEBBC26" w:rsidR="00C62533" w:rsidRDefault="00C62533" w:rsidP="00795213">
      <w:pPr>
        <w:shd w:val="clear" w:color="auto" w:fill="FFFFFF"/>
        <w:tabs>
          <w:tab w:val="left" w:pos="426"/>
        </w:tabs>
        <w:jc w:val="right"/>
        <w:rPr>
          <w:rFonts w:eastAsia="Calibri"/>
          <w:kern w:val="0"/>
          <w:sz w:val="24"/>
          <w:szCs w:val="24"/>
        </w:rPr>
      </w:pPr>
    </w:p>
    <w:p w14:paraId="419DEA73" w14:textId="6238264D" w:rsidR="00C62533" w:rsidRDefault="00C62533" w:rsidP="00795213">
      <w:pPr>
        <w:shd w:val="clear" w:color="auto" w:fill="FFFFFF"/>
        <w:tabs>
          <w:tab w:val="left" w:pos="426"/>
        </w:tabs>
        <w:jc w:val="right"/>
        <w:rPr>
          <w:rFonts w:eastAsia="Calibri"/>
          <w:kern w:val="0"/>
          <w:sz w:val="24"/>
          <w:szCs w:val="24"/>
        </w:rPr>
      </w:pPr>
    </w:p>
    <w:p w14:paraId="1F2240BA" w14:textId="0019D081" w:rsidR="00C62533" w:rsidRDefault="00C62533" w:rsidP="00795213">
      <w:pPr>
        <w:shd w:val="clear" w:color="auto" w:fill="FFFFFF"/>
        <w:tabs>
          <w:tab w:val="left" w:pos="426"/>
        </w:tabs>
        <w:jc w:val="right"/>
        <w:rPr>
          <w:rFonts w:eastAsia="Calibri"/>
          <w:kern w:val="0"/>
          <w:sz w:val="24"/>
          <w:szCs w:val="24"/>
        </w:rPr>
      </w:pPr>
    </w:p>
    <w:p w14:paraId="7960896D" w14:textId="07850D05" w:rsidR="00C62533" w:rsidRDefault="00C62533" w:rsidP="00795213">
      <w:pPr>
        <w:shd w:val="clear" w:color="auto" w:fill="FFFFFF"/>
        <w:tabs>
          <w:tab w:val="left" w:pos="426"/>
        </w:tabs>
        <w:jc w:val="right"/>
        <w:rPr>
          <w:rFonts w:eastAsia="Calibri"/>
          <w:kern w:val="0"/>
          <w:sz w:val="24"/>
          <w:szCs w:val="24"/>
        </w:rPr>
      </w:pPr>
    </w:p>
    <w:p w14:paraId="165121A8" w14:textId="4184DD48" w:rsidR="00C62533" w:rsidRDefault="00C62533" w:rsidP="00795213">
      <w:pPr>
        <w:shd w:val="clear" w:color="auto" w:fill="FFFFFF"/>
        <w:tabs>
          <w:tab w:val="left" w:pos="426"/>
        </w:tabs>
        <w:jc w:val="right"/>
        <w:rPr>
          <w:rFonts w:eastAsia="Calibri"/>
          <w:kern w:val="0"/>
          <w:sz w:val="24"/>
          <w:szCs w:val="24"/>
        </w:rPr>
      </w:pPr>
    </w:p>
    <w:p w14:paraId="2129F64A" w14:textId="61DA3445" w:rsidR="00C62533" w:rsidRDefault="00C62533" w:rsidP="00795213">
      <w:pPr>
        <w:shd w:val="clear" w:color="auto" w:fill="FFFFFF"/>
        <w:tabs>
          <w:tab w:val="left" w:pos="426"/>
        </w:tabs>
        <w:jc w:val="right"/>
        <w:rPr>
          <w:rFonts w:eastAsia="Calibri"/>
          <w:kern w:val="0"/>
          <w:sz w:val="24"/>
          <w:szCs w:val="24"/>
        </w:rPr>
      </w:pPr>
    </w:p>
    <w:p w14:paraId="0B142E89" w14:textId="2049EDBA" w:rsidR="00C62533" w:rsidRDefault="00C62533" w:rsidP="00795213">
      <w:pPr>
        <w:shd w:val="clear" w:color="auto" w:fill="FFFFFF"/>
        <w:tabs>
          <w:tab w:val="left" w:pos="426"/>
        </w:tabs>
        <w:jc w:val="right"/>
        <w:rPr>
          <w:rFonts w:eastAsia="Calibri"/>
          <w:kern w:val="0"/>
          <w:sz w:val="24"/>
          <w:szCs w:val="24"/>
        </w:rPr>
      </w:pPr>
    </w:p>
    <w:p w14:paraId="4F31B5A3" w14:textId="4112097A" w:rsidR="00C62533" w:rsidRDefault="00C62533" w:rsidP="00795213">
      <w:pPr>
        <w:shd w:val="clear" w:color="auto" w:fill="FFFFFF"/>
        <w:tabs>
          <w:tab w:val="left" w:pos="426"/>
        </w:tabs>
        <w:jc w:val="right"/>
        <w:rPr>
          <w:rFonts w:eastAsia="Calibri"/>
          <w:kern w:val="0"/>
          <w:sz w:val="24"/>
          <w:szCs w:val="24"/>
        </w:rPr>
      </w:pPr>
    </w:p>
    <w:p w14:paraId="6C02704C" w14:textId="349B11CA" w:rsidR="00C62533" w:rsidRDefault="00C62533" w:rsidP="00795213">
      <w:pPr>
        <w:shd w:val="clear" w:color="auto" w:fill="FFFFFF"/>
        <w:tabs>
          <w:tab w:val="left" w:pos="426"/>
        </w:tabs>
        <w:jc w:val="right"/>
        <w:rPr>
          <w:rFonts w:eastAsia="Calibri"/>
          <w:kern w:val="0"/>
          <w:sz w:val="24"/>
          <w:szCs w:val="24"/>
        </w:rPr>
      </w:pPr>
    </w:p>
    <w:p w14:paraId="3C0647BA" w14:textId="57FA8023" w:rsidR="00C62533" w:rsidRDefault="00C62533" w:rsidP="00795213">
      <w:pPr>
        <w:shd w:val="clear" w:color="auto" w:fill="FFFFFF"/>
        <w:tabs>
          <w:tab w:val="left" w:pos="426"/>
        </w:tabs>
        <w:jc w:val="right"/>
        <w:rPr>
          <w:rFonts w:eastAsia="Calibri"/>
          <w:kern w:val="0"/>
          <w:sz w:val="24"/>
          <w:szCs w:val="24"/>
        </w:rPr>
      </w:pPr>
    </w:p>
    <w:p w14:paraId="4012A930" w14:textId="26F1748D" w:rsidR="00C62533" w:rsidRDefault="00C62533" w:rsidP="00795213">
      <w:pPr>
        <w:shd w:val="clear" w:color="auto" w:fill="FFFFFF"/>
        <w:tabs>
          <w:tab w:val="left" w:pos="426"/>
        </w:tabs>
        <w:jc w:val="right"/>
        <w:rPr>
          <w:rFonts w:eastAsia="Calibri"/>
          <w:kern w:val="0"/>
          <w:sz w:val="24"/>
          <w:szCs w:val="24"/>
        </w:rPr>
      </w:pPr>
    </w:p>
    <w:p w14:paraId="1810FE19" w14:textId="5EF0B363" w:rsidR="00C62533" w:rsidRDefault="00C62533" w:rsidP="00795213">
      <w:pPr>
        <w:shd w:val="clear" w:color="auto" w:fill="FFFFFF"/>
        <w:tabs>
          <w:tab w:val="left" w:pos="426"/>
        </w:tabs>
        <w:jc w:val="right"/>
        <w:rPr>
          <w:rFonts w:eastAsia="Calibri"/>
          <w:kern w:val="0"/>
          <w:sz w:val="24"/>
          <w:szCs w:val="24"/>
        </w:rPr>
      </w:pPr>
    </w:p>
    <w:p w14:paraId="531EC08B" w14:textId="77777777" w:rsidR="00C62533" w:rsidRPr="00822EE0" w:rsidRDefault="00C62533" w:rsidP="00795213">
      <w:pPr>
        <w:shd w:val="clear" w:color="auto" w:fill="FFFFFF"/>
        <w:tabs>
          <w:tab w:val="left" w:pos="426"/>
        </w:tabs>
        <w:jc w:val="right"/>
        <w:rPr>
          <w:rFonts w:eastAsia="Calibri"/>
          <w:kern w:val="0"/>
          <w:sz w:val="24"/>
          <w:szCs w:val="24"/>
        </w:rPr>
      </w:pPr>
    </w:p>
    <w:p w14:paraId="4663751B" w14:textId="77777777" w:rsidR="00795213" w:rsidRPr="00822EE0" w:rsidRDefault="00795213" w:rsidP="00795213">
      <w:pPr>
        <w:shd w:val="clear" w:color="auto" w:fill="FFFFFF"/>
        <w:tabs>
          <w:tab w:val="left" w:pos="426"/>
        </w:tabs>
        <w:jc w:val="right"/>
        <w:rPr>
          <w:rFonts w:eastAsia="Calibri"/>
          <w:kern w:val="0"/>
          <w:sz w:val="24"/>
          <w:szCs w:val="24"/>
        </w:rPr>
      </w:pPr>
    </w:p>
    <w:p w14:paraId="709067C5" w14:textId="77777777" w:rsidR="00795213" w:rsidRPr="00822EE0" w:rsidRDefault="00795213" w:rsidP="00795213">
      <w:pPr>
        <w:shd w:val="clear" w:color="auto" w:fill="FFFFFF"/>
        <w:tabs>
          <w:tab w:val="left" w:pos="426"/>
        </w:tabs>
        <w:jc w:val="right"/>
        <w:rPr>
          <w:rFonts w:eastAsia="Calibri"/>
          <w:kern w:val="0"/>
          <w:sz w:val="24"/>
          <w:szCs w:val="24"/>
        </w:rPr>
      </w:pPr>
    </w:p>
    <w:p w14:paraId="6EE9DE09" w14:textId="77777777" w:rsidR="00795213" w:rsidRPr="00822EE0" w:rsidRDefault="00795213" w:rsidP="00795213">
      <w:pPr>
        <w:shd w:val="clear" w:color="auto" w:fill="FFFFFF"/>
        <w:tabs>
          <w:tab w:val="left" w:pos="426"/>
        </w:tabs>
        <w:jc w:val="right"/>
        <w:rPr>
          <w:rFonts w:eastAsia="Calibri"/>
          <w:kern w:val="0"/>
          <w:sz w:val="24"/>
          <w:szCs w:val="24"/>
        </w:rPr>
      </w:pPr>
    </w:p>
    <w:p w14:paraId="1CF7E7A6" w14:textId="77777777" w:rsidR="00795213" w:rsidRPr="00822EE0" w:rsidRDefault="00795213" w:rsidP="00795213">
      <w:pPr>
        <w:shd w:val="clear" w:color="auto" w:fill="FFFFFF"/>
        <w:tabs>
          <w:tab w:val="left" w:pos="426"/>
        </w:tabs>
        <w:jc w:val="right"/>
        <w:rPr>
          <w:rFonts w:eastAsia="Calibri"/>
          <w:kern w:val="0"/>
          <w:sz w:val="24"/>
          <w:szCs w:val="24"/>
        </w:rPr>
      </w:pPr>
    </w:p>
    <w:p w14:paraId="6D7E7FD4" w14:textId="77777777" w:rsidR="00795213" w:rsidRPr="00822EE0" w:rsidRDefault="00795213" w:rsidP="00795213">
      <w:pPr>
        <w:shd w:val="clear" w:color="auto" w:fill="FFFFFF"/>
        <w:tabs>
          <w:tab w:val="left" w:pos="426"/>
        </w:tabs>
        <w:jc w:val="right"/>
        <w:rPr>
          <w:rFonts w:eastAsia="Calibri"/>
          <w:kern w:val="0"/>
          <w:sz w:val="24"/>
          <w:szCs w:val="24"/>
        </w:rPr>
      </w:pPr>
    </w:p>
    <w:p w14:paraId="28FACE85" w14:textId="77777777" w:rsidR="00795213" w:rsidRPr="00822EE0" w:rsidRDefault="00795213" w:rsidP="00795213">
      <w:pPr>
        <w:shd w:val="clear" w:color="auto" w:fill="FFFFFF"/>
        <w:tabs>
          <w:tab w:val="left" w:pos="426"/>
        </w:tabs>
        <w:jc w:val="right"/>
        <w:rPr>
          <w:rFonts w:eastAsia="Calibri"/>
          <w:kern w:val="0"/>
          <w:sz w:val="24"/>
          <w:szCs w:val="24"/>
        </w:rPr>
      </w:pPr>
    </w:p>
    <w:p w14:paraId="1F916613" w14:textId="77777777" w:rsidR="00EE3F8A" w:rsidRPr="00822EE0" w:rsidRDefault="00EE3F8A" w:rsidP="00EE3F8A">
      <w:pPr>
        <w:rPr>
          <w:sz w:val="28"/>
          <w:szCs w:val="28"/>
        </w:rPr>
      </w:pPr>
      <w:r w:rsidRPr="00822EE0">
        <w:rPr>
          <w:sz w:val="28"/>
          <w:szCs w:val="28"/>
        </w:rPr>
        <w:lastRenderedPageBreak/>
        <w:t xml:space="preserve">                                                            </w:t>
      </w:r>
      <w:r w:rsidRPr="00822EE0">
        <w:rPr>
          <w:noProof/>
          <w:color w:val="000080"/>
          <w:sz w:val="28"/>
          <w:szCs w:val="28"/>
        </w:rPr>
        <w:drawing>
          <wp:inline distT="0" distB="0" distL="0" distR="0" wp14:anchorId="0087CB0F" wp14:editId="7485ACD4">
            <wp:extent cx="537845" cy="666750"/>
            <wp:effectExtent l="19050" t="0" r="0" b="0"/>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8"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r w:rsidRPr="00822EE0">
        <w:rPr>
          <w:sz w:val="28"/>
          <w:szCs w:val="28"/>
        </w:rPr>
        <w:t xml:space="preserve">                                              </w:t>
      </w:r>
    </w:p>
    <w:p w14:paraId="28059715" w14:textId="77777777" w:rsidR="00EE3F8A" w:rsidRPr="00822EE0" w:rsidRDefault="00EE3F8A" w:rsidP="00EE3F8A">
      <w:pPr>
        <w:pStyle w:val="1"/>
        <w:spacing w:before="0" w:beforeAutospacing="0" w:after="0" w:afterAutospacing="0"/>
        <w:jc w:val="center"/>
        <w:rPr>
          <w:sz w:val="28"/>
          <w:szCs w:val="28"/>
        </w:rPr>
      </w:pPr>
      <w:r w:rsidRPr="00822EE0">
        <w:rPr>
          <w:sz w:val="28"/>
          <w:szCs w:val="28"/>
        </w:rPr>
        <w:t>ИВАНОВСКАЯ ОБЛАСТЬ</w:t>
      </w:r>
    </w:p>
    <w:p w14:paraId="7981D299" w14:textId="77777777" w:rsidR="00EE3F8A" w:rsidRPr="00822EE0" w:rsidRDefault="00EE3F8A" w:rsidP="00EE3F8A">
      <w:pPr>
        <w:jc w:val="center"/>
        <w:rPr>
          <w:b/>
          <w:sz w:val="28"/>
          <w:szCs w:val="28"/>
        </w:rPr>
      </w:pPr>
      <w:r w:rsidRPr="00822EE0">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EE3F8A" w:rsidRPr="00822EE0" w14:paraId="37BA3EA6" w14:textId="77777777" w:rsidTr="00FB00E0">
        <w:trPr>
          <w:trHeight w:val="100"/>
        </w:trPr>
        <w:tc>
          <w:tcPr>
            <w:tcW w:w="11001" w:type="dxa"/>
            <w:tcBorders>
              <w:top w:val="thinThickThinSmallGap" w:sz="24" w:space="0" w:color="auto"/>
              <w:left w:val="nil"/>
              <w:bottom w:val="nil"/>
              <w:right w:val="nil"/>
            </w:tcBorders>
          </w:tcPr>
          <w:p w14:paraId="04792CD9" w14:textId="77777777" w:rsidR="00EE3F8A" w:rsidRPr="00822EE0" w:rsidRDefault="00EE3F8A" w:rsidP="00FB00E0">
            <w:pPr>
              <w:jc w:val="center"/>
              <w:rPr>
                <w:b/>
                <w:i/>
                <w:sz w:val="28"/>
                <w:szCs w:val="28"/>
              </w:rPr>
            </w:pPr>
            <w:r w:rsidRPr="00822EE0">
              <w:rPr>
                <w:b/>
                <w:i/>
                <w:sz w:val="28"/>
                <w:szCs w:val="28"/>
              </w:rPr>
              <w:t>155150 Ивановская область, г. Комсомольск, ул. 50 лет ВЛКСМ, д. 2</w:t>
            </w:r>
          </w:p>
        </w:tc>
      </w:tr>
    </w:tbl>
    <w:p w14:paraId="7F023A85" w14:textId="77777777" w:rsidR="00EE3F8A" w:rsidRPr="00822EE0" w:rsidRDefault="00EE3F8A" w:rsidP="00EE3F8A">
      <w:pPr>
        <w:jc w:val="center"/>
        <w:rPr>
          <w:b/>
          <w:bCs/>
          <w:sz w:val="28"/>
          <w:szCs w:val="28"/>
        </w:rPr>
      </w:pPr>
    </w:p>
    <w:p w14:paraId="138C06D1" w14:textId="77777777" w:rsidR="00EE3F8A" w:rsidRPr="00822EE0" w:rsidRDefault="00EE3F8A" w:rsidP="00EE3F8A">
      <w:pPr>
        <w:jc w:val="center"/>
        <w:rPr>
          <w:b/>
          <w:sz w:val="28"/>
          <w:szCs w:val="28"/>
        </w:rPr>
      </w:pPr>
      <w:r w:rsidRPr="00822EE0">
        <w:rPr>
          <w:b/>
          <w:sz w:val="28"/>
          <w:szCs w:val="28"/>
        </w:rPr>
        <w:t xml:space="preserve"> РЕШЕНИЕ</w:t>
      </w:r>
    </w:p>
    <w:p w14:paraId="7DEE3532" w14:textId="77777777" w:rsidR="00EE3F8A" w:rsidRPr="00822EE0" w:rsidRDefault="00EE3F8A" w:rsidP="00EE3F8A">
      <w:pPr>
        <w:shd w:val="clear" w:color="auto" w:fill="FFFFFF"/>
        <w:tabs>
          <w:tab w:val="left" w:pos="1176"/>
          <w:tab w:val="left" w:pos="2491"/>
          <w:tab w:val="left" w:pos="6576"/>
          <w:tab w:val="left" w:pos="7397"/>
        </w:tabs>
        <w:spacing w:before="187"/>
        <w:ind w:left="221"/>
        <w:jc w:val="center"/>
        <w:rPr>
          <w:sz w:val="28"/>
          <w:szCs w:val="28"/>
        </w:rPr>
      </w:pPr>
      <w:r w:rsidRPr="00822EE0">
        <w:rPr>
          <w:spacing w:val="-15"/>
          <w:sz w:val="28"/>
          <w:szCs w:val="28"/>
        </w:rPr>
        <w:t xml:space="preserve">от   </w:t>
      </w:r>
      <w:r w:rsidRPr="00822EE0">
        <w:rPr>
          <w:spacing w:val="-15"/>
          <w:sz w:val="28"/>
          <w:szCs w:val="28"/>
          <w:u w:val="single"/>
        </w:rPr>
        <w:t xml:space="preserve">  </w:t>
      </w:r>
      <w:proofErr w:type="gramStart"/>
      <w:r w:rsidRPr="00822EE0">
        <w:rPr>
          <w:spacing w:val="-15"/>
          <w:sz w:val="28"/>
          <w:szCs w:val="28"/>
          <w:u w:val="single"/>
        </w:rPr>
        <w:t>24  апреля</w:t>
      </w:r>
      <w:proofErr w:type="gramEnd"/>
      <w:r w:rsidRPr="00822EE0">
        <w:rPr>
          <w:spacing w:val="-15"/>
          <w:sz w:val="28"/>
          <w:szCs w:val="28"/>
          <w:u w:val="single"/>
        </w:rPr>
        <w:t xml:space="preserve">  2025 г.</w:t>
      </w:r>
      <w:r w:rsidRPr="00822EE0">
        <w:rPr>
          <w:spacing w:val="-15"/>
          <w:sz w:val="28"/>
          <w:szCs w:val="28"/>
        </w:rPr>
        <w:t xml:space="preserve">                                                                                                 № </w:t>
      </w:r>
      <w:r w:rsidRPr="00822EE0">
        <w:rPr>
          <w:spacing w:val="-15"/>
          <w:sz w:val="28"/>
          <w:szCs w:val="28"/>
          <w:u w:val="single"/>
        </w:rPr>
        <w:t>488</w:t>
      </w:r>
    </w:p>
    <w:p w14:paraId="367BC4FD" w14:textId="77777777" w:rsidR="00EE3F8A" w:rsidRPr="00822EE0" w:rsidRDefault="00EE3F8A" w:rsidP="00EE3F8A">
      <w:pPr>
        <w:pStyle w:val="ConsPlusTitle"/>
        <w:rPr>
          <w:rFonts w:ascii="Times New Roman" w:hAnsi="Times New Roman" w:cs="Times New Roman"/>
          <w:sz w:val="28"/>
          <w:szCs w:val="28"/>
        </w:rPr>
      </w:pPr>
    </w:p>
    <w:p w14:paraId="4540E145" w14:textId="77777777" w:rsidR="00EE3F8A" w:rsidRPr="00822EE0" w:rsidRDefault="00EE3F8A" w:rsidP="00EE3F8A">
      <w:pPr>
        <w:autoSpaceDE w:val="0"/>
        <w:autoSpaceDN w:val="0"/>
        <w:adjustRightInd w:val="0"/>
        <w:jc w:val="center"/>
        <w:rPr>
          <w:rFonts w:eastAsiaTheme="minorHAnsi"/>
          <w:b/>
          <w:color w:val="auto"/>
          <w:kern w:val="0"/>
          <w:sz w:val="28"/>
          <w:szCs w:val="28"/>
          <w:lang w:eastAsia="en-US"/>
        </w:rPr>
      </w:pPr>
      <w:r w:rsidRPr="00822EE0">
        <w:rPr>
          <w:rFonts w:eastAsiaTheme="minorHAnsi"/>
          <w:b/>
          <w:color w:val="auto"/>
          <w:kern w:val="0"/>
          <w:sz w:val="28"/>
          <w:szCs w:val="28"/>
          <w:lang w:eastAsia="en-US"/>
        </w:rPr>
        <w:t>О внесении изменений в решение Совета Комсомольского</w:t>
      </w:r>
    </w:p>
    <w:p w14:paraId="650EF938" w14:textId="77777777" w:rsidR="00EE3F8A" w:rsidRPr="00822EE0" w:rsidRDefault="00EE3F8A" w:rsidP="00EE3F8A">
      <w:pPr>
        <w:autoSpaceDE w:val="0"/>
        <w:autoSpaceDN w:val="0"/>
        <w:adjustRightInd w:val="0"/>
        <w:jc w:val="center"/>
        <w:rPr>
          <w:rFonts w:eastAsiaTheme="minorHAnsi"/>
          <w:b/>
          <w:bCs/>
          <w:color w:val="auto"/>
          <w:kern w:val="0"/>
          <w:sz w:val="28"/>
          <w:szCs w:val="28"/>
          <w:lang w:eastAsia="en-US"/>
        </w:rPr>
      </w:pPr>
      <w:r w:rsidRPr="00822EE0">
        <w:rPr>
          <w:rFonts w:eastAsiaTheme="minorHAnsi"/>
          <w:b/>
          <w:color w:val="auto"/>
          <w:kern w:val="0"/>
          <w:sz w:val="28"/>
          <w:szCs w:val="28"/>
          <w:lang w:eastAsia="en-US"/>
        </w:rPr>
        <w:t xml:space="preserve">муниципального района Ивановской области </w:t>
      </w:r>
      <w:r w:rsidRPr="00822EE0">
        <w:rPr>
          <w:rFonts w:eastAsiaTheme="minorHAnsi"/>
          <w:b/>
          <w:bCs/>
          <w:color w:val="auto"/>
          <w:kern w:val="0"/>
          <w:sz w:val="28"/>
          <w:szCs w:val="28"/>
          <w:lang w:eastAsia="en-US"/>
        </w:rPr>
        <w:t>от 24.01.2025 г. № 453</w:t>
      </w:r>
    </w:p>
    <w:p w14:paraId="0A7BBB6E" w14:textId="77777777" w:rsidR="00EE3F8A" w:rsidRPr="00822EE0" w:rsidRDefault="00EE3F8A" w:rsidP="00EE3F8A">
      <w:pPr>
        <w:autoSpaceDE w:val="0"/>
        <w:autoSpaceDN w:val="0"/>
        <w:adjustRightInd w:val="0"/>
        <w:jc w:val="center"/>
        <w:rPr>
          <w:rFonts w:eastAsiaTheme="minorHAnsi"/>
          <w:b/>
          <w:bCs/>
          <w:color w:val="auto"/>
          <w:kern w:val="0"/>
          <w:sz w:val="28"/>
          <w:szCs w:val="28"/>
          <w:lang w:eastAsia="en-US"/>
        </w:rPr>
      </w:pPr>
      <w:r w:rsidRPr="00822EE0">
        <w:rPr>
          <w:rFonts w:eastAsiaTheme="minorHAnsi"/>
          <w:b/>
          <w:bCs/>
          <w:color w:val="auto"/>
          <w:kern w:val="0"/>
          <w:sz w:val="28"/>
          <w:szCs w:val="28"/>
          <w:lang w:eastAsia="en-US"/>
        </w:rPr>
        <w:t>«Об условиях оплаты труда руководителя, его заместителя, главного бухгалтера общества с ограниченной ответственностью «Рынок»</w:t>
      </w:r>
    </w:p>
    <w:p w14:paraId="47D21585" w14:textId="77777777" w:rsidR="00EE3F8A" w:rsidRPr="00822EE0" w:rsidRDefault="00EE3F8A" w:rsidP="00EE3F8A">
      <w:pPr>
        <w:autoSpaceDE w:val="0"/>
        <w:autoSpaceDN w:val="0"/>
        <w:adjustRightInd w:val="0"/>
        <w:jc w:val="center"/>
        <w:rPr>
          <w:rFonts w:eastAsiaTheme="minorHAnsi"/>
          <w:b/>
          <w:color w:val="auto"/>
          <w:kern w:val="0"/>
          <w:sz w:val="28"/>
          <w:szCs w:val="28"/>
          <w:lang w:eastAsia="en-US"/>
        </w:rPr>
      </w:pPr>
      <w:r w:rsidRPr="00822EE0">
        <w:rPr>
          <w:rFonts w:eastAsiaTheme="minorHAnsi"/>
          <w:b/>
          <w:color w:val="auto"/>
          <w:kern w:val="0"/>
          <w:sz w:val="28"/>
          <w:szCs w:val="28"/>
          <w:lang w:eastAsia="en-US"/>
        </w:rPr>
        <w:t xml:space="preserve"> </w:t>
      </w:r>
    </w:p>
    <w:p w14:paraId="61906FBF" w14:textId="77777777" w:rsidR="00EE3F8A" w:rsidRPr="00822EE0" w:rsidRDefault="00EE3F8A" w:rsidP="00EE3F8A">
      <w:pPr>
        <w:autoSpaceDE w:val="0"/>
        <w:autoSpaceDN w:val="0"/>
        <w:adjustRightInd w:val="0"/>
        <w:ind w:firstLine="567"/>
        <w:jc w:val="both"/>
        <w:rPr>
          <w:rFonts w:eastAsiaTheme="minorHAnsi"/>
          <w:color w:val="auto"/>
          <w:kern w:val="0"/>
          <w:sz w:val="28"/>
          <w:szCs w:val="28"/>
          <w:lang w:eastAsia="en-US"/>
        </w:rPr>
      </w:pPr>
      <w:r w:rsidRPr="00822EE0">
        <w:rPr>
          <w:rFonts w:eastAsiaTheme="minorHAnsi"/>
          <w:bCs/>
          <w:color w:val="auto"/>
          <w:kern w:val="0"/>
          <w:sz w:val="28"/>
          <w:szCs w:val="28"/>
          <w:lang w:eastAsia="en-US"/>
        </w:rPr>
        <w:t>В соответствии с Трудовым кодексом</w:t>
      </w:r>
      <w:r w:rsidRPr="00822EE0">
        <w:rPr>
          <w:rFonts w:eastAsiaTheme="minorHAnsi"/>
          <w:color w:val="auto"/>
          <w:kern w:val="0"/>
          <w:sz w:val="28"/>
          <w:szCs w:val="28"/>
          <w:lang w:eastAsia="en-US"/>
        </w:rPr>
        <w:t xml:space="preserve"> Российской Федерации</w:t>
      </w:r>
      <w:r w:rsidRPr="00822EE0">
        <w:rPr>
          <w:rFonts w:eastAsiaTheme="minorHAnsi"/>
          <w:bCs/>
          <w:color w:val="auto"/>
          <w:kern w:val="0"/>
          <w:sz w:val="28"/>
          <w:szCs w:val="28"/>
          <w:lang w:eastAsia="en-US"/>
        </w:rPr>
        <w:t xml:space="preserve">, Федеральным законом </w:t>
      </w:r>
      <w:r w:rsidRPr="00822EE0">
        <w:rPr>
          <w:rFonts w:eastAsiaTheme="minorHAnsi"/>
          <w:color w:val="auto"/>
          <w:kern w:val="0"/>
          <w:sz w:val="28"/>
          <w:szCs w:val="28"/>
          <w:lang w:eastAsia="en-US"/>
        </w:rPr>
        <w:t xml:space="preserve">от 06.10.2003 № 131-ФЗ «Об общих принципах организации местного самоуправления в Российской Федерации», Уставом Общества с ограниченной ответственностью «Рынок», </w:t>
      </w:r>
      <w:r w:rsidRPr="00822EE0">
        <w:rPr>
          <w:rFonts w:eastAsiaTheme="minorHAnsi"/>
          <w:bCs/>
          <w:color w:val="auto"/>
          <w:kern w:val="0"/>
          <w:sz w:val="28"/>
          <w:szCs w:val="28"/>
          <w:lang w:eastAsia="en-US"/>
        </w:rPr>
        <w:t xml:space="preserve">руководствуясь </w:t>
      </w:r>
      <w:hyperlink r:id="rId79" w:history="1">
        <w:r w:rsidRPr="00822EE0">
          <w:rPr>
            <w:rFonts w:eastAsiaTheme="minorHAnsi"/>
            <w:bCs/>
            <w:color w:val="auto"/>
            <w:kern w:val="0"/>
            <w:sz w:val="28"/>
            <w:szCs w:val="28"/>
            <w:lang w:eastAsia="en-US"/>
          </w:rPr>
          <w:t>Уставом</w:t>
        </w:r>
      </w:hyperlink>
      <w:r w:rsidRPr="00822EE0">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14:paraId="7D1BE9D2" w14:textId="77777777" w:rsidR="00EE3F8A" w:rsidRPr="00822EE0" w:rsidRDefault="00EE3F8A" w:rsidP="00EE3F8A">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РЕШИЛ:</w:t>
      </w:r>
    </w:p>
    <w:p w14:paraId="32E60BA9" w14:textId="77777777" w:rsidR="00EE3F8A" w:rsidRPr="00822EE0" w:rsidRDefault="00EE3F8A" w:rsidP="00EE3F8A">
      <w:pPr>
        <w:autoSpaceDE w:val="0"/>
        <w:autoSpaceDN w:val="0"/>
        <w:adjustRightInd w:val="0"/>
        <w:ind w:firstLine="567"/>
        <w:jc w:val="both"/>
        <w:rPr>
          <w:sz w:val="28"/>
          <w:szCs w:val="28"/>
        </w:rPr>
      </w:pPr>
    </w:p>
    <w:p w14:paraId="3E5A1B4D" w14:textId="77777777" w:rsidR="00EE3F8A" w:rsidRPr="00822EE0" w:rsidRDefault="00EE3F8A" w:rsidP="00761C93">
      <w:pPr>
        <w:pStyle w:val="af1"/>
        <w:widowControl w:val="0"/>
        <w:numPr>
          <w:ilvl w:val="0"/>
          <w:numId w:val="29"/>
        </w:numPr>
        <w:autoSpaceDE w:val="0"/>
        <w:autoSpaceDN w:val="0"/>
        <w:adjustRightInd w:val="0"/>
        <w:spacing w:after="0" w:line="240" w:lineRule="auto"/>
        <w:ind w:left="0" w:firstLine="567"/>
        <w:contextualSpacing/>
        <w:jc w:val="both"/>
        <w:rPr>
          <w:rFonts w:ascii="Times New Roman" w:eastAsiaTheme="minorHAnsi" w:hAnsi="Times New Roman" w:cs="Times New Roman"/>
          <w:sz w:val="28"/>
          <w:szCs w:val="28"/>
          <w:lang w:eastAsia="en-US"/>
        </w:rPr>
      </w:pPr>
      <w:r w:rsidRPr="00822EE0">
        <w:rPr>
          <w:rFonts w:ascii="Times New Roman" w:eastAsiaTheme="minorHAnsi" w:hAnsi="Times New Roman" w:cs="Times New Roman"/>
          <w:sz w:val="28"/>
          <w:szCs w:val="28"/>
          <w:lang w:eastAsia="en-US"/>
        </w:rPr>
        <w:t>Внести следующие изменения в решение Совета Комсомольского муниципального района Ивановской области от 24.01.2025г. № 453 «Об условиях оплаты труда руководителя, его заместителя, главного бухгалтера общества с ограниченной ответственностью «Рынок»:</w:t>
      </w:r>
    </w:p>
    <w:p w14:paraId="21D628B3" w14:textId="77777777" w:rsidR="00EE3F8A" w:rsidRPr="00822EE0" w:rsidRDefault="00EE3F8A" w:rsidP="00761C93">
      <w:pPr>
        <w:pStyle w:val="af1"/>
        <w:widowControl w:val="0"/>
        <w:numPr>
          <w:ilvl w:val="1"/>
          <w:numId w:val="29"/>
        </w:numPr>
        <w:autoSpaceDE w:val="0"/>
        <w:autoSpaceDN w:val="0"/>
        <w:adjustRightInd w:val="0"/>
        <w:spacing w:after="0" w:line="240" w:lineRule="auto"/>
        <w:ind w:left="0" w:firstLine="567"/>
        <w:contextualSpacing/>
        <w:jc w:val="both"/>
        <w:rPr>
          <w:rFonts w:ascii="Times New Roman" w:eastAsiaTheme="minorHAnsi" w:hAnsi="Times New Roman" w:cs="Times New Roman"/>
          <w:sz w:val="28"/>
          <w:szCs w:val="28"/>
          <w:lang w:eastAsia="en-US"/>
        </w:rPr>
      </w:pPr>
      <w:r w:rsidRPr="00822EE0">
        <w:rPr>
          <w:rFonts w:ascii="Times New Roman" w:eastAsiaTheme="minorHAnsi" w:hAnsi="Times New Roman" w:cs="Times New Roman"/>
          <w:sz w:val="28"/>
          <w:szCs w:val="28"/>
          <w:lang w:eastAsia="en-US"/>
        </w:rPr>
        <w:t>Приложение 1 «Положение об условиях оплаты труда руководителя общества с ограниченной ответственностью «Рынок» к решению изложить в новой редакции (прилагается).</w:t>
      </w:r>
    </w:p>
    <w:p w14:paraId="2FE418B2" w14:textId="77777777" w:rsidR="00EE3F8A" w:rsidRPr="00822EE0" w:rsidRDefault="00EE3F8A" w:rsidP="00EE3F8A">
      <w:pPr>
        <w:pStyle w:val="ConsPlusNormal"/>
        <w:ind w:firstLine="540"/>
        <w:jc w:val="both"/>
        <w:rPr>
          <w:rFonts w:ascii="Times New Roman" w:hAnsi="Times New Roman" w:cs="Times New Roman"/>
          <w:sz w:val="28"/>
          <w:szCs w:val="28"/>
        </w:rPr>
      </w:pPr>
      <w:r w:rsidRPr="00822EE0">
        <w:rPr>
          <w:rFonts w:ascii="Times New Roman" w:hAnsi="Times New Roman" w:cs="Times New Roman"/>
          <w:sz w:val="28"/>
          <w:szCs w:val="28"/>
        </w:rPr>
        <w:t>2. Настоящее решение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5C942AF2" w14:textId="77777777" w:rsidR="00EE3F8A" w:rsidRPr="00822EE0" w:rsidRDefault="00EE3F8A" w:rsidP="00EE3F8A">
      <w:pPr>
        <w:pStyle w:val="ConsPlusNormal"/>
        <w:jc w:val="both"/>
        <w:rPr>
          <w:rFonts w:ascii="Times New Roman" w:hAnsi="Times New Roman" w:cs="Times New Roman"/>
          <w:sz w:val="28"/>
          <w:szCs w:val="28"/>
        </w:rPr>
      </w:pPr>
    </w:p>
    <w:p w14:paraId="3B406E4A" w14:textId="77777777" w:rsidR="00EE3F8A" w:rsidRPr="00822EE0" w:rsidRDefault="00EE3F8A" w:rsidP="00EE3F8A">
      <w:pPr>
        <w:pStyle w:val="ConsPlusNormal"/>
        <w:jc w:val="both"/>
        <w:rPr>
          <w:rFonts w:ascii="Times New Roman" w:hAnsi="Times New Roman" w:cs="Times New Roman"/>
          <w:sz w:val="28"/>
          <w:szCs w:val="28"/>
        </w:rPr>
      </w:pPr>
    </w:p>
    <w:p w14:paraId="31D3E7B2" w14:textId="77777777" w:rsidR="00EE3F8A" w:rsidRPr="00822EE0" w:rsidRDefault="00EE3F8A" w:rsidP="00EE3F8A">
      <w:pPr>
        <w:pStyle w:val="ConsPlusNormal"/>
        <w:ind w:firstLine="567"/>
        <w:jc w:val="both"/>
        <w:rPr>
          <w:rFonts w:ascii="Times New Roman" w:hAnsi="Times New Roman" w:cs="Times New Roman"/>
          <w:b/>
          <w:sz w:val="28"/>
          <w:szCs w:val="28"/>
        </w:rPr>
      </w:pPr>
      <w:r w:rsidRPr="00822EE0">
        <w:rPr>
          <w:rFonts w:ascii="Times New Roman" w:hAnsi="Times New Roman" w:cs="Times New Roman"/>
          <w:b/>
          <w:sz w:val="28"/>
          <w:szCs w:val="28"/>
        </w:rPr>
        <w:t>Председатель Совета</w:t>
      </w:r>
    </w:p>
    <w:p w14:paraId="296C7733" w14:textId="77777777" w:rsidR="00EE3F8A" w:rsidRPr="00822EE0" w:rsidRDefault="00EE3F8A" w:rsidP="00EE3F8A">
      <w:pPr>
        <w:pStyle w:val="ConsPlusNormal"/>
        <w:ind w:firstLine="567"/>
        <w:jc w:val="both"/>
        <w:rPr>
          <w:rFonts w:ascii="Times New Roman" w:hAnsi="Times New Roman" w:cs="Times New Roman"/>
          <w:b/>
          <w:sz w:val="28"/>
          <w:szCs w:val="28"/>
        </w:rPr>
      </w:pPr>
      <w:r w:rsidRPr="00822EE0">
        <w:rPr>
          <w:rFonts w:ascii="Times New Roman" w:hAnsi="Times New Roman" w:cs="Times New Roman"/>
          <w:b/>
          <w:sz w:val="28"/>
          <w:szCs w:val="28"/>
        </w:rPr>
        <w:t xml:space="preserve">Комсомольского </w:t>
      </w:r>
    </w:p>
    <w:p w14:paraId="4125A9B5" w14:textId="77777777" w:rsidR="00EE3F8A" w:rsidRPr="00822EE0" w:rsidRDefault="00EE3F8A" w:rsidP="00EE3F8A">
      <w:pPr>
        <w:pStyle w:val="ConsPlusNormal"/>
        <w:ind w:firstLine="567"/>
        <w:jc w:val="both"/>
        <w:rPr>
          <w:rFonts w:ascii="Times New Roman" w:hAnsi="Times New Roman" w:cs="Times New Roman"/>
          <w:b/>
          <w:sz w:val="28"/>
          <w:szCs w:val="28"/>
        </w:rPr>
      </w:pPr>
      <w:r w:rsidRPr="00822EE0">
        <w:rPr>
          <w:rFonts w:ascii="Times New Roman" w:hAnsi="Times New Roman" w:cs="Times New Roman"/>
          <w:b/>
          <w:sz w:val="28"/>
          <w:szCs w:val="28"/>
        </w:rPr>
        <w:t>муниципального района                                                  Е.В. Лабутина</w:t>
      </w:r>
    </w:p>
    <w:p w14:paraId="5CEC57D9" w14:textId="77777777" w:rsidR="00EE3F8A" w:rsidRPr="00822EE0" w:rsidRDefault="00EE3F8A" w:rsidP="00EE3F8A">
      <w:pPr>
        <w:pStyle w:val="ConsPlusNormal"/>
        <w:ind w:firstLine="567"/>
        <w:jc w:val="both"/>
        <w:rPr>
          <w:rFonts w:ascii="Times New Roman" w:hAnsi="Times New Roman" w:cs="Times New Roman"/>
          <w:b/>
          <w:sz w:val="28"/>
          <w:szCs w:val="28"/>
        </w:rPr>
      </w:pPr>
    </w:p>
    <w:p w14:paraId="71F30A87" w14:textId="77777777" w:rsidR="00EE3F8A" w:rsidRPr="00822EE0" w:rsidRDefault="00EE3F8A" w:rsidP="00EE3F8A">
      <w:pPr>
        <w:pStyle w:val="ConsPlusNormal"/>
        <w:ind w:firstLine="567"/>
        <w:jc w:val="both"/>
        <w:rPr>
          <w:rFonts w:ascii="Times New Roman" w:hAnsi="Times New Roman" w:cs="Times New Roman"/>
          <w:b/>
          <w:sz w:val="28"/>
          <w:szCs w:val="28"/>
        </w:rPr>
      </w:pPr>
    </w:p>
    <w:p w14:paraId="13E7D010" w14:textId="77777777" w:rsidR="00EE3F8A" w:rsidRPr="00822EE0" w:rsidRDefault="00EE3F8A" w:rsidP="00EE3F8A">
      <w:pPr>
        <w:pStyle w:val="ConsPlusNormal"/>
        <w:ind w:firstLine="567"/>
        <w:jc w:val="both"/>
        <w:rPr>
          <w:rFonts w:ascii="Times New Roman" w:hAnsi="Times New Roman" w:cs="Times New Roman"/>
          <w:b/>
          <w:sz w:val="28"/>
          <w:szCs w:val="28"/>
        </w:rPr>
      </w:pPr>
      <w:r w:rsidRPr="00822EE0">
        <w:rPr>
          <w:rFonts w:ascii="Times New Roman" w:hAnsi="Times New Roman" w:cs="Times New Roman"/>
          <w:b/>
          <w:sz w:val="28"/>
          <w:szCs w:val="28"/>
        </w:rPr>
        <w:t xml:space="preserve">Глава Комсомольского </w:t>
      </w:r>
    </w:p>
    <w:p w14:paraId="3F25A265" w14:textId="77777777" w:rsidR="00EE3F8A" w:rsidRPr="00822EE0" w:rsidRDefault="00EE3F8A" w:rsidP="00EE3F8A">
      <w:pPr>
        <w:pStyle w:val="ConsPlusNormal"/>
        <w:ind w:firstLine="567"/>
        <w:jc w:val="both"/>
        <w:rPr>
          <w:rFonts w:ascii="Times New Roman" w:hAnsi="Times New Roman" w:cs="Times New Roman"/>
          <w:sz w:val="28"/>
          <w:szCs w:val="28"/>
        </w:rPr>
      </w:pPr>
      <w:r w:rsidRPr="00822EE0">
        <w:rPr>
          <w:rFonts w:ascii="Times New Roman" w:hAnsi="Times New Roman" w:cs="Times New Roman"/>
          <w:b/>
          <w:sz w:val="28"/>
          <w:szCs w:val="28"/>
        </w:rPr>
        <w:t xml:space="preserve">муниципального района                                                 О.В. </w:t>
      </w:r>
      <w:proofErr w:type="spellStart"/>
      <w:r w:rsidRPr="00822EE0">
        <w:rPr>
          <w:rFonts w:ascii="Times New Roman" w:hAnsi="Times New Roman" w:cs="Times New Roman"/>
          <w:b/>
          <w:sz w:val="28"/>
          <w:szCs w:val="28"/>
        </w:rPr>
        <w:t>Бузулуцкая</w:t>
      </w:r>
      <w:proofErr w:type="spellEnd"/>
    </w:p>
    <w:p w14:paraId="4EBC8764" w14:textId="5FECB650" w:rsidR="00EE3F8A" w:rsidRPr="00822EE0" w:rsidRDefault="00C62533" w:rsidP="00EE3F8A">
      <w:pPr>
        <w:widowControl w:val="0"/>
        <w:autoSpaceDE w:val="0"/>
        <w:autoSpaceDN w:val="0"/>
        <w:adjustRightInd w:val="0"/>
        <w:jc w:val="right"/>
        <w:outlineLvl w:val="0"/>
        <w:rPr>
          <w:rFonts w:eastAsia="Calibri"/>
          <w:color w:val="auto"/>
          <w:kern w:val="0"/>
          <w:sz w:val="24"/>
          <w:szCs w:val="24"/>
        </w:rPr>
      </w:pPr>
      <w:r>
        <w:rPr>
          <w:rFonts w:eastAsia="Calibri"/>
          <w:color w:val="auto"/>
          <w:kern w:val="0"/>
          <w:sz w:val="24"/>
          <w:szCs w:val="24"/>
        </w:rPr>
        <w:lastRenderedPageBreak/>
        <w:t>При</w:t>
      </w:r>
      <w:r w:rsidR="00EE3F8A" w:rsidRPr="00822EE0">
        <w:rPr>
          <w:rFonts w:eastAsia="Calibri"/>
          <w:color w:val="auto"/>
          <w:kern w:val="0"/>
          <w:sz w:val="24"/>
          <w:szCs w:val="24"/>
        </w:rPr>
        <w:t xml:space="preserve">ложение </w:t>
      </w:r>
    </w:p>
    <w:p w14:paraId="31A2E42A"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 xml:space="preserve">к Решению Совета Комсомольского </w:t>
      </w:r>
    </w:p>
    <w:p w14:paraId="5117FB1F"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 xml:space="preserve">муниципального района </w:t>
      </w:r>
    </w:p>
    <w:p w14:paraId="2009A244"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от «___</w:t>
      </w:r>
      <w:proofErr w:type="gramStart"/>
      <w:r w:rsidRPr="00822EE0">
        <w:rPr>
          <w:rFonts w:eastAsia="Calibri"/>
          <w:color w:val="auto"/>
          <w:kern w:val="0"/>
          <w:sz w:val="24"/>
          <w:szCs w:val="24"/>
        </w:rPr>
        <w:t>_»_</w:t>
      </w:r>
      <w:proofErr w:type="gramEnd"/>
      <w:r w:rsidRPr="00822EE0">
        <w:rPr>
          <w:rFonts w:eastAsia="Calibri"/>
          <w:color w:val="auto"/>
          <w:kern w:val="0"/>
          <w:sz w:val="24"/>
          <w:szCs w:val="24"/>
        </w:rPr>
        <w:t>______2025 г. № _____</w:t>
      </w:r>
    </w:p>
    <w:p w14:paraId="2CA2C18D"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p>
    <w:p w14:paraId="7AE8168F"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p>
    <w:p w14:paraId="34B67212"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Приложение 1</w:t>
      </w:r>
    </w:p>
    <w:p w14:paraId="5642FBC6"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 xml:space="preserve">к Решению Совета Комсомольского </w:t>
      </w:r>
    </w:p>
    <w:p w14:paraId="62C1AF99"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 xml:space="preserve">муниципального района </w:t>
      </w:r>
    </w:p>
    <w:p w14:paraId="3B7A642A"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r w:rsidRPr="00822EE0">
        <w:rPr>
          <w:rFonts w:eastAsia="Calibri"/>
          <w:color w:val="auto"/>
          <w:kern w:val="0"/>
          <w:sz w:val="24"/>
          <w:szCs w:val="24"/>
        </w:rPr>
        <w:t>от 24.01.2025 г. № 453</w:t>
      </w:r>
    </w:p>
    <w:p w14:paraId="61616218" w14:textId="77777777" w:rsidR="00EE3F8A" w:rsidRPr="00822EE0" w:rsidRDefault="00EE3F8A" w:rsidP="00EE3F8A">
      <w:pPr>
        <w:widowControl w:val="0"/>
        <w:autoSpaceDE w:val="0"/>
        <w:autoSpaceDN w:val="0"/>
        <w:adjustRightInd w:val="0"/>
        <w:jc w:val="right"/>
        <w:rPr>
          <w:rFonts w:eastAsia="Calibri"/>
          <w:color w:val="auto"/>
          <w:kern w:val="0"/>
          <w:sz w:val="28"/>
          <w:szCs w:val="28"/>
        </w:rPr>
      </w:pPr>
    </w:p>
    <w:p w14:paraId="6FFD0D74"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59FA1A11" w14:textId="77777777" w:rsidR="00EE3F8A" w:rsidRPr="00822EE0" w:rsidRDefault="00EE3F8A" w:rsidP="00EE3F8A">
      <w:pPr>
        <w:jc w:val="center"/>
        <w:rPr>
          <w:color w:val="auto"/>
          <w:kern w:val="0"/>
          <w:sz w:val="24"/>
          <w:szCs w:val="24"/>
        </w:rPr>
      </w:pPr>
      <w:r w:rsidRPr="00822EE0">
        <w:rPr>
          <w:color w:val="auto"/>
          <w:kern w:val="0"/>
          <w:sz w:val="28"/>
          <w:szCs w:val="28"/>
        </w:rPr>
        <w:tab/>
      </w:r>
      <w:r w:rsidRPr="00822EE0">
        <w:rPr>
          <w:b/>
          <w:color w:val="auto"/>
          <w:kern w:val="0"/>
          <w:sz w:val="24"/>
          <w:szCs w:val="24"/>
        </w:rPr>
        <w:t>ПОЛОЖЕНИЕ</w:t>
      </w:r>
      <w:r w:rsidRPr="00822EE0">
        <w:rPr>
          <w:color w:val="auto"/>
          <w:kern w:val="0"/>
          <w:sz w:val="24"/>
          <w:szCs w:val="24"/>
        </w:rPr>
        <w:t xml:space="preserve"> </w:t>
      </w:r>
    </w:p>
    <w:p w14:paraId="6AC6F2FD" w14:textId="77777777" w:rsidR="00EE3F8A" w:rsidRPr="00822EE0" w:rsidRDefault="00EE3F8A" w:rsidP="00EE3F8A">
      <w:pPr>
        <w:widowControl w:val="0"/>
        <w:autoSpaceDE w:val="0"/>
        <w:autoSpaceDN w:val="0"/>
        <w:adjustRightInd w:val="0"/>
        <w:jc w:val="center"/>
        <w:rPr>
          <w:rFonts w:eastAsia="Calibri"/>
          <w:b/>
          <w:bCs/>
          <w:color w:val="auto"/>
          <w:kern w:val="0"/>
          <w:sz w:val="24"/>
          <w:szCs w:val="24"/>
        </w:rPr>
      </w:pPr>
      <w:r w:rsidRPr="00822EE0">
        <w:rPr>
          <w:rFonts w:eastAsia="Calibri"/>
          <w:b/>
          <w:bCs/>
          <w:color w:val="auto"/>
          <w:kern w:val="0"/>
          <w:sz w:val="24"/>
          <w:szCs w:val="24"/>
        </w:rPr>
        <w:t>ОБ УСЛОВИЯХ ОПЛАТЫ ТРУДА РУКОВОДИТЕЛЯ</w:t>
      </w:r>
    </w:p>
    <w:p w14:paraId="6D64B491" w14:textId="77777777" w:rsidR="00EE3F8A" w:rsidRPr="00822EE0" w:rsidRDefault="00EE3F8A" w:rsidP="00EE3F8A">
      <w:pPr>
        <w:widowControl w:val="0"/>
        <w:autoSpaceDE w:val="0"/>
        <w:autoSpaceDN w:val="0"/>
        <w:jc w:val="center"/>
        <w:rPr>
          <w:bCs/>
          <w:color w:val="auto"/>
          <w:kern w:val="0"/>
          <w:sz w:val="24"/>
          <w:szCs w:val="24"/>
        </w:rPr>
      </w:pPr>
      <w:r w:rsidRPr="00822EE0">
        <w:rPr>
          <w:b/>
          <w:color w:val="auto"/>
          <w:kern w:val="0"/>
          <w:sz w:val="24"/>
          <w:szCs w:val="24"/>
        </w:rPr>
        <w:t>ОБЩЕСТВА С ОГРАНИЧЕННОЙ ОТВЕТСТВЕННОСТЬЮ «РЫНОК»</w:t>
      </w:r>
    </w:p>
    <w:p w14:paraId="4B7004CD" w14:textId="77777777" w:rsidR="00EE3F8A" w:rsidRPr="00822EE0" w:rsidRDefault="00EE3F8A" w:rsidP="00EE3F8A">
      <w:pPr>
        <w:widowControl w:val="0"/>
        <w:autoSpaceDE w:val="0"/>
        <w:autoSpaceDN w:val="0"/>
        <w:adjustRightInd w:val="0"/>
        <w:jc w:val="center"/>
        <w:rPr>
          <w:rFonts w:eastAsia="Calibri"/>
          <w:b/>
          <w:bCs/>
          <w:color w:val="auto"/>
          <w:kern w:val="0"/>
          <w:sz w:val="24"/>
          <w:szCs w:val="24"/>
        </w:rPr>
      </w:pPr>
    </w:p>
    <w:p w14:paraId="23751C7E" w14:textId="77777777" w:rsidR="00EE3F8A" w:rsidRPr="00822EE0" w:rsidRDefault="00EE3F8A" w:rsidP="00EE3F8A">
      <w:pPr>
        <w:widowControl w:val="0"/>
        <w:autoSpaceDE w:val="0"/>
        <w:autoSpaceDN w:val="0"/>
        <w:adjustRightInd w:val="0"/>
        <w:jc w:val="center"/>
        <w:outlineLvl w:val="1"/>
        <w:rPr>
          <w:rFonts w:eastAsia="Calibri"/>
          <w:bCs/>
          <w:color w:val="auto"/>
          <w:kern w:val="0"/>
          <w:sz w:val="28"/>
          <w:szCs w:val="28"/>
        </w:rPr>
      </w:pPr>
      <w:r w:rsidRPr="00822EE0">
        <w:rPr>
          <w:rFonts w:eastAsia="Calibri"/>
          <w:bCs/>
          <w:color w:val="auto"/>
          <w:kern w:val="0"/>
          <w:sz w:val="28"/>
          <w:szCs w:val="28"/>
        </w:rPr>
        <w:t>1. Общие положения</w:t>
      </w:r>
    </w:p>
    <w:p w14:paraId="5ED2D674" w14:textId="77777777" w:rsidR="00EE3F8A" w:rsidRPr="00822EE0" w:rsidRDefault="00EE3F8A" w:rsidP="00EE3F8A">
      <w:pPr>
        <w:widowControl w:val="0"/>
        <w:autoSpaceDE w:val="0"/>
        <w:autoSpaceDN w:val="0"/>
        <w:adjustRightInd w:val="0"/>
        <w:ind w:firstLine="540"/>
        <w:jc w:val="both"/>
        <w:rPr>
          <w:rFonts w:eastAsia="Calibri"/>
          <w:color w:val="auto"/>
          <w:kern w:val="0"/>
          <w:sz w:val="28"/>
          <w:szCs w:val="28"/>
        </w:rPr>
      </w:pPr>
    </w:p>
    <w:p w14:paraId="597A0152"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 xml:space="preserve">1.1. Положение регулирует </w:t>
      </w:r>
      <w:hyperlink r:id="rId80" w:history="1">
        <w:r w:rsidRPr="00822EE0">
          <w:rPr>
            <w:rFonts w:eastAsia="Calibri"/>
            <w:color w:val="auto"/>
            <w:kern w:val="0"/>
            <w:sz w:val="28"/>
            <w:szCs w:val="28"/>
          </w:rPr>
          <w:t>оплату труда</w:t>
        </w:r>
      </w:hyperlink>
      <w:r w:rsidRPr="00822EE0">
        <w:rPr>
          <w:rFonts w:eastAsia="Calibri"/>
          <w:color w:val="auto"/>
          <w:kern w:val="0"/>
          <w:sz w:val="28"/>
          <w:szCs w:val="28"/>
        </w:rPr>
        <w:t xml:space="preserve"> руководителя общества с ограниченной ответственностью «Рынок» при заключении с ними трудового договора.</w:t>
      </w:r>
    </w:p>
    <w:p w14:paraId="3891972F" w14:textId="77777777" w:rsidR="00EE3F8A" w:rsidRPr="00822EE0" w:rsidRDefault="00EE3F8A" w:rsidP="00EE3F8A">
      <w:pPr>
        <w:widowControl w:val="0"/>
        <w:autoSpaceDE w:val="0"/>
        <w:autoSpaceDN w:val="0"/>
        <w:adjustRightInd w:val="0"/>
        <w:ind w:firstLine="709"/>
        <w:jc w:val="both"/>
        <w:rPr>
          <w:rFonts w:eastAsia="Calibri"/>
          <w:color w:val="auto"/>
          <w:spacing w:val="-3"/>
          <w:kern w:val="0"/>
          <w:sz w:val="28"/>
          <w:szCs w:val="28"/>
        </w:rPr>
      </w:pPr>
      <w:r w:rsidRPr="00822EE0">
        <w:rPr>
          <w:rFonts w:eastAsia="Calibri"/>
          <w:color w:val="auto"/>
          <w:spacing w:val="-3"/>
          <w:kern w:val="0"/>
          <w:sz w:val="28"/>
          <w:szCs w:val="28"/>
        </w:rPr>
        <w:t xml:space="preserve">1.2. Оплата труда руководителя </w:t>
      </w:r>
      <w:r w:rsidRPr="00822EE0">
        <w:rPr>
          <w:rFonts w:eastAsia="Calibri"/>
          <w:color w:val="auto"/>
          <w:kern w:val="0"/>
          <w:sz w:val="28"/>
          <w:szCs w:val="28"/>
        </w:rPr>
        <w:t xml:space="preserve">общества с ограниченной ответственностью «Рынок» (далее - Руководитель) </w:t>
      </w:r>
      <w:r w:rsidRPr="00822EE0">
        <w:rPr>
          <w:rFonts w:eastAsia="Calibri"/>
          <w:color w:val="auto"/>
          <w:spacing w:val="-3"/>
          <w:kern w:val="0"/>
          <w:sz w:val="28"/>
          <w:szCs w:val="28"/>
        </w:rPr>
        <w:t>включает должностной оклад, выплаты компенсационного и стимулирующего характера.</w:t>
      </w:r>
    </w:p>
    <w:p w14:paraId="4461AB3C"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Стимулирующие выплаты включают:</w:t>
      </w:r>
    </w:p>
    <w:p w14:paraId="71F2E95F"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 единовременные разовые выплаты (с письменного обращения руководителя в Управление земельно-имущественных отношений Администрации Комсомольского муниципального района Ивановской области);</w:t>
      </w:r>
    </w:p>
    <w:p w14:paraId="0EEFD3C8"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color w:val="252525"/>
          <w:kern w:val="0"/>
          <w:sz w:val="28"/>
          <w:szCs w:val="28"/>
        </w:rPr>
        <w:t xml:space="preserve">- </w:t>
      </w:r>
      <w:r w:rsidRPr="00822EE0">
        <w:rPr>
          <w:color w:val="auto"/>
          <w:kern w:val="0"/>
          <w:sz w:val="28"/>
          <w:szCs w:val="28"/>
        </w:rPr>
        <w:t>материальную помощь в размере одного оклада в год за счет общества с ограниченной ответственностью (при условии экономии фонда оплаты труда)</w:t>
      </w:r>
      <w:r w:rsidRPr="00822EE0">
        <w:rPr>
          <w:rFonts w:eastAsia="Calibri"/>
          <w:color w:val="auto"/>
          <w:kern w:val="0"/>
          <w:sz w:val="28"/>
          <w:szCs w:val="28"/>
        </w:rPr>
        <w:t>.</w:t>
      </w:r>
    </w:p>
    <w:p w14:paraId="219C5349"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Компенсационные выплаты включают:</w:t>
      </w:r>
    </w:p>
    <w:p w14:paraId="0533D0C5"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 дополнительные материальные поощрения (доплата за совмещение профессий, расширенную зону обслуживания и выполнение обязанностей временно отсутствующих работников, компенсационные выплаты), установленных действующим законодательством и муниципальными правовыми актами.</w:t>
      </w:r>
      <w:bookmarkStart w:id="26" w:name="sub_15"/>
    </w:p>
    <w:p w14:paraId="2FDCC05A" w14:textId="77777777" w:rsidR="00EE3F8A" w:rsidRPr="00822EE0" w:rsidRDefault="00EE3F8A" w:rsidP="00EE3F8A">
      <w:pPr>
        <w:widowControl w:val="0"/>
        <w:autoSpaceDE w:val="0"/>
        <w:autoSpaceDN w:val="0"/>
        <w:adjustRightInd w:val="0"/>
        <w:ind w:firstLine="709"/>
        <w:jc w:val="both"/>
        <w:rPr>
          <w:rFonts w:eastAsia="Calibri"/>
          <w:color w:val="FFFFFF" w:themeColor="background1"/>
          <w:kern w:val="0"/>
          <w:sz w:val="28"/>
          <w:szCs w:val="28"/>
        </w:rPr>
      </w:pPr>
      <w:r w:rsidRPr="00822EE0">
        <w:rPr>
          <w:rFonts w:eastAsia="Calibri"/>
          <w:color w:val="auto"/>
          <w:kern w:val="0"/>
          <w:sz w:val="28"/>
          <w:szCs w:val="28"/>
        </w:rPr>
        <w:t>1.3.</w:t>
      </w:r>
      <w:r w:rsidRPr="00822EE0">
        <w:rPr>
          <w:rFonts w:eastAsia="Calibri"/>
          <w:color w:val="FFFFFF" w:themeColor="background1"/>
          <w:kern w:val="0"/>
          <w:sz w:val="28"/>
          <w:szCs w:val="28"/>
        </w:rPr>
        <w:t>-</w:t>
      </w:r>
      <w:r w:rsidRPr="00822EE0">
        <w:rPr>
          <w:rFonts w:eastAsia="Calibri"/>
          <w:color w:val="auto"/>
          <w:kern w:val="0"/>
        </w:rPr>
        <w:t xml:space="preserve"> </w:t>
      </w:r>
      <w:r w:rsidRPr="00822EE0">
        <w:rPr>
          <w:rFonts w:eastAsia="Calibri"/>
          <w:color w:val="auto"/>
          <w:kern w:val="0"/>
          <w:sz w:val="28"/>
          <w:szCs w:val="28"/>
        </w:rPr>
        <w:t xml:space="preserve">Должностной оклад Руководителя устанавливается Советом Комсомольского муниципального района по согласованию с заместителем главы Администрации Комсомольского муниципального района, начальником отдела по муниципальным закупкам и может быть изменен, в том числе по предложению начальника Управления земельно-имущественных отношений Администрации Комсомольского муниципального района Ивановской области, с обоснованием применяемой кратности и величины тарифной ставки 1 разряда рабочего основной профессии или при ее отсутствии минимального оклада рабочего или служащего, занятого в </w:t>
      </w:r>
      <w:r w:rsidRPr="00822EE0">
        <w:rPr>
          <w:rFonts w:eastAsia="Calibri"/>
          <w:color w:val="auto"/>
          <w:kern w:val="0"/>
          <w:sz w:val="28"/>
          <w:szCs w:val="28"/>
        </w:rPr>
        <w:lastRenderedPageBreak/>
        <w:t>основной деятельности.</w:t>
      </w:r>
    </w:p>
    <w:p w14:paraId="42CC0BAB"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Theme="minorHAnsi"/>
          <w:sz w:val="28"/>
          <w:szCs w:val="28"/>
          <w:lang w:eastAsia="en-US"/>
        </w:rPr>
        <w:t>Изменение должностного оклада руководителя оформляется дополнительным соглашением к трудовому договору и подписывается от имени работодателя начальником Управления земельно-имущественных отношений Администрации Комсомольского муниципального района Ивановской области</w:t>
      </w:r>
      <w:r w:rsidRPr="00822EE0">
        <w:rPr>
          <w:rFonts w:eastAsia="Calibri"/>
          <w:color w:val="auto"/>
          <w:kern w:val="0"/>
          <w:sz w:val="28"/>
          <w:szCs w:val="28"/>
        </w:rPr>
        <w:t xml:space="preserve">. </w:t>
      </w:r>
      <w:bookmarkEnd w:id="26"/>
    </w:p>
    <w:p w14:paraId="28E88A32" w14:textId="77777777" w:rsidR="00EE3F8A" w:rsidRPr="00822EE0" w:rsidRDefault="00EE3F8A" w:rsidP="00EE3F8A">
      <w:pPr>
        <w:widowControl w:val="0"/>
        <w:tabs>
          <w:tab w:val="left" w:pos="567"/>
        </w:tabs>
        <w:autoSpaceDE w:val="0"/>
        <w:autoSpaceDN w:val="0"/>
        <w:adjustRightInd w:val="0"/>
        <w:ind w:firstLine="709"/>
        <w:jc w:val="both"/>
        <w:rPr>
          <w:rFonts w:eastAsiaTheme="minorHAnsi"/>
          <w:sz w:val="28"/>
          <w:szCs w:val="28"/>
          <w:lang w:eastAsia="en-US"/>
        </w:rPr>
      </w:pPr>
      <w:r w:rsidRPr="00822EE0">
        <w:rPr>
          <w:rFonts w:eastAsiaTheme="minorHAnsi"/>
          <w:sz w:val="28"/>
          <w:szCs w:val="28"/>
          <w:lang w:eastAsia="en-US"/>
        </w:rPr>
        <w:t>1.4. Единовременные разовые выплаты (Новый год, День защитника Отечества (мужчинам), международный женский день (женщинам), к праздничным и юбилейным датам: 50, 60 лет – женщинам, 50, 65 лет – мужчинам, поощрения за выполнение особо важных заданий и др.) выплачиваются Руководителю при условии его письменного обращения. Указанные выплаты согласовываются с заместителем главы Администрации Комсомольского муниципального района, начальником отдела по муниципальным закупкам, выплачиваются на основании решения единственного участника ООО «Рынок» - Управления земельно-имущественных отношений Администрации Комсомольского муниципального района.</w:t>
      </w:r>
    </w:p>
    <w:p w14:paraId="7C0A694A" w14:textId="77777777" w:rsidR="00EE3F8A" w:rsidRPr="00822EE0" w:rsidRDefault="00EE3F8A" w:rsidP="00EE3F8A">
      <w:pPr>
        <w:widowControl w:val="0"/>
        <w:tabs>
          <w:tab w:val="left" w:pos="567"/>
        </w:tabs>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Размер единовременной разовой выплаты определяется в соответствии с коллективным договором общества с ограниченной ответственностью.</w:t>
      </w:r>
    </w:p>
    <w:p w14:paraId="367646E0" w14:textId="77777777" w:rsidR="00EE3F8A" w:rsidRPr="00822EE0" w:rsidRDefault="00EE3F8A" w:rsidP="00EE3F8A">
      <w:pPr>
        <w:widowControl w:val="0"/>
        <w:tabs>
          <w:tab w:val="left" w:pos="567"/>
        </w:tabs>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Единовременная разовая выплата осуществляется при наличии экономии средств фонда оплаты труда в обществе с ограниченной ответственностью.</w:t>
      </w:r>
    </w:p>
    <w:p w14:paraId="7289D71D"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color w:val="auto"/>
          <w:kern w:val="0"/>
          <w:sz w:val="28"/>
          <w:szCs w:val="28"/>
        </w:rPr>
        <w:t xml:space="preserve">1.5. Материальная помощь в размере одного оклада выплачивается руководителю </w:t>
      </w:r>
      <w:r w:rsidRPr="00822EE0">
        <w:rPr>
          <w:rFonts w:eastAsia="Calibri"/>
          <w:color w:val="auto"/>
          <w:kern w:val="0"/>
          <w:sz w:val="28"/>
          <w:szCs w:val="28"/>
        </w:rPr>
        <w:t xml:space="preserve">общества с ограниченной ответственностью «Рынок» </w:t>
      </w:r>
      <w:r w:rsidRPr="00822EE0">
        <w:rPr>
          <w:color w:val="auto"/>
          <w:kern w:val="0"/>
          <w:sz w:val="28"/>
          <w:szCs w:val="28"/>
        </w:rPr>
        <w:t>один раз в год к очередному отпуску</w:t>
      </w:r>
      <w:r w:rsidRPr="00822EE0">
        <w:rPr>
          <w:color w:val="252525"/>
          <w:kern w:val="0"/>
          <w:sz w:val="28"/>
          <w:szCs w:val="28"/>
        </w:rPr>
        <w:t xml:space="preserve">. </w:t>
      </w:r>
      <w:r w:rsidRPr="00822EE0">
        <w:rPr>
          <w:rFonts w:eastAsia="Calibri"/>
          <w:color w:val="auto"/>
          <w:kern w:val="0"/>
          <w:sz w:val="28"/>
          <w:szCs w:val="28"/>
        </w:rPr>
        <w:t>Выплата материальной помощи при предоставлении ежегодного отпуска Руководителю общества с ограниченной ответственностью в год назначения на должность производится пропорционально отработанному времени.</w:t>
      </w:r>
    </w:p>
    <w:p w14:paraId="2D0E6846"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Руководителю общества с ограниченной ответственностью, не использовавшему ежегодный отпуск в текущем календарном году, материальная помощь выплачивается в конце года в размере, определяемом пропорционально отработанному времени.</w:t>
      </w:r>
    </w:p>
    <w:p w14:paraId="1CC31F45"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Руководителю общества с ограниченной ответственностью, назначенному на должность в текущем календарном году и не использовавшему трудовой отпуск в этом календарном году, материальная помощь выплачивается в конце года в размере, определяемом пропорционально отработанному времени с даты назначения на должность.</w:t>
      </w:r>
    </w:p>
    <w:p w14:paraId="04936BBE" w14:textId="77777777" w:rsidR="00EE3F8A" w:rsidRPr="00822EE0" w:rsidRDefault="00EE3F8A" w:rsidP="00EE3F8A">
      <w:pPr>
        <w:widowControl w:val="0"/>
        <w:autoSpaceDE w:val="0"/>
        <w:autoSpaceDN w:val="0"/>
        <w:adjustRightInd w:val="0"/>
        <w:ind w:firstLine="709"/>
        <w:jc w:val="both"/>
        <w:rPr>
          <w:color w:val="252525"/>
          <w:kern w:val="0"/>
          <w:sz w:val="28"/>
          <w:szCs w:val="28"/>
        </w:rPr>
      </w:pPr>
      <w:r w:rsidRPr="00822EE0">
        <w:rPr>
          <w:rFonts w:eastAsiaTheme="minorHAnsi"/>
          <w:sz w:val="28"/>
          <w:szCs w:val="28"/>
          <w:lang w:eastAsia="en-US"/>
        </w:rPr>
        <w:t>Выплата материальной помощи осуществляется на основании решения единственного участника ООО «Рынок» - Управления земельно-имущественных отношений Администрации Комсомольского муниципального района.</w:t>
      </w:r>
    </w:p>
    <w:p w14:paraId="26990B0D" w14:textId="77777777" w:rsidR="00EE3F8A" w:rsidRPr="00822EE0" w:rsidRDefault="00EE3F8A" w:rsidP="00EE3F8A">
      <w:pPr>
        <w:widowControl w:val="0"/>
        <w:autoSpaceDE w:val="0"/>
        <w:autoSpaceDN w:val="0"/>
        <w:adjustRightInd w:val="0"/>
        <w:ind w:firstLine="709"/>
        <w:jc w:val="both"/>
        <w:rPr>
          <w:rFonts w:eastAsiaTheme="minorHAnsi"/>
          <w:sz w:val="28"/>
          <w:szCs w:val="28"/>
          <w:lang w:eastAsia="en-US"/>
        </w:rPr>
      </w:pPr>
      <w:r w:rsidRPr="00822EE0">
        <w:rPr>
          <w:rFonts w:eastAsiaTheme="minorHAnsi"/>
          <w:sz w:val="28"/>
          <w:szCs w:val="28"/>
          <w:lang w:eastAsia="en-US"/>
        </w:rPr>
        <w:t xml:space="preserve">1.6. В случае возложения обязанностей руководителя общества с ограниченной ответственностью «Рынок» на период его отсутствия соответствующая доплата работнику, исполняющему обязанности, составляет 50% от утвержденного оклада руководителя в месяц за фактически </w:t>
      </w:r>
      <w:r w:rsidRPr="00822EE0">
        <w:rPr>
          <w:rFonts w:eastAsiaTheme="minorHAnsi"/>
          <w:sz w:val="28"/>
          <w:szCs w:val="28"/>
          <w:lang w:eastAsia="en-US"/>
        </w:rPr>
        <w:lastRenderedPageBreak/>
        <w:t>отработанное время и производится на основании решения единственного участника ООО «Рынок» - Управления земельно-имущественных отношений Администрации Комсомольского муниципального района.</w:t>
      </w:r>
    </w:p>
    <w:p w14:paraId="5849BFF2"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spacing w:val="-4"/>
          <w:kern w:val="0"/>
          <w:sz w:val="28"/>
          <w:szCs w:val="28"/>
        </w:rPr>
        <w:t xml:space="preserve">1.7. </w:t>
      </w:r>
      <w:r w:rsidRPr="00822EE0">
        <w:rPr>
          <w:rFonts w:eastAsia="Calibri"/>
          <w:color w:val="auto"/>
          <w:kern w:val="0"/>
          <w:sz w:val="28"/>
          <w:szCs w:val="28"/>
        </w:rPr>
        <w:t xml:space="preserve">Надбавка за выслугу лет устанавливается </w:t>
      </w:r>
      <w:proofErr w:type="gramStart"/>
      <w:r w:rsidRPr="00822EE0">
        <w:rPr>
          <w:rFonts w:eastAsia="Calibri"/>
          <w:color w:val="auto"/>
          <w:kern w:val="0"/>
          <w:sz w:val="28"/>
          <w:szCs w:val="28"/>
        </w:rPr>
        <w:t>руководителю  общества</w:t>
      </w:r>
      <w:proofErr w:type="gramEnd"/>
      <w:r w:rsidRPr="00822EE0">
        <w:rPr>
          <w:rFonts w:eastAsia="Calibri"/>
          <w:color w:val="auto"/>
          <w:kern w:val="0"/>
          <w:sz w:val="28"/>
          <w:szCs w:val="28"/>
        </w:rPr>
        <w:t xml:space="preserve"> с ограниченной ответственностью «Рынок» на основании документов, дающих право на получение надбавки за выслугу лет. Подготовка и представление документов, дающих право на получение надбавки за выслугу лет и своевременный пересмотр стажа, осуществляются обществом с ограниченной ответственностью. Основным документом для определения общего стажа работы на руководящих должностях, дающего право на получение ежемесячной надбавки за выслугу лет, является трудовая книжка.</w:t>
      </w:r>
    </w:p>
    <w:p w14:paraId="20559908" w14:textId="77777777" w:rsidR="00EE3F8A" w:rsidRPr="00822EE0" w:rsidRDefault="00EE3F8A" w:rsidP="00EE3F8A">
      <w:pPr>
        <w:widowControl w:val="0"/>
        <w:autoSpaceDE w:val="0"/>
        <w:autoSpaceDN w:val="0"/>
        <w:spacing w:before="220"/>
        <w:ind w:firstLine="540"/>
        <w:jc w:val="both"/>
        <w:rPr>
          <w:color w:val="auto"/>
          <w:kern w:val="0"/>
          <w:sz w:val="28"/>
          <w:szCs w:val="28"/>
        </w:rPr>
      </w:pPr>
      <w:r w:rsidRPr="00822EE0">
        <w:rPr>
          <w:color w:val="auto"/>
          <w:kern w:val="0"/>
          <w:sz w:val="28"/>
          <w:szCs w:val="28"/>
        </w:rPr>
        <w:t>Ежемесячная надбавка за выслугу лет руководителю общества с ограниченной ответственностью производится с учетом стажа работы Руководителя общества с ограниченной ответственностью на руководящих должностях вне зависимости от сферы деятельности в следующих размерах от должностного оклада:</w:t>
      </w:r>
    </w:p>
    <w:p w14:paraId="0EDC93E3" w14:textId="77777777" w:rsidR="00EE3F8A" w:rsidRPr="00822EE0" w:rsidRDefault="00EE3F8A" w:rsidP="00EE3F8A">
      <w:pPr>
        <w:widowControl w:val="0"/>
        <w:autoSpaceDE w:val="0"/>
        <w:autoSpaceDN w:val="0"/>
        <w:rPr>
          <w:color w:val="auto"/>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EE3F8A" w:rsidRPr="00822EE0" w14:paraId="6120A6D1" w14:textId="77777777" w:rsidTr="00FB00E0">
        <w:tc>
          <w:tcPr>
            <w:tcW w:w="4819" w:type="dxa"/>
          </w:tcPr>
          <w:p w14:paraId="3F2225FC"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Стаж работы руководителем (лет)</w:t>
            </w:r>
          </w:p>
        </w:tc>
        <w:tc>
          <w:tcPr>
            <w:tcW w:w="4252" w:type="dxa"/>
          </w:tcPr>
          <w:p w14:paraId="1C180912"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Размер надбавки за выслугу лет, %</w:t>
            </w:r>
          </w:p>
        </w:tc>
      </w:tr>
      <w:tr w:rsidR="00EE3F8A" w:rsidRPr="00822EE0" w14:paraId="2D062753" w14:textId="77777777" w:rsidTr="00FB00E0">
        <w:tc>
          <w:tcPr>
            <w:tcW w:w="4819" w:type="dxa"/>
          </w:tcPr>
          <w:p w14:paraId="3CAC915E" w14:textId="77777777" w:rsidR="00EE3F8A" w:rsidRPr="00822EE0" w:rsidRDefault="00EE3F8A" w:rsidP="00FB00E0">
            <w:pPr>
              <w:widowControl w:val="0"/>
              <w:autoSpaceDE w:val="0"/>
              <w:autoSpaceDN w:val="0"/>
              <w:jc w:val="both"/>
              <w:rPr>
                <w:color w:val="auto"/>
                <w:kern w:val="0"/>
                <w:sz w:val="28"/>
                <w:szCs w:val="28"/>
              </w:rPr>
            </w:pPr>
            <w:r w:rsidRPr="00822EE0">
              <w:rPr>
                <w:color w:val="auto"/>
                <w:kern w:val="0"/>
                <w:sz w:val="28"/>
                <w:szCs w:val="28"/>
              </w:rPr>
              <w:t>от 1 года до 3 лет</w:t>
            </w:r>
          </w:p>
        </w:tc>
        <w:tc>
          <w:tcPr>
            <w:tcW w:w="4252" w:type="dxa"/>
          </w:tcPr>
          <w:p w14:paraId="43519D23"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10</w:t>
            </w:r>
          </w:p>
        </w:tc>
      </w:tr>
      <w:tr w:rsidR="00EE3F8A" w:rsidRPr="00822EE0" w14:paraId="4F80F2FC" w14:textId="77777777" w:rsidTr="00FB00E0">
        <w:tc>
          <w:tcPr>
            <w:tcW w:w="4819" w:type="dxa"/>
          </w:tcPr>
          <w:p w14:paraId="601F6C4C" w14:textId="77777777" w:rsidR="00EE3F8A" w:rsidRPr="00822EE0" w:rsidRDefault="00EE3F8A" w:rsidP="00FB00E0">
            <w:pPr>
              <w:widowControl w:val="0"/>
              <w:autoSpaceDE w:val="0"/>
              <w:autoSpaceDN w:val="0"/>
              <w:jc w:val="both"/>
              <w:rPr>
                <w:color w:val="auto"/>
                <w:kern w:val="0"/>
                <w:sz w:val="28"/>
                <w:szCs w:val="28"/>
              </w:rPr>
            </w:pPr>
            <w:r w:rsidRPr="00822EE0">
              <w:rPr>
                <w:color w:val="auto"/>
                <w:kern w:val="0"/>
                <w:sz w:val="28"/>
                <w:szCs w:val="28"/>
              </w:rPr>
              <w:t>от 3 лет до 5 лет</w:t>
            </w:r>
          </w:p>
        </w:tc>
        <w:tc>
          <w:tcPr>
            <w:tcW w:w="4252" w:type="dxa"/>
          </w:tcPr>
          <w:p w14:paraId="308A94F3"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15</w:t>
            </w:r>
          </w:p>
        </w:tc>
      </w:tr>
      <w:tr w:rsidR="00EE3F8A" w:rsidRPr="00822EE0" w14:paraId="28B37B02" w14:textId="77777777" w:rsidTr="00FB00E0">
        <w:tc>
          <w:tcPr>
            <w:tcW w:w="4819" w:type="dxa"/>
          </w:tcPr>
          <w:p w14:paraId="20F69D0B" w14:textId="77777777" w:rsidR="00EE3F8A" w:rsidRPr="00822EE0" w:rsidRDefault="00EE3F8A" w:rsidP="00FB00E0">
            <w:pPr>
              <w:widowControl w:val="0"/>
              <w:autoSpaceDE w:val="0"/>
              <w:autoSpaceDN w:val="0"/>
              <w:jc w:val="both"/>
              <w:rPr>
                <w:color w:val="auto"/>
                <w:kern w:val="0"/>
                <w:sz w:val="28"/>
                <w:szCs w:val="28"/>
              </w:rPr>
            </w:pPr>
            <w:r w:rsidRPr="00822EE0">
              <w:rPr>
                <w:color w:val="auto"/>
                <w:kern w:val="0"/>
                <w:sz w:val="28"/>
                <w:szCs w:val="28"/>
              </w:rPr>
              <w:t>от 5 лет до 10 лет</w:t>
            </w:r>
          </w:p>
        </w:tc>
        <w:tc>
          <w:tcPr>
            <w:tcW w:w="4252" w:type="dxa"/>
          </w:tcPr>
          <w:p w14:paraId="2FF36D43"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20</w:t>
            </w:r>
          </w:p>
        </w:tc>
      </w:tr>
      <w:tr w:rsidR="00EE3F8A" w:rsidRPr="00822EE0" w14:paraId="50BF879E" w14:textId="77777777" w:rsidTr="00FB00E0">
        <w:tc>
          <w:tcPr>
            <w:tcW w:w="4819" w:type="dxa"/>
          </w:tcPr>
          <w:p w14:paraId="0882C323" w14:textId="77777777" w:rsidR="00EE3F8A" w:rsidRPr="00822EE0" w:rsidRDefault="00EE3F8A" w:rsidP="00FB00E0">
            <w:pPr>
              <w:widowControl w:val="0"/>
              <w:autoSpaceDE w:val="0"/>
              <w:autoSpaceDN w:val="0"/>
              <w:jc w:val="both"/>
              <w:rPr>
                <w:color w:val="auto"/>
                <w:kern w:val="0"/>
                <w:sz w:val="28"/>
                <w:szCs w:val="28"/>
              </w:rPr>
            </w:pPr>
            <w:r w:rsidRPr="00822EE0">
              <w:rPr>
                <w:color w:val="auto"/>
                <w:kern w:val="0"/>
                <w:sz w:val="28"/>
                <w:szCs w:val="28"/>
              </w:rPr>
              <w:t>от 10 лет до 15 лет</w:t>
            </w:r>
          </w:p>
        </w:tc>
        <w:tc>
          <w:tcPr>
            <w:tcW w:w="4252" w:type="dxa"/>
          </w:tcPr>
          <w:p w14:paraId="1B84CD2A"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25</w:t>
            </w:r>
          </w:p>
        </w:tc>
      </w:tr>
      <w:tr w:rsidR="00EE3F8A" w:rsidRPr="00822EE0" w14:paraId="3A9BDD42" w14:textId="77777777" w:rsidTr="00FB00E0">
        <w:tc>
          <w:tcPr>
            <w:tcW w:w="4819" w:type="dxa"/>
          </w:tcPr>
          <w:p w14:paraId="5EC29D8D" w14:textId="77777777" w:rsidR="00EE3F8A" w:rsidRPr="00822EE0" w:rsidRDefault="00EE3F8A" w:rsidP="00FB00E0">
            <w:pPr>
              <w:widowControl w:val="0"/>
              <w:autoSpaceDE w:val="0"/>
              <w:autoSpaceDN w:val="0"/>
              <w:jc w:val="both"/>
              <w:rPr>
                <w:color w:val="auto"/>
                <w:kern w:val="0"/>
                <w:sz w:val="28"/>
                <w:szCs w:val="28"/>
              </w:rPr>
            </w:pPr>
            <w:r w:rsidRPr="00822EE0">
              <w:rPr>
                <w:color w:val="auto"/>
                <w:kern w:val="0"/>
                <w:sz w:val="28"/>
                <w:szCs w:val="28"/>
              </w:rPr>
              <w:t>свыше 15 лет</w:t>
            </w:r>
          </w:p>
        </w:tc>
        <w:tc>
          <w:tcPr>
            <w:tcW w:w="4252" w:type="dxa"/>
          </w:tcPr>
          <w:p w14:paraId="6B230C4D"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30</w:t>
            </w:r>
          </w:p>
        </w:tc>
      </w:tr>
    </w:tbl>
    <w:p w14:paraId="08840D6A" w14:textId="77777777" w:rsidR="00EE3F8A" w:rsidRPr="00822EE0" w:rsidRDefault="00EE3F8A" w:rsidP="00EE3F8A">
      <w:pPr>
        <w:widowControl w:val="0"/>
        <w:autoSpaceDE w:val="0"/>
        <w:autoSpaceDN w:val="0"/>
        <w:rPr>
          <w:color w:val="auto"/>
          <w:kern w:val="0"/>
          <w:sz w:val="28"/>
          <w:szCs w:val="28"/>
        </w:rPr>
      </w:pPr>
    </w:p>
    <w:p w14:paraId="4D034637" w14:textId="77777777" w:rsidR="00EE3F8A" w:rsidRPr="00822EE0" w:rsidRDefault="00EE3F8A" w:rsidP="00EE3F8A">
      <w:pPr>
        <w:widowControl w:val="0"/>
        <w:autoSpaceDE w:val="0"/>
        <w:autoSpaceDN w:val="0"/>
        <w:ind w:firstLine="540"/>
        <w:jc w:val="both"/>
        <w:rPr>
          <w:color w:val="auto"/>
          <w:kern w:val="0"/>
          <w:sz w:val="28"/>
          <w:szCs w:val="28"/>
        </w:rPr>
      </w:pPr>
      <w:r w:rsidRPr="00822EE0">
        <w:rPr>
          <w:color w:val="auto"/>
          <w:kern w:val="0"/>
          <w:sz w:val="28"/>
          <w:szCs w:val="28"/>
        </w:rPr>
        <w:t>Изменение размера надбавки за выслугу лет оформляется отдельным соглашением к трудовому договору.</w:t>
      </w:r>
    </w:p>
    <w:p w14:paraId="11A99A5A" w14:textId="77777777" w:rsidR="00EE3F8A" w:rsidRPr="00822EE0" w:rsidRDefault="00EE3F8A" w:rsidP="00EE3F8A">
      <w:pPr>
        <w:widowControl w:val="0"/>
        <w:autoSpaceDE w:val="0"/>
        <w:autoSpaceDN w:val="0"/>
        <w:ind w:firstLine="540"/>
        <w:jc w:val="both"/>
        <w:rPr>
          <w:color w:val="auto"/>
          <w:kern w:val="0"/>
          <w:sz w:val="28"/>
          <w:szCs w:val="28"/>
        </w:rPr>
      </w:pPr>
    </w:p>
    <w:p w14:paraId="32933787" w14:textId="77777777" w:rsidR="00EE3F8A" w:rsidRPr="00822EE0" w:rsidRDefault="00EE3F8A" w:rsidP="00EE3F8A">
      <w:pPr>
        <w:widowControl w:val="0"/>
        <w:autoSpaceDE w:val="0"/>
        <w:autoSpaceDN w:val="0"/>
        <w:jc w:val="both"/>
        <w:rPr>
          <w:color w:val="auto"/>
          <w:kern w:val="0"/>
          <w:sz w:val="28"/>
          <w:szCs w:val="28"/>
        </w:rPr>
      </w:pPr>
      <w:r w:rsidRPr="00822EE0">
        <w:rPr>
          <w:color w:val="auto"/>
          <w:kern w:val="0"/>
          <w:sz w:val="28"/>
          <w:szCs w:val="28"/>
        </w:rPr>
        <w:t xml:space="preserve">        1.8. Предельный </w:t>
      </w:r>
      <w:hyperlink w:anchor="P600" w:history="1">
        <w:r w:rsidRPr="00822EE0">
          <w:rPr>
            <w:color w:val="auto"/>
            <w:kern w:val="0"/>
            <w:sz w:val="28"/>
            <w:szCs w:val="28"/>
          </w:rPr>
          <w:t>уровень</w:t>
        </w:r>
      </w:hyperlink>
      <w:r w:rsidRPr="00822EE0">
        <w:rPr>
          <w:color w:val="auto"/>
          <w:kern w:val="0"/>
          <w:sz w:val="28"/>
          <w:szCs w:val="28"/>
        </w:rPr>
        <w:t xml:space="preserve"> соотношения средней заработной платы руководителя </w:t>
      </w:r>
      <w:r w:rsidRPr="00822EE0">
        <w:rPr>
          <w:rFonts w:eastAsia="Calibri"/>
          <w:color w:val="auto"/>
          <w:kern w:val="0"/>
          <w:sz w:val="28"/>
          <w:szCs w:val="28"/>
        </w:rPr>
        <w:t>общества с ограниченной ответственностью</w:t>
      </w:r>
      <w:r w:rsidRPr="00822EE0">
        <w:rPr>
          <w:color w:val="auto"/>
          <w:kern w:val="0"/>
          <w:sz w:val="28"/>
          <w:szCs w:val="28"/>
        </w:rPr>
        <w:t xml:space="preserve"> и средней заработной платы работников списочного состава </w:t>
      </w:r>
      <w:r w:rsidRPr="00822EE0">
        <w:rPr>
          <w:rFonts w:eastAsia="Calibri"/>
          <w:color w:val="auto"/>
          <w:kern w:val="0"/>
          <w:sz w:val="28"/>
          <w:szCs w:val="28"/>
        </w:rPr>
        <w:t>общества с ограниченной ответственностью</w:t>
      </w:r>
      <w:r w:rsidRPr="00822EE0">
        <w:rPr>
          <w:color w:val="auto"/>
          <w:kern w:val="0"/>
          <w:sz w:val="28"/>
          <w:szCs w:val="28"/>
        </w:rPr>
        <w:t xml:space="preserve"> (без учета руководителя </w:t>
      </w:r>
      <w:r w:rsidRPr="00822EE0">
        <w:rPr>
          <w:rFonts w:eastAsia="Calibri"/>
          <w:color w:val="auto"/>
          <w:kern w:val="0"/>
          <w:sz w:val="28"/>
          <w:szCs w:val="28"/>
        </w:rPr>
        <w:t>общества с ограниченной ответственностью</w:t>
      </w:r>
      <w:r w:rsidRPr="00822EE0">
        <w:rPr>
          <w:color w:val="auto"/>
          <w:kern w:val="0"/>
          <w:sz w:val="28"/>
          <w:szCs w:val="28"/>
        </w:rPr>
        <w:t>, заместителя руководителя и главного бухгалтера) устанавливается правовым актом Совета Комсомольского муниципального района (приложение 2 к настоящему положению).</w:t>
      </w:r>
    </w:p>
    <w:p w14:paraId="54C5FECC" w14:textId="77777777" w:rsidR="00EE3F8A" w:rsidRPr="00822EE0" w:rsidRDefault="00EE3F8A" w:rsidP="00EE3F8A">
      <w:pPr>
        <w:widowControl w:val="0"/>
        <w:autoSpaceDE w:val="0"/>
        <w:autoSpaceDN w:val="0"/>
        <w:adjustRightInd w:val="0"/>
        <w:ind w:firstLine="708"/>
        <w:jc w:val="center"/>
        <w:outlineLvl w:val="1"/>
        <w:rPr>
          <w:rFonts w:eastAsia="Calibri"/>
          <w:bCs/>
          <w:color w:val="auto"/>
          <w:kern w:val="0"/>
          <w:sz w:val="28"/>
          <w:szCs w:val="28"/>
        </w:rPr>
      </w:pPr>
    </w:p>
    <w:p w14:paraId="4ACCC042" w14:textId="77777777" w:rsidR="00EE3F8A" w:rsidRPr="00822EE0" w:rsidRDefault="00EE3F8A" w:rsidP="00EE3F8A">
      <w:pPr>
        <w:widowControl w:val="0"/>
        <w:autoSpaceDE w:val="0"/>
        <w:autoSpaceDN w:val="0"/>
        <w:adjustRightInd w:val="0"/>
        <w:ind w:firstLine="708"/>
        <w:jc w:val="center"/>
        <w:outlineLvl w:val="1"/>
        <w:rPr>
          <w:rFonts w:eastAsia="Calibri"/>
          <w:bCs/>
          <w:color w:val="auto"/>
          <w:kern w:val="0"/>
          <w:sz w:val="28"/>
          <w:szCs w:val="28"/>
        </w:rPr>
      </w:pPr>
      <w:r w:rsidRPr="00822EE0">
        <w:rPr>
          <w:rFonts w:eastAsia="Calibri"/>
          <w:bCs/>
          <w:color w:val="auto"/>
          <w:kern w:val="0"/>
          <w:sz w:val="28"/>
          <w:szCs w:val="28"/>
        </w:rPr>
        <w:t>2.Определение должностного оклада руководителя</w:t>
      </w:r>
    </w:p>
    <w:p w14:paraId="2BF89040" w14:textId="77777777" w:rsidR="00EE3F8A" w:rsidRPr="00822EE0" w:rsidRDefault="00EE3F8A" w:rsidP="00EE3F8A">
      <w:pPr>
        <w:widowControl w:val="0"/>
        <w:autoSpaceDE w:val="0"/>
        <w:autoSpaceDN w:val="0"/>
        <w:adjustRightInd w:val="0"/>
        <w:ind w:firstLine="708"/>
        <w:jc w:val="center"/>
        <w:outlineLvl w:val="1"/>
        <w:rPr>
          <w:rFonts w:eastAsia="Calibri"/>
          <w:color w:val="auto"/>
          <w:kern w:val="0"/>
          <w:sz w:val="28"/>
          <w:szCs w:val="28"/>
        </w:rPr>
      </w:pPr>
      <w:r w:rsidRPr="00822EE0">
        <w:rPr>
          <w:rFonts w:eastAsia="Calibri"/>
          <w:color w:val="auto"/>
          <w:kern w:val="0"/>
          <w:sz w:val="28"/>
          <w:szCs w:val="28"/>
        </w:rPr>
        <w:t>общества с ограниченной ответственностью «Рынок»</w:t>
      </w:r>
    </w:p>
    <w:p w14:paraId="79C2ACC8" w14:textId="77777777" w:rsidR="00EE3F8A" w:rsidRPr="00822EE0" w:rsidRDefault="00EE3F8A" w:rsidP="00EE3F8A">
      <w:pPr>
        <w:widowControl w:val="0"/>
        <w:autoSpaceDE w:val="0"/>
        <w:autoSpaceDN w:val="0"/>
        <w:adjustRightInd w:val="0"/>
        <w:ind w:firstLine="708"/>
        <w:jc w:val="center"/>
        <w:outlineLvl w:val="1"/>
        <w:rPr>
          <w:rFonts w:eastAsia="Calibri"/>
          <w:bCs/>
          <w:color w:val="auto"/>
          <w:kern w:val="0"/>
          <w:sz w:val="28"/>
          <w:szCs w:val="28"/>
        </w:rPr>
      </w:pPr>
    </w:p>
    <w:p w14:paraId="3C6B6413" w14:textId="77777777" w:rsidR="00EE3F8A" w:rsidRPr="00822EE0" w:rsidRDefault="00EE3F8A" w:rsidP="00EE3F8A">
      <w:pPr>
        <w:widowControl w:val="0"/>
        <w:tabs>
          <w:tab w:val="left" w:pos="284"/>
          <w:tab w:val="left" w:pos="426"/>
          <w:tab w:val="left" w:pos="709"/>
        </w:tabs>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2.1.</w:t>
      </w:r>
      <w:r w:rsidRPr="00822EE0">
        <w:rPr>
          <w:rFonts w:eastAsia="Calibri"/>
          <w:color w:val="FFFFFF" w:themeColor="background1"/>
          <w:kern w:val="0"/>
          <w:sz w:val="28"/>
          <w:szCs w:val="28"/>
        </w:rPr>
        <w:t>-</w:t>
      </w:r>
      <w:r w:rsidRPr="00822EE0">
        <w:rPr>
          <w:rFonts w:eastAsia="Calibri"/>
          <w:color w:val="auto"/>
          <w:kern w:val="0"/>
          <w:sz w:val="28"/>
          <w:szCs w:val="28"/>
        </w:rPr>
        <w:t xml:space="preserve">Должностной оклад руководителя общества с ограниченной </w:t>
      </w:r>
      <w:r w:rsidRPr="00822EE0">
        <w:rPr>
          <w:rFonts w:eastAsia="Calibri"/>
          <w:color w:val="auto"/>
          <w:kern w:val="0"/>
          <w:sz w:val="28"/>
          <w:szCs w:val="28"/>
        </w:rPr>
        <w:lastRenderedPageBreak/>
        <w:t>ответственностью «Рынок» устанавливается в фиксированной сумме (в рублях) путем умножения кратности на величину действующей на предприятии тарифной ставки 1-го разряда рабочего основной профессии или при ее отсутствии минимального оклада рабочего или служащего, занятого в основной деятельности.</w:t>
      </w:r>
    </w:p>
    <w:p w14:paraId="7EEB0AA2"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2.2.</w:t>
      </w:r>
      <w:r w:rsidRPr="00822EE0">
        <w:rPr>
          <w:rFonts w:eastAsia="Calibri"/>
          <w:color w:val="FFFFFF" w:themeColor="background1"/>
          <w:kern w:val="0"/>
          <w:sz w:val="28"/>
          <w:szCs w:val="28"/>
        </w:rPr>
        <w:t>-</w:t>
      </w:r>
      <w:r w:rsidRPr="00822EE0">
        <w:rPr>
          <w:rFonts w:eastAsia="Calibri"/>
          <w:color w:val="auto"/>
          <w:kern w:val="0"/>
          <w:sz w:val="28"/>
          <w:szCs w:val="28"/>
        </w:rPr>
        <w:t>Кратность к величине тарифной ставки 1-го разряда рабочего основной профессии общества с ограниченной ответственностью «Рынок» (минимального оклада рабочего или служащего, занятого в основной деятельности) устанавливается Решением Совета Комсомольского муниципального района</w:t>
      </w:r>
      <w:r w:rsidRPr="00822EE0">
        <w:rPr>
          <w:rFonts w:eastAsia="Calibri"/>
          <w:color w:val="auto"/>
          <w:spacing w:val="-4"/>
          <w:kern w:val="0"/>
          <w:sz w:val="28"/>
          <w:szCs w:val="28"/>
        </w:rPr>
        <w:t xml:space="preserve"> </w:t>
      </w:r>
      <w:r w:rsidRPr="00822EE0">
        <w:rPr>
          <w:rFonts w:eastAsia="Calibri"/>
          <w:color w:val="auto"/>
          <w:kern w:val="0"/>
          <w:sz w:val="28"/>
          <w:szCs w:val="28"/>
        </w:rPr>
        <w:t>(приложение 1 к настоящему положению).</w:t>
      </w:r>
    </w:p>
    <w:p w14:paraId="1A03F1F9"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2.3. Кратность к величине тарифной ставки 1-го разряда рабочего основной профессии предприятия или, при ее отсутствии, минимального оклада рабочего или служащего, занятого в основной деятельности, учитывает сложность управления обществом с ограниченной ответственностью, его техническую оснащенность, численность работников.</w:t>
      </w:r>
    </w:p>
    <w:p w14:paraId="2466A085" w14:textId="77777777" w:rsidR="00EE3F8A" w:rsidRPr="00822EE0" w:rsidRDefault="00EE3F8A" w:rsidP="00EE3F8A">
      <w:pPr>
        <w:autoSpaceDE w:val="0"/>
        <w:autoSpaceDN w:val="0"/>
        <w:adjustRightInd w:val="0"/>
        <w:ind w:firstLine="709"/>
        <w:jc w:val="both"/>
        <w:rPr>
          <w:rFonts w:eastAsia="Calibri"/>
          <w:color w:val="auto"/>
          <w:kern w:val="0"/>
          <w:sz w:val="28"/>
          <w:szCs w:val="28"/>
        </w:rPr>
      </w:pPr>
      <w:r w:rsidRPr="00822EE0">
        <w:rPr>
          <w:rFonts w:eastAsia="Calibri"/>
          <w:color w:val="auto"/>
          <w:kern w:val="0"/>
          <w:sz w:val="28"/>
          <w:szCs w:val="28"/>
        </w:rPr>
        <w:t xml:space="preserve">2.4. </w:t>
      </w:r>
      <w:r w:rsidRPr="00822EE0">
        <w:rPr>
          <w:rFonts w:eastAsiaTheme="minorHAnsi"/>
          <w:color w:val="auto"/>
          <w:kern w:val="0"/>
          <w:sz w:val="28"/>
          <w:szCs w:val="28"/>
          <w:lang w:eastAsia="en-US"/>
        </w:rPr>
        <w:t>Для установления размера должностного оклада руководителя,</w:t>
      </w:r>
      <w:r w:rsidRPr="00822EE0">
        <w:rPr>
          <w:rFonts w:eastAsia="Calibri"/>
          <w:color w:val="auto"/>
          <w:kern w:val="0"/>
          <w:sz w:val="28"/>
          <w:szCs w:val="28"/>
        </w:rPr>
        <w:t xml:space="preserve"> общество с ограниченной ответственностью</w:t>
      </w:r>
      <w:r w:rsidRPr="00822EE0">
        <w:rPr>
          <w:rFonts w:eastAsiaTheme="minorHAnsi"/>
          <w:color w:val="auto"/>
          <w:kern w:val="0"/>
          <w:sz w:val="28"/>
          <w:szCs w:val="28"/>
          <w:lang w:eastAsia="en-US"/>
        </w:rPr>
        <w:t xml:space="preserve"> представляет</w:t>
      </w:r>
      <w:r w:rsidRPr="00822EE0">
        <w:rPr>
          <w:rFonts w:eastAsia="Calibri"/>
          <w:color w:val="auto"/>
          <w:kern w:val="0"/>
          <w:sz w:val="28"/>
          <w:szCs w:val="28"/>
        </w:rPr>
        <w:t xml:space="preserve">  в Управление земельно-имущественных отношений Администрации Комсомольского муниципального района Ивановской области расчет заработной платы руководителя, </w:t>
      </w:r>
      <w:r w:rsidRPr="00822EE0">
        <w:rPr>
          <w:rFonts w:eastAsiaTheme="minorHAnsi"/>
          <w:color w:val="auto"/>
          <w:kern w:val="0"/>
          <w:sz w:val="28"/>
          <w:szCs w:val="28"/>
          <w:lang w:eastAsia="en-US"/>
        </w:rPr>
        <w:t xml:space="preserve">справку о средней заработной плате в </w:t>
      </w:r>
      <w:r w:rsidRPr="00822EE0">
        <w:rPr>
          <w:rFonts w:eastAsia="Calibri"/>
          <w:color w:val="auto"/>
          <w:kern w:val="0"/>
          <w:sz w:val="28"/>
          <w:szCs w:val="28"/>
        </w:rPr>
        <w:t>обществе с ограниченной ответственностью</w:t>
      </w:r>
      <w:r w:rsidRPr="00822EE0">
        <w:rPr>
          <w:rFonts w:eastAsiaTheme="minorHAnsi"/>
          <w:color w:val="auto"/>
          <w:kern w:val="0"/>
          <w:sz w:val="28"/>
          <w:szCs w:val="28"/>
          <w:lang w:eastAsia="en-US"/>
        </w:rPr>
        <w:t xml:space="preserve"> и иные подтверждающие расчеты документы и материалы, в том числе по запросу</w:t>
      </w:r>
      <w:r w:rsidRPr="00822EE0">
        <w:rPr>
          <w:rFonts w:eastAsia="Calibri"/>
          <w:color w:val="auto"/>
          <w:kern w:val="0"/>
          <w:sz w:val="28"/>
          <w:szCs w:val="28"/>
        </w:rPr>
        <w:t xml:space="preserve"> Управления земельно-имущественных отношений Администрации Комсомольского муниципального района Ивановской области.</w:t>
      </w:r>
    </w:p>
    <w:p w14:paraId="1028D799" w14:textId="77777777" w:rsidR="00EE3F8A" w:rsidRPr="00822EE0" w:rsidRDefault="00EE3F8A" w:rsidP="00EE3F8A">
      <w:pPr>
        <w:widowControl w:val="0"/>
        <w:shd w:val="clear" w:color="auto" w:fill="FFFFFF"/>
        <w:autoSpaceDE w:val="0"/>
        <w:autoSpaceDN w:val="0"/>
        <w:adjustRightInd w:val="0"/>
        <w:ind w:right="-2" w:firstLine="744"/>
        <w:jc w:val="both"/>
        <w:rPr>
          <w:rFonts w:eastAsiaTheme="minorHAnsi"/>
          <w:sz w:val="28"/>
          <w:szCs w:val="28"/>
          <w:lang w:eastAsia="en-US"/>
        </w:rPr>
      </w:pPr>
      <w:r w:rsidRPr="00822EE0">
        <w:rPr>
          <w:rFonts w:eastAsiaTheme="minorHAnsi"/>
          <w:sz w:val="28"/>
          <w:szCs w:val="28"/>
          <w:lang w:eastAsia="en-US"/>
        </w:rPr>
        <w:t>2.5.</w:t>
      </w:r>
      <w:r w:rsidRPr="00822EE0">
        <w:t xml:space="preserve"> </w:t>
      </w:r>
      <w:r w:rsidRPr="00822EE0">
        <w:rPr>
          <w:rFonts w:eastAsiaTheme="minorHAnsi"/>
          <w:sz w:val="28"/>
          <w:szCs w:val="28"/>
          <w:lang w:eastAsia="en-US"/>
        </w:rPr>
        <w:t>Управление земельно-имущественных отношений Администрации Комсомольского муниципального района на основании документов, указанных в пункте 2.4. настоящего решения, готовит проект решения Совета Комсомольского муниципального района об установлении размера должностного оклада Руководителя и направляет его в Совет Комсомольского муниципального района для рассмотрения и принятия.</w:t>
      </w:r>
    </w:p>
    <w:p w14:paraId="09E3D4CA" w14:textId="77777777" w:rsidR="00EE3F8A" w:rsidRPr="00822EE0" w:rsidRDefault="00EE3F8A" w:rsidP="00EE3F8A">
      <w:pPr>
        <w:widowControl w:val="0"/>
        <w:shd w:val="clear" w:color="auto" w:fill="FFFFFF"/>
        <w:autoSpaceDE w:val="0"/>
        <w:autoSpaceDN w:val="0"/>
        <w:adjustRightInd w:val="0"/>
        <w:ind w:right="-2" w:firstLine="744"/>
        <w:jc w:val="both"/>
        <w:rPr>
          <w:rFonts w:eastAsia="Calibri"/>
          <w:b/>
          <w:color w:val="auto"/>
          <w:kern w:val="0"/>
          <w:sz w:val="28"/>
          <w:szCs w:val="28"/>
        </w:rPr>
      </w:pPr>
      <w:r w:rsidRPr="00822EE0">
        <w:rPr>
          <w:rFonts w:eastAsiaTheme="minorHAnsi"/>
          <w:sz w:val="28"/>
          <w:szCs w:val="28"/>
          <w:lang w:eastAsia="en-US"/>
        </w:rPr>
        <w:t>2.6. Любые дополнения или изменения в трудовой договор Руководителя оформляются дополнительным соглашением к трудовому договору и подписываются начальником Управления земельно-имущественных отношений Администрации Комсомольского муниципального района.</w:t>
      </w:r>
    </w:p>
    <w:p w14:paraId="0466F273" w14:textId="77777777" w:rsidR="00EE3F8A" w:rsidRPr="00822EE0" w:rsidRDefault="00EE3F8A" w:rsidP="00EE3F8A">
      <w:pPr>
        <w:widowControl w:val="0"/>
        <w:autoSpaceDE w:val="0"/>
        <w:autoSpaceDN w:val="0"/>
        <w:adjustRightInd w:val="0"/>
        <w:ind w:firstLine="709"/>
        <w:jc w:val="both"/>
        <w:rPr>
          <w:rFonts w:eastAsia="Calibri"/>
          <w:color w:val="auto"/>
          <w:kern w:val="0"/>
          <w:sz w:val="28"/>
          <w:szCs w:val="28"/>
        </w:rPr>
      </w:pPr>
    </w:p>
    <w:p w14:paraId="7C6FC791" w14:textId="77777777" w:rsidR="00EE3F8A" w:rsidRPr="00822EE0" w:rsidRDefault="00EE3F8A" w:rsidP="00EE3F8A">
      <w:pPr>
        <w:widowControl w:val="0"/>
        <w:autoSpaceDE w:val="0"/>
        <w:autoSpaceDN w:val="0"/>
        <w:adjustRightInd w:val="0"/>
        <w:ind w:firstLine="540"/>
        <w:jc w:val="both"/>
        <w:rPr>
          <w:rFonts w:eastAsia="Calibri"/>
          <w:color w:val="auto"/>
          <w:kern w:val="0"/>
          <w:sz w:val="28"/>
          <w:szCs w:val="28"/>
        </w:rPr>
      </w:pPr>
    </w:p>
    <w:p w14:paraId="674802CE" w14:textId="77777777" w:rsidR="00EE3F8A" w:rsidRPr="00822EE0" w:rsidRDefault="00EE3F8A" w:rsidP="00EE3F8A">
      <w:pPr>
        <w:widowControl w:val="0"/>
        <w:autoSpaceDE w:val="0"/>
        <w:autoSpaceDN w:val="0"/>
        <w:adjustRightInd w:val="0"/>
        <w:jc w:val="right"/>
        <w:rPr>
          <w:rFonts w:eastAsia="Calibri"/>
          <w:color w:val="auto"/>
          <w:kern w:val="0"/>
          <w:sz w:val="28"/>
          <w:szCs w:val="28"/>
        </w:rPr>
      </w:pPr>
    </w:p>
    <w:p w14:paraId="44602FC1" w14:textId="171AF834" w:rsidR="00EE3F8A" w:rsidRDefault="00EE3F8A" w:rsidP="00EE3F8A">
      <w:pPr>
        <w:widowControl w:val="0"/>
        <w:autoSpaceDE w:val="0"/>
        <w:autoSpaceDN w:val="0"/>
        <w:adjustRightInd w:val="0"/>
        <w:jc w:val="right"/>
        <w:outlineLvl w:val="0"/>
        <w:rPr>
          <w:rFonts w:eastAsia="Calibri"/>
          <w:color w:val="auto"/>
          <w:kern w:val="0"/>
          <w:sz w:val="24"/>
          <w:szCs w:val="24"/>
        </w:rPr>
      </w:pPr>
      <w:bookmarkStart w:id="27" w:name="Par133"/>
      <w:bookmarkEnd w:id="27"/>
    </w:p>
    <w:p w14:paraId="00B08DE7" w14:textId="10409470" w:rsidR="00C62533" w:rsidRDefault="00C62533" w:rsidP="00EE3F8A">
      <w:pPr>
        <w:widowControl w:val="0"/>
        <w:autoSpaceDE w:val="0"/>
        <w:autoSpaceDN w:val="0"/>
        <w:adjustRightInd w:val="0"/>
        <w:jc w:val="right"/>
        <w:outlineLvl w:val="0"/>
        <w:rPr>
          <w:rFonts w:eastAsia="Calibri"/>
          <w:color w:val="auto"/>
          <w:kern w:val="0"/>
          <w:sz w:val="24"/>
          <w:szCs w:val="24"/>
        </w:rPr>
      </w:pPr>
    </w:p>
    <w:p w14:paraId="188B450A" w14:textId="31E44007" w:rsidR="00C62533" w:rsidRDefault="00C62533" w:rsidP="00EE3F8A">
      <w:pPr>
        <w:widowControl w:val="0"/>
        <w:autoSpaceDE w:val="0"/>
        <w:autoSpaceDN w:val="0"/>
        <w:adjustRightInd w:val="0"/>
        <w:jc w:val="right"/>
        <w:outlineLvl w:val="0"/>
        <w:rPr>
          <w:rFonts w:eastAsia="Calibri"/>
          <w:color w:val="auto"/>
          <w:kern w:val="0"/>
          <w:sz w:val="24"/>
          <w:szCs w:val="24"/>
        </w:rPr>
      </w:pPr>
    </w:p>
    <w:p w14:paraId="1C790EE5" w14:textId="6B3D27D1" w:rsidR="00C62533" w:rsidRDefault="00C62533" w:rsidP="00EE3F8A">
      <w:pPr>
        <w:widowControl w:val="0"/>
        <w:autoSpaceDE w:val="0"/>
        <w:autoSpaceDN w:val="0"/>
        <w:adjustRightInd w:val="0"/>
        <w:jc w:val="right"/>
        <w:outlineLvl w:val="0"/>
        <w:rPr>
          <w:rFonts w:eastAsia="Calibri"/>
          <w:color w:val="auto"/>
          <w:kern w:val="0"/>
          <w:sz w:val="24"/>
          <w:szCs w:val="24"/>
        </w:rPr>
      </w:pPr>
    </w:p>
    <w:p w14:paraId="242D5D19" w14:textId="7B5953FB" w:rsidR="00C62533" w:rsidRDefault="00C62533" w:rsidP="00EE3F8A">
      <w:pPr>
        <w:widowControl w:val="0"/>
        <w:autoSpaceDE w:val="0"/>
        <w:autoSpaceDN w:val="0"/>
        <w:adjustRightInd w:val="0"/>
        <w:jc w:val="right"/>
        <w:outlineLvl w:val="0"/>
        <w:rPr>
          <w:rFonts w:eastAsia="Calibri"/>
          <w:color w:val="auto"/>
          <w:kern w:val="0"/>
          <w:sz w:val="24"/>
          <w:szCs w:val="24"/>
        </w:rPr>
      </w:pPr>
    </w:p>
    <w:p w14:paraId="2CF7C476" w14:textId="3838BB82" w:rsidR="00C62533" w:rsidRDefault="00C62533" w:rsidP="00EE3F8A">
      <w:pPr>
        <w:widowControl w:val="0"/>
        <w:autoSpaceDE w:val="0"/>
        <w:autoSpaceDN w:val="0"/>
        <w:adjustRightInd w:val="0"/>
        <w:jc w:val="right"/>
        <w:outlineLvl w:val="0"/>
        <w:rPr>
          <w:rFonts w:eastAsia="Calibri"/>
          <w:color w:val="auto"/>
          <w:kern w:val="0"/>
          <w:sz w:val="24"/>
          <w:szCs w:val="24"/>
        </w:rPr>
      </w:pPr>
    </w:p>
    <w:p w14:paraId="737E3F7E" w14:textId="4D56B9BC" w:rsidR="00C62533" w:rsidRDefault="00C62533" w:rsidP="00EE3F8A">
      <w:pPr>
        <w:widowControl w:val="0"/>
        <w:autoSpaceDE w:val="0"/>
        <w:autoSpaceDN w:val="0"/>
        <w:adjustRightInd w:val="0"/>
        <w:jc w:val="right"/>
        <w:outlineLvl w:val="0"/>
        <w:rPr>
          <w:rFonts w:eastAsia="Calibri"/>
          <w:color w:val="auto"/>
          <w:kern w:val="0"/>
          <w:sz w:val="24"/>
          <w:szCs w:val="24"/>
        </w:rPr>
      </w:pPr>
    </w:p>
    <w:p w14:paraId="13204FF8" w14:textId="59A89B6F" w:rsidR="00C62533" w:rsidRDefault="00C62533" w:rsidP="00EE3F8A">
      <w:pPr>
        <w:widowControl w:val="0"/>
        <w:autoSpaceDE w:val="0"/>
        <w:autoSpaceDN w:val="0"/>
        <w:adjustRightInd w:val="0"/>
        <w:jc w:val="right"/>
        <w:outlineLvl w:val="0"/>
        <w:rPr>
          <w:rFonts w:eastAsia="Calibri"/>
          <w:color w:val="auto"/>
          <w:kern w:val="0"/>
          <w:sz w:val="24"/>
          <w:szCs w:val="24"/>
        </w:rPr>
      </w:pPr>
    </w:p>
    <w:p w14:paraId="345FCFF6" w14:textId="77777777" w:rsidR="00C62533" w:rsidRPr="00822EE0" w:rsidRDefault="00C62533" w:rsidP="00EE3F8A">
      <w:pPr>
        <w:widowControl w:val="0"/>
        <w:autoSpaceDE w:val="0"/>
        <w:autoSpaceDN w:val="0"/>
        <w:adjustRightInd w:val="0"/>
        <w:jc w:val="right"/>
        <w:outlineLvl w:val="0"/>
        <w:rPr>
          <w:rFonts w:eastAsia="Calibri"/>
          <w:color w:val="auto"/>
          <w:kern w:val="0"/>
          <w:sz w:val="24"/>
          <w:szCs w:val="24"/>
        </w:rPr>
      </w:pPr>
    </w:p>
    <w:p w14:paraId="3914D4AF"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lastRenderedPageBreak/>
        <w:t>Приложение 1</w:t>
      </w:r>
    </w:p>
    <w:p w14:paraId="6F3018AF"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 xml:space="preserve">к Положению об условиях оплаты труда </w:t>
      </w:r>
    </w:p>
    <w:p w14:paraId="232FECFC"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руководителя общества с ограниченной ответственностью «Рынок»</w:t>
      </w:r>
    </w:p>
    <w:p w14:paraId="00A33952"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10DAB3FE"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3137C967" w14:textId="77777777" w:rsidR="00EE3F8A" w:rsidRPr="00822EE0" w:rsidRDefault="00EE3F8A" w:rsidP="00EE3F8A">
      <w:pPr>
        <w:widowControl w:val="0"/>
        <w:autoSpaceDE w:val="0"/>
        <w:autoSpaceDN w:val="0"/>
        <w:jc w:val="center"/>
        <w:rPr>
          <w:b/>
          <w:color w:val="auto"/>
          <w:kern w:val="0"/>
          <w:sz w:val="24"/>
          <w:szCs w:val="24"/>
        </w:rPr>
      </w:pPr>
    </w:p>
    <w:p w14:paraId="44364740"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КРАТНОСТЬ</w:t>
      </w:r>
    </w:p>
    <w:p w14:paraId="715847BD"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К ВЕЛИЧИНЕ ТАРИФНОЙ СТАВКИ 1 РАЗРЯДА РАБОЧЕГО ОСНОВНОЙ</w:t>
      </w:r>
    </w:p>
    <w:p w14:paraId="62C50BF4" w14:textId="77777777" w:rsidR="00EE3F8A" w:rsidRPr="00822EE0" w:rsidRDefault="00EE3F8A" w:rsidP="00EE3F8A">
      <w:pPr>
        <w:widowControl w:val="0"/>
        <w:autoSpaceDE w:val="0"/>
        <w:autoSpaceDN w:val="0"/>
        <w:jc w:val="center"/>
        <w:rPr>
          <w:color w:val="auto"/>
          <w:kern w:val="0"/>
          <w:sz w:val="28"/>
          <w:szCs w:val="28"/>
        </w:rPr>
      </w:pPr>
      <w:r w:rsidRPr="00822EE0">
        <w:rPr>
          <w:b/>
          <w:color w:val="auto"/>
          <w:kern w:val="0"/>
          <w:sz w:val="24"/>
          <w:szCs w:val="24"/>
        </w:rPr>
        <w:t>ПРОФЕССИИ ОБЩЕСТВА С ОГРАНИЧЕННОЙ ОТВЕТСТВЕННОСТЬЮ «РЫНОК» ИЛИ, ПРИ ЕЕ ОТСУТСТВИИ, МИНИМАЛЬНОГО ОКЛАДА РАБОЧЕГО ИЛИ СЛУЖАЩЕГО, ЗАНЯТОГО В ОСНОВНОЙ ДЕЯТЕЛЬНОСТИ</w:t>
      </w:r>
    </w:p>
    <w:p w14:paraId="3C6877DE"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tbl>
      <w:tblPr>
        <w:tblStyle w:val="af9"/>
        <w:tblW w:w="0" w:type="auto"/>
        <w:tblLook w:val="04A0" w:firstRow="1" w:lastRow="0" w:firstColumn="1" w:lastColumn="0" w:noHBand="0" w:noVBand="1"/>
      </w:tblPr>
      <w:tblGrid>
        <w:gridCol w:w="1059"/>
        <w:gridCol w:w="5220"/>
        <w:gridCol w:w="3066"/>
      </w:tblGrid>
      <w:tr w:rsidR="00EE3F8A" w:rsidRPr="00822EE0" w14:paraId="30C81DEA" w14:textId="77777777" w:rsidTr="00FB00E0">
        <w:tc>
          <w:tcPr>
            <w:tcW w:w="947" w:type="dxa"/>
          </w:tcPr>
          <w:p w14:paraId="0ECB4C87" w14:textId="77777777" w:rsidR="00EE3F8A" w:rsidRPr="00822EE0" w:rsidRDefault="00EE3F8A" w:rsidP="00FB00E0">
            <w:pPr>
              <w:widowControl w:val="0"/>
              <w:autoSpaceDE w:val="0"/>
              <w:autoSpaceDN w:val="0"/>
              <w:adjustRightInd w:val="0"/>
              <w:ind w:right="442"/>
              <w:jc w:val="center"/>
              <w:rPr>
                <w:rFonts w:ascii="Times New Roman" w:hAnsi="Times New Roman"/>
                <w:b/>
                <w:color w:val="auto"/>
                <w:kern w:val="0"/>
                <w:sz w:val="28"/>
                <w:szCs w:val="28"/>
              </w:rPr>
            </w:pPr>
            <w:r w:rsidRPr="00822EE0">
              <w:rPr>
                <w:rFonts w:ascii="Times New Roman" w:hAnsi="Times New Roman"/>
                <w:b/>
                <w:color w:val="auto"/>
                <w:kern w:val="0"/>
                <w:sz w:val="28"/>
                <w:szCs w:val="28"/>
              </w:rPr>
              <w:t>№ п/п</w:t>
            </w:r>
          </w:p>
        </w:tc>
        <w:tc>
          <w:tcPr>
            <w:tcW w:w="5257" w:type="dxa"/>
          </w:tcPr>
          <w:p w14:paraId="28439875" w14:textId="77777777" w:rsidR="00EE3F8A" w:rsidRPr="00822EE0" w:rsidRDefault="00EE3F8A" w:rsidP="00FB00E0">
            <w:pPr>
              <w:widowControl w:val="0"/>
              <w:autoSpaceDE w:val="0"/>
              <w:autoSpaceDN w:val="0"/>
              <w:adjustRightInd w:val="0"/>
              <w:ind w:right="442"/>
              <w:jc w:val="center"/>
              <w:rPr>
                <w:rFonts w:ascii="Times New Roman" w:hAnsi="Times New Roman"/>
                <w:b/>
                <w:color w:val="auto"/>
                <w:kern w:val="0"/>
                <w:sz w:val="28"/>
                <w:szCs w:val="28"/>
              </w:rPr>
            </w:pPr>
            <w:r w:rsidRPr="00822EE0">
              <w:rPr>
                <w:rFonts w:ascii="Times New Roman" w:hAnsi="Times New Roman"/>
                <w:b/>
                <w:color w:val="auto"/>
                <w:kern w:val="0"/>
                <w:sz w:val="28"/>
                <w:szCs w:val="28"/>
              </w:rPr>
              <w:t>Наименование предприятия</w:t>
            </w:r>
          </w:p>
          <w:p w14:paraId="443C89EF" w14:textId="77777777" w:rsidR="00EE3F8A" w:rsidRPr="00822EE0" w:rsidRDefault="00EE3F8A" w:rsidP="00FB00E0">
            <w:pPr>
              <w:widowControl w:val="0"/>
              <w:autoSpaceDE w:val="0"/>
              <w:autoSpaceDN w:val="0"/>
              <w:adjustRightInd w:val="0"/>
              <w:ind w:right="442"/>
              <w:jc w:val="center"/>
              <w:rPr>
                <w:rFonts w:ascii="Times New Roman" w:hAnsi="Times New Roman"/>
                <w:b/>
                <w:color w:val="auto"/>
                <w:kern w:val="0"/>
                <w:sz w:val="28"/>
                <w:szCs w:val="28"/>
              </w:rPr>
            </w:pPr>
          </w:p>
        </w:tc>
        <w:tc>
          <w:tcPr>
            <w:tcW w:w="3083" w:type="dxa"/>
          </w:tcPr>
          <w:p w14:paraId="61846FF6" w14:textId="77777777" w:rsidR="00EE3F8A" w:rsidRPr="00822EE0" w:rsidRDefault="00EE3F8A" w:rsidP="00FB00E0">
            <w:pPr>
              <w:widowControl w:val="0"/>
              <w:autoSpaceDE w:val="0"/>
              <w:autoSpaceDN w:val="0"/>
              <w:adjustRightInd w:val="0"/>
              <w:ind w:right="442"/>
              <w:jc w:val="center"/>
              <w:rPr>
                <w:rFonts w:ascii="Times New Roman" w:hAnsi="Times New Roman"/>
                <w:b/>
                <w:color w:val="auto"/>
                <w:kern w:val="0"/>
                <w:sz w:val="28"/>
                <w:szCs w:val="28"/>
              </w:rPr>
            </w:pPr>
            <w:r w:rsidRPr="00822EE0">
              <w:rPr>
                <w:rFonts w:ascii="Times New Roman" w:hAnsi="Times New Roman"/>
                <w:b/>
                <w:color w:val="auto"/>
                <w:kern w:val="0"/>
                <w:sz w:val="28"/>
                <w:szCs w:val="28"/>
              </w:rPr>
              <w:t xml:space="preserve">Кратность </w:t>
            </w:r>
          </w:p>
        </w:tc>
      </w:tr>
      <w:tr w:rsidR="00EE3F8A" w:rsidRPr="00822EE0" w14:paraId="34211077" w14:textId="77777777" w:rsidTr="00FB00E0">
        <w:tc>
          <w:tcPr>
            <w:tcW w:w="947" w:type="dxa"/>
          </w:tcPr>
          <w:p w14:paraId="083062EB" w14:textId="77777777" w:rsidR="00EE3F8A" w:rsidRPr="00822EE0" w:rsidRDefault="00EE3F8A" w:rsidP="00FB00E0">
            <w:pPr>
              <w:widowControl w:val="0"/>
              <w:autoSpaceDE w:val="0"/>
              <w:autoSpaceDN w:val="0"/>
              <w:adjustRightInd w:val="0"/>
              <w:ind w:right="442"/>
              <w:jc w:val="center"/>
              <w:rPr>
                <w:rFonts w:ascii="Times New Roman" w:hAnsi="Times New Roman"/>
                <w:color w:val="auto"/>
                <w:kern w:val="0"/>
                <w:sz w:val="28"/>
                <w:szCs w:val="28"/>
              </w:rPr>
            </w:pPr>
            <w:r w:rsidRPr="00822EE0">
              <w:rPr>
                <w:rFonts w:ascii="Times New Roman" w:hAnsi="Times New Roman"/>
                <w:color w:val="auto"/>
                <w:kern w:val="0"/>
                <w:sz w:val="28"/>
                <w:szCs w:val="28"/>
              </w:rPr>
              <w:t>1</w:t>
            </w:r>
          </w:p>
        </w:tc>
        <w:tc>
          <w:tcPr>
            <w:tcW w:w="5257" w:type="dxa"/>
          </w:tcPr>
          <w:p w14:paraId="434F7ABB" w14:textId="77777777" w:rsidR="00EE3F8A" w:rsidRPr="00822EE0" w:rsidRDefault="00EE3F8A" w:rsidP="00FB00E0">
            <w:pPr>
              <w:widowControl w:val="0"/>
              <w:autoSpaceDE w:val="0"/>
              <w:autoSpaceDN w:val="0"/>
              <w:adjustRightInd w:val="0"/>
              <w:ind w:right="442"/>
              <w:rPr>
                <w:rFonts w:ascii="Times New Roman" w:hAnsi="Times New Roman"/>
                <w:color w:val="auto"/>
                <w:kern w:val="0"/>
                <w:sz w:val="28"/>
                <w:szCs w:val="28"/>
              </w:rPr>
            </w:pPr>
            <w:r w:rsidRPr="00822EE0">
              <w:rPr>
                <w:rFonts w:ascii="Times New Roman" w:hAnsi="Times New Roman"/>
                <w:color w:val="auto"/>
                <w:kern w:val="0"/>
                <w:sz w:val="28"/>
                <w:szCs w:val="28"/>
              </w:rPr>
              <w:t>Общество с ограниченной ответственностью «Рынок»</w:t>
            </w:r>
          </w:p>
        </w:tc>
        <w:tc>
          <w:tcPr>
            <w:tcW w:w="3083" w:type="dxa"/>
          </w:tcPr>
          <w:p w14:paraId="5B243BF6" w14:textId="77777777" w:rsidR="00EE3F8A" w:rsidRPr="00822EE0" w:rsidRDefault="00EE3F8A" w:rsidP="00FB00E0">
            <w:pPr>
              <w:widowControl w:val="0"/>
              <w:autoSpaceDE w:val="0"/>
              <w:autoSpaceDN w:val="0"/>
              <w:adjustRightInd w:val="0"/>
              <w:ind w:right="442"/>
              <w:jc w:val="center"/>
              <w:rPr>
                <w:rFonts w:ascii="Times New Roman" w:hAnsi="Times New Roman"/>
                <w:color w:val="auto"/>
                <w:kern w:val="0"/>
                <w:sz w:val="28"/>
                <w:szCs w:val="28"/>
              </w:rPr>
            </w:pPr>
            <w:r w:rsidRPr="00822EE0">
              <w:rPr>
                <w:rFonts w:ascii="Times New Roman" w:hAnsi="Times New Roman"/>
                <w:color w:val="auto"/>
                <w:kern w:val="0"/>
                <w:sz w:val="28"/>
                <w:szCs w:val="28"/>
              </w:rPr>
              <w:t>2-4</w:t>
            </w:r>
          </w:p>
          <w:p w14:paraId="181D3904" w14:textId="77777777" w:rsidR="00EE3F8A" w:rsidRPr="00822EE0" w:rsidRDefault="00EE3F8A" w:rsidP="00FB00E0">
            <w:pPr>
              <w:widowControl w:val="0"/>
              <w:autoSpaceDE w:val="0"/>
              <w:autoSpaceDN w:val="0"/>
              <w:adjustRightInd w:val="0"/>
              <w:ind w:right="442"/>
              <w:jc w:val="center"/>
              <w:rPr>
                <w:rFonts w:ascii="Times New Roman" w:hAnsi="Times New Roman"/>
                <w:color w:val="auto"/>
                <w:kern w:val="0"/>
                <w:sz w:val="28"/>
                <w:szCs w:val="28"/>
              </w:rPr>
            </w:pPr>
          </w:p>
        </w:tc>
      </w:tr>
    </w:tbl>
    <w:p w14:paraId="7381800A"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4A1A0588"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6352FCA9"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01B3B976"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66DEA414"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064986A9"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Приложение 2</w:t>
      </w:r>
    </w:p>
    <w:p w14:paraId="4DBFC162"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 xml:space="preserve">к Положению об условиях оплаты труда </w:t>
      </w:r>
    </w:p>
    <w:p w14:paraId="506AAB16" w14:textId="77777777" w:rsidR="00EE3F8A" w:rsidRPr="00822EE0" w:rsidRDefault="00EE3F8A" w:rsidP="00EE3F8A">
      <w:pPr>
        <w:widowControl w:val="0"/>
        <w:autoSpaceDE w:val="0"/>
        <w:autoSpaceDN w:val="0"/>
        <w:adjustRightInd w:val="0"/>
        <w:jc w:val="right"/>
        <w:outlineLvl w:val="0"/>
        <w:rPr>
          <w:rFonts w:eastAsia="Calibri"/>
          <w:color w:val="auto"/>
          <w:kern w:val="0"/>
          <w:sz w:val="24"/>
          <w:szCs w:val="24"/>
        </w:rPr>
      </w:pPr>
      <w:r w:rsidRPr="00822EE0">
        <w:rPr>
          <w:rFonts w:eastAsia="Calibri"/>
          <w:color w:val="auto"/>
          <w:kern w:val="0"/>
          <w:sz w:val="24"/>
          <w:szCs w:val="24"/>
        </w:rPr>
        <w:t>руководителя общества с ограниченной ответственностью «Рынок»</w:t>
      </w:r>
    </w:p>
    <w:p w14:paraId="273246B5" w14:textId="77777777" w:rsidR="00EE3F8A" w:rsidRPr="00822EE0" w:rsidRDefault="00EE3F8A" w:rsidP="00EE3F8A">
      <w:pPr>
        <w:widowControl w:val="0"/>
        <w:autoSpaceDE w:val="0"/>
        <w:autoSpaceDN w:val="0"/>
        <w:adjustRightInd w:val="0"/>
        <w:jc w:val="right"/>
        <w:rPr>
          <w:rFonts w:eastAsia="Calibri"/>
          <w:color w:val="auto"/>
          <w:kern w:val="0"/>
          <w:sz w:val="24"/>
          <w:szCs w:val="24"/>
        </w:rPr>
      </w:pPr>
    </w:p>
    <w:p w14:paraId="4ECF4DD1"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01E93062"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69F1D0D4"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ПРЕДЕЛЬНЫЙ УРОВЕНЬ</w:t>
      </w:r>
    </w:p>
    <w:p w14:paraId="7CE53BD1"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СООТНОШЕНИЯ СРЕДНЕЙ ЗАРАБОТНОЙ ПЛАТЫ РУКОВОДИТЕЛЯ,</w:t>
      </w:r>
    </w:p>
    <w:p w14:paraId="0134B9DD"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ЗАМЕСТИТЕЛЯ РУКОВОДИТЕЛЯ, ГЛАВНОГО БУХГАЛТЕРА</w:t>
      </w:r>
    </w:p>
    <w:p w14:paraId="5ECB0D5A" w14:textId="77777777" w:rsidR="00EE3F8A" w:rsidRPr="00822EE0" w:rsidRDefault="00EE3F8A" w:rsidP="00EE3F8A">
      <w:pPr>
        <w:widowControl w:val="0"/>
        <w:autoSpaceDE w:val="0"/>
        <w:autoSpaceDN w:val="0"/>
        <w:jc w:val="center"/>
        <w:rPr>
          <w:b/>
          <w:color w:val="auto"/>
          <w:kern w:val="0"/>
          <w:sz w:val="24"/>
          <w:szCs w:val="24"/>
        </w:rPr>
      </w:pPr>
      <w:r w:rsidRPr="00822EE0">
        <w:rPr>
          <w:b/>
          <w:color w:val="auto"/>
          <w:kern w:val="0"/>
          <w:sz w:val="24"/>
          <w:szCs w:val="24"/>
        </w:rPr>
        <w:t>ОБЩЕСТВА С ОГРАНИЧЕННОЙ ОТВЕТСТВЕННОСТЬЮ «РЫНОК» И СРЕДНЕЙ ЗАРАБОТНОЙ ПЛАТЫ РАБОТНИКОВ СПИСОЧНОГО СОСТАВА ОБЩЕСТВА С ОГРАНИЧЕННОЙ ОТВЕТСТВЕННОСТЬЮ «РЫНОК» (БЕЗ УЧЕТА РУКОВОДИТЕЛЯ, ЗАМЕСТИТЕЛЯ РУКОВОДИТЕЛЯ И ГЛАВНОГО БУХГАЛТЕРА)</w:t>
      </w:r>
    </w:p>
    <w:p w14:paraId="2ECC2D22" w14:textId="77777777" w:rsidR="00EE3F8A" w:rsidRPr="00822EE0" w:rsidRDefault="00EE3F8A" w:rsidP="00EE3F8A">
      <w:pPr>
        <w:widowControl w:val="0"/>
        <w:autoSpaceDE w:val="0"/>
        <w:autoSpaceDN w:val="0"/>
        <w:jc w:val="center"/>
        <w:rPr>
          <w:color w:val="auto"/>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685"/>
        <w:gridCol w:w="2050"/>
        <w:gridCol w:w="3042"/>
      </w:tblGrid>
      <w:tr w:rsidR="00EE3F8A" w:rsidRPr="00822EE0" w14:paraId="0FB6E657" w14:textId="77777777" w:rsidTr="00FB00E0">
        <w:trPr>
          <w:trHeight w:val="1057"/>
        </w:trPr>
        <w:tc>
          <w:tcPr>
            <w:tcW w:w="585" w:type="dxa"/>
          </w:tcPr>
          <w:p w14:paraId="69EC44D2"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N п/п</w:t>
            </w:r>
          </w:p>
        </w:tc>
        <w:tc>
          <w:tcPr>
            <w:tcW w:w="3685" w:type="dxa"/>
          </w:tcPr>
          <w:p w14:paraId="28191378"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Группы</w:t>
            </w:r>
          </w:p>
        </w:tc>
        <w:tc>
          <w:tcPr>
            <w:tcW w:w="2050" w:type="dxa"/>
          </w:tcPr>
          <w:p w14:paraId="650C9AA3"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Соотношение средней заработной платы руководителя</w:t>
            </w:r>
          </w:p>
        </w:tc>
        <w:tc>
          <w:tcPr>
            <w:tcW w:w="3042" w:type="dxa"/>
          </w:tcPr>
          <w:p w14:paraId="2F955A53"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Соотношение средней заработной платы заместителя руководителя, главного бухгалтера</w:t>
            </w:r>
          </w:p>
        </w:tc>
      </w:tr>
      <w:tr w:rsidR="00EE3F8A" w:rsidRPr="00822EE0" w14:paraId="54043F57" w14:textId="77777777" w:rsidTr="00FB00E0">
        <w:trPr>
          <w:trHeight w:val="545"/>
        </w:trPr>
        <w:tc>
          <w:tcPr>
            <w:tcW w:w="585" w:type="dxa"/>
          </w:tcPr>
          <w:p w14:paraId="76AF5651"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1.</w:t>
            </w:r>
          </w:p>
        </w:tc>
        <w:tc>
          <w:tcPr>
            <w:tcW w:w="3685" w:type="dxa"/>
          </w:tcPr>
          <w:p w14:paraId="3F8F62E7" w14:textId="77777777" w:rsidR="00EE3F8A" w:rsidRPr="00822EE0" w:rsidRDefault="00EE3F8A" w:rsidP="00FB00E0">
            <w:pPr>
              <w:widowControl w:val="0"/>
              <w:autoSpaceDE w:val="0"/>
              <w:autoSpaceDN w:val="0"/>
              <w:jc w:val="both"/>
              <w:rPr>
                <w:color w:val="auto"/>
                <w:kern w:val="0"/>
                <w:sz w:val="28"/>
                <w:szCs w:val="28"/>
              </w:rPr>
            </w:pPr>
            <w:r w:rsidRPr="00822EE0">
              <w:rPr>
                <w:rFonts w:eastAsia="Calibri"/>
                <w:color w:val="auto"/>
                <w:kern w:val="0"/>
                <w:sz w:val="28"/>
                <w:szCs w:val="28"/>
              </w:rPr>
              <w:t>Общество с ограниченной ответственностью «Рынок»</w:t>
            </w:r>
          </w:p>
        </w:tc>
        <w:tc>
          <w:tcPr>
            <w:tcW w:w="2050" w:type="dxa"/>
          </w:tcPr>
          <w:p w14:paraId="7AD20CF5"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не более 4</w:t>
            </w:r>
          </w:p>
        </w:tc>
        <w:tc>
          <w:tcPr>
            <w:tcW w:w="3042" w:type="dxa"/>
          </w:tcPr>
          <w:p w14:paraId="6748196C" w14:textId="77777777" w:rsidR="00EE3F8A" w:rsidRPr="00822EE0" w:rsidRDefault="00EE3F8A" w:rsidP="00FB00E0">
            <w:pPr>
              <w:widowControl w:val="0"/>
              <w:autoSpaceDE w:val="0"/>
              <w:autoSpaceDN w:val="0"/>
              <w:jc w:val="center"/>
              <w:rPr>
                <w:color w:val="auto"/>
                <w:kern w:val="0"/>
                <w:sz w:val="28"/>
                <w:szCs w:val="28"/>
              </w:rPr>
            </w:pPr>
            <w:r w:rsidRPr="00822EE0">
              <w:rPr>
                <w:color w:val="auto"/>
                <w:kern w:val="0"/>
                <w:sz w:val="28"/>
                <w:szCs w:val="28"/>
              </w:rPr>
              <w:t>не более 2</w:t>
            </w:r>
          </w:p>
        </w:tc>
      </w:tr>
    </w:tbl>
    <w:p w14:paraId="41FED727" w14:textId="77777777" w:rsidR="00EE3F8A" w:rsidRPr="00822EE0" w:rsidRDefault="00EE3F8A" w:rsidP="00EE3F8A">
      <w:pPr>
        <w:widowControl w:val="0"/>
        <w:autoSpaceDE w:val="0"/>
        <w:autoSpaceDN w:val="0"/>
        <w:jc w:val="both"/>
        <w:rPr>
          <w:color w:val="auto"/>
          <w:kern w:val="0"/>
          <w:sz w:val="22"/>
        </w:rPr>
      </w:pPr>
    </w:p>
    <w:p w14:paraId="6890D83E"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17C4C401" w14:textId="77777777" w:rsidR="00EE3F8A" w:rsidRPr="00822EE0" w:rsidRDefault="00EE3F8A" w:rsidP="00EE3F8A">
      <w:pPr>
        <w:widowControl w:val="0"/>
        <w:shd w:val="clear" w:color="auto" w:fill="FFFFFF"/>
        <w:autoSpaceDE w:val="0"/>
        <w:autoSpaceDN w:val="0"/>
        <w:adjustRightInd w:val="0"/>
        <w:ind w:right="442" w:firstLine="744"/>
        <w:jc w:val="right"/>
        <w:rPr>
          <w:rFonts w:eastAsia="Calibri"/>
          <w:b/>
          <w:color w:val="auto"/>
          <w:kern w:val="0"/>
          <w:sz w:val="28"/>
          <w:szCs w:val="28"/>
        </w:rPr>
      </w:pPr>
    </w:p>
    <w:p w14:paraId="72A0090A" w14:textId="77777777" w:rsidR="00EE3F8A" w:rsidRPr="00822EE0" w:rsidRDefault="00EE3F8A" w:rsidP="00EE3F8A"/>
    <w:p w14:paraId="00FB5111" w14:textId="26E18541" w:rsidR="00EE3F8A" w:rsidRPr="00822EE0" w:rsidRDefault="00EE3F8A" w:rsidP="00EE3F8A">
      <w:pPr>
        <w:pStyle w:val="affffffffff1"/>
        <w:rPr>
          <w:b w:val="0"/>
          <w:bCs/>
        </w:rPr>
      </w:pPr>
      <w:r w:rsidRPr="00822EE0">
        <w:rPr>
          <w:noProof/>
          <w:lang w:eastAsia="ru-RU"/>
        </w:rPr>
        <w:lastRenderedPageBreak/>
        <w:drawing>
          <wp:inline distT="0" distB="0" distL="0" distR="0" wp14:anchorId="25D53FBF" wp14:editId="509608EE">
            <wp:extent cx="542925" cy="6762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4461A203" w14:textId="77777777" w:rsidR="00EE3F8A" w:rsidRPr="00822EE0" w:rsidRDefault="00EE3F8A" w:rsidP="00EE3F8A">
      <w:pPr>
        <w:pStyle w:val="affffffffff1"/>
        <w:rPr>
          <w:bCs/>
        </w:rPr>
      </w:pPr>
      <w:r w:rsidRPr="00822EE0">
        <w:rPr>
          <w:bCs/>
        </w:rPr>
        <w:t>ИВАНОВСКАЯ ОБЛАСТЬ</w:t>
      </w:r>
    </w:p>
    <w:p w14:paraId="709126B4" w14:textId="77777777" w:rsidR="00EE3F8A" w:rsidRPr="00822EE0" w:rsidRDefault="00EE3F8A" w:rsidP="00EE3F8A">
      <w:pPr>
        <w:pStyle w:val="affffffffff1"/>
        <w:rPr>
          <w:bCs/>
        </w:rPr>
      </w:pPr>
      <w:r w:rsidRPr="00822EE0">
        <w:rPr>
          <w:bCs/>
        </w:rPr>
        <w:t xml:space="preserve">СОВЕТ КОМСОМОЛЬСКОГО МУНИЦИПАЛЬНОГО РАЙОНА </w:t>
      </w:r>
    </w:p>
    <w:tbl>
      <w:tblPr>
        <w:tblW w:w="0" w:type="auto"/>
        <w:tblInd w:w="135" w:type="dxa"/>
        <w:tblLayout w:type="fixed"/>
        <w:tblLook w:val="04A0" w:firstRow="1" w:lastRow="0" w:firstColumn="1" w:lastColumn="0" w:noHBand="0" w:noVBand="1"/>
      </w:tblPr>
      <w:tblGrid>
        <w:gridCol w:w="9149"/>
      </w:tblGrid>
      <w:tr w:rsidR="00EE3F8A" w:rsidRPr="00822EE0" w14:paraId="0BC746EA" w14:textId="77777777" w:rsidTr="00FB00E0">
        <w:trPr>
          <w:trHeight w:val="125"/>
        </w:trPr>
        <w:tc>
          <w:tcPr>
            <w:tcW w:w="9149" w:type="dxa"/>
            <w:tcBorders>
              <w:top w:val="double" w:sz="18" w:space="0" w:color="000000"/>
              <w:left w:val="nil"/>
              <w:bottom w:val="nil"/>
              <w:right w:val="nil"/>
            </w:tcBorders>
            <w:hideMark/>
          </w:tcPr>
          <w:p w14:paraId="0B86B5FD" w14:textId="77777777" w:rsidR="00EE3F8A" w:rsidRPr="00822EE0" w:rsidRDefault="00EE3F8A" w:rsidP="00FB00E0">
            <w:pPr>
              <w:pStyle w:val="affffffffff1"/>
              <w:snapToGrid w:val="0"/>
              <w:jc w:val="left"/>
              <w:rPr>
                <w:bCs/>
                <w:sz w:val="20"/>
              </w:rPr>
            </w:pPr>
            <w:r w:rsidRPr="00822EE0">
              <w:rPr>
                <w:bCs/>
                <w:i/>
                <w:sz w:val="20"/>
              </w:rPr>
              <w:t>155150 Ивановская область, г. Комсомольск, ул. 50 лет ВЛКСМ, д. 2</w:t>
            </w:r>
          </w:p>
          <w:p w14:paraId="4A006248" w14:textId="77777777" w:rsidR="00EE3F8A" w:rsidRPr="00822EE0" w:rsidRDefault="00EE3F8A" w:rsidP="00FB00E0">
            <w:pPr>
              <w:rPr>
                <w:lang w:eastAsia="ar-SA"/>
              </w:rPr>
            </w:pPr>
          </w:p>
        </w:tc>
      </w:tr>
    </w:tbl>
    <w:p w14:paraId="76F841EA" w14:textId="77777777" w:rsidR="00EE3F8A" w:rsidRPr="00822EE0" w:rsidRDefault="00EE3F8A" w:rsidP="00EE3F8A">
      <w:pPr>
        <w:pStyle w:val="affffffffff1"/>
        <w:rPr>
          <w:szCs w:val="28"/>
        </w:rPr>
      </w:pPr>
      <w:r w:rsidRPr="00822EE0">
        <w:rPr>
          <w:sz w:val="24"/>
        </w:rPr>
        <w:t xml:space="preserve">  </w:t>
      </w:r>
      <w:r w:rsidRPr="00822EE0">
        <w:rPr>
          <w:szCs w:val="28"/>
        </w:rPr>
        <w:t>РЕШЕНИЕ</w:t>
      </w:r>
    </w:p>
    <w:p w14:paraId="2D05B614" w14:textId="77777777" w:rsidR="00EE3F8A" w:rsidRPr="00822EE0" w:rsidRDefault="00EE3F8A" w:rsidP="00EE3F8A">
      <w:pPr>
        <w:rPr>
          <w:lang w:eastAsia="ar-SA"/>
        </w:rPr>
      </w:pPr>
    </w:p>
    <w:p w14:paraId="4F26F1B6" w14:textId="77777777" w:rsidR="00EE3F8A" w:rsidRPr="00822EE0" w:rsidRDefault="00EE3F8A" w:rsidP="00EE3F8A">
      <w:pPr>
        <w:pStyle w:val="affffffffff1"/>
        <w:jc w:val="left"/>
        <w:rPr>
          <w:szCs w:val="28"/>
        </w:rPr>
      </w:pPr>
      <w:r w:rsidRPr="00822EE0">
        <w:rPr>
          <w:szCs w:val="28"/>
        </w:rPr>
        <w:t xml:space="preserve">             от   22 мая 2025г.                                                             № 490</w:t>
      </w:r>
    </w:p>
    <w:p w14:paraId="2413A1CB" w14:textId="77777777" w:rsidR="00EE3F8A" w:rsidRPr="00822EE0" w:rsidRDefault="00EE3F8A" w:rsidP="00EE3F8A"/>
    <w:p w14:paraId="2032B7F3" w14:textId="77777777" w:rsidR="00EE3F8A" w:rsidRPr="00822EE0" w:rsidRDefault="00EE3F8A" w:rsidP="00EE3F8A"/>
    <w:p w14:paraId="54C79887" w14:textId="77777777" w:rsidR="00EE3F8A" w:rsidRPr="00822EE0" w:rsidRDefault="00EE3F8A" w:rsidP="00EE3F8A">
      <w:pPr>
        <w:jc w:val="center"/>
        <w:rPr>
          <w:b/>
          <w:sz w:val="28"/>
          <w:szCs w:val="28"/>
        </w:rPr>
      </w:pPr>
      <w:r w:rsidRPr="00822EE0">
        <w:rPr>
          <w:b/>
          <w:sz w:val="28"/>
          <w:szCs w:val="28"/>
        </w:rPr>
        <w:t>Об утверждении проекта отчета об исполнении бюджета Комсомольского муниципального района за 2024 год</w:t>
      </w:r>
    </w:p>
    <w:p w14:paraId="0833562D" w14:textId="77777777" w:rsidR="00EE3F8A" w:rsidRPr="00822EE0" w:rsidRDefault="00EE3F8A" w:rsidP="00EE3F8A">
      <w:pPr>
        <w:jc w:val="center"/>
        <w:rPr>
          <w:b/>
          <w:sz w:val="28"/>
          <w:szCs w:val="28"/>
        </w:rPr>
      </w:pPr>
      <w:r w:rsidRPr="00822EE0">
        <w:rPr>
          <w:b/>
          <w:sz w:val="28"/>
          <w:szCs w:val="28"/>
        </w:rPr>
        <w:t>и назначении публичных слушаний</w:t>
      </w:r>
    </w:p>
    <w:p w14:paraId="347DBBBD" w14:textId="77777777" w:rsidR="00EE3F8A" w:rsidRPr="00822EE0" w:rsidRDefault="00EE3F8A" w:rsidP="00EE3F8A">
      <w:pPr>
        <w:jc w:val="center"/>
        <w:rPr>
          <w:b/>
          <w:sz w:val="28"/>
          <w:szCs w:val="28"/>
        </w:rPr>
      </w:pPr>
    </w:p>
    <w:p w14:paraId="56980EC3" w14:textId="77777777" w:rsidR="00EE3F8A" w:rsidRPr="00822EE0" w:rsidRDefault="00EE3F8A" w:rsidP="00EE3F8A">
      <w:pPr>
        <w:ind w:firstLine="708"/>
        <w:jc w:val="both"/>
        <w:rPr>
          <w:sz w:val="28"/>
          <w:szCs w:val="28"/>
        </w:rPr>
      </w:pPr>
      <w:r w:rsidRPr="00822EE0">
        <w:rPr>
          <w:sz w:val="28"/>
          <w:szCs w:val="28"/>
        </w:rPr>
        <w:t>Заслушав и обсудив доклад начальника финансового управления Администрации Комсомольского муниципального района «Об исполнении бюджета Комсомольского муниципального района за 2024 год», Совет Комсомольского муниципального района РЕШИЛ:</w:t>
      </w:r>
    </w:p>
    <w:p w14:paraId="227B2529" w14:textId="77777777" w:rsidR="00EE3F8A" w:rsidRPr="00822EE0" w:rsidRDefault="00EE3F8A" w:rsidP="00EE3F8A">
      <w:pPr>
        <w:ind w:firstLine="708"/>
        <w:jc w:val="both"/>
        <w:rPr>
          <w:sz w:val="28"/>
          <w:szCs w:val="28"/>
        </w:rPr>
      </w:pPr>
    </w:p>
    <w:p w14:paraId="694D52F5" w14:textId="77777777" w:rsidR="00EE3F8A" w:rsidRPr="00822EE0" w:rsidRDefault="00EE3F8A" w:rsidP="00761C93">
      <w:pPr>
        <w:pStyle w:val="af1"/>
        <w:numPr>
          <w:ilvl w:val="0"/>
          <w:numId w:val="16"/>
        </w:numPr>
        <w:spacing w:after="0" w:line="240" w:lineRule="auto"/>
        <w:ind w:left="0" w:firstLine="708"/>
        <w:contextualSpacing/>
        <w:jc w:val="both"/>
        <w:rPr>
          <w:rFonts w:ascii="Times New Roman" w:hAnsi="Times New Roman" w:cs="Times New Roman"/>
          <w:sz w:val="28"/>
          <w:szCs w:val="28"/>
        </w:rPr>
      </w:pPr>
      <w:r w:rsidRPr="00822EE0">
        <w:rPr>
          <w:rFonts w:ascii="Times New Roman" w:hAnsi="Times New Roman" w:cs="Times New Roman"/>
          <w:sz w:val="28"/>
          <w:szCs w:val="28"/>
        </w:rPr>
        <w:t>Утвердить проект отчета об исполнении бюджета Комсомольского муниципального района за 2024 год по доходам в сумме 524 616 486,54 руб., по расходам в сумме 521 250 206,15 руб. с превышением доходов над расходами (профицит бюджета) в сумме 3 366 280,39 руб. и со следующими показателями:</w:t>
      </w:r>
    </w:p>
    <w:p w14:paraId="567482A1" w14:textId="77777777" w:rsidR="00EE3F8A" w:rsidRPr="00822EE0" w:rsidRDefault="00EE3F8A" w:rsidP="00761C93">
      <w:pPr>
        <w:numPr>
          <w:ilvl w:val="0"/>
          <w:numId w:val="17"/>
        </w:numPr>
        <w:ind w:left="0" w:firstLine="1068"/>
        <w:jc w:val="both"/>
        <w:rPr>
          <w:sz w:val="28"/>
          <w:szCs w:val="28"/>
        </w:rPr>
      </w:pPr>
      <w:r w:rsidRPr="00822EE0">
        <w:rPr>
          <w:sz w:val="28"/>
          <w:szCs w:val="28"/>
        </w:rPr>
        <w:t>по доходам бюджета Комсомольского муниципального района по кодам классификации доходов бюджетов за 2024 год, согласно приложению 1 к настоящему решению;</w:t>
      </w:r>
    </w:p>
    <w:p w14:paraId="4EC43D78" w14:textId="77777777" w:rsidR="00EE3F8A" w:rsidRPr="00822EE0" w:rsidRDefault="00EE3F8A" w:rsidP="00761C93">
      <w:pPr>
        <w:numPr>
          <w:ilvl w:val="0"/>
          <w:numId w:val="17"/>
        </w:numPr>
        <w:ind w:left="0" w:firstLine="1068"/>
        <w:jc w:val="both"/>
        <w:rPr>
          <w:sz w:val="28"/>
          <w:szCs w:val="28"/>
        </w:rPr>
      </w:pPr>
      <w:r w:rsidRPr="00822EE0">
        <w:rPr>
          <w:sz w:val="28"/>
          <w:szCs w:val="28"/>
        </w:rPr>
        <w:t>по ведомственной структуре расходов бюджета Комсомольского муниципального района за 2024 год, согласно приложению 2 к настоящему решению;</w:t>
      </w:r>
    </w:p>
    <w:p w14:paraId="5976FC69" w14:textId="77777777" w:rsidR="00EE3F8A" w:rsidRPr="00822EE0" w:rsidRDefault="00EE3F8A"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2024 год, согласно приложению 3 к настоящему решению;</w:t>
      </w:r>
    </w:p>
    <w:p w14:paraId="44BE1D7D" w14:textId="77777777" w:rsidR="00EE3F8A" w:rsidRPr="00822EE0" w:rsidRDefault="00EE3F8A"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разделам и подразделам классификации расходов бюджетов за 2024 год, согласно приложению 4 к настоящему решению;</w:t>
      </w:r>
    </w:p>
    <w:p w14:paraId="4C7E19FA" w14:textId="77777777" w:rsidR="00EE3F8A" w:rsidRPr="00822EE0" w:rsidRDefault="00EE3F8A" w:rsidP="00761C93">
      <w:pPr>
        <w:numPr>
          <w:ilvl w:val="0"/>
          <w:numId w:val="17"/>
        </w:numPr>
        <w:ind w:left="0" w:firstLine="1068"/>
        <w:jc w:val="both"/>
        <w:rPr>
          <w:sz w:val="28"/>
          <w:szCs w:val="28"/>
        </w:rPr>
      </w:pPr>
      <w:r w:rsidRPr="00822EE0">
        <w:rPr>
          <w:sz w:val="28"/>
          <w:szCs w:val="28"/>
        </w:rPr>
        <w:lastRenderedPageBreak/>
        <w:t>по источникам внутреннего финансирования дефицита бюджета Комсомольского муниципального района за 2024 год, согласно приложению 5 к настоящему решению;</w:t>
      </w:r>
    </w:p>
    <w:p w14:paraId="1CB7764C" w14:textId="77777777" w:rsidR="00EE3F8A" w:rsidRPr="00822EE0" w:rsidRDefault="00EE3F8A" w:rsidP="00761C93">
      <w:pPr>
        <w:numPr>
          <w:ilvl w:val="0"/>
          <w:numId w:val="17"/>
        </w:numPr>
        <w:ind w:left="0" w:firstLine="1068"/>
        <w:jc w:val="both"/>
        <w:rPr>
          <w:sz w:val="28"/>
          <w:szCs w:val="28"/>
        </w:rPr>
      </w:pPr>
      <w:r w:rsidRPr="00822EE0">
        <w:rPr>
          <w:sz w:val="28"/>
          <w:szCs w:val="28"/>
        </w:rPr>
        <w:t>по расходам бюджета Комсомольского муниципального района по использованию межбюджетных трансфертов бюджетам других уровней за 2024 год, согласно приложению 6 к настоящему решению.</w:t>
      </w:r>
    </w:p>
    <w:p w14:paraId="4541F95B" w14:textId="77777777" w:rsidR="00EE3F8A" w:rsidRPr="00822EE0" w:rsidRDefault="00EE3F8A" w:rsidP="00EE3F8A">
      <w:pPr>
        <w:ind w:left="1068"/>
        <w:jc w:val="both"/>
        <w:rPr>
          <w:sz w:val="28"/>
          <w:szCs w:val="28"/>
        </w:rPr>
      </w:pPr>
    </w:p>
    <w:p w14:paraId="0F07F74C" w14:textId="77777777" w:rsidR="00EE3F8A" w:rsidRPr="00822EE0" w:rsidRDefault="00EE3F8A" w:rsidP="00761C93">
      <w:pPr>
        <w:numPr>
          <w:ilvl w:val="0"/>
          <w:numId w:val="16"/>
        </w:numPr>
        <w:ind w:left="0" w:firstLine="710"/>
        <w:jc w:val="both"/>
        <w:rPr>
          <w:sz w:val="28"/>
          <w:szCs w:val="28"/>
        </w:rPr>
      </w:pPr>
      <w:r w:rsidRPr="00822EE0">
        <w:rPr>
          <w:sz w:val="28"/>
          <w:szCs w:val="28"/>
        </w:rPr>
        <w:t xml:space="preserve">Провести публичные слушания по проекту </w:t>
      </w:r>
      <w:r w:rsidRPr="00822EE0">
        <w:rPr>
          <w:sz w:val="28"/>
        </w:rPr>
        <w:t>отчета об исполнении бюджета Комсомольского муниципального района за 2024 год</w:t>
      </w:r>
      <w:r w:rsidRPr="00822EE0">
        <w:rPr>
          <w:sz w:val="28"/>
          <w:szCs w:val="28"/>
        </w:rPr>
        <w:t xml:space="preserve"> </w:t>
      </w:r>
      <w:r w:rsidRPr="00822EE0">
        <w:rPr>
          <w:sz w:val="28"/>
          <w:szCs w:val="28"/>
          <w:u w:val="single"/>
        </w:rPr>
        <w:t>06.06.2025 года в 15.00 ч.</w:t>
      </w:r>
      <w:r w:rsidRPr="00822EE0">
        <w:rPr>
          <w:sz w:val="28"/>
          <w:szCs w:val="28"/>
        </w:rPr>
        <w:t xml:space="preserve"> в актовом зале Администрации Комсомольского муниципального района по адресу: </w:t>
      </w:r>
      <w:proofErr w:type="spellStart"/>
      <w:r w:rsidRPr="00822EE0">
        <w:rPr>
          <w:sz w:val="28"/>
          <w:szCs w:val="28"/>
        </w:rPr>
        <w:t>г.Комсомольск</w:t>
      </w:r>
      <w:proofErr w:type="spellEnd"/>
      <w:r w:rsidRPr="00822EE0">
        <w:rPr>
          <w:sz w:val="28"/>
          <w:szCs w:val="28"/>
        </w:rPr>
        <w:t>, ул.50лет ВЛКСМ, д.2.</w:t>
      </w:r>
    </w:p>
    <w:p w14:paraId="3FA6CCEA" w14:textId="77777777" w:rsidR="00EE3F8A" w:rsidRPr="00822EE0" w:rsidRDefault="00EE3F8A" w:rsidP="00EE3F8A">
      <w:pPr>
        <w:ind w:left="710"/>
        <w:jc w:val="both"/>
        <w:rPr>
          <w:sz w:val="28"/>
          <w:szCs w:val="28"/>
        </w:rPr>
      </w:pPr>
    </w:p>
    <w:p w14:paraId="7D101096" w14:textId="77777777" w:rsidR="00EE3F8A" w:rsidRPr="00822EE0" w:rsidRDefault="00EE3F8A" w:rsidP="00761C93">
      <w:pPr>
        <w:numPr>
          <w:ilvl w:val="0"/>
          <w:numId w:val="16"/>
        </w:numPr>
        <w:ind w:left="0" w:firstLine="710"/>
        <w:jc w:val="both"/>
        <w:rPr>
          <w:sz w:val="28"/>
          <w:szCs w:val="28"/>
        </w:rPr>
      </w:pPr>
      <w:r w:rsidRPr="00822EE0">
        <w:rPr>
          <w:sz w:val="28"/>
          <w:szCs w:val="28"/>
        </w:rPr>
        <w:t>Создать оргкомитет по проведению публичных слушаний в составе:</w:t>
      </w:r>
    </w:p>
    <w:p w14:paraId="6C5933B0" w14:textId="77777777" w:rsidR="00EE3F8A" w:rsidRPr="00822EE0" w:rsidRDefault="00EE3F8A" w:rsidP="00EE3F8A">
      <w:pPr>
        <w:ind w:firstLine="710"/>
        <w:jc w:val="both"/>
        <w:rPr>
          <w:sz w:val="28"/>
          <w:szCs w:val="28"/>
        </w:rPr>
      </w:pPr>
      <w:r w:rsidRPr="00822EE0">
        <w:rPr>
          <w:sz w:val="28"/>
          <w:szCs w:val="28"/>
        </w:rPr>
        <w:t>Лабутина Е.В. – Председатель Совета Комсомольского муниципального района;</w:t>
      </w:r>
    </w:p>
    <w:p w14:paraId="3520E80A" w14:textId="77777777" w:rsidR="00EE3F8A" w:rsidRPr="00822EE0" w:rsidRDefault="00EE3F8A" w:rsidP="00EE3F8A">
      <w:pPr>
        <w:ind w:firstLine="710"/>
        <w:jc w:val="both"/>
        <w:rPr>
          <w:sz w:val="28"/>
          <w:szCs w:val="28"/>
        </w:rPr>
      </w:pPr>
      <w:r w:rsidRPr="00822EE0">
        <w:rPr>
          <w:sz w:val="28"/>
          <w:szCs w:val="28"/>
        </w:rPr>
        <w:t>Шарыгина И.А. – заместитель главы Комсомольского муниципального района, руководитель аппарата;</w:t>
      </w:r>
    </w:p>
    <w:p w14:paraId="4A72A046" w14:textId="77777777" w:rsidR="00EE3F8A" w:rsidRPr="00822EE0" w:rsidRDefault="00EE3F8A" w:rsidP="00EE3F8A">
      <w:pPr>
        <w:ind w:firstLine="710"/>
        <w:jc w:val="both"/>
        <w:rPr>
          <w:sz w:val="28"/>
          <w:szCs w:val="28"/>
        </w:rPr>
      </w:pPr>
      <w:r w:rsidRPr="00822EE0">
        <w:rPr>
          <w:sz w:val="28"/>
          <w:szCs w:val="28"/>
        </w:rPr>
        <w:t xml:space="preserve">Лебедева А.А. – начальник финансового управления Администрации Комсомольского муниципального района; </w:t>
      </w:r>
    </w:p>
    <w:p w14:paraId="2A7B72B3" w14:textId="77777777" w:rsidR="00EE3F8A" w:rsidRPr="00822EE0" w:rsidRDefault="00EE3F8A" w:rsidP="00EE3F8A">
      <w:pPr>
        <w:ind w:firstLine="710"/>
        <w:jc w:val="both"/>
        <w:rPr>
          <w:sz w:val="28"/>
          <w:szCs w:val="28"/>
        </w:rPr>
      </w:pPr>
      <w:proofErr w:type="spellStart"/>
      <w:r w:rsidRPr="00822EE0">
        <w:rPr>
          <w:sz w:val="28"/>
          <w:szCs w:val="28"/>
        </w:rPr>
        <w:t>Долбенева</w:t>
      </w:r>
      <w:proofErr w:type="spellEnd"/>
      <w:r w:rsidRPr="00822EE0">
        <w:rPr>
          <w:sz w:val="28"/>
          <w:szCs w:val="28"/>
        </w:rPr>
        <w:t xml:space="preserve"> Е. М. – начальник правового управления Администрации Комсомольского муниципального района;</w:t>
      </w:r>
    </w:p>
    <w:p w14:paraId="5CEC0BA0" w14:textId="77777777" w:rsidR="00EE3F8A" w:rsidRPr="00822EE0" w:rsidRDefault="00EE3F8A" w:rsidP="00EE3F8A">
      <w:pPr>
        <w:ind w:firstLine="710"/>
        <w:jc w:val="both"/>
        <w:rPr>
          <w:sz w:val="28"/>
          <w:szCs w:val="28"/>
        </w:rPr>
      </w:pPr>
      <w:proofErr w:type="spellStart"/>
      <w:r w:rsidRPr="00822EE0">
        <w:rPr>
          <w:sz w:val="28"/>
          <w:szCs w:val="28"/>
        </w:rPr>
        <w:t>Сударикова</w:t>
      </w:r>
      <w:proofErr w:type="spellEnd"/>
      <w:r w:rsidRPr="00822EE0">
        <w:rPr>
          <w:sz w:val="28"/>
          <w:szCs w:val="28"/>
        </w:rPr>
        <w:t xml:space="preserve"> С.С.– начальник отдела организационной работы и межмуниципального сотрудничества Администрации Комсомольского муниципального района.</w:t>
      </w:r>
    </w:p>
    <w:p w14:paraId="6686E7B8" w14:textId="77777777" w:rsidR="00EE3F8A" w:rsidRPr="00822EE0" w:rsidRDefault="00EE3F8A" w:rsidP="00EE3F8A">
      <w:pPr>
        <w:ind w:firstLine="710"/>
        <w:jc w:val="both"/>
        <w:rPr>
          <w:sz w:val="28"/>
          <w:szCs w:val="28"/>
        </w:rPr>
      </w:pPr>
    </w:p>
    <w:p w14:paraId="60745B94" w14:textId="77777777" w:rsidR="00EE3F8A" w:rsidRPr="00822EE0" w:rsidRDefault="00EE3F8A" w:rsidP="00761C93">
      <w:pPr>
        <w:pStyle w:val="af1"/>
        <w:numPr>
          <w:ilvl w:val="0"/>
          <w:numId w:val="16"/>
        </w:numPr>
        <w:spacing w:after="0" w:line="240" w:lineRule="auto"/>
        <w:ind w:left="0" w:firstLine="709"/>
        <w:contextualSpacing/>
        <w:jc w:val="both"/>
        <w:rPr>
          <w:rFonts w:ascii="Times New Roman" w:hAnsi="Times New Roman" w:cs="Times New Roman"/>
          <w:sz w:val="28"/>
        </w:rPr>
      </w:pPr>
      <w:r w:rsidRPr="00822EE0">
        <w:rPr>
          <w:rFonts w:ascii="Times New Roman" w:hAnsi="Times New Roman" w:cs="Times New Roman"/>
          <w:sz w:val="28"/>
        </w:rPr>
        <w:t xml:space="preserve">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w:t>
      </w:r>
      <w:r w:rsidRPr="00822EE0">
        <w:rPr>
          <w:rFonts w:ascii="Times New Roman" w:hAnsi="Times New Roman" w:cs="Times New Roman"/>
          <w:sz w:val="28"/>
          <w:szCs w:val="28"/>
        </w:rPr>
        <w:t>Ко</w:t>
      </w:r>
      <w:r w:rsidRPr="00822EE0">
        <w:rPr>
          <w:rFonts w:ascii="Times New Roman" w:hAnsi="Times New Roman" w:cs="Times New Roman"/>
          <w:sz w:val="28"/>
          <w:szCs w:val="28"/>
        </w:rPr>
        <w:t>м</w:t>
      </w:r>
      <w:r w:rsidRPr="00822EE0">
        <w:rPr>
          <w:rFonts w:ascii="Times New Roman" w:hAnsi="Times New Roman" w:cs="Times New Roman"/>
          <w:sz w:val="28"/>
          <w:szCs w:val="28"/>
        </w:rPr>
        <w:t xml:space="preserve">сомольского муниципального района Ивановской области: </w:t>
      </w:r>
      <w:hyperlink r:id="rId81" w:history="1">
        <w:r w:rsidRPr="00822EE0">
          <w:rPr>
            <w:rStyle w:val="a5"/>
            <w:rFonts w:ascii="Times New Roman" w:hAnsi="Times New Roman" w:cs="Times New Roman"/>
            <w:sz w:val="28"/>
            <w:szCs w:val="28"/>
          </w:rPr>
          <w:t>http://finkoms.ru</w:t>
        </w:r>
      </w:hyperlink>
      <w:r w:rsidRPr="00822EE0">
        <w:rPr>
          <w:rFonts w:ascii="Times New Roman" w:hAnsi="Times New Roman" w:cs="Times New Roman"/>
          <w:sz w:val="28"/>
          <w:szCs w:val="28"/>
        </w:rPr>
        <w:t xml:space="preserve"> информационное сообщение о публичных слушаниях, согласно приложению 7 к настоящему решению.</w:t>
      </w:r>
    </w:p>
    <w:p w14:paraId="6AEA1F85" w14:textId="77777777" w:rsidR="00EE3F8A" w:rsidRPr="00822EE0" w:rsidRDefault="00EE3F8A" w:rsidP="00EE3F8A">
      <w:pPr>
        <w:pStyle w:val="af1"/>
        <w:ind w:left="709"/>
        <w:jc w:val="both"/>
        <w:rPr>
          <w:rFonts w:ascii="Times New Roman" w:hAnsi="Times New Roman" w:cs="Times New Roman"/>
          <w:sz w:val="28"/>
        </w:rPr>
      </w:pPr>
    </w:p>
    <w:p w14:paraId="32C81A97" w14:textId="77777777" w:rsidR="00EE3F8A" w:rsidRPr="00822EE0" w:rsidRDefault="00EE3F8A" w:rsidP="00761C93">
      <w:pPr>
        <w:pStyle w:val="af1"/>
        <w:numPr>
          <w:ilvl w:val="0"/>
          <w:numId w:val="16"/>
        </w:numPr>
        <w:spacing w:after="0" w:line="240" w:lineRule="auto"/>
        <w:ind w:left="0" w:firstLine="709"/>
        <w:contextualSpacing/>
        <w:jc w:val="both"/>
        <w:rPr>
          <w:rFonts w:ascii="Times New Roman" w:hAnsi="Times New Roman" w:cs="Times New Roman"/>
          <w:sz w:val="28"/>
        </w:rPr>
      </w:pPr>
      <w:r w:rsidRPr="00822EE0">
        <w:rPr>
          <w:rFonts w:ascii="Times New Roman" w:hAnsi="Times New Roman" w:cs="Times New Roman"/>
          <w:sz w:val="28"/>
          <w:szCs w:val="28"/>
        </w:rPr>
        <w:t>Установить, что участники публичных слушаний, прошедшие иде</w:t>
      </w:r>
      <w:r w:rsidRPr="00822EE0">
        <w:rPr>
          <w:rFonts w:ascii="Times New Roman" w:hAnsi="Times New Roman" w:cs="Times New Roman"/>
          <w:sz w:val="28"/>
          <w:szCs w:val="28"/>
        </w:rPr>
        <w:t>н</w:t>
      </w:r>
      <w:r w:rsidRPr="00822EE0">
        <w:rPr>
          <w:rFonts w:ascii="Times New Roman" w:hAnsi="Times New Roman" w:cs="Times New Roman"/>
          <w:sz w:val="28"/>
          <w:szCs w:val="28"/>
        </w:rPr>
        <w:t>тификацию в установленном порядке, имеют право вносить предложения и зам</w:t>
      </w:r>
      <w:r w:rsidRPr="00822EE0">
        <w:rPr>
          <w:rFonts w:ascii="Times New Roman" w:hAnsi="Times New Roman" w:cs="Times New Roman"/>
          <w:sz w:val="28"/>
          <w:szCs w:val="28"/>
        </w:rPr>
        <w:t>е</w:t>
      </w:r>
      <w:r w:rsidRPr="00822EE0">
        <w:rPr>
          <w:rFonts w:ascii="Times New Roman" w:hAnsi="Times New Roman" w:cs="Times New Roman"/>
          <w:sz w:val="28"/>
          <w:szCs w:val="28"/>
        </w:rPr>
        <w:t xml:space="preserve">чания, касающиеся проекта </w:t>
      </w:r>
      <w:r w:rsidRPr="00822EE0">
        <w:rPr>
          <w:rFonts w:ascii="Times New Roman" w:hAnsi="Times New Roman" w:cs="Times New Roman"/>
          <w:sz w:val="28"/>
        </w:rPr>
        <w:t>отчета об исполнении бюджета Комсомольского муниципального района за 2024 год:</w:t>
      </w:r>
    </w:p>
    <w:p w14:paraId="41B0F4A3" w14:textId="77777777" w:rsidR="00EE3F8A" w:rsidRPr="00822EE0" w:rsidRDefault="00EE3F8A" w:rsidP="00761C93">
      <w:pPr>
        <w:pStyle w:val="af1"/>
        <w:numPr>
          <w:ilvl w:val="0"/>
          <w:numId w:val="18"/>
        </w:numPr>
        <w:spacing w:after="0" w:line="240" w:lineRule="auto"/>
        <w:contextualSpacing/>
        <w:jc w:val="both"/>
        <w:rPr>
          <w:rFonts w:ascii="Times New Roman" w:hAnsi="Times New Roman" w:cs="Times New Roman"/>
          <w:sz w:val="28"/>
        </w:rPr>
      </w:pPr>
      <w:r w:rsidRPr="00822EE0">
        <w:rPr>
          <w:rFonts w:ascii="Times New Roman" w:hAnsi="Times New Roman" w:cs="Times New Roman"/>
          <w:sz w:val="28"/>
          <w:szCs w:val="28"/>
        </w:rPr>
        <w:t>в письменной форме, направленные по почтовому адресу организатора публичных слушаний: 155 150, Ивановская область, г. Комсомольск, ул.50 лет ВЛКСМ, д.2.</w:t>
      </w:r>
    </w:p>
    <w:p w14:paraId="3CA5ECA1" w14:textId="77777777" w:rsidR="00EE3F8A" w:rsidRPr="00822EE0" w:rsidRDefault="00EE3F8A" w:rsidP="00761C93">
      <w:pPr>
        <w:pStyle w:val="af1"/>
        <w:numPr>
          <w:ilvl w:val="0"/>
          <w:numId w:val="18"/>
        </w:numPr>
        <w:spacing w:after="0" w:line="240" w:lineRule="auto"/>
        <w:contextualSpacing/>
        <w:jc w:val="both"/>
        <w:rPr>
          <w:rFonts w:ascii="Times New Roman" w:hAnsi="Times New Roman" w:cs="Times New Roman"/>
          <w:sz w:val="28"/>
        </w:rPr>
      </w:pPr>
      <w:r w:rsidRPr="00822EE0">
        <w:rPr>
          <w:rFonts w:ascii="Times New Roman" w:hAnsi="Times New Roman" w:cs="Times New Roman"/>
          <w:sz w:val="28"/>
          <w:szCs w:val="28"/>
        </w:rPr>
        <w:t xml:space="preserve">в письменной форме, направленные по электронному адресу: </w:t>
      </w:r>
      <w:hyperlink r:id="rId82" w:history="1">
        <w:r w:rsidRPr="00822EE0">
          <w:rPr>
            <w:rStyle w:val="a5"/>
            <w:rFonts w:ascii="Times New Roman" w:hAnsi="Times New Roman" w:cs="Times New Roman"/>
            <w:sz w:val="28"/>
            <w:szCs w:val="28"/>
          </w:rPr>
          <w:t>finkoms@</w:t>
        </w:r>
        <w:r w:rsidRPr="00822EE0">
          <w:rPr>
            <w:rStyle w:val="a5"/>
            <w:rFonts w:ascii="Times New Roman" w:hAnsi="Times New Roman" w:cs="Times New Roman"/>
            <w:sz w:val="28"/>
            <w:szCs w:val="28"/>
            <w:lang w:val="en-US"/>
          </w:rPr>
          <w:t>yandex</w:t>
        </w:r>
        <w:r w:rsidRPr="00822EE0">
          <w:rPr>
            <w:rStyle w:val="a5"/>
            <w:rFonts w:ascii="Times New Roman" w:hAnsi="Times New Roman" w:cs="Times New Roman"/>
            <w:sz w:val="28"/>
            <w:szCs w:val="28"/>
          </w:rPr>
          <w:t>.</w:t>
        </w:r>
        <w:proofErr w:type="spellStart"/>
        <w:r w:rsidRPr="00822EE0">
          <w:rPr>
            <w:rStyle w:val="a5"/>
            <w:rFonts w:ascii="Times New Roman" w:hAnsi="Times New Roman" w:cs="Times New Roman"/>
            <w:sz w:val="28"/>
            <w:szCs w:val="28"/>
          </w:rPr>
          <w:t>ru</w:t>
        </w:r>
        <w:proofErr w:type="spellEnd"/>
      </w:hyperlink>
      <w:r w:rsidRPr="00822EE0">
        <w:rPr>
          <w:rFonts w:ascii="Times New Roman" w:hAnsi="Times New Roman" w:cs="Times New Roman"/>
          <w:sz w:val="28"/>
          <w:szCs w:val="28"/>
        </w:rPr>
        <w:t xml:space="preserve"> .</w:t>
      </w:r>
    </w:p>
    <w:p w14:paraId="4473A70B" w14:textId="77777777" w:rsidR="00EE3F8A" w:rsidRPr="00822EE0" w:rsidRDefault="00EE3F8A" w:rsidP="00EE3F8A">
      <w:pPr>
        <w:pStyle w:val="af1"/>
        <w:ind w:left="1069"/>
        <w:jc w:val="both"/>
        <w:rPr>
          <w:rFonts w:ascii="Times New Roman" w:hAnsi="Times New Roman" w:cs="Times New Roman"/>
          <w:sz w:val="28"/>
        </w:rPr>
      </w:pPr>
    </w:p>
    <w:p w14:paraId="23DC2092" w14:textId="77777777" w:rsidR="00EE3F8A" w:rsidRPr="00822EE0" w:rsidRDefault="00EE3F8A" w:rsidP="00761C93">
      <w:pPr>
        <w:pStyle w:val="af1"/>
        <w:numPr>
          <w:ilvl w:val="0"/>
          <w:numId w:val="16"/>
        </w:numPr>
        <w:spacing w:after="0" w:line="240" w:lineRule="auto"/>
        <w:ind w:left="0" w:firstLine="710"/>
        <w:contextualSpacing/>
        <w:jc w:val="both"/>
        <w:rPr>
          <w:rFonts w:ascii="Times New Roman" w:hAnsi="Times New Roman" w:cs="Times New Roman"/>
          <w:sz w:val="28"/>
        </w:rPr>
      </w:pPr>
      <w:r w:rsidRPr="00822EE0">
        <w:rPr>
          <w:rFonts w:ascii="Times New Roman" w:hAnsi="Times New Roman" w:cs="Times New Roman"/>
          <w:sz w:val="28"/>
          <w:szCs w:val="28"/>
        </w:rPr>
        <w:lastRenderedPageBreak/>
        <w:t>По завершении публичных слушаний опубликовать в Вестнике нормативных правовых актов органов местного самоуправления Комсомольского муниципального района и разместить на официал</w:t>
      </w:r>
      <w:r w:rsidRPr="00822EE0">
        <w:rPr>
          <w:rFonts w:ascii="Times New Roman" w:hAnsi="Times New Roman" w:cs="Times New Roman"/>
          <w:sz w:val="28"/>
          <w:szCs w:val="28"/>
        </w:rPr>
        <w:t>ь</w:t>
      </w:r>
      <w:r w:rsidRPr="00822EE0">
        <w:rPr>
          <w:rFonts w:ascii="Times New Roman" w:hAnsi="Times New Roman" w:cs="Times New Roman"/>
          <w:sz w:val="28"/>
          <w:szCs w:val="28"/>
        </w:rPr>
        <w:t xml:space="preserve">ном сайте финансового управления Комсомольского муниципального района Ивановской области: </w:t>
      </w:r>
      <w:hyperlink r:id="rId83" w:history="1">
        <w:r w:rsidRPr="00822EE0">
          <w:rPr>
            <w:rStyle w:val="a5"/>
            <w:rFonts w:ascii="Times New Roman" w:hAnsi="Times New Roman" w:cs="Times New Roman"/>
            <w:sz w:val="28"/>
            <w:szCs w:val="28"/>
          </w:rPr>
          <w:t>http://finkoms.ru</w:t>
        </w:r>
      </w:hyperlink>
      <w:r w:rsidRPr="00822EE0">
        <w:rPr>
          <w:rFonts w:ascii="Times New Roman" w:hAnsi="Times New Roman" w:cs="Times New Roman"/>
          <w:sz w:val="28"/>
          <w:szCs w:val="28"/>
        </w:rPr>
        <w:t xml:space="preserve"> заключение о проведении публичных слушаний.</w:t>
      </w:r>
    </w:p>
    <w:p w14:paraId="4EDA5722" w14:textId="77777777" w:rsidR="00EE3F8A" w:rsidRPr="00822EE0" w:rsidRDefault="00EE3F8A" w:rsidP="00EE3F8A">
      <w:pPr>
        <w:pStyle w:val="af1"/>
        <w:ind w:left="710"/>
        <w:jc w:val="both"/>
        <w:rPr>
          <w:rFonts w:ascii="Times New Roman" w:hAnsi="Times New Roman" w:cs="Times New Roman"/>
          <w:sz w:val="28"/>
        </w:rPr>
      </w:pPr>
    </w:p>
    <w:p w14:paraId="294D81E1" w14:textId="77777777" w:rsidR="00EE3F8A" w:rsidRPr="00822EE0" w:rsidRDefault="00EE3F8A" w:rsidP="00761C93">
      <w:pPr>
        <w:pStyle w:val="af1"/>
        <w:numPr>
          <w:ilvl w:val="0"/>
          <w:numId w:val="16"/>
        </w:numPr>
        <w:spacing w:after="0" w:line="240" w:lineRule="auto"/>
        <w:ind w:left="0" w:firstLine="710"/>
        <w:contextualSpacing/>
        <w:jc w:val="both"/>
        <w:rPr>
          <w:rFonts w:ascii="Times New Roman" w:hAnsi="Times New Roman" w:cs="Times New Roman"/>
          <w:sz w:val="28"/>
        </w:rPr>
      </w:pPr>
      <w:r w:rsidRPr="00822EE0">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Комсомольского муниципального района Ивановской области: </w:t>
      </w:r>
      <w:hyperlink r:id="rId84" w:history="1">
        <w:r w:rsidRPr="00822EE0">
          <w:rPr>
            <w:rStyle w:val="a5"/>
            <w:rFonts w:ascii="Times New Roman" w:hAnsi="Times New Roman" w:cs="Times New Roman"/>
            <w:sz w:val="28"/>
            <w:szCs w:val="28"/>
          </w:rPr>
          <w:t>http://finkoms.ru</w:t>
        </w:r>
      </w:hyperlink>
      <w:r w:rsidRPr="00822EE0">
        <w:rPr>
          <w:rFonts w:ascii="Times New Roman" w:hAnsi="Times New Roman" w:cs="Times New Roman"/>
        </w:rPr>
        <w:t xml:space="preserve">  </w:t>
      </w:r>
      <w:r w:rsidRPr="00822EE0">
        <w:rPr>
          <w:rFonts w:ascii="Times New Roman" w:hAnsi="Times New Roman" w:cs="Times New Roman"/>
          <w:sz w:val="28"/>
          <w:szCs w:val="28"/>
        </w:rPr>
        <w:t>и на официальном сайте органов местного самоуправления Комсомольского муниципального района</w:t>
      </w:r>
      <w:r w:rsidRPr="00822EE0">
        <w:rPr>
          <w:rFonts w:ascii="Times New Roman" w:hAnsi="Times New Roman" w:cs="Times New Roman"/>
          <w:b/>
          <w:sz w:val="28"/>
          <w:szCs w:val="28"/>
        </w:rPr>
        <w:t xml:space="preserve"> </w:t>
      </w:r>
      <w:proofErr w:type="gramStart"/>
      <w:r w:rsidRPr="00822EE0">
        <w:rPr>
          <w:rFonts w:ascii="Times New Roman" w:hAnsi="Times New Roman" w:cs="Times New Roman"/>
          <w:color w:val="0000FF"/>
          <w:sz w:val="28"/>
          <w:szCs w:val="28"/>
          <w:u w:val="single"/>
        </w:rPr>
        <w:t>https://adminkoms37.gosuslugi.ru/</w:t>
      </w:r>
      <w:r w:rsidRPr="00822EE0">
        <w:rPr>
          <w:rFonts w:ascii="Times New Roman" w:hAnsi="Times New Roman" w:cs="Times New Roman"/>
          <w:sz w:val="28"/>
          <w:szCs w:val="28"/>
        </w:rPr>
        <w:t xml:space="preserve"> .</w:t>
      </w:r>
      <w:proofErr w:type="gramEnd"/>
    </w:p>
    <w:p w14:paraId="1D7C5601" w14:textId="77777777" w:rsidR="00EE3F8A" w:rsidRPr="00822EE0" w:rsidRDefault="00EE3F8A" w:rsidP="00EE3F8A">
      <w:pPr>
        <w:ind w:firstLine="710"/>
        <w:jc w:val="both"/>
        <w:rPr>
          <w:sz w:val="28"/>
          <w:szCs w:val="28"/>
        </w:rPr>
      </w:pPr>
    </w:p>
    <w:p w14:paraId="45FC1FDB" w14:textId="77777777" w:rsidR="00EE3F8A" w:rsidRPr="00822EE0" w:rsidRDefault="00EE3F8A" w:rsidP="00761C93">
      <w:pPr>
        <w:numPr>
          <w:ilvl w:val="0"/>
          <w:numId w:val="16"/>
        </w:numPr>
        <w:ind w:left="0" w:firstLine="710"/>
        <w:jc w:val="both"/>
        <w:rPr>
          <w:sz w:val="28"/>
          <w:szCs w:val="28"/>
        </w:rPr>
      </w:pPr>
      <w:r w:rsidRPr="00822EE0">
        <w:rPr>
          <w:sz w:val="28"/>
          <w:szCs w:val="28"/>
        </w:rPr>
        <w:t>Настоящее решение вступает в силу после его официального опубликования.</w:t>
      </w:r>
    </w:p>
    <w:p w14:paraId="745EF6F0" w14:textId="77777777" w:rsidR="00EE3F8A" w:rsidRPr="00822EE0" w:rsidRDefault="00EE3F8A" w:rsidP="00EE3F8A">
      <w:pPr>
        <w:ind w:firstLine="708"/>
        <w:rPr>
          <w:sz w:val="28"/>
          <w:szCs w:val="28"/>
        </w:rPr>
      </w:pPr>
    </w:p>
    <w:p w14:paraId="7A3441FB" w14:textId="77777777" w:rsidR="00EE3F8A" w:rsidRPr="00822EE0" w:rsidRDefault="00EE3F8A" w:rsidP="00EE3F8A">
      <w:pPr>
        <w:ind w:firstLine="708"/>
        <w:rPr>
          <w:sz w:val="28"/>
          <w:szCs w:val="28"/>
        </w:rPr>
      </w:pPr>
    </w:p>
    <w:p w14:paraId="41D4307F" w14:textId="77777777" w:rsidR="00EE3F8A" w:rsidRPr="00822EE0" w:rsidRDefault="00EE3F8A" w:rsidP="00EE3F8A">
      <w:pPr>
        <w:pStyle w:val="a6"/>
        <w:jc w:val="both"/>
        <w:rPr>
          <w:rFonts w:ascii="Times New Roman" w:hAnsi="Times New Roman"/>
          <w:b/>
          <w:sz w:val="28"/>
          <w:szCs w:val="28"/>
        </w:rPr>
      </w:pPr>
      <w:r w:rsidRPr="00822EE0">
        <w:rPr>
          <w:rFonts w:ascii="Times New Roman" w:hAnsi="Times New Roman"/>
          <w:b/>
          <w:sz w:val="28"/>
          <w:szCs w:val="28"/>
        </w:rPr>
        <w:t>Председатель Совета Комсомольского</w:t>
      </w:r>
    </w:p>
    <w:p w14:paraId="04554AC9" w14:textId="77777777" w:rsidR="00EE3F8A" w:rsidRPr="00822EE0" w:rsidRDefault="00EE3F8A" w:rsidP="00EE3F8A">
      <w:pPr>
        <w:pStyle w:val="a6"/>
        <w:jc w:val="both"/>
        <w:rPr>
          <w:rFonts w:ascii="Times New Roman" w:hAnsi="Times New Roman"/>
          <w:b/>
          <w:sz w:val="28"/>
          <w:szCs w:val="28"/>
        </w:rPr>
      </w:pPr>
      <w:r w:rsidRPr="00822EE0">
        <w:rPr>
          <w:rFonts w:ascii="Times New Roman" w:hAnsi="Times New Roman"/>
          <w:b/>
          <w:sz w:val="28"/>
          <w:szCs w:val="28"/>
        </w:rPr>
        <w:t xml:space="preserve">муниципального района </w:t>
      </w:r>
    </w:p>
    <w:p w14:paraId="5722C1E8" w14:textId="77777777" w:rsidR="00EE3F8A" w:rsidRPr="00822EE0" w:rsidRDefault="00EE3F8A" w:rsidP="00EE3F8A">
      <w:pPr>
        <w:pStyle w:val="a6"/>
        <w:jc w:val="both"/>
        <w:rPr>
          <w:rFonts w:ascii="Times New Roman" w:hAnsi="Times New Roman"/>
          <w:b/>
          <w:sz w:val="28"/>
          <w:szCs w:val="28"/>
        </w:rPr>
      </w:pPr>
      <w:r w:rsidRPr="00822EE0">
        <w:rPr>
          <w:rFonts w:ascii="Times New Roman" w:hAnsi="Times New Roman"/>
          <w:b/>
          <w:sz w:val="28"/>
          <w:szCs w:val="28"/>
        </w:rPr>
        <w:t>Ивановской области                                                               Е.В. Лабутина</w:t>
      </w:r>
    </w:p>
    <w:p w14:paraId="6B75C6A8" w14:textId="77777777" w:rsidR="00EE3F8A" w:rsidRPr="00822EE0" w:rsidRDefault="00EE3F8A" w:rsidP="00EE3F8A">
      <w:pPr>
        <w:pStyle w:val="a6"/>
        <w:jc w:val="both"/>
        <w:rPr>
          <w:rFonts w:ascii="Times New Roman" w:hAnsi="Times New Roman"/>
          <w:b/>
          <w:sz w:val="28"/>
          <w:szCs w:val="28"/>
        </w:rPr>
      </w:pPr>
    </w:p>
    <w:p w14:paraId="20531205" w14:textId="77777777" w:rsidR="00EE3F8A" w:rsidRPr="00822EE0" w:rsidRDefault="00EE3F8A" w:rsidP="00EE3F8A">
      <w:pPr>
        <w:jc w:val="both"/>
        <w:rPr>
          <w:b/>
          <w:sz w:val="28"/>
          <w:szCs w:val="28"/>
        </w:rPr>
      </w:pPr>
    </w:p>
    <w:p w14:paraId="2DE70E61" w14:textId="77777777" w:rsidR="00EE3F8A" w:rsidRPr="00822EE0" w:rsidRDefault="00EE3F8A" w:rsidP="00EE3F8A">
      <w:pPr>
        <w:jc w:val="both"/>
        <w:rPr>
          <w:b/>
          <w:sz w:val="28"/>
          <w:szCs w:val="28"/>
        </w:rPr>
      </w:pPr>
    </w:p>
    <w:p w14:paraId="141F5A6F" w14:textId="77777777" w:rsidR="00EE3F8A" w:rsidRPr="00822EE0" w:rsidRDefault="00EE3F8A" w:rsidP="00EE3F8A">
      <w:pPr>
        <w:jc w:val="both"/>
        <w:rPr>
          <w:b/>
          <w:sz w:val="28"/>
          <w:szCs w:val="28"/>
        </w:rPr>
      </w:pPr>
      <w:r w:rsidRPr="00822EE0">
        <w:rPr>
          <w:b/>
          <w:sz w:val="28"/>
          <w:szCs w:val="28"/>
        </w:rPr>
        <w:t xml:space="preserve">Глава Комсомольского </w:t>
      </w:r>
    </w:p>
    <w:p w14:paraId="11DD1AD6" w14:textId="77777777" w:rsidR="00EE3F8A" w:rsidRPr="00822EE0" w:rsidRDefault="00EE3F8A" w:rsidP="00EE3F8A">
      <w:pPr>
        <w:pStyle w:val="a6"/>
        <w:jc w:val="both"/>
        <w:rPr>
          <w:rFonts w:ascii="Times New Roman" w:hAnsi="Times New Roman"/>
          <w:sz w:val="20"/>
          <w:szCs w:val="18"/>
        </w:rPr>
      </w:pPr>
      <w:r w:rsidRPr="00822EE0">
        <w:rPr>
          <w:rFonts w:ascii="Times New Roman" w:hAnsi="Times New Roman"/>
          <w:b/>
          <w:sz w:val="28"/>
          <w:szCs w:val="28"/>
        </w:rPr>
        <w:t xml:space="preserve">муниципального района                                                       О.В. </w:t>
      </w:r>
      <w:proofErr w:type="spellStart"/>
      <w:r w:rsidRPr="00822EE0">
        <w:rPr>
          <w:rFonts w:ascii="Times New Roman" w:hAnsi="Times New Roman"/>
          <w:b/>
          <w:sz w:val="28"/>
          <w:szCs w:val="28"/>
        </w:rPr>
        <w:t>Бузулуцкая</w:t>
      </w:r>
      <w:proofErr w:type="spellEnd"/>
    </w:p>
    <w:p w14:paraId="6A5B344B" w14:textId="77777777" w:rsidR="00EE3F8A" w:rsidRPr="00822EE0" w:rsidRDefault="00EE3F8A" w:rsidP="00EE3F8A">
      <w:pPr>
        <w:rPr>
          <w:b/>
          <w:sz w:val="28"/>
          <w:szCs w:val="28"/>
        </w:rPr>
      </w:pPr>
    </w:p>
    <w:p w14:paraId="47F2160F" w14:textId="77777777" w:rsidR="00EE3F8A" w:rsidRPr="00822EE0" w:rsidRDefault="00EE3F8A" w:rsidP="00EE3F8A">
      <w:pPr>
        <w:ind w:firstLine="708"/>
        <w:rPr>
          <w:b/>
          <w:sz w:val="28"/>
          <w:szCs w:val="28"/>
        </w:rPr>
      </w:pPr>
    </w:p>
    <w:p w14:paraId="2D451E1C" w14:textId="77777777" w:rsidR="00EE3F8A" w:rsidRPr="00822EE0" w:rsidRDefault="00EE3F8A" w:rsidP="00EE3F8A">
      <w:pPr>
        <w:ind w:firstLine="708"/>
        <w:rPr>
          <w:b/>
          <w:sz w:val="28"/>
          <w:szCs w:val="28"/>
        </w:rPr>
      </w:pPr>
    </w:p>
    <w:p w14:paraId="4FA0D7C9" w14:textId="77777777" w:rsidR="00EE3F8A" w:rsidRPr="00822EE0" w:rsidRDefault="00EE3F8A" w:rsidP="00EE3F8A">
      <w:pPr>
        <w:ind w:firstLine="708"/>
        <w:rPr>
          <w:b/>
          <w:sz w:val="28"/>
          <w:szCs w:val="28"/>
        </w:rPr>
      </w:pPr>
    </w:p>
    <w:p w14:paraId="68831C06" w14:textId="77777777" w:rsidR="00EE3F8A" w:rsidRPr="00822EE0" w:rsidRDefault="00EE3F8A" w:rsidP="00EE3F8A">
      <w:pPr>
        <w:ind w:firstLine="708"/>
        <w:rPr>
          <w:b/>
          <w:sz w:val="28"/>
          <w:szCs w:val="28"/>
        </w:rPr>
      </w:pPr>
    </w:p>
    <w:p w14:paraId="08D70280" w14:textId="77777777" w:rsidR="00EE3F8A" w:rsidRPr="00822EE0" w:rsidRDefault="00EE3F8A" w:rsidP="00EE3F8A">
      <w:pPr>
        <w:ind w:firstLine="708"/>
        <w:rPr>
          <w:b/>
          <w:sz w:val="28"/>
          <w:szCs w:val="28"/>
        </w:rPr>
      </w:pPr>
    </w:p>
    <w:p w14:paraId="3B87A6B1" w14:textId="77777777" w:rsidR="00EE3F8A" w:rsidRPr="00822EE0" w:rsidRDefault="00EE3F8A" w:rsidP="00EE3F8A">
      <w:pPr>
        <w:ind w:firstLine="708"/>
        <w:rPr>
          <w:b/>
          <w:sz w:val="28"/>
          <w:szCs w:val="28"/>
        </w:rPr>
      </w:pPr>
    </w:p>
    <w:p w14:paraId="5E12A4FF" w14:textId="77777777" w:rsidR="00EE3F8A" w:rsidRPr="00822EE0" w:rsidRDefault="00EE3F8A" w:rsidP="00EE3F8A">
      <w:pPr>
        <w:ind w:firstLine="708"/>
        <w:rPr>
          <w:b/>
          <w:sz w:val="28"/>
          <w:szCs w:val="28"/>
        </w:rPr>
      </w:pPr>
    </w:p>
    <w:p w14:paraId="0C50BC88" w14:textId="77777777" w:rsidR="00EE3F8A" w:rsidRPr="00822EE0" w:rsidRDefault="00EE3F8A" w:rsidP="00EE3F8A">
      <w:pPr>
        <w:ind w:firstLine="708"/>
        <w:rPr>
          <w:b/>
          <w:sz w:val="28"/>
          <w:szCs w:val="28"/>
        </w:rPr>
      </w:pPr>
    </w:p>
    <w:p w14:paraId="105D647B" w14:textId="77777777" w:rsidR="00EE3F8A" w:rsidRPr="00822EE0" w:rsidRDefault="00EE3F8A" w:rsidP="00EE3F8A">
      <w:pPr>
        <w:ind w:firstLine="708"/>
        <w:rPr>
          <w:b/>
          <w:sz w:val="28"/>
          <w:szCs w:val="28"/>
        </w:rPr>
      </w:pPr>
    </w:p>
    <w:p w14:paraId="69E48990" w14:textId="77777777" w:rsidR="00EE3F8A" w:rsidRPr="00822EE0" w:rsidRDefault="00EE3F8A" w:rsidP="00EE3F8A">
      <w:pPr>
        <w:ind w:firstLine="708"/>
        <w:rPr>
          <w:b/>
          <w:sz w:val="28"/>
          <w:szCs w:val="28"/>
        </w:rPr>
      </w:pPr>
    </w:p>
    <w:p w14:paraId="7F7E5311" w14:textId="77777777" w:rsidR="00EE3F8A" w:rsidRPr="00822EE0" w:rsidRDefault="00EE3F8A" w:rsidP="00EE3F8A">
      <w:pPr>
        <w:ind w:firstLine="708"/>
        <w:rPr>
          <w:b/>
          <w:sz w:val="28"/>
          <w:szCs w:val="28"/>
        </w:rPr>
      </w:pPr>
    </w:p>
    <w:p w14:paraId="2C45B9C0" w14:textId="77777777" w:rsidR="00EE3F8A" w:rsidRPr="00822EE0" w:rsidRDefault="00EE3F8A" w:rsidP="00EE3F8A">
      <w:pPr>
        <w:ind w:firstLine="708"/>
        <w:rPr>
          <w:b/>
          <w:sz w:val="28"/>
          <w:szCs w:val="28"/>
        </w:rPr>
      </w:pPr>
    </w:p>
    <w:p w14:paraId="09F3B6EC" w14:textId="77777777" w:rsidR="00EE3F8A" w:rsidRPr="00822EE0" w:rsidRDefault="00EE3F8A" w:rsidP="00EE3F8A">
      <w:pPr>
        <w:ind w:firstLine="708"/>
        <w:rPr>
          <w:b/>
          <w:sz w:val="28"/>
          <w:szCs w:val="28"/>
        </w:rPr>
      </w:pPr>
    </w:p>
    <w:p w14:paraId="65BD29BD" w14:textId="77777777" w:rsidR="00EE3F8A" w:rsidRPr="00822EE0" w:rsidRDefault="00EE3F8A" w:rsidP="00EE3F8A">
      <w:pPr>
        <w:ind w:firstLine="708"/>
        <w:rPr>
          <w:b/>
          <w:sz w:val="28"/>
          <w:szCs w:val="28"/>
        </w:rPr>
      </w:pPr>
    </w:p>
    <w:p w14:paraId="24F725BB" w14:textId="77777777" w:rsidR="00EE3F8A" w:rsidRPr="00822EE0" w:rsidRDefault="00EE3F8A" w:rsidP="00EE3F8A">
      <w:pPr>
        <w:ind w:firstLine="708"/>
        <w:rPr>
          <w:b/>
          <w:sz w:val="28"/>
          <w:szCs w:val="28"/>
        </w:rPr>
      </w:pPr>
    </w:p>
    <w:p w14:paraId="386F4A41" w14:textId="77777777" w:rsidR="00EE3F8A" w:rsidRPr="00822EE0" w:rsidRDefault="00EE3F8A" w:rsidP="00EE3F8A">
      <w:pPr>
        <w:ind w:firstLine="708"/>
        <w:rPr>
          <w:b/>
          <w:sz w:val="28"/>
          <w:szCs w:val="28"/>
        </w:rPr>
      </w:pPr>
    </w:p>
    <w:p w14:paraId="208078DB" w14:textId="77777777" w:rsidR="00EE3F8A" w:rsidRPr="00822EE0" w:rsidRDefault="00EE3F8A" w:rsidP="00EE3F8A">
      <w:pPr>
        <w:ind w:firstLine="708"/>
        <w:rPr>
          <w:b/>
          <w:sz w:val="28"/>
          <w:szCs w:val="28"/>
        </w:rPr>
      </w:pPr>
    </w:p>
    <w:p w14:paraId="4FDB6C74" w14:textId="77777777" w:rsidR="00EE3F8A" w:rsidRPr="00822EE0" w:rsidRDefault="00EE3F8A" w:rsidP="00EE3F8A">
      <w:pPr>
        <w:spacing w:line="276" w:lineRule="auto"/>
        <w:jc w:val="center"/>
        <w:rPr>
          <w:noProof/>
          <w:color w:val="000080"/>
          <w:sz w:val="28"/>
          <w:szCs w:val="28"/>
        </w:rPr>
      </w:pPr>
      <w:r w:rsidRPr="00822EE0">
        <w:rPr>
          <w:noProof/>
          <w:color w:val="000080"/>
          <w:sz w:val="28"/>
          <w:szCs w:val="28"/>
        </w:rPr>
        <w:lastRenderedPageBreak/>
        <w:drawing>
          <wp:inline distT="0" distB="0" distL="0" distR="0" wp14:anchorId="05D41BAB" wp14:editId="35361C74">
            <wp:extent cx="549910" cy="666115"/>
            <wp:effectExtent l="0" t="0" r="0" b="0"/>
            <wp:docPr id="20" name="Рисунок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5">
                      <a:lum bright="6000" contrast="42000"/>
                      <a:extLst>
                        <a:ext uri="{28A0092B-C50C-407E-A947-70E740481C1C}">
                          <a14:useLocalDpi xmlns:a14="http://schemas.microsoft.com/office/drawing/2010/main" val="0"/>
                        </a:ext>
                      </a:extLst>
                    </a:blip>
                    <a:srcRect/>
                    <a:stretch>
                      <a:fillRect/>
                    </a:stretch>
                  </pic:blipFill>
                  <pic:spPr bwMode="auto">
                    <a:xfrm>
                      <a:off x="0" y="0"/>
                      <a:ext cx="549910" cy="666115"/>
                    </a:xfrm>
                    <a:prstGeom prst="rect">
                      <a:avLst/>
                    </a:prstGeom>
                    <a:noFill/>
                    <a:ln>
                      <a:noFill/>
                    </a:ln>
                  </pic:spPr>
                </pic:pic>
              </a:graphicData>
            </a:graphic>
          </wp:inline>
        </w:drawing>
      </w:r>
    </w:p>
    <w:p w14:paraId="2FDC77FB" w14:textId="77777777" w:rsidR="00EE3F8A" w:rsidRPr="00822EE0" w:rsidRDefault="00EE3F8A" w:rsidP="00EE3F8A">
      <w:pPr>
        <w:pStyle w:val="1"/>
        <w:spacing w:line="276" w:lineRule="auto"/>
        <w:jc w:val="center"/>
        <w:rPr>
          <w:sz w:val="28"/>
          <w:szCs w:val="28"/>
        </w:rPr>
      </w:pPr>
      <w:r w:rsidRPr="00822EE0">
        <w:rPr>
          <w:sz w:val="28"/>
          <w:szCs w:val="28"/>
        </w:rPr>
        <w:t>ИВАНОВСКАЯ ОБЛАСТЬ</w:t>
      </w:r>
    </w:p>
    <w:p w14:paraId="37F3A9DB" w14:textId="77777777" w:rsidR="00EE3F8A" w:rsidRPr="00822EE0" w:rsidRDefault="00EE3F8A" w:rsidP="00EE3F8A">
      <w:pPr>
        <w:spacing w:line="276" w:lineRule="auto"/>
        <w:jc w:val="center"/>
        <w:rPr>
          <w:b/>
          <w:sz w:val="28"/>
          <w:szCs w:val="28"/>
        </w:rPr>
      </w:pPr>
      <w:r w:rsidRPr="00822EE0">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EE3F8A" w:rsidRPr="00822EE0" w14:paraId="2B18AB81" w14:textId="77777777" w:rsidTr="00FB00E0">
        <w:trPr>
          <w:trHeight w:val="100"/>
        </w:trPr>
        <w:tc>
          <w:tcPr>
            <w:tcW w:w="11001" w:type="dxa"/>
            <w:tcBorders>
              <w:top w:val="thinThickThinSmallGap" w:sz="24" w:space="0" w:color="auto"/>
              <w:left w:val="nil"/>
              <w:bottom w:val="nil"/>
              <w:right w:val="nil"/>
            </w:tcBorders>
          </w:tcPr>
          <w:p w14:paraId="19C80FF3" w14:textId="77777777" w:rsidR="00EE3F8A" w:rsidRPr="00822EE0" w:rsidRDefault="00EE3F8A" w:rsidP="00FB00E0">
            <w:pPr>
              <w:spacing w:line="276" w:lineRule="auto"/>
              <w:jc w:val="center"/>
              <w:rPr>
                <w:b/>
                <w:i/>
              </w:rPr>
            </w:pPr>
            <w:r w:rsidRPr="00822EE0">
              <w:rPr>
                <w:b/>
                <w:i/>
              </w:rPr>
              <w:t>155150 Ивановская область, г. Комсомольск, ул. 50 лет ВЛКСМ, д. 2</w:t>
            </w:r>
          </w:p>
        </w:tc>
      </w:tr>
    </w:tbl>
    <w:p w14:paraId="6C783F9D" w14:textId="77777777" w:rsidR="00EE3F8A" w:rsidRPr="00822EE0" w:rsidRDefault="00EE3F8A" w:rsidP="00EE3F8A">
      <w:pPr>
        <w:spacing w:line="276" w:lineRule="auto"/>
        <w:rPr>
          <w:b/>
          <w:bCs/>
          <w:sz w:val="28"/>
          <w:szCs w:val="28"/>
        </w:rPr>
      </w:pPr>
    </w:p>
    <w:p w14:paraId="5C2D5C60" w14:textId="77777777" w:rsidR="00EE3F8A" w:rsidRPr="00822EE0" w:rsidRDefault="00EE3F8A" w:rsidP="00EE3F8A">
      <w:pPr>
        <w:spacing w:line="276" w:lineRule="auto"/>
        <w:jc w:val="center"/>
        <w:rPr>
          <w:b/>
          <w:sz w:val="28"/>
          <w:szCs w:val="28"/>
        </w:rPr>
      </w:pPr>
      <w:r w:rsidRPr="00822EE0">
        <w:rPr>
          <w:b/>
          <w:sz w:val="28"/>
          <w:szCs w:val="28"/>
        </w:rPr>
        <w:t>РЕШЕНИЕ</w:t>
      </w:r>
    </w:p>
    <w:p w14:paraId="533DAFE8" w14:textId="77777777" w:rsidR="00EE3F8A" w:rsidRPr="00822EE0" w:rsidRDefault="00EE3F8A" w:rsidP="00EE3F8A">
      <w:pPr>
        <w:spacing w:line="276" w:lineRule="auto"/>
        <w:jc w:val="center"/>
        <w:rPr>
          <w:b/>
          <w:sz w:val="28"/>
          <w:szCs w:val="28"/>
        </w:rPr>
      </w:pPr>
    </w:p>
    <w:p w14:paraId="009239BE" w14:textId="77777777" w:rsidR="00EE3F8A" w:rsidRPr="00822EE0" w:rsidRDefault="00EE3F8A" w:rsidP="00EE3F8A">
      <w:pPr>
        <w:spacing w:line="276" w:lineRule="auto"/>
        <w:jc w:val="center"/>
        <w:rPr>
          <w:b/>
          <w:sz w:val="28"/>
          <w:szCs w:val="28"/>
        </w:rPr>
      </w:pPr>
      <w:r w:rsidRPr="00822EE0">
        <w:rPr>
          <w:b/>
          <w:spacing w:val="-15"/>
          <w:sz w:val="28"/>
          <w:szCs w:val="28"/>
        </w:rPr>
        <w:t>от    22    мая 2025г.</w:t>
      </w:r>
      <w:r w:rsidRPr="00822EE0">
        <w:rPr>
          <w:b/>
          <w:sz w:val="28"/>
          <w:szCs w:val="28"/>
        </w:rPr>
        <w:t xml:space="preserve">                                                  № 491</w:t>
      </w:r>
    </w:p>
    <w:p w14:paraId="04BDD511" w14:textId="77777777" w:rsidR="00EE3F8A" w:rsidRPr="00822EE0" w:rsidRDefault="00EE3F8A" w:rsidP="00EE3F8A">
      <w:pPr>
        <w:spacing w:line="276" w:lineRule="auto"/>
        <w:jc w:val="center"/>
        <w:rPr>
          <w:b/>
          <w:sz w:val="28"/>
          <w:szCs w:val="28"/>
        </w:rPr>
      </w:pPr>
    </w:p>
    <w:p w14:paraId="01A392A5" w14:textId="77777777" w:rsidR="00EE3F8A" w:rsidRPr="00822EE0" w:rsidRDefault="00EE3F8A" w:rsidP="00EE3F8A">
      <w:pPr>
        <w:spacing w:line="276" w:lineRule="auto"/>
        <w:jc w:val="center"/>
        <w:rPr>
          <w:b/>
          <w:sz w:val="28"/>
          <w:szCs w:val="28"/>
        </w:rPr>
      </w:pPr>
    </w:p>
    <w:p w14:paraId="7B3D7C04" w14:textId="77777777" w:rsidR="00EE3F8A" w:rsidRPr="00822EE0" w:rsidRDefault="00EE3F8A" w:rsidP="00EE3F8A">
      <w:pPr>
        <w:spacing w:line="276" w:lineRule="auto"/>
        <w:jc w:val="center"/>
        <w:rPr>
          <w:b/>
          <w:sz w:val="28"/>
          <w:szCs w:val="28"/>
        </w:rPr>
      </w:pPr>
      <w:r w:rsidRPr="00822EE0">
        <w:rPr>
          <w:b/>
          <w:sz w:val="28"/>
          <w:szCs w:val="28"/>
        </w:rPr>
        <w:t xml:space="preserve">О внесении изменений в решение Совета Комсомольского муниципального района от 14.12.2018г. № 367 «О </w:t>
      </w:r>
      <w:proofErr w:type="gramStart"/>
      <w:r w:rsidRPr="00822EE0">
        <w:rPr>
          <w:b/>
          <w:sz w:val="28"/>
          <w:szCs w:val="28"/>
        </w:rPr>
        <w:t>принятии  органами</w:t>
      </w:r>
      <w:proofErr w:type="gramEnd"/>
      <w:r w:rsidRPr="00822EE0">
        <w:rPr>
          <w:b/>
          <w:sz w:val="28"/>
          <w:szCs w:val="28"/>
        </w:rPr>
        <w:t xml:space="preserve">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00CBAF9A" w14:textId="77777777" w:rsidR="00EE3F8A" w:rsidRPr="00822EE0" w:rsidRDefault="00EE3F8A" w:rsidP="00EE3F8A">
      <w:pPr>
        <w:spacing w:line="276" w:lineRule="auto"/>
        <w:jc w:val="center"/>
        <w:rPr>
          <w:sz w:val="28"/>
          <w:szCs w:val="28"/>
        </w:rPr>
      </w:pPr>
    </w:p>
    <w:p w14:paraId="211C642A" w14:textId="77777777" w:rsidR="00EE3F8A" w:rsidRPr="00822EE0" w:rsidRDefault="00EE3F8A" w:rsidP="00EE3F8A">
      <w:pPr>
        <w:spacing w:line="276" w:lineRule="auto"/>
        <w:jc w:val="center"/>
        <w:rPr>
          <w:sz w:val="28"/>
          <w:szCs w:val="28"/>
        </w:rPr>
      </w:pPr>
    </w:p>
    <w:p w14:paraId="593B6218" w14:textId="77777777" w:rsidR="00EE3F8A" w:rsidRPr="00822EE0" w:rsidRDefault="00EE3F8A" w:rsidP="00EE3F8A">
      <w:pPr>
        <w:spacing w:line="276" w:lineRule="auto"/>
        <w:ind w:firstLine="567"/>
        <w:jc w:val="both"/>
        <w:rPr>
          <w:sz w:val="28"/>
          <w:szCs w:val="28"/>
        </w:rPr>
      </w:pPr>
      <w:r w:rsidRPr="00822EE0">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14:paraId="562F18F5" w14:textId="77777777" w:rsidR="00EE3F8A" w:rsidRPr="00822EE0" w:rsidRDefault="00EE3F8A" w:rsidP="00EE3F8A">
      <w:pPr>
        <w:spacing w:line="276" w:lineRule="auto"/>
        <w:ind w:firstLine="567"/>
        <w:jc w:val="both"/>
        <w:rPr>
          <w:b/>
          <w:sz w:val="28"/>
          <w:szCs w:val="28"/>
        </w:rPr>
      </w:pPr>
    </w:p>
    <w:p w14:paraId="67DD5641" w14:textId="77777777" w:rsidR="00EE3F8A" w:rsidRPr="00822EE0" w:rsidRDefault="00EE3F8A" w:rsidP="00EE3F8A">
      <w:pPr>
        <w:spacing w:line="276" w:lineRule="auto"/>
        <w:ind w:firstLine="567"/>
        <w:jc w:val="both"/>
        <w:rPr>
          <w:b/>
          <w:sz w:val="28"/>
          <w:szCs w:val="28"/>
        </w:rPr>
      </w:pPr>
      <w:r w:rsidRPr="00822EE0">
        <w:rPr>
          <w:b/>
          <w:sz w:val="28"/>
          <w:szCs w:val="28"/>
        </w:rPr>
        <w:t>РЕШИЛ:</w:t>
      </w:r>
    </w:p>
    <w:p w14:paraId="3142E0FE" w14:textId="77777777" w:rsidR="00EE3F8A" w:rsidRPr="00822EE0" w:rsidRDefault="00EE3F8A" w:rsidP="00EE3F8A">
      <w:pPr>
        <w:spacing w:line="276" w:lineRule="auto"/>
        <w:ind w:firstLine="567"/>
        <w:jc w:val="both"/>
        <w:rPr>
          <w:sz w:val="28"/>
          <w:szCs w:val="28"/>
        </w:rPr>
      </w:pPr>
    </w:p>
    <w:p w14:paraId="6DBE40E5" w14:textId="77777777" w:rsidR="00EE3F8A" w:rsidRPr="00822EE0" w:rsidRDefault="00EE3F8A" w:rsidP="00761C93">
      <w:pPr>
        <w:widowControl w:val="0"/>
        <w:numPr>
          <w:ilvl w:val="0"/>
          <w:numId w:val="30"/>
        </w:numPr>
        <w:autoSpaceDE w:val="0"/>
        <w:autoSpaceDN w:val="0"/>
        <w:adjustRightInd w:val="0"/>
        <w:spacing w:line="276" w:lineRule="auto"/>
        <w:ind w:left="0" w:firstLine="540"/>
        <w:jc w:val="both"/>
        <w:rPr>
          <w:sz w:val="28"/>
          <w:szCs w:val="28"/>
        </w:rPr>
      </w:pPr>
      <w:r w:rsidRPr="00822EE0">
        <w:rPr>
          <w:sz w:val="28"/>
          <w:szCs w:val="28"/>
        </w:rPr>
        <w:t xml:space="preserve">Внести в решение Совета Комсомольского муниципального района от 14.12.2018г. № 367 «О </w:t>
      </w:r>
      <w:proofErr w:type="gramStart"/>
      <w:r w:rsidRPr="00822EE0">
        <w:rPr>
          <w:sz w:val="28"/>
          <w:szCs w:val="28"/>
        </w:rPr>
        <w:t>принятии  органами</w:t>
      </w:r>
      <w:proofErr w:type="gramEnd"/>
      <w:r w:rsidRPr="00822EE0">
        <w:rPr>
          <w:sz w:val="28"/>
          <w:szCs w:val="28"/>
        </w:rPr>
        <w:t xml:space="preserve">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36CC7C1D" w14:textId="77777777" w:rsidR="00EE3F8A" w:rsidRPr="00822EE0" w:rsidRDefault="00EE3F8A" w:rsidP="00EE3F8A">
      <w:pPr>
        <w:pStyle w:val="af1"/>
        <w:ind w:left="0" w:firstLine="567"/>
        <w:contextualSpacing/>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lastRenderedPageBreak/>
        <w:t>-</w:t>
      </w:r>
      <w:r w:rsidRPr="00822EE0">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5DC2462A" w14:textId="77777777" w:rsidR="00EE3F8A" w:rsidRPr="00822EE0" w:rsidRDefault="00EE3F8A" w:rsidP="00EE3F8A">
      <w:pPr>
        <w:pStyle w:val="af1"/>
        <w:ind w:left="0" w:firstLine="567"/>
        <w:contextualSpacing/>
        <w:jc w:val="both"/>
        <w:rPr>
          <w:rFonts w:ascii="Times New Roman" w:hAnsi="Times New Roman" w:cs="Times New Roman"/>
          <w:sz w:val="28"/>
          <w:szCs w:val="28"/>
          <w:lang w:eastAsia="en-US"/>
        </w:rPr>
      </w:pPr>
    </w:p>
    <w:p w14:paraId="010AAD1A" w14:textId="77777777" w:rsidR="00EE3F8A" w:rsidRPr="00822EE0" w:rsidRDefault="00EE3F8A" w:rsidP="00761C93">
      <w:pPr>
        <w:widowControl w:val="0"/>
        <w:numPr>
          <w:ilvl w:val="0"/>
          <w:numId w:val="30"/>
        </w:numPr>
        <w:autoSpaceDE w:val="0"/>
        <w:autoSpaceDN w:val="0"/>
        <w:adjustRightInd w:val="0"/>
        <w:spacing w:line="276" w:lineRule="auto"/>
        <w:ind w:left="0" w:firstLine="540"/>
        <w:jc w:val="both"/>
        <w:rPr>
          <w:sz w:val="28"/>
          <w:szCs w:val="28"/>
          <w:lang w:eastAsia="en-US"/>
        </w:rPr>
      </w:pPr>
      <w:r w:rsidRPr="00822EE0">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119F6AE2" w14:textId="77777777" w:rsidR="00EE3F8A" w:rsidRPr="00822EE0" w:rsidRDefault="00EE3F8A" w:rsidP="00EE3F8A">
      <w:pPr>
        <w:tabs>
          <w:tab w:val="left" w:pos="900"/>
        </w:tabs>
        <w:spacing w:line="276" w:lineRule="auto"/>
        <w:jc w:val="both"/>
        <w:rPr>
          <w:sz w:val="28"/>
          <w:szCs w:val="28"/>
        </w:rPr>
      </w:pPr>
    </w:p>
    <w:p w14:paraId="2BD40891" w14:textId="77777777" w:rsidR="00EE3F8A" w:rsidRPr="00822EE0" w:rsidRDefault="00EE3F8A" w:rsidP="00EE3F8A">
      <w:pPr>
        <w:tabs>
          <w:tab w:val="left" w:pos="900"/>
        </w:tabs>
        <w:spacing w:line="276" w:lineRule="auto"/>
        <w:jc w:val="both"/>
        <w:rPr>
          <w:sz w:val="28"/>
          <w:szCs w:val="28"/>
        </w:rPr>
      </w:pPr>
    </w:p>
    <w:p w14:paraId="005964F4" w14:textId="77777777" w:rsidR="00EE3F8A" w:rsidRPr="00822EE0" w:rsidRDefault="00EE3F8A" w:rsidP="00EE3F8A">
      <w:pPr>
        <w:shd w:val="clear" w:color="auto" w:fill="FFFFFF"/>
        <w:spacing w:line="276" w:lineRule="auto"/>
        <w:ind w:right="442"/>
        <w:jc w:val="both"/>
        <w:rPr>
          <w:b/>
          <w:spacing w:val="-7"/>
          <w:sz w:val="28"/>
          <w:szCs w:val="28"/>
        </w:rPr>
      </w:pPr>
      <w:r w:rsidRPr="00822EE0">
        <w:rPr>
          <w:b/>
          <w:spacing w:val="-7"/>
          <w:sz w:val="28"/>
          <w:szCs w:val="28"/>
        </w:rPr>
        <w:t>Председатель Совета</w:t>
      </w:r>
    </w:p>
    <w:p w14:paraId="00829E4D" w14:textId="77777777" w:rsidR="00EE3F8A" w:rsidRPr="00822EE0" w:rsidRDefault="00EE3F8A" w:rsidP="00EE3F8A">
      <w:pPr>
        <w:shd w:val="clear" w:color="auto" w:fill="FFFFFF"/>
        <w:spacing w:line="276" w:lineRule="auto"/>
        <w:ind w:right="442"/>
        <w:jc w:val="both"/>
        <w:rPr>
          <w:b/>
          <w:spacing w:val="-7"/>
          <w:sz w:val="28"/>
          <w:szCs w:val="28"/>
        </w:rPr>
      </w:pPr>
      <w:r w:rsidRPr="00822EE0">
        <w:rPr>
          <w:b/>
          <w:spacing w:val="-7"/>
          <w:sz w:val="28"/>
          <w:szCs w:val="28"/>
        </w:rPr>
        <w:t xml:space="preserve">Комсомольского </w:t>
      </w:r>
      <w:r w:rsidRPr="00822EE0">
        <w:rPr>
          <w:b/>
          <w:sz w:val="28"/>
          <w:szCs w:val="28"/>
        </w:rPr>
        <w:t xml:space="preserve">муниципального района </w:t>
      </w:r>
    </w:p>
    <w:p w14:paraId="2DFFADE7" w14:textId="77777777" w:rsidR="00EE3F8A" w:rsidRPr="00822EE0" w:rsidRDefault="00EE3F8A" w:rsidP="00EE3F8A">
      <w:pPr>
        <w:shd w:val="clear" w:color="auto" w:fill="FFFFFF"/>
        <w:spacing w:line="276" w:lineRule="auto"/>
        <w:ind w:right="442"/>
        <w:jc w:val="both"/>
        <w:rPr>
          <w:b/>
          <w:sz w:val="28"/>
          <w:szCs w:val="28"/>
        </w:rPr>
      </w:pPr>
      <w:r w:rsidRPr="00822EE0">
        <w:rPr>
          <w:b/>
          <w:sz w:val="28"/>
          <w:szCs w:val="28"/>
        </w:rPr>
        <w:t xml:space="preserve">Ивановской </w:t>
      </w:r>
      <w:proofErr w:type="gramStart"/>
      <w:r w:rsidRPr="00822EE0">
        <w:rPr>
          <w:b/>
          <w:sz w:val="28"/>
          <w:szCs w:val="28"/>
        </w:rPr>
        <w:t xml:space="preserve">области:   </w:t>
      </w:r>
      <w:proofErr w:type="gramEnd"/>
      <w:r w:rsidRPr="00822EE0">
        <w:rPr>
          <w:b/>
          <w:sz w:val="28"/>
          <w:szCs w:val="28"/>
        </w:rPr>
        <w:t xml:space="preserve">                                                          Е.В. Лабутина</w:t>
      </w:r>
    </w:p>
    <w:p w14:paraId="44BF50C8" w14:textId="77777777" w:rsidR="00EE3F8A" w:rsidRPr="00822EE0" w:rsidRDefault="00EE3F8A" w:rsidP="00EE3F8A">
      <w:pPr>
        <w:shd w:val="clear" w:color="auto" w:fill="FFFFFF"/>
        <w:spacing w:line="276" w:lineRule="auto"/>
        <w:ind w:right="442"/>
        <w:jc w:val="both"/>
        <w:rPr>
          <w:b/>
          <w:sz w:val="28"/>
          <w:szCs w:val="28"/>
        </w:rPr>
      </w:pPr>
    </w:p>
    <w:p w14:paraId="7A8AE59A" w14:textId="77777777" w:rsidR="00EE3F8A" w:rsidRPr="00822EE0" w:rsidRDefault="00EE3F8A" w:rsidP="00EE3F8A">
      <w:pPr>
        <w:spacing w:line="276" w:lineRule="auto"/>
        <w:jc w:val="both"/>
        <w:rPr>
          <w:b/>
          <w:sz w:val="28"/>
          <w:szCs w:val="28"/>
        </w:rPr>
      </w:pPr>
      <w:r w:rsidRPr="00822EE0">
        <w:rPr>
          <w:b/>
          <w:sz w:val="28"/>
          <w:szCs w:val="28"/>
        </w:rPr>
        <w:t xml:space="preserve">Глава Комсомольского </w:t>
      </w:r>
    </w:p>
    <w:p w14:paraId="3D973E7B" w14:textId="77777777" w:rsidR="00EE3F8A" w:rsidRPr="00822EE0" w:rsidRDefault="00EE3F8A" w:rsidP="00EE3F8A">
      <w:pPr>
        <w:pStyle w:val="a6"/>
        <w:spacing w:line="276" w:lineRule="auto"/>
        <w:jc w:val="both"/>
        <w:rPr>
          <w:rFonts w:ascii="Times New Roman" w:hAnsi="Times New Roman"/>
          <w:b/>
          <w:sz w:val="28"/>
          <w:szCs w:val="28"/>
        </w:rPr>
      </w:pPr>
      <w:r w:rsidRPr="00822EE0">
        <w:rPr>
          <w:rFonts w:ascii="Times New Roman" w:hAnsi="Times New Roman"/>
          <w:b/>
          <w:sz w:val="28"/>
          <w:szCs w:val="28"/>
        </w:rPr>
        <w:t xml:space="preserve">муниципального района                                                       О.В. </w:t>
      </w:r>
      <w:proofErr w:type="spellStart"/>
      <w:r w:rsidRPr="00822EE0">
        <w:rPr>
          <w:rFonts w:ascii="Times New Roman" w:hAnsi="Times New Roman"/>
          <w:b/>
          <w:sz w:val="28"/>
          <w:szCs w:val="28"/>
        </w:rPr>
        <w:t>Бузулуцкая</w:t>
      </w:r>
      <w:proofErr w:type="spellEnd"/>
    </w:p>
    <w:p w14:paraId="25F98BDB" w14:textId="77777777" w:rsidR="00C62533" w:rsidRDefault="00EE3F8A" w:rsidP="00EE3F8A">
      <w:pPr>
        <w:pStyle w:val="a6"/>
        <w:spacing w:line="276" w:lineRule="auto"/>
        <w:jc w:val="both"/>
        <w:rPr>
          <w:rFonts w:ascii="Times New Roman" w:hAnsi="Times New Roman"/>
          <w:b/>
          <w:sz w:val="28"/>
          <w:szCs w:val="28"/>
        </w:rPr>
        <w:sectPr w:rsidR="00C62533" w:rsidSect="00F8480F">
          <w:pgSz w:w="11906" w:h="16838"/>
          <w:pgMar w:top="1134" w:right="850" w:bottom="1134" w:left="1701" w:header="709" w:footer="108" w:gutter="0"/>
          <w:cols w:space="708"/>
          <w:docGrid w:linePitch="360"/>
        </w:sectPr>
      </w:pPr>
      <w:r w:rsidRPr="00822EE0">
        <w:rPr>
          <w:rFonts w:ascii="Times New Roman" w:hAnsi="Times New Roman"/>
          <w:b/>
          <w:sz w:val="28"/>
          <w:szCs w:val="28"/>
        </w:rPr>
        <w:t xml:space="preserve"> </w:t>
      </w:r>
    </w:p>
    <w:p w14:paraId="6E44C022" w14:textId="5AB9D3A7" w:rsidR="00EE3F8A" w:rsidRPr="00822EE0" w:rsidRDefault="00EE3F8A" w:rsidP="00EE3F8A">
      <w:pPr>
        <w:pStyle w:val="a6"/>
        <w:spacing w:line="276" w:lineRule="auto"/>
        <w:jc w:val="both"/>
        <w:rPr>
          <w:rFonts w:ascii="Times New Roman" w:hAnsi="Times New Roman"/>
          <w:b/>
          <w:sz w:val="28"/>
          <w:szCs w:val="28"/>
        </w:rPr>
      </w:pPr>
    </w:p>
    <w:p w14:paraId="758BD416" w14:textId="77777777" w:rsidR="00EE3F8A" w:rsidRPr="00822EE0" w:rsidRDefault="00EE3F8A" w:rsidP="00EE3F8A">
      <w:pPr>
        <w:jc w:val="right"/>
        <w:outlineLvl w:val="0"/>
        <w:rPr>
          <w:sz w:val="24"/>
        </w:rPr>
      </w:pPr>
      <w:r w:rsidRPr="00822EE0">
        <w:rPr>
          <w:sz w:val="24"/>
        </w:rPr>
        <w:t xml:space="preserve">Приложение №1 </w:t>
      </w:r>
    </w:p>
    <w:p w14:paraId="10545897" w14:textId="77777777" w:rsidR="00EE3F8A" w:rsidRPr="00822EE0" w:rsidRDefault="00EE3F8A" w:rsidP="00EE3F8A">
      <w:pPr>
        <w:jc w:val="right"/>
        <w:outlineLvl w:val="0"/>
        <w:rPr>
          <w:sz w:val="24"/>
        </w:rPr>
      </w:pPr>
      <w:r w:rsidRPr="00822EE0">
        <w:rPr>
          <w:sz w:val="24"/>
        </w:rPr>
        <w:t>к решению Совета</w:t>
      </w:r>
    </w:p>
    <w:p w14:paraId="0ED7516E" w14:textId="77777777" w:rsidR="00EE3F8A" w:rsidRPr="00822EE0" w:rsidRDefault="00EE3F8A" w:rsidP="00EE3F8A">
      <w:pPr>
        <w:jc w:val="right"/>
        <w:outlineLvl w:val="0"/>
        <w:rPr>
          <w:sz w:val="24"/>
        </w:rPr>
      </w:pPr>
      <w:r w:rsidRPr="00822EE0">
        <w:rPr>
          <w:sz w:val="24"/>
        </w:rPr>
        <w:t>Комсомольского муниципального района</w:t>
      </w:r>
    </w:p>
    <w:p w14:paraId="755BA1C1" w14:textId="77777777" w:rsidR="00EE3F8A" w:rsidRPr="00822EE0" w:rsidRDefault="00EE3F8A" w:rsidP="00EE3F8A">
      <w:pPr>
        <w:jc w:val="right"/>
        <w:outlineLvl w:val="0"/>
        <w:rPr>
          <w:sz w:val="24"/>
        </w:rPr>
      </w:pPr>
      <w:r w:rsidRPr="00822EE0">
        <w:rPr>
          <w:sz w:val="24"/>
        </w:rPr>
        <w:t xml:space="preserve">от   05.2025г.  № </w:t>
      </w:r>
    </w:p>
    <w:p w14:paraId="57595D2D" w14:textId="77777777" w:rsidR="00EE3F8A" w:rsidRPr="00822EE0" w:rsidRDefault="00EE3F8A" w:rsidP="00EE3F8A">
      <w:pPr>
        <w:jc w:val="right"/>
        <w:outlineLvl w:val="0"/>
        <w:rPr>
          <w:sz w:val="24"/>
        </w:rPr>
      </w:pPr>
      <w:r w:rsidRPr="00822EE0">
        <w:rPr>
          <w:sz w:val="24"/>
        </w:rPr>
        <w:t xml:space="preserve">Приложение №1 </w:t>
      </w:r>
    </w:p>
    <w:p w14:paraId="1A586F20" w14:textId="77777777" w:rsidR="00EE3F8A" w:rsidRPr="00822EE0" w:rsidRDefault="00EE3F8A" w:rsidP="00EE3F8A">
      <w:pPr>
        <w:jc w:val="right"/>
        <w:outlineLvl w:val="0"/>
        <w:rPr>
          <w:sz w:val="24"/>
        </w:rPr>
      </w:pPr>
      <w:r w:rsidRPr="00822EE0">
        <w:rPr>
          <w:sz w:val="24"/>
        </w:rPr>
        <w:t>к решению Совета</w:t>
      </w:r>
    </w:p>
    <w:p w14:paraId="4DABE80E" w14:textId="77777777" w:rsidR="00EE3F8A" w:rsidRPr="00822EE0" w:rsidRDefault="00EE3F8A" w:rsidP="00EE3F8A">
      <w:pPr>
        <w:jc w:val="right"/>
        <w:outlineLvl w:val="0"/>
        <w:rPr>
          <w:sz w:val="24"/>
        </w:rPr>
      </w:pPr>
      <w:r w:rsidRPr="00822EE0">
        <w:rPr>
          <w:sz w:val="24"/>
        </w:rPr>
        <w:t>Комсомольского муниципального района</w:t>
      </w:r>
    </w:p>
    <w:p w14:paraId="56F23B39" w14:textId="77777777" w:rsidR="00EE3F8A" w:rsidRPr="00822EE0" w:rsidRDefault="00EE3F8A" w:rsidP="00EE3F8A">
      <w:pPr>
        <w:jc w:val="right"/>
        <w:outlineLvl w:val="0"/>
        <w:rPr>
          <w:sz w:val="22"/>
        </w:rPr>
      </w:pPr>
      <w:proofErr w:type="gramStart"/>
      <w:r w:rsidRPr="00822EE0">
        <w:rPr>
          <w:sz w:val="24"/>
        </w:rPr>
        <w:t>от  14</w:t>
      </w:r>
      <w:proofErr w:type="gramEnd"/>
      <w:r w:rsidRPr="00822EE0">
        <w:rPr>
          <w:sz w:val="24"/>
        </w:rPr>
        <w:t xml:space="preserve"> декабря 2018г. № 367</w:t>
      </w:r>
    </w:p>
    <w:p w14:paraId="25D6E741"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p>
    <w:p w14:paraId="40727185"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r w:rsidRPr="00822EE0">
        <w:rPr>
          <w:rFonts w:ascii="Times New Roman" w:hAnsi="Times New Roman" w:cs="Times New Roman"/>
          <w:color w:val="000000"/>
          <w:sz w:val="24"/>
          <w:szCs w:val="24"/>
        </w:rPr>
        <w:t xml:space="preserve">Объем межбюджетных трансфертов, принимаемых из бюджета Комсомольского городского поселения бюджету Комсомольского муниципального района </w:t>
      </w:r>
    </w:p>
    <w:p w14:paraId="0179CB0B"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EE3F8A" w:rsidRPr="00822EE0" w14:paraId="5ECF6578" w14:textId="77777777" w:rsidTr="00FB00E0">
        <w:trPr>
          <w:trHeight w:val="281"/>
        </w:trPr>
        <w:tc>
          <w:tcPr>
            <w:tcW w:w="5245" w:type="dxa"/>
            <w:vMerge w:val="restart"/>
          </w:tcPr>
          <w:p w14:paraId="386F22AA" w14:textId="77777777" w:rsidR="00EE3F8A" w:rsidRPr="00822EE0" w:rsidRDefault="00EE3F8A" w:rsidP="00FB00E0">
            <w:pPr>
              <w:jc w:val="center"/>
              <w:rPr>
                <w:b/>
                <w:sz w:val="24"/>
                <w:szCs w:val="24"/>
              </w:rPr>
            </w:pPr>
            <w:r w:rsidRPr="00822EE0">
              <w:rPr>
                <w:b/>
                <w:sz w:val="24"/>
                <w:szCs w:val="24"/>
              </w:rPr>
              <w:t>Наименование передаваемого полномочия/межбюджетного трансферта</w:t>
            </w:r>
          </w:p>
        </w:tc>
        <w:tc>
          <w:tcPr>
            <w:tcW w:w="4837" w:type="dxa"/>
            <w:gridSpan w:val="3"/>
          </w:tcPr>
          <w:p w14:paraId="1A919A0B" w14:textId="77777777" w:rsidR="00EE3F8A" w:rsidRPr="00822EE0" w:rsidRDefault="00EE3F8A" w:rsidP="00FB00E0">
            <w:pPr>
              <w:jc w:val="center"/>
              <w:rPr>
                <w:b/>
                <w:sz w:val="24"/>
                <w:szCs w:val="24"/>
              </w:rPr>
            </w:pPr>
            <w:r w:rsidRPr="00822EE0">
              <w:rPr>
                <w:b/>
                <w:sz w:val="24"/>
                <w:szCs w:val="24"/>
              </w:rPr>
              <w:t>Сумма, руб.</w:t>
            </w:r>
          </w:p>
        </w:tc>
      </w:tr>
      <w:tr w:rsidR="00EE3F8A" w:rsidRPr="00822EE0" w14:paraId="068F4082" w14:textId="77777777" w:rsidTr="00FB00E0">
        <w:tc>
          <w:tcPr>
            <w:tcW w:w="5245" w:type="dxa"/>
            <w:vMerge/>
          </w:tcPr>
          <w:p w14:paraId="5574A5C0" w14:textId="77777777" w:rsidR="00EE3F8A" w:rsidRPr="00822EE0" w:rsidRDefault="00EE3F8A" w:rsidP="00FB00E0">
            <w:pPr>
              <w:jc w:val="center"/>
              <w:rPr>
                <w:b/>
                <w:sz w:val="24"/>
                <w:szCs w:val="24"/>
              </w:rPr>
            </w:pPr>
          </w:p>
        </w:tc>
        <w:tc>
          <w:tcPr>
            <w:tcW w:w="1596" w:type="dxa"/>
          </w:tcPr>
          <w:p w14:paraId="7707ABEF" w14:textId="77777777" w:rsidR="00EE3F8A" w:rsidRPr="00822EE0" w:rsidRDefault="00EE3F8A" w:rsidP="00FB00E0">
            <w:pPr>
              <w:jc w:val="center"/>
              <w:rPr>
                <w:b/>
                <w:sz w:val="24"/>
                <w:szCs w:val="24"/>
              </w:rPr>
            </w:pPr>
            <w:r w:rsidRPr="00822EE0">
              <w:rPr>
                <w:b/>
                <w:sz w:val="24"/>
                <w:szCs w:val="24"/>
              </w:rPr>
              <w:t>2025 год</w:t>
            </w:r>
          </w:p>
        </w:tc>
        <w:tc>
          <w:tcPr>
            <w:tcW w:w="1645" w:type="dxa"/>
          </w:tcPr>
          <w:p w14:paraId="7C5BF352" w14:textId="77777777" w:rsidR="00EE3F8A" w:rsidRPr="00822EE0" w:rsidRDefault="00EE3F8A" w:rsidP="00FB00E0">
            <w:pPr>
              <w:jc w:val="center"/>
              <w:rPr>
                <w:b/>
                <w:sz w:val="24"/>
                <w:szCs w:val="24"/>
              </w:rPr>
            </w:pPr>
            <w:r w:rsidRPr="00822EE0">
              <w:rPr>
                <w:b/>
                <w:sz w:val="24"/>
                <w:szCs w:val="24"/>
              </w:rPr>
              <w:t>2026 год</w:t>
            </w:r>
          </w:p>
        </w:tc>
        <w:tc>
          <w:tcPr>
            <w:tcW w:w="1596" w:type="dxa"/>
          </w:tcPr>
          <w:p w14:paraId="6E928899" w14:textId="77777777" w:rsidR="00EE3F8A" w:rsidRPr="00822EE0" w:rsidRDefault="00EE3F8A" w:rsidP="00FB00E0">
            <w:pPr>
              <w:jc w:val="center"/>
              <w:rPr>
                <w:b/>
                <w:sz w:val="24"/>
                <w:szCs w:val="24"/>
              </w:rPr>
            </w:pPr>
            <w:r w:rsidRPr="00822EE0">
              <w:rPr>
                <w:b/>
                <w:sz w:val="24"/>
                <w:szCs w:val="24"/>
              </w:rPr>
              <w:t>2027 год</w:t>
            </w:r>
          </w:p>
        </w:tc>
      </w:tr>
      <w:tr w:rsidR="00EE3F8A" w:rsidRPr="00822EE0" w14:paraId="3FDA9A07" w14:textId="77777777" w:rsidTr="00FB00E0">
        <w:tc>
          <w:tcPr>
            <w:tcW w:w="5245" w:type="dxa"/>
          </w:tcPr>
          <w:p w14:paraId="40AA767F" w14:textId="77777777" w:rsidR="00EE3F8A" w:rsidRPr="00822EE0" w:rsidRDefault="00EE3F8A" w:rsidP="00FB00E0">
            <w:pPr>
              <w:jc w:val="center"/>
              <w:rPr>
                <w:sz w:val="24"/>
                <w:szCs w:val="24"/>
              </w:rPr>
            </w:pPr>
            <w:r w:rsidRPr="00822EE0">
              <w:rPr>
                <w:sz w:val="24"/>
                <w:szCs w:val="24"/>
              </w:rPr>
              <w:t>1</w:t>
            </w:r>
          </w:p>
        </w:tc>
        <w:tc>
          <w:tcPr>
            <w:tcW w:w="1596" w:type="dxa"/>
          </w:tcPr>
          <w:p w14:paraId="6690B39C" w14:textId="77777777" w:rsidR="00EE3F8A" w:rsidRPr="00822EE0" w:rsidRDefault="00EE3F8A" w:rsidP="00FB00E0">
            <w:pPr>
              <w:jc w:val="center"/>
              <w:rPr>
                <w:sz w:val="24"/>
                <w:szCs w:val="24"/>
              </w:rPr>
            </w:pPr>
            <w:r w:rsidRPr="00822EE0">
              <w:rPr>
                <w:sz w:val="24"/>
                <w:szCs w:val="24"/>
              </w:rPr>
              <w:t>2</w:t>
            </w:r>
          </w:p>
        </w:tc>
        <w:tc>
          <w:tcPr>
            <w:tcW w:w="1645" w:type="dxa"/>
          </w:tcPr>
          <w:p w14:paraId="584760D4" w14:textId="77777777" w:rsidR="00EE3F8A" w:rsidRPr="00822EE0" w:rsidRDefault="00EE3F8A" w:rsidP="00FB00E0">
            <w:pPr>
              <w:jc w:val="center"/>
              <w:rPr>
                <w:sz w:val="24"/>
                <w:szCs w:val="24"/>
              </w:rPr>
            </w:pPr>
            <w:r w:rsidRPr="00822EE0">
              <w:rPr>
                <w:sz w:val="24"/>
                <w:szCs w:val="24"/>
              </w:rPr>
              <w:t>3</w:t>
            </w:r>
          </w:p>
        </w:tc>
        <w:tc>
          <w:tcPr>
            <w:tcW w:w="1596" w:type="dxa"/>
          </w:tcPr>
          <w:p w14:paraId="455A9A34" w14:textId="77777777" w:rsidR="00EE3F8A" w:rsidRPr="00822EE0" w:rsidRDefault="00EE3F8A" w:rsidP="00FB00E0">
            <w:pPr>
              <w:jc w:val="center"/>
              <w:rPr>
                <w:sz w:val="24"/>
                <w:szCs w:val="24"/>
              </w:rPr>
            </w:pPr>
            <w:r w:rsidRPr="00822EE0">
              <w:rPr>
                <w:sz w:val="24"/>
                <w:szCs w:val="24"/>
              </w:rPr>
              <w:t>4</w:t>
            </w:r>
          </w:p>
        </w:tc>
      </w:tr>
      <w:tr w:rsidR="00EE3F8A" w:rsidRPr="00822EE0" w14:paraId="6A5C27E3" w14:textId="77777777" w:rsidTr="00FB00E0">
        <w:trPr>
          <w:trHeight w:val="778"/>
        </w:trPr>
        <w:tc>
          <w:tcPr>
            <w:tcW w:w="10082" w:type="dxa"/>
            <w:gridSpan w:val="4"/>
          </w:tcPr>
          <w:p w14:paraId="4053CFEA" w14:textId="77777777" w:rsidR="00EE3F8A" w:rsidRPr="00822EE0" w:rsidRDefault="00EE3F8A" w:rsidP="00761C93">
            <w:pPr>
              <w:widowControl w:val="0"/>
              <w:numPr>
                <w:ilvl w:val="0"/>
                <w:numId w:val="31"/>
              </w:numPr>
              <w:autoSpaceDE w:val="0"/>
              <w:autoSpaceDN w:val="0"/>
              <w:adjustRightInd w:val="0"/>
              <w:ind w:left="0" w:firstLine="360"/>
              <w:jc w:val="center"/>
              <w:rPr>
                <w:sz w:val="24"/>
                <w:szCs w:val="24"/>
              </w:rPr>
            </w:pPr>
            <w:r w:rsidRPr="00822EE0">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EE3F8A" w:rsidRPr="00822EE0" w14:paraId="30DA6241" w14:textId="77777777" w:rsidTr="00FB00E0">
        <w:trPr>
          <w:trHeight w:val="364"/>
        </w:trPr>
        <w:tc>
          <w:tcPr>
            <w:tcW w:w="5245" w:type="dxa"/>
          </w:tcPr>
          <w:p w14:paraId="6C730E2C" w14:textId="77777777" w:rsidR="00EE3F8A" w:rsidRPr="00822EE0" w:rsidRDefault="00EE3F8A" w:rsidP="00FB00E0">
            <w:pPr>
              <w:jc w:val="both"/>
              <w:rPr>
                <w:sz w:val="24"/>
                <w:szCs w:val="24"/>
              </w:rPr>
            </w:pPr>
            <w:r w:rsidRPr="00822EE0">
              <w:rPr>
                <w:sz w:val="24"/>
                <w:szCs w:val="24"/>
              </w:rPr>
              <w:t>Из них:</w:t>
            </w:r>
          </w:p>
        </w:tc>
        <w:tc>
          <w:tcPr>
            <w:tcW w:w="1596" w:type="dxa"/>
          </w:tcPr>
          <w:p w14:paraId="14F39E9B" w14:textId="77777777" w:rsidR="00EE3F8A" w:rsidRPr="00822EE0" w:rsidRDefault="00EE3F8A" w:rsidP="00FB00E0">
            <w:pPr>
              <w:jc w:val="center"/>
              <w:rPr>
                <w:sz w:val="24"/>
                <w:szCs w:val="24"/>
              </w:rPr>
            </w:pPr>
          </w:p>
        </w:tc>
        <w:tc>
          <w:tcPr>
            <w:tcW w:w="1645" w:type="dxa"/>
          </w:tcPr>
          <w:p w14:paraId="61185415" w14:textId="77777777" w:rsidR="00EE3F8A" w:rsidRPr="00822EE0" w:rsidRDefault="00EE3F8A" w:rsidP="00FB00E0">
            <w:pPr>
              <w:jc w:val="center"/>
              <w:rPr>
                <w:sz w:val="24"/>
                <w:szCs w:val="24"/>
              </w:rPr>
            </w:pPr>
          </w:p>
        </w:tc>
        <w:tc>
          <w:tcPr>
            <w:tcW w:w="1596" w:type="dxa"/>
          </w:tcPr>
          <w:p w14:paraId="7D5E972C" w14:textId="77777777" w:rsidR="00EE3F8A" w:rsidRPr="00822EE0" w:rsidRDefault="00EE3F8A" w:rsidP="00FB00E0">
            <w:pPr>
              <w:jc w:val="center"/>
              <w:rPr>
                <w:sz w:val="24"/>
                <w:szCs w:val="24"/>
              </w:rPr>
            </w:pPr>
          </w:p>
        </w:tc>
      </w:tr>
      <w:tr w:rsidR="00EE3F8A" w:rsidRPr="00822EE0" w14:paraId="1B2C7ED4" w14:textId="77777777" w:rsidTr="00FB00E0">
        <w:trPr>
          <w:trHeight w:val="1421"/>
        </w:trPr>
        <w:tc>
          <w:tcPr>
            <w:tcW w:w="5245" w:type="dxa"/>
          </w:tcPr>
          <w:p w14:paraId="44F82769" w14:textId="77777777" w:rsidR="00EE3F8A" w:rsidRPr="00822EE0" w:rsidRDefault="00EE3F8A" w:rsidP="00FB00E0">
            <w:pPr>
              <w:jc w:val="both"/>
              <w:rPr>
                <w:sz w:val="24"/>
                <w:szCs w:val="24"/>
              </w:rPr>
            </w:pPr>
            <w:r w:rsidRPr="00822EE0">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w:t>
            </w:r>
            <w:proofErr w:type="gramStart"/>
            <w:r w:rsidRPr="00822EE0">
              <w:rPr>
                <w:sz w:val="24"/>
                <w:szCs w:val="24"/>
              </w:rPr>
              <w:t>расходов</w:t>
            </w:r>
            <w:proofErr w:type="gramEnd"/>
            <w:r w:rsidRPr="00822EE0">
              <w:rPr>
                <w:sz w:val="24"/>
                <w:szCs w:val="24"/>
              </w:rPr>
              <w:t xml:space="preserve">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7F0CD223" w14:textId="77777777" w:rsidR="00EE3F8A" w:rsidRPr="00822EE0" w:rsidRDefault="00EE3F8A" w:rsidP="00FB00E0">
            <w:pPr>
              <w:jc w:val="center"/>
              <w:rPr>
                <w:sz w:val="24"/>
                <w:szCs w:val="24"/>
              </w:rPr>
            </w:pPr>
            <w:r w:rsidRPr="00822EE0">
              <w:rPr>
                <w:sz w:val="24"/>
                <w:szCs w:val="24"/>
              </w:rPr>
              <w:t>9 234 350,00</w:t>
            </w:r>
          </w:p>
        </w:tc>
        <w:tc>
          <w:tcPr>
            <w:tcW w:w="1645" w:type="dxa"/>
          </w:tcPr>
          <w:p w14:paraId="29E6979B" w14:textId="77777777" w:rsidR="00EE3F8A" w:rsidRPr="00822EE0" w:rsidRDefault="00EE3F8A" w:rsidP="00FB00E0">
            <w:pPr>
              <w:jc w:val="center"/>
              <w:rPr>
                <w:sz w:val="24"/>
                <w:szCs w:val="24"/>
              </w:rPr>
            </w:pPr>
            <w:r w:rsidRPr="00822EE0">
              <w:rPr>
                <w:sz w:val="24"/>
                <w:szCs w:val="24"/>
              </w:rPr>
              <w:t>9 232 800,00</w:t>
            </w:r>
          </w:p>
        </w:tc>
        <w:tc>
          <w:tcPr>
            <w:tcW w:w="1596" w:type="dxa"/>
          </w:tcPr>
          <w:p w14:paraId="0E52D7C6" w14:textId="77777777" w:rsidR="00EE3F8A" w:rsidRPr="00822EE0" w:rsidRDefault="00EE3F8A" w:rsidP="00FB00E0">
            <w:pPr>
              <w:jc w:val="center"/>
              <w:rPr>
                <w:sz w:val="24"/>
                <w:szCs w:val="24"/>
              </w:rPr>
            </w:pPr>
            <w:r w:rsidRPr="00822EE0">
              <w:rPr>
                <w:sz w:val="24"/>
                <w:szCs w:val="24"/>
              </w:rPr>
              <w:t>9 232 800,00</w:t>
            </w:r>
          </w:p>
        </w:tc>
      </w:tr>
      <w:tr w:rsidR="00EE3F8A" w:rsidRPr="00822EE0" w14:paraId="47F1D814" w14:textId="77777777" w:rsidTr="00FB00E0">
        <w:tc>
          <w:tcPr>
            <w:tcW w:w="10082" w:type="dxa"/>
            <w:gridSpan w:val="4"/>
          </w:tcPr>
          <w:p w14:paraId="150A51D3"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Создание условий для организации досуга и обеспечения жителей поселения услугами организаций культуры</w:t>
            </w:r>
          </w:p>
        </w:tc>
      </w:tr>
      <w:tr w:rsidR="00EE3F8A" w:rsidRPr="00822EE0" w14:paraId="76FC0A58" w14:textId="77777777" w:rsidTr="00FB00E0">
        <w:tc>
          <w:tcPr>
            <w:tcW w:w="5245" w:type="dxa"/>
          </w:tcPr>
          <w:p w14:paraId="23FB5B99" w14:textId="77777777" w:rsidR="00EE3F8A" w:rsidRPr="00822EE0" w:rsidRDefault="00EE3F8A" w:rsidP="00FB00E0">
            <w:pPr>
              <w:rPr>
                <w:sz w:val="24"/>
                <w:szCs w:val="24"/>
              </w:rPr>
            </w:pPr>
            <w:r w:rsidRPr="00822EE0">
              <w:rPr>
                <w:sz w:val="24"/>
                <w:szCs w:val="24"/>
              </w:rPr>
              <w:t>Из них:</w:t>
            </w:r>
          </w:p>
        </w:tc>
        <w:tc>
          <w:tcPr>
            <w:tcW w:w="1596" w:type="dxa"/>
          </w:tcPr>
          <w:p w14:paraId="7CF5B85F" w14:textId="77777777" w:rsidR="00EE3F8A" w:rsidRPr="00822EE0" w:rsidRDefault="00EE3F8A" w:rsidP="00FB00E0">
            <w:pPr>
              <w:jc w:val="center"/>
              <w:rPr>
                <w:sz w:val="24"/>
                <w:szCs w:val="24"/>
              </w:rPr>
            </w:pPr>
          </w:p>
        </w:tc>
        <w:tc>
          <w:tcPr>
            <w:tcW w:w="1645" w:type="dxa"/>
          </w:tcPr>
          <w:p w14:paraId="79AF12C3" w14:textId="77777777" w:rsidR="00EE3F8A" w:rsidRPr="00822EE0" w:rsidRDefault="00EE3F8A" w:rsidP="00FB00E0">
            <w:pPr>
              <w:jc w:val="center"/>
              <w:rPr>
                <w:sz w:val="24"/>
                <w:szCs w:val="24"/>
              </w:rPr>
            </w:pPr>
          </w:p>
        </w:tc>
        <w:tc>
          <w:tcPr>
            <w:tcW w:w="1596" w:type="dxa"/>
          </w:tcPr>
          <w:p w14:paraId="4C6FC597" w14:textId="77777777" w:rsidR="00EE3F8A" w:rsidRPr="00822EE0" w:rsidRDefault="00EE3F8A" w:rsidP="00FB00E0">
            <w:pPr>
              <w:jc w:val="center"/>
              <w:rPr>
                <w:sz w:val="24"/>
                <w:szCs w:val="24"/>
              </w:rPr>
            </w:pPr>
          </w:p>
        </w:tc>
      </w:tr>
      <w:tr w:rsidR="00EE3F8A" w:rsidRPr="00822EE0" w14:paraId="2B14CC7B" w14:textId="77777777" w:rsidTr="00FB00E0">
        <w:tc>
          <w:tcPr>
            <w:tcW w:w="5245" w:type="dxa"/>
          </w:tcPr>
          <w:p w14:paraId="3E25BFAA" w14:textId="77777777" w:rsidR="00EE3F8A" w:rsidRPr="00822EE0" w:rsidRDefault="00EE3F8A" w:rsidP="00FB00E0">
            <w:pPr>
              <w:rPr>
                <w:sz w:val="24"/>
                <w:szCs w:val="24"/>
              </w:rPr>
            </w:pPr>
            <w:r w:rsidRPr="00822EE0">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4936B399" w14:textId="77777777" w:rsidR="00EE3F8A" w:rsidRPr="00822EE0" w:rsidRDefault="00EE3F8A" w:rsidP="00FB00E0">
            <w:pPr>
              <w:jc w:val="center"/>
              <w:rPr>
                <w:sz w:val="24"/>
                <w:szCs w:val="24"/>
              </w:rPr>
            </w:pPr>
            <w:r w:rsidRPr="00822EE0">
              <w:rPr>
                <w:sz w:val="24"/>
                <w:szCs w:val="24"/>
              </w:rPr>
              <w:t>29 590 010,70</w:t>
            </w:r>
          </w:p>
        </w:tc>
        <w:tc>
          <w:tcPr>
            <w:tcW w:w="1645" w:type="dxa"/>
          </w:tcPr>
          <w:p w14:paraId="5294E26D" w14:textId="77777777" w:rsidR="00EE3F8A" w:rsidRPr="00822EE0" w:rsidRDefault="00EE3F8A" w:rsidP="00FB00E0">
            <w:pPr>
              <w:jc w:val="center"/>
              <w:rPr>
                <w:sz w:val="24"/>
                <w:szCs w:val="24"/>
              </w:rPr>
            </w:pPr>
            <w:r w:rsidRPr="00822EE0">
              <w:rPr>
                <w:sz w:val="24"/>
                <w:szCs w:val="24"/>
              </w:rPr>
              <w:t>25 805 550,67</w:t>
            </w:r>
          </w:p>
        </w:tc>
        <w:tc>
          <w:tcPr>
            <w:tcW w:w="1596" w:type="dxa"/>
          </w:tcPr>
          <w:p w14:paraId="34BF5461" w14:textId="77777777" w:rsidR="00EE3F8A" w:rsidRPr="00822EE0" w:rsidRDefault="00EE3F8A" w:rsidP="00FB00E0">
            <w:pPr>
              <w:jc w:val="center"/>
              <w:rPr>
                <w:sz w:val="24"/>
                <w:szCs w:val="24"/>
              </w:rPr>
            </w:pPr>
            <w:r w:rsidRPr="00822EE0">
              <w:rPr>
                <w:sz w:val="24"/>
                <w:szCs w:val="24"/>
              </w:rPr>
              <w:t>22 920 918,69</w:t>
            </w:r>
          </w:p>
        </w:tc>
      </w:tr>
      <w:tr w:rsidR="00EE3F8A" w:rsidRPr="00822EE0" w14:paraId="781EE863" w14:textId="77777777" w:rsidTr="00FB00E0">
        <w:tc>
          <w:tcPr>
            <w:tcW w:w="10082" w:type="dxa"/>
            <w:gridSpan w:val="4"/>
          </w:tcPr>
          <w:p w14:paraId="57F549D9"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EE3F8A" w:rsidRPr="00822EE0" w14:paraId="0085D28D" w14:textId="77777777" w:rsidTr="00FB00E0">
        <w:tc>
          <w:tcPr>
            <w:tcW w:w="5245" w:type="dxa"/>
          </w:tcPr>
          <w:p w14:paraId="54C62702" w14:textId="77777777" w:rsidR="00EE3F8A" w:rsidRPr="00822EE0" w:rsidRDefault="00EE3F8A" w:rsidP="00FB00E0">
            <w:pPr>
              <w:rPr>
                <w:sz w:val="24"/>
                <w:szCs w:val="28"/>
              </w:rPr>
            </w:pPr>
            <w:r w:rsidRPr="00822EE0">
              <w:rPr>
                <w:sz w:val="24"/>
                <w:szCs w:val="28"/>
              </w:rPr>
              <w:t>Из них:</w:t>
            </w:r>
          </w:p>
        </w:tc>
        <w:tc>
          <w:tcPr>
            <w:tcW w:w="1596" w:type="dxa"/>
          </w:tcPr>
          <w:p w14:paraId="50D35A1B" w14:textId="77777777" w:rsidR="00EE3F8A" w:rsidRPr="00822EE0" w:rsidRDefault="00EE3F8A" w:rsidP="00FB00E0">
            <w:pPr>
              <w:jc w:val="center"/>
              <w:rPr>
                <w:sz w:val="24"/>
                <w:szCs w:val="24"/>
              </w:rPr>
            </w:pPr>
          </w:p>
        </w:tc>
        <w:tc>
          <w:tcPr>
            <w:tcW w:w="1645" w:type="dxa"/>
          </w:tcPr>
          <w:p w14:paraId="5734AA9A" w14:textId="77777777" w:rsidR="00EE3F8A" w:rsidRPr="00822EE0" w:rsidRDefault="00EE3F8A" w:rsidP="00FB00E0">
            <w:pPr>
              <w:jc w:val="center"/>
              <w:rPr>
                <w:sz w:val="24"/>
                <w:szCs w:val="24"/>
              </w:rPr>
            </w:pPr>
          </w:p>
        </w:tc>
        <w:tc>
          <w:tcPr>
            <w:tcW w:w="1596" w:type="dxa"/>
          </w:tcPr>
          <w:p w14:paraId="1A81CC42" w14:textId="77777777" w:rsidR="00EE3F8A" w:rsidRPr="00822EE0" w:rsidRDefault="00EE3F8A" w:rsidP="00FB00E0">
            <w:pPr>
              <w:jc w:val="center"/>
              <w:rPr>
                <w:sz w:val="24"/>
                <w:szCs w:val="24"/>
              </w:rPr>
            </w:pPr>
          </w:p>
        </w:tc>
      </w:tr>
      <w:tr w:rsidR="00EE3F8A" w:rsidRPr="00822EE0" w14:paraId="72C4ABDE" w14:textId="77777777" w:rsidTr="00FB00E0">
        <w:tc>
          <w:tcPr>
            <w:tcW w:w="5245" w:type="dxa"/>
          </w:tcPr>
          <w:p w14:paraId="28EB2525" w14:textId="77777777" w:rsidR="00EE3F8A" w:rsidRPr="00822EE0" w:rsidRDefault="00EE3F8A" w:rsidP="00FB00E0">
            <w:pPr>
              <w:rPr>
                <w:sz w:val="24"/>
                <w:szCs w:val="24"/>
              </w:rPr>
            </w:pPr>
            <w:r w:rsidRPr="00822EE0">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5FFCBF94" w14:textId="77777777" w:rsidR="00EE3F8A" w:rsidRPr="00822EE0" w:rsidRDefault="00EE3F8A" w:rsidP="00FB00E0">
            <w:pPr>
              <w:jc w:val="center"/>
              <w:rPr>
                <w:sz w:val="24"/>
                <w:szCs w:val="24"/>
              </w:rPr>
            </w:pPr>
            <w:r w:rsidRPr="00822EE0">
              <w:rPr>
                <w:sz w:val="24"/>
                <w:szCs w:val="24"/>
              </w:rPr>
              <w:t>0,00</w:t>
            </w:r>
          </w:p>
        </w:tc>
        <w:tc>
          <w:tcPr>
            <w:tcW w:w="1645" w:type="dxa"/>
          </w:tcPr>
          <w:p w14:paraId="7E4E6C83" w14:textId="77777777" w:rsidR="00EE3F8A" w:rsidRPr="00822EE0" w:rsidRDefault="00EE3F8A" w:rsidP="00FB00E0">
            <w:pPr>
              <w:jc w:val="center"/>
              <w:rPr>
                <w:sz w:val="24"/>
                <w:szCs w:val="24"/>
              </w:rPr>
            </w:pPr>
            <w:r w:rsidRPr="00822EE0">
              <w:rPr>
                <w:sz w:val="24"/>
                <w:szCs w:val="24"/>
              </w:rPr>
              <w:t>0,00</w:t>
            </w:r>
          </w:p>
        </w:tc>
        <w:tc>
          <w:tcPr>
            <w:tcW w:w="1596" w:type="dxa"/>
          </w:tcPr>
          <w:p w14:paraId="21A5DAB9" w14:textId="77777777" w:rsidR="00EE3F8A" w:rsidRPr="00822EE0" w:rsidRDefault="00EE3F8A" w:rsidP="00FB00E0">
            <w:pPr>
              <w:jc w:val="center"/>
              <w:rPr>
                <w:sz w:val="24"/>
                <w:szCs w:val="24"/>
              </w:rPr>
            </w:pPr>
            <w:r w:rsidRPr="00822EE0">
              <w:rPr>
                <w:sz w:val="24"/>
                <w:szCs w:val="24"/>
              </w:rPr>
              <w:t>0,00</w:t>
            </w:r>
          </w:p>
        </w:tc>
      </w:tr>
      <w:tr w:rsidR="00EE3F8A" w:rsidRPr="00822EE0" w14:paraId="3B56242F" w14:textId="77777777" w:rsidTr="00FB00E0">
        <w:tc>
          <w:tcPr>
            <w:tcW w:w="10082" w:type="dxa"/>
            <w:gridSpan w:val="4"/>
          </w:tcPr>
          <w:p w14:paraId="7E025A7B" w14:textId="77777777" w:rsidR="00EE3F8A" w:rsidRPr="00822EE0" w:rsidRDefault="00EE3F8A" w:rsidP="00761C93">
            <w:pPr>
              <w:widowControl w:val="0"/>
              <w:numPr>
                <w:ilvl w:val="0"/>
                <w:numId w:val="31"/>
              </w:numPr>
              <w:tabs>
                <w:tab w:val="left" w:pos="540"/>
              </w:tabs>
              <w:autoSpaceDE w:val="0"/>
              <w:autoSpaceDN w:val="0"/>
              <w:adjustRightInd w:val="0"/>
              <w:ind w:left="0" w:firstLine="360"/>
              <w:rPr>
                <w:sz w:val="24"/>
                <w:szCs w:val="24"/>
              </w:rPr>
            </w:pPr>
            <w:r w:rsidRPr="00822EE0">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EE3F8A" w:rsidRPr="00822EE0" w14:paraId="5E4D260F" w14:textId="77777777" w:rsidTr="00FB00E0">
        <w:tc>
          <w:tcPr>
            <w:tcW w:w="5245" w:type="dxa"/>
          </w:tcPr>
          <w:p w14:paraId="72B6F085" w14:textId="77777777" w:rsidR="00EE3F8A" w:rsidRPr="00822EE0" w:rsidRDefault="00EE3F8A" w:rsidP="00FB00E0">
            <w:pPr>
              <w:tabs>
                <w:tab w:val="left" w:pos="540"/>
              </w:tabs>
              <w:rPr>
                <w:sz w:val="24"/>
                <w:szCs w:val="24"/>
              </w:rPr>
            </w:pPr>
            <w:r w:rsidRPr="00822EE0">
              <w:rPr>
                <w:sz w:val="24"/>
                <w:szCs w:val="24"/>
              </w:rPr>
              <w:t>Из них:</w:t>
            </w:r>
          </w:p>
        </w:tc>
        <w:tc>
          <w:tcPr>
            <w:tcW w:w="1596" w:type="dxa"/>
          </w:tcPr>
          <w:p w14:paraId="6F360929" w14:textId="77777777" w:rsidR="00EE3F8A" w:rsidRPr="00822EE0" w:rsidRDefault="00EE3F8A" w:rsidP="00FB00E0">
            <w:pPr>
              <w:jc w:val="center"/>
              <w:rPr>
                <w:sz w:val="24"/>
                <w:szCs w:val="24"/>
              </w:rPr>
            </w:pPr>
          </w:p>
        </w:tc>
        <w:tc>
          <w:tcPr>
            <w:tcW w:w="1645" w:type="dxa"/>
          </w:tcPr>
          <w:p w14:paraId="070A6B00" w14:textId="77777777" w:rsidR="00EE3F8A" w:rsidRPr="00822EE0" w:rsidRDefault="00EE3F8A" w:rsidP="00FB00E0">
            <w:pPr>
              <w:jc w:val="center"/>
              <w:rPr>
                <w:sz w:val="24"/>
                <w:szCs w:val="24"/>
              </w:rPr>
            </w:pPr>
          </w:p>
        </w:tc>
        <w:tc>
          <w:tcPr>
            <w:tcW w:w="1596" w:type="dxa"/>
          </w:tcPr>
          <w:p w14:paraId="35B79147" w14:textId="77777777" w:rsidR="00EE3F8A" w:rsidRPr="00822EE0" w:rsidRDefault="00EE3F8A" w:rsidP="00FB00E0">
            <w:pPr>
              <w:jc w:val="center"/>
              <w:rPr>
                <w:sz w:val="24"/>
                <w:szCs w:val="24"/>
              </w:rPr>
            </w:pPr>
          </w:p>
        </w:tc>
      </w:tr>
      <w:tr w:rsidR="00EE3F8A" w:rsidRPr="00822EE0" w14:paraId="31D973B1" w14:textId="77777777" w:rsidTr="00FB00E0">
        <w:tc>
          <w:tcPr>
            <w:tcW w:w="5245" w:type="dxa"/>
          </w:tcPr>
          <w:p w14:paraId="50BA0269" w14:textId="77777777" w:rsidR="00EE3F8A" w:rsidRPr="00822EE0" w:rsidRDefault="00EE3F8A" w:rsidP="00FB00E0">
            <w:pPr>
              <w:tabs>
                <w:tab w:val="left" w:pos="540"/>
              </w:tabs>
              <w:rPr>
                <w:sz w:val="24"/>
                <w:szCs w:val="24"/>
              </w:rPr>
            </w:pPr>
            <w:r w:rsidRPr="00822EE0">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0AFB64BE" w14:textId="77777777" w:rsidR="00EE3F8A" w:rsidRPr="00822EE0" w:rsidRDefault="00EE3F8A" w:rsidP="00FB00E0">
            <w:pPr>
              <w:jc w:val="center"/>
              <w:rPr>
                <w:sz w:val="24"/>
                <w:szCs w:val="24"/>
              </w:rPr>
            </w:pPr>
            <w:r w:rsidRPr="00822EE0">
              <w:rPr>
                <w:sz w:val="24"/>
                <w:szCs w:val="24"/>
              </w:rPr>
              <w:t>0,00</w:t>
            </w:r>
          </w:p>
        </w:tc>
        <w:tc>
          <w:tcPr>
            <w:tcW w:w="1645" w:type="dxa"/>
          </w:tcPr>
          <w:p w14:paraId="69548465" w14:textId="77777777" w:rsidR="00EE3F8A" w:rsidRPr="00822EE0" w:rsidRDefault="00EE3F8A" w:rsidP="00FB00E0">
            <w:pPr>
              <w:jc w:val="center"/>
              <w:rPr>
                <w:sz w:val="24"/>
                <w:szCs w:val="24"/>
              </w:rPr>
            </w:pPr>
            <w:r w:rsidRPr="00822EE0">
              <w:rPr>
                <w:sz w:val="24"/>
                <w:szCs w:val="24"/>
              </w:rPr>
              <w:t>0,00</w:t>
            </w:r>
          </w:p>
        </w:tc>
        <w:tc>
          <w:tcPr>
            <w:tcW w:w="1596" w:type="dxa"/>
          </w:tcPr>
          <w:p w14:paraId="6A67F972" w14:textId="77777777" w:rsidR="00EE3F8A" w:rsidRPr="00822EE0" w:rsidRDefault="00EE3F8A" w:rsidP="00FB00E0">
            <w:pPr>
              <w:jc w:val="center"/>
              <w:rPr>
                <w:sz w:val="24"/>
                <w:szCs w:val="24"/>
              </w:rPr>
            </w:pPr>
            <w:r w:rsidRPr="00822EE0">
              <w:rPr>
                <w:sz w:val="24"/>
                <w:szCs w:val="24"/>
              </w:rPr>
              <w:t>0,00</w:t>
            </w:r>
          </w:p>
        </w:tc>
      </w:tr>
      <w:tr w:rsidR="00EE3F8A" w:rsidRPr="00822EE0" w14:paraId="46B07663" w14:textId="77777777" w:rsidTr="00FB00E0">
        <w:trPr>
          <w:trHeight w:val="328"/>
        </w:trPr>
        <w:tc>
          <w:tcPr>
            <w:tcW w:w="10082" w:type="dxa"/>
            <w:gridSpan w:val="4"/>
          </w:tcPr>
          <w:p w14:paraId="7E3808A4"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 xml:space="preserve">Обеспечение условий для развития на территории поселения физической культуры, </w:t>
            </w:r>
            <w:r w:rsidRPr="00822EE0">
              <w:rPr>
                <w:sz w:val="24"/>
                <w:szCs w:val="28"/>
              </w:rPr>
              <w:lastRenderedPageBreak/>
              <w:t>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EE3F8A" w:rsidRPr="00822EE0" w14:paraId="5A004732" w14:textId="77777777" w:rsidTr="00FB00E0">
        <w:trPr>
          <w:trHeight w:val="210"/>
        </w:trPr>
        <w:tc>
          <w:tcPr>
            <w:tcW w:w="5245" w:type="dxa"/>
          </w:tcPr>
          <w:p w14:paraId="7ABA82B6" w14:textId="77777777" w:rsidR="00EE3F8A" w:rsidRPr="00822EE0" w:rsidRDefault="00EE3F8A" w:rsidP="00FB00E0">
            <w:pPr>
              <w:rPr>
                <w:sz w:val="24"/>
                <w:szCs w:val="24"/>
              </w:rPr>
            </w:pPr>
            <w:r w:rsidRPr="00822EE0">
              <w:rPr>
                <w:sz w:val="24"/>
                <w:szCs w:val="24"/>
              </w:rPr>
              <w:lastRenderedPageBreak/>
              <w:t>Из них:</w:t>
            </w:r>
          </w:p>
        </w:tc>
        <w:tc>
          <w:tcPr>
            <w:tcW w:w="1596" w:type="dxa"/>
          </w:tcPr>
          <w:p w14:paraId="60357CA5" w14:textId="77777777" w:rsidR="00EE3F8A" w:rsidRPr="00822EE0" w:rsidRDefault="00EE3F8A" w:rsidP="00FB00E0">
            <w:pPr>
              <w:jc w:val="center"/>
              <w:rPr>
                <w:sz w:val="24"/>
                <w:szCs w:val="24"/>
              </w:rPr>
            </w:pPr>
          </w:p>
        </w:tc>
        <w:tc>
          <w:tcPr>
            <w:tcW w:w="1645" w:type="dxa"/>
          </w:tcPr>
          <w:p w14:paraId="7EFBC1F2" w14:textId="77777777" w:rsidR="00EE3F8A" w:rsidRPr="00822EE0" w:rsidRDefault="00EE3F8A" w:rsidP="00FB00E0">
            <w:pPr>
              <w:jc w:val="center"/>
              <w:rPr>
                <w:sz w:val="24"/>
                <w:szCs w:val="24"/>
              </w:rPr>
            </w:pPr>
          </w:p>
        </w:tc>
        <w:tc>
          <w:tcPr>
            <w:tcW w:w="1596" w:type="dxa"/>
          </w:tcPr>
          <w:p w14:paraId="1B4C525C" w14:textId="77777777" w:rsidR="00EE3F8A" w:rsidRPr="00822EE0" w:rsidRDefault="00EE3F8A" w:rsidP="00FB00E0">
            <w:pPr>
              <w:jc w:val="center"/>
              <w:rPr>
                <w:sz w:val="24"/>
                <w:szCs w:val="24"/>
              </w:rPr>
            </w:pPr>
          </w:p>
        </w:tc>
      </w:tr>
      <w:tr w:rsidR="00EE3F8A" w:rsidRPr="00822EE0" w14:paraId="1B9B8B90" w14:textId="77777777" w:rsidTr="00FB00E0">
        <w:trPr>
          <w:trHeight w:val="1859"/>
        </w:trPr>
        <w:tc>
          <w:tcPr>
            <w:tcW w:w="5245" w:type="dxa"/>
          </w:tcPr>
          <w:p w14:paraId="57B836B5" w14:textId="77777777" w:rsidR="00EE3F8A" w:rsidRPr="00822EE0" w:rsidRDefault="00EE3F8A" w:rsidP="00FB00E0">
            <w:pPr>
              <w:rPr>
                <w:sz w:val="24"/>
                <w:szCs w:val="24"/>
              </w:rPr>
            </w:pPr>
            <w:r w:rsidRPr="00822EE0">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5117AD06" w14:textId="77777777" w:rsidR="00EE3F8A" w:rsidRPr="00822EE0" w:rsidRDefault="00EE3F8A" w:rsidP="00FB00E0">
            <w:pPr>
              <w:jc w:val="center"/>
              <w:rPr>
                <w:sz w:val="24"/>
                <w:szCs w:val="24"/>
              </w:rPr>
            </w:pPr>
            <w:r w:rsidRPr="00822EE0">
              <w:rPr>
                <w:sz w:val="24"/>
                <w:szCs w:val="24"/>
              </w:rPr>
              <w:t>2 026 923,68</w:t>
            </w:r>
          </w:p>
        </w:tc>
        <w:tc>
          <w:tcPr>
            <w:tcW w:w="1645" w:type="dxa"/>
          </w:tcPr>
          <w:p w14:paraId="14558EE8" w14:textId="77777777" w:rsidR="00EE3F8A" w:rsidRPr="00822EE0" w:rsidRDefault="00EE3F8A" w:rsidP="00FB00E0">
            <w:pPr>
              <w:jc w:val="center"/>
              <w:rPr>
                <w:sz w:val="24"/>
                <w:szCs w:val="24"/>
              </w:rPr>
            </w:pPr>
            <w:r w:rsidRPr="00822EE0">
              <w:rPr>
                <w:sz w:val="24"/>
                <w:szCs w:val="24"/>
              </w:rPr>
              <w:t>117 350,00</w:t>
            </w:r>
          </w:p>
        </w:tc>
        <w:tc>
          <w:tcPr>
            <w:tcW w:w="1596" w:type="dxa"/>
          </w:tcPr>
          <w:p w14:paraId="315817F3" w14:textId="77777777" w:rsidR="00EE3F8A" w:rsidRPr="00822EE0" w:rsidRDefault="00EE3F8A" w:rsidP="00FB00E0">
            <w:pPr>
              <w:jc w:val="center"/>
              <w:rPr>
                <w:sz w:val="24"/>
                <w:szCs w:val="24"/>
              </w:rPr>
            </w:pPr>
            <w:r w:rsidRPr="00822EE0">
              <w:rPr>
                <w:sz w:val="24"/>
                <w:szCs w:val="24"/>
              </w:rPr>
              <w:t>117 350,00</w:t>
            </w:r>
          </w:p>
        </w:tc>
      </w:tr>
      <w:tr w:rsidR="00EE3F8A" w:rsidRPr="00822EE0" w14:paraId="4715ABF7" w14:textId="77777777" w:rsidTr="00FB00E0">
        <w:trPr>
          <w:trHeight w:val="274"/>
        </w:trPr>
        <w:tc>
          <w:tcPr>
            <w:tcW w:w="10082" w:type="dxa"/>
            <w:gridSpan w:val="4"/>
          </w:tcPr>
          <w:p w14:paraId="3945D553" w14:textId="77777777" w:rsidR="00EE3F8A" w:rsidRPr="00822EE0" w:rsidRDefault="00EE3F8A" w:rsidP="00761C93">
            <w:pPr>
              <w:widowControl w:val="0"/>
              <w:numPr>
                <w:ilvl w:val="0"/>
                <w:numId w:val="31"/>
              </w:numPr>
              <w:autoSpaceDE w:val="0"/>
              <w:autoSpaceDN w:val="0"/>
              <w:adjustRightInd w:val="0"/>
              <w:ind w:left="37" w:firstLine="323"/>
              <w:rPr>
                <w:sz w:val="24"/>
                <w:szCs w:val="24"/>
              </w:rPr>
            </w:pPr>
            <w:r w:rsidRPr="00822EE0">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EE3F8A" w:rsidRPr="00822EE0" w14:paraId="79D32FEF" w14:textId="77777777" w:rsidTr="00FB00E0">
        <w:trPr>
          <w:trHeight w:val="274"/>
        </w:trPr>
        <w:tc>
          <w:tcPr>
            <w:tcW w:w="5245" w:type="dxa"/>
          </w:tcPr>
          <w:p w14:paraId="25730244" w14:textId="77777777" w:rsidR="00EE3F8A" w:rsidRPr="00822EE0" w:rsidRDefault="00EE3F8A" w:rsidP="00FB00E0">
            <w:pPr>
              <w:rPr>
                <w:sz w:val="24"/>
                <w:szCs w:val="24"/>
              </w:rPr>
            </w:pPr>
            <w:r w:rsidRPr="00822EE0">
              <w:rPr>
                <w:sz w:val="24"/>
                <w:szCs w:val="24"/>
              </w:rPr>
              <w:t>Из них:</w:t>
            </w:r>
          </w:p>
        </w:tc>
        <w:tc>
          <w:tcPr>
            <w:tcW w:w="1596" w:type="dxa"/>
          </w:tcPr>
          <w:p w14:paraId="482AB4E2" w14:textId="77777777" w:rsidR="00EE3F8A" w:rsidRPr="00822EE0" w:rsidRDefault="00EE3F8A" w:rsidP="00FB00E0">
            <w:pPr>
              <w:jc w:val="center"/>
              <w:rPr>
                <w:sz w:val="24"/>
                <w:szCs w:val="24"/>
              </w:rPr>
            </w:pPr>
          </w:p>
        </w:tc>
        <w:tc>
          <w:tcPr>
            <w:tcW w:w="1645" w:type="dxa"/>
          </w:tcPr>
          <w:p w14:paraId="296A1533" w14:textId="77777777" w:rsidR="00EE3F8A" w:rsidRPr="00822EE0" w:rsidRDefault="00EE3F8A" w:rsidP="00FB00E0">
            <w:pPr>
              <w:jc w:val="center"/>
              <w:rPr>
                <w:sz w:val="24"/>
                <w:szCs w:val="24"/>
              </w:rPr>
            </w:pPr>
          </w:p>
        </w:tc>
        <w:tc>
          <w:tcPr>
            <w:tcW w:w="1596" w:type="dxa"/>
          </w:tcPr>
          <w:p w14:paraId="65BC09DC" w14:textId="77777777" w:rsidR="00EE3F8A" w:rsidRPr="00822EE0" w:rsidRDefault="00EE3F8A" w:rsidP="00FB00E0">
            <w:pPr>
              <w:jc w:val="center"/>
              <w:rPr>
                <w:sz w:val="24"/>
                <w:szCs w:val="24"/>
              </w:rPr>
            </w:pPr>
          </w:p>
        </w:tc>
      </w:tr>
      <w:tr w:rsidR="00EE3F8A" w:rsidRPr="00822EE0" w14:paraId="32D9AC81" w14:textId="77777777" w:rsidTr="00FB00E0">
        <w:trPr>
          <w:trHeight w:val="274"/>
        </w:trPr>
        <w:tc>
          <w:tcPr>
            <w:tcW w:w="5245" w:type="dxa"/>
          </w:tcPr>
          <w:p w14:paraId="35E2DD0F" w14:textId="77777777" w:rsidR="00EE3F8A" w:rsidRPr="00822EE0" w:rsidRDefault="00EE3F8A" w:rsidP="00FB00E0">
            <w:pPr>
              <w:rPr>
                <w:sz w:val="24"/>
                <w:szCs w:val="24"/>
              </w:rPr>
            </w:pPr>
            <w:r w:rsidRPr="00822EE0">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5B475E64" w14:textId="77777777" w:rsidR="00EE3F8A" w:rsidRPr="00822EE0" w:rsidRDefault="00EE3F8A" w:rsidP="00FB00E0">
            <w:pPr>
              <w:jc w:val="center"/>
              <w:rPr>
                <w:sz w:val="24"/>
                <w:szCs w:val="24"/>
              </w:rPr>
            </w:pPr>
            <w:r w:rsidRPr="00822EE0">
              <w:rPr>
                <w:sz w:val="24"/>
                <w:szCs w:val="24"/>
              </w:rPr>
              <w:t>572 873,00</w:t>
            </w:r>
          </w:p>
        </w:tc>
        <w:tc>
          <w:tcPr>
            <w:tcW w:w="1645" w:type="dxa"/>
          </w:tcPr>
          <w:p w14:paraId="5BFD0947" w14:textId="77777777" w:rsidR="00EE3F8A" w:rsidRPr="00822EE0" w:rsidRDefault="00EE3F8A" w:rsidP="00FB00E0">
            <w:pPr>
              <w:jc w:val="center"/>
              <w:rPr>
                <w:sz w:val="24"/>
                <w:szCs w:val="24"/>
              </w:rPr>
            </w:pPr>
            <w:r w:rsidRPr="00822EE0">
              <w:rPr>
                <w:sz w:val="24"/>
                <w:szCs w:val="24"/>
              </w:rPr>
              <w:t>572 873,00</w:t>
            </w:r>
          </w:p>
        </w:tc>
        <w:tc>
          <w:tcPr>
            <w:tcW w:w="1596" w:type="dxa"/>
          </w:tcPr>
          <w:p w14:paraId="1559D8AA" w14:textId="77777777" w:rsidR="00EE3F8A" w:rsidRPr="00822EE0" w:rsidRDefault="00EE3F8A" w:rsidP="00FB00E0">
            <w:pPr>
              <w:jc w:val="center"/>
              <w:rPr>
                <w:sz w:val="24"/>
                <w:szCs w:val="24"/>
              </w:rPr>
            </w:pPr>
            <w:r w:rsidRPr="00822EE0">
              <w:rPr>
                <w:sz w:val="24"/>
                <w:szCs w:val="24"/>
              </w:rPr>
              <w:t>572 873,00</w:t>
            </w:r>
          </w:p>
        </w:tc>
      </w:tr>
      <w:tr w:rsidR="00EE3F8A" w:rsidRPr="00822EE0" w14:paraId="2E26B461" w14:textId="77777777" w:rsidTr="00FB00E0">
        <w:trPr>
          <w:trHeight w:val="268"/>
        </w:trPr>
        <w:tc>
          <w:tcPr>
            <w:tcW w:w="10082" w:type="dxa"/>
            <w:gridSpan w:val="4"/>
          </w:tcPr>
          <w:p w14:paraId="63BB93EC" w14:textId="77777777" w:rsidR="00EE3F8A" w:rsidRPr="00822EE0" w:rsidRDefault="00EE3F8A" w:rsidP="00761C93">
            <w:pPr>
              <w:numPr>
                <w:ilvl w:val="0"/>
                <w:numId w:val="31"/>
              </w:numPr>
              <w:autoSpaceDE w:val="0"/>
              <w:autoSpaceDN w:val="0"/>
              <w:adjustRightInd w:val="0"/>
              <w:ind w:left="0" w:firstLine="360"/>
              <w:jc w:val="both"/>
              <w:rPr>
                <w:sz w:val="24"/>
                <w:szCs w:val="24"/>
              </w:rPr>
            </w:pPr>
            <w:r w:rsidRPr="00822EE0">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EE3F8A" w:rsidRPr="00822EE0" w14:paraId="5AB8C4DE" w14:textId="77777777" w:rsidTr="00FB00E0">
        <w:trPr>
          <w:trHeight w:val="268"/>
        </w:trPr>
        <w:tc>
          <w:tcPr>
            <w:tcW w:w="5245" w:type="dxa"/>
          </w:tcPr>
          <w:p w14:paraId="1DE2B971" w14:textId="77777777" w:rsidR="00EE3F8A" w:rsidRPr="00822EE0" w:rsidRDefault="00EE3F8A" w:rsidP="00FB00E0">
            <w:pPr>
              <w:rPr>
                <w:sz w:val="24"/>
                <w:szCs w:val="28"/>
              </w:rPr>
            </w:pPr>
            <w:r w:rsidRPr="00822EE0">
              <w:rPr>
                <w:sz w:val="24"/>
                <w:szCs w:val="28"/>
              </w:rPr>
              <w:t>Из них:</w:t>
            </w:r>
          </w:p>
        </w:tc>
        <w:tc>
          <w:tcPr>
            <w:tcW w:w="1596" w:type="dxa"/>
          </w:tcPr>
          <w:p w14:paraId="1DF0F37A" w14:textId="77777777" w:rsidR="00EE3F8A" w:rsidRPr="00822EE0" w:rsidRDefault="00EE3F8A" w:rsidP="00FB00E0">
            <w:pPr>
              <w:jc w:val="center"/>
              <w:rPr>
                <w:sz w:val="24"/>
                <w:szCs w:val="24"/>
              </w:rPr>
            </w:pPr>
          </w:p>
        </w:tc>
        <w:tc>
          <w:tcPr>
            <w:tcW w:w="1645" w:type="dxa"/>
          </w:tcPr>
          <w:p w14:paraId="3FB9577A" w14:textId="77777777" w:rsidR="00EE3F8A" w:rsidRPr="00822EE0" w:rsidRDefault="00EE3F8A" w:rsidP="00FB00E0">
            <w:pPr>
              <w:jc w:val="center"/>
              <w:rPr>
                <w:sz w:val="24"/>
                <w:szCs w:val="24"/>
              </w:rPr>
            </w:pPr>
          </w:p>
        </w:tc>
        <w:tc>
          <w:tcPr>
            <w:tcW w:w="1596" w:type="dxa"/>
          </w:tcPr>
          <w:p w14:paraId="445DBA16" w14:textId="77777777" w:rsidR="00EE3F8A" w:rsidRPr="00822EE0" w:rsidRDefault="00EE3F8A" w:rsidP="00FB00E0">
            <w:pPr>
              <w:jc w:val="center"/>
              <w:rPr>
                <w:sz w:val="24"/>
                <w:szCs w:val="24"/>
              </w:rPr>
            </w:pPr>
          </w:p>
        </w:tc>
      </w:tr>
      <w:tr w:rsidR="00EE3F8A" w:rsidRPr="00822EE0" w14:paraId="2CEC74CF" w14:textId="77777777" w:rsidTr="00FB00E0">
        <w:trPr>
          <w:trHeight w:val="2341"/>
        </w:trPr>
        <w:tc>
          <w:tcPr>
            <w:tcW w:w="5245" w:type="dxa"/>
          </w:tcPr>
          <w:p w14:paraId="7D65618B" w14:textId="77777777" w:rsidR="00EE3F8A" w:rsidRPr="00822EE0" w:rsidRDefault="00EE3F8A" w:rsidP="00FB00E0">
            <w:pPr>
              <w:rPr>
                <w:b/>
                <w:sz w:val="24"/>
                <w:szCs w:val="24"/>
              </w:rPr>
            </w:pPr>
            <w:r w:rsidRPr="00822EE0">
              <w:rPr>
                <w:sz w:val="24"/>
                <w:szCs w:val="28"/>
              </w:rPr>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822EE0">
              <w:rPr>
                <w:sz w:val="24"/>
                <w:szCs w:val="28"/>
              </w:rPr>
              <w:t>соглашениями  на</w:t>
            </w:r>
            <w:proofErr w:type="gramEnd"/>
            <w:r w:rsidRPr="00822EE0">
              <w:rPr>
                <w:sz w:val="24"/>
                <w:szCs w:val="28"/>
              </w:rPr>
              <w:t xml:space="preserve"> содержание детских площадок, скамеек, урн и лавок на территории Комсомольского городского поселения</w:t>
            </w:r>
          </w:p>
        </w:tc>
        <w:tc>
          <w:tcPr>
            <w:tcW w:w="1596" w:type="dxa"/>
          </w:tcPr>
          <w:p w14:paraId="355C1D17" w14:textId="77777777" w:rsidR="00EE3F8A" w:rsidRPr="00822EE0" w:rsidRDefault="00EE3F8A" w:rsidP="00FB00E0">
            <w:pPr>
              <w:jc w:val="center"/>
              <w:rPr>
                <w:sz w:val="24"/>
                <w:szCs w:val="24"/>
              </w:rPr>
            </w:pPr>
            <w:r w:rsidRPr="00822EE0">
              <w:rPr>
                <w:sz w:val="24"/>
                <w:szCs w:val="24"/>
              </w:rPr>
              <w:t>613 900,00</w:t>
            </w:r>
          </w:p>
        </w:tc>
        <w:tc>
          <w:tcPr>
            <w:tcW w:w="1645" w:type="dxa"/>
          </w:tcPr>
          <w:p w14:paraId="29D4BE1E" w14:textId="77777777" w:rsidR="00EE3F8A" w:rsidRPr="00822EE0" w:rsidRDefault="00EE3F8A" w:rsidP="00FB00E0">
            <w:pPr>
              <w:jc w:val="center"/>
              <w:rPr>
                <w:sz w:val="24"/>
                <w:szCs w:val="24"/>
              </w:rPr>
            </w:pPr>
            <w:r w:rsidRPr="00822EE0">
              <w:rPr>
                <w:sz w:val="24"/>
                <w:szCs w:val="24"/>
              </w:rPr>
              <w:t>0,00</w:t>
            </w:r>
          </w:p>
        </w:tc>
        <w:tc>
          <w:tcPr>
            <w:tcW w:w="1596" w:type="dxa"/>
          </w:tcPr>
          <w:p w14:paraId="618E58AB" w14:textId="77777777" w:rsidR="00EE3F8A" w:rsidRPr="00822EE0" w:rsidRDefault="00EE3F8A" w:rsidP="00FB00E0">
            <w:pPr>
              <w:jc w:val="center"/>
              <w:rPr>
                <w:sz w:val="24"/>
                <w:szCs w:val="24"/>
              </w:rPr>
            </w:pPr>
            <w:r w:rsidRPr="00822EE0">
              <w:rPr>
                <w:sz w:val="24"/>
                <w:szCs w:val="24"/>
              </w:rPr>
              <w:t>0,00</w:t>
            </w:r>
          </w:p>
        </w:tc>
      </w:tr>
      <w:tr w:rsidR="00EE3F8A" w:rsidRPr="00822EE0" w14:paraId="42540C31" w14:textId="77777777" w:rsidTr="00FB00E0">
        <w:trPr>
          <w:trHeight w:val="268"/>
        </w:trPr>
        <w:tc>
          <w:tcPr>
            <w:tcW w:w="5245" w:type="dxa"/>
          </w:tcPr>
          <w:p w14:paraId="0649F721" w14:textId="77777777" w:rsidR="00EE3F8A" w:rsidRPr="00822EE0" w:rsidRDefault="00EE3F8A" w:rsidP="00FB00E0">
            <w:pPr>
              <w:rPr>
                <w:b/>
                <w:sz w:val="24"/>
                <w:szCs w:val="24"/>
              </w:rPr>
            </w:pPr>
            <w:r w:rsidRPr="00822EE0">
              <w:rPr>
                <w:b/>
                <w:sz w:val="24"/>
                <w:szCs w:val="24"/>
              </w:rPr>
              <w:t>Всего:</w:t>
            </w:r>
          </w:p>
        </w:tc>
        <w:tc>
          <w:tcPr>
            <w:tcW w:w="1596" w:type="dxa"/>
          </w:tcPr>
          <w:p w14:paraId="5E9A5CDE" w14:textId="77777777" w:rsidR="00EE3F8A" w:rsidRPr="00822EE0" w:rsidRDefault="00EE3F8A" w:rsidP="00FB00E0">
            <w:pPr>
              <w:rPr>
                <w:b/>
                <w:sz w:val="24"/>
                <w:szCs w:val="24"/>
              </w:rPr>
            </w:pPr>
            <w:r w:rsidRPr="00822EE0">
              <w:rPr>
                <w:b/>
                <w:sz w:val="24"/>
                <w:szCs w:val="24"/>
              </w:rPr>
              <w:t>42 038 057,38</w:t>
            </w:r>
          </w:p>
        </w:tc>
        <w:tc>
          <w:tcPr>
            <w:tcW w:w="1645" w:type="dxa"/>
          </w:tcPr>
          <w:p w14:paraId="62E98D1C" w14:textId="77777777" w:rsidR="00EE3F8A" w:rsidRPr="00822EE0" w:rsidRDefault="00EE3F8A" w:rsidP="00FB00E0">
            <w:pPr>
              <w:jc w:val="center"/>
              <w:rPr>
                <w:b/>
                <w:sz w:val="24"/>
                <w:szCs w:val="24"/>
              </w:rPr>
            </w:pPr>
            <w:r w:rsidRPr="00822EE0">
              <w:rPr>
                <w:b/>
                <w:sz w:val="24"/>
                <w:szCs w:val="24"/>
              </w:rPr>
              <w:t>35 728 573,67</w:t>
            </w:r>
          </w:p>
        </w:tc>
        <w:tc>
          <w:tcPr>
            <w:tcW w:w="1596" w:type="dxa"/>
          </w:tcPr>
          <w:p w14:paraId="34D74A8E" w14:textId="77777777" w:rsidR="00EE3F8A" w:rsidRPr="00822EE0" w:rsidRDefault="00EE3F8A" w:rsidP="00FB00E0">
            <w:pPr>
              <w:rPr>
                <w:b/>
                <w:sz w:val="24"/>
                <w:szCs w:val="24"/>
              </w:rPr>
            </w:pPr>
            <w:r w:rsidRPr="00822EE0">
              <w:rPr>
                <w:b/>
                <w:sz w:val="24"/>
                <w:szCs w:val="24"/>
              </w:rPr>
              <w:t>32 843 941,69</w:t>
            </w:r>
          </w:p>
        </w:tc>
      </w:tr>
    </w:tbl>
    <w:p w14:paraId="7FBCE999" w14:textId="77777777" w:rsidR="00C62533" w:rsidRDefault="00C62533" w:rsidP="00EE3F8A">
      <w:pPr>
        <w:pStyle w:val="Heading"/>
        <w:autoSpaceDE/>
        <w:jc w:val="center"/>
        <w:outlineLvl w:val="0"/>
        <w:rPr>
          <w:rFonts w:ascii="Times New Roman" w:hAnsi="Times New Roman" w:cs="Times New Roman"/>
          <w:sz w:val="28"/>
          <w:szCs w:val="28"/>
        </w:rPr>
        <w:sectPr w:rsidR="00C62533" w:rsidSect="00C62533">
          <w:pgSz w:w="16838" w:h="11906" w:orient="landscape"/>
          <w:pgMar w:top="850" w:right="1134" w:bottom="1701" w:left="1134" w:header="709" w:footer="108" w:gutter="0"/>
          <w:cols w:space="708"/>
          <w:docGrid w:linePitch="360"/>
        </w:sectPr>
      </w:pPr>
    </w:p>
    <w:p w14:paraId="2D648F24" w14:textId="71771065" w:rsidR="00EE3F8A" w:rsidRPr="00822EE0" w:rsidRDefault="00EE3F8A" w:rsidP="00EE3F8A">
      <w:pPr>
        <w:pStyle w:val="Heading"/>
        <w:autoSpaceDE/>
        <w:jc w:val="center"/>
        <w:outlineLvl w:val="0"/>
        <w:rPr>
          <w:rFonts w:ascii="Times New Roman" w:hAnsi="Times New Roman" w:cs="Times New Roman"/>
          <w:sz w:val="28"/>
          <w:szCs w:val="28"/>
        </w:rPr>
      </w:pPr>
    </w:p>
    <w:p w14:paraId="711BB1BC" w14:textId="77777777" w:rsidR="00EE3F8A" w:rsidRPr="00822EE0" w:rsidRDefault="00EE3F8A" w:rsidP="00EE3F8A">
      <w:pPr>
        <w:pStyle w:val="ae"/>
        <w:rPr>
          <w:rFonts w:ascii="Times New Roman" w:hAnsi="Times New Roman"/>
          <w:color w:val="002060"/>
        </w:rPr>
      </w:pPr>
      <w:r w:rsidRPr="00822EE0">
        <w:rPr>
          <w:rFonts w:ascii="Times New Roman" w:hAnsi="Times New Roman"/>
        </w:rPr>
        <w:tab/>
      </w:r>
      <w:r w:rsidRPr="00822EE0">
        <w:rPr>
          <w:rFonts w:ascii="Times New Roman" w:hAnsi="Times New Roman"/>
        </w:rPr>
        <w:tab/>
      </w:r>
      <w:r w:rsidRPr="00822EE0">
        <w:rPr>
          <w:rFonts w:ascii="Times New Roman" w:hAnsi="Times New Roman"/>
        </w:rPr>
        <w:tab/>
      </w:r>
      <w:r w:rsidRPr="00822EE0">
        <w:rPr>
          <w:rFonts w:ascii="Times New Roman" w:hAnsi="Times New Roman"/>
          <w:b w:val="0"/>
          <w:noProof/>
          <w:color w:val="002060"/>
        </w:rPr>
        <w:drawing>
          <wp:anchor distT="0" distB="0" distL="114300" distR="114300" simplePos="0" relativeHeight="251665408" behindDoc="0" locked="0" layoutInCell="1" allowOverlap="1" wp14:anchorId="74DA4282" wp14:editId="74366B29">
            <wp:simplePos x="0" y="0"/>
            <wp:positionH relativeFrom="column">
              <wp:posOffset>2874645</wp:posOffset>
            </wp:positionH>
            <wp:positionV relativeFrom="paragraph">
              <wp:posOffset>0</wp:posOffset>
            </wp:positionV>
            <wp:extent cx="542925" cy="676275"/>
            <wp:effectExtent l="19050" t="0" r="9525" b="0"/>
            <wp:wrapSquare wrapText="bothSides"/>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822EE0">
        <w:rPr>
          <w:rFonts w:ascii="Times New Roman" w:hAnsi="Times New Roman"/>
          <w:b w:val="0"/>
          <w:color w:val="002060"/>
        </w:rPr>
        <w:br w:type="textWrapping" w:clear="all"/>
      </w:r>
    </w:p>
    <w:p w14:paraId="4E7E63EB" w14:textId="77777777" w:rsidR="00EE3F8A" w:rsidRPr="00C62533" w:rsidRDefault="00EE3F8A" w:rsidP="00EE3F8A">
      <w:pPr>
        <w:pStyle w:val="ae"/>
        <w:outlineLvl w:val="0"/>
        <w:rPr>
          <w:rFonts w:ascii="Times New Roman" w:hAnsi="Times New Roman"/>
          <w:bCs w:val="0"/>
          <w:sz w:val="24"/>
          <w:szCs w:val="24"/>
        </w:rPr>
      </w:pPr>
      <w:r w:rsidRPr="00C62533">
        <w:rPr>
          <w:rFonts w:ascii="Times New Roman" w:hAnsi="Times New Roman"/>
          <w:sz w:val="24"/>
          <w:szCs w:val="24"/>
        </w:rPr>
        <w:t>ИВАНОВСКАЯ ОБЛАСТЬ</w:t>
      </w:r>
    </w:p>
    <w:p w14:paraId="61CC1A7E" w14:textId="77777777" w:rsidR="00EE3F8A" w:rsidRPr="00C62533" w:rsidRDefault="00EE3F8A" w:rsidP="00EE3F8A">
      <w:pPr>
        <w:pStyle w:val="ae"/>
        <w:rPr>
          <w:rFonts w:ascii="Times New Roman" w:hAnsi="Times New Roman"/>
          <w:bCs w:val="0"/>
          <w:sz w:val="24"/>
          <w:szCs w:val="24"/>
        </w:rPr>
      </w:pPr>
      <w:r w:rsidRPr="00C62533">
        <w:rPr>
          <w:rFonts w:ascii="Times New Roman" w:hAnsi="Times New Roman"/>
          <w:sz w:val="24"/>
          <w:szCs w:val="24"/>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EE3F8A" w:rsidRPr="00C62533" w14:paraId="16D20635" w14:textId="77777777" w:rsidTr="00FB00E0">
        <w:trPr>
          <w:trHeight w:val="100"/>
        </w:trPr>
        <w:tc>
          <w:tcPr>
            <w:tcW w:w="9471" w:type="dxa"/>
            <w:tcBorders>
              <w:top w:val="double" w:sz="18" w:space="0" w:color="000000"/>
              <w:left w:val="nil"/>
              <w:bottom w:val="nil"/>
              <w:right w:val="nil"/>
            </w:tcBorders>
            <w:hideMark/>
          </w:tcPr>
          <w:p w14:paraId="6E2131BB" w14:textId="77777777" w:rsidR="00EE3F8A" w:rsidRPr="00C62533" w:rsidRDefault="00EE3F8A" w:rsidP="00FB00E0">
            <w:pPr>
              <w:pStyle w:val="ae"/>
              <w:snapToGrid w:val="0"/>
              <w:rPr>
                <w:rFonts w:ascii="Times New Roman" w:hAnsi="Times New Roman"/>
                <w:bCs w:val="0"/>
                <w:sz w:val="24"/>
                <w:szCs w:val="24"/>
              </w:rPr>
            </w:pPr>
            <w:r w:rsidRPr="00C62533">
              <w:rPr>
                <w:rFonts w:ascii="Times New Roman" w:hAnsi="Times New Roman"/>
                <w:i/>
                <w:sz w:val="24"/>
                <w:szCs w:val="24"/>
              </w:rPr>
              <w:t>155150 Ивановская область, г. Комсомольск, ул. 50 лет ВЛКСМ, д. 2</w:t>
            </w:r>
          </w:p>
          <w:p w14:paraId="0A7DCA99" w14:textId="77777777" w:rsidR="00EE3F8A" w:rsidRPr="00C62533" w:rsidRDefault="00EE3F8A" w:rsidP="00FB00E0">
            <w:pPr>
              <w:jc w:val="center"/>
              <w:rPr>
                <w:sz w:val="24"/>
                <w:szCs w:val="24"/>
                <w:lang w:eastAsia="ar-SA"/>
              </w:rPr>
            </w:pPr>
          </w:p>
        </w:tc>
      </w:tr>
    </w:tbl>
    <w:p w14:paraId="1244E2B1" w14:textId="77777777" w:rsidR="00EE3F8A" w:rsidRPr="00C62533" w:rsidRDefault="00EE3F8A" w:rsidP="00EE3F8A">
      <w:pPr>
        <w:pStyle w:val="ae"/>
        <w:rPr>
          <w:rFonts w:ascii="Times New Roman" w:hAnsi="Times New Roman"/>
          <w:sz w:val="24"/>
          <w:szCs w:val="24"/>
        </w:rPr>
      </w:pPr>
      <w:r w:rsidRPr="00C62533">
        <w:rPr>
          <w:rFonts w:ascii="Times New Roman" w:hAnsi="Times New Roman"/>
          <w:sz w:val="24"/>
          <w:szCs w:val="24"/>
        </w:rPr>
        <w:t xml:space="preserve">     РЕШЕНИЕ</w:t>
      </w:r>
    </w:p>
    <w:p w14:paraId="77B9660E" w14:textId="77777777" w:rsidR="00EE3F8A" w:rsidRPr="00C62533" w:rsidRDefault="00EE3F8A" w:rsidP="00EE3F8A">
      <w:pPr>
        <w:rPr>
          <w:sz w:val="24"/>
          <w:szCs w:val="24"/>
          <w:lang w:eastAsia="ar-SA"/>
        </w:rPr>
      </w:pPr>
    </w:p>
    <w:p w14:paraId="1E8D2B69" w14:textId="77777777" w:rsidR="00EE3F8A" w:rsidRPr="00C62533" w:rsidRDefault="00EE3F8A" w:rsidP="00EE3F8A">
      <w:pPr>
        <w:rPr>
          <w:sz w:val="24"/>
          <w:szCs w:val="24"/>
          <w:lang w:eastAsia="ar-SA"/>
        </w:rPr>
      </w:pPr>
    </w:p>
    <w:p w14:paraId="28C72C98" w14:textId="77777777" w:rsidR="00EE3F8A" w:rsidRPr="00C62533" w:rsidRDefault="00EE3F8A" w:rsidP="00EE3F8A">
      <w:pPr>
        <w:pStyle w:val="ae"/>
        <w:rPr>
          <w:rFonts w:ascii="Times New Roman" w:hAnsi="Times New Roman"/>
          <w:sz w:val="24"/>
          <w:szCs w:val="24"/>
          <w:lang w:val="en-US"/>
        </w:rPr>
      </w:pPr>
      <w:r w:rsidRPr="00C62533">
        <w:rPr>
          <w:rFonts w:ascii="Times New Roman" w:hAnsi="Times New Roman"/>
          <w:sz w:val="24"/>
          <w:szCs w:val="24"/>
        </w:rPr>
        <w:t>от     22 мая   2025 года                                                     № 492</w:t>
      </w:r>
    </w:p>
    <w:p w14:paraId="7C0687B3" w14:textId="77777777" w:rsidR="00EE3F8A" w:rsidRPr="00822EE0" w:rsidRDefault="00EE3F8A" w:rsidP="00EE3F8A">
      <w:pPr>
        <w:pStyle w:val="afc"/>
        <w:rPr>
          <w:bCs/>
          <w:szCs w:val="28"/>
        </w:rPr>
      </w:pPr>
    </w:p>
    <w:tbl>
      <w:tblPr>
        <w:tblW w:w="9782" w:type="dxa"/>
        <w:tblInd w:w="-176" w:type="dxa"/>
        <w:tblLayout w:type="fixed"/>
        <w:tblLook w:val="04A0" w:firstRow="1" w:lastRow="0" w:firstColumn="1" w:lastColumn="0" w:noHBand="0" w:noVBand="1"/>
      </w:tblPr>
      <w:tblGrid>
        <w:gridCol w:w="9782"/>
      </w:tblGrid>
      <w:tr w:rsidR="00EE3F8A" w:rsidRPr="00822EE0" w14:paraId="68BEC5DC" w14:textId="77777777" w:rsidTr="00FB00E0">
        <w:tc>
          <w:tcPr>
            <w:tcW w:w="9782" w:type="dxa"/>
            <w:hideMark/>
          </w:tcPr>
          <w:p w14:paraId="2190DEFB" w14:textId="77777777" w:rsidR="00EE3F8A" w:rsidRPr="00C62533" w:rsidRDefault="00EE3F8A" w:rsidP="00FB00E0">
            <w:pPr>
              <w:pStyle w:val="a6"/>
              <w:jc w:val="both"/>
              <w:rPr>
                <w:rFonts w:ascii="Times New Roman" w:hAnsi="Times New Roman"/>
                <w:b/>
                <w:bCs/>
                <w:sz w:val="24"/>
                <w:szCs w:val="24"/>
              </w:rPr>
            </w:pPr>
            <w:r w:rsidRPr="00C62533">
              <w:rPr>
                <w:rFonts w:ascii="Times New Roman" w:hAnsi="Times New Roman"/>
                <w:b/>
                <w:bCs/>
                <w:sz w:val="24"/>
                <w:szCs w:val="24"/>
              </w:rPr>
              <w:t xml:space="preserve"> </w:t>
            </w:r>
          </w:p>
          <w:p w14:paraId="4DC70DE3" w14:textId="77777777" w:rsidR="00EE3F8A" w:rsidRPr="00C62533" w:rsidRDefault="00EE3F8A" w:rsidP="00FB00E0">
            <w:pPr>
              <w:pStyle w:val="a6"/>
              <w:jc w:val="both"/>
              <w:rPr>
                <w:rFonts w:ascii="Times New Roman" w:hAnsi="Times New Roman"/>
                <w:b/>
                <w:bCs/>
                <w:sz w:val="24"/>
                <w:szCs w:val="24"/>
              </w:rPr>
            </w:pPr>
            <w:r w:rsidRPr="00C62533">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86C9AF9" w14:textId="77777777" w:rsidR="00EE3F8A" w:rsidRPr="00C62533" w:rsidRDefault="00EE3F8A" w:rsidP="00FB00E0">
            <w:pPr>
              <w:pStyle w:val="a6"/>
              <w:jc w:val="both"/>
              <w:rPr>
                <w:rFonts w:ascii="Times New Roman" w:hAnsi="Times New Roman"/>
                <w:b/>
                <w:bCs/>
                <w:sz w:val="24"/>
                <w:szCs w:val="24"/>
              </w:rPr>
            </w:pPr>
          </w:p>
          <w:p w14:paraId="298236AC" w14:textId="77777777" w:rsidR="00EE3F8A" w:rsidRPr="00C62533" w:rsidRDefault="00EE3F8A" w:rsidP="00FB00E0">
            <w:pPr>
              <w:pStyle w:val="a6"/>
              <w:jc w:val="both"/>
              <w:rPr>
                <w:rFonts w:ascii="Times New Roman" w:hAnsi="Times New Roman"/>
                <w:b/>
                <w:bCs/>
                <w:sz w:val="24"/>
                <w:szCs w:val="24"/>
              </w:rPr>
            </w:pPr>
          </w:p>
          <w:p w14:paraId="037833C3" w14:textId="77777777" w:rsidR="00EE3F8A" w:rsidRPr="00C62533" w:rsidRDefault="00EE3F8A" w:rsidP="00FB00E0">
            <w:pPr>
              <w:pStyle w:val="a6"/>
              <w:ind w:firstLine="709"/>
              <w:jc w:val="both"/>
              <w:rPr>
                <w:rFonts w:ascii="Times New Roman" w:hAnsi="Times New Roman"/>
                <w:bCs/>
                <w:sz w:val="24"/>
                <w:szCs w:val="24"/>
              </w:rPr>
            </w:pPr>
            <w:r w:rsidRPr="00C62533">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35667A0F" w14:textId="77777777" w:rsidR="00EE3F8A" w:rsidRPr="00C62533" w:rsidRDefault="00EE3F8A" w:rsidP="00FB00E0">
            <w:pPr>
              <w:pStyle w:val="a6"/>
              <w:ind w:firstLine="709"/>
              <w:jc w:val="both"/>
              <w:rPr>
                <w:rFonts w:ascii="Times New Roman" w:hAnsi="Times New Roman"/>
                <w:b/>
                <w:bCs/>
                <w:sz w:val="24"/>
                <w:szCs w:val="24"/>
              </w:rPr>
            </w:pPr>
          </w:p>
          <w:p w14:paraId="37657076" w14:textId="77777777" w:rsidR="00EE3F8A" w:rsidRPr="00C62533" w:rsidRDefault="00EE3F8A" w:rsidP="00FB00E0">
            <w:pPr>
              <w:pStyle w:val="a6"/>
              <w:ind w:firstLine="709"/>
              <w:jc w:val="both"/>
              <w:rPr>
                <w:rFonts w:ascii="Times New Roman" w:hAnsi="Times New Roman"/>
                <w:b/>
                <w:bCs/>
                <w:sz w:val="24"/>
                <w:szCs w:val="24"/>
              </w:rPr>
            </w:pPr>
            <w:r w:rsidRPr="00C62533">
              <w:rPr>
                <w:rFonts w:ascii="Times New Roman" w:hAnsi="Times New Roman"/>
                <w:b/>
                <w:bCs/>
                <w:sz w:val="24"/>
                <w:szCs w:val="24"/>
              </w:rPr>
              <w:t>РЕШИЛ:</w:t>
            </w:r>
          </w:p>
          <w:p w14:paraId="49981EA2" w14:textId="77777777" w:rsidR="00EE3F8A" w:rsidRPr="00C62533" w:rsidRDefault="00EE3F8A" w:rsidP="00FB00E0">
            <w:pPr>
              <w:pStyle w:val="a6"/>
              <w:ind w:firstLine="709"/>
              <w:jc w:val="both"/>
              <w:rPr>
                <w:rFonts w:ascii="Times New Roman" w:hAnsi="Times New Roman"/>
                <w:b/>
                <w:bCs/>
                <w:sz w:val="24"/>
                <w:szCs w:val="24"/>
              </w:rPr>
            </w:pPr>
          </w:p>
          <w:p w14:paraId="6BDBF66E" w14:textId="77777777" w:rsidR="00EE3F8A" w:rsidRPr="00C62533" w:rsidRDefault="00EE3F8A" w:rsidP="00761C93">
            <w:pPr>
              <w:pStyle w:val="a6"/>
              <w:numPr>
                <w:ilvl w:val="0"/>
                <w:numId w:val="20"/>
              </w:numPr>
              <w:ind w:left="0" w:firstLine="606"/>
              <w:jc w:val="both"/>
              <w:rPr>
                <w:rFonts w:ascii="Times New Roman" w:hAnsi="Times New Roman"/>
                <w:bCs/>
                <w:sz w:val="24"/>
                <w:szCs w:val="24"/>
              </w:rPr>
            </w:pPr>
            <w:r w:rsidRPr="00C62533">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7089C209" w14:textId="77777777" w:rsidR="00EE3F8A" w:rsidRPr="00C62533" w:rsidRDefault="00EE3F8A" w:rsidP="00761C93">
            <w:pPr>
              <w:pStyle w:val="a6"/>
              <w:numPr>
                <w:ilvl w:val="1"/>
                <w:numId w:val="20"/>
              </w:numPr>
              <w:ind w:left="0" w:firstLine="1031"/>
              <w:jc w:val="both"/>
              <w:rPr>
                <w:rFonts w:ascii="Times New Roman" w:hAnsi="Times New Roman"/>
                <w:bCs/>
                <w:sz w:val="24"/>
                <w:szCs w:val="24"/>
              </w:rPr>
            </w:pPr>
            <w:r w:rsidRPr="00C62533">
              <w:rPr>
                <w:rFonts w:ascii="Times New Roman" w:hAnsi="Times New Roman"/>
                <w:bCs/>
                <w:sz w:val="24"/>
                <w:szCs w:val="24"/>
              </w:rPr>
              <w:t>В подпункте 1.1. пункта 1 решения:</w:t>
            </w:r>
          </w:p>
          <w:p w14:paraId="6FE5B8A5" w14:textId="77777777" w:rsidR="00EE3F8A" w:rsidRPr="00C62533" w:rsidRDefault="00EE3F8A" w:rsidP="00FB00E0">
            <w:pPr>
              <w:pStyle w:val="a6"/>
              <w:ind w:left="38" w:firstLine="1518"/>
              <w:jc w:val="both"/>
              <w:rPr>
                <w:rFonts w:ascii="Times New Roman" w:hAnsi="Times New Roman"/>
                <w:bCs/>
                <w:sz w:val="24"/>
                <w:szCs w:val="24"/>
              </w:rPr>
            </w:pPr>
          </w:p>
          <w:p w14:paraId="5AE98900" w14:textId="77777777" w:rsidR="00EE3F8A" w:rsidRPr="00C62533" w:rsidRDefault="00EE3F8A" w:rsidP="00FB00E0">
            <w:pPr>
              <w:pStyle w:val="a6"/>
              <w:ind w:left="38" w:firstLine="1518"/>
              <w:jc w:val="both"/>
              <w:rPr>
                <w:rFonts w:ascii="Times New Roman" w:hAnsi="Times New Roman"/>
                <w:bCs/>
                <w:sz w:val="24"/>
                <w:szCs w:val="24"/>
              </w:rPr>
            </w:pPr>
            <w:r w:rsidRPr="00C62533">
              <w:rPr>
                <w:rFonts w:ascii="Times New Roman" w:hAnsi="Times New Roman"/>
                <w:bCs/>
                <w:sz w:val="24"/>
                <w:szCs w:val="24"/>
              </w:rPr>
              <w:t>На 2025 год:</w:t>
            </w:r>
          </w:p>
          <w:p w14:paraId="4C39B6F7" w14:textId="77777777" w:rsidR="00EE3F8A" w:rsidRPr="00C62533" w:rsidRDefault="00EE3F8A" w:rsidP="00761C93">
            <w:pPr>
              <w:pStyle w:val="a6"/>
              <w:numPr>
                <w:ilvl w:val="0"/>
                <w:numId w:val="21"/>
              </w:numPr>
              <w:ind w:left="38" w:firstLine="754"/>
              <w:jc w:val="both"/>
              <w:rPr>
                <w:rFonts w:ascii="Times New Roman" w:hAnsi="Times New Roman"/>
                <w:sz w:val="24"/>
                <w:szCs w:val="24"/>
              </w:rPr>
            </w:pPr>
            <w:r w:rsidRPr="00C62533">
              <w:rPr>
                <w:rFonts w:ascii="Times New Roman" w:hAnsi="Times New Roman"/>
                <w:bCs/>
                <w:sz w:val="24"/>
                <w:szCs w:val="24"/>
              </w:rPr>
              <w:t>в подпункте первом цифру «</w:t>
            </w:r>
            <w:r w:rsidRPr="00C62533">
              <w:rPr>
                <w:rFonts w:ascii="Times New Roman" w:hAnsi="Times New Roman"/>
                <w:sz w:val="24"/>
                <w:szCs w:val="24"/>
              </w:rPr>
              <w:t>642 465 996,71» заменить цифрой</w:t>
            </w:r>
            <w:proofErr w:type="gramStart"/>
            <w:r w:rsidRPr="00C62533">
              <w:rPr>
                <w:rFonts w:ascii="Times New Roman" w:hAnsi="Times New Roman"/>
                <w:sz w:val="24"/>
                <w:szCs w:val="24"/>
              </w:rPr>
              <w:t xml:space="preserve">   «</w:t>
            </w:r>
            <w:proofErr w:type="gramEnd"/>
            <w:r w:rsidRPr="00C62533">
              <w:rPr>
                <w:rFonts w:ascii="Times New Roman" w:hAnsi="Times New Roman"/>
                <w:sz w:val="24"/>
                <w:szCs w:val="24"/>
              </w:rPr>
              <w:t>642 869 605,91»;</w:t>
            </w:r>
          </w:p>
          <w:p w14:paraId="5D2D0622" w14:textId="77777777" w:rsidR="00EE3F8A" w:rsidRPr="00C62533" w:rsidRDefault="00EE3F8A" w:rsidP="00761C93">
            <w:pPr>
              <w:pStyle w:val="a6"/>
              <w:numPr>
                <w:ilvl w:val="0"/>
                <w:numId w:val="21"/>
              </w:numPr>
              <w:ind w:left="-104" w:firstLine="896"/>
              <w:jc w:val="both"/>
              <w:rPr>
                <w:rFonts w:ascii="Times New Roman" w:hAnsi="Times New Roman"/>
                <w:sz w:val="24"/>
                <w:szCs w:val="24"/>
              </w:rPr>
            </w:pPr>
            <w:r w:rsidRPr="00C62533">
              <w:rPr>
                <w:rFonts w:ascii="Times New Roman" w:hAnsi="Times New Roman"/>
                <w:sz w:val="24"/>
                <w:szCs w:val="24"/>
              </w:rPr>
              <w:t xml:space="preserve">в подпункте втором цифру «667 120 227,10» заменить цифрой  </w:t>
            </w:r>
            <w:proofErr w:type="gramStart"/>
            <w:r w:rsidRPr="00C62533">
              <w:rPr>
                <w:rFonts w:ascii="Times New Roman" w:hAnsi="Times New Roman"/>
                <w:sz w:val="24"/>
                <w:szCs w:val="24"/>
              </w:rPr>
              <w:t xml:space="preserve">   «</w:t>
            </w:r>
            <w:proofErr w:type="gramEnd"/>
            <w:r w:rsidRPr="00C62533">
              <w:rPr>
                <w:rFonts w:ascii="Times New Roman" w:hAnsi="Times New Roman"/>
                <w:sz w:val="24"/>
                <w:szCs w:val="24"/>
              </w:rPr>
              <w:t>667 523 836,30»;</w:t>
            </w:r>
          </w:p>
          <w:p w14:paraId="23512F7A" w14:textId="77777777" w:rsidR="00EE3F8A" w:rsidRPr="00C62533" w:rsidRDefault="00EE3F8A" w:rsidP="00FB00E0">
            <w:pPr>
              <w:pStyle w:val="a6"/>
              <w:ind w:left="792"/>
              <w:jc w:val="both"/>
              <w:rPr>
                <w:rFonts w:ascii="Times New Roman" w:hAnsi="Times New Roman"/>
                <w:sz w:val="24"/>
                <w:szCs w:val="24"/>
              </w:rPr>
            </w:pPr>
          </w:p>
          <w:p w14:paraId="7C972F16" w14:textId="77777777" w:rsidR="00EE3F8A" w:rsidRPr="00C62533" w:rsidRDefault="00EE3F8A" w:rsidP="00761C93">
            <w:pPr>
              <w:pStyle w:val="a6"/>
              <w:numPr>
                <w:ilvl w:val="0"/>
                <w:numId w:val="20"/>
              </w:numPr>
              <w:ind w:left="0" w:firstLine="606"/>
              <w:jc w:val="both"/>
              <w:rPr>
                <w:rFonts w:ascii="Times New Roman" w:hAnsi="Times New Roman"/>
                <w:color w:val="000000"/>
                <w:sz w:val="24"/>
                <w:szCs w:val="24"/>
              </w:rPr>
            </w:pPr>
            <w:r w:rsidRPr="00C62533">
              <w:rPr>
                <w:rFonts w:ascii="Times New Roman" w:hAnsi="Times New Roman"/>
                <w:color w:val="000000"/>
                <w:sz w:val="24"/>
                <w:szCs w:val="24"/>
              </w:rPr>
              <w:t>Пункт 5 решения изложить в новой редакции:</w:t>
            </w:r>
          </w:p>
          <w:p w14:paraId="4EF6620B" w14:textId="77777777" w:rsidR="00EE3F8A" w:rsidRPr="00C62533" w:rsidRDefault="00EE3F8A" w:rsidP="00FB00E0">
            <w:pPr>
              <w:autoSpaceDE w:val="0"/>
              <w:autoSpaceDN w:val="0"/>
              <w:adjustRightInd w:val="0"/>
              <w:ind w:firstLine="606"/>
              <w:jc w:val="both"/>
              <w:rPr>
                <w:sz w:val="24"/>
                <w:szCs w:val="24"/>
              </w:rPr>
            </w:pPr>
            <w:r w:rsidRPr="00C62533">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C62533">
                <w:rPr>
                  <w:sz w:val="24"/>
                  <w:szCs w:val="24"/>
                  <w:u w:val="single"/>
                </w:rPr>
                <w:t>пунктом 1</w:t>
              </w:r>
            </w:hyperlink>
            <w:r w:rsidRPr="00C62533">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5D1C0DFF" w14:textId="77777777" w:rsidR="00EE3F8A" w:rsidRPr="00C62533" w:rsidRDefault="00EE3F8A" w:rsidP="00FB00E0">
            <w:pPr>
              <w:autoSpaceDE w:val="0"/>
              <w:autoSpaceDN w:val="0"/>
              <w:adjustRightInd w:val="0"/>
              <w:contextualSpacing/>
              <w:jc w:val="both"/>
              <w:rPr>
                <w:sz w:val="24"/>
                <w:szCs w:val="24"/>
              </w:rPr>
            </w:pPr>
            <w:r w:rsidRPr="00C62533">
              <w:rPr>
                <w:sz w:val="24"/>
                <w:szCs w:val="24"/>
              </w:rPr>
              <w:t xml:space="preserve">         5.1. из областного бюджета, согласно </w:t>
            </w:r>
            <w:r w:rsidRPr="00C62533">
              <w:rPr>
                <w:color w:val="0070C0"/>
                <w:sz w:val="24"/>
                <w:szCs w:val="24"/>
                <w:u w:val="single"/>
              </w:rPr>
              <w:t>приложению 4</w:t>
            </w:r>
            <w:r w:rsidRPr="00C62533">
              <w:rPr>
                <w:sz w:val="24"/>
                <w:szCs w:val="24"/>
              </w:rPr>
              <w:t>:</w:t>
            </w:r>
          </w:p>
          <w:p w14:paraId="1851CCDA" w14:textId="77777777" w:rsidR="00EE3F8A" w:rsidRPr="00C62533" w:rsidRDefault="00EE3F8A" w:rsidP="00FB00E0">
            <w:pPr>
              <w:pStyle w:val="af1"/>
              <w:autoSpaceDE w:val="0"/>
              <w:autoSpaceDN w:val="0"/>
              <w:adjustRightInd w:val="0"/>
              <w:ind w:left="0" w:firstLine="464"/>
              <w:contextualSpacing/>
              <w:jc w:val="both"/>
              <w:rPr>
                <w:rFonts w:ascii="Times New Roman" w:hAnsi="Times New Roman" w:cs="Times New Roman"/>
                <w:color w:val="000000"/>
                <w:sz w:val="24"/>
                <w:szCs w:val="24"/>
              </w:rPr>
            </w:pPr>
            <w:r w:rsidRPr="00C62533">
              <w:rPr>
                <w:rFonts w:ascii="Times New Roman" w:hAnsi="Times New Roman" w:cs="Times New Roman"/>
                <w:color w:val="000000"/>
                <w:sz w:val="24"/>
                <w:szCs w:val="24"/>
              </w:rPr>
              <w:t xml:space="preserve">  1)      на 2025 год в сумме 501 080 875,45 руб.;</w:t>
            </w:r>
          </w:p>
          <w:p w14:paraId="152C792D" w14:textId="77777777" w:rsidR="00EE3F8A" w:rsidRPr="00C62533" w:rsidRDefault="00EE3F8A" w:rsidP="00FB00E0">
            <w:pPr>
              <w:autoSpaceDE w:val="0"/>
              <w:autoSpaceDN w:val="0"/>
              <w:adjustRightInd w:val="0"/>
              <w:ind w:firstLine="606"/>
              <w:jc w:val="both"/>
              <w:rPr>
                <w:sz w:val="24"/>
                <w:szCs w:val="24"/>
              </w:rPr>
            </w:pPr>
            <w:r w:rsidRPr="00C62533">
              <w:rPr>
                <w:sz w:val="24"/>
                <w:szCs w:val="24"/>
              </w:rPr>
              <w:t>2)      на 2026 год в сумме 387 941 434,22 руб.;</w:t>
            </w:r>
          </w:p>
          <w:p w14:paraId="66316CBE" w14:textId="77777777" w:rsidR="00EE3F8A" w:rsidRPr="00C62533" w:rsidRDefault="00EE3F8A" w:rsidP="00FB00E0">
            <w:pPr>
              <w:pStyle w:val="a6"/>
              <w:ind w:firstLine="606"/>
              <w:jc w:val="both"/>
              <w:rPr>
                <w:rFonts w:ascii="Times New Roman" w:hAnsi="Times New Roman"/>
                <w:color w:val="000000"/>
                <w:sz w:val="24"/>
                <w:szCs w:val="24"/>
              </w:rPr>
            </w:pPr>
            <w:r w:rsidRPr="00C62533">
              <w:rPr>
                <w:rFonts w:ascii="Times New Roman" w:hAnsi="Times New Roman"/>
                <w:color w:val="000000"/>
                <w:sz w:val="24"/>
                <w:szCs w:val="24"/>
              </w:rPr>
              <w:t>3)      на 2027 год в сумме 494 807 038,21 руб.</w:t>
            </w:r>
          </w:p>
          <w:p w14:paraId="1125941C" w14:textId="77777777" w:rsidR="00EE3F8A" w:rsidRPr="00C62533" w:rsidRDefault="00EE3F8A" w:rsidP="00FB00E0">
            <w:pPr>
              <w:pStyle w:val="a6"/>
              <w:ind w:firstLine="606"/>
              <w:jc w:val="both"/>
              <w:rPr>
                <w:rFonts w:ascii="Times New Roman" w:hAnsi="Times New Roman"/>
                <w:color w:val="000000"/>
                <w:sz w:val="24"/>
                <w:szCs w:val="24"/>
              </w:rPr>
            </w:pPr>
          </w:p>
          <w:p w14:paraId="69AFBCE7" w14:textId="77777777" w:rsidR="00EE3F8A" w:rsidRPr="00C62533" w:rsidRDefault="00EE3F8A" w:rsidP="00761C93">
            <w:pPr>
              <w:pStyle w:val="a6"/>
              <w:numPr>
                <w:ilvl w:val="1"/>
                <w:numId w:val="22"/>
              </w:numPr>
              <w:jc w:val="both"/>
              <w:rPr>
                <w:rFonts w:ascii="Times New Roman" w:hAnsi="Times New Roman"/>
                <w:color w:val="000000"/>
                <w:sz w:val="24"/>
                <w:szCs w:val="24"/>
              </w:rPr>
            </w:pPr>
            <w:r w:rsidRPr="00C62533">
              <w:rPr>
                <w:rFonts w:ascii="Times New Roman" w:hAnsi="Times New Roman"/>
                <w:color w:val="000000"/>
                <w:sz w:val="24"/>
                <w:szCs w:val="24"/>
              </w:rPr>
              <w:lastRenderedPageBreak/>
              <w:t xml:space="preserve"> из бюджета Комсомольского городского поселения:</w:t>
            </w:r>
          </w:p>
          <w:p w14:paraId="15EED5BE" w14:textId="77777777" w:rsidR="00EE3F8A" w:rsidRPr="00C62533" w:rsidRDefault="00EE3F8A" w:rsidP="00FB00E0">
            <w:pPr>
              <w:autoSpaceDE w:val="0"/>
              <w:autoSpaceDN w:val="0"/>
              <w:adjustRightInd w:val="0"/>
              <w:contextualSpacing/>
              <w:jc w:val="both"/>
              <w:rPr>
                <w:sz w:val="24"/>
                <w:szCs w:val="24"/>
              </w:rPr>
            </w:pPr>
            <w:r w:rsidRPr="00C62533">
              <w:rPr>
                <w:sz w:val="24"/>
                <w:szCs w:val="24"/>
              </w:rPr>
              <w:t xml:space="preserve">        1)     на 2025 год в сумме </w:t>
            </w:r>
            <w:r w:rsidRPr="00C62533">
              <w:rPr>
                <w:iCs/>
                <w:sz w:val="24"/>
                <w:szCs w:val="24"/>
              </w:rPr>
              <w:t>42 038 057,38</w:t>
            </w:r>
            <w:r w:rsidRPr="00C62533">
              <w:rPr>
                <w:sz w:val="24"/>
                <w:szCs w:val="24"/>
              </w:rPr>
              <w:t>руб.;</w:t>
            </w:r>
          </w:p>
          <w:p w14:paraId="068A9C1D" w14:textId="77777777" w:rsidR="00EE3F8A" w:rsidRPr="00C62533" w:rsidRDefault="00EE3F8A" w:rsidP="00FB00E0">
            <w:pPr>
              <w:autoSpaceDE w:val="0"/>
              <w:autoSpaceDN w:val="0"/>
              <w:adjustRightInd w:val="0"/>
              <w:ind w:firstLine="606"/>
              <w:jc w:val="both"/>
              <w:rPr>
                <w:sz w:val="24"/>
                <w:szCs w:val="24"/>
              </w:rPr>
            </w:pPr>
            <w:r w:rsidRPr="00C62533">
              <w:rPr>
                <w:sz w:val="24"/>
                <w:szCs w:val="24"/>
              </w:rPr>
              <w:t xml:space="preserve">2)    на 2026 год в сумме </w:t>
            </w:r>
            <w:r w:rsidRPr="00C62533">
              <w:rPr>
                <w:iCs/>
                <w:sz w:val="24"/>
                <w:szCs w:val="24"/>
              </w:rPr>
              <w:t xml:space="preserve">35 728 573,67 </w:t>
            </w:r>
            <w:r w:rsidRPr="00C62533">
              <w:rPr>
                <w:sz w:val="24"/>
                <w:szCs w:val="24"/>
              </w:rPr>
              <w:t>руб.;</w:t>
            </w:r>
          </w:p>
          <w:p w14:paraId="0E93BFF5" w14:textId="77777777" w:rsidR="00EE3F8A" w:rsidRPr="00C62533" w:rsidRDefault="00EE3F8A" w:rsidP="00FB00E0">
            <w:pPr>
              <w:autoSpaceDE w:val="0"/>
              <w:autoSpaceDN w:val="0"/>
              <w:adjustRightInd w:val="0"/>
              <w:ind w:firstLine="606"/>
              <w:jc w:val="both"/>
              <w:rPr>
                <w:sz w:val="24"/>
                <w:szCs w:val="24"/>
              </w:rPr>
            </w:pPr>
            <w:r w:rsidRPr="00C62533">
              <w:rPr>
                <w:sz w:val="24"/>
                <w:szCs w:val="24"/>
              </w:rPr>
              <w:t xml:space="preserve">3)    на 2027 год в сумме </w:t>
            </w:r>
            <w:r w:rsidRPr="00C62533">
              <w:rPr>
                <w:iCs/>
                <w:sz w:val="24"/>
                <w:szCs w:val="24"/>
              </w:rPr>
              <w:t xml:space="preserve">32 843 941,69 </w:t>
            </w:r>
            <w:r w:rsidRPr="00C62533">
              <w:rPr>
                <w:sz w:val="24"/>
                <w:szCs w:val="24"/>
              </w:rPr>
              <w:t>руб.»</w:t>
            </w:r>
          </w:p>
          <w:p w14:paraId="5537CF0D" w14:textId="77777777" w:rsidR="00EE3F8A" w:rsidRPr="00C62533" w:rsidRDefault="00EE3F8A" w:rsidP="00FB00E0">
            <w:pPr>
              <w:pStyle w:val="a6"/>
              <w:ind w:firstLine="606"/>
              <w:jc w:val="both"/>
              <w:rPr>
                <w:rFonts w:ascii="Times New Roman" w:hAnsi="Times New Roman"/>
                <w:color w:val="000000"/>
                <w:sz w:val="24"/>
                <w:szCs w:val="24"/>
              </w:rPr>
            </w:pPr>
          </w:p>
          <w:p w14:paraId="590F16A3" w14:textId="77777777" w:rsidR="00EE3F8A" w:rsidRPr="00C62533" w:rsidRDefault="00EE3F8A"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C62533">
              <w:rPr>
                <w:rFonts w:ascii="Times New Roman" w:hAnsi="Times New Roman" w:cs="Times New Roman"/>
                <w:sz w:val="24"/>
                <w:szCs w:val="24"/>
              </w:rPr>
              <w:t>Пункт 14 решения изложить в новой редакции:</w:t>
            </w:r>
          </w:p>
          <w:p w14:paraId="32E46127" w14:textId="77777777" w:rsidR="00EE3F8A" w:rsidRPr="00C62533" w:rsidRDefault="00EE3F8A" w:rsidP="00FB00E0">
            <w:pPr>
              <w:autoSpaceDE w:val="0"/>
              <w:autoSpaceDN w:val="0"/>
              <w:adjustRightInd w:val="0"/>
              <w:ind w:left="360"/>
              <w:jc w:val="both"/>
              <w:rPr>
                <w:sz w:val="24"/>
                <w:szCs w:val="24"/>
              </w:rPr>
            </w:pPr>
            <w:r w:rsidRPr="00C62533">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7E6FEB42" w14:textId="77777777" w:rsidR="00EE3F8A" w:rsidRPr="00C62533" w:rsidRDefault="00EE3F8A" w:rsidP="00761C93">
            <w:pPr>
              <w:numPr>
                <w:ilvl w:val="0"/>
                <w:numId w:val="19"/>
              </w:numPr>
              <w:autoSpaceDE w:val="0"/>
              <w:autoSpaceDN w:val="0"/>
              <w:adjustRightInd w:val="0"/>
              <w:jc w:val="both"/>
              <w:rPr>
                <w:sz w:val="24"/>
                <w:szCs w:val="24"/>
              </w:rPr>
            </w:pPr>
            <w:r w:rsidRPr="00C62533">
              <w:rPr>
                <w:sz w:val="24"/>
                <w:szCs w:val="24"/>
              </w:rPr>
              <w:t>бюджетам сельских поселений:</w:t>
            </w:r>
          </w:p>
          <w:p w14:paraId="26A137DE" w14:textId="77777777" w:rsidR="00EE3F8A" w:rsidRPr="00C62533" w:rsidRDefault="00EE3F8A" w:rsidP="00FB00E0">
            <w:pPr>
              <w:autoSpaceDE w:val="0"/>
              <w:autoSpaceDN w:val="0"/>
              <w:adjustRightInd w:val="0"/>
              <w:ind w:firstLine="709"/>
              <w:jc w:val="both"/>
              <w:rPr>
                <w:sz w:val="24"/>
                <w:szCs w:val="24"/>
              </w:rPr>
            </w:pPr>
            <w:r w:rsidRPr="00C62533">
              <w:rPr>
                <w:sz w:val="24"/>
                <w:szCs w:val="24"/>
              </w:rPr>
              <w:t>а) в 2025 году в сумме 21 990 590,39 руб.;</w:t>
            </w:r>
          </w:p>
          <w:p w14:paraId="11E900EA" w14:textId="77777777" w:rsidR="00EE3F8A" w:rsidRPr="00C62533" w:rsidRDefault="00EE3F8A" w:rsidP="00FB00E0">
            <w:pPr>
              <w:autoSpaceDE w:val="0"/>
              <w:autoSpaceDN w:val="0"/>
              <w:adjustRightInd w:val="0"/>
              <w:ind w:firstLine="709"/>
              <w:jc w:val="both"/>
              <w:rPr>
                <w:sz w:val="24"/>
                <w:szCs w:val="24"/>
              </w:rPr>
            </w:pPr>
            <w:r w:rsidRPr="00C62533">
              <w:rPr>
                <w:sz w:val="24"/>
                <w:szCs w:val="24"/>
              </w:rPr>
              <w:t>б) в 2026 году в сумме                 0,00 руб.;</w:t>
            </w:r>
          </w:p>
          <w:p w14:paraId="32D4CC81" w14:textId="77777777" w:rsidR="00EE3F8A" w:rsidRPr="00C62533" w:rsidRDefault="00EE3F8A" w:rsidP="00FB00E0">
            <w:pPr>
              <w:autoSpaceDE w:val="0"/>
              <w:autoSpaceDN w:val="0"/>
              <w:adjustRightInd w:val="0"/>
              <w:ind w:firstLine="709"/>
              <w:jc w:val="both"/>
              <w:rPr>
                <w:sz w:val="24"/>
                <w:szCs w:val="24"/>
              </w:rPr>
            </w:pPr>
            <w:r w:rsidRPr="00C62533">
              <w:rPr>
                <w:sz w:val="24"/>
                <w:szCs w:val="24"/>
              </w:rPr>
              <w:t>в) в 2027 году в сумме                 0,00 руб.»</w:t>
            </w:r>
          </w:p>
          <w:p w14:paraId="28B62CE2" w14:textId="77777777" w:rsidR="00EE3F8A" w:rsidRPr="00C62533" w:rsidRDefault="00EE3F8A" w:rsidP="00FB00E0">
            <w:pPr>
              <w:pStyle w:val="af1"/>
              <w:autoSpaceDE w:val="0"/>
              <w:autoSpaceDN w:val="0"/>
              <w:adjustRightInd w:val="0"/>
              <w:ind w:left="606"/>
              <w:contextualSpacing/>
              <w:jc w:val="both"/>
              <w:rPr>
                <w:rFonts w:ascii="Times New Roman" w:hAnsi="Times New Roman" w:cs="Times New Roman"/>
                <w:sz w:val="24"/>
                <w:szCs w:val="24"/>
              </w:rPr>
            </w:pPr>
          </w:p>
          <w:p w14:paraId="6FE4A088" w14:textId="77777777" w:rsidR="00EE3F8A" w:rsidRPr="00C62533" w:rsidRDefault="00EE3F8A"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C62533">
              <w:rPr>
                <w:rFonts w:ascii="Times New Roman" w:hAnsi="Times New Roman" w:cs="Times New Roman"/>
                <w:sz w:val="24"/>
                <w:szCs w:val="24"/>
              </w:rPr>
              <w:t>Приложения 3, 4, 5, 6, 8, 10, 11 к решению изложить в новой редакции, согласно приложению 1 к настоящему решению.</w:t>
            </w:r>
          </w:p>
          <w:p w14:paraId="30EF77B8" w14:textId="77777777" w:rsidR="00EE3F8A" w:rsidRPr="00C62533" w:rsidRDefault="00EE3F8A" w:rsidP="00FB00E0">
            <w:pPr>
              <w:pStyle w:val="af1"/>
              <w:autoSpaceDE w:val="0"/>
              <w:autoSpaceDN w:val="0"/>
              <w:adjustRightInd w:val="0"/>
              <w:ind w:left="709"/>
              <w:contextualSpacing/>
              <w:jc w:val="both"/>
              <w:rPr>
                <w:rFonts w:ascii="Times New Roman" w:hAnsi="Times New Roman" w:cs="Times New Roman"/>
                <w:sz w:val="24"/>
                <w:szCs w:val="24"/>
              </w:rPr>
            </w:pPr>
          </w:p>
          <w:p w14:paraId="6DD0A07D" w14:textId="77777777" w:rsidR="00EE3F8A" w:rsidRPr="00C62533" w:rsidRDefault="00EE3F8A" w:rsidP="00761C93">
            <w:pPr>
              <w:pStyle w:val="a6"/>
              <w:numPr>
                <w:ilvl w:val="0"/>
                <w:numId w:val="20"/>
              </w:numPr>
              <w:ind w:left="38" w:firstLine="568"/>
              <w:jc w:val="both"/>
              <w:rPr>
                <w:rFonts w:ascii="Times New Roman" w:hAnsi="Times New Roman"/>
                <w:sz w:val="24"/>
                <w:szCs w:val="24"/>
              </w:rPr>
            </w:pPr>
            <w:r w:rsidRPr="00C62533">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77A9C2A9" w14:textId="77777777" w:rsidR="00EE3F8A" w:rsidRPr="00C62533" w:rsidRDefault="00EE3F8A" w:rsidP="00FB00E0">
            <w:pPr>
              <w:pStyle w:val="af1"/>
              <w:ind w:left="34" w:firstLine="675"/>
              <w:jc w:val="both"/>
              <w:rPr>
                <w:rFonts w:ascii="Times New Roman" w:hAnsi="Times New Roman" w:cs="Times New Roman"/>
                <w:sz w:val="24"/>
                <w:szCs w:val="24"/>
              </w:rPr>
            </w:pPr>
          </w:p>
          <w:p w14:paraId="469DB2EC" w14:textId="77777777" w:rsidR="00EE3F8A" w:rsidRPr="00C62533" w:rsidRDefault="00EE3F8A" w:rsidP="00761C93">
            <w:pPr>
              <w:pStyle w:val="a6"/>
              <w:numPr>
                <w:ilvl w:val="0"/>
                <w:numId w:val="20"/>
              </w:numPr>
              <w:ind w:left="-104" w:firstLine="710"/>
              <w:jc w:val="both"/>
              <w:rPr>
                <w:rFonts w:ascii="Times New Roman" w:hAnsi="Times New Roman"/>
                <w:sz w:val="24"/>
                <w:szCs w:val="24"/>
              </w:rPr>
            </w:pPr>
            <w:r w:rsidRPr="00C62533">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C62533">
              <w:rPr>
                <w:rFonts w:ascii="Times New Roman" w:hAnsi="Times New Roman"/>
                <w:color w:val="FF0000"/>
                <w:sz w:val="24"/>
                <w:szCs w:val="24"/>
                <w:u w:val="single"/>
              </w:rPr>
              <w:t>adminkoms37.gosuslugi.r</w:t>
            </w:r>
            <w:r w:rsidRPr="00C62533">
              <w:rPr>
                <w:rFonts w:ascii="Times New Roman" w:hAnsi="Times New Roman"/>
                <w:color w:val="FF0000"/>
                <w:sz w:val="24"/>
                <w:szCs w:val="24"/>
                <w:u w:val="single"/>
                <w:lang w:val="en-US"/>
              </w:rPr>
              <w:t>u</w:t>
            </w:r>
            <w:r w:rsidRPr="00C62533">
              <w:rPr>
                <w:rFonts w:ascii="Times New Roman" w:hAnsi="Times New Roman"/>
                <w:color w:val="FF0000"/>
                <w:sz w:val="24"/>
                <w:szCs w:val="24"/>
                <w:u w:val="single"/>
              </w:rPr>
              <w:t>.</w:t>
            </w:r>
          </w:p>
          <w:p w14:paraId="2AE5E65F" w14:textId="77777777" w:rsidR="00EE3F8A" w:rsidRPr="00C62533" w:rsidRDefault="00EE3F8A" w:rsidP="00FB00E0">
            <w:pPr>
              <w:pStyle w:val="a6"/>
              <w:ind w:left="710"/>
              <w:jc w:val="both"/>
              <w:rPr>
                <w:rFonts w:ascii="Times New Roman" w:hAnsi="Times New Roman"/>
                <w:sz w:val="24"/>
                <w:szCs w:val="24"/>
              </w:rPr>
            </w:pPr>
          </w:p>
          <w:p w14:paraId="50C38DCC" w14:textId="77777777" w:rsidR="00EE3F8A" w:rsidRPr="00C62533" w:rsidRDefault="00EE3F8A" w:rsidP="00FB00E0">
            <w:pPr>
              <w:pStyle w:val="a6"/>
              <w:ind w:left="710"/>
              <w:jc w:val="both"/>
              <w:rPr>
                <w:rFonts w:ascii="Times New Roman" w:hAnsi="Times New Roman"/>
                <w:sz w:val="24"/>
                <w:szCs w:val="24"/>
              </w:rPr>
            </w:pPr>
          </w:p>
          <w:p w14:paraId="7923A94B" w14:textId="77777777" w:rsidR="00EE3F8A" w:rsidRPr="00C62533" w:rsidRDefault="00EE3F8A" w:rsidP="00FB00E0">
            <w:pPr>
              <w:pStyle w:val="a6"/>
              <w:ind w:left="710"/>
              <w:jc w:val="both"/>
              <w:rPr>
                <w:rFonts w:ascii="Times New Roman" w:hAnsi="Times New Roman"/>
                <w:sz w:val="24"/>
                <w:szCs w:val="24"/>
              </w:rPr>
            </w:pPr>
          </w:p>
          <w:p w14:paraId="68228872" w14:textId="77777777" w:rsidR="00EE3F8A" w:rsidRPr="00C62533" w:rsidRDefault="00EE3F8A" w:rsidP="00FB00E0">
            <w:pPr>
              <w:pStyle w:val="a6"/>
              <w:jc w:val="both"/>
              <w:rPr>
                <w:rFonts w:ascii="Times New Roman" w:hAnsi="Times New Roman"/>
                <w:b/>
                <w:sz w:val="24"/>
                <w:szCs w:val="24"/>
              </w:rPr>
            </w:pPr>
            <w:r w:rsidRPr="00C62533">
              <w:rPr>
                <w:rFonts w:ascii="Times New Roman" w:hAnsi="Times New Roman"/>
                <w:b/>
                <w:sz w:val="24"/>
                <w:szCs w:val="24"/>
              </w:rPr>
              <w:t>Председатель Совета Комсомольского</w:t>
            </w:r>
          </w:p>
          <w:p w14:paraId="0FD97454" w14:textId="77777777" w:rsidR="00EE3F8A" w:rsidRPr="00C62533" w:rsidRDefault="00EE3F8A" w:rsidP="00FB00E0">
            <w:pPr>
              <w:pStyle w:val="a6"/>
              <w:jc w:val="both"/>
              <w:rPr>
                <w:rFonts w:ascii="Times New Roman" w:hAnsi="Times New Roman"/>
                <w:b/>
                <w:sz w:val="24"/>
                <w:szCs w:val="24"/>
              </w:rPr>
            </w:pPr>
            <w:r w:rsidRPr="00C62533">
              <w:rPr>
                <w:rFonts w:ascii="Times New Roman" w:hAnsi="Times New Roman"/>
                <w:b/>
                <w:sz w:val="24"/>
                <w:szCs w:val="24"/>
              </w:rPr>
              <w:t xml:space="preserve">муниципального района </w:t>
            </w:r>
          </w:p>
          <w:p w14:paraId="2450781C" w14:textId="77777777" w:rsidR="00EE3F8A" w:rsidRPr="00C62533" w:rsidRDefault="00EE3F8A" w:rsidP="00FB00E0">
            <w:pPr>
              <w:jc w:val="both"/>
              <w:rPr>
                <w:b/>
                <w:sz w:val="24"/>
                <w:szCs w:val="24"/>
              </w:rPr>
            </w:pPr>
            <w:r w:rsidRPr="00C62533">
              <w:rPr>
                <w:b/>
                <w:sz w:val="24"/>
                <w:szCs w:val="24"/>
              </w:rPr>
              <w:t>Ивановской области                                                              Е.В. Лабутина</w:t>
            </w:r>
          </w:p>
          <w:p w14:paraId="3E1C897D" w14:textId="77777777" w:rsidR="00EE3F8A" w:rsidRPr="00C62533" w:rsidRDefault="00EE3F8A" w:rsidP="00FB00E0">
            <w:pPr>
              <w:jc w:val="both"/>
              <w:rPr>
                <w:b/>
                <w:sz w:val="24"/>
                <w:szCs w:val="24"/>
              </w:rPr>
            </w:pPr>
          </w:p>
          <w:p w14:paraId="67D3468A" w14:textId="77777777" w:rsidR="00EE3F8A" w:rsidRPr="00C62533" w:rsidRDefault="00EE3F8A" w:rsidP="00FB00E0">
            <w:pPr>
              <w:jc w:val="both"/>
              <w:rPr>
                <w:b/>
                <w:sz w:val="24"/>
                <w:szCs w:val="24"/>
              </w:rPr>
            </w:pPr>
          </w:p>
          <w:p w14:paraId="2F461CF0" w14:textId="77777777" w:rsidR="00EE3F8A" w:rsidRPr="00C62533" w:rsidRDefault="00EE3F8A" w:rsidP="00FB00E0">
            <w:pPr>
              <w:jc w:val="both"/>
              <w:rPr>
                <w:b/>
                <w:sz w:val="24"/>
                <w:szCs w:val="24"/>
              </w:rPr>
            </w:pPr>
          </w:p>
          <w:p w14:paraId="2FD0DFE1" w14:textId="77777777" w:rsidR="00EE3F8A" w:rsidRPr="00C62533" w:rsidRDefault="00EE3F8A" w:rsidP="00FB00E0">
            <w:pPr>
              <w:jc w:val="both"/>
              <w:rPr>
                <w:b/>
                <w:sz w:val="24"/>
                <w:szCs w:val="24"/>
              </w:rPr>
            </w:pPr>
          </w:p>
          <w:p w14:paraId="7B299985" w14:textId="77777777" w:rsidR="00EE3F8A" w:rsidRPr="00C62533" w:rsidRDefault="00EE3F8A" w:rsidP="00FB00E0">
            <w:pPr>
              <w:jc w:val="both"/>
              <w:rPr>
                <w:b/>
                <w:sz w:val="24"/>
                <w:szCs w:val="24"/>
              </w:rPr>
            </w:pPr>
            <w:r w:rsidRPr="00C62533">
              <w:rPr>
                <w:b/>
                <w:sz w:val="24"/>
                <w:szCs w:val="24"/>
              </w:rPr>
              <w:t xml:space="preserve">Глава Комсомольского </w:t>
            </w:r>
          </w:p>
          <w:p w14:paraId="05F37AE8" w14:textId="77777777" w:rsidR="00EE3F8A" w:rsidRPr="00C62533" w:rsidRDefault="00EE3F8A" w:rsidP="00FB00E0">
            <w:pPr>
              <w:pStyle w:val="a6"/>
              <w:jc w:val="both"/>
              <w:rPr>
                <w:rFonts w:ascii="Times New Roman" w:hAnsi="Times New Roman"/>
                <w:b/>
                <w:sz w:val="24"/>
                <w:szCs w:val="24"/>
              </w:rPr>
            </w:pPr>
            <w:r w:rsidRPr="00C62533">
              <w:rPr>
                <w:rFonts w:ascii="Times New Roman" w:hAnsi="Times New Roman"/>
                <w:b/>
                <w:sz w:val="24"/>
                <w:szCs w:val="24"/>
              </w:rPr>
              <w:t xml:space="preserve">муниципального района                                                      О.В. </w:t>
            </w:r>
            <w:proofErr w:type="spellStart"/>
            <w:r w:rsidRPr="00C62533">
              <w:rPr>
                <w:rFonts w:ascii="Times New Roman" w:hAnsi="Times New Roman"/>
                <w:b/>
                <w:sz w:val="24"/>
                <w:szCs w:val="24"/>
              </w:rPr>
              <w:t>Бузулуцкая</w:t>
            </w:r>
            <w:proofErr w:type="spellEnd"/>
          </w:p>
        </w:tc>
      </w:tr>
      <w:tr w:rsidR="00EE3F8A" w:rsidRPr="00822EE0" w14:paraId="5A05ADE1" w14:textId="77777777" w:rsidTr="00FB00E0">
        <w:tc>
          <w:tcPr>
            <w:tcW w:w="9782" w:type="dxa"/>
          </w:tcPr>
          <w:p w14:paraId="79B96FDF" w14:textId="77777777" w:rsidR="00EE3F8A" w:rsidRPr="00822EE0" w:rsidRDefault="00EE3F8A" w:rsidP="00FB00E0">
            <w:pPr>
              <w:pStyle w:val="a6"/>
              <w:jc w:val="both"/>
              <w:rPr>
                <w:rFonts w:ascii="Times New Roman" w:hAnsi="Times New Roman"/>
                <w:b/>
                <w:bCs/>
                <w:szCs w:val="28"/>
              </w:rPr>
            </w:pPr>
          </w:p>
        </w:tc>
      </w:tr>
      <w:tr w:rsidR="00EE3F8A" w:rsidRPr="00822EE0" w14:paraId="57DB34C3" w14:textId="77777777" w:rsidTr="00FB00E0">
        <w:tc>
          <w:tcPr>
            <w:tcW w:w="9782" w:type="dxa"/>
          </w:tcPr>
          <w:p w14:paraId="26EC71EC" w14:textId="77777777" w:rsidR="00EE3F8A" w:rsidRPr="00822EE0" w:rsidRDefault="00EE3F8A" w:rsidP="00FB00E0">
            <w:pPr>
              <w:pStyle w:val="a6"/>
              <w:jc w:val="both"/>
              <w:rPr>
                <w:rFonts w:ascii="Times New Roman" w:hAnsi="Times New Roman"/>
                <w:b/>
                <w:bCs/>
                <w:szCs w:val="28"/>
              </w:rPr>
            </w:pPr>
          </w:p>
        </w:tc>
      </w:tr>
    </w:tbl>
    <w:p w14:paraId="0F84085D" w14:textId="77777777" w:rsidR="00EE3F8A" w:rsidRPr="00822EE0" w:rsidRDefault="00EE3F8A" w:rsidP="00EE3F8A">
      <w:pPr>
        <w:sectPr w:rsidR="00EE3F8A" w:rsidRPr="00822EE0" w:rsidSect="00F8480F">
          <w:pgSz w:w="11906" w:h="16838"/>
          <w:pgMar w:top="1134" w:right="850" w:bottom="1134" w:left="1701" w:header="709" w:footer="108" w:gutter="0"/>
          <w:cols w:space="708"/>
          <w:docGrid w:linePitch="360"/>
        </w:sectPr>
      </w:pPr>
    </w:p>
    <w:tbl>
      <w:tblPr>
        <w:tblW w:w="16585" w:type="dxa"/>
        <w:tblInd w:w="-1735" w:type="dxa"/>
        <w:tblLook w:val="04A0" w:firstRow="1" w:lastRow="0" w:firstColumn="1" w:lastColumn="0" w:noHBand="0" w:noVBand="1"/>
      </w:tblPr>
      <w:tblGrid>
        <w:gridCol w:w="1843"/>
        <w:gridCol w:w="1080"/>
        <w:gridCol w:w="2260"/>
        <w:gridCol w:w="5591"/>
        <w:gridCol w:w="2020"/>
        <w:gridCol w:w="1980"/>
        <w:gridCol w:w="1770"/>
        <w:gridCol w:w="10"/>
        <w:gridCol w:w="31"/>
      </w:tblGrid>
      <w:tr w:rsidR="00EE3F8A" w:rsidRPr="00822EE0" w14:paraId="403CECDA" w14:textId="77777777" w:rsidTr="00FB00E0">
        <w:trPr>
          <w:trHeight w:val="2255"/>
        </w:trPr>
        <w:tc>
          <w:tcPr>
            <w:tcW w:w="2923" w:type="dxa"/>
            <w:gridSpan w:val="2"/>
            <w:tcBorders>
              <w:top w:val="nil"/>
              <w:left w:val="nil"/>
              <w:bottom w:val="nil"/>
              <w:right w:val="nil"/>
            </w:tcBorders>
            <w:shd w:val="clear" w:color="auto" w:fill="auto"/>
            <w:noWrap/>
            <w:vAlign w:val="bottom"/>
            <w:hideMark/>
          </w:tcPr>
          <w:p w14:paraId="5741A45C" w14:textId="77777777" w:rsidR="00EE3F8A" w:rsidRPr="00822EE0" w:rsidRDefault="00EE3F8A" w:rsidP="00FB00E0"/>
        </w:tc>
        <w:tc>
          <w:tcPr>
            <w:tcW w:w="13662" w:type="dxa"/>
            <w:gridSpan w:val="7"/>
            <w:tcBorders>
              <w:top w:val="nil"/>
              <w:left w:val="nil"/>
              <w:bottom w:val="nil"/>
              <w:right w:val="nil"/>
            </w:tcBorders>
            <w:shd w:val="clear" w:color="auto" w:fill="auto"/>
            <w:vAlign w:val="bottom"/>
            <w:hideMark/>
          </w:tcPr>
          <w:p w14:paraId="0C4B4FB1" w14:textId="77777777" w:rsidR="00EE3F8A" w:rsidRPr="00822EE0" w:rsidRDefault="00EE3F8A" w:rsidP="00FB00E0">
            <w:pPr>
              <w:jc w:val="right"/>
            </w:pPr>
            <w:r w:rsidRPr="00822EE0">
              <w:rPr>
                <w:b/>
                <w:bCs/>
              </w:rPr>
              <w:t xml:space="preserve">Приложение 1         </w:t>
            </w:r>
            <w:r w:rsidRPr="00822EE0">
              <w:t xml:space="preserve">                                                                                                                                                                                                 к Решению Совета Комсомольского муниципального района </w:t>
            </w:r>
            <w:r w:rsidRPr="00822EE0">
              <w:br/>
              <w:t xml:space="preserve">"О внесении изменений в решение Совета </w:t>
            </w:r>
            <w:r w:rsidRPr="00822EE0">
              <w:br/>
              <w:t xml:space="preserve">Комсомольского муниципального района от 18.12.2024 №432   </w:t>
            </w:r>
            <w:r w:rsidRPr="00822EE0">
              <w:br/>
              <w:t xml:space="preserve">"О бюджете Комсомольского муниципального района </w:t>
            </w:r>
            <w:r w:rsidRPr="00822EE0">
              <w:br/>
              <w:t xml:space="preserve"> на 2025 год и на плановый период 2026 и 2027 годов»</w:t>
            </w:r>
            <w:r w:rsidRPr="00822EE0">
              <w:br/>
              <w:t xml:space="preserve">от </w:t>
            </w:r>
            <w:proofErr w:type="gramStart"/>
            <w:r w:rsidRPr="00822EE0">
              <w:t xml:space="preserve">  .</w:t>
            </w:r>
            <w:proofErr w:type="gramEnd"/>
            <w:r w:rsidRPr="00822EE0">
              <w:t xml:space="preserve">  .2025г. №  </w:t>
            </w:r>
          </w:p>
        </w:tc>
      </w:tr>
      <w:tr w:rsidR="00EE3F8A" w:rsidRPr="00822EE0" w14:paraId="405C4546" w14:textId="77777777" w:rsidTr="00FB00E0">
        <w:trPr>
          <w:gridBefore w:val="1"/>
          <w:gridAfter w:val="1"/>
          <w:wBefore w:w="1843" w:type="dxa"/>
          <w:wAfter w:w="31" w:type="dxa"/>
          <w:trHeight w:val="106"/>
        </w:trPr>
        <w:tc>
          <w:tcPr>
            <w:tcW w:w="3340" w:type="dxa"/>
            <w:gridSpan w:val="2"/>
            <w:tcBorders>
              <w:top w:val="nil"/>
              <w:left w:val="nil"/>
              <w:bottom w:val="nil"/>
              <w:right w:val="nil"/>
            </w:tcBorders>
            <w:shd w:val="clear" w:color="auto" w:fill="auto"/>
            <w:noWrap/>
            <w:vAlign w:val="bottom"/>
            <w:hideMark/>
          </w:tcPr>
          <w:p w14:paraId="7C573FD5" w14:textId="77777777" w:rsidR="00EE3F8A" w:rsidRPr="00822EE0" w:rsidRDefault="00EE3F8A" w:rsidP="00FB00E0"/>
        </w:tc>
        <w:tc>
          <w:tcPr>
            <w:tcW w:w="5591" w:type="dxa"/>
            <w:tcBorders>
              <w:top w:val="nil"/>
              <w:left w:val="nil"/>
              <w:bottom w:val="nil"/>
              <w:right w:val="nil"/>
            </w:tcBorders>
            <w:shd w:val="clear" w:color="auto" w:fill="auto"/>
            <w:vAlign w:val="bottom"/>
            <w:hideMark/>
          </w:tcPr>
          <w:p w14:paraId="3A38CA03" w14:textId="77777777" w:rsidR="00EE3F8A" w:rsidRPr="00822EE0" w:rsidRDefault="00EE3F8A" w:rsidP="00FB00E0"/>
        </w:tc>
        <w:tc>
          <w:tcPr>
            <w:tcW w:w="5780" w:type="dxa"/>
            <w:gridSpan w:val="4"/>
            <w:tcBorders>
              <w:top w:val="nil"/>
              <w:left w:val="nil"/>
              <w:bottom w:val="nil"/>
              <w:right w:val="nil"/>
            </w:tcBorders>
            <w:shd w:val="clear" w:color="auto" w:fill="auto"/>
            <w:vAlign w:val="bottom"/>
          </w:tcPr>
          <w:p w14:paraId="2FAAA3D7" w14:textId="77777777" w:rsidR="00EE3F8A" w:rsidRPr="00822EE0" w:rsidRDefault="00EE3F8A" w:rsidP="00FB00E0">
            <w:pPr>
              <w:jc w:val="right"/>
            </w:pPr>
          </w:p>
        </w:tc>
      </w:tr>
      <w:tr w:rsidR="00EE3F8A" w:rsidRPr="00822EE0" w14:paraId="0B38383E" w14:textId="77777777" w:rsidTr="00FB00E0">
        <w:trPr>
          <w:gridBefore w:val="1"/>
          <w:gridAfter w:val="2"/>
          <w:wBefore w:w="1843" w:type="dxa"/>
          <w:wAfter w:w="41" w:type="dxa"/>
          <w:trHeight w:val="409"/>
        </w:trPr>
        <w:tc>
          <w:tcPr>
            <w:tcW w:w="14701" w:type="dxa"/>
            <w:gridSpan w:val="6"/>
            <w:tcBorders>
              <w:top w:val="nil"/>
              <w:left w:val="nil"/>
              <w:bottom w:val="nil"/>
              <w:right w:val="nil"/>
            </w:tcBorders>
            <w:shd w:val="clear" w:color="000000" w:fill="FFFFFF"/>
            <w:vAlign w:val="bottom"/>
            <w:hideMark/>
          </w:tcPr>
          <w:p w14:paraId="2EDA63ED" w14:textId="77777777" w:rsidR="00EE3F8A" w:rsidRPr="00822EE0" w:rsidRDefault="00EE3F8A" w:rsidP="00FB00E0">
            <w:pPr>
              <w:jc w:val="right"/>
              <w:rPr>
                <w:b/>
                <w:bCs/>
              </w:rPr>
            </w:pPr>
            <w:r w:rsidRPr="00822EE0">
              <w:rPr>
                <w:b/>
                <w:bCs/>
              </w:rPr>
              <w:t>Приложение 3</w:t>
            </w:r>
          </w:p>
        </w:tc>
      </w:tr>
      <w:tr w:rsidR="00EE3F8A" w:rsidRPr="00822EE0" w14:paraId="4F7C0130" w14:textId="77777777" w:rsidTr="00FB00E0">
        <w:trPr>
          <w:gridBefore w:val="1"/>
          <w:gridAfter w:val="2"/>
          <w:wBefore w:w="1843" w:type="dxa"/>
          <w:wAfter w:w="41" w:type="dxa"/>
          <w:trHeight w:val="915"/>
        </w:trPr>
        <w:tc>
          <w:tcPr>
            <w:tcW w:w="14701" w:type="dxa"/>
            <w:gridSpan w:val="6"/>
            <w:tcBorders>
              <w:top w:val="nil"/>
              <w:left w:val="nil"/>
              <w:bottom w:val="nil"/>
              <w:right w:val="nil"/>
            </w:tcBorders>
            <w:shd w:val="clear" w:color="000000" w:fill="FFFFFF"/>
            <w:vAlign w:val="bottom"/>
            <w:hideMark/>
          </w:tcPr>
          <w:p w14:paraId="06D25E65"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1EDC0050" w14:textId="77777777" w:rsidTr="00FB00E0">
        <w:trPr>
          <w:gridBefore w:val="1"/>
          <w:gridAfter w:val="2"/>
          <w:wBefore w:w="1843" w:type="dxa"/>
          <w:wAfter w:w="41" w:type="dxa"/>
          <w:trHeight w:val="315"/>
        </w:trPr>
        <w:tc>
          <w:tcPr>
            <w:tcW w:w="14701" w:type="dxa"/>
            <w:gridSpan w:val="6"/>
            <w:tcBorders>
              <w:top w:val="nil"/>
              <w:left w:val="nil"/>
              <w:bottom w:val="nil"/>
              <w:right w:val="nil"/>
            </w:tcBorders>
            <w:shd w:val="clear" w:color="000000" w:fill="FFFFFF"/>
            <w:vAlign w:val="center"/>
            <w:hideMark/>
          </w:tcPr>
          <w:p w14:paraId="634666A0" w14:textId="77777777" w:rsidR="00EE3F8A" w:rsidRPr="00822EE0" w:rsidRDefault="00EE3F8A" w:rsidP="00FB00E0">
            <w:pPr>
              <w:jc w:val="right"/>
            </w:pPr>
            <w:r w:rsidRPr="00822EE0">
              <w:t>от 18.12.</w:t>
            </w:r>
            <w:r w:rsidRPr="00822EE0">
              <w:rPr>
                <w:u w:val="single"/>
              </w:rPr>
              <w:t>2024г.</w:t>
            </w:r>
            <w:r w:rsidRPr="00822EE0">
              <w:t xml:space="preserve"> №432</w:t>
            </w:r>
          </w:p>
        </w:tc>
      </w:tr>
      <w:tr w:rsidR="00EE3F8A" w:rsidRPr="00822EE0" w14:paraId="4EA46854" w14:textId="77777777" w:rsidTr="00FB00E0">
        <w:trPr>
          <w:gridBefore w:val="1"/>
          <w:gridAfter w:val="1"/>
          <w:wBefore w:w="1843" w:type="dxa"/>
          <w:wAfter w:w="31" w:type="dxa"/>
          <w:trHeight w:val="312"/>
        </w:trPr>
        <w:tc>
          <w:tcPr>
            <w:tcW w:w="3340" w:type="dxa"/>
            <w:gridSpan w:val="2"/>
            <w:tcBorders>
              <w:top w:val="nil"/>
              <w:left w:val="nil"/>
              <w:bottom w:val="nil"/>
              <w:right w:val="nil"/>
            </w:tcBorders>
            <w:shd w:val="clear" w:color="000000" w:fill="FFFFFF"/>
            <w:vAlign w:val="center"/>
            <w:hideMark/>
          </w:tcPr>
          <w:p w14:paraId="7904BE06" w14:textId="77777777" w:rsidR="00EE3F8A" w:rsidRPr="00822EE0" w:rsidRDefault="00EE3F8A" w:rsidP="00FB00E0">
            <w:pPr>
              <w:jc w:val="right"/>
            </w:pPr>
            <w:r w:rsidRPr="00822EE0">
              <w:t> </w:t>
            </w:r>
          </w:p>
        </w:tc>
        <w:tc>
          <w:tcPr>
            <w:tcW w:w="5591" w:type="dxa"/>
            <w:tcBorders>
              <w:top w:val="nil"/>
              <w:left w:val="nil"/>
              <w:bottom w:val="nil"/>
              <w:right w:val="nil"/>
            </w:tcBorders>
            <w:shd w:val="clear" w:color="000000" w:fill="FFFFFF"/>
            <w:vAlign w:val="center"/>
            <w:hideMark/>
          </w:tcPr>
          <w:p w14:paraId="45FAD887" w14:textId="77777777" w:rsidR="00EE3F8A" w:rsidRPr="00822EE0" w:rsidRDefault="00EE3F8A" w:rsidP="00FB00E0">
            <w:pPr>
              <w:jc w:val="right"/>
            </w:pPr>
            <w:r w:rsidRPr="00822EE0">
              <w:t> </w:t>
            </w:r>
          </w:p>
        </w:tc>
        <w:tc>
          <w:tcPr>
            <w:tcW w:w="2020" w:type="dxa"/>
            <w:tcBorders>
              <w:top w:val="nil"/>
              <w:left w:val="nil"/>
              <w:bottom w:val="nil"/>
              <w:right w:val="nil"/>
            </w:tcBorders>
            <w:shd w:val="clear" w:color="000000" w:fill="FFFFFF"/>
            <w:vAlign w:val="center"/>
            <w:hideMark/>
          </w:tcPr>
          <w:p w14:paraId="43517FB2" w14:textId="77777777" w:rsidR="00EE3F8A" w:rsidRPr="00822EE0" w:rsidRDefault="00EE3F8A" w:rsidP="00FB00E0">
            <w:pPr>
              <w:jc w:val="right"/>
            </w:pPr>
            <w:r w:rsidRPr="00822EE0">
              <w:t> </w:t>
            </w:r>
          </w:p>
        </w:tc>
        <w:tc>
          <w:tcPr>
            <w:tcW w:w="1980" w:type="dxa"/>
            <w:tcBorders>
              <w:top w:val="nil"/>
              <w:left w:val="nil"/>
              <w:bottom w:val="nil"/>
              <w:right w:val="nil"/>
            </w:tcBorders>
            <w:shd w:val="clear" w:color="000000" w:fill="FFFFFF"/>
            <w:vAlign w:val="center"/>
            <w:hideMark/>
          </w:tcPr>
          <w:p w14:paraId="289CA289" w14:textId="77777777" w:rsidR="00EE3F8A" w:rsidRPr="00822EE0" w:rsidRDefault="00EE3F8A" w:rsidP="00FB00E0">
            <w:pPr>
              <w:jc w:val="right"/>
            </w:pPr>
            <w:r w:rsidRPr="00822EE0">
              <w:t> </w:t>
            </w:r>
          </w:p>
        </w:tc>
        <w:tc>
          <w:tcPr>
            <w:tcW w:w="1780" w:type="dxa"/>
            <w:gridSpan w:val="2"/>
            <w:tcBorders>
              <w:top w:val="nil"/>
              <w:left w:val="nil"/>
              <w:bottom w:val="nil"/>
              <w:right w:val="nil"/>
            </w:tcBorders>
            <w:shd w:val="clear" w:color="000000" w:fill="FFFFFF"/>
            <w:vAlign w:val="center"/>
            <w:hideMark/>
          </w:tcPr>
          <w:p w14:paraId="1C143791" w14:textId="77777777" w:rsidR="00EE3F8A" w:rsidRPr="00822EE0" w:rsidRDefault="00EE3F8A" w:rsidP="00FB00E0">
            <w:pPr>
              <w:jc w:val="right"/>
            </w:pPr>
            <w:r w:rsidRPr="00822EE0">
              <w:t> </w:t>
            </w:r>
          </w:p>
        </w:tc>
      </w:tr>
      <w:tr w:rsidR="00EE3F8A" w:rsidRPr="00822EE0" w14:paraId="709F5AB2" w14:textId="77777777" w:rsidTr="00FB00E0">
        <w:trPr>
          <w:gridBefore w:val="1"/>
          <w:gridAfter w:val="2"/>
          <w:wBefore w:w="1843" w:type="dxa"/>
          <w:wAfter w:w="41" w:type="dxa"/>
          <w:trHeight w:val="315"/>
        </w:trPr>
        <w:tc>
          <w:tcPr>
            <w:tcW w:w="14701" w:type="dxa"/>
            <w:gridSpan w:val="6"/>
            <w:tcBorders>
              <w:top w:val="nil"/>
              <w:left w:val="nil"/>
              <w:bottom w:val="nil"/>
              <w:right w:val="nil"/>
            </w:tcBorders>
            <w:shd w:val="clear" w:color="auto" w:fill="auto"/>
            <w:noWrap/>
            <w:vAlign w:val="bottom"/>
            <w:hideMark/>
          </w:tcPr>
          <w:p w14:paraId="14433044" w14:textId="77777777" w:rsidR="00EE3F8A" w:rsidRPr="00822EE0" w:rsidRDefault="00EE3F8A" w:rsidP="00FB00E0">
            <w:pPr>
              <w:jc w:val="center"/>
              <w:rPr>
                <w:b/>
                <w:bCs/>
              </w:rPr>
            </w:pPr>
            <w:proofErr w:type="gramStart"/>
            <w:r w:rsidRPr="00822EE0">
              <w:rPr>
                <w:b/>
                <w:bCs/>
              </w:rPr>
              <w:t>Доходы  бюджета</w:t>
            </w:r>
            <w:proofErr w:type="gramEnd"/>
            <w:r w:rsidRPr="00822EE0">
              <w:rPr>
                <w:b/>
                <w:bCs/>
              </w:rPr>
              <w:t xml:space="preserve"> Комсомольского муниципального района по кодам классификации доходов бюджетов </w:t>
            </w:r>
          </w:p>
        </w:tc>
      </w:tr>
      <w:tr w:rsidR="00EE3F8A" w:rsidRPr="00822EE0" w14:paraId="1253978F" w14:textId="77777777" w:rsidTr="00FB00E0">
        <w:trPr>
          <w:gridBefore w:val="1"/>
          <w:gridAfter w:val="2"/>
          <w:wBefore w:w="1843" w:type="dxa"/>
          <w:wAfter w:w="41" w:type="dxa"/>
          <w:trHeight w:val="315"/>
        </w:trPr>
        <w:tc>
          <w:tcPr>
            <w:tcW w:w="14701" w:type="dxa"/>
            <w:gridSpan w:val="6"/>
            <w:tcBorders>
              <w:top w:val="nil"/>
              <w:left w:val="nil"/>
              <w:bottom w:val="nil"/>
              <w:right w:val="nil"/>
            </w:tcBorders>
            <w:shd w:val="clear" w:color="auto" w:fill="auto"/>
            <w:noWrap/>
            <w:vAlign w:val="bottom"/>
            <w:hideMark/>
          </w:tcPr>
          <w:p w14:paraId="2C674F22" w14:textId="77777777" w:rsidR="00EE3F8A" w:rsidRPr="00822EE0" w:rsidRDefault="00EE3F8A" w:rsidP="00FB00E0">
            <w:pPr>
              <w:jc w:val="center"/>
              <w:rPr>
                <w:b/>
                <w:bCs/>
              </w:rPr>
            </w:pPr>
            <w:r w:rsidRPr="00822EE0">
              <w:rPr>
                <w:b/>
                <w:bCs/>
              </w:rPr>
              <w:t>на 2025 год и на плановый период 2026 и 2027 годов</w:t>
            </w:r>
          </w:p>
        </w:tc>
      </w:tr>
      <w:tr w:rsidR="00EE3F8A" w:rsidRPr="00822EE0" w14:paraId="49EA5DEB" w14:textId="77777777" w:rsidTr="00FB00E0">
        <w:trPr>
          <w:gridBefore w:val="1"/>
          <w:gridAfter w:val="1"/>
          <w:wBefore w:w="1843" w:type="dxa"/>
          <w:wAfter w:w="31" w:type="dxa"/>
          <w:trHeight w:val="327"/>
        </w:trPr>
        <w:tc>
          <w:tcPr>
            <w:tcW w:w="3340" w:type="dxa"/>
            <w:gridSpan w:val="2"/>
            <w:tcBorders>
              <w:top w:val="nil"/>
              <w:left w:val="nil"/>
              <w:bottom w:val="nil"/>
              <w:right w:val="nil"/>
            </w:tcBorders>
            <w:shd w:val="clear" w:color="auto" w:fill="auto"/>
            <w:noWrap/>
            <w:vAlign w:val="bottom"/>
            <w:hideMark/>
          </w:tcPr>
          <w:p w14:paraId="2BE9F203" w14:textId="77777777" w:rsidR="00EE3F8A" w:rsidRPr="00822EE0" w:rsidRDefault="00EE3F8A" w:rsidP="00FB00E0">
            <w:pPr>
              <w:rPr>
                <w:b/>
                <w:bCs/>
              </w:rPr>
            </w:pPr>
            <w:r w:rsidRPr="00822EE0">
              <w:rPr>
                <w:b/>
                <w:bCs/>
              </w:rPr>
              <w:t xml:space="preserve">      </w:t>
            </w:r>
          </w:p>
        </w:tc>
        <w:tc>
          <w:tcPr>
            <w:tcW w:w="5591" w:type="dxa"/>
            <w:tcBorders>
              <w:top w:val="nil"/>
              <w:left w:val="nil"/>
              <w:bottom w:val="nil"/>
              <w:right w:val="nil"/>
            </w:tcBorders>
            <w:shd w:val="clear" w:color="auto" w:fill="auto"/>
            <w:noWrap/>
            <w:vAlign w:val="bottom"/>
            <w:hideMark/>
          </w:tcPr>
          <w:p w14:paraId="48F6253F" w14:textId="77777777" w:rsidR="00EE3F8A" w:rsidRPr="00822EE0" w:rsidRDefault="00EE3F8A" w:rsidP="00FB00E0">
            <w:pPr>
              <w:rPr>
                <w:b/>
                <w:bCs/>
              </w:rPr>
            </w:pPr>
          </w:p>
        </w:tc>
        <w:tc>
          <w:tcPr>
            <w:tcW w:w="2020" w:type="dxa"/>
            <w:tcBorders>
              <w:top w:val="nil"/>
              <w:left w:val="nil"/>
              <w:bottom w:val="nil"/>
              <w:right w:val="nil"/>
            </w:tcBorders>
            <w:shd w:val="clear" w:color="000000" w:fill="FFFFFF"/>
            <w:noWrap/>
            <w:vAlign w:val="bottom"/>
            <w:hideMark/>
          </w:tcPr>
          <w:p w14:paraId="25FFB8A8" w14:textId="77777777" w:rsidR="00EE3F8A" w:rsidRPr="00822EE0" w:rsidRDefault="00EE3F8A" w:rsidP="00FB00E0">
            <w:pPr>
              <w:rPr>
                <w:sz w:val="22"/>
                <w:szCs w:val="22"/>
              </w:rPr>
            </w:pPr>
            <w:r w:rsidRPr="00822EE0">
              <w:rPr>
                <w:sz w:val="22"/>
                <w:szCs w:val="22"/>
              </w:rPr>
              <w:t> </w:t>
            </w:r>
          </w:p>
        </w:tc>
        <w:tc>
          <w:tcPr>
            <w:tcW w:w="1980" w:type="dxa"/>
            <w:tcBorders>
              <w:top w:val="nil"/>
              <w:left w:val="nil"/>
              <w:bottom w:val="nil"/>
              <w:right w:val="nil"/>
            </w:tcBorders>
            <w:shd w:val="clear" w:color="000000" w:fill="FFFFFF"/>
            <w:noWrap/>
            <w:vAlign w:val="bottom"/>
            <w:hideMark/>
          </w:tcPr>
          <w:p w14:paraId="5E5BC58B" w14:textId="77777777" w:rsidR="00EE3F8A" w:rsidRPr="00822EE0" w:rsidRDefault="00EE3F8A" w:rsidP="00FB00E0">
            <w:pPr>
              <w:rPr>
                <w:sz w:val="22"/>
                <w:szCs w:val="22"/>
              </w:rPr>
            </w:pPr>
            <w:r w:rsidRPr="00822EE0">
              <w:rPr>
                <w:sz w:val="22"/>
                <w:szCs w:val="22"/>
              </w:rPr>
              <w:t> </w:t>
            </w:r>
          </w:p>
        </w:tc>
        <w:tc>
          <w:tcPr>
            <w:tcW w:w="1780" w:type="dxa"/>
            <w:gridSpan w:val="2"/>
            <w:tcBorders>
              <w:top w:val="nil"/>
              <w:left w:val="nil"/>
              <w:bottom w:val="nil"/>
              <w:right w:val="nil"/>
            </w:tcBorders>
            <w:shd w:val="clear" w:color="000000" w:fill="FFFFFF"/>
            <w:noWrap/>
            <w:vAlign w:val="bottom"/>
            <w:hideMark/>
          </w:tcPr>
          <w:p w14:paraId="01B64E66" w14:textId="77777777" w:rsidR="00EE3F8A" w:rsidRPr="00822EE0" w:rsidRDefault="00EE3F8A" w:rsidP="00FB00E0">
            <w:pPr>
              <w:rPr>
                <w:sz w:val="22"/>
                <w:szCs w:val="22"/>
              </w:rPr>
            </w:pPr>
            <w:r w:rsidRPr="00822EE0">
              <w:rPr>
                <w:sz w:val="22"/>
                <w:szCs w:val="22"/>
              </w:rPr>
              <w:t> </w:t>
            </w:r>
          </w:p>
        </w:tc>
      </w:tr>
      <w:tr w:rsidR="00EE3F8A" w:rsidRPr="00822EE0" w14:paraId="42C74440" w14:textId="77777777" w:rsidTr="00FB00E0">
        <w:trPr>
          <w:gridBefore w:val="1"/>
          <w:gridAfter w:val="1"/>
          <w:wBefore w:w="1843" w:type="dxa"/>
          <w:wAfter w:w="31" w:type="dxa"/>
          <w:trHeight w:val="330"/>
        </w:trPr>
        <w:tc>
          <w:tcPr>
            <w:tcW w:w="3340" w:type="dxa"/>
            <w:gridSpan w:val="2"/>
            <w:vMerge w:val="restart"/>
            <w:tcBorders>
              <w:top w:val="single" w:sz="8" w:space="0" w:color="auto"/>
              <w:left w:val="single" w:sz="8" w:space="0" w:color="auto"/>
              <w:bottom w:val="nil"/>
              <w:right w:val="single" w:sz="8" w:space="0" w:color="000000"/>
            </w:tcBorders>
            <w:shd w:val="clear" w:color="auto" w:fill="auto"/>
            <w:vAlign w:val="bottom"/>
            <w:hideMark/>
          </w:tcPr>
          <w:p w14:paraId="3F21E96C" w14:textId="77777777" w:rsidR="00EE3F8A" w:rsidRPr="00822EE0" w:rsidRDefault="00EE3F8A" w:rsidP="00FB00E0">
            <w:pPr>
              <w:jc w:val="center"/>
              <w:rPr>
                <w:b/>
                <w:bCs/>
              </w:rPr>
            </w:pPr>
            <w:r w:rsidRPr="00822EE0">
              <w:rPr>
                <w:b/>
                <w:bCs/>
              </w:rPr>
              <w:t>Код классификации доходов   бюджетов Российской Федерации</w:t>
            </w:r>
          </w:p>
        </w:tc>
        <w:tc>
          <w:tcPr>
            <w:tcW w:w="5591" w:type="dxa"/>
            <w:vMerge w:val="restart"/>
            <w:tcBorders>
              <w:top w:val="single" w:sz="8" w:space="0" w:color="auto"/>
              <w:left w:val="single" w:sz="8" w:space="0" w:color="000000"/>
              <w:bottom w:val="nil"/>
              <w:right w:val="single" w:sz="8" w:space="0" w:color="000000"/>
            </w:tcBorders>
            <w:shd w:val="clear" w:color="auto" w:fill="auto"/>
            <w:vAlign w:val="bottom"/>
            <w:hideMark/>
          </w:tcPr>
          <w:p w14:paraId="1304B80B" w14:textId="77777777" w:rsidR="00EE3F8A" w:rsidRPr="00822EE0" w:rsidRDefault="00EE3F8A" w:rsidP="00FB00E0">
            <w:pPr>
              <w:jc w:val="center"/>
              <w:rPr>
                <w:b/>
                <w:bCs/>
              </w:rPr>
            </w:pPr>
            <w:r w:rsidRPr="00822EE0">
              <w:rPr>
                <w:b/>
                <w:bCs/>
              </w:rPr>
              <w:t>Наименование доходов</w:t>
            </w:r>
          </w:p>
        </w:tc>
        <w:tc>
          <w:tcPr>
            <w:tcW w:w="5780" w:type="dxa"/>
            <w:gridSpan w:val="4"/>
            <w:tcBorders>
              <w:top w:val="single" w:sz="8" w:space="0" w:color="auto"/>
              <w:left w:val="single" w:sz="8" w:space="0" w:color="000000"/>
              <w:bottom w:val="single" w:sz="8" w:space="0" w:color="auto"/>
              <w:right w:val="single" w:sz="8" w:space="0" w:color="000000"/>
            </w:tcBorders>
            <w:shd w:val="clear" w:color="000000" w:fill="FFFFFF"/>
            <w:vAlign w:val="bottom"/>
            <w:hideMark/>
          </w:tcPr>
          <w:p w14:paraId="37152F60" w14:textId="77777777" w:rsidR="00EE3F8A" w:rsidRPr="00822EE0" w:rsidRDefault="00EE3F8A" w:rsidP="00FB00E0">
            <w:pPr>
              <w:jc w:val="center"/>
            </w:pPr>
            <w:r w:rsidRPr="00822EE0">
              <w:t> </w:t>
            </w:r>
          </w:p>
        </w:tc>
      </w:tr>
      <w:tr w:rsidR="00EE3F8A" w:rsidRPr="00822EE0" w14:paraId="50BAA97C" w14:textId="77777777" w:rsidTr="00FB00E0">
        <w:trPr>
          <w:gridBefore w:val="1"/>
          <w:gridAfter w:val="1"/>
          <w:wBefore w:w="1843" w:type="dxa"/>
          <w:wAfter w:w="31" w:type="dxa"/>
          <w:trHeight w:val="330"/>
        </w:trPr>
        <w:tc>
          <w:tcPr>
            <w:tcW w:w="3340" w:type="dxa"/>
            <w:gridSpan w:val="2"/>
            <w:vMerge/>
            <w:tcBorders>
              <w:top w:val="single" w:sz="8" w:space="0" w:color="auto"/>
              <w:left w:val="single" w:sz="8" w:space="0" w:color="auto"/>
              <w:bottom w:val="nil"/>
              <w:right w:val="single" w:sz="8" w:space="0" w:color="000000"/>
            </w:tcBorders>
            <w:vAlign w:val="center"/>
            <w:hideMark/>
          </w:tcPr>
          <w:p w14:paraId="719224F0" w14:textId="77777777" w:rsidR="00EE3F8A" w:rsidRPr="00822EE0" w:rsidRDefault="00EE3F8A" w:rsidP="00FB00E0">
            <w:pPr>
              <w:rPr>
                <w:b/>
                <w:bCs/>
              </w:rPr>
            </w:pPr>
          </w:p>
        </w:tc>
        <w:tc>
          <w:tcPr>
            <w:tcW w:w="5591" w:type="dxa"/>
            <w:vMerge/>
            <w:tcBorders>
              <w:top w:val="single" w:sz="8" w:space="0" w:color="auto"/>
              <w:left w:val="single" w:sz="8" w:space="0" w:color="000000"/>
              <w:bottom w:val="nil"/>
              <w:right w:val="single" w:sz="8" w:space="0" w:color="000000"/>
            </w:tcBorders>
            <w:vAlign w:val="center"/>
            <w:hideMark/>
          </w:tcPr>
          <w:p w14:paraId="0E9FF54A" w14:textId="77777777" w:rsidR="00EE3F8A" w:rsidRPr="00822EE0" w:rsidRDefault="00EE3F8A" w:rsidP="00FB00E0">
            <w:pPr>
              <w:rPr>
                <w:b/>
                <w:bCs/>
              </w:rPr>
            </w:pPr>
          </w:p>
        </w:tc>
        <w:tc>
          <w:tcPr>
            <w:tcW w:w="2020" w:type="dxa"/>
            <w:tcBorders>
              <w:top w:val="nil"/>
              <w:left w:val="nil"/>
              <w:bottom w:val="nil"/>
              <w:right w:val="nil"/>
            </w:tcBorders>
            <w:shd w:val="clear" w:color="000000" w:fill="FFFFFF"/>
            <w:vAlign w:val="bottom"/>
            <w:hideMark/>
          </w:tcPr>
          <w:p w14:paraId="2991D327" w14:textId="77777777" w:rsidR="00EE3F8A" w:rsidRPr="00822EE0" w:rsidRDefault="00EE3F8A" w:rsidP="00FB00E0">
            <w:pPr>
              <w:jc w:val="center"/>
              <w:rPr>
                <w:b/>
                <w:bCs/>
              </w:rPr>
            </w:pPr>
            <w:r w:rsidRPr="00822EE0">
              <w:rPr>
                <w:b/>
                <w:bCs/>
              </w:rPr>
              <w:t xml:space="preserve"> 2025 год</w:t>
            </w:r>
          </w:p>
        </w:tc>
        <w:tc>
          <w:tcPr>
            <w:tcW w:w="1980" w:type="dxa"/>
            <w:tcBorders>
              <w:top w:val="nil"/>
              <w:left w:val="single" w:sz="8" w:space="0" w:color="000000"/>
              <w:bottom w:val="nil"/>
              <w:right w:val="nil"/>
            </w:tcBorders>
            <w:shd w:val="clear" w:color="000000" w:fill="FFFFFF"/>
            <w:vAlign w:val="bottom"/>
            <w:hideMark/>
          </w:tcPr>
          <w:p w14:paraId="5A5E4CA4" w14:textId="77777777" w:rsidR="00EE3F8A" w:rsidRPr="00822EE0" w:rsidRDefault="00EE3F8A" w:rsidP="00FB00E0">
            <w:pPr>
              <w:jc w:val="center"/>
              <w:rPr>
                <w:b/>
                <w:bCs/>
              </w:rPr>
            </w:pPr>
            <w:r w:rsidRPr="00822EE0">
              <w:rPr>
                <w:b/>
                <w:bCs/>
              </w:rPr>
              <w:t xml:space="preserve"> 2026 год</w:t>
            </w:r>
          </w:p>
        </w:tc>
        <w:tc>
          <w:tcPr>
            <w:tcW w:w="1780" w:type="dxa"/>
            <w:gridSpan w:val="2"/>
            <w:tcBorders>
              <w:top w:val="nil"/>
              <w:left w:val="single" w:sz="8" w:space="0" w:color="000000"/>
              <w:bottom w:val="nil"/>
              <w:right w:val="single" w:sz="8" w:space="0" w:color="auto"/>
            </w:tcBorders>
            <w:shd w:val="clear" w:color="000000" w:fill="FFFFFF"/>
            <w:vAlign w:val="bottom"/>
            <w:hideMark/>
          </w:tcPr>
          <w:p w14:paraId="6EAF28BC" w14:textId="77777777" w:rsidR="00EE3F8A" w:rsidRPr="00822EE0" w:rsidRDefault="00EE3F8A" w:rsidP="00FB00E0">
            <w:pPr>
              <w:jc w:val="center"/>
              <w:rPr>
                <w:b/>
                <w:bCs/>
              </w:rPr>
            </w:pPr>
            <w:r w:rsidRPr="00822EE0">
              <w:rPr>
                <w:b/>
                <w:bCs/>
              </w:rPr>
              <w:t xml:space="preserve"> 2027 год</w:t>
            </w:r>
          </w:p>
        </w:tc>
      </w:tr>
      <w:tr w:rsidR="00EE3F8A" w:rsidRPr="00822EE0" w14:paraId="5A4C520A" w14:textId="77777777" w:rsidTr="00FB00E0">
        <w:trPr>
          <w:gridBefore w:val="1"/>
          <w:gridAfter w:val="1"/>
          <w:wBefore w:w="1843" w:type="dxa"/>
          <w:wAfter w:w="31" w:type="dxa"/>
          <w:trHeight w:val="315"/>
        </w:trPr>
        <w:tc>
          <w:tcPr>
            <w:tcW w:w="3340" w:type="dxa"/>
            <w:gridSpan w:val="2"/>
            <w:tcBorders>
              <w:top w:val="single" w:sz="8" w:space="0" w:color="auto"/>
              <w:left w:val="single" w:sz="8" w:space="0" w:color="auto"/>
              <w:bottom w:val="single" w:sz="4" w:space="0" w:color="auto"/>
              <w:right w:val="single" w:sz="4" w:space="0" w:color="auto"/>
            </w:tcBorders>
            <w:shd w:val="clear" w:color="auto" w:fill="auto"/>
            <w:hideMark/>
          </w:tcPr>
          <w:p w14:paraId="2404D72F" w14:textId="77777777" w:rsidR="00EE3F8A" w:rsidRPr="00822EE0" w:rsidRDefault="00EE3F8A" w:rsidP="00FB00E0">
            <w:pPr>
              <w:rPr>
                <w:b/>
                <w:bCs/>
              </w:rPr>
            </w:pPr>
            <w:r w:rsidRPr="00822EE0">
              <w:rPr>
                <w:b/>
                <w:bCs/>
              </w:rPr>
              <w:t>000 1 00 00000 00 0000 000</w:t>
            </w:r>
          </w:p>
        </w:tc>
        <w:tc>
          <w:tcPr>
            <w:tcW w:w="5591" w:type="dxa"/>
            <w:tcBorders>
              <w:top w:val="single" w:sz="8" w:space="0" w:color="auto"/>
              <w:left w:val="nil"/>
              <w:bottom w:val="single" w:sz="4" w:space="0" w:color="auto"/>
              <w:right w:val="single" w:sz="4" w:space="0" w:color="auto"/>
            </w:tcBorders>
            <w:shd w:val="clear" w:color="auto" w:fill="auto"/>
            <w:hideMark/>
          </w:tcPr>
          <w:p w14:paraId="68BFF772" w14:textId="77777777" w:rsidR="00EE3F8A" w:rsidRPr="00822EE0" w:rsidRDefault="00EE3F8A" w:rsidP="00FB00E0">
            <w:pPr>
              <w:rPr>
                <w:b/>
                <w:bCs/>
              </w:rPr>
            </w:pPr>
            <w:r w:rsidRPr="00822EE0">
              <w:rPr>
                <w:b/>
                <w:bCs/>
              </w:rPr>
              <w:t>НАЛОГОВЫЕ И НЕНАЛОГОВЫЕ ДОХОДЫ</w:t>
            </w:r>
          </w:p>
        </w:tc>
        <w:tc>
          <w:tcPr>
            <w:tcW w:w="2020" w:type="dxa"/>
            <w:tcBorders>
              <w:top w:val="single" w:sz="8" w:space="0" w:color="auto"/>
              <w:left w:val="nil"/>
              <w:bottom w:val="single" w:sz="4" w:space="0" w:color="auto"/>
              <w:right w:val="single" w:sz="4" w:space="0" w:color="auto"/>
            </w:tcBorders>
            <w:shd w:val="clear" w:color="000000" w:fill="FFFFFF"/>
            <w:hideMark/>
          </w:tcPr>
          <w:p w14:paraId="2784B44C" w14:textId="77777777" w:rsidR="00EE3F8A" w:rsidRPr="00822EE0" w:rsidRDefault="00EE3F8A" w:rsidP="00FB00E0">
            <w:pPr>
              <w:jc w:val="center"/>
              <w:rPr>
                <w:b/>
                <w:bCs/>
              </w:rPr>
            </w:pPr>
            <w:r w:rsidRPr="00822EE0">
              <w:rPr>
                <w:b/>
                <w:bCs/>
              </w:rPr>
              <w:t>97 830 673,08</w:t>
            </w:r>
          </w:p>
        </w:tc>
        <w:tc>
          <w:tcPr>
            <w:tcW w:w="1980" w:type="dxa"/>
            <w:tcBorders>
              <w:top w:val="single" w:sz="8" w:space="0" w:color="auto"/>
              <w:left w:val="nil"/>
              <w:bottom w:val="single" w:sz="4" w:space="0" w:color="auto"/>
              <w:right w:val="single" w:sz="4" w:space="0" w:color="auto"/>
            </w:tcBorders>
            <w:shd w:val="clear" w:color="000000" w:fill="FFFFFF"/>
            <w:hideMark/>
          </w:tcPr>
          <w:p w14:paraId="29057FF5" w14:textId="77777777" w:rsidR="00EE3F8A" w:rsidRPr="00822EE0" w:rsidRDefault="00EE3F8A" w:rsidP="00FB00E0">
            <w:pPr>
              <w:jc w:val="center"/>
              <w:rPr>
                <w:b/>
                <w:bCs/>
              </w:rPr>
            </w:pPr>
            <w:r w:rsidRPr="00822EE0">
              <w:rPr>
                <w:b/>
                <w:bCs/>
              </w:rPr>
              <w:t>99 238 468,01</w:t>
            </w:r>
          </w:p>
        </w:tc>
        <w:tc>
          <w:tcPr>
            <w:tcW w:w="1780" w:type="dxa"/>
            <w:gridSpan w:val="2"/>
            <w:tcBorders>
              <w:top w:val="single" w:sz="8" w:space="0" w:color="auto"/>
              <w:left w:val="nil"/>
              <w:bottom w:val="single" w:sz="4" w:space="0" w:color="auto"/>
              <w:right w:val="single" w:sz="8" w:space="0" w:color="auto"/>
            </w:tcBorders>
            <w:shd w:val="clear" w:color="000000" w:fill="FFFFFF"/>
            <w:hideMark/>
          </w:tcPr>
          <w:p w14:paraId="530AA442" w14:textId="77777777" w:rsidR="00EE3F8A" w:rsidRPr="00822EE0" w:rsidRDefault="00EE3F8A" w:rsidP="00FB00E0">
            <w:pPr>
              <w:jc w:val="center"/>
              <w:rPr>
                <w:b/>
                <w:bCs/>
              </w:rPr>
            </w:pPr>
            <w:r w:rsidRPr="00822EE0">
              <w:rPr>
                <w:b/>
                <w:bCs/>
              </w:rPr>
              <w:t>103 987 237,14</w:t>
            </w:r>
          </w:p>
        </w:tc>
      </w:tr>
      <w:tr w:rsidR="00EE3F8A" w:rsidRPr="00822EE0" w14:paraId="6CDD5FE1" w14:textId="77777777" w:rsidTr="00FB00E0">
        <w:trPr>
          <w:gridBefore w:val="1"/>
          <w:gridAfter w:val="1"/>
          <w:wBefore w:w="1843" w:type="dxa"/>
          <w:wAfter w:w="31" w:type="dxa"/>
          <w:trHeight w:val="315"/>
        </w:trPr>
        <w:tc>
          <w:tcPr>
            <w:tcW w:w="3340" w:type="dxa"/>
            <w:gridSpan w:val="2"/>
            <w:tcBorders>
              <w:top w:val="nil"/>
              <w:left w:val="single" w:sz="8" w:space="0" w:color="auto"/>
              <w:bottom w:val="single" w:sz="4" w:space="0" w:color="auto"/>
              <w:right w:val="single" w:sz="4" w:space="0" w:color="auto"/>
            </w:tcBorders>
            <w:shd w:val="clear" w:color="auto" w:fill="auto"/>
            <w:hideMark/>
          </w:tcPr>
          <w:p w14:paraId="3CF43036" w14:textId="77777777" w:rsidR="00EE3F8A" w:rsidRPr="00822EE0" w:rsidRDefault="00EE3F8A" w:rsidP="00FB00E0">
            <w:pPr>
              <w:rPr>
                <w:b/>
                <w:bCs/>
              </w:rPr>
            </w:pPr>
            <w:r w:rsidRPr="00822EE0">
              <w:rPr>
                <w:b/>
                <w:bCs/>
              </w:rPr>
              <w:t>000 1 01 00000 00 0000 000</w:t>
            </w:r>
          </w:p>
        </w:tc>
        <w:tc>
          <w:tcPr>
            <w:tcW w:w="5591" w:type="dxa"/>
            <w:tcBorders>
              <w:top w:val="nil"/>
              <w:left w:val="nil"/>
              <w:bottom w:val="single" w:sz="4" w:space="0" w:color="auto"/>
              <w:right w:val="single" w:sz="4" w:space="0" w:color="auto"/>
            </w:tcBorders>
            <w:shd w:val="clear" w:color="auto" w:fill="auto"/>
            <w:hideMark/>
          </w:tcPr>
          <w:p w14:paraId="7EEA54A4" w14:textId="77777777" w:rsidR="00EE3F8A" w:rsidRPr="00822EE0" w:rsidRDefault="00EE3F8A" w:rsidP="00FB00E0">
            <w:pPr>
              <w:rPr>
                <w:b/>
                <w:bCs/>
              </w:rPr>
            </w:pPr>
            <w:proofErr w:type="gramStart"/>
            <w:r w:rsidRPr="00822EE0">
              <w:rPr>
                <w:b/>
                <w:bCs/>
              </w:rPr>
              <w:t>Налоги  на</w:t>
            </w:r>
            <w:proofErr w:type="gramEnd"/>
            <w:r w:rsidRPr="00822EE0">
              <w:rPr>
                <w:b/>
                <w:bCs/>
              </w:rPr>
              <w:t xml:space="preserve"> прибыль, доходы</w:t>
            </w:r>
          </w:p>
        </w:tc>
        <w:tc>
          <w:tcPr>
            <w:tcW w:w="2020" w:type="dxa"/>
            <w:tcBorders>
              <w:top w:val="nil"/>
              <w:left w:val="nil"/>
              <w:bottom w:val="single" w:sz="4" w:space="0" w:color="auto"/>
              <w:right w:val="single" w:sz="4" w:space="0" w:color="auto"/>
            </w:tcBorders>
            <w:shd w:val="clear" w:color="auto" w:fill="auto"/>
            <w:hideMark/>
          </w:tcPr>
          <w:p w14:paraId="7EBE0D49" w14:textId="77777777" w:rsidR="00EE3F8A" w:rsidRPr="00822EE0" w:rsidRDefault="00EE3F8A" w:rsidP="00FB00E0">
            <w:pPr>
              <w:jc w:val="center"/>
              <w:rPr>
                <w:b/>
                <w:bCs/>
              </w:rPr>
            </w:pPr>
            <w:r w:rsidRPr="00822EE0">
              <w:rPr>
                <w:b/>
                <w:bCs/>
              </w:rPr>
              <w:t>65 926 610,00</w:t>
            </w:r>
          </w:p>
        </w:tc>
        <w:tc>
          <w:tcPr>
            <w:tcW w:w="1980" w:type="dxa"/>
            <w:tcBorders>
              <w:top w:val="nil"/>
              <w:left w:val="nil"/>
              <w:bottom w:val="single" w:sz="4" w:space="0" w:color="auto"/>
              <w:right w:val="single" w:sz="4" w:space="0" w:color="auto"/>
            </w:tcBorders>
            <w:shd w:val="clear" w:color="auto" w:fill="auto"/>
            <w:hideMark/>
          </w:tcPr>
          <w:p w14:paraId="5C10B782" w14:textId="77777777" w:rsidR="00EE3F8A" w:rsidRPr="00822EE0" w:rsidRDefault="00EE3F8A" w:rsidP="00FB00E0">
            <w:pPr>
              <w:jc w:val="center"/>
              <w:rPr>
                <w:b/>
                <w:bCs/>
              </w:rPr>
            </w:pPr>
            <w:r w:rsidRPr="00822EE0">
              <w:rPr>
                <w:b/>
                <w:bCs/>
              </w:rPr>
              <w:t>70 074 420,00</w:t>
            </w:r>
          </w:p>
        </w:tc>
        <w:tc>
          <w:tcPr>
            <w:tcW w:w="1780" w:type="dxa"/>
            <w:gridSpan w:val="2"/>
            <w:tcBorders>
              <w:top w:val="nil"/>
              <w:left w:val="nil"/>
              <w:bottom w:val="single" w:sz="4" w:space="0" w:color="auto"/>
              <w:right w:val="single" w:sz="8" w:space="0" w:color="auto"/>
            </w:tcBorders>
            <w:shd w:val="clear" w:color="auto" w:fill="auto"/>
            <w:hideMark/>
          </w:tcPr>
          <w:p w14:paraId="085CD829" w14:textId="77777777" w:rsidR="00EE3F8A" w:rsidRPr="00822EE0" w:rsidRDefault="00EE3F8A" w:rsidP="00FB00E0">
            <w:pPr>
              <w:jc w:val="center"/>
              <w:rPr>
                <w:b/>
                <w:bCs/>
              </w:rPr>
            </w:pPr>
            <w:r w:rsidRPr="00822EE0">
              <w:rPr>
                <w:b/>
                <w:bCs/>
              </w:rPr>
              <w:t>74 227 530,00</w:t>
            </w:r>
          </w:p>
        </w:tc>
      </w:tr>
      <w:tr w:rsidR="00EE3F8A" w:rsidRPr="00822EE0" w14:paraId="20804904"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B4236B" w14:textId="77777777" w:rsidR="00EE3F8A" w:rsidRPr="00822EE0" w:rsidRDefault="00EE3F8A" w:rsidP="00FB00E0">
            <w:pPr>
              <w:rPr>
                <w:b/>
                <w:bCs/>
                <w:i/>
                <w:iCs/>
              </w:rPr>
            </w:pPr>
            <w:r w:rsidRPr="00822EE0">
              <w:rPr>
                <w:b/>
                <w:bCs/>
                <w:i/>
                <w:iCs/>
              </w:rPr>
              <w:t>000 1 01 02000 01 0000 110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0BF69E8" w14:textId="77777777" w:rsidR="00EE3F8A" w:rsidRPr="00822EE0" w:rsidRDefault="00EE3F8A" w:rsidP="00FB00E0">
            <w:pPr>
              <w:rPr>
                <w:b/>
                <w:bCs/>
                <w:i/>
                <w:iCs/>
              </w:rPr>
            </w:pPr>
            <w:r w:rsidRPr="00822EE0">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14:paraId="3A4EBF4D" w14:textId="77777777" w:rsidR="00EE3F8A" w:rsidRPr="00822EE0" w:rsidRDefault="00EE3F8A" w:rsidP="00FB00E0">
            <w:pPr>
              <w:jc w:val="center"/>
              <w:rPr>
                <w:b/>
                <w:bCs/>
                <w:i/>
                <w:iCs/>
              </w:rPr>
            </w:pPr>
            <w:r w:rsidRPr="00822EE0">
              <w:rPr>
                <w:b/>
                <w:bCs/>
                <w:i/>
                <w:iCs/>
              </w:rPr>
              <w:t>65 926 610,00</w:t>
            </w:r>
          </w:p>
        </w:tc>
        <w:tc>
          <w:tcPr>
            <w:tcW w:w="1980" w:type="dxa"/>
            <w:tcBorders>
              <w:top w:val="single" w:sz="4" w:space="0" w:color="auto"/>
              <w:left w:val="nil"/>
              <w:bottom w:val="single" w:sz="4" w:space="0" w:color="auto"/>
              <w:right w:val="single" w:sz="4" w:space="0" w:color="auto"/>
            </w:tcBorders>
            <w:shd w:val="clear" w:color="000000" w:fill="FFFFFF"/>
            <w:hideMark/>
          </w:tcPr>
          <w:p w14:paraId="7A0DB487" w14:textId="77777777" w:rsidR="00EE3F8A" w:rsidRPr="00822EE0" w:rsidRDefault="00EE3F8A" w:rsidP="00FB00E0">
            <w:pPr>
              <w:jc w:val="center"/>
              <w:rPr>
                <w:b/>
                <w:bCs/>
                <w:i/>
                <w:iCs/>
              </w:rPr>
            </w:pPr>
            <w:r w:rsidRPr="00822EE0">
              <w:rPr>
                <w:b/>
                <w:bCs/>
                <w:i/>
                <w:iCs/>
              </w:rPr>
              <w:t>70 074 420,00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AD38AC9" w14:textId="77777777" w:rsidR="00EE3F8A" w:rsidRPr="00822EE0" w:rsidRDefault="00EE3F8A" w:rsidP="00FB00E0">
            <w:pPr>
              <w:jc w:val="center"/>
              <w:rPr>
                <w:b/>
                <w:bCs/>
                <w:i/>
                <w:iCs/>
              </w:rPr>
            </w:pPr>
            <w:r w:rsidRPr="00822EE0">
              <w:rPr>
                <w:b/>
                <w:bCs/>
                <w:i/>
                <w:iCs/>
              </w:rPr>
              <w:t>74 227 530,00</w:t>
            </w:r>
          </w:p>
        </w:tc>
      </w:tr>
      <w:tr w:rsidR="00EE3F8A" w:rsidRPr="00822EE0" w14:paraId="2B61AA30" w14:textId="77777777" w:rsidTr="00FB00E0">
        <w:trPr>
          <w:gridBefore w:val="1"/>
          <w:gridAfter w:val="1"/>
          <w:wBefore w:w="1843" w:type="dxa"/>
          <w:wAfter w:w="31" w:type="dxa"/>
          <w:trHeight w:val="438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7DEC00" w14:textId="77777777" w:rsidR="00EE3F8A" w:rsidRPr="00822EE0" w:rsidRDefault="00EE3F8A" w:rsidP="00FB00E0">
            <w:pPr>
              <w:rPr>
                <w:i/>
                <w:iCs/>
              </w:rPr>
            </w:pPr>
            <w:r w:rsidRPr="00822EE0">
              <w:rPr>
                <w:i/>
                <w:iCs/>
              </w:rPr>
              <w:lastRenderedPageBreak/>
              <w:t>000 1 01 02010 01 0000 110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DD3BC21" w14:textId="77777777" w:rsidR="00EE3F8A" w:rsidRPr="00822EE0" w:rsidRDefault="00EE3F8A" w:rsidP="00FB00E0">
            <w:pPr>
              <w:rPr>
                <w:i/>
                <w:iCs/>
              </w:rPr>
            </w:pPr>
            <w:r w:rsidRPr="00822EE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822EE0">
              <w:rPr>
                <w:i/>
                <w:iCs/>
              </w:rPr>
              <w:br/>
            </w:r>
            <w:r w:rsidRPr="00822EE0">
              <w:rPr>
                <w:i/>
                <w:iCs/>
              </w:rPr>
              <w:br/>
            </w:r>
            <w:r w:rsidRPr="00822EE0">
              <w:rPr>
                <w:i/>
                <w:iCs/>
                <w:vertAlign w:val="superscript"/>
              </w:rPr>
              <w:t xml:space="preserve"> </w:t>
            </w:r>
          </w:p>
        </w:tc>
        <w:tc>
          <w:tcPr>
            <w:tcW w:w="2020" w:type="dxa"/>
            <w:tcBorders>
              <w:top w:val="single" w:sz="4" w:space="0" w:color="auto"/>
              <w:left w:val="nil"/>
              <w:bottom w:val="single" w:sz="4" w:space="0" w:color="auto"/>
              <w:right w:val="single" w:sz="4" w:space="0" w:color="auto"/>
            </w:tcBorders>
            <w:shd w:val="clear" w:color="000000" w:fill="FFFFFF"/>
            <w:hideMark/>
          </w:tcPr>
          <w:p w14:paraId="5EE508D7" w14:textId="77777777" w:rsidR="00EE3F8A" w:rsidRPr="00822EE0" w:rsidRDefault="00EE3F8A" w:rsidP="00FB00E0">
            <w:pPr>
              <w:jc w:val="center"/>
              <w:rPr>
                <w:i/>
                <w:iCs/>
              </w:rPr>
            </w:pPr>
            <w:r w:rsidRPr="00822EE0">
              <w:rPr>
                <w:i/>
                <w:iCs/>
              </w:rPr>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3910B8E" w14:textId="77777777" w:rsidR="00EE3F8A" w:rsidRPr="00822EE0" w:rsidRDefault="00EE3F8A" w:rsidP="00FB00E0">
            <w:pPr>
              <w:jc w:val="center"/>
              <w:rPr>
                <w:i/>
                <w:iCs/>
              </w:rPr>
            </w:pPr>
            <w:r w:rsidRPr="00822EE0">
              <w:rPr>
                <w:i/>
                <w:iCs/>
              </w:rPr>
              <w:t>67 000 000,00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E750C32" w14:textId="77777777" w:rsidR="00EE3F8A" w:rsidRPr="00822EE0" w:rsidRDefault="00EE3F8A" w:rsidP="00FB00E0">
            <w:pPr>
              <w:jc w:val="center"/>
              <w:rPr>
                <w:i/>
                <w:iCs/>
              </w:rPr>
            </w:pPr>
            <w:r w:rsidRPr="00822EE0">
              <w:rPr>
                <w:i/>
                <w:iCs/>
              </w:rPr>
              <w:t>71 000 000,00</w:t>
            </w:r>
          </w:p>
        </w:tc>
      </w:tr>
      <w:tr w:rsidR="00EE3F8A" w:rsidRPr="00822EE0" w14:paraId="0DCB8201" w14:textId="77777777" w:rsidTr="00FB00E0">
        <w:trPr>
          <w:gridBefore w:val="1"/>
          <w:gridAfter w:val="1"/>
          <w:wBefore w:w="1843" w:type="dxa"/>
          <w:wAfter w:w="31" w:type="dxa"/>
          <w:trHeight w:val="440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ACCFA" w14:textId="77777777" w:rsidR="00EE3F8A" w:rsidRPr="00822EE0" w:rsidRDefault="00EE3F8A" w:rsidP="00FB00E0">
            <w:r w:rsidRPr="00822EE0">
              <w:lastRenderedPageBreak/>
              <w:t>182 1 01 02010 01 0000 110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B266EFB" w14:textId="77777777" w:rsidR="00EE3F8A" w:rsidRPr="00822EE0" w:rsidRDefault="00EE3F8A" w:rsidP="00FB00E0">
            <w:pPr>
              <w:spacing w:after="240"/>
            </w:pPr>
            <w:r w:rsidRPr="00822EE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3C7C7D0F" w14:textId="77777777" w:rsidR="00EE3F8A" w:rsidRPr="00822EE0" w:rsidRDefault="00EE3F8A" w:rsidP="00FB00E0">
            <w:pPr>
              <w:jc w:val="center"/>
            </w:pPr>
            <w:r w:rsidRPr="00822EE0">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ED67541" w14:textId="77777777" w:rsidR="00EE3F8A" w:rsidRPr="00822EE0" w:rsidRDefault="00EE3F8A" w:rsidP="00FB00E0">
            <w:pPr>
              <w:jc w:val="center"/>
            </w:pPr>
            <w:r w:rsidRPr="00822EE0">
              <w:t>67 000 000,00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45CF90E" w14:textId="77777777" w:rsidR="00EE3F8A" w:rsidRPr="00822EE0" w:rsidRDefault="00EE3F8A" w:rsidP="00FB00E0">
            <w:pPr>
              <w:jc w:val="center"/>
            </w:pPr>
            <w:r w:rsidRPr="00822EE0">
              <w:t>71 000 000,00</w:t>
            </w:r>
          </w:p>
        </w:tc>
      </w:tr>
      <w:tr w:rsidR="00EE3F8A" w:rsidRPr="00822EE0" w14:paraId="7376F423" w14:textId="77777777" w:rsidTr="00FB00E0">
        <w:trPr>
          <w:gridBefore w:val="1"/>
          <w:gridAfter w:val="1"/>
          <w:wBefore w:w="1843" w:type="dxa"/>
          <w:wAfter w:w="31" w:type="dxa"/>
          <w:trHeight w:val="342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4713C3" w14:textId="77777777" w:rsidR="00EE3F8A" w:rsidRPr="00822EE0" w:rsidRDefault="00EE3F8A" w:rsidP="00FB00E0">
            <w:pPr>
              <w:rPr>
                <w:i/>
                <w:iCs/>
              </w:rPr>
            </w:pPr>
            <w:r w:rsidRPr="00822EE0">
              <w:rPr>
                <w:i/>
                <w:iCs/>
              </w:rPr>
              <w:t>000 1 01 02020 01 0000 110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8CE10E8" w14:textId="77777777" w:rsidR="00EE3F8A" w:rsidRPr="00822EE0" w:rsidRDefault="00EE3F8A" w:rsidP="00FB00E0">
            <w:pPr>
              <w:rPr>
                <w:i/>
                <w:iCs/>
              </w:rPr>
            </w:pPr>
            <w:r w:rsidRPr="00822EE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46B71CB" w14:textId="77777777" w:rsidR="00EE3F8A" w:rsidRPr="00822EE0" w:rsidRDefault="00EE3F8A" w:rsidP="00FB00E0">
            <w:pPr>
              <w:jc w:val="center"/>
              <w:rPr>
                <w:i/>
                <w:iCs/>
              </w:rPr>
            </w:pPr>
            <w:r w:rsidRPr="00822EE0">
              <w:rPr>
                <w:i/>
                <w:iCs/>
              </w:rPr>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68F94698" w14:textId="77777777" w:rsidR="00EE3F8A" w:rsidRPr="00822EE0" w:rsidRDefault="00EE3F8A" w:rsidP="00FB00E0">
            <w:pPr>
              <w:jc w:val="center"/>
              <w:rPr>
                <w:i/>
                <w:iCs/>
              </w:rPr>
            </w:pPr>
            <w:r w:rsidRPr="00822EE0">
              <w:rPr>
                <w:i/>
                <w:iCs/>
              </w:rPr>
              <w:t>434 900,00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E162ADB" w14:textId="77777777" w:rsidR="00EE3F8A" w:rsidRPr="00822EE0" w:rsidRDefault="00EE3F8A" w:rsidP="00FB00E0">
            <w:pPr>
              <w:jc w:val="center"/>
              <w:rPr>
                <w:i/>
                <w:iCs/>
              </w:rPr>
            </w:pPr>
            <w:r w:rsidRPr="00822EE0">
              <w:rPr>
                <w:i/>
                <w:iCs/>
              </w:rPr>
              <w:t>457 200,00</w:t>
            </w:r>
          </w:p>
        </w:tc>
      </w:tr>
      <w:tr w:rsidR="00EE3F8A" w:rsidRPr="00822EE0" w14:paraId="769CA51B" w14:textId="77777777" w:rsidTr="00FB00E0">
        <w:trPr>
          <w:gridBefore w:val="1"/>
          <w:gridAfter w:val="1"/>
          <w:wBefore w:w="1843" w:type="dxa"/>
          <w:wAfter w:w="31" w:type="dxa"/>
          <w:trHeight w:val="330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80E817" w14:textId="77777777" w:rsidR="00EE3F8A" w:rsidRPr="00822EE0" w:rsidRDefault="00EE3F8A" w:rsidP="00FB00E0">
            <w:r w:rsidRPr="00822EE0">
              <w:lastRenderedPageBreak/>
              <w:t>182 1 01 02020 01 0000 110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D547A1F" w14:textId="77777777" w:rsidR="00EE3F8A" w:rsidRPr="00822EE0" w:rsidRDefault="00EE3F8A" w:rsidP="00FB00E0">
            <w:r w:rsidRPr="00822EE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CDDC0D8" w14:textId="77777777" w:rsidR="00EE3F8A" w:rsidRPr="00822EE0" w:rsidRDefault="00EE3F8A" w:rsidP="00FB00E0">
            <w:pPr>
              <w:jc w:val="center"/>
            </w:pPr>
            <w:r w:rsidRPr="00822EE0">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023BE02F" w14:textId="77777777" w:rsidR="00EE3F8A" w:rsidRPr="00822EE0" w:rsidRDefault="00EE3F8A" w:rsidP="00FB00E0">
            <w:pPr>
              <w:jc w:val="center"/>
            </w:pPr>
            <w:r w:rsidRPr="00822EE0">
              <w:t>434 900,00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142A03" w14:textId="77777777" w:rsidR="00EE3F8A" w:rsidRPr="00822EE0" w:rsidRDefault="00EE3F8A" w:rsidP="00FB00E0">
            <w:pPr>
              <w:jc w:val="center"/>
            </w:pPr>
            <w:r w:rsidRPr="00822EE0">
              <w:t>457 200,00</w:t>
            </w:r>
          </w:p>
        </w:tc>
      </w:tr>
      <w:tr w:rsidR="00EE3F8A" w:rsidRPr="00822EE0" w14:paraId="0B71EF0F" w14:textId="77777777" w:rsidTr="00FB00E0">
        <w:trPr>
          <w:gridBefore w:val="1"/>
          <w:gridAfter w:val="1"/>
          <w:wBefore w:w="1843" w:type="dxa"/>
          <w:wAfter w:w="31" w:type="dxa"/>
          <w:trHeight w:val="281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7702DA" w14:textId="77777777" w:rsidR="00EE3F8A" w:rsidRPr="00822EE0" w:rsidRDefault="00EE3F8A" w:rsidP="00FB00E0">
            <w:pPr>
              <w:rPr>
                <w:i/>
                <w:iCs/>
              </w:rPr>
            </w:pPr>
            <w:r w:rsidRPr="00822EE0">
              <w:rPr>
                <w:i/>
                <w:iCs/>
              </w:rPr>
              <w:t>000 1 01 02030 01 0000 110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AB563BF" w14:textId="77777777" w:rsidR="00EE3F8A" w:rsidRPr="00822EE0" w:rsidRDefault="00EE3F8A" w:rsidP="00FB00E0">
            <w:pPr>
              <w:spacing w:after="240"/>
              <w:rPr>
                <w:i/>
                <w:iCs/>
              </w:rPr>
            </w:pPr>
            <w:r w:rsidRPr="00822EE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7BC08EA5" w14:textId="77777777" w:rsidR="00EE3F8A" w:rsidRPr="00822EE0" w:rsidRDefault="00EE3F8A" w:rsidP="00FB00E0">
            <w:pPr>
              <w:jc w:val="center"/>
              <w:rPr>
                <w:i/>
                <w:iCs/>
              </w:rPr>
            </w:pPr>
            <w:r w:rsidRPr="00822EE0">
              <w:rPr>
                <w:i/>
                <w:iCs/>
              </w:rPr>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252D3E3D" w14:textId="77777777" w:rsidR="00EE3F8A" w:rsidRPr="00822EE0" w:rsidRDefault="00EE3F8A" w:rsidP="00FB00E0">
            <w:pPr>
              <w:jc w:val="center"/>
              <w:rPr>
                <w:i/>
                <w:iCs/>
              </w:rPr>
            </w:pPr>
            <w:r w:rsidRPr="00822EE0">
              <w:rPr>
                <w:i/>
                <w:iCs/>
              </w:rPr>
              <w:t>591 000,00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B96C05" w14:textId="77777777" w:rsidR="00EE3F8A" w:rsidRPr="00822EE0" w:rsidRDefault="00EE3F8A" w:rsidP="00FB00E0">
            <w:pPr>
              <w:jc w:val="center"/>
              <w:rPr>
                <w:i/>
                <w:iCs/>
              </w:rPr>
            </w:pPr>
            <w:r w:rsidRPr="00822EE0">
              <w:rPr>
                <w:i/>
                <w:iCs/>
              </w:rPr>
              <w:t>623 500,00</w:t>
            </w:r>
          </w:p>
        </w:tc>
      </w:tr>
      <w:tr w:rsidR="00EE3F8A" w:rsidRPr="00822EE0" w14:paraId="244BDA04" w14:textId="77777777" w:rsidTr="00FB00E0">
        <w:trPr>
          <w:gridBefore w:val="1"/>
          <w:gridAfter w:val="1"/>
          <w:wBefore w:w="1843" w:type="dxa"/>
          <w:wAfter w:w="31" w:type="dxa"/>
          <w:trHeight w:val="288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CD3DD" w14:textId="77777777" w:rsidR="00EE3F8A" w:rsidRPr="00822EE0" w:rsidRDefault="00EE3F8A" w:rsidP="00FB00E0">
            <w:r w:rsidRPr="00822EE0">
              <w:lastRenderedPageBreak/>
              <w:t>182 1 01 02030 01 0000 110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4888EB8" w14:textId="77777777" w:rsidR="00EE3F8A" w:rsidRPr="00822EE0" w:rsidRDefault="00EE3F8A" w:rsidP="00FB00E0">
            <w:r w:rsidRPr="00822EE0">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55D7DC9E" w14:textId="77777777" w:rsidR="00EE3F8A" w:rsidRPr="00822EE0" w:rsidRDefault="00EE3F8A" w:rsidP="00FB00E0">
            <w:pPr>
              <w:jc w:val="center"/>
            </w:pPr>
            <w:r w:rsidRPr="00822EE0">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553786F1" w14:textId="77777777" w:rsidR="00EE3F8A" w:rsidRPr="00822EE0" w:rsidRDefault="00EE3F8A" w:rsidP="00FB00E0">
            <w:pPr>
              <w:jc w:val="center"/>
            </w:pPr>
            <w:r w:rsidRPr="00822EE0">
              <w:t>591 000,00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40BAD2" w14:textId="77777777" w:rsidR="00EE3F8A" w:rsidRPr="00822EE0" w:rsidRDefault="00EE3F8A" w:rsidP="00FB00E0">
            <w:pPr>
              <w:jc w:val="center"/>
            </w:pPr>
            <w:r w:rsidRPr="00822EE0">
              <w:t>623 500,00</w:t>
            </w:r>
          </w:p>
        </w:tc>
      </w:tr>
      <w:tr w:rsidR="00EE3F8A" w:rsidRPr="00822EE0" w14:paraId="49CACAB1" w14:textId="77777777" w:rsidTr="00FB00E0">
        <w:trPr>
          <w:gridBefore w:val="1"/>
          <w:gridAfter w:val="1"/>
          <w:wBefore w:w="1843" w:type="dxa"/>
          <w:wAfter w:w="31" w:type="dxa"/>
          <w:trHeight w:val="42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7891F" w14:textId="77777777" w:rsidR="00EE3F8A" w:rsidRPr="00822EE0" w:rsidRDefault="00EE3F8A" w:rsidP="00FB00E0">
            <w:pPr>
              <w:rPr>
                <w:i/>
                <w:iCs/>
              </w:rPr>
            </w:pPr>
            <w:r w:rsidRPr="00822EE0">
              <w:rPr>
                <w:i/>
                <w:iCs/>
              </w:rPr>
              <w:t>000 1 01 02040 01 0000 110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F54308C" w14:textId="77777777" w:rsidR="00EE3F8A" w:rsidRPr="00822EE0" w:rsidRDefault="00EE3F8A" w:rsidP="00FB00E0">
            <w:pPr>
              <w:rPr>
                <w:i/>
                <w:iCs/>
              </w:rPr>
            </w:pPr>
            <w:r w:rsidRPr="00822EE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BD72CDF" w14:textId="77777777" w:rsidR="00EE3F8A" w:rsidRPr="00822EE0" w:rsidRDefault="00EE3F8A" w:rsidP="00FB00E0">
            <w:pPr>
              <w:jc w:val="center"/>
              <w:rPr>
                <w:i/>
                <w:iCs/>
              </w:rPr>
            </w:pPr>
            <w:r w:rsidRPr="00822EE0">
              <w:rPr>
                <w:i/>
                <w:iCs/>
              </w:rPr>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8E141D2" w14:textId="77777777" w:rsidR="00EE3F8A" w:rsidRPr="00822EE0" w:rsidRDefault="00EE3F8A" w:rsidP="00FB00E0">
            <w:pPr>
              <w:jc w:val="center"/>
              <w:rPr>
                <w:i/>
                <w:iCs/>
              </w:rPr>
            </w:pPr>
            <w:r w:rsidRPr="00822EE0">
              <w:rPr>
                <w:i/>
                <w:iCs/>
              </w:rPr>
              <w:t>1 398 000,00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4A71B2F" w14:textId="77777777" w:rsidR="00EE3F8A" w:rsidRPr="00822EE0" w:rsidRDefault="00EE3F8A" w:rsidP="00FB00E0">
            <w:pPr>
              <w:jc w:val="center"/>
              <w:rPr>
                <w:i/>
                <w:iCs/>
              </w:rPr>
            </w:pPr>
            <w:r w:rsidRPr="00822EE0">
              <w:rPr>
                <w:i/>
                <w:iCs/>
              </w:rPr>
              <w:t>1 468 000,00</w:t>
            </w:r>
          </w:p>
        </w:tc>
      </w:tr>
      <w:tr w:rsidR="00EE3F8A" w:rsidRPr="00822EE0" w14:paraId="74692BF5" w14:textId="77777777" w:rsidTr="00FB00E0">
        <w:trPr>
          <w:gridBefore w:val="1"/>
          <w:gridAfter w:val="1"/>
          <w:wBefore w:w="1843" w:type="dxa"/>
          <w:wAfter w:w="31" w:type="dxa"/>
          <w:trHeight w:val="192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CEC272" w14:textId="77777777" w:rsidR="00EE3F8A" w:rsidRPr="00822EE0" w:rsidRDefault="00EE3F8A" w:rsidP="00FB00E0">
            <w:r w:rsidRPr="00822EE0">
              <w:t>182 1 01 02040 01 0000 110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E06303C" w14:textId="77777777" w:rsidR="00EE3F8A" w:rsidRPr="00822EE0" w:rsidRDefault="00EE3F8A" w:rsidP="00FB00E0">
            <w:r w:rsidRPr="00822EE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E7536B4" w14:textId="77777777" w:rsidR="00EE3F8A" w:rsidRPr="00822EE0" w:rsidRDefault="00EE3F8A" w:rsidP="00FB00E0">
            <w:pPr>
              <w:jc w:val="center"/>
            </w:pPr>
            <w:r w:rsidRPr="00822EE0">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31C0671E" w14:textId="77777777" w:rsidR="00EE3F8A" w:rsidRPr="00822EE0" w:rsidRDefault="00EE3F8A" w:rsidP="00FB00E0">
            <w:pPr>
              <w:jc w:val="center"/>
            </w:pPr>
            <w:r w:rsidRPr="00822EE0">
              <w:t>1 398 000,00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D40A791" w14:textId="77777777" w:rsidR="00EE3F8A" w:rsidRPr="00822EE0" w:rsidRDefault="00EE3F8A" w:rsidP="00FB00E0">
            <w:pPr>
              <w:jc w:val="center"/>
            </w:pPr>
            <w:r w:rsidRPr="00822EE0">
              <w:t>1 468 000,00</w:t>
            </w:r>
          </w:p>
        </w:tc>
      </w:tr>
      <w:tr w:rsidR="00EE3F8A" w:rsidRPr="00822EE0" w14:paraId="7479E884" w14:textId="77777777" w:rsidTr="00FB00E0">
        <w:trPr>
          <w:gridBefore w:val="1"/>
          <w:gridAfter w:val="1"/>
          <w:wBefore w:w="1843" w:type="dxa"/>
          <w:wAfter w:w="31" w:type="dxa"/>
          <w:trHeight w:val="2971"/>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C83E62" w14:textId="77777777" w:rsidR="00EE3F8A" w:rsidRPr="00822EE0" w:rsidRDefault="00EE3F8A" w:rsidP="00FB00E0">
            <w:pPr>
              <w:rPr>
                <w:i/>
                <w:iCs/>
              </w:rPr>
            </w:pPr>
            <w:r w:rsidRPr="00822EE0">
              <w:rPr>
                <w:i/>
                <w:iCs/>
              </w:rPr>
              <w:lastRenderedPageBreak/>
              <w:t>000 1 01 02080 01 0000 110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A0DEA20" w14:textId="77777777" w:rsidR="00EE3F8A" w:rsidRPr="00822EE0" w:rsidRDefault="00EE3F8A" w:rsidP="00FB00E0">
            <w:pPr>
              <w:spacing w:after="240"/>
              <w:rPr>
                <w:i/>
                <w:iCs/>
              </w:rPr>
            </w:pPr>
            <w:r w:rsidRPr="00822EE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02DBB422" w14:textId="77777777" w:rsidR="00EE3F8A" w:rsidRPr="00822EE0" w:rsidRDefault="00EE3F8A" w:rsidP="00FB00E0">
            <w:pPr>
              <w:jc w:val="center"/>
              <w:rPr>
                <w:i/>
                <w:iCs/>
              </w:rPr>
            </w:pPr>
            <w:r w:rsidRPr="00822EE0">
              <w:rPr>
                <w:i/>
                <w:iCs/>
              </w:rPr>
              <w:t>86 960,00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19A3320" w14:textId="77777777" w:rsidR="00EE3F8A" w:rsidRPr="00822EE0" w:rsidRDefault="00EE3F8A" w:rsidP="00FB00E0">
            <w:pPr>
              <w:jc w:val="center"/>
              <w:rPr>
                <w:i/>
                <w:iCs/>
              </w:rPr>
            </w:pPr>
            <w:r w:rsidRPr="00822EE0">
              <w:rPr>
                <w:i/>
                <w:iCs/>
              </w:rPr>
              <w:t>91 520,00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A82400" w14:textId="77777777" w:rsidR="00EE3F8A" w:rsidRPr="00822EE0" w:rsidRDefault="00EE3F8A" w:rsidP="00FB00E0">
            <w:pPr>
              <w:jc w:val="center"/>
              <w:rPr>
                <w:i/>
                <w:iCs/>
              </w:rPr>
            </w:pPr>
            <w:r w:rsidRPr="00822EE0">
              <w:rPr>
                <w:i/>
                <w:iCs/>
              </w:rPr>
              <w:t>96 080,00</w:t>
            </w:r>
          </w:p>
        </w:tc>
      </w:tr>
      <w:tr w:rsidR="00EE3F8A" w:rsidRPr="00822EE0" w14:paraId="658C7EA4" w14:textId="77777777" w:rsidTr="00FB00E0">
        <w:trPr>
          <w:gridBefore w:val="1"/>
          <w:gridAfter w:val="1"/>
          <w:wBefore w:w="1843" w:type="dxa"/>
          <w:wAfter w:w="31" w:type="dxa"/>
          <w:trHeight w:val="2121"/>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DA0BF7" w14:textId="77777777" w:rsidR="00EE3F8A" w:rsidRPr="00822EE0" w:rsidRDefault="00EE3F8A" w:rsidP="00FB00E0">
            <w:r w:rsidRPr="00822EE0">
              <w:lastRenderedPageBreak/>
              <w:t>182 1 01 02080 01 0000 110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F09A785" w14:textId="77777777" w:rsidR="00EE3F8A" w:rsidRPr="00822EE0" w:rsidRDefault="00EE3F8A" w:rsidP="00FB00E0">
            <w:pPr>
              <w:spacing w:after="240"/>
            </w:pPr>
            <w:r w:rsidRPr="00822EE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06C7A47" w14:textId="77777777" w:rsidR="00EE3F8A" w:rsidRPr="00822EE0" w:rsidRDefault="00EE3F8A" w:rsidP="00FB00E0">
            <w:pPr>
              <w:jc w:val="center"/>
            </w:pPr>
            <w:r w:rsidRPr="00822EE0">
              <w:t>86 960,00</w:t>
            </w:r>
          </w:p>
        </w:tc>
        <w:tc>
          <w:tcPr>
            <w:tcW w:w="1980" w:type="dxa"/>
            <w:tcBorders>
              <w:top w:val="single" w:sz="4" w:space="0" w:color="auto"/>
              <w:left w:val="nil"/>
              <w:bottom w:val="single" w:sz="4" w:space="0" w:color="auto"/>
              <w:right w:val="single" w:sz="4" w:space="0" w:color="auto"/>
            </w:tcBorders>
            <w:shd w:val="clear" w:color="000000" w:fill="FFFFFF"/>
            <w:hideMark/>
          </w:tcPr>
          <w:p w14:paraId="2C9BAAEB" w14:textId="77777777" w:rsidR="00EE3F8A" w:rsidRPr="00822EE0" w:rsidRDefault="00EE3F8A" w:rsidP="00FB00E0">
            <w:pPr>
              <w:jc w:val="center"/>
            </w:pPr>
            <w:r w:rsidRPr="00822EE0">
              <w:t>91 520,00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AF8CAE4" w14:textId="77777777" w:rsidR="00EE3F8A" w:rsidRPr="00822EE0" w:rsidRDefault="00EE3F8A" w:rsidP="00FB00E0">
            <w:pPr>
              <w:jc w:val="center"/>
            </w:pPr>
            <w:r w:rsidRPr="00822EE0">
              <w:t>96 080,00</w:t>
            </w:r>
          </w:p>
        </w:tc>
      </w:tr>
      <w:tr w:rsidR="00EE3F8A" w:rsidRPr="00822EE0" w14:paraId="68DAAF6C" w14:textId="77777777" w:rsidTr="00FB00E0">
        <w:trPr>
          <w:gridBefore w:val="1"/>
          <w:gridAfter w:val="1"/>
          <w:wBefore w:w="1843" w:type="dxa"/>
          <w:wAfter w:w="31" w:type="dxa"/>
          <w:trHeight w:val="2202"/>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E3567B" w14:textId="77777777" w:rsidR="00EE3F8A" w:rsidRPr="00822EE0" w:rsidRDefault="00EE3F8A" w:rsidP="00FB00E0">
            <w:pPr>
              <w:rPr>
                <w:i/>
                <w:iCs/>
              </w:rPr>
            </w:pPr>
            <w:r w:rsidRPr="00822EE0">
              <w:rPr>
                <w:i/>
                <w:iCs/>
              </w:rPr>
              <w:lastRenderedPageBreak/>
              <w:t>000 1 01 02130 01 0000 110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179A506" w14:textId="77777777" w:rsidR="00EE3F8A" w:rsidRPr="00822EE0" w:rsidRDefault="00EE3F8A" w:rsidP="00FB00E0">
            <w:pPr>
              <w:spacing w:after="240"/>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32BC7FB8" w14:textId="77777777" w:rsidR="00EE3F8A" w:rsidRPr="00822EE0" w:rsidRDefault="00EE3F8A" w:rsidP="00FB00E0">
            <w:pPr>
              <w:jc w:val="center"/>
              <w:rPr>
                <w:i/>
                <w:iCs/>
              </w:rPr>
            </w:pPr>
            <w:r w:rsidRPr="00822EE0">
              <w:rPr>
                <w:i/>
                <w:iCs/>
              </w:rPr>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47C7397" w14:textId="77777777" w:rsidR="00EE3F8A" w:rsidRPr="00822EE0" w:rsidRDefault="00EE3F8A" w:rsidP="00FB00E0">
            <w:pPr>
              <w:jc w:val="center"/>
              <w:rPr>
                <w:i/>
                <w:iCs/>
              </w:rPr>
            </w:pPr>
            <w:r w:rsidRPr="00822EE0">
              <w:rPr>
                <w:i/>
                <w:iCs/>
              </w:rPr>
              <w:t>559 000,00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56B1A3F" w14:textId="77777777" w:rsidR="00EE3F8A" w:rsidRPr="00822EE0" w:rsidRDefault="00EE3F8A" w:rsidP="00FB00E0">
            <w:pPr>
              <w:jc w:val="center"/>
              <w:rPr>
                <w:i/>
                <w:iCs/>
              </w:rPr>
            </w:pPr>
            <w:r w:rsidRPr="00822EE0">
              <w:rPr>
                <w:i/>
                <w:iCs/>
              </w:rPr>
              <w:t>582 750,00</w:t>
            </w:r>
          </w:p>
        </w:tc>
      </w:tr>
      <w:tr w:rsidR="00EE3F8A" w:rsidRPr="00822EE0" w14:paraId="6C12398A" w14:textId="77777777" w:rsidTr="00FB00E0">
        <w:trPr>
          <w:gridBefore w:val="1"/>
          <w:gridAfter w:val="1"/>
          <w:wBefore w:w="1843" w:type="dxa"/>
          <w:wAfter w:w="31" w:type="dxa"/>
          <w:trHeight w:val="2322"/>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88C429" w14:textId="77777777" w:rsidR="00EE3F8A" w:rsidRPr="00822EE0" w:rsidRDefault="00EE3F8A" w:rsidP="00FB00E0">
            <w:r w:rsidRPr="00822EE0">
              <w:t>182 1 01 02130 01 0000 110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1DA3163" w14:textId="77777777" w:rsidR="00EE3F8A" w:rsidRPr="00822EE0" w:rsidRDefault="00EE3F8A"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4AA56A4C" w14:textId="77777777" w:rsidR="00EE3F8A" w:rsidRPr="00822EE0" w:rsidRDefault="00EE3F8A" w:rsidP="00FB00E0">
            <w:pPr>
              <w:jc w:val="center"/>
            </w:pPr>
            <w:r w:rsidRPr="00822EE0">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6EBBC73" w14:textId="77777777" w:rsidR="00EE3F8A" w:rsidRPr="00822EE0" w:rsidRDefault="00EE3F8A" w:rsidP="00FB00E0">
            <w:pPr>
              <w:jc w:val="center"/>
            </w:pPr>
            <w:r w:rsidRPr="00822EE0">
              <w:t>559 000,00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CA9759F" w14:textId="77777777" w:rsidR="00EE3F8A" w:rsidRPr="00822EE0" w:rsidRDefault="00EE3F8A" w:rsidP="00FB00E0">
            <w:pPr>
              <w:jc w:val="center"/>
            </w:pPr>
            <w:r w:rsidRPr="00822EE0">
              <w:t>582 750,00</w:t>
            </w:r>
          </w:p>
        </w:tc>
      </w:tr>
      <w:tr w:rsidR="00EE3F8A" w:rsidRPr="00822EE0" w14:paraId="1F4E4BD6" w14:textId="77777777" w:rsidTr="00FB00E0">
        <w:trPr>
          <w:gridBefore w:val="1"/>
          <w:gridAfter w:val="1"/>
          <w:wBefore w:w="1843" w:type="dxa"/>
          <w:wAfter w:w="31" w:type="dxa"/>
          <w:trHeight w:val="236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3648BD" w14:textId="77777777" w:rsidR="00EE3F8A" w:rsidRPr="00822EE0" w:rsidRDefault="00EE3F8A" w:rsidP="00FB00E0">
            <w:pPr>
              <w:rPr>
                <w:i/>
                <w:iCs/>
              </w:rPr>
            </w:pPr>
            <w:r w:rsidRPr="00822EE0">
              <w:rPr>
                <w:i/>
                <w:iCs/>
              </w:rPr>
              <w:t>000 1 01 02140 01 0000 110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79139D3" w14:textId="77777777" w:rsidR="00EE3F8A" w:rsidRPr="00822EE0" w:rsidRDefault="00EE3F8A" w:rsidP="00FB00E0">
            <w:pPr>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29643237"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3E7244D"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6859EA" w14:textId="77777777" w:rsidR="00EE3F8A" w:rsidRPr="00822EE0" w:rsidRDefault="00EE3F8A" w:rsidP="00FB00E0">
            <w:pPr>
              <w:jc w:val="center"/>
              <w:rPr>
                <w:i/>
                <w:iCs/>
              </w:rPr>
            </w:pPr>
            <w:r w:rsidRPr="00822EE0">
              <w:rPr>
                <w:i/>
                <w:iCs/>
              </w:rPr>
              <w:t>0,00</w:t>
            </w:r>
          </w:p>
        </w:tc>
      </w:tr>
      <w:tr w:rsidR="00EE3F8A" w:rsidRPr="00822EE0" w14:paraId="530F8D05" w14:textId="77777777" w:rsidTr="00FB00E0">
        <w:trPr>
          <w:gridBefore w:val="1"/>
          <w:gridAfter w:val="1"/>
          <w:wBefore w:w="1843" w:type="dxa"/>
          <w:wAfter w:w="31" w:type="dxa"/>
          <w:trHeight w:val="2337"/>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C024D0" w14:textId="77777777" w:rsidR="00EE3F8A" w:rsidRPr="00822EE0" w:rsidRDefault="00EE3F8A" w:rsidP="00FB00E0">
            <w:r w:rsidRPr="00822EE0">
              <w:lastRenderedPageBreak/>
              <w:t>182 1 01 02140 01 0000 110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B5111C1" w14:textId="77777777" w:rsidR="00EE3F8A" w:rsidRPr="00822EE0" w:rsidRDefault="00EE3F8A"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70232347"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F0D58E7"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E183E02" w14:textId="77777777" w:rsidR="00EE3F8A" w:rsidRPr="00822EE0" w:rsidRDefault="00EE3F8A" w:rsidP="00FB00E0">
            <w:pPr>
              <w:jc w:val="center"/>
            </w:pPr>
            <w:r w:rsidRPr="00822EE0">
              <w:t>0,00</w:t>
            </w:r>
          </w:p>
        </w:tc>
      </w:tr>
      <w:tr w:rsidR="00EE3F8A" w:rsidRPr="00822EE0" w14:paraId="4EC5B161" w14:textId="77777777" w:rsidTr="00FB00E0">
        <w:trPr>
          <w:gridBefore w:val="1"/>
          <w:gridAfter w:val="1"/>
          <w:wBefore w:w="1843" w:type="dxa"/>
          <w:wAfter w:w="31" w:type="dxa"/>
          <w:trHeight w:val="70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A1DECC" w14:textId="77777777" w:rsidR="00EE3F8A" w:rsidRPr="00822EE0" w:rsidRDefault="00EE3F8A" w:rsidP="00FB00E0">
            <w:pPr>
              <w:rPr>
                <w:b/>
                <w:bCs/>
              </w:rPr>
            </w:pPr>
            <w:r w:rsidRPr="00822EE0">
              <w:rPr>
                <w:b/>
                <w:bCs/>
              </w:rPr>
              <w:t xml:space="preserve">000 1 03 00000 00 0000 000 </w:t>
            </w:r>
          </w:p>
        </w:tc>
        <w:tc>
          <w:tcPr>
            <w:tcW w:w="5591" w:type="dxa"/>
            <w:tcBorders>
              <w:top w:val="single" w:sz="4" w:space="0" w:color="auto"/>
              <w:left w:val="nil"/>
              <w:bottom w:val="single" w:sz="4" w:space="0" w:color="auto"/>
              <w:right w:val="single" w:sz="4" w:space="0" w:color="auto"/>
            </w:tcBorders>
            <w:shd w:val="clear" w:color="000000" w:fill="FFFFFF"/>
            <w:hideMark/>
          </w:tcPr>
          <w:p w14:paraId="5AECF3C0" w14:textId="77777777" w:rsidR="00EE3F8A" w:rsidRPr="00822EE0" w:rsidRDefault="00EE3F8A" w:rsidP="00FB00E0">
            <w:pPr>
              <w:jc w:val="both"/>
              <w:rPr>
                <w:b/>
                <w:bCs/>
              </w:rPr>
            </w:pPr>
            <w:r w:rsidRPr="00822EE0">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F4FFD11" w14:textId="77777777" w:rsidR="00EE3F8A" w:rsidRPr="00822EE0" w:rsidRDefault="00EE3F8A" w:rsidP="00FB00E0">
            <w:pPr>
              <w:jc w:val="center"/>
              <w:rPr>
                <w:b/>
                <w:bCs/>
              </w:rPr>
            </w:pPr>
            <w:r w:rsidRPr="00822EE0">
              <w:rPr>
                <w:b/>
                <w:b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4AAC59BB" w14:textId="77777777" w:rsidR="00EE3F8A" w:rsidRPr="00822EE0" w:rsidRDefault="00EE3F8A" w:rsidP="00FB00E0">
            <w:pPr>
              <w:jc w:val="center"/>
              <w:rPr>
                <w:b/>
                <w:bCs/>
              </w:rPr>
            </w:pPr>
            <w:r w:rsidRPr="00822EE0">
              <w:rPr>
                <w:b/>
                <w:bCs/>
              </w:rPr>
              <w:t>11 243 200,00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0FB2BA1" w14:textId="77777777" w:rsidR="00EE3F8A" w:rsidRPr="00822EE0" w:rsidRDefault="00EE3F8A" w:rsidP="00FB00E0">
            <w:pPr>
              <w:jc w:val="center"/>
              <w:rPr>
                <w:b/>
                <w:bCs/>
              </w:rPr>
            </w:pPr>
            <w:r w:rsidRPr="00822EE0">
              <w:rPr>
                <w:b/>
                <w:bCs/>
              </w:rPr>
              <w:t>11 755 800,00</w:t>
            </w:r>
          </w:p>
        </w:tc>
      </w:tr>
      <w:tr w:rsidR="00EE3F8A" w:rsidRPr="00822EE0" w14:paraId="575C331A" w14:textId="77777777" w:rsidTr="00FB00E0">
        <w:trPr>
          <w:gridBefore w:val="1"/>
          <w:gridAfter w:val="1"/>
          <w:wBefore w:w="1843" w:type="dxa"/>
          <w:wAfter w:w="31" w:type="dxa"/>
          <w:trHeight w:val="73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32B3AD" w14:textId="77777777" w:rsidR="00EE3F8A" w:rsidRPr="00822EE0" w:rsidRDefault="00EE3F8A" w:rsidP="00FB00E0">
            <w:pPr>
              <w:rPr>
                <w:b/>
                <w:bCs/>
                <w:i/>
                <w:iCs/>
              </w:rPr>
            </w:pPr>
            <w:r w:rsidRPr="00822EE0">
              <w:rPr>
                <w:b/>
                <w:bCs/>
                <w:i/>
                <w:iCs/>
              </w:rPr>
              <w:t>000 1 03 02000 01 0000 110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123BABA" w14:textId="77777777" w:rsidR="00EE3F8A" w:rsidRPr="00822EE0" w:rsidRDefault="00EE3F8A" w:rsidP="00FB00E0">
            <w:pPr>
              <w:jc w:val="both"/>
              <w:rPr>
                <w:b/>
                <w:bCs/>
                <w:i/>
                <w:iCs/>
              </w:rPr>
            </w:pPr>
            <w:r w:rsidRPr="00822EE0">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32BF6B54" w14:textId="77777777" w:rsidR="00EE3F8A" w:rsidRPr="00822EE0" w:rsidRDefault="00EE3F8A" w:rsidP="00FB00E0">
            <w:pPr>
              <w:jc w:val="center"/>
              <w:rPr>
                <w:b/>
                <w:bCs/>
                <w:i/>
                <w:iCs/>
              </w:rPr>
            </w:pPr>
            <w:r w:rsidRPr="00822EE0">
              <w:rPr>
                <w:b/>
                <w:bCs/>
                <w:i/>
                <w:i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48555B8" w14:textId="77777777" w:rsidR="00EE3F8A" w:rsidRPr="00822EE0" w:rsidRDefault="00EE3F8A" w:rsidP="00FB00E0">
            <w:pPr>
              <w:jc w:val="center"/>
              <w:rPr>
                <w:b/>
                <w:bCs/>
                <w:i/>
                <w:iCs/>
              </w:rPr>
            </w:pPr>
            <w:r w:rsidRPr="00822EE0">
              <w:rPr>
                <w:b/>
                <w:bCs/>
                <w:i/>
                <w:iCs/>
              </w:rPr>
              <w:t>11 243 200,00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A367CBD" w14:textId="77777777" w:rsidR="00EE3F8A" w:rsidRPr="00822EE0" w:rsidRDefault="00EE3F8A" w:rsidP="00FB00E0">
            <w:pPr>
              <w:jc w:val="center"/>
              <w:rPr>
                <w:b/>
                <w:bCs/>
                <w:i/>
                <w:iCs/>
              </w:rPr>
            </w:pPr>
            <w:r w:rsidRPr="00822EE0">
              <w:rPr>
                <w:b/>
                <w:bCs/>
                <w:i/>
                <w:iCs/>
              </w:rPr>
              <w:t>11 755 800,00</w:t>
            </w:r>
          </w:p>
        </w:tc>
      </w:tr>
      <w:tr w:rsidR="00EE3F8A" w:rsidRPr="00822EE0" w14:paraId="5E6681A0"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21617D" w14:textId="77777777" w:rsidR="00EE3F8A" w:rsidRPr="00822EE0" w:rsidRDefault="00EE3F8A" w:rsidP="00FB00E0">
            <w:pPr>
              <w:rPr>
                <w:b/>
                <w:bCs/>
                <w:i/>
                <w:iCs/>
              </w:rPr>
            </w:pPr>
            <w:r w:rsidRPr="00822EE0">
              <w:rPr>
                <w:b/>
                <w:bCs/>
                <w:i/>
                <w:iCs/>
              </w:rPr>
              <w:t>000 1 03 02230 01 0000 110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6A5A13F" w14:textId="77777777" w:rsidR="00EE3F8A" w:rsidRPr="00822EE0" w:rsidRDefault="00EE3F8A" w:rsidP="00FB00E0">
            <w:pPr>
              <w:rPr>
                <w:b/>
                <w:bCs/>
                <w:i/>
                <w:iCs/>
              </w:rPr>
            </w:pPr>
            <w:r w:rsidRPr="00822EE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B27C780" w14:textId="77777777" w:rsidR="00EE3F8A" w:rsidRPr="00822EE0" w:rsidRDefault="00EE3F8A" w:rsidP="00FB00E0">
            <w:pPr>
              <w:jc w:val="center"/>
              <w:rPr>
                <w:b/>
                <w:bCs/>
                <w:i/>
                <w:iCs/>
              </w:rPr>
            </w:pPr>
            <w:r w:rsidRPr="00822EE0">
              <w:rPr>
                <w:b/>
                <w:bCs/>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001D5CA2" w14:textId="77777777" w:rsidR="00EE3F8A" w:rsidRPr="00822EE0" w:rsidRDefault="00EE3F8A" w:rsidP="00FB00E0">
            <w:pPr>
              <w:jc w:val="center"/>
              <w:rPr>
                <w:b/>
                <w:bCs/>
                <w:i/>
                <w:iCs/>
              </w:rPr>
            </w:pPr>
            <w:r w:rsidRPr="00822EE0">
              <w:rPr>
                <w:b/>
                <w:bCs/>
                <w:i/>
                <w:iCs/>
              </w:rPr>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177723F" w14:textId="77777777" w:rsidR="00EE3F8A" w:rsidRPr="00822EE0" w:rsidRDefault="00EE3F8A" w:rsidP="00FB00E0">
            <w:pPr>
              <w:jc w:val="center"/>
              <w:rPr>
                <w:b/>
                <w:bCs/>
                <w:i/>
                <w:iCs/>
              </w:rPr>
            </w:pPr>
            <w:r w:rsidRPr="00822EE0">
              <w:rPr>
                <w:b/>
                <w:bCs/>
                <w:i/>
                <w:iCs/>
              </w:rPr>
              <w:t>6 188 600,00</w:t>
            </w:r>
          </w:p>
        </w:tc>
      </w:tr>
      <w:tr w:rsidR="00EE3F8A" w:rsidRPr="00822EE0" w14:paraId="02C1AFE6"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87BBD1" w14:textId="77777777" w:rsidR="00EE3F8A" w:rsidRPr="00822EE0" w:rsidRDefault="00EE3F8A" w:rsidP="00FB00E0">
            <w:pPr>
              <w:rPr>
                <w:i/>
                <w:iCs/>
              </w:rPr>
            </w:pPr>
            <w:r w:rsidRPr="00822EE0">
              <w:rPr>
                <w:i/>
                <w:iCs/>
              </w:rPr>
              <w:t>182 1 03 02230 01 0000 110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B3D142B" w14:textId="77777777" w:rsidR="00EE3F8A" w:rsidRPr="00822EE0" w:rsidRDefault="00EE3F8A" w:rsidP="00FB00E0">
            <w:pPr>
              <w:rPr>
                <w:i/>
                <w:iCs/>
              </w:rPr>
            </w:pPr>
            <w:r w:rsidRPr="00822EE0">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13BAE41" w14:textId="77777777" w:rsidR="00EE3F8A" w:rsidRPr="00822EE0" w:rsidRDefault="00EE3F8A" w:rsidP="00FB00E0">
            <w:pPr>
              <w:jc w:val="center"/>
              <w:rPr>
                <w:i/>
                <w:iCs/>
              </w:rPr>
            </w:pPr>
            <w:r w:rsidRPr="00822EE0">
              <w:rPr>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1998DE8A" w14:textId="77777777" w:rsidR="00EE3F8A" w:rsidRPr="00822EE0" w:rsidRDefault="00EE3F8A" w:rsidP="00FB00E0">
            <w:pPr>
              <w:jc w:val="center"/>
              <w:rPr>
                <w:i/>
                <w:iCs/>
              </w:rPr>
            </w:pPr>
            <w:r w:rsidRPr="00822EE0">
              <w:rPr>
                <w:i/>
                <w:iCs/>
              </w:rPr>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89E0F67" w14:textId="77777777" w:rsidR="00EE3F8A" w:rsidRPr="00822EE0" w:rsidRDefault="00EE3F8A" w:rsidP="00FB00E0">
            <w:pPr>
              <w:jc w:val="center"/>
              <w:rPr>
                <w:i/>
                <w:iCs/>
              </w:rPr>
            </w:pPr>
            <w:r w:rsidRPr="00822EE0">
              <w:rPr>
                <w:i/>
                <w:iCs/>
              </w:rPr>
              <w:t>6 188 600,00</w:t>
            </w:r>
          </w:p>
        </w:tc>
      </w:tr>
      <w:tr w:rsidR="00EE3F8A" w:rsidRPr="00822EE0" w14:paraId="60225F74" w14:textId="77777777" w:rsidTr="00FB00E0">
        <w:trPr>
          <w:gridBefore w:val="1"/>
          <w:gridAfter w:val="1"/>
          <w:wBefore w:w="1843" w:type="dxa"/>
          <w:wAfter w:w="31" w:type="dxa"/>
          <w:trHeight w:val="210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85B6FC" w14:textId="77777777" w:rsidR="00EE3F8A" w:rsidRPr="00822EE0" w:rsidRDefault="00EE3F8A" w:rsidP="00FB00E0">
            <w:r w:rsidRPr="00822EE0">
              <w:lastRenderedPageBreak/>
              <w:t>182 1 03 02231 01 0000 110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3C9D6BD" w14:textId="77777777" w:rsidR="00EE3F8A" w:rsidRPr="00822EE0" w:rsidRDefault="00EE3F8A" w:rsidP="00FB00E0">
            <w:pPr>
              <w:jc w:val="both"/>
            </w:pPr>
            <w:r w:rsidRPr="00822EE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13FDE6F" w14:textId="77777777" w:rsidR="00EE3F8A" w:rsidRPr="00822EE0" w:rsidRDefault="00EE3F8A" w:rsidP="00FB00E0">
            <w:pPr>
              <w:jc w:val="center"/>
            </w:pPr>
            <w:r w:rsidRPr="00822EE0">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6A4536FE" w14:textId="77777777" w:rsidR="00EE3F8A" w:rsidRPr="00822EE0" w:rsidRDefault="00EE3F8A" w:rsidP="00FB00E0">
            <w:pPr>
              <w:jc w:val="center"/>
            </w:pPr>
            <w:r w:rsidRPr="00822EE0">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C5B92F9" w14:textId="77777777" w:rsidR="00EE3F8A" w:rsidRPr="00822EE0" w:rsidRDefault="00EE3F8A" w:rsidP="00FB00E0">
            <w:pPr>
              <w:jc w:val="center"/>
            </w:pPr>
            <w:r w:rsidRPr="00822EE0">
              <w:t>6 188 600,00</w:t>
            </w:r>
          </w:p>
        </w:tc>
      </w:tr>
      <w:tr w:rsidR="00EE3F8A" w:rsidRPr="00822EE0" w14:paraId="4C3A7F8A" w14:textId="77777777" w:rsidTr="00FB00E0">
        <w:trPr>
          <w:gridBefore w:val="1"/>
          <w:gridAfter w:val="1"/>
          <w:wBefore w:w="1843" w:type="dxa"/>
          <w:wAfter w:w="31" w:type="dxa"/>
          <w:trHeight w:val="2205"/>
        </w:trPr>
        <w:tc>
          <w:tcPr>
            <w:tcW w:w="3340" w:type="dxa"/>
            <w:gridSpan w:val="2"/>
            <w:tcBorders>
              <w:top w:val="single" w:sz="4" w:space="0" w:color="auto"/>
              <w:left w:val="single" w:sz="4" w:space="0" w:color="auto"/>
              <w:bottom w:val="single" w:sz="4" w:space="0" w:color="auto"/>
              <w:right w:val="nil"/>
            </w:tcBorders>
            <w:shd w:val="clear" w:color="auto" w:fill="auto"/>
            <w:hideMark/>
          </w:tcPr>
          <w:p w14:paraId="21B4CEDE" w14:textId="77777777" w:rsidR="00EE3F8A" w:rsidRPr="00822EE0" w:rsidRDefault="00EE3F8A" w:rsidP="00FB00E0">
            <w:pPr>
              <w:rPr>
                <w:b/>
                <w:bCs/>
                <w:i/>
                <w:iCs/>
              </w:rPr>
            </w:pPr>
            <w:r w:rsidRPr="00822EE0">
              <w:rPr>
                <w:b/>
                <w:bCs/>
                <w:i/>
                <w:iCs/>
              </w:rPr>
              <w:t>000 1 03 02240 01 0000 110</w:t>
            </w:r>
          </w:p>
        </w:tc>
        <w:tc>
          <w:tcPr>
            <w:tcW w:w="5591" w:type="dxa"/>
            <w:tcBorders>
              <w:top w:val="single" w:sz="4" w:space="0" w:color="auto"/>
              <w:left w:val="single" w:sz="4" w:space="0" w:color="auto"/>
              <w:bottom w:val="single" w:sz="4" w:space="0" w:color="auto"/>
              <w:right w:val="single" w:sz="4" w:space="0" w:color="auto"/>
            </w:tcBorders>
            <w:shd w:val="clear" w:color="auto" w:fill="auto"/>
            <w:hideMark/>
          </w:tcPr>
          <w:p w14:paraId="3070D971" w14:textId="77777777" w:rsidR="00EE3F8A" w:rsidRPr="00822EE0" w:rsidRDefault="00EE3F8A" w:rsidP="00FB00E0">
            <w:pPr>
              <w:rPr>
                <w:b/>
                <w:bCs/>
                <w:i/>
                <w:iCs/>
              </w:rPr>
            </w:pPr>
            <w:r w:rsidRPr="00822EE0">
              <w:rPr>
                <w:b/>
                <w:bCs/>
                <w:i/>
                <w:iCs/>
              </w:rPr>
              <w:t xml:space="preserve">Доходы от уплаты акцизов на моторные масла для дизельных и (или) карбюраторных </w:t>
            </w:r>
            <w:proofErr w:type="gramStart"/>
            <w:r w:rsidRPr="00822EE0">
              <w:rPr>
                <w:b/>
                <w:bCs/>
                <w:i/>
                <w:iCs/>
              </w:rPr>
              <w:t>( инжекторных</w:t>
            </w:r>
            <w:proofErr w:type="gramEnd"/>
            <w:r w:rsidRPr="00822EE0">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4527FC4" w14:textId="77777777" w:rsidR="00EE3F8A" w:rsidRPr="00822EE0" w:rsidRDefault="00EE3F8A" w:rsidP="00FB00E0">
            <w:pPr>
              <w:jc w:val="center"/>
              <w:rPr>
                <w:b/>
                <w:bCs/>
                <w:i/>
                <w:iCs/>
              </w:rPr>
            </w:pPr>
            <w:r w:rsidRPr="00822EE0">
              <w:rPr>
                <w:b/>
                <w:bCs/>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1BFC797E" w14:textId="77777777" w:rsidR="00EE3F8A" w:rsidRPr="00822EE0" w:rsidRDefault="00EE3F8A" w:rsidP="00FB00E0">
            <w:pPr>
              <w:jc w:val="center"/>
              <w:rPr>
                <w:b/>
                <w:bCs/>
                <w:i/>
                <w:iCs/>
              </w:rPr>
            </w:pPr>
            <w:r w:rsidRPr="00822EE0">
              <w:rPr>
                <w:b/>
                <w:bCs/>
                <w:i/>
                <w:iCs/>
              </w:rPr>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FCD90D8" w14:textId="77777777" w:rsidR="00EE3F8A" w:rsidRPr="00822EE0" w:rsidRDefault="00EE3F8A" w:rsidP="00FB00E0">
            <w:pPr>
              <w:jc w:val="center"/>
              <w:rPr>
                <w:b/>
                <w:bCs/>
                <w:i/>
                <w:iCs/>
              </w:rPr>
            </w:pPr>
            <w:r w:rsidRPr="00822EE0">
              <w:rPr>
                <w:b/>
                <w:bCs/>
                <w:i/>
                <w:iCs/>
              </w:rPr>
              <w:t>31 900,00</w:t>
            </w:r>
          </w:p>
        </w:tc>
      </w:tr>
      <w:tr w:rsidR="00EE3F8A" w:rsidRPr="00822EE0" w14:paraId="30D9B5F7"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3BBF80" w14:textId="77777777" w:rsidR="00EE3F8A" w:rsidRPr="00822EE0" w:rsidRDefault="00EE3F8A" w:rsidP="00FB00E0">
            <w:pPr>
              <w:rPr>
                <w:i/>
                <w:iCs/>
              </w:rPr>
            </w:pPr>
            <w:r w:rsidRPr="00822EE0">
              <w:rPr>
                <w:i/>
                <w:iCs/>
              </w:rPr>
              <w:t>182 1 03 02240 01 0000 110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E2E80B2" w14:textId="77777777" w:rsidR="00EE3F8A" w:rsidRPr="00822EE0" w:rsidRDefault="00EE3F8A" w:rsidP="00FB00E0">
            <w:pPr>
              <w:rPr>
                <w:i/>
                <w:iCs/>
              </w:rPr>
            </w:pPr>
            <w:r w:rsidRPr="00822EE0">
              <w:rPr>
                <w:i/>
                <w:iCs/>
              </w:rPr>
              <w:t xml:space="preserve">Доходы от уплаты акцизов на моторные масла для дизельных и (или) карбюраторных </w:t>
            </w:r>
            <w:proofErr w:type="gramStart"/>
            <w:r w:rsidRPr="00822EE0">
              <w:rPr>
                <w:i/>
                <w:iCs/>
              </w:rPr>
              <w:t>( инжекторных</w:t>
            </w:r>
            <w:proofErr w:type="gramEnd"/>
            <w:r w:rsidRPr="00822EE0">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190BF56C" w14:textId="77777777" w:rsidR="00EE3F8A" w:rsidRPr="00822EE0" w:rsidRDefault="00EE3F8A" w:rsidP="00FB00E0">
            <w:pPr>
              <w:jc w:val="center"/>
              <w:rPr>
                <w:i/>
                <w:iCs/>
              </w:rPr>
            </w:pPr>
            <w:r w:rsidRPr="00822EE0">
              <w:rPr>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7AD2F205" w14:textId="77777777" w:rsidR="00EE3F8A" w:rsidRPr="00822EE0" w:rsidRDefault="00EE3F8A" w:rsidP="00FB00E0">
            <w:pPr>
              <w:jc w:val="center"/>
              <w:rPr>
                <w:i/>
                <w:iCs/>
              </w:rPr>
            </w:pPr>
            <w:r w:rsidRPr="00822EE0">
              <w:rPr>
                <w:i/>
                <w:iCs/>
              </w:rPr>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99B9617" w14:textId="77777777" w:rsidR="00EE3F8A" w:rsidRPr="00822EE0" w:rsidRDefault="00EE3F8A" w:rsidP="00FB00E0">
            <w:pPr>
              <w:jc w:val="center"/>
              <w:rPr>
                <w:i/>
                <w:iCs/>
              </w:rPr>
            </w:pPr>
            <w:r w:rsidRPr="00822EE0">
              <w:rPr>
                <w:i/>
                <w:iCs/>
              </w:rPr>
              <w:t>31 900,00</w:t>
            </w:r>
          </w:p>
        </w:tc>
      </w:tr>
      <w:tr w:rsidR="00EE3F8A" w:rsidRPr="00822EE0" w14:paraId="7CEA35B8" w14:textId="77777777" w:rsidTr="00FB00E0">
        <w:trPr>
          <w:gridBefore w:val="1"/>
          <w:gridAfter w:val="1"/>
          <w:wBefore w:w="1843" w:type="dxa"/>
          <w:wAfter w:w="31" w:type="dxa"/>
          <w:trHeight w:val="254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2694C1" w14:textId="77777777" w:rsidR="00EE3F8A" w:rsidRPr="00822EE0" w:rsidRDefault="00EE3F8A" w:rsidP="00FB00E0">
            <w:r w:rsidRPr="00822EE0">
              <w:lastRenderedPageBreak/>
              <w:t>182 1 03 02241 01 0000 110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22589A8" w14:textId="77777777" w:rsidR="00EE3F8A" w:rsidRPr="00822EE0" w:rsidRDefault="00EE3F8A" w:rsidP="00FB00E0">
            <w:pPr>
              <w:jc w:val="both"/>
            </w:pPr>
            <w:r w:rsidRPr="00822EE0">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51EA7D4" w14:textId="77777777" w:rsidR="00EE3F8A" w:rsidRPr="00822EE0" w:rsidRDefault="00EE3F8A" w:rsidP="00FB00E0">
            <w:pPr>
              <w:jc w:val="center"/>
            </w:pPr>
            <w:r w:rsidRPr="00822EE0">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341959E5" w14:textId="77777777" w:rsidR="00EE3F8A" w:rsidRPr="00822EE0" w:rsidRDefault="00EE3F8A" w:rsidP="00FB00E0">
            <w:pPr>
              <w:jc w:val="center"/>
            </w:pPr>
            <w:r w:rsidRPr="00822EE0">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B9A638F" w14:textId="77777777" w:rsidR="00EE3F8A" w:rsidRPr="00822EE0" w:rsidRDefault="00EE3F8A" w:rsidP="00FB00E0">
            <w:pPr>
              <w:jc w:val="center"/>
            </w:pPr>
            <w:r w:rsidRPr="00822EE0">
              <w:t>31 900,00</w:t>
            </w:r>
          </w:p>
        </w:tc>
      </w:tr>
      <w:tr w:rsidR="00EE3F8A" w:rsidRPr="00822EE0" w14:paraId="227E2E86"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1BCCB4" w14:textId="77777777" w:rsidR="00EE3F8A" w:rsidRPr="00822EE0" w:rsidRDefault="00EE3F8A" w:rsidP="00FB00E0">
            <w:pPr>
              <w:rPr>
                <w:b/>
                <w:bCs/>
                <w:i/>
                <w:iCs/>
              </w:rPr>
            </w:pPr>
            <w:r w:rsidRPr="00822EE0">
              <w:rPr>
                <w:b/>
                <w:bCs/>
                <w:i/>
                <w:iCs/>
              </w:rPr>
              <w:t>000 1 03 02250 01 0000 110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588EEC9" w14:textId="77777777" w:rsidR="00EE3F8A" w:rsidRPr="00822EE0" w:rsidRDefault="00EE3F8A" w:rsidP="00FB00E0">
            <w:pPr>
              <w:rPr>
                <w:b/>
                <w:bCs/>
                <w:i/>
                <w:iCs/>
              </w:rPr>
            </w:pPr>
            <w:r w:rsidRPr="00822EE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13D3CE1" w14:textId="77777777" w:rsidR="00EE3F8A" w:rsidRPr="00822EE0" w:rsidRDefault="00EE3F8A" w:rsidP="00FB00E0">
            <w:pPr>
              <w:jc w:val="center"/>
              <w:rPr>
                <w:b/>
                <w:bCs/>
                <w:i/>
                <w:iCs/>
              </w:rPr>
            </w:pPr>
            <w:r w:rsidRPr="00822EE0">
              <w:rPr>
                <w:b/>
                <w:bCs/>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555575DA" w14:textId="77777777" w:rsidR="00EE3F8A" w:rsidRPr="00822EE0" w:rsidRDefault="00EE3F8A" w:rsidP="00FB00E0">
            <w:pPr>
              <w:jc w:val="center"/>
              <w:rPr>
                <w:b/>
                <w:bCs/>
                <w:i/>
                <w:iCs/>
              </w:rPr>
            </w:pPr>
            <w:r w:rsidRPr="00822EE0">
              <w:rPr>
                <w:b/>
                <w:bCs/>
                <w:i/>
                <w:iCs/>
              </w:rPr>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A971E9C" w14:textId="77777777" w:rsidR="00EE3F8A" w:rsidRPr="00822EE0" w:rsidRDefault="00EE3F8A" w:rsidP="00FB00E0">
            <w:pPr>
              <w:jc w:val="center"/>
              <w:rPr>
                <w:b/>
                <w:bCs/>
                <w:i/>
                <w:iCs/>
              </w:rPr>
            </w:pPr>
            <w:r w:rsidRPr="00822EE0">
              <w:rPr>
                <w:b/>
                <w:bCs/>
                <w:i/>
                <w:iCs/>
              </w:rPr>
              <w:t>6 473 900,00</w:t>
            </w:r>
          </w:p>
        </w:tc>
      </w:tr>
      <w:tr w:rsidR="00EE3F8A" w:rsidRPr="00822EE0" w14:paraId="34C601FF"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CB9B14" w14:textId="77777777" w:rsidR="00EE3F8A" w:rsidRPr="00822EE0" w:rsidRDefault="00EE3F8A" w:rsidP="00FB00E0">
            <w:pPr>
              <w:rPr>
                <w:i/>
                <w:iCs/>
              </w:rPr>
            </w:pPr>
            <w:r w:rsidRPr="00822EE0">
              <w:rPr>
                <w:i/>
                <w:iCs/>
              </w:rPr>
              <w:t>182 1 03 02250 01 0000 110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7092448" w14:textId="77777777" w:rsidR="00EE3F8A" w:rsidRPr="00822EE0" w:rsidRDefault="00EE3F8A" w:rsidP="00FB00E0">
            <w:pPr>
              <w:rPr>
                <w:i/>
                <w:iCs/>
              </w:rPr>
            </w:pPr>
            <w:r w:rsidRPr="00822EE0">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4C1CC13" w14:textId="77777777" w:rsidR="00EE3F8A" w:rsidRPr="00822EE0" w:rsidRDefault="00EE3F8A" w:rsidP="00FB00E0">
            <w:pPr>
              <w:jc w:val="center"/>
              <w:rPr>
                <w:i/>
                <w:iCs/>
              </w:rPr>
            </w:pPr>
            <w:r w:rsidRPr="00822EE0">
              <w:rPr>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9BEE0A5" w14:textId="77777777" w:rsidR="00EE3F8A" w:rsidRPr="00822EE0" w:rsidRDefault="00EE3F8A" w:rsidP="00FB00E0">
            <w:pPr>
              <w:jc w:val="center"/>
              <w:rPr>
                <w:i/>
                <w:iCs/>
              </w:rPr>
            </w:pPr>
            <w:r w:rsidRPr="00822EE0">
              <w:rPr>
                <w:i/>
                <w:iCs/>
              </w:rPr>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BD21CA" w14:textId="77777777" w:rsidR="00EE3F8A" w:rsidRPr="00822EE0" w:rsidRDefault="00EE3F8A" w:rsidP="00FB00E0">
            <w:pPr>
              <w:jc w:val="center"/>
              <w:rPr>
                <w:i/>
                <w:iCs/>
              </w:rPr>
            </w:pPr>
            <w:r w:rsidRPr="00822EE0">
              <w:rPr>
                <w:i/>
                <w:iCs/>
              </w:rPr>
              <w:t>6 473 900,00</w:t>
            </w:r>
          </w:p>
        </w:tc>
      </w:tr>
      <w:tr w:rsidR="00EE3F8A" w:rsidRPr="00822EE0" w14:paraId="75E53788" w14:textId="77777777" w:rsidTr="00FB00E0">
        <w:trPr>
          <w:gridBefore w:val="1"/>
          <w:gridAfter w:val="1"/>
          <w:wBefore w:w="1843" w:type="dxa"/>
          <w:wAfter w:w="31" w:type="dxa"/>
          <w:trHeight w:val="225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4775A5" w14:textId="77777777" w:rsidR="00EE3F8A" w:rsidRPr="00822EE0" w:rsidRDefault="00EE3F8A" w:rsidP="00FB00E0">
            <w:pPr>
              <w:jc w:val="center"/>
            </w:pPr>
            <w:r w:rsidRPr="00822EE0">
              <w:t>182 1 03 02251 01 0000 110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F7904E5" w14:textId="77777777" w:rsidR="00EE3F8A" w:rsidRPr="00822EE0" w:rsidRDefault="00EE3F8A" w:rsidP="00FB00E0">
            <w:pPr>
              <w:jc w:val="both"/>
            </w:pPr>
            <w:r w:rsidRPr="00822EE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0BDA9C0" w14:textId="77777777" w:rsidR="00EE3F8A" w:rsidRPr="00822EE0" w:rsidRDefault="00EE3F8A" w:rsidP="00FB00E0">
            <w:pPr>
              <w:jc w:val="center"/>
            </w:pPr>
            <w:r w:rsidRPr="00822EE0">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5725D53C" w14:textId="77777777" w:rsidR="00EE3F8A" w:rsidRPr="00822EE0" w:rsidRDefault="00EE3F8A" w:rsidP="00FB00E0">
            <w:pPr>
              <w:jc w:val="center"/>
            </w:pPr>
            <w:r w:rsidRPr="00822EE0">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1723842" w14:textId="77777777" w:rsidR="00EE3F8A" w:rsidRPr="00822EE0" w:rsidRDefault="00EE3F8A" w:rsidP="00FB00E0">
            <w:pPr>
              <w:jc w:val="center"/>
            </w:pPr>
            <w:r w:rsidRPr="00822EE0">
              <w:t>6 473 900,00</w:t>
            </w:r>
          </w:p>
        </w:tc>
      </w:tr>
      <w:tr w:rsidR="00EE3F8A" w:rsidRPr="00822EE0" w14:paraId="10470F71"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904A66" w14:textId="77777777" w:rsidR="00EE3F8A" w:rsidRPr="00822EE0" w:rsidRDefault="00EE3F8A" w:rsidP="00FB00E0">
            <w:pPr>
              <w:rPr>
                <w:b/>
                <w:bCs/>
                <w:i/>
                <w:iCs/>
              </w:rPr>
            </w:pPr>
            <w:r w:rsidRPr="00822EE0">
              <w:rPr>
                <w:b/>
                <w:bCs/>
                <w:i/>
                <w:iCs/>
              </w:rPr>
              <w:lastRenderedPageBreak/>
              <w:t>000 1 03 02260 01 0000 110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B831DC5" w14:textId="77777777" w:rsidR="00EE3F8A" w:rsidRPr="00822EE0" w:rsidRDefault="00EE3F8A" w:rsidP="00FB00E0">
            <w:pPr>
              <w:rPr>
                <w:b/>
                <w:bCs/>
                <w:i/>
                <w:iCs/>
              </w:rPr>
            </w:pPr>
            <w:r w:rsidRPr="00822EE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019EC01" w14:textId="77777777" w:rsidR="00EE3F8A" w:rsidRPr="00822EE0" w:rsidRDefault="00EE3F8A" w:rsidP="00FB00E0">
            <w:pPr>
              <w:jc w:val="center"/>
              <w:rPr>
                <w:b/>
                <w:bCs/>
                <w:i/>
                <w:iCs/>
              </w:rPr>
            </w:pPr>
            <w:r w:rsidRPr="00822EE0">
              <w:rPr>
                <w:b/>
                <w:bCs/>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6D7FA93E" w14:textId="77777777" w:rsidR="00EE3F8A" w:rsidRPr="00822EE0" w:rsidRDefault="00EE3F8A" w:rsidP="00FB00E0">
            <w:pPr>
              <w:jc w:val="center"/>
              <w:rPr>
                <w:b/>
                <w:bCs/>
                <w:i/>
                <w:iCs/>
              </w:rPr>
            </w:pPr>
            <w:r w:rsidRPr="00822EE0">
              <w:rPr>
                <w:b/>
                <w:bCs/>
                <w:i/>
                <w:iCs/>
              </w:rPr>
              <w:t>-904 200,00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8CA948" w14:textId="77777777" w:rsidR="00EE3F8A" w:rsidRPr="00822EE0" w:rsidRDefault="00EE3F8A" w:rsidP="00FB00E0">
            <w:pPr>
              <w:jc w:val="center"/>
              <w:rPr>
                <w:b/>
                <w:bCs/>
                <w:i/>
                <w:iCs/>
              </w:rPr>
            </w:pPr>
            <w:r w:rsidRPr="00822EE0">
              <w:rPr>
                <w:b/>
                <w:bCs/>
                <w:i/>
                <w:iCs/>
              </w:rPr>
              <w:t>-938 600,00</w:t>
            </w:r>
          </w:p>
        </w:tc>
      </w:tr>
      <w:tr w:rsidR="00EE3F8A" w:rsidRPr="00822EE0" w14:paraId="3385A66F"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282531" w14:textId="77777777" w:rsidR="00EE3F8A" w:rsidRPr="00822EE0" w:rsidRDefault="00EE3F8A" w:rsidP="00FB00E0">
            <w:pPr>
              <w:rPr>
                <w:i/>
                <w:iCs/>
              </w:rPr>
            </w:pPr>
            <w:r w:rsidRPr="00822EE0">
              <w:rPr>
                <w:i/>
                <w:iCs/>
              </w:rPr>
              <w:t>182 1 03 02260 01 0000 110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C2772AF" w14:textId="77777777" w:rsidR="00EE3F8A" w:rsidRPr="00822EE0" w:rsidRDefault="00EE3F8A" w:rsidP="00FB00E0">
            <w:pPr>
              <w:rPr>
                <w:i/>
                <w:iCs/>
              </w:rPr>
            </w:pPr>
            <w:r w:rsidRPr="00822EE0">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0679205" w14:textId="77777777" w:rsidR="00EE3F8A" w:rsidRPr="00822EE0" w:rsidRDefault="00EE3F8A" w:rsidP="00FB00E0">
            <w:pPr>
              <w:jc w:val="center"/>
              <w:rPr>
                <w:i/>
                <w:iCs/>
              </w:rPr>
            </w:pPr>
            <w:r w:rsidRPr="00822EE0">
              <w:rPr>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4059999E" w14:textId="77777777" w:rsidR="00EE3F8A" w:rsidRPr="00822EE0" w:rsidRDefault="00EE3F8A" w:rsidP="00FB00E0">
            <w:pPr>
              <w:jc w:val="center"/>
              <w:rPr>
                <w:i/>
                <w:iCs/>
              </w:rPr>
            </w:pPr>
            <w:r w:rsidRPr="00822EE0">
              <w:rPr>
                <w:i/>
                <w:iCs/>
              </w:rPr>
              <w:t>-904 200,00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8670708" w14:textId="77777777" w:rsidR="00EE3F8A" w:rsidRPr="00822EE0" w:rsidRDefault="00EE3F8A" w:rsidP="00FB00E0">
            <w:pPr>
              <w:jc w:val="center"/>
              <w:rPr>
                <w:i/>
                <w:iCs/>
              </w:rPr>
            </w:pPr>
            <w:r w:rsidRPr="00822EE0">
              <w:rPr>
                <w:i/>
                <w:iCs/>
              </w:rPr>
              <w:t>-938 600,00</w:t>
            </w:r>
          </w:p>
        </w:tc>
      </w:tr>
      <w:tr w:rsidR="00EE3F8A" w:rsidRPr="00822EE0" w14:paraId="0548282D" w14:textId="77777777" w:rsidTr="00FB00E0">
        <w:trPr>
          <w:gridBefore w:val="1"/>
          <w:gridAfter w:val="1"/>
          <w:wBefore w:w="1843" w:type="dxa"/>
          <w:wAfter w:w="31" w:type="dxa"/>
          <w:trHeight w:val="226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EB2B6" w14:textId="77777777" w:rsidR="00EE3F8A" w:rsidRPr="00822EE0" w:rsidRDefault="00EE3F8A" w:rsidP="00FB00E0">
            <w:pPr>
              <w:jc w:val="center"/>
            </w:pPr>
            <w:r w:rsidRPr="00822EE0">
              <w:t>182 1 03 02261 01 0000 110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B2AC769" w14:textId="77777777" w:rsidR="00EE3F8A" w:rsidRPr="00822EE0" w:rsidRDefault="00EE3F8A" w:rsidP="00FB00E0">
            <w:pPr>
              <w:jc w:val="both"/>
            </w:pPr>
            <w:r w:rsidRPr="00822EE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330D213" w14:textId="77777777" w:rsidR="00EE3F8A" w:rsidRPr="00822EE0" w:rsidRDefault="00EE3F8A" w:rsidP="00FB00E0">
            <w:pPr>
              <w:jc w:val="center"/>
            </w:pPr>
            <w:r w:rsidRPr="00822EE0">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42F7EEF4" w14:textId="77777777" w:rsidR="00EE3F8A" w:rsidRPr="00822EE0" w:rsidRDefault="00EE3F8A" w:rsidP="00FB00E0">
            <w:pPr>
              <w:jc w:val="center"/>
            </w:pPr>
            <w:r w:rsidRPr="00822EE0">
              <w:t>-904 200,00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96EE7E" w14:textId="77777777" w:rsidR="00EE3F8A" w:rsidRPr="00822EE0" w:rsidRDefault="00EE3F8A" w:rsidP="00FB00E0">
            <w:pPr>
              <w:jc w:val="center"/>
            </w:pPr>
            <w:r w:rsidRPr="00822EE0">
              <w:t>-938 600,00</w:t>
            </w:r>
          </w:p>
        </w:tc>
      </w:tr>
      <w:tr w:rsidR="00EE3F8A" w:rsidRPr="00822EE0" w14:paraId="268CBD10"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39F601" w14:textId="77777777" w:rsidR="00EE3F8A" w:rsidRPr="00822EE0" w:rsidRDefault="00EE3F8A" w:rsidP="00FB00E0">
            <w:pPr>
              <w:rPr>
                <w:b/>
                <w:bCs/>
              </w:rPr>
            </w:pPr>
            <w:r w:rsidRPr="00822EE0">
              <w:rPr>
                <w:b/>
                <w:bCs/>
              </w:rPr>
              <w:t>000 1 05 00000 00 0000 000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169F4BEC" w14:textId="77777777" w:rsidR="00EE3F8A" w:rsidRPr="00822EE0" w:rsidRDefault="00EE3F8A" w:rsidP="00FB00E0">
            <w:pPr>
              <w:jc w:val="both"/>
              <w:rPr>
                <w:b/>
                <w:bCs/>
              </w:rPr>
            </w:pPr>
            <w:r w:rsidRPr="00822EE0">
              <w:rPr>
                <w:b/>
                <w:bCs/>
              </w:rPr>
              <w:t>НАЛОГИ НА СОВОКУПНЫЙ ДОХОД</w:t>
            </w:r>
          </w:p>
        </w:tc>
        <w:tc>
          <w:tcPr>
            <w:tcW w:w="2020" w:type="dxa"/>
            <w:tcBorders>
              <w:top w:val="single" w:sz="4" w:space="0" w:color="auto"/>
              <w:left w:val="nil"/>
              <w:bottom w:val="single" w:sz="4" w:space="0" w:color="auto"/>
              <w:right w:val="single" w:sz="4" w:space="0" w:color="auto"/>
            </w:tcBorders>
            <w:shd w:val="clear" w:color="000000" w:fill="FFFFFF"/>
            <w:hideMark/>
          </w:tcPr>
          <w:p w14:paraId="7830621D" w14:textId="77777777" w:rsidR="00EE3F8A" w:rsidRPr="00822EE0" w:rsidRDefault="00EE3F8A" w:rsidP="00FB00E0">
            <w:pPr>
              <w:jc w:val="center"/>
              <w:rPr>
                <w:b/>
                <w:bCs/>
              </w:rPr>
            </w:pPr>
            <w:r w:rsidRPr="00822EE0">
              <w:rPr>
                <w:b/>
                <w:bCs/>
              </w:rPr>
              <w:t>3 897 100,00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330FA61" w14:textId="77777777" w:rsidR="00EE3F8A" w:rsidRPr="00822EE0" w:rsidRDefault="00EE3F8A" w:rsidP="00FB00E0">
            <w:pPr>
              <w:jc w:val="center"/>
              <w:rPr>
                <w:b/>
                <w:bCs/>
              </w:rPr>
            </w:pPr>
            <w:r w:rsidRPr="00822EE0">
              <w:rPr>
                <w:b/>
                <w:bCs/>
              </w:rPr>
              <w:t>3 909 000,00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024137" w14:textId="77777777" w:rsidR="00EE3F8A" w:rsidRPr="00822EE0" w:rsidRDefault="00EE3F8A" w:rsidP="00FB00E0">
            <w:pPr>
              <w:jc w:val="center"/>
              <w:rPr>
                <w:b/>
                <w:bCs/>
              </w:rPr>
            </w:pPr>
            <w:r w:rsidRPr="00822EE0">
              <w:rPr>
                <w:b/>
                <w:bCs/>
              </w:rPr>
              <w:t>3 920 200,00</w:t>
            </w:r>
          </w:p>
        </w:tc>
      </w:tr>
      <w:tr w:rsidR="00EE3F8A" w:rsidRPr="00822EE0" w14:paraId="234F4CC1"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3DDFBD" w14:textId="77777777" w:rsidR="00EE3F8A" w:rsidRPr="00822EE0" w:rsidRDefault="00EE3F8A" w:rsidP="00FB00E0">
            <w:pPr>
              <w:rPr>
                <w:b/>
                <w:bCs/>
                <w:i/>
                <w:iCs/>
              </w:rPr>
            </w:pPr>
            <w:r w:rsidRPr="00822EE0">
              <w:rPr>
                <w:b/>
                <w:bCs/>
                <w:i/>
                <w:iCs/>
              </w:rPr>
              <w:t>000 1 05 01000 00 0000 110</w:t>
            </w:r>
          </w:p>
        </w:tc>
        <w:tc>
          <w:tcPr>
            <w:tcW w:w="5591" w:type="dxa"/>
            <w:tcBorders>
              <w:top w:val="single" w:sz="4" w:space="0" w:color="auto"/>
              <w:left w:val="nil"/>
              <w:bottom w:val="single" w:sz="4" w:space="0" w:color="auto"/>
              <w:right w:val="single" w:sz="4" w:space="0" w:color="auto"/>
            </w:tcBorders>
            <w:shd w:val="clear" w:color="auto" w:fill="auto"/>
            <w:hideMark/>
          </w:tcPr>
          <w:p w14:paraId="60BD0FBA" w14:textId="77777777" w:rsidR="00EE3F8A" w:rsidRPr="00822EE0" w:rsidRDefault="00EE3F8A" w:rsidP="00FB00E0">
            <w:pPr>
              <w:jc w:val="both"/>
              <w:rPr>
                <w:b/>
                <w:bCs/>
                <w:i/>
                <w:iCs/>
              </w:rPr>
            </w:pPr>
            <w:r w:rsidRPr="00822EE0">
              <w:rPr>
                <w:b/>
                <w:bCs/>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0114A02" w14:textId="77777777" w:rsidR="00EE3F8A" w:rsidRPr="00822EE0" w:rsidRDefault="00EE3F8A" w:rsidP="00FB00E0">
            <w:pPr>
              <w:jc w:val="center"/>
              <w:rPr>
                <w:b/>
                <w:bCs/>
                <w:i/>
                <w:iCs/>
              </w:rPr>
            </w:pPr>
            <w:r w:rsidRPr="00822EE0">
              <w:rPr>
                <w:b/>
                <w:bCs/>
                <w:i/>
                <w:iCs/>
              </w:rPr>
              <w:t>2 650 000,00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251051E" w14:textId="77777777" w:rsidR="00EE3F8A" w:rsidRPr="00822EE0" w:rsidRDefault="00EE3F8A" w:rsidP="00FB00E0">
            <w:pPr>
              <w:jc w:val="center"/>
              <w:rPr>
                <w:b/>
                <w:bCs/>
                <w:i/>
                <w:iCs/>
              </w:rPr>
            </w:pPr>
            <w:r w:rsidRPr="00822EE0">
              <w:rPr>
                <w:b/>
                <w:bCs/>
                <w:i/>
                <w:iCs/>
              </w:rPr>
              <w:t>2 650 000,00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3E3A4C" w14:textId="77777777" w:rsidR="00EE3F8A" w:rsidRPr="00822EE0" w:rsidRDefault="00EE3F8A" w:rsidP="00FB00E0">
            <w:pPr>
              <w:jc w:val="center"/>
              <w:rPr>
                <w:b/>
                <w:bCs/>
                <w:i/>
                <w:iCs/>
              </w:rPr>
            </w:pPr>
            <w:r w:rsidRPr="00822EE0">
              <w:rPr>
                <w:b/>
                <w:bCs/>
                <w:i/>
                <w:iCs/>
              </w:rPr>
              <w:t>2 650 000,00</w:t>
            </w:r>
          </w:p>
        </w:tc>
      </w:tr>
      <w:tr w:rsidR="00EE3F8A" w:rsidRPr="00822EE0" w14:paraId="2AF334EB"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40451B" w14:textId="77777777" w:rsidR="00EE3F8A" w:rsidRPr="00822EE0" w:rsidRDefault="00EE3F8A" w:rsidP="00FB00E0">
            <w:pPr>
              <w:rPr>
                <w:i/>
                <w:iCs/>
              </w:rPr>
            </w:pPr>
            <w:r w:rsidRPr="00822EE0">
              <w:rPr>
                <w:i/>
                <w:iCs/>
              </w:rPr>
              <w:t>000 1 05 01000 00 0000 110</w:t>
            </w:r>
          </w:p>
        </w:tc>
        <w:tc>
          <w:tcPr>
            <w:tcW w:w="5591" w:type="dxa"/>
            <w:tcBorders>
              <w:top w:val="single" w:sz="4" w:space="0" w:color="auto"/>
              <w:left w:val="nil"/>
              <w:bottom w:val="single" w:sz="4" w:space="0" w:color="auto"/>
              <w:right w:val="single" w:sz="4" w:space="0" w:color="auto"/>
            </w:tcBorders>
            <w:shd w:val="clear" w:color="auto" w:fill="auto"/>
            <w:hideMark/>
          </w:tcPr>
          <w:p w14:paraId="20A7F11B" w14:textId="77777777" w:rsidR="00EE3F8A" w:rsidRPr="00822EE0" w:rsidRDefault="00EE3F8A" w:rsidP="00FB00E0">
            <w:pPr>
              <w:jc w:val="both"/>
              <w:rPr>
                <w:i/>
                <w:iCs/>
              </w:rPr>
            </w:pPr>
            <w:r w:rsidRPr="00822EE0">
              <w:rPr>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5D9598B" w14:textId="77777777" w:rsidR="00EE3F8A" w:rsidRPr="00822EE0" w:rsidRDefault="00EE3F8A" w:rsidP="00FB00E0">
            <w:pPr>
              <w:jc w:val="center"/>
              <w:rPr>
                <w:i/>
                <w:iCs/>
              </w:rPr>
            </w:pPr>
            <w:r w:rsidRPr="00822EE0">
              <w:rPr>
                <w:i/>
                <w:iCs/>
              </w:rPr>
              <w:t>2 650 000,00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E4D274D" w14:textId="77777777" w:rsidR="00EE3F8A" w:rsidRPr="00822EE0" w:rsidRDefault="00EE3F8A" w:rsidP="00FB00E0">
            <w:pPr>
              <w:jc w:val="center"/>
              <w:rPr>
                <w:i/>
                <w:iCs/>
              </w:rPr>
            </w:pPr>
            <w:r w:rsidRPr="00822EE0">
              <w:rPr>
                <w:i/>
                <w:iCs/>
              </w:rPr>
              <w:t>2 650 000,00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0E98DD6" w14:textId="77777777" w:rsidR="00EE3F8A" w:rsidRPr="00822EE0" w:rsidRDefault="00EE3F8A" w:rsidP="00FB00E0">
            <w:pPr>
              <w:jc w:val="center"/>
              <w:rPr>
                <w:i/>
                <w:iCs/>
              </w:rPr>
            </w:pPr>
            <w:r w:rsidRPr="00822EE0">
              <w:rPr>
                <w:i/>
                <w:iCs/>
              </w:rPr>
              <w:t>2 650 000,00</w:t>
            </w:r>
          </w:p>
        </w:tc>
      </w:tr>
      <w:tr w:rsidR="00EE3F8A" w:rsidRPr="00822EE0" w14:paraId="785F4C77"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41DD9B" w14:textId="77777777" w:rsidR="00EE3F8A" w:rsidRPr="00822EE0" w:rsidRDefault="00EE3F8A" w:rsidP="00FB00E0">
            <w:r w:rsidRPr="00822EE0">
              <w:t>182 1 05 01050 01 0000 110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CDF7307" w14:textId="77777777" w:rsidR="00EE3F8A" w:rsidRPr="00822EE0" w:rsidRDefault="00EE3F8A" w:rsidP="00FB00E0">
            <w:pPr>
              <w:jc w:val="both"/>
            </w:pPr>
            <w:r w:rsidRPr="00822EE0">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34CA6B7"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EA485C8"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8AD388E" w14:textId="77777777" w:rsidR="00EE3F8A" w:rsidRPr="00822EE0" w:rsidRDefault="00EE3F8A" w:rsidP="00FB00E0">
            <w:pPr>
              <w:jc w:val="center"/>
            </w:pPr>
            <w:r w:rsidRPr="00822EE0">
              <w:t>0,00</w:t>
            </w:r>
          </w:p>
        </w:tc>
      </w:tr>
      <w:tr w:rsidR="00EE3F8A" w:rsidRPr="00822EE0" w14:paraId="095B1629"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569DD" w14:textId="77777777" w:rsidR="00EE3F8A" w:rsidRPr="00822EE0" w:rsidRDefault="00EE3F8A" w:rsidP="00FB00E0">
            <w:r w:rsidRPr="00822EE0">
              <w:lastRenderedPageBreak/>
              <w:t>182 1 05 01011 01 0000 110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9BB2E36" w14:textId="77777777" w:rsidR="00EE3F8A" w:rsidRPr="00822EE0" w:rsidRDefault="00EE3F8A" w:rsidP="00FB00E0">
            <w:pPr>
              <w:jc w:val="both"/>
            </w:pPr>
            <w:r w:rsidRPr="00822EE0">
              <w:t>Налог, взимаемый с налогоплательщиков, выбравших в качестве объекта налогообложения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3CE888E3" w14:textId="77777777" w:rsidR="00EE3F8A" w:rsidRPr="00822EE0" w:rsidRDefault="00EE3F8A" w:rsidP="00FB00E0">
            <w:pPr>
              <w:jc w:val="center"/>
            </w:pPr>
            <w:r w:rsidRPr="00822EE0">
              <w:t>1 400 000,00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FD839F1" w14:textId="77777777" w:rsidR="00EE3F8A" w:rsidRPr="00822EE0" w:rsidRDefault="00EE3F8A" w:rsidP="00FB00E0">
            <w:pPr>
              <w:jc w:val="center"/>
            </w:pPr>
            <w:r w:rsidRPr="00822EE0">
              <w:t>1 400 000,00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533A558" w14:textId="77777777" w:rsidR="00EE3F8A" w:rsidRPr="00822EE0" w:rsidRDefault="00EE3F8A" w:rsidP="00FB00E0">
            <w:pPr>
              <w:jc w:val="center"/>
            </w:pPr>
            <w:r w:rsidRPr="00822EE0">
              <w:t>1 400 000,00</w:t>
            </w:r>
          </w:p>
        </w:tc>
      </w:tr>
      <w:tr w:rsidR="00EE3F8A" w:rsidRPr="00822EE0" w14:paraId="3F9EAEEA"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6DD9AC" w14:textId="77777777" w:rsidR="00EE3F8A" w:rsidRPr="00822EE0" w:rsidRDefault="00EE3F8A" w:rsidP="00FB00E0">
            <w:r w:rsidRPr="00822EE0">
              <w:t>182 1 05 01021 01 0000 110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F44467E" w14:textId="77777777" w:rsidR="00EE3F8A" w:rsidRPr="00822EE0" w:rsidRDefault="00EE3F8A" w:rsidP="00FB00E0">
            <w:pPr>
              <w:jc w:val="both"/>
            </w:pPr>
            <w:r w:rsidRPr="00822EE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95133A7" w14:textId="77777777" w:rsidR="00EE3F8A" w:rsidRPr="00822EE0" w:rsidRDefault="00EE3F8A" w:rsidP="00FB00E0">
            <w:pPr>
              <w:jc w:val="center"/>
            </w:pPr>
            <w:r w:rsidRPr="00822EE0">
              <w:t>1 250 000,00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B376C60" w14:textId="77777777" w:rsidR="00EE3F8A" w:rsidRPr="00822EE0" w:rsidRDefault="00EE3F8A" w:rsidP="00FB00E0">
            <w:pPr>
              <w:jc w:val="center"/>
            </w:pPr>
            <w:r w:rsidRPr="00822EE0">
              <w:t>1 250 000,00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8458F7F" w14:textId="77777777" w:rsidR="00EE3F8A" w:rsidRPr="00822EE0" w:rsidRDefault="00EE3F8A" w:rsidP="00FB00E0">
            <w:pPr>
              <w:jc w:val="center"/>
            </w:pPr>
            <w:r w:rsidRPr="00822EE0">
              <w:t>1 250 000,00</w:t>
            </w:r>
          </w:p>
        </w:tc>
      </w:tr>
      <w:tr w:rsidR="00EE3F8A" w:rsidRPr="00822EE0" w14:paraId="11CD7269"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A90E31" w14:textId="77777777" w:rsidR="00EE3F8A" w:rsidRPr="00822EE0" w:rsidRDefault="00EE3F8A" w:rsidP="00FB00E0">
            <w:pPr>
              <w:rPr>
                <w:b/>
                <w:bCs/>
                <w:i/>
                <w:iCs/>
              </w:rPr>
            </w:pPr>
            <w:r w:rsidRPr="00822EE0">
              <w:rPr>
                <w:b/>
                <w:bCs/>
                <w:i/>
                <w:iCs/>
              </w:rPr>
              <w:t>000 1 05 02000 02 0000 110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019236B6" w14:textId="77777777" w:rsidR="00EE3F8A" w:rsidRPr="00822EE0" w:rsidRDefault="00EE3F8A" w:rsidP="00FB00E0">
            <w:pPr>
              <w:jc w:val="both"/>
              <w:rPr>
                <w:b/>
                <w:bCs/>
                <w:i/>
                <w:iCs/>
              </w:rPr>
            </w:pPr>
            <w:r w:rsidRPr="00822EE0">
              <w:rPr>
                <w:b/>
                <w:bCs/>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1498D7A"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DC56559"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8CDFF70" w14:textId="77777777" w:rsidR="00EE3F8A" w:rsidRPr="00822EE0" w:rsidRDefault="00EE3F8A" w:rsidP="00FB00E0">
            <w:pPr>
              <w:jc w:val="center"/>
              <w:rPr>
                <w:b/>
                <w:bCs/>
                <w:i/>
                <w:iCs/>
              </w:rPr>
            </w:pPr>
            <w:r w:rsidRPr="00822EE0">
              <w:rPr>
                <w:b/>
                <w:bCs/>
                <w:i/>
                <w:iCs/>
              </w:rPr>
              <w:t>0,00</w:t>
            </w:r>
          </w:p>
        </w:tc>
      </w:tr>
      <w:tr w:rsidR="00EE3F8A" w:rsidRPr="00822EE0" w14:paraId="72D9A4C2"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AAF067" w14:textId="77777777" w:rsidR="00EE3F8A" w:rsidRPr="00822EE0" w:rsidRDefault="00EE3F8A" w:rsidP="00FB00E0">
            <w:pPr>
              <w:rPr>
                <w:i/>
                <w:iCs/>
              </w:rPr>
            </w:pPr>
            <w:r w:rsidRPr="00822EE0">
              <w:rPr>
                <w:i/>
                <w:iCs/>
              </w:rPr>
              <w:t>000 1 05 02010 02 0000 110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65D5531E" w14:textId="77777777" w:rsidR="00EE3F8A" w:rsidRPr="00822EE0" w:rsidRDefault="00EE3F8A" w:rsidP="00FB00E0">
            <w:pPr>
              <w:jc w:val="both"/>
              <w:rPr>
                <w:i/>
                <w:iCs/>
              </w:rPr>
            </w:pPr>
            <w:r w:rsidRPr="00822EE0">
              <w:rPr>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43E28C7A"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533F158"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4BEB2AF" w14:textId="77777777" w:rsidR="00EE3F8A" w:rsidRPr="00822EE0" w:rsidRDefault="00EE3F8A" w:rsidP="00FB00E0">
            <w:pPr>
              <w:jc w:val="center"/>
              <w:rPr>
                <w:i/>
                <w:iCs/>
              </w:rPr>
            </w:pPr>
            <w:r w:rsidRPr="00822EE0">
              <w:rPr>
                <w:i/>
                <w:iCs/>
              </w:rPr>
              <w:t>0,00</w:t>
            </w:r>
          </w:p>
        </w:tc>
      </w:tr>
      <w:tr w:rsidR="00EE3F8A" w:rsidRPr="00822EE0" w14:paraId="06048C27"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92A7BB" w14:textId="77777777" w:rsidR="00EE3F8A" w:rsidRPr="00822EE0" w:rsidRDefault="00EE3F8A" w:rsidP="00FB00E0">
            <w:r w:rsidRPr="00822EE0">
              <w:t>182 1 05 02010 02 0000 110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6F397125" w14:textId="77777777" w:rsidR="00EE3F8A" w:rsidRPr="00822EE0" w:rsidRDefault="00EE3F8A" w:rsidP="00FB00E0">
            <w:pPr>
              <w:jc w:val="both"/>
            </w:pPr>
            <w:r w:rsidRPr="00822EE0">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09B68BD6"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B1F39BB"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7F67C1F" w14:textId="77777777" w:rsidR="00EE3F8A" w:rsidRPr="00822EE0" w:rsidRDefault="00EE3F8A" w:rsidP="00FB00E0">
            <w:pPr>
              <w:jc w:val="center"/>
            </w:pPr>
            <w:r w:rsidRPr="00822EE0">
              <w:t>0,00</w:t>
            </w:r>
          </w:p>
        </w:tc>
      </w:tr>
      <w:tr w:rsidR="00EE3F8A" w:rsidRPr="00822EE0" w14:paraId="2E3A9027"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81744E" w14:textId="77777777" w:rsidR="00EE3F8A" w:rsidRPr="00822EE0" w:rsidRDefault="00EE3F8A" w:rsidP="00FB00E0">
            <w:pPr>
              <w:rPr>
                <w:b/>
                <w:bCs/>
                <w:i/>
                <w:iCs/>
              </w:rPr>
            </w:pPr>
            <w:proofErr w:type="gramStart"/>
            <w:r w:rsidRPr="00822EE0">
              <w:rPr>
                <w:b/>
                <w:bCs/>
                <w:i/>
                <w:iCs/>
              </w:rPr>
              <w:t>000  1</w:t>
            </w:r>
            <w:proofErr w:type="gramEnd"/>
            <w:r w:rsidRPr="00822EE0">
              <w:rPr>
                <w:b/>
                <w:bCs/>
                <w:i/>
                <w:iCs/>
              </w:rPr>
              <w:t xml:space="preserve"> 05 03000 01 0000 110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C57C0C2" w14:textId="77777777" w:rsidR="00EE3F8A" w:rsidRPr="00822EE0" w:rsidRDefault="00EE3F8A" w:rsidP="00FB00E0">
            <w:pPr>
              <w:jc w:val="both"/>
              <w:rPr>
                <w:b/>
                <w:bCs/>
                <w:i/>
                <w:iCs/>
              </w:rPr>
            </w:pPr>
            <w:r w:rsidRPr="00822EE0">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0D8AA606" w14:textId="77777777" w:rsidR="00EE3F8A" w:rsidRPr="00822EE0" w:rsidRDefault="00EE3F8A" w:rsidP="00FB00E0">
            <w:pPr>
              <w:jc w:val="center"/>
              <w:rPr>
                <w:b/>
                <w:bCs/>
                <w:i/>
                <w:iCs/>
              </w:rPr>
            </w:pPr>
            <w:r w:rsidRPr="00822EE0">
              <w:rPr>
                <w:b/>
                <w:bCs/>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1B0FFBF7" w14:textId="77777777" w:rsidR="00EE3F8A" w:rsidRPr="00822EE0" w:rsidRDefault="00EE3F8A" w:rsidP="00FB00E0">
            <w:pPr>
              <w:jc w:val="center"/>
              <w:rPr>
                <w:b/>
                <w:bCs/>
                <w:i/>
                <w:iCs/>
              </w:rPr>
            </w:pPr>
            <w:r w:rsidRPr="00822EE0">
              <w:rPr>
                <w:b/>
                <w:bCs/>
                <w:i/>
                <w:iCs/>
              </w:rPr>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F41E6A8" w14:textId="77777777" w:rsidR="00EE3F8A" w:rsidRPr="00822EE0" w:rsidRDefault="00EE3F8A" w:rsidP="00FB00E0">
            <w:pPr>
              <w:jc w:val="center"/>
              <w:rPr>
                <w:b/>
                <w:bCs/>
                <w:i/>
                <w:iCs/>
              </w:rPr>
            </w:pPr>
            <w:r w:rsidRPr="00822EE0">
              <w:rPr>
                <w:b/>
                <w:bCs/>
                <w:i/>
                <w:iCs/>
              </w:rPr>
              <w:t>270 200,00</w:t>
            </w:r>
          </w:p>
        </w:tc>
      </w:tr>
      <w:tr w:rsidR="00EE3F8A" w:rsidRPr="00822EE0" w14:paraId="0A40784C"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B8E8D5" w14:textId="77777777" w:rsidR="00EE3F8A" w:rsidRPr="00822EE0" w:rsidRDefault="00EE3F8A" w:rsidP="00FB00E0">
            <w:pPr>
              <w:rPr>
                <w:i/>
                <w:iCs/>
              </w:rPr>
            </w:pPr>
            <w:r w:rsidRPr="00822EE0">
              <w:rPr>
                <w:i/>
                <w:iCs/>
              </w:rPr>
              <w:t>000 1 05 03010 01 0000 110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BC903DA" w14:textId="77777777" w:rsidR="00EE3F8A" w:rsidRPr="00822EE0" w:rsidRDefault="00EE3F8A" w:rsidP="00FB00E0">
            <w:pPr>
              <w:jc w:val="both"/>
              <w:rPr>
                <w:i/>
                <w:iCs/>
              </w:rPr>
            </w:pPr>
            <w:r w:rsidRPr="00822EE0">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59A59F2E" w14:textId="77777777" w:rsidR="00EE3F8A" w:rsidRPr="00822EE0" w:rsidRDefault="00EE3F8A" w:rsidP="00FB00E0">
            <w:pPr>
              <w:jc w:val="center"/>
              <w:rPr>
                <w:i/>
                <w:iCs/>
              </w:rPr>
            </w:pPr>
            <w:r w:rsidRPr="00822EE0">
              <w:rPr>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41D89183" w14:textId="77777777" w:rsidR="00EE3F8A" w:rsidRPr="00822EE0" w:rsidRDefault="00EE3F8A" w:rsidP="00FB00E0">
            <w:pPr>
              <w:jc w:val="center"/>
              <w:rPr>
                <w:i/>
                <w:iCs/>
              </w:rPr>
            </w:pPr>
            <w:r w:rsidRPr="00822EE0">
              <w:rPr>
                <w:i/>
                <w:iCs/>
              </w:rPr>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53145A" w14:textId="77777777" w:rsidR="00EE3F8A" w:rsidRPr="00822EE0" w:rsidRDefault="00EE3F8A" w:rsidP="00FB00E0">
            <w:pPr>
              <w:jc w:val="center"/>
              <w:rPr>
                <w:i/>
                <w:iCs/>
              </w:rPr>
            </w:pPr>
            <w:r w:rsidRPr="00822EE0">
              <w:rPr>
                <w:i/>
                <w:iCs/>
              </w:rPr>
              <w:t>270 200,00</w:t>
            </w:r>
          </w:p>
        </w:tc>
      </w:tr>
      <w:tr w:rsidR="00EE3F8A" w:rsidRPr="00822EE0" w14:paraId="66D36909"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53A68B" w14:textId="77777777" w:rsidR="00EE3F8A" w:rsidRPr="00822EE0" w:rsidRDefault="00EE3F8A" w:rsidP="00FB00E0">
            <w:r w:rsidRPr="00822EE0">
              <w:t>182 1 05 03010 01 0000 110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228FF69" w14:textId="77777777" w:rsidR="00EE3F8A" w:rsidRPr="00822EE0" w:rsidRDefault="00EE3F8A" w:rsidP="00FB00E0">
            <w:pPr>
              <w:jc w:val="both"/>
            </w:pPr>
            <w:r w:rsidRPr="00822EE0">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69DB1B9C" w14:textId="77777777" w:rsidR="00EE3F8A" w:rsidRPr="00822EE0" w:rsidRDefault="00EE3F8A" w:rsidP="00FB00E0">
            <w:pPr>
              <w:jc w:val="center"/>
            </w:pPr>
            <w:r w:rsidRPr="00822EE0">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15BF1FEB" w14:textId="77777777" w:rsidR="00EE3F8A" w:rsidRPr="00822EE0" w:rsidRDefault="00EE3F8A" w:rsidP="00FB00E0">
            <w:pPr>
              <w:jc w:val="center"/>
            </w:pPr>
            <w:r w:rsidRPr="00822EE0">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0383197" w14:textId="77777777" w:rsidR="00EE3F8A" w:rsidRPr="00822EE0" w:rsidRDefault="00EE3F8A" w:rsidP="00FB00E0">
            <w:pPr>
              <w:jc w:val="center"/>
            </w:pPr>
            <w:r w:rsidRPr="00822EE0">
              <w:t>270 200,00</w:t>
            </w:r>
          </w:p>
        </w:tc>
      </w:tr>
      <w:tr w:rsidR="00EE3F8A" w:rsidRPr="00822EE0" w14:paraId="6B41AD5C"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716FC9" w14:textId="77777777" w:rsidR="00EE3F8A" w:rsidRPr="00822EE0" w:rsidRDefault="00EE3F8A" w:rsidP="00FB00E0">
            <w:pPr>
              <w:rPr>
                <w:b/>
                <w:bCs/>
                <w:i/>
                <w:iCs/>
              </w:rPr>
            </w:pPr>
            <w:r w:rsidRPr="00822EE0">
              <w:rPr>
                <w:b/>
                <w:bCs/>
                <w:i/>
                <w:iCs/>
              </w:rPr>
              <w:t>000 1 05 04000 02 0000 110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35DA52FA" w14:textId="77777777" w:rsidR="00EE3F8A" w:rsidRPr="00822EE0" w:rsidRDefault="00EE3F8A" w:rsidP="00FB00E0">
            <w:pPr>
              <w:jc w:val="both"/>
              <w:rPr>
                <w:b/>
                <w:bCs/>
                <w:i/>
                <w:iCs/>
              </w:rPr>
            </w:pPr>
            <w:r w:rsidRPr="00822EE0">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3AE1C50" w14:textId="77777777" w:rsidR="00EE3F8A" w:rsidRPr="00822EE0" w:rsidRDefault="00EE3F8A" w:rsidP="00FB00E0">
            <w:pPr>
              <w:jc w:val="center"/>
              <w:rPr>
                <w:b/>
                <w:bCs/>
                <w:i/>
                <w:iCs/>
              </w:rPr>
            </w:pPr>
            <w:r w:rsidRPr="00822EE0">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980D439" w14:textId="77777777" w:rsidR="00EE3F8A" w:rsidRPr="00822EE0" w:rsidRDefault="00EE3F8A" w:rsidP="00FB00E0">
            <w:pPr>
              <w:jc w:val="center"/>
              <w:rPr>
                <w:b/>
                <w:bCs/>
                <w:i/>
                <w:iCs/>
              </w:rPr>
            </w:pPr>
            <w:r w:rsidRPr="00822EE0">
              <w:rPr>
                <w:b/>
                <w:bCs/>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E5A5A28" w14:textId="77777777" w:rsidR="00EE3F8A" w:rsidRPr="00822EE0" w:rsidRDefault="00EE3F8A" w:rsidP="00FB00E0">
            <w:pPr>
              <w:jc w:val="center"/>
              <w:rPr>
                <w:b/>
                <w:bCs/>
                <w:i/>
                <w:iCs/>
              </w:rPr>
            </w:pPr>
            <w:r w:rsidRPr="00822EE0">
              <w:rPr>
                <w:b/>
                <w:bCs/>
                <w:i/>
                <w:iCs/>
              </w:rPr>
              <w:t>1 000 000,00</w:t>
            </w:r>
          </w:p>
        </w:tc>
      </w:tr>
      <w:tr w:rsidR="00EE3F8A" w:rsidRPr="00822EE0" w14:paraId="1B49A0D7" w14:textId="77777777" w:rsidTr="00FB00E0">
        <w:trPr>
          <w:gridBefore w:val="1"/>
          <w:gridAfter w:val="1"/>
          <w:wBefore w:w="1843" w:type="dxa"/>
          <w:wAfter w:w="31" w:type="dxa"/>
          <w:trHeight w:val="702"/>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A493F0" w14:textId="77777777" w:rsidR="00EE3F8A" w:rsidRPr="00822EE0" w:rsidRDefault="00EE3F8A" w:rsidP="00FB00E0">
            <w:r w:rsidRPr="00822EE0">
              <w:t>182 1 05 04020 02 0000 110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31CC3F39" w14:textId="77777777" w:rsidR="00EE3F8A" w:rsidRPr="00822EE0" w:rsidRDefault="00EE3F8A" w:rsidP="00FB00E0">
            <w:pPr>
              <w:jc w:val="both"/>
            </w:pPr>
            <w:r w:rsidRPr="00822EE0">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3A229CE" w14:textId="77777777" w:rsidR="00EE3F8A" w:rsidRPr="00822EE0" w:rsidRDefault="00EE3F8A" w:rsidP="00FB00E0">
            <w:pPr>
              <w:jc w:val="center"/>
            </w:pPr>
            <w:r w:rsidRPr="00822EE0">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F2A6ADF" w14:textId="77777777" w:rsidR="00EE3F8A" w:rsidRPr="00822EE0" w:rsidRDefault="00EE3F8A" w:rsidP="00FB00E0">
            <w:pPr>
              <w:jc w:val="center"/>
            </w:pPr>
            <w:r w:rsidRPr="00822EE0">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52DF35" w14:textId="77777777" w:rsidR="00EE3F8A" w:rsidRPr="00822EE0" w:rsidRDefault="00EE3F8A" w:rsidP="00FB00E0">
            <w:pPr>
              <w:jc w:val="center"/>
            </w:pPr>
            <w:r w:rsidRPr="00822EE0">
              <w:t>1 000 000,00</w:t>
            </w:r>
          </w:p>
        </w:tc>
      </w:tr>
      <w:tr w:rsidR="00EE3F8A" w:rsidRPr="00822EE0" w14:paraId="1E4A9B81"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AC0E80" w14:textId="77777777" w:rsidR="00EE3F8A" w:rsidRPr="00822EE0" w:rsidRDefault="00EE3F8A" w:rsidP="00FB00E0">
            <w:pPr>
              <w:rPr>
                <w:b/>
                <w:bCs/>
              </w:rPr>
            </w:pPr>
            <w:r w:rsidRPr="00822EE0">
              <w:rPr>
                <w:b/>
                <w:bCs/>
              </w:rPr>
              <w:t>000 1 07 00000 00 0000 000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4DB53FC2" w14:textId="77777777" w:rsidR="00EE3F8A" w:rsidRPr="00822EE0" w:rsidRDefault="00EE3F8A" w:rsidP="00FB00E0">
            <w:pPr>
              <w:jc w:val="both"/>
              <w:rPr>
                <w:b/>
                <w:bCs/>
              </w:rPr>
            </w:pPr>
            <w:r w:rsidRPr="00822EE0">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3D5BC7AC" w14:textId="77777777" w:rsidR="00EE3F8A" w:rsidRPr="00822EE0" w:rsidRDefault="00EE3F8A" w:rsidP="00FB00E0">
            <w:pPr>
              <w:jc w:val="center"/>
              <w:rPr>
                <w:b/>
                <w:bCs/>
              </w:rPr>
            </w:pPr>
            <w:r w:rsidRPr="00822EE0">
              <w:rPr>
                <w:b/>
                <w:b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507F54B" w14:textId="77777777" w:rsidR="00EE3F8A" w:rsidRPr="00822EE0" w:rsidRDefault="00EE3F8A" w:rsidP="00FB00E0">
            <w:pPr>
              <w:jc w:val="center"/>
              <w:rPr>
                <w:b/>
                <w:bCs/>
              </w:rPr>
            </w:pPr>
            <w:r w:rsidRPr="00822EE0">
              <w:rPr>
                <w:b/>
                <w:b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D59EFA0" w14:textId="77777777" w:rsidR="00EE3F8A" w:rsidRPr="00822EE0" w:rsidRDefault="00EE3F8A" w:rsidP="00FB00E0">
            <w:pPr>
              <w:jc w:val="center"/>
              <w:rPr>
                <w:b/>
                <w:bCs/>
              </w:rPr>
            </w:pPr>
            <w:r w:rsidRPr="00822EE0">
              <w:rPr>
                <w:b/>
                <w:bCs/>
              </w:rPr>
              <w:t>1 000 000,00</w:t>
            </w:r>
          </w:p>
        </w:tc>
      </w:tr>
      <w:tr w:rsidR="00EE3F8A" w:rsidRPr="00822EE0" w14:paraId="4BB7EE8D"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3C5731" w14:textId="77777777" w:rsidR="00EE3F8A" w:rsidRPr="00822EE0" w:rsidRDefault="00EE3F8A" w:rsidP="00FB00E0">
            <w:pPr>
              <w:rPr>
                <w:b/>
                <w:bCs/>
                <w:i/>
                <w:iCs/>
              </w:rPr>
            </w:pPr>
            <w:r w:rsidRPr="00822EE0">
              <w:rPr>
                <w:b/>
                <w:bCs/>
                <w:i/>
                <w:iCs/>
              </w:rPr>
              <w:t>000 1 07 01000 01 0000 110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8E9B689" w14:textId="77777777" w:rsidR="00EE3F8A" w:rsidRPr="00822EE0" w:rsidRDefault="00EE3F8A" w:rsidP="00FB00E0">
            <w:pPr>
              <w:jc w:val="both"/>
              <w:rPr>
                <w:b/>
                <w:bCs/>
                <w:i/>
                <w:iCs/>
              </w:rPr>
            </w:pPr>
            <w:r w:rsidRPr="00822EE0">
              <w:rPr>
                <w:b/>
                <w:bCs/>
                <w:i/>
                <w:iCs/>
              </w:rPr>
              <w:t xml:space="preserve">Налог на </w:t>
            </w:r>
            <w:proofErr w:type="gramStart"/>
            <w:r w:rsidRPr="00822EE0">
              <w:rPr>
                <w:b/>
                <w:bCs/>
                <w:i/>
                <w:iCs/>
              </w:rPr>
              <w:t>добычу  полезных</w:t>
            </w:r>
            <w:proofErr w:type="gramEnd"/>
            <w:r w:rsidRPr="00822EE0">
              <w:rPr>
                <w:b/>
                <w:bCs/>
                <w:i/>
                <w:iCs/>
              </w:rPr>
              <w:t xml:space="preserve">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790C8766" w14:textId="77777777" w:rsidR="00EE3F8A" w:rsidRPr="00822EE0" w:rsidRDefault="00EE3F8A" w:rsidP="00FB00E0">
            <w:pPr>
              <w:jc w:val="center"/>
              <w:rPr>
                <w:b/>
                <w:bCs/>
                <w:i/>
                <w:iCs/>
              </w:rPr>
            </w:pPr>
            <w:r w:rsidRPr="00822EE0">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0B347E4" w14:textId="77777777" w:rsidR="00EE3F8A" w:rsidRPr="00822EE0" w:rsidRDefault="00EE3F8A" w:rsidP="00FB00E0">
            <w:pPr>
              <w:jc w:val="center"/>
              <w:rPr>
                <w:b/>
                <w:bCs/>
                <w:i/>
                <w:iCs/>
              </w:rPr>
            </w:pPr>
            <w:r w:rsidRPr="00822EE0">
              <w:rPr>
                <w:b/>
                <w:bCs/>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8D9EF24" w14:textId="77777777" w:rsidR="00EE3F8A" w:rsidRPr="00822EE0" w:rsidRDefault="00EE3F8A" w:rsidP="00FB00E0">
            <w:pPr>
              <w:jc w:val="center"/>
              <w:rPr>
                <w:b/>
                <w:bCs/>
                <w:i/>
                <w:iCs/>
              </w:rPr>
            </w:pPr>
            <w:r w:rsidRPr="00822EE0">
              <w:rPr>
                <w:b/>
                <w:bCs/>
                <w:i/>
                <w:iCs/>
              </w:rPr>
              <w:t>1 000 000,00</w:t>
            </w:r>
          </w:p>
        </w:tc>
      </w:tr>
      <w:tr w:rsidR="00EE3F8A" w:rsidRPr="00822EE0" w14:paraId="44306F4B" w14:textId="77777777" w:rsidTr="00FB00E0">
        <w:trPr>
          <w:gridBefore w:val="1"/>
          <w:gridAfter w:val="1"/>
          <w:wBefore w:w="1843" w:type="dxa"/>
          <w:wAfter w:w="31" w:type="dxa"/>
          <w:trHeight w:val="45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477315" w14:textId="77777777" w:rsidR="00EE3F8A" w:rsidRPr="00822EE0" w:rsidRDefault="00EE3F8A" w:rsidP="00FB00E0">
            <w:pPr>
              <w:rPr>
                <w:i/>
                <w:iCs/>
              </w:rPr>
            </w:pPr>
            <w:r w:rsidRPr="00822EE0">
              <w:rPr>
                <w:i/>
                <w:iCs/>
              </w:rPr>
              <w:t>000 1 07 01020 01 0000 110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216E0FE" w14:textId="77777777" w:rsidR="00EE3F8A" w:rsidRPr="00822EE0" w:rsidRDefault="00EE3F8A" w:rsidP="00FB00E0">
            <w:pPr>
              <w:jc w:val="both"/>
              <w:rPr>
                <w:i/>
                <w:iCs/>
              </w:rPr>
            </w:pPr>
            <w:r w:rsidRPr="00822EE0">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52C24D7C" w14:textId="77777777" w:rsidR="00EE3F8A" w:rsidRPr="00822EE0" w:rsidRDefault="00EE3F8A" w:rsidP="00FB00E0">
            <w:pPr>
              <w:jc w:val="center"/>
              <w:rPr>
                <w:i/>
                <w:iCs/>
              </w:rPr>
            </w:pPr>
            <w:r w:rsidRPr="00822EE0">
              <w:rPr>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3236664" w14:textId="77777777" w:rsidR="00EE3F8A" w:rsidRPr="00822EE0" w:rsidRDefault="00EE3F8A" w:rsidP="00FB00E0">
            <w:pPr>
              <w:jc w:val="center"/>
              <w:rPr>
                <w:i/>
                <w:iCs/>
              </w:rPr>
            </w:pPr>
            <w:r w:rsidRPr="00822EE0">
              <w:rPr>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01BC3BA" w14:textId="77777777" w:rsidR="00EE3F8A" w:rsidRPr="00822EE0" w:rsidRDefault="00EE3F8A" w:rsidP="00FB00E0">
            <w:pPr>
              <w:jc w:val="center"/>
              <w:rPr>
                <w:i/>
                <w:iCs/>
              </w:rPr>
            </w:pPr>
            <w:r w:rsidRPr="00822EE0">
              <w:rPr>
                <w:i/>
                <w:iCs/>
              </w:rPr>
              <w:t>1 000 000,00</w:t>
            </w:r>
          </w:p>
        </w:tc>
      </w:tr>
      <w:tr w:rsidR="00EE3F8A" w:rsidRPr="00822EE0" w14:paraId="6D3C9EA8" w14:textId="77777777" w:rsidTr="00FB00E0">
        <w:trPr>
          <w:gridBefore w:val="1"/>
          <w:gridAfter w:val="1"/>
          <w:wBefore w:w="1843" w:type="dxa"/>
          <w:wAfter w:w="31" w:type="dxa"/>
          <w:trHeight w:val="45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2A6DFB" w14:textId="77777777" w:rsidR="00EE3F8A" w:rsidRPr="00822EE0" w:rsidRDefault="00EE3F8A" w:rsidP="00FB00E0">
            <w:r w:rsidRPr="00822EE0">
              <w:t>182 1 07 01020 01 0000 110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3C9E252" w14:textId="77777777" w:rsidR="00EE3F8A" w:rsidRPr="00822EE0" w:rsidRDefault="00EE3F8A" w:rsidP="00FB00E0">
            <w:pPr>
              <w:jc w:val="both"/>
            </w:pPr>
            <w:r w:rsidRPr="00822EE0">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12FC16BE" w14:textId="77777777" w:rsidR="00EE3F8A" w:rsidRPr="00822EE0" w:rsidRDefault="00EE3F8A" w:rsidP="00FB00E0">
            <w:pPr>
              <w:jc w:val="center"/>
            </w:pPr>
            <w:r w:rsidRPr="00822EE0">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C013E47" w14:textId="77777777" w:rsidR="00EE3F8A" w:rsidRPr="00822EE0" w:rsidRDefault="00EE3F8A" w:rsidP="00FB00E0">
            <w:pPr>
              <w:jc w:val="center"/>
            </w:pPr>
            <w:r w:rsidRPr="00822EE0">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6BF2009" w14:textId="77777777" w:rsidR="00EE3F8A" w:rsidRPr="00822EE0" w:rsidRDefault="00EE3F8A" w:rsidP="00FB00E0">
            <w:pPr>
              <w:jc w:val="center"/>
            </w:pPr>
            <w:r w:rsidRPr="00822EE0">
              <w:t>1 000 000,00</w:t>
            </w:r>
          </w:p>
        </w:tc>
      </w:tr>
      <w:tr w:rsidR="00EE3F8A" w:rsidRPr="00822EE0" w14:paraId="405AA899" w14:textId="77777777" w:rsidTr="00FB00E0">
        <w:trPr>
          <w:gridBefore w:val="1"/>
          <w:gridAfter w:val="1"/>
          <w:wBefore w:w="1843" w:type="dxa"/>
          <w:wAfter w:w="31" w:type="dxa"/>
          <w:trHeight w:val="45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9F855F" w14:textId="77777777" w:rsidR="00EE3F8A" w:rsidRPr="00822EE0" w:rsidRDefault="00EE3F8A" w:rsidP="00FB00E0">
            <w:pPr>
              <w:rPr>
                <w:b/>
                <w:bCs/>
              </w:rPr>
            </w:pPr>
            <w:r w:rsidRPr="00822EE0">
              <w:rPr>
                <w:b/>
                <w:bCs/>
              </w:rPr>
              <w:t>000 1 08 00000 00 0000 000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07CC6E8C" w14:textId="77777777" w:rsidR="00EE3F8A" w:rsidRPr="00822EE0" w:rsidRDefault="00EE3F8A" w:rsidP="00FB00E0">
            <w:pPr>
              <w:jc w:val="both"/>
              <w:rPr>
                <w:b/>
                <w:bCs/>
              </w:rPr>
            </w:pPr>
            <w:r w:rsidRPr="00822EE0">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48B9ACF4" w14:textId="77777777" w:rsidR="00EE3F8A" w:rsidRPr="00822EE0" w:rsidRDefault="00EE3F8A" w:rsidP="00FB00E0">
            <w:pPr>
              <w:jc w:val="center"/>
              <w:rPr>
                <w:b/>
                <w:bCs/>
              </w:rPr>
            </w:pPr>
            <w:r w:rsidRPr="00822EE0">
              <w:rPr>
                <w:b/>
                <w:bCs/>
              </w:rPr>
              <w:t>2 819 000,00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62CDA0B" w14:textId="77777777" w:rsidR="00EE3F8A" w:rsidRPr="00822EE0" w:rsidRDefault="00EE3F8A" w:rsidP="00FB00E0">
            <w:pPr>
              <w:jc w:val="center"/>
              <w:rPr>
                <w:b/>
                <w:bCs/>
              </w:rPr>
            </w:pPr>
            <w:r w:rsidRPr="00822EE0">
              <w:rPr>
                <w:b/>
                <w:b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1B5A3D3" w14:textId="77777777" w:rsidR="00EE3F8A" w:rsidRPr="00822EE0" w:rsidRDefault="00EE3F8A" w:rsidP="00FB00E0">
            <w:pPr>
              <w:jc w:val="center"/>
              <w:rPr>
                <w:b/>
                <w:bCs/>
              </w:rPr>
            </w:pPr>
            <w:r w:rsidRPr="00822EE0">
              <w:rPr>
                <w:b/>
                <w:bCs/>
              </w:rPr>
              <w:t>2 842 000,00</w:t>
            </w:r>
          </w:p>
        </w:tc>
      </w:tr>
      <w:tr w:rsidR="00EE3F8A" w:rsidRPr="00822EE0" w14:paraId="7F91CD8A" w14:textId="77777777" w:rsidTr="00FB00E0">
        <w:trPr>
          <w:gridBefore w:val="1"/>
          <w:gridAfter w:val="1"/>
          <w:wBefore w:w="1843" w:type="dxa"/>
          <w:wAfter w:w="31" w:type="dxa"/>
          <w:trHeight w:val="72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02D257" w14:textId="77777777" w:rsidR="00EE3F8A" w:rsidRPr="00822EE0" w:rsidRDefault="00EE3F8A" w:rsidP="00FB00E0">
            <w:pPr>
              <w:rPr>
                <w:b/>
                <w:bCs/>
                <w:i/>
                <w:iCs/>
              </w:rPr>
            </w:pPr>
            <w:r w:rsidRPr="00822EE0">
              <w:rPr>
                <w:b/>
                <w:bCs/>
                <w:i/>
                <w:iCs/>
              </w:rPr>
              <w:lastRenderedPageBreak/>
              <w:t>000 1 08 03000 01 0000 110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44C4EDE" w14:textId="77777777" w:rsidR="00EE3F8A" w:rsidRPr="00822EE0" w:rsidRDefault="00EE3F8A" w:rsidP="00FB00E0">
            <w:pPr>
              <w:jc w:val="both"/>
              <w:rPr>
                <w:b/>
                <w:bCs/>
                <w:i/>
                <w:iCs/>
              </w:rPr>
            </w:pPr>
            <w:r w:rsidRPr="00822EE0">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000000" w:fill="FFFFFF"/>
            <w:hideMark/>
          </w:tcPr>
          <w:p w14:paraId="4E7A467B" w14:textId="77777777" w:rsidR="00EE3F8A" w:rsidRPr="00822EE0" w:rsidRDefault="00EE3F8A" w:rsidP="00FB00E0">
            <w:pPr>
              <w:jc w:val="center"/>
              <w:rPr>
                <w:b/>
                <w:bCs/>
                <w:i/>
                <w:iCs/>
              </w:rPr>
            </w:pPr>
            <w:r w:rsidRPr="00822EE0">
              <w:rPr>
                <w:b/>
                <w:bCs/>
                <w:i/>
                <w:iCs/>
              </w:rPr>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3EEC07D" w14:textId="77777777" w:rsidR="00EE3F8A" w:rsidRPr="00822EE0" w:rsidRDefault="00EE3F8A" w:rsidP="00FB00E0">
            <w:pPr>
              <w:jc w:val="center"/>
              <w:rPr>
                <w:b/>
                <w:bCs/>
                <w:i/>
                <w:iCs/>
              </w:rPr>
            </w:pPr>
            <w:r w:rsidRPr="00822EE0">
              <w:rPr>
                <w:b/>
                <w:bCs/>
                <w:i/>
                <w:i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5B5327" w14:textId="77777777" w:rsidR="00EE3F8A" w:rsidRPr="00822EE0" w:rsidRDefault="00EE3F8A" w:rsidP="00FB00E0">
            <w:pPr>
              <w:jc w:val="center"/>
              <w:rPr>
                <w:b/>
                <w:bCs/>
                <w:i/>
                <w:iCs/>
              </w:rPr>
            </w:pPr>
            <w:r w:rsidRPr="00822EE0">
              <w:rPr>
                <w:b/>
                <w:bCs/>
                <w:i/>
                <w:iCs/>
              </w:rPr>
              <w:t>2 842 000,00</w:t>
            </w:r>
          </w:p>
        </w:tc>
      </w:tr>
      <w:tr w:rsidR="00EE3F8A" w:rsidRPr="00822EE0" w14:paraId="6EA6D92D" w14:textId="77777777" w:rsidTr="00FB00E0">
        <w:trPr>
          <w:gridBefore w:val="1"/>
          <w:gridAfter w:val="1"/>
          <w:wBefore w:w="1843" w:type="dxa"/>
          <w:wAfter w:w="31" w:type="dxa"/>
          <w:trHeight w:val="108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872730" w14:textId="77777777" w:rsidR="00EE3F8A" w:rsidRPr="00822EE0" w:rsidRDefault="00EE3F8A" w:rsidP="00FB00E0">
            <w:pPr>
              <w:rPr>
                <w:i/>
                <w:iCs/>
              </w:rPr>
            </w:pPr>
            <w:r w:rsidRPr="00822EE0">
              <w:rPr>
                <w:i/>
                <w:iCs/>
              </w:rPr>
              <w:t>000 1 08 03010 01 0000 110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6F72040" w14:textId="77777777" w:rsidR="00EE3F8A" w:rsidRPr="00822EE0" w:rsidRDefault="00EE3F8A" w:rsidP="00FB00E0">
            <w:pPr>
              <w:jc w:val="both"/>
              <w:rPr>
                <w:i/>
                <w:iCs/>
              </w:rPr>
            </w:pPr>
            <w:r w:rsidRPr="00822EE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19CF97D" w14:textId="77777777" w:rsidR="00EE3F8A" w:rsidRPr="00822EE0" w:rsidRDefault="00EE3F8A" w:rsidP="00FB00E0">
            <w:pPr>
              <w:jc w:val="center"/>
              <w:rPr>
                <w:i/>
                <w:iCs/>
              </w:rPr>
            </w:pPr>
            <w:r w:rsidRPr="00822EE0">
              <w:rPr>
                <w:i/>
                <w:iCs/>
              </w:rPr>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E1BF9C4" w14:textId="77777777" w:rsidR="00EE3F8A" w:rsidRPr="00822EE0" w:rsidRDefault="00EE3F8A" w:rsidP="00FB00E0">
            <w:pPr>
              <w:jc w:val="center"/>
              <w:rPr>
                <w:i/>
                <w:iCs/>
              </w:rPr>
            </w:pPr>
            <w:r w:rsidRPr="00822EE0">
              <w:rPr>
                <w:i/>
                <w:i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249A75F" w14:textId="77777777" w:rsidR="00EE3F8A" w:rsidRPr="00822EE0" w:rsidRDefault="00EE3F8A" w:rsidP="00FB00E0">
            <w:pPr>
              <w:jc w:val="center"/>
              <w:rPr>
                <w:i/>
                <w:iCs/>
              </w:rPr>
            </w:pPr>
            <w:r w:rsidRPr="00822EE0">
              <w:rPr>
                <w:i/>
                <w:iCs/>
              </w:rPr>
              <w:t>2 842 000,00</w:t>
            </w:r>
          </w:p>
        </w:tc>
      </w:tr>
      <w:tr w:rsidR="00EE3F8A" w:rsidRPr="00822EE0" w14:paraId="06C09B07" w14:textId="77777777" w:rsidTr="00FB00E0">
        <w:trPr>
          <w:gridBefore w:val="1"/>
          <w:gridAfter w:val="1"/>
          <w:wBefore w:w="1843" w:type="dxa"/>
          <w:wAfter w:w="31" w:type="dxa"/>
          <w:trHeight w:val="100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6823F" w14:textId="77777777" w:rsidR="00EE3F8A" w:rsidRPr="00822EE0" w:rsidRDefault="00EE3F8A" w:rsidP="00FB00E0">
            <w:r w:rsidRPr="00822EE0">
              <w:t>182 1 08 03010 01 1000 110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531F57C5" w14:textId="77777777" w:rsidR="00EE3F8A" w:rsidRPr="00822EE0" w:rsidRDefault="00EE3F8A" w:rsidP="00FB00E0">
            <w:pPr>
              <w:jc w:val="both"/>
            </w:pPr>
            <w:r w:rsidRPr="00822EE0">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476F2D6" w14:textId="77777777" w:rsidR="00EE3F8A" w:rsidRPr="00822EE0" w:rsidRDefault="00EE3F8A" w:rsidP="00FB00E0">
            <w:pPr>
              <w:jc w:val="center"/>
            </w:pPr>
            <w:r w:rsidRPr="00822EE0">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24EE685" w14:textId="77777777" w:rsidR="00EE3F8A" w:rsidRPr="00822EE0" w:rsidRDefault="00EE3F8A" w:rsidP="00FB00E0">
            <w:pPr>
              <w:jc w:val="center"/>
            </w:pPr>
            <w:r w:rsidRPr="00822EE0">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7EE29A5" w14:textId="77777777" w:rsidR="00EE3F8A" w:rsidRPr="00822EE0" w:rsidRDefault="00EE3F8A" w:rsidP="00FB00E0">
            <w:pPr>
              <w:jc w:val="center"/>
            </w:pPr>
            <w:r w:rsidRPr="00822EE0">
              <w:t>2 842 000,00</w:t>
            </w:r>
          </w:p>
        </w:tc>
      </w:tr>
      <w:tr w:rsidR="00EE3F8A" w:rsidRPr="00822EE0" w14:paraId="0EB45A5E" w14:textId="77777777" w:rsidTr="00FB00E0">
        <w:trPr>
          <w:gridBefore w:val="1"/>
          <w:gridAfter w:val="1"/>
          <w:wBefore w:w="1843" w:type="dxa"/>
          <w:wAfter w:w="31" w:type="dxa"/>
          <w:trHeight w:val="85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08073A" w14:textId="77777777" w:rsidR="00EE3F8A" w:rsidRPr="00822EE0" w:rsidRDefault="00EE3F8A" w:rsidP="00FB00E0">
            <w:pPr>
              <w:rPr>
                <w:b/>
                <w:bCs/>
                <w:i/>
                <w:iCs/>
              </w:rPr>
            </w:pPr>
            <w:r w:rsidRPr="00822EE0">
              <w:rPr>
                <w:b/>
                <w:bCs/>
                <w:i/>
                <w:iCs/>
              </w:rPr>
              <w:t>000 1 08 07000 01 0000 110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D0A11F1" w14:textId="77777777" w:rsidR="00EE3F8A" w:rsidRPr="00822EE0" w:rsidRDefault="00EE3F8A" w:rsidP="00FB00E0">
            <w:pPr>
              <w:jc w:val="both"/>
            </w:pPr>
            <w:r w:rsidRPr="00822EE0">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single" w:sz="4" w:space="0" w:color="auto"/>
              <w:left w:val="nil"/>
              <w:bottom w:val="single" w:sz="4" w:space="0" w:color="auto"/>
              <w:right w:val="single" w:sz="4" w:space="0" w:color="auto"/>
            </w:tcBorders>
            <w:shd w:val="clear" w:color="000000" w:fill="FFFFFF"/>
            <w:hideMark/>
          </w:tcPr>
          <w:p w14:paraId="265F042C" w14:textId="77777777" w:rsidR="00EE3F8A" w:rsidRPr="00822EE0" w:rsidRDefault="00EE3F8A" w:rsidP="00FB00E0">
            <w:pPr>
              <w:jc w:val="center"/>
              <w:rPr>
                <w:b/>
                <w:bCs/>
                <w:i/>
                <w:iCs/>
              </w:rPr>
            </w:pPr>
            <w:r w:rsidRPr="00822EE0">
              <w:rPr>
                <w:b/>
                <w:bCs/>
                <w:i/>
                <w:iCs/>
              </w:rPr>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62FD99D"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4BC1668" w14:textId="77777777" w:rsidR="00EE3F8A" w:rsidRPr="00822EE0" w:rsidRDefault="00EE3F8A" w:rsidP="00FB00E0">
            <w:pPr>
              <w:jc w:val="center"/>
              <w:rPr>
                <w:b/>
                <w:bCs/>
                <w:i/>
                <w:iCs/>
              </w:rPr>
            </w:pPr>
            <w:r w:rsidRPr="00822EE0">
              <w:rPr>
                <w:b/>
                <w:bCs/>
                <w:i/>
                <w:iCs/>
              </w:rPr>
              <w:t>0,00</w:t>
            </w:r>
          </w:p>
        </w:tc>
      </w:tr>
      <w:tr w:rsidR="00EE3F8A" w:rsidRPr="00822EE0" w14:paraId="4C490527" w14:textId="77777777" w:rsidTr="00FB00E0">
        <w:trPr>
          <w:gridBefore w:val="1"/>
          <w:gridAfter w:val="1"/>
          <w:wBefore w:w="1843" w:type="dxa"/>
          <w:wAfter w:w="31" w:type="dxa"/>
          <w:trHeight w:val="81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FB7FAC" w14:textId="77777777" w:rsidR="00EE3F8A" w:rsidRPr="00822EE0" w:rsidRDefault="00EE3F8A" w:rsidP="00FB00E0">
            <w:r w:rsidRPr="00822EE0">
              <w:rPr>
                <w:i/>
                <w:iCs/>
              </w:rPr>
              <w:t>000 1 08 07150 01 0000 110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65DB3D0" w14:textId="77777777" w:rsidR="00EE3F8A" w:rsidRPr="00822EE0" w:rsidRDefault="00EE3F8A" w:rsidP="00FB00E0">
            <w:pPr>
              <w:jc w:val="both"/>
              <w:rPr>
                <w:i/>
                <w:iCs/>
              </w:rPr>
            </w:pPr>
            <w:r w:rsidRPr="00822EE0">
              <w:rPr>
                <w:i/>
                <w:iCs/>
              </w:rPr>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3C81399" w14:textId="77777777" w:rsidR="00EE3F8A" w:rsidRPr="00822EE0" w:rsidRDefault="00EE3F8A" w:rsidP="00FB00E0">
            <w:pPr>
              <w:jc w:val="center"/>
              <w:rPr>
                <w:i/>
                <w:iCs/>
              </w:rPr>
            </w:pPr>
            <w:r w:rsidRPr="00822EE0">
              <w:rPr>
                <w:i/>
                <w:iCs/>
              </w:rPr>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DA490AC"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D4F0A40" w14:textId="77777777" w:rsidR="00EE3F8A" w:rsidRPr="00822EE0" w:rsidRDefault="00EE3F8A" w:rsidP="00FB00E0">
            <w:pPr>
              <w:jc w:val="center"/>
              <w:rPr>
                <w:i/>
                <w:iCs/>
              </w:rPr>
            </w:pPr>
            <w:r w:rsidRPr="00822EE0">
              <w:rPr>
                <w:i/>
                <w:iCs/>
              </w:rPr>
              <w:t>0,00</w:t>
            </w:r>
          </w:p>
        </w:tc>
      </w:tr>
      <w:tr w:rsidR="00EE3F8A" w:rsidRPr="00822EE0" w14:paraId="5057F8C3" w14:textId="77777777" w:rsidTr="00FB00E0">
        <w:trPr>
          <w:gridBefore w:val="1"/>
          <w:gridAfter w:val="1"/>
          <w:wBefore w:w="1843" w:type="dxa"/>
          <w:wAfter w:w="31" w:type="dxa"/>
          <w:trHeight w:val="80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578315" w14:textId="77777777" w:rsidR="00EE3F8A" w:rsidRPr="00822EE0" w:rsidRDefault="00EE3F8A" w:rsidP="00FB00E0">
            <w:r w:rsidRPr="00822EE0">
              <w:t>050 1 08 07150 01 1000 110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404C9545" w14:textId="77777777" w:rsidR="00EE3F8A" w:rsidRPr="00822EE0" w:rsidRDefault="00EE3F8A" w:rsidP="00FB00E0">
            <w:pPr>
              <w:jc w:val="both"/>
            </w:pPr>
            <w:r w:rsidRPr="00822EE0">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5074D55" w14:textId="77777777" w:rsidR="00EE3F8A" w:rsidRPr="00822EE0" w:rsidRDefault="00EE3F8A" w:rsidP="00FB00E0">
            <w:pPr>
              <w:jc w:val="center"/>
            </w:pPr>
            <w:r w:rsidRPr="00822EE0">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42EAAD8"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D5CE8B3" w14:textId="77777777" w:rsidR="00EE3F8A" w:rsidRPr="00822EE0" w:rsidRDefault="00EE3F8A" w:rsidP="00FB00E0">
            <w:pPr>
              <w:jc w:val="center"/>
            </w:pPr>
            <w:r w:rsidRPr="00822EE0">
              <w:t>0,00</w:t>
            </w:r>
          </w:p>
        </w:tc>
      </w:tr>
      <w:tr w:rsidR="00EE3F8A" w:rsidRPr="00822EE0" w14:paraId="1AEB59F6"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9EF3398" w14:textId="77777777" w:rsidR="00EE3F8A" w:rsidRPr="00822EE0" w:rsidRDefault="00EE3F8A" w:rsidP="00FB00E0">
            <w:pPr>
              <w:rPr>
                <w:b/>
                <w:bCs/>
              </w:rPr>
            </w:pPr>
            <w:r w:rsidRPr="00822EE0">
              <w:rPr>
                <w:b/>
                <w:bCs/>
              </w:rPr>
              <w:t>000 1 11 00000 00 0000 000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489B377E" w14:textId="77777777" w:rsidR="00EE3F8A" w:rsidRPr="00822EE0" w:rsidRDefault="00EE3F8A" w:rsidP="00FB00E0">
            <w:pPr>
              <w:jc w:val="both"/>
              <w:rPr>
                <w:b/>
                <w:bCs/>
              </w:rPr>
            </w:pPr>
            <w:r w:rsidRPr="00822EE0">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05ACBE7C" w14:textId="77777777" w:rsidR="00EE3F8A" w:rsidRPr="00822EE0" w:rsidRDefault="00EE3F8A" w:rsidP="00FB00E0">
            <w:pPr>
              <w:jc w:val="center"/>
              <w:rPr>
                <w:b/>
                <w:bCs/>
              </w:rPr>
            </w:pPr>
            <w:r w:rsidRPr="00822EE0">
              <w:rPr>
                <w:b/>
                <w:bCs/>
              </w:rPr>
              <w:t>4 086 700,00</w:t>
            </w:r>
          </w:p>
        </w:tc>
        <w:tc>
          <w:tcPr>
            <w:tcW w:w="1980" w:type="dxa"/>
            <w:tcBorders>
              <w:top w:val="single" w:sz="4" w:space="0" w:color="auto"/>
              <w:left w:val="nil"/>
              <w:bottom w:val="single" w:sz="4" w:space="0" w:color="auto"/>
              <w:right w:val="single" w:sz="4" w:space="0" w:color="auto"/>
            </w:tcBorders>
            <w:shd w:val="clear" w:color="000000" w:fill="FFFFFF"/>
            <w:hideMark/>
          </w:tcPr>
          <w:p w14:paraId="4F144921" w14:textId="77777777" w:rsidR="00EE3F8A" w:rsidRPr="00822EE0" w:rsidRDefault="00EE3F8A" w:rsidP="00FB00E0">
            <w:pPr>
              <w:jc w:val="center"/>
              <w:rPr>
                <w:b/>
                <w:bCs/>
              </w:rPr>
            </w:pPr>
            <w:r w:rsidRPr="00822EE0">
              <w:rPr>
                <w:b/>
                <w:bCs/>
              </w:rPr>
              <w:t>4 086 700,00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4645A9" w14:textId="77777777" w:rsidR="00EE3F8A" w:rsidRPr="00822EE0" w:rsidRDefault="00EE3F8A" w:rsidP="00FB00E0">
            <w:pPr>
              <w:jc w:val="center"/>
              <w:rPr>
                <w:b/>
                <w:bCs/>
              </w:rPr>
            </w:pPr>
            <w:r w:rsidRPr="00822EE0">
              <w:rPr>
                <w:b/>
                <w:bCs/>
              </w:rPr>
              <w:t>4 086 700,00</w:t>
            </w:r>
          </w:p>
        </w:tc>
      </w:tr>
      <w:tr w:rsidR="00EE3F8A" w:rsidRPr="00822EE0" w14:paraId="78869540"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E6E59E" w14:textId="77777777" w:rsidR="00EE3F8A" w:rsidRPr="00822EE0" w:rsidRDefault="00EE3F8A" w:rsidP="00FB00E0">
            <w:pPr>
              <w:rPr>
                <w:b/>
                <w:bCs/>
                <w:i/>
                <w:iCs/>
              </w:rPr>
            </w:pPr>
            <w:r w:rsidRPr="00822EE0">
              <w:rPr>
                <w:b/>
                <w:bCs/>
                <w:i/>
                <w:iCs/>
              </w:rPr>
              <w:t>000 1 11 05000 00 0000 120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2203C188" w14:textId="77777777" w:rsidR="00EE3F8A" w:rsidRPr="00822EE0" w:rsidRDefault="00EE3F8A" w:rsidP="00FB00E0">
            <w:pPr>
              <w:jc w:val="both"/>
              <w:rPr>
                <w:b/>
                <w:bCs/>
                <w:i/>
                <w:iCs/>
              </w:rPr>
            </w:pPr>
            <w:r w:rsidRPr="00822EE0">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822EE0">
              <w:rPr>
                <w:b/>
                <w:bCs/>
                <w:i/>
                <w:iCs/>
              </w:rPr>
              <w:t>имущества  (</w:t>
            </w:r>
            <w:proofErr w:type="gramEnd"/>
            <w:r w:rsidRPr="00822EE0">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05243DCD" w14:textId="77777777" w:rsidR="00EE3F8A" w:rsidRPr="00822EE0" w:rsidRDefault="00EE3F8A" w:rsidP="00FB00E0">
            <w:pPr>
              <w:jc w:val="center"/>
              <w:rPr>
                <w:b/>
                <w:bCs/>
                <w:i/>
                <w:iCs/>
              </w:rPr>
            </w:pPr>
            <w:r w:rsidRPr="00822EE0">
              <w:rPr>
                <w:b/>
                <w:bCs/>
                <w:i/>
                <w:iCs/>
              </w:rPr>
              <w:t>3 686 700,00</w:t>
            </w:r>
          </w:p>
        </w:tc>
        <w:tc>
          <w:tcPr>
            <w:tcW w:w="1980" w:type="dxa"/>
            <w:tcBorders>
              <w:top w:val="single" w:sz="4" w:space="0" w:color="auto"/>
              <w:left w:val="nil"/>
              <w:bottom w:val="single" w:sz="4" w:space="0" w:color="auto"/>
              <w:right w:val="single" w:sz="4" w:space="0" w:color="auto"/>
            </w:tcBorders>
            <w:shd w:val="clear" w:color="000000" w:fill="FFFFFF"/>
            <w:hideMark/>
          </w:tcPr>
          <w:p w14:paraId="5A638836" w14:textId="77777777" w:rsidR="00EE3F8A" w:rsidRPr="00822EE0" w:rsidRDefault="00EE3F8A" w:rsidP="00FB00E0">
            <w:pPr>
              <w:jc w:val="center"/>
              <w:rPr>
                <w:b/>
                <w:bCs/>
                <w:i/>
                <w:iCs/>
              </w:rPr>
            </w:pPr>
            <w:r w:rsidRPr="00822EE0">
              <w:rPr>
                <w:b/>
                <w:bCs/>
                <w:i/>
                <w:iCs/>
              </w:rPr>
              <w:t>3 686 700,00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76D55EF" w14:textId="77777777" w:rsidR="00EE3F8A" w:rsidRPr="00822EE0" w:rsidRDefault="00EE3F8A" w:rsidP="00FB00E0">
            <w:pPr>
              <w:jc w:val="center"/>
              <w:rPr>
                <w:b/>
                <w:bCs/>
                <w:i/>
                <w:iCs/>
              </w:rPr>
            </w:pPr>
            <w:r w:rsidRPr="00822EE0">
              <w:rPr>
                <w:b/>
                <w:bCs/>
                <w:i/>
                <w:iCs/>
              </w:rPr>
              <w:t>3 686 700,00</w:t>
            </w:r>
          </w:p>
        </w:tc>
      </w:tr>
      <w:tr w:rsidR="00EE3F8A" w:rsidRPr="00822EE0" w14:paraId="3DF16223"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18B9E0" w14:textId="77777777" w:rsidR="00EE3F8A" w:rsidRPr="00822EE0" w:rsidRDefault="00EE3F8A" w:rsidP="00FB00E0">
            <w:pPr>
              <w:rPr>
                <w:b/>
                <w:bCs/>
                <w:i/>
                <w:iCs/>
              </w:rPr>
            </w:pPr>
            <w:r w:rsidRPr="00822EE0">
              <w:rPr>
                <w:b/>
                <w:bCs/>
                <w:i/>
                <w:iCs/>
              </w:rPr>
              <w:lastRenderedPageBreak/>
              <w:t>000 1 11 05010 00 0000 120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759FA981" w14:textId="77777777" w:rsidR="00EE3F8A" w:rsidRPr="00822EE0" w:rsidRDefault="00EE3F8A" w:rsidP="00FB00E0">
            <w:pPr>
              <w:jc w:val="both"/>
              <w:rPr>
                <w:b/>
                <w:bCs/>
                <w:i/>
                <w:iCs/>
              </w:rPr>
            </w:pPr>
            <w:r w:rsidRPr="00822EE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9369F9F" w14:textId="77777777" w:rsidR="00EE3F8A" w:rsidRPr="00822EE0" w:rsidRDefault="00EE3F8A" w:rsidP="00FB00E0">
            <w:pPr>
              <w:jc w:val="center"/>
              <w:rPr>
                <w:b/>
                <w:bCs/>
                <w:i/>
                <w:iCs/>
              </w:rPr>
            </w:pPr>
            <w:r w:rsidRPr="00822EE0">
              <w:rPr>
                <w:b/>
                <w:bCs/>
                <w:i/>
                <w:iCs/>
              </w:rPr>
              <w:t>2 961 890,00</w:t>
            </w:r>
          </w:p>
        </w:tc>
        <w:tc>
          <w:tcPr>
            <w:tcW w:w="1980" w:type="dxa"/>
            <w:tcBorders>
              <w:top w:val="single" w:sz="4" w:space="0" w:color="auto"/>
              <w:left w:val="nil"/>
              <w:bottom w:val="single" w:sz="4" w:space="0" w:color="auto"/>
              <w:right w:val="single" w:sz="4" w:space="0" w:color="auto"/>
            </w:tcBorders>
            <w:shd w:val="clear" w:color="000000" w:fill="FFFFFF"/>
            <w:hideMark/>
          </w:tcPr>
          <w:p w14:paraId="0F963DA7" w14:textId="77777777" w:rsidR="00EE3F8A" w:rsidRPr="00822EE0" w:rsidRDefault="00EE3F8A" w:rsidP="00FB00E0">
            <w:pPr>
              <w:jc w:val="center"/>
              <w:rPr>
                <w:b/>
                <w:bCs/>
                <w:i/>
                <w:iCs/>
              </w:rPr>
            </w:pPr>
            <w:r w:rsidRPr="00822EE0">
              <w:rPr>
                <w:b/>
                <w:bCs/>
                <w:i/>
                <w:iCs/>
              </w:rPr>
              <w:t>2 961 890,00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1C7ED90" w14:textId="77777777" w:rsidR="00EE3F8A" w:rsidRPr="00822EE0" w:rsidRDefault="00EE3F8A" w:rsidP="00FB00E0">
            <w:pPr>
              <w:jc w:val="center"/>
              <w:rPr>
                <w:b/>
                <w:bCs/>
                <w:i/>
                <w:iCs/>
              </w:rPr>
            </w:pPr>
            <w:r w:rsidRPr="00822EE0">
              <w:rPr>
                <w:b/>
                <w:bCs/>
                <w:i/>
                <w:iCs/>
              </w:rPr>
              <w:t>2 961 890,00</w:t>
            </w:r>
          </w:p>
        </w:tc>
      </w:tr>
      <w:tr w:rsidR="00EE3F8A" w:rsidRPr="00822EE0" w14:paraId="42BD6EF5"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4EB4B9" w14:textId="77777777" w:rsidR="00EE3F8A" w:rsidRPr="00822EE0" w:rsidRDefault="00EE3F8A" w:rsidP="00FB00E0">
            <w:pPr>
              <w:rPr>
                <w:i/>
                <w:iCs/>
              </w:rPr>
            </w:pPr>
            <w:r w:rsidRPr="00822EE0">
              <w:rPr>
                <w:i/>
                <w:iCs/>
              </w:rPr>
              <w:t>000 1 11 05013 05 0000 120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16781F83" w14:textId="77777777" w:rsidR="00EE3F8A" w:rsidRPr="00822EE0" w:rsidRDefault="00EE3F8A"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195D9346" w14:textId="77777777" w:rsidR="00EE3F8A" w:rsidRPr="00822EE0" w:rsidRDefault="00EE3F8A" w:rsidP="00FB00E0">
            <w:pPr>
              <w:jc w:val="center"/>
              <w:rPr>
                <w:i/>
                <w:iCs/>
              </w:rPr>
            </w:pPr>
            <w:r w:rsidRPr="00822EE0">
              <w:rPr>
                <w:i/>
                <w:iCs/>
              </w:rPr>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35E79E20" w14:textId="77777777" w:rsidR="00EE3F8A" w:rsidRPr="00822EE0" w:rsidRDefault="00EE3F8A" w:rsidP="00FB00E0">
            <w:pPr>
              <w:jc w:val="center"/>
              <w:rPr>
                <w:i/>
                <w:iCs/>
              </w:rPr>
            </w:pPr>
            <w:r w:rsidRPr="00822EE0">
              <w:rPr>
                <w:i/>
                <w:iCs/>
              </w:rPr>
              <w:t>1 612 960,00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1AA0639" w14:textId="77777777" w:rsidR="00EE3F8A" w:rsidRPr="00822EE0" w:rsidRDefault="00EE3F8A" w:rsidP="00FB00E0">
            <w:pPr>
              <w:jc w:val="center"/>
              <w:rPr>
                <w:i/>
                <w:iCs/>
              </w:rPr>
            </w:pPr>
            <w:r w:rsidRPr="00822EE0">
              <w:rPr>
                <w:i/>
                <w:iCs/>
              </w:rPr>
              <w:t>1 612 960,00</w:t>
            </w:r>
          </w:p>
        </w:tc>
      </w:tr>
      <w:tr w:rsidR="00EE3F8A" w:rsidRPr="00822EE0" w14:paraId="1141EEB3"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5673F5" w14:textId="77777777" w:rsidR="00EE3F8A" w:rsidRPr="00822EE0" w:rsidRDefault="00EE3F8A" w:rsidP="00FB00E0">
            <w:r w:rsidRPr="00822EE0">
              <w:t>050 1 11 05013 05 0000 120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27AB7EBC" w14:textId="77777777" w:rsidR="00EE3F8A" w:rsidRPr="00822EE0" w:rsidRDefault="00EE3F8A"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7929A82B" w14:textId="77777777" w:rsidR="00EE3F8A" w:rsidRPr="00822EE0" w:rsidRDefault="00EE3F8A" w:rsidP="00FB00E0">
            <w:pPr>
              <w:jc w:val="center"/>
            </w:pPr>
            <w:r w:rsidRPr="00822EE0">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E256A76" w14:textId="77777777" w:rsidR="00EE3F8A" w:rsidRPr="00822EE0" w:rsidRDefault="00EE3F8A" w:rsidP="00FB00E0">
            <w:pPr>
              <w:jc w:val="center"/>
            </w:pPr>
            <w:r w:rsidRPr="00822EE0">
              <w:t>1 612 960,00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C721FFD" w14:textId="77777777" w:rsidR="00EE3F8A" w:rsidRPr="00822EE0" w:rsidRDefault="00EE3F8A" w:rsidP="00FB00E0">
            <w:pPr>
              <w:jc w:val="center"/>
            </w:pPr>
            <w:r w:rsidRPr="00822EE0">
              <w:t>1 612 960,00</w:t>
            </w:r>
          </w:p>
        </w:tc>
      </w:tr>
      <w:tr w:rsidR="00EE3F8A" w:rsidRPr="00822EE0" w14:paraId="2D7CBF6B"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6F0EF0" w14:textId="77777777" w:rsidR="00EE3F8A" w:rsidRPr="00822EE0" w:rsidRDefault="00EE3F8A" w:rsidP="00FB00E0">
            <w:pPr>
              <w:rPr>
                <w:i/>
                <w:iCs/>
              </w:rPr>
            </w:pPr>
            <w:r w:rsidRPr="00822EE0">
              <w:rPr>
                <w:i/>
                <w:iCs/>
              </w:rPr>
              <w:t>000 1 11 05013 13 0000 120</w:t>
            </w:r>
          </w:p>
        </w:tc>
        <w:tc>
          <w:tcPr>
            <w:tcW w:w="5591" w:type="dxa"/>
            <w:tcBorders>
              <w:top w:val="single" w:sz="4" w:space="0" w:color="auto"/>
              <w:left w:val="nil"/>
              <w:bottom w:val="single" w:sz="4" w:space="0" w:color="auto"/>
              <w:right w:val="single" w:sz="4" w:space="0" w:color="auto"/>
            </w:tcBorders>
            <w:shd w:val="clear" w:color="auto" w:fill="auto"/>
            <w:hideMark/>
          </w:tcPr>
          <w:p w14:paraId="249CD2B9" w14:textId="77777777" w:rsidR="00EE3F8A" w:rsidRPr="00822EE0" w:rsidRDefault="00EE3F8A"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F4CCC43" w14:textId="77777777" w:rsidR="00EE3F8A" w:rsidRPr="00822EE0" w:rsidRDefault="00EE3F8A" w:rsidP="00FB00E0">
            <w:pPr>
              <w:jc w:val="center"/>
              <w:rPr>
                <w:i/>
                <w:iCs/>
              </w:rPr>
            </w:pPr>
            <w:r w:rsidRPr="00822EE0">
              <w:rPr>
                <w:i/>
                <w:iCs/>
              </w:rPr>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30450400" w14:textId="77777777" w:rsidR="00EE3F8A" w:rsidRPr="00822EE0" w:rsidRDefault="00EE3F8A" w:rsidP="00FB00E0">
            <w:pPr>
              <w:jc w:val="center"/>
              <w:rPr>
                <w:i/>
                <w:iCs/>
              </w:rPr>
            </w:pPr>
            <w:r w:rsidRPr="00822EE0">
              <w:rPr>
                <w:i/>
                <w:iCs/>
              </w:rPr>
              <w:t>1 348 930,00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2B74FC9" w14:textId="77777777" w:rsidR="00EE3F8A" w:rsidRPr="00822EE0" w:rsidRDefault="00EE3F8A" w:rsidP="00FB00E0">
            <w:pPr>
              <w:jc w:val="center"/>
              <w:rPr>
                <w:i/>
                <w:iCs/>
              </w:rPr>
            </w:pPr>
            <w:r w:rsidRPr="00822EE0">
              <w:rPr>
                <w:i/>
                <w:iCs/>
              </w:rPr>
              <w:t>1 348 930,00</w:t>
            </w:r>
          </w:p>
        </w:tc>
      </w:tr>
      <w:tr w:rsidR="00EE3F8A" w:rsidRPr="00822EE0" w14:paraId="7E16790A"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C826D7" w14:textId="77777777" w:rsidR="00EE3F8A" w:rsidRPr="00822EE0" w:rsidRDefault="00EE3F8A" w:rsidP="00FB00E0">
            <w:r w:rsidRPr="00822EE0">
              <w:t>062 1 11 05013 13 0000 120</w:t>
            </w:r>
          </w:p>
        </w:tc>
        <w:tc>
          <w:tcPr>
            <w:tcW w:w="5591" w:type="dxa"/>
            <w:tcBorders>
              <w:top w:val="single" w:sz="4" w:space="0" w:color="auto"/>
              <w:left w:val="nil"/>
              <w:bottom w:val="single" w:sz="4" w:space="0" w:color="auto"/>
              <w:right w:val="single" w:sz="4" w:space="0" w:color="auto"/>
            </w:tcBorders>
            <w:shd w:val="clear" w:color="auto" w:fill="auto"/>
            <w:hideMark/>
          </w:tcPr>
          <w:p w14:paraId="0A86DE13" w14:textId="77777777" w:rsidR="00EE3F8A" w:rsidRPr="00822EE0" w:rsidRDefault="00EE3F8A"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73023BD1" w14:textId="77777777" w:rsidR="00EE3F8A" w:rsidRPr="00822EE0" w:rsidRDefault="00EE3F8A" w:rsidP="00FB00E0">
            <w:pPr>
              <w:jc w:val="center"/>
            </w:pPr>
            <w:r w:rsidRPr="00822EE0">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37BDB49E" w14:textId="77777777" w:rsidR="00EE3F8A" w:rsidRPr="00822EE0" w:rsidRDefault="00EE3F8A" w:rsidP="00FB00E0">
            <w:pPr>
              <w:jc w:val="center"/>
            </w:pPr>
            <w:r w:rsidRPr="00822EE0">
              <w:t>1 348 930,00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3C6D643" w14:textId="77777777" w:rsidR="00EE3F8A" w:rsidRPr="00822EE0" w:rsidRDefault="00EE3F8A" w:rsidP="00FB00E0">
            <w:pPr>
              <w:jc w:val="center"/>
            </w:pPr>
            <w:r w:rsidRPr="00822EE0">
              <w:t>1 348 930,00</w:t>
            </w:r>
          </w:p>
        </w:tc>
      </w:tr>
      <w:tr w:rsidR="00EE3F8A" w:rsidRPr="00822EE0" w14:paraId="5CD5014F"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2E7762" w14:textId="77777777" w:rsidR="00EE3F8A" w:rsidRPr="00822EE0" w:rsidRDefault="00EE3F8A" w:rsidP="00FB00E0">
            <w:pPr>
              <w:rPr>
                <w:b/>
                <w:bCs/>
                <w:i/>
                <w:iCs/>
              </w:rPr>
            </w:pPr>
            <w:r w:rsidRPr="00822EE0">
              <w:rPr>
                <w:b/>
                <w:bCs/>
                <w:i/>
                <w:iCs/>
              </w:rPr>
              <w:lastRenderedPageBreak/>
              <w:t>000 1 11 05020 00 0000 120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74A6C317" w14:textId="77777777" w:rsidR="00EE3F8A" w:rsidRPr="00822EE0" w:rsidRDefault="00EE3F8A" w:rsidP="00FB00E0">
            <w:pPr>
              <w:rPr>
                <w:b/>
                <w:bCs/>
                <w:i/>
                <w:iCs/>
              </w:rPr>
            </w:pPr>
            <w:r w:rsidRPr="00822EE0">
              <w:rPr>
                <w:b/>
                <w:bCs/>
                <w:i/>
                <w:iCs/>
              </w:rPr>
              <w:t xml:space="preserve">Доходы, получаемые в виде арендной платы </w:t>
            </w:r>
            <w:proofErr w:type="gramStart"/>
            <w:r w:rsidRPr="00822EE0">
              <w:rPr>
                <w:b/>
                <w:bCs/>
                <w:i/>
                <w:iCs/>
              </w:rPr>
              <w:t>за  земли</w:t>
            </w:r>
            <w:proofErr w:type="gramEnd"/>
            <w:r w:rsidRPr="00822EE0">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3C97370D" w14:textId="77777777" w:rsidR="00EE3F8A" w:rsidRPr="00822EE0" w:rsidRDefault="00EE3F8A" w:rsidP="00FB00E0">
            <w:pPr>
              <w:jc w:val="center"/>
              <w:rPr>
                <w:b/>
                <w:bCs/>
                <w:i/>
                <w:iCs/>
              </w:rPr>
            </w:pPr>
            <w:r w:rsidRPr="00822EE0">
              <w:rPr>
                <w:b/>
                <w:bCs/>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1027C491" w14:textId="77777777" w:rsidR="00EE3F8A" w:rsidRPr="00822EE0" w:rsidRDefault="00EE3F8A" w:rsidP="00FB00E0">
            <w:pPr>
              <w:jc w:val="center"/>
              <w:rPr>
                <w:b/>
                <w:bCs/>
                <w:i/>
                <w:iCs/>
              </w:rPr>
            </w:pPr>
            <w:r w:rsidRPr="00822EE0">
              <w:rPr>
                <w:b/>
                <w:bCs/>
                <w:i/>
                <w:iCs/>
              </w:rPr>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0ACB628" w14:textId="77777777" w:rsidR="00EE3F8A" w:rsidRPr="00822EE0" w:rsidRDefault="00EE3F8A" w:rsidP="00FB00E0">
            <w:pPr>
              <w:jc w:val="center"/>
              <w:rPr>
                <w:b/>
                <w:bCs/>
                <w:i/>
                <w:iCs/>
              </w:rPr>
            </w:pPr>
            <w:r w:rsidRPr="00822EE0">
              <w:rPr>
                <w:b/>
                <w:bCs/>
                <w:i/>
                <w:iCs/>
              </w:rPr>
              <w:t>261 590,00</w:t>
            </w:r>
          </w:p>
        </w:tc>
      </w:tr>
      <w:tr w:rsidR="00EE3F8A" w:rsidRPr="00822EE0" w14:paraId="30BE8672"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A0194D" w14:textId="77777777" w:rsidR="00EE3F8A" w:rsidRPr="00822EE0" w:rsidRDefault="00EE3F8A" w:rsidP="00FB00E0">
            <w:pPr>
              <w:rPr>
                <w:i/>
                <w:iCs/>
              </w:rPr>
            </w:pPr>
            <w:r w:rsidRPr="00822EE0">
              <w:rPr>
                <w:i/>
                <w:iCs/>
              </w:rPr>
              <w:t>000 1 11 05025 05 0000 120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02F78481" w14:textId="77777777" w:rsidR="00EE3F8A" w:rsidRPr="00822EE0" w:rsidRDefault="00EE3F8A" w:rsidP="00FB00E0">
            <w:pPr>
              <w:rPr>
                <w:i/>
                <w:iCs/>
              </w:rPr>
            </w:pPr>
            <w:r w:rsidRPr="00822EE0">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rPr>
                <w:i/>
                <w:iCs/>
              </w:rPr>
              <w:t>( за</w:t>
            </w:r>
            <w:proofErr w:type="gramEnd"/>
            <w:r w:rsidRPr="00822EE0">
              <w:rPr>
                <w:i/>
                <w:iCs/>
              </w:rPr>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CA30122" w14:textId="77777777" w:rsidR="00EE3F8A" w:rsidRPr="00822EE0" w:rsidRDefault="00EE3F8A" w:rsidP="00FB00E0">
            <w:pPr>
              <w:jc w:val="center"/>
              <w:rPr>
                <w:i/>
                <w:iCs/>
              </w:rPr>
            </w:pPr>
            <w:r w:rsidRPr="00822EE0">
              <w:rPr>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446F5F01" w14:textId="77777777" w:rsidR="00EE3F8A" w:rsidRPr="00822EE0" w:rsidRDefault="00EE3F8A" w:rsidP="00FB00E0">
            <w:pPr>
              <w:jc w:val="center"/>
              <w:rPr>
                <w:i/>
                <w:iCs/>
              </w:rPr>
            </w:pPr>
            <w:r w:rsidRPr="00822EE0">
              <w:rPr>
                <w:i/>
                <w:iCs/>
              </w:rPr>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F9C7842" w14:textId="77777777" w:rsidR="00EE3F8A" w:rsidRPr="00822EE0" w:rsidRDefault="00EE3F8A" w:rsidP="00FB00E0">
            <w:pPr>
              <w:jc w:val="center"/>
              <w:rPr>
                <w:i/>
                <w:iCs/>
              </w:rPr>
            </w:pPr>
            <w:r w:rsidRPr="00822EE0">
              <w:rPr>
                <w:i/>
                <w:iCs/>
              </w:rPr>
              <w:t>261 590,00</w:t>
            </w:r>
          </w:p>
        </w:tc>
      </w:tr>
      <w:tr w:rsidR="00EE3F8A" w:rsidRPr="00822EE0" w14:paraId="3D535DE6"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3890AB" w14:textId="77777777" w:rsidR="00EE3F8A" w:rsidRPr="00822EE0" w:rsidRDefault="00EE3F8A" w:rsidP="00FB00E0">
            <w:r w:rsidRPr="00822EE0">
              <w:t>050 1 11 05025 05 0000 120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4D12AE03" w14:textId="77777777" w:rsidR="00EE3F8A" w:rsidRPr="00822EE0" w:rsidRDefault="00EE3F8A" w:rsidP="00FB00E0">
            <w:r w:rsidRPr="00822EE0">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t>( за</w:t>
            </w:r>
            <w:proofErr w:type="gramEnd"/>
            <w:r w:rsidRPr="00822EE0">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0AA8447" w14:textId="77777777" w:rsidR="00EE3F8A" w:rsidRPr="00822EE0" w:rsidRDefault="00EE3F8A" w:rsidP="00FB00E0">
            <w:pPr>
              <w:jc w:val="center"/>
            </w:pPr>
            <w:r w:rsidRPr="00822EE0">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08A173CF" w14:textId="77777777" w:rsidR="00EE3F8A" w:rsidRPr="00822EE0" w:rsidRDefault="00EE3F8A" w:rsidP="00FB00E0">
            <w:pPr>
              <w:jc w:val="center"/>
            </w:pPr>
            <w:r w:rsidRPr="00822EE0">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4E481C6" w14:textId="77777777" w:rsidR="00EE3F8A" w:rsidRPr="00822EE0" w:rsidRDefault="00EE3F8A" w:rsidP="00FB00E0">
            <w:pPr>
              <w:jc w:val="center"/>
            </w:pPr>
            <w:r w:rsidRPr="00822EE0">
              <w:t>261 590,00</w:t>
            </w:r>
          </w:p>
        </w:tc>
      </w:tr>
      <w:tr w:rsidR="00EE3F8A" w:rsidRPr="00822EE0" w14:paraId="7551B32F" w14:textId="77777777" w:rsidTr="00FB00E0">
        <w:trPr>
          <w:gridBefore w:val="1"/>
          <w:gridAfter w:val="1"/>
          <w:wBefore w:w="1843" w:type="dxa"/>
          <w:wAfter w:w="31" w:type="dxa"/>
          <w:trHeight w:val="210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4619A5" w14:textId="77777777" w:rsidR="00EE3F8A" w:rsidRPr="00822EE0" w:rsidRDefault="00EE3F8A" w:rsidP="00FB00E0">
            <w:pPr>
              <w:rPr>
                <w:b/>
                <w:bCs/>
                <w:i/>
                <w:iCs/>
              </w:rPr>
            </w:pPr>
            <w:r w:rsidRPr="00822EE0">
              <w:rPr>
                <w:b/>
                <w:bCs/>
                <w:i/>
                <w:iCs/>
              </w:rPr>
              <w:t>000 1 11 05030 00 0000 120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1652A7A9" w14:textId="77777777" w:rsidR="00EE3F8A" w:rsidRPr="00822EE0" w:rsidRDefault="00EE3F8A" w:rsidP="00FB00E0">
            <w:pPr>
              <w:rPr>
                <w:b/>
                <w:bCs/>
                <w:i/>
                <w:iCs/>
              </w:rPr>
            </w:pPr>
            <w:r w:rsidRPr="00822EE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7BF6B444" w14:textId="77777777" w:rsidR="00EE3F8A" w:rsidRPr="00822EE0" w:rsidRDefault="00EE3F8A" w:rsidP="00FB00E0">
            <w:pPr>
              <w:jc w:val="center"/>
              <w:rPr>
                <w:b/>
                <w:bCs/>
                <w:i/>
                <w:iCs/>
              </w:rPr>
            </w:pPr>
            <w:r w:rsidRPr="00822EE0">
              <w:rPr>
                <w:b/>
                <w:bCs/>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26E858C" w14:textId="77777777" w:rsidR="00EE3F8A" w:rsidRPr="00822EE0" w:rsidRDefault="00EE3F8A" w:rsidP="00FB00E0">
            <w:pPr>
              <w:jc w:val="center"/>
              <w:rPr>
                <w:b/>
                <w:bCs/>
                <w:i/>
                <w:iCs/>
              </w:rPr>
            </w:pPr>
            <w:r w:rsidRPr="00822EE0">
              <w:rPr>
                <w:b/>
                <w:bCs/>
                <w:i/>
                <w:iCs/>
              </w:rPr>
              <w:t>164 000,00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506149E" w14:textId="77777777" w:rsidR="00EE3F8A" w:rsidRPr="00822EE0" w:rsidRDefault="00EE3F8A" w:rsidP="00FB00E0">
            <w:pPr>
              <w:jc w:val="center"/>
              <w:rPr>
                <w:b/>
                <w:bCs/>
                <w:i/>
                <w:iCs/>
              </w:rPr>
            </w:pPr>
            <w:r w:rsidRPr="00822EE0">
              <w:rPr>
                <w:b/>
                <w:bCs/>
                <w:i/>
                <w:iCs/>
              </w:rPr>
              <w:t>164 000,00</w:t>
            </w:r>
          </w:p>
        </w:tc>
      </w:tr>
      <w:tr w:rsidR="00EE3F8A" w:rsidRPr="00822EE0" w14:paraId="7A3E56FD"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53FE58" w14:textId="77777777" w:rsidR="00EE3F8A" w:rsidRPr="00822EE0" w:rsidRDefault="00EE3F8A" w:rsidP="00FB00E0">
            <w:pPr>
              <w:rPr>
                <w:i/>
                <w:iCs/>
              </w:rPr>
            </w:pPr>
            <w:r w:rsidRPr="00822EE0">
              <w:rPr>
                <w:i/>
                <w:iCs/>
              </w:rPr>
              <w:lastRenderedPageBreak/>
              <w:t>000 1 11 05035 05 0000 120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635161F0" w14:textId="77777777" w:rsidR="00EE3F8A" w:rsidRPr="00822EE0" w:rsidRDefault="00EE3F8A" w:rsidP="00FB00E0">
            <w:pPr>
              <w:rPr>
                <w:i/>
                <w:iCs/>
              </w:rPr>
            </w:pPr>
            <w:r w:rsidRPr="00822EE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44272A93" w14:textId="77777777" w:rsidR="00EE3F8A" w:rsidRPr="00822EE0" w:rsidRDefault="00EE3F8A" w:rsidP="00FB00E0">
            <w:pPr>
              <w:jc w:val="center"/>
              <w:rPr>
                <w:i/>
                <w:iCs/>
              </w:rPr>
            </w:pPr>
            <w:r w:rsidRPr="00822EE0">
              <w:rPr>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D9922F1" w14:textId="77777777" w:rsidR="00EE3F8A" w:rsidRPr="00822EE0" w:rsidRDefault="00EE3F8A" w:rsidP="00FB00E0">
            <w:pPr>
              <w:jc w:val="center"/>
              <w:rPr>
                <w:i/>
                <w:iCs/>
              </w:rPr>
            </w:pPr>
            <w:r w:rsidRPr="00822EE0">
              <w:rPr>
                <w:i/>
                <w:iCs/>
              </w:rPr>
              <w:t>164 000,00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6DE53B6" w14:textId="77777777" w:rsidR="00EE3F8A" w:rsidRPr="00822EE0" w:rsidRDefault="00EE3F8A" w:rsidP="00FB00E0">
            <w:pPr>
              <w:jc w:val="center"/>
              <w:rPr>
                <w:i/>
                <w:iCs/>
              </w:rPr>
            </w:pPr>
            <w:r w:rsidRPr="00822EE0">
              <w:rPr>
                <w:i/>
                <w:iCs/>
              </w:rPr>
              <w:t>164 000,00</w:t>
            </w:r>
          </w:p>
        </w:tc>
      </w:tr>
      <w:tr w:rsidR="00EE3F8A" w:rsidRPr="00822EE0" w14:paraId="3230A73A" w14:textId="77777777" w:rsidTr="00FB00E0">
        <w:trPr>
          <w:gridBefore w:val="1"/>
          <w:gridAfter w:val="1"/>
          <w:wBefore w:w="1843" w:type="dxa"/>
          <w:wAfter w:w="31" w:type="dxa"/>
          <w:trHeight w:val="124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9C1B00" w14:textId="77777777" w:rsidR="00EE3F8A" w:rsidRPr="00822EE0" w:rsidRDefault="00EE3F8A" w:rsidP="00FB00E0">
            <w:r w:rsidRPr="00822EE0">
              <w:t>050 1 11 05035 05 0000 120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33C4A8D7" w14:textId="77777777" w:rsidR="00EE3F8A" w:rsidRPr="00822EE0" w:rsidRDefault="00EE3F8A" w:rsidP="00FB00E0">
            <w:r w:rsidRPr="00822EE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1A8E11C8" w14:textId="77777777" w:rsidR="00EE3F8A" w:rsidRPr="00822EE0" w:rsidRDefault="00EE3F8A" w:rsidP="00FB00E0">
            <w:pPr>
              <w:jc w:val="center"/>
            </w:pPr>
            <w:r w:rsidRPr="00822EE0">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74CD8AE" w14:textId="77777777" w:rsidR="00EE3F8A" w:rsidRPr="00822EE0" w:rsidRDefault="00EE3F8A" w:rsidP="00FB00E0">
            <w:pPr>
              <w:jc w:val="center"/>
            </w:pPr>
            <w:r w:rsidRPr="00822EE0">
              <w:t>164 000,00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A217FCD" w14:textId="77777777" w:rsidR="00EE3F8A" w:rsidRPr="00822EE0" w:rsidRDefault="00EE3F8A" w:rsidP="00FB00E0">
            <w:pPr>
              <w:jc w:val="center"/>
            </w:pPr>
            <w:r w:rsidRPr="00822EE0">
              <w:t>164 000,00</w:t>
            </w:r>
          </w:p>
        </w:tc>
      </w:tr>
      <w:tr w:rsidR="00EE3F8A" w:rsidRPr="00822EE0" w14:paraId="3538A005"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8C280D" w14:textId="77777777" w:rsidR="00EE3F8A" w:rsidRPr="00822EE0" w:rsidRDefault="00EE3F8A" w:rsidP="00FB00E0">
            <w:pPr>
              <w:rPr>
                <w:b/>
                <w:bCs/>
                <w:i/>
                <w:iCs/>
              </w:rPr>
            </w:pPr>
            <w:r w:rsidRPr="00822EE0">
              <w:rPr>
                <w:b/>
                <w:bCs/>
                <w:i/>
                <w:iCs/>
              </w:rPr>
              <w:t>000 1 11 05070 00 0000 120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0EE9353F" w14:textId="77777777" w:rsidR="00EE3F8A" w:rsidRPr="00822EE0" w:rsidRDefault="00EE3F8A" w:rsidP="00FB00E0">
            <w:pPr>
              <w:rPr>
                <w:b/>
                <w:bCs/>
                <w:i/>
                <w:iCs/>
              </w:rPr>
            </w:pPr>
            <w:r w:rsidRPr="00822EE0">
              <w:rPr>
                <w:b/>
                <w:bCs/>
                <w:i/>
                <w:iCs/>
              </w:rPr>
              <w:t xml:space="preserve">Доходы от сдачи в аренду имущества, составляющего государственную </w:t>
            </w:r>
            <w:proofErr w:type="gramStart"/>
            <w:r w:rsidRPr="00822EE0">
              <w:rPr>
                <w:b/>
                <w:bCs/>
                <w:i/>
                <w:iCs/>
              </w:rPr>
              <w:t>( муниципальную</w:t>
            </w:r>
            <w:proofErr w:type="gramEnd"/>
            <w:r w:rsidRPr="00822EE0">
              <w:rPr>
                <w:b/>
                <w:bCs/>
                <w:i/>
                <w:iCs/>
              </w:rPr>
              <w:t>) казну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3AC600B" w14:textId="77777777" w:rsidR="00EE3F8A" w:rsidRPr="00822EE0" w:rsidRDefault="00EE3F8A" w:rsidP="00FB00E0">
            <w:pPr>
              <w:jc w:val="center"/>
              <w:rPr>
                <w:b/>
                <w:bCs/>
                <w:i/>
                <w:iCs/>
              </w:rPr>
            </w:pPr>
            <w:r w:rsidRPr="00822EE0">
              <w:rPr>
                <w:b/>
                <w:bCs/>
                <w:i/>
                <w:iCs/>
              </w:rPr>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26ED5BA4" w14:textId="77777777" w:rsidR="00EE3F8A" w:rsidRPr="00822EE0" w:rsidRDefault="00EE3F8A" w:rsidP="00FB00E0">
            <w:pPr>
              <w:jc w:val="center"/>
              <w:rPr>
                <w:b/>
                <w:bCs/>
                <w:i/>
                <w:iCs/>
              </w:rPr>
            </w:pPr>
            <w:r w:rsidRPr="00822EE0">
              <w:rPr>
                <w:b/>
                <w:bCs/>
                <w:i/>
                <w:iCs/>
              </w:rPr>
              <w:t>299 220,00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AE16DA7" w14:textId="77777777" w:rsidR="00EE3F8A" w:rsidRPr="00822EE0" w:rsidRDefault="00EE3F8A" w:rsidP="00FB00E0">
            <w:pPr>
              <w:jc w:val="center"/>
              <w:rPr>
                <w:b/>
                <w:bCs/>
                <w:i/>
                <w:iCs/>
              </w:rPr>
            </w:pPr>
            <w:r w:rsidRPr="00822EE0">
              <w:rPr>
                <w:b/>
                <w:bCs/>
                <w:i/>
                <w:iCs/>
              </w:rPr>
              <w:t>299 220,00</w:t>
            </w:r>
          </w:p>
        </w:tc>
      </w:tr>
      <w:tr w:rsidR="00EE3F8A" w:rsidRPr="00822EE0" w14:paraId="4FF10221"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5FBF80" w14:textId="77777777" w:rsidR="00EE3F8A" w:rsidRPr="00822EE0" w:rsidRDefault="00EE3F8A" w:rsidP="00FB00E0">
            <w:pPr>
              <w:rPr>
                <w:i/>
                <w:iCs/>
              </w:rPr>
            </w:pPr>
            <w:r w:rsidRPr="00822EE0">
              <w:rPr>
                <w:i/>
                <w:iCs/>
              </w:rPr>
              <w:t>000 1 11 05075 05 0000 120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6C42699D" w14:textId="77777777" w:rsidR="00EE3F8A" w:rsidRPr="00822EE0" w:rsidRDefault="00EE3F8A" w:rsidP="00FB00E0">
            <w:pPr>
              <w:rPr>
                <w:i/>
                <w:iCs/>
              </w:rPr>
            </w:pPr>
            <w:r w:rsidRPr="00822EE0">
              <w:rPr>
                <w:i/>
                <w:iCs/>
              </w:rPr>
              <w:t xml:space="preserve">Доходы от сдачи в аренду имущества, составляющего казну муниципальных районов </w:t>
            </w:r>
            <w:proofErr w:type="gramStart"/>
            <w:r w:rsidRPr="00822EE0">
              <w:rPr>
                <w:i/>
                <w:iCs/>
              </w:rPr>
              <w:t>( за</w:t>
            </w:r>
            <w:proofErr w:type="gramEnd"/>
            <w:r w:rsidRPr="00822EE0">
              <w:rPr>
                <w:i/>
                <w:iCs/>
              </w:rPr>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4ADA9D40" w14:textId="77777777" w:rsidR="00EE3F8A" w:rsidRPr="00822EE0" w:rsidRDefault="00EE3F8A" w:rsidP="00FB00E0">
            <w:pPr>
              <w:jc w:val="center"/>
              <w:rPr>
                <w:i/>
                <w:iCs/>
              </w:rPr>
            </w:pPr>
            <w:r w:rsidRPr="00822EE0">
              <w:rPr>
                <w:i/>
                <w:iCs/>
              </w:rPr>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3FCF8BC6" w14:textId="77777777" w:rsidR="00EE3F8A" w:rsidRPr="00822EE0" w:rsidRDefault="00EE3F8A" w:rsidP="00FB00E0">
            <w:pPr>
              <w:jc w:val="center"/>
              <w:rPr>
                <w:i/>
                <w:iCs/>
              </w:rPr>
            </w:pPr>
            <w:r w:rsidRPr="00822EE0">
              <w:rPr>
                <w:i/>
                <w:iCs/>
              </w:rPr>
              <w:t>299 220,00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831F782" w14:textId="77777777" w:rsidR="00EE3F8A" w:rsidRPr="00822EE0" w:rsidRDefault="00EE3F8A" w:rsidP="00FB00E0">
            <w:pPr>
              <w:jc w:val="center"/>
              <w:rPr>
                <w:i/>
                <w:iCs/>
              </w:rPr>
            </w:pPr>
            <w:r w:rsidRPr="00822EE0">
              <w:rPr>
                <w:i/>
                <w:iCs/>
              </w:rPr>
              <w:t>299 220,00</w:t>
            </w:r>
          </w:p>
        </w:tc>
      </w:tr>
      <w:tr w:rsidR="00EE3F8A" w:rsidRPr="00822EE0" w14:paraId="52791D61"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EB85E6" w14:textId="77777777" w:rsidR="00EE3F8A" w:rsidRPr="00822EE0" w:rsidRDefault="00EE3F8A" w:rsidP="00FB00E0">
            <w:r w:rsidRPr="00822EE0">
              <w:t>050 1 11 05075 05 0000 120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457CC78F" w14:textId="77777777" w:rsidR="00EE3F8A" w:rsidRPr="00822EE0" w:rsidRDefault="00EE3F8A" w:rsidP="00FB00E0">
            <w:r w:rsidRPr="00822EE0">
              <w:t xml:space="preserve">Доходы от сдачи в аренду имущества, составляющего казну муниципальных районов </w:t>
            </w:r>
            <w:proofErr w:type="gramStart"/>
            <w:r w:rsidRPr="00822EE0">
              <w:t>( за</w:t>
            </w:r>
            <w:proofErr w:type="gramEnd"/>
            <w:r w:rsidRPr="00822EE0">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5F008E4A" w14:textId="77777777" w:rsidR="00EE3F8A" w:rsidRPr="00822EE0" w:rsidRDefault="00EE3F8A" w:rsidP="00FB00E0">
            <w:pPr>
              <w:jc w:val="center"/>
            </w:pPr>
            <w:r w:rsidRPr="00822EE0">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335FA8D1" w14:textId="77777777" w:rsidR="00EE3F8A" w:rsidRPr="00822EE0" w:rsidRDefault="00EE3F8A" w:rsidP="00FB00E0">
            <w:pPr>
              <w:jc w:val="center"/>
            </w:pPr>
            <w:r w:rsidRPr="00822EE0">
              <w:t>299 220,00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7DC1E08" w14:textId="77777777" w:rsidR="00EE3F8A" w:rsidRPr="00822EE0" w:rsidRDefault="00EE3F8A" w:rsidP="00FB00E0">
            <w:pPr>
              <w:jc w:val="center"/>
            </w:pPr>
            <w:r w:rsidRPr="00822EE0">
              <w:t>299 220,00</w:t>
            </w:r>
          </w:p>
        </w:tc>
      </w:tr>
      <w:tr w:rsidR="00EE3F8A" w:rsidRPr="00822EE0" w14:paraId="613804DB"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68F17A" w14:textId="77777777" w:rsidR="00EE3F8A" w:rsidRPr="00822EE0" w:rsidRDefault="00EE3F8A" w:rsidP="00FB00E0">
            <w:pPr>
              <w:rPr>
                <w:b/>
                <w:bCs/>
                <w:i/>
                <w:iCs/>
              </w:rPr>
            </w:pPr>
            <w:r w:rsidRPr="00822EE0">
              <w:rPr>
                <w:b/>
                <w:bCs/>
                <w:i/>
                <w:iCs/>
              </w:rPr>
              <w:t>000 1 11 09000 00 0000 120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540483A0" w14:textId="77777777" w:rsidR="00EE3F8A" w:rsidRPr="00822EE0" w:rsidRDefault="00EE3F8A" w:rsidP="00FB00E0">
            <w:pPr>
              <w:rPr>
                <w:b/>
                <w:bCs/>
                <w:i/>
                <w:iCs/>
              </w:rPr>
            </w:pPr>
            <w:r w:rsidRPr="00822EE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822EE0">
              <w:rPr>
                <w:b/>
                <w:bCs/>
                <w:i/>
                <w:iCs/>
              </w:rPr>
              <w:t>и  автономных</w:t>
            </w:r>
            <w:proofErr w:type="gramEnd"/>
            <w:r w:rsidRPr="00822EE0">
              <w:rPr>
                <w:b/>
                <w:bCs/>
                <w:i/>
                <w:iCs/>
              </w:rPr>
              <w:t xml:space="preserve">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4C3A74B4" w14:textId="77777777" w:rsidR="00EE3F8A" w:rsidRPr="00822EE0" w:rsidRDefault="00EE3F8A" w:rsidP="00FB00E0">
            <w:pPr>
              <w:jc w:val="center"/>
              <w:rPr>
                <w:b/>
                <w:bCs/>
                <w:i/>
                <w:iCs/>
              </w:rPr>
            </w:pPr>
            <w:r w:rsidRPr="00822EE0">
              <w:rPr>
                <w:b/>
                <w:bCs/>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99C0696" w14:textId="77777777" w:rsidR="00EE3F8A" w:rsidRPr="00822EE0" w:rsidRDefault="00EE3F8A" w:rsidP="00FB00E0">
            <w:pPr>
              <w:jc w:val="center"/>
              <w:rPr>
                <w:b/>
                <w:bCs/>
                <w:i/>
                <w:iCs/>
              </w:rPr>
            </w:pPr>
            <w:r w:rsidRPr="00822EE0">
              <w:rPr>
                <w:b/>
                <w:bCs/>
                <w:i/>
                <w:iCs/>
              </w:rPr>
              <w:t>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1B5A997" w14:textId="77777777" w:rsidR="00EE3F8A" w:rsidRPr="00822EE0" w:rsidRDefault="00EE3F8A" w:rsidP="00FB00E0">
            <w:pPr>
              <w:jc w:val="center"/>
              <w:rPr>
                <w:b/>
                <w:bCs/>
                <w:i/>
                <w:iCs/>
              </w:rPr>
            </w:pPr>
            <w:r w:rsidRPr="00822EE0">
              <w:rPr>
                <w:b/>
                <w:bCs/>
                <w:i/>
                <w:iCs/>
              </w:rPr>
              <w:t>400 000,00</w:t>
            </w:r>
          </w:p>
        </w:tc>
      </w:tr>
      <w:tr w:rsidR="00EE3F8A" w:rsidRPr="00822EE0" w14:paraId="4E6659E8" w14:textId="77777777" w:rsidTr="00FB00E0">
        <w:trPr>
          <w:gridBefore w:val="1"/>
          <w:gridAfter w:val="1"/>
          <w:wBefore w:w="1843" w:type="dxa"/>
          <w:wAfter w:w="31" w:type="dxa"/>
          <w:trHeight w:val="15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1F4144" w14:textId="77777777" w:rsidR="00EE3F8A" w:rsidRPr="00822EE0" w:rsidRDefault="00EE3F8A" w:rsidP="00FB00E0">
            <w:pPr>
              <w:rPr>
                <w:i/>
                <w:iCs/>
              </w:rPr>
            </w:pPr>
            <w:r w:rsidRPr="00822EE0">
              <w:rPr>
                <w:i/>
                <w:iCs/>
              </w:rPr>
              <w:lastRenderedPageBreak/>
              <w:t>000 1 11 09040 00 0000 120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7317A345" w14:textId="77777777" w:rsidR="00EE3F8A" w:rsidRPr="00822EE0" w:rsidRDefault="00EE3F8A" w:rsidP="00FB00E0">
            <w:pPr>
              <w:rPr>
                <w:i/>
                <w:iCs/>
              </w:rPr>
            </w:pPr>
            <w:r w:rsidRPr="00822EE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6CDF7889" w14:textId="77777777" w:rsidR="00EE3F8A" w:rsidRPr="00822EE0" w:rsidRDefault="00EE3F8A" w:rsidP="00FB00E0">
            <w:pPr>
              <w:jc w:val="center"/>
              <w:rPr>
                <w:i/>
                <w:iCs/>
              </w:rPr>
            </w:pPr>
            <w:r w:rsidRPr="00822EE0">
              <w:rPr>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4202451" w14:textId="77777777" w:rsidR="00EE3F8A" w:rsidRPr="00822EE0" w:rsidRDefault="00EE3F8A" w:rsidP="00FB00E0">
            <w:pPr>
              <w:jc w:val="center"/>
              <w:rPr>
                <w:i/>
                <w:iCs/>
              </w:rPr>
            </w:pPr>
            <w:r w:rsidRPr="00822EE0">
              <w:rPr>
                <w:i/>
                <w:iCs/>
              </w:rPr>
              <w:t>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01E1DB3" w14:textId="77777777" w:rsidR="00EE3F8A" w:rsidRPr="00822EE0" w:rsidRDefault="00EE3F8A" w:rsidP="00FB00E0">
            <w:pPr>
              <w:jc w:val="center"/>
              <w:rPr>
                <w:i/>
                <w:iCs/>
              </w:rPr>
            </w:pPr>
            <w:r w:rsidRPr="00822EE0">
              <w:rPr>
                <w:i/>
                <w:iCs/>
              </w:rPr>
              <w:t>400 000,00</w:t>
            </w:r>
          </w:p>
        </w:tc>
      </w:tr>
      <w:tr w:rsidR="00EE3F8A" w:rsidRPr="00822EE0" w14:paraId="05E5B539"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93F91D" w14:textId="77777777" w:rsidR="00EE3F8A" w:rsidRPr="00822EE0" w:rsidRDefault="00EE3F8A" w:rsidP="00FB00E0">
            <w:r w:rsidRPr="00822EE0">
              <w:t>055 1 11 09045 05 0000 120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12C8B397" w14:textId="77777777" w:rsidR="00EE3F8A" w:rsidRPr="00822EE0" w:rsidRDefault="00EE3F8A" w:rsidP="00FB00E0">
            <w:r w:rsidRPr="00822EE0">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822EE0">
              <w:t>и  автономных</w:t>
            </w:r>
            <w:proofErr w:type="gramEnd"/>
            <w:r w:rsidRPr="00822EE0">
              <w:t xml:space="preserve"> учреждений, а также имущества муниципальных унитарных предприятий, в том числе казенных</w:t>
            </w:r>
            <w:r w:rsidRPr="00822EE0">
              <w:rPr>
                <w:b/>
                <w:bCs/>
                <w:i/>
                <w:iCs/>
              </w:rPr>
              <w:t>)</w:t>
            </w:r>
          </w:p>
        </w:tc>
        <w:tc>
          <w:tcPr>
            <w:tcW w:w="2020" w:type="dxa"/>
            <w:tcBorders>
              <w:top w:val="single" w:sz="4" w:space="0" w:color="auto"/>
              <w:left w:val="nil"/>
              <w:bottom w:val="single" w:sz="4" w:space="0" w:color="auto"/>
              <w:right w:val="single" w:sz="4" w:space="0" w:color="auto"/>
            </w:tcBorders>
            <w:shd w:val="clear" w:color="000000" w:fill="FFFFFF"/>
            <w:hideMark/>
          </w:tcPr>
          <w:p w14:paraId="389E6A78" w14:textId="77777777" w:rsidR="00EE3F8A" w:rsidRPr="00822EE0" w:rsidRDefault="00EE3F8A" w:rsidP="00FB00E0">
            <w:pPr>
              <w:jc w:val="center"/>
            </w:pPr>
            <w:r w:rsidRPr="00822EE0">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067436E" w14:textId="77777777" w:rsidR="00EE3F8A" w:rsidRPr="00822EE0" w:rsidRDefault="00EE3F8A" w:rsidP="00FB00E0">
            <w:pPr>
              <w:jc w:val="center"/>
            </w:pPr>
            <w:r w:rsidRPr="00822EE0">
              <w:t>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4929188" w14:textId="77777777" w:rsidR="00EE3F8A" w:rsidRPr="00822EE0" w:rsidRDefault="00EE3F8A" w:rsidP="00FB00E0">
            <w:pPr>
              <w:jc w:val="center"/>
            </w:pPr>
            <w:r w:rsidRPr="00822EE0">
              <w:t>400 000,00</w:t>
            </w:r>
          </w:p>
        </w:tc>
      </w:tr>
      <w:tr w:rsidR="00EE3F8A" w:rsidRPr="00822EE0" w14:paraId="7E81BD36"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6602A1" w14:textId="77777777" w:rsidR="00EE3F8A" w:rsidRPr="00822EE0" w:rsidRDefault="00EE3F8A" w:rsidP="00FB00E0">
            <w:pPr>
              <w:rPr>
                <w:b/>
                <w:bCs/>
              </w:rPr>
            </w:pPr>
            <w:r w:rsidRPr="00822EE0">
              <w:rPr>
                <w:b/>
                <w:bCs/>
              </w:rPr>
              <w:t>000 1 12 00000 00 0000 000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5C7FB9CC" w14:textId="77777777" w:rsidR="00EE3F8A" w:rsidRPr="00822EE0" w:rsidRDefault="00EE3F8A" w:rsidP="00FB00E0">
            <w:pPr>
              <w:jc w:val="both"/>
              <w:rPr>
                <w:b/>
                <w:bCs/>
              </w:rPr>
            </w:pPr>
            <w:r w:rsidRPr="00822EE0">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2B07A2C0" w14:textId="77777777" w:rsidR="00EE3F8A" w:rsidRPr="00822EE0" w:rsidRDefault="00EE3F8A" w:rsidP="00FB00E0">
            <w:pPr>
              <w:jc w:val="center"/>
              <w:rPr>
                <w:b/>
                <w:bCs/>
              </w:rPr>
            </w:pPr>
            <w:r w:rsidRPr="00822EE0">
              <w:rPr>
                <w:b/>
                <w:bCs/>
              </w:rPr>
              <w:t>116 504,24</w:t>
            </w:r>
          </w:p>
        </w:tc>
        <w:tc>
          <w:tcPr>
            <w:tcW w:w="1980" w:type="dxa"/>
            <w:tcBorders>
              <w:top w:val="single" w:sz="4" w:space="0" w:color="auto"/>
              <w:left w:val="nil"/>
              <w:bottom w:val="single" w:sz="4" w:space="0" w:color="auto"/>
              <w:right w:val="single" w:sz="4" w:space="0" w:color="auto"/>
            </w:tcBorders>
            <w:shd w:val="clear" w:color="000000" w:fill="FFFFFF"/>
            <w:hideMark/>
          </w:tcPr>
          <w:p w14:paraId="5EFB58D8" w14:textId="77777777" w:rsidR="00EE3F8A" w:rsidRPr="00822EE0" w:rsidRDefault="00EE3F8A" w:rsidP="00FB00E0">
            <w:pPr>
              <w:jc w:val="center"/>
              <w:rPr>
                <w:b/>
                <w:bCs/>
              </w:rPr>
            </w:pPr>
            <w:r w:rsidRPr="00822EE0">
              <w:rPr>
                <w:b/>
                <w:bCs/>
              </w:rPr>
              <w:t>151 994,16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B8C400A" w14:textId="77777777" w:rsidR="00EE3F8A" w:rsidRPr="00822EE0" w:rsidRDefault="00EE3F8A" w:rsidP="00FB00E0">
            <w:pPr>
              <w:jc w:val="center"/>
              <w:rPr>
                <w:b/>
                <w:bCs/>
              </w:rPr>
            </w:pPr>
            <w:r w:rsidRPr="00822EE0">
              <w:rPr>
                <w:b/>
                <w:bCs/>
              </w:rPr>
              <w:t>200 632,29</w:t>
            </w:r>
          </w:p>
        </w:tc>
      </w:tr>
      <w:tr w:rsidR="00EE3F8A" w:rsidRPr="00822EE0" w14:paraId="5755361B" w14:textId="77777777" w:rsidTr="00FB00E0">
        <w:trPr>
          <w:gridBefore w:val="1"/>
          <w:gridAfter w:val="1"/>
          <w:wBefore w:w="1843" w:type="dxa"/>
          <w:wAfter w:w="31" w:type="dxa"/>
          <w:trHeight w:val="289"/>
        </w:trPr>
        <w:tc>
          <w:tcPr>
            <w:tcW w:w="33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44AAF1" w14:textId="77777777" w:rsidR="00EE3F8A" w:rsidRPr="00822EE0" w:rsidRDefault="00EE3F8A" w:rsidP="00FB00E0">
            <w:pPr>
              <w:rPr>
                <w:b/>
                <w:bCs/>
                <w:i/>
                <w:iCs/>
              </w:rPr>
            </w:pPr>
            <w:r w:rsidRPr="00822EE0">
              <w:rPr>
                <w:b/>
                <w:bCs/>
                <w:i/>
                <w:iCs/>
              </w:rPr>
              <w:t>000 1 12 01000 01 0000 120</w:t>
            </w:r>
          </w:p>
        </w:tc>
        <w:tc>
          <w:tcPr>
            <w:tcW w:w="55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5EAFCD" w14:textId="77777777" w:rsidR="00EE3F8A" w:rsidRPr="00822EE0" w:rsidRDefault="00EE3F8A" w:rsidP="00FB00E0">
            <w:pPr>
              <w:jc w:val="both"/>
              <w:rPr>
                <w:b/>
                <w:bCs/>
                <w:i/>
                <w:iCs/>
              </w:rPr>
            </w:pPr>
            <w:r w:rsidRPr="00822EE0">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E8B138D" w14:textId="77777777" w:rsidR="00EE3F8A" w:rsidRPr="00822EE0" w:rsidRDefault="00EE3F8A" w:rsidP="00FB00E0">
            <w:pPr>
              <w:jc w:val="center"/>
              <w:rPr>
                <w:b/>
                <w:bCs/>
                <w:i/>
                <w:iCs/>
              </w:rPr>
            </w:pPr>
            <w:r w:rsidRPr="00822EE0">
              <w:rPr>
                <w:b/>
                <w:bCs/>
                <w:i/>
                <w:iCs/>
              </w:rPr>
              <w:t>116 504,24</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879FE63" w14:textId="77777777" w:rsidR="00EE3F8A" w:rsidRPr="00822EE0" w:rsidRDefault="00EE3F8A" w:rsidP="00FB00E0">
            <w:pPr>
              <w:jc w:val="center"/>
              <w:rPr>
                <w:b/>
                <w:bCs/>
                <w:i/>
                <w:iCs/>
              </w:rPr>
            </w:pPr>
            <w:r w:rsidRPr="00822EE0">
              <w:rPr>
                <w:b/>
                <w:bCs/>
                <w:i/>
                <w:iCs/>
              </w:rPr>
              <w:t>151 994,16</w:t>
            </w:r>
          </w:p>
        </w:tc>
        <w:tc>
          <w:tcPr>
            <w:tcW w:w="178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B20E09A" w14:textId="77777777" w:rsidR="00EE3F8A" w:rsidRPr="00822EE0" w:rsidRDefault="00EE3F8A" w:rsidP="00FB00E0">
            <w:pPr>
              <w:jc w:val="center"/>
              <w:rPr>
                <w:b/>
                <w:bCs/>
                <w:i/>
                <w:iCs/>
              </w:rPr>
            </w:pPr>
            <w:r w:rsidRPr="00822EE0">
              <w:rPr>
                <w:b/>
                <w:bCs/>
                <w:i/>
                <w:iCs/>
              </w:rPr>
              <w:t>200 632,29</w:t>
            </w:r>
          </w:p>
        </w:tc>
      </w:tr>
      <w:tr w:rsidR="00EE3F8A" w:rsidRPr="00822EE0" w14:paraId="2D771045" w14:textId="77777777" w:rsidTr="00FB00E0">
        <w:trPr>
          <w:gridBefore w:val="1"/>
          <w:gridAfter w:val="1"/>
          <w:wBefore w:w="1843" w:type="dxa"/>
          <w:wAfter w:w="31" w:type="dxa"/>
          <w:trHeight w:val="289"/>
        </w:trPr>
        <w:tc>
          <w:tcPr>
            <w:tcW w:w="3340" w:type="dxa"/>
            <w:gridSpan w:val="2"/>
            <w:vMerge/>
            <w:tcBorders>
              <w:top w:val="single" w:sz="4" w:space="0" w:color="auto"/>
              <w:left w:val="single" w:sz="4" w:space="0" w:color="auto"/>
              <w:bottom w:val="single" w:sz="4" w:space="0" w:color="auto"/>
              <w:right w:val="single" w:sz="4" w:space="0" w:color="auto"/>
            </w:tcBorders>
            <w:vAlign w:val="center"/>
            <w:hideMark/>
          </w:tcPr>
          <w:p w14:paraId="7B09928E" w14:textId="77777777" w:rsidR="00EE3F8A" w:rsidRPr="00822EE0" w:rsidRDefault="00EE3F8A" w:rsidP="00FB00E0">
            <w:pPr>
              <w:rPr>
                <w:b/>
                <w:bCs/>
                <w:i/>
                <w:iCs/>
              </w:rPr>
            </w:pPr>
          </w:p>
        </w:tc>
        <w:tc>
          <w:tcPr>
            <w:tcW w:w="5591" w:type="dxa"/>
            <w:vMerge/>
            <w:tcBorders>
              <w:top w:val="single" w:sz="4" w:space="0" w:color="auto"/>
              <w:left w:val="single" w:sz="4" w:space="0" w:color="auto"/>
              <w:bottom w:val="single" w:sz="4" w:space="0" w:color="auto"/>
              <w:right w:val="single" w:sz="4" w:space="0" w:color="auto"/>
            </w:tcBorders>
            <w:vAlign w:val="center"/>
            <w:hideMark/>
          </w:tcPr>
          <w:p w14:paraId="39484F3E" w14:textId="77777777" w:rsidR="00EE3F8A" w:rsidRPr="00822EE0" w:rsidRDefault="00EE3F8A" w:rsidP="00FB00E0">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2614C887" w14:textId="77777777" w:rsidR="00EE3F8A" w:rsidRPr="00822EE0" w:rsidRDefault="00EE3F8A" w:rsidP="00FB00E0">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065DB611" w14:textId="77777777" w:rsidR="00EE3F8A" w:rsidRPr="00822EE0" w:rsidRDefault="00EE3F8A" w:rsidP="00FB00E0">
            <w:pPr>
              <w:rPr>
                <w:b/>
                <w:bCs/>
                <w:i/>
                <w:iCs/>
              </w:rPr>
            </w:pPr>
          </w:p>
        </w:tc>
        <w:tc>
          <w:tcPr>
            <w:tcW w:w="1780" w:type="dxa"/>
            <w:gridSpan w:val="2"/>
            <w:vMerge/>
            <w:tcBorders>
              <w:top w:val="single" w:sz="4" w:space="0" w:color="auto"/>
              <w:left w:val="single" w:sz="4" w:space="0" w:color="auto"/>
              <w:bottom w:val="single" w:sz="4" w:space="0" w:color="auto"/>
              <w:right w:val="single" w:sz="4" w:space="0" w:color="auto"/>
            </w:tcBorders>
            <w:vAlign w:val="center"/>
            <w:hideMark/>
          </w:tcPr>
          <w:p w14:paraId="541E678B" w14:textId="77777777" w:rsidR="00EE3F8A" w:rsidRPr="00822EE0" w:rsidRDefault="00EE3F8A" w:rsidP="00FB00E0">
            <w:pPr>
              <w:rPr>
                <w:b/>
                <w:bCs/>
                <w:i/>
                <w:iCs/>
              </w:rPr>
            </w:pPr>
          </w:p>
        </w:tc>
      </w:tr>
      <w:tr w:rsidR="00EE3F8A" w:rsidRPr="00822EE0" w14:paraId="542FF8FF" w14:textId="77777777" w:rsidTr="00FB00E0">
        <w:trPr>
          <w:gridBefore w:val="1"/>
          <w:gridAfter w:val="1"/>
          <w:wBefore w:w="1843" w:type="dxa"/>
          <w:wAfter w:w="31" w:type="dxa"/>
          <w:trHeight w:val="169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B7F990" w14:textId="77777777" w:rsidR="00EE3F8A" w:rsidRPr="00822EE0" w:rsidRDefault="00EE3F8A" w:rsidP="00FB00E0">
            <w:pPr>
              <w:rPr>
                <w:b/>
                <w:bCs/>
                <w:i/>
                <w:iCs/>
              </w:rPr>
            </w:pPr>
            <w:r w:rsidRPr="00822EE0">
              <w:rPr>
                <w:b/>
                <w:bCs/>
                <w:i/>
                <w:iCs/>
              </w:rPr>
              <w:t>000 1 12 01010 01 6000 120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6BEDE2A0" w14:textId="77777777" w:rsidR="00EE3F8A" w:rsidRPr="00822EE0" w:rsidRDefault="00EE3F8A" w:rsidP="00FB00E0">
            <w:pPr>
              <w:rPr>
                <w:b/>
                <w:bCs/>
                <w:i/>
                <w:iCs/>
              </w:rPr>
            </w:pPr>
            <w:r w:rsidRPr="00822EE0">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r w:rsidRPr="00822EE0">
              <w:rPr>
                <w:b/>
                <w:bCs/>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201C01BF" w14:textId="77777777" w:rsidR="00EE3F8A" w:rsidRPr="00822EE0" w:rsidRDefault="00EE3F8A" w:rsidP="00FB00E0">
            <w:pPr>
              <w:jc w:val="center"/>
              <w:rPr>
                <w:b/>
                <w:bCs/>
                <w:i/>
                <w:iCs/>
              </w:rPr>
            </w:pPr>
            <w:r w:rsidRPr="00822EE0">
              <w:rPr>
                <w:b/>
                <w:bCs/>
                <w:i/>
                <w:iCs/>
              </w:rPr>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6D7BCC55" w14:textId="77777777" w:rsidR="00EE3F8A" w:rsidRPr="00822EE0" w:rsidRDefault="00EE3F8A" w:rsidP="00FB00E0">
            <w:pPr>
              <w:jc w:val="center"/>
              <w:rPr>
                <w:b/>
                <w:bCs/>
                <w:i/>
                <w:iCs/>
              </w:rPr>
            </w:pPr>
            <w:r w:rsidRPr="00822EE0">
              <w:rPr>
                <w:b/>
                <w:bCs/>
                <w:i/>
                <w:iCs/>
              </w:rPr>
              <w:t>151 694,45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15AD1D0" w14:textId="77777777" w:rsidR="00EE3F8A" w:rsidRPr="00822EE0" w:rsidRDefault="00EE3F8A" w:rsidP="00FB00E0">
            <w:pPr>
              <w:jc w:val="center"/>
              <w:rPr>
                <w:b/>
                <w:bCs/>
                <w:i/>
                <w:iCs/>
              </w:rPr>
            </w:pPr>
            <w:r w:rsidRPr="00822EE0">
              <w:rPr>
                <w:b/>
                <w:bCs/>
                <w:i/>
                <w:iCs/>
              </w:rPr>
              <w:t>200 236,67</w:t>
            </w:r>
          </w:p>
        </w:tc>
      </w:tr>
      <w:tr w:rsidR="00EE3F8A" w:rsidRPr="00822EE0" w14:paraId="2C1A71E6" w14:textId="77777777" w:rsidTr="00FB00E0">
        <w:trPr>
          <w:gridBefore w:val="1"/>
          <w:gridAfter w:val="1"/>
          <w:wBefore w:w="1843" w:type="dxa"/>
          <w:wAfter w:w="31" w:type="dxa"/>
          <w:trHeight w:val="1467"/>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701FB5" w14:textId="77777777" w:rsidR="00EE3F8A" w:rsidRPr="00822EE0" w:rsidRDefault="00EE3F8A" w:rsidP="00FB00E0">
            <w:r w:rsidRPr="00822EE0">
              <w:t>048 1 12 01010 01 6000 120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1B7D5120" w14:textId="77777777" w:rsidR="00EE3F8A" w:rsidRPr="00822EE0" w:rsidRDefault="00EE3F8A" w:rsidP="00FB00E0">
            <w:r w:rsidRPr="00822EE0">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19E0175" w14:textId="77777777" w:rsidR="00EE3F8A" w:rsidRPr="00822EE0" w:rsidRDefault="00EE3F8A" w:rsidP="00FB00E0">
            <w:pPr>
              <w:jc w:val="center"/>
            </w:pPr>
            <w:r w:rsidRPr="00822EE0">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15AAAE43" w14:textId="77777777" w:rsidR="00EE3F8A" w:rsidRPr="00822EE0" w:rsidRDefault="00EE3F8A" w:rsidP="00FB00E0">
            <w:pPr>
              <w:jc w:val="center"/>
            </w:pPr>
            <w:r w:rsidRPr="00822EE0">
              <w:t>151 694,45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FEC0220" w14:textId="77777777" w:rsidR="00EE3F8A" w:rsidRPr="00822EE0" w:rsidRDefault="00EE3F8A" w:rsidP="00FB00E0">
            <w:pPr>
              <w:jc w:val="center"/>
            </w:pPr>
            <w:r w:rsidRPr="00822EE0">
              <w:t>200 236,67</w:t>
            </w:r>
          </w:p>
        </w:tc>
      </w:tr>
      <w:tr w:rsidR="00EE3F8A" w:rsidRPr="00822EE0" w14:paraId="774784CB"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904A17" w14:textId="77777777" w:rsidR="00EE3F8A" w:rsidRPr="00822EE0" w:rsidRDefault="00EE3F8A" w:rsidP="00FB00E0">
            <w:pPr>
              <w:rPr>
                <w:b/>
                <w:bCs/>
                <w:i/>
                <w:iCs/>
              </w:rPr>
            </w:pPr>
            <w:r w:rsidRPr="00822EE0">
              <w:rPr>
                <w:b/>
                <w:bCs/>
                <w:i/>
                <w:iCs/>
              </w:rPr>
              <w:t>000 1 12 01040 01 0000 120</w:t>
            </w:r>
          </w:p>
        </w:tc>
        <w:tc>
          <w:tcPr>
            <w:tcW w:w="5591" w:type="dxa"/>
            <w:tcBorders>
              <w:top w:val="single" w:sz="4" w:space="0" w:color="auto"/>
              <w:left w:val="nil"/>
              <w:bottom w:val="single" w:sz="4" w:space="0" w:color="auto"/>
              <w:right w:val="nil"/>
            </w:tcBorders>
            <w:shd w:val="clear" w:color="auto" w:fill="auto"/>
            <w:noWrap/>
            <w:vAlign w:val="bottom"/>
            <w:hideMark/>
          </w:tcPr>
          <w:p w14:paraId="73771D68" w14:textId="77777777" w:rsidR="00EE3F8A" w:rsidRPr="00822EE0" w:rsidRDefault="00EE3F8A" w:rsidP="00FB00E0">
            <w:pPr>
              <w:jc w:val="both"/>
              <w:rPr>
                <w:b/>
                <w:bCs/>
                <w:i/>
                <w:iCs/>
              </w:rPr>
            </w:pPr>
            <w:r w:rsidRPr="00822EE0">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BB022CE" w14:textId="77777777" w:rsidR="00EE3F8A" w:rsidRPr="00822EE0" w:rsidRDefault="00EE3F8A" w:rsidP="00FB00E0">
            <w:pPr>
              <w:jc w:val="center"/>
              <w:rPr>
                <w:b/>
                <w:bCs/>
                <w:i/>
                <w:iCs/>
              </w:rPr>
            </w:pPr>
            <w:r w:rsidRPr="00822EE0">
              <w:rPr>
                <w:b/>
                <w:bCs/>
                <w:i/>
                <w:iCs/>
              </w:rPr>
              <w:t>1 584,21</w:t>
            </w:r>
          </w:p>
        </w:tc>
        <w:tc>
          <w:tcPr>
            <w:tcW w:w="1980" w:type="dxa"/>
            <w:tcBorders>
              <w:top w:val="single" w:sz="4" w:space="0" w:color="auto"/>
              <w:left w:val="nil"/>
              <w:bottom w:val="single" w:sz="4" w:space="0" w:color="auto"/>
              <w:right w:val="single" w:sz="4" w:space="0" w:color="auto"/>
            </w:tcBorders>
            <w:shd w:val="clear" w:color="000000" w:fill="FFFFFF"/>
            <w:hideMark/>
          </w:tcPr>
          <w:p w14:paraId="6F3414C5" w14:textId="77777777" w:rsidR="00EE3F8A" w:rsidRPr="00822EE0" w:rsidRDefault="00EE3F8A" w:rsidP="00FB00E0">
            <w:pPr>
              <w:jc w:val="center"/>
              <w:rPr>
                <w:b/>
                <w:bCs/>
                <w:i/>
                <w:iCs/>
              </w:rPr>
            </w:pPr>
            <w:r w:rsidRPr="00822EE0">
              <w:rPr>
                <w:b/>
                <w:bCs/>
                <w:i/>
                <w:iCs/>
              </w:rPr>
              <w:t>299,71</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0DC4E6" w14:textId="77777777" w:rsidR="00EE3F8A" w:rsidRPr="00822EE0" w:rsidRDefault="00EE3F8A" w:rsidP="00FB00E0">
            <w:pPr>
              <w:jc w:val="center"/>
              <w:rPr>
                <w:b/>
                <w:bCs/>
                <w:i/>
                <w:iCs/>
              </w:rPr>
            </w:pPr>
            <w:r w:rsidRPr="00822EE0">
              <w:rPr>
                <w:b/>
                <w:bCs/>
                <w:i/>
                <w:iCs/>
              </w:rPr>
              <w:t>395,62</w:t>
            </w:r>
          </w:p>
        </w:tc>
      </w:tr>
      <w:tr w:rsidR="00EE3F8A" w:rsidRPr="00822EE0" w14:paraId="6C45CC9C" w14:textId="77777777" w:rsidTr="00FB00E0">
        <w:trPr>
          <w:gridBefore w:val="1"/>
          <w:gridAfter w:val="1"/>
          <w:wBefore w:w="1843" w:type="dxa"/>
          <w:wAfter w:w="31" w:type="dxa"/>
          <w:trHeight w:val="135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BE4667" w14:textId="77777777" w:rsidR="00EE3F8A" w:rsidRPr="00822EE0" w:rsidRDefault="00EE3F8A" w:rsidP="00FB00E0">
            <w:r w:rsidRPr="00822EE0">
              <w:lastRenderedPageBreak/>
              <w:t>048 1 12 01041 01 6000 120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579F8B33" w14:textId="77777777" w:rsidR="00EE3F8A" w:rsidRPr="00822EE0" w:rsidRDefault="00EE3F8A" w:rsidP="00FB00E0">
            <w:r w:rsidRPr="00822EE0">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EABFCB2" w14:textId="77777777" w:rsidR="00EE3F8A" w:rsidRPr="00822EE0" w:rsidRDefault="00EE3F8A" w:rsidP="00FB00E0">
            <w:pPr>
              <w:jc w:val="center"/>
            </w:pPr>
            <w:r w:rsidRPr="00822EE0">
              <w:t>1 584,21</w:t>
            </w:r>
          </w:p>
        </w:tc>
        <w:tc>
          <w:tcPr>
            <w:tcW w:w="1980" w:type="dxa"/>
            <w:tcBorders>
              <w:top w:val="single" w:sz="4" w:space="0" w:color="auto"/>
              <w:left w:val="nil"/>
              <w:bottom w:val="single" w:sz="4" w:space="0" w:color="auto"/>
              <w:right w:val="single" w:sz="4" w:space="0" w:color="auto"/>
            </w:tcBorders>
            <w:shd w:val="clear" w:color="000000" w:fill="FFFFFF"/>
            <w:hideMark/>
          </w:tcPr>
          <w:p w14:paraId="4709F1FC" w14:textId="77777777" w:rsidR="00EE3F8A" w:rsidRPr="00822EE0" w:rsidRDefault="00EE3F8A" w:rsidP="00FB00E0">
            <w:pPr>
              <w:jc w:val="center"/>
            </w:pPr>
            <w:r w:rsidRPr="00822EE0">
              <w:t>299,71</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39528A9" w14:textId="77777777" w:rsidR="00EE3F8A" w:rsidRPr="00822EE0" w:rsidRDefault="00EE3F8A" w:rsidP="00FB00E0">
            <w:pPr>
              <w:jc w:val="center"/>
            </w:pPr>
            <w:r w:rsidRPr="00822EE0">
              <w:t>395,62</w:t>
            </w:r>
          </w:p>
        </w:tc>
      </w:tr>
      <w:tr w:rsidR="00EE3F8A" w:rsidRPr="00822EE0" w14:paraId="689A5A08"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CC7681E" w14:textId="77777777" w:rsidR="00EE3F8A" w:rsidRPr="00822EE0" w:rsidRDefault="00EE3F8A" w:rsidP="00FB00E0">
            <w:pPr>
              <w:rPr>
                <w:b/>
                <w:bCs/>
              </w:rPr>
            </w:pPr>
            <w:r w:rsidRPr="00822EE0">
              <w:rPr>
                <w:b/>
                <w:bCs/>
              </w:rPr>
              <w:t>000 1 13 00000 00 0000 000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18F23306" w14:textId="77777777" w:rsidR="00EE3F8A" w:rsidRPr="00822EE0" w:rsidRDefault="00EE3F8A" w:rsidP="00FB00E0">
            <w:pPr>
              <w:jc w:val="both"/>
              <w:rPr>
                <w:b/>
                <w:bCs/>
              </w:rPr>
            </w:pPr>
            <w:r w:rsidRPr="00822EE0">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1E9C24C7" w14:textId="77777777" w:rsidR="00EE3F8A" w:rsidRPr="00822EE0" w:rsidRDefault="00EE3F8A" w:rsidP="00FB00E0">
            <w:pPr>
              <w:jc w:val="center"/>
              <w:rPr>
                <w:b/>
                <w:bCs/>
              </w:rPr>
            </w:pPr>
            <w:r w:rsidRPr="00822EE0">
              <w:rPr>
                <w:b/>
                <w:bCs/>
              </w:rPr>
              <w:t>6 058 241,21</w:t>
            </w:r>
          </w:p>
        </w:tc>
        <w:tc>
          <w:tcPr>
            <w:tcW w:w="1980" w:type="dxa"/>
            <w:tcBorders>
              <w:top w:val="single" w:sz="4" w:space="0" w:color="auto"/>
              <w:left w:val="nil"/>
              <w:bottom w:val="single" w:sz="4" w:space="0" w:color="auto"/>
              <w:right w:val="single" w:sz="4" w:space="0" w:color="auto"/>
            </w:tcBorders>
            <w:shd w:val="clear" w:color="000000" w:fill="FFFFFF"/>
            <w:hideMark/>
          </w:tcPr>
          <w:p w14:paraId="673BB797" w14:textId="77777777" w:rsidR="00EE3F8A" w:rsidRPr="00822EE0" w:rsidRDefault="00EE3F8A" w:rsidP="00FB00E0">
            <w:pPr>
              <w:jc w:val="center"/>
              <w:rPr>
                <w:b/>
                <w:bCs/>
              </w:rPr>
            </w:pPr>
            <w:r w:rsidRPr="00822EE0">
              <w:rPr>
                <w:b/>
                <w:b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8FEF8C3" w14:textId="77777777" w:rsidR="00EE3F8A" w:rsidRPr="00822EE0" w:rsidRDefault="00EE3F8A" w:rsidP="00FB00E0">
            <w:pPr>
              <w:jc w:val="center"/>
              <w:rPr>
                <w:b/>
                <w:bCs/>
              </w:rPr>
            </w:pPr>
            <w:r w:rsidRPr="00822EE0">
              <w:rPr>
                <w:b/>
                <w:bCs/>
              </w:rPr>
              <w:t>5 435 054,00</w:t>
            </w:r>
          </w:p>
        </w:tc>
      </w:tr>
      <w:tr w:rsidR="00EE3F8A" w:rsidRPr="00822EE0" w14:paraId="1D9537C3"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CD53A" w14:textId="77777777" w:rsidR="00EE3F8A" w:rsidRPr="00822EE0" w:rsidRDefault="00EE3F8A" w:rsidP="00FB00E0">
            <w:pPr>
              <w:rPr>
                <w:b/>
                <w:bCs/>
                <w:i/>
                <w:iCs/>
              </w:rPr>
            </w:pPr>
            <w:r w:rsidRPr="00822EE0">
              <w:rPr>
                <w:b/>
                <w:bCs/>
                <w:i/>
                <w:iCs/>
              </w:rPr>
              <w:t xml:space="preserve">000 1 13 01000 00 0000 130 </w:t>
            </w:r>
          </w:p>
        </w:tc>
        <w:tc>
          <w:tcPr>
            <w:tcW w:w="5591" w:type="dxa"/>
            <w:tcBorders>
              <w:top w:val="single" w:sz="4" w:space="0" w:color="auto"/>
              <w:left w:val="nil"/>
              <w:bottom w:val="single" w:sz="4" w:space="0" w:color="auto"/>
              <w:right w:val="single" w:sz="4" w:space="0" w:color="auto"/>
            </w:tcBorders>
            <w:shd w:val="clear" w:color="auto" w:fill="auto"/>
            <w:hideMark/>
          </w:tcPr>
          <w:p w14:paraId="440CD043" w14:textId="77777777" w:rsidR="00EE3F8A" w:rsidRPr="00822EE0" w:rsidRDefault="00EE3F8A" w:rsidP="00FB00E0">
            <w:pPr>
              <w:jc w:val="both"/>
              <w:rPr>
                <w:b/>
                <w:bCs/>
                <w:i/>
                <w:iCs/>
              </w:rPr>
            </w:pPr>
            <w:r w:rsidRPr="00822EE0">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14:paraId="3A9E6B0A" w14:textId="77777777" w:rsidR="00EE3F8A" w:rsidRPr="00822EE0" w:rsidRDefault="00EE3F8A" w:rsidP="00FB00E0">
            <w:pPr>
              <w:jc w:val="center"/>
              <w:rPr>
                <w:b/>
                <w:bCs/>
                <w:i/>
                <w:iCs/>
              </w:rPr>
            </w:pPr>
            <w:r w:rsidRPr="00822EE0">
              <w:rPr>
                <w:b/>
                <w:bCs/>
                <w:i/>
                <w:iCs/>
              </w:rPr>
              <w:t>5 996 580,00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6A7D2A29" w14:textId="77777777" w:rsidR="00EE3F8A" w:rsidRPr="00822EE0" w:rsidRDefault="00EE3F8A" w:rsidP="00FB00E0">
            <w:pPr>
              <w:jc w:val="center"/>
              <w:rPr>
                <w:b/>
                <w:bCs/>
                <w:i/>
                <w:iCs/>
              </w:rPr>
            </w:pPr>
            <w:r w:rsidRPr="00822EE0">
              <w:rPr>
                <w:b/>
                <w:bCs/>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EC74454" w14:textId="77777777" w:rsidR="00EE3F8A" w:rsidRPr="00822EE0" w:rsidRDefault="00EE3F8A" w:rsidP="00FB00E0">
            <w:pPr>
              <w:jc w:val="center"/>
              <w:rPr>
                <w:b/>
                <w:bCs/>
                <w:i/>
                <w:iCs/>
              </w:rPr>
            </w:pPr>
            <w:r w:rsidRPr="00822EE0">
              <w:rPr>
                <w:b/>
                <w:bCs/>
                <w:i/>
                <w:iCs/>
              </w:rPr>
              <w:t>5 435 054,00</w:t>
            </w:r>
          </w:p>
        </w:tc>
      </w:tr>
      <w:tr w:rsidR="00EE3F8A" w:rsidRPr="00822EE0" w14:paraId="496CDB4A"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89073D" w14:textId="77777777" w:rsidR="00EE3F8A" w:rsidRPr="00822EE0" w:rsidRDefault="00EE3F8A" w:rsidP="00FB00E0">
            <w:pPr>
              <w:rPr>
                <w:i/>
                <w:iCs/>
              </w:rPr>
            </w:pPr>
            <w:r w:rsidRPr="00822EE0">
              <w:rPr>
                <w:i/>
                <w:iCs/>
              </w:rPr>
              <w:t>000 1 13 01990 00 0000 130</w:t>
            </w:r>
          </w:p>
        </w:tc>
        <w:tc>
          <w:tcPr>
            <w:tcW w:w="5591" w:type="dxa"/>
            <w:tcBorders>
              <w:top w:val="single" w:sz="4" w:space="0" w:color="auto"/>
              <w:left w:val="nil"/>
              <w:bottom w:val="single" w:sz="4" w:space="0" w:color="auto"/>
              <w:right w:val="single" w:sz="4" w:space="0" w:color="auto"/>
            </w:tcBorders>
            <w:shd w:val="clear" w:color="auto" w:fill="auto"/>
            <w:hideMark/>
          </w:tcPr>
          <w:p w14:paraId="23E76902" w14:textId="77777777" w:rsidR="00EE3F8A" w:rsidRPr="00822EE0" w:rsidRDefault="00EE3F8A" w:rsidP="00FB00E0">
            <w:pPr>
              <w:rPr>
                <w:i/>
                <w:iCs/>
              </w:rPr>
            </w:pPr>
            <w:r w:rsidRPr="00822EE0">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7FB42DE4" w14:textId="77777777" w:rsidR="00EE3F8A" w:rsidRPr="00822EE0" w:rsidRDefault="00EE3F8A" w:rsidP="00FB00E0">
            <w:pPr>
              <w:jc w:val="center"/>
              <w:rPr>
                <w:i/>
                <w:iCs/>
              </w:rPr>
            </w:pPr>
            <w:r w:rsidRPr="00822EE0">
              <w:rPr>
                <w:i/>
                <w:iCs/>
              </w:rPr>
              <w:t>5 996 580,00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3E518A10" w14:textId="77777777" w:rsidR="00EE3F8A" w:rsidRPr="00822EE0" w:rsidRDefault="00EE3F8A" w:rsidP="00FB00E0">
            <w:pPr>
              <w:jc w:val="center"/>
              <w:rPr>
                <w:i/>
                <w:iCs/>
              </w:rPr>
            </w:pPr>
            <w:r w:rsidRPr="00822EE0">
              <w:rPr>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92A5E34" w14:textId="77777777" w:rsidR="00EE3F8A" w:rsidRPr="00822EE0" w:rsidRDefault="00EE3F8A" w:rsidP="00FB00E0">
            <w:pPr>
              <w:jc w:val="center"/>
              <w:rPr>
                <w:i/>
                <w:iCs/>
              </w:rPr>
            </w:pPr>
            <w:r w:rsidRPr="00822EE0">
              <w:rPr>
                <w:i/>
                <w:iCs/>
              </w:rPr>
              <w:t>5 435 054,00</w:t>
            </w:r>
          </w:p>
        </w:tc>
      </w:tr>
      <w:tr w:rsidR="00EE3F8A" w:rsidRPr="00822EE0" w14:paraId="5ADA06CA"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257D06" w14:textId="77777777" w:rsidR="00EE3F8A" w:rsidRPr="00822EE0" w:rsidRDefault="00EE3F8A" w:rsidP="00FB00E0">
            <w:pPr>
              <w:rPr>
                <w:i/>
                <w:iCs/>
              </w:rPr>
            </w:pPr>
            <w:r w:rsidRPr="00822EE0">
              <w:rPr>
                <w:i/>
                <w:iCs/>
              </w:rPr>
              <w:t>000 1 13 01995 05 0000 130</w:t>
            </w:r>
          </w:p>
        </w:tc>
        <w:tc>
          <w:tcPr>
            <w:tcW w:w="5591" w:type="dxa"/>
            <w:tcBorders>
              <w:top w:val="single" w:sz="4" w:space="0" w:color="auto"/>
              <w:left w:val="nil"/>
              <w:bottom w:val="single" w:sz="4" w:space="0" w:color="auto"/>
              <w:right w:val="single" w:sz="4" w:space="0" w:color="auto"/>
            </w:tcBorders>
            <w:shd w:val="clear" w:color="auto" w:fill="auto"/>
            <w:hideMark/>
          </w:tcPr>
          <w:p w14:paraId="693A3288" w14:textId="77777777" w:rsidR="00EE3F8A" w:rsidRPr="00822EE0" w:rsidRDefault="00EE3F8A" w:rsidP="00FB00E0">
            <w:pPr>
              <w:rPr>
                <w:i/>
                <w:iCs/>
              </w:rPr>
            </w:pPr>
            <w:r w:rsidRPr="00822EE0">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14:paraId="78B18636" w14:textId="77777777" w:rsidR="00EE3F8A" w:rsidRPr="00822EE0" w:rsidRDefault="00EE3F8A" w:rsidP="00FB00E0">
            <w:pPr>
              <w:jc w:val="center"/>
              <w:rPr>
                <w:i/>
                <w:iCs/>
              </w:rPr>
            </w:pPr>
            <w:r w:rsidRPr="00822EE0">
              <w:rPr>
                <w:i/>
                <w:iCs/>
              </w:rPr>
              <w:t>5 996 580,00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4D76BAA8" w14:textId="77777777" w:rsidR="00EE3F8A" w:rsidRPr="00822EE0" w:rsidRDefault="00EE3F8A" w:rsidP="00FB00E0">
            <w:pPr>
              <w:jc w:val="center"/>
              <w:rPr>
                <w:i/>
                <w:iCs/>
              </w:rPr>
            </w:pPr>
            <w:r w:rsidRPr="00822EE0">
              <w:rPr>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EE38E61" w14:textId="77777777" w:rsidR="00EE3F8A" w:rsidRPr="00822EE0" w:rsidRDefault="00EE3F8A" w:rsidP="00FB00E0">
            <w:pPr>
              <w:jc w:val="center"/>
              <w:rPr>
                <w:i/>
                <w:iCs/>
              </w:rPr>
            </w:pPr>
            <w:r w:rsidRPr="00822EE0">
              <w:rPr>
                <w:i/>
                <w:iCs/>
              </w:rPr>
              <w:t>5 435 054,00</w:t>
            </w:r>
          </w:p>
        </w:tc>
      </w:tr>
      <w:tr w:rsidR="00EE3F8A" w:rsidRPr="00822EE0" w14:paraId="78BBB734"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434E45" w14:textId="77777777" w:rsidR="00EE3F8A" w:rsidRPr="00822EE0" w:rsidRDefault="00EE3F8A" w:rsidP="00FB00E0">
            <w:r w:rsidRPr="00822EE0">
              <w:t>052 1 13 01995 05 0001 130</w:t>
            </w:r>
          </w:p>
        </w:tc>
        <w:tc>
          <w:tcPr>
            <w:tcW w:w="5591" w:type="dxa"/>
            <w:tcBorders>
              <w:top w:val="single" w:sz="4" w:space="0" w:color="auto"/>
              <w:left w:val="nil"/>
              <w:bottom w:val="single" w:sz="4" w:space="0" w:color="auto"/>
              <w:right w:val="single" w:sz="4" w:space="0" w:color="auto"/>
            </w:tcBorders>
            <w:shd w:val="clear" w:color="auto" w:fill="auto"/>
            <w:hideMark/>
          </w:tcPr>
          <w:p w14:paraId="261E9392" w14:textId="77777777" w:rsidR="00EE3F8A" w:rsidRPr="00822EE0" w:rsidRDefault="00EE3F8A" w:rsidP="00FB00E0">
            <w:r w:rsidRPr="00822EE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nil"/>
              <w:bottom w:val="single" w:sz="4" w:space="0" w:color="auto"/>
              <w:right w:val="single" w:sz="4" w:space="0" w:color="auto"/>
            </w:tcBorders>
            <w:shd w:val="clear" w:color="000000" w:fill="FFFFFF"/>
            <w:hideMark/>
          </w:tcPr>
          <w:p w14:paraId="7E100E18" w14:textId="77777777" w:rsidR="00EE3F8A" w:rsidRPr="00822EE0" w:rsidRDefault="00EE3F8A" w:rsidP="00FB00E0">
            <w:pPr>
              <w:jc w:val="center"/>
            </w:pPr>
            <w:r w:rsidRPr="00822EE0">
              <w:t>4 942 830,00</w:t>
            </w:r>
          </w:p>
        </w:tc>
        <w:tc>
          <w:tcPr>
            <w:tcW w:w="1980" w:type="dxa"/>
            <w:tcBorders>
              <w:top w:val="single" w:sz="4" w:space="0" w:color="auto"/>
              <w:left w:val="nil"/>
              <w:bottom w:val="single" w:sz="4" w:space="0" w:color="auto"/>
              <w:right w:val="single" w:sz="4" w:space="0" w:color="auto"/>
            </w:tcBorders>
            <w:shd w:val="clear" w:color="000000" w:fill="FFFFFF"/>
            <w:hideMark/>
          </w:tcPr>
          <w:p w14:paraId="48F9A88D" w14:textId="77777777" w:rsidR="00EE3F8A" w:rsidRPr="00822EE0" w:rsidRDefault="00EE3F8A" w:rsidP="00FB00E0">
            <w:pPr>
              <w:jc w:val="center"/>
            </w:pPr>
            <w:r w:rsidRPr="00822EE0">
              <w:t>4 535 950,00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C4108D" w14:textId="77777777" w:rsidR="00EE3F8A" w:rsidRPr="00822EE0" w:rsidRDefault="00EE3F8A" w:rsidP="00FB00E0">
            <w:pPr>
              <w:jc w:val="center"/>
            </w:pPr>
            <w:r w:rsidRPr="00822EE0">
              <w:t>4 385 254,00</w:t>
            </w:r>
          </w:p>
        </w:tc>
      </w:tr>
      <w:tr w:rsidR="00EE3F8A" w:rsidRPr="00822EE0" w14:paraId="689CCB3E"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7038C1" w14:textId="77777777" w:rsidR="00EE3F8A" w:rsidRPr="00822EE0" w:rsidRDefault="00EE3F8A" w:rsidP="00FB00E0">
            <w:r w:rsidRPr="00822EE0">
              <w:t>052 1 13 01995 05 0002 130</w:t>
            </w:r>
          </w:p>
        </w:tc>
        <w:tc>
          <w:tcPr>
            <w:tcW w:w="5591" w:type="dxa"/>
            <w:tcBorders>
              <w:top w:val="single" w:sz="4" w:space="0" w:color="auto"/>
              <w:left w:val="nil"/>
              <w:bottom w:val="single" w:sz="4" w:space="0" w:color="auto"/>
              <w:right w:val="single" w:sz="4" w:space="0" w:color="auto"/>
            </w:tcBorders>
            <w:shd w:val="clear" w:color="auto" w:fill="auto"/>
            <w:hideMark/>
          </w:tcPr>
          <w:p w14:paraId="703E2F7C" w14:textId="77777777" w:rsidR="00EE3F8A" w:rsidRPr="00822EE0" w:rsidRDefault="00EE3F8A" w:rsidP="00FB00E0">
            <w:r w:rsidRPr="00822EE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nil"/>
              <w:bottom w:val="single" w:sz="4" w:space="0" w:color="auto"/>
              <w:right w:val="single" w:sz="4" w:space="0" w:color="auto"/>
            </w:tcBorders>
            <w:shd w:val="clear" w:color="000000" w:fill="FFFFFF"/>
            <w:hideMark/>
          </w:tcPr>
          <w:p w14:paraId="1CB08D0D" w14:textId="77777777" w:rsidR="00EE3F8A" w:rsidRPr="00822EE0" w:rsidRDefault="00EE3F8A" w:rsidP="00FB00E0">
            <w:pPr>
              <w:jc w:val="center"/>
            </w:pPr>
            <w:r w:rsidRPr="00822EE0">
              <w:t>209 800,00</w:t>
            </w:r>
          </w:p>
        </w:tc>
        <w:tc>
          <w:tcPr>
            <w:tcW w:w="1980" w:type="dxa"/>
            <w:tcBorders>
              <w:top w:val="single" w:sz="4" w:space="0" w:color="auto"/>
              <w:left w:val="nil"/>
              <w:bottom w:val="single" w:sz="4" w:space="0" w:color="auto"/>
              <w:right w:val="single" w:sz="4" w:space="0" w:color="auto"/>
            </w:tcBorders>
            <w:shd w:val="clear" w:color="000000" w:fill="FFFFFF"/>
            <w:hideMark/>
          </w:tcPr>
          <w:p w14:paraId="3C1FFFDE" w14:textId="77777777" w:rsidR="00EE3F8A" w:rsidRPr="00822EE0" w:rsidRDefault="00EE3F8A" w:rsidP="00FB00E0">
            <w:pPr>
              <w:jc w:val="center"/>
            </w:pPr>
            <w:r w:rsidRPr="00822EE0">
              <w:t>209 800,00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2A7C0D0" w14:textId="77777777" w:rsidR="00EE3F8A" w:rsidRPr="00822EE0" w:rsidRDefault="00EE3F8A" w:rsidP="00FB00E0">
            <w:pPr>
              <w:jc w:val="center"/>
            </w:pPr>
            <w:r w:rsidRPr="00822EE0">
              <w:t>209 800,00</w:t>
            </w:r>
          </w:p>
        </w:tc>
      </w:tr>
      <w:tr w:rsidR="00EE3F8A" w:rsidRPr="00822EE0" w14:paraId="665B8B5A"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2E0800" w14:textId="77777777" w:rsidR="00EE3F8A" w:rsidRPr="00822EE0" w:rsidRDefault="00EE3F8A" w:rsidP="00FB00E0">
            <w:r w:rsidRPr="00822EE0">
              <w:t>054 1 13 01995 05 0011 130</w:t>
            </w:r>
          </w:p>
        </w:tc>
        <w:tc>
          <w:tcPr>
            <w:tcW w:w="5591" w:type="dxa"/>
            <w:tcBorders>
              <w:top w:val="single" w:sz="4" w:space="0" w:color="auto"/>
              <w:left w:val="nil"/>
              <w:bottom w:val="single" w:sz="4" w:space="0" w:color="auto"/>
              <w:right w:val="single" w:sz="4" w:space="0" w:color="auto"/>
            </w:tcBorders>
            <w:shd w:val="clear" w:color="000000" w:fill="FFFFFF"/>
            <w:hideMark/>
          </w:tcPr>
          <w:p w14:paraId="1AF5D938"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nil"/>
              <w:bottom w:val="single" w:sz="4" w:space="0" w:color="auto"/>
              <w:right w:val="single" w:sz="4" w:space="0" w:color="auto"/>
            </w:tcBorders>
            <w:shd w:val="clear" w:color="000000" w:fill="FFFFFF"/>
            <w:hideMark/>
          </w:tcPr>
          <w:p w14:paraId="649AFE6D" w14:textId="77777777" w:rsidR="00EE3F8A" w:rsidRPr="00822EE0" w:rsidRDefault="00EE3F8A" w:rsidP="00FB00E0">
            <w:pPr>
              <w:jc w:val="center"/>
            </w:pPr>
            <w:r w:rsidRPr="00822EE0">
              <w:t>33 950,00</w:t>
            </w:r>
          </w:p>
        </w:tc>
        <w:tc>
          <w:tcPr>
            <w:tcW w:w="1980" w:type="dxa"/>
            <w:tcBorders>
              <w:top w:val="single" w:sz="4" w:space="0" w:color="auto"/>
              <w:left w:val="nil"/>
              <w:bottom w:val="single" w:sz="4" w:space="0" w:color="auto"/>
              <w:right w:val="single" w:sz="4" w:space="0" w:color="auto"/>
            </w:tcBorders>
            <w:shd w:val="clear" w:color="000000" w:fill="FFFFFF"/>
            <w:hideMark/>
          </w:tcPr>
          <w:p w14:paraId="291F8792" w14:textId="77777777" w:rsidR="00EE3F8A" w:rsidRPr="00822EE0" w:rsidRDefault="00EE3F8A" w:rsidP="00FB00E0">
            <w:pPr>
              <w:jc w:val="center"/>
            </w:pPr>
            <w:r w:rsidRPr="00822EE0">
              <w:t>30 000,00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A0BC10" w14:textId="77777777" w:rsidR="00EE3F8A" w:rsidRPr="00822EE0" w:rsidRDefault="00EE3F8A" w:rsidP="00FB00E0">
            <w:pPr>
              <w:jc w:val="center"/>
            </w:pPr>
            <w:r w:rsidRPr="00822EE0">
              <w:t>30 000,00</w:t>
            </w:r>
          </w:p>
        </w:tc>
      </w:tr>
      <w:tr w:rsidR="00EE3F8A" w:rsidRPr="00822EE0" w14:paraId="41AB5AF0" w14:textId="77777777" w:rsidTr="00FB00E0">
        <w:trPr>
          <w:gridBefore w:val="1"/>
          <w:gridAfter w:val="1"/>
          <w:wBefore w:w="1843" w:type="dxa"/>
          <w:wAfter w:w="31" w:type="dxa"/>
          <w:trHeight w:val="923"/>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DD7DB" w14:textId="77777777" w:rsidR="00EE3F8A" w:rsidRPr="00822EE0" w:rsidRDefault="00EE3F8A" w:rsidP="00FB00E0">
            <w:r w:rsidRPr="00822EE0">
              <w:t>054 1 13 01995 05 0010 130</w:t>
            </w:r>
          </w:p>
        </w:tc>
        <w:tc>
          <w:tcPr>
            <w:tcW w:w="5591" w:type="dxa"/>
            <w:tcBorders>
              <w:top w:val="single" w:sz="4" w:space="0" w:color="auto"/>
              <w:left w:val="nil"/>
              <w:bottom w:val="single" w:sz="4" w:space="0" w:color="auto"/>
              <w:right w:val="single" w:sz="4" w:space="0" w:color="auto"/>
            </w:tcBorders>
            <w:shd w:val="clear" w:color="000000" w:fill="FFFFFF"/>
            <w:hideMark/>
          </w:tcPr>
          <w:p w14:paraId="054ED670"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nil"/>
              <w:bottom w:val="single" w:sz="4" w:space="0" w:color="auto"/>
              <w:right w:val="single" w:sz="4" w:space="0" w:color="auto"/>
            </w:tcBorders>
            <w:shd w:val="clear" w:color="000000" w:fill="FFFFFF"/>
            <w:hideMark/>
          </w:tcPr>
          <w:p w14:paraId="3C852D0D" w14:textId="77777777" w:rsidR="00EE3F8A" w:rsidRPr="00822EE0" w:rsidRDefault="00EE3F8A" w:rsidP="00FB00E0">
            <w:pPr>
              <w:jc w:val="center"/>
            </w:pPr>
            <w:r w:rsidRPr="00822EE0">
              <w:t>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C1E258F" w14:textId="77777777" w:rsidR="00EE3F8A" w:rsidRPr="00822EE0" w:rsidRDefault="00EE3F8A" w:rsidP="00FB00E0">
            <w:pPr>
              <w:jc w:val="center"/>
            </w:pPr>
            <w:r w:rsidRPr="00822EE0">
              <w:t>800 000,00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B93D6FD" w14:textId="77777777" w:rsidR="00EE3F8A" w:rsidRPr="00822EE0" w:rsidRDefault="00EE3F8A" w:rsidP="00FB00E0">
            <w:pPr>
              <w:jc w:val="center"/>
            </w:pPr>
            <w:r w:rsidRPr="00822EE0">
              <w:t>800 000,00</w:t>
            </w:r>
          </w:p>
        </w:tc>
      </w:tr>
      <w:tr w:rsidR="00EE3F8A" w:rsidRPr="00822EE0" w14:paraId="284EB7EB" w14:textId="77777777" w:rsidTr="00FB00E0">
        <w:trPr>
          <w:gridBefore w:val="1"/>
          <w:gridAfter w:val="1"/>
          <w:wBefore w:w="1843" w:type="dxa"/>
          <w:wAfter w:w="31" w:type="dxa"/>
          <w:trHeight w:val="102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CC7769" w14:textId="77777777" w:rsidR="00EE3F8A" w:rsidRPr="00822EE0" w:rsidRDefault="00EE3F8A" w:rsidP="00FB00E0">
            <w:r w:rsidRPr="00822EE0">
              <w:lastRenderedPageBreak/>
              <w:t>054 1 13 01995 05 0014 130</w:t>
            </w:r>
          </w:p>
        </w:tc>
        <w:tc>
          <w:tcPr>
            <w:tcW w:w="5591" w:type="dxa"/>
            <w:tcBorders>
              <w:top w:val="single" w:sz="4" w:space="0" w:color="auto"/>
              <w:left w:val="nil"/>
              <w:bottom w:val="single" w:sz="4" w:space="0" w:color="auto"/>
              <w:right w:val="single" w:sz="4" w:space="0" w:color="auto"/>
            </w:tcBorders>
            <w:shd w:val="clear" w:color="000000" w:fill="FFFFFF"/>
            <w:hideMark/>
          </w:tcPr>
          <w:p w14:paraId="700DE942"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nil"/>
              <w:bottom w:val="single" w:sz="4" w:space="0" w:color="auto"/>
              <w:right w:val="single" w:sz="4" w:space="0" w:color="auto"/>
            </w:tcBorders>
            <w:shd w:val="clear" w:color="000000" w:fill="FFFFFF"/>
            <w:hideMark/>
          </w:tcPr>
          <w:p w14:paraId="60BA7B51" w14:textId="77777777" w:rsidR="00EE3F8A" w:rsidRPr="00822EE0" w:rsidRDefault="00EE3F8A" w:rsidP="00FB00E0">
            <w:pPr>
              <w:jc w:val="center"/>
            </w:pPr>
            <w:r w:rsidRPr="00822EE0">
              <w:t>10 000,00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D19B375" w14:textId="77777777" w:rsidR="00EE3F8A" w:rsidRPr="00822EE0" w:rsidRDefault="00EE3F8A" w:rsidP="00FB00E0">
            <w:pPr>
              <w:jc w:val="center"/>
            </w:pPr>
            <w:r w:rsidRPr="00822EE0">
              <w:t>10 000,00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E0671F7" w14:textId="77777777" w:rsidR="00EE3F8A" w:rsidRPr="00822EE0" w:rsidRDefault="00EE3F8A" w:rsidP="00FB00E0">
            <w:pPr>
              <w:jc w:val="center"/>
            </w:pPr>
            <w:r w:rsidRPr="00822EE0">
              <w:t>10 000,00</w:t>
            </w:r>
          </w:p>
        </w:tc>
      </w:tr>
      <w:tr w:rsidR="00EE3F8A" w:rsidRPr="00822EE0" w14:paraId="7079784A"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F28C22" w14:textId="77777777" w:rsidR="00EE3F8A" w:rsidRPr="00822EE0" w:rsidRDefault="00EE3F8A" w:rsidP="00FB00E0">
            <w:pPr>
              <w:rPr>
                <w:b/>
                <w:bCs/>
                <w:i/>
                <w:iCs/>
              </w:rPr>
            </w:pPr>
            <w:r w:rsidRPr="00822EE0">
              <w:rPr>
                <w:b/>
                <w:bCs/>
                <w:i/>
                <w:iCs/>
              </w:rPr>
              <w:t xml:space="preserve">000 1 13 02000 00 0000 130 </w:t>
            </w:r>
          </w:p>
        </w:tc>
        <w:tc>
          <w:tcPr>
            <w:tcW w:w="5591" w:type="dxa"/>
            <w:tcBorders>
              <w:top w:val="single" w:sz="4" w:space="0" w:color="auto"/>
              <w:left w:val="nil"/>
              <w:bottom w:val="single" w:sz="4" w:space="0" w:color="auto"/>
              <w:right w:val="single" w:sz="4" w:space="0" w:color="auto"/>
            </w:tcBorders>
            <w:shd w:val="clear" w:color="000000" w:fill="FFFFFF"/>
            <w:hideMark/>
          </w:tcPr>
          <w:p w14:paraId="69F6E56B" w14:textId="77777777" w:rsidR="00EE3F8A" w:rsidRPr="00822EE0" w:rsidRDefault="00EE3F8A" w:rsidP="00FB00E0">
            <w:pPr>
              <w:rPr>
                <w:b/>
                <w:bCs/>
                <w:i/>
                <w:iCs/>
              </w:rPr>
            </w:pPr>
            <w:r w:rsidRPr="00822EE0">
              <w:rPr>
                <w:b/>
                <w:bCs/>
                <w:i/>
                <w:iCs/>
              </w:rPr>
              <w:t>Доходы от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3FCC1775" w14:textId="77777777" w:rsidR="00EE3F8A" w:rsidRPr="00822EE0" w:rsidRDefault="00EE3F8A" w:rsidP="00FB00E0">
            <w:pPr>
              <w:jc w:val="center"/>
              <w:rPr>
                <w:b/>
                <w:bCs/>
                <w:i/>
                <w:iCs/>
              </w:rPr>
            </w:pPr>
            <w:r w:rsidRPr="00822EE0">
              <w:rPr>
                <w:b/>
                <w:bCs/>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13ACB853"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428134E" w14:textId="77777777" w:rsidR="00EE3F8A" w:rsidRPr="00822EE0" w:rsidRDefault="00EE3F8A" w:rsidP="00FB00E0">
            <w:pPr>
              <w:jc w:val="center"/>
              <w:rPr>
                <w:b/>
                <w:bCs/>
                <w:i/>
                <w:iCs/>
              </w:rPr>
            </w:pPr>
            <w:r w:rsidRPr="00822EE0">
              <w:rPr>
                <w:b/>
                <w:bCs/>
                <w:i/>
                <w:iCs/>
              </w:rPr>
              <w:t>0,00</w:t>
            </w:r>
          </w:p>
        </w:tc>
      </w:tr>
      <w:tr w:rsidR="00EE3F8A" w:rsidRPr="00822EE0" w14:paraId="32A51BE3"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08B0BB" w14:textId="77777777" w:rsidR="00EE3F8A" w:rsidRPr="00822EE0" w:rsidRDefault="00EE3F8A" w:rsidP="00FB00E0">
            <w:pPr>
              <w:rPr>
                <w:i/>
                <w:iCs/>
              </w:rPr>
            </w:pPr>
            <w:r w:rsidRPr="00822EE0">
              <w:rPr>
                <w:i/>
                <w:iCs/>
              </w:rPr>
              <w:t>000 1 13 02990 00 0000 130</w:t>
            </w:r>
          </w:p>
        </w:tc>
        <w:tc>
          <w:tcPr>
            <w:tcW w:w="5591" w:type="dxa"/>
            <w:tcBorders>
              <w:top w:val="single" w:sz="4" w:space="0" w:color="auto"/>
              <w:left w:val="nil"/>
              <w:bottom w:val="single" w:sz="4" w:space="0" w:color="auto"/>
              <w:right w:val="nil"/>
            </w:tcBorders>
            <w:shd w:val="clear" w:color="auto" w:fill="auto"/>
            <w:noWrap/>
            <w:vAlign w:val="bottom"/>
            <w:hideMark/>
          </w:tcPr>
          <w:p w14:paraId="0B70EDE6" w14:textId="77777777" w:rsidR="00EE3F8A" w:rsidRPr="00822EE0" w:rsidRDefault="00EE3F8A" w:rsidP="00FB00E0">
            <w:pPr>
              <w:rPr>
                <w:i/>
                <w:iCs/>
                <w:color w:val="22272F"/>
              </w:rPr>
            </w:pPr>
            <w:r w:rsidRPr="00822EE0">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6633CB1" w14:textId="77777777" w:rsidR="00EE3F8A" w:rsidRPr="00822EE0" w:rsidRDefault="00EE3F8A" w:rsidP="00FB00E0">
            <w:pPr>
              <w:jc w:val="center"/>
              <w:rPr>
                <w:i/>
                <w:iCs/>
              </w:rPr>
            </w:pPr>
            <w:r w:rsidRPr="00822EE0">
              <w:rPr>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281C0541"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60255DE" w14:textId="77777777" w:rsidR="00EE3F8A" w:rsidRPr="00822EE0" w:rsidRDefault="00EE3F8A" w:rsidP="00FB00E0">
            <w:pPr>
              <w:jc w:val="center"/>
              <w:rPr>
                <w:i/>
                <w:iCs/>
              </w:rPr>
            </w:pPr>
            <w:r w:rsidRPr="00822EE0">
              <w:rPr>
                <w:i/>
                <w:iCs/>
              </w:rPr>
              <w:t>0,00</w:t>
            </w:r>
          </w:p>
        </w:tc>
      </w:tr>
      <w:tr w:rsidR="00EE3F8A" w:rsidRPr="00822EE0" w14:paraId="7BA0026C"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2B9F12" w14:textId="77777777" w:rsidR="00EE3F8A" w:rsidRPr="00822EE0" w:rsidRDefault="00EE3F8A" w:rsidP="00FB00E0">
            <w:pPr>
              <w:rPr>
                <w:i/>
                <w:iCs/>
              </w:rPr>
            </w:pPr>
            <w:r w:rsidRPr="00822EE0">
              <w:rPr>
                <w:i/>
                <w:iCs/>
              </w:rPr>
              <w:t>000 1 13 02995 05 0000 130</w:t>
            </w:r>
          </w:p>
        </w:tc>
        <w:tc>
          <w:tcPr>
            <w:tcW w:w="5591" w:type="dxa"/>
            <w:tcBorders>
              <w:top w:val="single" w:sz="4" w:space="0" w:color="auto"/>
              <w:left w:val="nil"/>
              <w:bottom w:val="single" w:sz="4" w:space="0" w:color="auto"/>
              <w:right w:val="single" w:sz="4" w:space="0" w:color="auto"/>
            </w:tcBorders>
            <w:shd w:val="clear" w:color="auto" w:fill="auto"/>
            <w:hideMark/>
          </w:tcPr>
          <w:p w14:paraId="3B823395" w14:textId="77777777" w:rsidR="00EE3F8A" w:rsidRPr="00822EE0" w:rsidRDefault="00EE3F8A" w:rsidP="00FB00E0">
            <w:pPr>
              <w:rPr>
                <w:i/>
                <w:iCs/>
              </w:rPr>
            </w:pPr>
            <w:r w:rsidRPr="00822EE0">
              <w:rPr>
                <w:i/>
                <w:iCs/>
              </w:rPr>
              <w:t>Прочие доходы от компенсации затрат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D019DE5" w14:textId="77777777" w:rsidR="00EE3F8A" w:rsidRPr="00822EE0" w:rsidRDefault="00EE3F8A" w:rsidP="00FB00E0">
            <w:pPr>
              <w:jc w:val="center"/>
              <w:rPr>
                <w:i/>
                <w:iCs/>
              </w:rPr>
            </w:pPr>
            <w:r w:rsidRPr="00822EE0">
              <w:rPr>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12131E9B"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289CD92" w14:textId="77777777" w:rsidR="00EE3F8A" w:rsidRPr="00822EE0" w:rsidRDefault="00EE3F8A" w:rsidP="00FB00E0">
            <w:pPr>
              <w:jc w:val="center"/>
              <w:rPr>
                <w:i/>
                <w:iCs/>
              </w:rPr>
            </w:pPr>
            <w:r w:rsidRPr="00822EE0">
              <w:rPr>
                <w:i/>
                <w:iCs/>
              </w:rPr>
              <w:t>0,00</w:t>
            </w:r>
          </w:p>
        </w:tc>
      </w:tr>
      <w:tr w:rsidR="00EE3F8A" w:rsidRPr="00822EE0" w14:paraId="5087A0ED" w14:textId="77777777" w:rsidTr="00FB00E0">
        <w:trPr>
          <w:gridBefore w:val="1"/>
          <w:gridAfter w:val="1"/>
          <w:wBefore w:w="1843" w:type="dxa"/>
          <w:wAfter w:w="31" w:type="dxa"/>
          <w:trHeight w:val="80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89E5C5" w14:textId="77777777" w:rsidR="00EE3F8A" w:rsidRPr="00822EE0" w:rsidRDefault="00EE3F8A" w:rsidP="00FB00E0">
            <w:r w:rsidRPr="00822EE0">
              <w:t>050 1 13 02995 05 0003 130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79407CC5"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39FF9956" w14:textId="77777777" w:rsidR="00EE3F8A" w:rsidRPr="00822EE0" w:rsidRDefault="00EE3F8A" w:rsidP="00FB00E0">
            <w:pPr>
              <w:jc w:val="center"/>
            </w:pPr>
            <w:r w:rsidRPr="00822EE0">
              <w:t>1 154,34</w:t>
            </w:r>
          </w:p>
        </w:tc>
        <w:tc>
          <w:tcPr>
            <w:tcW w:w="1980" w:type="dxa"/>
            <w:tcBorders>
              <w:top w:val="single" w:sz="4" w:space="0" w:color="auto"/>
              <w:left w:val="nil"/>
              <w:bottom w:val="single" w:sz="4" w:space="0" w:color="auto"/>
              <w:right w:val="single" w:sz="4" w:space="0" w:color="auto"/>
            </w:tcBorders>
            <w:shd w:val="clear" w:color="000000" w:fill="FFFFFF"/>
            <w:hideMark/>
          </w:tcPr>
          <w:p w14:paraId="1DAA572E"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DF3882" w14:textId="77777777" w:rsidR="00EE3F8A" w:rsidRPr="00822EE0" w:rsidRDefault="00EE3F8A" w:rsidP="00FB00E0">
            <w:pPr>
              <w:jc w:val="center"/>
            </w:pPr>
            <w:r w:rsidRPr="00822EE0">
              <w:t>0,00</w:t>
            </w:r>
          </w:p>
        </w:tc>
      </w:tr>
      <w:tr w:rsidR="00EE3F8A" w:rsidRPr="00822EE0" w14:paraId="5BB07616"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358BCC" w14:textId="77777777" w:rsidR="00EE3F8A" w:rsidRPr="00822EE0" w:rsidRDefault="00EE3F8A" w:rsidP="00FB00E0">
            <w:r w:rsidRPr="00822EE0">
              <w:t>052 1 13 02995 05 0003 130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6740F9EF"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42C12429" w14:textId="77777777" w:rsidR="00EE3F8A" w:rsidRPr="00822EE0" w:rsidRDefault="00EE3F8A" w:rsidP="00FB00E0">
            <w:pPr>
              <w:jc w:val="center"/>
            </w:pPr>
            <w:r w:rsidRPr="00822EE0">
              <w:t>25 506,87</w:t>
            </w:r>
          </w:p>
        </w:tc>
        <w:tc>
          <w:tcPr>
            <w:tcW w:w="1980" w:type="dxa"/>
            <w:tcBorders>
              <w:top w:val="single" w:sz="4" w:space="0" w:color="auto"/>
              <w:left w:val="nil"/>
              <w:bottom w:val="single" w:sz="4" w:space="0" w:color="auto"/>
              <w:right w:val="single" w:sz="4" w:space="0" w:color="auto"/>
            </w:tcBorders>
            <w:shd w:val="clear" w:color="000000" w:fill="FFFFFF"/>
            <w:hideMark/>
          </w:tcPr>
          <w:p w14:paraId="069506AD"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E2DBCCB" w14:textId="77777777" w:rsidR="00EE3F8A" w:rsidRPr="00822EE0" w:rsidRDefault="00EE3F8A" w:rsidP="00FB00E0">
            <w:pPr>
              <w:jc w:val="center"/>
            </w:pPr>
            <w:r w:rsidRPr="00822EE0">
              <w:t>0,00</w:t>
            </w:r>
          </w:p>
        </w:tc>
      </w:tr>
      <w:tr w:rsidR="00EE3F8A" w:rsidRPr="00822EE0" w14:paraId="4E89A735"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AF08A1" w14:textId="77777777" w:rsidR="00EE3F8A" w:rsidRPr="00822EE0" w:rsidRDefault="00EE3F8A" w:rsidP="00FB00E0">
            <w:r w:rsidRPr="00822EE0">
              <w:t>054 1 13 02995 05 0003 130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24EACBC7"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5E98491D"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339C3BE"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16FA36" w14:textId="77777777" w:rsidR="00EE3F8A" w:rsidRPr="00822EE0" w:rsidRDefault="00EE3F8A" w:rsidP="00FB00E0">
            <w:pPr>
              <w:jc w:val="center"/>
            </w:pPr>
            <w:r w:rsidRPr="00822EE0">
              <w:t>0,00</w:t>
            </w:r>
          </w:p>
        </w:tc>
      </w:tr>
      <w:tr w:rsidR="00EE3F8A" w:rsidRPr="00822EE0" w14:paraId="3A969E55" w14:textId="77777777" w:rsidTr="00FB00E0">
        <w:trPr>
          <w:gridBefore w:val="1"/>
          <w:gridAfter w:val="1"/>
          <w:wBefore w:w="1843" w:type="dxa"/>
          <w:wAfter w:w="31" w:type="dxa"/>
          <w:trHeight w:val="73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081EF" w14:textId="77777777" w:rsidR="00EE3F8A" w:rsidRPr="00822EE0" w:rsidRDefault="00EE3F8A" w:rsidP="00FB00E0">
            <w:r w:rsidRPr="00822EE0">
              <w:t>054 1 13 02995 05 0006 130</w:t>
            </w:r>
          </w:p>
        </w:tc>
        <w:tc>
          <w:tcPr>
            <w:tcW w:w="5591" w:type="dxa"/>
            <w:tcBorders>
              <w:top w:val="single" w:sz="4" w:space="0" w:color="auto"/>
              <w:left w:val="nil"/>
              <w:bottom w:val="single" w:sz="4" w:space="0" w:color="auto"/>
              <w:right w:val="single" w:sz="4" w:space="0" w:color="auto"/>
            </w:tcBorders>
            <w:shd w:val="clear" w:color="auto" w:fill="auto"/>
            <w:hideMark/>
          </w:tcPr>
          <w:p w14:paraId="6CE573F4" w14:textId="77777777" w:rsidR="00EE3F8A" w:rsidRPr="00822EE0" w:rsidRDefault="00EE3F8A" w:rsidP="00FB00E0">
            <w:r w:rsidRPr="00822EE0">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000000" w:fill="FFFFFF"/>
            <w:hideMark/>
          </w:tcPr>
          <w:p w14:paraId="399E5871" w14:textId="77777777" w:rsidR="00EE3F8A" w:rsidRPr="00822EE0" w:rsidRDefault="00EE3F8A" w:rsidP="00FB00E0">
            <w:pPr>
              <w:jc w:val="center"/>
            </w:pPr>
            <w:r w:rsidRPr="00822EE0">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AB3CA2F"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E602C77" w14:textId="77777777" w:rsidR="00EE3F8A" w:rsidRPr="00822EE0" w:rsidRDefault="00EE3F8A" w:rsidP="00FB00E0">
            <w:pPr>
              <w:jc w:val="center"/>
            </w:pPr>
            <w:r w:rsidRPr="00822EE0">
              <w:t>0,00</w:t>
            </w:r>
          </w:p>
        </w:tc>
      </w:tr>
      <w:tr w:rsidR="00EE3F8A" w:rsidRPr="00822EE0" w14:paraId="4C1AC2BF"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F44F932" w14:textId="77777777" w:rsidR="00EE3F8A" w:rsidRPr="00822EE0" w:rsidRDefault="00EE3F8A" w:rsidP="00FB00E0">
            <w:pPr>
              <w:rPr>
                <w:b/>
                <w:bCs/>
              </w:rPr>
            </w:pPr>
            <w:r w:rsidRPr="00822EE0">
              <w:rPr>
                <w:b/>
                <w:bCs/>
              </w:rPr>
              <w:t>000 1 14 00000 00 0000 000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5418D698" w14:textId="77777777" w:rsidR="00EE3F8A" w:rsidRPr="00822EE0" w:rsidRDefault="00EE3F8A" w:rsidP="00FB00E0">
            <w:pPr>
              <w:jc w:val="both"/>
              <w:rPr>
                <w:b/>
                <w:bCs/>
              </w:rPr>
            </w:pPr>
            <w:r w:rsidRPr="00822EE0">
              <w:rPr>
                <w:b/>
                <w:bCs/>
              </w:rPr>
              <w:t>ДОХОДЫ ОТ ПРОДАЖИ МАТЕРИАЛЬНЫХ И НЕМАТЕРИАЛЬНЫХ АКТИВОВ</w:t>
            </w:r>
          </w:p>
        </w:tc>
        <w:tc>
          <w:tcPr>
            <w:tcW w:w="2020" w:type="dxa"/>
            <w:tcBorders>
              <w:top w:val="single" w:sz="4" w:space="0" w:color="auto"/>
              <w:left w:val="nil"/>
              <w:bottom w:val="single" w:sz="4" w:space="0" w:color="auto"/>
              <w:right w:val="single" w:sz="4" w:space="0" w:color="auto"/>
            </w:tcBorders>
            <w:shd w:val="clear" w:color="000000" w:fill="FFFFFF"/>
            <w:hideMark/>
          </w:tcPr>
          <w:p w14:paraId="57ED607B" w14:textId="77777777" w:rsidR="00EE3F8A" w:rsidRPr="00822EE0" w:rsidRDefault="00EE3F8A" w:rsidP="00FB00E0">
            <w:pPr>
              <w:jc w:val="center"/>
              <w:rPr>
                <w:b/>
                <w:bCs/>
              </w:rPr>
            </w:pPr>
            <w:r w:rsidRPr="00822EE0">
              <w:rPr>
                <w:b/>
                <w:bCs/>
              </w:rPr>
              <w:t>2 489 561,59</w:t>
            </w:r>
          </w:p>
        </w:tc>
        <w:tc>
          <w:tcPr>
            <w:tcW w:w="1980" w:type="dxa"/>
            <w:tcBorders>
              <w:top w:val="single" w:sz="4" w:space="0" w:color="auto"/>
              <w:left w:val="nil"/>
              <w:bottom w:val="single" w:sz="4" w:space="0" w:color="auto"/>
              <w:right w:val="single" w:sz="4" w:space="0" w:color="auto"/>
            </w:tcBorders>
            <w:shd w:val="clear" w:color="000000" w:fill="FFFFFF"/>
            <w:hideMark/>
          </w:tcPr>
          <w:p w14:paraId="489B31AA" w14:textId="77777777" w:rsidR="00EE3F8A" w:rsidRPr="00822EE0" w:rsidRDefault="00EE3F8A" w:rsidP="00FB00E0">
            <w:pPr>
              <w:jc w:val="center"/>
              <w:rPr>
                <w:b/>
                <w:bCs/>
              </w:rPr>
            </w:pPr>
            <w:r w:rsidRPr="00822EE0">
              <w:rPr>
                <w:b/>
                <w:b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4CD1E94" w14:textId="77777777" w:rsidR="00EE3F8A" w:rsidRPr="00822EE0" w:rsidRDefault="00EE3F8A" w:rsidP="00FB00E0">
            <w:pPr>
              <w:jc w:val="center"/>
              <w:rPr>
                <w:b/>
                <w:bCs/>
              </w:rPr>
            </w:pPr>
            <w:r w:rsidRPr="00822EE0">
              <w:rPr>
                <w:b/>
                <w:bCs/>
              </w:rPr>
              <w:t>0,00</w:t>
            </w:r>
          </w:p>
        </w:tc>
      </w:tr>
      <w:tr w:rsidR="00EE3F8A" w:rsidRPr="00822EE0" w14:paraId="6EABD408"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ADEEF5" w14:textId="77777777" w:rsidR="00EE3F8A" w:rsidRPr="00822EE0" w:rsidRDefault="00EE3F8A" w:rsidP="00FB00E0">
            <w:pPr>
              <w:rPr>
                <w:b/>
                <w:bCs/>
                <w:i/>
                <w:iCs/>
              </w:rPr>
            </w:pPr>
            <w:r w:rsidRPr="00822EE0">
              <w:rPr>
                <w:b/>
                <w:bCs/>
                <w:i/>
                <w:iCs/>
              </w:rPr>
              <w:t>000 1 14 02000 00 0000 000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60B4F11D" w14:textId="77777777" w:rsidR="00EE3F8A" w:rsidRPr="00822EE0" w:rsidRDefault="00EE3F8A" w:rsidP="00FB00E0">
            <w:pPr>
              <w:jc w:val="both"/>
              <w:rPr>
                <w:b/>
                <w:bCs/>
                <w:i/>
                <w:iCs/>
              </w:rPr>
            </w:pPr>
            <w:r w:rsidRPr="00822EE0">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822EE0">
              <w:rPr>
                <w:b/>
                <w:bCs/>
                <w:i/>
                <w:iCs/>
              </w:rPr>
              <w:t>имущества  государственных</w:t>
            </w:r>
            <w:proofErr w:type="gramEnd"/>
            <w:r w:rsidRPr="00822EE0">
              <w:rPr>
                <w:b/>
                <w:bCs/>
                <w:i/>
                <w:iCs/>
              </w:rPr>
              <w:t xml:space="preserve">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1892C3A6" w14:textId="77777777" w:rsidR="00EE3F8A" w:rsidRPr="00822EE0" w:rsidRDefault="00EE3F8A" w:rsidP="00FB00E0">
            <w:pPr>
              <w:jc w:val="center"/>
              <w:rPr>
                <w:b/>
                <w:bCs/>
                <w:i/>
                <w:iCs/>
              </w:rPr>
            </w:pPr>
            <w:r w:rsidRPr="00822EE0">
              <w:rPr>
                <w:b/>
                <w:bCs/>
                <w:i/>
                <w:iCs/>
              </w:rPr>
              <w:t>2 419 950,00</w:t>
            </w:r>
          </w:p>
        </w:tc>
        <w:tc>
          <w:tcPr>
            <w:tcW w:w="1980" w:type="dxa"/>
            <w:tcBorders>
              <w:top w:val="single" w:sz="4" w:space="0" w:color="auto"/>
              <w:left w:val="nil"/>
              <w:bottom w:val="single" w:sz="4" w:space="0" w:color="auto"/>
              <w:right w:val="single" w:sz="4" w:space="0" w:color="auto"/>
            </w:tcBorders>
            <w:shd w:val="clear" w:color="000000" w:fill="FFFFFF"/>
            <w:hideMark/>
          </w:tcPr>
          <w:p w14:paraId="5168702D"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EA44305" w14:textId="77777777" w:rsidR="00EE3F8A" w:rsidRPr="00822EE0" w:rsidRDefault="00EE3F8A" w:rsidP="00FB00E0">
            <w:pPr>
              <w:jc w:val="center"/>
              <w:rPr>
                <w:b/>
                <w:bCs/>
                <w:i/>
                <w:iCs/>
              </w:rPr>
            </w:pPr>
            <w:r w:rsidRPr="00822EE0">
              <w:rPr>
                <w:b/>
                <w:bCs/>
                <w:i/>
                <w:iCs/>
              </w:rPr>
              <w:t>0,00</w:t>
            </w:r>
          </w:p>
        </w:tc>
      </w:tr>
      <w:tr w:rsidR="00EE3F8A" w:rsidRPr="00822EE0" w14:paraId="49042195" w14:textId="77777777" w:rsidTr="00FB00E0">
        <w:trPr>
          <w:gridBefore w:val="1"/>
          <w:gridAfter w:val="1"/>
          <w:wBefore w:w="1843" w:type="dxa"/>
          <w:wAfter w:w="31" w:type="dxa"/>
          <w:trHeight w:val="220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F2201B" w14:textId="77777777" w:rsidR="00EE3F8A" w:rsidRPr="00822EE0" w:rsidRDefault="00EE3F8A" w:rsidP="00FB00E0">
            <w:pPr>
              <w:rPr>
                <w:i/>
                <w:iCs/>
              </w:rPr>
            </w:pPr>
            <w:r w:rsidRPr="00822EE0">
              <w:rPr>
                <w:i/>
                <w:iCs/>
              </w:rPr>
              <w:lastRenderedPageBreak/>
              <w:t>000 1 14 02050 05 0000 410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73C6868B" w14:textId="77777777" w:rsidR="00EE3F8A" w:rsidRPr="00822EE0" w:rsidRDefault="00EE3F8A" w:rsidP="00FB00E0">
            <w:pPr>
              <w:rPr>
                <w:i/>
                <w:iCs/>
              </w:rPr>
            </w:pPr>
            <w:r w:rsidRPr="00822EE0">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822EE0">
              <w:rPr>
                <w:i/>
                <w:iCs/>
              </w:rPr>
              <w:t>и  автономных</w:t>
            </w:r>
            <w:proofErr w:type="gramEnd"/>
            <w:r w:rsidRPr="00822EE0">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2224816D" w14:textId="77777777" w:rsidR="00EE3F8A" w:rsidRPr="00822EE0" w:rsidRDefault="00EE3F8A" w:rsidP="00FB00E0">
            <w:pPr>
              <w:jc w:val="center"/>
              <w:rPr>
                <w:i/>
                <w:iCs/>
              </w:rPr>
            </w:pPr>
            <w:r w:rsidRPr="00822EE0">
              <w:rPr>
                <w:i/>
                <w:iCs/>
              </w:rPr>
              <w:t>2 419 950,00</w:t>
            </w:r>
          </w:p>
        </w:tc>
        <w:tc>
          <w:tcPr>
            <w:tcW w:w="1980" w:type="dxa"/>
            <w:tcBorders>
              <w:top w:val="single" w:sz="4" w:space="0" w:color="auto"/>
              <w:left w:val="nil"/>
              <w:bottom w:val="single" w:sz="4" w:space="0" w:color="auto"/>
              <w:right w:val="single" w:sz="4" w:space="0" w:color="auto"/>
            </w:tcBorders>
            <w:shd w:val="clear" w:color="000000" w:fill="FFFFFF"/>
            <w:hideMark/>
          </w:tcPr>
          <w:p w14:paraId="6D86010C"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8E30A04" w14:textId="77777777" w:rsidR="00EE3F8A" w:rsidRPr="00822EE0" w:rsidRDefault="00EE3F8A" w:rsidP="00FB00E0">
            <w:pPr>
              <w:jc w:val="center"/>
              <w:rPr>
                <w:i/>
                <w:iCs/>
              </w:rPr>
            </w:pPr>
            <w:r w:rsidRPr="00822EE0">
              <w:rPr>
                <w:i/>
                <w:iCs/>
              </w:rPr>
              <w:t>0,00</w:t>
            </w:r>
          </w:p>
        </w:tc>
      </w:tr>
      <w:tr w:rsidR="00EE3F8A" w:rsidRPr="00822EE0" w14:paraId="4BC8260D"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891AB5" w14:textId="77777777" w:rsidR="00EE3F8A" w:rsidRPr="00822EE0" w:rsidRDefault="00EE3F8A" w:rsidP="00FB00E0">
            <w:pPr>
              <w:rPr>
                <w:i/>
                <w:iCs/>
              </w:rPr>
            </w:pPr>
            <w:r w:rsidRPr="00822EE0">
              <w:rPr>
                <w:i/>
                <w:iCs/>
              </w:rPr>
              <w:t>000 1 14 02052 05 0000 410</w:t>
            </w:r>
          </w:p>
        </w:tc>
        <w:tc>
          <w:tcPr>
            <w:tcW w:w="5591" w:type="dxa"/>
            <w:tcBorders>
              <w:top w:val="single" w:sz="4" w:space="0" w:color="auto"/>
              <w:left w:val="nil"/>
              <w:bottom w:val="single" w:sz="4" w:space="0" w:color="auto"/>
              <w:right w:val="single" w:sz="4" w:space="0" w:color="auto"/>
            </w:tcBorders>
            <w:shd w:val="clear" w:color="000000" w:fill="FFFFFF"/>
            <w:hideMark/>
          </w:tcPr>
          <w:p w14:paraId="2CD279D5" w14:textId="77777777" w:rsidR="00EE3F8A" w:rsidRPr="00822EE0" w:rsidRDefault="00EE3F8A" w:rsidP="00FB00E0">
            <w:pPr>
              <w:rPr>
                <w:i/>
                <w:iCs/>
              </w:rPr>
            </w:pPr>
            <w:r w:rsidRPr="00822EE0">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21989F52"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724D671"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B439C18" w14:textId="77777777" w:rsidR="00EE3F8A" w:rsidRPr="00822EE0" w:rsidRDefault="00EE3F8A" w:rsidP="00FB00E0">
            <w:pPr>
              <w:jc w:val="center"/>
              <w:rPr>
                <w:i/>
                <w:iCs/>
              </w:rPr>
            </w:pPr>
            <w:r w:rsidRPr="00822EE0">
              <w:rPr>
                <w:i/>
                <w:iCs/>
              </w:rPr>
              <w:t>0,00</w:t>
            </w:r>
          </w:p>
        </w:tc>
      </w:tr>
      <w:tr w:rsidR="00EE3F8A" w:rsidRPr="00822EE0" w14:paraId="139843A9"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6898B0" w14:textId="77777777" w:rsidR="00EE3F8A" w:rsidRPr="00822EE0" w:rsidRDefault="00EE3F8A" w:rsidP="00FB00E0">
            <w:r w:rsidRPr="00822EE0">
              <w:t>050 1 14 02052 05 0000 410</w:t>
            </w:r>
          </w:p>
        </w:tc>
        <w:tc>
          <w:tcPr>
            <w:tcW w:w="5591" w:type="dxa"/>
            <w:tcBorders>
              <w:top w:val="single" w:sz="4" w:space="0" w:color="auto"/>
              <w:left w:val="nil"/>
              <w:bottom w:val="single" w:sz="4" w:space="0" w:color="auto"/>
              <w:right w:val="single" w:sz="4" w:space="0" w:color="auto"/>
            </w:tcBorders>
            <w:shd w:val="clear" w:color="000000" w:fill="FFFFFF"/>
            <w:hideMark/>
          </w:tcPr>
          <w:p w14:paraId="3FB67B38" w14:textId="77777777" w:rsidR="00EE3F8A" w:rsidRPr="00822EE0" w:rsidRDefault="00EE3F8A" w:rsidP="00FB00E0">
            <w:r w:rsidRPr="00822EE0">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56A1E0AB"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B34EB59"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356609" w14:textId="77777777" w:rsidR="00EE3F8A" w:rsidRPr="00822EE0" w:rsidRDefault="00EE3F8A" w:rsidP="00FB00E0">
            <w:pPr>
              <w:jc w:val="center"/>
            </w:pPr>
            <w:r w:rsidRPr="00822EE0">
              <w:t>0,00</w:t>
            </w:r>
          </w:p>
        </w:tc>
      </w:tr>
      <w:tr w:rsidR="00EE3F8A" w:rsidRPr="00822EE0" w14:paraId="46E5A93B"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685C72" w14:textId="77777777" w:rsidR="00EE3F8A" w:rsidRPr="00822EE0" w:rsidRDefault="00EE3F8A" w:rsidP="00FB00E0">
            <w:r w:rsidRPr="00822EE0">
              <w:t>000 1 14 02053 05 0000 410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65AF6824" w14:textId="77777777" w:rsidR="00EE3F8A" w:rsidRPr="00822EE0" w:rsidRDefault="00EE3F8A"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153B080B" w14:textId="77777777" w:rsidR="00EE3F8A" w:rsidRPr="00822EE0" w:rsidRDefault="00EE3F8A" w:rsidP="00FB00E0">
            <w:pPr>
              <w:jc w:val="center"/>
            </w:pPr>
            <w:r w:rsidRPr="00822EE0">
              <w:t>2 419 950,00</w:t>
            </w:r>
          </w:p>
        </w:tc>
        <w:tc>
          <w:tcPr>
            <w:tcW w:w="1980" w:type="dxa"/>
            <w:tcBorders>
              <w:top w:val="single" w:sz="4" w:space="0" w:color="auto"/>
              <w:left w:val="nil"/>
              <w:bottom w:val="single" w:sz="4" w:space="0" w:color="auto"/>
              <w:right w:val="single" w:sz="4" w:space="0" w:color="auto"/>
            </w:tcBorders>
            <w:shd w:val="clear" w:color="000000" w:fill="FFFFFF"/>
            <w:hideMark/>
          </w:tcPr>
          <w:p w14:paraId="14B0551B"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BBDAEBF" w14:textId="77777777" w:rsidR="00EE3F8A" w:rsidRPr="00822EE0" w:rsidRDefault="00EE3F8A" w:rsidP="00FB00E0">
            <w:pPr>
              <w:jc w:val="center"/>
            </w:pPr>
            <w:r w:rsidRPr="00822EE0">
              <w:t>0,00</w:t>
            </w:r>
          </w:p>
        </w:tc>
      </w:tr>
      <w:tr w:rsidR="00EE3F8A" w:rsidRPr="00822EE0" w14:paraId="72D8F2A5"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9A2016" w14:textId="77777777" w:rsidR="00EE3F8A" w:rsidRPr="00822EE0" w:rsidRDefault="00EE3F8A" w:rsidP="00FB00E0">
            <w:r w:rsidRPr="00822EE0">
              <w:lastRenderedPageBreak/>
              <w:t>050 1 14 02053 05 0000 410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7ACDDC28" w14:textId="77777777" w:rsidR="00EE3F8A" w:rsidRPr="00822EE0" w:rsidRDefault="00EE3F8A"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4683E796" w14:textId="77777777" w:rsidR="00EE3F8A" w:rsidRPr="00822EE0" w:rsidRDefault="00EE3F8A" w:rsidP="00FB00E0">
            <w:pPr>
              <w:jc w:val="center"/>
            </w:pPr>
            <w:r w:rsidRPr="00822EE0">
              <w:t>2 419 950,00</w:t>
            </w:r>
          </w:p>
        </w:tc>
        <w:tc>
          <w:tcPr>
            <w:tcW w:w="1980" w:type="dxa"/>
            <w:tcBorders>
              <w:top w:val="single" w:sz="4" w:space="0" w:color="auto"/>
              <w:left w:val="nil"/>
              <w:bottom w:val="single" w:sz="4" w:space="0" w:color="auto"/>
              <w:right w:val="single" w:sz="4" w:space="0" w:color="auto"/>
            </w:tcBorders>
            <w:shd w:val="clear" w:color="000000" w:fill="FFFFFF"/>
            <w:hideMark/>
          </w:tcPr>
          <w:p w14:paraId="4D58457A"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6E26F2" w14:textId="77777777" w:rsidR="00EE3F8A" w:rsidRPr="00822EE0" w:rsidRDefault="00EE3F8A" w:rsidP="00FB00E0">
            <w:pPr>
              <w:jc w:val="center"/>
            </w:pPr>
            <w:r w:rsidRPr="00822EE0">
              <w:t>0,00</w:t>
            </w:r>
          </w:p>
        </w:tc>
      </w:tr>
      <w:tr w:rsidR="00EE3F8A" w:rsidRPr="00822EE0" w14:paraId="0F176ED3" w14:textId="77777777" w:rsidTr="00FB00E0">
        <w:trPr>
          <w:gridBefore w:val="1"/>
          <w:gridAfter w:val="1"/>
          <w:wBefore w:w="1843" w:type="dxa"/>
          <w:wAfter w:w="31" w:type="dxa"/>
          <w:trHeight w:val="63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E190E4" w14:textId="77777777" w:rsidR="00EE3F8A" w:rsidRPr="00822EE0" w:rsidRDefault="00EE3F8A" w:rsidP="00FB00E0">
            <w:pPr>
              <w:rPr>
                <w:b/>
                <w:bCs/>
                <w:i/>
                <w:iCs/>
              </w:rPr>
            </w:pPr>
            <w:r w:rsidRPr="00822EE0">
              <w:rPr>
                <w:b/>
                <w:bCs/>
                <w:i/>
                <w:iCs/>
              </w:rPr>
              <w:t>000 1 14 06000 00 0000 430</w:t>
            </w:r>
          </w:p>
        </w:tc>
        <w:tc>
          <w:tcPr>
            <w:tcW w:w="5591" w:type="dxa"/>
            <w:tcBorders>
              <w:top w:val="single" w:sz="4" w:space="0" w:color="auto"/>
              <w:left w:val="nil"/>
              <w:bottom w:val="single" w:sz="4" w:space="0" w:color="auto"/>
              <w:right w:val="single" w:sz="4" w:space="0" w:color="auto"/>
            </w:tcBorders>
            <w:shd w:val="clear" w:color="auto" w:fill="auto"/>
            <w:hideMark/>
          </w:tcPr>
          <w:p w14:paraId="7380327F" w14:textId="77777777" w:rsidR="00EE3F8A" w:rsidRPr="00822EE0" w:rsidRDefault="00EE3F8A" w:rsidP="00FB00E0">
            <w:pPr>
              <w:rPr>
                <w:b/>
                <w:bCs/>
                <w:i/>
                <w:iCs/>
              </w:rPr>
            </w:pPr>
            <w:r w:rsidRPr="00822EE0">
              <w:rPr>
                <w:b/>
                <w:bCs/>
                <w:i/>
                <w:iCs/>
              </w:rPr>
              <w:t xml:space="preserve">Доходы от продажи земельных </w:t>
            </w:r>
            <w:proofErr w:type="gramStart"/>
            <w:r w:rsidRPr="00822EE0">
              <w:rPr>
                <w:b/>
                <w:bCs/>
                <w:i/>
                <w:iCs/>
              </w:rPr>
              <w:t>участков ,</w:t>
            </w:r>
            <w:proofErr w:type="gramEnd"/>
            <w:r w:rsidRPr="00822EE0">
              <w:rPr>
                <w:b/>
                <w:bCs/>
                <w:i/>
                <w:iCs/>
              </w:rPr>
              <w:t xml:space="preserve"> находящихся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81E30C5" w14:textId="77777777" w:rsidR="00EE3F8A" w:rsidRPr="00822EE0" w:rsidRDefault="00EE3F8A" w:rsidP="00FB00E0">
            <w:pPr>
              <w:jc w:val="center"/>
              <w:rPr>
                <w:b/>
                <w:bCs/>
                <w:i/>
                <w:iCs/>
              </w:rPr>
            </w:pPr>
            <w:r w:rsidRPr="00822EE0">
              <w:rPr>
                <w:b/>
                <w:bCs/>
                <w:i/>
                <w:iCs/>
              </w:rPr>
              <w:t>69 611,59</w:t>
            </w:r>
          </w:p>
        </w:tc>
        <w:tc>
          <w:tcPr>
            <w:tcW w:w="1980" w:type="dxa"/>
            <w:tcBorders>
              <w:top w:val="single" w:sz="4" w:space="0" w:color="auto"/>
              <w:left w:val="nil"/>
              <w:bottom w:val="single" w:sz="4" w:space="0" w:color="auto"/>
              <w:right w:val="single" w:sz="4" w:space="0" w:color="auto"/>
            </w:tcBorders>
            <w:shd w:val="clear" w:color="000000" w:fill="FFFFFF"/>
            <w:hideMark/>
          </w:tcPr>
          <w:p w14:paraId="5941A824"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6DC5E38" w14:textId="77777777" w:rsidR="00EE3F8A" w:rsidRPr="00822EE0" w:rsidRDefault="00EE3F8A" w:rsidP="00FB00E0">
            <w:pPr>
              <w:jc w:val="center"/>
              <w:rPr>
                <w:b/>
                <w:bCs/>
                <w:i/>
                <w:iCs/>
              </w:rPr>
            </w:pPr>
            <w:r w:rsidRPr="00822EE0">
              <w:rPr>
                <w:b/>
                <w:bCs/>
                <w:i/>
                <w:iCs/>
              </w:rPr>
              <w:t>0,00</w:t>
            </w:r>
          </w:p>
        </w:tc>
      </w:tr>
      <w:tr w:rsidR="00EE3F8A" w:rsidRPr="00822EE0" w14:paraId="6C6FADC5"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035E63" w14:textId="77777777" w:rsidR="00EE3F8A" w:rsidRPr="00822EE0" w:rsidRDefault="00EE3F8A" w:rsidP="00FB00E0">
            <w:pPr>
              <w:rPr>
                <w:i/>
                <w:iCs/>
              </w:rPr>
            </w:pPr>
            <w:r w:rsidRPr="00822EE0">
              <w:rPr>
                <w:i/>
                <w:iCs/>
              </w:rPr>
              <w:t>000 1 14 06013 05 0000 430</w:t>
            </w:r>
          </w:p>
        </w:tc>
        <w:tc>
          <w:tcPr>
            <w:tcW w:w="5591" w:type="dxa"/>
            <w:tcBorders>
              <w:top w:val="single" w:sz="4" w:space="0" w:color="auto"/>
              <w:left w:val="nil"/>
              <w:bottom w:val="single" w:sz="4" w:space="0" w:color="auto"/>
              <w:right w:val="single" w:sz="4" w:space="0" w:color="auto"/>
            </w:tcBorders>
            <w:shd w:val="clear" w:color="auto" w:fill="auto"/>
            <w:hideMark/>
          </w:tcPr>
          <w:p w14:paraId="4948A540" w14:textId="77777777" w:rsidR="00EE3F8A" w:rsidRPr="00822EE0" w:rsidRDefault="00EE3F8A" w:rsidP="00FB00E0">
            <w:pPr>
              <w:rPr>
                <w:i/>
                <w:iCs/>
              </w:rPr>
            </w:pPr>
            <w:r w:rsidRPr="00822EE0">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822EE0">
              <w:rPr>
                <w:i/>
                <w:iCs/>
              </w:rPr>
              <w:t>территорий  муниципальных</w:t>
            </w:r>
            <w:proofErr w:type="gramEnd"/>
            <w:r w:rsidRPr="00822EE0">
              <w:rPr>
                <w:i/>
                <w:iCs/>
              </w:rPr>
              <w:t xml:space="preserve">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2F86551" w14:textId="77777777" w:rsidR="00EE3F8A" w:rsidRPr="00822EE0" w:rsidRDefault="00EE3F8A" w:rsidP="00FB00E0">
            <w:pPr>
              <w:jc w:val="center"/>
              <w:rPr>
                <w:i/>
                <w:iCs/>
              </w:rPr>
            </w:pPr>
            <w:r w:rsidRPr="00822EE0">
              <w:rPr>
                <w:i/>
                <w:iCs/>
              </w:rPr>
              <w:t>67 117,37</w:t>
            </w:r>
          </w:p>
        </w:tc>
        <w:tc>
          <w:tcPr>
            <w:tcW w:w="1980" w:type="dxa"/>
            <w:tcBorders>
              <w:top w:val="single" w:sz="4" w:space="0" w:color="auto"/>
              <w:left w:val="nil"/>
              <w:bottom w:val="single" w:sz="4" w:space="0" w:color="auto"/>
              <w:right w:val="single" w:sz="4" w:space="0" w:color="auto"/>
            </w:tcBorders>
            <w:shd w:val="clear" w:color="000000" w:fill="FFFFFF"/>
            <w:hideMark/>
          </w:tcPr>
          <w:p w14:paraId="0E537878"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341553C" w14:textId="77777777" w:rsidR="00EE3F8A" w:rsidRPr="00822EE0" w:rsidRDefault="00EE3F8A" w:rsidP="00FB00E0">
            <w:pPr>
              <w:jc w:val="center"/>
              <w:rPr>
                <w:i/>
                <w:iCs/>
              </w:rPr>
            </w:pPr>
            <w:r w:rsidRPr="00822EE0">
              <w:rPr>
                <w:i/>
                <w:iCs/>
              </w:rPr>
              <w:t>0,00</w:t>
            </w:r>
          </w:p>
        </w:tc>
      </w:tr>
      <w:tr w:rsidR="00EE3F8A" w:rsidRPr="00822EE0" w14:paraId="294F814A" w14:textId="77777777" w:rsidTr="00FB00E0">
        <w:trPr>
          <w:gridBefore w:val="1"/>
          <w:gridAfter w:val="1"/>
          <w:wBefore w:w="1843" w:type="dxa"/>
          <w:wAfter w:w="31" w:type="dxa"/>
          <w:trHeight w:val="128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6A49A4" w14:textId="77777777" w:rsidR="00EE3F8A" w:rsidRPr="00822EE0" w:rsidRDefault="00EE3F8A" w:rsidP="00FB00E0">
            <w:r w:rsidRPr="00822EE0">
              <w:t>050 1 14 06013 05 0000 430</w:t>
            </w:r>
          </w:p>
        </w:tc>
        <w:tc>
          <w:tcPr>
            <w:tcW w:w="5591" w:type="dxa"/>
            <w:tcBorders>
              <w:top w:val="single" w:sz="4" w:space="0" w:color="auto"/>
              <w:left w:val="nil"/>
              <w:bottom w:val="single" w:sz="4" w:space="0" w:color="auto"/>
              <w:right w:val="single" w:sz="4" w:space="0" w:color="auto"/>
            </w:tcBorders>
            <w:shd w:val="clear" w:color="auto" w:fill="auto"/>
            <w:hideMark/>
          </w:tcPr>
          <w:p w14:paraId="6F97E1C8" w14:textId="77777777" w:rsidR="00EE3F8A" w:rsidRPr="00822EE0" w:rsidRDefault="00EE3F8A" w:rsidP="00FB00E0">
            <w:r w:rsidRPr="00822EE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0BDA141" w14:textId="77777777" w:rsidR="00EE3F8A" w:rsidRPr="00822EE0" w:rsidRDefault="00EE3F8A" w:rsidP="00FB00E0">
            <w:pPr>
              <w:jc w:val="center"/>
            </w:pPr>
            <w:r w:rsidRPr="00822EE0">
              <w:t>67 117,37</w:t>
            </w:r>
          </w:p>
        </w:tc>
        <w:tc>
          <w:tcPr>
            <w:tcW w:w="1980" w:type="dxa"/>
            <w:tcBorders>
              <w:top w:val="single" w:sz="4" w:space="0" w:color="auto"/>
              <w:left w:val="nil"/>
              <w:bottom w:val="single" w:sz="4" w:space="0" w:color="auto"/>
              <w:right w:val="single" w:sz="4" w:space="0" w:color="auto"/>
            </w:tcBorders>
            <w:shd w:val="clear" w:color="000000" w:fill="FFFFFF"/>
            <w:hideMark/>
          </w:tcPr>
          <w:p w14:paraId="75E00E28"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F8C02AD" w14:textId="77777777" w:rsidR="00EE3F8A" w:rsidRPr="00822EE0" w:rsidRDefault="00EE3F8A" w:rsidP="00FB00E0">
            <w:pPr>
              <w:jc w:val="center"/>
            </w:pPr>
            <w:r w:rsidRPr="00822EE0">
              <w:t>0,00</w:t>
            </w:r>
          </w:p>
        </w:tc>
      </w:tr>
      <w:tr w:rsidR="00EE3F8A" w:rsidRPr="00822EE0" w14:paraId="413B9AD2" w14:textId="77777777" w:rsidTr="00FB00E0">
        <w:trPr>
          <w:gridBefore w:val="1"/>
          <w:gridAfter w:val="1"/>
          <w:wBefore w:w="1843" w:type="dxa"/>
          <w:wAfter w:w="31" w:type="dxa"/>
          <w:trHeight w:val="96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1FB093" w14:textId="77777777" w:rsidR="00EE3F8A" w:rsidRPr="00822EE0" w:rsidRDefault="00EE3F8A" w:rsidP="00FB00E0">
            <w:pPr>
              <w:rPr>
                <w:i/>
                <w:iCs/>
              </w:rPr>
            </w:pPr>
            <w:r w:rsidRPr="00822EE0">
              <w:rPr>
                <w:i/>
                <w:iCs/>
              </w:rPr>
              <w:t>000 1 14 06013 13 0000 430</w:t>
            </w:r>
          </w:p>
        </w:tc>
        <w:tc>
          <w:tcPr>
            <w:tcW w:w="5591" w:type="dxa"/>
            <w:tcBorders>
              <w:top w:val="single" w:sz="4" w:space="0" w:color="auto"/>
              <w:left w:val="nil"/>
              <w:bottom w:val="single" w:sz="4" w:space="0" w:color="auto"/>
              <w:right w:val="single" w:sz="4" w:space="0" w:color="auto"/>
            </w:tcBorders>
            <w:shd w:val="clear" w:color="auto" w:fill="auto"/>
            <w:hideMark/>
          </w:tcPr>
          <w:p w14:paraId="5CC5D62F" w14:textId="77777777" w:rsidR="00EE3F8A" w:rsidRPr="00822EE0" w:rsidRDefault="00EE3F8A" w:rsidP="00FB00E0">
            <w:pPr>
              <w:rPr>
                <w:i/>
                <w:iCs/>
              </w:rPr>
            </w:pPr>
            <w:r w:rsidRPr="00822EE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2CB6C0A9" w14:textId="77777777" w:rsidR="00EE3F8A" w:rsidRPr="00822EE0" w:rsidRDefault="00EE3F8A" w:rsidP="00FB00E0">
            <w:pPr>
              <w:jc w:val="center"/>
              <w:rPr>
                <w:i/>
                <w:iCs/>
              </w:rPr>
            </w:pPr>
            <w:r w:rsidRPr="00822EE0">
              <w:rPr>
                <w:i/>
                <w:iCs/>
              </w:rPr>
              <w:t>2 494,22</w:t>
            </w:r>
          </w:p>
        </w:tc>
        <w:tc>
          <w:tcPr>
            <w:tcW w:w="1980" w:type="dxa"/>
            <w:tcBorders>
              <w:top w:val="single" w:sz="4" w:space="0" w:color="auto"/>
              <w:left w:val="nil"/>
              <w:bottom w:val="single" w:sz="4" w:space="0" w:color="auto"/>
              <w:right w:val="single" w:sz="4" w:space="0" w:color="auto"/>
            </w:tcBorders>
            <w:shd w:val="clear" w:color="000000" w:fill="FFFFFF"/>
            <w:hideMark/>
          </w:tcPr>
          <w:p w14:paraId="7A09E956"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9496F31" w14:textId="77777777" w:rsidR="00EE3F8A" w:rsidRPr="00822EE0" w:rsidRDefault="00EE3F8A" w:rsidP="00FB00E0">
            <w:pPr>
              <w:jc w:val="center"/>
              <w:rPr>
                <w:i/>
                <w:iCs/>
              </w:rPr>
            </w:pPr>
            <w:r w:rsidRPr="00822EE0">
              <w:rPr>
                <w:i/>
                <w:iCs/>
              </w:rPr>
              <w:t>0,00</w:t>
            </w:r>
          </w:p>
        </w:tc>
      </w:tr>
      <w:tr w:rsidR="00EE3F8A" w:rsidRPr="00822EE0" w14:paraId="4F9D49DA" w14:textId="77777777" w:rsidTr="00FB00E0">
        <w:trPr>
          <w:gridBefore w:val="1"/>
          <w:gridAfter w:val="1"/>
          <w:wBefore w:w="1843" w:type="dxa"/>
          <w:wAfter w:w="31" w:type="dxa"/>
          <w:trHeight w:val="94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AF32F9" w14:textId="77777777" w:rsidR="00EE3F8A" w:rsidRPr="00822EE0" w:rsidRDefault="00EE3F8A" w:rsidP="00FB00E0">
            <w:r w:rsidRPr="00822EE0">
              <w:t>062 1 14 06013 13 0000 430</w:t>
            </w:r>
          </w:p>
        </w:tc>
        <w:tc>
          <w:tcPr>
            <w:tcW w:w="5591" w:type="dxa"/>
            <w:tcBorders>
              <w:top w:val="single" w:sz="4" w:space="0" w:color="auto"/>
              <w:left w:val="nil"/>
              <w:bottom w:val="single" w:sz="4" w:space="0" w:color="auto"/>
              <w:right w:val="single" w:sz="4" w:space="0" w:color="auto"/>
            </w:tcBorders>
            <w:shd w:val="clear" w:color="auto" w:fill="auto"/>
            <w:hideMark/>
          </w:tcPr>
          <w:p w14:paraId="2A433547" w14:textId="77777777" w:rsidR="00EE3F8A" w:rsidRPr="00822EE0" w:rsidRDefault="00EE3F8A" w:rsidP="00FB00E0">
            <w:r w:rsidRPr="00822EE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F5FAED2" w14:textId="77777777" w:rsidR="00EE3F8A" w:rsidRPr="00822EE0" w:rsidRDefault="00EE3F8A" w:rsidP="00FB00E0">
            <w:pPr>
              <w:jc w:val="center"/>
            </w:pPr>
            <w:r w:rsidRPr="00822EE0">
              <w:t>2 494,22</w:t>
            </w:r>
          </w:p>
        </w:tc>
        <w:tc>
          <w:tcPr>
            <w:tcW w:w="1980" w:type="dxa"/>
            <w:tcBorders>
              <w:top w:val="single" w:sz="4" w:space="0" w:color="auto"/>
              <w:left w:val="nil"/>
              <w:bottom w:val="single" w:sz="4" w:space="0" w:color="auto"/>
              <w:right w:val="single" w:sz="4" w:space="0" w:color="auto"/>
            </w:tcBorders>
            <w:shd w:val="clear" w:color="000000" w:fill="FFFFFF"/>
            <w:hideMark/>
          </w:tcPr>
          <w:p w14:paraId="44C299D0"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8938D36" w14:textId="77777777" w:rsidR="00EE3F8A" w:rsidRPr="00822EE0" w:rsidRDefault="00EE3F8A" w:rsidP="00FB00E0">
            <w:pPr>
              <w:jc w:val="center"/>
            </w:pPr>
            <w:r w:rsidRPr="00822EE0">
              <w:t>0,00</w:t>
            </w:r>
          </w:p>
        </w:tc>
      </w:tr>
      <w:tr w:rsidR="00EE3F8A" w:rsidRPr="00822EE0" w14:paraId="73374433"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270623" w14:textId="77777777" w:rsidR="00EE3F8A" w:rsidRPr="00822EE0" w:rsidRDefault="00EE3F8A" w:rsidP="00FB00E0">
            <w:pPr>
              <w:rPr>
                <w:b/>
                <w:bCs/>
              </w:rPr>
            </w:pPr>
            <w:r w:rsidRPr="00822EE0">
              <w:rPr>
                <w:b/>
                <w:bCs/>
              </w:rPr>
              <w:t>000 1 16 00000 00 0000 000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542353AA" w14:textId="77777777" w:rsidR="00EE3F8A" w:rsidRPr="00822EE0" w:rsidRDefault="00EE3F8A" w:rsidP="00FB00E0">
            <w:pPr>
              <w:jc w:val="both"/>
              <w:rPr>
                <w:b/>
                <w:bCs/>
              </w:rPr>
            </w:pPr>
            <w:r w:rsidRPr="00822EE0">
              <w:rPr>
                <w:b/>
                <w:bCs/>
              </w:rPr>
              <w:t>ШТРАФЫ, САНКЦИИ, ВОЗМЕЩЕНИЕ УЩЕРБА</w:t>
            </w:r>
          </w:p>
        </w:tc>
        <w:tc>
          <w:tcPr>
            <w:tcW w:w="2020" w:type="dxa"/>
            <w:tcBorders>
              <w:top w:val="single" w:sz="4" w:space="0" w:color="auto"/>
              <w:left w:val="nil"/>
              <w:bottom w:val="single" w:sz="4" w:space="0" w:color="auto"/>
              <w:right w:val="single" w:sz="4" w:space="0" w:color="auto"/>
            </w:tcBorders>
            <w:shd w:val="clear" w:color="000000" w:fill="FFFFFF"/>
            <w:hideMark/>
          </w:tcPr>
          <w:p w14:paraId="6A4D90A0" w14:textId="77777777" w:rsidR="00EE3F8A" w:rsidRPr="00822EE0" w:rsidRDefault="00EE3F8A" w:rsidP="00FB00E0">
            <w:pPr>
              <w:jc w:val="center"/>
              <w:rPr>
                <w:b/>
                <w:bCs/>
              </w:rPr>
            </w:pPr>
            <w:r w:rsidRPr="00822EE0">
              <w:rPr>
                <w:b/>
                <w:bCs/>
              </w:rPr>
              <w:t>545 856,04</w:t>
            </w:r>
          </w:p>
        </w:tc>
        <w:tc>
          <w:tcPr>
            <w:tcW w:w="1980" w:type="dxa"/>
            <w:tcBorders>
              <w:top w:val="single" w:sz="4" w:space="0" w:color="auto"/>
              <w:left w:val="nil"/>
              <w:bottom w:val="single" w:sz="4" w:space="0" w:color="auto"/>
              <w:right w:val="single" w:sz="4" w:space="0" w:color="auto"/>
            </w:tcBorders>
            <w:shd w:val="clear" w:color="000000" w:fill="FFFFFF"/>
            <w:hideMark/>
          </w:tcPr>
          <w:p w14:paraId="3CB22B3C" w14:textId="77777777" w:rsidR="00EE3F8A" w:rsidRPr="00822EE0" w:rsidRDefault="00EE3F8A" w:rsidP="00FB00E0">
            <w:pPr>
              <w:jc w:val="center"/>
              <w:rPr>
                <w:b/>
                <w:bCs/>
              </w:rPr>
            </w:pPr>
            <w:r w:rsidRPr="00822EE0">
              <w:rPr>
                <w:b/>
                <w:bCs/>
              </w:rPr>
              <w:t>359 403,85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A315FDC" w14:textId="77777777" w:rsidR="00EE3F8A" w:rsidRPr="00822EE0" w:rsidRDefault="00EE3F8A" w:rsidP="00FB00E0">
            <w:pPr>
              <w:jc w:val="center"/>
              <w:rPr>
                <w:b/>
                <w:bCs/>
              </w:rPr>
            </w:pPr>
            <w:r w:rsidRPr="00822EE0">
              <w:rPr>
                <w:b/>
                <w:bCs/>
              </w:rPr>
              <w:t>519 320,85</w:t>
            </w:r>
          </w:p>
        </w:tc>
      </w:tr>
      <w:tr w:rsidR="00EE3F8A" w:rsidRPr="00822EE0" w14:paraId="14219479"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404B18" w14:textId="77777777" w:rsidR="00EE3F8A" w:rsidRPr="00822EE0" w:rsidRDefault="00EE3F8A" w:rsidP="00FB00E0">
            <w:pPr>
              <w:rPr>
                <w:b/>
                <w:bCs/>
                <w:i/>
                <w:iCs/>
              </w:rPr>
            </w:pPr>
            <w:r w:rsidRPr="00822EE0">
              <w:rPr>
                <w:b/>
                <w:bCs/>
                <w:i/>
                <w:iCs/>
              </w:rPr>
              <w:t>000 1 16 01000 01 0000 140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F8DA737" w14:textId="77777777" w:rsidR="00EE3F8A" w:rsidRPr="00822EE0" w:rsidRDefault="00EE3F8A" w:rsidP="00FB00E0">
            <w:pPr>
              <w:jc w:val="both"/>
              <w:rPr>
                <w:b/>
                <w:bCs/>
                <w:i/>
                <w:iCs/>
              </w:rPr>
            </w:pPr>
            <w:r w:rsidRPr="00822EE0">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854DE77" w14:textId="77777777" w:rsidR="00EE3F8A" w:rsidRPr="00822EE0" w:rsidRDefault="00EE3F8A" w:rsidP="00FB00E0">
            <w:pPr>
              <w:jc w:val="center"/>
              <w:rPr>
                <w:b/>
                <w:bCs/>
                <w:i/>
                <w:iCs/>
              </w:rPr>
            </w:pPr>
            <w:r w:rsidRPr="00822EE0">
              <w:rPr>
                <w:b/>
                <w:bCs/>
                <w:i/>
                <w:iCs/>
              </w:rPr>
              <w:t>523 850,00</w:t>
            </w:r>
          </w:p>
        </w:tc>
        <w:tc>
          <w:tcPr>
            <w:tcW w:w="1980" w:type="dxa"/>
            <w:tcBorders>
              <w:top w:val="single" w:sz="4" w:space="0" w:color="auto"/>
              <w:left w:val="nil"/>
              <w:bottom w:val="single" w:sz="4" w:space="0" w:color="auto"/>
              <w:right w:val="single" w:sz="4" w:space="0" w:color="auto"/>
            </w:tcBorders>
            <w:shd w:val="clear" w:color="000000" w:fill="FFFFFF"/>
            <w:hideMark/>
          </w:tcPr>
          <w:p w14:paraId="6AE7743D" w14:textId="77777777" w:rsidR="00EE3F8A" w:rsidRPr="00822EE0" w:rsidRDefault="00EE3F8A" w:rsidP="00FB00E0">
            <w:pPr>
              <w:jc w:val="center"/>
              <w:rPr>
                <w:b/>
                <w:bCs/>
                <w:i/>
                <w:iCs/>
              </w:rPr>
            </w:pPr>
            <w:r w:rsidRPr="00822EE0">
              <w:rPr>
                <w:b/>
                <w:bCs/>
                <w:i/>
                <w:iCs/>
              </w:rPr>
              <w:t>344 403,85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C632F7C" w14:textId="77777777" w:rsidR="00EE3F8A" w:rsidRPr="00822EE0" w:rsidRDefault="00EE3F8A" w:rsidP="00FB00E0">
            <w:pPr>
              <w:jc w:val="center"/>
              <w:rPr>
                <w:b/>
                <w:bCs/>
                <w:i/>
                <w:iCs/>
              </w:rPr>
            </w:pPr>
            <w:r w:rsidRPr="00822EE0">
              <w:rPr>
                <w:b/>
                <w:bCs/>
                <w:i/>
                <w:iCs/>
              </w:rPr>
              <w:t>504 320,85</w:t>
            </w:r>
          </w:p>
        </w:tc>
      </w:tr>
      <w:tr w:rsidR="00EE3F8A" w:rsidRPr="00822EE0" w14:paraId="77AA4DDE"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499310" w14:textId="77777777" w:rsidR="00EE3F8A" w:rsidRPr="00822EE0" w:rsidRDefault="00EE3F8A" w:rsidP="00FB00E0">
            <w:r w:rsidRPr="00822EE0">
              <w:lastRenderedPageBreak/>
              <w:t>000 1 16 01050 01 0000 140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C9BB3FE" w14:textId="77777777" w:rsidR="00EE3F8A" w:rsidRPr="00822EE0" w:rsidRDefault="00EE3F8A" w:rsidP="00FB00E0">
            <w:pPr>
              <w:jc w:val="both"/>
              <w:rPr>
                <w:i/>
                <w:iCs/>
              </w:rPr>
            </w:pPr>
            <w:r w:rsidRPr="00822EE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000000" w:fill="FFFFFF"/>
            <w:hideMark/>
          </w:tcPr>
          <w:p w14:paraId="4C54CF52" w14:textId="77777777" w:rsidR="00EE3F8A" w:rsidRPr="00822EE0" w:rsidRDefault="00EE3F8A" w:rsidP="00FB00E0">
            <w:pPr>
              <w:jc w:val="center"/>
              <w:rPr>
                <w:i/>
                <w:iCs/>
              </w:rPr>
            </w:pPr>
            <w:r w:rsidRPr="00822EE0">
              <w:rPr>
                <w:i/>
                <w:iCs/>
              </w:rPr>
              <w:t>29 000,00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CA25188" w14:textId="77777777" w:rsidR="00EE3F8A" w:rsidRPr="00822EE0" w:rsidRDefault="00EE3F8A" w:rsidP="00FB00E0">
            <w:pPr>
              <w:jc w:val="center"/>
              <w:rPr>
                <w:i/>
                <w:iCs/>
              </w:rPr>
            </w:pPr>
            <w:r w:rsidRPr="00822EE0">
              <w:rPr>
                <w:i/>
                <w:iCs/>
              </w:rPr>
              <w:t>16 000,00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1EB8F5" w14:textId="77777777" w:rsidR="00EE3F8A" w:rsidRPr="00822EE0" w:rsidRDefault="00EE3F8A" w:rsidP="00FB00E0">
            <w:pPr>
              <w:jc w:val="center"/>
              <w:rPr>
                <w:i/>
                <w:iCs/>
              </w:rPr>
            </w:pPr>
            <w:r w:rsidRPr="00822EE0">
              <w:rPr>
                <w:i/>
                <w:iCs/>
              </w:rPr>
              <w:t>16 000,00</w:t>
            </w:r>
          </w:p>
        </w:tc>
      </w:tr>
      <w:tr w:rsidR="00EE3F8A" w:rsidRPr="00822EE0" w14:paraId="3D7F1041"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A26B2" w14:textId="77777777" w:rsidR="00EE3F8A" w:rsidRPr="00822EE0" w:rsidRDefault="00EE3F8A" w:rsidP="00FB00E0">
            <w:r w:rsidRPr="00822EE0">
              <w:t>023 1 16 01053 01 0000 140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82B6DFA" w14:textId="77777777" w:rsidR="00EE3F8A" w:rsidRPr="00822EE0" w:rsidRDefault="00EE3F8A"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526FE91" w14:textId="77777777" w:rsidR="00EE3F8A" w:rsidRPr="00822EE0" w:rsidRDefault="00EE3F8A" w:rsidP="00FB00E0">
            <w:pPr>
              <w:jc w:val="center"/>
            </w:pPr>
            <w:r w:rsidRPr="00822EE0">
              <w:t>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400C623" w14:textId="77777777" w:rsidR="00EE3F8A" w:rsidRPr="00822EE0" w:rsidRDefault="00EE3F8A" w:rsidP="00FB00E0">
            <w:pPr>
              <w:jc w:val="center"/>
            </w:pPr>
            <w:r w:rsidRPr="00822EE0">
              <w:t>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CBDEECE" w14:textId="77777777" w:rsidR="00EE3F8A" w:rsidRPr="00822EE0" w:rsidRDefault="00EE3F8A" w:rsidP="00FB00E0">
            <w:pPr>
              <w:jc w:val="center"/>
            </w:pPr>
            <w:r w:rsidRPr="00822EE0">
              <w:t>9 000,00</w:t>
            </w:r>
          </w:p>
        </w:tc>
      </w:tr>
      <w:tr w:rsidR="00EE3F8A" w:rsidRPr="00822EE0" w14:paraId="6C23686E"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9F6906" w14:textId="77777777" w:rsidR="00EE3F8A" w:rsidRPr="00822EE0" w:rsidRDefault="00EE3F8A" w:rsidP="00FB00E0">
            <w:r w:rsidRPr="00822EE0">
              <w:t>042 1 16 01053 01 0000 140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48CFC18" w14:textId="77777777" w:rsidR="00EE3F8A" w:rsidRPr="00822EE0" w:rsidRDefault="00EE3F8A"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FB01AA8" w14:textId="77777777" w:rsidR="00EE3F8A" w:rsidRPr="00822EE0" w:rsidRDefault="00EE3F8A" w:rsidP="00FB00E0">
            <w:pPr>
              <w:jc w:val="center"/>
            </w:pPr>
            <w:r w:rsidRPr="00822EE0">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1FB751F" w14:textId="77777777" w:rsidR="00EE3F8A" w:rsidRPr="00822EE0" w:rsidRDefault="00EE3F8A" w:rsidP="00FB00E0">
            <w:pPr>
              <w:jc w:val="center"/>
            </w:pPr>
            <w:r w:rsidRPr="00822EE0">
              <w:t>7 000,00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6C91B27" w14:textId="77777777" w:rsidR="00EE3F8A" w:rsidRPr="00822EE0" w:rsidRDefault="00EE3F8A" w:rsidP="00FB00E0">
            <w:pPr>
              <w:jc w:val="center"/>
            </w:pPr>
            <w:r w:rsidRPr="00822EE0">
              <w:t>7 000,00</w:t>
            </w:r>
          </w:p>
        </w:tc>
      </w:tr>
      <w:tr w:rsidR="00EE3F8A" w:rsidRPr="00822EE0" w14:paraId="695E914C"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6A25D2" w14:textId="77777777" w:rsidR="00EE3F8A" w:rsidRPr="00822EE0" w:rsidRDefault="00EE3F8A" w:rsidP="00FB00E0">
            <w:pPr>
              <w:rPr>
                <w:i/>
                <w:iCs/>
              </w:rPr>
            </w:pPr>
            <w:r w:rsidRPr="00822EE0">
              <w:rPr>
                <w:i/>
                <w:iCs/>
              </w:rPr>
              <w:t>000 1 16 01060 01 0000 140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439A574" w14:textId="77777777" w:rsidR="00EE3F8A" w:rsidRPr="00822EE0" w:rsidRDefault="00EE3F8A" w:rsidP="00FB00E0">
            <w:pPr>
              <w:jc w:val="both"/>
              <w:rPr>
                <w:i/>
                <w:iCs/>
              </w:rPr>
            </w:pPr>
            <w:r w:rsidRPr="00822EE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628D4DDF" w14:textId="77777777" w:rsidR="00EE3F8A" w:rsidRPr="00822EE0" w:rsidRDefault="00EE3F8A" w:rsidP="00FB00E0">
            <w:pPr>
              <w:jc w:val="center"/>
              <w:rPr>
                <w:i/>
                <w:iCs/>
              </w:rPr>
            </w:pPr>
            <w:r w:rsidRPr="00822EE0">
              <w:rPr>
                <w:i/>
                <w:iCs/>
              </w:rPr>
              <w:t>52 200,00</w:t>
            </w:r>
          </w:p>
        </w:tc>
        <w:tc>
          <w:tcPr>
            <w:tcW w:w="1980" w:type="dxa"/>
            <w:tcBorders>
              <w:top w:val="single" w:sz="4" w:space="0" w:color="auto"/>
              <w:left w:val="nil"/>
              <w:bottom w:val="single" w:sz="4" w:space="0" w:color="auto"/>
              <w:right w:val="single" w:sz="4" w:space="0" w:color="auto"/>
            </w:tcBorders>
            <w:shd w:val="clear" w:color="000000" w:fill="FFFFFF"/>
            <w:hideMark/>
          </w:tcPr>
          <w:p w14:paraId="61F1523B" w14:textId="77777777" w:rsidR="00EE3F8A" w:rsidRPr="00822EE0" w:rsidRDefault="00EE3F8A" w:rsidP="00FB00E0">
            <w:pPr>
              <w:jc w:val="center"/>
              <w:rPr>
                <w:i/>
                <w:iCs/>
              </w:rPr>
            </w:pPr>
            <w:r w:rsidRPr="00822EE0">
              <w:rPr>
                <w:i/>
                <w:iCs/>
              </w:rPr>
              <w:t>47 200,00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1EC82B2" w14:textId="77777777" w:rsidR="00EE3F8A" w:rsidRPr="00822EE0" w:rsidRDefault="00EE3F8A" w:rsidP="00FB00E0">
            <w:pPr>
              <w:jc w:val="center"/>
              <w:rPr>
                <w:i/>
                <w:iCs/>
              </w:rPr>
            </w:pPr>
            <w:r w:rsidRPr="00822EE0">
              <w:rPr>
                <w:i/>
                <w:iCs/>
              </w:rPr>
              <w:t>47 200,00</w:t>
            </w:r>
          </w:p>
        </w:tc>
      </w:tr>
      <w:tr w:rsidR="00EE3F8A" w:rsidRPr="00822EE0" w14:paraId="55EBAA39" w14:textId="77777777" w:rsidTr="00FB00E0">
        <w:trPr>
          <w:gridBefore w:val="1"/>
          <w:gridAfter w:val="1"/>
          <w:wBefore w:w="1843" w:type="dxa"/>
          <w:wAfter w:w="31" w:type="dxa"/>
          <w:trHeight w:val="2003"/>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F8F803" w14:textId="77777777" w:rsidR="00EE3F8A" w:rsidRPr="00822EE0" w:rsidRDefault="00EE3F8A" w:rsidP="00FB00E0">
            <w:r w:rsidRPr="00822EE0">
              <w:t>023 1 16 01063 01 0000 140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494F6F0B" w14:textId="77777777" w:rsidR="00EE3F8A" w:rsidRPr="00822EE0" w:rsidRDefault="00EE3F8A"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763DED4" w14:textId="77777777" w:rsidR="00EE3F8A" w:rsidRPr="00822EE0" w:rsidRDefault="00EE3F8A" w:rsidP="00FB00E0">
            <w:pPr>
              <w:jc w:val="center"/>
            </w:pPr>
            <w:r w:rsidRPr="00822EE0">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D6818B9"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D894367" w14:textId="77777777" w:rsidR="00EE3F8A" w:rsidRPr="00822EE0" w:rsidRDefault="00EE3F8A" w:rsidP="00FB00E0">
            <w:pPr>
              <w:jc w:val="center"/>
            </w:pPr>
            <w:r w:rsidRPr="00822EE0">
              <w:t>0,00</w:t>
            </w:r>
          </w:p>
        </w:tc>
      </w:tr>
      <w:tr w:rsidR="00EE3F8A" w:rsidRPr="00822EE0" w14:paraId="4E1D233C" w14:textId="77777777" w:rsidTr="00FB00E0">
        <w:trPr>
          <w:gridBefore w:val="1"/>
          <w:gridAfter w:val="1"/>
          <w:wBefore w:w="1843" w:type="dxa"/>
          <w:wAfter w:w="31" w:type="dxa"/>
          <w:trHeight w:val="220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EE2473" w14:textId="77777777" w:rsidR="00EE3F8A" w:rsidRPr="00822EE0" w:rsidRDefault="00EE3F8A" w:rsidP="00FB00E0">
            <w:r w:rsidRPr="00822EE0">
              <w:lastRenderedPageBreak/>
              <w:t>042 1 16 01063 01 0000 140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6F91E26" w14:textId="77777777" w:rsidR="00EE3F8A" w:rsidRPr="00822EE0" w:rsidRDefault="00EE3F8A"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7E0697DB" w14:textId="77777777" w:rsidR="00EE3F8A" w:rsidRPr="00822EE0" w:rsidRDefault="00EE3F8A" w:rsidP="00FB00E0">
            <w:pPr>
              <w:jc w:val="center"/>
            </w:pPr>
            <w:r w:rsidRPr="00822EE0">
              <w:t>47 200,00</w:t>
            </w:r>
          </w:p>
        </w:tc>
        <w:tc>
          <w:tcPr>
            <w:tcW w:w="1980" w:type="dxa"/>
            <w:tcBorders>
              <w:top w:val="single" w:sz="4" w:space="0" w:color="auto"/>
              <w:left w:val="nil"/>
              <w:bottom w:val="single" w:sz="4" w:space="0" w:color="auto"/>
              <w:right w:val="single" w:sz="4" w:space="0" w:color="auto"/>
            </w:tcBorders>
            <w:shd w:val="clear" w:color="000000" w:fill="FFFFFF"/>
            <w:hideMark/>
          </w:tcPr>
          <w:p w14:paraId="5DFC96A8" w14:textId="77777777" w:rsidR="00EE3F8A" w:rsidRPr="00822EE0" w:rsidRDefault="00EE3F8A" w:rsidP="00FB00E0">
            <w:pPr>
              <w:jc w:val="center"/>
            </w:pPr>
            <w:r w:rsidRPr="00822EE0">
              <w:t>47 200,00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E2C8CAA" w14:textId="77777777" w:rsidR="00EE3F8A" w:rsidRPr="00822EE0" w:rsidRDefault="00EE3F8A" w:rsidP="00FB00E0">
            <w:pPr>
              <w:jc w:val="center"/>
            </w:pPr>
            <w:r w:rsidRPr="00822EE0">
              <w:t>47 200,00</w:t>
            </w:r>
          </w:p>
        </w:tc>
      </w:tr>
      <w:tr w:rsidR="00EE3F8A" w:rsidRPr="00822EE0" w14:paraId="557BE484"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DD8798" w14:textId="77777777" w:rsidR="00EE3F8A" w:rsidRPr="00822EE0" w:rsidRDefault="00EE3F8A" w:rsidP="00FB00E0">
            <w:pPr>
              <w:rPr>
                <w:i/>
                <w:iCs/>
              </w:rPr>
            </w:pPr>
            <w:r w:rsidRPr="00822EE0">
              <w:rPr>
                <w:i/>
                <w:iCs/>
              </w:rPr>
              <w:t>000 1 16 01070 01 0000 140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23A7A10C" w14:textId="77777777" w:rsidR="00EE3F8A" w:rsidRPr="00822EE0" w:rsidRDefault="00EE3F8A" w:rsidP="00FB00E0">
            <w:pPr>
              <w:jc w:val="both"/>
              <w:rPr>
                <w:i/>
                <w:iCs/>
              </w:rPr>
            </w:pPr>
            <w:r w:rsidRPr="00822EE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70DA0021" w14:textId="77777777" w:rsidR="00EE3F8A" w:rsidRPr="00822EE0" w:rsidRDefault="00EE3F8A" w:rsidP="00FB00E0">
            <w:pPr>
              <w:jc w:val="center"/>
              <w:rPr>
                <w:i/>
                <w:iCs/>
              </w:rPr>
            </w:pPr>
            <w:r w:rsidRPr="00822EE0">
              <w:rPr>
                <w:i/>
                <w:iCs/>
              </w:rPr>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7643E9B9" w14:textId="77777777" w:rsidR="00EE3F8A" w:rsidRPr="00822EE0" w:rsidRDefault="00EE3F8A" w:rsidP="00FB00E0">
            <w:pPr>
              <w:jc w:val="center"/>
              <w:rPr>
                <w:i/>
                <w:iCs/>
              </w:rPr>
            </w:pPr>
            <w:r w:rsidRPr="00822EE0">
              <w:rPr>
                <w:i/>
                <w:iCs/>
              </w:rPr>
              <w:t>10 900,00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66A423D" w14:textId="77777777" w:rsidR="00EE3F8A" w:rsidRPr="00822EE0" w:rsidRDefault="00EE3F8A" w:rsidP="00FB00E0">
            <w:pPr>
              <w:jc w:val="center"/>
              <w:rPr>
                <w:i/>
                <w:iCs/>
              </w:rPr>
            </w:pPr>
            <w:r w:rsidRPr="00822EE0">
              <w:rPr>
                <w:i/>
                <w:iCs/>
              </w:rPr>
              <w:t>10 900,00</w:t>
            </w:r>
          </w:p>
        </w:tc>
      </w:tr>
      <w:tr w:rsidR="00EE3F8A" w:rsidRPr="00822EE0" w14:paraId="18CD9063"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A8B4D" w14:textId="77777777" w:rsidR="00EE3F8A" w:rsidRPr="00822EE0" w:rsidRDefault="00EE3F8A" w:rsidP="00FB00E0">
            <w:r w:rsidRPr="00822EE0">
              <w:t>042 1 16 01073 01 0000 140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2BEB94E" w14:textId="77777777" w:rsidR="00EE3F8A" w:rsidRPr="00822EE0" w:rsidRDefault="00EE3F8A" w:rsidP="00FB00E0">
            <w:pPr>
              <w:jc w:val="both"/>
            </w:pPr>
            <w:r w:rsidRPr="00822EE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9D79EE1" w14:textId="77777777" w:rsidR="00EE3F8A" w:rsidRPr="00822EE0" w:rsidRDefault="00EE3F8A" w:rsidP="00FB00E0">
            <w:pPr>
              <w:jc w:val="center"/>
            </w:pPr>
            <w:r w:rsidRPr="00822EE0">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0FF70AC4" w14:textId="77777777" w:rsidR="00EE3F8A" w:rsidRPr="00822EE0" w:rsidRDefault="00EE3F8A" w:rsidP="00FB00E0">
            <w:pPr>
              <w:jc w:val="center"/>
            </w:pPr>
            <w:r w:rsidRPr="00822EE0">
              <w:t>10 900,00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364B056" w14:textId="77777777" w:rsidR="00EE3F8A" w:rsidRPr="00822EE0" w:rsidRDefault="00EE3F8A" w:rsidP="00FB00E0">
            <w:pPr>
              <w:jc w:val="center"/>
            </w:pPr>
            <w:r w:rsidRPr="00822EE0">
              <w:t>10 900,00</w:t>
            </w:r>
          </w:p>
        </w:tc>
      </w:tr>
      <w:tr w:rsidR="00EE3F8A" w:rsidRPr="00822EE0" w14:paraId="38678424" w14:textId="77777777" w:rsidTr="00FB00E0">
        <w:trPr>
          <w:gridBefore w:val="1"/>
          <w:gridAfter w:val="1"/>
          <w:wBefore w:w="1843" w:type="dxa"/>
          <w:wAfter w:w="31" w:type="dxa"/>
          <w:trHeight w:val="164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28E1D6" w14:textId="77777777" w:rsidR="00EE3F8A" w:rsidRPr="00822EE0" w:rsidRDefault="00EE3F8A" w:rsidP="00FB00E0">
            <w:pPr>
              <w:rPr>
                <w:i/>
                <w:iCs/>
              </w:rPr>
            </w:pPr>
            <w:r w:rsidRPr="00822EE0">
              <w:rPr>
                <w:i/>
                <w:iCs/>
              </w:rPr>
              <w:t>000 1 16 01080 01 0000 140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386C873D" w14:textId="77777777" w:rsidR="00EE3F8A" w:rsidRPr="00822EE0" w:rsidRDefault="00EE3F8A" w:rsidP="00FB00E0">
            <w:pPr>
              <w:jc w:val="both"/>
              <w:rPr>
                <w:i/>
                <w:iCs/>
              </w:rPr>
            </w:pPr>
            <w:r w:rsidRPr="00822EE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nil"/>
              <w:bottom w:val="single" w:sz="4" w:space="0" w:color="auto"/>
              <w:right w:val="single" w:sz="4" w:space="0" w:color="auto"/>
            </w:tcBorders>
            <w:shd w:val="clear" w:color="000000" w:fill="FFFFFF"/>
            <w:hideMark/>
          </w:tcPr>
          <w:p w14:paraId="368D075A" w14:textId="77777777" w:rsidR="00EE3F8A" w:rsidRPr="00822EE0" w:rsidRDefault="00EE3F8A" w:rsidP="00FB00E0">
            <w:pPr>
              <w:jc w:val="center"/>
              <w:rPr>
                <w:i/>
                <w:iCs/>
              </w:rPr>
            </w:pPr>
            <w:r w:rsidRPr="00822EE0">
              <w:rPr>
                <w:i/>
                <w:iCs/>
              </w:rPr>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5B5FD984" w14:textId="77777777" w:rsidR="00EE3F8A" w:rsidRPr="00822EE0" w:rsidRDefault="00EE3F8A" w:rsidP="00FB00E0">
            <w:pPr>
              <w:jc w:val="center"/>
              <w:rPr>
                <w:i/>
                <w:iCs/>
              </w:rPr>
            </w:pPr>
            <w:r w:rsidRPr="00822EE0">
              <w:rPr>
                <w:i/>
                <w:iCs/>
              </w:rPr>
              <w:t>12 800,00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7288448" w14:textId="77777777" w:rsidR="00EE3F8A" w:rsidRPr="00822EE0" w:rsidRDefault="00EE3F8A" w:rsidP="00FB00E0">
            <w:pPr>
              <w:jc w:val="center"/>
              <w:rPr>
                <w:i/>
                <w:iCs/>
              </w:rPr>
            </w:pPr>
            <w:r w:rsidRPr="00822EE0">
              <w:rPr>
                <w:i/>
                <w:iCs/>
              </w:rPr>
              <w:t>12 800,00</w:t>
            </w:r>
          </w:p>
        </w:tc>
      </w:tr>
      <w:tr w:rsidR="00EE3F8A" w:rsidRPr="00822EE0" w14:paraId="1C702738" w14:textId="77777777" w:rsidTr="00FB00E0">
        <w:trPr>
          <w:gridBefore w:val="1"/>
          <w:gridAfter w:val="1"/>
          <w:wBefore w:w="1843" w:type="dxa"/>
          <w:wAfter w:w="31" w:type="dxa"/>
          <w:trHeight w:val="1917"/>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452594" w14:textId="77777777" w:rsidR="00EE3F8A" w:rsidRPr="00822EE0" w:rsidRDefault="00EE3F8A" w:rsidP="00FB00E0">
            <w:r w:rsidRPr="00822EE0">
              <w:lastRenderedPageBreak/>
              <w:t>042 1 16 01083 01 0000 140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5BF8A10" w14:textId="77777777" w:rsidR="00EE3F8A" w:rsidRPr="00822EE0" w:rsidRDefault="00EE3F8A" w:rsidP="00FB00E0">
            <w:pPr>
              <w:jc w:val="both"/>
            </w:pPr>
            <w:r w:rsidRPr="00822EE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02065D9" w14:textId="77777777" w:rsidR="00EE3F8A" w:rsidRPr="00822EE0" w:rsidRDefault="00EE3F8A" w:rsidP="00FB00E0">
            <w:pPr>
              <w:jc w:val="center"/>
            </w:pPr>
            <w:r w:rsidRPr="00822EE0">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65F00E18" w14:textId="77777777" w:rsidR="00EE3F8A" w:rsidRPr="00822EE0" w:rsidRDefault="00EE3F8A" w:rsidP="00FB00E0">
            <w:pPr>
              <w:jc w:val="center"/>
            </w:pPr>
            <w:r w:rsidRPr="00822EE0">
              <w:t>12 800,00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559ADDF" w14:textId="77777777" w:rsidR="00EE3F8A" w:rsidRPr="00822EE0" w:rsidRDefault="00EE3F8A" w:rsidP="00FB00E0">
            <w:pPr>
              <w:jc w:val="center"/>
            </w:pPr>
            <w:r w:rsidRPr="00822EE0">
              <w:t>12 800,00</w:t>
            </w:r>
          </w:p>
        </w:tc>
      </w:tr>
      <w:tr w:rsidR="00EE3F8A" w:rsidRPr="00822EE0" w14:paraId="5E6AE5D7" w14:textId="77777777" w:rsidTr="00FB00E0">
        <w:trPr>
          <w:gridBefore w:val="1"/>
          <w:gridAfter w:val="1"/>
          <w:wBefore w:w="1843" w:type="dxa"/>
          <w:wAfter w:w="31" w:type="dxa"/>
          <w:trHeight w:val="1497"/>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9D55B4" w14:textId="77777777" w:rsidR="00EE3F8A" w:rsidRPr="00822EE0" w:rsidRDefault="00EE3F8A" w:rsidP="00FB00E0">
            <w:pPr>
              <w:rPr>
                <w:i/>
                <w:iCs/>
              </w:rPr>
            </w:pPr>
            <w:r w:rsidRPr="00822EE0">
              <w:rPr>
                <w:i/>
                <w:iCs/>
              </w:rPr>
              <w:t>000 1 16 01090 01 0000 140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FEDA35F" w14:textId="77777777" w:rsidR="00EE3F8A" w:rsidRPr="00822EE0" w:rsidRDefault="00EE3F8A" w:rsidP="00FB00E0">
            <w:pPr>
              <w:rPr>
                <w:i/>
                <w:iCs/>
              </w:rPr>
            </w:pPr>
            <w:r w:rsidRPr="00822EE0">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nil"/>
              <w:bottom w:val="single" w:sz="4" w:space="0" w:color="auto"/>
              <w:right w:val="single" w:sz="4" w:space="0" w:color="auto"/>
            </w:tcBorders>
            <w:shd w:val="clear" w:color="000000" w:fill="FFFFFF"/>
            <w:hideMark/>
          </w:tcPr>
          <w:p w14:paraId="6AA14A34" w14:textId="77777777" w:rsidR="00EE3F8A" w:rsidRPr="00822EE0" w:rsidRDefault="00EE3F8A" w:rsidP="00FB00E0">
            <w:pPr>
              <w:jc w:val="center"/>
              <w:rPr>
                <w:i/>
                <w:iCs/>
              </w:rPr>
            </w:pPr>
            <w:r w:rsidRPr="00822EE0">
              <w:rPr>
                <w:i/>
                <w:iCs/>
              </w:rPr>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8A88CCC" w14:textId="77777777" w:rsidR="00EE3F8A" w:rsidRPr="00822EE0" w:rsidRDefault="00EE3F8A" w:rsidP="00FB00E0">
            <w:pPr>
              <w:jc w:val="center"/>
              <w:rPr>
                <w:i/>
                <w:iCs/>
              </w:rPr>
            </w:pPr>
            <w:r w:rsidRPr="00822EE0">
              <w:rPr>
                <w:i/>
                <w:iCs/>
              </w:rPr>
              <w:t>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52E5B22" w14:textId="77777777" w:rsidR="00EE3F8A" w:rsidRPr="00822EE0" w:rsidRDefault="00EE3F8A" w:rsidP="00FB00E0">
            <w:pPr>
              <w:jc w:val="center"/>
              <w:rPr>
                <w:i/>
                <w:iCs/>
              </w:rPr>
            </w:pPr>
            <w:r w:rsidRPr="00822EE0">
              <w:rPr>
                <w:i/>
                <w:iCs/>
              </w:rPr>
              <w:t>6 000,00</w:t>
            </w:r>
          </w:p>
        </w:tc>
      </w:tr>
      <w:tr w:rsidR="00EE3F8A" w:rsidRPr="00822EE0" w14:paraId="031CFDA8" w14:textId="77777777" w:rsidTr="00FB00E0">
        <w:trPr>
          <w:gridBefore w:val="1"/>
          <w:gridAfter w:val="1"/>
          <w:wBefore w:w="1843" w:type="dxa"/>
          <w:wAfter w:w="31" w:type="dxa"/>
          <w:trHeight w:val="1602"/>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0055AD" w14:textId="77777777" w:rsidR="00EE3F8A" w:rsidRPr="00822EE0" w:rsidRDefault="00EE3F8A" w:rsidP="00FB00E0">
            <w:r w:rsidRPr="00822EE0">
              <w:t>042 1 16 01093 01 0000 140</w:t>
            </w:r>
          </w:p>
        </w:tc>
        <w:tc>
          <w:tcPr>
            <w:tcW w:w="5591" w:type="dxa"/>
            <w:tcBorders>
              <w:top w:val="single" w:sz="4" w:space="0" w:color="auto"/>
              <w:left w:val="nil"/>
              <w:bottom w:val="single" w:sz="4" w:space="0" w:color="auto"/>
              <w:right w:val="nil"/>
            </w:tcBorders>
            <w:shd w:val="clear" w:color="auto" w:fill="auto"/>
            <w:hideMark/>
          </w:tcPr>
          <w:p w14:paraId="15E3AF42" w14:textId="77777777" w:rsidR="00EE3F8A" w:rsidRPr="00822EE0" w:rsidRDefault="00EE3F8A" w:rsidP="00FB00E0">
            <w:hyperlink r:id="rId86" w:anchor="/document/12125267/entry/90" w:history="1">
              <w:r w:rsidRPr="00822EE0">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AC72F8C" w14:textId="77777777" w:rsidR="00EE3F8A" w:rsidRPr="00822EE0" w:rsidRDefault="00EE3F8A" w:rsidP="00FB00E0">
            <w:pPr>
              <w:jc w:val="center"/>
            </w:pPr>
            <w:r w:rsidRPr="00822EE0">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677ED05" w14:textId="77777777" w:rsidR="00EE3F8A" w:rsidRPr="00822EE0" w:rsidRDefault="00EE3F8A" w:rsidP="00FB00E0">
            <w:pPr>
              <w:jc w:val="center"/>
            </w:pPr>
            <w:r w:rsidRPr="00822EE0">
              <w:t>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1CCA684" w14:textId="77777777" w:rsidR="00EE3F8A" w:rsidRPr="00822EE0" w:rsidRDefault="00EE3F8A" w:rsidP="00FB00E0">
            <w:pPr>
              <w:jc w:val="center"/>
            </w:pPr>
            <w:r w:rsidRPr="00822EE0">
              <w:t>6 000,00</w:t>
            </w:r>
          </w:p>
        </w:tc>
      </w:tr>
      <w:tr w:rsidR="00EE3F8A" w:rsidRPr="00822EE0" w14:paraId="78D4B11A"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3BD87F" w14:textId="77777777" w:rsidR="00EE3F8A" w:rsidRPr="00822EE0" w:rsidRDefault="00EE3F8A" w:rsidP="00FB00E0">
            <w:pPr>
              <w:rPr>
                <w:i/>
                <w:iCs/>
              </w:rPr>
            </w:pPr>
            <w:r w:rsidRPr="00822EE0">
              <w:rPr>
                <w:i/>
                <w:iCs/>
              </w:rPr>
              <w:t>000 1 16 01130 01 0000 140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34ED3809" w14:textId="77777777" w:rsidR="00EE3F8A" w:rsidRPr="00822EE0" w:rsidRDefault="00EE3F8A" w:rsidP="00FB00E0">
            <w:pPr>
              <w:jc w:val="both"/>
              <w:rPr>
                <w:i/>
                <w:iCs/>
              </w:rPr>
            </w:pPr>
            <w:r w:rsidRPr="00822EE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B8B8F13" w14:textId="77777777" w:rsidR="00EE3F8A" w:rsidRPr="00822EE0" w:rsidRDefault="00EE3F8A" w:rsidP="00FB00E0">
            <w:pPr>
              <w:jc w:val="center"/>
              <w:rPr>
                <w:i/>
                <w:iCs/>
              </w:rPr>
            </w:pPr>
            <w:r w:rsidRPr="00822EE0">
              <w:rPr>
                <w:i/>
                <w:iCs/>
              </w:rPr>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03FC8005" w14:textId="77777777" w:rsidR="00EE3F8A" w:rsidRPr="00822EE0" w:rsidRDefault="00EE3F8A" w:rsidP="00FB00E0">
            <w:pPr>
              <w:jc w:val="center"/>
              <w:rPr>
                <w:i/>
                <w:iCs/>
              </w:rPr>
            </w:pPr>
            <w:r w:rsidRPr="00822EE0">
              <w:rPr>
                <w:i/>
                <w:iCs/>
              </w:rPr>
              <w:t>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8C7ECD1" w14:textId="77777777" w:rsidR="00EE3F8A" w:rsidRPr="00822EE0" w:rsidRDefault="00EE3F8A" w:rsidP="00FB00E0">
            <w:pPr>
              <w:jc w:val="center"/>
              <w:rPr>
                <w:i/>
                <w:iCs/>
              </w:rPr>
            </w:pPr>
            <w:r w:rsidRPr="00822EE0">
              <w:rPr>
                <w:i/>
                <w:iCs/>
              </w:rPr>
              <w:t>900,00</w:t>
            </w:r>
          </w:p>
        </w:tc>
      </w:tr>
      <w:tr w:rsidR="00EE3F8A" w:rsidRPr="00822EE0" w14:paraId="5C109CE9" w14:textId="77777777" w:rsidTr="00FB00E0">
        <w:trPr>
          <w:gridBefore w:val="1"/>
          <w:gridAfter w:val="1"/>
          <w:wBefore w:w="1843" w:type="dxa"/>
          <w:wAfter w:w="31" w:type="dxa"/>
          <w:trHeight w:val="27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9B2A39" w14:textId="77777777" w:rsidR="00EE3F8A" w:rsidRPr="00822EE0" w:rsidRDefault="00EE3F8A" w:rsidP="00FB00E0">
            <w:r w:rsidRPr="00822EE0">
              <w:t>042 1 16 01133 01 0000 140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5AF7AA3" w14:textId="77777777" w:rsidR="00EE3F8A" w:rsidRPr="00822EE0" w:rsidRDefault="00EE3F8A" w:rsidP="00FB00E0">
            <w:pPr>
              <w:jc w:val="both"/>
            </w:pPr>
            <w:r w:rsidRPr="00822EE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800A652" w14:textId="77777777" w:rsidR="00EE3F8A" w:rsidRPr="00822EE0" w:rsidRDefault="00EE3F8A" w:rsidP="00FB00E0">
            <w:pPr>
              <w:jc w:val="center"/>
            </w:pPr>
            <w:r w:rsidRPr="00822EE0">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6BF948DD" w14:textId="77777777" w:rsidR="00EE3F8A" w:rsidRPr="00822EE0" w:rsidRDefault="00EE3F8A" w:rsidP="00FB00E0">
            <w:pPr>
              <w:jc w:val="center"/>
            </w:pPr>
            <w:r w:rsidRPr="00822EE0">
              <w:t>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6D4583" w14:textId="77777777" w:rsidR="00EE3F8A" w:rsidRPr="00822EE0" w:rsidRDefault="00EE3F8A" w:rsidP="00FB00E0">
            <w:pPr>
              <w:jc w:val="center"/>
            </w:pPr>
            <w:r w:rsidRPr="00822EE0">
              <w:t>900,00</w:t>
            </w:r>
          </w:p>
        </w:tc>
      </w:tr>
      <w:tr w:rsidR="00EE3F8A" w:rsidRPr="00822EE0" w14:paraId="7E8540F7"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608D2F" w14:textId="77777777" w:rsidR="00EE3F8A" w:rsidRPr="00822EE0" w:rsidRDefault="00EE3F8A" w:rsidP="00FB00E0">
            <w:pPr>
              <w:rPr>
                <w:i/>
                <w:iCs/>
              </w:rPr>
            </w:pPr>
            <w:r w:rsidRPr="00822EE0">
              <w:rPr>
                <w:i/>
                <w:iCs/>
              </w:rPr>
              <w:lastRenderedPageBreak/>
              <w:t>000 1 16 01140 01 0000 140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7150531" w14:textId="77777777" w:rsidR="00EE3F8A" w:rsidRPr="00822EE0" w:rsidRDefault="00EE3F8A" w:rsidP="00FB00E0">
            <w:pPr>
              <w:jc w:val="both"/>
              <w:rPr>
                <w:i/>
                <w:iCs/>
              </w:rPr>
            </w:pPr>
            <w:r w:rsidRPr="00822EE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4C74D65B" w14:textId="77777777" w:rsidR="00EE3F8A" w:rsidRPr="00822EE0" w:rsidRDefault="00EE3F8A" w:rsidP="00FB00E0">
            <w:pPr>
              <w:jc w:val="center"/>
              <w:rPr>
                <w:i/>
                <w:iCs/>
              </w:rPr>
            </w:pPr>
            <w:r w:rsidRPr="00822EE0">
              <w:rPr>
                <w:i/>
                <w:iCs/>
              </w:rPr>
              <w:t>15 100,00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9504BAF" w14:textId="77777777" w:rsidR="00EE3F8A" w:rsidRPr="00822EE0" w:rsidRDefault="00EE3F8A" w:rsidP="00FB00E0">
            <w:pPr>
              <w:jc w:val="center"/>
              <w:rPr>
                <w:i/>
                <w:iCs/>
              </w:rPr>
            </w:pPr>
            <w:r w:rsidRPr="00822EE0">
              <w:rPr>
                <w:i/>
                <w:iCs/>
              </w:rPr>
              <w:t>15 100,00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743E42" w14:textId="77777777" w:rsidR="00EE3F8A" w:rsidRPr="00822EE0" w:rsidRDefault="00EE3F8A" w:rsidP="00FB00E0">
            <w:pPr>
              <w:jc w:val="center"/>
              <w:rPr>
                <w:i/>
                <w:iCs/>
              </w:rPr>
            </w:pPr>
            <w:r w:rsidRPr="00822EE0">
              <w:rPr>
                <w:i/>
                <w:iCs/>
              </w:rPr>
              <w:t>15 100,00</w:t>
            </w:r>
          </w:p>
        </w:tc>
      </w:tr>
      <w:tr w:rsidR="00EE3F8A" w:rsidRPr="00822EE0" w14:paraId="5070F1C9" w14:textId="77777777" w:rsidTr="00FB00E0">
        <w:trPr>
          <w:gridBefore w:val="1"/>
          <w:gridAfter w:val="1"/>
          <w:wBefore w:w="1843" w:type="dxa"/>
          <w:wAfter w:w="31" w:type="dxa"/>
          <w:trHeight w:val="220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1A3F83" w14:textId="77777777" w:rsidR="00EE3F8A" w:rsidRPr="00822EE0" w:rsidRDefault="00EE3F8A" w:rsidP="00FB00E0">
            <w:r w:rsidRPr="00822EE0">
              <w:t>042 1 16 01143 01 0000 140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F036120" w14:textId="77777777" w:rsidR="00EE3F8A" w:rsidRPr="00822EE0" w:rsidRDefault="00EE3F8A" w:rsidP="00FB00E0">
            <w:pPr>
              <w:jc w:val="both"/>
            </w:pPr>
            <w:r w:rsidRPr="00822EE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FB1EEFB" w14:textId="77777777" w:rsidR="00EE3F8A" w:rsidRPr="00822EE0" w:rsidRDefault="00EE3F8A" w:rsidP="00FB00E0">
            <w:pPr>
              <w:jc w:val="center"/>
            </w:pPr>
            <w:r w:rsidRPr="00822EE0">
              <w:t>15 100,00</w:t>
            </w:r>
          </w:p>
        </w:tc>
        <w:tc>
          <w:tcPr>
            <w:tcW w:w="1980" w:type="dxa"/>
            <w:tcBorders>
              <w:top w:val="single" w:sz="4" w:space="0" w:color="auto"/>
              <w:left w:val="nil"/>
              <w:bottom w:val="single" w:sz="4" w:space="0" w:color="auto"/>
              <w:right w:val="single" w:sz="4" w:space="0" w:color="auto"/>
            </w:tcBorders>
            <w:shd w:val="clear" w:color="000000" w:fill="FFFFFF"/>
            <w:hideMark/>
          </w:tcPr>
          <w:p w14:paraId="0829CB4F" w14:textId="77777777" w:rsidR="00EE3F8A" w:rsidRPr="00822EE0" w:rsidRDefault="00EE3F8A" w:rsidP="00FB00E0">
            <w:pPr>
              <w:jc w:val="center"/>
            </w:pPr>
            <w:r w:rsidRPr="00822EE0">
              <w:t>15 100,00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6694B0C" w14:textId="77777777" w:rsidR="00EE3F8A" w:rsidRPr="00822EE0" w:rsidRDefault="00EE3F8A" w:rsidP="00FB00E0">
            <w:pPr>
              <w:jc w:val="center"/>
            </w:pPr>
            <w:r w:rsidRPr="00822EE0">
              <w:t>15 100,00</w:t>
            </w:r>
          </w:p>
        </w:tc>
      </w:tr>
      <w:tr w:rsidR="00EE3F8A" w:rsidRPr="00822EE0" w14:paraId="3E2FF42D" w14:textId="77777777" w:rsidTr="00FB00E0">
        <w:trPr>
          <w:gridBefore w:val="1"/>
          <w:gridAfter w:val="1"/>
          <w:wBefore w:w="1843" w:type="dxa"/>
          <w:wAfter w:w="31" w:type="dxa"/>
          <w:trHeight w:val="192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F8917A" w14:textId="77777777" w:rsidR="00EE3F8A" w:rsidRPr="00822EE0" w:rsidRDefault="00EE3F8A" w:rsidP="00FB00E0">
            <w:pPr>
              <w:rPr>
                <w:i/>
                <w:iCs/>
              </w:rPr>
            </w:pPr>
            <w:r w:rsidRPr="00822EE0">
              <w:rPr>
                <w:i/>
                <w:iCs/>
              </w:rPr>
              <w:t>000 1 16 01150 01 0000 140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35F1A68D" w14:textId="77777777" w:rsidR="00EE3F8A" w:rsidRPr="00822EE0" w:rsidRDefault="00EE3F8A" w:rsidP="00FB00E0">
            <w:pPr>
              <w:jc w:val="both"/>
              <w:rPr>
                <w:i/>
                <w:iCs/>
              </w:rPr>
            </w:pPr>
            <w:r w:rsidRPr="00822EE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nil"/>
              <w:bottom w:val="single" w:sz="4" w:space="0" w:color="auto"/>
              <w:right w:val="single" w:sz="4" w:space="0" w:color="auto"/>
            </w:tcBorders>
            <w:shd w:val="clear" w:color="000000" w:fill="FFFFFF"/>
            <w:hideMark/>
          </w:tcPr>
          <w:p w14:paraId="128F2FAA" w14:textId="77777777" w:rsidR="00EE3F8A" w:rsidRPr="00822EE0" w:rsidRDefault="00EE3F8A" w:rsidP="00FB00E0">
            <w:pPr>
              <w:jc w:val="center"/>
              <w:rPr>
                <w:i/>
                <w:iCs/>
              </w:rPr>
            </w:pPr>
            <w:r w:rsidRPr="00822EE0">
              <w:rPr>
                <w:i/>
                <w:iCs/>
              </w:rPr>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1A244854" w14:textId="77777777" w:rsidR="00EE3F8A" w:rsidRPr="00822EE0" w:rsidRDefault="00EE3F8A" w:rsidP="00FB00E0">
            <w:pPr>
              <w:jc w:val="center"/>
              <w:rPr>
                <w:i/>
                <w:iCs/>
              </w:rPr>
            </w:pPr>
            <w:r w:rsidRPr="00822EE0">
              <w:rPr>
                <w:i/>
                <w:iCs/>
              </w:rPr>
              <w:t>150,00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CF78180" w14:textId="77777777" w:rsidR="00EE3F8A" w:rsidRPr="00822EE0" w:rsidRDefault="00EE3F8A" w:rsidP="00FB00E0">
            <w:pPr>
              <w:jc w:val="center"/>
              <w:rPr>
                <w:i/>
                <w:iCs/>
              </w:rPr>
            </w:pPr>
            <w:r w:rsidRPr="00822EE0">
              <w:rPr>
                <w:i/>
                <w:iCs/>
              </w:rPr>
              <w:t>150,00</w:t>
            </w:r>
          </w:p>
        </w:tc>
      </w:tr>
      <w:tr w:rsidR="00EE3F8A" w:rsidRPr="00822EE0" w14:paraId="1D7CFF3C" w14:textId="77777777" w:rsidTr="00FB00E0">
        <w:trPr>
          <w:gridBefore w:val="1"/>
          <w:gridAfter w:val="1"/>
          <w:wBefore w:w="1843" w:type="dxa"/>
          <w:wAfter w:w="31" w:type="dxa"/>
          <w:trHeight w:val="285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B732BF" w14:textId="77777777" w:rsidR="00EE3F8A" w:rsidRPr="00822EE0" w:rsidRDefault="00EE3F8A" w:rsidP="00FB00E0">
            <w:r w:rsidRPr="00822EE0">
              <w:lastRenderedPageBreak/>
              <w:t>042 1 16 01153 01 0000 140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1F229F68" w14:textId="77777777" w:rsidR="00EE3F8A" w:rsidRPr="00822EE0" w:rsidRDefault="00EE3F8A" w:rsidP="00FB00E0">
            <w:pPr>
              <w:jc w:val="both"/>
            </w:pPr>
            <w:r w:rsidRPr="00822EE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E4A2057" w14:textId="77777777" w:rsidR="00EE3F8A" w:rsidRPr="00822EE0" w:rsidRDefault="00EE3F8A" w:rsidP="00FB00E0">
            <w:pPr>
              <w:jc w:val="center"/>
            </w:pPr>
            <w:r w:rsidRPr="00822EE0">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4CC76EFD" w14:textId="77777777" w:rsidR="00EE3F8A" w:rsidRPr="00822EE0" w:rsidRDefault="00EE3F8A" w:rsidP="00FB00E0">
            <w:pPr>
              <w:jc w:val="center"/>
            </w:pPr>
            <w:r w:rsidRPr="00822EE0">
              <w:t>150,00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F9C165" w14:textId="77777777" w:rsidR="00EE3F8A" w:rsidRPr="00822EE0" w:rsidRDefault="00EE3F8A" w:rsidP="00FB00E0">
            <w:pPr>
              <w:jc w:val="center"/>
            </w:pPr>
            <w:r w:rsidRPr="00822EE0">
              <w:t>150,00</w:t>
            </w:r>
          </w:p>
        </w:tc>
      </w:tr>
      <w:tr w:rsidR="00EE3F8A" w:rsidRPr="00822EE0" w14:paraId="13FD9051"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585578" w14:textId="77777777" w:rsidR="00EE3F8A" w:rsidRPr="00822EE0" w:rsidRDefault="00EE3F8A" w:rsidP="00FB00E0">
            <w:pPr>
              <w:rPr>
                <w:i/>
                <w:iCs/>
              </w:rPr>
            </w:pPr>
            <w:r w:rsidRPr="00822EE0">
              <w:rPr>
                <w:i/>
                <w:iCs/>
              </w:rPr>
              <w:t>000 1 16 1170 01 0000 140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AD3D108" w14:textId="77777777" w:rsidR="00EE3F8A" w:rsidRPr="00822EE0" w:rsidRDefault="00EE3F8A" w:rsidP="00FB00E0">
            <w:pPr>
              <w:jc w:val="both"/>
              <w:rPr>
                <w:i/>
                <w:iCs/>
              </w:rPr>
            </w:pPr>
            <w:r w:rsidRPr="00822EE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nil"/>
              <w:bottom w:val="single" w:sz="4" w:space="0" w:color="auto"/>
              <w:right w:val="single" w:sz="4" w:space="0" w:color="auto"/>
            </w:tcBorders>
            <w:shd w:val="clear" w:color="000000" w:fill="FFFFFF"/>
            <w:hideMark/>
          </w:tcPr>
          <w:p w14:paraId="0B070417" w14:textId="77777777" w:rsidR="00EE3F8A" w:rsidRPr="00822EE0" w:rsidRDefault="00EE3F8A" w:rsidP="00FB00E0">
            <w:pPr>
              <w:jc w:val="center"/>
              <w:rPr>
                <w:i/>
                <w:iCs/>
              </w:rPr>
            </w:pPr>
            <w:r w:rsidRPr="00822EE0">
              <w:rPr>
                <w:i/>
                <w:iCs/>
              </w:rPr>
              <w:t>3 750,00</w:t>
            </w:r>
          </w:p>
        </w:tc>
        <w:tc>
          <w:tcPr>
            <w:tcW w:w="1980" w:type="dxa"/>
            <w:tcBorders>
              <w:top w:val="single" w:sz="4" w:space="0" w:color="auto"/>
              <w:left w:val="nil"/>
              <w:bottom w:val="single" w:sz="4" w:space="0" w:color="auto"/>
              <w:right w:val="single" w:sz="4" w:space="0" w:color="auto"/>
            </w:tcBorders>
            <w:shd w:val="clear" w:color="000000" w:fill="FFFFFF"/>
            <w:hideMark/>
          </w:tcPr>
          <w:p w14:paraId="27349437" w14:textId="77777777" w:rsidR="00EE3F8A" w:rsidRPr="00822EE0" w:rsidRDefault="00EE3F8A" w:rsidP="00FB00E0">
            <w:pPr>
              <w:jc w:val="center"/>
              <w:rPr>
                <w:i/>
                <w:iCs/>
              </w:rPr>
            </w:pPr>
            <w:r w:rsidRPr="00822EE0">
              <w:rPr>
                <w:i/>
                <w:iCs/>
              </w:rPr>
              <w:t>3 750,00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726BBC1" w14:textId="77777777" w:rsidR="00EE3F8A" w:rsidRPr="00822EE0" w:rsidRDefault="00EE3F8A" w:rsidP="00FB00E0">
            <w:pPr>
              <w:jc w:val="center"/>
              <w:rPr>
                <w:i/>
                <w:iCs/>
              </w:rPr>
            </w:pPr>
            <w:r w:rsidRPr="00822EE0">
              <w:rPr>
                <w:i/>
                <w:iCs/>
              </w:rPr>
              <w:t>3 750,00</w:t>
            </w:r>
          </w:p>
        </w:tc>
      </w:tr>
      <w:tr w:rsidR="00EE3F8A" w:rsidRPr="00822EE0" w14:paraId="5F630598" w14:textId="77777777" w:rsidTr="00FB00E0">
        <w:trPr>
          <w:gridBefore w:val="1"/>
          <w:gridAfter w:val="1"/>
          <w:wBefore w:w="1843" w:type="dxa"/>
          <w:wAfter w:w="31" w:type="dxa"/>
          <w:trHeight w:val="1568"/>
        </w:trPr>
        <w:tc>
          <w:tcPr>
            <w:tcW w:w="3340" w:type="dxa"/>
            <w:gridSpan w:val="2"/>
            <w:tcBorders>
              <w:top w:val="single" w:sz="4" w:space="0" w:color="auto"/>
              <w:left w:val="single" w:sz="4" w:space="0" w:color="auto"/>
              <w:bottom w:val="single" w:sz="4" w:space="0" w:color="auto"/>
              <w:right w:val="nil"/>
            </w:tcBorders>
            <w:shd w:val="clear" w:color="auto" w:fill="auto"/>
            <w:hideMark/>
          </w:tcPr>
          <w:p w14:paraId="0196258F" w14:textId="77777777" w:rsidR="00EE3F8A" w:rsidRPr="00822EE0" w:rsidRDefault="00EE3F8A" w:rsidP="00FB00E0">
            <w:r w:rsidRPr="00822EE0">
              <w:t>042 1 16 01173 01 0000 140</w:t>
            </w:r>
          </w:p>
        </w:tc>
        <w:tc>
          <w:tcPr>
            <w:tcW w:w="5591" w:type="dxa"/>
            <w:tcBorders>
              <w:top w:val="single" w:sz="4" w:space="0" w:color="auto"/>
              <w:left w:val="single" w:sz="4" w:space="0" w:color="auto"/>
              <w:bottom w:val="single" w:sz="4" w:space="0" w:color="auto"/>
              <w:right w:val="single" w:sz="4" w:space="0" w:color="auto"/>
            </w:tcBorders>
            <w:shd w:val="clear" w:color="auto" w:fill="auto"/>
            <w:hideMark/>
          </w:tcPr>
          <w:p w14:paraId="782B7FEA" w14:textId="77777777" w:rsidR="00EE3F8A" w:rsidRPr="00822EE0" w:rsidRDefault="00EE3F8A" w:rsidP="00FB00E0">
            <w:pPr>
              <w:jc w:val="both"/>
            </w:pPr>
            <w:r w:rsidRPr="00822EE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7D73137" w14:textId="77777777" w:rsidR="00EE3F8A" w:rsidRPr="00822EE0" w:rsidRDefault="00EE3F8A" w:rsidP="00FB00E0">
            <w:pPr>
              <w:jc w:val="center"/>
            </w:pPr>
            <w:r w:rsidRPr="00822EE0">
              <w:t>3 750,00</w:t>
            </w:r>
          </w:p>
        </w:tc>
        <w:tc>
          <w:tcPr>
            <w:tcW w:w="1980" w:type="dxa"/>
            <w:tcBorders>
              <w:top w:val="single" w:sz="4" w:space="0" w:color="auto"/>
              <w:left w:val="nil"/>
              <w:bottom w:val="single" w:sz="4" w:space="0" w:color="auto"/>
              <w:right w:val="single" w:sz="4" w:space="0" w:color="auto"/>
            </w:tcBorders>
            <w:shd w:val="clear" w:color="000000" w:fill="FFFFFF"/>
            <w:hideMark/>
          </w:tcPr>
          <w:p w14:paraId="5587DE13" w14:textId="77777777" w:rsidR="00EE3F8A" w:rsidRPr="00822EE0" w:rsidRDefault="00EE3F8A" w:rsidP="00FB00E0">
            <w:pPr>
              <w:jc w:val="center"/>
            </w:pPr>
            <w:r w:rsidRPr="00822EE0">
              <w:t>3 750,00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5F6999" w14:textId="77777777" w:rsidR="00EE3F8A" w:rsidRPr="00822EE0" w:rsidRDefault="00EE3F8A" w:rsidP="00FB00E0">
            <w:pPr>
              <w:jc w:val="center"/>
            </w:pPr>
            <w:r w:rsidRPr="00822EE0">
              <w:t>3 750,00</w:t>
            </w:r>
          </w:p>
        </w:tc>
      </w:tr>
      <w:tr w:rsidR="00EE3F8A" w:rsidRPr="00822EE0" w14:paraId="51438B5B"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DA9173" w14:textId="77777777" w:rsidR="00EE3F8A" w:rsidRPr="00822EE0" w:rsidRDefault="00EE3F8A" w:rsidP="00FB00E0">
            <w:pPr>
              <w:rPr>
                <w:i/>
                <w:iCs/>
              </w:rPr>
            </w:pPr>
            <w:r w:rsidRPr="00822EE0">
              <w:rPr>
                <w:i/>
                <w:iCs/>
              </w:rPr>
              <w:t>000 1 16 01190 01 0000 140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00AE4F0" w14:textId="77777777" w:rsidR="00EE3F8A" w:rsidRPr="00822EE0" w:rsidRDefault="00EE3F8A" w:rsidP="00FB00E0">
            <w:pPr>
              <w:jc w:val="both"/>
              <w:rPr>
                <w:i/>
                <w:iCs/>
              </w:rPr>
            </w:pPr>
            <w:r w:rsidRPr="00822EE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CFD7DEA" w14:textId="77777777" w:rsidR="00EE3F8A" w:rsidRPr="00822EE0" w:rsidRDefault="00EE3F8A" w:rsidP="00FB00E0">
            <w:pPr>
              <w:jc w:val="center"/>
              <w:rPr>
                <w:i/>
                <w:iCs/>
              </w:rPr>
            </w:pPr>
            <w:r w:rsidRPr="00822EE0">
              <w:rPr>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3D452B9" w14:textId="77777777" w:rsidR="00EE3F8A" w:rsidRPr="00822EE0" w:rsidRDefault="00EE3F8A" w:rsidP="00FB00E0">
            <w:pPr>
              <w:jc w:val="center"/>
              <w:rPr>
                <w:i/>
                <w:iCs/>
              </w:rPr>
            </w:pPr>
            <w:r w:rsidRPr="00822EE0">
              <w:rPr>
                <w:i/>
                <w:iCs/>
              </w:rPr>
              <w:t>35 000,00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3766D14" w14:textId="77777777" w:rsidR="00EE3F8A" w:rsidRPr="00822EE0" w:rsidRDefault="00EE3F8A" w:rsidP="00FB00E0">
            <w:pPr>
              <w:jc w:val="center"/>
              <w:rPr>
                <w:i/>
                <w:iCs/>
              </w:rPr>
            </w:pPr>
            <w:r w:rsidRPr="00822EE0">
              <w:rPr>
                <w:i/>
                <w:iCs/>
              </w:rPr>
              <w:t>35 000,00</w:t>
            </w:r>
          </w:p>
        </w:tc>
      </w:tr>
      <w:tr w:rsidR="00EE3F8A" w:rsidRPr="00822EE0" w14:paraId="3A7710EF"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45FBE6" w14:textId="77777777" w:rsidR="00EE3F8A" w:rsidRPr="00822EE0" w:rsidRDefault="00EE3F8A" w:rsidP="00FB00E0">
            <w:r w:rsidRPr="00822EE0">
              <w:lastRenderedPageBreak/>
              <w:t>042 1 16 01193 01 0000 140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2DD783A" w14:textId="77777777" w:rsidR="00EE3F8A" w:rsidRPr="00822EE0" w:rsidRDefault="00EE3F8A" w:rsidP="00FB00E0">
            <w:pPr>
              <w:jc w:val="both"/>
            </w:pPr>
            <w:r w:rsidRPr="00822EE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455A2276" w14:textId="77777777" w:rsidR="00EE3F8A" w:rsidRPr="00822EE0" w:rsidRDefault="00EE3F8A" w:rsidP="00FB00E0">
            <w:pPr>
              <w:jc w:val="center"/>
            </w:pPr>
            <w:r w:rsidRPr="00822EE0">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DE8D718" w14:textId="77777777" w:rsidR="00EE3F8A" w:rsidRPr="00822EE0" w:rsidRDefault="00EE3F8A" w:rsidP="00FB00E0">
            <w:pPr>
              <w:jc w:val="center"/>
            </w:pPr>
            <w:r w:rsidRPr="00822EE0">
              <w:t>35 000,00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907F78" w14:textId="77777777" w:rsidR="00EE3F8A" w:rsidRPr="00822EE0" w:rsidRDefault="00EE3F8A" w:rsidP="00FB00E0">
            <w:pPr>
              <w:jc w:val="center"/>
            </w:pPr>
            <w:r w:rsidRPr="00822EE0">
              <w:t>35 000,00</w:t>
            </w:r>
          </w:p>
        </w:tc>
      </w:tr>
      <w:tr w:rsidR="00EE3F8A" w:rsidRPr="00822EE0" w14:paraId="36BE577C"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D181B6" w14:textId="77777777" w:rsidR="00EE3F8A" w:rsidRPr="00822EE0" w:rsidRDefault="00EE3F8A" w:rsidP="00FB00E0">
            <w:pPr>
              <w:rPr>
                <w:i/>
                <w:iCs/>
              </w:rPr>
            </w:pPr>
            <w:r w:rsidRPr="00822EE0">
              <w:rPr>
                <w:i/>
                <w:iCs/>
              </w:rPr>
              <w:t>000 1 16 01200 01 0000 140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469D145" w14:textId="77777777" w:rsidR="00EE3F8A" w:rsidRPr="00822EE0" w:rsidRDefault="00EE3F8A" w:rsidP="00FB00E0">
            <w:pPr>
              <w:jc w:val="both"/>
              <w:rPr>
                <w:i/>
                <w:iCs/>
              </w:rPr>
            </w:pPr>
            <w:r w:rsidRPr="00822EE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1A8E4013" w14:textId="77777777" w:rsidR="00EE3F8A" w:rsidRPr="00822EE0" w:rsidRDefault="00EE3F8A" w:rsidP="00FB00E0">
            <w:pPr>
              <w:jc w:val="center"/>
              <w:rPr>
                <w:i/>
                <w:iCs/>
              </w:rPr>
            </w:pPr>
            <w:r w:rsidRPr="00822EE0">
              <w:rPr>
                <w:i/>
                <w:iCs/>
              </w:rPr>
              <w:t>358 050,00</w:t>
            </w:r>
          </w:p>
        </w:tc>
        <w:tc>
          <w:tcPr>
            <w:tcW w:w="1980" w:type="dxa"/>
            <w:tcBorders>
              <w:top w:val="single" w:sz="4" w:space="0" w:color="auto"/>
              <w:left w:val="nil"/>
              <w:bottom w:val="single" w:sz="4" w:space="0" w:color="auto"/>
              <w:right w:val="single" w:sz="4" w:space="0" w:color="auto"/>
            </w:tcBorders>
            <w:shd w:val="clear" w:color="000000" w:fill="FFFFFF"/>
            <w:hideMark/>
          </w:tcPr>
          <w:p w14:paraId="5E3CE40E" w14:textId="77777777" w:rsidR="00EE3F8A" w:rsidRPr="00822EE0" w:rsidRDefault="00EE3F8A" w:rsidP="00FB00E0">
            <w:pPr>
              <w:jc w:val="center"/>
              <w:rPr>
                <w:i/>
                <w:iCs/>
              </w:rPr>
            </w:pPr>
            <w:r w:rsidRPr="00822EE0">
              <w:rPr>
                <w:i/>
                <w:iCs/>
              </w:rPr>
              <w:t>196 603,85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105CE0B" w14:textId="77777777" w:rsidR="00EE3F8A" w:rsidRPr="00822EE0" w:rsidRDefault="00EE3F8A" w:rsidP="00FB00E0">
            <w:pPr>
              <w:jc w:val="center"/>
              <w:rPr>
                <w:i/>
                <w:iCs/>
              </w:rPr>
            </w:pPr>
            <w:r w:rsidRPr="00822EE0">
              <w:rPr>
                <w:i/>
                <w:iCs/>
              </w:rPr>
              <w:t>356 520,85</w:t>
            </w:r>
          </w:p>
        </w:tc>
      </w:tr>
      <w:tr w:rsidR="00EE3F8A" w:rsidRPr="00822EE0" w14:paraId="5E1DCD8A"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2F0192" w14:textId="77777777" w:rsidR="00EE3F8A" w:rsidRPr="00822EE0" w:rsidRDefault="00EE3F8A" w:rsidP="00FB00E0">
            <w:r w:rsidRPr="00822EE0">
              <w:t>023 1 16 01203 01 0000 140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95C097F" w14:textId="77777777" w:rsidR="00EE3F8A" w:rsidRPr="00822EE0" w:rsidRDefault="00EE3F8A"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AE4FD3E" w14:textId="77777777" w:rsidR="00EE3F8A" w:rsidRPr="00822EE0" w:rsidRDefault="00EE3F8A" w:rsidP="00FB00E0">
            <w:pPr>
              <w:jc w:val="center"/>
            </w:pPr>
            <w:r w:rsidRPr="00822EE0">
              <w:t>6 050,00</w:t>
            </w:r>
          </w:p>
        </w:tc>
        <w:tc>
          <w:tcPr>
            <w:tcW w:w="1980" w:type="dxa"/>
            <w:tcBorders>
              <w:top w:val="single" w:sz="4" w:space="0" w:color="auto"/>
              <w:left w:val="nil"/>
              <w:bottom w:val="single" w:sz="4" w:space="0" w:color="auto"/>
              <w:right w:val="single" w:sz="4" w:space="0" w:color="auto"/>
            </w:tcBorders>
            <w:shd w:val="clear" w:color="000000" w:fill="FFFFFF"/>
            <w:hideMark/>
          </w:tcPr>
          <w:p w14:paraId="2DD3FE87" w14:textId="77777777" w:rsidR="00EE3F8A" w:rsidRPr="00822EE0" w:rsidRDefault="00EE3F8A" w:rsidP="00FB00E0">
            <w:pPr>
              <w:jc w:val="center"/>
            </w:pPr>
            <w:r w:rsidRPr="00822EE0">
              <w:t>3 000,00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8D85410" w14:textId="77777777" w:rsidR="00EE3F8A" w:rsidRPr="00822EE0" w:rsidRDefault="00EE3F8A" w:rsidP="00FB00E0">
            <w:pPr>
              <w:jc w:val="center"/>
            </w:pPr>
            <w:r w:rsidRPr="00822EE0">
              <w:t>3 000,00</w:t>
            </w:r>
          </w:p>
        </w:tc>
      </w:tr>
      <w:tr w:rsidR="00EE3F8A" w:rsidRPr="00822EE0" w14:paraId="3C28E7F1"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631E45" w14:textId="77777777" w:rsidR="00EE3F8A" w:rsidRPr="00822EE0" w:rsidRDefault="00EE3F8A" w:rsidP="00FB00E0">
            <w:r w:rsidRPr="00822EE0">
              <w:t>042 1 16 01203 01 0000 140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D8D0F90" w14:textId="77777777" w:rsidR="00EE3F8A" w:rsidRPr="00822EE0" w:rsidRDefault="00EE3F8A"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79AE0A1" w14:textId="77777777" w:rsidR="00EE3F8A" w:rsidRPr="00822EE0" w:rsidRDefault="00EE3F8A" w:rsidP="00FB00E0">
            <w:pPr>
              <w:jc w:val="center"/>
            </w:pPr>
            <w:r w:rsidRPr="00822EE0">
              <w:t>352 000,00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BA847BF" w14:textId="77777777" w:rsidR="00EE3F8A" w:rsidRPr="00822EE0" w:rsidRDefault="00EE3F8A" w:rsidP="00FB00E0">
            <w:pPr>
              <w:jc w:val="center"/>
            </w:pPr>
            <w:r w:rsidRPr="00822EE0">
              <w:t>193 603,85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1D53A43" w14:textId="77777777" w:rsidR="00EE3F8A" w:rsidRPr="00822EE0" w:rsidRDefault="00EE3F8A" w:rsidP="00FB00E0">
            <w:pPr>
              <w:jc w:val="center"/>
            </w:pPr>
            <w:r w:rsidRPr="00822EE0">
              <w:t>353 520,85</w:t>
            </w:r>
          </w:p>
        </w:tc>
      </w:tr>
      <w:tr w:rsidR="00EE3F8A" w:rsidRPr="00822EE0" w14:paraId="0857D565"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56ECF5" w14:textId="77777777" w:rsidR="00EE3F8A" w:rsidRPr="00822EE0" w:rsidRDefault="00EE3F8A" w:rsidP="00FB00E0">
            <w:pPr>
              <w:rPr>
                <w:b/>
                <w:bCs/>
                <w:i/>
                <w:iCs/>
              </w:rPr>
            </w:pPr>
            <w:r w:rsidRPr="00822EE0">
              <w:rPr>
                <w:b/>
                <w:bCs/>
                <w:i/>
                <w:iCs/>
              </w:rPr>
              <w:t>000 1 16 07010 00 0000 140</w:t>
            </w:r>
          </w:p>
        </w:tc>
        <w:tc>
          <w:tcPr>
            <w:tcW w:w="5591" w:type="dxa"/>
            <w:tcBorders>
              <w:top w:val="single" w:sz="4" w:space="0" w:color="auto"/>
              <w:left w:val="nil"/>
              <w:bottom w:val="single" w:sz="4" w:space="0" w:color="auto"/>
              <w:right w:val="single" w:sz="4" w:space="0" w:color="auto"/>
            </w:tcBorders>
            <w:shd w:val="clear" w:color="auto" w:fill="auto"/>
            <w:hideMark/>
          </w:tcPr>
          <w:p w14:paraId="09CD35C5" w14:textId="77777777" w:rsidR="00EE3F8A" w:rsidRPr="00822EE0" w:rsidRDefault="00EE3F8A" w:rsidP="00FB00E0">
            <w:pPr>
              <w:jc w:val="both"/>
              <w:rPr>
                <w:b/>
                <w:bCs/>
                <w:i/>
                <w:iCs/>
              </w:rPr>
            </w:pPr>
            <w:r w:rsidRPr="00822EE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nil"/>
              <w:bottom w:val="single" w:sz="4" w:space="0" w:color="auto"/>
              <w:right w:val="single" w:sz="4" w:space="0" w:color="auto"/>
            </w:tcBorders>
            <w:shd w:val="clear" w:color="000000" w:fill="FFFFFF"/>
            <w:hideMark/>
          </w:tcPr>
          <w:p w14:paraId="209473FA" w14:textId="77777777" w:rsidR="00EE3F8A" w:rsidRPr="00822EE0" w:rsidRDefault="00EE3F8A" w:rsidP="00FB00E0">
            <w:pPr>
              <w:jc w:val="center"/>
              <w:rPr>
                <w:b/>
                <w:bCs/>
                <w:i/>
                <w:iCs/>
              </w:rPr>
            </w:pPr>
            <w:r w:rsidRPr="00822EE0">
              <w:rPr>
                <w:b/>
                <w:bCs/>
                <w:i/>
                <w:iCs/>
              </w:rPr>
              <w:t>1 062,71</w:t>
            </w:r>
          </w:p>
        </w:tc>
        <w:tc>
          <w:tcPr>
            <w:tcW w:w="1980" w:type="dxa"/>
            <w:tcBorders>
              <w:top w:val="single" w:sz="4" w:space="0" w:color="auto"/>
              <w:left w:val="nil"/>
              <w:bottom w:val="single" w:sz="4" w:space="0" w:color="auto"/>
              <w:right w:val="single" w:sz="4" w:space="0" w:color="auto"/>
            </w:tcBorders>
            <w:shd w:val="clear" w:color="000000" w:fill="FFFFFF"/>
            <w:hideMark/>
          </w:tcPr>
          <w:p w14:paraId="7A31F424"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96FFD5D" w14:textId="77777777" w:rsidR="00EE3F8A" w:rsidRPr="00822EE0" w:rsidRDefault="00EE3F8A" w:rsidP="00FB00E0">
            <w:pPr>
              <w:jc w:val="center"/>
              <w:rPr>
                <w:b/>
                <w:bCs/>
                <w:i/>
                <w:iCs/>
              </w:rPr>
            </w:pPr>
            <w:r w:rsidRPr="00822EE0">
              <w:rPr>
                <w:b/>
                <w:bCs/>
                <w:i/>
                <w:iCs/>
              </w:rPr>
              <w:t>0,00</w:t>
            </w:r>
          </w:p>
        </w:tc>
      </w:tr>
      <w:tr w:rsidR="00EE3F8A" w:rsidRPr="00822EE0" w14:paraId="2041C18A"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A239CB" w14:textId="77777777" w:rsidR="00EE3F8A" w:rsidRPr="00822EE0" w:rsidRDefault="00EE3F8A" w:rsidP="00FB00E0">
            <w:pPr>
              <w:rPr>
                <w:i/>
                <w:iCs/>
              </w:rPr>
            </w:pPr>
            <w:r w:rsidRPr="00822EE0">
              <w:rPr>
                <w:i/>
                <w:iCs/>
              </w:rPr>
              <w:lastRenderedPageBreak/>
              <w:t>000 1 16 07010 05 0000 140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668FD9C4" w14:textId="77777777" w:rsidR="00EE3F8A" w:rsidRPr="00822EE0" w:rsidRDefault="00EE3F8A" w:rsidP="00FB00E0">
            <w:pPr>
              <w:rPr>
                <w:i/>
                <w:iCs/>
              </w:rPr>
            </w:pPr>
            <w:r w:rsidRPr="00822EE0">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37A216CF" w14:textId="77777777" w:rsidR="00EE3F8A" w:rsidRPr="00822EE0" w:rsidRDefault="00EE3F8A" w:rsidP="00FB00E0">
            <w:pPr>
              <w:jc w:val="center"/>
              <w:rPr>
                <w:i/>
                <w:iCs/>
              </w:rPr>
            </w:pPr>
            <w:r w:rsidRPr="00822EE0">
              <w:rPr>
                <w:i/>
                <w:iCs/>
              </w:rPr>
              <w:t>1 062,71</w:t>
            </w:r>
          </w:p>
        </w:tc>
        <w:tc>
          <w:tcPr>
            <w:tcW w:w="1980" w:type="dxa"/>
            <w:tcBorders>
              <w:top w:val="single" w:sz="4" w:space="0" w:color="auto"/>
              <w:left w:val="nil"/>
              <w:bottom w:val="single" w:sz="4" w:space="0" w:color="auto"/>
              <w:right w:val="single" w:sz="4" w:space="0" w:color="auto"/>
            </w:tcBorders>
            <w:shd w:val="clear" w:color="000000" w:fill="FFFFFF"/>
            <w:hideMark/>
          </w:tcPr>
          <w:p w14:paraId="6051DE89"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FD317B8" w14:textId="77777777" w:rsidR="00EE3F8A" w:rsidRPr="00822EE0" w:rsidRDefault="00EE3F8A" w:rsidP="00FB00E0">
            <w:pPr>
              <w:jc w:val="center"/>
              <w:rPr>
                <w:i/>
                <w:iCs/>
              </w:rPr>
            </w:pPr>
            <w:r w:rsidRPr="00822EE0">
              <w:rPr>
                <w:i/>
                <w:iCs/>
              </w:rPr>
              <w:t>0,00</w:t>
            </w:r>
          </w:p>
        </w:tc>
      </w:tr>
      <w:tr w:rsidR="00EE3F8A" w:rsidRPr="00822EE0" w14:paraId="09C32BAD"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AAA0DB" w14:textId="77777777" w:rsidR="00EE3F8A" w:rsidRPr="00822EE0" w:rsidRDefault="00EE3F8A" w:rsidP="00FB00E0">
            <w:r w:rsidRPr="00822EE0">
              <w:t>050 1 16 07010 05 0000 140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4DE99D3E" w14:textId="77777777" w:rsidR="00EE3F8A" w:rsidRPr="00822EE0" w:rsidRDefault="00EE3F8A"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16422965"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33AC15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016E7B1" w14:textId="77777777" w:rsidR="00EE3F8A" w:rsidRPr="00822EE0" w:rsidRDefault="00EE3F8A" w:rsidP="00FB00E0">
            <w:pPr>
              <w:jc w:val="center"/>
            </w:pPr>
            <w:r w:rsidRPr="00822EE0">
              <w:t>0,00</w:t>
            </w:r>
          </w:p>
        </w:tc>
      </w:tr>
      <w:tr w:rsidR="00EE3F8A" w:rsidRPr="00822EE0" w14:paraId="4C405046"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6F4311" w14:textId="77777777" w:rsidR="00EE3F8A" w:rsidRPr="00822EE0" w:rsidRDefault="00EE3F8A" w:rsidP="00FB00E0">
            <w:r w:rsidRPr="00822EE0">
              <w:t>052 1 16 07010 05 0000 140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0A6CA707" w14:textId="77777777" w:rsidR="00EE3F8A" w:rsidRPr="00822EE0" w:rsidRDefault="00EE3F8A"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05506A16" w14:textId="77777777" w:rsidR="00EE3F8A" w:rsidRPr="00822EE0" w:rsidRDefault="00EE3F8A" w:rsidP="00FB00E0">
            <w:pPr>
              <w:jc w:val="center"/>
            </w:pPr>
            <w:r w:rsidRPr="00822EE0">
              <w:t>1 062,71</w:t>
            </w:r>
          </w:p>
        </w:tc>
        <w:tc>
          <w:tcPr>
            <w:tcW w:w="1980" w:type="dxa"/>
            <w:tcBorders>
              <w:top w:val="single" w:sz="4" w:space="0" w:color="auto"/>
              <w:left w:val="nil"/>
              <w:bottom w:val="single" w:sz="4" w:space="0" w:color="auto"/>
              <w:right w:val="single" w:sz="4" w:space="0" w:color="auto"/>
            </w:tcBorders>
            <w:shd w:val="clear" w:color="000000" w:fill="FFFFFF"/>
            <w:hideMark/>
          </w:tcPr>
          <w:p w14:paraId="7902821A"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046192A" w14:textId="77777777" w:rsidR="00EE3F8A" w:rsidRPr="00822EE0" w:rsidRDefault="00EE3F8A" w:rsidP="00FB00E0">
            <w:pPr>
              <w:jc w:val="center"/>
            </w:pPr>
            <w:r w:rsidRPr="00822EE0">
              <w:t>0,00</w:t>
            </w:r>
          </w:p>
        </w:tc>
      </w:tr>
      <w:tr w:rsidR="00EE3F8A" w:rsidRPr="00822EE0" w14:paraId="6EF4DF33" w14:textId="77777777" w:rsidTr="00FB00E0">
        <w:trPr>
          <w:gridBefore w:val="1"/>
          <w:gridAfter w:val="1"/>
          <w:wBefore w:w="1843" w:type="dxa"/>
          <w:wAfter w:w="31" w:type="dxa"/>
          <w:trHeight w:val="165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547C8C" w14:textId="77777777" w:rsidR="00EE3F8A" w:rsidRPr="00822EE0" w:rsidRDefault="00EE3F8A" w:rsidP="00FB00E0">
            <w:pPr>
              <w:rPr>
                <w:b/>
                <w:bCs/>
                <w:i/>
                <w:iCs/>
              </w:rPr>
            </w:pPr>
            <w:r w:rsidRPr="00822EE0">
              <w:rPr>
                <w:b/>
                <w:bCs/>
                <w:i/>
                <w:iCs/>
              </w:rPr>
              <w:t xml:space="preserve">000 1 16 10120 00 0000 140  </w:t>
            </w:r>
          </w:p>
        </w:tc>
        <w:tc>
          <w:tcPr>
            <w:tcW w:w="5591" w:type="dxa"/>
            <w:tcBorders>
              <w:top w:val="single" w:sz="4" w:space="0" w:color="auto"/>
              <w:left w:val="nil"/>
              <w:bottom w:val="single" w:sz="4" w:space="0" w:color="auto"/>
              <w:right w:val="single" w:sz="4" w:space="0" w:color="auto"/>
            </w:tcBorders>
            <w:shd w:val="clear" w:color="auto" w:fill="auto"/>
            <w:hideMark/>
          </w:tcPr>
          <w:p w14:paraId="763AEF02" w14:textId="77777777" w:rsidR="00EE3F8A" w:rsidRPr="00822EE0" w:rsidRDefault="00EE3F8A" w:rsidP="00FB00E0">
            <w:pPr>
              <w:jc w:val="both"/>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4DF00BFF" w14:textId="77777777" w:rsidR="00EE3F8A" w:rsidRPr="00822EE0" w:rsidRDefault="00EE3F8A" w:rsidP="00FB00E0">
            <w:pPr>
              <w:jc w:val="center"/>
              <w:rPr>
                <w:b/>
                <w:bCs/>
                <w:i/>
                <w:iCs/>
              </w:rPr>
            </w:pPr>
            <w:r w:rsidRPr="00822EE0">
              <w:rPr>
                <w:b/>
                <w:bCs/>
                <w:i/>
                <w:iCs/>
              </w:rPr>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0D09219D"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25B2DB2" w14:textId="77777777" w:rsidR="00EE3F8A" w:rsidRPr="00822EE0" w:rsidRDefault="00EE3F8A" w:rsidP="00FB00E0">
            <w:pPr>
              <w:jc w:val="center"/>
              <w:rPr>
                <w:b/>
                <w:bCs/>
                <w:i/>
                <w:iCs/>
              </w:rPr>
            </w:pPr>
            <w:r w:rsidRPr="00822EE0">
              <w:rPr>
                <w:b/>
                <w:bCs/>
                <w:i/>
                <w:iCs/>
              </w:rPr>
              <w:t>0,00</w:t>
            </w:r>
          </w:p>
        </w:tc>
      </w:tr>
      <w:tr w:rsidR="00EE3F8A" w:rsidRPr="00822EE0" w14:paraId="024959F8" w14:textId="77777777" w:rsidTr="00FB00E0">
        <w:trPr>
          <w:gridBefore w:val="1"/>
          <w:gridAfter w:val="1"/>
          <w:wBefore w:w="1843" w:type="dxa"/>
          <w:wAfter w:w="31" w:type="dxa"/>
          <w:trHeight w:val="129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23AA0D" w14:textId="77777777" w:rsidR="00EE3F8A" w:rsidRPr="00822EE0" w:rsidRDefault="00EE3F8A" w:rsidP="00FB00E0">
            <w:pPr>
              <w:rPr>
                <w:i/>
                <w:iCs/>
              </w:rPr>
            </w:pPr>
            <w:r w:rsidRPr="00822EE0">
              <w:rPr>
                <w:i/>
                <w:iCs/>
              </w:rPr>
              <w:t xml:space="preserve">000 1 16 10123 01 0051 140  </w:t>
            </w:r>
          </w:p>
        </w:tc>
        <w:tc>
          <w:tcPr>
            <w:tcW w:w="5591" w:type="dxa"/>
            <w:tcBorders>
              <w:top w:val="single" w:sz="4" w:space="0" w:color="auto"/>
              <w:left w:val="nil"/>
              <w:bottom w:val="single" w:sz="4" w:space="0" w:color="auto"/>
              <w:right w:val="single" w:sz="4" w:space="0" w:color="auto"/>
            </w:tcBorders>
            <w:shd w:val="clear" w:color="auto" w:fill="auto"/>
            <w:hideMark/>
          </w:tcPr>
          <w:p w14:paraId="4A3F9EBF" w14:textId="77777777" w:rsidR="00EE3F8A" w:rsidRPr="00822EE0" w:rsidRDefault="00EE3F8A" w:rsidP="00FB00E0">
            <w:pPr>
              <w:jc w:val="both"/>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05B9E00E" w14:textId="77777777" w:rsidR="00EE3F8A" w:rsidRPr="00822EE0" w:rsidRDefault="00EE3F8A" w:rsidP="00FB00E0">
            <w:pPr>
              <w:jc w:val="center"/>
              <w:rPr>
                <w:i/>
                <w:iCs/>
              </w:rPr>
            </w:pPr>
            <w:r w:rsidRPr="00822EE0">
              <w:rPr>
                <w:i/>
                <w:iCs/>
              </w:rPr>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46D52452"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9DF3035" w14:textId="77777777" w:rsidR="00EE3F8A" w:rsidRPr="00822EE0" w:rsidRDefault="00EE3F8A" w:rsidP="00FB00E0">
            <w:pPr>
              <w:jc w:val="center"/>
              <w:rPr>
                <w:i/>
                <w:iCs/>
              </w:rPr>
            </w:pPr>
            <w:r w:rsidRPr="00822EE0">
              <w:rPr>
                <w:i/>
                <w:iCs/>
              </w:rPr>
              <w:t>0,00</w:t>
            </w:r>
          </w:p>
        </w:tc>
      </w:tr>
      <w:tr w:rsidR="00EE3F8A" w:rsidRPr="00822EE0" w14:paraId="0AC4FE63"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0D242F" w14:textId="77777777" w:rsidR="00EE3F8A" w:rsidRPr="00822EE0" w:rsidRDefault="00EE3F8A" w:rsidP="00FB00E0">
            <w:r w:rsidRPr="00822EE0">
              <w:lastRenderedPageBreak/>
              <w:t xml:space="preserve">188 1 16 10123 01 0051 140  </w:t>
            </w:r>
          </w:p>
        </w:tc>
        <w:tc>
          <w:tcPr>
            <w:tcW w:w="5591" w:type="dxa"/>
            <w:tcBorders>
              <w:top w:val="single" w:sz="4" w:space="0" w:color="auto"/>
              <w:left w:val="nil"/>
              <w:bottom w:val="single" w:sz="4" w:space="0" w:color="auto"/>
              <w:right w:val="single" w:sz="4" w:space="0" w:color="auto"/>
            </w:tcBorders>
            <w:shd w:val="clear" w:color="auto" w:fill="auto"/>
            <w:hideMark/>
          </w:tcPr>
          <w:p w14:paraId="3A31F58B" w14:textId="77777777" w:rsidR="00EE3F8A" w:rsidRPr="00822EE0" w:rsidRDefault="00EE3F8A" w:rsidP="00FB00E0">
            <w:pPr>
              <w:jc w:val="both"/>
            </w:pPr>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29A5B781" w14:textId="77777777" w:rsidR="00EE3F8A" w:rsidRPr="00822EE0" w:rsidRDefault="00EE3F8A" w:rsidP="00FB00E0">
            <w:pPr>
              <w:jc w:val="center"/>
            </w:pPr>
            <w:r w:rsidRPr="00822EE0">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557D99D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82CB7B" w14:textId="77777777" w:rsidR="00EE3F8A" w:rsidRPr="00822EE0" w:rsidRDefault="00EE3F8A" w:rsidP="00FB00E0">
            <w:pPr>
              <w:jc w:val="center"/>
            </w:pPr>
            <w:r w:rsidRPr="00822EE0">
              <w:t>0,00</w:t>
            </w:r>
          </w:p>
        </w:tc>
      </w:tr>
      <w:tr w:rsidR="00EE3F8A" w:rsidRPr="00822EE0" w14:paraId="3474E545"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25FC121" w14:textId="77777777" w:rsidR="00EE3F8A" w:rsidRPr="00822EE0" w:rsidRDefault="00EE3F8A" w:rsidP="00FB00E0">
            <w:pPr>
              <w:rPr>
                <w:b/>
                <w:bCs/>
                <w:i/>
                <w:iCs/>
              </w:rPr>
            </w:pPr>
            <w:r w:rsidRPr="00822EE0">
              <w:rPr>
                <w:b/>
                <w:bCs/>
                <w:i/>
                <w:iCs/>
              </w:rPr>
              <w:t>000 1 16 10129 00 0000 140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6E80EC6C" w14:textId="77777777" w:rsidR="00EE3F8A" w:rsidRPr="00822EE0" w:rsidRDefault="00EE3F8A" w:rsidP="00FB00E0">
            <w:pPr>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62FAD87A" w14:textId="77777777" w:rsidR="00EE3F8A" w:rsidRPr="00822EE0" w:rsidRDefault="00EE3F8A" w:rsidP="00FB00E0">
            <w:pPr>
              <w:jc w:val="center"/>
              <w:rPr>
                <w:b/>
                <w:bCs/>
                <w:i/>
                <w:iCs/>
              </w:rPr>
            </w:pPr>
            <w:r w:rsidRPr="00822EE0">
              <w:rPr>
                <w:b/>
                <w:bCs/>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C4FBA3A" w14:textId="77777777" w:rsidR="00EE3F8A" w:rsidRPr="00822EE0" w:rsidRDefault="00EE3F8A" w:rsidP="00FB00E0">
            <w:pPr>
              <w:jc w:val="center"/>
              <w:rPr>
                <w:b/>
                <w:bCs/>
                <w:i/>
                <w:iCs/>
              </w:rPr>
            </w:pPr>
            <w:r w:rsidRPr="00822EE0">
              <w:rPr>
                <w:b/>
                <w:bCs/>
                <w:i/>
                <w:iCs/>
              </w:rPr>
              <w:t>15 000,00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9A83137" w14:textId="77777777" w:rsidR="00EE3F8A" w:rsidRPr="00822EE0" w:rsidRDefault="00EE3F8A" w:rsidP="00FB00E0">
            <w:pPr>
              <w:jc w:val="center"/>
              <w:rPr>
                <w:b/>
                <w:bCs/>
                <w:i/>
                <w:iCs/>
              </w:rPr>
            </w:pPr>
            <w:r w:rsidRPr="00822EE0">
              <w:rPr>
                <w:b/>
                <w:bCs/>
                <w:i/>
                <w:iCs/>
              </w:rPr>
              <w:t>15 000,00</w:t>
            </w:r>
          </w:p>
        </w:tc>
      </w:tr>
      <w:tr w:rsidR="00EE3F8A" w:rsidRPr="00822EE0" w14:paraId="60BE81AE"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38C5D30" w14:textId="77777777" w:rsidR="00EE3F8A" w:rsidRPr="00822EE0" w:rsidRDefault="00EE3F8A" w:rsidP="00FB00E0">
            <w:pPr>
              <w:rPr>
                <w:i/>
                <w:iCs/>
              </w:rPr>
            </w:pPr>
            <w:r w:rsidRPr="00822EE0">
              <w:rPr>
                <w:i/>
                <w:iCs/>
              </w:rPr>
              <w:t>000 1 16 10129 01 0000 140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3ADFBB1A" w14:textId="77777777" w:rsidR="00EE3F8A" w:rsidRPr="00822EE0" w:rsidRDefault="00EE3F8A" w:rsidP="00FB00E0">
            <w:pPr>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3419A4EB" w14:textId="77777777" w:rsidR="00EE3F8A" w:rsidRPr="00822EE0" w:rsidRDefault="00EE3F8A" w:rsidP="00FB00E0">
            <w:pPr>
              <w:jc w:val="center"/>
              <w:rPr>
                <w:i/>
                <w:iCs/>
              </w:rPr>
            </w:pPr>
            <w:r w:rsidRPr="00822EE0">
              <w:rPr>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6D8A85B" w14:textId="77777777" w:rsidR="00EE3F8A" w:rsidRPr="00822EE0" w:rsidRDefault="00EE3F8A" w:rsidP="00FB00E0">
            <w:pPr>
              <w:jc w:val="center"/>
              <w:rPr>
                <w:i/>
                <w:iCs/>
              </w:rPr>
            </w:pPr>
            <w:r w:rsidRPr="00822EE0">
              <w:rPr>
                <w:i/>
                <w:iCs/>
              </w:rPr>
              <w:t>15 000,00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0BF94DB" w14:textId="77777777" w:rsidR="00EE3F8A" w:rsidRPr="00822EE0" w:rsidRDefault="00EE3F8A" w:rsidP="00FB00E0">
            <w:pPr>
              <w:jc w:val="center"/>
              <w:rPr>
                <w:i/>
                <w:iCs/>
              </w:rPr>
            </w:pPr>
            <w:r w:rsidRPr="00822EE0">
              <w:rPr>
                <w:i/>
                <w:iCs/>
              </w:rPr>
              <w:t>15 000,00</w:t>
            </w:r>
          </w:p>
        </w:tc>
      </w:tr>
      <w:tr w:rsidR="00EE3F8A" w:rsidRPr="00822EE0" w14:paraId="50B3EEE5"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781CE2D" w14:textId="77777777" w:rsidR="00EE3F8A" w:rsidRPr="00822EE0" w:rsidRDefault="00EE3F8A" w:rsidP="00FB00E0">
            <w:r w:rsidRPr="00822EE0">
              <w:t>182 1 16 10129 01 0000 140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19CF3F49" w14:textId="77777777" w:rsidR="00EE3F8A" w:rsidRPr="00822EE0" w:rsidRDefault="00EE3F8A" w:rsidP="00FB00E0">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3EBB8A11" w14:textId="77777777" w:rsidR="00EE3F8A" w:rsidRPr="00822EE0" w:rsidRDefault="00EE3F8A" w:rsidP="00FB00E0">
            <w:pPr>
              <w:jc w:val="center"/>
            </w:pPr>
            <w:r w:rsidRPr="00822EE0">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BAC9102" w14:textId="77777777" w:rsidR="00EE3F8A" w:rsidRPr="00822EE0" w:rsidRDefault="00EE3F8A" w:rsidP="00FB00E0">
            <w:pPr>
              <w:jc w:val="center"/>
            </w:pPr>
            <w:r w:rsidRPr="00822EE0">
              <w:t>15 000,00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643C39B" w14:textId="77777777" w:rsidR="00EE3F8A" w:rsidRPr="00822EE0" w:rsidRDefault="00EE3F8A" w:rsidP="00FB00E0">
            <w:pPr>
              <w:jc w:val="center"/>
            </w:pPr>
            <w:r w:rsidRPr="00822EE0">
              <w:t>15 000,00</w:t>
            </w:r>
          </w:p>
        </w:tc>
      </w:tr>
      <w:tr w:rsidR="00EE3F8A" w:rsidRPr="00822EE0" w14:paraId="393F66AE" w14:textId="77777777" w:rsidTr="00FB00E0">
        <w:trPr>
          <w:gridBefore w:val="1"/>
          <w:gridAfter w:val="1"/>
          <w:wBefore w:w="1843" w:type="dxa"/>
          <w:wAfter w:w="31" w:type="dxa"/>
          <w:trHeight w:val="503"/>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E09C03" w14:textId="77777777" w:rsidR="00EE3F8A" w:rsidRPr="00822EE0" w:rsidRDefault="00EE3F8A" w:rsidP="00FB00E0">
            <w:pPr>
              <w:rPr>
                <w:b/>
                <w:bCs/>
                <w:i/>
                <w:iCs/>
              </w:rPr>
            </w:pPr>
            <w:r w:rsidRPr="00822EE0">
              <w:rPr>
                <w:b/>
                <w:bCs/>
                <w:i/>
                <w:iCs/>
              </w:rPr>
              <w:t>000 1 16 11000 01 0000 140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0CDEA3E" w14:textId="77777777" w:rsidR="00EE3F8A" w:rsidRPr="00822EE0" w:rsidRDefault="00EE3F8A" w:rsidP="00FB00E0">
            <w:pPr>
              <w:rPr>
                <w:b/>
                <w:bCs/>
                <w:i/>
                <w:iCs/>
                <w:color w:val="22272F"/>
              </w:rPr>
            </w:pPr>
            <w:r w:rsidRPr="00822EE0">
              <w:rPr>
                <w:b/>
                <w:bCs/>
                <w:i/>
                <w:iCs/>
                <w:color w:val="22272F"/>
              </w:rPr>
              <w:t>Платежи, уплачиваемые в целях возмещения вреда</w:t>
            </w:r>
          </w:p>
        </w:tc>
        <w:tc>
          <w:tcPr>
            <w:tcW w:w="2020" w:type="dxa"/>
            <w:tcBorders>
              <w:top w:val="single" w:sz="4" w:space="0" w:color="auto"/>
              <w:left w:val="nil"/>
              <w:bottom w:val="single" w:sz="4" w:space="0" w:color="auto"/>
              <w:right w:val="single" w:sz="4" w:space="0" w:color="auto"/>
            </w:tcBorders>
            <w:shd w:val="clear" w:color="000000" w:fill="FFFFFF"/>
            <w:hideMark/>
          </w:tcPr>
          <w:p w14:paraId="36A02D7B"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9FDA32C"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269A081" w14:textId="77777777" w:rsidR="00EE3F8A" w:rsidRPr="00822EE0" w:rsidRDefault="00EE3F8A" w:rsidP="00FB00E0">
            <w:pPr>
              <w:jc w:val="center"/>
              <w:rPr>
                <w:b/>
                <w:bCs/>
                <w:i/>
                <w:iCs/>
              </w:rPr>
            </w:pPr>
            <w:r w:rsidRPr="00822EE0">
              <w:rPr>
                <w:b/>
                <w:bCs/>
                <w:i/>
                <w:iCs/>
              </w:rPr>
              <w:t>0,00</w:t>
            </w:r>
          </w:p>
        </w:tc>
      </w:tr>
      <w:tr w:rsidR="00EE3F8A" w:rsidRPr="00822EE0" w14:paraId="60682940" w14:textId="77777777" w:rsidTr="00FB00E0">
        <w:trPr>
          <w:gridBefore w:val="1"/>
          <w:gridAfter w:val="1"/>
          <w:wBefore w:w="1843" w:type="dxa"/>
          <w:wAfter w:w="31" w:type="dxa"/>
          <w:trHeight w:val="375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052F7AD" w14:textId="77777777" w:rsidR="00EE3F8A" w:rsidRPr="00822EE0" w:rsidRDefault="00EE3F8A" w:rsidP="00FB00E0">
            <w:pPr>
              <w:rPr>
                <w:i/>
                <w:iCs/>
              </w:rPr>
            </w:pPr>
            <w:r w:rsidRPr="00822EE0">
              <w:rPr>
                <w:i/>
                <w:iCs/>
              </w:rPr>
              <w:lastRenderedPageBreak/>
              <w:t>000 1 16 11050 01 0000 140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19F49938" w14:textId="77777777" w:rsidR="00EE3F8A" w:rsidRPr="00822EE0" w:rsidRDefault="00EE3F8A" w:rsidP="00FB00E0">
            <w:pPr>
              <w:rPr>
                <w:i/>
                <w:iCs/>
                <w:color w:val="22272F"/>
              </w:rPr>
            </w:pPr>
            <w:r w:rsidRPr="00822EE0">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7A6A600"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F3B31BB"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CEFA3B6" w14:textId="77777777" w:rsidR="00EE3F8A" w:rsidRPr="00822EE0" w:rsidRDefault="00EE3F8A" w:rsidP="00FB00E0">
            <w:pPr>
              <w:jc w:val="center"/>
              <w:rPr>
                <w:i/>
                <w:iCs/>
              </w:rPr>
            </w:pPr>
            <w:r w:rsidRPr="00822EE0">
              <w:rPr>
                <w:i/>
                <w:iCs/>
              </w:rPr>
              <w:t>0,00</w:t>
            </w:r>
          </w:p>
        </w:tc>
      </w:tr>
      <w:tr w:rsidR="00EE3F8A" w:rsidRPr="00822EE0" w14:paraId="5B0E8BBC" w14:textId="77777777" w:rsidTr="00FB00E0">
        <w:trPr>
          <w:gridBefore w:val="1"/>
          <w:gridAfter w:val="1"/>
          <w:wBefore w:w="1843" w:type="dxa"/>
          <w:wAfter w:w="31" w:type="dxa"/>
          <w:trHeight w:val="3627"/>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7035591" w14:textId="77777777" w:rsidR="00EE3F8A" w:rsidRPr="00822EE0" w:rsidRDefault="00EE3F8A" w:rsidP="00FB00E0">
            <w:r w:rsidRPr="00822EE0">
              <w:t>041 1 16 11050 01 0000 140</w:t>
            </w:r>
          </w:p>
        </w:tc>
        <w:tc>
          <w:tcPr>
            <w:tcW w:w="5591" w:type="dxa"/>
            <w:tcBorders>
              <w:top w:val="single" w:sz="4" w:space="0" w:color="auto"/>
              <w:left w:val="nil"/>
              <w:bottom w:val="single" w:sz="4" w:space="0" w:color="auto"/>
              <w:right w:val="nil"/>
            </w:tcBorders>
            <w:shd w:val="clear" w:color="auto" w:fill="auto"/>
            <w:vAlign w:val="bottom"/>
            <w:hideMark/>
          </w:tcPr>
          <w:p w14:paraId="75F662EE" w14:textId="77777777" w:rsidR="00EE3F8A" w:rsidRPr="00822EE0" w:rsidRDefault="00EE3F8A" w:rsidP="00FB00E0">
            <w:pPr>
              <w:rPr>
                <w:color w:val="22272F"/>
              </w:rPr>
            </w:pPr>
            <w:r w:rsidRPr="00822EE0">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83E3AB4"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65EB0C7"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9B0B4A3" w14:textId="77777777" w:rsidR="00EE3F8A" w:rsidRPr="00822EE0" w:rsidRDefault="00EE3F8A" w:rsidP="00FB00E0">
            <w:pPr>
              <w:jc w:val="center"/>
            </w:pPr>
            <w:r w:rsidRPr="00822EE0">
              <w:t>0,00</w:t>
            </w:r>
          </w:p>
        </w:tc>
      </w:tr>
      <w:tr w:rsidR="00EE3F8A" w:rsidRPr="00822EE0" w14:paraId="662E2FD4" w14:textId="77777777" w:rsidTr="00FB00E0">
        <w:trPr>
          <w:gridBefore w:val="1"/>
          <w:gridAfter w:val="1"/>
          <w:wBefore w:w="1843" w:type="dxa"/>
          <w:wAfter w:w="31" w:type="dxa"/>
          <w:trHeight w:val="709"/>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137FD1" w14:textId="77777777" w:rsidR="00EE3F8A" w:rsidRPr="00822EE0" w:rsidRDefault="00EE3F8A" w:rsidP="00FB00E0">
            <w:r w:rsidRPr="00822EE0">
              <w:rPr>
                <w:b/>
                <w:bCs/>
              </w:rPr>
              <w:t>000 1 17 00000 00 0000 000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7F1B4A91" w14:textId="77777777" w:rsidR="00EE3F8A" w:rsidRPr="00822EE0" w:rsidRDefault="00EE3F8A" w:rsidP="00FB00E0">
            <w:pPr>
              <w:rPr>
                <w:b/>
                <w:bCs/>
                <w:color w:val="22272F"/>
              </w:rPr>
            </w:pPr>
            <w:r w:rsidRPr="00822EE0">
              <w:rPr>
                <w:b/>
                <w:bCs/>
                <w:color w:val="22272F"/>
              </w:rPr>
              <w:t>ПРОЧИЕ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55088E1E" w14:textId="77777777" w:rsidR="00EE3F8A" w:rsidRPr="00822EE0" w:rsidRDefault="00EE3F8A" w:rsidP="00FB00E0">
            <w:pPr>
              <w:jc w:val="center"/>
              <w:rPr>
                <w:b/>
                <w:bCs/>
              </w:rPr>
            </w:pPr>
            <w:r w:rsidRPr="00822EE0">
              <w:rPr>
                <w:b/>
                <w:bCs/>
              </w:rPr>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440EF0A" w14:textId="77777777" w:rsidR="00EE3F8A" w:rsidRPr="00822EE0" w:rsidRDefault="00EE3F8A" w:rsidP="00FB00E0">
            <w:pPr>
              <w:jc w:val="center"/>
              <w:rPr>
                <w:b/>
                <w:bCs/>
              </w:rPr>
            </w:pPr>
            <w:r w:rsidRPr="00822EE0">
              <w:rPr>
                <w:b/>
                <w:b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A1F19D1" w14:textId="77777777" w:rsidR="00EE3F8A" w:rsidRPr="00822EE0" w:rsidRDefault="00EE3F8A" w:rsidP="00FB00E0">
            <w:pPr>
              <w:jc w:val="center"/>
              <w:rPr>
                <w:b/>
                <w:bCs/>
              </w:rPr>
            </w:pPr>
            <w:r w:rsidRPr="00822EE0">
              <w:rPr>
                <w:b/>
                <w:bCs/>
              </w:rPr>
              <w:t>0,00</w:t>
            </w:r>
          </w:p>
        </w:tc>
      </w:tr>
      <w:tr w:rsidR="00EE3F8A" w:rsidRPr="00822EE0" w14:paraId="6BEB70C6" w14:textId="77777777" w:rsidTr="00FB00E0">
        <w:trPr>
          <w:gridBefore w:val="1"/>
          <w:gridAfter w:val="1"/>
          <w:wBefore w:w="1843" w:type="dxa"/>
          <w:wAfter w:w="31" w:type="dxa"/>
          <w:trHeight w:val="709"/>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4EDCE1B" w14:textId="77777777" w:rsidR="00EE3F8A" w:rsidRPr="00822EE0" w:rsidRDefault="00EE3F8A" w:rsidP="00FB00E0">
            <w:r w:rsidRPr="00822EE0">
              <w:rPr>
                <w:b/>
                <w:bCs/>
                <w:i/>
                <w:iCs/>
              </w:rPr>
              <w:lastRenderedPageBreak/>
              <w:t>000 1 17 05050 05 0000 180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02089F7B" w14:textId="77777777" w:rsidR="00EE3F8A" w:rsidRPr="00822EE0" w:rsidRDefault="00EE3F8A" w:rsidP="00FB00E0">
            <w:pPr>
              <w:rPr>
                <w:b/>
                <w:bCs/>
                <w:color w:val="22272F"/>
              </w:rPr>
            </w:pPr>
            <w:r w:rsidRPr="00822EE0">
              <w:rPr>
                <w:b/>
                <w:bCs/>
                <w:i/>
                <w:iCs/>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FDAD19B" w14:textId="77777777" w:rsidR="00EE3F8A" w:rsidRPr="00822EE0" w:rsidRDefault="00EE3F8A" w:rsidP="00FB00E0">
            <w:pPr>
              <w:jc w:val="center"/>
              <w:rPr>
                <w:b/>
                <w:bCs/>
                <w:i/>
                <w:iCs/>
              </w:rPr>
            </w:pPr>
            <w:r w:rsidRPr="00822EE0">
              <w:rPr>
                <w:b/>
                <w:bCs/>
                <w:i/>
                <w:iCs/>
              </w:rPr>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8A7E953"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CAEE09B" w14:textId="77777777" w:rsidR="00EE3F8A" w:rsidRPr="00822EE0" w:rsidRDefault="00EE3F8A" w:rsidP="00FB00E0">
            <w:pPr>
              <w:jc w:val="center"/>
              <w:rPr>
                <w:b/>
                <w:bCs/>
                <w:i/>
                <w:iCs/>
              </w:rPr>
            </w:pPr>
            <w:r w:rsidRPr="00822EE0">
              <w:rPr>
                <w:b/>
                <w:bCs/>
                <w:i/>
                <w:iCs/>
              </w:rPr>
              <w:t>0,00</w:t>
            </w:r>
          </w:p>
        </w:tc>
      </w:tr>
      <w:tr w:rsidR="00EE3F8A" w:rsidRPr="00822EE0" w14:paraId="07E95061" w14:textId="77777777" w:rsidTr="00FB00E0">
        <w:trPr>
          <w:gridBefore w:val="1"/>
          <w:gridAfter w:val="1"/>
          <w:wBefore w:w="1843" w:type="dxa"/>
          <w:wAfter w:w="31" w:type="dxa"/>
          <w:trHeight w:val="709"/>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524D4C" w14:textId="77777777" w:rsidR="00EE3F8A" w:rsidRPr="00822EE0" w:rsidRDefault="00EE3F8A" w:rsidP="00FB00E0">
            <w:r w:rsidRPr="00822EE0">
              <w:t>050 1 17 05050 05 0009 180</w:t>
            </w:r>
          </w:p>
        </w:tc>
        <w:tc>
          <w:tcPr>
            <w:tcW w:w="5591" w:type="dxa"/>
            <w:tcBorders>
              <w:top w:val="single" w:sz="4" w:space="0" w:color="auto"/>
              <w:left w:val="nil"/>
              <w:bottom w:val="single" w:sz="4" w:space="0" w:color="auto"/>
              <w:right w:val="single" w:sz="4" w:space="0" w:color="auto"/>
            </w:tcBorders>
            <w:shd w:val="clear" w:color="auto" w:fill="auto"/>
            <w:vAlign w:val="center"/>
            <w:hideMark/>
          </w:tcPr>
          <w:p w14:paraId="6A6C2FB4" w14:textId="77777777" w:rsidR="00EE3F8A" w:rsidRPr="00822EE0" w:rsidRDefault="00EE3F8A" w:rsidP="00FB00E0">
            <w:pPr>
              <w:rPr>
                <w:color w:val="22272F"/>
              </w:rPr>
            </w:pPr>
            <w:r w:rsidRPr="00822EE0">
              <w:rPr>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36EF716" w14:textId="77777777" w:rsidR="00EE3F8A" w:rsidRPr="00822EE0" w:rsidRDefault="00EE3F8A" w:rsidP="00FB00E0">
            <w:pPr>
              <w:jc w:val="center"/>
            </w:pPr>
            <w:r w:rsidRPr="00822EE0">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309FA0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0C8F19A" w14:textId="77777777" w:rsidR="00EE3F8A" w:rsidRPr="00822EE0" w:rsidRDefault="00EE3F8A" w:rsidP="00FB00E0">
            <w:pPr>
              <w:jc w:val="center"/>
            </w:pPr>
            <w:r w:rsidRPr="00822EE0">
              <w:t>0,00</w:t>
            </w:r>
          </w:p>
        </w:tc>
      </w:tr>
      <w:tr w:rsidR="00EE3F8A" w:rsidRPr="00822EE0" w14:paraId="7BEF7E73"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CBD4BE4" w14:textId="77777777" w:rsidR="00EE3F8A" w:rsidRPr="00822EE0" w:rsidRDefault="00EE3F8A" w:rsidP="00FB00E0">
            <w:pPr>
              <w:rPr>
                <w:b/>
                <w:bCs/>
              </w:rPr>
            </w:pPr>
            <w:r w:rsidRPr="00822EE0">
              <w:rPr>
                <w:b/>
                <w:bCs/>
              </w:rPr>
              <w:t>000 2 00 0000 00 0000 000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25153B94" w14:textId="77777777" w:rsidR="00EE3F8A" w:rsidRPr="00822EE0" w:rsidRDefault="00EE3F8A" w:rsidP="00FB00E0">
            <w:pPr>
              <w:jc w:val="both"/>
              <w:rPr>
                <w:b/>
                <w:bCs/>
              </w:rPr>
            </w:pPr>
            <w:r w:rsidRPr="00822EE0">
              <w:rPr>
                <w:b/>
                <w:bCs/>
              </w:rPr>
              <w:t>БЕЗВОЗМЕЗДНЫЕ ПОСТУПЛЕНИЯ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A9B56C3" w14:textId="77777777" w:rsidR="00EE3F8A" w:rsidRPr="00822EE0" w:rsidRDefault="00EE3F8A" w:rsidP="00FB00E0">
            <w:pPr>
              <w:jc w:val="center"/>
              <w:rPr>
                <w:b/>
                <w:bCs/>
              </w:rPr>
            </w:pPr>
            <w:r w:rsidRPr="00822EE0">
              <w:rPr>
                <w:b/>
                <w:bCs/>
              </w:rPr>
              <w:t>545 038 932,83</w:t>
            </w:r>
          </w:p>
        </w:tc>
        <w:tc>
          <w:tcPr>
            <w:tcW w:w="1980" w:type="dxa"/>
            <w:tcBorders>
              <w:top w:val="single" w:sz="4" w:space="0" w:color="auto"/>
              <w:left w:val="nil"/>
              <w:bottom w:val="single" w:sz="4" w:space="0" w:color="auto"/>
              <w:right w:val="single" w:sz="4" w:space="0" w:color="auto"/>
            </w:tcBorders>
            <w:shd w:val="clear" w:color="000000" w:fill="FFFFFF"/>
            <w:hideMark/>
          </w:tcPr>
          <w:p w14:paraId="745C40F1" w14:textId="77777777" w:rsidR="00EE3F8A" w:rsidRPr="00822EE0" w:rsidRDefault="00EE3F8A" w:rsidP="00FB00E0">
            <w:pPr>
              <w:jc w:val="center"/>
              <w:rPr>
                <w:b/>
                <w:bCs/>
              </w:rPr>
            </w:pPr>
            <w:r w:rsidRPr="00822EE0">
              <w:rPr>
                <w:b/>
                <w:bCs/>
              </w:rPr>
              <w:t>423 790 007,89</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234500B" w14:textId="77777777" w:rsidR="00EE3F8A" w:rsidRPr="00822EE0" w:rsidRDefault="00EE3F8A" w:rsidP="00FB00E0">
            <w:pPr>
              <w:jc w:val="center"/>
              <w:rPr>
                <w:b/>
                <w:bCs/>
              </w:rPr>
            </w:pPr>
            <w:r w:rsidRPr="00822EE0">
              <w:rPr>
                <w:b/>
                <w:bCs/>
              </w:rPr>
              <w:t>527 770 979,90</w:t>
            </w:r>
          </w:p>
        </w:tc>
      </w:tr>
      <w:tr w:rsidR="00EE3F8A" w:rsidRPr="00822EE0" w14:paraId="2FB7960C"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D2F46B" w14:textId="77777777" w:rsidR="00EE3F8A" w:rsidRPr="00822EE0" w:rsidRDefault="00EE3F8A" w:rsidP="00FB00E0">
            <w:pPr>
              <w:rPr>
                <w:b/>
                <w:bCs/>
              </w:rPr>
            </w:pPr>
            <w:r w:rsidRPr="00822EE0">
              <w:rPr>
                <w:b/>
                <w:bCs/>
              </w:rPr>
              <w:t>000 2 02 0000 00 0000 000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10F7836B" w14:textId="77777777" w:rsidR="00EE3F8A" w:rsidRPr="00822EE0" w:rsidRDefault="00EE3F8A" w:rsidP="00FB00E0">
            <w:pPr>
              <w:jc w:val="both"/>
              <w:rPr>
                <w:b/>
                <w:bCs/>
              </w:rPr>
            </w:pPr>
            <w:r w:rsidRPr="00822EE0">
              <w:rPr>
                <w:b/>
                <w:bCs/>
              </w:rPr>
              <w:t xml:space="preserve">Безвозмездные поступления от </w:t>
            </w:r>
            <w:proofErr w:type="gramStart"/>
            <w:r w:rsidRPr="00822EE0">
              <w:rPr>
                <w:b/>
                <w:bCs/>
              </w:rPr>
              <w:t>других  бюджетов</w:t>
            </w:r>
            <w:proofErr w:type="gramEnd"/>
            <w:r w:rsidRPr="00822EE0">
              <w:rPr>
                <w:b/>
                <w:bCs/>
              </w:rPr>
              <w:t xml:space="preserve">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02794B7C" w14:textId="77777777" w:rsidR="00EE3F8A" w:rsidRPr="00822EE0" w:rsidRDefault="00EE3F8A" w:rsidP="00FB00E0">
            <w:pPr>
              <w:jc w:val="center"/>
              <w:rPr>
                <w:b/>
                <w:bCs/>
              </w:rPr>
            </w:pPr>
            <w:r w:rsidRPr="00822EE0">
              <w:rPr>
                <w:b/>
                <w:bCs/>
              </w:rPr>
              <w:t>543 118 932,83</w:t>
            </w:r>
          </w:p>
        </w:tc>
        <w:tc>
          <w:tcPr>
            <w:tcW w:w="1980" w:type="dxa"/>
            <w:tcBorders>
              <w:top w:val="single" w:sz="4" w:space="0" w:color="auto"/>
              <w:left w:val="nil"/>
              <w:bottom w:val="single" w:sz="4" w:space="0" w:color="auto"/>
              <w:right w:val="single" w:sz="4" w:space="0" w:color="auto"/>
            </w:tcBorders>
            <w:shd w:val="clear" w:color="000000" w:fill="FFFFFF"/>
            <w:hideMark/>
          </w:tcPr>
          <w:p w14:paraId="02517C96" w14:textId="77777777" w:rsidR="00EE3F8A" w:rsidRPr="00822EE0" w:rsidRDefault="00EE3F8A" w:rsidP="00FB00E0">
            <w:pPr>
              <w:jc w:val="center"/>
              <w:rPr>
                <w:b/>
                <w:bCs/>
              </w:rPr>
            </w:pPr>
            <w:r w:rsidRPr="00822EE0">
              <w:rPr>
                <w:b/>
                <w:bCs/>
              </w:rPr>
              <w:t>423 670 007,89</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B25443D" w14:textId="77777777" w:rsidR="00EE3F8A" w:rsidRPr="00822EE0" w:rsidRDefault="00EE3F8A" w:rsidP="00FB00E0">
            <w:pPr>
              <w:jc w:val="center"/>
              <w:rPr>
                <w:b/>
                <w:bCs/>
              </w:rPr>
            </w:pPr>
            <w:r w:rsidRPr="00822EE0">
              <w:rPr>
                <w:b/>
                <w:bCs/>
              </w:rPr>
              <w:t>527 650 979,90</w:t>
            </w:r>
          </w:p>
        </w:tc>
      </w:tr>
      <w:tr w:rsidR="00EE3F8A" w:rsidRPr="00822EE0" w14:paraId="255452F7"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041DED" w14:textId="77777777" w:rsidR="00EE3F8A" w:rsidRPr="00822EE0" w:rsidRDefault="00EE3F8A" w:rsidP="00FB00E0">
            <w:pPr>
              <w:rPr>
                <w:b/>
                <w:bCs/>
              </w:rPr>
            </w:pPr>
            <w:r w:rsidRPr="00822EE0">
              <w:rPr>
                <w:b/>
                <w:bCs/>
              </w:rPr>
              <w:t>000 2 02 10000 00 0000 150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5FCCD04" w14:textId="77777777" w:rsidR="00EE3F8A" w:rsidRPr="00822EE0" w:rsidRDefault="00EE3F8A" w:rsidP="00FB00E0">
            <w:pPr>
              <w:jc w:val="both"/>
              <w:rPr>
                <w:b/>
                <w:bCs/>
              </w:rPr>
            </w:pPr>
            <w:r w:rsidRPr="00822EE0">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4E51C39B" w14:textId="77777777" w:rsidR="00EE3F8A" w:rsidRPr="00822EE0" w:rsidRDefault="00EE3F8A" w:rsidP="00FB00E0">
            <w:pPr>
              <w:jc w:val="center"/>
              <w:rPr>
                <w:b/>
                <w:bCs/>
              </w:rPr>
            </w:pPr>
            <w:r w:rsidRPr="00822EE0">
              <w:rPr>
                <w:b/>
                <w:bCs/>
              </w:rPr>
              <w:t>178 302 889,73</w:t>
            </w:r>
          </w:p>
        </w:tc>
        <w:tc>
          <w:tcPr>
            <w:tcW w:w="1980" w:type="dxa"/>
            <w:tcBorders>
              <w:top w:val="single" w:sz="4" w:space="0" w:color="auto"/>
              <w:left w:val="nil"/>
              <w:bottom w:val="single" w:sz="4" w:space="0" w:color="auto"/>
              <w:right w:val="single" w:sz="4" w:space="0" w:color="auto"/>
            </w:tcBorders>
            <w:shd w:val="clear" w:color="000000" w:fill="FFFFFF"/>
            <w:hideMark/>
          </w:tcPr>
          <w:p w14:paraId="31C9F125" w14:textId="77777777" w:rsidR="00EE3F8A" w:rsidRPr="00822EE0" w:rsidRDefault="00EE3F8A" w:rsidP="00FB00E0">
            <w:pPr>
              <w:jc w:val="center"/>
              <w:rPr>
                <w:b/>
                <w:bCs/>
              </w:rPr>
            </w:pPr>
            <w:r w:rsidRPr="00822EE0">
              <w:rPr>
                <w:b/>
                <w:bCs/>
              </w:rPr>
              <w:t>175 298 055,70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B34D822" w14:textId="77777777" w:rsidR="00EE3F8A" w:rsidRPr="00822EE0" w:rsidRDefault="00EE3F8A" w:rsidP="00FB00E0">
            <w:pPr>
              <w:jc w:val="center"/>
              <w:rPr>
                <w:b/>
                <w:bCs/>
              </w:rPr>
            </w:pPr>
            <w:r w:rsidRPr="00822EE0">
              <w:rPr>
                <w:b/>
                <w:bCs/>
              </w:rPr>
              <w:t>164 521 155,70</w:t>
            </w:r>
          </w:p>
        </w:tc>
      </w:tr>
      <w:tr w:rsidR="00EE3F8A" w:rsidRPr="00822EE0" w14:paraId="13AD8727"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FF9391" w14:textId="77777777" w:rsidR="00EE3F8A" w:rsidRPr="00822EE0" w:rsidRDefault="00EE3F8A" w:rsidP="00FB00E0">
            <w:pPr>
              <w:rPr>
                <w:b/>
                <w:bCs/>
                <w:i/>
                <w:iCs/>
              </w:rPr>
            </w:pPr>
            <w:r w:rsidRPr="00822EE0">
              <w:rPr>
                <w:b/>
                <w:bCs/>
                <w:i/>
                <w:iCs/>
              </w:rPr>
              <w:t>000 2 02 15 001 00 0000 150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DCCE03E" w14:textId="77777777" w:rsidR="00EE3F8A" w:rsidRPr="00822EE0" w:rsidRDefault="00EE3F8A" w:rsidP="00FB00E0">
            <w:pPr>
              <w:jc w:val="both"/>
              <w:rPr>
                <w:b/>
                <w:bCs/>
                <w:i/>
                <w:iCs/>
              </w:rPr>
            </w:pPr>
            <w:r w:rsidRPr="00822EE0">
              <w:rPr>
                <w:b/>
                <w:bCs/>
                <w:i/>
                <w:iCs/>
              </w:rPr>
              <w:t>Дотации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7C377B3" w14:textId="77777777" w:rsidR="00EE3F8A" w:rsidRPr="00822EE0" w:rsidRDefault="00EE3F8A" w:rsidP="00FB00E0">
            <w:pPr>
              <w:jc w:val="center"/>
              <w:rPr>
                <w:b/>
                <w:bCs/>
                <w:i/>
                <w:iCs/>
              </w:rPr>
            </w:pPr>
            <w:r w:rsidRPr="00822EE0">
              <w:rPr>
                <w:b/>
                <w:bCs/>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0D3EB51" w14:textId="77777777" w:rsidR="00EE3F8A" w:rsidRPr="00822EE0" w:rsidRDefault="00EE3F8A" w:rsidP="00FB00E0">
            <w:pPr>
              <w:jc w:val="center"/>
              <w:rPr>
                <w:b/>
                <w:bCs/>
                <w:i/>
                <w:iCs/>
              </w:rPr>
            </w:pPr>
            <w:r w:rsidRPr="00822EE0">
              <w:rPr>
                <w:b/>
                <w:bCs/>
                <w:i/>
                <w:iCs/>
              </w:rPr>
              <w:t>137 609 000,00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CF73B5F" w14:textId="77777777" w:rsidR="00EE3F8A" w:rsidRPr="00822EE0" w:rsidRDefault="00EE3F8A" w:rsidP="00FB00E0">
            <w:pPr>
              <w:jc w:val="center"/>
              <w:rPr>
                <w:b/>
                <w:bCs/>
                <w:i/>
                <w:iCs/>
              </w:rPr>
            </w:pPr>
            <w:r w:rsidRPr="00822EE0">
              <w:rPr>
                <w:b/>
                <w:bCs/>
                <w:i/>
                <w:iCs/>
              </w:rPr>
              <w:t>126 832 100,00</w:t>
            </w:r>
          </w:p>
        </w:tc>
      </w:tr>
      <w:tr w:rsidR="00EE3F8A" w:rsidRPr="00822EE0" w14:paraId="21612ADD" w14:textId="77777777" w:rsidTr="00FB00E0">
        <w:trPr>
          <w:gridBefore w:val="1"/>
          <w:gridAfter w:val="1"/>
          <w:wBefore w:w="1843" w:type="dxa"/>
          <w:wAfter w:w="31" w:type="dxa"/>
          <w:trHeight w:val="114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26A7BB" w14:textId="77777777" w:rsidR="00EE3F8A" w:rsidRPr="00822EE0" w:rsidRDefault="00EE3F8A" w:rsidP="00FB00E0">
            <w:pPr>
              <w:rPr>
                <w:i/>
                <w:iCs/>
              </w:rPr>
            </w:pPr>
            <w:r w:rsidRPr="00822EE0">
              <w:rPr>
                <w:i/>
                <w:iCs/>
              </w:rPr>
              <w:t>000 2 02 15001 05 0000 150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CFD6C20" w14:textId="77777777" w:rsidR="00EE3F8A" w:rsidRPr="00822EE0" w:rsidRDefault="00EE3F8A" w:rsidP="00FB00E0">
            <w:pPr>
              <w:rPr>
                <w:i/>
                <w:iCs/>
              </w:rPr>
            </w:pPr>
            <w:r w:rsidRPr="00822EE0">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129F480" w14:textId="77777777" w:rsidR="00EE3F8A" w:rsidRPr="00822EE0" w:rsidRDefault="00EE3F8A" w:rsidP="00FB00E0">
            <w:pPr>
              <w:jc w:val="center"/>
              <w:rPr>
                <w:i/>
                <w:iCs/>
              </w:rPr>
            </w:pPr>
            <w:r w:rsidRPr="00822EE0">
              <w:rPr>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1959A0E" w14:textId="77777777" w:rsidR="00EE3F8A" w:rsidRPr="00822EE0" w:rsidRDefault="00EE3F8A" w:rsidP="00FB00E0">
            <w:pPr>
              <w:jc w:val="center"/>
              <w:rPr>
                <w:i/>
                <w:iCs/>
              </w:rPr>
            </w:pPr>
            <w:r w:rsidRPr="00822EE0">
              <w:rPr>
                <w:i/>
                <w:iCs/>
              </w:rPr>
              <w:t>137 609 000,00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343F6D5" w14:textId="77777777" w:rsidR="00EE3F8A" w:rsidRPr="00822EE0" w:rsidRDefault="00EE3F8A" w:rsidP="00FB00E0">
            <w:pPr>
              <w:jc w:val="center"/>
              <w:rPr>
                <w:i/>
                <w:iCs/>
              </w:rPr>
            </w:pPr>
            <w:r w:rsidRPr="00822EE0">
              <w:rPr>
                <w:i/>
                <w:iCs/>
              </w:rPr>
              <w:t>126 832 100,00</w:t>
            </w:r>
          </w:p>
        </w:tc>
      </w:tr>
      <w:tr w:rsidR="00EE3F8A" w:rsidRPr="00822EE0" w14:paraId="51498878"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B61FD3" w14:textId="77777777" w:rsidR="00EE3F8A" w:rsidRPr="00822EE0" w:rsidRDefault="00EE3F8A" w:rsidP="00FB00E0">
            <w:r w:rsidRPr="00822EE0">
              <w:t>053 2 02 15001 05 0000 150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0EFBCB2" w14:textId="77777777" w:rsidR="00EE3F8A" w:rsidRPr="00822EE0" w:rsidRDefault="00EE3F8A" w:rsidP="00FB00E0">
            <w:r w:rsidRPr="00822EE0">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826A060" w14:textId="77777777" w:rsidR="00EE3F8A" w:rsidRPr="00822EE0" w:rsidRDefault="00EE3F8A" w:rsidP="00FB00E0">
            <w:pPr>
              <w:jc w:val="center"/>
            </w:pPr>
            <w:r w:rsidRPr="00822EE0">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CE3670D" w14:textId="77777777" w:rsidR="00EE3F8A" w:rsidRPr="00822EE0" w:rsidRDefault="00EE3F8A" w:rsidP="00FB00E0">
            <w:pPr>
              <w:jc w:val="center"/>
            </w:pPr>
            <w:r w:rsidRPr="00822EE0">
              <w:t>137 609 000,00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AF5584F" w14:textId="77777777" w:rsidR="00EE3F8A" w:rsidRPr="00822EE0" w:rsidRDefault="00EE3F8A" w:rsidP="00FB00E0">
            <w:pPr>
              <w:jc w:val="center"/>
            </w:pPr>
            <w:r w:rsidRPr="00822EE0">
              <w:t>126 832 100,00</w:t>
            </w:r>
          </w:p>
        </w:tc>
      </w:tr>
      <w:tr w:rsidR="00EE3F8A" w:rsidRPr="00822EE0" w14:paraId="35F55B9E"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053F29" w14:textId="77777777" w:rsidR="00EE3F8A" w:rsidRPr="00822EE0" w:rsidRDefault="00EE3F8A" w:rsidP="00FB00E0">
            <w:pPr>
              <w:rPr>
                <w:b/>
                <w:bCs/>
                <w:i/>
                <w:iCs/>
              </w:rPr>
            </w:pPr>
            <w:r w:rsidRPr="00822EE0">
              <w:rPr>
                <w:b/>
                <w:bCs/>
                <w:i/>
                <w:iCs/>
              </w:rPr>
              <w:t>000 2 02 15009 00 0000 150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D54BA06" w14:textId="77777777" w:rsidR="00EE3F8A" w:rsidRPr="00822EE0" w:rsidRDefault="00EE3F8A" w:rsidP="00FB00E0">
            <w:pPr>
              <w:jc w:val="both"/>
              <w:rPr>
                <w:b/>
                <w:bCs/>
                <w:i/>
                <w:iCs/>
              </w:rPr>
            </w:pPr>
            <w:r w:rsidRPr="00822EE0">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56713F83" w14:textId="77777777" w:rsidR="00EE3F8A" w:rsidRPr="00822EE0" w:rsidRDefault="00EE3F8A" w:rsidP="00FB00E0">
            <w:pPr>
              <w:jc w:val="right"/>
              <w:rPr>
                <w:b/>
                <w:bCs/>
                <w:i/>
                <w:iCs/>
              </w:rPr>
            </w:pPr>
            <w:r w:rsidRPr="00822EE0">
              <w:rPr>
                <w:b/>
                <w:bCs/>
                <w:i/>
                <w:iCs/>
              </w:rPr>
              <w:t>49 165 889,73</w:t>
            </w:r>
          </w:p>
        </w:tc>
        <w:tc>
          <w:tcPr>
            <w:tcW w:w="1980" w:type="dxa"/>
            <w:tcBorders>
              <w:top w:val="single" w:sz="4" w:space="0" w:color="auto"/>
              <w:left w:val="nil"/>
              <w:bottom w:val="single" w:sz="4" w:space="0" w:color="auto"/>
              <w:right w:val="single" w:sz="4" w:space="0" w:color="auto"/>
            </w:tcBorders>
            <w:shd w:val="clear" w:color="auto" w:fill="auto"/>
            <w:hideMark/>
          </w:tcPr>
          <w:p w14:paraId="519E5B6E" w14:textId="77777777" w:rsidR="00EE3F8A" w:rsidRPr="00822EE0" w:rsidRDefault="00EE3F8A" w:rsidP="00FB00E0">
            <w:pPr>
              <w:jc w:val="right"/>
              <w:rPr>
                <w:b/>
                <w:bCs/>
                <w:i/>
                <w:iCs/>
              </w:rPr>
            </w:pPr>
            <w:r w:rsidRPr="00822EE0">
              <w:rPr>
                <w:b/>
                <w:bCs/>
                <w:i/>
                <w:iCs/>
              </w:rPr>
              <w:t>37 689 055,70</w:t>
            </w: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432678CE" w14:textId="77777777" w:rsidR="00EE3F8A" w:rsidRPr="00822EE0" w:rsidRDefault="00EE3F8A" w:rsidP="00FB00E0">
            <w:pPr>
              <w:jc w:val="right"/>
              <w:rPr>
                <w:b/>
                <w:bCs/>
                <w:i/>
                <w:iCs/>
              </w:rPr>
            </w:pPr>
            <w:r w:rsidRPr="00822EE0">
              <w:rPr>
                <w:b/>
                <w:bCs/>
                <w:i/>
                <w:iCs/>
              </w:rPr>
              <w:t>37 689 055,70</w:t>
            </w:r>
          </w:p>
        </w:tc>
      </w:tr>
      <w:tr w:rsidR="00EE3F8A" w:rsidRPr="00822EE0" w14:paraId="3A0B0FB1" w14:textId="77777777" w:rsidTr="00FB00E0">
        <w:trPr>
          <w:gridBefore w:val="1"/>
          <w:gridAfter w:val="1"/>
          <w:wBefore w:w="1843" w:type="dxa"/>
          <w:wAfter w:w="31" w:type="dxa"/>
          <w:trHeight w:val="102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C87BA4" w14:textId="77777777" w:rsidR="00EE3F8A" w:rsidRPr="00822EE0" w:rsidRDefault="00EE3F8A" w:rsidP="00FB00E0">
            <w:r w:rsidRPr="00822EE0">
              <w:t>053 2 02 15009 05 0000 150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63C01BE" w14:textId="77777777" w:rsidR="00EE3F8A" w:rsidRPr="00822EE0" w:rsidRDefault="00EE3F8A" w:rsidP="00FB00E0">
            <w:pPr>
              <w:spacing w:after="240"/>
              <w:jc w:val="both"/>
            </w:pPr>
            <w:r w:rsidRPr="00822EE0">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071BB496" w14:textId="77777777" w:rsidR="00EE3F8A" w:rsidRPr="00822EE0" w:rsidRDefault="00EE3F8A" w:rsidP="00FB00E0">
            <w:pPr>
              <w:jc w:val="right"/>
            </w:pPr>
            <w:r w:rsidRPr="00822EE0">
              <w:t>49 165 889,73</w:t>
            </w:r>
          </w:p>
        </w:tc>
        <w:tc>
          <w:tcPr>
            <w:tcW w:w="1980" w:type="dxa"/>
            <w:tcBorders>
              <w:top w:val="single" w:sz="4" w:space="0" w:color="auto"/>
              <w:left w:val="nil"/>
              <w:bottom w:val="single" w:sz="4" w:space="0" w:color="auto"/>
              <w:right w:val="nil"/>
            </w:tcBorders>
            <w:shd w:val="clear" w:color="auto" w:fill="auto"/>
            <w:hideMark/>
          </w:tcPr>
          <w:p w14:paraId="4CEB9ACF" w14:textId="77777777" w:rsidR="00EE3F8A" w:rsidRPr="00822EE0" w:rsidRDefault="00EE3F8A" w:rsidP="00FB00E0">
            <w:pPr>
              <w:jc w:val="right"/>
            </w:pPr>
            <w:r w:rsidRPr="00822EE0">
              <w:t>37 689 055,70</w:t>
            </w: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9ED982" w14:textId="77777777" w:rsidR="00EE3F8A" w:rsidRPr="00822EE0" w:rsidRDefault="00EE3F8A" w:rsidP="00FB00E0">
            <w:pPr>
              <w:jc w:val="right"/>
            </w:pPr>
            <w:r w:rsidRPr="00822EE0">
              <w:t>37 689 055,70</w:t>
            </w:r>
          </w:p>
        </w:tc>
      </w:tr>
      <w:tr w:rsidR="00EE3F8A" w:rsidRPr="00822EE0" w14:paraId="1364BD8A" w14:textId="77777777" w:rsidTr="00FB00E0">
        <w:trPr>
          <w:gridBefore w:val="1"/>
          <w:gridAfter w:val="1"/>
          <w:wBefore w:w="1843" w:type="dxa"/>
          <w:wAfter w:w="31" w:type="dxa"/>
          <w:trHeight w:val="64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65CD5F" w14:textId="77777777" w:rsidR="00EE3F8A" w:rsidRPr="00822EE0" w:rsidRDefault="00EE3F8A" w:rsidP="00FB00E0">
            <w:r w:rsidRPr="00822EE0">
              <w:t>053 2 02 15002 05 0000 150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D8487B5" w14:textId="77777777" w:rsidR="00EE3F8A" w:rsidRPr="00822EE0" w:rsidRDefault="00EE3F8A" w:rsidP="00FB00E0">
            <w:proofErr w:type="gramStart"/>
            <w:r w:rsidRPr="00822EE0">
              <w:t>Дотации  бюджетам</w:t>
            </w:r>
            <w:proofErr w:type="gramEnd"/>
            <w:r w:rsidRPr="00822EE0">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000000" w:fill="FFFFFF"/>
            <w:hideMark/>
          </w:tcPr>
          <w:p w14:paraId="20570E90"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6D65BB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88863AD" w14:textId="77777777" w:rsidR="00EE3F8A" w:rsidRPr="00822EE0" w:rsidRDefault="00EE3F8A" w:rsidP="00FB00E0">
            <w:pPr>
              <w:jc w:val="center"/>
            </w:pPr>
            <w:r w:rsidRPr="00822EE0">
              <w:t>0,00</w:t>
            </w:r>
          </w:p>
        </w:tc>
      </w:tr>
      <w:tr w:rsidR="00EE3F8A" w:rsidRPr="00822EE0" w14:paraId="4111EE12" w14:textId="77777777" w:rsidTr="00FB00E0">
        <w:trPr>
          <w:gridBefore w:val="1"/>
          <w:gridAfter w:val="1"/>
          <w:wBefore w:w="1843" w:type="dxa"/>
          <w:wAfter w:w="31" w:type="dxa"/>
          <w:trHeight w:val="74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C81ADF" w14:textId="77777777" w:rsidR="00EE3F8A" w:rsidRPr="00822EE0" w:rsidRDefault="00EE3F8A" w:rsidP="00FB00E0">
            <w:pPr>
              <w:rPr>
                <w:b/>
                <w:bCs/>
              </w:rPr>
            </w:pPr>
            <w:r w:rsidRPr="00822EE0">
              <w:rPr>
                <w:b/>
                <w:bCs/>
              </w:rPr>
              <w:lastRenderedPageBreak/>
              <w:t>000 2 02 20000 00 0000 150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9BB9849" w14:textId="77777777" w:rsidR="00EE3F8A" w:rsidRPr="00822EE0" w:rsidRDefault="00EE3F8A" w:rsidP="00FB00E0">
            <w:pPr>
              <w:rPr>
                <w:b/>
                <w:bCs/>
              </w:rPr>
            </w:pPr>
            <w:r w:rsidRPr="00822EE0">
              <w:rPr>
                <w:b/>
                <w:bCs/>
              </w:rPr>
              <w:t xml:space="preserve">Субсидии бюджетам бюджетной системы Российской Федерации </w:t>
            </w:r>
            <w:proofErr w:type="gramStart"/>
            <w:r w:rsidRPr="00822EE0">
              <w:rPr>
                <w:b/>
                <w:bCs/>
              </w:rPr>
              <w:t>( межбюджетные</w:t>
            </w:r>
            <w:proofErr w:type="gramEnd"/>
            <w:r w:rsidRPr="00822EE0">
              <w:rPr>
                <w:b/>
                <w:bCs/>
              </w:rPr>
              <w:t xml:space="preserve">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7CCDCFA1" w14:textId="77777777" w:rsidR="00EE3F8A" w:rsidRPr="00822EE0" w:rsidRDefault="00EE3F8A" w:rsidP="00FB00E0">
            <w:pPr>
              <w:jc w:val="center"/>
              <w:rPr>
                <w:b/>
                <w:bCs/>
              </w:rPr>
            </w:pPr>
            <w:r w:rsidRPr="00822EE0">
              <w:rPr>
                <w:b/>
                <w:bCs/>
              </w:rPr>
              <w:t>132 923 929,37</w:t>
            </w:r>
          </w:p>
        </w:tc>
        <w:tc>
          <w:tcPr>
            <w:tcW w:w="1980" w:type="dxa"/>
            <w:tcBorders>
              <w:top w:val="single" w:sz="4" w:space="0" w:color="auto"/>
              <w:left w:val="nil"/>
              <w:bottom w:val="single" w:sz="4" w:space="0" w:color="auto"/>
              <w:right w:val="single" w:sz="4" w:space="0" w:color="auto"/>
            </w:tcBorders>
            <w:shd w:val="clear" w:color="000000" w:fill="FFFFFF"/>
            <w:hideMark/>
          </w:tcPr>
          <w:p w14:paraId="7EA34CA5" w14:textId="77777777" w:rsidR="00EE3F8A" w:rsidRPr="00822EE0" w:rsidRDefault="00EE3F8A" w:rsidP="00FB00E0">
            <w:pPr>
              <w:jc w:val="center"/>
              <w:rPr>
                <w:b/>
                <w:bCs/>
              </w:rPr>
            </w:pPr>
            <w:r w:rsidRPr="00822EE0">
              <w:rPr>
                <w:b/>
                <w:bCs/>
              </w:rPr>
              <w:t>23 382 529,68</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9C04B34" w14:textId="77777777" w:rsidR="00EE3F8A" w:rsidRPr="00822EE0" w:rsidRDefault="00EE3F8A" w:rsidP="00FB00E0">
            <w:pPr>
              <w:jc w:val="center"/>
              <w:rPr>
                <w:b/>
                <w:bCs/>
              </w:rPr>
            </w:pPr>
            <w:r w:rsidRPr="00822EE0">
              <w:rPr>
                <w:b/>
                <w:bCs/>
              </w:rPr>
              <w:t>140 974 061,93</w:t>
            </w:r>
          </w:p>
        </w:tc>
      </w:tr>
      <w:tr w:rsidR="00EE3F8A" w:rsidRPr="00822EE0" w14:paraId="3CF0CAD3" w14:textId="77777777" w:rsidTr="00FB00E0">
        <w:trPr>
          <w:gridBefore w:val="1"/>
          <w:gridAfter w:val="1"/>
          <w:wBefore w:w="1843" w:type="dxa"/>
          <w:wAfter w:w="31" w:type="dxa"/>
          <w:trHeight w:val="198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E6FCC2" w14:textId="77777777" w:rsidR="00EE3F8A" w:rsidRPr="00822EE0" w:rsidRDefault="00EE3F8A" w:rsidP="00FB00E0">
            <w:pPr>
              <w:rPr>
                <w:b/>
                <w:bCs/>
                <w:i/>
                <w:iCs/>
              </w:rPr>
            </w:pPr>
            <w:r w:rsidRPr="00822EE0">
              <w:rPr>
                <w:b/>
                <w:bCs/>
                <w:i/>
                <w:iCs/>
              </w:rPr>
              <w:t>000 2 02 20041 05 0000 150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237B7E9D" w14:textId="77777777" w:rsidR="00EE3F8A" w:rsidRPr="00822EE0" w:rsidRDefault="00EE3F8A" w:rsidP="00FB00E0">
            <w:pPr>
              <w:rPr>
                <w:b/>
                <w:bCs/>
                <w:i/>
                <w:iCs/>
                <w:color w:val="22272F"/>
              </w:rPr>
            </w:pPr>
            <w:r w:rsidRPr="00822EE0">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3B5023C" w14:textId="77777777" w:rsidR="00EE3F8A" w:rsidRPr="00822EE0" w:rsidRDefault="00EE3F8A" w:rsidP="00FB00E0">
            <w:pPr>
              <w:jc w:val="center"/>
              <w:rPr>
                <w:b/>
                <w:bCs/>
                <w:i/>
                <w:iCs/>
              </w:rPr>
            </w:pPr>
            <w:r w:rsidRPr="00822EE0">
              <w:rPr>
                <w:b/>
                <w:bCs/>
                <w:i/>
                <w:iCs/>
              </w:rPr>
              <w:t>14 596 569,95</w:t>
            </w:r>
          </w:p>
        </w:tc>
        <w:tc>
          <w:tcPr>
            <w:tcW w:w="1980" w:type="dxa"/>
            <w:tcBorders>
              <w:top w:val="single" w:sz="4" w:space="0" w:color="auto"/>
              <w:left w:val="nil"/>
              <w:bottom w:val="single" w:sz="4" w:space="0" w:color="auto"/>
              <w:right w:val="single" w:sz="4" w:space="0" w:color="auto"/>
            </w:tcBorders>
            <w:shd w:val="clear" w:color="000000" w:fill="FFFFFF"/>
            <w:hideMark/>
          </w:tcPr>
          <w:p w14:paraId="62239049" w14:textId="77777777" w:rsidR="00EE3F8A" w:rsidRPr="00822EE0" w:rsidRDefault="00EE3F8A" w:rsidP="00FB00E0">
            <w:pPr>
              <w:jc w:val="center"/>
              <w:rPr>
                <w:b/>
                <w:bCs/>
                <w:i/>
                <w:iCs/>
              </w:rPr>
            </w:pPr>
            <w:r w:rsidRPr="00822EE0">
              <w:rPr>
                <w:b/>
                <w:bCs/>
                <w:i/>
                <w:iCs/>
              </w:rPr>
              <w:t>15 056 004,27</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9632E38" w14:textId="77777777" w:rsidR="00EE3F8A" w:rsidRPr="00822EE0" w:rsidRDefault="00EE3F8A" w:rsidP="00FB00E0">
            <w:pPr>
              <w:jc w:val="center"/>
              <w:rPr>
                <w:b/>
                <w:bCs/>
                <w:i/>
                <w:iCs/>
              </w:rPr>
            </w:pPr>
            <w:r w:rsidRPr="00822EE0">
              <w:rPr>
                <w:b/>
                <w:bCs/>
                <w:i/>
                <w:iCs/>
              </w:rPr>
              <w:t>15 056 004,27</w:t>
            </w:r>
          </w:p>
        </w:tc>
      </w:tr>
      <w:tr w:rsidR="00EE3F8A" w:rsidRPr="00822EE0" w14:paraId="54BA0BC7" w14:textId="77777777" w:rsidTr="00FB00E0">
        <w:trPr>
          <w:gridBefore w:val="1"/>
          <w:gridAfter w:val="1"/>
          <w:wBefore w:w="1843" w:type="dxa"/>
          <w:wAfter w:w="31" w:type="dxa"/>
          <w:trHeight w:val="132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1C821" w14:textId="77777777" w:rsidR="00EE3F8A" w:rsidRPr="00822EE0" w:rsidRDefault="00EE3F8A" w:rsidP="00FB00E0">
            <w:r w:rsidRPr="00822EE0">
              <w:t>053 2 02 20041 05 0000 150</w:t>
            </w:r>
          </w:p>
        </w:tc>
        <w:tc>
          <w:tcPr>
            <w:tcW w:w="5591" w:type="dxa"/>
            <w:tcBorders>
              <w:top w:val="single" w:sz="4" w:space="0" w:color="auto"/>
              <w:left w:val="nil"/>
              <w:bottom w:val="single" w:sz="4" w:space="0" w:color="auto"/>
              <w:right w:val="nil"/>
            </w:tcBorders>
            <w:shd w:val="clear" w:color="auto" w:fill="auto"/>
            <w:vAlign w:val="bottom"/>
            <w:hideMark/>
          </w:tcPr>
          <w:p w14:paraId="6587A521" w14:textId="77777777" w:rsidR="00EE3F8A" w:rsidRPr="00822EE0" w:rsidRDefault="00EE3F8A" w:rsidP="00FB00E0">
            <w:pPr>
              <w:rPr>
                <w:color w:val="22272F"/>
              </w:rPr>
            </w:pPr>
            <w:r w:rsidRPr="00822EE0">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1FD6C8AB" w14:textId="77777777" w:rsidR="00EE3F8A" w:rsidRPr="00822EE0" w:rsidRDefault="00EE3F8A" w:rsidP="00FB00E0">
            <w:pPr>
              <w:jc w:val="center"/>
            </w:pPr>
            <w:r w:rsidRPr="00822EE0">
              <w:t>14 596 569,95</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0DDD0E42" w14:textId="77777777" w:rsidR="00EE3F8A" w:rsidRPr="00822EE0" w:rsidRDefault="00EE3F8A" w:rsidP="00FB00E0">
            <w:pPr>
              <w:jc w:val="center"/>
            </w:pPr>
            <w:r w:rsidRPr="00822EE0">
              <w:t>15 056 004,27</w:t>
            </w:r>
          </w:p>
        </w:tc>
        <w:tc>
          <w:tcPr>
            <w:tcW w:w="1780" w:type="dxa"/>
            <w:gridSpan w:val="2"/>
            <w:tcBorders>
              <w:top w:val="single" w:sz="4" w:space="0" w:color="auto"/>
              <w:left w:val="nil"/>
              <w:bottom w:val="single" w:sz="4" w:space="0" w:color="auto"/>
              <w:right w:val="single" w:sz="4" w:space="0" w:color="auto"/>
            </w:tcBorders>
            <w:shd w:val="clear" w:color="000000" w:fill="FFFFFF"/>
            <w:noWrap/>
            <w:hideMark/>
          </w:tcPr>
          <w:p w14:paraId="7478AE0D" w14:textId="77777777" w:rsidR="00EE3F8A" w:rsidRPr="00822EE0" w:rsidRDefault="00EE3F8A" w:rsidP="00FB00E0">
            <w:pPr>
              <w:jc w:val="center"/>
            </w:pPr>
            <w:r w:rsidRPr="00822EE0">
              <w:t>15 056 004,27</w:t>
            </w:r>
          </w:p>
        </w:tc>
      </w:tr>
      <w:tr w:rsidR="00EE3F8A" w:rsidRPr="00822EE0" w14:paraId="11768C34" w14:textId="77777777" w:rsidTr="00FB00E0">
        <w:trPr>
          <w:gridBefore w:val="1"/>
          <w:gridAfter w:val="1"/>
          <w:wBefore w:w="1843" w:type="dxa"/>
          <w:wAfter w:w="31" w:type="dxa"/>
          <w:trHeight w:val="96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2B03B" w14:textId="77777777" w:rsidR="00EE3F8A" w:rsidRPr="00822EE0" w:rsidRDefault="00EE3F8A" w:rsidP="00FB00E0">
            <w:pPr>
              <w:rPr>
                <w:b/>
                <w:bCs/>
                <w:i/>
                <w:iCs/>
              </w:rPr>
            </w:pPr>
            <w:r w:rsidRPr="00822EE0">
              <w:rPr>
                <w:b/>
                <w:bCs/>
                <w:i/>
                <w:iCs/>
              </w:rPr>
              <w:t>000 2 02 20077 05 0000 150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50F803A" w14:textId="77777777" w:rsidR="00EE3F8A" w:rsidRPr="00822EE0" w:rsidRDefault="00EE3F8A" w:rsidP="00FB00E0">
            <w:pPr>
              <w:rPr>
                <w:b/>
                <w:bCs/>
                <w:i/>
                <w:iCs/>
              </w:rPr>
            </w:pPr>
            <w:r w:rsidRPr="00822EE0">
              <w:rPr>
                <w:b/>
                <w:bCs/>
                <w:i/>
                <w:iCs/>
              </w:rPr>
              <w:t xml:space="preserve">Субсидии бюджетам муниципальных районов на </w:t>
            </w:r>
            <w:proofErr w:type="spellStart"/>
            <w:r w:rsidRPr="00822EE0">
              <w:rPr>
                <w:b/>
                <w:bCs/>
                <w:i/>
                <w:iCs/>
              </w:rPr>
              <w:t>софинансирование</w:t>
            </w:r>
            <w:proofErr w:type="spellEnd"/>
            <w:r w:rsidRPr="00822EE0">
              <w:rPr>
                <w:b/>
                <w:bCs/>
                <w:i/>
                <w:iCs/>
              </w:rPr>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EB72523" w14:textId="77777777" w:rsidR="00EE3F8A" w:rsidRPr="00822EE0" w:rsidRDefault="00EE3F8A" w:rsidP="00FB00E0">
            <w:pPr>
              <w:jc w:val="center"/>
              <w:rPr>
                <w:b/>
                <w:bCs/>
                <w:i/>
                <w:iCs/>
              </w:rPr>
            </w:pPr>
            <w:r w:rsidRPr="00822EE0">
              <w:rPr>
                <w:b/>
                <w:bCs/>
                <w:i/>
                <w:iCs/>
              </w:rPr>
              <w:t>56 342 088,35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73187F70"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DDDCFB8" w14:textId="77777777" w:rsidR="00EE3F8A" w:rsidRPr="00822EE0" w:rsidRDefault="00EE3F8A" w:rsidP="00FB00E0">
            <w:pPr>
              <w:jc w:val="center"/>
              <w:rPr>
                <w:b/>
                <w:bCs/>
                <w:i/>
                <w:iCs/>
              </w:rPr>
            </w:pPr>
            <w:r w:rsidRPr="00822EE0">
              <w:rPr>
                <w:b/>
                <w:bCs/>
                <w:i/>
                <w:iCs/>
              </w:rPr>
              <w:t>0,00</w:t>
            </w:r>
          </w:p>
        </w:tc>
      </w:tr>
      <w:tr w:rsidR="00EE3F8A" w:rsidRPr="00822EE0" w14:paraId="2AFEA82E"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ED6FE0" w14:textId="77777777" w:rsidR="00EE3F8A" w:rsidRPr="00822EE0" w:rsidRDefault="00EE3F8A" w:rsidP="00FB00E0">
            <w:r w:rsidRPr="00822EE0">
              <w:t>053 2 02 20077 05 0000 150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EE994B5" w14:textId="77777777" w:rsidR="00EE3F8A" w:rsidRPr="00822EE0" w:rsidRDefault="00EE3F8A" w:rsidP="00FB00E0">
            <w:r w:rsidRPr="00822EE0">
              <w:t xml:space="preserve">Субсидии бюджетам муниципальных районов на </w:t>
            </w:r>
            <w:proofErr w:type="spellStart"/>
            <w:r w:rsidRPr="00822EE0">
              <w:t>софинансирование</w:t>
            </w:r>
            <w:proofErr w:type="spellEnd"/>
            <w:r w:rsidRPr="00822EE0">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1FA9D4C" w14:textId="77777777" w:rsidR="00EE3F8A" w:rsidRPr="00822EE0" w:rsidRDefault="00EE3F8A" w:rsidP="00FB00E0">
            <w:pPr>
              <w:jc w:val="center"/>
            </w:pPr>
            <w:r w:rsidRPr="00822EE0">
              <w:t>56 342 088,35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167159A2"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5885A58" w14:textId="77777777" w:rsidR="00EE3F8A" w:rsidRPr="00822EE0" w:rsidRDefault="00EE3F8A" w:rsidP="00FB00E0">
            <w:pPr>
              <w:jc w:val="center"/>
            </w:pPr>
            <w:r w:rsidRPr="00822EE0">
              <w:t>0,00</w:t>
            </w:r>
          </w:p>
        </w:tc>
      </w:tr>
      <w:tr w:rsidR="00EE3F8A" w:rsidRPr="00822EE0" w14:paraId="4326BAC6"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86A7C2" w14:textId="77777777" w:rsidR="00EE3F8A" w:rsidRPr="00822EE0" w:rsidRDefault="00EE3F8A" w:rsidP="00FB00E0">
            <w:pPr>
              <w:rPr>
                <w:b/>
                <w:bCs/>
                <w:i/>
                <w:iCs/>
              </w:rPr>
            </w:pPr>
            <w:r w:rsidRPr="00822EE0">
              <w:rPr>
                <w:b/>
                <w:bCs/>
                <w:i/>
                <w:iCs/>
              </w:rPr>
              <w:t xml:space="preserve">000 2 02 25097 00 0000 150 </w:t>
            </w:r>
          </w:p>
        </w:tc>
        <w:tc>
          <w:tcPr>
            <w:tcW w:w="5591" w:type="dxa"/>
            <w:tcBorders>
              <w:top w:val="single" w:sz="4" w:space="0" w:color="auto"/>
              <w:left w:val="nil"/>
              <w:bottom w:val="single" w:sz="4" w:space="0" w:color="auto"/>
              <w:right w:val="single" w:sz="4" w:space="0" w:color="auto"/>
            </w:tcBorders>
            <w:shd w:val="clear" w:color="auto" w:fill="auto"/>
            <w:hideMark/>
          </w:tcPr>
          <w:p w14:paraId="76DE760B" w14:textId="77777777" w:rsidR="00EE3F8A" w:rsidRPr="00822EE0" w:rsidRDefault="00EE3F8A" w:rsidP="00FB00E0">
            <w:pPr>
              <w:rPr>
                <w:b/>
                <w:bCs/>
                <w:i/>
                <w:iCs/>
              </w:rPr>
            </w:pPr>
            <w:r w:rsidRPr="00822EE0">
              <w:rPr>
                <w:b/>
                <w:bCs/>
                <w:i/>
                <w:iCs/>
              </w:rPr>
              <w:t xml:space="preserve">Субсидии </w:t>
            </w:r>
            <w:proofErr w:type="gramStart"/>
            <w:r w:rsidRPr="00822EE0">
              <w:rPr>
                <w:b/>
                <w:bCs/>
                <w:i/>
                <w:iCs/>
              </w:rPr>
              <w:t>бюджетам  на</w:t>
            </w:r>
            <w:proofErr w:type="gramEnd"/>
            <w:r w:rsidRPr="00822EE0">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020" w:type="dxa"/>
            <w:tcBorders>
              <w:top w:val="single" w:sz="4" w:space="0" w:color="auto"/>
              <w:left w:val="nil"/>
              <w:bottom w:val="single" w:sz="4" w:space="0" w:color="auto"/>
              <w:right w:val="single" w:sz="4" w:space="0" w:color="auto"/>
            </w:tcBorders>
            <w:shd w:val="clear" w:color="000000" w:fill="FFFFFF"/>
            <w:hideMark/>
          </w:tcPr>
          <w:p w14:paraId="4F638985"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89F812B"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A2B1DE5" w14:textId="77777777" w:rsidR="00EE3F8A" w:rsidRPr="00822EE0" w:rsidRDefault="00EE3F8A" w:rsidP="00FB00E0">
            <w:pPr>
              <w:jc w:val="center"/>
              <w:rPr>
                <w:b/>
                <w:bCs/>
                <w:i/>
                <w:iCs/>
              </w:rPr>
            </w:pPr>
            <w:r w:rsidRPr="00822EE0">
              <w:rPr>
                <w:b/>
                <w:bCs/>
                <w:i/>
                <w:iCs/>
              </w:rPr>
              <w:t>0,00</w:t>
            </w:r>
          </w:p>
        </w:tc>
      </w:tr>
      <w:tr w:rsidR="00EE3F8A" w:rsidRPr="00822EE0" w14:paraId="5A54AAED"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D81CF0" w14:textId="77777777" w:rsidR="00EE3F8A" w:rsidRPr="00822EE0" w:rsidRDefault="00EE3F8A" w:rsidP="00FB00E0">
            <w:r w:rsidRPr="00822EE0">
              <w:t xml:space="preserve">053 2 02 25097 05 0000 150 </w:t>
            </w:r>
          </w:p>
        </w:tc>
        <w:tc>
          <w:tcPr>
            <w:tcW w:w="5591" w:type="dxa"/>
            <w:tcBorders>
              <w:top w:val="single" w:sz="4" w:space="0" w:color="auto"/>
              <w:left w:val="nil"/>
              <w:bottom w:val="single" w:sz="4" w:space="0" w:color="auto"/>
              <w:right w:val="single" w:sz="4" w:space="0" w:color="auto"/>
            </w:tcBorders>
            <w:shd w:val="clear" w:color="auto" w:fill="auto"/>
            <w:hideMark/>
          </w:tcPr>
          <w:p w14:paraId="60DB0950" w14:textId="77777777" w:rsidR="00EE3F8A" w:rsidRPr="00822EE0" w:rsidRDefault="00EE3F8A" w:rsidP="00FB00E0">
            <w:r w:rsidRPr="00822EE0">
              <w:t xml:space="preserve">Субсидии бюджетам муниципальных районов на создание в общеобразовательных </w:t>
            </w:r>
            <w:proofErr w:type="gramStart"/>
            <w:r w:rsidRPr="00822EE0">
              <w:t>организациях ,</w:t>
            </w:r>
            <w:proofErr w:type="gramEnd"/>
            <w:r w:rsidRPr="00822EE0">
              <w:t xml:space="preserve"> расположенных в сельской местности , условий для занятий физической культурой и спортом</w:t>
            </w:r>
          </w:p>
        </w:tc>
        <w:tc>
          <w:tcPr>
            <w:tcW w:w="2020" w:type="dxa"/>
            <w:tcBorders>
              <w:top w:val="single" w:sz="4" w:space="0" w:color="auto"/>
              <w:left w:val="nil"/>
              <w:bottom w:val="single" w:sz="4" w:space="0" w:color="auto"/>
              <w:right w:val="single" w:sz="4" w:space="0" w:color="auto"/>
            </w:tcBorders>
            <w:shd w:val="clear" w:color="000000" w:fill="FFFFFF"/>
            <w:hideMark/>
          </w:tcPr>
          <w:p w14:paraId="4E013201"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EE8387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DCA05FD" w14:textId="77777777" w:rsidR="00EE3F8A" w:rsidRPr="00822EE0" w:rsidRDefault="00EE3F8A" w:rsidP="00FB00E0">
            <w:pPr>
              <w:jc w:val="center"/>
            </w:pPr>
            <w:r w:rsidRPr="00822EE0">
              <w:t>0,00</w:t>
            </w:r>
          </w:p>
        </w:tc>
      </w:tr>
      <w:tr w:rsidR="00EE3F8A" w:rsidRPr="00822EE0" w14:paraId="404276CF"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2E3523" w14:textId="77777777" w:rsidR="00EE3F8A" w:rsidRPr="00822EE0" w:rsidRDefault="00EE3F8A" w:rsidP="00FB00E0">
            <w:pPr>
              <w:rPr>
                <w:b/>
                <w:bCs/>
                <w:i/>
                <w:iCs/>
              </w:rPr>
            </w:pPr>
            <w:r w:rsidRPr="00822EE0">
              <w:rPr>
                <w:b/>
                <w:bCs/>
                <w:i/>
                <w:iCs/>
              </w:rPr>
              <w:lastRenderedPageBreak/>
              <w:t>000 2 02 25154 00 0000 150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70B98742" w14:textId="77777777" w:rsidR="00EE3F8A" w:rsidRPr="00822EE0" w:rsidRDefault="00EE3F8A" w:rsidP="00FB00E0">
            <w:pPr>
              <w:rPr>
                <w:b/>
                <w:bCs/>
                <w:i/>
                <w:iCs/>
              </w:rPr>
            </w:pPr>
            <w:r w:rsidRPr="00822EE0">
              <w:rPr>
                <w:b/>
                <w:bCs/>
                <w:i/>
                <w:iCs/>
              </w:rPr>
              <w:t>Субсидии бюджетам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1886DF72" w14:textId="77777777" w:rsidR="00EE3F8A" w:rsidRPr="00822EE0" w:rsidRDefault="00EE3F8A" w:rsidP="00FB00E0">
            <w:pPr>
              <w:jc w:val="center"/>
              <w:rPr>
                <w:b/>
                <w:bCs/>
                <w:i/>
                <w:iCs/>
              </w:rPr>
            </w:pPr>
            <w:r w:rsidRPr="00822EE0">
              <w:rPr>
                <w:b/>
                <w:bCs/>
                <w:i/>
                <w:iCs/>
              </w:rPr>
              <w:t>19 248 703,00</w:t>
            </w:r>
          </w:p>
        </w:tc>
        <w:tc>
          <w:tcPr>
            <w:tcW w:w="1980" w:type="dxa"/>
            <w:tcBorders>
              <w:top w:val="single" w:sz="4" w:space="0" w:color="auto"/>
              <w:left w:val="nil"/>
              <w:bottom w:val="single" w:sz="4" w:space="0" w:color="auto"/>
              <w:right w:val="single" w:sz="4" w:space="0" w:color="auto"/>
            </w:tcBorders>
            <w:shd w:val="clear" w:color="000000" w:fill="FFFFFF"/>
            <w:hideMark/>
          </w:tcPr>
          <w:p w14:paraId="0936E49F"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ED50D3" w14:textId="77777777" w:rsidR="00EE3F8A" w:rsidRPr="00822EE0" w:rsidRDefault="00EE3F8A" w:rsidP="00FB00E0">
            <w:pPr>
              <w:jc w:val="center"/>
              <w:rPr>
                <w:b/>
                <w:bCs/>
                <w:i/>
                <w:iCs/>
              </w:rPr>
            </w:pPr>
            <w:r w:rsidRPr="00822EE0">
              <w:rPr>
                <w:b/>
                <w:bCs/>
                <w:i/>
                <w:iCs/>
              </w:rPr>
              <w:t>0,00</w:t>
            </w:r>
          </w:p>
        </w:tc>
      </w:tr>
      <w:tr w:rsidR="00EE3F8A" w:rsidRPr="00822EE0" w14:paraId="5B9077F8"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D4B9F7" w14:textId="77777777" w:rsidR="00EE3F8A" w:rsidRPr="00822EE0" w:rsidRDefault="00EE3F8A" w:rsidP="00FB00E0">
            <w:r w:rsidRPr="00822EE0">
              <w:t>053 2 02 25154 05 0000 150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BEF1F9C" w14:textId="77777777" w:rsidR="00EE3F8A" w:rsidRPr="00822EE0" w:rsidRDefault="00EE3F8A" w:rsidP="00FB00E0">
            <w:r w:rsidRPr="00822EE0">
              <w:t>Субсидии бюджетам муниципальных районов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6F9C6635" w14:textId="77777777" w:rsidR="00EE3F8A" w:rsidRPr="00822EE0" w:rsidRDefault="00EE3F8A" w:rsidP="00FB00E0">
            <w:pPr>
              <w:jc w:val="center"/>
            </w:pPr>
            <w:r w:rsidRPr="00822EE0">
              <w:t>19 248 703,00</w:t>
            </w:r>
          </w:p>
        </w:tc>
        <w:tc>
          <w:tcPr>
            <w:tcW w:w="1980" w:type="dxa"/>
            <w:tcBorders>
              <w:top w:val="single" w:sz="4" w:space="0" w:color="auto"/>
              <w:left w:val="nil"/>
              <w:bottom w:val="single" w:sz="4" w:space="0" w:color="auto"/>
              <w:right w:val="single" w:sz="4" w:space="0" w:color="auto"/>
            </w:tcBorders>
            <w:shd w:val="clear" w:color="000000" w:fill="FFFFFF"/>
            <w:hideMark/>
          </w:tcPr>
          <w:p w14:paraId="5E09E47B"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8F2BCF" w14:textId="77777777" w:rsidR="00EE3F8A" w:rsidRPr="00822EE0" w:rsidRDefault="00EE3F8A" w:rsidP="00FB00E0">
            <w:pPr>
              <w:jc w:val="center"/>
            </w:pPr>
            <w:r w:rsidRPr="00822EE0">
              <w:t>0,00</w:t>
            </w:r>
          </w:p>
        </w:tc>
      </w:tr>
      <w:tr w:rsidR="00EE3F8A" w:rsidRPr="00822EE0" w14:paraId="04F8AAB7"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5741C8" w14:textId="77777777" w:rsidR="00EE3F8A" w:rsidRPr="00822EE0" w:rsidRDefault="00EE3F8A" w:rsidP="00FB00E0">
            <w:pPr>
              <w:rPr>
                <w:b/>
                <w:bCs/>
                <w:i/>
                <w:iCs/>
              </w:rPr>
            </w:pPr>
            <w:r w:rsidRPr="00822EE0">
              <w:rPr>
                <w:b/>
                <w:bCs/>
                <w:i/>
                <w:iCs/>
              </w:rPr>
              <w:t>000 2 02 25169 00 0000 150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E836395" w14:textId="77777777" w:rsidR="00EE3F8A" w:rsidRPr="00822EE0" w:rsidRDefault="00EE3F8A" w:rsidP="00FB00E0">
            <w:pPr>
              <w:rPr>
                <w:b/>
                <w:bCs/>
                <w:i/>
                <w:iCs/>
              </w:rPr>
            </w:pPr>
            <w:r w:rsidRPr="00822EE0">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5190215F"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15D15FA"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B20D0D8" w14:textId="77777777" w:rsidR="00EE3F8A" w:rsidRPr="00822EE0" w:rsidRDefault="00EE3F8A" w:rsidP="00FB00E0">
            <w:pPr>
              <w:jc w:val="center"/>
              <w:rPr>
                <w:b/>
                <w:bCs/>
                <w:i/>
                <w:iCs/>
              </w:rPr>
            </w:pPr>
            <w:r w:rsidRPr="00822EE0">
              <w:rPr>
                <w:b/>
                <w:bCs/>
                <w:i/>
                <w:iCs/>
              </w:rPr>
              <w:t>0,00</w:t>
            </w:r>
          </w:p>
        </w:tc>
      </w:tr>
      <w:tr w:rsidR="00EE3F8A" w:rsidRPr="00822EE0" w14:paraId="66E561F3" w14:textId="77777777" w:rsidTr="00FB00E0">
        <w:trPr>
          <w:gridBefore w:val="1"/>
          <w:gridAfter w:val="1"/>
          <w:wBefore w:w="1843" w:type="dxa"/>
          <w:wAfter w:w="31" w:type="dxa"/>
          <w:trHeight w:val="108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B9E374" w14:textId="77777777" w:rsidR="00EE3F8A" w:rsidRPr="00822EE0" w:rsidRDefault="00EE3F8A" w:rsidP="00FB00E0">
            <w:r w:rsidRPr="00822EE0">
              <w:t>053 2 02 25169 05 0000 150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057C317" w14:textId="77777777" w:rsidR="00EE3F8A" w:rsidRPr="00822EE0" w:rsidRDefault="00EE3F8A" w:rsidP="00FB00E0">
            <w:r w:rsidRPr="00822EE0">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1E41D0E"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73B517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9B02E1A" w14:textId="77777777" w:rsidR="00EE3F8A" w:rsidRPr="00822EE0" w:rsidRDefault="00EE3F8A" w:rsidP="00FB00E0">
            <w:pPr>
              <w:jc w:val="center"/>
            </w:pPr>
            <w:r w:rsidRPr="00822EE0">
              <w:t>0,00</w:t>
            </w:r>
          </w:p>
        </w:tc>
      </w:tr>
      <w:tr w:rsidR="00EE3F8A" w:rsidRPr="00822EE0" w14:paraId="378A2486"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EBA490" w14:textId="77777777" w:rsidR="00EE3F8A" w:rsidRPr="00822EE0" w:rsidRDefault="00EE3F8A" w:rsidP="00FB00E0">
            <w:pPr>
              <w:rPr>
                <w:b/>
                <w:bCs/>
                <w:i/>
                <w:iCs/>
              </w:rPr>
            </w:pPr>
            <w:r w:rsidRPr="00822EE0">
              <w:rPr>
                <w:b/>
                <w:bCs/>
                <w:i/>
                <w:iCs/>
              </w:rPr>
              <w:t>000 2 02 25171 00 0000 150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5314D066" w14:textId="77777777" w:rsidR="00EE3F8A" w:rsidRPr="00822EE0" w:rsidRDefault="00EE3F8A" w:rsidP="00FB00E0">
            <w:pPr>
              <w:rPr>
                <w:b/>
                <w:bCs/>
                <w:i/>
                <w:iCs/>
              </w:rPr>
            </w:pPr>
            <w:r w:rsidRPr="00822EE0">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608BB9B6"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B606118"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B79B7B9" w14:textId="77777777" w:rsidR="00EE3F8A" w:rsidRPr="00822EE0" w:rsidRDefault="00EE3F8A" w:rsidP="00FB00E0">
            <w:pPr>
              <w:jc w:val="center"/>
              <w:rPr>
                <w:b/>
                <w:bCs/>
                <w:i/>
                <w:iCs/>
              </w:rPr>
            </w:pPr>
            <w:r w:rsidRPr="00822EE0">
              <w:rPr>
                <w:b/>
                <w:bCs/>
                <w:i/>
                <w:iCs/>
              </w:rPr>
              <w:t>0,00</w:t>
            </w:r>
          </w:p>
        </w:tc>
      </w:tr>
      <w:tr w:rsidR="00EE3F8A" w:rsidRPr="00822EE0" w14:paraId="24AB98AA" w14:textId="77777777" w:rsidTr="00FB00E0">
        <w:trPr>
          <w:gridBefore w:val="1"/>
          <w:gridAfter w:val="1"/>
          <w:wBefore w:w="1843" w:type="dxa"/>
          <w:wAfter w:w="31" w:type="dxa"/>
          <w:trHeight w:val="18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A80D4F" w14:textId="77777777" w:rsidR="00EE3F8A" w:rsidRPr="00822EE0" w:rsidRDefault="00EE3F8A" w:rsidP="00FB00E0">
            <w:r w:rsidRPr="00822EE0">
              <w:t>053 2 02 25171 05 0000 150</w:t>
            </w:r>
          </w:p>
        </w:tc>
        <w:tc>
          <w:tcPr>
            <w:tcW w:w="5591" w:type="dxa"/>
            <w:tcBorders>
              <w:top w:val="single" w:sz="4" w:space="0" w:color="auto"/>
              <w:left w:val="nil"/>
              <w:bottom w:val="single" w:sz="4" w:space="0" w:color="auto"/>
              <w:right w:val="nil"/>
            </w:tcBorders>
            <w:shd w:val="clear" w:color="auto" w:fill="auto"/>
            <w:vAlign w:val="bottom"/>
            <w:hideMark/>
          </w:tcPr>
          <w:p w14:paraId="4F13675D" w14:textId="77777777" w:rsidR="00EE3F8A" w:rsidRPr="00822EE0" w:rsidRDefault="00EE3F8A" w:rsidP="00FB00E0">
            <w:pPr>
              <w:rPr>
                <w:color w:val="22272F"/>
              </w:rPr>
            </w:pPr>
            <w:r w:rsidRPr="00822EE0">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671488E"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2F94D66"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11B056B" w14:textId="77777777" w:rsidR="00EE3F8A" w:rsidRPr="00822EE0" w:rsidRDefault="00EE3F8A" w:rsidP="00FB00E0">
            <w:pPr>
              <w:jc w:val="center"/>
            </w:pPr>
            <w:r w:rsidRPr="00822EE0">
              <w:t>0,00</w:t>
            </w:r>
          </w:p>
        </w:tc>
      </w:tr>
      <w:tr w:rsidR="00EE3F8A" w:rsidRPr="00822EE0" w14:paraId="17E67D43"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0C6D79" w14:textId="77777777" w:rsidR="00EE3F8A" w:rsidRPr="00822EE0" w:rsidRDefault="00EE3F8A" w:rsidP="00FB00E0">
            <w:pPr>
              <w:rPr>
                <w:b/>
                <w:bCs/>
                <w:i/>
                <w:iCs/>
              </w:rPr>
            </w:pPr>
            <w:r w:rsidRPr="00822EE0">
              <w:rPr>
                <w:b/>
                <w:bCs/>
                <w:i/>
                <w:iCs/>
              </w:rPr>
              <w:t>000 2 02 25304 00 0000 150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5D0B23F" w14:textId="77777777" w:rsidR="00EE3F8A" w:rsidRPr="00822EE0" w:rsidRDefault="00EE3F8A" w:rsidP="00FB00E0">
            <w:pPr>
              <w:rPr>
                <w:b/>
                <w:bCs/>
                <w:i/>
                <w:iCs/>
              </w:rPr>
            </w:pPr>
            <w:r w:rsidRPr="00822EE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252D4F5" w14:textId="77777777" w:rsidR="00EE3F8A" w:rsidRPr="00822EE0" w:rsidRDefault="00EE3F8A" w:rsidP="00FB00E0">
            <w:pPr>
              <w:jc w:val="center"/>
              <w:rPr>
                <w:b/>
                <w:bCs/>
                <w:i/>
                <w:iCs/>
              </w:rPr>
            </w:pPr>
            <w:r w:rsidRPr="00822EE0">
              <w:rPr>
                <w:b/>
                <w:bCs/>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EC08C14" w14:textId="77777777" w:rsidR="00EE3F8A" w:rsidRPr="00822EE0" w:rsidRDefault="00EE3F8A" w:rsidP="00FB00E0">
            <w:pPr>
              <w:jc w:val="center"/>
              <w:rPr>
                <w:b/>
                <w:bCs/>
                <w:i/>
                <w:iCs/>
              </w:rPr>
            </w:pPr>
            <w:r w:rsidRPr="00822EE0">
              <w:rPr>
                <w:b/>
                <w:bCs/>
                <w:i/>
                <w:iCs/>
              </w:rPr>
              <w:t>6 262 026,02</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BCAA346" w14:textId="77777777" w:rsidR="00EE3F8A" w:rsidRPr="00822EE0" w:rsidRDefault="00EE3F8A" w:rsidP="00FB00E0">
            <w:pPr>
              <w:jc w:val="center"/>
              <w:rPr>
                <w:b/>
                <w:bCs/>
                <w:i/>
                <w:iCs/>
              </w:rPr>
            </w:pPr>
            <w:r w:rsidRPr="00822EE0">
              <w:rPr>
                <w:b/>
                <w:bCs/>
                <w:i/>
                <w:iCs/>
              </w:rPr>
              <w:t>5 980 846,12</w:t>
            </w:r>
          </w:p>
        </w:tc>
      </w:tr>
      <w:tr w:rsidR="00EE3F8A" w:rsidRPr="00822EE0" w14:paraId="3E6CE37C"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03C19" w14:textId="77777777" w:rsidR="00EE3F8A" w:rsidRPr="00822EE0" w:rsidRDefault="00EE3F8A" w:rsidP="00FB00E0">
            <w:pPr>
              <w:rPr>
                <w:i/>
                <w:iCs/>
              </w:rPr>
            </w:pPr>
            <w:r w:rsidRPr="00822EE0">
              <w:rPr>
                <w:i/>
                <w:iCs/>
              </w:rPr>
              <w:lastRenderedPageBreak/>
              <w:t>000 2 02 25304 05 0000 150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6EE4CDF" w14:textId="77777777" w:rsidR="00EE3F8A" w:rsidRPr="00822EE0" w:rsidRDefault="00EE3F8A" w:rsidP="00FB00E0">
            <w:pPr>
              <w:rPr>
                <w:i/>
                <w:iCs/>
              </w:rPr>
            </w:pPr>
            <w:r w:rsidRPr="00822EE0">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F07CCEB" w14:textId="77777777" w:rsidR="00EE3F8A" w:rsidRPr="00822EE0" w:rsidRDefault="00EE3F8A" w:rsidP="00FB00E0">
            <w:pPr>
              <w:jc w:val="center"/>
              <w:rPr>
                <w:i/>
                <w:iCs/>
              </w:rPr>
            </w:pPr>
            <w:r w:rsidRPr="00822EE0">
              <w:rPr>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694D4DA4" w14:textId="77777777" w:rsidR="00EE3F8A" w:rsidRPr="00822EE0" w:rsidRDefault="00EE3F8A" w:rsidP="00FB00E0">
            <w:pPr>
              <w:jc w:val="center"/>
              <w:rPr>
                <w:i/>
                <w:iCs/>
              </w:rPr>
            </w:pPr>
            <w:r w:rsidRPr="00822EE0">
              <w:rPr>
                <w:i/>
                <w:iCs/>
              </w:rPr>
              <w:t>6 262 026,02</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A88E6E" w14:textId="77777777" w:rsidR="00EE3F8A" w:rsidRPr="00822EE0" w:rsidRDefault="00EE3F8A" w:rsidP="00FB00E0">
            <w:pPr>
              <w:jc w:val="center"/>
              <w:rPr>
                <w:i/>
                <w:iCs/>
              </w:rPr>
            </w:pPr>
            <w:r w:rsidRPr="00822EE0">
              <w:rPr>
                <w:i/>
                <w:iCs/>
              </w:rPr>
              <w:t>5 980 846,12</w:t>
            </w:r>
          </w:p>
        </w:tc>
      </w:tr>
      <w:tr w:rsidR="00EE3F8A" w:rsidRPr="00822EE0" w14:paraId="4A26EE87"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5FD77F" w14:textId="77777777" w:rsidR="00EE3F8A" w:rsidRPr="00822EE0" w:rsidRDefault="00EE3F8A" w:rsidP="00FB00E0">
            <w:r w:rsidRPr="00822EE0">
              <w:t>053 2 02 25304 05 0000 150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1DB1FF7" w14:textId="77777777" w:rsidR="00EE3F8A" w:rsidRPr="00822EE0" w:rsidRDefault="00EE3F8A" w:rsidP="00FB00E0">
            <w:r w:rsidRPr="00822EE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E663840" w14:textId="77777777" w:rsidR="00EE3F8A" w:rsidRPr="00822EE0" w:rsidRDefault="00EE3F8A" w:rsidP="00FB00E0">
            <w:pPr>
              <w:jc w:val="center"/>
            </w:pPr>
            <w:r w:rsidRPr="00822EE0">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288A9D9" w14:textId="77777777" w:rsidR="00EE3F8A" w:rsidRPr="00822EE0" w:rsidRDefault="00EE3F8A" w:rsidP="00FB00E0">
            <w:pPr>
              <w:jc w:val="center"/>
            </w:pPr>
            <w:r w:rsidRPr="00822EE0">
              <w:t>6 262 026,02</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FE89EF4" w14:textId="77777777" w:rsidR="00EE3F8A" w:rsidRPr="00822EE0" w:rsidRDefault="00EE3F8A" w:rsidP="00FB00E0">
            <w:pPr>
              <w:jc w:val="center"/>
            </w:pPr>
            <w:r w:rsidRPr="00822EE0">
              <w:t>5 980 846,12</w:t>
            </w:r>
          </w:p>
        </w:tc>
      </w:tr>
      <w:tr w:rsidR="00EE3F8A" w:rsidRPr="00822EE0" w14:paraId="12695246" w14:textId="77777777" w:rsidTr="00FB00E0">
        <w:trPr>
          <w:gridBefore w:val="1"/>
          <w:gridAfter w:val="1"/>
          <w:wBefore w:w="1843" w:type="dxa"/>
          <w:wAfter w:w="31" w:type="dxa"/>
          <w:trHeight w:val="1388"/>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997C7F" w14:textId="77777777" w:rsidR="00EE3F8A" w:rsidRPr="00822EE0" w:rsidRDefault="00EE3F8A" w:rsidP="00FB00E0">
            <w:pPr>
              <w:rPr>
                <w:b/>
                <w:bCs/>
                <w:i/>
                <w:iCs/>
              </w:rPr>
            </w:pPr>
            <w:r w:rsidRPr="00822EE0">
              <w:rPr>
                <w:b/>
                <w:bCs/>
                <w:i/>
                <w:iCs/>
              </w:rPr>
              <w:t>000 2 02 25315 00 0000 150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6549EA9A" w14:textId="77777777" w:rsidR="00EE3F8A" w:rsidRPr="00822EE0" w:rsidRDefault="00EE3F8A" w:rsidP="00FB00E0">
            <w:r w:rsidRPr="00822EE0">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FBA074F"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EB75B14"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B2E185B" w14:textId="77777777" w:rsidR="00EE3F8A" w:rsidRPr="00822EE0" w:rsidRDefault="00EE3F8A" w:rsidP="00FB00E0">
            <w:pPr>
              <w:jc w:val="center"/>
            </w:pPr>
            <w:r w:rsidRPr="00822EE0">
              <w:t>61 509 897,96</w:t>
            </w:r>
          </w:p>
        </w:tc>
      </w:tr>
      <w:tr w:rsidR="00EE3F8A" w:rsidRPr="00822EE0" w14:paraId="31A49F75" w14:textId="77777777" w:rsidTr="00FB00E0">
        <w:trPr>
          <w:gridBefore w:val="1"/>
          <w:gridAfter w:val="1"/>
          <w:wBefore w:w="1843" w:type="dxa"/>
          <w:wAfter w:w="31" w:type="dxa"/>
          <w:trHeight w:val="129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85FA87" w14:textId="77777777" w:rsidR="00EE3F8A" w:rsidRPr="00822EE0" w:rsidRDefault="00EE3F8A" w:rsidP="00FB00E0">
            <w:r w:rsidRPr="00822EE0">
              <w:t>053 2 02 25315 05 0000 150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7E90899" w14:textId="77777777" w:rsidR="00EE3F8A" w:rsidRPr="00822EE0" w:rsidRDefault="00EE3F8A" w:rsidP="00FB00E0">
            <w:r w:rsidRPr="00822EE0">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1FBC3A7"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28DB0FD"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0CBB326" w14:textId="77777777" w:rsidR="00EE3F8A" w:rsidRPr="00822EE0" w:rsidRDefault="00EE3F8A" w:rsidP="00FB00E0">
            <w:pPr>
              <w:jc w:val="center"/>
            </w:pPr>
            <w:r w:rsidRPr="00822EE0">
              <w:t>61 509 897,96</w:t>
            </w:r>
          </w:p>
        </w:tc>
      </w:tr>
      <w:tr w:rsidR="00EE3F8A" w:rsidRPr="00822EE0" w14:paraId="1EA0C4D9"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861F80" w14:textId="77777777" w:rsidR="00EE3F8A" w:rsidRPr="00822EE0" w:rsidRDefault="00EE3F8A" w:rsidP="00FB00E0">
            <w:pPr>
              <w:rPr>
                <w:b/>
                <w:bCs/>
                <w:i/>
                <w:iCs/>
              </w:rPr>
            </w:pPr>
            <w:r w:rsidRPr="00822EE0">
              <w:rPr>
                <w:b/>
                <w:bCs/>
                <w:i/>
                <w:iCs/>
              </w:rPr>
              <w:t>000 2 02 25348 00 0000 150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B733CBB" w14:textId="77777777" w:rsidR="00EE3F8A" w:rsidRPr="00822EE0" w:rsidRDefault="00EE3F8A" w:rsidP="00FB00E0">
            <w:r w:rsidRPr="00822EE0">
              <w:rPr>
                <w:b/>
                <w:bCs/>
                <w:i/>
                <w:iCs/>
              </w:rPr>
              <w:t>Субсидии бюджетам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2EED937F"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B404680"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BDD94C3" w14:textId="77777777" w:rsidR="00EE3F8A" w:rsidRPr="00822EE0" w:rsidRDefault="00EE3F8A" w:rsidP="00FB00E0">
            <w:pPr>
              <w:jc w:val="center"/>
            </w:pPr>
            <w:r w:rsidRPr="00822EE0">
              <w:t>23 367 346,94</w:t>
            </w:r>
          </w:p>
        </w:tc>
      </w:tr>
      <w:tr w:rsidR="00EE3F8A" w:rsidRPr="00822EE0" w14:paraId="1B10BA7B"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AC81AA" w14:textId="77777777" w:rsidR="00EE3F8A" w:rsidRPr="00822EE0" w:rsidRDefault="00EE3F8A" w:rsidP="00FB00E0">
            <w:r w:rsidRPr="00822EE0">
              <w:t>000 2 02 25348 05 0000 150</w:t>
            </w:r>
            <w:r w:rsidRPr="00822EE0">
              <w:br w:type="page"/>
            </w:r>
          </w:p>
        </w:tc>
        <w:tc>
          <w:tcPr>
            <w:tcW w:w="5591" w:type="dxa"/>
            <w:tcBorders>
              <w:top w:val="single" w:sz="4" w:space="0" w:color="auto"/>
              <w:left w:val="nil"/>
              <w:bottom w:val="single" w:sz="4" w:space="0" w:color="auto"/>
              <w:right w:val="single" w:sz="4" w:space="0" w:color="auto"/>
            </w:tcBorders>
            <w:shd w:val="clear" w:color="auto" w:fill="auto"/>
            <w:hideMark/>
          </w:tcPr>
          <w:p w14:paraId="2CF71F84" w14:textId="77777777" w:rsidR="00EE3F8A" w:rsidRPr="00822EE0" w:rsidRDefault="00EE3F8A" w:rsidP="00FB00E0">
            <w:r w:rsidRPr="00822EE0">
              <w:t>Субсидии бюджетам муниципальных районов на модернизацию региональных и муниципальных библиотек</w:t>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1F80CCBE"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B3B5AEF"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F1C485C" w14:textId="77777777" w:rsidR="00EE3F8A" w:rsidRPr="00822EE0" w:rsidRDefault="00EE3F8A" w:rsidP="00FB00E0">
            <w:pPr>
              <w:jc w:val="center"/>
            </w:pPr>
            <w:r w:rsidRPr="00822EE0">
              <w:t>23 367 346,94</w:t>
            </w:r>
          </w:p>
        </w:tc>
      </w:tr>
      <w:tr w:rsidR="00EE3F8A" w:rsidRPr="00822EE0" w14:paraId="32D6E949"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CEB7FA" w14:textId="77777777" w:rsidR="00EE3F8A" w:rsidRPr="00822EE0" w:rsidRDefault="00EE3F8A" w:rsidP="00FB00E0">
            <w:pPr>
              <w:rPr>
                <w:b/>
                <w:bCs/>
                <w:i/>
                <w:iCs/>
              </w:rPr>
            </w:pPr>
            <w:r w:rsidRPr="00822EE0">
              <w:rPr>
                <w:b/>
                <w:bCs/>
                <w:i/>
                <w:iCs/>
              </w:rPr>
              <w:t>000 202 25491 00 0000 150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7474F3F8" w14:textId="77777777" w:rsidR="00EE3F8A" w:rsidRPr="00822EE0" w:rsidRDefault="00EE3F8A" w:rsidP="00FB00E0">
            <w:pPr>
              <w:jc w:val="both"/>
              <w:rPr>
                <w:b/>
                <w:bCs/>
                <w:i/>
                <w:iCs/>
              </w:rPr>
            </w:pPr>
            <w:r w:rsidRPr="00822EE0">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45C05E90"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FF8A2AF"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08614C1" w14:textId="77777777" w:rsidR="00EE3F8A" w:rsidRPr="00822EE0" w:rsidRDefault="00EE3F8A" w:rsidP="00FB00E0">
            <w:pPr>
              <w:jc w:val="center"/>
              <w:rPr>
                <w:b/>
                <w:bCs/>
                <w:i/>
                <w:iCs/>
              </w:rPr>
            </w:pPr>
            <w:r w:rsidRPr="00822EE0">
              <w:rPr>
                <w:b/>
                <w:bCs/>
                <w:i/>
                <w:iCs/>
              </w:rPr>
              <w:t>0,00</w:t>
            </w:r>
          </w:p>
        </w:tc>
      </w:tr>
      <w:tr w:rsidR="00EE3F8A" w:rsidRPr="00822EE0" w14:paraId="15B9992E"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9C05FB2" w14:textId="77777777" w:rsidR="00EE3F8A" w:rsidRPr="00822EE0" w:rsidRDefault="00EE3F8A" w:rsidP="00FB00E0">
            <w:pPr>
              <w:rPr>
                <w:i/>
                <w:iCs/>
              </w:rPr>
            </w:pPr>
            <w:proofErr w:type="gramStart"/>
            <w:r w:rsidRPr="00822EE0">
              <w:rPr>
                <w:i/>
                <w:iCs/>
              </w:rPr>
              <w:lastRenderedPageBreak/>
              <w:t>000  202</w:t>
            </w:r>
            <w:proofErr w:type="gramEnd"/>
            <w:r w:rsidRPr="00822EE0">
              <w:rPr>
                <w:i/>
                <w:iCs/>
              </w:rPr>
              <w:t xml:space="preserve"> 25491 05 0000 150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6424349F" w14:textId="77777777" w:rsidR="00EE3F8A" w:rsidRPr="00822EE0" w:rsidRDefault="00EE3F8A" w:rsidP="00FB00E0">
            <w:pPr>
              <w:jc w:val="both"/>
              <w:rPr>
                <w:i/>
                <w:iCs/>
              </w:rPr>
            </w:pPr>
            <w:r w:rsidRPr="00822EE0">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5C03B138"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4B29C0B"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3191EA6" w14:textId="77777777" w:rsidR="00EE3F8A" w:rsidRPr="00822EE0" w:rsidRDefault="00EE3F8A" w:rsidP="00FB00E0">
            <w:pPr>
              <w:jc w:val="center"/>
              <w:rPr>
                <w:i/>
                <w:iCs/>
              </w:rPr>
            </w:pPr>
            <w:r w:rsidRPr="00822EE0">
              <w:rPr>
                <w:i/>
                <w:iCs/>
              </w:rPr>
              <w:t>0,00</w:t>
            </w:r>
          </w:p>
        </w:tc>
      </w:tr>
      <w:tr w:rsidR="00EE3F8A" w:rsidRPr="00822EE0" w14:paraId="15C0ED7F"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C362925" w14:textId="77777777" w:rsidR="00EE3F8A" w:rsidRPr="00822EE0" w:rsidRDefault="00EE3F8A" w:rsidP="00FB00E0">
            <w:proofErr w:type="gramStart"/>
            <w:r w:rsidRPr="00822EE0">
              <w:t>053  202</w:t>
            </w:r>
            <w:proofErr w:type="gramEnd"/>
            <w:r w:rsidRPr="00822EE0">
              <w:t xml:space="preserve"> 25491 05 0000 150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14D52319" w14:textId="77777777" w:rsidR="00EE3F8A" w:rsidRPr="00822EE0" w:rsidRDefault="00EE3F8A" w:rsidP="00FB00E0">
            <w:pPr>
              <w:jc w:val="both"/>
            </w:pPr>
            <w:r w:rsidRPr="00822EE0">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4FB02177"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300B297"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D014F6" w14:textId="77777777" w:rsidR="00EE3F8A" w:rsidRPr="00822EE0" w:rsidRDefault="00EE3F8A" w:rsidP="00FB00E0">
            <w:pPr>
              <w:jc w:val="center"/>
            </w:pPr>
            <w:r w:rsidRPr="00822EE0">
              <w:t>0,00</w:t>
            </w:r>
          </w:p>
        </w:tc>
      </w:tr>
      <w:tr w:rsidR="00EE3F8A" w:rsidRPr="00822EE0" w14:paraId="5A7A4428" w14:textId="77777777" w:rsidTr="00FB00E0">
        <w:trPr>
          <w:gridBefore w:val="1"/>
          <w:gridAfter w:val="1"/>
          <w:wBefore w:w="1843" w:type="dxa"/>
          <w:wAfter w:w="31" w:type="dxa"/>
          <w:trHeight w:val="702"/>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63E998" w14:textId="77777777" w:rsidR="00EE3F8A" w:rsidRPr="00822EE0" w:rsidRDefault="00EE3F8A" w:rsidP="00FB00E0">
            <w:pPr>
              <w:rPr>
                <w:b/>
                <w:bCs/>
                <w:i/>
                <w:iCs/>
              </w:rPr>
            </w:pPr>
            <w:r w:rsidRPr="00822EE0">
              <w:rPr>
                <w:b/>
                <w:bCs/>
                <w:i/>
                <w:iCs/>
              </w:rPr>
              <w:t>000 2 02 25497 00 0000 150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05053880" w14:textId="77777777" w:rsidR="00EE3F8A" w:rsidRPr="00822EE0" w:rsidRDefault="00EE3F8A" w:rsidP="00FB00E0">
            <w:pPr>
              <w:jc w:val="both"/>
              <w:rPr>
                <w:b/>
                <w:bCs/>
                <w:i/>
                <w:iCs/>
              </w:rPr>
            </w:pPr>
            <w:r w:rsidRPr="00822EE0">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34553688" w14:textId="77777777" w:rsidR="00EE3F8A" w:rsidRPr="00822EE0" w:rsidRDefault="00EE3F8A" w:rsidP="00FB00E0">
            <w:pPr>
              <w:jc w:val="center"/>
              <w:rPr>
                <w:b/>
                <w:bCs/>
                <w:i/>
                <w:iCs/>
              </w:rPr>
            </w:pPr>
            <w:r w:rsidRPr="00822EE0">
              <w:rPr>
                <w:b/>
                <w:bCs/>
                <w:i/>
                <w:iCs/>
              </w:rPr>
              <w:t>747 670,14</w:t>
            </w:r>
          </w:p>
        </w:tc>
        <w:tc>
          <w:tcPr>
            <w:tcW w:w="1980" w:type="dxa"/>
            <w:tcBorders>
              <w:top w:val="single" w:sz="4" w:space="0" w:color="auto"/>
              <w:left w:val="nil"/>
              <w:bottom w:val="single" w:sz="4" w:space="0" w:color="auto"/>
              <w:right w:val="single" w:sz="4" w:space="0" w:color="auto"/>
            </w:tcBorders>
            <w:shd w:val="clear" w:color="000000" w:fill="FFFFFF"/>
            <w:hideMark/>
          </w:tcPr>
          <w:p w14:paraId="4419C371"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B6B9D32" w14:textId="77777777" w:rsidR="00EE3F8A" w:rsidRPr="00822EE0" w:rsidRDefault="00EE3F8A" w:rsidP="00FB00E0">
            <w:pPr>
              <w:jc w:val="center"/>
              <w:rPr>
                <w:b/>
                <w:bCs/>
                <w:i/>
                <w:iCs/>
              </w:rPr>
            </w:pPr>
            <w:r w:rsidRPr="00822EE0">
              <w:rPr>
                <w:b/>
                <w:bCs/>
                <w:i/>
                <w:iCs/>
              </w:rPr>
              <w:t>0,00</w:t>
            </w:r>
          </w:p>
        </w:tc>
      </w:tr>
      <w:tr w:rsidR="00EE3F8A" w:rsidRPr="00822EE0" w14:paraId="07E755F5"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9586D4" w14:textId="77777777" w:rsidR="00EE3F8A" w:rsidRPr="00822EE0" w:rsidRDefault="00EE3F8A" w:rsidP="00FB00E0">
            <w:r w:rsidRPr="00822EE0">
              <w:t>053 2 02 25497 05 0000 150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466233C1" w14:textId="77777777" w:rsidR="00EE3F8A" w:rsidRPr="00822EE0" w:rsidRDefault="00EE3F8A" w:rsidP="00FB00E0">
            <w:pPr>
              <w:jc w:val="both"/>
            </w:pPr>
            <w:r w:rsidRPr="00822EE0">
              <w:t>Субсидии бюджетам муниципальных районов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40684A8E" w14:textId="77777777" w:rsidR="00EE3F8A" w:rsidRPr="00822EE0" w:rsidRDefault="00EE3F8A" w:rsidP="00FB00E0">
            <w:pPr>
              <w:jc w:val="center"/>
            </w:pPr>
            <w:r w:rsidRPr="00822EE0">
              <w:t>747 670,14</w:t>
            </w:r>
          </w:p>
        </w:tc>
        <w:tc>
          <w:tcPr>
            <w:tcW w:w="1980" w:type="dxa"/>
            <w:tcBorders>
              <w:top w:val="single" w:sz="4" w:space="0" w:color="auto"/>
              <w:left w:val="nil"/>
              <w:bottom w:val="single" w:sz="4" w:space="0" w:color="auto"/>
              <w:right w:val="single" w:sz="4" w:space="0" w:color="auto"/>
            </w:tcBorders>
            <w:shd w:val="clear" w:color="000000" w:fill="FFFFFF"/>
            <w:hideMark/>
          </w:tcPr>
          <w:p w14:paraId="7C010273"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DC7DFF3" w14:textId="77777777" w:rsidR="00EE3F8A" w:rsidRPr="00822EE0" w:rsidRDefault="00EE3F8A" w:rsidP="00FB00E0">
            <w:pPr>
              <w:jc w:val="center"/>
            </w:pPr>
            <w:r w:rsidRPr="00822EE0">
              <w:t>0,00</w:t>
            </w:r>
          </w:p>
        </w:tc>
      </w:tr>
      <w:tr w:rsidR="00EE3F8A" w:rsidRPr="00822EE0" w14:paraId="67D3F8C1"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D941F7" w14:textId="77777777" w:rsidR="00EE3F8A" w:rsidRPr="00822EE0" w:rsidRDefault="00EE3F8A" w:rsidP="00FB00E0">
            <w:pPr>
              <w:rPr>
                <w:b/>
                <w:bCs/>
                <w:i/>
                <w:iCs/>
              </w:rPr>
            </w:pPr>
            <w:r w:rsidRPr="00822EE0">
              <w:rPr>
                <w:b/>
                <w:bCs/>
                <w:i/>
                <w:iCs/>
              </w:rPr>
              <w:t>000 202 25511 00 0000 150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9C46FC8" w14:textId="77777777" w:rsidR="00EE3F8A" w:rsidRPr="00822EE0" w:rsidRDefault="00EE3F8A" w:rsidP="00FB00E0">
            <w:pPr>
              <w:jc w:val="both"/>
              <w:rPr>
                <w:b/>
                <w:bCs/>
                <w:i/>
                <w:iCs/>
              </w:rPr>
            </w:pPr>
            <w:r w:rsidRPr="00822EE0">
              <w:rPr>
                <w:b/>
                <w:bCs/>
                <w:i/>
                <w:iCs/>
              </w:rPr>
              <w:t>Субсидии бюджетам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40011756"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4E90341"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A2E9340" w14:textId="77777777" w:rsidR="00EE3F8A" w:rsidRPr="00822EE0" w:rsidRDefault="00EE3F8A" w:rsidP="00FB00E0">
            <w:pPr>
              <w:jc w:val="center"/>
              <w:rPr>
                <w:b/>
                <w:bCs/>
                <w:i/>
                <w:iCs/>
              </w:rPr>
            </w:pPr>
            <w:r w:rsidRPr="00822EE0">
              <w:rPr>
                <w:b/>
                <w:bCs/>
                <w:i/>
                <w:iCs/>
              </w:rPr>
              <w:t>0,00</w:t>
            </w:r>
          </w:p>
        </w:tc>
      </w:tr>
      <w:tr w:rsidR="00EE3F8A" w:rsidRPr="00822EE0" w14:paraId="6EC658BD" w14:textId="77777777" w:rsidTr="00FB00E0">
        <w:trPr>
          <w:gridBefore w:val="1"/>
          <w:gridAfter w:val="1"/>
          <w:wBefore w:w="1843" w:type="dxa"/>
          <w:wAfter w:w="31" w:type="dxa"/>
          <w:trHeight w:val="69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FB03B7" w14:textId="77777777" w:rsidR="00EE3F8A" w:rsidRPr="00822EE0" w:rsidRDefault="00EE3F8A" w:rsidP="00FB00E0">
            <w:r w:rsidRPr="00822EE0">
              <w:t>053 202 25511 05 0000 150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DCA6A22" w14:textId="77777777" w:rsidR="00EE3F8A" w:rsidRPr="00822EE0" w:rsidRDefault="00EE3F8A" w:rsidP="00FB00E0">
            <w:r w:rsidRPr="00822EE0">
              <w:t>Субсидии бюджетам муниципальных районов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19566E59"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3D41790"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A98B0E1" w14:textId="77777777" w:rsidR="00EE3F8A" w:rsidRPr="00822EE0" w:rsidRDefault="00EE3F8A" w:rsidP="00FB00E0">
            <w:pPr>
              <w:jc w:val="center"/>
            </w:pPr>
            <w:r w:rsidRPr="00822EE0">
              <w:t>0,00</w:t>
            </w:r>
          </w:p>
        </w:tc>
      </w:tr>
      <w:tr w:rsidR="00EE3F8A" w:rsidRPr="00822EE0" w14:paraId="07D5B2E4" w14:textId="77777777" w:rsidTr="00FB00E0">
        <w:trPr>
          <w:gridBefore w:val="1"/>
          <w:gridAfter w:val="1"/>
          <w:wBefore w:w="1843" w:type="dxa"/>
          <w:wAfter w:w="31" w:type="dxa"/>
          <w:trHeight w:val="96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4742EB" w14:textId="77777777" w:rsidR="00EE3F8A" w:rsidRPr="00822EE0" w:rsidRDefault="00EE3F8A" w:rsidP="00FB00E0">
            <w:pPr>
              <w:rPr>
                <w:b/>
                <w:bCs/>
                <w:i/>
                <w:iCs/>
              </w:rPr>
            </w:pPr>
            <w:r w:rsidRPr="00822EE0">
              <w:rPr>
                <w:b/>
                <w:bCs/>
                <w:i/>
                <w:iCs/>
              </w:rPr>
              <w:t>000 2 02 25513 00 0000 150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2ADF1FBE" w14:textId="77777777" w:rsidR="00EE3F8A" w:rsidRPr="00822EE0" w:rsidRDefault="00EE3F8A" w:rsidP="00FB00E0">
            <w:r w:rsidRPr="00822EE0">
              <w:rPr>
                <w:b/>
                <w:bCs/>
                <w:i/>
                <w:iCs/>
              </w:rPr>
              <w:t>Субсидии бюджетам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4CD184DA"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CE28E5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A7A7B37" w14:textId="77777777" w:rsidR="00EE3F8A" w:rsidRPr="00822EE0" w:rsidRDefault="00EE3F8A" w:rsidP="00FB00E0">
            <w:pPr>
              <w:jc w:val="center"/>
            </w:pPr>
            <w:r w:rsidRPr="00822EE0">
              <w:t>28 469 387,76</w:t>
            </w:r>
          </w:p>
        </w:tc>
      </w:tr>
      <w:tr w:rsidR="00EE3F8A" w:rsidRPr="00822EE0" w14:paraId="60C869AB" w14:textId="77777777" w:rsidTr="00FB00E0">
        <w:trPr>
          <w:gridBefore w:val="1"/>
          <w:gridAfter w:val="1"/>
          <w:wBefore w:w="1843" w:type="dxa"/>
          <w:wAfter w:w="31" w:type="dxa"/>
          <w:trHeight w:val="97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3C9A5D" w14:textId="77777777" w:rsidR="00EE3F8A" w:rsidRPr="00822EE0" w:rsidRDefault="00EE3F8A" w:rsidP="00FB00E0">
            <w:r w:rsidRPr="00822EE0">
              <w:t>053 2 02 25513 05 0000 150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2BFAAAD7" w14:textId="77777777" w:rsidR="00EE3F8A" w:rsidRPr="00822EE0" w:rsidRDefault="00EE3F8A" w:rsidP="00FB00E0">
            <w:r w:rsidRPr="00822EE0">
              <w:t>Субсидии бюджетам муниципальных районов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4A78D7C4"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8FA55FE"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6C1B84E" w14:textId="77777777" w:rsidR="00EE3F8A" w:rsidRPr="00822EE0" w:rsidRDefault="00EE3F8A" w:rsidP="00FB00E0">
            <w:pPr>
              <w:jc w:val="center"/>
            </w:pPr>
            <w:r w:rsidRPr="00822EE0">
              <w:t>28 469 387,76</w:t>
            </w:r>
          </w:p>
        </w:tc>
      </w:tr>
      <w:tr w:rsidR="00EE3F8A" w:rsidRPr="00822EE0" w14:paraId="60A53E3C"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A9D17" w14:textId="77777777" w:rsidR="00EE3F8A" w:rsidRPr="00822EE0" w:rsidRDefault="00EE3F8A" w:rsidP="00FB00E0">
            <w:pPr>
              <w:rPr>
                <w:b/>
                <w:bCs/>
                <w:i/>
                <w:iCs/>
              </w:rPr>
            </w:pPr>
            <w:r w:rsidRPr="00822EE0">
              <w:rPr>
                <w:b/>
                <w:bCs/>
                <w:i/>
                <w:iCs/>
              </w:rPr>
              <w:t>000 2 02 25519 00 0000 150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77B93845" w14:textId="77777777" w:rsidR="00EE3F8A" w:rsidRPr="00822EE0" w:rsidRDefault="00EE3F8A" w:rsidP="00FB00E0">
            <w:pPr>
              <w:rPr>
                <w:b/>
                <w:bCs/>
                <w:i/>
                <w:iCs/>
              </w:rPr>
            </w:pPr>
            <w:r w:rsidRPr="00822EE0">
              <w:rPr>
                <w:b/>
                <w:bCs/>
                <w:i/>
                <w:iCs/>
              </w:rPr>
              <w:t>Субсидии бюджетам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17B0A2C2" w14:textId="77777777" w:rsidR="00EE3F8A" w:rsidRPr="00822EE0" w:rsidRDefault="00EE3F8A" w:rsidP="00FB00E0">
            <w:pPr>
              <w:jc w:val="center"/>
              <w:rPr>
                <w:b/>
                <w:bCs/>
                <w:i/>
                <w:iCs/>
              </w:rPr>
            </w:pPr>
            <w:r w:rsidRPr="00822EE0">
              <w:rPr>
                <w:b/>
                <w:bCs/>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6E60B155" w14:textId="77777777" w:rsidR="00EE3F8A" w:rsidRPr="00822EE0" w:rsidRDefault="00EE3F8A" w:rsidP="00FB00E0">
            <w:pPr>
              <w:jc w:val="center"/>
              <w:rPr>
                <w:b/>
                <w:bCs/>
                <w:i/>
                <w:iCs/>
              </w:rPr>
            </w:pPr>
            <w:r w:rsidRPr="00822EE0">
              <w:rPr>
                <w:b/>
                <w:bCs/>
                <w:i/>
                <w:iCs/>
              </w:rPr>
              <w:t>63 028,39</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E800750" w14:textId="77777777" w:rsidR="00EE3F8A" w:rsidRPr="00822EE0" w:rsidRDefault="00EE3F8A" w:rsidP="00FB00E0">
            <w:pPr>
              <w:jc w:val="center"/>
              <w:rPr>
                <w:b/>
                <w:bCs/>
                <w:i/>
                <w:iCs/>
              </w:rPr>
            </w:pPr>
            <w:r w:rsidRPr="00822EE0">
              <w:rPr>
                <w:b/>
                <w:bCs/>
                <w:i/>
                <w:iCs/>
              </w:rPr>
              <w:t>65 029,88</w:t>
            </w:r>
          </w:p>
        </w:tc>
      </w:tr>
      <w:tr w:rsidR="00EE3F8A" w:rsidRPr="00822EE0" w14:paraId="11F2FE49"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516A26" w14:textId="77777777" w:rsidR="00EE3F8A" w:rsidRPr="00822EE0" w:rsidRDefault="00EE3F8A" w:rsidP="00FB00E0">
            <w:pPr>
              <w:rPr>
                <w:i/>
                <w:iCs/>
              </w:rPr>
            </w:pPr>
            <w:r w:rsidRPr="00822EE0">
              <w:rPr>
                <w:i/>
                <w:iCs/>
              </w:rPr>
              <w:lastRenderedPageBreak/>
              <w:t>000 2 02 25519 05 0000 150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462124A" w14:textId="77777777" w:rsidR="00EE3F8A" w:rsidRPr="00822EE0" w:rsidRDefault="00EE3F8A" w:rsidP="00FB00E0">
            <w:pPr>
              <w:rPr>
                <w:i/>
                <w:iCs/>
              </w:rPr>
            </w:pPr>
            <w:r w:rsidRPr="00822EE0">
              <w:rPr>
                <w:i/>
                <w:iCs/>
              </w:rPr>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51647C98" w14:textId="77777777" w:rsidR="00EE3F8A" w:rsidRPr="00822EE0" w:rsidRDefault="00EE3F8A" w:rsidP="00FB00E0">
            <w:pPr>
              <w:jc w:val="center"/>
              <w:rPr>
                <w:i/>
                <w:iCs/>
              </w:rPr>
            </w:pPr>
            <w:r w:rsidRPr="00822EE0">
              <w:rPr>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170CB9A6" w14:textId="77777777" w:rsidR="00EE3F8A" w:rsidRPr="00822EE0" w:rsidRDefault="00EE3F8A" w:rsidP="00FB00E0">
            <w:pPr>
              <w:jc w:val="center"/>
              <w:rPr>
                <w:i/>
                <w:iCs/>
              </w:rPr>
            </w:pPr>
            <w:r w:rsidRPr="00822EE0">
              <w:rPr>
                <w:i/>
                <w:iCs/>
              </w:rPr>
              <w:t>63 028,39</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E3AD465" w14:textId="77777777" w:rsidR="00EE3F8A" w:rsidRPr="00822EE0" w:rsidRDefault="00EE3F8A" w:rsidP="00FB00E0">
            <w:pPr>
              <w:jc w:val="center"/>
              <w:rPr>
                <w:i/>
                <w:iCs/>
              </w:rPr>
            </w:pPr>
            <w:r w:rsidRPr="00822EE0">
              <w:rPr>
                <w:i/>
                <w:iCs/>
              </w:rPr>
              <w:t>65 029,88</w:t>
            </w:r>
          </w:p>
        </w:tc>
      </w:tr>
      <w:tr w:rsidR="00EE3F8A" w:rsidRPr="00822EE0" w14:paraId="73C5C48B"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11F6F6" w14:textId="77777777" w:rsidR="00EE3F8A" w:rsidRPr="00822EE0" w:rsidRDefault="00EE3F8A" w:rsidP="00FB00E0">
            <w:r w:rsidRPr="00822EE0">
              <w:t>053 2 02 25519 05 0000 150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63BF6EF" w14:textId="77777777" w:rsidR="00EE3F8A" w:rsidRPr="00822EE0" w:rsidRDefault="00EE3F8A" w:rsidP="00FB00E0">
            <w:r w:rsidRPr="00822EE0">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757D182C" w14:textId="77777777" w:rsidR="00EE3F8A" w:rsidRPr="00822EE0" w:rsidRDefault="00EE3F8A" w:rsidP="00FB00E0">
            <w:pPr>
              <w:jc w:val="center"/>
            </w:pPr>
            <w:r w:rsidRPr="00822EE0">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5B1538CF" w14:textId="77777777" w:rsidR="00EE3F8A" w:rsidRPr="00822EE0" w:rsidRDefault="00EE3F8A" w:rsidP="00FB00E0">
            <w:pPr>
              <w:jc w:val="center"/>
            </w:pPr>
            <w:r w:rsidRPr="00822EE0">
              <w:t>63 028,39</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8313B88" w14:textId="77777777" w:rsidR="00EE3F8A" w:rsidRPr="00822EE0" w:rsidRDefault="00EE3F8A" w:rsidP="00FB00E0">
            <w:pPr>
              <w:jc w:val="center"/>
            </w:pPr>
            <w:r w:rsidRPr="00822EE0">
              <w:t>65 029,88</w:t>
            </w:r>
          </w:p>
        </w:tc>
      </w:tr>
      <w:tr w:rsidR="00EE3F8A" w:rsidRPr="00822EE0" w14:paraId="034325FD"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1F72B" w14:textId="77777777" w:rsidR="00EE3F8A" w:rsidRPr="00822EE0" w:rsidRDefault="00EE3F8A" w:rsidP="00FB00E0">
            <w:pPr>
              <w:rPr>
                <w:b/>
                <w:bCs/>
                <w:i/>
                <w:iCs/>
              </w:rPr>
            </w:pPr>
            <w:r w:rsidRPr="00822EE0">
              <w:rPr>
                <w:b/>
                <w:bCs/>
                <w:i/>
                <w:iCs/>
              </w:rPr>
              <w:t>000 2 02 25576 00 0000 150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D43EB0A" w14:textId="77777777" w:rsidR="00EE3F8A" w:rsidRPr="00822EE0" w:rsidRDefault="00EE3F8A" w:rsidP="00FB00E0">
            <w:pPr>
              <w:rPr>
                <w:b/>
                <w:bCs/>
                <w:i/>
                <w:iCs/>
              </w:rPr>
            </w:pPr>
            <w:r w:rsidRPr="00822EE0">
              <w:rPr>
                <w:b/>
                <w:bCs/>
                <w:i/>
                <w:iCs/>
              </w:rPr>
              <w:t>Субсидии бюджетам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519C9DDF"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061598B"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1B4E1B2" w14:textId="77777777" w:rsidR="00EE3F8A" w:rsidRPr="00822EE0" w:rsidRDefault="00EE3F8A" w:rsidP="00FB00E0">
            <w:pPr>
              <w:jc w:val="center"/>
              <w:rPr>
                <w:b/>
                <w:bCs/>
                <w:i/>
                <w:iCs/>
              </w:rPr>
            </w:pPr>
            <w:r w:rsidRPr="00822EE0">
              <w:rPr>
                <w:b/>
                <w:bCs/>
                <w:i/>
                <w:iCs/>
              </w:rPr>
              <w:t>0,00</w:t>
            </w:r>
          </w:p>
        </w:tc>
      </w:tr>
      <w:tr w:rsidR="00EE3F8A" w:rsidRPr="00822EE0" w14:paraId="55890F59"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14FEE0" w14:textId="77777777" w:rsidR="00EE3F8A" w:rsidRPr="00822EE0" w:rsidRDefault="00EE3F8A" w:rsidP="00FB00E0">
            <w:pPr>
              <w:rPr>
                <w:i/>
                <w:iCs/>
              </w:rPr>
            </w:pPr>
            <w:r w:rsidRPr="00822EE0">
              <w:rPr>
                <w:i/>
                <w:iCs/>
              </w:rPr>
              <w:t>000 2 02 25576 05 0000 150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A82B869" w14:textId="77777777" w:rsidR="00EE3F8A" w:rsidRPr="00822EE0" w:rsidRDefault="00EE3F8A" w:rsidP="00FB00E0">
            <w:pPr>
              <w:rPr>
                <w:i/>
                <w:iCs/>
              </w:rPr>
            </w:pPr>
            <w:r w:rsidRPr="00822EE0">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43E9673D"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C2A79DB"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491B993" w14:textId="77777777" w:rsidR="00EE3F8A" w:rsidRPr="00822EE0" w:rsidRDefault="00EE3F8A" w:rsidP="00FB00E0">
            <w:pPr>
              <w:jc w:val="center"/>
              <w:rPr>
                <w:i/>
                <w:iCs/>
              </w:rPr>
            </w:pPr>
            <w:r w:rsidRPr="00822EE0">
              <w:rPr>
                <w:i/>
                <w:iCs/>
              </w:rPr>
              <w:t>0,00</w:t>
            </w:r>
          </w:p>
        </w:tc>
      </w:tr>
      <w:tr w:rsidR="00EE3F8A" w:rsidRPr="00822EE0" w14:paraId="2309863E"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1EA619" w14:textId="77777777" w:rsidR="00EE3F8A" w:rsidRPr="00822EE0" w:rsidRDefault="00EE3F8A" w:rsidP="00FB00E0">
            <w:r w:rsidRPr="00822EE0">
              <w:t>053 2 02 25576 05 0000 150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0D6BB9C" w14:textId="77777777" w:rsidR="00EE3F8A" w:rsidRPr="00822EE0" w:rsidRDefault="00EE3F8A" w:rsidP="00FB00E0">
            <w:r w:rsidRPr="00822EE0">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28E84829"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225035D"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0FF0904" w14:textId="77777777" w:rsidR="00EE3F8A" w:rsidRPr="00822EE0" w:rsidRDefault="00EE3F8A" w:rsidP="00FB00E0">
            <w:pPr>
              <w:jc w:val="center"/>
            </w:pPr>
            <w:r w:rsidRPr="00822EE0">
              <w:t>0,00</w:t>
            </w:r>
          </w:p>
        </w:tc>
      </w:tr>
      <w:tr w:rsidR="00EE3F8A" w:rsidRPr="00822EE0" w14:paraId="56577043"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6FBD4F" w14:textId="77777777" w:rsidR="00EE3F8A" w:rsidRPr="00822EE0" w:rsidRDefault="00EE3F8A" w:rsidP="00FB00E0">
            <w:pPr>
              <w:rPr>
                <w:b/>
                <w:bCs/>
                <w:i/>
                <w:iCs/>
              </w:rPr>
            </w:pPr>
            <w:r w:rsidRPr="00822EE0">
              <w:rPr>
                <w:b/>
                <w:bCs/>
                <w:i/>
                <w:iCs/>
              </w:rPr>
              <w:t>000 2 02 25599 00 0000 150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CBE4FCC" w14:textId="77777777" w:rsidR="00EE3F8A" w:rsidRPr="00822EE0" w:rsidRDefault="00EE3F8A" w:rsidP="00FB00E0">
            <w:pPr>
              <w:rPr>
                <w:b/>
                <w:bCs/>
                <w:i/>
                <w:iCs/>
                <w:color w:val="22272F"/>
              </w:rPr>
            </w:pPr>
            <w:r w:rsidRPr="00822EE0">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6C08259D"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F97F671"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D61103" w14:textId="77777777" w:rsidR="00EE3F8A" w:rsidRPr="00822EE0" w:rsidRDefault="00EE3F8A" w:rsidP="00FB00E0">
            <w:pPr>
              <w:jc w:val="center"/>
              <w:rPr>
                <w:b/>
                <w:bCs/>
                <w:i/>
                <w:iCs/>
              </w:rPr>
            </w:pPr>
            <w:r w:rsidRPr="00822EE0">
              <w:rPr>
                <w:b/>
                <w:bCs/>
                <w:i/>
                <w:iCs/>
              </w:rPr>
              <w:t>0,00</w:t>
            </w:r>
          </w:p>
        </w:tc>
      </w:tr>
      <w:tr w:rsidR="00EE3F8A" w:rsidRPr="00822EE0" w14:paraId="28A07CA4" w14:textId="77777777" w:rsidTr="00FB00E0">
        <w:trPr>
          <w:gridBefore w:val="1"/>
          <w:gridAfter w:val="1"/>
          <w:wBefore w:w="1843" w:type="dxa"/>
          <w:wAfter w:w="31" w:type="dxa"/>
          <w:trHeight w:val="1073"/>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7AA1D0" w14:textId="77777777" w:rsidR="00EE3F8A" w:rsidRPr="00822EE0" w:rsidRDefault="00EE3F8A" w:rsidP="00FB00E0">
            <w:pPr>
              <w:rPr>
                <w:i/>
                <w:iCs/>
              </w:rPr>
            </w:pPr>
            <w:r w:rsidRPr="00822EE0">
              <w:rPr>
                <w:i/>
                <w:iCs/>
              </w:rPr>
              <w:t>000 2 02 25599 05 0000 150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29EA2D8" w14:textId="77777777" w:rsidR="00EE3F8A" w:rsidRPr="00822EE0" w:rsidRDefault="00EE3F8A" w:rsidP="00FB00E0">
            <w:pPr>
              <w:rPr>
                <w:i/>
                <w:iCs/>
                <w:color w:val="22272F"/>
              </w:rPr>
            </w:pPr>
            <w:r w:rsidRPr="00822EE0">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5ADA2317"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D811566" w14:textId="77777777" w:rsidR="00EE3F8A" w:rsidRPr="00822EE0" w:rsidRDefault="00EE3F8A" w:rsidP="00FB00E0">
            <w:pPr>
              <w:jc w:val="center"/>
              <w:rPr>
                <w:i/>
                <w:iCs/>
              </w:rPr>
            </w:pPr>
            <w:r w:rsidRPr="00822EE0">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C1EE769" w14:textId="77777777" w:rsidR="00EE3F8A" w:rsidRPr="00822EE0" w:rsidRDefault="00EE3F8A" w:rsidP="00FB00E0">
            <w:pPr>
              <w:jc w:val="center"/>
              <w:rPr>
                <w:i/>
                <w:iCs/>
              </w:rPr>
            </w:pPr>
            <w:r w:rsidRPr="00822EE0">
              <w:rPr>
                <w:i/>
                <w:iCs/>
              </w:rPr>
              <w:t>0,00</w:t>
            </w:r>
          </w:p>
        </w:tc>
      </w:tr>
      <w:tr w:rsidR="00EE3F8A" w:rsidRPr="00822EE0" w14:paraId="7C84D7E5" w14:textId="77777777" w:rsidTr="00FB00E0">
        <w:trPr>
          <w:gridBefore w:val="1"/>
          <w:gridAfter w:val="1"/>
          <w:wBefore w:w="1843" w:type="dxa"/>
          <w:wAfter w:w="31" w:type="dxa"/>
          <w:trHeight w:val="957"/>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DA5CB9" w14:textId="77777777" w:rsidR="00EE3F8A" w:rsidRPr="00822EE0" w:rsidRDefault="00EE3F8A" w:rsidP="00FB00E0">
            <w:r w:rsidRPr="00822EE0">
              <w:t>053 2 02 25599 05 0000 150</w:t>
            </w:r>
          </w:p>
        </w:tc>
        <w:tc>
          <w:tcPr>
            <w:tcW w:w="5591" w:type="dxa"/>
            <w:tcBorders>
              <w:top w:val="single" w:sz="4" w:space="0" w:color="auto"/>
              <w:left w:val="nil"/>
              <w:bottom w:val="single" w:sz="4" w:space="0" w:color="auto"/>
              <w:right w:val="nil"/>
            </w:tcBorders>
            <w:shd w:val="clear" w:color="auto" w:fill="auto"/>
            <w:hideMark/>
          </w:tcPr>
          <w:p w14:paraId="6723E113" w14:textId="77777777" w:rsidR="00EE3F8A" w:rsidRPr="00822EE0" w:rsidRDefault="00EE3F8A" w:rsidP="00FB00E0">
            <w:pPr>
              <w:rPr>
                <w:color w:val="22272F"/>
              </w:rPr>
            </w:pPr>
            <w:r w:rsidRPr="00822EE0">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7E74C2"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C523508"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8C945BB" w14:textId="77777777" w:rsidR="00EE3F8A" w:rsidRPr="00822EE0" w:rsidRDefault="00EE3F8A" w:rsidP="00FB00E0">
            <w:pPr>
              <w:jc w:val="center"/>
            </w:pPr>
            <w:r w:rsidRPr="00822EE0">
              <w:t>0,00</w:t>
            </w:r>
          </w:p>
        </w:tc>
      </w:tr>
      <w:tr w:rsidR="00EE3F8A" w:rsidRPr="00822EE0" w14:paraId="25A5E70B"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5B588B" w14:textId="77777777" w:rsidR="00EE3F8A" w:rsidRPr="00822EE0" w:rsidRDefault="00EE3F8A" w:rsidP="00FB00E0">
            <w:pPr>
              <w:rPr>
                <w:b/>
                <w:bCs/>
              </w:rPr>
            </w:pPr>
            <w:r w:rsidRPr="00822EE0">
              <w:rPr>
                <w:b/>
                <w:bCs/>
              </w:rPr>
              <w:t xml:space="preserve">000 2 02 29999 00 0000 150 </w:t>
            </w:r>
          </w:p>
        </w:tc>
        <w:tc>
          <w:tcPr>
            <w:tcW w:w="5591" w:type="dxa"/>
            <w:tcBorders>
              <w:top w:val="single" w:sz="4" w:space="0" w:color="auto"/>
              <w:left w:val="nil"/>
              <w:bottom w:val="single" w:sz="4" w:space="0" w:color="auto"/>
              <w:right w:val="single" w:sz="4" w:space="0" w:color="auto"/>
            </w:tcBorders>
            <w:shd w:val="clear" w:color="auto" w:fill="auto"/>
            <w:hideMark/>
          </w:tcPr>
          <w:p w14:paraId="3E6072C9" w14:textId="77777777" w:rsidR="00EE3F8A" w:rsidRPr="00822EE0" w:rsidRDefault="00EE3F8A" w:rsidP="00FB00E0">
            <w:pPr>
              <w:rPr>
                <w:b/>
                <w:bCs/>
              </w:rPr>
            </w:pPr>
            <w:r w:rsidRPr="00822EE0">
              <w:rPr>
                <w:b/>
                <w:bCs/>
              </w:rPr>
              <w:t>Прочие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15205BE5" w14:textId="77777777" w:rsidR="00EE3F8A" w:rsidRPr="00822EE0" w:rsidRDefault="00EE3F8A" w:rsidP="00FB00E0">
            <w:pPr>
              <w:jc w:val="center"/>
              <w:rPr>
                <w:b/>
                <w:bCs/>
              </w:rPr>
            </w:pPr>
            <w:r w:rsidRPr="00822EE0">
              <w:rPr>
                <w:b/>
                <w:bCs/>
              </w:rPr>
              <w:t>31 346 799,42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15720FA0" w14:textId="77777777" w:rsidR="00EE3F8A" w:rsidRPr="00822EE0" w:rsidRDefault="00EE3F8A" w:rsidP="00FB00E0">
            <w:pPr>
              <w:jc w:val="center"/>
              <w:rPr>
                <w:b/>
                <w:bCs/>
              </w:rPr>
            </w:pPr>
            <w:r w:rsidRPr="00822EE0">
              <w:rPr>
                <w:b/>
                <w:bCs/>
              </w:rPr>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CE1FC7" w14:textId="77777777" w:rsidR="00EE3F8A" w:rsidRPr="00822EE0" w:rsidRDefault="00EE3F8A" w:rsidP="00FB00E0">
            <w:pPr>
              <w:jc w:val="center"/>
              <w:rPr>
                <w:b/>
                <w:bCs/>
              </w:rPr>
            </w:pPr>
            <w:r w:rsidRPr="00822EE0">
              <w:rPr>
                <w:b/>
                <w:bCs/>
              </w:rPr>
              <w:t>6 525 549,00</w:t>
            </w:r>
          </w:p>
        </w:tc>
      </w:tr>
      <w:tr w:rsidR="00EE3F8A" w:rsidRPr="00822EE0" w14:paraId="133C08F7"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9D4AFD" w14:textId="77777777" w:rsidR="00EE3F8A" w:rsidRPr="00822EE0" w:rsidRDefault="00EE3F8A" w:rsidP="00FB00E0">
            <w:pPr>
              <w:rPr>
                <w:i/>
                <w:iCs/>
              </w:rPr>
            </w:pPr>
            <w:r w:rsidRPr="00822EE0">
              <w:rPr>
                <w:i/>
                <w:iCs/>
              </w:rPr>
              <w:t>000 2 02 29999 05 0000 150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552BC60" w14:textId="77777777" w:rsidR="00EE3F8A" w:rsidRPr="00822EE0" w:rsidRDefault="00EE3F8A" w:rsidP="00FB00E0">
            <w:pPr>
              <w:rPr>
                <w:i/>
                <w:iCs/>
              </w:rPr>
            </w:pPr>
            <w:r w:rsidRPr="00822EE0">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211A15F" w14:textId="77777777" w:rsidR="00EE3F8A" w:rsidRPr="00822EE0" w:rsidRDefault="00EE3F8A" w:rsidP="00FB00E0">
            <w:pPr>
              <w:jc w:val="center"/>
              <w:rPr>
                <w:i/>
                <w:iCs/>
              </w:rPr>
            </w:pPr>
            <w:r w:rsidRPr="00822EE0">
              <w:rPr>
                <w:i/>
                <w:iCs/>
              </w:rPr>
              <w:t>31 346 799,42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79685B9A" w14:textId="77777777" w:rsidR="00EE3F8A" w:rsidRPr="00822EE0" w:rsidRDefault="00EE3F8A" w:rsidP="00FB00E0">
            <w:pPr>
              <w:jc w:val="center"/>
              <w:rPr>
                <w:i/>
                <w:iCs/>
              </w:rPr>
            </w:pPr>
            <w:r w:rsidRPr="00822EE0">
              <w:rPr>
                <w:i/>
                <w:iCs/>
              </w:rPr>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38F1597" w14:textId="77777777" w:rsidR="00EE3F8A" w:rsidRPr="00822EE0" w:rsidRDefault="00EE3F8A" w:rsidP="00FB00E0">
            <w:pPr>
              <w:jc w:val="center"/>
              <w:rPr>
                <w:i/>
                <w:iCs/>
              </w:rPr>
            </w:pPr>
            <w:r w:rsidRPr="00822EE0">
              <w:rPr>
                <w:i/>
                <w:iCs/>
              </w:rPr>
              <w:t>6 525 549,00</w:t>
            </w:r>
          </w:p>
        </w:tc>
      </w:tr>
      <w:tr w:rsidR="00EE3F8A" w:rsidRPr="00822EE0" w14:paraId="547DFF49"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30ADAC" w14:textId="77777777" w:rsidR="00EE3F8A" w:rsidRPr="00822EE0" w:rsidRDefault="00EE3F8A" w:rsidP="00FB00E0">
            <w:r w:rsidRPr="00822EE0">
              <w:t>053 2 02 29999 05 0000 150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3834CF7" w14:textId="77777777" w:rsidR="00EE3F8A" w:rsidRPr="00822EE0" w:rsidRDefault="00EE3F8A" w:rsidP="00FB00E0">
            <w:r w:rsidRPr="00822EE0">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F2C8363" w14:textId="77777777" w:rsidR="00EE3F8A" w:rsidRPr="00822EE0" w:rsidRDefault="00EE3F8A" w:rsidP="00FB00E0">
            <w:pPr>
              <w:jc w:val="center"/>
            </w:pPr>
            <w:r w:rsidRPr="00822EE0">
              <w:t>31 346 799,42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09B9423D" w14:textId="77777777" w:rsidR="00EE3F8A" w:rsidRPr="00822EE0" w:rsidRDefault="00EE3F8A" w:rsidP="00FB00E0">
            <w:pPr>
              <w:jc w:val="center"/>
            </w:pPr>
            <w:r w:rsidRPr="00822EE0">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32EC666" w14:textId="77777777" w:rsidR="00EE3F8A" w:rsidRPr="00822EE0" w:rsidRDefault="00EE3F8A" w:rsidP="00FB00E0">
            <w:pPr>
              <w:jc w:val="center"/>
            </w:pPr>
            <w:r w:rsidRPr="00822EE0">
              <w:t>6 525 549,00</w:t>
            </w:r>
          </w:p>
        </w:tc>
      </w:tr>
      <w:tr w:rsidR="00EE3F8A" w:rsidRPr="00822EE0" w14:paraId="4001D891"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B77142" w14:textId="77777777" w:rsidR="00EE3F8A" w:rsidRPr="00822EE0" w:rsidRDefault="00EE3F8A" w:rsidP="00FB00E0">
            <w:pPr>
              <w:rPr>
                <w:b/>
                <w:bCs/>
              </w:rPr>
            </w:pPr>
            <w:r w:rsidRPr="00822EE0">
              <w:rPr>
                <w:b/>
                <w:bCs/>
              </w:rPr>
              <w:t>000 2 02 30000 00 0000 150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880AD5F" w14:textId="77777777" w:rsidR="00EE3F8A" w:rsidRPr="00822EE0" w:rsidRDefault="00EE3F8A" w:rsidP="00FB00E0">
            <w:pPr>
              <w:jc w:val="both"/>
              <w:rPr>
                <w:b/>
                <w:bCs/>
              </w:rPr>
            </w:pPr>
            <w:r w:rsidRPr="00822EE0">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B87D86D" w14:textId="77777777" w:rsidR="00EE3F8A" w:rsidRPr="00822EE0" w:rsidRDefault="00EE3F8A" w:rsidP="00FB00E0">
            <w:pPr>
              <w:jc w:val="center"/>
              <w:rPr>
                <w:b/>
                <w:bCs/>
              </w:rPr>
            </w:pPr>
            <w:r w:rsidRPr="00822EE0">
              <w:rPr>
                <w:b/>
                <w:bCs/>
              </w:rPr>
              <w:t>170 256 491,21</w:t>
            </w:r>
          </w:p>
        </w:tc>
        <w:tc>
          <w:tcPr>
            <w:tcW w:w="1980" w:type="dxa"/>
            <w:tcBorders>
              <w:top w:val="single" w:sz="4" w:space="0" w:color="auto"/>
              <w:left w:val="nil"/>
              <w:bottom w:val="single" w:sz="4" w:space="0" w:color="auto"/>
              <w:right w:val="single" w:sz="4" w:space="0" w:color="auto"/>
            </w:tcBorders>
            <w:shd w:val="clear" w:color="000000" w:fill="FFFFFF"/>
            <w:hideMark/>
          </w:tcPr>
          <w:p w14:paraId="45869471" w14:textId="77777777" w:rsidR="00EE3F8A" w:rsidRPr="00822EE0" w:rsidRDefault="00EE3F8A" w:rsidP="00FB00E0">
            <w:pPr>
              <w:jc w:val="center"/>
              <w:rPr>
                <w:b/>
                <w:bCs/>
              </w:rPr>
            </w:pPr>
            <w:r w:rsidRPr="00822EE0">
              <w:rPr>
                <w:b/>
                <w:bCs/>
              </w:rPr>
              <w:t>170 096 740,80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6F99624" w14:textId="77777777" w:rsidR="00EE3F8A" w:rsidRPr="00822EE0" w:rsidRDefault="00EE3F8A" w:rsidP="00FB00E0">
            <w:pPr>
              <w:jc w:val="center"/>
              <w:rPr>
                <w:b/>
                <w:bCs/>
              </w:rPr>
            </w:pPr>
            <w:r w:rsidRPr="00822EE0">
              <w:rPr>
                <w:b/>
                <w:bCs/>
              </w:rPr>
              <w:t>170 147 712,54</w:t>
            </w:r>
          </w:p>
        </w:tc>
      </w:tr>
      <w:tr w:rsidR="00EE3F8A" w:rsidRPr="00822EE0" w14:paraId="287D6431"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DE0553" w14:textId="77777777" w:rsidR="00EE3F8A" w:rsidRPr="00822EE0" w:rsidRDefault="00EE3F8A" w:rsidP="00FB00E0">
            <w:pPr>
              <w:rPr>
                <w:b/>
                <w:bCs/>
                <w:i/>
                <w:iCs/>
              </w:rPr>
            </w:pPr>
            <w:r w:rsidRPr="00822EE0">
              <w:rPr>
                <w:b/>
                <w:bCs/>
                <w:i/>
                <w:iCs/>
              </w:rPr>
              <w:t>000 2 02 30024 00 0000 150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5D7F020A" w14:textId="77777777" w:rsidR="00EE3F8A" w:rsidRPr="00822EE0" w:rsidRDefault="00EE3F8A" w:rsidP="00FB00E0">
            <w:pPr>
              <w:jc w:val="both"/>
              <w:rPr>
                <w:b/>
                <w:bCs/>
                <w:i/>
                <w:iCs/>
              </w:rPr>
            </w:pPr>
            <w:r w:rsidRPr="00822EE0">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C7E1F02" w14:textId="77777777" w:rsidR="00EE3F8A" w:rsidRPr="00822EE0" w:rsidRDefault="00EE3F8A" w:rsidP="00FB00E0">
            <w:pPr>
              <w:jc w:val="center"/>
              <w:rPr>
                <w:b/>
                <w:bCs/>
                <w:i/>
                <w:iCs/>
              </w:rPr>
            </w:pPr>
            <w:r w:rsidRPr="00822EE0">
              <w:rPr>
                <w:b/>
                <w:bCs/>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3D7886B7" w14:textId="77777777" w:rsidR="00EE3F8A" w:rsidRPr="00822EE0" w:rsidRDefault="00EE3F8A" w:rsidP="00FB00E0">
            <w:pPr>
              <w:jc w:val="center"/>
              <w:rPr>
                <w:b/>
                <w:bCs/>
                <w:i/>
                <w:iCs/>
              </w:rPr>
            </w:pPr>
            <w:r w:rsidRPr="00822EE0">
              <w:rPr>
                <w:b/>
                <w:bCs/>
                <w:i/>
                <w:iCs/>
              </w:rPr>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D4DF0A" w14:textId="77777777" w:rsidR="00EE3F8A" w:rsidRPr="00822EE0" w:rsidRDefault="00EE3F8A" w:rsidP="00FB00E0">
            <w:pPr>
              <w:jc w:val="center"/>
              <w:rPr>
                <w:b/>
                <w:bCs/>
                <w:i/>
                <w:iCs/>
              </w:rPr>
            </w:pPr>
            <w:r w:rsidRPr="00822EE0">
              <w:rPr>
                <w:b/>
                <w:bCs/>
                <w:i/>
                <w:iCs/>
              </w:rPr>
              <w:t>11 368 536,10</w:t>
            </w:r>
          </w:p>
        </w:tc>
      </w:tr>
      <w:tr w:rsidR="00EE3F8A" w:rsidRPr="00822EE0" w14:paraId="7769B00B"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79724E" w14:textId="77777777" w:rsidR="00EE3F8A" w:rsidRPr="00822EE0" w:rsidRDefault="00EE3F8A" w:rsidP="00FB00E0">
            <w:pPr>
              <w:rPr>
                <w:i/>
                <w:iCs/>
              </w:rPr>
            </w:pPr>
            <w:r w:rsidRPr="00822EE0">
              <w:rPr>
                <w:i/>
                <w:iCs/>
              </w:rPr>
              <w:lastRenderedPageBreak/>
              <w:t>000 2 02 30024 05 0000 150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723179D" w14:textId="77777777" w:rsidR="00EE3F8A" w:rsidRPr="00822EE0" w:rsidRDefault="00EE3F8A" w:rsidP="00FB00E0">
            <w:pPr>
              <w:rPr>
                <w:i/>
                <w:iCs/>
              </w:rPr>
            </w:pPr>
            <w:r w:rsidRPr="00822EE0">
              <w:rPr>
                <w:i/>
                <w:iCs/>
              </w:rPr>
              <w:t xml:space="preserve">Субвенции бюджетам муниципальных </w:t>
            </w:r>
            <w:proofErr w:type="gramStart"/>
            <w:r w:rsidRPr="00822EE0">
              <w:rPr>
                <w:i/>
                <w:iCs/>
              </w:rPr>
              <w:t>районов  на</w:t>
            </w:r>
            <w:proofErr w:type="gramEnd"/>
            <w:r w:rsidRPr="00822EE0">
              <w:rPr>
                <w:i/>
                <w:iCs/>
              </w:rPr>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84DD6D9" w14:textId="77777777" w:rsidR="00EE3F8A" w:rsidRPr="00822EE0" w:rsidRDefault="00EE3F8A" w:rsidP="00FB00E0">
            <w:pPr>
              <w:jc w:val="center"/>
              <w:rPr>
                <w:i/>
                <w:iCs/>
              </w:rPr>
            </w:pPr>
            <w:r w:rsidRPr="00822EE0">
              <w:rPr>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6D38237D" w14:textId="77777777" w:rsidR="00EE3F8A" w:rsidRPr="00822EE0" w:rsidRDefault="00EE3F8A" w:rsidP="00FB00E0">
            <w:pPr>
              <w:jc w:val="center"/>
              <w:rPr>
                <w:i/>
                <w:iCs/>
              </w:rPr>
            </w:pPr>
            <w:r w:rsidRPr="00822EE0">
              <w:rPr>
                <w:i/>
                <w:iCs/>
              </w:rPr>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DB65864" w14:textId="77777777" w:rsidR="00EE3F8A" w:rsidRPr="00822EE0" w:rsidRDefault="00EE3F8A" w:rsidP="00FB00E0">
            <w:pPr>
              <w:jc w:val="center"/>
              <w:rPr>
                <w:i/>
                <w:iCs/>
              </w:rPr>
            </w:pPr>
            <w:r w:rsidRPr="00822EE0">
              <w:rPr>
                <w:i/>
                <w:iCs/>
              </w:rPr>
              <w:t>11 368 536,10</w:t>
            </w:r>
          </w:p>
        </w:tc>
      </w:tr>
      <w:tr w:rsidR="00EE3F8A" w:rsidRPr="00822EE0" w14:paraId="666C5C5A"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938D49" w14:textId="77777777" w:rsidR="00EE3F8A" w:rsidRPr="00822EE0" w:rsidRDefault="00EE3F8A" w:rsidP="00FB00E0">
            <w:r w:rsidRPr="00822EE0">
              <w:t>053 2 02 30024 05 0000 150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39FE397" w14:textId="77777777" w:rsidR="00EE3F8A" w:rsidRPr="00822EE0" w:rsidRDefault="00EE3F8A" w:rsidP="00FB00E0">
            <w:r w:rsidRPr="00822EE0">
              <w:t xml:space="preserve">Субвенции бюджетам муниципальных </w:t>
            </w:r>
            <w:proofErr w:type="gramStart"/>
            <w:r w:rsidRPr="00822EE0">
              <w:t>районов  на</w:t>
            </w:r>
            <w:proofErr w:type="gramEnd"/>
            <w:r w:rsidRPr="00822EE0">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7EAE8EE" w14:textId="77777777" w:rsidR="00EE3F8A" w:rsidRPr="00822EE0" w:rsidRDefault="00EE3F8A" w:rsidP="00FB00E0">
            <w:pPr>
              <w:jc w:val="center"/>
            </w:pPr>
            <w:r w:rsidRPr="00822EE0">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29F6BA78" w14:textId="77777777" w:rsidR="00EE3F8A" w:rsidRPr="00822EE0" w:rsidRDefault="00EE3F8A" w:rsidP="00FB00E0">
            <w:pPr>
              <w:jc w:val="center"/>
            </w:pPr>
            <w:r w:rsidRPr="00822EE0">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95C566C" w14:textId="77777777" w:rsidR="00EE3F8A" w:rsidRPr="00822EE0" w:rsidRDefault="00EE3F8A" w:rsidP="00FB00E0">
            <w:pPr>
              <w:jc w:val="center"/>
            </w:pPr>
            <w:r w:rsidRPr="00822EE0">
              <w:t>11 368 536,10</w:t>
            </w:r>
          </w:p>
        </w:tc>
      </w:tr>
      <w:tr w:rsidR="00EE3F8A" w:rsidRPr="00822EE0" w14:paraId="78B921A2" w14:textId="77777777" w:rsidTr="00FB00E0">
        <w:trPr>
          <w:gridBefore w:val="1"/>
          <w:gridAfter w:val="1"/>
          <w:wBefore w:w="1843" w:type="dxa"/>
          <w:wAfter w:w="31" w:type="dxa"/>
          <w:trHeight w:val="135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1FD0EB" w14:textId="77777777" w:rsidR="00EE3F8A" w:rsidRPr="00822EE0" w:rsidRDefault="00EE3F8A" w:rsidP="00FB00E0">
            <w:pPr>
              <w:rPr>
                <w:b/>
                <w:bCs/>
                <w:i/>
                <w:iCs/>
              </w:rPr>
            </w:pPr>
            <w:r w:rsidRPr="00822EE0">
              <w:rPr>
                <w:b/>
                <w:bCs/>
                <w:i/>
                <w:iCs/>
              </w:rPr>
              <w:t>000 2 02 35082 00 0000 150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6D9EBA9C" w14:textId="77777777" w:rsidR="00EE3F8A" w:rsidRPr="00822EE0" w:rsidRDefault="00EE3F8A" w:rsidP="00FB00E0">
            <w:pPr>
              <w:rPr>
                <w:b/>
                <w:bCs/>
                <w:i/>
                <w:iCs/>
              </w:rPr>
            </w:pPr>
            <w:r w:rsidRPr="00822EE0">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D69DA72" w14:textId="77777777" w:rsidR="00EE3F8A" w:rsidRPr="00822EE0" w:rsidRDefault="00EE3F8A" w:rsidP="00FB00E0">
            <w:pPr>
              <w:jc w:val="center"/>
              <w:rPr>
                <w:b/>
                <w:bCs/>
                <w:i/>
                <w:iCs/>
              </w:rPr>
            </w:pPr>
            <w:r w:rsidRPr="00822EE0">
              <w:rPr>
                <w:b/>
                <w:bCs/>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60EE3748" w14:textId="77777777" w:rsidR="00EE3F8A" w:rsidRPr="00822EE0" w:rsidRDefault="00EE3F8A" w:rsidP="00FB00E0">
            <w:pPr>
              <w:jc w:val="center"/>
              <w:rPr>
                <w:b/>
                <w:bCs/>
                <w:i/>
                <w:iCs/>
              </w:rPr>
            </w:pPr>
            <w:r w:rsidRPr="00822EE0">
              <w:rPr>
                <w:b/>
                <w:bCs/>
                <w:i/>
                <w:iCs/>
              </w:rPr>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DCBA657" w14:textId="77777777" w:rsidR="00EE3F8A" w:rsidRPr="00822EE0" w:rsidRDefault="00EE3F8A" w:rsidP="00FB00E0">
            <w:pPr>
              <w:jc w:val="center"/>
              <w:rPr>
                <w:b/>
                <w:bCs/>
                <w:i/>
                <w:iCs/>
              </w:rPr>
            </w:pPr>
            <w:r w:rsidRPr="00822EE0">
              <w:rPr>
                <w:b/>
                <w:bCs/>
                <w:i/>
                <w:iCs/>
              </w:rPr>
              <w:t>1 572 314,04</w:t>
            </w:r>
          </w:p>
        </w:tc>
      </w:tr>
      <w:tr w:rsidR="00EE3F8A" w:rsidRPr="00822EE0" w14:paraId="0E22435D" w14:textId="77777777" w:rsidTr="00FB00E0">
        <w:trPr>
          <w:gridBefore w:val="1"/>
          <w:gridAfter w:val="1"/>
          <w:wBefore w:w="1843" w:type="dxa"/>
          <w:wAfter w:w="31" w:type="dxa"/>
          <w:trHeight w:val="1354"/>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4C2F5F" w14:textId="77777777" w:rsidR="00EE3F8A" w:rsidRPr="00822EE0" w:rsidRDefault="00EE3F8A" w:rsidP="00FB00E0">
            <w:pPr>
              <w:rPr>
                <w:i/>
                <w:iCs/>
              </w:rPr>
            </w:pPr>
            <w:r w:rsidRPr="00822EE0">
              <w:rPr>
                <w:i/>
                <w:iCs/>
              </w:rPr>
              <w:t>000 2 02 35082 05 0000 150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2C24288" w14:textId="77777777" w:rsidR="00EE3F8A" w:rsidRPr="00822EE0" w:rsidRDefault="00EE3F8A" w:rsidP="00FB00E0">
            <w:pPr>
              <w:rPr>
                <w:i/>
                <w:iCs/>
              </w:rPr>
            </w:pPr>
            <w:r w:rsidRPr="00822EE0">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417F07FD" w14:textId="77777777" w:rsidR="00EE3F8A" w:rsidRPr="00822EE0" w:rsidRDefault="00EE3F8A" w:rsidP="00FB00E0">
            <w:pPr>
              <w:jc w:val="center"/>
              <w:rPr>
                <w:i/>
                <w:iCs/>
              </w:rPr>
            </w:pPr>
            <w:r w:rsidRPr="00822EE0">
              <w:rPr>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416251AC" w14:textId="77777777" w:rsidR="00EE3F8A" w:rsidRPr="00822EE0" w:rsidRDefault="00EE3F8A" w:rsidP="00FB00E0">
            <w:pPr>
              <w:jc w:val="center"/>
              <w:rPr>
                <w:i/>
                <w:iCs/>
              </w:rPr>
            </w:pPr>
            <w:r w:rsidRPr="00822EE0">
              <w:rPr>
                <w:i/>
                <w:iCs/>
              </w:rPr>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3E40860" w14:textId="77777777" w:rsidR="00EE3F8A" w:rsidRPr="00822EE0" w:rsidRDefault="00EE3F8A" w:rsidP="00FB00E0">
            <w:pPr>
              <w:jc w:val="center"/>
              <w:rPr>
                <w:i/>
                <w:iCs/>
              </w:rPr>
            </w:pPr>
            <w:r w:rsidRPr="00822EE0">
              <w:rPr>
                <w:i/>
                <w:iCs/>
              </w:rPr>
              <w:t>1 572 314,04</w:t>
            </w:r>
          </w:p>
        </w:tc>
      </w:tr>
      <w:tr w:rsidR="00EE3F8A" w:rsidRPr="00822EE0" w14:paraId="56374D4A" w14:textId="77777777" w:rsidTr="00FB00E0">
        <w:trPr>
          <w:gridBefore w:val="1"/>
          <w:gridAfter w:val="1"/>
          <w:wBefore w:w="1843" w:type="dxa"/>
          <w:wAfter w:w="31" w:type="dxa"/>
          <w:trHeight w:val="1549"/>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7EFD42" w14:textId="77777777" w:rsidR="00EE3F8A" w:rsidRPr="00822EE0" w:rsidRDefault="00EE3F8A" w:rsidP="00FB00E0">
            <w:r w:rsidRPr="00822EE0">
              <w:t>053 2 02 35082 05 0000 150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9C6A8D7" w14:textId="77777777" w:rsidR="00EE3F8A" w:rsidRPr="00822EE0" w:rsidRDefault="00EE3F8A" w:rsidP="00FB00E0">
            <w:r w:rsidRPr="00822EE0">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65480E1B" w14:textId="77777777" w:rsidR="00EE3F8A" w:rsidRPr="00822EE0" w:rsidRDefault="00EE3F8A" w:rsidP="00FB00E0">
            <w:pPr>
              <w:jc w:val="center"/>
            </w:pPr>
            <w:r w:rsidRPr="00822EE0">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1851FF06" w14:textId="77777777" w:rsidR="00EE3F8A" w:rsidRPr="00822EE0" w:rsidRDefault="00EE3F8A" w:rsidP="00FB00E0">
            <w:pPr>
              <w:jc w:val="center"/>
            </w:pPr>
            <w:r w:rsidRPr="00822EE0">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CB13B29" w14:textId="77777777" w:rsidR="00EE3F8A" w:rsidRPr="00822EE0" w:rsidRDefault="00EE3F8A" w:rsidP="00FB00E0">
            <w:pPr>
              <w:jc w:val="center"/>
            </w:pPr>
            <w:r w:rsidRPr="00822EE0">
              <w:t>1 572 314,04</w:t>
            </w:r>
          </w:p>
        </w:tc>
      </w:tr>
      <w:tr w:rsidR="00EE3F8A" w:rsidRPr="00822EE0" w14:paraId="333EF215"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9CEEF8" w14:textId="77777777" w:rsidR="00EE3F8A" w:rsidRPr="00822EE0" w:rsidRDefault="00EE3F8A" w:rsidP="00FB00E0">
            <w:pPr>
              <w:rPr>
                <w:b/>
                <w:bCs/>
                <w:i/>
                <w:iCs/>
              </w:rPr>
            </w:pPr>
            <w:r w:rsidRPr="00822EE0">
              <w:rPr>
                <w:b/>
                <w:bCs/>
                <w:i/>
                <w:iCs/>
              </w:rPr>
              <w:t>000 2 02 35120 00 0000 150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798866D3" w14:textId="77777777" w:rsidR="00EE3F8A" w:rsidRPr="00822EE0" w:rsidRDefault="00EE3F8A" w:rsidP="00FB00E0">
            <w:pPr>
              <w:jc w:val="both"/>
              <w:rPr>
                <w:b/>
                <w:bCs/>
                <w:i/>
                <w:iCs/>
              </w:rPr>
            </w:pPr>
            <w:r w:rsidRPr="00822EE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0DD987A"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02F427B" w14:textId="77777777" w:rsidR="00EE3F8A" w:rsidRPr="00822EE0" w:rsidRDefault="00EE3F8A" w:rsidP="00FB00E0">
            <w:pPr>
              <w:jc w:val="center"/>
              <w:rPr>
                <w:b/>
                <w:bCs/>
                <w:i/>
                <w:iCs/>
              </w:rPr>
            </w:pPr>
            <w:r w:rsidRPr="00822EE0">
              <w:rPr>
                <w:b/>
                <w:bCs/>
                <w:i/>
                <w:iCs/>
              </w:rPr>
              <w:t>83 028,66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016516F" w14:textId="77777777" w:rsidR="00EE3F8A" w:rsidRPr="00822EE0" w:rsidRDefault="00EE3F8A" w:rsidP="00FB00E0">
            <w:pPr>
              <w:jc w:val="center"/>
              <w:rPr>
                <w:b/>
                <w:bCs/>
                <w:i/>
                <w:iCs/>
              </w:rPr>
            </w:pPr>
            <w:r w:rsidRPr="00822EE0">
              <w:rPr>
                <w:b/>
                <w:bCs/>
                <w:i/>
                <w:iCs/>
              </w:rPr>
              <w:t>836,40</w:t>
            </w:r>
          </w:p>
        </w:tc>
      </w:tr>
      <w:tr w:rsidR="00EE3F8A" w:rsidRPr="00822EE0" w14:paraId="1BE13FBB"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D9D28B" w14:textId="77777777" w:rsidR="00EE3F8A" w:rsidRPr="00822EE0" w:rsidRDefault="00EE3F8A" w:rsidP="00FB00E0">
            <w:pPr>
              <w:rPr>
                <w:i/>
                <w:iCs/>
              </w:rPr>
            </w:pPr>
            <w:r w:rsidRPr="00822EE0">
              <w:rPr>
                <w:i/>
                <w:iCs/>
              </w:rPr>
              <w:t>000 2 02 35120 05 0000 150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F6ED9D8" w14:textId="77777777" w:rsidR="00EE3F8A" w:rsidRPr="00822EE0" w:rsidRDefault="00EE3F8A" w:rsidP="00FB00E0">
            <w:pPr>
              <w:jc w:val="both"/>
              <w:rPr>
                <w:i/>
                <w:iCs/>
              </w:rPr>
            </w:pPr>
            <w:r w:rsidRPr="00822EE0">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AA7E18D"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584ACE7" w14:textId="77777777" w:rsidR="00EE3F8A" w:rsidRPr="00822EE0" w:rsidRDefault="00EE3F8A" w:rsidP="00FB00E0">
            <w:pPr>
              <w:jc w:val="center"/>
              <w:rPr>
                <w:i/>
                <w:iCs/>
              </w:rPr>
            </w:pPr>
            <w:r w:rsidRPr="00822EE0">
              <w:rPr>
                <w:i/>
                <w:iCs/>
              </w:rPr>
              <w:t>83 028,66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DE9C2C1" w14:textId="77777777" w:rsidR="00EE3F8A" w:rsidRPr="00822EE0" w:rsidRDefault="00EE3F8A" w:rsidP="00FB00E0">
            <w:pPr>
              <w:jc w:val="center"/>
              <w:rPr>
                <w:i/>
                <w:iCs/>
              </w:rPr>
            </w:pPr>
            <w:r w:rsidRPr="00822EE0">
              <w:rPr>
                <w:i/>
                <w:iCs/>
              </w:rPr>
              <w:t>836,40</w:t>
            </w:r>
          </w:p>
        </w:tc>
      </w:tr>
      <w:tr w:rsidR="00EE3F8A" w:rsidRPr="00822EE0" w14:paraId="214E469D"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56A5B4" w14:textId="77777777" w:rsidR="00EE3F8A" w:rsidRPr="00822EE0" w:rsidRDefault="00EE3F8A" w:rsidP="00FB00E0">
            <w:r w:rsidRPr="00822EE0">
              <w:lastRenderedPageBreak/>
              <w:t>053 2 02 35120 05 0000 150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61FA9C8" w14:textId="77777777" w:rsidR="00EE3F8A" w:rsidRPr="00822EE0" w:rsidRDefault="00EE3F8A" w:rsidP="00FB00E0">
            <w:pPr>
              <w:jc w:val="both"/>
            </w:pPr>
            <w:r w:rsidRPr="00822EE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7C12AC1"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8922ACB" w14:textId="77777777" w:rsidR="00EE3F8A" w:rsidRPr="00822EE0" w:rsidRDefault="00EE3F8A" w:rsidP="00FB00E0">
            <w:pPr>
              <w:jc w:val="center"/>
            </w:pPr>
            <w:r w:rsidRPr="00822EE0">
              <w:t>83 028,66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80912D" w14:textId="77777777" w:rsidR="00EE3F8A" w:rsidRPr="00822EE0" w:rsidRDefault="00EE3F8A" w:rsidP="00FB00E0">
            <w:pPr>
              <w:jc w:val="center"/>
            </w:pPr>
            <w:r w:rsidRPr="00822EE0">
              <w:t>836,40</w:t>
            </w:r>
          </w:p>
        </w:tc>
      </w:tr>
      <w:tr w:rsidR="00EE3F8A" w:rsidRPr="00822EE0" w14:paraId="59290CDE"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F7B1A7" w14:textId="77777777" w:rsidR="00EE3F8A" w:rsidRPr="00822EE0" w:rsidRDefault="00EE3F8A" w:rsidP="00FB00E0">
            <w:pPr>
              <w:rPr>
                <w:b/>
                <w:bCs/>
              </w:rPr>
            </w:pPr>
            <w:r w:rsidRPr="00822EE0">
              <w:rPr>
                <w:b/>
                <w:bCs/>
              </w:rPr>
              <w:t>000 2 02 39999 00 0000 150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3672B7D" w14:textId="77777777" w:rsidR="00EE3F8A" w:rsidRPr="00822EE0" w:rsidRDefault="00EE3F8A" w:rsidP="00FB00E0">
            <w:pPr>
              <w:jc w:val="both"/>
              <w:rPr>
                <w:b/>
                <w:bCs/>
              </w:rPr>
            </w:pPr>
            <w:r w:rsidRPr="00822EE0">
              <w:rPr>
                <w:b/>
                <w:bCs/>
              </w:rPr>
              <w:t xml:space="preserve">Прочие субвенции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27FC0964" w14:textId="77777777" w:rsidR="00EE3F8A" w:rsidRPr="00822EE0" w:rsidRDefault="00EE3F8A" w:rsidP="00FB00E0">
            <w:pPr>
              <w:jc w:val="center"/>
              <w:rPr>
                <w:b/>
                <w:bCs/>
              </w:rPr>
            </w:pPr>
            <w:r w:rsidRPr="00822EE0">
              <w:rPr>
                <w:b/>
                <w:bCs/>
              </w:rPr>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0B0116E6" w14:textId="77777777" w:rsidR="00EE3F8A" w:rsidRPr="00822EE0" w:rsidRDefault="00EE3F8A" w:rsidP="00FB00E0">
            <w:pPr>
              <w:jc w:val="center"/>
              <w:rPr>
                <w:b/>
                <w:bCs/>
              </w:rPr>
            </w:pPr>
            <w:r w:rsidRPr="00822EE0">
              <w:rPr>
                <w:b/>
                <w:bCs/>
              </w:rPr>
              <w:t>157 206 026,00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3D839AA" w14:textId="77777777" w:rsidR="00EE3F8A" w:rsidRPr="00822EE0" w:rsidRDefault="00EE3F8A" w:rsidP="00FB00E0">
            <w:pPr>
              <w:jc w:val="center"/>
              <w:rPr>
                <w:b/>
                <w:bCs/>
              </w:rPr>
            </w:pPr>
            <w:r w:rsidRPr="00822EE0">
              <w:rPr>
                <w:b/>
                <w:bCs/>
              </w:rPr>
              <w:t>157 206 026,00</w:t>
            </w:r>
          </w:p>
        </w:tc>
      </w:tr>
      <w:tr w:rsidR="00EE3F8A" w:rsidRPr="00822EE0" w14:paraId="02ECF7FF"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DF7FE3" w14:textId="77777777" w:rsidR="00EE3F8A" w:rsidRPr="00822EE0" w:rsidRDefault="00EE3F8A" w:rsidP="00FB00E0">
            <w:pPr>
              <w:rPr>
                <w:b/>
                <w:bCs/>
                <w:i/>
                <w:iCs/>
              </w:rPr>
            </w:pPr>
            <w:r w:rsidRPr="00822EE0">
              <w:rPr>
                <w:b/>
                <w:bCs/>
                <w:i/>
                <w:iCs/>
              </w:rPr>
              <w:t>000 2 02 39999 05 0000 150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739D5C6" w14:textId="77777777" w:rsidR="00EE3F8A" w:rsidRPr="00822EE0" w:rsidRDefault="00EE3F8A" w:rsidP="00FB00E0">
            <w:pPr>
              <w:jc w:val="both"/>
              <w:rPr>
                <w:b/>
                <w:bCs/>
                <w:i/>
                <w:iCs/>
              </w:rPr>
            </w:pPr>
            <w:r w:rsidRPr="00822EE0">
              <w:rPr>
                <w:b/>
                <w:bCs/>
                <w:i/>
                <w:iCs/>
              </w:rPr>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0CACA26" w14:textId="77777777" w:rsidR="00EE3F8A" w:rsidRPr="00822EE0" w:rsidRDefault="00EE3F8A" w:rsidP="00FB00E0">
            <w:pPr>
              <w:jc w:val="center"/>
              <w:rPr>
                <w:b/>
                <w:bCs/>
                <w:i/>
                <w:iCs/>
              </w:rPr>
            </w:pPr>
            <w:r w:rsidRPr="00822EE0">
              <w:rPr>
                <w:b/>
                <w:bCs/>
                <w:i/>
                <w:iCs/>
              </w:rPr>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1EB9D6A5" w14:textId="77777777" w:rsidR="00EE3F8A" w:rsidRPr="00822EE0" w:rsidRDefault="00EE3F8A" w:rsidP="00FB00E0">
            <w:pPr>
              <w:jc w:val="center"/>
              <w:rPr>
                <w:b/>
                <w:bCs/>
                <w:i/>
                <w:iCs/>
              </w:rPr>
            </w:pPr>
            <w:r w:rsidRPr="00822EE0">
              <w:rPr>
                <w:b/>
                <w:bCs/>
                <w:i/>
                <w:iCs/>
              </w:rPr>
              <w:t>157 206 026,00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A6C2C51" w14:textId="77777777" w:rsidR="00EE3F8A" w:rsidRPr="00822EE0" w:rsidRDefault="00EE3F8A" w:rsidP="00FB00E0">
            <w:pPr>
              <w:jc w:val="center"/>
              <w:rPr>
                <w:b/>
                <w:bCs/>
                <w:i/>
                <w:iCs/>
              </w:rPr>
            </w:pPr>
            <w:r w:rsidRPr="00822EE0">
              <w:rPr>
                <w:b/>
                <w:bCs/>
                <w:i/>
                <w:iCs/>
              </w:rPr>
              <w:t>157 206 026,00</w:t>
            </w:r>
          </w:p>
        </w:tc>
      </w:tr>
      <w:tr w:rsidR="00EE3F8A" w:rsidRPr="00822EE0" w14:paraId="77F8EB61"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F29993" w14:textId="77777777" w:rsidR="00EE3F8A" w:rsidRPr="00822EE0" w:rsidRDefault="00EE3F8A" w:rsidP="00FB00E0">
            <w:r w:rsidRPr="00822EE0">
              <w:t>053 2 02 39999 05 0000 150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0FA6F21" w14:textId="77777777" w:rsidR="00EE3F8A" w:rsidRPr="00822EE0" w:rsidRDefault="00EE3F8A" w:rsidP="00FB00E0">
            <w:pPr>
              <w:jc w:val="both"/>
            </w:pPr>
            <w:r w:rsidRPr="00822EE0">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7285FD7B" w14:textId="77777777" w:rsidR="00EE3F8A" w:rsidRPr="00822EE0" w:rsidRDefault="00EE3F8A" w:rsidP="00FB00E0">
            <w:pPr>
              <w:jc w:val="center"/>
            </w:pPr>
            <w:r w:rsidRPr="00822EE0">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195A563D" w14:textId="77777777" w:rsidR="00EE3F8A" w:rsidRPr="00822EE0" w:rsidRDefault="00EE3F8A" w:rsidP="00FB00E0">
            <w:pPr>
              <w:jc w:val="center"/>
            </w:pPr>
            <w:r w:rsidRPr="00822EE0">
              <w:t>157 206 026,00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AB340F" w14:textId="77777777" w:rsidR="00EE3F8A" w:rsidRPr="00822EE0" w:rsidRDefault="00EE3F8A" w:rsidP="00FB00E0">
            <w:pPr>
              <w:jc w:val="center"/>
            </w:pPr>
            <w:r w:rsidRPr="00822EE0">
              <w:t>157 206 026,00</w:t>
            </w:r>
          </w:p>
        </w:tc>
      </w:tr>
      <w:tr w:rsidR="00EE3F8A" w:rsidRPr="00822EE0" w14:paraId="5EA356ED"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6AD077" w14:textId="77777777" w:rsidR="00EE3F8A" w:rsidRPr="00822EE0" w:rsidRDefault="00EE3F8A" w:rsidP="00FB00E0">
            <w:pPr>
              <w:rPr>
                <w:b/>
                <w:bCs/>
              </w:rPr>
            </w:pPr>
            <w:r w:rsidRPr="00822EE0">
              <w:rPr>
                <w:b/>
                <w:bCs/>
              </w:rPr>
              <w:t>000 2 02 40000 00 0000 150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53CC322E" w14:textId="77777777" w:rsidR="00EE3F8A" w:rsidRPr="00822EE0" w:rsidRDefault="00EE3F8A" w:rsidP="00FB00E0">
            <w:pPr>
              <w:jc w:val="both"/>
              <w:rPr>
                <w:b/>
                <w:bCs/>
              </w:rPr>
            </w:pPr>
            <w:r w:rsidRPr="00822EE0">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14:paraId="5BADFD74" w14:textId="77777777" w:rsidR="00EE3F8A" w:rsidRPr="00822EE0" w:rsidRDefault="00EE3F8A" w:rsidP="00FB00E0">
            <w:pPr>
              <w:jc w:val="center"/>
              <w:rPr>
                <w:b/>
                <w:bCs/>
              </w:rPr>
            </w:pPr>
            <w:r w:rsidRPr="00822EE0">
              <w:rPr>
                <w:b/>
                <w:bCs/>
              </w:rPr>
              <w:t>61 635 622,52</w:t>
            </w:r>
          </w:p>
        </w:tc>
        <w:tc>
          <w:tcPr>
            <w:tcW w:w="1980" w:type="dxa"/>
            <w:tcBorders>
              <w:top w:val="single" w:sz="4" w:space="0" w:color="auto"/>
              <w:left w:val="nil"/>
              <w:bottom w:val="single" w:sz="4" w:space="0" w:color="auto"/>
              <w:right w:val="single" w:sz="4" w:space="0" w:color="auto"/>
            </w:tcBorders>
            <w:shd w:val="clear" w:color="000000" w:fill="FFFFFF"/>
            <w:hideMark/>
          </w:tcPr>
          <w:p w14:paraId="3CE136D0" w14:textId="77777777" w:rsidR="00EE3F8A" w:rsidRPr="00822EE0" w:rsidRDefault="00EE3F8A" w:rsidP="00FB00E0">
            <w:pPr>
              <w:jc w:val="center"/>
              <w:rPr>
                <w:b/>
                <w:bCs/>
              </w:rPr>
            </w:pPr>
            <w:r w:rsidRPr="00822EE0">
              <w:rPr>
                <w:b/>
                <w:bCs/>
              </w:rPr>
              <w:t>54 892 681,71</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700A414" w14:textId="77777777" w:rsidR="00EE3F8A" w:rsidRPr="00822EE0" w:rsidRDefault="00EE3F8A" w:rsidP="00FB00E0">
            <w:pPr>
              <w:jc w:val="center"/>
              <w:rPr>
                <w:b/>
                <w:bCs/>
              </w:rPr>
            </w:pPr>
            <w:r w:rsidRPr="00822EE0">
              <w:rPr>
                <w:b/>
                <w:bCs/>
              </w:rPr>
              <w:t>52 008 049,73</w:t>
            </w:r>
          </w:p>
        </w:tc>
      </w:tr>
      <w:tr w:rsidR="00EE3F8A" w:rsidRPr="00822EE0" w14:paraId="1577722A" w14:textId="77777777" w:rsidTr="00FB00E0">
        <w:trPr>
          <w:gridBefore w:val="1"/>
          <w:gridAfter w:val="1"/>
          <w:wBefore w:w="1843" w:type="dxa"/>
          <w:wAfter w:w="31" w:type="dxa"/>
          <w:trHeight w:val="12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4A9CC3" w14:textId="77777777" w:rsidR="00EE3F8A" w:rsidRPr="00822EE0" w:rsidRDefault="00EE3F8A" w:rsidP="00FB00E0">
            <w:pPr>
              <w:rPr>
                <w:b/>
                <w:bCs/>
                <w:i/>
                <w:iCs/>
              </w:rPr>
            </w:pPr>
            <w:r w:rsidRPr="00822EE0">
              <w:rPr>
                <w:b/>
                <w:bCs/>
                <w:i/>
                <w:iCs/>
              </w:rPr>
              <w:t>000 2 02 40014 00 0000 150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86CB670" w14:textId="77777777" w:rsidR="00EE3F8A" w:rsidRPr="00822EE0" w:rsidRDefault="00EE3F8A" w:rsidP="00FB00E0">
            <w:pPr>
              <w:jc w:val="both"/>
              <w:rPr>
                <w:b/>
                <w:bCs/>
                <w:i/>
                <w:iCs/>
              </w:rPr>
            </w:pPr>
            <w:r w:rsidRPr="00822EE0">
              <w:rPr>
                <w:b/>
                <w:bCs/>
                <w:i/>
                <w:iCs/>
              </w:rPr>
              <w:t xml:space="preserve">Межбюджетные трансферты, передаваемые бюджетам муниципальных образований на осуществление части </w:t>
            </w:r>
            <w:proofErr w:type="gramStart"/>
            <w:r w:rsidRPr="00822EE0">
              <w:rPr>
                <w:b/>
                <w:bCs/>
                <w:i/>
                <w:iCs/>
              </w:rPr>
              <w:t>полномочий  по</w:t>
            </w:r>
            <w:proofErr w:type="gramEnd"/>
            <w:r w:rsidRPr="00822EE0">
              <w:rPr>
                <w:b/>
                <w:bCs/>
                <w:i/>
                <w:iCs/>
              </w:rPr>
              <w:t xml:space="preserve">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3D9FB91C" w14:textId="77777777" w:rsidR="00EE3F8A" w:rsidRPr="00822EE0" w:rsidRDefault="00EE3F8A" w:rsidP="00FB00E0">
            <w:pPr>
              <w:jc w:val="center"/>
              <w:rPr>
                <w:b/>
                <w:bCs/>
                <w:i/>
                <w:iCs/>
              </w:rPr>
            </w:pPr>
            <w:r w:rsidRPr="00822EE0">
              <w:rPr>
                <w:b/>
                <w:bCs/>
                <w:i/>
                <w:iCs/>
              </w:rPr>
              <w:t>42 038 057,38</w:t>
            </w:r>
          </w:p>
        </w:tc>
        <w:tc>
          <w:tcPr>
            <w:tcW w:w="1980" w:type="dxa"/>
            <w:tcBorders>
              <w:top w:val="single" w:sz="4" w:space="0" w:color="auto"/>
              <w:left w:val="nil"/>
              <w:bottom w:val="single" w:sz="4" w:space="0" w:color="auto"/>
              <w:right w:val="single" w:sz="4" w:space="0" w:color="auto"/>
            </w:tcBorders>
            <w:shd w:val="clear" w:color="000000" w:fill="FFFFFF"/>
            <w:hideMark/>
          </w:tcPr>
          <w:p w14:paraId="338D3985" w14:textId="77777777" w:rsidR="00EE3F8A" w:rsidRPr="00822EE0" w:rsidRDefault="00EE3F8A" w:rsidP="00FB00E0">
            <w:pPr>
              <w:jc w:val="center"/>
              <w:rPr>
                <w:b/>
                <w:bCs/>
                <w:i/>
                <w:iCs/>
              </w:rPr>
            </w:pPr>
            <w:r w:rsidRPr="00822EE0">
              <w:rPr>
                <w:b/>
                <w:bCs/>
                <w:i/>
                <w:iCs/>
              </w:rPr>
              <w:t>35 728 573,67</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BE46EB2" w14:textId="77777777" w:rsidR="00EE3F8A" w:rsidRPr="00822EE0" w:rsidRDefault="00EE3F8A" w:rsidP="00FB00E0">
            <w:pPr>
              <w:jc w:val="center"/>
              <w:rPr>
                <w:b/>
                <w:bCs/>
                <w:i/>
                <w:iCs/>
              </w:rPr>
            </w:pPr>
            <w:r w:rsidRPr="00822EE0">
              <w:rPr>
                <w:b/>
                <w:bCs/>
                <w:i/>
                <w:iCs/>
              </w:rPr>
              <w:t>32 843 941,69</w:t>
            </w:r>
          </w:p>
        </w:tc>
      </w:tr>
      <w:tr w:rsidR="00EE3F8A" w:rsidRPr="00822EE0" w14:paraId="7B7F4B65" w14:textId="77777777" w:rsidTr="00FB00E0">
        <w:trPr>
          <w:gridBefore w:val="1"/>
          <w:gridAfter w:val="1"/>
          <w:wBefore w:w="1843" w:type="dxa"/>
          <w:wAfter w:w="31" w:type="dxa"/>
          <w:trHeight w:val="1249"/>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2638462" w14:textId="77777777" w:rsidR="00EE3F8A" w:rsidRPr="00822EE0" w:rsidRDefault="00EE3F8A" w:rsidP="00FB00E0">
            <w:r w:rsidRPr="00822EE0">
              <w:t>053 2 02 40014 05 0000 150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5EDA763F" w14:textId="77777777" w:rsidR="00EE3F8A" w:rsidRPr="00822EE0" w:rsidRDefault="00EE3F8A" w:rsidP="00FB00E0">
            <w:pPr>
              <w:jc w:val="both"/>
            </w:pPr>
            <w:r w:rsidRPr="00822EE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7DF73622" w14:textId="77777777" w:rsidR="00EE3F8A" w:rsidRPr="00822EE0" w:rsidRDefault="00EE3F8A" w:rsidP="00FB00E0">
            <w:pPr>
              <w:jc w:val="center"/>
            </w:pPr>
            <w:r w:rsidRPr="00822EE0">
              <w:t>42 038 057,38</w:t>
            </w:r>
          </w:p>
        </w:tc>
        <w:tc>
          <w:tcPr>
            <w:tcW w:w="1980" w:type="dxa"/>
            <w:tcBorders>
              <w:top w:val="single" w:sz="4" w:space="0" w:color="auto"/>
              <w:left w:val="nil"/>
              <w:bottom w:val="single" w:sz="4" w:space="0" w:color="auto"/>
              <w:right w:val="single" w:sz="4" w:space="0" w:color="auto"/>
            </w:tcBorders>
            <w:shd w:val="clear" w:color="000000" w:fill="FFFFFF"/>
            <w:hideMark/>
          </w:tcPr>
          <w:p w14:paraId="0FE4C219" w14:textId="77777777" w:rsidR="00EE3F8A" w:rsidRPr="00822EE0" w:rsidRDefault="00EE3F8A" w:rsidP="00FB00E0">
            <w:pPr>
              <w:jc w:val="center"/>
            </w:pPr>
            <w:r w:rsidRPr="00822EE0">
              <w:t>35 728 573,67</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F6E36A" w14:textId="77777777" w:rsidR="00EE3F8A" w:rsidRPr="00822EE0" w:rsidRDefault="00EE3F8A" w:rsidP="00FB00E0">
            <w:pPr>
              <w:jc w:val="center"/>
            </w:pPr>
            <w:r w:rsidRPr="00822EE0">
              <w:t>32 843 941,69</w:t>
            </w:r>
          </w:p>
        </w:tc>
      </w:tr>
      <w:tr w:rsidR="00EE3F8A" w:rsidRPr="00822EE0" w14:paraId="09DA24E4" w14:textId="77777777" w:rsidTr="00FB00E0">
        <w:trPr>
          <w:gridBefore w:val="1"/>
          <w:gridAfter w:val="1"/>
          <w:wBefore w:w="1843" w:type="dxa"/>
          <w:wAfter w:w="31" w:type="dxa"/>
          <w:trHeight w:val="2869"/>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7C657D" w14:textId="77777777" w:rsidR="00EE3F8A" w:rsidRPr="00822EE0" w:rsidRDefault="00EE3F8A" w:rsidP="00FB00E0">
            <w:pPr>
              <w:rPr>
                <w:b/>
                <w:bCs/>
                <w:i/>
                <w:iCs/>
              </w:rPr>
            </w:pPr>
            <w:r w:rsidRPr="00822EE0">
              <w:rPr>
                <w:b/>
                <w:bCs/>
                <w:i/>
                <w:iCs/>
              </w:rPr>
              <w:t>000 2 02 45050 00 0000 150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084E59BC" w14:textId="77777777" w:rsidR="00EE3F8A" w:rsidRPr="00822EE0" w:rsidRDefault="00EE3F8A" w:rsidP="00FB00E0">
            <w:pPr>
              <w:jc w:val="both"/>
              <w:rPr>
                <w:b/>
                <w:bCs/>
              </w:rPr>
            </w:pPr>
            <w:r w:rsidRPr="00822EE0">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40D5354C" w14:textId="77777777" w:rsidR="00EE3F8A" w:rsidRPr="00822EE0" w:rsidRDefault="00EE3F8A" w:rsidP="00FB00E0">
            <w:pPr>
              <w:jc w:val="center"/>
              <w:rPr>
                <w:b/>
                <w:bCs/>
                <w:i/>
                <w:iCs/>
              </w:rPr>
            </w:pPr>
            <w:r w:rsidRPr="00822EE0">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E6A80B2" w14:textId="77777777" w:rsidR="00EE3F8A" w:rsidRPr="00822EE0" w:rsidRDefault="00EE3F8A" w:rsidP="00FB00E0">
            <w:pPr>
              <w:jc w:val="center"/>
              <w:rPr>
                <w:b/>
                <w:bCs/>
                <w:i/>
                <w:iCs/>
              </w:rPr>
            </w:pPr>
            <w:r w:rsidRPr="00822EE0">
              <w:rPr>
                <w:b/>
                <w:bCs/>
                <w:i/>
                <w:iCs/>
              </w:rPr>
              <w:t>624 960,00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6D80F91" w14:textId="77777777" w:rsidR="00EE3F8A" w:rsidRPr="00822EE0" w:rsidRDefault="00EE3F8A" w:rsidP="00FB00E0">
            <w:pPr>
              <w:jc w:val="center"/>
              <w:rPr>
                <w:b/>
                <w:bCs/>
                <w:i/>
                <w:iCs/>
              </w:rPr>
            </w:pPr>
            <w:r w:rsidRPr="00822EE0">
              <w:rPr>
                <w:b/>
                <w:bCs/>
                <w:i/>
                <w:iCs/>
              </w:rPr>
              <w:t>624 960,00</w:t>
            </w:r>
          </w:p>
        </w:tc>
      </w:tr>
      <w:tr w:rsidR="00EE3F8A" w:rsidRPr="00822EE0" w14:paraId="579340AF" w14:textId="77777777" w:rsidTr="00FB00E0">
        <w:trPr>
          <w:gridBefore w:val="1"/>
          <w:gridAfter w:val="1"/>
          <w:wBefore w:w="1843" w:type="dxa"/>
          <w:wAfter w:w="31" w:type="dxa"/>
          <w:trHeight w:val="2757"/>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C5F1EF" w14:textId="77777777" w:rsidR="00EE3F8A" w:rsidRPr="00822EE0" w:rsidRDefault="00EE3F8A" w:rsidP="00FB00E0">
            <w:r w:rsidRPr="00822EE0">
              <w:lastRenderedPageBreak/>
              <w:t>053 2 02 45050 05 0000 150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14DF0CA8" w14:textId="77777777" w:rsidR="00EE3F8A" w:rsidRPr="00822EE0" w:rsidRDefault="00EE3F8A" w:rsidP="00FB00E0">
            <w:pPr>
              <w:jc w:val="both"/>
            </w:pPr>
            <w:r w:rsidRPr="00822EE0">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4BF550AA" w14:textId="77777777" w:rsidR="00EE3F8A" w:rsidRPr="00822EE0" w:rsidRDefault="00EE3F8A" w:rsidP="00FB00E0">
            <w:pPr>
              <w:jc w:val="center"/>
            </w:pPr>
            <w:r w:rsidRPr="00822EE0">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1D24561D" w14:textId="77777777" w:rsidR="00EE3F8A" w:rsidRPr="00822EE0" w:rsidRDefault="00EE3F8A" w:rsidP="00FB00E0">
            <w:pPr>
              <w:jc w:val="center"/>
            </w:pPr>
            <w:r w:rsidRPr="00822EE0">
              <w:t>624 960,00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6084D89" w14:textId="77777777" w:rsidR="00EE3F8A" w:rsidRPr="00822EE0" w:rsidRDefault="00EE3F8A" w:rsidP="00FB00E0">
            <w:pPr>
              <w:jc w:val="center"/>
            </w:pPr>
            <w:r w:rsidRPr="00822EE0">
              <w:t>624 960,00</w:t>
            </w:r>
          </w:p>
        </w:tc>
      </w:tr>
      <w:tr w:rsidR="00EE3F8A" w:rsidRPr="00822EE0" w14:paraId="5862BFD1"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7255117" w14:textId="77777777" w:rsidR="00EE3F8A" w:rsidRPr="00822EE0" w:rsidRDefault="00EE3F8A" w:rsidP="00FB00E0">
            <w:pPr>
              <w:rPr>
                <w:b/>
                <w:bCs/>
                <w:i/>
                <w:iCs/>
              </w:rPr>
            </w:pPr>
            <w:r w:rsidRPr="00822EE0">
              <w:rPr>
                <w:b/>
                <w:bCs/>
                <w:i/>
                <w:iCs/>
              </w:rPr>
              <w:t>000 2 02 45179 00 0000 150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7DA4BF2F" w14:textId="77777777" w:rsidR="00EE3F8A" w:rsidRPr="00822EE0" w:rsidRDefault="00EE3F8A" w:rsidP="00FB00E0">
            <w:pPr>
              <w:jc w:val="both"/>
              <w:rPr>
                <w:b/>
                <w:bCs/>
                <w:i/>
                <w:iCs/>
              </w:rPr>
            </w:pPr>
            <w:r w:rsidRPr="00822EE0">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4477A7E" w14:textId="77777777" w:rsidR="00EE3F8A" w:rsidRPr="00822EE0" w:rsidRDefault="00EE3F8A" w:rsidP="00FB00E0">
            <w:pPr>
              <w:jc w:val="center"/>
              <w:rPr>
                <w:b/>
                <w:bCs/>
                <w:i/>
                <w:iCs/>
              </w:rPr>
            </w:pPr>
            <w:r w:rsidRPr="00822EE0">
              <w:rPr>
                <w:b/>
                <w:bCs/>
                <w:i/>
                <w:iCs/>
              </w:rPr>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3532F689" w14:textId="77777777" w:rsidR="00EE3F8A" w:rsidRPr="00822EE0" w:rsidRDefault="00EE3F8A" w:rsidP="00FB00E0">
            <w:pPr>
              <w:jc w:val="center"/>
              <w:rPr>
                <w:b/>
                <w:bCs/>
                <w:i/>
                <w:iCs/>
              </w:rPr>
            </w:pPr>
            <w:r w:rsidRPr="00822EE0">
              <w:rPr>
                <w:b/>
                <w:bCs/>
                <w:i/>
                <w:iCs/>
              </w:rPr>
              <w:t>2 051 683,44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F28B989" w14:textId="77777777" w:rsidR="00EE3F8A" w:rsidRPr="00822EE0" w:rsidRDefault="00EE3F8A" w:rsidP="00FB00E0">
            <w:pPr>
              <w:jc w:val="center"/>
              <w:rPr>
                <w:b/>
                <w:bCs/>
                <w:i/>
                <w:iCs/>
              </w:rPr>
            </w:pPr>
            <w:r w:rsidRPr="00822EE0">
              <w:rPr>
                <w:b/>
                <w:bCs/>
                <w:i/>
                <w:iCs/>
              </w:rPr>
              <w:t>2 051 683,44</w:t>
            </w:r>
          </w:p>
        </w:tc>
      </w:tr>
      <w:tr w:rsidR="00EE3F8A" w:rsidRPr="00822EE0" w14:paraId="2DD9956A" w14:textId="77777777" w:rsidTr="00FB00E0">
        <w:trPr>
          <w:gridBefore w:val="1"/>
          <w:gridAfter w:val="1"/>
          <w:wBefore w:w="1843" w:type="dxa"/>
          <w:wAfter w:w="31" w:type="dxa"/>
          <w:trHeight w:val="1575"/>
        </w:trPr>
        <w:tc>
          <w:tcPr>
            <w:tcW w:w="334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F65A94A" w14:textId="77777777" w:rsidR="00EE3F8A" w:rsidRPr="00822EE0" w:rsidRDefault="00EE3F8A" w:rsidP="00FB00E0">
            <w:r w:rsidRPr="00822EE0">
              <w:t xml:space="preserve">053 2 02 </w:t>
            </w:r>
            <w:proofErr w:type="gramStart"/>
            <w:r w:rsidRPr="00822EE0">
              <w:t>45179  05</w:t>
            </w:r>
            <w:proofErr w:type="gramEnd"/>
            <w:r w:rsidRPr="00822EE0">
              <w:t xml:space="preserve">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5A1C5918" w14:textId="77777777" w:rsidR="00EE3F8A" w:rsidRPr="00822EE0" w:rsidRDefault="00EE3F8A" w:rsidP="00FB00E0">
            <w:pPr>
              <w:jc w:val="both"/>
            </w:pPr>
            <w:r w:rsidRPr="00822EE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C92C610" w14:textId="77777777" w:rsidR="00EE3F8A" w:rsidRPr="00822EE0" w:rsidRDefault="00EE3F8A" w:rsidP="00FB00E0">
            <w:pPr>
              <w:jc w:val="center"/>
            </w:pPr>
            <w:r w:rsidRPr="00822EE0">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75C50D34" w14:textId="77777777" w:rsidR="00EE3F8A" w:rsidRPr="00822EE0" w:rsidRDefault="00EE3F8A" w:rsidP="00FB00E0">
            <w:pPr>
              <w:jc w:val="center"/>
            </w:pPr>
            <w:r w:rsidRPr="00822EE0">
              <w:t>2 051 683,44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3988957" w14:textId="77777777" w:rsidR="00EE3F8A" w:rsidRPr="00822EE0" w:rsidRDefault="00EE3F8A" w:rsidP="00FB00E0">
            <w:pPr>
              <w:jc w:val="center"/>
            </w:pPr>
            <w:r w:rsidRPr="00822EE0">
              <w:t>2 051 683,44</w:t>
            </w:r>
          </w:p>
        </w:tc>
      </w:tr>
      <w:tr w:rsidR="00EE3F8A" w:rsidRPr="00822EE0" w14:paraId="3B947426" w14:textId="77777777" w:rsidTr="00FB00E0">
        <w:trPr>
          <w:gridBefore w:val="1"/>
          <w:gridAfter w:val="1"/>
          <w:wBefore w:w="1843" w:type="dxa"/>
          <w:wAfter w:w="31" w:type="dxa"/>
          <w:trHeight w:val="252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45CFF0" w14:textId="77777777" w:rsidR="00EE3F8A" w:rsidRPr="00822EE0" w:rsidRDefault="00EE3F8A" w:rsidP="00FB00E0">
            <w:pPr>
              <w:rPr>
                <w:i/>
                <w:iCs/>
              </w:rPr>
            </w:pPr>
            <w:r w:rsidRPr="00822EE0">
              <w:rPr>
                <w:i/>
                <w:iCs/>
              </w:rPr>
              <w:t>000 2 02 45303 00 0000 150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446E828" w14:textId="77777777" w:rsidR="00EE3F8A" w:rsidRPr="00822EE0" w:rsidRDefault="00EE3F8A" w:rsidP="00FB00E0">
            <w:pPr>
              <w:jc w:val="both"/>
              <w:rPr>
                <w:i/>
                <w:iCs/>
              </w:rPr>
            </w:pPr>
            <w:r w:rsidRPr="00822EE0">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F450253" w14:textId="77777777" w:rsidR="00EE3F8A" w:rsidRPr="00822EE0" w:rsidRDefault="00EE3F8A" w:rsidP="00FB00E0">
            <w:pPr>
              <w:jc w:val="center"/>
              <w:rPr>
                <w:i/>
                <w:iCs/>
              </w:rPr>
            </w:pPr>
            <w:r w:rsidRPr="00822EE0">
              <w:rPr>
                <w:i/>
                <w:iCs/>
              </w:rPr>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0577020C" w14:textId="77777777" w:rsidR="00EE3F8A" w:rsidRPr="00822EE0" w:rsidRDefault="00EE3F8A" w:rsidP="00FB00E0">
            <w:pPr>
              <w:jc w:val="center"/>
              <w:rPr>
                <w:i/>
                <w:iCs/>
              </w:rPr>
            </w:pPr>
            <w:r w:rsidRPr="00822EE0">
              <w:rPr>
                <w:i/>
                <w:iCs/>
              </w:rPr>
              <w:t>12 499 200,00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1963C4F" w14:textId="77777777" w:rsidR="00EE3F8A" w:rsidRPr="00822EE0" w:rsidRDefault="00EE3F8A" w:rsidP="00FB00E0">
            <w:pPr>
              <w:jc w:val="center"/>
              <w:rPr>
                <w:i/>
                <w:iCs/>
              </w:rPr>
            </w:pPr>
            <w:r w:rsidRPr="00822EE0">
              <w:rPr>
                <w:i/>
                <w:iCs/>
              </w:rPr>
              <w:t>12 499 200,00</w:t>
            </w:r>
          </w:p>
        </w:tc>
      </w:tr>
      <w:tr w:rsidR="00EE3F8A" w:rsidRPr="00822EE0" w14:paraId="7521406C" w14:textId="77777777" w:rsidTr="00FB00E0">
        <w:trPr>
          <w:gridBefore w:val="1"/>
          <w:gridAfter w:val="1"/>
          <w:wBefore w:w="1843" w:type="dxa"/>
          <w:wAfter w:w="31" w:type="dxa"/>
          <w:trHeight w:val="24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89A4A" w14:textId="77777777" w:rsidR="00EE3F8A" w:rsidRPr="00822EE0" w:rsidRDefault="00EE3F8A" w:rsidP="00FB00E0">
            <w:r w:rsidRPr="00822EE0">
              <w:lastRenderedPageBreak/>
              <w:t>053 2 02 45303 05 0000 150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B83E379" w14:textId="77777777" w:rsidR="00EE3F8A" w:rsidRPr="00822EE0" w:rsidRDefault="00EE3F8A" w:rsidP="00FB00E0">
            <w:pPr>
              <w:jc w:val="both"/>
            </w:pPr>
            <w:r w:rsidRPr="00822EE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DBA6396" w14:textId="77777777" w:rsidR="00EE3F8A" w:rsidRPr="00822EE0" w:rsidRDefault="00EE3F8A" w:rsidP="00FB00E0">
            <w:pPr>
              <w:jc w:val="center"/>
            </w:pPr>
            <w:r w:rsidRPr="00822EE0">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628B4808" w14:textId="77777777" w:rsidR="00EE3F8A" w:rsidRPr="00822EE0" w:rsidRDefault="00EE3F8A" w:rsidP="00FB00E0">
            <w:pPr>
              <w:jc w:val="center"/>
            </w:pPr>
            <w:r w:rsidRPr="00822EE0">
              <w:t>12 499 200,00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457533E" w14:textId="77777777" w:rsidR="00EE3F8A" w:rsidRPr="00822EE0" w:rsidRDefault="00EE3F8A" w:rsidP="00FB00E0">
            <w:pPr>
              <w:jc w:val="center"/>
            </w:pPr>
            <w:r w:rsidRPr="00822EE0">
              <w:t>12 499 200,00</w:t>
            </w:r>
          </w:p>
        </w:tc>
      </w:tr>
      <w:tr w:rsidR="00EE3F8A" w:rsidRPr="00822EE0" w14:paraId="3ACA5DC7"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B15357" w14:textId="77777777" w:rsidR="00EE3F8A" w:rsidRPr="00822EE0" w:rsidRDefault="00EE3F8A" w:rsidP="00FB00E0">
            <w:pPr>
              <w:rPr>
                <w:b/>
                <w:bCs/>
              </w:rPr>
            </w:pPr>
            <w:r w:rsidRPr="00822EE0">
              <w:rPr>
                <w:b/>
                <w:bCs/>
              </w:rPr>
              <w:t>000 2 02 49999 00 0000 150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8D6FDDC" w14:textId="77777777" w:rsidR="00EE3F8A" w:rsidRPr="00822EE0" w:rsidRDefault="00EE3F8A" w:rsidP="00FB00E0">
            <w:pPr>
              <w:jc w:val="both"/>
              <w:rPr>
                <w:b/>
                <w:bCs/>
              </w:rPr>
            </w:pPr>
            <w:r w:rsidRPr="00822EE0">
              <w:rPr>
                <w:b/>
                <w:bCs/>
              </w:rPr>
              <w:t>Прочие межбюджетные трансферты, передаваемые бюджетам</w:t>
            </w:r>
          </w:p>
        </w:tc>
        <w:tc>
          <w:tcPr>
            <w:tcW w:w="2020" w:type="dxa"/>
            <w:tcBorders>
              <w:top w:val="single" w:sz="4" w:space="0" w:color="auto"/>
              <w:left w:val="nil"/>
              <w:bottom w:val="single" w:sz="4" w:space="0" w:color="auto"/>
              <w:right w:val="single" w:sz="4" w:space="0" w:color="auto"/>
            </w:tcBorders>
            <w:shd w:val="clear" w:color="000000" w:fill="FFFFFF"/>
            <w:hideMark/>
          </w:tcPr>
          <w:p w14:paraId="3AD59ED0" w14:textId="77777777" w:rsidR="00EE3F8A" w:rsidRPr="00822EE0" w:rsidRDefault="00EE3F8A" w:rsidP="00FB00E0">
            <w:pPr>
              <w:jc w:val="center"/>
              <w:rPr>
                <w:b/>
                <w:bCs/>
              </w:rPr>
            </w:pPr>
            <w:r w:rsidRPr="00822EE0">
              <w:rPr>
                <w:b/>
                <w:bCs/>
              </w:rPr>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303A6CC0" w14:textId="77777777" w:rsidR="00EE3F8A" w:rsidRPr="00822EE0" w:rsidRDefault="00EE3F8A" w:rsidP="00FB00E0">
            <w:pPr>
              <w:jc w:val="center"/>
              <w:rPr>
                <w:b/>
                <w:bCs/>
              </w:rPr>
            </w:pPr>
            <w:r w:rsidRPr="00822EE0">
              <w:rPr>
                <w:b/>
                <w:bCs/>
              </w:rPr>
              <w:t>3 988 264,60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C6ADDC3" w14:textId="77777777" w:rsidR="00EE3F8A" w:rsidRPr="00822EE0" w:rsidRDefault="00EE3F8A" w:rsidP="00FB00E0">
            <w:pPr>
              <w:jc w:val="center"/>
              <w:rPr>
                <w:b/>
                <w:bCs/>
              </w:rPr>
            </w:pPr>
            <w:r w:rsidRPr="00822EE0">
              <w:rPr>
                <w:b/>
                <w:bCs/>
              </w:rPr>
              <w:t>3 988 264,60</w:t>
            </w:r>
          </w:p>
        </w:tc>
      </w:tr>
      <w:tr w:rsidR="00EE3F8A" w:rsidRPr="00822EE0" w14:paraId="7BD3A9D5" w14:textId="77777777" w:rsidTr="00FB00E0">
        <w:trPr>
          <w:gridBefore w:val="1"/>
          <w:gridAfter w:val="1"/>
          <w:wBefore w:w="1843" w:type="dxa"/>
          <w:wAfter w:w="31" w:type="dxa"/>
          <w:trHeight w:val="6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7C7044" w14:textId="77777777" w:rsidR="00EE3F8A" w:rsidRPr="00822EE0" w:rsidRDefault="00EE3F8A" w:rsidP="00FB00E0">
            <w:r w:rsidRPr="00822EE0">
              <w:t>053 2 02 49999 05 0000 150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0EB936E" w14:textId="77777777" w:rsidR="00EE3F8A" w:rsidRPr="00822EE0" w:rsidRDefault="00EE3F8A" w:rsidP="00FB00E0">
            <w:pPr>
              <w:jc w:val="both"/>
            </w:pPr>
            <w:r w:rsidRPr="00822EE0">
              <w:t>Прочие межбюджетные трансферты, передаваемые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883BBAE" w14:textId="77777777" w:rsidR="00EE3F8A" w:rsidRPr="00822EE0" w:rsidRDefault="00EE3F8A" w:rsidP="00FB00E0">
            <w:pPr>
              <w:jc w:val="center"/>
            </w:pPr>
            <w:r w:rsidRPr="00822EE0">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60C3C38C" w14:textId="77777777" w:rsidR="00EE3F8A" w:rsidRPr="00822EE0" w:rsidRDefault="00EE3F8A" w:rsidP="00FB00E0">
            <w:pPr>
              <w:jc w:val="center"/>
            </w:pPr>
            <w:r w:rsidRPr="00822EE0">
              <w:t>3 988 264,60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131BAAF" w14:textId="77777777" w:rsidR="00EE3F8A" w:rsidRPr="00822EE0" w:rsidRDefault="00EE3F8A" w:rsidP="00FB00E0">
            <w:pPr>
              <w:jc w:val="center"/>
            </w:pPr>
            <w:r w:rsidRPr="00822EE0">
              <w:t>3 988 264,60</w:t>
            </w:r>
          </w:p>
        </w:tc>
      </w:tr>
      <w:tr w:rsidR="00EE3F8A" w:rsidRPr="00822EE0" w14:paraId="44D06C83"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273D8E" w14:textId="77777777" w:rsidR="00EE3F8A" w:rsidRPr="00822EE0" w:rsidRDefault="00EE3F8A" w:rsidP="00FB00E0">
            <w:pPr>
              <w:rPr>
                <w:b/>
                <w:bCs/>
              </w:rPr>
            </w:pPr>
            <w:r w:rsidRPr="00822EE0">
              <w:rPr>
                <w:b/>
                <w:bCs/>
              </w:rPr>
              <w:t>000 2 04 00000 00 0000 000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367116BA" w14:textId="77777777" w:rsidR="00EE3F8A" w:rsidRPr="00822EE0" w:rsidRDefault="00EE3F8A" w:rsidP="00FB00E0">
            <w:pPr>
              <w:jc w:val="both"/>
              <w:rPr>
                <w:b/>
                <w:bCs/>
              </w:rPr>
            </w:pPr>
            <w:r w:rsidRPr="00822EE0">
              <w:rPr>
                <w:b/>
                <w:bCs/>
              </w:rPr>
              <w:t xml:space="preserve">Безвозмездные поступления от негосударственных организаций </w:t>
            </w:r>
          </w:p>
        </w:tc>
        <w:tc>
          <w:tcPr>
            <w:tcW w:w="2020" w:type="dxa"/>
            <w:tcBorders>
              <w:top w:val="single" w:sz="4" w:space="0" w:color="auto"/>
              <w:left w:val="nil"/>
              <w:bottom w:val="single" w:sz="4" w:space="0" w:color="auto"/>
              <w:right w:val="single" w:sz="4" w:space="0" w:color="auto"/>
            </w:tcBorders>
            <w:shd w:val="clear" w:color="000000" w:fill="FFFFFF"/>
            <w:hideMark/>
          </w:tcPr>
          <w:p w14:paraId="2B81A282" w14:textId="77777777" w:rsidR="00EE3F8A" w:rsidRPr="00822EE0" w:rsidRDefault="00EE3F8A" w:rsidP="00FB00E0">
            <w:pPr>
              <w:jc w:val="center"/>
              <w:rPr>
                <w:b/>
                <w:bCs/>
              </w:rPr>
            </w:pPr>
            <w:r w:rsidRPr="00822EE0">
              <w:rPr>
                <w:b/>
                <w:bCs/>
              </w:rPr>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74423E7" w14:textId="77777777" w:rsidR="00EE3F8A" w:rsidRPr="00822EE0" w:rsidRDefault="00EE3F8A" w:rsidP="00FB00E0">
            <w:pPr>
              <w:jc w:val="center"/>
              <w:rPr>
                <w:b/>
                <w:bCs/>
              </w:rPr>
            </w:pPr>
            <w:r w:rsidRPr="00822EE0">
              <w:rPr>
                <w:b/>
                <w:b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C22241D" w14:textId="77777777" w:rsidR="00EE3F8A" w:rsidRPr="00822EE0" w:rsidRDefault="00EE3F8A" w:rsidP="00FB00E0">
            <w:pPr>
              <w:jc w:val="center"/>
              <w:rPr>
                <w:b/>
                <w:bCs/>
              </w:rPr>
            </w:pPr>
            <w:r w:rsidRPr="00822EE0">
              <w:rPr>
                <w:b/>
                <w:bCs/>
              </w:rPr>
              <w:t>0,00</w:t>
            </w:r>
          </w:p>
        </w:tc>
      </w:tr>
      <w:tr w:rsidR="00EE3F8A" w:rsidRPr="00822EE0" w14:paraId="6579F63D"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DFC0B9" w14:textId="77777777" w:rsidR="00EE3F8A" w:rsidRPr="00822EE0" w:rsidRDefault="00EE3F8A" w:rsidP="00FB00E0">
            <w:pPr>
              <w:rPr>
                <w:b/>
                <w:bCs/>
                <w:i/>
                <w:iCs/>
              </w:rPr>
            </w:pPr>
            <w:r w:rsidRPr="00822EE0">
              <w:rPr>
                <w:b/>
                <w:bCs/>
                <w:i/>
                <w:iCs/>
              </w:rPr>
              <w:t>000 2 04 05000 05 0000 150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4F13899" w14:textId="77777777" w:rsidR="00EE3F8A" w:rsidRPr="00822EE0" w:rsidRDefault="00EE3F8A" w:rsidP="00FB00E0">
            <w:pPr>
              <w:jc w:val="both"/>
              <w:rPr>
                <w:b/>
                <w:bCs/>
                <w:i/>
                <w:iCs/>
              </w:rPr>
            </w:pPr>
            <w:r w:rsidRPr="00822EE0">
              <w:rPr>
                <w:b/>
                <w:bCs/>
                <w:i/>
                <w:iCs/>
              </w:rPr>
              <w:t>Безвозмездные поступления от негосударственных организаций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751512AE" w14:textId="77777777" w:rsidR="00EE3F8A" w:rsidRPr="00822EE0" w:rsidRDefault="00EE3F8A" w:rsidP="00FB00E0">
            <w:pPr>
              <w:jc w:val="center"/>
              <w:rPr>
                <w:b/>
                <w:bCs/>
                <w:i/>
                <w:iCs/>
              </w:rPr>
            </w:pPr>
            <w:r w:rsidRPr="00822EE0">
              <w:rPr>
                <w:b/>
                <w:bCs/>
                <w:i/>
                <w:iCs/>
              </w:rPr>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47A99E4" w14:textId="77777777" w:rsidR="00EE3F8A" w:rsidRPr="00822EE0" w:rsidRDefault="00EE3F8A" w:rsidP="00FB00E0">
            <w:pPr>
              <w:jc w:val="center"/>
              <w:rPr>
                <w:b/>
                <w:bCs/>
                <w:i/>
                <w:iCs/>
              </w:rPr>
            </w:pPr>
            <w:r w:rsidRPr="00822EE0">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E6EA342" w14:textId="77777777" w:rsidR="00EE3F8A" w:rsidRPr="00822EE0" w:rsidRDefault="00EE3F8A" w:rsidP="00FB00E0">
            <w:pPr>
              <w:jc w:val="center"/>
              <w:rPr>
                <w:b/>
                <w:bCs/>
                <w:i/>
                <w:iCs/>
              </w:rPr>
            </w:pPr>
            <w:r w:rsidRPr="00822EE0">
              <w:rPr>
                <w:b/>
                <w:bCs/>
                <w:i/>
                <w:iCs/>
              </w:rPr>
              <w:t>0,00</w:t>
            </w:r>
          </w:p>
        </w:tc>
      </w:tr>
      <w:tr w:rsidR="00EE3F8A" w:rsidRPr="00822EE0" w14:paraId="790E4D59"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2E86525" w14:textId="77777777" w:rsidR="00EE3F8A" w:rsidRPr="00822EE0" w:rsidRDefault="00EE3F8A" w:rsidP="00FB00E0">
            <w:r w:rsidRPr="00822EE0">
              <w:t>052 2 04 05020 05 0000 150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87CEDE4" w14:textId="77777777" w:rsidR="00EE3F8A" w:rsidRPr="00822EE0" w:rsidRDefault="00EE3F8A"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BBF3F88"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2F5406A"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5B4EDA9" w14:textId="77777777" w:rsidR="00EE3F8A" w:rsidRPr="00822EE0" w:rsidRDefault="00EE3F8A" w:rsidP="00FB00E0">
            <w:pPr>
              <w:jc w:val="center"/>
            </w:pPr>
            <w:r w:rsidRPr="00822EE0">
              <w:t>0,00</w:t>
            </w:r>
          </w:p>
        </w:tc>
      </w:tr>
      <w:tr w:rsidR="00EE3F8A" w:rsidRPr="00822EE0" w14:paraId="17C8CA26"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BA512F" w14:textId="77777777" w:rsidR="00EE3F8A" w:rsidRPr="00822EE0" w:rsidRDefault="00EE3F8A" w:rsidP="00FB00E0">
            <w:r w:rsidRPr="00822EE0">
              <w:t>054 2 04 05020 05 0000 150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AC949AB" w14:textId="77777777" w:rsidR="00EE3F8A" w:rsidRPr="00822EE0" w:rsidRDefault="00EE3F8A"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471C1DE8" w14:textId="77777777" w:rsidR="00EE3F8A" w:rsidRPr="00822EE0" w:rsidRDefault="00EE3F8A" w:rsidP="00FB00E0">
            <w:pPr>
              <w:jc w:val="center"/>
            </w:pPr>
            <w:r w:rsidRPr="00822EE0">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CB41FA1" w14:textId="77777777" w:rsidR="00EE3F8A" w:rsidRPr="00822EE0" w:rsidRDefault="00EE3F8A" w:rsidP="00FB00E0">
            <w:pPr>
              <w:jc w:val="center"/>
            </w:pPr>
            <w:r w:rsidRPr="00822EE0">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52E2EDE" w14:textId="77777777" w:rsidR="00EE3F8A" w:rsidRPr="00822EE0" w:rsidRDefault="00EE3F8A" w:rsidP="00FB00E0">
            <w:pPr>
              <w:jc w:val="center"/>
            </w:pPr>
            <w:r w:rsidRPr="00822EE0">
              <w:t>0,00</w:t>
            </w:r>
          </w:p>
        </w:tc>
      </w:tr>
      <w:tr w:rsidR="00EE3F8A" w:rsidRPr="00822EE0" w14:paraId="52D9A302" w14:textId="77777777" w:rsidTr="00FB00E0">
        <w:trPr>
          <w:gridBefore w:val="1"/>
          <w:gridAfter w:val="1"/>
          <w:wBefore w:w="1843" w:type="dxa"/>
          <w:wAfter w:w="31" w:type="dxa"/>
          <w:trHeight w:val="31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FE2EF" w14:textId="77777777" w:rsidR="00EE3F8A" w:rsidRPr="00822EE0" w:rsidRDefault="00EE3F8A" w:rsidP="00FB00E0">
            <w:pPr>
              <w:rPr>
                <w:b/>
                <w:bCs/>
              </w:rPr>
            </w:pPr>
            <w:r w:rsidRPr="00822EE0">
              <w:rPr>
                <w:b/>
                <w:bCs/>
              </w:rPr>
              <w:t>000 207 00000 00 0000 000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4FB1971B" w14:textId="77777777" w:rsidR="00EE3F8A" w:rsidRPr="00822EE0" w:rsidRDefault="00EE3F8A" w:rsidP="00FB00E0">
            <w:pPr>
              <w:rPr>
                <w:b/>
                <w:bCs/>
              </w:rPr>
            </w:pPr>
            <w:r w:rsidRPr="00822EE0">
              <w:rPr>
                <w:b/>
                <w:bCs/>
              </w:rPr>
              <w:t xml:space="preserve">Прочие безвозмездные поступления </w:t>
            </w:r>
          </w:p>
        </w:tc>
        <w:tc>
          <w:tcPr>
            <w:tcW w:w="2020" w:type="dxa"/>
            <w:tcBorders>
              <w:top w:val="single" w:sz="4" w:space="0" w:color="auto"/>
              <w:left w:val="nil"/>
              <w:bottom w:val="single" w:sz="4" w:space="0" w:color="auto"/>
              <w:right w:val="single" w:sz="4" w:space="0" w:color="auto"/>
            </w:tcBorders>
            <w:shd w:val="clear" w:color="000000" w:fill="FFFFFF"/>
            <w:hideMark/>
          </w:tcPr>
          <w:p w14:paraId="6AFECE0F" w14:textId="77777777" w:rsidR="00EE3F8A" w:rsidRPr="00822EE0" w:rsidRDefault="00EE3F8A" w:rsidP="00FB00E0">
            <w:pPr>
              <w:jc w:val="center"/>
              <w:rPr>
                <w:b/>
                <w:bCs/>
              </w:rPr>
            </w:pPr>
            <w:r w:rsidRPr="00822EE0">
              <w:rPr>
                <w:b/>
                <w:b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C33FAD4" w14:textId="77777777" w:rsidR="00EE3F8A" w:rsidRPr="00822EE0" w:rsidRDefault="00EE3F8A" w:rsidP="00FB00E0">
            <w:pPr>
              <w:jc w:val="center"/>
              <w:rPr>
                <w:b/>
                <w:bCs/>
              </w:rPr>
            </w:pPr>
            <w:r w:rsidRPr="00822EE0">
              <w:rPr>
                <w:b/>
                <w:bCs/>
              </w:rPr>
              <w:t>120 000,00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12A67B8" w14:textId="77777777" w:rsidR="00EE3F8A" w:rsidRPr="00822EE0" w:rsidRDefault="00EE3F8A" w:rsidP="00FB00E0">
            <w:pPr>
              <w:jc w:val="center"/>
              <w:rPr>
                <w:b/>
                <w:bCs/>
              </w:rPr>
            </w:pPr>
            <w:r w:rsidRPr="00822EE0">
              <w:rPr>
                <w:b/>
                <w:bCs/>
              </w:rPr>
              <w:t>120 000,00</w:t>
            </w:r>
          </w:p>
        </w:tc>
      </w:tr>
      <w:tr w:rsidR="00EE3F8A" w:rsidRPr="00822EE0" w14:paraId="7AD84FA4" w14:textId="77777777" w:rsidTr="00FB00E0">
        <w:trPr>
          <w:gridBefore w:val="1"/>
          <w:gridAfter w:val="1"/>
          <w:wBefore w:w="1843" w:type="dxa"/>
          <w:wAfter w:w="31" w:type="dxa"/>
          <w:trHeight w:val="63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4F612B" w14:textId="77777777" w:rsidR="00EE3F8A" w:rsidRPr="00822EE0" w:rsidRDefault="00EE3F8A" w:rsidP="00FB00E0">
            <w:pPr>
              <w:rPr>
                <w:b/>
                <w:bCs/>
                <w:i/>
                <w:iCs/>
              </w:rPr>
            </w:pPr>
            <w:r w:rsidRPr="00822EE0">
              <w:rPr>
                <w:b/>
                <w:bCs/>
                <w:i/>
                <w:iCs/>
              </w:rPr>
              <w:t>000 2 07 05000 05 0000 150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A4F5A9B" w14:textId="77777777" w:rsidR="00EE3F8A" w:rsidRPr="00822EE0" w:rsidRDefault="00EE3F8A" w:rsidP="00FB00E0">
            <w:pPr>
              <w:rPr>
                <w:b/>
                <w:bCs/>
                <w:i/>
                <w:iCs/>
              </w:rPr>
            </w:pPr>
            <w:r w:rsidRPr="00822EE0">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153B7B1" w14:textId="77777777" w:rsidR="00EE3F8A" w:rsidRPr="00822EE0" w:rsidRDefault="00EE3F8A" w:rsidP="00FB00E0">
            <w:pPr>
              <w:jc w:val="center"/>
              <w:rPr>
                <w:b/>
                <w:bCs/>
                <w:i/>
                <w:iCs/>
              </w:rPr>
            </w:pPr>
            <w:r w:rsidRPr="00822EE0">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3BAC170" w14:textId="77777777" w:rsidR="00EE3F8A" w:rsidRPr="00822EE0" w:rsidRDefault="00EE3F8A" w:rsidP="00FB00E0">
            <w:pPr>
              <w:jc w:val="center"/>
              <w:rPr>
                <w:b/>
                <w:bCs/>
                <w:i/>
                <w:iCs/>
              </w:rPr>
            </w:pPr>
            <w:r w:rsidRPr="00822EE0">
              <w:rPr>
                <w:b/>
                <w:bCs/>
                <w:i/>
                <w:iCs/>
              </w:rPr>
              <w:t>120 000,00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E9BD21C" w14:textId="77777777" w:rsidR="00EE3F8A" w:rsidRPr="00822EE0" w:rsidRDefault="00EE3F8A" w:rsidP="00FB00E0">
            <w:pPr>
              <w:jc w:val="center"/>
              <w:rPr>
                <w:b/>
                <w:bCs/>
                <w:i/>
                <w:iCs/>
              </w:rPr>
            </w:pPr>
            <w:r w:rsidRPr="00822EE0">
              <w:rPr>
                <w:b/>
                <w:bCs/>
                <w:i/>
                <w:iCs/>
              </w:rPr>
              <w:t>120 000,00</w:t>
            </w:r>
          </w:p>
        </w:tc>
      </w:tr>
      <w:tr w:rsidR="00EE3F8A" w:rsidRPr="00822EE0" w14:paraId="2D21E8C8" w14:textId="77777777" w:rsidTr="00FB00E0">
        <w:trPr>
          <w:gridBefore w:val="1"/>
          <w:gridAfter w:val="1"/>
          <w:wBefore w:w="1843" w:type="dxa"/>
          <w:wAfter w:w="31" w:type="dxa"/>
          <w:trHeight w:val="945"/>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742DC1" w14:textId="77777777" w:rsidR="00EE3F8A" w:rsidRPr="00822EE0" w:rsidRDefault="00EE3F8A" w:rsidP="00FB00E0">
            <w:pPr>
              <w:rPr>
                <w:b/>
                <w:bCs/>
                <w:i/>
                <w:iCs/>
              </w:rPr>
            </w:pPr>
            <w:r w:rsidRPr="00822EE0">
              <w:rPr>
                <w:b/>
                <w:bCs/>
                <w:i/>
                <w:iCs/>
              </w:rPr>
              <w:lastRenderedPageBreak/>
              <w:t>000 2 07 05020 05 0000 150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F0C239A" w14:textId="77777777" w:rsidR="00EE3F8A" w:rsidRPr="00822EE0" w:rsidRDefault="00EE3F8A" w:rsidP="00FB00E0">
            <w:pPr>
              <w:rPr>
                <w:b/>
                <w:bCs/>
                <w:i/>
                <w:iCs/>
              </w:rPr>
            </w:pPr>
            <w:r w:rsidRPr="00822EE0">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FBE804C" w14:textId="77777777" w:rsidR="00EE3F8A" w:rsidRPr="00822EE0" w:rsidRDefault="00EE3F8A" w:rsidP="00FB00E0">
            <w:pPr>
              <w:jc w:val="center"/>
              <w:rPr>
                <w:b/>
                <w:bCs/>
                <w:i/>
                <w:iCs/>
              </w:rPr>
            </w:pPr>
            <w:r w:rsidRPr="00822EE0">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A4CA3AC" w14:textId="77777777" w:rsidR="00EE3F8A" w:rsidRPr="00822EE0" w:rsidRDefault="00EE3F8A" w:rsidP="00FB00E0">
            <w:pPr>
              <w:jc w:val="center"/>
              <w:rPr>
                <w:b/>
                <w:bCs/>
                <w:i/>
                <w:iCs/>
              </w:rPr>
            </w:pPr>
            <w:r w:rsidRPr="00822EE0">
              <w:rPr>
                <w:b/>
                <w:bCs/>
                <w:i/>
                <w:iCs/>
              </w:rPr>
              <w:t>120 000,00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92FE2F0" w14:textId="77777777" w:rsidR="00EE3F8A" w:rsidRPr="00822EE0" w:rsidRDefault="00EE3F8A" w:rsidP="00FB00E0">
            <w:pPr>
              <w:jc w:val="center"/>
              <w:rPr>
                <w:b/>
                <w:bCs/>
                <w:i/>
                <w:iCs/>
              </w:rPr>
            </w:pPr>
            <w:r w:rsidRPr="00822EE0">
              <w:rPr>
                <w:b/>
                <w:bCs/>
                <w:i/>
                <w:iCs/>
              </w:rPr>
              <w:t>120 000,00</w:t>
            </w:r>
          </w:p>
        </w:tc>
      </w:tr>
      <w:tr w:rsidR="00EE3F8A" w:rsidRPr="00822EE0" w14:paraId="654D274B" w14:textId="77777777" w:rsidTr="00FB00E0">
        <w:trPr>
          <w:gridBefore w:val="1"/>
          <w:gridAfter w:val="1"/>
          <w:wBefore w:w="1843" w:type="dxa"/>
          <w:wAfter w:w="31" w:type="dxa"/>
          <w:trHeight w:val="960"/>
        </w:trPr>
        <w:tc>
          <w:tcPr>
            <w:tcW w:w="33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EC0119" w14:textId="77777777" w:rsidR="00EE3F8A" w:rsidRPr="00822EE0" w:rsidRDefault="00EE3F8A" w:rsidP="00FB00E0">
            <w:r w:rsidRPr="00822EE0">
              <w:t>054 2 07 05020 05 0000 150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0F2D7A6" w14:textId="77777777" w:rsidR="00EE3F8A" w:rsidRPr="00822EE0" w:rsidRDefault="00EE3F8A" w:rsidP="00FB00E0">
            <w:r w:rsidRPr="00822EE0">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F47E4A7" w14:textId="77777777" w:rsidR="00EE3F8A" w:rsidRPr="00822EE0" w:rsidRDefault="00EE3F8A" w:rsidP="00FB00E0">
            <w:pPr>
              <w:jc w:val="center"/>
            </w:pPr>
            <w:r w:rsidRPr="00822EE0">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41BC357" w14:textId="77777777" w:rsidR="00EE3F8A" w:rsidRPr="00822EE0" w:rsidRDefault="00EE3F8A" w:rsidP="00FB00E0">
            <w:pPr>
              <w:jc w:val="center"/>
            </w:pPr>
            <w:r w:rsidRPr="00822EE0">
              <w:t>120 000,00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821D74B" w14:textId="77777777" w:rsidR="00EE3F8A" w:rsidRPr="00822EE0" w:rsidRDefault="00EE3F8A" w:rsidP="00FB00E0">
            <w:pPr>
              <w:jc w:val="center"/>
            </w:pPr>
            <w:r w:rsidRPr="00822EE0">
              <w:t>120 000,00</w:t>
            </w:r>
          </w:p>
        </w:tc>
      </w:tr>
      <w:tr w:rsidR="00EE3F8A" w:rsidRPr="00822EE0" w14:paraId="1AD0B628" w14:textId="77777777" w:rsidTr="00FB00E0">
        <w:trPr>
          <w:gridBefore w:val="1"/>
          <w:gridAfter w:val="1"/>
          <w:wBefore w:w="1843" w:type="dxa"/>
          <w:wAfter w:w="31" w:type="dxa"/>
          <w:trHeight w:val="330"/>
        </w:trPr>
        <w:tc>
          <w:tcPr>
            <w:tcW w:w="3340" w:type="dxa"/>
            <w:gridSpan w:val="2"/>
            <w:tcBorders>
              <w:top w:val="single" w:sz="4" w:space="0" w:color="auto"/>
              <w:left w:val="single" w:sz="8" w:space="0" w:color="auto"/>
              <w:bottom w:val="single" w:sz="8" w:space="0" w:color="auto"/>
              <w:right w:val="single" w:sz="8" w:space="0" w:color="auto"/>
            </w:tcBorders>
            <w:shd w:val="clear" w:color="auto" w:fill="auto"/>
            <w:hideMark/>
          </w:tcPr>
          <w:p w14:paraId="5BE95A49" w14:textId="77777777" w:rsidR="00EE3F8A" w:rsidRPr="00822EE0" w:rsidRDefault="00EE3F8A" w:rsidP="00FB00E0">
            <w:pPr>
              <w:rPr>
                <w:b/>
                <w:bCs/>
              </w:rPr>
            </w:pPr>
            <w:r w:rsidRPr="00822EE0">
              <w:rPr>
                <w:b/>
                <w:bCs/>
              </w:rPr>
              <w:t> </w:t>
            </w:r>
          </w:p>
        </w:tc>
        <w:tc>
          <w:tcPr>
            <w:tcW w:w="5591" w:type="dxa"/>
            <w:tcBorders>
              <w:top w:val="single" w:sz="4" w:space="0" w:color="auto"/>
              <w:left w:val="nil"/>
              <w:bottom w:val="single" w:sz="8" w:space="0" w:color="auto"/>
              <w:right w:val="single" w:sz="8" w:space="0" w:color="auto"/>
            </w:tcBorders>
            <w:shd w:val="clear" w:color="auto" w:fill="auto"/>
            <w:hideMark/>
          </w:tcPr>
          <w:p w14:paraId="22398DE5" w14:textId="77777777" w:rsidR="00EE3F8A" w:rsidRPr="00822EE0" w:rsidRDefault="00EE3F8A" w:rsidP="00FB00E0">
            <w:pPr>
              <w:jc w:val="both"/>
              <w:rPr>
                <w:b/>
                <w:bCs/>
              </w:rPr>
            </w:pPr>
            <w:r w:rsidRPr="00822EE0">
              <w:rPr>
                <w:b/>
                <w:bCs/>
              </w:rPr>
              <w:t>Всего доходов</w:t>
            </w:r>
          </w:p>
        </w:tc>
        <w:tc>
          <w:tcPr>
            <w:tcW w:w="2020" w:type="dxa"/>
            <w:tcBorders>
              <w:top w:val="single" w:sz="4" w:space="0" w:color="auto"/>
              <w:left w:val="nil"/>
              <w:bottom w:val="single" w:sz="8" w:space="0" w:color="auto"/>
              <w:right w:val="single" w:sz="8" w:space="0" w:color="auto"/>
            </w:tcBorders>
            <w:shd w:val="clear" w:color="auto" w:fill="auto"/>
            <w:hideMark/>
          </w:tcPr>
          <w:p w14:paraId="150548D6" w14:textId="77777777" w:rsidR="00EE3F8A" w:rsidRPr="00822EE0" w:rsidRDefault="00EE3F8A" w:rsidP="00FB00E0">
            <w:pPr>
              <w:jc w:val="center"/>
              <w:rPr>
                <w:b/>
                <w:bCs/>
              </w:rPr>
            </w:pPr>
            <w:r w:rsidRPr="00822EE0">
              <w:rPr>
                <w:b/>
                <w:bCs/>
              </w:rPr>
              <w:t>642 869 605,91</w:t>
            </w:r>
          </w:p>
        </w:tc>
        <w:tc>
          <w:tcPr>
            <w:tcW w:w="1980" w:type="dxa"/>
            <w:tcBorders>
              <w:top w:val="single" w:sz="4" w:space="0" w:color="auto"/>
              <w:left w:val="nil"/>
              <w:bottom w:val="single" w:sz="8" w:space="0" w:color="auto"/>
              <w:right w:val="single" w:sz="8" w:space="0" w:color="auto"/>
            </w:tcBorders>
            <w:shd w:val="clear" w:color="auto" w:fill="auto"/>
            <w:hideMark/>
          </w:tcPr>
          <w:p w14:paraId="06C7E787" w14:textId="77777777" w:rsidR="00EE3F8A" w:rsidRPr="00822EE0" w:rsidRDefault="00EE3F8A" w:rsidP="00FB00E0">
            <w:pPr>
              <w:jc w:val="center"/>
              <w:rPr>
                <w:b/>
                <w:bCs/>
              </w:rPr>
            </w:pPr>
            <w:r w:rsidRPr="00822EE0">
              <w:rPr>
                <w:b/>
                <w:bCs/>
              </w:rPr>
              <w:t>523 028 475,90</w:t>
            </w:r>
          </w:p>
        </w:tc>
        <w:tc>
          <w:tcPr>
            <w:tcW w:w="1780" w:type="dxa"/>
            <w:gridSpan w:val="2"/>
            <w:tcBorders>
              <w:top w:val="single" w:sz="4" w:space="0" w:color="auto"/>
              <w:left w:val="nil"/>
              <w:bottom w:val="single" w:sz="8" w:space="0" w:color="auto"/>
              <w:right w:val="single" w:sz="8" w:space="0" w:color="auto"/>
            </w:tcBorders>
            <w:shd w:val="clear" w:color="auto" w:fill="auto"/>
            <w:hideMark/>
          </w:tcPr>
          <w:p w14:paraId="3E09D8D8" w14:textId="77777777" w:rsidR="00EE3F8A" w:rsidRPr="00822EE0" w:rsidRDefault="00EE3F8A" w:rsidP="00FB00E0">
            <w:pPr>
              <w:jc w:val="center"/>
              <w:rPr>
                <w:b/>
                <w:bCs/>
              </w:rPr>
            </w:pPr>
            <w:r w:rsidRPr="00822EE0">
              <w:rPr>
                <w:b/>
                <w:bCs/>
              </w:rPr>
              <w:t>631 758 217,04</w:t>
            </w:r>
          </w:p>
        </w:tc>
      </w:tr>
    </w:tbl>
    <w:p w14:paraId="53E8CE48" w14:textId="77777777" w:rsidR="00EE3F8A" w:rsidRPr="00822EE0" w:rsidRDefault="00EE3F8A" w:rsidP="00EE3F8A">
      <w:pPr>
        <w:jc w:val="both"/>
        <w:rPr>
          <w:sz w:val="36"/>
          <w:szCs w:val="28"/>
        </w:rPr>
      </w:pPr>
    </w:p>
    <w:p w14:paraId="253E9160" w14:textId="77777777" w:rsidR="00EE3F8A" w:rsidRPr="00822EE0" w:rsidRDefault="00EE3F8A" w:rsidP="00EE3F8A">
      <w:pPr>
        <w:jc w:val="both"/>
        <w:rPr>
          <w:sz w:val="36"/>
          <w:szCs w:val="28"/>
        </w:rPr>
      </w:pPr>
    </w:p>
    <w:p w14:paraId="6C5BD4F5" w14:textId="77777777" w:rsidR="00EE3F8A" w:rsidRPr="00822EE0" w:rsidRDefault="00EE3F8A" w:rsidP="00EE3F8A">
      <w:pPr>
        <w:jc w:val="both"/>
        <w:rPr>
          <w:sz w:val="36"/>
          <w:szCs w:val="28"/>
        </w:rPr>
      </w:pPr>
    </w:p>
    <w:tbl>
      <w:tblPr>
        <w:tblW w:w="14850" w:type="dxa"/>
        <w:tblInd w:w="108" w:type="dxa"/>
        <w:tblLook w:val="04A0" w:firstRow="1" w:lastRow="0" w:firstColumn="1" w:lastColumn="0" w:noHBand="0" w:noVBand="1"/>
      </w:tblPr>
      <w:tblGrid>
        <w:gridCol w:w="746"/>
        <w:gridCol w:w="8023"/>
        <w:gridCol w:w="2028"/>
        <w:gridCol w:w="118"/>
        <w:gridCol w:w="1843"/>
        <w:gridCol w:w="142"/>
        <w:gridCol w:w="199"/>
        <w:gridCol w:w="876"/>
        <w:gridCol w:w="13"/>
        <w:gridCol w:w="862"/>
      </w:tblGrid>
      <w:tr w:rsidR="00EE3F8A" w:rsidRPr="00822EE0" w14:paraId="66D4DBE0" w14:textId="77777777" w:rsidTr="00FB00E0">
        <w:trPr>
          <w:gridAfter w:val="1"/>
          <w:wAfter w:w="862" w:type="dxa"/>
          <w:trHeight w:val="2100"/>
        </w:trPr>
        <w:tc>
          <w:tcPr>
            <w:tcW w:w="746" w:type="dxa"/>
            <w:tcBorders>
              <w:top w:val="nil"/>
              <w:left w:val="nil"/>
              <w:bottom w:val="nil"/>
              <w:right w:val="nil"/>
            </w:tcBorders>
            <w:shd w:val="clear" w:color="auto" w:fill="auto"/>
            <w:noWrap/>
            <w:vAlign w:val="bottom"/>
            <w:hideMark/>
          </w:tcPr>
          <w:p w14:paraId="1A05A6FA" w14:textId="77777777" w:rsidR="00EE3F8A" w:rsidRPr="00822EE0" w:rsidRDefault="00EE3F8A" w:rsidP="00FB00E0">
            <w:bookmarkStart w:id="28" w:name="RANGE!A1:G54"/>
            <w:bookmarkEnd w:id="28"/>
          </w:p>
        </w:tc>
        <w:tc>
          <w:tcPr>
            <w:tcW w:w="13242" w:type="dxa"/>
            <w:gridSpan w:val="8"/>
            <w:tcBorders>
              <w:top w:val="nil"/>
              <w:left w:val="nil"/>
              <w:bottom w:val="nil"/>
              <w:right w:val="nil"/>
            </w:tcBorders>
            <w:shd w:val="clear" w:color="auto" w:fill="auto"/>
            <w:hideMark/>
          </w:tcPr>
          <w:p w14:paraId="65E394EB" w14:textId="77777777" w:rsidR="00EE3F8A" w:rsidRPr="00822EE0" w:rsidRDefault="00EE3F8A" w:rsidP="00FB00E0">
            <w:pPr>
              <w:jc w:val="right"/>
              <w:rPr>
                <w:sz w:val="22"/>
                <w:szCs w:val="22"/>
              </w:rPr>
            </w:pPr>
            <w:r w:rsidRPr="00822EE0">
              <w:rPr>
                <w:sz w:val="22"/>
                <w:szCs w:val="22"/>
              </w:rPr>
              <w:t xml:space="preserve">                                                                                                                                                                                                     Приложение 4                                                                                к Решению Совета Комсомольского муниципального района </w:t>
            </w:r>
            <w:r w:rsidRPr="00822EE0">
              <w:rPr>
                <w:sz w:val="22"/>
                <w:szCs w:val="22"/>
              </w:rPr>
              <w:br/>
              <w:t xml:space="preserve">"О бюджете Комсомольского муниципального района </w:t>
            </w:r>
            <w:r w:rsidRPr="00822EE0">
              <w:rPr>
                <w:sz w:val="22"/>
                <w:szCs w:val="22"/>
              </w:rPr>
              <w:br/>
              <w:t xml:space="preserve"> на 2025 год и на плановый период 2026 и 2027 годов»</w:t>
            </w:r>
            <w:r w:rsidRPr="00822EE0">
              <w:rPr>
                <w:sz w:val="22"/>
                <w:szCs w:val="22"/>
              </w:rPr>
              <w:br/>
            </w:r>
            <w:proofErr w:type="gramStart"/>
            <w:r w:rsidRPr="00822EE0">
              <w:rPr>
                <w:sz w:val="22"/>
                <w:szCs w:val="22"/>
              </w:rPr>
              <w:t>от  18.12.2024г.</w:t>
            </w:r>
            <w:proofErr w:type="gramEnd"/>
            <w:r w:rsidRPr="00822EE0">
              <w:rPr>
                <w:sz w:val="22"/>
                <w:szCs w:val="22"/>
              </w:rPr>
              <w:t xml:space="preserve"> №432</w:t>
            </w:r>
          </w:p>
        </w:tc>
      </w:tr>
      <w:tr w:rsidR="00EE3F8A" w:rsidRPr="00822EE0" w14:paraId="3B1C8844" w14:textId="77777777" w:rsidTr="00FB00E0">
        <w:trPr>
          <w:trHeight w:val="300"/>
        </w:trPr>
        <w:tc>
          <w:tcPr>
            <w:tcW w:w="746" w:type="dxa"/>
            <w:tcBorders>
              <w:top w:val="nil"/>
              <w:left w:val="nil"/>
              <w:bottom w:val="nil"/>
              <w:right w:val="nil"/>
            </w:tcBorders>
            <w:shd w:val="clear" w:color="auto" w:fill="auto"/>
            <w:noWrap/>
            <w:vAlign w:val="bottom"/>
            <w:hideMark/>
          </w:tcPr>
          <w:p w14:paraId="0F041EC8" w14:textId="77777777" w:rsidR="00EE3F8A" w:rsidRPr="00822EE0" w:rsidRDefault="00EE3F8A" w:rsidP="00FB00E0">
            <w:pPr>
              <w:jc w:val="right"/>
              <w:rPr>
                <w:sz w:val="22"/>
                <w:szCs w:val="22"/>
              </w:rPr>
            </w:pPr>
          </w:p>
        </w:tc>
        <w:tc>
          <w:tcPr>
            <w:tcW w:w="8023" w:type="dxa"/>
            <w:tcBorders>
              <w:top w:val="nil"/>
              <w:left w:val="nil"/>
              <w:bottom w:val="nil"/>
              <w:right w:val="nil"/>
            </w:tcBorders>
            <w:shd w:val="clear" w:color="auto" w:fill="auto"/>
            <w:noWrap/>
            <w:vAlign w:val="bottom"/>
            <w:hideMark/>
          </w:tcPr>
          <w:p w14:paraId="2C1DA28B" w14:textId="77777777" w:rsidR="00EE3F8A" w:rsidRPr="00822EE0" w:rsidRDefault="00EE3F8A" w:rsidP="00FB00E0">
            <w:pPr>
              <w:jc w:val="right"/>
            </w:pPr>
          </w:p>
        </w:tc>
        <w:tc>
          <w:tcPr>
            <w:tcW w:w="4330" w:type="dxa"/>
            <w:gridSpan w:val="5"/>
            <w:tcBorders>
              <w:top w:val="nil"/>
              <w:left w:val="nil"/>
              <w:bottom w:val="nil"/>
              <w:right w:val="nil"/>
            </w:tcBorders>
            <w:shd w:val="clear" w:color="auto" w:fill="auto"/>
            <w:noWrap/>
            <w:vAlign w:val="bottom"/>
            <w:hideMark/>
          </w:tcPr>
          <w:p w14:paraId="07F177B4" w14:textId="77777777" w:rsidR="00EE3F8A" w:rsidRPr="00822EE0" w:rsidRDefault="00EE3F8A" w:rsidP="00FB00E0"/>
        </w:tc>
        <w:tc>
          <w:tcPr>
            <w:tcW w:w="876" w:type="dxa"/>
            <w:tcBorders>
              <w:top w:val="nil"/>
              <w:left w:val="nil"/>
              <w:bottom w:val="nil"/>
              <w:right w:val="nil"/>
            </w:tcBorders>
            <w:shd w:val="clear" w:color="auto" w:fill="auto"/>
            <w:noWrap/>
            <w:vAlign w:val="bottom"/>
            <w:hideMark/>
          </w:tcPr>
          <w:p w14:paraId="5589F9A0" w14:textId="77777777" w:rsidR="00EE3F8A" w:rsidRPr="00822EE0" w:rsidRDefault="00EE3F8A" w:rsidP="00FB00E0"/>
        </w:tc>
        <w:tc>
          <w:tcPr>
            <w:tcW w:w="875" w:type="dxa"/>
            <w:gridSpan w:val="2"/>
            <w:tcBorders>
              <w:top w:val="nil"/>
              <w:left w:val="nil"/>
              <w:bottom w:val="nil"/>
              <w:right w:val="nil"/>
            </w:tcBorders>
            <w:shd w:val="clear" w:color="auto" w:fill="auto"/>
            <w:noWrap/>
            <w:vAlign w:val="bottom"/>
            <w:hideMark/>
          </w:tcPr>
          <w:p w14:paraId="293A42AC" w14:textId="77777777" w:rsidR="00EE3F8A" w:rsidRPr="00822EE0" w:rsidRDefault="00EE3F8A" w:rsidP="00FB00E0"/>
        </w:tc>
      </w:tr>
      <w:tr w:rsidR="00EE3F8A" w:rsidRPr="00822EE0" w14:paraId="4FDC4F64" w14:textId="77777777" w:rsidTr="00FB00E0">
        <w:trPr>
          <w:gridAfter w:val="1"/>
          <w:wAfter w:w="862" w:type="dxa"/>
          <w:trHeight w:val="375"/>
        </w:trPr>
        <w:tc>
          <w:tcPr>
            <w:tcW w:w="13988" w:type="dxa"/>
            <w:gridSpan w:val="9"/>
            <w:tcBorders>
              <w:top w:val="nil"/>
              <w:left w:val="nil"/>
              <w:bottom w:val="nil"/>
              <w:right w:val="nil"/>
            </w:tcBorders>
            <w:shd w:val="clear" w:color="auto" w:fill="auto"/>
            <w:noWrap/>
            <w:vAlign w:val="bottom"/>
            <w:hideMark/>
          </w:tcPr>
          <w:p w14:paraId="50A472FE" w14:textId="77777777" w:rsidR="00EE3F8A" w:rsidRPr="00822EE0" w:rsidRDefault="00EE3F8A" w:rsidP="00FB00E0">
            <w:pPr>
              <w:jc w:val="center"/>
              <w:rPr>
                <w:b/>
                <w:bCs/>
                <w:sz w:val="28"/>
                <w:szCs w:val="28"/>
              </w:rPr>
            </w:pPr>
            <w:r w:rsidRPr="00822EE0">
              <w:rPr>
                <w:b/>
                <w:bCs/>
                <w:sz w:val="28"/>
                <w:szCs w:val="28"/>
              </w:rPr>
              <w:t>Межбюджетные трансферты из бюджета Ивановской области</w:t>
            </w:r>
          </w:p>
        </w:tc>
      </w:tr>
      <w:tr w:rsidR="00EE3F8A" w:rsidRPr="00822EE0" w14:paraId="633AF188" w14:textId="77777777" w:rsidTr="00FB00E0">
        <w:trPr>
          <w:gridAfter w:val="1"/>
          <w:wAfter w:w="862" w:type="dxa"/>
          <w:trHeight w:val="375"/>
        </w:trPr>
        <w:tc>
          <w:tcPr>
            <w:tcW w:w="13988" w:type="dxa"/>
            <w:gridSpan w:val="9"/>
            <w:tcBorders>
              <w:top w:val="nil"/>
              <w:left w:val="nil"/>
              <w:bottom w:val="nil"/>
              <w:right w:val="nil"/>
            </w:tcBorders>
            <w:shd w:val="clear" w:color="auto" w:fill="auto"/>
            <w:noWrap/>
            <w:vAlign w:val="bottom"/>
            <w:hideMark/>
          </w:tcPr>
          <w:p w14:paraId="51DE965B" w14:textId="77777777" w:rsidR="00EE3F8A" w:rsidRPr="00822EE0" w:rsidRDefault="00EE3F8A" w:rsidP="00FB00E0">
            <w:pPr>
              <w:jc w:val="center"/>
              <w:rPr>
                <w:b/>
                <w:bCs/>
                <w:sz w:val="28"/>
                <w:szCs w:val="28"/>
              </w:rPr>
            </w:pPr>
            <w:r w:rsidRPr="00822EE0">
              <w:rPr>
                <w:b/>
                <w:bCs/>
                <w:sz w:val="28"/>
                <w:szCs w:val="28"/>
              </w:rPr>
              <w:t xml:space="preserve"> бюджету Комсомольского муниципального района </w:t>
            </w:r>
          </w:p>
        </w:tc>
      </w:tr>
      <w:tr w:rsidR="00EE3F8A" w:rsidRPr="00822EE0" w14:paraId="2197A521" w14:textId="77777777" w:rsidTr="00FB00E0">
        <w:trPr>
          <w:gridAfter w:val="1"/>
          <w:wAfter w:w="862" w:type="dxa"/>
          <w:trHeight w:val="375"/>
        </w:trPr>
        <w:tc>
          <w:tcPr>
            <w:tcW w:w="13988" w:type="dxa"/>
            <w:gridSpan w:val="9"/>
            <w:tcBorders>
              <w:top w:val="nil"/>
              <w:left w:val="nil"/>
              <w:bottom w:val="nil"/>
              <w:right w:val="nil"/>
            </w:tcBorders>
            <w:shd w:val="clear" w:color="auto" w:fill="auto"/>
            <w:noWrap/>
            <w:vAlign w:val="bottom"/>
            <w:hideMark/>
          </w:tcPr>
          <w:p w14:paraId="6750CB64" w14:textId="77777777" w:rsidR="00EE3F8A" w:rsidRPr="00822EE0" w:rsidRDefault="00EE3F8A" w:rsidP="00FB00E0">
            <w:pPr>
              <w:jc w:val="center"/>
              <w:rPr>
                <w:b/>
                <w:bCs/>
                <w:sz w:val="28"/>
                <w:szCs w:val="28"/>
              </w:rPr>
            </w:pPr>
            <w:r w:rsidRPr="00822EE0">
              <w:rPr>
                <w:b/>
                <w:bCs/>
                <w:sz w:val="28"/>
                <w:szCs w:val="28"/>
              </w:rPr>
              <w:t>в 2025 году и плановом периоде 2026 и 2027 годов</w:t>
            </w:r>
          </w:p>
        </w:tc>
      </w:tr>
      <w:tr w:rsidR="00EE3F8A" w:rsidRPr="00822EE0" w14:paraId="4A27A688" w14:textId="77777777" w:rsidTr="00FB00E0">
        <w:trPr>
          <w:trHeight w:val="300"/>
        </w:trPr>
        <w:tc>
          <w:tcPr>
            <w:tcW w:w="746" w:type="dxa"/>
            <w:tcBorders>
              <w:top w:val="nil"/>
              <w:left w:val="nil"/>
              <w:bottom w:val="nil"/>
              <w:right w:val="nil"/>
            </w:tcBorders>
            <w:shd w:val="clear" w:color="auto" w:fill="auto"/>
            <w:hideMark/>
          </w:tcPr>
          <w:p w14:paraId="51A6A8BF" w14:textId="77777777" w:rsidR="00EE3F8A" w:rsidRPr="00822EE0" w:rsidRDefault="00EE3F8A" w:rsidP="00FB00E0">
            <w:pPr>
              <w:jc w:val="center"/>
              <w:rPr>
                <w:b/>
                <w:bCs/>
                <w:sz w:val="28"/>
                <w:szCs w:val="28"/>
              </w:rPr>
            </w:pPr>
          </w:p>
        </w:tc>
        <w:tc>
          <w:tcPr>
            <w:tcW w:w="8023" w:type="dxa"/>
            <w:tcBorders>
              <w:top w:val="nil"/>
              <w:left w:val="nil"/>
              <w:bottom w:val="nil"/>
              <w:right w:val="nil"/>
            </w:tcBorders>
            <w:shd w:val="clear" w:color="auto" w:fill="auto"/>
            <w:noWrap/>
            <w:vAlign w:val="bottom"/>
            <w:hideMark/>
          </w:tcPr>
          <w:p w14:paraId="01A4855A" w14:textId="77777777" w:rsidR="00EE3F8A" w:rsidRPr="00822EE0" w:rsidRDefault="00EE3F8A" w:rsidP="00FB00E0"/>
        </w:tc>
        <w:tc>
          <w:tcPr>
            <w:tcW w:w="4330" w:type="dxa"/>
            <w:gridSpan w:val="5"/>
            <w:tcBorders>
              <w:top w:val="nil"/>
              <w:left w:val="nil"/>
              <w:bottom w:val="nil"/>
              <w:right w:val="nil"/>
            </w:tcBorders>
            <w:shd w:val="clear" w:color="auto" w:fill="auto"/>
            <w:noWrap/>
            <w:vAlign w:val="bottom"/>
            <w:hideMark/>
          </w:tcPr>
          <w:p w14:paraId="1F9C78A2" w14:textId="77777777" w:rsidR="00EE3F8A" w:rsidRPr="00822EE0" w:rsidRDefault="00EE3F8A" w:rsidP="00FB00E0"/>
        </w:tc>
        <w:tc>
          <w:tcPr>
            <w:tcW w:w="876" w:type="dxa"/>
            <w:tcBorders>
              <w:top w:val="nil"/>
              <w:left w:val="nil"/>
              <w:bottom w:val="nil"/>
              <w:right w:val="nil"/>
            </w:tcBorders>
            <w:shd w:val="clear" w:color="auto" w:fill="auto"/>
            <w:noWrap/>
            <w:vAlign w:val="bottom"/>
            <w:hideMark/>
          </w:tcPr>
          <w:p w14:paraId="50CC9566" w14:textId="77777777" w:rsidR="00EE3F8A" w:rsidRPr="00822EE0" w:rsidRDefault="00EE3F8A" w:rsidP="00FB00E0"/>
        </w:tc>
        <w:tc>
          <w:tcPr>
            <w:tcW w:w="875" w:type="dxa"/>
            <w:gridSpan w:val="2"/>
            <w:tcBorders>
              <w:top w:val="nil"/>
              <w:left w:val="nil"/>
              <w:bottom w:val="nil"/>
              <w:right w:val="nil"/>
            </w:tcBorders>
            <w:shd w:val="clear" w:color="auto" w:fill="auto"/>
            <w:noWrap/>
            <w:vAlign w:val="bottom"/>
            <w:hideMark/>
          </w:tcPr>
          <w:p w14:paraId="538C5863" w14:textId="77777777" w:rsidR="00EE3F8A" w:rsidRPr="00822EE0" w:rsidRDefault="00EE3F8A" w:rsidP="00FB00E0"/>
        </w:tc>
      </w:tr>
      <w:tr w:rsidR="00EE3F8A" w:rsidRPr="00822EE0" w14:paraId="5F49E29A" w14:textId="77777777" w:rsidTr="00FB00E0">
        <w:trPr>
          <w:trHeight w:val="315"/>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2C7DB4" w14:textId="77777777" w:rsidR="00EE3F8A" w:rsidRPr="00822EE0" w:rsidRDefault="00EE3F8A" w:rsidP="00FB00E0">
            <w:pPr>
              <w:jc w:val="center"/>
            </w:pPr>
            <w:r w:rsidRPr="00822EE0">
              <w:t>№ п/п</w:t>
            </w:r>
          </w:p>
        </w:tc>
        <w:tc>
          <w:tcPr>
            <w:tcW w:w="8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F5B7A" w14:textId="77777777" w:rsidR="00EE3F8A" w:rsidRPr="00822EE0" w:rsidRDefault="00EE3F8A" w:rsidP="00FB00E0">
            <w:pPr>
              <w:jc w:val="center"/>
            </w:pPr>
            <w:r w:rsidRPr="00822EE0">
              <w:t>Наименование</w:t>
            </w:r>
          </w:p>
        </w:tc>
        <w:tc>
          <w:tcPr>
            <w:tcW w:w="6081" w:type="dxa"/>
            <w:gridSpan w:val="8"/>
            <w:tcBorders>
              <w:top w:val="single" w:sz="4" w:space="0" w:color="auto"/>
              <w:left w:val="nil"/>
              <w:bottom w:val="single" w:sz="4" w:space="0" w:color="auto"/>
              <w:right w:val="single" w:sz="4" w:space="0" w:color="000000"/>
            </w:tcBorders>
            <w:shd w:val="clear" w:color="auto" w:fill="auto"/>
            <w:hideMark/>
          </w:tcPr>
          <w:p w14:paraId="02C51F2E" w14:textId="77777777" w:rsidR="00EE3F8A" w:rsidRPr="00822EE0" w:rsidRDefault="00EE3F8A" w:rsidP="00FB00E0">
            <w:pPr>
              <w:jc w:val="right"/>
            </w:pPr>
            <w:r w:rsidRPr="00822EE0">
              <w:t>Сумма, рублей</w:t>
            </w:r>
          </w:p>
        </w:tc>
      </w:tr>
      <w:tr w:rsidR="00EE3F8A" w:rsidRPr="00822EE0" w14:paraId="27F90582" w14:textId="77777777" w:rsidTr="00FB00E0">
        <w:trPr>
          <w:trHeight w:val="315"/>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3087254F" w14:textId="77777777" w:rsidR="00EE3F8A" w:rsidRPr="00822EE0" w:rsidRDefault="00EE3F8A" w:rsidP="00FB00E0"/>
        </w:tc>
        <w:tc>
          <w:tcPr>
            <w:tcW w:w="8023" w:type="dxa"/>
            <w:vMerge/>
            <w:tcBorders>
              <w:top w:val="single" w:sz="4" w:space="0" w:color="auto"/>
              <w:left w:val="single" w:sz="4" w:space="0" w:color="auto"/>
              <w:bottom w:val="single" w:sz="4" w:space="0" w:color="auto"/>
              <w:right w:val="single" w:sz="4" w:space="0" w:color="auto"/>
            </w:tcBorders>
            <w:vAlign w:val="center"/>
            <w:hideMark/>
          </w:tcPr>
          <w:p w14:paraId="4BAF1FBD" w14:textId="77777777" w:rsidR="00EE3F8A" w:rsidRPr="00822EE0" w:rsidRDefault="00EE3F8A" w:rsidP="00FB00E0"/>
        </w:tc>
        <w:tc>
          <w:tcPr>
            <w:tcW w:w="2028" w:type="dxa"/>
            <w:tcBorders>
              <w:top w:val="nil"/>
              <w:left w:val="nil"/>
              <w:bottom w:val="single" w:sz="4" w:space="0" w:color="auto"/>
              <w:right w:val="single" w:sz="4" w:space="0" w:color="auto"/>
            </w:tcBorders>
            <w:shd w:val="clear" w:color="auto" w:fill="auto"/>
            <w:hideMark/>
          </w:tcPr>
          <w:p w14:paraId="18617FE9" w14:textId="77777777" w:rsidR="00EE3F8A" w:rsidRPr="00822EE0" w:rsidRDefault="00EE3F8A" w:rsidP="00FB00E0">
            <w:pPr>
              <w:jc w:val="center"/>
            </w:pPr>
            <w:r w:rsidRPr="00822EE0">
              <w:t>2025 год</w:t>
            </w:r>
          </w:p>
        </w:tc>
        <w:tc>
          <w:tcPr>
            <w:tcW w:w="2302" w:type="dxa"/>
            <w:gridSpan w:val="4"/>
            <w:tcBorders>
              <w:top w:val="nil"/>
              <w:left w:val="nil"/>
              <w:bottom w:val="single" w:sz="4" w:space="0" w:color="auto"/>
              <w:right w:val="single" w:sz="4" w:space="0" w:color="auto"/>
            </w:tcBorders>
            <w:shd w:val="clear" w:color="auto" w:fill="auto"/>
            <w:hideMark/>
          </w:tcPr>
          <w:p w14:paraId="6F74D6D9" w14:textId="77777777" w:rsidR="00EE3F8A" w:rsidRPr="00822EE0" w:rsidRDefault="00EE3F8A" w:rsidP="00FB00E0">
            <w:pPr>
              <w:jc w:val="center"/>
            </w:pPr>
            <w:r w:rsidRPr="00822EE0">
              <w:t>2026 год</w:t>
            </w:r>
          </w:p>
        </w:tc>
        <w:tc>
          <w:tcPr>
            <w:tcW w:w="1751" w:type="dxa"/>
            <w:gridSpan w:val="3"/>
            <w:tcBorders>
              <w:top w:val="nil"/>
              <w:left w:val="nil"/>
              <w:bottom w:val="single" w:sz="4" w:space="0" w:color="auto"/>
              <w:right w:val="single" w:sz="4" w:space="0" w:color="auto"/>
            </w:tcBorders>
            <w:shd w:val="clear" w:color="auto" w:fill="auto"/>
            <w:hideMark/>
          </w:tcPr>
          <w:p w14:paraId="70632E6D" w14:textId="77777777" w:rsidR="00EE3F8A" w:rsidRPr="00822EE0" w:rsidRDefault="00EE3F8A" w:rsidP="00FB00E0">
            <w:pPr>
              <w:jc w:val="center"/>
            </w:pPr>
            <w:r w:rsidRPr="00822EE0">
              <w:t>2027 год</w:t>
            </w:r>
          </w:p>
        </w:tc>
      </w:tr>
      <w:tr w:rsidR="00EE3F8A" w:rsidRPr="00822EE0" w14:paraId="4FD3F532" w14:textId="77777777" w:rsidTr="00FB00E0">
        <w:trPr>
          <w:trHeight w:val="315"/>
        </w:trPr>
        <w:tc>
          <w:tcPr>
            <w:tcW w:w="746" w:type="dxa"/>
            <w:tcBorders>
              <w:top w:val="nil"/>
              <w:left w:val="single" w:sz="4" w:space="0" w:color="auto"/>
              <w:bottom w:val="single" w:sz="4" w:space="0" w:color="auto"/>
              <w:right w:val="single" w:sz="4" w:space="0" w:color="auto"/>
            </w:tcBorders>
            <w:shd w:val="clear" w:color="auto" w:fill="auto"/>
            <w:hideMark/>
          </w:tcPr>
          <w:p w14:paraId="17551416" w14:textId="77777777" w:rsidR="00EE3F8A" w:rsidRPr="00822EE0" w:rsidRDefault="00EE3F8A" w:rsidP="00FB00E0">
            <w:pPr>
              <w:jc w:val="center"/>
            </w:pPr>
            <w:r w:rsidRPr="00822EE0">
              <w:t>1.</w:t>
            </w:r>
          </w:p>
        </w:tc>
        <w:tc>
          <w:tcPr>
            <w:tcW w:w="8023" w:type="dxa"/>
            <w:tcBorders>
              <w:top w:val="nil"/>
              <w:left w:val="nil"/>
              <w:bottom w:val="single" w:sz="4" w:space="0" w:color="auto"/>
              <w:right w:val="single" w:sz="4" w:space="0" w:color="auto"/>
            </w:tcBorders>
            <w:shd w:val="clear" w:color="auto" w:fill="auto"/>
            <w:hideMark/>
          </w:tcPr>
          <w:p w14:paraId="35F04AE3" w14:textId="77777777" w:rsidR="00EE3F8A" w:rsidRPr="00822EE0" w:rsidRDefault="00EE3F8A" w:rsidP="00FB00E0">
            <w:pPr>
              <w:jc w:val="both"/>
            </w:pPr>
            <w:r w:rsidRPr="00822EE0">
              <w:t xml:space="preserve">Дотации на выравнивание бюджетной обеспеченности </w:t>
            </w:r>
          </w:p>
        </w:tc>
        <w:tc>
          <w:tcPr>
            <w:tcW w:w="2028" w:type="dxa"/>
            <w:tcBorders>
              <w:top w:val="nil"/>
              <w:left w:val="nil"/>
              <w:bottom w:val="single" w:sz="4" w:space="0" w:color="auto"/>
              <w:right w:val="single" w:sz="4" w:space="0" w:color="auto"/>
            </w:tcBorders>
            <w:shd w:val="clear" w:color="000000" w:fill="F2DCDB"/>
            <w:hideMark/>
          </w:tcPr>
          <w:p w14:paraId="5E75B776" w14:textId="77777777" w:rsidR="00EE3F8A" w:rsidRPr="00822EE0" w:rsidRDefault="00EE3F8A" w:rsidP="00FB00E0">
            <w:pPr>
              <w:jc w:val="center"/>
            </w:pPr>
            <w:r w:rsidRPr="00822EE0">
              <w:t>129 137 000,00</w:t>
            </w:r>
          </w:p>
        </w:tc>
        <w:tc>
          <w:tcPr>
            <w:tcW w:w="2302" w:type="dxa"/>
            <w:gridSpan w:val="4"/>
            <w:tcBorders>
              <w:top w:val="nil"/>
              <w:left w:val="nil"/>
              <w:bottom w:val="single" w:sz="4" w:space="0" w:color="auto"/>
              <w:right w:val="single" w:sz="4" w:space="0" w:color="auto"/>
            </w:tcBorders>
            <w:shd w:val="clear" w:color="auto" w:fill="auto"/>
            <w:hideMark/>
          </w:tcPr>
          <w:p w14:paraId="650C1144" w14:textId="77777777" w:rsidR="00EE3F8A" w:rsidRPr="00822EE0" w:rsidRDefault="00EE3F8A" w:rsidP="00FB00E0">
            <w:pPr>
              <w:jc w:val="center"/>
            </w:pPr>
            <w:r w:rsidRPr="00822EE0">
              <w:t>137 609 000,00</w:t>
            </w:r>
          </w:p>
        </w:tc>
        <w:tc>
          <w:tcPr>
            <w:tcW w:w="1751" w:type="dxa"/>
            <w:gridSpan w:val="3"/>
            <w:tcBorders>
              <w:top w:val="nil"/>
              <w:left w:val="nil"/>
              <w:bottom w:val="single" w:sz="4" w:space="0" w:color="auto"/>
              <w:right w:val="single" w:sz="4" w:space="0" w:color="auto"/>
            </w:tcBorders>
            <w:shd w:val="clear" w:color="auto" w:fill="auto"/>
            <w:hideMark/>
          </w:tcPr>
          <w:p w14:paraId="1AFF5105" w14:textId="77777777" w:rsidR="00EE3F8A" w:rsidRPr="00822EE0" w:rsidRDefault="00EE3F8A" w:rsidP="00FB00E0">
            <w:pPr>
              <w:jc w:val="center"/>
            </w:pPr>
            <w:r w:rsidRPr="00822EE0">
              <w:t>126 832 100,00</w:t>
            </w:r>
          </w:p>
        </w:tc>
      </w:tr>
      <w:tr w:rsidR="00EE3F8A" w:rsidRPr="00822EE0" w14:paraId="7A9BB4B3" w14:textId="77777777" w:rsidTr="00FB00E0">
        <w:trPr>
          <w:trHeight w:val="600"/>
        </w:trPr>
        <w:tc>
          <w:tcPr>
            <w:tcW w:w="746" w:type="dxa"/>
            <w:tcBorders>
              <w:top w:val="nil"/>
              <w:left w:val="single" w:sz="4" w:space="0" w:color="auto"/>
              <w:bottom w:val="single" w:sz="4" w:space="0" w:color="auto"/>
              <w:right w:val="single" w:sz="4" w:space="0" w:color="auto"/>
            </w:tcBorders>
            <w:shd w:val="clear" w:color="auto" w:fill="auto"/>
            <w:hideMark/>
          </w:tcPr>
          <w:p w14:paraId="11726AD7" w14:textId="77777777" w:rsidR="00EE3F8A" w:rsidRPr="00822EE0" w:rsidRDefault="00EE3F8A" w:rsidP="00FB00E0">
            <w:pPr>
              <w:jc w:val="center"/>
            </w:pPr>
            <w:r w:rsidRPr="00822EE0">
              <w:lastRenderedPageBreak/>
              <w:t>2.</w:t>
            </w:r>
          </w:p>
        </w:tc>
        <w:tc>
          <w:tcPr>
            <w:tcW w:w="8023" w:type="dxa"/>
            <w:tcBorders>
              <w:top w:val="nil"/>
              <w:left w:val="nil"/>
              <w:bottom w:val="single" w:sz="4" w:space="0" w:color="auto"/>
              <w:right w:val="single" w:sz="4" w:space="0" w:color="auto"/>
            </w:tcBorders>
            <w:shd w:val="clear" w:color="auto" w:fill="auto"/>
            <w:hideMark/>
          </w:tcPr>
          <w:p w14:paraId="6D796E41" w14:textId="77777777" w:rsidR="00EE3F8A" w:rsidRPr="00822EE0" w:rsidRDefault="00EE3F8A" w:rsidP="00FB00E0">
            <w:pPr>
              <w:rPr>
                <w:sz w:val="22"/>
                <w:szCs w:val="22"/>
              </w:rPr>
            </w:pPr>
            <w:r w:rsidRPr="00822EE0">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028" w:type="dxa"/>
            <w:tcBorders>
              <w:top w:val="nil"/>
              <w:left w:val="nil"/>
              <w:bottom w:val="single" w:sz="4" w:space="0" w:color="auto"/>
              <w:right w:val="single" w:sz="4" w:space="0" w:color="auto"/>
            </w:tcBorders>
            <w:shd w:val="clear" w:color="000000" w:fill="F2DCDB"/>
            <w:hideMark/>
          </w:tcPr>
          <w:p w14:paraId="66879DA3" w14:textId="77777777" w:rsidR="00EE3F8A" w:rsidRPr="00822EE0" w:rsidRDefault="00EE3F8A" w:rsidP="00FB00E0">
            <w:pPr>
              <w:jc w:val="center"/>
              <w:rPr>
                <w:sz w:val="22"/>
                <w:szCs w:val="22"/>
              </w:rPr>
            </w:pPr>
            <w:r w:rsidRPr="00822EE0">
              <w:rPr>
                <w:sz w:val="22"/>
                <w:szCs w:val="22"/>
              </w:rPr>
              <w:t>49 165 889,73</w:t>
            </w:r>
          </w:p>
        </w:tc>
        <w:tc>
          <w:tcPr>
            <w:tcW w:w="2302" w:type="dxa"/>
            <w:gridSpan w:val="4"/>
            <w:tcBorders>
              <w:top w:val="nil"/>
              <w:left w:val="nil"/>
              <w:bottom w:val="single" w:sz="4" w:space="0" w:color="auto"/>
              <w:right w:val="single" w:sz="4" w:space="0" w:color="auto"/>
            </w:tcBorders>
            <w:shd w:val="clear" w:color="auto" w:fill="auto"/>
            <w:hideMark/>
          </w:tcPr>
          <w:p w14:paraId="7BB750F3" w14:textId="77777777" w:rsidR="00EE3F8A" w:rsidRPr="00822EE0" w:rsidRDefault="00EE3F8A" w:rsidP="00FB00E0">
            <w:pPr>
              <w:jc w:val="center"/>
              <w:rPr>
                <w:sz w:val="22"/>
                <w:szCs w:val="22"/>
              </w:rPr>
            </w:pPr>
            <w:r w:rsidRPr="00822EE0">
              <w:rPr>
                <w:sz w:val="22"/>
                <w:szCs w:val="22"/>
              </w:rPr>
              <w:t>37 689 055,70</w:t>
            </w:r>
          </w:p>
        </w:tc>
        <w:tc>
          <w:tcPr>
            <w:tcW w:w="1751" w:type="dxa"/>
            <w:gridSpan w:val="3"/>
            <w:tcBorders>
              <w:top w:val="nil"/>
              <w:left w:val="nil"/>
              <w:bottom w:val="single" w:sz="4" w:space="0" w:color="auto"/>
              <w:right w:val="single" w:sz="4" w:space="0" w:color="auto"/>
            </w:tcBorders>
            <w:shd w:val="clear" w:color="auto" w:fill="auto"/>
            <w:hideMark/>
          </w:tcPr>
          <w:p w14:paraId="42A97935" w14:textId="77777777" w:rsidR="00EE3F8A" w:rsidRPr="00822EE0" w:rsidRDefault="00EE3F8A" w:rsidP="00FB00E0">
            <w:pPr>
              <w:jc w:val="center"/>
              <w:rPr>
                <w:sz w:val="22"/>
                <w:szCs w:val="22"/>
              </w:rPr>
            </w:pPr>
            <w:r w:rsidRPr="00822EE0">
              <w:rPr>
                <w:sz w:val="22"/>
                <w:szCs w:val="22"/>
              </w:rPr>
              <w:t>37 689 055,70</w:t>
            </w:r>
          </w:p>
        </w:tc>
      </w:tr>
      <w:tr w:rsidR="00EE3F8A" w:rsidRPr="00822EE0" w14:paraId="1683E1DA" w14:textId="77777777" w:rsidTr="00FB00E0">
        <w:trPr>
          <w:trHeight w:val="315"/>
        </w:trPr>
        <w:tc>
          <w:tcPr>
            <w:tcW w:w="746" w:type="dxa"/>
            <w:tcBorders>
              <w:top w:val="nil"/>
              <w:left w:val="single" w:sz="4" w:space="0" w:color="auto"/>
              <w:bottom w:val="single" w:sz="4" w:space="0" w:color="auto"/>
              <w:right w:val="single" w:sz="4" w:space="0" w:color="auto"/>
            </w:tcBorders>
            <w:shd w:val="clear" w:color="auto" w:fill="auto"/>
            <w:hideMark/>
          </w:tcPr>
          <w:p w14:paraId="42703E0C" w14:textId="77777777" w:rsidR="00EE3F8A" w:rsidRPr="00822EE0" w:rsidRDefault="00EE3F8A" w:rsidP="00FB00E0">
            <w:pPr>
              <w:jc w:val="center"/>
            </w:pPr>
            <w:r w:rsidRPr="00822EE0">
              <w:t> </w:t>
            </w:r>
          </w:p>
        </w:tc>
        <w:tc>
          <w:tcPr>
            <w:tcW w:w="8023" w:type="dxa"/>
            <w:tcBorders>
              <w:top w:val="nil"/>
              <w:left w:val="nil"/>
              <w:bottom w:val="single" w:sz="4" w:space="0" w:color="auto"/>
              <w:right w:val="single" w:sz="4" w:space="0" w:color="auto"/>
            </w:tcBorders>
            <w:shd w:val="clear" w:color="auto" w:fill="auto"/>
            <w:hideMark/>
          </w:tcPr>
          <w:p w14:paraId="6709387C" w14:textId="77777777" w:rsidR="00EE3F8A" w:rsidRPr="00822EE0" w:rsidRDefault="00EE3F8A" w:rsidP="00FB00E0">
            <w:pPr>
              <w:jc w:val="both"/>
              <w:rPr>
                <w:b/>
                <w:bCs/>
                <w:i/>
                <w:iCs/>
              </w:rPr>
            </w:pPr>
            <w:r w:rsidRPr="00822EE0">
              <w:rPr>
                <w:b/>
                <w:bCs/>
                <w:i/>
                <w:iCs/>
              </w:rPr>
              <w:t>Итого дотаций:</w:t>
            </w:r>
          </w:p>
        </w:tc>
        <w:tc>
          <w:tcPr>
            <w:tcW w:w="2028" w:type="dxa"/>
            <w:tcBorders>
              <w:top w:val="nil"/>
              <w:left w:val="nil"/>
              <w:bottom w:val="single" w:sz="4" w:space="0" w:color="auto"/>
              <w:right w:val="single" w:sz="4" w:space="0" w:color="auto"/>
            </w:tcBorders>
            <w:shd w:val="clear" w:color="auto" w:fill="auto"/>
            <w:hideMark/>
          </w:tcPr>
          <w:p w14:paraId="67C8DCFD" w14:textId="77777777" w:rsidR="00EE3F8A" w:rsidRPr="00822EE0" w:rsidRDefault="00EE3F8A" w:rsidP="00FB00E0">
            <w:pPr>
              <w:jc w:val="right"/>
              <w:rPr>
                <w:b/>
                <w:bCs/>
                <w:i/>
                <w:iCs/>
              </w:rPr>
            </w:pPr>
            <w:r w:rsidRPr="00822EE0">
              <w:rPr>
                <w:b/>
                <w:bCs/>
                <w:i/>
                <w:iCs/>
              </w:rPr>
              <w:t>178 302 889,73</w:t>
            </w:r>
          </w:p>
        </w:tc>
        <w:tc>
          <w:tcPr>
            <w:tcW w:w="2302" w:type="dxa"/>
            <w:gridSpan w:val="4"/>
            <w:tcBorders>
              <w:top w:val="nil"/>
              <w:left w:val="nil"/>
              <w:bottom w:val="single" w:sz="4" w:space="0" w:color="auto"/>
              <w:right w:val="single" w:sz="4" w:space="0" w:color="auto"/>
            </w:tcBorders>
            <w:shd w:val="clear" w:color="auto" w:fill="auto"/>
            <w:hideMark/>
          </w:tcPr>
          <w:p w14:paraId="1FD2BDFD" w14:textId="77777777" w:rsidR="00EE3F8A" w:rsidRPr="00822EE0" w:rsidRDefault="00EE3F8A" w:rsidP="00FB00E0">
            <w:pPr>
              <w:jc w:val="right"/>
              <w:rPr>
                <w:b/>
                <w:bCs/>
                <w:i/>
                <w:iCs/>
              </w:rPr>
            </w:pPr>
            <w:r w:rsidRPr="00822EE0">
              <w:rPr>
                <w:b/>
                <w:bCs/>
                <w:i/>
                <w:iCs/>
              </w:rPr>
              <w:t>175 298 055,70</w:t>
            </w:r>
          </w:p>
        </w:tc>
        <w:tc>
          <w:tcPr>
            <w:tcW w:w="1751" w:type="dxa"/>
            <w:gridSpan w:val="3"/>
            <w:tcBorders>
              <w:top w:val="nil"/>
              <w:left w:val="nil"/>
              <w:bottom w:val="single" w:sz="4" w:space="0" w:color="auto"/>
              <w:right w:val="single" w:sz="4" w:space="0" w:color="auto"/>
            </w:tcBorders>
            <w:shd w:val="clear" w:color="auto" w:fill="auto"/>
            <w:hideMark/>
          </w:tcPr>
          <w:p w14:paraId="72CF51D9" w14:textId="77777777" w:rsidR="00EE3F8A" w:rsidRPr="00822EE0" w:rsidRDefault="00EE3F8A" w:rsidP="00FB00E0">
            <w:pPr>
              <w:jc w:val="right"/>
              <w:rPr>
                <w:b/>
                <w:bCs/>
                <w:i/>
                <w:iCs/>
              </w:rPr>
            </w:pPr>
            <w:r w:rsidRPr="00822EE0">
              <w:rPr>
                <w:b/>
                <w:bCs/>
                <w:i/>
                <w:iCs/>
              </w:rPr>
              <w:t>164 521 155,70</w:t>
            </w:r>
          </w:p>
        </w:tc>
      </w:tr>
      <w:tr w:rsidR="00EE3F8A" w:rsidRPr="00822EE0" w14:paraId="6CEE1CAA" w14:textId="77777777" w:rsidTr="00FB00E0">
        <w:trPr>
          <w:trHeight w:val="189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5C7C30F3" w14:textId="77777777" w:rsidR="00EE3F8A" w:rsidRPr="00822EE0" w:rsidRDefault="00EE3F8A" w:rsidP="00FB00E0">
            <w:pPr>
              <w:jc w:val="center"/>
            </w:pPr>
            <w:r w:rsidRPr="00822EE0">
              <w:t>1.</w:t>
            </w:r>
          </w:p>
        </w:tc>
        <w:tc>
          <w:tcPr>
            <w:tcW w:w="8023" w:type="dxa"/>
            <w:tcBorders>
              <w:top w:val="single" w:sz="4" w:space="0" w:color="auto"/>
              <w:left w:val="nil"/>
              <w:bottom w:val="single" w:sz="4" w:space="0" w:color="auto"/>
              <w:right w:val="single" w:sz="4" w:space="0" w:color="auto"/>
            </w:tcBorders>
            <w:shd w:val="clear" w:color="auto" w:fill="auto"/>
            <w:hideMark/>
          </w:tcPr>
          <w:p w14:paraId="236EC26E" w14:textId="77777777" w:rsidR="00EE3F8A" w:rsidRPr="00822EE0" w:rsidRDefault="00EE3F8A"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028" w:type="dxa"/>
            <w:tcBorders>
              <w:top w:val="single" w:sz="4" w:space="0" w:color="auto"/>
              <w:left w:val="nil"/>
              <w:bottom w:val="single" w:sz="4" w:space="0" w:color="auto"/>
              <w:right w:val="single" w:sz="4" w:space="0" w:color="auto"/>
            </w:tcBorders>
            <w:shd w:val="clear" w:color="000000" w:fill="F2DCDB"/>
            <w:hideMark/>
          </w:tcPr>
          <w:p w14:paraId="6B25BBDE" w14:textId="77777777" w:rsidR="00EE3F8A" w:rsidRPr="00822EE0" w:rsidRDefault="00EE3F8A" w:rsidP="00FB00E0">
            <w:pPr>
              <w:jc w:val="right"/>
            </w:pPr>
            <w:r w:rsidRPr="00822EE0">
              <w:t>105 725 578,42</w:t>
            </w:r>
          </w:p>
        </w:tc>
        <w:tc>
          <w:tcPr>
            <w:tcW w:w="2302" w:type="dxa"/>
            <w:gridSpan w:val="4"/>
            <w:tcBorders>
              <w:top w:val="single" w:sz="4" w:space="0" w:color="auto"/>
              <w:left w:val="nil"/>
              <w:bottom w:val="single" w:sz="4" w:space="0" w:color="auto"/>
              <w:right w:val="single" w:sz="4" w:space="0" w:color="auto"/>
            </w:tcBorders>
            <w:shd w:val="clear" w:color="auto" w:fill="auto"/>
            <w:hideMark/>
          </w:tcPr>
          <w:p w14:paraId="21A51F8C" w14:textId="77777777" w:rsidR="00EE3F8A" w:rsidRPr="00822EE0" w:rsidRDefault="00EE3F8A" w:rsidP="00FB00E0">
            <w:pPr>
              <w:jc w:val="right"/>
            </w:pPr>
            <w:r w:rsidRPr="00822EE0">
              <w:t>106 369 094,00</w:t>
            </w:r>
          </w:p>
        </w:tc>
        <w:tc>
          <w:tcPr>
            <w:tcW w:w="1751" w:type="dxa"/>
            <w:gridSpan w:val="3"/>
            <w:tcBorders>
              <w:top w:val="single" w:sz="4" w:space="0" w:color="auto"/>
              <w:left w:val="nil"/>
              <w:bottom w:val="single" w:sz="4" w:space="0" w:color="auto"/>
              <w:right w:val="single" w:sz="4" w:space="0" w:color="auto"/>
            </w:tcBorders>
            <w:shd w:val="clear" w:color="auto" w:fill="auto"/>
            <w:hideMark/>
          </w:tcPr>
          <w:p w14:paraId="56B806EA" w14:textId="77777777" w:rsidR="00EE3F8A" w:rsidRPr="00822EE0" w:rsidRDefault="00EE3F8A" w:rsidP="00FB00E0">
            <w:pPr>
              <w:jc w:val="right"/>
            </w:pPr>
            <w:r w:rsidRPr="00822EE0">
              <w:t>106 369 094,00</w:t>
            </w:r>
          </w:p>
        </w:tc>
      </w:tr>
      <w:tr w:rsidR="00EE3F8A" w:rsidRPr="00822EE0" w14:paraId="23C3E4D6" w14:textId="77777777" w:rsidTr="00FB00E0">
        <w:trPr>
          <w:trHeight w:val="157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5CEA7EA" w14:textId="77777777" w:rsidR="00EE3F8A" w:rsidRPr="00822EE0" w:rsidRDefault="00EE3F8A" w:rsidP="00FB00E0">
            <w:pPr>
              <w:jc w:val="center"/>
            </w:pPr>
            <w:r w:rsidRPr="00822EE0">
              <w:t>2.</w:t>
            </w:r>
          </w:p>
        </w:tc>
        <w:tc>
          <w:tcPr>
            <w:tcW w:w="8023" w:type="dxa"/>
            <w:tcBorders>
              <w:top w:val="single" w:sz="4" w:space="0" w:color="auto"/>
              <w:left w:val="nil"/>
              <w:bottom w:val="single" w:sz="4" w:space="0" w:color="auto"/>
              <w:right w:val="single" w:sz="4" w:space="0" w:color="auto"/>
            </w:tcBorders>
            <w:shd w:val="clear" w:color="auto" w:fill="auto"/>
            <w:hideMark/>
          </w:tcPr>
          <w:p w14:paraId="640C5CC0" w14:textId="77777777" w:rsidR="00EE3F8A" w:rsidRPr="00822EE0" w:rsidRDefault="00EE3F8A"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494F1A0D" w14:textId="77777777" w:rsidR="00EE3F8A" w:rsidRPr="00822EE0" w:rsidRDefault="00EE3F8A" w:rsidP="00FB00E0">
            <w:pPr>
              <w:jc w:val="right"/>
            </w:pPr>
            <w:r w:rsidRPr="00822EE0">
              <w:t>51 946 176,00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7AA73890" w14:textId="77777777" w:rsidR="00EE3F8A" w:rsidRPr="00822EE0" w:rsidRDefault="00EE3F8A" w:rsidP="00FB00E0">
            <w:pPr>
              <w:jc w:val="right"/>
            </w:pPr>
            <w:r w:rsidRPr="00822EE0">
              <w:t>50 836 932,00</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7C31F654" w14:textId="77777777" w:rsidR="00EE3F8A" w:rsidRPr="00822EE0" w:rsidRDefault="00EE3F8A" w:rsidP="00FB00E0">
            <w:pPr>
              <w:jc w:val="right"/>
            </w:pPr>
            <w:r w:rsidRPr="00822EE0">
              <w:t>50 836 932,00</w:t>
            </w:r>
          </w:p>
        </w:tc>
      </w:tr>
      <w:tr w:rsidR="00EE3F8A" w:rsidRPr="00822EE0" w14:paraId="6DE0FA44" w14:textId="77777777" w:rsidTr="00FB00E0">
        <w:trPr>
          <w:trHeight w:val="157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2D2EA402" w14:textId="77777777" w:rsidR="00EE3F8A" w:rsidRPr="00822EE0" w:rsidRDefault="00EE3F8A" w:rsidP="00FB00E0">
            <w:pPr>
              <w:jc w:val="center"/>
            </w:pPr>
            <w:r w:rsidRPr="00822EE0">
              <w:t>3.</w:t>
            </w:r>
          </w:p>
        </w:tc>
        <w:tc>
          <w:tcPr>
            <w:tcW w:w="8023" w:type="dxa"/>
            <w:tcBorders>
              <w:top w:val="single" w:sz="4" w:space="0" w:color="auto"/>
              <w:left w:val="nil"/>
              <w:bottom w:val="single" w:sz="4" w:space="0" w:color="auto"/>
              <w:right w:val="single" w:sz="4" w:space="0" w:color="auto"/>
            </w:tcBorders>
            <w:shd w:val="clear" w:color="auto" w:fill="auto"/>
            <w:hideMark/>
          </w:tcPr>
          <w:p w14:paraId="7156B864" w14:textId="77777777" w:rsidR="00EE3F8A" w:rsidRPr="00822EE0" w:rsidRDefault="00EE3F8A"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26ECC21A" w14:textId="77777777" w:rsidR="00EE3F8A" w:rsidRPr="00822EE0" w:rsidRDefault="00EE3F8A" w:rsidP="00FB00E0">
            <w:pPr>
              <w:jc w:val="right"/>
            </w:pPr>
            <w:r w:rsidRPr="00822EE0">
              <w:t>292 992,00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63DF16F7" w14:textId="77777777" w:rsidR="00EE3F8A" w:rsidRPr="00822EE0" w:rsidRDefault="00EE3F8A" w:rsidP="00FB00E0">
            <w:pPr>
              <w:jc w:val="right"/>
            </w:pPr>
            <w:r w:rsidRPr="00822EE0">
              <w:t>292 992,00</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0080F26D" w14:textId="77777777" w:rsidR="00EE3F8A" w:rsidRPr="00822EE0" w:rsidRDefault="00EE3F8A" w:rsidP="00FB00E0">
            <w:pPr>
              <w:jc w:val="right"/>
            </w:pPr>
            <w:r w:rsidRPr="00822EE0">
              <w:t>292 992,00</w:t>
            </w:r>
          </w:p>
        </w:tc>
      </w:tr>
      <w:tr w:rsidR="00EE3F8A" w:rsidRPr="00822EE0" w14:paraId="40FF22F5"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6AEDE528" w14:textId="77777777" w:rsidR="00EE3F8A" w:rsidRPr="00822EE0" w:rsidRDefault="00EE3F8A" w:rsidP="00FB00E0">
            <w:pPr>
              <w:jc w:val="center"/>
            </w:pPr>
            <w:r w:rsidRPr="00822EE0">
              <w:t>4.</w:t>
            </w:r>
          </w:p>
        </w:tc>
        <w:tc>
          <w:tcPr>
            <w:tcW w:w="8023" w:type="dxa"/>
            <w:tcBorders>
              <w:top w:val="single" w:sz="4" w:space="0" w:color="auto"/>
              <w:left w:val="nil"/>
              <w:bottom w:val="single" w:sz="4" w:space="0" w:color="auto"/>
              <w:right w:val="single" w:sz="4" w:space="0" w:color="auto"/>
            </w:tcBorders>
            <w:shd w:val="clear" w:color="auto" w:fill="auto"/>
            <w:hideMark/>
          </w:tcPr>
          <w:p w14:paraId="437D2ED6" w14:textId="77777777" w:rsidR="00EE3F8A" w:rsidRPr="00822EE0" w:rsidRDefault="00EE3F8A"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347A9299" w14:textId="77777777" w:rsidR="00EE3F8A" w:rsidRPr="00822EE0" w:rsidRDefault="00EE3F8A" w:rsidP="00FB00E0">
            <w:pPr>
              <w:jc w:val="right"/>
            </w:pPr>
            <w:r w:rsidRPr="00822EE0">
              <w:t>616 595,35</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5D56BCAA" w14:textId="77777777" w:rsidR="00EE3F8A" w:rsidRPr="00822EE0" w:rsidRDefault="00EE3F8A" w:rsidP="00FB00E0">
            <w:pPr>
              <w:jc w:val="right"/>
            </w:pPr>
            <w:r w:rsidRPr="00822EE0">
              <w:t>616 595,35</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6390B1BA" w14:textId="77777777" w:rsidR="00EE3F8A" w:rsidRPr="00822EE0" w:rsidRDefault="00EE3F8A" w:rsidP="00FB00E0">
            <w:pPr>
              <w:jc w:val="right"/>
            </w:pPr>
            <w:r w:rsidRPr="00822EE0">
              <w:t>616 595,35</w:t>
            </w:r>
          </w:p>
        </w:tc>
      </w:tr>
      <w:tr w:rsidR="00EE3F8A" w:rsidRPr="00822EE0" w14:paraId="685EF359"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6ECEA8C" w14:textId="77777777" w:rsidR="00EE3F8A" w:rsidRPr="00822EE0" w:rsidRDefault="00EE3F8A" w:rsidP="00FB00E0">
            <w:pPr>
              <w:jc w:val="center"/>
            </w:pPr>
            <w:r w:rsidRPr="00822EE0">
              <w:t>5.</w:t>
            </w:r>
          </w:p>
        </w:tc>
        <w:tc>
          <w:tcPr>
            <w:tcW w:w="8023" w:type="dxa"/>
            <w:tcBorders>
              <w:top w:val="single" w:sz="4" w:space="0" w:color="auto"/>
              <w:left w:val="nil"/>
              <w:bottom w:val="single" w:sz="4" w:space="0" w:color="auto"/>
              <w:right w:val="single" w:sz="4" w:space="0" w:color="auto"/>
            </w:tcBorders>
            <w:shd w:val="clear" w:color="auto" w:fill="auto"/>
            <w:hideMark/>
          </w:tcPr>
          <w:p w14:paraId="19EEB2A9" w14:textId="77777777" w:rsidR="00EE3F8A" w:rsidRPr="00822EE0" w:rsidRDefault="00EE3F8A" w:rsidP="00FB00E0">
            <w:pPr>
              <w:jc w:val="both"/>
            </w:pPr>
            <w:r w:rsidRPr="00822EE0">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7548C0E7" w14:textId="77777777" w:rsidR="00EE3F8A" w:rsidRPr="00822EE0" w:rsidRDefault="00EE3F8A" w:rsidP="00FB00E0">
            <w:pPr>
              <w:jc w:val="right"/>
            </w:pPr>
            <w:r w:rsidRPr="00822EE0">
              <w:t>775 853,38</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031D5103" w14:textId="77777777" w:rsidR="00EE3F8A" w:rsidRPr="00822EE0" w:rsidRDefault="00EE3F8A" w:rsidP="00FB00E0">
            <w:pPr>
              <w:jc w:val="right"/>
            </w:pPr>
            <w:r w:rsidRPr="00822EE0">
              <w:t>808 820,83</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16B99392" w14:textId="77777777" w:rsidR="00EE3F8A" w:rsidRPr="00822EE0" w:rsidRDefault="00EE3F8A" w:rsidP="00FB00E0">
            <w:pPr>
              <w:jc w:val="right"/>
            </w:pPr>
            <w:r w:rsidRPr="00822EE0">
              <w:t>808 820,83</w:t>
            </w:r>
          </w:p>
        </w:tc>
      </w:tr>
      <w:tr w:rsidR="00EE3F8A" w:rsidRPr="00822EE0" w14:paraId="4FD54394"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DAA8DBA" w14:textId="77777777" w:rsidR="00EE3F8A" w:rsidRPr="00822EE0" w:rsidRDefault="00EE3F8A" w:rsidP="00FB00E0">
            <w:pPr>
              <w:jc w:val="center"/>
            </w:pPr>
            <w:r w:rsidRPr="00822EE0">
              <w:lastRenderedPageBreak/>
              <w:t>6.</w:t>
            </w:r>
          </w:p>
        </w:tc>
        <w:tc>
          <w:tcPr>
            <w:tcW w:w="8023" w:type="dxa"/>
            <w:tcBorders>
              <w:top w:val="single" w:sz="4" w:space="0" w:color="auto"/>
              <w:left w:val="nil"/>
              <w:bottom w:val="single" w:sz="4" w:space="0" w:color="auto"/>
              <w:right w:val="single" w:sz="4" w:space="0" w:color="auto"/>
            </w:tcBorders>
            <w:shd w:val="clear" w:color="auto" w:fill="auto"/>
            <w:hideMark/>
          </w:tcPr>
          <w:p w14:paraId="330BDDBB" w14:textId="77777777" w:rsidR="00EE3F8A" w:rsidRPr="00822EE0" w:rsidRDefault="00EE3F8A" w:rsidP="00FB00E0">
            <w:pPr>
              <w:jc w:val="both"/>
            </w:pPr>
            <w:r w:rsidRPr="00822EE0">
              <w:t xml:space="preserve">Субвенции на осуществление отдельных государственных полномочий в сфере административных правонарушений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9461B82" w14:textId="77777777" w:rsidR="00EE3F8A" w:rsidRPr="00822EE0" w:rsidRDefault="00EE3F8A" w:rsidP="00FB00E0">
            <w:pPr>
              <w:jc w:val="right"/>
            </w:pPr>
            <w:r w:rsidRPr="00822EE0">
              <w:t>11 722,20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419A3C7E" w14:textId="77777777" w:rsidR="00EE3F8A" w:rsidRPr="00822EE0" w:rsidRDefault="00EE3F8A" w:rsidP="00FB00E0">
            <w:pPr>
              <w:jc w:val="right"/>
            </w:pPr>
            <w:r w:rsidRPr="00822EE0">
              <w:t>11 722,20</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550F87B0" w14:textId="77777777" w:rsidR="00EE3F8A" w:rsidRPr="00822EE0" w:rsidRDefault="00EE3F8A" w:rsidP="00FB00E0">
            <w:pPr>
              <w:jc w:val="right"/>
            </w:pPr>
            <w:r w:rsidRPr="00822EE0">
              <w:t>11 722,20</w:t>
            </w:r>
          </w:p>
        </w:tc>
      </w:tr>
      <w:tr w:rsidR="00EE3F8A" w:rsidRPr="00822EE0" w14:paraId="5D9F6D35"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38E5A09" w14:textId="77777777" w:rsidR="00EE3F8A" w:rsidRPr="00822EE0" w:rsidRDefault="00EE3F8A" w:rsidP="00FB00E0">
            <w:pPr>
              <w:jc w:val="center"/>
            </w:pPr>
            <w:r w:rsidRPr="00822EE0">
              <w:t>7.</w:t>
            </w:r>
          </w:p>
        </w:tc>
        <w:tc>
          <w:tcPr>
            <w:tcW w:w="8023" w:type="dxa"/>
            <w:tcBorders>
              <w:top w:val="single" w:sz="4" w:space="0" w:color="auto"/>
              <w:left w:val="nil"/>
              <w:bottom w:val="single" w:sz="4" w:space="0" w:color="auto"/>
              <w:right w:val="single" w:sz="4" w:space="0" w:color="auto"/>
            </w:tcBorders>
            <w:shd w:val="clear" w:color="auto" w:fill="auto"/>
            <w:hideMark/>
          </w:tcPr>
          <w:p w14:paraId="4720D9DF" w14:textId="77777777" w:rsidR="00EE3F8A" w:rsidRPr="00822EE0" w:rsidRDefault="00EE3F8A" w:rsidP="00FB00E0">
            <w:pPr>
              <w:jc w:val="both"/>
            </w:pPr>
            <w:r w:rsidRPr="00822EE0">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253083E" w14:textId="77777777" w:rsidR="00EE3F8A" w:rsidRPr="00822EE0" w:rsidRDefault="00EE3F8A" w:rsidP="00FB00E0">
            <w:pPr>
              <w:jc w:val="right"/>
            </w:pPr>
            <w:r w:rsidRPr="00822EE0">
              <w:t>63 420,00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56701042" w14:textId="77777777" w:rsidR="00EE3F8A" w:rsidRPr="00822EE0" w:rsidRDefault="00EE3F8A" w:rsidP="00FB00E0">
            <w:pPr>
              <w:jc w:val="right"/>
            </w:pPr>
            <w:r w:rsidRPr="00822EE0">
              <w:t>63 420,00</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242C96BC" w14:textId="77777777" w:rsidR="00EE3F8A" w:rsidRPr="00822EE0" w:rsidRDefault="00EE3F8A" w:rsidP="00FB00E0">
            <w:pPr>
              <w:jc w:val="right"/>
            </w:pPr>
            <w:r w:rsidRPr="00822EE0">
              <w:t>63 420,00</w:t>
            </w:r>
          </w:p>
        </w:tc>
      </w:tr>
      <w:tr w:rsidR="00EE3F8A" w:rsidRPr="00822EE0" w14:paraId="5724B066"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82D6BF6" w14:textId="77777777" w:rsidR="00EE3F8A" w:rsidRPr="00822EE0" w:rsidRDefault="00EE3F8A" w:rsidP="00FB00E0">
            <w:pPr>
              <w:jc w:val="center"/>
            </w:pPr>
            <w:r w:rsidRPr="00822EE0">
              <w:t>8.</w:t>
            </w:r>
          </w:p>
        </w:tc>
        <w:tc>
          <w:tcPr>
            <w:tcW w:w="8023" w:type="dxa"/>
            <w:tcBorders>
              <w:top w:val="single" w:sz="4" w:space="0" w:color="auto"/>
              <w:left w:val="nil"/>
              <w:bottom w:val="single" w:sz="4" w:space="0" w:color="auto"/>
              <w:right w:val="single" w:sz="4" w:space="0" w:color="auto"/>
            </w:tcBorders>
            <w:shd w:val="clear" w:color="auto" w:fill="auto"/>
            <w:hideMark/>
          </w:tcPr>
          <w:p w14:paraId="119390D1" w14:textId="77777777" w:rsidR="00EE3F8A" w:rsidRPr="00822EE0" w:rsidRDefault="00EE3F8A" w:rsidP="00FB00E0">
            <w:pPr>
              <w:jc w:val="both"/>
            </w:pPr>
            <w:r w:rsidRPr="00822EE0">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5274A3C" w14:textId="77777777" w:rsidR="00EE3F8A" w:rsidRPr="00822EE0" w:rsidRDefault="00EE3F8A" w:rsidP="00FB00E0">
            <w:pPr>
              <w:jc w:val="right"/>
            </w:pPr>
            <w:r w:rsidRPr="00822EE0">
              <w:t>647 784,00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2F57D55C" w14:textId="77777777" w:rsidR="00EE3F8A" w:rsidRPr="00822EE0" w:rsidRDefault="00EE3F8A" w:rsidP="00FB00E0">
            <w:pPr>
              <w:jc w:val="right"/>
            </w:pPr>
            <w:r w:rsidRPr="00822EE0">
              <w:t>162 000,00</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57A10409" w14:textId="77777777" w:rsidR="00EE3F8A" w:rsidRPr="00822EE0" w:rsidRDefault="00EE3F8A" w:rsidP="00FB00E0">
            <w:pPr>
              <w:jc w:val="right"/>
            </w:pPr>
            <w:r w:rsidRPr="00822EE0">
              <w:t>162 000,00</w:t>
            </w:r>
          </w:p>
        </w:tc>
      </w:tr>
      <w:tr w:rsidR="00EE3F8A" w:rsidRPr="00822EE0" w14:paraId="35C72D22"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5901ECF" w14:textId="77777777" w:rsidR="00EE3F8A" w:rsidRPr="00822EE0" w:rsidRDefault="00EE3F8A" w:rsidP="00FB00E0">
            <w:pPr>
              <w:jc w:val="center"/>
            </w:pPr>
            <w:r w:rsidRPr="00822EE0">
              <w:t>9.</w:t>
            </w:r>
          </w:p>
        </w:tc>
        <w:tc>
          <w:tcPr>
            <w:tcW w:w="8023" w:type="dxa"/>
            <w:tcBorders>
              <w:top w:val="single" w:sz="4" w:space="0" w:color="auto"/>
              <w:left w:val="nil"/>
              <w:bottom w:val="single" w:sz="4" w:space="0" w:color="auto"/>
              <w:right w:val="single" w:sz="4" w:space="0" w:color="auto"/>
            </w:tcBorders>
            <w:shd w:val="clear" w:color="auto" w:fill="auto"/>
            <w:hideMark/>
          </w:tcPr>
          <w:p w14:paraId="74FAB84C" w14:textId="77777777" w:rsidR="00EE3F8A" w:rsidRPr="00822EE0" w:rsidRDefault="00EE3F8A" w:rsidP="00FB00E0">
            <w:pPr>
              <w:jc w:val="both"/>
            </w:pPr>
            <w:r w:rsidRPr="00822EE0">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17D384A" w14:textId="77777777" w:rsidR="00EE3F8A" w:rsidRPr="00822EE0" w:rsidRDefault="00EE3F8A" w:rsidP="00FB00E0">
            <w:pPr>
              <w:jc w:val="right"/>
            </w:pPr>
            <w:r w:rsidRPr="00822EE0">
              <w:t>1 572 314,04</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4BE55250" w14:textId="77777777" w:rsidR="00EE3F8A" w:rsidRPr="00822EE0" w:rsidRDefault="00EE3F8A" w:rsidP="00FB00E0">
            <w:pPr>
              <w:jc w:val="right"/>
            </w:pPr>
            <w:r w:rsidRPr="00822EE0">
              <w:t>1 572 314,04</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3793A253" w14:textId="77777777" w:rsidR="00EE3F8A" w:rsidRPr="00822EE0" w:rsidRDefault="00EE3F8A" w:rsidP="00FB00E0">
            <w:pPr>
              <w:jc w:val="right"/>
            </w:pPr>
            <w:r w:rsidRPr="00822EE0">
              <w:t>1 572 314,04</w:t>
            </w:r>
          </w:p>
        </w:tc>
      </w:tr>
      <w:tr w:rsidR="00EE3F8A" w:rsidRPr="00822EE0" w14:paraId="58EA52AD"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51B492B" w14:textId="77777777" w:rsidR="00EE3F8A" w:rsidRPr="00822EE0" w:rsidRDefault="00EE3F8A" w:rsidP="00FB00E0">
            <w:pPr>
              <w:jc w:val="center"/>
            </w:pPr>
            <w:r w:rsidRPr="00822EE0">
              <w:t>10.</w:t>
            </w:r>
          </w:p>
        </w:tc>
        <w:tc>
          <w:tcPr>
            <w:tcW w:w="8023" w:type="dxa"/>
            <w:tcBorders>
              <w:top w:val="single" w:sz="4" w:space="0" w:color="auto"/>
              <w:left w:val="nil"/>
              <w:bottom w:val="single" w:sz="4" w:space="0" w:color="auto"/>
              <w:right w:val="single" w:sz="4" w:space="0" w:color="auto"/>
            </w:tcBorders>
            <w:shd w:val="clear" w:color="auto" w:fill="auto"/>
            <w:hideMark/>
          </w:tcPr>
          <w:p w14:paraId="72D2CBF6" w14:textId="77777777" w:rsidR="00EE3F8A" w:rsidRPr="00822EE0" w:rsidRDefault="00EE3F8A" w:rsidP="00FB00E0">
            <w:pPr>
              <w:jc w:val="both"/>
            </w:pPr>
            <w:r w:rsidRPr="00822EE0">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1BE7984D" w14:textId="77777777" w:rsidR="00EE3F8A" w:rsidRPr="00822EE0" w:rsidRDefault="00EE3F8A" w:rsidP="00FB00E0">
            <w:pPr>
              <w:jc w:val="right"/>
            </w:pPr>
            <w:r w:rsidRPr="00822EE0">
              <w:t>0,00</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1ECA863C" w14:textId="77777777" w:rsidR="00EE3F8A" w:rsidRPr="00822EE0" w:rsidRDefault="00EE3F8A" w:rsidP="00FB00E0">
            <w:pPr>
              <w:jc w:val="right"/>
            </w:pPr>
            <w:r w:rsidRPr="00822EE0">
              <w:t>83 028,66</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5A8C717B" w14:textId="77777777" w:rsidR="00EE3F8A" w:rsidRPr="00822EE0" w:rsidRDefault="00EE3F8A" w:rsidP="00FB00E0">
            <w:pPr>
              <w:jc w:val="right"/>
            </w:pPr>
            <w:r w:rsidRPr="00822EE0">
              <w:t>836,40</w:t>
            </w:r>
          </w:p>
        </w:tc>
      </w:tr>
      <w:tr w:rsidR="00EE3F8A" w:rsidRPr="00822EE0" w14:paraId="31BE9C56" w14:textId="77777777" w:rsidTr="00FB00E0">
        <w:trPr>
          <w:trHeight w:val="157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0728C44" w14:textId="77777777" w:rsidR="00EE3F8A" w:rsidRPr="00822EE0" w:rsidRDefault="00EE3F8A" w:rsidP="00FB00E0">
            <w:pPr>
              <w:jc w:val="center"/>
            </w:pPr>
            <w:r w:rsidRPr="00822EE0">
              <w:t>11.</w:t>
            </w:r>
          </w:p>
        </w:tc>
        <w:tc>
          <w:tcPr>
            <w:tcW w:w="8023" w:type="dxa"/>
            <w:tcBorders>
              <w:top w:val="single" w:sz="4" w:space="0" w:color="auto"/>
              <w:left w:val="nil"/>
              <w:bottom w:val="single" w:sz="4" w:space="0" w:color="auto"/>
              <w:right w:val="single" w:sz="4" w:space="0" w:color="auto"/>
            </w:tcBorders>
            <w:shd w:val="clear" w:color="auto" w:fill="auto"/>
            <w:hideMark/>
          </w:tcPr>
          <w:p w14:paraId="357BE93E" w14:textId="77777777" w:rsidR="00EE3F8A" w:rsidRPr="00822EE0" w:rsidRDefault="00EE3F8A" w:rsidP="00FB00E0">
            <w:pPr>
              <w:jc w:val="both"/>
            </w:pPr>
            <w:r w:rsidRPr="00822EE0">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DAFAF82" w14:textId="77777777" w:rsidR="00EE3F8A" w:rsidRPr="00822EE0" w:rsidRDefault="00EE3F8A" w:rsidP="00FB00E0">
            <w:pPr>
              <w:jc w:val="right"/>
            </w:pPr>
            <w:r w:rsidRPr="00822EE0">
              <w:t>24 217,62</w:t>
            </w:r>
          </w:p>
        </w:tc>
        <w:tc>
          <w:tcPr>
            <w:tcW w:w="1985" w:type="dxa"/>
            <w:gridSpan w:val="2"/>
            <w:tcBorders>
              <w:top w:val="single" w:sz="4" w:space="0" w:color="auto"/>
              <w:left w:val="nil"/>
              <w:bottom w:val="single" w:sz="4" w:space="0" w:color="auto"/>
              <w:right w:val="single" w:sz="4" w:space="0" w:color="auto"/>
            </w:tcBorders>
            <w:shd w:val="clear" w:color="auto" w:fill="auto"/>
            <w:hideMark/>
          </w:tcPr>
          <w:p w14:paraId="07ED1314" w14:textId="77777777" w:rsidR="00EE3F8A" w:rsidRPr="00822EE0" w:rsidRDefault="00EE3F8A" w:rsidP="00FB00E0">
            <w:pPr>
              <w:jc w:val="right"/>
            </w:pPr>
            <w:r w:rsidRPr="00822EE0">
              <w:t>24 217,62</w:t>
            </w:r>
          </w:p>
        </w:tc>
        <w:tc>
          <w:tcPr>
            <w:tcW w:w="1950" w:type="dxa"/>
            <w:gridSpan w:val="4"/>
            <w:tcBorders>
              <w:top w:val="single" w:sz="4" w:space="0" w:color="auto"/>
              <w:left w:val="nil"/>
              <w:bottom w:val="single" w:sz="4" w:space="0" w:color="auto"/>
              <w:right w:val="single" w:sz="4" w:space="0" w:color="auto"/>
            </w:tcBorders>
            <w:shd w:val="clear" w:color="auto" w:fill="auto"/>
            <w:hideMark/>
          </w:tcPr>
          <w:p w14:paraId="2D019BB1" w14:textId="77777777" w:rsidR="00EE3F8A" w:rsidRPr="00822EE0" w:rsidRDefault="00EE3F8A" w:rsidP="00FB00E0">
            <w:pPr>
              <w:jc w:val="right"/>
            </w:pPr>
            <w:r w:rsidRPr="00822EE0">
              <w:t>24 217,62</w:t>
            </w:r>
          </w:p>
        </w:tc>
      </w:tr>
      <w:tr w:rsidR="00EE3F8A" w:rsidRPr="00822EE0" w14:paraId="6AFA0649" w14:textId="77777777" w:rsidTr="00FB00E0">
        <w:trPr>
          <w:trHeight w:val="504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78804A35" w14:textId="77777777" w:rsidR="00EE3F8A" w:rsidRPr="00822EE0" w:rsidRDefault="00EE3F8A" w:rsidP="00FB00E0">
            <w:pPr>
              <w:jc w:val="center"/>
            </w:pPr>
            <w:r w:rsidRPr="00822EE0">
              <w:lastRenderedPageBreak/>
              <w:t>12.</w:t>
            </w:r>
          </w:p>
        </w:tc>
        <w:tc>
          <w:tcPr>
            <w:tcW w:w="8023" w:type="dxa"/>
            <w:tcBorders>
              <w:top w:val="single" w:sz="4" w:space="0" w:color="auto"/>
              <w:left w:val="nil"/>
              <w:bottom w:val="single" w:sz="4" w:space="0" w:color="auto"/>
              <w:right w:val="single" w:sz="4" w:space="0" w:color="auto"/>
            </w:tcBorders>
            <w:shd w:val="clear" w:color="auto" w:fill="auto"/>
            <w:hideMark/>
          </w:tcPr>
          <w:p w14:paraId="6CABD195" w14:textId="77777777" w:rsidR="00EE3F8A" w:rsidRPr="00822EE0" w:rsidRDefault="00EE3F8A" w:rsidP="00FB00E0">
            <w:pPr>
              <w:jc w:val="both"/>
            </w:pPr>
            <w:r w:rsidRPr="00822EE0">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16942490" w14:textId="77777777" w:rsidR="00EE3F8A" w:rsidRPr="00822EE0" w:rsidRDefault="00EE3F8A" w:rsidP="00FB00E0">
            <w:pPr>
              <w:jc w:val="right"/>
            </w:pPr>
            <w:r w:rsidRPr="00822EE0">
              <w:t>497 295,00</w:t>
            </w:r>
          </w:p>
        </w:tc>
        <w:tc>
          <w:tcPr>
            <w:tcW w:w="1843" w:type="dxa"/>
            <w:tcBorders>
              <w:top w:val="single" w:sz="4" w:space="0" w:color="auto"/>
              <w:left w:val="nil"/>
              <w:bottom w:val="single" w:sz="4" w:space="0" w:color="auto"/>
              <w:right w:val="single" w:sz="4" w:space="0" w:color="auto"/>
            </w:tcBorders>
            <w:shd w:val="clear" w:color="auto" w:fill="auto"/>
            <w:hideMark/>
          </w:tcPr>
          <w:p w14:paraId="4C4B5D49" w14:textId="77777777" w:rsidR="00EE3F8A" w:rsidRPr="00822EE0" w:rsidRDefault="00EE3F8A" w:rsidP="00FB00E0">
            <w:pPr>
              <w:jc w:val="right"/>
            </w:pPr>
            <w:r w:rsidRPr="00822EE0">
              <w:t>515 548,50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246A379" w14:textId="77777777" w:rsidR="00EE3F8A" w:rsidRPr="00822EE0" w:rsidRDefault="00EE3F8A" w:rsidP="00FB00E0">
            <w:pPr>
              <w:jc w:val="right"/>
            </w:pPr>
            <w:r w:rsidRPr="00822EE0">
              <w:t>537 736,50</w:t>
            </w:r>
          </w:p>
        </w:tc>
      </w:tr>
      <w:tr w:rsidR="00EE3F8A" w:rsidRPr="00822EE0" w14:paraId="3EE10012" w14:textId="77777777" w:rsidTr="00FB00E0">
        <w:trPr>
          <w:trHeight w:val="220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4D01A9B" w14:textId="77777777" w:rsidR="00EE3F8A" w:rsidRPr="00822EE0" w:rsidRDefault="00EE3F8A" w:rsidP="00FB00E0">
            <w:pPr>
              <w:jc w:val="center"/>
            </w:pPr>
            <w:r w:rsidRPr="00822EE0">
              <w:t>13.</w:t>
            </w:r>
          </w:p>
        </w:tc>
        <w:tc>
          <w:tcPr>
            <w:tcW w:w="8023" w:type="dxa"/>
            <w:tcBorders>
              <w:top w:val="single" w:sz="4" w:space="0" w:color="auto"/>
              <w:left w:val="nil"/>
              <w:bottom w:val="single" w:sz="4" w:space="0" w:color="auto"/>
              <w:right w:val="single" w:sz="4" w:space="0" w:color="auto"/>
            </w:tcBorders>
            <w:shd w:val="clear" w:color="auto" w:fill="auto"/>
            <w:hideMark/>
          </w:tcPr>
          <w:p w14:paraId="0E996F13" w14:textId="77777777" w:rsidR="00EE3F8A" w:rsidRPr="00822EE0" w:rsidRDefault="00EE3F8A" w:rsidP="00FB00E0">
            <w:pPr>
              <w:jc w:val="both"/>
            </w:pPr>
            <w:r w:rsidRPr="00822EE0">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2F46D94F" w14:textId="77777777" w:rsidR="00EE3F8A" w:rsidRPr="00822EE0" w:rsidRDefault="00EE3F8A" w:rsidP="00FB00E0">
            <w:pPr>
              <w:jc w:val="right"/>
            </w:pPr>
            <w:r w:rsidRPr="00822EE0">
              <w:t>3 749 760,00</w:t>
            </w:r>
          </w:p>
        </w:tc>
        <w:tc>
          <w:tcPr>
            <w:tcW w:w="1843" w:type="dxa"/>
            <w:tcBorders>
              <w:top w:val="single" w:sz="4" w:space="0" w:color="auto"/>
              <w:left w:val="nil"/>
              <w:bottom w:val="single" w:sz="4" w:space="0" w:color="auto"/>
              <w:right w:val="single" w:sz="4" w:space="0" w:color="auto"/>
            </w:tcBorders>
            <w:shd w:val="clear" w:color="auto" w:fill="auto"/>
            <w:hideMark/>
          </w:tcPr>
          <w:p w14:paraId="4C0B8863" w14:textId="77777777" w:rsidR="00EE3F8A" w:rsidRPr="00822EE0" w:rsidRDefault="00EE3F8A" w:rsidP="00FB00E0">
            <w:pPr>
              <w:jc w:val="right"/>
            </w:pPr>
            <w:r w:rsidRPr="00822EE0">
              <w:t>3 749 760,00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717C0BE3" w14:textId="77777777" w:rsidR="00EE3F8A" w:rsidRPr="00822EE0" w:rsidRDefault="00EE3F8A" w:rsidP="00FB00E0">
            <w:pPr>
              <w:jc w:val="right"/>
            </w:pPr>
            <w:r w:rsidRPr="00822EE0">
              <w:t>3 749 760,00</w:t>
            </w:r>
          </w:p>
        </w:tc>
      </w:tr>
      <w:tr w:rsidR="00EE3F8A" w:rsidRPr="00822EE0" w14:paraId="03208F71"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58CC8F13" w14:textId="77777777" w:rsidR="00EE3F8A" w:rsidRPr="00822EE0" w:rsidRDefault="00EE3F8A" w:rsidP="00FB00E0">
            <w:pPr>
              <w:jc w:val="center"/>
            </w:pPr>
            <w:r w:rsidRPr="00822EE0">
              <w:t>14.</w:t>
            </w:r>
          </w:p>
        </w:tc>
        <w:tc>
          <w:tcPr>
            <w:tcW w:w="8023" w:type="dxa"/>
            <w:tcBorders>
              <w:top w:val="single" w:sz="4" w:space="0" w:color="auto"/>
              <w:left w:val="nil"/>
              <w:bottom w:val="single" w:sz="4" w:space="0" w:color="auto"/>
              <w:right w:val="single" w:sz="4" w:space="0" w:color="auto"/>
            </w:tcBorders>
            <w:shd w:val="clear" w:color="auto" w:fill="auto"/>
            <w:hideMark/>
          </w:tcPr>
          <w:p w14:paraId="3A99B241" w14:textId="77777777" w:rsidR="00EE3F8A" w:rsidRPr="00822EE0" w:rsidRDefault="00EE3F8A" w:rsidP="00FB00E0">
            <w:pPr>
              <w:jc w:val="both"/>
            </w:pPr>
            <w:r w:rsidRPr="00822EE0">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35584619" w14:textId="77777777" w:rsidR="00EE3F8A" w:rsidRPr="00822EE0" w:rsidRDefault="00EE3F8A" w:rsidP="00FB00E0">
            <w:pPr>
              <w:jc w:val="right"/>
            </w:pPr>
            <w:r w:rsidRPr="00822EE0">
              <w:t>2 210 000,00</w:t>
            </w:r>
          </w:p>
        </w:tc>
        <w:tc>
          <w:tcPr>
            <w:tcW w:w="1843" w:type="dxa"/>
            <w:tcBorders>
              <w:top w:val="single" w:sz="4" w:space="0" w:color="auto"/>
              <w:left w:val="nil"/>
              <w:bottom w:val="single" w:sz="4" w:space="0" w:color="auto"/>
              <w:right w:val="single" w:sz="4" w:space="0" w:color="auto"/>
            </w:tcBorders>
            <w:shd w:val="clear" w:color="auto" w:fill="auto"/>
            <w:hideMark/>
          </w:tcPr>
          <w:p w14:paraId="168608CC" w14:textId="77777777" w:rsidR="00EE3F8A" w:rsidRPr="00822EE0" w:rsidRDefault="00EE3F8A" w:rsidP="00FB00E0">
            <w:pPr>
              <w:jc w:val="right"/>
            </w:pPr>
            <w:r w:rsidRPr="00822EE0">
              <w:t>2 210 000,00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2F0C3A2D" w14:textId="77777777" w:rsidR="00EE3F8A" w:rsidRPr="00822EE0" w:rsidRDefault="00EE3F8A" w:rsidP="00FB00E0">
            <w:pPr>
              <w:jc w:val="right"/>
            </w:pPr>
            <w:r w:rsidRPr="00822EE0">
              <w:t>2 210 000,00</w:t>
            </w:r>
          </w:p>
        </w:tc>
      </w:tr>
      <w:tr w:rsidR="00EE3F8A" w:rsidRPr="00822EE0" w14:paraId="7FCEDE0A"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32B9348" w14:textId="77777777" w:rsidR="00EE3F8A" w:rsidRPr="00822EE0" w:rsidRDefault="00EE3F8A" w:rsidP="00FB00E0">
            <w:pPr>
              <w:jc w:val="center"/>
            </w:pPr>
            <w:r w:rsidRPr="00822EE0">
              <w:lastRenderedPageBreak/>
              <w:t> </w:t>
            </w:r>
          </w:p>
        </w:tc>
        <w:tc>
          <w:tcPr>
            <w:tcW w:w="8023" w:type="dxa"/>
            <w:tcBorders>
              <w:top w:val="single" w:sz="4" w:space="0" w:color="auto"/>
              <w:left w:val="nil"/>
              <w:bottom w:val="single" w:sz="4" w:space="0" w:color="auto"/>
              <w:right w:val="single" w:sz="4" w:space="0" w:color="auto"/>
            </w:tcBorders>
            <w:shd w:val="clear" w:color="auto" w:fill="auto"/>
            <w:hideMark/>
          </w:tcPr>
          <w:p w14:paraId="09BDF19A" w14:textId="77777777" w:rsidR="00EE3F8A" w:rsidRPr="00822EE0" w:rsidRDefault="00EE3F8A" w:rsidP="00FB00E0">
            <w:pPr>
              <w:jc w:val="both"/>
            </w:pPr>
            <w:r w:rsidRPr="00822EE0">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6EA4D27" w14:textId="77777777" w:rsidR="00EE3F8A" w:rsidRPr="00822EE0" w:rsidRDefault="00EE3F8A" w:rsidP="00FB00E0">
            <w:pPr>
              <w:jc w:val="right"/>
            </w:pPr>
            <w:r w:rsidRPr="00822EE0">
              <w:t>2 122 783,20</w:t>
            </w:r>
          </w:p>
        </w:tc>
        <w:tc>
          <w:tcPr>
            <w:tcW w:w="1843" w:type="dxa"/>
            <w:tcBorders>
              <w:top w:val="single" w:sz="4" w:space="0" w:color="auto"/>
              <w:left w:val="nil"/>
              <w:bottom w:val="single" w:sz="4" w:space="0" w:color="auto"/>
              <w:right w:val="single" w:sz="4" w:space="0" w:color="auto"/>
            </w:tcBorders>
            <w:shd w:val="clear" w:color="auto" w:fill="auto"/>
            <w:hideMark/>
          </w:tcPr>
          <w:p w14:paraId="759EB173" w14:textId="77777777" w:rsidR="00EE3F8A" w:rsidRPr="00822EE0" w:rsidRDefault="00EE3F8A" w:rsidP="00FB00E0">
            <w:pPr>
              <w:jc w:val="right"/>
            </w:pPr>
            <w:r w:rsidRPr="00822EE0">
              <w:t>2 780 295,60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640A7246" w14:textId="77777777" w:rsidR="00EE3F8A" w:rsidRPr="00822EE0" w:rsidRDefault="00EE3F8A" w:rsidP="00FB00E0">
            <w:pPr>
              <w:jc w:val="right"/>
            </w:pPr>
            <w:r w:rsidRPr="00822EE0">
              <w:t>2 891 271,60</w:t>
            </w:r>
          </w:p>
        </w:tc>
      </w:tr>
      <w:tr w:rsidR="00EE3F8A" w:rsidRPr="00822EE0" w14:paraId="3546E209" w14:textId="77777777" w:rsidTr="00FB00E0">
        <w:trPr>
          <w:trHeight w:val="31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E291414" w14:textId="77777777" w:rsidR="00EE3F8A" w:rsidRPr="00822EE0" w:rsidRDefault="00EE3F8A" w:rsidP="00FB00E0">
            <w:pPr>
              <w:jc w:val="center"/>
            </w:pPr>
            <w:r w:rsidRPr="00822EE0">
              <w:t> </w:t>
            </w:r>
          </w:p>
        </w:tc>
        <w:tc>
          <w:tcPr>
            <w:tcW w:w="8023" w:type="dxa"/>
            <w:tcBorders>
              <w:top w:val="single" w:sz="4" w:space="0" w:color="auto"/>
              <w:left w:val="nil"/>
              <w:bottom w:val="single" w:sz="4" w:space="0" w:color="auto"/>
              <w:right w:val="single" w:sz="4" w:space="0" w:color="auto"/>
            </w:tcBorders>
            <w:shd w:val="clear" w:color="auto" w:fill="auto"/>
            <w:hideMark/>
          </w:tcPr>
          <w:p w14:paraId="48F41337" w14:textId="77777777" w:rsidR="00EE3F8A" w:rsidRPr="00822EE0" w:rsidRDefault="00EE3F8A" w:rsidP="00FB00E0">
            <w:pPr>
              <w:jc w:val="both"/>
              <w:rPr>
                <w:b/>
                <w:bCs/>
                <w:i/>
                <w:iCs/>
              </w:rPr>
            </w:pPr>
            <w:r w:rsidRPr="00822EE0">
              <w:rPr>
                <w:b/>
                <w:bCs/>
                <w:i/>
                <w:iCs/>
              </w:rPr>
              <w:t>Итого субвенций:</w:t>
            </w:r>
          </w:p>
        </w:tc>
        <w:tc>
          <w:tcPr>
            <w:tcW w:w="2146" w:type="dxa"/>
            <w:gridSpan w:val="2"/>
            <w:tcBorders>
              <w:top w:val="single" w:sz="4" w:space="0" w:color="auto"/>
              <w:left w:val="nil"/>
              <w:bottom w:val="single" w:sz="4" w:space="0" w:color="auto"/>
              <w:right w:val="single" w:sz="4" w:space="0" w:color="auto"/>
            </w:tcBorders>
            <w:shd w:val="clear" w:color="auto" w:fill="auto"/>
            <w:hideMark/>
          </w:tcPr>
          <w:p w14:paraId="5691F78D" w14:textId="77777777" w:rsidR="00EE3F8A" w:rsidRPr="00822EE0" w:rsidRDefault="00EE3F8A" w:rsidP="00FB00E0">
            <w:pPr>
              <w:jc w:val="right"/>
              <w:rPr>
                <w:b/>
                <w:bCs/>
                <w:i/>
                <w:iCs/>
              </w:rPr>
            </w:pPr>
            <w:r w:rsidRPr="00822EE0">
              <w:rPr>
                <w:b/>
                <w:bCs/>
                <w:i/>
                <w:iCs/>
              </w:rPr>
              <w:t>170 256 491,21</w:t>
            </w:r>
          </w:p>
        </w:tc>
        <w:tc>
          <w:tcPr>
            <w:tcW w:w="1843" w:type="dxa"/>
            <w:tcBorders>
              <w:top w:val="single" w:sz="4" w:space="0" w:color="auto"/>
              <w:left w:val="nil"/>
              <w:bottom w:val="single" w:sz="4" w:space="0" w:color="auto"/>
              <w:right w:val="single" w:sz="4" w:space="0" w:color="auto"/>
            </w:tcBorders>
            <w:shd w:val="clear" w:color="auto" w:fill="auto"/>
            <w:hideMark/>
          </w:tcPr>
          <w:p w14:paraId="38D2BC82" w14:textId="77777777" w:rsidR="00EE3F8A" w:rsidRPr="00822EE0" w:rsidRDefault="00EE3F8A" w:rsidP="00FB00E0">
            <w:pPr>
              <w:jc w:val="right"/>
              <w:rPr>
                <w:b/>
                <w:bCs/>
                <w:i/>
                <w:iCs/>
              </w:rPr>
            </w:pPr>
            <w:r w:rsidRPr="00822EE0">
              <w:rPr>
                <w:b/>
                <w:bCs/>
                <w:i/>
                <w:iCs/>
              </w:rPr>
              <w:t>170 096 740,80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7968A5E" w14:textId="77777777" w:rsidR="00EE3F8A" w:rsidRPr="00822EE0" w:rsidRDefault="00EE3F8A" w:rsidP="00FB00E0">
            <w:pPr>
              <w:jc w:val="right"/>
              <w:rPr>
                <w:b/>
                <w:bCs/>
                <w:i/>
                <w:iCs/>
              </w:rPr>
            </w:pPr>
            <w:r w:rsidRPr="00822EE0">
              <w:rPr>
                <w:b/>
                <w:bCs/>
                <w:i/>
                <w:iCs/>
              </w:rPr>
              <w:t>170 147 712,54</w:t>
            </w:r>
          </w:p>
        </w:tc>
      </w:tr>
      <w:tr w:rsidR="00EE3F8A" w:rsidRPr="00822EE0" w14:paraId="623E474D"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7B5A3B59" w14:textId="77777777" w:rsidR="00EE3F8A" w:rsidRPr="00822EE0" w:rsidRDefault="00EE3F8A" w:rsidP="00FB00E0">
            <w:pPr>
              <w:jc w:val="center"/>
            </w:pPr>
            <w:r w:rsidRPr="00822EE0">
              <w:t>1.</w:t>
            </w:r>
          </w:p>
        </w:tc>
        <w:tc>
          <w:tcPr>
            <w:tcW w:w="8023" w:type="dxa"/>
            <w:tcBorders>
              <w:top w:val="single" w:sz="4" w:space="0" w:color="auto"/>
              <w:left w:val="nil"/>
              <w:bottom w:val="single" w:sz="4" w:space="0" w:color="auto"/>
              <w:right w:val="single" w:sz="4" w:space="0" w:color="auto"/>
            </w:tcBorders>
            <w:shd w:val="clear" w:color="auto" w:fill="auto"/>
            <w:hideMark/>
          </w:tcPr>
          <w:p w14:paraId="4FA3BB7E" w14:textId="77777777" w:rsidR="00EE3F8A" w:rsidRPr="00822EE0" w:rsidRDefault="00EE3F8A" w:rsidP="00FB00E0">
            <w:pPr>
              <w:jc w:val="both"/>
            </w:pPr>
            <w:r w:rsidRPr="00822EE0">
              <w:t xml:space="preserve">Субсидии на </w:t>
            </w:r>
            <w:proofErr w:type="spellStart"/>
            <w:r w:rsidRPr="00822EE0">
              <w:t>софинансирование</w:t>
            </w:r>
            <w:proofErr w:type="spellEnd"/>
            <w:r w:rsidRPr="00822EE0">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75CBBD8" w14:textId="77777777" w:rsidR="00EE3F8A" w:rsidRPr="00822EE0" w:rsidRDefault="00EE3F8A" w:rsidP="00FB00E0">
            <w:pPr>
              <w:jc w:val="right"/>
            </w:pPr>
            <w:r w:rsidRPr="00822EE0">
              <w:t>570 780,00</w:t>
            </w:r>
          </w:p>
        </w:tc>
        <w:tc>
          <w:tcPr>
            <w:tcW w:w="1843" w:type="dxa"/>
            <w:tcBorders>
              <w:top w:val="single" w:sz="4" w:space="0" w:color="auto"/>
              <w:left w:val="nil"/>
              <w:bottom w:val="single" w:sz="4" w:space="0" w:color="auto"/>
              <w:right w:val="single" w:sz="4" w:space="0" w:color="auto"/>
            </w:tcBorders>
            <w:shd w:val="clear" w:color="auto" w:fill="auto"/>
            <w:hideMark/>
          </w:tcPr>
          <w:p w14:paraId="1B9F3CF7" w14:textId="77777777" w:rsidR="00EE3F8A" w:rsidRPr="00822EE0" w:rsidRDefault="00EE3F8A" w:rsidP="00FB00E0">
            <w:pPr>
              <w:jc w:val="right"/>
            </w:pPr>
            <w:r w:rsidRPr="00822EE0">
              <w:t>570 780,00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46F28DFF" w14:textId="77777777" w:rsidR="00EE3F8A" w:rsidRPr="00822EE0" w:rsidRDefault="00EE3F8A" w:rsidP="00FB00E0">
            <w:pPr>
              <w:jc w:val="right"/>
            </w:pPr>
            <w:r w:rsidRPr="00822EE0">
              <w:t>570 780,00</w:t>
            </w:r>
          </w:p>
        </w:tc>
      </w:tr>
      <w:tr w:rsidR="00EE3F8A" w:rsidRPr="00822EE0" w14:paraId="52A390AE"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A4242BF" w14:textId="77777777" w:rsidR="00EE3F8A" w:rsidRPr="00822EE0" w:rsidRDefault="00EE3F8A" w:rsidP="00FB00E0">
            <w:pPr>
              <w:jc w:val="center"/>
            </w:pPr>
            <w:r w:rsidRPr="00822EE0">
              <w:t>2.</w:t>
            </w:r>
          </w:p>
        </w:tc>
        <w:tc>
          <w:tcPr>
            <w:tcW w:w="8023" w:type="dxa"/>
            <w:tcBorders>
              <w:top w:val="single" w:sz="4" w:space="0" w:color="auto"/>
              <w:left w:val="nil"/>
              <w:bottom w:val="single" w:sz="4" w:space="0" w:color="auto"/>
              <w:right w:val="single" w:sz="4" w:space="0" w:color="auto"/>
            </w:tcBorders>
            <w:shd w:val="clear" w:color="auto" w:fill="auto"/>
            <w:hideMark/>
          </w:tcPr>
          <w:p w14:paraId="2B0750D6" w14:textId="77777777" w:rsidR="00EE3F8A" w:rsidRPr="00822EE0" w:rsidRDefault="00EE3F8A" w:rsidP="00FB00E0">
            <w:pPr>
              <w:jc w:val="both"/>
            </w:pPr>
            <w:r w:rsidRPr="00822EE0">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2B4E51A" w14:textId="77777777" w:rsidR="00EE3F8A" w:rsidRPr="00822EE0" w:rsidRDefault="00EE3F8A" w:rsidP="00FB00E0">
            <w:pPr>
              <w:jc w:val="right"/>
            </w:pPr>
            <w:r w:rsidRPr="00822EE0">
              <w:t>6 963 792,60</w:t>
            </w:r>
          </w:p>
        </w:tc>
        <w:tc>
          <w:tcPr>
            <w:tcW w:w="1843" w:type="dxa"/>
            <w:tcBorders>
              <w:top w:val="single" w:sz="4" w:space="0" w:color="auto"/>
              <w:left w:val="nil"/>
              <w:bottom w:val="single" w:sz="4" w:space="0" w:color="auto"/>
              <w:right w:val="single" w:sz="4" w:space="0" w:color="auto"/>
            </w:tcBorders>
            <w:shd w:val="clear" w:color="auto" w:fill="auto"/>
            <w:hideMark/>
          </w:tcPr>
          <w:p w14:paraId="00C5FB9A" w14:textId="77777777" w:rsidR="00EE3F8A" w:rsidRPr="00822EE0" w:rsidRDefault="00EE3F8A" w:rsidP="00FB00E0">
            <w:pPr>
              <w:jc w:val="right"/>
            </w:pPr>
            <w:r w:rsidRPr="00822EE0">
              <w:t>6 262 026,02</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4651FEAA" w14:textId="77777777" w:rsidR="00EE3F8A" w:rsidRPr="00822EE0" w:rsidRDefault="00EE3F8A" w:rsidP="00FB00E0">
            <w:pPr>
              <w:jc w:val="right"/>
            </w:pPr>
            <w:r w:rsidRPr="00822EE0">
              <w:t>5 980 846,12</w:t>
            </w:r>
          </w:p>
        </w:tc>
      </w:tr>
      <w:tr w:rsidR="00EE3F8A" w:rsidRPr="00822EE0" w14:paraId="718F027D"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67F24F1B" w14:textId="77777777" w:rsidR="00EE3F8A" w:rsidRPr="00822EE0" w:rsidRDefault="00EE3F8A" w:rsidP="00FB00E0">
            <w:pPr>
              <w:jc w:val="center"/>
            </w:pPr>
            <w:r w:rsidRPr="00822EE0">
              <w:t>3.</w:t>
            </w:r>
          </w:p>
        </w:tc>
        <w:tc>
          <w:tcPr>
            <w:tcW w:w="8023" w:type="dxa"/>
            <w:tcBorders>
              <w:top w:val="single" w:sz="4" w:space="0" w:color="auto"/>
              <w:left w:val="nil"/>
              <w:bottom w:val="single" w:sz="4" w:space="0" w:color="auto"/>
              <w:right w:val="single" w:sz="4" w:space="0" w:color="auto"/>
            </w:tcBorders>
            <w:shd w:val="clear" w:color="auto" w:fill="auto"/>
            <w:hideMark/>
          </w:tcPr>
          <w:p w14:paraId="55D1AE3A" w14:textId="77777777" w:rsidR="00EE3F8A" w:rsidRPr="00822EE0" w:rsidRDefault="00EE3F8A" w:rsidP="00FB00E0">
            <w:pPr>
              <w:jc w:val="both"/>
            </w:pPr>
            <w:r w:rsidRPr="00822EE0">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815C4BB" w14:textId="77777777" w:rsidR="00EE3F8A" w:rsidRPr="00822EE0" w:rsidRDefault="00EE3F8A" w:rsidP="00FB00E0">
            <w:pPr>
              <w:jc w:val="right"/>
            </w:pPr>
            <w:r w:rsidRPr="00822EE0">
              <w:t>14 596 569,95</w:t>
            </w:r>
          </w:p>
        </w:tc>
        <w:tc>
          <w:tcPr>
            <w:tcW w:w="1843" w:type="dxa"/>
            <w:tcBorders>
              <w:top w:val="single" w:sz="4" w:space="0" w:color="auto"/>
              <w:left w:val="nil"/>
              <w:bottom w:val="single" w:sz="4" w:space="0" w:color="auto"/>
              <w:right w:val="single" w:sz="4" w:space="0" w:color="auto"/>
            </w:tcBorders>
            <w:shd w:val="clear" w:color="auto" w:fill="auto"/>
            <w:hideMark/>
          </w:tcPr>
          <w:p w14:paraId="262915B9" w14:textId="77777777" w:rsidR="00EE3F8A" w:rsidRPr="00822EE0" w:rsidRDefault="00EE3F8A" w:rsidP="00FB00E0">
            <w:pPr>
              <w:jc w:val="right"/>
            </w:pPr>
            <w:r w:rsidRPr="00822EE0">
              <w:t>15 056 004,27</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1133213E" w14:textId="77777777" w:rsidR="00EE3F8A" w:rsidRPr="00822EE0" w:rsidRDefault="00EE3F8A" w:rsidP="00FB00E0">
            <w:pPr>
              <w:jc w:val="right"/>
            </w:pPr>
            <w:r w:rsidRPr="00822EE0">
              <w:t>15 056 004,27</w:t>
            </w:r>
          </w:p>
        </w:tc>
      </w:tr>
      <w:tr w:rsidR="00EE3F8A" w:rsidRPr="00822EE0" w14:paraId="7719294C"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65F73BE" w14:textId="77777777" w:rsidR="00EE3F8A" w:rsidRPr="00822EE0" w:rsidRDefault="00EE3F8A" w:rsidP="00FB00E0">
            <w:pPr>
              <w:jc w:val="center"/>
            </w:pPr>
            <w:r w:rsidRPr="00822EE0">
              <w:t>5.</w:t>
            </w:r>
          </w:p>
        </w:tc>
        <w:tc>
          <w:tcPr>
            <w:tcW w:w="8023" w:type="dxa"/>
            <w:tcBorders>
              <w:top w:val="single" w:sz="4" w:space="0" w:color="auto"/>
              <w:left w:val="nil"/>
              <w:bottom w:val="single" w:sz="4" w:space="0" w:color="auto"/>
              <w:right w:val="single" w:sz="4" w:space="0" w:color="auto"/>
            </w:tcBorders>
            <w:shd w:val="clear" w:color="auto" w:fill="auto"/>
            <w:hideMark/>
          </w:tcPr>
          <w:p w14:paraId="66E7FD17" w14:textId="77777777" w:rsidR="00EE3F8A" w:rsidRPr="00822EE0" w:rsidRDefault="00EE3F8A" w:rsidP="00FB00E0">
            <w:pPr>
              <w:jc w:val="both"/>
            </w:pPr>
            <w:r w:rsidRPr="00822EE0">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CE5369E" w14:textId="77777777" w:rsidR="00EE3F8A" w:rsidRPr="00822EE0" w:rsidRDefault="00EE3F8A" w:rsidP="00FB00E0">
            <w:pPr>
              <w:jc w:val="right"/>
            </w:pPr>
            <w:r w:rsidRPr="00822EE0">
              <w:t>63 423,76</w:t>
            </w:r>
          </w:p>
        </w:tc>
        <w:tc>
          <w:tcPr>
            <w:tcW w:w="1843" w:type="dxa"/>
            <w:tcBorders>
              <w:top w:val="single" w:sz="4" w:space="0" w:color="auto"/>
              <w:left w:val="nil"/>
              <w:bottom w:val="single" w:sz="4" w:space="0" w:color="auto"/>
              <w:right w:val="single" w:sz="4" w:space="0" w:color="auto"/>
            </w:tcBorders>
            <w:shd w:val="clear" w:color="auto" w:fill="auto"/>
            <w:hideMark/>
          </w:tcPr>
          <w:p w14:paraId="306D2E61" w14:textId="77777777" w:rsidR="00EE3F8A" w:rsidRPr="00822EE0" w:rsidRDefault="00EE3F8A" w:rsidP="00FB00E0">
            <w:pPr>
              <w:jc w:val="right"/>
            </w:pPr>
            <w:r w:rsidRPr="00822EE0">
              <w:t>63 028,39</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67991721" w14:textId="77777777" w:rsidR="00EE3F8A" w:rsidRPr="00822EE0" w:rsidRDefault="00EE3F8A" w:rsidP="00FB00E0">
            <w:pPr>
              <w:jc w:val="right"/>
            </w:pPr>
            <w:r w:rsidRPr="00822EE0">
              <w:t>65 029,88</w:t>
            </w:r>
          </w:p>
        </w:tc>
      </w:tr>
      <w:tr w:rsidR="00EE3F8A" w:rsidRPr="00822EE0" w14:paraId="3D45AF6A" w14:textId="77777777" w:rsidTr="00FB00E0">
        <w:trPr>
          <w:trHeight w:val="278"/>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B52406C" w14:textId="77777777" w:rsidR="00EE3F8A" w:rsidRPr="00822EE0" w:rsidRDefault="00EE3F8A" w:rsidP="00FB00E0">
            <w:pPr>
              <w:jc w:val="center"/>
            </w:pPr>
            <w:r w:rsidRPr="00822EE0">
              <w:t>7.</w:t>
            </w:r>
          </w:p>
        </w:tc>
        <w:tc>
          <w:tcPr>
            <w:tcW w:w="8023" w:type="dxa"/>
            <w:tcBorders>
              <w:top w:val="single" w:sz="4" w:space="0" w:color="auto"/>
              <w:left w:val="nil"/>
              <w:bottom w:val="single" w:sz="4" w:space="0" w:color="auto"/>
              <w:right w:val="single" w:sz="4" w:space="0" w:color="auto"/>
            </w:tcBorders>
            <w:shd w:val="clear" w:color="auto" w:fill="auto"/>
            <w:hideMark/>
          </w:tcPr>
          <w:p w14:paraId="3D7E33CB" w14:textId="77777777" w:rsidR="00EE3F8A" w:rsidRPr="00822EE0" w:rsidRDefault="00EE3F8A" w:rsidP="00FB00E0">
            <w:pPr>
              <w:jc w:val="both"/>
            </w:pPr>
            <w:r w:rsidRPr="00822EE0">
              <w:t xml:space="preserve">Субсидии бюджетам городских округов, муниципальных районов и городских поселений Ивановской области на </w:t>
            </w:r>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2D95D44E" w14:textId="77777777" w:rsidR="00EE3F8A" w:rsidRPr="00822EE0" w:rsidRDefault="00EE3F8A" w:rsidP="00FB00E0">
            <w:pPr>
              <w:jc w:val="right"/>
            </w:pPr>
            <w:r w:rsidRPr="00822EE0">
              <w:t>1 430 691,00</w:t>
            </w:r>
          </w:p>
        </w:tc>
        <w:tc>
          <w:tcPr>
            <w:tcW w:w="1843" w:type="dxa"/>
            <w:tcBorders>
              <w:top w:val="single" w:sz="4" w:space="0" w:color="auto"/>
              <w:left w:val="nil"/>
              <w:bottom w:val="single" w:sz="4" w:space="0" w:color="auto"/>
              <w:right w:val="single" w:sz="4" w:space="0" w:color="auto"/>
            </w:tcBorders>
            <w:shd w:val="clear" w:color="auto" w:fill="auto"/>
            <w:hideMark/>
          </w:tcPr>
          <w:p w14:paraId="67FE7AD7" w14:textId="77777777" w:rsidR="00EE3F8A" w:rsidRPr="00822EE0" w:rsidRDefault="00EE3F8A" w:rsidP="00FB00E0">
            <w:pPr>
              <w:jc w:val="right"/>
            </w:pPr>
            <w:r w:rsidRPr="00822EE0">
              <w:t>1 430 691,00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28BB8763" w14:textId="77777777" w:rsidR="00EE3F8A" w:rsidRPr="00822EE0" w:rsidRDefault="00EE3F8A" w:rsidP="00FB00E0">
            <w:pPr>
              <w:jc w:val="right"/>
            </w:pPr>
            <w:r w:rsidRPr="00822EE0">
              <w:t>1 430 691,00</w:t>
            </w:r>
          </w:p>
        </w:tc>
      </w:tr>
      <w:tr w:rsidR="00EE3F8A" w:rsidRPr="00822EE0" w14:paraId="701D8EE2"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567562B" w14:textId="77777777" w:rsidR="00EE3F8A" w:rsidRPr="00822EE0" w:rsidRDefault="00EE3F8A" w:rsidP="00FB00E0">
            <w:pPr>
              <w:jc w:val="center"/>
            </w:pPr>
            <w:r w:rsidRPr="00822EE0">
              <w:t>8.</w:t>
            </w:r>
          </w:p>
        </w:tc>
        <w:tc>
          <w:tcPr>
            <w:tcW w:w="8023" w:type="dxa"/>
            <w:tcBorders>
              <w:top w:val="single" w:sz="4" w:space="0" w:color="auto"/>
              <w:left w:val="nil"/>
              <w:bottom w:val="single" w:sz="4" w:space="0" w:color="auto"/>
              <w:right w:val="single" w:sz="4" w:space="0" w:color="auto"/>
            </w:tcBorders>
            <w:shd w:val="clear" w:color="auto" w:fill="auto"/>
            <w:hideMark/>
          </w:tcPr>
          <w:p w14:paraId="58616F3C" w14:textId="77777777" w:rsidR="00EE3F8A" w:rsidRPr="00822EE0" w:rsidRDefault="00EE3F8A" w:rsidP="00FB00E0">
            <w:pPr>
              <w:jc w:val="both"/>
            </w:pPr>
            <w:r w:rsidRPr="00822EE0">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2CF532CE" w14:textId="77777777" w:rsidR="00EE3F8A" w:rsidRPr="00822EE0" w:rsidRDefault="00EE3F8A" w:rsidP="00FB00E0">
            <w:pPr>
              <w:jc w:val="right"/>
            </w:pPr>
            <w:r w:rsidRPr="00822EE0">
              <w:t>0,00</w:t>
            </w:r>
          </w:p>
        </w:tc>
        <w:tc>
          <w:tcPr>
            <w:tcW w:w="1843" w:type="dxa"/>
            <w:tcBorders>
              <w:top w:val="single" w:sz="4" w:space="0" w:color="auto"/>
              <w:left w:val="nil"/>
              <w:bottom w:val="single" w:sz="4" w:space="0" w:color="auto"/>
              <w:right w:val="single" w:sz="4" w:space="0" w:color="auto"/>
            </w:tcBorders>
            <w:shd w:val="clear" w:color="auto" w:fill="auto"/>
            <w:hideMark/>
          </w:tcPr>
          <w:p w14:paraId="55AAD2CA"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156573F1" w14:textId="77777777" w:rsidR="00EE3F8A" w:rsidRPr="00822EE0" w:rsidRDefault="00EE3F8A" w:rsidP="00FB00E0">
            <w:pPr>
              <w:jc w:val="right"/>
            </w:pPr>
            <w:r w:rsidRPr="00822EE0">
              <w:t>61 509 897,96</w:t>
            </w:r>
          </w:p>
        </w:tc>
      </w:tr>
      <w:tr w:rsidR="00EE3F8A" w:rsidRPr="00822EE0" w14:paraId="11FBFE17"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8FF65FE" w14:textId="77777777" w:rsidR="00EE3F8A" w:rsidRPr="00822EE0" w:rsidRDefault="00EE3F8A" w:rsidP="00FB00E0">
            <w:pPr>
              <w:jc w:val="center"/>
            </w:pPr>
            <w:r w:rsidRPr="00822EE0">
              <w:t>9.</w:t>
            </w:r>
          </w:p>
        </w:tc>
        <w:tc>
          <w:tcPr>
            <w:tcW w:w="8023" w:type="dxa"/>
            <w:tcBorders>
              <w:top w:val="single" w:sz="4" w:space="0" w:color="auto"/>
              <w:left w:val="nil"/>
              <w:bottom w:val="single" w:sz="4" w:space="0" w:color="auto"/>
              <w:right w:val="single" w:sz="4" w:space="0" w:color="auto"/>
            </w:tcBorders>
            <w:shd w:val="clear" w:color="auto" w:fill="auto"/>
            <w:hideMark/>
          </w:tcPr>
          <w:p w14:paraId="38F89EB6" w14:textId="77777777" w:rsidR="00EE3F8A" w:rsidRPr="00822EE0" w:rsidRDefault="00EE3F8A" w:rsidP="00FB00E0">
            <w:pPr>
              <w:jc w:val="both"/>
            </w:pPr>
            <w:r w:rsidRPr="00822EE0">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34ED7300" w14:textId="77777777" w:rsidR="00EE3F8A" w:rsidRPr="00822EE0" w:rsidRDefault="00EE3F8A" w:rsidP="00FB00E0">
            <w:pPr>
              <w:jc w:val="right"/>
            </w:pPr>
            <w:r w:rsidRPr="00822EE0">
              <w:t> </w:t>
            </w:r>
          </w:p>
        </w:tc>
        <w:tc>
          <w:tcPr>
            <w:tcW w:w="1843" w:type="dxa"/>
            <w:tcBorders>
              <w:top w:val="single" w:sz="4" w:space="0" w:color="auto"/>
              <w:left w:val="nil"/>
              <w:bottom w:val="single" w:sz="4" w:space="0" w:color="auto"/>
              <w:right w:val="single" w:sz="4" w:space="0" w:color="auto"/>
            </w:tcBorders>
            <w:shd w:val="clear" w:color="auto" w:fill="auto"/>
            <w:hideMark/>
          </w:tcPr>
          <w:p w14:paraId="14619A66" w14:textId="77777777" w:rsidR="00EE3F8A" w:rsidRPr="00822EE0" w:rsidRDefault="00EE3F8A" w:rsidP="00FB00E0">
            <w:pPr>
              <w:jc w:val="right"/>
            </w:pPr>
            <w:r w:rsidRPr="00822EE0">
              <w:t> </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7F6CF4E5" w14:textId="77777777" w:rsidR="00EE3F8A" w:rsidRPr="00822EE0" w:rsidRDefault="00EE3F8A" w:rsidP="00FB00E0">
            <w:pPr>
              <w:jc w:val="right"/>
            </w:pPr>
            <w:r w:rsidRPr="00822EE0">
              <w:t>4 524 078,00</w:t>
            </w:r>
          </w:p>
        </w:tc>
      </w:tr>
      <w:tr w:rsidR="00EE3F8A" w:rsidRPr="00822EE0" w14:paraId="2E274C23"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B4F6671" w14:textId="77777777" w:rsidR="00EE3F8A" w:rsidRPr="00822EE0" w:rsidRDefault="00EE3F8A" w:rsidP="00FB00E0">
            <w:pPr>
              <w:jc w:val="center"/>
            </w:pPr>
            <w:r w:rsidRPr="00822EE0">
              <w:lastRenderedPageBreak/>
              <w:t>10.</w:t>
            </w:r>
          </w:p>
        </w:tc>
        <w:tc>
          <w:tcPr>
            <w:tcW w:w="8023" w:type="dxa"/>
            <w:tcBorders>
              <w:top w:val="single" w:sz="4" w:space="0" w:color="auto"/>
              <w:left w:val="nil"/>
              <w:bottom w:val="single" w:sz="4" w:space="0" w:color="auto"/>
              <w:right w:val="single" w:sz="4" w:space="0" w:color="auto"/>
            </w:tcBorders>
            <w:shd w:val="clear" w:color="auto" w:fill="auto"/>
            <w:hideMark/>
          </w:tcPr>
          <w:p w14:paraId="0019A55E" w14:textId="77777777" w:rsidR="00EE3F8A" w:rsidRPr="00822EE0" w:rsidRDefault="00EE3F8A" w:rsidP="00FB00E0">
            <w:r w:rsidRPr="00822EE0">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72E9AFFB" w14:textId="77777777" w:rsidR="00EE3F8A" w:rsidRPr="00822EE0" w:rsidRDefault="00EE3F8A" w:rsidP="00FB00E0">
            <w:pPr>
              <w:jc w:val="right"/>
            </w:pPr>
            <w:r w:rsidRPr="00822EE0">
              <w:t>13 205 665,00</w:t>
            </w:r>
          </w:p>
        </w:tc>
        <w:tc>
          <w:tcPr>
            <w:tcW w:w="1843" w:type="dxa"/>
            <w:tcBorders>
              <w:top w:val="single" w:sz="4" w:space="0" w:color="auto"/>
              <w:left w:val="nil"/>
              <w:bottom w:val="single" w:sz="4" w:space="0" w:color="auto"/>
              <w:right w:val="single" w:sz="4" w:space="0" w:color="auto"/>
            </w:tcBorders>
            <w:shd w:val="clear" w:color="auto" w:fill="auto"/>
            <w:hideMark/>
          </w:tcPr>
          <w:p w14:paraId="0A11302B"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507185D0" w14:textId="77777777" w:rsidR="00EE3F8A" w:rsidRPr="00822EE0" w:rsidRDefault="00EE3F8A" w:rsidP="00FB00E0">
            <w:pPr>
              <w:jc w:val="right"/>
            </w:pPr>
            <w:r w:rsidRPr="00822EE0">
              <w:t>0,00</w:t>
            </w:r>
          </w:p>
        </w:tc>
      </w:tr>
      <w:tr w:rsidR="00EE3F8A" w:rsidRPr="00822EE0" w14:paraId="3D465325"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4A0B0CF" w14:textId="77777777" w:rsidR="00EE3F8A" w:rsidRPr="00822EE0" w:rsidRDefault="00EE3F8A" w:rsidP="00FB00E0">
            <w:pPr>
              <w:jc w:val="center"/>
            </w:pPr>
            <w:r w:rsidRPr="00822EE0">
              <w:t>11.</w:t>
            </w:r>
          </w:p>
        </w:tc>
        <w:tc>
          <w:tcPr>
            <w:tcW w:w="8023" w:type="dxa"/>
            <w:tcBorders>
              <w:top w:val="single" w:sz="4" w:space="0" w:color="auto"/>
              <w:left w:val="nil"/>
              <w:bottom w:val="single" w:sz="4" w:space="0" w:color="auto"/>
              <w:right w:val="single" w:sz="4" w:space="0" w:color="auto"/>
            </w:tcBorders>
            <w:shd w:val="clear" w:color="auto" w:fill="auto"/>
            <w:hideMark/>
          </w:tcPr>
          <w:p w14:paraId="13ABC3BA" w14:textId="77777777" w:rsidR="00EE3F8A" w:rsidRPr="00822EE0" w:rsidRDefault="00EE3F8A" w:rsidP="00FB00E0">
            <w:r w:rsidRPr="00822EE0">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3F8077D5" w14:textId="77777777" w:rsidR="00EE3F8A" w:rsidRPr="00822EE0" w:rsidRDefault="00EE3F8A" w:rsidP="00FB00E0">
            <w:pPr>
              <w:jc w:val="right"/>
            </w:pPr>
            <w:r w:rsidRPr="00822EE0">
              <w:t>55 542 088,35</w:t>
            </w:r>
          </w:p>
        </w:tc>
        <w:tc>
          <w:tcPr>
            <w:tcW w:w="1843" w:type="dxa"/>
            <w:tcBorders>
              <w:top w:val="single" w:sz="4" w:space="0" w:color="auto"/>
              <w:left w:val="nil"/>
              <w:bottom w:val="single" w:sz="4" w:space="0" w:color="auto"/>
              <w:right w:val="single" w:sz="4" w:space="0" w:color="auto"/>
            </w:tcBorders>
            <w:shd w:val="clear" w:color="auto" w:fill="auto"/>
            <w:hideMark/>
          </w:tcPr>
          <w:p w14:paraId="3E82083C" w14:textId="77777777" w:rsidR="00EE3F8A" w:rsidRPr="00822EE0" w:rsidRDefault="00EE3F8A" w:rsidP="00FB00E0">
            <w:r w:rsidRPr="00822EE0">
              <w:t> </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1D82C82E" w14:textId="77777777" w:rsidR="00EE3F8A" w:rsidRPr="00822EE0" w:rsidRDefault="00EE3F8A" w:rsidP="00FB00E0">
            <w:r w:rsidRPr="00822EE0">
              <w:t> </w:t>
            </w:r>
          </w:p>
        </w:tc>
      </w:tr>
      <w:tr w:rsidR="00EE3F8A" w:rsidRPr="00822EE0" w14:paraId="78483402"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DF08264" w14:textId="77777777" w:rsidR="00EE3F8A" w:rsidRPr="00822EE0" w:rsidRDefault="00EE3F8A" w:rsidP="00FB00E0">
            <w:pPr>
              <w:jc w:val="center"/>
            </w:pPr>
            <w:r w:rsidRPr="00822EE0">
              <w:t>12.</w:t>
            </w:r>
          </w:p>
        </w:tc>
        <w:tc>
          <w:tcPr>
            <w:tcW w:w="8023" w:type="dxa"/>
            <w:tcBorders>
              <w:top w:val="single" w:sz="4" w:space="0" w:color="auto"/>
              <w:left w:val="nil"/>
              <w:bottom w:val="single" w:sz="4" w:space="0" w:color="auto"/>
              <w:right w:val="single" w:sz="4" w:space="0" w:color="auto"/>
            </w:tcBorders>
            <w:shd w:val="clear" w:color="auto" w:fill="auto"/>
            <w:hideMark/>
          </w:tcPr>
          <w:p w14:paraId="1EC708E7" w14:textId="77777777" w:rsidR="00EE3F8A" w:rsidRPr="00822EE0" w:rsidRDefault="00EE3F8A" w:rsidP="00FB00E0">
            <w:r w:rsidRPr="00822EE0">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4AD3FD6" w14:textId="77777777" w:rsidR="00EE3F8A" w:rsidRPr="00822EE0" w:rsidRDefault="00EE3F8A" w:rsidP="00FB00E0">
            <w:pPr>
              <w:jc w:val="right"/>
            </w:pPr>
            <w:r w:rsidRPr="00822EE0">
              <w:t>800 000,00</w:t>
            </w:r>
          </w:p>
        </w:tc>
        <w:tc>
          <w:tcPr>
            <w:tcW w:w="1843" w:type="dxa"/>
            <w:tcBorders>
              <w:top w:val="single" w:sz="4" w:space="0" w:color="auto"/>
              <w:left w:val="nil"/>
              <w:bottom w:val="single" w:sz="4" w:space="0" w:color="auto"/>
              <w:right w:val="single" w:sz="4" w:space="0" w:color="auto"/>
            </w:tcBorders>
            <w:shd w:val="clear" w:color="auto" w:fill="auto"/>
            <w:hideMark/>
          </w:tcPr>
          <w:p w14:paraId="1576DE3F"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C38C0C6" w14:textId="77777777" w:rsidR="00EE3F8A" w:rsidRPr="00822EE0" w:rsidRDefault="00EE3F8A" w:rsidP="00FB00E0">
            <w:pPr>
              <w:jc w:val="right"/>
            </w:pPr>
            <w:r w:rsidRPr="00822EE0">
              <w:t>0,00</w:t>
            </w:r>
          </w:p>
        </w:tc>
      </w:tr>
      <w:tr w:rsidR="00EE3F8A" w:rsidRPr="00822EE0" w14:paraId="7355DB3E"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50026E4" w14:textId="77777777" w:rsidR="00EE3F8A" w:rsidRPr="00822EE0" w:rsidRDefault="00EE3F8A" w:rsidP="00FB00E0">
            <w:pPr>
              <w:jc w:val="center"/>
            </w:pPr>
            <w:r w:rsidRPr="00822EE0">
              <w:t>13.</w:t>
            </w:r>
          </w:p>
        </w:tc>
        <w:tc>
          <w:tcPr>
            <w:tcW w:w="8023" w:type="dxa"/>
            <w:tcBorders>
              <w:top w:val="single" w:sz="4" w:space="0" w:color="auto"/>
              <w:left w:val="nil"/>
              <w:bottom w:val="single" w:sz="4" w:space="0" w:color="auto"/>
              <w:right w:val="single" w:sz="4" w:space="0" w:color="auto"/>
            </w:tcBorders>
            <w:shd w:val="clear" w:color="auto" w:fill="auto"/>
            <w:hideMark/>
          </w:tcPr>
          <w:p w14:paraId="71E0BD89" w14:textId="77777777" w:rsidR="00EE3F8A" w:rsidRPr="00822EE0" w:rsidRDefault="00EE3F8A" w:rsidP="00FB00E0">
            <w:r w:rsidRPr="00822EE0">
              <w:t>Субсидии бюджетам муниципальных образований Ивановской области на модернизацию региональных и муниципальных библиотек</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5D42043" w14:textId="77777777" w:rsidR="00EE3F8A" w:rsidRPr="00822EE0" w:rsidRDefault="00EE3F8A" w:rsidP="00FB00E0">
            <w:r w:rsidRPr="00822EE0">
              <w:t> </w:t>
            </w:r>
          </w:p>
        </w:tc>
        <w:tc>
          <w:tcPr>
            <w:tcW w:w="1843" w:type="dxa"/>
            <w:tcBorders>
              <w:top w:val="single" w:sz="4" w:space="0" w:color="auto"/>
              <w:left w:val="nil"/>
              <w:bottom w:val="single" w:sz="4" w:space="0" w:color="auto"/>
              <w:right w:val="single" w:sz="4" w:space="0" w:color="auto"/>
            </w:tcBorders>
            <w:shd w:val="clear" w:color="auto" w:fill="auto"/>
            <w:hideMark/>
          </w:tcPr>
          <w:p w14:paraId="45E68EF8" w14:textId="77777777" w:rsidR="00EE3F8A" w:rsidRPr="00822EE0" w:rsidRDefault="00EE3F8A" w:rsidP="00FB00E0">
            <w:r w:rsidRPr="00822EE0">
              <w:t> </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390797C3" w14:textId="77777777" w:rsidR="00EE3F8A" w:rsidRPr="00822EE0" w:rsidRDefault="00EE3F8A" w:rsidP="00FB00E0">
            <w:pPr>
              <w:jc w:val="right"/>
            </w:pPr>
            <w:r w:rsidRPr="00822EE0">
              <w:t>23 367 346,94</w:t>
            </w:r>
          </w:p>
        </w:tc>
      </w:tr>
      <w:tr w:rsidR="00EE3F8A" w:rsidRPr="00822EE0" w14:paraId="1DC9F83E" w14:textId="77777777" w:rsidTr="00FB00E0">
        <w:trPr>
          <w:trHeight w:val="31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3FC8DDB3" w14:textId="77777777" w:rsidR="00EE3F8A" w:rsidRPr="00822EE0" w:rsidRDefault="00EE3F8A" w:rsidP="00FB00E0">
            <w:pPr>
              <w:jc w:val="center"/>
            </w:pPr>
            <w:r w:rsidRPr="00822EE0">
              <w:t>14.</w:t>
            </w:r>
          </w:p>
        </w:tc>
        <w:tc>
          <w:tcPr>
            <w:tcW w:w="8023" w:type="dxa"/>
            <w:tcBorders>
              <w:top w:val="single" w:sz="4" w:space="0" w:color="auto"/>
              <w:left w:val="nil"/>
              <w:bottom w:val="single" w:sz="4" w:space="0" w:color="auto"/>
              <w:right w:val="single" w:sz="4" w:space="0" w:color="auto"/>
            </w:tcBorders>
            <w:shd w:val="clear" w:color="auto" w:fill="auto"/>
            <w:hideMark/>
          </w:tcPr>
          <w:p w14:paraId="17EDDF64" w14:textId="77777777" w:rsidR="00EE3F8A" w:rsidRPr="00822EE0" w:rsidRDefault="00EE3F8A" w:rsidP="00FB00E0">
            <w:r w:rsidRPr="00822EE0">
              <w:t>Развитие сети учреждений культурно- досугового типа</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1B9FBE1F" w14:textId="77777777" w:rsidR="00EE3F8A" w:rsidRPr="00822EE0" w:rsidRDefault="00EE3F8A" w:rsidP="00FB00E0">
            <w:pPr>
              <w:jc w:val="right"/>
            </w:pPr>
            <w:r w:rsidRPr="00822EE0">
              <w:t>0,00</w:t>
            </w:r>
          </w:p>
        </w:tc>
        <w:tc>
          <w:tcPr>
            <w:tcW w:w="1843" w:type="dxa"/>
            <w:tcBorders>
              <w:top w:val="single" w:sz="4" w:space="0" w:color="auto"/>
              <w:left w:val="nil"/>
              <w:bottom w:val="single" w:sz="4" w:space="0" w:color="auto"/>
              <w:right w:val="single" w:sz="4" w:space="0" w:color="auto"/>
            </w:tcBorders>
            <w:shd w:val="clear" w:color="auto" w:fill="auto"/>
            <w:hideMark/>
          </w:tcPr>
          <w:p w14:paraId="5A4D66FA"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66747C1B" w14:textId="77777777" w:rsidR="00EE3F8A" w:rsidRPr="00822EE0" w:rsidRDefault="00EE3F8A" w:rsidP="00FB00E0">
            <w:pPr>
              <w:jc w:val="right"/>
            </w:pPr>
            <w:r w:rsidRPr="00822EE0">
              <w:t>28 469 387,76</w:t>
            </w:r>
          </w:p>
        </w:tc>
      </w:tr>
      <w:tr w:rsidR="00EE3F8A" w:rsidRPr="00822EE0" w14:paraId="4B428F0C"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68453398" w14:textId="77777777" w:rsidR="00EE3F8A" w:rsidRPr="00822EE0" w:rsidRDefault="00EE3F8A" w:rsidP="00FB00E0">
            <w:pPr>
              <w:jc w:val="center"/>
            </w:pPr>
            <w:r w:rsidRPr="00822EE0">
              <w:t>15.</w:t>
            </w:r>
          </w:p>
        </w:tc>
        <w:tc>
          <w:tcPr>
            <w:tcW w:w="8023" w:type="dxa"/>
            <w:tcBorders>
              <w:top w:val="single" w:sz="4" w:space="0" w:color="auto"/>
              <w:left w:val="nil"/>
              <w:bottom w:val="single" w:sz="4" w:space="0" w:color="auto"/>
              <w:right w:val="single" w:sz="4" w:space="0" w:color="auto"/>
            </w:tcBorders>
            <w:shd w:val="clear" w:color="auto" w:fill="auto"/>
            <w:hideMark/>
          </w:tcPr>
          <w:p w14:paraId="41D93C97" w14:textId="77777777" w:rsidR="00EE3F8A" w:rsidRPr="00822EE0" w:rsidRDefault="00EE3F8A" w:rsidP="00FB00E0">
            <w:r w:rsidRPr="00822EE0">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45F635B0" w14:textId="77777777" w:rsidR="00EE3F8A" w:rsidRPr="00822EE0" w:rsidRDefault="00EE3F8A" w:rsidP="00FB00E0">
            <w:pPr>
              <w:jc w:val="right"/>
            </w:pPr>
            <w:r w:rsidRPr="00822EE0">
              <w:t>3 614 882,15</w:t>
            </w:r>
          </w:p>
        </w:tc>
        <w:tc>
          <w:tcPr>
            <w:tcW w:w="1843" w:type="dxa"/>
            <w:tcBorders>
              <w:top w:val="single" w:sz="4" w:space="0" w:color="auto"/>
              <w:left w:val="nil"/>
              <w:bottom w:val="single" w:sz="4" w:space="0" w:color="auto"/>
              <w:right w:val="single" w:sz="4" w:space="0" w:color="auto"/>
            </w:tcBorders>
            <w:shd w:val="clear" w:color="auto" w:fill="auto"/>
            <w:hideMark/>
          </w:tcPr>
          <w:p w14:paraId="117669B2"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6C19374" w14:textId="77777777" w:rsidR="00EE3F8A" w:rsidRPr="00822EE0" w:rsidRDefault="00EE3F8A" w:rsidP="00FB00E0">
            <w:pPr>
              <w:jc w:val="right"/>
            </w:pPr>
            <w:r w:rsidRPr="00822EE0">
              <w:t>0,00</w:t>
            </w:r>
          </w:p>
        </w:tc>
      </w:tr>
      <w:tr w:rsidR="00EE3F8A" w:rsidRPr="00822EE0" w14:paraId="769839AB"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5376AB41" w14:textId="77777777" w:rsidR="00EE3F8A" w:rsidRPr="00822EE0" w:rsidRDefault="00EE3F8A" w:rsidP="00FB00E0">
            <w:pPr>
              <w:jc w:val="center"/>
            </w:pPr>
            <w:r w:rsidRPr="00822EE0">
              <w:t>16.</w:t>
            </w:r>
          </w:p>
        </w:tc>
        <w:tc>
          <w:tcPr>
            <w:tcW w:w="8023" w:type="dxa"/>
            <w:tcBorders>
              <w:top w:val="single" w:sz="4" w:space="0" w:color="auto"/>
              <w:left w:val="nil"/>
              <w:bottom w:val="single" w:sz="4" w:space="0" w:color="auto"/>
              <w:right w:val="single" w:sz="4" w:space="0" w:color="auto"/>
            </w:tcBorders>
            <w:shd w:val="clear" w:color="auto" w:fill="auto"/>
            <w:hideMark/>
          </w:tcPr>
          <w:p w14:paraId="0A94CC09" w14:textId="77777777" w:rsidR="00EE3F8A" w:rsidRPr="00822EE0" w:rsidRDefault="00EE3F8A" w:rsidP="00FB00E0">
            <w:r w:rsidRPr="00822EE0">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09642C92" w14:textId="77777777" w:rsidR="00EE3F8A" w:rsidRPr="00822EE0" w:rsidRDefault="00EE3F8A" w:rsidP="00FB00E0">
            <w:pPr>
              <w:jc w:val="right"/>
            </w:pPr>
            <w:r w:rsidRPr="00822EE0">
              <w:t>516 458,00</w:t>
            </w:r>
          </w:p>
        </w:tc>
        <w:tc>
          <w:tcPr>
            <w:tcW w:w="1843" w:type="dxa"/>
            <w:tcBorders>
              <w:top w:val="single" w:sz="4" w:space="0" w:color="auto"/>
              <w:left w:val="nil"/>
              <w:bottom w:val="single" w:sz="4" w:space="0" w:color="auto"/>
              <w:right w:val="single" w:sz="4" w:space="0" w:color="auto"/>
            </w:tcBorders>
            <w:shd w:val="clear" w:color="auto" w:fill="auto"/>
            <w:hideMark/>
          </w:tcPr>
          <w:p w14:paraId="630E9276"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4115A643" w14:textId="77777777" w:rsidR="00EE3F8A" w:rsidRPr="00822EE0" w:rsidRDefault="00EE3F8A" w:rsidP="00FB00E0">
            <w:pPr>
              <w:jc w:val="right"/>
            </w:pPr>
            <w:r w:rsidRPr="00822EE0">
              <w:t>0,00</w:t>
            </w:r>
          </w:p>
        </w:tc>
      </w:tr>
      <w:tr w:rsidR="00EE3F8A" w:rsidRPr="00822EE0" w14:paraId="44B80CEC" w14:textId="77777777" w:rsidTr="00FB00E0">
        <w:trPr>
          <w:trHeight w:val="63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8E95373" w14:textId="77777777" w:rsidR="00EE3F8A" w:rsidRPr="00822EE0" w:rsidRDefault="00EE3F8A" w:rsidP="00FB00E0">
            <w:pPr>
              <w:jc w:val="center"/>
            </w:pPr>
            <w:r w:rsidRPr="00822EE0">
              <w:t>17.</w:t>
            </w:r>
          </w:p>
        </w:tc>
        <w:tc>
          <w:tcPr>
            <w:tcW w:w="8023" w:type="dxa"/>
            <w:tcBorders>
              <w:top w:val="single" w:sz="4" w:space="0" w:color="auto"/>
              <w:left w:val="nil"/>
              <w:bottom w:val="single" w:sz="4" w:space="0" w:color="auto"/>
              <w:right w:val="single" w:sz="4" w:space="0" w:color="auto"/>
            </w:tcBorders>
            <w:shd w:val="clear" w:color="auto" w:fill="auto"/>
            <w:hideMark/>
          </w:tcPr>
          <w:p w14:paraId="3A334635" w14:textId="77777777" w:rsidR="00EE3F8A" w:rsidRPr="00822EE0" w:rsidRDefault="00EE3F8A" w:rsidP="00FB00E0">
            <w:r w:rsidRPr="00822EE0">
              <w:t>Субсидии бюджетам муниципальных образований Ивановской области на капитальный ремонт объектов общего образования</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5C193A84" w14:textId="77777777" w:rsidR="00EE3F8A" w:rsidRPr="00822EE0" w:rsidRDefault="00EE3F8A" w:rsidP="00FB00E0">
            <w:pPr>
              <w:jc w:val="right"/>
            </w:pPr>
            <w:r w:rsidRPr="00822EE0">
              <w:t>14 044 686,00</w:t>
            </w:r>
          </w:p>
        </w:tc>
        <w:tc>
          <w:tcPr>
            <w:tcW w:w="1843" w:type="dxa"/>
            <w:tcBorders>
              <w:top w:val="single" w:sz="4" w:space="0" w:color="auto"/>
              <w:left w:val="nil"/>
              <w:bottom w:val="single" w:sz="4" w:space="0" w:color="auto"/>
              <w:right w:val="single" w:sz="4" w:space="0" w:color="auto"/>
            </w:tcBorders>
            <w:shd w:val="clear" w:color="auto" w:fill="auto"/>
            <w:hideMark/>
          </w:tcPr>
          <w:p w14:paraId="4EE6BCEF"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4EAF4A5" w14:textId="77777777" w:rsidR="00EE3F8A" w:rsidRPr="00822EE0" w:rsidRDefault="00EE3F8A" w:rsidP="00FB00E0">
            <w:pPr>
              <w:jc w:val="right"/>
            </w:pPr>
            <w:r w:rsidRPr="00822EE0">
              <w:t>0,00</w:t>
            </w:r>
          </w:p>
        </w:tc>
      </w:tr>
      <w:tr w:rsidR="00EE3F8A" w:rsidRPr="00822EE0" w14:paraId="67ADA26D"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63D48F4D" w14:textId="77777777" w:rsidR="00EE3F8A" w:rsidRPr="00822EE0" w:rsidRDefault="00EE3F8A" w:rsidP="00FB00E0">
            <w:pPr>
              <w:jc w:val="center"/>
            </w:pPr>
            <w:r w:rsidRPr="00822EE0">
              <w:t>18.</w:t>
            </w:r>
          </w:p>
        </w:tc>
        <w:tc>
          <w:tcPr>
            <w:tcW w:w="8023" w:type="dxa"/>
            <w:tcBorders>
              <w:top w:val="single" w:sz="4" w:space="0" w:color="auto"/>
              <w:left w:val="nil"/>
              <w:bottom w:val="single" w:sz="4" w:space="0" w:color="auto"/>
              <w:right w:val="single" w:sz="4" w:space="0" w:color="auto"/>
            </w:tcBorders>
            <w:shd w:val="clear" w:color="auto" w:fill="auto"/>
            <w:hideMark/>
          </w:tcPr>
          <w:p w14:paraId="6C8A6772" w14:textId="77777777" w:rsidR="00EE3F8A" w:rsidRPr="00822EE0" w:rsidRDefault="00EE3F8A" w:rsidP="00FB00E0">
            <w:r w:rsidRPr="00822EE0">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14AF5E87" w14:textId="77777777" w:rsidR="00EE3F8A" w:rsidRPr="00822EE0" w:rsidRDefault="00EE3F8A" w:rsidP="00FB00E0">
            <w:pPr>
              <w:jc w:val="right"/>
            </w:pPr>
            <w:r w:rsidRPr="00822EE0">
              <w:t>1 578 519,42</w:t>
            </w:r>
          </w:p>
        </w:tc>
        <w:tc>
          <w:tcPr>
            <w:tcW w:w="1843" w:type="dxa"/>
            <w:tcBorders>
              <w:top w:val="single" w:sz="4" w:space="0" w:color="auto"/>
              <w:left w:val="nil"/>
              <w:bottom w:val="single" w:sz="4" w:space="0" w:color="auto"/>
              <w:right w:val="single" w:sz="4" w:space="0" w:color="auto"/>
            </w:tcBorders>
            <w:shd w:val="clear" w:color="auto" w:fill="auto"/>
            <w:hideMark/>
          </w:tcPr>
          <w:p w14:paraId="26CA19EA"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3250FAAE" w14:textId="77777777" w:rsidR="00EE3F8A" w:rsidRPr="00822EE0" w:rsidRDefault="00EE3F8A" w:rsidP="00FB00E0">
            <w:pPr>
              <w:jc w:val="right"/>
            </w:pPr>
            <w:r w:rsidRPr="00822EE0">
              <w:t>0,00</w:t>
            </w:r>
          </w:p>
        </w:tc>
      </w:tr>
      <w:tr w:rsidR="00EE3F8A" w:rsidRPr="00822EE0" w14:paraId="6BCF8583" w14:textId="77777777" w:rsidTr="00FB00E0">
        <w:trPr>
          <w:trHeight w:val="75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B3D18CD" w14:textId="77777777" w:rsidR="00EE3F8A" w:rsidRPr="00822EE0" w:rsidRDefault="00EE3F8A" w:rsidP="00FB00E0">
            <w:pPr>
              <w:jc w:val="center"/>
            </w:pPr>
            <w:r w:rsidRPr="00822EE0">
              <w:lastRenderedPageBreak/>
              <w:t>19.</w:t>
            </w:r>
          </w:p>
        </w:tc>
        <w:tc>
          <w:tcPr>
            <w:tcW w:w="8023" w:type="dxa"/>
            <w:tcBorders>
              <w:top w:val="single" w:sz="4" w:space="0" w:color="auto"/>
              <w:left w:val="nil"/>
              <w:bottom w:val="single" w:sz="4" w:space="0" w:color="auto"/>
              <w:right w:val="nil"/>
            </w:tcBorders>
            <w:shd w:val="clear" w:color="auto" w:fill="auto"/>
            <w:vAlign w:val="bottom"/>
            <w:hideMark/>
          </w:tcPr>
          <w:p w14:paraId="41ED24D9" w14:textId="77777777" w:rsidR="00EE3F8A" w:rsidRPr="00822EE0" w:rsidRDefault="00EE3F8A" w:rsidP="00FB00E0">
            <w:r w:rsidRPr="00822EE0">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2146" w:type="dxa"/>
            <w:gridSpan w:val="2"/>
            <w:tcBorders>
              <w:top w:val="single" w:sz="4" w:space="0" w:color="auto"/>
              <w:left w:val="single" w:sz="4" w:space="0" w:color="auto"/>
              <w:bottom w:val="single" w:sz="4" w:space="0" w:color="auto"/>
              <w:right w:val="single" w:sz="4" w:space="0" w:color="auto"/>
            </w:tcBorders>
            <w:shd w:val="clear" w:color="000000" w:fill="F2DCDB"/>
            <w:vAlign w:val="bottom"/>
            <w:hideMark/>
          </w:tcPr>
          <w:p w14:paraId="41AB7166" w14:textId="77777777" w:rsidR="00EE3F8A" w:rsidRPr="00822EE0" w:rsidRDefault="00EE3F8A" w:rsidP="00FB00E0">
            <w:pPr>
              <w:jc w:val="right"/>
            </w:pPr>
            <w:r w:rsidRPr="00822EE0">
              <w:t>747 670,14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692A245A" w14:textId="77777777" w:rsidR="00EE3F8A" w:rsidRPr="00822EE0" w:rsidRDefault="00EE3F8A" w:rsidP="00FB00E0">
            <w:pPr>
              <w:jc w:val="right"/>
            </w:pPr>
            <w:r w:rsidRPr="00822EE0">
              <w:t>0,00</w:t>
            </w:r>
          </w:p>
        </w:tc>
        <w:tc>
          <w:tcPr>
            <w:tcW w:w="2092" w:type="dxa"/>
            <w:gridSpan w:val="5"/>
            <w:tcBorders>
              <w:top w:val="single" w:sz="4" w:space="0" w:color="auto"/>
              <w:left w:val="nil"/>
              <w:bottom w:val="single" w:sz="4" w:space="0" w:color="auto"/>
              <w:right w:val="single" w:sz="4" w:space="0" w:color="auto"/>
            </w:tcBorders>
            <w:shd w:val="clear" w:color="auto" w:fill="auto"/>
            <w:vAlign w:val="bottom"/>
            <w:hideMark/>
          </w:tcPr>
          <w:p w14:paraId="10C189C8" w14:textId="77777777" w:rsidR="00EE3F8A" w:rsidRPr="00822EE0" w:rsidRDefault="00EE3F8A" w:rsidP="00FB00E0">
            <w:pPr>
              <w:jc w:val="right"/>
            </w:pPr>
            <w:r w:rsidRPr="00822EE0">
              <w:t>0,00</w:t>
            </w:r>
          </w:p>
        </w:tc>
      </w:tr>
      <w:tr w:rsidR="00EE3F8A" w:rsidRPr="00822EE0" w14:paraId="70F88D50" w14:textId="77777777" w:rsidTr="00FB00E0">
        <w:trPr>
          <w:trHeight w:val="75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1341D3DA" w14:textId="77777777" w:rsidR="00EE3F8A" w:rsidRPr="00822EE0" w:rsidRDefault="00EE3F8A" w:rsidP="00FB00E0">
            <w:pPr>
              <w:jc w:val="center"/>
            </w:pPr>
            <w:r w:rsidRPr="00822EE0">
              <w:t>20.</w:t>
            </w:r>
          </w:p>
        </w:tc>
        <w:tc>
          <w:tcPr>
            <w:tcW w:w="8023" w:type="dxa"/>
            <w:tcBorders>
              <w:top w:val="single" w:sz="4" w:space="0" w:color="auto"/>
              <w:left w:val="nil"/>
              <w:bottom w:val="single" w:sz="4" w:space="0" w:color="auto"/>
              <w:right w:val="nil"/>
            </w:tcBorders>
            <w:shd w:val="clear" w:color="auto" w:fill="auto"/>
            <w:vAlign w:val="bottom"/>
            <w:hideMark/>
          </w:tcPr>
          <w:p w14:paraId="5F68FCFA" w14:textId="77777777" w:rsidR="00EE3F8A" w:rsidRPr="00822EE0" w:rsidRDefault="00EE3F8A" w:rsidP="00FB00E0">
            <w:r w:rsidRPr="00822EE0">
              <w:t>Субсидии бюджетам муниципальных районов на реализацию мероприятий по модернизации коммунальной инфраструктуры</w:t>
            </w:r>
          </w:p>
        </w:tc>
        <w:tc>
          <w:tcPr>
            <w:tcW w:w="2146" w:type="dxa"/>
            <w:gridSpan w:val="2"/>
            <w:tcBorders>
              <w:top w:val="single" w:sz="4" w:space="0" w:color="auto"/>
              <w:left w:val="single" w:sz="4" w:space="0" w:color="auto"/>
              <w:bottom w:val="single" w:sz="4" w:space="0" w:color="auto"/>
              <w:right w:val="single" w:sz="4" w:space="0" w:color="auto"/>
            </w:tcBorders>
            <w:shd w:val="clear" w:color="000000" w:fill="F2DCDB"/>
            <w:vAlign w:val="bottom"/>
            <w:hideMark/>
          </w:tcPr>
          <w:p w14:paraId="59BDF828" w14:textId="77777777" w:rsidR="00EE3F8A" w:rsidRPr="00822EE0" w:rsidRDefault="00EE3F8A" w:rsidP="00FB00E0">
            <w:pPr>
              <w:jc w:val="right"/>
            </w:pPr>
            <w:r w:rsidRPr="00822EE0">
              <w:t>19 248 703,00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67E6019A" w14:textId="77777777" w:rsidR="00EE3F8A" w:rsidRPr="00822EE0" w:rsidRDefault="00EE3F8A" w:rsidP="00FB00E0">
            <w:r w:rsidRPr="00822EE0">
              <w:t> </w:t>
            </w:r>
          </w:p>
        </w:tc>
        <w:tc>
          <w:tcPr>
            <w:tcW w:w="2092" w:type="dxa"/>
            <w:gridSpan w:val="5"/>
            <w:tcBorders>
              <w:top w:val="single" w:sz="4" w:space="0" w:color="auto"/>
              <w:left w:val="nil"/>
              <w:bottom w:val="single" w:sz="4" w:space="0" w:color="auto"/>
              <w:right w:val="single" w:sz="4" w:space="0" w:color="auto"/>
            </w:tcBorders>
            <w:shd w:val="clear" w:color="auto" w:fill="auto"/>
            <w:vAlign w:val="bottom"/>
            <w:hideMark/>
          </w:tcPr>
          <w:p w14:paraId="7DD8606F" w14:textId="77777777" w:rsidR="00EE3F8A" w:rsidRPr="00822EE0" w:rsidRDefault="00EE3F8A" w:rsidP="00FB00E0">
            <w:r w:rsidRPr="00822EE0">
              <w:t> </w:t>
            </w:r>
          </w:p>
        </w:tc>
      </w:tr>
      <w:tr w:rsidR="00EE3F8A" w:rsidRPr="00822EE0" w14:paraId="0CFBA7F3" w14:textId="77777777" w:rsidTr="00FB00E0">
        <w:trPr>
          <w:trHeight w:val="31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A52342C" w14:textId="77777777" w:rsidR="00EE3F8A" w:rsidRPr="00822EE0" w:rsidRDefault="00EE3F8A" w:rsidP="00FB00E0">
            <w:pPr>
              <w:jc w:val="center"/>
            </w:pPr>
            <w:r w:rsidRPr="00822EE0">
              <w:t> </w:t>
            </w:r>
          </w:p>
        </w:tc>
        <w:tc>
          <w:tcPr>
            <w:tcW w:w="8023" w:type="dxa"/>
            <w:tcBorders>
              <w:top w:val="single" w:sz="4" w:space="0" w:color="auto"/>
              <w:left w:val="nil"/>
              <w:bottom w:val="single" w:sz="4" w:space="0" w:color="auto"/>
              <w:right w:val="single" w:sz="4" w:space="0" w:color="auto"/>
            </w:tcBorders>
            <w:shd w:val="clear" w:color="auto" w:fill="auto"/>
            <w:hideMark/>
          </w:tcPr>
          <w:p w14:paraId="0EA82413" w14:textId="77777777" w:rsidR="00EE3F8A" w:rsidRPr="00822EE0" w:rsidRDefault="00EE3F8A" w:rsidP="00FB00E0">
            <w:pPr>
              <w:jc w:val="both"/>
              <w:rPr>
                <w:b/>
                <w:bCs/>
                <w:i/>
                <w:iCs/>
              </w:rPr>
            </w:pPr>
            <w:r w:rsidRPr="00822EE0">
              <w:rPr>
                <w:b/>
                <w:bCs/>
                <w:i/>
                <w:iCs/>
              </w:rPr>
              <w:t>Итого субсидий:</w:t>
            </w:r>
          </w:p>
        </w:tc>
        <w:tc>
          <w:tcPr>
            <w:tcW w:w="2146" w:type="dxa"/>
            <w:gridSpan w:val="2"/>
            <w:tcBorders>
              <w:top w:val="single" w:sz="4" w:space="0" w:color="auto"/>
              <w:left w:val="nil"/>
              <w:bottom w:val="single" w:sz="4" w:space="0" w:color="auto"/>
              <w:right w:val="single" w:sz="4" w:space="0" w:color="auto"/>
            </w:tcBorders>
            <w:shd w:val="clear" w:color="auto" w:fill="auto"/>
            <w:hideMark/>
          </w:tcPr>
          <w:p w14:paraId="637CA732" w14:textId="77777777" w:rsidR="00EE3F8A" w:rsidRPr="00822EE0" w:rsidRDefault="00EE3F8A" w:rsidP="00FB00E0">
            <w:pPr>
              <w:jc w:val="right"/>
              <w:rPr>
                <w:b/>
                <w:bCs/>
                <w:i/>
                <w:iCs/>
              </w:rPr>
            </w:pPr>
            <w:r w:rsidRPr="00822EE0">
              <w:rPr>
                <w:b/>
                <w:bCs/>
                <w:i/>
                <w:iCs/>
              </w:rPr>
              <w:t>132 923 929,37</w:t>
            </w:r>
          </w:p>
        </w:tc>
        <w:tc>
          <w:tcPr>
            <w:tcW w:w="1843" w:type="dxa"/>
            <w:tcBorders>
              <w:top w:val="single" w:sz="4" w:space="0" w:color="auto"/>
              <w:left w:val="nil"/>
              <w:bottom w:val="single" w:sz="4" w:space="0" w:color="auto"/>
              <w:right w:val="single" w:sz="4" w:space="0" w:color="auto"/>
            </w:tcBorders>
            <w:shd w:val="clear" w:color="auto" w:fill="auto"/>
            <w:hideMark/>
          </w:tcPr>
          <w:p w14:paraId="40270F24" w14:textId="77777777" w:rsidR="00EE3F8A" w:rsidRPr="00822EE0" w:rsidRDefault="00EE3F8A" w:rsidP="00FB00E0">
            <w:pPr>
              <w:jc w:val="right"/>
              <w:rPr>
                <w:b/>
                <w:bCs/>
                <w:i/>
                <w:iCs/>
              </w:rPr>
            </w:pPr>
            <w:r w:rsidRPr="00822EE0">
              <w:rPr>
                <w:b/>
                <w:bCs/>
                <w:i/>
                <w:iCs/>
              </w:rPr>
              <w:t>23 382 529,68</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357CBA16" w14:textId="77777777" w:rsidR="00EE3F8A" w:rsidRPr="00822EE0" w:rsidRDefault="00EE3F8A" w:rsidP="00FB00E0">
            <w:pPr>
              <w:jc w:val="right"/>
              <w:rPr>
                <w:b/>
                <w:bCs/>
                <w:i/>
                <w:iCs/>
              </w:rPr>
            </w:pPr>
            <w:r w:rsidRPr="00822EE0">
              <w:rPr>
                <w:b/>
                <w:bCs/>
                <w:i/>
                <w:iCs/>
              </w:rPr>
              <w:t>140 974 061,93</w:t>
            </w:r>
          </w:p>
        </w:tc>
      </w:tr>
      <w:tr w:rsidR="00EE3F8A" w:rsidRPr="00822EE0" w14:paraId="463EEB4D" w14:textId="77777777" w:rsidTr="00FB00E0">
        <w:trPr>
          <w:trHeight w:val="157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2D66D378" w14:textId="77777777" w:rsidR="00EE3F8A" w:rsidRPr="00822EE0" w:rsidRDefault="00EE3F8A" w:rsidP="00FB00E0">
            <w:pPr>
              <w:jc w:val="center"/>
            </w:pPr>
            <w:r w:rsidRPr="00822EE0">
              <w:t>1.</w:t>
            </w:r>
          </w:p>
        </w:tc>
        <w:tc>
          <w:tcPr>
            <w:tcW w:w="8023" w:type="dxa"/>
            <w:tcBorders>
              <w:top w:val="single" w:sz="4" w:space="0" w:color="auto"/>
              <w:left w:val="nil"/>
              <w:bottom w:val="single" w:sz="4" w:space="0" w:color="auto"/>
              <w:right w:val="single" w:sz="4" w:space="0" w:color="auto"/>
            </w:tcBorders>
            <w:shd w:val="clear" w:color="auto" w:fill="auto"/>
            <w:hideMark/>
          </w:tcPr>
          <w:p w14:paraId="5CCB734A" w14:textId="77777777" w:rsidR="00EE3F8A" w:rsidRPr="00822EE0" w:rsidRDefault="00EE3F8A" w:rsidP="00FB00E0">
            <w:pPr>
              <w:jc w:val="both"/>
            </w:pPr>
            <w:r w:rsidRPr="00822EE0">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0412CFC7" w14:textId="77777777" w:rsidR="00EE3F8A" w:rsidRPr="00822EE0" w:rsidRDefault="00EE3F8A" w:rsidP="00FB00E0">
            <w:pPr>
              <w:jc w:val="right"/>
            </w:pPr>
            <w:r w:rsidRPr="00822EE0">
              <w:t>12 499 200,00</w:t>
            </w:r>
          </w:p>
        </w:tc>
        <w:tc>
          <w:tcPr>
            <w:tcW w:w="1843" w:type="dxa"/>
            <w:tcBorders>
              <w:top w:val="single" w:sz="4" w:space="0" w:color="auto"/>
              <w:left w:val="nil"/>
              <w:bottom w:val="single" w:sz="4" w:space="0" w:color="auto"/>
              <w:right w:val="single" w:sz="4" w:space="0" w:color="auto"/>
            </w:tcBorders>
            <w:shd w:val="clear" w:color="auto" w:fill="auto"/>
            <w:hideMark/>
          </w:tcPr>
          <w:p w14:paraId="60B9BC5D" w14:textId="77777777" w:rsidR="00EE3F8A" w:rsidRPr="00822EE0" w:rsidRDefault="00EE3F8A" w:rsidP="00FB00E0">
            <w:pPr>
              <w:jc w:val="right"/>
            </w:pPr>
            <w:r w:rsidRPr="00822EE0">
              <w:t>12 499 200,00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507C2908" w14:textId="77777777" w:rsidR="00EE3F8A" w:rsidRPr="00822EE0" w:rsidRDefault="00EE3F8A" w:rsidP="00FB00E0">
            <w:pPr>
              <w:jc w:val="right"/>
            </w:pPr>
            <w:r w:rsidRPr="00822EE0">
              <w:t>12 499 200,00</w:t>
            </w:r>
          </w:p>
        </w:tc>
      </w:tr>
      <w:tr w:rsidR="00EE3F8A" w:rsidRPr="00822EE0" w14:paraId="2667EEFD"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76D5C92D" w14:textId="77777777" w:rsidR="00EE3F8A" w:rsidRPr="00822EE0" w:rsidRDefault="00EE3F8A" w:rsidP="00FB00E0">
            <w:pPr>
              <w:jc w:val="center"/>
            </w:pPr>
            <w:bookmarkStart w:id="29" w:name="RANGE!A48"/>
            <w:r w:rsidRPr="00822EE0">
              <w:t>2.</w:t>
            </w:r>
            <w:bookmarkEnd w:id="29"/>
          </w:p>
        </w:tc>
        <w:tc>
          <w:tcPr>
            <w:tcW w:w="8023" w:type="dxa"/>
            <w:tcBorders>
              <w:top w:val="single" w:sz="4" w:space="0" w:color="auto"/>
              <w:left w:val="nil"/>
              <w:bottom w:val="single" w:sz="4" w:space="0" w:color="auto"/>
              <w:right w:val="single" w:sz="4" w:space="0" w:color="auto"/>
            </w:tcBorders>
            <w:shd w:val="clear" w:color="auto" w:fill="auto"/>
            <w:hideMark/>
          </w:tcPr>
          <w:p w14:paraId="0293CC3F" w14:textId="77777777" w:rsidR="00EE3F8A" w:rsidRPr="00822EE0" w:rsidRDefault="00EE3F8A" w:rsidP="00FB00E0">
            <w:pPr>
              <w:jc w:val="both"/>
            </w:pPr>
            <w:r w:rsidRPr="00822EE0">
              <w:t xml:space="preserve">Иные межбюджетные </w:t>
            </w:r>
            <w:proofErr w:type="gramStart"/>
            <w:r w:rsidRPr="00822EE0">
              <w:t>трансферты  бюджетам</w:t>
            </w:r>
            <w:proofErr w:type="gramEnd"/>
            <w:r w:rsidRPr="00822EE0">
              <w:t xml:space="preserve">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7B0F3AF7" w14:textId="77777777" w:rsidR="00EE3F8A" w:rsidRPr="00822EE0" w:rsidRDefault="00EE3F8A" w:rsidP="00FB00E0">
            <w:pPr>
              <w:jc w:val="right"/>
            </w:pPr>
            <w:r w:rsidRPr="00822EE0">
              <w:t>2 051 683,44</w:t>
            </w:r>
          </w:p>
        </w:tc>
        <w:tc>
          <w:tcPr>
            <w:tcW w:w="1843" w:type="dxa"/>
            <w:tcBorders>
              <w:top w:val="single" w:sz="4" w:space="0" w:color="auto"/>
              <w:left w:val="nil"/>
              <w:bottom w:val="single" w:sz="4" w:space="0" w:color="auto"/>
              <w:right w:val="single" w:sz="4" w:space="0" w:color="auto"/>
            </w:tcBorders>
            <w:shd w:val="clear" w:color="auto" w:fill="auto"/>
            <w:hideMark/>
          </w:tcPr>
          <w:p w14:paraId="12560AC6" w14:textId="77777777" w:rsidR="00EE3F8A" w:rsidRPr="00822EE0" w:rsidRDefault="00EE3F8A" w:rsidP="00FB00E0">
            <w:pPr>
              <w:jc w:val="right"/>
            </w:pPr>
            <w:r w:rsidRPr="00822EE0">
              <w:t>2 051 683,44</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09E80DD9" w14:textId="77777777" w:rsidR="00EE3F8A" w:rsidRPr="00822EE0" w:rsidRDefault="00EE3F8A" w:rsidP="00FB00E0">
            <w:pPr>
              <w:jc w:val="right"/>
            </w:pPr>
            <w:r w:rsidRPr="00822EE0">
              <w:t>2 051 683,44</w:t>
            </w:r>
          </w:p>
        </w:tc>
      </w:tr>
      <w:tr w:rsidR="00EE3F8A" w:rsidRPr="00822EE0" w14:paraId="3F736E57" w14:textId="77777777" w:rsidTr="00FB00E0">
        <w:trPr>
          <w:trHeight w:val="472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7C481960" w14:textId="77777777" w:rsidR="00EE3F8A" w:rsidRPr="00822EE0" w:rsidRDefault="00EE3F8A" w:rsidP="00FB00E0">
            <w:pPr>
              <w:jc w:val="center"/>
            </w:pPr>
            <w:r w:rsidRPr="00822EE0">
              <w:lastRenderedPageBreak/>
              <w:t>3.</w:t>
            </w:r>
          </w:p>
        </w:tc>
        <w:tc>
          <w:tcPr>
            <w:tcW w:w="8023" w:type="dxa"/>
            <w:tcBorders>
              <w:top w:val="single" w:sz="4" w:space="0" w:color="auto"/>
              <w:left w:val="nil"/>
              <w:bottom w:val="single" w:sz="4" w:space="0" w:color="auto"/>
              <w:right w:val="single" w:sz="4" w:space="0" w:color="auto"/>
            </w:tcBorders>
            <w:shd w:val="clear" w:color="auto" w:fill="auto"/>
            <w:hideMark/>
          </w:tcPr>
          <w:p w14:paraId="7502844A" w14:textId="77777777" w:rsidR="00EE3F8A" w:rsidRPr="00822EE0" w:rsidRDefault="00EE3F8A" w:rsidP="00FB00E0">
            <w:pPr>
              <w:jc w:val="both"/>
            </w:pPr>
            <w:r w:rsidRPr="00822EE0">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7C99F401" w14:textId="77777777" w:rsidR="00EE3F8A" w:rsidRPr="00822EE0" w:rsidRDefault="00EE3F8A" w:rsidP="00FB00E0">
            <w:pPr>
              <w:jc w:val="right"/>
            </w:pPr>
            <w:r w:rsidRPr="00822EE0">
              <w:t>112 371,70</w:t>
            </w:r>
          </w:p>
        </w:tc>
        <w:tc>
          <w:tcPr>
            <w:tcW w:w="1843" w:type="dxa"/>
            <w:tcBorders>
              <w:top w:val="single" w:sz="4" w:space="0" w:color="auto"/>
              <w:left w:val="nil"/>
              <w:bottom w:val="single" w:sz="4" w:space="0" w:color="auto"/>
              <w:right w:val="single" w:sz="4" w:space="0" w:color="auto"/>
            </w:tcBorders>
            <w:shd w:val="clear" w:color="auto" w:fill="auto"/>
            <w:hideMark/>
          </w:tcPr>
          <w:p w14:paraId="3932C492" w14:textId="77777777" w:rsidR="00EE3F8A" w:rsidRPr="00822EE0" w:rsidRDefault="00EE3F8A" w:rsidP="00FB00E0">
            <w:pPr>
              <w:jc w:val="right"/>
            </w:pPr>
            <w:r w:rsidRPr="00822EE0">
              <w:t>130 114,60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6BABF8C4" w14:textId="77777777" w:rsidR="00EE3F8A" w:rsidRPr="00822EE0" w:rsidRDefault="00EE3F8A" w:rsidP="00FB00E0">
            <w:pPr>
              <w:jc w:val="right"/>
            </w:pPr>
            <w:r w:rsidRPr="00822EE0">
              <w:t>130 114,60</w:t>
            </w:r>
          </w:p>
        </w:tc>
      </w:tr>
      <w:tr w:rsidR="00EE3F8A" w:rsidRPr="00822EE0" w14:paraId="7C23E486" w14:textId="77777777" w:rsidTr="00FB00E0">
        <w:trPr>
          <w:trHeight w:val="157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4A5CD240" w14:textId="77777777" w:rsidR="00EE3F8A" w:rsidRPr="00822EE0" w:rsidRDefault="00EE3F8A" w:rsidP="00FB00E0">
            <w:pPr>
              <w:jc w:val="center"/>
            </w:pPr>
            <w:r w:rsidRPr="00822EE0">
              <w:t>4</w:t>
            </w:r>
          </w:p>
        </w:tc>
        <w:tc>
          <w:tcPr>
            <w:tcW w:w="8023" w:type="dxa"/>
            <w:tcBorders>
              <w:top w:val="single" w:sz="4" w:space="0" w:color="auto"/>
              <w:left w:val="nil"/>
              <w:bottom w:val="single" w:sz="4" w:space="0" w:color="auto"/>
              <w:right w:val="single" w:sz="4" w:space="0" w:color="auto"/>
            </w:tcBorders>
            <w:shd w:val="clear" w:color="auto" w:fill="auto"/>
            <w:hideMark/>
          </w:tcPr>
          <w:p w14:paraId="65FAC880" w14:textId="77777777" w:rsidR="00EE3F8A" w:rsidRPr="00822EE0" w:rsidRDefault="00EE3F8A" w:rsidP="00FB00E0">
            <w:pPr>
              <w:jc w:val="both"/>
            </w:pPr>
            <w:r w:rsidRPr="00822EE0">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60EABBE0" w14:textId="77777777" w:rsidR="00EE3F8A" w:rsidRPr="00822EE0" w:rsidRDefault="00EE3F8A" w:rsidP="00FB00E0">
            <w:pPr>
              <w:jc w:val="right"/>
            </w:pPr>
            <w:r w:rsidRPr="00822EE0">
              <w:t>3 858 150,00</w:t>
            </w:r>
          </w:p>
        </w:tc>
        <w:tc>
          <w:tcPr>
            <w:tcW w:w="1843" w:type="dxa"/>
            <w:tcBorders>
              <w:top w:val="single" w:sz="4" w:space="0" w:color="auto"/>
              <w:left w:val="nil"/>
              <w:bottom w:val="single" w:sz="4" w:space="0" w:color="auto"/>
              <w:right w:val="single" w:sz="4" w:space="0" w:color="auto"/>
            </w:tcBorders>
            <w:shd w:val="clear" w:color="auto" w:fill="auto"/>
            <w:hideMark/>
          </w:tcPr>
          <w:p w14:paraId="2836775D" w14:textId="77777777" w:rsidR="00EE3F8A" w:rsidRPr="00822EE0" w:rsidRDefault="00EE3F8A" w:rsidP="00FB00E0">
            <w:pPr>
              <w:jc w:val="right"/>
            </w:pPr>
            <w:r w:rsidRPr="00822EE0">
              <w:t>3 858 150,00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4C8DEF58" w14:textId="77777777" w:rsidR="00EE3F8A" w:rsidRPr="00822EE0" w:rsidRDefault="00EE3F8A" w:rsidP="00FB00E0">
            <w:pPr>
              <w:jc w:val="right"/>
            </w:pPr>
            <w:r w:rsidRPr="00822EE0">
              <w:t>3 858 150,00</w:t>
            </w:r>
          </w:p>
        </w:tc>
      </w:tr>
      <w:tr w:rsidR="00EE3F8A" w:rsidRPr="00822EE0" w14:paraId="2640EFBE" w14:textId="77777777" w:rsidTr="00FB00E0">
        <w:trPr>
          <w:trHeight w:val="126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802D58E" w14:textId="77777777" w:rsidR="00EE3F8A" w:rsidRPr="00822EE0" w:rsidRDefault="00EE3F8A" w:rsidP="00FB00E0">
            <w:pPr>
              <w:jc w:val="center"/>
            </w:pPr>
            <w:r w:rsidRPr="00822EE0">
              <w:t>7.</w:t>
            </w:r>
          </w:p>
        </w:tc>
        <w:tc>
          <w:tcPr>
            <w:tcW w:w="8023" w:type="dxa"/>
            <w:tcBorders>
              <w:top w:val="single" w:sz="4" w:space="0" w:color="auto"/>
              <w:left w:val="nil"/>
              <w:bottom w:val="single" w:sz="4" w:space="0" w:color="auto"/>
              <w:right w:val="single" w:sz="4" w:space="0" w:color="auto"/>
            </w:tcBorders>
            <w:shd w:val="clear" w:color="auto" w:fill="auto"/>
            <w:hideMark/>
          </w:tcPr>
          <w:p w14:paraId="6FC75936" w14:textId="77777777" w:rsidR="00EE3F8A" w:rsidRPr="00822EE0" w:rsidRDefault="00EE3F8A" w:rsidP="00FB00E0">
            <w:pPr>
              <w:jc w:val="both"/>
            </w:pPr>
            <w:r w:rsidRPr="00822EE0">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4DB66866" w14:textId="77777777" w:rsidR="00EE3F8A" w:rsidRPr="00822EE0" w:rsidRDefault="00EE3F8A" w:rsidP="00FB00E0">
            <w:pPr>
              <w:jc w:val="right"/>
            </w:pPr>
            <w:r w:rsidRPr="00822EE0">
              <w:t>624 960,00</w:t>
            </w:r>
          </w:p>
        </w:tc>
        <w:tc>
          <w:tcPr>
            <w:tcW w:w="1843" w:type="dxa"/>
            <w:tcBorders>
              <w:top w:val="single" w:sz="4" w:space="0" w:color="auto"/>
              <w:left w:val="nil"/>
              <w:bottom w:val="single" w:sz="4" w:space="0" w:color="auto"/>
              <w:right w:val="single" w:sz="4" w:space="0" w:color="auto"/>
            </w:tcBorders>
            <w:shd w:val="clear" w:color="auto" w:fill="auto"/>
            <w:hideMark/>
          </w:tcPr>
          <w:p w14:paraId="69CFED97" w14:textId="77777777" w:rsidR="00EE3F8A" w:rsidRPr="00822EE0" w:rsidRDefault="00EE3F8A" w:rsidP="00FB00E0">
            <w:pPr>
              <w:jc w:val="right"/>
            </w:pPr>
            <w:r w:rsidRPr="00822EE0">
              <w:t>624 960,00</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68DAA035" w14:textId="77777777" w:rsidR="00EE3F8A" w:rsidRPr="00822EE0" w:rsidRDefault="00EE3F8A" w:rsidP="00FB00E0">
            <w:pPr>
              <w:jc w:val="right"/>
            </w:pPr>
            <w:r w:rsidRPr="00822EE0">
              <w:t>624 960,00</w:t>
            </w:r>
          </w:p>
        </w:tc>
      </w:tr>
      <w:tr w:rsidR="00EE3F8A" w:rsidRPr="00822EE0" w14:paraId="39AEE709" w14:textId="77777777" w:rsidTr="00FB00E0">
        <w:trPr>
          <w:trHeight w:val="94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243A0160" w14:textId="77777777" w:rsidR="00EE3F8A" w:rsidRPr="00822EE0" w:rsidRDefault="00EE3F8A" w:rsidP="00FB00E0">
            <w:pPr>
              <w:jc w:val="center"/>
            </w:pPr>
            <w:r w:rsidRPr="00822EE0">
              <w:t>8.</w:t>
            </w:r>
          </w:p>
        </w:tc>
        <w:tc>
          <w:tcPr>
            <w:tcW w:w="8023" w:type="dxa"/>
            <w:tcBorders>
              <w:top w:val="single" w:sz="4" w:space="0" w:color="auto"/>
              <w:left w:val="nil"/>
              <w:bottom w:val="single" w:sz="4" w:space="0" w:color="auto"/>
              <w:right w:val="single" w:sz="4" w:space="0" w:color="auto"/>
            </w:tcBorders>
            <w:shd w:val="clear" w:color="auto" w:fill="auto"/>
            <w:hideMark/>
          </w:tcPr>
          <w:p w14:paraId="60537FF0" w14:textId="77777777" w:rsidR="00EE3F8A" w:rsidRPr="00822EE0" w:rsidRDefault="00EE3F8A" w:rsidP="00FB00E0">
            <w:pPr>
              <w:jc w:val="both"/>
            </w:pPr>
            <w:r w:rsidRPr="00822EE0">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2146" w:type="dxa"/>
            <w:gridSpan w:val="2"/>
            <w:tcBorders>
              <w:top w:val="single" w:sz="4" w:space="0" w:color="auto"/>
              <w:left w:val="nil"/>
              <w:bottom w:val="single" w:sz="4" w:space="0" w:color="auto"/>
              <w:right w:val="single" w:sz="4" w:space="0" w:color="auto"/>
            </w:tcBorders>
            <w:shd w:val="clear" w:color="000000" w:fill="F2DCDB"/>
            <w:hideMark/>
          </w:tcPr>
          <w:p w14:paraId="7E5FFFA3" w14:textId="77777777" w:rsidR="00EE3F8A" w:rsidRPr="00822EE0" w:rsidRDefault="00EE3F8A" w:rsidP="00FB00E0">
            <w:pPr>
              <w:jc w:val="right"/>
            </w:pPr>
            <w:r w:rsidRPr="00822EE0">
              <w:t>451 200,00</w:t>
            </w:r>
          </w:p>
        </w:tc>
        <w:tc>
          <w:tcPr>
            <w:tcW w:w="1843" w:type="dxa"/>
            <w:tcBorders>
              <w:top w:val="single" w:sz="4" w:space="0" w:color="auto"/>
              <w:left w:val="nil"/>
              <w:bottom w:val="single" w:sz="4" w:space="0" w:color="auto"/>
              <w:right w:val="single" w:sz="4" w:space="0" w:color="auto"/>
            </w:tcBorders>
            <w:shd w:val="clear" w:color="auto" w:fill="auto"/>
            <w:hideMark/>
          </w:tcPr>
          <w:p w14:paraId="43DF0E2B" w14:textId="77777777" w:rsidR="00EE3F8A" w:rsidRPr="00822EE0" w:rsidRDefault="00EE3F8A" w:rsidP="00FB00E0">
            <w:pPr>
              <w:jc w:val="right"/>
            </w:pPr>
            <w:r w:rsidRPr="00822EE0">
              <w:t> </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5F2F6E7F" w14:textId="77777777" w:rsidR="00EE3F8A" w:rsidRPr="00822EE0" w:rsidRDefault="00EE3F8A" w:rsidP="00FB00E0">
            <w:pPr>
              <w:jc w:val="right"/>
            </w:pPr>
            <w:r w:rsidRPr="00822EE0">
              <w:t> </w:t>
            </w:r>
          </w:p>
        </w:tc>
      </w:tr>
      <w:tr w:rsidR="00EE3F8A" w:rsidRPr="00822EE0" w14:paraId="6D8E1EB4" w14:textId="77777777" w:rsidTr="00FB00E0">
        <w:trPr>
          <w:trHeight w:val="420"/>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5E22980" w14:textId="77777777" w:rsidR="00EE3F8A" w:rsidRPr="00822EE0" w:rsidRDefault="00EE3F8A" w:rsidP="00FB00E0">
            <w:pPr>
              <w:jc w:val="center"/>
            </w:pPr>
            <w:r w:rsidRPr="00822EE0">
              <w:lastRenderedPageBreak/>
              <w:t> </w:t>
            </w:r>
          </w:p>
        </w:tc>
        <w:tc>
          <w:tcPr>
            <w:tcW w:w="8023" w:type="dxa"/>
            <w:tcBorders>
              <w:top w:val="single" w:sz="4" w:space="0" w:color="auto"/>
              <w:left w:val="nil"/>
              <w:bottom w:val="single" w:sz="4" w:space="0" w:color="auto"/>
              <w:right w:val="single" w:sz="4" w:space="0" w:color="auto"/>
            </w:tcBorders>
            <w:shd w:val="clear" w:color="auto" w:fill="auto"/>
            <w:hideMark/>
          </w:tcPr>
          <w:p w14:paraId="505ED62F" w14:textId="77777777" w:rsidR="00EE3F8A" w:rsidRPr="00822EE0" w:rsidRDefault="00EE3F8A" w:rsidP="00FB00E0">
            <w:pPr>
              <w:jc w:val="both"/>
              <w:rPr>
                <w:b/>
                <w:bCs/>
                <w:i/>
                <w:iCs/>
              </w:rPr>
            </w:pPr>
            <w:r w:rsidRPr="00822EE0">
              <w:rPr>
                <w:b/>
                <w:bCs/>
                <w:i/>
                <w:iCs/>
              </w:rPr>
              <w:t>Итого иных межбюджетных трансфертов:</w:t>
            </w:r>
          </w:p>
        </w:tc>
        <w:tc>
          <w:tcPr>
            <w:tcW w:w="2146" w:type="dxa"/>
            <w:gridSpan w:val="2"/>
            <w:tcBorders>
              <w:top w:val="single" w:sz="4" w:space="0" w:color="auto"/>
              <w:left w:val="nil"/>
              <w:bottom w:val="single" w:sz="4" w:space="0" w:color="auto"/>
              <w:right w:val="single" w:sz="4" w:space="0" w:color="auto"/>
            </w:tcBorders>
            <w:shd w:val="clear" w:color="auto" w:fill="auto"/>
            <w:hideMark/>
          </w:tcPr>
          <w:p w14:paraId="614BBC3D" w14:textId="77777777" w:rsidR="00EE3F8A" w:rsidRPr="00822EE0" w:rsidRDefault="00EE3F8A" w:rsidP="00FB00E0">
            <w:pPr>
              <w:jc w:val="right"/>
              <w:rPr>
                <w:b/>
                <w:bCs/>
                <w:i/>
                <w:iCs/>
              </w:rPr>
            </w:pPr>
            <w:r w:rsidRPr="00822EE0">
              <w:rPr>
                <w:b/>
                <w:bCs/>
                <w:i/>
                <w:iCs/>
              </w:rPr>
              <w:t>19 597 565,14</w:t>
            </w:r>
          </w:p>
        </w:tc>
        <w:tc>
          <w:tcPr>
            <w:tcW w:w="1843" w:type="dxa"/>
            <w:tcBorders>
              <w:top w:val="single" w:sz="4" w:space="0" w:color="auto"/>
              <w:left w:val="nil"/>
              <w:bottom w:val="single" w:sz="4" w:space="0" w:color="auto"/>
              <w:right w:val="single" w:sz="4" w:space="0" w:color="auto"/>
            </w:tcBorders>
            <w:shd w:val="clear" w:color="auto" w:fill="auto"/>
            <w:hideMark/>
          </w:tcPr>
          <w:p w14:paraId="318150F8" w14:textId="77777777" w:rsidR="00EE3F8A" w:rsidRPr="00822EE0" w:rsidRDefault="00EE3F8A" w:rsidP="00FB00E0">
            <w:pPr>
              <w:jc w:val="right"/>
              <w:rPr>
                <w:b/>
                <w:bCs/>
                <w:i/>
                <w:iCs/>
              </w:rPr>
            </w:pPr>
            <w:r w:rsidRPr="00822EE0">
              <w:rPr>
                <w:b/>
                <w:bCs/>
                <w:i/>
                <w:iCs/>
              </w:rPr>
              <w:t>19 164 108,04</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490C07A5" w14:textId="77777777" w:rsidR="00EE3F8A" w:rsidRPr="00822EE0" w:rsidRDefault="00EE3F8A" w:rsidP="00FB00E0">
            <w:pPr>
              <w:jc w:val="right"/>
              <w:rPr>
                <w:b/>
                <w:bCs/>
                <w:i/>
                <w:iCs/>
              </w:rPr>
            </w:pPr>
            <w:r w:rsidRPr="00822EE0">
              <w:rPr>
                <w:b/>
                <w:bCs/>
                <w:i/>
                <w:iCs/>
              </w:rPr>
              <w:t>19 164 108,04</w:t>
            </w:r>
          </w:p>
        </w:tc>
      </w:tr>
      <w:tr w:rsidR="00EE3F8A" w:rsidRPr="00822EE0" w14:paraId="75FA0BFF" w14:textId="77777777" w:rsidTr="00FB00E0">
        <w:trPr>
          <w:trHeight w:val="315"/>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14:paraId="003CD076" w14:textId="77777777" w:rsidR="00EE3F8A" w:rsidRPr="00822EE0" w:rsidRDefault="00EE3F8A" w:rsidP="00FB00E0">
            <w:pPr>
              <w:jc w:val="center"/>
            </w:pPr>
            <w:r w:rsidRPr="00822EE0">
              <w:t> </w:t>
            </w:r>
          </w:p>
        </w:tc>
        <w:tc>
          <w:tcPr>
            <w:tcW w:w="8023" w:type="dxa"/>
            <w:tcBorders>
              <w:top w:val="single" w:sz="4" w:space="0" w:color="auto"/>
              <w:left w:val="nil"/>
              <w:bottom w:val="single" w:sz="4" w:space="0" w:color="auto"/>
              <w:right w:val="single" w:sz="4" w:space="0" w:color="auto"/>
            </w:tcBorders>
            <w:shd w:val="clear" w:color="auto" w:fill="auto"/>
            <w:hideMark/>
          </w:tcPr>
          <w:p w14:paraId="3815F617" w14:textId="77777777" w:rsidR="00EE3F8A" w:rsidRPr="00822EE0" w:rsidRDefault="00EE3F8A" w:rsidP="00FB00E0">
            <w:pPr>
              <w:jc w:val="both"/>
              <w:rPr>
                <w:b/>
                <w:bCs/>
              </w:rPr>
            </w:pPr>
            <w:r w:rsidRPr="00822EE0">
              <w:rPr>
                <w:b/>
                <w:bCs/>
              </w:rPr>
              <w:t>ВСЕГО:</w:t>
            </w:r>
          </w:p>
        </w:tc>
        <w:tc>
          <w:tcPr>
            <w:tcW w:w="2146" w:type="dxa"/>
            <w:gridSpan w:val="2"/>
            <w:tcBorders>
              <w:top w:val="single" w:sz="4" w:space="0" w:color="auto"/>
              <w:left w:val="nil"/>
              <w:bottom w:val="single" w:sz="4" w:space="0" w:color="auto"/>
              <w:right w:val="single" w:sz="4" w:space="0" w:color="auto"/>
            </w:tcBorders>
            <w:shd w:val="clear" w:color="auto" w:fill="auto"/>
            <w:hideMark/>
          </w:tcPr>
          <w:p w14:paraId="3D8EA52D" w14:textId="77777777" w:rsidR="00EE3F8A" w:rsidRPr="00822EE0" w:rsidRDefault="00EE3F8A" w:rsidP="00FB00E0">
            <w:pPr>
              <w:jc w:val="right"/>
              <w:rPr>
                <w:b/>
                <w:bCs/>
              </w:rPr>
            </w:pPr>
            <w:r w:rsidRPr="00822EE0">
              <w:rPr>
                <w:b/>
                <w:bCs/>
              </w:rPr>
              <w:t>501 080 875,45</w:t>
            </w:r>
          </w:p>
        </w:tc>
        <w:tc>
          <w:tcPr>
            <w:tcW w:w="1843" w:type="dxa"/>
            <w:tcBorders>
              <w:top w:val="single" w:sz="4" w:space="0" w:color="auto"/>
              <w:left w:val="nil"/>
              <w:bottom w:val="single" w:sz="4" w:space="0" w:color="auto"/>
              <w:right w:val="single" w:sz="4" w:space="0" w:color="auto"/>
            </w:tcBorders>
            <w:shd w:val="clear" w:color="auto" w:fill="auto"/>
            <w:hideMark/>
          </w:tcPr>
          <w:p w14:paraId="246388E4" w14:textId="77777777" w:rsidR="00EE3F8A" w:rsidRPr="00822EE0" w:rsidRDefault="00EE3F8A" w:rsidP="00FB00E0">
            <w:pPr>
              <w:jc w:val="right"/>
              <w:rPr>
                <w:b/>
                <w:bCs/>
              </w:rPr>
            </w:pPr>
            <w:r w:rsidRPr="00822EE0">
              <w:rPr>
                <w:b/>
                <w:bCs/>
              </w:rPr>
              <w:t>387 941 434,22</w:t>
            </w:r>
          </w:p>
        </w:tc>
        <w:tc>
          <w:tcPr>
            <w:tcW w:w="2092" w:type="dxa"/>
            <w:gridSpan w:val="5"/>
            <w:tcBorders>
              <w:top w:val="single" w:sz="4" w:space="0" w:color="auto"/>
              <w:left w:val="nil"/>
              <w:bottom w:val="single" w:sz="4" w:space="0" w:color="auto"/>
              <w:right w:val="single" w:sz="4" w:space="0" w:color="auto"/>
            </w:tcBorders>
            <w:shd w:val="clear" w:color="auto" w:fill="auto"/>
            <w:hideMark/>
          </w:tcPr>
          <w:p w14:paraId="198748A1" w14:textId="77777777" w:rsidR="00EE3F8A" w:rsidRPr="00822EE0" w:rsidRDefault="00EE3F8A" w:rsidP="00FB00E0">
            <w:pPr>
              <w:jc w:val="right"/>
              <w:rPr>
                <w:b/>
                <w:bCs/>
              </w:rPr>
            </w:pPr>
            <w:r w:rsidRPr="00822EE0">
              <w:rPr>
                <w:b/>
                <w:bCs/>
              </w:rPr>
              <w:t>494 807 038,21</w:t>
            </w:r>
          </w:p>
        </w:tc>
      </w:tr>
    </w:tbl>
    <w:p w14:paraId="14AB28BB" w14:textId="77777777" w:rsidR="00EE3F8A" w:rsidRPr="00822EE0" w:rsidRDefault="00EE3F8A" w:rsidP="00EE3F8A">
      <w:pPr>
        <w:jc w:val="both"/>
        <w:rPr>
          <w:sz w:val="36"/>
          <w:szCs w:val="28"/>
        </w:rPr>
      </w:pPr>
    </w:p>
    <w:p w14:paraId="0546416A" w14:textId="77777777" w:rsidR="00EE3F8A" w:rsidRPr="00822EE0" w:rsidRDefault="00EE3F8A" w:rsidP="00EE3F8A">
      <w:pPr>
        <w:jc w:val="both"/>
        <w:rPr>
          <w:sz w:val="36"/>
          <w:szCs w:val="28"/>
        </w:rPr>
      </w:pPr>
    </w:p>
    <w:tbl>
      <w:tblPr>
        <w:tblW w:w="14884" w:type="dxa"/>
        <w:tblInd w:w="108" w:type="dxa"/>
        <w:tblLook w:val="04A0" w:firstRow="1" w:lastRow="0" w:firstColumn="1" w:lastColumn="0" w:noHBand="0" w:noVBand="1"/>
      </w:tblPr>
      <w:tblGrid>
        <w:gridCol w:w="3119"/>
        <w:gridCol w:w="5490"/>
        <w:gridCol w:w="1945"/>
        <w:gridCol w:w="2081"/>
        <w:gridCol w:w="2249"/>
      </w:tblGrid>
      <w:tr w:rsidR="00EE3F8A" w:rsidRPr="00822EE0" w14:paraId="6CA3D44A" w14:textId="77777777" w:rsidTr="00FB00E0">
        <w:trPr>
          <w:trHeight w:val="1073"/>
        </w:trPr>
        <w:tc>
          <w:tcPr>
            <w:tcW w:w="3119" w:type="dxa"/>
            <w:tcBorders>
              <w:top w:val="nil"/>
              <w:left w:val="nil"/>
              <w:bottom w:val="nil"/>
              <w:right w:val="nil"/>
            </w:tcBorders>
            <w:shd w:val="clear" w:color="auto" w:fill="auto"/>
            <w:vAlign w:val="bottom"/>
            <w:hideMark/>
          </w:tcPr>
          <w:p w14:paraId="73482AD0" w14:textId="77777777" w:rsidR="00EE3F8A" w:rsidRPr="00822EE0" w:rsidRDefault="00EE3F8A" w:rsidP="00FB00E0"/>
        </w:tc>
        <w:tc>
          <w:tcPr>
            <w:tcW w:w="5490" w:type="dxa"/>
            <w:tcBorders>
              <w:top w:val="nil"/>
              <w:left w:val="nil"/>
              <w:bottom w:val="nil"/>
              <w:right w:val="nil"/>
            </w:tcBorders>
            <w:shd w:val="clear" w:color="auto" w:fill="auto"/>
            <w:vAlign w:val="bottom"/>
            <w:hideMark/>
          </w:tcPr>
          <w:p w14:paraId="329F6D51" w14:textId="77777777" w:rsidR="00EE3F8A" w:rsidRPr="00822EE0" w:rsidRDefault="00EE3F8A" w:rsidP="00FB00E0"/>
        </w:tc>
        <w:tc>
          <w:tcPr>
            <w:tcW w:w="6275" w:type="dxa"/>
            <w:gridSpan w:val="3"/>
            <w:tcBorders>
              <w:top w:val="nil"/>
              <w:left w:val="nil"/>
              <w:bottom w:val="nil"/>
              <w:right w:val="nil"/>
            </w:tcBorders>
            <w:shd w:val="clear" w:color="auto" w:fill="auto"/>
            <w:vAlign w:val="bottom"/>
            <w:hideMark/>
          </w:tcPr>
          <w:p w14:paraId="29318ABA" w14:textId="77777777" w:rsidR="00EE3F8A" w:rsidRPr="00822EE0" w:rsidRDefault="00EE3F8A" w:rsidP="00FB00E0">
            <w:pPr>
              <w:jc w:val="right"/>
            </w:pPr>
            <w:r w:rsidRPr="00822EE0">
              <w:rPr>
                <w:b/>
                <w:bCs/>
              </w:rPr>
              <w:t>Приложение 5</w:t>
            </w:r>
            <w:r w:rsidRPr="00822EE0">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EE3F8A" w:rsidRPr="00822EE0" w14:paraId="31982C68" w14:textId="77777777" w:rsidTr="00FB00E0">
        <w:trPr>
          <w:trHeight w:val="300"/>
        </w:trPr>
        <w:tc>
          <w:tcPr>
            <w:tcW w:w="3119" w:type="dxa"/>
            <w:tcBorders>
              <w:top w:val="nil"/>
              <w:left w:val="nil"/>
              <w:bottom w:val="nil"/>
              <w:right w:val="nil"/>
            </w:tcBorders>
            <w:shd w:val="clear" w:color="auto" w:fill="auto"/>
            <w:vAlign w:val="bottom"/>
            <w:hideMark/>
          </w:tcPr>
          <w:p w14:paraId="6414091A" w14:textId="77777777" w:rsidR="00EE3F8A" w:rsidRPr="00822EE0" w:rsidRDefault="00EE3F8A" w:rsidP="00FB00E0">
            <w:pPr>
              <w:jc w:val="right"/>
            </w:pPr>
          </w:p>
        </w:tc>
        <w:tc>
          <w:tcPr>
            <w:tcW w:w="5490" w:type="dxa"/>
            <w:tcBorders>
              <w:top w:val="nil"/>
              <w:left w:val="nil"/>
              <w:bottom w:val="nil"/>
              <w:right w:val="nil"/>
            </w:tcBorders>
            <w:shd w:val="clear" w:color="auto" w:fill="auto"/>
            <w:vAlign w:val="bottom"/>
            <w:hideMark/>
          </w:tcPr>
          <w:p w14:paraId="6FAE0BC6" w14:textId="77777777" w:rsidR="00EE3F8A" w:rsidRPr="00822EE0" w:rsidRDefault="00EE3F8A" w:rsidP="00FB00E0"/>
        </w:tc>
        <w:tc>
          <w:tcPr>
            <w:tcW w:w="6275" w:type="dxa"/>
            <w:gridSpan w:val="3"/>
            <w:vMerge w:val="restart"/>
            <w:tcBorders>
              <w:top w:val="nil"/>
              <w:left w:val="nil"/>
              <w:right w:val="nil"/>
            </w:tcBorders>
            <w:shd w:val="clear" w:color="auto" w:fill="auto"/>
            <w:vAlign w:val="bottom"/>
            <w:hideMark/>
          </w:tcPr>
          <w:p w14:paraId="0306A943" w14:textId="77777777" w:rsidR="00EE3F8A" w:rsidRPr="00822EE0" w:rsidRDefault="00EE3F8A" w:rsidP="00FB00E0">
            <w:pPr>
              <w:jc w:val="right"/>
            </w:pPr>
            <w:r w:rsidRPr="00822EE0">
              <w:t>от 18.12.2024г.  №432</w:t>
            </w:r>
          </w:p>
        </w:tc>
      </w:tr>
      <w:tr w:rsidR="00EE3F8A" w:rsidRPr="00822EE0" w14:paraId="3D077DFE" w14:textId="77777777" w:rsidTr="00FB00E0">
        <w:trPr>
          <w:trHeight w:val="113"/>
        </w:trPr>
        <w:tc>
          <w:tcPr>
            <w:tcW w:w="3119" w:type="dxa"/>
            <w:tcBorders>
              <w:top w:val="nil"/>
              <w:left w:val="nil"/>
              <w:bottom w:val="nil"/>
              <w:right w:val="nil"/>
            </w:tcBorders>
            <w:shd w:val="clear" w:color="auto" w:fill="auto"/>
            <w:vAlign w:val="bottom"/>
            <w:hideMark/>
          </w:tcPr>
          <w:p w14:paraId="35EC6D0C" w14:textId="77777777" w:rsidR="00EE3F8A" w:rsidRPr="00822EE0" w:rsidRDefault="00EE3F8A" w:rsidP="00FB00E0">
            <w:pPr>
              <w:jc w:val="right"/>
            </w:pPr>
            <w:r w:rsidRPr="00822EE0">
              <w:t xml:space="preserve">  </w:t>
            </w:r>
          </w:p>
        </w:tc>
        <w:tc>
          <w:tcPr>
            <w:tcW w:w="5490" w:type="dxa"/>
            <w:tcBorders>
              <w:top w:val="nil"/>
              <w:left w:val="nil"/>
              <w:bottom w:val="nil"/>
              <w:right w:val="nil"/>
            </w:tcBorders>
            <w:shd w:val="clear" w:color="auto" w:fill="auto"/>
            <w:vAlign w:val="bottom"/>
            <w:hideMark/>
          </w:tcPr>
          <w:p w14:paraId="4A2038FB" w14:textId="77777777" w:rsidR="00EE3F8A" w:rsidRPr="00822EE0" w:rsidRDefault="00EE3F8A" w:rsidP="00FB00E0">
            <w:pPr>
              <w:jc w:val="right"/>
            </w:pPr>
          </w:p>
        </w:tc>
        <w:tc>
          <w:tcPr>
            <w:tcW w:w="6275" w:type="dxa"/>
            <w:gridSpan w:val="3"/>
            <w:vMerge/>
            <w:tcBorders>
              <w:left w:val="nil"/>
              <w:bottom w:val="nil"/>
              <w:right w:val="nil"/>
            </w:tcBorders>
            <w:shd w:val="clear" w:color="auto" w:fill="auto"/>
            <w:vAlign w:val="bottom"/>
            <w:hideMark/>
          </w:tcPr>
          <w:p w14:paraId="5136C3EF" w14:textId="77777777" w:rsidR="00EE3F8A" w:rsidRPr="00822EE0" w:rsidRDefault="00EE3F8A" w:rsidP="00FB00E0"/>
        </w:tc>
      </w:tr>
      <w:tr w:rsidR="00EE3F8A" w:rsidRPr="00822EE0" w14:paraId="01420A48" w14:textId="77777777" w:rsidTr="00FB00E0">
        <w:trPr>
          <w:trHeight w:val="300"/>
        </w:trPr>
        <w:tc>
          <w:tcPr>
            <w:tcW w:w="3119" w:type="dxa"/>
            <w:tcBorders>
              <w:top w:val="nil"/>
              <w:left w:val="nil"/>
              <w:bottom w:val="nil"/>
              <w:right w:val="nil"/>
            </w:tcBorders>
            <w:shd w:val="clear" w:color="auto" w:fill="auto"/>
            <w:vAlign w:val="bottom"/>
            <w:hideMark/>
          </w:tcPr>
          <w:p w14:paraId="63794EC4" w14:textId="77777777" w:rsidR="00EE3F8A" w:rsidRPr="00822EE0" w:rsidRDefault="00EE3F8A" w:rsidP="00FB00E0"/>
        </w:tc>
        <w:tc>
          <w:tcPr>
            <w:tcW w:w="5490" w:type="dxa"/>
            <w:tcBorders>
              <w:top w:val="nil"/>
              <w:left w:val="nil"/>
              <w:bottom w:val="nil"/>
              <w:right w:val="nil"/>
            </w:tcBorders>
            <w:shd w:val="clear" w:color="auto" w:fill="auto"/>
            <w:vAlign w:val="bottom"/>
            <w:hideMark/>
          </w:tcPr>
          <w:p w14:paraId="3FCF98B5" w14:textId="77777777" w:rsidR="00EE3F8A" w:rsidRPr="00822EE0" w:rsidRDefault="00EE3F8A" w:rsidP="00FB00E0">
            <w:pPr>
              <w:jc w:val="both"/>
            </w:pPr>
          </w:p>
        </w:tc>
        <w:tc>
          <w:tcPr>
            <w:tcW w:w="1945" w:type="dxa"/>
            <w:tcBorders>
              <w:top w:val="nil"/>
              <w:left w:val="nil"/>
              <w:bottom w:val="nil"/>
              <w:right w:val="nil"/>
            </w:tcBorders>
            <w:shd w:val="clear" w:color="auto" w:fill="auto"/>
            <w:vAlign w:val="bottom"/>
            <w:hideMark/>
          </w:tcPr>
          <w:p w14:paraId="1A2239FD" w14:textId="77777777" w:rsidR="00EE3F8A" w:rsidRPr="00822EE0" w:rsidRDefault="00EE3F8A" w:rsidP="00FB00E0"/>
        </w:tc>
        <w:tc>
          <w:tcPr>
            <w:tcW w:w="2081" w:type="dxa"/>
            <w:tcBorders>
              <w:top w:val="nil"/>
              <w:left w:val="nil"/>
              <w:bottom w:val="nil"/>
              <w:right w:val="nil"/>
            </w:tcBorders>
            <w:shd w:val="clear" w:color="auto" w:fill="auto"/>
            <w:vAlign w:val="bottom"/>
            <w:hideMark/>
          </w:tcPr>
          <w:p w14:paraId="2E175768" w14:textId="77777777" w:rsidR="00EE3F8A" w:rsidRPr="00822EE0" w:rsidRDefault="00EE3F8A" w:rsidP="00FB00E0"/>
        </w:tc>
        <w:tc>
          <w:tcPr>
            <w:tcW w:w="2249" w:type="dxa"/>
            <w:tcBorders>
              <w:top w:val="nil"/>
              <w:left w:val="nil"/>
              <w:bottom w:val="nil"/>
              <w:right w:val="nil"/>
            </w:tcBorders>
            <w:shd w:val="clear" w:color="auto" w:fill="auto"/>
            <w:vAlign w:val="bottom"/>
            <w:hideMark/>
          </w:tcPr>
          <w:p w14:paraId="508108F9" w14:textId="77777777" w:rsidR="00EE3F8A" w:rsidRPr="00822EE0" w:rsidRDefault="00EE3F8A" w:rsidP="00FB00E0"/>
        </w:tc>
      </w:tr>
      <w:tr w:rsidR="00EE3F8A" w:rsidRPr="00822EE0" w14:paraId="257CC43F" w14:textId="77777777" w:rsidTr="00FB00E0">
        <w:trPr>
          <w:trHeight w:val="529"/>
        </w:trPr>
        <w:tc>
          <w:tcPr>
            <w:tcW w:w="14884" w:type="dxa"/>
            <w:gridSpan w:val="5"/>
            <w:tcBorders>
              <w:top w:val="nil"/>
              <w:left w:val="nil"/>
              <w:bottom w:val="nil"/>
              <w:right w:val="nil"/>
            </w:tcBorders>
            <w:shd w:val="clear" w:color="auto" w:fill="auto"/>
            <w:vAlign w:val="bottom"/>
            <w:hideMark/>
          </w:tcPr>
          <w:p w14:paraId="5D912D1E" w14:textId="77777777" w:rsidR="00EE3F8A" w:rsidRPr="00822EE0" w:rsidRDefault="00EE3F8A" w:rsidP="00FB00E0">
            <w:pPr>
              <w:jc w:val="center"/>
              <w:rPr>
                <w:b/>
                <w:bCs/>
              </w:rPr>
            </w:pPr>
            <w:r w:rsidRPr="00822EE0">
              <w:rPr>
                <w:b/>
                <w:bCs/>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EE3F8A" w:rsidRPr="00822EE0" w14:paraId="1EC13669" w14:textId="77777777" w:rsidTr="00FB00E0">
        <w:trPr>
          <w:trHeight w:val="315"/>
        </w:trPr>
        <w:tc>
          <w:tcPr>
            <w:tcW w:w="3119" w:type="dxa"/>
            <w:tcBorders>
              <w:top w:val="nil"/>
              <w:left w:val="nil"/>
              <w:bottom w:val="nil"/>
              <w:right w:val="nil"/>
            </w:tcBorders>
            <w:shd w:val="clear" w:color="auto" w:fill="auto"/>
            <w:vAlign w:val="bottom"/>
            <w:hideMark/>
          </w:tcPr>
          <w:p w14:paraId="3E817CDA" w14:textId="77777777" w:rsidR="00EE3F8A" w:rsidRPr="00822EE0" w:rsidRDefault="00EE3F8A" w:rsidP="00FB00E0">
            <w:pPr>
              <w:jc w:val="center"/>
              <w:rPr>
                <w:b/>
                <w:bCs/>
              </w:rPr>
            </w:pPr>
          </w:p>
        </w:tc>
        <w:tc>
          <w:tcPr>
            <w:tcW w:w="5490" w:type="dxa"/>
            <w:tcBorders>
              <w:top w:val="nil"/>
              <w:left w:val="nil"/>
              <w:bottom w:val="nil"/>
              <w:right w:val="nil"/>
            </w:tcBorders>
            <w:shd w:val="clear" w:color="auto" w:fill="auto"/>
            <w:vAlign w:val="bottom"/>
            <w:hideMark/>
          </w:tcPr>
          <w:p w14:paraId="089F9A7B" w14:textId="77777777" w:rsidR="00EE3F8A" w:rsidRPr="00822EE0" w:rsidRDefault="00EE3F8A" w:rsidP="00FB00E0"/>
        </w:tc>
        <w:tc>
          <w:tcPr>
            <w:tcW w:w="1945" w:type="dxa"/>
            <w:tcBorders>
              <w:top w:val="nil"/>
              <w:left w:val="nil"/>
              <w:bottom w:val="nil"/>
              <w:right w:val="nil"/>
            </w:tcBorders>
            <w:shd w:val="clear" w:color="auto" w:fill="auto"/>
            <w:vAlign w:val="bottom"/>
            <w:hideMark/>
          </w:tcPr>
          <w:p w14:paraId="6DF607A5" w14:textId="77777777" w:rsidR="00EE3F8A" w:rsidRPr="00822EE0" w:rsidRDefault="00EE3F8A" w:rsidP="00FB00E0"/>
        </w:tc>
        <w:tc>
          <w:tcPr>
            <w:tcW w:w="2081" w:type="dxa"/>
            <w:tcBorders>
              <w:top w:val="nil"/>
              <w:left w:val="nil"/>
              <w:bottom w:val="nil"/>
              <w:right w:val="nil"/>
            </w:tcBorders>
            <w:shd w:val="clear" w:color="auto" w:fill="auto"/>
            <w:vAlign w:val="bottom"/>
            <w:hideMark/>
          </w:tcPr>
          <w:p w14:paraId="1290302B" w14:textId="77777777" w:rsidR="00EE3F8A" w:rsidRPr="00822EE0" w:rsidRDefault="00EE3F8A" w:rsidP="00FB00E0"/>
        </w:tc>
        <w:tc>
          <w:tcPr>
            <w:tcW w:w="2249" w:type="dxa"/>
            <w:tcBorders>
              <w:top w:val="nil"/>
              <w:left w:val="nil"/>
              <w:bottom w:val="nil"/>
              <w:right w:val="nil"/>
            </w:tcBorders>
            <w:shd w:val="clear" w:color="auto" w:fill="auto"/>
            <w:vAlign w:val="bottom"/>
            <w:hideMark/>
          </w:tcPr>
          <w:p w14:paraId="40949266" w14:textId="77777777" w:rsidR="00EE3F8A" w:rsidRPr="00822EE0" w:rsidRDefault="00EE3F8A" w:rsidP="00FB00E0"/>
        </w:tc>
      </w:tr>
      <w:tr w:rsidR="00EE3F8A" w:rsidRPr="00822EE0" w14:paraId="4604F084" w14:textId="77777777" w:rsidTr="00FB00E0">
        <w:trPr>
          <w:trHeight w:val="315"/>
        </w:trPr>
        <w:tc>
          <w:tcPr>
            <w:tcW w:w="3119" w:type="dxa"/>
            <w:vMerge w:val="restart"/>
            <w:tcBorders>
              <w:top w:val="single" w:sz="8" w:space="0" w:color="auto"/>
              <w:left w:val="single" w:sz="8" w:space="0" w:color="auto"/>
              <w:bottom w:val="nil"/>
              <w:right w:val="single" w:sz="8" w:space="0" w:color="000000"/>
            </w:tcBorders>
            <w:shd w:val="clear" w:color="auto" w:fill="auto"/>
            <w:hideMark/>
          </w:tcPr>
          <w:p w14:paraId="75512E70" w14:textId="77777777" w:rsidR="00EE3F8A" w:rsidRPr="00822EE0" w:rsidRDefault="00EE3F8A" w:rsidP="00FB00E0">
            <w:pPr>
              <w:jc w:val="center"/>
              <w:rPr>
                <w:b/>
                <w:bCs/>
              </w:rPr>
            </w:pPr>
            <w:r w:rsidRPr="00822EE0">
              <w:rPr>
                <w:b/>
                <w:bCs/>
              </w:rPr>
              <w:t>Код классификации источников финансирования дефицита бюджетов</w:t>
            </w:r>
          </w:p>
        </w:tc>
        <w:tc>
          <w:tcPr>
            <w:tcW w:w="5490" w:type="dxa"/>
            <w:vMerge w:val="restart"/>
            <w:tcBorders>
              <w:top w:val="single" w:sz="8" w:space="0" w:color="auto"/>
              <w:left w:val="single" w:sz="8" w:space="0" w:color="000000"/>
              <w:bottom w:val="nil"/>
              <w:right w:val="single" w:sz="8" w:space="0" w:color="000000"/>
            </w:tcBorders>
            <w:shd w:val="clear" w:color="auto" w:fill="auto"/>
            <w:hideMark/>
          </w:tcPr>
          <w:p w14:paraId="466F65CA" w14:textId="77777777" w:rsidR="00EE3F8A" w:rsidRPr="00822EE0" w:rsidRDefault="00EE3F8A" w:rsidP="00FB00E0">
            <w:pPr>
              <w:jc w:val="center"/>
              <w:rPr>
                <w:b/>
                <w:bCs/>
              </w:rPr>
            </w:pPr>
            <w:r w:rsidRPr="00822EE0">
              <w:rPr>
                <w:b/>
                <w:bCs/>
              </w:rPr>
              <w:t>Наименование кода классификации источников финансирования дефицита бюджетов</w:t>
            </w:r>
          </w:p>
        </w:tc>
        <w:tc>
          <w:tcPr>
            <w:tcW w:w="6275" w:type="dxa"/>
            <w:gridSpan w:val="3"/>
            <w:tcBorders>
              <w:top w:val="single" w:sz="8" w:space="0" w:color="auto"/>
              <w:left w:val="nil"/>
              <w:bottom w:val="single" w:sz="8" w:space="0" w:color="auto"/>
              <w:right w:val="single" w:sz="8" w:space="0" w:color="000000"/>
            </w:tcBorders>
            <w:shd w:val="clear" w:color="auto" w:fill="auto"/>
            <w:hideMark/>
          </w:tcPr>
          <w:p w14:paraId="3AA0CDD3" w14:textId="77777777" w:rsidR="00EE3F8A" w:rsidRPr="00822EE0" w:rsidRDefault="00EE3F8A" w:rsidP="00FB00E0">
            <w:pPr>
              <w:jc w:val="center"/>
              <w:rPr>
                <w:b/>
                <w:bCs/>
              </w:rPr>
            </w:pPr>
            <w:r w:rsidRPr="00822EE0">
              <w:rPr>
                <w:b/>
                <w:bCs/>
              </w:rPr>
              <w:t>Сумма руб.</w:t>
            </w:r>
          </w:p>
        </w:tc>
      </w:tr>
      <w:tr w:rsidR="00EE3F8A" w:rsidRPr="00822EE0" w14:paraId="1333A570" w14:textId="77777777" w:rsidTr="00FB00E0">
        <w:trPr>
          <w:trHeight w:val="758"/>
        </w:trPr>
        <w:tc>
          <w:tcPr>
            <w:tcW w:w="3119" w:type="dxa"/>
            <w:vMerge/>
            <w:tcBorders>
              <w:top w:val="single" w:sz="8" w:space="0" w:color="auto"/>
              <w:left w:val="single" w:sz="8" w:space="0" w:color="auto"/>
              <w:bottom w:val="nil"/>
              <w:right w:val="single" w:sz="8" w:space="0" w:color="000000"/>
            </w:tcBorders>
            <w:vAlign w:val="center"/>
            <w:hideMark/>
          </w:tcPr>
          <w:p w14:paraId="468BE220" w14:textId="77777777" w:rsidR="00EE3F8A" w:rsidRPr="00822EE0" w:rsidRDefault="00EE3F8A" w:rsidP="00FB00E0">
            <w:pPr>
              <w:rPr>
                <w:b/>
                <w:bCs/>
              </w:rPr>
            </w:pPr>
          </w:p>
        </w:tc>
        <w:tc>
          <w:tcPr>
            <w:tcW w:w="5490" w:type="dxa"/>
            <w:vMerge/>
            <w:tcBorders>
              <w:top w:val="single" w:sz="8" w:space="0" w:color="auto"/>
              <w:left w:val="single" w:sz="8" w:space="0" w:color="000000"/>
              <w:bottom w:val="nil"/>
              <w:right w:val="single" w:sz="8" w:space="0" w:color="000000"/>
            </w:tcBorders>
            <w:vAlign w:val="center"/>
            <w:hideMark/>
          </w:tcPr>
          <w:p w14:paraId="7F6ECE39" w14:textId="77777777" w:rsidR="00EE3F8A" w:rsidRPr="00822EE0" w:rsidRDefault="00EE3F8A" w:rsidP="00FB00E0">
            <w:pPr>
              <w:rPr>
                <w:b/>
                <w:bCs/>
              </w:rPr>
            </w:pPr>
          </w:p>
        </w:tc>
        <w:tc>
          <w:tcPr>
            <w:tcW w:w="1945" w:type="dxa"/>
            <w:tcBorders>
              <w:top w:val="nil"/>
              <w:left w:val="nil"/>
              <w:bottom w:val="nil"/>
              <w:right w:val="single" w:sz="8" w:space="0" w:color="000000"/>
            </w:tcBorders>
            <w:shd w:val="clear" w:color="auto" w:fill="auto"/>
            <w:hideMark/>
          </w:tcPr>
          <w:p w14:paraId="58EA506D" w14:textId="77777777" w:rsidR="00EE3F8A" w:rsidRPr="00822EE0" w:rsidRDefault="00EE3F8A" w:rsidP="00FB00E0">
            <w:pPr>
              <w:jc w:val="center"/>
              <w:rPr>
                <w:b/>
                <w:bCs/>
              </w:rPr>
            </w:pPr>
            <w:r w:rsidRPr="00822EE0">
              <w:rPr>
                <w:b/>
                <w:bCs/>
              </w:rPr>
              <w:t xml:space="preserve"> 2025 год</w:t>
            </w:r>
          </w:p>
        </w:tc>
        <w:tc>
          <w:tcPr>
            <w:tcW w:w="2081" w:type="dxa"/>
            <w:tcBorders>
              <w:top w:val="nil"/>
              <w:left w:val="nil"/>
              <w:bottom w:val="nil"/>
              <w:right w:val="single" w:sz="8" w:space="0" w:color="000000"/>
            </w:tcBorders>
            <w:shd w:val="clear" w:color="auto" w:fill="auto"/>
            <w:hideMark/>
          </w:tcPr>
          <w:p w14:paraId="301C38D8" w14:textId="77777777" w:rsidR="00EE3F8A" w:rsidRPr="00822EE0" w:rsidRDefault="00EE3F8A" w:rsidP="00FB00E0">
            <w:pPr>
              <w:jc w:val="center"/>
              <w:rPr>
                <w:b/>
                <w:bCs/>
              </w:rPr>
            </w:pPr>
            <w:r w:rsidRPr="00822EE0">
              <w:rPr>
                <w:b/>
                <w:bCs/>
              </w:rPr>
              <w:t xml:space="preserve"> 2026 год</w:t>
            </w:r>
          </w:p>
        </w:tc>
        <w:tc>
          <w:tcPr>
            <w:tcW w:w="2249" w:type="dxa"/>
            <w:tcBorders>
              <w:top w:val="nil"/>
              <w:left w:val="nil"/>
              <w:bottom w:val="nil"/>
              <w:right w:val="single" w:sz="8" w:space="0" w:color="auto"/>
            </w:tcBorders>
            <w:shd w:val="clear" w:color="auto" w:fill="auto"/>
            <w:hideMark/>
          </w:tcPr>
          <w:p w14:paraId="45BD88BD" w14:textId="77777777" w:rsidR="00EE3F8A" w:rsidRPr="00822EE0" w:rsidRDefault="00EE3F8A" w:rsidP="00FB00E0">
            <w:pPr>
              <w:jc w:val="center"/>
              <w:rPr>
                <w:b/>
                <w:bCs/>
              </w:rPr>
            </w:pPr>
            <w:r w:rsidRPr="00822EE0">
              <w:rPr>
                <w:b/>
                <w:bCs/>
              </w:rPr>
              <w:t xml:space="preserve"> 2027 год</w:t>
            </w:r>
          </w:p>
        </w:tc>
      </w:tr>
      <w:tr w:rsidR="00EE3F8A" w:rsidRPr="00822EE0" w14:paraId="43562BA7" w14:textId="77777777" w:rsidTr="00FB00E0">
        <w:trPr>
          <w:trHeight w:val="300"/>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14:paraId="3F5E66F2" w14:textId="77777777" w:rsidR="00EE3F8A" w:rsidRPr="00822EE0" w:rsidRDefault="00EE3F8A" w:rsidP="00FB00E0">
            <w:pPr>
              <w:rPr>
                <w:b/>
                <w:bCs/>
              </w:rPr>
            </w:pPr>
            <w:r w:rsidRPr="00822EE0">
              <w:rPr>
                <w:b/>
                <w:bCs/>
              </w:rPr>
              <w:t>000 01 00 00 00 00 0000 000</w:t>
            </w:r>
          </w:p>
        </w:tc>
        <w:tc>
          <w:tcPr>
            <w:tcW w:w="5490" w:type="dxa"/>
            <w:tcBorders>
              <w:top w:val="single" w:sz="8" w:space="0" w:color="auto"/>
              <w:left w:val="nil"/>
              <w:bottom w:val="single" w:sz="4" w:space="0" w:color="auto"/>
              <w:right w:val="single" w:sz="4" w:space="0" w:color="auto"/>
            </w:tcBorders>
            <w:shd w:val="clear" w:color="000000" w:fill="FFFFFF"/>
            <w:hideMark/>
          </w:tcPr>
          <w:p w14:paraId="23A020AA" w14:textId="77777777" w:rsidR="00EE3F8A" w:rsidRPr="00822EE0" w:rsidRDefault="00EE3F8A" w:rsidP="00FB00E0">
            <w:pPr>
              <w:jc w:val="center"/>
              <w:rPr>
                <w:b/>
                <w:bCs/>
              </w:rPr>
            </w:pPr>
            <w:r w:rsidRPr="00822EE0">
              <w:rPr>
                <w:b/>
                <w:bCs/>
              </w:rPr>
              <w:t>Источники внутреннего финансирования дефицитов бюджетов</w:t>
            </w:r>
          </w:p>
        </w:tc>
        <w:tc>
          <w:tcPr>
            <w:tcW w:w="1945" w:type="dxa"/>
            <w:tcBorders>
              <w:top w:val="single" w:sz="8" w:space="0" w:color="auto"/>
              <w:left w:val="nil"/>
              <w:bottom w:val="single" w:sz="4" w:space="0" w:color="auto"/>
              <w:right w:val="single" w:sz="4" w:space="0" w:color="auto"/>
            </w:tcBorders>
            <w:shd w:val="clear" w:color="000000" w:fill="FFFFFF"/>
            <w:hideMark/>
          </w:tcPr>
          <w:p w14:paraId="5111EFED" w14:textId="77777777" w:rsidR="00EE3F8A" w:rsidRPr="00822EE0" w:rsidRDefault="00EE3F8A" w:rsidP="00FB00E0">
            <w:pPr>
              <w:jc w:val="center"/>
              <w:rPr>
                <w:b/>
                <w:bCs/>
              </w:rPr>
            </w:pPr>
            <w:r w:rsidRPr="00822EE0">
              <w:rPr>
                <w:b/>
                <w:bCs/>
              </w:rPr>
              <w:t>24 654 230,39</w:t>
            </w:r>
          </w:p>
        </w:tc>
        <w:tc>
          <w:tcPr>
            <w:tcW w:w="2081" w:type="dxa"/>
            <w:tcBorders>
              <w:top w:val="single" w:sz="8" w:space="0" w:color="auto"/>
              <w:left w:val="nil"/>
              <w:bottom w:val="single" w:sz="4" w:space="0" w:color="auto"/>
              <w:right w:val="single" w:sz="4" w:space="0" w:color="auto"/>
            </w:tcBorders>
            <w:shd w:val="clear" w:color="000000" w:fill="FFFFFF"/>
            <w:hideMark/>
          </w:tcPr>
          <w:p w14:paraId="382E2C97" w14:textId="77777777" w:rsidR="00EE3F8A" w:rsidRPr="00822EE0" w:rsidRDefault="00EE3F8A" w:rsidP="00FB00E0">
            <w:pPr>
              <w:jc w:val="center"/>
              <w:rPr>
                <w:b/>
                <w:bCs/>
              </w:rPr>
            </w:pPr>
            <w:r w:rsidRPr="00822EE0">
              <w:rPr>
                <w:b/>
                <w:bCs/>
              </w:rPr>
              <w:t>0,00</w:t>
            </w:r>
          </w:p>
        </w:tc>
        <w:tc>
          <w:tcPr>
            <w:tcW w:w="2249" w:type="dxa"/>
            <w:tcBorders>
              <w:top w:val="single" w:sz="8" w:space="0" w:color="auto"/>
              <w:left w:val="nil"/>
              <w:bottom w:val="single" w:sz="4" w:space="0" w:color="auto"/>
              <w:right w:val="single" w:sz="8" w:space="0" w:color="auto"/>
            </w:tcBorders>
            <w:shd w:val="clear" w:color="000000" w:fill="FFFFFF"/>
            <w:hideMark/>
          </w:tcPr>
          <w:p w14:paraId="5E71805C" w14:textId="77777777" w:rsidR="00EE3F8A" w:rsidRPr="00822EE0" w:rsidRDefault="00EE3F8A" w:rsidP="00FB00E0">
            <w:pPr>
              <w:jc w:val="center"/>
              <w:rPr>
                <w:b/>
                <w:bCs/>
              </w:rPr>
            </w:pPr>
            <w:r w:rsidRPr="00822EE0">
              <w:rPr>
                <w:b/>
                <w:bCs/>
              </w:rPr>
              <w:t>0,00</w:t>
            </w:r>
          </w:p>
        </w:tc>
      </w:tr>
      <w:tr w:rsidR="00EE3F8A" w:rsidRPr="00822EE0" w14:paraId="4AC5FB3D" w14:textId="77777777" w:rsidTr="00FB00E0">
        <w:trPr>
          <w:trHeight w:val="510"/>
        </w:trPr>
        <w:tc>
          <w:tcPr>
            <w:tcW w:w="3119" w:type="dxa"/>
            <w:tcBorders>
              <w:top w:val="nil"/>
              <w:left w:val="single" w:sz="8" w:space="0" w:color="auto"/>
              <w:bottom w:val="single" w:sz="4" w:space="0" w:color="auto"/>
              <w:right w:val="single" w:sz="4" w:space="0" w:color="auto"/>
            </w:tcBorders>
            <w:shd w:val="clear" w:color="000000" w:fill="FFFFFF"/>
            <w:hideMark/>
          </w:tcPr>
          <w:p w14:paraId="5BD58487" w14:textId="77777777" w:rsidR="00EE3F8A" w:rsidRPr="00822EE0" w:rsidRDefault="00EE3F8A" w:rsidP="00FB00E0">
            <w:pPr>
              <w:rPr>
                <w:b/>
                <w:bCs/>
              </w:rPr>
            </w:pPr>
            <w:r w:rsidRPr="00822EE0">
              <w:rPr>
                <w:b/>
                <w:bCs/>
              </w:rPr>
              <w:t>000 01 05 00 00 00 0000 000</w:t>
            </w:r>
          </w:p>
        </w:tc>
        <w:tc>
          <w:tcPr>
            <w:tcW w:w="5490" w:type="dxa"/>
            <w:tcBorders>
              <w:top w:val="nil"/>
              <w:left w:val="nil"/>
              <w:bottom w:val="single" w:sz="4" w:space="0" w:color="auto"/>
              <w:right w:val="single" w:sz="4" w:space="0" w:color="auto"/>
            </w:tcBorders>
            <w:shd w:val="clear" w:color="000000" w:fill="FFFFFF"/>
            <w:hideMark/>
          </w:tcPr>
          <w:p w14:paraId="294A073C" w14:textId="77777777" w:rsidR="00EE3F8A" w:rsidRPr="00822EE0" w:rsidRDefault="00EE3F8A" w:rsidP="00FB00E0">
            <w:pPr>
              <w:jc w:val="center"/>
              <w:rPr>
                <w:b/>
                <w:bCs/>
              </w:rPr>
            </w:pPr>
            <w:r w:rsidRPr="00822EE0">
              <w:rPr>
                <w:b/>
                <w:bCs/>
              </w:rPr>
              <w:t>Изменение остатков средств на счетах по учету средств бюджетов</w:t>
            </w:r>
          </w:p>
        </w:tc>
        <w:tc>
          <w:tcPr>
            <w:tcW w:w="1945" w:type="dxa"/>
            <w:tcBorders>
              <w:top w:val="nil"/>
              <w:left w:val="nil"/>
              <w:bottom w:val="single" w:sz="4" w:space="0" w:color="auto"/>
              <w:right w:val="single" w:sz="4" w:space="0" w:color="auto"/>
            </w:tcBorders>
            <w:shd w:val="clear" w:color="000000" w:fill="FFFFFF"/>
            <w:hideMark/>
          </w:tcPr>
          <w:p w14:paraId="18045A9F" w14:textId="77777777" w:rsidR="00EE3F8A" w:rsidRPr="00822EE0" w:rsidRDefault="00EE3F8A" w:rsidP="00FB00E0">
            <w:pPr>
              <w:jc w:val="center"/>
              <w:rPr>
                <w:b/>
                <w:bCs/>
              </w:rPr>
            </w:pPr>
            <w:r w:rsidRPr="00822EE0">
              <w:rPr>
                <w:b/>
                <w:bCs/>
              </w:rPr>
              <w:t>24 654 230,39</w:t>
            </w:r>
          </w:p>
        </w:tc>
        <w:tc>
          <w:tcPr>
            <w:tcW w:w="2081" w:type="dxa"/>
            <w:tcBorders>
              <w:top w:val="nil"/>
              <w:left w:val="nil"/>
              <w:bottom w:val="single" w:sz="4" w:space="0" w:color="auto"/>
              <w:right w:val="single" w:sz="4" w:space="0" w:color="auto"/>
            </w:tcBorders>
            <w:shd w:val="clear" w:color="000000" w:fill="FFFFFF"/>
            <w:hideMark/>
          </w:tcPr>
          <w:p w14:paraId="7A1546B9" w14:textId="77777777" w:rsidR="00EE3F8A" w:rsidRPr="00822EE0" w:rsidRDefault="00EE3F8A" w:rsidP="00FB00E0">
            <w:pPr>
              <w:jc w:val="center"/>
              <w:rPr>
                <w:b/>
                <w:bCs/>
              </w:rPr>
            </w:pPr>
            <w:r w:rsidRPr="00822EE0">
              <w:rPr>
                <w:b/>
                <w:bCs/>
              </w:rPr>
              <w:t>0,00</w:t>
            </w:r>
          </w:p>
        </w:tc>
        <w:tc>
          <w:tcPr>
            <w:tcW w:w="2249" w:type="dxa"/>
            <w:tcBorders>
              <w:top w:val="nil"/>
              <w:left w:val="nil"/>
              <w:bottom w:val="single" w:sz="4" w:space="0" w:color="auto"/>
              <w:right w:val="single" w:sz="8" w:space="0" w:color="auto"/>
            </w:tcBorders>
            <w:shd w:val="clear" w:color="000000" w:fill="FFFFFF"/>
            <w:hideMark/>
          </w:tcPr>
          <w:p w14:paraId="1D47138E" w14:textId="77777777" w:rsidR="00EE3F8A" w:rsidRPr="00822EE0" w:rsidRDefault="00EE3F8A" w:rsidP="00FB00E0">
            <w:pPr>
              <w:jc w:val="center"/>
              <w:rPr>
                <w:b/>
                <w:bCs/>
              </w:rPr>
            </w:pPr>
            <w:r w:rsidRPr="00822EE0">
              <w:rPr>
                <w:b/>
                <w:bCs/>
              </w:rPr>
              <w:t>0,00</w:t>
            </w:r>
          </w:p>
        </w:tc>
      </w:tr>
      <w:tr w:rsidR="00EE3F8A" w:rsidRPr="00822EE0" w14:paraId="7E5F4FB4" w14:textId="77777777" w:rsidTr="00FB00E0">
        <w:trPr>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28442608" w14:textId="77777777" w:rsidR="00EE3F8A" w:rsidRPr="00822EE0" w:rsidRDefault="00EE3F8A" w:rsidP="00FB00E0">
            <w:pPr>
              <w:rPr>
                <w:b/>
                <w:bCs/>
              </w:rPr>
            </w:pPr>
            <w:r w:rsidRPr="00822EE0">
              <w:rPr>
                <w:b/>
                <w:bCs/>
              </w:rPr>
              <w:t>000 01 05 00 00 00 0000 500</w:t>
            </w:r>
          </w:p>
        </w:tc>
        <w:tc>
          <w:tcPr>
            <w:tcW w:w="5490" w:type="dxa"/>
            <w:tcBorders>
              <w:top w:val="nil"/>
              <w:left w:val="nil"/>
              <w:bottom w:val="single" w:sz="4" w:space="0" w:color="auto"/>
              <w:right w:val="single" w:sz="4" w:space="0" w:color="auto"/>
            </w:tcBorders>
            <w:shd w:val="clear" w:color="000000" w:fill="FFFFFF"/>
            <w:hideMark/>
          </w:tcPr>
          <w:p w14:paraId="5973D6B3" w14:textId="77777777" w:rsidR="00EE3F8A" w:rsidRPr="00822EE0" w:rsidRDefault="00EE3F8A" w:rsidP="00FB00E0">
            <w:pPr>
              <w:jc w:val="center"/>
              <w:rPr>
                <w:b/>
                <w:bCs/>
              </w:rPr>
            </w:pPr>
            <w:r w:rsidRPr="00822EE0">
              <w:rPr>
                <w:b/>
                <w:bCs/>
              </w:rPr>
              <w:t>Увеличение остатков средств бюджетов</w:t>
            </w:r>
          </w:p>
        </w:tc>
        <w:tc>
          <w:tcPr>
            <w:tcW w:w="1945" w:type="dxa"/>
            <w:tcBorders>
              <w:top w:val="nil"/>
              <w:left w:val="nil"/>
              <w:bottom w:val="single" w:sz="4" w:space="0" w:color="auto"/>
              <w:right w:val="single" w:sz="4" w:space="0" w:color="auto"/>
            </w:tcBorders>
            <w:shd w:val="clear" w:color="000000" w:fill="FFFFFF"/>
            <w:hideMark/>
          </w:tcPr>
          <w:p w14:paraId="4C006A0B" w14:textId="77777777" w:rsidR="00EE3F8A" w:rsidRPr="00822EE0" w:rsidRDefault="00EE3F8A" w:rsidP="00FB00E0">
            <w:pPr>
              <w:jc w:val="center"/>
              <w:rPr>
                <w:b/>
                <w:bCs/>
              </w:rPr>
            </w:pPr>
            <w:r w:rsidRPr="00822EE0">
              <w:rPr>
                <w:b/>
                <w:bCs/>
              </w:rPr>
              <w:t>-642 869 605,91</w:t>
            </w:r>
          </w:p>
        </w:tc>
        <w:tc>
          <w:tcPr>
            <w:tcW w:w="2081" w:type="dxa"/>
            <w:tcBorders>
              <w:top w:val="nil"/>
              <w:left w:val="nil"/>
              <w:bottom w:val="single" w:sz="4" w:space="0" w:color="auto"/>
              <w:right w:val="single" w:sz="4" w:space="0" w:color="auto"/>
            </w:tcBorders>
            <w:shd w:val="clear" w:color="000000" w:fill="FFFFFF"/>
            <w:hideMark/>
          </w:tcPr>
          <w:p w14:paraId="46F0F9BE" w14:textId="77777777" w:rsidR="00EE3F8A" w:rsidRPr="00822EE0" w:rsidRDefault="00EE3F8A" w:rsidP="00FB00E0">
            <w:pPr>
              <w:jc w:val="center"/>
              <w:rPr>
                <w:b/>
                <w:bCs/>
              </w:rPr>
            </w:pPr>
            <w:r w:rsidRPr="00822EE0">
              <w:rPr>
                <w:b/>
                <w:bCs/>
              </w:rPr>
              <w:t>-523 028 475,90</w:t>
            </w:r>
          </w:p>
        </w:tc>
        <w:tc>
          <w:tcPr>
            <w:tcW w:w="2249" w:type="dxa"/>
            <w:tcBorders>
              <w:top w:val="nil"/>
              <w:left w:val="nil"/>
              <w:bottom w:val="single" w:sz="4" w:space="0" w:color="auto"/>
              <w:right w:val="single" w:sz="8" w:space="0" w:color="auto"/>
            </w:tcBorders>
            <w:shd w:val="clear" w:color="000000" w:fill="FFFFFF"/>
            <w:hideMark/>
          </w:tcPr>
          <w:p w14:paraId="25A9CE62" w14:textId="77777777" w:rsidR="00EE3F8A" w:rsidRPr="00822EE0" w:rsidRDefault="00EE3F8A" w:rsidP="00FB00E0">
            <w:pPr>
              <w:jc w:val="center"/>
              <w:rPr>
                <w:b/>
                <w:bCs/>
              </w:rPr>
            </w:pPr>
            <w:r w:rsidRPr="00822EE0">
              <w:rPr>
                <w:b/>
                <w:bCs/>
              </w:rPr>
              <w:t>-631 758 217,04</w:t>
            </w:r>
          </w:p>
        </w:tc>
      </w:tr>
      <w:tr w:rsidR="00EE3F8A" w:rsidRPr="00822EE0" w14:paraId="07EB5DC8" w14:textId="77777777" w:rsidTr="00FB00E0">
        <w:trPr>
          <w:trHeight w:val="300"/>
        </w:trPr>
        <w:tc>
          <w:tcPr>
            <w:tcW w:w="3119" w:type="dxa"/>
            <w:tcBorders>
              <w:top w:val="nil"/>
              <w:left w:val="single" w:sz="8" w:space="0" w:color="auto"/>
              <w:bottom w:val="single" w:sz="4" w:space="0" w:color="auto"/>
              <w:right w:val="single" w:sz="4" w:space="0" w:color="auto"/>
            </w:tcBorders>
            <w:shd w:val="clear" w:color="000000" w:fill="FFFFFF"/>
            <w:hideMark/>
          </w:tcPr>
          <w:p w14:paraId="29819EE2" w14:textId="77777777" w:rsidR="00EE3F8A" w:rsidRPr="00822EE0" w:rsidRDefault="00EE3F8A" w:rsidP="00FB00E0">
            <w:r w:rsidRPr="00822EE0">
              <w:t>000 01 05 02 00 00 0000 500</w:t>
            </w:r>
          </w:p>
        </w:tc>
        <w:tc>
          <w:tcPr>
            <w:tcW w:w="5490" w:type="dxa"/>
            <w:tcBorders>
              <w:top w:val="nil"/>
              <w:left w:val="nil"/>
              <w:bottom w:val="single" w:sz="4" w:space="0" w:color="auto"/>
              <w:right w:val="single" w:sz="4" w:space="0" w:color="auto"/>
            </w:tcBorders>
            <w:shd w:val="clear" w:color="000000" w:fill="FFFFFF"/>
            <w:hideMark/>
          </w:tcPr>
          <w:p w14:paraId="6CB90C8E"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средств бюджетов</w:t>
            </w:r>
          </w:p>
        </w:tc>
        <w:tc>
          <w:tcPr>
            <w:tcW w:w="1945" w:type="dxa"/>
            <w:tcBorders>
              <w:top w:val="nil"/>
              <w:left w:val="nil"/>
              <w:bottom w:val="single" w:sz="4" w:space="0" w:color="auto"/>
              <w:right w:val="single" w:sz="4" w:space="0" w:color="auto"/>
            </w:tcBorders>
            <w:shd w:val="clear" w:color="000000" w:fill="FFFFFF"/>
            <w:hideMark/>
          </w:tcPr>
          <w:p w14:paraId="1223963B" w14:textId="77777777" w:rsidR="00EE3F8A" w:rsidRPr="00822EE0" w:rsidRDefault="00EE3F8A" w:rsidP="00FB00E0">
            <w:pPr>
              <w:jc w:val="center"/>
            </w:pPr>
            <w:r w:rsidRPr="00822EE0">
              <w:t>-642 869 605,91</w:t>
            </w:r>
          </w:p>
        </w:tc>
        <w:tc>
          <w:tcPr>
            <w:tcW w:w="2081" w:type="dxa"/>
            <w:tcBorders>
              <w:top w:val="nil"/>
              <w:left w:val="nil"/>
              <w:bottom w:val="single" w:sz="4" w:space="0" w:color="auto"/>
              <w:right w:val="single" w:sz="4" w:space="0" w:color="auto"/>
            </w:tcBorders>
            <w:shd w:val="clear" w:color="000000" w:fill="FFFFFF"/>
            <w:hideMark/>
          </w:tcPr>
          <w:p w14:paraId="7A47059C" w14:textId="77777777" w:rsidR="00EE3F8A" w:rsidRPr="00822EE0" w:rsidRDefault="00EE3F8A" w:rsidP="00FB00E0">
            <w:pPr>
              <w:jc w:val="center"/>
            </w:pPr>
            <w:r w:rsidRPr="00822EE0">
              <w:t>-523 028 475,90</w:t>
            </w:r>
          </w:p>
        </w:tc>
        <w:tc>
          <w:tcPr>
            <w:tcW w:w="2249" w:type="dxa"/>
            <w:tcBorders>
              <w:top w:val="nil"/>
              <w:left w:val="nil"/>
              <w:bottom w:val="single" w:sz="4" w:space="0" w:color="auto"/>
              <w:right w:val="single" w:sz="8" w:space="0" w:color="auto"/>
            </w:tcBorders>
            <w:shd w:val="clear" w:color="000000" w:fill="FFFFFF"/>
            <w:hideMark/>
          </w:tcPr>
          <w:p w14:paraId="11AF2A03" w14:textId="77777777" w:rsidR="00EE3F8A" w:rsidRPr="00822EE0" w:rsidRDefault="00EE3F8A" w:rsidP="00FB00E0">
            <w:pPr>
              <w:jc w:val="center"/>
            </w:pPr>
            <w:r w:rsidRPr="00822EE0">
              <w:t>-631 758 217,04</w:t>
            </w:r>
          </w:p>
        </w:tc>
      </w:tr>
      <w:tr w:rsidR="00EE3F8A" w:rsidRPr="00822EE0" w14:paraId="5DBB485D" w14:textId="77777777" w:rsidTr="00FB00E0">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14:paraId="6B7966F8" w14:textId="77777777" w:rsidR="00EE3F8A" w:rsidRPr="00822EE0" w:rsidRDefault="00EE3F8A" w:rsidP="00FB00E0">
            <w:r w:rsidRPr="00822EE0">
              <w:t>000 01 05 02 01 00 0000 510</w:t>
            </w:r>
          </w:p>
        </w:tc>
        <w:tc>
          <w:tcPr>
            <w:tcW w:w="5490" w:type="dxa"/>
            <w:tcBorders>
              <w:top w:val="single" w:sz="4" w:space="0" w:color="auto"/>
              <w:left w:val="nil"/>
              <w:bottom w:val="single" w:sz="4" w:space="0" w:color="auto"/>
              <w:right w:val="single" w:sz="4" w:space="0" w:color="auto"/>
            </w:tcBorders>
            <w:shd w:val="clear" w:color="000000" w:fill="FFFFFF"/>
            <w:hideMark/>
          </w:tcPr>
          <w:p w14:paraId="2B702378"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денежных средств бюджетов</w:t>
            </w:r>
          </w:p>
        </w:tc>
        <w:tc>
          <w:tcPr>
            <w:tcW w:w="1945" w:type="dxa"/>
            <w:tcBorders>
              <w:top w:val="single" w:sz="4" w:space="0" w:color="auto"/>
              <w:left w:val="nil"/>
              <w:bottom w:val="single" w:sz="4" w:space="0" w:color="auto"/>
              <w:right w:val="single" w:sz="4" w:space="0" w:color="auto"/>
            </w:tcBorders>
            <w:shd w:val="clear" w:color="000000" w:fill="FFFFFF"/>
            <w:hideMark/>
          </w:tcPr>
          <w:p w14:paraId="080D7150" w14:textId="77777777" w:rsidR="00EE3F8A" w:rsidRPr="00822EE0" w:rsidRDefault="00EE3F8A" w:rsidP="00FB00E0">
            <w:pPr>
              <w:jc w:val="center"/>
            </w:pPr>
            <w:r w:rsidRPr="00822EE0">
              <w:t>-642 869 605,91</w:t>
            </w:r>
          </w:p>
        </w:tc>
        <w:tc>
          <w:tcPr>
            <w:tcW w:w="2081" w:type="dxa"/>
            <w:tcBorders>
              <w:top w:val="single" w:sz="4" w:space="0" w:color="auto"/>
              <w:left w:val="nil"/>
              <w:bottom w:val="single" w:sz="4" w:space="0" w:color="auto"/>
              <w:right w:val="single" w:sz="4" w:space="0" w:color="auto"/>
            </w:tcBorders>
            <w:shd w:val="clear" w:color="000000" w:fill="FFFFFF"/>
            <w:hideMark/>
          </w:tcPr>
          <w:p w14:paraId="06C0BED1" w14:textId="77777777" w:rsidR="00EE3F8A" w:rsidRPr="00822EE0" w:rsidRDefault="00EE3F8A" w:rsidP="00FB00E0">
            <w:pPr>
              <w:jc w:val="center"/>
            </w:pPr>
            <w:r w:rsidRPr="00822EE0">
              <w:t>-523 028 475,90</w:t>
            </w:r>
          </w:p>
        </w:tc>
        <w:tc>
          <w:tcPr>
            <w:tcW w:w="2249" w:type="dxa"/>
            <w:tcBorders>
              <w:top w:val="single" w:sz="4" w:space="0" w:color="auto"/>
              <w:left w:val="nil"/>
              <w:bottom w:val="single" w:sz="4" w:space="0" w:color="auto"/>
              <w:right w:val="single" w:sz="4" w:space="0" w:color="auto"/>
            </w:tcBorders>
            <w:shd w:val="clear" w:color="000000" w:fill="FFFFFF"/>
            <w:hideMark/>
          </w:tcPr>
          <w:p w14:paraId="2B65069C" w14:textId="77777777" w:rsidR="00EE3F8A" w:rsidRPr="00822EE0" w:rsidRDefault="00EE3F8A" w:rsidP="00FB00E0">
            <w:pPr>
              <w:jc w:val="center"/>
            </w:pPr>
            <w:r w:rsidRPr="00822EE0">
              <w:t>-631 758 217,04</w:t>
            </w:r>
          </w:p>
        </w:tc>
      </w:tr>
      <w:tr w:rsidR="00EE3F8A" w:rsidRPr="00822EE0" w14:paraId="0653AAC8" w14:textId="77777777" w:rsidTr="00FB00E0">
        <w:trPr>
          <w:trHeight w:val="51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14:paraId="74D412BD" w14:textId="77777777" w:rsidR="00EE3F8A" w:rsidRPr="00822EE0" w:rsidRDefault="00EE3F8A" w:rsidP="00FB00E0">
            <w:r w:rsidRPr="00822EE0">
              <w:t>053 01 05 02 01 05 0000 510</w:t>
            </w:r>
          </w:p>
        </w:tc>
        <w:tc>
          <w:tcPr>
            <w:tcW w:w="5490" w:type="dxa"/>
            <w:tcBorders>
              <w:top w:val="single" w:sz="4" w:space="0" w:color="auto"/>
              <w:left w:val="nil"/>
              <w:bottom w:val="single" w:sz="4" w:space="0" w:color="auto"/>
              <w:right w:val="single" w:sz="4" w:space="0" w:color="auto"/>
            </w:tcBorders>
            <w:shd w:val="clear" w:color="000000" w:fill="FFFFFF"/>
            <w:hideMark/>
          </w:tcPr>
          <w:p w14:paraId="06DFDFA3"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945" w:type="dxa"/>
            <w:tcBorders>
              <w:top w:val="single" w:sz="4" w:space="0" w:color="auto"/>
              <w:left w:val="nil"/>
              <w:bottom w:val="single" w:sz="4" w:space="0" w:color="auto"/>
              <w:right w:val="single" w:sz="4" w:space="0" w:color="auto"/>
            </w:tcBorders>
            <w:shd w:val="clear" w:color="auto" w:fill="auto"/>
            <w:hideMark/>
          </w:tcPr>
          <w:p w14:paraId="5593372C" w14:textId="77777777" w:rsidR="00EE3F8A" w:rsidRPr="00822EE0" w:rsidRDefault="00EE3F8A" w:rsidP="00FB00E0">
            <w:pPr>
              <w:jc w:val="center"/>
            </w:pPr>
            <w:r w:rsidRPr="00822EE0">
              <w:t>-642 869 605,91</w:t>
            </w:r>
          </w:p>
        </w:tc>
        <w:tc>
          <w:tcPr>
            <w:tcW w:w="2081" w:type="dxa"/>
            <w:tcBorders>
              <w:top w:val="single" w:sz="4" w:space="0" w:color="auto"/>
              <w:left w:val="nil"/>
              <w:bottom w:val="single" w:sz="4" w:space="0" w:color="auto"/>
              <w:right w:val="single" w:sz="4" w:space="0" w:color="auto"/>
            </w:tcBorders>
            <w:shd w:val="clear" w:color="auto" w:fill="auto"/>
            <w:hideMark/>
          </w:tcPr>
          <w:p w14:paraId="0BB86D5A" w14:textId="77777777" w:rsidR="00EE3F8A" w:rsidRPr="00822EE0" w:rsidRDefault="00EE3F8A" w:rsidP="00FB00E0">
            <w:pPr>
              <w:jc w:val="center"/>
            </w:pPr>
            <w:r w:rsidRPr="00822EE0">
              <w:t>-523 028 475,90</w:t>
            </w:r>
          </w:p>
        </w:tc>
        <w:tc>
          <w:tcPr>
            <w:tcW w:w="2249" w:type="dxa"/>
            <w:tcBorders>
              <w:top w:val="single" w:sz="4" w:space="0" w:color="auto"/>
              <w:left w:val="nil"/>
              <w:bottom w:val="single" w:sz="4" w:space="0" w:color="auto"/>
              <w:right w:val="single" w:sz="4" w:space="0" w:color="auto"/>
            </w:tcBorders>
            <w:shd w:val="clear" w:color="auto" w:fill="auto"/>
            <w:hideMark/>
          </w:tcPr>
          <w:p w14:paraId="3D47CB6B" w14:textId="77777777" w:rsidR="00EE3F8A" w:rsidRPr="00822EE0" w:rsidRDefault="00EE3F8A" w:rsidP="00FB00E0">
            <w:pPr>
              <w:jc w:val="center"/>
            </w:pPr>
            <w:r w:rsidRPr="00822EE0">
              <w:t>-631 758 217,04</w:t>
            </w:r>
          </w:p>
        </w:tc>
      </w:tr>
      <w:tr w:rsidR="00EE3F8A" w:rsidRPr="00822EE0" w14:paraId="75BE85B5" w14:textId="77777777" w:rsidTr="00FB00E0">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14:paraId="52CB6524" w14:textId="77777777" w:rsidR="00EE3F8A" w:rsidRPr="00822EE0" w:rsidRDefault="00EE3F8A" w:rsidP="00FB00E0">
            <w:pPr>
              <w:rPr>
                <w:b/>
                <w:bCs/>
              </w:rPr>
            </w:pPr>
            <w:r w:rsidRPr="00822EE0">
              <w:rPr>
                <w:b/>
                <w:bCs/>
              </w:rPr>
              <w:t>000 01 05 00 00 00 0000 600</w:t>
            </w:r>
          </w:p>
        </w:tc>
        <w:tc>
          <w:tcPr>
            <w:tcW w:w="5490" w:type="dxa"/>
            <w:tcBorders>
              <w:top w:val="single" w:sz="4" w:space="0" w:color="auto"/>
              <w:left w:val="nil"/>
              <w:bottom w:val="single" w:sz="4" w:space="0" w:color="auto"/>
              <w:right w:val="single" w:sz="4" w:space="0" w:color="auto"/>
            </w:tcBorders>
            <w:shd w:val="clear" w:color="000000" w:fill="FFFFFF"/>
            <w:hideMark/>
          </w:tcPr>
          <w:p w14:paraId="5FF3EF8A" w14:textId="77777777" w:rsidR="00EE3F8A" w:rsidRPr="00822EE0" w:rsidRDefault="00EE3F8A" w:rsidP="00FB00E0">
            <w:pPr>
              <w:jc w:val="center"/>
              <w:rPr>
                <w:b/>
                <w:bCs/>
              </w:rPr>
            </w:pPr>
            <w:r w:rsidRPr="00822EE0">
              <w:rPr>
                <w:b/>
                <w:bCs/>
              </w:rPr>
              <w:t>Уменьшение остатков средств бюджетов</w:t>
            </w:r>
          </w:p>
        </w:tc>
        <w:tc>
          <w:tcPr>
            <w:tcW w:w="1945" w:type="dxa"/>
            <w:tcBorders>
              <w:top w:val="single" w:sz="4" w:space="0" w:color="auto"/>
              <w:left w:val="nil"/>
              <w:bottom w:val="single" w:sz="4" w:space="0" w:color="auto"/>
              <w:right w:val="single" w:sz="4" w:space="0" w:color="auto"/>
            </w:tcBorders>
            <w:shd w:val="clear" w:color="000000" w:fill="FFFFFF"/>
            <w:hideMark/>
          </w:tcPr>
          <w:p w14:paraId="2C397CB1" w14:textId="77777777" w:rsidR="00EE3F8A" w:rsidRPr="00822EE0" w:rsidRDefault="00EE3F8A" w:rsidP="00FB00E0">
            <w:pPr>
              <w:jc w:val="center"/>
              <w:rPr>
                <w:b/>
                <w:bCs/>
              </w:rPr>
            </w:pPr>
            <w:r w:rsidRPr="00822EE0">
              <w:rPr>
                <w:b/>
                <w:bCs/>
              </w:rPr>
              <w:t>667 523 836,30</w:t>
            </w:r>
          </w:p>
        </w:tc>
        <w:tc>
          <w:tcPr>
            <w:tcW w:w="2081" w:type="dxa"/>
            <w:tcBorders>
              <w:top w:val="single" w:sz="4" w:space="0" w:color="auto"/>
              <w:left w:val="nil"/>
              <w:bottom w:val="single" w:sz="4" w:space="0" w:color="auto"/>
              <w:right w:val="single" w:sz="4" w:space="0" w:color="auto"/>
            </w:tcBorders>
            <w:shd w:val="clear" w:color="000000" w:fill="FFFFFF"/>
            <w:hideMark/>
          </w:tcPr>
          <w:p w14:paraId="347159EF" w14:textId="77777777" w:rsidR="00EE3F8A" w:rsidRPr="00822EE0" w:rsidRDefault="00EE3F8A" w:rsidP="00FB00E0">
            <w:pPr>
              <w:jc w:val="center"/>
              <w:rPr>
                <w:b/>
                <w:bCs/>
              </w:rPr>
            </w:pPr>
            <w:r w:rsidRPr="00822EE0">
              <w:rPr>
                <w:b/>
                <w:bCs/>
              </w:rPr>
              <w:t>523 028 475,90</w:t>
            </w:r>
          </w:p>
        </w:tc>
        <w:tc>
          <w:tcPr>
            <w:tcW w:w="2249" w:type="dxa"/>
            <w:tcBorders>
              <w:top w:val="single" w:sz="4" w:space="0" w:color="auto"/>
              <w:left w:val="nil"/>
              <w:bottom w:val="single" w:sz="4" w:space="0" w:color="auto"/>
              <w:right w:val="single" w:sz="4" w:space="0" w:color="auto"/>
            </w:tcBorders>
            <w:shd w:val="clear" w:color="000000" w:fill="FFFFFF"/>
            <w:hideMark/>
          </w:tcPr>
          <w:p w14:paraId="7B93F22C" w14:textId="77777777" w:rsidR="00EE3F8A" w:rsidRPr="00822EE0" w:rsidRDefault="00EE3F8A" w:rsidP="00FB00E0">
            <w:pPr>
              <w:jc w:val="center"/>
              <w:rPr>
                <w:b/>
                <w:bCs/>
              </w:rPr>
            </w:pPr>
            <w:r w:rsidRPr="00822EE0">
              <w:rPr>
                <w:b/>
                <w:bCs/>
              </w:rPr>
              <w:t>631 758 217,04</w:t>
            </w:r>
          </w:p>
        </w:tc>
      </w:tr>
      <w:tr w:rsidR="00EE3F8A" w:rsidRPr="00822EE0" w14:paraId="08644353" w14:textId="77777777" w:rsidTr="00FB00E0">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14:paraId="291C572F" w14:textId="77777777" w:rsidR="00EE3F8A" w:rsidRPr="00822EE0" w:rsidRDefault="00EE3F8A" w:rsidP="00FB00E0">
            <w:r w:rsidRPr="00822EE0">
              <w:t>000 01 05 02 00 00 0000 600</w:t>
            </w:r>
          </w:p>
        </w:tc>
        <w:tc>
          <w:tcPr>
            <w:tcW w:w="5490" w:type="dxa"/>
            <w:tcBorders>
              <w:top w:val="single" w:sz="4" w:space="0" w:color="auto"/>
              <w:left w:val="nil"/>
              <w:bottom w:val="single" w:sz="4" w:space="0" w:color="auto"/>
              <w:right w:val="single" w:sz="4" w:space="0" w:color="auto"/>
            </w:tcBorders>
            <w:shd w:val="clear" w:color="000000" w:fill="FFFFFF"/>
            <w:hideMark/>
          </w:tcPr>
          <w:p w14:paraId="3F49653D"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средств бюджетов</w:t>
            </w:r>
          </w:p>
        </w:tc>
        <w:tc>
          <w:tcPr>
            <w:tcW w:w="1945" w:type="dxa"/>
            <w:tcBorders>
              <w:top w:val="single" w:sz="4" w:space="0" w:color="auto"/>
              <w:left w:val="nil"/>
              <w:bottom w:val="single" w:sz="4" w:space="0" w:color="auto"/>
              <w:right w:val="single" w:sz="4" w:space="0" w:color="auto"/>
            </w:tcBorders>
            <w:shd w:val="clear" w:color="000000" w:fill="FFFFFF"/>
            <w:hideMark/>
          </w:tcPr>
          <w:p w14:paraId="7DBDB3B7" w14:textId="77777777" w:rsidR="00EE3F8A" w:rsidRPr="00822EE0" w:rsidRDefault="00EE3F8A" w:rsidP="00FB00E0">
            <w:pPr>
              <w:jc w:val="center"/>
            </w:pPr>
            <w:r w:rsidRPr="00822EE0">
              <w:t>667 523 836,30</w:t>
            </w:r>
          </w:p>
        </w:tc>
        <w:tc>
          <w:tcPr>
            <w:tcW w:w="2081" w:type="dxa"/>
            <w:tcBorders>
              <w:top w:val="single" w:sz="4" w:space="0" w:color="auto"/>
              <w:left w:val="nil"/>
              <w:bottom w:val="single" w:sz="4" w:space="0" w:color="auto"/>
              <w:right w:val="single" w:sz="4" w:space="0" w:color="auto"/>
            </w:tcBorders>
            <w:shd w:val="clear" w:color="000000" w:fill="FFFFFF"/>
            <w:hideMark/>
          </w:tcPr>
          <w:p w14:paraId="71A47C86" w14:textId="77777777" w:rsidR="00EE3F8A" w:rsidRPr="00822EE0" w:rsidRDefault="00EE3F8A" w:rsidP="00FB00E0">
            <w:pPr>
              <w:jc w:val="center"/>
            </w:pPr>
            <w:r w:rsidRPr="00822EE0">
              <w:t>523 028 475,90</w:t>
            </w:r>
          </w:p>
        </w:tc>
        <w:tc>
          <w:tcPr>
            <w:tcW w:w="2249" w:type="dxa"/>
            <w:tcBorders>
              <w:top w:val="single" w:sz="4" w:space="0" w:color="auto"/>
              <w:left w:val="nil"/>
              <w:bottom w:val="single" w:sz="4" w:space="0" w:color="auto"/>
              <w:right w:val="single" w:sz="4" w:space="0" w:color="auto"/>
            </w:tcBorders>
            <w:shd w:val="clear" w:color="000000" w:fill="FFFFFF"/>
            <w:hideMark/>
          </w:tcPr>
          <w:p w14:paraId="4E4A030F" w14:textId="77777777" w:rsidR="00EE3F8A" w:rsidRPr="00822EE0" w:rsidRDefault="00EE3F8A" w:rsidP="00FB00E0">
            <w:pPr>
              <w:jc w:val="center"/>
            </w:pPr>
            <w:r w:rsidRPr="00822EE0">
              <w:t>631 758 217,04</w:t>
            </w:r>
          </w:p>
        </w:tc>
      </w:tr>
      <w:tr w:rsidR="00EE3F8A" w:rsidRPr="00822EE0" w14:paraId="11E086B5" w14:textId="77777777" w:rsidTr="00FB00E0">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14:paraId="097777B6" w14:textId="77777777" w:rsidR="00EE3F8A" w:rsidRPr="00822EE0" w:rsidRDefault="00EE3F8A" w:rsidP="00FB00E0">
            <w:r w:rsidRPr="00822EE0">
              <w:lastRenderedPageBreak/>
              <w:t>000 01 05 02 01 00 0000 610</w:t>
            </w:r>
          </w:p>
        </w:tc>
        <w:tc>
          <w:tcPr>
            <w:tcW w:w="5490" w:type="dxa"/>
            <w:tcBorders>
              <w:top w:val="single" w:sz="4" w:space="0" w:color="auto"/>
              <w:left w:val="nil"/>
              <w:bottom w:val="single" w:sz="4" w:space="0" w:color="auto"/>
              <w:right w:val="single" w:sz="4" w:space="0" w:color="auto"/>
            </w:tcBorders>
            <w:shd w:val="clear" w:color="000000" w:fill="FFFFFF"/>
            <w:hideMark/>
          </w:tcPr>
          <w:p w14:paraId="47382934"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денежных средств бюджетов</w:t>
            </w:r>
          </w:p>
        </w:tc>
        <w:tc>
          <w:tcPr>
            <w:tcW w:w="1945" w:type="dxa"/>
            <w:tcBorders>
              <w:top w:val="single" w:sz="4" w:space="0" w:color="auto"/>
              <w:left w:val="nil"/>
              <w:bottom w:val="single" w:sz="4" w:space="0" w:color="auto"/>
              <w:right w:val="single" w:sz="4" w:space="0" w:color="auto"/>
            </w:tcBorders>
            <w:shd w:val="clear" w:color="000000" w:fill="FFFFFF"/>
            <w:hideMark/>
          </w:tcPr>
          <w:p w14:paraId="5091908C" w14:textId="77777777" w:rsidR="00EE3F8A" w:rsidRPr="00822EE0" w:rsidRDefault="00EE3F8A" w:rsidP="00FB00E0">
            <w:pPr>
              <w:jc w:val="center"/>
            </w:pPr>
            <w:r w:rsidRPr="00822EE0">
              <w:t>667 523 836,30</w:t>
            </w:r>
          </w:p>
        </w:tc>
        <w:tc>
          <w:tcPr>
            <w:tcW w:w="2081" w:type="dxa"/>
            <w:tcBorders>
              <w:top w:val="single" w:sz="4" w:space="0" w:color="auto"/>
              <w:left w:val="nil"/>
              <w:bottom w:val="single" w:sz="4" w:space="0" w:color="auto"/>
              <w:right w:val="single" w:sz="4" w:space="0" w:color="auto"/>
            </w:tcBorders>
            <w:shd w:val="clear" w:color="000000" w:fill="FFFFFF"/>
            <w:hideMark/>
          </w:tcPr>
          <w:p w14:paraId="7B6330D5" w14:textId="77777777" w:rsidR="00EE3F8A" w:rsidRPr="00822EE0" w:rsidRDefault="00EE3F8A" w:rsidP="00FB00E0">
            <w:pPr>
              <w:jc w:val="center"/>
            </w:pPr>
            <w:r w:rsidRPr="00822EE0">
              <w:t>523 028 475,90</w:t>
            </w:r>
          </w:p>
        </w:tc>
        <w:tc>
          <w:tcPr>
            <w:tcW w:w="2249" w:type="dxa"/>
            <w:tcBorders>
              <w:top w:val="single" w:sz="4" w:space="0" w:color="auto"/>
              <w:left w:val="nil"/>
              <w:bottom w:val="single" w:sz="4" w:space="0" w:color="auto"/>
              <w:right w:val="single" w:sz="4" w:space="0" w:color="auto"/>
            </w:tcBorders>
            <w:shd w:val="clear" w:color="000000" w:fill="FFFFFF"/>
            <w:hideMark/>
          </w:tcPr>
          <w:p w14:paraId="275563C0" w14:textId="77777777" w:rsidR="00EE3F8A" w:rsidRPr="00822EE0" w:rsidRDefault="00EE3F8A" w:rsidP="00FB00E0">
            <w:pPr>
              <w:jc w:val="center"/>
            </w:pPr>
            <w:r w:rsidRPr="00822EE0">
              <w:t>631 758 217,04</w:t>
            </w:r>
          </w:p>
        </w:tc>
      </w:tr>
      <w:tr w:rsidR="00EE3F8A" w:rsidRPr="00822EE0" w14:paraId="0BAC9C74" w14:textId="77777777" w:rsidTr="00FB00E0">
        <w:trPr>
          <w:trHeight w:val="510"/>
        </w:trPr>
        <w:tc>
          <w:tcPr>
            <w:tcW w:w="3119" w:type="dxa"/>
            <w:tcBorders>
              <w:top w:val="nil"/>
              <w:left w:val="single" w:sz="8" w:space="0" w:color="auto"/>
              <w:bottom w:val="single" w:sz="4" w:space="0" w:color="auto"/>
              <w:right w:val="single" w:sz="4" w:space="0" w:color="auto"/>
            </w:tcBorders>
            <w:shd w:val="clear" w:color="000000" w:fill="FFFFFF"/>
            <w:hideMark/>
          </w:tcPr>
          <w:p w14:paraId="6D9C8BF1" w14:textId="77777777" w:rsidR="00EE3F8A" w:rsidRPr="00822EE0" w:rsidRDefault="00EE3F8A" w:rsidP="00FB00E0">
            <w:r w:rsidRPr="00822EE0">
              <w:t>053 01 05 02 01 05 0000 610</w:t>
            </w:r>
          </w:p>
        </w:tc>
        <w:tc>
          <w:tcPr>
            <w:tcW w:w="5490" w:type="dxa"/>
            <w:tcBorders>
              <w:top w:val="nil"/>
              <w:left w:val="nil"/>
              <w:bottom w:val="single" w:sz="4" w:space="0" w:color="auto"/>
              <w:right w:val="single" w:sz="4" w:space="0" w:color="auto"/>
            </w:tcBorders>
            <w:shd w:val="clear" w:color="000000" w:fill="FFFFFF"/>
            <w:hideMark/>
          </w:tcPr>
          <w:p w14:paraId="29B1939D"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945" w:type="dxa"/>
            <w:tcBorders>
              <w:top w:val="nil"/>
              <w:left w:val="nil"/>
              <w:bottom w:val="single" w:sz="4" w:space="0" w:color="auto"/>
              <w:right w:val="single" w:sz="4" w:space="0" w:color="auto"/>
            </w:tcBorders>
            <w:shd w:val="clear" w:color="auto" w:fill="auto"/>
            <w:hideMark/>
          </w:tcPr>
          <w:p w14:paraId="1C78B9A4" w14:textId="77777777" w:rsidR="00EE3F8A" w:rsidRPr="00822EE0" w:rsidRDefault="00EE3F8A" w:rsidP="00FB00E0">
            <w:pPr>
              <w:jc w:val="center"/>
            </w:pPr>
            <w:r w:rsidRPr="00822EE0">
              <w:t>667 523 836,30</w:t>
            </w:r>
          </w:p>
        </w:tc>
        <w:tc>
          <w:tcPr>
            <w:tcW w:w="2081" w:type="dxa"/>
            <w:tcBorders>
              <w:top w:val="nil"/>
              <w:left w:val="nil"/>
              <w:bottom w:val="single" w:sz="4" w:space="0" w:color="auto"/>
              <w:right w:val="single" w:sz="4" w:space="0" w:color="auto"/>
            </w:tcBorders>
            <w:shd w:val="clear" w:color="auto" w:fill="auto"/>
            <w:hideMark/>
          </w:tcPr>
          <w:p w14:paraId="5E76869E" w14:textId="77777777" w:rsidR="00EE3F8A" w:rsidRPr="00822EE0" w:rsidRDefault="00EE3F8A" w:rsidP="00FB00E0">
            <w:pPr>
              <w:jc w:val="center"/>
            </w:pPr>
            <w:r w:rsidRPr="00822EE0">
              <w:t>523 028 475,90</w:t>
            </w:r>
          </w:p>
        </w:tc>
        <w:tc>
          <w:tcPr>
            <w:tcW w:w="2249" w:type="dxa"/>
            <w:tcBorders>
              <w:top w:val="nil"/>
              <w:left w:val="nil"/>
              <w:bottom w:val="single" w:sz="4" w:space="0" w:color="auto"/>
              <w:right w:val="single" w:sz="8" w:space="0" w:color="auto"/>
            </w:tcBorders>
            <w:shd w:val="clear" w:color="auto" w:fill="auto"/>
            <w:hideMark/>
          </w:tcPr>
          <w:p w14:paraId="04174487" w14:textId="77777777" w:rsidR="00EE3F8A" w:rsidRPr="00822EE0" w:rsidRDefault="00EE3F8A" w:rsidP="00FB00E0">
            <w:pPr>
              <w:jc w:val="center"/>
            </w:pPr>
            <w:r w:rsidRPr="00822EE0">
              <w:t>631 758 217,04</w:t>
            </w:r>
          </w:p>
        </w:tc>
      </w:tr>
    </w:tbl>
    <w:p w14:paraId="77FAC476" w14:textId="77777777" w:rsidR="00EE3F8A" w:rsidRPr="00822EE0" w:rsidRDefault="00EE3F8A" w:rsidP="00EE3F8A">
      <w:pPr>
        <w:jc w:val="both"/>
      </w:pPr>
    </w:p>
    <w:p w14:paraId="6A4FD727" w14:textId="77777777" w:rsidR="00EE3F8A" w:rsidRPr="00822EE0" w:rsidRDefault="00EE3F8A" w:rsidP="00EE3F8A">
      <w:pPr>
        <w:jc w:val="both"/>
      </w:pPr>
    </w:p>
    <w:tbl>
      <w:tblPr>
        <w:tblW w:w="14839" w:type="dxa"/>
        <w:tblInd w:w="108" w:type="dxa"/>
        <w:tblLook w:val="04A0" w:firstRow="1" w:lastRow="0" w:firstColumn="1" w:lastColumn="0" w:noHBand="0" w:noVBand="1"/>
      </w:tblPr>
      <w:tblGrid>
        <w:gridCol w:w="9639"/>
        <w:gridCol w:w="1924"/>
        <w:gridCol w:w="1240"/>
        <w:gridCol w:w="2036"/>
      </w:tblGrid>
      <w:tr w:rsidR="00EE3F8A" w:rsidRPr="00822EE0" w14:paraId="0FE45B65" w14:textId="77777777" w:rsidTr="00FB00E0">
        <w:trPr>
          <w:trHeight w:val="315"/>
        </w:trPr>
        <w:tc>
          <w:tcPr>
            <w:tcW w:w="14839" w:type="dxa"/>
            <w:gridSpan w:val="4"/>
            <w:tcBorders>
              <w:top w:val="nil"/>
              <w:left w:val="nil"/>
              <w:bottom w:val="nil"/>
              <w:right w:val="nil"/>
            </w:tcBorders>
            <w:shd w:val="clear" w:color="000000" w:fill="FFFFFF"/>
            <w:vAlign w:val="bottom"/>
            <w:hideMark/>
          </w:tcPr>
          <w:p w14:paraId="13FDEFC7" w14:textId="77777777" w:rsidR="00EE3F8A" w:rsidRPr="00822EE0" w:rsidRDefault="00EE3F8A" w:rsidP="00FB00E0">
            <w:pPr>
              <w:jc w:val="right"/>
              <w:rPr>
                <w:b/>
                <w:bCs/>
              </w:rPr>
            </w:pPr>
            <w:bookmarkStart w:id="30" w:name="RANGE!A1:D279"/>
            <w:r w:rsidRPr="00822EE0">
              <w:rPr>
                <w:b/>
                <w:bCs/>
              </w:rPr>
              <w:t>Приложение 6</w:t>
            </w:r>
            <w:bookmarkEnd w:id="30"/>
          </w:p>
        </w:tc>
      </w:tr>
      <w:tr w:rsidR="00EE3F8A" w:rsidRPr="00822EE0" w14:paraId="0D432ABA" w14:textId="77777777" w:rsidTr="00FB00E0">
        <w:trPr>
          <w:trHeight w:val="870"/>
        </w:trPr>
        <w:tc>
          <w:tcPr>
            <w:tcW w:w="14839" w:type="dxa"/>
            <w:gridSpan w:val="4"/>
            <w:tcBorders>
              <w:top w:val="nil"/>
              <w:left w:val="nil"/>
              <w:bottom w:val="nil"/>
              <w:right w:val="nil"/>
            </w:tcBorders>
            <w:shd w:val="clear" w:color="000000" w:fill="FFFFFF"/>
            <w:vAlign w:val="bottom"/>
            <w:hideMark/>
          </w:tcPr>
          <w:p w14:paraId="4692EAB6" w14:textId="77777777" w:rsidR="00EE3F8A" w:rsidRPr="00822EE0" w:rsidRDefault="00EE3F8A" w:rsidP="00FB00E0">
            <w:pPr>
              <w:jc w:val="right"/>
            </w:pPr>
            <w:r w:rsidRPr="00822EE0">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EE3F8A" w:rsidRPr="00822EE0" w14:paraId="54957C72" w14:textId="77777777" w:rsidTr="00FB00E0">
        <w:trPr>
          <w:trHeight w:val="315"/>
        </w:trPr>
        <w:tc>
          <w:tcPr>
            <w:tcW w:w="14839" w:type="dxa"/>
            <w:gridSpan w:val="4"/>
            <w:tcBorders>
              <w:top w:val="nil"/>
              <w:left w:val="nil"/>
              <w:bottom w:val="nil"/>
              <w:right w:val="nil"/>
            </w:tcBorders>
            <w:shd w:val="clear" w:color="000000" w:fill="FFFFFF"/>
            <w:noWrap/>
            <w:vAlign w:val="center"/>
            <w:hideMark/>
          </w:tcPr>
          <w:p w14:paraId="64CAD68B" w14:textId="77777777" w:rsidR="00EE3F8A" w:rsidRPr="00822EE0" w:rsidRDefault="00EE3F8A" w:rsidP="00FB00E0">
            <w:pPr>
              <w:jc w:val="right"/>
            </w:pPr>
            <w:r w:rsidRPr="00822EE0">
              <w:t>от 18.12.</w:t>
            </w:r>
            <w:r w:rsidRPr="00822EE0">
              <w:rPr>
                <w:u w:val="single"/>
              </w:rPr>
              <w:t>2024</w:t>
            </w:r>
            <w:r w:rsidRPr="00822EE0">
              <w:t xml:space="preserve"> №432</w:t>
            </w:r>
          </w:p>
        </w:tc>
      </w:tr>
      <w:tr w:rsidR="00EE3F8A" w:rsidRPr="00822EE0" w14:paraId="51B4E4E0" w14:textId="77777777" w:rsidTr="00FB00E0">
        <w:trPr>
          <w:trHeight w:val="315"/>
        </w:trPr>
        <w:tc>
          <w:tcPr>
            <w:tcW w:w="9639" w:type="dxa"/>
            <w:tcBorders>
              <w:top w:val="nil"/>
              <w:left w:val="nil"/>
              <w:bottom w:val="nil"/>
              <w:right w:val="nil"/>
            </w:tcBorders>
            <w:shd w:val="clear" w:color="000000" w:fill="FFFFFF"/>
            <w:vAlign w:val="bottom"/>
            <w:hideMark/>
          </w:tcPr>
          <w:p w14:paraId="05D3F51D" w14:textId="77777777" w:rsidR="00EE3F8A" w:rsidRPr="00822EE0" w:rsidRDefault="00EE3F8A" w:rsidP="00FB00E0">
            <w:r w:rsidRPr="00822EE0">
              <w:t> </w:t>
            </w:r>
          </w:p>
        </w:tc>
        <w:tc>
          <w:tcPr>
            <w:tcW w:w="5200" w:type="dxa"/>
            <w:gridSpan w:val="3"/>
            <w:tcBorders>
              <w:top w:val="nil"/>
              <w:left w:val="nil"/>
              <w:bottom w:val="nil"/>
              <w:right w:val="nil"/>
            </w:tcBorders>
            <w:shd w:val="clear" w:color="000000" w:fill="FFFFFF"/>
            <w:vAlign w:val="center"/>
            <w:hideMark/>
          </w:tcPr>
          <w:p w14:paraId="2F6F08E4" w14:textId="77777777" w:rsidR="00EE3F8A" w:rsidRPr="00822EE0" w:rsidRDefault="00EE3F8A" w:rsidP="00FB00E0">
            <w:pPr>
              <w:jc w:val="center"/>
            </w:pPr>
            <w:r w:rsidRPr="00822EE0">
              <w:t> </w:t>
            </w:r>
          </w:p>
        </w:tc>
      </w:tr>
      <w:tr w:rsidR="00EE3F8A" w:rsidRPr="00822EE0" w14:paraId="2D969982" w14:textId="77777777" w:rsidTr="00FB00E0">
        <w:trPr>
          <w:trHeight w:val="315"/>
        </w:trPr>
        <w:tc>
          <w:tcPr>
            <w:tcW w:w="14839" w:type="dxa"/>
            <w:gridSpan w:val="4"/>
            <w:tcBorders>
              <w:top w:val="nil"/>
              <w:left w:val="nil"/>
              <w:bottom w:val="nil"/>
              <w:right w:val="nil"/>
            </w:tcBorders>
            <w:shd w:val="clear" w:color="000000" w:fill="FFFFFF"/>
            <w:vAlign w:val="center"/>
            <w:hideMark/>
          </w:tcPr>
          <w:p w14:paraId="23BD3B3F" w14:textId="77777777" w:rsidR="00EE3F8A" w:rsidRPr="00822EE0" w:rsidRDefault="00EE3F8A" w:rsidP="00FB00E0">
            <w:pPr>
              <w:jc w:val="center"/>
              <w:rPr>
                <w:b/>
                <w:bCs/>
              </w:rPr>
            </w:pPr>
            <w:r w:rsidRPr="00822EE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EE3F8A" w:rsidRPr="00822EE0" w14:paraId="1CF21C6F" w14:textId="77777777" w:rsidTr="00FB00E0">
        <w:trPr>
          <w:trHeight w:val="330"/>
        </w:trPr>
        <w:tc>
          <w:tcPr>
            <w:tcW w:w="9639" w:type="dxa"/>
            <w:tcBorders>
              <w:top w:val="nil"/>
              <w:left w:val="nil"/>
              <w:bottom w:val="single" w:sz="4" w:space="0" w:color="auto"/>
              <w:right w:val="nil"/>
            </w:tcBorders>
            <w:shd w:val="clear" w:color="000000" w:fill="FFFFFF"/>
            <w:vAlign w:val="center"/>
            <w:hideMark/>
          </w:tcPr>
          <w:p w14:paraId="058BDDDB" w14:textId="77777777" w:rsidR="00EE3F8A" w:rsidRPr="00822EE0" w:rsidRDefault="00EE3F8A" w:rsidP="00FB00E0">
            <w:pPr>
              <w:jc w:val="center"/>
              <w:rPr>
                <w:b/>
                <w:bCs/>
              </w:rPr>
            </w:pPr>
            <w:r w:rsidRPr="00822EE0">
              <w:rPr>
                <w:b/>
                <w:bCs/>
              </w:rPr>
              <w:t> </w:t>
            </w:r>
          </w:p>
        </w:tc>
        <w:tc>
          <w:tcPr>
            <w:tcW w:w="1924" w:type="dxa"/>
            <w:tcBorders>
              <w:top w:val="nil"/>
              <w:left w:val="nil"/>
              <w:bottom w:val="single" w:sz="4" w:space="0" w:color="auto"/>
              <w:right w:val="nil"/>
            </w:tcBorders>
            <w:shd w:val="clear" w:color="000000" w:fill="FFFFFF"/>
            <w:vAlign w:val="center"/>
            <w:hideMark/>
          </w:tcPr>
          <w:p w14:paraId="61CAD4ED" w14:textId="77777777" w:rsidR="00EE3F8A" w:rsidRPr="00822EE0" w:rsidRDefault="00EE3F8A" w:rsidP="00FB00E0">
            <w:pPr>
              <w:jc w:val="center"/>
              <w:rPr>
                <w:b/>
                <w:bCs/>
              </w:rPr>
            </w:pPr>
            <w:r w:rsidRPr="00822EE0">
              <w:rPr>
                <w:b/>
                <w:bCs/>
              </w:rPr>
              <w:t> </w:t>
            </w:r>
          </w:p>
        </w:tc>
        <w:tc>
          <w:tcPr>
            <w:tcW w:w="1240" w:type="dxa"/>
            <w:tcBorders>
              <w:top w:val="nil"/>
              <w:left w:val="nil"/>
              <w:bottom w:val="single" w:sz="4" w:space="0" w:color="auto"/>
              <w:right w:val="nil"/>
            </w:tcBorders>
            <w:shd w:val="clear" w:color="000000" w:fill="FFFFFF"/>
            <w:vAlign w:val="center"/>
            <w:hideMark/>
          </w:tcPr>
          <w:p w14:paraId="3D57750B" w14:textId="77777777" w:rsidR="00EE3F8A" w:rsidRPr="00822EE0" w:rsidRDefault="00EE3F8A" w:rsidP="00FB00E0">
            <w:pPr>
              <w:jc w:val="center"/>
              <w:rPr>
                <w:b/>
                <w:bCs/>
              </w:rPr>
            </w:pPr>
            <w:r w:rsidRPr="00822EE0">
              <w:rPr>
                <w:b/>
                <w:bCs/>
              </w:rPr>
              <w:t> </w:t>
            </w:r>
          </w:p>
        </w:tc>
        <w:tc>
          <w:tcPr>
            <w:tcW w:w="2036" w:type="dxa"/>
            <w:tcBorders>
              <w:top w:val="nil"/>
              <w:left w:val="nil"/>
              <w:bottom w:val="single" w:sz="4" w:space="0" w:color="auto"/>
              <w:right w:val="nil"/>
            </w:tcBorders>
            <w:shd w:val="clear" w:color="000000" w:fill="FFFFFF"/>
            <w:vAlign w:val="center"/>
            <w:hideMark/>
          </w:tcPr>
          <w:p w14:paraId="5F3204E1" w14:textId="77777777" w:rsidR="00EE3F8A" w:rsidRPr="00822EE0" w:rsidRDefault="00EE3F8A" w:rsidP="00FB00E0">
            <w:pPr>
              <w:jc w:val="center"/>
              <w:rPr>
                <w:b/>
                <w:bCs/>
              </w:rPr>
            </w:pPr>
            <w:r w:rsidRPr="00822EE0">
              <w:rPr>
                <w:b/>
                <w:bCs/>
              </w:rPr>
              <w:t> </w:t>
            </w:r>
          </w:p>
        </w:tc>
      </w:tr>
      <w:tr w:rsidR="00EE3F8A" w:rsidRPr="00822EE0" w14:paraId="05F1857D"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988FF" w14:textId="77777777" w:rsidR="00EE3F8A" w:rsidRPr="00822EE0" w:rsidRDefault="00EE3F8A" w:rsidP="00FB00E0">
            <w:pPr>
              <w:jc w:val="center"/>
              <w:rPr>
                <w:b/>
                <w:bCs/>
                <w:sz w:val="22"/>
                <w:szCs w:val="22"/>
              </w:rPr>
            </w:pPr>
            <w:r w:rsidRPr="00822EE0">
              <w:rPr>
                <w:b/>
                <w:bCs/>
                <w:sz w:val="22"/>
                <w:szCs w:val="22"/>
              </w:rPr>
              <w:t>Наименование</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95ABB" w14:textId="77777777" w:rsidR="00EE3F8A" w:rsidRPr="00822EE0" w:rsidRDefault="00EE3F8A" w:rsidP="00FB00E0">
            <w:pPr>
              <w:jc w:val="center"/>
              <w:rPr>
                <w:b/>
                <w:bCs/>
              </w:rPr>
            </w:pPr>
            <w:r w:rsidRPr="00822EE0">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A8555" w14:textId="77777777" w:rsidR="00EE3F8A" w:rsidRPr="00822EE0" w:rsidRDefault="00EE3F8A" w:rsidP="00FB00E0">
            <w:pPr>
              <w:jc w:val="center"/>
              <w:rPr>
                <w:b/>
                <w:bCs/>
              </w:rPr>
            </w:pPr>
            <w:r w:rsidRPr="00822EE0">
              <w:rPr>
                <w:b/>
                <w:bCs/>
              </w:rPr>
              <w:t>Вид расходов</w:t>
            </w:r>
          </w:p>
        </w:tc>
        <w:tc>
          <w:tcPr>
            <w:tcW w:w="20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A0011" w14:textId="77777777" w:rsidR="00EE3F8A" w:rsidRPr="00822EE0" w:rsidRDefault="00EE3F8A" w:rsidP="00FB00E0">
            <w:pPr>
              <w:jc w:val="center"/>
              <w:rPr>
                <w:b/>
                <w:bCs/>
              </w:rPr>
            </w:pPr>
            <w:proofErr w:type="gramStart"/>
            <w:r w:rsidRPr="00822EE0">
              <w:rPr>
                <w:b/>
                <w:bCs/>
              </w:rPr>
              <w:t>Сумма,  руб.</w:t>
            </w:r>
            <w:proofErr w:type="gramEnd"/>
          </w:p>
        </w:tc>
      </w:tr>
      <w:tr w:rsidR="00EE3F8A" w:rsidRPr="00822EE0" w14:paraId="47401B6A"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D9AC2CF" w14:textId="77777777" w:rsidR="00EE3F8A" w:rsidRPr="00822EE0" w:rsidRDefault="00EE3F8A" w:rsidP="00FB00E0">
            <w:pPr>
              <w:rPr>
                <w:b/>
                <w:bCs/>
              </w:rPr>
            </w:pPr>
            <w:r w:rsidRPr="00822EE0">
              <w:rPr>
                <w:b/>
                <w:bCs/>
              </w:rPr>
              <w:t xml:space="preserve">Муниципальная программа "Развитие образования Комсомольского муниципального района" </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55305418" w14:textId="77777777" w:rsidR="00EE3F8A" w:rsidRPr="00822EE0" w:rsidRDefault="00EE3F8A" w:rsidP="00FB00E0">
            <w:pPr>
              <w:jc w:val="center"/>
              <w:rPr>
                <w:b/>
                <w:bCs/>
              </w:rPr>
            </w:pPr>
            <w:r w:rsidRPr="00822EE0">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A16EED7"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1CD58AF2" w14:textId="77777777" w:rsidR="00EE3F8A" w:rsidRPr="00822EE0" w:rsidRDefault="00EE3F8A" w:rsidP="00FB00E0">
            <w:pPr>
              <w:jc w:val="center"/>
              <w:rPr>
                <w:b/>
                <w:bCs/>
              </w:rPr>
            </w:pPr>
            <w:r w:rsidRPr="00822EE0">
              <w:rPr>
                <w:b/>
                <w:bCs/>
              </w:rPr>
              <w:t>321 302 595,26</w:t>
            </w:r>
          </w:p>
        </w:tc>
      </w:tr>
      <w:tr w:rsidR="00EE3F8A" w:rsidRPr="00822EE0" w14:paraId="30D3312B"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687F83"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0F07B71" w14:textId="77777777" w:rsidR="00EE3F8A" w:rsidRPr="00822EE0" w:rsidRDefault="00EE3F8A" w:rsidP="00FB00E0">
            <w:pPr>
              <w:jc w:val="center"/>
              <w:rPr>
                <w:b/>
                <w:bCs/>
              </w:rPr>
            </w:pPr>
            <w:r w:rsidRPr="00822EE0">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BC5007"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075707CE" w14:textId="77777777" w:rsidR="00EE3F8A" w:rsidRPr="00822EE0" w:rsidRDefault="00EE3F8A" w:rsidP="00FB00E0">
            <w:pPr>
              <w:jc w:val="center"/>
              <w:rPr>
                <w:b/>
                <w:bCs/>
                <w:i/>
                <w:iCs/>
              </w:rPr>
            </w:pPr>
            <w:r w:rsidRPr="00822EE0">
              <w:rPr>
                <w:b/>
                <w:bCs/>
                <w:i/>
                <w:iCs/>
              </w:rPr>
              <w:t>15 175 843,44</w:t>
            </w:r>
          </w:p>
        </w:tc>
      </w:tr>
      <w:tr w:rsidR="00EE3F8A" w:rsidRPr="00822EE0" w14:paraId="48901A4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21577" w14:textId="77777777" w:rsidR="00EE3F8A" w:rsidRPr="00822EE0" w:rsidRDefault="00EE3F8A" w:rsidP="00FB00E0">
            <w:pPr>
              <w:rPr>
                <w:b/>
                <w:bCs/>
                <w:i/>
                <w:iCs/>
              </w:rPr>
            </w:pPr>
            <w:r w:rsidRPr="00822EE0">
              <w:rPr>
                <w:b/>
                <w:bCs/>
                <w:i/>
                <w:iCs/>
              </w:rPr>
              <w:t>Муниципальный проект «Педагоги и наставники»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1DCE3DB7" w14:textId="77777777" w:rsidR="00EE3F8A" w:rsidRPr="00822EE0" w:rsidRDefault="00EE3F8A" w:rsidP="00FB00E0">
            <w:pPr>
              <w:jc w:val="center"/>
              <w:rPr>
                <w:b/>
                <w:bCs/>
                <w:i/>
                <w:iCs/>
              </w:rPr>
            </w:pPr>
            <w:r w:rsidRPr="00822EE0">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C2253E6"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BF95DCC" w14:textId="77777777" w:rsidR="00EE3F8A" w:rsidRPr="00822EE0" w:rsidRDefault="00EE3F8A" w:rsidP="00FB00E0">
            <w:pPr>
              <w:jc w:val="center"/>
            </w:pPr>
            <w:r w:rsidRPr="00822EE0">
              <w:t>15 175 843,44</w:t>
            </w:r>
          </w:p>
        </w:tc>
      </w:tr>
      <w:tr w:rsidR="00EE3F8A" w:rsidRPr="00822EE0" w14:paraId="73B46346" w14:textId="77777777" w:rsidTr="00FB00E0">
        <w:trPr>
          <w:trHeight w:val="2017"/>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5B4CCDFD" w14:textId="77777777" w:rsidR="00EE3F8A" w:rsidRPr="00822EE0" w:rsidRDefault="00EE3F8A" w:rsidP="00FB00E0">
            <w:pPr>
              <w:rPr>
                <w:color w:val="22272F"/>
              </w:rPr>
            </w:pPr>
            <w:r w:rsidRPr="00822EE0">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C874598" w14:textId="77777777" w:rsidR="00EE3F8A" w:rsidRPr="00822EE0" w:rsidRDefault="00EE3F8A" w:rsidP="00FB00E0">
            <w:pPr>
              <w:jc w:val="center"/>
              <w:rPr>
                <w:color w:val="22272F"/>
              </w:rPr>
            </w:pPr>
            <w:r w:rsidRPr="00822EE0">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859429"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B91CEBA" w14:textId="77777777" w:rsidR="00EE3F8A" w:rsidRPr="00822EE0" w:rsidRDefault="00EE3F8A" w:rsidP="00FB00E0">
            <w:pPr>
              <w:jc w:val="center"/>
            </w:pPr>
            <w:r w:rsidRPr="00822EE0">
              <w:t>624 960,00</w:t>
            </w:r>
          </w:p>
        </w:tc>
      </w:tr>
      <w:tr w:rsidR="00EE3F8A" w:rsidRPr="00822EE0" w14:paraId="27383586" w14:textId="77777777" w:rsidTr="00FB00E0">
        <w:trPr>
          <w:trHeight w:val="1811"/>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6A516CFD" w14:textId="77777777" w:rsidR="00EE3F8A" w:rsidRPr="00822EE0" w:rsidRDefault="00EE3F8A"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0CF09CA" w14:textId="77777777" w:rsidR="00EE3F8A" w:rsidRPr="00822EE0" w:rsidRDefault="00EE3F8A" w:rsidP="00FB00E0">
            <w:pPr>
              <w:jc w:val="center"/>
              <w:rPr>
                <w:color w:val="22272F"/>
              </w:rPr>
            </w:pPr>
            <w:r w:rsidRPr="00822EE0">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1B76918"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44787F9" w14:textId="77777777" w:rsidR="00EE3F8A" w:rsidRPr="00822EE0" w:rsidRDefault="00EE3F8A" w:rsidP="00FB00E0">
            <w:pPr>
              <w:jc w:val="center"/>
            </w:pPr>
            <w:r w:rsidRPr="00822EE0">
              <w:t>2 051 683,44</w:t>
            </w:r>
          </w:p>
        </w:tc>
      </w:tr>
      <w:tr w:rsidR="00EE3F8A" w:rsidRPr="00822EE0" w14:paraId="5263E515" w14:textId="77777777" w:rsidTr="00FB00E0">
        <w:trPr>
          <w:trHeight w:val="2957"/>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A15E5" w14:textId="77777777" w:rsidR="00EE3F8A" w:rsidRPr="00822EE0" w:rsidRDefault="00EE3F8A"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AD6BF38" w14:textId="77777777" w:rsidR="00EE3F8A" w:rsidRPr="00822EE0" w:rsidRDefault="00EE3F8A" w:rsidP="00FB00E0">
            <w:pPr>
              <w:jc w:val="center"/>
            </w:pPr>
            <w:r w:rsidRPr="00822EE0">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7296B2"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60BEBDA" w14:textId="77777777" w:rsidR="00EE3F8A" w:rsidRPr="00822EE0" w:rsidRDefault="00EE3F8A" w:rsidP="00FB00E0">
            <w:pPr>
              <w:jc w:val="center"/>
            </w:pPr>
            <w:r w:rsidRPr="00822EE0">
              <w:t>12 499 200,00</w:t>
            </w:r>
          </w:p>
        </w:tc>
      </w:tr>
      <w:tr w:rsidR="00EE3F8A" w:rsidRPr="00822EE0" w14:paraId="3C025607"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5D583D21" w14:textId="77777777" w:rsidR="00EE3F8A" w:rsidRPr="00822EE0" w:rsidRDefault="00EE3F8A" w:rsidP="00FB00E0">
            <w:pPr>
              <w:rPr>
                <w:b/>
                <w:bCs/>
                <w:color w:val="22272F"/>
              </w:rPr>
            </w:pPr>
            <w:r w:rsidRPr="00822EE0">
              <w:rPr>
                <w:b/>
                <w:bCs/>
                <w:color w:val="22272F"/>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D2E0769" w14:textId="77777777" w:rsidR="00EE3F8A" w:rsidRPr="00822EE0" w:rsidRDefault="00EE3F8A" w:rsidP="00FB00E0">
            <w:pPr>
              <w:jc w:val="center"/>
              <w:rPr>
                <w:b/>
                <w:bCs/>
                <w:color w:val="22272F"/>
              </w:rPr>
            </w:pPr>
            <w:r w:rsidRPr="00822EE0">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DF1A9E"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F0CE036" w14:textId="77777777" w:rsidR="00EE3F8A" w:rsidRPr="00822EE0" w:rsidRDefault="00EE3F8A" w:rsidP="00FB00E0">
            <w:pPr>
              <w:jc w:val="center"/>
              <w:rPr>
                <w:b/>
                <w:bCs/>
              </w:rPr>
            </w:pPr>
            <w:r w:rsidRPr="00822EE0">
              <w:rPr>
                <w:b/>
                <w:bCs/>
              </w:rPr>
              <w:t>306 126 751,82</w:t>
            </w:r>
          </w:p>
        </w:tc>
      </w:tr>
      <w:tr w:rsidR="00EE3F8A" w:rsidRPr="00822EE0" w14:paraId="723A1B7B"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AB1F4A" w14:textId="77777777" w:rsidR="00EE3F8A" w:rsidRPr="00822EE0" w:rsidRDefault="00EE3F8A" w:rsidP="00FB00E0">
            <w:pPr>
              <w:rPr>
                <w:b/>
                <w:bCs/>
                <w:i/>
                <w:iCs/>
              </w:rPr>
            </w:pPr>
            <w:r w:rsidRPr="00822EE0">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7FDC1E10" w14:textId="77777777" w:rsidR="00EE3F8A" w:rsidRPr="00822EE0" w:rsidRDefault="00EE3F8A" w:rsidP="00FB00E0">
            <w:pPr>
              <w:jc w:val="center"/>
              <w:rPr>
                <w:b/>
                <w:bCs/>
                <w:i/>
                <w:iCs/>
              </w:rPr>
            </w:pPr>
            <w:r w:rsidRPr="00822EE0">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3A7A5741" w14:textId="77777777" w:rsidR="00EE3F8A" w:rsidRPr="00822EE0" w:rsidRDefault="00EE3F8A" w:rsidP="00FB00E0">
            <w:pPr>
              <w:jc w:val="center"/>
            </w:pPr>
            <w:r w:rsidRPr="00822EE0">
              <w:t> </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233CE" w14:textId="77777777" w:rsidR="00EE3F8A" w:rsidRPr="00822EE0" w:rsidRDefault="00EE3F8A" w:rsidP="00FB00E0">
            <w:pPr>
              <w:jc w:val="center"/>
              <w:rPr>
                <w:b/>
                <w:bCs/>
                <w:i/>
                <w:iCs/>
              </w:rPr>
            </w:pPr>
            <w:r w:rsidRPr="00822EE0">
              <w:rPr>
                <w:b/>
                <w:bCs/>
                <w:i/>
                <w:iCs/>
              </w:rPr>
              <w:t>291 806 790,87</w:t>
            </w:r>
          </w:p>
        </w:tc>
      </w:tr>
      <w:tr w:rsidR="00EE3F8A" w:rsidRPr="00822EE0" w14:paraId="7435E6AD"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3D3FFD" w14:textId="77777777" w:rsidR="00EE3F8A" w:rsidRPr="00822EE0" w:rsidRDefault="00EE3F8A" w:rsidP="00FB00E0">
            <w:r w:rsidRPr="00822EE0">
              <w:lastRenderedPageBreak/>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ACC9284"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751DC856" w14:textId="77777777" w:rsidR="00EE3F8A" w:rsidRPr="00822EE0" w:rsidRDefault="00EE3F8A" w:rsidP="00FB00E0">
            <w:pPr>
              <w:jc w:val="center"/>
            </w:pPr>
            <w:r w:rsidRPr="00822EE0">
              <w:t>100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B8B26" w14:textId="77777777" w:rsidR="00EE3F8A" w:rsidRPr="00822EE0" w:rsidRDefault="00EE3F8A" w:rsidP="00FB00E0">
            <w:pPr>
              <w:jc w:val="center"/>
            </w:pPr>
            <w:r w:rsidRPr="00822EE0">
              <w:t>21 852 272,30</w:t>
            </w:r>
          </w:p>
        </w:tc>
      </w:tr>
      <w:tr w:rsidR="00EE3F8A" w:rsidRPr="00822EE0" w14:paraId="0B362913"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DF6BB0"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0332E0E"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267AB73D"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46511" w14:textId="77777777" w:rsidR="00EE3F8A" w:rsidRPr="00822EE0" w:rsidRDefault="00EE3F8A" w:rsidP="00FB00E0">
            <w:pPr>
              <w:jc w:val="center"/>
            </w:pPr>
            <w:r w:rsidRPr="00822EE0">
              <w:t>19 706 418,18</w:t>
            </w:r>
          </w:p>
        </w:tc>
      </w:tr>
      <w:tr w:rsidR="00EE3F8A" w:rsidRPr="00822EE0" w14:paraId="48533029" w14:textId="77777777" w:rsidTr="00FB00E0">
        <w:trPr>
          <w:trHeight w:val="247"/>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D286F5"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29042AB"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35A4F8C"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74E5" w14:textId="77777777" w:rsidR="00EE3F8A" w:rsidRPr="00822EE0" w:rsidRDefault="00EE3F8A" w:rsidP="00FB00E0">
            <w:pPr>
              <w:jc w:val="center"/>
            </w:pPr>
            <w:r w:rsidRPr="00822EE0">
              <w:t>272 214,00</w:t>
            </w:r>
          </w:p>
        </w:tc>
      </w:tr>
      <w:tr w:rsidR="00EE3F8A" w:rsidRPr="00822EE0" w14:paraId="3B6251F5" w14:textId="77777777" w:rsidTr="00FB00E0">
        <w:trPr>
          <w:trHeight w:val="866"/>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6B6CDC"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63C1734" w14:textId="77777777" w:rsidR="00EE3F8A" w:rsidRPr="00822EE0" w:rsidRDefault="00EE3F8A" w:rsidP="00FB00E0">
            <w:pPr>
              <w:jc w:val="center"/>
            </w:pPr>
            <w:r w:rsidRPr="00822EE0">
              <w:t>0 3 01 00030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0A52F338" w14:textId="77777777" w:rsidR="00EE3F8A" w:rsidRPr="00822EE0" w:rsidRDefault="00EE3F8A" w:rsidP="00FB00E0">
            <w:pPr>
              <w:jc w:val="center"/>
            </w:pPr>
            <w:r w:rsidRPr="00822EE0">
              <w:t>100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97034" w14:textId="77777777" w:rsidR="00EE3F8A" w:rsidRPr="00822EE0" w:rsidRDefault="00EE3F8A" w:rsidP="00FB00E0">
            <w:pPr>
              <w:jc w:val="center"/>
            </w:pPr>
            <w:r w:rsidRPr="00822EE0">
              <w:t>6 247 131,40</w:t>
            </w:r>
          </w:p>
        </w:tc>
      </w:tr>
      <w:tr w:rsidR="00EE3F8A" w:rsidRPr="00822EE0" w14:paraId="28F2EE89" w14:textId="77777777" w:rsidTr="00FB00E0">
        <w:trPr>
          <w:trHeight w:val="603"/>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EF0064"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822EE0">
              <w:t xml:space="preserve">   (</w:t>
            </w:r>
            <w:proofErr w:type="gramEnd"/>
            <w:r w:rsidRPr="00822EE0">
              <w:t xml:space="preserve">Закупка товаров, работ и услуг для обеспечения государственных (муниципальных) нужд)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CEED4BD" w14:textId="77777777" w:rsidR="00EE3F8A" w:rsidRPr="00822EE0" w:rsidRDefault="00EE3F8A"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716463BF"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397CA" w14:textId="77777777" w:rsidR="00EE3F8A" w:rsidRPr="00822EE0" w:rsidRDefault="00EE3F8A" w:rsidP="00FB00E0">
            <w:pPr>
              <w:jc w:val="center"/>
            </w:pPr>
            <w:r w:rsidRPr="00822EE0">
              <w:t>17 776 177,20</w:t>
            </w:r>
          </w:p>
        </w:tc>
      </w:tr>
      <w:tr w:rsidR="00EE3F8A" w:rsidRPr="00822EE0" w14:paraId="237CB25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B5C28F" w14:textId="77777777" w:rsidR="00EE3F8A" w:rsidRPr="00822EE0" w:rsidRDefault="00EE3F8A"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9F591AE" w14:textId="77777777" w:rsidR="00EE3F8A" w:rsidRPr="00822EE0" w:rsidRDefault="00EE3F8A"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CE2C715"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C48AC" w14:textId="77777777" w:rsidR="00EE3F8A" w:rsidRPr="00822EE0" w:rsidRDefault="00EE3F8A" w:rsidP="00FB00E0">
            <w:pPr>
              <w:jc w:val="center"/>
            </w:pPr>
            <w:r w:rsidRPr="00822EE0">
              <w:t>195 067,00</w:t>
            </w:r>
          </w:p>
        </w:tc>
      </w:tr>
      <w:tr w:rsidR="00EE3F8A" w:rsidRPr="00822EE0" w14:paraId="315470CE"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3AFB9" w14:textId="77777777" w:rsidR="00EE3F8A" w:rsidRPr="00822EE0" w:rsidRDefault="00EE3F8A"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31090215" w14:textId="77777777" w:rsidR="00EE3F8A" w:rsidRPr="00822EE0" w:rsidRDefault="00EE3F8A" w:rsidP="00FB00E0">
            <w:pPr>
              <w:jc w:val="center"/>
            </w:pPr>
            <w:r w:rsidRPr="00822EE0">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41A1AA1C" w14:textId="77777777" w:rsidR="00EE3F8A" w:rsidRPr="00822EE0" w:rsidRDefault="00EE3F8A" w:rsidP="00FB00E0">
            <w:pPr>
              <w:jc w:val="center"/>
            </w:pPr>
            <w:r w:rsidRPr="00822EE0">
              <w:t>600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7D3C7" w14:textId="77777777" w:rsidR="00EE3F8A" w:rsidRPr="00822EE0" w:rsidRDefault="00EE3F8A" w:rsidP="00FB00E0">
            <w:pPr>
              <w:jc w:val="center"/>
            </w:pPr>
            <w:r w:rsidRPr="00822EE0">
              <w:t>9 546 488,64</w:t>
            </w:r>
          </w:p>
        </w:tc>
      </w:tr>
      <w:tr w:rsidR="00EE3F8A" w:rsidRPr="00822EE0" w14:paraId="1D6639CE"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85DE3"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17B69925" w14:textId="77777777" w:rsidR="00EE3F8A" w:rsidRPr="00822EE0" w:rsidRDefault="00EE3F8A"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531DE573"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851C8" w14:textId="77777777" w:rsidR="00EE3F8A" w:rsidRPr="00822EE0" w:rsidRDefault="00EE3F8A" w:rsidP="00FB00E0">
            <w:pPr>
              <w:jc w:val="center"/>
            </w:pPr>
            <w:r w:rsidRPr="00822EE0">
              <w:t>3 144 617,78</w:t>
            </w:r>
          </w:p>
        </w:tc>
      </w:tr>
      <w:tr w:rsidR="00EE3F8A" w:rsidRPr="00822EE0" w14:paraId="02E28E9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446A2"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5D6BAE7" w14:textId="77777777" w:rsidR="00EE3F8A" w:rsidRPr="00822EE0" w:rsidRDefault="00EE3F8A"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19CCE1BF" w14:textId="77777777" w:rsidR="00EE3F8A" w:rsidRPr="00822EE0" w:rsidRDefault="00EE3F8A" w:rsidP="00FB00E0">
            <w:pPr>
              <w:jc w:val="center"/>
            </w:pPr>
            <w:r w:rsidRPr="00822EE0">
              <w:t>600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D2E35" w14:textId="77777777" w:rsidR="00EE3F8A" w:rsidRPr="00822EE0" w:rsidRDefault="00EE3F8A" w:rsidP="00FB00E0">
            <w:pPr>
              <w:jc w:val="center"/>
            </w:pPr>
            <w:r w:rsidRPr="00822EE0">
              <w:t>121 181,57</w:t>
            </w:r>
          </w:p>
        </w:tc>
      </w:tr>
      <w:tr w:rsidR="00EE3F8A" w:rsidRPr="00822EE0" w14:paraId="5C831FD1"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84B01D" w14:textId="77777777" w:rsidR="00EE3F8A" w:rsidRPr="00822EE0" w:rsidRDefault="00EE3F8A" w:rsidP="00FB00E0">
            <w:r w:rsidRPr="00822EE0">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565150B" w14:textId="77777777" w:rsidR="00EE3F8A" w:rsidRPr="00822EE0" w:rsidRDefault="00EE3F8A"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31E4FC92" w14:textId="77777777" w:rsidR="00EE3F8A" w:rsidRPr="00822EE0" w:rsidRDefault="00EE3F8A" w:rsidP="00FB00E0">
            <w:pPr>
              <w:jc w:val="center"/>
            </w:pPr>
            <w:r w:rsidRPr="00822EE0">
              <w:t>600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A4202" w14:textId="77777777" w:rsidR="00EE3F8A" w:rsidRPr="00822EE0" w:rsidRDefault="00EE3F8A" w:rsidP="00FB00E0">
            <w:pPr>
              <w:jc w:val="center"/>
            </w:pPr>
            <w:r w:rsidRPr="00822EE0">
              <w:t>12 515 910,00</w:t>
            </w:r>
          </w:p>
        </w:tc>
      </w:tr>
      <w:tr w:rsidR="00EE3F8A" w:rsidRPr="00822EE0" w14:paraId="6E3AFA2D"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86DA4"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1A4308D1" w14:textId="77777777" w:rsidR="00EE3F8A" w:rsidRPr="00822EE0" w:rsidRDefault="00EE3F8A"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18B60468"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3D264" w14:textId="77777777" w:rsidR="00EE3F8A" w:rsidRPr="00822EE0" w:rsidRDefault="00EE3F8A" w:rsidP="00FB00E0">
            <w:pPr>
              <w:jc w:val="center"/>
            </w:pPr>
            <w:r w:rsidRPr="00822EE0">
              <w:t>22 310,00</w:t>
            </w:r>
          </w:p>
        </w:tc>
      </w:tr>
      <w:tr w:rsidR="00EE3F8A" w:rsidRPr="00822EE0" w14:paraId="3EBDDF31" w14:textId="77777777" w:rsidTr="00FB00E0">
        <w:trPr>
          <w:trHeight w:val="2341"/>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9C84DC" w14:textId="77777777" w:rsidR="00EE3F8A" w:rsidRPr="00822EE0" w:rsidRDefault="00EE3F8A"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AA1D724" w14:textId="77777777" w:rsidR="00EE3F8A" w:rsidRPr="00822EE0" w:rsidRDefault="00EE3F8A"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2DC77D82" w14:textId="77777777" w:rsidR="00EE3F8A" w:rsidRPr="00822EE0" w:rsidRDefault="00EE3F8A" w:rsidP="00FB00E0">
            <w:pPr>
              <w:jc w:val="center"/>
            </w:pPr>
            <w:r w:rsidRPr="00822EE0">
              <w:t>100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6C0C3" w14:textId="77777777" w:rsidR="00EE3F8A" w:rsidRPr="00822EE0" w:rsidRDefault="00EE3F8A" w:rsidP="00FB00E0">
            <w:pPr>
              <w:jc w:val="center"/>
            </w:pPr>
            <w:r w:rsidRPr="00822EE0">
              <w:t>102 722 306,42</w:t>
            </w:r>
          </w:p>
        </w:tc>
      </w:tr>
      <w:tr w:rsidR="00EE3F8A" w:rsidRPr="00822EE0" w14:paraId="74C96D77" w14:textId="77777777" w:rsidTr="00FB00E0">
        <w:trPr>
          <w:trHeight w:val="1696"/>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28394A" w14:textId="77777777" w:rsidR="00EE3F8A" w:rsidRPr="00822EE0" w:rsidRDefault="00EE3F8A"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32A813B" w14:textId="77777777" w:rsidR="00EE3F8A" w:rsidRPr="00822EE0" w:rsidRDefault="00EE3F8A"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50AC9ADC"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DCF61" w14:textId="77777777" w:rsidR="00EE3F8A" w:rsidRPr="00822EE0" w:rsidRDefault="00EE3F8A" w:rsidP="00FB00E0">
            <w:pPr>
              <w:jc w:val="center"/>
            </w:pPr>
            <w:r w:rsidRPr="00822EE0">
              <w:t>3 003 272,00</w:t>
            </w:r>
          </w:p>
        </w:tc>
      </w:tr>
      <w:tr w:rsidR="00EE3F8A" w:rsidRPr="00822EE0" w14:paraId="418F581F" w14:textId="77777777" w:rsidTr="00FB00E0">
        <w:trPr>
          <w:trHeight w:val="1681"/>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95508" w14:textId="77777777" w:rsidR="00EE3F8A" w:rsidRPr="00822EE0" w:rsidRDefault="00EE3F8A" w:rsidP="00FB00E0">
            <w:r w:rsidRPr="00822EE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FBFF5D6" w14:textId="77777777" w:rsidR="00EE3F8A" w:rsidRPr="00822EE0" w:rsidRDefault="00EE3F8A"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46FC2B"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844C6E7" w14:textId="77777777" w:rsidR="00EE3F8A" w:rsidRPr="00822EE0" w:rsidRDefault="00EE3F8A" w:rsidP="00FB00E0">
            <w:pPr>
              <w:jc w:val="center"/>
            </w:pPr>
            <w:r w:rsidRPr="00822EE0">
              <w:t>51 738 276,00</w:t>
            </w:r>
          </w:p>
        </w:tc>
      </w:tr>
      <w:tr w:rsidR="00EE3F8A" w:rsidRPr="00822EE0" w14:paraId="5105D060" w14:textId="77777777" w:rsidTr="00FB00E0">
        <w:trPr>
          <w:trHeight w:val="1682"/>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346CB0" w14:textId="77777777" w:rsidR="00EE3F8A" w:rsidRPr="00822EE0" w:rsidRDefault="00EE3F8A"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D3A6417" w14:textId="77777777" w:rsidR="00EE3F8A" w:rsidRPr="00822EE0" w:rsidRDefault="00EE3F8A"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1EC37C"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B3E5312" w14:textId="77777777" w:rsidR="00EE3F8A" w:rsidRPr="00822EE0" w:rsidRDefault="00EE3F8A" w:rsidP="00FB00E0">
            <w:pPr>
              <w:jc w:val="center"/>
            </w:pPr>
            <w:r w:rsidRPr="00822EE0">
              <w:t>207 900,00</w:t>
            </w:r>
          </w:p>
        </w:tc>
      </w:tr>
      <w:tr w:rsidR="00EE3F8A" w:rsidRPr="00822EE0" w14:paraId="1C251557" w14:textId="77777777" w:rsidTr="00FB00E0">
        <w:trPr>
          <w:trHeight w:val="126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7D002"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793D477" w14:textId="77777777" w:rsidR="00EE3F8A" w:rsidRPr="00822EE0" w:rsidRDefault="00EE3F8A" w:rsidP="00FB00E0">
            <w:pPr>
              <w:jc w:val="center"/>
            </w:pPr>
            <w:r w:rsidRPr="00822EE0">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1D4A96C0" w14:textId="77777777" w:rsidR="00EE3F8A" w:rsidRPr="00822EE0" w:rsidRDefault="00EE3F8A" w:rsidP="00FB00E0">
            <w:pPr>
              <w:jc w:val="center"/>
            </w:pPr>
            <w:r w:rsidRPr="00822EE0">
              <w:t>100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5FC18" w14:textId="77777777" w:rsidR="00EE3F8A" w:rsidRPr="00822EE0" w:rsidRDefault="00EE3F8A" w:rsidP="00FB00E0">
            <w:pPr>
              <w:jc w:val="center"/>
            </w:pPr>
            <w:r w:rsidRPr="00822EE0">
              <w:t>3 749 760,00</w:t>
            </w:r>
          </w:p>
        </w:tc>
      </w:tr>
      <w:tr w:rsidR="00EE3F8A" w:rsidRPr="00822EE0" w14:paraId="642E16F3" w14:textId="77777777" w:rsidTr="00FB00E0">
        <w:trPr>
          <w:trHeight w:val="4091"/>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05E4E"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A1EBCE9" w14:textId="77777777" w:rsidR="00EE3F8A" w:rsidRPr="00822EE0" w:rsidRDefault="00EE3F8A" w:rsidP="00FB00E0">
            <w:pPr>
              <w:jc w:val="center"/>
            </w:pPr>
            <w:r w:rsidRPr="00822EE0">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8422A0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D536A9E" w14:textId="77777777" w:rsidR="00EE3F8A" w:rsidRPr="00822EE0" w:rsidRDefault="00EE3F8A" w:rsidP="00FB00E0">
            <w:pPr>
              <w:jc w:val="center"/>
            </w:pPr>
            <w:r w:rsidRPr="00822EE0">
              <w:t>497 295,00</w:t>
            </w:r>
          </w:p>
        </w:tc>
      </w:tr>
      <w:tr w:rsidR="00EE3F8A" w:rsidRPr="00822EE0" w14:paraId="7053225A"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3432A" w14:textId="77777777" w:rsidR="00EE3F8A" w:rsidRPr="00822EE0" w:rsidRDefault="00EE3F8A"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4A488C2" w14:textId="77777777" w:rsidR="00EE3F8A" w:rsidRPr="00822EE0" w:rsidRDefault="00EE3F8A" w:rsidP="00FB00E0">
            <w:pPr>
              <w:jc w:val="center"/>
            </w:pPr>
            <w:r w:rsidRPr="00822EE0">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1F66E7"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ABB5907" w14:textId="77777777" w:rsidR="00EE3F8A" w:rsidRPr="00822EE0" w:rsidRDefault="00EE3F8A" w:rsidP="00FB00E0">
            <w:pPr>
              <w:jc w:val="center"/>
            </w:pPr>
            <w:r w:rsidRPr="00822EE0">
              <w:t>14 783 880,00</w:t>
            </w:r>
          </w:p>
        </w:tc>
      </w:tr>
      <w:tr w:rsidR="00EE3F8A" w:rsidRPr="00822EE0" w14:paraId="43369BFB"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DB78" w14:textId="77777777" w:rsidR="00EE3F8A" w:rsidRPr="00822EE0" w:rsidRDefault="00EE3F8A" w:rsidP="00FB00E0">
            <w:r w:rsidRPr="00822E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2455F56" w14:textId="77777777" w:rsidR="00EE3F8A" w:rsidRPr="00822EE0" w:rsidRDefault="00EE3F8A" w:rsidP="00FB00E0">
            <w:pPr>
              <w:jc w:val="center"/>
            </w:pPr>
            <w:r w:rsidRPr="00822EE0">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A6750CA" w14:textId="77777777" w:rsidR="00EE3F8A" w:rsidRPr="00822EE0" w:rsidRDefault="00EE3F8A" w:rsidP="00FB00E0">
            <w:pPr>
              <w:jc w:val="center"/>
            </w:pPr>
            <w:r w:rsidRPr="00822EE0">
              <w:t>600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78933A75" w14:textId="77777777" w:rsidR="00EE3F8A" w:rsidRPr="00822EE0" w:rsidRDefault="00EE3F8A" w:rsidP="00FB00E0">
            <w:pPr>
              <w:jc w:val="center"/>
            </w:pPr>
            <w:r w:rsidRPr="00822EE0">
              <w:t> </w:t>
            </w:r>
          </w:p>
        </w:tc>
      </w:tr>
      <w:tr w:rsidR="00EE3F8A" w:rsidRPr="00822EE0" w14:paraId="1B568BFC"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AC13B" w14:textId="77777777" w:rsidR="00EE3F8A" w:rsidRPr="00822EE0" w:rsidRDefault="00EE3F8A" w:rsidP="00FB00E0">
            <w:r w:rsidRPr="00822EE0">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4A3AE21" w14:textId="77777777" w:rsidR="00EE3F8A" w:rsidRPr="00822EE0" w:rsidRDefault="00EE3F8A" w:rsidP="00FB00E0">
            <w:pPr>
              <w:jc w:val="center"/>
            </w:pPr>
            <w:r w:rsidRPr="00822EE0">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5BFC96"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1F5BCBE" w14:textId="77777777" w:rsidR="00EE3F8A" w:rsidRPr="00822EE0" w:rsidRDefault="00EE3F8A" w:rsidP="00FB00E0">
            <w:pPr>
              <w:jc w:val="center"/>
            </w:pPr>
            <w:r w:rsidRPr="00822EE0">
              <w:t>450 000,00</w:t>
            </w:r>
          </w:p>
        </w:tc>
      </w:tr>
      <w:tr w:rsidR="00EE3F8A" w:rsidRPr="00822EE0" w14:paraId="1BC3772F"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4F68C" w14:textId="77777777" w:rsidR="00EE3F8A" w:rsidRPr="00822EE0" w:rsidRDefault="00EE3F8A"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AB334F3" w14:textId="77777777" w:rsidR="00EE3F8A" w:rsidRPr="00822EE0" w:rsidRDefault="00EE3F8A" w:rsidP="00FB00E0">
            <w:pPr>
              <w:jc w:val="center"/>
            </w:pPr>
            <w:r w:rsidRPr="00822EE0">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030AD2"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7C2EB23" w14:textId="77777777" w:rsidR="00EE3F8A" w:rsidRPr="00822EE0" w:rsidRDefault="00EE3F8A" w:rsidP="00FB00E0">
            <w:pPr>
              <w:jc w:val="center"/>
            </w:pPr>
            <w:r w:rsidRPr="00822EE0">
              <w:t>16 264 864,70</w:t>
            </w:r>
          </w:p>
        </w:tc>
      </w:tr>
      <w:tr w:rsidR="00EE3F8A" w:rsidRPr="00822EE0" w14:paraId="03A29CF0" w14:textId="77777777" w:rsidTr="00FB00E0">
        <w:trPr>
          <w:trHeight w:val="2467"/>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BFF4E8" w14:textId="77777777" w:rsidR="00EE3F8A" w:rsidRPr="00822EE0" w:rsidRDefault="00EE3F8A"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3232FEA" w14:textId="77777777" w:rsidR="00EE3F8A" w:rsidRPr="00822EE0" w:rsidRDefault="00EE3F8A" w:rsidP="00FB00E0">
            <w:pPr>
              <w:jc w:val="center"/>
            </w:pPr>
            <w:r w:rsidRPr="00822EE0">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F1F05C"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79ED6C8" w14:textId="77777777" w:rsidR="00EE3F8A" w:rsidRPr="00822EE0" w:rsidRDefault="00EE3F8A" w:rsidP="00FB00E0">
            <w:pPr>
              <w:jc w:val="center"/>
            </w:pPr>
            <w:r w:rsidRPr="00822EE0">
              <w:t>0,00</w:t>
            </w:r>
          </w:p>
        </w:tc>
      </w:tr>
      <w:tr w:rsidR="00EE3F8A" w:rsidRPr="00822EE0" w14:paraId="049A6C8E" w14:textId="77777777" w:rsidTr="00FB00E0">
        <w:trPr>
          <w:trHeight w:val="154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B5458" w14:textId="77777777" w:rsidR="00EE3F8A" w:rsidRPr="00822EE0" w:rsidRDefault="00EE3F8A"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08F6D71" w14:textId="77777777" w:rsidR="00EE3F8A" w:rsidRPr="00822EE0" w:rsidRDefault="00EE3F8A" w:rsidP="00FB00E0">
            <w:pPr>
              <w:jc w:val="center"/>
            </w:pPr>
            <w:r w:rsidRPr="00822EE0">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6647B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3DB06A4" w14:textId="77777777" w:rsidR="00EE3F8A" w:rsidRPr="00822EE0" w:rsidRDefault="00EE3F8A" w:rsidP="00FB00E0">
            <w:pPr>
              <w:jc w:val="center"/>
            </w:pPr>
            <w:r w:rsidRPr="00822EE0">
              <w:t>6 989 448,68</w:t>
            </w:r>
          </w:p>
        </w:tc>
      </w:tr>
      <w:tr w:rsidR="00EE3F8A" w:rsidRPr="00822EE0" w14:paraId="127DF116"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32A70" w14:textId="77777777" w:rsidR="00EE3F8A" w:rsidRPr="00822EE0" w:rsidRDefault="00EE3F8A" w:rsidP="00FB00E0">
            <w:pPr>
              <w:rPr>
                <w:b/>
                <w:bCs/>
                <w:i/>
                <w:iCs/>
                <w:color w:val="22272F"/>
              </w:rPr>
            </w:pPr>
            <w:r w:rsidRPr="00822EE0">
              <w:rPr>
                <w:b/>
                <w:bCs/>
                <w:i/>
                <w:iCs/>
                <w:color w:val="22272F"/>
              </w:rPr>
              <w:t>Ведомственный проект "Социальная поддержка в сфере образования"</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32BFD847" w14:textId="77777777" w:rsidR="00EE3F8A" w:rsidRPr="00822EE0" w:rsidRDefault="00EE3F8A" w:rsidP="00FB00E0">
            <w:pPr>
              <w:jc w:val="center"/>
              <w:rPr>
                <w:b/>
                <w:bCs/>
                <w:i/>
                <w:iCs/>
              </w:rPr>
            </w:pPr>
            <w:r w:rsidRPr="00822EE0">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D8E5DD"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FF704C0" w14:textId="77777777" w:rsidR="00EE3F8A" w:rsidRPr="00822EE0" w:rsidRDefault="00EE3F8A" w:rsidP="00FB00E0">
            <w:pPr>
              <w:jc w:val="center"/>
              <w:rPr>
                <w:b/>
                <w:bCs/>
                <w:i/>
                <w:iCs/>
              </w:rPr>
            </w:pPr>
            <w:r w:rsidRPr="00822EE0">
              <w:rPr>
                <w:b/>
                <w:bCs/>
                <w:i/>
                <w:iCs/>
              </w:rPr>
              <w:t>14 109 960,95</w:t>
            </w:r>
          </w:p>
        </w:tc>
      </w:tr>
      <w:tr w:rsidR="00EE3F8A" w:rsidRPr="00822EE0" w14:paraId="7E25A16A"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96A516" w14:textId="77777777" w:rsidR="00EE3F8A" w:rsidRPr="00822EE0" w:rsidRDefault="00EE3F8A"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247EEC9" w14:textId="77777777" w:rsidR="00EE3F8A" w:rsidRPr="00822EE0" w:rsidRDefault="00EE3F8A" w:rsidP="00FB00E0">
            <w:pPr>
              <w:jc w:val="center"/>
            </w:pPr>
            <w:r w:rsidRPr="00822EE0">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A0502D"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D30A48D" w14:textId="77777777" w:rsidR="00EE3F8A" w:rsidRPr="00822EE0" w:rsidRDefault="00EE3F8A" w:rsidP="00FB00E0">
            <w:pPr>
              <w:jc w:val="center"/>
            </w:pPr>
            <w:r w:rsidRPr="00822EE0">
              <w:t>3 254 490,70</w:t>
            </w:r>
          </w:p>
        </w:tc>
      </w:tr>
      <w:tr w:rsidR="00EE3F8A" w:rsidRPr="00822EE0" w14:paraId="553B7F2C" w14:textId="77777777" w:rsidTr="00FB00E0">
        <w:trPr>
          <w:trHeight w:val="1859"/>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AE6ACE" w14:textId="77777777" w:rsidR="00EE3F8A" w:rsidRPr="00822EE0" w:rsidRDefault="00EE3F8A"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324407BA" w14:textId="77777777" w:rsidR="00EE3F8A" w:rsidRPr="00822EE0" w:rsidRDefault="00EE3F8A" w:rsidP="00FB00E0">
            <w:pPr>
              <w:jc w:val="center"/>
            </w:pPr>
            <w:r w:rsidRPr="00822EE0">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76E92875"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2120D" w14:textId="77777777" w:rsidR="00EE3F8A" w:rsidRPr="00822EE0" w:rsidRDefault="00EE3F8A" w:rsidP="00FB00E0">
            <w:pPr>
              <w:jc w:val="center"/>
            </w:pPr>
            <w:r w:rsidRPr="00822EE0">
              <w:t>292 992,00</w:t>
            </w:r>
          </w:p>
        </w:tc>
      </w:tr>
      <w:tr w:rsidR="00EE3F8A" w:rsidRPr="00822EE0" w14:paraId="07443F6E"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A9DE3"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ED804AC" w14:textId="77777777" w:rsidR="00EE3F8A" w:rsidRPr="00822EE0" w:rsidRDefault="00EE3F8A" w:rsidP="00FB00E0">
            <w:pPr>
              <w:jc w:val="center"/>
            </w:pPr>
            <w:r w:rsidRPr="00822EE0">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70383A4F" w14:textId="77777777" w:rsidR="00EE3F8A" w:rsidRPr="00822EE0" w:rsidRDefault="00EE3F8A" w:rsidP="00FB00E0">
            <w:pPr>
              <w:jc w:val="center"/>
            </w:pPr>
            <w:r w:rsidRPr="00822EE0">
              <w:t>300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E468" w14:textId="77777777" w:rsidR="00EE3F8A" w:rsidRPr="00822EE0" w:rsidRDefault="00EE3F8A" w:rsidP="00FB00E0">
            <w:pPr>
              <w:jc w:val="center"/>
            </w:pPr>
            <w:r w:rsidRPr="00822EE0">
              <w:t>616 595,35</w:t>
            </w:r>
          </w:p>
        </w:tc>
      </w:tr>
      <w:tr w:rsidR="00EE3F8A" w:rsidRPr="00822EE0" w14:paraId="37EAB072"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203AD" w14:textId="77777777" w:rsidR="00EE3F8A" w:rsidRPr="00822EE0" w:rsidRDefault="00EE3F8A"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F93DDD6" w14:textId="77777777" w:rsidR="00EE3F8A" w:rsidRPr="00822EE0" w:rsidRDefault="00EE3F8A" w:rsidP="00FB00E0">
            <w:pPr>
              <w:jc w:val="center"/>
            </w:pPr>
            <w:r w:rsidRPr="00822EE0">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46B23A5A"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55FD8" w14:textId="77777777" w:rsidR="00EE3F8A" w:rsidRPr="00822EE0" w:rsidRDefault="00EE3F8A" w:rsidP="00FB00E0">
            <w:pPr>
              <w:jc w:val="center"/>
            </w:pPr>
            <w:r w:rsidRPr="00822EE0">
              <w:t>63 420,00</w:t>
            </w:r>
          </w:p>
        </w:tc>
      </w:tr>
      <w:tr w:rsidR="00EE3F8A" w:rsidRPr="00822EE0" w14:paraId="5FFF7BB5" w14:textId="77777777" w:rsidTr="00FB00E0">
        <w:trPr>
          <w:trHeight w:val="4517"/>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7FCA20" w14:textId="77777777" w:rsidR="00EE3F8A" w:rsidRPr="00822EE0" w:rsidRDefault="00EE3F8A"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E79F6C1" w14:textId="77777777" w:rsidR="00EE3F8A" w:rsidRPr="00822EE0" w:rsidRDefault="00EE3F8A" w:rsidP="00FB00E0">
            <w:pPr>
              <w:jc w:val="center"/>
            </w:pPr>
            <w:r w:rsidRPr="00822EE0">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7FC2EBF"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09A06B0" w14:textId="77777777" w:rsidR="00EE3F8A" w:rsidRPr="00822EE0" w:rsidRDefault="00EE3F8A" w:rsidP="00FB00E0">
            <w:pPr>
              <w:jc w:val="center"/>
            </w:pPr>
            <w:r w:rsidRPr="00822EE0">
              <w:t>112 371,70</w:t>
            </w:r>
          </w:p>
        </w:tc>
      </w:tr>
      <w:tr w:rsidR="00EE3F8A" w:rsidRPr="00822EE0" w14:paraId="1E2988DF" w14:textId="77777777" w:rsidTr="00FB00E0">
        <w:trPr>
          <w:trHeight w:val="1238"/>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39ACA3" w14:textId="77777777" w:rsidR="00EE3F8A" w:rsidRPr="00822EE0" w:rsidRDefault="00EE3F8A"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AA0D9E9" w14:textId="77777777" w:rsidR="00EE3F8A" w:rsidRPr="00822EE0" w:rsidRDefault="00EE3F8A" w:rsidP="00FB00E0">
            <w:pPr>
              <w:jc w:val="center"/>
            </w:pPr>
            <w:r w:rsidRPr="00822EE0">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77D47A4F"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53185" w14:textId="77777777" w:rsidR="00EE3F8A" w:rsidRPr="00822EE0" w:rsidRDefault="00EE3F8A" w:rsidP="00FB00E0">
            <w:pPr>
              <w:jc w:val="center"/>
            </w:pPr>
            <w:r w:rsidRPr="00822EE0">
              <w:t>3 858 150,00</w:t>
            </w:r>
          </w:p>
        </w:tc>
      </w:tr>
      <w:tr w:rsidR="00EE3F8A" w:rsidRPr="00822EE0" w14:paraId="7B118E60" w14:textId="77777777" w:rsidTr="00FB00E0">
        <w:trPr>
          <w:trHeight w:val="141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74866A"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3555B37" w14:textId="77777777" w:rsidR="00EE3F8A" w:rsidRPr="00822EE0" w:rsidRDefault="00EE3F8A"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1C990421" w14:textId="77777777" w:rsidR="00EE3F8A" w:rsidRPr="00822EE0" w:rsidRDefault="00EE3F8A" w:rsidP="00FB00E0">
            <w:pPr>
              <w:jc w:val="center"/>
            </w:pPr>
            <w:r w:rsidRPr="00822EE0">
              <w:t>300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033D7" w14:textId="77777777" w:rsidR="00EE3F8A" w:rsidRPr="00822EE0" w:rsidRDefault="00EE3F8A" w:rsidP="00FB00E0">
            <w:pPr>
              <w:jc w:val="center"/>
            </w:pPr>
            <w:r w:rsidRPr="00822EE0">
              <w:t>1 970 000,00</w:t>
            </w:r>
          </w:p>
        </w:tc>
      </w:tr>
      <w:tr w:rsidR="00EE3F8A" w:rsidRPr="00822EE0" w14:paraId="30B42555"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FFFD2"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E55FA60" w14:textId="77777777" w:rsidR="00EE3F8A" w:rsidRPr="00822EE0" w:rsidRDefault="00EE3F8A"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1372FBAF" w14:textId="77777777" w:rsidR="00EE3F8A" w:rsidRPr="00822EE0" w:rsidRDefault="00EE3F8A" w:rsidP="00FB00E0">
            <w:pPr>
              <w:jc w:val="center"/>
            </w:pPr>
            <w:r w:rsidRPr="00822EE0">
              <w:t>600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E3500" w14:textId="77777777" w:rsidR="00EE3F8A" w:rsidRPr="00822EE0" w:rsidRDefault="00EE3F8A" w:rsidP="00FB00E0">
            <w:pPr>
              <w:jc w:val="center"/>
            </w:pPr>
            <w:r w:rsidRPr="00822EE0">
              <w:t>240 000,00</w:t>
            </w:r>
          </w:p>
        </w:tc>
      </w:tr>
      <w:tr w:rsidR="00EE3F8A" w:rsidRPr="00822EE0" w14:paraId="24DD4907"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8E9AD"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2F94361" w14:textId="77777777" w:rsidR="00EE3F8A" w:rsidRPr="00822EE0" w:rsidRDefault="00EE3F8A" w:rsidP="00FB00E0">
            <w:pPr>
              <w:jc w:val="center"/>
            </w:pPr>
            <w:r w:rsidRPr="00822EE0">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7F9A962F"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080E2" w14:textId="77777777" w:rsidR="00EE3F8A" w:rsidRPr="00822EE0" w:rsidRDefault="00EE3F8A" w:rsidP="00FB00E0">
            <w:pPr>
              <w:jc w:val="center"/>
            </w:pPr>
            <w:r w:rsidRPr="00822EE0">
              <w:t>2 122 783,20</w:t>
            </w:r>
          </w:p>
        </w:tc>
      </w:tr>
      <w:tr w:rsidR="00EE3F8A" w:rsidRPr="00822EE0" w14:paraId="251F51CA"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474CBC" w14:textId="77777777" w:rsidR="00EE3F8A" w:rsidRPr="00822EE0" w:rsidRDefault="00EE3F8A"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257B52B" w14:textId="77777777" w:rsidR="00EE3F8A" w:rsidRPr="00822EE0" w:rsidRDefault="00EE3F8A" w:rsidP="00FB00E0">
            <w:pPr>
              <w:jc w:val="center"/>
            </w:pPr>
            <w:r w:rsidRPr="00822EE0">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CE098A"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050C196" w14:textId="77777777" w:rsidR="00EE3F8A" w:rsidRPr="00822EE0" w:rsidRDefault="00EE3F8A" w:rsidP="00FB00E0">
            <w:pPr>
              <w:jc w:val="center"/>
            </w:pPr>
            <w:r w:rsidRPr="00822EE0">
              <w:t>1 579 158,00</w:t>
            </w:r>
          </w:p>
        </w:tc>
      </w:tr>
      <w:tr w:rsidR="00EE3F8A" w:rsidRPr="00822EE0" w14:paraId="5F4C4515"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71FF" w14:textId="77777777" w:rsidR="00EE3F8A" w:rsidRPr="00822EE0" w:rsidRDefault="00EE3F8A" w:rsidP="00FB00E0">
            <w:pPr>
              <w:jc w:val="both"/>
              <w:rPr>
                <w:b/>
                <w:bCs/>
                <w:i/>
                <w:iCs/>
              </w:rPr>
            </w:pPr>
            <w:r w:rsidRPr="00822EE0">
              <w:rPr>
                <w:b/>
                <w:bCs/>
                <w:i/>
                <w:iCs/>
              </w:rPr>
              <w:t>Ведомственный проект «Реализация молодежной политики на территории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FCF25A5" w14:textId="77777777" w:rsidR="00EE3F8A" w:rsidRPr="00822EE0" w:rsidRDefault="00EE3F8A" w:rsidP="00FB00E0">
            <w:pPr>
              <w:jc w:val="center"/>
              <w:rPr>
                <w:b/>
                <w:bCs/>
                <w:i/>
                <w:iCs/>
              </w:rPr>
            </w:pPr>
            <w:r w:rsidRPr="00822EE0">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E3F4E6"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C36D9BE" w14:textId="77777777" w:rsidR="00EE3F8A" w:rsidRPr="00822EE0" w:rsidRDefault="00EE3F8A" w:rsidP="00FB00E0">
            <w:pPr>
              <w:jc w:val="center"/>
              <w:rPr>
                <w:b/>
                <w:bCs/>
                <w:i/>
                <w:iCs/>
              </w:rPr>
            </w:pPr>
            <w:r w:rsidRPr="00822EE0">
              <w:rPr>
                <w:b/>
                <w:bCs/>
                <w:i/>
                <w:iCs/>
              </w:rPr>
              <w:t>210 000,00</w:t>
            </w:r>
          </w:p>
        </w:tc>
      </w:tr>
      <w:tr w:rsidR="00EE3F8A" w:rsidRPr="00822EE0" w14:paraId="0BC6CD5B"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32899" w14:textId="77777777" w:rsidR="00EE3F8A" w:rsidRPr="00822EE0" w:rsidRDefault="00EE3F8A"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039339F" w14:textId="77777777" w:rsidR="00EE3F8A" w:rsidRPr="00822EE0" w:rsidRDefault="00EE3F8A" w:rsidP="00FB00E0">
            <w:pPr>
              <w:jc w:val="center"/>
            </w:pPr>
            <w:r w:rsidRPr="00822EE0">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7E43E2"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FFF2F4F" w14:textId="77777777" w:rsidR="00EE3F8A" w:rsidRPr="00822EE0" w:rsidRDefault="00EE3F8A" w:rsidP="00FB00E0">
            <w:pPr>
              <w:jc w:val="center"/>
            </w:pPr>
            <w:r w:rsidRPr="00822EE0">
              <w:t>210 000,00</w:t>
            </w:r>
          </w:p>
        </w:tc>
      </w:tr>
      <w:tr w:rsidR="00EE3F8A" w:rsidRPr="00822EE0" w14:paraId="3A189082"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hideMark/>
          </w:tcPr>
          <w:p w14:paraId="64C0E5DC" w14:textId="77777777" w:rsidR="00EE3F8A" w:rsidRPr="00822EE0" w:rsidRDefault="00EE3F8A" w:rsidP="00FB00E0">
            <w:pPr>
              <w:rPr>
                <w:b/>
                <w:bCs/>
              </w:rPr>
            </w:pPr>
            <w:r w:rsidRPr="00822EE0">
              <w:rPr>
                <w:b/>
                <w:bCs/>
              </w:rPr>
              <w:t>Муниципальная программа "Развитие культуры и спорта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573F25E7" w14:textId="77777777" w:rsidR="00EE3F8A" w:rsidRPr="00822EE0" w:rsidRDefault="00EE3F8A" w:rsidP="00FB00E0">
            <w:pPr>
              <w:jc w:val="center"/>
              <w:rPr>
                <w:b/>
                <w:bCs/>
              </w:rPr>
            </w:pPr>
            <w:r w:rsidRPr="00822EE0">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C9DE7DC"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40D4ADB3" w14:textId="77777777" w:rsidR="00EE3F8A" w:rsidRPr="00822EE0" w:rsidRDefault="00EE3F8A" w:rsidP="00FB00E0">
            <w:pPr>
              <w:jc w:val="center"/>
              <w:rPr>
                <w:b/>
                <w:bCs/>
              </w:rPr>
            </w:pPr>
            <w:r w:rsidRPr="00822EE0">
              <w:rPr>
                <w:b/>
                <w:bCs/>
              </w:rPr>
              <w:t>73 273 131,88</w:t>
            </w:r>
          </w:p>
        </w:tc>
      </w:tr>
      <w:tr w:rsidR="00EE3F8A" w:rsidRPr="00822EE0" w14:paraId="2C01C7FC"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C94F4"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F9B4AA6" w14:textId="77777777" w:rsidR="00EE3F8A" w:rsidRPr="00822EE0" w:rsidRDefault="00EE3F8A" w:rsidP="00FB00E0">
            <w:pPr>
              <w:jc w:val="center"/>
              <w:rPr>
                <w:b/>
                <w:bCs/>
              </w:rPr>
            </w:pPr>
            <w:r w:rsidRPr="00822EE0">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38BC5BB"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142D617E" w14:textId="77777777" w:rsidR="00EE3F8A" w:rsidRPr="00822EE0" w:rsidRDefault="00EE3F8A" w:rsidP="00FB00E0">
            <w:pPr>
              <w:jc w:val="center"/>
              <w:rPr>
                <w:b/>
                <w:bCs/>
              </w:rPr>
            </w:pPr>
            <w:r w:rsidRPr="00822EE0">
              <w:rPr>
                <w:b/>
                <w:bCs/>
              </w:rPr>
              <w:t>3 805 139,11</w:t>
            </w:r>
          </w:p>
        </w:tc>
      </w:tr>
      <w:tr w:rsidR="00EE3F8A" w:rsidRPr="00822EE0" w14:paraId="5A38CC12"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1E4A3" w14:textId="77777777" w:rsidR="00EE3F8A" w:rsidRPr="00822EE0" w:rsidRDefault="00EE3F8A" w:rsidP="00FB00E0">
            <w:pPr>
              <w:rPr>
                <w:b/>
                <w:bCs/>
                <w:i/>
                <w:iCs/>
              </w:rPr>
            </w:pPr>
            <w:r w:rsidRPr="00822EE0">
              <w:rPr>
                <w:b/>
                <w:bCs/>
                <w:i/>
                <w:iCs/>
              </w:rPr>
              <w:t>Муниципальный проект «Семейные ценности и инфраструктура культуры»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58D361A" w14:textId="77777777" w:rsidR="00EE3F8A" w:rsidRPr="00822EE0" w:rsidRDefault="00EE3F8A" w:rsidP="00FB00E0">
            <w:pPr>
              <w:jc w:val="center"/>
              <w:rPr>
                <w:b/>
                <w:bCs/>
                <w:i/>
                <w:iCs/>
              </w:rPr>
            </w:pPr>
            <w:r w:rsidRPr="00822EE0">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5616B13"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25557366" w14:textId="77777777" w:rsidR="00EE3F8A" w:rsidRPr="00822EE0" w:rsidRDefault="00EE3F8A" w:rsidP="00FB00E0">
            <w:pPr>
              <w:jc w:val="center"/>
              <w:rPr>
                <w:b/>
                <w:bCs/>
              </w:rPr>
            </w:pPr>
            <w:r w:rsidRPr="00822EE0">
              <w:rPr>
                <w:b/>
                <w:bCs/>
              </w:rPr>
              <w:t>3 805 139,11</w:t>
            </w:r>
          </w:p>
        </w:tc>
      </w:tr>
      <w:tr w:rsidR="00EE3F8A" w:rsidRPr="00822EE0" w14:paraId="3F7AA552" w14:textId="77777777" w:rsidTr="00FB00E0">
        <w:trPr>
          <w:trHeight w:val="1260"/>
        </w:trPr>
        <w:tc>
          <w:tcPr>
            <w:tcW w:w="9639" w:type="dxa"/>
            <w:tcBorders>
              <w:top w:val="single" w:sz="4" w:space="0" w:color="auto"/>
              <w:left w:val="single" w:sz="4" w:space="0" w:color="auto"/>
              <w:bottom w:val="single" w:sz="4" w:space="0" w:color="auto"/>
              <w:right w:val="nil"/>
            </w:tcBorders>
            <w:shd w:val="clear" w:color="auto" w:fill="auto"/>
            <w:vAlign w:val="center"/>
            <w:hideMark/>
          </w:tcPr>
          <w:p w14:paraId="4FF9BB56" w14:textId="77777777" w:rsidR="00EE3F8A" w:rsidRPr="00822EE0" w:rsidRDefault="00EE3F8A" w:rsidP="00FB00E0">
            <w:r w:rsidRPr="00822EE0">
              <w:lastRenderedPageBreak/>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4A231" w14:textId="77777777" w:rsidR="00EE3F8A" w:rsidRPr="00822EE0" w:rsidRDefault="00EE3F8A" w:rsidP="00FB00E0">
            <w:pPr>
              <w:jc w:val="center"/>
            </w:pPr>
            <w:r w:rsidRPr="00822EE0">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1F045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07F790CC" w14:textId="77777777" w:rsidR="00EE3F8A" w:rsidRPr="00822EE0" w:rsidRDefault="00EE3F8A" w:rsidP="00FB00E0">
            <w:pPr>
              <w:jc w:val="center"/>
            </w:pPr>
            <w:r w:rsidRPr="00822EE0">
              <w:t>3 805 139,11</w:t>
            </w:r>
          </w:p>
        </w:tc>
      </w:tr>
      <w:tr w:rsidR="00EE3F8A" w:rsidRPr="00822EE0" w14:paraId="4D897B39"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5F251201"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C309AB0" w14:textId="77777777" w:rsidR="00EE3F8A" w:rsidRPr="00822EE0" w:rsidRDefault="00EE3F8A" w:rsidP="00FB00E0">
            <w:pPr>
              <w:jc w:val="center"/>
              <w:rPr>
                <w:b/>
                <w:bCs/>
              </w:rPr>
            </w:pPr>
            <w:r w:rsidRPr="00822EE0">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FAB221C"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34873A6" w14:textId="77777777" w:rsidR="00EE3F8A" w:rsidRPr="00822EE0" w:rsidRDefault="00EE3F8A" w:rsidP="00FB00E0">
            <w:pPr>
              <w:jc w:val="center"/>
              <w:rPr>
                <w:b/>
                <w:bCs/>
                <w:i/>
                <w:iCs/>
              </w:rPr>
            </w:pPr>
            <w:r w:rsidRPr="00822EE0">
              <w:rPr>
                <w:b/>
                <w:bCs/>
                <w:i/>
                <w:iCs/>
              </w:rPr>
              <w:t>69 467 992,77</w:t>
            </w:r>
          </w:p>
        </w:tc>
      </w:tr>
      <w:tr w:rsidR="00EE3F8A" w:rsidRPr="00822EE0" w14:paraId="75170AA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492455" w14:textId="77777777" w:rsidR="00EE3F8A" w:rsidRPr="00822EE0" w:rsidRDefault="00EE3F8A" w:rsidP="00FB00E0">
            <w:pPr>
              <w:rPr>
                <w:b/>
                <w:bCs/>
                <w:i/>
                <w:iCs/>
              </w:rPr>
            </w:pPr>
            <w:r w:rsidRPr="00822EE0">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7039690" w14:textId="77777777" w:rsidR="00EE3F8A" w:rsidRPr="00822EE0" w:rsidRDefault="00EE3F8A" w:rsidP="00FB00E0">
            <w:pPr>
              <w:jc w:val="center"/>
              <w:rPr>
                <w:b/>
                <w:bCs/>
                <w:i/>
                <w:iCs/>
              </w:rPr>
            </w:pPr>
            <w:r w:rsidRPr="00822EE0">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B3E94D"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640A2AC1" w14:textId="77777777" w:rsidR="00EE3F8A" w:rsidRPr="00822EE0" w:rsidRDefault="00EE3F8A" w:rsidP="00FB00E0">
            <w:pPr>
              <w:jc w:val="center"/>
              <w:rPr>
                <w:b/>
                <w:bCs/>
                <w:i/>
                <w:iCs/>
              </w:rPr>
            </w:pPr>
            <w:r w:rsidRPr="00822EE0">
              <w:rPr>
                <w:b/>
                <w:bCs/>
                <w:i/>
                <w:iCs/>
              </w:rPr>
              <w:t>16 899 042,17</w:t>
            </w:r>
          </w:p>
        </w:tc>
      </w:tr>
      <w:tr w:rsidR="00EE3F8A" w:rsidRPr="00822EE0" w14:paraId="3E5D4AAD"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0068A9"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ABBD3AA"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2B40A69"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000161E" w14:textId="77777777" w:rsidR="00EE3F8A" w:rsidRPr="00822EE0" w:rsidRDefault="00EE3F8A" w:rsidP="00FB00E0">
            <w:pPr>
              <w:jc w:val="center"/>
            </w:pPr>
            <w:r w:rsidRPr="00822EE0">
              <w:t>15 449 296,90</w:t>
            </w:r>
          </w:p>
        </w:tc>
      </w:tr>
      <w:tr w:rsidR="00EE3F8A" w:rsidRPr="00822EE0" w14:paraId="0E9DFA0B"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069728"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3E197DF"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8C24A5"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B66B797" w14:textId="77777777" w:rsidR="00EE3F8A" w:rsidRPr="00822EE0" w:rsidRDefault="00EE3F8A" w:rsidP="00FB00E0">
            <w:pPr>
              <w:jc w:val="center"/>
            </w:pPr>
            <w:r w:rsidRPr="00822EE0">
              <w:t>1 359 745,27</w:t>
            </w:r>
          </w:p>
        </w:tc>
      </w:tr>
      <w:tr w:rsidR="00EE3F8A" w:rsidRPr="00822EE0" w14:paraId="7E2E4B5D"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8E37D5"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400DD4B"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03643D7"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CD54E6B" w14:textId="77777777" w:rsidR="00EE3F8A" w:rsidRPr="00822EE0" w:rsidRDefault="00EE3F8A" w:rsidP="00FB00E0">
            <w:pPr>
              <w:jc w:val="center"/>
            </w:pPr>
            <w:r w:rsidRPr="00822EE0">
              <w:t>90 000,00</w:t>
            </w:r>
          </w:p>
        </w:tc>
      </w:tr>
      <w:tr w:rsidR="00EE3F8A" w:rsidRPr="00822EE0" w14:paraId="50438167" w14:textId="77777777" w:rsidTr="00FB00E0">
        <w:trPr>
          <w:trHeight w:val="945"/>
        </w:trPr>
        <w:tc>
          <w:tcPr>
            <w:tcW w:w="9639" w:type="dxa"/>
            <w:tcBorders>
              <w:top w:val="single" w:sz="4" w:space="0" w:color="auto"/>
              <w:left w:val="single" w:sz="4" w:space="0" w:color="auto"/>
              <w:bottom w:val="single" w:sz="4" w:space="0" w:color="auto"/>
              <w:right w:val="nil"/>
            </w:tcBorders>
            <w:shd w:val="clear" w:color="auto" w:fill="auto"/>
            <w:vAlign w:val="bottom"/>
            <w:hideMark/>
          </w:tcPr>
          <w:p w14:paraId="510E2F96" w14:textId="77777777" w:rsidR="00EE3F8A" w:rsidRPr="00822EE0" w:rsidRDefault="00EE3F8A" w:rsidP="00FB00E0">
            <w:pPr>
              <w:rPr>
                <w:b/>
                <w:bCs/>
                <w:i/>
                <w:iCs/>
              </w:rPr>
            </w:pPr>
            <w:r w:rsidRPr="00822EE0">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470A0" w14:textId="77777777" w:rsidR="00EE3F8A" w:rsidRPr="00822EE0" w:rsidRDefault="00EE3F8A" w:rsidP="00FB00E0">
            <w:pPr>
              <w:jc w:val="center"/>
              <w:rPr>
                <w:b/>
                <w:bCs/>
                <w:i/>
                <w:iCs/>
              </w:rPr>
            </w:pPr>
            <w:r w:rsidRPr="00822EE0">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4A16983"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F59BA0F" w14:textId="77777777" w:rsidR="00EE3F8A" w:rsidRPr="00822EE0" w:rsidRDefault="00EE3F8A" w:rsidP="00FB00E0">
            <w:pPr>
              <w:jc w:val="center"/>
              <w:rPr>
                <w:b/>
                <w:bCs/>
                <w:i/>
                <w:iCs/>
              </w:rPr>
            </w:pPr>
            <w:r w:rsidRPr="00822EE0">
              <w:rPr>
                <w:b/>
                <w:bCs/>
                <w:i/>
                <w:iCs/>
              </w:rPr>
              <w:t>1 205 377,16</w:t>
            </w:r>
          </w:p>
        </w:tc>
      </w:tr>
      <w:tr w:rsidR="00EE3F8A" w:rsidRPr="00822EE0" w14:paraId="7CCBC7CF" w14:textId="77777777" w:rsidTr="00FB00E0">
        <w:trPr>
          <w:trHeight w:val="12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C82FD9" w14:textId="77777777" w:rsidR="00EE3F8A" w:rsidRPr="00822EE0" w:rsidRDefault="00EE3F8A" w:rsidP="00FB00E0">
            <w:r w:rsidRPr="00822EE0">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24" w:type="dxa"/>
            <w:tcBorders>
              <w:top w:val="single" w:sz="4" w:space="0" w:color="auto"/>
              <w:left w:val="nil"/>
              <w:bottom w:val="single" w:sz="4" w:space="0" w:color="auto"/>
              <w:right w:val="nil"/>
            </w:tcBorders>
            <w:shd w:val="clear" w:color="auto" w:fill="auto"/>
            <w:noWrap/>
            <w:vAlign w:val="center"/>
            <w:hideMark/>
          </w:tcPr>
          <w:p w14:paraId="42E07318" w14:textId="77777777" w:rsidR="00EE3F8A" w:rsidRPr="00822EE0" w:rsidRDefault="00EE3F8A" w:rsidP="00FB00E0">
            <w:pPr>
              <w:jc w:val="center"/>
            </w:pPr>
            <w:r w:rsidRPr="00822EE0">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C42B3"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687A4D7" w14:textId="77777777" w:rsidR="00EE3F8A" w:rsidRPr="00822EE0" w:rsidRDefault="00EE3F8A" w:rsidP="00FB00E0">
            <w:pPr>
              <w:jc w:val="center"/>
            </w:pPr>
            <w:r w:rsidRPr="00822EE0">
              <w:t>632 504,16</w:t>
            </w:r>
          </w:p>
        </w:tc>
      </w:tr>
      <w:tr w:rsidR="00EE3F8A" w:rsidRPr="00822EE0" w14:paraId="0B65102A"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BD4C22" w14:textId="77777777" w:rsidR="00EE3F8A" w:rsidRPr="00822EE0" w:rsidRDefault="00EE3F8A"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91E789C" w14:textId="77777777" w:rsidR="00EE3F8A" w:rsidRPr="00822EE0" w:rsidRDefault="00EE3F8A"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105E4B8"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A243DD5" w14:textId="77777777" w:rsidR="00EE3F8A" w:rsidRPr="00822EE0" w:rsidRDefault="00EE3F8A" w:rsidP="00FB00E0">
            <w:pPr>
              <w:jc w:val="center"/>
            </w:pPr>
            <w:r w:rsidRPr="00822EE0">
              <w:t>551 073,00</w:t>
            </w:r>
          </w:p>
        </w:tc>
      </w:tr>
      <w:tr w:rsidR="00EE3F8A" w:rsidRPr="00822EE0" w14:paraId="47C20377"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29D16E" w14:textId="77777777" w:rsidR="00EE3F8A" w:rsidRPr="00822EE0" w:rsidRDefault="00EE3F8A" w:rsidP="00FB00E0">
            <w:r w:rsidRPr="00822EE0">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42544F50" w14:textId="77777777" w:rsidR="00EE3F8A" w:rsidRPr="00822EE0" w:rsidRDefault="00EE3F8A"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738E8C"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7306C92" w14:textId="77777777" w:rsidR="00EE3F8A" w:rsidRPr="00822EE0" w:rsidRDefault="00EE3F8A" w:rsidP="00FB00E0">
            <w:pPr>
              <w:jc w:val="center"/>
            </w:pPr>
            <w:r w:rsidRPr="00822EE0">
              <w:t>21 800,00</w:t>
            </w:r>
          </w:p>
        </w:tc>
      </w:tr>
      <w:tr w:rsidR="00EE3F8A" w:rsidRPr="00822EE0" w14:paraId="1C8B117B"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0BD1AE" w14:textId="77777777" w:rsidR="00EE3F8A" w:rsidRPr="00822EE0" w:rsidRDefault="00EE3F8A" w:rsidP="00FB00E0">
            <w:pPr>
              <w:rPr>
                <w:b/>
                <w:bCs/>
                <w:i/>
                <w:iCs/>
              </w:rPr>
            </w:pPr>
            <w:r w:rsidRPr="00822EE0">
              <w:rPr>
                <w:b/>
                <w:bCs/>
                <w:i/>
                <w:iCs/>
              </w:rPr>
              <w:t>Ведомственный проект «Развитие физической культуры и спорта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577FE2A" w14:textId="77777777" w:rsidR="00EE3F8A" w:rsidRPr="00822EE0" w:rsidRDefault="00EE3F8A" w:rsidP="00FB00E0">
            <w:pPr>
              <w:jc w:val="center"/>
              <w:rPr>
                <w:b/>
                <w:bCs/>
                <w:i/>
                <w:iCs/>
              </w:rPr>
            </w:pPr>
            <w:r w:rsidRPr="00822EE0">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5E7822"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E33993F" w14:textId="77777777" w:rsidR="00EE3F8A" w:rsidRPr="00822EE0" w:rsidRDefault="00EE3F8A" w:rsidP="00FB00E0">
            <w:pPr>
              <w:jc w:val="center"/>
              <w:rPr>
                <w:b/>
                <w:bCs/>
                <w:i/>
                <w:iCs/>
              </w:rPr>
            </w:pPr>
            <w:r w:rsidRPr="00822EE0">
              <w:rPr>
                <w:b/>
                <w:bCs/>
                <w:i/>
                <w:iCs/>
              </w:rPr>
              <w:t>193 050,00</w:t>
            </w:r>
          </w:p>
        </w:tc>
      </w:tr>
      <w:tr w:rsidR="00EE3F8A" w:rsidRPr="00822EE0" w14:paraId="60840D72"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1E2A5E72" w14:textId="77777777" w:rsidR="00EE3F8A" w:rsidRPr="00822EE0" w:rsidRDefault="00EE3F8A"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A760F2F"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E315AC2"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673B8C4" w14:textId="77777777" w:rsidR="00EE3F8A" w:rsidRPr="00822EE0" w:rsidRDefault="00EE3F8A" w:rsidP="00FB00E0">
            <w:pPr>
              <w:jc w:val="center"/>
            </w:pPr>
            <w:r w:rsidRPr="00822EE0">
              <w:t>52 000,00</w:t>
            </w:r>
          </w:p>
        </w:tc>
      </w:tr>
      <w:tr w:rsidR="00EE3F8A" w:rsidRPr="00822EE0" w14:paraId="017144AF"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4504AAE0" w14:textId="77777777" w:rsidR="00EE3F8A" w:rsidRPr="00822EE0" w:rsidRDefault="00EE3F8A"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822EE0">
              <w:t>спорта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F1C32C2"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7D41F15"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FB943F7" w14:textId="77777777" w:rsidR="00EE3F8A" w:rsidRPr="00822EE0" w:rsidRDefault="00EE3F8A" w:rsidP="00FB00E0">
            <w:pPr>
              <w:jc w:val="center"/>
            </w:pPr>
            <w:r w:rsidRPr="00822EE0">
              <w:t>80 050,00</w:t>
            </w:r>
          </w:p>
        </w:tc>
      </w:tr>
      <w:tr w:rsidR="00EE3F8A" w:rsidRPr="00822EE0" w14:paraId="54806AF4"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71649B0E"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3B9D4BBE"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C6F8D5F"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7E8F24B7" w14:textId="77777777" w:rsidR="00EE3F8A" w:rsidRPr="00822EE0" w:rsidRDefault="00EE3F8A" w:rsidP="00FB00E0">
            <w:pPr>
              <w:jc w:val="center"/>
            </w:pPr>
            <w:r w:rsidRPr="00822EE0">
              <w:t>61 000,00</w:t>
            </w:r>
          </w:p>
        </w:tc>
      </w:tr>
      <w:tr w:rsidR="00EE3F8A" w:rsidRPr="00822EE0" w14:paraId="5F8EA784"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5D93F0D3" w14:textId="77777777" w:rsidR="00EE3F8A" w:rsidRPr="00822EE0" w:rsidRDefault="00EE3F8A" w:rsidP="00FB00E0">
            <w:pPr>
              <w:rPr>
                <w:b/>
                <w:bCs/>
                <w:i/>
                <w:iCs/>
              </w:rPr>
            </w:pPr>
            <w:r w:rsidRPr="00822EE0">
              <w:rPr>
                <w:b/>
                <w:bCs/>
                <w:i/>
                <w:iCs/>
              </w:rPr>
              <w:t xml:space="preserve">Ведомственный проект «Проведение мероприятий, связанных с государственными праздниками, юбилейными и </w:t>
            </w:r>
            <w:proofErr w:type="gramStart"/>
            <w:r w:rsidRPr="00822EE0">
              <w:rPr>
                <w:b/>
                <w:bCs/>
                <w:i/>
                <w:iCs/>
              </w:rPr>
              <w:t>памятными  датами</w:t>
            </w:r>
            <w:proofErr w:type="gramEnd"/>
            <w:r w:rsidRPr="00822EE0">
              <w:rPr>
                <w:b/>
                <w:bCs/>
                <w:i/>
                <w:iCs/>
              </w:rPr>
              <w:t xml:space="preserve">» </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F8AB4DC" w14:textId="77777777" w:rsidR="00EE3F8A" w:rsidRPr="00822EE0" w:rsidRDefault="00EE3F8A" w:rsidP="00FB00E0">
            <w:pPr>
              <w:jc w:val="center"/>
              <w:rPr>
                <w:b/>
                <w:bCs/>
                <w:i/>
                <w:iCs/>
              </w:rPr>
            </w:pPr>
            <w:r w:rsidRPr="00822EE0">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49061B"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77C1DC4" w14:textId="77777777" w:rsidR="00EE3F8A" w:rsidRPr="00822EE0" w:rsidRDefault="00EE3F8A" w:rsidP="00FB00E0">
            <w:pPr>
              <w:jc w:val="center"/>
              <w:rPr>
                <w:b/>
                <w:bCs/>
                <w:i/>
                <w:iCs/>
              </w:rPr>
            </w:pPr>
            <w:r w:rsidRPr="00822EE0">
              <w:rPr>
                <w:b/>
                <w:bCs/>
                <w:i/>
                <w:iCs/>
              </w:rPr>
              <w:t>1 901 427,19</w:t>
            </w:r>
          </w:p>
        </w:tc>
      </w:tr>
      <w:tr w:rsidR="00EE3F8A" w:rsidRPr="00822EE0" w14:paraId="2A5D9233" w14:textId="77777777" w:rsidTr="00FB00E0">
        <w:trPr>
          <w:trHeight w:val="945"/>
        </w:trPr>
        <w:tc>
          <w:tcPr>
            <w:tcW w:w="9639" w:type="dxa"/>
            <w:tcBorders>
              <w:top w:val="single" w:sz="4" w:space="0" w:color="auto"/>
              <w:left w:val="single" w:sz="4" w:space="0" w:color="auto"/>
              <w:bottom w:val="single" w:sz="4" w:space="0" w:color="auto"/>
              <w:right w:val="nil"/>
            </w:tcBorders>
            <w:shd w:val="clear" w:color="auto" w:fill="auto"/>
            <w:hideMark/>
          </w:tcPr>
          <w:p w14:paraId="7EBD5F72" w14:textId="77777777" w:rsidR="00EE3F8A" w:rsidRPr="00822EE0" w:rsidRDefault="00EE3F8A"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39937" w14:textId="77777777" w:rsidR="00EE3F8A" w:rsidRPr="00822EE0" w:rsidRDefault="00EE3F8A" w:rsidP="00FB00E0">
            <w:pPr>
              <w:jc w:val="center"/>
            </w:pPr>
            <w:r w:rsidRPr="00822EE0">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19B61D"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86C35ED" w14:textId="77777777" w:rsidR="00EE3F8A" w:rsidRPr="00822EE0" w:rsidRDefault="00EE3F8A" w:rsidP="00FB00E0">
            <w:pPr>
              <w:jc w:val="center"/>
            </w:pPr>
            <w:r w:rsidRPr="00822EE0">
              <w:t>1 901 427,19</w:t>
            </w:r>
          </w:p>
        </w:tc>
      </w:tr>
      <w:tr w:rsidR="00EE3F8A" w:rsidRPr="00822EE0" w14:paraId="39F7EB19"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BE84D8" w14:textId="77777777" w:rsidR="00EE3F8A" w:rsidRPr="00822EE0" w:rsidRDefault="00EE3F8A" w:rsidP="00FB00E0">
            <w:pPr>
              <w:rPr>
                <w:b/>
                <w:bCs/>
                <w:i/>
                <w:iCs/>
              </w:rPr>
            </w:pPr>
            <w:r w:rsidRPr="00822EE0">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1FB35E6" w14:textId="77777777" w:rsidR="00EE3F8A" w:rsidRPr="00822EE0" w:rsidRDefault="00EE3F8A" w:rsidP="00FB00E0">
            <w:pPr>
              <w:jc w:val="center"/>
              <w:rPr>
                <w:b/>
                <w:bCs/>
                <w:i/>
                <w:iCs/>
              </w:rPr>
            </w:pPr>
            <w:r w:rsidRPr="00822EE0">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4F93D1"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0E69BE8" w14:textId="77777777" w:rsidR="00EE3F8A" w:rsidRPr="00822EE0" w:rsidRDefault="00EE3F8A" w:rsidP="00FB00E0">
            <w:pPr>
              <w:jc w:val="center"/>
              <w:rPr>
                <w:b/>
                <w:bCs/>
                <w:i/>
                <w:iCs/>
              </w:rPr>
            </w:pPr>
            <w:r w:rsidRPr="00822EE0">
              <w:rPr>
                <w:b/>
                <w:bCs/>
                <w:i/>
                <w:iCs/>
              </w:rPr>
              <w:t>17 448 935,40</w:t>
            </w:r>
          </w:p>
        </w:tc>
      </w:tr>
      <w:tr w:rsidR="00EE3F8A" w:rsidRPr="00822EE0" w14:paraId="5DDB0403"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2F36C" w14:textId="77777777" w:rsidR="00EE3F8A" w:rsidRPr="00822EE0" w:rsidRDefault="00EE3F8A" w:rsidP="00FB00E0">
            <w:r w:rsidRPr="00822EE0">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741722A" w14:textId="77777777" w:rsidR="00EE3F8A" w:rsidRPr="00822EE0" w:rsidRDefault="00EE3F8A"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C59FE2"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C9366CA" w14:textId="77777777" w:rsidR="00EE3F8A" w:rsidRPr="00822EE0" w:rsidRDefault="00EE3F8A" w:rsidP="00FB00E0">
            <w:pPr>
              <w:jc w:val="center"/>
            </w:pPr>
            <w:r w:rsidRPr="00822EE0">
              <w:t>7 210 393,45</w:t>
            </w:r>
          </w:p>
        </w:tc>
      </w:tr>
      <w:tr w:rsidR="00EE3F8A" w:rsidRPr="00822EE0" w14:paraId="6084F03B"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5BC82"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68DA3C3" w14:textId="77777777" w:rsidR="00EE3F8A" w:rsidRPr="00822EE0" w:rsidRDefault="00EE3F8A"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D05631"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D877449" w14:textId="77777777" w:rsidR="00EE3F8A" w:rsidRPr="00822EE0" w:rsidRDefault="00EE3F8A" w:rsidP="00FB00E0">
            <w:pPr>
              <w:jc w:val="center"/>
            </w:pPr>
            <w:r w:rsidRPr="00822EE0">
              <w:t>937 430,10</w:t>
            </w:r>
          </w:p>
        </w:tc>
      </w:tr>
      <w:tr w:rsidR="00EE3F8A" w:rsidRPr="00822EE0" w14:paraId="47FCB8D6"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00EDDC"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9B1F660"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459878"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7F6F409" w14:textId="77777777" w:rsidR="00EE3F8A" w:rsidRPr="00822EE0" w:rsidRDefault="00EE3F8A" w:rsidP="00FB00E0">
            <w:pPr>
              <w:jc w:val="center"/>
            </w:pPr>
            <w:r w:rsidRPr="00822EE0">
              <w:t>7 787 194,09</w:t>
            </w:r>
          </w:p>
        </w:tc>
      </w:tr>
      <w:tr w:rsidR="00EE3F8A" w:rsidRPr="00822EE0" w14:paraId="400E13BA"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4BD317"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8EE0209"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D0BD3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BF84F7C" w14:textId="77777777" w:rsidR="00EE3F8A" w:rsidRPr="00822EE0" w:rsidRDefault="00EE3F8A" w:rsidP="00FB00E0">
            <w:pPr>
              <w:jc w:val="center"/>
            </w:pPr>
            <w:r w:rsidRPr="00822EE0">
              <w:t>1 445 655,91</w:t>
            </w:r>
          </w:p>
        </w:tc>
      </w:tr>
      <w:tr w:rsidR="00EE3F8A" w:rsidRPr="00822EE0" w14:paraId="431EA2D7"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78B94"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D5291C4"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AF06B6"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CA14D49" w14:textId="77777777" w:rsidR="00EE3F8A" w:rsidRPr="00822EE0" w:rsidRDefault="00EE3F8A" w:rsidP="00FB00E0">
            <w:pPr>
              <w:jc w:val="center"/>
            </w:pPr>
            <w:r w:rsidRPr="00822EE0">
              <w:t>1 500,00</w:t>
            </w:r>
          </w:p>
        </w:tc>
      </w:tr>
      <w:tr w:rsidR="00EE3F8A" w:rsidRPr="00822EE0" w14:paraId="7F78F3DA"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9EA3A" w14:textId="77777777" w:rsidR="00EE3F8A" w:rsidRPr="00822EE0" w:rsidRDefault="00EE3F8A"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97B578F" w14:textId="77777777" w:rsidR="00EE3F8A" w:rsidRPr="00822EE0" w:rsidRDefault="00EE3F8A" w:rsidP="00FB00E0">
            <w:pPr>
              <w:jc w:val="center"/>
            </w:pPr>
            <w:r w:rsidRPr="00822EE0">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DAF465"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9DEB2AA" w14:textId="77777777" w:rsidR="00EE3F8A" w:rsidRPr="00822EE0" w:rsidRDefault="00EE3F8A" w:rsidP="00FB00E0">
            <w:pPr>
              <w:jc w:val="center"/>
            </w:pPr>
            <w:r w:rsidRPr="00822EE0">
              <w:t>66 761,85</w:t>
            </w:r>
          </w:p>
        </w:tc>
      </w:tr>
      <w:tr w:rsidR="00EE3F8A" w:rsidRPr="00822EE0" w14:paraId="2DB0DD8E"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2FF911" w14:textId="77777777" w:rsidR="00EE3F8A" w:rsidRPr="00822EE0" w:rsidRDefault="00EE3F8A" w:rsidP="00FB00E0">
            <w:pPr>
              <w:rPr>
                <w:b/>
                <w:bCs/>
                <w:i/>
                <w:iCs/>
              </w:rPr>
            </w:pPr>
            <w:r w:rsidRPr="00822EE0">
              <w:rPr>
                <w:b/>
                <w:bCs/>
                <w:i/>
                <w:iCs/>
              </w:rPr>
              <w:lastRenderedPageBreak/>
              <w:t>Ведомственный проект «Организация культурно-досугового обслуживания населения Комсомольского городского поселения»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172D937" w14:textId="77777777" w:rsidR="00EE3F8A" w:rsidRPr="00822EE0" w:rsidRDefault="00EE3F8A" w:rsidP="00FB00E0">
            <w:pPr>
              <w:jc w:val="center"/>
              <w:rPr>
                <w:b/>
                <w:bCs/>
                <w:i/>
                <w:iCs/>
              </w:rPr>
            </w:pPr>
            <w:r w:rsidRPr="00822EE0">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03FD3A"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A1689CA" w14:textId="77777777" w:rsidR="00EE3F8A" w:rsidRPr="00822EE0" w:rsidRDefault="00EE3F8A" w:rsidP="00FB00E0">
            <w:pPr>
              <w:jc w:val="center"/>
              <w:rPr>
                <w:b/>
                <w:bCs/>
              </w:rPr>
            </w:pPr>
            <w:r w:rsidRPr="00822EE0">
              <w:rPr>
                <w:b/>
                <w:bCs/>
              </w:rPr>
              <w:t>31 820 160,85</w:t>
            </w:r>
          </w:p>
        </w:tc>
      </w:tr>
      <w:tr w:rsidR="00EE3F8A" w:rsidRPr="00822EE0" w14:paraId="7DE9D719"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305BE3" w14:textId="77777777" w:rsidR="00EE3F8A" w:rsidRPr="00822EE0" w:rsidRDefault="00EE3F8A"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B42025B"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6156AC"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746B064" w14:textId="77777777" w:rsidR="00EE3F8A" w:rsidRPr="00822EE0" w:rsidRDefault="00EE3F8A" w:rsidP="00FB00E0">
            <w:pPr>
              <w:jc w:val="center"/>
            </w:pPr>
            <w:r w:rsidRPr="00822EE0">
              <w:t>18 067 878,00</w:t>
            </w:r>
          </w:p>
        </w:tc>
      </w:tr>
      <w:tr w:rsidR="00EE3F8A" w:rsidRPr="00822EE0" w14:paraId="22D10FA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EDD412" w14:textId="77777777" w:rsidR="00EE3F8A" w:rsidRPr="00822EE0" w:rsidRDefault="00EE3F8A"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4ED5EED"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15F804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7C88632" w14:textId="77777777" w:rsidR="00EE3F8A" w:rsidRPr="00822EE0" w:rsidRDefault="00EE3F8A" w:rsidP="00FB00E0">
            <w:pPr>
              <w:jc w:val="center"/>
            </w:pPr>
            <w:r w:rsidRPr="00822EE0">
              <w:t>12 916 325,79</w:t>
            </w:r>
          </w:p>
        </w:tc>
      </w:tr>
      <w:tr w:rsidR="00EE3F8A" w:rsidRPr="00822EE0" w14:paraId="6A7CF6D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2F55A" w14:textId="77777777" w:rsidR="00EE3F8A" w:rsidRPr="00822EE0" w:rsidRDefault="00EE3F8A" w:rsidP="00FB00E0">
            <w:r w:rsidRPr="00822EE0">
              <w:t>Организация обеспечения деятельности учреждения культуры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E9B5C8F"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3A8BC6"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611231D" w14:textId="77777777" w:rsidR="00EE3F8A" w:rsidRPr="00822EE0" w:rsidRDefault="00EE3F8A" w:rsidP="00FB00E0">
            <w:pPr>
              <w:jc w:val="center"/>
            </w:pPr>
            <w:r w:rsidRPr="00822EE0">
              <w:t>5 340,00</w:t>
            </w:r>
          </w:p>
        </w:tc>
      </w:tr>
      <w:tr w:rsidR="00EE3F8A" w:rsidRPr="00822EE0" w14:paraId="15898E0B"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74244" w14:textId="77777777" w:rsidR="00EE3F8A" w:rsidRPr="00822EE0" w:rsidRDefault="00EE3F8A"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32561D92" w14:textId="77777777" w:rsidR="00EE3F8A" w:rsidRPr="00822EE0" w:rsidRDefault="00EE3F8A" w:rsidP="00FB00E0">
            <w:pPr>
              <w:jc w:val="center"/>
            </w:pPr>
            <w:r w:rsidRPr="00822EE0">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CB92EF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74BE47E" w14:textId="77777777" w:rsidR="00EE3F8A" w:rsidRPr="00822EE0" w:rsidRDefault="00EE3F8A" w:rsidP="00FB00E0">
            <w:pPr>
              <w:jc w:val="center"/>
            </w:pPr>
            <w:r w:rsidRPr="00822EE0">
              <w:t>830 617,06</w:t>
            </w:r>
          </w:p>
        </w:tc>
      </w:tr>
      <w:tr w:rsidR="00EE3F8A" w:rsidRPr="00822EE0" w14:paraId="5C829830"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91AEE6C" w14:textId="77777777" w:rsidR="00EE3F8A" w:rsidRPr="00822EE0" w:rsidRDefault="00EE3F8A" w:rsidP="00FB00E0">
            <w:pPr>
              <w:rPr>
                <w:b/>
                <w:bCs/>
              </w:rPr>
            </w:pPr>
            <w:r w:rsidRPr="00822EE0">
              <w:rPr>
                <w:b/>
                <w:bCs/>
              </w:rPr>
              <w:t>Муниципальная программа «Обеспечение доступным и комфортным жильем населения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79398870" w14:textId="77777777" w:rsidR="00EE3F8A" w:rsidRPr="00822EE0" w:rsidRDefault="00EE3F8A" w:rsidP="00FB00E0">
            <w:pPr>
              <w:jc w:val="center"/>
              <w:rPr>
                <w:b/>
                <w:bCs/>
              </w:rPr>
            </w:pPr>
            <w:r w:rsidRPr="00822EE0">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F341D69"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7D590E32" w14:textId="77777777" w:rsidR="00EE3F8A" w:rsidRPr="00822EE0" w:rsidRDefault="00EE3F8A" w:rsidP="00FB00E0">
            <w:pPr>
              <w:jc w:val="center"/>
              <w:rPr>
                <w:b/>
                <w:bCs/>
              </w:rPr>
            </w:pPr>
            <w:r w:rsidRPr="00822EE0">
              <w:rPr>
                <w:b/>
                <w:bCs/>
              </w:rPr>
              <w:t>2 608 835,62</w:t>
            </w:r>
          </w:p>
        </w:tc>
      </w:tr>
      <w:tr w:rsidR="00EE3F8A" w:rsidRPr="00822EE0" w14:paraId="16B95AF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54561"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01348D8" w14:textId="77777777" w:rsidR="00EE3F8A" w:rsidRPr="00822EE0" w:rsidRDefault="00EE3F8A" w:rsidP="00FB00E0">
            <w:pPr>
              <w:jc w:val="center"/>
              <w:rPr>
                <w:b/>
                <w:bCs/>
              </w:rPr>
            </w:pPr>
            <w:r w:rsidRPr="00822EE0">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DE5F8F"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404C9AB" w14:textId="77777777" w:rsidR="00EE3F8A" w:rsidRPr="00822EE0" w:rsidRDefault="00EE3F8A" w:rsidP="00FB00E0">
            <w:pPr>
              <w:jc w:val="center"/>
              <w:rPr>
                <w:b/>
                <w:bCs/>
              </w:rPr>
            </w:pPr>
            <w:r w:rsidRPr="00822EE0">
              <w:rPr>
                <w:b/>
                <w:bCs/>
              </w:rPr>
              <w:t>787 021,20</w:t>
            </w:r>
          </w:p>
        </w:tc>
      </w:tr>
      <w:tr w:rsidR="00EE3F8A" w:rsidRPr="00822EE0" w14:paraId="21C9B3A8"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4B31D" w14:textId="77777777" w:rsidR="00EE3F8A" w:rsidRPr="00822EE0" w:rsidRDefault="00EE3F8A" w:rsidP="00FB00E0">
            <w:pPr>
              <w:rPr>
                <w:b/>
                <w:bCs/>
                <w:i/>
                <w:iCs/>
              </w:rPr>
            </w:pPr>
            <w:r w:rsidRPr="00822EE0">
              <w:rPr>
                <w:b/>
                <w:bCs/>
                <w:i/>
                <w:iCs/>
              </w:rPr>
              <w:t>Муниципальный проект «Обеспечение жильем молодых семей"</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3B84E81" w14:textId="77777777" w:rsidR="00EE3F8A" w:rsidRPr="00822EE0" w:rsidRDefault="00EE3F8A" w:rsidP="00FB00E0">
            <w:pPr>
              <w:jc w:val="center"/>
              <w:rPr>
                <w:b/>
                <w:bCs/>
                <w:i/>
                <w:iCs/>
              </w:rPr>
            </w:pPr>
            <w:r w:rsidRPr="00822EE0">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A88514"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C061E6A" w14:textId="77777777" w:rsidR="00EE3F8A" w:rsidRPr="00822EE0" w:rsidRDefault="00EE3F8A" w:rsidP="00FB00E0">
            <w:pPr>
              <w:jc w:val="center"/>
              <w:rPr>
                <w:b/>
                <w:bCs/>
                <w:i/>
                <w:iCs/>
              </w:rPr>
            </w:pPr>
            <w:r w:rsidRPr="00822EE0">
              <w:rPr>
                <w:b/>
                <w:bCs/>
                <w:i/>
                <w:iCs/>
              </w:rPr>
              <w:t>787 021,20</w:t>
            </w:r>
          </w:p>
        </w:tc>
      </w:tr>
      <w:tr w:rsidR="00EE3F8A" w:rsidRPr="00822EE0" w14:paraId="7E04FCE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E0421" w14:textId="77777777" w:rsidR="00EE3F8A" w:rsidRPr="00822EE0" w:rsidRDefault="00EE3F8A"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18F14680" w14:textId="77777777" w:rsidR="00EE3F8A" w:rsidRPr="00822EE0" w:rsidRDefault="00EE3F8A" w:rsidP="00FB00E0">
            <w:pPr>
              <w:jc w:val="center"/>
            </w:pPr>
            <w:r w:rsidRPr="00822EE0">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B2A4E2D"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105FE99" w14:textId="77777777" w:rsidR="00EE3F8A" w:rsidRPr="00822EE0" w:rsidRDefault="00EE3F8A" w:rsidP="00FB00E0">
            <w:pPr>
              <w:jc w:val="center"/>
            </w:pPr>
            <w:r w:rsidRPr="00822EE0">
              <w:t>787 021,20</w:t>
            </w:r>
          </w:p>
        </w:tc>
      </w:tr>
      <w:tr w:rsidR="00EE3F8A" w:rsidRPr="00822EE0" w14:paraId="1803D2FB"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8565C" w14:textId="77777777" w:rsidR="00EE3F8A" w:rsidRPr="00822EE0" w:rsidRDefault="00EE3F8A" w:rsidP="00FB00E0">
            <w:pPr>
              <w:rPr>
                <w:b/>
                <w:bCs/>
              </w:rPr>
            </w:pPr>
            <w:proofErr w:type="gramStart"/>
            <w:r w:rsidRPr="00822EE0">
              <w:rPr>
                <w:b/>
                <w:bCs/>
              </w:rPr>
              <w:t>Ведомственные  проекты</w:t>
            </w:r>
            <w:proofErr w:type="gramEnd"/>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5DC5D2E0" w14:textId="77777777" w:rsidR="00EE3F8A" w:rsidRPr="00822EE0" w:rsidRDefault="00EE3F8A" w:rsidP="00FB00E0">
            <w:pPr>
              <w:jc w:val="center"/>
              <w:rPr>
                <w:b/>
                <w:bCs/>
              </w:rPr>
            </w:pPr>
            <w:r w:rsidRPr="00822EE0">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37B1D9"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8AE7679" w14:textId="77777777" w:rsidR="00EE3F8A" w:rsidRPr="00822EE0" w:rsidRDefault="00EE3F8A" w:rsidP="00FB00E0">
            <w:pPr>
              <w:jc w:val="center"/>
              <w:rPr>
                <w:b/>
                <w:bCs/>
              </w:rPr>
            </w:pPr>
            <w:r w:rsidRPr="00822EE0">
              <w:rPr>
                <w:b/>
                <w:bCs/>
              </w:rPr>
              <w:t>1 821 814,42</w:t>
            </w:r>
          </w:p>
        </w:tc>
      </w:tr>
      <w:tr w:rsidR="00EE3F8A" w:rsidRPr="00822EE0" w14:paraId="052C9E62"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1A48C" w14:textId="77777777" w:rsidR="00EE3F8A" w:rsidRPr="00822EE0" w:rsidRDefault="00EE3F8A" w:rsidP="00FB00E0">
            <w:pPr>
              <w:rPr>
                <w:b/>
                <w:bCs/>
                <w:i/>
                <w:iCs/>
              </w:rPr>
            </w:pPr>
            <w:r w:rsidRPr="00822EE0">
              <w:rPr>
                <w:b/>
                <w:bCs/>
                <w:i/>
                <w:iCs/>
              </w:rPr>
              <w:t>Ведомственный проект Обеспечение жильем молодых семей"</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50D285FF" w14:textId="77777777" w:rsidR="00EE3F8A" w:rsidRPr="00822EE0" w:rsidRDefault="00EE3F8A" w:rsidP="00FB00E0">
            <w:pPr>
              <w:jc w:val="center"/>
              <w:rPr>
                <w:b/>
                <w:bCs/>
                <w:i/>
                <w:iCs/>
              </w:rPr>
            </w:pPr>
            <w:r w:rsidRPr="00822EE0">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6B5A22"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C6DA3AB" w14:textId="77777777" w:rsidR="00EE3F8A" w:rsidRPr="00822EE0" w:rsidRDefault="00EE3F8A" w:rsidP="00FB00E0">
            <w:pPr>
              <w:jc w:val="center"/>
              <w:rPr>
                <w:b/>
                <w:bCs/>
                <w:i/>
                <w:iCs/>
              </w:rPr>
            </w:pPr>
            <w:r w:rsidRPr="00822EE0">
              <w:rPr>
                <w:b/>
                <w:bCs/>
                <w:i/>
                <w:iCs/>
              </w:rPr>
              <w:t>0,00</w:t>
            </w:r>
          </w:p>
        </w:tc>
      </w:tr>
      <w:tr w:rsidR="00EE3F8A" w:rsidRPr="00822EE0" w14:paraId="13D39FF4"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1BC4BF1D" w14:textId="77777777" w:rsidR="00EE3F8A" w:rsidRPr="00822EE0" w:rsidRDefault="00EE3F8A"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48723" w14:textId="77777777" w:rsidR="00EE3F8A" w:rsidRPr="00822EE0" w:rsidRDefault="00EE3F8A" w:rsidP="00FB00E0">
            <w:pPr>
              <w:jc w:val="center"/>
            </w:pPr>
            <w:r w:rsidRPr="00822EE0">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212E1F"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2F31E07" w14:textId="77777777" w:rsidR="00EE3F8A" w:rsidRPr="00822EE0" w:rsidRDefault="00EE3F8A" w:rsidP="00FB00E0">
            <w:pPr>
              <w:jc w:val="center"/>
            </w:pPr>
            <w:r w:rsidRPr="00822EE0">
              <w:t>0,00</w:t>
            </w:r>
          </w:p>
        </w:tc>
      </w:tr>
      <w:tr w:rsidR="00EE3F8A" w:rsidRPr="00822EE0" w14:paraId="5A43283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C09F7" w14:textId="77777777" w:rsidR="00EE3F8A" w:rsidRPr="00822EE0" w:rsidRDefault="00EE3F8A" w:rsidP="00FB00E0">
            <w:pPr>
              <w:rPr>
                <w:b/>
                <w:bCs/>
                <w:i/>
                <w:iCs/>
              </w:rPr>
            </w:pPr>
            <w:r w:rsidRPr="00822EE0">
              <w:rPr>
                <w:b/>
                <w:bCs/>
                <w:i/>
                <w:iCs/>
              </w:rPr>
              <w:lastRenderedPageBreak/>
              <w:t>Ведомственный проект «Государственная поддержка граждан в сфере ипотечного жилищного кредитования»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B0716A8" w14:textId="77777777" w:rsidR="00EE3F8A" w:rsidRPr="00822EE0" w:rsidRDefault="00EE3F8A" w:rsidP="00FB00E0">
            <w:pPr>
              <w:jc w:val="center"/>
              <w:rPr>
                <w:b/>
                <w:bCs/>
                <w:i/>
                <w:iCs/>
              </w:rPr>
            </w:pPr>
            <w:r w:rsidRPr="00822EE0">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FD014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A26B6E5" w14:textId="77777777" w:rsidR="00EE3F8A" w:rsidRPr="00822EE0" w:rsidRDefault="00EE3F8A" w:rsidP="00FB00E0">
            <w:pPr>
              <w:jc w:val="center"/>
              <w:rPr>
                <w:b/>
                <w:bCs/>
                <w:i/>
                <w:iCs/>
              </w:rPr>
            </w:pPr>
            <w:r w:rsidRPr="00822EE0">
              <w:rPr>
                <w:b/>
                <w:bCs/>
                <w:i/>
                <w:iCs/>
              </w:rPr>
              <w:t>1 821 814,42</w:t>
            </w:r>
          </w:p>
        </w:tc>
      </w:tr>
      <w:tr w:rsidR="00EE3F8A" w:rsidRPr="00822EE0" w14:paraId="23C1F864"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A8239" w14:textId="77777777" w:rsidR="00EE3F8A" w:rsidRPr="00822EE0" w:rsidRDefault="00EE3F8A"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A12A00B" w14:textId="77777777" w:rsidR="00EE3F8A" w:rsidRPr="00822EE0" w:rsidRDefault="00EE3F8A" w:rsidP="00FB00E0">
            <w:pPr>
              <w:jc w:val="center"/>
            </w:pPr>
            <w:r w:rsidRPr="00822EE0">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92AFF3"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7174AA9B" w14:textId="77777777" w:rsidR="00EE3F8A" w:rsidRPr="00822EE0" w:rsidRDefault="00EE3F8A" w:rsidP="00FB00E0">
            <w:pPr>
              <w:jc w:val="center"/>
            </w:pPr>
            <w:r w:rsidRPr="00822EE0">
              <w:t>1 681 274,92</w:t>
            </w:r>
          </w:p>
        </w:tc>
      </w:tr>
      <w:tr w:rsidR="00EE3F8A" w:rsidRPr="00822EE0" w14:paraId="43748E6E"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2E65F" w14:textId="77777777" w:rsidR="00EE3F8A" w:rsidRPr="00822EE0" w:rsidRDefault="00EE3F8A"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42CC6BE" w14:textId="77777777" w:rsidR="00EE3F8A" w:rsidRPr="00822EE0" w:rsidRDefault="00EE3F8A" w:rsidP="00FB00E0">
            <w:pPr>
              <w:jc w:val="center"/>
            </w:pPr>
            <w:r w:rsidRPr="00822EE0">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4D14702"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0B9DE55B" w14:textId="77777777" w:rsidR="00EE3F8A" w:rsidRPr="00822EE0" w:rsidRDefault="00EE3F8A" w:rsidP="00FB00E0">
            <w:pPr>
              <w:jc w:val="center"/>
            </w:pPr>
            <w:r w:rsidRPr="00822EE0">
              <w:t>0,00</w:t>
            </w:r>
          </w:p>
        </w:tc>
      </w:tr>
      <w:tr w:rsidR="00EE3F8A" w:rsidRPr="00822EE0" w14:paraId="50A4163B" w14:textId="77777777" w:rsidTr="00FB00E0">
        <w:trPr>
          <w:trHeight w:val="190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6988D88B" w14:textId="77777777" w:rsidR="00EE3F8A" w:rsidRPr="00822EE0" w:rsidRDefault="00EE3F8A" w:rsidP="00FB00E0">
            <w:r w:rsidRPr="00822EE0">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822EE0">
              <w:t>строительстве  (</w:t>
            </w:r>
            <w:proofErr w:type="gramEnd"/>
            <w:r w:rsidRPr="00822EE0">
              <w:t>Социальное обеспечение и иные выплаты населению)</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82A62" w14:textId="77777777" w:rsidR="00EE3F8A" w:rsidRPr="00822EE0" w:rsidRDefault="00EE3F8A" w:rsidP="00FB00E0">
            <w:pPr>
              <w:jc w:val="center"/>
            </w:pPr>
            <w:r w:rsidRPr="00822EE0">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AEBBEF"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046C7A7F" w14:textId="77777777" w:rsidR="00EE3F8A" w:rsidRPr="00822EE0" w:rsidRDefault="00EE3F8A" w:rsidP="00FB00E0">
            <w:pPr>
              <w:jc w:val="center"/>
            </w:pPr>
            <w:r w:rsidRPr="00822EE0">
              <w:t>140 539,50</w:t>
            </w:r>
          </w:p>
        </w:tc>
      </w:tr>
      <w:tr w:rsidR="00EE3F8A" w:rsidRPr="00822EE0" w14:paraId="43B376E1"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1F5B9D4" w14:textId="77777777" w:rsidR="00EE3F8A" w:rsidRPr="00822EE0" w:rsidRDefault="00EE3F8A" w:rsidP="00FB00E0">
            <w:pPr>
              <w:rPr>
                <w:b/>
                <w:bCs/>
              </w:rPr>
            </w:pPr>
            <w:r w:rsidRPr="00822EE0">
              <w:rPr>
                <w:b/>
                <w:bCs/>
              </w:rPr>
              <w:t>Муниципальная программа «Развитие экономики»</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0AE6D3DC" w14:textId="77777777" w:rsidR="00EE3F8A" w:rsidRPr="00822EE0" w:rsidRDefault="00EE3F8A" w:rsidP="00FB00E0">
            <w:pPr>
              <w:jc w:val="center"/>
              <w:rPr>
                <w:b/>
                <w:bCs/>
              </w:rPr>
            </w:pPr>
            <w:r w:rsidRPr="00822EE0">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45A4A3B"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26DE92D3" w14:textId="77777777" w:rsidR="00EE3F8A" w:rsidRPr="00822EE0" w:rsidRDefault="00EE3F8A" w:rsidP="00FB00E0">
            <w:pPr>
              <w:jc w:val="center"/>
              <w:rPr>
                <w:b/>
                <w:bCs/>
              </w:rPr>
            </w:pPr>
            <w:r w:rsidRPr="00822EE0">
              <w:rPr>
                <w:b/>
                <w:bCs/>
              </w:rPr>
              <w:t>100 000,00</w:t>
            </w:r>
          </w:p>
        </w:tc>
      </w:tr>
      <w:tr w:rsidR="00EE3F8A" w:rsidRPr="00822EE0" w14:paraId="3819C928"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E4617D"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127CEAC1" w14:textId="77777777" w:rsidR="00EE3F8A" w:rsidRPr="00822EE0" w:rsidRDefault="00EE3F8A" w:rsidP="00FB00E0">
            <w:pPr>
              <w:jc w:val="center"/>
              <w:rPr>
                <w:b/>
                <w:bCs/>
              </w:rPr>
            </w:pPr>
            <w:r w:rsidRPr="00822EE0">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46A8A1"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7AC0235E" w14:textId="77777777" w:rsidR="00EE3F8A" w:rsidRPr="00822EE0" w:rsidRDefault="00EE3F8A" w:rsidP="00FB00E0">
            <w:pPr>
              <w:jc w:val="center"/>
              <w:rPr>
                <w:b/>
                <w:bCs/>
              </w:rPr>
            </w:pPr>
            <w:r w:rsidRPr="00822EE0">
              <w:rPr>
                <w:b/>
                <w:bCs/>
              </w:rPr>
              <w:t>100 000,00</w:t>
            </w:r>
          </w:p>
        </w:tc>
      </w:tr>
      <w:tr w:rsidR="00EE3F8A" w:rsidRPr="00822EE0" w14:paraId="5D7B5DEF"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46CEAF" w14:textId="77777777" w:rsidR="00EE3F8A" w:rsidRPr="00822EE0" w:rsidRDefault="00EE3F8A" w:rsidP="00FB00E0">
            <w:pPr>
              <w:rPr>
                <w:b/>
                <w:bCs/>
                <w:i/>
                <w:iCs/>
              </w:rPr>
            </w:pPr>
            <w:r w:rsidRPr="00822EE0">
              <w:rPr>
                <w:b/>
                <w:bCs/>
                <w:i/>
                <w:iCs/>
              </w:rPr>
              <w:t>Ведомственный проект «Поддержка и развитие малого и среднего предпринимательства»</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4773F088" w14:textId="77777777" w:rsidR="00EE3F8A" w:rsidRPr="00822EE0" w:rsidRDefault="00EE3F8A" w:rsidP="00FB00E0">
            <w:pPr>
              <w:jc w:val="center"/>
              <w:rPr>
                <w:b/>
                <w:bCs/>
                <w:i/>
                <w:iCs/>
              </w:rPr>
            </w:pPr>
            <w:r w:rsidRPr="00822EE0">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DF6CE5"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7615EB7" w14:textId="77777777" w:rsidR="00EE3F8A" w:rsidRPr="00822EE0" w:rsidRDefault="00EE3F8A" w:rsidP="00FB00E0">
            <w:pPr>
              <w:jc w:val="center"/>
              <w:rPr>
                <w:b/>
                <w:bCs/>
                <w:i/>
                <w:iCs/>
              </w:rPr>
            </w:pPr>
            <w:r w:rsidRPr="00822EE0">
              <w:rPr>
                <w:b/>
                <w:bCs/>
                <w:i/>
                <w:iCs/>
              </w:rPr>
              <w:t>100 000,00</w:t>
            </w:r>
          </w:p>
        </w:tc>
      </w:tr>
      <w:tr w:rsidR="00EE3F8A" w:rsidRPr="00822EE0" w14:paraId="313546E2"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F704A" w14:textId="77777777" w:rsidR="00EE3F8A" w:rsidRPr="00822EE0" w:rsidRDefault="00EE3F8A"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1113B841" w14:textId="77777777" w:rsidR="00EE3F8A" w:rsidRPr="00822EE0" w:rsidRDefault="00EE3F8A" w:rsidP="00FB00E0">
            <w:pPr>
              <w:jc w:val="center"/>
            </w:pPr>
            <w:r w:rsidRPr="00822EE0">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904245"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054B34CD" w14:textId="77777777" w:rsidR="00EE3F8A" w:rsidRPr="00822EE0" w:rsidRDefault="00EE3F8A" w:rsidP="00FB00E0">
            <w:pPr>
              <w:jc w:val="center"/>
            </w:pPr>
            <w:r w:rsidRPr="00822EE0">
              <w:t>100 000,00</w:t>
            </w:r>
          </w:p>
        </w:tc>
      </w:tr>
      <w:tr w:rsidR="00EE3F8A" w:rsidRPr="00822EE0" w14:paraId="6441CD4A"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3ED1E99" w14:textId="77777777" w:rsidR="00EE3F8A" w:rsidRPr="00822EE0" w:rsidRDefault="00EE3F8A" w:rsidP="00FB00E0">
            <w:pPr>
              <w:rPr>
                <w:b/>
                <w:bCs/>
              </w:rPr>
            </w:pPr>
            <w:r w:rsidRPr="00822EE0">
              <w:rPr>
                <w:b/>
                <w:bCs/>
              </w:rPr>
              <w:t xml:space="preserve">Муниципальная программа "Обеспечение безопасности граждан и профилактика </w:t>
            </w:r>
            <w:proofErr w:type="gramStart"/>
            <w:r w:rsidRPr="00822EE0">
              <w:rPr>
                <w:b/>
                <w:bCs/>
              </w:rPr>
              <w:t>правонарушений  Комсомольского</w:t>
            </w:r>
            <w:proofErr w:type="gramEnd"/>
            <w:r w:rsidRPr="00822EE0">
              <w:rPr>
                <w:b/>
                <w:bCs/>
              </w:rPr>
              <w:t xml:space="preserve">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1ABBACE6" w14:textId="77777777" w:rsidR="00EE3F8A" w:rsidRPr="00822EE0" w:rsidRDefault="00EE3F8A" w:rsidP="00FB00E0">
            <w:pPr>
              <w:jc w:val="center"/>
              <w:rPr>
                <w:b/>
                <w:bCs/>
              </w:rPr>
            </w:pPr>
            <w:r w:rsidRPr="00822EE0">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CE4BAD0"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5DDF8D6F" w14:textId="77777777" w:rsidR="00EE3F8A" w:rsidRPr="00822EE0" w:rsidRDefault="00EE3F8A" w:rsidP="00FB00E0">
            <w:pPr>
              <w:jc w:val="center"/>
              <w:rPr>
                <w:b/>
                <w:bCs/>
              </w:rPr>
            </w:pPr>
            <w:r w:rsidRPr="00822EE0">
              <w:rPr>
                <w:b/>
                <w:bCs/>
              </w:rPr>
              <w:t>3 417 795,92</w:t>
            </w:r>
          </w:p>
        </w:tc>
      </w:tr>
      <w:tr w:rsidR="00EE3F8A" w:rsidRPr="00822EE0" w14:paraId="4C67ACC3" w14:textId="77777777" w:rsidTr="00FB00E0">
        <w:trPr>
          <w:trHeight w:val="31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4B6D7449"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12FDA5" w14:textId="77777777" w:rsidR="00EE3F8A" w:rsidRPr="00822EE0" w:rsidRDefault="00EE3F8A" w:rsidP="00FB00E0">
            <w:pPr>
              <w:jc w:val="center"/>
              <w:rPr>
                <w:b/>
                <w:bCs/>
              </w:rPr>
            </w:pPr>
            <w:r w:rsidRPr="00822EE0">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09976B7"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6A6C00CD" w14:textId="77777777" w:rsidR="00EE3F8A" w:rsidRPr="00822EE0" w:rsidRDefault="00EE3F8A" w:rsidP="00FB00E0">
            <w:pPr>
              <w:jc w:val="center"/>
              <w:rPr>
                <w:b/>
                <w:bCs/>
              </w:rPr>
            </w:pPr>
            <w:r w:rsidRPr="00822EE0">
              <w:rPr>
                <w:b/>
                <w:bCs/>
              </w:rPr>
              <w:t>878 415,06</w:t>
            </w:r>
          </w:p>
        </w:tc>
      </w:tr>
      <w:tr w:rsidR="00EE3F8A" w:rsidRPr="00822EE0" w14:paraId="40136B0B"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405B8B15" w14:textId="77777777" w:rsidR="00EE3F8A" w:rsidRPr="00822EE0" w:rsidRDefault="00EE3F8A" w:rsidP="00FB00E0">
            <w:pPr>
              <w:rPr>
                <w:b/>
                <w:bCs/>
                <w:i/>
                <w:iCs/>
              </w:rPr>
            </w:pPr>
            <w:r w:rsidRPr="00822EE0">
              <w:rPr>
                <w:b/>
                <w:bCs/>
                <w:i/>
                <w:iCs/>
              </w:rPr>
              <w:lastRenderedPageBreak/>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38118" w14:textId="77777777" w:rsidR="00EE3F8A" w:rsidRPr="00822EE0" w:rsidRDefault="00EE3F8A" w:rsidP="00FB00E0">
            <w:pPr>
              <w:jc w:val="center"/>
              <w:rPr>
                <w:b/>
                <w:bCs/>
                <w:i/>
                <w:iCs/>
              </w:rPr>
            </w:pPr>
            <w:r w:rsidRPr="00822EE0">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AC2EBE"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289EB44" w14:textId="77777777" w:rsidR="00EE3F8A" w:rsidRPr="00822EE0" w:rsidRDefault="00EE3F8A" w:rsidP="00FB00E0">
            <w:pPr>
              <w:jc w:val="center"/>
              <w:rPr>
                <w:b/>
                <w:bCs/>
              </w:rPr>
            </w:pPr>
            <w:r w:rsidRPr="00822EE0">
              <w:rPr>
                <w:b/>
                <w:bCs/>
              </w:rPr>
              <w:t>878 415,06</w:t>
            </w:r>
          </w:p>
        </w:tc>
      </w:tr>
      <w:tr w:rsidR="00EE3F8A" w:rsidRPr="00822EE0" w14:paraId="204DF8D2"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43FE4895" w14:textId="77777777" w:rsidR="00EE3F8A" w:rsidRPr="00822EE0" w:rsidRDefault="00EE3F8A"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34FD4" w14:textId="77777777" w:rsidR="00EE3F8A" w:rsidRPr="00822EE0" w:rsidRDefault="00EE3F8A" w:rsidP="00FB00E0">
            <w:pPr>
              <w:jc w:val="center"/>
            </w:pPr>
            <w:r w:rsidRPr="00822EE0">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8A2760"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315398F" w14:textId="77777777" w:rsidR="00EE3F8A" w:rsidRPr="00822EE0" w:rsidRDefault="00EE3F8A" w:rsidP="00FB00E0">
            <w:pPr>
              <w:jc w:val="center"/>
            </w:pPr>
            <w:r w:rsidRPr="00822EE0">
              <w:t>155 000,00</w:t>
            </w:r>
          </w:p>
        </w:tc>
      </w:tr>
      <w:tr w:rsidR="00EE3F8A" w:rsidRPr="00822EE0" w14:paraId="295659D8"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6A4F49E8" w14:textId="77777777" w:rsidR="00EE3F8A" w:rsidRPr="00822EE0" w:rsidRDefault="00EE3F8A" w:rsidP="00FB00E0">
            <w:r w:rsidRPr="00822EE0">
              <w:t xml:space="preserve">Содержание автоматизированной системы централизованного оповещения и информирования населения о чрезвычайных </w:t>
            </w:r>
            <w:proofErr w:type="gramStart"/>
            <w:r w:rsidRPr="00822EE0">
              <w:t>ситуациях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33D44" w14:textId="77777777" w:rsidR="00EE3F8A" w:rsidRPr="00822EE0" w:rsidRDefault="00EE3F8A" w:rsidP="00FB00E0">
            <w:pPr>
              <w:jc w:val="center"/>
            </w:pPr>
            <w:r w:rsidRPr="00822EE0">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8E260CD"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6FA85F21" w14:textId="77777777" w:rsidR="00EE3F8A" w:rsidRPr="00822EE0" w:rsidRDefault="00EE3F8A" w:rsidP="00FB00E0">
            <w:pPr>
              <w:jc w:val="center"/>
            </w:pPr>
            <w:r w:rsidRPr="00822EE0">
              <w:t>117 600,00</w:t>
            </w:r>
          </w:p>
        </w:tc>
      </w:tr>
      <w:tr w:rsidR="00EE3F8A" w:rsidRPr="00822EE0" w14:paraId="68C58D09"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179D3" w14:textId="77777777" w:rsidR="00EE3F8A" w:rsidRPr="00822EE0" w:rsidRDefault="00EE3F8A"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96B82FF" w14:textId="77777777" w:rsidR="00EE3F8A" w:rsidRPr="00822EE0" w:rsidRDefault="00EE3F8A" w:rsidP="00FB00E0">
            <w:pPr>
              <w:jc w:val="center"/>
            </w:pPr>
            <w:r w:rsidRPr="00822EE0">
              <w:t>05 3 01 21430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8D477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2FC012B" w14:textId="77777777" w:rsidR="00EE3F8A" w:rsidRPr="00822EE0" w:rsidRDefault="00EE3F8A" w:rsidP="00FB00E0">
            <w:pPr>
              <w:jc w:val="center"/>
            </w:pPr>
            <w:r w:rsidRPr="00822EE0">
              <w:t>60 147,00</w:t>
            </w:r>
          </w:p>
        </w:tc>
      </w:tr>
      <w:tr w:rsidR="00EE3F8A" w:rsidRPr="00822EE0" w14:paraId="66565487"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077DE" w14:textId="77777777" w:rsidR="00EE3F8A" w:rsidRPr="00822EE0" w:rsidRDefault="00EE3F8A"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BC38B8A" w14:textId="77777777" w:rsidR="00EE3F8A" w:rsidRPr="00822EE0" w:rsidRDefault="00EE3F8A" w:rsidP="00FB00E0">
            <w:pPr>
              <w:jc w:val="center"/>
            </w:pPr>
            <w:r w:rsidRPr="00822EE0">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CD0BC4"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04947DB" w14:textId="77777777" w:rsidR="00EE3F8A" w:rsidRPr="00822EE0" w:rsidRDefault="00EE3F8A" w:rsidP="00FB00E0">
            <w:pPr>
              <w:jc w:val="center"/>
            </w:pPr>
            <w:r w:rsidRPr="00822EE0">
              <w:t>451 200,00</w:t>
            </w:r>
          </w:p>
        </w:tc>
      </w:tr>
      <w:tr w:rsidR="00EE3F8A" w:rsidRPr="00822EE0" w14:paraId="252057CD" w14:textId="77777777" w:rsidTr="00FB00E0">
        <w:trPr>
          <w:trHeight w:val="126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18F5B32F"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822EE0">
              <w:t>здоровья(</w:t>
            </w:r>
            <w:proofErr w:type="gramEnd"/>
            <w:r w:rsidRPr="00822EE0">
              <w:t>Межбюджетные трансферты)</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E7DA62" w14:textId="77777777" w:rsidR="00EE3F8A" w:rsidRPr="00822EE0" w:rsidRDefault="00EE3F8A" w:rsidP="00FB00E0">
            <w:pPr>
              <w:jc w:val="center"/>
            </w:pPr>
            <w:r w:rsidRPr="00822EE0">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B19FF0"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5251BF2F" w14:textId="77777777" w:rsidR="00EE3F8A" w:rsidRPr="00822EE0" w:rsidRDefault="00EE3F8A" w:rsidP="00FB00E0">
            <w:pPr>
              <w:jc w:val="center"/>
            </w:pPr>
            <w:r w:rsidRPr="00822EE0">
              <w:t>94 468,06</w:t>
            </w:r>
          </w:p>
        </w:tc>
      </w:tr>
      <w:tr w:rsidR="00EE3F8A" w:rsidRPr="00822EE0" w14:paraId="30C9C8CE"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D51243"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D2A766B" w14:textId="77777777" w:rsidR="00EE3F8A" w:rsidRPr="00822EE0" w:rsidRDefault="00EE3F8A" w:rsidP="00FB00E0">
            <w:pPr>
              <w:jc w:val="center"/>
            </w:pPr>
            <w:r w:rsidRPr="00822EE0">
              <w:t>05 3 01 P1340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0DDE28"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C1084F7" w14:textId="77777777" w:rsidR="00EE3F8A" w:rsidRPr="00822EE0" w:rsidRDefault="00EE3F8A" w:rsidP="00FB00E0">
            <w:pPr>
              <w:jc w:val="center"/>
            </w:pPr>
            <w:r w:rsidRPr="00822EE0">
              <w:t> </w:t>
            </w:r>
          </w:p>
        </w:tc>
      </w:tr>
      <w:tr w:rsidR="00EE3F8A" w:rsidRPr="00822EE0" w14:paraId="2A9C7CFD"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294ED8" w14:textId="77777777" w:rsidR="00EE3F8A" w:rsidRPr="00822EE0" w:rsidRDefault="00EE3F8A" w:rsidP="00FB00E0">
            <w:pPr>
              <w:rPr>
                <w:b/>
                <w:bCs/>
              </w:rPr>
            </w:pPr>
            <w:r w:rsidRPr="00822EE0">
              <w:rPr>
                <w:b/>
                <w:bCs/>
              </w:rPr>
              <w:t>Комплексы процессных мероприятий</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73C27D4C" w14:textId="77777777" w:rsidR="00EE3F8A" w:rsidRPr="00822EE0" w:rsidRDefault="00EE3F8A" w:rsidP="00FB00E0">
            <w:pPr>
              <w:jc w:val="center"/>
              <w:rPr>
                <w:b/>
                <w:bCs/>
              </w:rPr>
            </w:pPr>
            <w:r w:rsidRPr="00822EE0">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74DBBBB"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C27B6CC" w14:textId="77777777" w:rsidR="00EE3F8A" w:rsidRPr="00822EE0" w:rsidRDefault="00EE3F8A" w:rsidP="00FB00E0">
            <w:pPr>
              <w:jc w:val="center"/>
              <w:rPr>
                <w:b/>
                <w:bCs/>
                <w:i/>
                <w:iCs/>
              </w:rPr>
            </w:pPr>
            <w:r w:rsidRPr="00822EE0">
              <w:rPr>
                <w:b/>
                <w:bCs/>
                <w:i/>
                <w:iCs/>
              </w:rPr>
              <w:t>2 539 380,86</w:t>
            </w:r>
          </w:p>
        </w:tc>
      </w:tr>
      <w:tr w:rsidR="00EE3F8A" w:rsidRPr="00822EE0" w14:paraId="4EA4FF28"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3B752" w14:textId="77777777" w:rsidR="00EE3F8A" w:rsidRPr="00822EE0" w:rsidRDefault="00EE3F8A" w:rsidP="00FB00E0">
            <w:pPr>
              <w:rPr>
                <w:b/>
                <w:bCs/>
                <w:i/>
                <w:iCs/>
              </w:rPr>
            </w:pPr>
            <w:r w:rsidRPr="00822EE0">
              <w:rPr>
                <w:b/>
                <w:bCs/>
                <w:i/>
                <w:iCs/>
              </w:rPr>
              <w:lastRenderedPageBreak/>
              <w:t>Комплекс процессных мероприятий «Профилактика правонарушений среди несовершеннолетних»</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24CB496" w14:textId="77777777" w:rsidR="00EE3F8A" w:rsidRPr="00822EE0" w:rsidRDefault="00EE3F8A" w:rsidP="00FB00E0">
            <w:pPr>
              <w:jc w:val="center"/>
              <w:rPr>
                <w:b/>
                <w:bCs/>
                <w:i/>
                <w:iCs/>
              </w:rPr>
            </w:pPr>
            <w:r w:rsidRPr="00822EE0">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3B89244"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AD02840" w14:textId="77777777" w:rsidR="00EE3F8A" w:rsidRPr="00822EE0" w:rsidRDefault="00EE3F8A" w:rsidP="00FB00E0">
            <w:pPr>
              <w:jc w:val="center"/>
              <w:rPr>
                <w:b/>
                <w:bCs/>
                <w:i/>
                <w:iCs/>
              </w:rPr>
            </w:pPr>
            <w:r w:rsidRPr="00822EE0">
              <w:rPr>
                <w:b/>
                <w:bCs/>
                <w:i/>
                <w:iCs/>
              </w:rPr>
              <w:t>775 853,38</w:t>
            </w:r>
          </w:p>
        </w:tc>
      </w:tr>
      <w:tr w:rsidR="00EE3F8A" w:rsidRPr="00822EE0" w14:paraId="60009EB8"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D8E8E"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0B29C14" w14:textId="77777777" w:rsidR="00EE3F8A" w:rsidRPr="00822EE0" w:rsidRDefault="00EE3F8A"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1A717A"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480105E" w14:textId="77777777" w:rsidR="00EE3F8A" w:rsidRPr="00822EE0" w:rsidRDefault="00EE3F8A" w:rsidP="00FB00E0">
            <w:pPr>
              <w:jc w:val="center"/>
            </w:pPr>
            <w:r w:rsidRPr="00822EE0">
              <w:t>694 392,34</w:t>
            </w:r>
          </w:p>
        </w:tc>
      </w:tr>
      <w:tr w:rsidR="00EE3F8A" w:rsidRPr="00822EE0" w14:paraId="74A573C4"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D5D801"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0CC6C11" w14:textId="77777777" w:rsidR="00EE3F8A" w:rsidRPr="00822EE0" w:rsidRDefault="00EE3F8A"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5A898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55A4F6B" w14:textId="77777777" w:rsidR="00EE3F8A" w:rsidRPr="00822EE0" w:rsidRDefault="00EE3F8A" w:rsidP="00FB00E0">
            <w:pPr>
              <w:jc w:val="center"/>
            </w:pPr>
            <w:r w:rsidRPr="00822EE0">
              <w:t>81 461,04</w:t>
            </w:r>
          </w:p>
        </w:tc>
      </w:tr>
      <w:tr w:rsidR="00EE3F8A" w:rsidRPr="00822EE0" w14:paraId="52A52215"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0A571361" w14:textId="77777777" w:rsidR="00EE3F8A" w:rsidRPr="00822EE0" w:rsidRDefault="00EE3F8A" w:rsidP="00FB00E0">
            <w:pPr>
              <w:rPr>
                <w:b/>
                <w:bCs/>
                <w:i/>
                <w:iCs/>
              </w:rPr>
            </w:pPr>
            <w:r w:rsidRPr="00822EE0">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822EE0">
              <w:rPr>
                <w:b/>
                <w:bCs/>
                <w:i/>
                <w:iCs/>
              </w:rPr>
              <w:t>профилактики  правонарушений</w:t>
            </w:r>
            <w:proofErr w:type="gramEnd"/>
            <w:r w:rsidRPr="00822EE0">
              <w:rPr>
                <w:b/>
                <w:bCs/>
                <w:i/>
                <w:iCs/>
              </w:rPr>
              <w:t xml:space="preserve"> и обеспечение безопасности граждан " </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F1660" w14:textId="77777777" w:rsidR="00EE3F8A" w:rsidRPr="00822EE0" w:rsidRDefault="00EE3F8A" w:rsidP="00FB00E0">
            <w:pPr>
              <w:jc w:val="center"/>
              <w:rPr>
                <w:b/>
                <w:bCs/>
                <w:i/>
                <w:iCs/>
              </w:rPr>
            </w:pPr>
            <w:r w:rsidRPr="00822EE0">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5A4C2D"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0291205" w14:textId="77777777" w:rsidR="00EE3F8A" w:rsidRPr="00822EE0" w:rsidRDefault="00EE3F8A" w:rsidP="00FB00E0">
            <w:pPr>
              <w:jc w:val="center"/>
              <w:rPr>
                <w:b/>
                <w:bCs/>
                <w:i/>
                <w:iCs/>
              </w:rPr>
            </w:pPr>
            <w:r w:rsidRPr="00822EE0">
              <w:rPr>
                <w:b/>
                <w:bCs/>
                <w:i/>
                <w:iCs/>
              </w:rPr>
              <w:t>25 000,00</w:t>
            </w:r>
          </w:p>
        </w:tc>
      </w:tr>
      <w:tr w:rsidR="00EE3F8A" w:rsidRPr="00822EE0" w14:paraId="1A3CBA73"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2419586C" w14:textId="77777777" w:rsidR="00EE3F8A" w:rsidRPr="00822EE0" w:rsidRDefault="00EE3F8A" w:rsidP="00FB00E0">
            <w:r w:rsidRPr="00822EE0">
              <w:t>Поощрение членов добровольной народной дружины (Социальное обеспечение и иные выплаты населению)</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61E413" w14:textId="77777777" w:rsidR="00EE3F8A" w:rsidRPr="00822EE0" w:rsidRDefault="00EE3F8A" w:rsidP="00FB00E0">
            <w:pPr>
              <w:jc w:val="center"/>
            </w:pPr>
            <w:r w:rsidRPr="00822EE0">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577999F"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84D582F" w14:textId="77777777" w:rsidR="00EE3F8A" w:rsidRPr="00822EE0" w:rsidRDefault="00EE3F8A" w:rsidP="00FB00E0">
            <w:pPr>
              <w:jc w:val="center"/>
            </w:pPr>
            <w:r w:rsidRPr="00822EE0">
              <w:t>25 000,00</w:t>
            </w:r>
          </w:p>
        </w:tc>
      </w:tr>
      <w:tr w:rsidR="00EE3F8A" w:rsidRPr="00822EE0" w14:paraId="533C18AD" w14:textId="77777777" w:rsidTr="00FB00E0">
        <w:trPr>
          <w:trHeight w:val="31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26C98A2C" w14:textId="77777777" w:rsidR="00EE3F8A" w:rsidRPr="00822EE0" w:rsidRDefault="00EE3F8A" w:rsidP="00FB00E0">
            <w:pPr>
              <w:rPr>
                <w:b/>
                <w:bCs/>
                <w:i/>
                <w:iCs/>
              </w:rPr>
            </w:pPr>
            <w:r w:rsidRPr="00822EE0">
              <w:rPr>
                <w:b/>
                <w:bCs/>
                <w:i/>
                <w:iCs/>
              </w:rPr>
              <w:t>Комплекс процессных мероприятий "Безопасный район"</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C67CE6" w14:textId="77777777" w:rsidR="00EE3F8A" w:rsidRPr="00822EE0" w:rsidRDefault="00EE3F8A" w:rsidP="00FB00E0">
            <w:pPr>
              <w:jc w:val="center"/>
              <w:rPr>
                <w:b/>
                <w:bCs/>
                <w:i/>
                <w:iCs/>
              </w:rPr>
            </w:pPr>
            <w:r w:rsidRPr="00822EE0">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B23EE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223D200" w14:textId="77777777" w:rsidR="00EE3F8A" w:rsidRPr="00822EE0" w:rsidRDefault="00EE3F8A" w:rsidP="00FB00E0">
            <w:pPr>
              <w:jc w:val="center"/>
              <w:rPr>
                <w:b/>
                <w:bCs/>
                <w:i/>
                <w:iCs/>
              </w:rPr>
            </w:pPr>
            <w:r w:rsidRPr="00822EE0">
              <w:rPr>
                <w:b/>
                <w:bCs/>
                <w:i/>
                <w:iCs/>
              </w:rPr>
              <w:t>1 079 021,28</w:t>
            </w:r>
          </w:p>
        </w:tc>
      </w:tr>
      <w:tr w:rsidR="00EE3F8A" w:rsidRPr="00822EE0" w14:paraId="65F815FC"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438B740C" w14:textId="77777777" w:rsidR="00EE3F8A" w:rsidRPr="00822EE0" w:rsidRDefault="00EE3F8A"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FC9F9" w14:textId="77777777" w:rsidR="00EE3F8A" w:rsidRPr="00822EE0" w:rsidRDefault="00EE3F8A" w:rsidP="00FB00E0">
            <w:pPr>
              <w:jc w:val="center"/>
            </w:pPr>
            <w:r w:rsidRPr="00822EE0">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243897"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99BB83E" w14:textId="77777777" w:rsidR="00EE3F8A" w:rsidRPr="00822EE0" w:rsidRDefault="00EE3F8A" w:rsidP="00FB00E0">
            <w:pPr>
              <w:jc w:val="center"/>
            </w:pPr>
            <w:r w:rsidRPr="00822EE0">
              <w:t>1 079 021,28</w:t>
            </w:r>
          </w:p>
        </w:tc>
      </w:tr>
      <w:tr w:rsidR="00EE3F8A" w:rsidRPr="00822EE0" w14:paraId="44B91C79"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7970614D" w14:textId="77777777" w:rsidR="00EE3F8A" w:rsidRPr="00822EE0" w:rsidRDefault="00EE3F8A"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1B15E" w14:textId="77777777" w:rsidR="00EE3F8A" w:rsidRPr="00822EE0" w:rsidRDefault="00EE3F8A" w:rsidP="00FB00E0">
            <w:pPr>
              <w:jc w:val="center"/>
            </w:pPr>
            <w:r w:rsidRPr="00822EE0">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0E60A7"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69ECA05" w14:textId="77777777" w:rsidR="00EE3F8A" w:rsidRPr="00822EE0" w:rsidRDefault="00EE3F8A" w:rsidP="00FB00E0">
            <w:pPr>
              <w:jc w:val="center"/>
            </w:pPr>
            <w:r w:rsidRPr="00822EE0">
              <w:t> </w:t>
            </w:r>
          </w:p>
        </w:tc>
      </w:tr>
      <w:tr w:rsidR="00EE3F8A" w:rsidRPr="00822EE0" w14:paraId="6F339FE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63523" w14:textId="77777777" w:rsidR="00EE3F8A" w:rsidRPr="00822EE0" w:rsidRDefault="00EE3F8A" w:rsidP="00FB00E0">
            <w:pPr>
              <w:rPr>
                <w:b/>
                <w:bCs/>
                <w:i/>
                <w:iCs/>
              </w:rPr>
            </w:pPr>
            <w:r w:rsidRPr="00822EE0">
              <w:rPr>
                <w:b/>
                <w:bCs/>
                <w:i/>
                <w:iCs/>
              </w:rPr>
              <w:t>Комплекс процессных мероприятий "Организация проведения мероприятий по отлову и содержанию безнадзорных животных"</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3B137C4" w14:textId="77777777" w:rsidR="00EE3F8A" w:rsidRPr="00822EE0" w:rsidRDefault="00EE3F8A" w:rsidP="00FB00E0">
            <w:pPr>
              <w:jc w:val="center"/>
              <w:rPr>
                <w:b/>
                <w:bCs/>
                <w:i/>
                <w:iCs/>
              </w:rPr>
            </w:pPr>
            <w:r w:rsidRPr="00822EE0">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0B50896"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C1726AE" w14:textId="77777777" w:rsidR="00EE3F8A" w:rsidRPr="00822EE0" w:rsidRDefault="00EE3F8A" w:rsidP="00FB00E0">
            <w:pPr>
              <w:jc w:val="center"/>
              <w:rPr>
                <w:b/>
                <w:bCs/>
                <w:i/>
                <w:iCs/>
              </w:rPr>
            </w:pPr>
            <w:r w:rsidRPr="00822EE0">
              <w:rPr>
                <w:b/>
                <w:bCs/>
                <w:i/>
                <w:iCs/>
              </w:rPr>
              <w:t>647 784,00</w:t>
            </w:r>
          </w:p>
        </w:tc>
      </w:tr>
      <w:tr w:rsidR="00EE3F8A" w:rsidRPr="00822EE0" w14:paraId="5CD90FE8"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8B2236" w14:textId="77777777" w:rsidR="00EE3F8A" w:rsidRPr="00822EE0" w:rsidRDefault="00EE3F8A" w:rsidP="00FB00E0">
            <w:r w:rsidRPr="00822EE0">
              <w:lastRenderedPageBreak/>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6AC46A9" w14:textId="77777777" w:rsidR="00EE3F8A" w:rsidRPr="00822EE0" w:rsidRDefault="00EE3F8A" w:rsidP="00FB00E0">
            <w:pPr>
              <w:jc w:val="center"/>
            </w:pPr>
            <w:r w:rsidRPr="00822EE0">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A1FA175"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A81B3BB" w14:textId="77777777" w:rsidR="00EE3F8A" w:rsidRPr="00822EE0" w:rsidRDefault="00EE3F8A" w:rsidP="00FB00E0">
            <w:pPr>
              <w:jc w:val="center"/>
            </w:pPr>
            <w:r w:rsidRPr="00822EE0">
              <w:t> </w:t>
            </w:r>
          </w:p>
        </w:tc>
      </w:tr>
      <w:tr w:rsidR="00EE3F8A" w:rsidRPr="00822EE0" w14:paraId="7F847DF1"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4249B" w14:textId="77777777" w:rsidR="00EE3F8A" w:rsidRPr="00822EE0" w:rsidRDefault="00EE3F8A"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73D024F" w14:textId="77777777" w:rsidR="00EE3F8A" w:rsidRPr="00822EE0" w:rsidRDefault="00EE3F8A" w:rsidP="00FB00E0">
            <w:pPr>
              <w:jc w:val="center"/>
            </w:pPr>
            <w:r w:rsidRPr="00822EE0">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8E6CCA"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4F03DED" w14:textId="77777777" w:rsidR="00EE3F8A" w:rsidRPr="00822EE0" w:rsidRDefault="00EE3F8A" w:rsidP="00FB00E0">
            <w:pPr>
              <w:jc w:val="center"/>
            </w:pPr>
            <w:r w:rsidRPr="00822EE0">
              <w:t>647 784,00</w:t>
            </w:r>
          </w:p>
        </w:tc>
      </w:tr>
      <w:tr w:rsidR="00EE3F8A" w:rsidRPr="00822EE0" w14:paraId="7BF42490"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08662" w14:textId="77777777" w:rsidR="00EE3F8A" w:rsidRPr="00822EE0" w:rsidRDefault="00EE3F8A" w:rsidP="00FB00E0">
            <w:pPr>
              <w:rPr>
                <w:b/>
                <w:bCs/>
                <w:i/>
                <w:iCs/>
              </w:rPr>
            </w:pPr>
            <w:r w:rsidRPr="00822EE0">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8900C94" w14:textId="77777777" w:rsidR="00EE3F8A" w:rsidRPr="00822EE0" w:rsidRDefault="00EE3F8A" w:rsidP="00FB00E0">
            <w:pPr>
              <w:jc w:val="center"/>
              <w:rPr>
                <w:b/>
                <w:bCs/>
                <w:i/>
                <w:iCs/>
              </w:rPr>
            </w:pPr>
            <w:r w:rsidRPr="00822EE0">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3F85B2"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4F8E84A" w14:textId="77777777" w:rsidR="00EE3F8A" w:rsidRPr="00822EE0" w:rsidRDefault="00EE3F8A" w:rsidP="00FB00E0">
            <w:pPr>
              <w:jc w:val="center"/>
              <w:rPr>
                <w:b/>
                <w:bCs/>
                <w:i/>
                <w:iCs/>
              </w:rPr>
            </w:pPr>
            <w:r w:rsidRPr="00822EE0">
              <w:rPr>
                <w:b/>
                <w:bCs/>
                <w:i/>
                <w:iCs/>
              </w:rPr>
              <w:t>11 722,20</w:t>
            </w:r>
          </w:p>
        </w:tc>
      </w:tr>
      <w:tr w:rsidR="00EE3F8A" w:rsidRPr="00822EE0" w14:paraId="6EB256A4"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BA5AA" w14:textId="77777777" w:rsidR="00EE3F8A" w:rsidRPr="00822EE0" w:rsidRDefault="00EE3F8A"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57F669E" w14:textId="77777777" w:rsidR="00EE3F8A" w:rsidRPr="00822EE0" w:rsidRDefault="00EE3F8A" w:rsidP="00FB00E0">
            <w:pPr>
              <w:jc w:val="center"/>
            </w:pPr>
            <w:r w:rsidRPr="00822EE0">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90788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86D285D" w14:textId="77777777" w:rsidR="00EE3F8A" w:rsidRPr="00822EE0" w:rsidRDefault="00EE3F8A" w:rsidP="00FB00E0">
            <w:pPr>
              <w:jc w:val="center"/>
            </w:pPr>
            <w:r w:rsidRPr="00822EE0">
              <w:t>11 722,20</w:t>
            </w:r>
          </w:p>
        </w:tc>
      </w:tr>
      <w:tr w:rsidR="00EE3F8A" w:rsidRPr="00822EE0" w14:paraId="5D32D923"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AB2D022" w14:textId="77777777" w:rsidR="00EE3F8A" w:rsidRPr="00822EE0" w:rsidRDefault="00EE3F8A" w:rsidP="00FB00E0">
            <w:pPr>
              <w:rPr>
                <w:b/>
                <w:bCs/>
              </w:rPr>
            </w:pPr>
            <w:r w:rsidRPr="00822EE0">
              <w:rPr>
                <w:b/>
                <w:bCs/>
              </w:rPr>
              <w:t xml:space="preserve">Муниципальная программа «Развитие здравоохранения Комсомольского муниципального района» </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48E77A3F" w14:textId="77777777" w:rsidR="00EE3F8A" w:rsidRPr="00822EE0" w:rsidRDefault="00EE3F8A" w:rsidP="00FB00E0">
            <w:pPr>
              <w:jc w:val="center"/>
              <w:rPr>
                <w:b/>
                <w:bCs/>
              </w:rPr>
            </w:pPr>
            <w:r w:rsidRPr="00822EE0">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349B12E"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6D1F19EF" w14:textId="77777777" w:rsidR="00EE3F8A" w:rsidRPr="00822EE0" w:rsidRDefault="00EE3F8A" w:rsidP="00FB00E0">
            <w:pPr>
              <w:jc w:val="center"/>
              <w:rPr>
                <w:b/>
                <w:bCs/>
              </w:rPr>
            </w:pPr>
            <w:r w:rsidRPr="00822EE0">
              <w:rPr>
                <w:b/>
                <w:bCs/>
              </w:rPr>
              <w:t>60 000,00</w:t>
            </w:r>
          </w:p>
        </w:tc>
      </w:tr>
      <w:tr w:rsidR="00EE3F8A" w:rsidRPr="00822EE0" w14:paraId="0B88693F"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C1028A"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18B0E0C" w14:textId="77777777" w:rsidR="00EE3F8A" w:rsidRPr="00822EE0" w:rsidRDefault="00EE3F8A" w:rsidP="00FB00E0">
            <w:pPr>
              <w:jc w:val="center"/>
              <w:rPr>
                <w:b/>
                <w:bCs/>
              </w:rPr>
            </w:pPr>
            <w:r w:rsidRPr="00822EE0">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EA6B8C2"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D0A9F27" w14:textId="77777777" w:rsidR="00EE3F8A" w:rsidRPr="00822EE0" w:rsidRDefault="00EE3F8A" w:rsidP="00FB00E0">
            <w:pPr>
              <w:jc w:val="center"/>
              <w:rPr>
                <w:b/>
                <w:bCs/>
              </w:rPr>
            </w:pPr>
            <w:r w:rsidRPr="00822EE0">
              <w:rPr>
                <w:b/>
                <w:bCs/>
              </w:rPr>
              <w:t>60 000,00</w:t>
            </w:r>
          </w:p>
        </w:tc>
      </w:tr>
      <w:tr w:rsidR="00EE3F8A" w:rsidRPr="00822EE0" w14:paraId="6342B78B"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A53B5" w14:textId="77777777" w:rsidR="00EE3F8A" w:rsidRPr="00822EE0" w:rsidRDefault="00EE3F8A" w:rsidP="00FB00E0">
            <w:pPr>
              <w:rPr>
                <w:b/>
                <w:bCs/>
                <w:i/>
                <w:iCs/>
              </w:rPr>
            </w:pPr>
            <w:r w:rsidRPr="00822EE0">
              <w:rPr>
                <w:b/>
                <w:bCs/>
                <w:i/>
                <w:iCs/>
              </w:rPr>
              <w:t xml:space="preserve">Ведомственный </w:t>
            </w:r>
            <w:proofErr w:type="gramStart"/>
            <w:r w:rsidRPr="00822EE0">
              <w:rPr>
                <w:b/>
                <w:bCs/>
                <w:i/>
                <w:iCs/>
              </w:rPr>
              <w:t>проект  «</w:t>
            </w:r>
            <w:proofErr w:type="gramEnd"/>
            <w:r w:rsidRPr="00822EE0">
              <w:rPr>
                <w:b/>
                <w:bCs/>
                <w:i/>
                <w:iCs/>
              </w:rPr>
              <w:t xml:space="preserve">Поддержка молодых специалистов в  здравоохранении»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7A9F49C" w14:textId="77777777" w:rsidR="00EE3F8A" w:rsidRPr="00822EE0" w:rsidRDefault="00EE3F8A" w:rsidP="00FB00E0">
            <w:pPr>
              <w:jc w:val="center"/>
              <w:rPr>
                <w:b/>
                <w:bCs/>
                <w:i/>
                <w:iCs/>
              </w:rPr>
            </w:pPr>
            <w:r w:rsidRPr="00822EE0">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E19E4CE"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26B8E66" w14:textId="77777777" w:rsidR="00EE3F8A" w:rsidRPr="00822EE0" w:rsidRDefault="00EE3F8A" w:rsidP="00FB00E0">
            <w:pPr>
              <w:jc w:val="center"/>
              <w:rPr>
                <w:b/>
                <w:bCs/>
                <w:i/>
                <w:iCs/>
              </w:rPr>
            </w:pPr>
            <w:r w:rsidRPr="00822EE0">
              <w:rPr>
                <w:b/>
                <w:bCs/>
                <w:i/>
                <w:iCs/>
              </w:rPr>
              <w:t>60 000,00</w:t>
            </w:r>
          </w:p>
        </w:tc>
      </w:tr>
      <w:tr w:rsidR="00EE3F8A" w:rsidRPr="00822EE0" w14:paraId="7B5E98B0"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83D32" w14:textId="77777777" w:rsidR="00EE3F8A" w:rsidRPr="00822EE0" w:rsidRDefault="00EE3F8A"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2A057A5" w14:textId="77777777" w:rsidR="00EE3F8A" w:rsidRPr="00822EE0" w:rsidRDefault="00EE3F8A" w:rsidP="00FB00E0">
            <w:pPr>
              <w:jc w:val="center"/>
            </w:pPr>
            <w:r w:rsidRPr="00822EE0">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4F1C6C"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2024004" w14:textId="77777777" w:rsidR="00EE3F8A" w:rsidRPr="00822EE0" w:rsidRDefault="00EE3F8A" w:rsidP="00FB00E0">
            <w:pPr>
              <w:jc w:val="center"/>
            </w:pPr>
            <w:r w:rsidRPr="00822EE0">
              <w:t>60 000,00</w:t>
            </w:r>
          </w:p>
        </w:tc>
      </w:tr>
      <w:tr w:rsidR="00EE3F8A" w:rsidRPr="00822EE0" w14:paraId="1373D7B2"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714A3D3" w14:textId="77777777" w:rsidR="00EE3F8A" w:rsidRPr="00822EE0" w:rsidRDefault="00EE3F8A" w:rsidP="00FB00E0">
            <w:pPr>
              <w:rPr>
                <w:b/>
                <w:bCs/>
              </w:rPr>
            </w:pPr>
            <w:r w:rsidRPr="00822EE0">
              <w:rPr>
                <w:b/>
                <w:bCs/>
              </w:rPr>
              <w:t xml:space="preserve">Муниципальная программа "Охрана окружающей </w:t>
            </w:r>
            <w:proofErr w:type="gramStart"/>
            <w:r w:rsidRPr="00822EE0">
              <w:rPr>
                <w:b/>
                <w:bCs/>
              </w:rPr>
              <w:t>среды  Комсомольского</w:t>
            </w:r>
            <w:proofErr w:type="gramEnd"/>
            <w:r w:rsidRPr="00822EE0">
              <w:rPr>
                <w:b/>
                <w:bCs/>
              </w:rPr>
              <w:t xml:space="preserve">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6DDDDAA6" w14:textId="77777777" w:rsidR="00EE3F8A" w:rsidRPr="00822EE0" w:rsidRDefault="00EE3F8A" w:rsidP="00FB00E0">
            <w:pPr>
              <w:jc w:val="center"/>
              <w:rPr>
                <w:b/>
                <w:bCs/>
              </w:rPr>
            </w:pPr>
            <w:r w:rsidRPr="00822EE0">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319FC07"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46E67DC5" w14:textId="77777777" w:rsidR="00EE3F8A" w:rsidRPr="00822EE0" w:rsidRDefault="00EE3F8A" w:rsidP="00FB00E0">
            <w:pPr>
              <w:jc w:val="center"/>
              <w:rPr>
                <w:b/>
                <w:bCs/>
              </w:rPr>
            </w:pPr>
            <w:r w:rsidRPr="00822EE0">
              <w:rPr>
                <w:b/>
                <w:bCs/>
              </w:rPr>
              <w:t>2 124 217,62</w:t>
            </w:r>
          </w:p>
        </w:tc>
      </w:tr>
      <w:tr w:rsidR="00EE3F8A" w:rsidRPr="00822EE0" w14:paraId="36E62E33"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267512"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466103B" w14:textId="77777777" w:rsidR="00EE3F8A" w:rsidRPr="00822EE0" w:rsidRDefault="00EE3F8A" w:rsidP="00FB00E0">
            <w:pPr>
              <w:jc w:val="center"/>
              <w:rPr>
                <w:b/>
                <w:bCs/>
              </w:rPr>
            </w:pPr>
            <w:r w:rsidRPr="00822EE0">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894EFF"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0A862E1" w14:textId="77777777" w:rsidR="00EE3F8A" w:rsidRPr="00822EE0" w:rsidRDefault="00EE3F8A" w:rsidP="00FB00E0">
            <w:pPr>
              <w:jc w:val="center"/>
              <w:rPr>
                <w:b/>
                <w:bCs/>
              </w:rPr>
            </w:pPr>
            <w:r w:rsidRPr="00822EE0">
              <w:rPr>
                <w:b/>
                <w:bCs/>
              </w:rPr>
              <w:t>2 124 217,62</w:t>
            </w:r>
          </w:p>
        </w:tc>
      </w:tr>
      <w:tr w:rsidR="00EE3F8A" w:rsidRPr="00822EE0" w14:paraId="510622BF"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8739E9" w14:textId="77777777" w:rsidR="00EE3F8A" w:rsidRPr="00822EE0" w:rsidRDefault="00EE3F8A" w:rsidP="00FB00E0">
            <w:pPr>
              <w:rPr>
                <w:b/>
                <w:bCs/>
                <w:i/>
                <w:iCs/>
              </w:rPr>
            </w:pPr>
            <w:r w:rsidRPr="00822EE0">
              <w:rPr>
                <w:b/>
                <w:bCs/>
                <w:i/>
                <w:iCs/>
              </w:rPr>
              <w:t>Ведомственный проект "Организация проведения мероприятий по содержанию сибиреязвенных скотомогильников"</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9C58240" w14:textId="77777777" w:rsidR="00EE3F8A" w:rsidRPr="00822EE0" w:rsidRDefault="00EE3F8A" w:rsidP="00FB00E0">
            <w:pPr>
              <w:jc w:val="center"/>
              <w:rPr>
                <w:b/>
                <w:bCs/>
                <w:i/>
                <w:iCs/>
              </w:rPr>
            </w:pPr>
            <w:r w:rsidRPr="00822EE0">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922AC97"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243E072" w14:textId="77777777" w:rsidR="00EE3F8A" w:rsidRPr="00822EE0" w:rsidRDefault="00EE3F8A" w:rsidP="00FB00E0">
            <w:pPr>
              <w:jc w:val="center"/>
              <w:rPr>
                <w:b/>
                <w:bCs/>
                <w:i/>
                <w:iCs/>
              </w:rPr>
            </w:pPr>
            <w:r w:rsidRPr="00822EE0">
              <w:rPr>
                <w:b/>
                <w:bCs/>
                <w:i/>
                <w:iCs/>
              </w:rPr>
              <w:t>24 217,62</w:t>
            </w:r>
          </w:p>
        </w:tc>
      </w:tr>
      <w:tr w:rsidR="00EE3F8A" w:rsidRPr="00822EE0" w14:paraId="52943BA5" w14:textId="77777777" w:rsidTr="00FB00E0">
        <w:trPr>
          <w:trHeight w:val="190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6FCF1A" w14:textId="77777777" w:rsidR="00EE3F8A" w:rsidRPr="00822EE0" w:rsidRDefault="00EE3F8A" w:rsidP="00FB00E0">
            <w:r w:rsidRPr="00822EE0">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36910DB" w14:textId="77777777" w:rsidR="00EE3F8A" w:rsidRPr="00822EE0" w:rsidRDefault="00EE3F8A" w:rsidP="00FB00E0">
            <w:pPr>
              <w:jc w:val="center"/>
            </w:pPr>
            <w:r w:rsidRPr="00822EE0">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0B87781"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FCD5074" w14:textId="77777777" w:rsidR="00EE3F8A" w:rsidRPr="00822EE0" w:rsidRDefault="00EE3F8A" w:rsidP="00FB00E0">
            <w:pPr>
              <w:jc w:val="center"/>
            </w:pPr>
            <w:r w:rsidRPr="00822EE0">
              <w:t>24 217,62</w:t>
            </w:r>
          </w:p>
        </w:tc>
      </w:tr>
      <w:tr w:rsidR="00EE3F8A" w:rsidRPr="00822EE0" w14:paraId="70F7A6C5"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C10A0D" w14:textId="77777777" w:rsidR="00EE3F8A" w:rsidRPr="00822EE0" w:rsidRDefault="00EE3F8A" w:rsidP="00FB00E0">
            <w:pPr>
              <w:rPr>
                <w:b/>
                <w:bCs/>
                <w:i/>
                <w:iCs/>
              </w:rPr>
            </w:pPr>
            <w:r w:rsidRPr="00822EE0">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B57C8" w14:textId="77777777" w:rsidR="00EE3F8A" w:rsidRPr="00822EE0" w:rsidRDefault="00EE3F8A" w:rsidP="00FB00E0">
            <w:pPr>
              <w:jc w:val="center"/>
              <w:rPr>
                <w:b/>
                <w:bCs/>
                <w:i/>
                <w:iCs/>
              </w:rPr>
            </w:pPr>
            <w:r w:rsidRPr="00822EE0">
              <w:rPr>
                <w:b/>
                <w:bCs/>
                <w:i/>
                <w:iCs/>
              </w:rPr>
              <w:t>07 3 02 00000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3834C"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0ED2D" w14:textId="77777777" w:rsidR="00EE3F8A" w:rsidRPr="00822EE0" w:rsidRDefault="00EE3F8A" w:rsidP="00FB00E0">
            <w:pPr>
              <w:jc w:val="center"/>
              <w:rPr>
                <w:b/>
                <w:bCs/>
                <w:i/>
                <w:iCs/>
              </w:rPr>
            </w:pPr>
            <w:r w:rsidRPr="00822EE0">
              <w:rPr>
                <w:b/>
                <w:bCs/>
                <w:i/>
                <w:iCs/>
              </w:rPr>
              <w:t>2 100 000,00</w:t>
            </w:r>
          </w:p>
        </w:tc>
      </w:tr>
      <w:tr w:rsidR="00EE3F8A" w:rsidRPr="00822EE0" w14:paraId="2B303AA7" w14:textId="77777777" w:rsidTr="00FB00E0">
        <w:trPr>
          <w:trHeight w:val="12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5C215" w14:textId="77777777" w:rsidR="00EE3F8A" w:rsidRPr="00822EE0" w:rsidRDefault="00EE3F8A"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B39CD6" w14:textId="77777777" w:rsidR="00EE3F8A" w:rsidRPr="00822EE0" w:rsidRDefault="00EE3F8A" w:rsidP="00FB00E0">
            <w:pPr>
              <w:jc w:val="center"/>
            </w:pPr>
            <w:r w:rsidRPr="00822EE0">
              <w:t>07 3 02 20050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4853A"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7C07D" w14:textId="77777777" w:rsidR="00EE3F8A" w:rsidRPr="00822EE0" w:rsidRDefault="00EE3F8A" w:rsidP="00FB00E0">
            <w:pPr>
              <w:jc w:val="center"/>
            </w:pPr>
            <w:r w:rsidRPr="00822EE0">
              <w:t>2 100 000,00</w:t>
            </w:r>
          </w:p>
        </w:tc>
      </w:tr>
      <w:tr w:rsidR="00EE3F8A" w:rsidRPr="00822EE0" w14:paraId="7FF3ED3F"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hideMark/>
          </w:tcPr>
          <w:p w14:paraId="7446D7D4" w14:textId="77777777" w:rsidR="00EE3F8A" w:rsidRPr="00822EE0" w:rsidRDefault="00EE3F8A" w:rsidP="00FB00E0">
            <w:pPr>
              <w:rPr>
                <w:b/>
                <w:bCs/>
              </w:rPr>
            </w:pPr>
            <w:r w:rsidRPr="00822EE0">
              <w:rPr>
                <w:b/>
                <w:bCs/>
              </w:rPr>
              <w:t>Муниципальная программа «Развитие транспортной системы Комсомольского муниципального района Ивановской области»</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5CD2E4F0" w14:textId="77777777" w:rsidR="00EE3F8A" w:rsidRPr="00822EE0" w:rsidRDefault="00EE3F8A" w:rsidP="00FB00E0">
            <w:pPr>
              <w:jc w:val="center"/>
              <w:rPr>
                <w:b/>
                <w:bCs/>
                <w:sz w:val="22"/>
                <w:szCs w:val="22"/>
              </w:rPr>
            </w:pPr>
            <w:r w:rsidRPr="00822EE0">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1A5AE05" w14:textId="77777777" w:rsidR="00EE3F8A" w:rsidRPr="00822EE0" w:rsidRDefault="00EE3F8A" w:rsidP="00FB00E0">
            <w:pPr>
              <w:jc w:val="center"/>
              <w:rPr>
                <w:sz w:val="22"/>
                <w:szCs w:val="22"/>
              </w:rPr>
            </w:pPr>
            <w:r w:rsidRPr="00822EE0">
              <w:rPr>
                <w:sz w:val="22"/>
                <w:szCs w:val="22"/>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6C11BFB1" w14:textId="77777777" w:rsidR="00EE3F8A" w:rsidRPr="00822EE0" w:rsidRDefault="00EE3F8A" w:rsidP="00FB00E0">
            <w:pPr>
              <w:jc w:val="center"/>
              <w:rPr>
                <w:b/>
                <w:bCs/>
              </w:rPr>
            </w:pPr>
            <w:r w:rsidRPr="00822EE0">
              <w:rPr>
                <w:b/>
                <w:bCs/>
              </w:rPr>
              <w:t>44 420 630,14</w:t>
            </w:r>
          </w:p>
        </w:tc>
      </w:tr>
      <w:tr w:rsidR="00EE3F8A" w:rsidRPr="00822EE0" w14:paraId="163A1667"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E18525"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25BDAEA4" w14:textId="77777777" w:rsidR="00EE3F8A" w:rsidRPr="00822EE0" w:rsidRDefault="00EE3F8A" w:rsidP="00FB00E0">
            <w:pPr>
              <w:jc w:val="center"/>
              <w:rPr>
                <w:b/>
                <w:bCs/>
              </w:rPr>
            </w:pPr>
            <w:r w:rsidRPr="00822EE0">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8E18704"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7F05A28E" w14:textId="77777777" w:rsidR="00EE3F8A" w:rsidRPr="00822EE0" w:rsidRDefault="00EE3F8A" w:rsidP="00FB00E0">
            <w:pPr>
              <w:jc w:val="center"/>
              <w:rPr>
                <w:b/>
                <w:bCs/>
                <w:i/>
                <w:iCs/>
              </w:rPr>
            </w:pPr>
            <w:r w:rsidRPr="00822EE0">
              <w:rPr>
                <w:b/>
                <w:bCs/>
                <w:i/>
                <w:iCs/>
              </w:rPr>
              <w:t>44 420 630,14</w:t>
            </w:r>
          </w:p>
        </w:tc>
      </w:tr>
      <w:tr w:rsidR="00EE3F8A" w:rsidRPr="00822EE0" w14:paraId="6D32B29A"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7A27C9" w14:textId="77777777" w:rsidR="00EE3F8A" w:rsidRPr="00822EE0" w:rsidRDefault="00EE3F8A" w:rsidP="00FB00E0">
            <w:pPr>
              <w:rPr>
                <w:b/>
                <w:bCs/>
                <w:i/>
                <w:iCs/>
              </w:rPr>
            </w:pPr>
            <w:r w:rsidRPr="00822EE0">
              <w:rPr>
                <w:b/>
                <w:bCs/>
                <w:i/>
                <w:iCs/>
              </w:rPr>
              <w:t>Ведомственный проект "Дорожный фонд"</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625536F7" w14:textId="77777777" w:rsidR="00EE3F8A" w:rsidRPr="00822EE0" w:rsidRDefault="00EE3F8A" w:rsidP="00FB00E0">
            <w:pPr>
              <w:jc w:val="center"/>
              <w:rPr>
                <w:b/>
                <w:bCs/>
                <w:i/>
                <w:iCs/>
              </w:rPr>
            </w:pPr>
            <w:r w:rsidRPr="00822EE0">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A2A7F9D"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4B6E9ABA" w14:textId="77777777" w:rsidR="00EE3F8A" w:rsidRPr="00822EE0" w:rsidRDefault="00EE3F8A" w:rsidP="00FB00E0">
            <w:pPr>
              <w:jc w:val="center"/>
              <w:rPr>
                <w:b/>
                <w:bCs/>
                <w:i/>
                <w:iCs/>
              </w:rPr>
            </w:pPr>
            <w:r w:rsidRPr="00822EE0">
              <w:rPr>
                <w:b/>
                <w:bCs/>
                <w:i/>
                <w:iCs/>
              </w:rPr>
              <w:t>40 955 120,35</w:t>
            </w:r>
          </w:p>
        </w:tc>
      </w:tr>
      <w:tr w:rsidR="00EE3F8A" w:rsidRPr="00822EE0" w14:paraId="027578B7" w14:textId="77777777" w:rsidTr="00FB00E0">
        <w:trPr>
          <w:trHeight w:val="2014"/>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AA067" w14:textId="77777777" w:rsidR="00EE3F8A" w:rsidRPr="00822EE0" w:rsidRDefault="00EE3F8A" w:rsidP="00FB00E0">
            <w:pPr>
              <w:rPr>
                <w:sz w:val="28"/>
                <w:szCs w:val="28"/>
              </w:rPr>
            </w:pPr>
            <w:r w:rsidRPr="00822EE0">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5E85CF8" w14:textId="77777777" w:rsidR="00EE3F8A" w:rsidRPr="00822EE0" w:rsidRDefault="00EE3F8A" w:rsidP="00FB00E0">
            <w:pPr>
              <w:jc w:val="center"/>
            </w:pPr>
            <w:r w:rsidRPr="00822EE0">
              <w:t xml:space="preserve">08 3 01 9Д001 </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E436FDB"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7C27159F" w14:textId="77777777" w:rsidR="00EE3F8A" w:rsidRPr="00822EE0" w:rsidRDefault="00EE3F8A" w:rsidP="00FB00E0">
            <w:pPr>
              <w:jc w:val="center"/>
            </w:pPr>
            <w:r w:rsidRPr="00822EE0">
              <w:t>8 185 540,92</w:t>
            </w:r>
          </w:p>
        </w:tc>
      </w:tr>
      <w:tr w:rsidR="00EE3F8A" w:rsidRPr="00822EE0" w14:paraId="7431F0A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4B302" w14:textId="77777777" w:rsidR="00EE3F8A" w:rsidRPr="00822EE0" w:rsidRDefault="00EE3F8A" w:rsidP="00FB00E0">
            <w:r w:rsidRPr="00822EE0">
              <w:lastRenderedPageBreak/>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C744C37" w14:textId="77777777" w:rsidR="00EE3F8A" w:rsidRPr="00822EE0" w:rsidRDefault="00EE3F8A" w:rsidP="00FB00E0">
            <w:pPr>
              <w:jc w:val="center"/>
            </w:pPr>
            <w:r w:rsidRPr="00822EE0">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49CA788"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8D3E62B" w14:textId="77777777" w:rsidR="00EE3F8A" w:rsidRPr="00822EE0" w:rsidRDefault="00EE3F8A" w:rsidP="00FB00E0">
            <w:pPr>
              <w:jc w:val="center"/>
            </w:pPr>
            <w:r w:rsidRPr="00822EE0">
              <w:t>17 465 521,98</w:t>
            </w:r>
          </w:p>
        </w:tc>
      </w:tr>
      <w:tr w:rsidR="00EE3F8A" w:rsidRPr="00822EE0" w14:paraId="052B1BD2"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B6D86" w14:textId="77777777" w:rsidR="00EE3F8A" w:rsidRPr="00822EE0" w:rsidRDefault="00EE3F8A" w:rsidP="00FB00E0">
            <w:r w:rsidRPr="00822EE0">
              <w:t>Ремонт автомобильной дороги пл. Советская в с. Писцово Комсомольского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4D58292" w14:textId="77777777" w:rsidR="00EE3F8A" w:rsidRPr="00822EE0" w:rsidRDefault="00EE3F8A" w:rsidP="00FB00E0">
            <w:pPr>
              <w:jc w:val="center"/>
            </w:pPr>
            <w:r w:rsidRPr="00822EE0">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DFF1386"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D9CD883" w14:textId="77777777" w:rsidR="00EE3F8A" w:rsidRPr="00822EE0" w:rsidRDefault="00EE3F8A" w:rsidP="00FB00E0">
            <w:pPr>
              <w:jc w:val="center"/>
            </w:pPr>
            <w:r w:rsidRPr="00822EE0">
              <w:t> </w:t>
            </w:r>
          </w:p>
        </w:tc>
      </w:tr>
      <w:tr w:rsidR="00EE3F8A" w:rsidRPr="00822EE0" w14:paraId="1038A727"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6EF13"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D9E970E" w14:textId="77777777" w:rsidR="00EE3F8A" w:rsidRPr="00822EE0" w:rsidRDefault="00EE3F8A" w:rsidP="00FB00E0">
            <w:pPr>
              <w:jc w:val="center"/>
            </w:pPr>
            <w:r w:rsidRPr="00822EE0">
              <w:t>08 3 01 9Д001</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8159DD3"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05461CD" w14:textId="77777777" w:rsidR="00EE3F8A" w:rsidRPr="00822EE0" w:rsidRDefault="00EE3F8A" w:rsidP="00FB00E0">
            <w:pPr>
              <w:jc w:val="center"/>
            </w:pPr>
            <w:r w:rsidRPr="00822EE0">
              <w:t> </w:t>
            </w:r>
          </w:p>
        </w:tc>
      </w:tr>
      <w:tr w:rsidR="00EE3F8A" w:rsidRPr="00822EE0" w14:paraId="3C768C37"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1470D" w14:textId="77777777" w:rsidR="00EE3F8A" w:rsidRPr="00822EE0" w:rsidRDefault="00EE3F8A"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CBFAD4A" w14:textId="77777777" w:rsidR="00EE3F8A" w:rsidRPr="00822EE0" w:rsidRDefault="00EE3F8A" w:rsidP="00FB00E0">
            <w:pPr>
              <w:jc w:val="center"/>
            </w:pPr>
            <w:r w:rsidRPr="00822EE0">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67DB7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B5BD13A" w14:textId="77777777" w:rsidR="00EE3F8A" w:rsidRPr="00822EE0" w:rsidRDefault="00EE3F8A" w:rsidP="00FB00E0">
            <w:pPr>
              <w:jc w:val="center"/>
            </w:pPr>
            <w:r w:rsidRPr="00822EE0">
              <w:t>15 304 057,45</w:t>
            </w:r>
          </w:p>
        </w:tc>
      </w:tr>
      <w:tr w:rsidR="00EE3F8A" w:rsidRPr="00822EE0" w14:paraId="31F89619"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DF46C" w14:textId="77777777" w:rsidR="00EE3F8A" w:rsidRPr="00822EE0" w:rsidRDefault="00EE3F8A" w:rsidP="00FB00E0">
            <w:pPr>
              <w:rPr>
                <w:b/>
                <w:bCs/>
                <w:i/>
                <w:iCs/>
              </w:rPr>
            </w:pPr>
            <w:r w:rsidRPr="00822EE0">
              <w:rPr>
                <w:b/>
                <w:bCs/>
                <w:i/>
                <w:iCs/>
              </w:rPr>
              <w:t>Ведомственный проект "Поддержка общественного транспорта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5C68FEE" w14:textId="77777777" w:rsidR="00EE3F8A" w:rsidRPr="00822EE0" w:rsidRDefault="00EE3F8A" w:rsidP="00FB00E0">
            <w:pPr>
              <w:jc w:val="center"/>
              <w:rPr>
                <w:b/>
                <w:bCs/>
                <w:i/>
                <w:iCs/>
              </w:rPr>
            </w:pPr>
            <w:r w:rsidRPr="00822EE0">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8C55E2"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BC79052" w14:textId="77777777" w:rsidR="00EE3F8A" w:rsidRPr="00822EE0" w:rsidRDefault="00EE3F8A" w:rsidP="00FB00E0">
            <w:pPr>
              <w:jc w:val="center"/>
              <w:rPr>
                <w:b/>
                <w:bCs/>
                <w:i/>
                <w:iCs/>
              </w:rPr>
            </w:pPr>
            <w:r w:rsidRPr="00822EE0">
              <w:rPr>
                <w:b/>
                <w:bCs/>
                <w:i/>
                <w:iCs/>
              </w:rPr>
              <w:t>3 465 509,79</w:t>
            </w:r>
          </w:p>
        </w:tc>
      </w:tr>
      <w:tr w:rsidR="00EE3F8A" w:rsidRPr="00822EE0" w14:paraId="2C184D64"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2FDBF" w14:textId="77777777" w:rsidR="00EE3F8A" w:rsidRPr="00822EE0" w:rsidRDefault="00EE3F8A"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FED58DD" w14:textId="77777777" w:rsidR="00EE3F8A" w:rsidRPr="00822EE0" w:rsidRDefault="00EE3F8A" w:rsidP="00FB00E0">
            <w:pPr>
              <w:jc w:val="center"/>
            </w:pPr>
            <w:r w:rsidRPr="00822EE0">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F76CCE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2B9FCA15" w14:textId="77777777" w:rsidR="00EE3F8A" w:rsidRPr="00822EE0" w:rsidRDefault="00EE3F8A" w:rsidP="00FB00E0">
            <w:pPr>
              <w:jc w:val="center"/>
              <w:rPr>
                <w:i/>
                <w:iCs/>
              </w:rPr>
            </w:pPr>
            <w:r w:rsidRPr="00822EE0">
              <w:rPr>
                <w:i/>
                <w:iCs/>
              </w:rPr>
              <w:t>3 465 509,79</w:t>
            </w:r>
          </w:p>
        </w:tc>
      </w:tr>
      <w:tr w:rsidR="00EE3F8A" w:rsidRPr="00822EE0" w14:paraId="0404462D"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5DACED" w14:textId="77777777" w:rsidR="00EE3F8A" w:rsidRPr="00822EE0" w:rsidRDefault="00EE3F8A"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13BFD166" w14:textId="77777777" w:rsidR="00EE3F8A" w:rsidRPr="00822EE0" w:rsidRDefault="00EE3F8A" w:rsidP="00FB00E0">
            <w:pPr>
              <w:jc w:val="both"/>
            </w:pPr>
            <w:r w:rsidRPr="00822EE0">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D0EC9A"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A11B2C7" w14:textId="77777777" w:rsidR="00EE3F8A" w:rsidRPr="00822EE0" w:rsidRDefault="00EE3F8A" w:rsidP="00FB00E0">
            <w:pPr>
              <w:jc w:val="center"/>
            </w:pPr>
            <w:r w:rsidRPr="00822EE0">
              <w:t> </w:t>
            </w:r>
          </w:p>
        </w:tc>
      </w:tr>
      <w:tr w:rsidR="00EE3F8A" w:rsidRPr="00822EE0" w14:paraId="34A6FF69"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304E392" w14:textId="77777777" w:rsidR="00EE3F8A" w:rsidRPr="00822EE0" w:rsidRDefault="00EE3F8A" w:rsidP="00FB00E0">
            <w:pPr>
              <w:rPr>
                <w:b/>
                <w:bCs/>
              </w:rPr>
            </w:pPr>
            <w:r w:rsidRPr="00822EE0">
              <w:rPr>
                <w:b/>
                <w:bCs/>
              </w:rPr>
              <w:t>Муниципальная программа "Совершенствование местного самоуправления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5D9B2CDB" w14:textId="77777777" w:rsidR="00EE3F8A" w:rsidRPr="00822EE0" w:rsidRDefault="00EE3F8A" w:rsidP="00FB00E0">
            <w:pPr>
              <w:jc w:val="center"/>
              <w:rPr>
                <w:b/>
                <w:bCs/>
              </w:rPr>
            </w:pPr>
            <w:r w:rsidRPr="00822EE0">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514BF14"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27F31CDD" w14:textId="77777777" w:rsidR="00EE3F8A" w:rsidRPr="00822EE0" w:rsidRDefault="00EE3F8A" w:rsidP="00FB00E0">
            <w:pPr>
              <w:jc w:val="center"/>
              <w:rPr>
                <w:b/>
                <w:bCs/>
              </w:rPr>
            </w:pPr>
            <w:r w:rsidRPr="00822EE0">
              <w:rPr>
                <w:b/>
                <w:bCs/>
              </w:rPr>
              <w:t>4 059 005,96</w:t>
            </w:r>
          </w:p>
        </w:tc>
      </w:tr>
      <w:tr w:rsidR="00EE3F8A" w:rsidRPr="00822EE0" w14:paraId="74A3D679"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A130AC"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13D4DB94" w14:textId="77777777" w:rsidR="00EE3F8A" w:rsidRPr="00822EE0" w:rsidRDefault="00EE3F8A" w:rsidP="00FB00E0">
            <w:pPr>
              <w:jc w:val="center"/>
              <w:rPr>
                <w:b/>
                <w:bCs/>
              </w:rPr>
            </w:pPr>
            <w:r w:rsidRPr="00822EE0">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F86CDE"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40757204" w14:textId="77777777" w:rsidR="00EE3F8A" w:rsidRPr="00822EE0" w:rsidRDefault="00EE3F8A" w:rsidP="00FB00E0">
            <w:pPr>
              <w:jc w:val="center"/>
              <w:rPr>
                <w:b/>
                <w:bCs/>
                <w:i/>
                <w:iCs/>
              </w:rPr>
            </w:pPr>
            <w:r w:rsidRPr="00822EE0">
              <w:rPr>
                <w:b/>
                <w:bCs/>
                <w:i/>
                <w:iCs/>
              </w:rPr>
              <w:t>2 062 438,73</w:t>
            </w:r>
          </w:p>
        </w:tc>
      </w:tr>
      <w:tr w:rsidR="00EE3F8A" w:rsidRPr="00822EE0" w14:paraId="6A7F6F27"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67C3B0" w14:textId="77777777" w:rsidR="00EE3F8A" w:rsidRPr="00822EE0" w:rsidRDefault="00EE3F8A" w:rsidP="00FB00E0">
            <w:pPr>
              <w:rPr>
                <w:b/>
                <w:bCs/>
                <w:i/>
                <w:iCs/>
              </w:rPr>
            </w:pPr>
            <w:r w:rsidRPr="00822EE0">
              <w:rPr>
                <w:b/>
                <w:bCs/>
                <w:i/>
                <w:iCs/>
              </w:rPr>
              <w:lastRenderedPageBreak/>
              <w:t>Ведомственный проект «Информатизация деятельности Администрации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43CB07C9" w14:textId="77777777" w:rsidR="00EE3F8A" w:rsidRPr="00822EE0" w:rsidRDefault="00EE3F8A" w:rsidP="00FB00E0">
            <w:pPr>
              <w:jc w:val="center"/>
              <w:rPr>
                <w:b/>
                <w:bCs/>
                <w:i/>
                <w:iCs/>
              </w:rPr>
            </w:pPr>
            <w:r w:rsidRPr="00822EE0">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F6837B"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21F013E" w14:textId="77777777" w:rsidR="00EE3F8A" w:rsidRPr="00822EE0" w:rsidRDefault="00EE3F8A" w:rsidP="00FB00E0">
            <w:pPr>
              <w:jc w:val="center"/>
              <w:rPr>
                <w:b/>
                <w:bCs/>
                <w:i/>
                <w:iCs/>
              </w:rPr>
            </w:pPr>
            <w:r w:rsidRPr="00822EE0">
              <w:rPr>
                <w:b/>
                <w:bCs/>
                <w:i/>
                <w:iCs/>
              </w:rPr>
              <w:t>2 062 438,73</w:t>
            </w:r>
          </w:p>
        </w:tc>
      </w:tr>
      <w:tr w:rsidR="00EE3F8A" w:rsidRPr="00822EE0" w14:paraId="698B81D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81DE2"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nil"/>
            </w:tcBorders>
            <w:shd w:val="clear" w:color="000000" w:fill="FFFFFF"/>
            <w:noWrap/>
            <w:vAlign w:val="center"/>
            <w:hideMark/>
          </w:tcPr>
          <w:p w14:paraId="3EFF4476" w14:textId="77777777" w:rsidR="00EE3F8A" w:rsidRPr="00822EE0" w:rsidRDefault="00EE3F8A" w:rsidP="00FB00E0">
            <w:pPr>
              <w:jc w:val="center"/>
            </w:pPr>
            <w:r w:rsidRPr="00822EE0">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2492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6ECE7F6" w14:textId="77777777" w:rsidR="00EE3F8A" w:rsidRPr="00822EE0" w:rsidRDefault="00EE3F8A" w:rsidP="00FB00E0">
            <w:pPr>
              <w:jc w:val="center"/>
            </w:pPr>
            <w:r w:rsidRPr="00822EE0">
              <w:t>2 062 438,73</w:t>
            </w:r>
          </w:p>
        </w:tc>
      </w:tr>
      <w:tr w:rsidR="00EE3F8A" w:rsidRPr="00822EE0" w14:paraId="2735247E"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00D4CC" w14:textId="77777777" w:rsidR="00EE3F8A" w:rsidRPr="00822EE0" w:rsidRDefault="00EE3F8A" w:rsidP="00FB00E0">
            <w:pPr>
              <w:rPr>
                <w:b/>
                <w:bCs/>
              </w:rPr>
            </w:pPr>
            <w:r w:rsidRPr="00822EE0">
              <w:rPr>
                <w:b/>
                <w:bCs/>
              </w:rPr>
              <w:t>Комплексы процессных мероприятий</w:t>
            </w:r>
          </w:p>
        </w:tc>
        <w:tc>
          <w:tcPr>
            <w:tcW w:w="1924" w:type="dxa"/>
            <w:tcBorders>
              <w:top w:val="single" w:sz="4" w:space="0" w:color="auto"/>
              <w:left w:val="nil"/>
              <w:bottom w:val="single" w:sz="4" w:space="0" w:color="auto"/>
              <w:right w:val="nil"/>
            </w:tcBorders>
            <w:shd w:val="clear" w:color="000000" w:fill="FFFFFF"/>
            <w:noWrap/>
            <w:vAlign w:val="bottom"/>
            <w:hideMark/>
          </w:tcPr>
          <w:p w14:paraId="42F058B9" w14:textId="77777777" w:rsidR="00EE3F8A" w:rsidRPr="00822EE0" w:rsidRDefault="00EE3F8A" w:rsidP="00FB00E0">
            <w:pPr>
              <w:jc w:val="center"/>
              <w:rPr>
                <w:b/>
                <w:bCs/>
              </w:rPr>
            </w:pPr>
            <w:r w:rsidRPr="00822EE0">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88770B"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34B9F90" w14:textId="77777777" w:rsidR="00EE3F8A" w:rsidRPr="00822EE0" w:rsidRDefault="00EE3F8A" w:rsidP="00FB00E0">
            <w:pPr>
              <w:jc w:val="center"/>
              <w:rPr>
                <w:b/>
                <w:bCs/>
              </w:rPr>
            </w:pPr>
            <w:r w:rsidRPr="00822EE0">
              <w:rPr>
                <w:b/>
                <w:bCs/>
              </w:rPr>
              <w:t>1 996 567,23</w:t>
            </w:r>
          </w:p>
        </w:tc>
      </w:tr>
      <w:tr w:rsidR="00EE3F8A" w:rsidRPr="00822EE0" w14:paraId="3DB2EEEC"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C5ACB2" w14:textId="77777777" w:rsidR="00EE3F8A" w:rsidRPr="00822EE0" w:rsidRDefault="00EE3F8A" w:rsidP="00FB00E0">
            <w:pPr>
              <w:rPr>
                <w:b/>
                <w:bCs/>
                <w:i/>
                <w:iCs/>
              </w:rPr>
            </w:pPr>
            <w:r w:rsidRPr="00822EE0">
              <w:rPr>
                <w:b/>
                <w:bCs/>
                <w:i/>
                <w:iCs/>
              </w:rPr>
              <w:t>Комплекс процессных мероприятий «Развитие муниципальной службы»</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067F07FA" w14:textId="77777777" w:rsidR="00EE3F8A" w:rsidRPr="00822EE0" w:rsidRDefault="00EE3F8A" w:rsidP="00FB00E0">
            <w:pPr>
              <w:jc w:val="center"/>
              <w:rPr>
                <w:b/>
                <w:bCs/>
                <w:i/>
                <w:iCs/>
              </w:rPr>
            </w:pPr>
            <w:r w:rsidRPr="00822EE0">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261B718"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09B9F32E" w14:textId="77777777" w:rsidR="00EE3F8A" w:rsidRPr="00822EE0" w:rsidRDefault="00EE3F8A" w:rsidP="00FB00E0">
            <w:pPr>
              <w:jc w:val="center"/>
              <w:rPr>
                <w:b/>
                <w:bCs/>
                <w:i/>
                <w:iCs/>
              </w:rPr>
            </w:pPr>
            <w:r w:rsidRPr="00822EE0">
              <w:rPr>
                <w:b/>
                <w:bCs/>
                <w:i/>
                <w:iCs/>
              </w:rPr>
              <w:t>1 996 567,23</w:t>
            </w:r>
          </w:p>
        </w:tc>
      </w:tr>
      <w:tr w:rsidR="00EE3F8A" w:rsidRPr="00822EE0" w14:paraId="1E5EB6C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1484AAF4" w14:textId="77777777" w:rsidR="00EE3F8A" w:rsidRPr="00822EE0" w:rsidRDefault="00EE3F8A"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09F169A" w14:textId="77777777" w:rsidR="00EE3F8A" w:rsidRPr="00822EE0" w:rsidRDefault="00EE3F8A" w:rsidP="00FB00E0">
            <w:pPr>
              <w:jc w:val="center"/>
            </w:pPr>
            <w:r w:rsidRPr="00822EE0">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32E21F"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519805F" w14:textId="77777777" w:rsidR="00EE3F8A" w:rsidRPr="00822EE0" w:rsidRDefault="00EE3F8A" w:rsidP="00FB00E0">
            <w:pPr>
              <w:jc w:val="center"/>
            </w:pPr>
            <w:r w:rsidRPr="00822EE0">
              <w:t>206 000,00</w:t>
            </w:r>
          </w:p>
        </w:tc>
      </w:tr>
      <w:tr w:rsidR="00EE3F8A" w:rsidRPr="00822EE0" w14:paraId="717D48AF"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hideMark/>
          </w:tcPr>
          <w:p w14:paraId="3297745F" w14:textId="77777777" w:rsidR="00EE3F8A" w:rsidRPr="00822EE0" w:rsidRDefault="00EE3F8A" w:rsidP="00FB00E0">
            <w:r w:rsidRPr="00822EE0">
              <w:t>Расходы на оплату членских взносов в ассоциацию Совет муниципальных образований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82631" w14:textId="77777777" w:rsidR="00EE3F8A" w:rsidRPr="00822EE0" w:rsidRDefault="00EE3F8A" w:rsidP="00FB00E0">
            <w:pPr>
              <w:jc w:val="center"/>
            </w:pPr>
            <w:r w:rsidRPr="00822EE0">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BE2329"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8578B07" w14:textId="77777777" w:rsidR="00EE3F8A" w:rsidRPr="00822EE0" w:rsidRDefault="00EE3F8A" w:rsidP="00FB00E0">
            <w:pPr>
              <w:jc w:val="center"/>
            </w:pPr>
            <w:r w:rsidRPr="00822EE0">
              <w:t>65 448,95</w:t>
            </w:r>
          </w:p>
        </w:tc>
      </w:tr>
      <w:tr w:rsidR="00EE3F8A" w:rsidRPr="00822EE0" w14:paraId="701769A8" w14:textId="77777777" w:rsidTr="00FB00E0">
        <w:trPr>
          <w:trHeight w:val="96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6E5A43CD" w14:textId="77777777" w:rsidR="00EE3F8A" w:rsidRPr="00822EE0" w:rsidRDefault="00EE3F8A"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E814C6" w14:textId="77777777" w:rsidR="00EE3F8A" w:rsidRPr="00822EE0" w:rsidRDefault="00EE3F8A" w:rsidP="00FB00E0">
            <w:pPr>
              <w:jc w:val="center"/>
            </w:pPr>
            <w:r w:rsidRPr="00822EE0">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D71A8CD"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C659524" w14:textId="77777777" w:rsidR="00EE3F8A" w:rsidRPr="00822EE0" w:rsidRDefault="00EE3F8A" w:rsidP="00FB00E0">
            <w:pPr>
              <w:jc w:val="center"/>
            </w:pPr>
            <w:r w:rsidRPr="00822EE0">
              <w:t>1 725 118,28</w:t>
            </w:r>
          </w:p>
        </w:tc>
      </w:tr>
      <w:tr w:rsidR="00EE3F8A" w:rsidRPr="00822EE0" w14:paraId="6E184F66"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D3D3B3B" w14:textId="77777777" w:rsidR="00EE3F8A" w:rsidRPr="00822EE0" w:rsidRDefault="00EE3F8A" w:rsidP="00FB00E0">
            <w:pPr>
              <w:rPr>
                <w:b/>
                <w:bCs/>
              </w:rPr>
            </w:pPr>
            <w:r w:rsidRPr="00822EE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4116212C" w14:textId="77777777" w:rsidR="00EE3F8A" w:rsidRPr="00822EE0" w:rsidRDefault="00EE3F8A" w:rsidP="00FB00E0">
            <w:pPr>
              <w:jc w:val="center"/>
              <w:rPr>
                <w:b/>
                <w:bCs/>
              </w:rPr>
            </w:pPr>
            <w:r w:rsidRPr="00822EE0">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9036D8E" w14:textId="77777777" w:rsidR="00EE3F8A" w:rsidRPr="00822EE0" w:rsidRDefault="00EE3F8A" w:rsidP="00FB00E0">
            <w:pP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638E8885" w14:textId="77777777" w:rsidR="00EE3F8A" w:rsidRPr="00822EE0" w:rsidRDefault="00EE3F8A" w:rsidP="00FB00E0">
            <w:pPr>
              <w:jc w:val="center"/>
              <w:rPr>
                <w:b/>
                <w:bCs/>
              </w:rPr>
            </w:pPr>
            <w:r w:rsidRPr="00822EE0">
              <w:rPr>
                <w:b/>
                <w:bCs/>
              </w:rPr>
              <w:t>253 101,00</w:t>
            </w:r>
          </w:p>
        </w:tc>
      </w:tr>
      <w:tr w:rsidR="00EE3F8A" w:rsidRPr="00822EE0" w14:paraId="6232F5F7"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AAEA46"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78EA60C2" w14:textId="77777777" w:rsidR="00EE3F8A" w:rsidRPr="00822EE0" w:rsidRDefault="00EE3F8A" w:rsidP="00FB00E0">
            <w:pPr>
              <w:jc w:val="center"/>
              <w:rPr>
                <w:b/>
                <w:bCs/>
              </w:rPr>
            </w:pPr>
            <w:r w:rsidRPr="00822EE0">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28EF0CE" w14:textId="77777777" w:rsidR="00EE3F8A" w:rsidRPr="00822EE0" w:rsidRDefault="00EE3F8A" w:rsidP="00FB00E0">
            <w:pP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0B8F244" w14:textId="77777777" w:rsidR="00EE3F8A" w:rsidRPr="00822EE0" w:rsidRDefault="00EE3F8A" w:rsidP="00FB00E0">
            <w:pPr>
              <w:jc w:val="center"/>
              <w:rPr>
                <w:b/>
                <w:bCs/>
              </w:rPr>
            </w:pPr>
            <w:r w:rsidRPr="00822EE0">
              <w:rPr>
                <w:b/>
                <w:bCs/>
              </w:rPr>
              <w:t>253 101,00</w:t>
            </w:r>
          </w:p>
        </w:tc>
      </w:tr>
      <w:tr w:rsidR="00EE3F8A" w:rsidRPr="00822EE0" w14:paraId="132F64EA"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2E7B6" w14:textId="77777777" w:rsidR="00EE3F8A" w:rsidRPr="00822EE0" w:rsidRDefault="00EE3F8A" w:rsidP="00FB00E0">
            <w:pPr>
              <w:rPr>
                <w:b/>
                <w:bCs/>
                <w:i/>
                <w:iCs/>
              </w:rPr>
            </w:pPr>
            <w:r w:rsidRPr="00822EE0">
              <w:rPr>
                <w:b/>
                <w:bCs/>
                <w:i/>
                <w:iCs/>
              </w:rPr>
              <w:t>Ведомственный проект «Развитие ветеранского движения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685008EE" w14:textId="77777777" w:rsidR="00EE3F8A" w:rsidRPr="00822EE0" w:rsidRDefault="00EE3F8A" w:rsidP="00FB00E0">
            <w:pPr>
              <w:jc w:val="center"/>
              <w:rPr>
                <w:b/>
                <w:bCs/>
                <w:i/>
                <w:iCs/>
              </w:rPr>
            </w:pPr>
            <w:r w:rsidRPr="00822EE0">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1738E2A" w14:textId="77777777" w:rsidR="00EE3F8A" w:rsidRPr="00822EE0" w:rsidRDefault="00EE3F8A" w:rsidP="00FB00E0">
            <w:pP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921DD31" w14:textId="77777777" w:rsidR="00EE3F8A" w:rsidRPr="00822EE0" w:rsidRDefault="00EE3F8A" w:rsidP="00FB00E0">
            <w:pPr>
              <w:jc w:val="center"/>
              <w:rPr>
                <w:b/>
                <w:bCs/>
                <w:i/>
                <w:iCs/>
              </w:rPr>
            </w:pPr>
            <w:r w:rsidRPr="00822EE0">
              <w:rPr>
                <w:b/>
                <w:bCs/>
                <w:i/>
                <w:iCs/>
              </w:rPr>
              <w:t>203 101,00</w:t>
            </w:r>
          </w:p>
        </w:tc>
      </w:tr>
      <w:tr w:rsidR="00EE3F8A" w:rsidRPr="00822EE0" w14:paraId="7A0123F6"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3F1CC2" w14:textId="77777777" w:rsidR="00EE3F8A" w:rsidRPr="00822EE0" w:rsidRDefault="00EE3F8A"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3C3EF759" w14:textId="77777777" w:rsidR="00EE3F8A" w:rsidRPr="00822EE0" w:rsidRDefault="00EE3F8A" w:rsidP="00FB00E0">
            <w:pPr>
              <w:jc w:val="center"/>
            </w:pPr>
            <w:r w:rsidRPr="00822EE0">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6A3E600" w14:textId="77777777" w:rsidR="00EE3F8A" w:rsidRPr="00822EE0" w:rsidRDefault="00EE3F8A" w:rsidP="00FB00E0">
            <w:pPr>
              <w:jc w:val="center"/>
            </w:pPr>
            <w:r w:rsidRPr="00822EE0">
              <w:t>600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8BB7194" w14:textId="77777777" w:rsidR="00EE3F8A" w:rsidRPr="00822EE0" w:rsidRDefault="00EE3F8A" w:rsidP="00FB00E0">
            <w:pPr>
              <w:jc w:val="center"/>
            </w:pPr>
            <w:r w:rsidRPr="00822EE0">
              <w:t>203 101,00</w:t>
            </w:r>
          </w:p>
        </w:tc>
      </w:tr>
      <w:tr w:rsidR="00EE3F8A" w:rsidRPr="00822EE0" w14:paraId="7507C099"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D9579" w14:textId="77777777" w:rsidR="00EE3F8A" w:rsidRPr="00822EE0" w:rsidRDefault="00EE3F8A" w:rsidP="00FB00E0">
            <w:pPr>
              <w:rPr>
                <w:b/>
                <w:bCs/>
                <w:i/>
                <w:iCs/>
              </w:rPr>
            </w:pPr>
            <w:r w:rsidRPr="00822EE0">
              <w:rPr>
                <w:b/>
                <w:bCs/>
                <w:i/>
                <w:iCs/>
              </w:rPr>
              <w:t>Ведомственный проект «Социальная поддержка граждан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1EBF53C" w14:textId="77777777" w:rsidR="00EE3F8A" w:rsidRPr="00822EE0" w:rsidRDefault="00EE3F8A" w:rsidP="00FB00E0">
            <w:pPr>
              <w:jc w:val="center"/>
              <w:rPr>
                <w:b/>
                <w:bCs/>
                <w:i/>
                <w:iCs/>
              </w:rPr>
            </w:pPr>
            <w:r w:rsidRPr="00822EE0">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42BD410"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0735EC6" w14:textId="77777777" w:rsidR="00EE3F8A" w:rsidRPr="00822EE0" w:rsidRDefault="00EE3F8A" w:rsidP="00FB00E0">
            <w:pPr>
              <w:jc w:val="center"/>
              <w:rPr>
                <w:b/>
                <w:bCs/>
                <w:i/>
                <w:iCs/>
              </w:rPr>
            </w:pPr>
            <w:r w:rsidRPr="00822EE0">
              <w:rPr>
                <w:b/>
                <w:bCs/>
                <w:i/>
                <w:iCs/>
              </w:rPr>
              <w:t>50 000,00</w:t>
            </w:r>
          </w:p>
        </w:tc>
      </w:tr>
      <w:tr w:rsidR="00EE3F8A" w:rsidRPr="00822EE0" w14:paraId="3B8D4E61"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49249" w14:textId="77777777" w:rsidR="00EE3F8A" w:rsidRPr="00822EE0" w:rsidRDefault="00EE3F8A"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41CD928" w14:textId="77777777" w:rsidR="00EE3F8A" w:rsidRPr="00822EE0" w:rsidRDefault="00EE3F8A" w:rsidP="00FB00E0">
            <w:pPr>
              <w:jc w:val="center"/>
            </w:pPr>
            <w:r w:rsidRPr="00822EE0">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1C396D2"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77DAE1C" w14:textId="77777777" w:rsidR="00EE3F8A" w:rsidRPr="00822EE0" w:rsidRDefault="00EE3F8A" w:rsidP="00FB00E0">
            <w:pPr>
              <w:jc w:val="center"/>
            </w:pPr>
            <w:r w:rsidRPr="00822EE0">
              <w:t>50 000,00</w:t>
            </w:r>
          </w:p>
        </w:tc>
      </w:tr>
      <w:tr w:rsidR="00EE3F8A" w:rsidRPr="00822EE0" w14:paraId="7971ABA0"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704A06D" w14:textId="77777777" w:rsidR="00EE3F8A" w:rsidRPr="00822EE0" w:rsidRDefault="00EE3F8A" w:rsidP="00FB00E0">
            <w:pPr>
              <w:rPr>
                <w:b/>
                <w:bCs/>
              </w:rPr>
            </w:pPr>
            <w:r w:rsidRPr="00822EE0">
              <w:rPr>
                <w:b/>
                <w:bCs/>
              </w:rPr>
              <w:lastRenderedPageBreak/>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478B507C" w14:textId="77777777" w:rsidR="00EE3F8A" w:rsidRPr="00822EE0" w:rsidRDefault="00EE3F8A" w:rsidP="00FB00E0">
            <w:pPr>
              <w:jc w:val="center"/>
              <w:rPr>
                <w:b/>
                <w:bCs/>
              </w:rPr>
            </w:pPr>
            <w:r w:rsidRPr="00822EE0">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69B8B8C" w14:textId="77777777" w:rsidR="00EE3F8A" w:rsidRPr="00822EE0" w:rsidRDefault="00EE3F8A" w:rsidP="00FB00E0">
            <w:pP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58456648" w14:textId="77777777" w:rsidR="00EE3F8A" w:rsidRPr="00822EE0" w:rsidRDefault="00EE3F8A" w:rsidP="00FB00E0">
            <w:pPr>
              <w:jc w:val="center"/>
              <w:rPr>
                <w:b/>
                <w:bCs/>
              </w:rPr>
            </w:pPr>
            <w:r w:rsidRPr="00822EE0">
              <w:rPr>
                <w:b/>
                <w:bCs/>
              </w:rPr>
              <w:t>0,00</w:t>
            </w:r>
          </w:p>
        </w:tc>
      </w:tr>
      <w:tr w:rsidR="00EE3F8A" w:rsidRPr="00822EE0" w14:paraId="7DFF1B3B"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D2004E"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4B626875" w14:textId="77777777" w:rsidR="00EE3F8A" w:rsidRPr="00822EE0" w:rsidRDefault="00EE3F8A" w:rsidP="00FB00E0">
            <w:pPr>
              <w:jc w:val="center"/>
              <w:rPr>
                <w:b/>
                <w:bCs/>
              </w:rPr>
            </w:pPr>
            <w:r w:rsidRPr="00822EE0">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94E2C38" w14:textId="77777777" w:rsidR="00EE3F8A" w:rsidRPr="00822EE0" w:rsidRDefault="00EE3F8A" w:rsidP="00FB00E0">
            <w:pP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7032068" w14:textId="77777777" w:rsidR="00EE3F8A" w:rsidRPr="00822EE0" w:rsidRDefault="00EE3F8A" w:rsidP="00FB00E0">
            <w:pPr>
              <w:jc w:val="center"/>
              <w:rPr>
                <w:b/>
                <w:bCs/>
              </w:rPr>
            </w:pPr>
            <w:r w:rsidRPr="00822EE0">
              <w:rPr>
                <w:b/>
                <w:bCs/>
              </w:rPr>
              <w:t>0,00</w:t>
            </w:r>
          </w:p>
        </w:tc>
      </w:tr>
      <w:tr w:rsidR="00EE3F8A" w:rsidRPr="00822EE0" w14:paraId="283F01E8"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C4A463" w14:textId="77777777" w:rsidR="00EE3F8A" w:rsidRPr="00822EE0" w:rsidRDefault="00EE3F8A" w:rsidP="00FB00E0">
            <w:pPr>
              <w:rPr>
                <w:b/>
                <w:bCs/>
                <w:i/>
                <w:iCs/>
              </w:rPr>
            </w:pPr>
            <w:r w:rsidRPr="00822EE0">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8E350D8" w14:textId="77777777" w:rsidR="00EE3F8A" w:rsidRPr="00822EE0" w:rsidRDefault="00EE3F8A" w:rsidP="00FB00E0">
            <w:pPr>
              <w:jc w:val="center"/>
              <w:rPr>
                <w:b/>
                <w:bCs/>
                <w:i/>
                <w:iCs/>
              </w:rPr>
            </w:pPr>
            <w:r w:rsidRPr="00822EE0">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3A13101"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9E1D898" w14:textId="77777777" w:rsidR="00EE3F8A" w:rsidRPr="00822EE0" w:rsidRDefault="00EE3F8A" w:rsidP="00FB00E0">
            <w:pPr>
              <w:jc w:val="center"/>
              <w:rPr>
                <w:b/>
                <w:bCs/>
                <w:i/>
                <w:iCs/>
              </w:rPr>
            </w:pPr>
            <w:r w:rsidRPr="00822EE0">
              <w:rPr>
                <w:b/>
                <w:bCs/>
                <w:i/>
                <w:iCs/>
              </w:rPr>
              <w:t>0,00</w:t>
            </w:r>
          </w:p>
        </w:tc>
      </w:tr>
      <w:tr w:rsidR="00EE3F8A" w:rsidRPr="00822EE0" w14:paraId="69F069CD"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8EE16" w14:textId="77777777" w:rsidR="00EE3F8A" w:rsidRPr="00822EE0" w:rsidRDefault="00EE3F8A"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67127C6F" w14:textId="77777777" w:rsidR="00EE3F8A" w:rsidRPr="00822EE0" w:rsidRDefault="00EE3F8A" w:rsidP="00FB00E0">
            <w:pPr>
              <w:jc w:val="center"/>
            </w:pPr>
            <w:r w:rsidRPr="00822EE0">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B3CA23D"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028D7EC" w14:textId="77777777" w:rsidR="00EE3F8A" w:rsidRPr="00822EE0" w:rsidRDefault="00EE3F8A" w:rsidP="00FB00E0">
            <w:pPr>
              <w:jc w:val="center"/>
            </w:pPr>
            <w:r w:rsidRPr="00822EE0">
              <w:t>0,00</w:t>
            </w:r>
          </w:p>
        </w:tc>
      </w:tr>
      <w:tr w:rsidR="00EE3F8A" w:rsidRPr="00822EE0" w14:paraId="12DF1755"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717BB0F" w14:textId="77777777" w:rsidR="00EE3F8A" w:rsidRPr="00822EE0" w:rsidRDefault="00EE3F8A" w:rsidP="00FB00E0">
            <w:pPr>
              <w:rPr>
                <w:b/>
                <w:bCs/>
              </w:rPr>
            </w:pPr>
            <w:r w:rsidRPr="00822EE0">
              <w:rPr>
                <w:b/>
                <w:bCs/>
              </w:rPr>
              <w:t>Муниципальная программа «Улучшение условий и охраны труда в Комсомольском муниципальном районе»</w:t>
            </w:r>
          </w:p>
        </w:tc>
        <w:tc>
          <w:tcPr>
            <w:tcW w:w="1924" w:type="dxa"/>
            <w:tcBorders>
              <w:top w:val="single" w:sz="4" w:space="0" w:color="auto"/>
              <w:left w:val="nil"/>
              <w:bottom w:val="single" w:sz="4" w:space="0" w:color="auto"/>
              <w:right w:val="single" w:sz="4" w:space="0" w:color="auto"/>
            </w:tcBorders>
            <w:shd w:val="clear" w:color="000000" w:fill="FCD5B4"/>
            <w:vAlign w:val="center"/>
            <w:hideMark/>
          </w:tcPr>
          <w:p w14:paraId="74700344" w14:textId="77777777" w:rsidR="00EE3F8A" w:rsidRPr="00822EE0" w:rsidRDefault="00EE3F8A" w:rsidP="00FB00E0">
            <w:pPr>
              <w:jc w:val="center"/>
              <w:rPr>
                <w:b/>
                <w:bCs/>
              </w:rPr>
            </w:pPr>
            <w:r w:rsidRPr="00822EE0">
              <w:rPr>
                <w:b/>
                <w:bCs/>
              </w:rPr>
              <w:t>13 0 00 00000</w:t>
            </w:r>
          </w:p>
        </w:tc>
        <w:tc>
          <w:tcPr>
            <w:tcW w:w="1240" w:type="dxa"/>
            <w:tcBorders>
              <w:top w:val="single" w:sz="4" w:space="0" w:color="auto"/>
              <w:left w:val="nil"/>
              <w:bottom w:val="single" w:sz="4" w:space="0" w:color="auto"/>
              <w:right w:val="single" w:sz="4" w:space="0" w:color="auto"/>
            </w:tcBorders>
            <w:shd w:val="clear" w:color="000000" w:fill="FCD5B4"/>
            <w:vAlign w:val="center"/>
            <w:hideMark/>
          </w:tcPr>
          <w:p w14:paraId="083A3939"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CD5B4"/>
            <w:vAlign w:val="center"/>
            <w:hideMark/>
          </w:tcPr>
          <w:p w14:paraId="3CB1FA60" w14:textId="77777777" w:rsidR="00EE3F8A" w:rsidRPr="00822EE0" w:rsidRDefault="00EE3F8A" w:rsidP="00FB00E0">
            <w:pPr>
              <w:jc w:val="center"/>
              <w:rPr>
                <w:b/>
                <w:bCs/>
              </w:rPr>
            </w:pPr>
            <w:r w:rsidRPr="00822EE0">
              <w:rPr>
                <w:b/>
                <w:bCs/>
              </w:rPr>
              <w:t>30 000,00</w:t>
            </w:r>
          </w:p>
        </w:tc>
      </w:tr>
      <w:tr w:rsidR="00EE3F8A" w:rsidRPr="00822EE0" w14:paraId="21FFE689"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EE548"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6BFEC6FB" w14:textId="77777777" w:rsidR="00EE3F8A" w:rsidRPr="00822EE0" w:rsidRDefault="00EE3F8A" w:rsidP="00FB00E0">
            <w:pPr>
              <w:jc w:val="center"/>
              <w:rPr>
                <w:b/>
                <w:bCs/>
              </w:rPr>
            </w:pPr>
            <w:r w:rsidRPr="00822EE0">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824847F"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BFBB29D" w14:textId="77777777" w:rsidR="00EE3F8A" w:rsidRPr="00822EE0" w:rsidRDefault="00EE3F8A" w:rsidP="00FB00E0">
            <w:pPr>
              <w:jc w:val="center"/>
              <w:rPr>
                <w:b/>
                <w:bCs/>
              </w:rPr>
            </w:pPr>
            <w:r w:rsidRPr="00822EE0">
              <w:rPr>
                <w:b/>
                <w:bCs/>
              </w:rPr>
              <w:t>30 000,00</w:t>
            </w:r>
          </w:p>
        </w:tc>
      </w:tr>
      <w:tr w:rsidR="00EE3F8A" w:rsidRPr="00822EE0" w14:paraId="79E5C4C1"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BE3C4" w14:textId="77777777" w:rsidR="00EE3F8A" w:rsidRPr="00822EE0" w:rsidRDefault="00EE3F8A" w:rsidP="00FB00E0">
            <w:pPr>
              <w:rPr>
                <w:b/>
                <w:bCs/>
                <w:i/>
                <w:iCs/>
              </w:rPr>
            </w:pPr>
            <w:r w:rsidRPr="00822EE0">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19DD9C8" w14:textId="77777777" w:rsidR="00EE3F8A" w:rsidRPr="00822EE0" w:rsidRDefault="00EE3F8A" w:rsidP="00FB00E0">
            <w:pPr>
              <w:jc w:val="center"/>
              <w:rPr>
                <w:b/>
                <w:bCs/>
                <w:i/>
                <w:iCs/>
              </w:rPr>
            </w:pPr>
            <w:r w:rsidRPr="00822EE0">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B87FA2"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405499D" w14:textId="77777777" w:rsidR="00EE3F8A" w:rsidRPr="00822EE0" w:rsidRDefault="00EE3F8A" w:rsidP="00FB00E0">
            <w:pPr>
              <w:jc w:val="center"/>
              <w:rPr>
                <w:b/>
                <w:bCs/>
                <w:i/>
                <w:iCs/>
              </w:rPr>
            </w:pPr>
            <w:r w:rsidRPr="00822EE0">
              <w:rPr>
                <w:b/>
                <w:bCs/>
                <w:i/>
                <w:iCs/>
              </w:rPr>
              <w:t>30 000,00</w:t>
            </w:r>
          </w:p>
        </w:tc>
      </w:tr>
      <w:tr w:rsidR="00EE3F8A" w:rsidRPr="00822EE0" w14:paraId="17F92AA0"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A0D35" w14:textId="77777777" w:rsidR="00EE3F8A" w:rsidRPr="00822EE0" w:rsidRDefault="00EE3F8A" w:rsidP="00FB00E0">
            <w:r w:rsidRPr="00822EE0">
              <w:t>Организация семинаров-совещаний и обучающих семинаров по охране труда для руководителей и специалистов учреждений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42999613" w14:textId="77777777" w:rsidR="00EE3F8A" w:rsidRPr="00822EE0" w:rsidRDefault="00EE3F8A" w:rsidP="00FB00E0">
            <w:pPr>
              <w:jc w:val="center"/>
            </w:pPr>
            <w:r w:rsidRPr="00822EE0">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91F3F6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ED12159" w14:textId="77777777" w:rsidR="00EE3F8A" w:rsidRPr="00822EE0" w:rsidRDefault="00EE3F8A" w:rsidP="00FB00E0">
            <w:pPr>
              <w:jc w:val="center"/>
            </w:pPr>
            <w:r w:rsidRPr="00822EE0">
              <w:t>20 000,00</w:t>
            </w:r>
          </w:p>
        </w:tc>
      </w:tr>
      <w:tr w:rsidR="00EE3F8A" w:rsidRPr="00822EE0" w14:paraId="4E8A33EB"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5070E" w14:textId="77777777" w:rsidR="00EE3F8A" w:rsidRPr="00822EE0" w:rsidRDefault="00EE3F8A"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94C7024" w14:textId="77777777" w:rsidR="00EE3F8A" w:rsidRPr="00822EE0" w:rsidRDefault="00EE3F8A" w:rsidP="00FB00E0">
            <w:pPr>
              <w:jc w:val="center"/>
            </w:pPr>
            <w:r w:rsidRPr="00822EE0">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76D691"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E124912" w14:textId="77777777" w:rsidR="00EE3F8A" w:rsidRPr="00822EE0" w:rsidRDefault="00EE3F8A" w:rsidP="00FB00E0">
            <w:pPr>
              <w:jc w:val="center"/>
            </w:pPr>
            <w:r w:rsidRPr="00822EE0">
              <w:t>10 000,00</w:t>
            </w:r>
          </w:p>
        </w:tc>
      </w:tr>
      <w:tr w:rsidR="00EE3F8A" w:rsidRPr="00822EE0" w14:paraId="4905C3AD"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6AC4B" w14:textId="77777777" w:rsidR="00EE3F8A" w:rsidRPr="00822EE0" w:rsidRDefault="00EE3F8A"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03C7EA1" w14:textId="77777777" w:rsidR="00EE3F8A" w:rsidRPr="00822EE0" w:rsidRDefault="00EE3F8A" w:rsidP="00FB00E0">
            <w:pPr>
              <w:jc w:val="center"/>
            </w:pPr>
            <w:r w:rsidRPr="00822EE0">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D2C7F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04E5AFF" w14:textId="77777777" w:rsidR="00EE3F8A" w:rsidRPr="00822EE0" w:rsidRDefault="00EE3F8A" w:rsidP="00FB00E0">
            <w:pPr>
              <w:jc w:val="center"/>
            </w:pPr>
            <w:r w:rsidRPr="00822EE0">
              <w:t> </w:t>
            </w:r>
          </w:p>
        </w:tc>
      </w:tr>
      <w:tr w:rsidR="00EE3F8A" w:rsidRPr="00822EE0" w14:paraId="50193058"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D3091EB" w14:textId="77777777" w:rsidR="00EE3F8A" w:rsidRPr="00822EE0" w:rsidRDefault="00EE3F8A" w:rsidP="00FB00E0">
            <w:pPr>
              <w:rPr>
                <w:b/>
                <w:bCs/>
              </w:rPr>
            </w:pPr>
            <w:r w:rsidRPr="00822EE0">
              <w:rPr>
                <w:b/>
                <w:bCs/>
              </w:rPr>
              <w:lastRenderedPageBreak/>
              <w:t xml:space="preserve">Муниципальная программа «Газификация Комсомольского муниципального района» </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4B5AEEEA" w14:textId="77777777" w:rsidR="00EE3F8A" w:rsidRPr="00822EE0" w:rsidRDefault="00EE3F8A" w:rsidP="00FB00E0">
            <w:pPr>
              <w:jc w:val="center"/>
              <w:rPr>
                <w:b/>
                <w:bCs/>
              </w:rPr>
            </w:pPr>
            <w:r w:rsidRPr="00822EE0">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A8C5B4D"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75978012" w14:textId="77777777" w:rsidR="00EE3F8A" w:rsidRPr="00822EE0" w:rsidRDefault="00EE3F8A" w:rsidP="00FB00E0">
            <w:pPr>
              <w:jc w:val="center"/>
              <w:rPr>
                <w:b/>
                <w:bCs/>
              </w:rPr>
            </w:pPr>
            <w:r w:rsidRPr="00822EE0">
              <w:rPr>
                <w:b/>
                <w:bCs/>
              </w:rPr>
              <w:t>67 848 692,85</w:t>
            </w:r>
          </w:p>
        </w:tc>
      </w:tr>
      <w:tr w:rsidR="00EE3F8A" w:rsidRPr="00822EE0" w14:paraId="177CC50D"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078E8"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1D0B4D6D" w14:textId="77777777" w:rsidR="00EE3F8A" w:rsidRPr="00822EE0" w:rsidRDefault="00EE3F8A" w:rsidP="00FB00E0">
            <w:pPr>
              <w:jc w:val="center"/>
              <w:rPr>
                <w:b/>
                <w:bCs/>
              </w:rPr>
            </w:pPr>
            <w:r w:rsidRPr="00822EE0">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A60CDD"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E4851F3" w14:textId="77777777" w:rsidR="00EE3F8A" w:rsidRPr="00822EE0" w:rsidRDefault="00EE3F8A" w:rsidP="00FB00E0">
            <w:pPr>
              <w:jc w:val="center"/>
              <w:rPr>
                <w:b/>
                <w:bCs/>
              </w:rPr>
            </w:pPr>
            <w:r w:rsidRPr="00822EE0">
              <w:rPr>
                <w:b/>
                <w:bCs/>
              </w:rPr>
              <w:t>67 848 692,85</w:t>
            </w:r>
          </w:p>
        </w:tc>
      </w:tr>
      <w:tr w:rsidR="00EE3F8A" w:rsidRPr="00822EE0" w14:paraId="68837AE4"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03B2C" w14:textId="77777777" w:rsidR="00EE3F8A" w:rsidRPr="00822EE0" w:rsidRDefault="00EE3F8A" w:rsidP="00FB00E0">
            <w:pPr>
              <w:rPr>
                <w:b/>
                <w:bCs/>
                <w:i/>
                <w:iCs/>
              </w:rPr>
            </w:pPr>
            <w:r w:rsidRPr="00822EE0">
              <w:rPr>
                <w:b/>
                <w:bCs/>
                <w:i/>
                <w:iCs/>
              </w:rPr>
              <w:t>Ведомственный проект «Газификация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60ACA59" w14:textId="77777777" w:rsidR="00EE3F8A" w:rsidRPr="00822EE0" w:rsidRDefault="00EE3F8A" w:rsidP="00FB00E0">
            <w:pPr>
              <w:jc w:val="center"/>
              <w:rPr>
                <w:b/>
                <w:bCs/>
                <w:i/>
                <w:iCs/>
              </w:rPr>
            </w:pPr>
            <w:r w:rsidRPr="00822EE0">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7017720"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E43C257" w14:textId="77777777" w:rsidR="00EE3F8A" w:rsidRPr="00822EE0" w:rsidRDefault="00EE3F8A" w:rsidP="00FB00E0">
            <w:pPr>
              <w:jc w:val="center"/>
              <w:rPr>
                <w:b/>
                <w:bCs/>
                <w:i/>
                <w:iCs/>
              </w:rPr>
            </w:pPr>
            <w:r w:rsidRPr="00822EE0">
              <w:rPr>
                <w:b/>
                <w:bCs/>
                <w:i/>
                <w:iCs/>
              </w:rPr>
              <w:t>67 848 692,85</w:t>
            </w:r>
          </w:p>
        </w:tc>
      </w:tr>
      <w:tr w:rsidR="00EE3F8A" w:rsidRPr="00822EE0" w14:paraId="3211E5C7"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0E5D43" w14:textId="77777777" w:rsidR="00EE3F8A" w:rsidRPr="00822EE0" w:rsidRDefault="00EE3F8A"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D1CA46A" w14:textId="77777777" w:rsidR="00EE3F8A" w:rsidRPr="00822EE0" w:rsidRDefault="00EE3F8A" w:rsidP="00FB00E0">
            <w:pPr>
              <w:jc w:val="both"/>
            </w:pPr>
            <w:r w:rsidRPr="00822EE0">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DC3E83"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25716C9" w14:textId="77777777" w:rsidR="00EE3F8A" w:rsidRPr="00822EE0" w:rsidRDefault="00EE3F8A" w:rsidP="00FB00E0">
            <w:pPr>
              <w:jc w:val="center"/>
            </w:pPr>
            <w:r w:rsidRPr="00822EE0">
              <w:t>251 525,00</w:t>
            </w:r>
          </w:p>
        </w:tc>
      </w:tr>
      <w:tr w:rsidR="00EE3F8A" w:rsidRPr="00822EE0" w14:paraId="0201E1E7"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8C514" w14:textId="77777777" w:rsidR="00EE3F8A" w:rsidRPr="00822EE0" w:rsidRDefault="00EE3F8A"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C9D7C8A" w14:textId="77777777" w:rsidR="00EE3F8A" w:rsidRPr="00822EE0" w:rsidRDefault="00EE3F8A" w:rsidP="00FB00E0">
            <w:pPr>
              <w:jc w:val="center"/>
            </w:pPr>
            <w:r w:rsidRPr="00822EE0">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0BF7FB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D946C0C" w14:textId="77777777" w:rsidR="00EE3F8A" w:rsidRPr="00822EE0" w:rsidRDefault="00EE3F8A" w:rsidP="00FB00E0">
            <w:pPr>
              <w:jc w:val="center"/>
            </w:pPr>
            <w:r w:rsidRPr="00822EE0">
              <w:t>8 515 327,99</w:t>
            </w:r>
          </w:p>
        </w:tc>
      </w:tr>
      <w:tr w:rsidR="00EE3F8A" w:rsidRPr="00822EE0" w14:paraId="69B9C306"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410B8"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5742265B" w14:textId="77777777" w:rsidR="00EE3F8A" w:rsidRPr="00822EE0" w:rsidRDefault="00EE3F8A" w:rsidP="00FB00E0">
            <w:pPr>
              <w:jc w:val="center"/>
            </w:pPr>
            <w:r w:rsidRPr="00822EE0">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FC654CA"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6AF9A29" w14:textId="77777777" w:rsidR="00EE3F8A" w:rsidRPr="00822EE0" w:rsidRDefault="00EE3F8A" w:rsidP="00FB00E0">
            <w:pPr>
              <w:jc w:val="center"/>
            </w:pPr>
            <w:r w:rsidRPr="00822EE0">
              <w:t>0,00</w:t>
            </w:r>
          </w:p>
        </w:tc>
      </w:tr>
      <w:tr w:rsidR="00EE3F8A" w:rsidRPr="00822EE0" w14:paraId="23667620" w14:textId="77777777" w:rsidTr="00FB00E0">
        <w:trPr>
          <w:trHeight w:val="945"/>
        </w:trPr>
        <w:tc>
          <w:tcPr>
            <w:tcW w:w="9639" w:type="dxa"/>
            <w:tcBorders>
              <w:top w:val="single" w:sz="4" w:space="0" w:color="auto"/>
              <w:left w:val="single" w:sz="4" w:space="0" w:color="auto"/>
              <w:bottom w:val="single" w:sz="4" w:space="0" w:color="auto"/>
              <w:right w:val="nil"/>
            </w:tcBorders>
            <w:shd w:val="clear" w:color="auto" w:fill="auto"/>
            <w:vAlign w:val="bottom"/>
            <w:hideMark/>
          </w:tcPr>
          <w:p w14:paraId="167BBCDC"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90B2E" w14:textId="77777777" w:rsidR="00EE3F8A" w:rsidRPr="00822EE0" w:rsidRDefault="00EE3F8A" w:rsidP="00FB00E0">
            <w:pPr>
              <w:jc w:val="center"/>
            </w:pPr>
            <w:r w:rsidRPr="00822EE0">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9FEB397"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0B3C4D19" w14:textId="77777777" w:rsidR="00EE3F8A" w:rsidRPr="00822EE0" w:rsidRDefault="00EE3F8A" w:rsidP="00FB00E0">
            <w:pPr>
              <w:jc w:val="center"/>
            </w:pPr>
            <w:r w:rsidRPr="00822EE0">
              <w:t>0,00</w:t>
            </w:r>
          </w:p>
        </w:tc>
      </w:tr>
      <w:tr w:rsidR="00EE3F8A" w:rsidRPr="00822EE0" w14:paraId="24AF6634"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hideMark/>
          </w:tcPr>
          <w:p w14:paraId="2CCE6C63"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0620E5BD" w14:textId="77777777" w:rsidR="00EE3F8A" w:rsidRPr="00822EE0" w:rsidRDefault="00EE3F8A" w:rsidP="00FB00E0">
            <w:pPr>
              <w:jc w:val="center"/>
            </w:pPr>
            <w:r w:rsidRPr="00822EE0">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71A39FC"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042F467A" w14:textId="77777777" w:rsidR="00EE3F8A" w:rsidRPr="00822EE0" w:rsidRDefault="00EE3F8A" w:rsidP="00FB00E0">
            <w:pPr>
              <w:jc w:val="center"/>
            </w:pPr>
            <w:r w:rsidRPr="00822EE0">
              <w:t>4 349 242,11</w:t>
            </w:r>
          </w:p>
        </w:tc>
      </w:tr>
      <w:tr w:rsidR="00EE3F8A" w:rsidRPr="00822EE0" w14:paraId="3534953F"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08EFC"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2AA5F4B" w14:textId="77777777" w:rsidR="00EE3F8A" w:rsidRPr="00822EE0" w:rsidRDefault="00EE3F8A" w:rsidP="00FB00E0">
            <w:pPr>
              <w:jc w:val="center"/>
            </w:pPr>
            <w:r w:rsidRPr="00822EE0">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D16A2ED"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8754068" w14:textId="77777777" w:rsidR="00EE3F8A" w:rsidRPr="00822EE0" w:rsidRDefault="00EE3F8A" w:rsidP="00FB00E0">
            <w:pPr>
              <w:jc w:val="center"/>
            </w:pPr>
            <w:r w:rsidRPr="00822EE0">
              <w:t>3 994 473,68</w:t>
            </w:r>
          </w:p>
        </w:tc>
      </w:tr>
      <w:tr w:rsidR="00EE3F8A" w:rsidRPr="00822EE0" w14:paraId="00915024"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4E65F5"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3AA3A34" w14:textId="77777777" w:rsidR="00EE3F8A" w:rsidRPr="00822EE0" w:rsidRDefault="00EE3F8A" w:rsidP="00FB00E0">
            <w:pPr>
              <w:jc w:val="center"/>
            </w:pPr>
            <w:r w:rsidRPr="00822EE0">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4879A55"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138869F" w14:textId="77777777" w:rsidR="00EE3F8A" w:rsidRPr="00822EE0" w:rsidRDefault="00EE3F8A" w:rsidP="00FB00E0">
            <w:pPr>
              <w:jc w:val="center"/>
            </w:pPr>
            <w:r w:rsidRPr="00822EE0">
              <w:t>5 030 526,32</w:t>
            </w:r>
          </w:p>
        </w:tc>
      </w:tr>
      <w:tr w:rsidR="00EE3F8A" w:rsidRPr="00822EE0" w14:paraId="22D6272A" w14:textId="77777777" w:rsidTr="00FB00E0">
        <w:trPr>
          <w:trHeight w:val="1256"/>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BC2867"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A66E185" w14:textId="77777777" w:rsidR="00EE3F8A" w:rsidRPr="00822EE0" w:rsidRDefault="00EE3F8A" w:rsidP="00FB00E0">
            <w:pPr>
              <w:jc w:val="center"/>
            </w:pPr>
            <w:r w:rsidRPr="00822EE0">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7E6720D"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EB2222E" w14:textId="77777777" w:rsidR="00EE3F8A" w:rsidRPr="00822EE0" w:rsidRDefault="00EE3F8A" w:rsidP="00FB00E0">
            <w:pPr>
              <w:jc w:val="center"/>
            </w:pPr>
            <w:r w:rsidRPr="00822EE0">
              <w:t>4 708 029,47</w:t>
            </w:r>
          </w:p>
        </w:tc>
      </w:tr>
      <w:tr w:rsidR="00EE3F8A" w:rsidRPr="00822EE0" w14:paraId="7A53324B" w14:textId="77777777" w:rsidTr="00FB00E0">
        <w:trPr>
          <w:trHeight w:val="97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A931AE"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1E39542" w14:textId="77777777" w:rsidR="00EE3F8A" w:rsidRPr="00822EE0" w:rsidRDefault="00EE3F8A" w:rsidP="00FB00E0">
            <w:pPr>
              <w:jc w:val="center"/>
            </w:pPr>
            <w:r w:rsidRPr="00822EE0">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2E1F5E5"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1A321C4" w14:textId="77777777" w:rsidR="00EE3F8A" w:rsidRPr="00822EE0" w:rsidRDefault="00EE3F8A" w:rsidP="00FB00E0">
            <w:pPr>
              <w:jc w:val="center"/>
            </w:pPr>
            <w:r w:rsidRPr="00822EE0">
              <w:t>3 207 838,00</w:t>
            </w:r>
          </w:p>
        </w:tc>
      </w:tr>
      <w:tr w:rsidR="00EE3F8A" w:rsidRPr="00822EE0" w14:paraId="1A95FFDE" w14:textId="77777777" w:rsidTr="00FB00E0">
        <w:trPr>
          <w:trHeight w:val="992"/>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D5C22"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F846BFA" w14:textId="77777777" w:rsidR="00EE3F8A" w:rsidRPr="00822EE0" w:rsidRDefault="00EE3F8A" w:rsidP="00FB00E0">
            <w:pPr>
              <w:jc w:val="center"/>
            </w:pPr>
            <w:r w:rsidRPr="00822EE0">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62F37AE"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C77CA3A" w14:textId="77777777" w:rsidR="00EE3F8A" w:rsidRPr="00822EE0" w:rsidRDefault="00EE3F8A" w:rsidP="00FB00E0">
            <w:pPr>
              <w:jc w:val="center"/>
            </w:pPr>
            <w:r w:rsidRPr="00822EE0">
              <w:t>3 351 555,00</w:t>
            </w:r>
          </w:p>
        </w:tc>
      </w:tr>
      <w:tr w:rsidR="00EE3F8A" w:rsidRPr="00822EE0" w14:paraId="5091840A"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85B79A"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FE13B28" w14:textId="77777777" w:rsidR="00EE3F8A" w:rsidRPr="00822EE0" w:rsidRDefault="00EE3F8A" w:rsidP="00FB00E0">
            <w:pPr>
              <w:jc w:val="center"/>
            </w:pPr>
            <w:r w:rsidRPr="00822EE0">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A72773"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DA15047" w14:textId="77777777" w:rsidR="00EE3F8A" w:rsidRPr="00822EE0" w:rsidRDefault="00EE3F8A" w:rsidP="00FB00E0">
            <w:pPr>
              <w:jc w:val="center"/>
            </w:pPr>
            <w:r w:rsidRPr="00822EE0">
              <w:t>5 016 042,11</w:t>
            </w:r>
          </w:p>
        </w:tc>
      </w:tr>
      <w:tr w:rsidR="00EE3F8A" w:rsidRPr="00822EE0" w14:paraId="796001D8" w14:textId="77777777" w:rsidTr="00FB00E0">
        <w:trPr>
          <w:trHeight w:val="15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36213"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0566911" w14:textId="77777777" w:rsidR="00EE3F8A" w:rsidRPr="00822EE0" w:rsidRDefault="00EE3F8A" w:rsidP="00FB00E0">
            <w:pPr>
              <w:jc w:val="center"/>
            </w:pPr>
            <w:r w:rsidRPr="00822EE0">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E0975E2"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BFC4E98" w14:textId="77777777" w:rsidR="00EE3F8A" w:rsidRPr="00822EE0" w:rsidRDefault="00EE3F8A" w:rsidP="00FB00E0">
            <w:pPr>
              <w:jc w:val="center"/>
            </w:pPr>
            <w:r w:rsidRPr="00822EE0">
              <w:t>29 424 133,17</w:t>
            </w:r>
          </w:p>
        </w:tc>
      </w:tr>
      <w:tr w:rsidR="00EE3F8A" w:rsidRPr="00822EE0" w14:paraId="1E395EB8"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333B97F" w14:textId="77777777" w:rsidR="00EE3F8A" w:rsidRPr="00822EE0" w:rsidRDefault="00EE3F8A" w:rsidP="00FB00E0">
            <w:pPr>
              <w:rPr>
                <w:b/>
                <w:bCs/>
              </w:rPr>
            </w:pPr>
            <w:r w:rsidRPr="00822EE0">
              <w:rPr>
                <w:b/>
                <w:bCs/>
              </w:rPr>
              <w:lastRenderedPageBreak/>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22602B0F" w14:textId="77777777" w:rsidR="00EE3F8A" w:rsidRPr="00822EE0" w:rsidRDefault="00EE3F8A" w:rsidP="00FB00E0">
            <w:pPr>
              <w:jc w:val="center"/>
              <w:rPr>
                <w:b/>
                <w:bCs/>
              </w:rPr>
            </w:pPr>
            <w:r w:rsidRPr="00822EE0">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5E60A3E8"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3C7CE3BB" w14:textId="77777777" w:rsidR="00EE3F8A" w:rsidRPr="00822EE0" w:rsidRDefault="00EE3F8A" w:rsidP="00FB00E0">
            <w:pPr>
              <w:jc w:val="center"/>
              <w:rPr>
                <w:b/>
                <w:bCs/>
              </w:rPr>
            </w:pPr>
            <w:r w:rsidRPr="00822EE0">
              <w:rPr>
                <w:b/>
                <w:bCs/>
              </w:rPr>
              <w:t>34 442 179,45</w:t>
            </w:r>
          </w:p>
        </w:tc>
      </w:tr>
      <w:tr w:rsidR="00EE3F8A" w:rsidRPr="00822EE0" w14:paraId="2F166665"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36DE5"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ACBB4BF" w14:textId="77777777" w:rsidR="00EE3F8A" w:rsidRPr="00822EE0" w:rsidRDefault="00EE3F8A" w:rsidP="00FB00E0">
            <w:pPr>
              <w:jc w:val="center"/>
              <w:rPr>
                <w:b/>
                <w:bCs/>
              </w:rPr>
            </w:pPr>
            <w:r w:rsidRPr="00822EE0">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63E1D2F5"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6966FD75" w14:textId="77777777" w:rsidR="00EE3F8A" w:rsidRPr="00822EE0" w:rsidRDefault="00EE3F8A" w:rsidP="00FB00E0">
            <w:pPr>
              <w:jc w:val="center"/>
              <w:rPr>
                <w:b/>
                <w:bCs/>
              </w:rPr>
            </w:pPr>
            <w:r w:rsidRPr="00822EE0">
              <w:rPr>
                <w:b/>
                <w:bCs/>
              </w:rPr>
              <w:t>19 314 500,00</w:t>
            </w:r>
          </w:p>
        </w:tc>
      </w:tr>
      <w:tr w:rsidR="00EE3F8A" w:rsidRPr="00822EE0" w14:paraId="7A58AEB2"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2F1F5" w14:textId="77777777" w:rsidR="00EE3F8A" w:rsidRPr="00822EE0" w:rsidRDefault="00EE3F8A" w:rsidP="00FB00E0">
            <w:pPr>
              <w:rPr>
                <w:b/>
                <w:bCs/>
                <w:i/>
                <w:iCs/>
              </w:rPr>
            </w:pPr>
            <w:r w:rsidRPr="00822EE0">
              <w:rPr>
                <w:b/>
                <w:bCs/>
                <w:i/>
                <w:iCs/>
              </w:rPr>
              <w:t>Муниципальный проект «Модернизация коммунальной инфраструктуры»</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33E8FF7F" w14:textId="77777777" w:rsidR="00EE3F8A" w:rsidRPr="00822EE0" w:rsidRDefault="00EE3F8A" w:rsidP="00FB00E0">
            <w:pPr>
              <w:jc w:val="center"/>
              <w:rPr>
                <w:b/>
                <w:bCs/>
                <w:i/>
                <w:iCs/>
              </w:rPr>
            </w:pPr>
            <w:r w:rsidRPr="00822EE0">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0C9E8D85"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39A7EDC0" w14:textId="77777777" w:rsidR="00EE3F8A" w:rsidRPr="00822EE0" w:rsidRDefault="00EE3F8A" w:rsidP="00FB00E0">
            <w:pPr>
              <w:jc w:val="center"/>
              <w:rPr>
                <w:b/>
                <w:bCs/>
                <w:i/>
                <w:iCs/>
              </w:rPr>
            </w:pPr>
            <w:r w:rsidRPr="00822EE0">
              <w:rPr>
                <w:b/>
                <w:bCs/>
                <w:i/>
                <w:iCs/>
              </w:rPr>
              <w:t>19 314 500,00</w:t>
            </w:r>
          </w:p>
        </w:tc>
      </w:tr>
      <w:tr w:rsidR="00EE3F8A" w:rsidRPr="00822EE0" w14:paraId="488DDD8E"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2DB99" w14:textId="77777777" w:rsidR="00EE3F8A" w:rsidRPr="00822EE0" w:rsidRDefault="00EE3F8A"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351F5D04" w14:textId="77777777" w:rsidR="00EE3F8A" w:rsidRPr="00822EE0" w:rsidRDefault="00EE3F8A" w:rsidP="00FB00E0">
            <w:pPr>
              <w:jc w:val="center"/>
            </w:pPr>
            <w:r w:rsidRPr="00822EE0">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F403387"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2D058A0D" w14:textId="77777777" w:rsidR="00EE3F8A" w:rsidRPr="00822EE0" w:rsidRDefault="00EE3F8A" w:rsidP="00FB00E0">
            <w:pPr>
              <w:jc w:val="center"/>
            </w:pPr>
            <w:r w:rsidRPr="00822EE0">
              <w:t>19 314 500,00</w:t>
            </w:r>
          </w:p>
        </w:tc>
      </w:tr>
      <w:tr w:rsidR="00EE3F8A" w:rsidRPr="00822EE0" w14:paraId="47263C8E"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795958"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B6546C2" w14:textId="77777777" w:rsidR="00EE3F8A" w:rsidRPr="00822EE0" w:rsidRDefault="00EE3F8A" w:rsidP="00FB00E0">
            <w:pPr>
              <w:jc w:val="center"/>
              <w:rPr>
                <w:b/>
                <w:bCs/>
              </w:rPr>
            </w:pPr>
            <w:r w:rsidRPr="00822EE0">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7584663"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0910980" w14:textId="77777777" w:rsidR="00EE3F8A" w:rsidRPr="00822EE0" w:rsidRDefault="00EE3F8A" w:rsidP="00FB00E0">
            <w:pPr>
              <w:jc w:val="center"/>
              <w:rPr>
                <w:b/>
                <w:bCs/>
                <w:i/>
                <w:iCs/>
              </w:rPr>
            </w:pPr>
            <w:r w:rsidRPr="00822EE0">
              <w:rPr>
                <w:b/>
                <w:bCs/>
                <w:i/>
                <w:iCs/>
              </w:rPr>
              <w:t>9 095 207,83</w:t>
            </w:r>
          </w:p>
        </w:tc>
      </w:tr>
      <w:tr w:rsidR="00EE3F8A" w:rsidRPr="00822EE0" w14:paraId="2B44E782"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EDF140" w14:textId="77777777" w:rsidR="00EE3F8A" w:rsidRPr="00822EE0" w:rsidRDefault="00EE3F8A" w:rsidP="00FB00E0">
            <w:pPr>
              <w:rPr>
                <w:b/>
                <w:bCs/>
                <w:i/>
                <w:iCs/>
              </w:rPr>
            </w:pPr>
            <w:r w:rsidRPr="00822EE0">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34CD9AC" w14:textId="77777777" w:rsidR="00EE3F8A" w:rsidRPr="00822EE0" w:rsidRDefault="00EE3F8A" w:rsidP="00FB00E0">
            <w:pPr>
              <w:jc w:val="center"/>
              <w:rPr>
                <w:b/>
                <w:bCs/>
                <w:i/>
                <w:iCs/>
              </w:rPr>
            </w:pPr>
            <w:r w:rsidRPr="00822EE0">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4788E2"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15B0112" w14:textId="77777777" w:rsidR="00EE3F8A" w:rsidRPr="00822EE0" w:rsidRDefault="00EE3F8A" w:rsidP="00FB00E0">
            <w:pPr>
              <w:jc w:val="center"/>
              <w:rPr>
                <w:b/>
                <w:bCs/>
                <w:i/>
                <w:iCs/>
              </w:rPr>
            </w:pPr>
            <w:r w:rsidRPr="00822EE0">
              <w:rPr>
                <w:b/>
                <w:bCs/>
                <w:i/>
                <w:iCs/>
              </w:rPr>
              <w:t>1 477 021,00</w:t>
            </w:r>
          </w:p>
        </w:tc>
      </w:tr>
      <w:tr w:rsidR="00EE3F8A" w:rsidRPr="00822EE0" w14:paraId="367F9704"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22326" w14:textId="77777777" w:rsidR="00EE3F8A" w:rsidRPr="00822EE0" w:rsidRDefault="00EE3F8A"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EBB0FC4" w14:textId="77777777" w:rsidR="00EE3F8A" w:rsidRPr="00822EE0" w:rsidRDefault="00EE3F8A" w:rsidP="00FB00E0">
            <w:pPr>
              <w:jc w:val="center"/>
            </w:pPr>
            <w:r w:rsidRPr="00822EE0">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58BD6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C67D5BC" w14:textId="77777777" w:rsidR="00EE3F8A" w:rsidRPr="00822EE0" w:rsidRDefault="00EE3F8A" w:rsidP="00FB00E0">
            <w:pPr>
              <w:jc w:val="center"/>
            </w:pPr>
            <w:r w:rsidRPr="00822EE0">
              <w:t>370 000,00</w:t>
            </w:r>
          </w:p>
        </w:tc>
      </w:tr>
      <w:tr w:rsidR="00EE3F8A" w:rsidRPr="00822EE0" w14:paraId="2258D45D" w14:textId="77777777" w:rsidTr="00FB00E0">
        <w:trPr>
          <w:trHeight w:val="94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57D148E5" w14:textId="77777777" w:rsidR="00EE3F8A" w:rsidRPr="00822EE0" w:rsidRDefault="00EE3F8A"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66E3C" w14:textId="77777777" w:rsidR="00EE3F8A" w:rsidRPr="00822EE0" w:rsidRDefault="00EE3F8A" w:rsidP="00FB00E0">
            <w:pPr>
              <w:jc w:val="center"/>
            </w:pPr>
            <w:r w:rsidRPr="00822EE0">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1F9CA2"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0C8CC78" w14:textId="77777777" w:rsidR="00EE3F8A" w:rsidRPr="00822EE0" w:rsidRDefault="00EE3F8A" w:rsidP="00FB00E0">
            <w:pPr>
              <w:jc w:val="center"/>
            </w:pPr>
            <w:r w:rsidRPr="00822EE0">
              <w:t>407 021,00</w:t>
            </w:r>
          </w:p>
        </w:tc>
      </w:tr>
      <w:tr w:rsidR="00EE3F8A" w:rsidRPr="00822EE0" w14:paraId="08759512" w14:textId="77777777" w:rsidTr="00FB00E0">
        <w:trPr>
          <w:trHeight w:val="97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7B32D"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2019273" w14:textId="77777777" w:rsidR="00EE3F8A" w:rsidRPr="00822EE0" w:rsidRDefault="00EE3F8A" w:rsidP="00FB00E0">
            <w:pPr>
              <w:jc w:val="center"/>
            </w:pPr>
            <w:r w:rsidRPr="00822EE0">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15C1C19"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5AEA826" w14:textId="77777777" w:rsidR="00EE3F8A" w:rsidRPr="00822EE0" w:rsidRDefault="00EE3F8A" w:rsidP="00FB00E0">
            <w:pPr>
              <w:jc w:val="center"/>
            </w:pPr>
            <w:r w:rsidRPr="00822EE0">
              <w:t>700 000,00</w:t>
            </w:r>
          </w:p>
        </w:tc>
      </w:tr>
      <w:tr w:rsidR="00EE3F8A" w:rsidRPr="00822EE0" w14:paraId="295FC7FC"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49029" w14:textId="77777777" w:rsidR="00EE3F8A" w:rsidRPr="00822EE0" w:rsidRDefault="00EE3F8A"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87B2659" w14:textId="77777777" w:rsidR="00EE3F8A" w:rsidRPr="00822EE0" w:rsidRDefault="00EE3F8A" w:rsidP="00FB00E0">
            <w:pPr>
              <w:jc w:val="center"/>
            </w:pPr>
            <w:r w:rsidRPr="00822EE0">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7AF9A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3C9376B" w14:textId="77777777" w:rsidR="00EE3F8A" w:rsidRPr="00822EE0" w:rsidRDefault="00EE3F8A" w:rsidP="00FB00E0">
            <w:pPr>
              <w:jc w:val="center"/>
            </w:pPr>
            <w:r w:rsidRPr="00822EE0">
              <w:t> </w:t>
            </w:r>
          </w:p>
        </w:tc>
      </w:tr>
      <w:tr w:rsidR="00EE3F8A" w:rsidRPr="00822EE0" w14:paraId="75CA13A0" w14:textId="77777777" w:rsidTr="00FB00E0">
        <w:trPr>
          <w:trHeight w:val="18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7C64B" w14:textId="77777777" w:rsidR="00EE3F8A" w:rsidRPr="00822EE0" w:rsidRDefault="00EE3F8A" w:rsidP="00FB00E0">
            <w:pPr>
              <w:rPr>
                <w:b/>
                <w:bCs/>
                <w:i/>
                <w:iCs/>
              </w:rPr>
            </w:pPr>
            <w:r w:rsidRPr="00822EE0">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5CF0A7B" w14:textId="77777777" w:rsidR="00EE3F8A" w:rsidRPr="00822EE0" w:rsidRDefault="00EE3F8A" w:rsidP="00FB00E0">
            <w:pPr>
              <w:jc w:val="center"/>
              <w:rPr>
                <w:b/>
                <w:bCs/>
                <w:i/>
                <w:iCs/>
              </w:rPr>
            </w:pPr>
            <w:r w:rsidRPr="00822EE0">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D1E55B"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9589147" w14:textId="77777777" w:rsidR="00EE3F8A" w:rsidRPr="00822EE0" w:rsidRDefault="00EE3F8A" w:rsidP="00FB00E0">
            <w:pPr>
              <w:jc w:val="center"/>
              <w:rPr>
                <w:b/>
                <w:bCs/>
                <w:i/>
                <w:iCs/>
              </w:rPr>
            </w:pPr>
            <w:r w:rsidRPr="00822EE0">
              <w:rPr>
                <w:b/>
                <w:bCs/>
                <w:i/>
                <w:iCs/>
              </w:rPr>
              <w:t>56 000,00</w:t>
            </w:r>
          </w:p>
        </w:tc>
      </w:tr>
      <w:tr w:rsidR="00EE3F8A" w:rsidRPr="00822EE0" w14:paraId="2D9A78E8" w14:textId="77777777" w:rsidTr="00FB00E0">
        <w:trPr>
          <w:trHeight w:val="2249"/>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FE239" w14:textId="77777777" w:rsidR="00EE3F8A" w:rsidRPr="00822EE0" w:rsidRDefault="00EE3F8A" w:rsidP="00FB00E0">
            <w:pPr>
              <w:jc w:val="both"/>
            </w:pPr>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D76A3B6" w14:textId="77777777" w:rsidR="00EE3F8A" w:rsidRPr="00822EE0" w:rsidRDefault="00EE3F8A" w:rsidP="00FB00E0">
            <w:pPr>
              <w:jc w:val="center"/>
            </w:pPr>
            <w:r w:rsidRPr="00822EE0">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B735262"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22C6E90" w14:textId="77777777" w:rsidR="00EE3F8A" w:rsidRPr="00822EE0" w:rsidRDefault="00EE3F8A" w:rsidP="00FB00E0">
            <w:pPr>
              <w:jc w:val="center"/>
            </w:pPr>
            <w:r w:rsidRPr="00822EE0">
              <w:t>56 000,00</w:t>
            </w:r>
          </w:p>
        </w:tc>
      </w:tr>
      <w:tr w:rsidR="00EE3F8A" w:rsidRPr="00822EE0" w14:paraId="47029611"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D3A05" w14:textId="77777777" w:rsidR="00EE3F8A" w:rsidRPr="00822EE0" w:rsidRDefault="00EE3F8A" w:rsidP="00FB00E0">
            <w:pPr>
              <w:rPr>
                <w:b/>
                <w:bCs/>
                <w:i/>
                <w:iCs/>
              </w:rPr>
            </w:pPr>
            <w:r w:rsidRPr="00822EE0">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E478E35" w14:textId="77777777" w:rsidR="00EE3F8A" w:rsidRPr="00822EE0" w:rsidRDefault="00EE3F8A" w:rsidP="00FB00E0">
            <w:pPr>
              <w:jc w:val="center"/>
              <w:rPr>
                <w:b/>
                <w:bCs/>
                <w:i/>
                <w:iCs/>
              </w:rPr>
            </w:pPr>
            <w:r w:rsidRPr="00822EE0">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A27708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614CCD3" w14:textId="77777777" w:rsidR="00EE3F8A" w:rsidRPr="00822EE0" w:rsidRDefault="00EE3F8A" w:rsidP="00FB00E0">
            <w:pPr>
              <w:jc w:val="center"/>
              <w:rPr>
                <w:b/>
                <w:bCs/>
                <w:i/>
                <w:iCs/>
              </w:rPr>
            </w:pPr>
            <w:r w:rsidRPr="00822EE0">
              <w:rPr>
                <w:b/>
                <w:bCs/>
                <w:i/>
                <w:iCs/>
              </w:rPr>
              <w:t>1 686 534,93</w:t>
            </w:r>
          </w:p>
        </w:tc>
      </w:tr>
      <w:tr w:rsidR="00EE3F8A" w:rsidRPr="00822EE0" w14:paraId="5BD372B0" w14:textId="77777777" w:rsidTr="00FB00E0">
        <w:trPr>
          <w:trHeight w:val="182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3D4BB"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A44D982" w14:textId="77777777" w:rsidR="00EE3F8A" w:rsidRPr="00822EE0" w:rsidRDefault="00EE3F8A" w:rsidP="00FB00E0">
            <w:pPr>
              <w:jc w:val="center"/>
            </w:pPr>
            <w:r w:rsidRPr="00822EE0">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592652"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D1FE650" w14:textId="77777777" w:rsidR="00EE3F8A" w:rsidRPr="00822EE0" w:rsidRDefault="00EE3F8A" w:rsidP="00FB00E0">
            <w:pPr>
              <w:jc w:val="center"/>
            </w:pPr>
            <w:r w:rsidRPr="00822EE0">
              <w:t>1 686 534,93</w:t>
            </w:r>
          </w:p>
        </w:tc>
      </w:tr>
      <w:tr w:rsidR="00EE3F8A" w:rsidRPr="00822EE0" w14:paraId="63AC19A5"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3ABCB" w14:textId="77777777" w:rsidR="00EE3F8A" w:rsidRPr="00822EE0" w:rsidRDefault="00EE3F8A" w:rsidP="00FB00E0">
            <w:pPr>
              <w:rPr>
                <w:b/>
                <w:bCs/>
                <w:i/>
                <w:iCs/>
              </w:rPr>
            </w:pPr>
            <w:r w:rsidRPr="00822EE0">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E426D21" w14:textId="77777777" w:rsidR="00EE3F8A" w:rsidRPr="00822EE0" w:rsidRDefault="00EE3F8A" w:rsidP="00FB00E0">
            <w:pPr>
              <w:jc w:val="center"/>
              <w:rPr>
                <w:b/>
                <w:bCs/>
                <w:i/>
                <w:iCs/>
              </w:rPr>
            </w:pPr>
            <w:r w:rsidRPr="00822EE0">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61516C"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17D6C2F" w14:textId="77777777" w:rsidR="00EE3F8A" w:rsidRPr="00822EE0" w:rsidRDefault="00EE3F8A" w:rsidP="00FB00E0">
            <w:pPr>
              <w:jc w:val="center"/>
              <w:rPr>
                <w:b/>
                <w:bCs/>
                <w:i/>
                <w:iCs/>
              </w:rPr>
            </w:pPr>
            <w:r w:rsidRPr="00822EE0">
              <w:rPr>
                <w:b/>
                <w:bCs/>
                <w:i/>
                <w:iCs/>
              </w:rPr>
              <w:t>5 282 011,90</w:t>
            </w:r>
          </w:p>
        </w:tc>
      </w:tr>
      <w:tr w:rsidR="00EE3F8A" w:rsidRPr="00822EE0" w14:paraId="662EEBB6"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0AF39" w14:textId="77777777" w:rsidR="00EE3F8A" w:rsidRPr="00822EE0" w:rsidRDefault="00EE3F8A" w:rsidP="00FB00E0">
            <w:r w:rsidRPr="00822EE0">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42F0736" w14:textId="77777777" w:rsidR="00EE3F8A" w:rsidRPr="00822EE0" w:rsidRDefault="00EE3F8A" w:rsidP="00FB00E0">
            <w:pPr>
              <w:jc w:val="center"/>
            </w:pPr>
            <w:r w:rsidRPr="00822EE0">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B344C81"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067B8F2" w14:textId="77777777" w:rsidR="00EE3F8A" w:rsidRPr="00822EE0" w:rsidRDefault="00EE3F8A" w:rsidP="00FB00E0">
            <w:pPr>
              <w:jc w:val="center"/>
            </w:pPr>
            <w:r w:rsidRPr="00822EE0">
              <w:t>46 437,04</w:t>
            </w:r>
          </w:p>
        </w:tc>
      </w:tr>
      <w:tr w:rsidR="00EE3F8A" w:rsidRPr="00822EE0" w14:paraId="17F62F38"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5901E"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3469110" w14:textId="77777777" w:rsidR="00EE3F8A" w:rsidRPr="00822EE0" w:rsidRDefault="00EE3F8A" w:rsidP="00FB00E0">
            <w:pPr>
              <w:jc w:val="center"/>
            </w:pPr>
            <w:r w:rsidRPr="00822EE0">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37D532"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9FADCD2" w14:textId="77777777" w:rsidR="00EE3F8A" w:rsidRPr="00822EE0" w:rsidRDefault="00EE3F8A" w:rsidP="00FB00E0">
            <w:pPr>
              <w:jc w:val="center"/>
            </w:pPr>
            <w:r w:rsidRPr="00822EE0">
              <w:t>1 123 232,29</w:t>
            </w:r>
          </w:p>
        </w:tc>
      </w:tr>
      <w:tr w:rsidR="00EE3F8A" w:rsidRPr="00822EE0" w14:paraId="35E3B32D"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E4365"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8EC618B" w14:textId="77777777" w:rsidR="00EE3F8A" w:rsidRPr="00822EE0" w:rsidRDefault="00EE3F8A" w:rsidP="00FB00E0">
            <w:pPr>
              <w:jc w:val="center"/>
            </w:pPr>
            <w:r w:rsidRPr="00822EE0">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F66E1E4"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8F4E436" w14:textId="77777777" w:rsidR="00EE3F8A" w:rsidRPr="00822EE0" w:rsidRDefault="00EE3F8A" w:rsidP="00FB00E0">
            <w:pPr>
              <w:jc w:val="center"/>
            </w:pPr>
            <w:r w:rsidRPr="00822EE0">
              <w:t>4 112 342,57</w:t>
            </w:r>
          </w:p>
        </w:tc>
      </w:tr>
      <w:tr w:rsidR="00EE3F8A" w:rsidRPr="00822EE0" w14:paraId="5D90530A"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D8ABA" w14:textId="77777777" w:rsidR="00EE3F8A" w:rsidRPr="00822EE0" w:rsidRDefault="00EE3F8A" w:rsidP="00FB00E0">
            <w:pPr>
              <w:rPr>
                <w:b/>
                <w:bCs/>
                <w:i/>
                <w:iCs/>
              </w:rPr>
            </w:pPr>
            <w:r w:rsidRPr="00822EE0">
              <w:rPr>
                <w:b/>
                <w:bCs/>
                <w:i/>
                <w:iCs/>
              </w:rPr>
              <w:t>Ведомственный проект "Комплексная система обращения с твердыми коммунальными отходами"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EA0096A" w14:textId="77777777" w:rsidR="00EE3F8A" w:rsidRPr="00822EE0" w:rsidRDefault="00EE3F8A" w:rsidP="00FB00E0">
            <w:pPr>
              <w:jc w:val="center"/>
              <w:rPr>
                <w:b/>
                <w:bCs/>
                <w:i/>
                <w:iCs/>
              </w:rPr>
            </w:pPr>
            <w:r w:rsidRPr="00822EE0">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960D7C"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390300D" w14:textId="77777777" w:rsidR="00EE3F8A" w:rsidRPr="00822EE0" w:rsidRDefault="00EE3F8A" w:rsidP="00FB00E0">
            <w:pPr>
              <w:jc w:val="center"/>
              <w:rPr>
                <w:b/>
                <w:bCs/>
                <w:i/>
                <w:iCs/>
              </w:rPr>
            </w:pPr>
            <w:r w:rsidRPr="00822EE0">
              <w:rPr>
                <w:b/>
                <w:bCs/>
                <w:i/>
                <w:iCs/>
              </w:rPr>
              <w:t>593 640,00</w:t>
            </w:r>
          </w:p>
        </w:tc>
      </w:tr>
      <w:tr w:rsidR="00EE3F8A" w:rsidRPr="00822EE0" w14:paraId="7A144540"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E8B31" w14:textId="77777777" w:rsidR="00EE3F8A" w:rsidRPr="00822EE0" w:rsidRDefault="00EE3F8A"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2BE8124" w14:textId="77777777" w:rsidR="00EE3F8A" w:rsidRPr="00822EE0" w:rsidRDefault="00EE3F8A" w:rsidP="00FB00E0">
            <w:pPr>
              <w:jc w:val="center"/>
            </w:pPr>
            <w:r w:rsidRPr="00822EE0">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6CE73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9F012F7" w14:textId="77777777" w:rsidR="00EE3F8A" w:rsidRPr="00822EE0" w:rsidRDefault="00EE3F8A" w:rsidP="00FB00E0">
            <w:pPr>
              <w:jc w:val="center"/>
            </w:pPr>
            <w:r w:rsidRPr="00822EE0">
              <w:t>50 000,00</w:t>
            </w:r>
          </w:p>
        </w:tc>
      </w:tr>
      <w:tr w:rsidR="00EE3F8A" w:rsidRPr="00822EE0" w14:paraId="3CDDC60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B198F0" w14:textId="77777777" w:rsidR="00EE3F8A" w:rsidRPr="00822EE0" w:rsidRDefault="00EE3F8A" w:rsidP="00FB00E0">
            <w:r w:rsidRPr="00822EE0">
              <w:t xml:space="preserve">Мероприятия по созданию мест (площадок) накопления твердых коммунальных </w:t>
            </w:r>
            <w:proofErr w:type="gramStart"/>
            <w:r w:rsidRPr="00822EE0">
              <w:t>отходов(</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6453696" w14:textId="77777777" w:rsidR="00EE3F8A" w:rsidRPr="00822EE0" w:rsidRDefault="00EE3F8A"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84BD4A8"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02A2BC4" w14:textId="77777777" w:rsidR="00EE3F8A" w:rsidRPr="00822EE0" w:rsidRDefault="00EE3F8A" w:rsidP="00FB00E0">
            <w:pPr>
              <w:jc w:val="center"/>
            </w:pPr>
            <w:r w:rsidRPr="00822EE0">
              <w:t>0,00</w:t>
            </w:r>
          </w:p>
        </w:tc>
      </w:tr>
      <w:tr w:rsidR="00EE3F8A" w:rsidRPr="00822EE0" w14:paraId="640051A4"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40EB5" w14:textId="77777777" w:rsidR="00EE3F8A" w:rsidRPr="00822EE0" w:rsidRDefault="00EE3F8A" w:rsidP="00FB00E0">
            <w:r w:rsidRPr="00822EE0">
              <w:t>Мероприятия по созданию мест (площадок) накопления твердых коммунальных отходов</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DB506C0" w14:textId="77777777" w:rsidR="00EE3F8A" w:rsidRPr="00822EE0" w:rsidRDefault="00EE3F8A"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D0DB26"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B74341E" w14:textId="77777777" w:rsidR="00EE3F8A" w:rsidRPr="00822EE0" w:rsidRDefault="00EE3F8A" w:rsidP="00FB00E0">
            <w:pPr>
              <w:jc w:val="center"/>
            </w:pPr>
            <w:r w:rsidRPr="00822EE0">
              <w:t>543 640,00</w:t>
            </w:r>
          </w:p>
        </w:tc>
      </w:tr>
      <w:tr w:rsidR="00EE3F8A" w:rsidRPr="00822EE0" w14:paraId="34E66965"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48EC66" w14:textId="77777777" w:rsidR="00EE3F8A" w:rsidRPr="00822EE0" w:rsidRDefault="00EE3F8A" w:rsidP="00FB00E0">
            <w:pPr>
              <w:rPr>
                <w:b/>
                <w:bCs/>
                <w:i/>
                <w:iCs/>
              </w:rPr>
            </w:pPr>
            <w:r w:rsidRPr="00822EE0">
              <w:rPr>
                <w:b/>
                <w:bCs/>
                <w:i/>
                <w:iCs/>
              </w:rPr>
              <w:t>Комплексы процессных мероприятий</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7A1ED81" w14:textId="77777777" w:rsidR="00EE3F8A" w:rsidRPr="00822EE0" w:rsidRDefault="00EE3F8A" w:rsidP="00FB00E0">
            <w:pPr>
              <w:jc w:val="center"/>
              <w:rPr>
                <w:b/>
                <w:bCs/>
                <w:i/>
                <w:iCs/>
              </w:rPr>
            </w:pPr>
            <w:r w:rsidRPr="00822EE0">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214FCB"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AFF0818" w14:textId="77777777" w:rsidR="00EE3F8A" w:rsidRPr="00822EE0" w:rsidRDefault="00EE3F8A" w:rsidP="00FB00E0">
            <w:pPr>
              <w:jc w:val="center"/>
              <w:rPr>
                <w:b/>
                <w:bCs/>
              </w:rPr>
            </w:pPr>
            <w:r w:rsidRPr="00822EE0">
              <w:rPr>
                <w:b/>
                <w:bCs/>
              </w:rPr>
              <w:t>6 032 471,62</w:t>
            </w:r>
          </w:p>
        </w:tc>
      </w:tr>
      <w:tr w:rsidR="00EE3F8A" w:rsidRPr="00822EE0" w14:paraId="5C688EDD"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61805" w14:textId="77777777" w:rsidR="00EE3F8A" w:rsidRPr="00822EE0" w:rsidRDefault="00EE3F8A" w:rsidP="00FB00E0">
            <w:pPr>
              <w:rPr>
                <w:b/>
                <w:bCs/>
                <w:i/>
                <w:iCs/>
              </w:rPr>
            </w:pPr>
            <w:r w:rsidRPr="00822EE0">
              <w:rPr>
                <w:b/>
                <w:bCs/>
                <w:i/>
                <w:iCs/>
              </w:rPr>
              <w:lastRenderedPageBreak/>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5B42081" w14:textId="77777777" w:rsidR="00EE3F8A" w:rsidRPr="00822EE0" w:rsidRDefault="00EE3F8A" w:rsidP="00FB00E0">
            <w:pPr>
              <w:jc w:val="center"/>
              <w:rPr>
                <w:b/>
                <w:bCs/>
                <w:i/>
                <w:iCs/>
              </w:rPr>
            </w:pPr>
            <w:r w:rsidRPr="00822EE0">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A4FC08B"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09A5982" w14:textId="77777777" w:rsidR="00EE3F8A" w:rsidRPr="00822EE0" w:rsidRDefault="00EE3F8A" w:rsidP="00FB00E0">
            <w:pPr>
              <w:jc w:val="center"/>
              <w:rPr>
                <w:b/>
                <w:bCs/>
                <w:i/>
                <w:iCs/>
              </w:rPr>
            </w:pPr>
            <w:r w:rsidRPr="00822EE0">
              <w:rPr>
                <w:b/>
                <w:bCs/>
                <w:i/>
                <w:iCs/>
              </w:rPr>
              <w:t>6 032 471,62</w:t>
            </w:r>
          </w:p>
        </w:tc>
      </w:tr>
      <w:tr w:rsidR="00EE3F8A" w:rsidRPr="00822EE0" w14:paraId="06B303B5"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DAECB"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3677AEA" w14:textId="77777777" w:rsidR="00EE3F8A" w:rsidRPr="00822EE0" w:rsidRDefault="00EE3F8A" w:rsidP="00FB00E0">
            <w:pPr>
              <w:jc w:val="center"/>
            </w:pPr>
            <w:r w:rsidRPr="00822EE0">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3E31C54"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AC29AA2" w14:textId="77777777" w:rsidR="00EE3F8A" w:rsidRPr="00822EE0" w:rsidRDefault="00EE3F8A" w:rsidP="00FB00E0">
            <w:pPr>
              <w:jc w:val="center"/>
            </w:pPr>
            <w:r w:rsidRPr="00822EE0">
              <w:t>1 278 776,18</w:t>
            </w:r>
          </w:p>
        </w:tc>
      </w:tr>
      <w:tr w:rsidR="00EE3F8A" w:rsidRPr="00822EE0" w14:paraId="2847F9A8"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A1FBD7"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D472CB8" w14:textId="77777777" w:rsidR="00EE3F8A" w:rsidRPr="00822EE0" w:rsidRDefault="00EE3F8A" w:rsidP="00FB00E0">
            <w:pPr>
              <w:jc w:val="center"/>
            </w:pPr>
            <w:r w:rsidRPr="00822EE0">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8B3880"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E038667" w14:textId="77777777" w:rsidR="00EE3F8A" w:rsidRPr="00822EE0" w:rsidRDefault="00EE3F8A" w:rsidP="00FB00E0">
            <w:pPr>
              <w:jc w:val="center"/>
            </w:pPr>
            <w:r w:rsidRPr="00822EE0">
              <w:t>3 474 118,32</w:t>
            </w:r>
          </w:p>
        </w:tc>
      </w:tr>
      <w:tr w:rsidR="00EE3F8A" w:rsidRPr="00822EE0" w14:paraId="4D7B1C01"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416C82"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4ECA633" w14:textId="77777777" w:rsidR="00EE3F8A" w:rsidRPr="00822EE0" w:rsidRDefault="00EE3F8A" w:rsidP="00FB00E0">
            <w:pPr>
              <w:jc w:val="center"/>
            </w:pPr>
            <w:r w:rsidRPr="00822EE0">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B0A674"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4EE8543" w14:textId="77777777" w:rsidR="00EE3F8A" w:rsidRPr="00822EE0" w:rsidRDefault="00EE3F8A" w:rsidP="00FB00E0">
            <w:pPr>
              <w:jc w:val="center"/>
            </w:pPr>
            <w:r w:rsidRPr="00822EE0">
              <w:t>887 577,12</w:t>
            </w:r>
          </w:p>
        </w:tc>
      </w:tr>
      <w:tr w:rsidR="00EE3F8A" w:rsidRPr="00822EE0" w14:paraId="60862806"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E22D7"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8BB48BA" w14:textId="77777777" w:rsidR="00EE3F8A" w:rsidRPr="00822EE0" w:rsidRDefault="00EE3F8A" w:rsidP="00FB00E0">
            <w:pPr>
              <w:jc w:val="center"/>
            </w:pPr>
            <w:r w:rsidRPr="00822EE0">
              <w:t xml:space="preserve">15 </w:t>
            </w:r>
            <w:proofErr w:type="gramStart"/>
            <w:r w:rsidRPr="00822EE0">
              <w:t>4  01</w:t>
            </w:r>
            <w:proofErr w:type="gramEnd"/>
            <w:r w:rsidRPr="00822EE0">
              <w:t xml:space="preserve">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E1F15F" w14:textId="77777777" w:rsidR="00EE3F8A" w:rsidRPr="00822EE0" w:rsidRDefault="00EE3F8A" w:rsidP="00FB00E0">
            <w:pPr>
              <w:jc w:val="center"/>
            </w:pPr>
            <w:r w:rsidRPr="00822EE0">
              <w:t>500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DF58F45" w14:textId="77777777" w:rsidR="00EE3F8A" w:rsidRPr="00822EE0" w:rsidRDefault="00EE3F8A" w:rsidP="00FB00E0">
            <w:pPr>
              <w:jc w:val="center"/>
            </w:pPr>
            <w:r w:rsidRPr="00822EE0">
              <w:t>392 000,00</w:t>
            </w:r>
          </w:p>
        </w:tc>
      </w:tr>
      <w:tr w:rsidR="00EE3F8A" w:rsidRPr="00822EE0" w14:paraId="1991F2A5"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5BA65D8" w14:textId="77777777" w:rsidR="00EE3F8A" w:rsidRPr="00822EE0" w:rsidRDefault="00EE3F8A" w:rsidP="00FB00E0">
            <w:pPr>
              <w:rPr>
                <w:b/>
                <w:bCs/>
              </w:rPr>
            </w:pPr>
            <w:r w:rsidRPr="00822EE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2AE1C605" w14:textId="77777777" w:rsidR="00EE3F8A" w:rsidRPr="00822EE0" w:rsidRDefault="00EE3F8A" w:rsidP="00FB00E0">
            <w:pPr>
              <w:jc w:val="center"/>
              <w:rPr>
                <w:b/>
                <w:bCs/>
              </w:rPr>
            </w:pPr>
            <w:r w:rsidRPr="00822EE0">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2766A49"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03D83C67" w14:textId="77777777" w:rsidR="00EE3F8A" w:rsidRPr="00822EE0" w:rsidRDefault="00EE3F8A" w:rsidP="00FB00E0">
            <w:pPr>
              <w:jc w:val="center"/>
              <w:rPr>
                <w:b/>
                <w:bCs/>
              </w:rPr>
            </w:pPr>
            <w:r w:rsidRPr="00822EE0">
              <w:rPr>
                <w:b/>
                <w:bCs/>
              </w:rPr>
              <w:t>1 879 029,02</w:t>
            </w:r>
          </w:p>
        </w:tc>
      </w:tr>
      <w:tr w:rsidR="00EE3F8A" w:rsidRPr="00822EE0" w14:paraId="5D855C54"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165266"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663DE35" w14:textId="77777777" w:rsidR="00EE3F8A" w:rsidRPr="00822EE0" w:rsidRDefault="00EE3F8A" w:rsidP="00FB00E0">
            <w:pPr>
              <w:jc w:val="center"/>
              <w:rPr>
                <w:b/>
                <w:bCs/>
              </w:rPr>
            </w:pPr>
            <w:r w:rsidRPr="00822EE0">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050783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A208B1B" w14:textId="77777777" w:rsidR="00EE3F8A" w:rsidRPr="00822EE0" w:rsidRDefault="00EE3F8A" w:rsidP="00FB00E0">
            <w:pPr>
              <w:jc w:val="center"/>
              <w:rPr>
                <w:b/>
                <w:bCs/>
              </w:rPr>
            </w:pPr>
            <w:r w:rsidRPr="00822EE0">
              <w:rPr>
                <w:b/>
                <w:bCs/>
              </w:rPr>
              <w:t>1 879 029,02</w:t>
            </w:r>
          </w:p>
        </w:tc>
      </w:tr>
      <w:tr w:rsidR="00EE3F8A" w:rsidRPr="00822EE0" w14:paraId="12410813"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33F454" w14:textId="77777777" w:rsidR="00EE3F8A" w:rsidRPr="00822EE0" w:rsidRDefault="00EE3F8A" w:rsidP="00FB00E0">
            <w:pPr>
              <w:rPr>
                <w:b/>
                <w:bCs/>
                <w:i/>
                <w:iCs/>
              </w:rPr>
            </w:pPr>
            <w:r w:rsidRPr="00822EE0">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4313759" w14:textId="77777777" w:rsidR="00EE3F8A" w:rsidRPr="00822EE0" w:rsidRDefault="00EE3F8A" w:rsidP="00FB00E0">
            <w:pPr>
              <w:jc w:val="center"/>
              <w:rPr>
                <w:b/>
                <w:bCs/>
                <w:i/>
                <w:iCs/>
              </w:rPr>
            </w:pPr>
            <w:r w:rsidRPr="00822EE0">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251C56"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DBCE243" w14:textId="77777777" w:rsidR="00EE3F8A" w:rsidRPr="00822EE0" w:rsidRDefault="00EE3F8A" w:rsidP="00FB00E0">
            <w:pPr>
              <w:jc w:val="center"/>
              <w:rPr>
                <w:b/>
                <w:bCs/>
                <w:i/>
                <w:iCs/>
              </w:rPr>
            </w:pPr>
            <w:r w:rsidRPr="00822EE0">
              <w:rPr>
                <w:b/>
                <w:bCs/>
                <w:i/>
                <w:iCs/>
              </w:rPr>
              <w:t>1 841 768,80</w:t>
            </w:r>
          </w:p>
        </w:tc>
      </w:tr>
      <w:tr w:rsidR="00EE3F8A" w:rsidRPr="00822EE0" w14:paraId="442F8D3E"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F6B4F" w14:textId="77777777" w:rsidR="00EE3F8A" w:rsidRPr="00822EE0" w:rsidRDefault="00EE3F8A" w:rsidP="00FB00E0">
            <w:r w:rsidRPr="00822EE0">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D24AE90" w14:textId="77777777" w:rsidR="00EE3F8A" w:rsidRPr="00822EE0" w:rsidRDefault="00EE3F8A" w:rsidP="00FB00E0">
            <w:pPr>
              <w:jc w:val="center"/>
            </w:pPr>
            <w:r w:rsidRPr="00822EE0">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497D43"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55760F6" w14:textId="77777777" w:rsidR="00EE3F8A" w:rsidRPr="00822EE0" w:rsidRDefault="00EE3F8A" w:rsidP="00FB00E0">
            <w:pPr>
              <w:jc w:val="center"/>
            </w:pPr>
            <w:r w:rsidRPr="00822EE0">
              <w:t>73 159,00</w:t>
            </w:r>
          </w:p>
        </w:tc>
      </w:tr>
      <w:tr w:rsidR="00EE3F8A" w:rsidRPr="00822EE0" w14:paraId="0E5B1A85"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4F20" w14:textId="77777777" w:rsidR="00EE3F8A" w:rsidRPr="00822EE0" w:rsidRDefault="00EE3F8A"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10CA6308" w14:textId="77777777" w:rsidR="00EE3F8A" w:rsidRPr="00822EE0" w:rsidRDefault="00EE3F8A" w:rsidP="00FB00E0">
            <w:pPr>
              <w:jc w:val="center"/>
            </w:pPr>
            <w:r w:rsidRPr="00822EE0">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F45ECA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8952FE3" w14:textId="77777777" w:rsidR="00EE3F8A" w:rsidRPr="00822EE0" w:rsidRDefault="00EE3F8A" w:rsidP="00FB00E0">
            <w:pPr>
              <w:jc w:val="center"/>
            </w:pPr>
            <w:r w:rsidRPr="00822EE0">
              <w:t>1 419 366,13</w:t>
            </w:r>
          </w:p>
        </w:tc>
      </w:tr>
      <w:tr w:rsidR="00EE3F8A" w:rsidRPr="00822EE0" w14:paraId="541B3820"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1507F4" w14:textId="77777777" w:rsidR="00EE3F8A" w:rsidRPr="00822EE0" w:rsidRDefault="00EE3F8A"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9DEF8DA" w14:textId="77777777" w:rsidR="00EE3F8A" w:rsidRPr="00822EE0" w:rsidRDefault="00EE3F8A" w:rsidP="00FB00E0">
            <w:pPr>
              <w:jc w:val="center"/>
            </w:pPr>
            <w:r w:rsidRPr="00822EE0">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FD9B8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144B687" w14:textId="77777777" w:rsidR="00EE3F8A" w:rsidRPr="00822EE0" w:rsidRDefault="00EE3F8A" w:rsidP="00FB00E0">
            <w:pPr>
              <w:jc w:val="center"/>
            </w:pPr>
            <w:r w:rsidRPr="00822EE0">
              <w:t>209 243,67</w:t>
            </w:r>
          </w:p>
        </w:tc>
      </w:tr>
      <w:tr w:rsidR="00EE3F8A" w:rsidRPr="00822EE0" w14:paraId="7780136C"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510B9" w14:textId="77777777" w:rsidR="00EE3F8A" w:rsidRPr="00822EE0" w:rsidRDefault="00EE3F8A"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7B9F4EAA" w14:textId="77777777" w:rsidR="00EE3F8A" w:rsidRPr="00822EE0" w:rsidRDefault="00EE3F8A" w:rsidP="00FB00E0">
            <w:pPr>
              <w:jc w:val="center"/>
            </w:pPr>
            <w:r w:rsidRPr="00822EE0">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99B836"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93CAB30" w14:textId="77777777" w:rsidR="00EE3F8A" w:rsidRPr="00822EE0" w:rsidRDefault="00EE3F8A" w:rsidP="00FB00E0">
            <w:pPr>
              <w:jc w:val="center"/>
            </w:pPr>
            <w:r w:rsidRPr="00822EE0">
              <w:t>140 000,00</w:t>
            </w:r>
          </w:p>
        </w:tc>
      </w:tr>
      <w:tr w:rsidR="00EE3F8A" w:rsidRPr="00822EE0" w14:paraId="22C7D67A"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5FEEA" w14:textId="77777777" w:rsidR="00EE3F8A" w:rsidRPr="00822EE0" w:rsidRDefault="00EE3F8A" w:rsidP="00FB00E0">
            <w:pPr>
              <w:rPr>
                <w:b/>
                <w:bCs/>
                <w:i/>
                <w:iCs/>
              </w:rPr>
            </w:pPr>
            <w:r w:rsidRPr="00822EE0">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4C1010B" w14:textId="77777777" w:rsidR="00EE3F8A" w:rsidRPr="00822EE0" w:rsidRDefault="00EE3F8A" w:rsidP="00FB00E0">
            <w:pPr>
              <w:jc w:val="center"/>
              <w:rPr>
                <w:b/>
                <w:bCs/>
                <w:i/>
                <w:iCs/>
              </w:rPr>
            </w:pPr>
            <w:r w:rsidRPr="00822EE0">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51D904" w14:textId="77777777" w:rsidR="00EE3F8A" w:rsidRPr="00822EE0" w:rsidRDefault="00EE3F8A" w:rsidP="00FB00E0">
            <w:pPr>
              <w:jc w:val="center"/>
              <w:rPr>
                <w:i/>
                <w:iCs/>
              </w:rPr>
            </w:pPr>
            <w:r w:rsidRPr="00822EE0">
              <w:rPr>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DFF3602" w14:textId="77777777" w:rsidR="00EE3F8A" w:rsidRPr="00822EE0" w:rsidRDefault="00EE3F8A" w:rsidP="00FB00E0">
            <w:pPr>
              <w:jc w:val="center"/>
              <w:rPr>
                <w:b/>
                <w:bCs/>
                <w:i/>
                <w:iCs/>
              </w:rPr>
            </w:pPr>
            <w:r w:rsidRPr="00822EE0">
              <w:rPr>
                <w:b/>
                <w:bCs/>
                <w:i/>
                <w:iCs/>
              </w:rPr>
              <w:t>37 260,22</w:t>
            </w:r>
          </w:p>
        </w:tc>
      </w:tr>
      <w:tr w:rsidR="00EE3F8A" w:rsidRPr="00822EE0" w14:paraId="47ADE208" w14:textId="77777777" w:rsidTr="00FB00E0">
        <w:trPr>
          <w:trHeight w:val="12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BC170" w14:textId="77777777" w:rsidR="00EE3F8A" w:rsidRPr="00822EE0" w:rsidRDefault="00EE3F8A" w:rsidP="00FB00E0">
            <w:r w:rsidRPr="00822EE0">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1B8CB98" w14:textId="77777777" w:rsidR="00EE3F8A" w:rsidRPr="00822EE0" w:rsidRDefault="00EE3F8A" w:rsidP="00FB00E0">
            <w:pPr>
              <w:jc w:val="center"/>
            </w:pPr>
            <w:r w:rsidRPr="00822EE0">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9673AE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84B3145" w14:textId="77777777" w:rsidR="00EE3F8A" w:rsidRPr="00822EE0" w:rsidRDefault="00EE3F8A" w:rsidP="00FB00E0">
            <w:pPr>
              <w:jc w:val="center"/>
            </w:pPr>
            <w:r w:rsidRPr="00822EE0">
              <w:t>37 260,22</w:t>
            </w:r>
          </w:p>
        </w:tc>
      </w:tr>
      <w:tr w:rsidR="00EE3F8A" w:rsidRPr="00822EE0" w14:paraId="3543957B"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4C52F0F" w14:textId="77777777" w:rsidR="00EE3F8A" w:rsidRPr="00822EE0" w:rsidRDefault="00EE3F8A" w:rsidP="00FB00E0">
            <w:pPr>
              <w:rPr>
                <w:b/>
                <w:bCs/>
              </w:rPr>
            </w:pPr>
            <w:r w:rsidRPr="00822EE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24" w:type="dxa"/>
            <w:tcBorders>
              <w:top w:val="single" w:sz="4" w:space="0" w:color="auto"/>
              <w:left w:val="nil"/>
              <w:bottom w:val="single" w:sz="4" w:space="0" w:color="auto"/>
              <w:right w:val="single" w:sz="4" w:space="0" w:color="auto"/>
            </w:tcBorders>
            <w:shd w:val="clear" w:color="000000" w:fill="FABF8F"/>
            <w:noWrap/>
            <w:vAlign w:val="center"/>
            <w:hideMark/>
          </w:tcPr>
          <w:p w14:paraId="4BAB50B4" w14:textId="77777777" w:rsidR="00EE3F8A" w:rsidRPr="00822EE0" w:rsidRDefault="00EE3F8A" w:rsidP="00FB00E0">
            <w:pPr>
              <w:jc w:val="center"/>
              <w:rPr>
                <w:b/>
                <w:bCs/>
              </w:rPr>
            </w:pPr>
            <w:r w:rsidRPr="00822EE0">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643E5C8"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75D2DBB5" w14:textId="77777777" w:rsidR="00EE3F8A" w:rsidRPr="00822EE0" w:rsidRDefault="00EE3F8A" w:rsidP="00FB00E0">
            <w:pPr>
              <w:jc w:val="center"/>
              <w:rPr>
                <w:b/>
                <w:bCs/>
              </w:rPr>
            </w:pPr>
            <w:r w:rsidRPr="00822EE0">
              <w:rPr>
                <w:b/>
                <w:bCs/>
              </w:rPr>
              <w:t>0,00</w:t>
            </w:r>
          </w:p>
        </w:tc>
      </w:tr>
      <w:tr w:rsidR="00EE3F8A" w:rsidRPr="00822EE0" w14:paraId="3C6688BA"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A6AB8"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C6D0947" w14:textId="77777777" w:rsidR="00EE3F8A" w:rsidRPr="00822EE0" w:rsidRDefault="00EE3F8A" w:rsidP="00FB00E0">
            <w:pPr>
              <w:jc w:val="center"/>
              <w:rPr>
                <w:b/>
                <w:bCs/>
              </w:rPr>
            </w:pPr>
            <w:r w:rsidRPr="00822EE0">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09F37B"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ECEBE47" w14:textId="77777777" w:rsidR="00EE3F8A" w:rsidRPr="00822EE0" w:rsidRDefault="00EE3F8A" w:rsidP="00FB00E0">
            <w:pPr>
              <w:jc w:val="center"/>
              <w:rPr>
                <w:b/>
                <w:bCs/>
              </w:rPr>
            </w:pPr>
            <w:r w:rsidRPr="00822EE0">
              <w:rPr>
                <w:b/>
                <w:bCs/>
              </w:rPr>
              <w:t>0,00</w:t>
            </w:r>
          </w:p>
        </w:tc>
      </w:tr>
      <w:tr w:rsidR="00EE3F8A" w:rsidRPr="00822EE0" w14:paraId="66348F9E"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9826BB" w14:textId="77777777" w:rsidR="00EE3F8A" w:rsidRPr="00822EE0" w:rsidRDefault="00EE3F8A" w:rsidP="00FB00E0">
            <w:pPr>
              <w:rPr>
                <w:b/>
                <w:bCs/>
                <w:i/>
                <w:iCs/>
              </w:rPr>
            </w:pPr>
            <w:r w:rsidRPr="00822EE0">
              <w:rPr>
                <w:b/>
                <w:bCs/>
                <w:i/>
                <w:iCs/>
              </w:rPr>
              <w:lastRenderedPageBreak/>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C12A1A3" w14:textId="77777777" w:rsidR="00EE3F8A" w:rsidRPr="00822EE0" w:rsidRDefault="00EE3F8A" w:rsidP="00FB00E0">
            <w:pPr>
              <w:jc w:val="center"/>
              <w:rPr>
                <w:b/>
                <w:bCs/>
                <w:i/>
                <w:iCs/>
              </w:rPr>
            </w:pPr>
            <w:r w:rsidRPr="00822EE0">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CFAB8E"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6F5290C" w14:textId="77777777" w:rsidR="00EE3F8A" w:rsidRPr="00822EE0" w:rsidRDefault="00EE3F8A" w:rsidP="00FB00E0">
            <w:pPr>
              <w:jc w:val="center"/>
              <w:rPr>
                <w:b/>
                <w:bCs/>
                <w:i/>
                <w:iCs/>
              </w:rPr>
            </w:pPr>
            <w:r w:rsidRPr="00822EE0">
              <w:rPr>
                <w:b/>
                <w:bCs/>
                <w:i/>
                <w:iCs/>
              </w:rPr>
              <w:t>0,00</w:t>
            </w:r>
          </w:p>
        </w:tc>
      </w:tr>
      <w:tr w:rsidR="00EE3F8A" w:rsidRPr="00822EE0" w14:paraId="5175B2B3"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68D93" w14:textId="77777777" w:rsidR="00EE3F8A" w:rsidRPr="00822EE0" w:rsidRDefault="00EE3F8A"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421E678" w14:textId="77777777" w:rsidR="00EE3F8A" w:rsidRPr="00822EE0" w:rsidRDefault="00EE3F8A" w:rsidP="00FB00E0">
            <w:pPr>
              <w:jc w:val="center"/>
            </w:pPr>
            <w:r w:rsidRPr="00822EE0">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93478F"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42D1B1C" w14:textId="77777777" w:rsidR="00EE3F8A" w:rsidRPr="00822EE0" w:rsidRDefault="00EE3F8A" w:rsidP="00FB00E0">
            <w:pPr>
              <w:jc w:val="center"/>
            </w:pPr>
            <w:r w:rsidRPr="00822EE0">
              <w:t> </w:t>
            </w:r>
          </w:p>
        </w:tc>
      </w:tr>
      <w:tr w:rsidR="00EE3F8A" w:rsidRPr="00822EE0" w14:paraId="4C6F4F1E"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B555957" w14:textId="77777777" w:rsidR="00EE3F8A" w:rsidRPr="00822EE0" w:rsidRDefault="00EE3F8A" w:rsidP="00FB00E0">
            <w:pPr>
              <w:rPr>
                <w:b/>
                <w:bCs/>
              </w:rPr>
            </w:pPr>
            <w:r w:rsidRPr="00822EE0">
              <w:rPr>
                <w:b/>
                <w:bCs/>
              </w:rPr>
              <w:t>Муниципальная программа "Организация предоставления государственных и муниципальных услуг на базе МФЦ"</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0451300E" w14:textId="77777777" w:rsidR="00EE3F8A" w:rsidRPr="00822EE0" w:rsidRDefault="00EE3F8A" w:rsidP="00FB00E0">
            <w:pPr>
              <w:jc w:val="center"/>
              <w:rPr>
                <w:b/>
                <w:bCs/>
                <w:sz w:val="22"/>
                <w:szCs w:val="22"/>
              </w:rPr>
            </w:pPr>
            <w:r w:rsidRPr="00822EE0">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9AD4D92"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noWrap/>
            <w:vAlign w:val="center"/>
            <w:hideMark/>
          </w:tcPr>
          <w:p w14:paraId="4885B4A1" w14:textId="77777777" w:rsidR="00EE3F8A" w:rsidRPr="00822EE0" w:rsidRDefault="00EE3F8A" w:rsidP="00FB00E0">
            <w:pPr>
              <w:jc w:val="center"/>
              <w:rPr>
                <w:b/>
                <w:bCs/>
              </w:rPr>
            </w:pPr>
            <w:r w:rsidRPr="00822EE0">
              <w:rPr>
                <w:b/>
                <w:bCs/>
              </w:rPr>
              <w:t>6 659 400,00</w:t>
            </w:r>
          </w:p>
        </w:tc>
      </w:tr>
      <w:tr w:rsidR="00EE3F8A" w:rsidRPr="00822EE0" w14:paraId="71BCEAC3"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3B0870" w14:textId="77777777" w:rsidR="00EE3F8A" w:rsidRPr="00822EE0" w:rsidRDefault="00EE3F8A" w:rsidP="00FB00E0">
            <w:pPr>
              <w:rPr>
                <w:b/>
                <w:bCs/>
              </w:rPr>
            </w:pPr>
            <w:r w:rsidRPr="00822EE0">
              <w:rPr>
                <w:b/>
                <w:bCs/>
              </w:rPr>
              <w:t>Ведомственные проекты</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4BFA906" w14:textId="77777777" w:rsidR="00EE3F8A" w:rsidRPr="00822EE0" w:rsidRDefault="00EE3F8A" w:rsidP="00FB00E0">
            <w:pPr>
              <w:jc w:val="center"/>
              <w:rPr>
                <w:b/>
                <w:bCs/>
              </w:rPr>
            </w:pPr>
            <w:r w:rsidRPr="00822EE0">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C41A14"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6929555E" w14:textId="77777777" w:rsidR="00EE3F8A" w:rsidRPr="00822EE0" w:rsidRDefault="00EE3F8A" w:rsidP="00FB00E0">
            <w:pPr>
              <w:jc w:val="center"/>
              <w:rPr>
                <w:b/>
                <w:bCs/>
                <w:i/>
                <w:iCs/>
              </w:rPr>
            </w:pPr>
            <w:r w:rsidRPr="00822EE0">
              <w:rPr>
                <w:b/>
                <w:bCs/>
                <w:i/>
                <w:iCs/>
              </w:rPr>
              <w:t>6 659 400,00</w:t>
            </w:r>
          </w:p>
        </w:tc>
      </w:tr>
      <w:tr w:rsidR="00EE3F8A" w:rsidRPr="00822EE0" w14:paraId="59E22D56"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71F17" w14:textId="77777777" w:rsidR="00EE3F8A" w:rsidRPr="00822EE0" w:rsidRDefault="00EE3F8A" w:rsidP="00FB00E0">
            <w:pPr>
              <w:rPr>
                <w:b/>
                <w:bCs/>
                <w:i/>
                <w:iCs/>
              </w:rPr>
            </w:pPr>
            <w:r w:rsidRPr="00822EE0">
              <w:rPr>
                <w:b/>
                <w:bCs/>
                <w:i/>
                <w:iCs/>
              </w:rPr>
              <w:t>Ведомственный проект «Обеспечение деятельности МФЦ предоставления государственных и муниципальных услуг</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15C0B70F" w14:textId="77777777" w:rsidR="00EE3F8A" w:rsidRPr="00822EE0" w:rsidRDefault="00EE3F8A" w:rsidP="00FB00E0">
            <w:pPr>
              <w:jc w:val="center"/>
              <w:rPr>
                <w:b/>
                <w:bCs/>
                <w:i/>
                <w:iCs/>
              </w:rPr>
            </w:pPr>
            <w:r w:rsidRPr="00822EE0">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3B7E1D"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E61D2D7" w14:textId="77777777" w:rsidR="00EE3F8A" w:rsidRPr="00822EE0" w:rsidRDefault="00EE3F8A" w:rsidP="00FB00E0">
            <w:pPr>
              <w:jc w:val="center"/>
              <w:rPr>
                <w:b/>
                <w:bCs/>
                <w:i/>
                <w:iCs/>
              </w:rPr>
            </w:pPr>
            <w:r w:rsidRPr="00822EE0">
              <w:rPr>
                <w:b/>
                <w:bCs/>
                <w:i/>
                <w:iCs/>
              </w:rPr>
              <w:t>6 659 400,00</w:t>
            </w:r>
          </w:p>
        </w:tc>
      </w:tr>
      <w:tr w:rsidR="00EE3F8A" w:rsidRPr="00822EE0" w14:paraId="577BFBFA"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23507" w14:textId="77777777" w:rsidR="00EE3F8A" w:rsidRPr="00822EE0" w:rsidRDefault="00EE3F8A"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AE91FE3" w14:textId="77777777" w:rsidR="00EE3F8A" w:rsidRPr="00822EE0" w:rsidRDefault="00EE3F8A" w:rsidP="00FB00E0">
            <w:pPr>
              <w:jc w:val="center"/>
            </w:pPr>
            <w:r w:rsidRPr="00822EE0">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793936" w14:textId="77777777" w:rsidR="00EE3F8A" w:rsidRPr="00822EE0" w:rsidRDefault="00EE3F8A" w:rsidP="00FB00E0">
            <w:pPr>
              <w:jc w:val="center"/>
            </w:pPr>
            <w:r w:rsidRPr="00822EE0">
              <w:t>600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219475E8" w14:textId="77777777" w:rsidR="00EE3F8A" w:rsidRPr="00822EE0" w:rsidRDefault="00EE3F8A" w:rsidP="00FB00E0">
            <w:pPr>
              <w:jc w:val="center"/>
            </w:pPr>
            <w:r w:rsidRPr="00822EE0">
              <w:t>5 228 709,00</w:t>
            </w:r>
          </w:p>
        </w:tc>
      </w:tr>
      <w:tr w:rsidR="00EE3F8A" w:rsidRPr="00822EE0" w14:paraId="64DBD574"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7E9696" w14:textId="77777777" w:rsidR="00EE3F8A" w:rsidRPr="00822EE0" w:rsidRDefault="00EE3F8A"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563E07D" w14:textId="77777777" w:rsidR="00EE3F8A" w:rsidRPr="00822EE0" w:rsidRDefault="00EE3F8A" w:rsidP="00FB00E0">
            <w:pPr>
              <w:jc w:val="center"/>
            </w:pPr>
            <w:r w:rsidRPr="00822EE0">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A8201C" w14:textId="77777777" w:rsidR="00EE3F8A" w:rsidRPr="00822EE0" w:rsidRDefault="00EE3F8A" w:rsidP="00FB00E0">
            <w:pPr>
              <w:jc w:val="center"/>
            </w:pPr>
            <w:r w:rsidRPr="00822EE0">
              <w:t>600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3E4A006" w14:textId="77777777" w:rsidR="00EE3F8A" w:rsidRPr="00822EE0" w:rsidRDefault="00EE3F8A" w:rsidP="00FB00E0">
            <w:pPr>
              <w:jc w:val="center"/>
            </w:pPr>
            <w:r w:rsidRPr="00822EE0">
              <w:t>1 430 691,00</w:t>
            </w:r>
          </w:p>
        </w:tc>
      </w:tr>
      <w:tr w:rsidR="00EE3F8A" w:rsidRPr="00822EE0" w14:paraId="5D812BD3"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8A3B9" w14:textId="77777777" w:rsidR="00EE3F8A" w:rsidRPr="00822EE0" w:rsidRDefault="00EE3F8A" w:rsidP="00FB00E0">
            <w:pPr>
              <w:rPr>
                <w:b/>
                <w:bCs/>
                <w:i/>
                <w:iCs/>
              </w:rPr>
            </w:pPr>
            <w:r w:rsidRPr="00822EE0">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ACDCF37" w14:textId="77777777" w:rsidR="00EE3F8A" w:rsidRPr="00822EE0" w:rsidRDefault="00EE3F8A" w:rsidP="00FB00E0">
            <w:pPr>
              <w:jc w:val="center"/>
              <w:rPr>
                <w:b/>
                <w:bCs/>
                <w:i/>
                <w:iCs/>
              </w:rPr>
            </w:pPr>
            <w:r w:rsidRPr="00822EE0">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493571C"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438196C0" w14:textId="77777777" w:rsidR="00EE3F8A" w:rsidRPr="00822EE0" w:rsidRDefault="00EE3F8A" w:rsidP="00FB00E0">
            <w:pPr>
              <w:jc w:val="center"/>
              <w:rPr>
                <w:b/>
                <w:bCs/>
                <w:i/>
                <w:iCs/>
              </w:rPr>
            </w:pPr>
            <w:r w:rsidRPr="00822EE0">
              <w:rPr>
                <w:b/>
                <w:bCs/>
                <w:i/>
                <w:iCs/>
              </w:rPr>
              <w:t>0,00</w:t>
            </w:r>
          </w:p>
        </w:tc>
      </w:tr>
      <w:tr w:rsidR="00EE3F8A" w:rsidRPr="00822EE0" w14:paraId="6F2CA5D6"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B22F5" w14:textId="77777777" w:rsidR="00EE3F8A" w:rsidRPr="00822EE0" w:rsidRDefault="00EE3F8A"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71F8DAA8" w14:textId="77777777" w:rsidR="00EE3F8A" w:rsidRPr="00822EE0" w:rsidRDefault="00EE3F8A" w:rsidP="00FB00E0">
            <w:pPr>
              <w:jc w:val="center"/>
            </w:pPr>
            <w:r w:rsidRPr="00822EE0">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2E94E12" w14:textId="77777777" w:rsidR="00EE3F8A" w:rsidRPr="00822EE0" w:rsidRDefault="00EE3F8A" w:rsidP="00FB00E0">
            <w:pPr>
              <w:jc w:val="center"/>
            </w:pPr>
            <w:r w:rsidRPr="00822EE0">
              <w:t>600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B65103B" w14:textId="77777777" w:rsidR="00EE3F8A" w:rsidRPr="00822EE0" w:rsidRDefault="00EE3F8A" w:rsidP="00FB00E0">
            <w:pPr>
              <w:jc w:val="center"/>
            </w:pPr>
            <w:r w:rsidRPr="00822EE0">
              <w:t> </w:t>
            </w:r>
          </w:p>
        </w:tc>
      </w:tr>
      <w:tr w:rsidR="00EE3F8A" w:rsidRPr="00822EE0" w14:paraId="28EFD3BB"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hideMark/>
          </w:tcPr>
          <w:p w14:paraId="1EE2ED11" w14:textId="77777777" w:rsidR="00EE3F8A" w:rsidRPr="00822EE0" w:rsidRDefault="00EE3F8A" w:rsidP="00FB00E0">
            <w:pPr>
              <w:rPr>
                <w:b/>
                <w:bCs/>
              </w:rPr>
            </w:pPr>
            <w:r w:rsidRPr="00822EE0">
              <w:rPr>
                <w:b/>
                <w:bCs/>
              </w:rPr>
              <w:t>Непрограммные направления деятельности органов местного самоуправления</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02AD756E" w14:textId="77777777" w:rsidR="00EE3F8A" w:rsidRPr="00822EE0" w:rsidRDefault="00EE3F8A" w:rsidP="00FB00E0">
            <w:pPr>
              <w:jc w:val="center"/>
              <w:rPr>
                <w:b/>
                <w:bCs/>
                <w:sz w:val="22"/>
                <w:szCs w:val="22"/>
              </w:rPr>
            </w:pPr>
            <w:r w:rsidRPr="00822EE0">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37E9EAE" w14:textId="77777777" w:rsidR="00EE3F8A" w:rsidRPr="00822EE0" w:rsidRDefault="00EE3F8A" w:rsidP="00FB00E0">
            <w:pPr>
              <w:jc w:val="center"/>
              <w:rPr>
                <w:b/>
                <w:bCs/>
                <w:sz w:val="22"/>
                <w:szCs w:val="22"/>
              </w:rPr>
            </w:pPr>
            <w:r w:rsidRPr="00822EE0">
              <w:rPr>
                <w:b/>
                <w:bCs/>
                <w:sz w:val="22"/>
                <w:szCs w:val="22"/>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3B9A4903" w14:textId="77777777" w:rsidR="00EE3F8A" w:rsidRPr="00822EE0" w:rsidRDefault="00EE3F8A" w:rsidP="00FB00E0">
            <w:pPr>
              <w:jc w:val="center"/>
              <w:rPr>
                <w:b/>
                <w:bCs/>
                <w:sz w:val="22"/>
                <w:szCs w:val="22"/>
              </w:rPr>
            </w:pPr>
            <w:r w:rsidRPr="00822EE0">
              <w:rPr>
                <w:b/>
                <w:bCs/>
                <w:sz w:val="22"/>
                <w:szCs w:val="22"/>
              </w:rPr>
              <w:t>4 195 973,65</w:t>
            </w:r>
          </w:p>
        </w:tc>
      </w:tr>
      <w:tr w:rsidR="00EE3F8A" w:rsidRPr="00822EE0" w14:paraId="48E65C2B"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139A6608" w14:textId="77777777" w:rsidR="00EE3F8A" w:rsidRPr="00822EE0" w:rsidRDefault="00EE3F8A" w:rsidP="00FB00E0">
            <w:pPr>
              <w:rPr>
                <w:b/>
                <w:bCs/>
                <w:i/>
                <w:iCs/>
              </w:rPr>
            </w:pPr>
            <w:r w:rsidRPr="00822EE0">
              <w:rPr>
                <w:b/>
                <w:bCs/>
                <w:i/>
                <w:iCs/>
              </w:rPr>
              <w:lastRenderedPageBreak/>
              <w:t>Иные непрограммные мероприятия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549041E" w14:textId="77777777" w:rsidR="00EE3F8A" w:rsidRPr="00822EE0" w:rsidRDefault="00EE3F8A" w:rsidP="00FB00E0">
            <w:pPr>
              <w:jc w:val="center"/>
              <w:rPr>
                <w:b/>
                <w:bCs/>
                <w:i/>
                <w:iCs/>
                <w:sz w:val="22"/>
                <w:szCs w:val="22"/>
              </w:rPr>
            </w:pPr>
            <w:r w:rsidRPr="00822EE0">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2FCA1D" w14:textId="77777777" w:rsidR="00EE3F8A" w:rsidRPr="00822EE0" w:rsidRDefault="00EE3F8A" w:rsidP="00FB00E0">
            <w:pPr>
              <w:jc w:val="center"/>
              <w:rPr>
                <w:b/>
                <w:bCs/>
                <w:i/>
                <w:iCs/>
                <w:sz w:val="22"/>
                <w:szCs w:val="22"/>
              </w:rPr>
            </w:pPr>
            <w:r w:rsidRPr="00822EE0">
              <w:rPr>
                <w:b/>
                <w:bCs/>
                <w:i/>
                <w:iCs/>
                <w:sz w:val="22"/>
                <w:szCs w:val="22"/>
              </w:rPr>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2D69A4DC" w14:textId="77777777" w:rsidR="00EE3F8A" w:rsidRPr="00822EE0" w:rsidRDefault="00EE3F8A" w:rsidP="00FB00E0">
            <w:pPr>
              <w:jc w:val="center"/>
              <w:rPr>
                <w:b/>
                <w:bCs/>
                <w:i/>
                <w:iCs/>
                <w:sz w:val="22"/>
                <w:szCs w:val="22"/>
              </w:rPr>
            </w:pPr>
            <w:r w:rsidRPr="00822EE0">
              <w:rPr>
                <w:b/>
                <w:bCs/>
                <w:i/>
                <w:iCs/>
                <w:sz w:val="22"/>
                <w:szCs w:val="22"/>
              </w:rPr>
              <w:t>4 195 973,65</w:t>
            </w:r>
          </w:p>
        </w:tc>
      </w:tr>
      <w:tr w:rsidR="00EE3F8A" w:rsidRPr="00822EE0" w14:paraId="07CBEA83"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486ACC11"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2377F9" w14:textId="77777777" w:rsidR="00EE3F8A" w:rsidRPr="00822EE0" w:rsidRDefault="00EE3F8A" w:rsidP="00FB00E0">
            <w:pPr>
              <w:jc w:val="center"/>
            </w:pPr>
            <w:r w:rsidRPr="00822EE0">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1FBE7675"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328AA" w14:textId="77777777" w:rsidR="00EE3F8A" w:rsidRPr="00822EE0" w:rsidRDefault="00EE3F8A" w:rsidP="00FB00E0">
            <w:pPr>
              <w:jc w:val="center"/>
            </w:pPr>
            <w:r w:rsidRPr="00822EE0">
              <w:t>300 000,00</w:t>
            </w:r>
          </w:p>
        </w:tc>
      </w:tr>
      <w:tr w:rsidR="00EE3F8A" w:rsidRPr="00822EE0" w14:paraId="2CD6B71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34F05485" w14:textId="77777777" w:rsidR="00EE3F8A" w:rsidRPr="00822EE0" w:rsidRDefault="00EE3F8A"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2E73D40" w14:textId="77777777" w:rsidR="00EE3F8A" w:rsidRPr="00822EE0" w:rsidRDefault="00EE3F8A" w:rsidP="00FB00E0">
            <w:pPr>
              <w:jc w:val="center"/>
            </w:pPr>
            <w:r w:rsidRPr="00822EE0">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7C2565F0"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900A" w14:textId="77777777" w:rsidR="00EE3F8A" w:rsidRPr="00822EE0" w:rsidRDefault="00EE3F8A" w:rsidP="00FB00E0">
            <w:pPr>
              <w:jc w:val="center"/>
            </w:pPr>
            <w:r w:rsidRPr="00822EE0">
              <w:t>953 066,67</w:t>
            </w:r>
          </w:p>
        </w:tc>
      </w:tr>
      <w:tr w:rsidR="00EE3F8A" w:rsidRPr="00822EE0" w14:paraId="667D46FF"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B8117" w14:textId="77777777" w:rsidR="00EE3F8A" w:rsidRPr="00822EE0" w:rsidRDefault="00EE3F8A"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9D439FB" w14:textId="77777777" w:rsidR="00EE3F8A" w:rsidRPr="00822EE0" w:rsidRDefault="00EE3F8A" w:rsidP="00FB00E0">
            <w:pPr>
              <w:jc w:val="center"/>
            </w:pPr>
            <w:r w:rsidRPr="00822EE0">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1DC117DF"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D76A5" w14:textId="77777777" w:rsidR="00EE3F8A" w:rsidRPr="00822EE0" w:rsidRDefault="00EE3F8A" w:rsidP="00FB00E0">
            <w:pPr>
              <w:jc w:val="center"/>
            </w:pPr>
            <w:r w:rsidRPr="00822EE0">
              <w:t>145 000,00</w:t>
            </w:r>
          </w:p>
        </w:tc>
      </w:tr>
      <w:tr w:rsidR="00EE3F8A" w:rsidRPr="00822EE0" w14:paraId="5D72C35D" w14:textId="77777777" w:rsidTr="00FB00E0">
        <w:trPr>
          <w:trHeight w:val="831"/>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6F19812C" w14:textId="77777777" w:rsidR="00EE3F8A" w:rsidRPr="00822EE0" w:rsidRDefault="00EE3F8A"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407D5B56" w14:textId="77777777" w:rsidR="00EE3F8A" w:rsidRPr="00822EE0" w:rsidRDefault="00EE3F8A" w:rsidP="00FB00E0">
            <w:pPr>
              <w:jc w:val="center"/>
            </w:pPr>
            <w:r w:rsidRPr="00822EE0">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2425D0E1" w14:textId="77777777" w:rsidR="00EE3F8A" w:rsidRPr="00822EE0" w:rsidRDefault="00EE3F8A" w:rsidP="00FB00E0">
            <w:pPr>
              <w:jc w:val="center"/>
            </w:pPr>
            <w:r w:rsidRPr="00822EE0">
              <w:t>200</w:t>
            </w: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B0B06" w14:textId="77777777" w:rsidR="00EE3F8A" w:rsidRPr="00822EE0" w:rsidRDefault="00EE3F8A" w:rsidP="00FB00E0">
            <w:pPr>
              <w:jc w:val="center"/>
            </w:pPr>
            <w:r w:rsidRPr="00822EE0">
              <w:t> </w:t>
            </w:r>
          </w:p>
        </w:tc>
      </w:tr>
      <w:tr w:rsidR="00EE3F8A" w:rsidRPr="00822EE0" w14:paraId="266FA136"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hideMark/>
          </w:tcPr>
          <w:p w14:paraId="16BDACFD" w14:textId="77777777" w:rsidR="00EE3F8A" w:rsidRPr="00822EE0" w:rsidRDefault="00EE3F8A"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23676" w14:textId="77777777" w:rsidR="00EE3F8A" w:rsidRPr="00822EE0" w:rsidRDefault="00EE3F8A" w:rsidP="00FB00E0">
            <w:pPr>
              <w:jc w:val="center"/>
            </w:pPr>
            <w:r w:rsidRPr="00822EE0">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3B100A75"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E102E" w14:textId="77777777" w:rsidR="00EE3F8A" w:rsidRPr="00822EE0" w:rsidRDefault="00EE3F8A" w:rsidP="00FB00E0">
            <w:pPr>
              <w:jc w:val="center"/>
            </w:pPr>
            <w:r w:rsidRPr="00822EE0">
              <w:t>35 523,30</w:t>
            </w:r>
          </w:p>
        </w:tc>
      </w:tr>
      <w:tr w:rsidR="00EE3F8A" w:rsidRPr="00822EE0" w14:paraId="7B9F8D3D"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hideMark/>
          </w:tcPr>
          <w:p w14:paraId="238848B2" w14:textId="77777777" w:rsidR="00EE3F8A" w:rsidRPr="00822EE0" w:rsidRDefault="00EE3F8A"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59915B" w14:textId="77777777" w:rsidR="00EE3F8A" w:rsidRPr="00822EE0" w:rsidRDefault="00EE3F8A" w:rsidP="00FB00E0">
            <w:pPr>
              <w:jc w:val="center"/>
            </w:pPr>
            <w:r w:rsidRPr="00822EE0">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0D2A2ED9"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3E5B1" w14:textId="77777777" w:rsidR="00EE3F8A" w:rsidRPr="00822EE0" w:rsidRDefault="00EE3F8A" w:rsidP="00FB00E0">
            <w:pPr>
              <w:jc w:val="center"/>
            </w:pPr>
            <w:r w:rsidRPr="00822EE0">
              <w:t> </w:t>
            </w:r>
          </w:p>
        </w:tc>
      </w:tr>
      <w:tr w:rsidR="00EE3F8A" w:rsidRPr="00822EE0" w14:paraId="1AF6CC9B"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hideMark/>
          </w:tcPr>
          <w:p w14:paraId="32FA6A7A" w14:textId="77777777" w:rsidR="00EE3F8A" w:rsidRPr="00822EE0" w:rsidRDefault="00EE3F8A" w:rsidP="00FB00E0">
            <w:r w:rsidRPr="00822EE0">
              <w:t>Исполнение судебных актов по исполнительным листам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393F9" w14:textId="77777777" w:rsidR="00EE3F8A" w:rsidRPr="00822EE0" w:rsidRDefault="00EE3F8A" w:rsidP="00FB00E0">
            <w:pPr>
              <w:jc w:val="center"/>
            </w:pPr>
            <w:r w:rsidRPr="00822EE0">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0EE0A681" w14:textId="77777777" w:rsidR="00EE3F8A" w:rsidRPr="00822EE0" w:rsidRDefault="00EE3F8A" w:rsidP="00FB00E0">
            <w:pPr>
              <w:jc w:val="center"/>
            </w:pPr>
            <w:r w:rsidRPr="00822EE0">
              <w:t>800</w:t>
            </w:r>
          </w:p>
        </w:tc>
        <w:tc>
          <w:tcPr>
            <w:tcW w:w="20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605DAE" w14:textId="77777777" w:rsidR="00EE3F8A" w:rsidRPr="00822EE0" w:rsidRDefault="00EE3F8A" w:rsidP="00FB00E0">
            <w:pPr>
              <w:jc w:val="center"/>
            </w:pPr>
            <w:r w:rsidRPr="00822EE0">
              <w:t>314 610,00</w:t>
            </w:r>
          </w:p>
        </w:tc>
      </w:tr>
      <w:tr w:rsidR="00EE3F8A" w:rsidRPr="00822EE0" w14:paraId="2B86B5E1" w14:textId="77777777" w:rsidTr="00FB00E0">
        <w:trPr>
          <w:trHeight w:val="945"/>
        </w:trPr>
        <w:tc>
          <w:tcPr>
            <w:tcW w:w="9639" w:type="dxa"/>
            <w:tcBorders>
              <w:top w:val="single" w:sz="4" w:space="0" w:color="auto"/>
              <w:left w:val="single" w:sz="4" w:space="0" w:color="auto"/>
              <w:bottom w:val="single" w:sz="4" w:space="0" w:color="auto"/>
              <w:right w:val="nil"/>
            </w:tcBorders>
            <w:shd w:val="clear" w:color="auto" w:fill="auto"/>
            <w:hideMark/>
          </w:tcPr>
          <w:p w14:paraId="09141B79"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E972B" w14:textId="77777777" w:rsidR="00EE3F8A" w:rsidRPr="00822EE0" w:rsidRDefault="00EE3F8A"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4AA3EE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23B6461" w14:textId="77777777" w:rsidR="00EE3F8A" w:rsidRPr="00822EE0" w:rsidRDefault="00EE3F8A" w:rsidP="00FB00E0">
            <w:pPr>
              <w:jc w:val="center"/>
            </w:pPr>
            <w:r w:rsidRPr="00822EE0">
              <w:t>529 900,00</w:t>
            </w:r>
          </w:p>
        </w:tc>
      </w:tr>
      <w:tr w:rsidR="00EE3F8A" w:rsidRPr="00822EE0" w14:paraId="14B9F405" w14:textId="77777777" w:rsidTr="00FB00E0">
        <w:trPr>
          <w:trHeight w:val="630"/>
        </w:trPr>
        <w:tc>
          <w:tcPr>
            <w:tcW w:w="9639" w:type="dxa"/>
            <w:tcBorders>
              <w:top w:val="single" w:sz="4" w:space="0" w:color="auto"/>
              <w:left w:val="single" w:sz="4" w:space="0" w:color="auto"/>
              <w:bottom w:val="single" w:sz="4" w:space="0" w:color="auto"/>
              <w:right w:val="nil"/>
            </w:tcBorders>
            <w:shd w:val="clear" w:color="auto" w:fill="auto"/>
            <w:hideMark/>
          </w:tcPr>
          <w:p w14:paraId="69FC4E01"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97154" w14:textId="77777777" w:rsidR="00EE3F8A" w:rsidRPr="00822EE0" w:rsidRDefault="00EE3F8A"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F8D6BC0"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F6B5C1F" w14:textId="77777777" w:rsidR="00EE3F8A" w:rsidRPr="00822EE0" w:rsidRDefault="00EE3F8A" w:rsidP="00FB00E0">
            <w:pPr>
              <w:jc w:val="center"/>
            </w:pPr>
            <w:r w:rsidRPr="00822EE0">
              <w:t>84 000,00</w:t>
            </w:r>
          </w:p>
        </w:tc>
      </w:tr>
      <w:tr w:rsidR="00EE3F8A" w:rsidRPr="00822EE0" w14:paraId="2356CDF2" w14:textId="77777777" w:rsidTr="00FB00E0">
        <w:trPr>
          <w:trHeight w:val="90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26BA" w14:textId="77777777" w:rsidR="00EE3F8A" w:rsidRPr="00822EE0" w:rsidRDefault="00EE3F8A" w:rsidP="00FB00E0">
            <w:pPr>
              <w:rPr>
                <w:sz w:val="22"/>
                <w:szCs w:val="22"/>
              </w:rPr>
            </w:pPr>
            <w:r w:rsidRPr="00822EE0">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B818F48" w14:textId="77777777" w:rsidR="00EE3F8A" w:rsidRPr="00822EE0" w:rsidRDefault="00EE3F8A" w:rsidP="00FB00E0">
            <w:pPr>
              <w:jc w:val="center"/>
            </w:pPr>
            <w:r w:rsidRPr="00822EE0">
              <w:t>30 9 00 G0120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4626B3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EB8D1D6" w14:textId="77777777" w:rsidR="00EE3F8A" w:rsidRPr="00822EE0" w:rsidRDefault="00EE3F8A" w:rsidP="00FB00E0">
            <w:pPr>
              <w:jc w:val="center"/>
            </w:pPr>
            <w:r w:rsidRPr="00822EE0">
              <w:t>44 400,00</w:t>
            </w:r>
          </w:p>
        </w:tc>
      </w:tr>
      <w:tr w:rsidR="00EE3F8A" w:rsidRPr="00822EE0" w14:paraId="3D5CC63B" w14:textId="77777777" w:rsidTr="00FB00E0">
        <w:trPr>
          <w:trHeight w:val="960"/>
        </w:trPr>
        <w:tc>
          <w:tcPr>
            <w:tcW w:w="9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7702A" w14:textId="77777777" w:rsidR="00EE3F8A" w:rsidRPr="00822EE0" w:rsidRDefault="00EE3F8A" w:rsidP="00FB00E0">
            <w:r w:rsidRPr="00822EE0">
              <w:lastRenderedPageBreak/>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0806DE64" w14:textId="77777777" w:rsidR="00EE3F8A" w:rsidRPr="00822EE0" w:rsidRDefault="00EE3F8A" w:rsidP="00FB00E0">
            <w:pPr>
              <w:jc w:val="center"/>
            </w:pPr>
            <w:r w:rsidRPr="00822EE0">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A8E61B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3479CF3" w14:textId="77777777" w:rsidR="00EE3F8A" w:rsidRPr="00822EE0" w:rsidRDefault="00EE3F8A" w:rsidP="00FB00E0">
            <w:pPr>
              <w:jc w:val="center"/>
            </w:pPr>
            <w:r w:rsidRPr="00822EE0">
              <w:t>1 789 473,68</w:t>
            </w:r>
          </w:p>
        </w:tc>
      </w:tr>
      <w:tr w:rsidR="00EE3F8A" w:rsidRPr="00822EE0" w14:paraId="27D43014"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ABF8F"/>
            <w:hideMark/>
          </w:tcPr>
          <w:p w14:paraId="2B2DA8DD" w14:textId="77777777" w:rsidR="00EE3F8A" w:rsidRPr="00822EE0" w:rsidRDefault="00EE3F8A" w:rsidP="00FB00E0">
            <w:pPr>
              <w:rPr>
                <w:b/>
                <w:bCs/>
              </w:rPr>
            </w:pPr>
            <w:r w:rsidRPr="00822EE0">
              <w:rPr>
                <w:b/>
                <w:bCs/>
              </w:rPr>
              <w:t>Реализация мероприятий резервного фонда</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11B4018D" w14:textId="77777777" w:rsidR="00EE3F8A" w:rsidRPr="00822EE0" w:rsidRDefault="00EE3F8A" w:rsidP="00FB00E0">
            <w:pPr>
              <w:jc w:val="center"/>
              <w:rPr>
                <w:b/>
                <w:bCs/>
              </w:rPr>
            </w:pPr>
            <w:r w:rsidRPr="00822EE0">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1AC3AD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075A21ED" w14:textId="77777777" w:rsidR="00EE3F8A" w:rsidRPr="00822EE0" w:rsidRDefault="00EE3F8A" w:rsidP="00FB00E0">
            <w:pPr>
              <w:jc w:val="center"/>
              <w:rPr>
                <w:b/>
                <w:bCs/>
              </w:rPr>
            </w:pPr>
            <w:r w:rsidRPr="00822EE0">
              <w:rPr>
                <w:b/>
                <w:bCs/>
              </w:rPr>
              <w:t>300 000,00</w:t>
            </w:r>
          </w:p>
        </w:tc>
      </w:tr>
      <w:tr w:rsidR="00EE3F8A" w:rsidRPr="00822EE0" w14:paraId="2A5EE6B6"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auto" w:fill="auto"/>
            <w:hideMark/>
          </w:tcPr>
          <w:p w14:paraId="124544D6"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66E89DB" w14:textId="77777777" w:rsidR="00EE3F8A" w:rsidRPr="00822EE0" w:rsidRDefault="00EE3F8A" w:rsidP="00FB00E0">
            <w:pPr>
              <w:jc w:val="center"/>
              <w:rPr>
                <w:b/>
                <w:bCs/>
                <w:i/>
                <w:iCs/>
              </w:rPr>
            </w:pPr>
            <w:r w:rsidRPr="00822EE0">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9AB4E4E"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BE7E593" w14:textId="77777777" w:rsidR="00EE3F8A" w:rsidRPr="00822EE0" w:rsidRDefault="00EE3F8A" w:rsidP="00FB00E0">
            <w:pPr>
              <w:jc w:val="center"/>
              <w:rPr>
                <w:b/>
                <w:bCs/>
                <w:i/>
                <w:iCs/>
              </w:rPr>
            </w:pPr>
            <w:r w:rsidRPr="00822EE0">
              <w:rPr>
                <w:b/>
                <w:bCs/>
                <w:i/>
                <w:iCs/>
              </w:rPr>
              <w:t>300 000,00</w:t>
            </w:r>
          </w:p>
        </w:tc>
      </w:tr>
      <w:tr w:rsidR="00EE3F8A" w:rsidRPr="00822EE0" w14:paraId="3CD387C3"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15C59156" w14:textId="77777777" w:rsidR="00EE3F8A" w:rsidRPr="00822EE0" w:rsidRDefault="00EE3F8A" w:rsidP="00FB00E0">
            <w:r w:rsidRPr="00822EE0">
              <w:t>Проведение мероприятий резервного фонда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7655314" w14:textId="77777777" w:rsidR="00EE3F8A" w:rsidRPr="00822EE0" w:rsidRDefault="00EE3F8A" w:rsidP="00FB00E0">
            <w:pPr>
              <w:jc w:val="center"/>
            </w:pPr>
            <w:r w:rsidRPr="00822EE0">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5310100"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4005BEE" w14:textId="77777777" w:rsidR="00EE3F8A" w:rsidRPr="00822EE0" w:rsidRDefault="00EE3F8A" w:rsidP="00FB00E0">
            <w:pPr>
              <w:jc w:val="center"/>
            </w:pPr>
            <w:r w:rsidRPr="00822EE0">
              <w:t>300 000,00</w:t>
            </w:r>
          </w:p>
        </w:tc>
      </w:tr>
      <w:tr w:rsidR="00EE3F8A" w:rsidRPr="00822EE0" w14:paraId="2B399FB3" w14:textId="77777777" w:rsidTr="00FB00E0">
        <w:trPr>
          <w:trHeight w:val="645"/>
        </w:trPr>
        <w:tc>
          <w:tcPr>
            <w:tcW w:w="9639" w:type="dxa"/>
            <w:tcBorders>
              <w:top w:val="single" w:sz="4" w:space="0" w:color="auto"/>
              <w:left w:val="single" w:sz="4" w:space="0" w:color="auto"/>
              <w:bottom w:val="single" w:sz="4" w:space="0" w:color="auto"/>
              <w:right w:val="single" w:sz="4" w:space="0" w:color="auto"/>
            </w:tcBorders>
            <w:shd w:val="clear" w:color="000000" w:fill="FABF8F"/>
            <w:hideMark/>
          </w:tcPr>
          <w:p w14:paraId="1A0C1690" w14:textId="77777777" w:rsidR="00EE3F8A" w:rsidRPr="00822EE0" w:rsidRDefault="00EE3F8A" w:rsidP="00FB00E0">
            <w:pPr>
              <w:rPr>
                <w:b/>
                <w:bCs/>
              </w:rPr>
            </w:pPr>
            <w:r w:rsidRPr="00822EE0">
              <w:rPr>
                <w:b/>
                <w:bCs/>
              </w:rPr>
              <w:t>Реализация отдельных полномочий Российской Федерации и Ивановской области</w:t>
            </w:r>
          </w:p>
        </w:tc>
        <w:tc>
          <w:tcPr>
            <w:tcW w:w="1924" w:type="dxa"/>
            <w:tcBorders>
              <w:top w:val="single" w:sz="4" w:space="0" w:color="auto"/>
              <w:left w:val="nil"/>
              <w:bottom w:val="single" w:sz="4" w:space="0" w:color="auto"/>
              <w:right w:val="single" w:sz="4" w:space="0" w:color="auto"/>
            </w:tcBorders>
            <w:shd w:val="clear" w:color="000000" w:fill="FABF8F"/>
            <w:vAlign w:val="center"/>
            <w:hideMark/>
          </w:tcPr>
          <w:p w14:paraId="5CCA5A2B" w14:textId="77777777" w:rsidR="00EE3F8A" w:rsidRPr="00822EE0" w:rsidRDefault="00EE3F8A" w:rsidP="00FB00E0">
            <w:pPr>
              <w:jc w:val="center"/>
              <w:rPr>
                <w:b/>
                <w:bCs/>
              </w:rPr>
            </w:pPr>
            <w:r w:rsidRPr="00822EE0">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9F204E0"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34B1FCBD" w14:textId="77777777" w:rsidR="00EE3F8A" w:rsidRPr="00822EE0" w:rsidRDefault="00EE3F8A" w:rsidP="00FB00E0">
            <w:pPr>
              <w:jc w:val="center"/>
              <w:rPr>
                <w:b/>
                <w:bCs/>
              </w:rPr>
            </w:pPr>
            <w:r w:rsidRPr="00822EE0">
              <w:rPr>
                <w:b/>
                <w:bCs/>
              </w:rPr>
              <w:t>1 572 314,04</w:t>
            </w:r>
          </w:p>
        </w:tc>
      </w:tr>
      <w:tr w:rsidR="00EE3F8A" w:rsidRPr="00822EE0" w14:paraId="10142159"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5CB062FA"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75D1FF90" w14:textId="77777777" w:rsidR="00EE3F8A" w:rsidRPr="00822EE0" w:rsidRDefault="00EE3F8A" w:rsidP="00FB00E0">
            <w:pPr>
              <w:jc w:val="center"/>
              <w:rPr>
                <w:b/>
                <w:bCs/>
                <w:i/>
                <w:iCs/>
              </w:rPr>
            </w:pPr>
            <w:r w:rsidRPr="00822EE0">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44622FD"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vAlign w:val="center"/>
            <w:hideMark/>
          </w:tcPr>
          <w:p w14:paraId="61B8F822" w14:textId="77777777" w:rsidR="00EE3F8A" w:rsidRPr="00822EE0" w:rsidRDefault="00EE3F8A" w:rsidP="00FB00E0">
            <w:pPr>
              <w:jc w:val="center"/>
              <w:rPr>
                <w:b/>
                <w:bCs/>
                <w:i/>
                <w:iCs/>
              </w:rPr>
            </w:pPr>
            <w:r w:rsidRPr="00822EE0">
              <w:rPr>
                <w:b/>
                <w:bCs/>
                <w:i/>
                <w:iCs/>
              </w:rPr>
              <w:t>1 572 314,04</w:t>
            </w:r>
          </w:p>
        </w:tc>
      </w:tr>
      <w:tr w:rsidR="00EE3F8A" w:rsidRPr="00822EE0" w14:paraId="15B1D630" w14:textId="77777777" w:rsidTr="00FB00E0">
        <w:trPr>
          <w:trHeight w:val="264"/>
        </w:trPr>
        <w:tc>
          <w:tcPr>
            <w:tcW w:w="9639" w:type="dxa"/>
            <w:tcBorders>
              <w:top w:val="single" w:sz="4" w:space="0" w:color="auto"/>
              <w:left w:val="single" w:sz="4" w:space="0" w:color="auto"/>
              <w:bottom w:val="single" w:sz="4" w:space="0" w:color="auto"/>
              <w:right w:val="single" w:sz="4" w:space="0" w:color="auto"/>
            </w:tcBorders>
            <w:shd w:val="clear" w:color="000000" w:fill="FFFFFF"/>
            <w:hideMark/>
          </w:tcPr>
          <w:p w14:paraId="6F500382" w14:textId="77777777" w:rsidR="00EE3F8A" w:rsidRPr="00822EE0" w:rsidRDefault="00EE3F8A"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BA38A8F" w14:textId="77777777" w:rsidR="00EE3F8A" w:rsidRPr="00822EE0" w:rsidRDefault="00EE3F8A" w:rsidP="00FB00E0">
            <w:pPr>
              <w:jc w:val="center"/>
            </w:pPr>
            <w:r w:rsidRPr="00822EE0">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C07855C"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7940C8A" w14:textId="77777777" w:rsidR="00EE3F8A" w:rsidRPr="00822EE0" w:rsidRDefault="00EE3F8A" w:rsidP="00FB00E0">
            <w:pPr>
              <w:jc w:val="center"/>
            </w:pPr>
            <w:r w:rsidRPr="00822EE0">
              <w:t>0,00</w:t>
            </w:r>
          </w:p>
        </w:tc>
      </w:tr>
      <w:tr w:rsidR="00EE3F8A" w:rsidRPr="00822EE0" w14:paraId="3934C7D1" w14:textId="77777777" w:rsidTr="00FB00E0">
        <w:trPr>
          <w:trHeight w:val="12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2B0EC" w14:textId="77777777" w:rsidR="00EE3F8A" w:rsidRPr="00822EE0" w:rsidRDefault="00EE3F8A"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64FA447E" w14:textId="77777777" w:rsidR="00EE3F8A" w:rsidRPr="00822EE0" w:rsidRDefault="00EE3F8A" w:rsidP="00FB00E0">
            <w:pPr>
              <w:jc w:val="center"/>
            </w:pPr>
            <w:r w:rsidRPr="00822EE0">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0229227" w14:textId="77777777" w:rsidR="00EE3F8A" w:rsidRPr="00822EE0" w:rsidRDefault="00EE3F8A" w:rsidP="00FB00E0">
            <w:pPr>
              <w:jc w:val="center"/>
            </w:pPr>
            <w:r w:rsidRPr="00822EE0">
              <w:t>400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94DD016" w14:textId="77777777" w:rsidR="00EE3F8A" w:rsidRPr="00822EE0" w:rsidRDefault="00EE3F8A" w:rsidP="00FB00E0">
            <w:pPr>
              <w:jc w:val="center"/>
            </w:pPr>
            <w:r w:rsidRPr="00822EE0">
              <w:t>1 572 314,04</w:t>
            </w:r>
          </w:p>
        </w:tc>
      </w:tr>
      <w:tr w:rsidR="00EE3F8A" w:rsidRPr="00822EE0" w14:paraId="1AF6481E" w14:textId="77777777" w:rsidTr="00FB00E0">
        <w:trPr>
          <w:trHeight w:val="330"/>
        </w:trPr>
        <w:tc>
          <w:tcPr>
            <w:tcW w:w="9639" w:type="dxa"/>
            <w:tcBorders>
              <w:top w:val="single" w:sz="4" w:space="0" w:color="auto"/>
              <w:left w:val="single" w:sz="4" w:space="0" w:color="auto"/>
              <w:bottom w:val="single" w:sz="4" w:space="0" w:color="auto"/>
              <w:right w:val="nil"/>
            </w:tcBorders>
            <w:shd w:val="clear" w:color="000000" w:fill="FABF8F"/>
            <w:vAlign w:val="bottom"/>
            <w:hideMark/>
          </w:tcPr>
          <w:p w14:paraId="38E25F17" w14:textId="77777777" w:rsidR="00EE3F8A" w:rsidRPr="00822EE0" w:rsidRDefault="00EE3F8A" w:rsidP="00FB00E0">
            <w:pPr>
              <w:rPr>
                <w:b/>
                <w:bCs/>
              </w:rPr>
            </w:pPr>
            <w:r w:rsidRPr="00822EE0">
              <w:rPr>
                <w:b/>
                <w:bCs/>
              </w:rPr>
              <w:t>Обеспечение деятельности органов местного самоуправления</w:t>
            </w:r>
          </w:p>
        </w:tc>
        <w:tc>
          <w:tcPr>
            <w:tcW w:w="192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F66B7BE" w14:textId="77777777" w:rsidR="00EE3F8A" w:rsidRPr="00822EE0" w:rsidRDefault="00EE3F8A" w:rsidP="00FB00E0">
            <w:pPr>
              <w:jc w:val="center"/>
              <w:rPr>
                <w:b/>
                <w:bCs/>
              </w:rPr>
            </w:pPr>
            <w:r w:rsidRPr="00822EE0">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2A3CB52"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60BBAD5A" w14:textId="77777777" w:rsidR="00EE3F8A" w:rsidRPr="00822EE0" w:rsidRDefault="00EE3F8A" w:rsidP="00FB00E0">
            <w:pPr>
              <w:jc w:val="center"/>
              <w:rPr>
                <w:b/>
                <w:bCs/>
              </w:rPr>
            </w:pPr>
            <w:r w:rsidRPr="00822EE0">
              <w:rPr>
                <w:b/>
                <w:bCs/>
              </w:rPr>
              <w:t>59 201 017,40</w:t>
            </w:r>
          </w:p>
        </w:tc>
      </w:tr>
      <w:tr w:rsidR="00EE3F8A" w:rsidRPr="00822EE0" w14:paraId="6C34926E" w14:textId="77777777" w:rsidTr="00FB00E0">
        <w:trPr>
          <w:trHeight w:val="315"/>
        </w:trPr>
        <w:tc>
          <w:tcPr>
            <w:tcW w:w="9639" w:type="dxa"/>
            <w:tcBorders>
              <w:top w:val="single" w:sz="4" w:space="0" w:color="auto"/>
              <w:left w:val="single" w:sz="4" w:space="0" w:color="auto"/>
              <w:bottom w:val="single" w:sz="4" w:space="0" w:color="auto"/>
              <w:right w:val="nil"/>
            </w:tcBorders>
            <w:shd w:val="clear" w:color="000000" w:fill="FFFFFF"/>
            <w:vAlign w:val="bottom"/>
            <w:hideMark/>
          </w:tcPr>
          <w:p w14:paraId="75395906"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1928E0" w14:textId="77777777" w:rsidR="00EE3F8A" w:rsidRPr="00822EE0" w:rsidRDefault="00EE3F8A" w:rsidP="00FB00E0">
            <w:pPr>
              <w:jc w:val="center"/>
              <w:rPr>
                <w:b/>
                <w:bCs/>
                <w:i/>
                <w:iCs/>
              </w:rPr>
            </w:pPr>
            <w:r w:rsidRPr="00822EE0">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41F038"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0A95BD4" w14:textId="77777777" w:rsidR="00EE3F8A" w:rsidRPr="00822EE0" w:rsidRDefault="00EE3F8A" w:rsidP="00FB00E0">
            <w:pPr>
              <w:jc w:val="center"/>
              <w:rPr>
                <w:b/>
                <w:bCs/>
                <w:i/>
                <w:iCs/>
              </w:rPr>
            </w:pPr>
            <w:r w:rsidRPr="00822EE0">
              <w:rPr>
                <w:b/>
                <w:bCs/>
                <w:i/>
                <w:iCs/>
              </w:rPr>
              <w:t>59 201 017,40</w:t>
            </w:r>
          </w:p>
        </w:tc>
      </w:tr>
      <w:tr w:rsidR="00EE3F8A" w:rsidRPr="00822EE0" w14:paraId="7D741511" w14:textId="77777777" w:rsidTr="00FB00E0">
        <w:trPr>
          <w:trHeight w:val="1260"/>
        </w:trPr>
        <w:tc>
          <w:tcPr>
            <w:tcW w:w="9639" w:type="dxa"/>
            <w:tcBorders>
              <w:top w:val="single" w:sz="4" w:space="0" w:color="auto"/>
              <w:left w:val="single" w:sz="4" w:space="0" w:color="auto"/>
              <w:bottom w:val="single" w:sz="4" w:space="0" w:color="auto"/>
              <w:right w:val="nil"/>
            </w:tcBorders>
            <w:shd w:val="clear" w:color="000000" w:fill="FFFFFF"/>
            <w:vAlign w:val="bottom"/>
            <w:hideMark/>
          </w:tcPr>
          <w:p w14:paraId="37E26B91"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558D8"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6E0EAA"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0357270" w14:textId="77777777" w:rsidR="00EE3F8A" w:rsidRPr="00822EE0" w:rsidRDefault="00EE3F8A" w:rsidP="00FB00E0">
            <w:pPr>
              <w:jc w:val="center"/>
            </w:pPr>
            <w:r w:rsidRPr="00822EE0">
              <w:t>52 709 156,07</w:t>
            </w:r>
          </w:p>
        </w:tc>
      </w:tr>
      <w:tr w:rsidR="00EE3F8A" w:rsidRPr="00822EE0" w14:paraId="434A7D52"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bottom"/>
            <w:hideMark/>
          </w:tcPr>
          <w:p w14:paraId="695919F8"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463568"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27BA95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D1CC1FB" w14:textId="77777777" w:rsidR="00EE3F8A" w:rsidRPr="00822EE0" w:rsidRDefault="00EE3F8A" w:rsidP="00FB00E0">
            <w:pPr>
              <w:jc w:val="center"/>
            </w:pPr>
            <w:r w:rsidRPr="00822EE0">
              <w:t>2 515 381,45</w:t>
            </w:r>
          </w:p>
        </w:tc>
      </w:tr>
      <w:tr w:rsidR="00EE3F8A" w:rsidRPr="00822EE0" w14:paraId="5F2635E8"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bottom"/>
            <w:hideMark/>
          </w:tcPr>
          <w:p w14:paraId="1BB6830A" w14:textId="77777777" w:rsidR="00EE3F8A" w:rsidRPr="00822EE0" w:rsidRDefault="00EE3F8A" w:rsidP="00FB00E0">
            <w:r w:rsidRPr="00822EE0">
              <w:t>Обеспечение функций исполнительных органов местного самоуправления (Иные бюджетные ассигнования)</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DDEB7"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BE5E247"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D26A8CA" w14:textId="77777777" w:rsidR="00EE3F8A" w:rsidRPr="00822EE0" w:rsidRDefault="00EE3F8A" w:rsidP="00FB00E0">
            <w:pPr>
              <w:jc w:val="center"/>
            </w:pPr>
            <w:r w:rsidRPr="00822EE0">
              <w:t>32 796,00</w:t>
            </w:r>
          </w:p>
        </w:tc>
      </w:tr>
      <w:tr w:rsidR="00EE3F8A" w:rsidRPr="00822EE0" w14:paraId="08855A71"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EEE08" w14:textId="77777777" w:rsidR="00EE3F8A" w:rsidRPr="00822EE0" w:rsidRDefault="00EE3F8A" w:rsidP="00FB00E0">
            <w:r w:rsidRPr="00822EE0">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042E8034"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6F8EF76"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707278F" w14:textId="77777777" w:rsidR="00EE3F8A" w:rsidRPr="00822EE0" w:rsidRDefault="00EE3F8A" w:rsidP="00FB00E0">
            <w:pPr>
              <w:jc w:val="center"/>
            </w:pPr>
            <w:r w:rsidRPr="00822EE0">
              <w:t>2 861 143,44</w:t>
            </w:r>
          </w:p>
        </w:tc>
      </w:tr>
      <w:tr w:rsidR="00EE3F8A" w:rsidRPr="00822EE0" w14:paraId="26ACA16C"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B4B15" w14:textId="77777777" w:rsidR="00EE3F8A" w:rsidRPr="00822EE0" w:rsidRDefault="00EE3F8A"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3AC6103"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71277A6"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0A84E0B1" w14:textId="77777777" w:rsidR="00EE3F8A" w:rsidRPr="00822EE0" w:rsidRDefault="00EE3F8A" w:rsidP="00FB00E0">
            <w:pPr>
              <w:jc w:val="center"/>
            </w:pPr>
            <w:r w:rsidRPr="00822EE0">
              <w:t> </w:t>
            </w:r>
          </w:p>
        </w:tc>
      </w:tr>
      <w:tr w:rsidR="00EE3F8A" w:rsidRPr="00822EE0" w14:paraId="51151EB1"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96BC6" w14:textId="77777777" w:rsidR="00EE3F8A" w:rsidRPr="00822EE0" w:rsidRDefault="00EE3F8A" w:rsidP="00FB00E0">
            <w:r w:rsidRPr="00822EE0">
              <w:t xml:space="preserve">Глава Комсомольского муниципального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F6865F8"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31CA92B"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0D92BACE" w14:textId="77777777" w:rsidR="00EE3F8A" w:rsidRPr="00822EE0" w:rsidRDefault="00EE3F8A" w:rsidP="00FB00E0">
            <w:pPr>
              <w:jc w:val="center"/>
            </w:pPr>
            <w:r w:rsidRPr="00822EE0">
              <w:t>35 000,00</w:t>
            </w:r>
          </w:p>
        </w:tc>
      </w:tr>
      <w:tr w:rsidR="00EE3F8A" w:rsidRPr="00822EE0" w14:paraId="3D0698F5" w14:textId="77777777" w:rsidTr="00FB00E0">
        <w:trPr>
          <w:trHeight w:val="157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74C6F" w14:textId="77777777" w:rsidR="00EE3F8A" w:rsidRPr="00822EE0" w:rsidRDefault="00EE3F8A"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744C19E2" w14:textId="77777777" w:rsidR="00EE3F8A" w:rsidRPr="00822EE0" w:rsidRDefault="00EE3F8A"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89F1F5"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5140B6A" w14:textId="77777777" w:rsidR="00EE3F8A" w:rsidRPr="00822EE0" w:rsidRDefault="00EE3F8A" w:rsidP="00FB00E0">
            <w:pPr>
              <w:jc w:val="center"/>
            </w:pPr>
            <w:r w:rsidRPr="00822EE0">
              <w:t>1 047 540,44</w:t>
            </w:r>
          </w:p>
        </w:tc>
      </w:tr>
      <w:tr w:rsidR="00EE3F8A" w:rsidRPr="00822EE0" w14:paraId="6E50CC57"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6B25D" w14:textId="77777777" w:rsidR="00EE3F8A" w:rsidRPr="00822EE0" w:rsidRDefault="00EE3F8A"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04957EF1" w14:textId="77777777" w:rsidR="00EE3F8A" w:rsidRPr="00822EE0" w:rsidRDefault="00EE3F8A"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6339F4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571EAFD" w14:textId="77777777" w:rsidR="00EE3F8A" w:rsidRPr="00822EE0" w:rsidRDefault="00EE3F8A" w:rsidP="00FB00E0">
            <w:pPr>
              <w:jc w:val="center"/>
            </w:pPr>
            <w:r w:rsidRPr="00822EE0">
              <w:t>0,00</w:t>
            </w:r>
          </w:p>
        </w:tc>
      </w:tr>
      <w:tr w:rsidR="00EE3F8A" w:rsidRPr="00822EE0" w14:paraId="619BA7ED"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C1D0B" w14:textId="77777777" w:rsidR="00EE3F8A" w:rsidRPr="00822EE0" w:rsidRDefault="00EE3F8A"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47B2F727" w14:textId="77777777" w:rsidR="00EE3F8A" w:rsidRPr="00822EE0" w:rsidRDefault="00EE3F8A" w:rsidP="00FB00E0">
            <w:pPr>
              <w:jc w:val="center"/>
            </w:pPr>
            <w:r w:rsidRPr="00822EE0">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7C069F0"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BACDCB3" w14:textId="77777777" w:rsidR="00EE3F8A" w:rsidRPr="00822EE0" w:rsidRDefault="00EE3F8A" w:rsidP="00FB00E0">
            <w:pPr>
              <w:jc w:val="center"/>
            </w:pPr>
            <w:r w:rsidRPr="00822EE0">
              <w:t>0,00</w:t>
            </w:r>
          </w:p>
        </w:tc>
      </w:tr>
      <w:tr w:rsidR="00EE3F8A" w:rsidRPr="00822EE0" w14:paraId="1BDA0ABA" w14:textId="77777777" w:rsidTr="00FB00E0">
        <w:trPr>
          <w:trHeight w:val="159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61454" w14:textId="77777777" w:rsidR="00EE3F8A" w:rsidRPr="00822EE0" w:rsidRDefault="00EE3F8A"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51C69D33" w14:textId="77777777" w:rsidR="00EE3F8A" w:rsidRPr="00822EE0" w:rsidRDefault="00EE3F8A" w:rsidP="00FB00E0">
            <w:pPr>
              <w:jc w:val="center"/>
            </w:pPr>
            <w:r w:rsidRPr="00822EE0">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B89A0B1"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9E6871B" w14:textId="77777777" w:rsidR="00EE3F8A" w:rsidRPr="00822EE0" w:rsidRDefault="00EE3F8A" w:rsidP="00FB00E0">
            <w:pPr>
              <w:jc w:val="center"/>
            </w:pPr>
            <w:r w:rsidRPr="00822EE0">
              <w:t> </w:t>
            </w:r>
          </w:p>
        </w:tc>
      </w:tr>
      <w:tr w:rsidR="00EE3F8A" w:rsidRPr="00822EE0" w14:paraId="5B51717E"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6DA350D" w14:textId="77777777" w:rsidR="00EE3F8A" w:rsidRPr="00822EE0" w:rsidRDefault="00EE3F8A" w:rsidP="00FB00E0">
            <w:pPr>
              <w:rPr>
                <w:b/>
                <w:bCs/>
              </w:rPr>
            </w:pPr>
            <w:r w:rsidRPr="00822EE0">
              <w:rPr>
                <w:b/>
                <w:bCs/>
              </w:rPr>
              <w:t>Обеспечение функционирования муниципальных учреждений</w:t>
            </w:r>
          </w:p>
        </w:tc>
        <w:tc>
          <w:tcPr>
            <w:tcW w:w="1924" w:type="dxa"/>
            <w:tcBorders>
              <w:top w:val="single" w:sz="4" w:space="0" w:color="auto"/>
              <w:left w:val="nil"/>
              <w:bottom w:val="single" w:sz="4" w:space="0" w:color="auto"/>
              <w:right w:val="single" w:sz="4" w:space="0" w:color="auto"/>
            </w:tcBorders>
            <w:shd w:val="clear" w:color="000000" w:fill="FABF8F"/>
            <w:noWrap/>
            <w:vAlign w:val="bottom"/>
            <w:hideMark/>
          </w:tcPr>
          <w:p w14:paraId="4C31DF08" w14:textId="77777777" w:rsidR="00EE3F8A" w:rsidRPr="00822EE0" w:rsidRDefault="00EE3F8A" w:rsidP="00FB00E0">
            <w:pPr>
              <w:jc w:val="center"/>
              <w:rPr>
                <w:b/>
                <w:bCs/>
              </w:rPr>
            </w:pPr>
            <w:r w:rsidRPr="00822EE0">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0460F4C"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0AC5A4D7" w14:textId="77777777" w:rsidR="00EE3F8A" w:rsidRPr="00822EE0" w:rsidRDefault="00EE3F8A" w:rsidP="00FB00E0">
            <w:pPr>
              <w:jc w:val="center"/>
              <w:rPr>
                <w:b/>
                <w:bCs/>
              </w:rPr>
            </w:pPr>
            <w:r w:rsidRPr="00822EE0">
              <w:rPr>
                <w:b/>
                <w:bCs/>
              </w:rPr>
              <w:t>38 933 811,23</w:t>
            </w:r>
          </w:p>
        </w:tc>
      </w:tr>
      <w:tr w:rsidR="00EE3F8A" w:rsidRPr="00822EE0" w14:paraId="22AD5B8A"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7BE11D"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nil"/>
              <w:bottom w:val="single" w:sz="4" w:space="0" w:color="auto"/>
              <w:right w:val="single" w:sz="4" w:space="0" w:color="auto"/>
            </w:tcBorders>
            <w:shd w:val="clear" w:color="000000" w:fill="FFFFFF"/>
            <w:noWrap/>
            <w:vAlign w:val="bottom"/>
            <w:hideMark/>
          </w:tcPr>
          <w:p w14:paraId="5177F66B" w14:textId="77777777" w:rsidR="00EE3F8A" w:rsidRPr="00822EE0" w:rsidRDefault="00EE3F8A" w:rsidP="00FB00E0">
            <w:pPr>
              <w:jc w:val="center"/>
              <w:rPr>
                <w:b/>
                <w:bCs/>
                <w:i/>
                <w:iCs/>
              </w:rPr>
            </w:pPr>
            <w:r w:rsidRPr="00822EE0">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2353B65"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F3440F8" w14:textId="77777777" w:rsidR="00EE3F8A" w:rsidRPr="00822EE0" w:rsidRDefault="00EE3F8A" w:rsidP="00FB00E0">
            <w:pPr>
              <w:jc w:val="center"/>
              <w:rPr>
                <w:b/>
                <w:bCs/>
                <w:i/>
                <w:iCs/>
              </w:rPr>
            </w:pPr>
            <w:r w:rsidRPr="00822EE0">
              <w:rPr>
                <w:b/>
                <w:bCs/>
                <w:i/>
                <w:iCs/>
              </w:rPr>
              <w:t>38 933 811,23</w:t>
            </w:r>
          </w:p>
        </w:tc>
      </w:tr>
      <w:tr w:rsidR="00EE3F8A" w:rsidRPr="00822EE0" w14:paraId="081660F9" w14:textId="77777777" w:rsidTr="00FB00E0">
        <w:trPr>
          <w:trHeight w:val="884"/>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D87C2" w14:textId="77777777" w:rsidR="00EE3F8A" w:rsidRPr="00822EE0" w:rsidRDefault="00EE3F8A" w:rsidP="00FB00E0">
            <w:r w:rsidRPr="00822EE0">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096E1A63"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FF6F3A5"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FEDFD2D" w14:textId="77777777" w:rsidR="00EE3F8A" w:rsidRPr="00822EE0" w:rsidRDefault="00EE3F8A" w:rsidP="00FB00E0">
            <w:pPr>
              <w:jc w:val="center"/>
            </w:pPr>
            <w:r w:rsidRPr="00822EE0">
              <w:t>7 077 619,00</w:t>
            </w:r>
          </w:p>
        </w:tc>
      </w:tr>
      <w:tr w:rsidR="00EE3F8A" w:rsidRPr="00822EE0" w14:paraId="43EC6CAC"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2D7B8" w14:textId="77777777" w:rsidR="00EE3F8A" w:rsidRPr="00822EE0" w:rsidRDefault="00EE3F8A"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656A8E93"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3EC8A5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4845637" w14:textId="77777777" w:rsidR="00EE3F8A" w:rsidRPr="00822EE0" w:rsidRDefault="00EE3F8A" w:rsidP="00FB00E0">
            <w:pPr>
              <w:jc w:val="center"/>
            </w:pPr>
            <w:r w:rsidRPr="00822EE0">
              <w:t>14 144 821,14</w:t>
            </w:r>
          </w:p>
        </w:tc>
      </w:tr>
      <w:tr w:rsidR="00EE3F8A" w:rsidRPr="00822EE0" w14:paraId="36BF56E2"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11E384" w14:textId="77777777" w:rsidR="00EE3F8A" w:rsidRPr="00822EE0" w:rsidRDefault="00EE3F8A" w:rsidP="00FB00E0">
            <w:r w:rsidRPr="00822EE0">
              <w:t>Обеспечение деятельности МКУ "Управление МТХ обеспечения Комсомольского района"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9522169"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ED8868B"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63AE74AF" w14:textId="77777777" w:rsidR="00EE3F8A" w:rsidRPr="00822EE0" w:rsidRDefault="00EE3F8A" w:rsidP="00FB00E0">
            <w:pPr>
              <w:jc w:val="center"/>
            </w:pPr>
            <w:r w:rsidRPr="00822EE0">
              <w:t>16 348,00</w:t>
            </w:r>
          </w:p>
        </w:tc>
      </w:tr>
      <w:tr w:rsidR="00EE3F8A" w:rsidRPr="00822EE0" w14:paraId="54E5DED7" w14:textId="77777777" w:rsidTr="00FB00E0">
        <w:trPr>
          <w:trHeight w:val="126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4F8DC" w14:textId="77777777" w:rsidR="00EE3F8A" w:rsidRPr="00822EE0" w:rsidRDefault="00EE3F8A"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537C0B2E"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8C5B5D5" w14:textId="77777777" w:rsidR="00EE3F8A" w:rsidRPr="00822EE0" w:rsidRDefault="00EE3F8A" w:rsidP="00FB00E0">
            <w:pPr>
              <w:jc w:val="center"/>
            </w:pPr>
            <w:r w:rsidRPr="00822EE0">
              <w:t>100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3DD8937" w14:textId="77777777" w:rsidR="00EE3F8A" w:rsidRPr="00822EE0" w:rsidRDefault="00EE3F8A" w:rsidP="00FB00E0">
            <w:pPr>
              <w:jc w:val="center"/>
            </w:pPr>
            <w:r w:rsidRPr="00822EE0">
              <w:t>9 806 056,24</w:t>
            </w:r>
          </w:p>
        </w:tc>
      </w:tr>
      <w:tr w:rsidR="00EE3F8A" w:rsidRPr="00822EE0" w14:paraId="4FD8A9E4"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2D279" w14:textId="77777777" w:rsidR="00EE3F8A" w:rsidRPr="00822EE0" w:rsidRDefault="00EE3F8A"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2E7122CE"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551112D"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20CCB1B" w14:textId="77777777" w:rsidR="00EE3F8A" w:rsidRPr="00822EE0" w:rsidRDefault="00EE3F8A" w:rsidP="00FB00E0">
            <w:pPr>
              <w:jc w:val="center"/>
            </w:pPr>
            <w:r w:rsidRPr="00822EE0">
              <w:t>7 313 161,94</w:t>
            </w:r>
          </w:p>
        </w:tc>
      </w:tr>
      <w:tr w:rsidR="00EE3F8A" w:rsidRPr="00822EE0" w14:paraId="3CA09623"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A7CEC" w14:textId="77777777" w:rsidR="00EE3F8A" w:rsidRPr="00822EE0" w:rsidRDefault="00EE3F8A" w:rsidP="00FB00E0">
            <w:r w:rsidRPr="00822EE0">
              <w:t>Обеспечение деятельности муниципальных казенных учреждений (Иные бюджетные ассигнования)</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597558F"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9BA110A" w14:textId="77777777" w:rsidR="00EE3F8A" w:rsidRPr="00822EE0" w:rsidRDefault="00EE3F8A" w:rsidP="00FB00E0">
            <w:pPr>
              <w:jc w:val="center"/>
            </w:pPr>
            <w:r w:rsidRPr="00822EE0">
              <w:t>800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422C680D" w14:textId="77777777" w:rsidR="00EE3F8A" w:rsidRPr="00822EE0" w:rsidRDefault="00EE3F8A" w:rsidP="00FB00E0">
            <w:pPr>
              <w:jc w:val="center"/>
            </w:pPr>
            <w:r w:rsidRPr="00822EE0">
              <w:t>31 388,00</w:t>
            </w:r>
          </w:p>
        </w:tc>
      </w:tr>
      <w:tr w:rsidR="00EE3F8A" w:rsidRPr="00822EE0" w14:paraId="41EF8F49"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C8744" w14:textId="77777777" w:rsidR="00EE3F8A" w:rsidRPr="00822EE0" w:rsidRDefault="00EE3F8A"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0CE31A4" w14:textId="77777777" w:rsidR="00EE3F8A" w:rsidRPr="00822EE0" w:rsidRDefault="00EE3F8A"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5336D1"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206AF2C1" w14:textId="77777777" w:rsidR="00EE3F8A" w:rsidRPr="00822EE0" w:rsidRDefault="00EE3F8A" w:rsidP="00FB00E0">
            <w:pPr>
              <w:jc w:val="center"/>
            </w:pPr>
            <w:r w:rsidRPr="00822EE0">
              <w:t>80 000,00</w:t>
            </w:r>
          </w:p>
        </w:tc>
      </w:tr>
      <w:tr w:rsidR="00EE3F8A" w:rsidRPr="00822EE0" w14:paraId="2B2716B0" w14:textId="77777777" w:rsidTr="00FB00E0">
        <w:trPr>
          <w:trHeight w:val="6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8ADB3" w14:textId="77777777" w:rsidR="00EE3F8A" w:rsidRPr="00822EE0" w:rsidRDefault="00EE3F8A" w:rsidP="00FB00E0">
            <w:r w:rsidRPr="00822EE0">
              <w:t>Проведение районных мероприятий в сфере образования (Социальное обеспечение и иные выплаты населению)</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4B0C7F1F" w14:textId="77777777" w:rsidR="00EE3F8A" w:rsidRPr="00822EE0" w:rsidRDefault="00EE3F8A"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975B2F6" w14:textId="77777777" w:rsidR="00EE3F8A" w:rsidRPr="00822EE0" w:rsidRDefault="00EE3F8A" w:rsidP="00FB00E0">
            <w:pPr>
              <w:jc w:val="center"/>
            </w:pPr>
            <w:r w:rsidRPr="00822EE0">
              <w:t>300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35F5404" w14:textId="77777777" w:rsidR="00EE3F8A" w:rsidRPr="00822EE0" w:rsidRDefault="00EE3F8A" w:rsidP="00FB00E0">
            <w:pPr>
              <w:jc w:val="center"/>
            </w:pPr>
            <w:r w:rsidRPr="00822EE0">
              <w:t>30 000,00</w:t>
            </w:r>
          </w:p>
        </w:tc>
      </w:tr>
      <w:tr w:rsidR="00EE3F8A" w:rsidRPr="00822EE0" w14:paraId="1AA809D9" w14:textId="77777777" w:rsidTr="00FB00E0">
        <w:trPr>
          <w:trHeight w:val="63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159E33E2" w14:textId="77777777" w:rsidR="00EE3F8A" w:rsidRPr="00822EE0" w:rsidRDefault="00EE3F8A"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925B0" w14:textId="77777777" w:rsidR="00EE3F8A" w:rsidRPr="00822EE0" w:rsidRDefault="00EE3F8A" w:rsidP="00FB00E0">
            <w:pPr>
              <w:jc w:val="center"/>
            </w:pPr>
            <w:r w:rsidRPr="00822EE0">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867C0CE"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7F5C8004" w14:textId="77777777" w:rsidR="00EE3F8A" w:rsidRPr="00822EE0" w:rsidRDefault="00EE3F8A" w:rsidP="00FB00E0">
            <w:pPr>
              <w:jc w:val="center"/>
            </w:pPr>
            <w:r w:rsidRPr="00822EE0">
              <w:t>434 416,91</w:t>
            </w:r>
          </w:p>
        </w:tc>
      </w:tr>
      <w:tr w:rsidR="00EE3F8A" w:rsidRPr="00822EE0" w14:paraId="69B9F046" w14:textId="77777777" w:rsidTr="00FB00E0">
        <w:trPr>
          <w:trHeight w:val="315"/>
        </w:trPr>
        <w:tc>
          <w:tcPr>
            <w:tcW w:w="9639"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B8E8EFE" w14:textId="77777777" w:rsidR="00EE3F8A" w:rsidRPr="00822EE0" w:rsidRDefault="00EE3F8A" w:rsidP="00FB00E0">
            <w:pPr>
              <w:rPr>
                <w:b/>
                <w:bCs/>
              </w:rPr>
            </w:pPr>
            <w:r w:rsidRPr="00822EE0">
              <w:rPr>
                <w:b/>
                <w:bCs/>
              </w:rPr>
              <w:t>Развитие институтов гражданского общества</w:t>
            </w:r>
          </w:p>
        </w:tc>
        <w:tc>
          <w:tcPr>
            <w:tcW w:w="1924" w:type="dxa"/>
            <w:tcBorders>
              <w:top w:val="single" w:sz="4" w:space="0" w:color="auto"/>
              <w:left w:val="nil"/>
              <w:bottom w:val="single" w:sz="4" w:space="0" w:color="auto"/>
              <w:right w:val="single" w:sz="4" w:space="0" w:color="auto"/>
            </w:tcBorders>
            <w:shd w:val="clear" w:color="000000" w:fill="FABF8F"/>
            <w:noWrap/>
            <w:vAlign w:val="bottom"/>
            <w:hideMark/>
          </w:tcPr>
          <w:p w14:paraId="671072D9" w14:textId="77777777" w:rsidR="00EE3F8A" w:rsidRPr="00822EE0" w:rsidRDefault="00EE3F8A" w:rsidP="00FB00E0">
            <w:pPr>
              <w:jc w:val="center"/>
              <w:rPr>
                <w:b/>
                <w:bCs/>
              </w:rPr>
            </w:pPr>
            <w:r w:rsidRPr="00822EE0">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D12E118"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000000" w:fill="FABF8F"/>
            <w:vAlign w:val="center"/>
            <w:hideMark/>
          </w:tcPr>
          <w:p w14:paraId="585255FF" w14:textId="77777777" w:rsidR="00EE3F8A" w:rsidRPr="00822EE0" w:rsidRDefault="00EE3F8A" w:rsidP="00FB00E0">
            <w:pPr>
              <w:jc w:val="center"/>
              <w:rPr>
                <w:b/>
                <w:bCs/>
              </w:rPr>
            </w:pPr>
            <w:r w:rsidRPr="00822EE0">
              <w:rPr>
                <w:b/>
                <w:bCs/>
              </w:rPr>
              <w:t>0,00</w:t>
            </w:r>
          </w:p>
        </w:tc>
      </w:tr>
      <w:tr w:rsidR="00EE3F8A" w:rsidRPr="00822EE0" w14:paraId="605DEC72" w14:textId="77777777" w:rsidTr="00FB00E0">
        <w:trPr>
          <w:trHeight w:val="315"/>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1D43A910"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9996A" w14:textId="77777777" w:rsidR="00EE3F8A" w:rsidRPr="00822EE0" w:rsidRDefault="00EE3F8A" w:rsidP="00FB00E0">
            <w:pPr>
              <w:jc w:val="center"/>
              <w:rPr>
                <w:b/>
                <w:bCs/>
                <w:i/>
                <w:iCs/>
              </w:rPr>
            </w:pPr>
            <w:r w:rsidRPr="00822EE0">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63F3FBD" w14:textId="77777777" w:rsidR="00EE3F8A" w:rsidRPr="00822EE0" w:rsidRDefault="00EE3F8A" w:rsidP="00FB00E0">
            <w:pPr>
              <w:jc w:val="center"/>
              <w:rPr>
                <w:b/>
                <w:bCs/>
                <w:i/>
                <w:iCs/>
              </w:rPr>
            </w:pPr>
            <w:r w:rsidRPr="00822EE0">
              <w:rPr>
                <w:b/>
                <w:bCs/>
                <w:i/>
                <w:iCs/>
              </w:rPr>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337D1366" w14:textId="77777777" w:rsidR="00EE3F8A" w:rsidRPr="00822EE0" w:rsidRDefault="00EE3F8A" w:rsidP="00FB00E0">
            <w:pPr>
              <w:jc w:val="center"/>
              <w:rPr>
                <w:b/>
                <w:bCs/>
                <w:i/>
                <w:iCs/>
              </w:rPr>
            </w:pPr>
            <w:r w:rsidRPr="00822EE0">
              <w:rPr>
                <w:b/>
                <w:bCs/>
                <w:i/>
                <w:iCs/>
              </w:rPr>
              <w:t>0,00</w:t>
            </w:r>
          </w:p>
        </w:tc>
      </w:tr>
      <w:tr w:rsidR="00EE3F8A" w:rsidRPr="00822EE0" w14:paraId="5D5B73A6" w14:textId="77777777" w:rsidTr="00FB00E0">
        <w:trPr>
          <w:trHeight w:val="960"/>
        </w:trPr>
        <w:tc>
          <w:tcPr>
            <w:tcW w:w="9639" w:type="dxa"/>
            <w:tcBorders>
              <w:top w:val="single" w:sz="4" w:space="0" w:color="auto"/>
              <w:left w:val="single" w:sz="4" w:space="0" w:color="auto"/>
              <w:bottom w:val="single" w:sz="4" w:space="0" w:color="auto"/>
              <w:right w:val="nil"/>
            </w:tcBorders>
            <w:shd w:val="clear" w:color="000000" w:fill="FFFFFF"/>
            <w:vAlign w:val="center"/>
            <w:hideMark/>
          </w:tcPr>
          <w:p w14:paraId="0E44BAB1" w14:textId="77777777" w:rsidR="00EE3F8A" w:rsidRPr="00822EE0" w:rsidRDefault="00EE3F8A" w:rsidP="00FB00E0">
            <w:r w:rsidRPr="00822EE0">
              <w:lastRenderedPageBreak/>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AD3A4" w14:textId="77777777" w:rsidR="00EE3F8A" w:rsidRPr="00822EE0" w:rsidRDefault="00EE3F8A" w:rsidP="00FB00E0">
            <w:pPr>
              <w:jc w:val="center"/>
            </w:pPr>
            <w:r w:rsidRPr="00822EE0">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3563564"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D4AE5B8" w14:textId="77777777" w:rsidR="00EE3F8A" w:rsidRPr="00822EE0" w:rsidRDefault="00EE3F8A" w:rsidP="00FB00E0">
            <w:pPr>
              <w:jc w:val="center"/>
            </w:pPr>
            <w:r w:rsidRPr="00822EE0">
              <w:t> </w:t>
            </w:r>
          </w:p>
        </w:tc>
      </w:tr>
      <w:tr w:rsidR="00EE3F8A" w:rsidRPr="00822EE0" w14:paraId="06D2D582"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8707CCD" w14:textId="77777777" w:rsidR="00EE3F8A" w:rsidRPr="00822EE0" w:rsidRDefault="00EE3F8A" w:rsidP="00FB00E0">
            <w:pPr>
              <w:jc w:val="both"/>
              <w:rPr>
                <w:b/>
                <w:bCs/>
              </w:rPr>
            </w:pPr>
            <w:r w:rsidRPr="00822EE0">
              <w:rPr>
                <w:b/>
                <w:bCs/>
              </w:rPr>
              <w:t>Наказы избирателей депутатам Ивановской областной Думы</w:t>
            </w:r>
          </w:p>
        </w:tc>
        <w:tc>
          <w:tcPr>
            <w:tcW w:w="19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E70819E" w14:textId="77777777" w:rsidR="00EE3F8A" w:rsidRPr="00822EE0" w:rsidRDefault="00EE3F8A" w:rsidP="00FB00E0">
            <w:pPr>
              <w:jc w:val="center"/>
              <w:rPr>
                <w:b/>
                <w:bCs/>
              </w:rPr>
            </w:pPr>
            <w:r w:rsidRPr="00822EE0">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D294645" w14:textId="77777777" w:rsidR="00EE3F8A" w:rsidRPr="00822EE0" w:rsidRDefault="00EE3F8A" w:rsidP="00FB00E0">
            <w:pPr>
              <w:jc w:val="center"/>
            </w:pPr>
            <w:r w:rsidRPr="00822EE0">
              <w:t> </w:t>
            </w:r>
          </w:p>
        </w:tc>
        <w:tc>
          <w:tcPr>
            <w:tcW w:w="203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3797D90" w14:textId="77777777" w:rsidR="00EE3F8A" w:rsidRPr="00822EE0" w:rsidRDefault="00EE3F8A" w:rsidP="00FB00E0">
            <w:pPr>
              <w:jc w:val="center"/>
              <w:rPr>
                <w:b/>
                <w:bCs/>
              </w:rPr>
            </w:pPr>
            <w:r w:rsidRPr="00822EE0">
              <w:rPr>
                <w:b/>
                <w:bCs/>
              </w:rPr>
              <w:t>842 105,26</w:t>
            </w:r>
          </w:p>
        </w:tc>
      </w:tr>
      <w:tr w:rsidR="00EE3F8A" w:rsidRPr="00822EE0" w14:paraId="6F46082A"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587AF"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29432BE7" w14:textId="77777777" w:rsidR="00EE3F8A" w:rsidRPr="00822EE0" w:rsidRDefault="00EE3F8A" w:rsidP="00FB00E0">
            <w:pPr>
              <w:jc w:val="center"/>
              <w:rPr>
                <w:b/>
                <w:bCs/>
                <w:i/>
                <w:iCs/>
              </w:rPr>
            </w:pPr>
            <w:r w:rsidRPr="00822EE0">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F802E7" w14:textId="77777777" w:rsidR="00EE3F8A" w:rsidRPr="00822EE0" w:rsidRDefault="00EE3F8A" w:rsidP="00FB00E0">
            <w:pPr>
              <w:jc w:val="center"/>
            </w:pPr>
            <w:r w:rsidRPr="00822EE0">
              <w:t> </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1594246C" w14:textId="77777777" w:rsidR="00EE3F8A" w:rsidRPr="00822EE0" w:rsidRDefault="00EE3F8A" w:rsidP="00FB00E0">
            <w:pPr>
              <w:jc w:val="center"/>
              <w:rPr>
                <w:b/>
                <w:bCs/>
                <w:i/>
                <w:iCs/>
              </w:rPr>
            </w:pPr>
            <w:r w:rsidRPr="00822EE0">
              <w:rPr>
                <w:b/>
                <w:bCs/>
                <w:i/>
                <w:iCs/>
              </w:rPr>
              <w:t>842 105,26</w:t>
            </w:r>
          </w:p>
        </w:tc>
      </w:tr>
      <w:tr w:rsidR="00EE3F8A" w:rsidRPr="00822EE0" w14:paraId="7EA8A2CA" w14:textId="77777777" w:rsidTr="00FB00E0">
        <w:trPr>
          <w:trHeight w:val="945"/>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437A7" w14:textId="77777777" w:rsidR="00EE3F8A" w:rsidRPr="00822EE0" w:rsidRDefault="00EE3F8A"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924" w:type="dxa"/>
            <w:tcBorders>
              <w:top w:val="single" w:sz="4" w:space="0" w:color="auto"/>
              <w:left w:val="nil"/>
              <w:bottom w:val="single" w:sz="4" w:space="0" w:color="auto"/>
              <w:right w:val="single" w:sz="4" w:space="0" w:color="auto"/>
            </w:tcBorders>
            <w:shd w:val="clear" w:color="000000" w:fill="FFFFFF"/>
            <w:vAlign w:val="center"/>
            <w:hideMark/>
          </w:tcPr>
          <w:p w14:paraId="58C8005F" w14:textId="77777777" w:rsidR="00EE3F8A" w:rsidRPr="00822EE0" w:rsidRDefault="00EE3F8A" w:rsidP="00FB00E0">
            <w:pPr>
              <w:jc w:val="center"/>
            </w:pPr>
            <w:r w:rsidRPr="00822EE0">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C31C59" w14:textId="77777777" w:rsidR="00EE3F8A" w:rsidRPr="00822EE0" w:rsidRDefault="00EE3F8A" w:rsidP="00FB00E0">
            <w:pPr>
              <w:jc w:val="center"/>
            </w:pPr>
            <w:r w:rsidRPr="00822EE0">
              <w:t>200</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14:paraId="57234205" w14:textId="77777777" w:rsidR="00EE3F8A" w:rsidRPr="00822EE0" w:rsidRDefault="00EE3F8A" w:rsidP="00FB00E0">
            <w:pPr>
              <w:jc w:val="center"/>
            </w:pPr>
            <w:r w:rsidRPr="00822EE0">
              <w:t>842 105,26</w:t>
            </w:r>
          </w:p>
        </w:tc>
      </w:tr>
      <w:tr w:rsidR="00EE3F8A" w:rsidRPr="00822EE0" w14:paraId="10BCD2A4" w14:textId="77777777" w:rsidTr="00FB00E0">
        <w:trPr>
          <w:trHeight w:val="330"/>
        </w:trPr>
        <w:tc>
          <w:tcPr>
            <w:tcW w:w="963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7A0B95" w14:textId="77777777" w:rsidR="00EE3F8A" w:rsidRPr="00822EE0" w:rsidRDefault="00EE3F8A" w:rsidP="00FB00E0">
            <w:pPr>
              <w:rPr>
                <w:b/>
                <w:bCs/>
              </w:rPr>
            </w:pPr>
            <w:r w:rsidRPr="00822EE0">
              <w:rPr>
                <w:b/>
                <w:bCs/>
              </w:rPr>
              <w:t>ВСЕГО</w:t>
            </w:r>
          </w:p>
        </w:tc>
        <w:tc>
          <w:tcPr>
            <w:tcW w:w="1924" w:type="dxa"/>
            <w:tcBorders>
              <w:top w:val="single" w:sz="4" w:space="0" w:color="auto"/>
              <w:left w:val="nil"/>
              <w:bottom w:val="single" w:sz="4" w:space="0" w:color="auto"/>
              <w:right w:val="single" w:sz="4" w:space="0" w:color="auto"/>
            </w:tcBorders>
            <w:shd w:val="clear" w:color="000000" w:fill="FFFFFF"/>
            <w:noWrap/>
            <w:vAlign w:val="center"/>
            <w:hideMark/>
          </w:tcPr>
          <w:p w14:paraId="331B11B2" w14:textId="77777777" w:rsidR="00EE3F8A" w:rsidRPr="00822EE0" w:rsidRDefault="00EE3F8A" w:rsidP="00FB00E0">
            <w:pPr>
              <w:jc w:val="center"/>
              <w:rPr>
                <w:b/>
                <w:bCs/>
              </w:rPr>
            </w:pPr>
            <w:r w:rsidRPr="00822EE0">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82A6D7" w14:textId="77777777" w:rsidR="00EE3F8A" w:rsidRPr="00822EE0" w:rsidRDefault="00EE3F8A" w:rsidP="00FB00E0">
            <w:pPr>
              <w:jc w:val="center"/>
              <w:rPr>
                <w:b/>
                <w:bCs/>
              </w:rPr>
            </w:pPr>
            <w:r w:rsidRPr="00822EE0">
              <w:rPr>
                <w:b/>
                <w:bCs/>
              </w:rPr>
              <w:t> </w:t>
            </w:r>
          </w:p>
        </w:tc>
        <w:tc>
          <w:tcPr>
            <w:tcW w:w="2036" w:type="dxa"/>
            <w:tcBorders>
              <w:top w:val="single" w:sz="4" w:space="0" w:color="auto"/>
              <w:left w:val="nil"/>
              <w:bottom w:val="single" w:sz="4" w:space="0" w:color="auto"/>
              <w:right w:val="single" w:sz="4" w:space="0" w:color="auto"/>
            </w:tcBorders>
            <w:shd w:val="clear" w:color="000000" w:fill="FFFFFF"/>
            <w:noWrap/>
            <w:vAlign w:val="center"/>
            <w:hideMark/>
          </w:tcPr>
          <w:p w14:paraId="1F476365" w14:textId="77777777" w:rsidR="00EE3F8A" w:rsidRPr="00822EE0" w:rsidRDefault="00EE3F8A" w:rsidP="00FB00E0">
            <w:pPr>
              <w:jc w:val="center"/>
              <w:rPr>
                <w:b/>
                <w:bCs/>
              </w:rPr>
            </w:pPr>
            <w:r w:rsidRPr="00822EE0">
              <w:rPr>
                <w:b/>
                <w:bCs/>
              </w:rPr>
              <w:t>667 523 836,30</w:t>
            </w:r>
          </w:p>
        </w:tc>
      </w:tr>
    </w:tbl>
    <w:p w14:paraId="36E992DA" w14:textId="77777777" w:rsidR="00EE3F8A" w:rsidRPr="00822EE0" w:rsidRDefault="00EE3F8A" w:rsidP="00EE3F8A">
      <w:pPr>
        <w:jc w:val="both"/>
      </w:pPr>
    </w:p>
    <w:p w14:paraId="39B394A8" w14:textId="77777777" w:rsidR="00EE3F8A" w:rsidRPr="00822EE0" w:rsidRDefault="00EE3F8A" w:rsidP="00EE3F8A">
      <w:pPr>
        <w:jc w:val="both"/>
      </w:pPr>
    </w:p>
    <w:p w14:paraId="395AB43E" w14:textId="77777777" w:rsidR="00EE3F8A" w:rsidRPr="00822EE0" w:rsidRDefault="00EE3F8A" w:rsidP="00EE3F8A">
      <w:pPr>
        <w:jc w:val="both"/>
      </w:pPr>
    </w:p>
    <w:p w14:paraId="67C185BD" w14:textId="77777777" w:rsidR="00EE3F8A" w:rsidRPr="00822EE0" w:rsidRDefault="00EE3F8A" w:rsidP="00EE3F8A">
      <w:pPr>
        <w:jc w:val="both"/>
      </w:pPr>
    </w:p>
    <w:tbl>
      <w:tblPr>
        <w:tblW w:w="14850" w:type="dxa"/>
        <w:tblInd w:w="108" w:type="dxa"/>
        <w:tblLook w:val="04A0" w:firstRow="1" w:lastRow="0" w:firstColumn="1" w:lastColumn="0" w:noHBand="0" w:noVBand="1"/>
      </w:tblPr>
      <w:tblGrid>
        <w:gridCol w:w="6565"/>
        <w:gridCol w:w="783"/>
        <w:gridCol w:w="882"/>
        <w:gridCol w:w="1268"/>
        <w:gridCol w:w="1701"/>
        <w:gridCol w:w="1134"/>
        <w:gridCol w:w="2517"/>
      </w:tblGrid>
      <w:tr w:rsidR="00EE3F8A" w:rsidRPr="00822EE0" w14:paraId="2937CCB9" w14:textId="77777777" w:rsidTr="00FB00E0">
        <w:trPr>
          <w:trHeight w:val="462"/>
        </w:trPr>
        <w:tc>
          <w:tcPr>
            <w:tcW w:w="14850" w:type="dxa"/>
            <w:gridSpan w:val="7"/>
            <w:tcBorders>
              <w:top w:val="nil"/>
              <w:left w:val="nil"/>
              <w:bottom w:val="nil"/>
              <w:right w:val="nil"/>
            </w:tcBorders>
            <w:shd w:val="clear" w:color="000000" w:fill="FFFFFF"/>
            <w:noWrap/>
            <w:vAlign w:val="center"/>
            <w:hideMark/>
          </w:tcPr>
          <w:p w14:paraId="06348DFD" w14:textId="77777777" w:rsidR="00EE3F8A" w:rsidRPr="00822EE0" w:rsidRDefault="00EE3F8A" w:rsidP="00FB00E0">
            <w:pPr>
              <w:jc w:val="right"/>
              <w:rPr>
                <w:b/>
                <w:bCs/>
              </w:rPr>
            </w:pPr>
            <w:r w:rsidRPr="00822EE0">
              <w:rPr>
                <w:b/>
                <w:bCs/>
              </w:rPr>
              <w:t>Приложение 8</w:t>
            </w:r>
          </w:p>
        </w:tc>
      </w:tr>
      <w:tr w:rsidR="00EE3F8A" w:rsidRPr="00822EE0" w14:paraId="3D549BB6" w14:textId="77777777" w:rsidTr="00FB00E0">
        <w:trPr>
          <w:trHeight w:val="900"/>
        </w:trPr>
        <w:tc>
          <w:tcPr>
            <w:tcW w:w="14850" w:type="dxa"/>
            <w:gridSpan w:val="7"/>
            <w:tcBorders>
              <w:top w:val="nil"/>
              <w:left w:val="nil"/>
              <w:bottom w:val="nil"/>
              <w:right w:val="nil"/>
            </w:tcBorders>
            <w:shd w:val="clear" w:color="000000" w:fill="FFFFFF"/>
            <w:vAlign w:val="bottom"/>
            <w:hideMark/>
          </w:tcPr>
          <w:p w14:paraId="5CB59651"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2CFFA3EC" w14:textId="77777777" w:rsidTr="00FB00E0">
        <w:trPr>
          <w:trHeight w:val="315"/>
        </w:trPr>
        <w:tc>
          <w:tcPr>
            <w:tcW w:w="14850" w:type="dxa"/>
            <w:gridSpan w:val="7"/>
            <w:tcBorders>
              <w:top w:val="nil"/>
              <w:left w:val="nil"/>
              <w:bottom w:val="nil"/>
              <w:right w:val="nil"/>
            </w:tcBorders>
            <w:shd w:val="clear" w:color="000000" w:fill="FFFFFF"/>
            <w:noWrap/>
            <w:vAlign w:val="center"/>
            <w:hideMark/>
          </w:tcPr>
          <w:p w14:paraId="71E65960" w14:textId="77777777" w:rsidR="00EE3F8A" w:rsidRPr="00822EE0" w:rsidRDefault="00EE3F8A" w:rsidP="00FB00E0">
            <w:pPr>
              <w:jc w:val="right"/>
            </w:pPr>
            <w:r w:rsidRPr="00822EE0">
              <w:t>от 18.</w:t>
            </w:r>
            <w:r w:rsidRPr="00822EE0">
              <w:rPr>
                <w:u w:val="single"/>
              </w:rPr>
              <w:t xml:space="preserve">12.2024 </w:t>
            </w:r>
            <w:r w:rsidRPr="00822EE0">
              <w:t>№432</w:t>
            </w:r>
          </w:p>
        </w:tc>
      </w:tr>
      <w:tr w:rsidR="00EE3F8A" w:rsidRPr="00822EE0" w14:paraId="65AA0AF9" w14:textId="77777777" w:rsidTr="00FB00E0">
        <w:trPr>
          <w:trHeight w:val="315"/>
        </w:trPr>
        <w:tc>
          <w:tcPr>
            <w:tcW w:w="6565" w:type="dxa"/>
            <w:tcBorders>
              <w:top w:val="nil"/>
              <w:left w:val="nil"/>
              <w:bottom w:val="nil"/>
              <w:right w:val="nil"/>
            </w:tcBorders>
            <w:shd w:val="clear" w:color="000000" w:fill="FFFFFF"/>
            <w:noWrap/>
            <w:hideMark/>
          </w:tcPr>
          <w:p w14:paraId="66406BE0" w14:textId="77777777" w:rsidR="00EE3F8A" w:rsidRPr="00822EE0" w:rsidRDefault="00EE3F8A" w:rsidP="00FB00E0">
            <w:pPr>
              <w:jc w:val="right"/>
            </w:pPr>
            <w:r w:rsidRPr="00822EE0">
              <w:t> </w:t>
            </w:r>
          </w:p>
        </w:tc>
        <w:tc>
          <w:tcPr>
            <w:tcW w:w="783" w:type="dxa"/>
            <w:tcBorders>
              <w:top w:val="nil"/>
              <w:left w:val="nil"/>
              <w:bottom w:val="nil"/>
              <w:right w:val="nil"/>
            </w:tcBorders>
            <w:shd w:val="clear" w:color="000000" w:fill="FFFFFF"/>
            <w:noWrap/>
            <w:vAlign w:val="center"/>
            <w:hideMark/>
          </w:tcPr>
          <w:p w14:paraId="507753BB" w14:textId="77777777" w:rsidR="00EE3F8A" w:rsidRPr="00822EE0" w:rsidRDefault="00EE3F8A" w:rsidP="00FB00E0">
            <w:pPr>
              <w:jc w:val="center"/>
            </w:pPr>
            <w:r w:rsidRPr="00822EE0">
              <w:t> </w:t>
            </w:r>
          </w:p>
        </w:tc>
        <w:tc>
          <w:tcPr>
            <w:tcW w:w="882" w:type="dxa"/>
            <w:tcBorders>
              <w:top w:val="nil"/>
              <w:left w:val="nil"/>
              <w:bottom w:val="nil"/>
              <w:right w:val="nil"/>
            </w:tcBorders>
            <w:shd w:val="clear" w:color="000000" w:fill="FFFFFF"/>
            <w:noWrap/>
            <w:vAlign w:val="center"/>
            <w:hideMark/>
          </w:tcPr>
          <w:p w14:paraId="0CD4013B" w14:textId="77777777" w:rsidR="00EE3F8A" w:rsidRPr="00822EE0" w:rsidRDefault="00EE3F8A" w:rsidP="00FB00E0">
            <w:r w:rsidRPr="00822EE0">
              <w:t> </w:t>
            </w:r>
          </w:p>
        </w:tc>
        <w:tc>
          <w:tcPr>
            <w:tcW w:w="1268" w:type="dxa"/>
            <w:tcBorders>
              <w:top w:val="nil"/>
              <w:left w:val="nil"/>
              <w:bottom w:val="nil"/>
              <w:right w:val="nil"/>
            </w:tcBorders>
            <w:shd w:val="clear" w:color="000000" w:fill="FFFFFF"/>
            <w:noWrap/>
            <w:vAlign w:val="center"/>
            <w:hideMark/>
          </w:tcPr>
          <w:p w14:paraId="3C3FF52C" w14:textId="77777777" w:rsidR="00EE3F8A" w:rsidRPr="00822EE0" w:rsidRDefault="00EE3F8A" w:rsidP="00FB00E0">
            <w:r w:rsidRPr="00822EE0">
              <w:t> </w:t>
            </w:r>
          </w:p>
        </w:tc>
        <w:tc>
          <w:tcPr>
            <w:tcW w:w="1701" w:type="dxa"/>
            <w:tcBorders>
              <w:top w:val="nil"/>
              <w:left w:val="nil"/>
              <w:bottom w:val="nil"/>
              <w:right w:val="nil"/>
            </w:tcBorders>
            <w:shd w:val="clear" w:color="000000" w:fill="FFFFFF"/>
            <w:noWrap/>
            <w:vAlign w:val="center"/>
            <w:hideMark/>
          </w:tcPr>
          <w:p w14:paraId="7CAD706C" w14:textId="77777777" w:rsidR="00EE3F8A" w:rsidRPr="00822EE0" w:rsidRDefault="00EE3F8A" w:rsidP="00FB00E0">
            <w:pPr>
              <w:jc w:val="right"/>
            </w:pPr>
            <w:r w:rsidRPr="00822EE0">
              <w:t> </w:t>
            </w:r>
          </w:p>
        </w:tc>
        <w:tc>
          <w:tcPr>
            <w:tcW w:w="1134" w:type="dxa"/>
            <w:tcBorders>
              <w:top w:val="nil"/>
              <w:left w:val="nil"/>
              <w:bottom w:val="nil"/>
              <w:right w:val="nil"/>
            </w:tcBorders>
            <w:shd w:val="clear" w:color="000000" w:fill="FFFFFF"/>
            <w:noWrap/>
            <w:vAlign w:val="center"/>
            <w:hideMark/>
          </w:tcPr>
          <w:p w14:paraId="24BEDE77" w14:textId="77777777" w:rsidR="00EE3F8A" w:rsidRPr="00822EE0" w:rsidRDefault="00EE3F8A" w:rsidP="00FB00E0">
            <w:pPr>
              <w:jc w:val="right"/>
            </w:pPr>
            <w:r w:rsidRPr="00822EE0">
              <w:t> </w:t>
            </w:r>
          </w:p>
        </w:tc>
        <w:tc>
          <w:tcPr>
            <w:tcW w:w="2517" w:type="dxa"/>
            <w:tcBorders>
              <w:top w:val="nil"/>
              <w:left w:val="nil"/>
              <w:bottom w:val="nil"/>
              <w:right w:val="nil"/>
            </w:tcBorders>
            <w:shd w:val="clear" w:color="000000" w:fill="FFFFFF"/>
            <w:noWrap/>
            <w:vAlign w:val="center"/>
            <w:hideMark/>
          </w:tcPr>
          <w:p w14:paraId="49693F31" w14:textId="77777777" w:rsidR="00EE3F8A" w:rsidRPr="00822EE0" w:rsidRDefault="00EE3F8A" w:rsidP="00FB00E0">
            <w:pPr>
              <w:jc w:val="right"/>
            </w:pPr>
            <w:r w:rsidRPr="00822EE0">
              <w:t> </w:t>
            </w:r>
          </w:p>
        </w:tc>
      </w:tr>
      <w:tr w:rsidR="00EE3F8A" w:rsidRPr="00822EE0" w14:paraId="427C79BE" w14:textId="77777777" w:rsidTr="00FB00E0">
        <w:trPr>
          <w:trHeight w:val="315"/>
        </w:trPr>
        <w:tc>
          <w:tcPr>
            <w:tcW w:w="14850" w:type="dxa"/>
            <w:gridSpan w:val="7"/>
            <w:tcBorders>
              <w:top w:val="nil"/>
              <w:left w:val="nil"/>
              <w:bottom w:val="nil"/>
              <w:right w:val="nil"/>
            </w:tcBorders>
            <w:shd w:val="clear" w:color="000000" w:fill="FFFFFF"/>
            <w:hideMark/>
          </w:tcPr>
          <w:p w14:paraId="4773D9EF" w14:textId="77777777" w:rsidR="00EE3F8A" w:rsidRPr="00822EE0" w:rsidRDefault="00EE3F8A" w:rsidP="00FB00E0">
            <w:pPr>
              <w:jc w:val="center"/>
              <w:rPr>
                <w:b/>
                <w:bCs/>
              </w:rPr>
            </w:pPr>
            <w:r w:rsidRPr="00822EE0">
              <w:rPr>
                <w:b/>
                <w:bCs/>
              </w:rPr>
              <w:t xml:space="preserve">Ведомственная структура </w:t>
            </w:r>
            <w:proofErr w:type="gramStart"/>
            <w:r w:rsidRPr="00822EE0">
              <w:rPr>
                <w:b/>
                <w:bCs/>
              </w:rPr>
              <w:t>расходов  бюджета</w:t>
            </w:r>
            <w:proofErr w:type="gramEnd"/>
            <w:r w:rsidRPr="00822EE0">
              <w:rPr>
                <w:b/>
                <w:bCs/>
              </w:rPr>
              <w:t xml:space="preserve"> Комсомольского муниципального района на 2025 год</w:t>
            </w:r>
          </w:p>
        </w:tc>
      </w:tr>
      <w:tr w:rsidR="00EE3F8A" w:rsidRPr="00822EE0" w14:paraId="44214B8D" w14:textId="77777777" w:rsidTr="00FB00E0">
        <w:trPr>
          <w:trHeight w:val="330"/>
        </w:trPr>
        <w:tc>
          <w:tcPr>
            <w:tcW w:w="6565" w:type="dxa"/>
            <w:tcBorders>
              <w:top w:val="nil"/>
              <w:left w:val="nil"/>
              <w:bottom w:val="single" w:sz="4" w:space="0" w:color="auto"/>
              <w:right w:val="nil"/>
            </w:tcBorders>
            <w:shd w:val="clear" w:color="000000" w:fill="FFFFFF"/>
            <w:hideMark/>
          </w:tcPr>
          <w:p w14:paraId="3C5758A6" w14:textId="77777777" w:rsidR="00EE3F8A" w:rsidRPr="00822EE0" w:rsidRDefault="00EE3F8A" w:rsidP="00FB00E0">
            <w:r w:rsidRPr="00822EE0">
              <w:t> </w:t>
            </w:r>
          </w:p>
        </w:tc>
        <w:tc>
          <w:tcPr>
            <w:tcW w:w="783" w:type="dxa"/>
            <w:tcBorders>
              <w:top w:val="nil"/>
              <w:left w:val="nil"/>
              <w:bottom w:val="single" w:sz="4" w:space="0" w:color="auto"/>
              <w:right w:val="nil"/>
            </w:tcBorders>
            <w:shd w:val="clear" w:color="000000" w:fill="FFFFFF"/>
            <w:vAlign w:val="center"/>
            <w:hideMark/>
          </w:tcPr>
          <w:p w14:paraId="7DF09DFC" w14:textId="77777777" w:rsidR="00EE3F8A" w:rsidRPr="00822EE0" w:rsidRDefault="00EE3F8A" w:rsidP="00FB00E0">
            <w:pPr>
              <w:jc w:val="center"/>
            </w:pPr>
            <w:r w:rsidRPr="00822EE0">
              <w:t> </w:t>
            </w:r>
          </w:p>
        </w:tc>
        <w:tc>
          <w:tcPr>
            <w:tcW w:w="882" w:type="dxa"/>
            <w:tcBorders>
              <w:top w:val="nil"/>
              <w:left w:val="nil"/>
              <w:bottom w:val="single" w:sz="4" w:space="0" w:color="auto"/>
              <w:right w:val="nil"/>
            </w:tcBorders>
            <w:shd w:val="clear" w:color="000000" w:fill="FFFFFF"/>
            <w:vAlign w:val="center"/>
            <w:hideMark/>
          </w:tcPr>
          <w:p w14:paraId="12E9C9E8" w14:textId="77777777" w:rsidR="00EE3F8A" w:rsidRPr="00822EE0" w:rsidRDefault="00EE3F8A" w:rsidP="00FB00E0">
            <w:r w:rsidRPr="00822EE0">
              <w:t> </w:t>
            </w:r>
          </w:p>
        </w:tc>
        <w:tc>
          <w:tcPr>
            <w:tcW w:w="1268" w:type="dxa"/>
            <w:tcBorders>
              <w:top w:val="nil"/>
              <w:left w:val="nil"/>
              <w:bottom w:val="single" w:sz="4" w:space="0" w:color="auto"/>
              <w:right w:val="nil"/>
            </w:tcBorders>
            <w:shd w:val="clear" w:color="000000" w:fill="FFFFFF"/>
            <w:vAlign w:val="center"/>
            <w:hideMark/>
          </w:tcPr>
          <w:p w14:paraId="2DF3786A" w14:textId="77777777" w:rsidR="00EE3F8A" w:rsidRPr="00822EE0" w:rsidRDefault="00EE3F8A" w:rsidP="00FB00E0">
            <w:r w:rsidRPr="00822EE0">
              <w:t> </w:t>
            </w:r>
          </w:p>
        </w:tc>
        <w:tc>
          <w:tcPr>
            <w:tcW w:w="1701" w:type="dxa"/>
            <w:tcBorders>
              <w:top w:val="nil"/>
              <w:left w:val="nil"/>
              <w:bottom w:val="single" w:sz="4" w:space="0" w:color="auto"/>
              <w:right w:val="nil"/>
            </w:tcBorders>
            <w:shd w:val="clear" w:color="000000" w:fill="FFFFFF"/>
            <w:vAlign w:val="center"/>
            <w:hideMark/>
          </w:tcPr>
          <w:p w14:paraId="705F37A6" w14:textId="77777777" w:rsidR="00EE3F8A" w:rsidRPr="00822EE0" w:rsidRDefault="00EE3F8A" w:rsidP="00FB00E0">
            <w:pPr>
              <w:jc w:val="center"/>
            </w:pPr>
            <w:r w:rsidRPr="00822EE0">
              <w:t> </w:t>
            </w:r>
          </w:p>
        </w:tc>
        <w:tc>
          <w:tcPr>
            <w:tcW w:w="1134" w:type="dxa"/>
            <w:tcBorders>
              <w:top w:val="nil"/>
              <w:left w:val="nil"/>
              <w:bottom w:val="single" w:sz="4" w:space="0" w:color="auto"/>
              <w:right w:val="nil"/>
            </w:tcBorders>
            <w:shd w:val="clear" w:color="000000" w:fill="FFFFFF"/>
            <w:vAlign w:val="center"/>
            <w:hideMark/>
          </w:tcPr>
          <w:p w14:paraId="0FE6BD8A" w14:textId="77777777" w:rsidR="00EE3F8A" w:rsidRPr="00822EE0" w:rsidRDefault="00EE3F8A" w:rsidP="00FB00E0">
            <w:pPr>
              <w:jc w:val="center"/>
            </w:pPr>
            <w:r w:rsidRPr="00822EE0">
              <w:t> </w:t>
            </w:r>
          </w:p>
        </w:tc>
        <w:tc>
          <w:tcPr>
            <w:tcW w:w="2517" w:type="dxa"/>
            <w:tcBorders>
              <w:top w:val="nil"/>
              <w:left w:val="nil"/>
              <w:bottom w:val="single" w:sz="4" w:space="0" w:color="auto"/>
              <w:right w:val="nil"/>
            </w:tcBorders>
            <w:shd w:val="clear" w:color="000000" w:fill="FFFFFF"/>
            <w:vAlign w:val="center"/>
            <w:hideMark/>
          </w:tcPr>
          <w:p w14:paraId="22020FB5" w14:textId="77777777" w:rsidR="00EE3F8A" w:rsidRPr="00822EE0" w:rsidRDefault="00EE3F8A" w:rsidP="00FB00E0">
            <w:pPr>
              <w:jc w:val="center"/>
            </w:pPr>
            <w:r w:rsidRPr="00822EE0">
              <w:t> </w:t>
            </w:r>
          </w:p>
        </w:tc>
      </w:tr>
      <w:tr w:rsidR="00EE3F8A" w:rsidRPr="00822EE0" w14:paraId="0A442218" w14:textId="77777777" w:rsidTr="00FB00E0">
        <w:trPr>
          <w:trHeight w:val="1155"/>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4C5C2DEC" w14:textId="77777777" w:rsidR="00EE3F8A" w:rsidRPr="00822EE0" w:rsidRDefault="00EE3F8A" w:rsidP="00FB00E0">
            <w:pPr>
              <w:jc w:val="center"/>
              <w:rPr>
                <w:b/>
                <w:bCs/>
              </w:rPr>
            </w:pPr>
            <w:r w:rsidRPr="00822EE0">
              <w:rPr>
                <w:b/>
                <w:bCs/>
              </w:rPr>
              <w:t>Наименование</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A9E70" w14:textId="77777777" w:rsidR="00EE3F8A" w:rsidRPr="00822EE0" w:rsidRDefault="00EE3F8A" w:rsidP="00FB00E0">
            <w:pPr>
              <w:jc w:val="center"/>
              <w:rPr>
                <w:b/>
                <w:bCs/>
                <w:sz w:val="22"/>
                <w:szCs w:val="22"/>
              </w:rPr>
            </w:pPr>
            <w:r w:rsidRPr="00822EE0">
              <w:rPr>
                <w:b/>
                <w:bCs/>
                <w:sz w:val="22"/>
                <w:szCs w:val="22"/>
              </w:rPr>
              <w:t>Код</w:t>
            </w:r>
          </w:p>
          <w:p w14:paraId="3A7CF126" w14:textId="77777777" w:rsidR="00EE3F8A" w:rsidRPr="00822EE0" w:rsidRDefault="00EE3F8A" w:rsidP="00FB00E0">
            <w:pPr>
              <w:jc w:val="center"/>
              <w:rPr>
                <w:b/>
                <w:bCs/>
                <w:sz w:val="22"/>
                <w:szCs w:val="22"/>
              </w:rPr>
            </w:pPr>
            <w:r w:rsidRPr="00822EE0">
              <w:rPr>
                <w:b/>
                <w:bCs/>
                <w:sz w:val="22"/>
                <w:szCs w:val="22"/>
              </w:rPr>
              <w:t xml:space="preserve"> Глав</w:t>
            </w:r>
          </w:p>
          <w:p w14:paraId="663C1D10" w14:textId="77777777" w:rsidR="00EE3F8A" w:rsidRPr="00822EE0" w:rsidRDefault="00EE3F8A" w:rsidP="00FB00E0">
            <w:pPr>
              <w:jc w:val="center"/>
              <w:rPr>
                <w:b/>
                <w:bCs/>
                <w:sz w:val="22"/>
                <w:szCs w:val="22"/>
              </w:rPr>
            </w:pPr>
            <w:proofErr w:type="spellStart"/>
            <w:r w:rsidRPr="00822EE0">
              <w:rPr>
                <w:b/>
                <w:bCs/>
                <w:sz w:val="22"/>
                <w:szCs w:val="22"/>
              </w:rPr>
              <w:t>Ного</w:t>
            </w:r>
            <w:proofErr w:type="spellEnd"/>
          </w:p>
          <w:p w14:paraId="2B33DBFC" w14:textId="77777777" w:rsidR="00EE3F8A" w:rsidRPr="00822EE0" w:rsidRDefault="00EE3F8A" w:rsidP="00FB00E0">
            <w:pPr>
              <w:jc w:val="center"/>
              <w:rPr>
                <w:b/>
                <w:bCs/>
                <w:sz w:val="22"/>
                <w:szCs w:val="22"/>
              </w:rPr>
            </w:pPr>
            <w:r w:rsidRPr="00822EE0">
              <w:rPr>
                <w:b/>
                <w:bCs/>
                <w:sz w:val="22"/>
                <w:szCs w:val="22"/>
              </w:rPr>
              <w:t xml:space="preserve"> </w:t>
            </w:r>
            <w:proofErr w:type="spellStart"/>
            <w:r w:rsidRPr="00822EE0">
              <w:rPr>
                <w:b/>
                <w:bCs/>
                <w:sz w:val="22"/>
                <w:szCs w:val="22"/>
              </w:rPr>
              <w:t>распо</w:t>
            </w:r>
            <w:proofErr w:type="spellEnd"/>
          </w:p>
          <w:p w14:paraId="7F8B1EF8" w14:textId="77777777" w:rsidR="00EE3F8A" w:rsidRPr="00822EE0" w:rsidRDefault="00EE3F8A" w:rsidP="00FB00E0">
            <w:pPr>
              <w:jc w:val="center"/>
              <w:rPr>
                <w:b/>
                <w:bCs/>
                <w:sz w:val="22"/>
                <w:szCs w:val="22"/>
              </w:rPr>
            </w:pPr>
            <w:r w:rsidRPr="00822EE0">
              <w:rPr>
                <w:b/>
                <w:bCs/>
                <w:sz w:val="22"/>
                <w:szCs w:val="22"/>
              </w:rPr>
              <w:t>ряди</w:t>
            </w:r>
          </w:p>
          <w:p w14:paraId="17301ACA" w14:textId="77777777" w:rsidR="00EE3F8A" w:rsidRPr="00822EE0" w:rsidRDefault="00EE3F8A" w:rsidP="00FB00E0">
            <w:pPr>
              <w:jc w:val="center"/>
              <w:rPr>
                <w:b/>
                <w:bCs/>
                <w:sz w:val="22"/>
                <w:szCs w:val="22"/>
              </w:rPr>
            </w:pPr>
            <w:r w:rsidRPr="00822EE0">
              <w:rPr>
                <w:b/>
                <w:bCs/>
                <w:sz w:val="22"/>
                <w:szCs w:val="22"/>
              </w:rPr>
              <w:t>теля</w:t>
            </w:r>
          </w:p>
        </w:tc>
        <w:tc>
          <w:tcPr>
            <w:tcW w:w="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07341" w14:textId="77777777" w:rsidR="00EE3F8A" w:rsidRPr="00822EE0" w:rsidRDefault="00EE3F8A" w:rsidP="00FB00E0">
            <w:pPr>
              <w:jc w:val="center"/>
              <w:rPr>
                <w:b/>
                <w:bCs/>
                <w:sz w:val="22"/>
                <w:szCs w:val="22"/>
              </w:rPr>
            </w:pPr>
            <w:r w:rsidRPr="00822EE0">
              <w:rPr>
                <w:b/>
                <w:bCs/>
                <w:sz w:val="22"/>
                <w:szCs w:val="22"/>
              </w:rPr>
              <w:t>Раздел</w:t>
            </w:r>
          </w:p>
        </w:tc>
        <w:tc>
          <w:tcPr>
            <w:tcW w:w="1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23D1B" w14:textId="77777777" w:rsidR="00EE3F8A" w:rsidRPr="00822EE0" w:rsidRDefault="00EE3F8A" w:rsidP="00FB00E0">
            <w:pPr>
              <w:jc w:val="center"/>
              <w:rPr>
                <w:b/>
                <w:bCs/>
                <w:sz w:val="22"/>
                <w:szCs w:val="22"/>
              </w:rPr>
            </w:pPr>
            <w:r w:rsidRPr="00822EE0">
              <w:rPr>
                <w:b/>
                <w:bCs/>
                <w:sz w:val="22"/>
                <w:szCs w:val="22"/>
              </w:rPr>
              <w:t>Подраздел</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F335E" w14:textId="77777777" w:rsidR="00EE3F8A" w:rsidRPr="00822EE0" w:rsidRDefault="00EE3F8A" w:rsidP="00FB00E0">
            <w:pPr>
              <w:jc w:val="center"/>
              <w:rPr>
                <w:b/>
                <w:bCs/>
                <w:sz w:val="22"/>
                <w:szCs w:val="22"/>
              </w:rPr>
            </w:pPr>
            <w:r w:rsidRPr="00822EE0">
              <w:rPr>
                <w:b/>
                <w:bCs/>
                <w:sz w:val="22"/>
                <w:szCs w:val="22"/>
              </w:rPr>
              <w:t>Целевая статья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248AE" w14:textId="77777777" w:rsidR="00EE3F8A" w:rsidRPr="00822EE0" w:rsidRDefault="00EE3F8A" w:rsidP="00FB00E0">
            <w:pPr>
              <w:jc w:val="center"/>
              <w:rPr>
                <w:b/>
                <w:bCs/>
                <w:sz w:val="22"/>
                <w:szCs w:val="22"/>
              </w:rPr>
            </w:pPr>
            <w:r w:rsidRPr="00822EE0">
              <w:rPr>
                <w:b/>
                <w:bCs/>
                <w:sz w:val="22"/>
                <w:szCs w:val="22"/>
              </w:rPr>
              <w:t>Вид расходов</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B2982" w14:textId="77777777" w:rsidR="00EE3F8A" w:rsidRPr="00822EE0" w:rsidRDefault="00EE3F8A" w:rsidP="00FB00E0">
            <w:pPr>
              <w:jc w:val="center"/>
              <w:rPr>
                <w:b/>
                <w:bCs/>
                <w:sz w:val="22"/>
                <w:szCs w:val="22"/>
              </w:rPr>
            </w:pPr>
            <w:r w:rsidRPr="00822EE0">
              <w:rPr>
                <w:b/>
                <w:bCs/>
                <w:sz w:val="22"/>
                <w:szCs w:val="22"/>
              </w:rPr>
              <w:t>Сумма, руб.</w:t>
            </w:r>
          </w:p>
        </w:tc>
      </w:tr>
      <w:tr w:rsidR="00EE3F8A" w:rsidRPr="00822EE0" w14:paraId="0721A4CC" w14:textId="77777777" w:rsidTr="00FB00E0">
        <w:trPr>
          <w:trHeight w:val="645"/>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72DC993B" w14:textId="77777777" w:rsidR="00EE3F8A" w:rsidRPr="00822EE0" w:rsidRDefault="00EE3F8A" w:rsidP="00FB00E0">
            <w:pPr>
              <w:rPr>
                <w:b/>
                <w:bCs/>
              </w:rPr>
            </w:pPr>
            <w:r w:rsidRPr="00822EE0">
              <w:rPr>
                <w:b/>
                <w:bCs/>
              </w:rPr>
              <w:lastRenderedPageBreak/>
              <w:t>Администрация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13EF5436" w14:textId="77777777" w:rsidR="00EE3F8A" w:rsidRPr="00822EE0" w:rsidRDefault="00EE3F8A" w:rsidP="00FB00E0">
            <w:pPr>
              <w:jc w:val="center"/>
              <w:rPr>
                <w:b/>
                <w:bCs/>
              </w:rPr>
            </w:pPr>
            <w:r w:rsidRPr="00822EE0">
              <w:rPr>
                <w:b/>
                <w:bCs/>
              </w:rPr>
              <w:t>.050</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5F7E651F" w14:textId="77777777" w:rsidR="00EE3F8A" w:rsidRPr="00822EE0" w:rsidRDefault="00EE3F8A" w:rsidP="00FB00E0">
            <w:pPr>
              <w:jc w:val="center"/>
              <w:rPr>
                <w:b/>
                <w:bCs/>
              </w:rPr>
            </w:pPr>
            <w:r w:rsidRPr="00822EE0">
              <w:rPr>
                <w:b/>
                <w:bCs/>
              </w:rPr>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0EFA375F" w14:textId="77777777" w:rsidR="00EE3F8A" w:rsidRPr="00822EE0" w:rsidRDefault="00EE3F8A" w:rsidP="00FB00E0">
            <w:pPr>
              <w:jc w:val="center"/>
              <w:rPr>
                <w:b/>
                <w:bCs/>
              </w:rPr>
            </w:pPr>
            <w:r w:rsidRPr="00822EE0">
              <w:rPr>
                <w:b/>
                <w:bCs/>
              </w:rPr>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302AFA93" w14:textId="77777777" w:rsidR="00EE3F8A" w:rsidRPr="00822EE0" w:rsidRDefault="00EE3F8A" w:rsidP="00FB00E0">
            <w:pPr>
              <w:jc w:val="center"/>
              <w:rPr>
                <w:b/>
                <w:bCs/>
              </w:rPr>
            </w:pPr>
            <w:r w:rsidRPr="00822EE0">
              <w:rPr>
                <w:b/>
                <w:bCs/>
              </w:rPr>
              <w:t> </w:t>
            </w:r>
          </w:p>
        </w:tc>
        <w:tc>
          <w:tcPr>
            <w:tcW w:w="1134" w:type="dxa"/>
            <w:tcBorders>
              <w:top w:val="single" w:sz="4" w:space="0" w:color="auto"/>
              <w:left w:val="nil"/>
              <w:bottom w:val="single" w:sz="4" w:space="0" w:color="auto"/>
              <w:right w:val="nil"/>
            </w:tcBorders>
            <w:shd w:val="clear" w:color="000000" w:fill="FABF8F"/>
            <w:vAlign w:val="center"/>
            <w:hideMark/>
          </w:tcPr>
          <w:p w14:paraId="7BDBA2AE" w14:textId="77777777" w:rsidR="00EE3F8A" w:rsidRPr="00822EE0" w:rsidRDefault="00EE3F8A" w:rsidP="00FB00E0">
            <w:pPr>
              <w:jc w:val="center"/>
              <w:rPr>
                <w:b/>
                <w:bCs/>
              </w:rPr>
            </w:pPr>
            <w:r w:rsidRPr="00822EE0">
              <w:rPr>
                <w:b/>
                <w:bCs/>
              </w:rPr>
              <w:t> </w:t>
            </w:r>
          </w:p>
        </w:tc>
        <w:tc>
          <w:tcPr>
            <w:tcW w:w="251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3FCDFC7" w14:textId="77777777" w:rsidR="00EE3F8A" w:rsidRPr="00822EE0" w:rsidRDefault="00EE3F8A" w:rsidP="00FB00E0">
            <w:pPr>
              <w:jc w:val="center"/>
              <w:rPr>
                <w:b/>
                <w:bCs/>
              </w:rPr>
            </w:pPr>
            <w:r w:rsidRPr="00822EE0">
              <w:rPr>
                <w:b/>
                <w:bCs/>
              </w:rPr>
              <w:t>151 684 967,68</w:t>
            </w:r>
          </w:p>
        </w:tc>
      </w:tr>
      <w:tr w:rsidR="00EE3F8A" w:rsidRPr="00822EE0" w14:paraId="380908FC" w14:textId="77777777" w:rsidTr="00FB00E0">
        <w:trPr>
          <w:trHeight w:val="169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BCEDF" w14:textId="77777777" w:rsidR="00EE3F8A" w:rsidRPr="00822EE0" w:rsidRDefault="00EE3F8A"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FFC13A9"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48AFB48"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2D6DE8A"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823FE77" w14:textId="77777777" w:rsidR="00EE3F8A" w:rsidRPr="00822EE0" w:rsidRDefault="00EE3F8A" w:rsidP="00FB00E0">
            <w:pPr>
              <w:jc w:val="center"/>
            </w:pPr>
            <w:r w:rsidRPr="00822EE0">
              <w:t>33 9 00 00360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7E60D1E"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F923BB2" w14:textId="77777777" w:rsidR="00EE3F8A" w:rsidRPr="00822EE0" w:rsidRDefault="00EE3F8A" w:rsidP="00FB00E0">
            <w:pPr>
              <w:jc w:val="center"/>
            </w:pPr>
            <w:r w:rsidRPr="00822EE0">
              <w:t>2 861 143,44</w:t>
            </w:r>
          </w:p>
        </w:tc>
      </w:tr>
      <w:tr w:rsidR="00EE3F8A" w:rsidRPr="00822EE0" w14:paraId="720745DB" w14:textId="77777777" w:rsidTr="00FB00E0">
        <w:trPr>
          <w:trHeight w:val="1256"/>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A85E9" w14:textId="77777777" w:rsidR="00EE3F8A" w:rsidRPr="00822EE0" w:rsidRDefault="00EE3F8A"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1E017B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CFB43D7"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E665FF4"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87BED1A" w14:textId="77777777" w:rsidR="00EE3F8A" w:rsidRPr="00822EE0" w:rsidRDefault="00EE3F8A" w:rsidP="00FB00E0">
            <w:pPr>
              <w:jc w:val="center"/>
            </w:pPr>
            <w:r w:rsidRPr="00822EE0">
              <w:t>33 9 00 00360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543FA01"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BDAC011" w14:textId="77777777" w:rsidR="00EE3F8A" w:rsidRPr="00822EE0" w:rsidRDefault="00EE3F8A" w:rsidP="00FB00E0">
            <w:pPr>
              <w:jc w:val="center"/>
            </w:pPr>
            <w:r w:rsidRPr="00822EE0">
              <w:t>35 000,00</w:t>
            </w:r>
          </w:p>
        </w:tc>
      </w:tr>
      <w:tr w:rsidR="00EE3F8A" w:rsidRPr="00822EE0" w14:paraId="4D4F4D2C" w14:textId="77777777" w:rsidTr="00FB00E0">
        <w:trPr>
          <w:trHeight w:val="1256"/>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FE22A" w14:textId="77777777" w:rsidR="00EE3F8A" w:rsidRPr="00822EE0" w:rsidRDefault="00EE3F8A"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4259F" w14:textId="77777777" w:rsidR="00EE3F8A" w:rsidRPr="00822EE0" w:rsidRDefault="00EE3F8A" w:rsidP="00FB00E0">
            <w:pPr>
              <w:jc w:val="center"/>
            </w:pPr>
            <w:r w:rsidRPr="00822EE0">
              <w:t>.050</w:t>
            </w:r>
          </w:p>
        </w:tc>
        <w:tc>
          <w:tcPr>
            <w:tcW w:w="8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41FBA" w14:textId="77777777" w:rsidR="00EE3F8A" w:rsidRPr="00822EE0" w:rsidRDefault="00EE3F8A" w:rsidP="00FB00E0">
            <w:pPr>
              <w:jc w:val="center"/>
            </w:pPr>
            <w:r w:rsidRPr="00822EE0">
              <w:t>.01</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1E9AE" w14:textId="77777777" w:rsidR="00EE3F8A" w:rsidRPr="00822EE0" w:rsidRDefault="00EE3F8A" w:rsidP="00FB00E0">
            <w:pPr>
              <w:jc w:val="center"/>
            </w:pPr>
            <w:r w:rsidRPr="00822EE0">
              <w:t>.02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E7A26" w14:textId="77777777" w:rsidR="00EE3F8A" w:rsidRPr="00822EE0" w:rsidRDefault="00EE3F8A" w:rsidP="00FB00E0">
            <w:pPr>
              <w:jc w:val="center"/>
            </w:pPr>
            <w:r w:rsidRPr="00822EE0">
              <w:t>33 9 00 55490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0D7A6"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DEF5" w14:textId="77777777" w:rsidR="00EE3F8A" w:rsidRPr="00822EE0" w:rsidRDefault="00EE3F8A" w:rsidP="00FB00E0">
            <w:pPr>
              <w:jc w:val="center"/>
            </w:pPr>
            <w:r w:rsidRPr="00822EE0">
              <w:t> </w:t>
            </w:r>
          </w:p>
        </w:tc>
      </w:tr>
      <w:tr w:rsidR="00EE3F8A" w:rsidRPr="00822EE0" w14:paraId="436DAEF2" w14:textId="77777777" w:rsidTr="00FB00E0">
        <w:trPr>
          <w:trHeight w:val="169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067AC"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5A637C2"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4B5D42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E980134"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8731477" w14:textId="77777777" w:rsidR="00EE3F8A" w:rsidRPr="00822EE0" w:rsidRDefault="00EE3F8A" w:rsidP="00FB00E0">
            <w:pPr>
              <w:jc w:val="center"/>
            </w:pPr>
            <w:r w:rsidRPr="00822EE0">
              <w:t>05 4 01 80360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E4D446"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2B0605E" w14:textId="77777777" w:rsidR="00EE3F8A" w:rsidRPr="00822EE0" w:rsidRDefault="00EE3F8A" w:rsidP="00FB00E0">
            <w:pPr>
              <w:jc w:val="center"/>
            </w:pPr>
            <w:r w:rsidRPr="00822EE0">
              <w:t>694 392,34</w:t>
            </w:r>
          </w:p>
        </w:tc>
      </w:tr>
      <w:tr w:rsidR="00EE3F8A" w:rsidRPr="00822EE0" w14:paraId="14867F4C"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D479E"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11150B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053426C"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527E1F4"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614463D" w14:textId="77777777" w:rsidR="00EE3F8A" w:rsidRPr="00822EE0" w:rsidRDefault="00EE3F8A" w:rsidP="00FB00E0">
            <w:pPr>
              <w:jc w:val="center"/>
            </w:pPr>
            <w:r w:rsidRPr="00822EE0">
              <w:t>05 4 01 80360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D7663C"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C79B7A1" w14:textId="77777777" w:rsidR="00EE3F8A" w:rsidRPr="00822EE0" w:rsidRDefault="00EE3F8A" w:rsidP="00FB00E0">
            <w:pPr>
              <w:jc w:val="center"/>
            </w:pPr>
            <w:r w:rsidRPr="00822EE0">
              <w:t>81 461,04</w:t>
            </w:r>
          </w:p>
        </w:tc>
      </w:tr>
      <w:tr w:rsidR="00EE3F8A" w:rsidRPr="00822EE0" w14:paraId="6810D15D"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06CE37FE" w14:textId="77777777" w:rsidR="00EE3F8A" w:rsidRPr="00822EE0" w:rsidRDefault="00EE3F8A" w:rsidP="00FB00E0">
            <w:r w:rsidRPr="00822EE0">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6B349"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358D136"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15EC85B"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C390654"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B491FE"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24519012" w14:textId="77777777" w:rsidR="00EE3F8A" w:rsidRPr="00822EE0" w:rsidRDefault="00EE3F8A" w:rsidP="00FB00E0">
            <w:pPr>
              <w:jc w:val="center"/>
            </w:pPr>
            <w:r w:rsidRPr="00822EE0">
              <w:t>23 034 539,08</w:t>
            </w:r>
          </w:p>
        </w:tc>
      </w:tr>
      <w:tr w:rsidR="00EE3F8A" w:rsidRPr="00822EE0" w14:paraId="009BF864"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683CB9EB"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B5641A"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5CE43B0"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50795B8"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F07AB6D"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4870E8"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3A2034F2" w14:textId="77777777" w:rsidR="00EE3F8A" w:rsidRPr="00822EE0" w:rsidRDefault="00EE3F8A" w:rsidP="00FB00E0">
            <w:pPr>
              <w:jc w:val="center"/>
            </w:pPr>
            <w:r w:rsidRPr="00822EE0">
              <w:t>1 120 709,45</w:t>
            </w:r>
          </w:p>
        </w:tc>
      </w:tr>
      <w:tr w:rsidR="00EE3F8A" w:rsidRPr="00822EE0" w14:paraId="14E3C1AB"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7A94CAF3" w14:textId="77777777" w:rsidR="00EE3F8A" w:rsidRPr="00822EE0" w:rsidRDefault="00EE3F8A"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93AB61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C67EE91"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A37E739"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DAE588A" w14:textId="77777777" w:rsidR="00EE3F8A" w:rsidRPr="00822EE0" w:rsidRDefault="00EE3F8A" w:rsidP="00FB00E0">
            <w:pPr>
              <w:jc w:val="center"/>
            </w:pPr>
            <w:r w:rsidRPr="00822EE0">
              <w:t>32 9 00 51200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87700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AE100AD" w14:textId="77777777" w:rsidR="00EE3F8A" w:rsidRPr="00822EE0" w:rsidRDefault="00EE3F8A" w:rsidP="00FB00E0">
            <w:pPr>
              <w:jc w:val="center"/>
            </w:pPr>
            <w:r w:rsidRPr="00822EE0">
              <w:t>0,00</w:t>
            </w:r>
          </w:p>
        </w:tc>
      </w:tr>
      <w:tr w:rsidR="00EE3F8A" w:rsidRPr="00822EE0" w14:paraId="39EFCC44"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00898847" w14:textId="77777777" w:rsidR="00EE3F8A" w:rsidRPr="00822EE0" w:rsidRDefault="00EE3F8A" w:rsidP="00FB00E0">
            <w:r w:rsidRPr="00822EE0">
              <w:t xml:space="preserve">Проведение мероприятий резервного </w:t>
            </w:r>
            <w:proofErr w:type="gramStart"/>
            <w:r w:rsidRPr="00822EE0">
              <w:t>фонда  (</w:t>
            </w:r>
            <w:proofErr w:type="gramEnd"/>
            <w:r w:rsidRPr="00822EE0">
              <w:t>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73DC66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F09F74"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5220220" w14:textId="77777777" w:rsidR="00EE3F8A" w:rsidRPr="00822EE0" w:rsidRDefault="00EE3F8A" w:rsidP="00FB00E0">
            <w:pPr>
              <w:jc w:val="center"/>
            </w:pPr>
            <w:r w:rsidRPr="00822EE0">
              <w:t>.11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4B86F6C" w14:textId="77777777" w:rsidR="00EE3F8A" w:rsidRPr="00822EE0" w:rsidRDefault="00EE3F8A" w:rsidP="00FB00E0">
            <w:pPr>
              <w:jc w:val="center"/>
            </w:pPr>
            <w:r w:rsidRPr="00822EE0">
              <w:t>31 9 00 20100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2976E5A"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6717705" w14:textId="77777777" w:rsidR="00EE3F8A" w:rsidRPr="00822EE0" w:rsidRDefault="00EE3F8A" w:rsidP="00FB00E0">
            <w:pPr>
              <w:jc w:val="center"/>
            </w:pPr>
            <w:r w:rsidRPr="00822EE0">
              <w:t>300 000,00</w:t>
            </w:r>
          </w:p>
        </w:tc>
      </w:tr>
      <w:tr w:rsidR="00EE3F8A" w:rsidRPr="00822EE0" w14:paraId="5710B8B9"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C1130" w14:textId="77777777" w:rsidR="00EE3F8A" w:rsidRPr="00822EE0" w:rsidRDefault="00EE3F8A"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5AC390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B148C2D"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E524A87"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601EF04" w14:textId="77777777" w:rsidR="00EE3F8A" w:rsidRPr="00822EE0" w:rsidRDefault="00EE3F8A" w:rsidP="00FB00E0">
            <w:pPr>
              <w:jc w:val="center"/>
            </w:pPr>
            <w:r w:rsidRPr="00822EE0">
              <w:t>05 4 05 80350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3B3B5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260CFCE" w14:textId="77777777" w:rsidR="00EE3F8A" w:rsidRPr="00822EE0" w:rsidRDefault="00EE3F8A" w:rsidP="00FB00E0">
            <w:pPr>
              <w:jc w:val="center"/>
            </w:pPr>
            <w:r w:rsidRPr="00822EE0">
              <w:t>11 722,20</w:t>
            </w:r>
          </w:p>
        </w:tc>
      </w:tr>
      <w:tr w:rsidR="00EE3F8A" w:rsidRPr="00822EE0" w14:paraId="426ED47D"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B7577"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C26220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DF56C65"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B4C3B87"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nil"/>
            </w:tcBorders>
            <w:shd w:val="clear" w:color="000000" w:fill="FFFFFF"/>
            <w:noWrap/>
            <w:vAlign w:val="center"/>
            <w:hideMark/>
          </w:tcPr>
          <w:p w14:paraId="269485E8" w14:textId="77777777" w:rsidR="00EE3F8A" w:rsidRPr="00822EE0" w:rsidRDefault="00EE3F8A" w:rsidP="00FB00E0">
            <w:pPr>
              <w:jc w:val="center"/>
            </w:pPr>
            <w:r w:rsidRPr="00822EE0">
              <w:t>10 3 01 00160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1E349"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6D91E5E" w14:textId="77777777" w:rsidR="00EE3F8A" w:rsidRPr="00822EE0" w:rsidRDefault="00EE3F8A" w:rsidP="00FB00E0">
            <w:pPr>
              <w:jc w:val="center"/>
            </w:pPr>
            <w:r w:rsidRPr="00822EE0">
              <w:t>978 597,56</w:t>
            </w:r>
          </w:p>
        </w:tc>
      </w:tr>
      <w:tr w:rsidR="00EE3F8A" w:rsidRPr="00822EE0" w14:paraId="5AFFDC94"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A9F2B" w14:textId="77777777" w:rsidR="00EE3F8A" w:rsidRPr="00822EE0" w:rsidRDefault="00EE3F8A" w:rsidP="00FB00E0">
            <w:r w:rsidRPr="00822EE0">
              <w:t>Расходы на оплату членских взносов в ассоциацию Совет муниципальных образований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E1913B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315CD7D"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678F9DE"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A16A219" w14:textId="77777777" w:rsidR="00EE3F8A" w:rsidRPr="00822EE0" w:rsidRDefault="00EE3F8A" w:rsidP="00FB00E0">
            <w:pPr>
              <w:jc w:val="center"/>
            </w:pPr>
            <w:r w:rsidRPr="00822EE0">
              <w:t>10 4 01 20010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1557ADD"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7574BB3" w14:textId="77777777" w:rsidR="00EE3F8A" w:rsidRPr="00822EE0" w:rsidRDefault="00EE3F8A" w:rsidP="00FB00E0">
            <w:pPr>
              <w:jc w:val="center"/>
            </w:pPr>
            <w:r w:rsidRPr="00822EE0">
              <w:t>65 448,95</w:t>
            </w:r>
          </w:p>
        </w:tc>
      </w:tr>
      <w:tr w:rsidR="00EE3F8A" w:rsidRPr="00822EE0" w14:paraId="10284C4A" w14:textId="77777777" w:rsidTr="00FB00E0">
        <w:trPr>
          <w:trHeight w:val="13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E0FB4" w14:textId="77777777" w:rsidR="00EE3F8A" w:rsidRPr="00822EE0" w:rsidRDefault="00EE3F8A" w:rsidP="00FB00E0">
            <w:r w:rsidRPr="00822EE0">
              <w:lastRenderedPageBreak/>
              <w:t xml:space="preserve">Организация семинаров-совещаний и обучающих семинаров по охране труда для руководителей и специалистов </w:t>
            </w:r>
            <w:proofErr w:type="gramStart"/>
            <w:r w:rsidRPr="00822EE0">
              <w:t>учреждений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A6D427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C9C5D9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5BE91AA"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AE7089E" w14:textId="77777777" w:rsidR="00EE3F8A" w:rsidRPr="00822EE0" w:rsidRDefault="00EE3F8A" w:rsidP="00FB00E0">
            <w:pPr>
              <w:jc w:val="center"/>
            </w:pPr>
            <w:r w:rsidRPr="00822EE0">
              <w:t>13 3 01 00350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C42516A"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73A3C4D" w14:textId="77777777" w:rsidR="00EE3F8A" w:rsidRPr="00822EE0" w:rsidRDefault="00EE3F8A" w:rsidP="00FB00E0">
            <w:pPr>
              <w:jc w:val="center"/>
            </w:pPr>
            <w:r w:rsidRPr="00822EE0">
              <w:t>20 000,00</w:t>
            </w:r>
          </w:p>
        </w:tc>
      </w:tr>
      <w:tr w:rsidR="00EE3F8A" w:rsidRPr="00822EE0" w14:paraId="54B9B202"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35F2A" w14:textId="77777777" w:rsidR="00EE3F8A" w:rsidRPr="00822EE0" w:rsidRDefault="00EE3F8A"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D66B58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84E21C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871C7AC"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005F42B" w14:textId="77777777" w:rsidR="00EE3F8A" w:rsidRPr="00822EE0" w:rsidRDefault="00EE3F8A" w:rsidP="00FB00E0">
            <w:pPr>
              <w:jc w:val="center"/>
            </w:pPr>
            <w:r w:rsidRPr="00822EE0">
              <w:t>13 3 01 00400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F74D18F"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F986724" w14:textId="77777777" w:rsidR="00EE3F8A" w:rsidRPr="00822EE0" w:rsidRDefault="00EE3F8A" w:rsidP="00FB00E0">
            <w:pPr>
              <w:jc w:val="center"/>
            </w:pPr>
            <w:r w:rsidRPr="00822EE0">
              <w:t>10 000,00</w:t>
            </w:r>
          </w:p>
        </w:tc>
      </w:tr>
      <w:tr w:rsidR="00EE3F8A" w:rsidRPr="00822EE0" w14:paraId="75771E49"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EE013" w14:textId="77777777" w:rsidR="00EE3F8A" w:rsidRPr="00822EE0" w:rsidRDefault="00EE3F8A"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117219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F6FFB29"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6035048"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82B7B59" w14:textId="77777777" w:rsidR="00EE3F8A" w:rsidRPr="00822EE0" w:rsidRDefault="00EE3F8A" w:rsidP="00FB00E0">
            <w:pPr>
              <w:jc w:val="center"/>
            </w:pPr>
            <w:r w:rsidRPr="00822EE0">
              <w:t>13 3 01 00 410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727F11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2586DBF" w14:textId="77777777" w:rsidR="00EE3F8A" w:rsidRPr="00822EE0" w:rsidRDefault="00EE3F8A" w:rsidP="00FB00E0">
            <w:pPr>
              <w:jc w:val="center"/>
            </w:pPr>
            <w:r w:rsidRPr="00822EE0">
              <w:t> </w:t>
            </w:r>
          </w:p>
        </w:tc>
      </w:tr>
      <w:tr w:rsidR="00EE3F8A" w:rsidRPr="00822EE0" w14:paraId="3DF853D1"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D1D7EB" w14:textId="77777777" w:rsidR="00EE3F8A" w:rsidRPr="00822EE0" w:rsidRDefault="00EE3F8A"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E5546E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88D375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C904238"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5493AE2" w14:textId="77777777" w:rsidR="00EE3F8A" w:rsidRPr="00822EE0" w:rsidRDefault="00EE3F8A" w:rsidP="00FB00E0">
            <w:pPr>
              <w:jc w:val="center"/>
            </w:pPr>
            <w:r w:rsidRPr="00822EE0">
              <w:t>16 3 01 20470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564B018"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2C440D8" w14:textId="77777777" w:rsidR="00EE3F8A" w:rsidRPr="00822EE0" w:rsidRDefault="00EE3F8A" w:rsidP="00FB00E0">
            <w:pPr>
              <w:jc w:val="center"/>
            </w:pPr>
            <w:r w:rsidRPr="00822EE0">
              <w:t>73 159,00</w:t>
            </w:r>
          </w:p>
        </w:tc>
      </w:tr>
      <w:tr w:rsidR="00EE3F8A" w:rsidRPr="00822EE0" w14:paraId="01787843"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45F5A" w14:textId="77777777" w:rsidR="00EE3F8A" w:rsidRPr="00822EE0" w:rsidRDefault="00EE3F8A"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4BAFC26"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46832C5"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C7077DF"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1B38AB7" w14:textId="77777777" w:rsidR="00EE3F8A" w:rsidRPr="00822EE0" w:rsidRDefault="00EE3F8A" w:rsidP="00FB00E0">
            <w:pPr>
              <w:jc w:val="center"/>
            </w:pPr>
            <w:r w:rsidRPr="00822EE0">
              <w:t>16 3 01 20490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FDD6D1D"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CAFDB2E" w14:textId="77777777" w:rsidR="00EE3F8A" w:rsidRPr="00822EE0" w:rsidRDefault="00EE3F8A" w:rsidP="00FB00E0">
            <w:pPr>
              <w:jc w:val="center"/>
            </w:pPr>
            <w:r w:rsidRPr="00822EE0">
              <w:t>209 243,67</w:t>
            </w:r>
          </w:p>
        </w:tc>
      </w:tr>
      <w:tr w:rsidR="00EE3F8A" w:rsidRPr="00822EE0" w14:paraId="7C8CAC90" w14:textId="77777777" w:rsidTr="00FB00E0">
        <w:trPr>
          <w:trHeight w:val="13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A6242" w14:textId="77777777" w:rsidR="00EE3F8A" w:rsidRPr="00822EE0" w:rsidRDefault="00EE3F8A" w:rsidP="00FB00E0">
            <w:pPr>
              <w:rPr>
                <w:sz w:val="28"/>
                <w:szCs w:val="28"/>
              </w:rPr>
            </w:pPr>
            <w:r w:rsidRPr="00822EE0">
              <w:t xml:space="preserve">Описание границ населенных пунктов Комсомольского муниципального района Ивановской </w:t>
            </w:r>
            <w:proofErr w:type="gramStart"/>
            <w:r w:rsidRPr="00822EE0">
              <w:t>области</w:t>
            </w:r>
            <w:r w:rsidRPr="00822EE0">
              <w:rPr>
                <w:sz w:val="28"/>
                <w:szCs w:val="28"/>
              </w:rPr>
              <w:t xml:space="preserve"> </w:t>
            </w:r>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4882F21"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784F05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2044099"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82EFA02" w14:textId="77777777" w:rsidR="00EE3F8A" w:rsidRPr="00822EE0" w:rsidRDefault="00EE3F8A" w:rsidP="00FB00E0">
            <w:pPr>
              <w:jc w:val="center"/>
            </w:pPr>
            <w:r w:rsidRPr="00822EE0">
              <w:t>16 3 01 20630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D3A030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594123D" w14:textId="77777777" w:rsidR="00EE3F8A" w:rsidRPr="00822EE0" w:rsidRDefault="00EE3F8A" w:rsidP="00FB00E0">
            <w:pPr>
              <w:jc w:val="center"/>
            </w:pPr>
            <w:r w:rsidRPr="00822EE0">
              <w:t>0,00</w:t>
            </w:r>
          </w:p>
        </w:tc>
      </w:tr>
      <w:tr w:rsidR="00EE3F8A" w:rsidRPr="00822EE0" w14:paraId="07B82A48"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4FA90" w14:textId="77777777" w:rsidR="00EE3F8A" w:rsidRPr="00822EE0" w:rsidRDefault="00EE3F8A" w:rsidP="00FB00E0">
            <w:r w:rsidRPr="00822EE0">
              <w:lastRenderedPageBreak/>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ECD2FA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0AA864A"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8EEB68C"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8DE07D4" w14:textId="77777777" w:rsidR="00EE3F8A" w:rsidRPr="00822EE0" w:rsidRDefault="00EE3F8A" w:rsidP="00FB00E0">
            <w:pPr>
              <w:jc w:val="center"/>
            </w:pPr>
            <w:r w:rsidRPr="00822EE0">
              <w:t>17 3 01 20370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8DF2A3A"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463E796" w14:textId="77777777" w:rsidR="00EE3F8A" w:rsidRPr="00822EE0" w:rsidRDefault="00EE3F8A" w:rsidP="00FB00E0">
            <w:pPr>
              <w:jc w:val="center"/>
            </w:pPr>
            <w:r w:rsidRPr="00822EE0">
              <w:t> </w:t>
            </w:r>
          </w:p>
        </w:tc>
      </w:tr>
      <w:tr w:rsidR="00EE3F8A" w:rsidRPr="00822EE0" w14:paraId="568D73D6"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3AB5E4" w14:textId="77777777" w:rsidR="00EE3F8A" w:rsidRPr="00822EE0" w:rsidRDefault="00EE3F8A"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A60CC56"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E8BD748"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5CECF67"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9F79222" w14:textId="77777777" w:rsidR="00EE3F8A" w:rsidRPr="00822EE0" w:rsidRDefault="00EE3F8A" w:rsidP="00FB00E0">
            <w:pPr>
              <w:jc w:val="center"/>
            </w:pPr>
            <w:r w:rsidRPr="00822EE0">
              <w:t xml:space="preserve">18 3 01 00320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AE1BE3" w14:textId="77777777" w:rsidR="00EE3F8A" w:rsidRPr="00822EE0" w:rsidRDefault="00EE3F8A" w:rsidP="00FB00E0">
            <w:pPr>
              <w:jc w:val="center"/>
            </w:pPr>
            <w:r w:rsidRPr="00822EE0">
              <w:t>600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7709EEC" w14:textId="77777777" w:rsidR="00EE3F8A" w:rsidRPr="00822EE0" w:rsidRDefault="00EE3F8A" w:rsidP="00FB00E0">
            <w:pPr>
              <w:jc w:val="center"/>
            </w:pPr>
            <w:r w:rsidRPr="00822EE0">
              <w:t>5 228 709,00</w:t>
            </w:r>
          </w:p>
        </w:tc>
      </w:tr>
      <w:tr w:rsidR="00EE3F8A" w:rsidRPr="00822EE0" w14:paraId="6D09E87B"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1CA1D" w14:textId="77777777" w:rsidR="00EE3F8A" w:rsidRPr="00822EE0" w:rsidRDefault="00EE3F8A"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8D36731"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12AA688"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C43802E"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4993735" w14:textId="77777777" w:rsidR="00EE3F8A" w:rsidRPr="00822EE0" w:rsidRDefault="00EE3F8A" w:rsidP="00FB00E0">
            <w:pPr>
              <w:jc w:val="center"/>
            </w:pPr>
            <w:r w:rsidRPr="00822EE0">
              <w:t>18 3 01 82910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E7C591" w14:textId="77777777" w:rsidR="00EE3F8A" w:rsidRPr="00822EE0" w:rsidRDefault="00EE3F8A" w:rsidP="00FB00E0">
            <w:pPr>
              <w:jc w:val="center"/>
            </w:pPr>
            <w:r w:rsidRPr="00822EE0">
              <w:t>600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A93394C" w14:textId="77777777" w:rsidR="00EE3F8A" w:rsidRPr="00822EE0" w:rsidRDefault="00EE3F8A" w:rsidP="00FB00E0">
            <w:pPr>
              <w:jc w:val="center"/>
            </w:pPr>
            <w:r w:rsidRPr="00822EE0">
              <w:t>1 430 691,00</w:t>
            </w:r>
          </w:p>
        </w:tc>
      </w:tr>
      <w:tr w:rsidR="00EE3F8A" w:rsidRPr="00822EE0" w14:paraId="4C368313"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8A8A7" w14:textId="77777777" w:rsidR="00EE3F8A" w:rsidRPr="00822EE0" w:rsidRDefault="00EE3F8A"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2DACCC9"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EEF04C0"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2960965"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0F36B1F" w14:textId="77777777" w:rsidR="00EE3F8A" w:rsidRPr="00822EE0" w:rsidRDefault="00EE3F8A" w:rsidP="00FB00E0">
            <w:pPr>
              <w:jc w:val="center"/>
            </w:pPr>
            <w:r w:rsidRPr="00822EE0">
              <w:t xml:space="preserve">18 3 02 20140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5612874" w14:textId="77777777" w:rsidR="00EE3F8A" w:rsidRPr="00822EE0" w:rsidRDefault="00EE3F8A" w:rsidP="00FB00E0">
            <w:pPr>
              <w:jc w:val="center"/>
            </w:pPr>
            <w:r w:rsidRPr="00822EE0">
              <w:t>600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B59B9B7" w14:textId="77777777" w:rsidR="00EE3F8A" w:rsidRPr="00822EE0" w:rsidRDefault="00EE3F8A" w:rsidP="00FB00E0">
            <w:pPr>
              <w:jc w:val="center"/>
            </w:pPr>
            <w:r w:rsidRPr="00822EE0">
              <w:t> </w:t>
            </w:r>
          </w:p>
        </w:tc>
      </w:tr>
      <w:tr w:rsidR="00EE3F8A" w:rsidRPr="00822EE0" w14:paraId="60F44188"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624F4D1D"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E29E1"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CA95623"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75A356F"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AC0D06B" w14:textId="77777777" w:rsidR="00EE3F8A" w:rsidRPr="00822EE0" w:rsidRDefault="00EE3F8A" w:rsidP="00FB00E0">
            <w:pPr>
              <w:jc w:val="center"/>
            </w:pPr>
            <w:r w:rsidRPr="00822EE0">
              <w:t>30 9 00 20230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20884B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BD762C1" w14:textId="77777777" w:rsidR="00EE3F8A" w:rsidRPr="00822EE0" w:rsidRDefault="00EE3F8A" w:rsidP="00FB00E0">
            <w:pPr>
              <w:jc w:val="center"/>
            </w:pPr>
            <w:r w:rsidRPr="00822EE0">
              <w:t>300 000,00</w:t>
            </w:r>
          </w:p>
        </w:tc>
      </w:tr>
      <w:tr w:rsidR="00EE3F8A" w:rsidRPr="00822EE0" w14:paraId="4EC624EC"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2D9D2" w14:textId="77777777" w:rsidR="00EE3F8A" w:rsidRPr="00822EE0" w:rsidRDefault="00EE3F8A"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7EB17D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0FE890A"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FDC4116"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FB9DDF4" w14:textId="77777777" w:rsidR="00EE3F8A" w:rsidRPr="00822EE0" w:rsidRDefault="00EE3F8A" w:rsidP="00FB00E0">
            <w:pPr>
              <w:jc w:val="center"/>
            </w:pPr>
            <w:r w:rsidRPr="00822EE0">
              <w:t>30 9 00 20340</w:t>
            </w:r>
          </w:p>
        </w:tc>
        <w:tc>
          <w:tcPr>
            <w:tcW w:w="1134" w:type="dxa"/>
            <w:tcBorders>
              <w:top w:val="single" w:sz="4" w:space="0" w:color="auto"/>
              <w:left w:val="nil"/>
              <w:bottom w:val="single" w:sz="4" w:space="0" w:color="auto"/>
              <w:right w:val="nil"/>
            </w:tcBorders>
            <w:shd w:val="clear" w:color="000000" w:fill="FFFFFF"/>
            <w:noWrap/>
            <w:vAlign w:val="center"/>
            <w:hideMark/>
          </w:tcPr>
          <w:p w14:paraId="4884C84F"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5637B" w14:textId="77777777" w:rsidR="00EE3F8A" w:rsidRPr="00822EE0" w:rsidRDefault="00EE3F8A" w:rsidP="00FB00E0">
            <w:pPr>
              <w:jc w:val="center"/>
            </w:pPr>
            <w:r w:rsidRPr="00822EE0">
              <w:t>145 000,00</w:t>
            </w:r>
          </w:p>
        </w:tc>
      </w:tr>
      <w:tr w:rsidR="00EE3F8A" w:rsidRPr="00822EE0" w14:paraId="45151D78"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22835744" w14:textId="77777777" w:rsidR="00EE3F8A" w:rsidRPr="00822EE0" w:rsidRDefault="00EE3F8A" w:rsidP="00FB00E0">
            <w:r w:rsidRPr="00822EE0">
              <w:lastRenderedPageBreak/>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3B783E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24BF13C"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6726D1A"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ED06446" w14:textId="77777777" w:rsidR="00EE3F8A" w:rsidRPr="00822EE0" w:rsidRDefault="00EE3F8A" w:rsidP="00FB00E0">
            <w:pPr>
              <w:jc w:val="center"/>
            </w:pPr>
            <w:r w:rsidRPr="00822EE0">
              <w:t>30 9 00 21320</w:t>
            </w:r>
          </w:p>
        </w:tc>
        <w:tc>
          <w:tcPr>
            <w:tcW w:w="1134" w:type="dxa"/>
            <w:tcBorders>
              <w:top w:val="single" w:sz="4" w:space="0" w:color="auto"/>
              <w:left w:val="nil"/>
              <w:bottom w:val="single" w:sz="4" w:space="0" w:color="auto"/>
              <w:right w:val="nil"/>
            </w:tcBorders>
            <w:shd w:val="clear" w:color="000000" w:fill="FFFFFF"/>
            <w:vAlign w:val="center"/>
            <w:hideMark/>
          </w:tcPr>
          <w:p w14:paraId="0BA3A581"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0F1B3" w14:textId="77777777" w:rsidR="00EE3F8A" w:rsidRPr="00822EE0" w:rsidRDefault="00EE3F8A" w:rsidP="00FB00E0">
            <w:pPr>
              <w:jc w:val="center"/>
            </w:pPr>
            <w:r w:rsidRPr="00822EE0">
              <w:t> </w:t>
            </w:r>
          </w:p>
        </w:tc>
      </w:tr>
      <w:tr w:rsidR="00EE3F8A" w:rsidRPr="00822EE0" w14:paraId="41CA6B3D"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hideMark/>
          </w:tcPr>
          <w:p w14:paraId="56185C55" w14:textId="77777777" w:rsidR="00EE3F8A" w:rsidRPr="00822EE0" w:rsidRDefault="00EE3F8A"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B1D9D"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CCC1016"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B92062B"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C0361EE" w14:textId="77777777" w:rsidR="00EE3F8A" w:rsidRPr="00822EE0" w:rsidRDefault="00EE3F8A" w:rsidP="00FB00E0">
            <w:pPr>
              <w:jc w:val="center"/>
            </w:pPr>
            <w:r w:rsidRPr="00822EE0">
              <w:t xml:space="preserve">30 9 00 21340 </w:t>
            </w:r>
          </w:p>
        </w:tc>
        <w:tc>
          <w:tcPr>
            <w:tcW w:w="1134" w:type="dxa"/>
            <w:tcBorders>
              <w:top w:val="single" w:sz="4" w:space="0" w:color="auto"/>
              <w:left w:val="nil"/>
              <w:bottom w:val="single" w:sz="4" w:space="0" w:color="auto"/>
              <w:right w:val="nil"/>
            </w:tcBorders>
            <w:shd w:val="clear" w:color="000000" w:fill="FFFFFF"/>
            <w:vAlign w:val="center"/>
            <w:hideMark/>
          </w:tcPr>
          <w:p w14:paraId="58D0DE25"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726DA" w14:textId="77777777" w:rsidR="00EE3F8A" w:rsidRPr="00822EE0" w:rsidRDefault="00EE3F8A" w:rsidP="00FB00E0">
            <w:pPr>
              <w:jc w:val="center"/>
            </w:pPr>
            <w:r w:rsidRPr="00822EE0">
              <w:t>35 523,30</w:t>
            </w:r>
          </w:p>
        </w:tc>
      </w:tr>
      <w:tr w:rsidR="00EE3F8A" w:rsidRPr="00822EE0" w14:paraId="36AF85C9"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hideMark/>
          </w:tcPr>
          <w:p w14:paraId="0D80C82C" w14:textId="77777777" w:rsidR="00EE3F8A" w:rsidRPr="00822EE0" w:rsidRDefault="00EE3F8A"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BFEA0"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5B41445"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87A743B"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CC9DB1D" w14:textId="77777777" w:rsidR="00EE3F8A" w:rsidRPr="00822EE0" w:rsidRDefault="00EE3F8A" w:rsidP="00FB00E0">
            <w:pPr>
              <w:jc w:val="center"/>
            </w:pPr>
            <w:r w:rsidRPr="00822EE0">
              <w:t>30 9 00 21350</w:t>
            </w:r>
          </w:p>
        </w:tc>
        <w:tc>
          <w:tcPr>
            <w:tcW w:w="1134" w:type="dxa"/>
            <w:tcBorders>
              <w:top w:val="single" w:sz="4" w:space="0" w:color="auto"/>
              <w:left w:val="nil"/>
              <w:bottom w:val="single" w:sz="4" w:space="0" w:color="auto"/>
              <w:right w:val="nil"/>
            </w:tcBorders>
            <w:shd w:val="clear" w:color="000000" w:fill="FFFFFF"/>
            <w:vAlign w:val="center"/>
            <w:hideMark/>
          </w:tcPr>
          <w:p w14:paraId="16E7E604"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FF24E" w14:textId="77777777" w:rsidR="00EE3F8A" w:rsidRPr="00822EE0" w:rsidRDefault="00EE3F8A" w:rsidP="00FB00E0">
            <w:pPr>
              <w:jc w:val="center"/>
            </w:pPr>
            <w:r w:rsidRPr="00822EE0">
              <w:t> </w:t>
            </w:r>
          </w:p>
        </w:tc>
      </w:tr>
      <w:tr w:rsidR="00EE3F8A" w:rsidRPr="00822EE0" w14:paraId="1054BF38" w14:textId="77777777" w:rsidTr="00FB00E0">
        <w:trPr>
          <w:trHeight w:val="630"/>
        </w:trPr>
        <w:tc>
          <w:tcPr>
            <w:tcW w:w="6565" w:type="dxa"/>
            <w:tcBorders>
              <w:top w:val="single" w:sz="4" w:space="0" w:color="auto"/>
              <w:left w:val="single" w:sz="4" w:space="0" w:color="auto"/>
              <w:bottom w:val="single" w:sz="4" w:space="0" w:color="auto"/>
              <w:right w:val="nil"/>
            </w:tcBorders>
            <w:shd w:val="clear" w:color="000000" w:fill="FFFFFF"/>
            <w:hideMark/>
          </w:tcPr>
          <w:p w14:paraId="06AC35A2" w14:textId="77777777" w:rsidR="00EE3F8A" w:rsidRPr="00822EE0" w:rsidRDefault="00EE3F8A" w:rsidP="00FB00E0">
            <w:r w:rsidRPr="00822EE0">
              <w:t>Исполнение судебных актов по исполнительным листам (Иные бюджетные ассигнования)</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2318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E824821"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715F626"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090F9AE" w14:textId="77777777" w:rsidR="00EE3F8A" w:rsidRPr="00822EE0" w:rsidRDefault="00EE3F8A" w:rsidP="00FB00E0">
            <w:pPr>
              <w:jc w:val="center"/>
            </w:pPr>
            <w:r w:rsidRPr="00822EE0">
              <w:t>30 9 00 90030</w:t>
            </w:r>
          </w:p>
        </w:tc>
        <w:tc>
          <w:tcPr>
            <w:tcW w:w="1134" w:type="dxa"/>
            <w:tcBorders>
              <w:top w:val="single" w:sz="4" w:space="0" w:color="auto"/>
              <w:left w:val="nil"/>
              <w:bottom w:val="single" w:sz="4" w:space="0" w:color="auto"/>
              <w:right w:val="nil"/>
            </w:tcBorders>
            <w:shd w:val="clear" w:color="000000" w:fill="FFFFFF"/>
            <w:vAlign w:val="center"/>
            <w:hideMark/>
          </w:tcPr>
          <w:p w14:paraId="44C754F0"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25507" w14:textId="77777777" w:rsidR="00EE3F8A" w:rsidRPr="00822EE0" w:rsidRDefault="00EE3F8A" w:rsidP="00FB00E0">
            <w:pPr>
              <w:jc w:val="center"/>
            </w:pPr>
            <w:r w:rsidRPr="00822EE0">
              <w:t>219 610,00</w:t>
            </w:r>
          </w:p>
        </w:tc>
      </w:tr>
      <w:tr w:rsidR="00EE3F8A" w:rsidRPr="00822EE0" w14:paraId="11BBD877"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1E387A5F"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B5CB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9E18A69"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C87D090"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158E5CD"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A74B9DF"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4B0B7607" w14:textId="77777777" w:rsidR="00EE3F8A" w:rsidRPr="00822EE0" w:rsidRDefault="00EE3F8A" w:rsidP="00FB00E0">
            <w:pPr>
              <w:jc w:val="center"/>
            </w:pPr>
            <w:r w:rsidRPr="00822EE0">
              <w:t>7 300 000,00</w:t>
            </w:r>
          </w:p>
        </w:tc>
      </w:tr>
      <w:tr w:rsidR="00EE3F8A" w:rsidRPr="00822EE0" w14:paraId="708CCADB"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C129D" w14:textId="77777777" w:rsidR="00EE3F8A" w:rsidRPr="00822EE0" w:rsidRDefault="00EE3F8A"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312F28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8EE97EE"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4476779"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259308C" w14:textId="77777777" w:rsidR="00EE3F8A" w:rsidRPr="00822EE0" w:rsidRDefault="00EE3F8A" w:rsidP="00FB00E0">
            <w:pPr>
              <w:jc w:val="center"/>
            </w:pPr>
            <w:r w:rsidRPr="00822EE0">
              <w:t>34 9 00 00140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2A84F69"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DFB6635" w14:textId="77777777" w:rsidR="00EE3F8A" w:rsidRPr="00822EE0" w:rsidRDefault="00EE3F8A" w:rsidP="00FB00E0">
            <w:pPr>
              <w:jc w:val="center"/>
            </w:pPr>
            <w:r w:rsidRPr="00822EE0">
              <w:t>7 077 619,00</w:t>
            </w:r>
          </w:p>
        </w:tc>
      </w:tr>
      <w:tr w:rsidR="00EE3F8A" w:rsidRPr="00822EE0" w14:paraId="5A30FEEE"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F17F6" w14:textId="77777777" w:rsidR="00EE3F8A" w:rsidRPr="00822EE0" w:rsidRDefault="00EE3F8A" w:rsidP="00FB00E0">
            <w:r w:rsidRPr="00822EE0">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957217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EACB28B"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24A5B2F"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998E7FF" w14:textId="77777777" w:rsidR="00EE3F8A" w:rsidRPr="00822EE0" w:rsidRDefault="00EE3F8A" w:rsidP="00FB00E0">
            <w:pPr>
              <w:jc w:val="center"/>
            </w:pPr>
            <w:r w:rsidRPr="00822EE0">
              <w:t>34 9 00 00140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A091E3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ADA0CFC" w14:textId="77777777" w:rsidR="00EE3F8A" w:rsidRPr="00822EE0" w:rsidRDefault="00EE3F8A" w:rsidP="00FB00E0">
            <w:pPr>
              <w:jc w:val="center"/>
            </w:pPr>
            <w:r w:rsidRPr="00822EE0">
              <w:t>14 144 821,14</w:t>
            </w:r>
          </w:p>
        </w:tc>
      </w:tr>
      <w:tr w:rsidR="00EE3F8A" w:rsidRPr="00822EE0" w14:paraId="53C27EE0"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0D312" w14:textId="77777777" w:rsidR="00EE3F8A" w:rsidRPr="00822EE0" w:rsidRDefault="00EE3F8A" w:rsidP="00FB00E0">
            <w:r w:rsidRPr="00822EE0">
              <w:t>Обеспечение деятельности МКУ "Управление МТХ обеспечения Комсомольского района"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E9E0E8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09FA18B"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704FED5"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5B0E0BC" w14:textId="77777777" w:rsidR="00EE3F8A" w:rsidRPr="00822EE0" w:rsidRDefault="00EE3F8A" w:rsidP="00FB00E0">
            <w:pPr>
              <w:jc w:val="center"/>
            </w:pPr>
            <w:r w:rsidRPr="00822EE0">
              <w:t>34 9 00 00140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DAA69D8"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DAB6806" w14:textId="77777777" w:rsidR="00EE3F8A" w:rsidRPr="00822EE0" w:rsidRDefault="00EE3F8A" w:rsidP="00FB00E0">
            <w:pPr>
              <w:jc w:val="center"/>
            </w:pPr>
            <w:r w:rsidRPr="00822EE0">
              <w:t>16 348,00</w:t>
            </w:r>
          </w:p>
        </w:tc>
      </w:tr>
      <w:tr w:rsidR="00EE3F8A" w:rsidRPr="00822EE0" w14:paraId="06A0E41C" w14:textId="77777777" w:rsidTr="00FB00E0">
        <w:trPr>
          <w:trHeight w:val="157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678A4944" w14:textId="77777777" w:rsidR="00EE3F8A" w:rsidRPr="00822EE0" w:rsidRDefault="00EE3F8A"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9932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8FE92F6"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958BAC4"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01AB0B" w14:textId="77777777" w:rsidR="00EE3F8A" w:rsidRPr="00822EE0" w:rsidRDefault="00EE3F8A" w:rsidP="00FB00E0">
            <w:pPr>
              <w:jc w:val="center"/>
            </w:pPr>
            <w:r w:rsidRPr="00822EE0">
              <w:t>35 9 00 81220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0BCDE3"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AE67846" w14:textId="77777777" w:rsidR="00EE3F8A" w:rsidRPr="00822EE0" w:rsidRDefault="00EE3F8A" w:rsidP="00FB00E0">
            <w:pPr>
              <w:jc w:val="center"/>
            </w:pPr>
            <w:r w:rsidRPr="00822EE0">
              <w:t> </w:t>
            </w:r>
          </w:p>
        </w:tc>
      </w:tr>
      <w:tr w:rsidR="00EE3F8A" w:rsidRPr="00822EE0" w14:paraId="2D5520D6" w14:textId="77777777" w:rsidTr="00FB00E0">
        <w:trPr>
          <w:trHeight w:val="126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655BAF01" w14:textId="77777777" w:rsidR="00EE3F8A" w:rsidRPr="00822EE0" w:rsidRDefault="00EE3F8A"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5B958"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8B421BD"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17F0F0C"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27132D3" w14:textId="77777777" w:rsidR="00EE3F8A" w:rsidRPr="00822EE0" w:rsidRDefault="00EE3F8A" w:rsidP="00FB00E0">
            <w:pPr>
              <w:jc w:val="center"/>
            </w:pPr>
            <w:r w:rsidRPr="00822EE0">
              <w:t>05 3 01 20840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BB79F0C"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E5D5366" w14:textId="77777777" w:rsidR="00EE3F8A" w:rsidRPr="00822EE0" w:rsidRDefault="00EE3F8A" w:rsidP="00FB00E0">
            <w:pPr>
              <w:jc w:val="center"/>
            </w:pPr>
            <w:r w:rsidRPr="00822EE0">
              <w:t>155 000,00</w:t>
            </w:r>
          </w:p>
        </w:tc>
      </w:tr>
      <w:tr w:rsidR="00EE3F8A" w:rsidRPr="00822EE0" w14:paraId="2F14DC70"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5D96EBC" w14:textId="77777777" w:rsidR="00EE3F8A" w:rsidRPr="00822EE0" w:rsidRDefault="00EE3F8A" w:rsidP="00FB00E0">
            <w:r w:rsidRPr="00822EE0">
              <w:t>Содержание автоматизированной системы централизованного оповещения и информирования населения о чрезвычайных ситуациях</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9F69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F5E5F4"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A83BF71"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B54515A" w14:textId="77777777" w:rsidR="00EE3F8A" w:rsidRPr="00822EE0" w:rsidRDefault="00EE3F8A" w:rsidP="00FB00E0">
            <w:pPr>
              <w:jc w:val="center"/>
            </w:pPr>
            <w:r w:rsidRPr="00822EE0">
              <w:t>05 3 01 21400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CC1DAD6"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3F52839" w14:textId="77777777" w:rsidR="00EE3F8A" w:rsidRPr="00822EE0" w:rsidRDefault="00EE3F8A" w:rsidP="00FB00E0">
            <w:pPr>
              <w:jc w:val="center"/>
            </w:pPr>
            <w:r w:rsidRPr="00822EE0">
              <w:t>117 600,00</w:t>
            </w:r>
          </w:p>
        </w:tc>
      </w:tr>
      <w:tr w:rsidR="00EE3F8A" w:rsidRPr="00822EE0" w14:paraId="6C70A9F0"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98456" w14:textId="77777777" w:rsidR="00EE3F8A" w:rsidRPr="00822EE0" w:rsidRDefault="00EE3F8A"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B36B44D"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CAFDEBD"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200E0A9"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6B791BA" w14:textId="77777777" w:rsidR="00EE3F8A" w:rsidRPr="00822EE0" w:rsidRDefault="00EE3F8A" w:rsidP="00FB00E0">
            <w:pPr>
              <w:jc w:val="center"/>
            </w:pPr>
            <w:r w:rsidRPr="00822EE0">
              <w:t>05 3 01 21430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B5E80B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37C8E6C" w14:textId="77777777" w:rsidR="00EE3F8A" w:rsidRPr="00822EE0" w:rsidRDefault="00EE3F8A" w:rsidP="00FB00E0">
            <w:pPr>
              <w:jc w:val="center"/>
            </w:pPr>
            <w:r w:rsidRPr="00822EE0">
              <w:t>60 147,00</w:t>
            </w:r>
          </w:p>
        </w:tc>
      </w:tr>
      <w:tr w:rsidR="00EE3F8A" w:rsidRPr="00822EE0" w14:paraId="0967A016" w14:textId="77777777" w:rsidTr="00FB00E0">
        <w:trPr>
          <w:trHeight w:val="1714"/>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9343AD3" w14:textId="77777777" w:rsidR="00EE3F8A" w:rsidRPr="00822EE0" w:rsidRDefault="00EE3F8A" w:rsidP="00FB00E0">
            <w:r w:rsidRPr="00822EE0">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17404"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F8C7C3E"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B87389A"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D93633B" w14:textId="77777777" w:rsidR="00EE3F8A" w:rsidRPr="00822EE0" w:rsidRDefault="00EE3F8A" w:rsidP="00FB00E0">
            <w:pPr>
              <w:jc w:val="center"/>
            </w:pPr>
            <w:r w:rsidRPr="00822EE0">
              <w:t>05 3 01 Р1330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A52AEDE"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10B4BCB" w14:textId="77777777" w:rsidR="00EE3F8A" w:rsidRPr="00822EE0" w:rsidRDefault="00EE3F8A" w:rsidP="00FB00E0">
            <w:pPr>
              <w:jc w:val="center"/>
            </w:pPr>
            <w:r w:rsidRPr="00822EE0">
              <w:t>94 468,06</w:t>
            </w:r>
          </w:p>
        </w:tc>
      </w:tr>
      <w:tr w:rsidR="00EE3F8A" w:rsidRPr="00822EE0" w14:paraId="65EFC6F8" w14:textId="77777777" w:rsidTr="00FB00E0">
        <w:trPr>
          <w:trHeight w:val="28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530B3"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822EE0">
              <w:t>поселений  (</w:t>
            </w:r>
            <w:proofErr w:type="gramEnd"/>
            <w:r w:rsidRPr="00822EE0">
              <w:t>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5DA3286"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D0FCF1"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284A794"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61DC6B0" w14:textId="77777777" w:rsidR="00EE3F8A" w:rsidRPr="00822EE0" w:rsidRDefault="00EE3F8A" w:rsidP="00FB00E0">
            <w:pPr>
              <w:jc w:val="center"/>
            </w:pPr>
            <w:r w:rsidRPr="00822EE0">
              <w:t>05 3 01 P1340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F5C1353"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A5E1245" w14:textId="77777777" w:rsidR="00EE3F8A" w:rsidRPr="00822EE0" w:rsidRDefault="00EE3F8A" w:rsidP="00FB00E0">
            <w:pPr>
              <w:jc w:val="center"/>
            </w:pPr>
            <w:r w:rsidRPr="00822EE0">
              <w:t> </w:t>
            </w:r>
          </w:p>
        </w:tc>
      </w:tr>
      <w:tr w:rsidR="00EE3F8A" w:rsidRPr="00822EE0" w14:paraId="349795C8"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AB0F322" w14:textId="77777777" w:rsidR="00EE3F8A" w:rsidRPr="00822EE0" w:rsidRDefault="00EE3F8A"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C2D6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E1792C7"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966B084"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38E71B9" w14:textId="77777777" w:rsidR="00EE3F8A" w:rsidRPr="00822EE0" w:rsidRDefault="00EE3F8A" w:rsidP="00FB00E0">
            <w:pPr>
              <w:jc w:val="center"/>
            </w:pPr>
            <w:r w:rsidRPr="00822EE0">
              <w:t>05 4 03 20170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ADA1C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223DB10" w14:textId="77777777" w:rsidR="00EE3F8A" w:rsidRPr="00822EE0" w:rsidRDefault="00EE3F8A" w:rsidP="00FB00E0">
            <w:pPr>
              <w:jc w:val="center"/>
            </w:pPr>
            <w:r w:rsidRPr="00822EE0">
              <w:t>1 079 021,28</w:t>
            </w:r>
          </w:p>
        </w:tc>
      </w:tr>
      <w:tr w:rsidR="00EE3F8A" w:rsidRPr="00822EE0" w14:paraId="0764C252"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659F080" w14:textId="77777777" w:rsidR="00EE3F8A" w:rsidRPr="00822EE0" w:rsidRDefault="00EE3F8A"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C3CF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A6C6B42"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C5BA968" w14:textId="77777777" w:rsidR="00EE3F8A" w:rsidRPr="00822EE0" w:rsidRDefault="00EE3F8A" w:rsidP="00FB00E0">
            <w:pPr>
              <w:jc w:val="center"/>
            </w:pPr>
            <w:r w:rsidRPr="00822EE0">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37EB9DF" w14:textId="77777777" w:rsidR="00EE3F8A" w:rsidRPr="00822EE0" w:rsidRDefault="00EE3F8A" w:rsidP="00FB00E0">
            <w:pPr>
              <w:jc w:val="center"/>
            </w:pPr>
            <w:r w:rsidRPr="00822EE0">
              <w:t>05 4 03 20410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FAD779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CD235BF" w14:textId="77777777" w:rsidR="00EE3F8A" w:rsidRPr="00822EE0" w:rsidRDefault="00EE3F8A" w:rsidP="00FB00E0">
            <w:pPr>
              <w:jc w:val="center"/>
            </w:pPr>
            <w:r w:rsidRPr="00822EE0">
              <w:t> </w:t>
            </w:r>
          </w:p>
        </w:tc>
      </w:tr>
      <w:tr w:rsidR="00EE3F8A" w:rsidRPr="00822EE0" w14:paraId="1CDFC512" w14:textId="77777777" w:rsidTr="00FB00E0">
        <w:trPr>
          <w:trHeight w:val="63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F7F86C6" w14:textId="77777777" w:rsidR="00EE3F8A" w:rsidRPr="00822EE0" w:rsidRDefault="00EE3F8A" w:rsidP="00FB00E0">
            <w:r w:rsidRPr="00822EE0">
              <w:t>Поощрение членов добровольной народной дружины (Социальное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2429B"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6A204A2" w14:textId="77777777" w:rsidR="00EE3F8A" w:rsidRPr="00822EE0" w:rsidRDefault="00EE3F8A" w:rsidP="00FB00E0">
            <w:pPr>
              <w:jc w:val="center"/>
            </w:pPr>
            <w:r w:rsidRPr="00822EE0">
              <w:t>.03</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09889E6" w14:textId="77777777" w:rsidR="00EE3F8A" w:rsidRPr="00822EE0" w:rsidRDefault="00EE3F8A" w:rsidP="00FB00E0">
            <w:pPr>
              <w:jc w:val="center"/>
            </w:pPr>
            <w:r w:rsidRPr="00822EE0">
              <w:t>.14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6EF2E99" w14:textId="77777777" w:rsidR="00EE3F8A" w:rsidRPr="00822EE0" w:rsidRDefault="00EE3F8A" w:rsidP="00FB00E0">
            <w:pPr>
              <w:jc w:val="center"/>
            </w:pPr>
            <w:r w:rsidRPr="00822EE0">
              <w:t>05 4 02 20450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DB6898" w14:textId="77777777" w:rsidR="00EE3F8A" w:rsidRPr="00822EE0" w:rsidRDefault="00EE3F8A" w:rsidP="00FB00E0">
            <w:pPr>
              <w:jc w:val="center"/>
            </w:pPr>
            <w:r w:rsidRPr="00822EE0">
              <w:t>300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C484DDC" w14:textId="77777777" w:rsidR="00EE3F8A" w:rsidRPr="00822EE0" w:rsidRDefault="00EE3F8A" w:rsidP="00FB00E0">
            <w:pPr>
              <w:jc w:val="center"/>
            </w:pPr>
            <w:r w:rsidRPr="00822EE0">
              <w:t>25 000,00</w:t>
            </w:r>
          </w:p>
        </w:tc>
      </w:tr>
      <w:tr w:rsidR="00EE3F8A" w:rsidRPr="00822EE0" w14:paraId="4914986D"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4F97F657" w14:textId="77777777" w:rsidR="00EE3F8A" w:rsidRPr="00822EE0" w:rsidRDefault="00EE3F8A" w:rsidP="00FB00E0">
            <w:r w:rsidRPr="00822EE0">
              <w:lastRenderedPageBreak/>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822EE0">
              <w:t>животных  (</w:t>
            </w:r>
            <w:proofErr w:type="gramEnd"/>
            <w:r w:rsidRPr="00822EE0">
              <w:t xml:space="preserve">Закупка товаров, работ и услуг для обеспечения государственных (муниципальных) нужд) </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2474B"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505BA01"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7BD5CDA"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6A002A4" w14:textId="77777777" w:rsidR="00EE3F8A" w:rsidRPr="00822EE0" w:rsidRDefault="00EE3F8A" w:rsidP="00FB00E0">
            <w:pPr>
              <w:jc w:val="center"/>
            </w:pPr>
            <w:r w:rsidRPr="00822EE0">
              <w:t>05 4 04 20570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92398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BB6A640" w14:textId="77777777" w:rsidR="00EE3F8A" w:rsidRPr="00822EE0" w:rsidRDefault="00EE3F8A" w:rsidP="00FB00E0">
            <w:pPr>
              <w:jc w:val="center"/>
            </w:pPr>
            <w:r w:rsidRPr="00822EE0">
              <w:t> </w:t>
            </w:r>
          </w:p>
        </w:tc>
      </w:tr>
      <w:tr w:rsidR="00EE3F8A" w:rsidRPr="00822EE0" w14:paraId="02122A37"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869C3" w14:textId="77777777" w:rsidR="00EE3F8A" w:rsidRPr="00822EE0" w:rsidRDefault="00EE3F8A"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76E215A"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702466B"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D547712"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C68E594" w14:textId="77777777" w:rsidR="00EE3F8A" w:rsidRPr="00822EE0" w:rsidRDefault="00EE3F8A" w:rsidP="00FB00E0">
            <w:pPr>
              <w:jc w:val="center"/>
            </w:pPr>
            <w:r w:rsidRPr="00822EE0">
              <w:t>05 4 04 80370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F3C11C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E8366F9" w14:textId="77777777" w:rsidR="00EE3F8A" w:rsidRPr="00822EE0" w:rsidRDefault="00EE3F8A" w:rsidP="00FB00E0">
            <w:pPr>
              <w:jc w:val="center"/>
            </w:pPr>
            <w:r w:rsidRPr="00822EE0">
              <w:t>647 784,00</w:t>
            </w:r>
          </w:p>
        </w:tc>
      </w:tr>
      <w:tr w:rsidR="00EE3F8A" w:rsidRPr="00822EE0" w14:paraId="4FD5C682" w14:textId="77777777" w:rsidTr="00FB00E0">
        <w:trPr>
          <w:trHeight w:val="28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A2599" w14:textId="77777777" w:rsidR="00EE3F8A" w:rsidRPr="00822EE0" w:rsidRDefault="00EE3F8A"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AB1191A"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71CE5F8"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AAF27AC"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C91BD63" w14:textId="77777777" w:rsidR="00EE3F8A" w:rsidRPr="00822EE0" w:rsidRDefault="00EE3F8A" w:rsidP="00FB00E0">
            <w:pPr>
              <w:jc w:val="center"/>
            </w:pPr>
            <w:r w:rsidRPr="00822EE0">
              <w:t>07 3 01 82400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E1B58E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A2D8861" w14:textId="77777777" w:rsidR="00EE3F8A" w:rsidRPr="00822EE0" w:rsidRDefault="00EE3F8A" w:rsidP="00FB00E0">
            <w:pPr>
              <w:jc w:val="center"/>
            </w:pPr>
            <w:r w:rsidRPr="00822EE0">
              <w:t>24 217,62</w:t>
            </w:r>
          </w:p>
        </w:tc>
      </w:tr>
      <w:tr w:rsidR="00EE3F8A" w:rsidRPr="00822EE0" w14:paraId="4896C1E8"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D37D3" w14:textId="77777777" w:rsidR="00EE3F8A" w:rsidRPr="00822EE0" w:rsidRDefault="00EE3F8A"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CC3883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44EB69F"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AC0D499"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2A8952D" w14:textId="77777777" w:rsidR="00EE3F8A" w:rsidRPr="00822EE0" w:rsidRDefault="00EE3F8A" w:rsidP="00FB00E0">
            <w:pPr>
              <w:jc w:val="center"/>
            </w:pPr>
            <w:r w:rsidRPr="00822EE0">
              <w:t>12 3 02 L5990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6F9D8A"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CFB87D5" w14:textId="77777777" w:rsidR="00EE3F8A" w:rsidRPr="00822EE0" w:rsidRDefault="00EE3F8A" w:rsidP="00FB00E0">
            <w:pPr>
              <w:jc w:val="center"/>
            </w:pPr>
            <w:r w:rsidRPr="00822EE0">
              <w:t>0,00</w:t>
            </w:r>
          </w:p>
        </w:tc>
      </w:tr>
      <w:tr w:rsidR="00EE3F8A" w:rsidRPr="00822EE0" w14:paraId="562DA08B"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9BEB7" w14:textId="77777777" w:rsidR="00EE3F8A" w:rsidRPr="00822EE0" w:rsidRDefault="00EE3F8A" w:rsidP="00FB00E0">
            <w:r w:rsidRPr="00822EE0">
              <w:lastRenderedPageBreak/>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7365FBA"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C0335F7"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23A24F1"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A7EDB9" w14:textId="77777777" w:rsidR="00EE3F8A" w:rsidRPr="00822EE0" w:rsidRDefault="00EE3F8A" w:rsidP="00FB00E0">
            <w:pPr>
              <w:jc w:val="center"/>
            </w:pPr>
            <w:r w:rsidRPr="00822EE0">
              <w:t>08 3 01 9Д100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57803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BDE9CAE" w14:textId="77777777" w:rsidR="00EE3F8A" w:rsidRPr="00822EE0" w:rsidRDefault="00EE3F8A" w:rsidP="00FB00E0">
            <w:pPr>
              <w:jc w:val="center"/>
            </w:pPr>
            <w:r w:rsidRPr="00822EE0">
              <w:t>6 250 000,00</w:t>
            </w:r>
          </w:p>
        </w:tc>
      </w:tr>
      <w:tr w:rsidR="00EE3F8A" w:rsidRPr="00822EE0" w14:paraId="31B96E4F"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4CC8A" w14:textId="77777777" w:rsidR="00EE3F8A" w:rsidRPr="00822EE0" w:rsidRDefault="00EE3F8A" w:rsidP="00FB00E0">
            <w:r w:rsidRPr="00822EE0">
              <w:t xml:space="preserve">Ремонт автомобильной дороги пл. Советская в с. Писцово Комсомольского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ED78E05"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E701F06"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E62EE6A"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612C0E" w14:textId="77777777" w:rsidR="00EE3F8A" w:rsidRPr="00822EE0" w:rsidRDefault="00EE3F8A" w:rsidP="00FB00E0">
            <w:pPr>
              <w:jc w:val="center"/>
            </w:pPr>
            <w:r w:rsidRPr="00822EE0">
              <w:t>08 3 01 21210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E3DCD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69D0AEF" w14:textId="77777777" w:rsidR="00EE3F8A" w:rsidRPr="00822EE0" w:rsidRDefault="00EE3F8A" w:rsidP="00FB00E0">
            <w:pPr>
              <w:jc w:val="center"/>
            </w:pPr>
            <w:r w:rsidRPr="00822EE0">
              <w:t> </w:t>
            </w:r>
          </w:p>
        </w:tc>
      </w:tr>
      <w:tr w:rsidR="00EE3F8A" w:rsidRPr="00822EE0" w14:paraId="044C7691"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98D5D" w14:textId="77777777" w:rsidR="00EE3F8A" w:rsidRPr="00822EE0" w:rsidRDefault="00EE3F8A"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C40F94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A735F7"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0CE082B"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B1C1F61" w14:textId="77777777" w:rsidR="00EE3F8A" w:rsidRPr="00822EE0" w:rsidRDefault="00EE3F8A" w:rsidP="00FB00E0">
            <w:pPr>
              <w:jc w:val="center"/>
            </w:pPr>
            <w:r w:rsidRPr="00822EE0">
              <w:t>08 3 01 SД007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0ECAA33"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24A37D3" w14:textId="77777777" w:rsidR="00EE3F8A" w:rsidRPr="00822EE0" w:rsidRDefault="00EE3F8A" w:rsidP="00FB00E0">
            <w:pPr>
              <w:jc w:val="center"/>
            </w:pPr>
            <w:r w:rsidRPr="00822EE0">
              <w:t>15 304 057,45</w:t>
            </w:r>
          </w:p>
        </w:tc>
      </w:tr>
      <w:tr w:rsidR="00EE3F8A" w:rsidRPr="00822EE0" w14:paraId="79E15BBE"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6D5526" w14:textId="77777777" w:rsidR="00EE3F8A" w:rsidRPr="00822EE0" w:rsidRDefault="00EE3F8A"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1683651"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5F8C560"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3B8C8C4" w14:textId="77777777" w:rsidR="00EE3F8A" w:rsidRPr="00822EE0" w:rsidRDefault="00EE3F8A" w:rsidP="00FB00E0">
            <w:pPr>
              <w:jc w:val="center"/>
            </w:pPr>
            <w:r w:rsidRPr="00822EE0">
              <w:t>.12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2FAFFB1" w14:textId="77777777" w:rsidR="00EE3F8A" w:rsidRPr="00822EE0" w:rsidRDefault="00EE3F8A" w:rsidP="00FB00E0">
            <w:pPr>
              <w:jc w:val="center"/>
            </w:pPr>
            <w:r w:rsidRPr="00822EE0">
              <w:t>04 3 01 60030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2FDFC6"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1A88ACB" w14:textId="77777777" w:rsidR="00EE3F8A" w:rsidRPr="00822EE0" w:rsidRDefault="00EE3F8A" w:rsidP="00FB00E0">
            <w:pPr>
              <w:jc w:val="center"/>
            </w:pPr>
            <w:r w:rsidRPr="00822EE0">
              <w:t>100 000,00</w:t>
            </w:r>
          </w:p>
        </w:tc>
      </w:tr>
      <w:tr w:rsidR="00EE3F8A" w:rsidRPr="00822EE0" w14:paraId="6803A5B4"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98B99" w14:textId="77777777" w:rsidR="00EE3F8A" w:rsidRPr="00822EE0" w:rsidRDefault="00EE3F8A"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8BD44ED"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09F17E"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8824DDC" w14:textId="77777777" w:rsidR="00EE3F8A" w:rsidRPr="00822EE0" w:rsidRDefault="00EE3F8A" w:rsidP="00FB00E0">
            <w:pPr>
              <w:jc w:val="center"/>
            </w:pPr>
            <w:r w:rsidRPr="00822EE0">
              <w:t>.12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9F1B7A8" w14:textId="77777777" w:rsidR="00EE3F8A" w:rsidRPr="00822EE0" w:rsidRDefault="00EE3F8A" w:rsidP="00FB00E0">
            <w:pPr>
              <w:jc w:val="center"/>
            </w:pPr>
            <w:r w:rsidRPr="00822EE0">
              <w:t xml:space="preserve">16 3 01 20480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1F6D7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5B83CDC" w14:textId="77777777" w:rsidR="00EE3F8A" w:rsidRPr="00822EE0" w:rsidRDefault="00EE3F8A" w:rsidP="00FB00E0">
            <w:pPr>
              <w:jc w:val="center"/>
            </w:pPr>
            <w:r w:rsidRPr="00822EE0">
              <w:t>1 419 366,13</w:t>
            </w:r>
          </w:p>
        </w:tc>
      </w:tr>
      <w:tr w:rsidR="00EE3F8A" w:rsidRPr="00822EE0" w14:paraId="3A15ED8A"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8C5CD" w14:textId="77777777" w:rsidR="00EE3F8A" w:rsidRPr="00822EE0" w:rsidRDefault="00EE3F8A" w:rsidP="00FB00E0">
            <w:r w:rsidRPr="00822EE0">
              <w:lastRenderedPageBreak/>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8C93A6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AD1DDFA"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03D9CE2" w14:textId="77777777" w:rsidR="00EE3F8A" w:rsidRPr="00822EE0" w:rsidRDefault="00EE3F8A" w:rsidP="00FB00E0">
            <w:pPr>
              <w:jc w:val="center"/>
            </w:pPr>
            <w:r w:rsidRPr="00822EE0">
              <w:t>.12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6B85481" w14:textId="77777777" w:rsidR="00EE3F8A" w:rsidRPr="00822EE0" w:rsidRDefault="00EE3F8A" w:rsidP="00FB00E0">
            <w:pPr>
              <w:jc w:val="center"/>
            </w:pPr>
            <w:r w:rsidRPr="00822EE0">
              <w:t>1630120630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88EC0D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789BC9F" w14:textId="77777777" w:rsidR="00EE3F8A" w:rsidRPr="00822EE0" w:rsidRDefault="00EE3F8A" w:rsidP="00FB00E0">
            <w:pPr>
              <w:jc w:val="center"/>
            </w:pPr>
            <w:r w:rsidRPr="00822EE0">
              <w:t>140 000,00</w:t>
            </w:r>
          </w:p>
        </w:tc>
      </w:tr>
      <w:tr w:rsidR="00EE3F8A" w:rsidRPr="00822EE0" w14:paraId="59080521"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8F70" w14:textId="77777777" w:rsidR="00EE3F8A" w:rsidRPr="00822EE0" w:rsidRDefault="00EE3F8A" w:rsidP="00FB00E0">
            <w:r w:rsidRPr="00822EE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BF9A065"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28AFAF7"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8CA9905" w14:textId="77777777" w:rsidR="00EE3F8A" w:rsidRPr="00822EE0" w:rsidRDefault="00EE3F8A" w:rsidP="00FB00E0">
            <w:pPr>
              <w:jc w:val="center"/>
            </w:pPr>
            <w:r w:rsidRPr="00822EE0">
              <w:t>.12</w:t>
            </w:r>
          </w:p>
        </w:tc>
        <w:tc>
          <w:tcPr>
            <w:tcW w:w="1701" w:type="dxa"/>
            <w:tcBorders>
              <w:top w:val="single" w:sz="4" w:space="0" w:color="auto"/>
              <w:left w:val="nil"/>
              <w:bottom w:val="single" w:sz="4" w:space="0" w:color="auto"/>
              <w:right w:val="nil"/>
            </w:tcBorders>
            <w:shd w:val="clear" w:color="auto" w:fill="auto"/>
            <w:noWrap/>
            <w:vAlign w:val="center"/>
            <w:hideMark/>
          </w:tcPr>
          <w:p w14:paraId="7F5D0CA3" w14:textId="77777777" w:rsidR="00EE3F8A" w:rsidRPr="00822EE0" w:rsidRDefault="00EE3F8A" w:rsidP="00FB00E0">
            <w:pPr>
              <w:jc w:val="center"/>
            </w:pPr>
            <w:r w:rsidRPr="00822EE0">
              <w:t>16 3 02 20560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AC66C"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B5AE4CB" w14:textId="77777777" w:rsidR="00EE3F8A" w:rsidRPr="00822EE0" w:rsidRDefault="00EE3F8A" w:rsidP="00FB00E0">
            <w:pPr>
              <w:jc w:val="center"/>
            </w:pPr>
            <w:r w:rsidRPr="00822EE0">
              <w:t>37 260,22</w:t>
            </w:r>
          </w:p>
        </w:tc>
      </w:tr>
      <w:tr w:rsidR="00EE3F8A" w:rsidRPr="00822EE0" w14:paraId="7506E6AA"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9A479" w14:textId="77777777" w:rsidR="00EE3F8A" w:rsidRPr="00822EE0" w:rsidRDefault="00EE3F8A"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3E77580"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193642E"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E76E06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18C736B" w14:textId="77777777" w:rsidR="00EE3F8A" w:rsidRPr="00822EE0" w:rsidRDefault="00EE3F8A" w:rsidP="00FB00E0">
            <w:pPr>
              <w:jc w:val="both"/>
            </w:pPr>
            <w:r w:rsidRPr="00822EE0">
              <w:t>14 3 01 20240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434893C"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E8164DA" w14:textId="77777777" w:rsidR="00EE3F8A" w:rsidRPr="00822EE0" w:rsidRDefault="00EE3F8A" w:rsidP="00FB00E0">
            <w:pPr>
              <w:jc w:val="center"/>
            </w:pPr>
            <w:r w:rsidRPr="00822EE0">
              <w:t>251 525,00</w:t>
            </w:r>
          </w:p>
        </w:tc>
      </w:tr>
      <w:tr w:rsidR="00EE3F8A" w:rsidRPr="00822EE0" w14:paraId="6A30E894"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BFA7A" w14:textId="77777777" w:rsidR="00EE3F8A" w:rsidRPr="00822EE0" w:rsidRDefault="00EE3F8A"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054D165"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0F1D69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8C198C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0FAA52" w14:textId="77777777" w:rsidR="00EE3F8A" w:rsidRPr="00822EE0" w:rsidRDefault="00EE3F8A" w:rsidP="00FB00E0">
            <w:pPr>
              <w:jc w:val="center"/>
            </w:pPr>
            <w:r w:rsidRPr="00822EE0">
              <w:t>14 3 01 20810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05C7F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72D4D65F" w14:textId="77777777" w:rsidR="00EE3F8A" w:rsidRPr="00822EE0" w:rsidRDefault="00EE3F8A" w:rsidP="00FB00E0">
            <w:pPr>
              <w:jc w:val="center"/>
            </w:pPr>
            <w:r w:rsidRPr="00822EE0">
              <w:t>8 515 327,99</w:t>
            </w:r>
          </w:p>
        </w:tc>
      </w:tr>
      <w:tr w:rsidR="00EE3F8A" w:rsidRPr="00822EE0" w14:paraId="20404B5D"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76F85"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25E47E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5F8B1FF"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0D15802"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A2A0C70" w14:textId="77777777" w:rsidR="00EE3F8A" w:rsidRPr="00822EE0" w:rsidRDefault="00EE3F8A" w:rsidP="00FB00E0">
            <w:pPr>
              <w:jc w:val="center"/>
            </w:pPr>
            <w:r w:rsidRPr="00822EE0">
              <w:t xml:space="preserve">14 3 01 21360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2BD1A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E16802E" w14:textId="77777777" w:rsidR="00EE3F8A" w:rsidRPr="00822EE0" w:rsidRDefault="00EE3F8A" w:rsidP="00FB00E0">
            <w:pPr>
              <w:jc w:val="center"/>
            </w:pPr>
            <w:r w:rsidRPr="00822EE0">
              <w:t> </w:t>
            </w:r>
          </w:p>
        </w:tc>
      </w:tr>
      <w:tr w:rsidR="00EE3F8A" w:rsidRPr="00822EE0" w14:paraId="034B9288" w14:textId="77777777" w:rsidTr="00FB00E0">
        <w:trPr>
          <w:trHeight w:val="1575"/>
        </w:trPr>
        <w:tc>
          <w:tcPr>
            <w:tcW w:w="6565" w:type="dxa"/>
            <w:tcBorders>
              <w:top w:val="single" w:sz="4" w:space="0" w:color="auto"/>
              <w:left w:val="single" w:sz="4" w:space="0" w:color="auto"/>
              <w:bottom w:val="single" w:sz="4" w:space="0" w:color="auto"/>
              <w:right w:val="nil"/>
            </w:tcBorders>
            <w:shd w:val="clear" w:color="auto" w:fill="auto"/>
            <w:vAlign w:val="bottom"/>
            <w:hideMark/>
          </w:tcPr>
          <w:p w14:paraId="5D9802C7" w14:textId="77777777" w:rsidR="00EE3F8A" w:rsidRPr="00822EE0" w:rsidRDefault="00EE3F8A" w:rsidP="00FB00E0">
            <w:r w:rsidRPr="00822EE0">
              <w:lastRenderedPageBreak/>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AF7DE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67D2F08"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B81F6EA"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EA1A8B" w14:textId="77777777" w:rsidR="00EE3F8A" w:rsidRPr="00822EE0" w:rsidRDefault="00EE3F8A" w:rsidP="00FB00E0">
            <w:pPr>
              <w:jc w:val="center"/>
            </w:pPr>
            <w:r w:rsidRPr="00822EE0">
              <w:t>14 3 01 21360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090E6E"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17B53D2" w14:textId="77777777" w:rsidR="00EE3F8A" w:rsidRPr="00822EE0" w:rsidRDefault="00EE3F8A" w:rsidP="00FB00E0">
            <w:pPr>
              <w:jc w:val="center"/>
            </w:pPr>
            <w:r w:rsidRPr="00822EE0">
              <w:t> </w:t>
            </w:r>
          </w:p>
        </w:tc>
      </w:tr>
      <w:tr w:rsidR="00EE3F8A" w:rsidRPr="00822EE0" w14:paraId="4EBFDB6C" w14:textId="77777777" w:rsidTr="00FB00E0">
        <w:trPr>
          <w:trHeight w:val="1665"/>
        </w:trPr>
        <w:tc>
          <w:tcPr>
            <w:tcW w:w="6565" w:type="dxa"/>
            <w:tcBorders>
              <w:top w:val="single" w:sz="4" w:space="0" w:color="auto"/>
              <w:left w:val="single" w:sz="4" w:space="0" w:color="auto"/>
              <w:bottom w:val="single" w:sz="4" w:space="0" w:color="auto"/>
              <w:right w:val="nil"/>
            </w:tcBorders>
            <w:shd w:val="clear" w:color="auto" w:fill="auto"/>
            <w:vAlign w:val="center"/>
            <w:hideMark/>
          </w:tcPr>
          <w:p w14:paraId="05412CD3"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822EE0">
              <w:t>области  (</w:t>
            </w:r>
            <w:proofErr w:type="gramEnd"/>
            <w:r w:rsidRPr="00822EE0">
              <w:t>Капитальные вложения в объекты государственной (муниципальной) собственности)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13DB9"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D89ACFB"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5BDC80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CB07906" w14:textId="77777777" w:rsidR="00EE3F8A" w:rsidRPr="00822EE0" w:rsidRDefault="00EE3F8A" w:rsidP="00FB00E0">
            <w:pPr>
              <w:jc w:val="center"/>
            </w:pPr>
            <w:r w:rsidRPr="00822EE0">
              <w:t>14 3 01 S2990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1F9254"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B3D6E5F" w14:textId="77777777" w:rsidR="00EE3F8A" w:rsidRPr="00822EE0" w:rsidRDefault="00EE3F8A" w:rsidP="00FB00E0">
            <w:pPr>
              <w:jc w:val="center"/>
            </w:pPr>
            <w:r w:rsidRPr="00822EE0">
              <w:t>0,00</w:t>
            </w:r>
          </w:p>
        </w:tc>
      </w:tr>
      <w:tr w:rsidR="00EE3F8A" w:rsidRPr="00822EE0" w14:paraId="79D8B8EE" w14:textId="77777777" w:rsidTr="00FB00E0">
        <w:trPr>
          <w:trHeight w:val="28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19ED1"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34696F0"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61934F3"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113E38"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8CD26B" w14:textId="77777777" w:rsidR="00EE3F8A" w:rsidRPr="00822EE0" w:rsidRDefault="00EE3F8A" w:rsidP="00FB00E0">
            <w:pPr>
              <w:jc w:val="center"/>
            </w:pPr>
            <w:r w:rsidRPr="00822EE0">
              <w:t>14 3 01 S2992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713841"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387BFE0" w14:textId="77777777" w:rsidR="00EE3F8A" w:rsidRPr="00822EE0" w:rsidRDefault="00EE3F8A" w:rsidP="00FB00E0">
            <w:pPr>
              <w:jc w:val="center"/>
            </w:pPr>
            <w:r w:rsidRPr="00822EE0">
              <w:t>5 030 526,32</w:t>
            </w:r>
          </w:p>
        </w:tc>
      </w:tr>
      <w:tr w:rsidR="00EE3F8A" w:rsidRPr="00822EE0" w14:paraId="49E8BEF1"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B8A62"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938984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B3600D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1CAB19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0BA8FA" w14:textId="77777777" w:rsidR="00EE3F8A" w:rsidRPr="00822EE0" w:rsidRDefault="00EE3F8A" w:rsidP="00FB00E0">
            <w:pPr>
              <w:jc w:val="center"/>
            </w:pPr>
            <w:r w:rsidRPr="00822EE0">
              <w:t>14 3 01 S2994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25E3E5C"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48B2A75" w14:textId="77777777" w:rsidR="00EE3F8A" w:rsidRPr="00822EE0" w:rsidRDefault="00EE3F8A" w:rsidP="00FB00E0">
            <w:pPr>
              <w:jc w:val="center"/>
            </w:pPr>
            <w:r w:rsidRPr="00822EE0">
              <w:t>3 207 838,00</w:t>
            </w:r>
          </w:p>
        </w:tc>
      </w:tr>
      <w:tr w:rsidR="00EE3F8A" w:rsidRPr="00822EE0" w14:paraId="3D8FC175"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F207BC"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01F652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F78694E"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96C9600"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5C34E7A" w14:textId="77777777" w:rsidR="00EE3F8A" w:rsidRPr="00822EE0" w:rsidRDefault="00EE3F8A" w:rsidP="00FB00E0">
            <w:pPr>
              <w:jc w:val="center"/>
            </w:pPr>
            <w:r w:rsidRPr="00822EE0">
              <w:t>14 3 01 S2995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A654F2"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8158B5A" w14:textId="77777777" w:rsidR="00EE3F8A" w:rsidRPr="00822EE0" w:rsidRDefault="00EE3F8A" w:rsidP="00FB00E0">
            <w:pPr>
              <w:jc w:val="center"/>
            </w:pPr>
            <w:r w:rsidRPr="00822EE0">
              <w:t>3 351 555,00</w:t>
            </w:r>
          </w:p>
        </w:tc>
      </w:tr>
      <w:tr w:rsidR="00EE3F8A" w:rsidRPr="00822EE0" w14:paraId="3E772D7D"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FD689A"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AA2BBDA"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00D8738"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2092DD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53030F3" w14:textId="77777777" w:rsidR="00EE3F8A" w:rsidRPr="00822EE0" w:rsidRDefault="00EE3F8A" w:rsidP="00FB00E0">
            <w:pPr>
              <w:jc w:val="center"/>
            </w:pPr>
            <w:r w:rsidRPr="00822EE0">
              <w:t>14 3 01 S2996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4D2C952"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5822FF9" w14:textId="77777777" w:rsidR="00EE3F8A" w:rsidRPr="00822EE0" w:rsidRDefault="00EE3F8A" w:rsidP="00FB00E0">
            <w:pPr>
              <w:jc w:val="center"/>
            </w:pPr>
            <w:r w:rsidRPr="00822EE0">
              <w:t>5 016 042,11</w:t>
            </w:r>
          </w:p>
        </w:tc>
      </w:tr>
      <w:tr w:rsidR="00EE3F8A" w:rsidRPr="00822EE0" w14:paraId="52678FB1"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18D991" w14:textId="77777777" w:rsidR="00EE3F8A" w:rsidRPr="00822EE0" w:rsidRDefault="00EE3F8A" w:rsidP="00FB00E0">
            <w:r w:rsidRPr="00822EE0">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D5F829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422B37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24B2AA2"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8AF32E2" w14:textId="77777777" w:rsidR="00EE3F8A" w:rsidRPr="00822EE0" w:rsidRDefault="00EE3F8A" w:rsidP="00FB00E0">
            <w:pPr>
              <w:jc w:val="center"/>
            </w:pPr>
            <w:r w:rsidRPr="00822EE0">
              <w:t>14 3 01 S2997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40047C"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6F8D09A" w14:textId="77777777" w:rsidR="00EE3F8A" w:rsidRPr="00822EE0" w:rsidRDefault="00EE3F8A" w:rsidP="00FB00E0">
            <w:pPr>
              <w:jc w:val="center"/>
            </w:pPr>
            <w:r w:rsidRPr="00822EE0">
              <w:t>29 424 133,17</w:t>
            </w:r>
          </w:p>
        </w:tc>
      </w:tr>
      <w:tr w:rsidR="00EE3F8A" w:rsidRPr="00822EE0" w14:paraId="6A76A1EB" w14:textId="77777777" w:rsidTr="00FB00E0">
        <w:trPr>
          <w:trHeight w:val="148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6A005AC8" w14:textId="77777777" w:rsidR="00EE3F8A" w:rsidRPr="00822EE0" w:rsidRDefault="00EE3F8A"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A7908F"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96198FC"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036EFF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A17AE0" w14:textId="77777777" w:rsidR="00EE3F8A" w:rsidRPr="00822EE0" w:rsidRDefault="00EE3F8A" w:rsidP="00FB00E0">
            <w:pPr>
              <w:jc w:val="center"/>
            </w:pPr>
            <w:r w:rsidRPr="00822EE0">
              <w:t>36 9 00 S3310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BF3C588"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1EDCA4D" w14:textId="77777777" w:rsidR="00EE3F8A" w:rsidRPr="00822EE0" w:rsidRDefault="00EE3F8A" w:rsidP="00FB00E0">
            <w:pPr>
              <w:jc w:val="center"/>
            </w:pPr>
            <w:r w:rsidRPr="00822EE0">
              <w:t>842 105,26</w:t>
            </w:r>
          </w:p>
        </w:tc>
      </w:tr>
      <w:tr w:rsidR="00EE3F8A" w:rsidRPr="00822EE0" w14:paraId="7FC66A50" w14:textId="77777777" w:rsidTr="00FB00E0">
        <w:trPr>
          <w:trHeight w:val="945"/>
        </w:trPr>
        <w:tc>
          <w:tcPr>
            <w:tcW w:w="6565" w:type="dxa"/>
            <w:tcBorders>
              <w:top w:val="single" w:sz="4" w:space="0" w:color="auto"/>
              <w:left w:val="single" w:sz="4" w:space="0" w:color="auto"/>
              <w:bottom w:val="single" w:sz="4" w:space="0" w:color="auto"/>
              <w:right w:val="nil"/>
            </w:tcBorders>
            <w:shd w:val="clear" w:color="auto" w:fill="auto"/>
            <w:vAlign w:val="center"/>
            <w:hideMark/>
          </w:tcPr>
          <w:p w14:paraId="642EAC2E" w14:textId="77777777" w:rsidR="00EE3F8A" w:rsidRPr="00822EE0" w:rsidRDefault="00EE3F8A"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904B8E"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3AF8789"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FEF83D7"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A18640" w14:textId="77777777" w:rsidR="00EE3F8A" w:rsidRPr="00822EE0" w:rsidRDefault="00EE3F8A" w:rsidP="00FB00E0">
            <w:pPr>
              <w:jc w:val="center"/>
            </w:pPr>
            <w:r w:rsidRPr="00822EE0">
              <w:t>10 4 01 00110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A8397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5B15995" w14:textId="77777777" w:rsidR="00EE3F8A" w:rsidRPr="00822EE0" w:rsidRDefault="00EE3F8A" w:rsidP="00FB00E0">
            <w:pPr>
              <w:jc w:val="center"/>
            </w:pPr>
            <w:r w:rsidRPr="00822EE0">
              <w:t>100 000,00</w:t>
            </w:r>
          </w:p>
        </w:tc>
      </w:tr>
      <w:tr w:rsidR="00EE3F8A" w:rsidRPr="00822EE0" w14:paraId="4CB4120B" w14:textId="77777777" w:rsidTr="00FB00E0">
        <w:trPr>
          <w:trHeight w:val="126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79E98050" w14:textId="77777777" w:rsidR="00EE3F8A" w:rsidRPr="00822EE0" w:rsidRDefault="00EE3F8A"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C63A5"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0B757AE"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4AB8487"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3081279" w14:textId="77777777" w:rsidR="00EE3F8A" w:rsidRPr="00822EE0" w:rsidRDefault="00EE3F8A" w:rsidP="00FB00E0">
            <w:pPr>
              <w:jc w:val="center"/>
            </w:pPr>
            <w:r w:rsidRPr="00822EE0">
              <w:t>10 4 01 20130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7B98737" w14:textId="77777777" w:rsidR="00EE3F8A" w:rsidRPr="00822EE0" w:rsidRDefault="00EE3F8A" w:rsidP="00FB00E0">
            <w:pPr>
              <w:jc w:val="center"/>
            </w:pPr>
            <w:r w:rsidRPr="00822EE0">
              <w:t>300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3855253" w14:textId="77777777" w:rsidR="00EE3F8A" w:rsidRPr="00822EE0" w:rsidRDefault="00EE3F8A" w:rsidP="00FB00E0">
            <w:pPr>
              <w:jc w:val="center"/>
            </w:pPr>
            <w:r w:rsidRPr="00822EE0">
              <w:t>1 725 118,28</w:t>
            </w:r>
          </w:p>
        </w:tc>
      </w:tr>
      <w:tr w:rsidR="00EE3F8A" w:rsidRPr="00822EE0" w14:paraId="5808506C"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3250C4F" w14:textId="77777777" w:rsidR="00EE3F8A" w:rsidRPr="00822EE0" w:rsidRDefault="00EE3F8A"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60426"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1E9EA4B"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5CDF378"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9023396" w14:textId="77777777" w:rsidR="00EE3F8A" w:rsidRPr="00822EE0" w:rsidRDefault="00EE3F8A" w:rsidP="00FB00E0">
            <w:pPr>
              <w:jc w:val="center"/>
            </w:pPr>
            <w:r w:rsidRPr="00822EE0">
              <w:t>03 3 01 20590</w:t>
            </w:r>
          </w:p>
        </w:tc>
        <w:tc>
          <w:tcPr>
            <w:tcW w:w="1134" w:type="dxa"/>
            <w:tcBorders>
              <w:top w:val="single" w:sz="4" w:space="0" w:color="auto"/>
              <w:left w:val="nil"/>
              <w:bottom w:val="single" w:sz="4" w:space="0" w:color="auto"/>
              <w:right w:val="nil"/>
            </w:tcBorders>
            <w:shd w:val="clear" w:color="000000" w:fill="FFFFFF"/>
            <w:noWrap/>
            <w:vAlign w:val="center"/>
            <w:hideMark/>
          </w:tcPr>
          <w:p w14:paraId="4481D809"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9A33E" w14:textId="77777777" w:rsidR="00EE3F8A" w:rsidRPr="00822EE0" w:rsidRDefault="00EE3F8A" w:rsidP="00FB00E0">
            <w:pPr>
              <w:jc w:val="center"/>
            </w:pPr>
            <w:r w:rsidRPr="00822EE0">
              <w:t>0,00</w:t>
            </w:r>
          </w:p>
        </w:tc>
      </w:tr>
      <w:tr w:rsidR="00EE3F8A" w:rsidRPr="00822EE0" w14:paraId="79BF835F"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022356" w14:textId="77777777" w:rsidR="00EE3F8A" w:rsidRPr="00822EE0" w:rsidRDefault="00EE3F8A" w:rsidP="00FB00E0">
            <w:r w:rsidRPr="00822EE0">
              <w:lastRenderedPageBreak/>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7128DDB"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DD8EED0"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64E7CC0"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C14ADC2" w14:textId="77777777" w:rsidR="00EE3F8A" w:rsidRPr="00822EE0" w:rsidRDefault="00EE3F8A" w:rsidP="00FB00E0">
            <w:pPr>
              <w:jc w:val="center"/>
            </w:pPr>
            <w:r w:rsidRPr="00822EE0">
              <w:t>03 3 02 21420</w:t>
            </w:r>
          </w:p>
        </w:tc>
        <w:tc>
          <w:tcPr>
            <w:tcW w:w="1134" w:type="dxa"/>
            <w:tcBorders>
              <w:top w:val="single" w:sz="4" w:space="0" w:color="auto"/>
              <w:left w:val="nil"/>
              <w:bottom w:val="single" w:sz="4" w:space="0" w:color="auto"/>
              <w:right w:val="nil"/>
            </w:tcBorders>
            <w:shd w:val="clear" w:color="000000" w:fill="FFFFFF"/>
            <w:noWrap/>
            <w:vAlign w:val="center"/>
            <w:hideMark/>
          </w:tcPr>
          <w:p w14:paraId="705AEDC6"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0C056" w14:textId="77777777" w:rsidR="00EE3F8A" w:rsidRPr="00822EE0" w:rsidRDefault="00EE3F8A" w:rsidP="00FB00E0">
            <w:pPr>
              <w:jc w:val="center"/>
            </w:pPr>
            <w:r w:rsidRPr="00822EE0">
              <w:t>140 539,50</w:t>
            </w:r>
          </w:p>
        </w:tc>
      </w:tr>
      <w:tr w:rsidR="00EE3F8A" w:rsidRPr="00822EE0" w14:paraId="5CEEFABA" w14:textId="77777777" w:rsidTr="00FB00E0">
        <w:trPr>
          <w:trHeight w:val="15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1FD583" w14:textId="77777777" w:rsidR="00EE3F8A" w:rsidRPr="00822EE0" w:rsidRDefault="00EE3F8A"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74EE220"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845AFCD"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47644EE"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83F4928" w14:textId="77777777" w:rsidR="00EE3F8A" w:rsidRPr="00822EE0" w:rsidRDefault="00EE3F8A" w:rsidP="00FB00E0">
            <w:pPr>
              <w:jc w:val="center"/>
            </w:pPr>
            <w:r w:rsidRPr="00822EE0">
              <w:t>03302S3100</w:t>
            </w:r>
          </w:p>
        </w:tc>
        <w:tc>
          <w:tcPr>
            <w:tcW w:w="1134" w:type="dxa"/>
            <w:tcBorders>
              <w:top w:val="single" w:sz="4" w:space="0" w:color="auto"/>
              <w:left w:val="nil"/>
              <w:bottom w:val="single" w:sz="4" w:space="0" w:color="auto"/>
              <w:right w:val="nil"/>
            </w:tcBorders>
            <w:shd w:val="clear" w:color="000000" w:fill="FFFFFF"/>
            <w:noWrap/>
            <w:vAlign w:val="center"/>
            <w:hideMark/>
          </w:tcPr>
          <w:p w14:paraId="0EE6768D"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EABBB" w14:textId="77777777" w:rsidR="00EE3F8A" w:rsidRPr="00822EE0" w:rsidRDefault="00EE3F8A" w:rsidP="00FB00E0">
            <w:pPr>
              <w:jc w:val="center"/>
            </w:pPr>
            <w:r w:rsidRPr="00822EE0">
              <w:t>1 681 274,92</w:t>
            </w:r>
          </w:p>
        </w:tc>
      </w:tr>
      <w:tr w:rsidR="00EE3F8A" w:rsidRPr="00822EE0" w14:paraId="011B94E3" w14:textId="77777777" w:rsidTr="00FB00E0">
        <w:trPr>
          <w:trHeight w:val="19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58A96" w14:textId="77777777" w:rsidR="00EE3F8A" w:rsidRPr="00822EE0" w:rsidRDefault="00EE3F8A"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0726E3C"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0FBFA84"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DC68A93"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4BEDD2E" w14:textId="77777777" w:rsidR="00EE3F8A" w:rsidRPr="00822EE0" w:rsidRDefault="00EE3F8A" w:rsidP="00FB00E0">
            <w:pPr>
              <w:jc w:val="center"/>
            </w:pPr>
            <w:r w:rsidRPr="00822EE0">
              <w:t>03 3 02 21310</w:t>
            </w:r>
          </w:p>
        </w:tc>
        <w:tc>
          <w:tcPr>
            <w:tcW w:w="1134" w:type="dxa"/>
            <w:tcBorders>
              <w:top w:val="single" w:sz="4" w:space="0" w:color="auto"/>
              <w:left w:val="nil"/>
              <w:bottom w:val="single" w:sz="4" w:space="0" w:color="auto"/>
              <w:right w:val="nil"/>
            </w:tcBorders>
            <w:shd w:val="clear" w:color="000000" w:fill="FFFFFF"/>
            <w:noWrap/>
            <w:vAlign w:val="center"/>
            <w:hideMark/>
          </w:tcPr>
          <w:p w14:paraId="7937F4E4"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ABE18" w14:textId="77777777" w:rsidR="00EE3F8A" w:rsidRPr="00822EE0" w:rsidRDefault="00EE3F8A" w:rsidP="00FB00E0">
            <w:pPr>
              <w:jc w:val="center"/>
            </w:pPr>
            <w:r w:rsidRPr="00822EE0">
              <w:t>0,00</w:t>
            </w:r>
          </w:p>
        </w:tc>
      </w:tr>
      <w:tr w:rsidR="00EE3F8A" w:rsidRPr="00822EE0" w14:paraId="364BE911"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1A2B66D0" w14:textId="77777777" w:rsidR="00EE3F8A" w:rsidRPr="00822EE0" w:rsidRDefault="00EE3F8A"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402B2"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B8306F"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526D247"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D5DB59C" w14:textId="77777777" w:rsidR="00EE3F8A" w:rsidRPr="00822EE0" w:rsidRDefault="00EE3F8A" w:rsidP="00FB00E0">
            <w:pPr>
              <w:jc w:val="center"/>
            </w:pPr>
            <w:r w:rsidRPr="00822EE0">
              <w:t>03 2 01Д4970</w:t>
            </w:r>
          </w:p>
        </w:tc>
        <w:tc>
          <w:tcPr>
            <w:tcW w:w="1134" w:type="dxa"/>
            <w:tcBorders>
              <w:top w:val="single" w:sz="4" w:space="0" w:color="auto"/>
              <w:left w:val="nil"/>
              <w:bottom w:val="single" w:sz="4" w:space="0" w:color="auto"/>
              <w:right w:val="nil"/>
            </w:tcBorders>
            <w:shd w:val="clear" w:color="000000" w:fill="FFFFFF"/>
            <w:noWrap/>
            <w:vAlign w:val="center"/>
            <w:hideMark/>
          </w:tcPr>
          <w:p w14:paraId="6F0D12A0"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06A53" w14:textId="77777777" w:rsidR="00EE3F8A" w:rsidRPr="00822EE0" w:rsidRDefault="00EE3F8A" w:rsidP="00FB00E0">
            <w:pPr>
              <w:jc w:val="center"/>
            </w:pPr>
            <w:r w:rsidRPr="00822EE0">
              <w:t>787 021,20</w:t>
            </w:r>
          </w:p>
        </w:tc>
      </w:tr>
      <w:tr w:rsidR="00EE3F8A" w:rsidRPr="00822EE0" w14:paraId="21EEA8BA" w14:textId="77777777" w:rsidTr="00FB00E0">
        <w:trPr>
          <w:trHeight w:val="126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1938EEC5" w14:textId="77777777" w:rsidR="00EE3F8A" w:rsidRPr="00822EE0" w:rsidRDefault="00EE3F8A"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CBAE2"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70A363C"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DCF763C"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AF7BEDB" w14:textId="77777777" w:rsidR="00EE3F8A" w:rsidRPr="00822EE0" w:rsidRDefault="00EE3F8A" w:rsidP="00FB00E0">
            <w:pPr>
              <w:jc w:val="center"/>
            </w:pPr>
            <w:r w:rsidRPr="00822EE0">
              <w:t>05 3 01 83360</w:t>
            </w:r>
          </w:p>
        </w:tc>
        <w:tc>
          <w:tcPr>
            <w:tcW w:w="1134" w:type="dxa"/>
            <w:tcBorders>
              <w:top w:val="single" w:sz="4" w:space="0" w:color="auto"/>
              <w:left w:val="nil"/>
              <w:bottom w:val="single" w:sz="4" w:space="0" w:color="auto"/>
              <w:right w:val="nil"/>
            </w:tcBorders>
            <w:shd w:val="clear" w:color="000000" w:fill="FFFFFF"/>
            <w:noWrap/>
            <w:vAlign w:val="center"/>
            <w:hideMark/>
          </w:tcPr>
          <w:p w14:paraId="7D618FFA"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6168" w14:textId="77777777" w:rsidR="00EE3F8A" w:rsidRPr="00822EE0" w:rsidRDefault="00EE3F8A" w:rsidP="00FB00E0">
            <w:pPr>
              <w:jc w:val="center"/>
            </w:pPr>
            <w:r w:rsidRPr="00822EE0">
              <w:t>451 200,00</w:t>
            </w:r>
          </w:p>
        </w:tc>
      </w:tr>
      <w:tr w:rsidR="00EE3F8A" w:rsidRPr="00822EE0" w14:paraId="7833CEEE"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5BCBA828" w14:textId="77777777" w:rsidR="00EE3F8A" w:rsidRPr="00822EE0" w:rsidRDefault="00EE3F8A" w:rsidP="00FB00E0">
            <w:r w:rsidRPr="00822EE0">
              <w:lastRenderedPageBreak/>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EF66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63F882A"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E577651"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C62F113" w14:textId="77777777" w:rsidR="00EE3F8A" w:rsidRPr="00822EE0" w:rsidRDefault="00EE3F8A" w:rsidP="00FB00E0">
            <w:pPr>
              <w:jc w:val="center"/>
            </w:pPr>
            <w:r w:rsidRPr="00822EE0">
              <w:t>06 3 01 20990</w:t>
            </w:r>
          </w:p>
        </w:tc>
        <w:tc>
          <w:tcPr>
            <w:tcW w:w="1134" w:type="dxa"/>
            <w:tcBorders>
              <w:top w:val="single" w:sz="4" w:space="0" w:color="auto"/>
              <w:left w:val="nil"/>
              <w:bottom w:val="single" w:sz="4" w:space="0" w:color="auto"/>
              <w:right w:val="nil"/>
            </w:tcBorders>
            <w:shd w:val="clear" w:color="000000" w:fill="FFFFFF"/>
            <w:noWrap/>
            <w:vAlign w:val="center"/>
            <w:hideMark/>
          </w:tcPr>
          <w:p w14:paraId="4AC70BBE"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A4772" w14:textId="77777777" w:rsidR="00EE3F8A" w:rsidRPr="00822EE0" w:rsidRDefault="00EE3F8A" w:rsidP="00FB00E0">
            <w:pPr>
              <w:jc w:val="center"/>
            </w:pPr>
            <w:r w:rsidRPr="00822EE0">
              <w:t>60 000,00</w:t>
            </w:r>
          </w:p>
        </w:tc>
      </w:tr>
      <w:tr w:rsidR="00EE3F8A" w:rsidRPr="00822EE0" w14:paraId="4E0A42B8" w14:textId="77777777" w:rsidTr="00FB00E0">
        <w:trPr>
          <w:trHeight w:val="127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76967D97" w14:textId="77777777" w:rsidR="00EE3F8A" w:rsidRPr="00822EE0" w:rsidRDefault="00EE3F8A"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CF0E3"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691DEA6"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5176A43"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E544BA8" w14:textId="77777777" w:rsidR="00EE3F8A" w:rsidRPr="00822EE0" w:rsidRDefault="00EE3F8A" w:rsidP="00FB00E0">
            <w:pPr>
              <w:jc w:val="center"/>
            </w:pPr>
            <w:r w:rsidRPr="00822EE0">
              <w:t>11 3 02 21330</w:t>
            </w:r>
          </w:p>
        </w:tc>
        <w:tc>
          <w:tcPr>
            <w:tcW w:w="1134" w:type="dxa"/>
            <w:tcBorders>
              <w:top w:val="single" w:sz="4" w:space="0" w:color="auto"/>
              <w:left w:val="nil"/>
              <w:bottom w:val="single" w:sz="4" w:space="0" w:color="auto"/>
              <w:right w:val="nil"/>
            </w:tcBorders>
            <w:shd w:val="clear" w:color="000000" w:fill="FFFFFF"/>
            <w:noWrap/>
            <w:vAlign w:val="center"/>
            <w:hideMark/>
          </w:tcPr>
          <w:p w14:paraId="42E7322A"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C4FB2" w14:textId="77777777" w:rsidR="00EE3F8A" w:rsidRPr="00822EE0" w:rsidRDefault="00EE3F8A" w:rsidP="00FB00E0">
            <w:pPr>
              <w:jc w:val="center"/>
            </w:pPr>
            <w:r w:rsidRPr="00822EE0">
              <w:t>50 000,00</w:t>
            </w:r>
          </w:p>
        </w:tc>
      </w:tr>
      <w:tr w:rsidR="00EE3F8A" w:rsidRPr="00822EE0" w14:paraId="74792FAF" w14:textId="77777777" w:rsidTr="00FB00E0">
        <w:trPr>
          <w:trHeight w:val="127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7AAE6BA0" w14:textId="77777777" w:rsidR="00EE3F8A" w:rsidRPr="00822EE0" w:rsidRDefault="00EE3F8A"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3D0B7" w14:textId="77777777" w:rsidR="00EE3F8A" w:rsidRPr="00822EE0" w:rsidRDefault="00EE3F8A" w:rsidP="00FB00E0">
            <w:pPr>
              <w:jc w:val="center"/>
            </w:pPr>
            <w:r w:rsidRPr="00822EE0">
              <w:t>.050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04AAC0F"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BB7A267"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EDE12EC" w14:textId="77777777" w:rsidR="00EE3F8A" w:rsidRPr="00822EE0" w:rsidRDefault="00EE3F8A" w:rsidP="00FB00E0">
            <w:pPr>
              <w:jc w:val="center"/>
            </w:pPr>
            <w:r w:rsidRPr="00822EE0">
              <w:t>11 3 01 60020</w:t>
            </w:r>
          </w:p>
        </w:tc>
        <w:tc>
          <w:tcPr>
            <w:tcW w:w="1134" w:type="dxa"/>
            <w:tcBorders>
              <w:top w:val="single" w:sz="4" w:space="0" w:color="auto"/>
              <w:left w:val="nil"/>
              <w:bottom w:val="single" w:sz="4" w:space="0" w:color="auto"/>
              <w:right w:val="nil"/>
            </w:tcBorders>
            <w:shd w:val="clear" w:color="000000" w:fill="FFFFFF"/>
            <w:noWrap/>
            <w:vAlign w:val="center"/>
            <w:hideMark/>
          </w:tcPr>
          <w:p w14:paraId="6888C8D7" w14:textId="77777777" w:rsidR="00EE3F8A" w:rsidRPr="00822EE0" w:rsidRDefault="00EE3F8A" w:rsidP="00FB00E0">
            <w:pPr>
              <w:jc w:val="center"/>
            </w:pPr>
            <w:r w:rsidRPr="00822EE0">
              <w:t>600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DC987" w14:textId="77777777" w:rsidR="00EE3F8A" w:rsidRPr="00822EE0" w:rsidRDefault="00EE3F8A" w:rsidP="00FB00E0">
            <w:pPr>
              <w:jc w:val="center"/>
            </w:pPr>
            <w:r w:rsidRPr="00822EE0">
              <w:t>203 101,00</w:t>
            </w:r>
          </w:p>
        </w:tc>
      </w:tr>
      <w:tr w:rsidR="00EE3F8A" w:rsidRPr="00822EE0" w14:paraId="664AB2E1"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68273F23" w14:textId="77777777" w:rsidR="00EE3F8A" w:rsidRPr="00822EE0" w:rsidRDefault="00EE3F8A" w:rsidP="00FB00E0">
            <w:pPr>
              <w:rPr>
                <w:b/>
                <w:bCs/>
              </w:rPr>
            </w:pPr>
            <w:r w:rsidRPr="00822EE0">
              <w:rPr>
                <w:b/>
                <w:bCs/>
              </w:rPr>
              <w:t>Управление образования Администрации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noWrap/>
            <w:vAlign w:val="center"/>
            <w:hideMark/>
          </w:tcPr>
          <w:p w14:paraId="44AE1794" w14:textId="77777777" w:rsidR="00EE3F8A" w:rsidRPr="00822EE0" w:rsidRDefault="00EE3F8A" w:rsidP="00FB00E0">
            <w:pPr>
              <w:jc w:val="center"/>
              <w:rPr>
                <w:b/>
                <w:bCs/>
              </w:rPr>
            </w:pPr>
            <w:r w:rsidRPr="00822EE0">
              <w:rPr>
                <w:b/>
                <w:bCs/>
              </w:rPr>
              <w:t>.052</w:t>
            </w:r>
          </w:p>
        </w:tc>
        <w:tc>
          <w:tcPr>
            <w:tcW w:w="882" w:type="dxa"/>
            <w:tcBorders>
              <w:top w:val="single" w:sz="4" w:space="0" w:color="auto"/>
              <w:left w:val="nil"/>
              <w:bottom w:val="single" w:sz="4" w:space="0" w:color="auto"/>
              <w:right w:val="single" w:sz="4" w:space="0" w:color="auto"/>
            </w:tcBorders>
            <w:shd w:val="clear" w:color="000000" w:fill="FABF8F"/>
            <w:noWrap/>
            <w:vAlign w:val="center"/>
            <w:hideMark/>
          </w:tcPr>
          <w:p w14:paraId="65CB57E3" w14:textId="77777777" w:rsidR="00EE3F8A" w:rsidRPr="00822EE0" w:rsidRDefault="00EE3F8A" w:rsidP="00FB00E0">
            <w:pPr>
              <w:jc w:val="center"/>
              <w:rPr>
                <w:b/>
                <w:bCs/>
              </w:rPr>
            </w:pPr>
            <w:r w:rsidRPr="00822EE0">
              <w:rPr>
                <w:b/>
                <w:bCs/>
              </w:rPr>
              <w:t> </w:t>
            </w:r>
          </w:p>
        </w:tc>
        <w:tc>
          <w:tcPr>
            <w:tcW w:w="1268" w:type="dxa"/>
            <w:tcBorders>
              <w:top w:val="single" w:sz="4" w:space="0" w:color="auto"/>
              <w:left w:val="nil"/>
              <w:bottom w:val="single" w:sz="4" w:space="0" w:color="auto"/>
              <w:right w:val="single" w:sz="4" w:space="0" w:color="auto"/>
            </w:tcBorders>
            <w:shd w:val="clear" w:color="000000" w:fill="FABF8F"/>
            <w:noWrap/>
            <w:vAlign w:val="center"/>
            <w:hideMark/>
          </w:tcPr>
          <w:p w14:paraId="44F79879" w14:textId="77777777" w:rsidR="00EE3F8A" w:rsidRPr="00822EE0" w:rsidRDefault="00EE3F8A" w:rsidP="00FB00E0">
            <w:pPr>
              <w:jc w:val="center"/>
              <w:rPr>
                <w:b/>
                <w:bCs/>
              </w:rPr>
            </w:pPr>
            <w:r w:rsidRPr="00822EE0">
              <w:rPr>
                <w:b/>
                <w:bCs/>
              </w:rPr>
              <w:t> </w:t>
            </w:r>
          </w:p>
        </w:tc>
        <w:tc>
          <w:tcPr>
            <w:tcW w:w="1701" w:type="dxa"/>
            <w:tcBorders>
              <w:top w:val="single" w:sz="4" w:space="0" w:color="auto"/>
              <w:left w:val="nil"/>
              <w:bottom w:val="single" w:sz="4" w:space="0" w:color="auto"/>
              <w:right w:val="single" w:sz="4" w:space="0" w:color="auto"/>
            </w:tcBorders>
            <w:shd w:val="clear" w:color="000000" w:fill="FABF8F"/>
            <w:noWrap/>
            <w:vAlign w:val="center"/>
            <w:hideMark/>
          </w:tcPr>
          <w:p w14:paraId="69A14135" w14:textId="77777777" w:rsidR="00EE3F8A" w:rsidRPr="00822EE0" w:rsidRDefault="00EE3F8A" w:rsidP="00FB00E0">
            <w:pPr>
              <w:jc w:val="center"/>
              <w:rPr>
                <w:b/>
                <w:bCs/>
              </w:rPr>
            </w:pPr>
            <w:r w:rsidRPr="00822EE0">
              <w:rPr>
                <w:b/>
                <w:bCs/>
              </w:rPr>
              <w:t> </w:t>
            </w:r>
          </w:p>
        </w:tc>
        <w:tc>
          <w:tcPr>
            <w:tcW w:w="1134" w:type="dxa"/>
            <w:tcBorders>
              <w:top w:val="single" w:sz="4" w:space="0" w:color="auto"/>
              <w:left w:val="nil"/>
              <w:bottom w:val="single" w:sz="4" w:space="0" w:color="auto"/>
              <w:right w:val="nil"/>
            </w:tcBorders>
            <w:shd w:val="clear" w:color="000000" w:fill="FABF8F"/>
            <w:noWrap/>
            <w:vAlign w:val="center"/>
            <w:hideMark/>
          </w:tcPr>
          <w:p w14:paraId="6A4F73A1" w14:textId="77777777" w:rsidR="00EE3F8A" w:rsidRPr="00822EE0" w:rsidRDefault="00EE3F8A" w:rsidP="00FB00E0">
            <w:pPr>
              <w:jc w:val="center"/>
              <w:rPr>
                <w:b/>
                <w:bCs/>
              </w:rPr>
            </w:pPr>
            <w:r w:rsidRPr="00822EE0">
              <w:rPr>
                <w:b/>
                <w:bCs/>
              </w:rPr>
              <w:t> </w:t>
            </w:r>
          </w:p>
        </w:tc>
        <w:tc>
          <w:tcPr>
            <w:tcW w:w="2517"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513DE7A" w14:textId="77777777" w:rsidR="00EE3F8A" w:rsidRPr="00822EE0" w:rsidRDefault="00EE3F8A" w:rsidP="00FB00E0">
            <w:pPr>
              <w:jc w:val="center"/>
              <w:rPr>
                <w:b/>
                <w:bCs/>
              </w:rPr>
            </w:pPr>
            <w:r w:rsidRPr="00822EE0">
              <w:rPr>
                <w:b/>
                <w:bCs/>
              </w:rPr>
              <w:t>353 828 656,92</w:t>
            </w:r>
          </w:p>
        </w:tc>
      </w:tr>
      <w:tr w:rsidR="00EE3F8A" w:rsidRPr="00822EE0" w14:paraId="65739FD4"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auto" w:fill="auto"/>
            <w:hideMark/>
          </w:tcPr>
          <w:p w14:paraId="5ABD434B"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29CB811E"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7F2532D0"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511B4A60"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F01259C" w14:textId="77777777" w:rsidR="00EE3F8A" w:rsidRPr="00822EE0" w:rsidRDefault="00EE3F8A" w:rsidP="00FB00E0">
            <w:pPr>
              <w:jc w:val="center"/>
            </w:pPr>
            <w:r w:rsidRPr="00822EE0">
              <w:t>14 3 01 S2990</w:t>
            </w:r>
          </w:p>
        </w:tc>
        <w:tc>
          <w:tcPr>
            <w:tcW w:w="1134" w:type="dxa"/>
            <w:tcBorders>
              <w:top w:val="single" w:sz="4" w:space="0" w:color="auto"/>
              <w:left w:val="nil"/>
              <w:bottom w:val="single" w:sz="4" w:space="0" w:color="auto"/>
              <w:right w:val="nil"/>
            </w:tcBorders>
            <w:shd w:val="clear" w:color="auto" w:fill="auto"/>
            <w:noWrap/>
            <w:vAlign w:val="center"/>
            <w:hideMark/>
          </w:tcPr>
          <w:p w14:paraId="0A0C9842" w14:textId="77777777" w:rsidR="00EE3F8A" w:rsidRPr="00822EE0" w:rsidRDefault="00EE3F8A" w:rsidP="00FB00E0">
            <w:pPr>
              <w:jc w:val="center"/>
            </w:pPr>
            <w:r w:rsidRPr="00822EE0">
              <w:t>400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9D380" w14:textId="77777777" w:rsidR="00EE3F8A" w:rsidRPr="00822EE0" w:rsidRDefault="00EE3F8A" w:rsidP="00FB00E0">
            <w:pPr>
              <w:jc w:val="center"/>
            </w:pPr>
            <w:r w:rsidRPr="00822EE0">
              <w:t>4 349 242,11</w:t>
            </w:r>
          </w:p>
        </w:tc>
      </w:tr>
      <w:tr w:rsidR="00EE3F8A" w:rsidRPr="00822EE0" w14:paraId="22E461CF"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auto" w:fill="auto"/>
            <w:hideMark/>
          </w:tcPr>
          <w:p w14:paraId="1FC7690D"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4015D3D1"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206BC65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61A45057"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7AB12E9" w14:textId="77777777" w:rsidR="00EE3F8A" w:rsidRPr="00822EE0" w:rsidRDefault="00EE3F8A" w:rsidP="00FB00E0">
            <w:pPr>
              <w:jc w:val="center"/>
            </w:pPr>
            <w:r w:rsidRPr="00822EE0">
              <w:t>14 3 01 S2991</w:t>
            </w:r>
          </w:p>
        </w:tc>
        <w:tc>
          <w:tcPr>
            <w:tcW w:w="1134" w:type="dxa"/>
            <w:tcBorders>
              <w:top w:val="single" w:sz="4" w:space="0" w:color="auto"/>
              <w:left w:val="nil"/>
              <w:bottom w:val="single" w:sz="4" w:space="0" w:color="auto"/>
              <w:right w:val="nil"/>
            </w:tcBorders>
            <w:shd w:val="clear" w:color="auto" w:fill="auto"/>
            <w:noWrap/>
            <w:vAlign w:val="center"/>
            <w:hideMark/>
          </w:tcPr>
          <w:p w14:paraId="790177C4" w14:textId="77777777" w:rsidR="00EE3F8A" w:rsidRPr="00822EE0" w:rsidRDefault="00EE3F8A" w:rsidP="00FB00E0">
            <w:pPr>
              <w:jc w:val="center"/>
            </w:pPr>
            <w:r w:rsidRPr="00822EE0">
              <w:t>400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C959C" w14:textId="77777777" w:rsidR="00EE3F8A" w:rsidRPr="00822EE0" w:rsidRDefault="00EE3F8A" w:rsidP="00FB00E0">
            <w:pPr>
              <w:jc w:val="center"/>
            </w:pPr>
            <w:r w:rsidRPr="00822EE0">
              <w:t>3 994 473,68</w:t>
            </w:r>
          </w:p>
        </w:tc>
      </w:tr>
      <w:tr w:rsidR="00EE3F8A" w:rsidRPr="00822EE0" w14:paraId="38E540D4" w14:textId="77777777" w:rsidTr="00FB00E0">
        <w:trPr>
          <w:trHeight w:val="2794"/>
        </w:trPr>
        <w:tc>
          <w:tcPr>
            <w:tcW w:w="6565" w:type="dxa"/>
            <w:tcBorders>
              <w:top w:val="single" w:sz="4" w:space="0" w:color="auto"/>
              <w:left w:val="single" w:sz="4" w:space="0" w:color="auto"/>
              <w:bottom w:val="single" w:sz="4" w:space="0" w:color="auto"/>
              <w:right w:val="single" w:sz="4" w:space="0" w:color="auto"/>
            </w:tcBorders>
            <w:shd w:val="clear" w:color="auto" w:fill="auto"/>
            <w:hideMark/>
          </w:tcPr>
          <w:p w14:paraId="2E88F766"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5787DC8B"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1224AE32"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243B64A5"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590D56D" w14:textId="77777777" w:rsidR="00EE3F8A" w:rsidRPr="00822EE0" w:rsidRDefault="00EE3F8A" w:rsidP="00FB00E0">
            <w:pPr>
              <w:jc w:val="center"/>
            </w:pPr>
            <w:r w:rsidRPr="00822EE0">
              <w:t>14 3 01 S2993</w:t>
            </w:r>
          </w:p>
        </w:tc>
        <w:tc>
          <w:tcPr>
            <w:tcW w:w="1134" w:type="dxa"/>
            <w:tcBorders>
              <w:top w:val="single" w:sz="4" w:space="0" w:color="auto"/>
              <w:left w:val="nil"/>
              <w:bottom w:val="single" w:sz="4" w:space="0" w:color="auto"/>
              <w:right w:val="nil"/>
            </w:tcBorders>
            <w:shd w:val="clear" w:color="auto" w:fill="auto"/>
            <w:noWrap/>
            <w:vAlign w:val="center"/>
            <w:hideMark/>
          </w:tcPr>
          <w:p w14:paraId="70587503" w14:textId="77777777" w:rsidR="00EE3F8A" w:rsidRPr="00822EE0" w:rsidRDefault="00EE3F8A" w:rsidP="00FB00E0">
            <w:pPr>
              <w:jc w:val="center"/>
            </w:pPr>
            <w:r w:rsidRPr="00822EE0">
              <w:t>400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DD9B2" w14:textId="77777777" w:rsidR="00EE3F8A" w:rsidRPr="00822EE0" w:rsidRDefault="00EE3F8A" w:rsidP="00FB00E0">
            <w:pPr>
              <w:jc w:val="center"/>
            </w:pPr>
            <w:r w:rsidRPr="00822EE0">
              <w:t>4 708 029,47</w:t>
            </w:r>
          </w:p>
        </w:tc>
      </w:tr>
      <w:tr w:rsidR="00EE3F8A" w:rsidRPr="00822EE0" w14:paraId="25B46C4F"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F4E393"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6CB6115"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5844F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C596AA6"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D5D5CBD" w14:textId="77777777" w:rsidR="00EE3F8A" w:rsidRPr="00822EE0" w:rsidRDefault="00EE3F8A" w:rsidP="00FB00E0">
            <w:pPr>
              <w:jc w:val="center"/>
            </w:pPr>
            <w:r w:rsidRPr="00822EE0">
              <w:t>01 3 01 00020</w:t>
            </w:r>
          </w:p>
        </w:tc>
        <w:tc>
          <w:tcPr>
            <w:tcW w:w="1134" w:type="dxa"/>
            <w:tcBorders>
              <w:top w:val="single" w:sz="4" w:space="0" w:color="auto"/>
              <w:left w:val="nil"/>
              <w:bottom w:val="single" w:sz="4" w:space="0" w:color="auto"/>
              <w:right w:val="nil"/>
            </w:tcBorders>
            <w:shd w:val="clear" w:color="000000" w:fill="FFFFFF"/>
            <w:noWrap/>
            <w:vAlign w:val="center"/>
            <w:hideMark/>
          </w:tcPr>
          <w:p w14:paraId="41BB9102"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6C51B" w14:textId="77777777" w:rsidR="00EE3F8A" w:rsidRPr="00822EE0" w:rsidRDefault="00EE3F8A" w:rsidP="00FB00E0">
            <w:pPr>
              <w:jc w:val="center"/>
            </w:pPr>
            <w:r w:rsidRPr="00822EE0">
              <w:t>21 852 272,30</w:t>
            </w:r>
          </w:p>
        </w:tc>
      </w:tr>
      <w:tr w:rsidR="00EE3F8A" w:rsidRPr="00822EE0" w14:paraId="2D894176"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ABE1D4"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E032E4B"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B1400D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971DD74"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0496357" w14:textId="77777777" w:rsidR="00EE3F8A" w:rsidRPr="00822EE0" w:rsidRDefault="00EE3F8A" w:rsidP="00FB00E0">
            <w:pPr>
              <w:jc w:val="center"/>
            </w:pPr>
            <w:r w:rsidRPr="00822EE0">
              <w:t>01 3 01 00020</w:t>
            </w:r>
          </w:p>
        </w:tc>
        <w:tc>
          <w:tcPr>
            <w:tcW w:w="1134" w:type="dxa"/>
            <w:tcBorders>
              <w:top w:val="single" w:sz="4" w:space="0" w:color="auto"/>
              <w:left w:val="nil"/>
              <w:bottom w:val="single" w:sz="4" w:space="0" w:color="auto"/>
              <w:right w:val="nil"/>
            </w:tcBorders>
            <w:shd w:val="clear" w:color="000000" w:fill="FFFFFF"/>
            <w:noWrap/>
            <w:vAlign w:val="center"/>
            <w:hideMark/>
          </w:tcPr>
          <w:p w14:paraId="6A74BCEC"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08C0B" w14:textId="77777777" w:rsidR="00EE3F8A" w:rsidRPr="00822EE0" w:rsidRDefault="00EE3F8A" w:rsidP="00FB00E0">
            <w:pPr>
              <w:jc w:val="center"/>
            </w:pPr>
            <w:r w:rsidRPr="00822EE0">
              <w:t>19 706 418,18</w:t>
            </w:r>
          </w:p>
        </w:tc>
      </w:tr>
      <w:tr w:rsidR="00EE3F8A" w:rsidRPr="00822EE0" w14:paraId="4E941D2D"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A11FF1"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1530C63"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A0EEF68"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A034085"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9CF230F" w14:textId="77777777" w:rsidR="00EE3F8A" w:rsidRPr="00822EE0" w:rsidRDefault="00EE3F8A" w:rsidP="00FB00E0">
            <w:pPr>
              <w:jc w:val="center"/>
            </w:pPr>
            <w:r w:rsidRPr="00822EE0">
              <w:t>01 3 01 00020</w:t>
            </w:r>
          </w:p>
        </w:tc>
        <w:tc>
          <w:tcPr>
            <w:tcW w:w="1134" w:type="dxa"/>
            <w:tcBorders>
              <w:top w:val="single" w:sz="4" w:space="0" w:color="auto"/>
              <w:left w:val="nil"/>
              <w:bottom w:val="single" w:sz="4" w:space="0" w:color="auto"/>
              <w:right w:val="nil"/>
            </w:tcBorders>
            <w:shd w:val="clear" w:color="000000" w:fill="FFFFFF"/>
            <w:noWrap/>
            <w:vAlign w:val="center"/>
            <w:hideMark/>
          </w:tcPr>
          <w:p w14:paraId="3A80A9C7"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DFB06" w14:textId="77777777" w:rsidR="00EE3F8A" w:rsidRPr="00822EE0" w:rsidRDefault="00EE3F8A" w:rsidP="00FB00E0">
            <w:pPr>
              <w:jc w:val="center"/>
            </w:pPr>
            <w:r w:rsidRPr="00822EE0">
              <w:t>272 214,00</w:t>
            </w:r>
          </w:p>
        </w:tc>
      </w:tr>
      <w:tr w:rsidR="00EE3F8A" w:rsidRPr="00822EE0" w14:paraId="4915EEF4"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3014E7"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69E9553"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CD3357F"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DB80049"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6EFBE5F" w14:textId="77777777" w:rsidR="00EE3F8A" w:rsidRPr="00822EE0" w:rsidRDefault="00EE3F8A" w:rsidP="00FB00E0">
            <w:pPr>
              <w:jc w:val="center"/>
            </w:pPr>
            <w:r w:rsidRPr="00822EE0">
              <w:t>01 3 01 00180</w:t>
            </w:r>
          </w:p>
        </w:tc>
        <w:tc>
          <w:tcPr>
            <w:tcW w:w="1134" w:type="dxa"/>
            <w:tcBorders>
              <w:top w:val="single" w:sz="4" w:space="0" w:color="auto"/>
              <w:left w:val="nil"/>
              <w:bottom w:val="single" w:sz="4" w:space="0" w:color="auto"/>
              <w:right w:val="nil"/>
            </w:tcBorders>
            <w:shd w:val="clear" w:color="000000" w:fill="FFFFFF"/>
            <w:noWrap/>
            <w:vAlign w:val="center"/>
            <w:hideMark/>
          </w:tcPr>
          <w:p w14:paraId="266711CA"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22C9A" w14:textId="77777777" w:rsidR="00EE3F8A" w:rsidRPr="00822EE0" w:rsidRDefault="00EE3F8A" w:rsidP="00FB00E0">
            <w:pPr>
              <w:jc w:val="center"/>
            </w:pPr>
            <w:r w:rsidRPr="00822EE0">
              <w:t>859 103,48</w:t>
            </w:r>
          </w:p>
        </w:tc>
      </w:tr>
      <w:tr w:rsidR="00EE3F8A" w:rsidRPr="00822EE0" w14:paraId="17A02B42" w14:textId="77777777" w:rsidTr="00FB00E0">
        <w:trPr>
          <w:trHeight w:val="378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CECC4" w14:textId="77777777" w:rsidR="00EE3F8A" w:rsidRPr="00822EE0" w:rsidRDefault="00EE3F8A" w:rsidP="00FB00E0">
            <w:r w:rsidRPr="00822EE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8940B25"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27C7284"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B421754"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185E881" w14:textId="77777777" w:rsidR="00EE3F8A" w:rsidRPr="00822EE0" w:rsidRDefault="00EE3F8A" w:rsidP="00FB00E0">
            <w:pPr>
              <w:jc w:val="center"/>
            </w:pPr>
            <w:r w:rsidRPr="00822EE0">
              <w:t>01 3 01 80170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935616C"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6FE74DCA" w14:textId="77777777" w:rsidR="00EE3F8A" w:rsidRPr="00822EE0" w:rsidRDefault="00EE3F8A" w:rsidP="00FB00E0">
            <w:pPr>
              <w:jc w:val="center"/>
            </w:pPr>
            <w:r w:rsidRPr="00822EE0">
              <w:t>51 738 276,00</w:t>
            </w:r>
          </w:p>
        </w:tc>
      </w:tr>
      <w:tr w:rsidR="00EE3F8A" w:rsidRPr="00822EE0" w14:paraId="2836C5EC" w14:textId="77777777" w:rsidTr="00FB00E0">
        <w:trPr>
          <w:trHeight w:val="28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A8339A" w14:textId="77777777" w:rsidR="00EE3F8A" w:rsidRPr="00822EE0" w:rsidRDefault="00EE3F8A"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DD096BA"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6333A1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6490429"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A317762" w14:textId="77777777" w:rsidR="00EE3F8A" w:rsidRPr="00822EE0" w:rsidRDefault="00EE3F8A" w:rsidP="00FB00E0">
            <w:pPr>
              <w:jc w:val="center"/>
            </w:pPr>
            <w:r w:rsidRPr="00822EE0">
              <w:t>01 3 01 80170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6BD9FF3"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3AE13B4" w14:textId="77777777" w:rsidR="00EE3F8A" w:rsidRPr="00822EE0" w:rsidRDefault="00EE3F8A" w:rsidP="00FB00E0">
            <w:pPr>
              <w:jc w:val="center"/>
            </w:pPr>
            <w:r w:rsidRPr="00822EE0">
              <w:t>207 900,00</w:t>
            </w:r>
          </w:p>
        </w:tc>
      </w:tr>
      <w:tr w:rsidR="00EE3F8A" w:rsidRPr="00822EE0" w14:paraId="7E4667A4"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53A6EE" w14:textId="77777777" w:rsidR="00EE3F8A" w:rsidRPr="00822EE0" w:rsidRDefault="00EE3F8A"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C37DB25"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5DED663"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D3536D"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6347707" w14:textId="77777777" w:rsidR="00EE3F8A" w:rsidRPr="00822EE0" w:rsidRDefault="00EE3F8A" w:rsidP="00FB00E0">
            <w:pPr>
              <w:jc w:val="center"/>
            </w:pPr>
            <w:r w:rsidRPr="00822EE0">
              <w:t>01 3 01 S1950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5C74040"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7F8C911" w14:textId="77777777" w:rsidR="00EE3F8A" w:rsidRPr="00822EE0" w:rsidRDefault="00EE3F8A" w:rsidP="00FB00E0">
            <w:pPr>
              <w:jc w:val="center"/>
            </w:pPr>
            <w:r w:rsidRPr="00822EE0">
              <w:t>200 000,00</w:t>
            </w:r>
          </w:p>
        </w:tc>
      </w:tr>
      <w:tr w:rsidR="00EE3F8A" w:rsidRPr="00822EE0" w14:paraId="62B11E4B"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2EFF1" w14:textId="77777777" w:rsidR="00EE3F8A" w:rsidRPr="00822EE0" w:rsidRDefault="00EE3F8A" w:rsidP="00FB00E0">
            <w:r w:rsidRPr="00822EE0">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1BBEA04"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10D398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363B720"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3750603" w14:textId="77777777" w:rsidR="00EE3F8A" w:rsidRPr="00822EE0" w:rsidRDefault="00EE3F8A" w:rsidP="00FB00E0">
            <w:pPr>
              <w:jc w:val="center"/>
            </w:pPr>
            <w:r w:rsidRPr="00822EE0">
              <w:t>01 3 01 S8900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B74948D"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273E1FA" w14:textId="77777777" w:rsidR="00EE3F8A" w:rsidRPr="00822EE0" w:rsidRDefault="00EE3F8A" w:rsidP="00FB00E0">
            <w:pPr>
              <w:jc w:val="center"/>
            </w:pPr>
            <w:r w:rsidRPr="00822EE0">
              <w:t>16 264 864,70</w:t>
            </w:r>
          </w:p>
        </w:tc>
      </w:tr>
      <w:tr w:rsidR="00EE3F8A" w:rsidRPr="00822EE0" w14:paraId="054AE7D4"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4016E" w14:textId="77777777" w:rsidR="00EE3F8A" w:rsidRPr="00822EE0" w:rsidRDefault="00EE3F8A"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917BF2A"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F0D7ECF"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3C688CB"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27A9310" w14:textId="77777777" w:rsidR="00EE3F8A" w:rsidRPr="00822EE0" w:rsidRDefault="00EE3F8A" w:rsidP="00FB00E0">
            <w:pPr>
              <w:jc w:val="center"/>
            </w:pPr>
            <w:r w:rsidRPr="00822EE0">
              <w:t>01 3 02 00340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36892F1"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DDA285B" w14:textId="77777777" w:rsidR="00EE3F8A" w:rsidRPr="00822EE0" w:rsidRDefault="00EE3F8A" w:rsidP="00FB00E0">
            <w:pPr>
              <w:jc w:val="center"/>
            </w:pPr>
            <w:r w:rsidRPr="00822EE0">
              <w:t> </w:t>
            </w:r>
          </w:p>
        </w:tc>
      </w:tr>
      <w:tr w:rsidR="00EE3F8A" w:rsidRPr="00822EE0" w14:paraId="2F849F84" w14:textId="77777777" w:rsidTr="00FB00E0">
        <w:trPr>
          <w:trHeight w:val="202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AC6F68"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33AB5E1"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E60756B"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5856D4D"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ABEFE3C" w14:textId="77777777" w:rsidR="00EE3F8A" w:rsidRPr="00822EE0" w:rsidRDefault="00EE3F8A" w:rsidP="00FB00E0">
            <w:pPr>
              <w:jc w:val="center"/>
            </w:pPr>
            <w:r w:rsidRPr="00822EE0">
              <w:t xml:space="preserve">01 3 02 80100 </w:t>
            </w:r>
          </w:p>
        </w:tc>
        <w:tc>
          <w:tcPr>
            <w:tcW w:w="1134" w:type="dxa"/>
            <w:tcBorders>
              <w:top w:val="single" w:sz="4" w:space="0" w:color="auto"/>
              <w:left w:val="nil"/>
              <w:bottom w:val="single" w:sz="4" w:space="0" w:color="auto"/>
              <w:right w:val="nil"/>
            </w:tcBorders>
            <w:shd w:val="clear" w:color="000000" w:fill="FFFFFF"/>
            <w:noWrap/>
            <w:vAlign w:val="center"/>
            <w:hideMark/>
          </w:tcPr>
          <w:p w14:paraId="6C2C26C6"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8781B" w14:textId="77777777" w:rsidR="00EE3F8A" w:rsidRPr="00822EE0" w:rsidRDefault="00EE3F8A" w:rsidP="00FB00E0">
            <w:pPr>
              <w:jc w:val="center"/>
            </w:pPr>
            <w:r w:rsidRPr="00822EE0">
              <w:t>292 992,00</w:t>
            </w:r>
          </w:p>
        </w:tc>
      </w:tr>
      <w:tr w:rsidR="00EE3F8A" w:rsidRPr="00822EE0" w14:paraId="322D435E"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86099" w14:textId="77777777" w:rsidR="00EE3F8A" w:rsidRPr="00822EE0" w:rsidRDefault="00EE3F8A"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6CE98A9"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EC36562"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9154037"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F4D28C5" w14:textId="77777777" w:rsidR="00EE3F8A" w:rsidRPr="00822EE0" w:rsidRDefault="00EE3F8A" w:rsidP="00FB00E0">
            <w:pPr>
              <w:jc w:val="center"/>
            </w:pPr>
            <w:r w:rsidRPr="00822EE0">
              <w:t>01 3 02 81290</w:t>
            </w:r>
          </w:p>
        </w:tc>
        <w:tc>
          <w:tcPr>
            <w:tcW w:w="1134" w:type="dxa"/>
            <w:tcBorders>
              <w:top w:val="single" w:sz="4" w:space="0" w:color="auto"/>
              <w:left w:val="nil"/>
              <w:bottom w:val="single" w:sz="4" w:space="0" w:color="auto"/>
              <w:right w:val="nil"/>
            </w:tcBorders>
            <w:shd w:val="clear" w:color="000000" w:fill="FFFFFF"/>
            <w:noWrap/>
            <w:vAlign w:val="center"/>
            <w:hideMark/>
          </w:tcPr>
          <w:p w14:paraId="1E21B62E"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6C76C" w14:textId="77777777" w:rsidR="00EE3F8A" w:rsidRPr="00822EE0" w:rsidRDefault="00EE3F8A" w:rsidP="00FB00E0">
            <w:pPr>
              <w:jc w:val="center"/>
            </w:pPr>
            <w:r w:rsidRPr="00822EE0">
              <w:t>3 858 150,00</w:t>
            </w:r>
          </w:p>
        </w:tc>
      </w:tr>
      <w:tr w:rsidR="00EE3F8A" w:rsidRPr="00822EE0" w14:paraId="0A2B9675"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E2B6B" w14:textId="77777777" w:rsidR="00EE3F8A" w:rsidRPr="00822EE0" w:rsidRDefault="00EE3F8A" w:rsidP="00FB00E0">
            <w:r w:rsidRPr="00822EE0">
              <w:lastRenderedPageBreak/>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C54592D" w14:textId="77777777" w:rsidR="00EE3F8A" w:rsidRPr="00822EE0" w:rsidRDefault="00EE3F8A"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AEDDAC2"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1EDFBEC"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E67676" w14:textId="77777777" w:rsidR="00EE3F8A" w:rsidRPr="00822EE0" w:rsidRDefault="00EE3F8A" w:rsidP="00FB00E0">
            <w:pPr>
              <w:jc w:val="center"/>
            </w:pPr>
            <w:r w:rsidRPr="00822EE0">
              <w:t>01 3 03 81120</w:t>
            </w:r>
          </w:p>
        </w:tc>
        <w:tc>
          <w:tcPr>
            <w:tcW w:w="1134" w:type="dxa"/>
            <w:tcBorders>
              <w:top w:val="single" w:sz="4" w:space="0" w:color="auto"/>
              <w:left w:val="nil"/>
              <w:bottom w:val="single" w:sz="4" w:space="0" w:color="auto"/>
              <w:right w:val="nil"/>
            </w:tcBorders>
            <w:shd w:val="clear" w:color="000000" w:fill="FFFFFF"/>
            <w:noWrap/>
            <w:vAlign w:val="center"/>
            <w:hideMark/>
          </w:tcPr>
          <w:p w14:paraId="015B4BA9"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24E1E" w14:textId="77777777" w:rsidR="00EE3F8A" w:rsidRPr="00822EE0" w:rsidRDefault="00EE3F8A" w:rsidP="00FB00E0">
            <w:pPr>
              <w:jc w:val="center"/>
            </w:pPr>
            <w:r w:rsidRPr="00822EE0">
              <w:t> </w:t>
            </w:r>
          </w:p>
        </w:tc>
      </w:tr>
      <w:tr w:rsidR="00EE3F8A" w:rsidRPr="00822EE0" w14:paraId="0E633ADC" w14:textId="77777777" w:rsidTr="00FB00E0">
        <w:trPr>
          <w:trHeight w:val="1969"/>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4537CABA" w14:textId="77777777" w:rsidR="00EE3F8A" w:rsidRPr="00822EE0" w:rsidRDefault="00EE3F8A"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86916F4"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2A25479"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88F8AE2"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5CFF3A4" w14:textId="77777777" w:rsidR="00EE3F8A" w:rsidRPr="00822EE0" w:rsidRDefault="00EE3F8A" w:rsidP="00FB00E0">
            <w:pPr>
              <w:jc w:val="center"/>
              <w:rPr>
                <w:color w:val="22272F"/>
              </w:rPr>
            </w:pPr>
            <w:r w:rsidRPr="00822EE0">
              <w:rPr>
                <w:color w:val="22272F"/>
              </w:rPr>
              <w:t>01 1 EB 51792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5C2B7DC"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A147898" w14:textId="77777777" w:rsidR="00EE3F8A" w:rsidRPr="00822EE0" w:rsidRDefault="00EE3F8A" w:rsidP="00FB00E0">
            <w:pPr>
              <w:jc w:val="center"/>
            </w:pPr>
            <w:r w:rsidRPr="00822EE0">
              <w:t>0,00</w:t>
            </w:r>
          </w:p>
        </w:tc>
      </w:tr>
      <w:tr w:rsidR="00EE3F8A" w:rsidRPr="00822EE0" w14:paraId="7F128DA7" w14:textId="77777777" w:rsidTr="00FB00E0">
        <w:trPr>
          <w:trHeight w:val="3382"/>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0FD5C305" w14:textId="77777777" w:rsidR="00EE3F8A" w:rsidRPr="00822EE0" w:rsidRDefault="00EE3F8A" w:rsidP="00FB00E0">
            <w:pPr>
              <w:rPr>
                <w:color w:val="22272F"/>
              </w:rPr>
            </w:pPr>
            <w:r w:rsidRPr="00822EE0">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822EE0">
              <w:rPr>
                <w:color w:val="22272F"/>
              </w:rPr>
              <w:br w:type="page"/>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6A75A08"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D3595C3"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BBF1DCC"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DE711A5" w14:textId="77777777" w:rsidR="00EE3F8A" w:rsidRPr="00822EE0" w:rsidRDefault="00EE3F8A" w:rsidP="00FB00E0">
            <w:pPr>
              <w:jc w:val="center"/>
              <w:rPr>
                <w:color w:val="22272F"/>
              </w:rPr>
            </w:pPr>
            <w:r w:rsidRPr="00822EE0">
              <w:rPr>
                <w:color w:val="22272F"/>
              </w:rPr>
              <w:t>011Ю650502</w:t>
            </w:r>
          </w:p>
        </w:tc>
        <w:tc>
          <w:tcPr>
            <w:tcW w:w="1134" w:type="dxa"/>
            <w:tcBorders>
              <w:top w:val="single" w:sz="4" w:space="0" w:color="auto"/>
              <w:left w:val="nil"/>
              <w:bottom w:val="single" w:sz="4" w:space="0" w:color="auto"/>
              <w:right w:val="nil"/>
            </w:tcBorders>
            <w:shd w:val="clear" w:color="000000" w:fill="FFFFFF"/>
            <w:noWrap/>
            <w:vAlign w:val="center"/>
            <w:hideMark/>
          </w:tcPr>
          <w:p w14:paraId="549CCE91"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D729C" w14:textId="77777777" w:rsidR="00EE3F8A" w:rsidRPr="00822EE0" w:rsidRDefault="00EE3F8A" w:rsidP="00FB00E0">
            <w:pPr>
              <w:jc w:val="center"/>
            </w:pPr>
            <w:r w:rsidRPr="00822EE0">
              <w:t>624 960,00</w:t>
            </w:r>
          </w:p>
        </w:tc>
      </w:tr>
      <w:tr w:rsidR="00EE3F8A" w:rsidRPr="00822EE0" w14:paraId="183DF6D1" w14:textId="77777777" w:rsidTr="00FB00E0">
        <w:trPr>
          <w:trHeight w:val="3099"/>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05D14EB6" w14:textId="77777777" w:rsidR="00EE3F8A" w:rsidRPr="00822EE0" w:rsidRDefault="00EE3F8A"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9C54627"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0211C3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1432500"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7EF1006" w14:textId="77777777" w:rsidR="00EE3F8A" w:rsidRPr="00822EE0" w:rsidRDefault="00EE3F8A" w:rsidP="00FB00E0">
            <w:pPr>
              <w:jc w:val="center"/>
              <w:rPr>
                <w:color w:val="22272F"/>
              </w:rPr>
            </w:pPr>
            <w:r w:rsidRPr="00822EE0">
              <w:rPr>
                <w:color w:val="22272F"/>
              </w:rPr>
              <w:t>011Ю651792</w:t>
            </w:r>
          </w:p>
        </w:tc>
        <w:tc>
          <w:tcPr>
            <w:tcW w:w="1134" w:type="dxa"/>
            <w:tcBorders>
              <w:top w:val="single" w:sz="4" w:space="0" w:color="auto"/>
              <w:left w:val="nil"/>
              <w:bottom w:val="single" w:sz="4" w:space="0" w:color="auto"/>
              <w:right w:val="nil"/>
            </w:tcBorders>
            <w:shd w:val="clear" w:color="000000" w:fill="FFFFFF"/>
            <w:noWrap/>
            <w:vAlign w:val="center"/>
            <w:hideMark/>
          </w:tcPr>
          <w:p w14:paraId="7946714C"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56204" w14:textId="77777777" w:rsidR="00EE3F8A" w:rsidRPr="00822EE0" w:rsidRDefault="00EE3F8A" w:rsidP="00FB00E0">
            <w:pPr>
              <w:jc w:val="center"/>
            </w:pPr>
            <w:r w:rsidRPr="00822EE0">
              <w:t>2 051 683,44</w:t>
            </w:r>
          </w:p>
        </w:tc>
      </w:tr>
      <w:tr w:rsidR="00EE3F8A" w:rsidRPr="00822EE0" w14:paraId="0C0AF107" w14:textId="77777777" w:rsidTr="00FB00E0">
        <w:trPr>
          <w:trHeight w:val="4233"/>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1C326EB8" w14:textId="77777777" w:rsidR="00EE3F8A" w:rsidRPr="00822EE0" w:rsidRDefault="00EE3F8A" w:rsidP="00FB00E0">
            <w:pPr>
              <w:rPr>
                <w:color w:val="22272F"/>
              </w:rPr>
            </w:pPr>
            <w:r w:rsidRPr="00822EE0">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5CE4490"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529193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4B9F33A"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CB4EF82" w14:textId="77777777" w:rsidR="00EE3F8A" w:rsidRPr="00822EE0" w:rsidRDefault="00EE3F8A" w:rsidP="00FB00E0">
            <w:pPr>
              <w:jc w:val="center"/>
              <w:rPr>
                <w:color w:val="22272F"/>
              </w:rPr>
            </w:pPr>
            <w:r w:rsidRPr="00822EE0">
              <w:rPr>
                <w:color w:val="22272F"/>
              </w:rPr>
              <w:t>011Ю653031</w:t>
            </w:r>
          </w:p>
        </w:tc>
        <w:tc>
          <w:tcPr>
            <w:tcW w:w="1134" w:type="dxa"/>
            <w:tcBorders>
              <w:top w:val="single" w:sz="4" w:space="0" w:color="auto"/>
              <w:left w:val="nil"/>
              <w:bottom w:val="single" w:sz="4" w:space="0" w:color="auto"/>
              <w:right w:val="nil"/>
            </w:tcBorders>
            <w:shd w:val="clear" w:color="000000" w:fill="FFFFFF"/>
            <w:noWrap/>
            <w:vAlign w:val="center"/>
            <w:hideMark/>
          </w:tcPr>
          <w:p w14:paraId="64551661"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8845F" w14:textId="77777777" w:rsidR="00EE3F8A" w:rsidRPr="00822EE0" w:rsidRDefault="00EE3F8A" w:rsidP="00FB00E0">
            <w:pPr>
              <w:jc w:val="center"/>
            </w:pPr>
            <w:r w:rsidRPr="00822EE0">
              <w:t>12 499 200,00</w:t>
            </w:r>
          </w:p>
        </w:tc>
      </w:tr>
      <w:tr w:rsidR="00EE3F8A" w:rsidRPr="00822EE0" w14:paraId="265DAF3B"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CD5C15" w14:textId="77777777" w:rsidR="00EE3F8A" w:rsidRPr="00822EE0" w:rsidRDefault="00EE3F8A" w:rsidP="00FB00E0">
            <w:r w:rsidRPr="00822EE0">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352507E"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7E6DAD3"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E659D75"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B564BF2" w14:textId="77777777" w:rsidR="00EE3F8A" w:rsidRPr="00822EE0" w:rsidRDefault="00EE3F8A" w:rsidP="00FB00E0">
            <w:pPr>
              <w:jc w:val="center"/>
            </w:pPr>
            <w:r w:rsidRPr="00822EE0">
              <w:t>01 3 01 00030</w:t>
            </w:r>
          </w:p>
        </w:tc>
        <w:tc>
          <w:tcPr>
            <w:tcW w:w="1134" w:type="dxa"/>
            <w:tcBorders>
              <w:top w:val="single" w:sz="4" w:space="0" w:color="auto"/>
              <w:left w:val="nil"/>
              <w:bottom w:val="single" w:sz="4" w:space="0" w:color="auto"/>
              <w:right w:val="nil"/>
            </w:tcBorders>
            <w:shd w:val="clear" w:color="000000" w:fill="FFFFFF"/>
            <w:noWrap/>
            <w:vAlign w:val="center"/>
            <w:hideMark/>
          </w:tcPr>
          <w:p w14:paraId="68AC76D3"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77CDB" w14:textId="77777777" w:rsidR="00EE3F8A" w:rsidRPr="00822EE0" w:rsidRDefault="00EE3F8A" w:rsidP="00FB00E0">
            <w:pPr>
              <w:jc w:val="center"/>
            </w:pPr>
            <w:r w:rsidRPr="00822EE0">
              <w:t>6 247 131,40</w:t>
            </w:r>
          </w:p>
        </w:tc>
      </w:tr>
      <w:tr w:rsidR="00EE3F8A" w:rsidRPr="00822EE0" w14:paraId="5EA1539C"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843D2"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4EEC3E2"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6DD5A7D"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4E55FC1"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E9729A1" w14:textId="77777777" w:rsidR="00EE3F8A" w:rsidRPr="00822EE0" w:rsidRDefault="00EE3F8A" w:rsidP="00FB00E0">
            <w:pPr>
              <w:jc w:val="center"/>
            </w:pPr>
            <w:r w:rsidRPr="00822EE0">
              <w:t>01 3 01 00030</w:t>
            </w:r>
          </w:p>
        </w:tc>
        <w:tc>
          <w:tcPr>
            <w:tcW w:w="1134" w:type="dxa"/>
            <w:tcBorders>
              <w:top w:val="single" w:sz="4" w:space="0" w:color="auto"/>
              <w:left w:val="nil"/>
              <w:bottom w:val="single" w:sz="4" w:space="0" w:color="auto"/>
              <w:right w:val="nil"/>
            </w:tcBorders>
            <w:shd w:val="clear" w:color="000000" w:fill="FFFFFF"/>
            <w:noWrap/>
            <w:vAlign w:val="center"/>
            <w:hideMark/>
          </w:tcPr>
          <w:p w14:paraId="3825005F"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C1227" w14:textId="77777777" w:rsidR="00EE3F8A" w:rsidRPr="00822EE0" w:rsidRDefault="00EE3F8A" w:rsidP="00FB00E0">
            <w:pPr>
              <w:jc w:val="center"/>
            </w:pPr>
            <w:r w:rsidRPr="00822EE0">
              <w:t>17 776 177,20</w:t>
            </w:r>
          </w:p>
        </w:tc>
      </w:tr>
      <w:tr w:rsidR="00EE3F8A" w:rsidRPr="00822EE0" w14:paraId="37FFD3A8"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1161CF" w14:textId="77777777" w:rsidR="00EE3F8A" w:rsidRPr="00822EE0" w:rsidRDefault="00EE3F8A"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BE22FBF"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F4E7B72"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0E27BB7"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BB0D0E8" w14:textId="77777777" w:rsidR="00EE3F8A" w:rsidRPr="00822EE0" w:rsidRDefault="00EE3F8A" w:rsidP="00FB00E0">
            <w:pPr>
              <w:jc w:val="center"/>
            </w:pPr>
            <w:r w:rsidRPr="00822EE0">
              <w:t>01 3 01 00030</w:t>
            </w:r>
          </w:p>
        </w:tc>
        <w:tc>
          <w:tcPr>
            <w:tcW w:w="1134" w:type="dxa"/>
            <w:tcBorders>
              <w:top w:val="single" w:sz="4" w:space="0" w:color="auto"/>
              <w:left w:val="nil"/>
              <w:bottom w:val="single" w:sz="4" w:space="0" w:color="auto"/>
              <w:right w:val="nil"/>
            </w:tcBorders>
            <w:shd w:val="clear" w:color="000000" w:fill="FFFFFF"/>
            <w:noWrap/>
            <w:vAlign w:val="center"/>
            <w:hideMark/>
          </w:tcPr>
          <w:p w14:paraId="394B1B50"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3AD66" w14:textId="77777777" w:rsidR="00EE3F8A" w:rsidRPr="00822EE0" w:rsidRDefault="00EE3F8A" w:rsidP="00FB00E0">
            <w:pPr>
              <w:jc w:val="center"/>
            </w:pPr>
            <w:r w:rsidRPr="00822EE0">
              <w:t>195 067,00</w:t>
            </w:r>
          </w:p>
        </w:tc>
      </w:tr>
      <w:tr w:rsidR="00EE3F8A" w:rsidRPr="00822EE0" w14:paraId="55505E02"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67B74F"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1F04563"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9A2D23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6665281"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E77FB40" w14:textId="77777777" w:rsidR="00EE3F8A" w:rsidRPr="00822EE0" w:rsidRDefault="00EE3F8A" w:rsidP="00FB00E0">
            <w:pPr>
              <w:jc w:val="center"/>
            </w:pPr>
            <w:r w:rsidRPr="00822EE0">
              <w:t>01 3 01 00180</w:t>
            </w:r>
          </w:p>
        </w:tc>
        <w:tc>
          <w:tcPr>
            <w:tcW w:w="1134" w:type="dxa"/>
            <w:tcBorders>
              <w:top w:val="single" w:sz="4" w:space="0" w:color="auto"/>
              <w:left w:val="nil"/>
              <w:bottom w:val="single" w:sz="4" w:space="0" w:color="auto"/>
              <w:right w:val="nil"/>
            </w:tcBorders>
            <w:shd w:val="clear" w:color="000000" w:fill="FFFFFF"/>
            <w:noWrap/>
            <w:vAlign w:val="center"/>
            <w:hideMark/>
          </w:tcPr>
          <w:p w14:paraId="4BEE9EAA"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9C67D" w14:textId="77777777" w:rsidR="00EE3F8A" w:rsidRPr="00822EE0" w:rsidRDefault="00EE3F8A" w:rsidP="00FB00E0">
            <w:pPr>
              <w:jc w:val="center"/>
            </w:pPr>
            <w:r w:rsidRPr="00822EE0">
              <w:t>2 285 514,30</w:t>
            </w:r>
          </w:p>
        </w:tc>
      </w:tr>
      <w:tr w:rsidR="00EE3F8A" w:rsidRPr="00822EE0" w14:paraId="19512E28" w14:textId="77777777" w:rsidTr="00FB00E0">
        <w:trPr>
          <w:trHeight w:val="3808"/>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36033" w14:textId="77777777" w:rsidR="00EE3F8A" w:rsidRPr="00822EE0" w:rsidRDefault="00EE3F8A"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8FE4677"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DE21714"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59C178E"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04092C0" w14:textId="77777777" w:rsidR="00EE3F8A" w:rsidRPr="00822EE0" w:rsidRDefault="00EE3F8A" w:rsidP="00FB00E0">
            <w:pPr>
              <w:jc w:val="center"/>
            </w:pPr>
            <w:r w:rsidRPr="00822EE0">
              <w:t>01 3 01 80150</w:t>
            </w:r>
          </w:p>
        </w:tc>
        <w:tc>
          <w:tcPr>
            <w:tcW w:w="1134" w:type="dxa"/>
            <w:tcBorders>
              <w:top w:val="single" w:sz="4" w:space="0" w:color="auto"/>
              <w:left w:val="nil"/>
              <w:bottom w:val="single" w:sz="4" w:space="0" w:color="auto"/>
              <w:right w:val="nil"/>
            </w:tcBorders>
            <w:shd w:val="clear" w:color="000000" w:fill="FFFFFF"/>
            <w:noWrap/>
            <w:vAlign w:val="center"/>
            <w:hideMark/>
          </w:tcPr>
          <w:p w14:paraId="284ACCBB"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CFADF" w14:textId="77777777" w:rsidR="00EE3F8A" w:rsidRPr="00822EE0" w:rsidRDefault="00EE3F8A" w:rsidP="00FB00E0">
            <w:pPr>
              <w:jc w:val="center"/>
            </w:pPr>
            <w:r w:rsidRPr="00822EE0">
              <w:t>102 722 306,42</w:t>
            </w:r>
          </w:p>
        </w:tc>
      </w:tr>
      <w:tr w:rsidR="00EE3F8A" w:rsidRPr="00822EE0" w14:paraId="35F73EA7" w14:textId="77777777" w:rsidTr="00FB00E0">
        <w:trPr>
          <w:trHeight w:val="3182"/>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6472A5" w14:textId="77777777" w:rsidR="00EE3F8A" w:rsidRPr="00822EE0" w:rsidRDefault="00EE3F8A"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A8F1408"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E006CEB"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15F506F"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09D7CBB" w14:textId="77777777" w:rsidR="00EE3F8A" w:rsidRPr="00822EE0" w:rsidRDefault="00EE3F8A" w:rsidP="00FB00E0">
            <w:pPr>
              <w:jc w:val="center"/>
            </w:pPr>
            <w:r w:rsidRPr="00822EE0">
              <w:t>01 3 01 80150</w:t>
            </w:r>
          </w:p>
        </w:tc>
        <w:tc>
          <w:tcPr>
            <w:tcW w:w="1134" w:type="dxa"/>
            <w:tcBorders>
              <w:top w:val="single" w:sz="4" w:space="0" w:color="auto"/>
              <w:left w:val="nil"/>
              <w:bottom w:val="single" w:sz="4" w:space="0" w:color="auto"/>
              <w:right w:val="nil"/>
            </w:tcBorders>
            <w:shd w:val="clear" w:color="000000" w:fill="FFFFFF"/>
            <w:noWrap/>
            <w:vAlign w:val="center"/>
            <w:hideMark/>
          </w:tcPr>
          <w:p w14:paraId="24C6D393"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F665F" w14:textId="77777777" w:rsidR="00EE3F8A" w:rsidRPr="00822EE0" w:rsidRDefault="00EE3F8A" w:rsidP="00FB00E0">
            <w:pPr>
              <w:jc w:val="center"/>
            </w:pPr>
            <w:r w:rsidRPr="00822EE0">
              <w:t>3 003 272,00</w:t>
            </w:r>
          </w:p>
        </w:tc>
      </w:tr>
      <w:tr w:rsidR="00EE3F8A" w:rsidRPr="00822EE0" w14:paraId="6BECFDE8" w14:textId="77777777" w:rsidTr="00FB00E0">
        <w:trPr>
          <w:trHeight w:val="3524"/>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B551F"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E6D78E7"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8C40C5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4191D18"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27E1F3A" w14:textId="77777777" w:rsidR="00EE3F8A" w:rsidRPr="00822EE0" w:rsidRDefault="00EE3F8A" w:rsidP="00FB00E0">
            <w:pPr>
              <w:jc w:val="center"/>
            </w:pPr>
            <w:r w:rsidRPr="00822EE0">
              <w:t>01 3 01 81090</w:t>
            </w:r>
          </w:p>
        </w:tc>
        <w:tc>
          <w:tcPr>
            <w:tcW w:w="1134" w:type="dxa"/>
            <w:tcBorders>
              <w:top w:val="single" w:sz="4" w:space="0" w:color="auto"/>
              <w:left w:val="nil"/>
              <w:bottom w:val="single" w:sz="4" w:space="0" w:color="auto"/>
              <w:right w:val="nil"/>
            </w:tcBorders>
            <w:shd w:val="clear" w:color="000000" w:fill="FFFFFF"/>
            <w:noWrap/>
            <w:vAlign w:val="center"/>
            <w:hideMark/>
          </w:tcPr>
          <w:p w14:paraId="2B80B110" w14:textId="77777777" w:rsidR="00EE3F8A" w:rsidRPr="00822EE0" w:rsidRDefault="00EE3F8A" w:rsidP="00FB00E0">
            <w:pPr>
              <w:jc w:val="center"/>
            </w:pPr>
            <w:r w:rsidRPr="00822EE0">
              <w:t>100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5871C" w14:textId="77777777" w:rsidR="00EE3F8A" w:rsidRPr="00822EE0" w:rsidRDefault="00EE3F8A" w:rsidP="00FB00E0">
            <w:pPr>
              <w:jc w:val="center"/>
            </w:pPr>
            <w:r w:rsidRPr="00822EE0">
              <w:t>3 749 760,00</w:t>
            </w:r>
          </w:p>
        </w:tc>
      </w:tr>
      <w:tr w:rsidR="00EE3F8A" w:rsidRPr="00822EE0" w14:paraId="3759811B" w14:textId="77777777" w:rsidTr="00FB00E0">
        <w:trPr>
          <w:trHeight w:val="247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5AB16" w14:textId="77777777" w:rsidR="00EE3F8A" w:rsidRPr="00822EE0" w:rsidRDefault="00EE3F8A" w:rsidP="00FB00E0">
            <w:pPr>
              <w:rPr>
                <w:sz w:val="28"/>
                <w:szCs w:val="28"/>
              </w:rPr>
            </w:pPr>
            <w:r w:rsidRPr="00822EE0">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9115ADD"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9D78B1A"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D0054D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0C38143" w14:textId="77777777" w:rsidR="00EE3F8A" w:rsidRPr="00822EE0" w:rsidRDefault="00EE3F8A" w:rsidP="00FB00E0">
            <w:pPr>
              <w:jc w:val="center"/>
            </w:pPr>
            <w:r w:rsidRPr="00822EE0">
              <w:t>01 3 02 83390</w:t>
            </w:r>
          </w:p>
        </w:tc>
        <w:tc>
          <w:tcPr>
            <w:tcW w:w="1134" w:type="dxa"/>
            <w:tcBorders>
              <w:top w:val="single" w:sz="4" w:space="0" w:color="auto"/>
              <w:left w:val="nil"/>
              <w:bottom w:val="single" w:sz="4" w:space="0" w:color="auto"/>
              <w:right w:val="nil"/>
            </w:tcBorders>
            <w:shd w:val="clear" w:color="000000" w:fill="FFFFFF"/>
            <w:noWrap/>
            <w:vAlign w:val="center"/>
            <w:hideMark/>
          </w:tcPr>
          <w:p w14:paraId="1742DA48"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CC835" w14:textId="77777777" w:rsidR="00EE3F8A" w:rsidRPr="00822EE0" w:rsidRDefault="00EE3F8A" w:rsidP="00FB00E0">
            <w:pPr>
              <w:jc w:val="center"/>
            </w:pPr>
            <w:r w:rsidRPr="00822EE0">
              <w:t>2 122 783,20</w:t>
            </w:r>
          </w:p>
        </w:tc>
      </w:tr>
      <w:tr w:rsidR="00EE3F8A" w:rsidRPr="00822EE0" w14:paraId="14882260" w14:textId="77777777" w:rsidTr="00FB00E0">
        <w:trPr>
          <w:trHeight w:val="7351"/>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AB95A"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965BC04"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EEAA4E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AC59F70"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A82843F" w14:textId="77777777" w:rsidR="00EE3F8A" w:rsidRPr="00822EE0" w:rsidRDefault="00EE3F8A" w:rsidP="00FB00E0">
            <w:pPr>
              <w:jc w:val="center"/>
            </w:pPr>
            <w:r w:rsidRPr="00822EE0">
              <w:t>01 3 01 89700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C1848B1"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3AA9860B" w14:textId="77777777" w:rsidR="00EE3F8A" w:rsidRPr="00822EE0" w:rsidRDefault="00EE3F8A" w:rsidP="00FB00E0">
            <w:pPr>
              <w:jc w:val="center"/>
            </w:pPr>
            <w:r w:rsidRPr="00822EE0">
              <w:t>497 295,00</w:t>
            </w:r>
          </w:p>
        </w:tc>
      </w:tr>
      <w:tr w:rsidR="00EE3F8A" w:rsidRPr="00822EE0" w14:paraId="00706269" w14:textId="77777777" w:rsidTr="00FB00E0">
        <w:trPr>
          <w:trHeight w:val="4516"/>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B7033" w14:textId="77777777" w:rsidR="00EE3F8A" w:rsidRPr="00822EE0" w:rsidRDefault="00EE3F8A" w:rsidP="00FB00E0">
            <w:r w:rsidRPr="00822EE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72C3E9F"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76B61C1"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D921D0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9706F62" w14:textId="77777777" w:rsidR="00EE3F8A" w:rsidRPr="00822EE0" w:rsidRDefault="00EE3F8A" w:rsidP="00FB00E0">
            <w:pPr>
              <w:jc w:val="center"/>
            </w:pPr>
            <w:r w:rsidRPr="00822EE0">
              <w:t>01 3 01 R3031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96DD45A"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55783AB0" w14:textId="77777777" w:rsidR="00EE3F8A" w:rsidRPr="00822EE0" w:rsidRDefault="00EE3F8A" w:rsidP="00FB00E0">
            <w:pPr>
              <w:jc w:val="center"/>
            </w:pPr>
            <w:r w:rsidRPr="00822EE0">
              <w:t>0,00</w:t>
            </w:r>
          </w:p>
        </w:tc>
      </w:tr>
      <w:tr w:rsidR="00EE3F8A" w:rsidRPr="00822EE0" w14:paraId="7CC0462F"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7BFBE8" w14:textId="77777777" w:rsidR="00EE3F8A" w:rsidRPr="00822EE0" w:rsidRDefault="00EE3F8A"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97BE21B"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09DD756"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25ADA8F"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27F4B08" w14:textId="77777777" w:rsidR="00EE3F8A" w:rsidRPr="00822EE0" w:rsidRDefault="00EE3F8A" w:rsidP="00FB00E0">
            <w:pPr>
              <w:jc w:val="center"/>
            </w:pPr>
            <w:r w:rsidRPr="00822EE0">
              <w:t>01 3 01 L3041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6E5CC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CE949C7" w14:textId="77777777" w:rsidR="00EE3F8A" w:rsidRPr="00822EE0" w:rsidRDefault="00EE3F8A" w:rsidP="00FB00E0">
            <w:pPr>
              <w:jc w:val="center"/>
            </w:pPr>
            <w:r w:rsidRPr="00822EE0">
              <w:t>6 989 448,68</w:t>
            </w:r>
          </w:p>
        </w:tc>
      </w:tr>
      <w:tr w:rsidR="00EE3F8A" w:rsidRPr="00822EE0" w14:paraId="40A39B0F"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172AE" w14:textId="77777777" w:rsidR="00EE3F8A" w:rsidRPr="00822EE0" w:rsidRDefault="00EE3F8A"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AA975ED"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21DAA3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716C9E7"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04C9448" w14:textId="77777777" w:rsidR="00EE3F8A" w:rsidRPr="00822EE0" w:rsidRDefault="00EE3F8A" w:rsidP="00FB00E0">
            <w:pPr>
              <w:jc w:val="center"/>
            </w:pPr>
            <w:r w:rsidRPr="00822EE0">
              <w:t>01 3 01 S1020</w:t>
            </w:r>
          </w:p>
        </w:tc>
        <w:tc>
          <w:tcPr>
            <w:tcW w:w="1134" w:type="dxa"/>
            <w:tcBorders>
              <w:top w:val="single" w:sz="4" w:space="0" w:color="auto"/>
              <w:left w:val="nil"/>
              <w:bottom w:val="single" w:sz="4" w:space="0" w:color="auto"/>
              <w:right w:val="nil"/>
            </w:tcBorders>
            <w:shd w:val="clear" w:color="000000" w:fill="FFFFFF"/>
            <w:noWrap/>
            <w:vAlign w:val="center"/>
            <w:hideMark/>
          </w:tcPr>
          <w:p w14:paraId="44E1878A"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9CDD" w14:textId="77777777" w:rsidR="00EE3F8A" w:rsidRPr="00822EE0" w:rsidRDefault="00EE3F8A" w:rsidP="00FB00E0">
            <w:pPr>
              <w:jc w:val="center"/>
            </w:pPr>
            <w:r w:rsidRPr="00822EE0">
              <w:t>14 783 880,00</w:t>
            </w:r>
          </w:p>
        </w:tc>
      </w:tr>
      <w:tr w:rsidR="00EE3F8A" w:rsidRPr="00822EE0" w14:paraId="12A75F04"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060F2" w14:textId="77777777" w:rsidR="00EE3F8A" w:rsidRPr="00822EE0" w:rsidRDefault="00EE3F8A" w:rsidP="00FB00E0">
            <w:r w:rsidRPr="00822EE0">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B13FD3A"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8E687B1"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EF0612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6CCC6F3" w14:textId="77777777" w:rsidR="00EE3F8A" w:rsidRPr="00822EE0" w:rsidRDefault="00EE3F8A" w:rsidP="00FB00E0">
            <w:pPr>
              <w:jc w:val="center"/>
            </w:pPr>
            <w:r w:rsidRPr="00822EE0">
              <w:t>01 3 01 S1950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8F93CAF"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C99C855" w14:textId="77777777" w:rsidR="00EE3F8A" w:rsidRPr="00822EE0" w:rsidRDefault="00EE3F8A" w:rsidP="00FB00E0">
            <w:pPr>
              <w:jc w:val="center"/>
            </w:pPr>
            <w:r w:rsidRPr="00822EE0">
              <w:t>250 000,00</w:t>
            </w:r>
          </w:p>
        </w:tc>
      </w:tr>
      <w:tr w:rsidR="00EE3F8A" w:rsidRPr="00822EE0" w14:paraId="59BF7FF0" w14:textId="77777777" w:rsidTr="00FB00E0">
        <w:trPr>
          <w:trHeight w:val="103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F4D2C7" w14:textId="77777777" w:rsidR="00EE3F8A" w:rsidRPr="00822EE0" w:rsidRDefault="00EE3F8A"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046EA39"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B943C96"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0E522F5"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17AD869" w14:textId="77777777" w:rsidR="00EE3F8A" w:rsidRPr="00822EE0" w:rsidRDefault="00EE3F8A" w:rsidP="00FB00E0">
            <w:pPr>
              <w:jc w:val="center"/>
            </w:pPr>
            <w:r w:rsidRPr="00822EE0">
              <w:t>01 3 02 00340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0CD11F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636A75D" w14:textId="77777777" w:rsidR="00EE3F8A" w:rsidRPr="00822EE0" w:rsidRDefault="00EE3F8A" w:rsidP="00FB00E0">
            <w:pPr>
              <w:jc w:val="center"/>
            </w:pPr>
            <w:r w:rsidRPr="00822EE0">
              <w:t>3 254 490,70</w:t>
            </w:r>
          </w:p>
        </w:tc>
      </w:tr>
      <w:tr w:rsidR="00EE3F8A" w:rsidRPr="00822EE0" w14:paraId="3445A886"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9BFC45" w14:textId="77777777" w:rsidR="00EE3F8A" w:rsidRPr="00822EE0" w:rsidRDefault="00EE3F8A"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529B3FD"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BEAD158"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A6DEE0B"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51E401" w14:textId="77777777" w:rsidR="00EE3F8A" w:rsidRPr="00822EE0" w:rsidRDefault="00EE3F8A" w:rsidP="00FB00E0">
            <w:pPr>
              <w:jc w:val="center"/>
            </w:pPr>
            <w:r w:rsidRPr="00822EE0">
              <w:t>01 3 01 00170</w:t>
            </w:r>
          </w:p>
        </w:tc>
        <w:tc>
          <w:tcPr>
            <w:tcW w:w="1134" w:type="dxa"/>
            <w:tcBorders>
              <w:top w:val="single" w:sz="4" w:space="0" w:color="auto"/>
              <w:left w:val="nil"/>
              <w:bottom w:val="single" w:sz="4" w:space="0" w:color="auto"/>
              <w:right w:val="nil"/>
            </w:tcBorders>
            <w:shd w:val="clear" w:color="000000" w:fill="FFFFFF"/>
            <w:noWrap/>
            <w:vAlign w:val="center"/>
            <w:hideMark/>
          </w:tcPr>
          <w:p w14:paraId="2EA4C332" w14:textId="77777777" w:rsidR="00EE3F8A" w:rsidRPr="00822EE0" w:rsidRDefault="00EE3F8A" w:rsidP="00FB00E0">
            <w:pPr>
              <w:jc w:val="center"/>
            </w:pPr>
            <w:r w:rsidRPr="00822EE0">
              <w:t>600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11DEC" w14:textId="77777777" w:rsidR="00EE3F8A" w:rsidRPr="00822EE0" w:rsidRDefault="00EE3F8A" w:rsidP="00FB00E0">
            <w:pPr>
              <w:jc w:val="center"/>
            </w:pPr>
            <w:r w:rsidRPr="00822EE0">
              <w:t>9 546 488,64</w:t>
            </w:r>
          </w:p>
        </w:tc>
      </w:tr>
      <w:tr w:rsidR="00EE3F8A" w:rsidRPr="00822EE0" w14:paraId="2C92DFFD"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EE296"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6279765"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E7BDC1"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677A90"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CD5E444" w14:textId="77777777" w:rsidR="00EE3F8A" w:rsidRPr="00822EE0" w:rsidRDefault="00EE3F8A" w:rsidP="00FB00E0">
            <w:pPr>
              <w:jc w:val="center"/>
            </w:pPr>
            <w:r w:rsidRPr="00822EE0">
              <w:t>01 3 01 00180</w:t>
            </w:r>
          </w:p>
        </w:tc>
        <w:tc>
          <w:tcPr>
            <w:tcW w:w="1134" w:type="dxa"/>
            <w:tcBorders>
              <w:top w:val="single" w:sz="4" w:space="0" w:color="auto"/>
              <w:left w:val="nil"/>
              <w:bottom w:val="single" w:sz="4" w:space="0" w:color="auto"/>
              <w:right w:val="nil"/>
            </w:tcBorders>
            <w:shd w:val="clear" w:color="000000" w:fill="FFFFFF"/>
            <w:noWrap/>
            <w:vAlign w:val="center"/>
            <w:hideMark/>
          </w:tcPr>
          <w:p w14:paraId="44A2EB94" w14:textId="77777777" w:rsidR="00EE3F8A" w:rsidRPr="00822EE0" w:rsidRDefault="00EE3F8A" w:rsidP="00FB00E0">
            <w:pPr>
              <w:jc w:val="center"/>
            </w:pPr>
            <w:r w:rsidRPr="00822EE0">
              <w:t>600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475AA" w14:textId="77777777" w:rsidR="00EE3F8A" w:rsidRPr="00822EE0" w:rsidRDefault="00EE3F8A" w:rsidP="00FB00E0">
            <w:pPr>
              <w:jc w:val="center"/>
            </w:pPr>
            <w:r w:rsidRPr="00822EE0">
              <w:t>121 181,57</w:t>
            </w:r>
          </w:p>
        </w:tc>
      </w:tr>
      <w:tr w:rsidR="00EE3F8A" w:rsidRPr="00822EE0" w14:paraId="411D01EB"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7AF99"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1084D62"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68D8969"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EDD4EB2"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B20DC6E" w14:textId="77777777" w:rsidR="00EE3F8A" w:rsidRPr="00822EE0" w:rsidRDefault="00EE3F8A" w:rsidP="00FB00E0">
            <w:pPr>
              <w:jc w:val="center"/>
            </w:pPr>
            <w:r w:rsidRPr="00822EE0">
              <w:t>01 3 01 00230</w:t>
            </w:r>
          </w:p>
        </w:tc>
        <w:tc>
          <w:tcPr>
            <w:tcW w:w="1134" w:type="dxa"/>
            <w:tcBorders>
              <w:top w:val="single" w:sz="4" w:space="0" w:color="auto"/>
              <w:left w:val="nil"/>
              <w:bottom w:val="single" w:sz="4" w:space="0" w:color="auto"/>
              <w:right w:val="nil"/>
            </w:tcBorders>
            <w:shd w:val="clear" w:color="000000" w:fill="FFFFFF"/>
            <w:noWrap/>
            <w:vAlign w:val="center"/>
            <w:hideMark/>
          </w:tcPr>
          <w:p w14:paraId="46B532AA" w14:textId="77777777" w:rsidR="00EE3F8A" w:rsidRPr="00822EE0" w:rsidRDefault="00EE3F8A" w:rsidP="00FB00E0">
            <w:pPr>
              <w:jc w:val="center"/>
            </w:pPr>
            <w:r w:rsidRPr="00822EE0">
              <w:t>600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58145" w14:textId="77777777" w:rsidR="00EE3F8A" w:rsidRPr="00822EE0" w:rsidRDefault="00EE3F8A" w:rsidP="00FB00E0">
            <w:pPr>
              <w:jc w:val="center"/>
            </w:pPr>
            <w:r w:rsidRPr="00822EE0">
              <w:t>12 515 910,00</w:t>
            </w:r>
          </w:p>
        </w:tc>
      </w:tr>
      <w:tr w:rsidR="00EE3F8A" w:rsidRPr="00822EE0" w14:paraId="18A4A3AE"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F63A6"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4FE9186"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521A0B1"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61E6611"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73E63C2" w14:textId="77777777" w:rsidR="00EE3F8A" w:rsidRPr="00822EE0" w:rsidRDefault="00EE3F8A" w:rsidP="00FB00E0">
            <w:pPr>
              <w:jc w:val="center"/>
            </w:pPr>
            <w:r w:rsidRPr="00822EE0">
              <w:t>01 3 01 00230</w:t>
            </w:r>
          </w:p>
        </w:tc>
        <w:tc>
          <w:tcPr>
            <w:tcW w:w="1134" w:type="dxa"/>
            <w:tcBorders>
              <w:top w:val="single" w:sz="4" w:space="0" w:color="auto"/>
              <w:left w:val="nil"/>
              <w:bottom w:val="single" w:sz="4" w:space="0" w:color="auto"/>
              <w:right w:val="nil"/>
            </w:tcBorders>
            <w:shd w:val="clear" w:color="000000" w:fill="FFFFFF"/>
            <w:noWrap/>
            <w:vAlign w:val="center"/>
            <w:hideMark/>
          </w:tcPr>
          <w:p w14:paraId="4F85CB30" w14:textId="77777777" w:rsidR="00EE3F8A" w:rsidRPr="00822EE0" w:rsidRDefault="00EE3F8A" w:rsidP="00FB00E0">
            <w:pPr>
              <w:jc w:val="center"/>
            </w:pPr>
            <w:r w:rsidRPr="00822EE0">
              <w:t>800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0D5BD" w14:textId="77777777" w:rsidR="00EE3F8A" w:rsidRPr="00822EE0" w:rsidRDefault="00EE3F8A" w:rsidP="00FB00E0">
            <w:pPr>
              <w:jc w:val="center"/>
            </w:pPr>
            <w:r w:rsidRPr="00822EE0">
              <w:t>22 310,00</w:t>
            </w:r>
          </w:p>
        </w:tc>
      </w:tr>
      <w:tr w:rsidR="00EE3F8A" w:rsidRPr="00822EE0" w14:paraId="6A3BB8FC"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812E3" w14:textId="77777777" w:rsidR="00EE3F8A" w:rsidRPr="00822EE0" w:rsidRDefault="00EE3F8A" w:rsidP="00FB00E0">
            <w:r w:rsidRPr="00822EE0">
              <w:lastRenderedPageBreak/>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822EE0">
              <w:t>области(</w:t>
            </w:r>
            <w:proofErr w:type="gramEnd"/>
            <w:r w:rsidRPr="00822EE0">
              <w:t>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F699603"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0ACBB31"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D96394B"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720BAB3" w14:textId="77777777" w:rsidR="00EE3F8A" w:rsidRPr="00822EE0" w:rsidRDefault="00EE3F8A" w:rsidP="00FB00E0">
            <w:pPr>
              <w:jc w:val="center"/>
            </w:pPr>
            <w:r w:rsidRPr="00822EE0">
              <w:t>01 3 01 S1420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DA757AC" w14:textId="77777777" w:rsidR="00EE3F8A" w:rsidRPr="00822EE0" w:rsidRDefault="00EE3F8A" w:rsidP="00FB00E0">
            <w:pPr>
              <w:jc w:val="center"/>
            </w:pPr>
            <w:r w:rsidRPr="00822EE0">
              <w:t>600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37DB1184" w14:textId="77777777" w:rsidR="00EE3F8A" w:rsidRPr="00822EE0" w:rsidRDefault="00EE3F8A" w:rsidP="00FB00E0">
            <w:pPr>
              <w:jc w:val="center"/>
            </w:pPr>
            <w:r w:rsidRPr="00822EE0">
              <w:t> </w:t>
            </w:r>
          </w:p>
        </w:tc>
      </w:tr>
      <w:tr w:rsidR="00EE3F8A" w:rsidRPr="00822EE0" w14:paraId="7C22A2BD"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4990E" w14:textId="77777777" w:rsidR="00EE3F8A" w:rsidRPr="00822EE0" w:rsidRDefault="00EE3F8A"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CE06B14"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878B28F"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966FF0D" w14:textId="77777777" w:rsidR="00EE3F8A" w:rsidRPr="00822EE0" w:rsidRDefault="00EE3F8A" w:rsidP="00FB00E0">
            <w:pPr>
              <w:jc w:val="center"/>
            </w:pPr>
            <w:r w:rsidRPr="00822EE0">
              <w:t>.07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F536D29" w14:textId="77777777" w:rsidR="00EE3F8A" w:rsidRPr="00822EE0" w:rsidRDefault="00EE3F8A" w:rsidP="00FB00E0">
            <w:pPr>
              <w:jc w:val="center"/>
            </w:pPr>
            <w:r w:rsidRPr="00822EE0">
              <w:t>01 3 04 21410</w:t>
            </w:r>
          </w:p>
        </w:tc>
        <w:tc>
          <w:tcPr>
            <w:tcW w:w="1134" w:type="dxa"/>
            <w:tcBorders>
              <w:top w:val="single" w:sz="4" w:space="0" w:color="auto"/>
              <w:left w:val="nil"/>
              <w:bottom w:val="single" w:sz="4" w:space="0" w:color="auto"/>
              <w:right w:val="nil"/>
            </w:tcBorders>
            <w:shd w:val="clear" w:color="000000" w:fill="FFFFFF"/>
            <w:noWrap/>
            <w:vAlign w:val="center"/>
            <w:hideMark/>
          </w:tcPr>
          <w:p w14:paraId="6E8FBD1F"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73896" w14:textId="77777777" w:rsidR="00EE3F8A" w:rsidRPr="00822EE0" w:rsidRDefault="00EE3F8A" w:rsidP="00FB00E0">
            <w:pPr>
              <w:jc w:val="center"/>
            </w:pPr>
            <w:r w:rsidRPr="00822EE0">
              <w:t>210 000,00</w:t>
            </w:r>
          </w:p>
        </w:tc>
      </w:tr>
      <w:tr w:rsidR="00EE3F8A" w:rsidRPr="00822EE0" w14:paraId="4AC626CE"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A1B1A" w14:textId="77777777" w:rsidR="00EE3F8A" w:rsidRPr="00822EE0" w:rsidRDefault="00EE3F8A"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F7EAAC1"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969A70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53A57CB"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A46D7D1" w14:textId="77777777" w:rsidR="00EE3F8A" w:rsidRPr="00822EE0" w:rsidRDefault="00EE3F8A" w:rsidP="00FB00E0">
            <w:pPr>
              <w:jc w:val="center"/>
            </w:pPr>
            <w:r w:rsidRPr="00822EE0">
              <w:t>01 3 02 80200</w:t>
            </w:r>
          </w:p>
        </w:tc>
        <w:tc>
          <w:tcPr>
            <w:tcW w:w="1134" w:type="dxa"/>
            <w:tcBorders>
              <w:top w:val="single" w:sz="4" w:space="0" w:color="auto"/>
              <w:left w:val="nil"/>
              <w:bottom w:val="single" w:sz="4" w:space="0" w:color="auto"/>
              <w:right w:val="nil"/>
            </w:tcBorders>
            <w:shd w:val="clear" w:color="000000" w:fill="FFFFFF"/>
            <w:noWrap/>
            <w:vAlign w:val="center"/>
            <w:hideMark/>
          </w:tcPr>
          <w:p w14:paraId="1AD25B4C"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53B71" w14:textId="77777777" w:rsidR="00EE3F8A" w:rsidRPr="00822EE0" w:rsidRDefault="00EE3F8A" w:rsidP="00FB00E0">
            <w:pPr>
              <w:jc w:val="center"/>
            </w:pPr>
            <w:r w:rsidRPr="00822EE0">
              <w:t>63 420,00</w:t>
            </w:r>
          </w:p>
        </w:tc>
      </w:tr>
      <w:tr w:rsidR="00EE3F8A" w:rsidRPr="00822EE0" w14:paraId="0EAFF11E"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CB94FD" w14:textId="77777777" w:rsidR="00EE3F8A" w:rsidRPr="00822EE0" w:rsidRDefault="00EE3F8A"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31F73D1"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8AB04D2"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3E4DBB5"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DCD8C7E" w14:textId="77777777" w:rsidR="00EE3F8A" w:rsidRPr="00822EE0" w:rsidRDefault="00EE3F8A" w:rsidP="00FB00E0">
            <w:pPr>
              <w:jc w:val="center"/>
            </w:pPr>
            <w:r w:rsidRPr="00822EE0">
              <w:t>01 3 02 S0190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1937A2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1C28689" w14:textId="77777777" w:rsidR="00EE3F8A" w:rsidRPr="00822EE0" w:rsidRDefault="00EE3F8A" w:rsidP="00FB00E0">
            <w:pPr>
              <w:jc w:val="center"/>
            </w:pPr>
            <w:r w:rsidRPr="00822EE0">
              <w:t>1 579 158,00</w:t>
            </w:r>
          </w:p>
        </w:tc>
      </w:tr>
      <w:tr w:rsidR="00EE3F8A" w:rsidRPr="00822EE0" w14:paraId="4D7ADDD1"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0EC1B9FC"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8A0DC"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B0FE720"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C2269E0"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F449981"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C1CF9D"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746AD80" w14:textId="77777777" w:rsidR="00EE3F8A" w:rsidRPr="00822EE0" w:rsidRDefault="00EE3F8A" w:rsidP="00FB00E0">
            <w:pPr>
              <w:jc w:val="center"/>
            </w:pPr>
            <w:r w:rsidRPr="00822EE0">
              <w:t>3 961 211,95</w:t>
            </w:r>
          </w:p>
        </w:tc>
      </w:tr>
      <w:tr w:rsidR="00EE3F8A" w:rsidRPr="00822EE0" w14:paraId="551210D2"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7D9C7E5A" w14:textId="77777777" w:rsidR="00EE3F8A" w:rsidRPr="00822EE0" w:rsidRDefault="00EE3F8A"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A84451"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D51E0E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92E7D34"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785E199"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62C7CC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3BBC21A" w14:textId="77777777" w:rsidR="00EE3F8A" w:rsidRPr="00822EE0" w:rsidRDefault="00EE3F8A" w:rsidP="00FB00E0">
            <w:pPr>
              <w:jc w:val="center"/>
            </w:pPr>
            <w:r w:rsidRPr="00822EE0">
              <w:t>27 000,00</w:t>
            </w:r>
          </w:p>
        </w:tc>
      </w:tr>
      <w:tr w:rsidR="00EE3F8A" w:rsidRPr="00822EE0" w14:paraId="2C42A882" w14:textId="77777777" w:rsidTr="00FB00E0">
        <w:trPr>
          <w:trHeight w:val="63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311C3D07" w14:textId="77777777" w:rsidR="00EE3F8A" w:rsidRPr="00822EE0" w:rsidRDefault="00EE3F8A" w:rsidP="00FB00E0">
            <w:r w:rsidRPr="00822EE0">
              <w:t>Обеспечение функций исполнительных органов местного самоуправления (Иные бюджетные ассигнования)</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E0F3C"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7B3488"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39B270A"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235781C"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4D9CF8"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748BA4EA" w14:textId="77777777" w:rsidR="00EE3F8A" w:rsidRPr="00822EE0" w:rsidRDefault="00EE3F8A" w:rsidP="00FB00E0">
            <w:pPr>
              <w:jc w:val="center"/>
            </w:pPr>
            <w:r w:rsidRPr="00822EE0">
              <w:t>32 796,00</w:t>
            </w:r>
          </w:p>
        </w:tc>
      </w:tr>
      <w:tr w:rsidR="00EE3F8A" w:rsidRPr="00822EE0" w14:paraId="7427677C"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754AD" w14:textId="77777777" w:rsidR="00EE3F8A" w:rsidRPr="00822EE0" w:rsidRDefault="00EE3F8A"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F883556"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772D877"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BE73E3A"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14AE740" w14:textId="77777777" w:rsidR="00EE3F8A" w:rsidRPr="00822EE0" w:rsidRDefault="00EE3F8A" w:rsidP="00FB00E0">
            <w:pPr>
              <w:jc w:val="center"/>
            </w:pPr>
            <w:r w:rsidRPr="00822EE0">
              <w:t>34 9 00 00190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965438"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F29DD9C" w14:textId="77777777" w:rsidR="00EE3F8A" w:rsidRPr="00822EE0" w:rsidRDefault="00EE3F8A" w:rsidP="00FB00E0">
            <w:pPr>
              <w:jc w:val="center"/>
            </w:pPr>
            <w:r w:rsidRPr="00822EE0">
              <w:t>8 218 758,51</w:t>
            </w:r>
          </w:p>
        </w:tc>
      </w:tr>
      <w:tr w:rsidR="00EE3F8A" w:rsidRPr="00822EE0" w14:paraId="4FAE496C"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9FAA2" w14:textId="77777777" w:rsidR="00EE3F8A" w:rsidRPr="00822EE0" w:rsidRDefault="00EE3F8A"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7D0D29F"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2CF953"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565BDA5"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B292A46" w14:textId="77777777" w:rsidR="00EE3F8A" w:rsidRPr="00822EE0" w:rsidRDefault="00EE3F8A" w:rsidP="00FB00E0">
            <w:pPr>
              <w:jc w:val="center"/>
            </w:pPr>
            <w:r w:rsidRPr="00822EE0">
              <w:t>34 9 00 00190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547964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65CC2EA" w14:textId="77777777" w:rsidR="00EE3F8A" w:rsidRPr="00822EE0" w:rsidRDefault="00EE3F8A" w:rsidP="00FB00E0">
            <w:pPr>
              <w:jc w:val="center"/>
            </w:pPr>
            <w:r w:rsidRPr="00822EE0">
              <w:t>7 313 161,94</w:t>
            </w:r>
          </w:p>
        </w:tc>
      </w:tr>
      <w:tr w:rsidR="00EE3F8A" w:rsidRPr="00822EE0" w14:paraId="0076D92C"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4399D6" w14:textId="77777777" w:rsidR="00EE3F8A" w:rsidRPr="00822EE0" w:rsidRDefault="00EE3F8A" w:rsidP="00FB00E0">
            <w:r w:rsidRPr="00822EE0">
              <w:t>Обеспечение деятельности муниципальных казенных учреждений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8718C44"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71F11B4"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DF6E9C0"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4724FE7" w14:textId="77777777" w:rsidR="00EE3F8A" w:rsidRPr="00822EE0" w:rsidRDefault="00EE3F8A" w:rsidP="00FB00E0">
            <w:pPr>
              <w:jc w:val="center"/>
            </w:pPr>
            <w:r w:rsidRPr="00822EE0">
              <w:t>34 9 00 00190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7032FF"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B6157ED" w14:textId="77777777" w:rsidR="00EE3F8A" w:rsidRPr="00822EE0" w:rsidRDefault="00EE3F8A" w:rsidP="00FB00E0">
            <w:pPr>
              <w:jc w:val="center"/>
            </w:pPr>
            <w:r w:rsidRPr="00822EE0">
              <w:t>31 388,00</w:t>
            </w:r>
          </w:p>
        </w:tc>
      </w:tr>
      <w:tr w:rsidR="00EE3F8A" w:rsidRPr="00822EE0" w14:paraId="0FDF9FA9"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7617B1" w14:textId="77777777" w:rsidR="00EE3F8A" w:rsidRPr="00822EE0" w:rsidRDefault="00EE3F8A"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F77CFAC"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266CDC7"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CF13264"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C272422" w14:textId="77777777" w:rsidR="00EE3F8A" w:rsidRPr="00822EE0" w:rsidRDefault="00EE3F8A" w:rsidP="00FB00E0">
            <w:pPr>
              <w:jc w:val="center"/>
            </w:pPr>
            <w:r w:rsidRPr="00822EE0">
              <w:t>34 9 00 20110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A2054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6B1D907" w14:textId="77777777" w:rsidR="00EE3F8A" w:rsidRPr="00822EE0" w:rsidRDefault="00EE3F8A" w:rsidP="00FB00E0">
            <w:pPr>
              <w:jc w:val="center"/>
            </w:pPr>
            <w:r w:rsidRPr="00822EE0">
              <w:t>80 000,00</w:t>
            </w:r>
          </w:p>
        </w:tc>
      </w:tr>
      <w:tr w:rsidR="00EE3F8A" w:rsidRPr="00822EE0" w14:paraId="7CAB0BBA"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CE021" w14:textId="77777777" w:rsidR="00EE3F8A" w:rsidRPr="00822EE0" w:rsidRDefault="00EE3F8A" w:rsidP="00FB00E0">
            <w:r w:rsidRPr="00822EE0">
              <w:t>Проведение районных мероприятий в сфере образования (Социальное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02EFB46"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56A897E"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329712D"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7E7B358" w14:textId="77777777" w:rsidR="00EE3F8A" w:rsidRPr="00822EE0" w:rsidRDefault="00EE3F8A" w:rsidP="00FB00E0">
            <w:pPr>
              <w:jc w:val="center"/>
            </w:pPr>
            <w:r w:rsidRPr="00822EE0">
              <w:t>34 9 00 20110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D83BAC" w14:textId="77777777" w:rsidR="00EE3F8A" w:rsidRPr="00822EE0" w:rsidRDefault="00EE3F8A" w:rsidP="00FB00E0">
            <w:pPr>
              <w:jc w:val="center"/>
            </w:pPr>
            <w:r w:rsidRPr="00822EE0">
              <w:t>300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875DCF9" w14:textId="77777777" w:rsidR="00EE3F8A" w:rsidRPr="00822EE0" w:rsidRDefault="00EE3F8A" w:rsidP="00FB00E0">
            <w:pPr>
              <w:jc w:val="center"/>
            </w:pPr>
            <w:r w:rsidRPr="00822EE0">
              <w:t>30 000,00</w:t>
            </w:r>
          </w:p>
        </w:tc>
      </w:tr>
      <w:tr w:rsidR="00EE3F8A" w:rsidRPr="00822EE0" w14:paraId="34CA2FE3"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DE584"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98AD809"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E8EBE5E"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529E19C"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2C0DFC3" w14:textId="77777777" w:rsidR="00EE3F8A" w:rsidRPr="00822EE0" w:rsidRDefault="00EE3F8A" w:rsidP="00FB00E0">
            <w:pPr>
              <w:jc w:val="center"/>
            </w:pPr>
            <w:r w:rsidRPr="00822EE0">
              <w:t>01 3 02 80110</w:t>
            </w:r>
          </w:p>
        </w:tc>
        <w:tc>
          <w:tcPr>
            <w:tcW w:w="1134" w:type="dxa"/>
            <w:tcBorders>
              <w:top w:val="single" w:sz="4" w:space="0" w:color="auto"/>
              <w:left w:val="nil"/>
              <w:bottom w:val="single" w:sz="4" w:space="0" w:color="auto"/>
              <w:right w:val="nil"/>
            </w:tcBorders>
            <w:shd w:val="clear" w:color="000000" w:fill="FFFFFF"/>
            <w:noWrap/>
            <w:vAlign w:val="center"/>
            <w:hideMark/>
          </w:tcPr>
          <w:p w14:paraId="3C54F742"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E7A65" w14:textId="77777777" w:rsidR="00EE3F8A" w:rsidRPr="00822EE0" w:rsidRDefault="00EE3F8A" w:rsidP="00FB00E0">
            <w:pPr>
              <w:jc w:val="center"/>
            </w:pPr>
            <w:r w:rsidRPr="00822EE0">
              <w:t>616 595,35</w:t>
            </w:r>
          </w:p>
        </w:tc>
      </w:tr>
      <w:tr w:rsidR="00EE3F8A" w:rsidRPr="00822EE0" w14:paraId="2C65C4A5" w14:textId="77777777" w:rsidTr="00FB00E0">
        <w:trPr>
          <w:trHeight w:val="6784"/>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BDDF9" w14:textId="77777777" w:rsidR="00EE3F8A" w:rsidRPr="00822EE0" w:rsidRDefault="00EE3F8A"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59F7060"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0A6E153"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D1F0DCF"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B61A42E" w14:textId="77777777" w:rsidR="00EE3F8A" w:rsidRPr="00822EE0" w:rsidRDefault="00EE3F8A" w:rsidP="00FB00E0">
            <w:pPr>
              <w:jc w:val="center"/>
            </w:pPr>
            <w:r w:rsidRPr="00822EE0">
              <w:t>01 3 02 81010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BE4345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CB95103" w14:textId="77777777" w:rsidR="00EE3F8A" w:rsidRPr="00822EE0" w:rsidRDefault="00EE3F8A" w:rsidP="00FB00E0">
            <w:pPr>
              <w:jc w:val="center"/>
            </w:pPr>
            <w:r w:rsidRPr="00822EE0">
              <w:t>112 371,70</w:t>
            </w:r>
          </w:p>
        </w:tc>
      </w:tr>
      <w:tr w:rsidR="00EE3F8A" w:rsidRPr="00822EE0" w14:paraId="47264057"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5BEA3" w14:textId="77777777" w:rsidR="00EE3F8A" w:rsidRPr="00822EE0" w:rsidRDefault="00EE3F8A"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3DF651B"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C369A3E"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5C829C6"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AF73E1C" w14:textId="77777777" w:rsidR="00EE3F8A" w:rsidRPr="00822EE0" w:rsidRDefault="00EE3F8A" w:rsidP="00FB00E0">
            <w:pPr>
              <w:jc w:val="center"/>
            </w:pPr>
            <w:r w:rsidRPr="00822EE0">
              <w:t>01 3 02 81400</w:t>
            </w:r>
          </w:p>
        </w:tc>
        <w:tc>
          <w:tcPr>
            <w:tcW w:w="1134" w:type="dxa"/>
            <w:tcBorders>
              <w:top w:val="single" w:sz="4" w:space="0" w:color="auto"/>
              <w:left w:val="nil"/>
              <w:bottom w:val="single" w:sz="4" w:space="0" w:color="auto"/>
              <w:right w:val="nil"/>
            </w:tcBorders>
            <w:shd w:val="clear" w:color="000000" w:fill="FFFFFF"/>
            <w:noWrap/>
            <w:vAlign w:val="center"/>
            <w:hideMark/>
          </w:tcPr>
          <w:p w14:paraId="2A16A651"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74BDD" w14:textId="77777777" w:rsidR="00EE3F8A" w:rsidRPr="00822EE0" w:rsidRDefault="00EE3F8A" w:rsidP="00FB00E0">
            <w:pPr>
              <w:jc w:val="center"/>
            </w:pPr>
            <w:r w:rsidRPr="00822EE0">
              <w:t>1 750 000,00</w:t>
            </w:r>
          </w:p>
        </w:tc>
      </w:tr>
      <w:tr w:rsidR="00EE3F8A" w:rsidRPr="00822EE0" w14:paraId="2A58D8C2" w14:textId="77777777" w:rsidTr="00FB00E0">
        <w:trPr>
          <w:trHeight w:val="285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7F2864"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63D558D" w14:textId="77777777" w:rsidR="00EE3F8A" w:rsidRPr="00822EE0" w:rsidRDefault="00EE3F8A" w:rsidP="00FB00E0">
            <w:pPr>
              <w:jc w:val="center"/>
            </w:pPr>
            <w:r w:rsidRPr="00822EE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A07D82B"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9FCAA36"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D1AA320" w14:textId="77777777" w:rsidR="00EE3F8A" w:rsidRPr="00822EE0" w:rsidRDefault="00EE3F8A" w:rsidP="00FB00E0">
            <w:pPr>
              <w:jc w:val="center"/>
            </w:pPr>
            <w:r w:rsidRPr="00822EE0">
              <w:t>01 3 02 81400</w:t>
            </w:r>
          </w:p>
        </w:tc>
        <w:tc>
          <w:tcPr>
            <w:tcW w:w="1134" w:type="dxa"/>
            <w:tcBorders>
              <w:top w:val="single" w:sz="4" w:space="0" w:color="auto"/>
              <w:left w:val="nil"/>
              <w:bottom w:val="single" w:sz="4" w:space="0" w:color="auto"/>
              <w:right w:val="nil"/>
            </w:tcBorders>
            <w:shd w:val="clear" w:color="000000" w:fill="FFFFFF"/>
            <w:noWrap/>
            <w:vAlign w:val="center"/>
            <w:hideMark/>
          </w:tcPr>
          <w:p w14:paraId="71F0BD5E" w14:textId="77777777" w:rsidR="00EE3F8A" w:rsidRPr="00822EE0" w:rsidRDefault="00EE3F8A" w:rsidP="00FB00E0">
            <w:pPr>
              <w:jc w:val="center"/>
            </w:pPr>
            <w:r w:rsidRPr="00822EE0">
              <w:t>600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DA893" w14:textId="77777777" w:rsidR="00EE3F8A" w:rsidRPr="00822EE0" w:rsidRDefault="00EE3F8A" w:rsidP="00FB00E0">
            <w:pPr>
              <w:jc w:val="center"/>
            </w:pPr>
            <w:r w:rsidRPr="00822EE0">
              <w:t>240 000,00</w:t>
            </w:r>
          </w:p>
        </w:tc>
      </w:tr>
      <w:tr w:rsidR="00EE3F8A" w:rsidRPr="00822EE0" w14:paraId="40CC58D7" w14:textId="77777777" w:rsidTr="00FB00E0">
        <w:trPr>
          <w:trHeight w:val="645"/>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2D805DA6" w14:textId="77777777" w:rsidR="00EE3F8A" w:rsidRPr="00822EE0" w:rsidRDefault="00EE3F8A" w:rsidP="00FB00E0">
            <w:pPr>
              <w:rPr>
                <w:b/>
                <w:bCs/>
              </w:rPr>
            </w:pPr>
            <w:r w:rsidRPr="00822EE0">
              <w:rPr>
                <w:b/>
                <w:bCs/>
              </w:rPr>
              <w:t>Финансовое управление Администрации Комсомольского муниципального района</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3095749C" w14:textId="77777777" w:rsidR="00EE3F8A" w:rsidRPr="00822EE0" w:rsidRDefault="00EE3F8A" w:rsidP="00FB00E0">
            <w:pPr>
              <w:jc w:val="center"/>
              <w:rPr>
                <w:b/>
                <w:bCs/>
              </w:rPr>
            </w:pPr>
            <w:r w:rsidRPr="00822EE0">
              <w:rPr>
                <w:b/>
                <w:bCs/>
              </w:rPr>
              <w:t>.053</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70A74D33" w14:textId="77777777" w:rsidR="00EE3F8A" w:rsidRPr="00822EE0" w:rsidRDefault="00EE3F8A" w:rsidP="00FB00E0">
            <w:pPr>
              <w:jc w:val="center"/>
            </w:pPr>
            <w:r w:rsidRPr="00822EE0">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5D499722" w14:textId="77777777" w:rsidR="00EE3F8A" w:rsidRPr="00822EE0" w:rsidRDefault="00EE3F8A" w:rsidP="00FB00E0">
            <w:pPr>
              <w:jc w:val="center"/>
            </w:pPr>
            <w:r w:rsidRPr="00822EE0">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6B37EC0F" w14:textId="77777777" w:rsidR="00EE3F8A" w:rsidRPr="00822EE0" w:rsidRDefault="00EE3F8A" w:rsidP="00FB00E0">
            <w:pPr>
              <w:jc w:val="center"/>
            </w:pPr>
            <w:r w:rsidRPr="00822EE0">
              <w:t> </w:t>
            </w:r>
          </w:p>
        </w:tc>
        <w:tc>
          <w:tcPr>
            <w:tcW w:w="1134" w:type="dxa"/>
            <w:tcBorders>
              <w:top w:val="single" w:sz="4" w:space="0" w:color="auto"/>
              <w:left w:val="nil"/>
              <w:bottom w:val="single" w:sz="4" w:space="0" w:color="auto"/>
              <w:right w:val="nil"/>
            </w:tcBorders>
            <w:shd w:val="clear" w:color="000000" w:fill="FABF8F"/>
            <w:vAlign w:val="center"/>
            <w:hideMark/>
          </w:tcPr>
          <w:p w14:paraId="5B67ED30" w14:textId="77777777" w:rsidR="00EE3F8A" w:rsidRPr="00822EE0" w:rsidRDefault="00EE3F8A" w:rsidP="00FB00E0">
            <w:pPr>
              <w:jc w:val="center"/>
            </w:pPr>
            <w:r w:rsidRPr="00822EE0">
              <w:t> </w:t>
            </w:r>
          </w:p>
        </w:tc>
        <w:tc>
          <w:tcPr>
            <w:tcW w:w="251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D034073" w14:textId="77777777" w:rsidR="00EE3F8A" w:rsidRPr="00822EE0" w:rsidRDefault="00EE3F8A" w:rsidP="00FB00E0">
            <w:pPr>
              <w:jc w:val="center"/>
              <w:rPr>
                <w:b/>
                <w:bCs/>
              </w:rPr>
            </w:pPr>
            <w:r w:rsidRPr="00822EE0">
              <w:rPr>
                <w:b/>
                <w:bCs/>
              </w:rPr>
              <w:t>9 387 468,00</w:t>
            </w:r>
          </w:p>
        </w:tc>
      </w:tr>
      <w:tr w:rsidR="00EE3F8A" w:rsidRPr="00822EE0" w14:paraId="1452861A"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7A78FA82"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F353B" w14:textId="77777777" w:rsidR="00EE3F8A" w:rsidRPr="00822EE0" w:rsidRDefault="00EE3F8A"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419D068"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D5CF38F"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1F87D41"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EA0B52"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71C1010F" w14:textId="77777777" w:rsidR="00EE3F8A" w:rsidRPr="00822EE0" w:rsidRDefault="00EE3F8A" w:rsidP="00FB00E0">
            <w:pPr>
              <w:jc w:val="center"/>
            </w:pPr>
            <w:r w:rsidRPr="00822EE0">
              <w:t>7 833 796,00</w:t>
            </w:r>
          </w:p>
        </w:tc>
      </w:tr>
      <w:tr w:rsidR="00EE3F8A" w:rsidRPr="00822EE0" w14:paraId="0A205A28"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3CEF4B6B" w14:textId="77777777" w:rsidR="00EE3F8A" w:rsidRPr="00822EE0" w:rsidRDefault="00EE3F8A"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D15A6" w14:textId="77777777" w:rsidR="00EE3F8A" w:rsidRPr="00822EE0" w:rsidRDefault="00EE3F8A"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3A4499D"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0A8CA60"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668A383"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559BE1"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A49BE8F" w14:textId="77777777" w:rsidR="00EE3F8A" w:rsidRPr="00822EE0" w:rsidRDefault="00EE3F8A" w:rsidP="00FB00E0">
            <w:pPr>
              <w:jc w:val="center"/>
            </w:pPr>
            <w:r w:rsidRPr="00822EE0">
              <w:t>1 267 672,00</w:t>
            </w:r>
          </w:p>
        </w:tc>
      </w:tr>
      <w:tr w:rsidR="00EE3F8A" w:rsidRPr="00822EE0" w14:paraId="43183D1B"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F5AB8"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1B80270" w14:textId="77777777" w:rsidR="00EE3F8A" w:rsidRPr="00822EE0" w:rsidRDefault="00EE3F8A"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B424200"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7EAE67F"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nil"/>
            </w:tcBorders>
            <w:shd w:val="clear" w:color="000000" w:fill="FFFFFF"/>
            <w:noWrap/>
            <w:vAlign w:val="center"/>
            <w:hideMark/>
          </w:tcPr>
          <w:p w14:paraId="49997093" w14:textId="77777777" w:rsidR="00EE3F8A" w:rsidRPr="00822EE0" w:rsidRDefault="00EE3F8A" w:rsidP="00FB00E0">
            <w:pPr>
              <w:jc w:val="center"/>
            </w:pPr>
            <w:r w:rsidRPr="00822EE0">
              <w:t>10 3 01 00160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09A76"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6B2594A" w14:textId="77777777" w:rsidR="00EE3F8A" w:rsidRPr="00822EE0" w:rsidRDefault="00EE3F8A" w:rsidP="00FB00E0">
            <w:pPr>
              <w:jc w:val="center"/>
            </w:pPr>
            <w:r w:rsidRPr="00822EE0">
              <w:t>180 000,00</w:t>
            </w:r>
          </w:p>
        </w:tc>
      </w:tr>
      <w:tr w:rsidR="00EE3F8A" w:rsidRPr="00822EE0" w14:paraId="4DB87B05"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13ED0AC1" w14:textId="77777777" w:rsidR="00EE3F8A" w:rsidRPr="00822EE0" w:rsidRDefault="00EE3F8A"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7C24EB5" w14:textId="77777777" w:rsidR="00EE3F8A" w:rsidRPr="00822EE0" w:rsidRDefault="00EE3F8A" w:rsidP="00FB00E0">
            <w:pPr>
              <w:jc w:val="center"/>
            </w:pPr>
            <w:r w:rsidRPr="00822EE0">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45218E5"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C91EA4D"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4D64F09" w14:textId="77777777" w:rsidR="00EE3F8A" w:rsidRPr="00822EE0" w:rsidRDefault="00EE3F8A" w:rsidP="00FB00E0">
            <w:pPr>
              <w:jc w:val="center"/>
            </w:pPr>
            <w:r w:rsidRPr="00822EE0">
              <w:t>10 4 01 00110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CA2D58D"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DE74E6D" w14:textId="77777777" w:rsidR="00EE3F8A" w:rsidRPr="00822EE0" w:rsidRDefault="00EE3F8A" w:rsidP="00FB00E0">
            <w:pPr>
              <w:jc w:val="center"/>
            </w:pPr>
            <w:r w:rsidRPr="00822EE0">
              <w:t>106 000,00</w:t>
            </w:r>
          </w:p>
        </w:tc>
      </w:tr>
      <w:tr w:rsidR="00EE3F8A" w:rsidRPr="00822EE0" w14:paraId="43199189"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39545D56" w14:textId="77777777" w:rsidR="00EE3F8A" w:rsidRPr="00822EE0" w:rsidRDefault="00EE3F8A" w:rsidP="00FB00E0">
            <w:pPr>
              <w:rPr>
                <w:b/>
                <w:bCs/>
              </w:rPr>
            </w:pPr>
            <w:r w:rsidRPr="00822EE0">
              <w:rPr>
                <w:b/>
                <w:bCs/>
              </w:rPr>
              <w:t>Отдел по делам культуры и спорта Администрации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748D8302" w14:textId="77777777" w:rsidR="00EE3F8A" w:rsidRPr="00822EE0" w:rsidRDefault="00EE3F8A" w:rsidP="00FB00E0">
            <w:pPr>
              <w:jc w:val="center"/>
              <w:rPr>
                <w:b/>
                <w:bCs/>
              </w:rPr>
            </w:pPr>
            <w:r w:rsidRPr="00822EE0">
              <w:rPr>
                <w:b/>
                <w:bCs/>
              </w:rPr>
              <w:t>.054</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73E7CA9A" w14:textId="77777777" w:rsidR="00EE3F8A" w:rsidRPr="00822EE0" w:rsidRDefault="00EE3F8A" w:rsidP="00FB00E0">
            <w:pPr>
              <w:jc w:val="center"/>
            </w:pPr>
            <w:r w:rsidRPr="00822EE0">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1E545EEC" w14:textId="77777777" w:rsidR="00EE3F8A" w:rsidRPr="00822EE0" w:rsidRDefault="00EE3F8A" w:rsidP="00FB00E0">
            <w:pPr>
              <w:jc w:val="center"/>
            </w:pPr>
            <w:r w:rsidRPr="00822EE0">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25CA49A5" w14:textId="77777777" w:rsidR="00EE3F8A" w:rsidRPr="00822EE0" w:rsidRDefault="00EE3F8A" w:rsidP="00FB00E0">
            <w:pPr>
              <w:jc w:val="center"/>
            </w:pPr>
            <w:r w:rsidRPr="00822EE0">
              <w:t> </w:t>
            </w:r>
          </w:p>
        </w:tc>
        <w:tc>
          <w:tcPr>
            <w:tcW w:w="1134" w:type="dxa"/>
            <w:tcBorders>
              <w:top w:val="single" w:sz="4" w:space="0" w:color="auto"/>
              <w:left w:val="nil"/>
              <w:bottom w:val="single" w:sz="4" w:space="0" w:color="auto"/>
              <w:right w:val="nil"/>
            </w:tcBorders>
            <w:shd w:val="clear" w:color="000000" w:fill="FABF8F"/>
            <w:vAlign w:val="center"/>
            <w:hideMark/>
          </w:tcPr>
          <w:p w14:paraId="5C780479" w14:textId="77777777" w:rsidR="00EE3F8A" w:rsidRPr="00822EE0" w:rsidRDefault="00EE3F8A" w:rsidP="00FB00E0">
            <w:pPr>
              <w:jc w:val="center"/>
            </w:pPr>
            <w:r w:rsidRPr="00822EE0">
              <w:t> </w:t>
            </w:r>
          </w:p>
        </w:tc>
        <w:tc>
          <w:tcPr>
            <w:tcW w:w="251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508561" w14:textId="77777777" w:rsidR="00EE3F8A" w:rsidRPr="00822EE0" w:rsidRDefault="00EE3F8A" w:rsidP="00FB00E0">
            <w:pPr>
              <w:jc w:val="center"/>
              <w:rPr>
                <w:b/>
                <w:bCs/>
              </w:rPr>
            </w:pPr>
            <w:r w:rsidRPr="00822EE0">
              <w:rPr>
                <w:b/>
                <w:bCs/>
              </w:rPr>
              <w:t>80 135 549,20</w:t>
            </w:r>
          </w:p>
        </w:tc>
      </w:tr>
      <w:tr w:rsidR="00EE3F8A" w:rsidRPr="00822EE0" w14:paraId="12B283A0" w14:textId="77777777" w:rsidTr="00FB00E0">
        <w:trPr>
          <w:trHeight w:val="1260"/>
        </w:trPr>
        <w:tc>
          <w:tcPr>
            <w:tcW w:w="6565" w:type="dxa"/>
            <w:tcBorders>
              <w:top w:val="single" w:sz="4" w:space="0" w:color="auto"/>
              <w:left w:val="single" w:sz="4" w:space="0" w:color="auto"/>
              <w:bottom w:val="single" w:sz="4" w:space="0" w:color="auto"/>
              <w:right w:val="nil"/>
            </w:tcBorders>
            <w:shd w:val="clear" w:color="auto" w:fill="auto"/>
            <w:hideMark/>
          </w:tcPr>
          <w:p w14:paraId="46F1108F" w14:textId="77777777" w:rsidR="00EE3F8A" w:rsidRPr="00822EE0" w:rsidRDefault="00EE3F8A"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51BFC"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29DF6AD0"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7B118659"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A5C0DE6" w14:textId="77777777" w:rsidR="00EE3F8A" w:rsidRPr="00822EE0" w:rsidRDefault="00EE3F8A" w:rsidP="00FB00E0">
            <w:pPr>
              <w:jc w:val="center"/>
            </w:pPr>
            <w:r w:rsidRPr="00822EE0">
              <w:t>02 3 04 00070</w:t>
            </w:r>
          </w:p>
        </w:tc>
        <w:tc>
          <w:tcPr>
            <w:tcW w:w="1134" w:type="dxa"/>
            <w:tcBorders>
              <w:top w:val="single" w:sz="4" w:space="0" w:color="auto"/>
              <w:left w:val="nil"/>
              <w:bottom w:val="single" w:sz="4" w:space="0" w:color="auto"/>
              <w:right w:val="nil"/>
            </w:tcBorders>
            <w:shd w:val="clear" w:color="auto" w:fill="auto"/>
            <w:vAlign w:val="center"/>
            <w:hideMark/>
          </w:tcPr>
          <w:p w14:paraId="688E1D46"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F5C6" w14:textId="77777777" w:rsidR="00EE3F8A" w:rsidRPr="00822EE0" w:rsidRDefault="00EE3F8A" w:rsidP="00FB00E0">
            <w:pPr>
              <w:jc w:val="center"/>
            </w:pPr>
            <w:r w:rsidRPr="00822EE0">
              <w:t>1 901 427,19</w:t>
            </w:r>
          </w:p>
        </w:tc>
      </w:tr>
      <w:tr w:rsidR="00EE3F8A" w:rsidRPr="00822EE0" w14:paraId="0B935B04" w14:textId="77777777" w:rsidTr="00FB00E0">
        <w:trPr>
          <w:trHeight w:val="1260"/>
        </w:trPr>
        <w:tc>
          <w:tcPr>
            <w:tcW w:w="6565" w:type="dxa"/>
            <w:tcBorders>
              <w:top w:val="single" w:sz="4" w:space="0" w:color="auto"/>
              <w:left w:val="single" w:sz="4" w:space="0" w:color="auto"/>
              <w:bottom w:val="single" w:sz="4" w:space="0" w:color="auto"/>
              <w:right w:val="nil"/>
            </w:tcBorders>
            <w:shd w:val="clear" w:color="auto" w:fill="auto"/>
            <w:hideMark/>
          </w:tcPr>
          <w:p w14:paraId="65704AAB"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ED6F25"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2CD9CEE"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50A4308"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5BA6B64" w14:textId="77777777" w:rsidR="00EE3F8A" w:rsidRPr="00822EE0" w:rsidRDefault="00EE3F8A" w:rsidP="00FB00E0">
            <w:pPr>
              <w:jc w:val="center"/>
            </w:pPr>
            <w:r w:rsidRPr="00822EE0">
              <w:t>30 9 00 G0080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B69AD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76011B1" w14:textId="77777777" w:rsidR="00EE3F8A" w:rsidRPr="00822EE0" w:rsidRDefault="00EE3F8A" w:rsidP="00FB00E0">
            <w:pPr>
              <w:jc w:val="center"/>
            </w:pPr>
            <w:r w:rsidRPr="00822EE0">
              <w:t>529 900,00</w:t>
            </w:r>
          </w:p>
        </w:tc>
      </w:tr>
      <w:tr w:rsidR="00EE3F8A" w:rsidRPr="00822EE0" w14:paraId="77AC6151" w14:textId="77777777" w:rsidTr="00FB00E0">
        <w:trPr>
          <w:trHeight w:val="945"/>
        </w:trPr>
        <w:tc>
          <w:tcPr>
            <w:tcW w:w="6565" w:type="dxa"/>
            <w:tcBorders>
              <w:top w:val="single" w:sz="4" w:space="0" w:color="auto"/>
              <w:left w:val="single" w:sz="4" w:space="0" w:color="auto"/>
              <w:bottom w:val="single" w:sz="4" w:space="0" w:color="auto"/>
              <w:right w:val="nil"/>
            </w:tcBorders>
            <w:shd w:val="clear" w:color="auto" w:fill="auto"/>
            <w:hideMark/>
          </w:tcPr>
          <w:p w14:paraId="2F176645"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B394A"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C9185A7"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5C1333B"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FD736EC" w14:textId="77777777" w:rsidR="00EE3F8A" w:rsidRPr="00822EE0" w:rsidRDefault="00EE3F8A" w:rsidP="00FB00E0">
            <w:pPr>
              <w:jc w:val="center"/>
            </w:pPr>
            <w:r w:rsidRPr="00822EE0">
              <w:t>30 9 00 G0080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62E96F"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3A1F7CF" w14:textId="77777777" w:rsidR="00EE3F8A" w:rsidRPr="00822EE0" w:rsidRDefault="00EE3F8A" w:rsidP="00FB00E0">
            <w:pPr>
              <w:jc w:val="center"/>
            </w:pPr>
            <w:r w:rsidRPr="00822EE0">
              <w:t>84 000,00</w:t>
            </w:r>
          </w:p>
        </w:tc>
      </w:tr>
      <w:tr w:rsidR="00EE3F8A" w:rsidRPr="00822EE0" w14:paraId="076B4FEA" w14:textId="77777777" w:rsidTr="00FB00E0">
        <w:trPr>
          <w:trHeight w:val="1575"/>
        </w:trPr>
        <w:tc>
          <w:tcPr>
            <w:tcW w:w="6565" w:type="dxa"/>
            <w:tcBorders>
              <w:top w:val="single" w:sz="4" w:space="0" w:color="auto"/>
              <w:left w:val="single" w:sz="4" w:space="0" w:color="auto"/>
              <w:bottom w:val="single" w:sz="4" w:space="0" w:color="auto"/>
              <w:right w:val="nil"/>
            </w:tcBorders>
            <w:shd w:val="clear" w:color="auto" w:fill="auto"/>
            <w:hideMark/>
          </w:tcPr>
          <w:p w14:paraId="2B1E4535" w14:textId="77777777" w:rsidR="00EE3F8A" w:rsidRPr="00822EE0" w:rsidRDefault="00EE3F8A" w:rsidP="00FB00E0">
            <w:r w:rsidRPr="00822EE0">
              <w:lastRenderedPageBreak/>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822EE0">
              <w:t>материалами)(</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1C192"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27BC42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121A66C"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2FA604B" w14:textId="77777777" w:rsidR="00EE3F8A" w:rsidRPr="00822EE0" w:rsidRDefault="00EE3F8A" w:rsidP="00FB00E0">
            <w:pPr>
              <w:jc w:val="center"/>
            </w:pPr>
            <w:proofErr w:type="gramStart"/>
            <w:r w:rsidRPr="00822EE0">
              <w:t>02  1</w:t>
            </w:r>
            <w:proofErr w:type="gramEnd"/>
            <w:r w:rsidRPr="00822EE0">
              <w:t xml:space="preserve"> Я55195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A4CD5A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0ADD257" w14:textId="77777777" w:rsidR="00EE3F8A" w:rsidRPr="00822EE0" w:rsidRDefault="00EE3F8A" w:rsidP="00FB00E0">
            <w:pPr>
              <w:jc w:val="center"/>
            </w:pPr>
            <w:r w:rsidRPr="00822EE0">
              <w:t>3 805 139,11</w:t>
            </w:r>
          </w:p>
        </w:tc>
      </w:tr>
      <w:tr w:rsidR="00EE3F8A" w:rsidRPr="00822EE0" w14:paraId="6BA5C452"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E58499"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21CAB17"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0DC4C19"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E604481"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E30F894" w14:textId="77777777" w:rsidR="00EE3F8A" w:rsidRPr="00822EE0" w:rsidRDefault="00EE3F8A" w:rsidP="00FB00E0">
            <w:pPr>
              <w:jc w:val="center"/>
            </w:pPr>
            <w:r w:rsidRPr="00822EE0">
              <w:t>02 3 01 00040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BD3F4D"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2323846" w14:textId="77777777" w:rsidR="00EE3F8A" w:rsidRPr="00822EE0" w:rsidRDefault="00EE3F8A" w:rsidP="00FB00E0">
            <w:pPr>
              <w:jc w:val="center"/>
            </w:pPr>
            <w:r w:rsidRPr="00822EE0">
              <w:t>15 449 296,90</w:t>
            </w:r>
          </w:p>
        </w:tc>
      </w:tr>
      <w:tr w:rsidR="00EE3F8A" w:rsidRPr="00822EE0" w14:paraId="702A344F"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697766"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6165666"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FD78CC"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40FF99B"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3E7A4CC" w14:textId="77777777" w:rsidR="00EE3F8A" w:rsidRPr="00822EE0" w:rsidRDefault="00EE3F8A" w:rsidP="00FB00E0">
            <w:pPr>
              <w:jc w:val="center"/>
            </w:pPr>
            <w:r w:rsidRPr="00822EE0">
              <w:t>02 3 01 00040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8A9F8C1"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BB8EB5E" w14:textId="77777777" w:rsidR="00EE3F8A" w:rsidRPr="00822EE0" w:rsidRDefault="00EE3F8A" w:rsidP="00FB00E0">
            <w:pPr>
              <w:jc w:val="center"/>
            </w:pPr>
            <w:r w:rsidRPr="00822EE0">
              <w:t>1 359 745,27</w:t>
            </w:r>
          </w:p>
        </w:tc>
      </w:tr>
      <w:tr w:rsidR="00EE3F8A" w:rsidRPr="00822EE0" w14:paraId="4ACD93EA"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25BFA0"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9351998"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523A618"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3A7EAAA"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BE27705" w14:textId="77777777" w:rsidR="00EE3F8A" w:rsidRPr="00822EE0" w:rsidRDefault="00EE3F8A" w:rsidP="00FB00E0">
            <w:pPr>
              <w:jc w:val="center"/>
            </w:pPr>
            <w:r w:rsidRPr="00822EE0">
              <w:t>02 3 01 00040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9FCA6A7"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C92121C" w14:textId="77777777" w:rsidR="00EE3F8A" w:rsidRPr="00822EE0" w:rsidRDefault="00EE3F8A" w:rsidP="00FB00E0">
            <w:pPr>
              <w:jc w:val="center"/>
            </w:pPr>
            <w:r w:rsidRPr="00822EE0">
              <w:t>90 000,00</w:t>
            </w:r>
          </w:p>
        </w:tc>
      </w:tr>
      <w:tr w:rsidR="00EE3F8A" w:rsidRPr="00822EE0" w14:paraId="49CA81F9"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B04662" w14:textId="77777777" w:rsidR="00EE3F8A" w:rsidRPr="00822EE0" w:rsidRDefault="00EE3F8A" w:rsidP="00FB00E0">
            <w:r w:rsidRPr="00822EE0">
              <w:t xml:space="preserve">Создание условий для организации временной летней занятости несовершеннолетних </w:t>
            </w:r>
            <w:proofErr w:type="spellStart"/>
            <w:r w:rsidRPr="00822EE0">
              <w:t>гражадан</w:t>
            </w:r>
            <w:proofErr w:type="spellEnd"/>
            <w:r w:rsidRPr="00822EE0">
              <w:t xml:space="preserve"> Комсомольского муниципального </w:t>
            </w:r>
            <w:proofErr w:type="gramStart"/>
            <w:r w:rsidRPr="00822EE0">
              <w:t>района(</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488F74A"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583BBFB"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9CF6DD1"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nil"/>
            </w:tcBorders>
            <w:shd w:val="clear" w:color="auto" w:fill="auto"/>
            <w:noWrap/>
            <w:vAlign w:val="center"/>
            <w:hideMark/>
          </w:tcPr>
          <w:p w14:paraId="65B4B866" w14:textId="77777777" w:rsidR="00EE3F8A" w:rsidRPr="00822EE0" w:rsidRDefault="00EE3F8A" w:rsidP="00FB00E0">
            <w:pPr>
              <w:jc w:val="center"/>
            </w:pPr>
            <w:r w:rsidRPr="00822EE0">
              <w:t>02 3 02 00050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31A36"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4E17ECE" w14:textId="77777777" w:rsidR="00EE3F8A" w:rsidRPr="00822EE0" w:rsidRDefault="00EE3F8A" w:rsidP="00FB00E0">
            <w:pPr>
              <w:jc w:val="center"/>
            </w:pPr>
            <w:r w:rsidRPr="00822EE0">
              <w:t>632 504,16</w:t>
            </w:r>
          </w:p>
        </w:tc>
      </w:tr>
      <w:tr w:rsidR="00EE3F8A" w:rsidRPr="00822EE0" w14:paraId="26C9293D"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E8FED3" w14:textId="77777777" w:rsidR="00EE3F8A" w:rsidRPr="00822EE0" w:rsidRDefault="00EE3F8A" w:rsidP="00FB00E0">
            <w:r w:rsidRPr="00822EE0">
              <w:lastRenderedPageBreak/>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D84EEE6"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FCDA5FB"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F65390A"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94A30F0" w14:textId="77777777" w:rsidR="00EE3F8A" w:rsidRPr="00822EE0" w:rsidRDefault="00EE3F8A" w:rsidP="00FB00E0">
            <w:pPr>
              <w:jc w:val="center"/>
            </w:pPr>
            <w:r w:rsidRPr="00822EE0">
              <w:t>02 3 02 G0070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E444E24"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D768495" w14:textId="77777777" w:rsidR="00EE3F8A" w:rsidRPr="00822EE0" w:rsidRDefault="00EE3F8A" w:rsidP="00FB00E0">
            <w:pPr>
              <w:jc w:val="center"/>
            </w:pPr>
            <w:r w:rsidRPr="00822EE0">
              <w:t>551 073,00</w:t>
            </w:r>
          </w:p>
        </w:tc>
      </w:tr>
      <w:tr w:rsidR="00EE3F8A" w:rsidRPr="00822EE0" w14:paraId="19A33387"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3FCC39" w14:textId="77777777" w:rsidR="00EE3F8A" w:rsidRPr="00822EE0" w:rsidRDefault="00EE3F8A"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08A6FFD"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9F7091D"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5256CF6"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7D1E185" w14:textId="77777777" w:rsidR="00EE3F8A" w:rsidRPr="00822EE0" w:rsidRDefault="00EE3F8A" w:rsidP="00FB00E0">
            <w:pPr>
              <w:jc w:val="center"/>
            </w:pPr>
            <w:r w:rsidRPr="00822EE0">
              <w:t>02 3 02 G0070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9C5A87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EDC0471" w14:textId="77777777" w:rsidR="00EE3F8A" w:rsidRPr="00822EE0" w:rsidRDefault="00EE3F8A" w:rsidP="00FB00E0">
            <w:pPr>
              <w:jc w:val="center"/>
            </w:pPr>
            <w:r w:rsidRPr="00822EE0">
              <w:t>21 800,00</w:t>
            </w:r>
          </w:p>
        </w:tc>
      </w:tr>
      <w:tr w:rsidR="00EE3F8A" w:rsidRPr="00822EE0" w14:paraId="1942A4FB"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C78AB"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4ADFB8F"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19862B6"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E0F97B6"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73C18C7" w14:textId="77777777" w:rsidR="00EE3F8A" w:rsidRPr="00822EE0" w:rsidRDefault="00EE3F8A" w:rsidP="00FB00E0">
            <w:pPr>
              <w:jc w:val="center"/>
            </w:pPr>
            <w:r w:rsidRPr="00822EE0">
              <w:t>02 3 05 00380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78F6748"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379F898" w14:textId="77777777" w:rsidR="00EE3F8A" w:rsidRPr="00822EE0" w:rsidRDefault="00EE3F8A" w:rsidP="00FB00E0">
            <w:pPr>
              <w:jc w:val="center"/>
            </w:pPr>
            <w:r w:rsidRPr="00822EE0">
              <w:t>7 210 393,45</w:t>
            </w:r>
          </w:p>
        </w:tc>
      </w:tr>
      <w:tr w:rsidR="00EE3F8A" w:rsidRPr="00822EE0" w14:paraId="431C3D0A"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FE8C8"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95211F4"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C879A8D"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940F60E"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C2C40F8" w14:textId="77777777" w:rsidR="00EE3F8A" w:rsidRPr="00822EE0" w:rsidRDefault="00EE3F8A" w:rsidP="00FB00E0">
            <w:pPr>
              <w:jc w:val="center"/>
            </w:pPr>
            <w:r w:rsidRPr="00822EE0">
              <w:t>02 3 05 00380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C5215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D9BF53E" w14:textId="77777777" w:rsidR="00EE3F8A" w:rsidRPr="00822EE0" w:rsidRDefault="00EE3F8A" w:rsidP="00FB00E0">
            <w:pPr>
              <w:jc w:val="center"/>
            </w:pPr>
            <w:r w:rsidRPr="00822EE0">
              <w:t>937 430,10</w:t>
            </w:r>
          </w:p>
        </w:tc>
      </w:tr>
      <w:tr w:rsidR="00EE3F8A" w:rsidRPr="00822EE0" w14:paraId="11D237D0" w14:textId="77777777" w:rsidTr="00FB00E0">
        <w:trPr>
          <w:trHeight w:val="1767"/>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E8997"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ED14158"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CC49E7D"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E011339"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A4B6E8B" w14:textId="77777777" w:rsidR="00EE3F8A" w:rsidRPr="00822EE0" w:rsidRDefault="00EE3F8A" w:rsidP="00FB00E0">
            <w:pPr>
              <w:jc w:val="center"/>
            </w:pPr>
            <w:r w:rsidRPr="00822EE0">
              <w:t>02 3 05 G0050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ADC6F4A"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5A6247A" w14:textId="77777777" w:rsidR="00EE3F8A" w:rsidRPr="00822EE0" w:rsidRDefault="00EE3F8A" w:rsidP="00FB00E0">
            <w:pPr>
              <w:jc w:val="center"/>
            </w:pPr>
            <w:r w:rsidRPr="00822EE0">
              <w:t>7 787 194,09</w:t>
            </w:r>
          </w:p>
        </w:tc>
      </w:tr>
      <w:tr w:rsidR="00EE3F8A" w:rsidRPr="00822EE0" w14:paraId="642E2BC3"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3D1B9" w14:textId="77777777" w:rsidR="00EE3F8A" w:rsidRPr="00822EE0" w:rsidRDefault="00EE3F8A"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58171A9"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1F236DD"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42F874B"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E65F4E8" w14:textId="77777777" w:rsidR="00EE3F8A" w:rsidRPr="00822EE0" w:rsidRDefault="00EE3F8A" w:rsidP="00FB00E0">
            <w:pPr>
              <w:jc w:val="center"/>
            </w:pPr>
            <w:r w:rsidRPr="00822EE0">
              <w:t>02 3 05 G0050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7125A6"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7BE2214" w14:textId="77777777" w:rsidR="00EE3F8A" w:rsidRPr="00822EE0" w:rsidRDefault="00EE3F8A" w:rsidP="00FB00E0">
            <w:pPr>
              <w:jc w:val="center"/>
            </w:pPr>
            <w:r w:rsidRPr="00822EE0">
              <w:t>1 445 655,91</w:t>
            </w:r>
          </w:p>
        </w:tc>
      </w:tr>
      <w:tr w:rsidR="00EE3F8A" w:rsidRPr="00822EE0" w14:paraId="4CC21EB1" w14:textId="77777777" w:rsidTr="00FB00E0">
        <w:trPr>
          <w:trHeight w:val="165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51B127"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B0612CB"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0B9F43"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FE97294"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9DD7C2B" w14:textId="77777777" w:rsidR="00EE3F8A" w:rsidRPr="00822EE0" w:rsidRDefault="00EE3F8A" w:rsidP="00FB00E0">
            <w:pPr>
              <w:jc w:val="center"/>
            </w:pPr>
            <w:r w:rsidRPr="00822EE0">
              <w:t>02 3 05 G0050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0F17DD2"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B74D952" w14:textId="77777777" w:rsidR="00EE3F8A" w:rsidRPr="00822EE0" w:rsidRDefault="00EE3F8A" w:rsidP="00FB00E0">
            <w:pPr>
              <w:jc w:val="center"/>
            </w:pPr>
            <w:r w:rsidRPr="00822EE0">
              <w:t>1 500,00</w:t>
            </w:r>
          </w:p>
        </w:tc>
      </w:tr>
      <w:tr w:rsidR="00EE3F8A" w:rsidRPr="00822EE0" w14:paraId="5E79F1A8"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04889" w14:textId="77777777" w:rsidR="00EE3F8A" w:rsidRPr="00822EE0" w:rsidRDefault="00EE3F8A"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78BA09D"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29D6FA4"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CD0C0CA"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F80F9E5" w14:textId="77777777" w:rsidR="00EE3F8A" w:rsidRPr="00822EE0" w:rsidRDefault="00EE3F8A" w:rsidP="00FB00E0">
            <w:pPr>
              <w:jc w:val="center"/>
            </w:pPr>
            <w:r w:rsidRPr="00822EE0">
              <w:t>02 3 05 L5191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1FFB16A"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94606A7" w14:textId="77777777" w:rsidR="00EE3F8A" w:rsidRPr="00822EE0" w:rsidRDefault="00EE3F8A" w:rsidP="00FB00E0">
            <w:pPr>
              <w:jc w:val="center"/>
            </w:pPr>
            <w:r w:rsidRPr="00822EE0">
              <w:t>66 761,85</w:t>
            </w:r>
          </w:p>
        </w:tc>
      </w:tr>
      <w:tr w:rsidR="00EE3F8A" w:rsidRPr="00822EE0" w14:paraId="7A87FC04"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8B4B1" w14:textId="77777777" w:rsidR="00EE3F8A" w:rsidRPr="00822EE0" w:rsidRDefault="00EE3F8A"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578AB0A"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1467614"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72C8FC5"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3943C60" w14:textId="77777777" w:rsidR="00EE3F8A" w:rsidRPr="00822EE0" w:rsidRDefault="00EE3F8A" w:rsidP="00FB00E0">
            <w:pPr>
              <w:jc w:val="center"/>
            </w:pPr>
            <w:r w:rsidRPr="00822EE0">
              <w:t>02 3 06 G0040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DD177A"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74DA6CAC" w14:textId="77777777" w:rsidR="00EE3F8A" w:rsidRPr="00822EE0" w:rsidRDefault="00EE3F8A" w:rsidP="00FB00E0">
            <w:pPr>
              <w:jc w:val="center"/>
            </w:pPr>
            <w:r w:rsidRPr="00822EE0">
              <w:t>13 541 352,00</w:t>
            </w:r>
          </w:p>
        </w:tc>
      </w:tr>
      <w:tr w:rsidR="00EE3F8A" w:rsidRPr="00822EE0" w14:paraId="17F12B1C"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C1745" w14:textId="77777777" w:rsidR="00EE3F8A" w:rsidRPr="00822EE0" w:rsidRDefault="00EE3F8A"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F75889D"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2B069AA5"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7677AD7"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E06E36" w14:textId="77777777" w:rsidR="00EE3F8A" w:rsidRPr="00822EE0" w:rsidRDefault="00EE3F8A" w:rsidP="00FB00E0">
            <w:pPr>
              <w:jc w:val="center"/>
            </w:pPr>
            <w:r w:rsidRPr="00822EE0">
              <w:t>02 3 06 G0040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F0DADF"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0E095AE8" w14:textId="77777777" w:rsidR="00EE3F8A" w:rsidRPr="00822EE0" w:rsidRDefault="00EE3F8A" w:rsidP="00FB00E0">
            <w:pPr>
              <w:jc w:val="center"/>
            </w:pPr>
            <w:r w:rsidRPr="00822EE0">
              <w:t>12 916 325,79</w:t>
            </w:r>
          </w:p>
        </w:tc>
      </w:tr>
      <w:tr w:rsidR="00EE3F8A" w:rsidRPr="00822EE0" w14:paraId="227E99E3"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0F86D3" w14:textId="77777777" w:rsidR="00EE3F8A" w:rsidRPr="00822EE0" w:rsidRDefault="00EE3F8A" w:rsidP="00FB00E0">
            <w:r w:rsidRPr="00822EE0">
              <w:lastRenderedPageBreak/>
              <w:t>Организация обеспечения деятельности учреждения культуры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0B40239"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4C64009"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49398B8"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D56C9FF" w14:textId="77777777" w:rsidR="00EE3F8A" w:rsidRPr="00822EE0" w:rsidRDefault="00EE3F8A" w:rsidP="00FB00E0">
            <w:pPr>
              <w:jc w:val="center"/>
            </w:pPr>
            <w:r w:rsidRPr="00822EE0">
              <w:t>02 3 06 G0040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5901EEA"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64FEEAB2" w14:textId="77777777" w:rsidR="00EE3F8A" w:rsidRPr="00822EE0" w:rsidRDefault="00EE3F8A" w:rsidP="00FB00E0">
            <w:pPr>
              <w:jc w:val="center"/>
            </w:pPr>
            <w:r w:rsidRPr="00822EE0">
              <w:t>5 340,00</w:t>
            </w:r>
          </w:p>
        </w:tc>
      </w:tr>
      <w:tr w:rsidR="00EE3F8A" w:rsidRPr="00822EE0" w14:paraId="533AF98E"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27087" w14:textId="77777777" w:rsidR="00EE3F8A" w:rsidRPr="00822EE0" w:rsidRDefault="00EE3F8A"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303EDCC"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8C65D3C"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CF3B47F"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601C9D" w14:textId="77777777" w:rsidR="00EE3F8A" w:rsidRPr="00822EE0" w:rsidRDefault="00EE3F8A" w:rsidP="00FB00E0">
            <w:pPr>
              <w:jc w:val="center"/>
            </w:pPr>
            <w:r w:rsidRPr="00822EE0">
              <w:t>02 3 06 G0060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E36A0E2"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30C6BC85" w14:textId="77777777" w:rsidR="00EE3F8A" w:rsidRPr="00822EE0" w:rsidRDefault="00EE3F8A" w:rsidP="00FB00E0">
            <w:pPr>
              <w:jc w:val="center"/>
            </w:pPr>
            <w:r w:rsidRPr="00822EE0">
              <w:t>830 617,06</w:t>
            </w:r>
          </w:p>
        </w:tc>
      </w:tr>
      <w:tr w:rsidR="00EE3F8A" w:rsidRPr="00822EE0" w14:paraId="320153B7"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84A21E" w14:textId="77777777" w:rsidR="00EE3F8A" w:rsidRPr="00822EE0" w:rsidRDefault="00EE3F8A"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34C1119"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838A867"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0A1335D"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33C3640" w14:textId="77777777" w:rsidR="00EE3F8A" w:rsidRPr="00822EE0" w:rsidRDefault="00EE3F8A" w:rsidP="00FB00E0">
            <w:pPr>
              <w:jc w:val="center"/>
            </w:pPr>
            <w:r w:rsidRPr="00822EE0">
              <w:t>02 3 06 G0040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7FA0951"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4E446C73" w14:textId="77777777" w:rsidR="00EE3F8A" w:rsidRPr="00822EE0" w:rsidRDefault="00EE3F8A" w:rsidP="00FB00E0">
            <w:pPr>
              <w:jc w:val="center"/>
            </w:pPr>
            <w:r w:rsidRPr="00822EE0">
              <w:t>4 526 526,00</w:t>
            </w:r>
          </w:p>
        </w:tc>
      </w:tr>
      <w:tr w:rsidR="00EE3F8A" w:rsidRPr="00822EE0" w14:paraId="7239CE09"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77F56872"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4DCDF"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18A0970"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798F0E5"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15E478D"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EBB533"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35936295" w14:textId="77777777" w:rsidR="00EE3F8A" w:rsidRPr="00822EE0" w:rsidRDefault="00EE3F8A" w:rsidP="00FB00E0">
            <w:pPr>
              <w:jc w:val="center"/>
            </w:pPr>
            <w:r w:rsidRPr="00822EE0">
              <w:t>2 172 929,00</w:t>
            </w:r>
          </w:p>
        </w:tc>
      </w:tr>
      <w:tr w:rsidR="00EE3F8A" w:rsidRPr="00822EE0" w14:paraId="42CC3D2C" w14:textId="77777777" w:rsidTr="00FB00E0">
        <w:trPr>
          <w:trHeight w:val="18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A21C4B" w14:textId="77777777" w:rsidR="00EE3F8A" w:rsidRPr="00822EE0" w:rsidRDefault="00EE3F8A"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C2427D0"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21823BD"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31FE6F2"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9EBB139" w14:textId="77777777" w:rsidR="00EE3F8A" w:rsidRPr="00822EE0" w:rsidRDefault="00EE3F8A" w:rsidP="00FB00E0">
            <w:pPr>
              <w:jc w:val="center"/>
            </w:pPr>
            <w:r w:rsidRPr="00822EE0">
              <w:t>34 9 00 00190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1FAB358"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49BF166D" w14:textId="77777777" w:rsidR="00EE3F8A" w:rsidRPr="00822EE0" w:rsidRDefault="00EE3F8A" w:rsidP="00FB00E0">
            <w:pPr>
              <w:jc w:val="center"/>
            </w:pPr>
            <w:r w:rsidRPr="00822EE0">
              <w:t>1 587 297,73</w:t>
            </w:r>
          </w:p>
        </w:tc>
      </w:tr>
      <w:tr w:rsidR="00EE3F8A" w:rsidRPr="00822EE0" w14:paraId="0EEE5969"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30539834" w14:textId="77777777" w:rsidR="00EE3F8A" w:rsidRPr="00822EE0" w:rsidRDefault="00EE3F8A"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2C6DB"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F93695F" w14:textId="77777777" w:rsidR="00EE3F8A" w:rsidRPr="00822EE0" w:rsidRDefault="00EE3F8A" w:rsidP="00FB00E0">
            <w:pPr>
              <w:jc w:val="center"/>
            </w:pPr>
            <w:r w:rsidRPr="00822EE0">
              <w:t>.08</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53E22A0"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BC3280B" w14:textId="77777777" w:rsidR="00EE3F8A" w:rsidRPr="00822EE0" w:rsidRDefault="00EE3F8A" w:rsidP="00FB00E0">
            <w:pPr>
              <w:jc w:val="center"/>
            </w:pPr>
            <w:r w:rsidRPr="00822EE0">
              <w:t>34 9 00 G0090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E4189E"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1915173" w14:textId="77777777" w:rsidR="00EE3F8A" w:rsidRPr="00822EE0" w:rsidRDefault="00EE3F8A" w:rsidP="00FB00E0">
            <w:pPr>
              <w:jc w:val="center"/>
            </w:pPr>
            <w:r w:rsidRPr="00822EE0">
              <w:t>434 416,91</w:t>
            </w:r>
          </w:p>
        </w:tc>
      </w:tr>
      <w:tr w:rsidR="00EE3F8A" w:rsidRPr="00822EE0" w14:paraId="352B3F15"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E8C033" w14:textId="77777777" w:rsidR="00EE3F8A" w:rsidRPr="00822EE0" w:rsidRDefault="00EE3F8A"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4224110"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126E929"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CCBCEBD"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1C72AD0" w14:textId="77777777" w:rsidR="00EE3F8A" w:rsidRPr="00822EE0" w:rsidRDefault="00EE3F8A" w:rsidP="00FB00E0">
            <w:pPr>
              <w:jc w:val="center"/>
            </w:pPr>
            <w:r w:rsidRPr="00822EE0">
              <w:t>01 3 02 81400</w:t>
            </w:r>
          </w:p>
        </w:tc>
        <w:tc>
          <w:tcPr>
            <w:tcW w:w="1134" w:type="dxa"/>
            <w:tcBorders>
              <w:top w:val="single" w:sz="4" w:space="0" w:color="auto"/>
              <w:left w:val="nil"/>
              <w:bottom w:val="single" w:sz="4" w:space="0" w:color="auto"/>
              <w:right w:val="nil"/>
            </w:tcBorders>
            <w:shd w:val="clear" w:color="000000" w:fill="FFFFFF"/>
            <w:noWrap/>
            <w:vAlign w:val="center"/>
            <w:hideMark/>
          </w:tcPr>
          <w:p w14:paraId="40C234AB" w14:textId="77777777" w:rsidR="00EE3F8A" w:rsidRPr="00822EE0" w:rsidRDefault="00EE3F8A" w:rsidP="00FB00E0">
            <w:pPr>
              <w:jc w:val="center"/>
            </w:pPr>
            <w:r w:rsidRPr="00822EE0">
              <w:t>300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B6C6B" w14:textId="77777777" w:rsidR="00EE3F8A" w:rsidRPr="00822EE0" w:rsidRDefault="00EE3F8A" w:rsidP="00FB00E0">
            <w:pPr>
              <w:jc w:val="center"/>
            </w:pPr>
            <w:r w:rsidRPr="00822EE0">
              <w:t>220 000,00</w:t>
            </w:r>
          </w:p>
        </w:tc>
      </w:tr>
      <w:tr w:rsidR="00EE3F8A" w:rsidRPr="00822EE0" w14:paraId="65CCF1D6"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571FC5FE"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8FB9868"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712C6A3" w14:textId="77777777" w:rsidR="00EE3F8A" w:rsidRPr="00822EE0" w:rsidRDefault="00EE3F8A" w:rsidP="00FB00E0">
            <w:pPr>
              <w:jc w:val="center"/>
            </w:pPr>
            <w:r w:rsidRPr="00822EE0">
              <w:t>.11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65B5AF7"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9BDAA53" w14:textId="77777777" w:rsidR="00EE3F8A" w:rsidRPr="00822EE0" w:rsidRDefault="00EE3F8A" w:rsidP="00FB00E0">
            <w:pPr>
              <w:jc w:val="center"/>
            </w:pPr>
            <w:r w:rsidRPr="00822EE0">
              <w:t>02 3 03 G0100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C3BD78B"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EC8BB7A" w14:textId="77777777" w:rsidR="00EE3F8A" w:rsidRPr="00822EE0" w:rsidRDefault="00EE3F8A" w:rsidP="00FB00E0">
            <w:pPr>
              <w:jc w:val="center"/>
            </w:pPr>
            <w:r w:rsidRPr="00822EE0">
              <w:t>52 000,00</w:t>
            </w:r>
          </w:p>
        </w:tc>
      </w:tr>
      <w:tr w:rsidR="00EE3F8A" w:rsidRPr="00822EE0" w14:paraId="02379FE5"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026699A1"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52064C5"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6C6A4A6" w14:textId="77777777" w:rsidR="00EE3F8A" w:rsidRPr="00822EE0" w:rsidRDefault="00EE3F8A" w:rsidP="00FB00E0">
            <w:pPr>
              <w:jc w:val="center"/>
            </w:pPr>
            <w:r w:rsidRPr="00822EE0">
              <w:t>.11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DA73EEE"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4262D5F" w14:textId="77777777" w:rsidR="00EE3F8A" w:rsidRPr="00822EE0" w:rsidRDefault="00EE3F8A" w:rsidP="00FB00E0">
            <w:pPr>
              <w:jc w:val="center"/>
            </w:pPr>
            <w:r w:rsidRPr="00822EE0">
              <w:t>02 3 03 G0100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A74133"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67CF109" w14:textId="77777777" w:rsidR="00EE3F8A" w:rsidRPr="00822EE0" w:rsidRDefault="00EE3F8A" w:rsidP="00FB00E0">
            <w:pPr>
              <w:jc w:val="center"/>
            </w:pPr>
            <w:r w:rsidRPr="00822EE0">
              <w:t>80 050,00</w:t>
            </w:r>
          </w:p>
        </w:tc>
      </w:tr>
      <w:tr w:rsidR="00EE3F8A" w:rsidRPr="00822EE0" w14:paraId="5FCCDF22"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2AFDBB75"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30D31E0"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C3F3BF7" w14:textId="77777777" w:rsidR="00EE3F8A" w:rsidRPr="00822EE0" w:rsidRDefault="00EE3F8A" w:rsidP="00FB00E0">
            <w:pPr>
              <w:jc w:val="center"/>
            </w:pPr>
            <w:r w:rsidRPr="00822EE0">
              <w:t>.11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EC212F"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DC1F998" w14:textId="77777777" w:rsidR="00EE3F8A" w:rsidRPr="00822EE0" w:rsidRDefault="00EE3F8A" w:rsidP="00FB00E0">
            <w:pPr>
              <w:jc w:val="center"/>
            </w:pPr>
            <w:r w:rsidRPr="00822EE0">
              <w:t>02 3 03 G0100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590F6E4"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255C44EC" w14:textId="77777777" w:rsidR="00EE3F8A" w:rsidRPr="00822EE0" w:rsidRDefault="00EE3F8A" w:rsidP="00FB00E0">
            <w:pPr>
              <w:jc w:val="center"/>
            </w:pPr>
            <w:r w:rsidRPr="00822EE0">
              <w:t>61 000,00</w:t>
            </w:r>
          </w:p>
        </w:tc>
      </w:tr>
      <w:tr w:rsidR="00EE3F8A" w:rsidRPr="00822EE0" w14:paraId="0A87DC53" w14:textId="77777777" w:rsidTr="00FB00E0">
        <w:trPr>
          <w:trHeight w:val="1200"/>
        </w:trPr>
        <w:tc>
          <w:tcPr>
            <w:tcW w:w="6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90D8B" w14:textId="77777777" w:rsidR="00EE3F8A" w:rsidRPr="00822EE0" w:rsidRDefault="00EE3F8A" w:rsidP="00FB00E0">
            <w:pPr>
              <w:rPr>
                <w:sz w:val="22"/>
                <w:szCs w:val="22"/>
              </w:rPr>
            </w:pPr>
            <w:r w:rsidRPr="00822EE0">
              <w:rPr>
                <w:sz w:val="22"/>
                <w:szCs w:val="22"/>
              </w:rPr>
              <w:lastRenderedPageBreak/>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7A96070"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7E5ABD0" w14:textId="77777777" w:rsidR="00EE3F8A" w:rsidRPr="00822EE0" w:rsidRDefault="00EE3F8A" w:rsidP="00FB00E0">
            <w:pPr>
              <w:jc w:val="center"/>
            </w:pPr>
            <w:r w:rsidRPr="00822EE0">
              <w:t>.11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0FD1F9C"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9B25D5F" w14:textId="77777777" w:rsidR="00EE3F8A" w:rsidRPr="00822EE0" w:rsidRDefault="00EE3F8A" w:rsidP="00FB00E0">
            <w:pPr>
              <w:jc w:val="center"/>
            </w:pPr>
            <w:r w:rsidRPr="00822EE0">
              <w:t xml:space="preserve">30 </w:t>
            </w:r>
            <w:proofErr w:type="gramStart"/>
            <w:r w:rsidRPr="00822EE0">
              <w:t>9  G</w:t>
            </w:r>
            <w:proofErr w:type="gramEnd"/>
            <w:r w:rsidRPr="00822EE0">
              <w:t>0120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AB4B3BF"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21606823" w14:textId="77777777" w:rsidR="00EE3F8A" w:rsidRPr="00822EE0" w:rsidRDefault="00EE3F8A" w:rsidP="00FB00E0">
            <w:pPr>
              <w:jc w:val="center"/>
            </w:pPr>
            <w:r w:rsidRPr="00822EE0">
              <w:t>44 400,00</w:t>
            </w:r>
          </w:p>
        </w:tc>
      </w:tr>
      <w:tr w:rsidR="00EE3F8A" w:rsidRPr="00822EE0" w14:paraId="191C4AE0" w14:textId="77777777" w:rsidTr="00FB00E0">
        <w:trPr>
          <w:trHeight w:val="1275"/>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C1091" w14:textId="77777777" w:rsidR="00EE3F8A" w:rsidRPr="00822EE0" w:rsidRDefault="00EE3F8A"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auto" w:fill="auto"/>
            <w:vAlign w:val="center"/>
            <w:hideMark/>
          </w:tcPr>
          <w:p w14:paraId="64B4538B" w14:textId="77777777" w:rsidR="00EE3F8A" w:rsidRPr="00822EE0" w:rsidRDefault="00EE3F8A" w:rsidP="00FB00E0">
            <w:pPr>
              <w:jc w:val="center"/>
            </w:pPr>
            <w:r w:rsidRPr="00822EE0">
              <w:t>054</w:t>
            </w:r>
          </w:p>
        </w:tc>
        <w:tc>
          <w:tcPr>
            <w:tcW w:w="882" w:type="dxa"/>
            <w:tcBorders>
              <w:top w:val="single" w:sz="4" w:space="0" w:color="auto"/>
              <w:left w:val="nil"/>
              <w:bottom w:val="single" w:sz="4" w:space="0" w:color="auto"/>
              <w:right w:val="single" w:sz="4" w:space="0" w:color="auto"/>
            </w:tcBorders>
            <w:shd w:val="clear" w:color="auto" w:fill="auto"/>
            <w:vAlign w:val="center"/>
            <w:hideMark/>
          </w:tcPr>
          <w:p w14:paraId="74F5DAEA" w14:textId="77777777" w:rsidR="00EE3F8A" w:rsidRPr="00822EE0" w:rsidRDefault="00EE3F8A" w:rsidP="00FB00E0">
            <w:pPr>
              <w:jc w:val="center"/>
            </w:pPr>
            <w:r w:rsidRPr="00822EE0">
              <w:t>11</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16DC3C3F"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9FFEC78" w14:textId="77777777" w:rsidR="00EE3F8A" w:rsidRPr="00822EE0" w:rsidRDefault="00EE3F8A" w:rsidP="00FB00E0">
            <w:pPr>
              <w:jc w:val="center"/>
            </w:pPr>
            <w:r w:rsidRPr="00822EE0">
              <w:t>30 9 00 S1970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1F7830"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4526C93" w14:textId="77777777" w:rsidR="00EE3F8A" w:rsidRPr="00822EE0" w:rsidRDefault="00EE3F8A" w:rsidP="00FB00E0">
            <w:pPr>
              <w:jc w:val="center"/>
            </w:pPr>
            <w:r w:rsidRPr="00822EE0">
              <w:t>1 789 473,68</w:t>
            </w:r>
          </w:p>
        </w:tc>
      </w:tr>
      <w:tr w:rsidR="00EE3F8A" w:rsidRPr="00822EE0" w14:paraId="23BEA91C"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6D71366F" w14:textId="77777777" w:rsidR="00EE3F8A" w:rsidRPr="00822EE0" w:rsidRDefault="00EE3F8A" w:rsidP="00FB00E0">
            <w:pPr>
              <w:rPr>
                <w:b/>
                <w:bCs/>
              </w:rPr>
            </w:pPr>
            <w:r w:rsidRPr="00822EE0">
              <w:rPr>
                <w:b/>
                <w:bCs/>
              </w:rPr>
              <w:t>Управление по вопросу развития инфраструктуры Администрации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2B422FF8" w14:textId="77777777" w:rsidR="00EE3F8A" w:rsidRPr="00822EE0" w:rsidRDefault="00EE3F8A" w:rsidP="00FB00E0">
            <w:pPr>
              <w:jc w:val="center"/>
              <w:rPr>
                <w:b/>
                <w:bCs/>
              </w:rPr>
            </w:pPr>
            <w:r w:rsidRPr="00822EE0">
              <w:rPr>
                <w:b/>
                <w:bCs/>
              </w:rPr>
              <w:t>.055</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25370973" w14:textId="77777777" w:rsidR="00EE3F8A" w:rsidRPr="00822EE0" w:rsidRDefault="00EE3F8A" w:rsidP="00FB00E0">
            <w:pPr>
              <w:jc w:val="center"/>
            </w:pPr>
            <w:r w:rsidRPr="00822EE0">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4B7237C6" w14:textId="77777777" w:rsidR="00EE3F8A" w:rsidRPr="00822EE0" w:rsidRDefault="00EE3F8A" w:rsidP="00FB00E0">
            <w:pPr>
              <w:jc w:val="center"/>
            </w:pPr>
            <w:r w:rsidRPr="00822EE0">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77D28D34" w14:textId="77777777" w:rsidR="00EE3F8A" w:rsidRPr="00822EE0" w:rsidRDefault="00EE3F8A" w:rsidP="00FB00E0">
            <w:pPr>
              <w:jc w:val="center"/>
            </w:pPr>
            <w:r w:rsidRPr="00822EE0">
              <w:t> </w:t>
            </w:r>
          </w:p>
        </w:tc>
        <w:tc>
          <w:tcPr>
            <w:tcW w:w="1134" w:type="dxa"/>
            <w:tcBorders>
              <w:top w:val="single" w:sz="4" w:space="0" w:color="auto"/>
              <w:left w:val="nil"/>
              <w:bottom w:val="single" w:sz="4" w:space="0" w:color="auto"/>
              <w:right w:val="single" w:sz="4" w:space="0" w:color="auto"/>
            </w:tcBorders>
            <w:shd w:val="clear" w:color="000000" w:fill="FABF8F"/>
            <w:vAlign w:val="center"/>
            <w:hideMark/>
          </w:tcPr>
          <w:p w14:paraId="638001C5" w14:textId="77777777" w:rsidR="00EE3F8A" w:rsidRPr="00822EE0" w:rsidRDefault="00EE3F8A" w:rsidP="00FB00E0">
            <w:pPr>
              <w:jc w:val="center"/>
            </w:pPr>
            <w:r w:rsidRPr="00822EE0">
              <w:t> </w:t>
            </w:r>
          </w:p>
        </w:tc>
        <w:tc>
          <w:tcPr>
            <w:tcW w:w="2517" w:type="dxa"/>
            <w:tcBorders>
              <w:top w:val="single" w:sz="4" w:space="0" w:color="auto"/>
              <w:left w:val="nil"/>
              <w:bottom w:val="single" w:sz="4" w:space="0" w:color="auto"/>
              <w:right w:val="single" w:sz="4" w:space="0" w:color="auto"/>
            </w:tcBorders>
            <w:shd w:val="clear" w:color="000000" w:fill="FABF8F"/>
            <w:vAlign w:val="center"/>
            <w:hideMark/>
          </w:tcPr>
          <w:p w14:paraId="40D0C266" w14:textId="77777777" w:rsidR="00EE3F8A" w:rsidRPr="00822EE0" w:rsidRDefault="00EE3F8A" w:rsidP="00FB00E0">
            <w:pPr>
              <w:jc w:val="center"/>
              <w:rPr>
                <w:b/>
                <w:bCs/>
              </w:rPr>
            </w:pPr>
            <w:r w:rsidRPr="00822EE0">
              <w:rPr>
                <w:b/>
                <w:bCs/>
              </w:rPr>
              <w:t>71 352 854,06</w:t>
            </w:r>
          </w:p>
        </w:tc>
      </w:tr>
      <w:tr w:rsidR="00EE3F8A" w:rsidRPr="00822EE0" w14:paraId="070FF97E"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A59C8"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F0339DA"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9CF4520"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F9BA9CD"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nil"/>
            </w:tcBorders>
            <w:shd w:val="clear" w:color="000000" w:fill="FFFFFF"/>
            <w:noWrap/>
            <w:vAlign w:val="center"/>
            <w:hideMark/>
          </w:tcPr>
          <w:p w14:paraId="51CDFAC2" w14:textId="77777777" w:rsidR="00EE3F8A" w:rsidRPr="00822EE0" w:rsidRDefault="00EE3F8A" w:rsidP="00FB00E0">
            <w:pPr>
              <w:jc w:val="center"/>
            </w:pPr>
            <w:r w:rsidRPr="00822EE0">
              <w:t>10 3 01 00160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9C3C9"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0578D1A9" w14:textId="77777777" w:rsidR="00EE3F8A" w:rsidRPr="00822EE0" w:rsidRDefault="00EE3F8A" w:rsidP="00FB00E0">
            <w:pPr>
              <w:jc w:val="center"/>
            </w:pPr>
            <w:r w:rsidRPr="00822EE0">
              <w:t>817 041,17</w:t>
            </w:r>
          </w:p>
        </w:tc>
      </w:tr>
      <w:tr w:rsidR="00EE3F8A" w:rsidRPr="00822EE0" w14:paraId="41959E82"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0AE319FD"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8AFC3"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C2BB629"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3F8396F"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4C01870" w14:textId="77777777" w:rsidR="00EE3F8A" w:rsidRPr="00822EE0" w:rsidRDefault="00EE3F8A" w:rsidP="00FB00E0">
            <w:pPr>
              <w:jc w:val="center"/>
            </w:pPr>
            <w:r w:rsidRPr="00822EE0">
              <w:t>30 9 00 20230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876549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E98A8EE" w14:textId="77777777" w:rsidR="00EE3F8A" w:rsidRPr="00822EE0" w:rsidRDefault="00EE3F8A" w:rsidP="00FB00E0">
            <w:pPr>
              <w:jc w:val="center"/>
            </w:pPr>
            <w:r w:rsidRPr="00822EE0">
              <w:t> </w:t>
            </w:r>
          </w:p>
        </w:tc>
      </w:tr>
      <w:tr w:rsidR="00EE3F8A" w:rsidRPr="00822EE0" w14:paraId="2B8B7392" w14:textId="77777777" w:rsidTr="00FB00E0">
        <w:trPr>
          <w:trHeight w:val="375"/>
        </w:trPr>
        <w:tc>
          <w:tcPr>
            <w:tcW w:w="6565" w:type="dxa"/>
            <w:tcBorders>
              <w:top w:val="single" w:sz="4" w:space="0" w:color="auto"/>
              <w:left w:val="single" w:sz="4" w:space="0" w:color="auto"/>
              <w:bottom w:val="single" w:sz="4" w:space="0" w:color="auto"/>
              <w:right w:val="nil"/>
            </w:tcBorders>
            <w:shd w:val="clear" w:color="auto" w:fill="auto"/>
            <w:noWrap/>
            <w:vAlign w:val="bottom"/>
            <w:hideMark/>
          </w:tcPr>
          <w:p w14:paraId="23EEB85F" w14:textId="77777777" w:rsidR="00EE3F8A" w:rsidRPr="00822EE0" w:rsidRDefault="00EE3F8A" w:rsidP="00FB00E0">
            <w:pPr>
              <w:rPr>
                <w:sz w:val="28"/>
                <w:szCs w:val="28"/>
              </w:rPr>
            </w:pPr>
            <w:r w:rsidRPr="00822EE0">
              <w:rPr>
                <w:sz w:val="28"/>
                <w:szCs w:val="28"/>
              </w:rPr>
              <w:t>Исполнение судебных актов по исполнительным листам</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3D182"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291629"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043E3A3"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80954C" w14:textId="77777777" w:rsidR="00EE3F8A" w:rsidRPr="00822EE0" w:rsidRDefault="00EE3F8A" w:rsidP="00FB00E0">
            <w:pPr>
              <w:jc w:val="center"/>
            </w:pPr>
            <w:proofErr w:type="gramStart"/>
            <w:r w:rsidRPr="00822EE0">
              <w:t>30  9</w:t>
            </w:r>
            <w:proofErr w:type="gramEnd"/>
            <w:r w:rsidRPr="00822EE0">
              <w:t xml:space="preserve"> 00 90030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AEC371D" w14:textId="77777777" w:rsidR="00EE3F8A" w:rsidRPr="00822EE0" w:rsidRDefault="00EE3F8A" w:rsidP="00FB00E0">
            <w:pPr>
              <w:jc w:val="center"/>
            </w:pPr>
            <w:r w:rsidRPr="00822EE0">
              <w:t>800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30B1759" w14:textId="77777777" w:rsidR="00EE3F8A" w:rsidRPr="00822EE0" w:rsidRDefault="00EE3F8A" w:rsidP="00FB00E0">
            <w:pPr>
              <w:jc w:val="center"/>
            </w:pPr>
            <w:r w:rsidRPr="00822EE0">
              <w:t>95 000,00</w:t>
            </w:r>
          </w:p>
        </w:tc>
      </w:tr>
      <w:tr w:rsidR="00EE3F8A" w:rsidRPr="00822EE0" w14:paraId="4A37A8C8" w14:textId="77777777" w:rsidTr="00FB00E0">
        <w:trPr>
          <w:trHeight w:val="1890"/>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1FDD7165"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402DD"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FEA396"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5D6A063"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5D3C936"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8DAEEE4"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000000" w:fill="FFFFFF"/>
            <w:vAlign w:val="center"/>
            <w:hideMark/>
          </w:tcPr>
          <w:p w14:paraId="420B653D" w14:textId="77777777" w:rsidR="00EE3F8A" w:rsidRPr="00822EE0" w:rsidRDefault="00EE3F8A" w:rsidP="00FB00E0">
            <w:pPr>
              <w:jc w:val="center"/>
            </w:pPr>
            <w:r w:rsidRPr="00822EE0">
              <w:t>8 406 680,04</w:t>
            </w:r>
          </w:p>
        </w:tc>
      </w:tr>
      <w:tr w:rsidR="00EE3F8A" w:rsidRPr="00822EE0" w14:paraId="079F11F3" w14:textId="77777777" w:rsidTr="00FB00E0">
        <w:trPr>
          <w:trHeight w:val="945"/>
        </w:trPr>
        <w:tc>
          <w:tcPr>
            <w:tcW w:w="6565" w:type="dxa"/>
            <w:tcBorders>
              <w:top w:val="single" w:sz="4" w:space="0" w:color="auto"/>
              <w:left w:val="single" w:sz="4" w:space="0" w:color="auto"/>
              <w:bottom w:val="single" w:sz="4" w:space="0" w:color="auto"/>
              <w:right w:val="nil"/>
            </w:tcBorders>
            <w:shd w:val="clear" w:color="000000" w:fill="FFFFFF"/>
            <w:vAlign w:val="bottom"/>
            <w:hideMark/>
          </w:tcPr>
          <w:p w14:paraId="5452CF68" w14:textId="77777777" w:rsidR="00EE3F8A" w:rsidRPr="00822EE0" w:rsidRDefault="00EE3F8A"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B9EF4"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53DA5C5"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90D5A12"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04546C4" w14:textId="77777777" w:rsidR="00EE3F8A" w:rsidRPr="00822EE0" w:rsidRDefault="00EE3F8A" w:rsidP="00FB00E0">
            <w:pPr>
              <w:jc w:val="center"/>
            </w:pPr>
            <w:r w:rsidRPr="00822EE0">
              <w:t>33 9 00 00130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CB8D26D"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vAlign w:val="center"/>
            <w:hideMark/>
          </w:tcPr>
          <w:p w14:paraId="496D77F0" w14:textId="77777777" w:rsidR="00EE3F8A" w:rsidRPr="00822EE0" w:rsidRDefault="00EE3F8A" w:rsidP="00FB00E0">
            <w:pPr>
              <w:jc w:val="center"/>
            </w:pPr>
            <w:r w:rsidRPr="00822EE0">
              <w:t>100 000,00</w:t>
            </w:r>
          </w:p>
        </w:tc>
      </w:tr>
      <w:tr w:rsidR="00EE3F8A" w:rsidRPr="00822EE0" w14:paraId="7DE9C755"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04FFF" w14:textId="77777777" w:rsidR="00EE3F8A" w:rsidRPr="00822EE0" w:rsidRDefault="00EE3F8A"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189D6B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FFFAFC0"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F066791" w14:textId="77777777" w:rsidR="00EE3F8A" w:rsidRPr="00822EE0" w:rsidRDefault="00EE3F8A" w:rsidP="00FB00E0">
            <w:pPr>
              <w:jc w:val="center"/>
            </w:pPr>
            <w:r w:rsidRPr="00822EE0">
              <w:t>.08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3BFE13F" w14:textId="77777777" w:rsidR="00EE3F8A" w:rsidRPr="00822EE0" w:rsidRDefault="00EE3F8A" w:rsidP="00FB00E0">
            <w:pPr>
              <w:jc w:val="center"/>
            </w:pPr>
            <w:r w:rsidRPr="00822EE0">
              <w:t>08 3 02 20180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330F0DF"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000000" w:fill="FFFFFF"/>
            <w:vAlign w:val="center"/>
            <w:hideMark/>
          </w:tcPr>
          <w:p w14:paraId="379583B0" w14:textId="77777777" w:rsidR="00EE3F8A" w:rsidRPr="00822EE0" w:rsidRDefault="00EE3F8A" w:rsidP="00FB00E0">
            <w:pPr>
              <w:jc w:val="center"/>
            </w:pPr>
            <w:r w:rsidRPr="00822EE0">
              <w:t>3 465 509,79</w:t>
            </w:r>
          </w:p>
        </w:tc>
      </w:tr>
      <w:tr w:rsidR="00EE3F8A" w:rsidRPr="00822EE0" w14:paraId="16B7BEEC" w14:textId="77777777" w:rsidTr="00FB00E0">
        <w:trPr>
          <w:trHeight w:val="129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10443" w14:textId="77777777" w:rsidR="00EE3F8A" w:rsidRPr="00822EE0" w:rsidRDefault="00EE3F8A"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25D45E6"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F4F4DF0"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06DD1AB" w14:textId="77777777" w:rsidR="00EE3F8A" w:rsidRPr="00822EE0" w:rsidRDefault="00EE3F8A" w:rsidP="00FB00E0">
            <w:pPr>
              <w:jc w:val="center"/>
            </w:pPr>
            <w:r w:rsidRPr="00822EE0">
              <w:t>.08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117305" w14:textId="77777777" w:rsidR="00EE3F8A" w:rsidRPr="00822EE0" w:rsidRDefault="00EE3F8A" w:rsidP="00FB00E0">
            <w:pPr>
              <w:jc w:val="both"/>
            </w:pPr>
            <w:r w:rsidRPr="00822EE0">
              <w:t>08 3 02 20390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76883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26549A7F" w14:textId="77777777" w:rsidR="00EE3F8A" w:rsidRPr="00822EE0" w:rsidRDefault="00EE3F8A" w:rsidP="00FB00E0">
            <w:pPr>
              <w:jc w:val="center"/>
            </w:pPr>
            <w:r w:rsidRPr="00822EE0">
              <w:t> </w:t>
            </w:r>
          </w:p>
        </w:tc>
      </w:tr>
      <w:tr w:rsidR="00EE3F8A" w:rsidRPr="00822EE0" w14:paraId="0C73C78A" w14:textId="77777777" w:rsidTr="00FB00E0">
        <w:trPr>
          <w:trHeight w:val="3248"/>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433D6" w14:textId="77777777" w:rsidR="00EE3F8A" w:rsidRPr="00822EE0" w:rsidRDefault="00EE3F8A" w:rsidP="00FB00E0">
            <w:pPr>
              <w:rPr>
                <w:sz w:val="28"/>
                <w:szCs w:val="28"/>
              </w:rPr>
            </w:pPr>
            <w:r w:rsidRPr="00822EE0">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1E552E3"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5A9A682"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8658D1D"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AE35ABD" w14:textId="77777777" w:rsidR="00EE3F8A" w:rsidRPr="00822EE0" w:rsidRDefault="00EE3F8A" w:rsidP="00FB00E0">
            <w:pPr>
              <w:jc w:val="center"/>
            </w:pPr>
            <w:r w:rsidRPr="00822EE0">
              <w:t xml:space="preserve">08 3 01 9Д001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F1CF041"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1439E786" w14:textId="77777777" w:rsidR="00EE3F8A" w:rsidRPr="00822EE0" w:rsidRDefault="00EE3F8A" w:rsidP="00FB00E0">
            <w:pPr>
              <w:jc w:val="center"/>
            </w:pPr>
            <w:r w:rsidRPr="00822EE0">
              <w:t>8 185 540,92</w:t>
            </w:r>
          </w:p>
        </w:tc>
      </w:tr>
      <w:tr w:rsidR="00EE3F8A" w:rsidRPr="00822EE0" w14:paraId="65945997" w14:textId="77777777" w:rsidTr="00FB00E0">
        <w:trPr>
          <w:trHeight w:val="15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AB407" w14:textId="77777777" w:rsidR="00EE3F8A" w:rsidRPr="00822EE0" w:rsidRDefault="00EE3F8A" w:rsidP="00FB00E0">
            <w:r w:rsidRPr="00822EE0">
              <w:lastRenderedPageBreak/>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599418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374328A" w14:textId="77777777" w:rsidR="00EE3F8A" w:rsidRPr="00822EE0" w:rsidRDefault="00EE3F8A" w:rsidP="00FB00E0">
            <w:pPr>
              <w:jc w:val="center"/>
            </w:pPr>
            <w:r w:rsidRPr="00822EE0">
              <w:t>.04</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BC37EB9" w14:textId="77777777" w:rsidR="00EE3F8A" w:rsidRPr="00822EE0" w:rsidRDefault="00EE3F8A" w:rsidP="00FB00E0">
            <w:pPr>
              <w:jc w:val="center"/>
            </w:pPr>
            <w:r w:rsidRPr="00822EE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5E14797" w14:textId="77777777" w:rsidR="00EE3F8A" w:rsidRPr="00822EE0" w:rsidRDefault="00EE3F8A" w:rsidP="00FB00E0">
            <w:pPr>
              <w:jc w:val="center"/>
            </w:pPr>
            <w:r w:rsidRPr="00822EE0">
              <w:t>08 3 01 9Д100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84312B"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05EF2C5" w14:textId="77777777" w:rsidR="00EE3F8A" w:rsidRPr="00822EE0" w:rsidRDefault="00EE3F8A" w:rsidP="00FB00E0">
            <w:pPr>
              <w:jc w:val="center"/>
            </w:pPr>
            <w:r w:rsidRPr="00822EE0">
              <w:t>11 215 521,98</w:t>
            </w:r>
          </w:p>
        </w:tc>
      </w:tr>
      <w:tr w:rsidR="00EE3F8A" w:rsidRPr="00822EE0" w14:paraId="76536717"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DD086" w14:textId="77777777" w:rsidR="00EE3F8A" w:rsidRPr="00822EE0" w:rsidRDefault="00EE3F8A"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9754FE9"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487966E"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A2CC4E"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084BE14" w14:textId="77777777" w:rsidR="00EE3F8A" w:rsidRPr="00822EE0" w:rsidRDefault="00EE3F8A" w:rsidP="00FB00E0">
            <w:pPr>
              <w:jc w:val="center"/>
            </w:pPr>
            <w:r w:rsidRPr="00822EE0">
              <w:t>15 3 04 21290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7CD4E9"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300F212" w14:textId="77777777" w:rsidR="00EE3F8A" w:rsidRPr="00822EE0" w:rsidRDefault="00EE3F8A" w:rsidP="00FB00E0">
            <w:pPr>
              <w:jc w:val="center"/>
            </w:pPr>
            <w:r w:rsidRPr="00822EE0">
              <w:t>46 437,04</w:t>
            </w:r>
          </w:p>
        </w:tc>
      </w:tr>
      <w:tr w:rsidR="00EE3F8A" w:rsidRPr="00822EE0" w14:paraId="6DF21DC6"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6D34A"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304BA7D"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77329F2"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81D0F43"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DDF8231" w14:textId="77777777" w:rsidR="00EE3F8A" w:rsidRPr="00822EE0" w:rsidRDefault="00EE3F8A" w:rsidP="00FB00E0">
            <w:pPr>
              <w:jc w:val="center"/>
            </w:pPr>
            <w:r w:rsidRPr="00822EE0">
              <w:t>15 3 04 Р1220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2924739"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0C3431A" w14:textId="77777777" w:rsidR="00EE3F8A" w:rsidRPr="00822EE0" w:rsidRDefault="00EE3F8A" w:rsidP="00FB00E0">
            <w:pPr>
              <w:jc w:val="center"/>
            </w:pPr>
            <w:r w:rsidRPr="00822EE0">
              <w:t>1 123 232,29</w:t>
            </w:r>
          </w:p>
        </w:tc>
      </w:tr>
      <w:tr w:rsidR="00EE3F8A" w:rsidRPr="00822EE0" w14:paraId="32C55FC8" w14:textId="77777777" w:rsidTr="00FB00E0">
        <w:trPr>
          <w:trHeight w:val="220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D3341"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4544E69"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150C71F"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2F3B3DA" w14:textId="77777777" w:rsidR="00EE3F8A" w:rsidRPr="00822EE0" w:rsidRDefault="00EE3F8A" w:rsidP="00FB00E0">
            <w:pPr>
              <w:jc w:val="center"/>
            </w:pPr>
            <w:r w:rsidRPr="00822EE0">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A475F87" w14:textId="77777777" w:rsidR="00EE3F8A" w:rsidRPr="00822EE0" w:rsidRDefault="00EE3F8A" w:rsidP="00FB00E0">
            <w:pPr>
              <w:jc w:val="center"/>
            </w:pPr>
            <w:r w:rsidRPr="00822EE0">
              <w:t>15 3 04 Р1290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F2893C2"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2B988E3" w14:textId="77777777" w:rsidR="00EE3F8A" w:rsidRPr="00822EE0" w:rsidRDefault="00EE3F8A" w:rsidP="00FB00E0">
            <w:pPr>
              <w:jc w:val="center"/>
            </w:pPr>
            <w:r w:rsidRPr="00822EE0">
              <w:t>4 112 342,57</w:t>
            </w:r>
          </w:p>
        </w:tc>
      </w:tr>
      <w:tr w:rsidR="00EE3F8A" w:rsidRPr="00822EE0" w14:paraId="12F3FB08" w14:textId="77777777" w:rsidTr="00FB00E0">
        <w:trPr>
          <w:trHeight w:val="945"/>
        </w:trPr>
        <w:tc>
          <w:tcPr>
            <w:tcW w:w="6565" w:type="dxa"/>
            <w:tcBorders>
              <w:top w:val="single" w:sz="4" w:space="0" w:color="auto"/>
              <w:left w:val="single" w:sz="4" w:space="0" w:color="auto"/>
              <w:bottom w:val="single" w:sz="4" w:space="0" w:color="auto"/>
              <w:right w:val="nil"/>
            </w:tcBorders>
            <w:shd w:val="clear" w:color="auto" w:fill="auto"/>
            <w:vAlign w:val="bottom"/>
            <w:hideMark/>
          </w:tcPr>
          <w:p w14:paraId="58F84409" w14:textId="77777777" w:rsidR="00EE3F8A" w:rsidRPr="00822EE0" w:rsidRDefault="00EE3F8A"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6F8F1"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E991010"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10A1FD7"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742F7A" w14:textId="77777777" w:rsidR="00EE3F8A" w:rsidRPr="00822EE0" w:rsidRDefault="00EE3F8A" w:rsidP="00FB00E0">
            <w:pPr>
              <w:jc w:val="center"/>
            </w:pPr>
            <w:r w:rsidRPr="00822EE0">
              <w:t>15 1 И3 51540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04E5A41"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8E92317" w14:textId="77777777" w:rsidR="00EE3F8A" w:rsidRPr="00822EE0" w:rsidRDefault="00EE3F8A" w:rsidP="00FB00E0">
            <w:pPr>
              <w:jc w:val="center"/>
            </w:pPr>
            <w:r w:rsidRPr="00822EE0">
              <w:t>19 314 500,00</w:t>
            </w:r>
          </w:p>
        </w:tc>
      </w:tr>
      <w:tr w:rsidR="00EE3F8A" w:rsidRPr="00822EE0" w14:paraId="07071EE9"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214EF" w14:textId="77777777" w:rsidR="00EE3F8A" w:rsidRPr="00822EE0" w:rsidRDefault="00EE3F8A" w:rsidP="00FB00E0">
            <w:r w:rsidRPr="00822EE0">
              <w:lastRenderedPageBreak/>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619E30D"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283579"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398554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60D257E" w14:textId="77777777" w:rsidR="00EE3F8A" w:rsidRPr="00822EE0" w:rsidRDefault="00EE3F8A" w:rsidP="00FB00E0">
            <w:pPr>
              <w:jc w:val="center"/>
            </w:pPr>
            <w:r w:rsidRPr="00822EE0">
              <w:t xml:space="preserve">15 3 01 20160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64274A"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5A443DE3" w14:textId="77777777" w:rsidR="00EE3F8A" w:rsidRPr="00822EE0" w:rsidRDefault="00EE3F8A" w:rsidP="00FB00E0">
            <w:pPr>
              <w:jc w:val="center"/>
            </w:pPr>
            <w:r w:rsidRPr="00822EE0">
              <w:t>370 000,00</w:t>
            </w:r>
          </w:p>
        </w:tc>
      </w:tr>
      <w:tr w:rsidR="00EE3F8A" w:rsidRPr="00822EE0" w14:paraId="3E0CEEDF" w14:textId="77777777" w:rsidTr="00FB00E0">
        <w:trPr>
          <w:trHeight w:val="252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98445"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4942AAD"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335FFFF"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9AAA89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31353BE" w14:textId="77777777" w:rsidR="00EE3F8A" w:rsidRPr="00822EE0" w:rsidRDefault="00EE3F8A" w:rsidP="00FB00E0">
            <w:pPr>
              <w:jc w:val="center"/>
            </w:pPr>
            <w:r w:rsidRPr="00822EE0">
              <w:t>15 3 01 P1320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808F83"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A0E9F96" w14:textId="77777777" w:rsidR="00EE3F8A" w:rsidRPr="00822EE0" w:rsidRDefault="00EE3F8A" w:rsidP="00FB00E0">
            <w:pPr>
              <w:jc w:val="center"/>
            </w:pPr>
            <w:r w:rsidRPr="00822EE0">
              <w:t>700 000,00</w:t>
            </w:r>
          </w:p>
        </w:tc>
      </w:tr>
      <w:tr w:rsidR="00EE3F8A" w:rsidRPr="00822EE0" w14:paraId="038E6E0F"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34AF64" w14:textId="77777777" w:rsidR="00EE3F8A" w:rsidRPr="00822EE0" w:rsidRDefault="00EE3F8A"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D3942A8"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8BEEAC5"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1F4142D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5ADD938" w14:textId="77777777" w:rsidR="00EE3F8A" w:rsidRPr="00822EE0" w:rsidRDefault="00EE3F8A" w:rsidP="00FB00E0">
            <w:pPr>
              <w:jc w:val="center"/>
            </w:pPr>
            <w:r w:rsidRPr="00822EE0">
              <w:t xml:space="preserve">15 3 01 S6800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730C2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DA58FE6" w14:textId="77777777" w:rsidR="00EE3F8A" w:rsidRPr="00822EE0" w:rsidRDefault="00EE3F8A" w:rsidP="00FB00E0">
            <w:pPr>
              <w:jc w:val="center"/>
            </w:pPr>
            <w:r w:rsidRPr="00822EE0">
              <w:t> </w:t>
            </w:r>
          </w:p>
        </w:tc>
      </w:tr>
      <w:tr w:rsidR="00EE3F8A" w:rsidRPr="00822EE0" w14:paraId="6B28C475" w14:textId="77777777" w:rsidTr="00FB00E0">
        <w:trPr>
          <w:trHeight w:val="1260"/>
        </w:trPr>
        <w:tc>
          <w:tcPr>
            <w:tcW w:w="6565" w:type="dxa"/>
            <w:tcBorders>
              <w:top w:val="single" w:sz="4" w:space="0" w:color="auto"/>
              <w:left w:val="single" w:sz="4" w:space="0" w:color="auto"/>
              <w:bottom w:val="single" w:sz="4" w:space="0" w:color="auto"/>
              <w:right w:val="nil"/>
            </w:tcBorders>
            <w:shd w:val="clear" w:color="000000" w:fill="FFFFFF"/>
            <w:vAlign w:val="center"/>
            <w:hideMark/>
          </w:tcPr>
          <w:p w14:paraId="0A20E089" w14:textId="77777777" w:rsidR="00EE3F8A" w:rsidRPr="00822EE0" w:rsidRDefault="00EE3F8A"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2AC41"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0A7143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4BED984"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8AB99DD" w14:textId="77777777" w:rsidR="00EE3F8A" w:rsidRPr="00822EE0" w:rsidRDefault="00EE3F8A" w:rsidP="00FB00E0">
            <w:pPr>
              <w:jc w:val="center"/>
            </w:pPr>
            <w:r w:rsidRPr="00822EE0">
              <w:t>15 3 01 21370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A3A5EE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C574617" w14:textId="77777777" w:rsidR="00EE3F8A" w:rsidRPr="00822EE0" w:rsidRDefault="00EE3F8A" w:rsidP="00FB00E0">
            <w:pPr>
              <w:jc w:val="center"/>
            </w:pPr>
            <w:r w:rsidRPr="00822EE0">
              <w:t>407 021,00</w:t>
            </w:r>
          </w:p>
        </w:tc>
      </w:tr>
      <w:tr w:rsidR="00EE3F8A" w:rsidRPr="00822EE0" w14:paraId="0B3456F0" w14:textId="77777777" w:rsidTr="00FB00E0">
        <w:trPr>
          <w:trHeight w:val="409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5B01F" w14:textId="77777777" w:rsidR="00EE3F8A" w:rsidRPr="00822EE0" w:rsidRDefault="00EE3F8A" w:rsidP="00FB00E0">
            <w:pPr>
              <w:jc w:val="both"/>
            </w:pPr>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7342533A"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527FBA3A"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9181B1D"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D4EB6B" w14:textId="77777777" w:rsidR="00EE3F8A" w:rsidRPr="00822EE0" w:rsidRDefault="00EE3F8A" w:rsidP="00FB00E0">
            <w:pPr>
              <w:jc w:val="center"/>
            </w:pPr>
            <w:r w:rsidRPr="00822EE0">
              <w:t>15 3 02 Р1250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F585771"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B1F4F5C" w14:textId="77777777" w:rsidR="00EE3F8A" w:rsidRPr="00822EE0" w:rsidRDefault="00EE3F8A" w:rsidP="00FB00E0">
            <w:pPr>
              <w:jc w:val="center"/>
            </w:pPr>
            <w:r w:rsidRPr="00822EE0">
              <w:t>56 000,00</w:t>
            </w:r>
          </w:p>
        </w:tc>
      </w:tr>
      <w:tr w:rsidR="00EE3F8A" w:rsidRPr="00822EE0" w14:paraId="2919268E" w14:textId="77777777" w:rsidTr="00FB00E0">
        <w:trPr>
          <w:trHeight w:val="1260"/>
        </w:trPr>
        <w:tc>
          <w:tcPr>
            <w:tcW w:w="6565" w:type="dxa"/>
            <w:tcBorders>
              <w:top w:val="single" w:sz="4" w:space="0" w:color="auto"/>
              <w:left w:val="single" w:sz="4" w:space="0" w:color="auto"/>
              <w:bottom w:val="single" w:sz="4" w:space="0" w:color="auto"/>
              <w:right w:val="nil"/>
            </w:tcBorders>
            <w:shd w:val="clear" w:color="auto" w:fill="auto"/>
            <w:vAlign w:val="bottom"/>
            <w:hideMark/>
          </w:tcPr>
          <w:p w14:paraId="71F7F8D8" w14:textId="77777777" w:rsidR="00EE3F8A" w:rsidRPr="00822EE0" w:rsidRDefault="00EE3F8A"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12777F"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C7F14E2"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251027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8D832F9" w14:textId="77777777" w:rsidR="00EE3F8A" w:rsidRPr="00822EE0" w:rsidRDefault="00EE3F8A" w:rsidP="00FB00E0">
            <w:pPr>
              <w:jc w:val="center"/>
            </w:pPr>
            <w:r w:rsidRPr="00822EE0">
              <w:t>15 3 05 20710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284695"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7928B0F2" w14:textId="77777777" w:rsidR="00EE3F8A" w:rsidRPr="00822EE0" w:rsidRDefault="00EE3F8A" w:rsidP="00FB00E0">
            <w:pPr>
              <w:jc w:val="center"/>
            </w:pPr>
            <w:r w:rsidRPr="00822EE0">
              <w:t>50 000,00</w:t>
            </w:r>
          </w:p>
        </w:tc>
      </w:tr>
      <w:tr w:rsidR="00EE3F8A" w:rsidRPr="00822EE0" w14:paraId="27BCBBBC" w14:textId="77777777" w:rsidTr="00FB00E0">
        <w:trPr>
          <w:trHeight w:val="630"/>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8EC21" w14:textId="77777777" w:rsidR="00EE3F8A" w:rsidRPr="00822EE0" w:rsidRDefault="00EE3F8A" w:rsidP="00FB00E0">
            <w:r w:rsidRPr="00822EE0">
              <w:t>Мероприятия по созданию мест (площадок) накопления твердых коммунальных отходов</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6B77FF6"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8B4CF44"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B8047D0"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34F9D73" w14:textId="77777777" w:rsidR="00EE3F8A" w:rsidRPr="00822EE0" w:rsidRDefault="00EE3F8A" w:rsidP="00FB00E0">
            <w:pPr>
              <w:jc w:val="center"/>
            </w:pPr>
            <w:r w:rsidRPr="00822EE0">
              <w:t>15 3 05 S9900</w:t>
            </w:r>
          </w:p>
        </w:tc>
        <w:tc>
          <w:tcPr>
            <w:tcW w:w="1134" w:type="dxa"/>
            <w:tcBorders>
              <w:top w:val="single" w:sz="4" w:space="0" w:color="auto"/>
              <w:left w:val="nil"/>
              <w:bottom w:val="single" w:sz="4" w:space="0" w:color="auto"/>
              <w:right w:val="nil"/>
            </w:tcBorders>
            <w:shd w:val="clear" w:color="auto" w:fill="auto"/>
            <w:noWrap/>
            <w:vAlign w:val="center"/>
            <w:hideMark/>
          </w:tcPr>
          <w:p w14:paraId="30582908"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AF318" w14:textId="77777777" w:rsidR="00EE3F8A" w:rsidRPr="00822EE0" w:rsidRDefault="00EE3F8A" w:rsidP="00FB00E0">
            <w:pPr>
              <w:jc w:val="center"/>
            </w:pPr>
            <w:r w:rsidRPr="00822EE0">
              <w:t>0,00</w:t>
            </w:r>
          </w:p>
        </w:tc>
      </w:tr>
      <w:tr w:rsidR="00EE3F8A" w:rsidRPr="00822EE0" w14:paraId="3E89277F" w14:textId="77777777" w:rsidTr="00FB00E0">
        <w:trPr>
          <w:trHeight w:val="945"/>
        </w:trPr>
        <w:tc>
          <w:tcPr>
            <w:tcW w:w="65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AD0E0" w14:textId="77777777" w:rsidR="00EE3F8A" w:rsidRPr="00822EE0" w:rsidRDefault="00EE3F8A" w:rsidP="00FB00E0">
            <w:r w:rsidRPr="00822EE0">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8ABCFFC"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256A947"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1A8BB26"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12056AD" w14:textId="77777777" w:rsidR="00EE3F8A" w:rsidRPr="00822EE0" w:rsidRDefault="00EE3F8A" w:rsidP="00FB00E0">
            <w:pPr>
              <w:jc w:val="center"/>
            </w:pPr>
            <w:r w:rsidRPr="00822EE0">
              <w:t>15 3 05 S9900</w:t>
            </w:r>
          </w:p>
        </w:tc>
        <w:tc>
          <w:tcPr>
            <w:tcW w:w="1134" w:type="dxa"/>
            <w:tcBorders>
              <w:top w:val="single" w:sz="4" w:space="0" w:color="auto"/>
              <w:left w:val="nil"/>
              <w:bottom w:val="single" w:sz="4" w:space="0" w:color="auto"/>
              <w:right w:val="nil"/>
            </w:tcBorders>
            <w:shd w:val="clear" w:color="auto" w:fill="auto"/>
            <w:noWrap/>
            <w:vAlign w:val="center"/>
            <w:hideMark/>
          </w:tcPr>
          <w:p w14:paraId="30AA1BB1" w14:textId="77777777" w:rsidR="00EE3F8A" w:rsidRPr="00822EE0" w:rsidRDefault="00EE3F8A" w:rsidP="00FB00E0">
            <w:pPr>
              <w:jc w:val="center"/>
            </w:pPr>
            <w:r w:rsidRPr="00822EE0">
              <w:t>400</w:t>
            </w:r>
          </w:p>
        </w:tc>
        <w:tc>
          <w:tcPr>
            <w:tcW w:w="2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51DE9" w14:textId="77777777" w:rsidR="00EE3F8A" w:rsidRPr="00822EE0" w:rsidRDefault="00EE3F8A" w:rsidP="00FB00E0">
            <w:pPr>
              <w:jc w:val="center"/>
            </w:pPr>
            <w:r w:rsidRPr="00822EE0">
              <w:t>543 640,00</w:t>
            </w:r>
          </w:p>
        </w:tc>
      </w:tr>
      <w:tr w:rsidR="00EE3F8A" w:rsidRPr="00822EE0" w14:paraId="4FE603E9"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hideMark/>
          </w:tcPr>
          <w:p w14:paraId="2EBD014A" w14:textId="77777777" w:rsidR="00EE3F8A" w:rsidRPr="00822EE0" w:rsidRDefault="00EE3F8A" w:rsidP="00FB00E0">
            <w:r w:rsidRPr="00822EE0">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822EE0">
              <w:t>нужд)(</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3E738A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7875C837"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598EECDA" w14:textId="77777777" w:rsidR="00EE3F8A" w:rsidRPr="00822EE0" w:rsidRDefault="00EE3F8A" w:rsidP="00FB00E0">
            <w:pPr>
              <w:jc w:val="center"/>
            </w:pPr>
            <w:r w:rsidRPr="00822EE0">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B213F3C" w14:textId="77777777" w:rsidR="00EE3F8A" w:rsidRPr="00822EE0" w:rsidRDefault="00EE3F8A" w:rsidP="00FB00E0">
            <w:pPr>
              <w:jc w:val="center"/>
            </w:pPr>
            <w:r w:rsidRPr="00822EE0">
              <w:t>30 9 00 20980</w:t>
            </w:r>
          </w:p>
        </w:tc>
        <w:tc>
          <w:tcPr>
            <w:tcW w:w="1134" w:type="dxa"/>
            <w:tcBorders>
              <w:top w:val="single" w:sz="4" w:space="0" w:color="auto"/>
              <w:left w:val="nil"/>
              <w:bottom w:val="single" w:sz="4" w:space="0" w:color="auto"/>
              <w:right w:val="nil"/>
            </w:tcBorders>
            <w:shd w:val="clear" w:color="000000" w:fill="FFFFFF"/>
            <w:vAlign w:val="center"/>
            <w:hideMark/>
          </w:tcPr>
          <w:p w14:paraId="2583CB0C" w14:textId="77777777" w:rsidR="00EE3F8A" w:rsidRPr="00822EE0" w:rsidRDefault="00EE3F8A" w:rsidP="00FB00E0">
            <w:pPr>
              <w:jc w:val="center"/>
            </w:pPr>
            <w:r w:rsidRPr="00822EE0">
              <w:t>200</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15490" w14:textId="77777777" w:rsidR="00EE3F8A" w:rsidRPr="00822EE0" w:rsidRDefault="00EE3F8A" w:rsidP="00FB00E0">
            <w:pPr>
              <w:jc w:val="center"/>
            </w:pPr>
            <w:r w:rsidRPr="00822EE0">
              <w:t>953 066,67</w:t>
            </w:r>
          </w:p>
        </w:tc>
      </w:tr>
      <w:tr w:rsidR="00EE3F8A" w:rsidRPr="00822EE0" w14:paraId="6014C0E0" w14:textId="77777777" w:rsidTr="00FB00E0">
        <w:trPr>
          <w:trHeight w:val="2532"/>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0D531" w14:textId="77777777" w:rsidR="00EE3F8A" w:rsidRPr="00822EE0" w:rsidRDefault="00EE3F8A"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A6F8095"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2A4AE6C"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2C413FE"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73FB7F1" w14:textId="77777777" w:rsidR="00EE3F8A" w:rsidRPr="00822EE0" w:rsidRDefault="00EE3F8A" w:rsidP="00FB00E0">
            <w:pPr>
              <w:jc w:val="center"/>
            </w:pPr>
            <w:r w:rsidRPr="00822EE0">
              <w:t>15 3 03 Р0330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8059A9"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0FC74AC" w14:textId="77777777" w:rsidR="00EE3F8A" w:rsidRPr="00822EE0" w:rsidRDefault="00EE3F8A" w:rsidP="00FB00E0">
            <w:pPr>
              <w:jc w:val="center"/>
            </w:pPr>
            <w:r w:rsidRPr="00822EE0">
              <w:t>1 686 534,93</w:t>
            </w:r>
          </w:p>
        </w:tc>
      </w:tr>
      <w:tr w:rsidR="00EE3F8A" w:rsidRPr="00822EE0" w14:paraId="4DE9FA13" w14:textId="77777777" w:rsidTr="00FB00E0">
        <w:trPr>
          <w:trHeight w:val="898"/>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83BC7"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359F212"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CA87FE6"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73F487D"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1CCA427" w14:textId="77777777" w:rsidR="00EE3F8A" w:rsidRPr="00822EE0" w:rsidRDefault="00EE3F8A" w:rsidP="00FB00E0">
            <w:pPr>
              <w:jc w:val="center"/>
            </w:pPr>
            <w:r w:rsidRPr="00822EE0">
              <w:t>15 4 01 Р1260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C21D3E"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1BE8D2C1" w14:textId="77777777" w:rsidR="00EE3F8A" w:rsidRPr="00822EE0" w:rsidRDefault="00EE3F8A" w:rsidP="00FB00E0">
            <w:pPr>
              <w:jc w:val="center"/>
            </w:pPr>
            <w:r w:rsidRPr="00822EE0">
              <w:t>1 278 776,18</w:t>
            </w:r>
          </w:p>
        </w:tc>
      </w:tr>
      <w:tr w:rsidR="00EE3F8A" w:rsidRPr="00822EE0" w14:paraId="39928FEA" w14:textId="77777777" w:rsidTr="00FB00E0">
        <w:trPr>
          <w:trHeight w:val="164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2B7B14"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31D6F61"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B46B029"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1E0D928"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9F79938" w14:textId="77777777" w:rsidR="00EE3F8A" w:rsidRPr="00822EE0" w:rsidRDefault="00EE3F8A" w:rsidP="00FB00E0">
            <w:pPr>
              <w:jc w:val="center"/>
            </w:pPr>
            <w:r w:rsidRPr="00822EE0">
              <w:t>15 4 01 Р1270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BDA9F9"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92E8AE0" w14:textId="77777777" w:rsidR="00EE3F8A" w:rsidRPr="00822EE0" w:rsidRDefault="00EE3F8A" w:rsidP="00FB00E0">
            <w:pPr>
              <w:jc w:val="center"/>
            </w:pPr>
            <w:r w:rsidRPr="00822EE0">
              <w:t>3 474 118,32</w:t>
            </w:r>
          </w:p>
        </w:tc>
      </w:tr>
      <w:tr w:rsidR="00EE3F8A" w:rsidRPr="00822EE0" w14:paraId="55182084" w14:textId="77777777" w:rsidTr="00FB00E0">
        <w:trPr>
          <w:trHeight w:val="1244"/>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7C3FF"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2D16EC1F"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36D3CF9"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70C902E2"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A807D8D" w14:textId="77777777" w:rsidR="00EE3F8A" w:rsidRPr="00822EE0" w:rsidRDefault="00EE3F8A" w:rsidP="00FB00E0">
            <w:pPr>
              <w:jc w:val="center"/>
            </w:pPr>
            <w:r w:rsidRPr="00822EE0">
              <w:t>15 4 01 Р1300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5D8853"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4543CCE4" w14:textId="77777777" w:rsidR="00EE3F8A" w:rsidRPr="00822EE0" w:rsidRDefault="00EE3F8A" w:rsidP="00FB00E0">
            <w:pPr>
              <w:jc w:val="center"/>
            </w:pPr>
            <w:r w:rsidRPr="00822EE0">
              <w:t>887 577,12</w:t>
            </w:r>
          </w:p>
        </w:tc>
      </w:tr>
      <w:tr w:rsidR="00EE3F8A" w:rsidRPr="00822EE0" w14:paraId="2D83AC3E" w14:textId="77777777" w:rsidTr="00FB00E0">
        <w:trPr>
          <w:trHeight w:val="1398"/>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4520E"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4FEC9E5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4383D689" w14:textId="77777777" w:rsidR="00EE3F8A" w:rsidRPr="00822EE0" w:rsidRDefault="00EE3F8A" w:rsidP="00FB00E0">
            <w:pPr>
              <w:jc w:val="center"/>
            </w:pPr>
            <w:r w:rsidRPr="00822EE0">
              <w:t>.05</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3CA1891"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B1D417F" w14:textId="77777777" w:rsidR="00EE3F8A" w:rsidRPr="00822EE0" w:rsidRDefault="00EE3F8A" w:rsidP="00FB00E0">
            <w:pPr>
              <w:jc w:val="center"/>
            </w:pPr>
            <w:r w:rsidRPr="00822EE0">
              <w:t>15401Р1310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C66A8A2" w14:textId="77777777" w:rsidR="00EE3F8A" w:rsidRPr="00822EE0" w:rsidRDefault="00EE3F8A" w:rsidP="00FB00E0">
            <w:pPr>
              <w:jc w:val="center"/>
            </w:pPr>
            <w:r w:rsidRPr="00822EE0">
              <w:t>500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696046A9" w14:textId="77777777" w:rsidR="00EE3F8A" w:rsidRPr="00822EE0" w:rsidRDefault="00EE3F8A" w:rsidP="00FB00E0">
            <w:pPr>
              <w:jc w:val="center"/>
            </w:pPr>
            <w:r w:rsidRPr="00822EE0">
              <w:t>392 000,00</w:t>
            </w:r>
          </w:p>
        </w:tc>
      </w:tr>
      <w:tr w:rsidR="00EE3F8A" w:rsidRPr="00822EE0" w14:paraId="6389F783" w14:textId="77777777" w:rsidTr="00FB00E0">
        <w:trPr>
          <w:trHeight w:val="1279"/>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3A11D" w14:textId="77777777" w:rsidR="00EE3F8A" w:rsidRPr="00822EE0" w:rsidRDefault="00EE3F8A" w:rsidP="00FB00E0">
            <w:r w:rsidRPr="00822EE0">
              <w:lastRenderedPageBreak/>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01F8A02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3A2541CD" w14:textId="77777777" w:rsidR="00EE3F8A" w:rsidRPr="00822EE0" w:rsidRDefault="00EE3F8A" w:rsidP="00FB00E0">
            <w:pPr>
              <w:jc w:val="center"/>
            </w:pPr>
            <w:r w:rsidRPr="00822EE0">
              <w:t>.06</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25A2772"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A82652" w14:textId="77777777" w:rsidR="00EE3F8A" w:rsidRPr="00822EE0" w:rsidRDefault="00EE3F8A" w:rsidP="00FB00E0">
            <w:pPr>
              <w:jc w:val="center"/>
            </w:pPr>
            <w:r w:rsidRPr="00822EE0">
              <w:t>07 3 02 20050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8D2CC77"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39FABF4E" w14:textId="77777777" w:rsidR="00EE3F8A" w:rsidRPr="00822EE0" w:rsidRDefault="00EE3F8A" w:rsidP="00FB00E0">
            <w:pPr>
              <w:jc w:val="center"/>
            </w:pPr>
            <w:r w:rsidRPr="00822EE0">
              <w:t>2 100 000,00</w:t>
            </w:r>
          </w:p>
        </w:tc>
      </w:tr>
      <w:tr w:rsidR="00EE3F8A" w:rsidRPr="00822EE0" w14:paraId="71A2A5B2" w14:textId="77777777" w:rsidTr="00FB00E0">
        <w:trPr>
          <w:trHeight w:val="435"/>
        </w:trPr>
        <w:tc>
          <w:tcPr>
            <w:tcW w:w="6565" w:type="dxa"/>
            <w:tcBorders>
              <w:top w:val="single" w:sz="4" w:space="0" w:color="auto"/>
              <w:left w:val="single" w:sz="4" w:space="0" w:color="auto"/>
              <w:bottom w:val="single" w:sz="4" w:space="0" w:color="auto"/>
              <w:right w:val="nil"/>
            </w:tcBorders>
            <w:shd w:val="clear" w:color="auto" w:fill="auto"/>
            <w:vAlign w:val="center"/>
            <w:hideMark/>
          </w:tcPr>
          <w:p w14:paraId="3EE9572C" w14:textId="77777777" w:rsidR="00EE3F8A" w:rsidRPr="00822EE0" w:rsidRDefault="00EE3F8A"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2131F"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8644175" w14:textId="77777777" w:rsidR="00EE3F8A" w:rsidRPr="00822EE0" w:rsidRDefault="00EE3F8A" w:rsidP="00FB00E0">
            <w:pPr>
              <w:jc w:val="center"/>
            </w:pPr>
            <w:r w:rsidRPr="00822EE0">
              <w:t>.07</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6930245B" w14:textId="77777777" w:rsidR="00EE3F8A" w:rsidRPr="00822EE0" w:rsidRDefault="00EE3F8A" w:rsidP="00FB00E0">
            <w:pPr>
              <w:jc w:val="center"/>
            </w:pPr>
            <w:r w:rsidRPr="00822EE0">
              <w:t>.05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6EFA4C0" w14:textId="77777777" w:rsidR="00EE3F8A" w:rsidRPr="00822EE0" w:rsidRDefault="00EE3F8A" w:rsidP="00FB00E0">
            <w:pPr>
              <w:jc w:val="center"/>
            </w:pPr>
            <w:r w:rsidRPr="00822EE0">
              <w:t>10 4 01 00110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9056F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664BC8F" w14:textId="77777777" w:rsidR="00EE3F8A" w:rsidRPr="00822EE0" w:rsidRDefault="00EE3F8A" w:rsidP="00FB00E0">
            <w:pPr>
              <w:jc w:val="center"/>
            </w:pPr>
            <w:r w:rsidRPr="00822EE0">
              <w:t> </w:t>
            </w:r>
          </w:p>
        </w:tc>
      </w:tr>
      <w:tr w:rsidR="00EE3F8A" w:rsidRPr="00822EE0" w14:paraId="2651C081" w14:textId="77777777" w:rsidTr="00FB00E0">
        <w:trPr>
          <w:trHeight w:val="151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B7F26" w14:textId="77777777" w:rsidR="00EE3F8A" w:rsidRPr="00822EE0" w:rsidRDefault="00EE3F8A"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3F09946B" w14:textId="77777777" w:rsidR="00EE3F8A" w:rsidRPr="00822EE0" w:rsidRDefault="00EE3F8A" w:rsidP="00FB00E0">
            <w:pPr>
              <w:jc w:val="center"/>
            </w:pPr>
            <w:r w:rsidRPr="00822EE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D8FAEE0" w14:textId="77777777" w:rsidR="00EE3F8A" w:rsidRPr="00822EE0" w:rsidRDefault="00EE3F8A" w:rsidP="00FB00E0">
            <w:pPr>
              <w:jc w:val="center"/>
            </w:pPr>
            <w:r w:rsidRPr="00822EE0">
              <w:t>.10</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3C34B7B1" w14:textId="77777777" w:rsidR="00EE3F8A" w:rsidRPr="00822EE0" w:rsidRDefault="00EE3F8A" w:rsidP="00FB00E0">
            <w:pPr>
              <w:jc w:val="center"/>
            </w:pPr>
            <w:r w:rsidRPr="00822EE0">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D77E5EE" w14:textId="77777777" w:rsidR="00EE3F8A" w:rsidRPr="00822EE0" w:rsidRDefault="00EE3F8A" w:rsidP="00FB00E0">
            <w:pPr>
              <w:jc w:val="center"/>
            </w:pPr>
            <w:r w:rsidRPr="00822EE0">
              <w:t>32 9 00 Д0820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BBCB321" w14:textId="77777777" w:rsidR="00EE3F8A" w:rsidRPr="00822EE0" w:rsidRDefault="00EE3F8A" w:rsidP="00FB00E0">
            <w:pPr>
              <w:jc w:val="center"/>
            </w:pPr>
            <w:r w:rsidRPr="00822EE0">
              <w:t>400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130C065" w14:textId="77777777" w:rsidR="00EE3F8A" w:rsidRPr="00822EE0" w:rsidRDefault="00EE3F8A" w:rsidP="00FB00E0">
            <w:pPr>
              <w:jc w:val="center"/>
            </w:pPr>
            <w:r w:rsidRPr="00822EE0">
              <w:t>1 572 314,04</w:t>
            </w:r>
          </w:p>
        </w:tc>
      </w:tr>
      <w:tr w:rsidR="00EE3F8A" w:rsidRPr="00822EE0" w14:paraId="0D08A93E" w14:textId="77777777" w:rsidTr="00FB00E0">
        <w:trPr>
          <w:trHeight w:val="645"/>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2952D83A" w14:textId="77777777" w:rsidR="00EE3F8A" w:rsidRPr="00822EE0" w:rsidRDefault="00EE3F8A" w:rsidP="00FB00E0">
            <w:pPr>
              <w:rPr>
                <w:b/>
                <w:bCs/>
              </w:rPr>
            </w:pPr>
            <w:r w:rsidRPr="00822EE0">
              <w:rPr>
                <w:b/>
                <w:bCs/>
              </w:rPr>
              <w:t>Совет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6A3DE7DC" w14:textId="77777777" w:rsidR="00EE3F8A" w:rsidRPr="00822EE0" w:rsidRDefault="00EE3F8A" w:rsidP="00FB00E0">
            <w:pPr>
              <w:jc w:val="center"/>
              <w:rPr>
                <w:b/>
                <w:bCs/>
              </w:rPr>
            </w:pPr>
            <w:r w:rsidRPr="00822EE0">
              <w:rPr>
                <w:b/>
                <w:bCs/>
              </w:rPr>
              <w:t>.057</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63F4C500" w14:textId="77777777" w:rsidR="00EE3F8A" w:rsidRPr="00822EE0" w:rsidRDefault="00EE3F8A" w:rsidP="00FB00E0">
            <w:pPr>
              <w:jc w:val="center"/>
            </w:pPr>
            <w:r w:rsidRPr="00822EE0">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40368849" w14:textId="77777777" w:rsidR="00EE3F8A" w:rsidRPr="00822EE0" w:rsidRDefault="00EE3F8A" w:rsidP="00FB00E0">
            <w:pPr>
              <w:jc w:val="center"/>
            </w:pPr>
            <w:r w:rsidRPr="00822EE0">
              <w:t> </w:t>
            </w:r>
          </w:p>
        </w:tc>
        <w:tc>
          <w:tcPr>
            <w:tcW w:w="1701" w:type="dxa"/>
            <w:tcBorders>
              <w:top w:val="single" w:sz="4" w:space="0" w:color="auto"/>
              <w:left w:val="nil"/>
              <w:bottom w:val="single" w:sz="4" w:space="0" w:color="auto"/>
              <w:right w:val="single" w:sz="4" w:space="0" w:color="auto"/>
            </w:tcBorders>
            <w:shd w:val="clear" w:color="000000" w:fill="FABF8F"/>
            <w:noWrap/>
            <w:vAlign w:val="center"/>
            <w:hideMark/>
          </w:tcPr>
          <w:p w14:paraId="071738F5" w14:textId="77777777" w:rsidR="00EE3F8A" w:rsidRPr="00822EE0" w:rsidRDefault="00EE3F8A" w:rsidP="00FB00E0">
            <w:pPr>
              <w:jc w:val="center"/>
            </w:pPr>
            <w:r w:rsidRPr="00822EE0">
              <w:t> </w:t>
            </w:r>
          </w:p>
        </w:tc>
        <w:tc>
          <w:tcPr>
            <w:tcW w:w="1134" w:type="dxa"/>
            <w:tcBorders>
              <w:top w:val="single" w:sz="4" w:space="0" w:color="auto"/>
              <w:left w:val="nil"/>
              <w:bottom w:val="single" w:sz="4" w:space="0" w:color="auto"/>
              <w:right w:val="single" w:sz="4" w:space="0" w:color="auto"/>
            </w:tcBorders>
            <w:shd w:val="clear" w:color="000000" w:fill="FABF8F"/>
            <w:vAlign w:val="center"/>
            <w:hideMark/>
          </w:tcPr>
          <w:p w14:paraId="20F0B9B7" w14:textId="77777777" w:rsidR="00EE3F8A" w:rsidRPr="00822EE0" w:rsidRDefault="00EE3F8A" w:rsidP="00FB00E0">
            <w:pPr>
              <w:jc w:val="center"/>
            </w:pPr>
            <w:r w:rsidRPr="00822EE0">
              <w:t> </w:t>
            </w:r>
          </w:p>
        </w:tc>
        <w:tc>
          <w:tcPr>
            <w:tcW w:w="2517" w:type="dxa"/>
            <w:tcBorders>
              <w:top w:val="single" w:sz="4" w:space="0" w:color="auto"/>
              <w:left w:val="nil"/>
              <w:bottom w:val="single" w:sz="4" w:space="0" w:color="auto"/>
              <w:right w:val="single" w:sz="4" w:space="0" w:color="auto"/>
            </w:tcBorders>
            <w:shd w:val="clear" w:color="000000" w:fill="FABF8F"/>
            <w:vAlign w:val="center"/>
            <w:hideMark/>
          </w:tcPr>
          <w:p w14:paraId="4E11697C" w14:textId="77777777" w:rsidR="00EE3F8A" w:rsidRPr="00822EE0" w:rsidRDefault="00EE3F8A" w:rsidP="00FB00E0">
            <w:pPr>
              <w:jc w:val="center"/>
              <w:rPr>
                <w:b/>
                <w:bCs/>
              </w:rPr>
            </w:pPr>
            <w:r w:rsidRPr="00822EE0">
              <w:rPr>
                <w:b/>
                <w:bCs/>
              </w:rPr>
              <w:t>5 200,00</w:t>
            </w:r>
          </w:p>
        </w:tc>
      </w:tr>
      <w:tr w:rsidR="00EE3F8A" w:rsidRPr="00822EE0" w14:paraId="6D7B4A23" w14:textId="77777777" w:rsidTr="00FB00E0">
        <w:trPr>
          <w:trHeight w:val="1275"/>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517848" w14:textId="77777777" w:rsidR="00EE3F8A" w:rsidRPr="00822EE0" w:rsidRDefault="00EE3F8A"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08023F1" w14:textId="77777777" w:rsidR="00EE3F8A" w:rsidRPr="00822EE0" w:rsidRDefault="00EE3F8A" w:rsidP="00FB00E0">
            <w:pPr>
              <w:jc w:val="center"/>
            </w:pPr>
            <w:r w:rsidRPr="00822EE0">
              <w:t>.057</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7EEFC0D2"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vAlign w:val="center"/>
            <w:hideMark/>
          </w:tcPr>
          <w:p w14:paraId="4EC52443" w14:textId="77777777" w:rsidR="00EE3F8A" w:rsidRPr="00822EE0" w:rsidRDefault="00EE3F8A" w:rsidP="00FB00E0">
            <w:pPr>
              <w:jc w:val="center"/>
            </w:pPr>
            <w:r w:rsidRPr="00822EE0">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C0CEE6F" w14:textId="77777777" w:rsidR="00EE3F8A" w:rsidRPr="00822EE0" w:rsidRDefault="00EE3F8A" w:rsidP="00FB00E0">
            <w:pPr>
              <w:jc w:val="center"/>
            </w:pPr>
            <w:r w:rsidRPr="00822EE0">
              <w:t>33 9 00 00420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241F33"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FCD9934" w14:textId="77777777" w:rsidR="00EE3F8A" w:rsidRPr="00822EE0" w:rsidRDefault="00EE3F8A" w:rsidP="00FB00E0">
            <w:pPr>
              <w:jc w:val="center"/>
            </w:pPr>
            <w:r w:rsidRPr="00822EE0">
              <w:t>0,00</w:t>
            </w:r>
          </w:p>
        </w:tc>
      </w:tr>
      <w:tr w:rsidR="00EE3F8A" w:rsidRPr="00822EE0" w14:paraId="4AD030E9"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81049"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54F585D4" w14:textId="77777777" w:rsidR="00EE3F8A" w:rsidRPr="00822EE0" w:rsidRDefault="00EE3F8A" w:rsidP="00FB00E0">
            <w:pPr>
              <w:jc w:val="center"/>
            </w:pPr>
            <w:r w:rsidRPr="00822EE0">
              <w:t>.057</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A1BF087"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4CE75511"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nil"/>
            </w:tcBorders>
            <w:shd w:val="clear" w:color="000000" w:fill="FFFFFF"/>
            <w:noWrap/>
            <w:vAlign w:val="center"/>
            <w:hideMark/>
          </w:tcPr>
          <w:p w14:paraId="61B747D6" w14:textId="77777777" w:rsidR="00EE3F8A" w:rsidRPr="00822EE0" w:rsidRDefault="00EE3F8A" w:rsidP="00FB00E0">
            <w:pPr>
              <w:jc w:val="center"/>
            </w:pPr>
            <w:r w:rsidRPr="00822EE0">
              <w:t>10 3 01 00160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BD4B4"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noWrap/>
            <w:vAlign w:val="center"/>
            <w:hideMark/>
          </w:tcPr>
          <w:p w14:paraId="2B2BCFD0" w14:textId="77777777" w:rsidR="00EE3F8A" w:rsidRPr="00822EE0" w:rsidRDefault="00EE3F8A" w:rsidP="00FB00E0">
            <w:pPr>
              <w:jc w:val="center"/>
            </w:pPr>
            <w:r w:rsidRPr="00822EE0">
              <w:t>5 200,00</w:t>
            </w:r>
          </w:p>
        </w:tc>
      </w:tr>
      <w:tr w:rsidR="00EE3F8A" w:rsidRPr="00822EE0" w14:paraId="3E66B1B2" w14:textId="77777777" w:rsidTr="00FB00E0">
        <w:trPr>
          <w:trHeight w:val="645"/>
        </w:trPr>
        <w:tc>
          <w:tcPr>
            <w:tcW w:w="6565" w:type="dxa"/>
            <w:tcBorders>
              <w:top w:val="single" w:sz="4" w:space="0" w:color="auto"/>
              <w:left w:val="single" w:sz="4" w:space="0" w:color="auto"/>
              <w:bottom w:val="single" w:sz="4" w:space="0" w:color="auto"/>
              <w:right w:val="single" w:sz="4" w:space="0" w:color="auto"/>
            </w:tcBorders>
            <w:shd w:val="clear" w:color="000000" w:fill="FABF8F"/>
            <w:hideMark/>
          </w:tcPr>
          <w:p w14:paraId="2FF12606" w14:textId="77777777" w:rsidR="00EE3F8A" w:rsidRPr="00822EE0" w:rsidRDefault="00EE3F8A" w:rsidP="00FB00E0">
            <w:pPr>
              <w:rPr>
                <w:b/>
                <w:bCs/>
              </w:rPr>
            </w:pPr>
            <w:r w:rsidRPr="00822EE0">
              <w:rPr>
                <w:b/>
                <w:bCs/>
              </w:rPr>
              <w:t>Контрольно-счетная комиссия Комсомольского муниципального района Ивановской области</w:t>
            </w:r>
          </w:p>
        </w:tc>
        <w:tc>
          <w:tcPr>
            <w:tcW w:w="783" w:type="dxa"/>
            <w:tcBorders>
              <w:top w:val="single" w:sz="4" w:space="0" w:color="auto"/>
              <w:left w:val="nil"/>
              <w:bottom w:val="single" w:sz="4" w:space="0" w:color="auto"/>
              <w:right w:val="single" w:sz="4" w:space="0" w:color="auto"/>
            </w:tcBorders>
            <w:shd w:val="clear" w:color="000000" w:fill="FABF8F"/>
            <w:vAlign w:val="center"/>
            <w:hideMark/>
          </w:tcPr>
          <w:p w14:paraId="514C83AE" w14:textId="77777777" w:rsidR="00EE3F8A" w:rsidRPr="00822EE0" w:rsidRDefault="00EE3F8A" w:rsidP="00FB00E0">
            <w:pPr>
              <w:jc w:val="center"/>
              <w:rPr>
                <w:b/>
                <w:bCs/>
              </w:rPr>
            </w:pPr>
            <w:r w:rsidRPr="00822EE0">
              <w:rPr>
                <w:b/>
                <w:bCs/>
              </w:rPr>
              <w:t>.058</w:t>
            </w:r>
          </w:p>
        </w:tc>
        <w:tc>
          <w:tcPr>
            <w:tcW w:w="882" w:type="dxa"/>
            <w:tcBorders>
              <w:top w:val="single" w:sz="4" w:space="0" w:color="auto"/>
              <w:left w:val="nil"/>
              <w:bottom w:val="single" w:sz="4" w:space="0" w:color="auto"/>
              <w:right w:val="single" w:sz="4" w:space="0" w:color="auto"/>
            </w:tcBorders>
            <w:shd w:val="clear" w:color="000000" w:fill="FABF8F"/>
            <w:vAlign w:val="center"/>
            <w:hideMark/>
          </w:tcPr>
          <w:p w14:paraId="7F647955" w14:textId="77777777" w:rsidR="00EE3F8A" w:rsidRPr="00822EE0" w:rsidRDefault="00EE3F8A" w:rsidP="00FB00E0">
            <w:pPr>
              <w:jc w:val="center"/>
            </w:pPr>
            <w:r w:rsidRPr="00822EE0">
              <w:t> </w:t>
            </w:r>
          </w:p>
        </w:tc>
        <w:tc>
          <w:tcPr>
            <w:tcW w:w="1268" w:type="dxa"/>
            <w:tcBorders>
              <w:top w:val="single" w:sz="4" w:space="0" w:color="auto"/>
              <w:left w:val="nil"/>
              <w:bottom w:val="single" w:sz="4" w:space="0" w:color="auto"/>
              <w:right w:val="single" w:sz="4" w:space="0" w:color="auto"/>
            </w:tcBorders>
            <w:shd w:val="clear" w:color="000000" w:fill="FABF8F"/>
            <w:vAlign w:val="center"/>
            <w:hideMark/>
          </w:tcPr>
          <w:p w14:paraId="4C8FAAE3" w14:textId="77777777" w:rsidR="00EE3F8A" w:rsidRPr="00822EE0" w:rsidRDefault="00EE3F8A" w:rsidP="00FB00E0">
            <w:pPr>
              <w:jc w:val="center"/>
            </w:pPr>
            <w:r w:rsidRPr="00822EE0">
              <w:t> </w:t>
            </w:r>
          </w:p>
        </w:tc>
        <w:tc>
          <w:tcPr>
            <w:tcW w:w="1701" w:type="dxa"/>
            <w:tcBorders>
              <w:top w:val="single" w:sz="4" w:space="0" w:color="auto"/>
              <w:left w:val="nil"/>
              <w:bottom w:val="single" w:sz="4" w:space="0" w:color="auto"/>
              <w:right w:val="single" w:sz="4" w:space="0" w:color="auto"/>
            </w:tcBorders>
            <w:shd w:val="clear" w:color="000000" w:fill="FABF8F"/>
            <w:noWrap/>
            <w:vAlign w:val="center"/>
            <w:hideMark/>
          </w:tcPr>
          <w:p w14:paraId="3E9BADCB" w14:textId="77777777" w:rsidR="00EE3F8A" w:rsidRPr="00822EE0" w:rsidRDefault="00EE3F8A" w:rsidP="00FB00E0">
            <w:pPr>
              <w:jc w:val="center"/>
            </w:pPr>
            <w:r w:rsidRPr="00822EE0">
              <w:t> </w:t>
            </w:r>
          </w:p>
        </w:tc>
        <w:tc>
          <w:tcPr>
            <w:tcW w:w="1134" w:type="dxa"/>
            <w:tcBorders>
              <w:top w:val="single" w:sz="4" w:space="0" w:color="auto"/>
              <w:left w:val="nil"/>
              <w:bottom w:val="single" w:sz="4" w:space="0" w:color="auto"/>
              <w:right w:val="single" w:sz="4" w:space="0" w:color="auto"/>
            </w:tcBorders>
            <w:shd w:val="clear" w:color="000000" w:fill="FABF8F"/>
            <w:vAlign w:val="center"/>
            <w:hideMark/>
          </w:tcPr>
          <w:p w14:paraId="75670ABA" w14:textId="77777777" w:rsidR="00EE3F8A" w:rsidRPr="00822EE0" w:rsidRDefault="00EE3F8A" w:rsidP="00FB00E0">
            <w:pPr>
              <w:jc w:val="center"/>
            </w:pPr>
            <w:r w:rsidRPr="00822EE0">
              <w:t> </w:t>
            </w:r>
          </w:p>
        </w:tc>
        <w:tc>
          <w:tcPr>
            <w:tcW w:w="2517" w:type="dxa"/>
            <w:tcBorders>
              <w:top w:val="single" w:sz="4" w:space="0" w:color="auto"/>
              <w:left w:val="nil"/>
              <w:bottom w:val="single" w:sz="4" w:space="0" w:color="auto"/>
              <w:right w:val="single" w:sz="4" w:space="0" w:color="auto"/>
            </w:tcBorders>
            <w:shd w:val="clear" w:color="000000" w:fill="FABF8F"/>
            <w:vAlign w:val="center"/>
            <w:hideMark/>
          </w:tcPr>
          <w:p w14:paraId="0D137470" w14:textId="77777777" w:rsidR="00EE3F8A" w:rsidRPr="00822EE0" w:rsidRDefault="00EE3F8A" w:rsidP="00FB00E0">
            <w:pPr>
              <w:jc w:val="center"/>
              <w:rPr>
                <w:b/>
                <w:bCs/>
              </w:rPr>
            </w:pPr>
            <w:r w:rsidRPr="00822EE0">
              <w:rPr>
                <w:b/>
                <w:bCs/>
              </w:rPr>
              <w:t>1 129 140,44</w:t>
            </w:r>
          </w:p>
        </w:tc>
      </w:tr>
      <w:tr w:rsidR="00EE3F8A" w:rsidRPr="00822EE0" w14:paraId="4D3CFB88" w14:textId="77777777" w:rsidTr="00FB00E0">
        <w:trPr>
          <w:trHeight w:val="1308"/>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BDEAC" w14:textId="77777777" w:rsidR="00EE3F8A" w:rsidRPr="00822EE0" w:rsidRDefault="00EE3F8A"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365A1A44" w14:textId="77777777" w:rsidR="00EE3F8A" w:rsidRPr="00822EE0" w:rsidRDefault="00EE3F8A"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39AE7BDE"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vAlign w:val="center"/>
            <w:hideMark/>
          </w:tcPr>
          <w:p w14:paraId="75D2D354"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023BFF" w14:textId="77777777" w:rsidR="00EE3F8A" w:rsidRPr="00822EE0" w:rsidRDefault="00EE3F8A" w:rsidP="00FB00E0">
            <w:pPr>
              <w:jc w:val="center"/>
            </w:pPr>
            <w:r w:rsidRPr="00822EE0">
              <w:t>33 9 00 00390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4C4707D" w14:textId="77777777" w:rsidR="00EE3F8A" w:rsidRPr="00822EE0" w:rsidRDefault="00EE3F8A" w:rsidP="00FB00E0">
            <w:pPr>
              <w:jc w:val="center"/>
            </w:pPr>
            <w:r w:rsidRPr="00822EE0">
              <w:t>100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F1C56DC" w14:textId="77777777" w:rsidR="00EE3F8A" w:rsidRPr="00822EE0" w:rsidRDefault="00EE3F8A" w:rsidP="00FB00E0">
            <w:pPr>
              <w:jc w:val="center"/>
            </w:pPr>
            <w:r w:rsidRPr="00822EE0">
              <w:t>1 047 540,44</w:t>
            </w:r>
          </w:p>
        </w:tc>
      </w:tr>
      <w:tr w:rsidR="00EE3F8A" w:rsidRPr="00822EE0" w14:paraId="6C8ED8A5" w14:textId="77777777" w:rsidTr="00FB00E0">
        <w:trPr>
          <w:trHeight w:val="12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A606E" w14:textId="77777777" w:rsidR="00EE3F8A" w:rsidRPr="00822EE0" w:rsidRDefault="00EE3F8A" w:rsidP="00FB00E0">
            <w:r w:rsidRPr="00822EE0">
              <w:lastRenderedPageBreak/>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52A23580" w14:textId="77777777" w:rsidR="00EE3F8A" w:rsidRPr="00822EE0" w:rsidRDefault="00EE3F8A"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14:paraId="33EB4BAA"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vAlign w:val="center"/>
            <w:hideMark/>
          </w:tcPr>
          <w:p w14:paraId="64C27C44" w14:textId="77777777" w:rsidR="00EE3F8A" w:rsidRPr="00822EE0" w:rsidRDefault="00EE3F8A" w:rsidP="00FB00E0">
            <w:pPr>
              <w:jc w:val="center"/>
            </w:pPr>
            <w:r w:rsidRPr="00822EE0">
              <w:t>.06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4262FCC" w14:textId="77777777" w:rsidR="00EE3F8A" w:rsidRPr="00822EE0" w:rsidRDefault="00EE3F8A" w:rsidP="00FB00E0">
            <w:pPr>
              <w:jc w:val="center"/>
            </w:pPr>
            <w:r w:rsidRPr="00822EE0">
              <w:t>33 9 00 00390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8045896"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79C74429" w14:textId="77777777" w:rsidR="00EE3F8A" w:rsidRPr="00822EE0" w:rsidRDefault="00EE3F8A" w:rsidP="00FB00E0">
            <w:pPr>
              <w:jc w:val="center"/>
            </w:pPr>
            <w:r w:rsidRPr="00822EE0">
              <w:t>0,00</w:t>
            </w:r>
          </w:p>
        </w:tc>
      </w:tr>
      <w:tr w:rsidR="00EE3F8A" w:rsidRPr="00822EE0" w14:paraId="6FB66F6F" w14:textId="77777777" w:rsidTr="00FB00E0">
        <w:trPr>
          <w:trHeight w:val="960"/>
        </w:trPr>
        <w:tc>
          <w:tcPr>
            <w:tcW w:w="6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1A269B"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6947DB1A" w14:textId="77777777" w:rsidR="00EE3F8A" w:rsidRPr="00822EE0" w:rsidRDefault="00EE3F8A" w:rsidP="00FB00E0">
            <w:pPr>
              <w:jc w:val="center"/>
            </w:pPr>
            <w:r w:rsidRPr="00822EE0">
              <w:t>.058</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04AD69A3" w14:textId="77777777" w:rsidR="00EE3F8A" w:rsidRPr="00822EE0" w:rsidRDefault="00EE3F8A" w:rsidP="00FB00E0">
            <w:pPr>
              <w:jc w:val="center"/>
            </w:pPr>
            <w:r w:rsidRPr="00822EE0">
              <w:t>.01</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0BBA48FE" w14:textId="77777777" w:rsidR="00EE3F8A" w:rsidRPr="00822EE0" w:rsidRDefault="00EE3F8A" w:rsidP="00FB00E0">
            <w:pPr>
              <w:jc w:val="center"/>
            </w:pPr>
            <w:r w:rsidRPr="00822EE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48EE349" w14:textId="77777777" w:rsidR="00EE3F8A" w:rsidRPr="00822EE0" w:rsidRDefault="00EE3F8A" w:rsidP="00FB00E0">
            <w:pPr>
              <w:jc w:val="center"/>
            </w:pPr>
            <w:r w:rsidRPr="00822EE0">
              <w:t>10 3 01 00160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8B22508" w14:textId="77777777" w:rsidR="00EE3F8A" w:rsidRPr="00822EE0" w:rsidRDefault="00EE3F8A" w:rsidP="00FB00E0">
            <w:pPr>
              <w:jc w:val="center"/>
            </w:pPr>
            <w:r w:rsidRPr="00822EE0">
              <w:t>200</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6543A8FA" w14:textId="77777777" w:rsidR="00EE3F8A" w:rsidRPr="00822EE0" w:rsidRDefault="00EE3F8A" w:rsidP="00FB00E0">
            <w:pPr>
              <w:jc w:val="center"/>
            </w:pPr>
            <w:r w:rsidRPr="00822EE0">
              <w:t>81 600,00</w:t>
            </w:r>
          </w:p>
        </w:tc>
      </w:tr>
      <w:tr w:rsidR="00EE3F8A" w:rsidRPr="00822EE0" w14:paraId="38C2818F" w14:textId="77777777" w:rsidTr="00FB00E0">
        <w:trPr>
          <w:trHeight w:val="330"/>
        </w:trPr>
        <w:tc>
          <w:tcPr>
            <w:tcW w:w="6565" w:type="dxa"/>
            <w:tcBorders>
              <w:top w:val="single" w:sz="4" w:space="0" w:color="auto"/>
              <w:left w:val="single" w:sz="4" w:space="0" w:color="auto"/>
              <w:bottom w:val="single" w:sz="4" w:space="0" w:color="auto"/>
              <w:right w:val="single" w:sz="4" w:space="0" w:color="auto"/>
            </w:tcBorders>
            <w:shd w:val="clear" w:color="000000" w:fill="FFFFFF"/>
            <w:noWrap/>
            <w:hideMark/>
          </w:tcPr>
          <w:p w14:paraId="44DDF5C0" w14:textId="77777777" w:rsidR="00EE3F8A" w:rsidRPr="00822EE0" w:rsidRDefault="00EE3F8A" w:rsidP="00FB00E0">
            <w:pPr>
              <w:rPr>
                <w:b/>
                <w:bCs/>
              </w:rPr>
            </w:pPr>
            <w:r w:rsidRPr="00822EE0">
              <w:rPr>
                <w:b/>
                <w:bCs/>
              </w:rPr>
              <w:t>ИТОГО</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14:paraId="1229AD7B" w14:textId="77777777" w:rsidR="00EE3F8A" w:rsidRPr="00822EE0" w:rsidRDefault="00EE3F8A" w:rsidP="00FB00E0">
            <w:pPr>
              <w:jc w:val="center"/>
              <w:rPr>
                <w:b/>
                <w:bCs/>
              </w:rPr>
            </w:pPr>
            <w:r w:rsidRPr="00822EE0">
              <w:rPr>
                <w:b/>
                <w:bCs/>
              </w:rPr>
              <w:t> </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63F0FC48" w14:textId="77777777" w:rsidR="00EE3F8A" w:rsidRPr="00822EE0" w:rsidRDefault="00EE3F8A" w:rsidP="00FB00E0">
            <w:pPr>
              <w:rPr>
                <w:b/>
                <w:bCs/>
              </w:rPr>
            </w:pPr>
            <w:r w:rsidRPr="00822EE0">
              <w:rPr>
                <w:b/>
                <w:bCs/>
              </w:rPr>
              <w:t> </w:t>
            </w:r>
          </w:p>
        </w:tc>
        <w:tc>
          <w:tcPr>
            <w:tcW w:w="1268" w:type="dxa"/>
            <w:tcBorders>
              <w:top w:val="single" w:sz="4" w:space="0" w:color="auto"/>
              <w:left w:val="nil"/>
              <w:bottom w:val="single" w:sz="4" w:space="0" w:color="auto"/>
              <w:right w:val="single" w:sz="4" w:space="0" w:color="auto"/>
            </w:tcBorders>
            <w:shd w:val="clear" w:color="000000" w:fill="FFFFFF"/>
            <w:noWrap/>
            <w:vAlign w:val="center"/>
            <w:hideMark/>
          </w:tcPr>
          <w:p w14:paraId="2F0B43A1" w14:textId="77777777" w:rsidR="00EE3F8A" w:rsidRPr="00822EE0" w:rsidRDefault="00EE3F8A" w:rsidP="00FB00E0">
            <w:pPr>
              <w:rPr>
                <w:b/>
                <w:bCs/>
              </w:rPr>
            </w:pPr>
            <w:r w:rsidRPr="00822EE0">
              <w:rPr>
                <w:b/>
                <w:bCs/>
              </w:rPr>
              <w:t> </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E2E396C" w14:textId="77777777" w:rsidR="00EE3F8A" w:rsidRPr="00822EE0" w:rsidRDefault="00EE3F8A" w:rsidP="00FB00E0">
            <w:pPr>
              <w:jc w:val="center"/>
              <w:rPr>
                <w:b/>
                <w:bCs/>
              </w:rPr>
            </w:pPr>
            <w:r w:rsidRPr="00822EE0">
              <w:rPr>
                <w:b/>
                <w:bCs/>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E5DDE72" w14:textId="77777777" w:rsidR="00EE3F8A" w:rsidRPr="00822EE0" w:rsidRDefault="00EE3F8A" w:rsidP="00FB00E0">
            <w:pPr>
              <w:jc w:val="center"/>
              <w:rPr>
                <w:b/>
                <w:bCs/>
              </w:rPr>
            </w:pPr>
            <w:r w:rsidRPr="00822EE0">
              <w:rPr>
                <w:b/>
                <w:bCs/>
              </w:rPr>
              <w:t> </w:t>
            </w:r>
          </w:p>
        </w:tc>
        <w:tc>
          <w:tcPr>
            <w:tcW w:w="2517" w:type="dxa"/>
            <w:tcBorders>
              <w:top w:val="single" w:sz="4" w:space="0" w:color="auto"/>
              <w:left w:val="nil"/>
              <w:bottom w:val="single" w:sz="4" w:space="0" w:color="auto"/>
              <w:right w:val="single" w:sz="4" w:space="0" w:color="auto"/>
            </w:tcBorders>
            <w:shd w:val="clear" w:color="000000" w:fill="FFFFFF"/>
            <w:noWrap/>
            <w:vAlign w:val="center"/>
            <w:hideMark/>
          </w:tcPr>
          <w:p w14:paraId="622B78B4" w14:textId="77777777" w:rsidR="00EE3F8A" w:rsidRPr="00822EE0" w:rsidRDefault="00EE3F8A" w:rsidP="00FB00E0">
            <w:pPr>
              <w:jc w:val="center"/>
              <w:rPr>
                <w:b/>
                <w:bCs/>
              </w:rPr>
            </w:pPr>
            <w:r w:rsidRPr="00822EE0">
              <w:rPr>
                <w:b/>
                <w:bCs/>
              </w:rPr>
              <w:t>667 523 836,30</w:t>
            </w:r>
          </w:p>
        </w:tc>
      </w:tr>
    </w:tbl>
    <w:p w14:paraId="18F12192" w14:textId="77777777" w:rsidR="00EE3F8A" w:rsidRPr="00822EE0" w:rsidRDefault="00EE3F8A" w:rsidP="00EE3F8A">
      <w:pPr>
        <w:jc w:val="both"/>
      </w:pPr>
    </w:p>
    <w:p w14:paraId="75A1909D" w14:textId="77777777" w:rsidR="00EE3F8A" w:rsidRPr="00822EE0" w:rsidRDefault="00EE3F8A" w:rsidP="00EE3F8A">
      <w:pPr>
        <w:jc w:val="both"/>
      </w:pPr>
    </w:p>
    <w:tbl>
      <w:tblPr>
        <w:tblW w:w="14740" w:type="dxa"/>
        <w:tblInd w:w="108" w:type="dxa"/>
        <w:tblLook w:val="04A0" w:firstRow="1" w:lastRow="0" w:firstColumn="1" w:lastColumn="0" w:noHBand="0" w:noVBand="1"/>
      </w:tblPr>
      <w:tblGrid>
        <w:gridCol w:w="1642"/>
        <w:gridCol w:w="7938"/>
        <w:gridCol w:w="1720"/>
        <w:gridCol w:w="1720"/>
        <w:gridCol w:w="1720"/>
      </w:tblGrid>
      <w:tr w:rsidR="00EE3F8A" w:rsidRPr="00822EE0" w14:paraId="17830984" w14:textId="77777777" w:rsidTr="00FB00E0">
        <w:trPr>
          <w:trHeight w:val="323"/>
        </w:trPr>
        <w:tc>
          <w:tcPr>
            <w:tcW w:w="14740" w:type="dxa"/>
            <w:gridSpan w:val="5"/>
            <w:tcBorders>
              <w:top w:val="nil"/>
              <w:left w:val="nil"/>
              <w:bottom w:val="nil"/>
              <w:right w:val="nil"/>
            </w:tcBorders>
            <w:shd w:val="clear" w:color="000000" w:fill="FFFFFF"/>
            <w:vAlign w:val="bottom"/>
            <w:hideMark/>
          </w:tcPr>
          <w:p w14:paraId="5235C82D" w14:textId="77777777" w:rsidR="00EE3F8A" w:rsidRPr="00822EE0" w:rsidRDefault="00EE3F8A" w:rsidP="00FB00E0">
            <w:pPr>
              <w:jc w:val="right"/>
              <w:rPr>
                <w:b/>
                <w:bCs/>
              </w:rPr>
            </w:pPr>
          </w:p>
          <w:p w14:paraId="744D4AF9" w14:textId="77777777" w:rsidR="00EE3F8A" w:rsidRPr="00822EE0" w:rsidRDefault="00EE3F8A" w:rsidP="00FB00E0">
            <w:pPr>
              <w:jc w:val="right"/>
              <w:rPr>
                <w:b/>
                <w:bCs/>
              </w:rPr>
            </w:pPr>
          </w:p>
          <w:p w14:paraId="5442307C" w14:textId="77777777" w:rsidR="00EE3F8A" w:rsidRPr="00822EE0" w:rsidRDefault="00EE3F8A" w:rsidP="00FB00E0">
            <w:pPr>
              <w:jc w:val="right"/>
              <w:rPr>
                <w:b/>
                <w:bCs/>
              </w:rPr>
            </w:pPr>
          </w:p>
          <w:p w14:paraId="0A4AF2F8" w14:textId="77777777" w:rsidR="00EE3F8A" w:rsidRPr="00822EE0" w:rsidRDefault="00EE3F8A" w:rsidP="00FB00E0">
            <w:pPr>
              <w:jc w:val="right"/>
              <w:rPr>
                <w:b/>
                <w:bCs/>
              </w:rPr>
            </w:pPr>
          </w:p>
          <w:p w14:paraId="7857D979" w14:textId="77777777" w:rsidR="00EE3F8A" w:rsidRPr="00822EE0" w:rsidRDefault="00EE3F8A" w:rsidP="00FB00E0">
            <w:pPr>
              <w:jc w:val="right"/>
              <w:rPr>
                <w:b/>
                <w:bCs/>
              </w:rPr>
            </w:pPr>
          </w:p>
          <w:p w14:paraId="5D3EFECD" w14:textId="77777777" w:rsidR="00EE3F8A" w:rsidRPr="00822EE0" w:rsidRDefault="00EE3F8A" w:rsidP="00FB00E0">
            <w:pPr>
              <w:jc w:val="right"/>
              <w:rPr>
                <w:b/>
                <w:bCs/>
              </w:rPr>
            </w:pPr>
          </w:p>
          <w:p w14:paraId="54C1E473" w14:textId="77777777" w:rsidR="00EE3F8A" w:rsidRPr="00822EE0" w:rsidRDefault="00EE3F8A" w:rsidP="00FB00E0">
            <w:pPr>
              <w:jc w:val="right"/>
              <w:rPr>
                <w:b/>
                <w:bCs/>
              </w:rPr>
            </w:pPr>
          </w:p>
          <w:p w14:paraId="2D65F1C9" w14:textId="77777777" w:rsidR="00EE3F8A" w:rsidRPr="00822EE0" w:rsidRDefault="00EE3F8A" w:rsidP="00FB00E0">
            <w:pPr>
              <w:jc w:val="right"/>
              <w:rPr>
                <w:b/>
                <w:bCs/>
              </w:rPr>
            </w:pPr>
          </w:p>
          <w:p w14:paraId="3AF975F9" w14:textId="77777777" w:rsidR="00EE3F8A" w:rsidRPr="00822EE0" w:rsidRDefault="00EE3F8A" w:rsidP="00FB00E0">
            <w:pPr>
              <w:jc w:val="right"/>
              <w:rPr>
                <w:b/>
                <w:bCs/>
              </w:rPr>
            </w:pPr>
          </w:p>
          <w:p w14:paraId="0F2FB604" w14:textId="77777777" w:rsidR="00EE3F8A" w:rsidRPr="00822EE0" w:rsidRDefault="00EE3F8A" w:rsidP="00FB00E0">
            <w:pPr>
              <w:jc w:val="right"/>
              <w:rPr>
                <w:b/>
                <w:bCs/>
              </w:rPr>
            </w:pPr>
          </w:p>
          <w:p w14:paraId="346661CA" w14:textId="77777777" w:rsidR="00EE3F8A" w:rsidRPr="00822EE0" w:rsidRDefault="00EE3F8A" w:rsidP="00FB00E0">
            <w:pPr>
              <w:jc w:val="right"/>
              <w:rPr>
                <w:b/>
                <w:bCs/>
              </w:rPr>
            </w:pPr>
          </w:p>
          <w:p w14:paraId="56C24DE9" w14:textId="77777777" w:rsidR="00EE3F8A" w:rsidRPr="00822EE0" w:rsidRDefault="00EE3F8A" w:rsidP="00FB00E0">
            <w:pPr>
              <w:jc w:val="right"/>
              <w:rPr>
                <w:b/>
                <w:bCs/>
              </w:rPr>
            </w:pPr>
          </w:p>
          <w:p w14:paraId="7733C114" w14:textId="77777777" w:rsidR="00EE3F8A" w:rsidRPr="00822EE0" w:rsidRDefault="00EE3F8A" w:rsidP="00FB00E0">
            <w:pPr>
              <w:jc w:val="right"/>
              <w:rPr>
                <w:b/>
                <w:bCs/>
              </w:rPr>
            </w:pPr>
            <w:r w:rsidRPr="00822EE0">
              <w:rPr>
                <w:b/>
                <w:bCs/>
              </w:rPr>
              <w:t xml:space="preserve">Приложение 10 </w:t>
            </w:r>
          </w:p>
        </w:tc>
      </w:tr>
      <w:tr w:rsidR="00EE3F8A" w:rsidRPr="00822EE0" w14:paraId="31C1987F" w14:textId="77777777" w:rsidTr="00FB00E0">
        <w:trPr>
          <w:trHeight w:val="994"/>
        </w:trPr>
        <w:tc>
          <w:tcPr>
            <w:tcW w:w="14740" w:type="dxa"/>
            <w:gridSpan w:val="5"/>
            <w:tcBorders>
              <w:top w:val="nil"/>
              <w:left w:val="nil"/>
              <w:bottom w:val="nil"/>
              <w:right w:val="nil"/>
            </w:tcBorders>
            <w:shd w:val="clear" w:color="000000" w:fill="FFFFFF"/>
            <w:vAlign w:val="bottom"/>
            <w:hideMark/>
          </w:tcPr>
          <w:p w14:paraId="1910BA23"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17769CB8" w14:textId="77777777" w:rsidTr="00FB00E0">
        <w:trPr>
          <w:trHeight w:val="375"/>
        </w:trPr>
        <w:tc>
          <w:tcPr>
            <w:tcW w:w="14740" w:type="dxa"/>
            <w:gridSpan w:val="5"/>
            <w:tcBorders>
              <w:top w:val="nil"/>
              <w:left w:val="nil"/>
              <w:bottom w:val="nil"/>
              <w:right w:val="nil"/>
            </w:tcBorders>
            <w:shd w:val="clear" w:color="000000" w:fill="FFFFFF"/>
            <w:vAlign w:val="center"/>
            <w:hideMark/>
          </w:tcPr>
          <w:p w14:paraId="6B041A6C" w14:textId="77777777" w:rsidR="00EE3F8A" w:rsidRPr="00822EE0" w:rsidRDefault="00EE3F8A" w:rsidP="00FB00E0">
            <w:pPr>
              <w:jc w:val="right"/>
            </w:pPr>
            <w:r w:rsidRPr="00822EE0">
              <w:t>от 18.12.2</w:t>
            </w:r>
            <w:r w:rsidRPr="00822EE0">
              <w:rPr>
                <w:u w:val="single"/>
              </w:rPr>
              <w:t>024г.</w:t>
            </w:r>
            <w:r w:rsidRPr="00822EE0">
              <w:t xml:space="preserve"> №432</w:t>
            </w:r>
          </w:p>
        </w:tc>
      </w:tr>
      <w:tr w:rsidR="00EE3F8A" w:rsidRPr="00822EE0" w14:paraId="2EA88274" w14:textId="77777777" w:rsidTr="00FB00E0">
        <w:trPr>
          <w:trHeight w:val="315"/>
        </w:trPr>
        <w:tc>
          <w:tcPr>
            <w:tcW w:w="1642" w:type="dxa"/>
            <w:tcBorders>
              <w:top w:val="nil"/>
              <w:left w:val="nil"/>
              <w:bottom w:val="nil"/>
              <w:right w:val="nil"/>
            </w:tcBorders>
            <w:shd w:val="clear" w:color="auto" w:fill="auto"/>
            <w:noWrap/>
            <w:vAlign w:val="bottom"/>
            <w:hideMark/>
          </w:tcPr>
          <w:p w14:paraId="3C66FF82" w14:textId="77777777" w:rsidR="00EE3F8A" w:rsidRPr="00822EE0" w:rsidRDefault="00EE3F8A" w:rsidP="00FB00E0">
            <w:pPr>
              <w:jc w:val="right"/>
            </w:pPr>
          </w:p>
        </w:tc>
        <w:tc>
          <w:tcPr>
            <w:tcW w:w="7938" w:type="dxa"/>
            <w:tcBorders>
              <w:top w:val="nil"/>
              <w:left w:val="nil"/>
              <w:bottom w:val="nil"/>
              <w:right w:val="nil"/>
            </w:tcBorders>
            <w:shd w:val="clear" w:color="auto" w:fill="auto"/>
            <w:noWrap/>
            <w:vAlign w:val="bottom"/>
            <w:hideMark/>
          </w:tcPr>
          <w:p w14:paraId="5664EEB3"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79262603"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478D2AE3"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0DB33297" w14:textId="77777777" w:rsidR="00EE3F8A" w:rsidRPr="00822EE0" w:rsidRDefault="00EE3F8A" w:rsidP="00FB00E0"/>
        </w:tc>
      </w:tr>
      <w:tr w:rsidR="00EE3F8A" w:rsidRPr="00822EE0" w14:paraId="78F03E98" w14:textId="77777777" w:rsidTr="00FB00E0">
        <w:trPr>
          <w:trHeight w:val="840"/>
        </w:trPr>
        <w:tc>
          <w:tcPr>
            <w:tcW w:w="14740" w:type="dxa"/>
            <w:gridSpan w:val="5"/>
            <w:tcBorders>
              <w:top w:val="nil"/>
              <w:left w:val="nil"/>
              <w:bottom w:val="nil"/>
              <w:right w:val="nil"/>
            </w:tcBorders>
            <w:shd w:val="clear" w:color="auto" w:fill="auto"/>
            <w:vAlign w:val="bottom"/>
            <w:hideMark/>
          </w:tcPr>
          <w:p w14:paraId="11A16D71" w14:textId="77777777" w:rsidR="00EE3F8A" w:rsidRPr="00822EE0" w:rsidRDefault="00EE3F8A" w:rsidP="00FB00E0">
            <w:pPr>
              <w:jc w:val="center"/>
              <w:rPr>
                <w:b/>
                <w:bCs/>
                <w:sz w:val="28"/>
                <w:szCs w:val="28"/>
              </w:rPr>
            </w:pPr>
            <w:r w:rsidRPr="00822EE0">
              <w:rPr>
                <w:b/>
                <w:bCs/>
                <w:sz w:val="28"/>
                <w:szCs w:val="28"/>
              </w:rPr>
              <w:lastRenderedPageBreak/>
              <w:t xml:space="preserve">Распределение бюджетных </w:t>
            </w:r>
            <w:proofErr w:type="gramStart"/>
            <w:r w:rsidRPr="00822EE0">
              <w:rPr>
                <w:b/>
                <w:bCs/>
                <w:sz w:val="28"/>
                <w:szCs w:val="28"/>
              </w:rPr>
              <w:t>ассигнований  бюджета</w:t>
            </w:r>
            <w:proofErr w:type="gramEnd"/>
            <w:r w:rsidRPr="00822EE0">
              <w:rPr>
                <w:b/>
                <w:bCs/>
                <w:sz w:val="28"/>
                <w:szCs w:val="28"/>
              </w:rPr>
              <w:t xml:space="preserve">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EE3F8A" w:rsidRPr="00822EE0" w14:paraId="69BD2621" w14:textId="77777777" w:rsidTr="00FB00E0">
        <w:trPr>
          <w:trHeight w:val="330"/>
        </w:trPr>
        <w:tc>
          <w:tcPr>
            <w:tcW w:w="1642" w:type="dxa"/>
            <w:tcBorders>
              <w:top w:val="nil"/>
              <w:left w:val="nil"/>
              <w:bottom w:val="nil"/>
              <w:right w:val="nil"/>
            </w:tcBorders>
            <w:shd w:val="clear" w:color="auto" w:fill="auto"/>
            <w:noWrap/>
            <w:vAlign w:val="bottom"/>
            <w:hideMark/>
          </w:tcPr>
          <w:p w14:paraId="339E566A" w14:textId="77777777" w:rsidR="00EE3F8A" w:rsidRPr="00822EE0" w:rsidRDefault="00EE3F8A" w:rsidP="00FB00E0">
            <w:pPr>
              <w:jc w:val="center"/>
              <w:rPr>
                <w:b/>
                <w:bCs/>
                <w:sz w:val="28"/>
                <w:szCs w:val="28"/>
              </w:rPr>
            </w:pPr>
          </w:p>
        </w:tc>
        <w:tc>
          <w:tcPr>
            <w:tcW w:w="7938" w:type="dxa"/>
            <w:tcBorders>
              <w:top w:val="nil"/>
              <w:left w:val="nil"/>
              <w:bottom w:val="nil"/>
              <w:right w:val="nil"/>
            </w:tcBorders>
            <w:shd w:val="clear" w:color="auto" w:fill="auto"/>
            <w:noWrap/>
            <w:vAlign w:val="bottom"/>
            <w:hideMark/>
          </w:tcPr>
          <w:p w14:paraId="5C65EA76" w14:textId="77777777" w:rsidR="00EE3F8A" w:rsidRPr="00822EE0" w:rsidRDefault="00EE3F8A" w:rsidP="00FB00E0">
            <w:pPr>
              <w:jc w:val="right"/>
            </w:pPr>
          </w:p>
        </w:tc>
        <w:tc>
          <w:tcPr>
            <w:tcW w:w="1720" w:type="dxa"/>
            <w:tcBorders>
              <w:top w:val="nil"/>
              <w:left w:val="nil"/>
              <w:bottom w:val="nil"/>
              <w:right w:val="nil"/>
            </w:tcBorders>
            <w:shd w:val="clear" w:color="auto" w:fill="auto"/>
            <w:noWrap/>
            <w:vAlign w:val="bottom"/>
            <w:hideMark/>
          </w:tcPr>
          <w:p w14:paraId="4CE0956C"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5ED120EE"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17E93C5B" w14:textId="77777777" w:rsidR="00EE3F8A" w:rsidRPr="00822EE0" w:rsidRDefault="00EE3F8A" w:rsidP="00FB00E0"/>
        </w:tc>
      </w:tr>
      <w:tr w:rsidR="00EE3F8A" w:rsidRPr="00822EE0" w14:paraId="386B0142" w14:textId="77777777" w:rsidTr="00FB00E0">
        <w:trPr>
          <w:trHeight w:val="330"/>
        </w:trPr>
        <w:tc>
          <w:tcPr>
            <w:tcW w:w="164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86CAD3D" w14:textId="77777777" w:rsidR="00EE3F8A" w:rsidRPr="00822EE0" w:rsidRDefault="00EE3F8A" w:rsidP="00FB00E0">
            <w:pPr>
              <w:jc w:val="center"/>
              <w:rPr>
                <w:b/>
                <w:bCs/>
              </w:rPr>
            </w:pPr>
            <w:r w:rsidRPr="00822EE0">
              <w:rPr>
                <w:b/>
                <w:bCs/>
              </w:rPr>
              <w:t>Раздел, подраздел</w:t>
            </w:r>
          </w:p>
        </w:tc>
        <w:tc>
          <w:tcPr>
            <w:tcW w:w="7938"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1C3EAA32" w14:textId="77777777" w:rsidR="00EE3F8A" w:rsidRPr="00822EE0" w:rsidRDefault="00EE3F8A" w:rsidP="00FB00E0">
            <w:pPr>
              <w:jc w:val="center"/>
              <w:rPr>
                <w:b/>
                <w:bCs/>
              </w:rPr>
            </w:pPr>
            <w:r w:rsidRPr="00822EE0">
              <w:rPr>
                <w:b/>
                <w:bCs/>
              </w:rPr>
              <w:t>Наименование</w:t>
            </w:r>
          </w:p>
        </w:tc>
        <w:tc>
          <w:tcPr>
            <w:tcW w:w="5160" w:type="dxa"/>
            <w:gridSpan w:val="3"/>
            <w:tcBorders>
              <w:top w:val="single" w:sz="8" w:space="0" w:color="auto"/>
              <w:left w:val="nil"/>
              <w:bottom w:val="single" w:sz="8" w:space="0" w:color="auto"/>
              <w:right w:val="single" w:sz="8" w:space="0" w:color="000000"/>
            </w:tcBorders>
            <w:shd w:val="clear" w:color="auto" w:fill="auto"/>
            <w:hideMark/>
          </w:tcPr>
          <w:p w14:paraId="2B13FA03" w14:textId="77777777" w:rsidR="00EE3F8A" w:rsidRPr="00822EE0" w:rsidRDefault="00EE3F8A" w:rsidP="00FB00E0">
            <w:pPr>
              <w:jc w:val="center"/>
              <w:rPr>
                <w:b/>
                <w:bCs/>
              </w:rPr>
            </w:pPr>
            <w:r w:rsidRPr="00822EE0">
              <w:rPr>
                <w:b/>
                <w:bCs/>
              </w:rPr>
              <w:t>Сумма, руб.</w:t>
            </w:r>
          </w:p>
        </w:tc>
      </w:tr>
      <w:tr w:rsidR="00EE3F8A" w:rsidRPr="00822EE0" w14:paraId="10438087" w14:textId="77777777" w:rsidTr="00FB00E0">
        <w:trPr>
          <w:trHeight w:val="398"/>
        </w:trPr>
        <w:tc>
          <w:tcPr>
            <w:tcW w:w="1642" w:type="dxa"/>
            <w:vMerge/>
            <w:tcBorders>
              <w:top w:val="single" w:sz="8" w:space="0" w:color="auto"/>
              <w:left w:val="single" w:sz="8" w:space="0" w:color="auto"/>
              <w:bottom w:val="single" w:sz="8" w:space="0" w:color="000000"/>
              <w:right w:val="single" w:sz="8" w:space="0" w:color="auto"/>
            </w:tcBorders>
            <w:vAlign w:val="center"/>
            <w:hideMark/>
          </w:tcPr>
          <w:p w14:paraId="7C1C1558" w14:textId="77777777" w:rsidR="00EE3F8A" w:rsidRPr="00822EE0" w:rsidRDefault="00EE3F8A" w:rsidP="00FB00E0">
            <w:pPr>
              <w:rPr>
                <w:b/>
                <w:bCs/>
              </w:rPr>
            </w:pPr>
          </w:p>
        </w:tc>
        <w:tc>
          <w:tcPr>
            <w:tcW w:w="7938" w:type="dxa"/>
            <w:vMerge/>
            <w:tcBorders>
              <w:top w:val="single" w:sz="8" w:space="0" w:color="auto"/>
              <w:left w:val="single" w:sz="8" w:space="0" w:color="auto"/>
              <w:bottom w:val="single" w:sz="8" w:space="0" w:color="000000"/>
              <w:right w:val="single" w:sz="8" w:space="0" w:color="auto"/>
            </w:tcBorders>
            <w:vAlign w:val="center"/>
            <w:hideMark/>
          </w:tcPr>
          <w:p w14:paraId="5C6BBF09" w14:textId="77777777" w:rsidR="00EE3F8A" w:rsidRPr="00822EE0" w:rsidRDefault="00EE3F8A" w:rsidP="00FB00E0">
            <w:pPr>
              <w:rPr>
                <w:b/>
                <w:bCs/>
              </w:rPr>
            </w:pPr>
          </w:p>
        </w:tc>
        <w:tc>
          <w:tcPr>
            <w:tcW w:w="1720" w:type="dxa"/>
            <w:tcBorders>
              <w:top w:val="nil"/>
              <w:left w:val="nil"/>
              <w:bottom w:val="single" w:sz="8" w:space="0" w:color="auto"/>
              <w:right w:val="single" w:sz="8" w:space="0" w:color="auto"/>
            </w:tcBorders>
            <w:shd w:val="clear" w:color="auto" w:fill="auto"/>
            <w:noWrap/>
            <w:hideMark/>
          </w:tcPr>
          <w:p w14:paraId="2C8CB608" w14:textId="77777777" w:rsidR="00EE3F8A" w:rsidRPr="00822EE0" w:rsidRDefault="00EE3F8A" w:rsidP="00FB00E0">
            <w:pPr>
              <w:jc w:val="center"/>
              <w:rPr>
                <w:b/>
                <w:bCs/>
              </w:rPr>
            </w:pPr>
            <w:r w:rsidRPr="00822EE0">
              <w:rPr>
                <w:b/>
                <w:bCs/>
              </w:rPr>
              <w:t>2025 год</w:t>
            </w:r>
          </w:p>
        </w:tc>
        <w:tc>
          <w:tcPr>
            <w:tcW w:w="1720" w:type="dxa"/>
            <w:tcBorders>
              <w:top w:val="nil"/>
              <w:left w:val="nil"/>
              <w:bottom w:val="single" w:sz="8" w:space="0" w:color="auto"/>
              <w:right w:val="single" w:sz="8" w:space="0" w:color="auto"/>
            </w:tcBorders>
            <w:shd w:val="clear" w:color="auto" w:fill="auto"/>
            <w:noWrap/>
            <w:hideMark/>
          </w:tcPr>
          <w:p w14:paraId="2D300AC1" w14:textId="77777777" w:rsidR="00EE3F8A" w:rsidRPr="00822EE0" w:rsidRDefault="00EE3F8A" w:rsidP="00FB00E0">
            <w:pPr>
              <w:jc w:val="center"/>
              <w:rPr>
                <w:b/>
                <w:bCs/>
              </w:rPr>
            </w:pPr>
            <w:r w:rsidRPr="00822EE0">
              <w:rPr>
                <w:b/>
                <w:bCs/>
              </w:rPr>
              <w:t>2026 год</w:t>
            </w:r>
          </w:p>
        </w:tc>
        <w:tc>
          <w:tcPr>
            <w:tcW w:w="1720" w:type="dxa"/>
            <w:tcBorders>
              <w:top w:val="nil"/>
              <w:left w:val="nil"/>
              <w:bottom w:val="single" w:sz="8" w:space="0" w:color="auto"/>
              <w:right w:val="single" w:sz="8" w:space="0" w:color="auto"/>
            </w:tcBorders>
            <w:shd w:val="clear" w:color="auto" w:fill="auto"/>
            <w:noWrap/>
            <w:hideMark/>
          </w:tcPr>
          <w:p w14:paraId="27194A48" w14:textId="77777777" w:rsidR="00EE3F8A" w:rsidRPr="00822EE0" w:rsidRDefault="00EE3F8A" w:rsidP="00FB00E0">
            <w:pPr>
              <w:jc w:val="center"/>
              <w:rPr>
                <w:b/>
                <w:bCs/>
              </w:rPr>
            </w:pPr>
            <w:r w:rsidRPr="00822EE0">
              <w:rPr>
                <w:b/>
                <w:bCs/>
              </w:rPr>
              <w:t>2027 год</w:t>
            </w:r>
          </w:p>
        </w:tc>
      </w:tr>
      <w:tr w:rsidR="00EE3F8A" w:rsidRPr="00822EE0" w14:paraId="4620ECC3" w14:textId="77777777" w:rsidTr="00FB00E0">
        <w:trPr>
          <w:trHeight w:val="330"/>
        </w:trPr>
        <w:tc>
          <w:tcPr>
            <w:tcW w:w="1642" w:type="dxa"/>
            <w:tcBorders>
              <w:top w:val="nil"/>
              <w:left w:val="single" w:sz="8" w:space="0" w:color="auto"/>
              <w:bottom w:val="nil"/>
              <w:right w:val="single" w:sz="8" w:space="0" w:color="auto"/>
            </w:tcBorders>
            <w:shd w:val="clear" w:color="auto" w:fill="auto"/>
            <w:noWrap/>
            <w:hideMark/>
          </w:tcPr>
          <w:p w14:paraId="08A682C1" w14:textId="77777777" w:rsidR="00EE3F8A" w:rsidRPr="00822EE0" w:rsidRDefault="00EE3F8A" w:rsidP="00FB00E0">
            <w:pPr>
              <w:jc w:val="center"/>
              <w:rPr>
                <w:b/>
                <w:bCs/>
              </w:rPr>
            </w:pPr>
            <w:r w:rsidRPr="00822EE0">
              <w:rPr>
                <w:b/>
                <w:bCs/>
              </w:rPr>
              <w:t>0100</w:t>
            </w:r>
          </w:p>
        </w:tc>
        <w:tc>
          <w:tcPr>
            <w:tcW w:w="7938" w:type="dxa"/>
            <w:tcBorders>
              <w:top w:val="nil"/>
              <w:left w:val="nil"/>
              <w:bottom w:val="nil"/>
              <w:right w:val="single" w:sz="8" w:space="0" w:color="auto"/>
            </w:tcBorders>
            <w:shd w:val="clear" w:color="auto" w:fill="auto"/>
            <w:hideMark/>
          </w:tcPr>
          <w:p w14:paraId="76F2D311" w14:textId="77777777" w:rsidR="00EE3F8A" w:rsidRPr="00822EE0" w:rsidRDefault="00EE3F8A" w:rsidP="00FB00E0">
            <w:pPr>
              <w:jc w:val="both"/>
              <w:rPr>
                <w:b/>
                <w:bCs/>
              </w:rPr>
            </w:pPr>
            <w:r w:rsidRPr="00822EE0">
              <w:rPr>
                <w:b/>
                <w:bCs/>
              </w:rPr>
              <w:t>ОБЩЕГОСУДАРСТВЕННЫЕ ВОПРОСЫ</w:t>
            </w:r>
          </w:p>
        </w:tc>
        <w:tc>
          <w:tcPr>
            <w:tcW w:w="1720" w:type="dxa"/>
            <w:tcBorders>
              <w:top w:val="nil"/>
              <w:left w:val="nil"/>
              <w:bottom w:val="nil"/>
              <w:right w:val="single" w:sz="8" w:space="0" w:color="auto"/>
            </w:tcBorders>
            <w:shd w:val="clear" w:color="auto" w:fill="auto"/>
            <w:noWrap/>
            <w:hideMark/>
          </w:tcPr>
          <w:p w14:paraId="5C9832C7" w14:textId="77777777" w:rsidR="00EE3F8A" w:rsidRPr="00822EE0" w:rsidRDefault="00EE3F8A" w:rsidP="00FB00E0">
            <w:pPr>
              <w:jc w:val="right"/>
              <w:rPr>
                <w:b/>
                <w:bCs/>
              </w:rPr>
            </w:pPr>
            <w:r w:rsidRPr="00822EE0">
              <w:rPr>
                <w:b/>
                <w:bCs/>
              </w:rPr>
              <w:t>87 129 695,01</w:t>
            </w:r>
          </w:p>
        </w:tc>
        <w:tc>
          <w:tcPr>
            <w:tcW w:w="1720" w:type="dxa"/>
            <w:tcBorders>
              <w:top w:val="nil"/>
              <w:left w:val="nil"/>
              <w:bottom w:val="nil"/>
              <w:right w:val="single" w:sz="8" w:space="0" w:color="auto"/>
            </w:tcBorders>
            <w:shd w:val="clear" w:color="auto" w:fill="auto"/>
            <w:noWrap/>
            <w:hideMark/>
          </w:tcPr>
          <w:p w14:paraId="55E0E305" w14:textId="77777777" w:rsidR="00EE3F8A" w:rsidRPr="00822EE0" w:rsidRDefault="00EE3F8A" w:rsidP="00FB00E0">
            <w:pPr>
              <w:jc w:val="right"/>
              <w:rPr>
                <w:b/>
                <w:bCs/>
              </w:rPr>
            </w:pPr>
            <w:r w:rsidRPr="00822EE0">
              <w:rPr>
                <w:b/>
                <w:bCs/>
              </w:rPr>
              <w:t>76 932 090,18</w:t>
            </w:r>
          </w:p>
        </w:tc>
        <w:tc>
          <w:tcPr>
            <w:tcW w:w="1720" w:type="dxa"/>
            <w:tcBorders>
              <w:top w:val="nil"/>
              <w:left w:val="nil"/>
              <w:bottom w:val="nil"/>
              <w:right w:val="single" w:sz="8" w:space="0" w:color="auto"/>
            </w:tcBorders>
            <w:shd w:val="clear" w:color="auto" w:fill="auto"/>
            <w:noWrap/>
            <w:hideMark/>
          </w:tcPr>
          <w:p w14:paraId="2F7211C8" w14:textId="77777777" w:rsidR="00EE3F8A" w:rsidRPr="00822EE0" w:rsidRDefault="00EE3F8A" w:rsidP="00FB00E0">
            <w:pPr>
              <w:jc w:val="right"/>
              <w:rPr>
                <w:b/>
                <w:bCs/>
              </w:rPr>
            </w:pPr>
            <w:r w:rsidRPr="00822EE0">
              <w:rPr>
                <w:b/>
                <w:bCs/>
              </w:rPr>
              <w:t>77 594 266,28</w:t>
            </w:r>
          </w:p>
        </w:tc>
      </w:tr>
      <w:tr w:rsidR="00EE3F8A" w:rsidRPr="00822EE0" w14:paraId="16A6D53D" w14:textId="77777777" w:rsidTr="00FB00E0">
        <w:trPr>
          <w:trHeight w:val="630"/>
        </w:trPr>
        <w:tc>
          <w:tcPr>
            <w:tcW w:w="1642" w:type="dxa"/>
            <w:tcBorders>
              <w:top w:val="single" w:sz="8" w:space="0" w:color="auto"/>
              <w:left w:val="single" w:sz="8" w:space="0" w:color="auto"/>
              <w:bottom w:val="single" w:sz="4" w:space="0" w:color="auto"/>
              <w:right w:val="single" w:sz="4" w:space="0" w:color="auto"/>
            </w:tcBorders>
            <w:shd w:val="clear" w:color="auto" w:fill="auto"/>
            <w:noWrap/>
            <w:hideMark/>
          </w:tcPr>
          <w:p w14:paraId="7827DD23" w14:textId="77777777" w:rsidR="00EE3F8A" w:rsidRPr="00822EE0" w:rsidRDefault="00EE3F8A" w:rsidP="00FB00E0">
            <w:pPr>
              <w:jc w:val="center"/>
            </w:pPr>
            <w:r w:rsidRPr="00822EE0">
              <w:t>0102</w:t>
            </w:r>
          </w:p>
        </w:tc>
        <w:tc>
          <w:tcPr>
            <w:tcW w:w="7938" w:type="dxa"/>
            <w:tcBorders>
              <w:top w:val="single" w:sz="8" w:space="0" w:color="auto"/>
              <w:left w:val="nil"/>
              <w:bottom w:val="single" w:sz="4" w:space="0" w:color="auto"/>
              <w:right w:val="single" w:sz="4" w:space="0" w:color="auto"/>
            </w:tcBorders>
            <w:shd w:val="clear" w:color="auto" w:fill="auto"/>
            <w:hideMark/>
          </w:tcPr>
          <w:p w14:paraId="2C5B81ED" w14:textId="77777777" w:rsidR="00EE3F8A" w:rsidRPr="00822EE0" w:rsidRDefault="00EE3F8A" w:rsidP="00FB00E0">
            <w:pPr>
              <w:jc w:val="both"/>
            </w:pPr>
            <w:r w:rsidRPr="00822EE0">
              <w:t>Функционирование высшего должностного лица субъекта Российской Федерации и муниципального образования</w:t>
            </w:r>
          </w:p>
        </w:tc>
        <w:tc>
          <w:tcPr>
            <w:tcW w:w="1720" w:type="dxa"/>
            <w:tcBorders>
              <w:top w:val="single" w:sz="8" w:space="0" w:color="auto"/>
              <w:left w:val="nil"/>
              <w:bottom w:val="single" w:sz="4" w:space="0" w:color="auto"/>
              <w:right w:val="single" w:sz="4" w:space="0" w:color="auto"/>
            </w:tcBorders>
            <w:shd w:val="clear" w:color="auto" w:fill="auto"/>
            <w:noWrap/>
            <w:hideMark/>
          </w:tcPr>
          <w:p w14:paraId="4D941E77" w14:textId="77777777" w:rsidR="00EE3F8A" w:rsidRPr="00822EE0" w:rsidRDefault="00EE3F8A" w:rsidP="00FB00E0">
            <w:pPr>
              <w:jc w:val="right"/>
            </w:pPr>
            <w:r w:rsidRPr="00822EE0">
              <w:t>2 896 143,44</w:t>
            </w:r>
          </w:p>
        </w:tc>
        <w:tc>
          <w:tcPr>
            <w:tcW w:w="1720" w:type="dxa"/>
            <w:tcBorders>
              <w:top w:val="single" w:sz="8" w:space="0" w:color="auto"/>
              <w:left w:val="nil"/>
              <w:bottom w:val="single" w:sz="4" w:space="0" w:color="auto"/>
              <w:right w:val="single" w:sz="4" w:space="0" w:color="auto"/>
            </w:tcBorders>
            <w:shd w:val="clear" w:color="auto" w:fill="auto"/>
            <w:noWrap/>
            <w:hideMark/>
          </w:tcPr>
          <w:p w14:paraId="46618C01" w14:textId="77777777" w:rsidR="00EE3F8A" w:rsidRPr="00822EE0" w:rsidRDefault="00EE3F8A" w:rsidP="00FB00E0">
            <w:pPr>
              <w:jc w:val="right"/>
            </w:pPr>
            <w:r w:rsidRPr="00822EE0">
              <w:t>2 861 143,44</w:t>
            </w:r>
          </w:p>
        </w:tc>
        <w:tc>
          <w:tcPr>
            <w:tcW w:w="1720" w:type="dxa"/>
            <w:tcBorders>
              <w:top w:val="single" w:sz="8" w:space="0" w:color="auto"/>
              <w:left w:val="nil"/>
              <w:bottom w:val="single" w:sz="4" w:space="0" w:color="auto"/>
              <w:right w:val="single" w:sz="8" w:space="0" w:color="auto"/>
            </w:tcBorders>
            <w:shd w:val="clear" w:color="auto" w:fill="auto"/>
            <w:noWrap/>
            <w:hideMark/>
          </w:tcPr>
          <w:p w14:paraId="2744D4DC" w14:textId="77777777" w:rsidR="00EE3F8A" w:rsidRPr="00822EE0" w:rsidRDefault="00EE3F8A" w:rsidP="00FB00E0">
            <w:pPr>
              <w:jc w:val="right"/>
            </w:pPr>
            <w:r w:rsidRPr="00822EE0">
              <w:t>2 861 143,44</w:t>
            </w:r>
          </w:p>
        </w:tc>
      </w:tr>
      <w:tr w:rsidR="00EE3F8A" w:rsidRPr="00822EE0" w14:paraId="048A1749" w14:textId="77777777" w:rsidTr="00FB00E0">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194F4C6B" w14:textId="77777777" w:rsidR="00EE3F8A" w:rsidRPr="00822EE0" w:rsidRDefault="00EE3F8A" w:rsidP="00FB00E0">
            <w:pPr>
              <w:jc w:val="center"/>
            </w:pPr>
            <w:r w:rsidRPr="00822EE0">
              <w:t>0103</w:t>
            </w:r>
          </w:p>
        </w:tc>
        <w:tc>
          <w:tcPr>
            <w:tcW w:w="7938" w:type="dxa"/>
            <w:tcBorders>
              <w:top w:val="nil"/>
              <w:left w:val="nil"/>
              <w:bottom w:val="single" w:sz="4" w:space="0" w:color="auto"/>
              <w:right w:val="single" w:sz="4" w:space="0" w:color="auto"/>
            </w:tcBorders>
            <w:shd w:val="clear" w:color="auto" w:fill="auto"/>
            <w:hideMark/>
          </w:tcPr>
          <w:p w14:paraId="123374BF" w14:textId="77777777" w:rsidR="00EE3F8A" w:rsidRPr="00822EE0" w:rsidRDefault="00EE3F8A" w:rsidP="00FB00E0">
            <w:pPr>
              <w:jc w:val="both"/>
            </w:pPr>
            <w:r w:rsidRPr="00822EE0">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nil"/>
              <w:left w:val="nil"/>
              <w:bottom w:val="single" w:sz="4" w:space="0" w:color="auto"/>
              <w:right w:val="single" w:sz="4" w:space="0" w:color="auto"/>
            </w:tcBorders>
            <w:shd w:val="clear" w:color="auto" w:fill="auto"/>
            <w:noWrap/>
            <w:hideMark/>
          </w:tcPr>
          <w:p w14:paraId="5B128EFD" w14:textId="77777777" w:rsidR="00EE3F8A" w:rsidRPr="00822EE0" w:rsidRDefault="00EE3F8A" w:rsidP="00FB00E0">
            <w:pPr>
              <w:jc w:val="right"/>
            </w:pPr>
            <w:r w:rsidRPr="00822EE0">
              <w:t>0,00</w:t>
            </w:r>
          </w:p>
        </w:tc>
        <w:tc>
          <w:tcPr>
            <w:tcW w:w="1720" w:type="dxa"/>
            <w:tcBorders>
              <w:top w:val="nil"/>
              <w:left w:val="nil"/>
              <w:bottom w:val="single" w:sz="4" w:space="0" w:color="auto"/>
              <w:right w:val="single" w:sz="4" w:space="0" w:color="auto"/>
            </w:tcBorders>
            <w:shd w:val="clear" w:color="auto" w:fill="auto"/>
            <w:noWrap/>
            <w:hideMark/>
          </w:tcPr>
          <w:p w14:paraId="72046450" w14:textId="77777777" w:rsidR="00EE3F8A" w:rsidRPr="00822EE0" w:rsidRDefault="00EE3F8A" w:rsidP="00FB00E0">
            <w:pPr>
              <w:jc w:val="right"/>
            </w:pPr>
            <w:r w:rsidRPr="00822EE0">
              <w:t>0,00</w:t>
            </w:r>
          </w:p>
        </w:tc>
        <w:tc>
          <w:tcPr>
            <w:tcW w:w="1720" w:type="dxa"/>
            <w:tcBorders>
              <w:top w:val="nil"/>
              <w:left w:val="nil"/>
              <w:bottom w:val="single" w:sz="4" w:space="0" w:color="auto"/>
              <w:right w:val="single" w:sz="8" w:space="0" w:color="auto"/>
            </w:tcBorders>
            <w:shd w:val="clear" w:color="auto" w:fill="auto"/>
            <w:noWrap/>
            <w:hideMark/>
          </w:tcPr>
          <w:p w14:paraId="2D893A30" w14:textId="77777777" w:rsidR="00EE3F8A" w:rsidRPr="00822EE0" w:rsidRDefault="00EE3F8A" w:rsidP="00FB00E0">
            <w:pPr>
              <w:jc w:val="right"/>
            </w:pPr>
            <w:r w:rsidRPr="00822EE0">
              <w:t>0,00</w:t>
            </w:r>
          </w:p>
        </w:tc>
      </w:tr>
      <w:tr w:rsidR="00EE3F8A" w:rsidRPr="00822EE0" w14:paraId="288087D3" w14:textId="77777777" w:rsidTr="00FB00E0">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40AC08D0" w14:textId="77777777" w:rsidR="00EE3F8A" w:rsidRPr="00822EE0" w:rsidRDefault="00EE3F8A" w:rsidP="00FB00E0">
            <w:pPr>
              <w:jc w:val="center"/>
            </w:pPr>
            <w:r w:rsidRPr="00822EE0">
              <w:t>0104</w:t>
            </w:r>
          </w:p>
        </w:tc>
        <w:tc>
          <w:tcPr>
            <w:tcW w:w="7938" w:type="dxa"/>
            <w:tcBorders>
              <w:top w:val="nil"/>
              <w:left w:val="nil"/>
              <w:bottom w:val="single" w:sz="4" w:space="0" w:color="auto"/>
              <w:right w:val="single" w:sz="4" w:space="0" w:color="auto"/>
            </w:tcBorders>
            <w:shd w:val="clear" w:color="auto" w:fill="auto"/>
            <w:hideMark/>
          </w:tcPr>
          <w:p w14:paraId="22DADD5E" w14:textId="77777777" w:rsidR="00EE3F8A" w:rsidRPr="00822EE0" w:rsidRDefault="00EE3F8A" w:rsidP="00FB00E0">
            <w:pPr>
              <w:jc w:val="both"/>
            </w:pPr>
            <w:r w:rsidRPr="00822EE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nil"/>
              <w:left w:val="nil"/>
              <w:bottom w:val="single" w:sz="4" w:space="0" w:color="auto"/>
              <w:right w:val="single" w:sz="4" w:space="0" w:color="auto"/>
            </w:tcBorders>
            <w:shd w:val="clear" w:color="auto" w:fill="auto"/>
            <w:noWrap/>
            <w:hideMark/>
          </w:tcPr>
          <w:p w14:paraId="416B35C4" w14:textId="77777777" w:rsidR="00EE3F8A" w:rsidRPr="00822EE0" w:rsidRDefault="00EE3F8A" w:rsidP="00FB00E0">
            <w:pPr>
              <w:jc w:val="right"/>
            </w:pPr>
            <w:r w:rsidRPr="00822EE0">
              <w:t>24 931 101,91</w:t>
            </w:r>
          </w:p>
        </w:tc>
        <w:tc>
          <w:tcPr>
            <w:tcW w:w="1720" w:type="dxa"/>
            <w:tcBorders>
              <w:top w:val="nil"/>
              <w:left w:val="nil"/>
              <w:bottom w:val="single" w:sz="4" w:space="0" w:color="auto"/>
              <w:right w:val="single" w:sz="4" w:space="0" w:color="auto"/>
            </w:tcBorders>
            <w:shd w:val="clear" w:color="auto" w:fill="auto"/>
            <w:noWrap/>
            <w:hideMark/>
          </w:tcPr>
          <w:p w14:paraId="48FA7925" w14:textId="77777777" w:rsidR="00EE3F8A" w:rsidRPr="00822EE0" w:rsidRDefault="00EE3F8A" w:rsidP="00FB00E0">
            <w:pPr>
              <w:jc w:val="right"/>
            </w:pPr>
            <w:r w:rsidRPr="00822EE0">
              <w:t>19 721 750,38</w:t>
            </w:r>
          </w:p>
        </w:tc>
        <w:tc>
          <w:tcPr>
            <w:tcW w:w="1720" w:type="dxa"/>
            <w:tcBorders>
              <w:top w:val="nil"/>
              <w:left w:val="nil"/>
              <w:bottom w:val="single" w:sz="4" w:space="0" w:color="auto"/>
              <w:right w:val="single" w:sz="8" w:space="0" w:color="auto"/>
            </w:tcBorders>
            <w:shd w:val="clear" w:color="auto" w:fill="auto"/>
            <w:noWrap/>
            <w:hideMark/>
          </w:tcPr>
          <w:p w14:paraId="4C064B38" w14:textId="77777777" w:rsidR="00EE3F8A" w:rsidRPr="00822EE0" w:rsidRDefault="00EE3F8A" w:rsidP="00FB00E0">
            <w:pPr>
              <w:jc w:val="right"/>
            </w:pPr>
            <w:r w:rsidRPr="00822EE0">
              <w:t>21 097 178,53</w:t>
            </w:r>
          </w:p>
        </w:tc>
      </w:tr>
      <w:tr w:rsidR="00EE3F8A" w:rsidRPr="00822EE0" w14:paraId="258FDB8D"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5E77361" w14:textId="77777777" w:rsidR="00EE3F8A" w:rsidRPr="00822EE0" w:rsidRDefault="00EE3F8A" w:rsidP="00FB00E0">
            <w:pPr>
              <w:jc w:val="center"/>
            </w:pPr>
            <w:r w:rsidRPr="00822EE0">
              <w:t>0105</w:t>
            </w:r>
          </w:p>
        </w:tc>
        <w:tc>
          <w:tcPr>
            <w:tcW w:w="7938" w:type="dxa"/>
            <w:tcBorders>
              <w:top w:val="nil"/>
              <w:left w:val="nil"/>
              <w:bottom w:val="single" w:sz="4" w:space="0" w:color="auto"/>
              <w:right w:val="single" w:sz="4" w:space="0" w:color="auto"/>
            </w:tcBorders>
            <w:shd w:val="clear" w:color="auto" w:fill="auto"/>
            <w:hideMark/>
          </w:tcPr>
          <w:p w14:paraId="7B42463F" w14:textId="77777777" w:rsidR="00EE3F8A" w:rsidRPr="00822EE0" w:rsidRDefault="00EE3F8A" w:rsidP="00FB00E0">
            <w:pPr>
              <w:jc w:val="both"/>
            </w:pPr>
            <w:r w:rsidRPr="00822EE0">
              <w:t>Судебная система</w:t>
            </w:r>
          </w:p>
        </w:tc>
        <w:tc>
          <w:tcPr>
            <w:tcW w:w="1720" w:type="dxa"/>
            <w:tcBorders>
              <w:top w:val="nil"/>
              <w:left w:val="nil"/>
              <w:bottom w:val="single" w:sz="4" w:space="0" w:color="auto"/>
              <w:right w:val="single" w:sz="4" w:space="0" w:color="auto"/>
            </w:tcBorders>
            <w:shd w:val="clear" w:color="auto" w:fill="auto"/>
            <w:noWrap/>
            <w:hideMark/>
          </w:tcPr>
          <w:p w14:paraId="388DE250" w14:textId="77777777" w:rsidR="00EE3F8A" w:rsidRPr="00822EE0" w:rsidRDefault="00EE3F8A" w:rsidP="00FB00E0">
            <w:pPr>
              <w:jc w:val="right"/>
            </w:pPr>
            <w:r w:rsidRPr="00822EE0">
              <w:t>0,00</w:t>
            </w:r>
          </w:p>
        </w:tc>
        <w:tc>
          <w:tcPr>
            <w:tcW w:w="1720" w:type="dxa"/>
            <w:tcBorders>
              <w:top w:val="nil"/>
              <w:left w:val="nil"/>
              <w:bottom w:val="single" w:sz="4" w:space="0" w:color="auto"/>
              <w:right w:val="single" w:sz="4" w:space="0" w:color="auto"/>
            </w:tcBorders>
            <w:shd w:val="clear" w:color="auto" w:fill="auto"/>
            <w:noWrap/>
            <w:hideMark/>
          </w:tcPr>
          <w:p w14:paraId="362FE19E" w14:textId="77777777" w:rsidR="00EE3F8A" w:rsidRPr="00822EE0" w:rsidRDefault="00EE3F8A" w:rsidP="00FB00E0">
            <w:pPr>
              <w:jc w:val="right"/>
            </w:pPr>
            <w:r w:rsidRPr="00822EE0">
              <w:t>83 028,66</w:t>
            </w:r>
          </w:p>
        </w:tc>
        <w:tc>
          <w:tcPr>
            <w:tcW w:w="1720" w:type="dxa"/>
            <w:tcBorders>
              <w:top w:val="nil"/>
              <w:left w:val="nil"/>
              <w:bottom w:val="single" w:sz="4" w:space="0" w:color="auto"/>
              <w:right w:val="single" w:sz="8" w:space="0" w:color="auto"/>
            </w:tcBorders>
            <w:shd w:val="clear" w:color="auto" w:fill="auto"/>
            <w:noWrap/>
            <w:hideMark/>
          </w:tcPr>
          <w:p w14:paraId="65EF39F8" w14:textId="77777777" w:rsidR="00EE3F8A" w:rsidRPr="00822EE0" w:rsidRDefault="00EE3F8A" w:rsidP="00FB00E0">
            <w:pPr>
              <w:jc w:val="right"/>
            </w:pPr>
            <w:r w:rsidRPr="00822EE0">
              <w:t>836,40</w:t>
            </w:r>
          </w:p>
        </w:tc>
      </w:tr>
      <w:tr w:rsidR="00EE3F8A" w:rsidRPr="00822EE0" w14:paraId="44BEEED1" w14:textId="77777777" w:rsidTr="00FB00E0">
        <w:trPr>
          <w:trHeight w:val="451"/>
        </w:trPr>
        <w:tc>
          <w:tcPr>
            <w:tcW w:w="1642" w:type="dxa"/>
            <w:tcBorders>
              <w:top w:val="nil"/>
              <w:left w:val="single" w:sz="8" w:space="0" w:color="auto"/>
              <w:bottom w:val="single" w:sz="4" w:space="0" w:color="auto"/>
              <w:right w:val="single" w:sz="4" w:space="0" w:color="auto"/>
            </w:tcBorders>
            <w:shd w:val="clear" w:color="auto" w:fill="auto"/>
            <w:noWrap/>
            <w:hideMark/>
          </w:tcPr>
          <w:p w14:paraId="1AE67EC0" w14:textId="77777777" w:rsidR="00EE3F8A" w:rsidRPr="00822EE0" w:rsidRDefault="00EE3F8A" w:rsidP="00FB00E0">
            <w:pPr>
              <w:jc w:val="center"/>
            </w:pPr>
            <w:r w:rsidRPr="00822EE0">
              <w:t>0106</w:t>
            </w:r>
          </w:p>
        </w:tc>
        <w:tc>
          <w:tcPr>
            <w:tcW w:w="7938" w:type="dxa"/>
            <w:tcBorders>
              <w:top w:val="nil"/>
              <w:left w:val="nil"/>
              <w:bottom w:val="single" w:sz="4" w:space="0" w:color="auto"/>
              <w:right w:val="single" w:sz="4" w:space="0" w:color="auto"/>
            </w:tcBorders>
            <w:shd w:val="clear" w:color="auto" w:fill="auto"/>
            <w:hideMark/>
          </w:tcPr>
          <w:p w14:paraId="17994D04" w14:textId="77777777" w:rsidR="00EE3F8A" w:rsidRPr="00822EE0" w:rsidRDefault="00EE3F8A" w:rsidP="00FB00E0">
            <w:pPr>
              <w:jc w:val="both"/>
            </w:pPr>
            <w:r w:rsidRPr="00822EE0">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nil"/>
              <w:left w:val="nil"/>
              <w:bottom w:val="single" w:sz="4" w:space="0" w:color="auto"/>
              <w:right w:val="single" w:sz="4" w:space="0" w:color="auto"/>
            </w:tcBorders>
            <w:shd w:val="clear" w:color="auto" w:fill="auto"/>
            <w:noWrap/>
            <w:hideMark/>
          </w:tcPr>
          <w:p w14:paraId="6F2C4DF2" w14:textId="77777777" w:rsidR="00EE3F8A" w:rsidRPr="00822EE0" w:rsidRDefault="00EE3F8A" w:rsidP="00FB00E0">
            <w:pPr>
              <w:jc w:val="right"/>
            </w:pPr>
            <w:r w:rsidRPr="00822EE0">
              <w:t>10 149 008,44</w:t>
            </w:r>
          </w:p>
        </w:tc>
        <w:tc>
          <w:tcPr>
            <w:tcW w:w="1720" w:type="dxa"/>
            <w:tcBorders>
              <w:top w:val="nil"/>
              <w:left w:val="nil"/>
              <w:bottom w:val="single" w:sz="4" w:space="0" w:color="auto"/>
              <w:right w:val="single" w:sz="4" w:space="0" w:color="auto"/>
            </w:tcBorders>
            <w:shd w:val="clear" w:color="auto" w:fill="auto"/>
            <w:noWrap/>
            <w:hideMark/>
          </w:tcPr>
          <w:p w14:paraId="11B71F4C" w14:textId="77777777" w:rsidR="00EE3F8A" w:rsidRPr="00822EE0" w:rsidRDefault="00EE3F8A" w:rsidP="00FB00E0">
            <w:pPr>
              <w:jc w:val="right"/>
            </w:pPr>
            <w:r w:rsidRPr="00822EE0">
              <w:t>7 122 843,65</w:t>
            </w:r>
          </w:p>
        </w:tc>
        <w:tc>
          <w:tcPr>
            <w:tcW w:w="1720" w:type="dxa"/>
            <w:tcBorders>
              <w:top w:val="nil"/>
              <w:left w:val="nil"/>
              <w:bottom w:val="single" w:sz="4" w:space="0" w:color="auto"/>
              <w:right w:val="single" w:sz="8" w:space="0" w:color="auto"/>
            </w:tcBorders>
            <w:shd w:val="clear" w:color="auto" w:fill="auto"/>
            <w:noWrap/>
            <w:hideMark/>
          </w:tcPr>
          <w:p w14:paraId="39386D1E" w14:textId="77777777" w:rsidR="00EE3F8A" w:rsidRPr="00822EE0" w:rsidRDefault="00EE3F8A" w:rsidP="00FB00E0">
            <w:pPr>
              <w:jc w:val="right"/>
            </w:pPr>
            <w:r w:rsidRPr="00822EE0">
              <w:t>7 124 883,86</w:t>
            </w:r>
          </w:p>
        </w:tc>
      </w:tr>
      <w:tr w:rsidR="00EE3F8A" w:rsidRPr="00822EE0" w14:paraId="00884DD4"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BDC9660" w14:textId="77777777" w:rsidR="00EE3F8A" w:rsidRPr="00822EE0" w:rsidRDefault="00EE3F8A" w:rsidP="00FB00E0">
            <w:pPr>
              <w:jc w:val="center"/>
            </w:pPr>
            <w:r w:rsidRPr="00822EE0">
              <w:t>0111</w:t>
            </w:r>
          </w:p>
        </w:tc>
        <w:tc>
          <w:tcPr>
            <w:tcW w:w="7938" w:type="dxa"/>
            <w:tcBorders>
              <w:top w:val="nil"/>
              <w:left w:val="nil"/>
              <w:bottom w:val="single" w:sz="4" w:space="0" w:color="auto"/>
              <w:right w:val="single" w:sz="4" w:space="0" w:color="auto"/>
            </w:tcBorders>
            <w:shd w:val="clear" w:color="auto" w:fill="auto"/>
            <w:hideMark/>
          </w:tcPr>
          <w:p w14:paraId="0881C189" w14:textId="77777777" w:rsidR="00EE3F8A" w:rsidRPr="00822EE0" w:rsidRDefault="00EE3F8A" w:rsidP="00FB00E0">
            <w:pPr>
              <w:jc w:val="both"/>
            </w:pPr>
            <w:r w:rsidRPr="00822EE0">
              <w:t>Резервные фонды</w:t>
            </w:r>
          </w:p>
        </w:tc>
        <w:tc>
          <w:tcPr>
            <w:tcW w:w="1720" w:type="dxa"/>
            <w:tcBorders>
              <w:top w:val="nil"/>
              <w:left w:val="nil"/>
              <w:bottom w:val="single" w:sz="4" w:space="0" w:color="auto"/>
              <w:right w:val="single" w:sz="4" w:space="0" w:color="auto"/>
            </w:tcBorders>
            <w:shd w:val="clear" w:color="auto" w:fill="auto"/>
            <w:noWrap/>
            <w:hideMark/>
          </w:tcPr>
          <w:p w14:paraId="74EA6488" w14:textId="77777777" w:rsidR="00EE3F8A" w:rsidRPr="00822EE0" w:rsidRDefault="00EE3F8A" w:rsidP="00FB00E0">
            <w:pPr>
              <w:jc w:val="right"/>
            </w:pPr>
            <w:r w:rsidRPr="00822EE0">
              <w:t>300 000,00</w:t>
            </w:r>
          </w:p>
        </w:tc>
        <w:tc>
          <w:tcPr>
            <w:tcW w:w="1720" w:type="dxa"/>
            <w:tcBorders>
              <w:top w:val="nil"/>
              <w:left w:val="nil"/>
              <w:bottom w:val="single" w:sz="4" w:space="0" w:color="auto"/>
              <w:right w:val="single" w:sz="4" w:space="0" w:color="auto"/>
            </w:tcBorders>
            <w:shd w:val="clear" w:color="auto" w:fill="auto"/>
            <w:noWrap/>
            <w:hideMark/>
          </w:tcPr>
          <w:p w14:paraId="5F1FA559" w14:textId="77777777" w:rsidR="00EE3F8A" w:rsidRPr="00822EE0" w:rsidRDefault="00EE3F8A" w:rsidP="00FB00E0">
            <w:pPr>
              <w:jc w:val="right"/>
            </w:pPr>
            <w:r w:rsidRPr="00822EE0">
              <w:t>0,00</w:t>
            </w:r>
          </w:p>
        </w:tc>
        <w:tc>
          <w:tcPr>
            <w:tcW w:w="1720" w:type="dxa"/>
            <w:tcBorders>
              <w:top w:val="nil"/>
              <w:left w:val="nil"/>
              <w:bottom w:val="single" w:sz="4" w:space="0" w:color="auto"/>
              <w:right w:val="single" w:sz="8" w:space="0" w:color="auto"/>
            </w:tcBorders>
            <w:shd w:val="clear" w:color="auto" w:fill="auto"/>
            <w:noWrap/>
            <w:hideMark/>
          </w:tcPr>
          <w:p w14:paraId="5C172F8E" w14:textId="77777777" w:rsidR="00EE3F8A" w:rsidRPr="00822EE0" w:rsidRDefault="00EE3F8A" w:rsidP="00FB00E0">
            <w:pPr>
              <w:jc w:val="right"/>
            </w:pPr>
            <w:r w:rsidRPr="00822EE0">
              <w:t>0,00</w:t>
            </w:r>
          </w:p>
        </w:tc>
      </w:tr>
      <w:tr w:rsidR="00EE3F8A" w:rsidRPr="00822EE0" w14:paraId="3317B250"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81E7F6F" w14:textId="77777777" w:rsidR="00EE3F8A" w:rsidRPr="00822EE0" w:rsidRDefault="00EE3F8A" w:rsidP="00FB00E0">
            <w:pPr>
              <w:jc w:val="center"/>
            </w:pPr>
            <w:r w:rsidRPr="00822EE0">
              <w:t>0113</w:t>
            </w:r>
          </w:p>
        </w:tc>
        <w:tc>
          <w:tcPr>
            <w:tcW w:w="7938" w:type="dxa"/>
            <w:tcBorders>
              <w:top w:val="nil"/>
              <w:left w:val="nil"/>
              <w:bottom w:val="single" w:sz="4" w:space="0" w:color="auto"/>
              <w:right w:val="single" w:sz="4" w:space="0" w:color="auto"/>
            </w:tcBorders>
            <w:shd w:val="clear" w:color="auto" w:fill="auto"/>
            <w:hideMark/>
          </w:tcPr>
          <w:p w14:paraId="150B6865" w14:textId="77777777" w:rsidR="00EE3F8A" w:rsidRPr="00822EE0" w:rsidRDefault="00EE3F8A" w:rsidP="00FB00E0">
            <w:pPr>
              <w:jc w:val="both"/>
            </w:pPr>
            <w:r w:rsidRPr="00822EE0">
              <w:t>Другие общегосударственные вопросы</w:t>
            </w:r>
          </w:p>
        </w:tc>
        <w:tc>
          <w:tcPr>
            <w:tcW w:w="1720" w:type="dxa"/>
            <w:tcBorders>
              <w:top w:val="nil"/>
              <w:left w:val="nil"/>
              <w:bottom w:val="single" w:sz="4" w:space="0" w:color="auto"/>
              <w:right w:val="single" w:sz="4" w:space="0" w:color="auto"/>
            </w:tcBorders>
            <w:shd w:val="clear" w:color="auto" w:fill="auto"/>
            <w:noWrap/>
            <w:hideMark/>
          </w:tcPr>
          <w:p w14:paraId="71B0A9F7" w14:textId="77777777" w:rsidR="00EE3F8A" w:rsidRPr="00822EE0" w:rsidRDefault="00EE3F8A" w:rsidP="00FB00E0">
            <w:pPr>
              <w:jc w:val="right"/>
            </w:pPr>
            <w:r w:rsidRPr="00822EE0">
              <w:t>48 853 441,22</w:t>
            </w:r>
          </w:p>
        </w:tc>
        <w:tc>
          <w:tcPr>
            <w:tcW w:w="1720" w:type="dxa"/>
            <w:tcBorders>
              <w:top w:val="nil"/>
              <w:left w:val="nil"/>
              <w:bottom w:val="single" w:sz="4" w:space="0" w:color="auto"/>
              <w:right w:val="single" w:sz="4" w:space="0" w:color="auto"/>
            </w:tcBorders>
            <w:shd w:val="clear" w:color="auto" w:fill="auto"/>
            <w:noWrap/>
            <w:hideMark/>
          </w:tcPr>
          <w:p w14:paraId="217564ED" w14:textId="77777777" w:rsidR="00EE3F8A" w:rsidRPr="00822EE0" w:rsidRDefault="00EE3F8A" w:rsidP="00FB00E0">
            <w:pPr>
              <w:jc w:val="right"/>
            </w:pPr>
            <w:r w:rsidRPr="00822EE0">
              <w:t>47 143 324,05</w:t>
            </w:r>
          </w:p>
        </w:tc>
        <w:tc>
          <w:tcPr>
            <w:tcW w:w="1720" w:type="dxa"/>
            <w:tcBorders>
              <w:top w:val="nil"/>
              <w:left w:val="nil"/>
              <w:bottom w:val="single" w:sz="4" w:space="0" w:color="auto"/>
              <w:right w:val="single" w:sz="8" w:space="0" w:color="auto"/>
            </w:tcBorders>
            <w:shd w:val="clear" w:color="auto" w:fill="auto"/>
            <w:noWrap/>
            <w:hideMark/>
          </w:tcPr>
          <w:p w14:paraId="2FADA174" w14:textId="77777777" w:rsidR="00EE3F8A" w:rsidRPr="00822EE0" w:rsidRDefault="00EE3F8A" w:rsidP="00FB00E0">
            <w:pPr>
              <w:jc w:val="right"/>
            </w:pPr>
            <w:r w:rsidRPr="00822EE0">
              <w:t>46 510 224,05</w:t>
            </w:r>
          </w:p>
        </w:tc>
      </w:tr>
      <w:tr w:rsidR="00EE3F8A" w:rsidRPr="00822EE0" w14:paraId="43A5FAC1"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20725E" w14:textId="77777777" w:rsidR="00EE3F8A" w:rsidRPr="00822EE0" w:rsidRDefault="00EE3F8A" w:rsidP="00FB00E0">
            <w:pPr>
              <w:jc w:val="center"/>
              <w:rPr>
                <w:b/>
                <w:bCs/>
              </w:rPr>
            </w:pPr>
            <w:r w:rsidRPr="00822EE0">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0AD048AF" w14:textId="77777777" w:rsidR="00EE3F8A" w:rsidRPr="00822EE0" w:rsidRDefault="00EE3F8A" w:rsidP="00FB00E0">
            <w:pPr>
              <w:jc w:val="both"/>
              <w:rPr>
                <w:b/>
                <w:bCs/>
              </w:rPr>
            </w:pPr>
            <w:r w:rsidRPr="00822EE0">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73810E74" w14:textId="77777777" w:rsidR="00EE3F8A" w:rsidRPr="00822EE0" w:rsidRDefault="00EE3F8A" w:rsidP="00FB00E0">
            <w:pPr>
              <w:jc w:val="right"/>
              <w:rPr>
                <w:b/>
                <w:bCs/>
              </w:rPr>
            </w:pPr>
            <w:r w:rsidRPr="00822EE0">
              <w:rPr>
                <w:b/>
                <w:bCs/>
              </w:rPr>
              <w:t>1 531 236,34</w:t>
            </w:r>
          </w:p>
        </w:tc>
        <w:tc>
          <w:tcPr>
            <w:tcW w:w="1720" w:type="dxa"/>
            <w:tcBorders>
              <w:top w:val="single" w:sz="4" w:space="0" w:color="auto"/>
              <w:left w:val="nil"/>
              <w:bottom w:val="single" w:sz="4" w:space="0" w:color="auto"/>
              <w:right w:val="single" w:sz="4" w:space="0" w:color="auto"/>
            </w:tcBorders>
            <w:shd w:val="clear" w:color="auto" w:fill="auto"/>
            <w:noWrap/>
            <w:hideMark/>
          </w:tcPr>
          <w:p w14:paraId="391470C7" w14:textId="77777777" w:rsidR="00EE3F8A" w:rsidRPr="00822EE0" w:rsidRDefault="00EE3F8A" w:rsidP="00FB00E0">
            <w:pPr>
              <w:jc w:val="right"/>
              <w:rPr>
                <w:b/>
                <w:bCs/>
              </w:rPr>
            </w:pPr>
            <w:r w:rsidRPr="00822EE0">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03746DA" w14:textId="77777777" w:rsidR="00EE3F8A" w:rsidRPr="00822EE0" w:rsidRDefault="00EE3F8A" w:rsidP="00FB00E0">
            <w:pPr>
              <w:jc w:val="right"/>
              <w:rPr>
                <w:b/>
                <w:bCs/>
              </w:rPr>
            </w:pPr>
            <w:r w:rsidRPr="00822EE0">
              <w:rPr>
                <w:b/>
                <w:bCs/>
              </w:rPr>
              <w:t>112 000,00</w:t>
            </w:r>
          </w:p>
        </w:tc>
      </w:tr>
      <w:tr w:rsidR="00EE3F8A" w:rsidRPr="00822EE0" w14:paraId="11856409"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191849F" w14:textId="77777777" w:rsidR="00EE3F8A" w:rsidRPr="00822EE0" w:rsidRDefault="00EE3F8A" w:rsidP="00FB00E0">
            <w:pPr>
              <w:jc w:val="center"/>
            </w:pPr>
            <w:r w:rsidRPr="00822EE0">
              <w:t>0310</w:t>
            </w:r>
          </w:p>
        </w:tc>
        <w:tc>
          <w:tcPr>
            <w:tcW w:w="7938" w:type="dxa"/>
            <w:tcBorders>
              <w:top w:val="single" w:sz="4" w:space="0" w:color="auto"/>
              <w:left w:val="nil"/>
              <w:bottom w:val="single" w:sz="4" w:space="0" w:color="auto"/>
              <w:right w:val="single" w:sz="4" w:space="0" w:color="auto"/>
            </w:tcBorders>
            <w:shd w:val="clear" w:color="auto" w:fill="auto"/>
            <w:hideMark/>
          </w:tcPr>
          <w:p w14:paraId="56999EAD" w14:textId="77777777" w:rsidR="00EE3F8A" w:rsidRPr="00822EE0" w:rsidRDefault="00EE3F8A" w:rsidP="00FB00E0">
            <w:pPr>
              <w:jc w:val="both"/>
            </w:pPr>
            <w:r w:rsidRPr="00822EE0">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5E6947A9" w14:textId="77777777" w:rsidR="00EE3F8A" w:rsidRPr="00822EE0" w:rsidRDefault="00EE3F8A" w:rsidP="00FB00E0">
            <w:pPr>
              <w:jc w:val="right"/>
            </w:pPr>
            <w:r w:rsidRPr="00822EE0">
              <w:t>1 506 236,34</w:t>
            </w:r>
          </w:p>
        </w:tc>
        <w:tc>
          <w:tcPr>
            <w:tcW w:w="1720" w:type="dxa"/>
            <w:tcBorders>
              <w:top w:val="single" w:sz="4" w:space="0" w:color="auto"/>
              <w:left w:val="nil"/>
              <w:bottom w:val="single" w:sz="4" w:space="0" w:color="auto"/>
              <w:right w:val="single" w:sz="4" w:space="0" w:color="auto"/>
            </w:tcBorders>
            <w:shd w:val="clear" w:color="auto" w:fill="auto"/>
            <w:noWrap/>
            <w:hideMark/>
          </w:tcPr>
          <w:p w14:paraId="07EEFF0E" w14:textId="77777777" w:rsidR="00EE3F8A" w:rsidRPr="00822EE0" w:rsidRDefault="00EE3F8A" w:rsidP="00FB00E0">
            <w:pPr>
              <w:jc w:val="right"/>
            </w:pPr>
            <w:r w:rsidRPr="00822EE0">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6BB7BB2" w14:textId="77777777" w:rsidR="00EE3F8A" w:rsidRPr="00822EE0" w:rsidRDefault="00EE3F8A" w:rsidP="00FB00E0">
            <w:pPr>
              <w:jc w:val="right"/>
            </w:pPr>
            <w:r w:rsidRPr="00822EE0">
              <w:t>112 000,00</w:t>
            </w:r>
          </w:p>
        </w:tc>
      </w:tr>
      <w:tr w:rsidR="00EE3F8A" w:rsidRPr="00822EE0" w14:paraId="46A931C3"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55B7739" w14:textId="77777777" w:rsidR="00EE3F8A" w:rsidRPr="00822EE0" w:rsidRDefault="00EE3F8A" w:rsidP="00FB00E0">
            <w:pPr>
              <w:jc w:val="center"/>
            </w:pPr>
            <w:r w:rsidRPr="00822EE0">
              <w:t>0314</w:t>
            </w:r>
          </w:p>
        </w:tc>
        <w:tc>
          <w:tcPr>
            <w:tcW w:w="7938" w:type="dxa"/>
            <w:tcBorders>
              <w:top w:val="single" w:sz="4" w:space="0" w:color="auto"/>
              <w:left w:val="nil"/>
              <w:bottom w:val="single" w:sz="4" w:space="0" w:color="auto"/>
              <w:right w:val="single" w:sz="4" w:space="0" w:color="auto"/>
            </w:tcBorders>
            <w:shd w:val="clear" w:color="auto" w:fill="auto"/>
            <w:hideMark/>
          </w:tcPr>
          <w:p w14:paraId="60F9AA42" w14:textId="77777777" w:rsidR="00EE3F8A" w:rsidRPr="00822EE0" w:rsidRDefault="00EE3F8A" w:rsidP="00FB00E0">
            <w:pPr>
              <w:jc w:val="both"/>
            </w:pPr>
            <w:r w:rsidRPr="00822EE0">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5059D09" w14:textId="77777777" w:rsidR="00EE3F8A" w:rsidRPr="00822EE0" w:rsidRDefault="00EE3F8A" w:rsidP="00FB00E0">
            <w:pPr>
              <w:jc w:val="right"/>
            </w:pPr>
            <w:r w:rsidRPr="00822EE0">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366542A"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7B78655" w14:textId="77777777" w:rsidR="00EE3F8A" w:rsidRPr="00822EE0" w:rsidRDefault="00EE3F8A" w:rsidP="00FB00E0">
            <w:pPr>
              <w:jc w:val="right"/>
            </w:pPr>
            <w:r w:rsidRPr="00822EE0">
              <w:t>0,00</w:t>
            </w:r>
          </w:p>
        </w:tc>
      </w:tr>
      <w:tr w:rsidR="00EE3F8A" w:rsidRPr="00822EE0" w14:paraId="4A4C16E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3E6D93C" w14:textId="77777777" w:rsidR="00EE3F8A" w:rsidRPr="00822EE0" w:rsidRDefault="00EE3F8A" w:rsidP="00FB00E0">
            <w:pPr>
              <w:jc w:val="center"/>
              <w:rPr>
                <w:b/>
                <w:bCs/>
              </w:rPr>
            </w:pPr>
            <w:r w:rsidRPr="00822EE0">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2A28B302" w14:textId="77777777" w:rsidR="00EE3F8A" w:rsidRPr="00822EE0" w:rsidRDefault="00EE3F8A" w:rsidP="00FB00E0">
            <w:pPr>
              <w:jc w:val="both"/>
              <w:rPr>
                <w:b/>
                <w:bCs/>
              </w:rPr>
            </w:pPr>
            <w:r w:rsidRPr="00822EE0">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6680FE4" w14:textId="77777777" w:rsidR="00EE3F8A" w:rsidRPr="00822EE0" w:rsidRDefault="00EE3F8A" w:rsidP="00FB00E0">
            <w:pPr>
              <w:jc w:val="right"/>
              <w:rPr>
                <w:b/>
                <w:bCs/>
              </w:rPr>
            </w:pPr>
            <w:r w:rsidRPr="00822EE0">
              <w:rPr>
                <w:b/>
                <w:bCs/>
              </w:rPr>
              <w:t>46 789 258,11</w:t>
            </w:r>
          </w:p>
        </w:tc>
        <w:tc>
          <w:tcPr>
            <w:tcW w:w="1720" w:type="dxa"/>
            <w:tcBorders>
              <w:top w:val="single" w:sz="4" w:space="0" w:color="auto"/>
              <w:left w:val="nil"/>
              <w:bottom w:val="single" w:sz="4" w:space="0" w:color="auto"/>
              <w:right w:val="single" w:sz="4" w:space="0" w:color="auto"/>
            </w:tcBorders>
            <w:shd w:val="clear" w:color="auto" w:fill="auto"/>
            <w:noWrap/>
            <w:hideMark/>
          </w:tcPr>
          <w:p w14:paraId="11369890" w14:textId="77777777" w:rsidR="00EE3F8A" w:rsidRPr="00822EE0" w:rsidRDefault="00EE3F8A" w:rsidP="00FB00E0">
            <w:pPr>
              <w:jc w:val="right"/>
              <w:rPr>
                <w:b/>
                <w:bCs/>
              </w:rPr>
            </w:pPr>
            <w:r w:rsidRPr="00822EE0">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7687942A" w14:textId="77777777" w:rsidR="00EE3F8A" w:rsidRPr="00822EE0" w:rsidRDefault="00EE3F8A" w:rsidP="00FB00E0">
            <w:pPr>
              <w:jc w:val="right"/>
              <w:rPr>
                <w:b/>
                <w:bCs/>
              </w:rPr>
            </w:pPr>
            <w:r w:rsidRPr="00822EE0">
              <w:rPr>
                <w:b/>
                <w:bCs/>
              </w:rPr>
              <w:t>55 831 173,84</w:t>
            </w:r>
          </w:p>
        </w:tc>
      </w:tr>
      <w:tr w:rsidR="00EE3F8A" w:rsidRPr="00822EE0" w14:paraId="73F13FD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41686E2" w14:textId="77777777" w:rsidR="00EE3F8A" w:rsidRPr="00822EE0" w:rsidRDefault="00EE3F8A" w:rsidP="00FB00E0">
            <w:pPr>
              <w:jc w:val="center"/>
            </w:pPr>
            <w:r w:rsidRPr="00822EE0">
              <w:lastRenderedPageBreak/>
              <w:t>0405</w:t>
            </w:r>
          </w:p>
        </w:tc>
        <w:tc>
          <w:tcPr>
            <w:tcW w:w="7938" w:type="dxa"/>
            <w:tcBorders>
              <w:top w:val="single" w:sz="4" w:space="0" w:color="auto"/>
              <w:left w:val="nil"/>
              <w:bottom w:val="single" w:sz="4" w:space="0" w:color="auto"/>
              <w:right w:val="single" w:sz="4" w:space="0" w:color="auto"/>
            </w:tcBorders>
            <w:shd w:val="clear" w:color="auto" w:fill="auto"/>
            <w:hideMark/>
          </w:tcPr>
          <w:p w14:paraId="4F418170" w14:textId="77777777" w:rsidR="00EE3F8A" w:rsidRPr="00822EE0" w:rsidRDefault="00EE3F8A" w:rsidP="00FB00E0">
            <w:pPr>
              <w:jc w:val="both"/>
            </w:pPr>
            <w:r w:rsidRPr="00822EE0">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1F0F90C3" w14:textId="77777777" w:rsidR="00EE3F8A" w:rsidRPr="00822EE0" w:rsidRDefault="00EE3F8A" w:rsidP="00FB00E0">
            <w:pPr>
              <w:jc w:val="right"/>
            </w:pPr>
            <w:r w:rsidRPr="00822EE0">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333151F9" w14:textId="77777777" w:rsidR="00EE3F8A" w:rsidRPr="00822EE0" w:rsidRDefault="00EE3F8A" w:rsidP="00FB00E0">
            <w:pPr>
              <w:jc w:val="right"/>
            </w:pPr>
            <w:r w:rsidRPr="00822EE0">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06227BBA" w14:textId="77777777" w:rsidR="00EE3F8A" w:rsidRPr="00822EE0" w:rsidRDefault="00EE3F8A" w:rsidP="00FB00E0">
            <w:pPr>
              <w:jc w:val="right"/>
            </w:pPr>
            <w:r w:rsidRPr="00822EE0">
              <w:t>186 217,62</w:t>
            </w:r>
          </w:p>
        </w:tc>
      </w:tr>
      <w:tr w:rsidR="00EE3F8A" w:rsidRPr="00822EE0" w14:paraId="7B471A9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92C3BC9" w14:textId="77777777" w:rsidR="00EE3F8A" w:rsidRPr="00822EE0" w:rsidRDefault="00EE3F8A" w:rsidP="00FB00E0">
            <w:pPr>
              <w:jc w:val="center"/>
            </w:pPr>
            <w:r w:rsidRPr="00822EE0">
              <w:t>0408</w:t>
            </w:r>
          </w:p>
        </w:tc>
        <w:tc>
          <w:tcPr>
            <w:tcW w:w="7938" w:type="dxa"/>
            <w:tcBorders>
              <w:top w:val="single" w:sz="4" w:space="0" w:color="auto"/>
              <w:left w:val="nil"/>
              <w:bottom w:val="single" w:sz="4" w:space="0" w:color="auto"/>
              <w:right w:val="single" w:sz="4" w:space="0" w:color="auto"/>
            </w:tcBorders>
            <w:shd w:val="clear" w:color="auto" w:fill="auto"/>
            <w:hideMark/>
          </w:tcPr>
          <w:p w14:paraId="00FE458C" w14:textId="77777777" w:rsidR="00EE3F8A" w:rsidRPr="00822EE0" w:rsidRDefault="00EE3F8A" w:rsidP="00FB00E0">
            <w:pPr>
              <w:jc w:val="both"/>
            </w:pPr>
            <w:r w:rsidRPr="00822EE0">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35BEAFD3" w14:textId="77777777" w:rsidR="00EE3F8A" w:rsidRPr="00822EE0" w:rsidRDefault="00EE3F8A" w:rsidP="00FB00E0">
            <w:pPr>
              <w:jc w:val="right"/>
            </w:pPr>
            <w:r w:rsidRPr="00822EE0">
              <w:t>3 465 509,79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6F6C12AF" w14:textId="77777777" w:rsidR="00EE3F8A" w:rsidRPr="00822EE0" w:rsidRDefault="00EE3F8A" w:rsidP="00FB00E0">
            <w:pPr>
              <w:jc w:val="right"/>
            </w:pPr>
            <w:r w:rsidRPr="00822EE0">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2015B17F" w14:textId="77777777" w:rsidR="00EE3F8A" w:rsidRPr="00822EE0" w:rsidRDefault="00EE3F8A" w:rsidP="00FB00E0">
            <w:pPr>
              <w:jc w:val="right"/>
            </w:pPr>
            <w:r w:rsidRPr="00822EE0">
              <w:t>4 438 992,19</w:t>
            </w:r>
          </w:p>
        </w:tc>
      </w:tr>
      <w:tr w:rsidR="00EE3F8A" w:rsidRPr="00822EE0" w14:paraId="649BFD7A"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1D421AB" w14:textId="77777777" w:rsidR="00EE3F8A" w:rsidRPr="00822EE0" w:rsidRDefault="00EE3F8A" w:rsidP="00FB00E0">
            <w:pPr>
              <w:jc w:val="center"/>
            </w:pPr>
            <w:r w:rsidRPr="00822EE0">
              <w:t>0409</w:t>
            </w:r>
          </w:p>
        </w:tc>
        <w:tc>
          <w:tcPr>
            <w:tcW w:w="7938" w:type="dxa"/>
            <w:tcBorders>
              <w:top w:val="single" w:sz="4" w:space="0" w:color="auto"/>
              <w:left w:val="nil"/>
              <w:bottom w:val="single" w:sz="4" w:space="0" w:color="auto"/>
              <w:right w:val="single" w:sz="4" w:space="0" w:color="auto"/>
            </w:tcBorders>
            <w:shd w:val="clear" w:color="auto" w:fill="auto"/>
            <w:hideMark/>
          </w:tcPr>
          <w:p w14:paraId="721C7F0D" w14:textId="77777777" w:rsidR="00EE3F8A" w:rsidRPr="00822EE0" w:rsidRDefault="00EE3F8A" w:rsidP="00FB00E0">
            <w:pPr>
              <w:jc w:val="both"/>
            </w:pPr>
            <w:r w:rsidRPr="00822EE0">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A42FF25" w14:textId="77777777" w:rsidR="00EE3F8A" w:rsidRPr="00822EE0" w:rsidRDefault="00EE3F8A" w:rsidP="00FB00E0">
            <w:pPr>
              <w:jc w:val="right"/>
            </w:pPr>
            <w:r w:rsidRPr="00822EE0">
              <w:t>40 955 120,35</w:t>
            </w:r>
          </w:p>
        </w:tc>
        <w:tc>
          <w:tcPr>
            <w:tcW w:w="1720" w:type="dxa"/>
            <w:tcBorders>
              <w:top w:val="single" w:sz="4" w:space="0" w:color="auto"/>
              <w:left w:val="nil"/>
              <w:bottom w:val="single" w:sz="4" w:space="0" w:color="auto"/>
              <w:right w:val="single" w:sz="4" w:space="0" w:color="auto"/>
            </w:tcBorders>
            <w:shd w:val="clear" w:color="auto" w:fill="auto"/>
            <w:noWrap/>
            <w:hideMark/>
          </w:tcPr>
          <w:p w14:paraId="07431E2A" w14:textId="77777777" w:rsidR="00EE3F8A" w:rsidRPr="00822EE0" w:rsidRDefault="00EE3F8A" w:rsidP="00FB00E0">
            <w:pPr>
              <w:jc w:val="right"/>
            </w:pPr>
            <w:r w:rsidRPr="00822EE0">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34E8DE11" w14:textId="77777777" w:rsidR="00EE3F8A" w:rsidRPr="00822EE0" w:rsidRDefault="00EE3F8A" w:rsidP="00FB00E0">
            <w:pPr>
              <w:jc w:val="right"/>
            </w:pPr>
            <w:r w:rsidRPr="00822EE0">
              <w:t>51 205 964,03</w:t>
            </w:r>
          </w:p>
        </w:tc>
      </w:tr>
      <w:tr w:rsidR="00EE3F8A" w:rsidRPr="00822EE0" w14:paraId="74A04EF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F582037" w14:textId="77777777" w:rsidR="00EE3F8A" w:rsidRPr="00822EE0" w:rsidRDefault="00EE3F8A" w:rsidP="00FB00E0">
            <w:pPr>
              <w:jc w:val="center"/>
            </w:pPr>
            <w:r w:rsidRPr="00822EE0">
              <w:t>0412</w:t>
            </w:r>
          </w:p>
        </w:tc>
        <w:tc>
          <w:tcPr>
            <w:tcW w:w="7938" w:type="dxa"/>
            <w:tcBorders>
              <w:top w:val="single" w:sz="4" w:space="0" w:color="auto"/>
              <w:left w:val="nil"/>
              <w:bottom w:val="single" w:sz="4" w:space="0" w:color="auto"/>
              <w:right w:val="single" w:sz="4" w:space="0" w:color="auto"/>
            </w:tcBorders>
            <w:shd w:val="clear" w:color="auto" w:fill="auto"/>
            <w:hideMark/>
          </w:tcPr>
          <w:p w14:paraId="02D8B13B" w14:textId="77777777" w:rsidR="00EE3F8A" w:rsidRPr="00822EE0" w:rsidRDefault="00EE3F8A" w:rsidP="00FB00E0">
            <w:pPr>
              <w:jc w:val="both"/>
            </w:pPr>
            <w:r w:rsidRPr="00822EE0">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E13D057" w14:textId="77777777" w:rsidR="00EE3F8A" w:rsidRPr="00822EE0" w:rsidRDefault="00EE3F8A" w:rsidP="00FB00E0">
            <w:pPr>
              <w:jc w:val="right"/>
            </w:pPr>
            <w:r w:rsidRPr="00822EE0">
              <w:t>1 696 626,35</w:t>
            </w:r>
          </w:p>
        </w:tc>
        <w:tc>
          <w:tcPr>
            <w:tcW w:w="1720" w:type="dxa"/>
            <w:tcBorders>
              <w:top w:val="single" w:sz="4" w:space="0" w:color="auto"/>
              <w:left w:val="nil"/>
              <w:bottom w:val="single" w:sz="4" w:space="0" w:color="auto"/>
              <w:right w:val="single" w:sz="4" w:space="0" w:color="auto"/>
            </w:tcBorders>
            <w:shd w:val="clear" w:color="auto" w:fill="auto"/>
            <w:noWrap/>
            <w:hideMark/>
          </w:tcPr>
          <w:p w14:paraId="692C8461"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BDF67DC" w14:textId="77777777" w:rsidR="00EE3F8A" w:rsidRPr="00822EE0" w:rsidRDefault="00EE3F8A" w:rsidP="00FB00E0">
            <w:pPr>
              <w:jc w:val="right"/>
            </w:pPr>
            <w:r w:rsidRPr="00822EE0">
              <w:t>0,00</w:t>
            </w:r>
          </w:p>
        </w:tc>
      </w:tr>
      <w:tr w:rsidR="00EE3F8A" w:rsidRPr="00822EE0" w14:paraId="22462A0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502573C" w14:textId="77777777" w:rsidR="00EE3F8A" w:rsidRPr="00822EE0" w:rsidRDefault="00EE3F8A" w:rsidP="00FB00E0">
            <w:pPr>
              <w:jc w:val="center"/>
              <w:rPr>
                <w:b/>
                <w:bCs/>
              </w:rPr>
            </w:pPr>
            <w:r w:rsidRPr="00822EE0">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05D97C3B" w14:textId="77777777" w:rsidR="00EE3F8A" w:rsidRPr="00822EE0" w:rsidRDefault="00EE3F8A" w:rsidP="00FB00E0">
            <w:pPr>
              <w:jc w:val="both"/>
              <w:rPr>
                <w:b/>
                <w:bCs/>
              </w:rPr>
            </w:pPr>
            <w:r w:rsidRPr="00822EE0">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37F9856" w14:textId="77777777" w:rsidR="00EE3F8A" w:rsidRPr="00822EE0" w:rsidRDefault="00EE3F8A" w:rsidP="00FB00E0">
            <w:pPr>
              <w:jc w:val="right"/>
              <w:rPr>
                <w:b/>
                <w:bCs/>
              </w:rPr>
            </w:pPr>
            <w:r w:rsidRPr="00822EE0">
              <w:rPr>
                <w:b/>
                <w:bCs/>
              </w:rPr>
              <w:t>104 699 944,23</w:t>
            </w:r>
          </w:p>
        </w:tc>
        <w:tc>
          <w:tcPr>
            <w:tcW w:w="1720" w:type="dxa"/>
            <w:tcBorders>
              <w:top w:val="single" w:sz="4" w:space="0" w:color="auto"/>
              <w:left w:val="nil"/>
              <w:bottom w:val="single" w:sz="4" w:space="0" w:color="auto"/>
              <w:right w:val="single" w:sz="4" w:space="0" w:color="auto"/>
            </w:tcBorders>
            <w:shd w:val="clear" w:color="auto" w:fill="auto"/>
            <w:noWrap/>
            <w:hideMark/>
          </w:tcPr>
          <w:p w14:paraId="5103D7DC" w14:textId="77777777" w:rsidR="00EE3F8A" w:rsidRPr="00822EE0" w:rsidRDefault="00EE3F8A" w:rsidP="00FB00E0">
            <w:pPr>
              <w:jc w:val="right"/>
              <w:rPr>
                <w:b/>
                <w:bCs/>
              </w:rPr>
            </w:pPr>
            <w:r w:rsidRPr="00822EE0">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1B7CEABE" w14:textId="77777777" w:rsidR="00EE3F8A" w:rsidRPr="00822EE0" w:rsidRDefault="00EE3F8A" w:rsidP="00FB00E0">
            <w:pPr>
              <w:jc w:val="right"/>
              <w:rPr>
                <w:b/>
                <w:bCs/>
              </w:rPr>
            </w:pPr>
            <w:r w:rsidRPr="00822EE0">
              <w:rPr>
                <w:b/>
                <w:bCs/>
              </w:rPr>
              <w:t>30 031 458,47</w:t>
            </w:r>
          </w:p>
        </w:tc>
      </w:tr>
      <w:tr w:rsidR="00EE3F8A" w:rsidRPr="00822EE0" w14:paraId="5D64D9AE"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8C63DEE" w14:textId="77777777" w:rsidR="00EE3F8A" w:rsidRPr="00822EE0" w:rsidRDefault="00EE3F8A" w:rsidP="00FB00E0">
            <w:pPr>
              <w:jc w:val="center"/>
            </w:pPr>
            <w:r w:rsidRPr="00822EE0">
              <w:t>0501</w:t>
            </w:r>
          </w:p>
        </w:tc>
        <w:tc>
          <w:tcPr>
            <w:tcW w:w="7938" w:type="dxa"/>
            <w:tcBorders>
              <w:top w:val="single" w:sz="4" w:space="0" w:color="auto"/>
              <w:left w:val="nil"/>
              <w:bottom w:val="single" w:sz="4" w:space="0" w:color="auto"/>
              <w:right w:val="single" w:sz="4" w:space="0" w:color="auto"/>
            </w:tcBorders>
            <w:shd w:val="clear" w:color="auto" w:fill="auto"/>
            <w:hideMark/>
          </w:tcPr>
          <w:p w14:paraId="6842BDEF" w14:textId="77777777" w:rsidR="00EE3F8A" w:rsidRPr="00822EE0" w:rsidRDefault="00EE3F8A" w:rsidP="00FB00E0">
            <w:pPr>
              <w:jc w:val="both"/>
            </w:pPr>
            <w:r w:rsidRPr="00822EE0">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37D5802" w14:textId="77777777" w:rsidR="00EE3F8A" w:rsidRPr="00822EE0" w:rsidRDefault="00EE3F8A" w:rsidP="00FB00E0">
            <w:pPr>
              <w:jc w:val="right"/>
            </w:pPr>
            <w:r w:rsidRPr="00822EE0">
              <w:t>5 282 011,90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5AA62AED" w14:textId="77777777" w:rsidR="00EE3F8A" w:rsidRPr="00822EE0" w:rsidRDefault="00EE3F8A" w:rsidP="00FB00E0">
            <w:pPr>
              <w:jc w:val="right"/>
            </w:pPr>
            <w:r w:rsidRPr="00822EE0">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33C9BD03" w14:textId="77777777" w:rsidR="00EE3F8A" w:rsidRPr="00822EE0" w:rsidRDefault="00EE3F8A" w:rsidP="00FB00E0">
            <w:pPr>
              <w:jc w:val="right"/>
            </w:pPr>
            <w:r w:rsidRPr="00822EE0">
              <w:t>5 279 092,90</w:t>
            </w:r>
          </w:p>
        </w:tc>
      </w:tr>
      <w:tr w:rsidR="00EE3F8A" w:rsidRPr="00822EE0" w14:paraId="42398F4F" w14:textId="77777777" w:rsidTr="00FB00E0">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FFCDE5" w14:textId="77777777" w:rsidR="00EE3F8A" w:rsidRPr="00822EE0" w:rsidRDefault="00EE3F8A" w:rsidP="00FB00E0">
            <w:pPr>
              <w:jc w:val="center"/>
            </w:pPr>
            <w:r w:rsidRPr="00822EE0">
              <w:t>0502</w:t>
            </w:r>
          </w:p>
        </w:tc>
        <w:tc>
          <w:tcPr>
            <w:tcW w:w="7938" w:type="dxa"/>
            <w:tcBorders>
              <w:top w:val="single" w:sz="4" w:space="0" w:color="auto"/>
              <w:left w:val="nil"/>
              <w:bottom w:val="single" w:sz="4" w:space="0" w:color="auto"/>
              <w:right w:val="single" w:sz="4" w:space="0" w:color="auto"/>
            </w:tcBorders>
            <w:shd w:val="clear" w:color="auto" w:fill="auto"/>
            <w:hideMark/>
          </w:tcPr>
          <w:p w14:paraId="708A69F5" w14:textId="77777777" w:rsidR="00EE3F8A" w:rsidRPr="00822EE0" w:rsidRDefault="00EE3F8A" w:rsidP="00FB00E0">
            <w:pPr>
              <w:jc w:val="both"/>
            </w:pPr>
            <w:r w:rsidRPr="00822EE0">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90FDCCF" w14:textId="77777777" w:rsidR="00EE3F8A" w:rsidRPr="00822EE0" w:rsidRDefault="00EE3F8A" w:rsidP="00FB00E0">
            <w:pPr>
              <w:jc w:val="right"/>
            </w:pPr>
            <w:r w:rsidRPr="00822EE0">
              <w:t>91 085 025,78</w:t>
            </w:r>
          </w:p>
        </w:tc>
        <w:tc>
          <w:tcPr>
            <w:tcW w:w="1720" w:type="dxa"/>
            <w:tcBorders>
              <w:top w:val="single" w:sz="4" w:space="0" w:color="auto"/>
              <w:left w:val="nil"/>
              <w:bottom w:val="single" w:sz="4" w:space="0" w:color="auto"/>
              <w:right w:val="single" w:sz="4" w:space="0" w:color="auto"/>
            </w:tcBorders>
            <w:shd w:val="clear" w:color="auto" w:fill="auto"/>
            <w:noWrap/>
            <w:hideMark/>
          </w:tcPr>
          <w:p w14:paraId="4096B981" w14:textId="77777777" w:rsidR="00EE3F8A" w:rsidRPr="00822EE0" w:rsidRDefault="00EE3F8A" w:rsidP="00FB00E0">
            <w:pPr>
              <w:jc w:val="right"/>
            </w:pPr>
            <w:r w:rsidRPr="00822EE0">
              <w:t>28 297 702,95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71576E90" w14:textId="77777777" w:rsidR="00EE3F8A" w:rsidRPr="00822EE0" w:rsidRDefault="00EE3F8A" w:rsidP="00FB00E0">
            <w:pPr>
              <w:jc w:val="right"/>
            </w:pPr>
            <w:r w:rsidRPr="00822EE0">
              <w:t>24 752 365,57</w:t>
            </w:r>
          </w:p>
        </w:tc>
      </w:tr>
      <w:tr w:rsidR="00EE3F8A" w:rsidRPr="00822EE0" w14:paraId="18271C0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53BB36D" w14:textId="77777777" w:rsidR="00EE3F8A" w:rsidRPr="00822EE0" w:rsidRDefault="00EE3F8A" w:rsidP="00FB00E0">
            <w:pPr>
              <w:jc w:val="center"/>
            </w:pPr>
            <w:r w:rsidRPr="00822EE0">
              <w:t>0503</w:t>
            </w:r>
          </w:p>
        </w:tc>
        <w:tc>
          <w:tcPr>
            <w:tcW w:w="7938" w:type="dxa"/>
            <w:tcBorders>
              <w:top w:val="single" w:sz="4" w:space="0" w:color="auto"/>
              <w:left w:val="nil"/>
              <w:bottom w:val="single" w:sz="4" w:space="0" w:color="auto"/>
              <w:right w:val="single" w:sz="4" w:space="0" w:color="auto"/>
            </w:tcBorders>
            <w:shd w:val="clear" w:color="auto" w:fill="auto"/>
            <w:hideMark/>
          </w:tcPr>
          <w:p w14:paraId="4E5F1B63" w14:textId="77777777" w:rsidR="00EE3F8A" w:rsidRPr="00822EE0" w:rsidRDefault="00EE3F8A" w:rsidP="00FB00E0">
            <w:pPr>
              <w:jc w:val="both"/>
            </w:pPr>
            <w:r w:rsidRPr="00822EE0">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31AA870C" w14:textId="77777777" w:rsidR="00EE3F8A" w:rsidRPr="00822EE0" w:rsidRDefault="00EE3F8A" w:rsidP="00FB00E0">
            <w:pPr>
              <w:jc w:val="right"/>
            </w:pPr>
            <w:r w:rsidRPr="00822EE0">
              <w:t>8 332 906,55</w:t>
            </w:r>
          </w:p>
        </w:tc>
        <w:tc>
          <w:tcPr>
            <w:tcW w:w="1720" w:type="dxa"/>
            <w:tcBorders>
              <w:top w:val="single" w:sz="4" w:space="0" w:color="auto"/>
              <w:left w:val="nil"/>
              <w:bottom w:val="single" w:sz="4" w:space="0" w:color="auto"/>
              <w:right w:val="single" w:sz="4" w:space="0" w:color="auto"/>
            </w:tcBorders>
            <w:shd w:val="clear" w:color="auto" w:fill="auto"/>
            <w:noWrap/>
            <w:hideMark/>
          </w:tcPr>
          <w:p w14:paraId="760BA847"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843B297" w14:textId="77777777" w:rsidR="00EE3F8A" w:rsidRPr="00822EE0" w:rsidRDefault="00EE3F8A" w:rsidP="00FB00E0">
            <w:pPr>
              <w:jc w:val="right"/>
            </w:pPr>
            <w:r w:rsidRPr="00822EE0">
              <w:t>0,00</w:t>
            </w:r>
          </w:p>
        </w:tc>
      </w:tr>
      <w:tr w:rsidR="00EE3F8A" w:rsidRPr="00822EE0" w14:paraId="788C0B94"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6A2157" w14:textId="77777777" w:rsidR="00EE3F8A" w:rsidRPr="00822EE0" w:rsidRDefault="00EE3F8A" w:rsidP="00FB00E0">
            <w:pPr>
              <w:jc w:val="center"/>
              <w:rPr>
                <w:b/>
                <w:bCs/>
              </w:rPr>
            </w:pPr>
            <w:r w:rsidRPr="00822EE0">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158DCB51" w14:textId="77777777" w:rsidR="00EE3F8A" w:rsidRPr="00822EE0" w:rsidRDefault="00EE3F8A" w:rsidP="00FB00E0">
            <w:pPr>
              <w:jc w:val="both"/>
              <w:rPr>
                <w:b/>
                <w:bCs/>
              </w:rPr>
            </w:pPr>
            <w:r w:rsidRPr="00822EE0">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7BBDAB8D" w14:textId="77777777" w:rsidR="00EE3F8A" w:rsidRPr="00822EE0" w:rsidRDefault="00EE3F8A" w:rsidP="00FB00E0">
            <w:pPr>
              <w:jc w:val="right"/>
              <w:rPr>
                <w:b/>
                <w:bCs/>
              </w:rPr>
            </w:pPr>
            <w:r w:rsidRPr="00822EE0">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66B4B37" w14:textId="77777777" w:rsidR="00EE3F8A" w:rsidRPr="00822EE0" w:rsidRDefault="00EE3F8A" w:rsidP="00FB00E0">
            <w:pPr>
              <w:jc w:val="right"/>
              <w:rPr>
                <w:b/>
                <w:bCs/>
              </w:rPr>
            </w:pPr>
            <w:r w:rsidRPr="00822EE0">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D3154B9" w14:textId="77777777" w:rsidR="00EE3F8A" w:rsidRPr="00822EE0" w:rsidRDefault="00EE3F8A" w:rsidP="00FB00E0">
            <w:pPr>
              <w:jc w:val="right"/>
              <w:rPr>
                <w:b/>
                <w:bCs/>
              </w:rPr>
            </w:pPr>
            <w:r w:rsidRPr="00822EE0">
              <w:rPr>
                <w:b/>
                <w:bCs/>
              </w:rPr>
              <w:t>4 762 187,36</w:t>
            </w:r>
          </w:p>
        </w:tc>
      </w:tr>
      <w:tr w:rsidR="00EE3F8A" w:rsidRPr="00822EE0" w14:paraId="44B10828"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A52CD2" w14:textId="77777777" w:rsidR="00EE3F8A" w:rsidRPr="00822EE0" w:rsidRDefault="00EE3F8A" w:rsidP="00FB00E0">
            <w:pPr>
              <w:jc w:val="center"/>
            </w:pPr>
            <w:r w:rsidRPr="00822EE0">
              <w:t>0603</w:t>
            </w:r>
          </w:p>
        </w:tc>
        <w:tc>
          <w:tcPr>
            <w:tcW w:w="7938" w:type="dxa"/>
            <w:tcBorders>
              <w:top w:val="single" w:sz="4" w:space="0" w:color="auto"/>
              <w:left w:val="nil"/>
              <w:bottom w:val="single" w:sz="4" w:space="0" w:color="auto"/>
              <w:right w:val="single" w:sz="4" w:space="0" w:color="auto"/>
            </w:tcBorders>
            <w:shd w:val="clear" w:color="auto" w:fill="auto"/>
            <w:hideMark/>
          </w:tcPr>
          <w:p w14:paraId="6EB53819" w14:textId="77777777" w:rsidR="00EE3F8A" w:rsidRPr="00822EE0" w:rsidRDefault="00EE3F8A" w:rsidP="00FB00E0">
            <w:pPr>
              <w:jc w:val="both"/>
            </w:pPr>
            <w:r w:rsidRPr="00822EE0">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3935FFAF" w14:textId="77777777" w:rsidR="00EE3F8A" w:rsidRPr="00822EE0" w:rsidRDefault="00EE3F8A" w:rsidP="00FB00E0">
            <w:pPr>
              <w:jc w:val="right"/>
            </w:pPr>
            <w:r w:rsidRPr="00822EE0">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79EA5ED"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C506EA2" w14:textId="77777777" w:rsidR="00EE3F8A" w:rsidRPr="00822EE0" w:rsidRDefault="00EE3F8A" w:rsidP="00FB00E0">
            <w:pPr>
              <w:jc w:val="right"/>
            </w:pPr>
            <w:r w:rsidRPr="00822EE0">
              <w:t>4 762 187,36</w:t>
            </w:r>
          </w:p>
        </w:tc>
      </w:tr>
      <w:tr w:rsidR="00EE3F8A" w:rsidRPr="00822EE0" w14:paraId="53C9719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692AF10" w14:textId="77777777" w:rsidR="00EE3F8A" w:rsidRPr="00822EE0" w:rsidRDefault="00EE3F8A" w:rsidP="00FB00E0">
            <w:pPr>
              <w:jc w:val="center"/>
              <w:rPr>
                <w:b/>
                <w:bCs/>
              </w:rPr>
            </w:pPr>
            <w:r w:rsidRPr="00822EE0">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5452CC0F" w14:textId="77777777" w:rsidR="00EE3F8A" w:rsidRPr="00822EE0" w:rsidRDefault="00EE3F8A" w:rsidP="00FB00E0">
            <w:pPr>
              <w:jc w:val="both"/>
              <w:rPr>
                <w:b/>
                <w:bCs/>
              </w:rPr>
            </w:pPr>
            <w:r w:rsidRPr="00822EE0">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076B2DB9" w14:textId="77777777" w:rsidR="00EE3F8A" w:rsidRPr="00822EE0" w:rsidRDefault="00EE3F8A" w:rsidP="00FB00E0">
            <w:pPr>
              <w:jc w:val="right"/>
              <w:rPr>
                <w:b/>
                <w:bCs/>
              </w:rPr>
            </w:pPr>
            <w:r w:rsidRPr="00822EE0">
              <w:rPr>
                <w:b/>
                <w:bCs/>
              </w:rPr>
              <w:t>360 173 503,05</w:t>
            </w:r>
          </w:p>
        </w:tc>
        <w:tc>
          <w:tcPr>
            <w:tcW w:w="1720" w:type="dxa"/>
            <w:tcBorders>
              <w:top w:val="single" w:sz="4" w:space="0" w:color="auto"/>
              <w:left w:val="nil"/>
              <w:bottom w:val="single" w:sz="4" w:space="0" w:color="auto"/>
              <w:right w:val="single" w:sz="4" w:space="0" w:color="auto"/>
            </w:tcBorders>
            <w:shd w:val="clear" w:color="auto" w:fill="auto"/>
            <w:noWrap/>
            <w:hideMark/>
          </w:tcPr>
          <w:p w14:paraId="35C5D69E" w14:textId="77777777" w:rsidR="00EE3F8A" w:rsidRPr="00822EE0" w:rsidRDefault="00EE3F8A" w:rsidP="00FB00E0">
            <w:pPr>
              <w:jc w:val="right"/>
              <w:rPr>
                <w:b/>
                <w:bCs/>
              </w:rPr>
            </w:pPr>
            <w:r w:rsidRPr="00822EE0">
              <w:rPr>
                <w:b/>
                <w:bCs/>
              </w:rPr>
              <w:t>298 646 805,04</w:t>
            </w:r>
          </w:p>
        </w:tc>
        <w:tc>
          <w:tcPr>
            <w:tcW w:w="1720" w:type="dxa"/>
            <w:tcBorders>
              <w:top w:val="single" w:sz="4" w:space="0" w:color="auto"/>
              <w:left w:val="nil"/>
              <w:bottom w:val="single" w:sz="4" w:space="0" w:color="auto"/>
              <w:right w:val="single" w:sz="4" w:space="0" w:color="auto"/>
            </w:tcBorders>
            <w:shd w:val="clear" w:color="auto" w:fill="auto"/>
            <w:noWrap/>
            <w:hideMark/>
          </w:tcPr>
          <w:p w14:paraId="01C73F06" w14:textId="77777777" w:rsidR="00EE3F8A" w:rsidRPr="00822EE0" w:rsidRDefault="00EE3F8A" w:rsidP="00FB00E0">
            <w:pPr>
              <w:jc w:val="right"/>
              <w:rPr>
                <w:b/>
                <w:bCs/>
              </w:rPr>
            </w:pPr>
            <w:r w:rsidRPr="00822EE0">
              <w:rPr>
                <w:b/>
                <w:bCs/>
              </w:rPr>
              <w:t>350 153 688,15</w:t>
            </w:r>
          </w:p>
        </w:tc>
      </w:tr>
      <w:tr w:rsidR="00EE3F8A" w:rsidRPr="00822EE0" w14:paraId="7DF3E41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2169DD8" w14:textId="77777777" w:rsidR="00EE3F8A" w:rsidRPr="00822EE0" w:rsidRDefault="00EE3F8A" w:rsidP="00FB00E0">
            <w:pPr>
              <w:jc w:val="center"/>
            </w:pPr>
            <w:r w:rsidRPr="00822EE0">
              <w:t>0701</w:t>
            </w:r>
          </w:p>
        </w:tc>
        <w:tc>
          <w:tcPr>
            <w:tcW w:w="7938" w:type="dxa"/>
            <w:tcBorders>
              <w:top w:val="single" w:sz="4" w:space="0" w:color="auto"/>
              <w:left w:val="nil"/>
              <w:bottom w:val="single" w:sz="4" w:space="0" w:color="auto"/>
              <w:right w:val="single" w:sz="4" w:space="0" w:color="auto"/>
            </w:tcBorders>
            <w:shd w:val="clear" w:color="auto" w:fill="auto"/>
            <w:hideMark/>
          </w:tcPr>
          <w:p w14:paraId="68B253F6" w14:textId="77777777" w:rsidR="00EE3F8A" w:rsidRPr="00822EE0" w:rsidRDefault="00EE3F8A" w:rsidP="00FB00E0">
            <w:pPr>
              <w:jc w:val="both"/>
            </w:pPr>
            <w:r w:rsidRPr="00822EE0">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1C4C052C" w14:textId="77777777" w:rsidR="00EE3F8A" w:rsidRPr="00822EE0" w:rsidRDefault="00EE3F8A" w:rsidP="00FB00E0">
            <w:pPr>
              <w:jc w:val="right"/>
            </w:pPr>
            <w:r w:rsidRPr="00822EE0">
              <w:t>115 252 190,66</w:t>
            </w:r>
          </w:p>
        </w:tc>
        <w:tc>
          <w:tcPr>
            <w:tcW w:w="1720" w:type="dxa"/>
            <w:tcBorders>
              <w:top w:val="single" w:sz="4" w:space="0" w:color="auto"/>
              <w:left w:val="nil"/>
              <w:bottom w:val="single" w:sz="4" w:space="0" w:color="auto"/>
              <w:right w:val="single" w:sz="4" w:space="0" w:color="auto"/>
            </w:tcBorders>
            <w:shd w:val="clear" w:color="auto" w:fill="auto"/>
            <w:noWrap/>
            <w:hideMark/>
          </w:tcPr>
          <w:p w14:paraId="2B6F25AE" w14:textId="77777777" w:rsidR="00EE3F8A" w:rsidRPr="00822EE0" w:rsidRDefault="00EE3F8A" w:rsidP="00FB00E0">
            <w:pPr>
              <w:jc w:val="right"/>
            </w:pPr>
            <w:r w:rsidRPr="00822EE0">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62053CA1" w14:textId="77777777" w:rsidR="00EE3F8A" w:rsidRPr="00822EE0" w:rsidRDefault="00EE3F8A" w:rsidP="00FB00E0">
            <w:pPr>
              <w:jc w:val="right"/>
            </w:pPr>
            <w:r w:rsidRPr="00822EE0">
              <w:t>152 529 696,21</w:t>
            </w:r>
          </w:p>
        </w:tc>
      </w:tr>
      <w:tr w:rsidR="00EE3F8A" w:rsidRPr="00822EE0" w14:paraId="69387B2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08182D9" w14:textId="77777777" w:rsidR="00EE3F8A" w:rsidRPr="00822EE0" w:rsidRDefault="00EE3F8A" w:rsidP="00FB00E0">
            <w:pPr>
              <w:jc w:val="center"/>
            </w:pPr>
            <w:r w:rsidRPr="00822EE0">
              <w:t>0702</w:t>
            </w:r>
          </w:p>
        </w:tc>
        <w:tc>
          <w:tcPr>
            <w:tcW w:w="7938" w:type="dxa"/>
            <w:tcBorders>
              <w:top w:val="single" w:sz="4" w:space="0" w:color="auto"/>
              <w:left w:val="nil"/>
              <w:bottom w:val="single" w:sz="4" w:space="0" w:color="auto"/>
              <w:right w:val="single" w:sz="4" w:space="0" w:color="auto"/>
            </w:tcBorders>
            <w:shd w:val="clear" w:color="auto" w:fill="auto"/>
            <w:hideMark/>
          </w:tcPr>
          <w:p w14:paraId="53857F7F" w14:textId="77777777" w:rsidR="00EE3F8A" w:rsidRPr="00822EE0" w:rsidRDefault="00EE3F8A" w:rsidP="00FB00E0">
            <w:pPr>
              <w:jc w:val="both"/>
            </w:pPr>
            <w:r w:rsidRPr="00822EE0">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4378FB9C" w14:textId="77777777" w:rsidR="00EE3F8A" w:rsidRPr="00822EE0" w:rsidRDefault="00EE3F8A" w:rsidP="00FB00E0">
            <w:pPr>
              <w:jc w:val="right"/>
            </w:pPr>
            <w:r w:rsidRPr="00822EE0">
              <w:t>179 052 969,34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13596CA9" w14:textId="77777777" w:rsidR="00EE3F8A" w:rsidRPr="00822EE0" w:rsidRDefault="00EE3F8A" w:rsidP="00FB00E0">
            <w:pPr>
              <w:jc w:val="right"/>
            </w:pPr>
            <w:r w:rsidRPr="00822EE0">
              <w:t>156 173 229,41</w:t>
            </w:r>
          </w:p>
        </w:tc>
        <w:tc>
          <w:tcPr>
            <w:tcW w:w="1720" w:type="dxa"/>
            <w:tcBorders>
              <w:top w:val="single" w:sz="4" w:space="0" w:color="auto"/>
              <w:left w:val="nil"/>
              <w:bottom w:val="single" w:sz="4" w:space="0" w:color="auto"/>
              <w:right w:val="single" w:sz="4" w:space="0" w:color="auto"/>
            </w:tcBorders>
            <w:shd w:val="clear" w:color="auto" w:fill="auto"/>
            <w:noWrap/>
            <w:hideMark/>
          </w:tcPr>
          <w:p w14:paraId="68AA52D4" w14:textId="77777777" w:rsidR="00EE3F8A" w:rsidRPr="00822EE0" w:rsidRDefault="00EE3F8A" w:rsidP="00FB00E0">
            <w:pPr>
              <w:jc w:val="right"/>
            </w:pPr>
            <w:r w:rsidRPr="00822EE0">
              <w:t>149 270 400,59</w:t>
            </w:r>
          </w:p>
        </w:tc>
      </w:tr>
      <w:tr w:rsidR="00EE3F8A" w:rsidRPr="00822EE0" w14:paraId="15155B5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D8CBAD" w14:textId="77777777" w:rsidR="00EE3F8A" w:rsidRPr="00822EE0" w:rsidRDefault="00EE3F8A" w:rsidP="00FB00E0">
            <w:pPr>
              <w:jc w:val="center"/>
            </w:pPr>
            <w:r w:rsidRPr="00822EE0">
              <w:t>0703</w:t>
            </w:r>
          </w:p>
        </w:tc>
        <w:tc>
          <w:tcPr>
            <w:tcW w:w="7938" w:type="dxa"/>
            <w:tcBorders>
              <w:top w:val="single" w:sz="4" w:space="0" w:color="auto"/>
              <w:left w:val="nil"/>
              <w:bottom w:val="single" w:sz="4" w:space="0" w:color="auto"/>
              <w:right w:val="single" w:sz="4" w:space="0" w:color="auto"/>
            </w:tcBorders>
            <w:shd w:val="clear" w:color="auto" w:fill="auto"/>
            <w:hideMark/>
          </w:tcPr>
          <w:p w14:paraId="360A7D25" w14:textId="77777777" w:rsidR="00EE3F8A" w:rsidRPr="00822EE0" w:rsidRDefault="00EE3F8A" w:rsidP="00FB00E0">
            <w:pPr>
              <w:jc w:val="both"/>
            </w:pPr>
            <w:r w:rsidRPr="00822EE0">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4B6FD15A" w14:textId="77777777" w:rsidR="00EE3F8A" w:rsidRPr="00822EE0" w:rsidRDefault="00EE3F8A" w:rsidP="00FB00E0">
            <w:pPr>
              <w:jc w:val="right"/>
            </w:pPr>
            <w:r w:rsidRPr="00822EE0">
              <w:t>42 910 071,49</w:t>
            </w:r>
          </w:p>
        </w:tc>
        <w:tc>
          <w:tcPr>
            <w:tcW w:w="1720" w:type="dxa"/>
            <w:tcBorders>
              <w:top w:val="single" w:sz="4" w:space="0" w:color="auto"/>
              <w:left w:val="nil"/>
              <w:bottom w:val="single" w:sz="4" w:space="0" w:color="auto"/>
              <w:right w:val="single" w:sz="4" w:space="0" w:color="auto"/>
            </w:tcBorders>
            <w:shd w:val="clear" w:color="auto" w:fill="auto"/>
            <w:noWrap/>
            <w:hideMark/>
          </w:tcPr>
          <w:p w14:paraId="1BBF4C87" w14:textId="77777777" w:rsidR="00EE3F8A" w:rsidRPr="00822EE0" w:rsidRDefault="00EE3F8A" w:rsidP="00FB00E0">
            <w:pPr>
              <w:jc w:val="right"/>
            </w:pPr>
            <w:r w:rsidRPr="00822EE0">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14E7A0ED" w14:textId="77777777" w:rsidR="00EE3F8A" w:rsidRPr="00822EE0" w:rsidRDefault="00EE3F8A" w:rsidP="00FB00E0">
            <w:pPr>
              <w:jc w:val="right"/>
            </w:pPr>
            <w:r w:rsidRPr="00822EE0">
              <w:t>32 835 547,40</w:t>
            </w:r>
          </w:p>
        </w:tc>
      </w:tr>
      <w:tr w:rsidR="00EE3F8A" w:rsidRPr="00822EE0" w14:paraId="42C8DD87"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F5D2D9B" w14:textId="77777777" w:rsidR="00EE3F8A" w:rsidRPr="00822EE0" w:rsidRDefault="00EE3F8A" w:rsidP="00FB00E0">
            <w:pPr>
              <w:jc w:val="center"/>
            </w:pPr>
            <w:r w:rsidRPr="00822EE0">
              <w:t>0705</w:t>
            </w:r>
          </w:p>
        </w:tc>
        <w:tc>
          <w:tcPr>
            <w:tcW w:w="7938" w:type="dxa"/>
            <w:tcBorders>
              <w:top w:val="single" w:sz="4" w:space="0" w:color="auto"/>
              <w:left w:val="nil"/>
              <w:bottom w:val="single" w:sz="4" w:space="0" w:color="auto"/>
              <w:right w:val="single" w:sz="4" w:space="0" w:color="auto"/>
            </w:tcBorders>
            <w:shd w:val="clear" w:color="auto" w:fill="auto"/>
            <w:hideMark/>
          </w:tcPr>
          <w:p w14:paraId="64AB84D3" w14:textId="77777777" w:rsidR="00EE3F8A" w:rsidRPr="00822EE0" w:rsidRDefault="00EE3F8A" w:rsidP="00FB00E0">
            <w:pPr>
              <w:jc w:val="both"/>
            </w:pPr>
            <w:r w:rsidRPr="00822EE0">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231373B0" w14:textId="77777777" w:rsidR="00EE3F8A" w:rsidRPr="00822EE0" w:rsidRDefault="00EE3F8A" w:rsidP="00FB00E0">
            <w:pPr>
              <w:jc w:val="right"/>
            </w:pPr>
            <w:r w:rsidRPr="00822EE0">
              <w:t>206 000,00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C49E308"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997774E" w14:textId="77777777" w:rsidR="00EE3F8A" w:rsidRPr="00822EE0" w:rsidRDefault="00EE3F8A" w:rsidP="00FB00E0">
            <w:pPr>
              <w:jc w:val="right"/>
            </w:pPr>
            <w:r w:rsidRPr="00822EE0">
              <w:t>0,00</w:t>
            </w:r>
          </w:p>
        </w:tc>
      </w:tr>
      <w:tr w:rsidR="00EE3F8A" w:rsidRPr="00822EE0" w14:paraId="4DA235BB"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EE756FD" w14:textId="77777777" w:rsidR="00EE3F8A" w:rsidRPr="00822EE0" w:rsidRDefault="00EE3F8A" w:rsidP="00FB00E0">
            <w:pPr>
              <w:jc w:val="center"/>
            </w:pPr>
            <w:r w:rsidRPr="00822EE0">
              <w:t>0707</w:t>
            </w:r>
          </w:p>
        </w:tc>
        <w:tc>
          <w:tcPr>
            <w:tcW w:w="7938" w:type="dxa"/>
            <w:tcBorders>
              <w:top w:val="single" w:sz="4" w:space="0" w:color="auto"/>
              <w:left w:val="nil"/>
              <w:bottom w:val="single" w:sz="4" w:space="0" w:color="auto"/>
              <w:right w:val="single" w:sz="4" w:space="0" w:color="auto"/>
            </w:tcBorders>
            <w:shd w:val="clear" w:color="auto" w:fill="auto"/>
            <w:hideMark/>
          </w:tcPr>
          <w:p w14:paraId="7C0104AB" w14:textId="77777777" w:rsidR="00EE3F8A" w:rsidRPr="00822EE0" w:rsidRDefault="00EE3F8A" w:rsidP="00FB00E0">
            <w:pPr>
              <w:jc w:val="both"/>
            </w:pPr>
            <w:r w:rsidRPr="00822EE0">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4E1D0F61" w14:textId="77777777" w:rsidR="00EE3F8A" w:rsidRPr="00822EE0" w:rsidRDefault="00EE3F8A" w:rsidP="00FB00E0">
            <w:pPr>
              <w:jc w:val="right"/>
            </w:pPr>
            <w:r w:rsidRPr="00822EE0">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BE3CE6F"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D735C20" w14:textId="77777777" w:rsidR="00EE3F8A" w:rsidRPr="00822EE0" w:rsidRDefault="00EE3F8A" w:rsidP="00FB00E0">
            <w:pPr>
              <w:jc w:val="right"/>
            </w:pPr>
            <w:r w:rsidRPr="00822EE0">
              <w:t>0,00</w:t>
            </w:r>
          </w:p>
        </w:tc>
      </w:tr>
      <w:tr w:rsidR="00EE3F8A" w:rsidRPr="00822EE0" w14:paraId="514BFA88"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2F41562" w14:textId="77777777" w:rsidR="00EE3F8A" w:rsidRPr="00822EE0" w:rsidRDefault="00EE3F8A" w:rsidP="00FB00E0">
            <w:pPr>
              <w:jc w:val="center"/>
            </w:pPr>
            <w:r w:rsidRPr="00822EE0">
              <w:t>0709</w:t>
            </w:r>
          </w:p>
        </w:tc>
        <w:tc>
          <w:tcPr>
            <w:tcW w:w="7938" w:type="dxa"/>
            <w:tcBorders>
              <w:top w:val="single" w:sz="4" w:space="0" w:color="auto"/>
              <w:left w:val="nil"/>
              <w:bottom w:val="single" w:sz="4" w:space="0" w:color="auto"/>
              <w:right w:val="single" w:sz="4" w:space="0" w:color="auto"/>
            </w:tcBorders>
            <w:shd w:val="clear" w:color="auto" w:fill="auto"/>
            <w:hideMark/>
          </w:tcPr>
          <w:p w14:paraId="48E53142" w14:textId="77777777" w:rsidR="00EE3F8A" w:rsidRPr="00822EE0" w:rsidRDefault="00EE3F8A" w:rsidP="00FB00E0">
            <w:pPr>
              <w:jc w:val="both"/>
            </w:pPr>
            <w:r w:rsidRPr="00822EE0">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B9F96F5" w14:textId="77777777" w:rsidR="00EE3F8A" w:rsidRPr="00822EE0" w:rsidRDefault="00EE3F8A" w:rsidP="00FB00E0">
            <w:pPr>
              <w:jc w:val="right"/>
            </w:pPr>
            <w:r w:rsidRPr="00822EE0">
              <w:t>22 542 271,56</w:t>
            </w:r>
          </w:p>
        </w:tc>
        <w:tc>
          <w:tcPr>
            <w:tcW w:w="1720" w:type="dxa"/>
            <w:tcBorders>
              <w:top w:val="single" w:sz="4" w:space="0" w:color="auto"/>
              <w:left w:val="nil"/>
              <w:bottom w:val="single" w:sz="4" w:space="0" w:color="auto"/>
              <w:right w:val="single" w:sz="4" w:space="0" w:color="auto"/>
            </w:tcBorders>
            <w:shd w:val="clear" w:color="auto" w:fill="auto"/>
            <w:noWrap/>
            <w:hideMark/>
          </w:tcPr>
          <w:p w14:paraId="546EF0A5" w14:textId="77777777" w:rsidR="00EE3F8A" w:rsidRPr="00822EE0" w:rsidRDefault="00EE3F8A" w:rsidP="00FB00E0">
            <w:pPr>
              <w:jc w:val="right"/>
            </w:pPr>
            <w:r w:rsidRPr="00822EE0">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3F12DA42" w14:textId="77777777" w:rsidR="00EE3F8A" w:rsidRPr="00822EE0" w:rsidRDefault="00EE3F8A" w:rsidP="00FB00E0">
            <w:pPr>
              <w:jc w:val="right"/>
            </w:pPr>
            <w:r w:rsidRPr="00822EE0">
              <w:t>15 518 043,95</w:t>
            </w:r>
          </w:p>
        </w:tc>
      </w:tr>
      <w:tr w:rsidR="00EE3F8A" w:rsidRPr="00822EE0" w14:paraId="334399B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AD7041A" w14:textId="77777777" w:rsidR="00EE3F8A" w:rsidRPr="00822EE0" w:rsidRDefault="00EE3F8A" w:rsidP="00FB00E0">
            <w:pPr>
              <w:jc w:val="center"/>
              <w:rPr>
                <w:b/>
                <w:bCs/>
              </w:rPr>
            </w:pPr>
            <w:r w:rsidRPr="00822EE0">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55C54B56" w14:textId="77777777" w:rsidR="00EE3F8A" w:rsidRPr="00822EE0" w:rsidRDefault="00EE3F8A" w:rsidP="00FB00E0">
            <w:pPr>
              <w:jc w:val="both"/>
              <w:rPr>
                <w:b/>
                <w:bCs/>
              </w:rPr>
            </w:pPr>
            <w:r w:rsidRPr="00822EE0">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CE7FFAE" w14:textId="77777777" w:rsidR="00EE3F8A" w:rsidRPr="00822EE0" w:rsidRDefault="00EE3F8A" w:rsidP="00FB00E0">
            <w:pPr>
              <w:jc w:val="right"/>
              <w:rPr>
                <w:b/>
                <w:bCs/>
              </w:rPr>
            </w:pPr>
            <w:r w:rsidRPr="00822EE0">
              <w:rPr>
                <w:b/>
                <w:bCs/>
              </w:rPr>
              <w:t>53 463 739,89</w:t>
            </w:r>
          </w:p>
        </w:tc>
        <w:tc>
          <w:tcPr>
            <w:tcW w:w="1720" w:type="dxa"/>
            <w:tcBorders>
              <w:top w:val="single" w:sz="4" w:space="0" w:color="auto"/>
              <w:left w:val="nil"/>
              <w:bottom w:val="single" w:sz="4" w:space="0" w:color="auto"/>
              <w:right w:val="single" w:sz="4" w:space="0" w:color="auto"/>
            </w:tcBorders>
            <w:shd w:val="clear" w:color="auto" w:fill="auto"/>
            <w:noWrap/>
            <w:hideMark/>
          </w:tcPr>
          <w:p w14:paraId="3B487D18" w14:textId="77777777" w:rsidR="00EE3F8A" w:rsidRPr="00822EE0" w:rsidRDefault="00EE3F8A" w:rsidP="00FB00E0">
            <w:pPr>
              <w:jc w:val="right"/>
              <w:rPr>
                <w:b/>
                <w:bCs/>
              </w:rPr>
            </w:pPr>
            <w:r w:rsidRPr="00822EE0">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66F3D51D" w14:textId="77777777" w:rsidR="00EE3F8A" w:rsidRPr="00822EE0" w:rsidRDefault="00EE3F8A" w:rsidP="00FB00E0">
            <w:pPr>
              <w:jc w:val="right"/>
              <w:rPr>
                <w:b/>
                <w:bCs/>
              </w:rPr>
            </w:pPr>
            <w:r w:rsidRPr="00822EE0">
              <w:rPr>
                <w:b/>
                <w:bCs/>
              </w:rPr>
              <w:t>95 612 164,86</w:t>
            </w:r>
          </w:p>
        </w:tc>
      </w:tr>
      <w:tr w:rsidR="00EE3F8A" w:rsidRPr="00822EE0" w14:paraId="7234A3A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36DF08E" w14:textId="77777777" w:rsidR="00EE3F8A" w:rsidRPr="00822EE0" w:rsidRDefault="00EE3F8A" w:rsidP="00FB00E0">
            <w:pPr>
              <w:jc w:val="center"/>
            </w:pPr>
            <w:r w:rsidRPr="00822EE0">
              <w:t>0801</w:t>
            </w:r>
          </w:p>
        </w:tc>
        <w:tc>
          <w:tcPr>
            <w:tcW w:w="7938" w:type="dxa"/>
            <w:tcBorders>
              <w:top w:val="single" w:sz="4" w:space="0" w:color="auto"/>
              <w:left w:val="nil"/>
              <w:bottom w:val="single" w:sz="4" w:space="0" w:color="auto"/>
              <w:right w:val="single" w:sz="4" w:space="0" w:color="auto"/>
            </w:tcBorders>
            <w:shd w:val="clear" w:color="auto" w:fill="auto"/>
            <w:hideMark/>
          </w:tcPr>
          <w:p w14:paraId="6BB24BF4" w14:textId="77777777" w:rsidR="00EE3F8A" w:rsidRPr="00822EE0" w:rsidRDefault="00EE3F8A" w:rsidP="00FB00E0">
            <w:pPr>
              <w:jc w:val="both"/>
            </w:pPr>
            <w:r w:rsidRPr="00822EE0">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218BDB6" w14:textId="77777777" w:rsidR="00EE3F8A" w:rsidRPr="00822EE0" w:rsidRDefault="00EE3F8A" w:rsidP="00FB00E0">
            <w:pPr>
              <w:jc w:val="right"/>
            </w:pPr>
            <w:r w:rsidRPr="00822EE0">
              <w:t>44 742 570,25</w:t>
            </w:r>
          </w:p>
        </w:tc>
        <w:tc>
          <w:tcPr>
            <w:tcW w:w="1720" w:type="dxa"/>
            <w:tcBorders>
              <w:top w:val="single" w:sz="4" w:space="0" w:color="auto"/>
              <w:left w:val="nil"/>
              <w:bottom w:val="single" w:sz="4" w:space="0" w:color="auto"/>
              <w:right w:val="single" w:sz="4" w:space="0" w:color="auto"/>
            </w:tcBorders>
            <w:shd w:val="clear" w:color="auto" w:fill="auto"/>
            <w:noWrap/>
            <w:hideMark/>
          </w:tcPr>
          <w:p w14:paraId="7A32C282" w14:textId="77777777" w:rsidR="00EE3F8A" w:rsidRPr="00822EE0" w:rsidRDefault="00EE3F8A" w:rsidP="00FB00E0">
            <w:pPr>
              <w:jc w:val="right"/>
            </w:pPr>
            <w:r w:rsidRPr="00822EE0">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085CFBCD" w14:textId="77777777" w:rsidR="00EE3F8A" w:rsidRPr="00822EE0" w:rsidRDefault="00EE3F8A" w:rsidP="00FB00E0">
            <w:pPr>
              <w:jc w:val="right"/>
            </w:pPr>
            <w:r w:rsidRPr="00822EE0">
              <w:t>87 491 786,80</w:t>
            </w:r>
          </w:p>
        </w:tc>
      </w:tr>
      <w:tr w:rsidR="00EE3F8A" w:rsidRPr="00822EE0" w14:paraId="07C35AA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8769EF2" w14:textId="77777777" w:rsidR="00EE3F8A" w:rsidRPr="00822EE0" w:rsidRDefault="00EE3F8A" w:rsidP="00FB00E0">
            <w:pPr>
              <w:jc w:val="center"/>
            </w:pPr>
            <w:r w:rsidRPr="00822EE0">
              <w:t>0804</w:t>
            </w:r>
          </w:p>
        </w:tc>
        <w:tc>
          <w:tcPr>
            <w:tcW w:w="7938" w:type="dxa"/>
            <w:tcBorders>
              <w:top w:val="single" w:sz="4" w:space="0" w:color="auto"/>
              <w:left w:val="nil"/>
              <w:bottom w:val="single" w:sz="4" w:space="0" w:color="auto"/>
              <w:right w:val="single" w:sz="4" w:space="0" w:color="auto"/>
            </w:tcBorders>
            <w:shd w:val="clear" w:color="auto" w:fill="auto"/>
            <w:hideMark/>
          </w:tcPr>
          <w:p w14:paraId="29BC9823" w14:textId="77777777" w:rsidR="00EE3F8A" w:rsidRPr="00822EE0" w:rsidRDefault="00EE3F8A" w:rsidP="00FB00E0">
            <w:pPr>
              <w:jc w:val="both"/>
            </w:pPr>
            <w:r w:rsidRPr="00822EE0">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325319C" w14:textId="77777777" w:rsidR="00EE3F8A" w:rsidRPr="00822EE0" w:rsidRDefault="00EE3F8A" w:rsidP="00FB00E0">
            <w:pPr>
              <w:jc w:val="right"/>
            </w:pPr>
            <w:r w:rsidRPr="00822EE0">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04ECFEAC" w14:textId="77777777" w:rsidR="00EE3F8A" w:rsidRPr="00822EE0" w:rsidRDefault="00EE3F8A" w:rsidP="00FB00E0">
            <w:pPr>
              <w:jc w:val="right"/>
            </w:pPr>
            <w:r w:rsidRPr="00822EE0">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12F2CD86" w14:textId="77777777" w:rsidR="00EE3F8A" w:rsidRPr="00822EE0" w:rsidRDefault="00EE3F8A" w:rsidP="00FB00E0">
            <w:pPr>
              <w:jc w:val="right"/>
            </w:pPr>
            <w:r w:rsidRPr="00822EE0">
              <w:t>8 120 378,06</w:t>
            </w:r>
          </w:p>
        </w:tc>
      </w:tr>
      <w:tr w:rsidR="00EE3F8A" w:rsidRPr="00822EE0" w14:paraId="35C1B3A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C78C13B" w14:textId="77777777" w:rsidR="00EE3F8A" w:rsidRPr="00822EE0" w:rsidRDefault="00EE3F8A" w:rsidP="00FB00E0">
            <w:pPr>
              <w:jc w:val="center"/>
              <w:rPr>
                <w:b/>
                <w:bCs/>
              </w:rPr>
            </w:pPr>
            <w:r w:rsidRPr="00822EE0">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6F99E01A" w14:textId="77777777" w:rsidR="00EE3F8A" w:rsidRPr="00822EE0" w:rsidRDefault="00EE3F8A" w:rsidP="00FB00E0">
            <w:pPr>
              <w:jc w:val="both"/>
              <w:rPr>
                <w:b/>
                <w:bCs/>
              </w:rPr>
            </w:pPr>
            <w:r w:rsidRPr="00822EE0">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D374665" w14:textId="77777777" w:rsidR="00EE3F8A" w:rsidRPr="00822EE0" w:rsidRDefault="00EE3F8A" w:rsidP="00FB00E0">
            <w:pPr>
              <w:jc w:val="right"/>
              <w:rPr>
                <w:b/>
                <w:bCs/>
              </w:rPr>
            </w:pPr>
            <w:r w:rsidRPr="00822EE0">
              <w:rPr>
                <w:b/>
                <w:bCs/>
              </w:rPr>
              <w:t>9 609 535,99</w:t>
            </w:r>
          </w:p>
        </w:tc>
        <w:tc>
          <w:tcPr>
            <w:tcW w:w="1720" w:type="dxa"/>
            <w:tcBorders>
              <w:top w:val="single" w:sz="4" w:space="0" w:color="auto"/>
              <w:left w:val="nil"/>
              <w:bottom w:val="single" w:sz="4" w:space="0" w:color="auto"/>
              <w:right w:val="single" w:sz="4" w:space="0" w:color="auto"/>
            </w:tcBorders>
            <w:shd w:val="clear" w:color="auto" w:fill="auto"/>
            <w:noWrap/>
            <w:hideMark/>
          </w:tcPr>
          <w:p w14:paraId="4C9481C2" w14:textId="77777777" w:rsidR="00EE3F8A" w:rsidRPr="00822EE0" w:rsidRDefault="00EE3F8A" w:rsidP="00FB00E0">
            <w:pPr>
              <w:jc w:val="right"/>
              <w:rPr>
                <w:b/>
                <w:bCs/>
              </w:rPr>
            </w:pPr>
            <w:r w:rsidRPr="00822EE0">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7842CD0F" w14:textId="77777777" w:rsidR="00EE3F8A" w:rsidRPr="00822EE0" w:rsidRDefault="00EE3F8A" w:rsidP="00FB00E0">
            <w:pPr>
              <w:jc w:val="right"/>
              <w:rPr>
                <w:b/>
                <w:bCs/>
              </w:rPr>
            </w:pPr>
            <w:r w:rsidRPr="00822EE0">
              <w:rPr>
                <w:b/>
                <w:bCs/>
              </w:rPr>
              <w:t>6 204 142,27</w:t>
            </w:r>
          </w:p>
        </w:tc>
      </w:tr>
      <w:tr w:rsidR="00EE3F8A" w:rsidRPr="00822EE0" w14:paraId="1E1A763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3151901" w14:textId="77777777" w:rsidR="00EE3F8A" w:rsidRPr="00822EE0" w:rsidRDefault="00EE3F8A" w:rsidP="00FB00E0">
            <w:pPr>
              <w:jc w:val="center"/>
            </w:pPr>
            <w:r w:rsidRPr="00822EE0">
              <w:t>1001</w:t>
            </w:r>
          </w:p>
        </w:tc>
        <w:tc>
          <w:tcPr>
            <w:tcW w:w="7938" w:type="dxa"/>
            <w:tcBorders>
              <w:top w:val="single" w:sz="4" w:space="0" w:color="auto"/>
              <w:left w:val="nil"/>
              <w:bottom w:val="single" w:sz="4" w:space="0" w:color="auto"/>
              <w:right w:val="single" w:sz="4" w:space="0" w:color="auto"/>
            </w:tcBorders>
            <w:shd w:val="clear" w:color="auto" w:fill="auto"/>
            <w:hideMark/>
          </w:tcPr>
          <w:p w14:paraId="3B6D1C52" w14:textId="77777777" w:rsidR="00EE3F8A" w:rsidRPr="00822EE0" w:rsidRDefault="00EE3F8A" w:rsidP="00FB00E0">
            <w:pPr>
              <w:jc w:val="both"/>
            </w:pPr>
            <w:r w:rsidRPr="00822EE0">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63E45146" w14:textId="77777777" w:rsidR="00EE3F8A" w:rsidRPr="00822EE0" w:rsidRDefault="00EE3F8A" w:rsidP="00FB00E0">
            <w:pPr>
              <w:jc w:val="right"/>
            </w:pPr>
            <w:r w:rsidRPr="00822EE0">
              <w:t>1 725 118,28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490EE251" w14:textId="77777777" w:rsidR="00EE3F8A" w:rsidRPr="00822EE0" w:rsidRDefault="00EE3F8A" w:rsidP="00FB00E0">
            <w:pPr>
              <w:jc w:val="right"/>
            </w:pPr>
            <w:r w:rsidRPr="00822EE0">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5B0D08E1" w14:textId="77777777" w:rsidR="00EE3F8A" w:rsidRPr="00822EE0" w:rsidRDefault="00EE3F8A" w:rsidP="00FB00E0">
            <w:pPr>
              <w:jc w:val="right"/>
            </w:pPr>
            <w:r w:rsidRPr="00822EE0">
              <w:t>1 675 118,28</w:t>
            </w:r>
          </w:p>
        </w:tc>
      </w:tr>
      <w:tr w:rsidR="00EE3F8A" w:rsidRPr="00822EE0" w14:paraId="166F60C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8359A41" w14:textId="77777777" w:rsidR="00EE3F8A" w:rsidRPr="00822EE0" w:rsidRDefault="00EE3F8A" w:rsidP="00FB00E0">
            <w:pPr>
              <w:jc w:val="center"/>
            </w:pPr>
            <w:r w:rsidRPr="00822EE0">
              <w:t>1003</w:t>
            </w:r>
          </w:p>
        </w:tc>
        <w:tc>
          <w:tcPr>
            <w:tcW w:w="7938" w:type="dxa"/>
            <w:tcBorders>
              <w:top w:val="single" w:sz="4" w:space="0" w:color="auto"/>
              <w:left w:val="nil"/>
              <w:bottom w:val="single" w:sz="4" w:space="0" w:color="auto"/>
              <w:right w:val="single" w:sz="4" w:space="0" w:color="auto"/>
            </w:tcBorders>
            <w:shd w:val="clear" w:color="auto" w:fill="auto"/>
            <w:hideMark/>
          </w:tcPr>
          <w:p w14:paraId="3B6BA8FF" w14:textId="77777777" w:rsidR="00EE3F8A" w:rsidRPr="00822EE0" w:rsidRDefault="00EE3F8A" w:rsidP="00FB00E0">
            <w:pPr>
              <w:jc w:val="both"/>
            </w:pPr>
            <w:r w:rsidRPr="00822EE0">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2C3F225E" w14:textId="77777777" w:rsidR="00EE3F8A" w:rsidRPr="00822EE0" w:rsidRDefault="00EE3F8A" w:rsidP="00FB00E0">
            <w:pPr>
              <w:jc w:val="right"/>
            </w:pPr>
            <w:r w:rsidRPr="00822EE0">
              <w:t>3 170 035,62</w:t>
            </w:r>
          </w:p>
        </w:tc>
        <w:tc>
          <w:tcPr>
            <w:tcW w:w="1720" w:type="dxa"/>
            <w:tcBorders>
              <w:top w:val="single" w:sz="4" w:space="0" w:color="auto"/>
              <w:left w:val="nil"/>
              <w:bottom w:val="single" w:sz="4" w:space="0" w:color="auto"/>
              <w:right w:val="single" w:sz="4" w:space="0" w:color="auto"/>
            </w:tcBorders>
            <w:shd w:val="clear" w:color="auto" w:fill="auto"/>
            <w:noWrap/>
            <w:hideMark/>
          </w:tcPr>
          <w:p w14:paraId="0D1640ED"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9C5703B" w14:textId="77777777" w:rsidR="00EE3F8A" w:rsidRPr="00822EE0" w:rsidRDefault="00EE3F8A" w:rsidP="00FB00E0">
            <w:pPr>
              <w:jc w:val="right"/>
            </w:pPr>
            <w:r w:rsidRPr="00822EE0">
              <w:t>0,00</w:t>
            </w:r>
          </w:p>
        </w:tc>
      </w:tr>
      <w:tr w:rsidR="00EE3F8A" w:rsidRPr="00822EE0" w14:paraId="4F89271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DF6D02" w14:textId="77777777" w:rsidR="00EE3F8A" w:rsidRPr="00822EE0" w:rsidRDefault="00EE3F8A" w:rsidP="00FB00E0">
            <w:pPr>
              <w:jc w:val="center"/>
            </w:pPr>
            <w:r w:rsidRPr="00822EE0">
              <w:t>1004</w:t>
            </w:r>
          </w:p>
        </w:tc>
        <w:tc>
          <w:tcPr>
            <w:tcW w:w="7938" w:type="dxa"/>
            <w:tcBorders>
              <w:top w:val="single" w:sz="4" w:space="0" w:color="auto"/>
              <w:left w:val="nil"/>
              <w:bottom w:val="single" w:sz="4" w:space="0" w:color="auto"/>
              <w:right w:val="single" w:sz="4" w:space="0" w:color="auto"/>
            </w:tcBorders>
            <w:shd w:val="clear" w:color="auto" w:fill="auto"/>
            <w:hideMark/>
          </w:tcPr>
          <w:p w14:paraId="1B65B59A" w14:textId="77777777" w:rsidR="00EE3F8A" w:rsidRPr="00822EE0" w:rsidRDefault="00EE3F8A" w:rsidP="00FB00E0">
            <w:pPr>
              <w:jc w:val="both"/>
            </w:pPr>
            <w:r w:rsidRPr="00822EE0">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7F4A08D" w14:textId="77777777" w:rsidR="00EE3F8A" w:rsidRPr="00822EE0" w:rsidRDefault="00EE3F8A" w:rsidP="00FB00E0">
            <w:pPr>
              <w:jc w:val="right"/>
            </w:pPr>
            <w:r w:rsidRPr="00822EE0">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6EBFFF43" w14:textId="77777777" w:rsidR="00EE3F8A" w:rsidRPr="00822EE0" w:rsidRDefault="00EE3F8A" w:rsidP="00FB00E0">
            <w:pPr>
              <w:jc w:val="right"/>
            </w:pPr>
            <w:r w:rsidRPr="00822EE0">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56B09677" w14:textId="77777777" w:rsidR="00EE3F8A" w:rsidRPr="00822EE0" w:rsidRDefault="00EE3F8A" w:rsidP="00FB00E0">
            <w:pPr>
              <w:jc w:val="right"/>
            </w:pPr>
            <w:r w:rsidRPr="00822EE0">
              <w:t>2 319 023,99</w:t>
            </w:r>
          </w:p>
        </w:tc>
      </w:tr>
      <w:tr w:rsidR="00EE3F8A" w:rsidRPr="00822EE0" w14:paraId="30B502A6"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BACE78E" w14:textId="77777777" w:rsidR="00EE3F8A" w:rsidRPr="00822EE0" w:rsidRDefault="00EE3F8A" w:rsidP="00FB00E0">
            <w:pPr>
              <w:jc w:val="center"/>
            </w:pPr>
            <w:r w:rsidRPr="00822EE0">
              <w:lastRenderedPageBreak/>
              <w:t>1006</w:t>
            </w:r>
          </w:p>
        </w:tc>
        <w:tc>
          <w:tcPr>
            <w:tcW w:w="7938" w:type="dxa"/>
            <w:tcBorders>
              <w:top w:val="single" w:sz="4" w:space="0" w:color="auto"/>
              <w:left w:val="nil"/>
              <w:bottom w:val="single" w:sz="4" w:space="0" w:color="auto"/>
              <w:right w:val="single" w:sz="4" w:space="0" w:color="auto"/>
            </w:tcBorders>
            <w:shd w:val="clear" w:color="auto" w:fill="auto"/>
            <w:hideMark/>
          </w:tcPr>
          <w:p w14:paraId="133C22C2" w14:textId="77777777" w:rsidR="00EE3F8A" w:rsidRPr="00822EE0" w:rsidRDefault="00EE3F8A" w:rsidP="00FB00E0">
            <w:pPr>
              <w:jc w:val="both"/>
            </w:pPr>
            <w:r w:rsidRPr="00822EE0">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050E1CBC" w14:textId="77777777" w:rsidR="00EE3F8A" w:rsidRPr="00822EE0" w:rsidRDefault="00EE3F8A"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9710AE1" w14:textId="77777777" w:rsidR="00EE3F8A" w:rsidRPr="00822EE0" w:rsidRDefault="00EE3F8A"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0BAFE27" w14:textId="77777777" w:rsidR="00EE3F8A" w:rsidRPr="00822EE0" w:rsidRDefault="00EE3F8A" w:rsidP="00FB00E0">
            <w:pPr>
              <w:jc w:val="right"/>
            </w:pPr>
            <w:r w:rsidRPr="00822EE0">
              <w:t>2 210 000,00</w:t>
            </w:r>
          </w:p>
        </w:tc>
      </w:tr>
      <w:tr w:rsidR="00EE3F8A" w:rsidRPr="00822EE0" w14:paraId="0A1A55A9"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B336409" w14:textId="77777777" w:rsidR="00EE3F8A" w:rsidRPr="00822EE0" w:rsidRDefault="00EE3F8A" w:rsidP="00FB00E0">
            <w:pPr>
              <w:jc w:val="center"/>
              <w:rPr>
                <w:b/>
                <w:bCs/>
              </w:rPr>
            </w:pPr>
            <w:r w:rsidRPr="00822EE0">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6D917CEA" w14:textId="77777777" w:rsidR="00EE3F8A" w:rsidRPr="00822EE0" w:rsidRDefault="00EE3F8A" w:rsidP="00FB00E0">
            <w:pPr>
              <w:jc w:val="both"/>
              <w:rPr>
                <w:b/>
                <w:bCs/>
              </w:rPr>
            </w:pPr>
            <w:r w:rsidRPr="00822EE0">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01722070" w14:textId="77777777" w:rsidR="00EE3F8A" w:rsidRPr="00822EE0" w:rsidRDefault="00EE3F8A" w:rsidP="00FB00E0">
            <w:pPr>
              <w:jc w:val="right"/>
              <w:rPr>
                <w:b/>
                <w:bCs/>
              </w:rPr>
            </w:pPr>
            <w:r w:rsidRPr="00822EE0">
              <w:rPr>
                <w:b/>
                <w:bCs/>
              </w:rPr>
              <w:t>2 026 923,68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12530CE2" w14:textId="77777777" w:rsidR="00EE3F8A" w:rsidRPr="00822EE0" w:rsidRDefault="00EE3F8A" w:rsidP="00FB00E0">
            <w:pPr>
              <w:jc w:val="right"/>
              <w:rPr>
                <w:b/>
                <w:bCs/>
              </w:rPr>
            </w:pPr>
            <w:r w:rsidRPr="00822EE0">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721E351" w14:textId="77777777" w:rsidR="00EE3F8A" w:rsidRPr="00822EE0" w:rsidRDefault="00EE3F8A" w:rsidP="00FB00E0">
            <w:pPr>
              <w:jc w:val="right"/>
              <w:rPr>
                <w:b/>
                <w:bCs/>
              </w:rPr>
            </w:pPr>
            <w:r w:rsidRPr="00822EE0">
              <w:rPr>
                <w:b/>
                <w:bCs/>
              </w:rPr>
              <w:t>117 350,00</w:t>
            </w:r>
          </w:p>
        </w:tc>
      </w:tr>
      <w:tr w:rsidR="00EE3F8A" w:rsidRPr="00822EE0" w14:paraId="2073CEEC"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54EB35" w14:textId="77777777" w:rsidR="00EE3F8A" w:rsidRPr="00822EE0" w:rsidRDefault="00EE3F8A" w:rsidP="00FB00E0">
            <w:pPr>
              <w:jc w:val="center"/>
            </w:pPr>
            <w:r w:rsidRPr="00822EE0">
              <w:t>1101</w:t>
            </w:r>
          </w:p>
        </w:tc>
        <w:tc>
          <w:tcPr>
            <w:tcW w:w="7938" w:type="dxa"/>
            <w:tcBorders>
              <w:top w:val="single" w:sz="4" w:space="0" w:color="auto"/>
              <w:left w:val="nil"/>
              <w:bottom w:val="single" w:sz="4" w:space="0" w:color="auto"/>
              <w:right w:val="single" w:sz="4" w:space="0" w:color="auto"/>
            </w:tcBorders>
            <w:shd w:val="clear" w:color="auto" w:fill="auto"/>
            <w:hideMark/>
          </w:tcPr>
          <w:p w14:paraId="67D011ED" w14:textId="77777777" w:rsidR="00EE3F8A" w:rsidRPr="00822EE0" w:rsidRDefault="00EE3F8A" w:rsidP="00FB00E0">
            <w:pPr>
              <w:jc w:val="both"/>
            </w:pPr>
            <w:r w:rsidRPr="00822EE0">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44CA619" w14:textId="77777777" w:rsidR="00EE3F8A" w:rsidRPr="00822EE0" w:rsidRDefault="00EE3F8A" w:rsidP="00FB00E0">
            <w:pPr>
              <w:jc w:val="right"/>
            </w:pPr>
            <w:r w:rsidRPr="00822EE0">
              <w:t>193 050,00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B8CEBF0" w14:textId="77777777" w:rsidR="00EE3F8A" w:rsidRPr="00822EE0" w:rsidRDefault="00EE3F8A" w:rsidP="00FB00E0">
            <w:pPr>
              <w:jc w:val="right"/>
            </w:pPr>
            <w:r w:rsidRPr="00822EE0">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84454BD" w14:textId="77777777" w:rsidR="00EE3F8A" w:rsidRPr="00822EE0" w:rsidRDefault="00EE3F8A" w:rsidP="00FB00E0">
            <w:pPr>
              <w:jc w:val="right"/>
            </w:pPr>
            <w:r w:rsidRPr="00822EE0">
              <w:t>117 350,00</w:t>
            </w:r>
          </w:p>
        </w:tc>
      </w:tr>
      <w:tr w:rsidR="00EE3F8A" w:rsidRPr="00822EE0" w14:paraId="3BF00375" w14:textId="77777777" w:rsidTr="00FB00E0">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5D5FBAB" w14:textId="77777777" w:rsidR="00EE3F8A" w:rsidRPr="00822EE0" w:rsidRDefault="00EE3F8A" w:rsidP="00FB00E0">
            <w:pPr>
              <w:jc w:val="center"/>
            </w:pPr>
            <w:r w:rsidRPr="00822EE0">
              <w:t>1102</w:t>
            </w:r>
          </w:p>
        </w:tc>
        <w:tc>
          <w:tcPr>
            <w:tcW w:w="7938" w:type="dxa"/>
            <w:tcBorders>
              <w:top w:val="single" w:sz="4" w:space="0" w:color="auto"/>
              <w:left w:val="nil"/>
              <w:bottom w:val="single" w:sz="4" w:space="0" w:color="auto"/>
              <w:right w:val="single" w:sz="4" w:space="0" w:color="auto"/>
            </w:tcBorders>
            <w:shd w:val="clear" w:color="auto" w:fill="auto"/>
            <w:hideMark/>
          </w:tcPr>
          <w:p w14:paraId="4D2490FC" w14:textId="77777777" w:rsidR="00EE3F8A" w:rsidRPr="00822EE0" w:rsidRDefault="00EE3F8A" w:rsidP="00FB00E0">
            <w:pPr>
              <w:jc w:val="both"/>
            </w:pPr>
            <w:r w:rsidRPr="00822EE0">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0EDAE06D" w14:textId="77777777" w:rsidR="00EE3F8A" w:rsidRPr="00822EE0" w:rsidRDefault="00EE3F8A" w:rsidP="00FB00E0">
            <w:pPr>
              <w:jc w:val="right"/>
            </w:pPr>
            <w:r w:rsidRPr="00822EE0">
              <w:t>1 833 873,68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7DE07702"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7427785" w14:textId="77777777" w:rsidR="00EE3F8A" w:rsidRPr="00822EE0" w:rsidRDefault="00EE3F8A" w:rsidP="00FB00E0">
            <w:pPr>
              <w:jc w:val="right"/>
            </w:pPr>
            <w:r w:rsidRPr="00822EE0">
              <w:t>0,00</w:t>
            </w:r>
          </w:p>
        </w:tc>
      </w:tr>
      <w:tr w:rsidR="00EE3F8A" w:rsidRPr="00822EE0" w14:paraId="0F1EA4D5" w14:textId="77777777" w:rsidTr="00FB00E0">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C166B1" w14:textId="77777777" w:rsidR="00EE3F8A" w:rsidRPr="00822EE0" w:rsidRDefault="00EE3F8A" w:rsidP="00FB00E0">
            <w:pPr>
              <w:rPr>
                <w:b/>
                <w:bCs/>
              </w:rPr>
            </w:pPr>
            <w:r w:rsidRPr="00822EE0">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D36D7" w14:textId="77777777" w:rsidR="00EE3F8A" w:rsidRPr="00822EE0" w:rsidRDefault="00EE3F8A" w:rsidP="00FB00E0">
            <w:pPr>
              <w:jc w:val="right"/>
              <w:rPr>
                <w:b/>
                <w:bCs/>
              </w:rPr>
            </w:pPr>
            <w:r w:rsidRPr="00822EE0">
              <w:rPr>
                <w:b/>
                <w:bCs/>
              </w:rPr>
              <w:t>667 523 836,30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DCC33" w14:textId="77777777" w:rsidR="00EE3F8A" w:rsidRPr="00822EE0" w:rsidRDefault="00EE3F8A" w:rsidP="00FB00E0">
            <w:pPr>
              <w:jc w:val="right"/>
              <w:rPr>
                <w:b/>
                <w:bCs/>
              </w:rPr>
            </w:pPr>
            <w:r w:rsidRPr="00822EE0">
              <w:rPr>
                <w:b/>
                <w:bCs/>
              </w:rPr>
              <w:t>517 473 304,30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F6EE8" w14:textId="77777777" w:rsidR="00EE3F8A" w:rsidRPr="00822EE0" w:rsidRDefault="00EE3F8A" w:rsidP="00FB00E0">
            <w:pPr>
              <w:jc w:val="right"/>
              <w:rPr>
                <w:b/>
                <w:bCs/>
              </w:rPr>
            </w:pPr>
            <w:r w:rsidRPr="00822EE0">
              <w:rPr>
                <w:b/>
                <w:bCs/>
              </w:rPr>
              <w:t>620 418 431,23</w:t>
            </w:r>
          </w:p>
        </w:tc>
      </w:tr>
    </w:tbl>
    <w:p w14:paraId="25A63E3F" w14:textId="77777777" w:rsidR="00EE3F8A" w:rsidRPr="00822EE0" w:rsidRDefault="00EE3F8A" w:rsidP="00EE3F8A">
      <w:pPr>
        <w:jc w:val="both"/>
      </w:pPr>
    </w:p>
    <w:p w14:paraId="75AEB992" w14:textId="77777777" w:rsidR="00EE3F8A" w:rsidRPr="00822EE0" w:rsidRDefault="00EE3F8A" w:rsidP="00EE3F8A">
      <w:pPr>
        <w:jc w:val="both"/>
      </w:pPr>
    </w:p>
    <w:p w14:paraId="4B120934" w14:textId="77777777" w:rsidR="00EE3F8A" w:rsidRPr="00822EE0" w:rsidRDefault="00EE3F8A" w:rsidP="00EE3F8A">
      <w:pPr>
        <w:jc w:val="right"/>
        <w:rPr>
          <w:b/>
          <w:bCs/>
        </w:rPr>
        <w:sectPr w:rsidR="00EE3F8A" w:rsidRPr="00822EE0" w:rsidSect="00A94453">
          <w:pgSz w:w="16838" w:h="11906" w:orient="landscape"/>
          <w:pgMar w:top="709" w:right="678" w:bottom="2410" w:left="1418" w:header="709" w:footer="108" w:gutter="0"/>
          <w:cols w:space="708"/>
          <w:docGrid w:linePitch="360"/>
        </w:sectPr>
      </w:pPr>
      <w:bookmarkStart w:id="31" w:name="RANGE!A1:D140"/>
    </w:p>
    <w:tbl>
      <w:tblPr>
        <w:tblW w:w="10960" w:type="dxa"/>
        <w:tblInd w:w="108" w:type="dxa"/>
        <w:tblLook w:val="04A0" w:firstRow="1" w:lastRow="0" w:firstColumn="1" w:lastColumn="0" w:noHBand="0" w:noVBand="1"/>
      </w:tblPr>
      <w:tblGrid>
        <w:gridCol w:w="5260"/>
        <w:gridCol w:w="1840"/>
        <w:gridCol w:w="1900"/>
        <w:gridCol w:w="1960"/>
      </w:tblGrid>
      <w:tr w:rsidR="00EE3F8A" w:rsidRPr="00822EE0" w14:paraId="5C6A016B" w14:textId="77777777" w:rsidTr="00FB00E0">
        <w:trPr>
          <w:trHeight w:val="2557"/>
        </w:trPr>
        <w:tc>
          <w:tcPr>
            <w:tcW w:w="10960" w:type="dxa"/>
            <w:gridSpan w:val="4"/>
            <w:tcBorders>
              <w:top w:val="nil"/>
              <w:left w:val="nil"/>
              <w:bottom w:val="nil"/>
              <w:right w:val="nil"/>
            </w:tcBorders>
            <w:shd w:val="clear" w:color="000000" w:fill="FFFFFF"/>
            <w:vAlign w:val="bottom"/>
            <w:hideMark/>
          </w:tcPr>
          <w:p w14:paraId="0DF7F0C7" w14:textId="77777777" w:rsidR="00EE3F8A" w:rsidRPr="00822EE0" w:rsidRDefault="00EE3F8A" w:rsidP="00FB00E0">
            <w:pPr>
              <w:jc w:val="right"/>
              <w:rPr>
                <w:b/>
                <w:bCs/>
              </w:rPr>
            </w:pPr>
          </w:p>
          <w:p w14:paraId="7BDCB072" w14:textId="77777777" w:rsidR="00EE3F8A" w:rsidRPr="00822EE0" w:rsidRDefault="00EE3F8A" w:rsidP="00FB00E0">
            <w:pPr>
              <w:jc w:val="right"/>
              <w:rPr>
                <w:b/>
                <w:bCs/>
              </w:rPr>
            </w:pPr>
            <w:r w:rsidRPr="00822EE0">
              <w:rPr>
                <w:b/>
                <w:bCs/>
              </w:rPr>
              <w:t>Приложение 11</w:t>
            </w:r>
            <w:bookmarkEnd w:id="31"/>
          </w:p>
        </w:tc>
      </w:tr>
      <w:tr w:rsidR="00EE3F8A" w:rsidRPr="00822EE0" w14:paraId="52B651EC" w14:textId="77777777" w:rsidTr="00FB00E0">
        <w:trPr>
          <w:trHeight w:val="900"/>
        </w:trPr>
        <w:tc>
          <w:tcPr>
            <w:tcW w:w="10960" w:type="dxa"/>
            <w:gridSpan w:val="4"/>
            <w:tcBorders>
              <w:top w:val="nil"/>
              <w:left w:val="nil"/>
              <w:bottom w:val="nil"/>
              <w:right w:val="nil"/>
            </w:tcBorders>
            <w:shd w:val="clear" w:color="000000" w:fill="FFFFFF"/>
            <w:vAlign w:val="bottom"/>
            <w:hideMark/>
          </w:tcPr>
          <w:p w14:paraId="69C55763"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1E02AA3B" w14:textId="77777777" w:rsidTr="00FB00E0">
        <w:trPr>
          <w:trHeight w:val="315"/>
        </w:trPr>
        <w:tc>
          <w:tcPr>
            <w:tcW w:w="10960" w:type="dxa"/>
            <w:gridSpan w:val="4"/>
            <w:tcBorders>
              <w:top w:val="nil"/>
              <w:left w:val="nil"/>
              <w:bottom w:val="nil"/>
              <w:right w:val="nil"/>
            </w:tcBorders>
            <w:shd w:val="clear" w:color="000000" w:fill="FFFFFF"/>
            <w:vAlign w:val="center"/>
            <w:hideMark/>
          </w:tcPr>
          <w:p w14:paraId="3771A639" w14:textId="77777777" w:rsidR="00EE3F8A" w:rsidRPr="00822EE0" w:rsidRDefault="00EE3F8A" w:rsidP="00FB00E0">
            <w:pPr>
              <w:jc w:val="right"/>
            </w:pPr>
            <w:proofErr w:type="gramStart"/>
            <w:r w:rsidRPr="00822EE0">
              <w:t>от  18.12.2024</w:t>
            </w:r>
            <w:r w:rsidRPr="00822EE0">
              <w:rPr>
                <w:u w:val="single"/>
              </w:rPr>
              <w:t>г.</w:t>
            </w:r>
            <w:proofErr w:type="gramEnd"/>
            <w:r w:rsidRPr="00822EE0">
              <w:t xml:space="preserve"> №432</w:t>
            </w:r>
          </w:p>
        </w:tc>
      </w:tr>
      <w:tr w:rsidR="00EE3F8A" w:rsidRPr="00822EE0" w14:paraId="23CB0E00" w14:textId="77777777" w:rsidTr="00FB00E0">
        <w:trPr>
          <w:trHeight w:val="98"/>
        </w:trPr>
        <w:tc>
          <w:tcPr>
            <w:tcW w:w="5260" w:type="dxa"/>
            <w:tcBorders>
              <w:top w:val="nil"/>
              <w:left w:val="nil"/>
              <w:bottom w:val="nil"/>
              <w:right w:val="nil"/>
            </w:tcBorders>
            <w:shd w:val="clear" w:color="auto" w:fill="auto"/>
            <w:noWrap/>
            <w:vAlign w:val="bottom"/>
            <w:hideMark/>
          </w:tcPr>
          <w:p w14:paraId="674964E2" w14:textId="77777777" w:rsidR="00EE3F8A" w:rsidRPr="00822EE0" w:rsidRDefault="00EE3F8A" w:rsidP="00FB00E0">
            <w:pPr>
              <w:jc w:val="right"/>
            </w:pPr>
          </w:p>
        </w:tc>
        <w:tc>
          <w:tcPr>
            <w:tcW w:w="1840" w:type="dxa"/>
            <w:tcBorders>
              <w:top w:val="nil"/>
              <w:left w:val="nil"/>
              <w:bottom w:val="nil"/>
              <w:right w:val="nil"/>
            </w:tcBorders>
            <w:shd w:val="clear" w:color="auto" w:fill="auto"/>
            <w:noWrap/>
            <w:vAlign w:val="bottom"/>
            <w:hideMark/>
          </w:tcPr>
          <w:p w14:paraId="05B02EF0" w14:textId="77777777" w:rsidR="00EE3F8A" w:rsidRPr="00822EE0" w:rsidRDefault="00EE3F8A" w:rsidP="00FB00E0"/>
        </w:tc>
        <w:tc>
          <w:tcPr>
            <w:tcW w:w="1900" w:type="dxa"/>
            <w:tcBorders>
              <w:top w:val="nil"/>
              <w:left w:val="nil"/>
              <w:bottom w:val="nil"/>
              <w:right w:val="nil"/>
            </w:tcBorders>
            <w:shd w:val="clear" w:color="000000" w:fill="FFFFFF"/>
            <w:vAlign w:val="bottom"/>
            <w:hideMark/>
          </w:tcPr>
          <w:p w14:paraId="530551D4" w14:textId="77777777" w:rsidR="00EE3F8A" w:rsidRPr="00822EE0" w:rsidRDefault="00EE3F8A" w:rsidP="00FB00E0">
            <w:r w:rsidRPr="00822EE0">
              <w:t> </w:t>
            </w:r>
          </w:p>
        </w:tc>
        <w:tc>
          <w:tcPr>
            <w:tcW w:w="1960" w:type="dxa"/>
            <w:tcBorders>
              <w:top w:val="nil"/>
              <w:left w:val="nil"/>
              <w:bottom w:val="nil"/>
              <w:right w:val="nil"/>
            </w:tcBorders>
            <w:shd w:val="clear" w:color="000000" w:fill="FFFFFF"/>
            <w:vAlign w:val="bottom"/>
            <w:hideMark/>
          </w:tcPr>
          <w:p w14:paraId="0E21050A" w14:textId="77777777" w:rsidR="00EE3F8A" w:rsidRPr="00822EE0" w:rsidRDefault="00EE3F8A" w:rsidP="00FB00E0">
            <w:r w:rsidRPr="00822EE0">
              <w:t> </w:t>
            </w:r>
          </w:p>
        </w:tc>
      </w:tr>
      <w:tr w:rsidR="00EE3F8A" w:rsidRPr="00822EE0" w14:paraId="5315D293" w14:textId="77777777" w:rsidTr="00FB00E0">
        <w:trPr>
          <w:trHeight w:val="375"/>
        </w:trPr>
        <w:tc>
          <w:tcPr>
            <w:tcW w:w="5260" w:type="dxa"/>
            <w:tcBorders>
              <w:top w:val="nil"/>
              <w:left w:val="nil"/>
              <w:bottom w:val="nil"/>
              <w:right w:val="nil"/>
            </w:tcBorders>
            <w:shd w:val="clear" w:color="auto" w:fill="auto"/>
            <w:noWrap/>
            <w:vAlign w:val="bottom"/>
            <w:hideMark/>
          </w:tcPr>
          <w:p w14:paraId="3FE4E6C6"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4B760C6D"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AC78AEA"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428FA44" w14:textId="77777777" w:rsidR="00EE3F8A" w:rsidRPr="00822EE0" w:rsidRDefault="00EE3F8A" w:rsidP="00FB00E0">
            <w:pPr>
              <w:jc w:val="right"/>
            </w:pPr>
          </w:p>
        </w:tc>
      </w:tr>
      <w:tr w:rsidR="00EE3F8A" w:rsidRPr="00822EE0" w14:paraId="2DF1518E" w14:textId="77777777" w:rsidTr="00FB00E0">
        <w:trPr>
          <w:trHeight w:val="1050"/>
        </w:trPr>
        <w:tc>
          <w:tcPr>
            <w:tcW w:w="10960" w:type="dxa"/>
            <w:gridSpan w:val="4"/>
            <w:tcBorders>
              <w:top w:val="nil"/>
              <w:left w:val="nil"/>
              <w:bottom w:val="nil"/>
              <w:right w:val="nil"/>
            </w:tcBorders>
            <w:shd w:val="clear" w:color="auto" w:fill="auto"/>
            <w:vAlign w:val="bottom"/>
            <w:hideMark/>
          </w:tcPr>
          <w:p w14:paraId="073C435F" w14:textId="77777777" w:rsidR="00EE3F8A" w:rsidRPr="00822EE0" w:rsidRDefault="00EE3F8A" w:rsidP="00FB00E0">
            <w:pPr>
              <w:jc w:val="center"/>
              <w:rPr>
                <w:b/>
                <w:bCs/>
                <w:sz w:val="28"/>
                <w:szCs w:val="28"/>
              </w:rPr>
            </w:pPr>
            <w:proofErr w:type="gramStart"/>
            <w:r w:rsidRPr="00822EE0">
              <w:rPr>
                <w:b/>
                <w:bCs/>
                <w:sz w:val="28"/>
                <w:szCs w:val="28"/>
              </w:rPr>
              <w:t>Распределение  межбюджетных</w:t>
            </w:r>
            <w:proofErr w:type="gramEnd"/>
            <w:r w:rsidRPr="00822EE0">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EE3F8A" w:rsidRPr="00822EE0" w14:paraId="73255308" w14:textId="77777777" w:rsidTr="00FB00E0">
        <w:trPr>
          <w:trHeight w:val="375"/>
        </w:trPr>
        <w:tc>
          <w:tcPr>
            <w:tcW w:w="5260" w:type="dxa"/>
            <w:tcBorders>
              <w:top w:val="nil"/>
              <w:left w:val="nil"/>
              <w:bottom w:val="nil"/>
              <w:right w:val="nil"/>
            </w:tcBorders>
            <w:shd w:val="clear" w:color="auto" w:fill="auto"/>
            <w:noWrap/>
            <w:vAlign w:val="bottom"/>
            <w:hideMark/>
          </w:tcPr>
          <w:p w14:paraId="1DD27759"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2E39651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AE87321"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7295AD46" w14:textId="77777777" w:rsidR="00EE3F8A" w:rsidRPr="00822EE0" w:rsidRDefault="00EE3F8A" w:rsidP="00FB00E0"/>
        </w:tc>
      </w:tr>
      <w:tr w:rsidR="00EE3F8A" w:rsidRPr="00822EE0" w14:paraId="4BB206CE" w14:textId="77777777" w:rsidTr="00FB00E0">
        <w:trPr>
          <w:trHeight w:val="229"/>
        </w:trPr>
        <w:tc>
          <w:tcPr>
            <w:tcW w:w="5260" w:type="dxa"/>
            <w:tcBorders>
              <w:top w:val="nil"/>
              <w:left w:val="nil"/>
              <w:bottom w:val="nil"/>
              <w:right w:val="nil"/>
            </w:tcBorders>
            <w:shd w:val="clear" w:color="auto" w:fill="auto"/>
            <w:vAlign w:val="bottom"/>
            <w:hideMark/>
          </w:tcPr>
          <w:p w14:paraId="79EF5CCE" w14:textId="77777777" w:rsidR="00EE3F8A" w:rsidRPr="00822EE0" w:rsidRDefault="00EE3F8A" w:rsidP="00FB00E0"/>
        </w:tc>
        <w:tc>
          <w:tcPr>
            <w:tcW w:w="1840" w:type="dxa"/>
            <w:tcBorders>
              <w:top w:val="nil"/>
              <w:left w:val="nil"/>
              <w:bottom w:val="nil"/>
              <w:right w:val="nil"/>
            </w:tcBorders>
            <w:shd w:val="clear" w:color="auto" w:fill="auto"/>
            <w:vAlign w:val="bottom"/>
            <w:hideMark/>
          </w:tcPr>
          <w:p w14:paraId="6EC83143"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1116BCDF" w14:textId="77777777" w:rsidR="00EE3F8A" w:rsidRPr="00822EE0" w:rsidRDefault="00EE3F8A" w:rsidP="00FB00E0">
            <w:pPr>
              <w:jc w:val="center"/>
            </w:pPr>
          </w:p>
        </w:tc>
        <w:tc>
          <w:tcPr>
            <w:tcW w:w="1960" w:type="dxa"/>
            <w:tcBorders>
              <w:top w:val="nil"/>
              <w:left w:val="nil"/>
              <w:bottom w:val="nil"/>
              <w:right w:val="nil"/>
            </w:tcBorders>
            <w:shd w:val="clear" w:color="auto" w:fill="auto"/>
            <w:vAlign w:val="bottom"/>
            <w:hideMark/>
          </w:tcPr>
          <w:p w14:paraId="30586F49" w14:textId="77777777" w:rsidR="00EE3F8A" w:rsidRPr="00822EE0" w:rsidRDefault="00EE3F8A" w:rsidP="00FB00E0">
            <w:pPr>
              <w:jc w:val="center"/>
            </w:pPr>
          </w:p>
        </w:tc>
      </w:tr>
      <w:tr w:rsidR="00EE3F8A" w:rsidRPr="00822EE0" w14:paraId="4F340505" w14:textId="77777777" w:rsidTr="00FB00E0">
        <w:trPr>
          <w:trHeight w:val="1560"/>
        </w:trPr>
        <w:tc>
          <w:tcPr>
            <w:tcW w:w="10960" w:type="dxa"/>
            <w:gridSpan w:val="4"/>
            <w:tcBorders>
              <w:top w:val="nil"/>
              <w:left w:val="nil"/>
              <w:bottom w:val="nil"/>
              <w:right w:val="nil"/>
            </w:tcBorders>
            <w:shd w:val="clear" w:color="auto" w:fill="auto"/>
            <w:vAlign w:val="bottom"/>
            <w:hideMark/>
          </w:tcPr>
          <w:p w14:paraId="07BBEB06" w14:textId="77777777" w:rsidR="00EE3F8A" w:rsidRPr="00822EE0" w:rsidRDefault="00EE3F8A"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E3F8A" w:rsidRPr="00822EE0" w14:paraId="2F2DA81A" w14:textId="77777777" w:rsidTr="00FB00E0">
        <w:trPr>
          <w:trHeight w:val="375"/>
        </w:trPr>
        <w:tc>
          <w:tcPr>
            <w:tcW w:w="5260" w:type="dxa"/>
            <w:tcBorders>
              <w:top w:val="nil"/>
              <w:left w:val="nil"/>
              <w:bottom w:val="nil"/>
              <w:right w:val="nil"/>
            </w:tcBorders>
            <w:shd w:val="clear" w:color="auto" w:fill="auto"/>
            <w:noWrap/>
            <w:vAlign w:val="bottom"/>
            <w:hideMark/>
          </w:tcPr>
          <w:p w14:paraId="19B1615E"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44F110BD"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F1C0856"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178B7BE" w14:textId="77777777" w:rsidR="00EE3F8A" w:rsidRPr="00822EE0" w:rsidRDefault="00EE3F8A" w:rsidP="00FB00E0">
            <w:pPr>
              <w:rPr>
                <w:sz w:val="28"/>
                <w:szCs w:val="28"/>
              </w:rPr>
            </w:pPr>
            <w:r w:rsidRPr="00822EE0">
              <w:rPr>
                <w:sz w:val="28"/>
                <w:szCs w:val="28"/>
              </w:rPr>
              <w:t>Таблица 1</w:t>
            </w:r>
          </w:p>
        </w:tc>
      </w:tr>
      <w:tr w:rsidR="00EE3F8A" w:rsidRPr="00822EE0" w14:paraId="2DD42B6A" w14:textId="77777777" w:rsidTr="00FB00E0">
        <w:trPr>
          <w:trHeight w:val="390"/>
        </w:trPr>
        <w:tc>
          <w:tcPr>
            <w:tcW w:w="5260" w:type="dxa"/>
            <w:tcBorders>
              <w:top w:val="nil"/>
              <w:left w:val="nil"/>
              <w:bottom w:val="nil"/>
              <w:right w:val="nil"/>
            </w:tcBorders>
            <w:shd w:val="clear" w:color="auto" w:fill="auto"/>
            <w:noWrap/>
            <w:vAlign w:val="bottom"/>
            <w:hideMark/>
          </w:tcPr>
          <w:p w14:paraId="0596AA24" w14:textId="77777777" w:rsidR="00EE3F8A" w:rsidRPr="00822EE0" w:rsidRDefault="00EE3F8A" w:rsidP="00FB00E0">
            <w:pPr>
              <w:rPr>
                <w:sz w:val="22"/>
                <w:szCs w:val="22"/>
              </w:rPr>
            </w:pPr>
            <w:r w:rsidRPr="00822EE0">
              <w:rPr>
                <w:sz w:val="22"/>
                <w:szCs w:val="22"/>
              </w:rPr>
              <w:t>15 4 01 Р1260</w:t>
            </w:r>
          </w:p>
        </w:tc>
        <w:tc>
          <w:tcPr>
            <w:tcW w:w="1840" w:type="dxa"/>
            <w:tcBorders>
              <w:top w:val="nil"/>
              <w:left w:val="nil"/>
              <w:bottom w:val="nil"/>
              <w:right w:val="nil"/>
            </w:tcBorders>
            <w:shd w:val="clear" w:color="auto" w:fill="auto"/>
            <w:noWrap/>
            <w:vAlign w:val="bottom"/>
            <w:hideMark/>
          </w:tcPr>
          <w:p w14:paraId="0009DF81"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15D002BA"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68054926" w14:textId="77777777" w:rsidR="00EE3F8A" w:rsidRPr="00822EE0" w:rsidRDefault="00EE3F8A" w:rsidP="00FB00E0">
            <w:pPr>
              <w:jc w:val="right"/>
              <w:rPr>
                <w:sz w:val="28"/>
                <w:szCs w:val="28"/>
              </w:rPr>
            </w:pPr>
            <w:r w:rsidRPr="00822EE0">
              <w:rPr>
                <w:sz w:val="28"/>
                <w:szCs w:val="28"/>
              </w:rPr>
              <w:t>руб.</w:t>
            </w:r>
          </w:p>
        </w:tc>
      </w:tr>
      <w:tr w:rsidR="00EE3F8A" w:rsidRPr="00822EE0" w14:paraId="431B3251"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F924565"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97CFCE5"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AFEC8C9"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B69C0EE"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1D3A02BF"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5662EB0"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C19C093" w14:textId="77777777" w:rsidR="00EE3F8A" w:rsidRPr="00822EE0" w:rsidRDefault="00EE3F8A" w:rsidP="00FB00E0">
            <w:pPr>
              <w:jc w:val="right"/>
              <w:rPr>
                <w:sz w:val="28"/>
                <w:szCs w:val="28"/>
              </w:rPr>
            </w:pPr>
            <w:r w:rsidRPr="00822EE0">
              <w:rPr>
                <w:sz w:val="28"/>
                <w:szCs w:val="28"/>
              </w:rPr>
              <w:t>90 000,00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42FD8871"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13682401" w14:textId="77777777" w:rsidR="00EE3F8A" w:rsidRPr="00822EE0" w:rsidRDefault="00EE3F8A" w:rsidP="00FB00E0">
            <w:pPr>
              <w:jc w:val="right"/>
              <w:rPr>
                <w:sz w:val="28"/>
                <w:szCs w:val="28"/>
              </w:rPr>
            </w:pPr>
            <w:r w:rsidRPr="00822EE0">
              <w:rPr>
                <w:sz w:val="28"/>
                <w:szCs w:val="28"/>
              </w:rPr>
              <w:t>0,00</w:t>
            </w:r>
          </w:p>
        </w:tc>
      </w:tr>
      <w:tr w:rsidR="00EE3F8A" w:rsidRPr="00822EE0" w14:paraId="1D3BF3F2"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5881EB2"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20E6D2D" w14:textId="77777777" w:rsidR="00EE3F8A" w:rsidRPr="00822EE0" w:rsidRDefault="00EE3F8A" w:rsidP="00FB00E0">
            <w:pPr>
              <w:jc w:val="right"/>
              <w:rPr>
                <w:sz w:val="28"/>
                <w:szCs w:val="28"/>
              </w:rPr>
            </w:pPr>
            <w:r w:rsidRPr="00822EE0">
              <w:rPr>
                <w:sz w:val="28"/>
                <w:szCs w:val="28"/>
              </w:rPr>
              <w:t>313 200,00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5E7F415F"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2FBB42D" w14:textId="77777777" w:rsidR="00EE3F8A" w:rsidRPr="00822EE0" w:rsidRDefault="00EE3F8A" w:rsidP="00FB00E0">
            <w:pPr>
              <w:jc w:val="right"/>
              <w:rPr>
                <w:sz w:val="28"/>
                <w:szCs w:val="28"/>
              </w:rPr>
            </w:pPr>
            <w:r w:rsidRPr="00822EE0">
              <w:rPr>
                <w:sz w:val="28"/>
                <w:szCs w:val="28"/>
              </w:rPr>
              <w:t>0,00</w:t>
            </w:r>
          </w:p>
        </w:tc>
      </w:tr>
      <w:tr w:rsidR="00EE3F8A" w:rsidRPr="00822EE0" w14:paraId="77C6EDCE"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200A5D56"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8AB7E97" w14:textId="77777777" w:rsidR="00EE3F8A" w:rsidRPr="00822EE0" w:rsidRDefault="00EE3F8A" w:rsidP="00FB00E0">
            <w:pPr>
              <w:jc w:val="right"/>
              <w:rPr>
                <w:sz w:val="28"/>
                <w:szCs w:val="28"/>
              </w:rPr>
            </w:pPr>
            <w:r w:rsidRPr="00822EE0">
              <w:rPr>
                <w:sz w:val="28"/>
                <w:szCs w:val="28"/>
              </w:rPr>
              <w:t>618 900,00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624323B"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65A7F74B" w14:textId="77777777" w:rsidR="00EE3F8A" w:rsidRPr="00822EE0" w:rsidRDefault="00EE3F8A" w:rsidP="00FB00E0">
            <w:pPr>
              <w:jc w:val="right"/>
              <w:rPr>
                <w:sz w:val="28"/>
                <w:szCs w:val="28"/>
              </w:rPr>
            </w:pPr>
            <w:r w:rsidRPr="00822EE0">
              <w:rPr>
                <w:sz w:val="28"/>
                <w:szCs w:val="28"/>
              </w:rPr>
              <w:t>0,00</w:t>
            </w:r>
          </w:p>
        </w:tc>
      </w:tr>
      <w:tr w:rsidR="00EE3F8A" w:rsidRPr="00822EE0" w14:paraId="47754ED4"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259DF7D1"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838C9B2" w14:textId="77777777" w:rsidR="00EE3F8A" w:rsidRPr="00822EE0" w:rsidRDefault="00EE3F8A" w:rsidP="00FB00E0">
            <w:pPr>
              <w:jc w:val="right"/>
              <w:rPr>
                <w:sz w:val="28"/>
                <w:szCs w:val="28"/>
              </w:rPr>
            </w:pPr>
            <w:r w:rsidRPr="00822EE0">
              <w:rPr>
                <w:sz w:val="28"/>
                <w:szCs w:val="28"/>
              </w:rPr>
              <w:t>40 676,18</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59E710D"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A63F330" w14:textId="77777777" w:rsidR="00EE3F8A" w:rsidRPr="00822EE0" w:rsidRDefault="00EE3F8A" w:rsidP="00FB00E0">
            <w:pPr>
              <w:jc w:val="right"/>
              <w:rPr>
                <w:sz w:val="28"/>
                <w:szCs w:val="28"/>
              </w:rPr>
            </w:pPr>
            <w:r w:rsidRPr="00822EE0">
              <w:rPr>
                <w:sz w:val="28"/>
                <w:szCs w:val="28"/>
              </w:rPr>
              <w:t>0,00</w:t>
            </w:r>
          </w:p>
        </w:tc>
      </w:tr>
      <w:tr w:rsidR="00EE3F8A" w:rsidRPr="00822EE0" w14:paraId="0C8DA915"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7A5E0569"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04028AA7" w14:textId="77777777" w:rsidR="00EE3F8A" w:rsidRPr="00822EE0" w:rsidRDefault="00EE3F8A" w:rsidP="00FB00E0">
            <w:pPr>
              <w:jc w:val="right"/>
              <w:rPr>
                <w:sz w:val="28"/>
                <w:szCs w:val="28"/>
              </w:rPr>
            </w:pPr>
            <w:r w:rsidRPr="00822EE0">
              <w:rPr>
                <w:sz w:val="28"/>
                <w:szCs w:val="28"/>
              </w:rPr>
              <w:t>216 000,00</w:t>
            </w:r>
          </w:p>
        </w:tc>
        <w:tc>
          <w:tcPr>
            <w:tcW w:w="1900" w:type="dxa"/>
            <w:tcBorders>
              <w:top w:val="nil"/>
              <w:left w:val="single" w:sz="8" w:space="0" w:color="auto"/>
              <w:bottom w:val="nil"/>
              <w:right w:val="single" w:sz="4" w:space="0" w:color="auto"/>
            </w:tcBorders>
            <w:shd w:val="clear" w:color="auto" w:fill="auto"/>
            <w:noWrap/>
            <w:vAlign w:val="bottom"/>
            <w:hideMark/>
          </w:tcPr>
          <w:p w14:paraId="708DE5BB"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single" w:sz="8" w:space="0" w:color="auto"/>
              <w:bottom w:val="nil"/>
              <w:right w:val="single" w:sz="4" w:space="0" w:color="auto"/>
            </w:tcBorders>
            <w:shd w:val="clear" w:color="auto" w:fill="auto"/>
            <w:noWrap/>
            <w:vAlign w:val="bottom"/>
            <w:hideMark/>
          </w:tcPr>
          <w:p w14:paraId="0EB33890" w14:textId="77777777" w:rsidR="00EE3F8A" w:rsidRPr="00822EE0" w:rsidRDefault="00EE3F8A" w:rsidP="00FB00E0">
            <w:pPr>
              <w:jc w:val="right"/>
              <w:rPr>
                <w:sz w:val="28"/>
                <w:szCs w:val="28"/>
              </w:rPr>
            </w:pPr>
            <w:r w:rsidRPr="00822EE0">
              <w:rPr>
                <w:sz w:val="28"/>
                <w:szCs w:val="28"/>
              </w:rPr>
              <w:t>0,00</w:t>
            </w:r>
          </w:p>
        </w:tc>
      </w:tr>
      <w:tr w:rsidR="00EE3F8A" w:rsidRPr="00822EE0" w14:paraId="74A5A37C"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319C4A05"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3D06EEB" w14:textId="77777777" w:rsidR="00EE3F8A" w:rsidRPr="00822EE0" w:rsidRDefault="00EE3F8A" w:rsidP="00FB00E0">
            <w:pPr>
              <w:jc w:val="center"/>
              <w:rPr>
                <w:b/>
                <w:bCs/>
                <w:sz w:val="28"/>
                <w:szCs w:val="28"/>
              </w:rPr>
            </w:pPr>
            <w:r w:rsidRPr="00822EE0">
              <w:rPr>
                <w:b/>
                <w:bCs/>
                <w:sz w:val="28"/>
                <w:szCs w:val="28"/>
              </w:rPr>
              <w:t>1 278 776,18</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E3C03AF"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5F665A5E"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033492C4" w14:textId="77777777" w:rsidTr="00FB00E0">
        <w:trPr>
          <w:trHeight w:val="300"/>
        </w:trPr>
        <w:tc>
          <w:tcPr>
            <w:tcW w:w="5260" w:type="dxa"/>
            <w:tcBorders>
              <w:top w:val="nil"/>
              <w:left w:val="nil"/>
              <w:bottom w:val="nil"/>
              <w:right w:val="nil"/>
            </w:tcBorders>
            <w:shd w:val="clear" w:color="auto" w:fill="auto"/>
            <w:noWrap/>
            <w:vAlign w:val="bottom"/>
            <w:hideMark/>
          </w:tcPr>
          <w:p w14:paraId="117DB600"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1EBBCB7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57A1157"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56F80069" w14:textId="77777777" w:rsidR="00EE3F8A" w:rsidRPr="00822EE0" w:rsidRDefault="00EE3F8A" w:rsidP="00FB00E0"/>
        </w:tc>
      </w:tr>
      <w:tr w:rsidR="00EE3F8A" w:rsidRPr="00822EE0" w14:paraId="75BB9EC1" w14:textId="77777777" w:rsidTr="00FB00E0">
        <w:trPr>
          <w:trHeight w:val="375"/>
        </w:trPr>
        <w:tc>
          <w:tcPr>
            <w:tcW w:w="5260" w:type="dxa"/>
            <w:tcBorders>
              <w:top w:val="nil"/>
              <w:left w:val="nil"/>
              <w:bottom w:val="nil"/>
              <w:right w:val="nil"/>
            </w:tcBorders>
            <w:shd w:val="clear" w:color="auto" w:fill="auto"/>
            <w:noWrap/>
            <w:vAlign w:val="bottom"/>
            <w:hideMark/>
          </w:tcPr>
          <w:p w14:paraId="12EF1BC8"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7A09926F"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C43A7CE"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A8970DD" w14:textId="77777777" w:rsidR="00EE3F8A" w:rsidRPr="00822EE0" w:rsidRDefault="00EE3F8A" w:rsidP="00FB00E0">
            <w:pPr>
              <w:rPr>
                <w:sz w:val="28"/>
                <w:szCs w:val="28"/>
              </w:rPr>
            </w:pPr>
            <w:r w:rsidRPr="00822EE0">
              <w:rPr>
                <w:sz w:val="28"/>
                <w:szCs w:val="28"/>
              </w:rPr>
              <w:t>Таблица 2</w:t>
            </w:r>
          </w:p>
        </w:tc>
      </w:tr>
      <w:tr w:rsidR="00EE3F8A" w:rsidRPr="00822EE0" w14:paraId="08C979BF" w14:textId="77777777" w:rsidTr="00FB00E0">
        <w:trPr>
          <w:trHeight w:val="1684"/>
        </w:trPr>
        <w:tc>
          <w:tcPr>
            <w:tcW w:w="10960" w:type="dxa"/>
            <w:gridSpan w:val="4"/>
            <w:tcBorders>
              <w:top w:val="nil"/>
              <w:left w:val="nil"/>
              <w:bottom w:val="nil"/>
              <w:right w:val="nil"/>
            </w:tcBorders>
            <w:shd w:val="clear" w:color="auto" w:fill="auto"/>
            <w:vAlign w:val="bottom"/>
            <w:hideMark/>
          </w:tcPr>
          <w:p w14:paraId="39C65577"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EE3F8A" w:rsidRPr="00822EE0" w14:paraId="3CF5AB8D" w14:textId="77777777" w:rsidTr="00FB00E0">
        <w:trPr>
          <w:trHeight w:val="390"/>
        </w:trPr>
        <w:tc>
          <w:tcPr>
            <w:tcW w:w="5260" w:type="dxa"/>
            <w:tcBorders>
              <w:top w:val="nil"/>
              <w:left w:val="nil"/>
              <w:bottom w:val="nil"/>
              <w:right w:val="nil"/>
            </w:tcBorders>
            <w:shd w:val="clear" w:color="auto" w:fill="auto"/>
            <w:noWrap/>
            <w:vAlign w:val="bottom"/>
            <w:hideMark/>
          </w:tcPr>
          <w:p w14:paraId="34503AC0" w14:textId="77777777" w:rsidR="00EE3F8A" w:rsidRPr="00822EE0" w:rsidRDefault="00EE3F8A" w:rsidP="00FB00E0">
            <w:pPr>
              <w:rPr>
                <w:sz w:val="22"/>
                <w:szCs w:val="22"/>
              </w:rPr>
            </w:pPr>
            <w:r w:rsidRPr="00822EE0">
              <w:rPr>
                <w:sz w:val="22"/>
                <w:szCs w:val="22"/>
              </w:rPr>
              <w:t>15401Р1310</w:t>
            </w:r>
          </w:p>
        </w:tc>
        <w:tc>
          <w:tcPr>
            <w:tcW w:w="1840" w:type="dxa"/>
            <w:tcBorders>
              <w:top w:val="nil"/>
              <w:left w:val="nil"/>
              <w:bottom w:val="nil"/>
              <w:right w:val="nil"/>
            </w:tcBorders>
            <w:shd w:val="clear" w:color="auto" w:fill="auto"/>
            <w:noWrap/>
            <w:vAlign w:val="bottom"/>
            <w:hideMark/>
          </w:tcPr>
          <w:p w14:paraId="04EAB198"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3AABBF87"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69DF776E" w14:textId="77777777" w:rsidR="00EE3F8A" w:rsidRPr="00822EE0" w:rsidRDefault="00EE3F8A" w:rsidP="00FB00E0">
            <w:pPr>
              <w:jc w:val="right"/>
              <w:rPr>
                <w:sz w:val="28"/>
                <w:szCs w:val="28"/>
              </w:rPr>
            </w:pPr>
            <w:r w:rsidRPr="00822EE0">
              <w:rPr>
                <w:sz w:val="28"/>
                <w:szCs w:val="28"/>
              </w:rPr>
              <w:t>руб.</w:t>
            </w:r>
          </w:p>
        </w:tc>
      </w:tr>
      <w:tr w:rsidR="00EE3F8A" w:rsidRPr="00822EE0" w14:paraId="11FADC64"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7C30BFA"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0AF41CC"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6E7C0FFD" w14:textId="77777777" w:rsidR="00EE3F8A" w:rsidRPr="00822EE0" w:rsidRDefault="00EE3F8A" w:rsidP="00FB00E0">
            <w:pPr>
              <w:jc w:val="center"/>
              <w:rPr>
                <w:b/>
                <w:bCs/>
                <w:sz w:val="28"/>
                <w:szCs w:val="28"/>
              </w:rPr>
            </w:pPr>
            <w:r w:rsidRPr="00822EE0">
              <w:rPr>
                <w:b/>
                <w:bCs/>
                <w:sz w:val="28"/>
                <w:szCs w:val="28"/>
              </w:rPr>
              <w:t>2026год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87E57CB"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2521651D"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5FE5B368" w14:textId="77777777" w:rsidR="00EE3F8A" w:rsidRPr="00822EE0" w:rsidRDefault="00EE3F8A" w:rsidP="00FB00E0">
            <w:pPr>
              <w:rPr>
                <w:sz w:val="28"/>
                <w:szCs w:val="28"/>
              </w:rPr>
            </w:pPr>
            <w:proofErr w:type="spellStart"/>
            <w:r w:rsidRPr="00822EE0">
              <w:rPr>
                <w:sz w:val="28"/>
                <w:szCs w:val="28"/>
              </w:rPr>
              <w:lastRenderedPageBreak/>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A2076C6" w14:textId="77777777" w:rsidR="00EE3F8A" w:rsidRPr="00822EE0" w:rsidRDefault="00EE3F8A"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79432D"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912E67F" w14:textId="77777777" w:rsidR="00EE3F8A" w:rsidRPr="00822EE0" w:rsidRDefault="00EE3F8A" w:rsidP="00FB00E0">
            <w:pPr>
              <w:rPr>
                <w:sz w:val="28"/>
                <w:szCs w:val="28"/>
              </w:rPr>
            </w:pPr>
            <w:r w:rsidRPr="00822EE0">
              <w:rPr>
                <w:sz w:val="28"/>
                <w:szCs w:val="28"/>
              </w:rPr>
              <w:t> </w:t>
            </w:r>
          </w:p>
        </w:tc>
      </w:tr>
      <w:tr w:rsidR="00EE3F8A" w:rsidRPr="00822EE0" w14:paraId="5F8C5204"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D30CE3F"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4651005"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4244E1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FD4534C" w14:textId="77777777" w:rsidR="00EE3F8A" w:rsidRPr="00822EE0" w:rsidRDefault="00EE3F8A" w:rsidP="00FB00E0">
            <w:pPr>
              <w:rPr>
                <w:sz w:val="28"/>
                <w:szCs w:val="28"/>
              </w:rPr>
            </w:pPr>
            <w:r w:rsidRPr="00822EE0">
              <w:rPr>
                <w:sz w:val="28"/>
                <w:szCs w:val="28"/>
              </w:rPr>
              <w:t> </w:t>
            </w:r>
          </w:p>
        </w:tc>
      </w:tr>
      <w:tr w:rsidR="00EE3F8A" w:rsidRPr="00822EE0" w14:paraId="52FF1C7C"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25334144"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A5B9110" w14:textId="77777777" w:rsidR="00EE3F8A" w:rsidRPr="00822EE0" w:rsidRDefault="00EE3F8A" w:rsidP="00FB00E0">
            <w:pPr>
              <w:jc w:val="right"/>
              <w:rPr>
                <w:sz w:val="28"/>
                <w:szCs w:val="28"/>
              </w:rPr>
            </w:pPr>
            <w:r w:rsidRPr="00822EE0">
              <w:rPr>
                <w:sz w:val="28"/>
                <w:szCs w:val="28"/>
              </w:rPr>
              <w:t>392 000,00</w:t>
            </w:r>
          </w:p>
        </w:tc>
        <w:tc>
          <w:tcPr>
            <w:tcW w:w="1900" w:type="dxa"/>
            <w:tcBorders>
              <w:top w:val="nil"/>
              <w:left w:val="nil"/>
              <w:bottom w:val="single" w:sz="4" w:space="0" w:color="auto"/>
              <w:right w:val="single" w:sz="4" w:space="0" w:color="auto"/>
            </w:tcBorders>
            <w:shd w:val="clear" w:color="auto" w:fill="auto"/>
            <w:noWrap/>
            <w:vAlign w:val="bottom"/>
            <w:hideMark/>
          </w:tcPr>
          <w:p w14:paraId="65D8F7F7"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FADA0D0" w14:textId="77777777" w:rsidR="00EE3F8A" w:rsidRPr="00822EE0" w:rsidRDefault="00EE3F8A" w:rsidP="00FB00E0">
            <w:pPr>
              <w:rPr>
                <w:sz w:val="28"/>
                <w:szCs w:val="28"/>
              </w:rPr>
            </w:pPr>
            <w:r w:rsidRPr="00822EE0">
              <w:rPr>
                <w:sz w:val="28"/>
                <w:szCs w:val="28"/>
              </w:rPr>
              <w:t> </w:t>
            </w:r>
          </w:p>
        </w:tc>
      </w:tr>
      <w:tr w:rsidR="00EE3F8A" w:rsidRPr="00822EE0" w14:paraId="7E821F7D"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1FF4A17B"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6E3BCC3"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9CD267B"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E4A2BE0" w14:textId="77777777" w:rsidR="00EE3F8A" w:rsidRPr="00822EE0" w:rsidRDefault="00EE3F8A" w:rsidP="00FB00E0">
            <w:pPr>
              <w:rPr>
                <w:sz w:val="28"/>
                <w:szCs w:val="28"/>
              </w:rPr>
            </w:pPr>
            <w:r w:rsidRPr="00822EE0">
              <w:rPr>
                <w:sz w:val="28"/>
                <w:szCs w:val="28"/>
              </w:rPr>
              <w:t> </w:t>
            </w:r>
          </w:p>
        </w:tc>
      </w:tr>
      <w:tr w:rsidR="00EE3F8A" w:rsidRPr="00822EE0" w14:paraId="3F012F00"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60FF0CFF"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33A285F4"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7CF9AA0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10FC6D7E" w14:textId="77777777" w:rsidR="00EE3F8A" w:rsidRPr="00822EE0" w:rsidRDefault="00EE3F8A" w:rsidP="00FB00E0">
            <w:pPr>
              <w:rPr>
                <w:sz w:val="28"/>
                <w:szCs w:val="28"/>
              </w:rPr>
            </w:pPr>
            <w:r w:rsidRPr="00822EE0">
              <w:rPr>
                <w:sz w:val="28"/>
                <w:szCs w:val="28"/>
              </w:rPr>
              <w:t> </w:t>
            </w:r>
          </w:p>
        </w:tc>
      </w:tr>
      <w:tr w:rsidR="00EE3F8A" w:rsidRPr="00822EE0" w14:paraId="12E96352"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2B74DDA1"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674008" w14:textId="77777777" w:rsidR="00EE3F8A" w:rsidRPr="00822EE0" w:rsidRDefault="00EE3F8A" w:rsidP="00FB00E0">
            <w:pPr>
              <w:jc w:val="center"/>
              <w:rPr>
                <w:b/>
                <w:bCs/>
                <w:sz w:val="28"/>
                <w:szCs w:val="28"/>
              </w:rPr>
            </w:pPr>
            <w:r w:rsidRPr="00822EE0">
              <w:rPr>
                <w:b/>
                <w:bCs/>
                <w:sz w:val="28"/>
                <w:szCs w:val="28"/>
              </w:rPr>
              <w:t>392 000,00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D1044E1"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342F3AA4"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11077D27" w14:textId="77777777" w:rsidTr="00FB00E0">
        <w:trPr>
          <w:trHeight w:val="285"/>
        </w:trPr>
        <w:tc>
          <w:tcPr>
            <w:tcW w:w="5260" w:type="dxa"/>
            <w:tcBorders>
              <w:top w:val="nil"/>
              <w:left w:val="nil"/>
              <w:bottom w:val="nil"/>
              <w:right w:val="nil"/>
            </w:tcBorders>
            <w:shd w:val="clear" w:color="auto" w:fill="auto"/>
            <w:noWrap/>
            <w:vAlign w:val="bottom"/>
            <w:hideMark/>
          </w:tcPr>
          <w:p w14:paraId="1E940E0B"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0EB79E3"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4AFD4A7"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787DE6AD" w14:textId="77777777" w:rsidR="00EE3F8A" w:rsidRPr="00822EE0" w:rsidRDefault="00EE3F8A" w:rsidP="00FB00E0"/>
        </w:tc>
      </w:tr>
      <w:tr w:rsidR="00EE3F8A" w:rsidRPr="00822EE0" w14:paraId="014C94CB" w14:textId="77777777" w:rsidTr="00FB00E0">
        <w:trPr>
          <w:trHeight w:val="375"/>
        </w:trPr>
        <w:tc>
          <w:tcPr>
            <w:tcW w:w="5260" w:type="dxa"/>
            <w:tcBorders>
              <w:top w:val="nil"/>
              <w:left w:val="nil"/>
              <w:bottom w:val="nil"/>
              <w:right w:val="nil"/>
            </w:tcBorders>
            <w:shd w:val="clear" w:color="auto" w:fill="auto"/>
            <w:noWrap/>
            <w:vAlign w:val="bottom"/>
            <w:hideMark/>
          </w:tcPr>
          <w:p w14:paraId="6758EFD9"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59F637E4"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5CAFA6C"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66F5DDD8" w14:textId="77777777" w:rsidR="00EE3F8A" w:rsidRPr="00822EE0" w:rsidRDefault="00EE3F8A" w:rsidP="00FB00E0">
            <w:pPr>
              <w:rPr>
                <w:sz w:val="28"/>
                <w:szCs w:val="28"/>
              </w:rPr>
            </w:pPr>
            <w:r w:rsidRPr="00822EE0">
              <w:rPr>
                <w:sz w:val="28"/>
                <w:szCs w:val="28"/>
              </w:rPr>
              <w:t>Таблица 3</w:t>
            </w:r>
          </w:p>
        </w:tc>
      </w:tr>
      <w:tr w:rsidR="00EE3F8A" w:rsidRPr="00822EE0" w14:paraId="5AD1F279" w14:textId="77777777" w:rsidTr="00FB00E0">
        <w:trPr>
          <w:trHeight w:val="1635"/>
        </w:trPr>
        <w:tc>
          <w:tcPr>
            <w:tcW w:w="10960" w:type="dxa"/>
            <w:gridSpan w:val="4"/>
            <w:tcBorders>
              <w:top w:val="nil"/>
              <w:left w:val="nil"/>
              <w:bottom w:val="nil"/>
              <w:right w:val="nil"/>
            </w:tcBorders>
            <w:shd w:val="clear" w:color="auto" w:fill="auto"/>
            <w:vAlign w:val="bottom"/>
            <w:hideMark/>
          </w:tcPr>
          <w:p w14:paraId="71F4E3BE"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E3F8A" w:rsidRPr="00822EE0" w14:paraId="1EEF1009" w14:textId="77777777" w:rsidTr="00FB00E0">
        <w:trPr>
          <w:trHeight w:val="390"/>
        </w:trPr>
        <w:tc>
          <w:tcPr>
            <w:tcW w:w="5260" w:type="dxa"/>
            <w:tcBorders>
              <w:top w:val="nil"/>
              <w:left w:val="nil"/>
              <w:bottom w:val="nil"/>
              <w:right w:val="nil"/>
            </w:tcBorders>
            <w:shd w:val="clear" w:color="auto" w:fill="auto"/>
            <w:noWrap/>
            <w:vAlign w:val="bottom"/>
            <w:hideMark/>
          </w:tcPr>
          <w:p w14:paraId="434FFA7A" w14:textId="77777777" w:rsidR="00EE3F8A" w:rsidRPr="00822EE0" w:rsidRDefault="00EE3F8A" w:rsidP="00FB00E0">
            <w:pPr>
              <w:rPr>
                <w:sz w:val="22"/>
                <w:szCs w:val="22"/>
              </w:rPr>
            </w:pPr>
            <w:r w:rsidRPr="00822EE0">
              <w:rPr>
                <w:sz w:val="22"/>
                <w:szCs w:val="22"/>
              </w:rPr>
              <w:t>15 4 01 Р1300</w:t>
            </w:r>
          </w:p>
        </w:tc>
        <w:tc>
          <w:tcPr>
            <w:tcW w:w="1840" w:type="dxa"/>
            <w:tcBorders>
              <w:top w:val="nil"/>
              <w:left w:val="nil"/>
              <w:bottom w:val="nil"/>
              <w:right w:val="nil"/>
            </w:tcBorders>
            <w:shd w:val="clear" w:color="auto" w:fill="auto"/>
            <w:noWrap/>
            <w:vAlign w:val="bottom"/>
            <w:hideMark/>
          </w:tcPr>
          <w:p w14:paraId="6E48F116"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F55BFDD"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7AE90A0" w14:textId="77777777" w:rsidR="00EE3F8A" w:rsidRPr="00822EE0" w:rsidRDefault="00EE3F8A" w:rsidP="00FB00E0">
            <w:pPr>
              <w:jc w:val="right"/>
              <w:rPr>
                <w:sz w:val="28"/>
                <w:szCs w:val="28"/>
              </w:rPr>
            </w:pPr>
            <w:r w:rsidRPr="00822EE0">
              <w:rPr>
                <w:sz w:val="28"/>
                <w:szCs w:val="28"/>
              </w:rPr>
              <w:t>руб.</w:t>
            </w:r>
          </w:p>
        </w:tc>
      </w:tr>
      <w:tr w:rsidR="00EE3F8A" w:rsidRPr="00822EE0" w14:paraId="0DCA1F90"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5446EECD"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0441DE4"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103B917E"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58494432"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3C2A0483"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1E299249"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BDDAC1F" w14:textId="77777777" w:rsidR="00EE3F8A" w:rsidRPr="00822EE0" w:rsidRDefault="00EE3F8A" w:rsidP="00FB00E0">
            <w:pPr>
              <w:jc w:val="right"/>
              <w:rPr>
                <w:sz w:val="28"/>
                <w:szCs w:val="28"/>
              </w:rPr>
            </w:pPr>
            <w:r w:rsidRPr="00822EE0">
              <w:rPr>
                <w:sz w:val="28"/>
                <w:szCs w:val="28"/>
              </w:rPr>
              <w:t>305 289,36</w:t>
            </w:r>
          </w:p>
        </w:tc>
        <w:tc>
          <w:tcPr>
            <w:tcW w:w="1900" w:type="dxa"/>
            <w:tcBorders>
              <w:top w:val="nil"/>
              <w:left w:val="nil"/>
              <w:bottom w:val="single" w:sz="4" w:space="0" w:color="auto"/>
              <w:right w:val="single" w:sz="4" w:space="0" w:color="auto"/>
            </w:tcBorders>
            <w:shd w:val="clear" w:color="auto" w:fill="auto"/>
            <w:noWrap/>
            <w:vAlign w:val="bottom"/>
            <w:hideMark/>
          </w:tcPr>
          <w:p w14:paraId="4221048B"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7B815D3" w14:textId="77777777" w:rsidR="00EE3F8A" w:rsidRPr="00822EE0" w:rsidRDefault="00EE3F8A" w:rsidP="00FB00E0">
            <w:pPr>
              <w:rPr>
                <w:sz w:val="28"/>
                <w:szCs w:val="28"/>
              </w:rPr>
            </w:pPr>
            <w:r w:rsidRPr="00822EE0">
              <w:rPr>
                <w:sz w:val="28"/>
                <w:szCs w:val="28"/>
              </w:rPr>
              <w:t> </w:t>
            </w:r>
          </w:p>
        </w:tc>
      </w:tr>
      <w:tr w:rsidR="00EE3F8A" w:rsidRPr="00822EE0" w14:paraId="1CD8E8DA"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32FBECA8"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5B2C56C" w14:textId="77777777" w:rsidR="00EE3F8A" w:rsidRPr="00822EE0" w:rsidRDefault="00EE3F8A" w:rsidP="00FB00E0">
            <w:pPr>
              <w:jc w:val="right"/>
              <w:rPr>
                <w:sz w:val="28"/>
                <w:szCs w:val="28"/>
              </w:rPr>
            </w:pPr>
            <w:r w:rsidRPr="00822EE0">
              <w:rPr>
                <w:sz w:val="28"/>
                <w:szCs w:val="28"/>
              </w:rPr>
              <w:t>582 287,76</w:t>
            </w:r>
          </w:p>
        </w:tc>
        <w:tc>
          <w:tcPr>
            <w:tcW w:w="1900" w:type="dxa"/>
            <w:tcBorders>
              <w:top w:val="nil"/>
              <w:left w:val="nil"/>
              <w:bottom w:val="single" w:sz="4" w:space="0" w:color="auto"/>
              <w:right w:val="single" w:sz="4" w:space="0" w:color="auto"/>
            </w:tcBorders>
            <w:shd w:val="clear" w:color="auto" w:fill="auto"/>
            <w:noWrap/>
            <w:vAlign w:val="bottom"/>
            <w:hideMark/>
          </w:tcPr>
          <w:p w14:paraId="364C724A"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2DC9413F" w14:textId="77777777" w:rsidR="00EE3F8A" w:rsidRPr="00822EE0" w:rsidRDefault="00EE3F8A" w:rsidP="00FB00E0">
            <w:pPr>
              <w:rPr>
                <w:sz w:val="28"/>
                <w:szCs w:val="28"/>
              </w:rPr>
            </w:pPr>
            <w:r w:rsidRPr="00822EE0">
              <w:rPr>
                <w:sz w:val="28"/>
                <w:szCs w:val="28"/>
              </w:rPr>
              <w:t> </w:t>
            </w:r>
          </w:p>
        </w:tc>
      </w:tr>
      <w:tr w:rsidR="00EE3F8A" w:rsidRPr="00822EE0" w14:paraId="54C0FFCC"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4869BA4D"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1B1D0447"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339C546"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1A51F216" w14:textId="77777777" w:rsidR="00EE3F8A" w:rsidRPr="00822EE0" w:rsidRDefault="00EE3F8A" w:rsidP="00FB00E0">
            <w:pPr>
              <w:rPr>
                <w:sz w:val="28"/>
                <w:szCs w:val="28"/>
              </w:rPr>
            </w:pPr>
            <w:r w:rsidRPr="00822EE0">
              <w:rPr>
                <w:sz w:val="28"/>
                <w:szCs w:val="28"/>
              </w:rPr>
              <w:t> </w:t>
            </w:r>
          </w:p>
        </w:tc>
      </w:tr>
      <w:tr w:rsidR="00EE3F8A" w:rsidRPr="00822EE0" w14:paraId="6E021B37"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B220BBB"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428B783"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914E75F"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1FCE5A0" w14:textId="77777777" w:rsidR="00EE3F8A" w:rsidRPr="00822EE0" w:rsidRDefault="00EE3F8A" w:rsidP="00FB00E0">
            <w:pPr>
              <w:rPr>
                <w:sz w:val="28"/>
                <w:szCs w:val="28"/>
              </w:rPr>
            </w:pPr>
            <w:r w:rsidRPr="00822EE0">
              <w:rPr>
                <w:sz w:val="28"/>
                <w:szCs w:val="28"/>
              </w:rPr>
              <w:t> </w:t>
            </w:r>
          </w:p>
        </w:tc>
      </w:tr>
      <w:tr w:rsidR="00EE3F8A" w:rsidRPr="00822EE0" w14:paraId="49B1E117"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61DB02FE"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2A0EA769"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0F39388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213A03D6" w14:textId="77777777" w:rsidR="00EE3F8A" w:rsidRPr="00822EE0" w:rsidRDefault="00EE3F8A" w:rsidP="00FB00E0">
            <w:pPr>
              <w:rPr>
                <w:sz w:val="28"/>
                <w:szCs w:val="28"/>
              </w:rPr>
            </w:pPr>
            <w:r w:rsidRPr="00822EE0">
              <w:rPr>
                <w:sz w:val="28"/>
                <w:szCs w:val="28"/>
              </w:rPr>
              <w:t> </w:t>
            </w:r>
          </w:p>
        </w:tc>
      </w:tr>
      <w:tr w:rsidR="00EE3F8A" w:rsidRPr="00822EE0" w14:paraId="7CC4F1C3"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4814F99C"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7B8AFBC" w14:textId="77777777" w:rsidR="00EE3F8A" w:rsidRPr="00822EE0" w:rsidRDefault="00EE3F8A" w:rsidP="00FB00E0">
            <w:pPr>
              <w:jc w:val="center"/>
              <w:rPr>
                <w:b/>
                <w:bCs/>
                <w:sz w:val="28"/>
                <w:szCs w:val="28"/>
              </w:rPr>
            </w:pPr>
            <w:r w:rsidRPr="00822EE0">
              <w:rPr>
                <w:b/>
                <w:bCs/>
                <w:sz w:val="28"/>
                <w:szCs w:val="28"/>
              </w:rPr>
              <w:t>887 577,12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33AA5E0"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6BFA4F66"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31DC4685" w14:textId="77777777" w:rsidTr="00FB00E0">
        <w:trPr>
          <w:trHeight w:val="375"/>
        </w:trPr>
        <w:tc>
          <w:tcPr>
            <w:tcW w:w="5260" w:type="dxa"/>
            <w:tcBorders>
              <w:top w:val="nil"/>
              <w:left w:val="nil"/>
              <w:bottom w:val="nil"/>
              <w:right w:val="nil"/>
            </w:tcBorders>
            <w:shd w:val="clear" w:color="auto" w:fill="auto"/>
            <w:noWrap/>
            <w:vAlign w:val="center"/>
            <w:hideMark/>
          </w:tcPr>
          <w:p w14:paraId="2A7BD3D5"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center"/>
            <w:hideMark/>
          </w:tcPr>
          <w:p w14:paraId="6B7A4DF2"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4E0D2643" w14:textId="77777777" w:rsidR="00EE3F8A" w:rsidRPr="00822EE0" w:rsidRDefault="00EE3F8A" w:rsidP="00FB00E0">
            <w:pPr>
              <w:jc w:val="center"/>
            </w:pPr>
          </w:p>
        </w:tc>
        <w:tc>
          <w:tcPr>
            <w:tcW w:w="1960" w:type="dxa"/>
            <w:tcBorders>
              <w:top w:val="nil"/>
              <w:left w:val="nil"/>
              <w:bottom w:val="nil"/>
              <w:right w:val="nil"/>
            </w:tcBorders>
            <w:shd w:val="clear" w:color="auto" w:fill="auto"/>
            <w:noWrap/>
            <w:vAlign w:val="bottom"/>
            <w:hideMark/>
          </w:tcPr>
          <w:p w14:paraId="6981C12A" w14:textId="77777777" w:rsidR="00EE3F8A" w:rsidRPr="00822EE0" w:rsidRDefault="00EE3F8A" w:rsidP="00FB00E0"/>
        </w:tc>
      </w:tr>
      <w:tr w:rsidR="00EE3F8A" w:rsidRPr="00822EE0" w14:paraId="3C5EEDA1" w14:textId="77777777" w:rsidTr="00FB00E0">
        <w:trPr>
          <w:trHeight w:val="375"/>
        </w:trPr>
        <w:tc>
          <w:tcPr>
            <w:tcW w:w="5260" w:type="dxa"/>
            <w:tcBorders>
              <w:top w:val="nil"/>
              <w:left w:val="nil"/>
              <w:bottom w:val="nil"/>
              <w:right w:val="nil"/>
            </w:tcBorders>
            <w:shd w:val="clear" w:color="auto" w:fill="auto"/>
            <w:noWrap/>
            <w:vAlign w:val="bottom"/>
            <w:hideMark/>
          </w:tcPr>
          <w:p w14:paraId="6A8A231F"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50724F0D"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4C4F8A0D"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26FF6E1" w14:textId="77777777" w:rsidR="00EE3F8A" w:rsidRPr="00822EE0" w:rsidRDefault="00EE3F8A" w:rsidP="00FB00E0">
            <w:pPr>
              <w:rPr>
                <w:sz w:val="28"/>
                <w:szCs w:val="28"/>
              </w:rPr>
            </w:pPr>
            <w:r w:rsidRPr="00822EE0">
              <w:rPr>
                <w:sz w:val="28"/>
                <w:szCs w:val="28"/>
              </w:rPr>
              <w:t>Таблица 4</w:t>
            </w:r>
          </w:p>
        </w:tc>
      </w:tr>
      <w:tr w:rsidR="00EE3F8A" w:rsidRPr="00822EE0" w14:paraId="43842AEB" w14:textId="77777777" w:rsidTr="00FB00E0">
        <w:trPr>
          <w:trHeight w:val="2475"/>
        </w:trPr>
        <w:tc>
          <w:tcPr>
            <w:tcW w:w="10960" w:type="dxa"/>
            <w:gridSpan w:val="4"/>
            <w:tcBorders>
              <w:top w:val="nil"/>
              <w:left w:val="nil"/>
              <w:bottom w:val="nil"/>
              <w:right w:val="nil"/>
            </w:tcBorders>
            <w:shd w:val="clear" w:color="auto" w:fill="auto"/>
            <w:vAlign w:val="bottom"/>
            <w:hideMark/>
          </w:tcPr>
          <w:p w14:paraId="20CF15CD"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EE3F8A" w:rsidRPr="00822EE0" w14:paraId="7810F08B" w14:textId="77777777" w:rsidTr="00FB00E0">
        <w:trPr>
          <w:trHeight w:val="390"/>
        </w:trPr>
        <w:tc>
          <w:tcPr>
            <w:tcW w:w="5260" w:type="dxa"/>
            <w:tcBorders>
              <w:top w:val="nil"/>
              <w:left w:val="nil"/>
              <w:bottom w:val="nil"/>
              <w:right w:val="nil"/>
            </w:tcBorders>
            <w:shd w:val="clear" w:color="auto" w:fill="auto"/>
            <w:noWrap/>
            <w:vAlign w:val="bottom"/>
            <w:hideMark/>
          </w:tcPr>
          <w:p w14:paraId="406F6438" w14:textId="77777777" w:rsidR="00EE3F8A" w:rsidRPr="00822EE0" w:rsidRDefault="00EE3F8A" w:rsidP="00FB00E0">
            <w:pPr>
              <w:rPr>
                <w:sz w:val="22"/>
                <w:szCs w:val="22"/>
              </w:rPr>
            </w:pPr>
            <w:r w:rsidRPr="00822EE0">
              <w:rPr>
                <w:sz w:val="22"/>
                <w:szCs w:val="22"/>
              </w:rPr>
              <w:t>15 3 01 Р1320</w:t>
            </w:r>
          </w:p>
        </w:tc>
        <w:tc>
          <w:tcPr>
            <w:tcW w:w="1840" w:type="dxa"/>
            <w:tcBorders>
              <w:top w:val="nil"/>
              <w:left w:val="nil"/>
              <w:bottom w:val="nil"/>
              <w:right w:val="nil"/>
            </w:tcBorders>
            <w:shd w:val="clear" w:color="auto" w:fill="auto"/>
            <w:noWrap/>
            <w:vAlign w:val="bottom"/>
            <w:hideMark/>
          </w:tcPr>
          <w:p w14:paraId="0C6492EF"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0965A575"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B8929AF" w14:textId="77777777" w:rsidR="00EE3F8A" w:rsidRPr="00822EE0" w:rsidRDefault="00EE3F8A" w:rsidP="00FB00E0">
            <w:pPr>
              <w:jc w:val="right"/>
              <w:rPr>
                <w:sz w:val="28"/>
                <w:szCs w:val="28"/>
              </w:rPr>
            </w:pPr>
            <w:r w:rsidRPr="00822EE0">
              <w:rPr>
                <w:sz w:val="28"/>
                <w:szCs w:val="28"/>
              </w:rPr>
              <w:t>руб.</w:t>
            </w:r>
          </w:p>
        </w:tc>
      </w:tr>
      <w:tr w:rsidR="00EE3F8A" w:rsidRPr="00822EE0" w14:paraId="0EE6A62B"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3CE8F9C2"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0C26BA8"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DA8E040"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62AFD762"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0A3309F"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418171C0"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1DF59A16" w14:textId="77777777" w:rsidR="00EE3F8A" w:rsidRPr="00822EE0" w:rsidRDefault="00EE3F8A"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224EE78"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DDD5F71" w14:textId="77777777" w:rsidR="00EE3F8A" w:rsidRPr="00822EE0" w:rsidRDefault="00EE3F8A" w:rsidP="00FB00E0">
            <w:pPr>
              <w:rPr>
                <w:sz w:val="28"/>
                <w:szCs w:val="28"/>
              </w:rPr>
            </w:pPr>
            <w:r w:rsidRPr="00822EE0">
              <w:rPr>
                <w:sz w:val="28"/>
                <w:szCs w:val="28"/>
              </w:rPr>
              <w:t> </w:t>
            </w:r>
          </w:p>
        </w:tc>
      </w:tr>
      <w:tr w:rsidR="00EE3F8A" w:rsidRPr="00822EE0" w14:paraId="070E0379"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0F8CEA94"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C0FE6B1"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911D8BF"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CB501AC" w14:textId="77777777" w:rsidR="00EE3F8A" w:rsidRPr="00822EE0" w:rsidRDefault="00EE3F8A" w:rsidP="00FB00E0">
            <w:pPr>
              <w:rPr>
                <w:sz w:val="28"/>
                <w:szCs w:val="28"/>
              </w:rPr>
            </w:pPr>
            <w:r w:rsidRPr="00822EE0">
              <w:rPr>
                <w:sz w:val="28"/>
                <w:szCs w:val="28"/>
              </w:rPr>
              <w:t> </w:t>
            </w:r>
          </w:p>
        </w:tc>
      </w:tr>
      <w:tr w:rsidR="00EE3F8A" w:rsidRPr="00822EE0" w14:paraId="1D83DD2D"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3FA7E038"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651A514"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2536B6DA"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F1180B8" w14:textId="77777777" w:rsidR="00EE3F8A" w:rsidRPr="00822EE0" w:rsidRDefault="00EE3F8A" w:rsidP="00FB00E0">
            <w:pPr>
              <w:rPr>
                <w:sz w:val="28"/>
                <w:szCs w:val="28"/>
              </w:rPr>
            </w:pPr>
            <w:r w:rsidRPr="00822EE0">
              <w:rPr>
                <w:sz w:val="28"/>
                <w:szCs w:val="28"/>
              </w:rPr>
              <w:t> </w:t>
            </w:r>
          </w:p>
        </w:tc>
      </w:tr>
      <w:tr w:rsidR="00EE3F8A" w:rsidRPr="00822EE0" w14:paraId="55907D62" w14:textId="77777777" w:rsidTr="00FB00E0">
        <w:trPr>
          <w:trHeight w:val="375"/>
        </w:trPr>
        <w:tc>
          <w:tcPr>
            <w:tcW w:w="5260" w:type="dxa"/>
            <w:tcBorders>
              <w:top w:val="nil"/>
              <w:left w:val="single" w:sz="8" w:space="0" w:color="auto"/>
              <w:bottom w:val="single" w:sz="4" w:space="0" w:color="auto"/>
              <w:right w:val="nil"/>
            </w:tcBorders>
            <w:shd w:val="clear" w:color="auto" w:fill="auto"/>
            <w:noWrap/>
            <w:vAlign w:val="center"/>
            <w:hideMark/>
          </w:tcPr>
          <w:p w14:paraId="66C8C204"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EC7F5E9"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31B90C"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694CD30" w14:textId="77777777" w:rsidR="00EE3F8A" w:rsidRPr="00822EE0" w:rsidRDefault="00EE3F8A" w:rsidP="00FB00E0">
            <w:pPr>
              <w:rPr>
                <w:sz w:val="28"/>
                <w:szCs w:val="28"/>
              </w:rPr>
            </w:pPr>
            <w:r w:rsidRPr="00822EE0">
              <w:rPr>
                <w:sz w:val="28"/>
                <w:szCs w:val="28"/>
              </w:rPr>
              <w:t> </w:t>
            </w:r>
          </w:p>
        </w:tc>
      </w:tr>
      <w:tr w:rsidR="00EE3F8A" w:rsidRPr="00822EE0" w14:paraId="1FCC8358" w14:textId="77777777" w:rsidTr="00FB00E0">
        <w:trPr>
          <w:trHeight w:val="390"/>
        </w:trPr>
        <w:tc>
          <w:tcPr>
            <w:tcW w:w="5260" w:type="dxa"/>
            <w:tcBorders>
              <w:top w:val="nil"/>
              <w:left w:val="single" w:sz="8" w:space="0" w:color="auto"/>
              <w:bottom w:val="nil"/>
              <w:right w:val="nil"/>
            </w:tcBorders>
            <w:shd w:val="clear" w:color="auto" w:fill="auto"/>
            <w:noWrap/>
            <w:vAlign w:val="center"/>
            <w:hideMark/>
          </w:tcPr>
          <w:p w14:paraId="2326F55D"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289FC5AE" w14:textId="77777777" w:rsidR="00EE3F8A" w:rsidRPr="00822EE0" w:rsidRDefault="00EE3F8A" w:rsidP="00FB00E0">
            <w:pPr>
              <w:jc w:val="right"/>
              <w:rPr>
                <w:sz w:val="28"/>
                <w:szCs w:val="28"/>
              </w:rPr>
            </w:pPr>
            <w:r w:rsidRPr="00822EE0">
              <w:rPr>
                <w:sz w:val="28"/>
                <w:szCs w:val="28"/>
              </w:rPr>
              <w:t>700 000,00</w:t>
            </w:r>
          </w:p>
        </w:tc>
        <w:tc>
          <w:tcPr>
            <w:tcW w:w="1900" w:type="dxa"/>
            <w:tcBorders>
              <w:top w:val="nil"/>
              <w:left w:val="nil"/>
              <w:bottom w:val="nil"/>
              <w:right w:val="single" w:sz="4" w:space="0" w:color="auto"/>
            </w:tcBorders>
            <w:shd w:val="clear" w:color="auto" w:fill="auto"/>
            <w:noWrap/>
            <w:vAlign w:val="bottom"/>
            <w:hideMark/>
          </w:tcPr>
          <w:p w14:paraId="146F7656"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131B77B8" w14:textId="77777777" w:rsidR="00EE3F8A" w:rsidRPr="00822EE0" w:rsidRDefault="00EE3F8A" w:rsidP="00FB00E0">
            <w:pPr>
              <w:rPr>
                <w:sz w:val="28"/>
                <w:szCs w:val="28"/>
              </w:rPr>
            </w:pPr>
            <w:r w:rsidRPr="00822EE0">
              <w:rPr>
                <w:sz w:val="28"/>
                <w:szCs w:val="28"/>
              </w:rPr>
              <w:t> </w:t>
            </w:r>
          </w:p>
        </w:tc>
      </w:tr>
      <w:tr w:rsidR="00EE3F8A" w:rsidRPr="00822EE0" w14:paraId="572CFFE4"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center"/>
            <w:hideMark/>
          </w:tcPr>
          <w:p w14:paraId="03D794F9"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7ACB4F" w14:textId="77777777" w:rsidR="00EE3F8A" w:rsidRPr="00822EE0" w:rsidRDefault="00EE3F8A" w:rsidP="00FB00E0">
            <w:pPr>
              <w:jc w:val="center"/>
              <w:rPr>
                <w:b/>
                <w:bCs/>
                <w:sz w:val="28"/>
                <w:szCs w:val="28"/>
              </w:rPr>
            </w:pPr>
            <w:r w:rsidRPr="00822EE0">
              <w:rPr>
                <w:b/>
                <w:bCs/>
                <w:sz w:val="28"/>
                <w:szCs w:val="28"/>
              </w:rPr>
              <w:t>700 000,00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1D647AE"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1488979C"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630C5A03" w14:textId="77777777" w:rsidTr="00FB00E0">
        <w:trPr>
          <w:trHeight w:val="3285"/>
        </w:trPr>
        <w:tc>
          <w:tcPr>
            <w:tcW w:w="10960" w:type="dxa"/>
            <w:gridSpan w:val="4"/>
            <w:tcBorders>
              <w:top w:val="nil"/>
              <w:left w:val="nil"/>
              <w:bottom w:val="nil"/>
              <w:right w:val="nil"/>
            </w:tcBorders>
            <w:shd w:val="clear" w:color="auto" w:fill="auto"/>
            <w:vAlign w:val="bottom"/>
            <w:hideMark/>
          </w:tcPr>
          <w:p w14:paraId="7461B291" w14:textId="77777777" w:rsidR="00EE3F8A" w:rsidRPr="00822EE0" w:rsidRDefault="00EE3F8A" w:rsidP="00FB00E0">
            <w:pPr>
              <w:jc w:val="center"/>
              <w:rPr>
                <w:b/>
                <w:bCs/>
                <w:sz w:val="28"/>
                <w:szCs w:val="28"/>
              </w:rPr>
            </w:pPr>
            <w:r w:rsidRPr="00822EE0">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EE3F8A" w:rsidRPr="00822EE0" w14:paraId="43BE1243" w14:textId="77777777" w:rsidTr="00FB00E0">
        <w:trPr>
          <w:trHeight w:val="375"/>
        </w:trPr>
        <w:tc>
          <w:tcPr>
            <w:tcW w:w="5260" w:type="dxa"/>
            <w:tcBorders>
              <w:top w:val="nil"/>
              <w:left w:val="nil"/>
              <w:bottom w:val="nil"/>
              <w:right w:val="nil"/>
            </w:tcBorders>
            <w:shd w:val="clear" w:color="auto" w:fill="auto"/>
            <w:vAlign w:val="bottom"/>
            <w:hideMark/>
          </w:tcPr>
          <w:p w14:paraId="6BE6104F"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740CA420"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24016287" w14:textId="77777777" w:rsidR="00EE3F8A" w:rsidRPr="00822EE0" w:rsidRDefault="00EE3F8A" w:rsidP="00FB00E0">
            <w:pPr>
              <w:jc w:val="center"/>
            </w:pPr>
          </w:p>
        </w:tc>
        <w:tc>
          <w:tcPr>
            <w:tcW w:w="1960" w:type="dxa"/>
            <w:tcBorders>
              <w:top w:val="nil"/>
              <w:left w:val="nil"/>
              <w:bottom w:val="nil"/>
              <w:right w:val="nil"/>
            </w:tcBorders>
            <w:shd w:val="clear" w:color="auto" w:fill="auto"/>
            <w:vAlign w:val="bottom"/>
            <w:hideMark/>
          </w:tcPr>
          <w:p w14:paraId="642D951B" w14:textId="77777777" w:rsidR="00EE3F8A" w:rsidRPr="00822EE0" w:rsidRDefault="00EE3F8A" w:rsidP="00FB00E0">
            <w:pPr>
              <w:jc w:val="center"/>
              <w:rPr>
                <w:sz w:val="28"/>
                <w:szCs w:val="28"/>
              </w:rPr>
            </w:pPr>
            <w:r w:rsidRPr="00822EE0">
              <w:rPr>
                <w:sz w:val="28"/>
                <w:szCs w:val="28"/>
              </w:rPr>
              <w:t>Таблица 5</w:t>
            </w:r>
          </w:p>
        </w:tc>
      </w:tr>
      <w:tr w:rsidR="00EE3F8A" w:rsidRPr="00822EE0" w14:paraId="496C7043" w14:textId="77777777" w:rsidTr="00FB00E0">
        <w:trPr>
          <w:trHeight w:val="2475"/>
        </w:trPr>
        <w:tc>
          <w:tcPr>
            <w:tcW w:w="10960" w:type="dxa"/>
            <w:gridSpan w:val="4"/>
            <w:tcBorders>
              <w:top w:val="nil"/>
              <w:left w:val="nil"/>
              <w:bottom w:val="nil"/>
              <w:right w:val="nil"/>
            </w:tcBorders>
            <w:shd w:val="clear" w:color="auto" w:fill="auto"/>
            <w:vAlign w:val="bottom"/>
            <w:hideMark/>
          </w:tcPr>
          <w:p w14:paraId="6DCF6BEE"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EE3F8A" w:rsidRPr="00822EE0" w14:paraId="6811A61A" w14:textId="77777777" w:rsidTr="00FB00E0">
        <w:trPr>
          <w:trHeight w:val="300"/>
        </w:trPr>
        <w:tc>
          <w:tcPr>
            <w:tcW w:w="5260" w:type="dxa"/>
            <w:tcBorders>
              <w:top w:val="nil"/>
              <w:left w:val="nil"/>
              <w:bottom w:val="nil"/>
              <w:right w:val="nil"/>
            </w:tcBorders>
            <w:shd w:val="clear" w:color="auto" w:fill="auto"/>
            <w:noWrap/>
            <w:vAlign w:val="bottom"/>
            <w:hideMark/>
          </w:tcPr>
          <w:p w14:paraId="601B9C45"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1E46EC6B"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1E8872F"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7096E665" w14:textId="77777777" w:rsidR="00EE3F8A" w:rsidRPr="00822EE0" w:rsidRDefault="00EE3F8A" w:rsidP="00FB00E0"/>
        </w:tc>
      </w:tr>
      <w:tr w:rsidR="00EE3F8A" w:rsidRPr="00822EE0" w14:paraId="616619D9" w14:textId="77777777" w:rsidTr="00FB00E0">
        <w:trPr>
          <w:trHeight w:val="390"/>
        </w:trPr>
        <w:tc>
          <w:tcPr>
            <w:tcW w:w="5260" w:type="dxa"/>
            <w:tcBorders>
              <w:top w:val="nil"/>
              <w:left w:val="nil"/>
              <w:bottom w:val="nil"/>
              <w:right w:val="nil"/>
            </w:tcBorders>
            <w:shd w:val="clear" w:color="auto" w:fill="auto"/>
            <w:noWrap/>
            <w:vAlign w:val="bottom"/>
            <w:hideMark/>
          </w:tcPr>
          <w:p w14:paraId="081E2591" w14:textId="77777777" w:rsidR="00EE3F8A" w:rsidRPr="00822EE0" w:rsidRDefault="00EE3F8A" w:rsidP="00FB00E0">
            <w:pPr>
              <w:rPr>
                <w:sz w:val="22"/>
                <w:szCs w:val="22"/>
              </w:rPr>
            </w:pPr>
            <w:r w:rsidRPr="00822EE0">
              <w:rPr>
                <w:sz w:val="22"/>
                <w:szCs w:val="22"/>
              </w:rPr>
              <w:t>08 3 01 9Д001</w:t>
            </w:r>
          </w:p>
        </w:tc>
        <w:tc>
          <w:tcPr>
            <w:tcW w:w="1840" w:type="dxa"/>
            <w:tcBorders>
              <w:top w:val="nil"/>
              <w:left w:val="nil"/>
              <w:bottom w:val="nil"/>
              <w:right w:val="nil"/>
            </w:tcBorders>
            <w:shd w:val="clear" w:color="auto" w:fill="auto"/>
            <w:noWrap/>
            <w:vAlign w:val="bottom"/>
            <w:hideMark/>
          </w:tcPr>
          <w:p w14:paraId="0793D14B"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4CD0E4C4"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4E507BA" w14:textId="77777777" w:rsidR="00EE3F8A" w:rsidRPr="00822EE0" w:rsidRDefault="00EE3F8A" w:rsidP="00FB00E0">
            <w:pPr>
              <w:rPr>
                <w:sz w:val="28"/>
                <w:szCs w:val="28"/>
              </w:rPr>
            </w:pPr>
            <w:r w:rsidRPr="00822EE0">
              <w:rPr>
                <w:sz w:val="28"/>
                <w:szCs w:val="28"/>
              </w:rPr>
              <w:t>руб.</w:t>
            </w:r>
          </w:p>
        </w:tc>
      </w:tr>
      <w:tr w:rsidR="00EE3F8A" w:rsidRPr="00822EE0" w14:paraId="28BFF35B"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24FA8B47"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ABDD66B"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1FD7A67B"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2F1A8DD5"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15EF896B"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6E7AEC4"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12884B2" w14:textId="77777777" w:rsidR="00EE3F8A" w:rsidRPr="00822EE0" w:rsidRDefault="00EE3F8A" w:rsidP="00FB00E0">
            <w:pPr>
              <w:jc w:val="right"/>
              <w:rPr>
                <w:sz w:val="28"/>
                <w:szCs w:val="28"/>
              </w:rPr>
            </w:pPr>
            <w:r w:rsidRPr="00822EE0">
              <w:rPr>
                <w:sz w:val="28"/>
                <w:szCs w:val="28"/>
              </w:rPr>
              <w:t>1 025 500,00</w:t>
            </w:r>
          </w:p>
        </w:tc>
        <w:tc>
          <w:tcPr>
            <w:tcW w:w="1900" w:type="dxa"/>
            <w:tcBorders>
              <w:top w:val="nil"/>
              <w:left w:val="nil"/>
              <w:bottom w:val="single" w:sz="4" w:space="0" w:color="auto"/>
              <w:right w:val="single" w:sz="4" w:space="0" w:color="auto"/>
            </w:tcBorders>
            <w:shd w:val="clear" w:color="auto" w:fill="auto"/>
            <w:noWrap/>
            <w:vAlign w:val="bottom"/>
            <w:hideMark/>
          </w:tcPr>
          <w:p w14:paraId="6A77854A"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64165EB" w14:textId="77777777" w:rsidR="00EE3F8A" w:rsidRPr="00822EE0" w:rsidRDefault="00EE3F8A" w:rsidP="00FB00E0">
            <w:pPr>
              <w:rPr>
                <w:sz w:val="28"/>
                <w:szCs w:val="28"/>
              </w:rPr>
            </w:pPr>
            <w:r w:rsidRPr="00822EE0">
              <w:rPr>
                <w:sz w:val="28"/>
                <w:szCs w:val="28"/>
              </w:rPr>
              <w:t> </w:t>
            </w:r>
          </w:p>
        </w:tc>
      </w:tr>
      <w:tr w:rsidR="00EE3F8A" w:rsidRPr="00822EE0" w14:paraId="16DC5962"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1778552"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1425E27" w14:textId="77777777" w:rsidR="00EE3F8A" w:rsidRPr="00822EE0" w:rsidRDefault="00EE3F8A" w:rsidP="00FB00E0">
            <w:pPr>
              <w:jc w:val="right"/>
              <w:rPr>
                <w:sz w:val="28"/>
                <w:szCs w:val="28"/>
              </w:rPr>
            </w:pPr>
            <w:r w:rsidRPr="00822EE0">
              <w:rPr>
                <w:sz w:val="28"/>
                <w:szCs w:val="28"/>
              </w:rPr>
              <w:t>155 700,00</w:t>
            </w:r>
          </w:p>
        </w:tc>
        <w:tc>
          <w:tcPr>
            <w:tcW w:w="1900" w:type="dxa"/>
            <w:tcBorders>
              <w:top w:val="nil"/>
              <w:left w:val="nil"/>
              <w:bottom w:val="single" w:sz="4" w:space="0" w:color="auto"/>
              <w:right w:val="single" w:sz="4" w:space="0" w:color="auto"/>
            </w:tcBorders>
            <w:shd w:val="clear" w:color="auto" w:fill="auto"/>
            <w:noWrap/>
            <w:vAlign w:val="bottom"/>
            <w:hideMark/>
          </w:tcPr>
          <w:p w14:paraId="6A22BCF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1B7E516" w14:textId="77777777" w:rsidR="00EE3F8A" w:rsidRPr="00822EE0" w:rsidRDefault="00EE3F8A" w:rsidP="00FB00E0">
            <w:pPr>
              <w:rPr>
                <w:sz w:val="28"/>
                <w:szCs w:val="28"/>
              </w:rPr>
            </w:pPr>
            <w:r w:rsidRPr="00822EE0">
              <w:rPr>
                <w:sz w:val="28"/>
                <w:szCs w:val="28"/>
              </w:rPr>
              <w:t> </w:t>
            </w:r>
          </w:p>
        </w:tc>
      </w:tr>
      <w:tr w:rsidR="00EE3F8A" w:rsidRPr="00822EE0" w14:paraId="0E77A705"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E5DB6A8"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C350B66" w14:textId="77777777" w:rsidR="00EE3F8A" w:rsidRPr="00822EE0" w:rsidRDefault="00EE3F8A" w:rsidP="00FB00E0">
            <w:pPr>
              <w:jc w:val="right"/>
              <w:rPr>
                <w:sz w:val="28"/>
                <w:szCs w:val="28"/>
              </w:rPr>
            </w:pPr>
            <w:r w:rsidRPr="00822EE0">
              <w:rPr>
                <w:sz w:val="28"/>
                <w:szCs w:val="28"/>
              </w:rPr>
              <w:t>3 008 340,92</w:t>
            </w:r>
          </w:p>
        </w:tc>
        <w:tc>
          <w:tcPr>
            <w:tcW w:w="1900" w:type="dxa"/>
            <w:tcBorders>
              <w:top w:val="nil"/>
              <w:left w:val="nil"/>
              <w:bottom w:val="single" w:sz="4" w:space="0" w:color="auto"/>
              <w:right w:val="single" w:sz="4" w:space="0" w:color="auto"/>
            </w:tcBorders>
            <w:shd w:val="clear" w:color="auto" w:fill="auto"/>
            <w:noWrap/>
            <w:vAlign w:val="bottom"/>
            <w:hideMark/>
          </w:tcPr>
          <w:p w14:paraId="6A02FCA7"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FA38024" w14:textId="77777777" w:rsidR="00EE3F8A" w:rsidRPr="00822EE0" w:rsidRDefault="00EE3F8A" w:rsidP="00FB00E0">
            <w:pPr>
              <w:rPr>
                <w:sz w:val="28"/>
                <w:szCs w:val="28"/>
              </w:rPr>
            </w:pPr>
            <w:r w:rsidRPr="00822EE0">
              <w:rPr>
                <w:sz w:val="28"/>
                <w:szCs w:val="28"/>
              </w:rPr>
              <w:t> </w:t>
            </w:r>
          </w:p>
        </w:tc>
      </w:tr>
      <w:tr w:rsidR="00EE3F8A" w:rsidRPr="00822EE0" w14:paraId="69B8E968"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1F4F184D"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863FF44" w14:textId="77777777" w:rsidR="00EE3F8A" w:rsidRPr="00822EE0" w:rsidRDefault="00EE3F8A" w:rsidP="00FB00E0">
            <w:pPr>
              <w:jc w:val="right"/>
              <w:rPr>
                <w:sz w:val="28"/>
                <w:szCs w:val="28"/>
              </w:rPr>
            </w:pPr>
            <w:r w:rsidRPr="00822EE0">
              <w:rPr>
                <w:sz w:val="28"/>
                <w:szCs w:val="28"/>
              </w:rPr>
              <w:t>900 000,00</w:t>
            </w:r>
          </w:p>
        </w:tc>
        <w:tc>
          <w:tcPr>
            <w:tcW w:w="1900" w:type="dxa"/>
            <w:tcBorders>
              <w:top w:val="nil"/>
              <w:left w:val="nil"/>
              <w:bottom w:val="single" w:sz="4" w:space="0" w:color="auto"/>
              <w:right w:val="single" w:sz="4" w:space="0" w:color="auto"/>
            </w:tcBorders>
            <w:shd w:val="clear" w:color="auto" w:fill="auto"/>
            <w:noWrap/>
            <w:vAlign w:val="bottom"/>
            <w:hideMark/>
          </w:tcPr>
          <w:p w14:paraId="6F449D81"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65B5AD8" w14:textId="77777777" w:rsidR="00EE3F8A" w:rsidRPr="00822EE0" w:rsidRDefault="00EE3F8A" w:rsidP="00FB00E0">
            <w:pPr>
              <w:rPr>
                <w:sz w:val="28"/>
                <w:szCs w:val="28"/>
              </w:rPr>
            </w:pPr>
            <w:r w:rsidRPr="00822EE0">
              <w:rPr>
                <w:sz w:val="28"/>
                <w:szCs w:val="28"/>
              </w:rPr>
              <w:t> </w:t>
            </w:r>
          </w:p>
        </w:tc>
      </w:tr>
      <w:tr w:rsidR="00EE3F8A" w:rsidRPr="00822EE0" w14:paraId="63CC2B27"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75DF2BEC"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0DA4E137" w14:textId="77777777" w:rsidR="00EE3F8A" w:rsidRPr="00822EE0" w:rsidRDefault="00EE3F8A" w:rsidP="00FB00E0">
            <w:pPr>
              <w:jc w:val="right"/>
              <w:rPr>
                <w:sz w:val="28"/>
                <w:szCs w:val="28"/>
              </w:rPr>
            </w:pPr>
            <w:r w:rsidRPr="00822EE0">
              <w:rPr>
                <w:sz w:val="28"/>
                <w:szCs w:val="28"/>
              </w:rPr>
              <w:t>3 096 000,00</w:t>
            </w:r>
          </w:p>
        </w:tc>
        <w:tc>
          <w:tcPr>
            <w:tcW w:w="1900" w:type="dxa"/>
            <w:tcBorders>
              <w:top w:val="nil"/>
              <w:left w:val="nil"/>
              <w:bottom w:val="nil"/>
              <w:right w:val="single" w:sz="4" w:space="0" w:color="auto"/>
            </w:tcBorders>
            <w:shd w:val="clear" w:color="auto" w:fill="auto"/>
            <w:noWrap/>
            <w:vAlign w:val="bottom"/>
            <w:hideMark/>
          </w:tcPr>
          <w:p w14:paraId="0960C4CA"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606A29A3" w14:textId="77777777" w:rsidR="00EE3F8A" w:rsidRPr="00822EE0" w:rsidRDefault="00EE3F8A" w:rsidP="00FB00E0">
            <w:pPr>
              <w:rPr>
                <w:sz w:val="28"/>
                <w:szCs w:val="28"/>
              </w:rPr>
            </w:pPr>
            <w:r w:rsidRPr="00822EE0">
              <w:rPr>
                <w:sz w:val="28"/>
                <w:szCs w:val="28"/>
              </w:rPr>
              <w:t> </w:t>
            </w:r>
          </w:p>
        </w:tc>
      </w:tr>
      <w:tr w:rsidR="00EE3F8A" w:rsidRPr="00822EE0" w14:paraId="4C73E316"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AA06850"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66CE832D" w14:textId="77777777" w:rsidR="00EE3F8A" w:rsidRPr="00822EE0" w:rsidRDefault="00EE3F8A" w:rsidP="00FB00E0">
            <w:pPr>
              <w:jc w:val="right"/>
              <w:rPr>
                <w:b/>
                <w:bCs/>
                <w:sz w:val="28"/>
                <w:szCs w:val="28"/>
              </w:rPr>
            </w:pPr>
            <w:r w:rsidRPr="00822EE0">
              <w:rPr>
                <w:b/>
                <w:bCs/>
                <w:sz w:val="28"/>
                <w:szCs w:val="28"/>
              </w:rPr>
              <w:t>8 185 540,92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B8B4571"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48F3CFB3"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6D1A7A81" w14:textId="77777777" w:rsidTr="00FB00E0">
        <w:trPr>
          <w:trHeight w:val="300"/>
        </w:trPr>
        <w:tc>
          <w:tcPr>
            <w:tcW w:w="5260" w:type="dxa"/>
            <w:tcBorders>
              <w:top w:val="nil"/>
              <w:left w:val="nil"/>
              <w:bottom w:val="nil"/>
              <w:right w:val="nil"/>
            </w:tcBorders>
            <w:shd w:val="clear" w:color="auto" w:fill="auto"/>
            <w:noWrap/>
            <w:vAlign w:val="bottom"/>
            <w:hideMark/>
          </w:tcPr>
          <w:p w14:paraId="14DBB3C3"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4B8C017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52183A7"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1C491D0" w14:textId="77777777" w:rsidR="00EE3F8A" w:rsidRPr="00822EE0" w:rsidRDefault="00EE3F8A" w:rsidP="00FB00E0"/>
        </w:tc>
      </w:tr>
      <w:tr w:rsidR="00EE3F8A" w:rsidRPr="00822EE0" w14:paraId="60F00859" w14:textId="77777777" w:rsidTr="00FB00E0">
        <w:trPr>
          <w:trHeight w:val="300"/>
        </w:trPr>
        <w:tc>
          <w:tcPr>
            <w:tcW w:w="5260" w:type="dxa"/>
            <w:tcBorders>
              <w:top w:val="nil"/>
              <w:left w:val="nil"/>
              <w:bottom w:val="nil"/>
              <w:right w:val="nil"/>
            </w:tcBorders>
            <w:shd w:val="clear" w:color="auto" w:fill="auto"/>
            <w:noWrap/>
            <w:vAlign w:val="bottom"/>
            <w:hideMark/>
          </w:tcPr>
          <w:p w14:paraId="2BDA8B92"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7A292F63"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190BD085"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754B32FD" w14:textId="77777777" w:rsidR="00EE3F8A" w:rsidRPr="00822EE0" w:rsidRDefault="00EE3F8A" w:rsidP="00FB00E0"/>
        </w:tc>
      </w:tr>
      <w:tr w:rsidR="00EE3F8A" w:rsidRPr="00822EE0" w14:paraId="22A78F8D" w14:textId="77777777" w:rsidTr="00FB00E0">
        <w:trPr>
          <w:trHeight w:val="2415"/>
        </w:trPr>
        <w:tc>
          <w:tcPr>
            <w:tcW w:w="10960" w:type="dxa"/>
            <w:gridSpan w:val="4"/>
            <w:tcBorders>
              <w:top w:val="nil"/>
              <w:left w:val="nil"/>
              <w:bottom w:val="nil"/>
              <w:right w:val="nil"/>
            </w:tcBorders>
            <w:shd w:val="clear" w:color="auto" w:fill="auto"/>
            <w:vAlign w:val="bottom"/>
            <w:hideMark/>
          </w:tcPr>
          <w:p w14:paraId="737D22A8" w14:textId="77777777" w:rsidR="00EE3F8A" w:rsidRPr="00822EE0" w:rsidRDefault="00EE3F8A" w:rsidP="00FB00E0">
            <w:pPr>
              <w:jc w:val="center"/>
              <w:rPr>
                <w:b/>
                <w:bCs/>
                <w:sz w:val="28"/>
                <w:szCs w:val="28"/>
              </w:rPr>
            </w:pPr>
            <w:r w:rsidRPr="00822EE0">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E3F8A" w:rsidRPr="00822EE0" w14:paraId="1224E8E8" w14:textId="77777777" w:rsidTr="00FB00E0">
        <w:trPr>
          <w:trHeight w:val="375"/>
        </w:trPr>
        <w:tc>
          <w:tcPr>
            <w:tcW w:w="5260" w:type="dxa"/>
            <w:tcBorders>
              <w:top w:val="nil"/>
              <w:left w:val="nil"/>
              <w:bottom w:val="nil"/>
              <w:right w:val="nil"/>
            </w:tcBorders>
            <w:shd w:val="clear" w:color="auto" w:fill="auto"/>
            <w:vAlign w:val="bottom"/>
            <w:hideMark/>
          </w:tcPr>
          <w:p w14:paraId="113AEC44"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1C86B097"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76315A0F" w14:textId="77777777" w:rsidR="00EE3F8A" w:rsidRPr="00822EE0" w:rsidRDefault="00EE3F8A" w:rsidP="00FB00E0">
            <w:pPr>
              <w:jc w:val="center"/>
            </w:pPr>
          </w:p>
        </w:tc>
        <w:tc>
          <w:tcPr>
            <w:tcW w:w="1960" w:type="dxa"/>
            <w:tcBorders>
              <w:top w:val="nil"/>
              <w:left w:val="nil"/>
              <w:bottom w:val="nil"/>
              <w:right w:val="nil"/>
            </w:tcBorders>
            <w:shd w:val="clear" w:color="auto" w:fill="auto"/>
            <w:vAlign w:val="bottom"/>
            <w:hideMark/>
          </w:tcPr>
          <w:p w14:paraId="5E58DD0B" w14:textId="77777777" w:rsidR="00EE3F8A" w:rsidRPr="00822EE0" w:rsidRDefault="00EE3F8A" w:rsidP="00FB00E0">
            <w:pPr>
              <w:jc w:val="center"/>
            </w:pPr>
          </w:p>
        </w:tc>
      </w:tr>
      <w:tr w:rsidR="00EE3F8A" w:rsidRPr="00822EE0" w14:paraId="0F52E716" w14:textId="77777777" w:rsidTr="00FB00E0">
        <w:trPr>
          <w:trHeight w:val="375"/>
        </w:trPr>
        <w:tc>
          <w:tcPr>
            <w:tcW w:w="5260" w:type="dxa"/>
            <w:tcBorders>
              <w:top w:val="nil"/>
              <w:left w:val="nil"/>
              <w:bottom w:val="nil"/>
              <w:right w:val="nil"/>
            </w:tcBorders>
            <w:shd w:val="clear" w:color="auto" w:fill="auto"/>
            <w:noWrap/>
            <w:vAlign w:val="bottom"/>
            <w:hideMark/>
          </w:tcPr>
          <w:p w14:paraId="2D07D410" w14:textId="77777777" w:rsidR="00EE3F8A" w:rsidRPr="00822EE0" w:rsidRDefault="00EE3F8A" w:rsidP="00FB00E0">
            <w:pPr>
              <w:jc w:val="center"/>
            </w:pPr>
          </w:p>
        </w:tc>
        <w:tc>
          <w:tcPr>
            <w:tcW w:w="1840" w:type="dxa"/>
            <w:tcBorders>
              <w:top w:val="nil"/>
              <w:left w:val="nil"/>
              <w:bottom w:val="nil"/>
              <w:right w:val="nil"/>
            </w:tcBorders>
            <w:shd w:val="clear" w:color="auto" w:fill="auto"/>
            <w:noWrap/>
            <w:vAlign w:val="bottom"/>
            <w:hideMark/>
          </w:tcPr>
          <w:p w14:paraId="205F441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1C46E91"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67D27156" w14:textId="77777777" w:rsidR="00EE3F8A" w:rsidRPr="00822EE0" w:rsidRDefault="00EE3F8A" w:rsidP="00FB00E0">
            <w:pPr>
              <w:rPr>
                <w:sz w:val="28"/>
                <w:szCs w:val="28"/>
              </w:rPr>
            </w:pPr>
            <w:r w:rsidRPr="00822EE0">
              <w:rPr>
                <w:sz w:val="28"/>
                <w:szCs w:val="28"/>
              </w:rPr>
              <w:t>Таблица 3</w:t>
            </w:r>
          </w:p>
        </w:tc>
      </w:tr>
      <w:tr w:rsidR="00EE3F8A" w:rsidRPr="00822EE0" w14:paraId="63964458" w14:textId="77777777" w:rsidTr="00FB00E0">
        <w:trPr>
          <w:trHeight w:val="1620"/>
        </w:trPr>
        <w:tc>
          <w:tcPr>
            <w:tcW w:w="10960" w:type="dxa"/>
            <w:gridSpan w:val="4"/>
            <w:tcBorders>
              <w:top w:val="nil"/>
              <w:left w:val="nil"/>
              <w:bottom w:val="nil"/>
              <w:right w:val="nil"/>
            </w:tcBorders>
            <w:shd w:val="clear" w:color="auto" w:fill="auto"/>
            <w:vAlign w:val="bottom"/>
            <w:hideMark/>
          </w:tcPr>
          <w:p w14:paraId="7A77DE40" w14:textId="77777777" w:rsidR="00EE3F8A" w:rsidRPr="00822EE0" w:rsidRDefault="00EE3F8A"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E3F8A" w:rsidRPr="00822EE0" w14:paraId="28CCEC29" w14:textId="77777777" w:rsidTr="00FB00E0">
        <w:trPr>
          <w:trHeight w:val="300"/>
        </w:trPr>
        <w:tc>
          <w:tcPr>
            <w:tcW w:w="5260" w:type="dxa"/>
            <w:tcBorders>
              <w:top w:val="nil"/>
              <w:left w:val="nil"/>
              <w:bottom w:val="nil"/>
              <w:right w:val="nil"/>
            </w:tcBorders>
            <w:shd w:val="clear" w:color="auto" w:fill="auto"/>
            <w:noWrap/>
            <w:vAlign w:val="bottom"/>
            <w:hideMark/>
          </w:tcPr>
          <w:p w14:paraId="16C8D0FE"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31065EC4"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C6E4B69"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E4FDC8E" w14:textId="77777777" w:rsidR="00EE3F8A" w:rsidRPr="00822EE0" w:rsidRDefault="00EE3F8A" w:rsidP="00FB00E0"/>
        </w:tc>
      </w:tr>
      <w:tr w:rsidR="00EE3F8A" w:rsidRPr="00822EE0" w14:paraId="74C76474" w14:textId="77777777" w:rsidTr="00FB00E0">
        <w:trPr>
          <w:trHeight w:val="390"/>
        </w:trPr>
        <w:tc>
          <w:tcPr>
            <w:tcW w:w="5260" w:type="dxa"/>
            <w:tcBorders>
              <w:top w:val="nil"/>
              <w:left w:val="nil"/>
              <w:bottom w:val="nil"/>
              <w:right w:val="nil"/>
            </w:tcBorders>
            <w:shd w:val="clear" w:color="auto" w:fill="auto"/>
            <w:noWrap/>
            <w:vAlign w:val="bottom"/>
            <w:hideMark/>
          </w:tcPr>
          <w:p w14:paraId="588C99B0" w14:textId="77777777" w:rsidR="00EE3F8A" w:rsidRPr="00822EE0" w:rsidRDefault="00EE3F8A" w:rsidP="00FB00E0">
            <w:pPr>
              <w:rPr>
                <w:sz w:val="22"/>
                <w:szCs w:val="22"/>
              </w:rPr>
            </w:pPr>
            <w:r w:rsidRPr="00822EE0">
              <w:rPr>
                <w:sz w:val="22"/>
                <w:szCs w:val="22"/>
              </w:rPr>
              <w:t>15 3 04 Р1290</w:t>
            </w:r>
          </w:p>
        </w:tc>
        <w:tc>
          <w:tcPr>
            <w:tcW w:w="1840" w:type="dxa"/>
            <w:tcBorders>
              <w:top w:val="nil"/>
              <w:left w:val="nil"/>
              <w:bottom w:val="nil"/>
              <w:right w:val="nil"/>
            </w:tcBorders>
            <w:shd w:val="clear" w:color="auto" w:fill="auto"/>
            <w:noWrap/>
            <w:vAlign w:val="bottom"/>
            <w:hideMark/>
          </w:tcPr>
          <w:p w14:paraId="24F0E901"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49278CB3"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D4D97DB" w14:textId="77777777" w:rsidR="00EE3F8A" w:rsidRPr="00822EE0" w:rsidRDefault="00EE3F8A" w:rsidP="00FB00E0">
            <w:pPr>
              <w:rPr>
                <w:sz w:val="28"/>
                <w:szCs w:val="28"/>
              </w:rPr>
            </w:pPr>
            <w:r w:rsidRPr="00822EE0">
              <w:rPr>
                <w:sz w:val="28"/>
                <w:szCs w:val="28"/>
              </w:rPr>
              <w:t>руб.</w:t>
            </w:r>
          </w:p>
        </w:tc>
      </w:tr>
      <w:tr w:rsidR="00EE3F8A" w:rsidRPr="00822EE0" w14:paraId="26723505"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2065A350"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6370090"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371D7F9C"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01B561B6"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CA690A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668D99D"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F710983" w14:textId="77777777" w:rsidR="00EE3F8A" w:rsidRPr="00822EE0" w:rsidRDefault="00EE3F8A" w:rsidP="00FB00E0">
            <w:pPr>
              <w:jc w:val="right"/>
              <w:rPr>
                <w:sz w:val="28"/>
                <w:szCs w:val="28"/>
              </w:rPr>
            </w:pPr>
            <w:r w:rsidRPr="00822EE0">
              <w:rPr>
                <w:sz w:val="28"/>
                <w:szCs w:val="28"/>
              </w:rPr>
              <w:t>1 024 419,38</w:t>
            </w:r>
          </w:p>
        </w:tc>
        <w:tc>
          <w:tcPr>
            <w:tcW w:w="1900" w:type="dxa"/>
            <w:tcBorders>
              <w:top w:val="nil"/>
              <w:left w:val="nil"/>
              <w:bottom w:val="single" w:sz="4" w:space="0" w:color="auto"/>
              <w:right w:val="single" w:sz="4" w:space="0" w:color="auto"/>
            </w:tcBorders>
            <w:shd w:val="clear" w:color="auto" w:fill="auto"/>
            <w:noWrap/>
            <w:vAlign w:val="bottom"/>
            <w:hideMark/>
          </w:tcPr>
          <w:p w14:paraId="2E86F09C"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9C95AA1" w14:textId="77777777" w:rsidR="00EE3F8A" w:rsidRPr="00822EE0" w:rsidRDefault="00EE3F8A" w:rsidP="00FB00E0">
            <w:pPr>
              <w:jc w:val="right"/>
              <w:rPr>
                <w:sz w:val="28"/>
                <w:szCs w:val="28"/>
              </w:rPr>
            </w:pPr>
            <w:r w:rsidRPr="00822EE0">
              <w:rPr>
                <w:sz w:val="28"/>
                <w:szCs w:val="28"/>
              </w:rPr>
              <w:t>0,00</w:t>
            </w:r>
          </w:p>
        </w:tc>
      </w:tr>
      <w:tr w:rsidR="00EE3F8A" w:rsidRPr="00822EE0" w14:paraId="13E8BE4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D0933E8"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5193D2D" w14:textId="77777777" w:rsidR="00EE3F8A" w:rsidRPr="00822EE0" w:rsidRDefault="00EE3F8A" w:rsidP="00FB00E0">
            <w:pPr>
              <w:jc w:val="right"/>
              <w:rPr>
                <w:sz w:val="28"/>
                <w:szCs w:val="28"/>
              </w:rPr>
            </w:pPr>
            <w:r w:rsidRPr="00822EE0">
              <w:rPr>
                <w:sz w:val="28"/>
                <w:szCs w:val="28"/>
              </w:rPr>
              <w:t>290 000,00</w:t>
            </w:r>
          </w:p>
        </w:tc>
        <w:tc>
          <w:tcPr>
            <w:tcW w:w="1900" w:type="dxa"/>
            <w:tcBorders>
              <w:top w:val="nil"/>
              <w:left w:val="nil"/>
              <w:bottom w:val="single" w:sz="4" w:space="0" w:color="auto"/>
              <w:right w:val="single" w:sz="4" w:space="0" w:color="auto"/>
            </w:tcBorders>
            <w:shd w:val="clear" w:color="auto" w:fill="auto"/>
            <w:noWrap/>
            <w:vAlign w:val="bottom"/>
            <w:hideMark/>
          </w:tcPr>
          <w:p w14:paraId="044C9E6D"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0A665C1F" w14:textId="77777777" w:rsidR="00EE3F8A" w:rsidRPr="00822EE0" w:rsidRDefault="00EE3F8A" w:rsidP="00FB00E0">
            <w:pPr>
              <w:jc w:val="right"/>
              <w:rPr>
                <w:sz w:val="28"/>
                <w:szCs w:val="28"/>
              </w:rPr>
            </w:pPr>
            <w:r w:rsidRPr="00822EE0">
              <w:rPr>
                <w:sz w:val="28"/>
                <w:szCs w:val="28"/>
              </w:rPr>
              <w:t>0,00</w:t>
            </w:r>
          </w:p>
        </w:tc>
      </w:tr>
      <w:tr w:rsidR="00EE3F8A" w:rsidRPr="00822EE0" w14:paraId="1F706A1A"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62D92374"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F31FBAC" w14:textId="77777777" w:rsidR="00EE3F8A" w:rsidRPr="00822EE0" w:rsidRDefault="00EE3F8A" w:rsidP="00FB00E0">
            <w:pPr>
              <w:jc w:val="right"/>
              <w:rPr>
                <w:sz w:val="28"/>
                <w:szCs w:val="28"/>
              </w:rPr>
            </w:pPr>
            <w:r w:rsidRPr="00822EE0">
              <w:rPr>
                <w:sz w:val="28"/>
                <w:szCs w:val="28"/>
              </w:rPr>
              <w:t>1 346 610,00</w:t>
            </w:r>
          </w:p>
        </w:tc>
        <w:tc>
          <w:tcPr>
            <w:tcW w:w="1900" w:type="dxa"/>
            <w:tcBorders>
              <w:top w:val="nil"/>
              <w:left w:val="nil"/>
              <w:bottom w:val="single" w:sz="4" w:space="0" w:color="auto"/>
              <w:right w:val="single" w:sz="4" w:space="0" w:color="auto"/>
            </w:tcBorders>
            <w:shd w:val="clear" w:color="auto" w:fill="auto"/>
            <w:noWrap/>
            <w:vAlign w:val="bottom"/>
            <w:hideMark/>
          </w:tcPr>
          <w:p w14:paraId="7B90C9DA"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C9C9E43" w14:textId="77777777" w:rsidR="00EE3F8A" w:rsidRPr="00822EE0" w:rsidRDefault="00EE3F8A" w:rsidP="00FB00E0">
            <w:pPr>
              <w:jc w:val="right"/>
              <w:rPr>
                <w:sz w:val="28"/>
                <w:szCs w:val="28"/>
              </w:rPr>
            </w:pPr>
            <w:r w:rsidRPr="00822EE0">
              <w:rPr>
                <w:sz w:val="28"/>
                <w:szCs w:val="28"/>
              </w:rPr>
              <w:t>0,00</w:t>
            </w:r>
          </w:p>
        </w:tc>
      </w:tr>
      <w:tr w:rsidR="00EE3F8A" w:rsidRPr="00822EE0" w14:paraId="08DA971B"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6A3215E"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B43D649" w14:textId="77777777" w:rsidR="00EE3F8A" w:rsidRPr="00822EE0" w:rsidRDefault="00EE3F8A" w:rsidP="00FB00E0">
            <w:pPr>
              <w:jc w:val="right"/>
              <w:rPr>
                <w:sz w:val="28"/>
                <w:szCs w:val="28"/>
              </w:rPr>
            </w:pPr>
            <w:r w:rsidRPr="00822EE0">
              <w:rPr>
                <w:sz w:val="28"/>
                <w:szCs w:val="28"/>
              </w:rPr>
              <w:t>876 852,69</w:t>
            </w:r>
          </w:p>
        </w:tc>
        <w:tc>
          <w:tcPr>
            <w:tcW w:w="1900" w:type="dxa"/>
            <w:tcBorders>
              <w:top w:val="nil"/>
              <w:left w:val="nil"/>
              <w:bottom w:val="single" w:sz="4" w:space="0" w:color="auto"/>
              <w:right w:val="single" w:sz="4" w:space="0" w:color="auto"/>
            </w:tcBorders>
            <w:shd w:val="clear" w:color="auto" w:fill="auto"/>
            <w:noWrap/>
            <w:vAlign w:val="bottom"/>
            <w:hideMark/>
          </w:tcPr>
          <w:p w14:paraId="64807EC4"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08C13A6" w14:textId="77777777" w:rsidR="00EE3F8A" w:rsidRPr="00822EE0" w:rsidRDefault="00EE3F8A" w:rsidP="00FB00E0">
            <w:pPr>
              <w:jc w:val="right"/>
              <w:rPr>
                <w:sz w:val="28"/>
                <w:szCs w:val="28"/>
              </w:rPr>
            </w:pPr>
            <w:r w:rsidRPr="00822EE0">
              <w:rPr>
                <w:sz w:val="28"/>
                <w:szCs w:val="28"/>
              </w:rPr>
              <w:t>0,00</w:t>
            </w:r>
          </w:p>
        </w:tc>
      </w:tr>
      <w:tr w:rsidR="00EE3F8A" w:rsidRPr="00822EE0" w14:paraId="24BF0A8A"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44E3AB71"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6D34F693" w14:textId="77777777" w:rsidR="00EE3F8A" w:rsidRPr="00822EE0" w:rsidRDefault="00EE3F8A" w:rsidP="00FB00E0">
            <w:pPr>
              <w:jc w:val="right"/>
              <w:rPr>
                <w:sz w:val="28"/>
                <w:szCs w:val="28"/>
              </w:rPr>
            </w:pPr>
            <w:r w:rsidRPr="00822EE0">
              <w:rPr>
                <w:sz w:val="28"/>
                <w:szCs w:val="28"/>
              </w:rPr>
              <w:t>574 460,50</w:t>
            </w:r>
          </w:p>
        </w:tc>
        <w:tc>
          <w:tcPr>
            <w:tcW w:w="1900" w:type="dxa"/>
            <w:tcBorders>
              <w:top w:val="nil"/>
              <w:left w:val="nil"/>
              <w:bottom w:val="nil"/>
              <w:right w:val="single" w:sz="4" w:space="0" w:color="auto"/>
            </w:tcBorders>
            <w:shd w:val="clear" w:color="auto" w:fill="auto"/>
            <w:noWrap/>
            <w:vAlign w:val="bottom"/>
            <w:hideMark/>
          </w:tcPr>
          <w:p w14:paraId="23E44E27"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0897059D" w14:textId="77777777" w:rsidR="00EE3F8A" w:rsidRPr="00822EE0" w:rsidRDefault="00EE3F8A" w:rsidP="00FB00E0">
            <w:pPr>
              <w:jc w:val="right"/>
              <w:rPr>
                <w:sz w:val="28"/>
                <w:szCs w:val="28"/>
              </w:rPr>
            </w:pPr>
            <w:r w:rsidRPr="00822EE0">
              <w:rPr>
                <w:sz w:val="28"/>
                <w:szCs w:val="28"/>
              </w:rPr>
              <w:t>0,00</w:t>
            </w:r>
          </w:p>
        </w:tc>
      </w:tr>
      <w:tr w:rsidR="00EE3F8A" w:rsidRPr="00822EE0" w14:paraId="17866B80"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00413F1"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77DED27" w14:textId="77777777" w:rsidR="00EE3F8A" w:rsidRPr="00822EE0" w:rsidRDefault="00EE3F8A" w:rsidP="00FB00E0">
            <w:pPr>
              <w:jc w:val="right"/>
              <w:rPr>
                <w:b/>
                <w:bCs/>
                <w:sz w:val="28"/>
                <w:szCs w:val="28"/>
              </w:rPr>
            </w:pPr>
            <w:r w:rsidRPr="00822EE0">
              <w:rPr>
                <w:b/>
                <w:bCs/>
                <w:sz w:val="28"/>
                <w:szCs w:val="28"/>
              </w:rPr>
              <w:t>4 112 342,57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44FFBA86"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21A379DA"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4418D77D" w14:textId="77777777" w:rsidTr="00FB00E0">
        <w:trPr>
          <w:trHeight w:val="300"/>
        </w:trPr>
        <w:tc>
          <w:tcPr>
            <w:tcW w:w="5260" w:type="dxa"/>
            <w:tcBorders>
              <w:top w:val="nil"/>
              <w:left w:val="nil"/>
              <w:bottom w:val="nil"/>
              <w:right w:val="nil"/>
            </w:tcBorders>
            <w:shd w:val="clear" w:color="auto" w:fill="auto"/>
            <w:noWrap/>
            <w:vAlign w:val="bottom"/>
            <w:hideMark/>
          </w:tcPr>
          <w:p w14:paraId="1AD6D608"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EDDC427"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CBADE70"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7F45977" w14:textId="77777777" w:rsidR="00EE3F8A" w:rsidRPr="00822EE0" w:rsidRDefault="00EE3F8A" w:rsidP="00FB00E0"/>
        </w:tc>
      </w:tr>
      <w:tr w:rsidR="00EE3F8A" w:rsidRPr="00822EE0" w14:paraId="58107056" w14:textId="77777777" w:rsidTr="00FB00E0">
        <w:trPr>
          <w:trHeight w:val="375"/>
        </w:trPr>
        <w:tc>
          <w:tcPr>
            <w:tcW w:w="5260" w:type="dxa"/>
            <w:tcBorders>
              <w:top w:val="nil"/>
              <w:left w:val="nil"/>
              <w:bottom w:val="nil"/>
              <w:right w:val="nil"/>
            </w:tcBorders>
            <w:shd w:val="clear" w:color="auto" w:fill="auto"/>
            <w:noWrap/>
            <w:vAlign w:val="bottom"/>
            <w:hideMark/>
          </w:tcPr>
          <w:p w14:paraId="080FA52A"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5B3FEC10"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3E4FF74E"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CCF4ED8" w14:textId="77777777" w:rsidR="00EE3F8A" w:rsidRPr="00822EE0" w:rsidRDefault="00EE3F8A" w:rsidP="00FB00E0">
            <w:pPr>
              <w:rPr>
                <w:sz w:val="28"/>
                <w:szCs w:val="28"/>
              </w:rPr>
            </w:pPr>
            <w:r w:rsidRPr="00822EE0">
              <w:rPr>
                <w:sz w:val="28"/>
                <w:szCs w:val="28"/>
              </w:rPr>
              <w:t xml:space="preserve">Таблица 4 </w:t>
            </w:r>
          </w:p>
        </w:tc>
      </w:tr>
      <w:tr w:rsidR="00EE3F8A" w:rsidRPr="00822EE0" w14:paraId="1DD027A3" w14:textId="77777777" w:rsidTr="00FB00E0">
        <w:trPr>
          <w:trHeight w:val="1995"/>
        </w:trPr>
        <w:tc>
          <w:tcPr>
            <w:tcW w:w="10960" w:type="dxa"/>
            <w:gridSpan w:val="4"/>
            <w:tcBorders>
              <w:top w:val="nil"/>
              <w:left w:val="nil"/>
              <w:bottom w:val="nil"/>
              <w:right w:val="nil"/>
            </w:tcBorders>
            <w:shd w:val="clear" w:color="auto" w:fill="auto"/>
            <w:vAlign w:val="bottom"/>
            <w:hideMark/>
          </w:tcPr>
          <w:p w14:paraId="09B2721B"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E3F8A" w:rsidRPr="00822EE0" w14:paraId="353809A5" w14:textId="77777777" w:rsidTr="00FB00E0">
        <w:trPr>
          <w:trHeight w:val="300"/>
        </w:trPr>
        <w:tc>
          <w:tcPr>
            <w:tcW w:w="5260" w:type="dxa"/>
            <w:tcBorders>
              <w:top w:val="nil"/>
              <w:left w:val="nil"/>
              <w:bottom w:val="nil"/>
              <w:right w:val="nil"/>
            </w:tcBorders>
            <w:shd w:val="clear" w:color="auto" w:fill="auto"/>
            <w:noWrap/>
            <w:vAlign w:val="bottom"/>
            <w:hideMark/>
          </w:tcPr>
          <w:p w14:paraId="558D6A09"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2D29C299"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361B2D91"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4BAFE02D" w14:textId="77777777" w:rsidR="00EE3F8A" w:rsidRPr="00822EE0" w:rsidRDefault="00EE3F8A" w:rsidP="00FB00E0"/>
        </w:tc>
      </w:tr>
      <w:tr w:rsidR="00EE3F8A" w:rsidRPr="00822EE0" w14:paraId="0225BE85" w14:textId="77777777" w:rsidTr="00FB00E0">
        <w:trPr>
          <w:trHeight w:val="390"/>
        </w:trPr>
        <w:tc>
          <w:tcPr>
            <w:tcW w:w="5260" w:type="dxa"/>
            <w:tcBorders>
              <w:top w:val="nil"/>
              <w:left w:val="nil"/>
              <w:bottom w:val="nil"/>
              <w:right w:val="nil"/>
            </w:tcBorders>
            <w:shd w:val="clear" w:color="auto" w:fill="auto"/>
            <w:noWrap/>
            <w:vAlign w:val="bottom"/>
            <w:hideMark/>
          </w:tcPr>
          <w:p w14:paraId="41D6DCFA" w14:textId="77777777" w:rsidR="00EE3F8A" w:rsidRPr="00822EE0" w:rsidRDefault="00EE3F8A" w:rsidP="00FB00E0">
            <w:pPr>
              <w:rPr>
                <w:sz w:val="22"/>
                <w:szCs w:val="22"/>
              </w:rPr>
            </w:pPr>
            <w:r w:rsidRPr="00822EE0">
              <w:rPr>
                <w:sz w:val="22"/>
                <w:szCs w:val="22"/>
              </w:rPr>
              <w:t>15 3 04 Р1220</w:t>
            </w:r>
          </w:p>
        </w:tc>
        <w:tc>
          <w:tcPr>
            <w:tcW w:w="1840" w:type="dxa"/>
            <w:tcBorders>
              <w:top w:val="nil"/>
              <w:left w:val="nil"/>
              <w:bottom w:val="nil"/>
              <w:right w:val="nil"/>
            </w:tcBorders>
            <w:shd w:val="clear" w:color="auto" w:fill="auto"/>
            <w:noWrap/>
            <w:vAlign w:val="bottom"/>
            <w:hideMark/>
          </w:tcPr>
          <w:p w14:paraId="6AE83B15"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6A2F93C8"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3E4542F0" w14:textId="77777777" w:rsidR="00EE3F8A" w:rsidRPr="00822EE0" w:rsidRDefault="00EE3F8A" w:rsidP="00FB00E0">
            <w:pPr>
              <w:rPr>
                <w:sz w:val="28"/>
                <w:szCs w:val="28"/>
              </w:rPr>
            </w:pPr>
            <w:r w:rsidRPr="00822EE0">
              <w:rPr>
                <w:sz w:val="28"/>
                <w:szCs w:val="28"/>
              </w:rPr>
              <w:t>руб.</w:t>
            </w:r>
          </w:p>
        </w:tc>
      </w:tr>
      <w:tr w:rsidR="00EE3F8A" w:rsidRPr="00822EE0" w14:paraId="5335CF6F"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7D0A92CF"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9AF0CA2"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6B846FF3"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52C7B9F5"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676031F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263B096"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57A4D79" w14:textId="77777777" w:rsidR="00EE3F8A" w:rsidRPr="00822EE0" w:rsidRDefault="00EE3F8A" w:rsidP="00FB00E0">
            <w:pPr>
              <w:jc w:val="right"/>
              <w:rPr>
                <w:sz w:val="28"/>
                <w:szCs w:val="28"/>
              </w:rPr>
            </w:pPr>
            <w:r w:rsidRPr="00822EE0">
              <w:rPr>
                <w:sz w:val="28"/>
                <w:szCs w:val="28"/>
              </w:rPr>
              <w:t>337 879,08</w:t>
            </w:r>
          </w:p>
        </w:tc>
        <w:tc>
          <w:tcPr>
            <w:tcW w:w="1900" w:type="dxa"/>
            <w:tcBorders>
              <w:top w:val="nil"/>
              <w:left w:val="nil"/>
              <w:bottom w:val="single" w:sz="4" w:space="0" w:color="auto"/>
              <w:right w:val="single" w:sz="4" w:space="0" w:color="auto"/>
            </w:tcBorders>
            <w:shd w:val="clear" w:color="auto" w:fill="auto"/>
            <w:noWrap/>
            <w:vAlign w:val="bottom"/>
            <w:hideMark/>
          </w:tcPr>
          <w:p w14:paraId="4FFAF2C6"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9406B45" w14:textId="77777777" w:rsidR="00EE3F8A" w:rsidRPr="00822EE0" w:rsidRDefault="00EE3F8A" w:rsidP="00FB00E0">
            <w:pPr>
              <w:jc w:val="right"/>
              <w:rPr>
                <w:sz w:val="28"/>
                <w:szCs w:val="28"/>
              </w:rPr>
            </w:pPr>
            <w:r w:rsidRPr="00822EE0">
              <w:rPr>
                <w:sz w:val="28"/>
                <w:szCs w:val="28"/>
              </w:rPr>
              <w:t>0,00</w:t>
            </w:r>
          </w:p>
        </w:tc>
      </w:tr>
      <w:tr w:rsidR="00EE3F8A" w:rsidRPr="00822EE0" w14:paraId="0269F938"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06AEE1B"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13D8648" w14:textId="77777777" w:rsidR="00EE3F8A" w:rsidRPr="00822EE0" w:rsidRDefault="00EE3F8A" w:rsidP="00FB00E0">
            <w:pPr>
              <w:jc w:val="right"/>
              <w:rPr>
                <w:sz w:val="28"/>
                <w:szCs w:val="28"/>
              </w:rPr>
            </w:pPr>
            <w:r w:rsidRPr="00822EE0">
              <w:rPr>
                <w:sz w:val="28"/>
                <w:szCs w:val="28"/>
              </w:rPr>
              <w:t>252 893,85</w:t>
            </w:r>
          </w:p>
        </w:tc>
        <w:tc>
          <w:tcPr>
            <w:tcW w:w="1900" w:type="dxa"/>
            <w:tcBorders>
              <w:top w:val="nil"/>
              <w:left w:val="nil"/>
              <w:bottom w:val="single" w:sz="4" w:space="0" w:color="auto"/>
              <w:right w:val="single" w:sz="4" w:space="0" w:color="auto"/>
            </w:tcBorders>
            <w:shd w:val="clear" w:color="auto" w:fill="auto"/>
            <w:noWrap/>
            <w:vAlign w:val="bottom"/>
            <w:hideMark/>
          </w:tcPr>
          <w:p w14:paraId="40555764"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5066C00" w14:textId="77777777" w:rsidR="00EE3F8A" w:rsidRPr="00822EE0" w:rsidRDefault="00EE3F8A" w:rsidP="00FB00E0">
            <w:pPr>
              <w:jc w:val="right"/>
              <w:rPr>
                <w:sz w:val="28"/>
                <w:szCs w:val="28"/>
              </w:rPr>
            </w:pPr>
            <w:r w:rsidRPr="00822EE0">
              <w:rPr>
                <w:sz w:val="28"/>
                <w:szCs w:val="28"/>
              </w:rPr>
              <w:t>0,00</w:t>
            </w:r>
          </w:p>
        </w:tc>
      </w:tr>
      <w:tr w:rsidR="00EE3F8A" w:rsidRPr="00822EE0" w14:paraId="269A172B"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68A9C2E"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E966B73" w14:textId="77777777" w:rsidR="00EE3F8A" w:rsidRPr="00822EE0" w:rsidRDefault="00EE3F8A" w:rsidP="00FB00E0">
            <w:pPr>
              <w:jc w:val="right"/>
              <w:rPr>
                <w:sz w:val="28"/>
                <w:szCs w:val="28"/>
              </w:rPr>
            </w:pPr>
            <w:r w:rsidRPr="00822EE0">
              <w:rPr>
                <w:sz w:val="28"/>
                <w:szCs w:val="28"/>
              </w:rPr>
              <w:t>178 380,00</w:t>
            </w:r>
          </w:p>
        </w:tc>
        <w:tc>
          <w:tcPr>
            <w:tcW w:w="1900" w:type="dxa"/>
            <w:tcBorders>
              <w:top w:val="nil"/>
              <w:left w:val="nil"/>
              <w:bottom w:val="single" w:sz="4" w:space="0" w:color="auto"/>
              <w:right w:val="single" w:sz="4" w:space="0" w:color="auto"/>
            </w:tcBorders>
            <w:shd w:val="clear" w:color="auto" w:fill="auto"/>
            <w:noWrap/>
            <w:vAlign w:val="bottom"/>
            <w:hideMark/>
          </w:tcPr>
          <w:p w14:paraId="6BA50A58"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58ABDA4" w14:textId="77777777" w:rsidR="00EE3F8A" w:rsidRPr="00822EE0" w:rsidRDefault="00EE3F8A" w:rsidP="00FB00E0">
            <w:pPr>
              <w:jc w:val="right"/>
              <w:rPr>
                <w:sz w:val="28"/>
                <w:szCs w:val="28"/>
              </w:rPr>
            </w:pPr>
            <w:r w:rsidRPr="00822EE0">
              <w:rPr>
                <w:sz w:val="28"/>
                <w:szCs w:val="28"/>
              </w:rPr>
              <w:t>0,00</w:t>
            </w:r>
          </w:p>
        </w:tc>
      </w:tr>
      <w:tr w:rsidR="00EE3F8A" w:rsidRPr="00822EE0" w14:paraId="7FEB2346"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0779741"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6F248CC" w14:textId="77777777" w:rsidR="00EE3F8A" w:rsidRPr="00822EE0" w:rsidRDefault="00EE3F8A" w:rsidP="00FB00E0">
            <w:pPr>
              <w:jc w:val="right"/>
              <w:rPr>
                <w:sz w:val="28"/>
                <w:szCs w:val="28"/>
              </w:rPr>
            </w:pPr>
            <w:r w:rsidRPr="00822EE0">
              <w:rPr>
                <w:sz w:val="28"/>
                <w:szCs w:val="28"/>
              </w:rPr>
              <w:t>206 410,96</w:t>
            </w:r>
          </w:p>
        </w:tc>
        <w:tc>
          <w:tcPr>
            <w:tcW w:w="1900" w:type="dxa"/>
            <w:tcBorders>
              <w:top w:val="nil"/>
              <w:left w:val="nil"/>
              <w:bottom w:val="single" w:sz="4" w:space="0" w:color="auto"/>
              <w:right w:val="single" w:sz="4" w:space="0" w:color="auto"/>
            </w:tcBorders>
            <w:shd w:val="clear" w:color="auto" w:fill="auto"/>
            <w:noWrap/>
            <w:vAlign w:val="bottom"/>
            <w:hideMark/>
          </w:tcPr>
          <w:p w14:paraId="17DF65B9"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704E1E3E" w14:textId="77777777" w:rsidR="00EE3F8A" w:rsidRPr="00822EE0" w:rsidRDefault="00EE3F8A" w:rsidP="00FB00E0">
            <w:pPr>
              <w:jc w:val="right"/>
              <w:rPr>
                <w:sz w:val="28"/>
                <w:szCs w:val="28"/>
              </w:rPr>
            </w:pPr>
            <w:r w:rsidRPr="00822EE0">
              <w:rPr>
                <w:sz w:val="28"/>
                <w:szCs w:val="28"/>
              </w:rPr>
              <w:t>0,00</w:t>
            </w:r>
          </w:p>
        </w:tc>
      </w:tr>
      <w:tr w:rsidR="00EE3F8A" w:rsidRPr="00822EE0" w14:paraId="0B7BE546"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7AB5287E"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12DF518D" w14:textId="77777777" w:rsidR="00EE3F8A" w:rsidRPr="00822EE0" w:rsidRDefault="00EE3F8A" w:rsidP="00FB00E0">
            <w:pPr>
              <w:jc w:val="right"/>
              <w:rPr>
                <w:sz w:val="28"/>
                <w:szCs w:val="28"/>
              </w:rPr>
            </w:pPr>
            <w:r w:rsidRPr="00822EE0">
              <w:rPr>
                <w:sz w:val="28"/>
                <w:szCs w:val="28"/>
              </w:rPr>
              <w:t>147 668,40</w:t>
            </w:r>
          </w:p>
        </w:tc>
        <w:tc>
          <w:tcPr>
            <w:tcW w:w="1900" w:type="dxa"/>
            <w:tcBorders>
              <w:top w:val="nil"/>
              <w:left w:val="nil"/>
              <w:bottom w:val="nil"/>
              <w:right w:val="single" w:sz="4" w:space="0" w:color="auto"/>
            </w:tcBorders>
            <w:shd w:val="clear" w:color="auto" w:fill="auto"/>
            <w:noWrap/>
            <w:vAlign w:val="bottom"/>
            <w:hideMark/>
          </w:tcPr>
          <w:p w14:paraId="1C4857BB"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1E5A5BAE" w14:textId="77777777" w:rsidR="00EE3F8A" w:rsidRPr="00822EE0" w:rsidRDefault="00EE3F8A" w:rsidP="00FB00E0">
            <w:pPr>
              <w:jc w:val="right"/>
              <w:rPr>
                <w:sz w:val="28"/>
                <w:szCs w:val="28"/>
              </w:rPr>
            </w:pPr>
            <w:r w:rsidRPr="00822EE0">
              <w:rPr>
                <w:sz w:val="28"/>
                <w:szCs w:val="28"/>
              </w:rPr>
              <w:t>0,00</w:t>
            </w:r>
          </w:p>
        </w:tc>
      </w:tr>
      <w:tr w:rsidR="00EE3F8A" w:rsidRPr="00822EE0" w14:paraId="30A4657C"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1777B6"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E584D52" w14:textId="77777777" w:rsidR="00EE3F8A" w:rsidRPr="00822EE0" w:rsidRDefault="00EE3F8A" w:rsidP="00FB00E0">
            <w:pPr>
              <w:jc w:val="right"/>
              <w:rPr>
                <w:b/>
                <w:bCs/>
                <w:sz w:val="28"/>
                <w:szCs w:val="28"/>
              </w:rPr>
            </w:pPr>
            <w:r w:rsidRPr="00822EE0">
              <w:rPr>
                <w:b/>
                <w:bCs/>
                <w:sz w:val="28"/>
                <w:szCs w:val="28"/>
              </w:rPr>
              <w:t>1 123 232,29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5C9B1236"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44169023"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287C514E" w14:textId="77777777" w:rsidTr="00FB00E0">
        <w:trPr>
          <w:trHeight w:val="300"/>
        </w:trPr>
        <w:tc>
          <w:tcPr>
            <w:tcW w:w="5260" w:type="dxa"/>
            <w:tcBorders>
              <w:top w:val="nil"/>
              <w:left w:val="nil"/>
              <w:bottom w:val="nil"/>
              <w:right w:val="nil"/>
            </w:tcBorders>
            <w:shd w:val="clear" w:color="auto" w:fill="auto"/>
            <w:noWrap/>
            <w:vAlign w:val="bottom"/>
            <w:hideMark/>
          </w:tcPr>
          <w:p w14:paraId="2DD60690"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06C684D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8E35E10"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59C4E80" w14:textId="77777777" w:rsidR="00EE3F8A" w:rsidRPr="00822EE0" w:rsidRDefault="00EE3F8A" w:rsidP="00FB00E0"/>
        </w:tc>
      </w:tr>
      <w:tr w:rsidR="00EE3F8A" w:rsidRPr="00822EE0" w14:paraId="2E67B5D4" w14:textId="77777777" w:rsidTr="00FB00E0">
        <w:trPr>
          <w:trHeight w:val="120"/>
        </w:trPr>
        <w:tc>
          <w:tcPr>
            <w:tcW w:w="5260" w:type="dxa"/>
            <w:tcBorders>
              <w:top w:val="nil"/>
              <w:left w:val="nil"/>
              <w:bottom w:val="nil"/>
              <w:right w:val="nil"/>
            </w:tcBorders>
            <w:shd w:val="clear" w:color="auto" w:fill="auto"/>
            <w:noWrap/>
            <w:vAlign w:val="bottom"/>
            <w:hideMark/>
          </w:tcPr>
          <w:p w14:paraId="4447D7C8"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132DE136"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2258804"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54DFF285" w14:textId="77777777" w:rsidR="00EE3F8A" w:rsidRPr="00822EE0" w:rsidRDefault="00EE3F8A" w:rsidP="00FB00E0"/>
        </w:tc>
      </w:tr>
      <w:tr w:rsidR="00EE3F8A" w:rsidRPr="00822EE0" w14:paraId="14F41274" w14:textId="77777777" w:rsidTr="00FB00E0">
        <w:trPr>
          <w:trHeight w:val="375"/>
        </w:trPr>
        <w:tc>
          <w:tcPr>
            <w:tcW w:w="5260" w:type="dxa"/>
            <w:tcBorders>
              <w:top w:val="nil"/>
              <w:left w:val="nil"/>
              <w:bottom w:val="nil"/>
              <w:right w:val="nil"/>
            </w:tcBorders>
            <w:shd w:val="clear" w:color="auto" w:fill="auto"/>
            <w:noWrap/>
            <w:vAlign w:val="bottom"/>
            <w:hideMark/>
          </w:tcPr>
          <w:p w14:paraId="5BB753DD"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23193AED"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19F65052"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9741270" w14:textId="77777777" w:rsidR="00EE3F8A" w:rsidRPr="00822EE0" w:rsidRDefault="00EE3F8A" w:rsidP="00FB00E0">
            <w:pPr>
              <w:rPr>
                <w:sz w:val="28"/>
                <w:szCs w:val="28"/>
              </w:rPr>
            </w:pPr>
            <w:r w:rsidRPr="00822EE0">
              <w:rPr>
                <w:sz w:val="28"/>
                <w:szCs w:val="28"/>
              </w:rPr>
              <w:t>Таблица 5</w:t>
            </w:r>
          </w:p>
        </w:tc>
      </w:tr>
      <w:tr w:rsidR="00EE3F8A" w:rsidRPr="00822EE0" w14:paraId="026C3BEC" w14:textId="77777777" w:rsidTr="00FB00E0">
        <w:trPr>
          <w:trHeight w:val="3304"/>
        </w:trPr>
        <w:tc>
          <w:tcPr>
            <w:tcW w:w="10960" w:type="dxa"/>
            <w:gridSpan w:val="4"/>
            <w:tcBorders>
              <w:top w:val="nil"/>
              <w:left w:val="nil"/>
              <w:bottom w:val="nil"/>
              <w:right w:val="nil"/>
            </w:tcBorders>
            <w:shd w:val="clear" w:color="auto" w:fill="auto"/>
            <w:vAlign w:val="bottom"/>
            <w:hideMark/>
          </w:tcPr>
          <w:p w14:paraId="7274B5B8" w14:textId="77777777" w:rsidR="00EE3F8A" w:rsidRPr="00822EE0" w:rsidRDefault="00EE3F8A"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E3F8A" w:rsidRPr="00822EE0" w14:paraId="7C341E98" w14:textId="77777777" w:rsidTr="00FB00E0">
        <w:trPr>
          <w:trHeight w:val="390"/>
        </w:trPr>
        <w:tc>
          <w:tcPr>
            <w:tcW w:w="5260" w:type="dxa"/>
            <w:tcBorders>
              <w:top w:val="nil"/>
              <w:left w:val="nil"/>
              <w:bottom w:val="nil"/>
              <w:right w:val="nil"/>
            </w:tcBorders>
            <w:shd w:val="clear" w:color="auto" w:fill="auto"/>
            <w:noWrap/>
            <w:vAlign w:val="bottom"/>
            <w:hideMark/>
          </w:tcPr>
          <w:p w14:paraId="0D438BC1" w14:textId="77777777" w:rsidR="00EE3F8A" w:rsidRPr="00822EE0" w:rsidRDefault="00EE3F8A" w:rsidP="00FB00E0">
            <w:pPr>
              <w:rPr>
                <w:sz w:val="22"/>
                <w:szCs w:val="22"/>
              </w:rPr>
            </w:pPr>
            <w:r w:rsidRPr="00822EE0">
              <w:rPr>
                <w:sz w:val="22"/>
                <w:szCs w:val="22"/>
              </w:rPr>
              <w:t>15 3 02 Р1250</w:t>
            </w:r>
          </w:p>
        </w:tc>
        <w:tc>
          <w:tcPr>
            <w:tcW w:w="1840" w:type="dxa"/>
            <w:tcBorders>
              <w:top w:val="nil"/>
              <w:left w:val="nil"/>
              <w:bottom w:val="nil"/>
              <w:right w:val="nil"/>
            </w:tcBorders>
            <w:shd w:val="clear" w:color="auto" w:fill="auto"/>
            <w:noWrap/>
            <w:vAlign w:val="bottom"/>
            <w:hideMark/>
          </w:tcPr>
          <w:p w14:paraId="7355155F"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2221DF6E"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8854852" w14:textId="77777777" w:rsidR="00EE3F8A" w:rsidRPr="00822EE0" w:rsidRDefault="00EE3F8A" w:rsidP="00FB00E0">
            <w:pPr>
              <w:rPr>
                <w:sz w:val="28"/>
                <w:szCs w:val="28"/>
              </w:rPr>
            </w:pPr>
            <w:r w:rsidRPr="00822EE0">
              <w:rPr>
                <w:sz w:val="28"/>
                <w:szCs w:val="28"/>
              </w:rPr>
              <w:t>руб.</w:t>
            </w:r>
          </w:p>
        </w:tc>
      </w:tr>
      <w:tr w:rsidR="00EE3F8A" w:rsidRPr="00822EE0" w14:paraId="033DDC62"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76869EE2"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58A3313"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1D613D4"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CC38122"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AC9BD57"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73C45B5"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E4B341B" w14:textId="77777777" w:rsidR="00EE3F8A" w:rsidRPr="00822EE0" w:rsidRDefault="00EE3F8A" w:rsidP="00FB00E0">
            <w:pPr>
              <w:jc w:val="right"/>
              <w:rPr>
                <w:sz w:val="28"/>
                <w:szCs w:val="28"/>
              </w:rPr>
            </w:pPr>
            <w:r w:rsidRPr="00822EE0">
              <w:rPr>
                <w:sz w:val="28"/>
                <w:szCs w:val="28"/>
              </w:rPr>
              <w:t>16 000,00</w:t>
            </w:r>
          </w:p>
        </w:tc>
        <w:tc>
          <w:tcPr>
            <w:tcW w:w="1900" w:type="dxa"/>
            <w:tcBorders>
              <w:top w:val="nil"/>
              <w:left w:val="nil"/>
              <w:bottom w:val="single" w:sz="4" w:space="0" w:color="auto"/>
              <w:right w:val="single" w:sz="4" w:space="0" w:color="auto"/>
            </w:tcBorders>
            <w:shd w:val="clear" w:color="auto" w:fill="auto"/>
            <w:noWrap/>
            <w:vAlign w:val="bottom"/>
            <w:hideMark/>
          </w:tcPr>
          <w:p w14:paraId="061ACA40"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CCDB5F1" w14:textId="77777777" w:rsidR="00EE3F8A" w:rsidRPr="00822EE0" w:rsidRDefault="00EE3F8A" w:rsidP="00FB00E0">
            <w:pPr>
              <w:rPr>
                <w:sz w:val="28"/>
                <w:szCs w:val="28"/>
              </w:rPr>
            </w:pPr>
            <w:r w:rsidRPr="00822EE0">
              <w:rPr>
                <w:sz w:val="28"/>
                <w:szCs w:val="28"/>
              </w:rPr>
              <w:t> </w:t>
            </w:r>
          </w:p>
        </w:tc>
      </w:tr>
      <w:tr w:rsidR="00EE3F8A" w:rsidRPr="00822EE0" w14:paraId="4E20C34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8715D76"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01B742D"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2844A303"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6C2E7A8F" w14:textId="77777777" w:rsidR="00EE3F8A" w:rsidRPr="00822EE0" w:rsidRDefault="00EE3F8A" w:rsidP="00FB00E0">
            <w:pPr>
              <w:rPr>
                <w:sz w:val="28"/>
                <w:szCs w:val="28"/>
              </w:rPr>
            </w:pPr>
            <w:r w:rsidRPr="00822EE0">
              <w:rPr>
                <w:sz w:val="28"/>
                <w:szCs w:val="28"/>
              </w:rPr>
              <w:t> </w:t>
            </w:r>
          </w:p>
        </w:tc>
      </w:tr>
      <w:tr w:rsidR="00EE3F8A" w:rsidRPr="00822EE0" w14:paraId="27B44E8D"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9F1247B"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31175C7" w14:textId="77777777" w:rsidR="00EE3F8A" w:rsidRPr="00822EE0" w:rsidRDefault="00EE3F8A" w:rsidP="00FB00E0">
            <w:pPr>
              <w:jc w:val="right"/>
              <w:rPr>
                <w:sz w:val="28"/>
                <w:szCs w:val="28"/>
              </w:rPr>
            </w:pPr>
            <w:r w:rsidRPr="00822EE0">
              <w:rPr>
                <w:sz w:val="28"/>
                <w:szCs w:val="28"/>
              </w:rPr>
              <w:t>24 000,00</w:t>
            </w:r>
          </w:p>
        </w:tc>
        <w:tc>
          <w:tcPr>
            <w:tcW w:w="1900" w:type="dxa"/>
            <w:tcBorders>
              <w:top w:val="nil"/>
              <w:left w:val="nil"/>
              <w:bottom w:val="single" w:sz="4" w:space="0" w:color="auto"/>
              <w:right w:val="single" w:sz="4" w:space="0" w:color="auto"/>
            </w:tcBorders>
            <w:shd w:val="clear" w:color="auto" w:fill="auto"/>
            <w:noWrap/>
            <w:vAlign w:val="bottom"/>
            <w:hideMark/>
          </w:tcPr>
          <w:p w14:paraId="1FE006C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070853C" w14:textId="77777777" w:rsidR="00EE3F8A" w:rsidRPr="00822EE0" w:rsidRDefault="00EE3F8A" w:rsidP="00FB00E0">
            <w:pPr>
              <w:rPr>
                <w:sz w:val="28"/>
                <w:szCs w:val="28"/>
              </w:rPr>
            </w:pPr>
            <w:r w:rsidRPr="00822EE0">
              <w:rPr>
                <w:sz w:val="28"/>
                <w:szCs w:val="28"/>
              </w:rPr>
              <w:t> </w:t>
            </w:r>
          </w:p>
        </w:tc>
      </w:tr>
      <w:tr w:rsidR="00EE3F8A" w:rsidRPr="00822EE0" w14:paraId="0F8B3DE2"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B364586"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C15F866"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1E74F46"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1D911C3" w14:textId="77777777" w:rsidR="00EE3F8A" w:rsidRPr="00822EE0" w:rsidRDefault="00EE3F8A" w:rsidP="00FB00E0">
            <w:pPr>
              <w:rPr>
                <w:sz w:val="28"/>
                <w:szCs w:val="28"/>
              </w:rPr>
            </w:pPr>
            <w:r w:rsidRPr="00822EE0">
              <w:rPr>
                <w:sz w:val="28"/>
                <w:szCs w:val="28"/>
              </w:rPr>
              <w:t> </w:t>
            </w:r>
          </w:p>
        </w:tc>
      </w:tr>
      <w:tr w:rsidR="00EE3F8A" w:rsidRPr="00822EE0" w14:paraId="1EFDD53B"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6BD1CAFC"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6A65151D" w14:textId="77777777" w:rsidR="00EE3F8A" w:rsidRPr="00822EE0" w:rsidRDefault="00EE3F8A" w:rsidP="00FB00E0">
            <w:pPr>
              <w:jc w:val="right"/>
              <w:rPr>
                <w:sz w:val="28"/>
                <w:szCs w:val="28"/>
              </w:rPr>
            </w:pPr>
            <w:r w:rsidRPr="00822EE0">
              <w:rPr>
                <w:sz w:val="28"/>
                <w:szCs w:val="28"/>
              </w:rPr>
              <w:t>16 000,00</w:t>
            </w:r>
          </w:p>
        </w:tc>
        <w:tc>
          <w:tcPr>
            <w:tcW w:w="1900" w:type="dxa"/>
            <w:tcBorders>
              <w:top w:val="nil"/>
              <w:left w:val="nil"/>
              <w:bottom w:val="nil"/>
              <w:right w:val="single" w:sz="4" w:space="0" w:color="auto"/>
            </w:tcBorders>
            <w:shd w:val="clear" w:color="auto" w:fill="auto"/>
            <w:noWrap/>
            <w:vAlign w:val="bottom"/>
            <w:hideMark/>
          </w:tcPr>
          <w:p w14:paraId="42E7E535" w14:textId="77777777" w:rsidR="00EE3F8A" w:rsidRPr="00822EE0" w:rsidRDefault="00EE3F8A" w:rsidP="00FB00E0">
            <w:pPr>
              <w:rPr>
                <w:sz w:val="28"/>
                <w:szCs w:val="28"/>
              </w:rPr>
            </w:pPr>
            <w:r w:rsidRPr="00822EE0">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5550FCC4" w14:textId="77777777" w:rsidR="00EE3F8A" w:rsidRPr="00822EE0" w:rsidRDefault="00EE3F8A" w:rsidP="00FB00E0">
            <w:pPr>
              <w:rPr>
                <w:sz w:val="28"/>
                <w:szCs w:val="28"/>
              </w:rPr>
            </w:pPr>
            <w:r w:rsidRPr="00822EE0">
              <w:rPr>
                <w:sz w:val="28"/>
                <w:szCs w:val="28"/>
              </w:rPr>
              <w:t> </w:t>
            </w:r>
          </w:p>
        </w:tc>
      </w:tr>
      <w:tr w:rsidR="00EE3F8A" w:rsidRPr="00822EE0" w14:paraId="39C1E7FB"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E9ECBD"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B2BB9E5" w14:textId="77777777" w:rsidR="00EE3F8A" w:rsidRPr="00822EE0" w:rsidRDefault="00EE3F8A" w:rsidP="00FB00E0">
            <w:pPr>
              <w:jc w:val="right"/>
              <w:rPr>
                <w:b/>
                <w:bCs/>
                <w:sz w:val="28"/>
                <w:szCs w:val="28"/>
              </w:rPr>
            </w:pPr>
            <w:r w:rsidRPr="00822EE0">
              <w:rPr>
                <w:b/>
                <w:bCs/>
                <w:sz w:val="28"/>
                <w:szCs w:val="28"/>
              </w:rPr>
              <w:t>56 000,00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787589C"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4E5F5161"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639DA6D3" w14:textId="77777777" w:rsidTr="00FB00E0">
        <w:trPr>
          <w:trHeight w:val="300"/>
        </w:trPr>
        <w:tc>
          <w:tcPr>
            <w:tcW w:w="5260" w:type="dxa"/>
            <w:tcBorders>
              <w:top w:val="nil"/>
              <w:left w:val="nil"/>
              <w:bottom w:val="nil"/>
              <w:right w:val="nil"/>
            </w:tcBorders>
            <w:shd w:val="clear" w:color="auto" w:fill="auto"/>
            <w:noWrap/>
            <w:vAlign w:val="bottom"/>
            <w:hideMark/>
          </w:tcPr>
          <w:p w14:paraId="5EED57AE"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5249A3B3"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E19DCAC"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713399BC" w14:textId="77777777" w:rsidR="00EE3F8A" w:rsidRPr="00822EE0" w:rsidRDefault="00EE3F8A" w:rsidP="00FB00E0"/>
        </w:tc>
      </w:tr>
      <w:tr w:rsidR="00EE3F8A" w:rsidRPr="00822EE0" w14:paraId="4DEDE52E" w14:textId="77777777" w:rsidTr="00FB00E0">
        <w:trPr>
          <w:trHeight w:val="375"/>
        </w:trPr>
        <w:tc>
          <w:tcPr>
            <w:tcW w:w="5260" w:type="dxa"/>
            <w:tcBorders>
              <w:top w:val="nil"/>
              <w:left w:val="nil"/>
              <w:bottom w:val="nil"/>
              <w:right w:val="nil"/>
            </w:tcBorders>
            <w:shd w:val="clear" w:color="auto" w:fill="auto"/>
            <w:noWrap/>
            <w:vAlign w:val="bottom"/>
            <w:hideMark/>
          </w:tcPr>
          <w:p w14:paraId="3215CB4A"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0924992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C14E4CE"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89A990A" w14:textId="77777777" w:rsidR="00EE3F8A" w:rsidRPr="00822EE0" w:rsidRDefault="00EE3F8A" w:rsidP="00FB00E0">
            <w:pPr>
              <w:rPr>
                <w:sz w:val="28"/>
                <w:szCs w:val="28"/>
              </w:rPr>
            </w:pPr>
            <w:r w:rsidRPr="00822EE0">
              <w:rPr>
                <w:sz w:val="28"/>
                <w:szCs w:val="28"/>
              </w:rPr>
              <w:t>Таблица 6</w:t>
            </w:r>
          </w:p>
        </w:tc>
      </w:tr>
      <w:tr w:rsidR="00EE3F8A" w:rsidRPr="00822EE0" w14:paraId="0DDFD470" w14:textId="77777777" w:rsidTr="00FB00E0">
        <w:trPr>
          <w:trHeight w:val="1545"/>
        </w:trPr>
        <w:tc>
          <w:tcPr>
            <w:tcW w:w="10960" w:type="dxa"/>
            <w:gridSpan w:val="4"/>
            <w:tcBorders>
              <w:top w:val="nil"/>
              <w:left w:val="nil"/>
              <w:bottom w:val="nil"/>
              <w:right w:val="nil"/>
            </w:tcBorders>
            <w:shd w:val="clear" w:color="auto" w:fill="auto"/>
            <w:vAlign w:val="bottom"/>
            <w:hideMark/>
          </w:tcPr>
          <w:p w14:paraId="3A7DF9AA"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E3F8A" w:rsidRPr="00822EE0" w14:paraId="6CF451F0" w14:textId="77777777" w:rsidTr="00FB00E0">
        <w:trPr>
          <w:trHeight w:val="390"/>
        </w:trPr>
        <w:tc>
          <w:tcPr>
            <w:tcW w:w="5260" w:type="dxa"/>
            <w:tcBorders>
              <w:top w:val="nil"/>
              <w:left w:val="nil"/>
              <w:bottom w:val="nil"/>
              <w:right w:val="nil"/>
            </w:tcBorders>
            <w:shd w:val="clear" w:color="auto" w:fill="auto"/>
            <w:noWrap/>
            <w:vAlign w:val="bottom"/>
            <w:hideMark/>
          </w:tcPr>
          <w:p w14:paraId="5EE592D2" w14:textId="77777777" w:rsidR="00EE3F8A" w:rsidRPr="00822EE0" w:rsidRDefault="00EE3F8A" w:rsidP="00FB00E0">
            <w:pPr>
              <w:rPr>
                <w:sz w:val="22"/>
                <w:szCs w:val="22"/>
              </w:rPr>
            </w:pPr>
            <w:r w:rsidRPr="00822EE0">
              <w:rPr>
                <w:sz w:val="22"/>
                <w:szCs w:val="22"/>
              </w:rPr>
              <w:t>15 4 01 Р1270</w:t>
            </w:r>
          </w:p>
        </w:tc>
        <w:tc>
          <w:tcPr>
            <w:tcW w:w="1840" w:type="dxa"/>
            <w:tcBorders>
              <w:top w:val="nil"/>
              <w:left w:val="nil"/>
              <w:bottom w:val="nil"/>
              <w:right w:val="nil"/>
            </w:tcBorders>
            <w:shd w:val="clear" w:color="auto" w:fill="auto"/>
            <w:noWrap/>
            <w:vAlign w:val="bottom"/>
            <w:hideMark/>
          </w:tcPr>
          <w:p w14:paraId="283E5CBB"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B782E9F"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4CA18EE9" w14:textId="77777777" w:rsidR="00EE3F8A" w:rsidRPr="00822EE0" w:rsidRDefault="00EE3F8A" w:rsidP="00FB00E0">
            <w:pPr>
              <w:rPr>
                <w:sz w:val="28"/>
                <w:szCs w:val="28"/>
              </w:rPr>
            </w:pPr>
            <w:r w:rsidRPr="00822EE0">
              <w:rPr>
                <w:sz w:val="28"/>
                <w:szCs w:val="28"/>
              </w:rPr>
              <w:t>руб.</w:t>
            </w:r>
          </w:p>
        </w:tc>
      </w:tr>
      <w:tr w:rsidR="00EE3F8A" w:rsidRPr="00822EE0" w14:paraId="5B0B685B" w14:textId="77777777" w:rsidTr="00FB00E0">
        <w:trPr>
          <w:trHeight w:val="390"/>
        </w:trPr>
        <w:tc>
          <w:tcPr>
            <w:tcW w:w="5260" w:type="dxa"/>
            <w:tcBorders>
              <w:top w:val="single" w:sz="8" w:space="0" w:color="auto"/>
              <w:left w:val="single" w:sz="8" w:space="0" w:color="auto"/>
              <w:bottom w:val="single" w:sz="8" w:space="0" w:color="auto"/>
              <w:right w:val="nil"/>
            </w:tcBorders>
            <w:shd w:val="clear" w:color="auto" w:fill="auto"/>
            <w:noWrap/>
            <w:vAlign w:val="bottom"/>
            <w:hideMark/>
          </w:tcPr>
          <w:p w14:paraId="73F86776"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BA5FCB3"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9DC28FB"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E1D09BD"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329225E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FAF5CF3"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58DB3B6" w14:textId="77777777" w:rsidR="00EE3F8A" w:rsidRPr="00822EE0" w:rsidRDefault="00EE3F8A" w:rsidP="00FB00E0">
            <w:pPr>
              <w:jc w:val="right"/>
              <w:rPr>
                <w:sz w:val="28"/>
                <w:szCs w:val="28"/>
              </w:rPr>
            </w:pPr>
            <w:r w:rsidRPr="00822EE0">
              <w:rPr>
                <w:sz w:val="28"/>
                <w:szCs w:val="28"/>
              </w:rPr>
              <w:t>540 000,00</w:t>
            </w:r>
          </w:p>
        </w:tc>
        <w:tc>
          <w:tcPr>
            <w:tcW w:w="1900" w:type="dxa"/>
            <w:tcBorders>
              <w:top w:val="nil"/>
              <w:left w:val="nil"/>
              <w:bottom w:val="single" w:sz="4" w:space="0" w:color="auto"/>
              <w:right w:val="single" w:sz="4" w:space="0" w:color="auto"/>
            </w:tcBorders>
            <w:shd w:val="clear" w:color="auto" w:fill="auto"/>
            <w:noWrap/>
            <w:vAlign w:val="bottom"/>
            <w:hideMark/>
          </w:tcPr>
          <w:p w14:paraId="08343A5E"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6AFD52E" w14:textId="77777777" w:rsidR="00EE3F8A" w:rsidRPr="00822EE0" w:rsidRDefault="00EE3F8A" w:rsidP="00FB00E0">
            <w:pPr>
              <w:jc w:val="right"/>
              <w:rPr>
                <w:sz w:val="28"/>
                <w:szCs w:val="28"/>
              </w:rPr>
            </w:pPr>
            <w:r w:rsidRPr="00822EE0">
              <w:rPr>
                <w:sz w:val="28"/>
                <w:szCs w:val="28"/>
              </w:rPr>
              <w:t>0,00</w:t>
            </w:r>
          </w:p>
        </w:tc>
      </w:tr>
      <w:tr w:rsidR="00EE3F8A" w:rsidRPr="00822EE0" w14:paraId="4698ED96"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2BC58AE7"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46E9449" w14:textId="77777777" w:rsidR="00EE3F8A" w:rsidRPr="00822EE0" w:rsidRDefault="00EE3F8A" w:rsidP="00FB00E0">
            <w:pPr>
              <w:jc w:val="right"/>
              <w:rPr>
                <w:sz w:val="28"/>
                <w:szCs w:val="28"/>
              </w:rPr>
            </w:pPr>
            <w:r w:rsidRPr="00822EE0">
              <w:rPr>
                <w:sz w:val="28"/>
                <w:szCs w:val="28"/>
              </w:rPr>
              <w:t>595 000,00</w:t>
            </w:r>
          </w:p>
        </w:tc>
        <w:tc>
          <w:tcPr>
            <w:tcW w:w="1900" w:type="dxa"/>
            <w:tcBorders>
              <w:top w:val="nil"/>
              <w:left w:val="nil"/>
              <w:bottom w:val="single" w:sz="4" w:space="0" w:color="auto"/>
              <w:right w:val="single" w:sz="4" w:space="0" w:color="auto"/>
            </w:tcBorders>
            <w:shd w:val="clear" w:color="auto" w:fill="auto"/>
            <w:noWrap/>
            <w:vAlign w:val="bottom"/>
            <w:hideMark/>
          </w:tcPr>
          <w:p w14:paraId="313BA297"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7D94E2D" w14:textId="77777777" w:rsidR="00EE3F8A" w:rsidRPr="00822EE0" w:rsidRDefault="00EE3F8A" w:rsidP="00FB00E0">
            <w:pPr>
              <w:jc w:val="right"/>
              <w:rPr>
                <w:sz w:val="28"/>
                <w:szCs w:val="28"/>
              </w:rPr>
            </w:pPr>
            <w:r w:rsidRPr="00822EE0">
              <w:rPr>
                <w:sz w:val="28"/>
                <w:szCs w:val="28"/>
              </w:rPr>
              <w:t>0,00</w:t>
            </w:r>
          </w:p>
        </w:tc>
      </w:tr>
      <w:tr w:rsidR="00EE3F8A" w:rsidRPr="00822EE0" w14:paraId="47900A15"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3DF7A24"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F5DB16F" w14:textId="77777777" w:rsidR="00EE3F8A" w:rsidRPr="00822EE0" w:rsidRDefault="00EE3F8A" w:rsidP="00FB00E0">
            <w:pPr>
              <w:jc w:val="right"/>
              <w:rPr>
                <w:sz w:val="28"/>
                <w:szCs w:val="28"/>
              </w:rPr>
            </w:pPr>
            <w:r w:rsidRPr="00822EE0">
              <w:rPr>
                <w:sz w:val="28"/>
                <w:szCs w:val="28"/>
              </w:rPr>
              <w:t>1 100 000,00</w:t>
            </w:r>
          </w:p>
        </w:tc>
        <w:tc>
          <w:tcPr>
            <w:tcW w:w="1900" w:type="dxa"/>
            <w:tcBorders>
              <w:top w:val="nil"/>
              <w:left w:val="nil"/>
              <w:bottom w:val="single" w:sz="4" w:space="0" w:color="auto"/>
              <w:right w:val="single" w:sz="4" w:space="0" w:color="auto"/>
            </w:tcBorders>
            <w:shd w:val="clear" w:color="auto" w:fill="auto"/>
            <w:noWrap/>
            <w:vAlign w:val="bottom"/>
            <w:hideMark/>
          </w:tcPr>
          <w:p w14:paraId="286CE0FE"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740038CD" w14:textId="77777777" w:rsidR="00EE3F8A" w:rsidRPr="00822EE0" w:rsidRDefault="00EE3F8A" w:rsidP="00FB00E0">
            <w:pPr>
              <w:jc w:val="right"/>
              <w:rPr>
                <w:sz w:val="28"/>
                <w:szCs w:val="28"/>
              </w:rPr>
            </w:pPr>
            <w:r w:rsidRPr="00822EE0">
              <w:rPr>
                <w:sz w:val="28"/>
                <w:szCs w:val="28"/>
              </w:rPr>
              <w:t>0,00</w:t>
            </w:r>
          </w:p>
        </w:tc>
      </w:tr>
      <w:tr w:rsidR="00EE3F8A" w:rsidRPr="00822EE0" w14:paraId="2C971CB3"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BDF99F9"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C22D733" w14:textId="77777777" w:rsidR="00EE3F8A" w:rsidRPr="00822EE0" w:rsidRDefault="00EE3F8A" w:rsidP="00FB00E0">
            <w:pPr>
              <w:jc w:val="right"/>
              <w:rPr>
                <w:sz w:val="28"/>
                <w:szCs w:val="28"/>
              </w:rPr>
            </w:pPr>
            <w:r w:rsidRPr="00822EE0">
              <w:rPr>
                <w:sz w:val="28"/>
                <w:szCs w:val="28"/>
              </w:rPr>
              <w:t>904 018,32</w:t>
            </w:r>
          </w:p>
        </w:tc>
        <w:tc>
          <w:tcPr>
            <w:tcW w:w="1900" w:type="dxa"/>
            <w:tcBorders>
              <w:top w:val="nil"/>
              <w:left w:val="nil"/>
              <w:bottom w:val="single" w:sz="4" w:space="0" w:color="auto"/>
              <w:right w:val="single" w:sz="4" w:space="0" w:color="auto"/>
            </w:tcBorders>
            <w:shd w:val="clear" w:color="auto" w:fill="auto"/>
            <w:noWrap/>
            <w:vAlign w:val="bottom"/>
            <w:hideMark/>
          </w:tcPr>
          <w:p w14:paraId="6FA68F2C"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3CF8E68" w14:textId="77777777" w:rsidR="00EE3F8A" w:rsidRPr="00822EE0" w:rsidRDefault="00EE3F8A" w:rsidP="00FB00E0">
            <w:pPr>
              <w:jc w:val="right"/>
              <w:rPr>
                <w:sz w:val="28"/>
                <w:szCs w:val="28"/>
              </w:rPr>
            </w:pPr>
            <w:r w:rsidRPr="00822EE0">
              <w:rPr>
                <w:sz w:val="28"/>
                <w:szCs w:val="28"/>
              </w:rPr>
              <w:t>0,00</w:t>
            </w:r>
          </w:p>
        </w:tc>
      </w:tr>
      <w:tr w:rsidR="00EE3F8A" w:rsidRPr="00822EE0" w14:paraId="59676C63"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3C34CE9A"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50E6C00A" w14:textId="77777777" w:rsidR="00EE3F8A" w:rsidRPr="00822EE0" w:rsidRDefault="00EE3F8A" w:rsidP="00FB00E0">
            <w:pPr>
              <w:jc w:val="right"/>
              <w:rPr>
                <w:sz w:val="28"/>
                <w:szCs w:val="28"/>
              </w:rPr>
            </w:pPr>
            <w:r w:rsidRPr="00822EE0">
              <w:rPr>
                <w:sz w:val="28"/>
                <w:szCs w:val="28"/>
              </w:rPr>
              <w:t>335 100,00</w:t>
            </w:r>
          </w:p>
        </w:tc>
        <w:tc>
          <w:tcPr>
            <w:tcW w:w="1900" w:type="dxa"/>
            <w:tcBorders>
              <w:top w:val="nil"/>
              <w:left w:val="nil"/>
              <w:bottom w:val="nil"/>
              <w:right w:val="single" w:sz="4" w:space="0" w:color="auto"/>
            </w:tcBorders>
            <w:shd w:val="clear" w:color="auto" w:fill="auto"/>
            <w:noWrap/>
            <w:vAlign w:val="bottom"/>
            <w:hideMark/>
          </w:tcPr>
          <w:p w14:paraId="3F620E28"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2FC5FC29" w14:textId="77777777" w:rsidR="00EE3F8A" w:rsidRPr="00822EE0" w:rsidRDefault="00EE3F8A" w:rsidP="00FB00E0">
            <w:pPr>
              <w:jc w:val="right"/>
              <w:rPr>
                <w:sz w:val="28"/>
                <w:szCs w:val="28"/>
              </w:rPr>
            </w:pPr>
            <w:r w:rsidRPr="00822EE0">
              <w:rPr>
                <w:sz w:val="28"/>
                <w:szCs w:val="28"/>
              </w:rPr>
              <w:t>0,00</w:t>
            </w:r>
          </w:p>
        </w:tc>
      </w:tr>
      <w:tr w:rsidR="00EE3F8A" w:rsidRPr="00822EE0" w14:paraId="2A199C18"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B5F458"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26BC0C4" w14:textId="77777777" w:rsidR="00EE3F8A" w:rsidRPr="00822EE0" w:rsidRDefault="00EE3F8A" w:rsidP="00FB00E0">
            <w:pPr>
              <w:jc w:val="right"/>
              <w:rPr>
                <w:b/>
                <w:bCs/>
                <w:sz w:val="28"/>
                <w:szCs w:val="28"/>
              </w:rPr>
            </w:pPr>
            <w:r w:rsidRPr="00822EE0">
              <w:rPr>
                <w:b/>
                <w:bCs/>
                <w:sz w:val="28"/>
                <w:szCs w:val="28"/>
              </w:rPr>
              <w:t>3 474 118,32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ACEEF26"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1FB97DBE"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20FC5C46" w14:textId="77777777" w:rsidTr="00FB00E0">
        <w:trPr>
          <w:trHeight w:val="375"/>
        </w:trPr>
        <w:tc>
          <w:tcPr>
            <w:tcW w:w="5260" w:type="dxa"/>
            <w:tcBorders>
              <w:top w:val="nil"/>
              <w:left w:val="nil"/>
              <w:bottom w:val="nil"/>
              <w:right w:val="nil"/>
            </w:tcBorders>
            <w:shd w:val="clear" w:color="auto" w:fill="auto"/>
            <w:noWrap/>
            <w:vAlign w:val="center"/>
            <w:hideMark/>
          </w:tcPr>
          <w:p w14:paraId="338615CB"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9FED4C1"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034B8F3"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01A7E4AC" w14:textId="77777777" w:rsidR="00EE3F8A" w:rsidRPr="00822EE0" w:rsidRDefault="00EE3F8A" w:rsidP="00FB00E0"/>
        </w:tc>
      </w:tr>
      <w:tr w:rsidR="00EE3F8A" w:rsidRPr="00822EE0" w14:paraId="6121659A" w14:textId="77777777" w:rsidTr="00FB00E0">
        <w:trPr>
          <w:trHeight w:val="375"/>
        </w:trPr>
        <w:tc>
          <w:tcPr>
            <w:tcW w:w="5260" w:type="dxa"/>
            <w:tcBorders>
              <w:top w:val="nil"/>
              <w:left w:val="nil"/>
              <w:bottom w:val="nil"/>
              <w:right w:val="nil"/>
            </w:tcBorders>
            <w:shd w:val="clear" w:color="auto" w:fill="auto"/>
            <w:noWrap/>
            <w:vAlign w:val="center"/>
            <w:hideMark/>
          </w:tcPr>
          <w:p w14:paraId="0C6CBDB7"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42B6CAD4"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79900D70"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6608D81" w14:textId="77777777" w:rsidR="00EE3F8A" w:rsidRPr="00822EE0" w:rsidRDefault="00EE3F8A" w:rsidP="00FB00E0">
            <w:pPr>
              <w:rPr>
                <w:sz w:val="28"/>
                <w:szCs w:val="28"/>
              </w:rPr>
            </w:pPr>
            <w:r w:rsidRPr="00822EE0">
              <w:rPr>
                <w:sz w:val="28"/>
                <w:szCs w:val="28"/>
              </w:rPr>
              <w:t>Таблица 7</w:t>
            </w:r>
          </w:p>
        </w:tc>
      </w:tr>
      <w:tr w:rsidR="00EE3F8A" w:rsidRPr="00822EE0" w14:paraId="16374844" w14:textId="77777777" w:rsidTr="00FB00E0">
        <w:trPr>
          <w:trHeight w:val="2595"/>
        </w:trPr>
        <w:tc>
          <w:tcPr>
            <w:tcW w:w="10960" w:type="dxa"/>
            <w:gridSpan w:val="4"/>
            <w:tcBorders>
              <w:top w:val="nil"/>
              <w:left w:val="nil"/>
              <w:bottom w:val="nil"/>
              <w:right w:val="nil"/>
            </w:tcBorders>
            <w:shd w:val="clear" w:color="auto" w:fill="auto"/>
            <w:vAlign w:val="bottom"/>
            <w:hideMark/>
          </w:tcPr>
          <w:p w14:paraId="5943B9AF" w14:textId="77777777" w:rsidR="00EE3F8A" w:rsidRPr="00822EE0" w:rsidRDefault="00EE3F8A" w:rsidP="00FB00E0">
            <w:pPr>
              <w:jc w:val="center"/>
              <w:rPr>
                <w:b/>
                <w:bCs/>
                <w:sz w:val="28"/>
                <w:szCs w:val="28"/>
              </w:rPr>
            </w:pPr>
            <w:r w:rsidRPr="00822EE0">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E3F8A" w:rsidRPr="00822EE0" w14:paraId="18F75154" w14:textId="77777777" w:rsidTr="00FB00E0">
        <w:trPr>
          <w:trHeight w:val="390"/>
        </w:trPr>
        <w:tc>
          <w:tcPr>
            <w:tcW w:w="5260" w:type="dxa"/>
            <w:tcBorders>
              <w:top w:val="nil"/>
              <w:left w:val="nil"/>
              <w:bottom w:val="nil"/>
              <w:right w:val="nil"/>
            </w:tcBorders>
            <w:shd w:val="clear" w:color="auto" w:fill="auto"/>
            <w:noWrap/>
            <w:vAlign w:val="center"/>
            <w:hideMark/>
          </w:tcPr>
          <w:p w14:paraId="61DC1C70" w14:textId="77777777" w:rsidR="00EE3F8A" w:rsidRPr="00822EE0" w:rsidRDefault="00EE3F8A" w:rsidP="00FB00E0">
            <w:pPr>
              <w:rPr>
                <w:sz w:val="22"/>
                <w:szCs w:val="22"/>
              </w:rPr>
            </w:pPr>
            <w:r w:rsidRPr="00822EE0">
              <w:rPr>
                <w:sz w:val="22"/>
                <w:szCs w:val="22"/>
              </w:rPr>
              <w:t>15 3 03 Р0330</w:t>
            </w:r>
          </w:p>
        </w:tc>
        <w:tc>
          <w:tcPr>
            <w:tcW w:w="1840" w:type="dxa"/>
            <w:tcBorders>
              <w:top w:val="nil"/>
              <w:left w:val="nil"/>
              <w:bottom w:val="nil"/>
              <w:right w:val="nil"/>
            </w:tcBorders>
            <w:shd w:val="clear" w:color="auto" w:fill="auto"/>
            <w:noWrap/>
            <w:vAlign w:val="bottom"/>
            <w:hideMark/>
          </w:tcPr>
          <w:p w14:paraId="543BD651"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1699D545"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6976480" w14:textId="77777777" w:rsidR="00EE3F8A" w:rsidRPr="00822EE0" w:rsidRDefault="00EE3F8A" w:rsidP="00FB00E0"/>
        </w:tc>
      </w:tr>
      <w:tr w:rsidR="00EE3F8A" w:rsidRPr="00822EE0" w14:paraId="6995EA4C" w14:textId="77777777" w:rsidTr="00FB00E0">
        <w:trPr>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F7BA49" w14:textId="77777777" w:rsidR="00EE3F8A" w:rsidRPr="00822EE0" w:rsidRDefault="00EE3F8A"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54B27A41"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E08F37E"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872077C"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68EAA3B1"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74A660A"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C394DD9" w14:textId="77777777" w:rsidR="00EE3F8A" w:rsidRPr="00822EE0" w:rsidRDefault="00EE3F8A" w:rsidP="00FB00E0">
            <w:pPr>
              <w:jc w:val="right"/>
              <w:rPr>
                <w:sz w:val="28"/>
                <w:szCs w:val="28"/>
              </w:rPr>
            </w:pPr>
            <w:r w:rsidRPr="00822EE0">
              <w:rPr>
                <w:sz w:val="28"/>
                <w:szCs w:val="28"/>
              </w:rPr>
              <w:t>200 000,00</w:t>
            </w:r>
          </w:p>
        </w:tc>
        <w:tc>
          <w:tcPr>
            <w:tcW w:w="1900" w:type="dxa"/>
            <w:tcBorders>
              <w:top w:val="nil"/>
              <w:left w:val="nil"/>
              <w:bottom w:val="single" w:sz="4" w:space="0" w:color="auto"/>
              <w:right w:val="single" w:sz="4" w:space="0" w:color="auto"/>
            </w:tcBorders>
            <w:shd w:val="clear" w:color="auto" w:fill="auto"/>
            <w:noWrap/>
            <w:vAlign w:val="bottom"/>
            <w:hideMark/>
          </w:tcPr>
          <w:p w14:paraId="7D6C4ADB"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E80A945" w14:textId="77777777" w:rsidR="00EE3F8A" w:rsidRPr="00822EE0" w:rsidRDefault="00EE3F8A" w:rsidP="00FB00E0">
            <w:pPr>
              <w:jc w:val="right"/>
              <w:rPr>
                <w:sz w:val="28"/>
                <w:szCs w:val="28"/>
              </w:rPr>
            </w:pPr>
            <w:r w:rsidRPr="00822EE0">
              <w:rPr>
                <w:sz w:val="28"/>
                <w:szCs w:val="28"/>
              </w:rPr>
              <w:t>0,00</w:t>
            </w:r>
          </w:p>
        </w:tc>
      </w:tr>
      <w:tr w:rsidR="00EE3F8A" w:rsidRPr="00822EE0" w14:paraId="19CF33A6"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C969F29"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964A3EA" w14:textId="77777777" w:rsidR="00EE3F8A" w:rsidRPr="00822EE0" w:rsidRDefault="00EE3F8A" w:rsidP="00FB00E0">
            <w:pPr>
              <w:jc w:val="right"/>
              <w:rPr>
                <w:sz w:val="28"/>
                <w:szCs w:val="28"/>
              </w:rPr>
            </w:pPr>
            <w:r w:rsidRPr="00822EE0">
              <w:rPr>
                <w:sz w:val="28"/>
                <w:szCs w:val="28"/>
              </w:rPr>
              <w:t>260 000,00</w:t>
            </w:r>
          </w:p>
        </w:tc>
        <w:tc>
          <w:tcPr>
            <w:tcW w:w="1900" w:type="dxa"/>
            <w:tcBorders>
              <w:top w:val="nil"/>
              <w:left w:val="nil"/>
              <w:bottom w:val="single" w:sz="4" w:space="0" w:color="auto"/>
              <w:right w:val="single" w:sz="4" w:space="0" w:color="auto"/>
            </w:tcBorders>
            <w:shd w:val="clear" w:color="auto" w:fill="auto"/>
            <w:noWrap/>
            <w:vAlign w:val="bottom"/>
            <w:hideMark/>
          </w:tcPr>
          <w:p w14:paraId="74F10E70"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EC3D4FF" w14:textId="77777777" w:rsidR="00EE3F8A" w:rsidRPr="00822EE0" w:rsidRDefault="00EE3F8A" w:rsidP="00FB00E0">
            <w:pPr>
              <w:jc w:val="right"/>
              <w:rPr>
                <w:sz w:val="28"/>
                <w:szCs w:val="28"/>
              </w:rPr>
            </w:pPr>
            <w:r w:rsidRPr="00822EE0">
              <w:rPr>
                <w:sz w:val="28"/>
                <w:szCs w:val="28"/>
              </w:rPr>
              <w:t>0,00</w:t>
            </w:r>
          </w:p>
        </w:tc>
      </w:tr>
      <w:tr w:rsidR="00EE3F8A" w:rsidRPr="00822EE0" w14:paraId="60343B07"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CFD2831"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6FBC52D" w14:textId="77777777" w:rsidR="00EE3F8A" w:rsidRPr="00822EE0" w:rsidRDefault="00EE3F8A" w:rsidP="00FB00E0">
            <w:pPr>
              <w:jc w:val="right"/>
              <w:rPr>
                <w:sz w:val="28"/>
                <w:szCs w:val="28"/>
              </w:rPr>
            </w:pPr>
            <w:r w:rsidRPr="00822EE0">
              <w:rPr>
                <w:sz w:val="28"/>
                <w:szCs w:val="28"/>
              </w:rPr>
              <w:t>788 400,00</w:t>
            </w:r>
          </w:p>
        </w:tc>
        <w:tc>
          <w:tcPr>
            <w:tcW w:w="1900" w:type="dxa"/>
            <w:tcBorders>
              <w:top w:val="nil"/>
              <w:left w:val="nil"/>
              <w:bottom w:val="single" w:sz="4" w:space="0" w:color="auto"/>
              <w:right w:val="single" w:sz="4" w:space="0" w:color="auto"/>
            </w:tcBorders>
            <w:shd w:val="clear" w:color="auto" w:fill="auto"/>
            <w:noWrap/>
            <w:vAlign w:val="bottom"/>
            <w:hideMark/>
          </w:tcPr>
          <w:p w14:paraId="13C84656"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053F15CE" w14:textId="77777777" w:rsidR="00EE3F8A" w:rsidRPr="00822EE0" w:rsidRDefault="00EE3F8A" w:rsidP="00FB00E0">
            <w:pPr>
              <w:jc w:val="right"/>
              <w:rPr>
                <w:sz w:val="28"/>
                <w:szCs w:val="28"/>
              </w:rPr>
            </w:pPr>
            <w:r w:rsidRPr="00822EE0">
              <w:rPr>
                <w:sz w:val="28"/>
                <w:szCs w:val="28"/>
              </w:rPr>
              <w:t>0,00</w:t>
            </w:r>
          </w:p>
        </w:tc>
      </w:tr>
      <w:tr w:rsidR="00EE3F8A" w:rsidRPr="00822EE0" w14:paraId="14E3216F"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4EC9686A"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FB7816D" w14:textId="77777777" w:rsidR="00EE3F8A" w:rsidRPr="00822EE0" w:rsidRDefault="00EE3F8A" w:rsidP="00FB00E0">
            <w:pPr>
              <w:jc w:val="right"/>
              <w:rPr>
                <w:sz w:val="28"/>
                <w:szCs w:val="28"/>
              </w:rPr>
            </w:pPr>
            <w:r w:rsidRPr="00822EE0">
              <w:rPr>
                <w:sz w:val="28"/>
                <w:szCs w:val="28"/>
              </w:rPr>
              <w:t>188 134,93</w:t>
            </w:r>
          </w:p>
        </w:tc>
        <w:tc>
          <w:tcPr>
            <w:tcW w:w="1900" w:type="dxa"/>
            <w:tcBorders>
              <w:top w:val="nil"/>
              <w:left w:val="nil"/>
              <w:bottom w:val="single" w:sz="4" w:space="0" w:color="auto"/>
              <w:right w:val="single" w:sz="4" w:space="0" w:color="auto"/>
            </w:tcBorders>
            <w:shd w:val="clear" w:color="auto" w:fill="auto"/>
            <w:noWrap/>
            <w:vAlign w:val="bottom"/>
            <w:hideMark/>
          </w:tcPr>
          <w:p w14:paraId="5DED010C"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84E0A04" w14:textId="77777777" w:rsidR="00EE3F8A" w:rsidRPr="00822EE0" w:rsidRDefault="00EE3F8A" w:rsidP="00FB00E0">
            <w:pPr>
              <w:jc w:val="right"/>
              <w:rPr>
                <w:sz w:val="28"/>
                <w:szCs w:val="28"/>
              </w:rPr>
            </w:pPr>
            <w:r w:rsidRPr="00822EE0">
              <w:rPr>
                <w:sz w:val="28"/>
                <w:szCs w:val="28"/>
              </w:rPr>
              <w:t>0,00</w:t>
            </w:r>
          </w:p>
        </w:tc>
      </w:tr>
      <w:tr w:rsidR="00EE3F8A" w:rsidRPr="00822EE0" w14:paraId="4BEA1648"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68865AF7"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055CA60D" w14:textId="77777777" w:rsidR="00EE3F8A" w:rsidRPr="00822EE0" w:rsidRDefault="00EE3F8A" w:rsidP="00FB00E0">
            <w:pPr>
              <w:jc w:val="right"/>
              <w:rPr>
                <w:sz w:val="28"/>
                <w:szCs w:val="28"/>
              </w:rPr>
            </w:pPr>
            <w:r w:rsidRPr="00822EE0">
              <w:rPr>
                <w:sz w:val="28"/>
                <w:szCs w:val="28"/>
              </w:rPr>
              <w:t>250 000,00</w:t>
            </w:r>
          </w:p>
        </w:tc>
        <w:tc>
          <w:tcPr>
            <w:tcW w:w="1900" w:type="dxa"/>
            <w:tcBorders>
              <w:top w:val="nil"/>
              <w:left w:val="nil"/>
              <w:bottom w:val="nil"/>
              <w:right w:val="single" w:sz="4" w:space="0" w:color="auto"/>
            </w:tcBorders>
            <w:shd w:val="clear" w:color="auto" w:fill="auto"/>
            <w:noWrap/>
            <w:vAlign w:val="bottom"/>
            <w:hideMark/>
          </w:tcPr>
          <w:p w14:paraId="4E5AFEEA"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3F227B5" w14:textId="77777777" w:rsidR="00EE3F8A" w:rsidRPr="00822EE0" w:rsidRDefault="00EE3F8A" w:rsidP="00FB00E0">
            <w:pPr>
              <w:jc w:val="right"/>
              <w:rPr>
                <w:sz w:val="28"/>
                <w:szCs w:val="28"/>
              </w:rPr>
            </w:pPr>
            <w:r w:rsidRPr="00822EE0">
              <w:rPr>
                <w:sz w:val="28"/>
                <w:szCs w:val="28"/>
              </w:rPr>
              <w:t>0,00</w:t>
            </w:r>
          </w:p>
        </w:tc>
      </w:tr>
      <w:tr w:rsidR="00EE3F8A" w:rsidRPr="00822EE0" w14:paraId="67905E5F"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E65A597"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C8E7F1A" w14:textId="77777777" w:rsidR="00EE3F8A" w:rsidRPr="00822EE0" w:rsidRDefault="00EE3F8A" w:rsidP="00FB00E0">
            <w:pPr>
              <w:jc w:val="right"/>
              <w:rPr>
                <w:b/>
                <w:bCs/>
                <w:sz w:val="28"/>
                <w:szCs w:val="28"/>
              </w:rPr>
            </w:pPr>
            <w:r w:rsidRPr="00822EE0">
              <w:rPr>
                <w:b/>
                <w:bCs/>
                <w:sz w:val="28"/>
                <w:szCs w:val="28"/>
              </w:rPr>
              <w:t>1 686 534,93</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1AEDBFE"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7C3A670D"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00195E3A" w14:textId="77777777" w:rsidTr="00FB00E0">
        <w:trPr>
          <w:trHeight w:val="300"/>
        </w:trPr>
        <w:tc>
          <w:tcPr>
            <w:tcW w:w="5260" w:type="dxa"/>
            <w:tcBorders>
              <w:top w:val="nil"/>
              <w:left w:val="nil"/>
              <w:bottom w:val="nil"/>
              <w:right w:val="nil"/>
            </w:tcBorders>
            <w:shd w:val="clear" w:color="auto" w:fill="auto"/>
            <w:noWrap/>
            <w:vAlign w:val="bottom"/>
            <w:hideMark/>
          </w:tcPr>
          <w:p w14:paraId="28815E12"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0602A02D"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DC78456"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5A2CB49A" w14:textId="77777777" w:rsidR="00EE3F8A" w:rsidRPr="00822EE0" w:rsidRDefault="00EE3F8A" w:rsidP="00FB00E0"/>
        </w:tc>
      </w:tr>
      <w:tr w:rsidR="00EE3F8A" w:rsidRPr="00822EE0" w14:paraId="04D8F2A9" w14:textId="77777777" w:rsidTr="00FB00E0">
        <w:trPr>
          <w:trHeight w:val="229"/>
        </w:trPr>
        <w:tc>
          <w:tcPr>
            <w:tcW w:w="5260" w:type="dxa"/>
            <w:tcBorders>
              <w:top w:val="nil"/>
              <w:left w:val="nil"/>
              <w:bottom w:val="nil"/>
              <w:right w:val="nil"/>
            </w:tcBorders>
            <w:shd w:val="clear" w:color="auto" w:fill="auto"/>
            <w:noWrap/>
            <w:vAlign w:val="bottom"/>
            <w:hideMark/>
          </w:tcPr>
          <w:p w14:paraId="68408839"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0EB6D28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16B7EBD3"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28DEC283" w14:textId="77777777" w:rsidR="00EE3F8A" w:rsidRPr="00822EE0" w:rsidRDefault="00EE3F8A" w:rsidP="00FB00E0"/>
        </w:tc>
      </w:tr>
      <w:tr w:rsidR="00EE3F8A" w:rsidRPr="00822EE0" w14:paraId="7670484D" w14:textId="77777777" w:rsidTr="00FB00E0">
        <w:trPr>
          <w:trHeight w:val="375"/>
        </w:trPr>
        <w:tc>
          <w:tcPr>
            <w:tcW w:w="5260" w:type="dxa"/>
            <w:tcBorders>
              <w:top w:val="nil"/>
              <w:left w:val="nil"/>
              <w:bottom w:val="nil"/>
              <w:right w:val="nil"/>
            </w:tcBorders>
            <w:shd w:val="clear" w:color="auto" w:fill="auto"/>
            <w:noWrap/>
            <w:vAlign w:val="center"/>
            <w:hideMark/>
          </w:tcPr>
          <w:p w14:paraId="11E1F36C"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2444284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5CA5F3F"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1FB4CEDA" w14:textId="77777777" w:rsidR="00EE3F8A" w:rsidRPr="00822EE0" w:rsidRDefault="00EE3F8A" w:rsidP="00FB00E0">
            <w:pPr>
              <w:rPr>
                <w:sz w:val="28"/>
                <w:szCs w:val="28"/>
              </w:rPr>
            </w:pPr>
            <w:r w:rsidRPr="00822EE0">
              <w:rPr>
                <w:sz w:val="28"/>
                <w:szCs w:val="28"/>
              </w:rPr>
              <w:t>Таблица 8</w:t>
            </w:r>
          </w:p>
        </w:tc>
      </w:tr>
      <w:tr w:rsidR="00EE3F8A" w:rsidRPr="00822EE0" w14:paraId="2F354347" w14:textId="77777777" w:rsidTr="00FB00E0">
        <w:trPr>
          <w:trHeight w:val="1129"/>
        </w:trPr>
        <w:tc>
          <w:tcPr>
            <w:tcW w:w="10960" w:type="dxa"/>
            <w:gridSpan w:val="4"/>
            <w:tcBorders>
              <w:top w:val="nil"/>
              <w:left w:val="nil"/>
              <w:bottom w:val="nil"/>
              <w:right w:val="nil"/>
            </w:tcBorders>
            <w:shd w:val="clear" w:color="auto" w:fill="auto"/>
            <w:vAlign w:val="bottom"/>
            <w:hideMark/>
          </w:tcPr>
          <w:p w14:paraId="4C929A46"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EE3F8A" w:rsidRPr="00822EE0" w14:paraId="65708D71" w14:textId="77777777" w:rsidTr="00FB00E0">
        <w:trPr>
          <w:trHeight w:val="390"/>
        </w:trPr>
        <w:tc>
          <w:tcPr>
            <w:tcW w:w="5260" w:type="dxa"/>
            <w:tcBorders>
              <w:top w:val="nil"/>
              <w:left w:val="nil"/>
              <w:bottom w:val="nil"/>
              <w:right w:val="nil"/>
            </w:tcBorders>
            <w:shd w:val="clear" w:color="auto" w:fill="auto"/>
            <w:noWrap/>
            <w:vAlign w:val="center"/>
            <w:hideMark/>
          </w:tcPr>
          <w:p w14:paraId="2962B816" w14:textId="77777777" w:rsidR="00EE3F8A" w:rsidRPr="00822EE0" w:rsidRDefault="00EE3F8A" w:rsidP="00FB00E0">
            <w:pPr>
              <w:rPr>
                <w:sz w:val="22"/>
                <w:szCs w:val="22"/>
              </w:rPr>
            </w:pPr>
            <w:r w:rsidRPr="00822EE0">
              <w:rPr>
                <w:sz w:val="22"/>
                <w:szCs w:val="22"/>
              </w:rPr>
              <w:t>05301Р1330</w:t>
            </w:r>
          </w:p>
        </w:tc>
        <w:tc>
          <w:tcPr>
            <w:tcW w:w="1840" w:type="dxa"/>
            <w:tcBorders>
              <w:top w:val="nil"/>
              <w:left w:val="nil"/>
              <w:bottom w:val="nil"/>
              <w:right w:val="nil"/>
            </w:tcBorders>
            <w:shd w:val="clear" w:color="auto" w:fill="auto"/>
            <w:noWrap/>
            <w:vAlign w:val="bottom"/>
            <w:hideMark/>
          </w:tcPr>
          <w:p w14:paraId="4B3CEDCC"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B7B81B9" w14:textId="77777777" w:rsidR="00EE3F8A" w:rsidRPr="00822EE0" w:rsidRDefault="00EE3F8A" w:rsidP="00FB00E0"/>
        </w:tc>
        <w:tc>
          <w:tcPr>
            <w:tcW w:w="1960" w:type="dxa"/>
            <w:tcBorders>
              <w:top w:val="nil"/>
              <w:left w:val="nil"/>
              <w:bottom w:val="nil"/>
              <w:right w:val="nil"/>
            </w:tcBorders>
            <w:shd w:val="clear" w:color="auto" w:fill="auto"/>
            <w:noWrap/>
            <w:vAlign w:val="bottom"/>
            <w:hideMark/>
          </w:tcPr>
          <w:p w14:paraId="4C2C9583" w14:textId="77777777" w:rsidR="00EE3F8A" w:rsidRPr="00822EE0" w:rsidRDefault="00EE3F8A" w:rsidP="00FB00E0"/>
        </w:tc>
      </w:tr>
      <w:tr w:rsidR="00EE3F8A" w:rsidRPr="00822EE0" w14:paraId="2A5D498E" w14:textId="77777777" w:rsidTr="00FB00E0">
        <w:trPr>
          <w:trHeight w:val="390"/>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EF1380" w14:textId="77777777" w:rsidR="00EE3F8A" w:rsidRPr="00822EE0" w:rsidRDefault="00EE3F8A"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53CBDB1C"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4EA19132" w14:textId="77777777" w:rsidR="00EE3F8A" w:rsidRPr="00822EE0" w:rsidRDefault="00EE3F8A" w:rsidP="00FB00E0">
            <w:pPr>
              <w:jc w:val="center"/>
              <w:rPr>
                <w:b/>
                <w:bCs/>
                <w:sz w:val="28"/>
                <w:szCs w:val="28"/>
              </w:rPr>
            </w:pPr>
            <w:r w:rsidRPr="00822EE0">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274C04B5"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3F8254BA"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57DB9018"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D33DBD0" w14:textId="77777777" w:rsidR="00EE3F8A" w:rsidRPr="00822EE0" w:rsidRDefault="00EE3F8A"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69846E09"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87E474F" w14:textId="77777777" w:rsidR="00EE3F8A" w:rsidRPr="00822EE0" w:rsidRDefault="00EE3F8A" w:rsidP="00FB00E0">
            <w:pPr>
              <w:jc w:val="right"/>
              <w:rPr>
                <w:sz w:val="28"/>
                <w:szCs w:val="28"/>
              </w:rPr>
            </w:pPr>
            <w:r w:rsidRPr="00822EE0">
              <w:rPr>
                <w:sz w:val="28"/>
                <w:szCs w:val="28"/>
              </w:rPr>
              <w:t>0,00</w:t>
            </w:r>
          </w:p>
        </w:tc>
      </w:tr>
      <w:tr w:rsidR="00EE3F8A" w:rsidRPr="00822EE0" w14:paraId="7EC24A39"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05F931CD"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3F82ADD" w14:textId="77777777" w:rsidR="00EE3F8A" w:rsidRPr="00822EE0" w:rsidRDefault="00EE3F8A"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22912C44"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65BE739" w14:textId="77777777" w:rsidR="00EE3F8A" w:rsidRPr="00822EE0" w:rsidRDefault="00EE3F8A" w:rsidP="00FB00E0">
            <w:pPr>
              <w:jc w:val="right"/>
              <w:rPr>
                <w:sz w:val="28"/>
                <w:szCs w:val="28"/>
              </w:rPr>
            </w:pPr>
            <w:r w:rsidRPr="00822EE0">
              <w:rPr>
                <w:sz w:val="28"/>
                <w:szCs w:val="28"/>
              </w:rPr>
              <w:t>0,00</w:t>
            </w:r>
          </w:p>
        </w:tc>
      </w:tr>
      <w:tr w:rsidR="00EE3F8A" w:rsidRPr="00822EE0" w14:paraId="64089559"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7EA668B6"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10BFFA2" w14:textId="77777777" w:rsidR="00EE3F8A" w:rsidRPr="00822EE0" w:rsidRDefault="00EE3F8A" w:rsidP="00FB00E0">
            <w:pPr>
              <w:jc w:val="right"/>
              <w:rPr>
                <w:sz w:val="28"/>
                <w:szCs w:val="28"/>
              </w:rPr>
            </w:pPr>
            <w:r w:rsidRPr="00822EE0">
              <w:rPr>
                <w:sz w:val="28"/>
                <w:szCs w:val="28"/>
              </w:rPr>
              <w:t>47 234,03</w:t>
            </w:r>
          </w:p>
        </w:tc>
        <w:tc>
          <w:tcPr>
            <w:tcW w:w="1900" w:type="dxa"/>
            <w:tcBorders>
              <w:top w:val="nil"/>
              <w:left w:val="nil"/>
              <w:bottom w:val="single" w:sz="4" w:space="0" w:color="auto"/>
              <w:right w:val="single" w:sz="4" w:space="0" w:color="auto"/>
            </w:tcBorders>
            <w:shd w:val="clear" w:color="auto" w:fill="auto"/>
            <w:noWrap/>
            <w:vAlign w:val="bottom"/>
            <w:hideMark/>
          </w:tcPr>
          <w:p w14:paraId="545ACAE2"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3A26228F" w14:textId="77777777" w:rsidR="00EE3F8A" w:rsidRPr="00822EE0" w:rsidRDefault="00EE3F8A" w:rsidP="00FB00E0">
            <w:pPr>
              <w:jc w:val="right"/>
              <w:rPr>
                <w:sz w:val="28"/>
                <w:szCs w:val="28"/>
              </w:rPr>
            </w:pPr>
            <w:r w:rsidRPr="00822EE0">
              <w:rPr>
                <w:sz w:val="28"/>
                <w:szCs w:val="28"/>
              </w:rPr>
              <w:t>0,00</w:t>
            </w:r>
          </w:p>
        </w:tc>
      </w:tr>
      <w:tr w:rsidR="00EE3F8A" w:rsidRPr="00822EE0" w14:paraId="1F26B28C" w14:textId="77777777" w:rsidTr="00FB00E0">
        <w:trPr>
          <w:trHeight w:val="375"/>
        </w:trPr>
        <w:tc>
          <w:tcPr>
            <w:tcW w:w="5260" w:type="dxa"/>
            <w:tcBorders>
              <w:top w:val="nil"/>
              <w:left w:val="single" w:sz="8" w:space="0" w:color="auto"/>
              <w:bottom w:val="single" w:sz="4" w:space="0" w:color="auto"/>
              <w:right w:val="single" w:sz="4" w:space="0" w:color="auto"/>
            </w:tcBorders>
            <w:shd w:val="clear" w:color="auto" w:fill="auto"/>
            <w:noWrap/>
            <w:vAlign w:val="center"/>
            <w:hideMark/>
          </w:tcPr>
          <w:p w14:paraId="38566986"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61B0CA0"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36C032E3"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066D035D" w14:textId="77777777" w:rsidR="00EE3F8A" w:rsidRPr="00822EE0" w:rsidRDefault="00EE3F8A" w:rsidP="00FB00E0">
            <w:pPr>
              <w:jc w:val="right"/>
              <w:rPr>
                <w:sz w:val="28"/>
                <w:szCs w:val="28"/>
              </w:rPr>
            </w:pPr>
            <w:r w:rsidRPr="00822EE0">
              <w:rPr>
                <w:sz w:val="28"/>
                <w:szCs w:val="28"/>
              </w:rPr>
              <w:t>0,00</w:t>
            </w:r>
          </w:p>
        </w:tc>
      </w:tr>
      <w:tr w:rsidR="00EE3F8A" w:rsidRPr="00822EE0" w14:paraId="2064ADAC" w14:textId="77777777" w:rsidTr="00FB00E0">
        <w:trPr>
          <w:trHeight w:val="390"/>
        </w:trPr>
        <w:tc>
          <w:tcPr>
            <w:tcW w:w="5260" w:type="dxa"/>
            <w:tcBorders>
              <w:top w:val="nil"/>
              <w:left w:val="single" w:sz="8" w:space="0" w:color="auto"/>
              <w:bottom w:val="nil"/>
              <w:right w:val="single" w:sz="4" w:space="0" w:color="auto"/>
            </w:tcBorders>
            <w:shd w:val="clear" w:color="auto" w:fill="auto"/>
            <w:noWrap/>
            <w:vAlign w:val="center"/>
            <w:hideMark/>
          </w:tcPr>
          <w:p w14:paraId="2A9C5B55"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4B68A7BE" w14:textId="77777777" w:rsidR="00EE3F8A" w:rsidRPr="00822EE0" w:rsidRDefault="00EE3F8A" w:rsidP="00FB00E0">
            <w:pPr>
              <w:jc w:val="right"/>
              <w:rPr>
                <w:sz w:val="28"/>
                <w:szCs w:val="28"/>
              </w:rPr>
            </w:pPr>
            <w:r w:rsidRPr="00822EE0">
              <w:rPr>
                <w:sz w:val="28"/>
                <w:szCs w:val="28"/>
              </w:rPr>
              <w:t>47 234,03</w:t>
            </w:r>
          </w:p>
        </w:tc>
        <w:tc>
          <w:tcPr>
            <w:tcW w:w="1900" w:type="dxa"/>
            <w:tcBorders>
              <w:top w:val="nil"/>
              <w:left w:val="nil"/>
              <w:bottom w:val="nil"/>
              <w:right w:val="single" w:sz="4" w:space="0" w:color="auto"/>
            </w:tcBorders>
            <w:shd w:val="clear" w:color="auto" w:fill="auto"/>
            <w:noWrap/>
            <w:vAlign w:val="bottom"/>
            <w:hideMark/>
          </w:tcPr>
          <w:p w14:paraId="08F7F207" w14:textId="77777777" w:rsidR="00EE3F8A" w:rsidRPr="00822EE0" w:rsidRDefault="00EE3F8A" w:rsidP="00FB00E0">
            <w:pPr>
              <w:jc w:val="right"/>
              <w:rPr>
                <w:sz w:val="28"/>
                <w:szCs w:val="28"/>
              </w:rPr>
            </w:pPr>
            <w:r w:rsidRPr="00822EE0">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2B0CAD64" w14:textId="77777777" w:rsidR="00EE3F8A" w:rsidRPr="00822EE0" w:rsidRDefault="00EE3F8A" w:rsidP="00FB00E0">
            <w:pPr>
              <w:jc w:val="right"/>
              <w:rPr>
                <w:sz w:val="28"/>
                <w:szCs w:val="28"/>
              </w:rPr>
            </w:pPr>
            <w:r w:rsidRPr="00822EE0">
              <w:rPr>
                <w:sz w:val="28"/>
                <w:szCs w:val="28"/>
              </w:rPr>
              <w:t>0,00</w:t>
            </w:r>
          </w:p>
        </w:tc>
      </w:tr>
      <w:tr w:rsidR="00EE3F8A" w:rsidRPr="00822EE0" w14:paraId="1D7279B0" w14:textId="77777777" w:rsidTr="00FB00E0">
        <w:trPr>
          <w:trHeight w:val="390"/>
        </w:trPr>
        <w:tc>
          <w:tcPr>
            <w:tcW w:w="52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16758E1"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04C98ED4" w14:textId="77777777" w:rsidR="00EE3F8A" w:rsidRPr="00822EE0" w:rsidRDefault="00EE3F8A" w:rsidP="00FB00E0">
            <w:pPr>
              <w:jc w:val="right"/>
              <w:rPr>
                <w:b/>
                <w:bCs/>
                <w:sz w:val="28"/>
                <w:szCs w:val="28"/>
              </w:rPr>
            </w:pPr>
            <w:r w:rsidRPr="00822EE0">
              <w:rPr>
                <w:b/>
                <w:bCs/>
                <w:sz w:val="28"/>
                <w:szCs w:val="28"/>
              </w:rPr>
              <w:t>94 468,06</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4378FB63" w14:textId="77777777" w:rsidR="00EE3F8A" w:rsidRPr="00822EE0" w:rsidRDefault="00EE3F8A" w:rsidP="00FB00E0">
            <w:pPr>
              <w:jc w:val="right"/>
              <w:rPr>
                <w:b/>
                <w:bCs/>
                <w:sz w:val="28"/>
                <w:szCs w:val="28"/>
              </w:rPr>
            </w:pPr>
            <w:r w:rsidRPr="00822EE0">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1350CA6D" w14:textId="77777777" w:rsidR="00EE3F8A" w:rsidRPr="00822EE0" w:rsidRDefault="00EE3F8A" w:rsidP="00FB00E0">
            <w:pPr>
              <w:jc w:val="right"/>
              <w:rPr>
                <w:b/>
                <w:bCs/>
                <w:sz w:val="28"/>
                <w:szCs w:val="28"/>
              </w:rPr>
            </w:pPr>
            <w:r w:rsidRPr="00822EE0">
              <w:rPr>
                <w:b/>
                <w:bCs/>
                <w:sz w:val="28"/>
                <w:szCs w:val="28"/>
              </w:rPr>
              <w:t>0,00</w:t>
            </w:r>
          </w:p>
        </w:tc>
      </w:tr>
    </w:tbl>
    <w:p w14:paraId="4BB3105B" w14:textId="77777777" w:rsidR="00EE3F8A" w:rsidRPr="00822EE0" w:rsidRDefault="00EE3F8A" w:rsidP="00EE3F8A">
      <w:pPr>
        <w:jc w:val="both"/>
        <w:sectPr w:rsidR="00EE3F8A" w:rsidRPr="00822EE0" w:rsidSect="00F50DD8">
          <w:pgSz w:w="11906" w:h="16838"/>
          <w:pgMar w:top="680" w:right="2410" w:bottom="1418" w:left="709" w:header="709" w:footer="108" w:gutter="0"/>
          <w:cols w:space="708"/>
          <w:docGrid w:linePitch="360"/>
        </w:sectPr>
      </w:pPr>
    </w:p>
    <w:p w14:paraId="3E4BE647" w14:textId="77777777" w:rsidR="00EE3F8A" w:rsidRPr="00822EE0" w:rsidRDefault="00EE3F8A" w:rsidP="00EE3F8A">
      <w:pPr>
        <w:jc w:val="center"/>
        <w:rPr>
          <w:noProof/>
          <w:color w:val="000080"/>
          <w:szCs w:val="28"/>
        </w:rPr>
      </w:pPr>
      <w:r w:rsidRPr="00822EE0">
        <w:rPr>
          <w:noProof/>
          <w:color w:val="000080"/>
          <w:szCs w:val="28"/>
        </w:rPr>
        <w:lastRenderedPageBreak/>
        <w:drawing>
          <wp:inline distT="0" distB="0" distL="0" distR="0" wp14:anchorId="5B4F47E7" wp14:editId="0B866261">
            <wp:extent cx="542925" cy="666750"/>
            <wp:effectExtent l="0" t="0" r="9525" b="0"/>
            <wp:docPr id="22" name="Рисунок 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00CDF71B" w14:textId="77777777" w:rsidR="00EE3F8A" w:rsidRPr="00822EE0" w:rsidRDefault="00EE3F8A" w:rsidP="00EE3F8A">
      <w:pPr>
        <w:jc w:val="center"/>
        <w:rPr>
          <w:noProof/>
          <w:color w:val="000080"/>
          <w:szCs w:val="28"/>
        </w:rPr>
      </w:pPr>
    </w:p>
    <w:p w14:paraId="788D7AF5" w14:textId="77777777" w:rsidR="00EE3F8A" w:rsidRPr="00822EE0" w:rsidRDefault="00EE3F8A" w:rsidP="00EE3F8A">
      <w:pPr>
        <w:jc w:val="center"/>
        <w:rPr>
          <w:noProof/>
          <w:color w:val="000080"/>
          <w:szCs w:val="28"/>
        </w:rPr>
      </w:pPr>
    </w:p>
    <w:p w14:paraId="66B2F307" w14:textId="77777777" w:rsidR="00EE3F8A" w:rsidRPr="00C62533" w:rsidRDefault="00EE3F8A" w:rsidP="00C62533">
      <w:pPr>
        <w:pStyle w:val="1"/>
        <w:jc w:val="center"/>
        <w:rPr>
          <w:sz w:val="24"/>
          <w:szCs w:val="24"/>
        </w:rPr>
      </w:pPr>
      <w:r w:rsidRPr="00C62533">
        <w:rPr>
          <w:sz w:val="24"/>
          <w:szCs w:val="24"/>
        </w:rPr>
        <w:t>ИВАНОВСКАЯ ОБЛАСТЬ</w:t>
      </w:r>
    </w:p>
    <w:p w14:paraId="7A2239D1" w14:textId="77777777" w:rsidR="00EE3F8A" w:rsidRPr="00C62533" w:rsidRDefault="00EE3F8A" w:rsidP="00EE3F8A">
      <w:pPr>
        <w:jc w:val="center"/>
        <w:rPr>
          <w:b/>
          <w:sz w:val="24"/>
          <w:szCs w:val="24"/>
        </w:rPr>
      </w:pPr>
      <w:r w:rsidRPr="00C62533">
        <w:rPr>
          <w:b/>
          <w:sz w:val="24"/>
          <w:szCs w:val="24"/>
        </w:rPr>
        <w:t>СОВЕТ КОМСОМОЛЬСКОГО МУНИЦИПАЛЬНОГО РАЙОНА</w:t>
      </w:r>
    </w:p>
    <w:p w14:paraId="0E1104CF" w14:textId="77777777" w:rsidR="00EE3F8A" w:rsidRPr="00C62533" w:rsidRDefault="00EE3F8A" w:rsidP="00EE3F8A">
      <w:pPr>
        <w:jc w:val="center"/>
        <w:rPr>
          <w:b/>
          <w:sz w:val="24"/>
          <w:szCs w:val="24"/>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EE3F8A" w:rsidRPr="00C62533" w14:paraId="0F8EB02D" w14:textId="77777777" w:rsidTr="00FB00E0">
        <w:trPr>
          <w:trHeight w:val="156"/>
          <w:jc w:val="center"/>
        </w:trPr>
        <w:tc>
          <w:tcPr>
            <w:tcW w:w="10416" w:type="dxa"/>
            <w:tcBorders>
              <w:top w:val="thinThickThinSmallGap" w:sz="24" w:space="0" w:color="auto"/>
              <w:left w:val="nil"/>
              <w:bottom w:val="nil"/>
              <w:right w:val="nil"/>
            </w:tcBorders>
            <w:hideMark/>
          </w:tcPr>
          <w:p w14:paraId="3DF232AB" w14:textId="77777777" w:rsidR="00EE3F8A" w:rsidRPr="00C62533" w:rsidRDefault="00EE3F8A" w:rsidP="00FB00E0">
            <w:pPr>
              <w:widowControl w:val="0"/>
              <w:autoSpaceDE w:val="0"/>
              <w:autoSpaceDN w:val="0"/>
              <w:adjustRightInd w:val="0"/>
              <w:jc w:val="center"/>
              <w:rPr>
                <w:b/>
                <w:i/>
                <w:sz w:val="24"/>
                <w:szCs w:val="24"/>
              </w:rPr>
            </w:pPr>
            <w:r w:rsidRPr="00C62533">
              <w:rPr>
                <w:b/>
                <w:i/>
                <w:sz w:val="24"/>
                <w:szCs w:val="24"/>
              </w:rPr>
              <w:t xml:space="preserve">155150 Ивановская область, г. </w:t>
            </w:r>
            <w:proofErr w:type="gramStart"/>
            <w:r w:rsidRPr="00C62533">
              <w:rPr>
                <w:b/>
                <w:i/>
                <w:sz w:val="24"/>
                <w:szCs w:val="24"/>
              </w:rPr>
              <w:t>Комсомольск,  ул.</w:t>
            </w:r>
            <w:proofErr w:type="gramEnd"/>
            <w:r w:rsidRPr="00C62533">
              <w:rPr>
                <w:b/>
                <w:i/>
                <w:sz w:val="24"/>
                <w:szCs w:val="24"/>
              </w:rPr>
              <w:t xml:space="preserve"> 50 лет ВЛКСМ, д. 2</w:t>
            </w:r>
          </w:p>
        </w:tc>
      </w:tr>
    </w:tbl>
    <w:p w14:paraId="700970F5" w14:textId="77777777" w:rsidR="00EE3F8A" w:rsidRPr="00C62533" w:rsidRDefault="00EE3F8A" w:rsidP="00EE3F8A">
      <w:pPr>
        <w:jc w:val="center"/>
        <w:rPr>
          <w:b/>
          <w:sz w:val="24"/>
          <w:szCs w:val="24"/>
        </w:rPr>
      </w:pPr>
    </w:p>
    <w:p w14:paraId="353F5334" w14:textId="77777777" w:rsidR="00EE3F8A" w:rsidRPr="00C62533" w:rsidRDefault="00EE3F8A" w:rsidP="00EE3F8A">
      <w:pPr>
        <w:jc w:val="center"/>
        <w:rPr>
          <w:b/>
          <w:sz w:val="24"/>
          <w:szCs w:val="24"/>
        </w:rPr>
      </w:pPr>
      <w:r w:rsidRPr="00C62533">
        <w:rPr>
          <w:b/>
          <w:sz w:val="24"/>
          <w:szCs w:val="24"/>
        </w:rPr>
        <w:t>Р Е Ш Е Н И Е</w:t>
      </w:r>
    </w:p>
    <w:p w14:paraId="5967B074" w14:textId="77777777" w:rsidR="00EE3F8A" w:rsidRPr="00C62533" w:rsidRDefault="00EE3F8A" w:rsidP="00EE3F8A">
      <w:pPr>
        <w:jc w:val="center"/>
        <w:rPr>
          <w:b/>
          <w:sz w:val="24"/>
          <w:szCs w:val="24"/>
        </w:rPr>
      </w:pPr>
    </w:p>
    <w:p w14:paraId="79E945AD" w14:textId="77777777" w:rsidR="00EE3F8A" w:rsidRPr="00C62533" w:rsidRDefault="00EE3F8A" w:rsidP="00EE3F8A">
      <w:pPr>
        <w:jc w:val="center"/>
        <w:rPr>
          <w:b/>
          <w:sz w:val="24"/>
          <w:szCs w:val="24"/>
        </w:rPr>
      </w:pPr>
    </w:p>
    <w:p w14:paraId="05230180" w14:textId="77777777" w:rsidR="00EE3F8A" w:rsidRPr="00C62533" w:rsidRDefault="00EE3F8A" w:rsidP="00EE3F8A">
      <w:pPr>
        <w:spacing w:line="100" w:lineRule="atLeast"/>
        <w:jc w:val="both"/>
        <w:rPr>
          <w:sz w:val="24"/>
          <w:szCs w:val="24"/>
        </w:rPr>
      </w:pPr>
      <w:r w:rsidRPr="00C62533">
        <w:rPr>
          <w:sz w:val="24"/>
          <w:szCs w:val="24"/>
        </w:rPr>
        <w:t xml:space="preserve">от </w:t>
      </w:r>
      <w:proofErr w:type="gramStart"/>
      <w:r w:rsidRPr="00C62533">
        <w:rPr>
          <w:sz w:val="24"/>
          <w:szCs w:val="24"/>
        </w:rPr>
        <w:t>«  22</w:t>
      </w:r>
      <w:proofErr w:type="gramEnd"/>
      <w:r w:rsidRPr="00C62533">
        <w:rPr>
          <w:sz w:val="24"/>
          <w:szCs w:val="24"/>
        </w:rPr>
        <w:t xml:space="preserve"> »    мая   2025г.                                                                      </w:t>
      </w:r>
      <w:proofErr w:type="gramStart"/>
      <w:r w:rsidRPr="00C62533">
        <w:rPr>
          <w:sz w:val="24"/>
          <w:szCs w:val="24"/>
        </w:rPr>
        <w:t>№  493</w:t>
      </w:r>
      <w:proofErr w:type="gramEnd"/>
      <w:r w:rsidRPr="00C62533">
        <w:rPr>
          <w:sz w:val="24"/>
          <w:szCs w:val="24"/>
        </w:rPr>
        <w:t xml:space="preserve">     </w:t>
      </w:r>
      <w:r w:rsidRPr="00C62533">
        <w:rPr>
          <w:color w:val="FFFFFF"/>
          <w:sz w:val="24"/>
          <w:szCs w:val="24"/>
        </w:rPr>
        <w:t>.</w:t>
      </w:r>
    </w:p>
    <w:p w14:paraId="2AFD4486" w14:textId="77777777" w:rsidR="00EE3F8A" w:rsidRPr="00C62533" w:rsidRDefault="00EE3F8A" w:rsidP="00EE3F8A">
      <w:pPr>
        <w:rPr>
          <w:sz w:val="24"/>
          <w:szCs w:val="24"/>
        </w:rPr>
      </w:pPr>
    </w:p>
    <w:p w14:paraId="513A84EC" w14:textId="77777777" w:rsidR="00EE3F8A" w:rsidRPr="00C62533" w:rsidRDefault="00EE3F8A" w:rsidP="00EE3F8A">
      <w:pPr>
        <w:jc w:val="center"/>
        <w:rPr>
          <w:b/>
          <w:sz w:val="24"/>
          <w:szCs w:val="24"/>
        </w:rPr>
      </w:pPr>
      <w:r w:rsidRPr="00C62533">
        <w:rPr>
          <w:b/>
          <w:sz w:val="24"/>
          <w:szCs w:val="24"/>
        </w:rPr>
        <w:t xml:space="preserve">Об утверждении отчетов финансово-хозяйственной деятельности муниципальных унитарных предприятий </w:t>
      </w:r>
    </w:p>
    <w:p w14:paraId="4D0A2D12" w14:textId="77777777" w:rsidR="00EE3F8A" w:rsidRPr="00C62533" w:rsidRDefault="00EE3F8A" w:rsidP="00EE3F8A">
      <w:pPr>
        <w:jc w:val="center"/>
        <w:rPr>
          <w:b/>
          <w:sz w:val="24"/>
          <w:szCs w:val="24"/>
        </w:rPr>
      </w:pPr>
      <w:r w:rsidRPr="00C62533">
        <w:rPr>
          <w:b/>
          <w:sz w:val="24"/>
          <w:szCs w:val="24"/>
        </w:rPr>
        <w:t>Комсомольского муниципального района за 2024 год</w:t>
      </w:r>
    </w:p>
    <w:p w14:paraId="1A6FF57E" w14:textId="77777777" w:rsidR="00EE3F8A" w:rsidRPr="00C62533" w:rsidRDefault="00EE3F8A" w:rsidP="00EE3F8A">
      <w:pPr>
        <w:jc w:val="center"/>
        <w:rPr>
          <w:b/>
          <w:sz w:val="24"/>
          <w:szCs w:val="24"/>
        </w:rPr>
      </w:pPr>
    </w:p>
    <w:p w14:paraId="5429901B" w14:textId="77777777" w:rsidR="00EE3F8A" w:rsidRPr="00C62533" w:rsidRDefault="00EE3F8A" w:rsidP="00EE3F8A">
      <w:pPr>
        <w:pStyle w:val="ConsPlusTitle"/>
        <w:jc w:val="both"/>
        <w:rPr>
          <w:rFonts w:ascii="Times New Roman" w:hAnsi="Times New Roman" w:cs="Times New Roman"/>
          <w:b w:val="0"/>
          <w:sz w:val="24"/>
          <w:szCs w:val="24"/>
        </w:rPr>
      </w:pPr>
      <w:r w:rsidRPr="00C62533">
        <w:rPr>
          <w:rFonts w:ascii="Times New Roman" w:hAnsi="Times New Roman" w:cs="Times New Roman"/>
          <w:b w:val="0"/>
          <w:sz w:val="24"/>
          <w:szCs w:val="24"/>
        </w:rPr>
        <w:t xml:space="preserve">         В соответствии с Федеральным закон</w:t>
      </w:r>
      <w:hyperlink r:id="rId88" w:history="1">
        <w:r w:rsidRPr="00C62533">
          <w:rPr>
            <w:rFonts w:ascii="Times New Roman" w:hAnsi="Times New Roman" w:cs="Times New Roman"/>
            <w:b w:val="0"/>
            <w:sz w:val="24"/>
            <w:szCs w:val="24"/>
          </w:rPr>
          <w:t>ом</w:t>
        </w:r>
      </w:hyperlink>
      <w:r w:rsidRPr="00C62533">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89" w:history="1">
        <w:r w:rsidRPr="00C62533">
          <w:rPr>
            <w:rFonts w:ascii="Times New Roman" w:hAnsi="Times New Roman" w:cs="Times New Roman"/>
            <w:b w:val="0"/>
            <w:sz w:val="24"/>
            <w:szCs w:val="24"/>
          </w:rPr>
          <w:t>ом</w:t>
        </w:r>
      </w:hyperlink>
      <w:r w:rsidRPr="00C62533">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решением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 Комсомольского муниципального района решил:</w:t>
      </w:r>
    </w:p>
    <w:p w14:paraId="259ADA17" w14:textId="77777777" w:rsidR="00EE3F8A" w:rsidRPr="00C62533" w:rsidRDefault="00EE3F8A" w:rsidP="00761C93">
      <w:pPr>
        <w:pStyle w:val="af1"/>
        <w:numPr>
          <w:ilvl w:val="0"/>
          <w:numId w:val="32"/>
        </w:numPr>
        <w:spacing w:after="0" w:line="240" w:lineRule="auto"/>
        <w:ind w:left="0" w:firstLine="426"/>
        <w:contextualSpacing/>
        <w:jc w:val="both"/>
        <w:rPr>
          <w:rFonts w:ascii="Times New Roman" w:hAnsi="Times New Roman" w:cs="Times New Roman"/>
          <w:sz w:val="24"/>
          <w:szCs w:val="24"/>
        </w:rPr>
      </w:pPr>
      <w:r w:rsidRPr="00C62533">
        <w:rPr>
          <w:rFonts w:ascii="Times New Roman" w:hAnsi="Times New Roman" w:cs="Times New Roman"/>
          <w:sz w:val="24"/>
          <w:szCs w:val="24"/>
        </w:rPr>
        <w:t>Утвердить отчет финансово-хозяйственной деятельности муниципального предприятия «ЖКХ» за 2024 год, (Приложение № 1).</w:t>
      </w:r>
    </w:p>
    <w:p w14:paraId="5A36BCB0" w14:textId="77777777" w:rsidR="00EE3F8A" w:rsidRPr="00C62533" w:rsidRDefault="00EE3F8A" w:rsidP="00EE3F8A">
      <w:pPr>
        <w:pStyle w:val="af1"/>
        <w:ind w:left="0" w:firstLine="426"/>
        <w:jc w:val="both"/>
        <w:rPr>
          <w:rFonts w:ascii="Times New Roman" w:hAnsi="Times New Roman" w:cs="Times New Roman"/>
          <w:sz w:val="24"/>
          <w:szCs w:val="24"/>
        </w:rPr>
      </w:pPr>
      <w:r w:rsidRPr="00C62533">
        <w:rPr>
          <w:rFonts w:ascii="Times New Roman" w:hAnsi="Times New Roman" w:cs="Times New Roman"/>
          <w:sz w:val="24"/>
          <w:szCs w:val="24"/>
        </w:rPr>
        <w:t xml:space="preserve">2. Утвердить отчет финансово-хозяйственной деятельности муниципального унитарного предприятия «Рынок» за 2024 год                      </w:t>
      </w:r>
      <w:proofErr w:type="gramStart"/>
      <w:r w:rsidRPr="00C62533">
        <w:rPr>
          <w:rFonts w:ascii="Times New Roman" w:hAnsi="Times New Roman" w:cs="Times New Roman"/>
          <w:sz w:val="24"/>
          <w:szCs w:val="24"/>
        </w:rPr>
        <w:t xml:space="preserve">   (</w:t>
      </w:r>
      <w:proofErr w:type="gramEnd"/>
      <w:r w:rsidRPr="00C62533">
        <w:rPr>
          <w:rFonts w:ascii="Times New Roman" w:hAnsi="Times New Roman" w:cs="Times New Roman"/>
          <w:sz w:val="24"/>
          <w:szCs w:val="24"/>
        </w:rPr>
        <w:t>реорганизовано в общество с ограниченной ответственностью «Рынок» 10.01.2025г.), (Приложение № 2).</w:t>
      </w:r>
    </w:p>
    <w:p w14:paraId="509127D4" w14:textId="77777777" w:rsidR="00EE3F8A" w:rsidRPr="00C62533" w:rsidRDefault="00EE3F8A" w:rsidP="00EE3F8A">
      <w:pPr>
        <w:pStyle w:val="af1"/>
        <w:ind w:left="0" w:firstLine="426"/>
        <w:jc w:val="both"/>
        <w:rPr>
          <w:rFonts w:ascii="Times New Roman" w:hAnsi="Times New Roman" w:cs="Times New Roman"/>
          <w:sz w:val="24"/>
          <w:szCs w:val="24"/>
        </w:rPr>
      </w:pPr>
      <w:r w:rsidRPr="00C62533">
        <w:rPr>
          <w:rFonts w:ascii="Times New Roman" w:hAnsi="Times New Roman" w:cs="Times New Roman"/>
          <w:sz w:val="24"/>
          <w:szCs w:val="24"/>
        </w:rPr>
        <w:t>3. Утвердить отчет финансово-хозяйственной деятельности муниципального унитарного предприятия «</w:t>
      </w:r>
      <w:proofErr w:type="spellStart"/>
      <w:r w:rsidRPr="00C62533">
        <w:rPr>
          <w:rFonts w:ascii="Times New Roman" w:hAnsi="Times New Roman" w:cs="Times New Roman"/>
          <w:sz w:val="24"/>
          <w:szCs w:val="24"/>
        </w:rPr>
        <w:t>Комсервис</w:t>
      </w:r>
      <w:proofErr w:type="spellEnd"/>
      <w:r w:rsidRPr="00C62533">
        <w:rPr>
          <w:rFonts w:ascii="Times New Roman" w:hAnsi="Times New Roman" w:cs="Times New Roman"/>
          <w:sz w:val="24"/>
          <w:szCs w:val="24"/>
        </w:rPr>
        <w:t xml:space="preserve">» за 2024 </w:t>
      </w:r>
      <w:proofErr w:type="gramStart"/>
      <w:r w:rsidRPr="00C62533">
        <w:rPr>
          <w:rFonts w:ascii="Times New Roman" w:hAnsi="Times New Roman" w:cs="Times New Roman"/>
          <w:sz w:val="24"/>
          <w:szCs w:val="24"/>
        </w:rPr>
        <w:t xml:space="preserve">год,   </w:t>
      </w:r>
      <w:proofErr w:type="gramEnd"/>
      <w:r w:rsidRPr="00C62533">
        <w:rPr>
          <w:rFonts w:ascii="Times New Roman" w:hAnsi="Times New Roman" w:cs="Times New Roman"/>
          <w:sz w:val="24"/>
          <w:szCs w:val="24"/>
        </w:rPr>
        <w:t xml:space="preserve">                     (Приложение № 3).</w:t>
      </w:r>
    </w:p>
    <w:p w14:paraId="2176B2B8" w14:textId="77777777" w:rsidR="00EE3F8A" w:rsidRPr="00C62533" w:rsidRDefault="00EE3F8A" w:rsidP="00761C93">
      <w:pPr>
        <w:pStyle w:val="af1"/>
        <w:numPr>
          <w:ilvl w:val="0"/>
          <w:numId w:val="33"/>
        </w:numPr>
        <w:spacing w:after="0" w:line="240" w:lineRule="auto"/>
        <w:ind w:left="0" w:firstLine="426"/>
        <w:contextualSpacing/>
        <w:jc w:val="both"/>
        <w:rPr>
          <w:rFonts w:ascii="Times New Roman" w:hAnsi="Times New Roman" w:cs="Times New Roman"/>
          <w:sz w:val="24"/>
          <w:szCs w:val="24"/>
        </w:rPr>
      </w:pPr>
      <w:r w:rsidRPr="00C62533">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61B2FF4E" w14:textId="77777777" w:rsidR="00EE3F8A" w:rsidRPr="00C62533" w:rsidRDefault="00EE3F8A" w:rsidP="00EE3F8A">
      <w:pPr>
        <w:pStyle w:val="af1"/>
        <w:ind w:left="426"/>
        <w:jc w:val="both"/>
        <w:rPr>
          <w:rFonts w:ascii="Times New Roman" w:hAnsi="Times New Roman" w:cs="Times New Roman"/>
          <w:sz w:val="24"/>
          <w:szCs w:val="24"/>
        </w:rPr>
      </w:pPr>
    </w:p>
    <w:p w14:paraId="2AF93199" w14:textId="77777777" w:rsidR="00EE3F8A" w:rsidRPr="00C62533" w:rsidRDefault="00EE3F8A" w:rsidP="00761C93">
      <w:pPr>
        <w:pStyle w:val="af1"/>
        <w:numPr>
          <w:ilvl w:val="0"/>
          <w:numId w:val="33"/>
        </w:numPr>
        <w:spacing w:after="0" w:line="240" w:lineRule="auto"/>
        <w:ind w:left="0" w:firstLine="720"/>
        <w:contextualSpacing/>
        <w:jc w:val="both"/>
        <w:rPr>
          <w:rFonts w:ascii="Times New Roman" w:hAnsi="Times New Roman" w:cs="Times New Roman"/>
          <w:sz w:val="24"/>
          <w:szCs w:val="24"/>
        </w:rPr>
      </w:pPr>
      <w:r w:rsidRPr="00C62533">
        <w:rPr>
          <w:rFonts w:ascii="Times New Roman" w:hAnsi="Times New Roman" w:cs="Times New Roman"/>
          <w:sz w:val="24"/>
          <w:szCs w:val="24"/>
        </w:rPr>
        <w:t>Настоящее решение вступает в силу после его официального опубликования.</w:t>
      </w:r>
    </w:p>
    <w:p w14:paraId="7220EE34" w14:textId="77777777" w:rsidR="00EE3F8A" w:rsidRPr="00C62533" w:rsidRDefault="00EE3F8A" w:rsidP="00EE3F8A">
      <w:pPr>
        <w:shd w:val="clear" w:color="auto" w:fill="FFFFFF"/>
        <w:ind w:right="-285"/>
        <w:rPr>
          <w:b/>
          <w:spacing w:val="-7"/>
          <w:sz w:val="24"/>
          <w:szCs w:val="24"/>
        </w:rPr>
      </w:pPr>
      <w:r w:rsidRPr="00C62533">
        <w:rPr>
          <w:b/>
          <w:spacing w:val="-7"/>
          <w:sz w:val="24"/>
          <w:szCs w:val="24"/>
        </w:rPr>
        <w:t>Председатель Совета</w:t>
      </w:r>
    </w:p>
    <w:p w14:paraId="745F3F4B" w14:textId="77777777" w:rsidR="00EE3F8A" w:rsidRPr="00C62533" w:rsidRDefault="00EE3F8A" w:rsidP="00EE3F8A">
      <w:pPr>
        <w:shd w:val="clear" w:color="auto" w:fill="FFFFFF"/>
        <w:ind w:right="-285"/>
        <w:rPr>
          <w:b/>
          <w:spacing w:val="-7"/>
          <w:sz w:val="24"/>
          <w:szCs w:val="24"/>
        </w:rPr>
      </w:pPr>
      <w:r w:rsidRPr="00C62533">
        <w:rPr>
          <w:b/>
          <w:spacing w:val="-7"/>
          <w:sz w:val="24"/>
          <w:szCs w:val="24"/>
        </w:rPr>
        <w:t xml:space="preserve">Комсомольского </w:t>
      </w:r>
      <w:r w:rsidRPr="00C62533">
        <w:rPr>
          <w:b/>
          <w:sz w:val="24"/>
          <w:szCs w:val="24"/>
        </w:rPr>
        <w:t>муниципального района</w:t>
      </w:r>
    </w:p>
    <w:p w14:paraId="050C0A93" w14:textId="77777777" w:rsidR="00EE3F8A" w:rsidRPr="00C62533" w:rsidRDefault="00EE3F8A" w:rsidP="00EE3F8A">
      <w:pPr>
        <w:shd w:val="clear" w:color="auto" w:fill="FFFFFF"/>
        <w:ind w:right="-285"/>
        <w:rPr>
          <w:b/>
          <w:sz w:val="24"/>
          <w:szCs w:val="24"/>
        </w:rPr>
      </w:pPr>
      <w:r w:rsidRPr="00C62533">
        <w:rPr>
          <w:b/>
          <w:sz w:val="24"/>
          <w:szCs w:val="24"/>
        </w:rPr>
        <w:t>Ивановской области                                                                 Е.В. Лабутина</w:t>
      </w:r>
    </w:p>
    <w:p w14:paraId="36C7A488" w14:textId="77777777" w:rsidR="00EE3F8A" w:rsidRPr="00C62533" w:rsidRDefault="00EE3F8A" w:rsidP="00EE3F8A">
      <w:pPr>
        <w:rPr>
          <w:sz w:val="24"/>
          <w:szCs w:val="24"/>
        </w:rPr>
      </w:pPr>
    </w:p>
    <w:p w14:paraId="23FFBA1E" w14:textId="77777777" w:rsidR="00EE3F8A" w:rsidRPr="00C62533" w:rsidRDefault="00EE3F8A" w:rsidP="00EE3F8A">
      <w:pPr>
        <w:jc w:val="both"/>
        <w:rPr>
          <w:b/>
          <w:sz w:val="24"/>
          <w:szCs w:val="24"/>
        </w:rPr>
      </w:pPr>
      <w:r w:rsidRPr="00C62533">
        <w:rPr>
          <w:b/>
          <w:sz w:val="24"/>
          <w:szCs w:val="24"/>
        </w:rPr>
        <w:t>Глава Комсомольского</w:t>
      </w:r>
    </w:p>
    <w:p w14:paraId="2493DA08" w14:textId="77777777" w:rsidR="00EE3F8A" w:rsidRPr="00C62533" w:rsidRDefault="00EE3F8A" w:rsidP="00EE3F8A">
      <w:pPr>
        <w:ind w:right="-285"/>
        <w:rPr>
          <w:sz w:val="24"/>
          <w:szCs w:val="24"/>
        </w:rPr>
      </w:pPr>
      <w:r w:rsidRPr="00C62533">
        <w:rPr>
          <w:b/>
          <w:sz w:val="24"/>
          <w:szCs w:val="24"/>
        </w:rPr>
        <w:t xml:space="preserve">муниципального района                                                      </w:t>
      </w:r>
      <w:proofErr w:type="spellStart"/>
      <w:r w:rsidRPr="00C62533">
        <w:rPr>
          <w:b/>
          <w:sz w:val="24"/>
          <w:szCs w:val="24"/>
        </w:rPr>
        <w:t>О.В.Бузулуцкая</w:t>
      </w:r>
      <w:proofErr w:type="spellEnd"/>
    </w:p>
    <w:p w14:paraId="5720232C" w14:textId="77777777" w:rsidR="00EE3F8A" w:rsidRPr="00822EE0" w:rsidRDefault="00EE3F8A" w:rsidP="00EE3F8A">
      <w:pPr>
        <w:rPr>
          <w:b/>
          <w:szCs w:val="28"/>
        </w:rPr>
      </w:pPr>
    </w:p>
    <w:p w14:paraId="505F8D3B" w14:textId="77777777" w:rsidR="00EE3F8A" w:rsidRPr="00822EE0" w:rsidRDefault="00EE3F8A" w:rsidP="00EE3F8A">
      <w:pPr>
        <w:jc w:val="right"/>
        <w:rPr>
          <w:szCs w:val="28"/>
        </w:rPr>
      </w:pPr>
      <w:r w:rsidRPr="00822EE0">
        <w:rPr>
          <w:szCs w:val="28"/>
        </w:rPr>
        <w:lastRenderedPageBreak/>
        <w:t xml:space="preserve">Приложение № 1 </w:t>
      </w:r>
    </w:p>
    <w:p w14:paraId="7CB9F9B4" w14:textId="77777777" w:rsidR="00EE3F8A" w:rsidRPr="00822EE0" w:rsidRDefault="00EE3F8A" w:rsidP="00EE3F8A">
      <w:pPr>
        <w:jc w:val="right"/>
        <w:rPr>
          <w:szCs w:val="28"/>
        </w:rPr>
      </w:pPr>
      <w:r w:rsidRPr="00822EE0">
        <w:rPr>
          <w:szCs w:val="28"/>
        </w:rPr>
        <w:t>к решению Совета Комсомольского</w:t>
      </w:r>
    </w:p>
    <w:p w14:paraId="05AD7677" w14:textId="77777777" w:rsidR="00EE3F8A" w:rsidRPr="00822EE0" w:rsidRDefault="00EE3F8A" w:rsidP="00EE3F8A">
      <w:pPr>
        <w:jc w:val="right"/>
        <w:rPr>
          <w:szCs w:val="28"/>
        </w:rPr>
      </w:pPr>
      <w:r w:rsidRPr="00822EE0">
        <w:rPr>
          <w:szCs w:val="28"/>
        </w:rPr>
        <w:t xml:space="preserve"> муниципального района </w:t>
      </w:r>
    </w:p>
    <w:p w14:paraId="6AA6614F" w14:textId="77777777" w:rsidR="00EE3F8A" w:rsidRPr="00822EE0" w:rsidRDefault="00EE3F8A" w:rsidP="00EE3F8A">
      <w:pPr>
        <w:pStyle w:val="ConsPlusNormal"/>
        <w:jc w:val="right"/>
        <w:rPr>
          <w:rFonts w:ascii="Times New Roman" w:hAnsi="Times New Roman" w:cs="Times New Roman"/>
          <w:b/>
          <w:sz w:val="28"/>
          <w:szCs w:val="28"/>
        </w:rPr>
      </w:pPr>
      <w:r w:rsidRPr="00822EE0">
        <w:rPr>
          <w:rFonts w:ascii="Times New Roman" w:hAnsi="Times New Roman" w:cs="Times New Roman"/>
          <w:sz w:val="28"/>
          <w:szCs w:val="28"/>
        </w:rPr>
        <w:t xml:space="preserve">от </w:t>
      </w:r>
      <w:proofErr w:type="gramStart"/>
      <w:r w:rsidRPr="00822EE0">
        <w:rPr>
          <w:rFonts w:ascii="Times New Roman" w:hAnsi="Times New Roman" w:cs="Times New Roman"/>
          <w:sz w:val="28"/>
          <w:szCs w:val="28"/>
          <w:u w:val="single"/>
        </w:rPr>
        <w:t xml:space="preserve">«  </w:t>
      </w:r>
      <w:proofErr w:type="gramEnd"/>
      <w:r w:rsidRPr="00822EE0">
        <w:rPr>
          <w:rFonts w:ascii="Times New Roman" w:hAnsi="Times New Roman" w:cs="Times New Roman"/>
          <w:sz w:val="28"/>
          <w:szCs w:val="28"/>
          <w:u w:val="single"/>
        </w:rPr>
        <w:t xml:space="preserve">  </w:t>
      </w:r>
      <w:r w:rsidRPr="00822EE0">
        <w:rPr>
          <w:rFonts w:ascii="Times New Roman" w:hAnsi="Times New Roman" w:cs="Times New Roman"/>
          <w:sz w:val="28"/>
          <w:szCs w:val="28"/>
        </w:rPr>
        <w:t xml:space="preserve">»   ________  2025г. № ___   </w:t>
      </w:r>
      <w:r w:rsidRPr="00822EE0">
        <w:rPr>
          <w:rFonts w:ascii="Times New Roman" w:hAnsi="Times New Roman" w:cs="Times New Roman"/>
          <w:color w:val="FFFFFF"/>
          <w:sz w:val="28"/>
          <w:szCs w:val="28"/>
        </w:rPr>
        <w:t>.</w:t>
      </w:r>
      <w:r w:rsidRPr="00822EE0">
        <w:rPr>
          <w:rFonts w:ascii="Times New Roman" w:hAnsi="Times New Roman" w:cs="Times New Roman"/>
          <w:sz w:val="28"/>
          <w:szCs w:val="28"/>
        </w:rPr>
        <w:t xml:space="preserve">              </w:t>
      </w:r>
      <w:r w:rsidRPr="00822EE0">
        <w:rPr>
          <w:rFonts w:ascii="Times New Roman" w:hAnsi="Times New Roman" w:cs="Times New Roman"/>
          <w:b/>
          <w:sz w:val="28"/>
          <w:szCs w:val="28"/>
        </w:rPr>
        <w:t xml:space="preserve">                                              </w:t>
      </w:r>
    </w:p>
    <w:p w14:paraId="0BF008BE" w14:textId="77777777" w:rsidR="00EE3F8A" w:rsidRPr="00822EE0" w:rsidRDefault="00EE3F8A" w:rsidP="00EE3F8A">
      <w:pPr>
        <w:jc w:val="right"/>
        <w:rPr>
          <w:b/>
          <w:szCs w:val="28"/>
        </w:rPr>
      </w:pPr>
    </w:p>
    <w:p w14:paraId="128C09DD" w14:textId="77777777" w:rsidR="00EE3F8A" w:rsidRPr="00822EE0" w:rsidRDefault="00EE3F8A" w:rsidP="00EE3F8A">
      <w:pPr>
        <w:widowControl w:val="0"/>
        <w:autoSpaceDE w:val="0"/>
        <w:autoSpaceDN w:val="0"/>
        <w:jc w:val="center"/>
        <w:rPr>
          <w:szCs w:val="28"/>
        </w:rPr>
      </w:pPr>
      <w:r w:rsidRPr="00822EE0">
        <w:rPr>
          <w:szCs w:val="28"/>
        </w:rPr>
        <w:t>Отчет</w:t>
      </w:r>
    </w:p>
    <w:p w14:paraId="2163168A" w14:textId="77777777" w:rsidR="00EE3F8A" w:rsidRPr="00822EE0" w:rsidRDefault="00EE3F8A" w:rsidP="00EE3F8A">
      <w:pPr>
        <w:widowControl w:val="0"/>
        <w:autoSpaceDE w:val="0"/>
        <w:autoSpaceDN w:val="0"/>
        <w:jc w:val="center"/>
        <w:rPr>
          <w:szCs w:val="28"/>
        </w:rPr>
      </w:pPr>
      <w:r w:rsidRPr="00822EE0">
        <w:rPr>
          <w:szCs w:val="28"/>
        </w:rPr>
        <w:t>о выполнении основных показателей плана</w:t>
      </w:r>
    </w:p>
    <w:p w14:paraId="716468E6" w14:textId="77777777" w:rsidR="00EE3F8A" w:rsidRPr="00822EE0" w:rsidRDefault="00EE3F8A" w:rsidP="00EE3F8A">
      <w:pPr>
        <w:widowControl w:val="0"/>
        <w:autoSpaceDE w:val="0"/>
        <w:autoSpaceDN w:val="0"/>
        <w:jc w:val="center"/>
        <w:rPr>
          <w:szCs w:val="28"/>
        </w:rPr>
      </w:pPr>
      <w:r w:rsidRPr="00822EE0">
        <w:rPr>
          <w:szCs w:val="28"/>
        </w:rPr>
        <w:t xml:space="preserve">финансово-хозяйственной деятельности </w:t>
      </w:r>
      <w:r w:rsidRPr="00822EE0">
        <w:rPr>
          <w:b/>
          <w:szCs w:val="28"/>
        </w:rPr>
        <w:t>МП «ЖКХ»</w:t>
      </w:r>
    </w:p>
    <w:p w14:paraId="3419254F" w14:textId="77777777" w:rsidR="00EE3F8A" w:rsidRPr="00822EE0" w:rsidRDefault="00EE3F8A" w:rsidP="00EE3F8A">
      <w:pPr>
        <w:widowControl w:val="0"/>
        <w:autoSpaceDE w:val="0"/>
        <w:autoSpaceDN w:val="0"/>
        <w:jc w:val="center"/>
        <w:rPr>
          <w:szCs w:val="28"/>
        </w:rPr>
      </w:pPr>
      <w:r w:rsidRPr="00822EE0">
        <w:rPr>
          <w:szCs w:val="28"/>
        </w:rPr>
        <w:t>за 2024 г.</w:t>
      </w:r>
    </w:p>
    <w:p w14:paraId="43B914F3" w14:textId="77777777" w:rsidR="00EE3F8A" w:rsidRPr="00822EE0" w:rsidRDefault="00EE3F8A" w:rsidP="00EE3F8A">
      <w:pPr>
        <w:widowControl w:val="0"/>
        <w:autoSpaceDE w:val="0"/>
        <w:autoSpaceDN w:val="0"/>
        <w:adjustRightInd w:val="0"/>
        <w:ind w:firstLine="720"/>
      </w:pPr>
    </w:p>
    <w:tbl>
      <w:tblPr>
        <w:tblW w:w="9861"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794"/>
        <w:gridCol w:w="794"/>
        <w:gridCol w:w="964"/>
        <w:gridCol w:w="907"/>
        <w:gridCol w:w="1020"/>
        <w:gridCol w:w="794"/>
        <w:gridCol w:w="964"/>
        <w:gridCol w:w="794"/>
      </w:tblGrid>
      <w:tr w:rsidR="00EE3F8A" w:rsidRPr="00822EE0" w14:paraId="54AAD57A" w14:textId="77777777" w:rsidTr="00FB00E0">
        <w:tc>
          <w:tcPr>
            <w:tcW w:w="2830" w:type="dxa"/>
            <w:vMerge w:val="restart"/>
          </w:tcPr>
          <w:p w14:paraId="2E659288" w14:textId="77777777" w:rsidR="00EE3F8A" w:rsidRPr="00822EE0" w:rsidRDefault="00EE3F8A" w:rsidP="00FB00E0">
            <w:pPr>
              <w:widowControl w:val="0"/>
              <w:autoSpaceDE w:val="0"/>
              <w:autoSpaceDN w:val="0"/>
              <w:adjustRightInd w:val="0"/>
              <w:jc w:val="center"/>
              <w:rPr>
                <w:sz w:val="24"/>
                <w:szCs w:val="24"/>
              </w:rPr>
            </w:pPr>
          </w:p>
          <w:p w14:paraId="09B34699" w14:textId="77777777" w:rsidR="00EE3F8A" w:rsidRPr="00822EE0" w:rsidRDefault="00EE3F8A" w:rsidP="00FB00E0">
            <w:pPr>
              <w:widowControl w:val="0"/>
              <w:autoSpaceDE w:val="0"/>
              <w:autoSpaceDN w:val="0"/>
              <w:adjustRightInd w:val="0"/>
              <w:jc w:val="center"/>
              <w:rPr>
                <w:sz w:val="24"/>
                <w:szCs w:val="24"/>
              </w:rPr>
            </w:pPr>
          </w:p>
          <w:p w14:paraId="3DA8113B" w14:textId="77777777" w:rsidR="00EE3F8A" w:rsidRPr="00822EE0" w:rsidRDefault="00EE3F8A" w:rsidP="00FB00E0">
            <w:pPr>
              <w:widowControl w:val="0"/>
              <w:autoSpaceDE w:val="0"/>
              <w:autoSpaceDN w:val="0"/>
              <w:adjustRightInd w:val="0"/>
              <w:jc w:val="center"/>
              <w:rPr>
                <w:sz w:val="24"/>
                <w:szCs w:val="24"/>
              </w:rPr>
            </w:pPr>
          </w:p>
          <w:p w14:paraId="73A9E05E" w14:textId="77777777" w:rsidR="00EE3F8A" w:rsidRPr="00822EE0" w:rsidRDefault="00EE3F8A" w:rsidP="00FB00E0">
            <w:pPr>
              <w:widowControl w:val="0"/>
              <w:autoSpaceDE w:val="0"/>
              <w:autoSpaceDN w:val="0"/>
              <w:adjustRightInd w:val="0"/>
              <w:jc w:val="center"/>
              <w:rPr>
                <w:sz w:val="24"/>
                <w:szCs w:val="24"/>
              </w:rPr>
            </w:pPr>
          </w:p>
          <w:p w14:paraId="5711717B" w14:textId="77777777" w:rsidR="00EE3F8A" w:rsidRPr="00822EE0" w:rsidRDefault="00EE3F8A" w:rsidP="00FB00E0">
            <w:pPr>
              <w:widowControl w:val="0"/>
              <w:autoSpaceDE w:val="0"/>
              <w:autoSpaceDN w:val="0"/>
              <w:adjustRightInd w:val="0"/>
              <w:jc w:val="center"/>
              <w:rPr>
                <w:sz w:val="24"/>
                <w:szCs w:val="24"/>
              </w:rPr>
            </w:pPr>
          </w:p>
          <w:p w14:paraId="533B54EC" w14:textId="77777777" w:rsidR="00EE3F8A" w:rsidRPr="00822EE0" w:rsidRDefault="00EE3F8A" w:rsidP="00FB00E0">
            <w:pPr>
              <w:widowControl w:val="0"/>
              <w:autoSpaceDE w:val="0"/>
              <w:autoSpaceDN w:val="0"/>
              <w:adjustRightInd w:val="0"/>
              <w:jc w:val="center"/>
              <w:rPr>
                <w:sz w:val="24"/>
                <w:szCs w:val="24"/>
              </w:rPr>
            </w:pPr>
          </w:p>
          <w:p w14:paraId="2635C863" w14:textId="77777777" w:rsidR="00EE3F8A" w:rsidRPr="00822EE0" w:rsidRDefault="00EE3F8A" w:rsidP="00FB00E0">
            <w:pPr>
              <w:widowControl w:val="0"/>
              <w:autoSpaceDE w:val="0"/>
              <w:autoSpaceDN w:val="0"/>
              <w:adjustRightInd w:val="0"/>
              <w:jc w:val="center"/>
              <w:rPr>
                <w:sz w:val="24"/>
                <w:szCs w:val="24"/>
              </w:rPr>
            </w:pPr>
          </w:p>
          <w:p w14:paraId="785551F5" w14:textId="77777777" w:rsidR="00EE3F8A" w:rsidRPr="00822EE0" w:rsidRDefault="00EE3F8A" w:rsidP="00FB00E0">
            <w:pPr>
              <w:widowControl w:val="0"/>
              <w:autoSpaceDE w:val="0"/>
              <w:autoSpaceDN w:val="0"/>
              <w:adjustRightInd w:val="0"/>
              <w:jc w:val="center"/>
              <w:rPr>
                <w:sz w:val="24"/>
                <w:szCs w:val="24"/>
              </w:rPr>
            </w:pPr>
          </w:p>
          <w:p w14:paraId="7C361598"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Основные показатели</w:t>
            </w:r>
          </w:p>
        </w:tc>
        <w:tc>
          <w:tcPr>
            <w:tcW w:w="794" w:type="dxa"/>
            <w:vMerge w:val="restart"/>
            <w:textDirection w:val="btLr"/>
          </w:tcPr>
          <w:p w14:paraId="41E75025" w14:textId="77777777" w:rsidR="00EE3F8A" w:rsidRPr="00822EE0" w:rsidRDefault="00EE3F8A" w:rsidP="00FB00E0">
            <w:pPr>
              <w:widowControl w:val="0"/>
              <w:autoSpaceDE w:val="0"/>
              <w:autoSpaceDN w:val="0"/>
              <w:adjustRightInd w:val="0"/>
              <w:ind w:left="113" w:right="113"/>
              <w:jc w:val="center"/>
              <w:rPr>
                <w:sz w:val="24"/>
                <w:szCs w:val="24"/>
              </w:rPr>
            </w:pPr>
          </w:p>
          <w:p w14:paraId="61FA72E2"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Единицы измерения</w:t>
            </w:r>
          </w:p>
          <w:p w14:paraId="601620F7" w14:textId="77777777" w:rsidR="00EE3F8A" w:rsidRPr="00822EE0" w:rsidRDefault="00EE3F8A" w:rsidP="00FB00E0">
            <w:pPr>
              <w:widowControl w:val="0"/>
              <w:autoSpaceDE w:val="0"/>
              <w:autoSpaceDN w:val="0"/>
              <w:adjustRightInd w:val="0"/>
              <w:ind w:left="113" w:right="113"/>
              <w:jc w:val="center"/>
              <w:rPr>
                <w:sz w:val="24"/>
                <w:szCs w:val="24"/>
              </w:rPr>
            </w:pPr>
          </w:p>
          <w:p w14:paraId="4BFB8DE7" w14:textId="77777777" w:rsidR="00EE3F8A" w:rsidRPr="00822EE0" w:rsidRDefault="00EE3F8A" w:rsidP="00FB00E0">
            <w:pPr>
              <w:widowControl w:val="0"/>
              <w:autoSpaceDE w:val="0"/>
              <w:autoSpaceDN w:val="0"/>
              <w:adjustRightInd w:val="0"/>
              <w:ind w:left="113" w:right="113"/>
              <w:jc w:val="center"/>
              <w:rPr>
                <w:sz w:val="24"/>
                <w:szCs w:val="24"/>
              </w:rPr>
            </w:pPr>
          </w:p>
          <w:p w14:paraId="0C7FBF85" w14:textId="77777777" w:rsidR="00EE3F8A" w:rsidRPr="00822EE0" w:rsidRDefault="00EE3F8A" w:rsidP="00FB00E0">
            <w:pPr>
              <w:widowControl w:val="0"/>
              <w:autoSpaceDE w:val="0"/>
              <w:autoSpaceDN w:val="0"/>
              <w:adjustRightInd w:val="0"/>
              <w:ind w:left="113" w:right="113"/>
              <w:jc w:val="center"/>
              <w:rPr>
                <w:sz w:val="24"/>
                <w:szCs w:val="24"/>
              </w:rPr>
            </w:pPr>
          </w:p>
          <w:p w14:paraId="1BE31AAC" w14:textId="77777777" w:rsidR="00EE3F8A" w:rsidRPr="00822EE0" w:rsidRDefault="00EE3F8A" w:rsidP="00FB00E0">
            <w:pPr>
              <w:widowControl w:val="0"/>
              <w:autoSpaceDE w:val="0"/>
              <w:autoSpaceDN w:val="0"/>
              <w:adjustRightInd w:val="0"/>
              <w:ind w:left="113" w:right="113"/>
              <w:jc w:val="center"/>
              <w:rPr>
                <w:sz w:val="24"/>
                <w:szCs w:val="24"/>
              </w:rPr>
            </w:pPr>
          </w:p>
          <w:p w14:paraId="72830BA7"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Е</w:t>
            </w:r>
          </w:p>
        </w:tc>
        <w:tc>
          <w:tcPr>
            <w:tcW w:w="794" w:type="dxa"/>
            <w:vMerge w:val="restart"/>
            <w:textDirection w:val="btLr"/>
          </w:tcPr>
          <w:p w14:paraId="2862F756" w14:textId="77777777" w:rsidR="00EE3F8A" w:rsidRPr="00822EE0" w:rsidRDefault="00EE3F8A" w:rsidP="00FB00E0">
            <w:pPr>
              <w:widowControl w:val="0"/>
              <w:autoSpaceDE w:val="0"/>
              <w:autoSpaceDN w:val="0"/>
              <w:adjustRightInd w:val="0"/>
              <w:ind w:left="113" w:right="113"/>
              <w:jc w:val="center"/>
              <w:rPr>
                <w:sz w:val="24"/>
                <w:szCs w:val="24"/>
              </w:rPr>
            </w:pPr>
            <w:bookmarkStart w:id="32" w:name="P817"/>
            <w:bookmarkEnd w:id="32"/>
            <w:r w:rsidRPr="00822EE0">
              <w:rPr>
                <w:sz w:val="24"/>
                <w:szCs w:val="24"/>
              </w:rPr>
              <w:t>Плановые значения</w:t>
            </w:r>
          </w:p>
          <w:p w14:paraId="77B766D8" w14:textId="77777777" w:rsidR="00EE3F8A" w:rsidRPr="00822EE0" w:rsidRDefault="00EE3F8A" w:rsidP="00FB00E0">
            <w:pPr>
              <w:widowControl w:val="0"/>
              <w:autoSpaceDE w:val="0"/>
              <w:autoSpaceDN w:val="0"/>
              <w:adjustRightInd w:val="0"/>
              <w:ind w:left="113" w:right="113"/>
              <w:jc w:val="center"/>
              <w:rPr>
                <w:sz w:val="24"/>
                <w:szCs w:val="24"/>
              </w:rPr>
            </w:pPr>
          </w:p>
          <w:p w14:paraId="51F16D0C" w14:textId="77777777" w:rsidR="00EE3F8A" w:rsidRPr="00822EE0" w:rsidRDefault="00EE3F8A" w:rsidP="00FB00E0">
            <w:pPr>
              <w:widowControl w:val="0"/>
              <w:autoSpaceDE w:val="0"/>
              <w:autoSpaceDN w:val="0"/>
              <w:adjustRightInd w:val="0"/>
              <w:ind w:left="113" w:right="113"/>
              <w:jc w:val="center"/>
              <w:rPr>
                <w:sz w:val="24"/>
                <w:szCs w:val="24"/>
              </w:rPr>
            </w:pPr>
          </w:p>
          <w:p w14:paraId="35F13383" w14:textId="77777777" w:rsidR="00EE3F8A" w:rsidRPr="00822EE0" w:rsidRDefault="00EE3F8A" w:rsidP="00FB00E0">
            <w:pPr>
              <w:widowControl w:val="0"/>
              <w:autoSpaceDE w:val="0"/>
              <w:autoSpaceDN w:val="0"/>
              <w:adjustRightInd w:val="0"/>
              <w:ind w:left="113" w:right="113"/>
              <w:jc w:val="center"/>
              <w:rPr>
                <w:sz w:val="24"/>
                <w:szCs w:val="24"/>
              </w:rPr>
            </w:pPr>
          </w:p>
          <w:p w14:paraId="0151ED61" w14:textId="77777777" w:rsidR="00EE3F8A" w:rsidRPr="00822EE0" w:rsidRDefault="00EE3F8A" w:rsidP="00FB00E0">
            <w:pPr>
              <w:widowControl w:val="0"/>
              <w:autoSpaceDE w:val="0"/>
              <w:autoSpaceDN w:val="0"/>
              <w:adjustRightInd w:val="0"/>
              <w:ind w:left="113" w:right="113"/>
              <w:jc w:val="center"/>
              <w:rPr>
                <w:sz w:val="24"/>
                <w:szCs w:val="24"/>
              </w:rPr>
            </w:pPr>
          </w:p>
          <w:p w14:paraId="3F0C4BF9" w14:textId="77777777" w:rsidR="00EE3F8A" w:rsidRPr="00822EE0" w:rsidRDefault="00EE3F8A" w:rsidP="00FB00E0">
            <w:pPr>
              <w:widowControl w:val="0"/>
              <w:autoSpaceDE w:val="0"/>
              <w:autoSpaceDN w:val="0"/>
              <w:adjustRightInd w:val="0"/>
              <w:ind w:left="113" w:right="113"/>
              <w:jc w:val="center"/>
              <w:rPr>
                <w:sz w:val="24"/>
                <w:szCs w:val="24"/>
              </w:rPr>
            </w:pPr>
          </w:p>
          <w:p w14:paraId="55CB6FF7"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Плановые значения</w:t>
            </w:r>
          </w:p>
        </w:tc>
        <w:tc>
          <w:tcPr>
            <w:tcW w:w="1871" w:type="dxa"/>
            <w:gridSpan w:val="2"/>
          </w:tcPr>
          <w:p w14:paraId="78933A3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Фактическое значение</w:t>
            </w:r>
          </w:p>
        </w:tc>
        <w:tc>
          <w:tcPr>
            <w:tcW w:w="3572" w:type="dxa"/>
            <w:gridSpan w:val="4"/>
          </w:tcPr>
          <w:p w14:paraId="432DF207"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Динамика изменения фактического значения показателя в отчетном периоде</w:t>
            </w:r>
          </w:p>
        </w:tc>
      </w:tr>
      <w:tr w:rsidR="00EE3F8A" w:rsidRPr="00822EE0" w14:paraId="5E3B889B" w14:textId="77777777" w:rsidTr="00FB00E0">
        <w:tc>
          <w:tcPr>
            <w:tcW w:w="2830" w:type="dxa"/>
            <w:vMerge/>
          </w:tcPr>
          <w:p w14:paraId="38CC887B" w14:textId="77777777" w:rsidR="00EE3F8A" w:rsidRPr="00822EE0" w:rsidRDefault="00EE3F8A" w:rsidP="00FB00E0">
            <w:pPr>
              <w:rPr>
                <w:sz w:val="24"/>
                <w:szCs w:val="24"/>
              </w:rPr>
            </w:pPr>
          </w:p>
        </w:tc>
        <w:tc>
          <w:tcPr>
            <w:tcW w:w="794" w:type="dxa"/>
            <w:vMerge/>
          </w:tcPr>
          <w:p w14:paraId="199CA463" w14:textId="77777777" w:rsidR="00EE3F8A" w:rsidRPr="00822EE0" w:rsidRDefault="00EE3F8A" w:rsidP="00FB00E0">
            <w:pPr>
              <w:rPr>
                <w:sz w:val="24"/>
                <w:szCs w:val="24"/>
              </w:rPr>
            </w:pPr>
          </w:p>
        </w:tc>
        <w:tc>
          <w:tcPr>
            <w:tcW w:w="794" w:type="dxa"/>
            <w:vMerge/>
          </w:tcPr>
          <w:p w14:paraId="295B2B4E" w14:textId="77777777" w:rsidR="00EE3F8A" w:rsidRPr="00822EE0" w:rsidRDefault="00EE3F8A" w:rsidP="00FB00E0">
            <w:pPr>
              <w:rPr>
                <w:sz w:val="24"/>
                <w:szCs w:val="24"/>
              </w:rPr>
            </w:pPr>
          </w:p>
        </w:tc>
        <w:tc>
          <w:tcPr>
            <w:tcW w:w="964" w:type="dxa"/>
            <w:vMerge w:val="restart"/>
            <w:textDirection w:val="btLr"/>
          </w:tcPr>
          <w:p w14:paraId="299911CD" w14:textId="77777777" w:rsidR="00EE3F8A" w:rsidRPr="00822EE0" w:rsidRDefault="00EE3F8A" w:rsidP="00FB00E0">
            <w:pPr>
              <w:widowControl w:val="0"/>
              <w:autoSpaceDE w:val="0"/>
              <w:autoSpaceDN w:val="0"/>
              <w:adjustRightInd w:val="0"/>
              <w:ind w:left="113" w:right="113"/>
              <w:rPr>
                <w:sz w:val="24"/>
                <w:szCs w:val="24"/>
              </w:rPr>
            </w:pPr>
            <w:bookmarkStart w:id="33" w:name="P820"/>
            <w:bookmarkEnd w:id="33"/>
          </w:p>
          <w:p w14:paraId="704C9D5E" w14:textId="77777777" w:rsidR="00EE3F8A" w:rsidRPr="00822EE0" w:rsidRDefault="00EE3F8A" w:rsidP="00FB00E0">
            <w:pPr>
              <w:widowControl w:val="0"/>
              <w:autoSpaceDE w:val="0"/>
              <w:autoSpaceDN w:val="0"/>
              <w:adjustRightInd w:val="0"/>
              <w:ind w:left="113" w:right="113"/>
              <w:rPr>
                <w:sz w:val="24"/>
                <w:szCs w:val="24"/>
              </w:rPr>
            </w:pPr>
            <w:r w:rsidRPr="00822EE0">
              <w:rPr>
                <w:sz w:val="24"/>
                <w:szCs w:val="24"/>
              </w:rPr>
              <w:t>За аналогичный период прошлого года</w:t>
            </w:r>
          </w:p>
        </w:tc>
        <w:tc>
          <w:tcPr>
            <w:tcW w:w="907" w:type="dxa"/>
            <w:vMerge w:val="restart"/>
            <w:textDirection w:val="btLr"/>
          </w:tcPr>
          <w:p w14:paraId="463E0C52" w14:textId="77777777" w:rsidR="00EE3F8A" w:rsidRPr="00822EE0" w:rsidRDefault="00EE3F8A" w:rsidP="00FB00E0">
            <w:pPr>
              <w:widowControl w:val="0"/>
              <w:autoSpaceDE w:val="0"/>
              <w:autoSpaceDN w:val="0"/>
              <w:adjustRightInd w:val="0"/>
              <w:ind w:left="113" w:right="113"/>
              <w:jc w:val="center"/>
              <w:rPr>
                <w:sz w:val="24"/>
                <w:szCs w:val="24"/>
              </w:rPr>
            </w:pPr>
            <w:bookmarkStart w:id="34" w:name="P821"/>
            <w:bookmarkEnd w:id="34"/>
          </w:p>
          <w:p w14:paraId="556B724A" w14:textId="77777777" w:rsidR="00EE3F8A" w:rsidRPr="00822EE0" w:rsidRDefault="00EE3F8A" w:rsidP="00FB00E0">
            <w:pPr>
              <w:widowControl w:val="0"/>
              <w:autoSpaceDE w:val="0"/>
              <w:autoSpaceDN w:val="0"/>
              <w:adjustRightInd w:val="0"/>
              <w:ind w:left="113" w:right="113"/>
              <w:jc w:val="center"/>
              <w:rPr>
                <w:sz w:val="24"/>
                <w:szCs w:val="24"/>
              </w:rPr>
            </w:pPr>
          </w:p>
          <w:p w14:paraId="160C6C2F"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за отчетный период</w:t>
            </w:r>
          </w:p>
        </w:tc>
        <w:tc>
          <w:tcPr>
            <w:tcW w:w="1814" w:type="dxa"/>
            <w:gridSpan w:val="2"/>
          </w:tcPr>
          <w:p w14:paraId="759EFEBE"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по отношению к аналогичному периоду прошлого года    </w:t>
            </w:r>
          </w:p>
        </w:tc>
        <w:tc>
          <w:tcPr>
            <w:tcW w:w="1758" w:type="dxa"/>
            <w:gridSpan w:val="2"/>
          </w:tcPr>
          <w:p w14:paraId="6F9FBDA6"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по отношению к планируемому значению </w:t>
            </w:r>
          </w:p>
        </w:tc>
      </w:tr>
      <w:tr w:rsidR="00EE3F8A" w:rsidRPr="00822EE0" w14:paraId="0A503321" w14:textId="77777777" w:rsidTr="00FB00E0">
        <w:tc>
          <w:tcPr>
            <w:tcW w:w="2830" w:type="dxa"/>
            <w:vMerge/>
          </w:tcPr>
          <w:p w14:paraId="2CF49387" w14:textId="77777777" w:rsidR="00EE3F8A" w:rsidRPr="00822EE0" w:rsidRDefault="00EE3F8A" w:rsidP="00FB00E0">
            <w:pPr>
              <w:rPr>
                <w:sz w:val="24"/>
                <w:szCs w:val="24"/>
              </w:rPr>
            </w:pPr>
          </w:p>
        </w:tc>
        <w:tc>
          <w:tcPr>
            <w:tcW w:w="794" w:type="dxa"/>
            <w:vMerge/>
          </w:tcPr>
          <w:p w14:paraId="3DCC6721" w14:textId="77777777" w:rsidR="00EE3F8A" w:rsidRPr="00822EE0" w:rsidRDefault="00EE3F8A" w:rsidP="00FB00E0">
            <w:pPr>
              <w:rPr>
                <w:sz w:val="24"/>
                <w:szCs w:val="24"/>
              </w:rPr>
            </w:pPr>
          </w:p>
        </w:tc>
        <w:tc>
          <w:tcPr>
            <w:tcW w:w="794" w:type="dxa"/>
            <w:vMerge/>
          </w:tcPr>
          <w:p w14:paraId="659D2298" w14:textId="77777777" w:rsidR="00EE3F8A" w:rsidRPr="00822EE0" w:rsidRDefault="00EE3F8A" w:rsidP="00FB00E0">
            <w:pPr>
              <w:rPr>
                <w:sz w:val="24"/>
                <w:szCs w:val="24"/>
              </w:rPr>
            </w:pPr>
          </w:p>
        </w:tc>
        <w:tc>
          <w:tcPr>
            <w:tcW w:w="964" w:type="dxa"/>
            <w:vMerge/>
          </w:tcPr>
          <w:p w14:paraId="5845179B" w14:textId="77777777" w:rsidR="00EE3F8A" w:rsidRPr="00822EE0" w:rsidRDefault="00EE3F8A" w:rsidP="00FB00E0">
            <w:pPr>
              <w:rPr>
                <w:sz w:val="24"/>
                <w:szCs w:val="24"/>
              </w:rPr>
            </w:pPr>
          </w:p>
        </w:tc>
        <w:tc>
          <w:tcPr>
            <w:tcW w:w="907" w:type="dxa"/>
            <w:vMerge/>
          </w:tcPr>
          <w:p w14:paraId="6DA76ED8" w14:textId="77777777" w:rsidR="00EE3F8A" w:rsidRPr="00822EE0" w:rsidRDefault="00EE3F8A" w:rsidP="00FB00E0">
            <w:pPr>
              <w:rPr>
                <w:sz w:val="24"/>
                <w:szCs w:val="24"/>
              </w:rPr>
            </w:pPr>
          </w:p>
        </w:tc>
        <w:tc>
          <w:tcPr>
            <w:tcW w:w="1020" w:type="dxa"/>
          </w:tcPr>
          <w:p w14:paraId="4B5456FE"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(гр.5-гр.4)</w:t>
            </w:r>
          </w:p>
        </w:tc>
        <w:tc>
          <w:tcPr>
            <w:tcW w:w="794" w:type="dxa"/>
          </w:tcPr>
          <w:p w14:paraId="7D9A384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((гр.5-гр.4)/гр.</w:t>
            </w:r>
            <w:proofErr w:type="gramStart"/>
            <w:r w:rsidRPr="00822EE0">
              <w:rPr>
                <w:sz w:val="24"/>
                <w:szCs w:val="24"/>
              </w:rPr>
              <w:t>4)*</w:t>
            </w:r>
            <w:proofErr w:type="gramEnd"/>
            <w:r w:rsidRPr="00822EE0">
              <w:rPr>
                <w:sz w:val="24"/>
                <w:szCs w:val="24"/>
              </w:rPr>
              <w:t>100</w:t>
            </w:r>
          </w:p>
          <w:p w14:paraId="206E9646" w14:textId="77777777" w:rsidR="00EE3F8A" w:rsidRPr="00822EE0" w:rsidRDefault="00EE3F8A" w:rsidP="00FB00E0">
            <w:pPr>
              <w:widowControl w:val="0"/>
              <w:autoSpaceDE w:val="0"/>
              <w:autoSpaceDN w:val="0"/>
              <w:adjustRightInd w:val="0"/>
              <w:jc w:val="center"/>
              <w:rPr>
                <w:sz w:val="24"/>
                <w:szCs w:val="24"/>
              </w:rPr>
            </w:pPr>
          </w:p>
          <w:p w14:paraId="4D87CD2D" w14:textId="77777777" w:rsidR="00EE3F8A" w:rsidRPr="00822EE0" w:rsidRDefault="00EE3F8A" w:rsidP="00FB00E0">
            <w:pPr>
              <w:widowControl w:val="0"/>
              <w:autoSpaceDE w:val="0"/>
              <w:autoSpaceDN w:val="0"/>
              <w:adjustRightInd w:val="0"/>
              <w:jc w:val="center"/>
              <w:rPr>
                <w:sz w:val="24"/>
                <w:szCs w:val="24"/>
              </w:rPr>
            </w:pPr>
          </w:p>
          <w:p w14:paraId="6DD717B4" w14:textId="77777777" w:rsidR="00EE3F8A" w:rsidRPr="00822EE0" w:rsidRDefault="00EE3F8A" w:rsidP="00FB00E0">
            <w:pPr>
              <w:widowControl w:val="0"/>
              <w:autoSpaceDE w:val="0"/>
              <w:autoSpaceDN w:val="0"/>
              <w:adjustRightInd w:val="0"/>
              <w:jc w:val="center"/>
              <w:rPr>
                <w:sz w:val="24"/>
                <w:szCs w:val="24"/>
              </w:rPr>
            </w:pPr>
          </w:p>
        </w:tc>
        <w:tc>
          <w:tcPr>
            <w:tcW w:w="964" w:type="dxa"/>
          </w:tcPr>
          <w:p w14:paraId="6FB544D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(гр.5-гр.3) </w:t>
            </w:r>
          </w:p>
        </w:tc>
        <w:tc>
          <w:tcPr>
            <w:tcW w:w="794" w:type="dxa"/>
          </w:tcPr>
          <w:p w14:paraId="181F7820" w14:textId="77777777" w:rsidR="00EE3F8A" w:rsidRPr="00822EE0" w:rsidRDefault="00EE3F8A" w:rsidP="00FB00E0">
            <w:pPr>
              <w:widowControl w:val="0"/>
              <w:autoSpaceDE w:val="0"/>
              <w:autoSpaceDN w:val="0"/>
              <w:adjustRightInd w:val="0"/>
              <w:ind w:firstLine="720"/>
              <w:jc w:val="center"/>
              <w:rPr>
                <w:sz w:val="24"/>
                <w:szCs w:val="24"/>
              </w:rPr>
            </w:pPr>
            <w:r w:rsidRPr="00822EE0">
              <w:rPr>
                <w:sz w:val="24"/>
                <w:szCs w:val="24"/>
              </w:rPr>
              <w:t>(((гр.5-гр.3)/гр.</w:t>
            </w:r>
            <w:proofErr w:type="gramStart"/>
            <w:r w:rsidRPr="00822EE0">
              <w:rPr>
                <w:sz w:val="24"/>
                <w:szCs w:val="24"/>
              </w:rPr>
              <w:t>3)*</w:t>
            </w:r>
            <w:proofErr w:type="gramEnd"/>
            <w:r w:rsidRPr="00822EE0">
              <w:rPr>
                <w:sz w:val="24"/>
                <w:szCs w:val="24"/>
              </w:rPr>
              <w:t>100</w:t>
            </w:r>
          </w:p>
        </w:tc>
      </w:tr>
      <w:tr w:rsidR="00EE3F8A" w:rsidRPr="00822EE0" w14:paraId="2FDE7ACD" w14:textId="77777777" w:rsidTr="00FB00E0">
        <w:tc>
          <w:tcPr>
            <w:tcW w:w="2830" w:type="dxa"/>
            <w:vMerge/>
          </w:tcPr>
          <w:p w14:paraId="41C621C0" w14:textId="77777777" w:rsidR="00EE3F8A" w:rsidRPr="00822EE0" w:rsidRDefault="00EE3F8A" w:rsidP="00FB00E0">
            <w:pPr>
              <w:rPr>
                <w:sz w:val="24"/>
                <w:szCs w:val="24"/>
              </w:rPr>
            </w:pPr>
          </w:p>
        </w:tc>
        <w:tc>
          <w:tcPr>
            <w:tcW w:w="794" w:type="dxa"/>
            <w:vMerge/>
          </w:tcPr>
          <w:p w14:paraId="69099565" w14:textId="77777777" w:rsidR="00EE3F8A" w:rsidRPr="00822EE0" w:rsidRDefault="00EE3F8A" w:rsidP="00FB00E0">
            <w:pPr>
              <w:rPr>
                <w:sz w:val="24"/>
                <w:szCs w:val="24"/>
              </w:rPr>
            </w:pPr>
          </w:p>
        </w:tc>
        <w:tc>
          <w:tcPr>
            <w:tcW w:w="794" w:type="dxa"/>
            <w:vMerge/>
          </w:tcPr>
          <w:p w14:paraId="2FB52AF2" w14:textId="77777777" w:rsidR="00EE3F8A" w:rsidRPr="00822EE0" w:rsidRDefault="00EE3F8A" w:rsidP="00FB00E0">
            <w:pPr>
              <w:rPr>
                <w:sz w:val="24"/>
                <w:szCs w:val="24"/>
              </w:rPr>
            </w:pPr>
          </w:p>
        </w:tc>
        <w:tc>
          <w:tcPr>
            <w:tcW w:w="964" w:type="dxa"/>
            <w:vMerge/>
          </w:tcPr>
          <w:p w14:paraId="543D44EE" w14:textId="77777777" w:rsidR="00EE3F8A" w:rsidRPr="00822EE0" w:rsidRDefault="00EE3F8A" w:rsidP="00FB00E0">
            <w:pPr>
              <w:rPr>
                <w:sz w:val="24"/>
                <w:szCs w:val="24"/>
              </w:rPr>
            </w:pPr>
          </w:p>
        </w:tc>
        <w:tc>
          <w:tcPr>
            <w:tcW w:w="907" w:type="dxa"/>
            <w:vMerge/>
          </w:tcPr>
          <w:p w14:paraId="4D8A2F15" w14:textId="77777777" w:rsidR="00EE3F8A" w:rsidRPr="00822EE0" w:rsidRDefault="00EE3F8A" w:rsidP="00FB00E0">
            <w:pPr>
              <w:rPr>
                <w:sz w:val="24"/>
                <w:szCs w:val="24"/>
              </w:rPr>
            </w:pPr>
          </w:p>
        </w:tc>
        <w:tc>
          <w:tcPr>
            <w:tcW w:w="1020" w:type="dxa"/>
          </w:tcPr>
          <w:p w14:paraId="493D238D" w14:textId="77777777" w:rsidR="00EE3F8A" w:rsidRPr="00822EE0" w:rsidRDefault="00EE3F8A" w:rsidP="00FB00E0">
            <w:pPr>
              <w:widowControl w:val="0"/>
              <w:autoSpaceDE w:val="0"/>
              <w:autoSpaceDN w:val="0"/>
              <w:adjustRightInd w:val="0"/>
              <w:jc w:val="center"/>
              <w:rPr>
                <w:sz w:val="24"/>
                <w:szCs w:val="24"/>
              </w:rPr>
            </w:pPr>
            <w:proofErr w:type="spellStart"/>
            <w:r w:rsidRPr="00822EE0">
              <w:rPr>
                <w:sz w:val="24"/>
                <w:szCs w:val="24"/>
              </w:rPr>
              <w:t>тыс.руб</w:t>
            </w:r>
            <w:proofErr w:type="spellEnd"/>
            <w:r w:rsidRPr="00822EE0">
              <w:rPr>
                <w:sz w:val="24"/>
                <w:szCs w:val="24"/>
              </w:rPr>
              <w:t>.</w:t>
            </w:r>
          </w:p>
        </w:tc>
        <w:tc>
          <w:tcPr>
            <w:tcW w:w="794" w:type="dxa"/>
          </w:tcPr>
          <w:p w14:paraId="4989B9C7"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w:t>
            </w:r>
          </w:p>
        </w:tc>
        <w:tc>
          <w:tcPr>
            <w:tcW w:w="964" w:type="dxa"/>
          </w:tcPr>
          <w:p w14:paraId="43A8F42A" w14:textId="77777777" w:rsidR="00EE3F8A" w:rsidRPr="00822EE0" w:rsidRDefault="00EE3F8A" w:rsidP="00FB00E0">
            <w:pPr>
              <w:widowControl w:val="0"/>
              <w:autoSpaceDE w:val="0"/>
              <w:autoSpaceDN w:val="0"/>
              <w:adjustRightInd w:val="0"/>
              <w:jc w:val="center"/>
              <w:rPr>
                <w:sz w:val="24"/>
                <w:szCs w:val="24"/>
              </w:rPr>
            </w:pPr>
            <w:proofErr w:type="spellStart"/>
            <w:proofErr w:type="gramStart"/>
            <w:r w:rsidRPr="00822EE0">
              <w:rPr>
                <w:sz w:val="24"/>
                <w:szCs w:val="24"/>
              </w:rPr>
              <w:t>тыс.руб</w:t>
            </w:r>
            <w:proofErr w:type="spellEnd"/>
            <w:proofErr w:type="gramEnd"/>
          </w:p>
        </w:tc>
        <w:tc>
          <w:tcPr>
            <w:tcW w:w="794" w:type="dxa"/>
          </w:tcPr>
          <w:p w14:paraId="43ABC62D" w14:textId="77777777" w:rsidR="00EE3F8A" w:rsidRPr="00822EE0" w:rsidRDefault="00EE3F8A" w:rsidP="00FB00E0">
            <w:pPr>
              <w:widowControl w:val="0"/>
              <w:autoSpaceDE w:val="0"/>
              <w:autoSpaceDN w:val="0"/>
              <w:adjustRightInd w:val="0"/>
              <w:ind w:firstLine="720"/>
              <w:jc w:val="center"/>
              <w:rPr>
                <w:sz w:val="24"/>
                <w:szCs w:val="24"/>
              </w:rPr>
            </w:pPr>
            <w:r w:rsidRPr="00822EE0">
              <w:rPr>
                <w:sz w:val="24"/>
                <w:szCs w:val="24"/>
              </w:rPr>
              <w:t>%%</w:t>
            </w:r>
          </w:p>
        </w:tc>
      </w:tr>
      <w:tr w:rsidR="00EE3F8A" w:rsidRPr="00822EE0" w14:paraId="0065D018" w14:textId="77777777" w:rsidTr="00FB00E0">
        <w:tc>
          <w:tcPr>
            <w:tcW w:w="2830" w:type="dxa"/>
          </w:tcPr>
          <w:p w14:paraId="0519C4C5"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1</w:t>
            </w:r>
          </w:p>
        </w:tc>
        <w:tc>
          <w:tcPr>
            <w:tcW w:w="794" w:type="dxa"/>
          </w:tcPr>
          <w:p w14:paraId="489E792E"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2</w:t>
            </w:r>
          </w:p>
        </w:tc>
        <w:tc>
          <w:tcPr>
            <w:tcW w:w="794" w:type="dxa"/>
          </w:tcPr>
          <w:p w14:paraId="029BBBB9"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3</w:t>
            </w:r>
          </w:p>
        </w:tc>
        <w:tc>
          <w:tcPr>
            <w:tcW w:w="964" w:type="dxa"/>
          </w:tcPr>
          <w:p w14:paraId="2B7D4BCD"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4</w:t>
            </w:r>
          </w:p>
        </w:tc>
        <w:tc>
          <w:tcPr>
            <w:tcW w:w="907" w:type="dxa"/>
          </w:tcPr>
          <w:p w14:paraId="00D1B5A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5</w:t>
            </w:r>
          </w:p>
        </w:tc>
        <w:tc>
          <w:tcPr>
            <w:tcW w:w="1020" w:type="dxa"/>
          </w:tcPr>
          <w:p w14:paraId="08332276"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6</w:t>
            </w:r>
          </w:p>
        </w:tc>
        <w:tc>
          <w:tcPr>
            <w:tcW w:w="794" w:type="dxa"/>
          </w:tcPr>
          <w:p w14:paraId="2CBDCB55"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7</w:t>
            </w:r>
          </w:p>
        </w:tc>
        <w:tc>
          <w:tcPr>
            <w:tcW w:w="964" w:type="dxa"/>
          </w:tcPr>
          <w:p w14:paraId="082E3F48"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8</w:t>
            </w:r>
          </w:p>
        </w:tc>
        <w:tc>
          <w:tcPr>
            <w:tcW w:w="794" w:type="dxa"/>
          </w:tcPr>
          <w:p w14:paraId="713E5C3F"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9</w:t>
            </w:r>
          </w:p>
        </w:tc>
      </w:tr>
      <w:tr w:rsidR="00EE3F8A" w:rsidRPr="00822EE0" w14:paraId="047ACAD8" w14:textId="77777777" w:rsidTr="00FB00E0">
        <w:tc>
          <w:tcPr>
            <w:tcW w:w="9861" w:type="dxa"/>
            <w:gridSpan w:val="9"/>
          </w:tcPr>
          <w:p w14:paraId="5CECD380" w14:textId="77777777" w:rsidR="00EE3F8A" w:rsidRPr="00822EE0" w:rsidRDefault="00EE3F8A" w:rsidP="00FB00E0">
            <w:pPr>
              <w:widowControl w:val="0"/>
              <w:autoSpaceDE w:val="0"/>
              <w:autoSpaceDN w:val="0"/>
              <w:adjustRightInd w:val="0"/>
              <w:ind w:firstLine="720"/>
              <w:jc w:val="center"/>
              <w:outlineLvl w:val="2"/>
              <w:rPr>
                <w:sz w:val="24"/>
                <w:szCs w:val="24"/>
              </w:rPr>
            </w:pPr>
            <w:r w:rsidRPr="00822EE0">
              <w:rPr>
                <w:sz w:val="24"/>
                <w:szCs w:val="24"/>
              </w:rPr>
              <w:t>Экономическая эффективность</w:t>
            </w:r>
          </w:p>
        </w:tc>
      </w:tr>
      <w:tr w:rsidR="00EE3F8A" w:rsidRPr="00822EE0" w14:paraId="353A547D" w14:textId="77777777" w:rsidTr="00FB00E0">
        <w:tc>
          <w:tcPr>
            <w:tcW w:w="2830" w:type="dxa"/>
          </w:tcPr>
          <w:p w14:paraId="75C46D33" w14:textId="77777777" w:rsidR="00EE3F8A" w:rsidRPr="00822EE0" w:rsidRDefault="00EE3F8A" w:rsidP="00FB00E0">
            <w:pPr>
              <w:widowControl w:val="0"/>
              <w:autoSpaceDE w:val="0"/>
              <w:autoSpaceDN w:val="0"/>
              <w:adjustRightInd w:val="0"/>
              <w:jc w:val="both"/>
            </w:pPr>
            <w:r w:rsidRPr="00822EE0">
              <w:t>Выручка от реализации продукции, работ, услуг (без налога на добавленную стоимость и акцизов, в т. ч. начисленная субсидия)</w:t>
            </w:r>
          </w:p>
        </w:tc>
        <w:tc>
          <w:tcPr>
            <w:tcW w:w="794" w:type="dxa"/>
          </w:tcPr>
          <w:p w14:paraId="0B9E283B" w14:textId="77777777" w:rsidR="00EE3F8A" w:rsidRPr="00822EE0" w:rsidRDefault="00EE3F8A" w:rsidP="00FB00E0">
            <w:pPr>
              <w:jc w:val="center"/>
            </w:pPr>
            <w:r w:rsidRPr="00822EE0">
              <w:t>тыс. руб.</w:t>
            </w:r>
          </w:p>
        </w:tc>
        <w:tc>
          <w:tcPr>
            <w:tcW w:w="794" w:type="dxa"/>
          </w:tcPr>
          <w:p w14:paraId="4D7A05B9" w14:textId="77777777" w:rsidR="00EE3F8A" w:rsidRPr="00822EE0" w:rsidRDefault="00EE3F8A" w:rsidP="00FB00E0">
            <w:r w:rsidRPr="00822EE0">
              <w:t>68446,0</w:t>
            </w:r>
          </w:p>
        </w:tc>
        <w:tc>
          <w:tcPr>
            <w:tcW w:w="964" w:type="dxa"/>
          </w:tcPr>
          <w:p w14:paraId="5D3A5D14" w14:textId="77777777" w:rsidR="00EE3F8A" w:rsidRPr="00822EE0" w:rsidRDefault="00EE3F8A" w:rsidP="00FB00E0">
            <w:r w:rsidRPr="00822EE0">
              <w:t>69019,0</w:t>
            </w:r>
          </w:p>
          <w:p w14:paraId="23119E10" w14:textId="77777777" w:rsidR="00EE3F8A" w:rsidRPr="00822EE0" w:rsidRDefault="00EE3F8A" w:rsidP="00FB00E0"/>
        </w:tc>
        <w:tc>
          <w:tcPr>
            <w:tcW w:w="907" w:type="dxa"/>
          </w:tcPr>
          <w:p w14:paraId="75E97E76" w14:textId="77777777" w:rsidR="00EE3F8A" w:rsidRPr="00822EE0" w:rsidRDefault="00EE3F8A" w:rsidP="00FB00E0">
            <w:r w:rsidRPr="00822EE0">
              <w:t>68744,1</w:t>
            </w:r>
          </w:p>
        </w:tc>
        <w:tc>
          <w:tcPr>
            <w:tcW w:w="1020" w:type="dxa"/>
          </w:tcPr>
          <w:p w14:paraId="19A56CFB" w14:textId="77777777" w:rsidR="00EE3F8A" w:rsidRPr="00822EE0" w:rsidRDefault="00EE3F8A" w:rsidP="00FB00E0">
            <w:r w:rsidRPr="00822EE0">
              <w:t>274,9</w:t>
            </w:r>
          </w:p>
        </w:tc>
        <w:tc>
          <w:tcPr>
            <w:tcW w:w="794" w:type="dxa"/>
          </w:tcPr>
          <w:p w14:paraId="7A529340" w14:textId="77777777" w:rsidR="00EE3F8A" w:rsidRPr="00822EE0" w:rsidRDefault="00EE3F8A" w:rsidP="00FB00E0">
            <w:r w:rsidRPr="00822EE0">
              <w:t>0,4</w:t>
            </w:r>
          </w:p>
        </w:tc>
        <w:tc>
          <w:tcPr>
            <w:tcW w:w="964" w:type="dxa"/>
          </w:tcPr>
          <w:p w14:paraId="4CE7F5AF" w14:textId="77777777" w:rsidR="00EE3F8A" w:rsidRPr="00822EE0" w:rsidRDefault="00EE3F8A" w:rsidP="00FB00E0">
            <w:r w:rsidRPr="00822EE0">
              <w:t>298,1</w:t>
            </w:r>
          </w:p>
        </w:tc>
        <w:tc>
          <w:tcPr>
            <w:tcW w:w="794" w:type="dxa"/>
          </w:tcPr>
          <w:p w14:paraId="79C92917" w14:textId="77777777" w:rsidR="00EE3F8A" w:rsidRPr="00822EE0" w:rsidRDefault="00EE3F8A" w:rsidP="00FB00E0">
            <w:r w:rsidRPr="00822EE0">
              <w:t>0,4</w:t>
            </w:r>
          </w:p>
        </w:tc>
      </w:tr>
      <w:tr w:rsidR="00EE3F8A" w:rsidRPr="00822EE0" w14:paraId="49144930" w14:textId="77777777" w:rsidTr="00FB00E0">
        <w:tc>
          <w:tcPr>
            <w:tcW w:w="2830" w:type="dxa"/>
          </w:tcPr>
          <w:p w14:paraId="19C80013" w14:textId="77777777" w:rsidR="00EE3F8A" w:rsidRPr="00822EE0" w:rsidRDefault="00EE3F8A" w:rsidP="00FB00E0">
            <w:pPr>
              <w:widowControl w:val="0"/>
              <w:autoSpaceDE w:val="0"/>
              <w:autoSpaceDN w:val="0"/>
              <w:adjustRightInd w:val="0"/>
              <w:jc w:val="both"/>
            </w:pPr>
            <w:r w:rsidRPr="00822EE0">
              <w:t>Себестоимость продукции, работ, услуг (издержки)</w:t>
            </w:r>
          </w:p>
        </w:tc>
        <w:tc>
          <w:tcPr>
            <w:tcW w:w="794" w:type="dxa"/>
          </w:tcPr>
          <w:p w14:paraId="28B7A961" w14:textId="77777777" w:rsidR="00EE3F8A" w:rsidRPr="00822EE0" w:rsidRDefault="00EE3F8A" w:rsidP="00FB00E0">
            <w:pPr>
              <w:jc w:val="center"/>
            </w:pPr>
            <w:r w:rsidRPr="00822EE0">
              <w:t>тыс. руб.</w:t>
            </w:r>
          </w:p>
        </w:tc>
        <w:tc>
          <w:tcPr>
            <w:tcW w:w="794" w:type="dxa"/>
          </w:tcPr>
          <w:p w14:paraId="28E9A4DD" w14:textId="77777777" w:rsidR="00EE3F8A" w:rsidRPr="00822EE0" w:rsidRDefault="00EE3F8A" w:rsidP="00FB00E0">
            <w:r w:rsidRPr="00822EE0">
              <w:t>66872,0</w:t>
            </w:r>
          </w:p>
        </w:tc>
        <w:tc>
          <w:tcPr>
            <w:tcW w:w="964" w:type="dxa"/>
          </w:tcPr>
          <w:p w14:paraId="266675B9" w14:textId="77777777" w:rsidR="00EE3F8A" w:rsidRPr="00822EE0" w:rsidRDefault="00EE3F8A" w:rsidP="00FB00E0">
            <w:r w:rsidRPr="00822EE0">
              <w:t>77791,00</w:t>
            </w:r>
          </w:p>
        </w:tc>
        <w:tc>
          <w:tcPr>
            <w:tcW w:w="907" w:type="dxa"/>
          </w:tcPr>
          <w:p w14:paraId="43BEFFF7" w14:textId="77777777" w:rsidR="00EE3F8A" w:rsidRPr="00822EE0" w:rsidRDefault="00EE3F8A" w:rsidP="00FB00E0">
            <w:r w:rsidRPr="00822EE0">
              <w:t>75137,0</w:t>
            </w:r>
          </w:p>
        </w:tc>
        <w:tc>
          <w:tcPr>
            <w:tcW w:w="1020" w:type="dxa"/>
          </w:tcPr>
          <w:p w14:paraId="116E84B2" w14:textId="77777777" w:rsidR="00EE3F8A" w:rsidRPr="00822EE0" w:rsidRDefault="00EE3F8A" w:rsidP="00FB00E0">
            <w:r w:rsidRPr="00822EE0">
              <w:t>2654,0</w:t>
            </w:r>
          </w:p>
        </w:tc>
        <w:tc>
          <w:tcPr>
            <w:tcW w:w="794" w:type="dxa"/>
          </w:tcPr>
          <w:p w14:paraId="57E54B99" w14:textId="77777777" w:rsidR="00EE3F8A" w:rsidRPr="00822EE0" w:rsidRDefault="00EE3F8A" w:rsidP="00FB00E0">
            <w:r w:rsidRPr="00822EE0">
              <w:t>3,4</w:t>
            </w:r>
          </w:p>
        </w:tc>
        <w:tc>
          <w:tcPr>
            <w:tcW w:w="964" w:type="dxa"/>
          </w:tcPr>
          <w:p w14:paraId="1292097F" w14:textId="77777777" w:rsidR="00EE3F8A" w:rsidRPr="00822EE0" w:rsidRDefault="00EE3F8A" w:rsidP="00FB00E0">
            <w:r w:rsidRPr="00822EE0">
              <w:t>8265,0</w:t>
            </w:r>
          </w:p>
        </w:tc>
        <w:tc>
          <w:tcPr>
            <w:tcW w:w="794" w:type="dxa"/>
          </w:tcPr>
          <w:p w14:paraId="0783099C" w14:textId="77777777" w:rsidR="00EE3F8A" w:rsidRPr="00822EE0" w:rsidRDefault="00EE3F8A" w:rsidP="00FB00E0">
            <w:r w:rsidRPr="00822EE0">
              <w:t>12,4</w:t>
            </w:r>
          </w:p>
        </w:tc>
      </w:tr>
      <w:tr w:rsidR="00EE3F8A" w:rsidRPr="00822EE0" w14:paraId="2171DF1E" w14:textId="77777777" w:rsidTr="00FB00E0">
        <w:tc>
          <w:tcPr>
            <w:tcW w:w="2830" w:type="dxa"/>
          </w:tcPr>
          <w:p w14:paraId="2A489406" w14:textId="77777777" w:rsidR="00EE3F8A" w:rsidRPr="00822EE0" w:rsidRDefault="00EE3F8A" w:rsidP="00FB00E0">
            <w:pPr>
              <w:widowControl w:val="0"/>
              <w:autoSpaceDE w:val="0"/>
              <w:autoSpaceDN w:val="0"/>
              <w:adjustRightInd w:val="0"/>
              <w:jc w:val="both"/>
            </w:pPr>
            <w:r w:rsidRPr="00822EE0">
              <w:t>Прибыль (убыток) от продаж</w:t>
            </w:r>
          </w:p>
        </w:tc>
        <w:tc>
          <w:tcPr>
            <w:tcW w:w="794" w:type="dxa"/>
          </w:tcPr>
          <w:p w14:paraId="3D637F00"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2D0BEE28" w14:textId="77777777" w:rsidR="00EE3F8A" w:rsidRPr="00822EE0" w:rsidRDefault="00EE3F8A" w:rsidP="00FB00E0">
            <w:r w:rsidRPr="00822EE0">
              <w:t>1574,0</w:t>
            </w:r>
          </w:p>
        </w:tc>
        <w:tc>
          <w:tcPr>
            <w:tcW w:w="964" w:type="dxa"/>
          </w:tcPr>
          <w:p w14:paraId="3DBC2F20" w14:textId="77777777" w:rsidR="00EE3F8A" w:rsidRPr="00822EE0" w:rsidRDefault="00EE3F8A" w:rsidP="00FB00E0">
            <w:r w:rsidRPr="00822EE0">
              <w:t>-8772,0</w:t>
            </w:r>
          </w:p>
        </w:tc>
        <w:tc>
          <w:tcPr>
            <w:tcW w:w="907" w:type="dxa"/>
          </w:tcPr>
          <w:p w14:paraId="7768BA1C" w14:textId="77777777" w:rsidR="00EE3F8A" w:rsidRPr="00822EE0" w:rsidRDefault="00EE3F8A" w:rsidP="00FB00E0">
            <w:pPr>
              <w:jc w:val="center"/>
            </w:pPr>
            <w:r w:rsidRPr="00822EE0">
              <w:t>-6392,9</w:t>
            </w:r>
          </w:p>
        </w:tc>
        <w:tc>
          <w:tcPr>
            <w:tcW w:w="1020" w:type="dxa"/>
          </w:tcPr>
          <w:p w14:paraId="07B8BC10" w14:textId="77777777" w:rsidR="00EE3F8A" w:rsidRPr="00822EE0" w:rsidRDefault="00EE3F8A" w:rsidP="00FB00E0">
            <w:r w:rsidRPr="00822EE0">
              <w:t>-2379,1</w:t>
            </w:r>
          </w:p>
        </w:tc>
        <w:tc>
          <w:tcPr>
            <w:tcW w:w="794" w:type="dxa"/>
          </w:tcPr>
          <w:p w14:paraId="551356E7" w14:textId="77777777" w:rsidR="00EE3F8A" w:rsidRPr="00822EE0" w:rsidRDefault="00EE3F8A" w:rsidP="00FB00E0">
            <w:r w:rsidRPr="00822EE0">
              <w:t>27,1</w:t>
            </w:r>
          </w:p>
        </w:tc>
        <w:tc>
          <w:tcPr>
            <w:tcW w:w="964" w:type="dxa"/>
          </w:tcPr>
          <w:p w14:paraId="61F9B262" w14:textId="77777777" w:rsidR="00EE3F8A" w:rsidRPr="00822EE0" w:rsidRDefault="00EE3F8A" w:rsidP="00FB00E0">
            <w:r w:rsidRPr="00822EE0">
              <w:t>-7966,9</w:t>
            </w:r>
          </w:p>
        </w:tc>
        <w:tc>
          <w:tcPr>
            <w:tcW w:w="794" w:type="dxa"/>
          </w:tcPr>
          <w:p w14:paraId="433D4AF8" w14:textId="77777777" w:rsidR="00EE3F8A" w:rsidRPr="00822EE0" w:rsidRDefault="00EE3F8A" w:rsidP="00FB00E0">
            <w:r w:rsidRPr="00822EE0">
              <w:t>506</w:t>
            </w:r>
          </w:p>
        </w:tc>
      </w:tr>
      <w:tr w:rsidR="00EE3F8A" w:rsidRPr="00822EE0" w14:paraId="35F457D9" w14:textId="77777777" w:rsidTr="00FB00E0">
        <w:tc>
          <w:tcPr>
            <w:tcW w:w="2830" w:type="dxa"/>
          </w:tcPr>
          <w:p w14:paraId="28893F44" w14:textId="77777777" w:rsidR="00EE3F8A" w:rsidRPr="00822EE0" w:rsidRDefault="00EE3F8A" w:rsidP="00FB00E0">
            <w:pPr>
              <w:widowControl w:val="0"/>
              <w:autoSpaceDE w:val="0"/>
              <w:autoSpaceDN w:val="0"/>
              <w:adjustRightInd w:val="0"/>
              <w:jc w:val="both"/>
            </w:pPr>
            <w:r w:rsidRPr="00822EE0">
              <w:t>Рентабельность продаж (отношение прибыли от продаж к выручке от реализации услуг)</w:t>
            </w:r>
          </w:p>
        </w:tc>
        <w:tc>
          <w:tcPr>
            <w:tcW w:w="794" w:type="dxa"/>
          </w:tcPr>
          <w:p w14:paraId="344CE47A" w14:textId="77777777" w:rsidR="00EE3F8A" w:rsidRPr="00822EE0" w:rsidRDefault="00EE3F8A" w:rsidP="00FB00E0">
            <w:pPr>
              <w:widowControl w:val="0"/>
              <w:autoSpaceDE w:val="0"/>
              <w:autoSpaceDN w:val="0"/>
              <w:adjustRightInd w:val="0"/>
              <w:ind w:firstLine="720"/>
              <w:jc w:val="center"/>
            </w:pPr>
          </w:p>
          <w:p w14:paraId="04E5EED2" w14:textId="77777777" w:rsidR="00EE3F8A" w:rsidRPr="00822EE0" w:rsidRDefault="00EE3F8A" w:rsidP="00FB00E0">
            <w:r w:rsidRPr="00822EE0">
              <w:t>%</w:t>
            </w:r>
          </w:p>
        </w:tc>
        <w:tc>
          <w:tcPr>
            <w:tcW w:w="794" w:type="dxa"/>
          </w:tcPr>
          <w:p w14:paraId="0407A13F" w14:textId="77777777" w:rsidR="00EE3F8A" w:rsidRPr="00822EE0" w:rsidRDefault="00EE3F8A" w:rsidP="00FB00E0">
            <w:r w:rsidRPr="00822EE0">
              <w:t>6,9</w:t>
            </w:r>
          </w:p>
          <w:p w14:paraId="33C18EC8" w14:textId="77777777" w:rsidR="00EE3F8A" w:rsidRPr="00822EE0" w:rsidRDefault="00EE3F8A" w:rsidP="00FB00E0"/>
        </w:tc>
        <w:tc>
          <w:tcPr>
            <w:tcW w:w="964" w:type="dxa"/>
          </w:tcPr>
          <w:p w14:paraId="238F5E88" w14:textId="77777777" w:rsidR="00EE3F8A" w:rsidRPr="00822EE0" w:rsidRDefault="00EE3F8A" w:rsidP="00FB00E0">
            <w:r w:rsidRPr="00822EE0">
              <w:t>0</w:t>
            </w:r>
          </w:p>
        </w:tc>
        <w:tc>
          <w:tcPr>
            <w:tcW w:w="907" w:type="dxa"/>
          </w:tcPr>
          <w:p w14:paraId="4E2A5302" w14:textId="77777777" w:rsidR="00EE3F8A" w:rsidRPr="00822EE0" w:rsidRDefault="00EE3F8A" w:rsidP="00FB00E0">
            <w:r w:rsidRPr="00822EE0">
              <w:t>0</w:t>
            </w:r>
          </w:p>
        </w:tc>
        <w:tc>
          <w:tcPr>
            <w:tcW w:w="1020" w:type="dxa"/>
          </w:tcPr>
          <w:p w14:paraId="48BF5821" w14:textId="77777777" w:rsidR="00EE3F8A" w:rsidRPr="00822EE0" w:rsidRDefault="00EE3F8A" w:rsidP="00FB00E0">
            <w:r w:rsidRPr="00822EE0">
              <w:t>0</w:t>
            </w:r>
          </w:p>
        </w:tc>
        <w:tc>
          <w:tcPr>
            <w:tcW w:w="794" w:type="dxa"/>
          </w:tcPr>
          <w:p w14:paraId="6FA4D31C" w14:textId="77777777" w:rsidR="00EE3F8A" w:rsidRPr="00822EE0" w:rsidRDefault="00EE3F8A" w:rsidP="00FB00E0">
            <w:r w:rsidRPr="00822EE0">
              <w:t>0</w:t>
            </w:r>
          </w:p>
        </w:tc>
        <w:tc>
          <w:tcPr>
            <w:tcW w:w="964" w:type="dxa"/>
          </w:tcPr>
          <w:p w14:paraId="2143D34F" w14:textId="77777777" w:rsidR="00EE3F8A" w:rsidRPr="00822EE0" w:rsidRDefault="00EE3F8A" w:rsidP="00FB00E0">
            <w:r w:rsidRPr="00822EE0">
              <w:t>0</w:t>
            </w:r>
          </w:p>
        </w:tc>
        <w:tc>
          <w:tcPr>
            <w:tcW w:w="794" w:type="dxa"/>
          </w:tcPr>
          <w:p w14:paraId="420E342C" w14:textId="77777777" w:rsidR="00EE3F8A" w:rsidRPr="00822EE0" w:rsidRDefault="00EE3F8A" w:rsidP="00FB00E0">
            <w:r w:rsidRPr="00822EE0">
              <w:t>0</w:t>
            </w:r>
          </w:p>
        </w:tc>
      </w:tr>
      <w:tr w:rsidR="00EE3F8A" w:rsidRPr="00822EE0" w14:paraId="58042A9E" w14:textId="77777777" w:rsidTr="00FB00E0">
        <w:tc>
          <w:tcPr>
            <w:tcW w:w="2830" w:type="dxa"/>
          </w:tcPr>
          <w:p w14:paraId="79DAEDD4" w14:textId="77777777" w:rsidR="00EE3F8A" w:rsidRPr="00822EE0" w:rsidRDefault="00EE3F8A" w:rsidP="00FB00E0">
            <w:pPr>
              <w:widowControl w:val="0"/>
              <w:autoSpaceDE w:val="0"/>
              <w:autoSpaceDN w:val="0"/>
              <w:adjustRightInd w:val="0"/>
              <w:jc w:val="both"/>
            </w:pPr>
            <w:r w:rsidRPr="00822EE0">
              <w:t>Прочие доходы, всего</w:t>
            </w:r>
          </w:p>
        </w:tc>
        <w:tc>
          <w:tcPr>
            <w:tcW w:w="794" w:type="dxa"/>
          </w:tcPr>
          <w:p w14:paraId="5EE2E197"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40F53632" w14:textId="77777777" w:rsidR="00EE3F8A" w:rsidRPr="00822EE0" w:rsidRDefault="00EE3F8A" w:rsidP="00FB00E0">
            <w:r w:rsidRPr="00822EE0">
              <w:t>600,0</w:t>
            </w:r>
          </w:p>
        </w:tc>
        <w:tc>
          <w:tcPr>
            <w:tcW w:w="964" w:type="dxa"/>
          </w:tcPr>
          <w:p w14:paraId="1A2CFBED" w14:textId="77777777" w:rsidR="00EE3F8A" w:rsidRPr="00822EE0" w:rsidRDefault="00EE3F8A" w:rsidP="00FB00E0">
            <w:r w:rsidRPr="00822EE0">
              <w:t>1677,0</w:t>
            </w:r>
          </w:p>
        </w:tc>
        <w:tc>
          <w:tcPr>
            <w:tcW w:w="907" w:type="dxa"/>
          </w:tcPr>
          <w:p w14:paraId="4AC96BD1" w14:textId="77777777" w:rsidR="00EE3F8A" w:rsidRPr="00822EE0" w:rsidRDefault="00EE3F8A" w:rsidP="00FB00E0">
            <w:r w:rsidRPr="00822EE0">
              <w:t>978,6</w:t>
            </w:r>
          </w:p>
        </w:tc>
        <w:tc>
          <w:tcPr>
            <w:tcW w:w="1020" w:type="dxa"/>
          </w:tcPr>
          <w:p w14:paraId="2C3A1E06" w14:textId="77777777" w:rsidR="00EE3F8A" w:rsidRPr="00822EE0" w:rsidRDefault="00EE3F8A" w:rsidP="00FB00E0">
            <w:r w:rsidRPr="00822EE0">
              <w:t>698,4</w:t>
            </w:r>
          </w:p>
        </w:tc>
        <w:tc>
          <w:tcPr>
            <w:tcW w:w="794" w:type="dxa"/>
          </w:tcPr>
          <w:p w14:paraId="4C9E91A3" w14:textId="77777777" w:rsidR="00EE3F8A" w:rsidRPr="00822EE0" w:rsidRDefault="00EE3F8A" w:rsidP="00FB00E0">
            <w:r w:rsidRPr="00822EE0">
              <w:t>41,6</w:t>
            </w:r>
          </w:p>
        </w:tc>
        <w:tc>
          <w:tcPr>
            <w:tcW w:w="964" w:type="dxa"/>
          </w:tcPr>
          <w:p w14:paraId="7A4602A9" w14:textId="77777777" w:rsidR="00EE3F8A" w:rsidRPr="00822EE0" w:rsidRDefault="00EE3F8A" w:rsidP="00FB00E0">
            <w:r w:rsidRPr="00822EE0">
              <w:t>378,6</w:t>
            </w:r>
          </w:p>
        </w:tc>
        <w:tc>
          <w:tcPr>
            <w:tcW w:w="794" w:type="dxa"/>
          </w:tcPr>
          <w:p w14:paraId="6AE11589" w14:textId="77777777" w:rsidR="00EE3F8A" w:rsidRPr="00822EE0" w:rsidRDefault="00EE3F8A" w:rsidP="00FB00E0">
            <w:r w:rsidRPr="00822EE0">
              <w:t>63,1</w:t>
            </w:r>
          </w:p>
        </w:tc>
      </w:tr>
      <w:tr w:rsidR="00EE3F8A" w:rsidRPr="00822EE0" w14:paraId="01D4E9A4" w14:textId="77777777" w:rsidTr="00FB00E0">
        <w:tc>
          <w:tcPr>
            <w:tcW w:w="2830" w:type="dxa"/>
          </w:tcPr>
          <w:p w14:paraId="32E3E75C" w14:textId="77777777" w:rsidR="00EE3F8A" w:rsidRPr="00822EE0" w:rsidRDefault="00EE3F8A" w:rsidP="00FB00E0">
            <w:pPr>
              <w:widowControl w:val="0"/>
              <w:autoSpaceDE w:val="0"/>
              <w:autoSpaceDN w:val="0"/>
              <w:adjustRightInd w:val="0"/>
              <w:jc w:val="both"/>
            </w:pPr>
            <w:r w:rsidRPr="00822EE0">
              <w:t>Прочие расходы, всего</w:t>
            </w:r>
          </w:p>
        </w:tc>
        <w:tc>
          <w:tcPr>
            <w:tcW w:w="794" w:type="dxa"/>
          </w:tcPr>
          <w:p w14:paraId="6C2F86D7"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7654DED0" w14:textId="77777777" w:rsidR="00EE3F8A" w:rsidRPr="00822EE0" w:rsidRDefault="00EE3F8A" w:rsidP="00FB00E0">
            <w:r w:rsidRPr="00822EE0">
              <w:t>0</w:t>
            </w:r>
          </w:p>
        </w:tc>
        <w:tc>
          <w:tcPr>
            <w:tcW w:w="964" w:type="dxa"/>
          </w:tcPr>
          <w:p w14:paraId="30F4C361" w14:textId="77777777" w:rsidR="00EE3F8A" w:rsidRPr="00822EE0" w:rsidRDefault="00EE3F8A" w:rsidP="00FB00E0">
            <w:r w:rsidRPr="00822EE0">
              <w:t>6820,0</w:t>
            </w:r>
          </w:p>
        </w:tc>
        <w:tc>
          <w:tcPr>
            <w:tcW w:w="907" w:type="dxa"/>
          </w:tcPr>
          <w:p w14:paraId="38F836C8" w14:textId="77777777" w:rsidR="00EE3F8A" w:rsidRPr="00822EE0" w:rsidRDefault="00EE3F8A" w:rsidP="00FB00E0">
            <w:r w:rsidRPr="00822EE0">
              <w:t>2496,0</w:t>
            </w:r>
          </w:p>
        </w:tc>
        <w:tc>
          <w:tcPr>
            <w:tcW w:w="1020" w:type="dxa"/>
          </w:tcPr>
          <w:p w14:paraId="255A68A1" w14:textId="77777777" w:rsidR="00EE3F8A" w:rsidRPr="00822EE0" w:rsidRDefault="00EE3F8A" w:rsidP="00FB00E0">
            <w:r w:rsidRPr="00822EE0">
              <w:t>4324,0</w:t>
            </w:r>
          </w:p>
        </w:tc>
        <w:tc>
          <w:tcPr>
            <w:tcW w:w="794" w:type="dxa"/>
          </w:tcPr>
          <w:p w14:paraId="186CB764" w14:textId="77777777" w:rsidR="00EE3F8A" w:rsidRPr="00822EE0" w:rsidRDefault="00EE3F8A" w:rsidP="00FB00E0">
            <w:r w:rsidRPr="00822EE0">
              <w:t>63,4</w:t>
            </w:r>
          </w:p>
        </w:tc>
        <w:tc>
          <w:tcPr>
            <w:tcW w:w="964" w:type="dxa"/>
          </w:tcPr>
          <w:p w14:paraId="1DC43512" w14:textId="77777777" w:rsidR="00EE3F8A" w:rsidRPr="00822EE0" w:rsidRDefault="00EE3F8A" w:rsidP="00FB00E0">
            <w:r w:rsidRPr="00822EE0">
              <w:t>2496,0</w:t>
            </w:r>
          </w:p>
        </w:tc>
        <w:tc>
          <w:tcPr>
            <w:tcW w:w="794" w:type="dxa"/>
          </w:tcPr>
          <w:p w14:paraId="0B34C0CB" w14:textId="77777777" w:rsidR="00EE3F8A" w:rsidRPr="00822EE0" w:rsidRDefault="00EE3F8A" w:rsidP="00FB00E0">
            <w:r w:rsidRPr="00822EE0">
              <w:t>100</w:t>
            </w:r>
          </w:p>
        </w:tc>
      </w:tr>
      <w:tr w:rsidR="00EE3F8A" w:rsidRPr="00822EE0" w14:paraId="388527C6" w14:textId="77777777" w:rsidTr="00FB00E0">
        <w:tc>
          <w:tcPr>
            <w:tcW w:w="2830" w:type="dxa"/>
          </w:tcPr>
          <w:p w14:paraId="6013ED67" w14:textId="77777777" w:rsidR="00EE3F8A" w:rsidRPr="00822EE0" w:rsidRDefault="00EE3F8A" w:rsidP="00FB00E0">
            <w:pPr>
              <w:widowControl w:val="0"/>
              <w:autoSpaceDE w:val="0"/>
              <w:autoSpaceDN w:val="0"/>
              <w:adjustRightInd w:val="0"/>
              <w:jc w:val="both"/>
            </w:pPr>
            <w:r w:rsidRPr="00822EE0">
              <w:t xml:space="preserve">Чистая прибыль (убыток) </w:t>
            </w:r>
          </w:p>
        </w:tc>
        <w:tc>
          <w:tcPr>
            <w:tcW w:w="794" w:type="dxa"/>
          </w:tcPr>
          <w:p w14:paraId="7787646E"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2024C2E7" w14:textId="77777777" w:rsidR="00EE3F8A" w:rsidRPr="00822EE0" w:rsidRDefault="00EE3F8A" w:rsidP="00FB00E0">
            <w:r w:rsidRPr="00822EE0">
              <w:t>1574,0</w:t>
            </w:r>
          </w:p>
        </w:tc>
        <w:tc>
          <w:tcPr>
            <w:tcW w:w="964" w:type="dxa"/>
          </w:tcPr>
          <w:p w14:paraId="3D55E3F8" w14:textId="77777777" w:rsidR="00EE3F8A" w:rsidRPr="00822EE0" w:rsidRDefault="00EE3F8A" w:rsidP="00FB00E0">
            <w:r w:rsidRPr="00822EE0">
              <w:t>-13915,00</w:t>
            </w:r>
          </w:p>
        </w:tc>
        <w:tc>
          <w:tcPr>
            <w:tcW w:w="907" w:type="dxa"/>
          </w:tcPr>
          <w:p w14:paraId="231788F2" w14:textId="77777777" w:rsidR="00EE3F8A" w:rsidRPr="00822EE0" w:rsidRDefault="00EE3F8A" w:rsidP="00FB00E0">
            <w:r w:rsidRPr="00822EE0">
              <w:t>-7910,3</w:t>
            </w:r>
          </w:p>
        </w:tc>
        <w:tc>
          <w:tcPr>
            <w:tcW w:w="1020" w:type="dxa"/>
          </w:tcPr>
          <w:p w14:paraId="58ED7C50" w14:textId="77777777" w:rsidR="00EE3F8A" w:rsidRPr="00822EE0" w:rsidRDefault="00EE3F8A" w:rsidP="00FB00E0">
            <w:r w:rsidRPr="00822EE0">
              <w:t>-6005,0</w:t>
            </w:r>
          </w:p>
        </w:tc>
        <w:tc>
          <w:tcPr>
            <w:tcW w:w="794" w:type="dxa"/>
          </w:tcPr>
          <w:p w14:paraId="29C6DF15" w14:textId="77777777" w:rsidR="00EE3F8A" w:rsidRPr="00822EE0" w:rsidRDefault="00EE3F8A" w:rsidP="00FB00E0">
            <w:r w:rsidRPr="00822EE0">
              <w:t>43,1</w:t>
            </w:r>
          </w:p>
        </w:tc>
        <w:tc>
          <w:tcPr>
            <w:tcW w:w="964" w:type="dxa"/>
          </w:tcPr>
          <w:p w14:paraId="4D68F02F" w14:textId="77777777" w:rsidR="00EE3F8A" w:rsidRPr="00822EE0" w:rsidRDefault="00EE3F8A" w:rsidP="00FB00E0">
            <w:r w:rsidRPr="00822EE0">
              <w:t>-9484,3</w:t>
            </w:r>
          </w:p>
        </w:tc>
        <w:tc>
          <w:tcPr>
            <w:tcW w:w="794" w:type="dxa"/>
          </w:tcPr>
          <w:p w14:paraId="4DD326D2" w14:textId="77777777" w:rsidR="00EE3F8A" w:rsidRPr="00822EE0" w:rsidRDefault="00EE3F8A" w:rsidP="00FB00E0">
            <w:r w:rsidRPr="00822EE0">
              <w:t>602</w:t>
            </w:r>
          </w:p>
        </w:tc>
      </w:tr>
      <w:tr w:rsidR="00EE3F8A" w:rsidRPr="00822EE0" w14:paraId="3752C18F" w14:textId="77777777" w:rsidTr="00FB00E0">
        <w:tc>
          <w:tcPr>
            <w:tcW w:w="2830" w:type="dxa"/>
          </w:tcPr>
          <w:p w14:paraId="67539678" w14:textId="77777777" w:rsidR="00EE3F8A" w:rsidRPr="00822EE0" w:rsidRDefault="00EE3F8A" w:rsidP="00FB00E0">
            <w:pPr>
              <w:widowControl w:val="0"/>
              <w:autoSpaceDE w:val="0"/>
              <w:autoSpaceDN w:val="0"/>
              <w:adjustRightInd w:val="0"/>
              <w:jc w:val="both"/>
            </w:pPr>
            <w:r w:rsidRPr="00822EE0">
              <w:lastRenderedPageBreak/>
              <w:t>Рентабельность общая (отношение чистой прибыли к выручке от реализации услуг)</w:t>
            </w:r>
          </w:p>
        </w:tc>
        <w:tc>
          <w:tcPr>
            <w:tcW w:w="794" w:type="dxa"/>
          </w:tcPr>
          <w:p w14:paraId="0CC054A3" w14:textId="77777777" w:rsidR="00EE3F8A" w:rsidRPr="00822EE0" w:rsidRDefault="00EE3F8A" w:rsidP="00FB00E0">
            <w:pPr>
              <w:widowControl w:val="0"/>
              <w:autoSpaceDE w:val="0"/>
              <w:autoSpaceDN w:val="0"/>
              <w:adjustRightInd w:val="0"/>
              <w:ind w:firstLine="720"/>
              <w:jc w:val="center"/>
            </w:pPr>
          </w:p>
          <w:p w14:paraId="497B98ED" w14:textId="77777777" w:rsidR="00EE3F8A" w:rsidRPr="00822EE0" w:rsidRDefault="00EE3F8A" w:rsidP="00FB00E0">
            <w:pPr>
              <w:jc w:val="center"/>
            </w:pPr>
            <w:r w:rsidRPr="00822EE0">
              <w:t>%</w:t>
            </w:r>
          </w:p>
        </w:tc>
        <w:tc>
          <w:tcPr>
            <w:tcW w:w="794" w:type="dxa"/>
          </w:tcPr>
          <w:p w14:paraId="25A6A047" w14:textId="77777777" w:rsidR="00EE3F8A" w:rsidRPr="00822EE0" w:rsidRDefault="00EE3F8A" w:rsidP="00FB00E0">
            <w:r w:rsidRPr="00822EE0">
              <w:t>4,0</w:t>
            </w:r>
          </w:p>
        </w:tc>
        <w:tc>
          <w:tcPr>
            <w:tcW w:w="964" w:type="dxa"/>
          </w:tcPr>
          <w:p w14:paraId="045F9804" w14:textId="77777777" w:rsidR="00EE3F8A" w:rsidRPr="00822EE0" w:rsidRDefault="00EE3F8A" w:rsidP="00FB00E0">
            <w:r w:rsidRPr="00822EE0">
              <w:t>0</w:t>
            </w:r>
          </w:p>
        </w:tc>
        <w:tc>
          <w:tcPr>
            <w:tcW w:w="907" w:type="dxa"/>
          </w:tcPr>
          <w:p w14:paraId="62578B39" w14:textId="77777777" w:rsidR="00EE3F8A" w:rsidRPr="00822EE0" w:rsidRDefault="00EE3F8A" w:rsidP="00FB00E0">
            <w:r w:rsidRPr="00822EE0">
              <w:t>0</w:t>
            </w:r>
          </w:p>
        </w:tc>
        <w:tc>
          <w:tcPr>
            <w:tcW w:w="1020" w:type="dxa"/>
          </w:tcPr>
          <w:p w14:paraId="5384E545" w14:textId="77777777" w:rsidR="00EE3F8A" w:rsidRPr="00822EE0" w:rsidRDefault="00EE3F8A" w:rsidP="00FB00E0">
            <w:r w:rsidRPr="00822EE0">
              <w:t>0</w:t>
            </w:r>
          </w:p>
        </w:tc>
        <w:tc>
          <w:tcPr>
            <w:tcW w:w="794" w:type="dxa"/>
          </w:tcPr>
          <w:p w14:paraId="2C5C608F" w14:textId="77777777" w:rsidR="00EE3F8A" w:rsidRPr="00822EE0" w:rsidRDefault="00EE3F8A" w:rsidP="00FB00E0">
            <w:r w:rsidRPr="00822EE0">
              <w:t>0</w:t>
            </w:r>
          </w:p>
        </w:tc>
        <w:tc>
          <w:tcPr>
            <w:tcW w:w="964" w:type="dxa"/>
          </w:tcPr>
          <w:p w14:paraId="6EF11547" w14:textId="77777777" w:rsidR="00EE3F8A" w:rsidRPr="00822EE0" w:rsidRDefault="00EE3F8A" w:rsidP="00FB00E0">
            <w:r w:rsidRPr="00822EE0">
              <w:t>0</w:t>
            </w:r>
          </w:p>
        </w:tc>
        <w:tc>
          <w:tcPr>
            <w:tcW w:w="794" w:type="dxa"/>
          </w:tcPr>
          <w:p w14:paraId="31CA4200" w14:textId="77777777" w:rsidR="00EE3F8A" w:rsidRPr="00822EE0" w:rsidRDefault="00EE3F8A" w:rsidP="00FB00E0">
            <w:r w:rsidRPr="00822EE0">
              <w:t>0</w:t>
            </w:r>
          </w:p>
        </w:tc>
      </w:tr>
      <w:tr w:rsidR="00EE3F8A" w:rsidRPr="00822EE0" w14:paraId="118EAE5D" w14:textId="77777777" w:rsidTr="00FB00E0">
        <w:tc>
          <w:tcPr>
            <w:tcW w:w="9861" w:type="dxa"/>
            <w:gridSpan w:val="9"/>
          </w:tcPr>
          <w:p w14:paraId="7CD85054" w14:textId="77777777" w:rsidR="00EE3F8A" w:rsidRPr="00822EE0" w:rsidRDefault="00EE3F8A" w:rsidP="00FB00E0">
            <w:pPr>
              <w:widowControl w:val="0"/>
              <w:autoSpaceDE w:val="0"/>
              <w:autoSpaceDN w:val="0"/>
              <w:adjustRightInd w:val="0"/>
              <w:ind w:firstLine="720"/>
              <w:jc w:val="center"/>
              <w:outlineLvl w:val="2"/>
            </w:pPr>
            <w:r w:rsidRPr="00822EE0">
              <w:t>Бюджетная эффективность</w:t>
            </w:r>
          </w:p>
        </w:tc>
      </w:tr>
      <w:tr w:rsidR="00EE3F8A" w:rsidRPr="00822EE0" w14:paraId="46986EC7" w14:textId="77777777" w:rsidTr="00FB00E0">
        <w:tc>
          <w:tcPr>
            <w:tcW w:w="2830" w:type="dxa"/>
          </w:tcPr>
          <w:p w14:paraId="29C3E567" w14:textId="77777777" w:rsidR="00EE3F8A" w:rsidRPr="00822EE0" w:rsidRDefault="00EE3F8A" w:rsidP="00FB00E0">
            <w:pPr>
              <w:widowControl w:val="0"/>
              <w:autoSpaceDE w:val="0"/>
              <w:autoSpaceDN w:val="0"/>
              <w:adjustRightInd w:val="0"/>
              <w:jc w:val="both"/>
            </w:pPr>
            <w:r w:rsidRPr="00822EE0">
              <w:t>Единый налог на вмененный доход для отдельных видов деятельности</w:t>
            </w:r>
          </w:p>
        </w:tc>
        <w:tc>
          <w:tcPr>
            <w:tcW w:w="794" w:type="dxa"/>
          </w:tcPr>
          <w:p w14:paraId="5B445C0F"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688C9BC4" w14:textId="77777777" w:rsidR="00EE3F8A" w:rsidRPr="00822EE0" w:rsidRDefault="00EE3F8A" w:rsidP="00FB00E0">
            <w:pPr>
              <w:widowControl w:val="0"/>
              <w:autoSpaceDE w:val="0"/>
              <w:autoSpaceDN w:val="0"/>
              <w:adjustRightInd w:val="0"/>
              <w:ind w:firstLine="720"/>
              <w:jc w:val="center"/>
            </w:pPr>
            <w:r w:rsidRPr="00822EE0">
              <w:t>--</w:t>
            </w:r>
          </w:p>
        </w:tc>
        <w:tc>
          <w:tcPr>
            <w:tcW w:w="964" w:type="dxa"/>
          </w:tcPr>
          <w:p w14:paraId="754092C1" w14:textId="77777777" w:rsidR="00EE3F8A" w:rsidRPr="00822EE0" w:rsidRDefault="00EE3F8A" w:rsidP="00FB00E0">
            <w:pPr>
              <w:widowControl w:val="0"/>
              <w:autoSpaceDE w:val="0"/>
              <w:autoSpaceDN w:val="0"/>
              <w:adjustRightInd w:val="0"/>
              <w:ind w:firstLine="720"/>
              <w:jc w:val="center"/>
            </w:pPr>
          </w:p>
        </w:tc>
        <w:tc>
          <w:tcPr>
            <w:tcW w:w="907" w:type="dxa"/>
          </w:tcPr>
          <w:p w14:paraId="494AED2D" w14:textId="77777777" w:rsidR="00EE3F8A" w:rsidRPr="00822EE0" w:rsidRDefault="00EE3F8A" w:rsidP="00FB00E0">
            <w:pPr>
              <w:widowControl w:val="0"/>
              <w:autoSpaceDE w:val="0"/>
              <w:autoSpaceDN w:val="0"/>
              <w:adjustRightInd w:val="0"/>
              <w:ind w:firstLine="720"/>
              <w:jc w:val="center"/>
            </w:pPr>
          </w:p>
        </w:tc>
        <w:tc>
          <w:tcPr>
            <w:tcW w:w="1020" w:type="dxa"/>
          </w:tcPr>
          <w:p w14:paraId="5A79A2F3" w14:textId="77777777" w:rsidR="00EE3F8A" w:rsidRPr="00822EE0" w:rsidRDefault="00EE3F8A" w:rsidP="00FB00E0">
            <w:pPr>
              <w:widowControl w:val="0"/>
              <w:autoSpaceDE w:val="0"/>
              <w:autoSpaceDN w:val="0"/>
              <w:adjustRightInd w:val="0"/>
              <w:ind w:firstLine="720"/>
              <w:jc w:val="center"/>
            </w:pPr>
          </w:p>
        </w:tc>
        <w:tc>
          <w:tcPr>
            <w:tcW w:w="794" w:type="dxa"/>
          </w:tcPr>
          <w:p w14:paraId="076D28AF" w14:textId="77777777" w:rsidR="00EE3F8A" w:rsidRPr="00822EE0" w:rsidRDefault="00EE3F8A" w:rsidP="00FB00E0">
            <w:pPr>
              <w:widowControl w:val="0"/>
              <w:autoSpaceDE w:val="0"/>
              <w:autoSpaceDN w:val="0"/>
              <w:adjustRightInd w:val="0"/>
              <w:ind w:firstLine="720"/>
              <w:jc w:val="center"/>
            </w:pPr>
          </w:p>
        </w:tc>
        <w:tc>
          <w:tcPr>
            <w:tcW w:w="964" w:type="dxa"/>
          </w:tcPr>
          <w:p w14:paraId="01BE8457" w14:textId="77777777" w:rsidR="00EE3F8A" w:rsidRPr="00822EE0" w:rsidRDefault="00EE3F8A" w:rsidP="00FB00E0">
            <w:pPr>
              <w:widowControl w:val="0"/>
              <w:autoSpaceDE w:val="0"/>
              <w:autoSpaceDN w:val="0"/>
              <w:adjustRightInd w:val="0"/>
              <w:ind w:firstLine="720"/>
              <w:jc w:val="center"/>
            </w:pPr>
          </w:p>
        </w:tc>
        <w:tc>
          <w:tcPr>
            <w:tcW w:w="794" w:type="dxa"/>
          </w:tcPr>
          <w:p w14:paraId="04E7AB04" w14:textId="77777777" w:rsidR="00EE3F8A" w:rsidRPr="00822EE0" w:rsidRDefault="00EE3F8A" w:rsidP="00FB00E0">
            <w:pPr>
              <w:widowControl w:val="0"/>
              <w:autoSpaceDE w:val="0"/>
              <w:autoSpaceDN w:val="0"/>
              <w:adjustRightInd w:val="0"/>
              <w:ind w:firstLine="720"/>
              <w:jc w:val="center"/>
            </w:pPr>
          </w:p>
        </w:tc>
      </w:tr>
      <w:tr w:rsidR="00EE3F8A" w:rsidRPr="00822EE0" w14:paraId="1155CB33" w14:textId="77777777" w:rsidTr="00FB00E0">
        <w:tc>
          <w:tcPr>
            <w:tcW w:w="2830" w:type="dxa"/>
          </w:tcPr>
          <w:p w14:paraId="60DEAD36" w14:textId="77777777" w:rsidR="00EE3F8A" w:rsidRPr="00822EE0" w:rsidRDefault="00EE3F8A" w:rsidP="00FB00E0">
            <w:pPr>
              <w:widowControl w:val="0"/>
              <w:autoSpaceDE w:val="0"/>
              <w:autoSpaceDN w:val="0"/>
              <w:adjustRightInd w:val="0"/>
              <w:jc w:val="both"/>
            </w:pPr>
            <w:r w:rsidRPr="00822EE0">
              <w:t>Единый налог, взимаемый в связи с упрощенной системой налогообложения</w:t>
            </w:r>
          </w:p>
        </w:tc>
        <w:tc>
          <w:tcPr>
            <w:tcW w:w="794" w:type="dxa"/>
          </w:tcPr>
          <w:p w14:paraId="59A7D4DF"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169E4A34" w14:textId="77777777" w:rsidR="00EE3F8A" w:rsidRPr="00822EE0" w:rsidRDefault="00EE3F8A" w:rsidP="00FB00E0">
            <w:pPr>
              <w:widowControl w:val="0"/>
              <w:autoSpaceDE w:val="0"/>
              <w:autoSpaceDN w:val="0"/>
              <w:adjustRightInd w:val="0"/>
              <w:ind w:firstLine="720"/>
              <w:jc w:val="center"/>
            </w:pPr>
          </w:p>
          <w:p w14:paraId="5191628A" w14:textId="77777777" w:rsidR="00EE3F8A" w:rsidRPr="00822EE0" w:rsidRDefault="00EE3F8A" w:rsidP="00FB00E0">
            <w:pPr>
              <w:jc w:val="center"/>
            </w:pPr>
            <w:r w:rsidRPr="00822EE0">
              <w:t>620,0</w:t>
            </w:r>
          </w:p>
        </w:tc>
        <w:tc>
          <w:tcPr>
            <w:tcW w:w="964" w:type="dxa"/>
          </w:tcPr>
          <w:p w14:paraId="517E2412" w14:textId="77777777" w:rsidR="00EE3F8A" w:rsidRPr="00822EE0" w:rsidRDefault="00EE3F8A" w:rsidP="00FB00E0">
            <w:pPr>
              <w:jc w:val="center"/>
            </w:pPr>
            <w:r w:rsidRPr="00822EE0">
              <w:t>622,5</w:t>
            </w:r>
          </w:p>
        </w:tc>
        <w:tc>
          <w:tcPr>
            <w:tcW w:w="907" w:type="dxa"/>
          </w:tcPr>
          <w:p w14:paraId="6F3A9B81" w14:textId="77777777" w:rsidR="00EE3F8A" w:rsidRPr="00822EE0" w:rsidRDefault="00EE3F8A" w:rsidP="00FB00E0">
            <w:pPr>
              <w:jc w:val="center"/>
            </w:pPr>
            <w:r w:rsidRPr="00822EE0">
              <w:t>619,9</w:t>
            </w:r>
          </w:p>
          <w:p w14:paraId="366CA351" w14:textId="77777777" w:rsidR="00EE3F8A" w:rsidRPr="00822EE0" w:rsidRDefault="00EE3F8A" w:rsidP="00FB00E0">
            <w:pPr>
              <w:widowControl w:val="0"/>
              <w:autoSpaceDE w:val="0"/>
              <w:autoSpaceDN w:val="0"/>
              <w:adjustRightInd w:val="0"/>
              <w:ind w:firstLine="720"/>
              <w:jc w:val="center"/>
            </w:pPr>
          </w:p>
        </w:tc>
        <w:tc>
          <w:tcPr>
            <w:tcW w:w="1020" w:type="dxa"/>
          </w:tcPr>
          <w:p w14:paraId="00C23338" w14:textId="77777777" w:rsidR="00EE3F8A" w:rsidRPr="00822EE0" w:rsidRDefault="00EE3F8A" w:rsidP="00FB00E0">
            <w:pPr>
              <w:jc w:val="center"/>
            </w:pPr>
            <w:r w:rsidRPr="00822EE0">
              <w:t>2,6</w:t>
            </w:r>
          </w:p>
        </w:tc>
        <w:tc>
          <w:tcPr>
            <w:tcW w:w="794" w:type="dxa"/>
          </w:tcPr>
          <w:p w14:paraId="3533A830" w14:textId="77777777" w:rsidR="00EE3F8A" w:rsidRPr="00822EE0" w:rsidRDefault="00EE3F8A" w:rsidP="00FB00E0">
            <w:pPr>
              <w:widowControl w:val="0"/>
              <w:autoSpaceDE w:val="0"/>
              <w:autoSpaceDN w:val="0"/>
              <w:adjustRightInd w:val="0"/>
              <w:ind w:firstLine="720"/>
              <w:jc w:val="center"/>
            </w:pPr>
            <w:r w:rsidRPr="00822EE0">
              <w:t>10,4</w:t>
            </w:r>
          </w:p>
        </w:tc>
        <w:tc>
          <w:tcPr>
            <w:tcW w:w="964" w:type="dxa"/>
          </w:tcPr>
          <w:p w14:paraId="19C7FFCD" w14:textId="77777777" w:rsidR="00EE3F8A" w:rsidRPr="00822EE0" w:rsidRDefault="00EE3F8A" w:rsidP="00FB00E0">
            <w:pPr>
              <w:jc w:val="center"/>
            </w:pPr>
            <w:r w:rsidRPr="00822EE0">
              <w:t>0,1</w:t>
            </w:r>
          </w:p>
        </w:tc>
        <w:tc>
          <w:tcPr>
            <w:tcW w:w="794" w:type="dxa"/>
          </w:tcPr>
          <w:p w14:paraId="28AD0998" w14:textId="77777777" w:rsidR="00EE3F8A" w:rsidRPr="00822EE0" w:rsidRDefault="00EE3F8A" w:rsidP="00FB00E0">
            <w:pPr>
              <w:widowControl w:val="0"/>
              <w:autoSpaceDE w:val="0"/>
              <w:autoSpaceDN w:val="0"/>
              <w:adjustRightInd w:val="0"/>
              <w:ind w:firstLine="720"/>
              <w:jc w:val="center"/>
            </w:pPr>
            <w:r w:rsidRPr="00822EE0">
              <w:t>00</w:t>
            </w:r>
          </w:p>
        </w:tc>
      </w:tr>
      <w:tr w:rsidR="00EE3F8A" w:rsidRPr="00822EE0" w14:paraId="31345F49" w14:textId="77777777" w:rsidTr="00FB00E0">
        <w:tc>
          <w:tcPr>
            <w:tcW w:w="2830" w:type="dxa"/>
          </w:tcPr>
          <w:p w14:paraId="23611D7D" w14:textId="77777777" w:rsidR="00EE3F8A" w:rsidRPr="00822EE0" w:rsidRDefault="00EE3F8A" w:rsidP="00FB00E0">
            <w:pPr>
              <w:widowControl w:val="0"/>
              <w:autoSpaceDE w:val="0"/>
              <w:autoSpaceDN w:val="0"/>
              <w:adjustRightInd w:val="0"/>
              <w:jc w:val="both"/>
            </w:pPr>
            <w:r w:rsidRPr="00822EE0">
              <w:t>Земельный налог</w:t>
            </w:r>
          </w:p>
        </w:tc>
        <w:tc>
          <w:tcPr>
            <w:tcW w:w="794" w:type="dxa"/>
          </w:tcPr>
          <w:p w14:paraId="5FB4F7D9"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3C952134"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64" w:type="dxa"/>
          </w:tcPr>
          <w:p w14:paraId="4027901F"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07" w:type="dxa"/>
          </w:tcPr>
          <w:p w14:paraId="48D0D2FF"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1020" w:type="dxa"/>
          </w:tcPr>
          <w:p w14:paraId="0E3B6365"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794" w:type="dxa"/>
          </w:tcPr>
          <w:p w14:paraId="1760DC9B"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64" w:type="dxa"/>
          </w:tcPr>
          <w:p w14:paraId="79FBE1A6"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794" w:type="dxa"/>
          </w:tcPr>
          <w:p w14:paraId="4F0C981D"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r>
      <w:tr w:rsidR="00EE3F8A" w:rsidRPr="00822EE0" w14:paraId="6B6C974D" w14:textId="77777777" w:rsidTr="00FB00E0">
        <w:tc>
          <w:tcPr>
            <w:tcW w:w="2830" w:type="dxa"/>
          </w:tcPr>
          <w:p w14:paraId="413849B0" w14:textId="77777777" w:rsidR="00EE3F8A" w:rsidRPr="00822EE0" w:rsidRDefault="00EE3F8A" w:rsidP="00FB00E0">
            <w:pPr>
              <w:widowControl w:val="0"/>
              <w:autoSpaceDE w:val="0"/>
              <w:autoSpaceDN w:val="0"/>
              <w:adjustRightInd w:val="0"/>
              <w:jc w:val="both"/>
            </w:pPr>
            <w:r w:rsidRPr="00822EE0">
              <w:t>Транспортный налог</w:t>
            </w:r>
          </w:p>
        </w:tc>
        <w:tc>
          <w:tcPr>
            <w:tcW w:w="794" w:type="dxa"/>
          </w:tcPr>
          <w:p w14:paraId="276FBA6F"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044FF178"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12,2</w:t>
            </w:r>
          </w:p>
        </w:tc>
        <w:tc>
          <w:tcPr>
            <w:tcW w:w="964" w:type="dxa"/>
          </w:tcPr>
          <w:p w14:paraId="09EF4477"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07" w:type="dxa"/>
          </w:tcPr>
          <w:p w14:paraId="3B2241BA"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22,8</w:t>
            </w:r>
          </w:p>
        </w:tc>
        <w:tc>
          <w:tcPr>
            <w:tcW w:w="1020" w:type="dxa"/>
          </w:tcPr>
          <w:p w14:paraId="2C4054C3"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22,8</w:t>
            </w:r>
          </w:p>
        </w:tc>
        <w:tc>
          <w:tcPr>
            <w:tcW w:w="794" w:type="dxa"/>
          </w:tcPr>
          <w:p w14:paraId="3B008EAA"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100</w:t>
            </w:r>
          </w:p>
        </w:tc>
        <w:tc>
          <w:tcPr>
            <w:tcW w:w="964" w:type="dxa"/>
          </w:tcPr>
          <w:p w14:paraId="1F6DD0B9"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10,6</w:t>
            </w:r>
          </w:p>
        </w:tc>
        <w:tc>
          <w:tcPr>
            <w:tcW w:w="794" w:type="dxa"/>
          </w:tcPr>
          <w:p w14:paraId="52ED0F30"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86,9</w:t>
            </w:r>
          </w:p>
        </w:tc>
      </w:tr>
      <w:tr w:rsidR="00EE3F8A" w:rsidRPr="00822EE0" w14:paraId="48269B02" w14:textId="77777777" w:rsidTr="00FB00E0">
        <w:tc>
          <w:tcPr>
            <w:tcW w:w="2830" w:type="dxa"/>
          </w:tcPr>
          <w:p w14:paraId="3FF55045" w14:textId="77777777" w:rsidR="00EE3F8A" w:rsidRPr="00822EE0" w:rsidRDefault="00EE3F8A" w:rsidP="00FB00E0">
            <w:pPr>
              <w:widowControl w:val="0"/>
              <w:autoSpaceDE w:val="0"/>
              <w:autoSpaceDN w:val="0"/>
              <w:adjustRightInd w:val="0"/>
              <w:jc w:val="both"/>
            </w:pPr>
            <w:r w:rsidRPr="00822EE0">
              <w:t>Налог на доходы физических лиц</w:t>
            </w:r>
          </w:p>
        </w:tc>
        <w:tc>
          <w:tcPr>
            <w:tcW w:w="794" w:type="dxa"/>
          </w:tcPr>
          <w:p w14:paraId="4115451A" w14:textId="77777777" w:rsidR="00EE3F8A" w:rsidRPr="00822EE0" w:rsidRDefault="00EE3F8A" w:rsidP="00FB00E0">
            <w:pPr>
              <w:jc w:val="center"/>
            </w:pPr>
            <w:r w:rsidRPr="00822EE0">
              <w:t>тыс. руб.</w:t>
            </w:r>
          </w:p>
        </w:tc>
        <w:tc>
          <w:tcPr>
            <w:tcW w:w="794" w:type="dxa"/>
          </w:tcPr>
          <w:p w14:paraId="6808CEB5" w14:textId="77777777" w:rsidR="00EE3F8A" w:rsidRPr="00822EE0" w:rsidRDefault="00EE3F8A" w:rsidP="00FB00E0">
            <w:r w:rsidRPr="00822EE0">
              <w:t>5052,0</w:t>
            </w:r>
          </w:p>
        </w:tc>
        <w:tc>
          <w:tcPr>
            <w:tcW w:w="964" w:type="dxa"/>
          </w:tcPr>
          <w:p w14:paraId="34EEF4E9" w14:textId="77777777" w:rsidR="00EE3F8A" w:rsidRPr="00822EE0" w:rsidRDefault="00EE3F8A" w:rsidP="00FB00E0">
            <w:r w:rsidRPr="00822EE0">
              <w:t>4292,02</w:t>
            </w:r>
          </w:p>
        </w:tc>
        <w:tc>
          <w:tcPr>
            <w:tcW w:w="907" w:type="dxa"/>
          </w:tcPr>
          <w:p w14:paraId="4E364B7C" w14:textId="77777777" w:rsidR="00EE3F8A" w:rsidRPr="00822EE0" w:rsidRDefault="00EE3F8A" w:rsidP="00FB00E0">
            <w:r w:rsidRPr="00822EE0">
              <w:t>4530,3</w:t>
            </w:r>
          </w:p>
        </w:tc>
        <w:tc>
          <w:tcPr>
            <w:tcW w:w="1020" w:type="dxa"/>
          </w:tcPr>
          <w:p w14:paraId="13FAC0C5" w14:textId="77777777" w:rsidR="00EE3F8A" w:rsidRPr="00822EE0" w:rsidRDefault="00EE3F8A" w:rsidP="00FB00E0">
            <w:r w:rsidRPr="00822EE0">
              <w:t>238,28</w:t>
            </w:r>
          </w:p>
        </w:tc>
        <w:tc>
          <w:tcPr>
            <w:tcW w:w="794" w:type="dxa"/>
          </w:tcPr>
          <w:p w14:paraId="15C20E8D" w14:textId="77777777" w:rsidR="00EE3F8A" w:rsidRPr="00822EE0" w:rsidRDefault="00EE3F8A" w:rsidP="00FB00E0">
            <w:r w:rsidRPr="00822EE0">
              <w:t>5,6</w:t>
            </w:r>
          </w:p>
        </w:tc>
        <w:tc>
          <w:tcPr>
            <w:tcW w:w="964" w:type="dxa"/>
          </w:tcPr>
          <w:p w14:paraId="50B4E78D" w14:textId="77777777" w:rsidR="00EE3F8A" w:rsidRPr="00822EE0" w:rsidRDefault="00EE3F8A" w:rsidP="00FB00E0">
            <w:r w:rsidRPr="00822EE0">
              <w:t>521,7</w:t>
            </w:r>
          </w:p>
        </w:tc>
        <w:tc>
          <w:tcPr>
            <w:tcW w:w="794" w:type="dxa"/>
          </w:tcPr>
          <w:p w14:paraId="4723EC21" w14:textId="77777777" w:rsidR="00EE3F8A" w:rsidRPr="00822EE0" w:rsidRDefault="00EE3F8A" w:rsidP="00FB00E0">
            <w:r w:rsidRPr="00822EE0">
              <w:t>10,3</w:t>
            </w:r>
          </w:p>
        </w:tc>
      </w:tr>
      <w:tr w:rsidR="00EE3F8A" w:rsidRPr="00822EE0" w14:paraId="19126B5B" w14:textId="77777777" w:rsidTr="00FB00E0">
        <w:tc>
          <w:tcPr>
            <w:tcW w:w="2830" w:type="dxa"/>
          </w:tcPr>
          <w:p w14:paraId="0C158095" w14:textId="77777777" w:rsidR="00EE3F8A" w:rsidRPr="00822EE0" w:rsidRDefault="00EE3F8A" w:rsidP="00FB00E0">
            <w:pPr>
              <w:widowControl w:val="0"/>
              <w:autoSpaceDE w:val="0"/>
              <w:autoSpaceDN w:val="0"/>
              <w:adjustRightInd w:val="0"/>
              <w:jc w:val="both"/>
            </w:pPr>
            <w:r w:rsidRPr="00822EE0">
              <w:t>Другие платежи (раздельно по каждому виду платежа)</w:t>
            </w:r>
          </w:p>
        </w:tc>
        <w:tc>
          <w:tcPr>
            <w:tcW w:w="794" w:type="dxa"/>
          </w:tcPr>
          <w:p w14:paraId="2FF29A57" w14:textId="77777777" w:rsidR="00EE3F8A" w:rsidRPr="00822EE0" w:rsidRDefault="00EE3F8A" w:rsidP="00FB00E0"/>
        </w:tc>
        <w:tc>
          <w:tcPr>
            <w:tcW w:w="794" w:type="dxa"/>
          </w:tcPr>
          <w:p w14:paraId="0917B6A7" w14:textId="77777777" w:rsidR="00EE3F8A" w:rsidRPr="00822EE0" w:rsidRDefault="00EE3F8A" w:rsidP="00FB00E0"/>
        </w:tc>
        <w:tc>
          <w:tcPr>
            <w:tcW w:w="964" w:type="dxa"/>
          </w:tcPr>
          <w:p w14:paraId="6DC6DD3D" w14:textId="77777777" w:rsidR="00EE3F8A" w:rsidRPr="00822EE0" w:rsidRDefault="00EE3F8A" w:rsidP="00FB00E0"/>
        </w:tc>
        <w:tc>
          <w:tcPr>
            <w:tcW w:w="907" w:type="dxa"/>
          </w:tcPr>
          <w:p w14:paraId="01224C53" w14:textId="77777777" w:rsidR="00EE3F8A" w:rsidRPr="00822EE0" w:rsidRDefault="00EE3F8A" w:rsidP="00FB00E0"/>
        </w:tc>
        <w:tc>
          <w:tcPr>
            <w:tcW w:w="1020" w:type="dxa"/>
          </w:tcPr>
          <w:p w14:paraId="1BD6B3A4" w14:textId="77777777" w:rsidR="00EE3F8A" w:rsidRPr="00822EE0" w:rsidRDefault="00EE3F8A" w:rsidP="00FB00E0"/>
        </w:tc>
        <w:tc>
          <w:tcPr>
            <w:tcW w:w="794" w:type="dxa"/>
          </w:tcPr>
          <w:p w14:paraId="16B669DB" w14:textId="77777777" w:rsidR="00EE3F8A" w:rsidRPr="00822EE0" w:rsidRDefault="00EE3F8A" w:rsidP="00FB00E0"/>
        </w:tc>
        <w:tc>
          <w:tcPr>
            <w:tcW w:w="964" w:type="dxa"/>
          </w:tcPr>
          <w:p w14:paraId="6F07BC47" w14:textId="77777777" w:rsidR="00EE3F8A" w:rsidRPr="00822EE0" w:rsidRDefault="00EE3F8A" w:rsidP="00FB00E0"/>
        </w:tc>
        <w:tc>
          <w:tcPr>
            <w:tcW w:w="794" w:type="dxa"/>
          </w:tcPr>
          <w:p w14:paraId="16CEDD74" w14:textId="77777777" w:rsidR="00EE3F8A" w:rsidRPr="00822EE0" w:rsidRDefault="00EE3F8A" w:rsidP="00FB00E0"/>
        </w:tc>
      </w:tr>
      <w:tr w:rsidR="00EE3F8A" w:rsidRPr="00822EE0" w14:paraId="6B1EE508" w14:textId="77777777" w:rsidTr="00FB00E0">
        <w:tc>
          <w:tcPr>
            <w:tcW w:w="2830" w:type="dxa"/>
          </w:tcPr>
          <w:p w14:paraId="72AD4F15" w14:textId="77777777" w:rsidR="00EE3F8A" w:rsidRPr="00822EE0" w:rsidRDefault="00EE3F8A" w:rsidP="00FB00E0">
            <w:pPr>
              <w:widowControl w:val="0"/>
              <w:autoSpaceDE w:val="0"/>
              <w:autoSpaceDN w:val="0"/>
              <w:adjustRightInd w:val="0"/>
              <w:jc w:val="both"/>
            </w:pPr>
            <w:r w:rsidRPr="00822EE0">
              <w:t>Водный налог</w:t>
            </w:r>
          </w:p>
        </w:tc>
        <w:tc>
          <w:tcPr>
            <w:tcW w:w="794" w:type="dxa"/>
          </w:tcPr>
          <w:p w14:paraId="7DBFCE56"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425BC73B" w14:textId="77777777" w:rsidR="00EE3F8A" w:rsidRPr="00822EE0" w:rsidRDefault="00EE3F8A" w:rsidP="00FB00E0">
            <w:r w:rsidRPr="00822EE0">
              <w:t>655,6</w:t>
            </w:r>
          </w:p>
        </w:tc>
        <w:tc>
          <w:tcPr>
            <w:tcW w:w="964" w:type="dxa"/>
          </w:tcPr>
          <w:p w14:paraId="55F7045D" w14:textId="77777777" w:rsidR="00EE3F8A" w:rsidRPr="00822EE0" w:rsidRDefault="00EE3F8A" w:rsidP="00FB00E0">
            <w:r w:rsidRPr="00822EE0">
              <w:t>365,23</w:t>
            </w:r>
          </w:p>
        </w:tc>
        <w:tc>
          <w:tcPr>
            <w:tcW w:w="907" w:type="dxa"/>
          </w:tcPr>
          <w:p w14:paraId="006F4D23" w14:textId="77777777" w:rsidR="00EE3F8A" w:rsidRPr="00822EE0" w:rsidRDefault="00EE3F8A" w:rsidP="00FB00E0">
            <w:pPr>
              <w:rPr>
                <w:color w:val="FFFFFF" w:themeColor="background1"/>
              </w:rPr>
            </w:pPr>
            <w:r w:rsidRPr="00822EE0">
              <w:t>453,5</w:t>
            </w:r>
          </w:p>
        </w:tc>
        <w:tc>
          <w:tcPr>
            <w:tcW w:w="1020" w:type="dxa"/>
          </w:tcPr>
          <w:p w14:paraId="48EEFA07" w14:textId="77777777" w:rsidR="00EE3F8A" w:rsidRPr="00822EE0" w:rsidRDefault="00EE3F8A" w:rsidP="00FB00E0">
            <w:r w:rsidRPr="00822EE0">
              <w:t>88,27</w:t>
            </w:r>
          </w:p>
        </w:tc>
        <w:tc>
          <w:tcPr>
            <w:tcW w:w="794" w:type="dxa"/>
          </w:tcPr>
          <w:p w14:paraId="12FAAEDF" w14:textId="77777777" w:rsidR="00EE3F8A" w:rsidRPr="00822EE0" w:rsidRDefault="00EE3F8A" w:rsidP="00FB00E0">
            <w:r w:rsidRPr="00822EE0">
              <w:t>24,2</w:t>
            </w:r>
          </w:p>
        </w:tc>
        <w:tc>
          <w:tcPr>
            <w:tcW w:w="964" w:type="dxa"/>
          </w:tcPr>
          <w:p w14:paraId="3613552A" w14:textId="77777777" w:rsidR="00EE3F8A" w:rsidRPr="00822EE0" w:rsidRDefault="00EE3F8A" w:rsidP="00FB00E0">
            <w:r w:rsidRPr="00822EE0">
              <w:t>202,1</w:t>
            </w:r>
          </w:p>
        </w:tc>
        <w:tc>
          <w:tcPr>
            <w:tcW w:w="794" w:type="dxa"/>
          </w:tcPr>
          <w:p w14:paraId="1EB6EFEC" w14:textId="77777777" w:rsidR="00EE3F8A" w:rsidRPr="00822EE0" w:rsidRDefault="00EE3F8A" w:rsidP="00FB00E0">
            <w:r w:rsidRPr="00822EE0">
              <w:t>30,8</w:t>
            </w:r>
          </w:p>
        </w:tc>
      </w:tr>
      <w:tr w:rsidR="00EE3F8A" w:rsidRPr="00822EE0" w14:paraId="0DD46E76" w14:textId="77777777" w:rsidTr="00FB00E0">
        <w:tc>
          <w:tcPr>
            <w:tcW w:w="2830" w:type="dxa"/>
          </w:tcPr>
          <w:p w14:paraId="1B455BDE" w14:textId="77777777" w:rsidR="00EE3F8A" w:rsidRPr="00822EE0" w:rsidRDefault="00EE3F8A" w:rsidP="00FB00E0">
            <w:pPr>
              <w:widowControl w:val="0"/>
              <w:autoSpaceDE w:val="0"/>
              <w:autoSpaceDN w:val="0"/>
              <w:adjustRightInd w:val="0"/>
              <w:jc w:val="both"/>
            </w:pPr>
            <w:r w:rsidRPr="00822EE0">
              <w:t>Плата за загрязнение окружающей среды</w:t>
            </w:r>
          </w:p>
        </w:tc>
        <w:tc>
          <w:tcPr>
            <w:tcW w:w="794" w:type="dxa"/>
          </w:tcPr>
          <w:p w14:paraId="4EE22625" w14:textId="77777777" w:rsidR="00EE3F8A" w:rsidRPr="00822EE0" w:rsidRDefault="00EE3F8A" w:rsidP="00FB00E0">
            <w:pPr>
              <w:jc w:val="center"/>
            </w:pPr>
            <w:r w:rsidRPr="00822EE0">
              <w:t>тыс. руб.</w:t>
            </w:r>
          </w:p>
        </w:tc>
        <w:tc>
          <w:tcPr>
            <w:tcW w:w="794" w:type="dxa"/>
          </w:tcPr>
          <w:p w14:paraId="54DE32C1" w14:textId="77777777" w:rsidR="00EE3F8A" w:rsidRPr="00822EE0" w:rsidRDefault="00EE3F8A" w:rsidP="00FB00E0">
            <w:r w:rsidRPr="00822EE0">
              <w:t>0</w:t>
            </w:r>
          </w:p>
        </w:tc>
        <w:tc>
          <w:tcPr>
            <w:tcW w:w="964" w:type="dxa"/>
          </w:tcPr>
          <w:p w14:paraId="6B4E03BB" w14:textId="77777777" w:rsidR="00EE3F8A" w:rsidRPr="00822EE0" w:rsidRDefault="00EE3F8A" w:rsidP="00FB00E0">
            <w:pPr>
              <w:widowControl w:val="0"/>
              <w:autoSpaceDE w:val="0"/>
              <w:autoSpaceDN w:val="0"/>
              <w:adjustRightInd w:val="0"/>
              <w:ind w:firstLine="720"/>
              <w:jc w:val="center"/>
            </w:pPr>
            <w:r w:rsidRPr="00822EE0">
              <w:t>0</w:t>
            </w:r>
          </w:p>
        </w:tc>
        <w:tc>
          <w:tcPr>
            <w:tcW w:w="907" w:type="dxa"/>
          </w:tcPr>
          <w:p w14:paraId="2AF2132C" w14:textId="77777777" w:rsidR="00EE3F8A" w:rsidRPr="00822EE0" w:rsidRDefault="00EE3F8A" w:rsidP="00FB00E0">
            <w:r w:rsidRPr="00822EE0">
              <w:t>0</w:t>
            </w:r>
          </w:p>
        </w:tc>
        <w:tc>
          <w:tcPr>
            <w:tcW w:w="1020" w:type="dxa"/>
          </w:tcPr>
          <w:p w14:paraId="23D64ABD" w14:textId="77777777" w:rsidR="00EE3F8A" w:rsidRPr="00822EE0" w:rsidRDefault="00EE3F8A" w:rsidP="00FB00E0">
            <w:r w:rsidRPr="00822EE0">
              <w:t>0</w:t>
            </w:r>
          </w:p>
        </w:tc>
        <w:tc>
          <w:tcPr>
            <w:tcW w:w="794" w:type="dxa"/>
          </w:tcPr>
          <w:p w14:paraId="6EFE00A3" w14:textId="77777777" w:rsidR="00EE3F8A" w:rsidRPr="00822EE0" w:rsidRDefault="00EE3F8A" w:rsidP="00FB00E0">
            <w:r w:rsidRPr="00822EE0">
              <w:t>0</w:t>
            </w:r>
          </w:p>
        </w:tc>
        <w:tc>
          <w:tcPr>
            <w:tcW w:w="964" w:type="dxa"/>
          </w:tcPr>
          <w:p w14:paraId="216B4E19" w14:textId="77777777" w:rsidR="00EE3F8A" w:rsidRPr="00822EE0" w:rsidRDefault="00EE3F8A" w:rsidP="00FB00E0">
            <w:r w:rsidRPr="00822EE0">
              <w:t>0</w:t>
            </w:r>
          </w:p>
        </w:tc>
        <w:tc>
          <w:tcPr>
            <w:tcW w:w="794" w:type="dxa"/>
          </w:tcPr>
          <w:p w14:paraId="2C9FE9AD" w14:textId="77777777" w:rsidR="00EE3F8A" w:rsidRPr="00822EE0" w:rsidRDefault="00EE3F8A" w:rsidP="00FB00E0">
            <w:r w:rsidRPr="00822EE0">
              <w:t>0</w:t>
            </w:r>
          </w:p>
        </w:tc>
      </w:tr>
      <w:tr w:rsidR="00EE3F8A" w:rsidRPr="00822EE0" w14:paraId="545B3F8E" w14:textId="77777777" w:rsidTr="00FB00E0">
        <w:trPr>
          <w:trHeight w:val="666"/>
        </w:trPr>
        <w:tc>
          <w:tcPr>
            <w:tcW w:w="2830" w:type="dxa"/>
          </w:tcPr>
          <w:p w14:paraId="299E6BD3" w14:textId="77777777" w:rsidR="00EE3F8A" w:rsidRPr="00822EE0" w:rsidRDefault="00EE3F8A" w:rsidP="00FB00E0">
            <w:pPr>
              <w:widowControl w:val="0"/>
              <w:autoSpaceDE w:val="0"/>
              <w:autoSpaceDN w:val="0"/>
              <w:adjustRightInd w:val="0"/>
              <w:jc w:val="both"/>
            </w:pPr>
            <w:r w:rsidRPr="00822EE0">
              <w:t>Пенсионный фонд</w:t>
            </w:r>
          </w:p>
        </w:tc>
        <w:tc>
          <w:tcPr>
            <w:tcW w:w="794" w:type="dxa"/>
          </w:tcPr>
          <w:p w14:paraId="3D9B5804" w14:textId="77777777" w:rsidR="00EE3F8A" w:rsidRPr="00822EE0" w:rsidRDefault="00EE3F8A" w:rsidP="00FB00E0">
            <w:pPr>
              <w:jc w:val="center"/>
            </w:pPr>
            <w:r w:rsidRPr="00822EE0">
              <w:t>тыс. руб.</w:t>
            </w:r>
          </w:p>
        </w:tc>
        <w:tc>
          <w:tcPr>
            <w:tcW w:w="794" w:type="dxa"/>
          </w:tcPr>
          <w:p w14:paraId="0B8C6D8B" w14:textId="77777777" w:rsidR="00EE3F8A" w:rsidRPr="00822EE0" w:rsidRDefault="00EE3F8A" w:rsidP="00FB00E0">
            <w:r w:rsidRPr="00822EE0">
              <w:t>11735,5</w:t>
            </w:r>
          </w:p>
        </w:tc>
        <w:tc>
          <w:tcPr>
            <w:tcW w:w="964" w:type="dxa"/>
          </w:tcPr>
          <w:p w14:paraId="25532A0A" w14:textId="77777777" w:rsidR="00EE3F8A" w:rsidRPr="00822EE0" w:rsidRDefault="00EE3F8A" w:rsidP="00FB00E0">
            <w:r w:rsidRPr="00822EE0">
              <w:t>7453,98</w:t>
            </w:r>
          </w:p>
        </w:tc>
        <w:tc>
          <w:tcPr>
            <w:tcW w:w="907" w:type="dxa"/>
          </w:tcPr>
          <w:p w14:paraId="0280927C" w14:textId="77777777" w:rsidR="00EE3F8A" w:rsidRPr="00822EE0" w:rsidRDefault="00EE3F8A" w:rsidP="00FB00E0">
            <w:r w:rsidRPr="00822EE0">
              <w:t>7515,7</w:t>
            </w:r>
          </w:p>
        </w:tc>
        <w:tc>
          <w:tcPr>
            <w:tcW w:w="1020" w:type="dxa"/>
          </w:tcPr>
          <w:p w14:paraId="19805227" w14:textId="77777777" w:rsidR="00EE3F8A" w:rsidRPr="00822EE0" w:rsidRDefault="00EE3F8A" w:rsidP="00FB00E0">
            <w:r w:rsidRPr="00822EE0">
              <w:t>61,72</w:t>
            </w:r>
          </w:p>
        </w:tc>
        <w:tc>
          <w:tcPr>
            <w:tcW w:w="794" w:type="dxa"/>
          </w:tcPr>
          <w:p w14:paraId="6ADC5100" w14:textId="77777777" w:rsidR="00EE3F8A" w:rsidRPr="00822EE0" w:rsidRDefault="00EE3F8A" w:rsidP="00FB00E0">
            <w:r w:rsidRPr="00822EE0">
              <w:t>0,8</w:t>
            </w:r>
          </w:p>
        </w:tc>
        <w:tc>
          <w:tcPr>
            <w:tcW w:w="964" w:type="dxa"/>
          </w:tcPr>
          <w:p w14:paraId="211C4BA3" w14:textId="77777777" w:rsidR="00EE3F8A" w:rsidRPr="00822EE0" w:rsidRDefault="00EE3F8A" w:rsidP="00FB00E0">
            <w:r w:rsidRPr="00822EE0">
              <w:t>4219,8</w:t>
            </w:r>
          </w:p>
        </w:tc>
        <w:tc>
          <w:tcPr>
            <w:tcW w:w="794" w:type="dxa"/>
          </w:tcPr>
          <w:p w14:paraId="558E6F93" w14:textId="77777777" w:rsidR="00EE3F8A" w:rsidRPr="00822EE0" w:rsidRDefault="00EE3F8A" w:rsidP="00FB00E0">
            <w:r w:rsidRPr="00822EE0">
              <w:t>36</w:t>
            </w:r>
          </w:p>
        </w:tc>
      </w:tr>
      <w:tr w:rsidR="00EE3F8A" w:rsidRPr="00822EE0" w14:paraId="7EBC1244" w14:textId="77777777" w:rsidTr="00FB00E0">
        <w:tc>
          <w:tcPr>
            <w:tcW w:w="2830" w:type="dxa"/>
          </w:tcPr>
          <w:p w14:paraId="4BA20CAB" w14:textId="77777777" w:rsidR="00EE3F8A" w:rsidRPr="00822EE0" w:rsidRDefault="00EE3F8A" w:rsidP="00FB00E0">
            <w:pPr>
              <w:widowControl w:val="0"/>
              <w:autoSpaceDE w:val="0"/>
              <w:autoSpaceDN w:val="0"/>
              <w:adjustRightInd w:val="0"/>
              <w:jc w:val="both"/>
            </w:pPr>
            <w:r w:rsidRPr="00822EE0">
              <w:t>Социальное страхование</w:t>
            </w:r>
          </w:p>
        </w:tc>
        <w:tc>
          <w:tcPr>
            <w:tcW w:w="794" w:type="dxa"/>
          </w:tcPr>
          <w:p w14:paraId="22CCCD0C" w14:textId="77777777" w:rsidR="00EE3F8A" w:rsidRPr="00822EE0" w:rsidRDefault="00EE3F8A" w:rsidP="00FB00E0">
            <w:pPr>
              <w:jc w:val="center"/>
            </w:pPr>
            <w:r w:rsidRPr="00822EE0">
              <w:t>тыс. руб.</w:t>
            </w:r>
          </w:p>
        </w:tc>
        <w:tc>
          <w:tcPr>
            <w:tcW w:w="794" w:type="dxa"/>
          </w:tcPr>
          <w:p w14:paraId="25E2FF6E" w14:textId="77777777" w:rsidR="00EE3F8A" w:rsidRPr="00822EE0" w:rsidRDefault="00EE3F8A" w:rsidP="00FB00E0">
            <w:r w:rsidRPr="00822EE0">
              <w:t>1126,94</w:t>
            </w:r>
          </w:p>
        </w:tc>
        <w:tc>
          <w:tcPr>
            <w:tcW w:w="964" w:type="dxa"/>
          </w:tcPr>
          <w:p w14:paraId="106DF009" w14:textId="77777777" w:rsidR="00EE3F8A" w:rsidRPr="00822EE0" w:rsidRDefault="00EE3F8A" w:rsidP="00FB00E0">
            <w:r w:rsidRPr="00822EE0">
              <w:t>982,57</w:t>
            </w:r>
          </w:p>
        </w:tc>
        <w:tc>
          <w:tcPr>
            <w:tcW w:w="907" w:type="dxa"/>
          </w:tcPr>
          <w:p w14:paraId="649E5146" w14:textId="77777777" w:rsidR="00EE3F8A" w:rsidRPr="00822EE0" w:rsidRDefault="00EE3F8A" w:rsidP="00FB00E0">
            <w:r w:rsidRPr="00822EE0">
              <w:t>1017,1</w:t>
            </w:r>
          </w:p>
        </w:tc>
        <w:tc>
          <w:tcPr>
            <w:tcW w:w="1020" w:type="dxa"/>
          </w:tcPr>
          <w:p w14:paraId="28A0D9A0" w14:textId="77777777" w:rsidR="00EE3F8A" w:rsidRPr="00822EE0" w:rsidRDefault="00EE3F8A" w:rsidP="00FB00E0">
            <w:r w:rsidRPr="00822EE0">
              <w:t>34,53</w:t>
            </w:r>
          </w:p>
        </w:tc>
        <w:tc>
          <w:tcPr>
            <w:tcW w:w="794" w:type="dxa"/>
          </w:tcPr>
          <w:p w14:paraId="3DC997E1" w14:textId="77777777" w:rsidR="00EE3F8A" w:rsidRPr="00822EE0" w:rsidRDefault="00EE3F8A" w:rsidP="00FB00E0">
            <w:r w:rsidRPr="00822EE0">
              <w:t>3,5</w:t>
            </w:r>
          </w:p>
        </w:tc>
        <w:tc>
          <w:tcPr>
            <w:tcW w:w="964" w:type="dxa"/>
          </w:tcPr>
          <w:p w14:paraId="79D47AE3" w14:textId="77777777" w:rsidR="00EE3F8A" w:rsidRPr="00822EE0" w:rsidRDefault="00EE3F8A" w:rsidP="00FB00E0">
            <w:r w:rsidRPr="00822EE0">
              <w:t>109,84</w:t>
            </w:r>
          </w:p>
        </w:tc>
        <w:tc>
          <w:tcPr>
            <w:tcW w:w="794" w:type="dxa"/>
          </w:tcPr>
          <w:p w14:paraId="677B42BC" w14:textId="77777777" w:rsidR="00EE3F8A" w:rsidRPr="00822EE0" w:rsidRDefault="00EE3F8A" w:rsidP="00FB00E0">
            <w:r w:rsidRPr="00822EE0">
              <w:t>9,7</w:t>
            </w:r>
          </w:p>
        </w:tc>
      </w:tr>
      <w:tr w:rsidR="00EE3F8A" w:rsidRPr="00822EE0" w14:paraId="7432B5AD" w14:textId="77777777" w:rsidTr="00FB00E0">
        <w:tc>
          <w:tcPr>
            <w:tcW w:w="2830" w:type="dxa"/>
          </w:tcPr>
          <w:p w14:paraId="1015B118" w14:textId="77777777" w:rsidR="00EE3F8A" w:rsidRPr="00822EE0" w:rsidRDefault="00EE3F8A" w:rsidP="00FB00E0">
            <w:pPr>
              <w:widowControl w:val="0"/>
              <w:autoSpaceDE w:val="0"/>
              <w:autoSpaceDN w:val="0"/>
              <w:adjustRightInd w:val="0"/>
              <w:jc w:val="both"/>
            </w:pPr>
            <w:r w:rsidRPr="00822EE0">
              <w:t>Медицинское страхование</w:t>
            </w:r>
          </w:p>
        </w:tc>
        <w:tc>
          <w:tcPr>
            <w:tcW w:w="794" w:type="dxa"/>
          </w:tcPr>
          <w:p w14:paraId="2B3798E5" w14:textId="77777777" w:rsidR="00EE3F8A" w:rsidRPr="00822EE0" w:rsidRDefault="00EE3F8A" w:rsidP="00FB00E0">
            <w:pPr>
              <w:jc w:val="center"/>
            </w:pPr>
            <w:r w:rsidRPr="00822EE0">
              <w:t>тыс. руб.</w:t>
            </w:r>
          </w:p>
        </w:tc>
        <w:tc>
          <w:tcPr>
            <w:tcW w:w="794" w:type="dxa"/>
          </w:tcPr>
          <w:p w14:paraId="0EF1655B" w14:textId="77777777" w:rsidR="00EE3F8A" w:rsidRPr="00822EE0" w:rsidRDefault="00EE3F8A" w:rsidP="00FB00E0">
            <w:r w:rsidRPr="00822EE0">
              <w:t>1981,82</w:t>
            </w:r>
          </w:p>
        </w:tc>
        <w:tc>
          <w:tcPr>
            <w:tcW w:w="964" w:type="dxa"/>
          </w:tcPr>
          <w:p w14:paraId="5DCA1791" w14:textId="77777777" w:rsidR="00EE3F8A" w:rsidRPr="00822EE0" w:rsidRDefault="00EE3F8A" w:rsidP="00FB00E0">
            <w:r w:rsidRPr="00822EE0">
              <w:t>1727,97</w:t>
            </w:r>
          </w:p>
        </w:tc>
        <w:tc>
          <w:tcPr>
            <w:tcW w:w="907" w:type="dxa"/>
          </w:tcPr>
          <w:p w14:paraId="2CF708C4" w14:textId="77777777" w:rsidR="00EE3F8A" w:rsidRPr="00822EE0" w:rsidRDefault="00EE3F8A" w:rsidP="00FB00E0">
            <w:r w:rsidRPr="00822EE0">
              <w:t>1788,6</w:t>
            </w:r>
          </w:p>
        </w:tc>
        <w:tc>
          <w:tcPr>
            <w:tcW w:w="1020" w:type="dxa"/>
          </w:tcPr>
          <w:p w14:paraId="1C18210B" w14:textId="77777777" w:rsidR="00EE3F8A" w:rsidRPr="00822EE0" w:rsidRDefault="00EE3F8A" w:rsidP="00FB00E0">
            <w:r w:rsidRPr="00822EE0">
              <w:t>60,63</w:t>
            </w:r>
          </w:p>
        </w:tc>
        <w:tc>
          <w:tcPr>
            <w:tcW w:w="794" w:type="dxa"/>
          </w:tcPr>
          <w:p w14:paraId="64B874AB" w14:textId="77777777" w:rsidR="00EE3F8A" w:rsidRPr="00822EE0" w:rsidRDefault="00EE3F8A" w:rsidP="00FB00E0">
            <w:r w:rsidRPr="00822EE0">
              <w:t>3,5</w:t>
            </w:r>
          </w:p>
        </w:tc>
        <w:tc>
          <w:tcPr>
            <w:tcW w:w="964" w:type="dxa"/>
          </w:tcPr>
          <w:p w14:paraId="13609D83" w14:textId="77777777" w:rsidR="00EE3F8A" w:rsidRPr="00822EE0" w:rsidRDefault="00EE3F8A" w:rsidP="00FB00E0">
            <w:r w:rsidRPr="00822EE0">
              <w:t>193,22</w:t>
            </w:r>
          </w:p>
        </w:tc>
        <w:tc>
          <w:tcPr>
            <w:tcW w:w="794" w:type="dxa"/>
          </w:tcPr>
          <w:p w14:paraId="7C8778D0" w14:textId="77777777" w:rsidR="00EE3F8A" w:rsidRPr="00822EE0" w:rsidRDefault="00EE3F8A" w:rsidP="00FB00E0">
            <w:r w:rsidRPr="00822EE0">
              <w:t>9,7</w:t>
            </w:r>
          </w:p>
        </w:tc>
      </w:tr>
      <w:tr w:rsidR="00EE3F8A" w:rsidRPr="00822EE0" w14:paraId="76585786" w14:textId="77777777" w:rsidTr="00FB00E0">
        <w:tc>
          <w:tcPr>
            <w:tcW w:w="2830" w:type="dxa"/>
          </w:tcPr>
          <w:p w14:paraId="5870A043" w14:textId="77777777" w:rsidR="00EE3F8A" w:rsidRPr="00822EE0" w:rsidRDefault="00EE3F8A" w:rsidP="00FB00E0">
            <w:pPr>
              <w:widowControl w:val="0"/>
              <w:autoSpaceDE w:val="0"/>
              <w:autoSpaceDN w:val="0"/>
              <w:adjustRightInd w:val="0"/>
              <w:jc w:val="both"/>
            </w:pPr>
            <w:r w:rsidRPr="00822EE0">
              <w:t>Страховые взносы от несчастного случая (0,2%)</w:t>
            </w:r>
          </w:p>
        </w:tc>
        <w:tc>
          <w:tcPr>
            <w:tcW w:w="794" w:type="dxa"/>
          </w:tcPr>
          <w:p w14:paraId="73C11243" w14:textId="77777777" w:rsidR="00EE3F8A" w:rsidRPr="00822EE0" w:rsidRDefault="00EE3F8A" w:rsidP="00FB00E0">
            <w:pPr>
              <w:jc w:val="center"/>
            </w:pPr>
            <w:r w:rsidRPr="00822EE0">
              <w:t>тыс. руб.</w:t>
            </w:r>
          </w:p>
        </w:tc>
        <w:tc>
          <w:tcPr>
            <w:tcW w:w="794" w:type="dxa"/>
          </w:tcPr>
          <w:p w14:paraId="50E69212" w14:textId="77777777" w:rsidR="00EE3F8A" w:rsidRPr="00822EE0" w:rsidRDefault="00EE3F8A" w:rsidP="00FB00E0">
            <w:r w:rsidRPr="00822EE0">
              <w:t>77,68</w:t>
            </w:r>
          </w:p>
        </w:tc>
        <w:tc>
          <w:tcPr>
            <w:tcW w:w="964" w:type="dxa"/>
          </w:tcPr>
          <w:p w14:paraId="387E8E96" w14:textId="77777777" w:rsidR="00EE3F8A" w:rsidRPr="00822EE0" w:rsidRDefault="00EE3F8A" w:rsidP="00FB00E0">
            <w:r w:rsidRPr="00822EE0">
              <w:t>66,47</w:t>
            </w:r>
          </w:p>
        </w:tc>
        <w:tc>
          <w:tcPr>
            <w:tcW w:w="907" w:type="dxa"/>
          </w:tcPr>
          <w:p w14:paraId="6A30E65C" w14:textId="77777777" w:rsidR="00EE3F8A" w:rsidRPr="00822EE0" w:rsidRDefault="00EE3F8A" w:rsidP="00FB00E0">
            <w:r w:rsidRPr="00822EE0">
              <w:t>69,4</w:t>
            </w:r>
          </w:p>
        </w:tc>
        <w:tc>
          <w:tcPr>
            <w:tcW w:w="1020" w:type="dxa"/>
          </w:tcPr>
          <w:p w14:paraId="71023767" w14:textId="77777777" w:rsidR="00EE3F8A" w:rsidRPr="00822EE0" w:rsidRDefault="00EE3F8A" w:rsidP="00FB00E0">
            <w:r w:rsidRPr="00822EE0">
              <w:t>2,93</w:t>
            </w:r>
          </w:p>
        </w:tc>
        <w:tc>
          <w:tcPr>
            <w:tcW w:w="794" w:type="dxa"/>
          </w:tcPr>
          <w:p w14:paraId="7D145E67" w14:textId="77777777" w:rsidR="00EE3F8A" w:rsidRPr="00822EE0" w:rsidRDefault="00EE3F8A" w:rsidP="00FB00E0">
            <w:r w:rsidRPr="00822EE0">
              <w:t>4,4</w:t>
            </w:r>
          </w:p>
        </w:tc>
        <w:tc>
          <w:tcPr>
            <w:tcW w:w="964" w:type="dxa"/>
          </w:tcPr>
          <w:p w14:paraId="11769C84" w14:textId="77777777" w:rsidR="00EE3F8A" w:rsidRPr="00822EE0" w:rsidRDefault="00EE3F8A" w:rsidP="00FB00E0">
            <w:r w:rsidRPr="00822EE0">
              <w:t>8,28</w:t>
            </w:r>
          </w:p>
        </w:tc>
        <w:tc>
          <w:tcPr>
            <w:tcW w:w="794" w:type="dxa"/>
          </w:tcPr>
          <w:p w14:paraId="0E5F3A9D" w14:textId="77777777" w:rsidR="00EE3F8A" w:rsidRPr="00822EE0" w:rsidRDefault="00EE3F8A" w:rsidP="00FB00E0">
            <w:r w:rsidRPr="00822EE0">
              <w:t>10,7</w:t>
            </w:r>
          </w:p>
        </w:tc>
      </w:tr>
      <w:tr w:rsidR="00EE3F8A" w:rsidRPr="00822EE0" w14:paraId="651EE723" w14:textId="77777777" w:rsidTr="00FB00E0">
        <w:tc>
          <w:tcPr>
            <w:tcW w:w="2830" w:type="dxa"/>
          </w:tcPr>
          <w:p w14:paraId="36229C40" w14:textId="77777777" w:rsidR="00EE3F8A" w:rsidRPr="00822EE0" w:rsidRDefault="00EE3F8A" w:rsidP="00FB00E0">
            <w:pPr>
              <w:widowControl w:val="0"/>
              <w:autoSpaceDE w:val="0"/>
              <w:autoSpaceDN w:val="0"/>
              <w:adjustRightInd w:val="0"/>
              <w:jc w:val="both"/>
            </w:pPr>
            <w:r w:rsidRPr="00822EE0">
              <w:t>Остаточная стоимость основных средств</w:t>
            </w:r>
          </w:p>
        </w:tc>
        <w:tc>
          <w:tcPr>
            <w:tcW w:w="794" w:type="dxa"/>
          </w:tcPr>
          <w:p w14:paraId="68D124BB"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3A7AFFD6" w14:textId="77777777" w:rsidR="00EE3F8A" w:rsidRPr="00822EE0" w:rsidRDefault="00EE3F8A" w:rsidP="00FB00E0">
            <w:r w:rsidRPr="00822EE0">
              <w:t>36486,3</w:t>
            </w:r>
          </w:p>
        </w:tc>
        <w:tc>
          <w:tcPr>
            <w:tcW w:w="964" w:type="dxa"/>
          </w:tcPr>
          <w:p w14:paraId="1BB58FC8" w14:textId="77777777" w:rsidR="00EE3F8A" w:rsidRPr="00822EE0" w:rsidRDefault="00EE3F8A" w:rsidP="00FB00E0">
            <w:r w:rsidRPr="00822EE0">
              <w:t>38514,0</w:t>
            </w:r>
          </w:p>
        </w:tc>
        <w:tc>
          <w:tcPr>
            <w:tcW w:w="907" w:type="dxa"/>
          </w:tcPr>
          <w:p w14:paraId="1F59B9BC" w14:textId="77777777" w:rsidR="00EE3F8A" w:rsidRPr="00822EE0" w:rsidRDefault="00EE3F8A" w:rsidP="00FB00E0">
            <w:r w:rsidRPr="00822EE0">
              <w:t>36027,0</w:t>
            </w:r>
          </w:p>
        </w:tc>
        <w:tc>
          <w:tcPr>
            <w:tcW w:w="1020" w:type="dxa"/>
          </w:tcPr>
          <w:p w14:paraId="50371F1D" w14:textId="77777777" w:rsidR="00EE3F8A" w:rsidRPr="00822EE0" w:rsidRDefault="00EE3F8A" w:rsidP="00FB00E0">
            <w:r w:rsidRPr="00822EE0">
              <w:t>2487,0</w:t>
            </w:r>
          </w:p>
        </w:tc>
        <w:tc>
          <w:tcPr>
            <w:tcW w:w="794" w:type="dxa"/>
          </w:tcPr>
          <w:p w14:paraId="6DB16FC1" w14:textId="77777777" w:rsidR="00EE3F8A" w:rsidRPr="00822EE0" w:rsidRDefault="00EE3F8A" w:rsidP="00FB00E0">
            <w:r w:rsidRPr="00822EE0">
              <w:t>6,5</w:t>
            </w:r>
          </w:p>
        </w:tc>
        <w:tc>
          <w:tcPr>
            <w:tcW w:w="964" w:type="dxa"/>
          </w:tcPr>
          <w:p w14:paraId="4B191F3F" w14:textId="77777777" w:rsidR="00EE3F8A" w:rsidRPr="00822EE0" w:rsidRDefault="00EE3F8A" w:rsidP="00FB00E0">
            <w:r w:rsidRPr="00822EE0">
              <w:t>459,0</w:t>
            </w:r>
          </w:p>
        </w:tc>
        <w:tc>
          <w:tcPr>
            <w:tcW w:w="794" w:type="dxa"/>
          </w:tcPr>
          <w:p w14:paraId="1DD08F87" w14:textId="77777777" w:rsidR="00EE3F8A" w:rsidRPr="00822EE0" w:rsidRDefault="00EE3F8A" w:rsidP="00FB00E0">
            <w:r w:rsidRPr="00822EE0">
              <w:t>1,3</w:t>
            </w:r>
          </w:p>
        </w:tc>
      </w:tr>
      <w:tr w:rsidR="00EE3F8A" w:rsidRPr="00822EE0" w14:paraId="316ED51A" w14:textId="77777777" w:rsidTr="00FB00E0">
        <w:tc>
          <w:tcPr>
            <w:tcW w:w="9861" w:type="dxa"/>
            <w:gridSpan w:val="9"/>
          </w:tcPr>
          <w:p w14:paraId="6D961349" w14:textId="77777777" w:rsidR="00EE3F8A" w:rsidRPr="00822EE0" w:rsidRDefault="00EE3F8A" w:rsidP="00FB00E0">
            <w:pPr>
              <w:widowControl w:val="0"/>
              <w:autoSpaceDE w:val="0"/>
              <w:autoSpaceDN w:val="0"/>
              <w:adjustRightInd w:val="0"/>
              <w:ind w:firstLine="720"/>
              <w:jc w:val="center"/>
              <w:outlineLvl w:val="2"/>
            </w:pPr>
            <w:r w:rsidRPr="00822EE0">
              <w:t>Социальная эффективность</w:t>
            </w:r>
          </w:p>
        </w:tc>
      </w:tr>
      <w:tr w:rsidR="00EE3F8A" w:rsidRPr="00822EE0" w14:paraId="162C3890" w14:textId="77777777" w:rsidTr="00FB00E0">
        <w:tc>
          <w:tcPr>
            <w:tcW w:w="2830" w:type="dxa"/>
          </w:tcPr>
          <w:p w14:paraId="03F20A69" w14:textId="77777777" w:rsidR="00EE3F8A" w:rsidRPr="00822EE0" w:rsidRDefault="00EE3F8A" w:rsidP="00FB00E0">
            <w:pPr>
              <w:widowControl w:val="0"/>
              <w:autoSpaceDE w:val="0"/>
              <w:autoSpaceDN w:val="0"/>
              <w:adjustRightInd w:val="0"/>
              <w:jc w:val="both"/>
            </w:pPr>
            <w:r w:rsidRPr="00822EE0">
              <w:t>Среднесписочная численность работников, всего</w:t>
            </w:r>
          </w:p>
        </w:tc>
        <w:tc>
          <w:tcPr>
            <w:tcW w:w="794" w:type="dxa"/>
          </w:tcPr>
          <w:p w14:paraId="778607F4" w14:textId="77777777" w:rsidR="00EE3F8A" w:rsidRPr="00822EE0" w:rsidRDefault="00EE3F8A" w:rsidP="00FB00E0">
            <w:r w:rsidRPr="00822EE0">
              <w:t>чел.</w:t>
            </w:r>
          </w:p>
        </w:tc>
        <w:tc>
          <w:tcPr>
            <w:tcW w:w="794" w:type="dxa"/>
          </w:tcPr>
          <w:p w14:paraId="6BEC031D" w14:textId="77777777" w:rsidR="00EE3F8A" w:rsidRPr="00822EE0" w:rsidRDefault="00EE3F8A" w:rsidP="00FB00E0">
            <w:r w:rsidRPr="00822EE0">
              <w:t>92</w:t>
            </w:r>
          </w:p>
        </w:tc>
        <w:tc>
          <w:tcPr>
            <w:tcW w:w="964" w:type="dxa"/>
          </w:tcPr>
          <w:p w14:paraId="584069E4" w14:textId="77777777" w:rsidR="00EE3F8A" w:rsidRPr="00822EE0" w:rsidRDefault="00EE3F8A" w:rsidP="00FB00E0">
            <w:r w:rsidRPr="00822EE0">
              <w:t>89</w:t>
            </w:r>
          </w:p>
        </w:tc>
        <w:tc>
          <w:tcPr>
            <w:tcW w:w="907" w:type="dxa"/>
          </w:tcPr>
          <w:p w14:paraId="3A2B417F" w14:textId="77777777" w:rsidR="00EE3F8A" w:rsidRPr="00822EE0" w:rsidRDefault="00EE3F8A" w:rsidP="00FB00E0">
            <w:r w:rsidRPr="00822EE0">
              <w:t>89</w:t>
            </w:r>
          </w:p>
        </w:tc>
        <w:tc>
          <w:tcPr>
            <w:tcW w:w="1020" w:type="dxa"/>
          </w:tcPr>
          <w:p w14:paraId="287C6DAB" w14:textId="77777777" w:rsidR="00EE3F8A" w:rsidRPr="00822EE0" w:rsidRDefault="00EE3F8A" w:rsidP="00FB00E0">
            <w:r w:rsidRPr="00822EE0">
              <w:t>0</w:t>
            </w:r>
          </w:p>
        </w:tc>
        <w:tc>
          <w:tcPr>
            <w:tcW w:w="794" w:type="dxa"/>
          </w:tcPr>
          <w:p w14:paraId="48880C5E" w14:textId="77777777" w:rsidR="00EE3F8A" w:rsidRPr="00822EE0" w:rsidRDefault="00EE3F8A" w:rsidP="00FB00E0">
            <w:r w:rsidRPr="00822EE0">
              <w:t>0</w:t>
            </w:r>
          </w:p>
        </w:tc>
        <w:tc>
          <w:tcPr>
            <w:tcW w:w="964" w:type="dxa"/>
          </w:tcPr>
          <w:p w14:paraId="264F446C" w14:textId="77777777" w:rsidR="00EE3F8A" w:rsidRPr="00822EE0" w:rsidRDefault="00EE3F8A" w:rsidP="00FB00E0">
            <w:r w:rsidRPr="00822EE0">
              <w:t>3</w:t>
            </w:r>
          </w:p>
        </w:tc>
        <w:tc>
          <w:tcPr>
            <w:tcW w:w="794" w:type="dxa"/>
          </w:tcPr>
          <w:p w14:paraId="4A00A7A5" w14:textId="77777777" w:rsidR="00EE3F8A" w:rsidRPr="00822EE0" w:rsidRDefault="00EE3F8A" w:rsidP="00FB00E0">
            <w:r w:rsidRPr="00822EE0">
              <w:t>3,3</w:t>
            </w:r>
          </w:p>
        </w:tc>
      </w:tr>
      <w:tr w:rsidR="00EE3F8A" w:rsidRPr="00822EE0" w14:paraId="7D7B075B" w14:textId="77777777" w:rsidTr="00FB00E0">
        <w:tc>
          <w:tcPr>
            <w:tcW w:w="2830" w:type="dxa"/>
          </w:tcPr>
          <w:p w14:paraId="3982BB10" w14:textId="77777777" w:rsidR="00EE3F8A" w:rsidRPr="00822EE0" w:rsidRDefault="00EE3F8A" w:rsidP="00FB00E0">
            <w:pPr>
              <w:widowControl w:val="0"/>
              <w:autoSpaceDE w:val="0"/>
              <w:autoSpaceDN w:val="0"/>
              <w:adjustRightInd w:val="0"/>
              <w:jc w:val="both"/>
            </w:pPr>
            <w:r w:rsidRPr="00822EE0">
              <w:t>Фонд оплаты труда, всего</w:t>
            </w:r>
          </w:p>
        </w:tc>
        <w:tc>
          <w:tcPr>
            <w:tcW w:w="794" w:type="dxa"/>
          </w:tcPr>
          <w:p w14:paraId="674F2AFA" w14:textId="77777777" w:rsidR="00EE3F8A" w:rsidRPr="00822EE0" w:rsidRDefault="00EE3F8A" w:rsidP="00FB00E0">
            <w:pPr>
              <w:jc w:val="center"/>
            </w:pPr>
            <w:r w:rsidRPr="00822EE0">
              <w:t>тыс. руб.</w:t>
            </w:r>
          </w:p>
        </w:tc>
        <w:tc>
          <w:tcPr>
            <w:tcW w:w="794" w:type="dxa"/>
          </w:tcPr>
          <w:p w14:paraId="6330B4AD" w14:textId="77777777" w:rsidR="00EE3F8A" w:rsidRPr="00822EE0" w:rsidRDefault="00EE3F8A" w:rsidP="00FB00E0">
            <w:pPr>
              <w:widowControl w:val="0"/>
              <w:autoSpaceDE w:val="0"/>
              <w:autoSpaceDN w:val="0"/>
              <w:adjustRightInd w:val="0"/>
              <w:ind w:firstLine="720"/>
              <w:jc w:val="center"/>
            </w:pPr>
            <w:r w:rsidRPr="00822EE0">
              <w:t>227540,0</w:t>
            </w:r>
          </w:p>
        </w:tc>
        <w:tc>
          <w:tcPr>
            <w:tcW w:w="964" w:type="dxa"/>
          </w:tcPr>
          <w:p w14:paraId="5E90345A" w14:textId="77777777" w:rsidR="00EE3F8A" w:rsidRPr="00822EE0" w:rsidRDefault="00EE3F8A" w:rsidP="00FB00E0">
            <w:r w:rsidRPr="00822EE0">
              <w:t>33452,1</w:t>
            </w:r>
          </w:p>
        </w:tc>
        <w:tc>
          <w:tcPr>
            <w:tcW w:w="907" w:type="dxa"/>
          </w:tcPr>
          <w:p w14:paraId="5D3542ED" w14:textId="77777777" w:rsidR="00EE3F8A" w:rsidRPr="00822EE0" w:rsidRDefault="00EE3F8A" w:rsidP="00FB00E0">
            <w:r w:rsidRPr="00822EE0">
              <w:t>35120,5</w:t>
            </w:r>
          </w:p>
        </w:tc>
        <w:tc>
          <w:tcPr>
            <w:tcW w:w="1020" w:type="dxa"/>
          </w:tcPr>
          <w:p w14:paraId="5F555CF5" w14:textId="77777777" w:rsidR="00EE3F8A" w:rsidRPr="00822EE0" w:rsidRDefault="00EE3F8A" w:rsidP="00FB00E0">
            <w:r w:rsidRPr="00822EE0">
              <w:t>1668,4</w:t>
            </w:r>
          </w:p>
        </w:tc>
        <w:tc>
          <w:tcPr>
            <w:tcW w:w="794" w:type="dxa"/>
          </w:tcPr>
          <w:p w14:paraId="68DBFB31" w14:textId="77777777" w:rsidR="00EE3F8A" w:rsidRPr="00822EE0" w:rsidRDefault="00EE3F8A" w:rsidP="00FB00E0">
            <w:r w:rsidRPr="00822EE0">
              <w:t>5</w:t>
            </w:r>
          </w:p>
        </w:tc>
        <w:tc>
          <w:tcPr>
            <w:tcW w:w="964" w:type="dxa"/>
          </w:tcPr>
          <w:p w14:paraId="5A407EFC" w14:textId="77777777" w:rsidR="00EE3F8A" w:rsidRPr="00822EE0" w:rsidRDefault="00EE3F8A" w:rsidP="00FB00E0">
            <w:r w:rsidRPr="00822EE0">
              <w:t>7580,5</w:t>
            </w:r>
          </w:p>
        </w:tc>
        <w:tc>
          <w:tcPr>
            <w:tcW w:w="794" w:type="dxa"/>
          </w:tcPr>
          <w:p w14:paraId="775470DF" w14:textId="77777777" w:rsidR="00EE3F8A" w:rsidRPr="00822EE0" w:rsidRDefault="00EE3F8A" w:rsidP="00FB00E0">
            <w:r w:rsidRPr="00822EE0">
              <w:t>27,5</w:t>
            </w:r>
          </w:p>
        </w:tc>
      </w:tr>
      <w:tr w:rsidR="00EE3F8A" w:rsidRPr="00822EE0" w14:paraId="06F71A83" w14:textId="77777777" w:rsidTr="00FB00E0">
        <w:tc>
          <w:tcPr>
            <w:tcW w:w="2830" w:type="dxa"/>
          </w:tcPr>
          <w:p w14:paraId="73D62112" w14:textId="77777777" w:rsidR="00EE3F8A" w:rsidRPr="00822EE0" w:rsidRDefault="00EE3F8A" w:rsidP="00FB00E0">
            <w:pPr>
              <w:widowControl w:val="0"/>
              <w:autoSpaceDE w:val="0"/>
              <w:autoSpaceDN w:val="0"/>
              <w:adjustRightInd w:val="0"/>
              <w:jc w:val="both"/>
            </w:pPr>
            <w:r w:rsidRPr="00822EE0">
              <w:t>Средний процент повышения оплаты труда работников предприятия с начала года</w:t>
            </w:r>
          </w:p>
        </w:tc>
        <w:tc>
          <w:tcPr>
            <w:tcW w:w="794" w:type="dxa"/>
          </w:tcPr>
          <w:p w14:paraId="78BFA8D8" w14:textId="77777777" w:rsidR="00EE3F8A" w:rsidRPr="00822EE0" w:rsidRDefault="00EE3F8A" w:rsidP="00FB00E0">
            <w:pPr>
              <w:widowControl w:val="0"/>
              <w:autoSpaceDE w:val="0"/>
              <w:autoSpaceDN w:val="0"/>
              <w:adjustRightInd w:val="0"/>
              <w:ind w:firstLine="720"/>
              <w:jc w:val="center"/>
            </w:pPr>
          </w:p>
          <w:p w14:paraId="6BBD69AA" w14:textId="77777777" w:rsidR="00EE3F8A" w:rsidRPr="00822EE0" w:rsidRDefault="00EE3F8A" w:rsidP="00FB00E0">
            <w:pPr>
              <w:jc w:val="center"/>
            </w:pPr>
            <w:r w:rsidRPr="00822EE0">
              <w:t>%</w:t>
            </w:r>
          </w:p>
        </w:tc>
        <w:tc>
          <w:tcPr>
            <w:tcW w:w="794" w:type="dxa"/>
          </w:tcPr>
          <w:p w14:paraId="5C8BA10F" w14:textId="77777777" w:rsidR="00EE3F8A" w:rsidRPr="00822EE0" w:rsidRDefault="00EE3F8A" w:rsidP="00FB00E0">
            <w:pPr>
              <w:widowControl w:val="0"/>
              <w:autoSpaceDE w:val="0"/>
              <w:autoSpaceDN w:val="0"/>
              <w:adjustRightInd w:val="0"/>
              <w:ind w:firstLine="720"/>
              <w:jc w:val="right"/>
            </w:pPr>
            <w:r w:rsidRPr="00822EE0">
              <w:t>19,1</w:t>
            </w:r>
          </w:p>
          <w:p w14:paraId="73AE917D" w14:textId="77777777" w:rsidR="00EE3F8A" w:rsidRPr="00822EE0" w:rsidRDefault="00EE3F8A" w:rsidP="00FB00E0">
            <w:pPr>
              <w:widowControl w:val="0"/>
              <w:autoSpaceDE w:val="0"/>
              <w:autoSpaceDN w:val="0"/>
              <w:adjustRightInd w:val="0"/>
              <w:ind w:firstLine="720"/>
              <w:jc w:val="right"/>
            </w:pPr>
          </w:p>
        </w:tc>
        <w:tc>
          <w:tcPr>
            <w:tcW w:w="964" w:type="dxa"/>
          </w:tcPr>
          <w:p w14:paraId="0B106ED6" w14:textId="77777777" w:rsidR="00EE3F8A" w:rsidRPr="00822EE0" w:rsidRDefault="00EE3F8A" w:rsidP="00FB00E0">
            <w:pPr>
              <w:widowControl w:val="0"/>
              <w:autoSpaceDE w:val="0"/>
              <w:autoSpaceDN w:val="0"/>
              <w:adjustRightInd w:val="0"/>
            </w:pPr>
            <w:r w:rsidRPr="00822EE0">
              <w:t>16,1</w:t>
            </w:r>
          </w:p>
        </w:tc>
        <w:tc>
          <w:tcPr>
            <w:tcW w:w="907" w:type="dxa"/>
          </w:tcPr>
          <w:p w14:paraId="1078B620" w14:textId="77777777" w:rsidR="00EE3F8A" w:rsidRPr="00822EE0" w:rsidRDefault="00EE3F8A" w:rsidP="00FB00E0">
            <w:pPr>
              <w:jc w:val="right"/>
            </w:pPr>
            <w:r w:rsidRPr="00822EE0">
              <w:t>9,1</w:t>
            </w:r>
          </w:p>
        </w:tc>
        <w:tc>
          <w:tcPr>
            <w:tcW w:w="1020" w:type="dxa"/>
          </w:tcPr>
          <w:p w14:paraId="01EFADD0" w14:textId="77777777" w:rsidR="00EE3F8A" w:rsidRPr="00822EE0" w:rsidRDefault="00EE3F8A" w:rsidP="00FB00E0">
            <w:pPr>
              <w:pStyle w:val="a6"/>
              <w:jc w:val="right"/>
              <w:rPr>
                <w:rFonts w:ascii="Times New Roman" w:hAnsi="Times New Roman"/>
                <w:sz w:val="20"/>
                <w:szCs w:val="20"/>
              </w:rPr>
            </w:pPr>
            <w:r w:rsidRPr="00822EE0">
              <w:rPr>
                <w:rFonts w:ascii="Times New Roman" w:hAnsi="Times New Roman"/>
                <w:sz w:val="20"/>
                <w:szCs w:val="20"/>
              </w:rPr>
              <w:t>7</w:t>
            </w:r>
          </w:p>
        </w:tc>
        <w:tc>
          <w:tcPr>
            <w:tcW w:w="794" w:type="dxa"/>
          </w:tcPr>
          <w:p w14:paraId="62EBC347" w14:textId="77777777" w:rsidR="00EE3F8A" w:rsidRPr="00822EE0" w:rsidRDefault="00EE3F8A" w:rsidP="00FB00E0">
            <w:pPr>
              <w:widowControl w:val="0"/>
              <w:autoSpaceDE w:val="0"/>
              <w:autoSpaceDN w:val="0"/>
              <w:adjustRightInd w:val="0"/>
              <w:ind w:firstLine="720"/>
              <w:jc w:val="right"/>
            </w:pPr>
            <w:r w:rsidRPr="00822EE0">
              <w:t>4</w:t>
            </w:r>
          </w:p>
        </w:tc>
        <w:tc>
          <w:tcPr>
            <w:tcW w:w="964" w:type="dxa"/>
          </w:tcPr>
          <w:p w14:paraId="09AF55E9" w14:textId="77777777" w:rsidR="00EE3F8A" w:rsidRPr="00822EE0" w:rsidRDefault="00EE3F8A" w:rsidP="00FB00E0">
            <w:pPr>
              <w:widowControl w:val="0"/>
              <w:autoSpaceDE w:val="0"/>
              <w:autoSpaceDN w:val="0"/>
              <w:adjustRightInd w:val="0"/>
              <w:ind w:firstLine="720"/>
              <w:jc w:val="right"/>
            </w:pPr>
            <w:r w:rsidRPr="00822EE0">
              <w:t>0</w:t>
            </w:r>
          </w:p>
        </w:tc>
        <w:tc>
          <w:tcPr>
            <w:tcW w:w="794" w:type="dxa"/>
          </w:tcPr>
          <w:p w14:paraId="267F9154" w14:textId="77777777" w:rsidR="00EE3F8A" w:rsidRPr="00822EE0" w:rsidRDefault="00EE3F8A" w:rsidP="00FB00E0">
            <w:pPr>
              <w:pStyle w:val="a6"/>
              <w:jc w:val="right"/>
              <w:rPr>
                <w:rFonts w:ascii="Times New Roman" w:hAnsi="Times New Roman"/>
                <w:sz w:val="20"/>
                <w:szCs w:val="20"/>
              </w:rPr>
            </w:pPr>
            <w:r w:rsidRPr="00822EE0">
              <w:rPr>
                <w:rFonts w:ascii="Times New Roman" w:hAnsi="Times New Roman"/>
                <w:sz w:val="20"/>
                <w:szCs w:val="20"/>
              </w:rPr>
              <w:t>0</w:t>
            </w:r>
          </w:p>
        </w:tc>
      </w:tr>
      <w:tr w:rsidR="00EE3F8A" w:rsidRPr="00822EE0" w14:paraId="0DF8107B" w14:textId="77777777" w:rsidTr="00FB00E0">
        <w:tc>
          <w:tcPr>
            <w:tcW w:w="9861" w:type="dxa"/>
            <w:gridSpan w:val="9"/>
          </w:tcPr>
          <w:p w14:paraId="50C0C2A5" w14:textId="77777777" w:rsidR="00EE3F8A" w:rsidRPr="00822EE0" w:rsidRDefault="00EE3F8A" w:rsidP="00FB00E0">
            <w:pPr>
              <w:widowControl w:val="0"/>
              <w:autoSpaceDE w:val="0"/>
              <w:autoSpaceDN w:val="0"/>
              <w:adjustRightInd w:val="0"/>
              <w:ind w:firstLine="720"/>
              <w:jc w:val="center"/>
              <w:outlineLvl w:val="2"/>
            </w:pPr>
            <w:r w:rsidRPr="00822EE0">
              <w:t xml:space="preserve"> Поступления из бюджетов</w:t>
            </w:r>
          </w:p>
        </w:tc>
      </w:tr>
      <w:tr w:rsidR="00EE3F8A" w:rsidRPr="00822EE0" w14:paraId="4505AE0D" w14:textId="77777777" w:rsidTr="00FB00E0">
        <w:tc>
          <w:tcPr>
            <w:tcW w:w="2830" w:type="dxa"/>
          </w:tcPr>
          <w:p w14:paraId="009CFEAD" w14:textId="77777777" w:rsidR="00EE3F8A" w:rsidRPr="00822EE0" w:rsidRDefault="00EE3F8A" w:rsidP="00FB00E0">
            <w:pPr>
              <w:widowControl w:val="0"/>
              <w:autoSpaceDE w:val="0"/>
              <w:autoSpaceDN w:val="0"/>
              <w:adjustRightInd w:val="0"/>
              <w:jc w:val="both"/>
            </w:pPr>
            <w:r w:rsidRPr="00822EE0">
              <w:lastRenderedPageBreak/>
              <w:t>Целевые поступления из бюджетов всех уровней</w:t>
            </w:r>
          </w:p>
        </w:tc>
        <w:tc>
          <w:tcPr>
            <w:tcW w:w="794" w:type="dxa"/>
          </w:tcPr>
          <w:p w14:paraId="21E2EAF9" w14:textId="77777777" w:rsidR="00EE3F8A" w:rsidRPr="00822EE0" w:rsidRDefault="00EE3F8A" w:rsidP="00FB00E0">
            <w:pPr>
              <w:jc w:val="center"/>
            </w:pPr>
            <w:r w:rsidRPr="00822EE0">
              <w:t>тыс. руб.</w:t>
            </w:r>
          </w:p>
        </w:tc>
        <w:tc>
          <w:tcPr>
            <w:tcW w:w="794" w:type="dxa"/>
          </w:tcPr>
          <w:p w14:paraId="195D07CF" w14:textId="77777777" w:rsidR="00EE3F8A" w:rsidRPr="00822EE0" w:rsidRDefault="00EE3F8A" w:rsidP="00FB00E0">
            <w:r w:rsidRPr="00822EE0">
              <w:t>23809,0</w:t>
            </w:r>
          </w:p>
        </w:tc>
        <w:tc>
          <w:tcPr>
            <w:tcW w:w="964" w:type="dxa"/>
          </w:tcPr>
          <w:p w14:paraId="21015BC4" w14:textId="77777777" w:rsidR="00EE3F8A" w:rsidRPr="00822EE0" w:rsidRDefault="00EE3F8A" w:rsidP="00FB00E0">
            <w:r w:rsidRPr="00822EE0">
              <w:t>23975,5</w:t>
            </w:r>
          </w:p>
        </w:tc>
        <w:tc>
          <w:tcPr>
            <w:tcW w:w="907" w:type="dxa"/>
          </w:tcPr>
          <w:p w14:paraId="4C2A3BF1" w14:textId="77777777" w:rsidR="00EE3F8A" w:rsidRPr="00822EE0" w:rsidRDefault="00EE3F8A" w:rsidP="00FB00E0">
            <w:r w:rsidRPr="00822EE0">
              <w:t>22847,7</w:t>
            </w:r>
          </w:p>
        </w:tc>
        <w:tc>
          <w:tcPr>
            <w:tcW w:w="1020" w:type="dxa"/>
          </w:tcPr>
          <w:p w14:paraId="0B4A648F" w14:textId="77777777" w:rsidR="00EE3F8A" w:rsidRPr="00822EE0" w:rsidRDefault="00EE3F8A" w:rsidP="00FB00E0">
            <w:r w:rsidRPr="00822EE0">
              <w:t>3995,2</w:t>
            </w:r>
          </w:p>
        </w:tc>
        <w:tc>
          <w:tcPr>
            <w:tcW w:w="794" w:type="dxa"/>
          </w:tcPr>
          <w:p w14:paraId="40006F35" w14:textId="77777777" w:rsidR="00EE3F8A" w:rsidRPr="00822EE0" w:rsidRDefault="00EE3F8A" w:rsidP="00FB00E0">
            <w:r w:rsidRPr="00822EE0">
              <w:t>17</w:t>
            </w:r>
          </w:p>
        </w:tc>
        <w:tc>
          <w:tcPr>
            <w:tcW w:w="964" w:type="dxa"/>
          </w:tcPr>
          <w:p w14:paraId="6BB71300" w14:textId="77777777" w:rsidR="00EE3F8A" w:rsidRPr="00822EE0" w:rsidRDefault="00EE3F8A" w:rsidP="00FB00E0">
            <w:r w:rsidRPr="00822EE0">
              <w:t>1584,5</w:t>
            </w:r>
          </w:p>
        </w:tc>
        <w:tc>
          <w:tcPr>
            <w:tcW w:w="794" w:type="dxa"/>
          </w:tcPr>
          <w:p w14:paraId="6960E387" w14:textId="77777777" w:rsidR="00EE3F8A" w:rsidRPr="00822EE0" w:rsidRDefault="00EE3F8A" w:rsidP="00FB00E0">
            <w:r w:rsidRPr="00822EE0">
              <w:t>6,7</w:t>
            </w:r>
          </w:p>
        </w:tc>
      </w:tr>
    </w:tbl>
    <w:p w14:paraId="05F2F3CE" w14:textId="77777777" w:rsidR="00EE3F8A" w:rsidRPr="00822EE0" w:rsidRDefault="00EE3F8A" w:rsidP="00EE3F8A">
      <w:pPr>
        <w:widowControl w:val="0"/>
        <w:tabs>
          <w:tab w:val="left" w:pos="3559"/>
          <w:tab w:val="left" w:pos="5162"/>
        </w:tabs>
        <w:autoSpaceDE w:val="0"/>
        <w:autoSpaceDN w:val="0"/>
        <w:adjustRightInd w:val="0"/>
      </w:pPr>
    </w:p>
    <w:p w14:paraId="547FD976" w14:textId="77777777" w:rsidR="00EE3F8A" w:rsidRPr="00822EE0" w:rsidRDefault="00EE3F8A" w:rsidP="00EE3F8A">
      <w:pPr>
        <w:widowControl w:val="0"/>
        <w:tabs>
          <w:tab w:val="left" w:pos="3559"/>
          <w:tab w:val="left" w:pos="5162"/>
        </w:tabs>
        <w:autoSpaceDE w:val="0"/>
        <w:autoSpaceDN w:val="0"/>
        <w:adjustRightInd w:val="0"/>
      </w:pPr>
    </w:p>
    <w:p w14:paraId="47C6637A" w14:textId="77777777" w:rsidR="00EE3F8A" w:rsidRPr="00822EE0" w:rsidRDefault="00EE3F8A" w:rsidP="00EE3F8A">
      <w:pPr>
        <w:widowControl w:val="0"/>
        <w:tabs>
          <w:tab w:val="left" w:pos="3559"/>
          <w:tab w:val="left" w:pos="5162"/>
        </w:tabs>
        <w:autoSpaceDE w:val="0"/>
        <w:autoSpaceDN w:val="0"/>
        <w:adjustRightInd w:val="0"/>
      </w:pPr>
    </w:p>
    <w:p w14:paraId="20E31078" w14:textId="77777777" w:rsidR="00EE3F8A" w:rsidRPr="00822EE0" w:rsidRDefault="00EE3F8A" w:rsidP="00EE3F8A">
      <w:pPr>
        <w:widowControl w:val="0"/>
        <w:tabs>
          <w:tab w:val="left" w:pos="3559"/>
          <w:tab w:val="left" w:pos="5162"/>
        </w:tabs>
        <w:autoSpaceDE w:val="0"/>
        <w:autoSpaceDN w:val="0"/>
        <w:adjustRightInd w:val="0"/>
        <w:rPr>
          <w:sz w:val="24"/>
          <w:szCs w:val="24"/>
        </w:rPr>
      </w:pPr>
      <w:r w:rsidRPr="00822EE0">
        <w:rPr>
          <w:sz w:val="24"/>
          <w:szCs w:val="24"/>
        </w:rPr>
        <w:t xml:space="preserve">Исполнительный директор                                                             Е.В. Кожаева    </w:t>
      </w:r>
    </w:p>
    <w:p w14:paraId="41FB9A92" w14:textId="77777777" w:rsidR="00EE3F8A" w:rsidRPr="00822EE0" w:rsidRDefault="00EE3F8A" w:rsidP="00EE3F8A">
      <w:pPr>
        <w:widowControl w:val="0"/>
        <w:autoSpaceDE w:val="0"/>
        <w:autoSpaceDN w:val="0"/>
        <w:jc w:val="center"/>
        <w:rPr>
          <w:szCs w:val="28"/>
          <w:highlight w:val="yellow"/>
        </w:rPr>
      </w:pPr>
    </w:p>
    <w:p w14:paraId="6C6597BF" w14:textId="77777777" w:rsidR="00EE3F8A" w:rsidRPr="00822EE0" w:rsidRDefault="00EE3F8A" w:rsidP="00EE3F8A">
      <w:pPr>
        <w:widowControl w:val="0"/>
        <w:autoSpaceDE w:val="0"/>
        <w:autoSpaceDN w:val="0"/>
        <w:jc w:val="center"/>
        <w:rPr>
          <w:szCs w:val="28"/>
          <w:highlight w:val="yellow"/>
        </w:rPr>
      </w:pPr>
    </w:p>
    <w:p w14:paraId="107B69E2" w14:textId="77777777" w:rsidR="00EE3F8A" w:rsidRPr="00822EE0" w:rsidRDefault="00EE3F8A" w:rsidP="00EE3F8A">
      <w:pPr>
        <w:widowControl w:val="0"/>
        <w:autoSpaceDE w:val="0"/>
        <w:autoSpaceDN w:val="0"/>
        <w:jc w:val="center"/>
        <w:rPr>
          <w:szCs w:val="28"/>
          <w:highlight w:val="yellow"/>
        </w:rPr>
      </w:pPr>
    </w:p>
    <w:p w14:paraId="6999C15D" w14:textId="77777777" w:rsidR="00EE3F8A" w:rsidRPr="00822EE0" w:rsidRDefault="00EE3F8A" w:rsidP="00EE3F8A">
      <w:pPr>
        <w:ind w:left="-142" w:firstLine="568"/>
        <w:jc w:val="both"/>
        <w:rPr>
          <w:szCs w:val="28"/>
        </w:rPr>
      </w:pPr>
    </w:p>
    <w:p w14:paraId="4A9C0AD0" w14:textId="77777777" w:rsidR="00EE3F8A" w:rsidRPr="00822EE0" w:rsidRDefault="00EE3F8A" w:rsidP="00EE3F8A">
      <w:pPr>
        <w:ind w:left="-142" w:firstLine="568"/>
        <w:jc w:val="both"/>
        <w:rPr>
          <w:szCs w:val="28"/>
        </w:rPr>
      </w:pPr>
    </w:p>
    <w:p w14:paraId="5F57BB55" w14:textId="77777777" w:rsidR="00EE3F8A" w:rsidRPr="00822EE0" w:rsidRDefault="00EE3F8A" w:rsidP="00EE3F8A">
      <w:pPr>
        <w:ind w:left="-142" w:firstLine="568"/>
        <w:jc w:val="both"/>
        <w:rPr>
          <w:szCs w:val="28"/>
        </w:rPr>
      </w:pPr>
    </w:p>
    <w:p w14:paraId="69193BC5" w14:textId="77777777" w:rsidR="00EE3F8A" w:rsidRPr="00822EE0" w:rsidRDefault="00EE3F8A" w:rsidP="00EE3F8A">
      <w:pPr>
        <w:ind w:left="-142" w:firstLine="568"/>
        <w:jc w:val="both"/>
        <w:rPr>
          <w:szCs w:val="28"/>
        </w:rPr>
      </w:pPr>
    </w:p>
    <w:p w14:paraId="0816D54D" w14:textId="77777777" w:rsidR="00EE3F8A" w:rsidRPr="00822EE0" w:rsidRDefault="00EE3F8A" w:rsidP="00EE3F8A">
      <w:pPr>
        <w:jc w:val="right"/>
        <w:rPr>
          <w:szCs w:val="28"/>
        </w:rPr>
      </w:pPr>
      <w:r w:rsidRPr="00822EE0">
        <w:rPr>
          <w:szCs w:val="28"/>
        </w:rPr>
        <w:t xml:space="preserve">Приложение № 2 </w:t>
      </w:r>
    </w:p>
    <w:p w14:paraId="6F01B18D" w14:textId="77777777" w:rsidR="00EE3F8A" w:rsidRPr="00822EE0" w:rsidRDefault="00EE3F8A" w:rsidP="00EE3F8A">
      <w:pPr>
        <w:jc w:val="right"/>
        <w:rPr>
          <w:szCs w:val="28"/>
        </w:rPr>
      </w:pPr>
      <w:r w:rsidRPr="00822EE0">
        <w:rPr>
          <w:szCs w:val="28"/>
        </w:rPr>
        <w:t>к решению Совета Комсомольского</w:t>
      </w:r>
    </w:p>
    <w:p w14:paraId="2F057279" w14:textId="77777777" w:rsidR="00EE3F8A" w:rsidRPr="00822EE0" w:rsidRDefault="00EE3F8A" w:rsidP="00EE3F8A">
      <w:pPr>
        <w:jc w:val="right"/>
        <w:rPr>
          <w:szCs w:val="28"/>
        </w:rPr>
      </w:pPr>
      <w:r w:rsidRPr="00822EE0">
        <w:rPr>
          <w:szCs w:val="28"/>
        </w:rPr>
        <w:t xml:space="preserve"> муниципального района </w:t>
      </w:r>
    </w:p>
    <w:p w14:paraId="7F05565B" w14:textId="77777777" w:rsidR="00EE3F8A" w:rsidRPr="00822EE0" w:rsidRDefault="00EE3F8A" w:rsidP="00EE3F8A">
      <w:pPr>
        <w:pStyle w:val="ConsPlusNormal"/>
        <w:jc w:val="right"/>
        <w:rPr>
          <w:rFonts w:ascii="Times New Roman" w:hAnsi="Times New Roman" w:cs="Times New Roman"/>
          <w:b/>
          <w:sz w:val="28"/>
          <w:szCs w:val="28"/>
        </w:rPr>
      </w:pPr>
      <w:r w:rsidRPr="00822EE0">
        <w:rPr>
          <w:rFonts w:ascii="Times New Roman" w:hAnsi="Times New Roman" w:cs="Times New Roman"/>
          <w:sz w:val="28"/>
          <w:szCs w:val="28"/>
        </w:rPr>
        <w:t xml:space="preserve">от </w:t>
      </w:r>
      <w:proofErr w:type="gramStart"/>
      <w:r w:rsidRPr="00822EE0">
        <w:rPr>
          <w:rFonts w:ascii="Times New Roman" w:hAnsi="Times New Roman" w:cs="Times New Roman"/>
          <w:sz w:val="28"/>
          <w:szCs w:val="28"/>
          <w:u w:val="single"/>
        </w:rPr>
        <w:t xml:space="preserve">«  </w:t>
      </w:r>
      <w:proofErr w:type="gramEnd"/>
      <w:r w:rsidRPr="00822EE0">
        <w:rPr>
          <w:rFonts w:ascii="Times New Roman" w:hAnsi="Times New Roman" w:cs="Times New Roman"/>
          <w:sz w:val="28"/>
          <w:szCs w:val="28"/>
          <w:u w:val="single"/>
        </w:rPr>
        <w:t xml:space="preserve">  </w:t>
      </w:r>
      <w:r w:rsidRPr="00822EE0">
        <w:rPr>
          <w:rFonts w:ascii="Times New Roman" w:hAnsi="Times New Roman" w:cs="Times New Roman"/>
          <w:sz w:val="28"/>
          <w:szCs w:val="28"/>
        </w:rPr>
        <w:t xml:space="preserve">»   ________  2025г. № ___   </w:t>
      </w:r>
      <w:r w:rsidRPr="00822EE0">
        <w:rPr>
          <w:rFonts w:ascii="Times New Roman" w:hAnsi="Times New Roman" w:cs="Times New Roman"/>
          <w:color w:val="FFFFFF"/>
          <w:sz w:val="28"/>
          <w:szCs w:val="28"/>
        </w:rPr>
        <w:t>.</w:t>
      </w:r>
      <w:r w:rsidRPr="00822EE0">
        <w:rPr>
          <w:rFonts w:ascii="Times New Roman" w:hAnsi="Times New Roman" w:cs="Times New Roman"/>
          <w:sz w:val="28"/>
          <w:szCs w:val="28"/>
        </w:rPr>
        <w:t xml:space="preserve">              </w:t>
      </w:r>
      <w:r w:rsidRPr="00822EE0">
        <w:rPr>
          <w:rFonts w:ascii="Times New Roman" w:hAnsi="Times New Roman" w:cs="Times New Roman"/>
          <w:b/>
          <w:sz w:val="28"/>
          <w:szCs w:val="28"/>
        </w:rPr>
        <w:t xml:space="preserve">                                              </w:t>
      </w:r>
    </w:p>
    <w:p w14:paraId="0ACEEF6D" w14:textId="77777777" w:rsidR="00EE3F8A" w:rsidRPr="00822EE0" w:rsidRDefault="00EE3F8A" w:rsidP="00EE3F8A">
      <w:pPr>
        <w:pStyle w:val="ConsPlusNormal"/>
        <w:jc w:val="right"/>
        <w:rPr>
          <w:rFonts w:ascii="Times New Roman" w:hAnsi="Times New Roman" w:cs="Times New Roman"/>
          <w:b/>
          <w:sz w:val="28"/>
          <w:szCs w:val="28"/>
        </w:rPr>
      </w:pPr>
      <w:r w:rsidRPr="00822EE0">
        <w:rPr>
          <w:rFonts w:ascii="Times New Roman" w:hAnsi="Times New Roman" w:cs="Times New Roman"/>
          <w:b/>
          <w:sz w:val="28"/>
          <w:szCs w:val="28"/>
        </w:rPr>
        <w:t xml:space="preserve"> </w:t>
      </w:r>
    </w:p>
    <w:p w14:paraId="3FC3E092" w14:textId="77777777" w:rsidR="00EE3F8A" w:rsidRPr="00822EE0" w:rsidRDefault="00EE3F8A" w:rsidP="00EE3F8A">
      <w:pPr>
        <w:widowControl w:val="0"/>
        <w:autoSpaceDE w:val="0"/>
        <w:autoSpaceDN w:val="0"/>
        <w:jc w:val="center"/>
        <w:rPr>
          <w:szCs w:val="28"/>
        </w:rPr>
      </w:pPr>
      <w:bookmarkStart w:id="35" w:name="P1110"/>
      <w:bookmarkEnd w:id="35"/>
      <w:r w:rsidRPr="00822EE0">
        <w:rPr>
          <w:szCs w:val="28"/>
        </w:rPr>
        <w:t>Отчет</w:t>
      </w:r>
    </w:p>
    <w:p w14:paraId="588B0ED0" w14:textId="77777777" w:rsidR="00EE3F8A" w:rsidRPr="00822EE0" w:rsidRDefault="00EE3F8A" w:rsidP="00EE3F8A">
      <w:pPr>
        <w:widowControl w:val="0"/>
        <w:autoSpaceDE w:val="0"/>
        <w:autoSpaceDN w:val="0"/>
        <w:jc w:val="center"/>
        <w:rPr>
          <w:szCs w:val="28"/>
        </w:rPr>
      </w:pPr>
      <w:r w:rsidRPr="00822EE0">
        <w:rPr>
          <w:szCs w:val="28"/>
        </w:rPr>
        <w:t>о выполнении основных показателей плана</w:t>
      </w:r>
    </w:p>
    <w:p w14:paraId="69C4303B" w14:textId="77777777" w:rsidR="00EE3F8A" w:rsidRPr="00822EE0" w:rsidRDefault="00EE3F8A" w:rsidP="00EE3F8A">
      <w:pPr>
        <w:widowControl w:val="0"/>
        <w:autoSpaceDE w:val="0"/>
        <w:autoSpaceDN w:val="0"/>
        <w:jc w:val="center"/>
        <w:rPr>
          <w:szCs w:val="28"/>
        </w:rPr>
      </w:pPr>
      <w:r w:rsidRPr="00822EE0">
        <w:rPr>
          <w:szCs w:val="28"/>
        </w:rPr>
        <w:t>финансово-хозяйственной деятельности муниципального унитарного предприятия</w:t>
      </w:r>
      <w:r w:rsidRPr="00822EE0">
        <w:rPr>
          <w:b/>
          <w:szCs w:val="28"/>
        </w:rPr>
        <w:t xml:space="preserve"> «</w:t>
      </w:r>
      <w:r w:rsidRPr="00822EE0">
        <w:rPr>
          <w:szCs w:val="28"/>
        </w:rPr>
        <w:t>Рынок» за 2024 г.</w:t>
      </w:r>
    </w:p>
    <w:p w14:paraId="267B2C24" w14:textId="77777777" w:rsidR="00EE3F8A" w:rsidRPr="00822EE0" w:rsidRDefault="00EE3F8A" w:rsidP="00EE3F8A">
      <w:pPr>
        <w:widowControl w:val="0"/>
        <w:autoSpaceDE w:val="0"/>
        <w:autoSpaceDN w:val="0"/>
        <w:jc w:val="center"/>
        <w:rPr>
          <w:szCs w:val="28"/>
        </w:rPr>
      </w:pP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80"/>
        <w:gridCol w:w="150"/>
        <w:gridCol w:w="794"/>
        <w:gridCol w:w="794"/>
        <w:gridCol w:w="42"/>
        <w:gridCol w:w="922"/>
        <w:gridCol w:w="907"/>
        <w:gridCol w:w="1020"/>
        <w:gridCol w:w="794"/>
        <w:gridCol w:w="964"/>
        <w:gridCol w:w="973"/>
        <w:gridCol w:w="87"/>
      </w:tblGrid>
      <w:tr w:rsidR="00EE3F8A" w:rsidRPr="00822EE0" w14:paraId="3DCF0C68" w14:textId="77777777" w:rsidTr="00FB00E0">
        <w:trPr>
          <w:jc w:val="center"/>
        </w:trPr>
        <w:tc>
          <w:tcPr>
            <w:tcW w:w="2830" w:type="dxa"/>
            <w:gridSpan w:val="2"/>
            <w:vMerge w:val="restart"/>
          </w:tcPr>
          <w:p w14:paraId="5E591959" w14:textId="77777777" w:rsidR="00EE3F8A" w:rsidRPr="00822EE0" w:rsidRDefault="00EE3F8A" w:rsidP="00FB00E0">
            <w:pPr>
              <w:widowControl w:val="0"/>
              <w:autoSpaceDE w:val="0"/>
              <w:autoSpaceDN w:val="0"/>
              <w:adjustRightInd w:val="0"/>
              <w:jc w:val="center"/>
            </w:pPr>
          </w:p>
          <w:p w14:paraId="1B2E54FC" w14:textId="77777777" w:rsidR="00EE3F8A" w:rsidRPr="00822EE0" w:rsidRDefault="00EE3F8A" w:rsidP="00FB00E0">
            <w:pPr>
              <w:widowControl w:val="0"/>
              <w:autoSpaceDE w:val="0"/>
              <w:autoSpaceDN w:val="0"/>
              <w:adjustRightInd w:val="0"/>
              <w:jc w:val="center"/>
            </w:pPr>
          </w:p>
          <w:p w14:paraId="5B7EFF5E" w14:textId="77777777" w:rsidR="00EE3F8A" w:rsidRPr="00822EE0" w:rsidRDefault="00EE3F8A" w:rsidP="00FB00E0">
            <w:pPr>
              <w:widowControl w:val="0"/>
              <w:autoSpaceDE w:val="0"/>
              <w:autoSpaceDN w:val="0"/>
              <w:adjustRightInd w:val="0"/>
              <w:jc w:val="center"/>
            </w:pPr>
          </w:p>
          <w:p w14:paraId="32179F5A" w14:textId="77777777" w:rsidR="00EE3F8A" w:rsidRPr="00822EE0" w:rsidRDefault="00EE3F8A" w:rsidP="00FB00E0">
            <w:pPr>
              <w:widowControl w:val="0"/>
              <w:autoSpaceDE w:val="0"/>
              <w:autoSpaceDN w:val="0"/>
              <w:adjustRightInd w:val="0"/>
              <w:jc w:val="center"/>
            </w:pPr>
          </w:p>
          <w:p w14:paraId="4F49103E" w14:textId="77777777" w:rsidR="00EE3F8A" w:rsidRPr="00822EE0" w:rsidRDefault="00EE3F8A" w:rsidP="00FB00E0">
            <w:pPr>
              <w:widowControl w:val="0"/>
              <w:autoSpaceDE w:val="0"/>
              <w:autoSpaceDN w:val="0"/>
              <w:adjustRightInd w:val="0"/>
              <w:jc w:val="center"/>
            </w:pPr>
          </w:p>
          <w:p w14:paraId="4100FE7A" w14:textId="77777777" w:rsidR="00EE3F8A" w:rsidRPr="00822EE0" w:rsidRDefault="00EE3F8A" w:rsidP="00FB00E0">
            <w:pPr>
              <w:widowControl w:val="0"/>
              <w:autoSpaceDE w:val="0"/>
              <w:autoSpaceDN w:val="0"/>
              <w:adjustRightInd w:val="0"/>
              <w:jc w:val="center"/>
            </w:pPr>
          </w:p>
          <w:p w14:paraId="5E2F73FF" w14:textId="77777777" w:rsidR="00EE3F8A" w:rsidRPr="00822EE0" w:rsidRDefault="00EE3F8A" w:rsidP="00FB00E0">
            <w:pPr>
              <w:widowControl w:val="0"/>
              <w:autoSpaceDE w:val="0"/>
              <w:autoSpaceDN w:val="0"/>
              <w:adjustRightInd w:val="0"/>
              <w:jc w:val="center"/>
            </w:pPr>
          </w:p>
          <w:p w14:paraId="5D81EA22" w14:textId="77777777" w:rsidR="00EE3F8A" w:rsidRPr="00822EE0" w:rsidRDefault="00EE3F8A" w:rsidP="00FB00E0">
            <w:pPr>
              <w:widowControl w:val="0"/>
              <w:autoSpaceDE w:val="0"/>
              <w:autoSpaceDN w:val="0"/>
              <w:adjustRightInd w:val="0"/>
              <w:jc w:val="center"/>
            </w:pPr>
          </w:p>
          <w:p w14:paraId="5BFFF4CA" w14:textId="77777777" w:rsidR="00EE3F8A" w:rsidRPr="00822EE0" w:rsidRDefault="00EE3F8A" w:rsidP="00FB00E0">
            <w:pPr>
              <w:widowControl w:val="0"/>
              <w:autoSpaceDE w:val="0"/>
              <w:autoSpaceDN w:val="0"/>
              <w:adjustRightInd w:val="0"/>
              <w:jc w:val="center"/>
            </w:pPr>
            <w:r w:rsidRPr="00822EE0">
              <w:t>Основные показатели</w:t>
            </w:r>
          </w:p>
        </w:tc>
        <w:tc>
          <w:tcPr>
            <w:tcW w:w="794" w:type="dxa"/>
            <w:vMerge w:val="restart"/>
            <w:textDirection w:val="btLr"/>
          </w:tcPr>
          <w:p w14:paraId="055ECC71" w14:textId="77777777" w:rsidR="00EE3F8A" w:rsidRPr="00822EE0" w:rsidRDefault="00EE3F8A" w:rsidP="00FB00E0">
            <w:pPr>
              <w:widowControl w:val="0"/>
              <w:autoSpaceDE w:val="0"/>
              <w:autoSpaceDN w:val="0"/>
              <w:adjustRightInd w:val="0"/>
              <w:ind w:left="113" w:right="113"/>
              <w:jc w:val="center"/>
            </w:pPr>
          </w:p>
          <w:p w14:paraId="20D5C379" w14:textId="77777777" w:rsidR="00EE3F8A" w:rsidRPr="00822EE0" w:rsidRDefault="00EE3F8A" w:rsidP="00FB00E0">
            <w:pPr>
              <w:widowControl w:val="0"/>
              <w:autoSpaceDE w:val="0"/>
              <w:autoSpaceDN w:val="0"/>
              <w:adjustRightInd w:val="0"/>
              <w:ind w:left="113" w:right="113"/>
              <w:jc w:val="center"/>
            </w:pPr>
            <w:r w:rsidRPr="00822EE0">
              <w:t xml:space="preserve">Единица измерения </w:t>
            </w:r>
          </w:p>
        </w:tc>
        <w:tc>
          <w:tcPr>
            <w:tcW w:w="794" w:type="dxa"/>
            <w:vMerge w:val="restart"/>
            <w:textDirection w:val="btLr"/>
            <w:vAlign w:val="center"/>
          </w:tcPr>
          <w:p w14:paraId="43B8CA2E" w14:textId="77777777" w:rsidR="00EE3F8A" w:rsidRPr="00822EE0" w:rsidRDefault="00EE3F8A" w:rsidP="00FB00E0">
            <w:pPr>
              <w:widowControl w:val="0"/>
              <w:autoSpaceDE w:val="0"/>
              <w:autoSpaceDN w:val="0"/>
              <w:adjustRightInd w:val="0"/>
              <w:ind w:left="113" w:right="113"/>
              <w:jc w:val="center"/>
            </w:pPr>
          </w:p>
          <w:p w14:paraId="23311CA8" w14:textId="77777777" w:rsidR="00EE3F8A" w:rsidRPr="00822EE0" w:rsidRDefault="00EE3F8A" w:rsidP="00FB00E0">
            <w:pPr>
              <w:widowControl w:val="0"/>
              <w:autoSpaceDE w:val="0"/>
              <w:autoSpaceDN w:val="0"/>
              <w:adjustRightInd w:val="0"/>
              <w:ind w:left="113" w:right="113"/>
              <w:jc w:val="center"/>
            </w:pPr>
            <w:r w:rsidRPr="00822EE0">
              <w:t>Плановые значения</w:t>
            </w:r>
          </w:p>
          <w:p w14:paraId="2E25199F" w14:textId="77777777" w:rsidR="00EE3F8A" w:rsidRPr="00822EE0" w:rsidRDefault="00EE3F8A" w:rsidP="00FB00E0">
            <w:pPr>
              <w:widowControl w:val="0"/>
              <w:autoSpaceDE w:val="0"/>
              <w:autoSpaceDN w:val="0"/>
              <w:adjustRightInd w:val="0"/>
              <w:ind w:left="113" w:right="113"/>
              <w:jc w:val="center"/>
            </w:pPr>
          </w:p>
          <w:p w14:paraId="6054B244" w14:textId="77777777" w:rsidR="00EE3F8A" w:rsidRPr="00822EE0" w:rsidRDefault="00EE3F8A" w:rsidP="00FB00E0">
            <w:pPr>
              <w:widowControl w:val="0"/>
              <w:autoSpaceDE w:val="0"/>
              <w:autoSpaceDN w:val="0"/>
              <w:adjustRightInd w:val="0"/>
              <w:ind w:left="113" w:right="113"/>
              <w:jc w:val="center"/>
            </w:pPr>
          </w:p>
        </w:tc>
        <w:tc>
          <w:tcPr>
            <w:tcW w:w="1871" w:type="dxa"/>
            <w:gridSpan w:val="3"/>
          </w:tcPr>
          <w:p w14:paraId="2C47BBD0" w14:textId="77777777" w:rsidR="00EE3F8A" w:rsidRPr="00822EE0" w:rsidRDefault="00EE3F8A" w:rsidP="00FB00E0">
            <w:pPr>
              <w:widowControl w:val="0"/>
              <w:autoSpaceDE w:val="0"/>
              <w:autoSpaceDN w:val="0"/>
              <w:adjustRightInd w:val="0"/>
              <w:jc w:val="center"/>
            </w:pPr>
            <w:r w:rsidRPr="00822EE0">
              <w:t>Фактическое значение</w:t>
            </w:r>
          </w:p>
        </w:tc>
        <w:tc>
          <w:tcPr>
            <w:tcW w:w="3833" w:type="dxa"/>
            <w:gridSpan w:val="5"/>
          </w:tcPr>
          <w:p w14:paraId="56FCDD9F" w14:textId="77777777" w:rsidR="00EE3F8A" w:rsidRPr="00822EE0" w:rsidRDefault="00EE3F8A" w:rsidP="00FB00E0">
            <w:pPr>
              <w:widowControl w:val="0"/>
              <w:autoSpaceDE w:val="0"/>
              <w:autoSpaceDN w:val="0"/>
              <w:adjustRightInd w:val="0"/>
              <w:jc w:val="center"/>
            </w:pPr>
            <w:r w:rsidRPr="00822EE0">
              <w:t>Динамика изменения фактического значения показателя в отчетном периоде</w:t>
            </w:r>
          </w:p>
        </w:tc>
      </w:tr>
      <w:tr w:rsidR="00EE3F8A" w:rsidRPr="00822EE0" w14:paraId="5D122157" w14:textId="77777777" w:rsidTr="00FB00E0">
        <w:trPr>
          <w:jc w:val="center"/>
        </w:trPr>
        <w:tc>
          <w:tcPr>
            <w:tcW w:w="2830" w:type="dxa"/>
            <w:gridSpan w:val="2"/>
            <w:vMerge/>
          </w:tcPr>
          <w:p w14:paraId="4B1BBDFC" w14:textId="77777777" w:rsidR="00EE3F8A" w:rsidRPr="00822EE0" w:rsidRDefault="00EE3F8A" w:rsidP="00FB00E0"/>
        </w:tc>
        <w:tc>
          <w:tcPr>
            <w:tcW w:w="794" w:type="dxa"/>
            <w:vMerge/>
          </w:tcPr>
          <w:p w14:paraId="02543BFA" w14:textId="77777777" w:rsidR="00EE3F8A" w:rsidRPr="00822EE0" w:rsidRDefault="00EE3F8A" w:rsidP="00FB00E0"/>
        </w:tc>
        <w:tc>
          <w:tcPr>
            <w:tcW w:w="794" w:type="dxa"/>
            <w:vMerge/>
          </w:tcPr>
          <w:p w14:paraId="748D879C" w14:textId="77777777" w:rsidR="00EE3F8A" w:rsidRPr="00822EE0" w:rsidRDefault="00EE3F8A" w:rsidP="00FB00E0"/>
        </w:tc>
        <w:tc>
          <w:tcPr>
            <w:tcW w:w="964" w:type="dxa"/>
            <w:gridSpan w:val="2"/>
            <w:vMerge w:val="restart"/>
            <w:textDirection w:val="btLr"/>
          </w:tcPr>
          <w:p w14:paraId="749868CD" w14:textId="77777777" w:rsidR="00EE3F8A" w:rsidRPr="00822EE0" w:rsidRDefault="00EE3F8A" w:rsidP="00FB00E0">
            <w:pPr>
              <w:widowControl w:val="0"/>
              <w:autoSpaceDE w:val="0"/>
              <w:autoSpaceDN w:val="0"/>
              <w:adjustRightInd w:val="0"/>
              <w:ind w:left="113" w:right="113"/>
            </w:pPr>
          </w:p>
          <w:p w14:paraId="15F97E6E" w14:textId="77777777" w:rsidR="00EE3F8A" w:rsidRPr="00822EE0" w:rsidRDefault="00EE3F8A" w:rsidP="00FB00E0">
            <w:pPr>
              <w:widowControl w:val="0"/>
              <w:autoSpaceDE w:val="0"/>
              <w:autoSpaceDN w:val="0"/>
              <w:adjustRightInd w:val="0"/>
              <w:ind w:left="113" w:right="113"/>
            </w:pPr>
            <w:r w:rsidRPr="00822EE0">
              <w:t>За аналогичный период прошлого года</w:t>
            </w:r>
          </w:p>
        </w:tc>
        <w:tc>
          <w:tcPr>
            <w:tcW w:w="907" w:type="dxa"/>
            <w:vMerge w:val="restart"/>
            <w:textDirection w:val="btLr"/>
          </w:tcPr>
          <w:p w14:paraId="1F74027A" w14:textId="77777777" w:rsidR="00EE3F8A" w:rsidRPr="00822EE0" w:rsidRDefault="00EE3F8A" w:rsidP="00FB00E0">
            <w:pPr>
              <w:widowControl w:val="0"/>
              <w:autoSpaceDE w:val="0"/>
              <w:autoSpaceDN w:val="0"/>
              <w:adjustRightInd w:val="0"/>
              <w:ind w:left="113" w:right="113"/>
              <w:jc w:val="center"/>
            </w:pPr>
          </w:p>
          <w:p w14:paraId="408FC4DB" w14:textId="77777777" w:rsidR="00EE3F8A" w:rsidRPr="00822EE0" w:rsidRDefault="00EE3F8A" w:rsidP="00FB00E0">
            <w:pPr>
              <w:widowControl w:val="0"/>
              <w:autoSpaceDE w:val="0"/>
              <w:autoSpaceDN w:val="0"/>
              <w:adjustRightInd w:val="0"/>
              <w:ind w:left="113" w:right="113"/>
              <w:jc w:val="center"/>
            </w:pPr>
            <w:r w:rsidRPr="00822EE0">
              <w:t>за отчетный период</w:t>
            </w:r>
          </w:p>
        </w:tc>
        <w:tc>
          <w:tcPr>
            <w:tcW w:w="1814" w:type="dxa"/>
            <w:gridSpan w:val="2"/>
          </w:tcPr>
          <w:p w14:paraId="667FEAC9" w14:textId="77777777" w:rsidR="00EE3F8A" w:rsidRPr="00822EE0" w:rsidRDefault="00EE3F8A" w:rsidP="00FB00E0">
            <w:pPr>
              <w:widowControl w:val="0"/>
              <w:autoSpaceDE w:val="0"/>
              <w:autoSpaceDN w:val="0"/>
              <w:adjustRightInd w:val="0"/>
              <w:jc w:val="center"/>
            </w:pPr>
            <w:r w:rsidRPr="00822EE0">
              <w:t xml:space="preserve">по отношению к аналогичному периоду прошлого года    </w:t>
            </w:r>
          </w:p>
        </w:tc>
        <w:tc>
          <w:tcPr>
            <w:tcW w:w="2019" w:type="dxa"/>
            <w:gridSpan w:val="3"/>
          </w:tcPr>
          <w:p w14:paraId="545F0A11" w14:textId="77777777" w:rsidR="00EE3F8A" w:rsidRPr="00822EE0" w:rsidRDefault="00EE3F8A" w:rsidP="00FB00E0">
            <w:pPr>
              <w:widowControl w:val="0"/>
              <w:autoSpaceDE w:val="0"/>
              <w:autoSpaceDN w:val="0"/>
              <w:adjustRightInd w:val="0"/>
              <w:jc w:val="center"/>
            </w:pPr>
            <w:r w:rsidRPr="00822EE0">
              <w:t xml:space="preserve">по отношению к планируемому значению </w:t>
            </w:r>
          </w:p>
        </w:tc>
      </w:tr>
      <w:tr w:rsidR="00EE3F8A" w:rsidRPr="00822EE0" w14:paraId="35B1217A" w14:textId="77777777" w:rsidTr="00FB00E0">
        <w:trPr>
          <w:jc w:val="center"/>
        </w:trPr>
        <w:tc>
          <w:tcPr>
            <w:tcW w:w="2830" w:type="dxa"/>
            <w:gridSpan w:val="2"/>
            <w:vMerge/>
          </w:tcPr>
          <w:p w14:paraId="1B95E76A" w14:textId="77777777" w:rsidR="00EE3F8A" w:rsidRPr="00822EE0" w:rsidRDefault="00EE3F8A" w:rsidP="00FB00E0"/>
        </w:tc>
        <w:tc>
          <w:tcPr>
            <w:tcW w:w="794" w:type="dxa"/>
            <w:vMerge/>
          </w:tcPr>
          <w:p w14:paraId="60DB9B0F" w14:textId="77777777" w:rsidR="00EE3F8A" w:rsidRPr="00822EE0" w:rsidRDefault="00EE3F8A" w:rsidP="00FB00E0"/>
        </w:tc>
        <w:tc>
          <w:tcPr>
            <w:tcW w:w="794" w:type="dxa"/>
            <w:vMerge/>
          </w:tcPr>
          <w:p w14:paraId="63D86836" w14:textId="77777777" w:rsidR="00EE3F8A" w:rsidRPr="00822EE0" w:rsidRDefault="00EE3F8A" w:rsidP="00FB00E0"/>
        </w:tc>
        <w:tc>
          <w:tcPr>
            <w:tcW w:w="964" w:type="dxa"/>
            <w:gridSpan w:val="2"/>
            <w:vMerge/>
          </w:tcPr>
          <w:p w14:paraId="0022D0B0" w14:textId="77777777" w:rsidR="00EE3F8A" w:rsidRPr="00822EE0" w:rsidRDefault="00EE3F8A" w:rsidP="00FB00E0"/>
        </w:tc>
        <w:tc>
          <w:tcPr>
            <w:tcW w:w="907" w:type="dxa"/>
            <w:vMerge/>
          </w:tcPr>
          <w:p w14:paraId="52ACA715" w14:textId="77777777" w:rsidR="00EE3F8A" w:rsidRPr="00822EE0" w:rsidRDefault="00EE3F8A" w:rsidP="00FB00E0"/>
        </w:tc>
        <w:tc>
          <w:tcPr>
            <w:tcW w:w="1020" w:type="dxa"/>
          </w:tcPr>
          <w:p w14:paraId="4492C4D8" w14:textId="77777777" w:rsidR="00EE3F8A" w:rsidRPr="00822EE0" w:rsidRDefault="00EE3F8A" w:rsidP="00FB00E0">
            <w:pPr>
              <w:widowControl w:val="0"/>
              <w:autoSpaceDE w:val="0"/>
              <w:autoSpaceDN w:val="0"/>
              <w:adjustRightInd w:val="0"/>
              <w:jc w:val="center"/>
            </w:pPr>
            <w:r w:rsidRPr="00822EE0">
              <w:t>(гр.5-гр.4)</w:t>
            </w:r>
          </w:p>
        </w:tc>
        <w:tc>
          <w:tcPr>
            <w:tcW w:w="794" w:type="dxa"/>
          </w:tcPr>
          <w:p w14:paraId="4D967021" w14:textId="77777777" w:rsidR="00EE3F8A" w:rsidRPr="00822EE0" w:rsidRDefault="00EE3F8A" w:rsidP="00FB00E0">
            <w:pPr>
              <w:widowControl w:val="0"/>
              <w:autoSpaceDE w:val="0"/>
              <w:autoSpaceDN w:val="0"/>
              <w:adjustRightInd w:val="0"/>
              <w:jc w:val="center"/>
            </w:pPr>
            <w:r w:rsidRPr="00822EE0">
              <w:t>((гр.5-гр.4)/гр.</w:t>
            </w:r>
            <w:proofErr w:type="gramStart"/>
            <w:r w:rsidRPr="00822EE0">
              <w:t>4)*</w:t>
            </w:r>
            <w:proofErr w:type="gramEnd"/>
            <w:r w:rsidRPr="00822EE0">
              <w:t>100</w:t>
            </w:r>
          </w:p>
          <w:p w14:paraId="1F587DC7" w14:textId="77777777" w:rsidR="00EE3F8A" w:rsidRPr="00822EE0" w:rsidRDefault="00EE3F8A" w:rsidP="00FB00E0">
            <w:pPr>
              <w:widowControl w:val="0"/>
              <w:autoSpaceDE w:val="0"/>
              <w:autoSpaceDN w:val="0"/>
              <w:adjustRightInd w:val="0"/>
              <w:jc w:val="center"/>
            </w:pPr>
          </w:p>
          <w:p w14:paraId="20DE0254" w14:textId="77777777" w:rsidR="00EE3F8A" w:rsidRPr="00822EE0" w:rsidRDefault="00EE3F8A" w:rsidP="00FB00E0">
            <w:pPr>
              <w:widowControl w:val="0"/>
              <w:autoSpaceDE w:val="0"/>
              <w:autoSpaceDN w:val="0"/>
              <w:adjustRightInd w:val="0"/>
              <w:jc w:val="center"/>
            </w:pPr>
          </w:p>
          <w:p w14:paraId="000C0B7D" w14:textId="77777777" w:rsidR="00EE3F8A" w:rsidRPr="00822EE0" w:rsidRDefault="00EE3F8A" w:rsidP="00FB00E0">
            <w:pPr>
              <w:widowControl w:val="0"/>
              <w:autoSpaceDE w:val="0"/>
              <w:autoSpaceDN w:val="0"/>
              <w:adjustRightInd w:val="0"/>
              <w:jc w:val="center"/>
            </w:pPr>
          </w:p>
        </w:tc>
        <w:tc>
          <w:tcPr>
            <w:tcW w:w="964" w:type="dxa"/>
          </w:tcPr>
          <w:p w14:paraId="69216C03" w14:textId="77777777" w:rsidR="00EE3F8A" w:rsidRPr="00822EE0" w:rsidRDefault="00EE3F8A" w:rsidP="00FB00E0">
            <w:pPr>
              <w:widowControl w:val="0"/>
              <w:autoSpaceDE w:val="0"/>
              <w:autoSpaceDN w:val="0"/>
              <w:adjustRightInd w:val="0"/>
              <w:jc w:val="center"/>
            </w:pPr>
            <w:r w:rsidRPr="00822EE0">
              <w:t xml:space="preserve">(гр.5-гр.3) </w:t>
            </w:r>
          </w:p>
        </w:tc>
        <w:tc>
          <w:tcPr>
            <w:tcW w:w="1055" w:type="dxa"/>
            <w:gridSpan w:val="2"/>
          </w:tcPr>
          <w:p w14:paraId="4239925F" w14:textId="77777777" w:rsidR="00EE3F8A" w:rsidRPr="00822EE0" w:rsidRDefault="00EE3F8A" w:rsidP="00FB00E0">
            <w:pPr>
              <w:widowControl w:val="0"/>
              <w:autoSpaceDE w:val="0"/>
              <w:autoSpaceDN w:val="0"/>
              <w:adjustRightInd w:val="0"/>
            </w:pPr>
            <w:r w:rsidRPr="00822EE0">
              <w:t>((гр.5-гр.3)/гр.</w:t>
            </w:r>
            <w:proofErr w:type="gramStart"/>
            <w:r w:rsidRPr="00822EE0">
              <w:t>3)*</w:t>
            </w:r>
            <w:proofErr w:type="gramEnd"/>
            <w:r w:rsidRPr="00822EE0">
              <w:t>100</w:t>
            </w:r>
          </w:p>
        </w:tc>
      </w:tr>
      <w:tr w:rsidR="00EE3F8A" w:rsidRPr="00822EE0" w14:paraId="5B7134D7" w14:textId="77777777" w:rsidTr="00FB00E0">
        <w:trPr>
          <w:jc w:val="center"/>
        </w:trPr>
        <w:tc>
          <w:tcPr>
            <w:tcW w:w="2830" w:type="dxa"/>
            <w:gridSpan w:val="2"/>
            <w:vMerge/>
          </w:tcPr>
          <w:p w14:paraId="675E0C6D" w14:textId="77777777" w:rsidR="00EE3F8A" w:rsidRPr="00822EE0" w:rsidRDefault="00EE3F8A" w:rsidP="00FB00E0"/>
        </w:tc>
        <w:tc>
          <w:tcPr>
            <w:tcW w:w="794" w:type="dxa"/>
            <w:vMerge/>
          </w:tcPr>
          <w:p w14:paraId="1E0F99E6" w14:textId="77777777" w:rsidR="00EE3F8A" w:rsidRPr="00822EE0" w:rsidRDefault="00EE3F8A" w:rsidP="00FB00E0"/>
        </w:tc>
        <w:tc>
          <w:tcPr>
            <w:tcW w:w="794" w:type="dxa"/>
            <w:vMerge/>
          </w:tcPr>
          <w:p w14:paraId="578FE066" w14:textId="77777777" w:rsidR="00EE3F8A" w:rsidRPr="00822EE0" w:rsidRDefault="00EE3F8A" w:rsidP="00FB00E0"/>
        </w:tc>
        <w:tc>
          <w:tcPr>
            <w:tcW w:w="964" w:type="dxa"/>
            <w:gridSpan w:val="2"/>
            <w:vMerge/>
          </w:tcPr>
          <w:p w14:paraId="45A08CB6" w14:textId="77777777" w:rsidR="00EE3F8A" w:rsidRPr="00822EE0" w:rsidRDefault="00EE3F8A" w:rsidP="00FB00E0"/>
        </w:tc>
        <w:tc>
          <w:tcPr>
            <w:tcW w:w="907" w:type="dxa"/>
            <w:vMerge/>
          </w:tcPr>
          <w:p w14:paraId="3B42EBEC" w14:textId="77777777" w:rsidR="00EE3F8A" w:rsidRPr="00822EE0" w:rsidRDefault="00EE3F8A" w:rsidP="00FB00E0"/>
        </w:tc>
        <w:tc>
          <w:tcPr>
            <w:tcW w:w="1020" w:type="dxa"/>
          </w:tcPr>
          <w:p w14:paraId="1161935B" w14:textId="77777777" w:rsidR="00EE3F8A" w:rsidRPr="00822EE0" w:rsidRDefault="00EE3F8A" w:rsidP="00FB00E0">
            <w:pPr>
              <w:widowControl w:val="0"/>
              <w:autoSpaceDE w:val="0"/>
              <w:autoSpaceDN w:val="0"/>
              <w:adjustRightInd w:val="0"/>
              <w:jc w:val="center"/>
            </w:pPr>
            <w:proofErr w:type="spellStart"/>
            <w:r w:rsidRPr="00822EE0">
              <w:t>тыс.руб</w:t>
            </w:r>
            <w:proofErr w:type="spellEnd"/>
            <w:r w:rsidRPr="00822EE0">
              <w:t>.</w:t>
            </w:r>
          </w:p>
        </w:tc>
        <w:tc>
          <w:tcPr>
            <w:tcW w:w="794" w:type="dxa"/>
          </w:tcPr>
          <w:p w14:paraId="675EBCA2" w14:textId="77777777" w:rsidR="00EE3F8A" w:rsidRPr="00822EE0" w:rsidRDefault="00EE3F8A" w:rsidP="00FB00E0">
            <w:pPr>
              <w:widowControl w:val="0"/>
              <w:autoSpaceDE w:val="0"/>
              <w:autoSpaceDN w:val="0"/>
              <w:adjustRightInd w:val="0"/>
              <w:jc w:val="center"/>
            </w:pPr>
            <w:r w:rsidRPr="00822EE0">
              <w:t>%</w:t>
            </w:r>
          </w:p>
        </w:tc>
        <w:tc>
          <w:tcPr>
            <w:tcW w:w="964" w:type="dxa"/>
          </w:tcPr>
          <w:p w14:paraId="387783FE" w14:textId="77777777" w:rsidR="00EE3F8A" w:rsidRPr="00822EE0" w:rsidRDefault="00EE3F8A" w:rsidP="00FB00E0">
            <w:pPr>
              <w:widowControl w:val="0"/>
              <w:autoSpaceDE w:val="0"/>
              <w:autoSpaceDN w:val="0"/>
              <w:adjustRightInd w:val="0"/>
              <w:jc w:val="center"/>
            </w:pPr>
            <w:proofErr w:type="spellStart"/>
            <w:proofErr w:type="gramStart"/>
            <w:r w:rsidRPr="00822EE0">
              <w:t>тыс.руб</w:t>
            </w:r>
            <w:proofErr w:type="spellEnd"/>
            <w:proofErr w:type="gramEnd"/>
          </w:p>
        </w:tc>
        <w:tc>
          <w:tcPr>
            <w:tcW w:w="1055" w:type="dxa"/>
            <w:gridSpan w:val="2"/>
          </w:tcPr>
          <w:p w14:paraId="5C0F8BC0" w14:textId="77777777" w:rsidR="00EE3F8A" w:rsidRPr="00822EE0" w:rsidRDefault="00EE3F8A" w:rsidP="00FB00E0">
            <w:pPr>
              <w:widowControl w:val="0"/>
              <w:autoSpaceDE w:val="0"/>
              <w:autoSpaceDN w:val="0"/>
              <w:adjustRightInd w:val="0"/>
            </w:pPr>
            <w:r w:rsidRPr="00822EE0">
              <w:t xml:space="preserve">      %</w:t>
            </w:r>
          </w:p>
        </w:tc>
      </w:tr>
      <w:tr w:rsidR="00EE3F8A" w:rsidRPr="00822EE0" w14:paraId="534C6E98" w14:textId="77777777" w:rsidTr="00FB00E0">
        <w:trPr>
          <w:jc w:val="center"/>
        </w:trPr>
        <w:tc>
          <w:tcPr>
            <w:tcW w:w="2830" w:type="dxa"/>
            <w:gridSpan w:val="2"/>
          </w:tcPr>
          <w:p w14:paraId="2105121F" w14:textId="77777777" w:rsidR="00EE3F8A" w:rsidRPr="00822EE0" w:rsidRDefault="00EE3F8A" w:rsidP="00FB00E0">
            <w:pPr>
              <w:widowControl w:val="0"/>
              <w:autoSpaceDE w:val="0"/>
              <w:autoSpaceDN w:val="0"/>
              <w:adjustRightInd w:val="0"/>
              <w:jc w:val="center"/>
            </w:pPr>
            <w:r w:rsidRPr="00822EE0">
              <w:t>1</w:t>
            </w:r>
          </w:p>
        </w:tc>
        <w:tc>
          <w:tcPr>
            <w:tcW w:w="794" w:type="dxa"/>
          </w:tcPr>
          <w:p w14:paraId="5A94E5F5" w14:textId="77777777" w:rsidR="00EE3F8A" w:rsidRPr="00822EE0" w:rsidRDefault="00EE3F8A" w:rsidP="00FB00E0">
            <w:pPr>
              <w:widowControl w:val="0"/>
              <w:autoSpaceDE w:val="0"/>
              <w:autoSpaceDN w:val="0"/>
              <w:adjustRightInd w:val="0"/>
              <w:jc w:val="center"/>
            </w:pPr>
            <w:r w:rsidRPr="00822EE0">
              <w:t>2</w:t>
            </w:r>
          </w:p>
        </w:tc>
        <w:tc>
          <w:tcPr>
            <w:tcW w:w="794" w:type="dxa"/>
          </w:tcPr>
          <w:p w14:paraId="1D46D8C6" w14:textId="77777777" w:rsidR="00EE3F8A" w:rsidRPr="00822EE0" w:rsidRDefault="00EE3F8A" w:rsidP="00FB00E0">
            <w:pPr>
              <w:widowControl w:val="0"/>
              <w:autoSpaceDE w:val="0"/>
              <w:autoSpaceDN w:val="0"/>
              <w:adjustRightInd w:val="0"/>
              <w:jc w:val="center"/>
            </w:pPr>
            <w:r w:rsidRPr="00822EE0">
              <w:t>3</w:t>
            </w:r>
          </w:p>
        </w:tc>
        <w:tc>
          <w:tcPr>
            <w:tcW w:w="964" w:type="dxa"/>
            <w:gridSpan w:val="2"/>
          </w:tcPr>
          <w:p w14:paraId="41F6E591" w14:textId="77777777" w:rsidR="00EE3F8A" w:rsidRPr="00822EE0" w:rsidRDefault="00EE3F8A" w:rsidP="00FB00E0">
            <w:pPr>
              <w:widowControl w:val="0"/>
              <w:autoSpaceDE w:val="0"/>
              <w:autoSpaceDN w:val="0"/>
              <w:adjustRightInd w:val="0"/>
              <w:jc w:val="center"/>
            </w:pPr>
            <w:r w:rsidRPr="00822EE0">
              <w:t>4</w:t>
            </w:r>
          </w:p>
        </w:tc>
        <w:tc>
          <w:tcPr>
            <w:tcW w:w="907" w:type="dxa"/>
          </w:tcPr>
          <w:p w14:paraId="37D1CA03" w14:textId="77777777" w:rsidR="00EE3F8A" w:rsidRPr="00822EE0" w:rsidRDefault="00EE3F8A" w:rsidP="00FB00E0">
            <w:pPr>
              <w:widowControl w:val="0"/>
              <w:autoSpaceDE w:val="0"/>
              <w:autoSpaceDN w:val="0"/>
              <w:adjustRightInd w:val="0"/>
              <w:jc w:val="center"/>
            </w:pPr>
            <w:r w:rsidRPr="00822EE0">
              <w:t>5</w:t>
            </w:r>
          </w:p>
        </w:tc>
        <w:tc>
          <w:tcPr>
            <w:tcW w:w="1020" w:type="dxa"/>
          </w:tcPr>
          <w:p w14:paraId="063FA2DF" w14:textId="77777777" w:rsidR="00EE3F8A" w:rsidRPr="00822EE0" w:rsidRDefault="00EE3F8A" w:rsidP="00FB00E0">
            <w:pPr>
              <w:widowControl w:val="0"/>
              <w:autoSpaceDE w:val="0"/>
              <w:autoSpaceDN w:val="0"/>
              <w:adjustRightInd w:val="0"/>
              <w:jc w:val="center"/>
            </w:pPr>
            <w:r w:rsidRPr="00822EE0">
              <w:t>6</w:t>
            </w:r>
          </w:p>
        </w:tc>
        <w:tc>
          <w:tcPr>
            <w:tcW w:w="794" w:type="dxa"/>
          </w:tcPr>
          <w:p w14:paraId="5257E6F4" w14:textId="77777777" w:rsidR="00EE3F8A" w:rsidRPr="00822EE0" w:rsidRDefault="00EE3F8A" w:rsidP="00FB00E0">
            <w:pPr>
              <w:widowControl w:val="0"/>
              <w:autoSpaceDE w:val="0"/>
              <w:autoSpaceDN w:val="0"/>
              <w:adjustRightInd w:val="0"/>
              <w:jc w:val="center"/>
            </w:pPr>
            <w:r w:rsidRPr="00822EE0">
              <w:t>7</w:t>
            </w:r>
          </w:p>
        </w:tc>
        <w:tc>
          <w:tcPr>
            <w:tcW w:w="964" w:type="dxa"/>
          </w:tcPr>
          <w:p w14:paraId="11440359" w14:textId="77777777" w:rsidR="00EE3F8A" w:rsidRPr="00822EE0" w:rsidRDefault="00EE3F8A" w:rsidP="00FB00E0">
            <w:pPr>
              <w:widowControl w:val="0"/>
              <w:autoSpaceDE w:val="0"/>
              <w:autoSpaceDN w:val="0"/>
              <w:adjustRightInd w:val="0"/>
              <w:jc w:val="center"/>
            </w:pPr>
            <w:r w:rsidRPr="00822EE0">
              <w:t>8</w:t>
            </w:r>
          </w:p>
        </w:tc>
        <w:tc>
          <w:tcPr>
            <w:tcW w:w="1055" w:type="dxa"/>
            <w:gridSpan w:val="2"/>
          </w:tcPr>
          <w:p w14:paraId="7941259A" w14:textId="77777777" w:rsidR="00EE3F8A" w:rsidRPr="00822EE0" w:rsidRDefault="00EE3F8A" w:rsidP="00FB00E0">
            <w:pPr>
              <w:widowControl w:val="0"/>
              <w:autoSpaceDE w:val="0"/>
              <w:autoSpaceDN w:val="0"/>
              <w:adjustRightInd w:val="0"/>
              <w:jc w:val="center"/>
            </w:pPr>
            <w:r w:rsidRPr="00822EE0">
              <w:t>9</w:t>
            </w:r>
          </w:p>
        </w:tc>
      </w:tr>
      <w:tr w:rsidR="00EE3F8A" w:rsidRPr="00822EE0" w14:paraId="27CB645D" w14:textId="77777777" w:rsidTr="00FB00E0">
        <w:trPr>
          <w:jc w:val="center"/>
        </w:trPr>
        <w:tc>
          <w:tcPr>
            <w:tcW w:w="10122" w:type="dxa"/>
            <w:gridSpan w:val="12"/>
          </w:tcPr>
          <w:p w14:paraId="363B9B8E" w14:textId="77777777" w:rsidR="00EE3F8A" w:rsidRPr="00822EE0" w:rsidRDefault="00EE3F8A" w:rsidP="00FB00E0">
            <w:pPr>
              <w:widowControl w:val="0"/>
              <w:autoSpaceDE w:val="0"/>
              <w:autoSpaceDN w:val="0"/>
              <w:adjustRightInd w:val="0"/>
              <w:ind w:firstLine="720"/>
              <w:jc w:val="center"/>
              <w:outlineLvl w:val="2"/>
              <w:rPr>
                <w:b/>
              </w:rPr>
            </w:pPr>
            <w:r w:rsidRPr="00822EE0">
              <w:rPr>
                <w:b/>
              </w:rPr>
              <w:t>Экономическая эффективность</w:t>
            </w:r>
          </w:p>
        </w:tc>
      </w:tr>
      <w:tr w:rsidR="00EE3F8A" w:rsidRPr="00822EE0" w14:paraId="4A4DA4B5" w14:textId="77777777" w:rsidTr="00FB00E0">
        <w:trPr>
          <w:jc w:val="center"/>
        </w:trPr>
        <w:tc>
          <w:tcPr>
            <w:tcW w:w="2830" w:type="dxa"/>
            <w:gridSpan w:val="2"/>
          </w:tcPr>
          <w:p w14:paraId="40D60C17" w14:textId="77777777" w:rsidR="00EE3F8A" w:rsidRPr="00822EE0" w:rsidRDefault="00EE3F8A" w:rsidP="00FB00E0">
            <w:pPr>
              <w:widowControl w:val="0"/>
              <w:autoSpaceDE w:val="0"/>
              <w:autoSpaceDN w:val="0"/>
              <w:adjustRightInd w:val="0"/>
            </w:pPr>
            <w:r w:rsidRPr="00822EE0">
              <w:t>Выручка от реализации продукции, работ, услуг (без налога на добавленную стоимость и акцизов, в т. ч. начисленная субсидия)</w:t>
            </w:r>
          </w:p>
        </w:tc>
        <w:tc>
          <w:tcPr>
            <w:tcW w:w="794" w:type="dxa"/>
          </w:tcPr>
          <w:p w14:paraId="6E9AB30E" w14:textId="77777777" w:rsidR="00EE3F8A" w:rsidRPr="00822EE0" w:rsidRDefault="00EE3F8A" w:rsidP="00FB00E0">
            <w:pPr>
              <w:jc w:val="center"/>
            </w:pPr>
            <w:r w:rsidRPr="00822EE0">
              <w:t>тыс. руб.</w:t>
            </w:r>
          </w:p>
        </w:tc>
        <w:tc>
          <w:tcPr>
            <w:tcW w:w="794" w:type="dxa"/>
          </w:tcPr>
          <w:p w14:paraId="3FD42516" w14:textId="77777777" w:rsidR="00EE3F8A" w:rsidRPr="00822EE0" w:rsidRDefault="00EE3F8A" w:rsidP="00FB00E0">
            <w:pPr>
              <w:jc w:val="center"/>
            </w:pPr>
            <w:r w:rsidRPr="00822EE0">
              <w:t>4500</w:t>
            </w:r>
          </w:p>
        </w:tc>
        <w:tc>
          <w:tcPr>
            <w:tcW w:w="964" w:type="dxa"/>
            <w:gridSpan w:val="2"/>
          </w:tcPr>
          <w:p w14:paraId="489F805A" w14:textId="77777777" w:rsidR="00EE3F8A" w:rsidRPr="00822EE0" w:rsidRDefault="00EE3F8A" w:rsidP="00FB00E0">
            <w:pPr>
              <w:jc w:val="center"/>
            </w:pPr>
            <w:r w:rsidRPr="00822EE0">
              <w:t>4184</w:t>
            </w:r>
          </w:p>
        </w:tc>
        <w:tc>
          <w:tcPr>
            <w:tcW w:w="907" w:type="dxa"/>
          </w:tcPr>
          <w:p w14:paraId="2A0BE1DA" w14:textId="77777777" w:rsidR="00EE3F8A" w:rsidRPr="00822EE0" w:rsidRDefault="00EE3F8A" w:rsidP="00FB00E0">
            <w:pPr>
              <w:jc w:val="center"/>
            </w:pPr>
            <w:r w:rsidRPr="00822EE0">
              <w:t>4711</w:t>
            </w:r>
          </w:p>
        </w:tc>
        <w:tc>
          <w:tcPr>
            <w:tcW w:w="1020" w:type="dxa"/>
          </w:tcPr>
          <w:p w14:paraId="24E423EA" w14:textId="77777777" w:rsidR="00EE3F8A" w:rsidRPr="00822EE0" w:rsidRDefault="00EE3F8A" w:rsidP="00FB00E0">
            <w:pPr>
              <w:jc w:val="center"/>
            </w:pPr>
            <w:r w:rsidRPr="00822EE0">
              <w:t>527</w:t>
            </w:r>
          </w:p>
        </w:tc>
        <w:tc>
          <w:tcPr>
            <w:tcW w:w="794" w:type="dxa"/>
          </w:tcPr>
          <w:p w14:paraId="5F4298EE" w14:textId="77777777" w:rsidR="00EE3F8A" w:rsidRPr="00822EE0" w:rsidRDefault="00EE3F8A" w:rsidP="00FB00E0">
            <w:pPr>
              <w:jc w:val="center"/>
            </w:pPr>
            <w:r w:rsidRPr="00822EE0">
              <w:t>12,6</w:t>
            </w:r>
          </w:p>
        </w:tc>
        <w:tc>
          <w:tcPr>
            <w:tcW w:w="964" w:type="dxa"/>
          </w:tcPr>
          <w:p w14:paraId="18F1C2E5" w14:textId="77777777" w:rsidR="00EE3F8A" w:rsidRPr="00822EE0" w:rsidRDefault="00EE3F8A" w:rsidP="00FB00E0">
            <w:pPr>
              <w:jc w:val="center"/>
            </w:pPr>
            <w:r w:rsidRPr="00822EE0">
              <w:t>211</w:t>
            </w:r>
          </w:p>
        </w:tc>
        <w:tc>
          <w:tcPr>
            <w:tcW w:w="1055" w:type="dxa"/>
            <w:gridSpan w:val="2"/>
          </w:tcPr>
          <w:p w14:paraId="0DCE9C44" w14:textId="77777777" w:rsidR="00EE3F8A" w:rsidRPr="00822EE0" w:rsidRDefault="00EE3F8A" w:rsidP="00FB00E0">
            <w:pPr>
              <w:jc w:val="center"/>
            </w:pPr>
            <w:r w:rsidRPr="00822EE0">
              <w:t>4,7</w:t>
            </w:r>
          </w:p>
        </w:tc>
      </w:tr>
      <w:tr w:rsidR="00EE3F8A" w:rsidRPr="00822EE0" w14:paraId="5EBDDBD8" w14:textId="77777777" w:rsidTr="00FB00E0">
        <w:trPr>
          <w:jc w:val="center"/>
        </w:trPr>
        <w:tc>
          <w:tcPr>
            <w:tcW w:w="2830" w:type="dxa"/>
            <w:gridSpan w:val="2"/>
          </w:tcPr>
          <w:p w14:paraId="1FB4A2F3" w14:textId="77777777" w:rsidR="00EE3F8A" w:rsidRPr="00822EE0" w:rsidRDefault="00EE3F8A" w:rsidP="00FB00E0">
            <w:pPr>
              <w:widowControl w:val="0"/>
              <w:autoSpaceDE w:val="0"/>
              <w:autoSpaceDN w:val="0"/>
              <w:adjustRightInd w:val="0"/>
            </w:pPr>
            <w:r w:rsidRPr="00822EE0">
              <w:t>Себестоимость продукции, работ, услуг (издержки)</w:t>
            </w:r>
          </w:p>
        </w:tc>
        <w:tc>
          <w:tcPr>
            <w:tcW w:w="794" w:type="dxa"/>
          </w:tcPr>
          <w:p w14:paraId="6FDC0D08" w14:textId="77777777" w:rsidR="00EE3F8A" w:rsidRPr="00822EE0" w:rsidRDefault="00EE3F8A" w:rsidP="00FB00E0">
            <w:pPr>
              <w:jc w:val="center"/>
            </w:pPr>
            <w:r w:rsidRPr="00822EE0">
              <w:t>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67ECD40E" w14:textId="77777777" w:rsidR="00EE3F8A" w:rsidRPr="00822EE0" w:rsidRDefault="00EE3F8A" w:rsidP="00FB00E0">
            <w:pPr>
              <w:jc w:val="right"/>
            </w:pPr>
            <w:r w:rsidRPr="00822EE0">
              <w:t>4 422,0</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03900983" w14:textId="77777777" w:rsidR="00EE3F8A" w:rsidRPr="00822EE0" w:rsidRDefault="00EE3F8A" w:rsidP="00FB00E0">
            <w:pPr>
              <w:jc w:val="right"/>
            </w:pPr>
            <w:r w:rsidRPr="00822EE0">
              <w:t>3 890,0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47C993B2" w14:textId="77777777" w:rsidR="00EE3F8A" w:rsidRPr="00822EE0" w:rsidRDefault="00EE3F8A" w:rsidP="00FB00E0">
            <w:pPr>
              <w:jc w:val="right"/>
            </w:pPr>
            <w:r w:rsidRPr="00822EE0">
              <w:t>4 638,0</w:t>
            </w:r>
          </w:p>
        </w:tc>
        <w:tc>
          <w:tcPr>
            <w:tcW w:w="1020" w:type="dxa"/>
            <w:tcBorders>
              <w:top w:val="single" w:sz="4" w:space="0" w:color="auto"/>
              <w:left w:val="nil"/>
              <w:bottom w:val="single" w:sz="4" w:space="0" w:color="auto"/>
              <w:right w:val="single" w:sz="4" w:space="0" w:color="auto"/>
            </w:tcBorders>
            <w:shd w:val="clear" w:color="000000" w:fill="FFFFFF"/>
            <w:vAlign w:val="center"/>
          </w:tcPr>
          <w:p w14:paraId="1B33FAD8" w14:textId="77777777" w:rsidR="00EE3F8A" w:rsidRPr="00822EE0" w:rsidRDefault="00EE3F8A" w:rsidP="00FB00E0">
            <w:pPr>
              <w:jc w:val="right"/>
            </w:pPr>
            <w:r w:rsidRPr="00822EE0">
              <w:t>748,0</w:t>
            </w:r>
          </w:p>
        </w:tc>
        <w:tc>
          <w:tcPr>
            <w:tcW w:w="794" w:type="dxa"/>
            <w:tcBorders>
              <w:top w:val="single" w:sz="4" w:space="0" w:color="auto"/>
              <w:left w:val="nil"/>
              <w:bottom w:val="single" w:sz="4" w:space="0" w:color="auto"/>
              <w:right w:val="single" w:sz="4" w:space="0" w:color="auto"/>
            </w:tcBorders>
            <w:shd w:val="clear" w:color="000000" w:fill="FFFFFF"/>
            <w:vAlign w:val="center"/>
          </w:tcPr>
          <w:p w14:paraId="342AE884" w14:textId="77777777" w:rsidR="00EE3F8A" w:rsidRPr="00822EE0" w:rsidRDefault="00EE3F8A" w:rsidP="00FB00E0">
            <w:pPr>
              <w:jc w:val="right"/>
            </w:pPr>
            <w:r w:rsidRPr="00822EE0">
              <w:t>19,2</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6D26E4B2" w14:textId="77777777" w:rsidR="00EE3F8A" w:rsidRPr="00822EE0" w:rsidRDefault="00EE3F8A" w:rsidP="00FB00E0">
            <w:pPr>
              <w:jc w:val="right"/>
            </w:pPr>
            <w:r w:rsidRPr="00822EE0">
              <w:t>216,0</w:t>
            </w:r>
          </w:p>
        </w:tc>
        <w:tc>
          <w:tcPr>
            <w:tcW w:w="1055" w:type="dxa"/>
            <w:gridSpan w:val="2"/>
            <w:tcBorders>
              <w:top w:val="single" w:sz="4" w:space="0" w:color="auto"/>
              <w:left w:val="nil"/>
              <w:bottom w:val="single" w:sz="4" w:space="0" w:color="auto"/>
              <w:right w:val="single" w:sz="4" w:space="0" w:color="auto"/>
            </w:tcBorders>
            <w:shd w:val="clear" w:color="000000" w:fill="FFFFFF"/>
            <w:vAlign w:val="center"/>
          </w:tcPr>
          <w:p w14:paraId="08206B37" w14:textId="77777777" w:rsidR="00EE3F8A" w:rsidRPr="00822EE0" w:rsidRDefault="00EE3F8A" w:rsidP="00FB00E0">
            <w:pPr>
              <w:jc w:val="center"/>
            </w:pPr>
            <w:r w:rsidRPr="00822EE0">
              <w:t>4,9</w:t>
            </w:r>
          </w:p>
        </w:tc>
      </w:tr>
      <w:tr w:rsidR="00EE3F8A" w:rsidRPr="00822EE0" w14:paraId="1451B2C3" w14:textId="77777777" w:rsidTr="00FB00E0">
        <w:trPr>
          <w:jc w:val="center"/>
        </w:trPr>
        <w:tc>
          <w:tcPr>
            <w:tcW w:w="2830" w:type="dxa"/>
            <w:gridSpan w:val="2"/>
          </w:tcPr>
          <w:p w14:paraId="34A7D685" w14:textId="77777777" w:rsidR="00EE3F8A" w:rsidRPr="00822EE0" w:rsidRDefault="00EE3F8A" w:rsidP="00FB00E0">
            <w:pPr>
              <w:widowControl w:val="0"/>
              <w:autoSpaceDE w:val="0"/>
              <w:autoSpaceDN w:val="0"/>
              <w:adjustRightInd w:val="0"/>
              <w:jc w:val="both"/>
            </w:pPr>
            <w:r w:rsidRPr="00822EE0">
              <w:t>Прибыль (убыток) от продаж</w:t>
            </w:r>
          </w:p>
        </w:tc>
        <w:tc>
          <w:tcPr>
            <w:tcW w:w="794" w:type="dxa"/>
          </w:tcPr>
          <w:p w14:paraId="25DD791F" w14:textId="77777777" w:rsidR="00EE3F8A" w:rsidRPr="00822EE0" w:rsidRDefault="00EE3F8A" w:rsidP="00FB00E0">
            <w:pPr>
              <w:widowControl w:val="0"/>
              <w:autoSpaceDE w:val="0"/>
              <w:autoSpaceDN w:val="0"/>
              <w:adjustRightInd w:val="0"/>
            </w:pPr>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3C7C54B5" w14:textId="77777777" w:rsidR="00EE3F8A" w:rsidRPr="00822EE0" w:rsidRDefault="00EE3F8A" w:rsidP="00FB00E0">
            <w:pPr>
              <w:jc w:val="right"/>
            </w:pPr>
            <w:r w:rsidRPr="00822EE0">
              <w:t>78,0</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08CA714F" w14:textId="77777777" w:rsidR="00EE3F8A" w:rsidRPr="00822EE0" w:rsidRDefault="00EE3F8A" w:rsidP="00FB00E0">
            <w:pPr>
              <w:jc w:val="right"/>
            </w:pPr>
            <w:r w:rsidRPr="00822EE0">
              <w:t>294,0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59699719" w14:textId="77777777" w:rsidR="00EE3F8A" w:rsidRPr="00822EE0" w:rsidRDefault="00EE3F8A" w:rsidP="00FB00E0">
            <w:pPr>
              <w:jc w:val="right"/>
            </w:pPr>
            <w:r w:rsidRPr="00822EE0">
              <w:t>73,0</w:t>
            </w:r>
          </w:p>
        </w:tc>
        <w:tc>
          <w:tcPr>
            <w:tcW w:w="1020" w:type="dxa"/>
            <w:tcBorders>
              <w:top w:val="single" w:sz="4" w:space="0" w:color="auto"/>
              <w:left w:val="nil"/>
              <w:bottom w:val="single" w:sz="4" w:space="0" w:color="auto"/>
              <w:right w:val="single" w:sz="4" w:space="0" w:color="auto"/>
            </w:tcBorders>
            <w:shd w:val="clear" w:color="000000" w:fill="FFFFFF"/>
            <w:vAlign w:val="center"/>
          </w:tcPr>
          <w:p w14:paraId="42D68B26" w14:textId="77777777" w:rsidR="00EE3F8A" w:rsidRPr="00822EE0" w:rsidRDefault="00EE3F8A" w:rsidP="00FB00E0">
            <w:pPr>
              <w:jc w:val="right"/>
            </w:pPr>
            <w:r w:rsidRPr="00822EE0">
              <w:t>-221,0</w:t>
            </w:r>
          </w:p>
        </w:tc>
        <w:tc>
          <w:tcPr>
            <w:tcW w:w="794" w:type="dxa"/>
            <w:tcBorders>
              <w:top w:val="single" w:sz="4" w:space="0" w:color="auto"/>
              <w:left w:val="nil"/>
              <w:bottom w:val="single" w:sz="4" w:space="0" w:color="auto"/>
              <w:right w:val="single" w:sz="4" w:space="0" w:color="auto"/>
            </w:tcBorders>
            <w:shd w:val="clear" w:color="000000" w:fill="FFFFFF"/>
            <w:vAlign w:val="center"/>
          </w:tcPr>
          <w:p w14:paraId="3BA50E51" w14:textId="77777777" w:rsidR="00EE3F8A" w:rsidRPr="00822EE0" w:rsidRDefault="00EE3F8A" w:rsidP="00FB00E0">
            <w:pPr>
              <w:jc w:val="right"/>
            </w:pPr>
            <w:r w:rsidRPr="00822EE0">
              <w:t>-75,2</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46230747" w14:textId="77777777" w:rsidR="00EE3F8A" w:rsidRPr="00822EE0" w:rsidRDefault="00EE3F8A" w:rsidP="00FB00E0">
            <w:pPr>
              <w:jc w:val="right"/>
            </w:pPr>
            <w:r w:rsidRPr="00822EE0">
              <w:t>-5,0</w:t>
            </w:r>
          </w:p>
        </w:tc>
        <w:tc>
          <w:tcPr>
            <w:tcW w:w="1055" w:type="dxa"/>
            <w:gridSpan w:val="2"/>
            <w:tcBorders>
              <w:top w:val="single" w:sz="4" w:space="0" w:color="auto"/>
              <w:left w:val="nil"/>
              <w:bottom w:val="single" w:sz="4" w:space="0" w:color="auto"/>
              <w:right w:val="single" w:sz="4" w:space="0" w:color="auto"/>
            </w:tcBorders>
            <w:shd w:val="clear" w:color="000000" w:fill="FFFFFF"/>
            <w:vAlign w:val="center"/>
          </w:tcPr>
          <w:p w14:paraId="48DAFE11" w14:textId="77777777" w:rsidR="00EE3F8A" w:rsidRPr="00822EE0" w:rsidRDefault="00EE3F8A" w:rsidP="00FB00E0">
            <w:pPr>
              <w:jc w:val="right"/>
            </w:pPr>
            <w:r w:rsidRPr="00822EE0">
              <w:t>-6,4</w:t>
            </w:r>
          </w:p>
        </w:tc>
      </w:tr>
      <w:tr w:rsidR="00EE3F8A" w:rsidRPr="00822EE0" w14:paraId="3CF9D28F" w14:textId="77777777" w:rsidTr="00FB00E0">
        <w:trPr>
          <w:jc w:val="center"/>
        </w:trPr>
        <w:tc>
          <w:tcPr>
            <w:tcW w:w="2830" w:type="dxa"/>
            <w:gridSpan w:val="2"/>
          </w:tcPr>
          <w:p w14:paraId="1D439B7D" w14:textId="77777777" w:rsidR="00EE3F8A" w:rsidRPr="00822EE0" w:rsidRDefault="00EE3F8A" w:rsidP="00FB00E0">
            <w:pPr>
              <w:widowControl w:val="0"/>
              <w:autoSpaceDE w:val="0"/>
              <w:autoSpaceDN w:val="0"/>
              <w:adjustRightInd w:val="0"/>
            </w:pPr>
            <w:r w:rsidRPr="00822EE0">
              <w:t>Рентабельность продаж (отношение прибыли от продаж к выручке от реализации услуг)</w:t>
            </w:r>
          </w:p>
        </w:tc>
        <w:tc>
          <w:tcPr>
            <w:tcW w:w="794" w:type="dxa"/>
          </w:tcPr>
          <w:p w14:paraId="45B0CA2D" w14:textId="77777777" w:rsidR="00EE3F8A" w:rsidRPr="00822EE0" w:rsidRDefault="00EE3F8A" w:rsidP="00FB00E0">
            <w:pPr>
              <w:widowControl w:val="0"/>
              <w:autoSpaceDE w:val="0"/>
              <w:autoSpaceDN w:val="0"/>
              <w:adjustRightInd w:val="0"/>
              <w:ind w:firstLine="720"/>
              <w:jc w:val="center"/>
            </w:pPr>
          </w:p>
          <w:p w14:paraId="2A48E9EE" w14:textId="77777777" w:rsidR="00EE3F8A" w:rsidRPr="00822EE0" w:rsidRDefault="00EE3F8A" w:rsidP="00FB00E0">
            <w:pPr>
              <w:jc w:val="center"/>
            </w:pPr>
            <w:r w:rsidRPr="00822EE0">
              <w:t>%</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4A43112C" w14:textId="77777777" w:rsidR="00EE3F8A" w:rsidRPr="00822EE0" w:rsidRDefault="00EE3F8A" w:rsidP="00FB00E0">
            <w:pPr>
              <w:jc w:val="right"/>
            </w:pPr>
            <w:r w:rsidRPr="00822EE0">
              <w:t>1,7</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09F6AA4B" w14:textId="77777777" w:rsidR="00EE3F8A" w:rsidRPr="00822EE0" w:rsidRDefault="00EE3F8A" w:rsidP="00FB00E0">
            <w:pPr>
              <w:jc w:val="right"/>
            </w:pPr>
            <w:r w:rsidRPr="00822EE0">
              <w:t>7,0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56EFA289" w14:textId="77777777" w:rsidR="00EE3F8A" w:rsidRPr="00822EE0" w:rsidRDefault="00EE3F8A" w:rsidP="00FB00E0">
            <w:pPr>
              <w:jc w:val="right"/>
            </w:pPr>
            <w:r w:rsidRPr="00822EE0">
              <w:t>1,5</w:t>
            </w:r>
          </w:p>
        </w:tc>
        <w:tc>
          <w:tcPr>
            <w:tcW w:w="1020" w:type="dxa"/>
            <w:tcBorders>
              <w:top w:val="single" w:sz="4" w:space="0" w:color="auto"/>
              <w:left w:val="nil"/>
              <w:bottom w:val="single" w:sz="4" w:space="0" w:color="auto"/>
              <w:right w:val="single" w:sz="4" w:space="0" w:color="auto"/>
            </w:tcBorders>
            <w:shd w:val="clear" w:color="000000" w:fill="FFFFFF"/>
            <w:vAlign w:val="center"/>
          </w:tcPr>
          <w:p w14:paraId="423B50D0" w14:textId="77777777" w:rsidR="00EE3F8A" w:rsidRPr="00822EE0" w:rsidRDefault="00EE3F8A" w:rsidP="00FB00E0">
            <w:pPr>
              <w:jc w:val="right"/>
            </w:pPr>
            <w:r w:rsidRPr="00822EE0">
              <w:t>-5,5</w:t>
            </w:r>
          </w:p>
        </w:tc>
        <w:tc>
          <w:tcPr>
            <w:tcW w:w="794" w:type="dxa"/>
            <w:tcBorders>
              <w:top w:val="single" w:sz="4" w:space="0" w:color="auto"/>
              <w:left w:val="nil"/>
              <w:bottom w:val="single" w:sz="4" w:space="0" w:color="auto"/>
              <w:right w:val="single" w:sz="4" w:space="0" w:color="auto"/>
            </w:tcBorders>
            <w:shd w:val="clear" w:color="000000" w:fill="FFFFFF"/>
            <w:vAlign w:val="center"/>
          </w:tcPr>
          <w:p w14:paraId="78981CBE" w14:textId="77777777" w:rsidR="00EE3F8A" w:rsidRPr="00822EE0" w:rsidRDefault="00EE3F8A" w:rsidP="00FB00E0">
            <w:pPr>
              <w:jc w:val="right"/>
            </w:pPr>
            <w:r w:rsidRPr="00822EE0">
              <w:t>-316,0</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7E93956A" w14:textId="77777777" w:rsidR="00EE3F8A" w:rsidRPr="00822EE0" w:rsidRDefault="00EE3F8A" w:rsidP="00FB00E0">
            <w:pPr>
              <w:jc w:val="right"/>
            </w:pPr>
            <w:r w:rsidRPr="00822EE0">
              <w:t>-0,2</w:t>
            </w:r>
          </w:p>
        </w:tc>
        <w:tc>
          <w:tcPr>
            <w:tcW w:w="1055" w:type="dxa"/>
            <w:gridSpan w:val="2"/>
            <w:tcBorders>
              <w:top w:val="single" w:sz="4" w:space="0" w:color="auto"/>
              <w:left w:val="nil"/>
              <w:bottom w:val="single" w:sz="4" w:space="0" w:color="auto"/>
              <w:right w:val="single" w:sz="4" w:space="0" w:color="auto"/>
            </w:tcBorders>
            <w:shd w:val="clear" w:color="000000" w:fill="FFFFFF"/>
            <w:vAlign w:val="center"/>
          </w:tcPr>
          <w:p w14:paraId="7ED7EF07" w14:textId="77777777" w:rsidR="00EE3F8A" w:rsidRPr="00822EE0" w:rsidRDefault="00EE3F8A" w:rsidP="00FB00E0">
            <w:pPr>
              <w:jc w:val="right"/>
            </w:pPr>
            <w:r w:rsidRPr="00822EE0">
              <w:t>-10,6</w:t>
            </w:r>
          </w:p>
        </w:tc>
      </w:tr>
      <w:tr w:rsidR="00EE3F8A" w:rsidRPr="00822EE0" w14:paraId="2178F893" w14:textId="77777777" w:rsidTr="00FB00E0">
        <w:trPr>
          <w:jc w:val="center"/>
        </w:trPr>
        <w:tc>
          <w:tcPr>
            <w:tcW w:w="2830" w:type="dxa"/>
            <w:gridSpan w:val="2"/>
          </w:tcPr>
          <w:p w14:paraId="570F8AE5" w14:textId="77777777" w:rsidR="00EE3F8A" w:rsidRPr="00822EE0" w:rsidRDefault="00EE3F8A" w:rsidP="00FB00E0">
            <w:pPr>
              <w:widowControl w:val="0"/>
              <w:autoSpaceDE w:val="0"/>
              <w:autoSpaceDN w:val="0"/>
              <w:adjustRightInd w:val="0"/>
              <w:jc w:val="both"/>
            </w:pPr>
            <w:r w:rsidRPr="00822EE0">
              <w:t>Прочие доходы, всего</w:t>
            </w:r>
          </w:p>
        </w:tc>
        <w:tc>
          <w:tcPr>
            <w:tcW w:w="794" w:type="dxa"/>
          </w:tcPr>
          <w:p w14:paraId="0A504FF5" w14:textId="77777777" w:rsidR="00EE3F8A" w:rsidRPr="00822EE0" w:rsidRDefault="00EE3F8A" w:rsidP="00FB00E0">
            <w:pPr>
              <w:widowControl w:val="0"/>
              <w:autoSpaceDE w:val="0"/>
              <w:autoSpaceDN w:val="0"/>
              <w:adjustRightInd w:val="0"/>
            </w:pPr>
            <w:r w:rsidRPr="00822EE0">
              <w:t xml:space="preserve">  тыс. руб.</w:t>
            </w:r>
          </w:p>
        </w:tc>
        <w:tc>
          <w:tcPr>
            <w:tcW w:w="794" w:type="dxa"/>
          </w:tcPr>
          <w:p w14:paraId="46181889" w14:textId="77777777" w:rsidR="00EE3F8A" w:rsidRPr="00822EE0" w:rsidRDefault="00EE3F8A" w:rsidP="00FB00E0">
            <w:pPr>
              <w:jc w:val="center"/>
              <w:rPr>
                <w:highlight w:val="yellow"/>
              </w:rPr>
            </w:pPr>
            <w:r w:rsidRPr="00822EE0">
              <w:rPr>
                <w:highlight w:val="yellow"/>
              </w:rPr>
              <w:t>?</w:t>
            </w:r>
          </w:p>
        </w:tc>
        <w:tc>
          <w:tcPr>
            <w:tcW w:w="964" w:type="dxa"/>
            <w:gridSpan w:val="2"/>
          </w:tcPr>
          <w:p w14:paraId="257211E5" w14:textId="77777777" w:rsidR="00EE3F8A" w:rsidRPr="00822EE0" w:rsidRDefault="00EE3F8A" w:rsidP="00FB00E0">
            <w:pPr>
              <w:rPr>
                <w:highlight w:val="yellow"/>
              </w:rPr>
            </w:pPr>
            <w:r w:rsidRPr="00822EE0">
              <w:rPr>
                <w:highlight w:val="yellow"/>
              </w:rPr>
              <w:t>?</w:t>
            </w:r>
          </w:p>
        </w:tc>
        <w:tc>
          <w:tcPr>
            <w:tcW w:w="907" w:type="dxa"/>
          </w:tcPr>
          <w:p w14:paraId="242534AB" w14:textId="77777777" w:rsidR="00EE3F8A" w:rsidRPr="00822EE0" w:rsidRDefault="00EE3F8A" w:rsidP="00FB00E0">
            <w:pPr>
              <w:rPr>
                <w:highlight w:val="yellow"/>
              </w:rPr>
            </w:pPr>
            <w:r w:rsidRPr="00822EE0">
              <w:rPr>
                <w:highlight w:val="yellow"/>
              </w:rPr>
              <w:t>?</w:t>
            </w:r>
          </w:p>
        </w:tc>
        <w:tc>
          <w:tcPr>
            <w:tcW w:w="1020" w:type="dxa"/>
          </w:tcPr>
          <w:p w14:paraId="4262399F" w14:textId="77777777" w:rsidR="00EE3F8A" w:rsidRPr="00822EE0" w:rsidRDefault="00EE3F8A" w:rsidP="00FB00E0">
            <w:pPr>
              <w:rPr>
                <w:highlight w:val="yellow"/>
              </w:rPr>
            </w:pPr>
            <w:r w:rsidRPr="00822EE0">
              <w:rPr>
                <w:highlight w:val="yellow"/>
              </w:rPr>
              <w:t>?</w:t>
            </w:r>
          </w:p>
        </w:tc>
        <w:tc>
          <w:tcPr>
            <w:tcW w:w="794" w:type="dxa"/>
          </w:tcPr>
          <w:p w14:paraId="4D4956C3" w14:textId="77777777" w:rsidR="00EE3F8A" w:rsidRPr="00822EE0" w:rsidRDefault="00EE3F8A" w:rsidP="00FB00E0">
            <w:pPr>
              <w:rPr>
                <w:highlight w:val="yellow"/>
              </w:rPr>
            </w:pPr>
            <w:r w:rsidRPr="00822EE0">
              <w:rPr>
                <w:highlight w:val="yellow"/>
              </w:rPr>
              <w:t>?</w:t>
            </w:r>
          </w:p>
        </w:tc>
        <w:tc>
          <w:tcPr>
            <w:tcW w:w="964" w:type="dxa"/>
          </w:tcPr>
          <w:p w14:paraId="1192540E" w14:textId="77777777" w:rsidR="00EE3F8A" w:rsidRPr="00822EE0" w:rsidRDefault="00EE3F8A" w:rsidP="00FB00E0">
            <w:pPr>
              <w:rPr>
                <w:highlight w:val="yellow"/>
              </w:rPr>
            </w:pPr>
            <w:r w:rsidRPr="00822EE0">
              <w:rPr>
                <w:highlight w:val="yellow"/>
              </w:rPr>
              <w:t>?</w:t>
            </w:r>
          </w:p>
        </w:tc>
        <w:tc>
          <w:tcPr>
            <w:tcW w:w="1055" w:type="dxa"/>
            <w:gridSpan w:val="2"/>
          </w:tcPr>
          <w:p w14:paraId="35AF4F10" w14:textId="77777777" w:rsidR="00EE3F8A" w:rsidRPr="00822EE0" w:rsidRDefault="00EE3F8A" w:rsidP="00FB00E0">
            <w:pPr>
              <w:rPr>
                <w:highlight w:val="yellow"/>
              </w:rPr>
            </w:pPr>
            <w:r w:rsidRPr="00822EE0">
              <w:rPr>
                <w:highlight w:val="yellow"/>
              </w:rPr>
              <w:t>?</w:t>
            </w:r>
          </w:p>
        </w:tc>
      </w:tr>
      <w:tr w:rsidR="00EE3F8A" w:rsidRPr="00822EE0" w14:paraId="7934A52F" w14:textId="77777777" w:rsidTr="00FB00E0">
        <w:trPr>
          <w:jc w:val="center"/>
        </w:trPr>
        <w:tc>
          <w:tcPr>
            <w:tcW w:w="2830" w:type="dxa"/>
            <w:gridSpan w:val="2"/>
          </w:tcPr>
          <w:p w14:paraId="38E4D820" w14:textId="77777777" w:rsidR="00EE3F8A" w:rsidRPr="00822EE0" w:rsidRDefault="00EE3F8A" w:rsidP="00FB00E0">
            <w:pPr>
              <w:widowControl w:val="0"/>
              <w:autoSpaceDE w:val="0"/>
              <w:autoSpaceDN w:val="0"/>
              <w:adjustRightInd w:val="0"/>
              <w:jc w:val="both"/>
            </w:pPr>
            <w:r w:rsidRPr="00822EE0">
              <w:t>Прочие расходы, всего</w:t>
            </w:r>
          </w:p>
        </w:tc>
        <w:tc>
          <w:tcPr>
            <w:tcW w:w="794" w:type="dxa"/>
          </w:tcPr>
          <w:p w14:paraId="3E440A5C" w14:textId="77777777" w:rsidR="00EE3F8A" w:rsidRPr="00822EE0" w:rsidRDefault="00EE3F8A" w:rsidP="00FB00E0">
            <w:pPr>
              <w:widowControl w:val="0"/>
              <w:autoSpaceDE w:val="0"/>
              <w:autoSpaceDN w:val="0"/>
              <w:adjustRightInd w:val="0"/>
            </w:pPr>
            <w:r w:rsidRPr="00822EE0">
              <w:t xml:space="preserve">  тыс. </w:t>
            </w:r>
            <w:r w:rsidRPr="00822EE0">
              <w:lastRenderedPageBreak/>
              <w:t>руб.</w:t>
            </w:r>
          </w:p>
        </w:tc>
        <w:tc>
          <w:tcPr>
            <w:tcW w:w="794" w:type="dxa"/>
          </w:tcPr>
          <w:p w14:paraId="534E30E1" w14:textId="77777777" w:rsidR="00EE3F8A" w:rsidRPr="00822EE0" w:rsidRDefault="00EE3F8A" w:rsidP="00FB00E0">
            <w:pPr>
              <w:rPr>
                <w:highlight w:val="yellow"/>
              </w:rPr>
            </w:pPr>
            <w:r w:rsidRPr="00822EE0">
              <w:rPr>
                <w:highlight w:val="yellow"/>
              </w:rPr>
              <w:lastRenderedPageBreak/>
              <w:t>?</w:t>
            </w:r>
          </w:p>
        </w:tc>
        <w:tc>
          <w:tcPr>
            <w:tcW w:w="964" w:type="dxa"/>
            <w:gridSpan w:val="2"/>
          </w:tcPr>
          <w:p w14:paraId="79B6102F" w14:textId="77777777" w:rsidR="00EE3F8A" w:rsidRPr="00822EE0" w:rsidRDefault="00EE3F8A" w:rsidP="00FB00E0">
            <w:pPr>
              <w:rPr>
                <w:highlight w:val="yellow"/>
              </w:rPr>
            </w:pPr>
            <w:r w:rsidRPr="00822EE0">
              <w:rPr>
                <w:highlight w:val="yellow"/>
              </w:rPr>
              <w:t>?</w:t>
            </w:r>
          </w:p>
        </w:tc>
        <w:tc>
          <w:tcPr>
            <w:tcW w:w="907" w:type="dxa"/>
          </w:tcPr>
          <w:p w14:paraId="5897E338" w14:textId="77777777" w:rsidR="00EE3F8A" w:rsidRPr="00822EE0" w:rsidRDefault="00EE3F8A" w:rsidP="00FB00E0">
            <w:pPr>
              <w:rPr>
                <w:highlight w:val="yellow"/>
              </w:rPr>
            </w:pPr>
            <w:r w:rsidRPr="00822EE0">
              <w:rPr>
                <w:highlight w:val="yellow"/>
              </w:rPr>
              <w:t>?</w:t>
            </w:r>
          </w:p>
        </w:tc>
        <w:tc>
          <w:tcPr>
            <w:tcW w:w="1020" w:type="dxa"/>
          </w:tcPr>
          <w:p w14:paraId="55F4B6D5" w14:textId="77777777" w:rsidR="00EE3F8A" w:rsidRPr="00822EE0" w:rsidRDefault="00EE3F8A" w:rsidP="00FB00E0">
            <w:pPr>
              <w:rPr>
                <w:highlight w:val="yellow"/>
              </w:rPr>
            </w:pPr>
            <w:r w:rsidRPr="00822EE0">
              <w:rPr>
                <w:highlight w:val="yellow"/>
              </w:rPr>
              <w:t>?</w:t>
            </w:r>
          </w:p>
        </w:tc>
        <w:tc>
          <w:tcPr>
            <w:tcW w:w="794" w:type="dxa"/>
          </w:tcPr>
          <w:p w14:paraId="2816DAE7" w14:textId="77777777" w:rsidR="00EE3F8A" w:rsidRPr="00822EE0" w:rsidRDefault="00EE3F8A" w:rsidP="00FB00E0">
            <w:pPr>
              <w:rPr>
                <w:highlight w:val="yellow"/>
              </w:rPr>
            </w:pPr>
            <w:r w:rsidRPr="00822EE0">
              <w:rPr>
                <w:highlight w:val="yellow"/>
              </w:rPr>
              <w:t>?</w:t>
            </w:r>
          </w:p>
        </w:tc>
        <w:tc>
          <w:tcPr>
            <w:tcW w:w="964" w:type="dxa"/>
          </w:tcPr>
          <w:p w14:paraId="0FD89B60" w14:textId="77777777" w:rsidR="00EE3F8A" w:rsidRPr="00822EE0" w:rsidRDefault="00EE3F8A" w:rsidP="00FB00E0">
            <w:pPr>
              <w:rPr>
                <w:highlight w:val="yellow"/>
              </w:rPr>
            </w:pPr>
            <w:r w:rsidRPr="00822EE0">
              <w:rPr>
                <w:highlight w:val="yellow"/>
              </w:rPr>
              <w:t>?</w:t>
            </w:r>
          </w:p>
        </w:tc>
        <w:tc>
          <w:tcPr>
            <w:tcW w:w="1055" w:type="dxa"/>
            <w:gridSpan w:val="2"/>
          </w:tcPr>
          <w:p w14:paraId="03CD61FC" w14:textId="77777777" w:rsidR="00EE3F8A" w:rsidRPr="00822EE0" w:rsidRDefault="00EE3F8A" w:rsidP="00FB00E0">
            <w:pPr>
              <w:rPr>
                <w:highlight w:val="yellow"/>
              </w:rPr>
            </w:pPr>
            <w:r w:rsidRPr="00822EE0">
              <w:rPr>
                <w:highlight w:val="yellow"/>
              </w:rPr>
              <w:t>?</w:t>
            </w:r>
          </w:p>
        </w:tc>
      </w:tr>
      <w:tr w:rsidR="00EE3F8A" w:rsidRPr="00822EE0" w14:paraId="401E98B5" w14:textId="77777777" w:rsidTr="00FB00E0">
        <w:trPr>
          <w:jc w:val="center"/>
        </w:trPr>
        <w:tc>
          <w:tcPr>
            <w:tcW w:w="2830" w:type="dxa"/>
            <w:gridSpan w:val="2"/>
          </w:tcPr>
          <w:p w14:paraId="73B1F575" w14:textId="77777777" w:rsidR="00EE3F8A" w:rsidRPr="00822EE0" w:rsidRDefault="00EE3F8A" w:rsidP="00FB00E0">
            <w:pPr>
              <w:widowControl w:val="0"/>
              <w:autoSpaceDE w:val="0"/>
              <w:autoSpaceDN w:val="0"/>
              <w:adjustRightInd w:val="0"/>
              <w:jc w:val="both"/>
            </w:pPr>
            <w:r w:rsidRPr="00822EE0">
              <w:t xml:space="preserve">Чистая прибыль (убыток) </w:t>
            </w:r>
          </w:p>
        </w:tc>
        <w:tc>
          <w:tcPr>
            <w:tcW w:w="794" w:type="dxa"/>
          </w:tcPr>
          <w:p w14:paraId="0D226D3D" w14:textId="77777777" w:rsidR="00EE3F8A" w:rsidRPr="00822EE0" w:rsidRDefault="00EE3F8A" w:rsidP="00FB00E0">
            <w:pPr>
              <w:widowControl w:val="0"/>
              <w:autoSpaceDE w:val="0"/>
              <w:autoSpaceDN w:val="0"/>
              <w:adjustRightInd w:val="0"/>
            </w:pPr>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7CC567A4" w14:textId="77777777" w:rsidR="00EE3F8A" w:rsidRPr="00822EE0" w:rsidRDefault="00EE3F8A" w:rsidP="00FB00E0">
            <w:pPr>
              <w:jc w:val="right"/>
            </w:pPr>
            <w:r w:rsidRPr="00822EE0">
              <w:t>23,0</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3C25FE68" w14:textId="77777777" w:rsidR="00EE3F8A" w:rsidRPr="00822EE0" w:rsidRDefault="00EE3F8A" w:rsidP="00FB00E0">
            <w:pPr>
              <w:jc w:val="right"/>
            </w:pPr>
            <w:r w:rsidRPr="00822EE0">
              <w:t>158,0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189DB121" w14:textId="77777777" w:rsidR="00EE3F8A" w:rsidRPr="00822EE0" w:rsidRDefault="00EE3F8A" w:rsidP="00FB00E0">
            <w:pPr>
              <w:jc w:val="right"/>
            </w:pPr>
            <w:r w:rsidRPr="00822EE0">
              <w:t>41,0</w:t>
            </w:r>
          </w:p>
        </w:tc>
        <w:tc>
          <w:tcPr>
            <w:tcW w:w="1020" w:type="dxa"/>
            <w:tcBorders>
              <w:top w:val="single" w:sz="4" w:space="0" w:color="auto"/>
              <w:left w:val="nil"/>
              <w:bottom w:val="single" w:sz="4" w:space="0" w:color="auto"/>
              <w:right w:val="single" w:sz="4" w:space="0" w:color="auto"/>
            </w:tcBorders>
            <w:shd w:val="clear" w:color="auto" w:fill="auto"/>
            <w:vAlign w:val="center"/>
          </w:tcPr>
          <w:p w14:paraId="74A0EE31" w14:textId="77777777" w:rsidR="00EE3F8A" w:rsidRPr="00822EE0" w:rsidRDefault="00EE3F8A" w:rsidP="00FB00E0">
            <w:pPr>
              <w:jc w:val="right"/>
            </w:pPr>
            <w:r w:rsidRPr="00822EE0">
              <w:t>-117,0</w:t>
            </w:r>
          </w:p>
        </w:tc>
        <w:tc>
          <w:tcPr>
            <w:tcW w:w="794" w:type="dxa"/>
            <w:tcBorders>
              <w:top w:val="single" w:sz="4" w:space="0" w:color="auto"/>
              <w:left w:val="nil"/>
              <w:bottom w:val="single" w:sz="4" w:space="0" w:color="auto"/>
              <w:right w:val="single" w:sz="4" w:space="0" w:color="auto"/>
            </w:tcBorders>
            <w:shd w:val="clear" w:color="auto" w:fill="auto"/>
            <w:vAlign w:val="center"/>
          </w:tcPr>
          <w:p w14:paraId="5CDEB846" w14:textId="77777777" w:rsidR="00EE3F8A" w:rsidRPr="00822EE0" w:rsidRDefault="00EE3F8A" w:rsidP="00FB00E0">
            <w:pPr>
              <w:jc w:val="right"/>
            </w:pPr>
            <w:r w:rsidRPr="00822EE0">
              <w:t>-74,1</w:t>
            </w:r>
          </w:p>
        </w:tc>
        <w:tc>
          <w:tcPr>
            <w:tcW w:w="964" w:type="dxa"/>
            <w:tcBorders>
              <w:top w:val="single" w:sz="4" w:space="0" w:color="auto"/>
              <w:left w:val="nil"/>
              <w:bottom w:val="single" w:sz="4" w:space="0" w:color="auto"/>
              <w:right w:val="single" w:sz="4" w:space="0" w:color="auto"/>
            </w:tcBorders>
            <w:shd w:val="clear" w:color="auto" w:fill="auto"/>
            <w:vAlign w:val="center"/>
          </w:tcPr>
          <w:p w14:paraId="6750339D" w14:textId="77777777" w:rsidR="00EE3F8A" w:rsidRPr="00822EE0" w:rsidRDefault="00EE3F8A" w:rsidP="00FB00E0">
            <w:pPr>
              <w:jc w:val="right"/>
            </w:pPr>
            <w:r w:rsidRPr="00822EE0">
              <w:t>18,0</w:t>
            </w:r>
          </w:p>
        </w:tc>
        <w:tc>
          <w:tcPr>
            <w:tcW w:w="1055" w:type="dxa"/>
            <w:gridSpan w:val="2"/>
            <w:tcBorders>
              <w:top w:val="single" w:sz="4" w:space="0" w:color="auto"/>
              <w:left w:val="nil"/>
              <w:bottom w:val="single" w:sz="4" w:space="0" w:color="auto"/>
              <w:right w:val="single" w:sz="4" w:space="0" w:color="auto"/>
            </w:tcBorders>
            <w:shd w:val="clear" w:color="auto" w:fill="auto"/>
            <w:vAlign w:val="center"/>
          </w:tcPr>
          <w:p w14:paraId="0AD8F43E" w14:textId="77777777" w:rsidR="00EE3F8A" w:rsidRPr="00822EE0" w:rsidRDefault="00EE3F8A" w:rsidP="00FB00E0">
            <w:pPr>
              <w:jc w:val="right"/>
            </w:pPr>
            <w:r w:rsidRPr="00822EE0">
              <w:t>78,3</w:t>
            </w:r>
          </w:p>
        </w:tc>
      </w:tr>
      <w:tr w:rsidR="00EE3F8A" w:rsidRPr="00822EE0" w14:paraId="60D8BFCE" w14:textId="77777777" w:rsidTr="00FB00E0">
        <w:trPr>
          <w:jc w:val="center"/>
        </w:trPr>
        <w:tc>
          <w:tcPr>
            <w:tcW w:w="2830" w:type="dxa"/>
            <w:gridSpan w:val="2"/>
          </w:tcPr>
          <w:p w14:paraId="70D53BB5" w14:textId="77777777" w:rsidR="00EE3F8A" w:rsidRPr="00822EE0" w:rsidRDefault="00EE3F8A" w:rsidP="00FB00E0">
            <w:pPr>
              <w:widowControl w:val="0"/>
              <w:autoSpaceDE w:val="0"/>
              <w:autoSpaceDN w:val="0"/>
              <w:adjustRightInd w:val="0"/>
            </w:pPr>
            <w:r w:rsidRPr="00822EE0">
              <w:t>Рентабельность общая (отношение чистой прибыли к выручке от реализации услуг)</w:t>
            </w:r>
          </w:p>
        </w:tc>
        <w:tc>
          <w:tcPr>
            <w:tcW w:w="794" w:type="dxa"/>
          </w:tcPr>
          <w:p w14:paraId="3F60746F" w14:textId="77777777" w:rsidR="00EE3F8A" w:rsidRPr="00822EE0" w:rsidRDefault="00EE3F8A" w:rsidP="00FB00E0">
            <w:pPr>
              <w:widowControl w:val="0"/>
              <w:autoSpaceDE w:val="0"/>
              <w:autoSpaceDN w:val="0"/>
              <w:adjustRightInd w:val="0"/>
              <w:ind w:firstLine="720"/>
              <w:jc w:val="center"/>
            </w:pPr>
          </w:p>
          <w:p w14:paraId="725F8C87" w14:textId="77777777" w:rsidR="00EE3F8A" w:rsidRPr="00822EE0" w:rsidRDefault="00EE3F8A" w:rsidP="00FB00E0">
            <w:pPr>
              <w:jc w:val="center"/>
            </w:pPr>
            <w:r w:rsidRPr="00822EE0">
              <w:t>%</w:t>
            </w:r>
          </w:p>
        </w:tc>
        <w:tc>
          <w:tcPr>
            <w:tcW w:w="794" w:type="dxa"/>
            <w:tcBorders>
              <w:top w:val="nil"/>
              <w:left w:val="single" w:sz="4" w:space="0" w:color="auto"/>
              <w:bottom w:val="single" w:sz="4" w:space="0" w:color="auto"/>
              <w:right w:val="single" w:sz="4" w:space="0" w:color="auto"/>
            </w:tcBorders>
            <w:shd w:val="clear" w:color="000000" w:fill="FFFFFF"/>
            <w:vAlign w:val="center"/>
          </w:tcPr>
          <w:p w14:paraId="569F1ED0" w14:textId="77777777" w:rsidR="00EE3F8A" w:rsidRPr="00822EE0" w:rsidRDefault="00EE3F8A" w:rsidP="00FB00E0">
            <w:pPr>
              <w:jc w:val="right"/>
            </w:pPr>
            <w:r w:rsidRPr="00822EE0">
              <w:t>0,5</w:t>
            </w:r>
          </w:p>
        </w:tc>
        <w:tc>
          <w:tcPr>
            <w:tcW w:w="964" w:type="dxa"/>
            <w:gridSpan w:val="2"/>
            <w:tcBorders>
              <w:top w:val="nil"/>
              <w:left w:val="nil"/>
              <w:bottom w:val="single" w:sz="4" w:space="0" w:color="auto"/>
              <w:right w:val="single" w:sz="4" w:space="0" w:color="auto"/>
            </w:tcBorders>
            <w:shd w:val="clear" w:color="000000" w:fill="FFFFFF"/>
            <w:vAlign w:val="center"/>
          </w:tcPr>
          <w:p w14:paraId="316DF07F" w14:textId="77777777" w:rsidR="00EE3F8A" w:rsidRPr="00822EE0" w:rsidRDefault="00EE3F8A" w:rsidP="00FB00E0">
            <w:pPr>
              <w:jc w:val="right"/>
            </w:pPr>
            <w:r w:rsidRPr="00822EE0">
              <w:t>3,8</w:t>
            </w:r>
          </w:p>
        </w:tc>
        <w:tc>
          <w:tcPr>
            <w:tcW w:w="907" w:type="dxa"/>
            <w:tcBorders>
              <w:top w:val="nil"/>
              <w:left w:val="nil"/>
              <w:bottom w:val="single" w:sz="4" w:space="0" w:color="auto"/>
              <w:right w:val="single" w:sz="4" w:space="0" w:color="auto"/>
            </w:tcBorders>
            <w:shd w:val="clear" w:color="000000" w:fill="FFFFFF"/>
            <w:vAlign w:val="center"/>
          </w:tcPr>
          <w:p w14:paraId="61B0174B" w14:textId="77777777" w:rsidR="00EE3F8A" w:rsidRPr="00822EE0" w:rsidRDefault="00EE3F8A" w:rsidP="00FB00E0">
            <w:pPr>
              <w:jc w:val="right"/>
            </w:pPr>
            <w:r w:rsidRPr="00822EE0">
              <w:t>0,9</w:t>
            </w:r>
          </w:p>
        </w:tc>
        <w:tc>
          <w:tcPr>
            <w:tcW w:w="1020" w:type="dxa"/>
            <w:tcBorders>
              <w:top w:val="nil"/>
              <w:left w:val="nil"/>
              <w:bottom w:val="single" w:sz="4" w:space="0" w:color="auto"/>
              <w:right w:val="single" w:sz="4" w:space="0" w:color="auto"/>
            </w:tcBorders>
            <w:shd w:val="clear" w:color="auto" w:fill="auto"/>
            <w:vAlign w:val="center"/>
          </w:tcPr>
          <w:p w14:paraId="3B7A8C50" w14:textId="77777777" w:rsidR="00EE3F8A" w:rsidRPr="00822EE0" w:rsidRDefault="00EE3F8A" w:rsidP="00FB00E0">
            <w:pPr>
              <w:jc w:val="right"/>
            </w:pPr>
            <w:r w:rsidRPr="00822EE0">
              <w:t>-2,9</w:t>
            </w:r>
          </w:p>
        </w:tc>
        <w:tc>
          <w:tcPr>
            <w:tcW w:w="794" w:type="dxa"/>
            <w:tcBorders>
              <w:top w:val="nil"/>
              <w:left w:val="nil"/>
              <w:bottom w:val="single" w:sz="4" w:space="0" w:color="auto"/>
              <w:right w:val="single" w:sz="4" w:space="0" w:color="auto"/>
            </w:tcBorders>
            <w:shd w:val="clear" w:color="auto" w:fill="auto"/>
            <w:vAlign w:val="center"/>
          </w:tcPr>
          <w:p w14:paraId="67659A66" w14:textId="77777777" w:rsidR="00EE3F8A" w:rsidRPr="00822EE0" w:rsidRDefault="00EE3F8A" w:rsidP="00FB00E0">
            <w:pPr>
              <w:jc w:val="right"/>
            </w:pPr>
            <w:r w:rsidRPr="00822EE0">
              <w:t>-77,0</w:t>
            </w:r>
          </w:p>
        </w:tc>
        <w:tc>
          <w:tcPr>
            <w:tcW w:w="964" w:type="dxa"/>
            <w:tcBorders>
              <w:top w:val="nil"/>
              <w:left w:val="nil"/>
              <w:bottom w:val="single" w:sz="4" w:space="0" w:color="auto"/>
              <w:right w:val="single" w:sz="4" w:space="0" w:color="auto"/>
            </w:tcBorders>
            <w:shd w:val="clear" w:color="auto" w:fill="auto"/>
            <w:vAlign w:val="center"/>
          </w:tcPr>
          <w:p w14:paraId="3FE123E1" w14:textId="77777777" w:rsidR="00EE3F8A" w:rsidRPr="00822EE0" w:rsidRDefault="00EE3F8A" w:rsidP="00FB00E0">
            <w:pPr>
              <w:jc w:val="right"/>
            </w:pPr>
            <w:r w:rsidRPr="00822EE0">
              <w:t>0,4</w:t>
            </w:r>
          </w:p>
        </w:tc>
        <w:tc>
          <w:tcPr>
            <w:tcW w:w="1055" w:type="dxa"/>
            <w:gridSpan w:val="2"/>
            <w:tcBorders>
              <w:top w:val="nil"/>
              <w:left w:val="nil"/>
              <w:bottom w:val="single" w:sz="4" w:space="0" w:color="auto"/>
              <w:right w:val="single" w:sz="4" w:space="0" w:color="auto"/>
            </w:tcBorders>
            <w:shd w:val="clear" w:color="auto" w:fill="auto"/>
            <w:vAlign w:val="center"/>
          </w:tcPr>
          <w:p w14:paraId="3B2A4D00" w14:textId="77777777" w:rsidR="00EE3F8A" w:rsidRPr="00822EE0" w:rsidRDefault="00EE3F8A" w:rsidP="00FB00E0">
            <w:pPr>
              <w:jc w:val="right"/>
            </w:pPr>
            <w:r w:rsidRPr="00822EE0">
              <w:t>70,3</w:t>
            </w:r>
          </w:p>
        </w:tc>
      </w:tr>
      <w:tr w:rsidR="00EE3F8A" w:rsidRPr="00822EE0" w14:paraId="0B46C275" w14:textId="77777777" w:rsidTr="00FB00E0">
        <w:trPr>
          <w:jc w:val="center"/>
        </w:trPr>
        <w:tc>
          <w:tcPr>
            <w:tcW w:w="10122" w:type="dxa"/>
            <w:gridSpan w:val="12"/>
          </w:tcPr>
          <w:p w14:paraId="764334A0" w14:textId="77777777" w:rsidR="00EE3F8A" w:rsidRPr="00822EE0" w:rsidRDefault="00EE3F8A" w:rsidP="00FB00E0">
            <w:pPr>
              <w:widowControl w:val="0"/>
              <w:autoSpaceDE w:val="0"/>
              <w:autoSpaceDN w:val="0"/>
              <w:adjustRightInd w:val="0"/>
              <w:ind w:firstLine="720"/>
              <w:jc w:val="center"/>
              <w:outlineLvl w:val="2"/>
              <w:rPr>
                <w:b/>
              </w:rPr>
            </w:pPr>
            <w:r w:rsidRPr="00822EE0">
              <w:rPr>
                <w:b/>
              </w:rPr>
              <w:t>Бюджетная эффективность</w:t>
            </w:r>
          </w:p>
        </w:tc>
      </w:tr>
      <w:tr w:rsidR="00EE3F8A" w:rsidRPr="00822EE0" w14:paraId="7CDCAD7A" w14:textId="77777777" w:rsidTr="00FB00E0">
        <w:trPr>
          <w:jc w:val="center"/>
        </w:trPr>
        <w:tc>
          <w:tcPr>
            <w:tcW w:w="2830" w:type="dxa"/>
            <w:gridSpan w:val="2"/>
          </w:tcPr>
          <w:p w14:paraId="349EBE5F" w14:textId="77777777" w:rsidR="00EE3F8A" w:rsidRPr="00822EE0" w:rsidRDefault="00EE3F8A" w:rsidP="00FB00E0">
            <w:pPr>
              <w:widowControl w:val="0"/>
              <w:autoSpaceDE w:val="0"/>
              <w:autoSpaceDN w:val="0"/>
              <w:adjustRightInd w:val="0"/>
              <w:jc w:val="both"/>
            </w:pPr>
            <w:r w:rsidRPr="00822EE0">
              <w:t>Единый налог на вмененный доход для отдельных видов деятельности</w:t>
            </w:r>
          </w:p>
        </w:tc>
        <w:tc>
          <w:tcPr>
            <w:tcW w:w="794" w:type="dxa"/>
          </w:tcPr>
          <w:p w14:paraId="48FA215F" w14:textId="77777777" w:rsidR="00EE3F8A" w:rsidRPr="00822EE0" w:rsidRDefault="00EE3F8A" w:rsidP="00FB00E0">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3EDF11B4" w14:textId="77777777" w:rsidR="00EE3F8A" w:rsidRPr="00822EE0" w:rsidRDefault="00EE3F8A" w:rsidP="00FB00E0">
            <w:pPr>
              <w:jc w:val="center"/>
            </w:pPr>
            <w:r w:rsidRPr="00822EE0">
              <w:t>Х</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0EB6F837" w14:textId="77777777" w:rsidR="00EE3F8A" w:rsidRPr="00822EE0" w:rsidRDefault="00EE3F8A" w:rsidP="00FB00E0">
            <w:pPr>
              <w:jc w:val="center"/>
            </w:pPr>
            <w:r w:rsidRPr="00822EE0">
              <w:t>Х</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1C5D16F2" w14:textId="77777777" w:rsidR="00EE3F8A" w:rsidRPr="00822EE0" w:rsidRDefault="00EE3F8A" w:rsidP="00FB00E0">
            <w:pPr>
              <w:jc w:val="center"/>
            </w:pPr>
            <w:r w:rsidRPr="00822EE0">
              <w:t>Х</w:t>
            </w:r>
          </w:p>
        </w:tc>
        <w:tc>
          <w:tcPr>
            <w:tcW w:w="1020" w:type="dxa"/>
            <w:tcBorders>
              <w:top w:val="single" w:sz="4" w:space="0" w:color="auto"/>
              <w:left w:val="nil"/>
              <w:bottom w:val="single" w:sz="4" w:space="0" w:color="auto"/>
              <w:right w:val="single" w:sz="4" w:space="0" w:color="auto"/>
            </w:tcBorders>
            <w:shd w:val="clear" w:color="auto" w:fill="auto"/>
            <w:vAlign w:val="center"/>
          </w:tcPr>
          <w:p w14:paraId="3A4607E6" w14:textId="77777777" w:rsidR="00EE3F8A" w:rsidRPr="00822EE0" w:rsidRDefault="00EE3F8A" w:rsidP="00FB00E0">
            <w:pPr>
              <w:jc w:val="center"/>
            </w:pPr>
            <w:r w:rsidRPr="00822EE0">
              <w:t>Х</w:t>
            </w:r>
          </w:p>
        </w:tc>
        <w:tc>
          <w:tcPr>
            <w:tcW w:w="794" w:type="dxa"/>
            <w:tcBorders>
              <w:top w:val="single" w:sz="4" w:space="0" w:color="auto"/>
              <w:left w:val="nil"/>
              <w:bottom w:val="single" w:sz="4" w:space="0" w:color="auto"/>
              <w:right w:val="single" w:sz="4" w:space="0" w:color="auto"/>
            </w:tcBorders>
            <w:shd w:val="clear" w:color="auto" w:fill="auto"/>
            <w:vAlign w:val="center"/>
          </w:tcPr>
          <w:p w14:paraId="2BA9CF0F" w14:textId="77777777" w:rsidR="00EE3F8A" w:rsidRPr="00822EE0" w:rsidRDefault="00EE3F8A" w:rsidP="00FB00E0">
            <w:pPr>
              <w:jc w:val="center"/>
            </w:pPr>
            <w:r w:rsidRPr="00822EE0">
              <w:t>Х</w:t>
            </w:r>
          </w:p>
        </w:tc>
        <w:tc>
          <w:tcPr>
            <w:tcW w:w="964" w:type="dxa"/>
            <w:tcBorders>
              <w:top w:val="single" w:sz="4" w:space="0" w:color="auto"/>
              <w:left w:val="nil"/>
              <w:bottom w:val="single" w:sz="4" w:space="0" w:color="auto"/>
              <w:right w:val="single" w:sz="4" w:space="0" w:color="auto"/>
            </w:tcBorders>
            <w:shd w:val="clear" w:color="auto" w:fill="auto"/>
            <w:vAlign w:val="center"/>
          </w:tcPr>
          <w:p w14:paraId="2C793763" w14:textId="77777777" w:rsidR="00EE3F8A" w:rsidRPr="00822EE0" w:rsidRDefault="00EE3F8A" w:rsidP="00FB00E0">
            <w:pPr>
              <w:jc w:val="center"/>
            </w:pPr>
            <w:r w:rsidRPr="00822EE0">
              <w:t>Х</w:t>
            </w:r>
          </w:p>
        </w:tc>
        <w:tc>
          <w:tcPr>
            <w:tcW w:w="1055" w:type="dxa"/>
            <w:gridSpan w:val="2"/>
            <w:tcBorders>
              <w:top w:val="single" w:sz="4" w:space="0" w:color="auto"/>
              <w:left w:val="nil"/>
              <w:bottom w:val="single" w:sz="4" w:space="0" w:color="auto"/>
              <w:right w:val="single" w:sz="4" w:space="0" w:color="auto"/>
            </w:tcBorders>
            <w:shd w:val="clear" w:color="auto" w:fill="auto"/>
            <w:vAlign w:val="center"/>
          </w:tcPr>
          <w:p w14:paraId="414E88A3" w14:textId="77777777" w:rsidR="00EE3F8A" w:rsidRPr="00822EE0" w:rsidRDefault="00EE3F8A" w:rsidP="00FB00E0">
            <w:pPr>
              <w:jc w:val="center"/>
            </w:pPr>
            <w:r w:rsidRPr="00822EE0">
              <w:t>Х</w:t>
            </w:r>
          </w:p>
        </w:tc>
      </w:tr>
      <w:tr w:rsidR="00EE3F8A" w:rsidRPr="00822EE0" w14:paraId="6E09A8FC" w14:textId="77777777" w:rsidTr="00FB00E0">
        <w:trPr>
          <w:jc w:val="center"/>
        </w:trPr>
        <w:tc>
          <w:tcPr>
            <w:tcW w:w="2830" w:type="dxa"/>
            <w:gridSpan w:val="2"/>
          </w:tcPr>
          <w:p w14:paraId="38F82079" w14:textId="77777777" w:rsidR="00EE3F8A" w:rsidRPr="00822EE0" w:rsidRDefault="00EE3F8A" w:rsidP="00FB00E0">
            <w:pPr>
              <w:widowControl w:val="0"/>
              <w:autoSpaceDE w:val="0"/>
              <w:autoSpaceDN w:val="0"/>
              <w:adjustRightInd w:val="0"/>
              <w:jc w:val="both"/>
            </w:pPr>
            <w:r w:rsidRPr="00822EE0">
              <w:t>Единый налог, взимаемый в связи с упрощенной системой налогообложения</w:t>
            </w:r>
          </w:p>
        </w:tc>
        <w:tc>
          <w:tcPr>
            <w:tcW w:w="794" w:type="dxa"/>
          </w:tcPr>
          <w:p w14:paraId="2202A53D" w14:textId="77777777" w:rsidR="00EE3F8A" w:rsidRPr="00822EE0" w:rsidRDefault="00EE3F8A" w:rsidP="00FB00E0">
            <w:r w:rsidRPr="00822EE0">
              <w:t xml:space="preserve">  тыс. руб.</w:t>
            </w:r>
          </w:p>
        </w:tc>
        <w:tc>
          <w:tcPr>
            <w:tcW w:w="794" w:type="dxa"/>
            <w:tcBorders>
              <w:top w:val="nil"/>
              <w:left w:val="single" w:sz="4" w:space="0" w:color="auto"/>
              <w:bottom w:val="single" w:sz="4" w:space="0" w:color="auto"/>
              <w:right w:val="single" w:sz="4" w:space="0" w:color="auto"/>
            </w:tcBorders>
            <w:shd w:val="clear" w:color="000000" w:fill="FFFFFF"/>
            <w:vAlign w:val="center"/>
          </w:tcPr>
          <w:p w14:paraId="5A89E27C" w14:textId="77777777" w:rsidR="00EE3F8A" w:rsidRPr="00822EE0" w:rsidRDefault="00EE3F8A" w:rsidP="00FB00E0">
            <w:pPr>
              <w:jc w:val="right"/>
            </w:pPr>
            <w:r w:rsidRPr="00822EE0">
              <w:t>75,0</w:t>
            </w:r>
          </w:p>
        </w:tc>
        <w:tc>
          <w:tcPr>
            <w:tcW w:w="964" w:type="dxa"/>
            <w:gridSpan w:val="2"/>
            <w:tcBorders>
              <w:top w:val="nil"/>
              <w:left w:val="nil"/>
              <w:bottom w:val="single" w:sz="4" w:space="0" w:color="auto"/>
              <w:right w:val="single" w:sz="4" w:space="0" w:color="auto"/>
            </w:tcBorders>
            <w:shd w:val="clear" w:color="000000" w:fill="FFFFFF"/>
            <w:vAlign w:val="center"/>
          </w:tcPr>
          <w:p w14:paraId="76C29A44" w14:textId="77777777" w:rsidR="00EE3F8A" w:rsidRPr="00822EE0" w:rsidRDefault="00EE3F8A" w:rsidP="00FB00E0">
            <w:pPr>
              <w:jc w:val="right"/>
            </w:pPr>
            <w:r w:rsidRPr="00822EE0">
              <w:t>75,0</w:t>
            </w:r>
          </w:p>
        </w:tc>
        <w:tc>
          <w:tcPr>
            <w:tcW w:w="907" w:type="dxa"/>
            <w:tcBorders>
              <w:top w:val="nil"/>
              <w:left w:val="nil"/>
              <w:bottom w:val="single" w:sz="4" w:space="0" w:color="auto"/>
              <w:right w:val="single" w:sz="4" w:space="0" w:color="auto"/>
            </w:tcBorders>
            <w:shd w:val="clear" w:color="000000" w:fill="FFFFFF"/>
            <w:vAlign w:val="center"/>
          </w:tcPr>
          <w:p w14:paraId="22A52023" w14:textId="77777777" w:rsidR="00EE3F8A" w:rsidRPr="00822EE0" w:rsidRDefault="00EE3F8A" w:rsidP="00FB00E0">
            <w:pPr>
              <w:jc w:val="right"/>
            </w:pPr>
            <w:r w:rsidRPr="00822EE0">
              <w:t>84,0</w:t>
            </w:r>
          </w:p>
        </w:tc>
        <w:tc>
          <w:tcPr>
            <w:tcW w:w="1020" w:type="dxa"/>
            <w:tcBorders>
              <w:top w:val="nil"/>
              <w:left w:val="nil"/>
              <w:bottom w:val="single" w:sz="4" w:space="0" w:color="auto"/>
              <w:right w:val="single" w:sz="4" w:space="0" w:color="auto"/>
            </w:tcBorders>
            <w:shd w:val="clear" w:color="000000" w:fill="FFFFFF"/>
            <w:vAlign w:val="center"/>
          </w:tcPr>
          <w:p w14:paraId="33CE94E4" w14:textId="77777777" w:rsidR="00EE3F8A" w:rsidRPr="00822EE0" w:rsidRDefault="00EE3F8A" w:rsidP="00FB00E0">
            <w:pPr>
              <w:jc w:val="right"/>
            </w:pPr>
            <w:r w:rsidRPr="00822EE0">
              <w:t>9,0</w:t>
            </w:r>
          </w:p>
        </w:tc>
        <w:tc>
          <w:tcPr>
            <w:tcW w:w="794" w:type="dxa"/>
            <w:tcBorders>
              <w:top w:val="nil"/>
              <w:left w:val="nil"/>
              <w:bottom w:val="single" w:sz="4" w:space="0" w:color="auto"/>
              <w:right w:val="single" w:sz="4" w:space="0" w:color="auto"/>
            </w:tcBorders>
            <w:shd w:val="clear" w:color="000000" w:fill="FFFFFF"/>
            <w:vAlign w:val="center"/>
          </w:tcPr>
          <w:p w14:paraId="1732AED2" w14:textId="77777777" w:rsidR="00EE3F8A" w:rsidRPr="00822EE0" w:rsidRDefault="00EE3F8A" w:rsidP="00FB00E0">
            <w:pPr>
              <w:jc w:val="right"/>
            </w:pPr>
            <w:r w:rsidRPr="00822EE0">
              <w:t>12,0</w:t>
            </w:r>
          </w:p>
        </w:tc>
        <w:tc>
          <w:tcPr>
            <w:tcW w:w="964" w:type="dxa"/>
            <w:tcBorders>
              <w:top w:val="nil"/>
              <w:left w:val="nil"/>
              <w:bottom w:val="single" w:sz="4" w:space="0" w:color="auto"/>
              <w:right w:val="single" w:sz="4" w:space="0" w:color="auto"/>
            </w:tcBorders>
            <w:shd w:val="clear" w:color="000000" w:fill="FFFFFF"/>
            <w:vAlign w:val="center"/>
          </w:tcPr>
          <w:p w14:paraId="0E69666A" w14:textId="77777777" w:rsidR="00EE3F8A" w:rsidRPr="00822EE0" w:rsidRDefault="00EE3F8A" w:rsidP="00FB00E0">
            <w:pPr>
              <w:jc w:val="right"/>
            </w:pPr>
            <w:r w:rsidRPr="00822EE0">
              <w:t>9,0</w:t>
            </w:r>
          </w:p>
        </w:tc>
        <w:tc>
          <w:tcPr>
            <w:tcW w:w="1055" w:type="dxa"/>
            <w:gridSpan w:val="2"/>
            <w:tcBorders>
              <w:top w:val="nil"/>
              <w:left w:val="nil"/>
              <w:bottom w:val="single" w:sz="4" w:space="0" w:color="auto"/>
              <w:right w:val="single" w:sz="4" w:space="0" w:color="auto"/>
            </w:tcBorders>
            <w:shd w:val="clear" w:color="000000" w:fill="FFFFFF"/>
            <w:vAlign w:val="center"/>
          </w:tcPr>
          <w:p w14:paraId="7C8AA5DA" w14:textId="77777777" w:rsidR="00EE3F8A" w:rsidRPr="00822EE0" w:rsidRDefault="00EE3F8A" w:rsidP="00FB00E0">
            <w:pPr>
              <w:jc w:val="right"/>
            </w:pPr>
            <w:r w:rsidRPr="00822EE0">
              <w:t>12,0</w:t>
            </w:r>
          </w:p>
        </w:tc>
      </w:tr>
      <w:tr w:rsidR="00EE3F8A" w:rsidRPr="00822EE0" w14:paraId="231622E1" w14:textId="77777777" w:rsidTr="00FB00E0">
        <w:trPr>
          <w:jc w:val="center"/>
        </w:trPr>
        <w:tc>
          <w:tcPr>
            <w:tcW w:w="2830" w:type="dxa"/>
            <w:gridSpan w:val="2"/>
          </w:tcPr>
          <w:p w14:paraId="03A4B114" w14:textId="77777777" w:rsidR="00EE3F8A" w:rsidRPr="00822EE0" w:rsidRDefault="00EE3F8A" w:rsidP="00FB00E0">
            <w:pPr>
              <w:widowControl w:val="0"/>
              <w:autoSpaceDE w:val="0"/>
              <w:autoSpaceDN w:val="0"/>
              <w:adjustRightInd w:val="0"/>
              <w:jc w:val="both"/>
            </w:pPr>
          </w:p>
          <w:p w14:paraId="602A0489" w14:textId="77777777" w:rsidR="00EE3F8A" w:rsidRPr="00822EE0" w:rsidRDefault="00EE3F8A" w:rsidP="00FB00E0">
            <w:pPr>
              <w:widowControl w:val="0"/>
              <w:autoSpaceDE w:val="0"/>
              <w:autoSpaceDN w:val="0"/>
              <w:adjustRightInd w:val="0"/>
              <w:jc w:val="both"/>
            </w:pPr>
            <w:r w:rsidRPr="00822EE0">
              <w:t>Земельный налог</w:t>
            </w:r>
          </w:p>
        </w:tc>
        <w:tc>
          <w:tcPr>
            <w:tcW w:w="794" w:type="dxa"/>
          </w:tcPr>
          <w:p w14:paraId="46FCE56B" w14:textId="77777777" w:rsidR="00EE3F8A" w:rsidRPr="00822EE0" w:rsidRDefault="00EE3F8A" w:rsidP="00FB00E0">
            <w:r w:rsidRPr="00822EE0">
              <w:t xml:space="preserve">  тыс. руб.</w:t>
            </w:r>
          </w:p>
        </w:tc>
        <w:tc>
          <w:tcPr>
            <w:tcW w:w="794" w:type="dxa"/>
            <w:tcBorders>
              <w:top w:val="nil"/>
              <w:left w:val="single" w:sz="4" w:space="0" w:color="auto"/>
              <w:bottom w:val="single" w:sz="4" w:space="0" w:color="auto"/>
              <w:right w:val="single" w:sz="4" w:space="0" w:color="auto"/>
            </w:tcBorders>
            <w:shd w:val="clear" w:color="000000" w:fill="FFFFFF"/>
            <w:vAlign w:val="center"/>
          </w:tcPr>
          <w:p w14:paraId="6EFA180E" w14:textId="77777777" w:rsidR="00EE3F8A" w:rsidRPr="00822EE0" w:rsidRDefault="00EE3F8A" w:rsidP="00FB00E0">
            <w:pPr>
              <w:jc w:val="center"/>
            </w:pPr>
            <w:r w:rsidRPr="00822EE0">
              <w:t>Х</w:t>
            </w:r>
          </w:p>
        </w:tc>
        <w:tc>
          <w:tcPr>
            <w:tcW w:w="964" w:type="dxa"/>
            <w:gridSpan w:val="2"/>
            <w:tcBorders>
              <w:top w:val="nil"/>
              <w:left w:val="nil"/>
              <w:bottom w:val="single" w:sz="4" w:space="0" w:color="auto"/>
              <w:right w:val="single" w:sz="4" w:space="0" w:color="auto"/>
            </w:tcBorders>
            <w:shd w:val="clear" w:color="000000" w:fill="FFFFFF"/>
            <w:vAlign w:val="center"/>
          </w:tcPr>
          <w:p w14:paraId="0B79B74B" w14:textId="77777777" w:rsidR="00EE3F8A" w:rsidRPr="00822EE0" w:rsidRDefault="00EE3F8A" w:rsidP="00FB00E0">
            <w:pPr>
              <w:jc w:val="center"/>
            </w:pPr>
            <w:r w:rsidRPr="00822EE0">
              <w:t>Х</w:t>
            </w:r>
          </w:p>
        </w:tc>
        <w:tc>
          <w:tcPr>
            <w:tcW w:w="907" w:type="dxa"/>
            <w:tcBorders>
              <w:top w:val="nil"/>
              <w:left w:val="nil"/>
              <w:bottom w:val="single" w:sz="4" w:space="0" w:color="auto"/>
              <w:right w:val="single" w:sz="4" w:space="0" w:color="auto"/>
            </w:tcBorders>
            <w:shd w:val="clear" w:color="000000" w:fill="FFFFFF"/>
            <w:vAlign w:val="center"/>
          </w:tcPr>
          <w:p w14:paraId="5779626E" w14:textId="77777777" w:rsidR="00EE3F8A" w:rsidRPr="00822EE0" w:rsidRDefault="00EE3F8A" w:rsidP="00FB00E0">
            <w:pPr>
              <w:jc w:val="center"/>
            </w:pPr>
            <w:r w:rsidRPr="00822EE0">
              <w:t>Х</w:t>
            </w:r>
          </w:p>
        </w:tc>
        <w:tc>
          <w:tcPr>
            <w:tcW w:w="1020" w:type="dxa"/>
            <w:tcBorders>
              <w:top w:val="nil"/>
              <w:left w:val="nil"/>
              <w:bottom w:val="single" w:sz="4" w:space="0" w:color="auto"/>
              <w:right w:val="single" w:sz="4" w:space="0" w:color="auto"/>
            </w:tcBorders>
            <w:shd w:val="clear" w:color="000000" w:fill="FFFFFF"/>
            <w:vAlign w:val="center"/>
          </w:tcPr>
          <w:p w14:paraId="66C1F9EA" w14:textId="77777777" w:rsidR="00EE3F8A" w:rsidRPr="00822EE0" w:rsidRDefault="00EE3F8A" w:rsidP="00FB00E0">
            <w:pPr>
              <w:jc w:val="center"/>
            </w:pPr>
            <w:r w:rsidRPr="00822EE0">
              <w:t>Х</w:t>
            </w:r>
          </w:p>
        </w:tc>
        <w:tc>
          <w:tcPr>
            <w:tcW w:w="794" w:type="dxa"/>
            <w:tcBorders>
              <w:top w:val="nil"/>
              <w:left w:val="nil"/>
              <w:bottom w:val="single" w:sz="4" w:space="0" w:color="auto"/>
              <w:right w:val="single" w:sz="4" w:space="0" w:color="auto"/>
            </w:tcBorders>
            <w:shd w:val="clear" w:color="000000" w:fill="FFFFFF"/>
            <w:vAlign w:val="center"/>
          </w:tcPr>
          <w:p w14:paraId="3A9D6BB0" w14:textId="77777777" w:rsidR="00EE3F8A" w:rsidRPr="00822EE0" w:rsidRDefault="00EE3F8A" w:rsidP="00FB00E0">
            <w:pPr>
              <w:jc w:val="center"/>
            </w:pPr>
            <w:r w:rsidRPr="00822EE0">
              <w:t>Х</w:t>
            </w:r>
          </w:p>
        </w:tc>
        <w:tc>
          <w:tcPr>
            <w:tcW w:w="964" w:type="dxa"/>
            <w:tcBorders>
              <w:top w:val="nil"/>
              <w:left w:val="nil"/>
              <w:bottom w:val="single" w:sz="4" w:space="0" w:color="auto"/>
              <w:right w:val="single" w:sz="4" w:space="0" w:color="auto"/>
            </w:tcBorders>
            <w:shd w:val="clear" w:color="000000" w:fill="FFFFFF"/>
            <w:vAlign w:val="center"/>
          </w:tcPr>
          <w:p w14:paraId="44390512" w14:textId="77777777" w:rsidR="00EE3F8A" w:rsidRPr="00822EE0" w:rsidRDefault="00EE3F8A" w:rsidP="00FB00E0">
            <w:pPr>
              <w:jc w:val="center"/>
            </w:pPr>
            <w:r w:rsidRPr="00822EE0">
              <w:t>Х</w:t>
            </w:r>
          </w:p>
        </w:tc>
        <w:tc>
          <w:tcPr>
            <w:tcW w:w="1055" w:type="dxa"/>
            <w:gridSpan w:val="2"/>
            <w:tcBorders>
              <w:top w:val="nil"/>
              <w:left w:val="nil"/>
              <w:bottom w:val="single" w:sz="4" w:space="0" w:color="auto"/>
              <w:right w:val="single" w:sz="4" w:space="0" w:color="auto"/>
            </w:tcBorders>
            <w:shd w:val="clear" w:color="000000" w:fill="FFFFFF"/>
            <w:vAlign w:val="center"/>
          </w:tcPr>
          <w:p w14:paraId="5A845DFA" w14:textId="77777777" w:rsidR="00EE3F8A" w:rsidRPr="00822EE0" w:rsidRDefault="00EE3F8A" w:rsidP="00FB00E0">
            <w:pPr>
              <w:jc w:val="center"/>
            </w:pPr>
            <w:r w:rsidRPr="00822EE0">
              <w:t>Х</w:t>
            </w:r>
          </w:p>
        </w:tc>
      </w:tr>
      <w:tr w:rsidR="00EE3F8A" w:rsidRPr="00822EE0" w14:paraId="2CDF85B9" w14:textId="77777777" w:rsidTr="00FB00E0">
        <w:trPr>
          <w:jc w:val="center"/>
        </w:trPr>
        <w:tc>
          <w:tcPr>
            <w:tcW w:w="2830" w:type="dxa"/>
            <w:gridSpan w:val="2"/>
          </w:tcPr>
          <w:p w14:paraId="2344CA29" w14:textId="77777777" w:rsidR="00EE3F8A" w:rsidRPr="00822EE0" w:rsidRDefault="00EE3F8A" w:rsidP="00FB00E0">
            <w:pPr>
              <w:widowControl w:val="0"/>
              <w:autoSpaceDE w:val="0"/>
              <w:autoSpaceDN w:val="0"/>
              <w:adjustRightInd w:val="0"/>
              <w:jc w:val="both"/>
            </w:pPr>
            <w:r w:rsidRPr="00822EE0">
              <w:t>Транспортный налог</w:t>
            </w:r>
          </w:p>
        </w:tc>
        <w:tc>
          <w:tcPr>
            <w:tcW w:w="794" w:type="dxa"/>
          </w:tcPr>
          <w:p w14:paraId="210C581E" w14:textId="77777777" w:rsidR="00EE3F8A" w:rsidRPr="00822EE0" w:rsidRDefault="00EE3F8A" w:rsidP="00FB00E0">
            <w:r w:rsidRPr="00822EE0">
              <w:t xml:space="preserve">  тыс. руб.</w:t>
            </w:r>
          </w:p>
        </w:tc>
        <w:tc>
          <w:tcPr>
            <w:tcW w:w="794" w:type="dxa"/>
            <w:vAlign w:val="center"/>
          </w:tcPr>
          <w:p w14:paraId="719D4CD7" w14:textId="77777777" w:rsidR="00EE3F8A" w:rsidRPr="00822EE0" w:rsidRDefault="00EE3F8A" w:rsidP="00FB00E0">
            <w:pPr>
              <w:jc w:val="center"/>
            </w:pPr>
          </w:p>
        </w:tc>
        <w:tc>
          <w:tcPr>
            <w:tcW w:w="964" w:type="dxa"/>
            <w:gridSpan w:val="2"/>
            <w:vAlign w:val="center"/>
          </w:tcPr>
          <w:p w14:paraId="3A99BB0F" w14:textId="77777777" w:rsidR="00EE3F8A" w:rsidRPr="00822EE0" w:rsidRDefault="00EE3F8A" w:rsidP="00FB00E0">
            <w:pPr>
              <w:jc w:val="center"/>
            </w:pPr>
          </w:p>
        </w:tc>
        <w:tc>
          <w:tcPr>
            <w:tcW w:w="907" w:type="dxa"/>
            <w:vAlign w:val="center"/>
          </w:tcPr>
          <w:p w14:paraId="36A9F81B" w14:textId="77777777" w:rsidR="00EE3F8A" w:rsidRPr="00822EE0" w:rsidRDefault="00EE3F8A" w:rsidP="00FB00E0">
            <w:pPr>
              <w:pStyle w:val="a6"/>
              <w:jc w:val="center"/>
              <w:rPr>
                <w:rFonts w:ascii="Times New Roman" w:hAnsi="Times New Roman"/>
                <w:sz w:val="20"/>
                <w:szCs w:val="20"/>
              </w:rPr>
            </w:pPr>
          </w:p>
        </w:tc>
        <w:tc>
          <w:tcPr>
            <w:tcW w:w="1020" w:type="dxa"/>
            <w:vAlign w:val="center"/>
          </w:tcPr>
          <w:p w14:paraId="319FEC7E" w14:textId="77777777" w:rsidR="00EE3F8A" w:rsidRPr="00822EE0" w:rsidRDefault="00EE3F8A" w:rsidP="00FB00E0">
            <w:pPr>
              <w:pStyle w:val="a6"/>
              <w:jc w:val="center"/>
              <w:rPr>
                <w:rFonts w:ascii="Times New Roman" w:hAnsi="Times New Roman"/>
                <w:sz w:val="20"/>
                <w:szCs w:val="20"/>
              </w:rPr>
            </w:pPr>
          </w:p>
        </w:tc>
        <w:tc>
          <w:tcPr>
            <w:tcW w:w="794" w:type="dxa"/>
            <w:vAlign w:val="center"/>
          </w:tcPr>
          <w:p w14:paraId="5F405897" w14:textId="77777777" w:rsidR="00EE3F8A" w:rsidRPr="00822EE0" w:rsidRDefault="00EE3F8A" w:rsidP="00FB00E0">
            <w:pPr>
              <w:pStyle w:val="a6"/>
              <w:jc w:val="center"/>
              <w:rPr>
                <w:rFonts w:ascii="Times New Roman" w:hAnsi="Times New Roman"/>
                <w:sz w:val="20"/>
                <w:szCs w:val="20"/>
              </w:rPr>
            </w:pPr>
          </w:p>
        </w:tc>
        <w:tc>
          <w:tcPr>
            <w:tcW w:w="964" w:type="dxa"/>
            <w:vAlign w:val="center"/>
          </w:tcPr>
          <w:p w14:paraId="42938940" w14:textId="77777777" w:rsidR="00EE3F8A" w:rsidRPr="00822EE0" w:rsidRDefault="00EE3F8A" w:rsidP="00FB00E0">
            <w:pPr>
              <w:pStyle w:val="a6"/>
              <w:jc w:val="center"/>
              <w:rPr>
                <w:rFonts w:ascii="Times New Roman" w:hAnsi="Times New Roman"/>
                <w:sz w:val="20"/>
                <w:szCs w:val="20"/>
              </w:rPr>
            </w:pPr>
          </w:p>
        </w:tc>
        <w:tc>
          <w:tcPr>
            <w:tcW w:w="1055" w:type="dxa"/>
            <w:gridSpan w:val="2"/>
            <w:vAlign w:val="center"/>
          </w:tcPr>
          <w:p w14:paraId="31052169" w14:textId="77777777" w:rsidR="00EE3F8A" w:rsidRPr="00822EE0" w:rsidRDefault="00EE3F8A" w:rsidP="00FB00E0">
            <w:pPr>
              <w:pStyle w:val="a6"/>
              <w:jc w:val="center"/>
              <w:rPr>
                <w:rFonts w:ascii="Times New Roman" w:hAnsi="Times New Roman"/>
                <w:sz w:val="20"/>
                <w:szCs w:val="20"/>
              </w:rPr>
            </w:pPr>
          </w:p>
        </w:tc>
      </w:tr>
      <w:tr w:rsidR="00EE3F8A" w:rsidRPr="00822EE0" w14:paraId="4A5C4E77" w14:textId="77777777" w:rsidTr="00FB00E0">
        <w:trPr>
          <w:jc w:val="center"/>
        </w:trPr>
        <w:tc>
          <w:tcPr>
            <w:tcW w:w="2830" w:type="dxa"/>
            <w:gridSpan w:val="2"/>
          </w:tcPr>
          <w:p w14:paraId="1619D61D" w14:textId="77777777" w:rsidR="00EE3F8A" w:rsidRPr="00822EE0" w:rsidRDefault="00EE3F8A" w:rsidP="00FB00E0">
            <w:pPr>
              <w:widowControl w:val="0"/>
              <w:autoSpaceDE w:val="0"/>
              <w:autoSpaceDN w:val="0"/>
              <w:adjustRightInd w:val="0"/>
              <w:jc w:val="both"/>
            </w:pPr>
            <w:r w:rsidRPr="00822EE0">
              <w:t>Налог на доходы физических лиц</w:t>
            </w:r>
          </w:p>
        </w:tc>
        <w:tc>
          <w:tcPr>
            <w:tcW w:w="794" w:type="dxa"/>
          </w:tcPr>
          <w:p w14:paraId="7837CA15" w14:textId="77777777" w:rsidR="00EE3F8A" w:rsidRPr="00822EE0" w:rsidRDefault="00EE3F8A" w:rsidP="00FB00E0">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0F5086A3" w14:textId="77777777" w:rsidR="00EE3F8A" w:rsidRPr="00822EE0" w:rsidRDefault="00EE3F8A" w:rsidP="00FB00E0">
            <w:pPr>
              <w:jc w:val="right"/>
            </w:pPr>
            <w:r w:rsidRPr="00822EE0">
              <w:t>226,0</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1F49CA32" w14:textId="77777777" w:rsidR="00EE3F8A" w:rsidRPr="00822EE0" w:rsidRDefault="00EE3F8A" w:rsidP="00FB00E0">
            <w:pPr>
              <w:jc w:val="right"/>
            </w:pPr>
            <w:r w:rsidRPr="00822EE0">
              <w:t>174,0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6CDEB5BB" w14:textId="77777777" w:rsidR="00EE3F8A" w:rsidRPr="00822EE0" w:rsidRDefault="00EE3F8A" w:rsidP="00FB00E0">
            <w:pPr>
              <w:jc w:val="right"/>
            </w:pPr>
            <w:r w:rsidRPr="00822EE0">
              <w:t>262,0</w:t>
            </w:r>
          </w:p>
        </w:tc>
        <w:tc>
          <w:tcPr>
            <w:tcW w:w="1020" w:type="dxa"/>
            <w:tcBorders>
              <w:top w:val="single" w:sz="4" w:space="0" w:color="auto"/>
              <w:left w:val="nil"/>
              <w:bottom w:val="single" w:sz="4" w:space="0" w:color="auto"/>
              <w:right w:val="single" w:sz="4" w:space="0" w:color="auto"/>
            </w:tcBorders>
            <w:shd w:val="clear" w:color="000000" w:fill="FFFFFF"/>
            <w:vAlign w:val="center"/>
          </w:tcPr>
          <w:p w14:paraId="36EEB168" w14:textId="77777777" w:rsidR="00EE3F8A" w:rsidRPr="00822EE0" w:rsidRDefault="00EE3F8A" w:rsidP="00FB00E0">
            <w:pPr>
              <w:jc w:val="right"/>
            </w:pPr>
            <w:r w:rsidRPr="00822EE0">
              <w:t>88,0</w:t>
            </w:r>
          </w:p>
        </w:tc>
        <w:tc>
          <w:tcPr>
            <w:tcW w:w="794" w:type="dxa"/>
            <w:tcBorders>
              <w:top w:val="single" w:sz="4" w:space="0" w:color="auto"/>
              <w:left w:val="nil"/>
              <w:bottom w:val="single" w:sz="4" w:space="0" w:color="auto"/>
              <w:right w:val="single" w:sz="4" w:space="0" w:color="auto"/>
            </w:tcBorders>
            <w:shd w:val="clear" w:color="000000" w:fill="FFFFFF"/>
            <w:vAlign w:val="center"/>
          </w:tcPr>
          <w:p w14:paraId="7E18C0F6" w14:textId="77777777" w:rsidR="00EE3F8A" w:rsidRPr="00822EE0" w:rsidRDefault="00EE3F8A" w:rsidP="00FB00E0">
            <w:pPr>
              <w:jc w:val="right"/>
            </w:pPr>
            <w:r w:rsidRPr="00822EE0">
              <w:t>50,6</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16AFA9EF" w14:textId="77777777" w:rsidR="00EE3F8A" w:rsidRPr="00822EE0" w:rsidRDefault="00EE3F8A" w:rsidP="00FB00E0">
            <w:pPr>
              <w:jc w:val="right"/>
            </w:pPr>
            <w:r w:rsidRPr="00822EE0">
              <w:t>36,0</w:t>
            </w:r>
          </w:p>
        </w:tc>
        <w:tc>
          <w:tcPr>
            <w:tcW w:w="1055" w:type="dxa"/>
            <w:gridSpan w:val="2"/>
            <w:tcBorders>
              <w:top w:val="single" w:sz="4" w:space="0" w:color="auto"/>
              <w:left w:val="nil"/>
              <w:bottom w:val="single" w:sz="4" w:space="0" w:color="auto"/>
              <w:right w:val="single" w:sz="4" w:space="0" w:color="auto"/>
            </w:tcBorders>
            <w:shd w:val="clear" w:color="000000" w:fill="FFFFFF"/>
            <w:vAlign w:val="center"/>
          </w:tcPr>
          <w:p w14:paraId="6C17065F" w14:textId="77777777" w:rsidR="00EE3F8A" w:rsidRPr="00822EE0" w:rsidRDefault="00EE3F8A" w:rsidP="00FB00E0">
            <w:pPr>
              <w:jc w:val="right"/>
            </w:pPr>
            <w:r w:rsidRPr="00822EE0">
              <w:t>15,9</w:t>
            </w:r>
          </w:p>
        </w:tc>
      </w:tr>
      <w:tr w:rsidR="00EE3F8A" w:rsidRPr="00822EE0" w14:paraId="6FD0C8BF" w14:textId="77777777" w:rsidTr="00FB00E0">
        <w:trPr>
          <w:jc w:val="center"/>
        </w:trPr>
        <w:tc>
          <w:tcPr>
            <w:tcW w:w="2830" w:type="dxa"/>
            <w:gridSpan w:val="2"/>
          </w:tcPr>
          <w:p w14:paraId="523B110F" w14:textId="77777777" w:rsidR="00EE3F8A" w:rsidRPr="00822EE0" w:rsidRDefault="00EE3F8A" w:rsidP="00FB00E0">
            <w:pPr>
              <w:widowControl w:val="0"/>
              <w:autoSpaceDE w:val="0"/>
              <w:autoSpaceDN w:val="0"/>
              <w:adjustRightInd w:val="0"/>
              <w:jc w:val="both"/>
            </w:pPr>
            <w:r w:rsidRPr="00822EE0">
              <w:t>Другие платежи (раздельно по каждому виду платежа):</w:t>
            </w:r>
          </w:p>
        </w:tc>
        <w:tc>
          <w:tcPr>
            <w:tcW w:w="794" w:type="dxa"/>
          </w:tcPr>
          <w:p w14:paraId="3F0A4085" w14:textId="77777777" w:rsidR="00EE3F8A" w:rsidRPr="00822EE0" w:rsidRDefault="00EE3F8A" w:rsidP="00FB00E0"/>
        </w:tc>
        <w:tc>
          <w:tcPr>
            <w:tcW w:w="794" w:type="dxa"/>
          </w:tcPr>
          <w:p w14:paraId="075A0084" w14:textId="77777777" w:rsidR="00EE3F8A" w:rsidRPr="00822EE0" w:rsidRDefault="00EE3F8A" w:rsidP="00FB00E0"/>
        </w:tc>
        <w:tc>
          <w:tcPr>
            <w:tcW w:w="964" w:type="dxa"/>
            <w:gridSpan w:val="2"/>
          </w:tcPr>
          <w:p w14:paraId="22D28565" w14:textId="77777777" w:rsidR="00EE3F8A" w:rsidRPr="00822EE0" w:rsidRDefault="00EE3F8A" w:rsidP="00FB00E0"/>
        </w:tc>
        <w:tc>
          <w:tcPr>
            <w:tcW w:w="907" w:type="dxa"/>
          </w:tcPr>
          <w:p w14:paraId="01544B70" w14:textId="77777777" w:rsidR="00EE3F8A" w:rsidRPr="00822EE0" w:rsidRDefault="00EE3F8A" w:rsidP="00FB00E0"/>
        </w:tc>
        <w:tc>
          <w:tcPr>
            <w:tcW w:w="1020" w:type="dxa"/>
          </w:tcPr>
          <w:p w14:paraId="19DEAFB4" w14:textId="77777777" w:rsidR="00EE3F8A" w:rsidRPr="00822EE0" w:rsidRDefault="00EE3F8A" w:rsidP="00FB00E0"/>
        </w:tc>
        <w:tc>
          <w:tcPr>
            <w:tcW w:w="794" w:type="dxa"/>
          </w:tcPr>
          <w:p w14:paraId="0F073FB9" w14:textId="77777777" w:rsidR="00EE3F8A" w:rsidRPr="00822EE0" w:rsidRDefault="00EE3F8A" w:rsidP="00FB00E0"/>
        </w:tc>
        <w:tc>
          <w:tcPr>
            <w:tcW w:w="964" w:type="dxa"/>
          </w:tcPr>
          <w:p w14:paraId="24244515" w14:textId="77777777" w:rsidR="00EE3F8A" w:rsidRPr="00822EE0" w:rsidRDefault="00EE3F8A" w:rsidP="00FB00E0"/>
        </w:tc>
        <w:tc>
          <w:tcPr>
            <w:tcW w:w="1055" w:type="dxa"/>
            <w:gridSpan w:val="2"/>
          </w:tcPr>
          <w:p w14:paraId="1E7B008C" w14:textId="77777777" w:rsidR="00EE3F8A" w:rsidRPr="00822EE0" w:rsidRDefault="00EE3F8A" w:rsidP="00FB00E0"/>
        </w:tc>
      </w:tr>
      <w:tr w:rsidR="00EE3F8A" w:rsidRPr="00822EE0" w14:paraId="6DD225AC" w14:textId="77777777" w:rsidTr="00FB00E0">
        <w:trPr>
          <w:jc w:val="center"/>
        </w:trPr>
        <w:tc>
          <w:tcPr>
            <w:tcW w:w="2830" w:type="dxa"/>
            <w:gridSpan w:val="2"/>
          </w:tcPr>
          <w:p w14:paraId="37B22D54" w14:textId="77777777" w:rsidR="00EE3F8A" w:rsidRPr="00822EE0" w:rsidRDefault="00EE3F8A" w:rsidP="00FB00E0">
            <w:pPr>
              <w:widowControl w:val="0"/>
              <w:autoSpaceDE w:val="0"/>
              <w:autoSpaceDN w:val="0"/>
              <w:adjustRightInd w:val="0"/>
            </w:pPr>
            <w:r w:rsidRPr="00822EE0">
              <w:t>Плата за загрязнение окружающей среды</w:t>
            </w:r>
          </w:p>
        </w:tc>
        <w:tc>
          <w:tcPr>
            <w:tcW w:w="794" w:type="dxa"/>
          </w:tcPr>
          <w:p w14:paraId="4981BAF8" w14:textId="77777777" w:rsidR="00EE3F8A" w:rsidRPr="00822EE0" w:rsidRDefault="00EE3F8A" w:rsidP="00FB00E0">
            <w:r w:rsidRPr="00822EE0">
              <w:t xml:space="preserve">  тыс. руб.</w:t>
            </w:r>
          </w:p>
        </w:tc>
        <w:tc>
          <w:tcPr>
            <w:tcW w:w="794" w:type="dxa"/>
          </w:tcPr>
          <w:p w14:paraId="10EE9290" w14:textId="77777777" w:rsidR="00EE3F8A" w:rsidRPr="00822EE0" w:rsidRDefault="00EE3F8A" w:rsidP="00FB00E0">
            <w:r w:rsidRPr="00822EE0">
              <w:rPr>
                <w:highlight w:val="yellow"/>
              </w:rPr>
              <w:t>?</w:t>
            </w:r>
          </w:p>
        </w:tc>
        <w:tc>
          <w:tcPr>
            <w:tcW w:w="964" w:type="dxa"/>
            <w:gridSpan w:val="2"/>
          </w:tcPr>
          <w:p w14:paraId="2B796951" w14:textId="77777777" w:rsidR="00EE3F8A" w:rsidRPr="00822EE0" w:rsidRDefault="00EE3F8A" w:rsidP="00FB00E0">
            <w:r w:rsidRPr="00822EE0">
              <w:rPr>
                <w:highlight w:val="yellow"/>
              </w:rPr>
              <w:t>?</w:t>
            </w:r>
          </w:p>
        </w:tc>
        <w:tc>
          <w:tcPr>
            <w:tcW w:w="907" w:type="dxa"/>
          </w:tcPr>
          <w:p w14:paraId="6BCA1B72" w14:textId="77777777" w:rsidR="00EE3F8A" w:rsidRPr="00822EE0" w:rsidRDefault="00EE3F8A" w:rsidP="00FB00E0">
            <w:r w:rsidRPr="00822EE0">
              <w:rPr>
                <w:highlight w:val="yellow"/>
              </w:rPr>
              <w:t>?</w:t>
            </w:r>
          </w:p>
        </w:tc>
        <w:tc>
          <w:tcPr>
            <w:tcW w:w="1020" w:type="dxa"/>
          </w:tcPr>
          <w:p w14:paraId="438BC825" w14:textId="77777777" w:rsidR="00EE3F8A" w:rsidRPr="00822EE0" w:rsidRDefault="00EE3F8A" w:rsidP="00FB00E0">
            <w:r w:rsidRPr="00822EE0">
              <w:rPr>
                <w:highlight w:val="yellow"/>
              </w:rPr>
              <w:t>?</w:t>
            </w:r>
          </w:p>
        </w:tc>
        <w:tc>
          <w:tcPr>
            <w:tcW w:w="794" w:type="dxa"/>
          </w:tcPr>
          <w:p w14:paraId="648A044A" w14:textId="77777777" w:rsidR="00EE3F8A" w:rsidRPr="00822EE0" w:rsidRDefault="00EE3F8A" w:rsidP="00FB00E0">
            <w:r w:rsidRPr="00822EE0">
              <w:rPr>
                <w:highlight w:val="yellow"/>
              </w:rPr>
              <w:t>?</w:t>
            </w:r>
          </w:p>
        </w:tc>
        <w:tc>
          <w:tcPr>
            <w:tcW w:w="964" w:type="dxa"/>
          </w:tcPr>
          <w:p w14:paraId="1DD36459" w14:textId="77777777" w:rsidR="00EE3F8A" w:rsidRPr="00822EE0" w:rsidRDefault="00EE3F8A" w:rsidP="00FB00E0">
            <w:r w:rsidRPr="00822EE0">
              <w:rPr>
                <w:highlight w:val="yellow"/>
              </w:rPr>
              <w:t>?</w:t>
            </w:r>
          </w:p>
        </w:tc>
        <w:tc>
          <w:tcPr>
            <w:tcW w:w="1055" w:type="dxa"/>
            <w:gridSpan w:val="2"/>
          </w:tcPr>
          <w:p w14:paraId="51BD7F86" w14:textId="77777777" w:rsidR="00EE3F8A" w:rsidRPr="00822EE0" w:rsidRDefault="00EE3F8A" w:rsidP="00FB00E0">
            <w:r w:rsidRPr="00822EE0">
              <w:rPr>
                <w:highlight w:val="yellow"/>
              </w:rPr>
              <w:t>?</w:t>
            </w:r>
          </w:p>
        </w:tc>
      </w:tr>
      <w:tr w:rsidR="00EE3F8A" w:rsidRPr="00822EE0" w14:paraId="11B725D7" w14:textId="77777777" w:rsidTr="00FB00E0">
        <w:trPr>
          <w:trHeight w:val="303"/>
          <w:jc w:val="center"/>
        </w:trPr>
        <w:tc>
          <w:tcPr>
            <w:tcW w:w="2830" w:type="dxa"/>
            <w:gridSpan w:val="2"/>
          </w:tcPr>
          <w:p w14:paraId="31FC2A33" w14:textId="77777777" w:rsidR="00EE3F8A" w:rsidRPr="00822EE0" w:rsidRDefault="00EE3F8A" w:rsidP="00FB00E0">
            <w:pPr>
              <w:widowControl w:val="0"/>
              <w:autoSpaceDE w:val="0"/>
              <w:autoSpaceDN w:val="0"/>
              <w:adjustRightInd w:val="0"/>
              <w:jc w:val="both"/>
            </w:pPr>
            <w:r w:rsidRPr="00822EE0">
              <w:t>Пенсионный фонд</w:t>
            </w:r>
          </w:p>
        </w:tc>
        <w:tc>
          <w:tcPr>
            <w:tcW w:w="794" w:type="dxa"/>
          </w:tcPr>
          <w:p w14:paraId="31EBC3F7" w14:textId="77777777" w:rsidR="00EE3F8A" w:rsidRPr="00822EE0" w:rsidRDefault="00EE3F8A" w:rsidP="00FB00E0">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bottom"/>
          </w:tcPr>
          <w:p w14:paraId="3CC9A19D" w14:textId="77777777" w:rsidR="00EE3F8A" w:rsidRPr="00822EE0" w:rsidRDefault="00EE3F8A" w:rsidP="00FB00E0">
            <w:pPr>
              <w:jc w:val="right"/>
            </w:pPr>
            <w:r w:rsidRPr="00822EE0">
              <w:t>388,0</w:t>
            </w:r>
          </w:p>
        </w:tc>
        <w:tc>
          <w:tcPr>
            <w:tcW w:w="964" w:type="dxa"/>
            <w:gridSpan w:val="2"/>
            <w:tcBorders>
              <w:top w:val="single" w:sz="4" w:space="0" w:color="auto"/>
              <w:left w:val="nil"/>
              <w:bottom w:val="single" w:sz="4" w:space="0" w:color="auto"/>
              <w:right w:val="single" w:sz="4" w:space="0" w:color="auto"/>
            </w:tcBorders>
            <w:shd w:val="clear" w:color="000000" w:fill="FFFFFF"/>
            <w:vAlign w:val="bottom"/>
          </w:tcPr>
          <w:p w14:paraId="1E49D76F" w14:textId="77777777" w:rsidR="00EE3F8A" w:rsidRPr="00822EE0" w:rsidRDefault="00EE3F8A" w:rsidP="00FB00E0">
            <w:pPr>
              <w:jc w:val="right"/>
            </w:pPr>
            <w:r w:rsidRPr="00822EE0">
              <w:t>296,4</w:t>
            </w:r>
          </w:p>
        </w:tc>
        <w:tc>
          <w:tcPr>
            <w:tcW w:w="907" w:type="dxa"/>
            <w:tcBorders>
              <w:top w:val="single" w:sz="4" w:space="0" w:color="auto"/>
              <w:left w:val="nil"/>
              <w:bottom w:val="single" w:sz="4" w:space="0" w:color="auto"/>
              <w:right w:val="single" w:sz="4" w:space="0" w:color="auto"/>
            </w:tcBorders>
            <w:shd w:val="clear" w:color="000000" w:fill="FFFFFF"/>
            <w:vAlign w:val="bottom"/>
          </w:tcPr>
          <w:p w14:paraId="11DA772C" w14:textId="77777777" w:rsidR="00EE3F8A" w:rsidRPr="00822EE0" w:rsidRDefault="00EE3F8A" w:rsidP="00FB00E0">
            <w:pPr>
              <w:jc w:val="right"/>
            </w:pPr>
            <w:r w:rsidRPr="00822EE0">
              <w:t>447,0</w:t>
            </w:r>
          </w:p>
        </w:tc>
        <w:tc>
          <w:tcPr>
            <w:tcW w:w="1020" w:type="dxa"/>
            <w:tcBorders>
              <w:top w:val="single" w:sz="4" w:space="0" w:color="auto"/>
              <w:left w:val="nil"/>
              <w:bottom w:val="single" w:sz="4" w:space="0" w:color="auto"/>
              <w:right w:val="single" w:sz="4" w:space="0" w:color="auto"/>
            </w:tcBorders>
            <w:shd w:val="clear" w:color="000000" w:fill="FFFFFF"/>
            <w:vAlign w:val="bottom"/>
          </w:tcPr>
          <w:p w14:paraId="051A8F28" w14:textId="77777777" w:rsidR="00EE3F8A" w:rsidRPr="00822EE0" w:rsidRDefault="00EE3F8A" w:rsidP="00FB00E0">
            <w:pPr>
              <w:jc w:val="right"/>
            </w:pPr>
            <w:r w:rsidRPr="00822EE0">
              <w:t>150,6</w:t>
            </w:r>
          </w:p>
        </w:tc>
        <w:tc>
          <w:tcPr>
            <w:tcW w:w="794" w:type="dxa"/>
            <w:tcBorders>
              <w:top w:val="single" w:sz="4" w:space="0" w:color="auto"/>
              <w:left w:val="nil"/>
              <w:bottom w:val="single" w:sz="4" w:space="0" w:color="auto"/>
              <w:right w:val="single" w:sz="4" w:space="0" w:color="auto"/>
            </w:tcBorders>
            <w:shd w:val="clear" w:color="000000" w:fill="FFFFFF"/>
            <w:vAlign w:val="bottom"/>
          </w:tcPr>
          <w:p w14:paraId="66F29F89" w14:textId="77777777" w:rsidR="00EE3F8A" w:rsidRPr="00822EE0" w:rsidRDefault="00EE3F8A" w:rsidP="00FB00E0">
            <w:pPr>
              <w:jc w:val="right"/>
            </w:pPr>
            <w:r w:rsidRPr="00822EE0">
              <w:t>50,8</w:t>
            </w:r>
          </w:p>
        </w:tc>
        <w:tc>
          <w:tcPr>
            <w:tcW w:w="964" w:type="dxa"/>
            <w:tcBorders>
              <w:top w:val="single" w:sz="4" w:space="0" w:color="auto"/>
              <w:left w:val="nil"/>
              <w:bottom w:val="single" w:sz="4" w:space="0" w:color="auto"/>
              <w:right w:val="single" w:sz="4" w:space="0" w:color="auto"/>
            </w:tcBorders>
            <w:shd w:val="clear" w:color="000000" w:fill="FFFFFF"/>
            <w:vAlign w:val="bottom"/>
          </w:tcPr>
          <w:p w14:paraId="04DF38D8" w14:textId="77777777" w:rsidR="00EE3F8A" w:rsidRPr="00822EE0" w:rsidRDefault="00EE3F8A" w:rsidP="00FB00E0">
            <w:pPr>
              <w:jc w:val="right"/>
            </w:pPr>
            <w:r w:rsidRPr="00822EE0">
              <w:t>59,0</w:t>
            </w:r>
          </w:p>
        </w:tc>
        <w:tc>
          <w:tcPr>
            <w:tcW w:w="1055" w:type="dxa"/>
            <w:gridSpan w:val="2"/>
            <w:tcBorders>
              <w:top w:val="single" w:sz="4" w:space="0" w:color="auto"/>
              <w:left w:val="nil"/>
              <w:bottom w:val="single" w:sz="4" w:space="0" w:color="auto"/>
              <w:right w:val="single" w:sz="4" w:space="0" w:color="auto"/>
            </w:tcBorders>
            <w:shd w:val="clear" w:color="000000" w:fill="FFFFFF"/>
            <w:vAlign w:val="bottom"/>
          </w:tcPr>
          <w:p w14:paraId="0294636E" w14:textId="77777777" w:rsidR="00EE3F8A" w:rsidRPr="00822EE0" w:rsidRDefault="00EE3F8A" w:rsidP="00FB00E0">
            <w:pPr>
              <w:jc w:val="right"/>
            </w:pPr>
            <w:r w:rsidRPr="00822EE0">
              <w:t>15,2</w:t>
            </w:r>
          </w:p>
        </w:tc>
      </w:tr>
      <w:tr w:rsidR="00EE3F8A" w:rsidRPr="00822EE0" w14:paraId="5A90EA66" w14:textId="77777777" w:rsidTr="00FB00E0">
        <w:trPr>
          <w:jc w:val="center"/>
        </w:trPr>
        <w:tc>
          <w:tcPr>
            <w:tcW w:w="2830" w:type="dxa"/>
            <w:gridSpan w:val="2"/>
          </w:tcPr>
          <w:p w14:paraId="3A336966" w14:textId="77777777" w:rsidR="00EE3F8A" w:rsidRPr="00822EE0" w:rsidRDefault="00EE3F8A" w:rsidP="00FB00E0">
            <w:pPr>
              <w:widowControl w:val="0"/>
              <w:autoSpaceDE w:val="0"/>
              <w:autoSpaceDN w:val="0"/>
              <w:adjustRightInd w:val="0"/>
              <w:jc w:val="both"/>
            </w:pPr>
            <w:r w:rsidRPr="00822EE0">
              <w:t>Социальное страхование</w:t>
            </w:r>
          </w:p>
        </w:tc>
        <w:tc>
          <w:tcPr>
            <w:tcW w:w="794" w:type="dxa"/>
          </w:tcPr>
          <w:p w14:paraId="615F32B0" w14:textId="77777777" w:rsidR="00EE3F8A" w:rsidRPr="00822EE0" w:rsidRDefault="00EE3F8A" w:rsidP="00FB00E0">
            <w:r w:rsidRPr="00822EE0">
              <w:t xml:space="preserve">  тыс. руб.</w:t>
            </w:r>
          </w:p>
        </w:tc>
        <w:tc>
          <w:tcPr>
            <w:tcW w:w="794" w:type="dxa"/>
            <w:tcBorders>
              <w:top w:val="nil"/>
              <w:left w:val="single" w:sz="4" w:space="0" w:color="auto"/>
              <w:bottom w:val="single" w:sz="4" w:space="0" w:color="auto"/>
              <w:right w:val="single" w:sz="4" w:space="0" w:color="auto"/>
            </w:tcBorders>
            <w:shd w:val="clear" w:color="000000" w:fill="FFFFFF"/>
            <w:vAlign w:val="bottom"/>
          </w:tcPr>
          <w:p w14:paraId="1C287277" w14:textId="77777777" w:rsidR="00EE3F8A" w:rsidRPr="00822EE0" w:rsidRDefault="00EE3F8A" w:rsidP="00FB00E0">
            <w:pPr>
              <w:jc w:val="right"/>
            </w:pPr>
            <w:r w:rsidRPr="00822EE0">
              <w:t>51,0</w:t>
            </w:r>
          </w:p>
        </w:tc>
        <w:tc>
          <w:tcPr>
            <w:tcW w:w="964" w:type="dxa"/>
            <w:gridSpan w:val="2"/>
            <w:tcBorders>
              <w:top w:val="nil"/>
              <w:left w:val="nil"/>
              <w:bottom w:val="single" w:sz="4" w:space="0" w:color="auto"/>
              <w:right w:val="single" w:sz="4" w:space="0" w:color="auto"/>
            </w:tcBorders>
            <w:shd w:val="clear" w:color="000000" w:fill="FFFFFF"/>
            <w:vAlign w:val="bottom"/>
          </w:tcPr>
          <w:p w14:paraId="56BC019E" w14:textId="77777777" w:rsidR="00EE3F8A" w:rsidRPr="00822EE0" w:rsidRDefault="00EE3F8A" w:rsidP="00FB00E0">
            <w:pPr>
              <w:jc w:val="right"/>
            </w:pPr>
            <w:r w:rsidRPr="00822EE0">
              <w:t>39,0</w:t>
            </w:r>
          </w:p>
        </w:tc>
        <w:tc>
          <w:tcPr>
            <w:tcW w:w="907" w:type="dxa"/>
            <w:tcBorders>
              <w:top w:val="nil"/>
              <w:left w:val="nil"/>
              <w:bottom w:val="single" w:sz="4" w:space="0" w:color="auto"/>
              <w:right w:val="single" w:sz="4" w:space="0" w:color="auto"/>
            </w:tcBorders>
            <w:shd w:val="clear" w:color="000000" w:fill="FFFFFF"/>
            <w:vAlign w:val="bottom"/>
          </w:tcPr>
          <w:p w14:paraId="0596E1B2" w14:textId="77777777" w:rsidR="00EE3F8A" w:rsidRPr="00822EE0" w:rsidRDefault="00EE3F8A" w:rsidP="00FB00E0">
            <w:pPr>
              <w:jc w:val="right"/>
            </w:pPr>
            <w:r w:rsidRPr="00822EE0">
              <w:t>59,0</w:t>
            </w:r>
          </w:p>
        </w:tc>
        <w:tc>
          <w:tcPr>
            <w:tcW w:w="1020" w:type="dxa"/>
            <w:tcBorders>
              <w:top w:val="nil"/>
              <w:left w:val="nil"/>
              <w:bottom w:val="single" w:sz="4" w:space="0" w:color="auto"/>
              <w:right w:val="single" w:sz="4" w:space="0" w:color="auto"/>
            </w:tcBorders>
            <w:shd w:val="clear" w:color="000000" w:fill="FFFFFF"/>
            <w:vAlign w:val="bottom"/>
          </w:tcPr>
          <w:p w14:paraId="085D0E3C" w14:textId="77777777" w:rsidR="00EE3F8A" w:rsidRPr="00822EE0" w:rsidRDefault="00EE3F8A" w:rsidP="00FB00E0">
            <w:pPr>
              <w:jc w:val="right"/>
            </w:pPr>
            <w:r w:rsidRPr="00822EE0">
              <w:t>20,0</w:t>
            </w:r>
          </w:p>
        </w:tc>
        <w:tc>
          <w:tcPr>
            <w:tcW w:w="794" w:type="dxa"/>
            <w:tcBorders>
              <w:top w:val="nil"/>
              <w:left w:val="nil"/>
              <w:bottom w:val="single" w:sz="4" w:space="0" w:color="auto"/>
              <w:right w:val="single" w:sz="4" w:space="0" w:color="auto"/>
            </w:tcBorders>
            <w:shd w:val="clear" w:color="000000" w:fill="FFFFFF"/>
            <w:vAlign w:val="bottom"/>
          </w:tcPr>
          <w:p w14:paraId="74F7B97C" w14:textId="77777777" w:rsidR="00EE3F8A" w:rsidRPr="00822EE0" w:rsidRDefault="00EE3F8A" w:rsidP="00FB00E0">
            <w:pPr>
              <w:jc w:val="right"/>
            </w:pPr>
            <w:r w:rsidRPr="00822EE0">
              <w:t>51,3</w:t>
            </w:r>
          </w:p>
        </w:tc>
        <w:tc>
          <w:tcPr>
            <w:tcW w:w="964" w:type="dxa"/>
            <w:tcBorders>
              <w:top w:val="nil"/>
              <w:left w:val="nil"/>
              <w:bottom w:val="single" w:sz="4" w:space="0" w:color="auto"/>
              <w:right w:val="single" w:sz="4" w:space="0" w:color="auto"/>
            </w:tcBorders>
            <w:shd w:val="clear" w:color="000000" w:fill="FFFFFF"/>
            <w:vAlign w:val="bottom"/>
          </w:tcPr>
          <w:p w14:paraId="5E93B1E5" w14:textId="77777777" w:rsidR="00EE3F8A" w:rsidRPr="00822EE0" w:rsidRDefault="00EE3F8A" w:rsidP="00FB00E0">
            <w:pPr>
              <w:jc w:val="right"/>
            </w:pPr>
            <w:r w:rsidRPr="00822EE0">
              <w:t>8,0</w:t>
            </w:r>
          </w:p>
        </w:tc>
        <w:tc>
          <w:tcPr>
            <w:tcW w:w="1055" w:type="dxa"/>
            <w:gridSpan w:val="2"/>
            <w:tcBorders>
              <w:top w:val="nil"/>
              <w:left w:val="nil"/>
              <w:bottom w:val="single" w:sz="4" w:space="0" w:color="auto"/>
              <w:right w:val="single" w:sz="4" w:space="0" w:color="auto"/>
            </w:tcBorders>
            <w:shd w:val="clear" w:color="000000" w:fill="FFFFFF"/>
            <w:vAlign w:val="bottom"/>
          </w:tcPr>
          <w:p w14:paraId="631C951A" w14:textId="77777777" w:rsidR="00EE3F8A" w:rsidRPr="00822EE0" w:rsidRDefault="00EE3F8A" w:rsidP="00FB00E0">
            <w:pPr>
              <w:jc w:val="right"/>
            </w:pPr>
            <w:r w:rsidRPr="00822EE0">
              <w:t>15,7</w:t>
            </w:r>
          </w:p>
        </w:tc>
      </w:tr>
      <w:tr w:rsidR="00EE3F8A" w:rsidRPr="00822EE0" w14:paraId="0D60839C" w14:textId="77777777" w:rsidTr="00FB00E0">
        <w:trPr>
          <w:jc w:val="center"/>
        </w:trPr>
        <w:tc>
          <w:tcPr>
            <w:tcW w:w="2830" w:type="dxa"/>
            <w:gridSpan w:val="2"/>
          </w:tcPr>
          <w:p w14:paraId="047D30BD" w14:textId="77777777" w:rsidR="00EE3F8A" w:rsidRPr="00822EE0" w:rsidRDefault="00EE3F8A" w:rsidP="00FB00E0">
            <w:pPr>
              <w:widowControl w:val="0"/>
              <w:autoSpaceDE w:val="0"/>
              <w:autoSpaceDN w:val="0"/>
              <w:adjustRightInd w:val="0"/>
              <w:jc w:val="both"/>
            </w:pPr>
            <w:r w:rsidRPr="00822EE0">
              <w:t>Медицинское страхование</w:t>
            </w:r>
          </w:p>
        </w:tc>
        <w:tc>
          <w:tcPr>
            <w:tcW w:w="794" w:type="dxa"/>
          </w:tcPr>
          <w:p w14:paraId="51C3626E" w14:textId="77777777" w:rsidR="00EE3F8A" w:rsidRPr="00822EE0" w:rsidRDefault="00EE3F8A" w:rsidP="00FB00E0">
            <w:r w:rsidRPr="00822EE0">
              <w:t xml:space="preserve">  тыс. руб.</w:t>
            </w:r>
          </w:p>
        </w:tc>
        <w:tc>
          <w:tcPr>
            <w:tcW w:w="794" w:type="dxa"/>
            <w:tcBorders>
              <w:top w:val="nil"/>
              <w:left w:val="single" w:sz="4" w:space="0" w:color="auto"/>
              <w:bottom w:val="single" w:sz="4" w:space="0" w:color="auto"/>
              <w:right w:val="single" w:sz="4" w:space="0" w:color="auto"/>
            </w:tcBorders>
            <w:shd w:val="clear" w:color="000000" w:fill="FFFFFF"/>
            <w:vAlign w:val="bottom"/>
          </w:tcPr>
          <w:p w14:paraId="4FA3F066" w14:textId="77777777" w:rsidR="00EE3F8A" w:rsidRPr="00822EE0" w:rsidRDefault="00EE3F8A" w:rsidP="00FB00E0">
            <w:pPr>
              <w:jc w:val="right"/>
            </w:pPr>
            <w:r w:rsidRPr="00822EE0">
              <w:t>90,0</w:t>
            </w:r>
          </w:p>
        </w:tc>
        <w:tc>
          <w:tcPr>
            <w:tcW w:w="964" w:type="dxa"/>
            <w:gridSpan w:val="2"/>
            <w:tcBorders>
              <w:top w:val="nil"/>
              <w:left w:val="nil"/>
              <w:bottom w:val="single" w:sz="4" w:space="0" w:color="auto"/>
              <w:right w:val="single" w:sz="4" w:space="0" w:color="auto"/>
            </w:tcBorders>
            <w:shd w:val="clear" w:color="000000" w:fill="FFFFFF"/>
            <w:vAlign w:val="bottom"/>
          </w:tcPr>
          <w:p w14:paraId="5F4A5C1C" w14:textId="77777777" w:rsidR="00EE3F8A" w:rsidRPr="00822EE0" w:rsidRDefault="00EE3F8A" w:rsidP="00FB00E0">
            <w:pPr>
              <w:jc w:val="right"/>
            </w:pPr>
            <w:r w:rsidRPr="00822EE0">
              <w:t>68,7</w:t>
            </w:r>
          </w:p>
        </w:tc>
        <w:tc>
          <w:tcPr>
            <w:tcW w:w="907" w:type="dxa"/>
            <w:tcBorders>
              <w:top w:val="nil"/>
              <w:left w:val="nil"/>
              <w:bottom w:val="single" w:sz="4" w:space="0" w:color="auto"/>
              <w:right w:val="single" w:sz="4" w:space="0" w:color="auto"/>
            </w:tcBorders>
            <w:shd w:val="clear" w:color="000000" w:fill="FFFFFF"/>
            <w:vAlign w:val="bottom"/>
          </w:tcPr>
          <w:p w14:paraId="42BC7CF5" w14:textId="77777777" w:rsidR="00EE3F8A" w:rsidRPr="00822EE0" w:rsidRDefault="00EE3F8A" w:rsidP="00FB00E0">
            <w:pPr>
              <w:jc w:val="right"/>
            </w:pPr>
            <w:r w:rsidRPr="00822EE0">
              <w:t>104,0</w:t>
            </w:r>
          </w:p>
        </w:tc>
        <w:tc>
          <w:tcPr>
            <w:tcW w:w="1020" w:type="dxa"/>
            <w:tcBorders>
              <w:top w:val="nil"/>
              <w:left w:val="nil"/>
              <w:bottom w:val="single" w:sz="4" w:space="0" w:color="auto"/>
              <w:right w:val="single" w:sz="4" w:space="0" w:color="auto"/>
            </w:tcBorders>
            <w:shd w:val="clear" w:color="000000" w:fill="FFFFFF"/>
            <w:vAlign w:val="bottom"/>
          </w:tcPr>
          <w:p w14:paraId="5412943A" w14:textId="77777777" w:rsidR="00EE3F8A" w:rsidRPr="00822EE0" w:rsidRDefault="00EE3F8A" w:rsidP="00FB00E0">
            <w:pPr>
              <w:jc w:val="right"/>
            </w:pPr>
            <w:r w:rsidRPr="00822EE0">
              <w:t>35,3</w:t>
            </w:r>
          </w:p>
        </w:tc>
        <w:tc>
          <w:tcPr>
            <w:tcW w:w="794" w:type="dxa"/>
            <w:tcBorders>
              <w:top w:val="nil"/>
              <w:left w:val="nil"/>
              <w:bottom w:val="single" w:sz="4" w:space="0" w:color="auto"/>
              <w:right w:val="single" w:sz="4" w:space="0" w:color="auto"/>
            </w:tcBorders>
            <w:shd w:val="clear" w:color="000000" w:fill="FFFFFF"/>
            <w:vAlign w:val="bottom"/>
          </w:tcPr>
          <w:p w14:paraId="67CD4B03" w14:textId="77777777" w:rsidR="00EE3F8A" w:rsidRPr="00822EE0" w:rsidRDefault="00EE3F8A" w:rsidP="00FB00E0">
            <w:pPr>
              <w:jc w:val="right"/>
            </w:pPr>
            <w:r w:rsidRPr="00822EE0">
              <w:t>51,4</w:t>
            </w:r>
          </w:p>
        </w:tc>
        <w:tc>
          <w:tcPr>
            <w:tcW w:w="964" w:type="dxa"/>
            <w:tcBorders>
              <w:top w:val="nil"/>
              <w:left w:val="nil"/>
              <w:bottom w:val="single" w:sz="4" w:space="0" w:color="auto"/>
              <w:right w:val="single" w:sz="4" w:space="0" w:color="auto"/>
            </w:tcBorders>
            <w:shd w:val="clear" w:color="000000" w:fill="FFFFFF"/>
            <w:vAlign w:val="bottom"/>
          </w:tcPr>
          <w:p w14:paraId="49C3990B" w14:textId="77777777" w:rsidR="00EE3F8A" w:rsidRPr="00822EE0" w:rsidRDefault="00EE3F8A" w:rsidP="00FB00E0">
            <w:pPr>
              <w:jc w:val="right"/>
            </w:pPr>
            <w:r w:rsidRPr="00822EE0">
              <w:t>14,0</w:t>
            </w:r>
          </w:p>
        </w:tc>
        <w:tc>
          <w:tcPr>
            <w:tcW w:w="1055" w:type="dxa"/>
            <w:gridSpan w:val="2"/>
            <w:tcBorders>
              <w:top w:val="nil"/>
              <w:left w:val="nil"/>
              <w:bottom w:val="single" w:sz="4" w:space="0" w:color="auto"/>
              <w:right w:val="single" w:sz="4" w:space="0" w:color="auto"/>
            </w:tcBorders>
            <w:shd w:val="clear" w:color="000000" w:fill="FFFFFF"/>
            <w:vAlign w:val="bottom"/>
          </w:tcPr>
          <w:p w14:paraId="6FD30480" w14:textId="77777777" w:rsidR="00EE3F8A" w:rsidRPr="00822EE0" w:rsidRDefault="00EE3F8A" w:rsidP="00FB00E0">
            <w:pPr>
              <w:jc w:val="right"/>
            </w:pPr>
            <w:r w:rsidRPr="00822EE0">
              <w:t>15,6</w:t>
            </w:r>
          </w:p>
        </w:tc>
      </w:tr>
      <w:tr w:rsidR="00EE3F8A" w:rsidRPr="00822EE0" w14:paraId="3CA00302" w14:textId="77777777" w:rsidTr="00FB00E0">
        <w:trPr>
          <w:jc w:val="center"/>
        </w:trPr>
        <w:tc>
          <w:tcPr>
            <w:tcW w:w="2830" w:type="dxa"/>
            <w:gridSpan w:val="2"/>
          </w:tcPr>
          <w:p w14:paraId="4AA5BABB" w14:textId="77777777" w:rsidR="00EE3F8A" w:rsidRPr="00822EE0" w:rsidRDefault="00EE3F8A" w:rsidP="00FB00E0">
            <w:pPr>
              <w:widowControl w:val="0"/>
              <w:autoSpaceDE w:val="0"/>
              <w:autoSpaceDN w:val="0"/>
              <w:adjustRightInd w:val="0"/>
            </w:pPr>
            <w:r w:rsidRPr="00822EE0">
              <w:t xml:space="preserve">Страховые взносы от несчастного случая </w:t>
            </w:r>
          </w:p>
        </w:tc>
        <w:tc>
          <w:tcPr>
            <w:tcW w:w="794" w:type="dxa"/>
          </w:tcPr>
          <w:p w14:paraId="52F98793" w14:textId="77777777" w:rsidR="00EE3F8A" w:rsidRPr="00822EE0" w:rsidRDefault="00EE3F8A" w:rsidP="00FB00E0">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bottom"/>
          </w:tcPr>
          <w:p w14:paraId="49D304F8" w14:textId="77777777" w:rsidR="00EE3F8A" w:rsidRPr="00822EE0" w:rsidRDefault="00EE3F8A" w:rsidP="00FB00E0">
            <w:pPr>
              <w:jc w:val="right"/>
            </w:pPr>
            <w:r w:rsidRPr="00822EE0">
              <w:t>14,0</w:t>
            </w:r>
          </w:p>
        </w:tc>
        <w:tc>
          <w:tcPr>
            <w:tcW w:w="964" w:type="dxa"/>
            <w:gridSpan w:val="2"/>
            <w:tcBorders>
              <w:top w:val="single" w:sz="4" w:space="0" w:color="auto"/>
              <w:left w:val="nil"/>
              <w:bottom w:val="single" w:sz="4" w:space="0" w:color="auto"/>
              <w:right w:val="single" w:sz="4" w:space="0" w:color="auto"/>
            </w:tcBorders>
            <w:shd w:val="clear" w:color="000000" w:fill="FFFFFF"/>
            <w:vAlign w:val="bottom"/>
          </w:tcPr>
          <w:p w14:paraId="3F726D85" w14:textId="77777777" w:rsidR="00EE3F8A" w:rsidRPr="00822EE0" w:rsidRDefault="00EE3F8A" w:rsidP="00FB00E0">
            <w:pPr>
              <w:jc w:val="right"/>
            </w:pPr>
            <w:r w:rsidRPr="00822EE0">
              <w:t>10,9</w:t>
            </w:r>
          </w:p>
        </w:tc>
        <w:tc>
          <w:tcPr>
            <w:tcW w:w="907" w:type="dxa"/>
            <w:tcBorders>
              <w:top w:val="single" w:sz="4" w:space="0" w:color="auto"/>
              <w:left w:val="nil"/>
              <w:bottom w:val="single" w:sz="4" w:space="0" w:color="auto"/>
              <w:right w:val="single" w:sz="4" w:space="0" w:color="auto"/>
            </w:tcBorders>
            <w:shd w:val="clear" w:color="000000" w:fill="FFFFFF"/>
            <w:vAlign w:val="bottom"/>
          </w:tcPr>
          <w:p w14:paraId="23E04F79" w14:textId="77777777" w:rsidR="00EE3F8A" w:rsidRPr="00822EE0" w:rsidRDefault="00EE3F8A" w:rsidP="00FB00E0">
            <w:pPr>
              <w:jc w:val="right"/>
            </w:pPr>
            <w:r w:rsidRPr="00822EE0">
              <w:t>17,0</w:t>
            </w:r>
          </w:p>
        </w:tc>
        <w:tc>
          <w:tcPr>
            <w:tcW w:w="1020" w:type="dxa"/>
            <w:tcBorders>
              <w:top w:val="single" w:sz="4" w:space="0" w:color="auto"/>
              <w:left w:val="nil"/>
              <w:bottom w:val="single" w:sz="4" w:space="0" w:color="auto"/>
              <w:right w:val="single" w:sz="4" w:space="0" w:color="auto"/>
            </w:tcBorders>
            <w:shd w:val="clear" w:color="000000" w:fill="FFFFFF"/>
            <w:vAlign w:val="bottom"/>
          </w:tcPr>
          <w:p w14:paraId="6F55ABB9" w14:textId="77777777" w:rsidR="00EE3F8A" w:rsidRPr="00822EE0" w:rsidRDefault="00EE3F8A" w:rsidP="00FB00E0">
            <w:pPr>
              <w:jc w:val="right"/>
            </w:pPr>
            <w:r w:rsidRPr="00822EE0">
              <w:t>6,1</w:t>
            </w:r>
          </w:p>
        </w:tc>
        <w:tc>
          <w:tcPr>
            <w:tcW w:w="794" w:type="dxa"/>
            <w:tcBorders>
              <w:top w:val="single" w:sz="4" w:space="0" w:color="auto"/>
              <w:left w:val="nil"/>
              <w:bottom w:val="single" w:sz="4" w:space="0" w:color="auto"/>
              <w:right w:val="single" w:sz="4" w:space="0" w:color="auto"/>
            </w:tcBorders>
            <w:shd w:val="clear" w:color="000000" w:fill="FFFFFF"/>
            <w:vAlign w:val="bottom"/>
          </w:tcPr>
          <w:p w14:paraId="44A9BF15" w14:textId="77777777" w:rsidR="00EE3F8A" w:rsidRPr="00822EE0" w:rsidRDefault="00EE3F8A" w:rsidP="00FB00E0">
            <w:pPr>
              <w:jc w:val="right"/>
            </w:pPr>
            <w:r w:rsidRPr="00822EE0">
              <w:t>56,0</w:t>
            </w:r>
          </w:p>
        </w:tc>
        <w:tc>
          <w:tcPr>
            <w:tcW w:w="964" w:type="dxa"/>
            <w:tcBorders>
              <w:top w:val="single" w:sz="4" w:space="0" w:color="auto"/>
              <w:left w:val="nil"/>
              <w:bottom w:val="single" w:sz="4" w:space="0" w:color="auto"/>
              <w:right w:val="single" w:sz="4" w:space="0" w:color="auto"/>
            </w:tcBorders>
            <w:shd w:val="clear" w:color="000000" w:fill="FFFFFF"/>
            <w:vAlign w:val="bottom"/>
          </w:tcPr>
          <w:p w14:paraId="3F14719B" w14:textId="77777777" w:rsidR="00EE3F8A" w:rsidRPr="00822EE0" w:rsidRDefault="00EE3F8A" w:rsidP="00FB00E0">
            <w:pPr>
              <w:jc w:val="right"/>
            </w:pPr>
            <w:r w:rsidRPr="00822EE0">
              <w:t>3,0</w:t>
            </w:r>
          </w:p>
        </w:tc>
        <w:tc>
          <w:tcPr>
            <w:tcW w:w="1055" w:type="dxa"/>
            <w:gridSpan w:val="2"/>
            <w:tcBorders>
              <w:top w:val="single" w:sz="4" w:space="0" w:color="auto"/>
              <w:left w:val="nil"/>
              <w:bottom w:val="single" w:sz="4" w:space="0" w:color="auto"/>
              <w:right w:val="single" w:sz="4" w:space="0" w:color="auto"/>
            </w:tcBorders>
            <w:shd w:val="clear" w:color="000000" w:fill="FFFFFF"/>
            <w:vAlign w:val="bottom"/>
          </w:tcPr>
          <w:p w14:paraId="0E570D25" w14:textId="77777777" w:rsidR="00EE3F8A" w:rsidRPr="00822EE0" w:rsidRDefault="00EE3F8A" w:rsidP="00FB00E0">
            <w:pPr>
              <w:jc w:val="right"/>
            </w:pPr>
            <w:r w:rsidRPr="00822EE0">
              <w:t>21,4</w:t>
            </w:r>
          </w:p>
        </w:tc>
      </w:tr>
      <w:tr w:rsidR="00EE3F8A" w:rsidRPr="00822EE0" w14:paraId="7017D055" w14:textId="77777777" w:rsidTr="00FB00E0">
        <w:trPr>
          <w:jc w:val="center"/>
        </w:trPr>
        <w:tc>
          <w:tcPr>
            <w:tcW w:w="2830" w:type="dxa"/>
            <w:gridSpan w:val="2"/>
          </w:tcPr>
          <w:p w14:paraId="61A030E7" w14:textId="77777777" w:rsidR="00EE3F8A" w:rsidRPr="00822EE0" w:rsidRDefault="00EE3F8A" w:rsidP="00FB00E0">
            <w:pPr>
              <w:widowControl w:val="0"/>
              <w:autoSpaceDE w:val="0"/>
              <w:autoSpaceDN w:val="0"/>
              <w:adjustRightInd w:val="0"/>
            </w:pPr>
            <w:r w:rsidRPr="00822EE0">
              <w:t>Транспортный налог</w:t>
            </w:r>
          </w:p>
        </w:tc>
        <w:tc>
          <w:tcPr>
            <w:tcW w:w="794" w:type="dxa"/>
          </w:tcPr>
          <w:p w14:paraId="5980EB34" w14:textId="77777777" w:rsidR="00EE3F8A" w:rsidRPr="00822EE0" w:rsidRDefault="00EE3F8A" w:rsidP="00FB00E0">
            <w:r w:rsidRPr="00822EE0">
              <w:t>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bottom"/>
          </w:tcPr>
          <w:p w14:paraId="41CC0933" w14:textId="77777777" w:rsidR="00EE3F8A" w:rsidRPr="00822EE0" w:rsidRDefault="00EE3F8A" w:rsidP="00FB00E0">
            <w:pPr>
              <w:jc w:val="right"/>
            </w:pPr>
            <w:r w:rsidRPr="00822EE0">
              <w:t>17,0</w:t>
            </w:r>
          </w:p>
        </w:tc>
        <w:tc>
          <w:tcPr>
            <w:tcW w:w="964" w:type="dxa"/>
            <w:gridSpan w:val="2"/>
            <w:tcBorders>
              <w:top w:val="single" w:sz="4" w:space="0" w:color="auto"/>
              <w:left w:val="nil"/>
              <w:bottom w:val="single" w:sz="4" w:space="0" w:color="auto"/>
              <w:right w:val="single" w:sz="4" w:space="0" w:color="auto"/>
            </w:tcBorders>
            <w:shd w:val="clear" w:color="000000" w:fill="FFFFFF"/>
            <w:vAlign w:val="bottom"/>
          </w:tcPr>
          <w:p w14:paraId="4B89C52A" w14:textId="77777777" w:rsidR="00EE3F8A" w:rsidRPr="00822EE0" w:rsidRDefault="00EE3F8A" w:rsidP="00FB00E0">
            <w:pPr>
              <w:jc w:val="right"/>
            </w:pPr>
            <w:r w:rsidRPr="00822EE0">
              <w:t>16,7</w:t>
            </w:r>
          </w:p>
        </w:tc>
        <w:tc>
          <w:tcPr>
            <w:tcW w:w="907" w:type="dxa"/>
            <w:tcBorders>
              <w:top w:val="single" w:sz="4" w:space="0" w:color="auto"/>
              <w:left w:val="nil"/>
              <w:bottom w:val="single" w:sz="4" w:space="0" w:color="auto"/>
              <w:right w:val="single" w:sz="4" w:space="0" w:color="auto"/>
            </w:tcBorders>
            <w:shd w:val="clear" w:color="000000" w:fill="FFFFFF"/>
            <w:vAlign w:val="bottom"/>
          </w:tcPr>
          <w:p w14:paraId="7F5DBBB7" w14:textId="77777777" w:rsidR="00EE3F8A" w:rsidRPr="00822EE0" w:rsidRDefault="00EE3F8A" w:rsidP="00FB00E0">
            <w:pPr>
              <w:jc w:val="right"/>
            </w:pPr>
            <w:r w:rsidRPr="00822EE0">
              <w:t>17,0</w:t>
            </w:r>
          </w:p>
        </w:tc>
        <w:tc>
          <w:tcPr>
            <w:tcW w:w="1020" w:type="dxa"/>
            <w:tcBorders>
              <w:top w:val="single" w:sz="4" w:space="0" w:color="auto"/>
              <w:left w:val="nil"/>
              <w:bottom w:val="single" w:sz="4" w:space="0" w:color="auto"/>
              <w:right w:val="single" w:sz="4" w:space="0" w:color="auto"/>
            </w:tcBorders>
            <w:shd w:val="clear" w:color="000000" w:fill="FFFFFF"/>
            <w:vAlign w:val="bottom"/>
          </w:tcPr>
          <w:p w14:paraId="49F7450E" w14:textId="77777777" w:rsidR="00EE3F8A" w:rsidRPr="00822EE0" w:rsidRDefault="00EE3F8A" w:rsidP="00FB00E0">
            <w:pPr>
              <w:jc w:val="right"/>
            </w:pPr>
            <w:r w:rsidRPr="00822EE0">
              <w:t>0,3</w:t>
            </w:r>
          </w:p>
        </w:tc>
        <w:tc>
          <w:tcPr>
            <w:tcW w:w="794" w:type="dxa"/>
            <w:tcBorders>
              <w:top w:val="single" w:sz="4" w:space="0" w:color="auto"/>
              <w:left w:val="nil"/>
              <w:bottom w:val="single" w:sz="4" w:space="0" w:color="auto"/>
              <w:right w:val="single" w:sz="4" w:space="0" w:color="auto"/>
            </w:tcBorders>
            <w:shd w:val="clear" w:color="000000" w:fill="FFFFFF"/>
            <w:vAlign w:val="bottom"/>
          </w:tcPr>
          <w:p w14:paraId="2E210161" w14:textId="77777777" w:rsidR="00EE3F8A" w:rsidRPr="00822EE0" w:rsidRDefault="00EE3F8A" w:rsidP="00FB00E0">
            <w:pPr>
              <w:jc w:val="right"/>
            </w:pPr>
            <w:r w:rsidRPr="00822EE0">
              <w:t>1,8</w:t>
            </w:r>
          </w:p>
        </w:tc>
        <w:tc>
          <w:tcPr>
            <w:tcW w:w="964" w:type="dxa"/>
            <w:tcBorders>
              <w:top w:val="single" w:sz="4" w:space="0" w:color="auto"/>
              <w:left w:val="nil"/>
              <w:bottom w:val="single" w:sz="4" w:space="0" w:color="auto"/>
              <w:right w:val="single" w:sz="4" w:space="0" w:color="auto"/>
            </w:tcBorders>
            <w:shd w:val="clear" w:color="000000" w:fill="FFFFFF"/>
            <w:vAlign w:val="bottom"/>
          </w:tcPr>
          <w:p w14:paraId="433EB12B" w14:textId="77777777" w:rsidR="00EE3F8A" w:rsidRPr="00822EE0" w:rsidRDefault="00EE3F8A" w:rsidP="00FB00E0">
            <w:pPr>
              <w:jc w:val="right"/>
            </w:pPr>
            <w:r w:rsidRPr="00822EE0">
              <w:t>0,0</w:t>
            </w:r>
          </w:p>
        </w:tc>
        <w:tc>
          <w:tcPr>
            <w:tcW w:w="1055" w:type="dxa"/>
            <w:gridSpan w:val="2"/>
            <w:tcBorders>
              <w:top w:val="single" w:sz="4" w:space="0" w:color="auto"/>
              <w:left w:val="nil"/>
              <w:bottom w:val="single" w:sz="4" w:space="0" w:color="auto"/>
              <w:right w:val="single" w:sz="4" w:space="0" w:color="auto"/>
            </w:tcBorders>
            <w:shd w:val="clear" w:color="000000" w:fill="FFFFFF"/>
            <w:vAlign w:val="bottom"/>
          </w:tcPr>
          <w:p w14:paraId="571F8AAC" w14:textId="77777777" w:rsidR="00EE3F8A" w:rsidRPr="00822EE0" w:rsidRDefault="00EE3F8A" w:rsidP="00FB00E0">
            <w:pPr>
              <w:jc w:val="right"/>
            </w:pPr>
            <w:r w:rsidRPr="00822EE0">
              <w:t>0,0</w:t>
            </w:r>
          </w:p>
        </w:tc>
      </w:tr>
      <w:tr w:rsidR="00EE3F8A" w:rsidRPr="00822EE0" w14:paraId="550091B2" w14:textId="77777777" w:rsidTr="00FB00E0">
        <w:trPr>
          <w:jc w:val="center"/>
        </w:trPr>
        <w:tc>
          <w:tcPr>
            <w:tcW w:w="2830" w:type="dxa"/>
            <w:gridSpan w:val="2"/>
          </w:tcPr>
          <w:p w14:paraId="5CA043A4" w14:textId="77777777" w:rsidR="00EE3F8A" w:rsidRPr="00822EE0" w:rsidRDefault="00EE3F8A" w:rsidP="00FB00E0">
            <w:pPr>
              <w:widowControl w:val="0"/>
              <w:autoSpaceDE w:val="0"/>
              <w:autoSpaceDN w:val="0"/>
              <w:adjustRightInd w:val="0"/>
            </w:pPr>
            <w:r w:rsidRPr="00822EE0">
              <w:t>Остаточная стоимость основных средств</w:t>
            </w:r>
          </w:p>
        </w:tc>
        <w:tc>
          <w:tcPr>
            <w:tcW w:w="794" w:type="dxa"/>
          </w:tcPr>
          <w:p w14:paraId="0B4FC0AD" w14:textId="77777777" w:rsidR="00EE3F8A" w:rsidRPr="00822EE0" w:rsidRDefault="00EE3F8A" w:rsidP="00FB00E0">
            <w:r w:rsidRPr="00822EE0">
              <w:t xml:space="preserve">  тыс. руб.</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tcPr>
          <w:p w14:paraId="0D9F5503" w14:textId="77777777" w:rsidR="00EE3F8A" w:rsidRPr="00822EE0" w:rsidRDefault="00EE3F8A" w:rsidP="00FB00E0">
            <w:pPr>
              <w:jc w:val="right"/>
            </w:pPr>
            <w:r w:rsidRPr="00822EE0">
              <w:t>94,0</w:t>
            </w:r>
          </w:p>
        </w:tc>
        <w:tc>
          <w:tcPr>
            <w:tcW w:w="964" w:type="dxa"/>
            <w:gridSpan w:val="2"/>
            <w:tcBorders>
              <w:top w:val="single" w:sz="4" w:space="0" w:color="auto"/>
              <w:left w:val="nil"/>
              <w:bottom w:val="single" w:sz="4" w:space="0" w:color="auto"/>
              <w:right w:val="single" w:sz="4" w:space="0" w:color="auto"/>
            </w:tcBorders>
            <w:shd w:val="clear" w:color="000000" w:fill="FFFFFF"/>
            <w:vAlign w:val="center"/>
          </w:tcPr>
          <w:p w14:paraId="348D155A" w14:textId="77777777" w:rsidR="00EE3F8A" w:rsidRPr="00822EE0" w:rsidRDefault="00EE3F8A" w:rsidP="00FB00E0">
            <w:pPr>
              <w:jc w:val="right"/>
            </w:pPr>
            <w:r w:rsidRPr="00822EE0">
              <w:t>258,0</w:t>
            </w:r>
          </w:p>
        </w:tc>
        <w:tc>
          <w:tcPr>
            <w:tcW w:w="907" w:type="dxa"/>
            <w:tcBorders>
              <w:top w:val="single" w:sz="4" w:space="0" w:color="auto"/>
              <w:left w:val="nil"/>
              <w:bottom w:val="single" w:sz="4" w:space="0" w:color="auto"/>
              <w:right w:val="single" w:sz="4" w:space="0" w:color="auto"/>
            </w:tcBorders>
            <w:shd w:val="clear" w:color="000000" w:fill="FFFFFF"/>
            <w:vAlign w:val="center"/>
          </w:tcPr>
          <w:p w14:paraId="2378FF8E" w14:textId="77777777" w:rsidR="00EE3F8A" w:rsidRPr="00822EE0" w:rsidRDefault="00EE3F8A" w:rsidP="00FB00E0">
            <w:pPr>
              <w:jc w:val="right"/>
            </w:pPr>
            <w:r w:rsidRPr="00822EE0">
              <w:t>96,0</w:t>
            </w:r>
          </w:p>
        </w:tc>
        <w:tc>
          <w:tcPr>
            <w:tcW w:w="1020" w:type="dxa"/>
            <w:vAlign w:val="center"/>
          </w:tcPr>
          <w:p w14:paraId="73F0A69A" w14:textId="77777777" w:rsidR="00EE3F8A" w:rsidRPr="00822EE0" w:rsidRDefault="00EE3F8A" w:rsidP="00FB00E0">
            <w:pPr>
              <w:jc w:val="center"/>
            </w:pPr>
          </w:p>
        </w:tc>
        <w:tc>
          <w:tcPr>
            <w:tcW w:w="794" w:type="dxa"/>
            <w:vAlign w:val="center"/>
          </w:tcPr>
          <w:p w14:paraId="72344EBD" w14:textId="77777777" w:rsidR="00EE3F8A" w:rsidRPr="00822EE0" w:rsidRDefault="00EE3F8A" w:rsidP="00FB00E0">
            <w:pPr>
              <w:jc w:val="center"/>
            </w:pPr>
          </w:p>
        </w:tc>
        <w:tc>
          <w:tcPr>
            <w:tcW w:w="964" w:type="dxa"/>
            <w:vAlign w:val="center"/>
          </w:tcPr>
          <w:p w14:paraId="5BBD9EF8" w14:textId="77777777" w:rsidR="00EE3F8A" w:rsidRPr="00822EE0" w:rsidRDefault="00EE3F8A" w:rsidP="00FB00E0">
            <w:pPr>
              <w:jc w:val="center"/>
            </w:pPr>
          </w:p>
        </w:tc>
        <w:tc>
          <w:tcPr>
            <w:tcW w:w="1055" w:type="dxa"/>
            <w:gridSpan w:val="2"/>
            <w:vAlign w:val="center"/>
          </w:tcPr>
          <w:p w14:paraId="1488891B" w14:textId="77777777" w:rsidR="00EE3F8A" w:rsidRPr="00822EE0" w:rsidRDefault="00EE3F8A" w:rsidP="00FB00E0">
            <w:pPr>
              <w:jc w:val="center"/>
            </w:pPr>
          </w:p>
        </w:tc>
      </w:tr>
      <w:tr w:rsidR="00EE3F8A" w:rsidRPr="00822EE0" w14:paraId="2F99599F" w14:textId="77777777" w:rsidTr="00FB00E0">
        <w:trPr>
          <w:jc w:val="center"/>
        </w:trPr>
        <w:tc>
          <w:tcPr>
            <w:tcW w:w="10122" w:type="dxa"/>
            <w:gridSpan w:val="12"/>
          </w:tcPr>
          <w:p w14:paraId="11E23F0C" w14:textId="77777777" w:rsidR="00EE3F8A" w:rsidRPr="00822EE0" w:rsidRDefault="00EE3F8A" w:rsidP="00FB00E0">
            <w:pPr>
              <w:widowControl w:val="0"/>
              <w:autoSpaceDE w:val="0"/>
              <w:autoSpaceDN w:val="0"/>
              <w:adjustRightInd w:val="0"/>
              <w:ind w:firstLine="720"/>
              <w:jc w:val="center"/>
              <w:outlineLvl w:val="2"/>
            </w:pPr>
            <w:r w:rsidRPr="00822EE0">
              <w:t>Социальная эффективность</w:t>
            </w:r>
          </w:p>
        </w:tc>
      </w:tr>
      <w:tr w:rsidR="00EE3F8A" w:rsidRPr="00822EE0" w14:paraId="41A47923" w14:textId="77777777" w:rsidTr="00FB00E0">
        <w:trPr>
          <w:jc w:val="center"/>
        </w:trPr>
        <w:tc>
          <w:tcPr>
            <w:tcW w:w="2830" w:type="dxa"/>
            <w:gridSpan w:val="2"/>
          </w:tcPr>
          <w:p w14:paraId="290FED53" w14:textId="77777777" w:rsidR="00EE3F8A" w:rsidRPr="00822EE0" w:rsidRDefault="00EE3F8A" w:rsidP="00FB00E0">
            <w:pPr>
              <w:widowControl w:val="0"/>
              <w:autoSpaceDE w:val="0"/>
              <w:autoSpaceDN w:val="0"/>
              <w:adjustRightInd w:val="0"/>
              <w:jc w:val="both"/>
            </w:pPr>
            <w:r w:rsidRPr="00822EE0">
              <w:t>Среднесписочная численность работников, всего</w:t>
            </w:r>
          </w:p>
        </w:tc>
        <w:tc>
          <w:tcPr>
            <w:tcW w:w="794" w:type="dxa"/>
            <w:vAlign w:val="center"/>
          </w:tcPr>
          <w:p w14:paraId="63104458" w14:textId="77777777" w:rsidR="00EE3F8A" w:rsidRPr="00822EE0" w:rsidRDefault="00EE3F8A" w:rsidP="00FB00E0">
            <w:pPr>
              <w:jc w:val="center"/>
            </w:pPr>
            <w:r w:rsidRPr="00822EE0">
              <w:t>чел.</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021AD0D8" w14:textId="77777777" w:rsidR="00EE3F8A" w:rsidRPr="00822EE0" w:rsidRDefault="00EE3F8A" w:rsidP="00FB00E0">
            <w:pPr>
              <w:jc w:val="right"/>
            </w:pPr>
            <w:r w:rsidRPr="00822EE0">
              <w:t>6</w:t>
            </w:r>
          </w:p>
        </w:tc>
        <w:tc>
          <w:tcPr>
            <w:tcW w:w="964" w:type="dxa"/>
            <w:gridSpan w:val="2"/>
            <w:tcBorders>
              <w:top w:val="single" w:sz="4" w:space="0" w:color="auto"/>
              <w:left w:val="nil"/>
              <w:bottom w:val="single" w:sz="4" w:space="0" w:color="auto"/>
              <w:right w:val="single" w:sz="4" w:space="0" w:color="auto"/>
            </w:tcBorders>
            <w:shd w:val="clear" w:color="auto" w:fill="auto"/>
            <w:vAlign w:val="center"/>
          </w:tcPr>
          <w:p w14:paraId="59CA9F05" w14:textId="77777777" w:rsidR="00EE3F8A" w:rsidRPr="00822EE0" w:rsidRDefault="00EE3F8A" w:rsidP="00FB00E0">
            <w:pPr>
              <w:jc w:val="right"/>
            </w:pPr>
            <w:r w:rsidRPr="00822EE0">
              <w:t>6</w:t>
            </w:r>
          </w:p>
        </w:tc>
        <w:tc>
          <w:tcPr>
            <w:tcW w:w="907" w:type="dxa"/>
            <w:tcBorders>
              <w:top w:val="single" w:sz="4" w:space="0" w:color="auto"/>
              <w:left w:val="nil"/>
              <w:bottom w:val="single" w:sz="4" w:space="0" w:color="auto"/>
              <w:right w:val="single" w:sz="4" w:space="0" w:color="auto"/>
            </w:tcBorders>
            <w:shd w:val="clear" w:color="auto" w:fill="auto"/>
            <w:vAlign w:val="center"/>
          </w:tcPr>
          <w:p w14:paraId="4D4377A2" w14:textId="77777777" w:rsidR="00EE3F8A" w:rsidRPr="00822EE0" w:rsidRDefault="00EE3F8A" w:rsidP="00FB00E0">
            <w:pPr>
              <w:jc w:val="right"/>
            </w:pPr>
            <w:r w:rsidRPr="00822EE0">
              <w:t>6</w:t>
            </w:r>
          </w:p>
        </w:tc>
        <w:tc>
          <w:tcPr>
            <w:tcW w:w="1020" w:type="dxa"/>
            <w:tcBorders>
              <w:top w:val="single" w:sz="4" w:space="0" w:color="auto"/>
              <w:left w:val="nil"/>
              <w:bottom w:val="single" w:sz="4" w:space="0" w:color="auto"/>
              <w:right w:val="single" w:sz="4" w:space="0" w:color="auto"/>
            </w:tcBorders>
            <w:shd w:val="clear" w:color="auto" w:fill="auto"/>
            <w:vAlign w:val="center"/>
          </w:tcPr>
          <w:p w14:paraId="30515326" w14:textId="77777777" w:rsidR="00EE3F8A" w:rsidRPr="00822EE0" w:rsidRDefault="00EE3F8A" w:rsidP="00FB00E0">
            <w:pPr>
              <w:jc w:val="right"/>
            </w:pPr>
            <w:r w:rsidRPr="00822EE0">
              <w:t>0</w:t>
            </w:r>
          </w:p>
        </w:tc>
        <w:tc>
          <w:tcPr>
            <w:tcW w:w="794" w:type="dxa"/>
            <w:tcBorders>
              <w:top w:val="single" w:sz="4" w:space="0" w:color="auto"/>
              <w:left w:val="nil"/>
              <w:bottom w:val="single" w:sz="4" w:space="0" w:color="auto"/>
              <w:right w:val="single" w:sz="4" w:space="0" w:color="auto"/>
            </w:tcBorders>
            <w:shd w:val="clear" w:color="auto" w:fill="auto"/>
            <w:vAlign w:val="center"/>
          </w:tcPr>
          <w:p w14:paraId="3AEFB5B7" w14:textId="77777777" w:rsidR="00EE3F8A" w:rsidRPr="00822EE0" w:rsidRDefault="00EE3F8A" w:rsidP="00FB00E0">
            <w:pPr>
              <w:jc w:val="right"/>
            </w:pPr>
            <w:r w:rsidRPr="00822EE0">
              <w:t>0,0</w:t>
            </w:r>
          </w:p>
        </w:tc>
        <w:tc>
          <w:tcPr>
            <w:tcW w:w="964" w:type="dxa"/>
            <w:tcBorders>
              <w:top w:val="single" w:sz="4" w:space="0" w:color="auto"/>
              <w:left w:val="nil"/>
              <w:bottom w:val="single" w:sz="4" w:space="0" w:color="auto"/>
              <w:right w:val="single" w:sz="4" w:space="0" w:color="auto"/>
            </w:tcBorders>
            <w:shd w:val="clear" w:color="auto" w:fill="auto"/>
            <w:vAlign w:val="center"/>
          </w:tcPr>
          <w:p w14:paraId="191B1050" w14:textId="77777777" w:rsidR="00EE3F8A" w:rsidRPr="00822EE0" w:rsidRDefault="00EE3F8A" w:rsidP="00FB00E0">
            <w:pPr>
              <w:jc w:val="right"/>
            </w:pPr>
            <w:r w:rsidRPr="00822EE0">
              <w:t>0</w:t>
            </w:r>
          </w:p>
        </w:tc>
        <w:tc>
          <w:tcPr>
            <w:tcW w:w="1055" w:type="dxa"/>
            <w:gridSpan w:val="2"/>
            <w:tcBorders>
              <w:top w:val="single" w:sz="4" w:space="0" w:color="auto"/>
              <w:left w:val="nil"/>
              <w:bottom w:val="single" w:sz="4" w:space="0" w:color="auto"/>
              <w:right w:val="single" w:sz="4" w:space="0" w:color="auto"/>
            </w:tcBorders>
            <w:shd w:val="clear" w:color="auto" w:fill="auto"/>
            <w:vAlign w:val="center"/>
          </w:tcPr>
          <w:p w14:paraId="3E4D96F1" w14:textId="77777777" w:rsidR="00EE3F8A" w:rsidRPr="00822EE0" w:rsidRDefault="00EE3F8A" w:rsidP="00FB00E0">
            <w:pPr>
              <w:jc w:val="right"/>
            </w:pPr>
            <w:r w:rsidRPr="00822EE0">
              <w:t>0,0</w:t>
            </w:r>
          </w:p>
        </w:tc>
      </w:tr>
      <w:tr w:rsidR="00EE3F8A" w:rsidRPr="00822EE0" w14:paraId="187992F1" w14:textId="77777777" w:rsidTr="00FB00E0">
        <w:trPr>
          <w:trHeight w:val="393"/>
          <w:jc w:val="center"/>
        </w:trPr>
        <w:tc>
          <w:tcPr>
            <w:tcW w:w="2830" w:type="dxa"/>
            <w:gridSpan w:val="2"/>
          </w:tcPr>
          <w:p w14:paraId="5DC80888" w14:textId="77777777" w:rsidR="00EE3F8A" w:rsidRPr="00822EE0" w:rsidRDefault="00EE3F8A" w:rsidP="00FB00E0">
            <w:pPr>
              <w:widowControl w:val="0"/>
              <w:autoSpaceDE w:val="0"/>
              <w:autoSpaceDN w:val="0"/>
              <w:adjustRightInd w:val="0"/>
              <w:jc w:val="both"/>
            </w:pPr>
            <w:r w:rsidRPr="00822EE0">
              <w:t>Фонд оплаты труда, всего</w:t>
            </w:r>
          </w:p>
        </w:tc>
        <w:tc>
          <w:tcPr>
            <w:tcW w:w="794" w:type="dxa"/>
          </w:tcPr>
          <w:p w14:paraId="5DFC3AEC" w14:textId="77777777" w:rsidR="00EE3F8A" w:rsidRPr="00822EE0" w:rsidRDefault="00EE3F8A" w:rsidP="00FB00E0">
            <w:r w:rsidRPr="00822EE0">
              <w:t xml:space="preserve">  тыс. руб.</w:t>
            </w:r>
          </w:p>
        </w:tc>
        <w:tc>
          <w:tcPr>
            <w:tcW w:w="794" w:type="dxa"/>
            <w:tcBorders>
              <w:top w:val="nil"/>
              <w:left w:val="single" w:sz="4" w:space="0" w:color="auto"/>
              <w:bottom w:val="single" w:sz="4" w:space="0" w:color="auto"/>
              <w:right w:val="single" w:sz="4" w:space="0" w:color="auto"/>
            </w:tcBorders>
            <w:shd w:val="clear" w:color="auto" w:fill="auto"/>
            <w:vAlign w:val="center"/>
          </w:tcPr>
          <w:p w14:paraId="306D50B1" w14:textId="77777777" w:rsidR="00EE3F8A" w:rsidRPr="00822EE0" w:rsidRDefault="00EE3F8A" w:rsidP="00FB00E0">
            <w:pPr>
              <w:jc w:val="right"/>
            </w:pPr>
            <w:r w:rsidRPr="00822EE0">
              <w:t>1 764,0</w:t>
            </w:r>
          </w:p>
        </w:tc>
        <w:tc>
          <w:tcPr>
            <w:tcW w:w="964" w:type="dxa"/>
            <w:gridSpan w:val="2"/>
            <w:tcBorders>
              <w:top w:val="nil"/>
              <w:left w:val="nil"/>
              <w:bottom w:val="single" w:sz="4" w:space="0" w:color="auto"/>
              <w:right w:val="single" w:sz="4" w:space="0" w:color="auto"/>
            </w:tcBorders>
            <w:shd w:val="clear" w:color="auto" w:fill="auto"/>
            <w:vAlign w:val="center"/>
          </w:tcPr>
          <w:p w14:paraId="6CBD71C9" w14:textId="77777777" w:rsidR="00EE3F8A" w:rsidRPr="00822EE0" w:rsidRDefault="00EE3F8A" w:rsidP="00FB00E0">
            <w:pPr>
              <w:jc w:val="right"/>
            </w:pPr>
            <w:r w:rsidRPr="00822EE0">
              <w:t>1 358,0</w:t>
            </w:r>
          </w:p>
        </w:tc>
        <w:tc>
          <w:tcPr>
            <w:tcW w:w="907" w:type="dxa"/>
            <w:tcBorders>
              <w:top w:val="nil"/>
              <w:left w:val="nil"/>
              <w:bottom w:val="single" w:sz="4" w:space="0" w:color="auto"/>
              <w:right w:val="single" w:sz="4" w:space="0" w:color="auto"/>
            </w:tcBorders>
            <w:shd w:val="clear" w:color="auto" w:fill="auto"/>
            <w:vAlign w:val="center"/>
          </w:tcPr>
          <w:p w14:paraId="3AC323E8" w14:textId="77777777" w:rsidR="00EE3F8A" w:rsidRPr="00822EE0" w:rsidRDefault="00EE3F8A" w:rsidP="00FB00E0">
            <w:pPr>
              <w:jc w:val="right"/>
            </w:pPr>
            <w:r w:rsidRPr="00822EE0">
              <w:t>2 032,0</w:t>
            </w:r>
          </w:p>
        </w:tc>
        <w:tc>
          <w:tcPr>
            <w:tcW w:w="1020" w:type="dxa"/>
            <w:tcBorders>
              <w:top w:val="nil"/>
              <w:left w:val="nil"/>
              <w:bottom w:val="single" w:sz="4" w:space="0" w:color="auto"/>
              <w:right w:val="single" w:sz="4" w:space="0" w:color="auto"/>
            </w:tcBorders>
            <w:shd w:val="clear" w:color="auto" w:fill="auto"/>
            <w:vAlign w:val="center"/>
          </w:tcPr>
          <w:p w14:paraId="6B4546BB" w14:textId="77777777" w:rsidR="00EE3F8A" w:rsidRPr="00822EE0" w:rsidRDefault="00EE3F8A" w:rsidP="00FB00E0">
            <w:pPr>
              <w:jc w:val="right"/>
            </w:pPr>
            <w:r w:rsidRPr="00822EE0">
              <w:t>674</w:t>
            </w:r>
          </w:p>
        </w:tc>
        <w:tc>
          <w:tcPr>
            <w:tcW w:w="794" w:type="dxa"/>
            <w:tcBorders>
              <w:top w:val="nil"/>
              <w:left w:val="nil"/>
              <w:bottom w:val="single" w:sz="4" w:space="0" w:color="auto"/>
              <w:right w:val="single" w:sz="4" w:space="0" w:color="auto"/>
            </w:tcBorders>
            <w:shd w:val="clear" w:color="auto" w:fill="auto"/>
            <w:vAlign w:val="bottom"/>
          </w:tcPr>
          <w:p w14:paraId="5BB770C3" w14:textId="77777777" w:rsidR="00EE3F8A" w:rsidRPr="00822EE0" w:rsidRDefault="00EE3F8A" w:rsidP="00FB00E0">
            <w:pPr>
              <w:jc w:val="right"/>
            </w:pPr>
            <w:r w:rsidRPr="00822EE0">
              <w:t>49,6</w:t>
            </w:r>
          </w:p>
        </w:tc>
        <w:tc>
          <w:tcPr>
            <w:tcW w:w="964" w:type="dxa"/>
            <w:tcBorders>
              <w:top w:val="nil"/>
              <w:left w:val="nil"/>
              <w:bottom w:val="single" w:sz="4" w:space="0" w:color="auto"/>
              <w:right w:val="single" w:sz="4" w:space="0" w:color="auto"/>
            </w:tcBorders>
            <w:shd w:val="clear" w:color="auto" w:fill="auto"/>
            <w:vAlign w:val="center"/>
          </w:tcPr>
          <w:p w14:paraId="276DDA5C" w14:textId="77777777" w:rsidR="00EE3F8A" w:rsidRPr="00822EE0" w:rsidRDefault="00EE3F8A" w:rsidP="00FB00E0">
            <w:pPr>
              <w:jc w:val="right"/>
            </w:pPr>
            <w:r w:rsidRPr="00822EE0">
              <w:t>268,0</w:t>
            </w:r>
          </w:p>
        </w:tc>
        <w:tc>
          <w:tcPr>
            <w:tcW w:w="1055" w:type="dxa"/>
            <w:gridSpan w:val="2"/>
            <w:tcBorders>
              <w:top w:val="nil"/>
              <w:left w:val="nil"/>
              <w:bottom w:val="single" w:sz="4" w:space="0" w:color="auto"/>
              <w:right w:val="single" w:sz="4" w:space="0" w:color="auto"/>
            </w:tcBorders>
            <w:shd w:val="clear" w:color="auto" w:fill="auto"/>
            <w:vAlign w:val="bottom"/>
          </w:tcPr>
          <w:p w14:paraId="3C5EB604" w14:textId="77777777" w:rsidR="00EE3F8A" w:rsidRPr="00822EE0" w:rsidRDefault="00EE3F8A" w:rsidP="00FB00E0">
            <w:pPr>
              <w:jc w:val="right"/>
            </w:pPr>
            <w:r w:rsidRPr="00822EE0">
              <w:t>15,2</w:t>
            </w:r>
          </w:p>
        </w:tc>
      </w:tr>
      <w:tr w:rsidR="00EE3F8A" w:rsidRPr="00822EE0" w14:paraId="47379B10" w14:textId="77777777" w:rsidTr="00FB00E0">
        <w:trPr>
          <w:jc w:val="center"/>
        </w:trPr>
        <w:tc>
          <w:tcPr>
            <w:tcW w:w="2830" w:type="dxa"/>
            <w:gridSpan w:val="2"/>
          </w:tcPr>
          <w:p w14:paraId="0B06F914" w14:textId="77777777" w:rsidR="00EE3F8A" w:rsidRPr="00822EE0" w:rsidRDefault="00EE3F8A" w:rsidP="00FB00E0">
            <w:pPr>
              <w:widowControl w:val="0"/>
              <w:autoSpaceDE w:val="0"/>
              <w:autoSpaceDN w:val="0"/>
              <w:adjustRightInd w:val="0"/>
              <w:jc w:val="both"/>
            </w:pPr>
            <w:r w:rsidRPr="00822EE0">
              <w:t>Средний процент повышения оплаты труда работников предприятия с начала года</w:t>
            </w:r>
          </w:p>
        </w:tc>
        <w:tc>
          <w:tcPr>
            <w:tcW w:w="794" w:type="dxa"/>
            <w:vAlign w:val="center"/>
          </w:tcPr>
          <w:p w14:paraId="258E195B" w14:textId="77777777" w:rsidR="00EE3F8A" w:rsidRPr="00822EE0" w:rsidRDefault="00EE3F8A" w:rsidP="00FB00E0">
            <w:pPr>
              <w:widowControl w:val="0"/>
              <w:autoSpaceDE w:val="0"/>
              <w:autoSpaceDN w:val="0"/>
              <w:adjustRightInd w:val="0"/>
              <w:ind w:firstLine="720"/>
              <w:jc w:val="center"/>
            </w:pPr>
          </w:p>
          <w:p w14:paraId="576F8E86" w14:textId="77777777" w:rsidR="00EE3F8A" w:rsidRPr="00822EE0" w:rsidRDefault="00EE3F8A" w:rsidP="00FB00E0">
            <w:pPr>
              <w:jc w:val="center"/>
            </w:pPr>
            <w:r w:rsidRPr="00822EE0">
              <w:t>%</w:t>
            </w:r>
          </w:p>
        </w:tc>
        <w:tc>
          <w:tcPr>
            <w:tcW w:w="794" w:type="dxa"/>
            <w:tcBorders>
              <w:top w:val="nil"/>
              <w:left w:val="single" w:sz="4" w:space="0" w:color="auto"/>
              <w:bottom w:val="single" w:sz="4" w:space="0" w:color="auto"/>
              <w:right w:val="single" w:sz="4" w:space="0" w:color="auto"/>
            </w:tcBorders>
            <w:shd w:val="clear" w:color="auto" w:fill="auto"/>
          </w:tcPr>
          <w:p w14:paraId="6DBB9C0B" w14:textId="77777777" w:rsidR="00EE3F8A" w:rsidRPr="00822EE0" w:rsidRDefault="00EE3F8A" w:rsidP="00FB00E0">
            <w:r w:rsidRPr="00822EE0">
              <w:rPr>
                <w:highlight w:val="yellow"/>
              </w:rPr>
              <w:t>?</w:t>
            </w:r>
          </w:p>
        </w:tc>
        <w:tc>
          <w:tcPr>
            <w:tcW w:w="964" w:type="dxa"/>
            <w:gridSpan w:val="2"/>
            <w:tcBorders>
              <w:top w:val="nil"/>
              <w:left w:val="nil"/>
              <w:bottom w:val="single" w:sz="4" w:space="0" w:color="auto"/>
              <w:right w:val="single" w:sz="4" w:space="0" w:color="auto"/>
            </w:tcBorders>
            <w:shd w:val="clear" w:color="auto" w:fill="auto"/>
          </w:tcPr>
          <w:p w14:paraId="515E4B61" w14:textId="77777777" w:rsidR="00EE3F8A" w:rsidRPr="00822EE0" w:rsidRDefault="00EE3F8A" w:rsidP="00FB00E0">
            <w:r w:rsidRPr="00822EE0">
              <w:rPr>
                <w:highlight w:val="yellow"/>
              </w:rPr>
              <w:t>?</w:t>
            </w:r>
          </w:p>
        </w:tc>
        <w:tc>
          <w:tcPr>
            <w:tcW w:w="907" w:type="dxa"/>
            <w:tcBorders>
              <w:top w:val="nil"/>
              <w:left w:val="nil"/>
              <w:bottom w:val="single" w:sz="4" w:space="0" w:color="auto"/>
              <w:right w:val="single" w:sz="4" w:space="0" w:color="auto"/>
            </w:tcBorders>
            <w:shd w:val="clear" w:color="auto" w:fill="auto"/>
            <w:vAlign w:val="center"/>
          </w:tcPr>
          <w:p w14:paraId="297EABF8" w14:textId="77777777" w:rsidR="00EE3F8A" w:rsidRPr="00822EE0" w:rsidRDefault="00EE3F8A" w:rsidP="00FB00E0">
            <w:pPr>
              <w:jc w:val="right"/>
            </w:pPr>
            <w:r w:rsidRPr="00822EE0">
              <w:t>15,2</w:t>
            </w:r>
          </w:p>
        </w:tc>
        <w:tc>
          <w:tcPr>
            <w:tcW w:w="1020" w:type="dxa"/>
            <w:tcBorders>
              <w:top w:val="nil"/>
              <w:left w:val="nil"/>
              <w:bottom w:val="single" w:sz="4" w:space="0" w:color="auto"/>
              <w:right w:val="single" w:sz="4" w:space="0" w:color="auto"/>
            </w:tcBorders>
            <w:shd w:val="clear" w:color="auto" w:fill="auto"/>
          </w:tcPr>
          <w:p w14:paraId="7B9819DD" w14:textId="77777777" w:rsidR="00EE3F8A" w:rsidRPr="00822EE0" w:rsidRDefault="00EE3F8A" w:rsidP="00FB00E0">
            <w:r w:rsidRPr="00822EE0">
              <w:rPr>
                <w:highlight w:val="yellow"/>
              </w:rPr>
              <w:t>?</w:t>
            </w:r>
          </w:p>
        </w:tc>
        <w:tc>
          <w:tcPr>
            <w:tcW w:w="794" w:type="dxa"/>
            <w:tcBorders>
              <w:top w:val="nil"/>
              <w:left w:val="nil"/>
              <w:bottom w:val="single" w:sz="4" w:space="0" w:color="auto"/>
              <w:right w:val="single" w:sz="4" w:space="0" w:color="auto"/>
            </w:tcBorders>
            <w:shd w:val="clear" w:color="auto" w:fill="auto"/>
          </w:tcPr>
          <w:p w14:paraId="15252C26" w14:textId="77777777" w:rsidR="00EE3F8A" w:rsidRPr="00822EE0" w:rsidRDefault="00EE3F8A" w:rsidP="00FB00E0">
            <w:r w:rsidRPr="00822EE0">
              <w:rPr>
                <w:highlight w:val="yellow"/>
              </w:rPr>
              <w:t>?</w:t>
            </w:r>
          </w:p>
        </w:tc>
        <w:tc>
          <w:tcPr>
            <w:tcW w:w="964" w:type="dxa"/>
            <w:tcBorders>
              <w:top w:val="nil"/>
              <w:left w:val="nil"/>
              <w:bottom w:val="single" w:sz="4" w:space="0" w:color="auto"/>
              <w:right w:val="single" w:sz="4" w:space="0" w:color="auto"/>
            </w:tcBorders>
            <w:shd w:val="clear" w:color="auto" w:fill="auto"/>
          </w:tcPr>
          <w:p w14:paraId="4E1B60D5" w14:textId="77777777" w:rsidR="00EE3F8A" w:rsidRPr="00822EE0" w:rsidRDefault="00EE3F8A" w:rsidP="00FB00E0">
            <w:r w:rsidRPr="00822EE0">
              <w:rPr>
                <w:highlight w:val="yellow"/>
              </w:rPr>
              <w:t>?</w:t>
            </w:r>
          </w:p>
        </w:tc>
        <w:tc>
          <w:tcPr>
            <w:tcW w:w="1055" w:type="dxa"/>
            <w:gridSpan w:val="2"/>
            <w:tcBorders>
              <w:top w:val="nil"/>
              <w:left w:val="nil"/>
              <w:bottom w:val="single" w:sz="4" w:space="0" w:color="auto"/>
              <w:right w:val="single" w:sz="4" w:space="0" w:color="auto"/>
            </w:tcBorders>
            <w:shd w:val="clear" w:color="auto" w:fill="auto"/>
          </w:tcPr>
          <w:p w14:paraId="0B5E999C" w14:textId="77777777" w:rsidR="00EE3F8A" w:rsidRPr="00822EE0" w:rsidRDefault="00EE3F8A" w:rsidP="00FB00E0">
            <w:r w:rsidRPr="00822EE0">
              <w:rPr>
                <w:highlight w:val="yellow"/>
              </w:rPr>
              <w:t>?</w:t>
            </w:r>
          </w:p>
        </w:tc>
      </w:tr>
      <w:tr w:rsidR="00EE3F8A" w:rsidRPr="00822EE0" w14:paraId="4E0DA644" w14:textId="77777777" w:rsidTr="00FB00E0">
        <w:trPr>
          <w:jc w:val="center"/>
        </w:trPr>
        <w:tc>
          <w:tcPr>
            <w:tcW w:w="10122" w:type="dxa"/>
            <w:gridSpan w:val="12"/>
          </w:tcPr>
          <w:p w14:paraId="3B4480CA" w14:textId="77777777" w:rsidR="00EE3F8A" w:rsidRPr="00822EE0" w:rsidRDefault="00EE3F8A" w:rsidP="00FB00E0">
            <w:pPr>
              <w:widowControl w:val="0"/>
              <w:autoSpaceDE w:val="0"/>
              <w:autoSpaceDN w:val="0"/>
              <w:adjustRightInd w:val="0"/>
              <w:ind w:firstLine="720"/>
              <w:jc w:val="center"/>
              <w:outlineLvl w:val="2"/>
            </w:pPr>
            <w:r w:rsidRPr="00822EE0">
              <w:t xml:space="preserve"> Поступления из бюджетов</w:t>
            </w:r>
          </w:p>
        </w:tc>
      </w:tr>
      <w:tr w:rsidR="00EE3F8A" w:rsidRPr="00822EE0" w14:paraId="471F0FCA" w14:textId="77777777" w:rsidTr="00FB00E0">
        <w:trPr>
          <w:jc w:val="center"/>
        </w:trPr>
        <w:tc>
          <w:tcPr>
            <w:tcW w:w="2830" w:type="dxa"/>
            <w:gridSpan w:val="2"/>
          </w:tcPr>
          <w:p w14:paraId="7CB05338" w14:textId="77777777" w:rsidR="00EE3F8A" w:rsidRPr="00822EE0" w:rsidRDefault="00EE3F8A" w:rsidP="00FB00E0">
            <w:pPr>
              <w:widowControl w:val="0"/>
              <w:autoSpaceDE w:val="0"/>
              <w:autoSpaceDN w:val="0"/>
              <w:adjustRightInd w:val="0"/>
            </w:pPr>
            <w:r w:rsidRPr="00822EE0">
              <w:lastRenderedPageBreak/>
              <w:t>Целевые поступления из бюджетов всех уровней</w:t>
            </w:r>
          </w:p>
        </w:tc>
        <w:tc>
          <w:tcPr>
            <w:tcW w:w="794" w:type="dxa"/>
            <w:vAlign w:val="center"/>
          </w:tcPr>
          <w:p w14:paraId="1375875A" w14:textId="77777777" w:rsidR="00EE3F8A" w:rsidRPr="00822EE0" w:rsidRDefault="00EE3F8A" w:rsidP="00FB00E0">
            <w:r w:rsidRPr="00822EE0">
              <w:t xml:space="preserve">  тыс. руб.</w:t>
            </w:r>
          </w:p>
        </w:tc>
        <w:tc>
          <w:tcPr>
            <w:tcW w:w="794" w:type="dxa"/>
            <w:vAlign w:val="center"/>
          </w:tcPr>
          <w:p w14:paraId="1ED652DA" w14:textId="77777777" w:rsidR="00EE3F8A" w:rsidRPr="00822EE0" w:rsidRDefault="00EE3F8A" w:rsidP="00FB00E0">
            <w:pPr>
              <w:jc w:val="center"/>
            </w:pPr>
            <w:r w:rsidRPr="00822EE0">
              <w:t>0</w:t>
            </w:r>
          </w:p>
        </w:tc>
        <w:tc>
          <w:tcPr>
            <w:tcW w:w="964" w:type="dxa"/>
            <w:gridSpan w:val="2"/>
            <w:vAlign w:val="center"/>
          </w:tcPr>
          <w:p w14:paraId="1F352FCB" w14:textId="77777777" w:rsidR="00EE3F8A" w:rsidRPr="00822EE0" w:rsidRDefault="00EE3F8A" w:rsidP="00FB00E0">
            <w:pPr>
              <w:jc w:val="center"/>
            </w:pPr>
            <w:r w:rsidRPr="00822EE0">
              <w:t>0</w:t>
            </w:r>
          </w:p>
        </w:tc>
        <w:tc>
          <w:tcPr>
            <w:tcW w:w="907" w:type="dxa"/>
            <w:vAlign w:val="center"/>
          </w:tcPr>
          <w:p w14:paraId="567733DF" w14:textId="77777777" w:rsidR="00EE3F8A" w:rsidRPr="00822EE0" w:rsidRDefault="00EE3F8A" w:rsidP="00FB00E0">
            <w:pPr>
              <w:jc w:val="center"/>
            </w:pPr>
            <w:r w:rsidRPr="00822EE0">
              <w:t>0</w:t>
            </w:r>
          </w:p>
        </w:tc>
        <w:tc>
          <w:tcPr>
            <w:tcW w:w="1020" w:type="dxa"/>
            <w:vAlign w:val="center"/>
          </w:tcPr>
          <w:p w14:paraId="360DC389" w14:textId="77777777" w:rsidR="00EE3F8A" w:rsidRPr="00822EE0" w:rsidRDefault="00EE3F8A" w:rsidP="00FB00E0">
            <w:pPr>
              <w:jc w:val="center"/>
            </w:pPr>
            <w:r w:rsidRPr="00822EE0">
              <w:t>0</w:t>
            </w:r>
          </w:p>
        </w:tc>
        <w:tc>
          <w:tcPr>
            <w:tcW w:w="794" w:type="dxa"/>
            <w:vAlign w:val="center"/>
          </w:tcPr>
          <w:p w14:paraId="49132A39" w14:textId="77777777" w:rsidR="00EE3F8A" w:rsidRPr="00822EE0" w:rsidRDefault="00EE3F8A" w:rsidP="00FB00E0">
            <w:pPr>
              <w:jc w:val="center"/>
            </w:pPr>
            <w:r w:rsidRPr="00822EE0">
              <w:t>0</w:t>
            </w:r>
          </w:p>
        </w:tc>
        <w:tc>
          <w:tcPr>
            <w:tcW w:w="964" w:type="dxa"/>
            <w:vAlign w:val="center"/>
          </w:tcPr>
          <w:p w14:paraId="7F47A32C" w14:textId="77777777" w:rsidR="00EE3F8A" w:rsidRPr="00822EE0" w:rsidRDefault="00EE3F8A" w:rsidP="00FB00E0">
            <w:pPr>
              <w:jc w:val="center"/>
            </w:pPr>
            <w:r w:rsidRPr="00822EE0">
              <w:t>0</w:t>
            </w:r>
          </w:p>
        </w:tc>
        <w:tc>
          <w:tcPr>
            <w:tcW w:w="1055" w:type="dxa"/>
            <w:gridSpan w:val="2"/>
            <w:vAlign w:val="center"/>
          </w:tcPr>
          <w:p w14:paraId="7A4BC059" w14:textId="77777777" w:rsidR="00EE3F8A" w:rsidRPr="00822EE0" w:rsidRDefault="00EE3F8A" w:rsidP="00FB00E0">
            <w:pPr>
              <w:jc w:val="center"/>
            </w:pPr>
            <w:r w:rsidRPr="00822EE0">
              <w:t>-</w:t>
            </w:r>
          </w:p>
        </w:tc>
      </w:tr>
      <w:tr w:rsidR="00EE3F8A" w:rsidRPr="00822EE0" w14:paraId="4F276C8A" w14:textId="77777777" w:rsidTr="00FB00E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87" w:type="dxa"/>
          <w:trHeight w:val="527"/>
        </w:trPr>
        <w:tc>
          <w:tcPr>
            <w:tcW w:w="2680" w:type="dxa"/>
            <w:tcBorders>
              <w:top w:val="nil"/>
              <w:left w:val="nil"/>
              <w:bottom w:val="nil"/>
              <w:right w:val="nil"/>
            </w:tcBorders>
            <w:shd w:val="clear" w:color="auto" w:fill="auto"/>
            <w:noWrap/>
            <w:vAlign w:val="center"/>
            <w:hideMark/>
          </w:tcPr>
          <w:p w14:paraId="0DADA329" w14:textId="77777777" w:rsidR="00EE3F8A" w:rsidRPr="00822EE0" w:rsidRDefault="00EE3F8A" w:rsidP="00FB00E0">
            <w:pPr>
              <w:jc w:val="center"/>
              <w:rPr>
                <w:bCs/>
                <w:sz w:val="24"/>
                <w:szCs w:val="24"/>
              </w:rPr>
            </w:pPr>
            <w:r w:rsidRPr="00822EE0">
              <w:rPr>
                <w:bCs/>
                <w:sz w:val="24"/>
                <w:szCs w:val="24"/>
              </w:rPr>
              <w:t>Директор</w:t>
            </w:r>
          </w:p>
        </w:tc>
        <w:tc>
          <w:tcPr>
            <w:tcW w:w="1780" w:type="dxa"/>
            <w:gridSpan w:val="4"/>
            <w:tcBorders>
              <w:top w:val="nil"/>
              <w:left w:val="nil"/>
              <w:bottom w:val="nil"/>
              <w:right w:val="nil"/>
            </w:tcBorders>
            <w:shd w:val="clear" w:color="auto" w:fill="auto"/>
            <w:noWrap/>
            <w:vAlign w:val="center"/>
            <w:hideMark/>
          </w:tcPr>
          <w:p w14:paraId="59590926" w14:textId="77777777" w:rsidR="00EE3F8A" w:rsidRPr="00822EE0" w:rsidRDefault="00EE3F8A" w:rsidP="00FB00E0">
            <w:pPr>
              <w:rPr>
                <w:bCs/>
                <w:sz w:val="24"/>
                <w:szCs w:val="24"/>
              </w:rPr>
            </w:pPr>
          </w:p>
        </w:tc>
        <w:tc>
          <w:tcPr>
            <w:tcW w:w="5580" w:type="dxa"/>
            <w:gridSpan w:val="6"/>
            <w:tcBorders>
              <w:top w:val="nil"/>
              <w:left w:val="nil"/>
              <w:bottom w:val="nil"/>
              <w:right w:val="nil"/>
            </w:tcBorders>
            <w:shd w:val="clear" w:color="auto" w:fill="auto"/>
            <w:vAlign w:val="center"/>
            <w:hideMark/>
          </w:tcPr>
          <w:p w14:paraId="47C0EBEB" w14:textId="77777777" w:rsidR="00EE3F8A" w:rsidRPr="00822EE0" w:rsidRDefault="00EE3F8A" w:rsidP="00FB00E0">
            <w:pPr>
              <w:rPr>
                <w:bCs/>
                <w:sz w:val="24"/>
                <w:szCs w:val="24"/>
              </w:rPr>
            </w:pPr>
            <w:r w:rsidRPr="00822EE0">
              <w:rPr>
                <w:bCs/>
                <w:sz w:val="24"/>
                <w:szCs w:val="24"/>
              </w:rPr>
              <w:t>Т. В. Крылова</w:t>
            </w:r>
          </w:p>
        </w:tc>
      </w:tr>
    </w:tbl>
    <w:p w14:paraId="367BBFA0" w14:textId="77777777" w:rsidR="00EE3F8A" w:rsidRPr="00822EE0" w:rsidRDefault="00EE3F8A" w:rsidP="00EE3F8A">
      <w:pPr>
        <w:jc w:val="right"/>
        <w:rPr>
          <w:szCs w:val="28"/>
        </w:rPr>
      </w:pPr>
      <w:r w:rsidRPr="00822EE0">
        <w:rPr>
          <w:szCs w:val="28"/>
        </w:rPr>
        <w:t xml:space="preserve">Приложение № 3 </w:t>
      </w:r>
    </w:p>
    <w:p w14:paraId="447340A1" w14:textId="77777777" w:rsidR="00EE3F8A" w:rsidRPr="00822EE0" w:rsidRDefault="00EE3F8A" w:rsidP="00EE3F8A">
      <w:pPr>
        <w:jc w:val="right"/>
        <w:rPr>
          <w:szCs w:val="28"/>
        </w:rPr>
      </w:pPr>
      <w:r w:rsidRPr="00822EE0">
        <w:rPr>
          <w:szCs w:val="28"/>
        </w:rPr>
        <w:t>к решению Совета Комсомольского</w:t>
      </w:r>
    </w:p>
    <w:p w14:paraId="148342B9" w14:textId="77777777" w:rsidR="00EE3F8A" w:rsidRPr="00822EE0" w:rsidRDefault="00EE3F8A" w:rsidP="00EE3F8A">
      <w:pPr>
        <w:jc w:val="right"/>
        <w:rPr>
          <w:szCs w:val="28"/>
        </w:rPr>
      </w:pPr>
      <w:r w:rsidRPr="00822EE0">
        <w:rPr>
          <w:szCs w:val="28"/>
        </w:rPr>
        <w:t xml:space="preserve"> муниципального района </w:t>
      </w:r>
    </w:p>
    <w:p w14:paraId="0AA36BB5" w14:textId="77777777" w:rsidR="00EE3F8A" w:rsidRPr="00822EE0" w:rsidRDefault="00EE3F8A" w:rsidP="00EE3F8A">
      <w:pPr>
        <w:widowControl w:val="0"/>
        <w:autoSpaceDE w:val="0"/>
        <w:autoSpaceDN w:val="0"/>
        <w:jc w:val="right"/>
        <w:rPr>
          <w:szCs w:val="28"/>
        </w:rPr>
      </w:pPr>
      <w:r w:rsidRPr="00822EE0">
        <w:rPr>
          <w:szCs w:val="28"/>
        </w:rPr>
        <w:t xml:space="preserve">от </w:t>
      </w:r>
      <w:proofErr w:type="gramStart"/>
      <w:r w:rsidRPr="00822EE0">
        <w:rPr>
          <w:szCs w:val="28"/>
          <w:u w:val="single"/>
        </w:rPr>
        <w:t xml:space="preserve">«  </w:t>
      </w:r>
      <w:proofErr w:type="gramEnd"/>
      <w:r w:rsidRPr="00822EE0">
        <w:rPr>
          <w:szCs w:val="28"/>
          <w:u w:val="single"/>
        </w:rPr>
        <w:t xml:space="preserve">  </w:t>
      </w:r>
      <w:r w:rsidRPr="00822EE0">
        <w:rPr>
          <w:szCs w:val="28"/>
        </w:rPr>
        <w:t xml:space="preserve">»   ________  2025г. № ___   </w:t>
      </w:r>
    </w:p>
    <w:p w14:paraId="3A67B095" w14:textId="77777777" w:rsidR="00EE3F8A" w:rsidRPr="00822EE0" w:rsidRDefault="00EE3F8A" w:rsidP="00EE3F8A">
      <w:pPr>
        <w:widowControl w:val="0"/>
        <w:autoSpaceDE w:val="0"/>
        <w:autoSpaceDN w:val="0"/>
        <w:adjustRightInd w:val="0"/>
        <w:ind w:firstLine="720"/>
      </w:pPr>
    </w:p>
    <w:p w14:paraId="36EE15F4" w14:textId="77777777" w:rsidR="00EE3F8A" w:rsidRPr="00822EE0" w:rsidRDefault="00EE3F8A" w:rsidP="00EE3F8A">
      <w:pPr>
        <w:widowControl w:val="0"/>
        <w:autoSpaceDE w:val="0"/>
        <w:autoSpaceDN w:val="0"/>
        <w:jc w:val="center"/>
        <w:rPr>
          <w:szCs w:val="28"/>
        </w:rPr>
      </w:pPr>
      <w:r w:rsidRPr="00822EE0">
        <w:rPr>
          <w:szCs w:val="28"/>
        </w:rPr>
        <w:t>Отчет</w:t>
      </w:r>
    </w:p>
    <w:p w14:paraId="66CCF29A" w14:textId="77777777" w:rsidR="00EE3F8A" w:rsidRPr="00822EE0" w:rsidRDefault="00EE3F8A" w:rsidP="00EE3F8A">
      <w:pPr>
        <w:widowControl w:val="0"/>
        <w:autoSpaceDE w:val="0"/>
        <w:autoSpaceDN w:val="0"/>
        <w:jc w:val="center"/>
        <w:rPr>
          <w:szCs w:val="28"/>
        </w:rPr>
      </w:pPr>
      <w:r w:rsidRPr="00822EE0">
        <w:rPr>
          <w:szCs w:val="28"/>
        </w:rPr>
        <w:t>о выполнении основных показателей плана</w:t>
      </w:r>
    </w:p>
    <w:p w14:paraId="5F83EA4A" w14:textId="77777777" w:rsidR="00EE3F8A" w:rsidRPr="00822EE0" w:rsidRDefault="00EE3F8A" w:rsidP="00EE3F8A">
      <w:pPr>
        <w:widowControl w:val="0"/>
        <w:autoSpaceDE w:val="0"/>
        <w:autoSpaceDN w:val="0"/>
        <w:jc w:val="center"/>
        <w:rPr>
          <w:szCs w:val="28"/>
        </w:rPr>
      </w:pPr>
      <w:r w:rsidRPr="00822EE0">
        <w:rPr>
          <w:szCs w:val="28"/>
        </w:rPr>
        <w:t xml:space="preserve">финансово-хозяйственной деятельности </w:t>
      </w:r>
      <w:r w:rsidRPr="00822EE0">
        <w:rPr>
          <w:b/>
          <w:szCs w:val="28"/>
        </w:rPr>
        <w:t>МУП «</w:t>
      </w:r>
      <w:proofErr w:type="spellStart"/>
      <w:r w:rsidRPr="00822EE0">
        <w:rPr>
          <w:b/>
          <w:szCs w:val="28"/>
        </w:rPr>
        <w:t>Комсервис</w:t>
      </w:r>
      <w:proofErr w:type="spellEnd"/>
      <w:r w:rsidRPr="00822EE0">
        <w:rPr>
          <w:b/>
          <w:szCs w:val="28"/>
        </w:rPr>
        <w:t>»</w:t>
      </w:r>
    </w:p>
    <w:p w14:paraId="62C00BBF" w14:textId="77777777" w:rsidR="00EE3F8A" w:rsidRPr="00822EE0" w:rsidRDefault="00EE3F8A" w:rsidP="00EE3F8A">
      <w:pPr>
        <w:widowControl w:val="0"/>
        <w:autoSpaceDE w:val="0"/>
        <w:autoSpaceDN w:val="0"/>
        <w:jc w:val="center"/>
        <w:rPr>
          <w:szCs w:val="28"/>
        </w:rPr>
      </w:pPr>
      <w:r w:rsidRPr="00822EE0">
        <w:rPr>
          <w:szCs w:val="28"/>
        </w:rPr>
        <w:t>за 2024 г.</w:t>
      </w:r>
    </w:p>
    <w:p w14:paraId="7C8F89AE" w14:textId="77777777" w:rsidR="00EE3F8A" w:rsidRPr="00822EE0" w:rsidRDefault="00EE3F8A" w:rsidP="00EE3F8A">
      <w:pPr>
        <w:widowControl w:val="0"/>
        <w:autoSpaceDE w:val="0"/>
        <w:autoSpaceDN w:val="0"/>
        <w:adjustRightInd w:val="0"/>
        <w:ind w:firstLine="720"/>
      </w:pPr>
    </w:p>
    <w:tbl>
      <w:tblPr>
        <w:tblW w:w="9861"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794"/>
        <w:gridCol w:w="794"/>
        <w:gridCol w:w="964"/>
        <w:gridCol w:w="907"/>
        <w:gridCol w:w="1020"/>
        <w:gridCol w:w="794"/>
        <w:gridCol w:w="964"/>
        <w:gridCol w:w="794"/>
      </w:tblGrid>
      <w:tr w:rsidR="00EE3F8A" w:rsidRPr="00822EE0" w14:paraId="50B0CE9B" w14:textId="77777777" w:rsidTr="00FB00E0">
        <w:tc>
          <w:tcPr>
            <w:tcW w:w="2830" w:type="dxa"/>
            <w:vMerge w:val="restart"/>
          </w:tcPr>
          <w:p w14:paraId="29A1DC9C" w14:textId="77777777" w:rsidR="00EE3F8A" w:rsidRPr="00822EE0" w:rsidRDefault="00EE3F8A" w:rsidP="00FB00E0">
            <w:pPr>
              <w:widowControl w:val="0"/>
              <w:autoSpaceDE w:val="0"/>
              <w:autoSpaceDN w:val="0"/>
              <w:adjustRightInd w:val="0"/>
              <w:jc w:val="center"/>
              <w:rPr>
                <w:sz w:val="24"/>
                <w:szCs w:val="24"/>
              </w:rPr>
            </w:pPr>
          </w:p>
          <w:p w14:paraId="41992503" w14:textId="77777777" w:rsidR="00EE3F8A" w:rsidRPr="00822EE0" w:rsidRDefault="00EE3F8A" w:rsidP="00FB00E0">
            <w:pPr>
              <w:widowControl w:val="0"/>
              <w:autoSpaceDE w:val="0"/>
              <w:autoSpaceDN w:val="0"/>
              <w:adjustRightInd w:val="0"/>
              <w:jc w:val="center"/>
              <w:rPr>
                <w:sz w:val="24"/>
                <w:szCs w:val="24"/>
              </w:rPr>
            </w:pPr>
          </w:p>
          <w:p w14:paraId="2B2DC3DA" w14:textId="77777777" w:rsidR="00EE3F8A" w:rsidRPr="00822EE0" w:rsidRDefault="00EE3F8A" w:rsidP="00FB00E0">
            <w:pPr>
              <w:widowControl w:val="0"/>
              <w:autoSpaceDE w:val="0"/>
              <w:autoSpaceDN w:val="0"/>
              <w:adjustRightInd w:val="0"/>
              <w:jc w:val="center"/>
              <w:rPr>
                <w:sz w:val="24"/>
                <w:szCs w:val="24"/>
              </w:rPr>
            </w:pPr>
          </w:p>
          <w:p w14:paraId="15BF3AEB" w14:textId="77777777" w:rsidR="00EE3F8A" w:rsidRPr="00822EE0" w:rsidRDefault="00EE3F8A" w:rsidP="00FB00E0">
            <w:pPr>
              <w:widowControl w:val="0"/>
              <w:autoSpaceDE w:val="0"/>
              <w:autoSpaceDN w:val="0"/>
              <w:adjustRightInd w:val="0"/>
              <w:jc w:val="center"/>
              <w:rPr>
                <w:sz w:val="24"/>
                <w:szCs w:val="24"/>
              </w:rPr>
            </w:pPr>
          </w:p>
          <w:p w14:paraId="6444101A" w14:textId="77777777" w:rsidR="00EE3F8A" w:rsidRPr="00822EE0" w:rsidRDefault="00EE3F8A" w:rsidP="00FB00E0">
            <w:pPr>
              <w:widowControl w:val="0"/>
              <w:autoSpaceDE w:val="0"/>
              <w:autoSpaceDN w:val="0"/>
              <w:adjustRightInd w:val="0"/>
              <w:jc w:val="center"/>
              <w:rPr>
                <w:sz w:val="24"/>
                <w:szCs w:val="24"/>
              </w:rPr>
            </w:pPr>
          </w:p>
          <w:p w14:paraId="222AA145" w14:textId="77777777" w:rsidR="00EE3F8A" w:rsidRPr="00822EE0" w:rsidRDefault="00EE3F8A" w:rsidP="00FB00E0">
            <w:pPr>
              <w:widowControl w:val="0"/>
              <w:autoSpaceDE w:val="0"/>
              <w:autoSpaceDN w:val="0"/>
              <w:adjustRightInd w:val="0"/>
              <w:jc w:val="center"/>
              <w:rPr>
                <w:sz w:val="24"/>
                <w:szCs w:val="24"/>
              </w:rPr>
            </w:pPr>
          </w:p>
          <w:p w14:paraId="58799627" w14:textId="77777777" w:rsidR="00EE3F8A" w:rsidRPr="00822EE0" w:rsidRDefault="00EE3F8A" w:rsidP="00FB00E0">
            <w:pPr>
              <w:widowControl w:val="0"/>
              <w:autoSpaceDE w:val="0"/>
              <w:autoSpaceDN w:val="0"/>
              <w:adjustRightInd w:val="0"/>
              <w:jc w:val="center"/>
              <w:rPr>
                <w:sz w:val="24"/>
                <w:szCs w:val="24"/>
              </w:rPr>
            </w:pPr>
          </w:p>
          <w:p w14:paraId="4B8237F3" w14:textId="77777777" w:rsidR="00EE3F8A" w:rsidRPr="00822EE0" w:rsidRDefault="00EE3F8A" w:rsidP="00FB00E0">
            <w:pPr>
              <w:widowControl w:val="0"/>
              <w:autoSpaceDE w:val="0"/>
              <w:autoSpaceDN w:val="0"/>
              <w:adjustRightInd w:val="0"/>
              <w:jc w:val="center"/>
              <w:rPr>
                <w:sz w:val="24"/>
                <w:szCs w:val="24"/>
              </w:rPr>
            </w:pPr>
          </w:p>
          <w:p w14:paraId="5DA940B0"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Основные показатели</w:t>
            </w:r>
          </w:p>
        </w:tc>
        <w:tc>
          <w:tcPr>
            <w:tcW w:w="794" w:type="dxa"/>
            <w:vMerge w:val="restart"/>
            <w:textDirection w:val="btLr"/>
          </w:tcPr>
          <w:p w14:paraId="412390DB" w14:textId="77777777" w:rsidR="00EE3F8A" w:rsidRPr="00822EE0" w:rsidRDefault="00EE3F8A" w:rsidP="00FB00E0">
            <w:pPr>
              <w:widowControl w:val="0"/>
              <w:autoSpaceDE w:val="0"/>
              <w:autoSpaceDN w:val="0"/>
              <w:adjustRightInd w:val="0"/>
              <w:ind w:left="113" w:right="113"/>
              <w:jc w:val="center"/>
              <w:rPr>
                <w:sz w:val="24"/>
                <w:szCs w:val="24"/>
              </w:rPr>
            </w:pPr>
          </w:p>
          <w:p w14:paraId="0C78F123"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Единицы измерения</w:t>
            </w:r>
          </w:p>
          <w:p w14:paraId="16C77B72" w14:textId="77777777" w:rsidR="00EE3F8A" w:rsidRPr="00822EE0" w:rsidRDefault="00EE3F8A" w:rsidP="00FB00E0">
            <w:pPr>
              <w:widowControl w:val="0"/>
              <w:autoSpaceDE w:val="0"/>
              <w:autoSpaceDN w:val="0"/>
              <w:adjustRightInd w:val="0"/>
              <w:ind w:left="113" w:right="113"/>
              <w:jc w:val="center"/>
              <w:rPr>
                <w:sz w:val="24"/>
                <w:szCs w:val="24"/>
              </w:rPr>
            </w:pPr>
          </w:p>
          <w:p w14:paraId="7DD792EF" w14:textId="77777777" w:rsidR="00EE3F8A" w:rsidRPr="00822EE0" w:rsidRDefault="00EE3F8A" w:rsidP="00FB00E0">
            <w:pPr>
              <w:widowControl w:val="0"/>
              <w:autoSpaceDE w:val="0"/>
              <w:autoSpaceDN w:val="0"/>
              <w:adjustRightInd w:val="0"/>
              <w:ind w:left="113" w:right="113"/>
              <w:jc w:val="center"/>
              <w:rPr>
                <w:sz w:val="24"/>
                <w:szCs w:val="24"/>
              </w:rPr>
            </w:pPr>
          </w:p>
          <w:p w14:paraId="522CE8D0" w14:textId="77777777" w:rsidR="00EE3F8A" w:rsidRPr="00822EE0" w:rsidRDefault="00EE3F8A" w:rsidP="00FB00E0">
            <w:pPr>
              <w:widowControl w:val="0"/>
              <w:autoSpaceDE w:val="0"/>
              <w:autoSpaceDN w:val="0"/>
              <w:adjustRightInd w:val="0"/>
              <w:ind w:left="113" w:right="113"/>
              <w:jc w:val="center"/>
              <w:rPr>
                <w:sz w:val="24"/>
                <w:szCs w:val="24"/>
              </w:rPr>
            </w:pPr>
          </w:p>
          <w:p w14:paraId="1FEC557F" w14:textId="77777777" w:rsidR="00EE3F8A" w:rsidRPr="00822EE0" w:rsidRDefault="00EE3F8A" w:rsidP="00FB00E0">
            <w:pPr>
              <w:widowControl w:val="0"/>
              <w:autoSpaceDE w:val="0"/>
              <w:autoSpaceDN w:val="0"/>
              <w:adjustRightInd w:val="0"/>
              <w:ind w:left="113" w:right="113"/>
              <w:jc w:val="center"/>
              <w:rPr>
                <w:sz w:val="24"/>
                <w:szCs w:val="24"/>
              </w:rPr>
            </w:pPr>
          </w:p>
          <w:p w14:paraId="4898AC1F"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Е</w:t>
            </w:r>
          </w:p>
        </w:tc>
        <w:tc>
          <w:tcPr>
            <w:tcW w:w="794" w:type="dxa"/>
            <w:vMerge w:val="restart"/>
            <w:textDirection w:val="btLr"/>
          </w:tcPr>
          <w:p w14:paraId="241009F0"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Плановые значения</w:t>
            </w:r>
          </w:p>
          <w:p w14:paraId="165A0C83" w14:textId="77777777" w:rsidR="00EE3F8A" w:rsidRPr="00822EE0" w:rsidRDefault="00EE3F8A" w:rsidP="00FB00E0">
            <w:pPr>
              <w:widowControl w:val="0"/>
              <w:autoSpaceDE w:val="0"/>
              <w:autoSpaceDN w:val="0"/>
              <w:adjustRightInd w:val="0"/>
              <w:ind w:left="113" w:right="113"/>
              <w:jc w:val="center"/>
              <w:rPr>
                <w:sz w:val="24"/>
                <w:szCs w:val="24"/>
              </w:rPr>
            </w:pPr>
          </w:p>
          <w:p w14:paraId="179ECCA4" w14:textId="77777777" w:rsidR="00EE3F8A" w:rsidRPr="00822EE0" w:rsidRDefault="00EE3F8A" w:rsidP="00FB00E0">
            <w:pPr>
              <w:widowControl w:val="0"/>
              <w:autoSpaceDE w:val="0"/>
              <w:autoSpaceDN w:val="0"/>
              <w:adjustRightInd w:val="0"/>
              <w:ind w:left="113" w:right="113"/>
              <w:jc w:val="center"/>
              <w:rPr>
                <w:sz w:val="24"/>
                <w:szCs w:val="24"/>
              </w:rPr>
            </w:pPr>
          </w:p>
          <w:p w14:paraId="421D7B42" w14:textId="77777777" w:rsidR="00EE3F8A" w:rsidRPr="00822EE0" w:rsidRDefault="00EE3F8A" w:rsidP="00FB00E0">
            <w:pPr>
              <w:widowControl w:val="0"/>
              <w:autoSpaceDE w:val="0"/>
              <w:autoSpaceDN w:val="0"/>
              <w:adjustRightInd w:val="0"/>
              <w:ind w:left="113" w:right="113"/>
              <w:jc w:val="center"/>
              <w:rPr>
                <w:sz w:val="24"/>
                <w:szCs w:val="24"/>
              </w:rPr>
            </w:pPr>
          </w:p>
          <w:p w14:paraId="000E57FD" w14:textId="77777777" w:rsidR="00EE3F8A" w:rsidRPr="00822EE0" w:rsidRDefault="00EE3F8A" w:rsidP="00FB00E0">
            <w:pPr>
              <w:widowControl w:val="0"/>
              <w:autoSpaceDE w:val="0"/>
              <w:autoSpaceDN w:val="0"/>
              <w:adjustRightInd w:val="0"/>
              <w:ind w:left="113" w:right="113"/>
              <w:jc w:val="center"/>
              <w:rPr>
                <w:sz w:val="24"/>
                <w:szCs w:val="24"/>
              </w:rPr>
            </w:pPr>
          </w:p>
          <w:p w14:paraId="4152438D" w14:textId="77777777" w:rsidR="00EE3F8A" w:rsidRPr="00822EE0" w:rsidRDefault="00EE3F8A" w:rsidP="00FB00E0">
            <w:pPr>
              <w:widowControl w:val="0"/>
              <w:autoSpaceDE w:val="0"/>
              <w:autoSpaceDN w:val="0"/>
              <w:adjustRightInd w:val="0"/>
              <w:ind w:left="113" w:right="113"/>
              <w:jc w:val="center"/>
              <w:rPr>
                <w:sz w:val="24"/>
                <w:szCs w:val="24"/>
              </w:rPr>
            </w:pPr>
          </w:p>
          <w:p w14:paraId="0BF64C5F"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Плановые значения</w:t>
            </w:r>
          </w:p>
        </w:tc>
        <w:tc>
          <w:tcPr>
            <w:tcW w:w="1871" w:type="dxa"/>
            <w:gridSpan w:val="2"/>
          </w:tcPr>
          <w:p w14:paraId="02DC98F4"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Фактическое значение</w:t>
            </w:r>
          </w:p>
        </w:tc>
        <w:tc>
          <w:tcPr>
            <w:tcW w:w="3572" w:type="dxa"/>
            <w:gridSpan w:val="4"/>
          </w:tcPr>
          <w:p w14:paraId="63E48435"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Динамика изменения фактического значения показателя в отчетном периоде</w:t>
            </w:r>
          </w:p>
        </w:tc>
      </w:tr>
      <w:tr w:rsidR="00EE3F8A" w:rsidRPr="00822EE0" w14:paraId="43AFF761" w14:textId="77777777" w:rsidTr="00FB00E0">
        <w:trPr>
          <w:trHeight w:val="1876"/>
        </w:trPr>
        <w:tc>
          <w:tcPr>
            <w:tcW w:w="2830" w:type="dxa"/>
            <w:vMerge/>
          </w:tcPr>
          <w:p w14:paraId="29F2E9A0" w14:textId="77777777" w:rsidR="00EE3F8A" w:rsidRPr="00822EE0" w:rsidRDefault="00EE3F8A" w:rsidP="00FB00E0">
            <w:pPr>
              <w:rPr>
                <w:sz w:val="24"/>
                <w:szCs w:val="24"/>
              </w:rPr>
            </w:pPr>
          </w:p>
        </w:tc>
        <w:tc>
          <w:tcPr>
            <w:tcW w:w="794" w:type="dxa"/>
            <w:vMerge/>
          </w:tcPr>
          <w:p w14:paraId="66F96661" w14:textId="77777777" w:rsidR="00EE3F8A" w:rsidRPr="00822EE0" w:rsidRDefault="00EE3F8A" w:rsidP="00FB00E0">
            <w:pPr>
              <w:rPr>
                <w:sz w:val="24"/>
                <w:szCs w:val="24"/>
              </w:rPr>
            </w:pPr>
          </w:p>
        </w:tc>
        <w:tc>
          <w:tcPr>
            <w:tcW w:w="794" w:type="dxa"/>
            <w:vMerge/>
          </w:tcPr>
          <w:p w14:paraId="08D98D7B" w14:textId="77777777" w:rsidR="00EE3F8A" w:rsidRPr="00822EE0" w:rsidRDefault="00EE3F8A" w:rsidP="00FB00E0">
            <w:pPr>
              <w:rPr>
                <w:sz w:val="24"/>
                <w:szCs w:val="24"/>
              </w:rPr>
            </w:pPr>
          </w:p>
        </w:tc>
        <w:tc>
          <w:tcPr>
            <w:tcW w:w="964" w:type="dxa"/>
            <w:vMerge w:val="restart"/>
            <w:textDirection w:val="btLr"/>
          </w:tcPr>
          <w:p w14:paraId="1D154CED" w14:textId="77777777" w:rsidR="00EE3F8A" w:rsidRPr="00822EE0" w:rsidRDefault="00EE3F8A" w:rsidP="00FB00E0">
            <w:pPr>
              <w:widowControl w:val="0"/>
              <w:autoSpaceDE w:val="0"/>
              <w:autoSpaceDN w:val="0"/>
              <w:adjustRightInd w:val="0"/>
              <w:ind w:left="113" w:right="113"/>
              <w:rPr>
                <w:sz w:val="24"/>
                <w:szCs w:val="24"/>
              </w:rPr>
            </w:pPr>
          </w:p>
          <w:p w14:paraId="5534DE23" w14:textId="77777777" w:rsidR="00EE3F8A" w:rsidRPr="00822EE0" w:rsidRDefault="00EE3F8A" w:rsidP="00FB00E0">
            <w:pPr>
              <w:widowControl w:val="0"/>
              <w:autoSpaceDE w:val="0"/>
              <w:autoSpaceDN w:val="0"/>
              <w:adjustRightInd w:val="0"/>
              <w:ind w:left="113" w:right="113"/>
              <w:rPr>
                <w:sz w:val="24"/>
                <w:szCs w:val="24"/>
              </w:rPr>
            </w:pPr>
            <w:r w:rsidRPr="00822EE0">
              <w:rPr>
                <w:sz w:val="24"/>
                <w:szCs w:val="24"/>
              </w:rPr>
              <w:t>За аналогичный период прошлого года</w:t>
            </w:r>
          </w:p>
        </w:tc>
        <w:tc>
          <w:tcPr>
            <w:tcW w:w="907" w:type="dxa"/>
            <w:vMerge w:val="restart"/>
            <w:textDirection w:val="btLr"/>
          </w:tcPr>
          <w:p w14:paraId="683ACDD6" w14:textId="77777777" w:rsidR="00EE3F8A" w:rsidRPr="00822EE0" w:rsidRDefault="00EE3F8A" w:rsidP="00FB00E0">
            <w:pPr>
              <w:widowControl w:val="0"/>
              <w:autoSpaceDE w:val="0"/>
              <w:autoSpaceDN w:val="0"/>
              <w:adjustRightInd w:val="0"/>
              <w:ind w:left="113" w:right="113"/>
              <w:jc w:val="center"/>
              <w:rPr>
                <w:sz w:val="24"/>
                <w:szCs w:val="24"/>
              </w:rPr>
            </w:pPr>
          </w:p>
          <w:p w14:paraId="32F784E0" w14:textId="77777777" w:rsidR="00EE3F8A" w:rsidRPr="00822EE0" w:rsidRDefault="00EE3F8A" w:rsidP="00FB00E0">
            <w:pPr>
              <w:widowControl w:val="0"/>
              <w:autoSpaceDE w:val="0"/>
              <w:autoSpaceDN w:val="0"/>
              <w:adjustRightInd w:val="0"/>
              <w:ind w:left="113" w:right="113"/>
              <w:jc w:val="center"/>
              <w:rPr>
                <w:sz w:val="24"/>
                <w:szCs w:val="24"/>
              </w:rPr>
            </w:pPr>
          </w:p>
          <w:p w14:paraId="5CB1620F" w14:textId="77777777" w:rsidR="00EE3F8A" w:rsidRPr="00822EE0" w:rsidRDefault="00EE3F8A" w:rsidP="00FB00E0">
            <w:pPr>
              <w:widowControl w:val="0"/>
              <w:autoSpaceDE w:val="0"/>
              <w:autoSpaceDN w:val="0"/>
              <w:adjustRightInd w:val="0"/>
              <w:ind w:left="113" w:right="113"/>
              <w:jc w:val="center"/>
              <w:rPr>
                <w:sz w:val="24"/>
                <w:szCs w:val="24"/>
              </w:rPr>
            </w:pPr>
            <w:r w:rsidRPr="00822EE0">
              <w:rPr>
                <w:sz w:val="24"/>
                <w:szCs w:val="24"/>
              </w:rPr>
              <w:t>за отчетный период</w:t>
            </w:r>
          </w:p>
        </w:tc>
        <w:tc>
          <w:tcPr>
            <w:tcW w:w="1814" w:type="dxa"/>
            <w:gridSpan w:val="2"/>
          </w:tcPr>
          <w:p w14:paraId="1C0BCDBE"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по отношению к аналогичному периоду прошлого года    </w:t>
            </w:r>
          </w:p>
        </w:tc>
        <w:tc>
          <w:tcPr>
            <w:tcW w:w="1758" w:type="dxa"/>
            <w:gridSpan w:val="2"/>
          </w:tcPr>
          <w:p w14:paraId="0BE0A1E8"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по отношению к планируемому значению </w:t>
            </w:r>
          </w:p>
        </w:tc>
      </w:tr>
      <w:tr w:rsidR="00EE3F8A" w:rsidRPr="00822EE0" w14:paraId="5AEFACB9" w14:textId="77777777" w:rsidTr="00FB00E0">
        <w:tc>
          <w:tcPr>
            <w:tcW w:w="2830" w:type="dxa"/>
            <w:vMerge/>
          </w:tcPr>
          <w:p w14:paraId="50B2239F" w14:textId="77777777" w:rsidR="00EE3F8A" w:rsidRPr="00822EE0" w:rsidRDefault="00EE3F8A" w:rsidP="00FB00E0">
            <w:pPr>
              <w:rPr>
                <w:sz w:val="24"/>
                <w:szCs w:val="24"/>
              </w:rPr>
            </w:pPr>
          </w:p>
        </w:tc>
        <w:tc>
          <w:tcPr>
            <w:tcW w:w="794" w:type="dxa"/>
            <w:vMerge/>
          </w:tcPr>
          <w:p w14:paraId="5D0D6D5E" w14:textId="77777777" w:rsidR="00EE3F8A" w:rsidRPr="00822EE0" w:rsidRDefault="00EE3F8A" w:rsidP="00FB00E0">
            <w:pPr>
              <w:rPr>
                <w:sz w:val="24"/>
                <w:szCs w:val="24"/>
              </w:rPr>
            </w:pPr>
          </w:p>
        </w:tc>
        <w:tc>
          <w:tcPr>
            <w:tcW w:w="794" w:type="dxa"/>
            <w:vMerge/>
          </w:tcPr>
          <w:p w14:paraId="67298A7C" w14:textId="77777777" w:rsidR="00EE3F8A" w:rsidRPr="00822EE0" w:rsidRDefault="00EE3F8A" w:rsidP="00FB00E0">
            <w:pPr>
              <w:rPr>
                <w:sz w:val="24"/>
                <w:szCs w:val="24"/>
              </w:rPr>
            </w:pPr>
          </w:p>
        </w:tc>
        <w:tc>
          <w:tcPr>
            <w:tcW w:w="964" w:type="dxa"/>
            <w:vMerge/>
          </w:tcPr>
          <w:p w14:paraId="3FB2A0FF" w14:textId="77777777" w:rsidR="00EE3F8A" w:rsidRPr="00822EE0" w:rsidRDefault="00EE3F8A" w:rsidP="00FB00E0">
            <w:pPr>
              <w:rPr>
                <w:sz w:val="24"/>
                <w:szCs w:val="24"/>
              </w:rPr>
            </w:pPr>
          </w:p>
        </w:tc>
        <w:tc>
          <w:tcPr>
            <w:tcW w:w="907" w:type="dxa"/>
            <w:vMerge/>
          </w:tcPr>
          <w:p w14:paraId="42D72A55" w14:textId="77777777" w:rsidR="00EE3F8A" w:rsidRPr="00822EE0" w:rsidRDefault="00EE3F8A" w:rsidP="00FB00E0">
            <w:pPr>
              <w:rPr>
                <w:sz w:val="24"/>
                <w:szCs w:val="24"/>
              </w:rPr>
            </w:pPr>
          </w:p>
        </w:tc>
        <w:tc>
          <w:tcPr>
            <w:tcW w:w="1020" w:type="dxa"/>
          </w:tcPr>
          <w:p w14:paraId="537FD499"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(гр.5-гр.4)</w:t>
            </w:r>
          </w:p>
        </w:tc>
        <w:tc>
          <w:tcPr>
            <w:tcW w:w="794" w:type="dxa"/>
          </w:tcPr>
          <w:p w14:paraId="6A0BC3A0"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((гр.5-гр.4)/гр.</w:t>
            </w:r>
            <w:proofErr w:type="gramStart"/>
            <w:r w:rsidRPr="00822EE0">
              <w:rPr>
                <w:sz w:val="24"/>
                <w:szCs w:val="24"/>
              </w:rPr>
              <w:t>4)*</w:t>
            </w:r>
            <w:proofErr w:type="gramEnd"/>
            <w:r w:rsidRPr="00822EE0">
              <w:rPr>
                <w:sz w:val="24"/>
                <w:szCs w:val="24"/>
              </w:rPr>
              <w:t>100</w:t>
            </w:r>
          </w:p>
          <w:p w14:paraId="605CCD5B" w14:textId="77777777" w:rsidR="00EE3F8A" w:rsidRPr="00822EE0" w:rsidRDefault="00EE3F8A" w:rsidP="00FB00E0">
            <w:pPr>
              <w:widowControl w:val="0"/>
              <w:autoSpaceDE w:val="0"/>
              <w:autoSpaceDN w:val="0"/>
              <w:adjustRightInd w:val="0"/>
              <w:jc w:val="center"/>
              <w:rPr>
                <w:sz w:val="24"/>
                <w:szCs w:val="24"/>
              </w:rPr>
            </w:pPr>
          </w:p>
          <w:p w14:paraId="633EFC0A" w14:textId="77777777" w:rsidR="00EE3F8A" w:rsidRPr="00822EE0" w:rsidRDefault="00EE3F8A" w:rsidP="00FB00E0">
            <w:pPr>
              <w:widowControl w:val="0"/>
              <w:autoSpaceDE w:val="0"/>
              <w:autoSpaceDN w:val="0"/>
              <w:adjustRightInd w:val="0"/>
              <w:jc w:val="center"/>
              <w:rPr>
                <w:sz w:val="24"/>
                <w:szCs w:val="24"/>
              </w:rPr>
            </w:pPr>
          </w:p>
          <w:p w14:paraId="0257FFA0" w14:textId="77777777" w:rsidR="00EE3F8A" w:rsidRPr="00822EE0" w:rsidRDefault="00EE3F8A" w:rsidP="00FB00E0">
            <w:pPr>
              <w:widowControl w:val="0"/>
              <w:autoSpaceDE w:val="0"/>
              <w:autoSpaceDN w:val="0"/>
              <w:adjustRightInd w:val="0"/>
              <w:jc w:val="center"/>
              <w:rPr>
                <w:sz w:val="24"/>
                <w:szCs w:val="24"/>
              </w:rPr>
            </w:pPr>
          </w:p>
        </w:tc>
        <w:tc>
          <w:tcPr>
            <w:tcW w:w="964" w:type="dxa"/>
          </w:tcPr>
          <w:p w14:paraId="04F65780"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 xml:space="preserve">(гр.5-гр.3) </w:t>
            </w:r>
          </w:p>
        </w:tc>
        <w:tc>
          <w:tcPr>
            <w:tcW w:w="794" w:type="dxa"/>
          </w:tcPr>
          <w:p w14:paraId="798769B8" w14:textId="77777777" w:rsidR="00EE3F8A" w:rsidRPr="00822EE0" w:rsidRDefault="00EE3F8A" w:rsidP="00FB00E0">
            <w:pPr>
              <w:widowControl w:val="0"/>
              <w:autoSpaceDE w:val="0"/>
              <w:autoSpaceDN w:val="0"/>
              <w:adjustRightInd w:val="0"/>
              <w:ind w:firstLine="720"/>
              <w:jc w:val="center"/>
              <w:rPr>
                <w:sz w:val="24"/>
                <w:szCs w:val="24"/>
              </w:rPr>
            </w:pPr>
            <w:r w:rsidRPr="00822EE0">
              <w:rPr>
                <w:sz w:val="24"/>
                <w:szCs w:val="24"/>
              </w:rPr>
              <w:t>(((гр.5-гр.3)/гр.</w:t>
            </w:r>
            <w:proofErr w:type="gramStart"/>
            <w:r w:rsidRPr="00822EE0">
              <w:rPr>
                <w:sz w:val="24"/>
                <w:szCs w:val="24"/>
              </w:rPr>
              <w:t>3)*</w:t>
            </w:r>
            <w:proofErr w:type="gramEnd"/>
            <w:r w:rsidRPr="00822EE0">
              <w:rPr>
                <w:sz w:val="24"/>
                <w:szCs w:val="24"/>
              </w:rPr>
              <w:t>100</w:t>
            </w:r>
          </w:p>
        </w:tc>
      </w:tr>
      <w:tr w:rsidR="00EE3F8A" w:rsidRPr="00822EE0" w14:paraId="35DE6D0E" w14:textId="77777777" w:rsidTr="00FB00E0">
        <w:tc>
          <w:tcPr>
            <w:tcW w:w="2830" w:type="dxa"/>
            <w:vMerge/>
          </w:tcPr>
          <w:p w14:paraId="37C20DB3" w14:textId="77777777" w:rsidR="00EE3F8A" w:rsidRPr="00822EE0" w:rsidRDefault="00EE3F8A" w:rsidP="00FB00E0">
            <w:pPr>
              <w:rPr>
                <w:sz w:val="24"/>
                <w:szCs w:val="24"/>
              </w:rPr>
            </w:pPr>
          </w:p>
        </w:tc>
        <w:tc>
          <w:tcPr>
            <w:tcW w:w="794" w:type="dxa"/>
            <w:vMerge/>
          </w:tcPr>
          <w:p w14:paraId="2A94535C" w14:textId="77777777" w:rsidR="00EE3F8A" w:rsidRPr="00822EE0" w:rsidRDefault="00EE3F8A" w:rsidP="00FB00E0">
            <w:pPr>
              <w:rPr>
                <w:sz w:val="24"/>
                <w:szCs w:val="24"/>
              </w:rPr>
            </w:pPr>
          </w:p>
        </w:tc>
        <w:tc>
          <w:tcPr>
            <w:tcW w:w="794" w:type="dxa"/>
            <w:vMerge/>
          </w:tcPr>
          <w:p w14:paraId="174EC744" w14:textId="77777777" w:rsidR="00EE3F8A" w:rsidRPr="00822EE0" w:rsidRDefault="00EE3F8A" w:rsidP="00FB00E0">
            <w:pPr>
              <w:rPr>
                <w:sz w:val="24"/>
                <w:szCs w:val="24"/>
              </w:rPr>
            </w:pPr>
          </w:p>
        </w:tc>
        <w:tc>
          <w:tcPr>
            <w:tcW w:w="964" w:type="dxa"/>
            <w:vMerge/>
          </w:tcPr>
          <w:p w14:paraId="443F432F" w14:textId="77777777" w:rsidR="00EE3F8A" w:rsidRPr="00822EE0" w:rsidRDefault="00EE3F8A" w:rsidP="00FB00E0">
            <w:pPr>
              <w:rPr>
                <w:sz w:val="24"/>
                <w:szCs w:val="24"/>
              </w:rPr>
            </w:pPr>
          </w:p>
        </w:tc>
        <w:tc>
          <w:tcPr>
            <w:tcW w:w="907" w:type="dxa"/>
            <w:vMerge/>
          </w:tcPr>
          <w:p w14:paraId="4A0146DA" w14:textId="77777777" w:rsidR="00EE3F8A" w:rsidRPr="00822EE0" w:rsidRDefault="00EE3F8A" w:rsidP="00FB00E0">
            <w:pPr>
              <w:rPr>
                <w:sz w:val="24"/>
                <w:szCs w:val="24"/>
              </w:rPr>
            </w:pPr>
          </w:p>
        </w:tc>
        <w:tc>
          <w:tcPr>
            <w:tcW w:w="1020" w:type="dxa"/>
          </w:tcPr>
          <w:p w14:paraId="2E07FECD" w14:textId="77777777" w:rsidR="00EE3F8A" w:rsidRPr="00822EE0" w:rsidRDefault="00EE3F8A" w:rsidP="00FB00E0">
            <w:pPr>
              <w:widowControl w:val="0"/>
              <w:autoSpaceDE w:val="0"/>
              <w:autoSpaceDN w:val="0"/>
              <w:adjustRightInd w:val="0"/>
              <w:jc w:val="center"/>
              <w:rPr>
                <w:sz w:val="24"/>
                <w:szCs w:val="24"/>
              </w:rPr>
            </w:pPr>
            <w:proofErr w:type="spellStart"/>
            <w:r w:rsidRPr="00822EE0">
              <w:rPr>
                <w:sz w:val="24"/>
                <w:szCs w:val="24"/>
              </w:rPr>
              <w:t>тыс.руб</w:t>
            </w:r>
            <w:proofErr w:type="spellEnd"/>
            <w:r w:rsidRPr="00822EE0">
              <w:rPr>
                <w:sz w:val="24"/>
                <w:szCs w:val="24"/>
              </w:rPr>
              <w:t>.</w:t>
            </w:r>
          </w:p>
        </w:tc>
        <w:tc>
          <w:tcPr>
            <w:tcW w:w="794" w:type="dxa"/>
          </w:tcPr>
          <w:p w14:paraId="03C6BDA4"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w:t>
            </w:r>
          </w:p>
        </w:tc>
        <w:tc>
          <w:tcPr>
            <w:tcW w:w="964" w:type="dxa"/>
          </w:tcPr>
          <w:p w14:paraId="7A65F4C5" w14:textId="77777777" w:rsidR="00EE3F8A" w:rsidRPr="00822EE0" w:rsidRDefault="00EE3F8A" w:rsidP="00FB00E0">
            <w:pPr>
              <w:widowControl w:val="0"/>
              <w:autoSpaceDE w:val="0"/>
              <w:autoSpaceDN w:val="0"/>
              <w:adjustRightInd w:val="0"/>
              <w:jc w:val="center"/>
              <w:rPr>
                <w:sz w:val="24"/>
                <w:szCs w:val="24"/>
              </w:rPr>
            </w:pPr>
            <w:proofErr w:type="spellStart"/>
            <w:proofErr w:type="gramStart"/>
            <w:r w:rsidRPr="00822EE0">
              <w:rPr>
                <w:sz w:val="24"/>
                <w:szCs w:val="24"/>
              </w:rPr>
              <w:t>тыс.руб</w:t>
            </w:r>
            <w:proofErr w:type="spellEnd"/>
            <w:proofErr w:type="gramEnd"/>
          </w:p>
        </w:tc>
        <w:tc>
          <w:tcPr>
            <w:tcW w:w="794" w:type="dxa"/>
          </w:tcPr>
          <w:p w14:paraId="346C329C" w14:textId="77777777" w:rsidR="00EE3F8A" w:rsidRPr="00822EE0" w:rsidRDefault="00EE3F8A" w:rsidP="00FB00E0">
            <w:pPr>
              <w:widowControl w:val="0"/>
              <w:autoSpaceDE w:val="0"/>
              <w:autoSpaceDN w:val="0"/>
              <w:adjustRightInd w:val="0"/>
              <w:ind w:firstLine="720"/>
              <w:jc w:val="center"/>
              <w:rPr>
                <w:sz w:val="24"/>
                <w:szCs w:val="24"/>
              </w:rPr>
            </w:pPr>
            <w:r w:rsidRPr="00822EE0">
              <w:rPr>
                <w:sz w:val="24"/>
                <w:szCs w:val="24"/>
              </w:rPr>
              <w:t>%%</w:t>
            </w:r>
          </w:p>
        </w:tc>
      </w:tr>
      <w:tr w:rsidR="00EE3F8A" w:rsidRPr="00822EE0" w14:paraId="4C120093" w14:textId="77777777" w:rsidTr="00FB00E0">
        <w:tc>
          <w:tcPr>
            <w:tcW w:w="2830" w:type="dxa"/>
          </w:tcPr>
          <w:p w14:paraId="310A7885"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1</w:t>
            </w:r>
          </w:p>
        </w:tc>
        <w:tc>
          <w:tcPr>
            <w:tcW w:w="794" w:type="dxa"/>
          </w:tcPr>
          <w:p w14:paraId="79BE5643"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2</w:t>
            </w:r>
          </w:p>
        </w:tc>
        <w:tc>
          <w:tcPr>
            <w:tcW w:w="794" w:type="dxa"/>
          </w:tcPr>
          <w:p w14:paraId="16004147"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3</w:t>
            </w:r>
          </w:p>
        </w:tc>
        <w:tc>
          <w:tcPr>
            <w:tcW w:w="964" w:type="dxa"/>
          </w:tcPr>
          <w:p w14:paraId="22D4FADD"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4</w:t>
            </w:r>
          </w:p>
        </w:tc>
        <w:tc>
          <w:tcPr>
            <w:tcW w:w="907" w:type="dxa"/>
          </w:tcPr>
          <w:p w14:paraId="5FA8C15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5</w:t>
            </w:r>
          </w:p>
        </w:tc>
        <w:tc>
          <w:tcPr>
            <w:tcW w:w="1020" w:type="dxa"/>
          </w:tcPr>
          <w:p w14:paraId="680EAE6D"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6</w:t>
            </w:r>
          </w:p>
        </w:tc>
        <w:tc>
          <w:tcPr>
            <w:tcW w:w="794" w:type="dxa"/>
          </w:tcPr>
          <w:p w14:paraId="16467ACB"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7</w:t>
            </w:r>
          </w:p>
        </w:tc>
        <w:tc>
          <w:tcPr>
            <w:tcW w:w="964" w:type="dxa"/>
          </w:tcPr>
          <w:p w14:paraId="28E18681"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8</w:t>
            </w:r>
          </w:p>
        </w:tc>
        <w:tc>
          <w:tcPr>
            <w:tcW w:w="794" w:type="dxa"/>
          </w:tcPr>
          <w:p w14:paraId="6EF1C4A6" w14:textId="77777777" w:rsidR="00EE3F8A" w:rsidRPr="00822EE0" w:rsidRDefault="00EE3F8A" w:rsidP="00FB00E0">
            <w:pPr>
              <w:widowControl w:val="0"/>
              <w:autoSpaceDE w:val="0"/>
              <w:autoSpaceDN w:val="0"/>
              <w:adjustRightInd w:val="0"/>
              <w:jc w:val="center"/>
              <w:rPr>
                <w:sz w:val="24"/>
                <w:szCs w:val="24"/>
              </w:rPr>
            </w:pPr>
            <w:r w:rsidRPr="00822EE0">
              <w:rPr>
                <w:sz w:val="24"/>
                <w:szCs w:val="24"/>
              </w:rPr>
              <w:t>9</w:t>
            </w:r>
          </w:p>
        </w:tc>
      </w:tr>
      <w:tr w:rsidR="00EE3F8A" w:rsidRPr="00822EE0" w14:paraId="2B0179E6" w14:textId="77777777" w:rsidTr="00FB00E0">
        <w:tc>
          <w:tcPr>
            <w:tcW w:w="9861" w:type="dxa"/>
            <w:gridSpan w:val="9"/>
          </w:tcPr>
          <w:p w14:paraId="69ACF35F" w14:textId="77777777" w:rsidR="00EE3F8A" w:rsidRPr="00822EE0" w:rsidRDefault="00EE3F8A" w:rsidP="00FB00E0">
            <w:pPr>
              <w:widowControl w:val="0"/>
              <w:autoSpaceDE w:val="0"/>
              <w:autoSpaceDN w:val="0"/>
              <w:adjustRightInd w:val="0"/>
              <w:ind w:firstLine="720"/>
              <w:jc w:val="center"/>
              <w:outlineLvl w:val="2"/>
              <w:rPr>
                <w:sz w:val="24"/>
                <w:szCs w:val="24"/>
              </w:rPr>
            </w:pPr>
            <w:r w:rsidRPr="00822EE0">
              <w:rPr>
                <w:sz w:val="24"/>
                <w:szCs w:val="24"/>
              </w:rPr>
              <w:t>Экономическая эффективность</w:t>
            </w:r>
          </w:p>
        </w:tc>
      </w:tr>
      <w:tr w:rsidR="00EE3F8A" w:rsidRPr="00822EE0" w14:paraId="036AAB4F" w14:textId="77777777" w:rsidTr="00FB00E0">
        <w:tc>
          <w:tcPr>
            <w:tcW w:w="2830" w:type="dxa"/>
          </w:tcPr>
          <w:p w14:paraId="72AE4617" w14:textId="77777777" w:rsidR="00EE3F8A" w:rsidRPr="00822EE0" w:rsidRDefault="00EE3F8A" w:rsidP="00FB00E0">
            <w:pPr>
              <w:widowControl w:val="0"/>
              <w:autoSpaceDE w:val="0"/>
              <w:autoSpaceDN w:val="0"/>
              <w:adjustRightInd w:val="0"/>
              <w:jc w:val="both"/>
            </w:pPr>
            <w:r w:rsidRPr="00822EE0">
              <w:t>Выручка от реализации продукции, работ, услуг (без налога на добавленную стоимость и акцизов, в т. ч. начисленная субсидия)</w:t>
            </w:r>
          </w:p>
        </w:tc>
        <w:tc>
          <w:tcPr>
            <w:tcW w:w="794" w:type="dxa"/>
          </w:tcPr>
          <w:p w14:paraId="22C3E2E2" w14:textId="77777777" w:rsidR="00EE3F8A" w:rsidRPr="00822EE0" w:rsidRDefault="00EE3F8A" w:rsidP="00FB00E0">
            <w:pPr>
              <w:jc w:val="center"/>
            </w:pPr>
            <w:r w:rsidRPr="00822EE0">
              <w:t>тыс. руб.</w:t>
            </w:r>
          </w:p>
        </w:tc>
        <w:tc>
          <w:tcPr>
            <w:tcW w:w="794" w:type="dxa"/>
          </w:tcPr>
          <w:p w14:paraId="4FE3BBC3" w14:textId="77777777" w:rsidR="00EE3F8A" w:rsidRPr="00822EE0" w:rsidRDefault="00EE3F8A" w:rsidP="00FB00E0">
            <w:r w:rsidRPr="00822EE0">
              <w:t>11421,8</w:t>
            </w:r>
          </w:p>
        </w:tc>
        <w:tc>
          <w:tcPr>
            <w:tcW w:w="964" w:type="dxa"/>
          </w:tcPr>
          <w:p w14:paraId="6EA70280" w14:textId="77777777" w:rsidR="00EE3F8A" w:rsidRPr="00822EE0" w:rsidRDefault="00EE3F8A" w:rsidP="00FB00E0">
            <w:r w:rsidRPr="00822EE0">
              <w:t>3886,3</w:t>
            </w:r>
          </w:p>
        </w:tc>
        <w:tc>
          <w:tcPr>
            <w:tcW w:w="907" w:type="dxa"/>
          </w:tcPr>
          <w:p w14:paraId="1817E077" w14:textId="77777777" w:rsidR="00EE3F8A" w:rsidRPr="00822EE0" w:rsidRDefault="00EE3F8A" w:rsidP="00FB00E0">
            <w:r w:rsidRPr="00822EE0">
              <w:t>8638,9</w:t>
            </w:r>
          </w:p>
        </w:tc>
        <w:tc>
          <w:tcPr>
            <w:tcW w:w="1020" w:type="dxa"/>
          </w:tcPr>
          <w:p w14:paraId="670AE15C" w14:textId="77777777" w:rsidR="00EE3F8A" w:rsidRPr="00822EE0" w:rsidRDefault="00EE3F8A" w:rsidP="00FB00E0"/>
        </w:tc>
        <w:tc>
          <w:tcPr>
            <w:tcW w:w="794" w:type="dxa"/>
          </w:tcPr>
          <w:p w14:paraId="2774861A" w14:textId="77777777" w:rsidR="00EE3F8A" w:rsidRPr="00822EE0" w:rsidRDefault="00EE3F8A" w:rsidP="00FB00E0"/>
        </w:tc>
        <w:tc>
          <w:tcPr>
            <w:tcW w:w="964" w:type="dxa"/>
          </w:tcPr>
          <w:p w14:paraId="3C495AB4" w14:textId="77777777" w:rsidR="00EE3F8A" w:rsidRPr="00822EE0" w:rsidRDefault="00EE3F8A" w:rsidP="00FB00E0">
            <w:r w:rsidRPr="00822EE0">
              <w:t>2782,9</w:t>
            </w:r>
          </w:p>
        </w:tc>
        <w:tc>
          <w:tcPr>
            <w:tcW w:w="794" w:type="dxa"/>
          </w:tcPr>
          <w:p w14:paraId="65297B43" w14:textId="77777777" w:rsidR="00EE3F8A" w:rsidRPr="00822EE0" w:rsidRDefault="00EE3F8A" w:rsidP="00FB00E0">
            <w:r w:rsidRPr="00822EE0">
              <w:t>24</w:t>
            </w:r>
          </w:p>
        </w:tc>
      </w:tr>
      <w:tr w:rsidR="00EE3F8A" w:rsidRPr="00822EE0" w14:paraId="00F446AF" w14:textId="77777777" w:rsidTr="00FB00E0">
        <w:tc>
          <w:tcPr>
            <w:tcW w:w="2830" w:type="dxa"/>
          </w:tcPr>
          <w:p w14:paraId="2E3AB3BE" w14:textId="77777777" w:rsidR="00EE3F8A" w:rsidRPr="00822EE0" w:rsidRDefault="00EE3F8A" w:rsidP="00FB00E0">
            <w:pPr>
              <w:widowControl w:val="0"/>
              <w:autoSpaceDE w:val="0"/>
              <w:autoSpaceDN w:val="0"/>
              <w:adjustRightInd w:val="0"/>
              <w:jc w:val="both"/>
            </w:pPr>
            <w:r w:rsidRPr="00822EE0">
              <w:t>Себестоимость продукции, работ, услуг (издержки)</w:t>
            </w:r>
          </w:p>
        </w:tc>
        <w:tc>
          <w:tcPr>
            <w:tcW w:w="794" w:type="dxa"/>
          </w:tcPr>
          <w:p w14:paraId="1D0E42C9" w14:textId="77777777" w:rsidR="00EE3F8A" w:rsidRPr="00822EE0" w:rsidRDefault="00EE3F8A" w:rsidP="00FB00E0">
            <w:pPr>
              <w:jc w:val="center"/>
            </w:pPr>
            <w:r w:rsidRPr="00822EE0">
              <w:t>тыс. руб.</w:t>
            </w:r>
          </w:p>
        </w:tc>
        <w:tc>
          <w:tcPr>
            <w:tcW w:w="794" w:type="dxa"/>
          </w:tcPr>
          <w:p w14:paraId="4724ECCA" w14:textId="77777777" w:rsidR="00EE3F8A" w:rsidRPr="00822EE0" w:rsidRDefault="00EE3F8A" w:rsidP="00FB00E0">
            <w:r w:rsidRPr="00822EE0">
              <w:t>11250,0</w:t>
            </w:r>
          </w:p>
        </w:tc>
        <w:tc>
          <w:tcPr>
            <w:tcW w:w="964" w:type="dxa"/>
          </w:tcPr>
          <w:p w14:paraId="6E9CDE11" w14:textId="77777777" w:rsidR="00EE3F8A" w:rsidRPr="00822EE0" w:rsidRDefault="00EE3F8A" w:rsidP="00FB00E0">
            <w:r w:rsidRPr="00822EE0">
              <w:t>4063,10</w:t>
            </w:r>
          </w:p>
        </w:tc>
        <w:tc>
          <w:tcPr>
            <w:tcW w:w="907" w:type="dxa"/>
          </w:tcPr>
          <w:p w14:paraId="13002678" w14:textId="77777777" w:rsidR="00EE3F8A" w:rsidRPr="00822EE0" w:rsidRDefault="00EE3F8A" w:rsidP="00FB00E0">
            <w:r w:rsidRPr="00822EE0">
              <w:t>16187,5</w:t>
            </w:r>
          </w:p>
        </w:tc>
        <w:tc>
          <w:tcPr>
            <w:tcW w:w="1020" w:type="dxa"/>
          </w:tcPr>
          <w:p w14:paraId="07D0797A" w14:textId="77777777" w:rsidR="00EE3F8A" w:rsidRPr="00822EE0" w:rsidRDefault="00EE3F8A" w:rsidP="00FB00E0"/>
        </w:tc>
        <w:tc>
          <w:tcPr>
            <w:tcW w:w="794" w:type="dxa"/>
          </w:tcPr>
          <w:p w14:paraId="63D0F36B" w14:textId="77777777" w:rsidR="00EE3F8A" w:rsidRPr="00822EE0" w:rsidRDefault="00EE3F8A" w:rsidP="00FB00E0"/>
        </w:tc>
        <w:tc>
          <w:tcPr>
            <w:tcW w:w="964" w:type="dxa"/>
          </w:tcPr>
          <w:p w14:paraId="62172F41" w14:textId="77777777" w:rsidR="00EE3F8A" w:rsidRPr="00822EE0" w:rsidRDefault="00EE3F8A" w:rsidP="00FB00E0">
            <w:r w:rsidRPr="00822EE0">
              <w:t>4937,5</w:t>
            </w:r>
          </w:p>
        </w:tc>
        <w:tc>
          <w:tcPr>
            <w:tcW w:w="794" w:type="dxa"/>
          </w:tcPr>
          <w:p w14:paraId="2E7CB338" w14:textId="77777777" w:rsidR="00EE3F8A" w:rsidRPr="00822EE0" w:rsidRDefault="00EE3F8A" w:rsidP="00FB00E0">
            <w:r w:rsidRPr="00822EE0">
              <w:t>44</w:t>
            </w:r>
          </w:p>
        </w:tc>
      </w:tr>
      <w:tr w:rsidR="00EE3F8A" w:rsidRPr="00822EE0" w14:paraId="37C89579" w14:textId="77777777" w:rsidTr="00FB00E0">
        <w:tc>
          <w:tcPr>
            <w:tcW w:w="2830" w:type="dxa"/>
          </w:tcPr>
          <w:p w14:paraId="36486B29" w14:textId="77777777" w:rsidR="00EE3F8A" w:rsidRPr="00822EE0" w:rsidRDefault="00EE3F8A" w:rsidP="00FB00E0">
            <w:pPr>
              <w:widowControl w:val="0"/>
              <w:autoSpaceDE w:val="0"/>
              <w:autoSpaceDN w:val="0"/>
              <w:adjustRightInd w:val="0"/>
              <w:jc w:val="both"/>
            </w:pPr>
            <w:r w:rsidRPr="00822EE0">
              <w:t>Прибыль (убыток) от продаж</w:t>
            </w:r>
          </w:p>
        </w:tc>
        <w:tc>
          <w:tcPr>
            <w:tcW w:w="794" w:type="dxa"/>
          </w:tcPr>
          <w:p w14:paraId="1343D798"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2CB29D0A" w14:textId="77777777" w:rsidR="00EE3F8A" w:rsidRPr="00822EE0" w:rsidRDefault="00EE3F8A" w:rsidP="00FB00E0">
            <w:r w:rsidRPr="00822EE0">
              <w:t>171,8</w:t>
            </w:r>
          </w:p>
        </w:tc>
        <w:tc>
          <w:tcPr>
            <w:tcW w:w="964" w:type="dxa"/>
          </w:tcPr>
          <w:p w14:paraId="5B3F52A9" w14:textId="77777777" w:rsidR="00EE3F8A" w:rsidRPr="00822EE0" w:rsidRDefault="00EE3F8A" w:rsidP="00FB00E0">
            <w:r w:rsidRPr="00822EE0">
              <w:t>-176,8</w:t>
            </w:r>
          </w:p>
        </w:tc>
        <w:tc>
          <w:tcPr>
            <w:tcW w:w="907" w:type="dxa"/>
          </w:tcPr>
          <w:p w14:paraId="275308EB" w14:textId="77777777" w:rsidR="00EE3F8A" w:rsidRPr="00822EE0" w:rsidRDefault="00EE3F8A" w:rsidP="00FB00E0">
            <w:pPr>
              <w:jc w:val="center"/>
            </w:pPr>
            <w:r w:rsidRPr="00822EE0">
              <w:t>-7548,6</w:t>
            </w:r>
          </w:p>
        </w:tc>
        <w:tc>
          <w:tcPr>
            <w:tcW w:w="1020" w:type="dxa"/>
          </w:tcPr>
          <w:p w14:paraId="3789EBF3" w14:textId="77777777" w:rsidR="00EE3F8A" w:rsidRPr="00822EE0" w:rsidRDefault="00EE3F8A" w:rsidP="00FB00E0"/>
        </w:tc>
        <w:tc>
          <w:tcPr>
            <w:tcW w:w="794" w:type="dxa"/>
          </w:tcPr>
          <w:p w14:paraId="412D952E" w14:textId="77777777" w:rsidR="00EE3F8A" w:rsidRPr="00822EE0" w:rsidRDefault="00EE3F8A" w:rsidP="00FB00E0"/>
        </w:tc>
        <w:tc>
          <w:tcPr>
            <w:tcW w:w="964" w:type="dxa"/>
          </w:tcPr>
          <w:p w14:paraId="0CC0DFA1" w14:textId="77777777" w:rsidR="00EE3F8A" w:rsidRPr="00822EE0" w:rsidRDefault="00EE3F8A" w:rsidP="00FB00E0">
            <w:r w:rsidRPr="00822EE0">
              <w:t>-7720,4</w:t>
            </w:r>
          </w:p>
        </w:tc>
        <w:tc>
          <w:tcPr>
            <w:tcW w:w="794" w:type="dxa"/>
          </w:tcPr>
          <w:p w14:paraId="5E4FD5C3" w14:textId="77777777" w:rsidR="00EE3F8A" w:rsidRPr="00822EE0" w:rsidRDefault="00EE3F8A" w:rsidP="00FB00E0"/>
        </w:tc>
      </w:tr>
      <w:tr w:rsidR="00EE3F8A" w:rsidRPr="00822EE0" w14:paraId="46219796" w14:textId="77777777" w:rsidTr="00FB00E0">
        <w:tc>
          <w:tcPr>
            <w:tcW w:w="2830" w:type="dxa"/>
          </w:tcPr>
          <w:p w14:paraId="251B118F" w14:textId="77777777" w:rsidR="00EE3F8A" w:rsidRPr="00822EE0" w:rsidRDefault="00EE3F8A" w:rsidP="00FB00E0">
            <w:pPr>
              <w:widowControl w:val="0"/>
              <w:autoSpaceDE w:val="0"/>
              <w:autoSpaceDN w:val="0"/>
              <w:adjustRightInd w:val="0"/>
              <w:jc w:val="both"/>
            </w:pPr>
            <w:r w:rsidRPr="00822EE0">
              <w:t>Рентабельность продаж (отношение прибыли от продаж к выручке от реализации услуг)</w:t>
            </w:r>
          </w:p>
        </w:tc>
        <w:tc>
          <w:tcPr>
            <w:tcW w:w="794" w:type="dxa"/>
          </w:tcPr>
          <w:p w14:paraId="1A7D632F" w14:textId="77777777" w:rsidR="00EE3F8A" w:rsidRPr="00822EE0" w:rsidRDefault="00EE3F8A" w:rsidP="00FB00E0">
            <w:pPr>
              <w:widowControl w:val="0"/>
              <w:autoSpaceDE w:val="0"/>
              <w:autoSpaceDN w:val="0"/>
              <w:adjustRightInd w:val="0"/>
              <w:ind w:firstLine="720"/>
              <w:jc w:val="center"/>
            </w:pPr>
          </w:p>
          <w:p w14:paraId="5752B972" w14:textId="77777777" w:rsidR="00EE3F8A" w:rsidRPr="00822EE0" w:rsidRDefault="00EE3F8A" w:rsidP="00FB00E0">
            <w:pPr>
              <w:jc w:val="center"/>
            </w:pPr>
            <w:r w:rsidRPr="00822EE0">
              <w:t>%</w:t>
            </w:r>
          </w:p>
        </w:tc>
        <w:tc>
          <w:tcPr>
            <w:tcW w:w="794" w:type="dxa"/>
          </w:tcPr>
          <w:p w14:paraId="1BA12D2C" w14:textId="77777777" w:rsidR="00EE3F8A" w:rsidRPr="00822EE0" w:rsidRDefault="00EE3F8A" w:rsidP="00FB00E0">
            <w:r w:rsidRPr="00822EE0">
              <w:t>6,9</w:t>
            </w:r>
          </w:p>
        </w:tc>
        <w:tc>
          <w:tcPr>
            <w:tcW w:w="964" w:type="dxa"/>
          </w:tcPr>
          <w:p w14:paraId="114EB3E6" w14:textId="77777777" w:rsidR="00EE3F8A" w:rsidRPr="00822EE0" w:rsidRDefault="00EE3F8A" w:rsidP="00FB00E0">
            <w:r w:rsidRPr="00822EE0">
              <w:t>0</w:t>
            </w:r>
          </w:p>
        </w:tc>
        <w:tc>
          <w:tcPr>
            <w:tcW w:w="907" w:type="dxa"/>
          </w:tcPr>
          <w:p w14:paraId="135839E7" w14:textId="77777777" w:rsidR="00EE3F8A" w:rsidRPr="00822EE0" w:rsidRDefault="00EE3F8A" w:rsidP="00FB00E0">
            <w:r w:rsidRPr="00822EE0">
              <w:t>0</w:t>
            </w:r>
          </w:p>
        </w:tc>
        <w:tc>
          <w:tcPr>
            <w:tcW w:w="1020" w:type="dxa"/>
          </w:tcPr>
          <w:p w14:paraId="3AB20100" w14:textId="77777777" w:rsidR="00EE3F8A" w:rsidRPr="00822EE0" w:rsidRDefault="00EE3F8A" w:rsidP="00FB00E0"/>
        </w:tc>
        <w:tc>
          <w:tcPr>
            <w:tcW w:w="794" w:type="dxa"/>
          </w:tcPr>
          <w:p w14:paraId="59DD2BAC" w14:textId="77777777" w:rsidR="00EE3F8A" w:rsidRPr="00822EE0" w:rsidRDefault="00EE3F8A" w:rsidP="00FB00E0"/>
        </w:tc>
        <w:tc>
          <w:tcPr>
            <w:tcW w:w="964" w:type="dxa"/>
          </w:tcPr>
          <w:p w14:paraId="14E15B0D" w14:textId="77777777" w:rsidR="00EE3F8A" w:rsidRPr="00822EE0" w:rsidRDefault="00EE3F8A" w:rsidP="00FB00E0"/>
        </w:tc>
        <w:tc>
          <w:tcPr>
            <w:tcW w:w="794" w:type="dxa"/>
          </w:tcPr>
          <w:p w14:paraId="246EB4FA" w14:textId="77777777" w:rsidR="00EE3F8A" w:rsidRPr="00822EE0" w:rsidRDefault="00EE3F8A" w:rsidP="00FB00E0"/>
        </w:tc>
      </w:tr>
      <w:tr w:rsidR="00EE3F8A" w:rsidRPr="00822EE0" w14:paraId="4877E8C5" w14:textId="77777777" w:rsidTr="00FB00E0">
        <w:tc>
          <w:tcPr>
            <w:tcW w:w="2830" w:type="dxa"/>
          </w:tcPr>
          <w:p w14:paraId="11C13B3F" w14:textId="77777777" w:rsidR="00EE3F8A" w:rsidRPr="00822EE0" w:rsidRDefault="00EE3F8A" w:rsidP="00FB00E0">
            <w:pPr>
              <w:widowControl w:val="0"/>
              <w:autoSpaceDE w:val="0"/>
              <w:autoSpaceDN w:val="0"/>
              <w:adjustRightInd w:val="0"/>
              <w:jc w:val="both"/>
            </w:pPr>
            <w:r w:rsidRPr="00822EE0">
              <w:t>Прочие доходы, всего</w:t>
            </w:r>
          </w:p>
        </w:tc>
        <w:tc>
          <w:tcPr>
            <w:tcW w:w="794" w:type="dxa"/>
          </w:tcPr>
          <w:p w14:paraId="3D0AACFD"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5D9B3C3A" w14:textId="77777777" w:rsidR="00EE3F8A" w:rsidRPr="00822EE0" w:rsidRDefault="00EE3F8A" w:rsidP="00FB00E0">
            <w:r w:rsidRPr="00822EE0">
              <w:t>-</w:t>
            </w:r>
          </w:p>
        </w:tc>
        <w:tc>
          <w:tcPr>
            <w:tcW w:w="964" w:type="dxa"/>
          </w:tcPr>
          <w:p w14:paraId="27626081" w14:textId="77777777" w:rsidR="00EE3F8A" w:rsidRPr="00822EE0" w:rsidRDefault="00EE3F8A" w:rsidP="00FB00E0">
            <w:r w:rsidRPr="00822EE0">
              <w:t>175,0</w:t>
            </w:r>
          </w:p>
        </w:tc>
        <w:tc>
          <w:tcPr>
            <w:tcW w:w="907" w:type="dxa"/>
          </w:tcPr>
          <w:p w14:paraId="041CE9C4" w14:textId="77777777" w:rsidR="00EE3F8A" w:rsidRPr="00822EE0" w:rsidRDefault="00EE3F8A" w:rsidP="00FB00E0">
            <w:r w:rsidRPr="00822EE0">
              <w:t>170,5</w:t>
            </w:r>
          </w:p>
        </w:tc>
        <w:tc>
          <w:tcPr>
            <w:tcW w:w="1020" w:type="dxa"/>
          </w:tcPr>
          <w:p w14:paraId="6440C0D1" w14:textId="77777777" w:rsidR="00EE3F8A" w:rsidRPr="00822EE0" w:rsidRDefault="00EE3F8A" w:rsidP="00FB00E0"/>
        </w:tc>
        <w:tc>
          <w:tcPr>
            <w:tcW w:w="794" w:type="dxa"/>
          </w:tcPr>
          <w:p w14:paraId="2332101B" w14:textId="77777777" w:rsidR="00EE3F8A" w:rsidRPr="00822EE0" w:rsidRDefault="00EE3F8A" w:rsidP="00FB00E0"/>
        </w:tc>
        <w:tc>
          <w:tcPr>
            <w:tcW w:w="964" w:type="dxa"/>
          </w:tcPr>
          <w:p w14:paraId="52A0B127" w14:textId="77777777" w:rsidR="00EE3F8A" w:rsidRPr="00822EE0" w:rsidRDefault="00EE3F8A" w:rsidP="00FB00E0">
            <w:r w:rsidRPr="00822EE0">
              <w:t>170,5</w:t>
            </w:r>
          </w:p>
        </w:tc>
        <w:tc>
          <w:tcPr>
            <w:tcW w:w="794" w:type="dxa"/>
          </w:tcPr>
          <w:p w14:paraId="79B8FABC" w14:textId="77777777" w:rsidR="00EE3F8A" w:rsidRPr="00822EE0" w:rsidRDefault="00EE3F8A" w:rsidP="00FB00E0">
            <w:r w:rsidRPr="00822EE0">
              <w:t>100</w:t>
            </w:r>
          </w:p>
        </w:tc>
      </w:tr>
      <w:tr w:rsidR="00EE3F8A" w:rsidRPr="00822EE0" w14:paraId="64EBABEB" w14:textId="77777777" w:rsidTr="00FB00E0">
        <w:tc>
          <w:tcPr>
            <w:tcW w:w="2830" w:type="dxa"/>
          </w:tcPr>
          <w:p w14:paraId="3B29ABC0" w14:textId="77777777" w:rsidR="00EE3F8A" w:rsidRPr="00822EE0" w:rsidRDefault="00EE3F8A" w:rsidP="00FB00E0">
            <w:pPr>
              <w:widowControl w:val="0"/>
              <w:autoSpaceDE w:val="0"/>
              <w:autoSpaceDN w:val="0"/>
              <w:adjustRightInd w:val="0"/>
              <w:jc w:val="both"/>
            </w:pPr>
            <w:r w:rsidRPr="00822EE0">
              <w:lastRenderedPageBreak/>
              <w:t>Прочие расходы, всего</w:t>
            </w:r>
          </w:p>
        </w:tc>
        <w:tc>
          <w:tcPr>
            <w:tcW w:w="794" w:type="dxa"/>
          </w:tcPr>
          <w:p w14:paraId="48AECAF4"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74ACC330" w14:textId="77777777" w:rsidR="00EE3F8A" w:rsidRPr="00822EE0" w:rsidRDefault="00EE3F8A" w:rsidP="00FB00E0">
            <w:r w:rsidRPr="00822EE0">
              <w:t>-</w:t>
            </w:r>
          </w:p>
        </w:tc>
        <w:tc>
          <w:tcPr>
            <w:tcW w:w="964" w:type="dxa"/>
          </w:tcPr>
          <w:p w14:paraId="22C8EC65" w14:textId="77777777" w:rsidR="00EE3F8A" w:rsidRPr="00822EE0" w:rsidRDefault="00EE3F8A" w:rsidP="00FB00E0">
            <w:r w:rsidRPr="00822EE0">
              <w:t>117,5</w:t>
            </w:r>
          </w:p>
        </w:tc>
        <w:tc>
          <w:tcPr>
            <w:tcW w:w="907" w:type="dxa"/>
          </w:tcPr>
          <w:p w14:paraId="11219E29" w14:textId="77777777" w:rsidR="00EE3F8A" w:rsidRPr="00822EE0" w:rsidRDefault="00EE3F8A" w:rsidP="00FB00E0">
            <w:r w:rsidRPr="00822EE0">
              <w:t>-</w:t>
            </w:r>
          </w:p>
        </w:tc>
        <w:tc>
          <w:tcPr>
            <w:tcW w:w="1020" w:type="dxa"/>
          </w:tcPr>
          <w:p w14:paraId="51BD389A" w14:textId="77777777" w:rsidR="00EE3F8A" w:rsidRPr="00822EE0" w:rsidRDefault="00EE3F8A" w:rsidP="00FB00E0"/>
        </w:tc>
        <w:tc>
          <w:tcPr>
            <w:tcW w:w="794" w:type="dxa"/>
          </w:tcPr>
          <w:p w14:paraId="63313E24" w14:textId="77777777" w:rsidR="00EE3F8A" w:rsidRPr="00822EE0" w:rsidRDefault="00EE3F8A" w:rsidP="00FB00E0"/>
        </w:tc>
        <w:tc>
          <w:tcPr>
            <w:tcW w:w="964" w:type="dxa"/>
          </w:tcPr>
          <w:p w14:paraId="7329CEE1" w14:textId="77777777" w:rsidR="00EE3F8A" w:rsidRPr="00822EE0" w:rsidRDefault="00EE3F8A" w:rsidP="00FB00E0">
            <w:r w:rsidRPr="00822EE0">
              <w:t>-</w:t>
            </w:r>
          </w:p>
        </w:tc>
        <w:tc>
          <w:tcPr>
            <w:tcW w:w="794" w:type="dxa"/>
          </w:tcPr>
          <w:p w14:paraId="25F28BD8" w14:textId="77777777" w:rsidR="00EE3F8A" w:rsidRPr="00822EE0" w:rsidRDefault="00EE3F8A" w:rsidP="00FB00E0">
            <w:r w:rsidRPr="00822EE0">
              <w:t>0</w:t>
            </w:r>
          </w:p>
        </w:tc>
      </w:tr>
      <w:tr w:rsidR="00EE3F8A" w:rsidRPr="00822EE0" w14:paraId="09BC9E4F" w14:textId="77777777" w:rsidTr="00FB00E0">
        <w:tc>
          <w:tcPr>
            <w:tcW w:w="2830" w:type="dxa"/>
          </w:tcPr>
          <w:p w14:paraId="402F3707" w14:textId="77777777" w:rsidR="00EE3F8A" w:rsidRPr="00822EE0" w:rsidRDefault="00EE3F8A" w:rsidP="00FB00E0">
            <w:pPr>
              <w:widowControl w:val="0"/>
              <w:autoSpaceDE w:val="0"/>
              <w:autoSpaceDN w:val="0"/>
              <w:adjustRightInd w:val="0"/>
              <w:jc w:val="both"/>
            </w:pPr>
            <w:r w:rsidRPr="00822EE0">
              <w:t xml:space="preserve">Чистая прибыль (убыток) </w:t>
            </w:r>
          </w:p>
        </w:tc>
        <w:tc>
          <w:tcPr>
            <w:tcW w:w="794" w:type="dxa"/>
          </w:tcPr>
          <w:p w14:paraId="6E5EED85"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4ACAE953" w14:textId="77777777" w:rsidR="00EE3F8A" w:rsidRPr="00822EE0" w:rsidRDefault="00EE3F8A" w:rsidP="00FB00E0">
            <w:r w:rsidRPr="00822EE0">
              <w:t>171,8</w:t>
            </w:r>
          </w:p>
        </w:tc>
        <w:tc>
          <w:tcPr>
            <w:tcW w:w="964" w:type="dxa"/>
          </w:tcPr>
          <w:p w14:paraId="6565DF1B" w14:textId="77777777" w:rsidR="00EE3F8A" w:rsidRPr="00822EE0" w:rsidRDefault="00EE3F8A" w:rsidP="00FB00E0">
            <w:r w:rsidRPr="00822EE0">
              <w:t>-119,3</w:t>
            </w:r>
          </w:p>
        </w:tc>
        <w:tc>
          <w:tcPr>
            <w:tcW w:w="907" w:type="dxa"/>
          </w:tcPr>
          <w:p w14:paraId="102CF35E" w14:textId="77777777" w:rsidR="00EE3F8A" w:rsidRPr="00822EE0" w:rsidRDefault="00EE3F8A" w:rsidP="00FB00E0">
            <w:r w:rsidRPr="00822EE0">
              <w:t>-7378,1</w:t>
            </w:r>
          </w:p>
        </w:tc>
        <w:tc>
          <w:tcPr>
            <w:tcW w:w="1020" w:type="dxa"/>
          </w:tcPr>
          <w:p w14:paraId="2781077C" w14:textId="77777777" w:rsidR="00EE3F8A" w:rsidRPr="00822EE0" w:rsidRDefault="00EE3F8A" w:rsidP="00FB00E0"/>
        </w:tc>
        <w:tc>
          <w:tcPr>
            <w:tcW w:w="794" w:type="dxa"/>
          </w:tcPr>
          <w:p w14:paraId="1C08EB94" w14:textId="77777777" w:rsidR="00EE3F8A" w:rsidRPr="00822EE0" w:rsidRDefault="00EE3F8A" w:rsidP="00FB00E0"/>
        </w:tc>
        <w:tc>
          <w:tcPr>
            <w:tcW w:w="964" w:type="dxa"/>
          </w:tcPr>
          <w:p w14:paraId="1D4243D7" w14:textId="77777777" w:rsidR="00EE3F8A" w:rsidRPr="00822EE0" w:rsidRDefault="00EE3F8A" w:rsidP="00FB00E0">
            <w:r w:rsidRPr="00822EE0">
              <w:t>-7549,9</w:t>
            </w:r>
          </w:p>
        </w:tc>
        <w:tc>
          <w:tcPr>
            <w:tcW w:w="794" w:type="dxa"/>
          </w:tcPr>
          <w:p w14:paraId="123155FE" w14:textId="77777777" w:rsidR="00EE3F8A" w:rsidRPr="00822EE0" w:rsidRDefault="00EE3F8A" w:rsidP="00FB00E0"/>
        </w:tc>
      </w:tr>
      <w:tr w:rsidR="00EE3F8A" w:rsidRPr="00822EE0" w14:paraId="78BE11D0" w14:textId="77777777" w:rsidTr="00FB00E0">
        <w:tc>
          <w:tcPr>
            <w:tcW w:w="2830" w:type="dxa"/>
          </w:tcPr>
          <w:p w14:paraId="2411F68C" w14:textId="77777777" w:rsidR="00EE3F8A" w:rsidRPr="00822EE0" w:rsidRDefault="00EE3F8A" w:rsidP="00FB00E0">
            <w:pPr>
              <w:widowControl w:val="0"/>
              <w:autoSpaceDE w:val="0"/>
              <w:autoSpaceDN w:val="0"/>
              <w:adjustRightInd w:val="0"/>
              <w:jc w:val="both"/>
            </w:pPr>
            <w:r w:rsidRPr="00822EE0">
              <w:t>Рентабельность общая (отношение чистой прибыли к выручке от реализации услуг)</w:t>
            </w:r>
          </w:p>
        </w:tc>
        <w:tc>
          <w:tcPr>
            <w:tcW w:w="794" w:type="dxa"/>
          </w:tcPr>
          <w:p w14:paraId="602C1506" w14:textId="77777777" w:rsidR="00EE3F8A" w:rsidRPr="00822EE0" w:rsidRDefault="00EE3F8A" w:rsidP="00FB00E0">
            <w:pPr>
              <w:widowControl w:val="0"/>
              <w:autoSpaceDE w:val="0"/>
              <w:autoSpaceDN w:val="0"/>
              <w:adjustRightInd w:val="0"/>
              <w:ind w:firstLine="720"/>
              <w:jc w:val="center"/>
            </w:pPr>
          </w:p>
          <w:p w14:paraId="162F81EA" w14:textId="77777777" w:rsidR="00EE3F8A" w:rsidRPr="00822EE0" w:rsidRDefault="00EE3F8A" w:rsidP="00FB00E0">
            <w:pPr>
              <w:jc w:val="center"/>
            </w:pPr>
            <w:r w:rsidRPr="00822EE0">
              <w:t>%</w:t>
            </w:r>
          </w:p>
        </w:tc>
        <w:tc>
          <w:tcPr>
            <w:tcW w:w="794" w:type="dxa"/>
          </w:tcPr>
          <w:p w14:paraId="3797B5B7" w14:textId="77777777" w:rsidR="00EE3F8A" w:rsidRPr="00822EE0" w:rsidRDefault="00EE3F8A" w:rsidP="00FB00E0">
            <w:r w:rsidRPr="00822EE0">
              <w:t>6,9</w:t>
            </w:r>
          </w:p>
        </w:tc>
        <w:tc>
          <w:tcPr>
            <w:tcW w:w="964" w:type="dxa"/>
          </w:tcPr>
          <w:p w14:paraId="522300CD" w14:textId="77777777" w:rsidR="00EE3F8A" w:rsidRPr="00822EE0" w:rsidRDefault="00EE3F8A" w:rsidP="00FB00E0">
            <w:r w:rsidRPr="00822EE0">
              <w:t>0</w:t>
            </w:r>
          </w:p>
        </w:tc>
        <w:tc>
          <w:tcPr>
            <w:tcW w:w="907" w:type="dxa"/>
          </w:tcPr>
          <w:p w14:paraId="23E291B7" w14:textId="77777777" w:rsidR="00EE3F8A" w:rsidRPr="00822EE0" w:rsidRDefault="00EE3F8A" w:rsidP="00FB00E0">
            <w:r w:rsidRPr="00822EE0">
              <w:t>0</w:t>
            </w:r>
          </w:p>
        </w:tc>
        <w:tc>
          <w:tcPr>
            <w:tcW w:w="1020" w:type="dxa"/>
          </w:tcPr>
          <w:p w14:paraId="45FCD9C5" w14:textId="77777777" w:rsidR="00EE3F8A" w:rsidRPr="00822EE0" w:rsidRDefault="00EE3F8A" w:rsidP="00FB00E0"/>
        </w:tc>
        <w:tc>
          <w:tcPr>
            <w:tcW w:w="794" w:type="dxa"/>
          </w:tcPr>
          <w:p w14:paraId="103B2E90" w14:textId="77777777" w:rsidR="00EE3F8A" w:rsidRPr="00822EE0" w:rsidRDefault="00EE3F8A" w:rsidP="00FB00E0"/>
        </w:tc>
        <w:tc>
          <w:tcPr>
            <w:tcW w:w="964" w:type="dxa"/>
          </w:tcPr>
          <w:p w14:paraId="4976158A" w14:textId="77777777" w:rsidR="00EE3F8A" w:rsidRPr="00822EE0" w:rsidRDefault="00EE3F8A" w:rsidP="00FB00E0"/>
        </w:tc>
        <w:tc>
          <w:tcPr>
            <w:tcW w:w="794" w:type="dxa"/>
          </w:tcPr>
          <w:p w14:paraId="5225370F" w14:textId="77777777" w:rsidR="00EE3F8A" w:rsidRPr="00822EE0" w:rsidRDefault="00EE3F8A" w:rsidP="00FB00E0"/>
        </w:tc>
      </w:tr>
      <w:tr w:rsidR="00EE3F8A" w:rsidRPr="00822EE0" w14:paraId="562F76A8" w14:textId="77777777" w:rsidTr="00FB00E0">
        <w:tc>
          <w:tcPr>
            <w:tcW w:w="9861" w:type="dxa"/>
            <w:gridSpan w:val="9"/>
          </w:tcPr>
          <w:p w14:paraId="2EBE50D3" w14:textId="77777777" w:rsidR="00EE3F8A" w:rsidRPr="00822EE0" w:rsidRDefault="00EE3F8A" w:rsidP="00FB00E0">
            <w:pPr>
              <w:widowControl w:val="0"/>
              <w:autoSpaceDE w:val="0"/>
              <w:autoSpaceDN w:val="0"/>
              <w:adjustRightInd w:val="0"/>
              <w:ind w:firstLine="720"/>
              <w:jc w:val="center"/>
              <w:outlineLvl w:val="2"/>
            </w:pPr>
          </w:p>
        </w:tc>
      </w:tr>
      <w:tr w:rsidR="00EE3F8A" w:rsidRPr="00822EE0" w14:paraId="6239F432" w14:textId="77777777" w:rsidTr="00FB00E0">
        <w:tc>
          <w:tcPr>
            <w:tcW w:w="2830" w:type="dxa"/>
          </w:tcPr>
          <w:p w14:paraId="75E7FA39" w14:textId="77777777" w:rsidR="00EE3F8A" w:rsidRPr="00822EE0" w:rsidRDefault="00EE3F8A" w:rsidP="00FB00E0">
            <w:pPr>
              <w:widowControl w:val="0"/>
              <w:autoSpaceDE w:val="0"/>
              <w:autoSpaceDN w:val="0"/>
              <w:adjustRightInd w:val="0"/>
              <w:jc w:val="both"/>
            </w:pPr>
            <w:r w:rsidRPr="00822EE0">
              <w:t>Единый налог на вмененный доход для отдельных видов деятельности</w:t>
            </w:r>
          </w:p>
        </w:tc>
        <w:tc>
          <w:tcPr>
            <w:tcW w:w="794" w:type="dxa"/>
          </w:tcPr>
          <w:p w14:paraId="5F774BD3"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7EA4C5E0" w14:textId="77777777" w:rsidR="00EE3F8A" w:rsidRPr="00822EE0" w:rsidRDefault="00EE3F8A" w:rsidP="00FB00E0">
            <w:pPr>
              <w:widowControl w:val="0"/>
              <w:autoSpaceDE w:val="0"/>
              <w:autoSpaceDN w:val="0"/>
              <w:adjustRightInd w:val="0"/>
              <w:ind w:firstLine="720"/>
              <w:jc w:val="center"/>
            </w:pPr>
          </w:p>
        </w:tc>
        <w:tc>
          <w:tcPr>
            <w:tcW w:w="964" w:type="dxa"/>
          </w:tcPr>
          <w:p w14:paraId="1248159E" w14:textId="77777777" w:rsidR="00EE3F8A" w:rsidRPr="00822EE0" w:rsidRDefault="00EE3F8A" w:rsidP="00FB00E0">
            <w:pPr>
              <w:widowControl w:val="0"/>
              <w:autoSpaceDE w:val="0"/>
              <w:autoSpaceDN w:val="0"/>
              <w:adjustRightInd w:val="0"/>
              <w:ind w:firstLine="720"/>
              <w:jc w:val="center"/>
            </w:pPr>
            <w:r w:rsidRPr="00822EE0">
              <w:t>0</w:t>
            </w:r>
          </w:p>
        </w:tc>
        <w:tc>
          <w:tcPr>
            <w:tcW w:w="907" w:type="dxa"/>
          </w:tcPr>
          <w:p w14:paraId="72720FF5" w14:textId="77777777" w:rsidR="00EE3F8A" w:rsidRPr="00822EE0" w:rsidRDefault="00EE3F8A" w:rsidP="00FB00E0">
            <w:pPr>
              <w:widowControl w:val="0"/>
              <w:autoSpaceDE w:val="0"/>
              <w:autoSpaceDN w:val="0"/>
              <w:adjustRightInd w:val="0"/>
              <w:ind w:firstLine="720"/>
              <w:jc w:val="center"/>
            </w:pPr>
            <w:r w:rsidRPr="00822EE0">
              <w:t>0</w:t>
            </w:r>
          </w:p>
        </w:tc>
        <w:tc>
          <w:tcPr>
            <w:tcW w:w="1020" w:type="dxa"/>
          </w:tcPr>
          <w:p w14:paraId="1CDB27BC" w14:textId="77777777" w:rsidR="00EE3F8A" w:rsidRPr="00822EE0" w:rsidRDefault="00EE3F8A" w:rsidP="00FB00E0">
            <w:pPr>
              <w:widowControl w:val="0"/>
              <w:autoSpaceDE w:val="0"/>
              <w:autoSpaceDN w:val="0"/>
              <w:adjustRightInd w:val="0"/>
              <w:ind w:firstLine="720"/>
              <w:jc w:val="center"/>
            </w:pPr>
          </w:p>
        </w:tc>
        <w:tc>
          <w:tcPr>
            <w:tcW w:w="794" w:type="dxa"/>
          </w:tcPr>
          <w:p w14:paraId="1E902959" w14:textId="77777777" w:rsidR="00EE3F8A" w:rsidRPr="00822EE0" w:rsidRDefault="00EE3F8A" w:rsidP="00FB00E0">
            <w:pPr>
              <w:widowControl w:val="0"/>
              <w:autoSpaceDE w:val="0"/>
              <w:autoSpaceDN w:val="0"/>
              <w:adjustRightInd w:val="0"/>
              <w:ind w:firstLine="720"/>
              <w:jc w:val="center"/>
            </w:pPr>
          </w:p>
        </w:tc>
        <w:tc>
          <w:tcPr>
            <w:tcW w:w="964" w:type="dxa"/>
          </w:tcPr>
          <w:p w14:paraId="1B8EEAD7" w14:textId="77777777" w:rsidR="00EE3F8A" w:rsidRPr="00822EE0" w:rsidRDefault="00EE3F8A" w:rsidP="00FB00E0">
            <w:pPr>
              <w:widowControl w:val="0"/>
              <w:autoSpaceDE w:val="0"/>
              <w:autoSpaceDN w:val="0"/>
              <w:adjustRightInd w:val="0"/>
              <w:ind w:firstLine="720"/>
              <w:jc w:val="center"/>
            </w:pPr>
          </w:p>
        </w:tc>
        <w:tc>
          <w:tcPr>
            <w:tcW w:w="794" w:type="dxa"/>
          </w:tcPr>
          <w:p w14:paraId="54D3F3B9" w14:textId="77777777" w:rsidR="00EE3F8A" w:rsidRPr="00822EE0" w:rsidRDefault="00EE3F8A" w:rsidP="00FB00E0">
            <w:pPr>
              <w:widowControl w:val="0"/>
              <w:autoSpaceDE w:val="0"/>
              <w:autoSpaceDN w:val="0"/>
              <w:adjustRightInd w:val="0"/>
              <w:ind w:firstLine="720"/>
              <w:jc w:val="center"/>
            </w:pPr>
          </w:p>
        </w:tc>
      </w:tr>
      <w:tr w:rsidR="00EE3F8A" w:rsidRPr="00822EE0" w14:paraId="078C350F" w14:textId="77777777" w:rsidTr="00FB00E0">
        <w:tc>
          <w:tcPr>
            <w:tcW w:w="2830" w:type="dxa"/>
          </w:tcPr>
          <w:p w14:paraId="645A02E5" w14:textId="77777777" w:rsidR="00EE3F8A" w:rsidRPr="00822EE0" w:rsidRDefault="00EE3F8A" w:rsidP="00FB00E0">
            <w:pPr>
              <w:widowControl w:val="0"/>
              <w:autoSpaceDE w:val="0"/>
              <w:autoSpaceDN w:val="0"/>
              <w:adjustRightInd w:val="0"/>
              <w:jc w:val="both"/>
            </w:pPr>
            <w:r w:rsidRPr="00822EE0">
              <w:t>Единый налог, взимаемый в связи с упрощенной системой налогообложения</w:t>
            </w:r>
          </w:p>
        </w:tc>
        <w:tc>
          <w:tcPr>
            <w:tcW w:w="794" w:type="dxa"/>
          </w:tcPr>
          <w:p w14:paraId="6C2DF823"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3A95349A" w14:textId="77777777" w:rsidR="00EE3F8A" w:rsidRPr="00822EE0" w:rsidRDefault="00EE3F8A" w:rsidP="00FB00E0">
            <w:pPr>
              <w:jc w:val="center"/>
            </w:pPr>
          </w:p>
        </w:tc>
        <w:tc>
          <w:tcPr>
            <w:tcW w:w="964" w:type="dxa"/>
          </w:tcPr>
          <w:p w14:paraId="090FC25A" w14:textId="77777777" w:rsidR="00EE3F8A" w:rsidRPr="00822EE0" w:rsidRDefault="00EE3F8A" w:rsidP="00FB00E0">
            <w:pPr>
              <w:jc w:val="center"/>
            </w:pPr>
            <w:r w:rsidRPr="00822EE0">
              <w:t>0</w:t>
            </w:r>
          </w:p>
        </w:tc>
        <w:tc>
          <w:tcPr>
            <w:tcW w:w="907" w:type="dxa"/>
          </w:tcPr>
          <w:p w14:paraId="3C9FB855" w14:textId="77777777" w:rsidR="00EE3F8A" w:rsidRPr="00822EE0" w:rsidRDefault="00EE3F8A" w:rsidP="00FB00E0">
            <w:pPr>
              <w:jc w:val="center"/>
            </w:pPr>
            <w:r w:rsidRPr="00822EE0">
              <w:t>0</w:t>
            </w:r>
          </w:p>
        </w:tc>
        <w:tc>
          <w:tcPr>
            <w:tcW w:w="1020" w:type="dxa"/>
          </w:tcPr>
          <w:p w14:paraId="566F7336" w14:textId="77777777" w:rsidR="00EE3F8A" w:rsidRPr="00822EE0" w:rsidRDefault="00EE3F8A" w:rsidP="00FB00E0">
            <w:pPr>
              <w:jc w:val="center"/>
            </w:pPr>
          </w:p>
        </w:tc>
        <w:tc>
          <w:tcPr>
            <w:tcW w:w="794" w:type="dxa"/>
          </w:tcPr>
          <w:p w14:paraId="0CA3D2C2" w14:textId="77777777" w:rsidR="00EE3F8A" w:rsidRPr="00822EE0" w:rsidRDefault="00EE3F8A" w:rsidP="00FB00E0">
            <w:pPr>
              <w:widowControl w:val="0"/>
              <w:autoSpaceDE w:val="0"/>
              <w:autoSpaceDN w:val="0"/>
              <w:adjustRightInd w:val="0"/>
              <w:ind w:firstLine="720"/>
              <w:jc w:val="center"/>
            </w:pPr>
          </w:p>
        </w:tc>
        <w:tc>
          <w:tcPr>
            <w:tcW w:w="964" w:type="dxa"/>
          </w:tcPr>
          <w:p w14:paraId="03D924C9" w14:textId="77777777" w:rsidR="00EE3F8A" w:rsidRPr="00822EE0" w:rsidRDefault="00EE3F8A" w:rsidP="00FB00E0">
            <w:pPr>
              <w:jc w:val="center"/>
            </w:pPr>
          </w:p>
        </w:tc>
        <w:tc>
          <w:tcPr>
            <w:tcW w:w="794" w:type="dxa"/>
          </w:tcPr>
          <w:p w14:paraId="3C64F15C" w14:textId="77777777" w:rsidR="00EE3F8A" w:rsidRPr="00822EE0" w:rsidRDefault="00EE3F8A" w:rsidP="00FB00E0">
            <w:pPr>
              <w:widowControl w:val="0"/>
              <w:autoSpaceDE w:val="0"/>
              <w:autoSpaceDN w:val="0"/>
              <w:adjustRightInd w:val="0"/>
              <w:ind w:firstLine="720"/>
              <w:jc w:val="center"/>
            </w:pPr>
          </w:p>
        </w:tc>
      </w:tr>
      <w:tr w:rsidR="00EE3F8A" w:rsidRPr="00822EE0" w14:paraId="6090EFDC" w14:textId="77777777" w:rsidTr="00FB00E0">
        <w:tc>
          <w:tcPr>
            <w:tcW w:w="2830" w:type="dxa"/>
          </w:tcPr>
          <w:p w14:paraId="28DC43BD" w14:textId="77777777" w:rsidR="00EE3F8A" w:rsidRPr="00822EE0" w:rsidRDefault="00EE3F8A" w:rsidP="00FB00E0">
            <w:pPr>
              <w:widowControl w:val="0"/>
              <w:autoSpaceDE w:val="0"/>
              <w:autoSpaceDN w:val="0"/>
              <w:adjustRightInd w:val="0"/>
              <w:jc w:val="both"/>
            </w:pPr>
            <w:r w:rsidRPr="00822EE0">
              <w:t>Земельный налог</w:t>
            </w:r>
          </w:p>
        </w:tc>
        <w:tc>
          <w:tcPr>
            <w:tcW w:w="794" w:type="dxa"/>
          </w:tcPr>
          <w:p w14:paraId="251F617C"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3FEB91E3" w14:textId="77777777" w:rsidR="00EE3F8A" w:rsidRPr="00822EE0" w:rsidRDefault="00EE3F8A" w:rsidP="00FB00E0">
            <w:pPr>
              <w:pStyle w:val="a6"/>
              <w:rPr>
                <w:rFonts w:ascii="Times New Roman" w:hAnsi="Times New Roman"/>
                <w:sz w:val="20"/>
                <w:szCs w:val="20"/>
              </w:rPr>
            </w:pPr>
          </w:p>
        </w:tc>
        <w:tc>
          <w:tcPr>
            <w:tcW w:w="964" w:type="dxa"/>
          </w:tcPr>
          <w:p w14:paraId="4B488203"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07" w:type="dxa"/>
          </w:tcPr>
          <w:p w14:paraId="37B0910C"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1020" w:type="dxa"/>
          </w:tcPr>
          <w:p w14:paraId="0BB938AD" w14:textId="77777777" w:rsidR="00EE3F8A" w:rsidRPr="00822EE0" w:rsidRDefault="00EE3F8A" w:rsidP="00FB00E0">
            <w:pPr>
              <w:pStyle w:val="a6"/>
              <w:rPr>
                <w:rFonts w:ascii="Times New Roman" w:hAnsi="Times New Roman"/>
                <w:sz w:val="20"/>
                <w:szCs w:val="20"/>
              </w:rPr>
            </w:pPr>
          </w:p>
        </w:tc>
        <w:tc>
          <w:tcPr>
            <w:tcW w:w="794" w:type="dxa"/>
          </w:tcPr>
          <w:p w14:paraId="5BC00AFB" w14:textId="77777777" w:rsidR="00EE3F8A" w:rsidRPr="00822EE0" w:rsidRDefault="00EE3F8A" w:rsidP="00FB00E0">
            <w:pPr>
              <w:pStyle w:val="a6"/>
              <w:rPr>
                <w:rFonts w:ascii="Times New Roman" w:hAnsi="Times New Roman"/>
                <w:sz w:val="20"/>
                <w:szCs w:val="20"/>
              </w:rPr>
            </w:pPr>
          </w:p>
        </w:tc>
        <w:tc>
          <w:tcPr>
            <w:tcW w:w="964" w:type="dxa"/>
          </w:tcPr>
          <w:p w14:paraId="7172199F" w14:textId="77777777" w:rsidR="00EE3F8A" w:rsidRPr="00822EE0" w:rsidRDefault="00EE3F8A" w:rsidP="00FB00E0">
            <w:pPr>
              <w:pStyle w:val="a6"/>
              <w:rPr>
                <w:rFonts w:ascii="Times New Roman" w:hAnsi="Times New Roman"/>
                <w:sz w:val="20"/>
                <w:szCs w:val="20"/>
              </w:rPr>
            </w:pPr>
          </w:p>
        </w:tc>
        <w:tc>
          <w:tcPr>
            <w:tcW w:w="794" w:type="dxa"/>
          </w:tcPr>
          <w:p w14:paraId="414DCBD1" w14:textId="77777777" w:rsidR="00EE3F8A" w:rsidRPr="00822EE0" w:rsidRDefault="00EE3F8A" w:rsidP="00FB00E0">
            <w:pPr>
              <w:pStyle w:val="a6"/>
              <w:rPr>
                <w:rFonts w:ascii="Times New Roman" w:hAnsi="Times New Roman"/>
                <w:sz w:val="20"/>
                <w:szCs w:val="20"/>
              </w:rPr>
            </w:pPr>
          </w:p>
        </w:tc>
      </w:tr>
      <w:tr w:rsidR="00EE3F8A" w:rsidRPr="00822EE0" w14:paraId="6990CCA4" w14:textId="77777777" w:rsidTr="00FB00E0">
        <w:tc>
          <w:tcPr>
            <w:tcW w:w="2830" w:type="dxa"/>
          </w:tcPr>
          <w:p w14:paraId="334EAA15" w14:textId="77777777" w:rsidR="00EE3F8A" w:rsidRPr="00822EE0" w:rsidRDefault="00EE3F8A" w:rsidP="00FB00E0">
            <w:pPr>
              <w:widowControl w:val="0"/>
              <w:autoSpaceDE w:val="0"/>
              <w:autoSpaceDN w:val="0"/>
              <w:adjustRightInd w:val="0"/>
              <w:jc w:val="both"/>
            </w:pPr>
            <w:r w:rsidRPr="00822EE0">
              <w:t>Транспортный налог</w:t>
            </w:r>
          </w:p>
        </w:tc>
        <w:tc>
          <w:tcPr>
            <w:tcW w:w="794" w:type="dxa"/>
          </w:tcPr>
          <w:p w14:paraId="6BDFB554"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003C3F38"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2,1</w:t>
            </w:r>
          </w:p>
        </w:tc>
        <w:tc>
          <w:tcPr>
            <w:tcW w:w="964" w:type="dxa"/>
          </w:tcPr>
          <w:p w14:paraId="225209CF"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w:t>
            </w:r>
          </w:p>
        </w:tc>
        <w:tc>
          <w:tcPr>
            <w:tcW w:w="907" w:type="dxa"/>
          </w:tcPr>
          <w:p w14:paraId="404F0219"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2,3</w:t>
            </w:r>
          </w:p>
        </w:tc>
        <w:tc>
          <w:tcPr>
            <w:tcW w:w="1020" w:type="dxa"/>
          </w:tcPr>
          <w:p w14:paraId="32104E47" w14:textId="77777777" w:rsidR="00EE3F8A" w:rsidRPr="00822EE0" w:rsidRDefault="00EE3F8A" w:rsidP="00FB00E0">
            <w:pPr>
              <w:pStyle w:val="a6"/>
              <w:rPr>
                <w:rFonts w:ascii="Times New Roman" w:hAnsi="Times New Roman"/>
                <w:sz w:val="20"/>
                <w:szCs w:val="20"/>
              </w:rPr>
            </w:pPr>
          </w:p>
        </w:tc>
        <w:tc>
          <w:tcPr>
            <w:tcW w:w="794" w:type="dxa"/>
          </w:tcPr>
          <w:p w14:paraId="3697C16D" w14:textId="77777777" w:rsidR="00EE3F8A" w:rsidRPr="00822EE0" w:rsidRDefault="00EE3F8A" w:rsidP="00FB00E0">
            <w:pPr>
              <w:pStyle w:val="a6"/>
              <w:rPr>
                <w:rFonts w:ascii="Times New Roman" w:hAnsi="Times New Roman"/>
                <w:sz w:val="20"/>
                <w:szCs w:val="20"/>
              </w:rPr>
            </w:pPr>
          </w:p>
        </w:tc>
        <w:tc>
          <w:tcPr>
            <w:tcW w:w="964" w:type="dxa"/>
          </w:tcPr>
          <w:p w14:paraId="76E43EF2"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0,2</w:t>
            </w:r>
          </w:p>
        </w:tc>
        <w:tc>
          <w:tcPr>
            <w:tcW w:w="794" w:type="dxa"/>
          </w:tcPr>
          <w:p w14:paraId="2D4FCDA4" w14:textId="77777777" w:rsidR="00EE3F8A" w:rsidRPr="00822EE0" w:rsidRDefault="00EE3F8A" w:rsidP="00FB00E0">
            <w:pPr>
              <w:pStyle w:val="a6"/>
              <w:rPr>
                <w:rFonts w:ascii="Times New Roman" w:hAnsi="Times New Roman"/>
                <w:sz w:val="20"/>
                <w:szCs w:val="20"/>
              </w:rPr>
            </w:pPr>
            <w:r w:rsidRPr="00822EE0">
              <w:rPr>
                <w:rFonts w:ascii="Times New Roman" w:hAnsi="Times New Roman"/>
                <w:sz w:val="20"/>
                <w:szCs w:val="20"/>
              </w:rPr>
              <w:t>9,5</w:t>
            </w:r>
          </w:p>
        </w:tc>
      </w:tr>
      <w:tr w:rsidR="00EE3F8A" w:rsidRPr="00822EE0" w14:paraId="24FA10F1" w14:textId="77777777" w:rsidTr="00FB00E0">
        <w:tc>
          <w:tcPr>
            <w:tcW w:w="2830" w:type="dxa"/>
          </w:tcPr>
          <w:p w14:paraId="73079507" w14:textId="77777777" w:rsidR="00EE3F8A" w:rsidRPr="00822EE0" w:rsidRDefault="00EE3F8A" w:rsidP="00FB00E0">
            <w:pPr>
              <w:widowControl w:val="0"/>
              <w:autoSpaceDE w:val="0"/>
              <w:autoSpaceDN w:val="0"/>
              <w:adjustRightInd w:val="0"/>
              <w:jc w:val="both"/>
            </w:pPr>
            <w:r w:rsidRPr="00822EE0">
              <w:t>Налог на доходы физических лиц</w:t>
            </w:r>
          </w:p>
        </w:tc>
        <w:tc>
          <w:tcPr>
            <w:tcW w:w="794" w:type="dxa"/>
          </w:tcPr>
          <w:p w14:paraId="04ED2B80" w14:textId="77777777" w:rsidR="00EE3F8A" w:rsidRPr="00822EE0" w:rsidRDefault="00EE3F8A" w:rsidP="00FB00E0">
            <w:pPr>
              <w:jc w:val="center"/>
            </w:pPr>
            <w:r w:rsidRPr="00822EE0">
              <w:t>тыс. руб.</w:t>
            </w:r>
          </w:p>
        </w:tc>
        <w:tc>
          <w:tcPr>
            <w:tcW w:w="794" w:type="dxa"/>
          </w:tcPr>
          <w:p w14:paraId="19AA8E04" w14:textId="77777777" w:rsidR="00EE3F8A" w:rsidRPr="00822EE0" w:rsidRDefault="00EE3F8A" w:rsidP="00FB00E0">
            <w:r w:rsidRPr="00822EE0">
              <w:t>588,0</w:t>
            </w:r>
          </w:p>
        </w:tc>
        <w:tc>
          <w:tcPr>
            <w:tcW w:w="964" w:type="dxa"/>
          </w:tcPr>
          <w:p w14:paraId="3F16F1FD" w14:textId="77777777" w:rsidR="00EE3F8A" w:rsidRPr="00822EE0" w:rsidRDefault="00EE3F8A" w:rsidP="00FB00E0">
            <w:r w:rsidRPr="00822EE0">
              <w:t>39,46</w:t>
            </w:r>
          </w:p>
        </w:tc>
        <w:tc>
          <w:tcPr>
            <w:tcW w:w="907" w:type="dxa"/>
          </w:tcPr>
          <w:p w14:paraId="6E4E5C23" w14:textId="77777777" w:rsidR="00EE3F8A" w:rsidRPr="00822EE0" w:rsidRDefault="00EE3F8A" w:rsidP="00FB00E0">
            <w:r w:rsidRPr="00822EE0">
              <w:t>446,8</w:t>
            </w:r>
          </w:p>
        </w:tc>
        <w:tc>
          <w:tcPr>
            <w:tcW w:w="1020" w:type="dxa"/>
          </w:tcPr>
          <w:p w14:paraId="4F3193C4" w14:textId="77777777" w:rsidR="00EE3F8A" w:rsidRPr="00822EE0" w:rsidRDefault="00EE3F8A" w:rsidP="00FB00E0"/>
        </w:tc>
        <w:tc>
          <w:tcPr>
            <w:tcW w:w="794" w:type="dxa"/>
          </w:tcPr>
          <w:p w14:paraId="3BFE9328" w14:textId="77777777" w:rsidR="00EE3F8A" w:rsidRPr="00822EE0" w:rsidRDefault="00EE3F8A" w:rsidP="00FB00E0"/>
        </w:tc>
        <w:tc>
          <w:tcPr>
            <w:tcW w:w="964" w:type="dxa"/>
          </w:tcPr>
          <w:p w14:paraId="30602DEA" w14:textId="77777777" w:rsidR="00EE3F8A" w:rsidRPr="00822EE0" w:rsidRDefault="00EE3F8A" w:rsidP="00FB00E0">
            <w:r w:rsidRPr="00822EE0">
              <w:t>141,2</w:t>
            </w:r>
          </w:p>
        </w:tc>
        <w:tc>
          <w:tcPr>
            <w:tcW w:w="794" w:type="dxa"/>
          </w:tcPr>
          <w:p w14:paraId="74CE2F50" w14:textId="77777777" w:rsidR="00EE3F8A" w:rsidRPr="00822EE0" w:rsidRDefault="00EE3F8A" w:rsidP="00FB00E0">
            <w:r w:rsidRPr="00822EE0">
              <w:t>24</w:t>
            </w:r>
          </w:p>
        </w:tc>
      </w:tr>
      <w:tr w:rsidR="00EE3F8A" w:rsidRPr="00822EE0" w14:paraId="78190DAC" w14:textId="77777777" w:rsidTr="00FB00E0">
        <w:tc>
          <w:tcPr>
            <w:tcW w:w="2830" w:type="dxa"/>
          </w:tcPr>
          <w:p w14:paraId="2868B136" w14:textId="77777777" w:rsidR="00EE3F8A" w:rsidRPr="00822EE0" w:rsidRDefault="00EE3F8A" w:rsidP="00FB00E0">
            <w:pPr>
              <w:widowControl w:val="0"/>
              <w:autoSpaceDE w:val="0"/>
              <w:autoSpaceDN w:val="0"/>
              <w:adjustRightInd w:val="0"/>
              <w:jc w:val="both"/>
            </w:pPr>
            <w:r w:rsidRPr="00822EE0">
              <w:t>Другие платежи (раздельно по каждому виду платежа)</w:t>
            </w:r>
          </w:p>
        </w:tc>
        <w:tc>
          <w:tcPr>
            <w:tcW w:w="794" w:type="dxa"/>
          </w:tcPr>
          <w:p w14:paraId="53633F48" w14:textId="77777777" w:rsidR="00EE3F8A" w:rsidRPr="00822EE0" w:rsidRDefault="00EE3F8A" w:rsidP="00FB00E0"/>
        </w:tc>
        <w:tc>
          <w:tcPr>
            <w:tcW w:w="794" w:type="dxa"/>
          </w:tcPr>
          <w:p w14:paraId="217F7EC1" w14:textId="77777777" w:rsidR="00EE3F8A" w:rsidRPr="00822EE0" w:rsidRDefault="00EE3F8A" w:rsidP="00FB00E0"/>
        </w:tc>
        <w:tc>
          <w:tcPr>
            <w:tcW w:w="964" w:type="dxa"/>
          </w:tcPr>
          <w:p w14:paraId="332E8489" w14:textId="77777777" w:rsidR="00EE3F8A" w:rsidRPr="00822EE0" w:rsidRDefault="00EE3F8A" w:rsidP="00FB00E0"/>
        </w:tc>
        <w:tc>
          <w:tcPr>
            <w:tcW w:w="907" w:type="dxa"/>
          </w:tcPr>
          <w:p w14:paraId="1A9F4E1E" w14:textId="77777777" w:rsidR="00EE3F8A" w:rsidRPr="00822EE0" w:rsidRDefault="00EE3F8A" w:rsidP="00FB00E0"/>
        </w:tc>
        <w:tc>
          <w:tcPr>
            <w:tcW w:w="1020" w:type="dxa"/>
          </w:tcPr>
          <w:p w14:paraId="6C84A046" w14:textId="77777777" w:rsidR="00EE3F8A" w:rsidRPr="00822EE0" w:rsidRDefault="00EE3F8A" w:rsidP="00FB00E0"/>
        </w:tc>
        <w:tc>
          <w:tcPr>
            <w:tcW w:w="794" w:type="dxa"/>
          </w:tcPr>
          <w:p w14:paraId="3705934B" w14:textId="77777777" w:rsidR="00EE3F8A" w:rsidRPr="00822EE0" w:rsidRDefault="00EE3F8A" w:rsidP="00FB00E0"/>
        </w:tc>
        <w:tc>
          <w:tcPr>
            <w:tcW w:w="964" w:type="dxa"/>
          </w:tcPr>
          <w:p w14:paraId="6BF07371" w14:textId="77777777" w:rsidR="00EE3F8A" w:rsidRPr="00822EE0" w:rsidRDefault="00EE3F8A" w:rsidP="00FB00E0"/>
        </w:tc>
        <w:tc>
          <w:tcPr>
            <w:tcW w:w="794" w:type="dxa"/>
          </w:tcPr>
          <w:p w14:paraId="0289B608" w14:textId="77777777" w:rsidR="00EE3F8A" w:rsidRPr="00822EE0" w:rsidRDefault="00EE3F8A" w:rsidP="00FB00E0"/>
        </w:tc>
      </w:tr>
      <w:tr w:rsidR="00EE3F8A" w:rsidRPr="00822EE0" w14:paraId="1DF26073" w14:textId="77777777" w:rsidTr="00FB00E0">
        <w:tc>
          <w:tcPr>
            <w:tcW w:w="2830" w:type="dxa"/>
          </w:tcPr>
          <w:p w14:paraId="742E653D" w14:textId="77777777" w:rsidR="00EE3F8A" w:rsidRPr="00822EE0" w:rsidRDefault="00EE3F8A" w:rsidP="00FB00E0">
            <w:pPr>
              <w:widowControl w:val="0"/>
              <w:autoSpaceDE w:val="0"/>
              <w:autoSpaceDN w:val="0"/>
              <w:adjustRightInd w:val="0"/>
              <w:jc w:val="both"/>
            </w:pPr>
            <w:r w:rsidRPr="00822EE0">
              <w:t>Водный налог</w:t>
            </w:r>
          </w:p>
        </w:tc>
        <w:tc>
          <w:tcPr>
            <w:tcW w:w="794" w:type="dxa"/>
          </w:tcPr>
          <w:p w14:paraId="32EEB957"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0B4912E7" w14:textId="77777777" w:rsidR="00EE3F8A" w:rsidRPr="00822EE0" w:rsidRDefault="00EE3F8A" w:rsidP="00FB00E0"/>
        </w:tc>
        <w:tc>
          <w:tcPr>
            <w:tcW w:w="964" w:type="dxa"/>
          </w:tcPr>
          <w:p w14:paraId="0D66E8A9" w14:textId="77777777" w:rsidR="00EE3F8A" w:rsidRPr="00822EE0" w:rsidRDefault="00EE3F8A" w:rsidP="00FB00E0">
            <w:r w:rsidRPr="00822EE0">
              <w:t>0</w:t>
            </w:r>
          </w:p>
        </w:tc>
        <w:tc>
          <w:tcPr>
            <w:tcW w:w="907" w:type="dxa"/>
          </w:tcPr>
          <w:p w14:paraId="3FF84C79" w14:textId="77777777" w:rsidR="00EE3F8A" w:rsidRPr="00822EE0" w:rsidRDefault="00EE3F8A" w:rsidP="00FB00E0">
            <w:pPr>
              <w:rPr>
                <w:color w:val="FFFFFF" w:themeColor="background1"/>
              </w:rPr>
            </w:pPr>
            <w:r w:rsidRPr="00822EE0">
              <w:t>0</w:t>
            </w:r>
          </w:p>
        </w:tc>
        <w:tc>
          <w:tcPr>
            <w:tcW w:w="1020" w:type="dxa"/>
          </w:tcPr>
          <w:p w14:paraId="339A96D3" w14:textId="77777777" w:rsidR="00EE3F8A" w:rsidRPr="00822EE0" w:rsidRDefault="00EE3F8A" w:rsidP="00FB00E0"/>
        </w:tc>
        <w:tc>
          <w:tcPr>
            <w:tcW w:w="794" w:type="dxa"/>
          </w:tcPr>
          <w:p w14:paraId="4C98E076" w14:textId="77777777" w:rsidR="00EE3F8A" w:rsidRPr="00822EE0" w:rsidRDefault="00EE3F8A" w:rsidP="00FB00E0"/>
        </w:tc>
        <w:tc>
          <w:tcPr>
            <w:tcW w:w="964" w:type="dxa"/>
          </w:tcPr>
          <w:p w14:paraId="1FE7F778" w14:textId="77777777" w:rsidR="00EE3F8A" w:rsidRPr="00822EE0" w:rsidRDefault="00EE3F8A" w:rsidP="00FB00E0"/>
        </w:tc>
        <w:tc>
          <w:tcPr>
            <w:tcW w:w="794" w:type="dxa"/>
          </w:tcPr>
          <w:p w14:paraId="210D7FF3" w14:textId="77777777" w:rsidR="00EE3F8A" w:rsidRPr="00822EE0" w:rsidRDefault="00EE3F8A" w:rsidP="00FB00E0"/>
        </w:tc>
      </w:tr>
      <w:tr w:rsidR="00EE3F8A" w:rsidRPr="00822EE0" w14:paraId="42FBDEC0" w14:textId="77777777" w:rsidTr="00FB00E0">
        <w:tc>
          <w:tcPr>
            <w:tcW w:w="2830" w:type="dxa"/>
          </w:tcPr>
          <w:p w14:paraId="766AE714" w14:textId="77777777" w:rsidR="00EE3F8A" w:rsidRPr="00822EE0" w:rsidRDefault="00EE3F8A" w:rsidP="00FB00E0">
            <w:pPr>
              <w:widowControl w:val="0"/>
              <w:autoSpaceDE w:val="0"/>
              <w:autoSpaceDN w:val="0"/>
              <w:adjustRightInd w:val="0"/>
              <w:jc w:val="both"/>
            </w:pPr>
            <w:r w:rsidRPr="00822EE0">
              <w:t>Плата за загрязнение окружающей среды</w:t>
            </w:r>
          </w:p>
        </w:tc>
        <w:tc>
          <w:tcPr>
            <w:tcW w:w="794" w:type="dxa"/>
          </w:tcPr>
          <w:p w14:paraId="7E2FD928" w14:textId="77777777" w:rsidR="00EE3F8A" w:rsidRPr="00822EE0" w:rsidRDefault="00EE3F8A" w:rsidP="00FB00E0">
            <w:pPr>
              <w:jc w:val="center"/>
            </w:pPr>
            <w:r w:rsidRPr="00822EE0">
              <w:t>тыс. руб.</w:t>
            </w:r>
          </w:p>
        </w:tc>
        <w:tc>
          <w:tcPr>
            <w:tcW w:w="794" w:type="dxa"/>
          </w:tcPr>
          <w:p w14:paraId="0CAACD25" w14:textId="77777777" w:rsidR="00EE3F8A" w:rsidRPr="00822EE0" w:rsidRDefault="00EE3F8A" w:rsidP="00FB00E0"/>
        </w:tc>
        <w:tc>
          <w:tcPr>
            <w:tcW w:w="964" w:type="dxa"/>
          </w:tcPr>
          <w:p w14:paraId="0F8CB06D" w14:textId="77777777" w:rsidR="00EE3F8A" w:rsidRPr="00822EE0" w:rsidRDefault="00EE3F8A" w:rsidP="00FB00E0">
            <w:pPr>
              <w:widowControl w:val="0"/>
              <w:autoSpaceDE w:val="0"/>
              <w:autoSpaceDN w:val="0"/>
              <w:adjustRightInd w:val="0"/>
              <w:ind w:firstLine="720"/>
              <w:jc w:val="center"/>
            </w:pPr>
            <w:r w:rsidRPr="00822EE0">
              <w:t>0</w:t>
            </w:r>
          </w:p>
        </w:tc>
        <w:tc>
          <w:tcPr>
            <w:tcW w:w="907" w:type="dxa"/>
          </w:tcPr>
          <w:p w14:paraId="235910FA" w14:textId="77777777" w:rsidR="00EE3F8A" w:rsidRPr="00822EE0" w:rsidRDefault="00EE3F8A" w:rsidP="00FB00E0">
            <w:r w:rsidRPr="00822EE0">
              <w:t>0</w:t>
            </w:r>
          </w:p>
        </w:tc>
        <w:tc>
          <w:tcPr>
            <w:tcW w:w="1020" w:type="dxa"/>
          </w:tcPr>
          <w:p w14:paraId="2AED1652" w14:textId="77777777" w:rsidR="00EE3F8A" w:rsidRPr="00822EE0" w:rsidRDefault="00EE3F8A" w:rsidP="00FB00E0"/>
        </w:tc>
        <w:tc>
          <w:tcPr>
            <w:tcW w:w="794" w:type="dxa"/>
          </w:tcPr>
          <w:p w14:paraId="647E16E9" w14:textId="77777777" w:rsidR="00EE3F8A" w:rsidRPr="00822EE0" w:rsidRDefault="00EE3F8A" w:rsidP="00FB00E0"/>
        </w:tc>
        <w:tc>
          <w:tcPr>
            <w:tcW w:w="964" w:type="dxa"/>
          </w:tcPr>
          <w:p w14:paraId="5441E1A7" w14:textId="77777777" w:rsidR="00EE3F8A" w:rsidRPr="00822EE0" w:rsidRDefault="00EE3F8A" w:rsidP="00FB00E0"/>
        </w:tc>
        <w:tc>
          <w:tcPr>
            <w:tcW w:w="794" w:type="dxa"/>
          </w:tcPr>
          <w:p w14:paraId="7E7AAAEA" w14:textId="77777777" w:rsidR="00EE3F8A" w:rsidRPr="00822EE0" w:rsidRDefault="00EE3F8A" w:rsidP="00FB00E0"/>
        </w:tc>
      </w:tr>
      <w:tr w:rsidR="00EE3F8A" w:rsidRPr="00822EE0" w14:paraId="1A3E453A" w14:textId="77777777" w:rsidTr="00FB00E0">
        <w:trPr>
          <w:trHeight w:val="666"/>
        </w:trPr>
        <w:tc>
          <w:tcPr>
            <w:tcW w:w="2830" w:type="dxa"/>
          </w:tcPr>
          <w:p w14:paraId="539D3C72" w14:textId="77777777" w:rsidR="00EE3F8A" w:rsidRPr="00822EE0" w:rsidRDefault="00EE3F8A" w:rsidP="00FB00E0">
            <w:pPr>
              <w:widowControl w:val="0"/>
              <w:autoSpaceDE w:val="0"/>
              <w:autoSpaceDN w:val="0"/>
              <w:adjustRightInd w:val="0"/>
              <w:jc w:val="both"/>
            </w:pPr>
            <w:r w:rsidRPr="00822EE0">
              <w:t>Пенсионный фонд</w:t>
            </w:r>
          </w:p>
        </w:tc>
        <w:tc>
          <w:tcPr>
            <w:tcW w:w="794" w:type="dxa"/>
          </w:tcPr>
          <w:p w14:paraId="5224D34E" w14:textId="77777777" w:rsidR="00EE3F8A" w:rsidRPr="00822EE0" w:rsidRDefault="00EE3F8A" w:rsidP="00FB00E0">
            <w:pPr>
              <w:jc w:val="center"/>
            </w:pPr>
            <w:r w:rsidRPr="00822EE0">
              <w:t>тыс. руб.</w:t>
            </w:r>
          </w:p>
        </w:tc>
        <w:tc>
          <w:tcPr>
            <w:tcW w:w="794" w:type="dxa"/>
          </w:tcPr>
          <w:p w14:paraId="69CB34C5" w14:textId="77777777" w:rsidR="00EE3F8A" w:rsidRPr="00822EE0" w:rsidRDefault="00EE3F8A" w:rsidP="00FB00E0">
            <w:r w:rsidRPr="00822EE0">
              <w:t>995,72</w:t>
            </w:r>
          </w:p>
        </w:tc>
        <w:tc>
          <w:tcPr>
            <w:tcW w:w="964" w:type="dxa"/>
          </w:tcPr>
          <w:p w14:paraId="33B456D0" w14:textId="77777777" w:rsidR="00EE3F8A" w:rsidRPr="00822EE0" w:rsidRDefault="00EE3F8A" w:rsidP="00FB00E0">
            <w:r w:rsidRPr="00822EE0">
              <w:t>66,78</w:t>
            </w:r>
          </w:p>
        </w:tc>
        <w:tc>
          <w:tcPr>
            <w:tcW w:w="907" w:type="dxa"/>
          </w:tcPr>
          <w:p w14:paraId="28733CF6" w14:textId="77777777" w:rsidR="00EE3F8A" w:rsidRPr="00822EE0" w:rsidRDefault="00EE3F8A" w:rsidP="00FB00E0">
            <w:r w:rsidRPr="00822EE0">
              <w:t>767,4</w:t>
            </w:r>
          </w:p>
        </w:tc>
        <w:tc>
          <w:tcPr>
            <w:tcW w:w="1020" w:type="dxa"/>
          </w:tcPr>
          <w:p w14:paraId="67F66336" w14:textId="77777777" w:rsidR="00EE3F8A" w:rsidRPr="00822EE0" w:rsidRDefault="00EE3F8A" w:rsidP="00FB00E0"/>
        </w:tc>
        <w:tc>
          <w:tcPr>
            <w:tcW w:w="794" w:type="dxa"/>
          </w:tcPr>
          <w:p w14:paraId="7248F125" w14:textId="77777777" w:rsidR="00EE3F8A" w:rsidRPr="00822EE0" w:rsidRDefault="00EE3F8A" w:rsidP="00FB00E0"/>
        </w:tc>
        <w:tc>
          <w:tcPr>
            <w:tcW w:w="964" w:type="dxa"/>
          </w:tcPr>
          <w:p w14:paraId="7358132C" w14:textId="77777777" w:rsidR="00EE3F8A" w:rsidRPr="00822EE0" w:rsidRDefault="00EE3F8A" w:rsidP="00FB00E0">
            <w:r w:rsidRPr="00822EE0">
              <w:t>228,32</w:t>
            </w:r>
          </w:p>
        </w:tc>
        <w:tc>
          <w:tcPr>
            <w:tcW w:w="794" w:type="dxa"/>
          </w:tcPr>
          <w:p w14:paraId="14E46D35" w14:textId="77777777" w:rsidR="00EE3F8A" w:rsidRPr="00822EE0" w:rsidRDefault="00EE3F8A" w:rsidP="00FB00E0">
            <w:r w:rsidRPr="00822EE0">
              <w:t>23</w:t>
            </w:r>
          </w:p>
        </w:tc>
      </w:tr>
      <w:tr w:rsidR="00EE3F8A" w:rsidRPr="00822EE0" w14:paraId="58D9E226" w14:textId="77777777" w:rsidTr="00FB00E0">
        <w:tc>
          <w:tcPr>
            <w:tcW w:w="2830" w:type="dxa"/>
          </w:tcPr>
          <w:p w14:paraId="61F273AC" w14:textId="77777777" w:rsidR="00EE3F8A" w:rsidRPr="00822EE0" w:rsidRDefault="00EE3F8A" w:rsidP="00FB00E0">
            <w:pPr>
              <w:widowControl w:val="0"/>
              <w:autoSpaceDE w:val="0"/>
              <w:autoSpaceDN w:val="0"/>
              <w:adjustRightInd w:val="0"/>
              <w:jc w:val="both"/>
            </w:pPr>
            <w:r w:rsidRPr="00822EE0">
              <w:t>Социальное страхование</w:t>
            </w:r>
          </w:p>
        </w:tc>
        <w:tc>
          <w:tcPr>
            <w:tcW w:w="794" w:type="dxa"/>
          </w:tcPr>
          <w:p w14:paraId="2D4C70C4" w14:textId="77777777" w:rsidR="00EE3F8A" w:rsidRPr="00822EE0" w:rsidRDefault="00EE3F8A" w:rsidP="00FB00E0">
            <w:pPr>
              <w:jc w:val="center"/>
            </w:pPr>
            <w:r w:rsidRPr="00822EE0">
              <w:t>тыс. руб.</w:t>
            </w:r>
          </w:p>
        </w:tc>
        <w:tc>
          <w:tcPr>
            <w:tcW w:w="794" w:type="dxa"/>
          </w:tcPr>
          <w:p w14:paraId="688EDC87" w14:textId="77777777" w:rsidR="00EE3F8A" w:rsidRPr="00822EE0" w:rsidRDefault="00EE3F8A" w:rsidP="00FB00E0">
            <w:r w:rsidRPr="00822EE0">
              <w:t>131,26</w:t>
            </w:r>
          </w:p>
        </w:tc>
        <w:tc>
          <w:tcPr>
            <w:tcW w:w="964" w:type="dxa"/>
          </w:tcPr>
          <w:p w14:paraId="4BAF1244" w14:textId="77777777" w:rsidR="00EE3F8A" w:rsidRPr="00822EE0" w:rsidRDefault="00EE3F8A" w:rsidP="00FB00E0">
            <w:r w:rsidRPr="00822EE0">
              <w:t>8,81</w:t>
            </w:r>
          </w:p>
        </w:tc>
        <w:tc>
          <w:tcPr>
            <w:tcW w:w="907" w:type="dxa"/>
          </w:tcPr>
          <w:p w14:paraId="165C91C6" w14:textId="77777777" w:rsidR="00EE3F8A" w:rsidRPr="00822EE0" w:rsidRDefault="00EE3F8A" w:rsidP="00FB00E0">
            <w:r w:rsidRPr="00822EE0">
              <w:t>101,2</w:t>
            </w:r>
          </w:p>
        </w:tc>
        <w:tc>
          <w:tcPr>
            <w:tcW w:w="1020" w:type="dxa"/>
          </w:tcPr>
          <w:p w14:paraId="78510EF3" w14:textId="77777777" w:rsidR="00EE3F8A" w:rsidRPr="00822EE0" w:rsidRDefault="00EE3F8A" w:rsidP="00FB00E0"/>
        </w:tc>
        <w:tc>
          <w:tcPr>
            <w:tcW w:w="794" w:type="dxa"/>
          </w:tcPr>
          <w:p w14:paraId="58B77F0E" w14:textId="77777777" w:rsidR="00EE3F8A" w:rsidRPr="00822EE0" w:rsidRDefault="00EE3F8A" w:rsidP="00FB00E0"/>
        </w:tc>
        <w:tc>
          <w:tcPr>
            <w:tcW w:w="964" w:type="dxa"/>
          </w:tcPr>
          <w:p w14:paraId="129222D1" w14:textId="77777777" w:rsidR="00EE3F8A" w:rsidRPr="00822EE0" w:rsidRDefault="00EE3F8A" w:rsidP="00FB00E0">
            <w:r w:rsidRPr="00822EE0">
              <w:t>30,06</w:t>
            </w:r>
          </w:p>
        </w:tc>
        <w:tc>
          <w:tcPr>
            <w:tcW w:w="794" w:type="dxa"/>
          </w:tcPr>
          <w:p w14:paraId="0B4E6087" w14:textId="77777777" w:rsidR="00EE3F8A" w:rsidRPr="00822EE0" w:rsidRDefault="00EE3F8A" w:rsidP="00FB00E0">
            <w:r w:rsidRPr="00822EE0">
              <w:t>23</w:t>
            </w:r>
          </w:p>
        </w:tc>
      </w:tr>
      <w:tr w:rsidR="00EE3F8A" w:rsidRPr="00822EE0" w14:paraId="53AFD674" w14:textId="77777777" w:rsidTr="00FB00E0">
        <w:tc>
          <w:tcPr>
            <w:tcW w:w="2830" w:type="dxa"/>
          </w:tcPr>
          <w:p w14:paraId="39C5B41B" w14:textId="77777777" w:rsidR="00EE3F8A" w:rsidRPr="00822EE0" w:rsidRDefault="00EE3F8A" w:rsidP="00FB00E0">
            <w:pPr>
              <w:widowControl w:val="0"/>
              <w:autoSpaceDE w:val="0"/>
              <w:autoSpaceDN w:val="0"/>
              <w:adjustRightInd w:val="0"/>
              <w:jc w:val="both"/>
            </w:pPr>
            <w:r w:rsidRPr="00822EE0">
              <w:t>Медицинское страхование</w:t>
            </w:r>
          </w:p>
        </w:tc>
        <w:tc>
          <w:tcPr>
            <w:tcW w:w="794" w:type="dxa"/>
          </w:tcPr>
          <w:p w14:paraId="709B43A7" w14:textId="77777777" w:rsidR="00EE3F8A" w:rsidRPr="00822EE0" w:rsidRDefault="00EE3F8A" w:rsidP="00FB00E0">
            <w:pPr>
              <w:jc w:val="center"/>
            </w:pPr>
            <w:r w:rsidRPr="00822EE0">
              <w:t>тыс. руб.</w:t>
            </w:r>
          </w:p>
        </w:tc>
        <w:tc>
          <w:tcPr>
            <w:tcW w:w="794" w:type="dxa"/>
          </w:tcPr>
          <w:p w14:paraId="0F7F4153" w14:textId="77777777" w:rsidR="00EE3F8A" w:rsidRPr="00822EE0" w:rsidRDefault="00EE3F8A" w:rsidP="00FB00E0">
            <w:r w:rsidRPr="00822EE0">
              <w:t>230,82</w:t>
            </w:r>
          </w:p>
        </w:tc>
        <w:tc>
          <w:tcPr>
            <w:tcW w:w="964" w:type="dxa"/>
          </w:tcPr>
          <w:p w14:paraId="1FF9D71C" w14:textId="77777777" w:rsidR="00EE3F8A" w:rsidRPr="00822EE0" w:rsidRDefault="00EE3F8A" w:rsidP="00FB00E0">
            <w:r w:rsidRPr="00822EE0">
              <w:t>15,481</w:t>
            </w:r>
          </w:p>
        </w:tc>
        <w:tc>
          <w:tcPr>
            <w:tcW w:w="907" w:type="dxa"/>
          </w:tcPr>
          <w:p w14:paraId="4EBE0B5D" w14:textId="77777777" w:rsidR="00EE3F8A" w:rsidRPr="00822EE0" w:rsidRDefault="00EE3F8A" w:rsidP="00FB00E0">
            <w:r w:rsidRPr="00822EE0">
              <w:t>177,9</w:t>
            </w:r>
          </w:p>
        </w:tc>
        <w:tc>
          <w:tcPr>
            <w:tcW w:w="1020" w:type="dxa"/>
          </w:tcPr>
          <w:p w14:paraId="6BC6BF7B" w14:textId="77777777" w:rsidR="00EE3F8A" w:rsidRPr="00822EE0" w:rsidRDefault="00EE3F8A" w:rsidP="00FB00E0"/>
        </w:tc>
        <w:tc>
          <w:tcPr>
            <w:tcW w:w="794" w:type="dxa"/>
          </w:tcPr>
          <w:p w14:paraId="42ACC393" w14:textId="77777777" w:rsidR="00EE3F8A" w:rsidRPr="00822EE0" w:rsidRDefault="00EE3F8A" w:rsidP="00FB00E0"/>
        </w:tc>
        <w:tc>
          <w:tcPr>
            <w:tcW w:w="964" w:type="dxa"/>
          </w:tcPr>
          <w:p w14:paraId="78D7BBD6" w14:textId="77777777" w:rsidR="00EE3F8A" w:rsidRPr="00822EE0" w:rsidRDefault="00EE3F8A" w:rsidP="00FB00E0">
            <w:r w:rsidRPr="00822EE0">
              <w:t>52,92</w:t>
            </w:r>
          </w:p>
        </w:tc>
        <w:tc>
          <w:tcPr>
            <w:tcW w:w="794" w:type="dxa"/>
          </w:tcPr>
          <w:p w14:paraId="074DEDFE" w14:textId="77777777" w:rsidR="00EE3F8A" w:rsidRPr="00822EE0" w:rsidRDefault="00EE3F8A" w:rsidP="00FB00E0">
            <w:r w:rsidRPr="00822EE0">
              <w:t>23</w:t>
            </w:r>
          </w:p>
        </w:tc>
      </w:tr>
      <w:tr w:rsidR="00EE3F8A" w:rsidRPr="00822EE0" w14:paraId="20BA6FAE" w14:textId="77777777" w:rsidTr="00FB00E0">
        <w:tc>
          <w:tcPr>
            <w:tcW w:w="2830" w:type="dxa"/>
          </w:tcPr>
          <w:p w14:paraId="1BC30E4A" w14:textId="77777777" w:rsidR="00EE3F8A" w:rsidRPr="00822EE0" w:rsidRDefault="00EE3F8A" w:rsidP="00FB00E0">
            <w:pPr>
              <w:widowControl w:val="0"/>
              <w:autoSpaceDE w:val="0"/>
              <w:autoSpaceDN w:val="0"/>
              <w:adjustRightInd w:val="0"/>
              <w:jc w:val="both"/>
            </w:pPr>
            <w:r w:rsidRPr="00822EE0">
              <w:t>Страховые взносы от несчастного случая (0,2%)</w:t>
            </w:r>
          </w:p>
        </w:tc>
        <w:tc>
          <w:tcPr>
            <w:tcW w:w="794" w:type="dxa"/>
          </w:tcPr>
          <w:p w14:paraId="2507E0CF" w14:textId="77777777" w:rsidR="00EE3F8A" w:rsidRPr="00822EE0" w:rsidRDefault="00EE3F8A" w:rsidP="00FB00E0">
            <w:pPr>
              <w:jc w:val="center"/>
            </w:pPr>
            <w:r w:rsidRPr="00822EE0">
              <w:t>тыс. руб.</w:t>
            </w:r>
          </w:p>
        </w:tc>
        <w:tc>
          <w:tcPr>
            <w:tcW w:w="794" w:type="dxa"/>
          </w:tcPr>
          <w:p w14:paraId="3A483A52" w14:textId="77777777" w:rsidR="00EE3F8A" w:rsidRPr="00822EE0" w:rsidRDefault="00EE3F8A" w:rsidP="00FB00E0">
            <w:r w:rsidRPr="00822EE0">
              <w:t>9,04</w:t>
            </w:r>
          </w:p>
        </w:tc>
        <w:tc>
          <w:tcPr>
            <w:tcW w:w="964" w:type="dxa"/>
          </w:tcPr>
          <w:p w14:paraId="7FF21C73" w14:textId="77777777" w:rsidR="00EE3F8A" w:rsidRPr="00822EE0" w:rsidRDefault="00EE3F8A" w:rsidP="00FB00E0">
            <w:r w:rsidRPr="00822EE0">
              <w:t>0,62</w:t>
            </w:r>
          </w:p>
        </w:tc>
        <w:tc>
          <w:tcPr>
            <w:tcW w:w="907" w:type="dxa"/>
          </w:tcPr>
          <w:p w14:paraId="063A5E9E" w14:textId="77777777" w:rsidR="00EE3F8A" w:rsidRPr="00822EE0" w:rsidRDefault="00EE3F8A" w:rsidP="00FB00E0">
            <w:r w:rsidRPr="00822EE0">
              <w:t>7,0</w:t>
            </w:r>
          </w:p>
        </w:tc>
        <w:tc>
          <w:tcPr>
            <w:tcW w:w="1020" w:type="dxa"/>
          </w:tcPr>
          <w:p w14:paraId="084C8A2D" w14:textId="77777777" w:rsidR="00EE3F8A" w:rsidRPr="00822EE0" w:rsidRDefault="00EE3F8A" w:rsidP="00FB00E0"/>
        </w:tc>
        <w:tc>
          <w:tcPr>
            <w:tcW w:w="794" w:type="dxa"/>
          </w:tcPr>
          <w:p w14:paraId="7B5D8B5A" w14:textId="77777777" w:rsidR="00EE3F8A" w:rsidRPr="00822EE0" w:rsidRDefault="00EE3F8A" w:rsidP="00FB00E0"/>
        </w:tc>
        <w:tc>
          <w:tcPr>
            <w:tcW w:w="964" w:type="dxa"/>
          </w:tcPr>
          <w:p w14:paraId="4EB805F0" w14:textId="77777777" w:rsidR="00EE3F8A" w:rsidRPr="00822EE0" w:rsidRDefault="00EE3F8A" w:rsidP="00FB00E0">
            <w:r w:rsidRPr="00822EE0">
              <w:t>2,04</w:t>
            </w:r>
          </w:p>
        </w:tc>
        <w:tc>
          <w:tcPr>
            <w:tcW w:w="794" w:type="dxa"/>
          </w:tcPr>
          <w:p w14:paraId="04C8A6FA" w14:textId="77777777" w:rsidR="00EE3F8A" w:rsidRPr="00822EE0" w:rsidRDefault="00EE3F8A" w:rsidP="00FB00E0">
            <w:r w:rsidRPr="00822EE0">
              <w:t>23</w:t>
            </w:r>
          </w:p>
        </w:tc>
      </w:tr>
      <w:tr w:rsidR="00EE3F8A" w:rsidRPr="00822EE0" w14:paraId="6E5DCA60" w14:textId="77777777" w:rsidTr="00FB00E0">
        <w:tc>
          <w:tcPr>
            <w:tcW w:w="2830" w:type="dxa"/>
          </w:tcPr>
          <w:p w14:paraId="2B5B3C28" w14:textId="77777777" w:rsidR="00EE3F8A" w:rsidRPr="00822EE0" w:rsidRDefault="00EE3F8A" w:rsidP="00FB00E0">
            <w:pPr>
              <w:widowControl w:val="0"/>
              <w:autoSpaceDE w:val="0"/>
              <w:autoSpaceDN w:val="0"/>
              <w:adjustRightInd w:val="0"/>
              <w:jc w:val="both"/>
            </w:pPr>
            <w:r w:rsidRPr="00822EE0">
              <w:t>Остаточная стоимость основных средств</w:t>
            </w:r>
          </w:p>
        </w:tc>
        <w:tc>
          <w:tcPr>
            <w:tcW w:w="794" w:type="dxa"/>
          </w:tcPr>
          <w:p w14:paraId="661F8B1E" w14:textId="77777777" w:rsidR="00EE3F8A" w:rsidRPr="00822EE0" w:rsidRDefault="00EE3F8A" w:rsidP="00FB00E0">
            <w:pPr>
              <w:widowControl w:val="0"/>
              <w:autoSpaceDE w:val="0"/>
              <w:autoSpaceDN w:val="0"/>
              <w:adjustRightInd w:val="0"/>
              <w:ind w:firstLine="720"/>
              <w:jc w:val="center"/>
            </w:pPr>
            <w:proofErr w:type="spellStart"/>
            <w:r w:rsidRPr="00822EE0">
              <w:t>ттыс</w:t>
            </w:r>
            <w:proofErr w:type="spellEnd"/>
            <w:r w:rsidRPr="00822EE0">
              <w:t>. руб.</w:t>
            </w:r>
          </w:p>
        </w:tc>
        <w:tc>
          <w:tcPr>
            <w:tcW w:w="794" w:type="dxa"/>
          </w:tcPr>
          <w:p w14:paraId="6328EDC4" w14:textId="77777777" w:rsidR="00EE3F8A" w:rsidRPr="00822EE0" w:rsidRDefault="00EE3F8A" w:rsidP="00FB00E0">
            <w:r w:rsidRPr="00822EE0">
              <w:t>42658,0</w:t>
            </w:r>
          </w:p>
        </w:tc>
        <w:tc>
          <w:tcPr>
            <w:tcW w:w="964" w:type="dxa"/>
          </w:tcPr>
          <w:p w14:paraId="34365950" w14:textId="77777777" w:rsidR="00EE3F8A" w:rsidRPr="00822EE0" w:rsidRDefault="00EE3F8A" w:rsidP="00FB00E0">
            <w:r w:rsidRPr="00822EE0">
              <w:t>51,674</w:t>
            </w:r>
          </w:p>
        </w:tc>
        <w:tc>
          <w:tcPr>
            <w:tcW w:w="907" w:type="dxa"/>
          </w:tcPr>
          <w:p w14:paraId="240D1520" w14:textId="77777777" w:rsidR="00EE3F8A" w:rsidRPr="00822EE0" w:rsidRDefault="00EE3F8A" w:rsidP="00FB00E0">
            <w:r w:rsidRPr="00822EE0">
              <w:t>50706,0</w:t>
            </w:r>
          </w:p>
        </w:tc>
        <w:tc>
          <w:tcPr>
            <w:tcW w:w="1020" w:type="dxa"/>
          </w:tcPr>
          <w:p w14:paraId="24F035E8" w14:textId="77777777" w:rsidR="00EE3F8A" w:rsidRPr="00822EE0" w:rsidRDefault="00EE3F8A" w:rsidP="00FB00E0"/>
        </w:tc>
        <w:tc>
          <w:tcPr>
            <w:tcW w:w="794" w:type="dxa"/>
          </w:tcPr>
          <w:p w14:paraId="2E50D17C" w14:textId="77777777" w:rsidR="00EE3F8A" w:rsidRPr="00822EE0" w:rsidRDefault="00EE3F8A" w:rsidP="00FB00E0"/>
        </w:tc>
        <w:tc>
          <w:tcPr>
            <w:tcW w:w="964" w:type="dxa"/>
          </w:tcPr>
          <w:p w14:paraId="6D815178" w14:textId="77777777" w:rsidR="00EE3F8A" w:rsidRPr="00822EE0" w:rsidRDefault="00EE3F8A" w:rsidP="00FB00E0">
            <w:r w:rsidRPr="00822EE0">
              <w:t>8048,0</w:t>
            </w:r>
          </w:p>
        </w:tc>
        <w:tc>
          <w:tcPr>
            <w:tcW w:w="794" w:type="dxa"/>
          </w:tcPr>
          <w:p w14:paraId="151F571E" w14:textId="77777777" w:rsidR="00EE3F8A" w:rsidRPr="00822EE0" w:rsidRDefault="00EE3F8A" w:rsidP="00FB00E0">
            <w:r w:rsidRPr="00822EE0">
              <w:t>19</w:t>
            </w:r>
          </w:p>
        </w:tc>
      </w:tr>
      <w:tr w:rsidR="00EE3F8A" w:rsidRPr="00822EE0" w14:paraId="1DBA21C6" w14:textId="77777777" w:rsidTr="00FB00E0">
        <w:tc>
          <w:tcPr>
            <w:tcW w:w="9861" w:type="dxa"/>
            <w:gridSpan w:val="9"/>
          </w:tcPr>
          <w:p w14:paraId="1F29B2B9" w14:textId="77777777" w:rsidR="00EE3F8A" w:rsidRPr="00822EE0" w:rsidRDefault="00EE3F8A" w:rsidP="00FB00E0">
            <w:pPr>
              <w:widowControl w:val="0"/>
              <w:autoSpaceDE w:val="0"/>
              <w:autoSpaceDN w:val="0"/>
              <w:adjustRightInd w:val="0"/>
              <w:ind w:firstLine="720"/>
              <w:jc w:val="center"/>
              <w:outlineLvl w:val="2"/>
            </w:pPr>
          </w:p>
        </w:tc>
      </w:tr>
      <w:tr w:rsidR="00EE3F8A" w:rsidRPr="00822EE0" w14:paraId="6C190A64" w14:textId="77777777" w:rsidTr="00FB00E0">
        <w:tc>
          <w:tcPr>
            <w:tcW w:w="2830" w:type="dxa"/>
          </w:tcPr>
          <w:p w14:paraId="08AE761C" w14:textId="77777777" w:rsidR="00EE3F8A" w:rsidRPr="00822EE0" w:rsidRDefault="00EE3F8A" w:rsidP="00FB00E0">
            <w:pPr>
              <w:widowControl w:val="0"/>
              <w:autoSpaceDE w:val="0"/>
              <w:autoSpaceDN w:val="0"/>
              <w:adjustRightInd w:val="0"/>
              <w:jc w:val="both"/>
            </w:pPr>
            <w:r w:rsidRPr="00822EE0">
              <w:t>Среднесписочная численность работников, всего</w:t>
            </w:r>
          </w:p>
        </w:tc>
        <w:tc>
          <w:tcPr>
            <w:tcW w:w="794" w:type="dxa"/>
          </w:tcPr>
          <w:p w14:paraId="27F5C719" w14:textId="77777777" w:rsidR="00EE3F8A" w:rsidRPr="00822EE0" w:rsidRDefault="00EE3F8A" w:rsidP="00FB00E0">
            <w:r w:rsidRPr="00822EE0">
              <w:t>чел.</w:t>
            </w:r>
          </w:p>
        </w:tc>
        <w:tc>
          <w:tcPr>
            <w:tcW w:w="794" w:type="dxa"/>
          </w:tcPr>
          <w:p w14:paraId="1AE3C308" w14:textId="77777777" w:rsidR="00EE3F8A" w:rsidRPr="00822EE0" w:rsidRDefault="00EE3F8A" w:rsidP="00FB00E0">
            <w:r w:rsidRPr="00822EE0">
              <w:t>9,5</w:t>
            </w:r>
          </w:p>
        </w:tc>
        <w:tc>
          <w:tcPr>
            <w:tcW w:w="964" w:type="dxa"/>
          </w:tcPr>
          <w:p w14:paraId="2EBDBF2F" w14:textId="77777777" w:rsidR="00EE3F8A" w:rsidRPr="00822EE0" w:rsidRDefault="00EE3F8A" w:rsidP="00FB00E0">
            <w:r w:rsidRPr="00822EE0">
              <w:t>5</w:t>
            </w:r>
          </w:p>
        </w:tc>
        <w:tc>
          <w:tcPr>
            <w:tcW w:w="907" w:type="dxa"/>
          </w:tcPr>
          <w:p w14:paraId="405C272B" w14:textId="77777777" w:rsidR="00EE3F8A" w:rsidRPr="00822EE0" w:rsidRDefault="00EE3F8A" w:rsidP="00FB00E0">
            <w:r w:rsidRPr="00822EE0">
              <w:t>9</w:t>
            </w:r>
          </w:p>
        </w:tc>
        <w:tc>
          <w:tcPr>
            <w:tcW w:w="1020" w:type="dxa"/>
          </w:tcPr>
          <w:p w14:paraId="2A578632" w14:textId="77777777" w:rsidR="00EE3F8A" w:rsidRPr="00822EE0" w:rsidRDefault="00EE3F8A" w:rsidP="00FB00E0"/>
        </w:tc>
        <w:tc>
          <w:tcPr>
            <w:tcW w:w="794" w:type="dxa"/>
          </w:tcPr>
          <w:p w14:paraId="7AC40361" w14:textId="77777777" w:rsidR="00EE3F8A" w:rsidRPr="00822EE0" w:rsidRDefault="00EE3F8A" w:rsidP="00FB00E0"/>
        </w:tc>
        <w:tc>
          <w:tcPr>
            <w:tcW w:w="964" w:type="dxa"/>
          </w:tcPr>
          <w:p w14:paraId="4CC28A90" w14:textId="77777777" w:rsidR="00EE3F8A" w:rsidRPr="00822EE0" w:rsidRDefault="00EE3F8A" w:rsidP="00FB00E0">
            <w:r w:rsidRPr="00822EE0">
              <w:t>0,5</w:t>
            </w:r>
          </w:p>
        </w:tc>
        <w:tc>
          <w:tcPr>
            <w:tcW w:w="794" w:type="dxa"/>
          </w:tcPr>
          <w:p w14:paraId="5E4A868F" w14:textId="77777777" w:rsidR="00EE3F8A" w:rsidRPr="00822EE0" w:rsidRDefault="00EE3F8A" w:rsidP="00FB00E0">
            <w:r w:rsidRPr="00822EE0">
              <w:t>5</w:t>
            </w:r>
          </w:p>
        </w:tc>
      </w:tr>
      <w:tr w:rsidR="00EE3F8A" w:rsidRPr="00822EE0" w14:paraId="324A9E59" w14:textId="77777777" w:rsidTr="00FB00E0">
        <w:tc>
          <w:tcPr>
            <w:tcW w:w="2830" w:type="dxa"/>
          </w:tcPr>
          <w:p w14:paraId="17B0947E" w14:textId="77777777" w:rsidR="00EE3F8A" w:rsidRPr="00822EE0" w:rsidRDefault="00EE3F8A" w:rsidP="00FB00E0">
            <w:pPr>
              <w:widowControl w:val="0"/>
              <w:autoSpaceDE w:val="0"/>
              <w:autoSpaceDN w:val="0"/>
              <w:adjustRightInd w:val="0"/>
              <w:jc w:val="both"/>
            </w:pPr>
            <w:r w:rsidRPr="00822EE0">
              <w:t>Фонд оплаты труда, всего</w:t>
            </w:r>
          </w:p>
        </w:tc>
        <w:tc>
          <w:tcPr>
            <w:tcW w:w="794" w:type="dxa"/>
          </w:tcPr>
          <w:p w14:paraId="6C3D6A7B" w14:textId="77777777" w:rsidR="00EE3F8A" w:rsidRPr="00822EE0" w:rsidRDefault="00EE3F8A" w:rsidP="00FB00E0">
            <w:pPr>
              <w:jc w:val="center"/>
            </w:pPr>
            <w:r w:rsidRPr="00822EE0">
              <w:t>тыс. руб.</w:t>
            </w:r>
          </w:p>
        </w:tc>
        <w:tc>
          <w:tcPr>
            <w:tcW w:w="794" w:type="dxa"/>
          </w:tcPr>
          <w:p w14:paraId="0B2AE02E" w14:textId="77777777" w:rsidR="00EE3F8A" w:rsidRPr="00822EE0" w:rsidRDefault="00EE3F8A" w:rsidP="00FB00E0">
            <w:pPr>
              <w:widowControl w:val="0"/>
              <w:autoSpaceDE w:val="0"/>
              <w:autoSpaceDN w:val="0"/>
              <w:adjustRightInd w:val="0"/>
              <w:ind w:firstLine="720"/>
              <w:jc w:val="center"/>
            </w:pPr>
            <w:r w:rsidRPr="00822EE0">
              <w:t>4</w:t>
            </w:r>
          </w:p>
          <w:p w14:paraId="06E702FB" w14:textId="77777777" w:rsidR="00EE3F8A" w:rsidRPr="00822EE0" w:rsidRDefault="00EE3F8A" w:rsidP="00FB00E0">
            <w:r w:rsidRPr="00822EE0">
              <w:t>4526,0</w:t>
            </w:r>
          </w:p>
        </w:tc>
        <w:tc>
          <w:tcPr>
            <w:tcW w:w="964" w:type="dxa"/>
          </w:tcPr>
          <w:p w14:paraId="676A087C" w14:textId="77777777" w:rsidR="00EE3F8A" w:rsidRPr="00822EE0" w:rsidRDefault="00EE3F8A" w:rsidP="00FB00E0">
            <w:r w:rsidRPr="00822EE0">
              <w:t>303,55</w:t>
            </w:r>
          </w:p>
        </w:tc>
        <w:tc>
          <w:tcPr>
            <w:tcW w:w="907" w:type="dxa"/>
          </w:tcPr>
          <w:p w14:paraId="69D46AD1" w14:textId="77777777" w:rsidR="00EE3F8A" w:rsidRPr="00822EE0" w:rsidRDefault="00EE3F8A" w:rsidP="00FB00E0">
            <w:r w:rsidRPr="00822EE0">
              <w:t>3492,3</w:t>
            </w:r>
          </w:p>
        </w:tc>
        <w:tc>
          <w:tcPr>
            <w:tcW w:w="1020" w:type="dxa"/>
          </w:tcPr>
          <w:p w14:paraId="1512B1BD" w14:textId="77777777" w:rsidR="00EE3F8A" w:rsidRPr="00822EE0" w:rsidRDefault="00EE3F8A" w:rsidP="00FB00E0"/>
        </w:tc>
        <w:tc>
          <w:tcPr>
            <w:tcW w:w="794" w:type="dxa"/>
          </w:tcPr>
          <w:p w14:paraId="09396306" w14:textId="77777777" w:rsidR="00EE3F8A" w:rsidRPr="00822EE0" w:rsidRDefault="00EE3F8A" w:rsidP="00FB00E0"/>
        </w:tc>
        <w:tc>
          <w:tcPr>
            <w:tcW w:w="964" w:type="dxa"/>
          </w:tcPr>
          <w:p w14:paraId="79989BF7" w14:textId="77777777" w:rsidR="00EE3F8A" w:rsidRPr="00822EE0" w:rsidRDefault="00EE3F8A" w:rsidP="00FB00E0">
            <w:r w:rsidRPr="00822EE0">
              <w:t>1033,7</w:t>
            </w:r>
          </w:p>
        </w:tc>
        <w:tc>
          <w:tcPr>
            <w:tcW w:w="794" w:type="dxa"/>
          </w:tcPr>
          <w:p w14:paraId="6EA45B2C" w14:textId="77777777" w:rsidR="00EE3F8A" w:rsidRPr="00822EE0" w:rsidRDefault="00EE3F8A" w:rsidP="00FB00E0">
            <w:r w:rsidRPr="00822EE0">
              <w:t>23</w:t>
            </w:r>
          </w:p>
        </w:tc>
      </w:tr>
      <w:tr w:rsidR="00EE3F8A" w:rsidRPr="00822EE0" w14:paraId="5CACEADB" w14:textId="77777777" w:rsidTr="00FB00E0">
        <w:tc>
          <w:tcPr>
            <w:tcW w:w="2830" w:type="dxa"/>
          </w:tcPr>
          <w:p w14:paraId="73A97D71" w14:textId="77777777" w:rsidR="00EE3F8A" w:rsidRPr="00822EE0" w:rsidRDefault="00EE3F8A" w:rsidP="00FB00E0">
            <w:pPr>
              <w:widowControl w:val="0"/>
              <w:autoSpaceDE w:val="0"/>
              <w:autoSpaceDN w:val="0"/>
              <w:adjustRightInd w:val="0"/>
              <w:jc w:val="both"/>
            </w:pPr>
            <w:r w:rsidRPr="00822EE0">
              <w:lastRenderedPageBreak/>
              <w:t>Средний процент повышения оплаты труда работников предприятия с начала года</w:t>
            </w:r>
          </w:p>
        </w:tc>
        <w:tc>
          <w:tcPr>
            <w:tcW w:w="794" w:type="dxa"/>
          </w:tcPr>
          <w:p w14:paraId="483E5255" w14:textId="77777777" w:rsidR="00EE3F8A" w:rsidRPr="00822EE0" w:rsidRDefault="00EE3F8A" w:rsidP="00FB00E0">
            <w:pPr>
              <w:widowControl w:val="0"/>
              <w:autoSpaceDE w:val="0"/>
              <w:autoSpaceDN w:val="0"/>
              <w:adjustRightInd w:val="0"/>
              <w:ind w:firstLine="720"/>
              <w:jc w:val="center"/>
            </w:pPr>
          </w:p>
          <w:p w14:paraId="19E97181" w14:textId="77777777" w:rsidR="00EE3F8A" w:rsidRPr="00822EE0" w:rsidRDefault="00EE3F8A" w:rsidP="00FB00E0">
            <w:pPr>
              <w:jc w:val="center"/>
            </w:pPr>
            <w:r w:rsidRPr="00822EE0">
              <w:t>%</w:t>
            </w:r>
          </w:p>
        </w:tc>
        <w:tc>
          <w:tcPr>
            <w:tcW w:w="794" w:type="dxa"/>
          </w:tcPr>
          <w:p w14:paraId="2BB4278C" w14:textId="77777777" w:rsidR="00EE3F8A" w:rsidRPr="00822EE0" w:rsidRDefault="00EE3F8A" w:rsidP="00FB00E0">
            <w:pPr>
              <w:widowControl w:val="0"/>
              <w:autoSpaceDE w:val="0"/>
              <w:autoSpaceDN w:val="0"/>
              <w:adjustRightInd w:val="0"/>
              <w:ind w:firstLine="720"/>
              <w:jc w:val="center"/>
            </w:pPr>
          </w:p>
        </w:tc>
        <w:tc>
          <w:tcPr>
            <w:tcW w:w="964" w:type="dxa"/>
          </w:tcPr>
          <w:p w14:paraId="395DFCDA" w14:textId="77777777" w:rsidR="00EE3F8A" w:rsidRPr="00822EE0" w:rsidRDefault="00EE3F8A" w:rsidP="00FB00E0">
            <w:pPr>
              <w:widowControl w:val="0"/>
              <w:autoSpaceDE w:val="0"/>
              <w:autoSpaceDN w:val="0"/>
              <w:adjustRightInd w:val="0"/>
              <w:ind w:firstLine="720"/>
            </w:pPr>
          </w:p>
        </w:tc>
        <w:tc>
          <w:tcPr>
            <w:tcW w:w="907" w:type="dxa"/>
          </w:tcPr>
          <w:p w14:paraId="65BA0C9D" w14:textId="77777777" w:rsidR="00EE3F8A" w:rsidRPr="00822EE0" w:rsidRDefault="00EE3F8A" w:rsidP="00FB00E0"/>
        </w:tc>
        <w:tc>
          <w:tcPr>
            <w:tcW w:w="1020" w:type="dxa"/>
          </w:tcPr>
          <w:p w14:paraId="2D82BF93" w14:textId="77777777" w:rsidR="00EE3F8A" w:rsidRPr="00822EE0" w:rsidRDefault="00EE3F8A" w:rsidP="00FB00E0">
            <w:pPr>
              <w:widowControl w:val="0"/>
              <w:autoSpaceDE w:val="0"/>
              <w:autoSpaceDN w:val="0"/>
              <w:adjustRightInd w:val="0"/>
              <w:ind w:firstLine="720"/>
              <w:jc w:val="center"/>
            </w:pPr>
          </w:p>
        </w:tc>
        <w:tc>
          <w:tcPr>
            <w:tcW w:w="794" w:type="dxa"/>
          </w:tcPr>
          <w:p w14:paraId="0BFC2A65" w14:textId="77777777" w:rsidR="00EE3F8A" w:rsidRPr="00822EE0" w:rsidRDefault="00EE3F8A" w:rsidP="00FB00E0">
            <w:pPr>
              <w:widowControl w:val="0"/>
              <w:autoSpaceDE w:val="0"/>
              <w:autoSpaceDN w:val="0"/>
              <w:adjustRightInd w:val="0"/>
              <w:ind w:firstLine="720"/>
              <w:jc w:val="center"/>
            </w:pPr>
          </w:p>
        </w:tc>
        <w:tc>
          <w:tcPr>
            <w:tcW w:w="964" w:type="dxa"/>
          </w:tcPr>
          <w:p w14:paraId="63F31CD0" w14:textId="77777777" w:rsidR="00EE3F8A" w:rsidRPr="00822EE0" w:rsidRDefault="00EE3F8A" w:rsidP="00FB00E0">
            <w:pPr>
              <w:widowControl w:val="0"/>
              <w:autoSpaceDE w:val="0"/>
              <w:autoSpaceDN w:val="0"/>
              <w:adjustRightInd w:val="0"/>
              <w:ind w:firstLine="720"/>
              <w:jc w:val="center"/>
            </w:pPr>
          </w:p>
        </w:tc>
        <w:tc>
          <w:tcPr>
            <w:tcW w:w="794" w:type="dxa"/>
          </w:tcPr>
          <w:p w14:paraId="00A53347" w14:textId="77777777" w:rsidR="00EE3F8A" w:rsidRPr="00822EE0" w:rsidRDefault="00EE3F8A" w:rsidP="00FB00E0">
            <w:pPr>
              <w:widowControl w:val="0"/>
              <w:autoSpaceDE w:val="0"/>
              <w:autoSpaceDN w:val="0"/>
              <w:adjustRightInd w:val="0"/>
              <w:ind w:firstLine="720"/>
              <w:jc w:val="center"/>
            </w:pPr>
          </w:p>
        </w:tc>
      </w:tr>
      <w:tr w:rsidR="00EE3F8A" w:rsidRPr="00822EE0" w14:paraId="46588B25" w14:textId="77777777" w:rsidTr="00FB00E0">
        <w:tc>
          <w:tcPr>
            <w:tcW w:w="9861" w:type="dxa"/>
            <w:gridSpan w:val="9"/>
          </w:tcPr>
          <w:p w14:paraId="70BAB903" w14:textId="77777777" w:rsidR="00EE3F8A" w:rsidRPr="00822EE0" w:rsidRDefault="00EE3F8A" w:rsidP="00FB00E0">
            <w:pPr>
              <w:widowControl w:val="0"/>
              <w:autoSpaceDE w:val="0"/>
              <w:autoSpaceDN w:val="0"/>
              <w:adjustRightInd w:val="0"/>
              <w:ind w:firstLine="720"/>
              <w:jc w:val="center"/>
              <w:outlineLvl w:val="2"/>
            </w:pPr>
          </w:p>
        </w:tc>
      </w:tr>
      <w:tr w:rsidR="00EE3F8A" w:rsidRPr="00822EE0" w14:paraId="1A0D9C51" w14:textId="77777777" w:rsidTr="00FB00E0">
        <w:tc>
          <w:tcPr>
            <w:tcW w:w="2830" w:type="dxa"/>
          </w:tcPr>
          <w:p w14:paraId="4DDEE960" w14:textId="77777777" w:rsidR="00EE3F8A" w:rsidRPr="00822EE0" w:rsidRDefault="00EE3F8A" w:rsidP="00FB00E0">
            <w:pPr>
              <w:widowControl w:val="0"/>
              <w:autoSpaceDE w:val="0"/>
              <w:autoSpaceDN w:val="0"/>
              <w:adjustRightInd w:val="0"/>
              <w:jc w:val="both"/>
            </w:pPr>
            <w:r w:rsidRPr="00822EE0">
              <w:t>Целевые поступления из бюджетов всех уровней</w:t>
            </w:r>
          </w:p>
        </w:tc>
        <w:tc>
          <w:tcPr>
            <w:tcW w:w="794" w:type="dxa"/>
          </w:tcPr>
          <w:p w14:paraId="7BABE708" w14:textId="77777777" w:rsidR="00EE3F8A" w:rsidRPr="00822EE0" w:rsidRDefault="00EE3F8A" w:rsidP="00FB00E0">
            <w:pPr>
              <w:jc w:val="center"/>
            </w:pPr>
            <w:r w:rsidRPr="00822EE0">
              <w:t>тыс. руб.</w:t>
            </w:r>
          </w:p>
        </w:tc>
        <w:tc>
          <w:tcPr>
            <w:tcW w:w="794" w:type="dxa"/>
          </w:tcPr>
          <w:p w14:paraId="0CCB11F9" w14:textId="77777777" w:rsidR="00EE3F8A" w:rsidRPr="00822EE0" w:rsidRDefault="00EE3F8A" w:rsidP="00FB00E0">
            <w:r w:rsidRPr="00822EE0">
              <w:t>949,72</w:t>
            </w:r>
          </w:p>
        </w:tc>
        <w:tc>
          <w:tcPr>
            <w:tcW w:w="964" w:type="dxa"/>
          </w:tcPr>
          <w:p w14:paraId="657D3EDE" w14:textId="77777777" w:rsidR="00EE3F8A" w:rsidRPr="00822EE0" w:rsidRDefault="00EE3F8A" w:rsidP="00FB00E0">
            <w:r w:rsidRPr="00822EE0">
              <w:t>457,8</w:t>
            </w:r>
          </w:p>
        </w:tc>
        <w:tc>
          <w:tcPr>
            <w:tcW w:w="907" w:type="dxa"/>
          </w:tcPr>
          <w:p w14:paraId="10E1BA72" w14:textId="77777777" w:rsidR="00EE3F8A" w:rsidRPr="00822EE0" w:rsidRDefault="00EE3F8A" w:rsidP="00FB00E0">
            <w:r w:rsidRPr="00822EE0">
              <w:t>740,9</w:t>
            </w:r>
          </w:p>
        </w:tc>
        <w:tc>
          <w:tcPr>
            <w:tcW w:w="1020" w:type="dxa"/>
          </w:tcPr>
          <w:p w14:paraId="3EBA5B31" w14:textId="77777777" w:rsidR="00EE3F8A" w:rsidRPr="00822EE0" w:rsidRDefault="00EE3F8A" w:rsidP="00FB00E0">
            <w:r w:rsidRPr="00822EE0">
              <w:t>-</w:t>
            </w:r>
          </w:p>
        </w:tc>
        <w:tc>
          <w:tcPr>
            <w:tcW w:w="794" w:type="dxa"/>
          </w:tcPr>
          <w:p w14:paraId="0E492DFC" w14:textId="77777777" w:rsidR="00EE3F8A" w:rsidRPr="00822EE0" w:rsidRDefault="00EE3F8A" w:rsidP="00FB00E0">
            <w:r w:rsidRPr="00822EE0">
              <w:t>-</w:t>
            </w:r>
          </w:p>
        </w:tc>
        <w:tc>
          <w:tcPr>
            <w:tcW w:w="964" w:type="dxa"/>
          </w:tcPr>
          <w:p w14:paraId="2875E574" w14:textId="77777777" w:rsidR="00EE3F8A" w:rsidRPr="00822EE0" w:rsidRDefault="00EE3F8A" w:rsidP="00FB00E0">
            <w:r w:rsidRPr="00822EE0">
              <w:t>208,82</w:t>
            </w:r>
          </w:p>
        </w:tc>
        <w:tc>
          <w:tcPr>
            <w:tcW w:w="794" w:type="dxa"/>
          </w:tcPr>
          <w:p w14:paraId="4DF062DD" w14:textId="77777777" w:rsidR="00EE3F8A" w:rsidRPr="00822EE0" w:rsidRDefault="00EE3F8A" w:rsidP="00FB00E0">
            <w:r w:rsidRPr="00822EE0">
              <w:t>22</w:t>
            </w:r>
          </w:p>
        </w:tc>
      </w:tr>
    </w:tbl>
    <w:p w14:paraId="173295B6" w14:textId="77777777" w:rsidR="00EE3F8A" w:rsidRPr="00822EE0" w:rsidRDefault="00EE3F8A" w:rsidP="00EE3F8A">
      <w:pPr>
        <w:widowControl w:val="0"/>
        <w:tabs>
          <w:tab w:val="left" w:pos="3559"/>
          <w:tab w:val="left" w:pos="5162"/>
        </w:tabs>
        <w:autoSpaceDE w:val="0"/>
        <w:autoSpaceDN w:val="0"/>
        <w:adjustRightInd w:val="0"/>
      </w:pPr>
    </w:p>
    <w:p w14:paraId="0AA62922" w14:textId="77777777" w:rsidR="00EE3F8A" w:rsidRPr="00822EE0" w:rsidRDefault="00EE3F8A" w:rsidP="00EE3F8A">
      <w:pPr>
        <w:widowControl w:val="0"/>
        <w:tabs>
          <w:tab w:val="left" w:pos="3559"/>
          <w:tab w:val="left" w:pos="5162"/>
        </w:tabs>
        <w:autoSpaceDE w:val="0"/>
        <w:autoSpaceDN w:val="0"/>
        <w:adjustRightInd w:val="0"/>
      </w:pPr>
    </w:p>
    <w:p w14:paraId="2384B1CE" w14:textId="77777777" w:rsidR="00EE3F8A" w:rsidRPr="00822EE0" w:rsidRDefault="00EE3F8A" w:rsidP="00EE3F8A">
      <w:pPr>
        <w:widowControl w:val="0"/>
        <w:tabs>
          <w:tab w:val="left" w:pos="3559"/>
          <w:tab w:val="left" w:pos="5162"/>
        </w:tabs>
        <w:autoSpaceDE w:val="0"/>
        <w:autoSpaceDN w:val="0"/>
        <w:adjustRightInd w:val="0"/>
      </w:pPr>
    </w:p>
    <w:p w14:paraId="34A5E502" w14:textId="77777777" w:rsidR="00EE3F8A" w:rsidRPr="00822EE0" w:rsidRDefault="00EE3F8A" w:rsidP="00EE3F8A">
      <w:pPr>
        <w:widowControl w:val="0"/>
        <w:tabs>
          <w:tab w:val="left" w:pos="3559"/>
          <w:tab w:val="left" w:pos="5162"/>
        </w:tabs>
        <w:autoSpaceDE w:val="0"/>
        <w:autoSpaceDN w:val="0"/>
        <w:adjustRightInd w:val="0"/>
      </w:pPr>
      <w:r w:rsidRPr="00822EE0">
        <w:rPr>
          <w:sz w:val="24"/>
          <w:szCs w:val="24"/>
        </w:rPr>
        <w:t>Директор МУП «</w:t>
      </w:r>
      <w:proofErr w:type="spellStart"/>
      <w:proofErr w:type="gramStart"/>
      <w:r w:rsidRPr="00822EE0">
        <w:rPr>
          <w:sz w:val="24"/>
          <w:szCs w:val="24"/>
        </w:rPr>
        <w:t>Комсервис</w:t>
      </w:r>
      <w:proofErr w:type="spellEnd"/>
      <w:r w:rsidRPr="00822EE0">
        <w:rPr>
          <w:sz w:val="24"/>
          <w:szCs w:val="24"/>
        </w:rPr>
        <w:t xml:space="preserve">»   </w:t>
      </w:r>
      <w:proofErr w:type="gramEnd"/>
      <w:r w:rsidRPr="00822EE0">
        <w:rPr>
          <w:sz w:val="24"/>
          <w:szCs w:val="24"/>
        </w:rPr>
        <w:t xml:space="preserve">                                                      С.Е. Якимов    </w:t>
      </w:r>
    </w:p>
    <w:p w14:paraId="4D36A20A" w14:textId="77777777" w:rsidR="00C62533" w:rsidRDefault="00C62533" w:rsidP="00EE3F8A">
      <w:pPr>
        <w:spacing w:line="276" w:lineRule="auto"/>
        <w:jc w:val="center"/>
        <w:rPr>
          <w:noProof/>
          <w:color w:val="000080"/>
          <w:sz w:val="28"/>
          <w:szCs w:val="28"/>
        </w:rPr>
      </w:pPr>
    </w:p>
    <w:p w14:paraId="636F419C" w14:textId="77777777" w:rsidR="00C62533" w:rsidRDefault="00C62533" w:rsidP="00EE3F8A">
      <w:pPr>
        <w:spacing w:line="276" w:lineRule="auto"/>
        <w:jc w:val="center"/>
        <w:rPr>
          <w:noProof/>
          <w:color w:val="000080"/>
          <w:sz w:val="28"/>
          <w:szCs w:val="28"/>
        </w:rPr>
      </w:pPr>
    </w:p>
    <w:p w14:paraId="10C5DA04" w14:textId="77777777" w:rsidR="00C62533" w:rsidRDefault="00C62533" w:rsidP="00EE3F8A">
      <w:pPr>
        <w:spacing w:line="276" w:lineRule="auto"/>
        <w:jc w:val="center"/>
        <w:rPr>
          <w:noProof/>
          <w:color w:val="000080"/>
          <w:sz w:val="28"/>
          <w:szCs w:val="28"/>
        </w:rPr>
      </w:pPr>
    </w:p>
    <w:p w14:paraId="4EFB5B13" w14:textId="77777777" w:rsidR="00C62533" w:rsidRDefault="00C62533" w:rsidP="00EE3F8A">
      <w:pPr>
        <w:spacing w:line="276" w:lineRule="auto"/>
        <w:jc w:val="center"/>
        <w:rPr>
          <w:noProof/>
          <w:color w:val="000080"/>
          <w:sz w:val="28"/>
          <w:szCs w:val="28"/>
        </w:rPr>
      </w:pPr>
    </w:p>
    <w:p w14:paraId="41F7437C" w14:textId="77777777" w:rsidR="00C62533" w:rsidRDefault="00C62533" w:rsidP="00EE3F8A">
      <w:pPr>
        <w:spacing w:line="276" w:lineRule="auto"/>
        <w:jc w:val="center"/>
        <w:rPr>
          <w:noProof/>
          <w:color w:val="000080"/>
          <w:sz w:val="28"/>
          <w:szCs w:val="28"/>
        </w:rPr>
      </w:pPr>
    </w:p>
    <w:p w14:paraId="74042D15" w14:textId="77777777" w:rsidR="00C62533" w:rsidRDefault="00C62533" w:rsidP="00EE3F8A">
      <w:pPr>
        <w:spacing w:line="276" w:lineRule="auto"/>
        <w:jc w:val="center"/>
        <w:rPr>
          <w:noProof/>
          <w:color w:val="000080"/>
          <w:sz w:val="28"/>
          <w:szCs w:val="28"/>
        </w:rPr>
      </w:pPr>
    </w:p>
    <w:p w14:paraId="14A107C9" w14:textId="77777777" w:rsidR="00C62533" w:rsidRDefault="00C62533" w:rsidP="00EE3F8A">
      <w:pPr>
        <w:spacing w:line="276" w:lineRule="auto"/>
        <w:jc w:val="center"/>
        <w:rPr>
          <w:noProof/>
          <w:color w:val="000080"/>
          <w:sz w:val="28"/>
          <w:szCs w:val="28"/>
        </w:rPr>
      </w:pPr>
    </w:p>
    <w:p w14:paraId="22AA405A" w14:textId="77777777" w:rsidR="00C62533" w:rsidRDefault="00C62533" w:rsidP="00EE3F8A">
      <w:pPr>
        <w:spacing w:line="276" w:lineRule="auto"/>
        <w:jc w:val="center"/>
        <w:rPr>
          <w:noProof/>
          <w:color w:val="000080"/>
          <w:sz w:val="28"/>
          <w:szCs w:val="28"/>
        </w:rPr>
      </w:pPr>
    </w:p>
    <w:p w14:paraId="05154670" w14:textId="77777777" w:rsidR="00C62533" w:rsidRDefault="00C62533" w:rsidP="00EE3F8A">
      <w:pPr>
        <w:spacing w:line="276" w:lineRule="auto"/>
        <w:jc w:val="center"/>
        <w:rPr>
          <w:noProof/>
          <w:color w:val="000080"/>
          <w:sz w:val="28"/>
          <w:szCs w:val="28"/>
        </w:rPr>
      </w:pPr>
    </w:p>
    <w:p w14:paraId="43258CD3" w14:textId="77777777" w:rsidR="00C62533" w:rsidRDefault="00C62533" w:rsidP="00EE3F8A">
      <w:pPr>
        <w:spacing w:line="276" w:lineRule="auto"/>
        <w:jc w:val="center"/>
        <w:rPr>
          <w:noProof/>
          <w:color w:val="000080"/>
          <w:sz w:val="28"/>
          <w:szCs w:val="28"/>
        </w:rPr>
      </w:pPr>
    </w:p>
    <w:p w14:paraId="78A37ACE" w14:textId="77777777" w:rsidR="00C62533" w:rsidRDefault="00C62533" w:rsidP="00EE3F8A">
      <w:pPr>
        <w:spacing w:line="276" w:lineRule="auto"/>
        <w:jc w:val="center"/>
        <w:rPr>
          <w:noProof/>
          <w:color w:val="000080"/>
          <w:sz w:val="28"/>
          <w:szCs w:val="28"/>
        </w:rPr>
      </w:pPr>
    </w:p>
    <w:p w14:paraId="6B432CDD" w14:textId="77777777" w:rsidR="00C62533" w:rsidRDefault="00C62533" w:rsidP="00EE3F8A">
      <w:pPr>
        <w:spacing w:line="276" w:lineRule="auto"/>
        <w:jc w:val="center"/>
        <w:rPr>
          <w:noProof/>
          <w:color w:val="000080"/>
          <w:sz w:val="28"/>
          <w:szCs w:val="28"/>
        </w:rPr>
      </w:pPr>
    </w:p>
    <w:p w14:paraId="71F65420" w14:textId="77777777" w:rsidR="00C62533" w:rsidRDefault="00C62533" w:rsidP="00EE3F8A">
      <w:pPr>
        <w:spacing w:line="276" w:lineRule="auto"/>
        <w:jc w:val="center"/>
        <w:rPr>
          <w:noProof/>
          <w:color w:val="000080"/>
          <w:sz w:val="28"/>
          <w:szCs w:val="28"/>
        </w:rPr>
      </w:pPr>
    </w:p>
    <w:p w14:paraId="1318190B" w14:textId="77777777" w:rsidR="00C62533" w:rsidRDefault="00C62533" w:rsidP="00EE3F8A">
      <w:pPr>
        <w:spacing w:line="276" w:lineRule="auto"/>
        <w:jc w:val="center"/>
        <w:rPr>
          <w:noProof/>
          <w:color w:val="000080"/>
          <w:sz w:val="28"/>
          <w:szCs w:val="28"/>
        </w:rPr>
      </w:pPr>
    </w:p>
    <w:p w14:paraId="0324E484" w14:textId="77777777" w:rsidR="00C62533" w:rsidRDefault="00C62533" w:rsidP="00EE3F8A">
      <w:pPr>
        <w:spacing w:line="276" w:lineRule="auto"/>
        <w:jc w:val="center"/>
        <w:rPr>
          <w:noProof/>
          <w:color w:val="000080"/>
          <w:sz w:val="28"/>
          <w:szCs w:val="28"/>
        </w:rPr>
      </w:pPr>
    </w:p>
    <w:p w14:paraId="195FD62A" w14:textId="77777777" w:rsidR="00C62533" w:rsidRDefault="00C62533" w:rsidP="00EE3F8A">
      <w:pPr>
        <w:spacing w:line="276" w:lineRule="auto"/>
        <w:jc w:val="center"/>
        <w:rPr>
          <w:noProof/>
          <w:color w:val="000080"/>
          <w:sz w:val="28"/>
          <w:szCs w:val="28"/>
        </w:rPr>
      </w:pPr>
    </w:p>
    <w:p w14:paraId="19599179" w14:textId="77777777" w:rsidR="00C62533" w:rsidRDefault="00C62533" w:rsidP="00EE3F8A">
      <w:pPr>
        <w:spacing w:line="276" w:lineRule="auto"/>
        <w:jc w:val="center"/>
        <w:rPr>
          <w:noProof/>
          <w:color w:val="000080"/>
          <w:sz w:val="28"/>
          <w:szCs w:val="28"/>
        </w:rPr>
      </w:pPr>
    </w:p>
    <w:p w14:paraId="40909F83" w14:textId="77777777" w:rsidR="00C62533" w:rsidRDefault="00C62533" w:rsidP="00EE3F8A">
      <w:pPr>
        <w:spacing w:line="276" w:lineRule="auto"/>
        <w:jc w:val="center"/>
        <w:rPr>
          <w:noProof/>
          <w:color w:val="000080"/>
          <w:sz w:val="28"/>
          <w:szCs w:val="28"/>
        </w:rPr>
      </w:pPr>
    </w:p>
    <w:p w14:paraId="5FDC967A" w14:textId="77777777" w:rsidR="00C62533" w:rsidRDefault="00C62533" w:rsidP="00EE3F8A">
      <w:pPr>
        <w:spacing w:line="276" w:lineRule="auto"/>
        <w:jc w:val="center"/>
        <w:rPr>
          <w:noProof/>
          <w:color w:val="000080"/>
          <w:sz w:val="28"/>
          <w:szCs w:val="28"/>
        </w:rPr>
      </w:pPr>
    </w:p>
    <w:p w14:paraId="1F637F4A" w14:textId="77777777" w:rsidR="00C62533" w:rsidRDefault="00C62533" w:rsidP="00EE3F8A">
      <w:pPr>
        <w:spacing w:line="276" w:lineRule="auto"/>
        <w:jc w:val="center"/>
        <w:rPr>
          <w:noProof/>
          <w:color w:val="000080"/>
          <w:sz w:val="28"/>
          <w:szCs w:val="28"/>
        </w:rPr>
      </w:pPr>
    </w:p>
    <w:p w14:paraId="595CC8E6" w14:textId="77777777" w:rsidR="00C62533" w:rsidRDefault="00C62533" w:rsidP="00EE3F8A">
      <w:pPr>
        <w:spacing w:line="276" w:lineRule="auto"/>
        <w:jc w:val="center"/>
        <w:rPr>
          <w:noProof/>
          <w:color w:val="000080"/>
          <w:sz w:val="28"/>
          <w:szCs w:val="28"/>
        </w:rPr>
      </w:pPr>
    </w:p>
    <w:p w14:paraId="6374621F" w14:textId="77777777" w:rsidR="00C62533" w:rsidRDefault="00C62533" w:rsidP="00EE3F8A">
      <w:pPr>
        <w:spacing w:line="276" w:lineRule="auto"/>
        <w:jc w:val="center"/>
        <w:rPr>
          <w:noProof/>
          <w:color w:val="000080"/>
          <w:sz w:val="28"/>
          <w:szCs w:val="28"/>
        </w:rPr>
      </w:pPr>
    </w:p>
    <w:p w14:paraId="29D88DEE" w14:textId="77777777" w:rsidR="00C62533" w:rsidRDefault="00C62533" w:rsidP="00EE3F8A">
      <w:pPr>
        <w:spacing w:line="276" w:lineRule="auto"/>
        <w:jc w:val="center"/>
        <w:rPr>
          <w:noProof/>
          <w:color w:val="000080"/>
          <w:sz w:val="28"/>
          <w:szCs w:val="28"/>
        </w:rPr>
      </w:pPr>
    </w:p>
    <w:p w14:paraId="1A84BD46" w14:textId="77777777" w:rsidR="00C62533" w:rsidRDefault="00C62533" w:rsidP="00EE3F8A">
      <w:pPr>
        <w:spacing w:line="276" w:lineRule="auto"/>
        <w:jc w:val="center"/>
        <w:rPr>
          <w:noProof/>
          <w:color w:val="000080"/>
          <w:sz w:val="28"/>
          <w:szCs w:val="28"/>
        </w:rPr>
      </w:pPr>
    </w:p>
    <w:p w14:paraId="3C6B7DB1" w14:textId="77777777" w:rsidR="00C62533" w:rsidRDefault="00C62533" w:rsidP="00EE3F8A">
      <w:pPr>
        <w:spacing w:line="276" w:lineRule="auto"/>
        <w:jc w:val="center"/>
        <w:rPr>
          <w:noProof/>
          <w:color w:val="000080"/>
          <w:sz w:val="28"/>
          <w:szCs w:val="28"/>
        </w:rPr>
      </w:pPr>
    </w:p>
    <w:p w14:paraId="5BCD6419" w14:textId="77777777" w:rsidR="00C62533" w:rsidRDefault="00C62533" w:rsidP="00EE3F8A">
      <w:pPr>
        <w:spacing w:line="276" w:lineRule="auto"/>
        <w:jc w:val="center"/>
        <w:rPr>
          <w:noProof/>
          <w:color w:val="000080"/>
          <w:sz w:val="28"/>
          <w:szCs w:val="28"/>
        </w:rPr>
      </w:pPr>
    </w:p>
    <w:p w14:paraId="3CC4A10B" w14:textId="77777777" w:rsidR="00C62533" w:rsidRDefault="00C62533" w:rsidP="00EE3F8A">
      <w:pPr>
        <w:spacing w:line="276" w:lineRule="auto"/>
        <w:jc w:val="center"/>
        <w:rPr>
          <w:noProof/>
          <w:color w:val="000080"/>
          <w:sz w:val="28"/>
          <w:szCs w:val="28"/>
        </w:rPr>
      </w:pPr>
    </w:p>
    <w:p w14:paraId="16C3ECD5" w14:textId="77777777" w:rsidR="00C62533" w:rsidRDefault="00C62533" w:rsidP="00EE3F8A">
      <w:pPr>
        <w:spacing w:line="276" w:lineRule="auto"/>
        <w:jc w:val="center"/>
        <w:rPr>
          <w:noProof/>
          <w:color w:val="000080"/>
          <w:sz w:val="28"/>
          <w:szCs w:val="28"/>
        </w:rPr>
      </w:pPr>
    </w:p>
    <w:p w14:paraId="31FB9FD6" w14:textId="77777777" w:rsidR="00C62533" w:rsidRDefault="00C62533" w:rsidP="00EE3F8A">
      <w:pPr>
        <w:spacing w:line="276" w:lineRule="auto"/>
        <w:jc w:val="center"/>
        <w:rPr>
          <w:noProof/>
          <w:color w:val="000080"/>
          <w:sz w:val="28"/>
          <w:szCs w:val="28"/>
        </w:rPr>
      </w:pPr>
    </w:p>
    <w:p w14:paraId="481E6940" w14:textId="77777777" w:rsidR="00C62533" w:rsidRDefault="00C62533" w:rsidP="00EE3F8A">
      <w:pPr>
        <w:spacing w:line="276" w:lineRule="auto"/>
        <w:jc w:val="center"/>
        <w:rPr>
          <w:noProof/>
          <w:color w:val="000080"/>
          <w:sz w:val="28"/>
          <w:szCs w:val="28"/>
        </w:rPr>
      </w:pPr>
    </w:p>
    <w:p w14:paraId="324E776C" w14:textId="77777777" w:rsidR="00C62533" w:rsidRDefault="00C62533" w:rsidP="00EE3F8A">
      <w:pPr>
        <w:spacing w:line="276" w:lineRule="auto"/>
        <w:jc w:val="center"/>
        <w:rPr>
          <w:noProof/>
          <w:color w:val="000080"/>
          <w:sz w:val="28"/>
          <w:szCs w:val="28"/>
        </w:rPr>
      </w:pPr>
    </w:p>
    <w:p w14:paraId="59DAB798" w14:textId="51B89C3B" w:rsidR="00EE3F8A" w:rsidRPr="00822EE0" w:rsidRDefault="00EE3F8A" w:rsidP="00EE3F8A">
      <w:pPr>
        <w:spacing w:line="276" w:lineRule="auto"/>
        <w:jc w:val="center"/>
        <w:rPr>
          <w:noProof/>
          <w:color w:val="000080"/>
          <w:sz w:val="28"/>
          <w:szCs w:val="28"/>
        </w:rPr>
      </w:pPr>
      <w:r w:rsidRPr="00822EE0">
        <w:rPr>
          <w:noProof/>
          <w:color w:val="000080"/>
          <w:sz w:val="28"/>
          <w:szCs w:val="28"/>
        </w:rPr>
        <w:lastRenderedPageBreak/>
        <w:drawing>
          <wp:inline distT="0" distB="0" distL="0" distR="0" wp14:anchorId="38B29489" wp14:editId="35F90D55">
            <wp:extent cx="548640" cy="662940"/>
            <wp:effectExtent l="0" t="0" r="0" b="0"/>
            <wp:docPr id="23" name="Рисунок 2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5">
                      <a:lum bright="6000" contrast="42000"/>
                      <a:extLst>
                        <a:ext uri="{28A0092B-C50C-407E-A947-70E740481C1C}">
                          <a14:useLocalDpi xmlns:a14="http://schemas.microsoft.com/office/drawing/2010/main" val="0"/>
                        </a:ext>
                      </a:extLst>
                    </a:blip>
                    <a:srcRect/>
                    <a:stretch>
                      <a:fillRect/>
                    </a:stretch>
                  </pic:blipFill>
                  <pic:spPr bwMode="auto">
                    <a:xfrm>
                      <a:off x="0" y="0"/>
                      <a:ext cx="548640" cy="662940"/>
                    </a:xfrm>
                    <a:prstGeom prst="rect">
                      <a:avLst/>
                    </a:prstGeom>
                    <a:noFill/>
                    <a:ln>
                      <a:noFill/>
                    </a:ln>
                  </pic:spPr>
                </pic:pic>
              </a:graphicData>
            </a:graphic>
          </wp:inline>
        </w:drawing>
      </w:r>
    </w:p>
    <w:p w14:paraId="36C228F2" w14:textId="77777777" w:rsidR="00EE3F8A" w:rsidRPr="00822EE0" w:rsidRDefault="00EE3F8A" w:rsidP="00EE3F8A">
      <w:pPr>
        <w:pStyle w:val="1"/>
        <w:spacing w:line="276" w:lineRule="auto"/>
        <w:jc w:val="center"/>
        <w:rPr>
          <w:sz w:val="28"/>
          <w:szCs w:val="28"/>
        </w:rPr>
      </w:pPr>
      <w:r w:rsidRPr="00822EE0">
        <w:rPr>
          <w:sz w:val="28"/>
          <w:szCs w:val="28"/>
        </w:rPr>
        <w:t>ИВАНОВСКАЯ ОБЛАСТЬ</w:t>
      </w:r>
    </w:p>
    <w:p w14:paraId="51A9A6E0" w14:textId="77777777" w:rsidR="00EE3F8A" w:rsidRPr="00822EE0" w:rsidRDefault="00EE3F8A" w:rsidP="00EE3F8A">
      <w:pPr>
        <w:spacing w:line="276" w:lineRule="auto"/>
        <w:jc w:val="center"/>
        <w:rPr>
          <w:b/>
          <w:sz w:val="28"/>
          <w:szCs w:val="28"/>
        </w:rPr>
      </w:pPr>
      <w:r w:rsidRPr="00822EE0">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EE3F8A" w:rsidRPr="00822EE0" w14:paraId="198662C6" w14:textId="77777777" w:rsidTr="00FB00E0">
        <w:trPr>
          <w:trHeight w:val="100"/>
        </w:trPr>
        <w:tc>
          <w:tcPr>
            <w:tcW w:w="11001" w:type="dxa"/>
            <w:tcBorders>
              <w:top w:val="thinThickThinSmallGap" w:sz="24" w:space="0" w:color="auto"/>
              <w:left w:val="nil"/>
              <w:bottom w:val="nil"/>
              <w:right w:val="nil"/>
            </w:tcBorders>
          </w:tcPr>
          <w:p w14:paraId="7473CCD8" w14:textId="77777777" w:rsidR="00EE3F8A" w:rsidRPr="00822EE0" w:rsidRDefault="00EE3F8A" w:rsidP="00FB00E0">
            <w:pPr>
              <w:spacing w:line="276" w:lineRule="auto"/>
              <w:jc w:val="center"/>
              <w:rPr>
                <w:b/>
                <w:i/>
              </w:rPr>
            </w:pPr>
            <w:r w:rsidRPr="00822EE0">
              <w:rPr>
                <w:b/>
                <w:i/>
              </w:rPr>
              <w:t>155150 Ивановская область, г. Комсомольск, ул. 50 лет ВЛКСМ, д. 2</w:t>
            </w:r>
          </w:p>
        </w:tc>
      </w:tr>
    </w:tbl>
    <w:p w14:paraId="5387F369" w14:textId="77777777" w:rsidR="00EE3F8A" w:rsidRPr="00822EE0" w:rsidRDefault="00EE3F8A" w:rsidP="00EE3F8A">
      <w:pPr>
        <w:spacing w:line="276" w:lineRule="auto"/>
        <w:rPr>
          <w:b/>
          <w:bCs/>
          <w:sz w:val="28"/>
          <w:szCs w:val="28"/>
        </w:rPr>
      </w:pPr>
    </w:p>
    <w:p w14:paraId="2191E6CD" w14:textId="77777777" w:rsidR="00EE3F8A" w:rsidRPr="00822EE0" w:rsidRDefault="00EE3F8A" w:rsidP="00EE3F8A">
      <w:pPr>
        <w:spacing w:line="276" w:lineRule="auto"/>
        <w:jc w:val="center"/>
        <w:rPr>
          <w:b/>
          <w:sz w:val="28"/>
          <w:szCs w:val="28"/>
        </w:rPr>
      </w:pPr>
      <w:r w:rsidRPr="00822EE0">
        <w:rPr>
          <w:b/>
          <w:sz w:val="28"/>
          <w:szCs w:val="28"/>
        </w:rPr>
        <w:t>РЕШЕНИЕ</w:t>
      </w:r>
    </w:p>
    <w:p w14:paraId="75501046" w14:textId="77777777" w:rsidR="00EE3F8A" w:rsidRPr="00822EE0" w:rsidRDefault="00EE3F8A" w:rsidP="00EE3F8A">
      <w:pPr>
        <w:spacing w:line="276" w:lineRule="auto"/>
        <w:jc w:val="center"/>
        <w:rPr>
          <w:b/>
          <w:sz w:val="28"/>
          <w:szCs w:val="28"/>
        </w:rPr>
      </w:pPr>
    </w:p>
    <w:p w14:paraId="1B8D4A6A" w14:textId="77777777" w:rsidR="00EE3F8A" w:rsidRPr="00822EE0" w:rsidRDefault="00EE3F8A" w:rsidP="00EE3F8A">
      <w:pPr>
        <w:spacing w:line="276" w:lineRule="auto"/>
        <w:jc w:val="center"/>
        <w:rPr>
          <w:b/>
          <w:sz w:val="28"/>
          <w:szCs w:val="28"/>
        </w:rPr>
      </w:pPr>
      <w:r w:rsidRPr="00822EE0">
        <w:rPr>
          <w:b/>
          <w:spacing w:val="-15"/>
          <w:sz w:val="28"/>
          <w:szCs w:val="28"/>
        </w:rPr>
        <w:t>от     17   июля 2025 г.</w:t>
      </w:r>
      <w:r w:rsidRPr="00822EE0">
        <w:rPr>
          <w:b/>
          <w:sz w:val="28"/>
          <w:szCs w:val="28"/>
        </w:rPr>
        <w:t xml:space="preserve">                                                  № 500</w:t>
      </w:r>
    </w:p>
    <w:p w14:paraId="166C7716" w14:textId="77777777" w:rsidR="00EE3F8A" w:rsidRPr="00822EE0" w:rsidRDefault="00EE3F8A" w:rsidP="00EE3F8A">
      <w:pPr>
        <w:spacing w:line="276" w:lineRule="auto"/>
        <w:jc w:val="center"/>
        <w:rPr>
          <w:b/>
          <w:sz w:val="28"/>
          <w:szCs w:val="28"/>
        </w:rPr>
      </w:pPr>
    </w:p>
    <w:p w14:paraId="5A2151C5" w14:textId="77777777" w:rsidR="00EE3F8A" w:rsidRPr="00822EE0" w:rsidRDefault="00EE3F8A" w:rsidP="00EE3F8A">
      <w:pPr>
        <w:spacing w:line="276" w:lineRule="auto"/>
        <w:jc w:val="center"/>
        <w:rPr>
          <w:b/>
          <w:sz w:val="28"/>
          <w:szCs w:val="28"/>
        </w:rPr>
      </w:pPr>
    </w:p>
    <w:p w14:paraId="4B4AD70B" w14:textId="77777777" w:rsidR="00EE3F8A" w:rsidRPr="00822EE0" w:rsidRDefault="00EE3F8A" w:rsidP="00EE3F8A">
      <w:pPr>
        <w:spacing w:line="276" w:lineRule="auto"/>
        <w:jc w:val="center"/>
        <w:rPr>
          <w:b/>
          <w:sz w:val="28"/>
          <w:szCs w:val="28"/>
        </w:rPr>
      </w:pPr>
      <w:r w:rsidRPr="00822EE0">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1128B118" w14:textId="77777777" w:rsidR="00EE3F8A" w:rsidRPr="00822EE0" w:rsidRDefault="00EE3F8A" w:rsidP="00EE3F8A">
      <w:pPr>
        <w:spacing w:line="276" w:lineRule="auto"/>
        <w:jc w:val="center"/>
        <w:rPr>
          <w:sz w:val="28"/>
          <w:szCs w:val="28"/>
        </w:rPr>
      </w:pPr>
    </w:p>
    <w:p w14:paraId="611E8F01" w14:textId="77777777" w:rsidR="00EE3F8A" w:rsidRPr="00822EE0" w:rsidRDefault="00EE3F8A" w:rsidP="00EE3F8A">
      <w:pPr>
        <w:spacing w:line="276" w:lineRule="auto"/>
        <w:jc w:val="center"/>
        <w:rPr>
          <w:sz w:val="28"/>
          <w:szCs w:val="28"/>
        </w:rPr>
      </w:pPr>
    </w:p>
    <w:p w14:paraId="6C60F66C" w14:textId="77777777" w:rsidR="00EE3F8A" w:rsidRPr="00822EE0" w:rsidRDefault="00EE3F8A" w:rsidP="00EE3F8A">
      <w:pPr>
        <w:spacing w:line="276" w:lineRule="auto"/>
        <w:ind w:firstLine="567"/>
        <w:jc w:val="both"/>
        <w:rPr>
          <w:sz w:val="28"/>
          <w:szCs w:val="28"/>
        </w:rPr>
      </w:pPr>
      <w:r w:rsidRPr="00822EE0">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14:paraId="5EDA7E00" w14:textId="77777777" w:rsidR="00EE3F8A" w:rsidRPr="00822EE0" w:rsidRDefault="00EE3F8A" w:rsidP="00EE3F8A">
      <w:pPr>
        <w:spacing w:line="276" w:lineRule="auto"/>
        <w:ind w:firstLine="567"/>
        <w:jc w:val="both"/>
        <w:rPr>
          <w:b/>
          <w:sz w:val="28"/>
          <w:szCs w:val="28"/>
        </w:rPr>
      </w:pPr>
    </w:p>
    <w:p w14:paraId="7F20AE12" w14:textId="77777777" w:rsidR="00EE3F8A" w:rsidRPr="00822EE0" w:rsidRDefault="00EE3F8A" w:rsidP="00EE3F8A">
      <w:pPr>
        <w:spacing w:line="276" w:lineRule="auto"/>
        <w:ind w:firstLine="567"/>
        <w:jc w:val="both"/>
        <w:rPr>
          <w:b/>
          <w:sz w:val="28"/>
          <w:szCs w:val="28"/>
        </w:rPr>
      </w:pPr>
      <w:r w:rsidRPr="00822EE0">
        <w:rPr>
          <w:b/>
          <w:sz w:val="28"/>
          <w:szCs w:val="28"/>
        </w:rPr>
        <w:t>РЕШИЛ:</w:t>
      </w:r>
    </w:p>
    <w:p w14:paraId="23C2F435" w14:textId="77777777" w:rsidR="00EE3F8A" w:rsidRPr="00822EE0" w:rsidRDefault="00EE3F8A" w:rsidP="00EE3F8A">
      <w:pPr>
        <w:spacing w:line="276" w:lineRule="auto"/>
        <w:ind w:firstLine="567"/>
        <w:jc w:val="both"/>
        <w:rPr>
          <w:sz w:val="28"/>
          <w:szCs w:val="28"/>
        </w:rPr>
      </w:pPr>
    </w:p>
    <w:p w14:paraId="091F5EE9" w14:textId="77777777" w:rsidR="00EE3F8A" w:rsidRPr="00822EE0" w:rsidRDefault="00EE3F8A" w:rsidP="00761C93">
      <w:pPr>
        <w:widowControl w:val="0"/>
        <w:numPr>
          <w:ilvl w:val="0"/>
          <w:numId w:val="30"/>
        </w:numPr>
        <w:autoSpaceDE w:val="0"/>
        <w:autoSpaceDN w:val="0"/>
        <w:adjustRightInd w:val="0"/>
        <w:spacing w:line="276" w:lineRule="auto"/>
        <w:ind w:left="0" w:firstLine="540"/>
        <w:jc w:val="both"/>
        <w:rPr>
          <w:sz w:val="28"/>
          <w:szCs w:val="28"/>
        </w:rPr>
      </w:pPr>
      <w:r w:rsidRPr="00822EE0">
        <w:rPr>
          <w:sz w:val="28"/>
          <w:szCs w:val="28"/>
        </w:rPr>
        <w:t xml:space="preserve">Внести в решение Совета Комсомольского муниципального района от 14.12.2018г. № 367 «О </w:t>
      </w:r>
      <w:proofErr w:type="gramStart"/>
      <w:r w:rsidRPr="00822EE0">
        <w:rPr>
          <w:sz w:val="28"/>
          <w:szCs w:val="28"/>
        </w:rPr>
        <w:t>принятии  органами</w:t>
      </w:r>
      <w:proofErr w:type="gramEnd"/>
      <w:r w:rsidRPr="00822EE0">
        <w:rPr>
          <w:sz w:val="28"/>
          <w:szCs w:val="28"/>
        </w:rPr>
        <w:t xml:space="preserve">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1388D954" w14:textId="77777777" w:rsidR="00EE3F8A" w:rsidRPr="00822EE0" w:rsidRDefault="00EE3F8A" w:rsidP="00EE3F8A">
      <w:pPr>
        <w:pStyle w:val="af1"/>
        <w:ind w:left="0" w:firstLine="567"/>
        <w:contextualSpacing/>
        <w:jc w:val="both"/>
        <w:rPr>
          <w:rFonts w:ascii="Times New Roman" w:hAnsi="Times New Roman" w:cs="Times New Roman"/>
          <w:sz w:val="28"/>
          <w:szCs w:val="28"/>
          <w:lang w:eastAsia="en-US"/>
        </w:rPr>
      </w:pPr>
      <w:r w:rsidRPr="00822EE0">
        <w:rPr>
          <w:rFonts w:ascii="Times New Roman" w:hAnsi="Times New Roman" w:cs="Times New Roman"/>
          <w:sz w:val="28"/>
          <w:szCs w:val="28"/>
          <w:lang w:eastAsia="en-US"/>
        </w:rPr>
        <w:t>-</w:t>
      </w:r>
      <w:r w:rsidRPr="00822EE0">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04062657" w14:textId="77777777" w:rsidR="00EE3F8A" w:rsidRPr="00822EE0" w:rsidRDefault="00EE3F8A" w:rsidP="00EE3F8A">
      <w:pPr>
        <w:pStyle w:val="af1"/>
        <w:ind w:left="0" w:firstLine="567"/>
        <w:contextualSpacing/>
        <w:jc w:val="both"/>
        <w:rPr>
          <w:rFonts w:ascii="Times New Roman" w:hAnsi="Times New Roman" w:cs="Times New Roman"/>
          <w:sz w:val="28"/>
          <w:szCs w:val="28"/>
          <w:lang w:eastAsia="en-US"/>
        </w:rPr>
      </w:pPr>
    </w:p>
    <w:p w14:paraId="7AF97B45" w14:textId="77777777" w:rsidR="00EE3F8A" w:rsidRPr="00822EE0" w:rsidRDefault="00EE3F8A" w:rsidP="00761C93">
      <w:pPr>
        <w:widowControl w:val="0"/>
        <w:numPr>
          <w:ilvl w:val="0"/>
          <w:numId w:val="30"/>
        </w:numPr>
        <w:autoSpaceDE w:val="0"/>
        <w:autoSpaceDN w:val="0"/>
        <w:adjustRightInd w:val="0"/>
        <w:spacing w:line="276" w:lineRule="auto"/>
        <w:ind w:left="0" w:firstLine="540"/>
        <w:jc w:val="both"/>
        <w:rPr>
          <w:sz w:val="28"/>
          <w:szCs w:val="28"/>
          <w:lang w:eastAsia="en-US"/>
        </w:rPr>
      </w:pPr>
      <w:r w:rsidRPr="00822EE0">
        <w:rPr>
          <w:sz w:val="28"/>
          <w:szCs w:val="28"/>
        </w:rPr>
        <w:lastRenderedPageBreak/>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4FFAF196" w14:textId="77777777" w:rsidR="00EE3F8A" w:rsidRPr="00822EE0" w:rsidRDefault="00EE3F8A" w:rsidP="00EE3F8A">
      <w:pPr>
        <w:tabs>
          <w:tab w:val="left" w:pos="900"/>
        </w:tabs>
        <w:spacing w:line="276" w:lineRule="auto"/>
        <w:jc w:val="both"/>
        <w:rPr>
          <w:sz w:val="28"/>
          <w:szCs w:val="28"/>
        </w:rPr>
      </w:pPr>
    </w:p>
    <w:p w14:paraId="6912FA81" w14:textId="77777777" w:rsidR="00EE3F8A" w:rsidRPr="00822EE0" w:rsidRDefault="00EE3F8A" w:rsidP="00EE3F8A">
      <w:pPr>
        <w:tabs>
          <w:tab w:val="left" w:pos="900"/>
        </w:tabs>
        <w:spacing w:line="276" w:lineRule="auto"/>
        <w:jc w:val="both"/>
        <w:rPr>
          <w:sz w:val="28"/>
          <w:szCs w:val="28"/>
        </w:rPr>
      </w:pPr>
    </w:p>
    <w:p w14:paraId="1821201A" w14:textId="77777777" w:rsidR="00EE3F8A" w:rsidRPr="00822EE0" w:rsidRDefault="00EE3F8A" w:rsidP="00EE3F8A">
      <w:pPr>
        <w:shd w:val="clear" w:color="auto" w:fill="FFFFFF"/>
        <w:spacing w:line="276" w:lineRule="auto"/>
        <w:ind w:right="442"/>
        <w:jc w:val="both"/>
        <w:rPr>
          <w:b/>
          <w:spacing w:val="-7"/>
          <w:sz w:val="28"/>
          <w:szCs w:val="28"/>
        </w:rPr>
      </w:pPr>
      <w:r w:rsidRPr="00822EE0">
        <w:rPr>
          <w:b/>
          <w:spacing w:val="-7"/>
          <w:sz w:val="28"/>
          <w:szCs w:val="28"/>
        </w:rPr>
        <w:t>Председатель Совета</w:t>
      </w:r>
    </w:p>
    <w:p w14:paraId="49D934E0" w14:textId="77777777" w:rsidR="00EE3F8A" w:rsidRPr="00822EE0" w:rsidRDefault="00EE3F8A" w:rsidP="00EE3F8A">
      <w:pPr>
        <w:shd w:val="clear" w:color="auto" w:fill="FFFFFF"/>
        <w:spacing w:line="276" w:lineRule="auto"/>
        <w:ind w:right="442"/>
        <w:jc w:val="both"/>
        <w:rPr>
          <w:b/>
          <w:spacing w:val="-7"/>
          <w:sz w:val="28"/>
          <w:szCs w:val="28"/>
        </w:rPr>
      </w:pPr>
      <w:r w:rsidRPr="00822EE0">
        <w:rPr>
          <w:b/>
          <w:spacing w:val="-7"/>
          <w:sz w:val="28"/>
          <w:szCs w:val="28"/>
        </w:rPr>
        <w:t xml:space="preserve">Комсомольского </w:t>
      </w:r>
      <w:r w:rsidRPr="00822EE0">
        <w:rPr>
          <w:b/>
          <w:sz w:val="28"/>
          <w:szCs w:val="28"/>
        </w:rPr>
        <w:t xml:space="preserve">муниципального района </w:t>
      </w:r>
    </w:p>
    <w:p w14:paraId="2CCE4E64" w14:textId="77777777" w:rsidR="00EE3F8A" w:rsidRPr="00822EE0" w:rsidRDefault="00EE3F8A" w:rsidP="00EE3F8A">
      <w:pPr>
        <w:shd w:val="clear" w:color="auto" w:fill="FFFFFF"/>
        <w:spacing w:line="276" w:lineRule="auto"/>
        <w:ind w:right="442"/>
        <w:jc w:val="both"/>
        <w:rPr>
          <w:b/>
          <w:sz w:val="28"/>
          <w:szCs w:val="28"/>
        </w:rPr>
      </w:pPr>
      <w:r w:rsidRPr="00822EE0">
        <w:rPr>
          <w:b/>
          <w:sz w:val="28"/>
          <w:szCs w:val="28"/>
        </w:rPr>
        <w:t xml:space="preserve">Ивановской </w:t>
      </w:r>
      <w:proofErr w:type="gramStart"/>
      <w:r w:rsidRPr="00822EE0">
        <w:rPr>
          <w:b/>
          <w:sz w:val="28"/>
          <w:szCs w:val="28"/>
        </w:rPr>
        <w:t xml:space="preserve">области:   </w:t>
      </w:r>
      <w:proofErr w:type="gramEnd"/>
      <w:r w:rsidRPr="00822EE0">
        <w:rPr>
          <w:b/>
          <w:sz w:val="28"/>
          <w:szCs w:val="28"/>
        </w:rPr>
        <w:t xml:space="preserve">                                                          Е.В. Лабутина</w:t>
      </w:r>
    </w:p>
    <w:p w14:paraId="01A22414" w14:textId="77777777" w:rsidR="00EE3F8A" w:rsidRPr="00822EE0" w:rsidRDefault="00EE3F8A" w:rsidP="00EE3F8A">
      <w:pPr>
        <w:shd w:val="clear" w:color="auto" w:fill="FFFFFF"/>
        <w:spacing w:line="276" w:lineRule="auto"/>
        <w:ind w:right="442"/>
        <w:jc w:val="both"/>
        <w:rPr>
          <w:b/>
          <w:sz w:val="28"/>
          <w:szCs w:val="28"/>
        </w:rPr>
      </w:pPr>
    </w:p>
    <w:p w14:paraId="444ECD43" w14:textId="77777777" w:rsidR="00EE3F8A" w:rsidRPr="00822EE0" w:rsidRDefault="00EE3F8A" w:rsidP="00EE3F8A">
      <w:pPr>
        <w:spacing w:line="276" w:lineRule="auto"/>
        <w:jc w:val="both"/>
        <w:rPr>
          <w:b/>
          <w:sz w:val="28"/>
          <w:szCs w:val="28"/>
        </w:rPr>
      </w:pPr>
      <w:r w:rsidRPr="00822EE0">
        <w:rPr>
          <w:b/>
          <w:sz w:val="28"/>
          <w:szCs w:val="28"/>
        </w:rPr>
        <w:t xml:space="preserve">Глава Комсомольского </w:t>
      </w:r>
    </w:p>
    <w:p w14:paraId="1E254D73" w14:textId="77777777" w:rsidR="00EE3F8A" w:rsidRPr="00822EE0" w:rsidRDefault="00EE3F8A" w:rsidP="00EE3F8A">
      <w:pPr>
        <w:pStyle w:val="a6"/>
        <w:spacing w:line="276" w:lineRule="auto"/>
        <w:jc w:val="both"/>
        <w:rPr>
          <w:rFonts w:ascii="Times New Roman" w:hAnsi="Times New Roman"/>
          <w:b/>
          <w:sz w:val="28"/>
          <w:szCs w:val="28"/>
        </w:rPr>
      </w:pPr>
      <w:r w:rsidRPr="00822EE0">
        <w:rPr>
          <w:rFonts w:ascii="Times New Roman" w:hAnsi="Times New Roman"/>
          <w:b/>
          <w:sz w:val="28"/>
          <w:szCs w:val="28"/>
        </w:rPr>
        <w:t xml:space="preserve">муниципального района                                                       О.В. </w:t>
      </w:r>
      <w:proofErr w:type="spellStart"/>
      <w:r w:rsidRPr="00822EE0">
        <w:rPr>
          <w:rFonts w:ascii="Times New Roman" w:hAnsi="Times New Roman"/>
          <w:b/>
          <w:sz w:val="28"/>
          <w:szCs w:val="28"/>
        </w:rPr>
        <w:t>Бузулуцкая</w:t>
      </w:r>
      <w:proofErr w:type="spellEnd"/>
    </w:p>
    <w:p w14:paraId="1EDB3AB4" w14:textId="77777777" w:rsidR="00C62533" w:rsidRDefault="00EE3F8A" w:rsidP="00EE3F8A">
      <w:pPr>
        <w:pStyle w:val="a6"/>
        <w:spacing w:line="276" w:lineRule="auto"/>
        <w:jc w:val="both"/>
        <w:rPr>
          <w:rFonts w:ascii="Times New Roman" w:hAnsi="Times New Roman"/>
          <w:b/>
          <w:sz w:val="28"/>
          <w:szCs w:val="28"/>
        </w:rPr>
        <w:sectPr w:rsidR="00C62533" w:rsidSect="004B309B">
          <w:pgSz w:w="11906" w:h="16838"/>
          <w:pgMar w:top="709" w:right="850" w:bottom="567" w:left="1701" w:header="709" w:footer="108" w:gutter="0"/>
          <w:cols w:space="708"/>
          <w:docGrid w:linePitch="360"/>
        </w:sectPr>
      </w:pPr>
      <w:r w:rsidRPr="00822EE0">
        <w:rPr>
          <w:rFonts w:ascii="Times New Roman" w:hAnsi="Times New Roman"/>
          <w:b/>
          <w:sz w:val="28"/>
          <w:szCs w:val="28"/>
        </w:rPr>
        <w:t xml:space="preserve"> </w:t>
      </w:r>
    </w:p>
    <w:p w14:paraId="1818E602" w14:textId="324F14BC" w:rsidR="00EE3F8A" w:rsidRPr="00822EE0" w:rsidRDefault="00EE3F8A" w:rsidP="00EE3F8A">
      <w:pPr>
        <w:pStyle w:val="a6"/>
        <w:spacing w:line="276" w:lineRule="auto"/>
        <w:jc w:val="both"/>
        <w:rPr>
          <w:rFonts w:ascii="Times New Roman" w:hAnsi="Times New Roman"/>
          <w:b/>
          <w:sz w:val="28"/>
          <w:szCs w:val="28"/>
        </w:rPr>
      </w:pPr>
    </w:p>
    <w:p w14:paraId="4C01A5CE" w14:textId="77777777" w:rsidR="00EE3F8A" w:rsidRPr="00822EE0" w:rsidRDefault="00EE3F8A" w:rsidP="00EE3F8A">
      <w:pPr>
        <w:jc w:val="right"/>
        <w:outlineLvl w:val="0"/>
        <w:rPr>
          <w:sz w:val="24"/>
        </w:rPr>
      </w:pPr>
      <w:r w:rsidRPr="00822EE0">
        <w:rPr>
          <w:sz w:val="24"/>
        </w:rPr>
        <w:t xml:space="preserve">Приложение №1 </w:t>
      </w:r>
    </w:p>
    <w:p w14:paraId="7642BE6D" w14:textId="77777777" w:rsidR="00EE3F8A" w:rsidRPr="00822EE0" w:rsidRDefault="00EE3F8A" w:rsidP="00EE3F8A">
      <w:pPr>
        <w:jc w:val="right"/>
        <w:outlineLvl w:val="0"/>
        <w:rPr>
          <w:sz w:val="24"/>
        </w:rPr>
      </w:pPr>
      <w:r w:rsidRPr="00822EE0">
        <w:rPr>
          <w:sz w:val="24"/>
        </w:rPr>
        <w:t>к решению Совета</w:t>
      </w:r>
    </w:p>
    <w:p w14:paraId="79905FB1" w14:textId="77777777" w:rsidR="00EE3F8A" w:rsidRPr="00822EE0" w:rsidRDefault="00EE3F8A" w:rsidP="00EE3F8A">
      <w:pPr>
        <w:jc w:val="right"/>
        <w:outlineLvl w:val="0"/>
        <w:rPr>
          <w:sz w:val="24"/>
        </w:rPr>
      </w:pPr>
      <w:r w:rsidRPr="00822EE0">
        <w:rPr>
          <w:sz w:val="24"/>
        </w:rPr>
        <w:t>Комсомольского муниципального района</w:t>
      </w:r>
    </w:p>
    <w:p w14:paraId="32B4127F" w14:textId="77777777" w:rsidR="00EE3F8A" w:rsidRPr="00822EE0" w:rsidRDefault="00EE3F8A" w:rsidP="00EE3F8A">
      <w:pPr>
        <w:jc w:val="right"/>
        <w:outlineLvl w:val="0"/>
        <w:rPr>
          <w:sz w:val="24"/>
        </w:rPr>
      </w:pPr>
      <w:r w:rsidRPr="00822EE0">
        <w:rPr>
          <w:sz w:val="24"/>
        </w:rPr>
        <w:t xml:space="preserve">от   07.2025г.  № </w:t>
      </w:r>
    </w:p>
    <w:p w14:paraId="41365C17" w14:textId="77777777" w:rsidR="00EE3F8A" w:rsidRPr="00822EE0" w:rsidRDefault="00EE3F8A" w:rsidP="00EE3F8A">
      <w:pPr>
        <w:jc w:val="right"/>
        <w:outlineLvl w:val="0"/>
        <w:rPr>
          <w:sz w:val="24"/>
        </w:rPr>
      </w:pPr>
      <w:r w:rsidRPr="00822EE0">
        <w:rPr>
          <w:sz w:val="24"/>
        </w:rPr>
        <w:t xml:space="preserve">Приложение №1 </w:t>
      </w:r>
    </w:p>
    <w:p w14:paraId="5D77C2E8" w14:textId="77777777" w:rsidR="00EE3F8A" w:rsidRPr="00822EE0" w:rsidRDefault="00EE3F8A" w:rsidP="00EE3F8A">
      <w:pPr>
        <w:jc w:val="right"/>
        <w:outlineLvl w:val="0"/>
        <w:rPr>
          <w:sz w:val="24"/>
        </w:rPr>
      </w:pPr>
      <w:r w:rsidRPr="00822EE0">
        <w:rPr>
          <w:sz w:val="24"/>
        </w:rPr>
        <w:t>к решению Совета</w:t>
      </w:r>
    </w:p>
    <w:p w14:paraId="567D3557" w14:textId="77777777" w:rsidR="00EE3F8A" w:rsidRPr="00822EE0" w:rsidRDefault="00EE3F8A" w:rsidP="00EE3F8A">
      <w:pPr>
        <w:jc w:val="right"/>
        <w:outlineLvl w:val="0"/>
        <w:rPr>
          <w:sz w:val="24"/>
        </w:rPr>
      </w:pPr>
      <w:r w:rsidRPr="00822EE0">
        <w:rPr>
          <w:sz w:val="24"/>
        </w:rPr>
        <w:t>Комсомольского муниципального района</w:t>
      </w:r>
    </w:p>
    <w:p w14:paraId="1C743C80" w14:textId="77777777" w:rsidR="00EE3F8A" w:rsidRPr="00822EE0" w:rsidRDefault="00EE3F8A" w:rsidP="00EE3F8A">
      <w:pPr>
        <w:jc w:val="right"/>
        <w:outlineLvl w:val="0"/>
        <w:rPr>
          <w:sz w:val="22"/>
        </w:rPr>
      </w:pPr>
      <w:proofErr w:type="gramStart"/>
      <w:r w:rsidRPr="00822EE0">
        <w:rPr>
          <w:sz w:val="24"/>
        </w:rPr>
        <w:t>от  14</w:t>
      </w:r>
      <w:proofErr w:type="gramEnd"/>
      <w:r w:rsidRPr="00822EE0">
        <w:rPr>
          <w:sz w:val="24"/>
        </w:rPr>
        <w:t xml:space="preserve"> декабря 2018г. № 367</w:t>
      </w:r>
    </w:p>
    <w:p w14:paraId="3241B193"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p>
    <w:p w14:paraId="1D461B49"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r w:rsidRPr="00822EE0">
        <w:rPr>
          <w:rFonts w:ascii="Times New Roman" w:hAnsi="Times New Roman" w:cs="Times New Roman"/>
          <w:color w:val="000000"/>
          <w:sz w:val="24"/>
          <w:szCs w:val="24"/>
        </w:rPr>
        <w:t xml:space="preserve">Объем межбюджетных трансфертов, принимаемых из бюджета Комсомольского городского поселения бюджету Комсомольского муниципального района </w:t>
      </w:r>
    </w:p>
    <w:p w14:paraId="259192EB" w14:textId="77777777" w:rsidR="00EE3F8A" w:rsidRPr="00822EE0" w:rsidRDefault="00EE3F8A" w:rsidP="00EE3F8A">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EE3F8A" w:rsidRPr="00822EE0" w14:paraId="6D0628F5" w14:textId="77777777" w:rsidTr="00FB00E0">
        <w:trPr>
          <w:trHeight w:val="281"/>
        </w:trPr>
        <w:tc>
          <w:tcPr>
            <w:tcW w:w="5245" w:type="dxa"/>
            <w:vMerge w:val="restart"/>
          </w:tcPr>
          <w:p w14:paraId="5CBDFB37" w14:textId="77777777" w:rsidR="00EE3F8A" w:rsidRPr="00822EE0" w:rsidRDefault="00EE3F8A" w:rsidP="00FB00E0">
            <w:pPr>
              <w:jc w:val="center"/>
              <w:rPr>
                <w:b/>
                <w:sz w:val="24"/>
                <w:szCs w:val="24"/>
              </w:rPr>
            </w:pPr>
            <w:r w:rsidRPr="00822EE0">
              <w:rPr>
                <w:b/>
                <w:sz w:val="24"/>
                <w:szCs w:val="24"/>
              </w:rPr>
              <w:t>Наименование передаваемого полномочия/межбюджетного трансферта</w:t>
            </w:r>
          </w:p>
        </w:tc>
        <w:tc>
          <w:tcPr>
            <w:tcW w:w="4837" w:type="dxa"/>
            <w:gridSpan w:val="3"/>
          </w:tcPr>
          <w:p w14:paraId="7F5B4F82" w14:textId="77777777" w:rsidR="00EE3F8A" w:rsidRPr="00822EE0" w:rsidRDefault="00EE3F8A" w:rsidP="00FB00E0">
            <w:pPr>
              <w:jc w:val="center"/>
              <w:rPr>
                <w:b/>
                <w:sz w:val="24"/>
                <w:szCs w:val="24"/>
              </w:rPr>
            </w:pPr>
            <w:r w:rsidRPr="00822EE0">
              <w:rPr>
                <w:b/>
                <w:sz w:val="24"/>
                <w:szCs w:val="24"/>
              </w:rPr>
              <w:t>Сумма, руб.</w:t>
            </w:r>
          </w:p>
        </w:tc>
      </w:tr>
      <w:tr w:rsidR="00EE3F8A" w:rsidRPr="00822EE0" w14:paraId="3E56A39D" w14:textId="77777777" w:rsidTr="00FB00E0">
        <w:tc>
          <w:tcPr>
            <w:tcW w:w="5245" w:type="dxa"/>
            <w:vMerge/>
          </w:tcPr>
          <w:p w14:paraId="205E2D3A" w14:textId="77777777" w:rsidR="00EE3F8A" w:rsidRPr="00822EE0" w:rsidRDefault="00EE3F8A" w:rsidP="00FB00E0">
            <w:pPr>
              <w:jc w:val="center"/>
              <w:rPr>
                <w:b/>
                <w:sz w:val="24"/>
                <w:szCs w:val="24"/>
              </w:rPr>
            </w:pPr>
          </w:p>
        </w:tc>
        <w:tc>
          <w:tcPr>
            <w:tcW w:w="1596" w:type="dxa"/>
          </w:tcPr>
          <w:p w14:paraId="57F9C50A" w14:textId="77777777" w:rsidR="00EE3F8A" w:rsidRPr="00822EE0" w:rsidRDefault="00EE3F8A" w:rsidP="00FB00E0">
            <w:pPr>
              <w:jc w:val="center"/>
              <w:rPr>
                <w:b/>
                <w:sz w:val="24"/>
                <w:szCs w:val="24"/>
              </w:rPr>
            </w:pPr>
            <w:r w:rsidRPr="00822EE0">
              <w:rPr>
                <w:b/>
                <w:sz w:val="24"/>
                <w:szCs w:val="24"/>
              </w:rPr>
              <w:t>2025 год</w:t>
            </w:r>
          </w:p>
        </w:tc>
        <w:tc>
          <w:tcPr>
            <w:tcW w:w="1645" w:type="dxa"/>
          </w:tcPr>
          <w:p w14:paraId="2408E89A" w14:textId="77777777" w:rsidR="00EE3F8A" w:rsidRPr="00822EE0" w:rsidRDefault="00EE3F8A" w:rsidP="00FB00E0">
            <w:pPr>
              <w:jc w:val="center"/>
              <w:rPr>
                <w:b/>
                <w:sz w:val="24"/>
                <w:szCs w:val="24"/>
              </w:rPr>
            </w:pPr>
            <w:r w:rsidRPr="00822EE0">
              <w:rPr>
                <w:b/>
                <w:sz w:val="24"/>
                <w:szCs w:val="24"/>
              </w:rPr>
              <w:t>2026 год</w:t>
            </w:r>
          </w:p>
        </w:tc>
        <w:tc>
          <w:tcPr>
            <w:tcW w:w="1596" w:type="dxa"/>
          </w:tcPr>
          <w:p w14:paraId="04D018DE" w14:textId="77777777" w:rsidR="00EE3F8A" w:rsidRPr="00822EE0" w:rsidRDefault="00EE3F8A" w:rsidP="00FB00E0">
            <w:pPr>
              <w:jc w:val="center"/>
              <w:rPr>
                <w:b/>
                <w:sz w:val="24"/>
                <w:szCs w:val="24"/>
              </w:rPr>
            </w:pPr>
            <w:r w:rsidRPr="00822EE0">
              <w:rPr>
                <w:b/>
                <w:sz w:val="24"/>
                <w:szCs w:val="24"/>
              </w:rPr>
              <w:t>2027 год</w:t>
            </w:r>
          </w:p>
        </w:tc>
      </w:tr>
      <w:tr w:rsidR="00EE3F8A" w:rsidRPr="00822EE0" w14:paraId="57FEDD41" w14:textId="77777777" w:rsidTr="00FB00E0">
        <w:tc>
          <w:tcPr>
            <w:tcW w:w="5245" w:type="dxa"/>
          </w:tcPr>
          <w:p w14:paraId="1CCF82E6" w14:textId="77777777" w:rsidR="00EE3F8A" w:rsidRPr="00822EE0" w:rsidRDefault="00EE3F8A" w:rsidP="00FB00E0">
            <w:pPr>
              <w:jc w:val="center"/>
              <w:rPr>
                <w:sz w:val="24"/>
                <w:szCs w:val="24"/>
              </w:rPr>
            </w:pPr>
            <w:r w:rsidRPr="00822EE0">
              <w:rPr>
                <w:sz w:val="24"/>
                <w:szCs w:val="24"/>
              </w:rPr>
              <w:t>1</w:t>
            </w:r>
          </w:p>
        </w:tc>
        <w:tc>
          <w:tcPr>
            <w:tcW w:w="1596" w:type="dxa"/>
          </w:tcPr>
          <w:p w14:paraId="5FDD6242" w14:textId="77777777" w:rsidR="00EE3F8A" w:rsidRPr="00822EE0" w:rsidRDefault="00EE3F8A" w:rsidP="00FB00E0">
            <w:pPr>
              <w:jc w:val="center"/>
              <w:rPr>
                <w:sz w:val="24"/>
                <w:szCs w:val="24"/>
              </w:rPr>
            </w:pPr>
            <w:r w:rsidRPr="00822EE0">
              <w:rPr>
                <w:sz w:val="24"/>
                <w:szCs w:val="24"/>
              </w:rPr>
              <w:t>2</w:t>
            </w:r>
          </w:p>
        </w:tc>
        <w:tc>
          <w:tcPr>
            <w:tcW w:w="1645" w:type="dxa"/>
          </w:tcPr>
          <w:p w14:paraId="4B0F5A5D" w14:textId="77777777" w:rsidR="00EE3F8A" w:rsidRPr="00822EE0" w:rsidRDefault="00EE3F8A" w:rsidP="00FB00E0">
            <w:pPr>
              <w:jc w:val="center"/>
              <w:rPr>
                <w:sz w:val="24"/>
                <w:szCs w:val="24"/>
              </w:rPr>
            </w:pPr>
            <w:r w:rsidRPr="00822EE0">
              <w:rPr>
                <w:sz w:val="24"/>
                <w:szCs w:val="24"/>
              </w:rPr>
              <w:t>3</w:t>
            </w:r>
          </w:p>
        </w:tc>
        <w:tc>
          <w:tcPr>
            <w:tcW w:w="1596" w:type="dxa"/>
          </w:tcPr>
          <w:p w14:paraId="270A7A34" w14:textId="77777777" w:rsidR="00EE3F8A" w:rsidRPr="00822EE0" w:rsidRDefault="00EE3F8A" w:rsidP="00FB00E0">
            <w:pPr>
              <w:jc w:val="center"/>
              <w:rPr>
                <w:sz w:val="24"/>
                <w:szCs w:val="24"/>
              </w:rPr>
            </w:pPr>
            <w:r w:rsidRPr="00822EE0">
              <w:rPr>
                <w:sz w:val="24"/>
                <w:szCs w:val="24"/>
              </w:rPr>
              <w:t>4</w:t>
            </w:r>
          </w:p>
        </w:tc>
      </w:tr>
      <w:tr w:rsidR="00EE3F8A" w:rsidRPr="00822EE0" w14:paraId="702CB1DF" w14:textId="77777777" w:rsidTr="00FB00E0">
        <w:trPr>
          <w:trHeight w:val="778"/>
        </w:trPr>
        <w:tc>
          <w:tcPr>
            <w:tcW w:w="10082" w:type="dxa"/>
            <w:gridSpan w:val="4"/>
          </w:tcPr>
          <w:p w14:paraId="677AE193" w14:textId="77777777" w:rsidR="00EE3F8A" w:rsidRPr="00822EE0" w:rsidRDefault="00EE3F8A" w:rsidP="00761C93">
            <w:pPr>
              <w:widowControl w:val="0"/>
              <w:numPr>
                <w:ilvl w:val="0"/>
                <w:numId w:val="31"/>
              </w:numPr>
              <w:autoSpaceDE w:val="0"/>
              <w:autoSpaceDN w:val="0"/>
              <w:adjustRightInd w:val="0"/>
              <w:ind w:left="0" w:firstLine="360"/>
              <w:jc w:val="center"/>
              <w:rPr>
                <w:sz w:val="24"/>
                <w:szCs w:val="24"/>
              </w:rPr>
            </w:pPr>
            <w:r w:rsidRPr="00822EE0">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EE3F8A" w:rsidRPr="00822EE0" w14:paraId="4DF5BFA7" w14:textId="77777777" w:rsidTr="00FB00E0">
        <w:trPr>
          <w:trHeight w:val="364"/>
        </w:trPr>
        <w:tc>
          <w:tcPr>
            <w:tcW w:w="5245" w:type="dxa"/>
          </w:tcPr>
          <w:p w14:paraId="7DB0A04F" w14:textId="77777777" w:rsidR="00EE3F8A" w:rsidRPr="00822EE0" w:rsidRDefault="00EE3F8A" w:rsidP="00FB00E0">
            <w:pPr>
              <w:jc w:val="both"/>
              <w:rPr>
                <w:sz w:val="24"/>
                <w:szCs w:val="24"/>
              </w:rPr>
            </w:pPr>
            <w:r w:rsidRPr="00822EE0">
              <w:rPr>
                <w:sz w:val="24"/>
                <w:szCs w:val="24"/>
              </w:rPr>
              <w:t>Из них:</w:t>
            </w:r>
          </w:p>
        </w:tc>
        <w:tc>
          <w:tcPr>
            <w:tcW w:w="1596" w:type="dxa"/>
          </w:tcPr>
          <w:p w14:paraId="7C02F0E7" w14:textId="77777777" w:rsidR="00EE3F8A" w:rsidRPr="00822EE0" w:rsidRDefault="00EE3F8A" w:rsidP="00FB00E0">
            <w:pPr>
              <w:jc w:val="center"/>
              <w:rPr>
                <w:sz w:val="24"/>
                <w:szCs w:val="24"/>
              </w:rPr>
            </w:pPr>
          </w:p>
        </w:tc>
        <w:tc>
          <w:tcPr>
            <w:tcW w:w="1645" w:type="dxa"/>
          </w:tcPr>
          <w:p w14:paraId="17E0D803" w14:textId="77777777" w:rsidR="00EE3F8A" w:rsidRPr="00822EE0" w:rsidRDefault="00EE3F8A" w:rsidP="00FB00E0">
            <w:pPr>
              <w:jc w:val="center"/>
              <w:rPr>
                <w:sz w:val="24"/>
                <w:szCs w:val="24"/>
              </w:rPr>
            </w:pPr>
          </w:p>
        </w:tc>
        <w:tc>
          <w:tcPr>
            <w:tcW w:w="1596" w:type="dxa"/>
          </w:tcPr>
          <w:p w14:paraId="27CBBBF0" w14:textId="77777777" w:rsidR="00EE3F8A" w:rsidRPr="00822EE0" w:rsidRDefault="00EE3F8A" w:rsidP="00FB00E0">
            <w:pPr>
              <w:jc w:val="center"/>
              <w:rPr>
                <w:sz w:val="24"/>
                <w:szCs w:val="24"/>
              </w:rPr>
            </w:pPr>
          </w:p>
        </w:tc>
      </w:tr>
      <w:tr w:rsidR="00EE3F8A" w:rsidRPr="00822EE0" w14:paraId="64A690F3" w14:textId="77777777" w:rsidTr="00FB00E0">
        <w:trPr>
          <w:trHeight w:val="1421"/>
        </w:trPr>
        <w:tc>
          <w:tcPr>
            <w:tcW w:w="5245" w:type="dxa"/>
          </w:tcPr>
          <w:p w14:paraId="67C63EDC" w14:textId="77777777" w:rsidR="00EE3F8A" w:rsidRPr="00822EE0" w:rsidRDefault="00EE3F8A" w:rsidP="00FB00E0">
            <w:pPr>
              <w:jc w:val="both"/>
              <w:rPr>
                <w:sz w:val="24"/>
                <w:szCs w:val="24"/>
              </w:rPr>
            </w:pPr>
            <w:r w:rsidRPr="00822EE0">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w:t>
            </w:r>
            <w:proofErr w:type="gramStart"/>
            <w:r w:rsidRPr="00822EE0">
              <w:rPr>
                <w:sz w:val="24"/>
                <w:szCs w:val="24"/>
              </w:rPr>
              <w:t>расходов</w:t>
            </w:r>
            <w:proofErr w:type="gramEnd"/>
            <w:r w:rsidRPr="00822EE0">
              <w:rPr>
                <w:sz w:val="24"/>
                <w:szCs w:val="24"/>
              </w:rPr>
              <w:t xml:space="preserve">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3B666BEB" w14:textId="77777777" w:rsidR="00EE3F8A" w:rsidRPr="00822EE0" w:rsidRDefault="00EE3F8A" w:rsidP="00FB00E0">
            <w:pPr>
              <w:jc w:val="center"/>
              <w:rPr>
                <w:sz w:val="24"/>
                <w:szCs w:val="24"/>
              </w:rPr>
            </w:pPr>
            <w:r w:rsidRPr="00822EE0">
              <w:rPr>
                <w:sz w:val="24"/>
                <w:szCs w:val="24"/>
              </w:rPr>
              <w:t>9 725 850,00</w:t>
            </w:r>
          </w:p>
        </w:tc>
        <w:tc>
          <w:tcPr>
            <w:tcW w:w="1645" w:type="dxa"/>
          </w:tcPr>
          <w:p w14:paraId="6346E2B9" w14:textId="77777777" w:rsidR="00EE3F8A" w:rsidRPr="00822EE0" w:rsidRDefault="00EE3F8A" w:rsidP="00FB00E0">
            <w:pPr>
              <w:jc w:val="center"/>
              <w:rPr>
                <w:sz w:val="24"/>
                <w:szCs w:val="24"/>
              </w:rPr>
            </w:pPr>
            <w:r w:rsidRPr="00822EE0">
              <w:rPr>
                <w:sz w:val="24"/>
                <w:szCs w:val="24"/>
              </w:rPr>
              <w:t>9 232 800,00</w:t>
            </w:r>
          </w:p>
        </w:tc>
        <w:tc>
          <w:tcPr>
            <w:tcW w:w="1596" w:type="dxa"/>
          </w:tcPr>
          <w:p w14:paraId="3174B092" w14:textId="77777777" w:rsidR="00EE3F8A" w:rsidRPr="00822EE0" w:rsidRDefault="00EE3F8A" w:rsidP="00FB00E0">
            <w:pPr>
              <w:jc w:val="center"/>
              <w:rPr>
                <w:sz w:val="24"/>
                <w:szCs w:val="24"/>
              </w:rPr>
            </w:pPr>
            <w:r w:rsidRPr="00822EE0">
              <w:rPr>
                <w:sz w:val="24"/>
                <w:szCs w:val="24"/>
              </w:rPr>
              <w:t>9 232 800,00</w:t>
            </w:r>
          </w:p>
        </w:tc>
      </w:tr>
      <w:tr w:rsidR="00EE3F8A" w:rsidRPr="00822EE0" w14:paraId="408CB65D" w14:textId="77777777" w:rsidTr="00FB00E0">
        <w:tc>
          <w:tcPr>
            <w:tcW w:w="10082" w:type="dxa"/>
            <w:gridSpan w:val="4"/>
          </w:tcPr>
          <w:p w14:paraId="6513B828"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Создание условий для организации досуга и обеспечения жителей поселения услугами организаций культуры</w:t>
            </w:r>
          </w:p>
        </w:tc>
      </w:tr>
      <w:tr w:rsidR="00EE3F8A" w:rsidRPr="00822EE0" w14:paraId="7EEE535B" w14:textId="77777777" w:rsidTr="00FB00E0">
        <w:tc>
          <w:tcPr>
            <w:tcW w:w="5245" w:type="dxa"/>
          </w:tcPr>
          <w:p w14:paraId="713CF3D6" w14:textId="77777777" w:rsidR="00EE3F8A" w:rsidRPr="00822EE0" w:rsidRDefault="00EE3F8A" w:rsidP="00FB00E0">
            <w:pPr>
              <w:rPr>
                <w:sz w:val="24"/>
                <w:szCs w:val="24"/>
              </w:rPr>
            </w:pPr>
            <w:r w:rsidRPr="00822EE0">
              <w:rPr>
                <w:sz w:val="24"/>
                <w:szCs w:val="24"/>
              </w:rPr>
              <w:t>Из них:</w:t>
            </w:r>
          </w:p>
        </w:tc>
        <w:tc>
          <w:tcPr>
            <w:tcW w:w="1596" w:type="dxa"/>
          </w:tcPr>
          <w:p w14:paraId="4A6341B7" w14:textId="77777777" w:rsidR="00EE3F8A" w:rsidRPr="00822EE0" w:rsidRDefault="00EE3F8A" w:rsidP="00FB00E0">
            <w:pPr>
              <w:jc w:val="center"/>
              <w:rPr>
                <w:sz w:val="24"/>
                <w:szCs w:val="24"/>
              </w:rPr>
            </w:pPr>
          </w:p>
        </w:tc>
        <w:tc>
          <w:tcPr>
            <w:tcW w:w="1645" w:type="dxa"/>
          </w:tcPr>
          <w:p w14:paraId="5CDCF5C0" w14:textId="77777777" w:rsidR="00EE3F8A" w:rsidRPr="00822EE0" w:rsidRDefault="00EE3F8A" w:rsidP="00FB00E0">
            <w:pPr>
              <w:jc w:val="center"/>
              <w:rPr>
                <w:sz w:val="24"/>
                <w:szCs w:val="24"/>
              </w:rPr>
            </w:pPr>
          </w:p>
        </w:tc>
        <w:tc>
          <w:tcPr>
            <w:tcW w:w="1596" w:type="dxa"/>
          </w:tcPr>
          <w:p w14:paraId="23CCB2A6" w14:textId="77777777" w:rsidR="00EE3F8A" w:rsidRPr="00822EE0" w:rsidRDefault="00EE3F8A" w:rsidP="00FB00E0">
            <w:pPr>
              <w:jc w:val="center"/>
              <w:rPr>
                <w:sz w:val="24"/>
                <w:szCs w:val="24"/>
              </w:rPr>
            </w:pPr>
          </w:p>
        </w:tc>
      </w:tr>
      <w:tr w:rsidR="00EE3F8A" w:rsidRPr="00822EE0" w14:paraId="14E3AC71" w14:textId="77777777" w:rsidTr="00FB00E0">
        <w:tc>
          <w:tcPr>
            <w:tcW w:w="5245" w:type="dxa"/>
          </w:tcPr>
          <w:p w14:paraId="1800CE16" w14:textId="77777777" w:rsidR="00EE3F8A" w:rsidRPr="00822EE0" w:rsidRDefault="00EE3F8A" w:rsidP="00FB00E0">
            <w:pPr>
              <w:rPr>
                <w:sz w:val="24"/>
                <w:szCs w:val="24"/>
              </w:rPr>
            </w:pPr>
            <w:r w:rsidRPr="00822EE0">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71EED790" w14:textId="77777777" w:rsidR="00EE3F8A" w:rsidRPr="00822EE0" w:rsidRDefault="00EE3F8A" w:rsidP="00FB00E0">
            <w:pPr>
              <w:jc w:val="center"/>
              <w:rPr>
                <w:sz w:val="24"/>
                <w:szCs w:val="24"/>
              </w:rPr>
            </w:pPr>
            <w:r w:rsidRPr="00822EE0">
              <w:rPr>
                <w:sz w:val="24"/>
                <w:szCs w:val="24"/>
              </w:rPr>
              <w:t>30 251 517,70</w:t>
            </w:r>
          </w:p>
        </w:tc>
        <w:tc>
          <w:tcPr>
            <w:tcW w:w="1645" w:type="dxa"/>
          </w:tcPr>
          <w:p w14:paraId="72D0AAA4" w14:textId="77777777" w:rsidR="00EE3F8A" w:rsidRPr="00822EE0" w:rsidRDefault="00EE3F8A" w:rsidP="00FB00E0">
            <w:pPr>
              <w:jc w:val="center"/>
              <w:rPr>
                <w:sz w:val="24"/>
                <w:szCs w:val="24"/>
              </w:rPr>
            </w:pPr>
            <w:r w:rsidRPr="00822EE0">
              <w:rPr>
                <w:sz w:val="24"/>
                <w:szCs w:val="24"/>
              </w:rPr>
              <w:t>25 805 550,67</w:t>
            </w:r>
          </w:p>
        </w:tc>
        <w:tc>
          <w:tcPr>
            <w:tcW w:w="1596" w:type="dxa"/>
          </w:tcPr>
          <w:p w14:paraId="4A2F552E" w14:textId="77777777" w:rsidR="00EE3F8A" w:rsidRPr="00822EE0" w:rsidRDefault="00EE3F8A" w:rsidP="00FB00E0">
            <w:pPr>
              <w:jc w:val="center"/>
              <w:rPr>
                <w:sz w:val="24"/>
                <w:szCs w:val="24"/>
              </w:rPr>
            </w:pPr>
            <w:r w:rsidRPr="00822EE0">
              <w:rPr>
                <w:sz w:val="24"/>
                <w:szCs w:val="24"/>
              </w:rPr>
              <w:t>22 920 918,69</w:t>
            </w:r>
          </w:p>
        </w:tc>
      </w:tr>
      <w:tr w:rsidR="00EE3F8A" w:rsidRPr="00822EE0" w14:paraId="2BDA10C7" w14:textId="77777777" w:rsidTr="00FB00E0">
        <w:tc>
          <w:tcPr>
            <w:tcW w:w="10082" w:type="dxa"/>
            <w:gridSpan w:val="4"/>
          </w:tcPr>
          <w:p w14:paraId="7D5B1FA6"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EE3F8A" w:rsidRPr="00822EE0" w14:paraId="1F81CD1E" w14:textId="77777777" w:rsidTr="00FB00E0">
        <w:tc>
          <w:tcPr>
            <w:tcW w:w="5245" w:type="dxa"/>
          </w:tcPr>
          <w:p w14:paraId="67C2644D" w14:textId="77777777" w:rsidR="00EE3F8A" w:rsidRPr="00822EE0" w:rsidRDefault="00EE3F8A" w:rsidP="00FB00E0">
            <w:pPr>
              <w:rPr>
                <w:sz w:val="24"/>
                <w:szCs w:val="28"/>
              </w:rPr>
            </w:pPr>
            <w:r w:rsidRPr="00822EE0">
              <w:rPr>
                <w:sz w:val="24"/>
                <w:szCs w:val="28"/>
              </w:rPr>
              <w:t>Из них:</w:t>
            </w:r>
          </w:p>
        </w:tc>
        <w:tc>
          <w:tcPr>
            <w:tcW w:w="1596" w:type="dxa"/>
          </w:tcPr>
          <w:p w14:paraId="278EDF27" w14:textId="77777777" w:rsidR="00EE3F8A" w:rsidRPr="00822EE0" w:rsidRDefault="00EE3F8A" w:rsidP="00FB00E0">
            <w:pPr>
              <w:jc w:val="center"/>
              <w:rPr>
                <w:sz w:val="24"/>
                <w:szCs w:val="24"/>
              </w:rPr>
            </w:pPr>
          </w:p>
        </w:tc>
        <w:tc>
          <w:tcPr>
            <w:tcW w:w="1645" w:type="dxa"/>
          </w:tcPr>
          <w:p w14:paraId="2F139457" w14:textId="77777777" w:rsidR="00EE3F8A" w:rsidRPr="00822EE0" w:rsidRDefault="00EE3F8A" w:rsidP="00FB00E0">
            <w:pPr>
              <w:jc w:val="center"/>
              <w:rPr>
                <w:sz w:val="24"/>
                <w:szCs w:val="24"/>
              </w:rPr>
            </w:pPr>
          </w:p>
        </w:tc>
        <w:tc>
          <w:tcPr>
            <w:tcW w:w="1596" w:type="dxa"/>
          </w:tcPr>
          <w:p w14:paraId="1D2E97C9" w14:textId="77777777" w:rsidR="00EE3F8A" w:rsidRPr="00822EE0" w:rsidRDefault="00EE3F8A" w:rsidP="00FB00E0">
            <w:pPr>
              <w:jc w:val="center"/>
              <w:rPr>
                <w:sz w:val="24"/>
                <w:szCs w:val="24"/>
              </w:rPr>
            </w:pPr>
          </w:p>
        </w:tc>
      </w:tr>
      <w:tr w:rsidR="00EE3F8A" w:rsidRPr="00822EE0" w14:paraId="47B72219" w14:textId="77777777" w:rsidTr="00FB00E0">
        <w:tc>
          <w:tcPr>
            <w:tcW w:w="5245" w:type="dxa"/>
          </w:tcPr>
          <w:p w14:paraId="51A6BC3B" w14:textId="77777777" w:rsidR="00EE3F8A" w:rsidRPr="00822EE0" w:rsidRDefault="00EE3F8A" w:rsidP="00FB00E0">
            <w:pPr>
              <w:rPr>
                <w:sz w:val="24"/>
                <w:szCs w:val="24"/>
              </w:rPr>
            </w:pPr>
            <w:r w:rsidRPr="00822EE0">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04901674" w14:textId="77777777" w:rsidR="00EE3F8A" w:rsidRPr="00822EE0" w:rsidRDefault="00EE3F8A" w:rsidP="00FB00E0">
            <w:pPr>
              <w:jc w:val="center"/>
              <w:rPr>
                <w:sz w:val="24"/>
                <w:szCs w:val="24"/>
              </w:rPr>
            </w:pPr>
            <w:r w:rsidRPr="00822EE0">
              <w:rPr>
                <w:sz w:val="24"/>
                <w:szCs w:val="24"/>
              </w:rPr>
              <w:t>0,00</w:t>
            </w:r>
          </w:p>
        </w:tc>
        <w:tc>
          <w:tcPr>
            <w:tcW w:w="1645" w:type="dxa"/>
          </w:tcPr>
          <w:p w14:paraId="26BA0CA6" w14:textId="77777777" w:rsidR="00EE3F8A" w:rsidRPr="00822EE0" w:rsidRDefault="00EE3F8A" w:rsidP="00FB00E0">
            <w:pPr>
              <w:jc w:val="center"/>
              <w:rPr>
                <w:sz w:val="24"/>
                <w:szCs w:val="24"/>
              </w:rPr>
            </w:pPr>
            <w:r w:rsidRPr="00822EE0">
              <w:rPr>
                <w:sz w:val="24"/>
                <w:szCs w:val="24"/>
              </w:rPr>
              <w:t>0,00</w:t>
            </w:r>
          </w:p>
        </w:tc>
        <w:tc>
          <w:tcPr>
            <w:tcW w:w="1596" w:type="dxa"/>
          </w:tcPr>
          <w:p w14:paraId="4A841219" w14:textId="77777777" w:rsidR="00EE3F8A" w:rsidRPr="00822EE0" w:rsidRDefault="00EE3F8A" w:rsidP="00FB00E0">
            <w:pPr>
              <w:jc w:val="center"/>
              <w:rPr>
                <w:sz w:val="24"/>
                <w:szCs w:val="24"/>
              </w:rPr>
            </w:pPr>
            <w:r w:rsidRPr="00822EE0">
              <w:rPr>
                <w:sz w:val="24"/>
                <w:szCs w:val="24"/>
              </w:rPr>
              <w:t>0,00</w:t>
            </w:r>
          </w:p>
        </w:tc>
      </w:tr>
      <w:tr w:rsidR="00EE3F8A" w:rsidRPr="00822EE0" w14:paraId="4674A760" w14:textId="77777777" w:rsidTr="00FB00E0">
        <w:tc>
          <w:tcPr>
            <w:tcW w:w="10082" w:type="dxa"/>
            <w:gridSpan w:val="4"/>
          </w:tcPr>
          <w:p w14:paraId="57A3EAD4" w14:textId="77777777" w:rsidR="00EE3F8A" w:rsidRPr="00822EE0" w:rsidRDefault="00EE3F8A" w:rsidP="00761C93">
            <w:pPr>
              <w:widowControl w:val="0"/>
              <w:numPr>
                <w:ilvl w:val="0"/>
                <w:numId w:val="31"/>
              </w:numPr>
              <w:tabs>
                <w:tab w:val="left" w:pos="540"/>
              </w:tabs>
              <w:autoSpaceDE w:val="0"/>
              <w:autoSpaceDN w:val="0"/>
              <w:adjustRightInd w:val="0"/>
              <w:ind w:left="0" w:firstLine="360"/>
              <w:rPr>
                <w:sz w:val="24"/>
                <w:szCs w:val="24"/>
              </w:rPr>
            </w:pPr>
            <w:r w:rsidRPr="00822EE0">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EE3F8A" w:rsidRPr="00822EE0" w14:paraId="4810709C" w14:textId="77777777" w:rsidTr="00FB00E0">
        <w:tc>
          <w:tcPr>
            <w:tcW w:w="5245" w:type="dxa"/>
          </w:tcPr>
          <w:p w14:paraId="0445D7FC" w14:textId="77777777" w:rsidR="00EE3F8A" w:rsidRPr="00822EE0" w:rsidRDefault="00EE3F8A" w:rsidP="00FB00E0">
            <w:pPr>
              <w:tabs>
                <w:tab w:val="left" w:pos="540"/>
              </w:tabs>
              <w:rPr>
                <w:sz w:val="24"/>
                <w:szCs w:val="24"/>
              </w:rPr>
            </w:pPr>
            <w:r w:rsidRPr="00822EE0">
              <w:rPr>
                <w:sz w:val="24"/>
                <w:szCs w:val="24"/>
              </w:rPr>
              <w:t>Из них:</w:t>
            </w:r>
          </w:p>
        </w:tc>
        <w:tc>
          <w:tcPr>
            <w:tcW w:w="1596" w:type="dxa"/>
          </w:tcPr>
          <w:p w14:paraId="067B8451" w14:textId="77777777" w:rsidR="00EE3F8A" w:rsidRPr="00822EE0" w:rsidRDefault="00EE3F8A" w:rsidP="00FB00E0">
            <w:pPr>
              <w:jc w:val="center"/>
              <w:rPr>
                <w:sz w:val="24"/>
                <w:szCs w:val="24"/>
              </w:rPr>
            </w:pPr>
          </w:p>
        </w:tc>
        <w:tc>
          <w:tcPr>
            <w:tcW w:w="1645" w:type="dxa"/>
          </w:tcPr>
          <w:p w14:paraId="4B8FB985" w14:textId="77777777" w:rsidR="00EE3F8A" w:rsidRPr="00822EE0" w:rsidRDefault="00EE3F8A" w:rsidP="00FB00E0">
            <w:pPr>
              <w:jc w:val="center"/>
              <w:rPr>
                <w:sz w:val="24"/>
                <w:szCs w:val="24"/>
              </w:rPr>
            </w:pPr>
          </w:p>
        </w:tc>
        <w:tc>
          <w:tcPr>
            <w:tcW w:w="1596" w:type="dxa"/>
          </w:tcPr>
          <w:p w14:paraId="63CCEF97" w14:textId="77777777" w:rsidR="00EE3F8A" w:rsidRPr="00822EE0" w:rsidRDefault="00EE3F8A" w:rsidP="00FB00E0">
            <w:pPr>
              <w:jc w:val="center"/>
              <w:rPr>
                <w:sz w:val="24"/>
                <w:szCs w:val="24"/>
              </w:rPr>
            </w:pPr>
          </w:p>
        </w:tc>
      </w:tr>
      <w:tr w:rsidR="00EE3F8A" w:rsidRPr="00822EE0" w14:paraId="58A46532" w14:textId="77777777" w:rsidTr="00FB00E0">
        <w:tc>
          <w:tcPr>
            <w:tcW w:w="5245" w:type="dxa"/>
          </w:tcPr>
          <w:p w14:paraId="39BCFB12" w14:textId="77777777" w:rsidR="00EE3F8A" w:rsidRPr="00822EE0" w:rsidRDefault="00EE3F8A" w:rsidP="00FB00E0">
            <w:pPr>
              <w:tabs>
                <w:tab w:val="left" w:pos="540"/>
              </w:tabs>
              <w:rPr>
                <w:sz w:val="24"/>
                <w:szCs w:val="24"/>
              </w:rPr>
            </w:pPr>
            <w:r w:rsidRPr="00822EE0">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21F8B8AF" w14:textId="77777777" w:rsidR="00EE3F8A" w:rsidRPr="00822EE0" w:rsidRDefault="00EE3F8A" w:rsidP="00FB00E0">
            <w:pPr>
              <w:jc w:val="center"/>
              <w:rPr>
                <w:sz w:val="24"/>
                <w:szCs w:val="24"/>
              </w:rPr>
            </w:pPr>
            <w:r w:rsidRPr="00822EE0">
              <w:rPr>
                <w:sz w:val="24"/>
                <w:szCs w:val="24"/>
              </w:rPr>
              <w:t>0,00</w:t>
            </w:r>
          </w:p>
        </w:tc>
        <w:tc>
          <w:tcPr>
            <w:tcW w:w="1645" w:type="dxa"/>
          </w:tcPr>
          <w:p w14:paraId="5DD1CE90" w14:textId="77777777" w:rsidR="00EE3F8A" w:rsidRPr="00822EE0" w:rsidRDefault="00EE3F8A" w:rsidP="00FB00E0">
            <w:pPr>
              <w:jc w:val="center"/>
              <w:rPr>
                <w:sz w:val="24"/>
                <w:szCs w:val="24"/>
              </w:rPr>
            </w:pPr>
            <w:r w:rsidRPr="00822EE0">
              <w:rPr>
                <w:sz w:val="24"/>
                <w:szCs w:val="24"/>
              </w:rPr>
              <w:t>0,00</w:t>
            </w:r>
          </w:p>
        </w:tc>
        <w:tc>
          <w:tcPr>
            <w:tcW w:w="1596" w:type="dxa"/>
          </w:tcPr>
          <w:p w14:paraId="54EE64F8" w14:textId="77777777" w:rsidR="00EE3F8A" w:rsidRPr="00822EE0" w:rsidRDefault="00EE3F8A" w:rsidP="00FB00E0">
            <w:pPr>
              <w:jc w:val="center"/>
              <w:rPr>
                <w:sz w:val="24"/>
                <w:szCs w:val="24"/>
              </w:rPr>
            </w:pPr>
            <w:r w:rsidRPr="00822EE0">
              <w:rPr>
                <w:sz w:val="24"/>
                <w:szCs w:val="24"/>
              </w:rPr>
              <w:t>0,00</w:t>
            </w:r>
          </w:p>
        </w:tc>
      </w:tr>
      <w:tr w:rsidR="00EE3F8A" w:rsidRPr="00822EE0" w14:paraId="48C9412C" w14:textId="77777777" w:rsidTr="00FB00E0">
        <w:trPr>
          <w:trHeight w:val="328"/>
        </w:trPr>
        <w:tc>
          <w:tcPr>
            <w:tcW w:w="10082" w:type="dxa"/>
            <w:gridSpan w:val="4"/>
          </w:tcPr>
          <w:p w14:paraId="35CB069B" w14:textId="77777777" w:rsidR="00EE3F8A" w:rsidRPr="00822EE0" w:rsidRDefault="00EE3F8A" w:rsidP="00761C93">
            <w:pPr>
              <w:widowControl w:val="0"/>
              <w:numPr>
                <w:ilvl w:val="0"/>
                <w:numId w:val="31"/>
              </w:numPr>
              <w:autoSpaceDE w:val="0"/>
              <w:autoSpaceDN w:val="0"/>
              <w:adjustRightInd w:val="0"/>
              <w:ind w:left="0" w:firstLine="360"/>
              <w:rPr>
                <w:sz w:val="24"/>
                <w:szCs w:val="24"/>
              </w:rPr>
            </w:pPr>
            <w:r w:rsidRPr="00822EE0">
              <w:rPr>
                <w:sz w:val="24"/>
                <w:szCs w:val="28"/>
              </w:rPr>
              <w:t xml:space="preserve">Обеспечение условий для развития на территории поселения физической культуры, </w:t>
            </w:r>
            <w:r w:rsidRPr="00822EE0">
              <w:rPr>
                <w:sz w:val="24"/>
                <w:szCs w:val="28"/>
              </w:rPr>
              <w:lastRenderedPageBreak/>
              <w:t>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EE3F8A" w:rsidRPr="00822EE0" w14:paraId="7AE4B466" w14:textId="77777777" w:rsidTr="00FB00E0">
        <w:trPr>
          <w:trHeight w:val="210"/>
        </w:trPr>
        <w:tc>
          <w:tcPr>
            <w:tcW w:w="5245" w:type="dxa"/>
          </w:tcPr>
          <w:p w14:paraId="6BD61F28" w14:textId="77777777" w:rsidR="00EE3F8A" w:rsidRPr="00822EE0" w:rsidRDefault="00EE3F8A" w:rsidP="00FB00E0">
            <w:pPr>
              <w:rPr>
                <w:sz w:val="24"/>
                <w:szCs w:val="24"/>
              </w:rPr>
            </w:pPr>
            <w:r w:rsidRPr="00822EE0">
              <w:rPr>
                <w:sz w:val="24"/>
                <w:szCs w:val="24"/>
              </w:rPr>
              <w:lastRenderedPageBreak/>
              <w:t>Из них:</w:t>
            </w:r>
          </w:p>
        </w:tc>
        <w:tc>
          <w:tcPr>
            <w:tcW w:w="1596" w:type="dxa"/>
          </w:tcPr>
          <w:p w14:paraId="10762A22" w14:textId="77777777" w:rsidR="00EE3F8A" w:rsidRPr="00822EE0" w:rsidRDefault="00EE3F8A" w:rsidP="00FB00E0">
            <w:pPr>
              <w:jc w:val="center"/>
              <w:rPr>
                <w:sz w:val="24"/>
                <w:szCs w:val="24"/>
              </w:rPr>
            </w:pPr>
          </w:p>
        </w:tc>
        <w:tc>
          <w:tcPr>
            <w:tcW w:w="1645" w:type="dxa"/>
          </w:tcPr>
          <w:p w14:paraId="203B23B5" w14:textId="77777777" w:rsidR="00EE3F8A" w:rsidRPr="00822EE0" w:rsidRDefault="00EE3F8A" w:rsidP="00FB00E0">
            <w:pPr>
              <w:jc w:val="center"/>
              <w:rPr>
                <w:sz w:val="24"/>
                <w:szCs w:val="24"/>
              </w:rPr>
            </w:pPr>
          </w:p>
        </w:tc>
        <w:tc>
          <w:tcPr>
            <w:tcW w:w="1596" w:type="dxa"/>
          </w:tcPr>
          <w:p w14:paraId="17D5A9ED" w14:textId="77777777" w:rsidR="00EE3F8A" w:rsidRPr="00822EE0" w:rsidRDefault="00EE3F8A" w:rsidP="00FB00E0">
            <w:pPr>
              <w:jc w:val="center"/>
              <w:rPr>
                <w:sz w:val="24"/>
                <w:szCs w:val="24"/>
              </w:rPr>
            </w:pPr>
          </w:p>
        </w:tc>
      </w:tr>
      <w:tr w:rsidR="00EE3F8A" w:rsidRPr="00822EE0" w14:paraId="33EDF958" w14:textId="77777777" w:rsidTr="00FB00E0">
        <w:trPr>
          <w:trHeight w:val="1859"/>
        </w:trPr>
        <w:tc>
          <w:tcPr>
            <w:tcW w:w="5245" w:type="dxa"/>
          </w:tcPr>
          <w:p w14:paraId="32E99BF3" w14:textId="77777777" w:rsidR="00EE3F8A" w:rsidRPr="00822EE0" w:rsidRDefault="00EE3F8A" w:rsidP="00FB00E0">
            <w:pPr>
              <w:rPr>
                <w:sz w:val="24"/>
                <w:szCs w:val="24"/>
              </w:rPr>
            </w:pPr>
            <w:r w:rsidRPr="00822EE0">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47108C86" w14:textId="77777777" w:rsidR="00EE3F8A" w:rsidRPr="00822EE0" w:rsidRDefault="00EE3F8A" w:rsidP="00FB00E0">
            <w:pPr>
              <w:jc w:val="center"/>
              <w:rPr>
                <w:sz w:val="24"/>
                <w:szCs w:val="24"/>
              </w:rPr>
            </w:pPr>
            <w:r w:rsidRPr="00822EE0">
              <w:rPr>
                <w:sz w:val="24"/>
                <w:szCs w:val="24"/>
              </w:rPr>
              <w:t>2 026 923,68</w:t>
            </w:r>
          </w:p>
        </w:tc>
        <w:tc>
          <w:tcPr>
            <w:tcW w:w="1645" w:type="dxa"/>
          </w:tcPr>
          <w:p w14:paraId="60EBC2F3" w14:textId="77777777" w:rsidR="00EE3F8A" w:rsidRPr="00822EE0" w:rsidRDefault="00EE3F8A" w:rsidP="00FB00E0">
            <w:pPr>
              <w:jc w:val="center"/>
              <w:rPr>
                <w:sz w:val="24"/>
                <w:szCs w:val="24"/>
              </w:rPr>
            </w:pPr>
            <w:r w:rsidRPr="00822EE0">
              <w:rPr>
                <w:sz w:val="24"/>
                <w:szCs w:val="24"/>
              </w:rPr>
              <w:t>117 350,00</w:t>
            </w:r>
          </w:p>
        </w:tc>
        <w:tc>
          <w:tcPr>
            <w:tcW w:w="1596" w:type="dxa"/>
          </w:tcPr>
          <w:p w14:paraId="4FA2CF0D" w14:textId="77777777" w:rsidR="00EE3F8A" w:rsidRPr="00822EE0" w:rsidRDefault="00EE3F8A" w:rsidP="00FB00E0">
            <w:pPr>
              <w:jc w:val="center"/>
              <w:rPr>
                <w:sz w:val="24"/>
                <w:szCs w:val="24"/>
              </w:rPr>
            </w:pPr>
            <w:r w:rsidRPr="00822EE0">
              <w:rPr>
                <w:sz w:val="24"/>
                <w:szCs w:val="24"/>
              </w:rPr>
              <w:t>117 350,00</w:t>
            </w:r>
          </w:p>
        </w:tc>
      </w:tr>
      <w:tr w:rsidR="00EE3F8A" w:rsidRPr="00822EE0" w14:paraId="0CFB3004" w14:textId="77777777" w:rsidTr="00FB00E0">
        <w:trPr>
          <w:trHeight w:val="274"/>
        </w:trPr>
        <w:tc>
          <w:tcPr>
            <w:tcW w:w="10082" w:type="dxa"/>
            <w:gridSpan w:val="4"/>
          </w:tcPr>
          <w:p w14:paraId="4B8373B8" w14:textId="77777777" w:rsidR="00EE3F8A" w:rsidRPr="00822EE0" w:rsidRDefault="00EE3F8A" w:rsidP="00761C93">
            <w:pPr>
              <w:widowControl w:val="0"/>
              <w:numPr>
                <w:ilvl w:val="0"/>
                <w:numId w:val="31"/>
              </w:numPr>
              <w:autoSpaceDE w:val="0"/>
              <w:autoSpaceDN w:val="0"/>
              <w:adjustRightInd w:val="0"/>
              <w:ind w:left="37" w:firstLine="323"/>
              <w:rPr>
                <w:sz w:val="24"/>
                <w:szCs w:val="24"/>
              </w:rPr>
            </w:pPr>
            <w:r w:rsidRPr="00822EE0">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EE3F8A" w:rsidRPr="00822EE0" w14:paraId="103E839B" w14:textId="77777777" w:rsidTr="00FB00E0">
        <w:trPr>
          <w:trHeight w:val="274"/>
        </w:trPr>
        <w:tc>
          <w:tcPr>
            <w:tcW w:w="5245" w:type="dxa"/>
          </w:tcPr>
          <w:p w14:paraId="1B6DB896" w14:textId="77777777" w:rsidR="00EE3F8A" w:rsidRPr="00822EE0" w:rsidRDefault="00EE3F8A" w:rsidP="00FB00E0">
            <w:pPr>
              <w:rPr>
                <w:sz w:val="24"/>
                <w:szCs w:val="24"/>
              </w:rPr>
            </w:pPr>
            <w:r w:rsidRPr="00822EE0">
              <w:rPr>
                <w:sz w:val="24"/>
                <w:szCs w:val="24"/>
              </w:rPr>
              <w:t>Из них:</w:t>
            </w:r>
          </w:p>
        </w:tc>
        <w:tc>
          <w:tcPr>
            <w:tcW w:w="1596" w:type="dxa"/>
          </w:tcPr>
          <w:p w14:paraId="5B4F0FA2" w14:textId="77777777" w:rsidR="00EE3F8A" w:rsidRPr="00822EE0" w:rsidRDefault="00EE3F8A" w:rsidP="00FB00E0">
            <w:pPr>
              <w:jc w:val="center"/>
              <w:rPr>
                <w:sz w:val="24"/>
                <w:szCs w:val="24"/>
              </w:rPr>
            </w:pPr>
          </w:p>
        </w:tc>
        <w:tc>
          <w:tcPr>
            <w:tcW w:w="1645" w:type="dxa"/>
          </w:tcPr>
          <w:p w14:paraId="03179C16" w14:textId="77777777" w:rsidR="00EE3F8A" w:rsidRPr="00822EE0" w:rsidRDefault="00EE3F8A" w:rsidP="00FB00E0">
            <w:pPr>
              <w:jc w:val="center"/>
              <w:rPr>
                <w:sz w:val="24"/>
                <w:szCs w:val="24"/>
              </w:rPr>
            </w:pPr>
          </w:p>
        </w:tc>
        <w:tc>
          <w:tcPr>
            <w:tcW w:w="1596" w:type="dxa"/>
          </w:tcPr>
          <w:p w14:paraId="3BCBB07D" w14:textId="77777777" w:rsidR="00EE3F8A" w:rsidRPr="00822EE0" w:rsidRDefault="00EE3F8A" w:rsidP="00FB00E0">
            <w:pPr>
              <w:jc w:val="center"/>
              <w:rPr>
                <w:sz w:val="24"/>
                <w:szCs w:val="24"/>
              </w:rPr>
            </w:pPr>
          </w:p>
        </w:tc>
      </w:tr>
      <w:tr w:rsidR="00EE3F8A" w:rsidRPr="00822EE0" w14:paraId="5CB3B777" w14:textId="77777777" w:rsidTr="00FB00E0">
        <w:trPr>
          <w:trHeight w:val="274"/>
        </w:trPr>
        <w:tc>
          <w:tcPr>
            <w:tcW w:w="5245" w:type="dxa"/>
          </w:tcPr>
          <w:p w14:paraId="494B93C5" w14:textId="77777777" w:rsidR="00EE3F8A" w:rsidRPr="00822EE0" w:rsidRDefault="00EE3F8A" w:rsidP="00FB00E0">
            <w:pPr>
              <w:rPr>
                <w:sz w:val="24"/>
                <w:szCs w:val="24"/>
              </w:rPr>
            </w:pPr>
            <w:r w:rsidRPr="00822EE0">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7370CAD3" w14:textId="77777777" w:rsidR="00EE3F8A" w:rsidRPr="00822EE0" w:rsidRDefault="00EE3F8A" w:rsidP="00FB00E0">
            <w:pPr>
              <w:jc w:val="center"/>
              <w:rPr>
                <w:sz w:val="24"/>
                <w:szCs w:val="24"/>
              </w:rPr>
            </w:pPr>
            <w:r w:rsidRPr="00822EE0">
              <w:rPr>
                <w:sz w:val="24"/>
                <w:szCs w:val="24"/>
              </w:rPr>
              <w:t>572 873,00</w:t>
            </w:r>
          </w:p>
        </w:tc>
        <w:tc>
          <w:tcPr>
            <w:tcW w:w="1645" w:type="dxa"/>
          </w:tcPr>
          <w:p w14:paraId="4921EDD3" w14:textId="77777777" w:rsidR="00EE3F8A" w:rsidRPr="00822EE0" w:rsidRDefault="00EE3F8A" w:rsidP="00FB00E0">
            <w:pPr>
              <w:jc w:val="center"/>
              <w:rPr>
                <w:sz w:val="24"/>
                <w:szCs w:val="24"/>
              </w:rPr>
            </w:pPr>
            <w:r w:rsidRPr="00822EE0">
              <w:rPr>
                <w:sz w:val="24"/>
                <w:szCs w:val="24"/>
              </w:rPr>
              <w:t>572 873,00</w:t>
            </w:r>
          </w:p>
        </w:tc>
        <w:tc>
          <w:tcPr>
            <w:tcW w:w="1596" w:type="dxa"/>
          </w:tcPr>
          <w:p w14:paraId="35AD8428" w14:textId="77777777" w:rsidR="00EE3F8A" w:rsidRPr="00822EE0" w:rsidRDefault="00EE3F8A" w:rsidP="00FB00E0">
            <w:pPr>
              <w:jc w:val="center"/>
              <w:rPr>
                <w:sz w:val="24"/>
                <w:szCs w:val="24"/>
              </w:rPr>
            </w:pPr>
            <w:r w:rsidRPr="00822EE0">
              <w:rPr>
                <w:sz w:val="24"/>
                <w:szCs w:val="24"/>
              </w:rPr>
              <w:t>572 873,00</w:t>
            </w:r>
          </w:p>
        </w:tc>
      </w:tr>
      <w:tr w:rsidR="00EE3F8A" w:rsidRPr="00822EE0" w14:paraId="0405BEF9" w14:textId="77777777" w:rsidTr="00FB00E0">
        <w:trPr>
          <w:trHeight w:val="268"/>
        </w:trPr>
        <w:tc>
          <w:tcPr>
            <w:tcW w:w="10082" w:type="dxa"/>
            <w:gridSpan w:val="4"/>
          </w:tcPr>
          <w:p w14:paraId="75922E43" w14:textId="77777777" w:rsidR="00EE3F8A" w:rsidRPr="00822EE0" w:rsidRDefault="00EE3F8A" w:rsidP="00761C93">
            <w:pPr>
              <w:numPr>
                <w:ilvl w:val="0"/>
                <w:numId w:val="31"/>
              </w:numPr>
              <w:autoSpaceDE w:val="0"/>
              <w:autoSpaceDN w:val="0"/>
              <w:adjustRightInd w:val="0"/>
              <w:ind w:left="0" w:firstLine="360"/>
              <w:jc w:val="both"/>
              <w:rPr>
                <w:sz w:val="24"/>
                <w:szCs w:val="24"/>
              </w:rPr>
            </w:pPr>
            <w:r w:rsidRPr="00822EE0">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EE3F8A" w:rsidRPr="00822EE0" w14:paraId="72FA4F2B" w14:textId="77777777" w:rsidTr="00FB00E0">
        <w:trPr>
          <w:trHeight w:val="268"/>
        </w:trPr>
        <w:tc>
          <w:tcPr>
            <w:tcW w:w="5245" w:type="dxa"/>
          </w:tcPr>
          <w:p w14:paraId="6B7C0908" w14:textId="77777777" w:rsidR="00EE3F8A" w:rsidRPr="00822EE0" w:rsidRDefault="00EE3F8A" w:rsidP="00FB00E0">
            <w:pPr>
              <w:rPr>
                <w:sz w:val="24"/>
                <w:szCs w:val="28"/>
              </w:rPr>
            </w:pPr>
            <w:r w:rsidRPr="00822EE0">
              <w:rPr>
                <w:sz w:val="24"/>
                <w:szCs w:val="28"/>
              </w:rPr>
              <w:t>Из них:</w:t>
            </w:r>
          </w:p>
        </w:tc>
        <w:tc>
          <w:tcPr>
            <w:tcW w:w="1596" w:type="dxa"/>
          </w:tcPr>
          <w:p w14:paraId="1073690D" w14:textId="77777777" w:rsidR="00EE3F8A" w:rsidRPr="00822EE0" w:rsidRDefault="00EE3F8A" w:rsidP="00FB00E0">
            <w:pPr>
              <w:jc w:val="center"/>
              <w:rPr>
                <w:sz w:val="24"/>
                <w:szCs w:val="24"/>
              </w:rPr>
            </w:pPr>
          </w:p>
        </w:tc>
        <w:tc>
          <w:tcPr>
            <w:tcW w:w="1645" w:type="dxa"/>
          </w:tcPr>
          <w:p w14:paraId="3691D5FD" w14:textId="77777777" w:rsidR="00EE3F8A" w:rsidRPr="00822EE0" w:rsidRDefault="00EE3F8A" w:rsidP="00FB00E0">
            <w:pPr>
              <w:jc w:val="center"/>
              <w:rPr>
                <w:sz w:val="24"/>
                <w:szCs w:val="24"/>
              </w:rPr>
            </w:pPr>
          </w:p>
        </w:tc>
        <w:tc>
          <w:tcPr>
            <w:tcW w:w="1596" w:type="dxa"/>
          </w:tcPr>
          <w:p w14:paraId="13CB2294" w14:textId="77777777" w:rsidR="00EE3F8A" w:rsidRPr="00822EE0" w:rsidRDefault="00EE3F8A" w:rsidP="00FB00E0">
            <w:pPr>
              <w:jc w:val="center"/>
              <w:rPr>
                <w:sz w:val="24"/>
                <w:szCs w:val="24"/>
              </w:rPr>
            </w:pPr>
          </w:p>
        </w:tc>
      </w:tr>
      <w:tr w:rsidR="00EE3F8A" w:rsidRPr="00822EE0" w14:paraId="4EEBDA84" w14:textId="77777777" w:rsidTr="00FB00E0">
        <w:trPr>
          <w:trHeight w:val="2341"/>
        </w:trPr>
        <w:tc>
          <w:tcPr>
            <w:tcW w:w="5245" w:type="dxa"/>
          </w:tcPr>
          <w:p w14:paraId="07BC28CC" w14:textId="77777777" w:rsidR="00EE3F8A" w:rsidRPr="00822EE0" w:rsidRDefault="00EE3F8A" w:rsidP="00FB00E0">
            <w:pPr>
              <w:rPr>
                <w:b/>
                <w:sz w:val="24"/>
                <w:szCs w:val="24"/>
              </w:rPr>
            </w:pPr>
            <w:r w:rsidRPr="00822EE0">
              <w:rPr>
                <w:sz w:val="24"/>
                <w:szCs w:val="28"/>
              </w:rPr>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822EE0">
              <w:rPr>
                <w:sz w:val="24"/>
                <w:szCs w:val="28"/>
              </w:rPr>
              <w:t>соглашениями  на</w:t>
            </w:r>
            <w:proofErr w:type="gramEnd"/>
            <w:r w:rsidRPr="00822EE0">
              <w:rPr>
                <w:sz w:val="24"/>
                <w:szCs w:val="28"/>
              </w:rPr>
              <w:t xml:space="preserve"> содержание детских площадок, скамеек, урн и лавок на территории Комсомольского городского поселения</w:t>
            </w:r>
          </w:p>
        </w:tc>
        <w:tc>
          <w:tcPr>
            <w:tcW w:w="1596" w:type="dxa"/>
          </w:tcPr>
          <w:p w14:paraId="5875DD78" w14:textId="77777777" w:rsidR="00EE3F8A" w:rsidRPr="00822EE0" w:rsidRDefault="00EE3F8A" w:rsidP="00FB00E0">
            <w:pPr>
              <w:jc w:val="center"/>
              <w:rPr>
                <w:sz w:val="24"/>
                <w:szCs w:val="24"/>
              </w:rPr>
            </w:pPr>
            <w:r w:rsidRPr="00822EE0">
              <w:rPr>
                <w:sz w:val="24"/>
                <w:szCs w:val="24"/>
              </w:rPr>
              <w:t>613 900,00</w:t>
            </w:r>
          </w:p>
        </w:tc>
        <w:tc>
          <w:tcPr>
            <w:tcW w:w="1645" w:type="dxa"/>
          </w:tcPr>
          <w:p w14:paraId="3CBE29BF" w14:textId="77777777" w:rsidR="00EE3F8A" w:rsidRPr="00822EE0" w:rsidRDefault="00EE3F8A" w:rsidP="00FB00E0">
            <w:pPr>
              <w:jc w:val="center"/>
              <w:rPr>
                <w:sz w:val="24"/>
                <w:szCs w:val="24"/>
              </w:rPr>
            </w:pPr>
            <w:r w:rsidRPr="00822EE0">
              <w:rPr>
                <w:sz w:val="24"/>
                <w:szCs w:val="24"/>
              </w:rPr>
              <w:t>0,00</w:t>
            </w:r>
          </w:p>
        </w:tc>
        <w:tc>
          <w:tcPr>
            <w:tcW w:w="1596" w:type="dxa"/>
          </w:tcPr>
          <w:p w14:paraId="66546677" w14:textId="77777777" w:rsidR="00EE3F8A" w:rsidRPr="00822EE0" w:rsidRDefault="00EE3F8A" w:rsidP="00FB00E0">
            <w:pPr>
              <w:jc w:val="center"/>
              <w:rPr>
                <w:sz w:val="24"/>
                <w:szCs w:val="24"/>
              </w:rPr>
            </w:pPr>
            <w:r w:rsidRPr="00822EE0">
              <w:rPr>
                <w:sz w:val="24"/>
                <w:szCs w:val="24"/>
              </w:rPr>
              <w:t>0,00</w:t>
            </w:r>
          </w:p>
        </w:tc>
      </w:tr>
      <w:tr w:rsidR="00EE3F8A" w:rsidRPr="00822EE0" w14:paraId="45ABECE6" w14:textId="77777777" w:rsidTr="00FB00E0">
        <w:trPr>
          <w:trHeight w:val="268"/>
        </w:trPr>
        <w:tc>
          <w:tcPr>
            <w:tcW w:w="5245" w:type="dxa"/>
          </w:tcPr>
          <w:p w14:paraId="492ADA63" w14:textId="77777777" w:rsidR="00EE3F8A" w:rsidRPr="00822EE0" w:rsidRDefault="00EE3F8A" w:rsidP="00FB00E0">
            <w:pPr>
              <w:rPr>
                <w:b/>
                <w:sz w:val="24"/>
                <w:szCs w:val="24"/>
              </w:rPr>
            </w:pPr>
            <w:r w:rsidRPr="00822EE0">
              <w:rPr>
                <w:b/>
                <w:sz w:val="24"/>
                <w:szCs w:val="24"/>
              </w:rPr>
              <w:t>Всего:</w:t>
            </w:r>
          </w:p>
        </w:tc>
        <w:tc>
          <w:tcPr>
            <w:tcW w:w="1596" w:type="dxa"/>
          </w:tcPr>
          <w:p w14:paraId="0C08D90A" w14:textId="77777777" w:rsidR="00EE3F8A" w:rsidRPr="00822EE0" w:rsidRDefault="00EE3F8A" w:rsidP="00FB00E0">
            <w:pPr>
              <w:rPr>
                <w:b/>
                <w:sz w:val="24"/>
                <w:szCs w:val="24"/>
              </w:rPr>
            </w:pPr>
            <w:r w:rsidRPr="00822EE0">
              <w:rPr>
                <w:b/>
                <w:sz w:val="24"/>
                <w:szCs w:val="24"/>
              </w:rPr>
              <w:t>43 191 064,38</w:t>
            </w:r>
          </w:p>
        </w:tc>
        <w:tc>
          <w:tcPr>
            <w:tcW w:w="1645" w:type="dxa"/>
          </w:tcPr>
          <w:p w14:paraId="4A7B1CA3" w14:textId="77777777" w:rsidR="00EE3F8A" w:rsidRPr="00822EE0" w:rsidRDefault="00EE3F8A" w:rsidP="00FB00E0">
            <w:pPr>
              <w:jc w:val="center"/>
              <w:rPr>
                <w:b/>
                <w:sz w:val="24"/>
                <w:szCs w:val="24"/>
              </w:rPr>
            </w:pPr>
            <w:r w:rsidRPr="00822EE0">
              <w:rPr>
                <w:b/>
                <w:sz w:val="24"/>
                <w:szCs w:val="24"/>
              </w:rPr>
              <w:t>35 728 573,67</w:t>
            </w:r>
          </w:p>
        </w:tc>
        <w:tc>
          <w:tcPr>
            <w:tcW w:w="1596" w:type="dxa"/>
          </w:tcPr>
          <w:p w14:paraId="70068868" w14:textId="77777777" w:rsidR="00EE3F8A" w:rsidRPr="00822EE0" w:rsidRDefault="00EE3F8A" w:rsidP="00FB00E0">
            <w:pPr>
              <w:rPr>
                <w:b/>
                <w:sz w:val="24"/>
                <w:szCs w:val="24"/>
              </w:rPr>
            </w:pPr>
            <w:r w:rsidRPr="00822EE0">
              <w:rPr>
                <w:b/>
                <w:sz w:val="24"/>
                <w:szCs w:val="24"/>
              </w:rPr>
              <w:t>32 843 941,69</w:t>
            </w:r>
          </w:p>
        </w:tc>
      </w:tr>
    </w:tbl>
    <w:p w14:paraId="7B70D2AC" w14:textId="77777777" w:rsidR="00C62533" w:rsidRDefault="00C62533" w:rsidP="00EE3F8A">
      <w:pPr>
        <w:pStyle w:val="Heading"/>
        <w:autoSpaceDE/>
        <w:jc w:val="center"/>
        <w:outlineLvl w:val="0"/>
        <w:rPr>
          <w:rFonts w:ascii="Times New Roman" w:hAnsi="Times New Roman" w:cs="Times New Roman"/>
          <w:sz w:val="28"/>
          <w:szCs w:val="28"/>
        </w:rPr>
        <w:sectPr w:rsidR="00C62533" w:rsidSect="00C62533">
          <w:pgSz w:w="16838" w:h="11906" w:orient="landscape"/>
          <w:pgMar w:top="850" w:right="567" w:bottom="1701" w:left="709" w:header="709" w:footer="108" w:gutter="0"/>
          <w:cols w:space="708"/>
          <w:docGrid w:linePitch="360"/>
        </w:sectPr>
      </w:pPr>
    </w:p>
    <w:p w14:paraId="1B0D603E" w14:textId="77777777" w:rsidR="00EE3F8A" w:rsidRPr="00822EE0" w:rsidRDefault="00EE3F8A" w:rsidP="00EE3F8A">
      <w:pPr>
        <w:pStyle w:val="ae"/>
        <w:rPr>
          <w:rFonts w:ascii="Times New Roman" w:hAnsi="Times New Roman"/>
          <w:color w:val="002060"/>
        </w:rPr>
      </w:pPr>
      <w:r w:rsidRPr="00822EE0">
        <w:rPr>
          <w:rFonts w:ascii="Times New Roman" w:hAnsi="Times New Roman"/>
        </w:rPr>
        <w:lastRenderedPageBreak/>
        <w:tab/>
      </w:r>
      <w:r w:rsidRPr="00822EE0">
        <w:rPr>
          <w:rFonts w:ascii="Times New Roman" w:hAnsi="Times New Roman"/>
        </w:rPr>
        <w:tab/>
      </w:r>
      <w:r w:rsidRPr="00822EE0">
        <w:rPr>
          <w:rFonts w:ascii="Times New Roman" w:hAnsi="Times New Roman"/>
        </w:rPr>
        <w:tab/>
      </w:r>
      <w:r w:rsidRPr="00822EE0">
        <w:rPr>
          <w:rFonts w:ascii="Times New Roman" w:hAnsi="Times New Roman"/>
        </w:rPr>
        <w:tab/>
      </w:r>
      <w:r w:rsidRPr="00822EE0">
        <w:rPr>
          <w:rFonts w:ascii="Times New Roman" w:hAnsi="Times New Roman"/>
          <w:b w:val="0"/>
          <w:noProof/>
          <w:color w:val="002060"/>
        </w:rPr>
        <w:drawing>
          <wp:anchor distT="0" distB="0" distL="114300" distR="114300" simplePos="0" relativeHeight="251667456" behindDoc="0" locked="0" layoutInCell="1" allowOverlap="1" wp14:anchorId="31E5AC0F" wp14:editId="53068900">
            <wp:simplePos x="0" y="0"/>
            <wp:positionH relativeFrom="column">
              <wp:posOffset>2874645</wp:posOffset>
            </wp:positionH>
            <wp:positionV relativeFrom="paragraph">
              <wp:posOffset>0</wp:posOffset>
            </wp:positionV>
            <wp:extent cx="542925" cy="676275"/>
            <wp:effectExtent l="19050" t="0" r="9525" b="0"/>
            <wp:wrapSquare wrapText="bothSides"/>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822EE0">
        <w:rPr>
          <w:rFonts w:ascii="Times New Roman" w:hAnsi="Times New Roman"/>
          <w:b w:val="0"/>
          <w:color w:val="002060"/>
        </w:rPr>
        <w:br w:type="textWrapping" w:clear="all"/>
      </w:r>
    </w:p>
    <w:p w14:paraId="6B31F885" w14:textId="77777777" w:rsidR="00EE3F8A" w:rsidRPr="00C62533" w:rsidRDefault="00EE3F8A" w:rsidP="00EE3F8A">
      <w:pPr>
        <w:pStyle w:val="ae"/>
        <w:outlineLvl w:val="0"/>
        <w:rPr>
          <w:rFonts w:ascii="Times New Roman" w:hAnsi="Times New Roman"/>
          <w:bCs w:val="0"/>
          <w:sz w:val="24"/>
          <w:szCs w:val="24"/>
        </w:rPr>
      </w:pPr>
      <w:r w:rsidRPr="00C62533">
        <w:rPr>
          <w:rFonts w:ascii="Times New Roman" w:hAnsi="Times New Roman"/>
          <w:sz w:val="24"/>
          <w:szCs w:val="24"/>
        </w:rPr>
        <w:t>ИВАНОВСКАЯ ОБЛАСТЬ</w:t>
      </w:r>
    </w:p>
    <w:p w14:paraId="771809E3" w14:textId="77777777" w:rsidR="00EE3F8A" w:rsidRPr="00C62533" w:rsidRDefault="00EE3F8A" w:rsidP="00EE3F8A">
      <w:pPr>
        <w:pStyle w:val="ae"/>
        <w:rPr>
          <w:rFonts w:ascii="Times New Roman" w:hAnsi="Times New Roman"/>
          <w:bCs w:val="0"/>
          <w:sz w:val="24"/>
          <w:szCs w:val="24"/>
        </w:rPr>
      </w:pPr>
      <w:r w:rsidRPr="00C62533">
        <w:rPr>
          <w:rFonts w:ascii="Times New Roman" w:hAnsi="Times New Roman"/>
          <w:sz w:val="24"/>
          <w:szCs w:val="24"/>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EE3F8A" w:rsidRPr="00C62533" w14:paraId="1EC93D45" w14:textId="77777777" w:rsidTr="00FB00E0">
        <w:trPr>
          <w:trHeight w:val="100"/>
        </w:trPr>
        <w:tc>
          <w:tcPr>
            <w:tcW w:w="9471" w:type="dxa"/>
            <w:tcBorders>
              <w:top w:val="double" w:sz="18" w:space="0" w:color="000000"/>
              <w:left w:val="nil"/>
              <w:bottom w:val="nil"/>
              <w:right w:val="nil"/>
            </w:tcBorders>
            <w:hideMark/>
          </w:tcPr>
          <w:p w14:paraId="7040482A" w14:textId="77777777" w:rsidR="00EE3F8A" w:rsidRPr="00C62533" w:rsidRDefault="00EE3F8A" w:rsidP="00FB00E0">
            <w:pPr>
              <w:pStyle w:val="ae"/>
              <w:snapToGrid w:val="0"/>
              <w:rPr>
                <w:rFonts w:ascii="Times New Roman" w:hAnsi="Times New Roman"/>
                <w:bCs w:val="0"/>
                <w:sz w:val="24"/>
                <w:szCs w:val="24"/>
              </w:rPr>
            </w:pPr>
            <w:r w:rsidRPr="00C62533">
              <w:rPr>
                <w:rFonts w:ascii="Times New Roman" w:hAnsi="Times New Roman"/>
                <w:i/>
                <w:sz w:val="24"/>
                <w:szCs w:val="24"/>
              </w:rPr>
              <w:t>155150 Ивановская область, г. Комсомольск, ул. 50 лет ВЛКСМ, д. 2</w:t>
            </w:r>
          </w:p>
          <w:p w14:paraId="6D1D7974" w14:textId="77777777" w:rsidR="00EE3F8A" w:rsidRPr="00C62533" w:rsidRDefault="00EE3F8A" w:rsidP="00FB00E0">
            <w:pPr>
              <w:jc w:val="center"/>
              <w:rPr>
                <w:sz w:val="24"/>
                <w:szCs w:val="24"/>
                <w:lang w:eastAsia="ar-SA"/>
              </w:rPr>
            </w:pPr>
          </w:p>
        </w:tc>
      </w:tr>
    </w:tbl>
    <w:p w14:paraId="294049B9" w14:textId="77777777" w:rsidR="00EE3F8A" w:rsidRPr="00C62533" w:rsidRDefault="00EE3F8A" w:rsidP="00EE3F8A">
      <w:pPr>
        <w:pStyle w:val="ae"/>
        <w:rPr>
          <w:rFonts w:ascii="Times New Roman" w:hAnsi="Times New Roman"/>
          <w:sz w:val="24"/>
          <w:szCs w:val="24"/>
        </w:rPr>
      </w:pPr>
      <w:r w:rsidRPr="00C62533">
        <w:rPr>
          <w:rFonts w:ascii="Times New Roman" w:hAnsi="Times New Roman"/>
          <w:sz w:val="24"/>
          <w:szCs w:val="24"/>
        </w:rPr>
        <w:t xml:space="preserve">     РЕШЕНИЕ</w:t>
      </w:r>
    </w:p>
    <w:p w14:paraId="225906E4" w14:textId="77777777" w:rsidR="00EE3F8A" w:rsidRPr="00C62533" w:rsidRDefault="00EE3F8A" w:rsidP="00EE3F8A">
      <w:pPr>
        <w:rPr>
          <w:sz w:val="24"/>
          <w:szCs w:val="24"/>
          <w:lang w:eastAsia="ar-SA"/>
        </w:rPr>
      </w:pPr>
    </w:p>
    <w:p w14:paraId="4C6A13A5" w14:textId="77777777" w:rsidR="00EE3F8A" w:rsidRPr="00C62533" w:rsidRDefault="00EE3F8A" w:rsidP="00EE3F8A">
      <w:pPr>
        <w:rPr>
          <w:sz w:val="24"/>
          <w:szCs w:val="24"/>
          <w:lang w:eastAsia="ar-SA"/>
        </w:rPr>
      </w:pPr>
    </w:p>
    <w:p w14:paraId="1C809156" w14:textId="77777777" w:rsidR="00EE3F8A" w:rsidRPr="005E2DB6" w:rsidRDefault="00EE3F8A" w:rsidP="00EE3F8A">
      <w:pPr>
        <w:pStyle w:val="ae"/>
        <w:rPr>
          <w:rFonts w:ascii="Times New Roman" w:hAnsi="Times New Roman"/>
          <w:sz w:val="24"/>
          <w:szCs w:val="24"/>
          <w:lang w:val="en-US"/>
        </w:rPr>
      </w:pPr>
      <w:r w:rsidRPr="005E2DB6">
        <w:rPr>
          <w:rFonts w:ascii="Times New Roman" w:hAnsi="Times New Roman"/>
          <w:sz w:val="24"/>
          <w:szCs w:val="24"/>
        </w:rPr>
        <w:t xml:space="preserve">от   17 </w:t>
      </w:r>
      <w:proofErr w:type="gramStart"/>
      <w:r w:rsidRPr="005E2DB6">
        <w:rPr>
          <w:rFonts w:ascii="Times New Roman" w:hAnsi="Times New Roman"/>
          <w:sz w:val="24"/>
          <w:szCs w:val="24"/>
        </w:rPr>
        <w:t>июля  2025</w:t>
      </w:r>
      <w:proofErr w:type="gramEnd"/>
      <w:r w:rsidRPr="005E2DB6">
        <w:rPr>
          <w:rFonts w:ascii="Times New Roman" w:hAnsi="Times New Roman"/>
          <w:sz w:val="24"/>
          <w:szCs w:val="24"/>
        </w:rPr>
        <w:t xml:space="preserve"> года                                                     № 501</w:t>
      </w:r>
    </w:p>
    <w:tbl>
      <w:tblPr>
        <w:tblW w:w="9782" w:type="dxa"/>
        <w:tblInd w:w="-176" w:type="dxa"/>
        <w:tblLayout w:type="fixed"/>
        <w:tblLook w:val="04A0" w:firstRow="1" w:lastRow="0" w:firstColumn="1" w:lastColumn="0" w:noHBand="0" w:noVBand="1"/>
      </w:tblPr>
      <w:tblGrid>
        <w:gridCol w:w="9782"/>
      </w:tblGrid>
      <w:tr w:rsidR="00EE3F8A" w:rsidRPr="005E2DB6" w14:paraId="0ED04359" w14:textId="77777777" w:rsidTr="00FB00E0">
        <w:tc>
          <w:tcPr>
            <w:tcW w:w="9782" w:type="dxa"/>
            <w:hideMark/>
          </w:tcPr>
          <w:p w14:paraId="0B545568" w14:textId="77777777" w:rsidR="00EE3F8A" w:rsidRPr="005E2DB6" w:rsidRDefault="00EE3F8A" w:rsidP="00FB00E0">
            <w:pPr>
              <w:pStyle w:val="a6"/>
              <w:jc w:val="both"/>
              <w:rPr>
                <w:rFonts w:ascii="Times New Roman" w:hAnsi="Times New Roman"/>
                <w:b/>
                <w:bCs/>
                <w:sz w:val="24"/>
                <w:szCs w:val="24"/>
              </w:rPr>
            </w:pPr>
            <w:r w:rsidRPr="005E2DB6">
              <w:rPr>
                <w:rFonts w:ascii="Times New Roman" w:hAnsi="Times New Roman"/>
                <w:b/>
                <w:bCs/>
                <w:sz w:val="24"/>
                <w:szCs w:val="24"/>
              </w:rPr>
              <w:t xml:space="preserve"> </w:t>
            </w:r>
          </w:p>
          <w:p w14:paraId="3D5D1CFF" w14:textId="77777777" w:rsidR="00EE3F8A" w:rsidRPr="005E2DB6" w:rsidRDefault="00EE3F8A" w:rsidP="00FB00E0">
            <w:pPr>
              <w:pStyle w:val="a6"/>
              <w:jc w:val="both"/>
              <w:rPr>
                <w:rFonts w:ascii="Times New Roman" w:hAnsi="Times New Roman"/>
                <w:b/>
                <w:bCs/>
                <w:sz w:val="24"/>
                <w:szCs w:val="24"/>
              </w:rPr>
            </w:pPr>
            <w:r w:rsidRPr="005E2DB6">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382E2E8A" w14:textId="77777777" w:rsidR="00EE3F8A" w:rsidRPr="005E2DB6" w:rsidRDefault="00EE3F8A" w:rsidP="00FB00E0">
            <w:pPr>
              <w:pStyle w:val="a6"/>
              <w:jc w:val="both"/>
              <w:rPr>
                <w:rFonts w:ascii="Times New Roman" w:hAnsi="Times New Roman"/>
                <w:b/>
                <w:bCs/>
                <w:sz w:val="24"/>
                <w:szCs w:val="24"/>
              </w:rPr>
            </w:pPr>
          </w:p>
          <w:p w14:paraId="5EBC3E0C" w14:textId="77777777" w:rsidR="00EE3F8A" w:rsidRPr="005E2DB6" w:rsidRDefault="00EE3F8A" w:rsidP="00FB00E0">
            <w:pPr>
              <w:pStyle w:val="a6"/>
              <w:ind w:firstLine="709"/>
              <w:jc w:val="both"/>
              <w:rPr>
                <w:rFonts w:ascii="Times New Roman" w:hAnsi="Times New Roman"/>
                <w:bCs/>
                <w:sz w:val="24"/>
                <w:szCs w:val="24"/>
              </w:rPr>
            </w:pPr>
            <w:r w:rsidRPr="005E2DB6">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76A52AFF" w14:textId="77777777" w:rsidR="00EE3F8A" w:rsidRPr="005E2DB6" w:rsidRDefault="00EE3F8A" w:rsidP="00FB00E0">
            <w:pPr>
              <w:pStyle w:val="a6"/>
              <w:ind w:firstLine="709"/>
              <w:jc w:val="both"/>
              <w:rPr>
                <w:rFonts w:ascii="Times New Roman" w:hAnsi="Times New Roman"/>
                <w:b/>
                <w:bCs/>
                <w:sz w:val="24"/>
                <w:szCs w:val="24"/>
              </w:rPr>
            </w:pPr>
          </w:p>
          <w:p w14:paraId="396F7445" w14:textId="77777777" w:rsidR="00EE3F8A" w:rsidRPr="005E2DB6" w:rsidRDefault="00EE3F8A" w:rsidP="00FB00E0">
            <w:pPr>
              <w:pStyle w:val="a6"/>
              <w:ind w:firstLine="709"/>
              <w:jc w:val="both"/>
              <w:rPr>
                <w:rFonts w:ascii="Times New Roman" w:hAnsi="Times New Roman"/>
                <w:b/>
                <w:bCs/>
                <w:sz w:val="24"/>
                <w:szCs w:val="24"/>
              </w:rPr>
            </w:pPr>
            <w:r w:rsidRPr="005E2DB6">
              <w:rPr>
                <w:rFonts w:ascii="Times New Roman" w:hAnsi="Times New Roman"/>
                <w:b/>
                <w:bCs/>
                <w:sz w:val="24"/>
                <w:szCs w:val="24"/>
              </w:rPr>
              <w:t>РЕШИЛ:</w:t>
            </w:r>
          </w:p>
          <w:p w14:paraId="03CC49D2" w14:textId="77777777" w:rsidR="00EE3F8A" w:rsidRPr="005E2DB6" w:rsidRDefault="00EE3F8A" w:rsidP="00FB00E0">
            <w:pPr>
              <w:pStyle w:val="a6"/>
              <w:ind w:firstLine="709"/>
              <w:jc w:val="both"/>
              <w:rPr>
                <w:rFonts w:ascii="Times New Roman" w:hAnsi="Times New Roman"/>
                <w:b/>
                <w:bCs/>
                <w:sz w:val="24"/>
                <w:szCs w:val="24"/>
              </w:rPr>
            </w:pPr>
          </w:p>
          <w:p w14:paraId="4F38AD18" w14:textId="77777777" w:rsidR="00EE3F8A" w:rsidRPr="005E2DB6" w:rsidRDefault="00EE3F8A" w:rsidP="00761C93">
            <w:pPr>
              <w:pStyle w:val="a6"/>
              <w:numPr>
                <w:ilvl w:val="0"/>
                <w:numId w:val="20"/>
              </w:numPr>
              <w:ind w:left="0" w:firstLine="606"/>
              <w:jc w:val="both"/>
              <w:rPr>
                <w:rFonts w:ascii="Times New Roman" w:hAnsi="Times New Roman"/>
                <w:bCs/>
                <w:sz w:val="24"/>
                <w:szCs w:val="24"/>
              </w:rPr>
            </w:pPr>
            <w:r w:rsidRPr="005E2DB6">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4C554736" w14:textId="77777777" w:rsidR="00EE3F8A" w:rsidRPr="005E2DB6" w:rsidRDefault="00EE3F8A" w:rsidP="00761C93">
            <w:pPr>
              <w:pStyle w:val="a6"/>
              <w:numPr>
                <w:ilvl w:val="1"/>
                <w:numId w:val="20"/>
              </w:numPr>
              <w:ind w:left="0" w:firstLine="1031"/>
              <w:jc w:val="both"/>
              <w:rPr>
                <w:rFonts w:ascii="Times New Roman" w:hAnsi="Times New Roman"/>
                <w:bCs/>
                <w:sz w:val="24"/>
                <w:szCs w:val="24"/>
              </w:rPr>
            </w:pPr>
            <w:r w:rsidRPr="005E2DB6">
              <w:rPr>
                <w:rFonts w:ascii="Times New Roman" w:hAnsi="Times New Roman"/>
                <w:bCs/>
                <w:sz w:val="24"/>
                <w:szCs w:val="24"/>
              </w:rPr>
              <w:t>В подпункте 1.1. пункта 1 решения:</w:t>
            </w:r>
          </w:p>
          <w:p w14:paraId="7E99C61E" w14:textId="77777777" w:rsidR="00EE3F8A" w:rsidRPr="005E2DB6" w:rsidRDefault="00EE3F8A" w:rsidP="00FB00E0">
            <w:pPr>
              <w:pStyle w:val="a6"/>
              <w:ind w:left="38" w:firstLine="1518"/>
              <w:jc w:val="both"/>
              <w:rPr>
                <w:rFonts w:ascii="Times New Roman" w:hAnsi="Times New Roman"/>
                <w:bCs/>
                <w:sz w:val="24"/>
                <w:szCs w:val="24"/>
              </w:rPr>
            </w:pPr>
          </w:p>
          <w:p w14:paraId="6C52757E" w14:textId="77777777" w:rsidR="00EE3F8A" w:rsidRPr="005E2DB6" w:rsidRDefault="00EE3F8A" w:rsidP="00FB00E0">
            <w:pPr>
              <w:pStyle w:val="a6"/>
              <w:ind w:left="38" w:firstLine="1518"/>
              <w:jc w:val="both"/>
              <w:rPr>
                <w:rFonts w:ascii="Times New Roman" w:hAnsi="Times New Roman"/>
                <w:bCs/>
                <w:sz w:val="24"/>
                <w:szCs w:val="24"/>
              </w:rPr>
            </w:pPr>
            <w:r w:rsidRPr="005E2DB6">
              <w:rPr>
                <w:rFonts w:ascii="Times New Roman" w:hAnsi="Times New Roman"/>
                <w:bCs/>
                <w:sz w:val="24"/>
                <w:szCs w:val="24"/>
              </w:rPr>
              <w:t>На 2025 год:</w:t>
            </w:r>
          </w:p>
          <w:p w14:paraId="327241B5" w14:textId="77777777" w:rsidR="00EE3F8A" w:rsidRPr="005E2DB6" w:rsidRDefault="00EE3F8A" w:rsidP="00761C93">
            <w:pPr>
              <w:pStyle w:val="a6"/>
              <w:numPr>
                <w:ilvl w:val="0"/>
                <w:numId w:val="21"/>
              </w:numPr>
              <w:ind w:left="38" w:firstLine="754"/>
              <w:jc w:val="both"/>
              <w:rPr>
                <w:rFonts w:ascii="Times New Roman" w:hAnsi="Times New Roman"/>
                <w:sz w:val="24"/>
                <w:szCs w:val="24"/>
              </w:rPr>
            </w:pPr>
            <w:r w:rsidRPr="005E2DB6">
              <w:rPr>
                <w:rFonts w:ascii="Times New Roman" w:hAnsi="Times New Roman"/>
                <w:bCs/>
                <w:sz w:val="24"/>
                <w:szCs w:val="24"/>
              </w:rPr>
              <w:t>в подпункте первом цифру «</w:t>
            </w:r>
            <w:r w:rsidRPr="005E2DB6">
              <w:rPr>
                <w:rFonts w:ascii="Times New Roman" w:hAnsi="Times New Roman"/>
                <w:sz w:val="24"/>
                <w:szCs w:val="24"/>
              </w:rPr>
              <w:t>649 840 123,77» заменить цифрой</w:t>
            </w:r>
            <w:proofErr w:type="gramStart"/>
            <w:r w:rsidRPr="005E2DB6">
              <w:rPr>
                <w:rFonts w:ascii="Times New Roman" w:hAnsi="Times New Roman"/>
                <w:sz w:val="24"/>
                <w:szCs w:val="24"/>
              </w:rPr>
              <w:t xml:space="preserve">   «</w:t>
            </w:r>
            <w:proofErr w:type="gramEnd"/>
            <w:r w:rsidRPr="005E2DB6">
              <w:rPr>
                <w:rFonts w:ascii="Times New Roman" w:hAnsi="Times New Roman"/>
                <w:sz w:val="24"/>
                <w:szCs w:val="24"/>
              </w:rPr>
              <w:t>656 797 174,47»;</w:t>
            </w:r>
          </w:p>
          <w:p w14:paraId="644F9BFC" w14:textId="77777777" w:rsidR="00EE3F8A" w:rsidRPr="005E2DB6" w:rsidRDefault="00EE3F8A" w:rsidP="00761C93">
            <w:pPr>
              <w:pStyle w:val="a6"/>
              <w:numPr>
                <w:ilvl w:val="0"/>
                <w:numId w:val="21"/>
              </w:numPr>
              <w:ind w:left="-104" w:firstLine="896"/>
              <w:jc w:val="both"/>
              <w:rPr>
                <w:rFonts w:ascii="Times New Roman" w:hAnsi="Times New Roman"/>
                <w:sz w:val="24"/>
                <w:szCs w:val="24"/>
              </w:rPr>
            </w:pPr>
            <w:r w:rsidRPr="005E2DB6">
              <w:rPr>
                <w:rFonts w:ascii="Times New Roman" w:hAnsi="Times New Roman"/>
                <w:sz w:val="24"/>
                <w:szCs w:val="24"/>
              </w:rPr>
              <w:t xml:space="preserve">в подпункте втором цифру «675 123 751,98» заменить цифрой  </w:t>
            </w:r>
            <w:proofErr w:type="gramStart"/>
            <w:r w:rsidRPr="005E2DB6">
              <w:rPr>
                <w:rFonts w:ascii="Times New Roman" w:hAnsi="Times New Roman"/>
                <w:sz w:val="24"/>
                <w:szCs w:val="24"/>
              </w:rPr>
              <w:t xml:space="preserve">   «</w:t>
            </w:r>
            <w:proofErr w:type="gramEnd"/>
            <w:r w:rsidRPr="005E2DB6">
              <w:rPr>
                <w:rFonts w:ascii="Times New Roman" w:hAnsi="Times New Roman"/>
                <w:sz w:val="24"/>
                <w:szCs w:val="24"/>
              </w:rPr>
              <w:t>677 035 664,90»;</w:t>
            </w:r>
          </w:p>
          <w:p w14:paraId="5D200D94" w14:textId="77777777" w:rsidR="00EE3F8A" w:rsidRPr="005E2DB6" w:rsidRDefault="00EE3F8A" w:rsidP="00761C93">
            <w:pPr>
              <w:pStyle w:val="a6"/>
              <w:numPr>
                <w:ilvl w:val="0"/>
                <w:numId w:val="21"/>
              </w:numPr>
              <w:ind w:left="-104" w:firstLine="896"/>
              <w:jc w:val="both"/>
              <w:rPr>
                <w:rFonts w:ascii="Times New Roman" w:hAnsi="Times New Roman"/>
                <w:sz w:val="24"/>
                <w:szCs w:val="24"/>
              </w:rPr>
            </w:pPr>
            <w:r w:rsidRPr="005E2DB6">
              <w:rPr>
                <w:rFonts w:ascii="Times New Roman" w:hAnsi="Times New Roman"/>
                <w:sz w:val="24"/>
                <w:szCs w:val="24"/>
              </w:rPr>
              <w:t>в подпункте третьем цифру «25 283 628,21» заменить цифрой «20 238 490,43».</w:t>
            </w:r>
          </w:p>
          <w:p w14:paraId="31B5CA59" w14:textId="77777777" w:rsidR="00EE3F8A" w:rsidRPr="005E2DB6" w:rsidRDefault="00EE3F8A" w:rsidP="00FB00E0">
            <w:pPr>
              <w:pStyle w:val="a6"/>
              <w:ind w:left="792"/>
              <w:jc w:val="both"/>
              <w:rPr>
                <w:rFonts w:ascii="Times New Roman" w:hAnsi="Times New Roman"/>
                <w:sz w:val="24"/>
                <w:szCs w:val="24"/>
              </w:rPr>
            </w:pPr>
          </w:p>
          <w:p w14:paraId="26207B2C" w14:textId="77777777" w:rsidR="00EE3F8A" w:rsidRPr="005E2DB6" w:rsidRDefault="00EE3F8A" w:rsidP="00761C93">
            <w:pPr>
              <w:pStyle w:val="a6"/>
              <w:numPr>
                <w:ilvl w:val="0"/>
                <w:numId w:val="20"/>
              </w:numPr>
              <w:ind w:left="0" w:firstLine="606"/>
              <w:jc w:val="both"/>
              <w:rPr>
                <w:rFonts w:ascii="Times New Roman" w:hAnsi="Times New Roman"/>
                <w:color w:val="000000"/>
                <w:sz w:val="24"/>
                <w:szCs w:val="24"/>
              </w:rPr>
            </w:pPr>
            <w:r w:rsidRPr="005E2DB6">
              <w:rPr>
                <w:rFonts w:ascii="Times New Roman" w:hAnsi="Times New Roman"/>
                <w:color w:val="000000"/>
                <w:sz w:val="24"/>
                <w:szCs w:val="24"/>
              </w:rPr>
              <w:t>Пункт 5 решения изложить в новой редакции:</w:t>
            </w:r>
          </w:p>
          <w:p w14:paraId="4721FB5C"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5E2DB6">
                <w:rPr>
                  <w:sz w:val="24"/>
                  <w:szCs w:val="24"/>
                  <w:u w:val="single"/>
                </w:rPr>
                <w:t>пунктом 1</w:t>
              </w:r>
            </w:hyperlink>
            <w:r w:rsidRPr="005E2DB6">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7DB4D0FC" w14:textId="77777777" w:rsidR="00EE3F8A" w:rsidRPr="005E2DB6" w:rsidRDefault="00EE3F8A" w:rsidP="00FB00E0">
            <w:pPr>
              <w:autoSpaceDE w:val="0"/>
              <w:autoSpaceDN w:val="0"/>
              <w:adjustRightInd w:val="0"/>
              <w:contextualSpacing/>
              <w:jc w:val="both"/>
              <w:rPr>
                <w:sz w:val="24"/>
                <w:szCs w:val="24"/>
              </w:rPr>
            </w:pPr>
            <w:r w:rsidRPr="005E2DB6">
              <w:rPr>
                <w:sz w:val="24"/>
                <w:szCs w:val="24"/>
              </w:rPr>
              <w:t xml:space="preserve">         5.1. из областного бюджета, согласно </w:t>
            </w:r>
            <w:r w:rsidRPr="005E2DB6">
              <w:rPr>
                <w:color w:val="0070C0"/>
                <w:sz w:val="24"/>
                <w:szCs w:val="24"/>
                <w:u w:val="single"/>
              </w:rPr>
              <w:t>приложению 4</w:t>
            </w:r>
            <w:r w:rsidRPr="005E2DB6">
              <w:rPr>
                <w:sz w:val="24"/>
                <w:szCs w:val="24"/>
              </w:rPr>
              <w:t>:</w:t>
            </w:r>
          </w:p>
          <w:p w14:paraId="1CC24836" w14:textId="77777777" w:rsidR="00EE3F8A" w:rsidRPr="005E2DB6" w:rsidRDefault="00EE3F8A" w:rsidP="00FB00E0">
            <w:pPr>
              <w:pStyle w:val="af1"/>
              <w:autoSpaceDE w:val="0"/>
              <w:autoSpaceDN w:val="0"/>
              <w:adjustRightInd w:val="0"/>
              <w:ind w:left="0" w:firstLine="464"/>
              <w:contextualSpacing/>
              <w:jc w:val="both"/>
              <w:rPr>
                <w:rFonts w:ascii="Times New Roman" w:hAnsi="Times New Roman" w:cs="Times New Roman"/>
                <w:color w:val="000000"/>
                <w:sz w:val="24"/>
                <w:szCs w:val="24"/>
              </w:rPr>
            </w:pPr>
            <w:r w:rsidRPr="005E2DB6">
              <w:rPr>
                <w:rFonts w:ascii="Times New Roman" w:hAnsi="Times New Roman" w:cs="Times New Roman"/>
                <w:color w:val="000000"/>
                <w:sz w:val="24"/>
                <w:szCs w:val="24"/>
              </w:rPr>
              <w:t xml:space="preserve">  1)      на 2025 год в сумме 511 415 038,45 руб.;</w:t>
            </w:r>
          </w:p>
          <w:p w14:paraId="64591269"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2)      на 2026 год в сумме 387 941 434,22 руб.;</w:t>
            </w:r>
          </w:p>
          <w:p w14:paraId="48243B55" w14:textId="77777777" w:rsidR="00EE3F8A" w:rsidRPr="005E2DB6" w:rsidRDefault="00EE3F8A" w:rsidP="00FB00E0">
            <w:pPr>
              <w:pStyle w:val="a6"/>
              <w:ind w:firstLine="606"/>
              <w:jc w:val="both"/>
              <w:rPr>
                <w:rFonts w:ascii="Times New Roman" w:hAnsi="Times New Roman"/>
                <w:color w:val="000000"/>
                <w:sz w:val="24"/>
                <w:szCs w:val="24"/>
              </w:rPr>
            </w:pPr>
            <w:r w:rsidRPr="005E2DB6">
              <w:rPr>
                <w:rFonts w:ascii="Times New Roman" w:hAnsi="Times New Roman"/>
                <w:color w:val="000000"/>
                <w:sz w:val="24"/>
                <w:szCs w:val="24"/>
              </w:rPr>
              <w:t>3)      на 2027 год в сумме 494 807 038,21 руб.</w:t>
            </w:r>
          </w:p>
          <w:p w14:paraId="31050904" w14:textId="77777777" w:rsidR="00EE3F8A" w:rsidRPr="005E2DB6" w:rsidRDefault="00EE3F8A" w:rsidP="00FB00E0">
            <w:pPr>
              <w:pStyle w:val="a6"/>
              <w:ind w:firstLine="606"/>
              <w:jc w:val="both"/>
              <w:rPr>
                <w:rFonts w:ascii="Times New Roman" w:hAnsi="Times New Roman"/>
                <w:color w:val="000000"/>
                <w:sz w:val="24"/>
                <w:szCs w:val="24"/>
              </w:rPr>
            </w:pPr>
          </w:p>
          <w:p w14:paraId="2937AFD4" w14:textId="77777777" w:rsidR="00EE3F8A" w:rsidRPr="005E2DB6" w:rsidRDefault="00EE3F8A" w:rsidP="00761C93">
            <w:pPr>
              <w:pStyle w:val="a6"/>
              <w:numPr>
                <w:ilvl w:val="1"/>
                <w:numId w:val="22"/>
              </w:numPr>
              <w:jc w:val="both"/>
              <w:rPr>
                <w:rFonts w:ascii="Times New Roman" w:hAnsi="Times New Roman"/>
                <w:color w:val="000000"/>
                <w:sz w:val="24"/>
                <w:szCs w:val="24"/>
              </w:rPr>
            </w:pPr>
            <w:r w:rsidRPr="005E2DB6">
              <w:rPr>
                <w:rFonts w:ascii="Times New Roman" w:hAnsi="Times New Roman"/>
                <w:color w:val="000000"/>
                <w:sz w:val="24"/>
                <w:szCs w:val="24"/>
              </w:rPr>
              <w:t xml:space="preserve"> из бюджета Комсомольского городского поселения:</w:t>
            </w:r>
          </w:p>
          <w:p w14:paraId="58611588" w14:textId="77777777" w:rsidR="00EE3F8A" w:rsidRPr="005E2DB6" w:rsidRDefault="00EE3F8A" w:rsidP="00FB00E0">
            <w:pPr>
              <w:autoSpaceDE w:val="0"/>
              <w:autoSpaceDN w:val="0"/>
              <w:adjustRightInd w:val="0"/>
              <w:contextualSpacing/>
              <w:jc w:val="both"/>
              <w:rPr>
                <w:sz w:val="24"/>
                <w:szCs w:val="24"/>
              </w:rPr>
            </w:pPr>
            <w:r w:rsidRPr="005E2DB6">
              <w:rPr>
                <w:sz w:val="24"/>
                <w:szCs w:val="24"/>
              </w:rPr>
              <w:t xml:space="preserve">        1)     на 2025 год в сумме </w:t>
            </w:r>
            <w:r w:rsidRPr="005E2DB6">
              <w:rPr>
                <w:iCs/>
                <w:sz w:val="24"/>
                <w:szCs w:val="24"/>
              </w:rPr>
              <w:t>43 191 064,38</w:t>
            </w:r>
            <w:r w:rsidRPr="005E2DB6">
              <w:rPr>
                <w:sz w:val="24"/>
                <w:szCs w:val="24"/>
              </w:rPr>
              <w:t>руб.;</w:t>
            </w:r>
          </w:p>
          <w:p w14:paraId="1F83E11E"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 xml:space="preserve">2)    на 2026 год в сумме </w:t>
            </w:r>
            <w:r w:rsidRPr="005E2DB6">
              <w:rPr>
                <w:iCs/>
                <w:sz w:val="24"/>
                <w:szCs w:val="24"/>
              </w:rPr>
              <w:t xml:space="preserve">35 728 573,67 </w:t>
            </w:r>
            <w:r w:rsidRPr="005E2DB6">
              <w:rPr>
                <w:sz w:val="24"/>
                <w:szCs w:val="24"/>
              </w:rPr>
              <w:t>руб.;</w:t>
            </w:r>
          </w:p>
          <w:p w14:paraId="21600628"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 xml:space="preserve">3)    на 2027 год в сумме </w:t>
            </w:r>
            <w:r w:rsidRPr="005E2DB6">
              <w:rPr>
                <w:iCs/>
                <w:sz w:val="24"/>
                <w:szCs w:val="24"/>
              </w:rPr>
              <w:t xml:space="preserve">32 843 941,69 </w:t>
            </w:r>
            <w:r w:rsidRPr="005E2DB6">
              <w:rPr>
                <w:sz w:val="24"/>
                <w:szCs w:val="24"/>
              </w:rPr>
              <w:t>руб.»</w:t>
            </w:r>
          </w:p>
          <w:p w14:paraId="7BD8E03A" w14:textId="77777777" w:rsidR="00EE3F8A" w:rsidRPr="005E2DB6" w:rsidRDefault="00EE3F8A" w:rsidP="00FB00E0">
            <w:pPr>
              <w:pStyle w:val="a6"/>
              <w:ind w:firstLine="606"/>
              <w:jc w:val="both"/>
              <w:rPr>
                <w:rFonts w:ascii="Times New Roman" w:hAnsi="Times New Roman"/>
                <w:color w:val="000000"/>
                <w:sz w:val="24"/>
                <w:szCs w:val="24"/>
              </w:rPr>
            </w:pPr>
          </w:p>
          <w:p w14:paraId="4A1F1E03" w14:textId="77777777" w:rsidR="00EE3F8A" w:rsidRPr="005E2DB6" w:rsidRDefault="00EE3F8A"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5E2DB6">
              <w:rPr>
                <w:rFonts w:ascii="Times New Roman" w:hAnsi="Times New Roman" w:cs="Times New Roman"/>
                <w:sz w:val="24"/>
                <w:szCs w:val="24"/>
              </w:rPr>
              <w:lastRenderedPageBreak/>
              <w:t>Пункт 11 решения изложить в новой редакции:</w:t>
            </w:r>
          </w:p>
          <w:p w14:paraId="26CF2631" w14:textId="77777777" w:rsidR="00EE3F8A" w:rsidRPr="005E2DB6" w:rsidRDefault="00EE3F8A" w:rsidP="00FB00E0">
            <w:pPr>
              <w:pStyle w:val="af1"/>
              <w:autoSpaceDE w:val="0"/>
              <w:autoSpaceDN w:val="0"/>
              <w:adjustRightInd w:val="0"/>
              <w:ind w:left="606"/>
              <w:contextualSpacing/>
              <w:jc w:val="both"/>
              <w:rPr>
                <w:rFonts w:ascii="Times New Roman" w:hAnsi="Times New Roman" w:cs="Times New Roman"/>
                <w:sz w:val="24"/>
                <w:szCs w:val="24"/>
              </w:rPr>
            </w:pPr>
          </w:p>
          <w:p w14:paraId="73F8FC1E"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«11. Утвердить объем бюджетных ассигнований дорожного фонда Комсомольского муниципального района:</w:t>
            </w:r>
          </w:p>
          <w:p w14:paraId="31ECEE54" w14:textId="77777777" w:rsidR="00EE3F8A" w:rsidRPr="005E2DB6" w:rsidRDefault="00EE3F8A" w:rsidP="00FB00E0">
            <w:pPr>
              <w:autoSpaceDE w:val="0"/>
              <w:autoSpaceDN w:val="0"/>
              <w:adjustRightInd w:val="0"/>
              <w:ind w:firstLine="606"/>
              <w:jc w:val="both"/>
              <w:rPr>
                <w:sz w:val="24"/>
                <w:szCs w:val="24"/>
              </w:rPr>
            </w:pPr>
          </w:p>
          <w:p w14:paraId="697FE7DA"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а) на 2025 год в сумме 44 845 920,41 руб.;</w:t>
            </w:r>
          </w:p>
          <w:p w14:paraId="6AEE8024" w14:textId="77777777" w:rsidR="00EE3F8A" w:rsidRPr="005E2DB6" w:rsidRDefault="00EE3F8A" w:rsidP="00FB00E0">
            <w:pPr>
              <w:ind w:firstLine="606"/>
              <w:jc w:val="both"/>
              <w:rPr>
                <w:b/>
                <w:bCs/>
                <w:sz w:val="24"/>
                <w:szCs w:val="24"/>
              </w:rPr>
            </w:pPr>
            <w:r w:rsidRPr="005E2DB6">
              <w:rPr>
                <w:sz w:val="24"/>
                <w:szCs w:val="24"/>
              </w:rPr>
              <w:t>б) на 2026 год в сумме 51 205 964,03 руб.;</w:t>
            </w:r>
          </w:p>
          <w:p w14:paraId="5AB6DF23" w14:textId="77777777" w:rsidR="00EE3F8A" w:rsidRPr="005E2DB6" w:rsidRDefault="00EE3F8A" w:rsidP="00FB00E0">
            <w:pPr>
              <w:autoSpaceDE w:val="0"/>
              <w:autoSpaceDN w:val="0"/>
              <w:adjustRightInd w:val="0"/>
              <w:ind w:firstLine="606"/>
              <w:jc w:val="both"/>
              <w:rPr>
                <w:sz w:val="24"/>
                <w:szCs w:val="24"/>
              </w:rPr>
            </w:pPr>
            <w:r w:rsidRPr="005E2DB6">
              <w:rPr>
                <w:sz w:val="24"/>
                <w:szCs w:val="24"/>
              </w:rPr>
              <w:t>в) на 2027 год в сумме 51 205 964,03</w:t>
            </w:r>
            <w:r w:rsidRPr="005E2DB6">
              <w:rPr>
                <w:bCs/>
                <w:sz w:val="24"/>
                <w:szCs w:val="24"/>
              </w:rPr>
              <w:t xml:space="preserve"> </w:t>
            </w:r>
            <w:r w:rsidRPr="005E2DB6">
              <w:rPr>
                <w:sz w:val="24"/>
                <w:szCs w:val="24"/>
              </w:rPr>
              <w:t>руб.</w:t>
            </w:r>
          </w:p>
          <w:p w14:paraId="349B1782" w14:textId="77777777" w:rsidR="00EE3F8A" w:rsidRPr="005E2DB6" w:rsidRDefault="00EE3F8A" w:rsidP="00FB00E0">
            <w:pPr>
              <w:autoSpaceDE w:val="0"/>
              <w:autoSpaceDN w:val="0"/>
              <w:adjustRightInd w:val="0"/>
              <w:ind w:firstLine="606"/>
              <w:jc w:val="both"/>
              <w:rPr>
                <w:sz w:val="24"/>
                <w:szCs w:val="24"/>
              </w:rPr>
            </w:pPr>
          </w:p>
          <w:p w14:paraId="3CE1AF3E" w14:textId="77777777" w:rsidR="00EE3F8A" w:rsidRPr="005E2DB6" w:rsidRDefault="00EE3F8A"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5E2DB6">
              <w:rPr>
                <w:rFonts w:ascii="Times New Roman" w:hAnsi="Times New Roman" w:cs="Times New Roman"/>
                <w:sz w:val="24"/>
                <w:szCs w:val="24"/>
              </w:rPr>
              <w:t>Пункт 14 решения изложить в новой редакции:</w:t>
            </w:r>
          </w:p>
          <w:p w14:paraId="390CAF45" w14:textId="77777777" w:rsidR="00EE3F8A" w:rsidRPr="005E2DB6" w:rsidRDefault="00EE3F8A" w:rsidP="00FB00E0">
            <w:pPr>
              <w:autoSpaceDE w:val="0"/>
              <w:autoSpaceDN w:val="0"/>
              <w:adjustRightInd w:val="0"/>
              <w:ind w:left="360"/>
              <w:jc w:val="both"/>
              <w:rPr>
                <w:sz w:val="24"/>
                <w:szCs w:val="24"/>
              </w:rPr>
            </w:pPr>
            <w:r w:rsidRPr="005E2DB6">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36ACCA6D" w14:textId="77777777" w:rsidR="00EE3F8A" w:rsidRPr="005E2DB6" w:rsidRDefault="00EE3F8A" w:rsidP="00761C93">
            <w:pPr>
              <w:numPr>
                <w:ilvl w:val="0"/>
                <w:numId w:val="19"/>
              </w:numPr>
              <w:autoSpaceDE w:val="0"/>
              <w:autoSpaceDN w:val="0"/>
              <w:adjustRightInd w:val="0"/>
              <w:jc w:val="both"/>
              <w:rPr>
                <w:sz w:val="24"/>
                <w:szCs w:val="24"/>
              </w:rPr>
            </w:pPr>
            <w:r w:rsidRPr="005E2DB6">
              <w:rPr>
                <w:sz w:val="24"/>
                <w:szCs w:val="24"/>
              </w:rPr>
              <w:t>бюджетам сельских поселений:</w:t>
            </w:r>
          </w:p>
          <w:p w14:paraId="1DDE81B4" w14:textId="77777777" w:rsidR="00EE3F8A" w:rsidRPr="005E2DB6" w:rsidRDefault="00EE3F8A" w:rsidP="00FB00E0">
            <w:pPr>
              <w:autoSpaceDE w:val="0"/>
              <w:autoSpaceDN w:val="0"/>
              <w:adjustRightInd w:val="0"/>
              <w:ind w:firstLine="709"/>
              <w:jc w:val="both"/>
              <w:rPr>
                <w:sz w:val="24"/>
                <w:szCs w:val="24"/>
              </w:rPr>
            </w:pPr>
            <w:r w:rsidRPr="005E2DB6">
              <w:rPr>
                <w:sz w:val="24"/>
                <w:szCs w:val="24"/>
              </w:rPr>
              <w:t>а) в 2025 году в сумме 23 751 830,27руб.;</w:t>
            </w:r>
          </w:p>
          <w:p w14:paraId="7C22A284" w14:textId="77777777" w:rsidR="00EE3F8A" w:rsidRPr="005E2DB6" w:rsidRDefault="00EE3F8A" w:rsidP="00FB00E0">
            <w:pPr>
              <w:autoSpaceDE w:val="0"/>
              <w:autoSpaceDN w:val="0"/>
              <w:adjustRightInd w:val="0"/>
              <w:ind w:firstLine="709"/>
              <w:jc w:val="both"/>
              <w:rPr>
                <w:sz w:val="24"/>
                <w:szCs w:val="24"/>
              </w:rPr>
            </w:pPr>
            <w:r w:rsidRPr="005E2DB6">
              <w:rPr>
                <w:sz w:val="24"/>
                <w:szCs w:val="24"/>
              </w:rPr>
              <w:t>б) в 2026 году в сумме                 0,00 руб.;</w:t>
            </w:r>
          </w:p>
          <w:p w14:paraId="57C190C5" w14:textId="77777777" w:rsidR="00EE3F8A" w:rsidRPr="005E2DB6" w:rsidRDefault="00EE3F8A" w:rsidP="00FB00E0">
            <w:pPr>
              <w:autoSpaceDE w:val="0"/>
              <w:autoSpaceDN w:val="0"/>
              <w:adjustRightInd w:val="0"/>
              <w:ind w:firstLine="709"/>
              <w:jc w:val="both"/>
              <w:rPr>
                <w:sz w:val="24"/>
                <w:szCs w:val="24"/>
              </w:rPr>
            </w:pPr>
            <w:r w:rsidRPr="005E2DB6">
              <w:rPr>
                <w:sz w:val="24"/>
                <w:szCs w:val="24"/>
              </w:rPr>
              <w:t>в) в 2027 году в сумме                 0,00 руб.»</w:t>
            </w:r>
          </w:p>
          <w:p w14:paraId="37DBC848" w14:textId="77777777" w:rsidR="00EE3F8A" w:rsidRPr="005E2DB6" w:rsidRDefault="00EE3F8A" w:rsidP="00FB00E0">
            <w:pPr>
              <w:pStyle w:val="af1"/>
              <w:autoSpaceDE w:val="0"/>
              <w:autoSpaceDN w:val="0"/>
              <w:adjustRightInd w:val="0"/>
              <w:ind w:left="606"/>
              <w:contextualSpacing/>
              <w:jc w:val="both"/>
              <w:rPr>
                <w:rFonts w:ascii="Times New Roman" w:hAnsi="Times New Roman" w:cs="Times New Roman"/>
                <w:sz w:val="24"/>
                <w:szCs w:val="24"/>
              </w:rPr>
            </w:pPr>
          </w:p>
          <w:p w14:paraId="059F4F85" w14:textId="77777777" w:rsidR="00EE3F8A" w:rsidRPr="005E2DB6" w:rsidRDefault="00EE3F8A"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5E2DB6">
              <w:rPr>
                <w:rFonts w:ascii="Times New Roman" w:hAnsi="Times New Roman" w:cs="Times New Roman"/>
                <w:sz w:val="24"/>
                <w:szCs w:val="24"/>
              </w:rPr>
              <w:t>Приложения 3, 4, 5, 6, 8, 10, 11 к решению изложить в новой редакции, согласно приложению 1 к настоящему решению.</w:t>
            </w:r>
          </w:p>
          <w:p w14:paraId="4BBA613B" w14:textId="77777777" w:rsidR="00EE3F8A" w:rsidRPr="005E2DB6" w:rsidRDefault="00EE3F8A" w:rsidP="00FB00E0">
            <w:pPr>
              <w:pStyle w:val="af1"/>
              <w:autoSpaceDE w:val="0"/>
              <w:autoSpaceDN w:val="0"/>
              <w:adjustRightInd w:val="0"/>
              <w:ind w:left="709"/>
              <w:contextualSpacing/>
              <w:jc w:val="both"/>
              <w:rPr>
                <w:rFonts w:ascii="Times New Roman" w:hAnsi="Times New Roman" w:cs="Times New Roman"/>
                <w:sz w:val="24"/>
                <w:szCs w:val="24"/>
              </w:rPr>
            </w:pPr>
          </w:p>
          <w:p w14:paraId="4830EBF3" w14:textId="77777777" w:rsidR="00EE3F8A" w:rsidRPr="005E2DB6" w:rsidRDefault="00EE3F8A" w:rsidP="00761C93">
            <w:pPr>
              <w:pStyle w:val="a6"/>
              <w:numPr>
                <w:ilvl w:val="0"/>
                <w:numId w:val="20"/>
              </w:numPr>
              <w:ind w:left="38" w:firstLine="568"/>
              <w:jc w:val="both"/>
              <w:rPr>
                <w:rFonts w:ascii="Times New Roman" w:hAnsi="Times New Roman"/>
                <w:sz w:val="24"/>
                <w:szCs w:val="24"/>
              </w:rPr>
            </w:pPr>
            <w:r w:rsidRPr="005E2DB6">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7D8A91D" w14:textId="77777777" w:rsidR="00EE3F8A" w:rsidRPr="005E2DB6" w:rsidRDefault="00EE3F8A" w:rsidP="00FB00E0">
            <w:pPr>
              <w:pStyle w:val="af1"/>
              <w:ind w:left="34" w:firstLine="675"/>
              <w:jc w:val="both"/>
              <w:rPr>
                <w:rFonts w:ascii="Times New Roman" w:hAnsi="Times New Roman" w:cs="Times New Roman"/>
                <w:sz w:val="24"/>
                <w:szCs w:val="24"/>
              </w:rPr>
            </w:pPr>
          </w:p>
          <w:p w14:paraId="6DDC7D39" w14:textId="77777777" w:rsidR="00EE3F8A" w:rsidRPr="005E2DB6" w:rsidRDefault="00EE3F8A" w:rsidP="00761C93">
            <w:pPr>
              <w:pStyle w:val="a6"/>
              <w:numPr>
                <w:ilvl w:val="0"/>
                <w:numId w:val="20"/>
              </w:numPr>
              <w:ind w:left="-104" w:firstLine="710"/>
              <w:jc w:val="both"/>
              <w:rPr>
                <w:rFonts w:ascii="Times New Roman" w:hAnsi="Times New Roman"/>
                <w:sz w:val="24"/>
                <w:szCs w:val="24"/>
              </w:rPr>
            </w:pPr>
            <w:r w:rsidRPr="005E2DB6">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5E2DB6">
              <w:rPr>
                <w:rFonts w:ascii="Times New Roman" w:hAnsi="Times New Roman"/>
                <w:color w:val="FF0000"/>
                <w:sz w:val="24"/>
                <w:szCs w:val="24"/>
                <w:u w:val="single"/>
              </w:rPr>
              <w:t>adminkoms37.gosuslugi.r</w:t>
            </w:r>
            <w:r w:rsidRPr="005E2DB6">
              <w:rPr>
                <w:rFonts w:ascii="Times New Roman" w:hAnsi="Times New Roman"/>
                <w:color w:val="FF0000"/>
                <w:sz w:val="24"/>
                <w:szCs w:val="24"/>
                <w:u w:val="single"/>
                <w:lang w:val="en-US"/>
              </w:rPr>
              <w:t>u</w:t>
            </w:r>
            <w:r w:rsidRPr="005E2DB6">
              <w:rPr>
                <w:rFonts w:ascii="Times New Roman" w:hAnsi="Times New Roman"/>
                <w:color w:val="FF0000"/>
                <w:sz w:val="24"/>
                <w:szCs w:val="24"/>
                <w:u w:val="single"/>
              </w:rPr>
              <w:t>.</w:t>
            </w:r>
          </w:p>
          <w:p w14:paraId="3EBCDCAF" w14:textId="77777777" w:rsidR="00EE3F8A" w:rsidRPr="005E2DB6" w:rsidRDefault="00EE3F8A" w:rsidP="00FB00E0">
            <w:pPr>
              <w:pStyle w:val="a6"/>
              <w:ind w:left="710"/>
              <w:jc w:val="both"/>
              <w:rPr>
                <w:rFonts w:ascii="Times New Roman" w:hAnsi="Times New Roman"/>
                <w:sz w:val="24"/>
                <w:szCs w:val="24"/>
              </w:rPr>
            </w:pPr>
          </w:p>
          <w:p w14:paraId="6E6AEB7B" w14:textId="77777777" w:rsidR="00EE3F8A" w:rsidRPr="005E2DB6" w:rsidRDefault="00EE3F8A" w:rsidP="00FB00E0">
            <w:pPr>
              <w:pStyle w:val="a6"/>
              <w:ind w:left="710"/>
              <w:jc w:val="both"/>
              <w:rPr>
                <w:rFonts w:ascii="Times New Roman" w:hAnsi="Times New Roman"/>
                <w:sz w:val="24"/>
                <w:szCs w:val="24"/>
              </w:rPr>
            </w:pPr>
          </w:p>
          <w:p w14:paraId="16D8B995" w14:textId="77777777" w:rsidR="00EE3F8A" w:rsidRPr="005E2DB6" w:rsidRDefault="00EE3F8A" w:rsidP="00FB00E0">
            <w:pPr>
              <w:pStyle w:val="a6"/>
              <w:ind w:left="710"/>
              <w:jc w:val="both"/>
              <w:rPr>
                <w:rFonts w:ascii="Times New Roman" w:hAnsi="Times New Roman"/>
                <w:sz w:val="24"/>
                <w:szCs w:val="24"/>
              </w:rPr>
            </w:pPr>
          </w:p>
          <w:p w14:paraId="13545230" w14:textId="77777777" w:rsidR="00EE3F8A" w:rsidRPr="005E2DB6" w:rsidRDefault="00EE3F8A" w:rsidP="00FB00E0">
            <w:pPr>
              <w:pStyle w:val="a6"/>
              <w:jc w:val="both"/>
              <w:rPr>
                <w:rFonts w:ascii="Times New Roman" w:hAnsi="Times New Roman"/>
                <w:b/>
                <w:sz w:val="24"/>
                <w:szCs w:val="24"/>
              </w:rPr>
            </w:pPr>
            <w:r w:rsidRPr="005E2DB6">
              <w:rPr>
                <w:rFonts w:ascii="Times New Roman" w:hAnsi="Times New Roman"/>
                <w:b/>
                <w:sz w:val="24"/>
                <w:szCs w:val="24"/>
              </w:rPr>
              <w:t>Председатель Совета Комсомольского</w:t>
            </w:r>
          </w:p>
          <w:p w14:paraId="24E1B2BD" w14:textId="77777777" w:rsidR="00EE3F8A" w:rsidRPr="005E2DB6" w:rsidRDefault="00EE3F8A" w:rsidP="00FB00E0">
            <w:pPr>
              <w:pStyle w:val="a6"/>
              <w:jc w:val="both"/>
              <w:rPr>
                <w:rFonts w:ascii="Times New Roman" w:hAnsi="Times New Roman"/>
                <w:b/>
                <w:sz w:val="24"/>
                <w:szCs w:val="24"/>
              </w:rPr>
            </w:pPr>
            <w:r w:rsidRPr="005E2DB6">
              <w:rPr>
                <w:rFonts w:ascii="Times New Roman" w:hAnsi="Times New Roman"/>
                <w:b/>
                <w:sz w:val="24"/>
                <w:szCs w:val="24"/>
              </w:rPr>
              <w:t xml:space="preserve">муниципального района </w:t>
            </w:r>
          </w:p>
          <w:p w14:paraId="0192B217" w14:textId="77777777" w:rsidR="00EE3F8A" w:rsidRPr="005E2DB6" w:rsidRDefault="00EE3F8A" w:rsidP="00FB00E0">
            <w:pPr>
              <w:jc w:val="both"/>
              <w:rPr>
                <w:b/>
                <w:sz w:val="24"/>
                <w:szCs w:val="24"/>
              </w:rPr>
            </w:pPr>
            <w:r w:rsidRPr="005E2DB6">
              <w:rPr>
                <w:b/>
                <w:sz w:val="24"/>
                <w:szCs w:val="24"/>
              </w:rPr>
              <w:t>Ивановской области                                                              Е.В. Лабутина</w:t>
            </w:r>
          </w:p>
          <w:p w14:paraId="73C6BD05" w14:textId="77777777" w:rsidR="00EE3F8A" w:rsidRPr="005E2DB6" w:rsidRDefault="00EE3F8A" w:rsidP="00FB00E0">
            <w:pPr>
              <w:jc w:val="both"/>
              <w:rPr>
                <w:b/>
                <w:sz w:val="24"/>
                <w:szCs w:val="24"/>
              </w:rPr>
            </w:pPr>
          </w:p>
          <w:p w14:paraId="2A4E7084" w14:textId="77777777" w:rsidR="00EE3F8A" w:rsidRPr="005E2DB6" w:rsidRDefault="00EE3F8A" w:rsidP="00FB00E0">
            <w:pPr>
              <w:jc w:val="both"/>
              <w:rPr>
                <w:b/>
                <w:sz w:val="24"/>
                <w:szCs w:val="24"/>
              </w:rPr>
            </w:pPr>
          </w:p>
          <w:p w14:paraId="1E3F352C" w14:textId="77777777" w:rsidR="00EE3F8A" w:rsidRPr="005E2DB6" w:rsidRDefault="00EE3F8A" w:rsidP="00FB00E0">
            <w:pPr>
              <w:jc w:val="both"/>
              <w:rPr>
                <w:b/>
                <w:sz w:val="24"/>
                <w:szCs w:val="24"/>
              </w:rPr>
            </w:pPr>
          </w:p>
          <w:p w14:paraId="79E79BD1" w14:textId="77777777" w:rsidR="00EE3F8A" w:rsidRPr="005E2DB6" w:rsidRDefault="00EE3F8A" w:rsidP="00FB00E0">
            <w:pPr>
              <w:jc w:val="both"/>
              <w:rPr>
                <w:b/>
                <w:sz w:val="24"/>
                <w:szCs w:val="24"/>
              </w:rPr>
            </w:pPr>
          </w:p>
          <w:p w14:paraId="4551A207" w14:textId="77777777" w:rsidR="00EE3F8A" w:rsidRPr="005E2DB6" w:rsidRDefault="00EE3F8A" w:rsidP="00FB00E0">
            <w:pPr>
              <w:jc w:val="both"/>
              <w:rPr>
                <w:b/>
                <w:sz w:val="24"/>
                <w:szCs w:val="24"/>
              </w:rPr>
            </w:pPr>
            <w:r w:rsidRPr="005E2DB6">
              <w:rPr>
                <w:b/>
                <w:sz w:val="24"/>
                <w:szCs w:val="24"/>
              </w:rPr>
              <w:t xml:space="preserve">Глава Комсомольского </w:t>
            </w:r>
          </w:p>
          <w:p w14:paraId="67C1BF2E" w14:textId="77777777" w:rsidR="00EE3F8A" w:rsidRPr="005E2DB6" w:rsidRDefault="00EE3F8A" w:rsidP="00FB00E0">
            <w:pPr>
              <w:pStyle w:val="a6"/>
              <w:jc w:val="both"/>
              <w:rPr>
                <w:rFonts w:ascii="Times New Roman" w:hAnsi="Times New Roman"/>
                <w:b/>
                <w:sz w:val="24"/>
                <w:szCs w:val="24"/>
              </w:rPr>
            </w:pPr>
            <w:r w:rsidRPr="005E2DB6">
              <w:rPr>
                <w:rFonts w:ascii="Times New Roman" w:hAnsi="Times New Roman"/>
                <w:b/>
                <w:sz w:val="24"/>
                <w:szCs w:val="24"/>
              </w:rPr>
              <w:t xml:space="preserve">муниципального района                                                      О.В. </w:t>
            </w:r>
            <w:proofErr w:type="spellStart"/>
            <w:r w:rsidRPr="005E2DB6">
              <w:rPr>
                <w:rFonts w:ascii="Times New Roman" w:hAnsi="Times New Roman"/>
                <w:b/>
                <w:sz w:val="24"/>
                <w:szCs w:val="24"/>
              </w:rPr>
              <w:t>Бузулуцкая</w:t>
            </w:r>
            <w:proofErr w:type="spellEnd"/>
          </w:p>
        </w:tc>
      </w:tr>
      <w:tr w:rsidR="00EE3F8A" w:rsidRPr="00822EE0" w14:paraId="2F438A45" w14:textId="77777777" w:rsidTr="00FB00E0">
        <w:tc>
          <w:tcPr>
            <w:tcW w:w="9782" w:type="dxa"/>
          </w:tcPr>
          <w:p w14:paraId="66B45591" w14:textId="77777777" w:rsidR="00EE3F8A" w:rsidRPr="00822EE0" w:rsidRDefault="00EE3F8A" w:rsidP="00FB00E0">
            <w:pPr>
              <w:pStyle w:val="a6"/>
              <w:jc w:val="both"/>
              <w:rPr>
                <w:rFonts w:ascii="Times New Roman" w:hAnsi="Times New Roman"/>
                <w:b/>
                <w:bCs/>
                <w:szCs w:val="28"/>
              </w:rPr>
            </w:pPr>
          </w:p>
        </w:tc>
      </w:tr>
    </w:tbl>
    <w:p w14:paraId="4D1C56CD" w14:textId="77777777" w:rsidR="00EE3F8A" w:rsidRPr="00822EE0" w:rsidRDefault="00EE3F8A" w:rsidP="00EE3F8A">
      <w:pPr>
        <w:sectPr w:rsidR="00EE3F8A" w:rsidRPr="00822EE0" w:rsidSect="004B309B">
          <w:pgSz w:w="11906" w:h="16838"/>
          <w:pgMar w:top="709" w:right="850" w:bottom="567" w:left="1701" w:header="709" w:footer="108" w:gutter="0"/>
          <w:cols w:space="708"/>
          <w:docGrid w:linePitch="360"/>
        </w:sectPr>
      </w:pPr>
    </w:p>
    <w:tbl>
      <w:tblPr>
        <w:tblW w:w="14884" w:type="dxa"/>
        <w:tblInd w:w="108" w:type="dxa"/>
        <w:tblLook w:val="04A0" w:firstRow="1" w:lastRow="0" w:firstColumn="1" w:lastColumn="0" w:noHBand="0" w:noVBand="1"/>
      </w:tblPr>
      <w:tblGrid>
        <w:gridCol w:w="3340"/>
        <w:gridCol w:w="5591"/>
        <w:gridCol w:w="2020"/>
        <w:gridCol w:w="1980"/>
        <w:gridCol w:w="1953"/>
      </w:tblGrid>
      <w:tr w:rsidR="00EE3F8A" w:rsidRPr="00822EE0" w14:paraId="637B154A" w14:textId="77777777" w:rsidTr="00FB00E0">
        <w:trPr>
          <w:trHeight w:val="2715"/>
        </w:trPr>
        <w:tc>
          <w:tcPr>
            <w:tcW w:w="3340" w:type="dxa"/>
            <w:tcBorders>
              <w:top w:val="nil"/>
              <w:left w:val="nil"/>
              <w:bottom w:val="nil"/>
              <w:right w:val="nil"/>
            </w:tcBorders>
            <w:shd w:val="clear" w:color="auto" w:fill="auto"/>
            <w:noWrap/>
            <w:vAlign w:val="bottom"/>
            <w:hideMark/>
          </w:tcPr>
          <w:p w14:paraId="533AD93A" w14:textId="77777777" w:rsidR="00EE3F8A" w:rsidRPr="00822EE0" w:rsidRDefault="00EE3F8A" w:rsidP="00FB00E0">
            <w:bookmarkStart w:id="36" w:name="RANGE!A1:E260"/>
            <w:bookmarkEnd w:id="36"/>
          </w:p>
        </w:tc>
        <w:tc>
          <w:tcPr>
            <w:tcW w:w="5591" w:type="dxa"/>
            <w:tcBorders>
              <w:top w:val="nil"/>
              <w:left w:val="nil"/>
              <w:bottom w:val="nil"/>
              <w:right w:val="nil"/>
            </w:tcBorders>
            <w:shd w:val="clear" w:color="auto" w:fill="auto"/>
            <w:vAlign w:val="bottom"/>
            <w:hideMark/>
          </w:tcPr>
          <w:p w14:paraId="13AC6F59" w14:textId="77777777" w:rsidR="00EE3F8A" w:rsidRPr="00822EE0" w:rsidRDefault="00EE3F8A" w:rsidP="00FB00E0"/>
        </w:tc>
        <w:tc>
          <w:tcPr>
            <w:tcW w:w="5953" w:type="dxa"/>
            <w:gridSpan w:val="3"/>
            <w:tcBorders>
              <w:top w:val="nil"/>
              <w:left w:val="nil"/>
              <w:bottom w:val="nil"/>
              <w:right w:val="nil"/>
            </w:tcBorders>
            <w:shd w:val="clear" w:color="auto" w:fill="auto"/>
            <w:vAlign w:val="bottom"/>
            <w:hideMark/>
          </w:tcPr>
          <w:p w14:paraId="593864AD" w14:textId="77777777" w:rsidR="00EE3F8A" w:rsidRPr="00822EE0" w:rsidRDefault="00EE3F8A" w:rsidP="00FB00E0">
            <w:pPr>
              <w:jc w:val="right"/>
            </w:pPr>
            <w:r w:rsidRPr="00822EE0">
              <w:rPr>
                <w:b/>
                <w:bCs/>
              </w:rPr>
              <w:t xml:space="preserve">Приложение 1         </w:t>
            </w:r>
            <w:r w:rsidRPr="00822EE0">
              <w:t xml:space="preserve">                                                                 к Решению Совета Комсомольского муниципального района "О внесении изменений в решение Совета Комсомольского муниципального района от 18.12.2024 №432   "О бюджете Комсомольского муниципального района на 2025 год и на плановый период 2026 и 2027  годов» от   .07.2025г. №                                                                                                                                                                                                      </w:t>
            </w:r>
          </w:p>
        </w:tc>
      </w:tr>
      <w:tr w:rsidR="00EE3F8A" w:rsidRPr="00822EE0" w14:paraId="29B2A8EF" w14:textId="77777777" w:rsidTr="00FB00E0">
        <w:trPr>
          <w:trHeight w:val="409"/>
        </w:trPr>
        <w:tc>
          <w:tcPr>
            <w:tcW w:w="14884" w:type="dxa"/>
            <w:gridSpan w:val="5"/>
            <w:tcBorders>
              <w:top w:val="nil"/>
              <w:left w:val="nil"/>
              <w:bottom w:val="nil"/>
              <w:right w:val="nil"/>
            </w:tcBorders>
            <w:shd w:val="clear" w:color="000000" w:fill="FFFFFF"/>
            <w:vAlign w:val="bottom"/>
            <w:hideMark/>
          </w:tcPr>
          <w:p w14:paraId="03ECACED" w14:textId="77777777" w:rsidR="00EE3F8A" w:rsidRPr="00822EE0" w:rsidRDefault="00EE3F8A" w:rsidP="00FB00E0">
            <w:pPr>
              <w:jc w:val="right"/>
              <w:rPr>
                <w:b/>
                <w:bCs/>
              </w:rPr>
            </w:pPr>
            <w:r w:rsidRPr="00822EE0">
              <w:rPr>
                <w:b/>
                <w:bCs/>
              </w:rPr>
              <w:t>Приложение 3</w:t>
            </w:r>
          </w:p>
        </w:tc>
      </w:tr>
      <w:tr w:rsidR="00EE3F8A" w:rsidRPr="00822EE0" w14:paraId="305555D2" w14:textId="77777777" w:rsidTr="00FB00E0">
        <w:trPr>
          <w:trHeight w:val="915"/>
        </w:trPr>
        <w:tc>
          <w:tcPr>
            <w:tcW w:w="14884" w:type="dxa"/>
            <w:gridSpan w:val="5"/>
            <w:tcBorders>
              <w:top w:val="nil"/>
              <w:left w:val="nil"/>
              <w:bottom w:val="nil"/>
              <w:right w:val="nil"/>
            </w:tcBorders>
            <w:shd w:val="clear" w:color="000000" w:fill="FFFFFF"/>
            <w:vAlign w:val="bottom"/>
            <w:hideMark/>
          </w:tcPr>
          <w:p w14:paraId="4607B270"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6821984F" w14:textId="77777777" w:rsidTr="00FB00E0">
        <w:trPr>
          <w:trHeight w:val="315"/>
        </w:trPr>
        <w:tc>
          <w:tcPr>
            <w:tcW w:w="14884" w:type="dxa"/>
            <w:gridSpan w:val="5"/>
            <w:tcBorders>
              <w:top w:val="nil"/>
              <w:left w:val="nil"/>
              <w:bottom w:val="nil"/>
              <w:right w:val="nil"/>
            </w:tcBorders>
            <w:shd w:val="clear" w:color="000000" w:fill="FFFFFF"/>
            <w:vAlign w:val="center"/>
            <w:hideMark/>
          </w:tcPr>
          <w:p w14:paraId="54CA18AD" w14:textId="77777777" w:rsidR="00EE3F8A" w:rsidRPr="00822EE0" w:rsidRDefault="00EE3F8A" w:rsidP="00FB00E0">
            <w:pPr>
              <w:jc w:val="right"/>
            </w:pPr>
            <w:r w:rsidRPr="00822EE0">
              <w:t>от 18.12.</w:t>
            </w:r>
            <w:r w:rsidRPr="00822EE0">
              <w:rPr>
                <w:u w:val="single"/>
              </w:rPr>
              <w:t>2024г.</w:t>
            </w:r>
            <w:r w:rsidRPr="00822EE0">
              <w:t xml:space="preserve"> №432</w:t>
            </w:r>
          </w:p>
        </w:tc>
      </w:tr>
      <w:tr w:rsidR="00EE3F8A" w:rsidRPr="00822EE0" w14:paraId="107C6C77" w14:textId="77777777" w:rsidTr="00FB00E0">
        <w:trPr>
          <w:trHeight w:val="312"/>
        </w:trPr>
        <w:tc>
          <w:tcPr>
            <w:tcW w:w="3340" w:type="dxa"/>
            <w:tcBorders>
              <w:top w:val="nil"/>
              <w:left w:val="nil"/>
              <w:bottom w:val="nil"/>
              <w:right w:val="nil"/>
            </w:tcBorders>
            <w:shd w:val="clear" w:color="000000" w:fill="FFFFFF"/>
            <w:vAlign w:val="center"/>
            <w:hideMark/>
          </w:tcPr>
          <w:p w14:paraId="6BDD0B61" w14:textId="77777777" w:rsidR="00EE3F8A" w:rsidRPr="00822EE0" w:rsidRDefault="00EE3F8A" w:rsidP="00FB00E0">
            <w:pPr>
              <w:jc w:val="right"/>
            </w:pPr>
            <w:r w:rsidRPr="00822EE0">
              <w:t> </w:t>
            </w:r>
          </w:p>
        </w:tc>
        <w:tc>
          <w:tcPr>
            <w:tcW w:w="5591" w:type="dxa"/>
            <w:tcBorders>
              <w:top w:val="nil"/>
              <w:left w:val="nil"/>
              <w:bottom w:val="nil"/>
              <w:right w:val="nil"/>
            </w:tcBorders>
            <w:shd w:val="clear" w:color="000000" w:fill="FFFFFF"/>
            <w:vAlign w:val="center"/>
            <w:hideMark/>
          </w:tcPr>
          <w:p w14:paraId="1A0A6BAC" w14:textId="77777777" w:rsidR="00EE3F8A" w:rsidRPr="00822EE0" w:rsidRDefault="00EE3F8A" w:rsidP="00FB00E0">
            <w:pPr>
              <w:jc w:val="right"/>
            </w:pPr>
            <w:r w:rsidRPr="00822EE0">
              <w:t> </w:t>
            </w:r>
          </w:p>
        </w:tc>
        <w:tc>
          <w:tcPr>
            <w:tcW w:w="2020" w:type="dxa"/>
            <w:tcBorders>
              <w:top w:val="nil"/>
              <w:left w:val="nil"/>
              <w:bottom w:val="nil"/>
              <w:right w:val="nil"/>
            </w:tcBorders>
            <w:shd w:val="clear" w:color="000000" w:fill="FFFFFF"/>
            <w:vAlign w:val="center"/>
            <w:hideMark/>
          </w:tcPr>
          <w:p w14:paraId="1CD15A76" w14:textId="77777777" w:rsidR="00EE3F8A" w:rsidRPr="00822EE0" w:rsidRDefault="00EE3F8A" w:rsidP="00FB00E0">
            <w:pPr>
              <w:jc w:val="right"/>
            </w:pPr>
            <w:r w:rsidRPr="00822EE0">
              <w:t> </w:t>
            </w:r>
          </w:p>
        </w:tc>
        <w:tc>
          <w:tcPr>
            <w:tcW w:w="1980" w:type="dxa"/>
            <w:tcBorders>
              <w:top w:val="nil"/>
              <w:left w:val="nil"/>
              <w:bottom w:val="nil"/>
              <w:right w:val="nil"/>
            </w:tcBorders>
            <w:shd w:val="clear" w:color="000000" w:fill="FFFFFF"/>
            <w:vAlign w:val="center"/>
            <w:hideMark/>
          </w:tcPr>
          <w:p w14:paraId="26882474" w14:textId="77777777" w:rsidR="00EE3F8A" w:rsidRPr="00822EE0" w:rsidRDefault="00EE3F8A" w:rsidP="00FB00E0">
            <w:pPr>
              <w:jc w:val="right"/>
            </w:pPr>
            <w:r w:rsidRPr="00822EE0">
              <w:t> </w:t>
            </w:r>
          </w:p>
        </w:tc>
        <w:tc>
          <w:tcPr>
            <w:tcW w:w="1953" w:type="dxa"/>
            <w:tcBorders>
              <w:top w:val="nil"/>
              <w:left w:val="nil"/>
              <w:bottom w:val="nil"/>
              <w:right w:val="nil"/>
            </w:tcBorders>
            <w:shd w:val="clear" w:color="000000" w:fill="FFFFFF"/>
            <w:vAlign w:val="center"/>
            <w:hideMark/>
          </w:tcPr>
          <w:p w14:paraId="4FEB49D6" w14:textId="77777777" w:rsidR="00EE3F8A" w:rsidRPr="00822EE0" w:rsidRDefault="00EE3F8A" w:rsidP="00FB00E0">
            <w:pPr>
              <w:jc w:val="right"/>
            </w:pPr>
            <w:r w:rsidRPr="00822EE0">
              <w:t> </w:t>
            </w:r>
          </w:p>
        </w:tc>
      </w:tr>
      <w:tr w:rsidR="00EE3F8A" w:rsidRPr="00822EE0" w14:paraId="5DB132E0" w14:textId="77777777" w:rsidTr="00FB00E0">
        <w:trPr>
          <w:trHeight w:val="315"/>
        </w:trPr>
        <w:tc>
          <w:tcPr>
            <w:tcW w:w="14884" w:type="dxa"/>
            <w:gridSpan w:val="5"/>
            <w:tcBorders>
              <w:top w:val="nil"/>
              <w:left w:val="nil"/>
              <w:bottom w:val="nil"/>
              <w:right w:val="nil"/>
            </w:tcBorders>
            <w:shd w:val="clear" w:color="auto" w:fill="auto"/>
            <w:noWrap/>
            <w:vAlign w:val="bottom"/>
            <w:hideMark/>
          </w:tcPr>
          <w:p w14:paraId="1059BCEB" w14:textId="77777777" w:rsidR="00EE3F8A" w:rsidRPr="00822EE0" w:rsidRDefault="00EE3F8A" w:rsidP="00FB00E0">
            <w:pPr>
              <w:jc w:val="center"/>
              <w:rPr>
                <w:b/>
                <w:bCs/>
              </w:rPr>
            </w:pPr>
            <w:proofErr w:type="gramStart"/>
            <w:r w:rsidRPr="00822EE0">
              <w:rPr>
                <w:b/>
                <w:bCs/>
              </w:rPr>
              <w:t>Доходы  бюджета</w:t>
            </w:r>
            <w:proofErr w:type="gramEnd"/>
            <w:r w:rsidRPr="00822EE0">
              <w:rPr>
                <w:b/>
                <w:bCs/>
              </w:rPr>
              <w:t xml:space="preserve"> Комсомольского муниципального района по кодам классификации доходов бюджетов </w:t>
            </w:r>
          </w:p>
        </w:tc>
      </w:tr>
      <w:tr w:rsidR="00EE3F8A" w:rsidRPr="00822EE0" w14:paraId="0FC9E60D" w14:textId="77777777" w:rsidTr="00FB00E0">
        <w:trPr>
          <w:trHeight w:val="315"/>
        </w:trPr>
        <w:tc>
          <w:tcPr>
            <w:tcW w:w="14884" w:type="dxa"/>
            <w:gridSpan w:val="5"/>
            <w:tcBorders>
              <w:top w:val="nil"/>
              <w:left w:val="nil"/>
              <w:bottom w:val="nil"/>
              <w:right w:val="nil"/>
            </w:tcBorders>
            <w:shd w:val="clear" w:color="auto" w:fill="auto"/>
            <w:noWrap/>
            <w:vAlign w:val="bottom"/>
            <w:hideMark/>
          </w:tcPr>
          <w:p w14:paraId="71F99B5B" w14:textId="77777777" w:rsidR="00EE3F8A" w:rsidRPr="00822EE0" w:rsidRDefault="00EE3F8A" w:rsidP="00FB00E0">
            <w:pPr>
              <w:jc w:val="center"/>
              <w:rPr>
                <w:b/>
                <w:bCs/>
              </w:rPr>
            </w:pPr>
            <w:r w:rsidRPr="00822EE0">
              <w:rPr>
                <w:b/>
                <w:bCs/>
              </w:rPr>
              <w:t>на 2025 год и на плановый период 2026 и 2027 годов</w:t>
            </w:r>
          </w:p>
        </w:tc>
      </w:tr>
      <w:tr w:rsidR="00EE3F8A" w:rsidRPr="00822EE0" w14:paraId="2DFAC79D" w14:textId="77777777" w:rsidTr="00FB00E0">
        <w:trPr>
          <w:trHeight w:val="327"/>
        </w:trPr>
        <w:tc>
          <w:tcPr>
            <w:tcW w:w="3340" w:type="dxa"/>
            <w:tcBorders>
              <w:top w:val="nil"/>
              <w:left w:val="nil"/>
              <w:bottom w:val="single" w:sz="4" w:space="0" w:color="auto"/>
              <w:right w:val="nil"/>
            </w:tcBorders>
            <w:shd w:val="clear" w:color="auto" w:fill="auto"/>
            <w:noWrap/>
            <w:vAlign w:val="bottom"/>
            <w:hideMark/>
          </w:tcPr>
          <w:p w14:paraId="4F8B3B17" w14:textId="77777777" w:rsidR="00EE3F8A" w:rsidRPr="00822EE0" w:rsidRDefault="00EE3F8A" w:rsidP="00FB00E0">
            <w:pPr>
              <w:rPr>
                <w:b/>
                <w:bCs/>
              </w:rPr>
            </w:pPr>
            <w:r w:rsidRPr="00822EE0">
              <w:rPr>
                <w:b/>
                <w:bCs/>
              </w:rPr>
              <w:t xml:space="preserve">      </w:t>
            </w:r>
          </w:p>
        </w:tc>
        <w:tc>
          <w:tcPr>
            <w:tcW w:w="5591" w:type="dxa"/>
            <w:tcBorders>
              <w:top w:val="nil"/>
              <w:left w:val="nil"/>
              <w:bottom w:val="single" w:sz="4" w:space="0" w:color="auto"/>
              <w:right w:val="nil"/>
            </w:tcBorders>
            <w:shd w:val="clear" w:color="auto" w:fill="auto"/>
            <w:noWrap/>
            <w:vAlign w:val="bottom"/>
            <w:hideMark/>
          </w:tcPr>
          <w:p w14:paraId="2B66CE4E" w14:textId="77777777" w:rsidR="00EE3F8A" w:rsidRPr="00822EE0" w:rsidRDefault="00EE3F8A" w:rsidP="00FB00E0">
            <w:pPr>
              <w:rPr>
                <w:b/>
                <w:bCs/>
              </w:rPr>
            </w:pPr>
          </w:p>
        </w:tc>
        <w:tc>
          <w:tcPr>
            <w:tcW w:w="2020" w:type="dxa"/>
            <w:tcBorders>
              <w:top w:val="nil"/>
              <w:left w:val="nil"/>
              <w:bottom w:val="single" w:sz="4" w:space="0" w:color="auto"/>
              <w:right w:val="nil"/>
            </w:tcBorders>
            <w:shd w:val="clear" w:color="000000" w:fill="FFFFFF"/>
            <w:noWrap/>
            <w:vAlign w:val="bottom"/>
            <w:hideMark/>
          </w:tcPr>
          <w:p w14:paraId="22053DDC" w14:textId="77777777" w:rsidR="00EE3F8A" w:rsidRPr="00822EE0" w:rsidRDefault="00EE3F8A" w:rsidP="00FB00E0">
            <w:pPr>
              <w:rPr>
                <w:sz w:val="22"/>
                <w:szCs w:val="22"/>
              </w:rPr>
            </w:pPr>
            <w:r w:rsidRPr="00822EE0">
              <w:rPr>
                <w:sz w:val="22"/>
                <w:szCs w:val="22"/>
              </w:rPr>
              <w:t> </w:t>
            </w:r>
          </w:p>
        </w:tc>
        <w:tc>
          <w:tcPr>
            <w:tcW w:w="1980" w:type="dxa"/>
            <w:tcBorders>
              <w:top w:val="nil"/>
              <w:left w:val="nil"/>
              <w:bottom w:val="single" w:sz="4" w:space="0" w:color="auto"/>
              <w:right w:val="nil"/>
            </w:tcBorders>
            <w:shd w:val="clear" w:color="000000" w:fill="FFFFFF"/>
            <w:noWrap/>
            <w:vAlign w:val="bottom"/>
            <w:hideMark/>
          </w:tcPr>
          <w:p w14:paraId="3E22EB40" w14:textId="77777777" w:rsidR="00EE3F8A" w:rsidRPr="00822EE0" w:rsidRDefault="00EE3F8A" w:rsidP="00FB00E0">
            <w:pPr>
              <w:rPr>
                <w:sz w:val="22"/>
                <w:szCs w:val="22"/>
              </w:rPr>
            </w:pPr>
            <w:r w:rsidRPr="00822EE0">
              <w:rPr>
                <w:sz w:val="22"/>
                <w:szCs w:val="22"/>
              </w:rPr>
              <w:t> </w:t>
            </w:r>
          </w:p>
        </w:tc>
        <w:tc>
          <w:tcPr>
            <w:tcW w:w="1953" w:type="dxa"/>
            <w:tcBorders>
              <w:top w:val="nil"/>
              <w:left w:val="nil"/>
              <w:bottom w:val="single" w:sz="4" w:space="0" w:color="auto"/>
              <w:right w:val="nil"/>
            </w:tcBorders>
            <w:shd w:val="clear" w:color="000000" w:fill="FFFFFF"/>
            <w:noWrap/>
            <w:vAlign w:val="bottom"/>
            <w:hideMark/>
          </w:tcPr>
          <w:p w14:paraId="5CA7D748" w14:textId="77777777" w:rsidR="00EE3F8A" w:rsidRPr="00822EE0" w:rsidRDefault="00EE3F8A" w:rsidP="00FB00E0">
            <w:pPr>
              <w:rPr>
                <w:sz w:val="22"/>
                <w:szCs w:val="22"/>
              </w:rPr>
            </w:pPr>
            <w:r w:rsidRPr="00822EE0">
              <w:rPr>
                <w:sz w:val="22"/>
                <w:szCs w:val="22"/>
              </w:rPr>
              <w:t> </w:t>
            </w:r>
          </w:p>
        </w:tc>
      </w:tr>
      <w:tr w:rsidR="00EE3F8A" w:rsidRPr="00822EE0" w14:paraId="4E839551" w14:textId="77777777" w:rsidTr="00FB00E0">
        <w:trPr>
          <w:trHeight w:val="330"/>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C89F71" w14:textId="77777777" w:rsidR="00EE3F8A" w:rsidRPr="00822EE0" w:rsidRDefault="00EE3F8A" w:rsidP="00FB00E0">
            <w:pPr>
              <w:jc w:val="center"/>
              <w:rPr>
                <w:b/>
                <w:bCs/>
              </w:rPr>
            </w:pPr>
            <w:r w:rsidRPr="00822EE0">
              <w:rPr>
                <w:b/>
                <w:bCs/>
              </w:rPr>
              <w:t>Код классификации доходов   бюджетов Российской Федерации</w:t>
            </w:r>
          </w:p>
        </w:tc>
        <w:tc>
          <w:tcPr>
            <w:tcW w:w="55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995785" w14:textId="77777777" w:rsidR="00EE3F8A" w:rsidRPr="00822EE0" w:rsidRDefault="00EE3F8A" w:rsidP="00FB00E0">
            <w:pPr>
              <w:jc w:val="center"/>
              <w:rPr>
                <w:b/>
                <w:bCs/>
              </w:rPr>
            </w:pPr>
            <w:r w:rsidRPr="00822EE0">
              <w:rPr>
                <w:b/>
                <w:bCs/>
              </w:rPr>
              <w:t>Наименование доходов</w:t>
            </w:r>
          </w:p>
        </w:tc>
        <w:tc>
          <w:tcPr>
            <w:tcW w:w="5953"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BF35E5" w14:textId="77777777" w:rsidR="00EE3F8A" w:rsidRPr="00822EE0" w:rsidRDefault="00EE3F8A" w:rsidP="00FB00E0">
            <w:pPr>
              <w:jc w:val="center"/>
            </w:pPr>
            <w:r w:rsidRPr="00822EE0">
              <w:t> </w:t>
            </w:r>
          </w:p>
        </w:tc>
      </w:tr>
      <w:tr w:rsidR="00EE3F8A" w:rsidRPr="00822EE0" w14:paraId="190D2FF3" w14:textId="77777777" w:rsidTr="00FB00E0">
        <w:trPr>
          <w:trHeight w:val="330"/>
        </w:trPr>
        <w:tc>
          <w:tcPr>
            <w:tcW w:w="3340" w:type="dxa"/>
            <w:vMerge/>
            <w:tcBorders>
              <w:top w:val="single" w:sz="4" w:space="0" w:color="auto"/>
              <w:left w:val="single" w:sz="4" w:space="0" w:color="auto"/>
              <w:bottom w:val="single" w:sz="4" w:space="0" w:color="auto"/>
              <w:right w:val="single" w:sz="4" w:space="0" w:color="auto"/>
            </w:tcBorders>
            <w:vAlign w:val="center"/>
            <w:hideMark/>
          </w:tcPr>
          <w:p w14:paraId="29041979" w14:textId="77777777" w:rsidR="00EE3F8A" w:rsidRPr="00822EE0" w:rsidRDefault="00EE3F8A" w:rsidP="00FB00E0">
            <w:pPr>
              <w:rPr>
                <w:b/>
                <w:bCs/>
              </w:rPr>
            </w:pPr>
          </w:p>
        </w:tc>
        <w:tc>
          <w:tcPr>
            <w:tcW w:w="5591" w:type="dxa"/>
            <w:vMerge/>
            <w:tcBorders>
              <w:top w:val="single" w:sz="4" w:space="0" w:color="auto"/>
              <w:left w:val="single" w:sz="4" w:space="0" w:color="auto"/>
              <w:bottom w:val="single" w:sz="4" w:space="0" w:color="auto"/>
              <w:right w:val="single" w:sz="4" w:space="0" w:color="auto"/>
            </w:tcBorders>
            <w:vAlign w:val="center"/>
            <w:hideMark/>
          </w:tcPr>
          <w:p w14:paraId="1D51F0A7" w14:textId="77777777" w:rsidR="00EE3F8A" w:rsidRPr="00822EE0" w:rsidRDefault="00EE3F8A" w:rsidP="00FB00E0">
            <w:pP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8A0B42" w14:textId="77777777" w:rsidR="00EE3F8A" w:rsidRPr="00822EE0" w:rsidRDefault="00EE3F8A" w:rsidP="00FB00E0">
            <w:pPr>
              <w:jc w:val="center"/>
              <w:rPr>
                <w:b/>
                <w:bCs/>
              </w:rPr>
            </w:pPr>
            <w:r w:rsidRPr="00822EE0">
              <w:rPr>
                <w:b/>
                <w:bCs/>
              </w:rPr>
              <w:t xml:space="preserve"> 2025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DEE5F4" w14:textId="77777777" w:rsidR="00EE3F8A" w:rsidRPr="00822EE0" w:rsidRDefault="00EE3F8A" w:rsidP="00FB00E0">
            <w:pPr>
              <w:jc w:val="center"/>
              <w:rPr>
                <w:b/>
                <w:bCs/>
              </w:rPr>
            </w:pPr>
            <w:r w:rsidRPr="00822EE0">
              <w:rPr>
                <w:b/>
                <w:bCs/>
              </w:rPr>
              <w:t xml:space="preserve"> 2026 год</w:t>
            </w:r>
          </w:p>
        </w:tc>
        <w:tc>
          <w:tcPr>
            <w:tcW w:w="19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288898" w14:textId="77777777" w:rsidR="00EE3F8A" w:rsidRPr="00822EE0" w:rsidRDefault="00EE3F8A" w:rsidP="00FB00E0">
            <w:pPr>
              <w:jc w:val="center"/>
              <w:rPr>
                <w:b/>
                <w:bCs/>
              </w:rPr>
            </w:pPr>
            <w:r w:rsidRPr="00822EE0">
              <w:rPr>
                <w:b/>
                <w:bCs/>
              </w:rPr>
              <w:t xml:space="preserve"> 2027 год</w:t>
            </w:r>
          </w:p>
        </w:tc>
      </w:tr>
      <w:tr w:rsidR="00EE3F8A" w:rsidRPr="00822EE0" w14:paraId="6551AADF"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9F53301" w14:textId="77777777" w:rsidR="00EE3F8A" w:rsidRPr="00822EE0" w:rsidRDefault="00EE3F8A" w:rsidP="00FB00E0">
            <w:pPr>
              <w:rPr>
                <w:b/>
                <w:bCs/>
              </w:rPr>
            </w:pPr>
            <w:r w:rsidRPr="00822EE0">
              <w:rPr>
                <w:b/>
                <w:bCs/>
              </w:rPr>
              <w:t>000 1 00 00000 00 0000 000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3EB269E8" w14:textId="77777777" w:rsidR="00EE3F8A" w:rsidRPr="00822EE0" w:rsidRDefault="00EE3F8A" w:rsidP="00FB00E0">
            <w:pPr>
              <w:rPr>
                <w:b/>
                <w:bCs/>
              </w:rPr>
            </w:pPr>
            <w:r w:rsidRPr="00822EE0">
              <w:rPr>
                <w:b/>
                <w:bCs/>
              </w:rPr>
              <w:t>НАЛОГОВЫЕ И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5D95BA21" w14:textId="77777777" w:rsidR="00EE3F8A" w:rsidRPr="00822EE0" w:rsidRDefault="00EE3F8A" w:rsidP="00FB00E0">
            <w:pPr>
              <w:jc w:val="center"/>
              <w:rPr>
                <w:b/>
                <w:bCs/>
              </w:rPr>
            </w:pPr>
            <w:r w:rsidRPr="00822EE0">
              <w:rPr>
                <w:b/>
                <w:bCs/>
              </w:rPr>
              <w:t>100 271 071,64</w:t>
            </w:r>
          </w:p>
        </w:tc>
        <w:tc>
          <w:tcPr>
            <w:tcW w:w="1980" w:type="dxa"/>
            <w:tcBorders>
              <w:top w:val="single" w:sz="4" w:space="0" w:color="auto"/>
              <w:left w:val="nil"/>
              <w:bottom w:val="single" w:sz="4" w:space="0" w:color="auto"/>
              <w:right w:val="single" w:sz="4" w:space="0" w:color="auto"/>
            </w:tcBorders>
            <w:shd w:val="clear" w:color="000000" w:fill="FFFFFF"/>
            <w:hideMark/>
          </w:tcPr>
          <w:p w14:paraId="54125D74" w14:textId="77777777" w:rsidR="00EE3F8A" w:rsidRPr="00822EE0" w:rsidRDefault="00EE3F8A" w:rsidP="00FB00E0">
            <w:pPr>
              <w:jc w:val="center"/>
              <w:rPr>
                <w:b/>
                <w:bCs/>
              </w:rPr>
            </w:pPr>
            <w:r w:rsidRPr="00822EE0">
              <w:rPr>
                <w:b/>
                <w:bCs/>
              </w:rPr>
              <w:t>99 238 468,01</w:t>
            </w:r>
          </w:p>
        </w:tc>
        <w:tc>
          <w:tcPr>
            <w:tcW w:w="1953" w:type="dxa"/>
            <w:tcBorders>
              <w:top w:val="single" w:sz="4" w:space="0" w:color="auto"/>
              <w:left w:val="nil"/>
              <w:bottom w:val="single" w:sz="4" w:space="0" w:color="auto"/>
              <w:right w:val="single" w:sz="4" w:space="0" w:color="auto"/>
            </w:tcBorders>
            <w:shd w:val="clear" w:color="000000" w:fill="FFFFFF"/>
            <w:hideMark/>
          </w:tcPr>
          <w:p w14:paraId="5F980055" w14:textId="77777777" w:rsidR="00EE3F8A" w:rsidRPr="00822EE0" w:rsidRDefault="00EE3F8A" w:rsidP="00FB00E0">
            <w:pPr>
              <w:jc w:val="center"/>
              <w:rPr>
                <w:b/>
                <w:bCs/>
              </w:rPr>
            </w:pPr>
            <w:r w:rsidRPr="00822EE0">
              <w:rPr>
                <w:b/>
                <w:bCs/>
              </w:rPr>
              <w:t>103 987 237,14</w:t>
            </w:r>
          </w:p>
        </w:tc>
      </w:tr>
      <w:tr w:rsidR="00EE3F8A" w:rsidRPr="00822EE0" w14:paraId="1DA629C4"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9151FBB" w14:textId="77777777" w:rsidR="00EE3F8A" w:rsidRPr="00822EE0" w:rsidRDefault="00EE3F8A" w:rsidP="00FB00E0">
            <w:pPr>
              <w:rPr>
                <w:b/>
                <w:bCs/>
              </w:rPr>
            </w:pPr>
            <w:r w:rsidRPr="00822EE0">
              <w:rPr>
                <w:b/>
                <w:bCs/>
              </w:rPr>
              <w:t>000 1 01 00000 00 0000 000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0A6EFFEF" w14:textId="77777777" w:rsidR="00EE3F8A" w:rsidRPr="00822EE0" w:rsidRDefault="00EE3F8A" w:rsidP="00FB00E0">
            <w:pPr>
              <w:rPr>
                <w:b/>
                <w:bCs/>
              </w:rPr>
            </w:pPr>
            <w:proofErr w:type="gramStart"/>
            <w:r w:rsidRPr="00822EE0">
              <w:rPr>
                <w:b/>
                <w:bCs/>
              </w:rPr>
              <w:t>Налоги  на</w:t>
            </w:r>
            <w:proofErr w:type="gramEnd"/>
            <w:r w:rsidRPr="00822EE0">
              <w:rPr>
                <w:b/>
                <w:bCs/>
              </w:rPr>
              <w:t xml:space="preserve"> прибыль, доходы</w:t>
            </w:r>
          </w:p>
        </w:tc>
        <w:tc>
          <w:tcPr>
            <w:tcW w:w="2020" w:type="dxa"/>
            <w:tcBorders>
              <w:top w:val="single" w:sz="4" w:space="0" w:color="auto"/>
              <w:left w:val="nil"/>
              <w:bottom w:val="single" w:sz="4" w:space="0" w:color="auto"/>
              <w:right w:val="single" w:sz="4" w:space="0" w:color="auto"/>
            </w:tcBorders>
            <w:shd w:val="clear" w:color="auto" w:fill="auto"/>
            <w:hideMark/>
          </w:tcPr>
          <w:p w14:paraId="5F5D33BD" w14:textId="77777777" w:rsidR="00EE3F8A" w:rsidRPr="00822EE0" w:rsidRDefault="00EE3F8A" w:rsidP="00FB00E0">
            <w:pPr>
              <w:jc w:val="center"/>
              <w:rPr>
                <w:b/>
                <w:bCs/>
              </w:rPr>
            </w:pPr>
            <w:r w:rsidRPr="00822EE0">
              <w:rPr>
                <w:b/>
                <w:bCs/>
              </w:rPr>
              <w:t>66 147 080,94</w:t>
            </w:r>
          </w:p>
        </w:tc>
        <w:tc>
          <w:tcPr>
            <w:tcW w:w="1980" w:type="dxa"/>
            <w:tcBorders>
              <w:top w:val="single" w:sz="4" w:space="0" w:color="auto"/>
              <w:left w:val="nil"/>
              <w:bottom w:val="single" w:sz="4" w:space="0" w:color="auto"/>
              <w:right w:val="single" w:sz="4" w:space="0" w:color="auto"/>
            </w:tcBorders>
            <w:shd w:val="clear" w:color="auto" w:fill="auto"/>
            <w:hideMark/>
          </w:tcPr>
          <w:p w14:paraId="1596B12E" w14:textId="77777777" w:rsidR="00EE3F8A" w:rsidRPr="00822EE0" w:rsidRDefault="00EE3F8A" w:rsidP="00FB00E0">
            <w:pPr>
              <w:jc w:val="center"/>
              <w:rPr>
                <w:b/>
                <w:bCs/>
              </w:rPr>
            </w:pPr>
            <w:r w:rsidRPr="00822EE0">
              <w:rPr>
                <w:b/>
                <w:bCs/>
              </w:rPr>
              <w:t>70 074 420,00</w:t>
            </w:r>
          </w:p>
        </w:tc>
        <w:tc>
          <w:tcPr>
            <w:tcW w:w="1953" w:type="dxa"/>
            <w:tcBorders>
              <w:top w:val="single" w:sz="4" w:space="0" w:color="auto"/>
              <w:left w:val="nil"/>
              <w:bottom w:val="single" w:sz="4" w:space="0" w:color="auto"/>
              <w:right w:val="single" w:sz="4" w:space="0" w:color="auto"/>
            </w:tcBorders>
            <w:shd w:val="clear" w:color="auto" w:fill="auto"/>
            <w:hideMark/>
          </w:tcPr>
          <w:p w14:paraId="5117EB2E" w14:textId="77777777" w:rsidR="00EE3F8A" w:rsidRPr="00822EE0" w:rsidRDefault="00EE3F8A" w:rsidP="00FB00E0">
            <w:pPr>
              <w:jc w:val="center"/>
              <w:rPr>
                <w:b/>
                <w:bCs/>
              </w:rPr>
            </w:pPr>
            <w:r w:rsidRPr="00822EE0">
              <w:rPr>
                <w:b/>
                <w:bCs/>
              </w:rPr>
              <w:t>74 227 530,00</w:t>
            </w:r>
          </w:p>
        </w:tc>
      </w:tr>
      <w:tr w:rsidR="00EE3F8A" w:rsidRPr="00822EE0" w14:paraId="1D85D432"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9D06D1" w14:textId="77777777" w:rsidR="00EE3F8A" w:rsidRPr="00822EE0" w:rsidRDefault="00EE3F8A" w:rsidP="00FB00E0">
            <w:pPr>
              <w:rPr>
                <w:b/>
                <w:bCs/>
                <w:i/>
                <w:iCs/>
              </w:rPr>
            </w:pPr>
            <w:r w:rsidRPr="00822EE0">
              <w:rPr>
                <w:b/>
                <w:bCs/>
                <w:i/>
                <w:iCs/>
              </w:rPr>
              <w:t>000 1 01 02000 01 0000 110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51B45C2" w14:textId="77777777" w:rsidR="00EE3F8A" w:rsidRPr="00822EE0" w:rsidRDefault="00EE3F8A" w:rsidP="00FB00E0">
            <w:pPr>
              <w:rPr>
                <w:b/>
                <w:bCs/>
                <w:i/>
                <w:iCs/>
              </w:rPr>
            </w:pPr>
            <w:r w:rsidRPr="00822EE0">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14:paraId="42500868" w14:textId="77777777" w:rsidR="00EE3F8A" w:rsidRPr="00822EE0" w:rsidRDefault="00EE3F8A" w:rsidP="00FB00E0">
            <w:pPr>
              <w:jc w:val="center"/>
              <w:rPr>
                <w:b/>
                <w:bCs/>
                <w:i/>
                <w:iCs/>
              </w:rPr>
            </w:pPr>
            <w:r w:rsidRPr="00822EE0">
              <w:rPr>
                <w:b/>
                <w:bCs/>
                <w:i/>
                <w:iCs/>
              </w:rPr>
              <w:t>66 147 080,94</w:t>
            </w:r>
          </w:p>
        </w:tc>
        <w:tc>
          <w:tcPr>
            <w:tcW w:w="1980" w:type="dxa"/>
            <w:tcBorders>
              <w:top w:val="single" w:sz="4" w:space="0" w:color="auto"/>
              <w:left w:val="nil"/>
              <w:bottom w:val="single" w:sz="4" w:space="0" w:color="auto"/>
              <w:right w:val="single" w:sz="4" w:space="0" w:color="auto"/>
            </w:tcBorders>
            <w:shd w:val="clear" w:color="000000" w:fill="FFFFFF"/>
            <w:hideMark/>
          </w:tcPr>
          <w:p w14:paraId="135F4AF6" w14:textId="77777777" w:rsidR="00EE3F8A" w:rsidRPr="00822EE0" w:rsidRDefault="00EE3F8A" w:rsidP="00FB00E0">
            <w:pPr>
              <w:jc w:val="center"/>
              <w:rPr>
                <w:b/>
                <w:bCs/>
                <w:i/>
                <w:iCs/>
              </w:rPr>
            </w:pPr>
            <w:r w:rsidRPr="00822EE0">
              <w:rPr>
                <w:b/>
                <w:bCs/>
                <w:i/>
                <w:iCs/>
              </w:rPr>
              <w:t>70 074 420,00</w:t>
            </w:r>
          </w:p>
        </w:tc>
        <w:tc>
          <w:tcPr>
            <w:tcW w:w="1953" w:type="dxa"/>
            <w:tcBorders>
              <w:top w:val="single" w:sz="4" w:space="0" w:color="auto"/>
              <w:left w:val="nil"/>
              <w:bottom w:val="single" w:sz="4" w:space="0" w:color="auto"/>
              <w:right w:val="single" w:sz="4" w:space="0" w:color="auto"/>
            </w:tcBorders>
            <w:shd w:val="clear" w:color="000000" w:fill="FFFFFF"/>
            <w:hideMark/>
          </w:tcPr>
          <w:p w14:paraId="49CB764A" w14:textId="77777777" w:rsidR="00EE3F8A" w:rsidRPr="00822EE0" w:rsidRDefault="00EE3F8A" w:rsidP="00FB00E0">
            <w:pPr>
              <w:jc w:val="center"/>
              <w:rPr>
                <w:b/>
                <w:bCs/>
                <w:i/>
                <w:iCs/>
              </w:rPr>
            </w:pPr>
            <w:r w:rsidRPr="00822EE0">
              <w:rPr>
                <w:b/>
                <w:bCs/>
                <w:i/>
                <w:iCs/>
              </w:rPr>
              <w:t>74 227 530,00</w:t>
            </w:r>
          </w:p>
        </w:tc>
      </w:tr>
      <w:tr w:rsidR="00EE3F8A" w:rsidRPr="00822EE0" w14:paraId="30E25397" w14:textId="77777777" w:rsidTr="00FB00E0">
        <w:trPr>
          <w:trHeight w:val="43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22A3770" w14:textId="77777777" w:rsidR="00EE3F8A" w:rsidRPr="00822EE0" w:rsidRDefault="00EE3F8A" w:rsidP="00FB00E0">
            <w:pPr>
              <w:rPr>
                <w:i/>
                <w:iCs/>
              </w:rPr>
            </w:pPr>
            <w:r w:rsidRPr="00822EE0">
              <w:rPr>
                <w:i/>
                <w:iCs/>
              </w:rPr>
              <w:lastRenderedPageBreak/>
              <w:t>000 1 01 02010 01 0000 110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89DA326" w14:textId="77777777" w:rsidR="00EE3F8A" w:rsidRPr="00822EE0" w:rsidRDefault="00EE3F8A" w:rsidP="00FB00E0">
            <w:pPr>
              <w:rPr>
                <w:i/>
                <w:iCs/>
              </w:rPr>
            </w:pPr>
            <w:r w:rsidRPr="00822EE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822EE0">
              <w:rPr>
                <w:i/>
                <w:iCs/>
              </w:rPr>
              <w:br/>
            </w:r>
            <w:r w:rsidRPr="00822EE0">
              <w:rPr>
                <w:i/>
                <w:iCs/>
              </w:rPr>
              <w:br/>
            </w:r>
            <w:r w:rsidRPr="00822EE0">
              <w:rPr>
                <w:i/>
                <w:iCs/>
                <w:vertAlign w:val="superscript"/>
              </w:rPr>
              <w:t xml:space="preserve"> </w:t>
            </w:r>
          </w:p>
        </w:tc>
        <w:tc>
          <w:tcPr>
            <w:tcW w:w="2020" w:type="dxa"/>
            <w:tcBorders>
              <w:top w:val="single" w:sz="4" w:space="0" w:color="auto"/>
              <w:left w:val="nil"/>
              <w:bottom w:val="single" w:sz="4" w:space="0" w:color="auto"/>
              <w:right w:val="single" w:sz="4" w:space="0" w:color="auto"/>
            </w:tcBorders>
            <w:shd w:val="clear" w:color="000000" w:fill="FFFFFF"/>
            <w:hideMark/>
          </w:tcPr>
          <w:p w14:paraId="7288AC03" w14:textId="77777777" w:rsidR="00EE3F8A" w:rsidRPr="00822EE0" w:rsidRDefault="00EE3F8A" w:rsidP="00FB00E0">
            <w:pPr>
              <w:jc w:val="center"/>
              <w:rPr>
                <w:i/>
                <w:iCs/>
              </w:rPr>
            </w:pPr>
            <w:r w:rsidRPr="00822EE0">
              <w:rPr>
                <w:i/>
                <w:iCs/>
              </w:rPr>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03BECAD" w14:textId="77777777" w:rsidR="00EE3F8A" w:rsidRPr="00822EE0" w:rsidRDefault="00EE3F8A" w:rsidP="00FB00E0">
            <w:pPr>
              <w:jc w:val="center"/>
              <w:rPr>
                <w:i/>
                <w:iCs/>
              </w:rPr>
            </w:pPr>
            <w:r w:rsidRPr="00822EE0">
              <w:rPr>
                <w:i/>
                <w:iCs/>
              </w:rPr>
              <w:t>67 000 000,00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5F34672" w14:textId="77777777" w:rsidR="00EE3F8A" w:rsidRPr="00822EE0" w:rsidRDefault="00EE3F8A" w:rsidP="00FB00E0">
            <w:pPr>
              <w:jc w:val="center"/>
              <w:rPr>
                <w:i/>
                <w:iCs/>
              </w:rPr>
            </w:pPr>
            <w:r w:rsidRPr="00822EE0">
              <w:rPr>
                <w:i/>
                <w:iCs/>
              </w:rPr>
              <w:t>71 000 000,00</w:t>
            </w:r>
          </w:p>
        </w:tc>
      </w:tr>
      <w:tr w:rsidR="00EE3F8A" w:rsidRPr="00822EE0" w14:paraId="56904306" w14:textId="77777777" w:rsidTr="00FB00E0">
        <w:trPr>
          <w:trHeight w:val="440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AD9755" w14:textId="77777777" w:rsidR="00EE3F8A" w:rsidRPr="00822EE0" w:rsidRDefault="00EE3F8A" w:rsidP="00FB00E0">
            <w:r w:rsidRPr="00822EE0">
              <w:t>182 1 01 02010 01 0000 110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1F93953C" w14:textId="77777777" w:rsidR="00EE3F8A" w:rsidRPr="00822EE0" w:rsidRDefault="00EE3F8A" w:rsidP="00FB00E0">
            <w:pPr>
              <w:spacing w:after="240"/>
            </w:pPr>
            <w:r w:rsidRPr="00822EE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7BD0F449" w14:textId="77777777" w:rsidR="00EE3F8A" w:rsidRPr="00822EE0" w:rsidRDefault="00EE3F8A" w:rsidP="00FB00E0">
            <w:pPr>
              <w:jc w:val="center"/>
            </w:pPr>
            <w:r w:rsidRPr="00822EE0">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389E64" w14:textId="77777777" w:rsidR="00EE3F8A" w:rsidRPr="00822EE0" w:rsidRDefault="00EE3F8A" w:rsidP="00FB00E0">
            <w:pPr>
              <w:jc w:val="center"/>
            </w:pPr>
            <w:r w:rsidRPr="00822EE0">
              <w:t>67 000 000,00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9211E33" w14:textId="77777777" w:rsidR="00EE3F8A" w:rsidRPr="00822EE0" w:rsidRDefault="00EE3F8A" w:rsidP="00FB00E0">
            <w:pPr>
              <w:jc w:val="center"/>
            </w:pPr>
            <w:r w:rsidRPr="00822EE0">
              <w:t>71 000 000,00</w:t>
            </w:r>
          </w:p>
        </w:tc>
      </w:tr>
      <w:tr w:rsidR="00EE3F8A" w:rsidRPr="00822EE0" w14:paraId="79839A94" w14:textId="77777777" w:rsidTr="00FB00E0">
        <w:trPr>
          <w:trHeight w:val="342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768155E" w14:textId="77777777" w:rsidR="00EE3F8A" w:rsidRPr="00822EE0" w:rsidRDefault="00EE3F8A" w:rsidP="00FB00E0">
            <w:pPr>
              <w:rPr>
                <w:i/>
                <w:iCs/>
              </w:rPr>
            </w:pPr>
            <w:r w:rsidRPr="00822EE0">
              <w:rPr>
                <w:i/>
                <w:iCs/>
              </w:rPr>
              <w:lastRenderedPageBreak/>
              <w:t>000 1 01 02020 01 0000 110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F08AF55" w14:textId="77777777" w:rsidR="00EE3F8A" w:rsidRPr="00822EE0" w:rsidRDefault="00EE3F8A" w:rsidP="00FB00E0">
            <w:pPr>
              <w:rPr>
                <w:i/>
                <w:iCs/>
              </w:rPr>
            </w:pPr>
            <w:r w:rsidRPr="00822EE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3B3B3735" w14:textId="77777777" w:rsidR="00EE3F8A" w:rsidRPr="00822EE0" w:rsidRDefault="00EE3F8A" w:rsidP="00FB00E0">
            <w:pPr>
              <w:jc w:val="center"/>
              <w:rPr>
                <w:i/>
                <w:iCs/>
              </w:rPr>
            </w:pPr>
            <w:r w:rsidRPr="00822EE0">
              <w:rPr>
                <w:i/>
                <w:iCs/>
              </w:rPr>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69C1B24F" w14:textId="77777777" w:rsidR="00EE3F8A" w:rsidRPr="00822EE0" w:rsidRDefault="00EE3F8A" w:rsidP="00FB00E0">
            <w:pPr>
              <w:jc w:val="center"/>
              <w:rPr>
                <w:i/>
                <w:iCs/>
              </w:rPr>
            </w:pPr>
            <w:r w:rsidRPr="00822EE0">
              <w:rPr>
                <w:i/>
                <w:iCs/>
              </w:rPr>
              <w:t>434 900,00</w:t>
            </w:r>
          </w:p>
        </w:tc>
        <w:tc>
          <w:tcPr>
            <w:tcW w:w="1953" w:type="dxa"/>
            <w:tcBorders>
              <w:top w:val="single" w:sz="4" w:space="0" w:color="auto"/>
              <w:left w:val="nil"/>
              <w:bottom w:val="single" w:sz="4" w:space="0" w:color="auto"/>
              <w:right w:val="single" w:sz="4" w:space="0" w:color="auto"/>
            </w:tcBorders>
            <w:shd w:val="clear" w:color="000000" w:fill="FFFFFF"/>
            <w:hideMark/>
          </w:tcPr>
          <w:p w14:paraId="46E27A88" w14:textId="77777777" w:rsidR="00EE3F8A" w:rsidRPr="00822EE0" w:rsidRDefault="00EE3F8A" w:rsidP="00FB00E0">
            <w:pPr>
              <w:jc w:val="center"/>
              <w:rPr>
                <w:i/>
                <w:iCs/>
              </w:rPr>
            </w:pPr>
            <w:r w:rsidRPr="00822EE0">
              <w:rPr>
                <w:i/>
                <w:iCs/>
              </w:rPr>
              <w:t>457 200,00</w:t>
            </w:r>
          </w:p>
        </w:tc>
      </w:tr>
      <w:tr w:rsidR="00EE3F8A" w:rsidRPr="00822EE0" w14:paraId="16979EE5" w14:textId="77777777" w:rsidTr="00FB00E0">
        <w:trPr>
          <w:trHeight w:val="330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CE248A" w14:textId="77777777" w:rsidR="00EE3F8A" w:rsidRPr="00822EE0" w:rsidRDefault="00EE3F8A" w:rsidP="00FB00E0">
            <w:r w:rsidRPr="00822EE0">
              <w:t>182 1 01 02020 01 0000 110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75C96E1" w14:textId="77777777" w:rsidR="00EE3F8A" w:rsidRPr="00822EE0" w:rsidRDefault="00EE3F8A" w:rsidP="00FB00E0">
            <w:r w:rsidRPr="00822EE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2614F9ED" w14:textId="77777777" w:rsidR="00EE3F8A" w:rsidRPr="00822EE0" w:rsidRDefault="00EE3F8A" w:rsidP="00FB00E0">
            <w:pPr>
              <w:jc w:val="center"/>
            </w:pPr>
            <w:r w:rsidRPr="00822EE0">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0DC4B7D1" w14:textId="77777777" w:rsidR="00EE3F8A" w:rsidRPr="00822EE0" w:rsidRDefault="00EE3F8A" w:rsidP="00FB00E0">
            <w:pPr>
              <w:jc w:val="center"/>
            </w:pPr>
            <w:r w:rsidRPr="00822EE0">
              <w:t>434 900,00</w:t>
            </w:r>
          </w:p>
        </w:tc>
        <w:tc>
          <w:tcPr>
            <w:tcW w:w="1953" w:type="dxa"/>
            <w:tcBorders>
              <w:top w:val="single" w:sz="4" w:space="0" w:color="auto"/>
              <w:left w:val="nil"/>
              <w:bottom w:val="single" w:sz="4" w:space="0" w:color="auto"/>
              <w:right w:val="single" w:sz="4" w:space="0" w:color="auto"/>
            </w:tcBorders>
            <w:shd w:val="clear" w:color="000000" w:fill="FFFFFF"/>
            <w:hideMark/>
          </w:tcPr>
          <w:p w14:paraId="4ECC81AD" w14:textId="77777777" w:rsidR="00EE3F8A" w:rsidRPr="00822EE0" w:rsidRDefault="00EE3F8A" w:rsidP="00FB00E0">
            <w:pPr>
              <w:jc w:val="center"/>
            </w:pPr>
            <w:r w:rsidRPr="00822EE0">
              <w:t>457 200,00</w:t>
            </w:r>
          </w:p>
        </w:tc>
      </w:tr>
      <w:tr w:rsidR="00EE3F8A" w:rsidRPr="00822EE0" w14:paraId="1AE0FA8D" w14:textId="77777777" w:rsidTr="00FB00E0">
        <w:trPr>
          <w:trHeight w:val="281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1B770E3" w14:textId="77777777" w:rsidR="00EE3F8A" w:rsidRPr="00822EE0" w:rsidRDefault="00EE3F8A" w:rsidP="00FB00E0">
            <w:pPr>
              <w:rPr>
                <w:i/>
                <w:iCs/>
              </w:rPr>
            </w:pPr>
            <w:r w:rsidRPr="00822EE0">
              <w:rPr>
                <w:i/>
                <w:iCs/>
              </w:rPr>
              <w:lastRenderedPageBreak/>
              <w:t>000 1 01 02030 01 0000 110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5728910" w14:textId="77777777" w:rsidR="00EE3F8A" w:rsidRPr="00822EE0" w:rsidRDefault="00EE3F8A" w:rsidP="00FB00E0">
            <w:pPr>
              <w:spacing w:after="240"/>
              <w:rPr>
                <w:i/>
                <w:iCs/>
              </w:rPr>
            </w:pPr>
            <w:r w:rsidRPr="00822EE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600E110" w14:textId="77777777" w:rsidR="00EE3F8A" w:rsidRPr="00822EE0" w:rsidRDefault="00EE3F8A" w:rsidP="00FB00E0">
            <w:pPr>
              <w:jc w:val="center"/>
              <w:rPr>
                <w:i/>
                <w:iCs/>
              </w:rPr>
            </w:pPr>
            <w:r w:rsidRPr="00822EE0">
              <w:rPr>
                <w:i/>
                <w:iCs/>
              </w:rPr>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3AC6E9C5" w14:textId="77777777" w:rsidR="00EE3F8A" w:rsidRPr="00822EE0" w:rsidRDefault="00EE3F8A" w:rsidP="00FB00E0">
            <w:pPr>
              <w:jc w:val="center"/>
              <w:rPr>
                <w:i/>
                <w:iCs/>
              </w:rPr>
            </w:pPr>
            <w:r w:rsidRPr="00822EE0">
              <w:rPr>
                <w:i/>
                <w:iCs/>
              </w:rPr>
              <w:t>591 000,00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C0304ED" w14:textId="77777777" w:rsidR="00EE3F8A" w:rsidRPr="00822EE0" w:rsidRDefault="00EE3F8A" w:rsidP="00FB00E0">
            <w:pPr>
              <w:jc w:val="center"/>
              <w:rPr>
                <w:i/>
                <w:iCs/>
              </w:rPr>
            </w:pPr>
            <w:r w:rsidRPr="00822EE0">
              <w:rPr>
                <w:i/>
                <w:iCs/>
              </w:rPr>
              <w:t>623 500,00</w:t>
            </w:r>
          </w:p>
        </w:tc>
      </w:tr>
      <w:tr w:rsidR="00EE3F8A" w:rsidRPr="00822EE0" w14:paraId="265F9F4F" w14:textId="77777777" w:rsidTr="00FB00E0">
        <w:trPr>
          <w:trHeight w:val="288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F8AFD7" w14:textId="77777777" w:rsidR="00EE3F8A" w:rsidRPr="00822EE0" w:rsidRDefault="00EE3F8A" w:rsidP="00FB00E0">
            <w:r w:rsidRPr="00822EE0">
              <w:t>182 1 01 02030 01 0000 110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67EA2EC" w14:textId="77777777" w:rsidR="00EE3F8A" w:rsidRPr="00822EE0" w:rsidRDefault="00EE3F8A" w:rsidP="00FB00E0">
            <w:r w:rsidRPr="00822EE0">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333D0D14" w14:textId="77777777" w:rsidR="00EE3F8A" w:rsidRPr="00822EE0" w:rsidRDefault="00EE3F8A" w:rsidP="00FB00E0">
            <w:pPr>
              <w:jc w:val="center"/>
            </w:pPr>
            <w:r w:rsidRPr="00822EE0">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482B8DD5" w14:textId="77777777" w:rsidR="00EE3F8A" w:rsidRPr="00822EE0" w:rsidRDefault="00EE3F8A" w:rsidP="00FB00E0">
            <w:pPr>
              <w:jc w:val="center"/>
            </w:pPr>
            <w:r w:rsidRPr="00822EE0">
              <w:t>591 000,00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9ED0EDA" w14:textId="77777777" w:rsidR="00EE3F8A" w:rsidRPr="00822EE0" w:rsidRDefault="00EE3F8A" w:rsidP="00FB00E0">
            <w:pPr>
              <w:jc w:val="center"/>
            </w:pPr>
            <w:r w:rsidRPr="00822EE0">
              <w:t>623 500,00</w:t>
            </w:r>
          </w:p>
        </w:tc>
      </w:tr>
      <w:tr w:rsidR="00EE3F8A" w:rsidRPr="00822EE0" w14:paraId="26B2AED2" w14:textId="77777777" w:rsidTr="00FB00E0">
        <w:trPr>
          <w:trHeight w:val="136"/>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D6F5292" w14:textId="77777777" w:rsidR="00EE3F8A" w:rsidRPr="00822EE0" w:rsidRDefault="00EE3F8A" w:rsidP="00FB00E0">
            <w:pPr>
              <w:rPr>
                <w:i/>
                <w:iCs/>
              </w:rPr>
            </w:pPr>
            <w:r w:rsidRPr="00822EE0">
              <w:rPr>
                <w:i/>
                <w:iCs/>
              </w:rPr>
              <w:t>000 1 01 02040 01 0000 110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2BF7FB5" w14:textId="77777777" w:rsidR="00EE3F8A" w:rsidRPr="00822EE0" w:rsidRDefault="00EE3F8A" w:rsidP="00FB00E0">
            <w:pPr>
              <w:rPr>
                <w:i/>
                <w:iCs/>
              </w:rPr>
            </w:pPr>
            <w:r w:rsidRPr="00822EE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7932656" w14:textId="77777777" w:rsidR="00EE3F8A" w:rsidRPr="00822EE0" w:rsidRDefault="00EE3F8A" w:rsidP="00FB00E0">
            <w:pPr>
              <w:jc w:val="center"/>
              <w:rPr>
                <w:i/>
                <w:iCs/>
              </w:rPr>
            </w:pPr>
            <w:r w:rsidRPr="00822EE0">
              <w:rPr>
                <w:i/>
                <w:iCs/>
              </w:rPr>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3327428" w14:textId="77777777" w:rsidR="00EE3F8A" w:rsidRPr="00822EE0" w:rsidRDefault="00EE3F8A" w:rsidP="00FB00E0">
            <w:pPr>
              <w:jc w:val="center"/>
              <w:rPr>
                <w:i/>
                <w:iCs/>
              </w:rPr>
            </w:pPr>
            <w:r w:rsidRPr="00822EE0">
              <w:rPr>
                <w:i/>
                <w:iCs/>
              </w:rPr>
              <w:t>1 398 000,00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19EDDDF" w14:textId="77777777" w:rsidR="00EE3F8A" w:rsidRPr="00822EE0" w:rsidRDefault="00EE3F8A" w:rsidP="00FB00E0">
            <w:pPr>
              <w:jc w:val="center"/>
              <w:rPr>
                <w:i/>
                <w:iCs/>
              </w:rPr>
            </w:pPr>
            <w:r w:rsidRPr="00822EE0">
              <w:rPr>
                <w:i/>
                <w:iCs/>
              </w:rPr>
              <w:t>1 468 000,00</w:t>
            </w:r>
          </w:p>
        </w:tc>
      </w:tr>
      <w:tr w:rsidR="00EE3F8A" w:rsidRPr="00822EE0" w14:paraId="7C70467E" w14:textId="77777777" w:rsidTr="00FB00E0">
        <w:trPr>
          <w:trHeight w:val="192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FE97CF7" w14:textId="77777777" w:rsidR="00EE3F8A" w:rsidRPr="00822EE0" w:rsidRDefault="00EE3F8A" w:rsidP="00FB00E0">
            <w:r w:rsidRPr="00822EE0">
              <w:t>182 1 01 02040 01 0000 110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B6BDEEE" w14:textId="77777777" w:rsidR="00EE3F8A" w:rsidRPr="00822EE0" w:rsidRDefault="00EE3F8A" w:rsidP="00FB00E0">
            <w:r w:rsidRPr="00822EE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4542A13" w14:textId="77777777" w:rsidR="00EE3F8A" w:rsidRPr="00822EE0" w:rsidRDefault="00EE3F8A" w:rsidP="00FB00E0">
            <w:pPr>
              <w:jc w:val="center"/>
            </w:pPr>
            <w:r w:rsidRPr="00822EE0">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0BDEFE09" w14:textId="77777777" w:rsidR="00EE3F8A" w:rsidRPr="00822EE0" w:rsidRDefault="00EE3F8A" w:rsidP="00FB00E0">
            <w:pPr>
              <w:jc w:val="center"/>
            </w:pPr>
            <w:r w:rsidRPr="00822EE0">
              <w:t>1 398 000,00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4C45EAA" w14:textId="77777777" w:rsidR="00EE3F8A" w:rsidRPr="00822EE0" w:rsidRDefault="00EE3F8A" w:rsidP="00FB00E0">
            <w:pPr>
              <w:jc w:val="center"/>
            </w:pPr>
            <w:r w:rsidRPr="00822EE0">
              <w:t>1 468 000,00</w:t>
            </w:r>
          </w:p>
        </w:tc>
      </w:tr>
      <w:tr w:rsidR="00EE3F8A" w:rsidRPr="00822EE0" w14:paraId="6F8F1758" w14:textId="77777777" w:rsidTr="00FB00E0">
        <w:trPr>
          <w:trHeight w:val="353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4D4C73" w14:textId="77777777" w:rsidR="00EE3F8A" w:rsidRPr="00822EE0" w:rsidRDefault="00EE3F8A" w:rsidP="00FB00E0">
            <w:pPr>
              <w:rPr>
                <w:i/>
                <w:iCs/>
              </w:rPr>
            </w:pPr>
            <w:r w:rsidRPr="00822EE0">
              <w:rPr>
                <w:i/>
                <w:iCs/>
              </w:rPr>
              <w:lastRenderedPageBreak/>
              <w:t>000 1 01 02080 01 0000 110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27AE193" w14:textId="77777777" w:rsidR="00EE3F8A" w:rsidRPr="00822EE0" w:rsidRDefault="00EE3F8A" w:rsidP="00FB00E0">
            <w:pPr>
              <w:spacing w:after="240"/>
              <w:rPr>
                <w:i/>
                <w:iCs/>
              </w:rPr>
            </w:pPr>
            <w:r w:rsidRPr="00822EE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3F2C7961" w14:textId="77777777" w:rsidR="00EE3F8A" w:rsidRPr="00822EE0" w:rsidRDefault="00EE3F8A" w:rsidP="00FB00E0">
            <w:pPr>
              <w:jc w:val="center"/>
              <w:rPr>
                <w:i/>
                <w:iCs/>
              </w:rPr>
            </w:pPr>
            <w:r w:rsidRPr="00822EE0">
              <w:rPr>
                <w:i/>
                <w:iCs/>
              </w:rPr>
              <w:t>232 915,68</w:t>
            </w:r>
          </w:p>
        </w:tc>
        <w:tc>
          <w:tcPr>
            <w:tcW w:w="1980" w:type="dxa"/>
            <w:tcBorders>
              <w:top w:val="single" w:sz="4" w:space="0" w:color="auto"/>
              <w:left w:val="nil"/>
              <w:bottom w:val="single" w:sz="4" w:space="0" w:color="auto"/>
              <w:right w:val="single" w:sz="4" w:space="0" w:color="auto"/>
            </w:tcBorders>
            <w:shd w:val="clear" w:color="000000" w:fill="FFFFFF"/>
            <w:hideMark/>
          </w:tcPr>
          <w:p w14:paraId="283941D4" w14:textId="77777777" w:rsidR="00EE3F8A" w:rsidRPr="00822EE0" w:rsidRDefault="00EE3F8A" w:rsidP="00FB00E0">
            <w:pPr>
              <w:jc w:val="center"/>
              <w:rPr>
                <w:i/>
                <w:iCs/>
              </w:rPr>
            </w:pPr>
            <w:r w:rsidRPr="00822EE0">
              <w:rPr>
                <w:i/>
                <w:iCs/>
              </w:rPr>
              <w:t>91 520,00</w:t>
            </w:r>
          </w:p>
        </w:tc>
        <w:tc>
          <w:tcPr>
            <w:tcW w:w="1953" w:type="dxa"/>
            <w:tcBorders>
              <w:top w:val="single" w:sz="4" w:space="0" w:color="auto"/>
              <w:left w:val="nil"/>
              <w:bottom w:val="single" w:sz="4" w:space="0" w:color="auto"/>
              <w:right w:val="single" w:sz="4" w:space="0" w:color="auto"/>
            </w:tcBorders>
            <w:shd w:val="clear" w:color="000000" w:fill="FFFFFF"/>
            <w:hideMark/>
          </w:tcPr>
          <w:p w14:paraId="379F265A" w14:textId="77777777" w:rsidR="00EE3F8A" w:rsidRPr="00822EE0" w:rsidRDefault="00EE3F8A" w:rsidP="00FB00E0">
            <w:pPr>
              <w:jc w:val="center"/>
              <w:rPr>
                <w:i/>
                <w:iCs/>
              </w:rPr>
            </w:pPr>
            <w:r w:rsidRPr="00822EE0">
              <w:rPr>
                <w:i/>
                <w:iCs/>
              </w:rPr>
              <w:t>96 080,00</w:t>
            </w:r>
          </w:p>
        </w:tc>
      </w:tr>
      <w:tr w:rsidR="00EE3F8A" w:rsidRPr="00822EE0" w14:paraId="74A77D2D" w14:textId="77777777" w:rsidTr="00FB00E0">
        <w:trPr>
          <w:trHeight w:val="169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7F8433" w14:textId="77777777" w:rsidR="00EE3F8A" w:rsidRPr="00822EE0" w:rsidRDefault="00EE3F8A" w:rsidP="00FB00E0">
            <w:r w:rsidRPr="00822EE0">
              <w:lastRenderedPageBreak/>
              <w:t>182 1 01 02080 01 0000 110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9FF94D6" w14:textId="77777777" w:rsidR="00EE3F8A" w:rsidRPr="00822EE0" w:rsidRDefault="00EE3F8A" w:rsidP="00FB00E0">
            <w:pPr>
              <w:spacing w:after="240"/>
            </w:pPr>
            <w:r w:rsidRPr="00822EE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CFD9655" w14:textId="77777777" w:rsidR="00EE3F8A" w:rsidRPr="00822EE0" w:rsidRDefault="00EE3F8A" w:rsidP="00FB00E0">
            <w:pPr>
              <w:jc w:val="center"/>
            </w:pPr>
            <w:r w:rsidRPr="00822EE0">
              <w:t>232 915,68</w:t>
            </w:r>
          </w:p>
        </w:tc>
        <w:tc>
          <w:tcPr>
            <w:tcW w:w="1980" w:type="dxa"/>
            <w:tcBorders>
              <w:top w:val="single" w:sz="4" w:space="0" w:color="auto"/>
              <w:left w:val="nil"/>
              <w:bottom w:val="single" w:sz="4" w:space="0" w:color="auto"/>
              <w:right w:val="single" w:sz="4" w:space="0" w:color="auto"/>
            </w:tcBorders>
            <w:shd w:val="clear" w:color="000000" w:fill="FFFFFF"/>
            <w:hideMark/>
          </w:tcPr>
          <w:p w14:paraId="477D0462" w14:textId="77777777" w:rsidR="00EE3F8A" w:rsidRPr="00822EE0" w:rsidRDefault="00EE3F8A" w:rsidP="00FB00E0">
            <w:pPr>
              <w:jc w:val="center"/>
            </w:pPr>
            <w:r w:rsidRPr="00822EE0">
              <w:t>91 520,00</w:t>
            </w:r>
          </w:p>
        </w:tc>
        <w:tc>
          <w:tcPr>
            <w:tcW w:w="1953" w:type="dxa"/>
            <w:tcBorders>
              <w:top w:val="single" w:sz="4" w:space="0" w:color="auto"/>
              <w:left w:val="nil"/>
              <w:bottom w:val="single" w:sz="4" w:space="0" w:color="auto"/>
              <w:right w:val="single" w:sz="4" w:space="0" w:color="auto"/>
            </w:tcBorders>
            <w:shd w:val="clear" w:color="000000" w:fill="FFFFFF"/>
            <w:hideMark/>
          </w:tcPr>
          <w:p w14:paraId="221E04B6" w14:textId="77777777" w:rsidR="00EE3F8A" w:rsidRPr="00822EE0" w:rsidRDefault="00EE3F8A" w:rsidP="00FB00E0">
            <w:pPr>
              <w:jc w:val="center"/>
            </w:pPr>
            <w:r w:rsidRPr="00822EE0">
              <w:t>96 080,00</w:t>
            </w:r>
          </w:p>
        </w:tc>
      </w:tr>
      <w:tr w:rsidR="00EE3F8A" w:rsidRPr="00822EE0" w14:paraId="374E0AF5" w14:textId="77777777" w:rsidTr="00FB00E0">
        <w:trPr>
          <w:trHeight w:val="22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87A16FD" w14:textId="77777777" w:rsidR="00EE3F8A" w:rsidRPr="00822EE0" w:rsidRDefault="00EE3F8A" w:rsidP="00FB00E0">
            <w:pPr>
              <w:rPr>
                <w:i/>
                <w:iCs/>
              </w:rPr>
            </w:pPr>
            <w:r w:rsidRPr="00822EE0">
              <w:rPr>
                <w:i/>
                <w:iCs/>
              </w:rPr>
              <w:lastRenderedPageBreak/>
              <w:t>000 1 01 02130 01 0000 110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ED0DAA0" w14:textId="77777777" w:rsidR="00EE3F8A" w:rsidRPr="00822EE0" w:rsidRDefault="00EE3F8A" w:rsidP="00FB00E0">
            <w:pPr>
              <w:spacing w:after="240"/>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0D60097D" w14:textId="77777777" w:rsidR="00EE3F8A" w:rsidRPr="00822EE0" w:rsidRDefault="00EE3F8A" w:rsidP="00FB00E0">
            <w:pPr>
              <w:jc w:val="center"/>
              <w:rPr>
                <w:i/>
                <w:iCs/>
              </w:rPr>
            </w:pPr>
            <w:r w:rsidRPr="00822EE0">
              <w:rPr>
                <w:i/>
                <w:iCs/>
              </w:rPr>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858C053" w14:textId="77777777" w:rsidR="00EE3F8A" w:rsidRPr="00822EE0" w:rsidRDefault="00EE3F8A" w:rsidP="00FB00E0">
            <w:pPr>
              <w:jc w:val="center"/>
              <w:rPr>
                <w:i/>
                <w:iCs/>
              </w:rPr>
            </w:pPr>
            <w:r w:rsidRPr="00822EE0">
              <w:rPr>
                <w:i/>
                <w:iCs/>
              </w:rPr>
              <w:t>559 000,00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FD707AB" w14:textId="77777777" w:rsidR="00EE3F8A" w:rsidRPr="00822EE0" w:rsidRDefault="00EE3F8A" w:rsidP="00FB00E0">
            <w:pPr>
              <w:jc w:val="center"/>
              <w:rPr>
                <w:i/>
                <w:iCs/>
              </w:rPr>
            </w:pPr>
            <w:r w:rsidRPr="00822EE0">
              <w:rPr>
                <w:i/>
                <w:iCs/>
              </w:rPr>
              <w:t>582 750,00</w:t>
            </w:r>
          </w:p>
        </w:tc>
      </w:tr>
      <w:tr w:rsidR="00EE3F8A" w:rsidRPr="00822EE0" w14:paraId="08C370A1" w14:textId="77777777" w:rsidTr="00FB00E0">
        <w:trPr>
          <w:trHeight w:val="232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0718B1" w14:textId="77777777" w:rsidR="00EE3F8A" w:rsidRPr="00822EE0" w:rsidRDefault="00EE3F8A" w:rsidP="00FB00E0">
            <w:r w:rsidRPr="00822EE0">
              <w:t>182 1 01 02130 01 0000 110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34B2746" w14:textId="77777777" w:rsidR="00EE3F8A" w:rsidRPr="00822EE0" w:rsidRDefault="00EE3F8A"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822EE0">
              <w:br w:type="page"/>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052E94A1" w14:textId="77777777" w:rsidR="00EE3F8A" w:rsidRPr="00822EE0" w:rsidRDefault="00EE3F8A" w:rsidP="00FB00E0">
            <w:pPr>
              <w:jc w:val="center"/>
            </w:pPr>
            <w:r w:rsidRPr="00822EE0">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708A30D" w14:textId="77777777" w:rsidR="00EE3F8A" w:rsidRPr="00822EE0" w:rsidRDefault="00EE3F8A" w:rsidP="00FB00E0">
            <w:pPr>
              <w:jc w:val="center"/>
            </w:pPr>
            <w:r w:rsidRPr="00822EE0">
              <w:t>559 000,00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1641D43" w14:textId="77777777" w:rsidR="00EE3F8A" w:rsidRPr="00822EE0" w:rsidRDefault="00EE3F8A" w:rsidP="00FB00E0">
            <w:pPr>
              <w:jc w:val="center"/>
            </w:pPr>
            <w:r w:rsidRPr="00822EE0">
              <w:t>582 750,00</w:t>
            </w:r>
          </w:p>
        </w:tc>
      </w:tr>
      <w:tr w:rsidR="00EE3F8A" w:rsidRPr="00822EE0" w14:paraId="4E4178B7" w14:textId="77777777" w:rsidTr="00FB00E0">
        <w:trPr>
          <w:trHeight w:val="236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CC4896F" w14:textId="77777777" w:rsidR="00EE3F8A" w:rsidRPr="00822EE0" w:rsidRDefault="00EE3F8A" w:rsidP="00FB00E0">
            <w:pPr>
              <w:rPr>
                <w:i/>
                <w:iCs/>
              </w:rPr>
            </w:pPr>
            <w:r w:rsidRPr="00822EE0">
              <w:rPr>
                <w:i/>
                <w:iCs/>
              </w:rPr>
              <w:t>000 1 01 02140 01 0000 110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AD942F7" w14:textId="77777777" w:rsidR="00EE3F8A" w:rsidRPr="00822EE0" w:rsidRDefault="00EE3F8A" w:rsidP="00FB00E0">
            <w:pPr>
              <w:rPr>
                <w:i/>
                <w:iCs/>
              </w:rPr>
            </w:pPr>
            <w:r w:rsidRPr="00822EE0">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6BEAB6D3" w14:textId="77777777" w:rsidR="00EE3F8A" w:rsidRPr="00822EE0" w:rsidRDefault="00EE3F8A" w:rsidP="00FB00E0">
            <w:pPr>
              <w:jc w:val="center"/>
              <w:rPr>
                <w:i/>
                <w:iCs/>
              </w:rPr>
            </w:pPr>
            <w:r w:rsidRPr="00822EE0">
              <w:rPr>
                <w:i/>
                <w:iCs/>
              </w:rPr>
              <w:t>53 640,00</w:t>
            </w:r>
          </w:p>
        </w:tc>
        <w:tc>
          <w:tcPr>
            <w:tcW w:w="1980" w:type="dxa"/>
            <w:tcBorders>
              <w:top w:val="single" w:sz="4" w:space="0" w:color="auto"/>
              <w:left w:val="nil"/>
              <w:bottom w:val="single" w:sz="4" w:space="0" w:color="auto"/>
              <w:right w:val="single" w:sz="4" w:space="0" w:color="auto"/>
            </w:tcBorders>
            <w:shd w:val="clear" w:color="000000" w:fill="FFFFFF"/>
            <w:hideMark/>
          </w:tcPr>
          <w:p w14:paraId="2674A63A"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419D65C" w14:textId="77777777" w:rsidR="00EE3F8A" w:rsidRPr="00822EE0" w:rsidRDefault="00EE3F8A" w:rsidP="00FB00E0">
            <w:pPr>
              <w:jc w:val="center"/>
              <w:rPr>
                <w:i/>
                <w:iCs/>
              </w:rPr>
            </w:pPr>
            <w:r w:rsidRPr="00822EE0">
              <w:rPr>
                <w:i/>
                <w:iCs/>
              </w:rPr>
              <w:t>0,00</w:t>
            </w:r>
          </w:p>
        </w:tc>
      </w:tr>
      <w:tr w:rsidR="00EE3F8A" w:rsidRPr="00822EE0" w14:paraId="5769E835" w14:textId="77777777" w:rsidTr="00FB00E0">
        <w:trPr>
          <w:trHeight w:val="233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0C0D088" w14:textId="77777777" w:rsidR="00EE3F8A" w:rsidRPr="00822EE0" w:rsidRDefault="00EE3F8A" w:rsidP="00FB00E0">
            <w:r w:rsidRPr="00822EE0">
              <w:lastRenderedPageBreak/>
              <w:t>182 1 01 02140 01 0000 110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00CD942" w14:textId="77777777" w:rsidR="00EE3F8A" w:rsidRPr="00822EE0" w:rsidRDefault="00EE3F8A"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7F78960"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E5DFDE4"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6E201BF" w14:textId="77777777" w:rsidR="00EE3F8A" w:rsidRPr="00822EE0" w:rsidRDefault="00EE3F8A" w:rsidP="00FB00E0">
            <w:pPr>
              <w:jc w:val="center"/>
            </w:pPr>
            <w:r w:rsidRPr="00822EE0">
              <w:t>0,00</w:t>
            </w:r>
          </w:p>
        </w:tc>
      </w:tr>
      <w:tr w:rsidR="00EE3F8A" w:rsidRPr="00822EE0" w14:paraId="517AE5C7" w14:textId="77777777" w:rsidTr="00FB00E0">
        <w:trPr>
          <w:trHeight w:val="300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FE21C8" w14:textId="77777777" w:rsidR="00EE3F8A" w:rsidRPr="00822EE0" w:rsidRDefault="00EE3F8A" w:rsidP="00FB00E0">
            <w:r w:rsidRPr="00822EE0">
              <w:t>182 1 01 02140 01 1000 110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7462B80A" w14:textId="77777777" w:rsidR="00EE3F8A" w:rsidRPr="00822EE0" w:rsidRDefault="00EE3F8A" w:rsidP="00FB00E0">
            <w:r w:rsidRPr="00822EE0">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020" w:type="dxa"/>
            <w:tcBorders>
              <w:top w:val="single" w:sz="4" w:space="0" w:color="auto"/>
              <w:left w:val="nil"/>
              <w:bottom w:val="single" w:sz="4" w:space="0" w:color="auto"/>
              <w:right w:val="single" w:sz="4" w:space="0" w:color="auto"/>
            </w:tcBorders>
            <w:shd w:val="clear" w:color="000000" w:fill="FFFFFF"/>
            <w:hideMark/>
          </w:tcPr>
          <w:p w14:paraId="0A3B554B" w14:textId="77777777" w:rsidR="00EE3F8A" w:rsidRPr="00822EE0" w:rsidRDefault="00EE3F8A" w:rsidP="00FB00E0">
            <w:pPr>
              <w:jc w:val="center"/>
            </w:pPr>
            <w:r w:rsidRPr="00822EE0">
              <w:t>53 640,00</w:t>
            </w:r>
          </w:p>
        </w:tc>
        <w:tc>
          <w:tcPr>
            <w:tcW w:w="1980" w:type="dxa"/>
            <w:tcBorders>
              <w:top w:val="single" w:sz="4" w:space="0" w:color="auto"/>
              <w:left w:val="nil"/>
              <w:bottom w:val="single" w:sz="4" w:space="0" w:color="auto"/>
              <w:right w:val="single" w:sz="4" w:space="0" w:color="auto"/>
            </w:tcBorders>
            <w:shd w:val="clear" w:color="000000" w:fill="FFFFFF"/>
            <w:hideMark/>
          </w:tcPr>
          <w:p w14:paraId="2143C2E3"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F98517C" w14:textId="77777777" w:rsidR="00EE3F8A" w:rsidRPr="00822EE0" w:rsidRDefault="00EE3F8A" w:rsidP="00FB00E0">
            <w:pPr>
              <w:jc w:val="center"/>
            </w:pPr>
            <w:r w:rsidRPr="00822EE0">
              <w:t>0,00</w:t>
            </w:r>
          </w:p>
        </w:tc>
      </w:tr>
      <w:tr w:rsidR="00EE3F8A" w:rsidRPr="00822EE0" w14:paraId="0E695602" w14:textId="77777777" w:rsidTr="00FB00E0">
        <w:trPr>
          <w:trHeight w:val="64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2CDD410" w14:textId="77777777" w:rsidR="00EE3F8A" w:rsidRPr="00822EE0" w:rsidRDefault="00EE3F8A" w:rsidP="00FB00E0">
            <w:pPr>
              <w:rPr>
                <w:i/>
                <w:iCs/>
              </w:rPr>
            </w:pPr>
            <w:r w:rsidRPr="00822EE0">
              <w:rPr>
                <w:i/>
                <w:iCs/>
              </w:rPr>
              <w:lastRenderedPageBreak/>
              <w:t>000 1 01 02150 01 1000 110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5D4D62AC" w14:textId="77777777" w:rsidR="00EE3F8A" w:rsidRPr="00822EE0" w:rsidRDefault="00EE3F8A" w:rsidP="00FB00E0">
            <w:pPr>
              <w:rPr>
                <w:i/>
                <w:iCs/>
              </w:rPr>
            </w:pPr>
            <w:r w:rsidRPr="00822EE0">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020" w:type="dxa"/>
            <w:tcBorders>
              <w:top w:val="single" w:sz="4" w:space="0" w:color="auto"/>
              <w:left w:val="nil"/>
              <w:bottom w:val="single" w:sz="4" w:space="0" w:color="auto"/>
              <w:right w:val="single" w:sz="4" w:space="0" w:color="auto"/>
            </w:tcBorders>
            <w:shd w:val="clear" w:color="000000" w:fill="FFFFFF"/>
            <w:hideMark/>
          </w:tcPr>
          <w:p w14:paraId="7CCF39DF" w14:textId="77777777" w:rsidR="00EE3F8A" w:rsidRPr="00822EE0" w:rsidRDefault="00EE3F8A" w:rsidP="00FB00E0">
            <w:pPr>
              <w:jc w:val="center"/>
              <w:rPr>
                <w:i/>
                <w:iCs/>
              </w:rPr>
            </w:pPr>
            <w:r w:rsidRPr="00822EE0">
              <w:rPr>
                <w:i/>
                <w:iCs/>
              </w:rPr>
              <w:t>20 875,26</w:t>
            </w:r>
          </w:p>
        </w:tc>
        <w:tc>
          <w:tcPr>
            <w:tcW w:w="1980" w:type="dxa"/>
            <w:tcBorders>
              <w:top w:val="single" w:sz="4" w:space="0" w:color="auto"/>
              <w:left w:val="nil"/>
              <w:bottom w:val="single" w:sz="4" w:space="0" w:color="auto"/>
              <w:right w:val="single" w:sz="4" w:space="0" w:color="auto"/>
            </w:tcBorders>
            <w:shd w:val="clear" w:color="000000" w:fill="FFFFFF"/>
            <w:hideMark/>
          </w:tcPr>
          <w:p w14:paraId="34EC149A" w14:textId="77777777" w:rsidR="00EE3F8A" w:rsidRPr="00822EE0" w:rsidRDefault="00EE3F8A" w:rsidP="00FB00E0">
            <w:pPr>
              <w:jc w:val="center"/>
            </w:pPr>
            <w:r w:rsidRPr="00822EE0">
              <w:t> </w:t>
            </w:r>
          </w:p>
        </w:tc>
        <w:tc>
          <w:tcPr>
            <w:tcW w:w="1953" w:type="dxa"/>
            <w:tcBorders>
              <w:top w:val="single" w:sz="4" w:space="0" w:color="auto"/>
              <w:left w:val="nil"/>
              <w:bottom w:val="single" w:sz="4" w:space="0" w:color="auto"/>
              <w:right w:val="single" w:sz="4" w:space="0" w:color="auto"/>
            </w:tcBorders>
            <w:shd w:val="clear" w:color="000000" w:fill="FFFFFF"/>
            <w:hideMark/>
          </w:tcPr>
          <w:p w14:paraId="5FDF23B2" w14:textId="77777777" w:rsidR="00EE3F8A" w:rsidRPr="00822EE0" w:rsidRDefault="00EE3F8A" w:rsidP="00FB00E0">
            <w:pPr>
              <w:jc w:val="center"/>
            </w:pPr>
            <w:r w:rsidRPr="00822EE0">
              <w:t> </w:t>
            </w:r>
          </w:p>
        </w:tc>
      </w:tr>
      <w:tr w:rsidR="00EE3F8A" w:rsidRPr="00822EE0" w14:paraId="0D994C5B" w14:textId="77777777" w:rsidTr="00FB00E0">
        <w:trPr>
          <w:trHeight w:val="653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15453E" w14:textId="77777777" w:rsidR="00EE3F8A" w:rsidRPr="00822EE0" w:rsidRDefault="00EE3F8A" w:rsidP="00FB00E0">
            <w:r w:rsidRPr="00822EE0">
              <w:lastRenderedPageBreak/>
              <w:t>182 1 01 02150 01 1000 110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1D0E5669" w14:textId="77777777" w:rsidR="00EE3F8A" w:rsidRPr="00822EE0" w:rsidRDefault="00EE3F8A" w:rsidP="00FB00E0">
            <w:r w:rsidRPr="00822EE0">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020" w:type="dxa"/>
            <w:tcBorders>
              <w:top w:val="single" w:sz="4" w:space="0" w:color="auto"/>
              <w:left w:val="nil"/>
              <w:bottom w:val="single" w:sz="4" w:space="0" w:color="auto"/>
              <w:right w:val="single" w:sz="4" w:space="0" w:color="auto"/>
            </w:tcBorders>
            <w:shd w:val="clear" w:color="000000" w:fill="FFFFFF"/>
            <w:hideMark/>
          </w:tcPr>
          <w:p w14:paraId="4A15A96D" w14:textId="77777777" w:rsidR="00EE3F8A" w:rsidRPr="00822EE0" w:rsidRDefault="00EE3F8A" w:rsidP="00FB00E0">
            <w:pPr>
              <w:jc w:val="center"/>
            </w:pPr>
            <w:r w:rsidRPr="00822EE0">
              <w:t>20 875,26</w:t>
            </w:r>
          </w:p>
        </w:tc>
        <w:tc>
          <w:tcPr>
            <w:tcW w:w="1980" w:type="dxa"/>
            <w:tcBorders>
              <w:top w:val="single" w:sz="4" w:space="0" w:color="auto"/>
              <w:left w:val="nil"/>
              <w:bottom w:val="single" w:sz="4" w:space="0" w:color="auto"/>
              <w:right w:val="single" w:sz="4" w:space="0" w:color="auto"/>
            </w:tcBorders>
            <w:shd w:val="clear" w:color="000000" w:fill="FFFFFF"/>
            <w:hideMark/>
          </w:tcPr>
          <w:p w14:paraId="3C1185AD"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74217D7" w14:textId="77777777" w:rsidR="00EE3F8A" w:rsidRPr="00822EE0" w:rsidRDefault="00EE3F8A" w:rsidP="00FB00E0">
            <w:pPr>
              <w:jc w:val="center"/>
            </w:pPr>
            <w:r w:rsidRPr="00822EE0">
              <w:t>0,00</w:t>
            </w:r>
          </w:p>
        </w:tc>
      </w:tr>
      <w:tr w:rsidR="00EE3F8A" w:rsidRPr="00822EE0" w14:paraId="75CAD666" w14:textId="77777777" w:rsidTr="00FB00E0">
        <w:trPr>
          <w:trHeight w:val="70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D12E9D8" w14:textId="77777777" w:rsidR="00EE3F8A" w:rsidRPr="00822EE0" w:rsidRDefault="00EE3F8A" w:rsidP="00FB00E0">
            <w:pPr>
              <w:rPr>
                <w:b/>
                <w:bCs/>
              </w:rPr>
            </w:pPr>
            <w:r w:rsidRPr="00822EE0">
              <w:rPr>
                <w:b/>
                <w:bCs/>
              </w:rPr>
              <w:t xml:space="preserve">000 1 03 00000 00 0000 000 </w:t>
            </w:r>
          </w:p>
        </w:tc>
        <w:tc>
          <w:tcPr>
            <w:tcW w:w="5591" w:type="dxa"/>
            <w:tcBorders>
              <w:top w:val="single" w:sz="4" w:space="0" w:color="auto"/>
              <w:left w:val="nil"/>
              <w:bottom w:val="single" w:sz="4" w:space="0" w:color="auto"/>
              <w:right w:val="single" w:sz="4" w:space="0" w:color="auto"/>
            </w:tcBorders>
            <w:shd w:val="clear" w:color="000000" w:fill="FFFFFF"/>
            <w:hideMark/>
          </w:tcPr>
          <w:p w14:paraId="69A1D271" w14:textId="77777777" w:rsidR="00EE3F8A" w:rsidRPr="00822EE0" w:rsidRDefault="00EE3F8A" w:rsidP="00FB00E0">
            <w:pPr>
              <w:jc w:val="both"/>
              <w:rPr>
                <w:b/>
                <w:bCs/>
              </w:rPr>
            </w:pPr>
            <w:r w:rsidRPr="00822EE0">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0132421" w14:textId="77777777" w:rsidR="00EE3F8A" w:rsidRPr="00822EE0" w:rsidRDefault="00EE3F8A" w:rsidP="00FB00E0">
            <w:pPr>
              <w:jc w:val="center"/>
              <w:rPr>
                <w:b/>
                <w:bCs/>
              </w:rPr>
            </w:pPr>
            <w:r w:rsidRPr="00822EE0">
              <w:rPr>
                <w:b/>
                <w:b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95DA8C0" w14:textId="77777777" w:rsidR="00EE3F8A" w:rsidRPr="00822EE0" w:rsidRDefault="00EE3F8A" w:rsidP="00FB00E0">
            <w:pPr>
              <w:jc w:val="center"/>
              <w:rPr>
                <w:b/>
                <w:bCs/>
              </w:rPr>
            </w:pPr>
            <w:r w:rsidRPr="00822EE0">
              <w:rPr>
                <w:b/>
                <w:bCs/>
              </w:rPr>
              <w:t>11 243 200,00</w:t>
            </w:r>
          </w:p>
        </w:tc>
        <w:tc>
          <w:tcPr>
            <w:tcW w:w="1953" w:type="dxa"/>
            <w:tcBorders>
              <w:top w:val="single" w:sz="4" w:space="0" w:color="auto"/>
              <w:left w:val="nil"/>
              <w:bottom w:val="single" w:sz="4" w:space="0" w:color="auto"/>
              <w:right w:val="single" w:sz="4" w:space="0" w:color="auto"/>
            </w:tcBorders>
            <w:shd w:val="clear" w:color="000000" w:fill="FFFFFF"/>
            <w:hideMark/>
          </w:tcPr>
          <w:p w14:paraId="191FD8BF" w14:textId="77777777" w:rsidR="00EE3F8A" w:rsidRPr="00822EE0" w:rsidRDefault="00EE3F8A" w:rsidP="00FB00E0">
            <w:pPr>
              <w:jc w:val="center"/>
              <w:rPr>
                <w:b/>
                <w:bCs/>
              </w:rPr>
            </w:pPr>
            <w:r w:rsidRPr="00822EE0">
              <w:rPr>
                <w:b/>
                <w:bCs/>
              </w:rPr>
              <w:t>11 755 800,00</w:t>
            </w:r>
          </w:p>
        </w:tc>
      </w:tr>
      <w:tr w:rsidR="00EE3F8A" w:rsidRPr="00822EE0" w14:paraId="1BF97DCC" w14:textId="77777777" w:rsidTr="00FB00E0">
        <w:trPr>
          <w:trHeight w:val="7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18FFE0C" w14:textId="77777777" w:rsidR="00EE3F8A" w:rsidRPr="00822EE0" w:rsidRDefault="00EE3F8A" w:rsidP="00FB00E0">
            <w:pPr>
              <w:rPr>
                <w:b/>
                <w:bCs/>
                <w:i/>
                <w:iCs/>
              </w:rPr>
            </w:pPr>
            <w:r w:rsidRPr="00822EE0">
              <w:rPr>
                <w:b/>
                <w:bCs/>
                <w:i/>
                <w:iCs/>
              </w:rPr>
              <w:t>000 1 03 02000 01 0000 110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C11B08F" w14:textId="77777777" w:rsidR="00EE3F8A" w:rsidRPr="00822EE0" w:rsidRDefault="00EE3F8A" w:rsidP="00FB00E0">
            <w:pPr>
              <w:jc w:val="both"/>
              <w:rPr>
                <w:b/>
                <w:bCs/>
                <w:i/>
                <w:iCs/>
              </w:rPr>
            </w:pPr>
            <w:r w:rsidRPr="00822EE0">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1DAF1925" w14:textId="77777777" w:rsidR="00EE3F8A" w:rsidRPr="00822EE0" w:rsidRDefault="00EE3F8A" w:rsidP="00FB00E0">
            <w:pPr>
              <w:jc w:val="center"/>
              <w:rPr>
                <w:b/>
                <w:bCs/>
                <w:i/>
                <w:iCs/>
              </w:rPr>
            </w:pPr>
            <w:r w:rsidRPr="00822EE0">
              <w:rPr>
                <w:b/>
                <w:bCs/>
                <w:i/>
                <w:i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1647273" w14:textId="77777777" w:rsidR="00EE3F8A" w:rsidRPr="00822EE0" w:rsidRDefault="00EE3F8A" w:rsidP="00FB00E0">
            <w:pPr>
              <w:jc w:val="center"/>
              <w:rPr>
                <w:b/>
                <w:bCs/>
                <w:i/>
                <w:iCs/>
              </w:rPr>
            </w:pPr>
            <w:r w:rsidRPr="00822EE0">
              <w:rPr>
                <w:b/>
                <w:bCs/>
                <w:i/>
                <w:iCs/>
              </w:rPr>
              <w:t>11 243 200,00</w:t>
            </w:r>
          </w:p>
        </w:tc>
        <w:tc>
          <w:tcPr>
            <w:tcW w:w="1953" w:type="dxa"/>
            <w:tcBorders>
              <w:top w:val="single" w:sz="4" w:space="0" w:color="auto"/>
              <w:left w:val="nil"/>
              <w:bottom w:val="single" w:sz="4" w:space="0" w:color="auto"/>
              <w:right w:val="single" w:sz="4" w:space="0" w:color="auto"/>
            </w:tcBorders>
            <w:shd w:val="clear" w:color="000000" w:fill="FFFFFF"/>
            <w:hideMark/>
          </w:tcPr>
          <w:p w14:paraId="65878B57" w14:textId="77777777" w:rsidR="00EE3F8A" w:rsidRPr="00822EE0" w:rsidRDefault="00EE3F8A" w:rsidP="00FB00E0">
            <w:pPr>
              <w:jc w:val="center"/>
              <w:rPr>
                <w:b/>
                <w:bCs/>
                <w:i/>
                <w:iCs/>
              </w:rPr>
            </w:pPr>
            <w:r w:rsidRPr="00822EE0">
              <w:rPr>
                <w:b/>
                <w:bCs/>
                <w:i/>
                <w:iCs/>
              </w:rPr>
              <w:t>11 755 800,00</w:t>
            </w:r>
          </w:p>
        </w:tc>
      </w:tr>
      <w:tr w:rsidR="00EE3F8A" w:rsidRPr="00822EE0" w14:paraId="00FA3DD6"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D5BB1E2" w14:textId="77777777" w:rsidR="00EE3F8A" w:rsidRPr="00822EE0" w:rsidRDefault="00EE3F8A" w:rsidP="00FB00E0">
            <w:pPr>
              <w:rPr>
                <w:b/>
                <w:bCs/>
                <w:i/>
                <w:iCs/>
              </w:rPr>
            </w:pPr>
            <w:r w:rsidRPr="00822EE0">
              <w:rPr>
                <w:b/>
                <w:bCs/>
                <w:i/>
                <w:iCs/>
              </w:rPr>
              <w:lastRenderedPageBreak/>
              <w:t>000 1 03 02230 01 0000 110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1C3FC79" w14:textId="77777777" w:rsidR="00EE3F8A" w:rsidRPr="00822EE0" w:rsidRDefault="00EE3F8A" w:rsidP="00FB00E0">
            <w:pPr>
              <w:rPr>
                <w:b/>
                <w:bCs/>
                <w:i/>
                <w:iCs/>
              </w:rPr>
            </w:pPr>
            <w:r w:rsidRPr="00822EE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6B991D6" w14:textId="77777777" w:rsidR="00EE3F8A" w:rsidRPr="00822EE0" w:rsidRDefault="00EE3F8A" w:rsidP="00FB00E0">
            <w:pPr>
              <w:jc w:val="center"/>
              <w:rPr>
                <w:b/>
                <w:bCs/>
                <w:i/>
                <w:iCs/>
              </w:rPr>
            </w:pPr>
            <w:r w:rsidRPr="00822EE0">
              <w:rPr>
                <w:b/>
                <w:bCs/>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81C9D73" w14:textId="77777777" w:rsidR="00EE3F8A" w:rsidRPr="00822EE0" w:rsidRDefault="00EE3F8A" w:rsidP="00FB00E0">
            <w:pPr>
              <w:jc w:val="center"/>
              <w:rPr>
                <w:b/>
                <w:bCs/>
                <w:i/>
                <w:iCs/>
              </w:rPr>
            </w:pPr>
            <w:r w:rsidRPr="00822EE0">
              <w:rPr>
                <w:b/>
                <w:bCs/>
                <w:i/>
                <w:iCs/>
              </w:rPr>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7CD13564" w14:textId="77777777" w:rsidR="00EE3F8A" w:rsidRPr="00822EE0" w:rsidRDefault="00EE3F8A" w:rsidP="00FB00E0">
            <w:pPr>
              <w:jc w:val="center"/>
              <w:rPr>
                <w:b/>
                <w:bCs/>
                <w:i/>
                <w:iCs/>
              </w:rPr>
            </w:pPr>
            <w:r w:rsidRPr="00822EE0">
              <w:rPr>
                <w:b/>
                <w:bCs/>
                <w:i/>
                <w:iCs/>
              </w:rPr>
              <w:t>6 188 600,00</w:t>
            </w:r>
          </w:p>
        </w:tc>
      </w:tr>
      <w:tr w:rsidR="00EE3F8A" w:rsidRPr="00822EE0" w14:paraId="5CE6552F"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B22DBA3" w14:textId="77777777" w:rsidR="00EE3F8A" w:rsidRPr="00822EE0" w:rsidRDefault="00EE3F8A" w:rsidP="00FB00E0">
            <w:pPr>
              <w:rPr>
                <w:i/>
                <w:iCs/>
              </w:rPr>
            </w:pPr>
            <w:r w:rsidRPr="00822EE0">
              <w:rPr>
                <w:i/>
                <w:iCs/>
              </w:rPr>
              <w:t>182 1 03 02230 01 0000 110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350CC17" w14:textId="77777777" w:rsidR="00EE3F8A" w:rsidRPr="00822EE0" w:rsidRDefault="00EE3F8A" w:rsidP="00FB00E0">
            <w:pPr>
              <w:rPr>
                <w:i/>
                <w:iCs/>
              </w:rPr>
            </w:pPr>
            <w:r w:rsidRPr="00822EE0">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DB26575" w14:textId="77777777" w:rsidR="00EE3F8A" w:rsidRPr="00822EE0" w:rsidRDefault="00EE3F8A" w:rsidP="00FB00E0">
            <w:pPr>
              <w:jc w:val="center"/>
              <w:rPr>
                <w:i/>
                <w:iCs/>
              </w:rPr>
            </w:pPr>
            <w:r w:rsidRPr="00822EE0">
              <w:rPr>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6FEB2C8E" w14:textId="77777777" w:rsidR="00EE3F8A" w:rsidRPr="00822EE0" w:rsidRDefault="00EE3F8A" w:rsidP="00FB00E0">
            <w:pPr>
              <w:jc w:val="center"/>
              <w:rPr>
                <w:i/>
                <w:iCs/>
              </w:rPr>
            </w:pPr>
            <w:r w:rsidRPr="00822EE0">
              <w:rPr>
                <w:i/>
                <w:iCs/>
              </w:rPr>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2C192D29" w14:textId="77777777" w:rsidR="00EE3F8A" w:rsidRPr="00822EE0" w:rsidRDefault="00EE3F8A" w:rsidP="00FB00E0">
            <w:pPr>
              <w:jc w:val="center"/>
              <w:rPr>
                <w:i/>
                <w:iCs/>
              </w:rPr>
            </w:pPr>
            <w:r w:rsidRPr="00822EE0">
              <w:rPr>
                <w:i/>
                <w:iCs/>
              </w:rPr>
              <w:t>6 188 600,00</w:t>
            </w:r>
          </w:p>
        </w:tc>
      </w:tr>
      <w:tr w:rsidR="00EE3F8A" w:rsidRPr="00822EE0" w14:paraId="7184D45A" w14:textId="77777777" w:rsidTr="00FB00E0">
        <w:trPr>
          <w:trHeight w:val="210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B5EDD5F" w14:textId="77777777" w:rsidR="00EE3F8A" w:rsidRPr="00822EE0" w:rsidRDefault="00EE3F8A" w:rsidP="00FB00E0">
            <w:r w:rsidRPr="00822EE0">
              <w:t>182 1 03 02231 01 0000 110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15F2B33" w14:textId="77777777" w:rsidR="00EE3F8A" w:rsidRPr="00822EE0" w:rsidRDefault="00EE3F8A" w:rsidP="00FB00E0">
            <w:pPr>
              <w:jc w:val="both"/>
            </w:pPr>
            <w:r w:rsidRPr="00822EE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B092B61" w14:textId="77777777" w:rsidR="00EE3F8A" w:rsidRPr="00822EE0" w:rsidRDefault="00EE3F8A" w:rsidP="00FB00E0">
            <w:pPr>
              <w:jc w:val="center"/>
            </w:pPr>
            <w:r w:rsidRPr="00822EE0">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39D1F8A3" w14:textId="77777777" w:rsidR="00EE3F8A" w:rsidRPr="00822EE0" w:rsidRDefault="00EE3F8A" w:rsidP="00FB00E0">
            <w:pPr>
              <w:jc w:val="center"/>
            </w:pPr>
            <w:r w:rsidRPr="00822EE0">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473C5B3B" w14:textId="77777777" w:rsidR="00EE3F8A" w:rsidRPr="00822EE0" w:rsidRDefault="00EE3F8A" w:rsidP="00FB00E0">
            <w:pPr>
              <w:jc w:val="center"/>
            </w:pPr>
            <w:r w:rsidRPr="00822EE0">
              <w:t>6 188 600,00</w:t>
            </w:r>
          </w:p>
        </w:tc>
      </w:tr>
      <w:tr w:rsidR="00EE3F8A" w:rsidRPr="00822EE0" w14:paraId="315E6716" w14:textId="77777777" w:rsidTr="00FB00E0">
        <w:trPr>
          <w:trHeight w:val="2205"/>
        </w:trPr>
        <w:tc>
          <w:tcPr>
            <w:tcW w:w="3340" w:type="dxa"/>
            <w:tcBorders>
              <w:top w:val="single" w:sz="4" w:space="0" w:color="auto"/>
              <w:left w:val="single" w:sz="4" w:space="0" w:color="auto"/>
              <w:bottom w:val="single" w:sz="4" w:space="0" w:color="auto"/>
              <w:right w:val="nil"/>
            </w:tcBorders>
            <w:shd w:val="clear" w:color="auto" w:fill="auto"/>
            <w:hideMark/>
          </w:tcPr>
          <w:p w14:paraId="0FD36C72" w14:textId="77777777" w:rsidR="00EE3F8A" w:rsidRPr="00822EE0" w:rsidRDefault="00EE3F8A" w:rsidP="00FB00E0">
            <w:pPr>
              <w:rPr>
                <w:b/>
                <w:bCs/>
                <w:i/>
                <w:iCs/>
              </w:rPr>
            </w:pPr>
            <w:r w:rsidRPr="00822EE0">
              <w:rPr>
                <w:b/>
                <w:bCs/>
                <w:i/>
                <w:iCs/>
              </w:rPr>
              <w:t>000 1 03 02240 01 0000 110</w:t>
            </w:r>
          </w:p>
        </w:tc>
        <w:tc>
          <w:tcPr>
            <w:tcW w:w="5591" w:type="dxa"/>
            <w:tcBorders>
              <w:top w:val="single" w:sz="4" w:space="0" w:color="auto"/>
              <w:left w:val="single" w:sz="4" w:space="0" w:color="auto"/>
              <w:bottom w:val="single" w:sz="4" w:space="0" w:color="auto"/>
              <w:right w:val="single" w:sz="4" w:space="0" w:color="auto"/>
            </w:tcBorders>
            <w:shd w:val="clear" w:color="auto" w:fill="auto"/>
            <w:hideMark/>
          </w:tcPr>
          <w:p w14:paraId="3CF40CAF" w14:textId="77777777" w:rsidR="00EE3F8A" w:rsidRPr="00822EE0" w:rsidRDefault="00EE3F8A" w:rsidP="00FB00E0">
            <w:pPr>
              <w:rPr>
                <w:b/>
                <w:bCs/>
                <w:i/>
                <w:iCs/>
              </w:rPr>
            </w:pPr>
            <w:r w:rsidRPr="00822EE0">
              <w:rPr>
                <w:b/>
                <w:bCs/>
                <w:i/>
                <w:iCs/>
              </w:rPr>
              <w:t xml:space="preserve">Доходы от уплаты акцизов на моторные масла для дизельных и (или) карбюраторных </w:t>
            </w:r>
            <w:proofErr w:type="gramStart"/>
            <w:r w:rsidRPr="00822EE0">
              <w:rPr>
                <w:b/>
                <w:bCs/>
                <w:i/>
                <w:iCs/>
              </w:rPr>
              <w:t>( инжекторных</w:t>
            </w:r>
            <w:proofErr w:type="gramEnd"/>
            <w:r w:rsidRPr="00822EE0">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997630C" w14:textId="77777777" w:rsidR="00EE3F8A" w:rsidRPr="00822EE0" w:rsidRDefault="00EE3F8A" w:rsidP="00FB00E0">
            <w:pPr>
              <w:jc w:val="center"/>
              <w:rPr>
                <w:b/>
                <w:bCs/>
                <w:i/>
                <w:iCs/>
              </w:rPr>
            </w:pPr>
            <w:r w:rsidRPr="00822EE0">
              <w:rPr>
                <w:b/>
                <w:bCs/>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3FBFBC85" w14:textId="77777777" w:rsidR="00EE3F8A" w:rsidRPr="00822EE0" w:rsidRDefault="00EE3F8A" w:rsidP="00FB00E0">
            <w:pPr>
              <w:jc w:val="center"/>
              <w:rPr>
                <w:b/>
                <w:bCs/>
                <w:i/>
                <w:iCs/>
              </w:rPr>
            </w:pPr>
            <w:r w:rsidRPr="00822EE0">
              <w:rPr>
                <w:b/>
                <w:bCs/>
                <w:i/>
                <w:iCs/>
              </w:rPr>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39B00937" w14:textId="77777777" w:rsidR="00EE3F8A" w:rsidRPr="00822EE0" w:rsidRDefault="00EE3F8A" w:rsidP="00FB00E0">
            <w:pPr>
              <w:jc w:val="center"/>
              <w:rPr>
                <w:b/>
                <w:bCs/>
                <w:i/>
                <w:iCs/>
              </w:rPr>
            </w:pPr>
            <w:r w:rsidRPr="00822EE0">
              <w:rPr>
                <w:b/>
                <w:bCs/>
                <w:i/>
                <w:iCs/>
              </w:rPr>
              <w:t>31 900,00</w:t>
            </w:r>
          </w:p>
        </w:tc>
      </w:tr>
      <w:tr w:rsidR="00EE3F8A" w:rsidRPr="00822EE0" w14:paraId="18A98DEB"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DA5843F" w14:textId="77777777" w:rsidR="00EE3F8A" w:rsidRPr="00822EE0" w:rsidRDefault="00EE3F8A" w:rsidP="00FB00E0">
            <w:pPr>
              <w:rPr>
                <w:i/>
                <w:iCs/>
              </w:rPr>
            </w:pPr>
            <w:r w:rsidRPr="00822EE0">
              <w:rPr>
                <w:i/>
                <w:iCs/>
              </w:rPr>
              <w:lastRenderedPageBreak/>
              <w:t>182 1 03 02240 01 0000 110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1CF22C8" w14:textId="77777777" w:rsidR="00EE3F8A" w:rsidRPr="00822EE0" w:rsidRDefault="00EE3F8A" w:rsidP="00FB00E0">
            <w:pPr>
              <w:rPr>
                <w:i/>
                <w:iCs/>
              </w:rPr>
            </w:pPr>
            <w:r w:rsidRPr="00822EE0">
              <w:rPr>
                <w:i/>
                <w:iCs/>
              </w:rPr>
              <w:t xml:space="preserve">Доходы от уплаты акцизов на моторные масла для дизельных и (или) карбюраторных </w:t>
            </w:r>
            <w:proofErr w:type="gramStart"/>
            <w:r w:rsidRPr="00822EE0">
              <w:rPr>
                <w:i/>
                <w:iCs/>
              </w:rPr>
              <w:t>( инжекторных</w:t>
            </w:r>
            <w:proofErr w:type="gramEnd"/>
            <w:r w:rsidRPr="00822EE0">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276077C" w14:textId="77777777" w:rsidR="00EE3F8A" w:rsidRPr="00822EE0" w:rsidRDefault="00EE3F8A" w:rsidP="00FB00E0">
            <w:pPr>
              <w:jc w:val="center"/>
              <w:rPr>
                <w:i/>
                <w:iCs/>
              </w:rPr>
            </w:pPr>
            <w:r w:rsidRPr="00822EE0">
              <w:rPr>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2509D5B3" w14:textId="77777777" w:rsidR="00EE3F8A" w:rsidRPr="00822EE0" w:rsidRDefault="00EE3F8A" w:rsidP="00FB00E0">
            <w:pPr>
              <w:jc w:val="center"/>
              <w:rPr>
                <w:i/>
                <w:iCs/>
              </w:rPr>
            </w:pPr>
            <w:r w:rsidRPr="00822EE0">
              <w:rPr>
                <w:i/>
                <w:iCs/>
              </w:rPr>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0557E99B" w14:textId="77777777" w:rsidR="00EE3F8A" w:rsidRPr="00822EE0" w:rsidRDefault="00EE3F8A" w:rsidP="00FB00E0">
            <w:pPr>
              <w:jc w:val="center"/>
              <w:rPr>
                <w:i/>
                <w:iCs/>
              </w:rPr>
            </w:pPr>
            <w:r w:rsidRPr="00822EE0">
              <w:rPr>
                <w:i/>
                <w:iCs/>
              </w:rPr>
              <w:t>31 900,00</w:t>
            </w:r>
          </w:p>
        </w:tc>
      </w:tr>
      <w:tr w:rsidR="00EE3F8A" w:rsidRPr="00822EE0" w14:paraId="09CDE3D7" w14:textId="77777777" w:rsidTr="00FB00E0">
        <w:trPr>
          <w:trHeight w:val="25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B62319" w14:textId="77777777" w:rsidR="00EE3F8A" w:rsidRPr="00822EE0" w:rsidRDefault="00EE3F8A" w:rsidP="00FB00E0">
            <w:r w:rsidRPr="00822EE0">
              <w:t>182 1 03 02241 01 0000 110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556D4ECC" w14:textId="77777777" w:rsidR="00EE3F8A" w:rsidRPr="00822EE0" w:rsidRDefault="00EE3F8A" w:rsidP="00FB00E0">
            <w:pPr>
              <w:jc w:val="both"/>
            </w:pPr>
            <w:r w:rsidRPr="00822EE0">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D74C458" w14:textId="77777777" w:rsidR="00EE3F8A" w:rsidRPr="00822EE0" w:rsidRDefault="00EE3F8A" w:rsidP="00FB00E0">
            <w:pPr>
              <w:jc w:val="center"/>
            </w:pPr>
            <w:r w:rsidRPr="00822EE0">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39D54CF" w14:textId="77777777" w:rsidR="00EE3F8A" w:rsidRPr="00822EE0" w:rsidRDefault="00EE3F8A" w:rsidP="00FB00E0">
            <w:pPr>
              <w:jc w:val="center"/>
            </w:pPr>
            <w:r w:rsidRPr="00822EE0">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25CB782C" w14:textId="77777777" w:rsidR="00EE3F8A" w:rsidRPr="00822EE0" w:rsidRDefault="00EE3F8A" w:rsidP="00FB00E0">
            <w:pPr>
              <w:jc w:val="center"/>
            </w:pPr>
            <w:r w:rsidRPr="00822EE0">
              <w:t>31 900,00</w:t>
            </w:r>
          </w:p>
        </w:tc>
      </w:tr>
      <w:tr w:rsidR="00EE3F8A" w:rsidRPr="00822EE0" w14:paraId="0573DF8C"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AAA56E5" w14:textId="77777777" w:rsidR="00EE3F8A" w:rsidRPr="00822EE0" w:rsidRDefault="00EE3F8A" w:rsidP="00FB00E0">
            <w:pPr>
              <w:rPr>
                <w:b/>
                <w:bCs/>
                <w:i/>
                <w:iCs/>
              </w:rPr>
            </w:pPr>
            <w:r w:rsidRPr="00822EE0">
              <w:rPr>
                <w:b/>
                <w:bCs/>
                <w:i/>
                <w:iCs/>
              </w:rPr>
              <w:t>000 1 03 02250 01 0000 110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3D453FA" w14:textId="77777777" w:rsidR="00EE3F8A" w:rsidRPr="00822EE0" w:rsidRDefault="00EE3F8A" w:rsidP="00FB00E0">
            <w:pPr>
              <w:rPr>
                <w:b/>
                <w:bCs/>
                <w:i/>
                <w:iCs/>
              </w:rPr>
            </w:pPr>
            <w:r w:rsidRPr="00822EE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3A66DEA" w14:textId="77777777" w:rsidR="00EE3F8A" w:rsidRPr="00822EE0" w:rsidRDefault="00EE3F8A" w:rsidP="00FB00E0">
            <w:pPr>
              <w:jc w:val="center"/>
              <w:rPr>
                <w:b/>
                <w:bCs/>
                <w:i/>
                <w:iCs/>
              </w:rPr>
            </w:pPr>
            <w:r w:rsidRPr="00822EE0">
              <w:rPr>
                <w:b/>
                <w:bCs/>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52D3B0E1" w14:textId="77777777" w:rsidR="00EE3F8A" w:rsidRPr="00822EE0" w:rsidRDefault="00EE3F8A" w:rsidP="00FB00E0">
            <w:pPr>
              <w:jc w:val="center"/>
              <w:rPr>
                <w:b/>
                <w:bCs/>
                <w:i/>
                <w:iCs/>
              </w:rPr>
            </w:pPr>
            <w:r w:rsidRPr="00822EE0">
              <w:rPr>
                <w:b/>
                <w:bCs/>
                <w:i/>
                <w:iCs/>
              </w:rPr>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1E357FC8" w14:textId="77777777" w:rsidR="00EE3F8A" w:rsidRPr="00822EE0" w:rsidRDefault="00EE3F8A" w:rsidP="00FB00E0">
            <w:pPr>
              <w:jc w:val="center"/>
              <w:rPr>
                <w:b/>
                <w:bCs/>
                <w:i/>
                <w:iCs/>
              </w:rPr>
            </w:pPr>
            <w:r w:rsidRPr="00822EE0">
              <w:rPr>
                <w:b/>
                <w:bCs/>
                <w:i/>
                <w:iCs/>
              </w:rPr>
              <w:t>6 473 900,00</w:t>
            </w:r>
          </w:p>
        </w:tc>
      </w:tr>
      <w:tr w:rsidR="00EE3F8A" w:rsidRPr="00822EE0" w14:paraId="4BD84477"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953A0B3" w14:textId="77777777" w:rsidR="00EE3F8A" w:rsidRPr="00822EE0" w:rsidRDefault="00EE3F8A" w:rsidP="00FB00E0">
            <w:pPr>
              <w:rPr>
                <w:i/>
                <w:iCs/>
              </w:rPr>
            </w:pPr>
            <w:r w:rsidRPr="00822EE0">
              <w:rPr>
                <w:i/>
                <w:iCs/>
              </w:rPr>
              <w:t>182 1 03 02250 01 0000 110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848DEA0" w14:textId="77777777" w:rsidR="00EE3F8A" w:rsidRPr="00822EE0" w:rsidRDefault="00EE3F8A" w:rsidP="00FB00E0">
            <w:pPr>
              <w:rPr>
                <w:i/>
                <w:iCs/>
              </w:rPr>
            </w:pPr>
            <w:r w:rsidRPr="00822EE0">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0E9173AC" w14:textId="77777777" w:rsidR="00EE3F8A" w:rsidRPr="00822EE0" w:rsidRDefault="00EE3F8A" w:rsidP="00FB00E0">
            <w:pPr>
              <w:jc w:val="center"/>
              <w:rPr>
                <w:i/>
                <w:iCs/>
              </w:rPr>
            </w:pPr>
            <w:r w:rsidRPr="00822EE0">
              <w:rPr>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D0F5543" w14:textId="77777777" w:rsidR="00EE3F8A" w:rsidRPr="00822EE0" w:rsidRDefault="00EE3F8A" w:rsidP="00FB00E0">
            <w:pPr>
              <w:jc w:val="center"/>
              <w:rPr>
                <w:i/>
                <w:iCs/>
              </w:rPr>
            </w:pPr>
            <w:r w:rsidRPr="00822EE0">
              <w:rPr>
                <w:i/>
                <w:iCs/>
              </w:rPr>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5046EBFE" w14:textId="77777777" w:rsidR="00EE3F8A" w:rsidRPr="00822EE0" w:rsidRDefault="00EE3F8A" w:rsidP="00FB00E0">
            <w:pPr>
              <w:jc w:val="center"/>
              <w:rPr>
                <w:i/>
                <w:iCs/>
              </w:rPr>
            </w:pPr>
            <w:r w:rsidRPr="00822EE0">
              <w:rPr>
                <w:i/>
                <w:iCs/>
              </w:rPr>
              <w:t>6 473 900,00</w:t>
            </w:r>
          </w:p>
        </w:tc>
      </w:tr>
      <w:tr w:rsidR="00EE3F8A" w:rsidRPr="00822EE0" w14:paraId="74F10648" w14:textId="77777777" w:rsidTr="00FB00E0">
        <w:trPr>
          <w:trHeight w:val="22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2C7773A" w14:textId="77777777" w:rsidR="00EE3F8A" w:rsidRPr="00822EE0" w:rsidRDefault="00EE3F8A" w:rsidP="00FB00E0">
            <w:pPr>
              <w:jc w:val="center"/>
            </w:pPr>
            <w:r w:rsidRPr="00822EE0">
              <w:lastRenderedPageBreak/>
              <w:t>182 1 03 02251 01 0000 110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935B86B" w14:textId="77777777" w:rsidR="00EE3F8A" w:rsidRPr="00822EE0" w:rsidRDefault="00EE3F8A" w:rsidP="00FB00E0">
            <w:pPr>
              <w:jc w:val="both"/>
            </w:pPr>
            <w:r w:rsidRPr="00822EE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CF0E499" w14:textId="77777777" w:rsidR="00EE3F8A" w:rsidRPr="00822EE0" w:rsidRDefault="00EE3F8A" w:rsidP="00FB00E0">
            <w:pPr>
              <w:jc w:val="center"/>
            </w:pPr>
            <w:r w:rsidRPr="00822EE0">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607E81A5" w14:textId="77777777" w:rsidR="00EE3F8A" w:rsidRPr="00822EE0" w:rsidRDefault="00EE3F8A" w:rsidP="00FB00E0">
            <w:pPr>
              <w:jc w:val="center"/>
            </w:pPr>
            <w:r w:rsidRPr="00822EE0">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70407C64" w14:textId="77777777" w:rsidR="00EE3F8A" w:rsidRPr="00822EE0" w:rsidRDefault="00EE3F8A" w:rsidP="00FB00E0">
            <w:pPr>
              <w:jc w:val="center"/>
            </w:pPr>
            <w:r w:rsidRPr="00822EE0">
              <w:t>6 473 900,00</w:t>
            </w:r>
          </w:p>
        </w:tc>
      </w:tr>
      <w:tr w:rsidR="00EE3F8A" w:rsidRPr="00822EE0" w14:paraId="1F8BF32C"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D8ADF08" w14:textId="77777777" w:rsidR="00EE3F8A" w:rsidRPr="00822EE0" w:rsidRDefault="00EE3F8A" w:rsidP="00FB00E0">
            <w:pPr>
              <w:rPr>
                <w:b/>
                <w:bCs/>
                <w:i/>
                <w:iCs/>
              </w:rPr>
            </w:pPr>
            <w:r w:rsidRPr="00822EE0">
              <w:rPr>
                <w:b/>
                <w:bCs/>
                <w:i/>
                <w:iCs/>
              </w:rPr>
              <w:t>000 1 03 02260 01 0000 110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39B1EE2" w14:textId="77777777" w:rsidR="00EE3F8A" w:rsidRPr="00822EE0" w:rsidRDefault="00EE3F8A" w:rsidP="00FB00E0">
            <w:pPr>
              <w:rPr>
                <w:b/>
                <w:bCs/>
                <w:i/>
                <w:iCs/>
              </w:rPr>
            </w:pPr>
            <w:r w:rsidRPr="00822EE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0FC89EF" w14:textId="77777777" w:rsidR="00EE3F8A" w:rsidRPr="00822EE0" w:rsidRDefault="00EE3F8A" w:rsidP="00FB00E0">
            <w:pPr>
              <w:jc w:val="center"/>
              <w:rPr>
                <w:b/>
                <w:bCs/>
                <w:i/>
                <w:iCs/>
              </w:rPr>
            </w:pPr>
            <w:r w:rsidRPr="00822EE0">
              <w:rPr>
                <w:b/>
                <w:bCs/>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53447AC0" w14:textId="77777777" w:rsidR="00EE3F8A" w:rsidRPr="00822EE0" w:rsidRDefault="00EE3F8A" w:rsidP="00FB00E0">
            <w:pPr>
              <w:jc w:val="center"/>
              <w:rPr>
                <w:b/>
                <w:bCs/>
                <w:i/>
                <w:iCs/>
              </w:rPr>
            </w:pPr>
            <w:r w:rsidRPr="00822EE0">
              <w:rPr>
                <w:b/>
                <w:bCs/>
                <w:i/>
                <w:iCs/>
              </w:rPr>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05260B4B" w14:textId="77777777" w:rsidR="00EE3F8A" w:rsidRPr="00822EE0" w:rsidRDefault="00EE3F8A" w:rsidP="00FB00E0">
            <w:pPr>
              <w:jc w:val="center"/>
              <w:rPr>
                <w:b/>
                <w:bCs/>
                <w:i/>
                <w:iCs/>
              </w:rPr>
            </w:pPr>
            <w:r w:rsidRPr="00822EE0">
              <w:rPr>
                <w:b/>
                <w:bCs/>
                <w:i/>
                <w:iCs/>
              </w:rPr>
              <w:t>-938 600,00</w:t>
            </w:r>
          </w:p>
        </w:tc>
      </w:tr>
      <w:tr w:rsidR="00EE3F8A" w:rsidRPr="00822EE0" w14:paraId="081B486C"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6FC97EE" w14:textId="77777777" w:rsidR="00EE3F8A" w:rsidRPr="00822EE0" w:rsidRDefault="00EE3F8A" w:rsidP="00FB00E0">
            <w:pPr>
              <w:rPr>
                <w:i/>
                <w:iCs/>
              </w:rPr>
            </w:pPr>
            <w:r w:rsidRPr="00822EE0">
              <w:rPr>
                <w:i/>
                <w:iCs/>
              </w:rPr>
              <w:t>182 1 03 02260 01 0000 110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35D6119" w14:textId="77777777" w:rsidR="00EE3F8A" w:rsidRPr="00822EE0" w:rsidRDefault="00EE3F8A" w:rsidP="00FB00E0">
            <w:pPr>
              <w:rPr>
                <w:i/>
                <w:iCs/>
              </w:rPr>
            </w:pPr>
            <w:r w:rsidRPr="00822EE0">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062DB8B" w14:textId="77777777" w:rsidR="00EE3F8A" w:rsidRPr="00822EE0" w:rsidRDefault="00EE3F8A" w:rsidP="00FB00E0">
            <w:pPr>
              <w:jc w:val="center"/>
              <w:rPr>
                <w:i/>
                <w:iCs/>
              </w:rPr>
            </w:pPr>
            <w:r w:rsidRPr="00822EE0">
              <w:rPr>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0B8D26B6" w14:textId="77777777" w:rsidR="00EE3F8A" w:rsidRPr="00822EE0" w:rsidRDefault="00EE3F8A" w:rsidP="00FB00E0">
            <w:pPr>
              <w:jc w:val="center"/>
              <w:rPr>
                <w:i/>
                <w:iCs/>
              </w:rPr>
            </w:pPr>
            <w:r w:rsidRPr="00822EE0">
              <w:rPr>
                <w:i/>
                <w:iCs/>
              </w:rPr>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4112C4F8" w14:textId="77777777" w:rsidR="00EE3F8A" w:rsidRPr="00822EE0" w:rsidRDefault="00EE3F8A" w:rsidP="00FB00E0">
            <w:pPr>
              <w:jc w:val="center"/>
              <w:rPr>
                <w:i/>
                <w:iCs/>
              </w:rPr>
            </w:pPr>
            <w:r w:rsidRPr="00822EE0">
              <w:rPr>
                <w:i/>
                <w:iCs/>
              </w:rPr>
              <w:t>-938 600,00</w:t>
            </w:r>
          </w:p>
        </w:tc>
      </w:tr>
      <w:tr w:rsidR="00EE3F8A" w:rsidRPr="00822EE0" w14:paraId="5CEDD091" w14:textId="77777777" w:rsidTr="00FB00E0">
        <w:trPr>
          <w:trHeight w:val="226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9B6010C" w14:textId="77777777" w:rsidR="00EE3F8A" w:rsidRPr="00822EE0" w:rsidRDefault="00EE3F8A" w:rsidP="00FB00E0">
            <w:pPr>
              <w:jc w:val="center"/>
            </w:pPr>
            <w:r w:rsidRPr="00822EE0">
              <w:t>182 1 03 02261 01 0000 110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652EA78" w14:textId="77777777" w:rsidR="00EE3F8A" w:rsidRPr="00822EE0" w:rsidRDefault="00EE3F8A" w:rsidP="00FB00E0">
            <w:pPr>
              <w:jc w:val="both"/>
            </w:pPr>
            <w:r w:rsidRPr="00822EE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5F9F7E0" w14:textId="77777777" w:rsidR="00EE3F8A" w:rsidRPr="00822EE0" w:rsidRDefault="00EE3F8A" w:rsidP="00FB00E0">
            <w:pPr>
              <w:jc w:val="center"/>
            </w:pPr>
            <w:r w:rsidRPr="00822EE0">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41A73700" w14:textId="77777777" w:rsidR="00EE3F8A" w:rsidRPr="00822EE0" w:rsidRDefault="00EE3F8A" w:rsidP="00FB00E0">
            <w:pPr>
              <w:jc w:val="center"/>
            </w:pPr>
            <w:r w:rsidRPr="00822EE0">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46F5C0AF" w14:textId="77777777" w:rsidR="00EE3F8A" w:rsidRPr="00822EE0" w:rsidRDefault="00EE3F8A" w:rsidP="00FB00E0">
            <w:pPr>
              <w:jc w:val="center"/>
            </w:pPr>
            <w:r w:rsidRPr="00822EE0">
              <w:t>-938 600,00</w:t>
            </w:r>
          </w:p>
        </w:tc>
      </w:tr>
      <w:tr w:rsidR="00EE3F8A" w:rsidRPr="00822EE0" w14:paraId="03D047BB"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A672018" w14:textId="77777777" w:rsidR="00EE3F8A" w:rsidRPr="00822EE0" w:rsidRDefault="00EE3F8A" w:rsidP="00FB00E0">
            <w:pPr>
              <w:rPr>
                <w:b/>
                <w:bCs/>
              </w:rPr>
            </w:pPr>
            <w:r w:rsidRPr="00822EE0">
              <w:rPr>
                <w:b/>
                <w:bCs/>
              </w:rPr>
              <w:t>000 1 05 00000 00 0000 000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51471541" w14:textId="77777777" w:rsidR="00EE3F8A" w:rsidRPr="00822EE0" w:rsidRDefault="00EE3F8A" w:rsidP="00FB00E0">
            <w:pPr>
              <w:jc w:val="both"/>
              <w:rPr>
                <w:b/>
                <w:bCs/>
              </w:rPr>
            </w:pPr>
            <w:r w:rsidRPr="00822EE0">
              <w:rPr>
                <w:b/>
                <w:bCs/>
              </w:rPr>
              <w:t>НАЛОГИ НА СОВОКУПНЫЙ ДОХОД</w:t>
            </w:r>
          </w:p>
        </w:tc>
        <w:tc>
          <w:tcPr>
            <w:tcW w:w="2020" w:type="dxa"/>
            <w:tcBorders>
              <w:top w:val="single" w:sz="4" w:space="0" w:color="auto"/>
              <w:left w:val="nil"/>
              <w:bottom w:val="single" w:sz="4" w:space="0" w:color="auto"/>
              <w:right w:val="single" w:sz="4" w:space="0" w:color="auto"/>
            </w:tcBorders>
            <w:shd w:val="clear" w:color="000000" w:fill="FFFFFF"/>
            <w:hideMark/>
          </w:tcPr>
          <w:p w14:paraId="2F0744F7" w14:textId="77777777" w:rsidR="00EE3F8A" w:rsidRPr="00822EE0" w:rsidRDefault="00EE3F8A" w:rsidP="00FB00E0">
            <w:pPr>
              <w:jc w:val="center"/>
              <w:rPr>
                <w:b/>
                <w:bCs/>
              </w:rPr>
            </w:pPr>
            <w:r w:rsidRPr="00822EE0">
              <w:rPr>
                <w:b/>
                <w:bCs/>
              </w:rPr>
              <w:t>3 899 437,12</w:t>
            </w:r>
          </w:p>
        </w:tc>
        <w:tc>
          <w:tcPr>
            <w:tcW w:w="1980" w:type="dxa"/>
            <w:tcBorders>
              <w:top w:val="single" w:sz="4" w:space="0" w:color="auto"/>
              <w:left w:val="nil"/>
              <w:bottom w:val="single" w:sz="4" w:space="0" w:color="auto"/>
              <w:right w:val="single" w:sz="4" w:space="0" w:color="auto"/>
            </w:tcBorders>
            <w:shd w:val="clear" w:color="000000" w:fill="FFFFFF"/>
            <w:hideMark/>
          </w:tcPr>
          <w:p w14:paraId="44ED9637" w14:textId="77777777" w:rsidR="00EE3F8A" w:rsidRPr="00822EE0" w:rsidRDefault="00EE3F8A" w:rsidP="00FB00E0">
            <w:pPr>
              <w:jc w:val="center"/>
              <w:rPr>
                <w:b/>
                <w:bCs/>
              </w:rPr>
            </w:pPr>
            <w:r w:rsidRPr="00822EE0">
              <w:rPr>
                <w:b/>
                <w:bCs/>
              </w:rPr>
              <w:t>3 909 000,00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9A897B1" w14:textId="77777777" w:rsidR="00EE3F8A" w:rsidRPr="00822EE0" w:rsidRDefault="00EE3F8A" w:rsidP="00FB00E0">
            <w:pPr>
              <w:jc w:val="center"/>
              <w:rPr>
                <w:b/>
                <w:bCs/>
              </w:rPr>
            </w:pPr>
            <w:r w:rsidRPr="00822EE0">
              <w:rPr>
                <w:b/>
                <w:bCs/>
              </w:rPr>
              <w:t>3 920 200,00</w:t>
            </w:r>
          </w:p>
        </w:tc>
      </w:tr>
      <w:tr w:rsidR="00EE3F8A" w:rsidRPr="00822EE0" w14:paraId="6A8828B5"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85C9005" w14:textId="77777777" w:rsidR="00EE3F8A" w:rsidRPr="00822EE0" w:rsidRDefault="00EE3F8A" w:rsidP="00FB00E0">
            <w:pPr>
              <w:rPr>
                <w:b/>
                <w:bCs/>
                <w:i/>
                <w:iCs/>
              </w:rPr>
            </w:pPr>
            <w:r w:rsidRPr="00822EE0">
              <w:rPr>
                <w:b/>
                <w:bCs/>
                <w:i/>
                <w:iCs/>
              </w:rPr>
              <w:t>000 1 05 01000 00 0000 110</w:t>
            </w:r>
          </w:p>
        </w:tc>
        <w:tc>
          <w:tcPr>
            <w:tcW w:w="5591" w:type="dxa"/>
            <w:tcBorders>
              <w:top w:val="single" w:sz="4" w:space="0" w:color="auto"/>
              <w:left w:val="nil"/>
              <w:bottom w:val="single" w:sz="4" w:space="0" w:color="auto"/>
              <w:right w:val="single" w:sz="4" w:space="0" w:color="auto"/>
            </w:tcBorders>
            <w:shd w:val="clear" w:color="auto" w:fill="auto"/>
            <w:hideMark/>
          </w:tcPr>
          <w:p w14:paraId="420E0DC5" w14:textId="77777777" w:rsidR="00EE3F8A" w:rsidRPr="00822EE0" w:rsidRDefault="00EE3F8A" w:rsidP="00FB00E0">
            <w:pPr>
              <w:jc w:val="both"/>
              <w:rPr>
                <w:b/>
                <w:bCs/>
                <w:i/>
                <w:iCs/>
              </w:rPr>
            </w:pPr>
            <w:r w:rsidRPr="00822EE0">
              <w:rPr>
                <w:b/>
                <w:bCs/>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033255F" w14:textId="77777777" w:rsidR="00EE3F8A" w:rsidRPr="00822EE0" w:rsidRDefault="00EE3F8A" w:rsidP="00FB00E0">
            <w:pPr>
              <w:jc w:val="center"/>
              <w:rPr>
                <w:b/>
                <w:bCs/>
                <w:i/>
                <w:iCs/>
              </w:rPr>
            </w:pPr>
            <w:r w:rsidRPr="00822EE0">
              <w:rPr>
                <w:b/>
                <w:bCs/>
                <w:i/>
                <w:iCs/>
              </w:rPr>
              <w:t>2 650 095,73</w:t>
            </w:r>
          </w:p>
        </w:tc>
        <w:tc>
          <w:tcPr>
            <w:tcW w:w="1980" w:type="dxa"/>
            <w:tcBorders>
              <w:top w:val="single" w:sz="4" w:space="0" w:color="auto"/>
              <w:left w:val="nil"/>
              <w:bottom w:val="single" w:sz="4" w:space="0" w:color="auto"/>
              <w:right w:val="single" w:sz="4" w:space="0" w:color="auto"/>
            </w:tcBorders>
            <w:shd w:val="clear" w:color="000000" w:fill="FFFFFF"/>
            <w:hideMark/>
          </w:tcPr>
          <w:p w14:paraId="352D6915" w14:textId="77777777" w:rsidR="00EE3F8A" w:rsidRPr="00822EE0" w:rsidRDefault="00EE3F8A" w:rsidP="00FB00E0">
            <w:pPr>
              <w:jc w:val="center"/>
              <w:rPr>
                <w:b/>
                <w:bCs/>
                <w:i/>
                <w:iCs/>
              </w:rPr>
            </w:pPr>
            <w:r w:rsidRPr="00822EE0">
              <w:rPr>
                <w:b/>
                <w:bCs/>
                <w:i/>
                <w:iCs/>
              </w:rPr>
              <w:t>2 650 000,00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A250D9E" w14:textId="77777777" w:rsidR="00EE3F8A" w:rsidRPr="00822EE0" w:rsidRDefault="00EE3F8A" w:rsidP="00FB00E0">
            <w:pPr>
              <w:jc w:val="center"/>
              <w:rPr>
                <w:b/>
                <w:bCs/>
                <w:i/>
                <w:iCs/>
              </w:rPr>
            </w:pPr>
            <w:r w:rsidRPr="00822EE0">
              <w:rPr>
                <w:b/>
                <w:bCs/>
                <w:i/>
                <w:iCs/>
              </w:rPr>
              <w:t>2 650 000,00</w:t>
            </w:r>
          </w:p>
        </w:tc>
      </w:tr>
      <w:tr w:rsidR="00EE3F8A" w:rsidRPr="00822EE0" w14:paraId="281D017C"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8E9E72" w14:textId="77777777" w:rsidR="00EE3F8A" w:rsidRPr="00822EE0" w:rsidRDefault="00EE3F8A" w:rsidP="00FB00E0">
            <w:pPr>
              <w:rPr>
                <w:i/>
                <w:iCs/>
              </w:rPr>
            </w:pPr>
            <w:r w:rsidRPr="00822EE0">
              <w:rPr>
                <w:i/>
                <w:iCs/>
              </w:rPr>
              <w:lastRenderedPageBreak/>
              <w:t>000 1 05 01000 00 0000 110</w:t>
            </w:r>
          </w:p>
        </w:tc>
        <w:tc>
          <w:tcPr>
            <w:tcW w:w="5591" w:type="dxa"/>
            <w:tcBorders>
              <w:top w:val="single" w:sz="4" w:space="0" w:color="auto"/>
              <w:left w:val="nil"/>
              <w:bottom w:val="single" w:sz="4" w:space="0" w:color="auto"/>
              <w:right w:val="single" w:sz="4" w:space="0" w:color="auto"/>
            </w:tcBorders>
            <w:shd w:val="clear" w:color="auto" w:fill="auto"/>
            <w:hideMark/>
          </w:tcPr>
          <w:p w14:paraId="6E612419" w14:textId="77777777" w:rsidR="00EE3F8A" w:rsidRPr="00822EE0" w:rsidRDefault="00EE3F8A" w:rsidP="00FB00E0">
            <w:pPr>
              <w:jc w:val="both"/>
              <w:rPr>
                <w:i/>
                <w:iCs/>
              </w:rPr>
            </w:pPr>
            <w:r w:rsidRPr="00822EE0">
              <w:rPr>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FB2C520" w14:textId="77777777" w:rsidR="00EE3F8A" w:rsidRPr="00822EE0" w:rsidRDefault="00EE3F8A" w:rsidP="00FB00E0">
            <w:pPr>
              <w:jc w:val="center"/>
              <w:rPr>
                <w:i/>
                <w:iCs/>
              </w:rPr>
            </w:pPr>
            <w:r w:rsidRPr="00822EE0">
              <w:rPr>
                <w:i/>
                <w:iCs/>
              </w:rPr>
              <w:t>2 650 095,73</w:t>
            </w:r>
          </w:p>
        </w:tc>
        <w:tc>
          <w:tcPr>
            <w:tcW w:w="1980" w:type="dxa"/>
            <w:tcBorders>
              <w:top w:val="single" w:sz="4" w:space="0" w:color="auto"/>
              <w:left w:val="nil"/>
              <w:bottom w:val="single" w:sz="4" w:space="0" w:color="auto"/>
              <w:right w:val="single" w:sz="4" w:space="0" w:color="auto"/>
            </w:tcBorders>
            <w:shd w:val="clear" w:color="000000" w:fill="FFFFFF"/>
            <w:hideMark/>
          </w:tcPr>
          <w:p w14:paraId="284121C9" w14:textId="77777777" w:rsidR="00EE3F8A" w:rsidRPr="00822EE0" w:rsidRDefault="00EE3F8A" w:rsidP="00FB00E0">
            <w:pPr>
              <w:jc w:val="center"/>
              <w:rPr>
                <w:i/>
                <w:iCs/>
              </w:rPr>
            </w:pPr>
            <w:r w:rsidRPr="00822EE0">
              <w:rPr>
                <w:i/>
                <w:iCs/>
              </w:rPr>
              <w:t>2 650 000,00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5B9E898" w14:textId="77777777" w:rsidR="00EE3F8A" w:rsidRPr="00822EE0" w:rsidRDefault="00EE3F8A" w:rsidP="00FB00E0">
            <w:pPr>
              <w:jc w:val="center"/>
              <w:rPr>
                <w:i/>
                <w:iCs/>
              </w:rPr>
            </w:pPr>
            <w:r w:rsidRPr="00822EE0">
              <w:rPr>
                <w:i/>
                <w:iCs/>
              </w:rPr>
              <w:t>2 650 000,00</w:t>
            </w:r>
          </w:p>
        </w:tc>
      </w:tr>
      <w:tr w:rsidR="00EE3F8A" w:rsidRPr="00822EE0" w14:paraId="5C85FD44"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BCECBF5" w14:textId="77777777" w:rsidR="00EE3F8A" w:rsidRPr="00822EE0" w:rsidRDefault="00EE3F8A" w:rsidP="00FB00E0">
            <w:r w:rsidRPr="00822EE0">
              <w:t>182 1 05 01050 01 0000 110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7737502" w14:textId="77777777" w:rsidR="00EE3F8A" w:rsidRPr="00822EE0" w:rsidRDefault="00EE3F8A" w:rsidP="00FB00E0">
            <w:pPr>
              <w:jc w:val="both"/>
            </w:pPr>
            <w:r w:rsidRPr="00822EE0">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335CA312" w14:textId="77777777" w:rsidR="00EE3F8A" w:rsidRPr="00822EE0" w:rsidRDefault="00EE3F8A" w:rsidP="00FB00E0">
            <w:pPr>
              <w:jc w:val="center"/>
            </w:pPr>
            <w:r w:rsidRPr="00822EE0">
              <w:t>95,73</w:t>
            </w:r>
          </w:p>
        </w:tc>
        <w:tc>
          <w:tcPr>
            <w:tcW w:w="1980" w:type="dxa"/>
            <w:tcBorders>
              <w:top w:val="single" w:sz="4" w:space="0" w:color="auto"/>
              <w:left w:val="nil"/>
              <w:bottom w:val="single" w:sz="4" w:space="0" w:color="auto"/>
              <w:right w:val="single" w:sz="4" w:space="0" w:color="auto"/>
            </w:tcBorders>
            <w:shd w:val="clear" w:color="000000" w:fill="FFFFFF"/>
            <w:hideMark/>
          </w:tcPr>
          <w:p w14:paraId="03E8BF1C"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2F85949" w14:textId="77777777" w:rsidR="00EE3F8A" w:rsidRPr="00822EE0" w:rsidRDefault="00EE3F8A" w:rsidP="00FB00E0">
            <w:pPr>
              <w:jc w:val="center"/>
            </w:pPr>
            <w:r w:rsidRPr="00822EE0">
              <w:t>0,00</w:t>
            </w:r>
          </w:p>
        </w:tc>
      </w:tr>
      <w:tr w:rsidR="00EE3F8A" w:rsidRPr="00822EE0" w14:paraId="075151F5"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B51F8F1" w14:textId="77777777" w:rsidR="00EE3F8A" w:rsidRPr="00822EE0" w:rsidRDefault="00EE3F8A" w:rsidP="00FB00E0">
            <w:r w:rsidRPr="00822EE0">
              <w:t>182 1 05 01011 01 0000 110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32C7E3DC" w14:textId="77777777" w:rsidR="00EE3F8A" w:rsidRPr="00822EE0" w:rsidRDefault="00EE3F8A" w:rsidP="00FB00E0">
            <w:pPr>
              <w:jc w:val="both"/>
            </w:pPr>
            <w:r w:rsidRPr="00822EE0">
              <w:t>Налог, взимаемый с налогоплательщиков, выбравших в качестве объекта налогообложения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397D2C24" w14:textId="77777777" w:rsidR="00EE3F8A" w:rsidRPr="00822EE0" w:rsidRDefault="00EE3F8A" w:rsidP="00FB00E0">
            <w:pPr>
              <w:jc w:val="center"/>
            </w:pPr>
            <w:r w:rsidRPr="00822EE0">
              <w:t>1 400 000,00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21323EB" w14:textId="77777777" w:rsidR="00EE3F8A" w:rsidRPr="00822EE0" w:rsidRDefault="00EE3F8A" w:rsidP="00FB00E0">
            <w:pPr>
              <w:jc w:val="center"/>
            </w:pPr>
            <w:r w:rsidRPr="00822EE0">
              <w:t>1 400 000,00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355A2C0" w14:textId="77777777" w:rsidR="00EE3F8A" w:rsidRPr="00822EE0" w:rsidRDefault="00EE3F8A" w:rsidP="00FB00E0">
            <w:pPr>
              <w:jc w:val="center"/>
            </w:pPr>
            <w:r w:rsidRPr="00822EE0">
              <w:t>1 400 000,00</w:t>
            </w:r>
          </w:p>
        </w:tc>
      </w:tr>
      <w:tr w:rsidR="00EE3F8A" w:rsidRPr="00822EE0" w14:paraId="3F248649"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5C1CBF1" w14:textId="77777777" w:rsidR="00EE3F8A" w:rsidRPr="00822EE0" w:rsidRDefault="00EE3F8A" w:rsidP="00FB00E0">
            <w:r w:rsidRPr="00822EE0">
              <w:t>182 1 05 01021 01 0000 110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6B9AF47" w14:textId="77777777" w:rsidR="00EE3F8A" w:rsidRPr="00822EE0" w:rsidRDefault="00EE3F8A" w:rsidP="00FB00E0">
            <w:pPr>
              <w:jc w:val="both"/>
            </w:pPr>
            <w:r w:rsidRPr="00822EE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C85D84A" w14:textId="77777777" w:rsidR="00EE3F8A" w:rsidRPr="00822EE0" w:rsidRDefault="00EE3F8A" w:rsidP="00FB00E0">
            <w:pPr>
              <w:jc w:val="center"/>
            </w:pPr>
            <w:r w:rsidRPr="00822EE0">
              <w:t>1 250 000,00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5C749C7" w14:textId="77777777" w:rsidR="00EE3F8A" w:rsidRPr="00822EE0" w:rsidRDefault="00EE3F8A" w:rsidP="00FB00E0">
            <w:pPr>
              <w:jc w:val="center"/>
            </w:pPr>
            <w:r w:rsidRPr="00822EE0">
              <w:t>1 250 000,00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966284A" w14:textId="77777777" w:rsidR="00EE3F8A" w:rsidRPr="00822EE0" w:rsidRDefault="00EE3F8A" w:rsidP="00FB00E0">
            <w:pPr>
              <w:jc w:val="center"/>
            </w:pPr>
            <w:r w:rsidRPr="00822EE0">
              <w:t>1 250 000,00</w:t>
            </w:r>
          </w:p>
        </w:tc>
      </w:tr>
      <w:tr w:rsidR="00EE3F8A" w:rsidRPr="00822EE0" w14:paraId="17210891"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7406B78" w14:textId="77777777" w:rsidR="00EE3F8A" w:rsidRPr="00822EE0" w:rsidRDefault="00EE3F8A" w:rsidP="00FB00E0">
            <w:pPr>
              <w:rPr>
                <w:b/>
                <w:bCs/>
                <w:i/>
                <w:iCs/>
              </w:rPr>
            </w:pPr>
            <w:r w:rsidRPr="00822EE0">
              <w:rPr>
                <w:b/>
                <w:bCs/>
                <w:i/>
                <w:iCs/>
              </w:rPr>
              <w:t>000 1 05 02000 02 0000 110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7D67C956" w14:textId="77777777" w:rsidR="00EE3F8A" w:rsidRPr="00822EE0" w:rsidRDefault="00EE3F8A" w:rsidP="00FB00E0">
            <w:pPr>
              <w:jc w:val="both"/>
              <w:rPr>
                <w:b/>
                <w:bCs/>
                <w:i/>
                <w:iCs/>
              </w:rPr>
            </w:pPr>
            <w:r w:rsidRPr="00822EE0">
              <w:rPr>
                <w:b/>
                <w:bCs/>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1A3D411" w14:textId="77777777" w:rsidR="00EE3F8A" w:rsidRPr="00822EE0" w:rsidRDefault="00EE3F8A" w:rsidP="00FB00E0">
            <w:pPr>
              <w:jc w:val="center"/>
              <w:rPr>
                <w:b/>
                <w:bCs/>
                <w:i/>
                <w:iCs/>
              </w:rPr>
            </w:pPr>
            <w:r w:rsidRPr="00822EE0">
              <w:rPr>
                <w:b/>
                <w:bCs/>
                <w:i/>
                <w:iCs/>
              </w:rPr>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550B5256"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E6295FE" w14:textId="77777777" w:rsidR="00EE3F8A" w:rsidRPr="00822EE0" w:rsidRDefault="00EE3F8A" w:rsidP="00FB00E0">
            <w:pPr>
              <w:jc w:val="center"/>
              <w:rPr>
                <w:b/>
                <w:bCs/>
                <w:i/>
                <w:iCs/>
              </w:rPr>
            </w:pPr>
            <w:r w:rsidRPr="00822EE0">
              <w:rPr>
                <w:b/>
                <w:bCs/>
                <w:i/>
                <w:iCs/>
              </w:rPr>
              <w:t>0,00</w:t>
            </w:r>
          </w:p>
        </w:tc>
      </w:tr>
      <w:tr w:rsidR="00EE3F8A" w:rsidRPr="00822EE0" w14:paraId="506428D3"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9526D9A" w14:textId="77777777" w:rsidR="00EE3F8A" w:rsidRPr="00822EE0" w:rsidRDefault="00EE3F8A" w:rsidP="00FB00E0">
            <w:pPr>
              <w:rPr>
                <w:i/>
                <w:iCs/>
              </w:rPr>
            </w:pPr>
            <w:r w:rsidRPr="00822EE0">
              <w:rPr>
                <w:i/>
                <w:iCs/>
              </w:rPr>
              <w:t>000 1 05 02010 02 0000 110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1A439F5D" w14:textId="77777777" w:rsidR="00EE3F8A" w:rsidRPr="00822EE0" w:rsidRDefault="00EE3F8A" w:rsidP="00FB00E0">
            <w:pPr>
              <w:jc w:val="both"/>
              <w:rPr>
                <w:i/>
                <w:iCs/>
              </w:rPr>
            </w:pPr>
            <w:r w:rsidRPr="00822EE0">
              <w:rPr>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F457446" w14:textId="77777777" w:rsidR="00EE3F8A" w:rsidRPr="00822EE0" w:rsidRDefault="00EE3F8A" w:rsidP="00FB00E0">
            <w:pPr>
              <w:jc w:val="center"/>
              <w:rPr>
                <w:i/>
                <w:iCs/>
              </w:rPr>
            </w:pPr>
            <w:r w:rsidRPr="00822EE0">
              <w:rPr>
                <w:i/>
                <w:iCs/>
              </w:rPr>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168A71D5"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83DA808" w14:textId="77777777" w:rsidR="00EE3F8A" w:rsidRPr="00822EE0" w:rsidRDefault="00EE3F8A" w:rsidP="00FB00E0">
            <w:pPr>
              <w:jc w:val="center"/>
              <w:rPr>
                <w:i/>
                <w:iCs/>
              </w:rPr>
            </w:pPr>
            <w:r w:rsidRPr="00822EE0">
              <w:rPr>
                <w:i/>
                <w:iCs/>
              </w:rPr>
              <w:t>0,00</w:t>
            </w:r>
          </w:p>
        </w:tc>
      </w:tr>
      <w:tr w:rsidR="00EE3F8A" w:rsidRPr="00822EE0" w14:paraId="2B68684B"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7F1267" w14:textId="77777777" w:rsidR="00EE3F8A" w:rsidRPr="00822EE0" w:rsidRDefault="00EE3F8A" w:rsidP="00FB00E0">
            <w:r w:rsidRPr="00822EE0">
              <w:t>182 1 05 02010 02 0000 110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7EF1B488" w14:textId="77777777" w:rsidR="00EE3F8A" w:rsidRPr="00822EE0" w:rsidRDefault="00EE3F8A" w:rsidP="00FB00E0">
            <w:pPr>
              <w:jc w:val="both"/>
            </w:pPr>
            <w:r w:rsidRPr="00822EE0">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9A7D1AD" w14:textId="77777777" w:rsidR="00EE3F8A" w:rsidRPr="00822EE0" w:rsidRDefault="00EE3F8A" w:rsidP="00FB00E0">
            <w:pPr>
              <w:jc w:val="center"/>
            </w:pPr>
            <w:r w:rsidRPr="00822EE0">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56238E85"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D1F78C2" w14:textId="77777777" w:rsidR="00EE3F8A" w:rsidRPr="00822EE0" w:rsidRDefault="00EE3F8A" w:rsidP="00FB00E0">
            <w:pPr>
              <w:jc w:val="center"/>
            </w:pPr>
            <w:r w:rsidRPr="00822EE0">
              <w:t>0,00</w:t>
            </w:r>
          </w:p>
        </w:tc>
      </w:tr>
      <w:tr w:rsidR="00EE3F8A" w:rsidRPr="00822EE0" w14:paraId="4E4E0A63"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75D977" w14:textId="77777777" w:rsidR="00EE3F8A" w:rsidRPr="00822EE0" w:rsidRDefault="00EE3F8A" w:rsidP="00FB00E0">
            <w:pPr>
              <w:rPr>
                <w:b/>
                <w:bCs/>
                <w:i/>
                <w:iCs/>
              </w:rPr>
            </w:pPr>
            <w:proofErr w:type="gramStart"/>
            <w:r w:rsidRPr="00822EE0">
              <w:rPr>
                <w:b/>
                <w:bCs/>
                <w:i/>
                <w:iCs/>
              </w:rPr>
              <w:t>000  1</w:t>
            </w:r>
            <w:proofErr w:type="gramEnd"/>
            <w:r w:rsidRPr="00822EE0">
              <w:rPr>
                <w:b/>
                <w:bCs/>
                <w:i/>
                <w:iCs/>
              </w:rPr>
              <w:t xml:space="preserve"> 05 03000 01 0000 110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7248A5D" w14:textId="77777777" w:rsidR="00EE3F8A" w:rsidRPr="00822EE0" w:rsidRDefault="00EE3F8A" w:rsidP="00FB00E0">
            <w:pPr>
              <w:jc w:val="both"/>
              <w:rPr>
                <w:b/>
                <w:bCs/>
                <w:i/>
                <w:iCs/>
              </w:rPr>
            </w:pPr>
            <w:r w:rsidRPr="00822EE0">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5FDCED59" w14:textId="77777777" w:rsidR="00EE3F8A" w:rsidRPr="00822EE0" w:rsidRDefault="00EE3F8A" w:rsidP="00FB00E0">
            <w:pPr>
              <w:jc w:val="center"/>
              <w:rPr>
                <w:b/>
                <w:bCs/>
                <w:i/>
                <w:iCs/>
              </w:rPr>
            </w:pPr>
            <w:r w:rsidRPr="00822EE0">
              <w:rPr>
                <w:b/>
                <w:bCs/>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98A47D3" w14:textId="77777777" w:rsidR="00EE3F8A" w:rsidRPr="00822EE0" w:rsidRDefault="00EE3F8A" w:rsidP="00FB00E0">
            <w:pPr>
              <w:jc w:val="center"/>
              <w:rPr>
                <w:b/>
                <w:bCs/>
                <w:i/>
                <w:iCs/>
              </w:rPr>
            </w:pPr>
            <w:r w:rsidRPr="00822EE0">
              <w:rPr>
                <w:b/>
                <w:bCs/>
                <w:i/>
                <w:iCs/>
              </w:rPr>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F230FD" w14:textId="77777777" w:rsidR="00EE3F8A" w:rsidRPr="00822EE0" w:rsidRDefault="00EE3F8A" w:rsidP="00FB00E0">
            <w:pPr>
              <w:jc w:val="center"/>
              <w:rPr>
                <w:b/>
                <w:bCs/>
                <w:i/>
                <w:iCs/>
              </w:rPr>
            </w:pPr>
            <w:r w:rsidRPr="00822EE0">
              <w:rPr>
                <w:b/>
                <w:bCs/>
                <w:i/>
                <w:iCs/>
              </w:rPr>
              <w:t>270 200,00</w:t>
            </w:r>
          </w:p>
        </w:tc>
      </w:tr>
      <w:tr w:rsidR="00EE3F8A" w:rsidRPr="00822EE0" w14:paraId="5983CC3C"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2F165D0" w14:textId="77777777" w:rsidR="00EE3F8A" w:rsidRPr="00822EE0" w:rsidRDefault="00EE3F8A" w:rsidP="00FB00E0">
            <w:pPr>
              <w:rPr>
                <w:i/>
                <w:iCs/>
              </w:rPr>
            </w:pPr>
            <w:r w:rsidRPr="00822EE0">
              <w:rPr>
                <w:i/>
                <w:iCs/>
              </w:rPr>
              <w:t>000 1 05 03010 01 0000 110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1DB9AFB" w14:textId="77777777" w:rsidR="00EE3F8A" w:rsidRPr="00822EE0" w:rsidRDefault="00EE3F8A" w:rsidP="00FB00E0">
            <w:pPr>
              <w:jc w:val="both"/>
              <w:rPr>
                <w:i/>
                <w:iCs/>
              </w:rPr>
            </w:pPr>
            <w:r w:rsidRPr="00822EE0">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00D54E6D" w14:textId="77777777" w:rsidR="00EE3F8A" w:rsidRPr="00822EE0" w:rsidRDefault="00EE3F8A" w:rsidP="00FB00E0">
            <w:pPr>
              <w:jc w:val="center"/>
              <w:rPr>
                <w:i/>
                <w:iCs/>
              </w:rPr>
            </w:pPr>
            <w:r w:rsidRPr="00822EE0">
              <w:rPr>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122E6AC4" w14:textId="77777777" w:rsidR="00EE3F8A" w:rsidRPr="00822EE0" w:rsidRDefault="00EE3F8A" w:rsidP="00FB00E0">
            <w:pPr>
              <w:jc w:val="center"/>
              <w:rPr>
                <w:i/>
                <w:iCs/>
              </w:rPr>
            </w:pPr>
            <w:r w:rsidRPr="00822EE0">
              <w:rPr>
                <w:i/>
                <w:iCs/>
              </w:rPr>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9C29967" w14:textId="77777777" w:rsidR="00EE3F8A" w:rsidRPr="00822EE0" w:rsidRDefault="00EE3F8A" w:rsidP="00FB00E0">
            <w:pPr>
              <w:jc w:val="center"/>
              <w:rPr>
                <w:i/>
                <w:iCs/>
              </w:rPr>
            </w:pPr>
            <w:r w:rsidRPr="00822EE0">
              <w:rPr>
                <w:i/>
                <w:iCs/>
              </w:rPr>
              <w:t>270 200,00</w:t>
            </w:r>
          </w:p>
        </w:tc>
      </w:tr>
      <w:tr w:rsidR="00EE3F8A" w:rsidRPr="00822EE0" w14:paraId="688AD5E6"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3F0AC1" w14:textId="77777777" w:rsidR="00EE3F8A" w:rsidRPr="00822EE0" w:rsidRDefault="00EE3F8A" w:rsidP="00FB00E0">
            <w:r w:rsidRPr="00822EE0">
              <w:t>182 1 05 03010 01 0000 110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D8C4DF3" w14:textId="77777777" w:rsidR="00EE3F8A" w:rsidRPr="00822EE0" w:rsidRDefault="00EE3F8A" w:rsidP="00FB00E0">
            <w:pPr>
              <w:jc w:val="both"/>
            </w:pPr>
            <w:r w:rsidRPr="00822EE0">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0A975A31" w14:textId="77777777" w:rsidR="00EE3F8A" w:rsidRPr="00822EE0" w:rsidRDefault="00EE3F8A" w:rsidP="00FB00E0">
            <w:pPr>
              <w:jc w:val="center"/>
            </w:pPr>
            <w:r w:rsidRPr="00822EE0">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B6BC777" w14:textId="77777777" w:rsidR="00EE3F8A" w:rsidRPr="00822EE0" w:rsidRDefault="00EE3F8A" w:rsidP="00FB00E0">
            <w:pPr>
              <w:jc w:val="center"/>
            </w:pPr>
            <w:r w:rsidRPr="00822EE0">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0D00CE1" w14:textId="77777777" w:rsidR="00EE3F8A" w:rsidRPr="00822EE0" w:rsidRDefault="00EE3F8A" w:rsidP="00FB00E0">
            <w:pPr>
              <w:jc w:val="center"/>
            </w:pPr>
            <w:r w:rsidRPr="00822EE0">
              <w:t>270 200,00</w:t>
            </w:r>
          </w:p>
        </w:tc>
      </w:tr>
      <w:tr w:rsidR="00EE3F8A" w:rsidRPr="00822EE0" w14:paraId="3625C330"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13CC14E" w14:textId="77777777" w:rsidR="00EE3F8A" w:rsidRPr="00822EE0" w:rsidRDefault="00EE3F8A" w:rsidP="00FB00E0">
            <w:pPr>
              <w:rPr>
                <w:b/>
                <w:bCs/>
                <w:i/>
                <w:iCs/>
              </w:rPr>
            </w:pPr>
            <w:r w:rsidRPr="00822EE0">
              <w:rPr>
                <w:b/>
                <w:bCs/>
                <w:i/>
                <w:iCs/>
              </w:rPr>
              <w:t>000 1 05 04000 02 0000 110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02D0A4A2" w14:textId="77777777" w:rsidR="00EE3F8A" w:rsidRPr="00822EE0" w:rsidRDefault="00EE3F8A" w:rsidP="00FB00E0">
            <w:pPr>
              <w:jc w:val="both"/>
              <w:rPr>
                <w:b/>
                <w:bCs/>
                <w:i/>
                <w:iCs/>
              </w:rPr>
            </w:pPr>
            <w:r w:rsidRPr="00822EE0">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9487F6B" w14:textId="77777777" w:rsidR="00EE3F8A" w:rsidRPr="00822EE0" w:rsidRDefault="00EE3F8A" w:rsidP="00FB00E0">
            <w:pPr>
              <w:jc w:val="center"/>
              <w:rPr>
                <w:b/>
                <w:bCs/>
                <w:i/>
                <w:iCs/>
              </w:rPr>
            </w:pPr>
            <w:r w:rsidRPr="00822EE0">
              <w:rPr>
                <w:b/>
                <w:bCs/>
                <w:i/>
                <w:iCs/>
              </w:rPr>
              <w:t>1 001 741,39</w:t>
            </w:r>
          </w:p>
        </w:tc>
        <w:tc>
          <w:tcPr>
            <w:tcW w:w="1980" w:type="dxa"/>
            <w:tcBorders>
              <w:top w:val="single" w:sz="4" w:space="0" w:color="auto"/>
              <w:left w:val="nil"/>
              <w:bottom w:val="single" w:sz="4" w:space="0" w:color="auto"/>
              <w:right w:val="single" w:sz="4" w:space="0" w:color="auto"/>
            </w:tcBorders>
            <w:shd w:val="clear" w:color="000000" w:fill="FFFFFF"/>
            <w:hideMark/>
          </w:tcPr>
          <w:p w14:paraId="0D4CF7EE" w14:textId="77777777" w:rsidR="00EE3F8A" w:rsidRPr="00822EE0" w:rsidRDefault="00EE3F8A" w:rsidP="00FB00E0">
            <w:pPr>
              <w:jc w:val="center"/>
              <w:rPr>
                <w:b/>
                <w:bCs/>
                <w:i/>
                <w:iCs/>
              </w:rPr>
            </w:pPr>
            <w:r w:rsidRPr="00822EE0">
              <w:rPr>
                <w:b/>
                <w:bCs/>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CD01796" w14:textId="77777777" w:rsidR="00EE3F8A" w:rsidRPr="00822EE0" w:rsidRDefault="00EE3F8A" w:rsidP="00FB00E0">
            <w:pPr>
              <w:jc w:val="center"/>
              <w:rPr>
                <w:b/>
                <w:bCs/>
                <w:i/>
                <w:iCs/>
              </w:rPr>
            </w:pPr>
            <w:r w:rsidRPr="00822EE0">
              <w:rPr>
                <w:b/>
                <w:bCs/>
                <w:i/>
                <w:iCs/>
              </w:rPr>
              <w:t>1 000 000,00</w:t>
            </w:r>
          </w:p>
        </w:tc>
      </w:tr>
      <w:tr w:rsidR="00EE3F8A" w:rsidRPr="00822EE0" w14:paraId="4F9A207A" w14:textId="77777777" w:rsidTr="00FB00E0">
        <w:trPr>
          <w:trHeight w:val="7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1BDDF47" w14:textId="77777777" w:rsidR="00EE3F8A" w:rsidRPr="00822EE0" w:rsidRDefault="00EE3F8A" w:rsidP="00FB00E0">
            <w:r w:rsidRPr="00822EE0">
              <w:t>182 1 05 04020 02 0000 110</w:t>
            </w:r>
          </w:p>
        </w:tc>
        <w:tc>
          <w:tcPr>
            <w:tcW w:w="5591" w:type="dxa"/>
            <w:tcBorders>
              <w:top w:val="single" w:sz="4" w:space="0" w:color="auto"/>
              <w:left w:val="nil"/>
              <w:bottom w:val="single" w:sz="4" w:space="0" w:color="auto"/>
              <w:right w:val="single" w:sz="4" w:space="0" w:color="auto"/>
            </w:tcBorders>
            <w:shd w:val="clear" w:color="auto" w:fill="auto"/>
            <w:hideMark/>
          </w:tcPr>
          <w:p w14:paraId="4C2B94A3" w14:textId="77777777" w:rsidR="00EE3F8A" w:rsidRPr="00822EE0" w:rsidRDefault="00EE3F8A" w:rsidP="00FB00E0">
            <w:pPr>
              <w:jc w:val="both"/>
            </w:pPr>
            <w:r w:rsidRPr="00822EE0">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EF215FE" w14:textId="77777777" w:rsidR="00EE3F8A" w:rsidRPr="00822EE0" w:rsidRDefault="00EE3F8A" w:rsidP="00FB00E0">
            <w:pPr>
              <w:jc w:val="center"/>
            </w:pPr>
            <w:r w:rsidRPr="00822EE0">
              <w:t>1 001 741,39</w:t>
            </w:r>
          </w:p>
        </w:tc>
        <w:tc>
          <w:tcPr>
            <w:tcW w:w="1980" w:type="dxa"/>
            <w:tcBorders>
              <w:top w:val="single" w:sz="4" w:space="0" w:color="auto"/>
              <w:left w:val="nil"/>
              <w:bottom w:val="single" w:sz="4" w:space="0" w:color="auto"/>
              <w:right w:val="single" w:sz="4" w:space="0" w:color="auto"/>
            </w:tcBorders>
            <w:shd w:val="clear" w:color="000000" w:fill="FFFFFF"/>
            <w:hideMark/>
          </w:tcPr>
          <w:p w14:paraId="684296E0" w14:textId="77777777" w:rsidR="00EE3F8A" w:rsidRPr="00822EE0" w:rsidRDefault="00EE3F8A" w:rsidP="00FB00E0">
            <w:pPr>
              <w:jc w:val="center"/>
            </w:pPr>
            <w:r w:rsidRPr="00822EE0">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DA2F4E7" w14:textId="77777777" w:rsidR="00EE3F8A" w:rsidRPr="00822EE0" w:rsidRDefault="00EE3F8A" w:rsidP="00FB00E0">
            <w:pPr>
              <w:jc w:val="center"/>
            </w:pPr>
            <w:r w:rsidRPr="00822EE0">
              <w:t>1 000 000,00</w:t>
            </w:r>
          </w:p>
        </w:tc>
      </w:tr>
      <w:tr w:rsidR="00EE3F8A" w:rsidRPr="00822EE0" w14:paraId="7652A7EB"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6DCCB00" w14:textId="77777777" w:rsidR="00EE3F8A" w:rsidRPr="00822EE0" w:rsidRDefault="00EE3F8A" w:rsidP="00FB00E0">
            <w:pPr>
              <w:rPr>
                <w:b/>
                <w:bCs/>
              </w:rPr>
            </w:pPr>
            <w:r w:rsidRPr="00822EE0">
              <w:rPr>
                <w:b/>
                <w:bCs/>
              </w:rPr>
              <w:t>000 1 07 00000 00 0000 000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3F64A14E" w14:textId="77777777" w:rsidR="00EE3F8A" w:rsidRPr="00822EE0" w:rsidRDefault="00EE3F8A" w:rsidP="00FB00E0">
            <w:pPr>
              <w:jc w:val="both"/>
              <w:rPr>
                <w:b/>
                <w:bCs/>
              </w:rPr>
            </w:pPr>
            <w:r w:rsidRPr="00822EE0">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128D132B" w14:textId="77777777" w:rsidR="00EE3F8A" w:rsidRPr="00822EE0" w:rsidRDefault="00EE3F8A" w:rsidP="00FB00E0">
            <w:pPr>
              <w:jc w:val="center"/>
              <w:rPr>
                <w:b/>
                <w:bCs/>
              </w:rPr>
            </w:pPr>
            <w:r w:rsidRPr="00822EE0">
              <w:rPr>
                <w:b/>
                <w:b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9250654" w14:textId="77777777" w:rsidR="00EE3F8A" w:rsidRPr="00822EE0" w:rsidRDefault="00EE3F8A" w:rsidP="00FB00E0">
            <w:pPr>
              <w:jc w:val="center"/>
              <w:rPr>
                <w:b/>
                <w:bCs/>
              </w:rPr>
            </w:pPr>
            <w:r w:rsidRPr="00822EE0">
              <w:rPr>
                <w:b/>
                <w:b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C7096B7" w14:textId="77777777" w:rsidR="00EE3F8A" w:rsidRPr="00822EE0" w:rsidRDefault="00EE3F8A" w:rsidP="00FB00E0">
            <w:pPr>
              <w:jc w:val="center"/>
              <w:rPr>
                <w:b/>
                <w:bCs/>
              </w:rPr>
            </w:pPr>
            <w:r w:rsidRPr="00822EE0">
              <w:rPr>
                <w:b/>
                <w:bCs/>
              </w:rPr>
              <w:t>1 000 000,00</w:t>
            </w:r>
          </w:p>
        </w:tc>
      </w:tr>
      <w:tr w:rsidR="00EE3F8A" w:rsidRPr="00822EE0" w14:paraId="1EED3116"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C00E079" w14:textId="77777777" w:rsidR="00EE3F8A" w:rsidRPr="00822EE0" w:rsidRDefault="00EE3F8A" w:rsidP="00FB00E0">
            <w:pPr>
              <w:rPr>
                <w:b/>
                <w:bCs/>
                <w:i/>
                <w:iCs/>
              </w:rPr>
            </w:pPr>
            <w:r w:rsidRPr="00822EE0">
              <w:rPr>
                <w:b/>
                <w:bCs/>
                <w:i/>
                <w:iCs/>
              </w:rPr>
              <w:t>000 1 07 01000 01 0000 110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8B076C6" w14:textId="77777777" w:rsidR="00EE3F8A" w:rsidRPr="00822EE0" w:rsidRDefault="00EE3F8A" w:rsidP="00FB00E0">
            <w:pPr>
              <w:jc w:val="both"/>
              <w:rPr>
                <w:b/>
                <w:bCs/>
                <w:i/>
                <w:iCs/>
              </w:rPr>
            </w:pPr>
            <w:r w:rsidRPr="00822EE0">
              <w:rPr>
                <w:b/>
                <w:bCs/>
                <w:i/>
                <w:iCs/>
              </w:rPr>
              <w:t xml:space="preserve">Налог на </w:t>
            </w:r>
            <w:proofErr w:type="gramStart"/>
            <w:r w:rsidRPr="00822EE0">
              <w:rPr>
                <w:b/>
                <w:bCs/>
                <w:i/>
                <w:iCs/>
              </w:rPr>
              <w:t>добычу  полезных</w:t>
            </w:r>
            <w:proofErr w:type="gramEnd"/>
            <w:r w:rsidRPr="00822EE0">
              <w:rPr>
                <w:b/>
                <w:bCs/>
                <w:i/>
                <w:iCs/>
              </w:rPr>
              <w:t xml:space="preserve">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14C9443A" w14:textId="77777777" w:rsidR="00EE3F8A" w:rsidRPr="00822EE0" w:rsidRDefault="00EE3F8A" w:rsidP="00FB00E0">
            <w:pPr>
              <w:jc w:val="center"/>
              <w:rPr>
                <w:b/>
                <w:bCs/>
                <w:i/>
                <w:iCs/>
              </w:rPr>
            </w:pPr>
            <w:r w:rsidRPr="00822EE0">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84B24B0" w14:textId="77777777" w:rsidR="00EE3F8A" w:rsidRPr="00822EE0" w:rsidRDefault="00EE3F8A" w:rsidP="00FB00E0">
            <w:pPr>
              <w:jc w:val="center"/>
              <w:rPr>
                <w:b/>
                <w:bCs/>
                <w:i/>
                <w:iCs/>
              </w:rPr>
            </w:pPr>
            <w:r w:rsidRPr="00822EE0">
              <w:rPr>
                <w:b/>
                <w:bCs/>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5CB2F95" w14:textId="77777777" w:rsidR="00EE3F8A" w:rsidRPr="00822EE0" w:rsidRDefault="00EE3F8A" w:rsidP="00FB00E0">
            <w:pPr>
              <w:jc w:val="center"/>
              <w:rPr>
                <w:b/>
                <w:bCs/>
                <w:i/>
                <w:iCs/>
              </w:rPr>
            </w:pPr>
            <w:r w:rsidRPr="00822EE0">
              <w:rPr>
                <w:b/>
                <w:bCs/>
                <w:i/>
                <w:iCs/>
              </w:rPr>
              <w:t>1 000 000,00</w:t>
            </w:r>
          </w:p>
        </w:tc>
      </w:tr>
      <w:tr w:rsidR="00EE3F8A" w:rsidRPr="00822EE0" w14:paraId="6970BFB8" w14:textId="77777777" w:rsidTr="00FB00E0">
        <w:trPr>
          <w:trHeight w:val="4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C80D730" w14:textId="77777777" w:rsidR="00EE3F8A" w:rsidRPr="00822EE0" w:rsidRDefault="00EE3F8A" w:rsidP="00FB00E0">
            <w:pPr>
              <w:rPr>
                <w:i/>
                <w:iCs/>
              </w:rPr>
            </w:pPr>
            <w:r w:rsidRPr="00822EE0">
              <w:rPr>
                <w:i/>
                <w:iCs/>
              </w:rPr>
              <w:t>000 1 07 01020 01 0000 110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45CBF6C6" w14:textId="77777777" w:rsidR="00EE3F8A" w:rsidRPr="00822EE0" w:rsidRDefault="00EE3F8A" w:rsidP="00FB00E0">
            <w:pPr>
              <w:jc w:val="both"/>
              <w:rPr>
                <w:i/>
                <w:iCs/>
              </w:rPr>
            </w:pPr>
            <w:r w:rsidRPr="00822EE0">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3CC6D575" w14:textId="77777777" w:rsidR="00EE3F8A" w:rsidRPr="00822EE0" w:rsidRDefault="00EE3F8A" w:rsidP="00FB00E0">
            <w:pPr>
              <w:jc w:val="center"/>
              <w:rPr>
                <w:i/>
                <w:iCs/>
              </w:rPr>
            </w:pPr>
            <w:r w:rsidRPr="00822EE0">
              <w:rPr>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2F7C6F1" w14:textId="77777777" w:rsidR="00EE3F8A" w:rsidRPr="00822EE0" w:rsidRDefault="00EE3F8A" w:rsidP="00FB00E0">
            <w:pPr>
              <w:jc w:val="center"/>
              <w:rPr>
                <w:i/>
                <w:iCs/>
              </w:rPr>
            </w:pPr>
            <w:r w:rsidRPr="00822EE0">
              <w:rPr>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697D26E" w14:textId="77777777" w:rsidR="00EE3F8A" w:rsidRPr="00822EE0" w:rsidRDefault="00EE3F8A" w:rsidP="00FB00E0">
            <w:pPr>
              <w:jc w:val="center"/>
              <w:rPr>
                <w:i/>
                <w:iCs/>
              </w:rPr>
            </w:pPr>
            <w:r w:rsidRPr="00822EE0">
              <w:rPr>
                <w:i/>
                <w:iCs/>
              </w:rPr>
              <w:t>1 000 000,00</w:t>
            </w:r>
          </w:p>
        </w:tc>
      </w:tr>
      <w:tr w:rsidR="00EE3F8A" w:rsidRPr="00822EE0" w14:paraId="2D6B3137" w14:textId="77777777" w:rsidTr="00FB00E0">
        <w:trPr>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77D60E" w14:textId="77777777" w:rsidR="00EE3F8A" w:rsidRPr="00822EE0" w:rsidRDefault="00EE3F8A" w:rsidP="00FB00E0">
            <w:r w:rsidRPr="00822EE0">
              <w:lastRenderedPageBreak/>
              <w:t>182 1 07 01020 01 0000 110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15B9342" w14:textId="77777777" w:rsidR="00EE3F8A" w:rsidRPr="00822EE0" w:rsidRDefault="00EE3F8A" w:rsidP="00FB00E0">
            <w:pPr>
              <w:jc w:val="both"/>
            </w:pPr>
            <w:r w:rsidRPr="00822EE0">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312CF8FC" w14:textId="77777777" w:rsidR="00EE3F8A" w:rsidRPr="00822EE0" w:rsidRDefault="00EE3F8A" w:rsidP="00FB00E0">
            <w:pPr>
              <w:jc w:val="center"/>
            </w:pPr>
            <w:r w:rsidRPr="00822EE0">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558A342" w14:textId="77777777" w:rsidR="00EE3F8A" w:rsidRPr="00822EE0" w:rsidRDefault="00EE3F8A" w:rsidP="00FB00E0">
            <w:pPr>
              <w:jc w:val="center"/>
            </w:pPr>
            <w:r w:rsidRPr="00822EE0">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47BD36F" w14:textId="77777777" w:rsidR="00EE3F8A" w:rsidRPr="00822EE0" w:rsidRDefault="00EE3F8A" w:rsidP="00FB00E0">
            <w:pPr>
              <w:jc w:val="center"/>
            </w:pPr>
            <w:r w:rsidRPr="00822EE0">
              <w:t>1 000 000,00</w:t>
            </w:r>
          </w:p>
        </w:tc>
      </w:tr>
      <w:tr w:rsidR="00EE3F8A" w:rsidRPr="00822EE0" w14:paraId="0B20498C" w14:textId="77777777" w:rsidTr="00FB00E0">
        <w:trPr>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4BCBB9" w14:textId="77777777" w:rsidR="00EE3F8A" w:rsidRPr="00822EE0" w:rsidRDefault="00EE3F8A" w:rsidP="00FB00E0">
            <w:pPr>
              <w:rPr>
                <w:b/>
                <w:bCs/>
              </w:rPr>
            </w:pPr>
            <w:r w:rsidRPr="00822EE0">
              <w:rPr>
                <w:b/>
                <w:bCs/>
              </w:rPr>
              <w:t>000 1 08 00000 00 0000 000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6AD32948" w14:textId="77777777" w:rsidR="00EE3F8A" w:rsidRPr="00822EE0" w:rsidRDefault="00EE3F8A" w:rsidP="00FB00E0">
            <w:pPr>
              <w:jc w:val="both"/>
              <w:rPr>
                <w:b/>
                <w:bCs/>
              </w:rPr>
            </w:pPr>
            <w:r w:rsidRPr="00822EE0">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41E3AE62" w14:textId="77777777" w:rsidR="00EE3F8A" w:rsidRPr="00822EE0" w:rsidRDefault="00EE3F8A" w:rsidP="00FB00E0">
            <w:pPr>
              <w:jc w:val="center"/>
              <w:rPr>
                <w:b/>
                <w:bCs/>
              </w:rPr>
            </w:pPr>
            <w:r w:rsidRPr="00822EE0">
              <w:rPr>
                <w:b/>
                <w:bCs/>
              </w:rPr>
              <w:t>4 113 640,16</w:t>
            </w:r>
          </w:p>
        </w:tc>
        <w:tc>
          <w:tcPr>
            <w:tcW w:w="1980" w:type="dxa"/>
            <w:tcBorders>
              <w:top w:val="single" w:sz="4" w:space="0" w:color="auto"/>
              <w:left w:val="nil"/>
              <w:bottom w:val="single" w:sz="4" w:space="0" w:color="auto"/>
              <w:right w:val="single" w:sz="4" w:space="0" w:color="auto"/>
            </w:tcBorders>
            <w:shd w:val="clear" w:color="000000" w:fill="FFFFFF"/>
            <w:hideMark/>
          </w:tcPr>
          <w:p w14:paraId="56A5CFEC" w14:textId="77777777" w:rsidR="00EE3F8A" w:rsidRPr="00822EE0" w:rsidRDefault="00EE3F8A" w:rsidP="00FB00E0">
            <w:pPr>
              <w:jc w:val="center"/>
              <w:rPr>
                <w:b/>
                <w:bCs/>
              </w:rPr>
            </w:pPr>
            <w:r w:rsidRPr="00822EE0">
              <w:rPr>
                <w:b/>
                <w:b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2268746" w14:textId="77777777" w:rsidR="00EE3F8A" w:rsidRPr="00822EE0" w:rsidRDefault="00EE3F8A" w:rsidP="00FB00E0">
            <w:pPr>
              <w:jc w:val="center"/>
              <w:rPr>
                <w:b/>
                <w:bCs/>
              </w:rPr>
            </w:pPr>
            <w:r w:rsidRPr="00822EE0">
              <w:rPr>
                <w:b/>
                <w:bCs/>
              </w:rPr>
              <w:t>2 842 000,00</w:t>
            </w:r>
          </w:p>
        </w:tc>
      </w:tr>
      <w:tr w:rsidR="00EE3F8A" w:rsidRPr="00822EE0" w14:paraId="6480B81B" w14:textId="77777777" w:rsidTr="00FB00E0">
        <w:trPr>
          <w:trHeight w:val="7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0B22D6A" w14:textId="77777777" w:rsidR="00EE3F8A" w:rsidRPr="00822EE0" w:rsidRDefault="00EE3F8A" w:rsidP="00FB00E0">
            <w:pPr>
              <w:rPr>
                <w:b/>
                <w:bCs/>
                <w:i/>
                <w:iCs/>
              </w:rPr>
            </w:pPr>
            <w:r w:rsidRPr="00822EE0">
              <w:rPr>
                <w:b/>
                <w:bCs/>
                <w:i/>
                <w:iCs/>
              </w:rPr>
              <w:t>000 1 08 03000 01 0000 110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7E852621" w14:textId="77777777" w:rsidR="00EE3F8A" w:rsidRPr="00822EE0" w:rsidRDefault="00EE3F8A" w:rsidP="00FB00E0">
            <w:pPr>
              <w:jc w:val="both"/>
              <w:rPr>
                <w:b/>
                <w:bCs/>
                <w:i/>
                <w:iCs/>
              </w:rPr>
            </w:pPr>
            <w:r w:rsidRPr="00822EE0">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000000" w:fill="FFFFFF"/>
            <w:hideMark/>
          </w:tcPr>
          <w:p w14:paraId="5514AC1C" w14:textId="77777777" w:rsidR="00EE3F8A" w:rsidRPr="00822EE0" w:rsidRDefault="00EE3F8A" w:rsidP="00FB00E0">
            <w:pPr>
              <w:jc w:val="center"/>
              <w:rPr>
                <w:b/>
                <w:bCs/>
                <w:i/>
                <w:iCs/>
              </w:rPr>
            </w:pPr>
            <w:r w:rsidRPr="00822EE0">
              <w:rPr>
                <w:b/>
                <w:bCs/>
                <w:i/>
                <w:iCs/>
              </w:rPr>
              <w:t>4 108 640,16</w:t>
            </w:r>
          </w:p>
        </w:tc>
        <w:tc>
          <w:tcPr>
            <w:tcW w:w="1980" w:type="dxa"/>
            <w:tcBorders>
              <w:top w:val="single" w:sz="4" w:space="0" w:color="auto"/>
              <w:left w:val="nil"/>
              <w:bottom w:val="single" w:sz="4" w:space="0" w:color="auto"/>
              <w:right w:val="single" w:sz="4" w:space="0" w:color="auto"/>
            </w:tcBorders>
            <w:shd w:val="clear" w:color="000000" w:fill="FFFFFF"/>
            <w:hideMark/>
          </w:tcPr>
          <w:p w14:paraId="151B8C36" w14:textId="77777777" w:rsidR="00EE3F8A" w:rsidRPr="00822EE0" w:rsidRDefault="00EE3F8A" w:rsidP="00FB00E0">
            <w:pPr>
              <w:jc w:val="center"/>
              <w:rPr>
                <w:b/>
                <w:bCs/>
                <w:i/>
                <w:iCs/>
              </w:rPr>
            </w:pPr>
            <w:r w:rsidRPr="00822EE0">
              <w:rPr>
                <w:b/>
                <w:bCs/>
                <w:i/>
                <w:i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CDEA585" w14:textId="77777777" w:rsidR="00EE3F8A" w:rsidRPr="00822EE0" w:rsidRDefault="00EE3F8A" w:rsidP="00FB00E0">
            <w:pPr>
              <w:jc w:val="center"/>
              <w:rPr>
                <w:b/>
                <w:bCs/>
                <w:i/>
                <w:iCs/>
              </w:rPr>
            </w:pPr>
            <w:r w:rsidRPr="00822EE0">
              <w:rPr>
                <w:b/>
                <w:bCs/>
                <w:i/>
                <w:iCs/>
              </w:rPr>
              <w:t>2 842 000,00</w:t>
            </w:r>
          </w:p>
        </w:tc>
      </w:tr>
      <w:tr w:rsidR="00EE3F8A" w:rsidRPr="00822EE0" w14:paraId="697B1AFD" w14:textId="77777777" w:rsidTr="00FB00E0">
        <w:trPr>
          <w:trHeight w:val="10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923C704" w14:textId="77777777" w:rsidR="00EE3F8A" w:rsidRPr="00822EE0" w:rsidRDefault="00EE3F8A" w:rsidP="00FB00E0">
            <w:pPr>
              <w:rPr>
                <w:i/>
                <w:iCs/>
              </w:rPr>
            </w:pPr>
            <w:r w:rsidRPr="00822EE0">
              <w:rPr>
                <w:i/>
                <w:iCs/>
              </w:rPr>
              <w:t>000 1 08 03010 01 0000 110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2C96AAD0" w14:textId="77777777" w:rsidR="00EE3F8A" w:rsidRPr="00822EE0" w:rsidRDefault="00EE3F8A" w:rsidP="00FB00E0">
            <w:pPr>
              <w:jc w:val="both"/>
              <w:rPr>
                <w:i/>
                <w:iCs/>
              </w:rPr>
            </w:pPr>
            <w:r w:rsidRPr="00822EE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B23B68B" w14:textId="77777777" w:rsidR="00EE3F8A" w:rsidRPr="00822EE0" w:rsidRDefault="00EE3F8A" w:rsidP="00FB00E0">
            <w:pPr>
              <w:jc w:val="center"/>
              <w:rPr>
                <w:i/>
                <w:iCs/>
              </w:rPr>
            </w:pPr>
            <w:r w:rsidRPr="00822EE0">
              <w:rPr>
                <w:i/>
                <w:iCs/>
              </w:rPr>
              <w:t>4 108 640,16</w:t>
            </w:r>
          </w:p>
        </w:tc>
        <w:tc>
          <w:tcPr>
            <w:tcW w:w="1980" w:type="dxa"/>
            <w:tcBorders>
              <w:top w:val="single" w:sz="4" w:space="0" w:color="auto"/>
              <w:left w:val="nil"/>
              <w:bottom w:val="single" w:sz="4" w:space="0" w:color="auto"/>
              <w:right w:val="single" w:sz="4" w:space="0" w:color="auto"/>
            </w:tcBorders>
            <w:shd w:val="clear" w:color="000000" w:fill="FFFFFF"/>
            <w:hideMark/>
          </w:tcPr>
          <w:p w14:paraId="141EC931" w14:textId="77777777" w:rsidR="00EE3F8A" w:rsidRPr="00822EE0" w:rsidRDefault="00EE3F8A" w:rsidP="00FB00E0">
            <w:pPr>
              <w:jc w:val="center"/>
              <w:rPr>
                <w:i/>
                <w:iCs/>
              </w:rPr>
            </w:pPr>
            <w:r w:rsidRPr="00822EE0">
              <w:rPr>
                <w:i/>
                <w:i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C191658" w14:textId="77777777" w:rsidR="00EE3F8A" w:rsidRPr="00822EE0" w:rsidRDefault="00EE3F8A" w:rsidP="00FB00E0">
            <w:pPr>
              <w:jc w:val="center"/>
              <w:rPr>
                <w:i/>
                <w:iCs/>
              </w:rPr>
            </w:pPr>
            <w:r w:rsidRPr="00822EE0">
              <w:rPr>
                <w:i/>
                <w:iCs/>
              </w:rPr>
              <w:t>2 842 000,00</w:t>
            </w:r>
          </w:p>
        </w:tc>
      </w:tr>
      <w:tr w:rsidR="00EE3F8A" w:rsidRPr="00822EE0" w14:paraId="4EE065E8" w14:textId="77777777" w:rsidTr="00FB00E0">
        <w:trPr>
          <w:trHeight w:val="10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2C740D7" w14:textId="77777777" w:rsidR="00EE3F8A" w:rsidRPr="00822EE0" w:rsidRDefault="00EE3F8A" w:rsidP="00FB00E0">
            <w:r w:rsidRPr="00822EE0">
              <w:t>182 1 08 03010 01 1000 110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210F4549" w14:textId="77777777" w:rsidR="00EE3F8A" w:rsidRPr="00822EE0" w:rsidRDefault="00EE3F8A" w:rsidP="00FB00E0">
            <w:pPr>
              <w:jc w:val="both"/>
            </w:pPr>
            <w:r w:rsidRPr="00822EE0">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1E1B871" w14:textId="77777777" w:rsidR="00EE3F8A" w:rsidRPr="00822EE0" w:rsidRDefault="00EE3F8A" w:rsidP="00FB00E0">
            <w:pPr>
              <w:jc w:val="center"/>
            </w:pPr>
            <w:r w:rsidRPr="00822EE0">
              <w:t>4 108 640,16</w:t>
            </w:r>
          </w:p>
        </w:tc>
        <w:tc>
          <w:tcPr>
            <w:tcW w:w="1980" w:type="dxa"/>
            <w:tcBorders>
              <w:top w:val="single" w:sz="4" w:space="0" w:color="auto"/>
              <w:left w:val="nil"/>
              <w:bottom w:val="single" w:sz="4" w:space="0" w:color="auto"/>
              <w:right w:val="single" w:sz="4" w:space="0" w:color="auto"/>
            </w:tcBorders>
            <w:shd w:val="clear" w:color="000000" w:fill="FFFFFF"/>
            <w:hideMark/>
          </w:tcPr>
          <w:p w14:paraId="2B6DA65C" w14:textId="77777777" w:rsidR="00EE3F8A" w:rsidRPr="00822EE0" w:rsidRDefault="00EE3F8A" w:rsidP="00FB00E0">
            <w:pPr>
              <w:jc w:val="center"/>
            </w:pPr>
            <w:r w:rsidRPr="00822EE0">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893F310" w14:textId="77777777" w:rsidR="00EE3F8A" w:rsidRPr="00822EE0" w:rsidRDefault="00EE3F8A" w:rsidP="00FB00E0">
            <w:pPr>
              <w:jc w:val="center"/>
            </w:pPr>
            <w:r w:rsidRPr="00822EE0">
              <w:t>2 842 000,00</w:t>
            </w:r>
          </w:p>
        </w:tc>
      </w:tr>
      <w:tr w:rsidR="00EE3F8A" w:rsidRPr="00822EE0" w14:paraId="3EF43339" w14:textId="77777777" w:rsidTr="00FB00E0">
        <w:trPr>
          <w:trHeight w:val="85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1B25EDC" w14:textId="77777777" w:rsidR="00EE3F8A" w:rsidRPr="00822EE0" w:rsidRDefault="00EE3F8A" w:rsidP="00FB00E0">
            <w:pPr>
              <w:rPr>
                <w:b/>
                <w:bCs/>
                <w:i/>
                <w:iCs/>
              </w:rPr>
            </w:pPr>
            <w:r w:rsidRPr="00822EE0">
              <w:rPr>
                <w:b/>
                <w:bCs/>
                <w:i/>
                <w:iCs/>
              </w:rPr>
              <w:t>000 1 08 07000 01 0000 110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02EDCEC7" w14:textId="77777777" w:rsidR="00EE3F8A" w:rsidRPr="00822EE0" w:rsidRDefault="00EE3F8A" w:rsidP="00FB00E0">
            <w:pPr>
              <w:jc w:val="both"/>
            </w:pPr>
            <w:r w:rsidRPr="00822EE0">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single" w:sz="4" w:space="0" w:color="auto"/>
              <w:left w:val="nil"/>
              <w:bottom w:val="single" w:sz="4" w:space="0" w:color="auto"/>
              <w:right w:val="single" w:sz="4" w:space="0" w:color="auto"/>
            </w:tcBorders>
            <w:shd w:val="clear" w:color="000000" w:fill="FFFFFF"/>
            <w:hideMark/>
          </w:tcPr>
          <w:p w14:paraId="78226C40" w14:textId="77777777" w:rsidR="00EE3F8A" w:rsidRPr="00822EE0" w:rsidRDefault="00EE3F8A" w:rsidP="00FB00E0">
            <w:pPr>
              <w:jc w:val="center"/>
              <w:rPr>
                <w:b/>
                <w:bCs/>
                <w:i/>
                <w:iCs/>
              </w:rPr>
            </w:pPr>
            <w:r w:rsidRPr="00822EE0">
              <w:rPr>
                <w:b/>
                <w:bCs/>
                <w:i/>
                <w:iCs/>
              </w:rPr>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B9FC9CA"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C0D2293" w14:textId="77777777" w:rsidR="00EE3F8A" w:rsidRPr="00822EE0" w:rsidRDefault="00EE3F8A" w:rsidP="00FB00E0">
            <w:pPr>
              <w:jc w:val="center"/>
              <w:rPr>
                <w:b/>
                <w:bCs/>
                <w:i/>
                <w:iCs/>
              </w:rPr>
            </w:pPr>
            <w:r w:rsidRPr="00822EE0">
              <w:rPr>
                <w:b/>
                <w:bCs/>
                <w:i/>
                <w:iCs/>
              </w:rPr>
              <w:t>0,00</w:t>
            </w:r>
          </w:p>
        </w:tc>
      </w:tr>
      <w:tr w:rsidR="00EE3F8A" w:rsidRPr="00822EE0" w14:paraId="7F58E0C5" w14:textId="77777777" w:rsidTr="00FB00E0">
        <w:trPr>
          <w:trHeight w:val="81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95DF909" w14:textId="77777777" w:rsidR="00EE3F8A" w:rsidRPr="00822EE0" w:rsidRDefault="00EE3F8A" w:rsidP="00FB00E0">
            <w:r w:rsidRPr="00822EE0">
              <w:rPr>
                <w:i/>
                <w:iCs/>
              </w:rPr>
              <w:t>000 1 08 07150 01 0000 110</w:t>
            </w:r>
          </w:p>
        </w:tc>
        <w:tc>
          <w:tcPr>
            <w:tcW w:w="5591" w:type="dxa"/>
            <w:tcBorders>
              <w:top w:val="single" w:sz="4" w:space="0" w:color="auto"/>
              <w:left w:val="nil"/>
              <w:bottom w:val="single" w:sz="4" w:space="0" w:color="auto"/>
              <w:right w:val="single" w:sz="4" w:space="0" w:color="auto"/>
            </w:tcBorders>
            <w:shd w:val="clear" w:color="auto" w:fill="auto"/>
            <w:hideMark/>
          </w:tcPr>
          <w:p w14:paraId="65279440" w14:textId="77777777" w:rsidR="00EE3F8A" w:rsidRPr="00822EE0" w:rsidRDefault="00EE3F8A" w:rsidP="00FB00E0">
            <w:pPr>
              <w:jc w:val="both"/>
              <w:rPr>
                <w:i/>
                <w:iCs/>
              </w:rPr>
            </w:pPr>
            <w:r w:rsidRPr="00822EE0">
              <w:rPr>
                <w:i/>
                <w:iCs/>
              </w:rPr>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A6F4E1E" w14:textId="77777777" w:rsidR="00EE3F8A" w:rsidRPr="00822EE0" w:rsidRDefault="00EE3F8A" w:rsidP="00FB00E0">
            <w:pPr>
              <w:jc w:val="center"/>
              <w:rPr>
                <w:i/>
                <w:iCs/>
              </w:rPr>
            </w:pPr>
            <w:r w:rsidRPr="00822EE0">
              <w:rPr>
                <w:i/>
                <w:iCs/>
              </w:rPr>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B1499D5"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05E5E6A" w14:textId="77777777" w:rsidR="00EE3F8A" w:rsidRPr="00822EE0" w:rsidRDefault="00EE3F8A" w:rsidP="00FB00E0">
            <w:pPr>
              <w:jc w:val="center"/>
              <w:rPr>
                <w:i/>
                <w:iCs/>
              </w:rPr>
            </w:pPr>
            <w:r w:rsidRPr="00822EE0">
              <w:rPr>
                <w:i/>
                <w:iCs/>
              </w:rPr>
              <w:t>0,00</w:t>
            </w:r>
          </w:p>
        </w:tc>
      </w:tr>
      <w:tr w:rsidR="00EE3F8A" w:rsidRPr="00822EE0" w14:paraId="45938710" w14:textId="77777777" w:rsidTr="00FB00E0">
        <w:trPr>
          <w:trHeight w:val="80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FB3E4B9" w14:textId="77777777" w:rsidR="00EE3F8A" w:rsidRPr="00822EE0" w:rsidRDefault="00EE3F8A" w:rsidP="00FB00E0">
            <w:r w:rsidRPr="00822EE0">
              <w:t>050 1 08 07150 01 1000 110</w:t>
            </w:r>
          </w:p>
        </w:tc>
        <w:tc>
          <w:tcPr>
            <w:tcW w:w="5591" w:type="dxa"/>
            <w:tcBorders>
              <w:top w:val="single" w:sz="4" w:space="0" w:color="auto"/>
              <w:left w:val="nil"/>
              <w:bottom w:val="single" w:sz="4" w:space="0" w:color="auto"/>
              <w:right w:val="single" w:sz="4" w:space="0" w:color="auto"/>
            </w:tcBorders>
            <w:shd w:val="clear" w:color="auto" w:fill="auto"/>
            <w:hideMark/>
          </w:tcPr>
          <w:p w14:paraId="035A4A21" w14:textId="77777777" w:rsidR="00EE3F8A" w:rsidRPr="00822EE0" w:rsidRDefault="00EE3F8A" w:rsidP="00FB00E0">
            <w:pPr>
              <w:jc w:val="both"/>
            </w:pPr>
            <w:r w:rsidRPr="00822EE0">
              <w:t>Государственная пошлина за выдачу разрешения на установку рекламной конструкции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9DA7AF4" w14:textId="77777777" w:rsidR="00EE3F8A" w:rsidRPr="00822EE0" w:rsidRDefault="00EE3F8A" w:rsidP="00FB00E0">
            <w:pPr>
              <w:jc w:val="center"/>
            </w:pPr>
            <w:r w:rsidRPr="00822EE0">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DABA781"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D45B092" w14:textId="77777777" w:rsidR="00EE3F8A" w:rsidRPr="00822EE0" w:rsidRDefault="00EE3F8A" w:rsidP="00FB00E0">
            <w:pPr>
              <w:jc w:val="center"/>
            </w:pPr>
            <w:r w:rsidRPr="00822EE0">
              <w:t>0,00</w:t>
            </w:r>
          </w:p>
        </w:tc>
      </w:tr>
      <w:tr w:rsidR="00EE3F8A" w:rsidRPr="00822EE0" w14:paraId="10C8922C"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47B1493A" w14:textId="77777777" w:rsidR="00EE3F8A" w:rsidRPr="00822EE0" w:rsidRDefault="00EE3F8A" w:rsidP="00FB00E0">
            <w:pPr>
              <w:rPr>
                <w:b/>
                <w:bCs/>
              </w:rPr>
            </w:pPr>
            <w:r w:rsidRPr="00822EE0">
              <w:rPr>
                <w:b/>
                <w:bCs/>
              </w:rPr>
              <w:t>000 1 11 00000 00 0000 000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77531CCB" w14:textId="77777777" w:rsidR="00EE3F8A" w:rsidRPr="00822EE0" w:rsidRDefault="00EE3F8A" w:rsidP="00FB00E0">
            <w:pPr>
              <w:jc w:val="both"/>
              <w:rPr>
                <w:b/>
                <w:bCs/>
              </w:rPr>
            </w:pPr>
            <w:r w:rsidRPr="00822EE0">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4A849912" w14:textId="77777777" w:rsidR="00EE3F8A" w:rsidRPr="00822EE0" w:rsidRDefault="00EE3F8A" w:rsidP="00FB00E0">
            <w:pPr>
              <w:jc w:val="center"/>
              <w:rPr>
                <w:b/>
                <w:bCs/>
              </w:rPr>
            </w:pPr>
            <w:r w:rsidRPr="00822EE0">
              <w:rPr>
                <w:b/>
                <w:bCs/>
              </w:rPr>
              <w:t>4 103 704,30</w:t>
            </w:r>
          </w:p>
        </w:tc>
        <w:tc>
          <w:tcPr>
            <w:tcW w:w="1980" w:type="dxa"/>
            <w:tcBorders>
              <w:top w:val="single" w:sz="4" w:space="0" w:color="auto"/>
              <w:left w:val="nil"/>
              <w:bottom w:val="single" w:sz="4" w:space="0" w:color="auto"/>
              <w:right w:val="single" w:sz="4" w:space="0" w:color="auto"/>
            </w:tcBorders>
            <w:shd w:val="clear" w:color="000000" w:fill="FFFFFF"/>
            <w:hideMark/>
          </w:tcPr>
          <w:p w14:paraId="5BF13528" w14:textId="77777777" w:rsidR="00EE3F8A" w:rsidRPr="00822EE0" w:rsidRDefault="00EE3F8A" w:rsidP="00FB00E0">
            <w:pPr>
              <w:jc w:val="center"/>
              <w:rPr>
                <w:b/>
                <w:bCs/>
              </w:rPr>
            </w:pPr>
            <w:r w:rsidRPr="00822EE0">
              <w:rPr>
                <w:b/>
                <w:bCs/>
              </w:rPr>
              <w:t>4 086 700,00</w:t>
            </w:r>
          </w:p>
        </w:tc>
        <w:tc>
          <w:tcPr>
            <w:tcW w:w="1953" w:type="dxa"/>
            <w:tcBorders>
              <w:top w:val="single" w:sz="4" w:space="0" w:color="auto"/>
              <w:left w:val="nil"/>
              <w:bottom w:val="single" w:sz="4" w:space="0" w:color="auto"/>
              <w:right w:val="single" w:sz="4" w:space="0" w:color="auto"/>
            </w:tcBorders>
            <w:shd w:val="clear" w:color="000000" w:fill="FFFFFF"/>
            <w:hideMark/>
          </w:tcPr>
          <w:p w14:paraId="4F9135C4" w14:textId="77777777" w:rsidR="00EE3F8A" w:rsidRPr="00822EE0" w:rsidRDefault="00EE3F8A" w:rsidP="00FB00E0">
            <w:pPr>
              <w:jc w:val="center"/>
              <w:rPr>
                <w:b/>
                <w:bCs/>
              </w:rPr>
            </w:pPr>
            <w:r w:rsidRPr="00822EE0">
              <w:rPr>
                <w:b/>
                <w:bCs/>
              </w:rPr>
              <w:t>4 086 700,00</w:t>
            </w:r>
          </w:p>
        </w:tc>
      </w:tr>
      <w:tr w:rsidR="00EE3F8A" w:rsidRPr="00822EE0" w14:paraId="1FF34F27"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99C6006" w14:textId="77777777" w:rsidR="00EE3F8A" w:rsidRPr="00822EE0" w:rsidRDefault="00EE3F8A" w:rsidP="00FB00E0">
            <w:pPr>
              <w:rPr>
                <w:b/>
                <w:bCs/>
                <w:i/>
                <w:iCs/>
              </w:rPr>
            </w:pPr>
            <w:r w:rsidRPr="00822EE0">
              <w:rPr>
                <w:b/>
                <w:bCs/>
                <w:i/>
                <w:iCs/>
              </w:rPr>
              <w:t>000 1 11 05000 00 0000 120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7F1CAF4D" w14:textId="77777777" w:rsidR="00EE3F8A" w:rsidRPr="00822EE0" w:rsidRDefault="00EE3F8A" w:rsidP="00FB00E0">
            <w:pPr>
              <w:jc w:val="both"/>
              <w:rPr>
                <w:b/>
                <w:bCs/>
                <w:i/>
                <w:iCs/>
              </w:rPr>
            </w:pPr>
            <w:r w:rsidRPr="00822EE0">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822EE0">
              <w:rPr>
                <w:b/>
                <w:bCs/>
                <w:i/>
                <w:iCs/>
              </w:rPr>
              <w:t>имущества  (</w:t>
            </w:r>
            <w:proofErr w:type="gramEnd"/>
            <w:r w:rsidRPr="00822EE0">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0A7E172F" w14:textId="77777777" w:rsidR="00EE3F8A" w:rsidRPr="00822EE0" w:rsidRDefault="00EE3F8A" w:rsidP="00FB00E0">
            <w:pPr>
              <w:jc w:val="center"/>
              <w:rPr>
                <w:b/>
                <w:bCs/>
                <w:i/>
                <w:iCs/>
              </w:rPr>
            </w:pPr>
            <w:r w:rsidRPr="00822EE0">
              <w:rPr>
                <w:b/>
                <w:bCs/>
                <w:i/>
                <w:iCs/>
              </w:rPr>
              <w:t>3 703 704,30</w:t>
            </w:r>
          </w:p>
        </w:tc>
        <w:tc>
          <w:tcPr>
            <w:tcW w:w="1980" w:type="dxa"/>
            <w:tcBorders>
              <w:top w:val="single" w:sz="4" w:space="0" w:color="auto"/>
              <w:left w:val="nil"/>
              <w:bottom w:val="single" w:sz="4" w:space="0" w:color="auto"/>
              <w:right w:val="single" w:sz="4" w:space="0" w:color="auto"/>
            </w:tcBorders>
            <w:shd w:val="clear" w:color="000000" w:fill="FFFFFF"/>
            <w:hideMark/>
          </w:tcPr>
          <w:p w14:paraId="224C2371" w14:textId="77777777" w:rsidR="00EE3F8A" w:rsidRPr="00822EE0" w:rsidRDefault="00EE3F8A" w:rsidP="00FB00E0">
            <w:pPr>
              <w:jc w:val="center"/>
              <w:rPr>
                <w:b/>
                <w:bCs/>
                <w:i/>
                <w:iCs/>
              </w:rPr>
            </w:pPr>
            <w:r w:rsidRPr="00822EE0">
              <w:rPr>
                <w:b/>
                <w:bCs/>
                <w:i/>
                <w:iCs/>
              </w:rPr>
              <w:t>3 686 700,00</w:t>
            </w:r>
          </w:p>
        </w:tc>
        <w:tc>
          <w:tcPr>
            <w:tcW w:w="1953" w:type="dxa"/>
            <w:tcBorders>
              <w:top w:val="single" w:sz="4" w:space="0" w:color="auto"/>
              <w:left w:val="nil"/>
              <w:bottom w:val="single" w:sz="4" w:space="0" w:color="auto"/>
              <w:right w:val="single" w:sz="4" w:space="0" w:color="auto"/>
            </w:tcBorders>
            <w:shd w:val="clear" w:color="000000" w:fill="FFFFFF"/>
            <w:hideMark/>
          </w:tcPr>
          <w:p w14:paraId="5DF876D2" w14:textId="77777777" w:rsidR="00EE3F8A" w:rsidRPr="00822EE0" w:rsidRDefault="00EE3F8A" w:rsidP="00FB00E0">
            <w:pPr>
              <w:jc w:val="center"/>
              <w:rPr>
                <w:b/>
                <w:bCs/>
                <w:i/>
                <w:iCs/>
              </w:rPr>
            </w:pPr>
            <w:r w:rsidRPr="00822EE0">
              <w:rPr>
                <w:b/>
                <w:bCs/>
                <w:i/>
                <w:iCs/>
              </w:rPr>
              <w:t>3 686 700,00</w:t>
            </w:r>
          </w:p>
        </w:tc>
      </w:tr>
      <w:tr w:rsidR="00EE3F8A" w:rsidRPr="00822EE0" w14:paraId="3A6159CD"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4303E1E" w14:textId="77777777" w:rsidR="00EE3F8A" w:rsidRPr="00822EE0" w:rsidRDefault="00EE3F8A" w:rsidP="00FB00E0">
            <w:pPr>
              <w:rPr>
                <w:b/>
                <w:bCs/>
                <w:i/>
                <w:iCs/>
              </w:rPr>
            </w:pPr>
            <w:r w:rsidRPr="00822EE0">
              <w:rPr>
                <w:b/>
                <w:bCs/>
                <w:i/>
                <w:iCs/>
              </w:rPr>
              <w:lastRenderedPageBreak/>
              <w:t>000 1 11 05010 00 0000 120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59CBF284" w14:textId="77777777" w:rsidR="00EE3F8A" w:rsidRPr="00822EE0" w:rsidRDefault="00EE3F8A" w:rsidP="00FB00E0">
            <w:pPr>
              <w:jc w:val="both"/>
              <w:rPr>
                <w:b/>
                <w:bCs/>
                <w:i/>
                <w:iCs/>
              </w:rPr>
            </w:pPr>
            <w:r w:rsidRPr="00822EE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023A832" w14:textId="77777777" w:rsidR="00EE3F8A" w:rsidRPr="00822EE0" w:rsidRDefault="00EE3F8A" w:rsidP="00FB00E0">
            <w:pPr>
              <w:jc w:val="center"/>
              <w:rPr>
                <w:b/>
                <w:bCs/>
                <w:i/>
                <w:iCs/>
              </w:rPr>
            </w:pPr>
            <w:r w:rsidRPr="00822EE0">
              <w:rPr>
                <w:b/>
                <w:bCs/>
                <w:i/>
                <w:iCs/>
              </w:rPr>
              <w:t>2 961 890,00</w:t>
            </w:r>
          </w:p>
        </w:tc>
        <w:tc>
          <w:tcPr>
            <w:tcW w:w="1980" w:type="dxa"/>
            <w:tcBorders>
              <w:top w:val="single" w:sz="4" w:space="0" w:color="auto"/>
              <w:left w:val="nil"/>
              <w:bottom w:val="single" w:sz="4" w:space="0" w:color="auto"/>
              <w:right w:val="single" w:sz="4" w:space="0" w:color="auto"/>
            </w:tcBorders>
            <w:shd w:val="clear" w:color="000000" w:fill="FFFFFF"/>
            <w:hideMark/>
          </w:tcPr>
          <w:p w14:paraId="72F82B67" w14:textId="77777777" w:rsidR="00EE3F8A" w:rsidRPr="00822EE0" w:rsidRDefault="00EE3F8A" w:rsidP="00FB00E0">
            <w:pPr>
              <w:jc w:val="center"/>
              <w:rPr>
                <w:b/>
                <w:bCs/>
                <w:i/>
                <w:iCs/>
              </w:rPr>
            </w:pPr>
            <w:r w:rsidRPr="00822EE0">
              <w:rPr>
                <w:b/>
                <w:bCs/>
                <w:i/>
                <w:iCs/>
              </w:rPr>
              <w:t>2 961 890,00</w:t>
            </w:r>
          </w:p>
        </w:tc>
        <w:tc>
          <w:tcPr>
            <w:tcW w:w="1953" w:type="dxa"/>
            <w:tcBorders>
              <w:top w:val="single" w:sz="4" w:space="0" w:color="auto"/>
              <w:left w:val="nil"/>
              <w:bottom w:val="single" w:sz="4" w:space="0" w:color="auto"/>
              <w:right w:val="single" w:sz="4" w:space="0" w:color="auto"/>
            </w:tcBorders>
            <w:shd w:val="clear" w:color="000000" w:fill="FFFFFF"/>
            <w:hideMark/>
          </w:tcPr>
          <w:p w14:paraId="35A5F2D3" w14:textId="77777777" w:rsidR="00EE3F8A" w:rsidRPr="00822EE0" w:rsidRDefault="00EE3F8A" w:rsidP="00FB00E0">
            <w:pPr>
              <w:jc w:val="center"/>
              <w:rPr>
                <w:b/>
                <w:bCs/>
                <w:i/>
                <w:iCs/>
              </w:rPr>
            </w:pPr>
            <w:r w:rsidRPr="00822EE0">
              <w:rPr>
                <w:b/>
                <w:bCs/>
                <w:i/>
                <w:iCs/>
              </w:rPr>
              <w:t>2 961 890,00</w:t>
            </w:r>
          </w:p>
        </w:tc>
      </w:tr>
      <w:tr w:rsidR="00EE3F8A" w:rsidRPr="00822EE0" w14:paraId="4D6AF4A2"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BEDC72" w14:textId="77777777" w:rsidR="00EE3F8A" w:rsidRPr="00822EE0" w:rsidRDefault="00EE3F8A" w:rsidP="00FB00E0">
            <w:pPr>
              <w:rPr>
                <w:i/>
                <w:iCs/>
              </w:rPr>
            </w:pPr>
            <w:r w:rsidRPr="00822EE0">
              <w:rPr>
                <w:i/>
                <w:iCs/>
              </w:rPr>
              <w:t>000 1 11 05013 05 0000 120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0C1BEC7D" w14:textId="77777777" w:rsidR="00EE3F8A" w:rsidRPr="00822EE0" w:rsidRDefault="00EE3F8A"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64C408B" w14:textId="77777777" w:rsidR="00EE3F8A" w:rsidRPr="00822EE0" w:rsidRDefault="00EE3F8A" w:rsidP="00FB00E0">
            <w:pPr>
              <w:jc w:val="center"/>
              <w:rPr>
                <w:i/>
                <w:iCs/>
              </w:rPr>
            </w:pPr>
            <w:r w:rsidRPr="00822EE0">
              <w:rPr>
                <w:i/>
                <w:iCs/>
              </w:rPr>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5654D2C3" w14:textId="77777777" w:rsidR="00EE3F8A" w:rsidRPr="00822EE0" w:rsidRDefault="00EE3F8A" w:rsidP="00FB00E0">
            <w:pPr>
              <w:jc w:val="center"/>
              <w:rPr>
                <w:i/>
                <w:iCs/>
              </w:rPr>
            </w:pPr>
            <w:r w:rsidRPr="00822EE0">
              <w:rPr>
                <w:i/>
                <w:iCs/>
              </w:rPr>
              <w:t>1 612 960,00</w:t>
            </w:r>
          </w:p>
        </w:tc>
        <w:tc>
          <w:tcPr>
            <w:tcW w:w="1953" w:type="dxa"/>
            <w:tcBorders>
              <w:top w:val="single" w:sz="4" w:space="0" w:color="auto"/>
              <w:left w:val="nil"/>
              <w:bottom w:val="single" w:sz="4" w:space="0" w:color="auto"/>
              <w:right w:val="single" w:sz="4" w:space="0" w:color="auto"/>
            </w:tcBorders>
            <w:shd w:val="clear" w:color="000000" w:fill="FFFFFF"/>
            <w:hideMark/>
          </w:tcPr>
          <w:p w14:paraId="0F265A82" w14:textId="77777777" w:rsidR="00EE3F8A" w:rsidRPr="00822EE0" w:rsidRDefault="00EE3F8A" w:rsidP="00FB00E0">
            <w:pPr>
              <w:jc w:val="center"/>
              <w:rPr>
                <w:i/>
                <w:iCs/>
              </w:rPr>
            </w:pPr>
            <w:r w:rsidRPr="00822EE0">
              <w:rPr>
                <w:i/>
                <w:iCs/>
              </w:rPr>
              <w:t>1 612 960,00</w:t>
            </w:r>
          </w:p>
        </w:tc>
      </w:tr>
      <w:tr w:rsidR="00EE3F8A" w:rsidRPr="00822EE0" w14:paraId="22E8E2E9"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B37C8AA" w14:textId="77777777" w:rsidR="00EE3F8A" w:rsidRPr="00822EE0" w:rsidRDefault="00EE3F8A" w:rsidP="00FB00E0">
            <w:r w:rsidRPr="00822EE0">
              <w:t>050 1 11 05013 05 0000 120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4619E51E" w14:textId="77777777" w:rsidR="00EE3F8A" w:rsidRPr="00822EE0" w:rsidRDefault="00EE3F8A"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6A77950D" w14:textId="77777777" w:rsidR="00EE3F8A" w:rsidRPr="00822EE0" w:rsidRDefault="00EE3F8A" w:rsidP="00FB00E0">
            <w:pPr>
              <w:jc w:val="center"/>
            </w:pPr>
            <w:r w:rsidRPr="00822EE0">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089DF5CF" w14:textId="77777777" w:rsidR="00EE3F8A" w:rsidRPr="00822EE0" w:rsidRDefault="00EE3F8A" w:rsidP="00FB00E0">
            <w:pPr>
              <w:jc w:val="center"/>
            </w:pPr>
            <w:r w:rsidRPr="00822EE0">
              <w:t>1 612 960,00</w:t>
            </w:r>
          </w:p>
        </w:tc>
        <w:tc>
          <w:tcPr>
            <w:tcW w:w="1953" w:type="dxa"/>
            <w:tcBorders>
              <w:top w:val="single" w:sz="4" w:space="0" w:color="auto"/>
              <w:left w:val="nil"/>
              <w:bottom w:val="single" w:sz="4" w:space="0" w:color="auto"/>
              <w:right w:val="single" w:sz="4" w:space="0" w:color="auto"/>
            </w:tcBorders>
            <w:shd w:val="clear" w:color="000000" w:fill="FFFFFF"/>
            <w:hideMark/>
          </w:tcPr>
          <w:p w14:paraId="2EEBB0C3" w14:textId="77777777" w:rsidR="00EE3F8A" w:rsidRPr="00822EE0" w:rsidRDefault="00EE3F8A" w:rsidP="00FB00E0">
            <w:pPr>
              <w:jc w:val="center"/>
            </w:pPr>
            <w:r w:rsidRPr="00822EE0">
              <w:t>1 612 960,00</w:t>
            </w:r>
          </w:p>
        </w:tc>
      </w:tr>
      <w:tr w:rsidR="00EE3F8A" w:rsidRPr="00822EE0" w14:paraId="18CC499F"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B55D5B7" w14:textId="77777777" w:rsidR="00EE3F8A" w:rsidRPr="00822EE0" w:rsidRDefault="00EE3F8A" w:rsidP="00FB00E0">
            <w:pPr>
              <w:rPr>
                <w:i/>
                <w:iCs/>
              </w:rPr>
            </w:pPr>
            <w:r w:rsidRPr="00822EE0">
              <w:rPr>
                <w:i/>
                <w:iCs/>
              </w:rPr>
              <w:t>000 1 11 05013 13 0000 120</w:t>
            </w:r>
          </w:p>
        </w:tc>
        <w:tc>
          <w:tcPr>
            <w:tcW w:w="5591" w:type="dxa"/>
            <w:tcBorders>
              <w:top w:val="single" w:sz="4" w:space="0" w:color="auto"/>
              <w:left w:val="nil"/>
              <w:bottom w:val="single" w:sz="4" w:space="0" w:color="auto"/>
              <w:right w:val="single" w:sz="4" w:space="0" w:color="auto"/>
            </w:tcBorders>
            <w:shd w:val="clear" w:color="auto" w:fill="auto"/>
            <w:hideMark/>
          </w:tcPr>
          <w:p w14:paraId="06F4BBDB" w14:textId="77777777" w:rsidR="00EE3F8A" w:rsidRPr="00822EE0" w:rsidRDefault="00EE3F8A" w:rsidP="00FB00E0">
            <w:pPr>
              <w:rPr>
                <w:i/>
                <w:iCs/>
              </w:rPr>
            </w:pPr>
            <w:r w:rsidRPr="00822EE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75D76306" w14:textId="77777777" w:rsidR="00EE3F8A" w:rsidRPr="00822EE0" w:rsidRDefault="00EE3F8A" w:rsidP="00FB00E0">
            <w:pPr>
              <w:jc w:val="center"/>
              <w:rPr>
                <w:i/>
                <w:iCs/>
              </w:rPr>
            </w:pPr>
            <w:r w:rsidRPr="00822EE0">
              <w:rPr>
                <w:i/>
                <w:iCs/>
              </w:rPr>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62FECC4C" w14:textId="77777777" w:rsidR="00EE3F8A" w:rsidRPr="00822EE0" w:rsidRDefault="00EE3F8A" w:rsidP="00FB00E0">
            <w:pPr>
              <w:jc w:val="center"/>
              <w:rPr>
                <w:i/>
                <w:iCs/>
              </w:rPr>
            </w:pPr>
            <w:r w:rsidRPr="00822EE0">
              <w:rPr>
                <w:i/>
                <w:iCs/>
              </w:rPr>
              <w:t>1 348 930,00</w:t>
            </w:r>
          </w:p>
        </w:tc>
        <w:tc>
          <w:tcPr>
            <w:tcW w:w="1953" w:type="dxa"/>
            <w:tcBorders>
              <w:top w:val="single" w:sz="4" w:space="0" w:color="auto"/>
              <w:left w:val="nil"/>
              <w:bottom w:val="single" w:sz="4" w:space="0" w:color="auto"/>
              <w:right w:val="single" w:sz="4" w:space="0" w:color="auto"/>
            </w:tcBorders>
            <w:shd w:val="clear" w:color="000000" w:fill="FFFFFF"/>
            <w:hideMark/>
          </w:tcPr>
          <w:p w14:paraId="63F067D5" w14:textId="77777777" w:rsidR="00EE3F8A" w:rsidRPr="00822EE0" w:rsidRDefault="00EE3F8A" w:rsidP="00FB00E0">
            <w:pPr>
              <w:jc w:val="center"/>
              <w:rPr>
                <w:i/>
                <w:iCs/>
              </w:rPr>
            </w:pPr>
            <w:r w:rsidRPr="00822EE0">
              <w:rPr>
                <w:i/>
                <w:iCs/>
              </w:rPr>
              <w:t>1 348 930,00</w:t>
            </w:r>
          </w:p>
        </w:tc>
      </w:tr>
      <w:tr w:rsidR="00EE3F8A" w:rsidRPr="00822EE0" w14:paraId="2883B214"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0311A2C" w14:textId="77777777" w:rsidR="00EE3F8A" w:rsidRPr="00822EE0" w:rsidRDefault="00EE3F8A" w:rsidP="00FB00E0">
            <w:r w:rsidRPr="00822EE0">
              <w:t>062 1 11 05013 13 0000 120</w:t>
            </w:r>
          </w:p>
        </w:tc>
        <w:tc>
          <w:tcPr>
            <w:tcW w:w="5591" w:type="dxa"/>
            <w:tcBorders>
              <w:top w:val="single" w:sz="4" w:space="0" w:color="auto"/>
              <w:left w:val="nil"/>
              <w:bottom w:val="single" w:sz="4" w:space="0" w:color="auto"/>
              <w:right w:val="single" w:sz="4" w:space="0" w:color="auto"/>
            </w:tcBorders>
            <w:shd w:val="clear" w:color="auto" w:fill="auto"/>
            <w:hideMark/>
          </w:tcPr>
          <w:p w14:paraId="26C5F9C7" w14:textId="77777777" w:rsidR="00EE3F8A" w:rsidRPr="00822EE0" w:rsidRDefault="00EE3F8A" w:rsidP="00FB00E0">
            <w:r w:rsidRPr="00822EE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140C216F" w14:textId="77777777" w:rsidR="00EE3F8A" w:rsidRPr="00822EE0" w:rsidRDefault="00EE3F8A" w:rsidP="00FB00E0">
            <w:pPr>
              <w:jc w:val="center"/>
            </w:pPr>
            <w:r w:rsidRPr="00822EE0">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306B6682" w14:textId="77777777" w:rsidR="00EE3F8A" w:rsidRPr="00822EE0" w:rsidRDefault="00EE3F8A" w:rsidP="00FB00E0">
            <w:pPr>
              <w:jc w:val="center"/>
            </w:pPr>
            <w:r w:rsidRPr="00822EE0">
              <w:t>1 348 930,00</w:t>
            </w:r>
          </w:p>
        </w:tc>
        <w:tc>
          <w:tcPr>
            <w:tcW w:w="1953" w:type="dxa"/>
            <w:tcBorders>
              <w:top w:val="single" w:sz="4" w:space="0" w:color="auto"/>
              <w:left w:val="nil"/>
              <w:bottom w:val="single" w:sz="4" w:space="0" w:color="auto"/>
              <w:right w:val="single" w:sz="4" w:space="0" w:color="auto"/>
            </w:tcBorders>
            <w:shd w:val="clear" w:color="000000" w:fill="FFFFFF"/>
            <w:hideMark/>
          </w:tcPr>
          <w:p w14:paraId="23485222" w14:textId="77777777" w:rsidR="00EE3F8A" w:rsidRPr="00822EE0" w:rsidRDefault="00EE3F8A" w:rsidP="00FB00E0">
            <w:pPr>
              <w:jc w:val="center"/>
            </w:pPr>
            <w:r w:rsidRPr="00822EE0">
              <w:t>1 348 930,00</w:t>
            </w:r>
          </w:p>
        </w:tc>
      </w:tr>
      <w:tr w:rsidR="00EE3F8A" w:rsidRPr="00822EE0" w14:paraId="131BE442"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5366EE" w14:textId="77777777" w:rsidR="00EE3F8A" w:rsidRPr="00822EE0" w:rsidRDefault="00EE3F8A" w:rsidP="00FB00E0">
            <w:pPr>
              <w:rPr>
                <w:b/>
                <w:bCs/>
                <w:i/>
                <w:iCs/>
              </w:rPr>
            </w:pPr>
            <w:r w:rsidRPr="00822EE0">
              <w:rPr>
                <w:b/>
                <w:bCs/>
                <w:i/>
                <w:iCs/>
              </w:rPr>
              <w:lastRenderedPageBreak/>
              <w:t>000 1 11 05020 00 0000 120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1DA0A51C" w14:textId="77777777" w:rsidR="00EE3F8A" w:rsidRPr="00822EE0" w:rsidRDefault="00EE3F8A" w:rsidP="00FB00E0">
            <w:pPr>
              <w:rPr>
                <w:b/>
                <w:bCs/>
                <w:i/>
                <w:iCs/>
              </w:rPr>
            </w:pPr>
            <w:r w:rsidRPr="00822EE0">
              <w:rPr>
                <w:b/>
                <w:bCs/>
                <w:i/>
                <w:iCs/>
              </w:rPr>
              <w:t xml:space="preserve">Доходы, получаемые в виде арендной платы </w:t>
            </w:r>
            <w:proofErr w:type="gramStart"/>
            <w:r w:rsidRPr="00822EE0">
              <w:rPr>
                <w:b/>
                <w:bCs/>
                <w:i/>
                <w:iCs/>
              </w:rPr>
              <w:t>за  земли</w:t>
            </w:r>
            <w:proofErr w:type="gramEnd"/>
            <w:r w:rsidRPr="00822EE0">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36EAE52F" w14:textId="77777777" w:rsidR="00EE3F8A" w:rsidRPr="00822EE0" w:rsidRDefault="00EE3F8A" w:rsidP="00FB00E0">
            <w:pPr>
              <w:jc w:val="center"/>
              <w:rPr>
                <w:b/>
                <w:bCs/>
                <w:i/>
                <w:iCs/>
              </w:rPr>
            </w:pPr>
            <w:r w:rsidRPr="00822EE0">
              <w:rPr>
                <w:b/>
                <w:bCs/>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6C6716E3" w14:textId="77777777" w:rsidR="00EE3F8A" w:rsidRPr="00822EE0" w:rsidRDefault="00EE3F8A" w:rsidP="00FB00E0">
            <w:pPr>
              <w:jc w:val="center"/>
              <w:rPr>
                <w:b/>
                <w:bCs/>
                <w:i/>
                <w:iCs/>
              </w:rPr>
            </w:pPr>
            <w:r w:rsidRPr="00822EE0">
              <w:rPr>
                <w:b/>
                <w:bCs/>
                <w:i/>
                <w:iCs/>
              </w:rPr>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49E5E200" w14:textId="77777777" w:rsidR="00EE3F8A" w:rsidRPr="00822EE0" w:rsidRDefault="00EE3F8A" w:rsidP="00FB00E0">
            <w:pPr>
              <w:jc w:val="center"/>
              <w:rPr>
                <w:b/>
                <w:bCs/>
                <w:i/>
                <w:iCs/>
              </w:rPr>
            </w:pPr>
            <w:r w:rsidRPr="00822EE0">
              <w:rPr>
                <w:b/>
                <w:bCs/>
                <w:i/>
                <w:iCs/>
              </w:rPr>
              <w:t>261 590,00</w:t>
            </w:r>
          </w:p>
        </w:tc>
      </w:tr>
      <w:tr w:rsidR="00EE3F8A" w:rsidRPr="00822EE0" w14:paraId="4340F412"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106BAE" w14:textId="77777777" w:rsidR="00EE3F8A" w:rsidRPr="00822EE0" w:rsidRDefault="00EE3F8A" w:rsidP="00FB00E0">
            <w:pPr>
              <w:rPr>
                <w:i/>
                <w:iCs/>
              </w:rPr>
            </w:pPr>
            <w:r w:rsidRPr="00822EE0">
              <w:rPr>
                <w:i/>
                <w:iCs/>
              </w:rPr>
              <w:t>000 1 11 05025 05 0000 120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00FFB26E" w14:textId="77777777" w:rsidR="00EE3F8A" w:rsidRPr="00822EE0" w:rsidRDefault="00EE3F8A" w:rsidP="00FB00E0">
            <w:pPr>
              <w:rPr>
                <w:i/>
                <w:iCs/>
              </w:rPr>
            </w:pPr>
            <w:r w:rsidRPr="00822EE0">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rPr>
                <w:i/>
                <w:iCs/>
              </w:rPr>
              <w:t>( за</w:t>
            </w:r>
            <w:proofErr w:type="gramEnd"/>
            <w:r w:rsidRPr="00822EE0">
              <w:rPr>
                <w:i/>
                <w:iCs/>
              </w:rPr>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C6CCC9F" w14:textId="77777777" w:rsidR="00EE3F8A" w:rsidRPr="00822EE0" w:rsidRDefault="00EE3F8A" w:rsidP="00FB00E0">
            <w:pPr>
              <w:jc w:val="center"/>
              <w:rPr>
                <w:i/>
                <w:iCs/>
              </w:rPr>
            </w:pPr>
            <w:r w:rsidRPr="00822EE0">
              <w:rPr>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24F2E57A" w14:textId="77777777" w:rsidR="00EE3F8A" w:rsidRPr="00822EE0" w:rsidRDefault="00EE3F8A" w:rsidP="00FB00E0">
            <w:pPr>
              <w:jc w:val="center"/>
              <w:rPr>
                <w:i/>
                <w:iCs/>
              </w:rPr>
            </w:pPr>
            <w:r w:rsidRPr="00822EE0">
              <w:rPr>
                <w:i/>
                <w:iCs/>
              </w:rPr>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155A4620" w14:textId="77777777" w:rsidR="00EE3F8A" w:rsidRPr="00822EE0" w:rsidRDefault="00EE3F8A" w:rsidP="00FB00E0">
            <w:pPr>
              <w:jc w:val="center"/>
              <w:rPr>
                <w:i/>
                <w:iCs/>
              </w:rPr>
            </w:pPr>
            <w:r w:rsidRPr="00822EE0">
              <w:rPr>
                <w:i/>
                <w:iCs/>
              </w:rPr>
              <w:t>261 590,00</w:t>
            </w:r>
          </w:p>
        </w:tc>
      </w:tr>
      <w:tr w:rsidR="00EE3F8A" w:rsidRPr="00822EE0" w14:paraId="1ADB1E27"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E02417" w14:textId="77777777" w:rsidR="00EE3F8A" w:rsidRPr="00822EE0" w:rsidRDefault="00EE3F8A" w:rsidP="00FB00E0">
            <w:r w:rsidRPr="00822EE0">
              <w:t>050 1 11 05025 05 0000 120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0AD56020" w14:textId="77777777" w:rsidR="00EE3F8A" w:rsidRPr="00822EE0" w:rsidRDefault="00EE3F8A" w:rsidP="00FB00E0">
            <w:r w:rsidRPr="00822EE0">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822EE0">
              <w:t>( за</w:t>
            </w:r>
            <w:proofErr w:type="gramEnd"/>
            <w:r w:rsidRPr="00822EE0">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36D54FF7" w14:textId="77777777" w:rsidR="00EE3F8A" w:rsidRPr="00822EE0" w:rsidRDefault="00EE3F8A" w:rsidP="00FB00E0">
            <w:pPr>
              <w:jc w:val="center"/>
            </w:pPr>
            <w:r w:rsidRPr="00822EE0">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3069943E" w14:textId="77777777" w:rsidR="00EE3F8A" w:rsidRPr="00822EE0" w:rsidRDefault="00EE3F8A" w:rsidP="00FB00E0">
            <w:pPr>
              <w:jc w:val="center"/>
            </w:pPr>
            <w:r w:rsidRPr="00822EE0">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5D68DC5F" w14:textId="77777777" w:rsidR="00EE3F8A" w:rsidRPr="00822EE0" w:rsidRDefault="00EE3F8A" w:rsidP="00FB00E0">
            <w:pPr>
              <w:jc w:val="center"/>
            </w:pPr>
            <w:r w:rsidRPr="00822EE0">
              <w:t>261 590,00</w:t>
            </w:r>
          </w:p>
        </w:tc>
      </w:tr>
      <w:tr w:rsidR="00EE3F8A" w:rsidRPr="00822EE0" w14:paraId="7B3A463A" w14:textId="77777777" w:rsidTr="00FB00E0">
        <w:trPr>
          <w:trHeight w:val="210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207863" w14:textId="77777777" w:rsidR="00EE3F8A" w:rsidRPr="00822EE0" w:rsidRDefault="00EE3F8A" w:rsidP="00FB00E0">
            <w:pPr>
              <w:rPr>
                <w:b/>
                <w:bCs/>
                <w:i/>
                <w:iCs/>
              </w:rPr>
            </w:pPr>
            <w:r w:rsidRPr="00822EE0">
              <w:rPr>
                <w:b/>
                <w:bCs/>
                <w:i/>
                <w:iCs/>
              </w:rPr>
              <w:t>000 1 11 05030 00 0000 120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6FB74CF9" w14:textId="77777777" w:rsidR="00EE3F8A" w:rsidRPr="00822EE0" w:rsidRDefault="00EE3F8A" w:rsidP="00FB00E0">
            <w:pPr>
              <w:rPr>
                <w:b/>
                <w:bCs/>
                <w:i/>
                <w:iCs/>
              </w:rPr>
            </w:pPr>
            <w:r w:rsidRPr="00822EE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r w:rsidRPr="00822EE0">
              <w:rPr>
                <w:b/>
                <w:bCs/>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6610D295" w14:textId="77777777" w:rsidR="00EE3F8A" w:rsidRPr="00822EE0" w:rsidRDefault="00EE3F8A" w:rsidP="00FB00E0">
            <w:pPr>
              <w:jc w:val="center"/>
              <w:rPr>
                <w:b/>
                <w:bCs/>
                <w:i/>
                <w:iCs/>
              </w:rPr>
            </w:pPr>
            <w:r w:rsidRPr="00822EE0">
              <w:rPr>
                <w:b/>
                <w:bCs/>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E6B8E26" w14:textId="77777777" w:rsidR="00EE3F8A" w:rsidRPr="00822EE0" w:rsidRDefault="00EE3F8A" w:rsidP="00FB00E0">
            <w:pPr>
              <w:jc w:val="center"/>
              <w:rPr>
                <w:b/>
                <w:bCs/>
                <w:i/>
                <w:iCs/>
              </w:rPr>
            </w:pPr>
            <w:r w:rsidRPr="00822EE0">
              <w:rPr>
                <w:b/>
                <w:bCs/>
                <w:i/>
                <w:iCs/>
              </w:rPr>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F39107C" w14:textId="77777777" w:rsidR="00EE3F8A" w:rsidRPr="00822EE0" w:rsidRDefault="00EE3F8A" w:rsidP="00FB00E0">
            <w:pPr>
              <w:jc w:val="center"/>
              <w:rPr>
                <w:b/>
                <w:bCs/>
                <w:i/>
                <w:iCs/>
              </w:rPr>
            </w:pPr>
            <w:r w:rsidRPr="00822EE0">
              <w:rPr>
                <w:b/>
                <w:bCs/>
                <w:i/>
                <w:iCs/>
              </w:rPr>
              <w:t>164 000,00</w:t>
            </w:r>
          </w:p>
        </w:tc>
      </w:tr>
      <w:tr w:rsidR="00EE3F8A" w:rsidRPr="00822EE0" w14:paraId="048345D4"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A50F8B" w14:textId="77777777" w:rsidR="00EE3F8A" w:rsidRPr="00822EE0" w:rsidRDefault="00EE3F8A" w:rsidP="00FB00E0">
            <w:pPr>
              <w:rPr>
                <w:i/>
                <w:iCs/>
              </w:rPr>
            </w:pPr>
            <w:r w:rsidRPr="00822EE0">
              <w:rPr>
                <w:i/>
                <w:iCs/>
              </w:rPr>
              <w:t>000 1 11 05035 05 0000 120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2851ED56" w14:textId="77777777" w:rsidR="00EE3F8A" w:rsidRPr="00822EE0" w:rsidRDefault="00EE3F8A" w:rsidP="00FB00E0">
            <w:pPr>
              <w:rPr>
                <w:i/>
                <w:iCs/>
              </w:rPr>
            </w:pPr>
            <w:r w:rsidRPr="00822EE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A0ACBAA" w14:textId="77777777" w:rsidR="00EE3F8A" w:rsidRPr="00822EE0" w:rsidRDefault="00EE3F8A" w:rsidP="00FB00E0">
            <w:pPr>
              <w:jc w:val="center"/>
              <w:rPr>
                <w:i/>
                <w:iCs/>
              </w:rPr>
            </w:pPr>
            <w:r w:rsidRPr="00822EE0">
              <w:rPr>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B342747" w14:textId="77777777" w:rsidR="00EE3F8A" w:rsidRPr="00822EE0" w:rsidRDefault="00EE3F8A" w:rsidP="00FB00E0">
            <w:pPr>
              <w:jc w:val="center"/>
              <w:rPr>
                <w:i/>
                <w:iCs/>
              </w:rPr>
            </w:pPr>
            <w:r w:rsidRPr="00822EE0">
              <w:rPr>
                <w:i/>
                <w:iCs/>
              </w:rPr>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AD3A58F" w14:textId="77777777" w:rsidR="00EE3F8A" w:rsidRPr="00822EE0" w:rsidRDefault="00EE3F8A" w:rsidP="00FB00E0">
            <w:pPr>
              <w:jc w:val="center"/>
              <w:rPr>
                <w:i/>
                <w:iCs/>
              </w:rPr>
            </w:pPr>
            <w:r w:rsidRPr="00822EE0">
              <w:rPr>
                <w:i/>
                <w:iCs/>
              </w:rPr>
              <w:t>164 000,00</w:t>
            </w:r>
          </w:p>
        </w:tc>
      </w:tr>
      <w:tr w:rsidR="00EE3F8A" w:rsidRPr="00822EE0" w14:paraId="5BD72EB8" w14:textId="77777777" w:rsidTr="00FB00E0">
        <w:trPr>
          <w:trHeight w:val="12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1A988D" w14:textId="77777777" w:rsidR="00EE3F8A" w:rsidRPr="00822EE0" w:rsidRDefault="00EE3F8A" w:rsidP="00FB00E0">
            <w:r w:rsidRPr="00822EE0">
              <w:lastRenderedPageBreak/>
              <w:t>050 1 11 05035 05 0000 120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065B3E74" w14:textId="77777777" w:rsidR="00EE3F8A" w:rsidRPr="00822EE0" w:rsidRDefault="00EE3F8A" w:rsidP="00FB00E0">
            <w:r w:rsidRPr="00822EE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7577AAD3" w14:textId="77777777" w:rsidR="00EE3F8A" w:rsidRPr="00822EE0" w:rsidRDefault="00EE3F8A" w:rsidP="00FB00E0">
            <w:pPr>
              <w:jc w:val="center"/>
            </w:pPr>
            <w:r w:rsidRPr="00822EE0">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AE153D2" w14:textId="77777777" w:rsidR="00EE3F8A" w:rsidRPr="00822EE0" w:rsidRDefault="00EE3F8A" w:rsidP="00FB00E0">
            <w:pPr>
              <w:jc w:val="center"/>
            </w:pPr>
            <w:r w:rsidRPr="00822EE0">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15959D0" w14:textId="77777777" w:rsidR="00EE3F8A" w:rsidRPr="00822EE0" w:rsidRDefault="00EE3F8A" w:rsidP="00FB00E0">
            <w:pPr>
              <w:jc w:val="center"/>
            </w:pPr>
            <w:r w:rsidRPr="00822EE0">
              <w:t>164 000,00</w:t>
            </w:r>
          </w:p>
        </w:tc>
      </w:tr>
      <w:tr w:rsidR="00EE3F8A" w:rsidRPr="00822EE0" w14:paraId="52B0A9B6"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9281E7C" w14:textId="77777777" w:rsidR="00EE3F8A" w:rsidRPr="00822EE0" w:rsidRDefault="00EE3F8A" w:rsidP="00FB00E0">
            <w:pPr>
              <w:rPr>
                <w:b/>
                <w:bCs/>
                <w:i/>
                <w:iCs/>
              </w:rPr>
            </w:pPr>
            <w:r w:rsidRPr="00822EE0">
              <w:rPr>
                <w:b/>
                <w:bCs/>
                <w:i/>
                <w:iCs/>
              </w:rPr>
              <w:t>000 1 11 05070 00 0000 120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432677F4" w14:textId="77777777" w:rsidR="00EE3F8A" w:rsidRPr="00822EE0" w:rsidRDefault="00EE3F8A" w:rsidP="00FB00E0">
            <w:pPr>
              <w:rPr>
                <w:b/>
                <w:bCs/>
                <w:i/>
                <w:iCs/>
              </w:rPr>
            </w:pPr>
            <w:r w:rsidRPr="00822EE0">
              <w:rPr>
                <w:b/>
                <w:bCs/>
                <w:i/>
                <w:iCs/>
              </w:rPr>
              <w:t xml:space="preserve">Доходы от сдачи в аренду имущества, составляющего государственную </w:t>
            </w:r>
            <w:proofErr w:type="gramStart"/>
            <w:r w:rsidRPr="00822EE0">
              <w:rPr>
                <w:b/>
                <w:bCs/>
                <w:i/>
                <w:iCs/>
              </w:rPr>
              <w:t>( муниципальную</w:t>
            </w:r>
            <w:proofErr w:type="gramEnd"/>
            <w:r w:rsidRPr="00822EE0">
              <w:rPr>
                <w:b/>
                <w:bCs/>
                <w:i/>
                <w:iCs/>
              </w:rPr>
              <w:t>) казну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35D49D9D" w14:textId="77777777" w:rsidR="00EE3F8A" w:rsidRPr="00822EE0" w:rsidRDefault="00EE3F8A" w:rsidP="00FB00E0">
            <w:pPr>
              <w:jc w:val="center"/>
              <w:rPr>
                <w:b/>
                <w:bCs/>
                <w:i/>
                <w:iCs/>
              </w:rPr>
            </w:pPr>
            <w:r w:rsidRPr="00822EE0">
              <w:rPr>
                <w:b/>
                <w:bCs/>
                <w:i/>
                <w:iCs/>
              </w:rPr>
              <w:t>316 224,30</w:t>
            </w:r>
          </w:p>
        </w:tc>
        <w:tc>
          <w:tcPr>
            <w:tcW w:w="1980" w:type="dxa"/>
            <w:tcBorders>
              <w:top w:val="single" w:sz="4" w:space="0" w:color="auto"/>
              <w:left w:val="nil"/>
              <w:bottom w:val="single" w:sz="4" w:space="0" w:color="auto"/>
              <w:right w:val="single" w:sz="4" w:space="0" w:color="auto"/>
            </w:tcBorders>
            <w:shd w:val="clear" w:color="000000" w:fill="FFFFFF"/>
            <w:hideMark/>
          </w:tcPr>
          <w:p w14:paraId="38AF5EEF" w14:textId="77777777" w:rsidR="00EE3F8A" w:rsidRPr="00822EE0" w:rsidRDefault="00EE3F8A" w:rsidP="00FB00E0">
            <w:pPr>
              <w:jc w:val="center"/>
              <w:rPr>
                <w:b/>
                <w:bCs/>
                <w:i/>
                <w:iCs/>
              </w:rPr>
            </w:pPr>
            <w:r w:rsidRPr="00822EE0">
              <w:rPr>
                <w:b/>
                <w:bCs/>
                <w:i/>
                <w:iCs/>
              </w:rPr>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3AD9DAEE" w14:textId="77777777" w:rsidR="00EE3F8A" w:rsidRPr="00822EE0" w:rsidRDefault="00EE3F8A" w:rsidP="00FB00E0">
            <w:pPr>
              <w:jc w:val="center"/>
              <w:rPr>
                <w:b/>
                <w:bCs/>
                <w:i/>
                <w:iCs/>
              </w:rPr>
            </w:pPr>
            <w:r w:rsidRPr="00822EE0">
              <w:rPr>
                <w:b/>
                <w:bCs/>
                <w:i/>
                <w:iCs/>
              </w:rPr>
              <w:t>299 220,00</w:t>
            </w:r>
          </w:p>
        </w:tc>
      </w:tr>
      <w:tr w:rsidR="00EE3F8A" w:rsidRPr="00822EE0" w14:paraId="1F964BD2"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E6B8F5F" w14:textId="77777777" w:rsidR="00EE3F8A" w:rsidRPr="00822EE0" w:rsidRDefault="00EE3F8A" w:rsidP="00FB00E0">
            <w:pPr>
              <w:rPr>
                <w:i/>
                <w:iCs/>
              </w:rPr>
            </w:pPr>
            <w:r w:rsidRPr="00822EE0">
              <w:rPr>
                <w:i/>
                <w:iCs/>
              </w:rPr>
              <w:t>000 1 11 05075 05 0000 120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5F680AB3" w14:textId="77777777" w:rsidR="00EE3F8A" w:rsidRPr="00822EE0" w:rsidRDefault="00EE3F8A" w:rsidP="00FB00E0">
            <w:pPr>
              <w:rPr>
                <w:i/>
                <w:iCs/>
              </w:rPr>
            </w:pPr>
            <w:r w:rsidRPr="00822EE0">
              <w:rPr>
                <w:i/>
                <w:iCs/>
              </w:rPr>
              <w:t xml:space="preserve">Доходы от сдачи в аренду имущества, составляющего казну муниципальных районов </w:t>
            </w:r>
            <w:proofErr w:type="gramStart"/>
            <w:r w:rsidRPr="00822EE0">
              <w:rPr>
                <w:i/>
                <w:iCs/>
              </w:rPr>
              <w:t>( за</w:t>
            </w:r>
            <w:proofErr w:type="gramEnd"/>
            <w:r w:rsidRPr="00822EE0">
              <w:rPr>
                <w:i/>
                <w:iCs/>
              </w:rPr>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356F510A" w14:textId="77777777" w:rsidR="00EE3F8A" w:rsidRPr="00822EE0" w:rsidRDefault="00EE3F8A" w:rsidP="00FB00E0">
            <w:pPr>
              <w:jc w:val="center"/>
              <w:rPr>
                <w:i/>
                <w:iCs/>
              </w:rPr>
            </w:pPr>
            <w:r w:rsidRPr="00822EE0">
              <w:rPr>
                <w:i/>
                <w:iCs/>
              </w:rPr>
              <w:t>316 224,30</w:t>
            </w:r>
          </w:p>
        </w:tc>
        <w:tc>
          <w:tcPr>
            <w:tcW w:w="1980" w:type="dxa"/>
            <w:tcBorders>
              <w:top w:val="single" w:sz="4" w:space="0" w:color="auto"/>
              <w:left w:val="nil"/>
              <w:bottom w:val="single" w:sz="4" w:space="0" w:color="auto"/>
              <w:right w:val="single" w:sz="4" w:space="0" w:color="auto"/>
            </w:tcBorders>
            <w:shd w:val="clear" w:color="000000" w:fill="FFFFFF"/>
            <w:hideMark/>
          </w:tcPr>
          <w:p w14:paraId="0A84C893" w14:textId="77777777" w:rsidR="00EE3F8A" w:rsidRPr="00822EE0" w:rsidRDefault="00EE3F8A" w:rsidP="00FB00E0">
            <w:pPr>
              <w:jc w:val="center"/>
              <w:rPr>
                <w:i/>
                <w:iCs/>
              </w:rPr>
            </w:pPr>
            <w:r w:rsidRPr="00822EE0">
              <w:rPr>
                <w:i/>
                <w:iCs/>
              </w:rPr>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230F5E03" w14:textId="77777777" w:rsidR="00EE3F8A" w:rsidRPr="00822EE0" w:rsidRDefault="00EE3F8A" w:rsidP="00FB00E0">
            <w:pPr>
              <w:jc w:val="center"/>
              <w:rPr>
                <w:i/>
                <w:iCs/>
              </w:rPr>
            </w:pPr>
            <w:r w:rsidRPr="00822EE0">
              <w:rPr>
                <w:i/>
                <w:iCs/>
              </w:rPr>
              <w:t>299 220,00</w:t>
            </w:r>
          </w:p>
        </w:tc>
      </w:tr>
      <w:tr w:rsidR="00EE3F8A" w:rsidRPr="00822EE0" w14:paraId="643BD0DC"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E769A4" w14:textId="77777777" w:rsidR="00EE3F8A" w:rsidRPr="00822EE0" w:rsidRDefault="00EE3F8A" w:rsidP="00FB00E0">
            <w:r w:rsidRPr="00822EE0">
              <w:t>050 1 11 05075 05 0000 120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3FCC94D1" w14:textId="77777777" w:rsidR="00EE3F8A" w:rsidRPr="00822EE0" w:rsidRDefault="00EE3F8A" w:rsidP="00FB00E0">
            <w:r w:rsidRPr="00822EE0">
              <w:t xml:space="preserve">Доходы от сдачи в аренду имущества, составляющего казну муниципальных районов </w:t>
            </w:r>
            <w:proofErr w:type="gramStart"/>
            <w:r w:rsidRPr="00822EE0">
              <w:t>( за</w:t>
            </w:r>
            <w:proofErr w:type="gramEnd"/>
            <w:r w:rsidRPr="00822EE0">
              <w:t xml:space="preserve">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675E068" w14:textId="77777777" w:rsidR="00EE3F8A" w:rsidRPr="00822EE0" w:rsidRDefault="00EE3F8A" w:rsidP="00FB00E0">
            <w:pPr>
              <w:jc w:val="center"/>
            </w:pPr>
            <w:r w:rsidRPr="00822EE0">
              <w:t>316 224,30</w:t>
            </w:r>
          </w:p>
        </w:tc>
        <w:tc>
          <w:tcPr>
            <w:tcW w:w="1980" w:type="dxa"/>
            <w:tcBorders>
              <w:top w:val="single" w:sz="4" w:space="0" w:color="auto"/>
              <w:left w:val="nil"/>
              <w:bottom w:val="single" w:sz="4" w:space="0" w:color="auto"/>
              <w:right w:val="single" w:sz="4" w:space="0" w:color="auto"/>
            </w:tcBorders>
            <w:shd w:val="clear" w:color="000000" w:fill="FFFFFF"/>
            <w:hideMark/>
          </w:tcPr>
          <w:p w14:paraId="132EBE64" w14:textId="77777777" w:rsidR="00EE3F8A" w:rsidRPr="00822EE0" w:rsidRDefault="00EE3F8A" w:rsidP="00FB00E0">
            <w:pPr>
              <w:jc w:val="center"/>
            </w:pPr>
            <w:r w:rsidRPr="00822EE0">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034AB62F" w14:textId="77777777" w:rsidR="00EE3F8A" w:rsidRPr="00822EE0" w:rsidRDefault="00EE3F8A" w:rsidP="00FB00E0">
            <w:pPr>
              <w:jc w:val="center"/>
            </w:pPr>
            <w:r w:rsidRPr="00822EE0">
              <w:t>299 220,00</w:t>
            </w:r>
          </w:p>
        </w:tc>
      </w:tr>
      <w:tr w:rsidR="00EE3F8A" w:rsidRPr="00822EE0" w14:paraId="7C620FF0"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5C87312" w14:textId="77777777" w:rsidR="00EE3F8A" w:rsidRPr="00822EE0" w:rsidRDefault="00EE3F8A" w:rsidP="00FB00E0">
            <w:pPr>
              <w:rPr>
                <w:b/>
                <w:bCs/>
                <w:i/>
                <w:iCs/>
              </w:rPr>
            </w:pPr>
            <w:r w:rsidRPr="00822EE0">
              <w:rPr>
                <w:b/>
                <w:bCs/>
                <w:i/>
                <w:iCs/>
              </w:rPr>
              <w:t>000 1 11 09000 00 0000 120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55F360A4" w14:textId="77777777" w:rsidR="00EE3F8A" w:rsidRPr="00822EE0" w:rsidRDefault="00EE3F8A" w:rsidP="00FB00E0">
            <w:pPr>
              <w:rPr>
                <w:b/>
                <w:bCs/>
                <w:i/>
                <w:iCs/>
              </w:rPr>
            </w:pPr>
            <w:r w:rsidRPr="00822EE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822EE0">
              <w:rPr>
                <w:b/>
                <w:bCs/>
                <w:i/>
                <w:iCs/>
              </w:rPr>
              <w:t>и  автономных</w:t>
            </w:r>
            <w:proofErr w:type="gramEnd"/>
            <w:r w:rsidRPr="00822EE0">
              <w:rPr>
                <w:b/>
                <w:bCs/>
                <w:i/>
                <w:iCs/>
              </w:rPr>
              <w:t xml:space="preserve">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74CF4B04" w14:textId="77777777" w:rsidR="00EE3F8A" w:rsidRPr="00822EE0" w:rsidRDefault="00EE3F8A" w:rsidP="00FB00E0">
            <w:pPr>
              <w:jc w:val="center"/>
              <w:rPr>
                <w:b/>
                <w:bCs/>
                <w:i/>
                <w:iCs/>
              </w:rPr>
            </w:pPr>
            <w:r w:rsidRPr="00822EE0">
              <w:rPr>
                <w:b/>
                <w:bCs/>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F7DD7AE" w14:textId="77777777" w:rsidR="00EE3F8A" w:rsidRPr="00822EE0" w:rsidRDefault="00EE3F8A" w:rsidP="00FB00E0">
            <w:pPr>
              <w:jc w:val="center"/>
              <w:rPr>
                <w:b/>
                <w:bCs/>
                <w:i/>
                <w:iCs/>
              </w:rPr>
            </w:pPr>
            <w:r w:rsidRPr="00822EE0">
              <w:rPr>
                <w:b/>
                <w:bCs/>
                <w:i/>
                <w:iCs/>
              </w:rPr>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9C81889" w14:textId="77777777" w:rsidR="00EE3F8A" w:rsidRPr="00822EE0" w:rsidRDefault="00EE3F8A" w:rsidP="00FB00E0">
            <w:pPr>
              <w:jc w:val="center"/>
              <w:rPr>
                <w:b/>
                <w:bCs/>
                <w:i/>
                <w:iCs/>
              </w:rPr>
            </w:pPr>
            <w:r w:rsidRPr="00822EE0">
              <w:rPr>
                <w:b/>
                <w:bCs/>
                <w:i/>
                <w:iCs/>
              </w:rPr>
              <w:t>400 000,00</w:t>
            </w:r>
          </w:p>
        </w:tc>
      </w:tr>
      <w:tr w:rsidR="00EE3F8A" w:rsidRPr="00822EE0" w14:paraId="28E0C439" w14:textId="77777777" w:rsidTr="00FB00E0">
        <w:trPr>
          <w:trHeight w:val="15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90A7807" w14:textId="77777777" w:rsidR="00EE3F8A" w:rsidRPr="00822EE0" w:rsidRDefault="00EE3F8A" w:rsidP="00FB00E0">
            <w:pPr>
              <w:rPr>
                <w:i/>
                <w:iCs/>
              </w:rPr>
            </w:pPr>
            <w:r w:rsidRPr="00822EE0">
              <w:rPr>
                <w:i/>
                <w:iCs/>
              </w:rPr>
              <w:t>000 1 11 09040 00 0000 120</w:t>
            </w:r>
          </w:p>
        </w:tc>
        <w:tc>
          <w:tcPr>
            <w:tcW w:w="5591" w:type="dxa"/>
            <w:tcBorders>
              <w:top w:val="single" w:sz="4" w:space="0" w:color="auto"/>
              <w:left w:val="nil"/>
              <w:bottom w:val="single" w:sz="4" w:space="0" w:color="auto"/>
              <w:right w:val="single" w:sz="4" w:space="0" w:color="auto"/>
            </w:tcBorders>
            <w:shd w:val="clear" w:color="auto" w:fill="auto"/>
            <w:hideMark/>
          </w:tcPr>
          <w:p w14:paraId="01AB788B" w14:textId="77777777" w:rsidR="00EE3F8A" w:rsidRPr="00822EE0" w:rsidRDefault="00EE3F8A" w:rsidP="00FB00E0">
            <w:pPr>
              <w:rPr>
                <w:i/>
                <w:iCs/>
              </w:rPr>
            </w:pPr>
            <w:r w:rsidRPr="00822EE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2A3C115D" w14:textId="77777777" w:rsidR="00EE3F8A" w:rsidRPr="00822EE0" w:rsidRDefault="00EE3F8A" w:rsidP="00FB00E0">
            <w:pPr>
              <w:jc w:val="center"/>
              <w:rPr>
                <w:i/>
                <w:iCs/>
              </w:rPr>
            </w:pPr>
            <w:r w:rsidRPr="00822EE0">
              <w:rPr>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D72DE59" w14:textId="77777777" w:rsidR="00EE3F8A" w:rsidRPr="00822EE0" w:rsidRDefault="00EE3F8A" w:rsidP="00FB00E0">
            <w:pPr>
              <w:jc w:val="center"/>
              <w:rPr>
                <w:i/>
                <w:iCs/>
              </w:rPr>
            </w:pPr>
            <w:r w:rsidRPr="00822EE0">
              <w:rPr>
                <w:i/>
                <w:iCs/>
              </w:rPr>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AC8EAB4" w14:textId="77777777" w:rsidR="00EE3F8A" w:rsidRPr="00822EE0" w:rsidRDefault="00EE3F8A" w:rsidP="00FB00E0">
            <w:pPr>
              <w:jc w:val="center"/>
              <w:rPr>
                <w:i/>
                <w:iCs/>
              </w:rPr>
            </w:pPr>
            <w:r w:rsidRPr="00822EE0">
              <w:rPr>
                <w:i/>
                <w:iCs/>
              </w:rPr>
              <w:t>400 000,00</w:t>
            </w:r>
          </w:p>
        </w:tc>
      </w:tr>
      <w:tr w:rsidR="00EE3F8A" w:rsidRPr="00822EE0" w14:paraId="7F4867F1"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1D48776" w14:textId="77777777" w:rsidR="00EE3F8A" w:rsidRPr="00822EE0" w:rsidRDefault="00EE3F8A" w:rsidP="00FB00E0">
            <w:r w:rsidRPr="00822EE0">
              <w:t>055 1 11 09045 05 0000 120</w:t>
            </w:r>
          </w:p>
        </w:tc>
        <w:tc>
          <w:tcPr>
            <w:tcW w:w="5591" w:type="dxa"/>
            <w:tcBorders>
              <w:top w:val="single" w:sz="4" w:space="0" w:color="auto"/>
              <w:left w:val="nil"/>
              <w:bottom w:val="single" w:sz="4" w:space="0" w:color="auto"/>
              <w:right w:val="single" w:sz="4" w:space="0" w:color="auto"/>
            </w:tcBorders>
            <w:shd w:val="clear" w:color="auto" w:fill="auto"/>
            <w:hideMark/>
          </w:tcPr>
          <w:p w14:paraId="615DA204" w14:textId="77777777" w:rsidR="00EE3F8A" w:rsidRPr="00822EE0" w:rsidRDefault="00EE3F8A" w:rsidP="00FB00E0">
            <w:r w:rsidRPr="00822EE0">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822EE0">
              <w:t>и  автономных</w:t>
            </w:r>
            <w:proofErr w:type="gramEnd"/>
            <w:r w:rsidRPr="00822EE0">
              <w:t xml:space="preserve"> учреждений, а также имущества муниципальных унитарных предприятий, в том числе казенных</w:t>
            </w:r>
            <w:r w:rsidRPr="00822EE0">
              <w:rPr>
                <w:b/>
                <w:bCs/>
                <w:i/>
                <w:iCs/>
              </w:rPr>
              <w:t>)</w:t>
            </w:r>
          </w:p>
        </w:tc>
        <w:tc>
          <w:tcPr>
            <w:tcW w:w="2020" w:type="dxa"/>
            <w:tcBorders>
              <w:top w:val="single" w:sz="4" w:space="0" w:color="auto"/>
              <w:left w:val="nil"/>
              <w:bottom w:val="single" w:sz="4" w:space="0" w:color="auto"/>
              <w:right w:val="single" w:sz="4" w:space="0" w:color="auto"/>
            </w:tcBorders>
            <w:shd w:val="clear" w:color="000000" w:fill="FFFFFF"/>
            <w:hideMark/>
          </w:tcPr>
          <w:p w14:paraId="601D5FB9" w14:textId="77777777" w:rsidR="00EE3F8A" w:rsidRPr="00822EE0" w:rsidRDefault="00EE3F8A" w:rsidP="00FB00E0">
            <w:pPr>
              <w:jc w:val="center"/>
            </w:pPr>
            <w:r w:rsidRPr="00822EE0">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1EE281A" w14:textId="77777777" w:rsidR="00EE3F8A" w:rsidRPr="00822EE0" w:rsidRDefault="00EE3F8A" w:rsidP="00FB00E0">
            <w:pPr>
              <w:jc w:val="center"/>
            </w:pPr>
            <w:r w:rsidRPr="00822EE0">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855CDE" w14:textId="77777777" w:rsidR="00EE3F8A" w:rsidRPr="00822EE0" w:rsidRDefault="00EE3F8A" w:rsidP="00FB00E0">
            <w:pPr>
              <w:jc w:val="center"/>
            </w:pPr>
            <w:r w:rsidRPr="00822EE0">
              <w:t>400 000,00</w:t>
            </w:r>
          </w:p>
        </w:tc>
      </w:tr>
      <w:tr w:rsidR="00EE3F8A" w:rsidRPr="00822EE0" w14:paraId="7BA1EEC3"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7C88AB4" w14:textId="77777777" w:rsidR="00EE3F8A" w:rsidRPr="00822EE0" w:rsidRDefault="00EE3F8A" w:rsidP="00FB00E0">
            <w:pPr>
              <w:rPr>
                <w:b/>
                <w:bCs/>
              </w:rPr>
            </w:pPr>
            <w:r w:rsidRPr="00822EE0">
              <w:rPr>
                <w:b/>
                <w:bCs/>
              </w:rPr>
              <w:lastRenderedPageBreak/>
              <w:t>000 1 12 00000 00 0000 000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037DE280" w14:textId="77777777" w:rsidR="00EE3F8A" w:rsidRPr="00822EE0" w:rsidRDefault="00EE3F8A" w:rsidP="00FB00E0">
            <w:pPr>
              <w:jc w:val="both"/>
              <w:rPr>
                <w:b/>
                <w:bCs/>
              </w:rPr>
            </w:pPr>
            <w:r w:rsidRPr="00822EE0">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0F670A71" w14:textId="77777777" w:rsidR="00EE3F8A" w:rsidRPr="00822EE0" w:rsidRDefault="00EE3F8A" w:rsidP="00FB00E0">
            <w:pPr>
              <w:jc w:val="center"/>
              <w:rPr>
                <w:b/>
                <w:bCs/>
              </w:rPr>
            </w:pPr>
            <w:r w:rsidRPr="00822EE0">
              <w:rPr>
                <w:b/>
                <w:bCs/>
              </w:rPr>
              <w:t>117 003,52</w:t>
            </w:r>
          </w:p>
        </w:tc>
        <w:tc>
          <w:tcPr>
            <w:tcW w:w="1980" w:type="dxa"/>
            <w:tcBorders>
              <w:top w:val="single" w:sz="4" w:space="0" w:color="auto"/>
              <w:left w:val="nil"/>
              <w:bottom w:val="single" w:sz="4" w:space="0" w:color="auto"/>
              <w:right w:val="single" w:sz="4" w:space="0" w:color="auto"/>
            </w:tcBorders>
            <w:shd w:val="clear" w:color="000000" w:fill="FFFFFF"/>
            <w:hideMark/>
          </w:tcPr>
          <w:p w14:paraId="7F083E87" w14:textId="77777777" w:rsidR="00EE3F8A" w:rsidRPr="00822EE0" w:rsidRDefault="00EE3F8A" w:rsidP="00FB00E0">
            <w:pPr>
              <w:jc w:val="center"/>
              <w:rPr>
                <w:b/>
                <w:bCs/>
              </w:rPr>
            </w:pPr>
            <w:r w:rsidRPr="00822EE0">
              <w:rPr>
                <w:b/>
                <w:bCs/>
              </w:rPr>
              <w:t>151 994,16</w:t>
            </w:r>
          </w:p>
        </w:tc>
        <w:tc>
          <w:tcPr>
            <w:tcW w:w="1953" w:type="dxa"/>
            <w:tcBorders>
              <w:top w:val="single" w:sz="4" w:space="0" w:color="auto"/>
              <w:left w:val="nil"/>
              <w:bottom w:val="single" w:sz="4" w:space="0" w:color="auto"/>
              <w:right w:val="single" w:sz="4" w:space="0" w:color="auto"/>
            </w:tcBorders>
            <w:shd w:val="clear" w:color="000000" w:fill="FFFFFF"/>
            <w:hideMark/>
          </w:tcPr>
          <w:p w14:paraId="7A53CB0F" w14:textId="77777777" w:rsidR="00EE3F8A" w:rsidRPr="00822EE0" w:rsidRDefault="00EE3F8A" w:rsidP="00FB00E0">
            <w:pPr>
              <w:jc w:val="center"/>
              <w:rPr>
                <w:b/>
                <w:bCs/>
              </w:rPr>
            </w:pPr>
            <w:r w:rsidRPr="00822EE0">
              <w:rPr>
                <w:b/>
                <w:bCs/>
              </w:rPr>
              <w:t>200 632,29</w:t>
            </w:r>
          </w:p>
        </w:tc>
      </w:tr>
      <w:tr w:rsidR="00EE3F8A" w:rsidRPr="00822EE0" w14:paraId="7CB463DD" w14:textId="77777777" w:rsidTr="00FB00E0">
        <w:trPr>
          <w:trHeight w:val="289"/>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51B9D6" w14:textId="77777777" w:rsidR="00EE3F8A" w:rsidRPr="00822EE0" w:rsidRDefault="00EE3F8A" w:rsidP="00FB00E0">
            <w:pPr>
              <w:rPr>
                <w:b/>
                <w:bCs/>
                <w:i/>
                <w:iCs/>
              </w:rPr>
            </w:pPr>
            <w:r w:rsidRPr="00822EE0">
              <w:rPr>
                <w:b/>
                <w:bCs/>
                <w:i/>
                <w:iCs/>
              </w:rPr>
              <w:t>000 1 12 01000 01 0000 120</w:t>
            </w:r>
          </w:p>
        </w:tc>
        <w:tc>
          <w:tcPr>
            <w:tcW w:w="55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52F81E" w14:textId="77777777" w:rsidR="00EE3F8A" w:rsidRPr="00822EE0" w:rsidRDefault="00EE3F8A" w:rsidP="00FB00E0">
            <w:pPr>
              <w:jc w:val="both"/>
              <w:rPr>
                <w:b/>
                <w:bCs/>
                <w:i/>
                <w:iCs/>
              </w:rPr>
            </w:pPr>
            <w:r w:rsidRPr="00822EE0">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058BA3" w14:textId="77777777" w:rsidR="00EE3F8A" w:rsidRPr="00822EE0" w:rsidRDefault="00EE3F8A" w:rsidP="00FB00E0">
            <w:pPr>
              <w:jc w:val="center"/>
              <w:rPr>
                <w:b/>
                <w:bCs/>
                <w:i/>
                <w:iCs/>
              </w:rPr>
            </w:pPr>
            <w:r w:rsidRPr="00822EE0">
              <w:rPr>
                <w:b/>
                <w:bCs/>
                <w:i/>
                <w:iCs/>
              </w:rPr>
              <w:t>117 003,52</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1CAC60F" w14:textId="77777777" w:rsidR="00EE3F8A" w:rsidRPr="00822EE0" w:rsidRDefault="00EE3F8A" w:rsidP="00FB00E0">
            <w:pPr>
              <w:jc w:val="center"/>
              <w:rPr>
                <w:b/>
                <w:bCs/>
                <w:i/>
                <w:iCs/>
              </w:rPr>
            </w:pPr>
            <w:r w:rsidRPr="00822EE0">
              <w:rPr>
                <w:b/>
                <w:bCs/>
                <w:i/>
                <w:iCs/>
              </w:rPr>
              <w:t>151 994,16</w:t>
            </w:r>
          </w:p>
        </w:tc>
        <w:tc>
          <w:tcPr>
            <w:tcW w:w="19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1CD8C2" w14:textId="77777777" w:rsidR="00EE3F8A" w:rsidRPr="00822EE0" w:rsidRDefault="00EE3F8A" w:rsidP="00FB00E0">
            <w:pPr>
              <w:jc w:val="center"/>
              <w:rPr>
                <w:b/>
                <w:bCs/>
                <w:i/>
                <w:iCs/>
              </w:rPr>
            </w:pPr>
            <w:r w:rsidRPr="00822EE0">
              <w:rPr>
                <w:b/>
                <w:bCs/>
                <w:i/>
                <w:iCs/>
              </w:rPr>
              <w:t>200 632,29</w:t>
            </w:r>
          </w:p>
        </w:tc>
      </w:tr>
      <w:tr w:rsidR="00EE3F8A" w:rsidRPr="00822EE0" w14:paraId="0BCE36E1" w14:textId="77777777" w:rsidTr="00FB00E0">
        <w:trPr>
          <w:trHeight w:val="289"/>
        </w:trPr>
        <w:tc>
          <w:tcPr>
            <w:tcW w:w="3340" w:type="dxa"/>
            <w:vMerge/>
            <w:tcBorders>
              <w:top w:val="single" w:sz="4" w:space="0" w:color="auto"/>
              <w:left w:val="single" w:sz="4" w:space="0" w:color="auto"/>
              <w:bottom w:val="single" w:sz="4" w:space="0" w:color="auto"/>
              <w:right w:val="single" w:sz="4" w:space="0" w:color="auto"/>
            </w:tcBorders>
            <w:vAlign w:val="center"/>
            <w:hideMark/>
          </w:tcPr>
          <w:p w14:paraId="2F6820E1" w14:textId="77777777" w:rsidR="00EE3F8A" w:rsidRPr="00822EE0" w:rsidRDefault="00EE3F8A" w:rsidP="00FB00E0">
            <w:pPr>
              <w:rPr>
                <w:b/>
                <w:bCs/>
                <w:i/>
                <w:iCs/>
              </w:rPr>
            </w:pPr>
          </w:p>
        </w:tc>
        <w:tc>
          <w:tcPr>
            <w:tcW w:w="5591" w:type="dxa"/>
            <w:vMerge/>
            <w:tcBorders>
              <w:top w:val="single" w:sz="4" w:space="0" w:color="auto"/>
              <w:left w:val="single" w:sz="4" w:space="0" w:color="auto"/>
              <w:bottom w:val="single" w:sz="4" w:space="0" w:color="auto"/>
              <w:right w:val="single" w:sz="4" w:space="0" w:color="auto"/>
            </w:tcBorders>
            <w:vAlign w:val="center"/>
            <w:hideMark/>
          </w:tcPr>
          <w:p w14:paraId="48C21A80" w14:textId="77777777" w:rsidR="00EE3F8A" w:rsidRPr="00822EE0" w:rsidRDefault="00EE3F8A" w:rsidP="00FB00E0">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597F7445" w14:textId="77777777" w:rsidR="00EE3F8A" w:rsidRPr="00822EE0" w:rsidRDefault="00EE3F8A" w:rsidP="00FB00E0">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099C57C2" w14:textId="77777777" w:rsidR="00EE3F8A" w:rsidRPr="00822EE0" w:rsidRDefault="00EE3F8A" w:rsidP="00FB00E0">
            <w:pPr>
              <w:rPr>
                <w:b/>
                <w:bCs/>
                <w:i/>
                <w:iCs/>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4DDF550A" w14:textId="77777777" w:rsidR="00EE3F8A" w:rsidRPr="00822EE0" w:rsidRDefault="00EE3F8A" w:rsidP="00FB00E0">
            <w:pPr>
              <w:rPr>
                <w:b/>
                <w:bCs/>
                <w:i/>
                <w:iCs/>
              </w:rPr>
            </w:pPr>
          </w:p>
        </w:tc>
      </w:tr>
      <w:tr w:rsidR="00EE3F8A" w:rsidRPr="00822EE0" w14:paraId="3AAED4AC" w14:textId="77777777" w:rsidTr="00FB00E0">
        <w:trPr>
          <w:trHeight w:val="169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11C0BD7" w14:textId="77777777" w:rsidR="00EE3F8A" w:rsidRPr="00822EE0" w:rsidRDefault="00EE3F8A" w:rsidP="00FB00E0">
            <w:pPr>
              <w:rPr>
                <w:b/>
                <w:bCs/>
                <w:i/>
                <w:iCs/>
              </w:rPr>
            </w:pPr>
            <w:r w:rsidRPr="00822EE0">
              <w:rPr>
                <w:b/>
                <w:bCs/>
                <w:i/>
                <w:iCs/>
              </w:rPr>
              <w:t>000 1 12 01010 01 6000 120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2BFEF021" w14:textId="77777777" w:rsidR="00EE3F8A" w:rsidRPr="00822EE0" w:rsidRDefault="00EE3F8A" w:rsidP="00FB00E0">
            <w:pPr>
              <w:rPr>
                <w:b/>
                <w:bCs/>
                <w:i/>
                <w:iCs/>
              </w:rPr>
            </w:pPr>
            <w:r w:rsidRPr="00822EE0">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E4EDE3B" w14:textId="77777777" w:rsidR="00EE3F8A" w:rsidRPr="00822EE0" w:rsidRDefault="00EE3F8A" w:rsidP="00FB00E0">
            <w:pPr>
              <w:jc w:val="center"/>
              <w:rPr>
                <w:b/>
                <w:bCs/>
                <w:i/>
                <w:iCs/>
              </w:rPr>
            </w:pPr>
            <w:r w:rsidRPr="00822EE0">
              <w:rPr>
                <w:b/>
                <w:bCs/>
                <w:i/>
                <w:iCs/>
              </w:rPr>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62B06445" w14:textId="77777777" w:rsidR="00EE3F8A" w:rsidRPr="00822EE0" w:rsidRDefault="00EE3F8A" w:rsidP="00FB00E0">
            <w:pPr>
              <w:jc w:val="center"/>
              <w:rPr>
                <w:b/>
                <w:bCs/>
                <w:i/>
                <w:iCs/>
              </w:rPr>
            </w:pPr>
            <w:r w:rsidRPr="00822EE0">
              <w:rPr>
                <w:b/>
                <w:bCs/>
                <w:i/>
                <w:iCs/>
              </w:rPr>
              <w:t>151 694,45</w:t>
            </w:r>
          </w:p>
        </w:tc>
        <w:tc>
          <w:tcPr>
            <w:tcW w:w="1953" w:type="dxa"/>
            <w:tcBorders>
              <w:top w:val="single" w:sz="4" w:space="0" w:color="auto"/>
              <w:left w:val="nil"/>
              <w:bottom w:val="single" w:sz="4" w:space="0" w:color="auto"/>
              <w:right w:val="single" w:sz="4" w:space="0" w:color="auto"/>
            </w:tcBorders>
            <w:shd w:val="clear" w:color="000000" w:fill="FFFFFF"/>
            <w:hideMark/>
          </w:tcPr>
          <w:p w14:paraId="2403A3C7" w14:textId="77777777" w:rsidR="00EE3F8A" w:rsidRPr="00822EE0" w:rsidRDefault="00EE3F8A" w:rsidP="00FB00E0">
            <w:pPr>
              <w:jc w:val="center"/>
              <w:rPr>
                <w:b/>
                <w:bCs/>
                <w:i/>
                <w:iCs/>
              </w:rPr>
            </w:pPr>
            <w:r w:rsidRPr="00822EE0">
              <w:rPr>
                <w:b/>
                <w:bCs/>
                <w:i/>
                <w:iCs/>
              </w:rPr>
              <w:t>200 236,67</w:t>
            </w:r>
          </w:p>
        </w:tc>
      </w:tr>
      <w:tr w:rsidR="00EE3F8A" w:rsidRPr="00822EE0" w14:paraId="4D7DB87F" w14:textId="77777777" w:rsidTr="00FB00E0">
        <w:trPr>
          <w:trHeight w:val="146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02199FB" w14:textId="77777777" w:rsidR="00EE3F8A" w:rsidRPr="00822EE0" w:rsidRDefault="00EE3F8A" w:rsidP="00FB00E0">
            <w:r w:rsidRPr="00822EE0">
              <w:t>048 1 12 01010 01 6000 120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041D27AD" w14:textId="77777777" w:rsidR="00EE3F8A" w:rsidRPr="00822EE0" w:rsidRDefault="00EE3F8A" w:rsidP="00FB00E0">
            <w:r w:rsidRPr="00822EE0">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D87C421" w14:textId="77777777" w:rsidR="00EE3F8A" w:rsidRPr="00822EE0" w:rsidRDefault="00EE3F8A" w:rsidP="00FB00E0">
            <w:pPr>
              <w:jc w:val="center"/>
            </w:pPr>
            <w:r w:rsidRPr="00822EE0">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0C7C0D3E" w14:textId="77777777" w:rsidR="00EE3F8A" w:rsidRPr="00822EE0" w:rsidRDefault="00EE3F8A" w:rsidP="00FB00E0">
            <w:pPr>
              <w:jc w:val="center"/>
            </w:pPr>
            <w:r w:rsidRPr="00822EE0">
              <w:t>151 694,45</w:t>
            </w:r>
          </w:p>
        </w:tc>
        <w:tc>
          <w:tcPr>
            <w:tcW w:w="1953" w:type="dxa"/>
            <w:tcBorders>
              <w:top w:val="single" w:sz="4" w:space="0" w:color="auto"/>
              <w:left w:val="nil"/>
              <w:bottom w:val="single" w:sz="4" w:space="0" w:color="auto"/>
              <w:right w:val="single" w:sz="4" w:space="0" w:color="auto"/>
            </w:tcBorders>
            <w:shd w:val="clear" w:color="000000" w:fill="FFFFFF"/>
            <w:hideMark/>
          </w:tcPr>
          <w:p w14:paraId="0E14C2B1" w14:textId="77777777" w:rsidR="00EE3F8A" w:rsidRPr="00822EE0" w:rsidRDefault="00EE3F8A" w:rsidP="00FB00E0">
            <w:pPr>
              <w:jc w:val="center"/>
            </w:pPr>
            <w:r w:rsidRPr="00822EE0">
              <w:t>200 236,67</w:t>
            </w:r>
          </w:p>
        </w:tc>
      </w:tr>
      <w:tr w:rsidR="00EE3F8A" w:rsidRPr="00822EE0" w14:paraId="23A99069"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B1BC2D1" w14:textId="77777777" w:rsidR="00EE3F8A" w:rsidRPr="00822EE0" w:rsidRDefault="00EE3F8A" w:rsidP="00FB00E0">
            <w:pPr>
              <w:rPr>
                <w:b/>
                <w:bCs/>
                <w:i/>
                <w:iCs/>
              </w:rPr>
            </w:pPr>
            <w:r w:rsidRPr="00822EE0">
              <w:rPr>
                <w:b/>
                <w:bCs/>
                <w:i/>
                <w:iCs/>
              </w:rPr>
              <w:t>000 1 12 01040 01 0000 120</w:t>
            </w:r>
          </w:p>
        </w:tc>
        <w:tc>
          <w:tcPr>
            <w:tcW w:w="5591" w:type="dxa"/>
            <w:tcBorders>
              <w:top w:val="single" w:sz="4" w:space="0" w:color="auto"/>
              <w:left w:val="nil"/>
              <w:bottom w:val="single" w:sz="4" w:space="0" w:color="auto"/>
              <w:right w:val="nil"/>
            </w:tcBorders>
            <w:shd w:val="clear" w:color="auto" w:fill="auto"/>
            <w:noWrap/>
            <w:vAlign w:val="bottom"/>
            <w:hideMark/>
          </w:tcPr>
          <w:p w14:paraId="230DAE3C" w14:textId="77777777" w:rsidR="00EE3F8A" w:rsidRPr="00822EE0" w:rsidRDefault="00EE3F8A" w:rsidP="00FB00E0">
            <w:pPr>
              <w:jc w:val="both"/>
              <w:rPr>
                <w:b/>
                <w:bCs/>
                <w:i/>
                <w:iCs/>
              </w:rPr>
            </w:pPr>
            <w:r w:rsidRPr="00822EE0">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EE1F342" w14:textId="77777777" w:rsidR="00EE3F8A" w:rsidRPr="00822EE0" w:rsidRDefault="00EE3F8A" w:rsidP="00FB00E0">
            <w:pPr>
              <w:jc w:val="center"/>
              <w:rPr>
                <w:b/>
                <w:bCs/>
                <w:i/>
                <w:iCs/>
              </w:rPr>
            </w:pPr>
            <w:r w:rsidRPr="00822EE0">
              <w:rPr>
                <w:b/>
                <w:bCs/>
                <w:i/>
                <w:iCs/>
              </w:rPr>
              <w:t>2 083,49</w:t>
            </w:r>
          </w:p>
        </w:tc>
        <w:tc>
          <w:tcPr>
            <w:tcW w:w="1980" w:type="dxa"/>
            <w:tcBorders>
              <w:top w:val="single" w:sz="4" w:space="0" w:color="auto"/>
              <w:left w:val="nil"/>
              <w:bottom w:val="single" w:sz="4" w:space="0" w:color="auto"/>
              <w:right w:val="single" w:sz="4" w:space="0" w:color="auto"/>
            </w:tcBorders>
            <w:shd w:val="clear" w:color="000000" w:fill="FFFFFF"/>
            <w:hideMark/>
          </w:tcPr>
          <w:p w14:paraId="1D3E2569" w14:textId="77777777" w:rsidR="00EE3F8A" w:rsidRPr="00822EE0" w:rsidRDefault="00EE3F8A" w:rsidP="00FB00E0">
            <w:pPr>
              <w:jc w:val="center"/>
              <w:rPr>
                <w:b/>
                <w:bCs/>
                <w:i/>
                <w:iCs/>
              </w:rPr>
            </w:pPr>
            <w:r w:rsidRPr="00822EE0">
              <w:rPr>
                <w:b/>
                <w:bCs/>
                <w:i/>
                <w:iCs/>
              </w:rPr>
              <w:t>299,71</w:t>
            </w:r>
          </w:p>
        </w:tc>
        <w:tc>
          <w:tcPr>
            <w:tcW w:w="1953" w:type="dxa"/>
            <w:tcBorders>
              <w:top w:val="single" w:sz="4" w:space="0" w:color="auto"/>
              <w:left w:val="nil"/>
              <w:bottom w:val="single" w:sz="4" w:space="0" w:color="auto"/>
              <w:right w:val="single" w:sz="4" w:space="0" w:color="auto"/>
            </w:tcBorders>
            <w:shd w:val="clear" w:color="000000" w:fill="FFFFFF"/>
            <w:hideMark/>
          </w:tcPr>
          <w:p w14:paraId="742DFF57" w14:textId="77777777" w:rsidR="00EE3F8A" w:rsidRPr="00822EE0" w:rsidRDefault="00EE3F8A" w:rsidP="00FB00E0">
            <w:pPr>
              <w:jc w:val="center"/>
              <w:rPr>
                <w:b/>
                <w:bCs/>
                <w:i/>
                <w:iCs/>
              </w:rPr>
            </w:pPr>
            <w:r w:rsidRPr="00822EE0">
              <w:rPr>
                <w:b/>
                <w:bCs/>
                <w:i/>
                <w:iCs/>
              </w:rPr>
              <w:t>395,62</w:t>
            </w:r>
          </w:p>
        </w:tc>
      </w:tr>
      <w:tr w:rsidR="00EE3F8A" w:rsidRPr="00822EE0" w14:paraId="079F9DED" w14:textId="77777777" w:rsidTr="00FB00E0">
        <w:trPr>
          <w:trHeight w:val="13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15E3E3" w14:textId="77777777" w:rsidR="00EE3F8A" w:rsidRPr="00822EE0" w:rsidRDefault="00EE3F8A" w:rsidP="00FB00E0">
            <w:r w:rsidRPr="00822EE0">
              <w:t>048 1 12 01041 01 6000 120</w:t>
            </w:r>
          </w:p>
        </w:tc>
        <w:tc>
          <w:tcPr>
            <w:tcW w:w="5591" w:type="dxa"/>
            <w:tcBorders>
              <w:top w:val="single" w:sz="4" w:space="0" w:color="auto"/>
              <w:left w:val="nil"/>
              <w:bottom w:val="single" w:sz="4" w:space="0" w:color="auto"/>
              <w:right w:val="single" w:sz="4" w:space="0" w:color="auto"/>
            </w:tcBorders>
            <w:shd w:val="clear" w:color="auto" w:fill="auto"/>
            <w:hideMark/>
          </w:tcPr>
          <w:p w14:paraId="51D449D7" w14:textId="77777777" w:rsidR="00EE3F8A" w:rsidRPr="00822EE0" w:rsidRDefault="00EE3F8A" w:rsidP="00FB00E0">
            <w:r w:rsidRPr="00822EE0">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82196CB" w14:textId="77777777" w:rsidR="00EE3F8A" w:rsidRPr="00822EE0" w:rsidRDefault="00EE3F8A" w:rsidP="00FB00E0">
            <w:pPr>
              <w:jc w:val="center"/>
            </w:pPr>
            <w:r w:rsidRPr="00822EE0">
              <w:t>2 083,49</w:t>
            </w:r>
          </w:p>
        </w:tc>
        <w:tc>
          <w:tcPr>
            <w:tcW w:w="1980" w:type="dxa"/>
            <w:tcBorders>
              <w:top w:val="single" w:sz="4" w:space="0" w:color="auto"/>
              <w:left w:val="nil"/>
              <w:bottom w:val="single" w:sz="4" w:space="0" w:color="auto"/>
              <w:right w:val="single" w:sz="4" w:space="0" w:color="auto"/>
            </w:tcBorders>
            <w:shd w:val="clear" w:color="000000" w:fill="FFFFFF"/>
            <w:hideMark/>
          </w:tcPr>
          <w:p w14:paraId="1BA2D3D9" w14:textId="77777777" w:rsidR="00EE3F8A" w:rsidRPr="00822EE0" w:rsidRDefault="00EE3F8A" w:rsidP="00FB00E0">
            <w:pPr>
              <w:jc w:val="center"/>
            </w:pPr>
            <w:r w:rsidRPr="00822EE0">
              <w:t>299,71</w:t>
            </w:r>
          </w:p>
        </w:tc>
        <w:tc>
          <w:tcPr>
            <w:tcW w:w="1953" w:type="dxa"/>
            <w:tcBorders>
              <w:top w:val="single" w:sz="4" w:space="0" w:color="auto"/>
              <w:left w:val="nil"/>
              <w:bottom w:val="single" w:sz="4" w:space="0" w:color="auto"/>
              <w:right w:val="single" w:sz="4" w:space="0" w:color="auto"/>
            </w:tcBorders>
            <w:shd w:val="clear" w:color="000000" w:fill="FFFFFF"/>
            <w:hideMark/>
          </w:tcPr>
          <w:p w14:paraId="50A5E71A" w14:textId="77777777" w:rsidR="00EE3F8A" w:rsidRPr="00822EE0" w:rsidRDefault="00EE3F8A" w:rsidP="00FB00E0">
            <w:pPr>
              <w:jc w:val="center"/>
            </w:pPr>
            <w:r w:rsidRPr="00822EE0">
              <w:t>395,62</w:t>
            </w:r>
          </w:p>
        </w:tc>
      </w:tr>
      <w:tr w:rsidR="00EE3F8A" w:rsidRPr="00822EE0" w14:paraId="74531FE3"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17A3989" w14:textId="77777777" w:rsidR="00EE3F8A" w:rsidRPr="00822EE0" w:rsidRDefault="00EE3F8A" w:rsidP="00FB00E0">
            <w:pPr>
              <w:rPr>
                <w:b/>
                <w:bCs/>
              </w:rPr>
            </w:pPr>
            <w:r w:rsidRPr="00822EE0">
              <w:rPr>
                <w:b/>
                <w:bCs/>
              </w:rPr>
              <w:t>000 1 13 00000 00 0000 000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18FDE53C" w14:textId="77777777" w:rsidR="00EE3F8A" w:rsidRPr="00822EE0" w:rsidRDefault="00EE3F8A" w:rsidP="00FB00E0">
            <w:pPr>
              <w:jc w:val="both"/>
              <w:rPr>
                <w:b/>
                <w:bCs/>
              </w:rPr>
            </w:pPr>
            <w:r w:rsidRPr="00822EE0">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5F4FE591" w14:textId="77777777" w:rsidR="00EE3F8A" w:rsidRPr="00822EE0" w:rsidRDefault="00EE3F8A" w:rsidP="00FB00E0">
            <w:pPr>
              <w:jc w:val="center"/>
              <w:rPr>
                <w:b/>
                <w:bCs/>
              </w:rPr>
            </w:pPr>
            <w:r w:rsidRPr="00822EE0">
              <w:rPr>
                <w:b/>
                <w:bCs/>
              </w:rPr>
              <w:t>6 408 241,21</w:t>
            </w:r>
          </w:p>
        </w:tc>
        <w:tc>
          <w:tcPr>
            <w:tcW w:w="1980" w:type="dxa"/>
            <w:tcBorders>
              <w:top w:val="single" w:sz="4" w:space="0" w:color="auto"/>
              <w:left w:val="nil"/>
              <w:bottom w:val="single" w:sz="4" w:space="0" w:color="auto"/>
              <w:right w:val="single" w:sz="4" w:space="0" w:color="auto"/>
            </w:tcBorders>
            <w:shd w:val="clear" w:color="000000" w:fill="FFFFFF"/>
            <w:hideMark/>
          </w:tcPr>
          <w:p w14:paraId="1726E36A" w14:textId="77777777" w:rsidR="00EE3F8A" w:rsidRPr="00822EE0" w:rsidRDefault="00EE3F8A" w:rsidP="00FB00E0">
            <w:pPr>
              <w:jc w:val="center"/>
              <w:rPr>
                <w:b/>
                <w:bCs/>
              </w:rPr>
            </w:pPr>
            <w:r w:rsidRPr="00822EE0">
              <w:rPr>
                <w:b/>
                <w:b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49EF1706" w14:textId="77777777" w:rsidR="00EE3F8A" w:rsidRPr="00822EE0" w:rsidRDefault="00EE3F8A" w:rsidP="00FB00E0">
            <w:pPr>
              <w:jc w:val="center"/>
              <w:rPr>
                <w:b/>
                <w:bCs/>
              </w:rPr>
            </w:pPr>
            <w:r w:rsidRPr="00822EE0">
              <w:rPr>
                <w:b/>
                <w:bCs/>
              </w:rPr>
              <w:t>5 435 054,00</w:t>
            </w:r>
          </w:p>
        </w:tc>
      </w:tr>
      <w:tr w:rsidR="00EE3F8A" w:rsidRPr="00822EE0" w14:paraId="5A635D25"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3FB3815" w14:textId="77777777" w:rsidR="00EE3F8A" w:rsidRPr="00822EE0" w:rsidRDefault="00EE3F8A" w:rsidP="00FB00E0">
            <w:pPr>
              <w:rPr>
                <w:b/>
                <w:bCs/>
                <w:i/>
                <w:iCs/>
              </w:rPr>
            </w:pPr>
            <w:r w:rsidRPr="00822EE0">
              <w:rPr>
                <w:b/>
                <w:bCs/>
                <w:i/>
                <w:iCs/>
              </w:rPr>
              <w:t xml:space="preserve">000 1 13 01000 00 0000 130 </w:t>
            </w:r>
          </w:p>
        </w:tc>
        <w:tc>
          <w:tcPr>
            <w:tcW w:w="5591" w:type="dxa"/>
            <w:tcBorders>
              <w:top w:val="single" w:sz="4" w:space="0" w:color="auto"/>
              <w:left w:val="nil"/>
              <w:bottom w:val="single" w:sz="4" w:space="0" w:color="auto"/>
              <w:right w:val="single" w:sz="4" w:space="0" w:color="auto"/>
            </w:tcBorders>
            <w:shd w:val="clear" w:color="auto" w:fill="auto"/>
            <w:hideMark/>
          </w:tcPr>
          <w:p w14:paraId="47A357C4" w14:textId="77777777" w:rsidR="00EE3F8A" w:rsidRPr="00822EE0" w:rsidRDefault="00EE3F8A" w:rsidP="00FB00E0">
            <w:pPr>
              <w:jc w:val="both"/>
              <w:rPr>
                <w:b/>
                <w:bCs/>
                <w:i/>
                <w:iCs/>
              </w:rPr>
            </w:pPr>
            <w:r w:rsidRPr="00822EE0">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14:paraId="606AE7BF" w14:textId="77777777" w:rsidR="00EE3F8A" w:rsidRPr="00822EE0" w:rsidRDefault="00EE3F8A" w:rsidP="00FB00E0">
            <w:pPr>
              <w:jc w:val="center"/>
              <w:rPr>
                <w:b/>
                <w:bCs/>
                <w:i/>
                <w:iCs/>
              </w:rPr>
            </w:pPr>
            <w:r w:rsidRPr="00822EE0">
              <w:rPr>
                <w:b/>
                <w:bCs/>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004979A9" w14:textId="77777777" w:rsidR="00EE3F8A" w:rsidRPr="00822EE0" w:rsidRDefault="00EE3F8A" w:rsidP="00FB00E0">
            <w:pPr>
              <w:jc w:val="center"/>
              <w:rPr>
                <w:b/>
                <w:bCs/>
                <w:i/>
                <w:iCs/>
              </w:rPr>
            </w:pPr>
            <w:r w:rsidRPr="00822EE0">
              <w:rPr>
                <w:b/>
                <w:bCs/>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1DCCF1C2" w14:textId="77777777" w:rsidR="00EE3F8A" w:rsidRPr="00822EE0" w:rsidRDefault="00EE3F8A" w:rsidP="00FB00E0">
            <w:pPr>
              <w:jc w:val="center"/>
              <w:rPr>
                <w:b/>
                <w:bCs/>
                <w:i/>
                <w:iCs/>
              </w:rPr>
            </w:pPr>
            <w:r w:rsidRPr="00822EE0">
              <w:rPr>
                <w:b/>
                <w:bCs/>
                <w:i/>
                <w:iCs/>
              </w:rPr>
              <w:t>5 435 054,00</w:t>
            </w:r>
          </w:p>
        </w:tc>
      </w:tr>
      <w:tr w:rsidR="00EE3F8A" w:rsidRPr="00822EE0" w14:paraId="6B6B84FC"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F9291D" w14:textId="77777777" w:rsidR="00EE3F8A" w:rsidRPr="00822EE0" w:rsidRDefault="00EE3F8A" w:rsidP="00FB00E0">
            <w:pPr>
              <w:rPr>
                <w:i/>
                <w:iCs/>
              </w:rPr>
            </w:pPr>
            <w:r w:rsidRPr="00822EE0">
              <w:rPr>
                <w:i/>
                <w:iCs/>
              </w:rPr>
              <w:t>000 1 13 01990 00 0000 130</w:t>
            </w:r>
          </w:p>
        </w:tc>
        <w:tc>
          <w:tcPr>
            <w:tcW w:w="5591" w:type="dxa"/>
            <w:tcBorders>
              <w:top w:val="single" w:sz="4" w:space="0" w:color="auto"/>
              <w:left w:val="nil"/>
              <w:bottom w:val="single" w:sz="4" w:space="0" w:color="auto"/>
              <w:right w:val="single" w:sz="4" w:space="0" w:color="auto"/>
            </w:tcBorders>
            <w:shd w:val="clear" w:color="auto" w:fill="auto"/>
            <w:hideMark/>
          </w:tcPr>
          <w:p w14:paraId="61AAFAC0" w14:textId="77777777" w:rsidR="00EE3F8A" w:rsidRPr="00822EE0" w:rsidRDefault="00EE3F8A" w:rsidP="00FB00E0">
            <w:pPr>
              <w:rPr>
                <w:i/>
                <w:iCs/>
              </w:rPr>
            </w:pPr>
            <w:r w:rsidRPr="00822EE0">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776280F2" w14:textId="77777777" w:rsidR="00EE3F8A" w:rsidRPr="00822EE0" w:rsidRDefault="00EE3F8A" w:rsidP="00FB00E0">
            <w:pPr>
              <w:jc w:val="center"/>
              <w:rPr>
                <w:i/>
                <w:iCs/>
              </w:rPr>
            </w:pPr>
            <w:r w:rsidRPr="00822EE0">
              <w:rPr>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18F9C505" w14:textId="77777777" w:rsidR="00EE3F8A" w:rsidRPr="00822EE0" w:rsidRDefault="00EE3F8A" w:rsidP="00FB00E0">
            <w:pPr>
              <w:jc w:val="center"/>
              <w:rPr>
                <w:i/>
                <w:iCs/>
              </w:rPr>
            </w:pPr>
            <w:r w:rsidRPr="00822EE0">
              <w:rPr>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41080318" w14:textId="77777777" w:rsidR="00EE3F8A" w:rsidRPr="00822EE0" w:rsidRDefault="00EE3F8A" w:rsidP="00FB00E0">
            <w:pPr>
              <w:jc w:val="center"/>
              <w:rPr>
                <w:i/>
                <w:iCs/>
              </w:rPr>
            </w:pPr>
            <w:r w:rsidRPr="00822EE0">
              <w:rPr>
                <w:i/>
                <w:iCs/>
              </w:rPr>
              <w:t>5 435 054,00</w:t>
            </w:r>
          </w:p>
        </w:tc>
      </w:tr>
      <w:tr w:rsidR="00EE3F8A" w:rsidRPr="00822EE0" w14:paraId="2711B529"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6D9AC83" w14:textId="77777777" w:rsidR="00EE3F8A" w:rsidRPr="00822EE0" w:rsidRDefault="00EE3F8A" w:rsidP="00FB00E0">
            <w:pPr>
              <w:rPr>
                <w:i/>
                <w:iCs/>
              </w:rPr>
            </w:pPr>
            <w:r w:rsidRPr="00822EE0">
              <w:rPr>
                <w:i/>
                <w:iCs/>
              </w:rPr>
              <w:t>000 1 13 01995 05 0000 130</w:t>
            </w:r>
          </w:p>
        </w:tc>
        <w:tc>
          <w:tcPr>
            <w:tcW w:w="5591" w:type="dxa"/>
            <w:tcBorders>
              <w:top w:val="single" w:sz="4" w:space="0" w:color="auto"/>
              <w:left w:val="nil"/>
              <w:bottom w:val="single" w:sz="4" w:space="0" w:color="auto"/>
              <w:right w:val="single" w:sz="4" w:space="0" w:color="auto"/>
            </w:tcBorders>
            <w:shd w:val="clear" w:color="auto" w:fill="auto"/>
            <w:hideMark/>
          </w:tcPr>
          <w:p w14:paraId="37BBE5E5" w14:textId="77777777" w:rsidR="00EE3F8A" w:rsidRPr="00822EE0" w:rsidRDefault="00EE3F8A" w:rsidP="00FB00E0">
            <w:pPr>
              <w:rPr>
                <w:i/>
                <w:iCs/>
              </w:rPr>
            </w:pPr>
            <w:r w:rsidRPr="00822EE0">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14:paraId="3E6F66E5" w14:textId="77777777" w:rsidR="00EE3F8A" w:rsidRPr="00822EE0" w:rsidRDefault="00EE3F8A" w:rsidP="00FB00E0">
            <w:pPr>
              <w:jc w:val="center"/>
              <w:rPr>
                <w:i/>
                <w:iCs/>
              </w:rPr>
            </w:pPr>
            <w:r w:rsidRPr="00822EE0">
              <w:rPr>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52CB3DD3" w14:textId="77777777" w:rsidR="00EE3F8A" w:rsidRPr="00822EE0" w:rsidRDefault="00EE3F8A" w:rsidP="00FB00E0">
            <w:pPr>
              <w:jc w:val="center"/>
              <w:rPr>
                <w:i/>
                <w:iCs/>
              </w:rPr>
            </w:pPr>
            <w:r w:rsidRPr="00822EE0">
              <w:rPr>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5A0FB14D" w14:textId="77777777" w:rsidR="00EE3F8A" w:rsidRPr="00822EE0" w:rsidRDefault="00EE3F8A" w:rsidP="00FB00E0">
            <w:pPr>
              <w:jc w:val="center"/>
              <w:rPr>
                <w:i/>
                <w:iCs/>
              </w:rPr>
            </w:pPr>
            <w:r w:rsidRPr="00822EE0">
              <w:rPr>
                <w:i/>
                <w:iCs/>
              </w:rPr>
              <w:t>5 435 054,00</w:t>
            </w:r>
          </w:p>
        </w:tc>
      </w:tr>
      <w:tr w:rsidR="00EE3F8A" w:rsidRPr="00822EE0" w14:paraId="5E4625B8"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5FA5BB" w14:textId="77777777" w:rsidR="00EE3F8A" w:rsidRPr="00822EE0" w:rsidRDefault="00EE3F8A" w:rsidP="00FB00E0">
            <w:r w:rsidRPr="00822EE0">
              <w:lastRenderedPageBreak/>
              <w:t>052 1 13 01995 05 0001 130</w:t>
            </w:r>
          </w:p>
        </w:tc>
        <w:tc>
          <w:tcPr>
            <w:tcW w:w="5591" w:type="dxa"/>
            <w:tcBorders>
              <w:top w:val="single" w:sz="4" w:space="0" w:color="auto"/>
              <w:left w:val="nil"/>
              <w:bottom w:val="single" w:sz="4" w:space="0" w:color="auto"/>
              <w:right w:val="single" w:sz="4" w:space="0" w:color="auto"/>
            </w:tcBorders>
            <w:shd w:val="clear" w:color="auto" w:fill="auto"/>
            <w:hideMark/>
          </w:tcPr>
          <w:p w14:paraId="0965EDD9" w14:textId="77777777" w:rsidR="00EE3F8A" w:rsidRPr="00822EE0" w:rsidRDefault="00EE3F8A" w:rsidP="00FB00E0">
            <w:r w:rsidRPr="00822EE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nil"/>
              <w:bottom w:val="single" w:sz="4" w:space="0" w:color="auto"/>
              <w:right w:val="single" w:sz="4" w:space="0" w:color="auto"/>
            </w:tcBorders>
            <w:shd w:val="clear" w:color="000000" w:fill="FFFFFF"/>
            <w:hideMark/>
          </w:tcPr>
          <w:p w14:paraId="26625B80" w14:textId="77777777" w:rsidR="00EE3F8A" w:rsidRPr="00822EE0" w:rsidRDefault="00EE3F8A" w:rsidP="00FB00E0">
            <w:pPr>
              <w:jc w:val="center"/>
            </w:pPr>
            <w:r w:rsidRPr="00822EE0">
              <w:t>5 292 830,00</w:t>
            </w:r>
          </w:p>
        </w:tc>
        <w:tc>
          <w:tcPr>
            <w:tcW w:w="1980" w:type="dxa"/>
            <w:tcBorders>
              <w:top w:val="single" w:sz="4" w:space="0" w:color="auto"/>
              <w:left w:val="nil"/>
              <w:bottom w:val="single" w:sz="4" w:space="0" w:color="auto"/>
              <w:right w:val="single" w:sz="4" w:space="0" w:color="auto"/>
            </w:tcBorders>
            <w:shd w:val="clear" w:color="000000" w:fill="FFFFFF"/>
            <w:hideMark/>
          </w:tcPr>
          <w:p w14:paraId="265D03C9" w14:textId="77777777" w:rsidR="00EE3F8A" w:rsidRPr="00822EE0" w:rsidRDefault="00EE3F8A" w:rsidP="00FB00E0">
            <w:pPr>
              <w:jc w:val="center"/>
            </w:pPr>
            <w:r w:rsidRPr="00822EE0">
              <w:t>4 535 950,00</w:t>
            </w:r>
          </w:p>
        </w:tc>
        <w:tc>
          <w:tcPr>
            <w:tcW w:w="1953" w:type="dxa"/>
            <w:tcBorders>
              <w:top w:val="single" w:sz="4" w:space="0" w:color="auto"/>
              <w:left w:val="nil"/>
              <w:bottom w:val="single" w:sz="4" w:space="0" w:color="auto"/>
              <w:right w:val="single" w:sz="4" w:space="0" w:color="auto"/>
            </w:tcBorders>
            <w:shd w:val="clear" w:color="000000" w:fill="FFFFFF"/>
            <w:hideMark/>
          </w:tcPr>
          <w:p w14:paraId="5966F808" w14:textId="77777777" w:rsidR="00EE3F8A" w:rsidRPr="00822EE0" w:rsidRDefault="00EE3F8A" w:rsidP="00FB00E0">
            <w:pPr>
              <w:jc w:val="center"/>
            </w:pPr>
            <w:r w:rsidRPr="00822EE0">
              <w:t>4 385 254,00</w:t>
            </w:r>
          </w:p>
        </w:tc>
      </w:tr>
      <w:tr w:rsidR="00EE3F8A" w:rsidRPr="00822EE0" w14:paraId="69D090E7"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421E361" w14:textId="77777777" w:rsidR="00EE3F8A" w:rsidRPr="00822EE0" w:rsidRDefault="00EE3F8A" w:rsidP="00FB00E0">
            <w:r w:rsidRPr="00822EE0">
              <w:t>052 1 13 01995 05 0002 130</w:t>
            </w:r>
          </w:p>
        </w:tc>
        <w:tc>
          <w:tcPr>
            <w:tcW w:w="5591" w:type="dxa"/>
            <w:tcBorders>
              <w:top w:val="single" w:sz="4" w:space="0" w:color="auto"/>
              <w:left w:val="nil"/>
              <w:bottom w:val="single" w:sz="4" w:space="0" w:color="auto"/>
              <w:right w:val="single" w:sz="4" w:space="0" w:color="auto"/>
            </w:tcBorders>
            <w:shd w:val="clear" w:color="auto" w:fill="auto"/>
            <w:hideMark/>
          </w:tcPr>
          <w:p w14:paraId="631CCA6A" w14:textId="77777777" w:rsidR="00EE3F8A" w:rsidRPr="00822EE0" w:rsidRDefault="00EE3F8A" w:rsidP="00FB00E0">
            <w:r w:rsidRPr="00822EE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nil"/>
              <w:bottom w:val="single" w:sz="4" w:space="0" w:color="auto"/>
              <w:right w:val="single" w:sz="4" w:space="0" w:color="auto"/>
            </w:tcBorders>
            <w:shd w:val="clear" w:color="000000" w:fill="FFFFFF"/>
            <w:hideMark/>
          </w:tcPr>
          <w:p w14:paraId="628E3DF7" w14:textId="77777777" w:rsidR="00EE3F8A" w:rsidRPr="00822EE0" w:rsidRDefault="00EE3F8A" w:rsidP="00FB00E0">
            <w:pPr>
              <w:jc w:val="center"/>
            </w:pPr>
            <w:r w:rsidRPr="00822EE0">
              <w:t>209 800,00</w:t>
            </w:r>
          </w:p>
        </w:tc>
        <w:tc>
          <w:tcPr>
            <w:tcW w:w="1980" w:type="dxa"/>
            <w:tcBorders>
              <w:top w:val="single" w:sz="4" w:space="0" w:color="auto"/>
              <w:left w:val="nil"/>
              <w:bottom w:val="single" w:sz="4" w:space="0" w:color="auto"/>
              <w:right w:val="single" w:sz="4" w:space="0" w:color="auto"/>
            </w:tcBorders>
            <w:shd w:val="clear" w:color="000000" w:fill="FFFFFF"/>
            <w:hideMark/>
          </w:tcPr>
          <w:p w14:paraId="05EC176F" w14:textId="77777777" w:rsidR="00EE3F8A" w:rsidRPr="00822EE0" w:rsidRDefault="00EE3F8A" w:rsidP="00FB00E0">
            <w:pPr>
              <w:jc w:val="center"/>
            </w:pPr>
            <w:r w:rsidRPr="00822EE0">
              <w:t>209 800,00</w:t>
            </w:r>
          </w:p>
        </w:tc>
        <w:tc>
          <w:tcPr>
            <w:tcW w:w="1953" w:type="dxa"/>
            <w:tcBorders>
              <w:top w:val="single" w:sz="4" w:space="0" w:color="auto"/>
              <w:left w:val="nil"/>
              <w:bottom w:val="single" w:sz="4" w:space="0" w:color="auto"/>
              <w:right w:val="single" w:sz="4" w:space="0" w:color="auto"/>
            </w:tcBorders>
            <w:shd w:val="clear" w:color="000000" w:fill="FFFFFF"/>
            <w:hideMark/>
          </w:tcPr>
          <w:p w14:paraId="4D4BA39D" w14:textId="77777777" w:rsidR="00EE3F8A" w:rsidRPr="00822EE0" w:rsidRDefault="00EE3F8A" w:rsidP="00FB00E0">
            <w:pPr>
              <w:jc w:val="center"/>
            </w:pPr>
            <w:r w:rsidRPr="00822EE0">
              <w:t>209 800,00</w:t>
            </w:r>
          </w:p>
        </w:tc>
      </w:tr>
      <w:tr w:rsidR="00EE3F8A" w:rsidRPr="00822EE0" w14:paraId="4CA51D09"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153EA14" w14:textId="77777777" w:rsidR="00EE3F8A" w:rsidRPr="00822EE0" w:rsidRDefault="00EE3F8A" w:rsidP="00FB00E0">
            <w:r w:rsidRPr="00822EE0">
              <w:t>054 1 13 01995 05 0011 130</w:t>
            </w:r>
          </w:p>
        </w:tc>
        <w:tc>
          <w:tcPr>
            <w:tcW w:w="5591" w:type="dxa"/>
            <w:tcBorders>
              <w:top w:val="single" w:sz="4" w:space="0" w:color="auto"/>
              <w:left w:val="nil"/>
              <w:bottom w:val="single" w:sz="4" w:space="0" w:color="auto"/>
              <w:right w:val="single" w:sz="4" w:space="0" w:color="auto"/>
            </w:tcBorders>
            <w:shd w:val="clear" w:color="000000" w:fill="FFFFFF"/>
            <w:hideMark/>
          </w:tcPr>
          <w:p w14:paraId="0B47B3EC"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nil"/>
              <w:bottom w:val="single" w:sz="4" w:space="0" w:color="auto"/>
              <w:right w:val="single" w:sz="4" w:space="0" w:color="auto"/>
            </w:tcBorders>
            <w:shd w:val="clear" w:color="000000" w:fill="FFFFFF"/>
            <w:hideMark/>
          </w:tcPr>
          <w:p w14:paraId="58CE101E" w14:textId="77777777" w:rsidR="00EE3F8A" w:rsidRPr="00822EE0" w:rsidRDefault="00EE3F8A" w:rsidP="00FB00E0">
            <w:pPr>
              <w:jc w:val="center"/>
            </w:pPr>
            <w:r w:rsidRPr="00822EE0">
              <w:t>33 950,00</w:t>
            </w:r>
          </w:p>
        </w:tc>
        <w:tc>
          <w:tcPr>
            <w:tcW w:w="1980" w:type="dxa"/>
            <w:tcBorders>
              <w:top w:val="single" w:sz="4" w:space="0" w:color="auto"/>
              <w:left w:val="nil"/>
              <w:bottom w:val="single" w:sz="4" w:space="0" w:color="auto"/>
              <w:right w:val="single" w:sz="4" w:space="0" w:color="auto"/>
            </w:tcBorders>
            <w:shd w:val="clear" w:color="000000" w:fill="FFFFFF"/>
            <w:hideMark/>
          </w:tcPr>
          <w:p w14:paraId="744D3AC1" w14:textId="77777777" w:rsidR="00EE3F8A" w:rsidRPr="00822EE0" w:rsidRDefault="00EE3F8A" w:rsidP="00FB00E0">
            <w:pPr>
              <w:jc w:val="center"/>
            </w:pPr>
            <w:r w:rsidRPr="00822EE0">
              <w:t>30 000,00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1D3FD31" w14:textId="77777777" w:rsidR="00EE3F8A" w:rsidRPr="00822EE0" w:rsidRDefault="00EE3F8A" w:rsidP="00FB00E0">
            <w:pPr>
              <w:jc w:val="center"/>
            </w:pPr>
            <w:r w:rsidRPr="00822EE0">
              <w:t>30 000,00</w:t>
            </w:r>
          </w:p>
        </w:tc>
      </w:tr>
      <w:tr w:rsidR="00EE3F8A" w:rsidRPr="00822EE0" w14:paraId="3AB0377B" w14:textId="77777777" w:rsidTr="00FB00E0">
        <w:trPr>
          <w:trHeight w:val="92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557D31C" w14:textId="77777777" w:rsidR="00EE3F8A" w:rsidRPr="00822EE0" w:rsidRDefault="00EE3F8A" w:rsidP="00FB00E0">
            <w:r w:rsidRPr="00822EE0">
              <w:t>054 1 13 01995 05 0010 130</w:t>
            </w:r>
          </w:p>
        </w:tc>
        <w:tc>
          <w:tcPr>
            <w:tcW w:w="5591" w:type="dxa"/>
            <w:tcBorders>
              <w:top w:val="single" w:sz="4" w:space="0" w:color="auto"/>
              <w:left w:val="nil"/>
              <w:bottom w:val="single" w:sz="4" w:space="0" w:color="auto"/>
              <w:right w:val="single" w:sz="4" w:space="0" w:color="auto"/>
            </w:tcBorders>
            <w:shd w:val="clear" w:color="000000" w:fill="FFFFFF"/>
            <w:hideMark/>
          </w:tcPr>
          <w:p w14:paraId="454AC824"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nil"/>
              <w:bottom w:val="single" w:sz="4" w:space="0" w:color="auto"/>
              <w:right w:val="single" w:sz="4" w:space="0" w:color="auto"/>
            </w:tcBorders>
            <w:shd w:val="clear" w:color="000000" w:fill="FFFFFF"/>
            <w:hideMark/>
          </w:tcPr>
          <w:p w14:paraId="60ECE75D" w14:textId="77777777" w:rsidR="00EE3F8A" w:rsidRPr="00822EE0" w:rsidRDefault="00EE3F8A" w:rsidP="00FB00E0">
            <w:pPr>
              <w:jc w:val="center"/>
            </w:pPr>
            <w:r w:rsidRPr="00822EE0">
              <w:t>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B74D644" w14:textId="77777777" w:rsidR="00EE3F8A" w:rsidRPr="00822EE0" w:rsidRDefault="00EE3F8A" w:rsidP="00FB00E0">
            <w:pPr>
              <w:jc w:val="center"/>
            </w:pPr>
            <w:r w:rsidRPr="00822EE0">
              <w:t>800 000,00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C4CD5BB" w14:textId="77777777" w:rsidR="00EE3F8A" w:rsidRPr="00822EE0" w:rsidRDefault="00EE3F8A" w:rsidP="00FB00E0">
            <w:pPr>
              <w:jc w:val="center"/>
            </w:pPr>
            <w:r w:rsidRPr="00822EE0">
              <w:t>800 000,00</w:t>
            </w:r>
          </w:p>
        </w:tc>
      </w:tr>
      <w:tr w:rsidR="00EE3F8A" w:rsidRPr="00822EE0" w14:paraId="6C7B286D" w14:textId="77777777" w:rsidTr="00FB00E0">
        <w:trPr>
          <w:trHeight w:val="102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54D4DA4" w14:textId="77777777" w:rsidR="00EE3F8A" w:rsidRPr="00822EE0" w:rsidRDefault="00EE3F8A" w:rsidP="00FB00E0">
            <w:r w:rsidRPr="00822EE0">
              <w:t>054 1 13 01995 05 0014 130</w:t>
            </w:r>
          </w:p>
        </w:tc>
        <w:tc>
          <w:tcPr>
            <w:tcW w:w="5591" w:type="dxa"/>
            <w:tcBorders>
              <w:top w:val="single" w:sz="4" w:space="0" w:color="auto"/>
              <w:left w:val="nil"/>
              <w:bottom w:val="single" w:sz="4" w:space="0" w:color="auto"/>
              <w:right w:val="single" w:sz="4" w:space="0" w:color="auto"/>
            </w:tcBorders>
            <w:shd w:val="clear" w:color="000000" w:fill="FFFFFF"/>
            <w:hideMark/>
          </w:tcPr>
          <w:p w14:paraId="51A84BE4" w14:textId="77777777" w:rsidR="00EE3F8A" w:rsidRPr="00822EE0" w:rsidRDefault="00EE3F8A" w:rsidP="00FB00E0">
            <w:r w:rsidRPr="00822EE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nil"/>
              <w:bottom w:val="single" w:sz="4" w:space="0" w:color="auto"/>
              <w:right w:val="single" w:sz="4" w:space="0" w:color="auto"/>
            </w:tcBorders>
            <w:shd w:val="clear" w:color="000000" w:fill="FFFFFF"/>
            <w:hideMark/>
          </w:tcPr>
          <w:p w14:paraId="40745653" w14:textId="77777777" w:rsidR="00EE3F8A" w:rsidRPr="00822EE0" w:rsidRDefault="00EE3F8A" w:rsidP="00FB00E0">
            <w:pPr>
              <w:jc w:val="center"/>
            </w:pPr>
            <w:r w:rsidRPr="00822EE0">
              <w:t>10 000,00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A208897" w14:textId="77777777" w:rsidR="00EE3F8A" w:rsidRPr="00822EE0" w:rsidRDefault="00EE3F8A" w:rsidP="00FB00E0">
            <w:pPr>
              <w:jc w:val="center"/>
            </w:pPr>
            <w:r w:rsidRPr="00822EE0">
              <w:t>10 000,00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D24EBE9" w14:textId="77777777" w:rsidR="00EE3F8A" w:rsidRPr="00822EE0" w:rsidRDefault="00EE3F8A" w:rsidP="00FB00E0">
            <w:pPr>
              <w:jc w:val="center"/>
            </w:pPr>
            <w:r w:rsidRPr="00822EE0">
              <w:t>10 000,00</w:t>
            </w:r>
          </w:p>
        </w:tc>
      </w:tr>
      <w:tr w:rsidR="00EE3F8A" w:rsidRPr="00822EE0" w14:paraId="4B73C98C"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BCAD52F" w14:textId="77777777" w:rsidR="00EE3F8A" w:rsidRPr="00822EE0" w:rsidRDefault="00EE3F8A" w:rsidP="00FB00E0">
            <w:pPr>
              <w:rPr>
                <w:b/>
                <w:bCs/>
                <w:i/>
                <w:iCs/>
              </w:rPr>
            </w:pPr>
            <w:r w:rsidRPr="00822EE0">
              <w:rPr>
                <w:b/>
                <w:bCs/>
                <w:i/>
                <w:iCs/>
              </w:rPr>
              <w:t xml:space="preserve">000 1 13 02000 00 0000 130 </w:t>
            </w:r>
          </w:p>
        </w:tc>
        <w:tc>
          <w:tcPr>
            <w:tcW w:w="5591" w:type="dxa"/>
            <w:tcBorders>
              <w:top w:val="single" w:sz="4" w:space="0" w:color="auto"/>
              <w:left w:val="nil"/>
              <w:bottom w:val="single" w:sz="4" w:space="0" w:color="auto"/>
              <w:right w:val="single" w:sz="4" w:space="0" w:color="auto"/>
            </w:tcBorders>
            <w:shd w:val="clear" w:color="000000" w:fill="FFFFFF"/>
            <w:hideMark/>
          </w:tcPr>
          <w:p w14:paraId="3F614204" w14:textId="77777777" w:rsidR="00EE3F8A" w:rsidRPr="00822EE0" w:rsidRDefault="00EE3F8A" w:rsidP="00FB00E0">
            <w:pPr>
              <w:rPr>
                <w:b/>
                <w:bCs/>
                <w:i/>
                <w:iCs/>
              </w:rPr>
            </w:pPr>
            <w:r w:rsidRPr="00822EE0">
              <w:rPr>
                <w:b/>
                <w:bCs/>
                <w:i/>
                <w:iCs/>
              </w:rPr>
              <w:t>Доходы от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112E7A68" w14:textId="77777777" w:rsidR="00EE3F8A" w:rsidRPr="00822EE0" w:rsidRDefault="00EE3F8A" w:rsidP="00FB00E0">
            <w:pPr>
              <w:jc w:val="center"/>
              <w:rPr>
                <w:b/>
                <w:bCs/>
                <w:i/>
                <w:iCs/>
              </w:rPr>
            </w:pPr>
            <w:r w:rsidRPr="00822EE0">
              <w:rPr>
                <w:b/>
                <w:bCs/>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3F1AB149"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E101EA0" w14:textId="77777777" w:rsidR="00EE3F8A" w:rsidRPr="00822EE0" w:rsidRDefault="00EE3F8A" w:rsidP="00FB00E0">
            <w:pPr>
              <w:jc w:val="center"/>
              <w:rPr>
                <w:b/>
                <w:bCs/>
                <w:i/>
                <w:iCs/>
              </w:rPr>
            </w:pPr>
            <w:r w:rsidRPr="00822EE0">
              <w:rPr>
                <w:b/>
                <w:bCs/>
                <w:i/>
                <w:iCs/>
              </w:rPr>
              <w:t>0,00</w:t>
            </w:r>
          </w:p>
        </w:tc>
      </w:tr>
      <w:tr w:rsidR="00EE3F8A" w:rsidRPr="00822EE0" w14:paraId="4BCE4466"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407EF94" w14:textId="77777777" w:rsidR="00EE3F8A" w:rsidRPr="00822EE0" w:rsidRDefault="00EE3F8A" w:rsidP="00FB00E0">
            <w:pPr>
              <w:rPr>
                <w:i/>
                <w:iCs/>
              </w:rPr>
            </w:pPr>
            <w:r w:rsidRPr="00822EE0">
              <w:rPr>
                <w:i/>
                <w:iCs/>
              </w:rPr>
              <w:t>000 1 13 02990 00 0000 130</w:t>
            </w:r>
          </w:p>
        </w:tc>
        <w:tc>
          <w:tcPr>
            <w:tcW w:w="5591" w:type="dxa"/>
            <w:tcBorders>
              <w:top w:val="single" w:sz="4" w:space="0" w:color="auto"/>
              <w:left w:val="nil"/>
              <w:bottom w:val="single" w:sz="4" w:space="0" w:color="auto"/>
              <w:right w:val="nil"/>
            </w:tcBorders>
            <w:shd w:val="clear" w:color="auto" w:fill="auto"/>
            <w:noWrap/>
            <w:vAlign w:val="bottom"/>
            <w:hideMark/>
          </w:tcPr>
          <w:p w14:paraId="2F7ED3F0" w14:textId="77777777" w:rsidR="00EE3F8A" w:rsidRPr="00822EE0" w:rsidRDefault="00EE3F8A" w:rsidP="00FB00E0">
            <w:pPr>
              <w:rPr>
                <w:i/>
                <w:iCs/>
                <w:color w:val="22272F"/>
              </w:rPr>
            </w:pPr>
            <w:r w:rsidRPr="00822EE0">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95697E" w14:textId="77777777" w:rsidR="00EE3F8A" w:rsidRPr="00822EE0" w:rsidRDefault="00EE3F8A" w:rsidP="00FB00E0">
            <w:pPr>
              <w:jc w:val="center"/>
              <w:rPr>
                <w:i/>
                <w:iCs/>
              </w:rPr>
            </w:pPr>
            <w:r w:rsidRPr="00822EE0">
              <w:rPr>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11FCCF4F"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AA9B695" w14:textId="77777777" w:rsidR="00EE3F8A" w:rsidRPr="00822EE0" w:rsidRDefault="00EE3F8A" w:rsidP="00FB00E0">
            <w:pPr>
              <w:jc w:val="center"/>
              <w:rPr>
                <w:i/>
                <w:iCs/>
              </w:rPr>
            </w:pPr>
            <w:r w:rsidRPr="00822EE0">
              <w:rPr>
                <w:i/>
                <w:iCs/>
              </w:rPr>
              <w:t>0,00</w:t>
            </w:r>
          </w:p>
        </w:tc>
      </w:tr>
      <w:tr w:rsidR="00EE3F8A" w:rsidRPr="00822EE0" w14:paraId="395FE39B"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22E7D4" w14:textId="77777777" w:rsidR="00EE3F8A" w:rsidRPr="00822EE0" w:rsidRDefault="00EE3F8A" w:rsidP="00FB00E0">
            <w:pPr>
              <w:rPr>
                <w:i/>
                <w:iCs/>
              </w:rPr>
            </w:pPr>
            <w:r w:rsidRPr="00822EE0">
              <w:rPr>
                <w:i/>
                <w:iCs/>
              </w:rPr>
              <w:t>000 1 13 02995 05 0000 130</w:t>
            </w:r>
          </w:p>
        </w:tc>
        <w:tc>
          <w:tcPr>
            <w:tcW w:w="5591" w:type="dxa"/>
            <w:tcBorders>
              <w:top w:val="single" w:sz="4" w:space="0" w:color="auto"/>
              <w:left w:val="nil"/>
              <w:bottom w:val="single" w:sz="4" w:space="0" w:color="auto"/>
              <w:right w:val="single" w:sz="4" w:space="0" w:color="auto"/>
            </w:tcBorders>
            <w:shd w:val="clear" w:color="auto" w:fill="auto"/>
            <w:hideMark/>
          </w:tcPr>
          <w:p w14:paraId="2D2483A3" w14:textId="77777777" w:rsidR="00EE3F8A" w:rsidRPr="00822EE0" w:rsidRDefault="00EE3F8A" w:rsidP="00FB00E0">
            <w:pPr>
              <w:rPr>
                <w:i/>
                <w:iCs/>
              </w:rPr>
            </w:pPr>
            <w:r w:rsidRPr="00822EE0">
              <w:rPr>
                <w:i/>
                <w:iCs/>
              </w:rPr>
              <w:t>Прочие доходы от компенсации затрат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CDAD2F6" w14:textId="77777777" w:rsidR="00EE3F8A" w:rsidRPr="00822EE0" w:rsidRDefault="00EE3F8A" w:rsidP="00FB00E0">
            <w:pPr>
              <w:jc w:val="center"/>
              <w:rPr>
                <w:i/>
                <w:iCs/>
              </w:rPr>
            </w:pPr>
            <w:r w:rsidRPr="00822EE0">
              <w:rPr>
                <w:i/>
                <w:iCs/>
              </w:rPr>
              <w:t>61 661,21</w:t>
            </w:r>
          </w:p>
        </w:tc>
        <w:tc>
          <w:tcPr>
            <w:tcW w:w="1980" w:type="dxa"/>
            <w:tcBorders>
              <w:top w:val="single" w:sz="4" w:space="0" w:color="auto"/>
              <w:left w:val="nil"/>
              <w:bottom w:val="single" w:sz="4" w:space="0" w:color="auto"/>
              <w:right w:val="single" w:sz="4" w:space="0" w:color="auto"/>
            </w:tcBorders>
            <w:shd w:val="clear" w:color="000000" w:fill="FFFFFF"/>
            <w:hideMark/>
          </w:tcPr>
          <w:p w14:paraId="21DC23E6"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55A0433" w14:textId="77777777" w:rsidR="00EE3F8A" w:rsidRPr="00822EE0" w:rsidRDefault="00EE3F8A" w:rsidP="00FB00E0">
            <w:pPr>
              <w:jc w:val="center"/>
              <w:rPr>
                <w:i/>
                <w:iCs/>
              </w:rPr>
            </w:pPr>
            <w:r w:rsidRPr="00822EE0">
              <w:rPr>
                <w:i/>
                <w:iCs/>
              </w:rPr>
              <w:t>0,00</w:t>
            </w:r>
          </w:p>
        </w:tc>
      </w:tr>
      <w:tr w:rsidR="00EE3F8A" w:rsidRPr="00822EE0" w14:paraId="56FC34FF" w14:textId="77777777" w:rsidTr="00FB00E0">
        <w:trPr>
          <w:trHeight w:val="80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EAB8B4D" w14:textId="77777777" w:rsidR="00EE3F8A" w:rsidRPr="00822EE0" w:rsidRDefault="00EE3F8A" w:rsidP="00FB00E0">
            <w:r w:rsidRPr="00822EE0">
              <w:t>050 1 13 02995 05 0003 130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060BC239"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0C26AF7F" w14:textId="77777777" w:rsidR="00EE3F8A" w:rsidRPr="00822EE0" w:rsidRDefault="00EE3F8A" w:rsidP="00FB00E0">
            <w:pPr>
              <w:jc w:val="center"/>
            </w:pPr>
            <w:r w:rsidRPr="00822EE0">
              <w:t>1 154,34</w:t>
            </w:r>
          </w:p>
        </w:tc>
        <w:tc>
          <w:tcPr>
            <w:tcW w:w="1980" w:type="dxa"/>
            <w:tcBorders>
              <w:top w:val="single" w:sz="4" w:space="0" w:color="auto"/>
              <w:left w:val="nil"/>
              <w:bottom w:val="single" w:sz="4" w:space="0" w:color="auto"/>
              <w:right w:val="single" w:sz="4" w:space="0" w:color="auto"/>
            </w:tcBorders>
            <w:shd w:val="clear" w:color="000000" w:fill="FFFFFF"/>
            <w:hideMark/>
          </w:tcPr>
          <w:p w14:paraId="432743BF"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45EE175" w14:textId="77777777" w:rsidR="00EE3F8A" w:rsidRPr="00822EE0" w:rsidRDefault="00EE3F8A" w:rsidP="00FB00E0">
            <w:pPr>
              <w:jc w:val="center"/>
            </w:pPr>
            <w:r w:rsidRPr="00822EE0">
              <w:t>0,00</w:t>
            </w:r>
          </w:p>
        </w:tc>
      </w:tr>
      <w:tr w:rsidR="00EE3F8A" w:rsidRPr="00822EE0" w14:paraId="5F0E847A"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89FF44" w14:textId="77777777" w:rsidR="00EE3F8A" w:rsidRPr="00822EE0" w:rsidRDefault="00EE3F8A" w:rsidP="00FB00E0">
            <w:r w:rsidRPr="00822EE0">
              <w:t>052 1 13 02995 05 0003 130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5D12AB5E"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304522EB" w14:textId="77777777" w:rsidR="00EE3F8A" w:rsidRPr="00822EE0" w:rsidRDefault="00EE3F8A" w:rsidP="00FB00E0">
            <w:pPr>
              <w:jc w:val="center"/>
            </w:pPr>
            <w:r w:rsidRPr="00822EE0">
              <w:t>25 506,87</w:t>
            </w:r>
          </w:p>
        </w:tc>
        <w:tc>
          <w:tcPr>
            <w:tcW w:w="1980" w:type="dxa"/>
            <w:tcBorders>
              <w:top w:val="single" w:sz="4" w:space="0" w:color="auto"/>
              <w:left w:val="nil"/>
              <w:bottom w:val="single" w:sz="4" w:space="0" w:color="auto"/>
              <w:right w:val="single" w:sz="4" w:space="0" w:color="auto"/>
            </w:tcBorders>
            <w:shd w:val="clear" w:color="000000" w:fill="FFFFFF"/>
            <w:hideMark/>
          </w:tcPr>
          <w:p w14:paraId="67596F2E"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D0B216F" w14:textId="77777777" w:rsidR="00EE3F8A" w:rsidRPr="00822EE0" w:rsidRDefault="00EE3F8A" w:rsidP="00FB00E0">
            <w:pPr>
              <w:jc w:val="center"/>
            </w:pPr>
            <w:r w:rsidRPr="00822EE0">
              <w:t>0,00</w:t>
            </w:r>
          </w:p>
        </w:tc>
      </w:tr>
      <w:tr w:rsidR="00EE3F8A" w:rsidRPr="00822EE0" w14:paraId="39D14460"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AFD1E8D" w14:textId="77777777" w:rsidR="00EE3F8A" w:rsidRPr="00822EE0" w:rsidRDefault="00EE3F8A" w:rsidP="00FB00E0">
            <w:r w:rsidRPr="00822EE0">
              <w:t>054 1 13 02995 05 0003 130</w:t>
            </w:r>
          </w:p>
        </w:tc>
        <w:tc>
          <w:tcPr>
            <w:tcW w:w="5591" w:type="dxa"/>
            <w:tcBorders>
              <w:top w:val="single" w:sz="4" w:space="0" w:color="auto"/>
              <w:left w:val="nil"/>
              <w:bottom w:val="single" w:sz="4" w:space="0" w:color="auto"/>
              <w:right w:val="single" w:sz="4" w:space="0" w:color="auto"/>
            </w:tcBorders>
            <w:shd w:val="clear" w:color="auto" w:fill="auto"/>
            <w:hideMark/>
          </w:tcPr>
          <w:p w14:paraId="6B89E614" w14:textId="77777777" w:rsidR="00EE3F8A" w:rsidRPr="00822EE0" w:rsidRDefault="00EE3F8A" w:rsidP="00FB00E0">
            <w:r w:rsidRPr="00822EE0">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244C8BD2"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79CC93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4DEFE5E" w14:textId="77777777" w:rsidR="00EE3F8A" w:rsidRPr="00822EE0" w:rsidRDefault="00EE3F8A" w:rsidP="00FB00E0">
            <w:pPr>
              <w:jc w:val="center"/>
            </w:pPr>
            <w:r w:rsidRPr="00822EE0">
              <w:t>0,00</w:t>
            </w:r>
          </w:p>
        </w:tc>
      </w:tr>
      <w:tr w:rsidR="00EE3F8A" w:rsidRPr="00822EE0" w14:paraId="451FFBC2" w14:textId="77777777" w:rsidTr="00FB00E0">
        <w:trPr>
          <w:trHeight w:val="7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38E3C1" w14:textId="77777777" w:rsidR="00EE3F8A" w:rsidRPr="00822EE0" w:rsidRDefault="00EE3F8A" w:rsidP="00FB00E0">
            <w:r w:rsidRPr="00822EE0">
              <w:lastRenderedPageBreak/>
              <w:t>054 1 13 02995 05 0006 130</w:t>
            </w:r>
          </w:p>
        </w:tc>
        <w:tc>
          <w:tcPr>
            <w:tcW w:w="5591" w:type="dxa"/>
            <w:tcBorders>
              <w:top w:val="single" w:sz="4" w:space="0" w:color="auto"/>
              <w:left w:val="nil"/>
              <w:bottom w:val="single" w:sz="4" w:space="0" w:color="auto"/>
              <w:right w:val="single" w:sz="4" w:space="0" w:color="auto"/>
            </w:tcBorders>
            <w:shd w:val="clear" w:color="auto" w:fill="auto"/>
            <w:hideMark/>
          </w:tcPr>
          <w:p w14:paraId="1D862487" w14:textId="77777777" w:rsidR="00EE3F8A" w:rsidRPr="00822EE0" w:rsidRDefault="00EE3F8A" w:rsidP="00FB00E0">
            <w:r w:rsidRPr="00822EE0">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000000" w:fill="FFFFFF"/>
            <w:hideMark/>
          </w:tcPr>
          <w:p w14:paraId="3E341879" w14:textId="77777777" w:rsidR="00EE3F8A" w:rsidRPr="00822EE0" w:rsidRDefault="00EE3F8A" w:rsidP="00FB00E0">
            <w:pPr>
              <w:jc w:val="center"/>
            </w:pPr>
            <w:r w:rsidRPr="00822EE0">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F9BB418"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358EA44" w14:textId="77777777" w:rsidR="00EE3F8A" w:rsidRPr="00822EE0" w:rsidRDefault="00EE3F8A" w:rsidP="00FB00E0">
            <w:pPr>
              <w:jc w:val="center"/>
            </w:pPr>
            <w:r w:rsidRPr="00822EE0">
              <w:t>0,00</w:t>
            </w:r>
          </w:p>
        </w:tc>
      </w:tr>
      <w:tr w:rsidR="00EE3F8A" w:rsidRPr="00822EE0" w14:paraId="0F805F6D"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70A1F22" w14:textId="77777777" w:rsidR="00EE3F8A" w:rsidRPr="00822EE0" w:rsidRDefault="00EE3F8A" w:rsidP="00FB00E0">
            <w:pPr>
              <w:rPr>
                <w:b/>
                <w:bCs/>
              </w:rPr>
            </w:pPr>
            <w:r w:rsidRPr="00822EE0">
              <w:rPr>
                <w:b/>
                <w:bCs/>
              </w:rPr>
              <w:t>000 1 14 00000 00 0000 000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5A595D80" w14:textId="77777777" w:rsidR="00EE3F8A" w:rsidRPr="00822EE0" w:rsidRDefault="00EE3F8A" w:rsidP="00FB00E0">
            <w:pPr>
              <w:jc w:val="both"/>
              <w:rPr>
                <w:b/>
                <w:bCs/>
              </w:rPr>
            </w:pPr>
            <w:r w:rsidRPr="00822EE0">
              <w:rPr>
                <w:b/>
                <w:bCs/>
              </w:rPr>
              <w:t>ДОХОДЫ ОТ ПРОДАЖИ МАТЕРИАЛЬНЫХ И НЕМАТЕРИАЛЬНЫХ АКТИВОВ</w:t>
            </w:r>
          </w:p>
        </w:tc>
        <w:tc>
          <w:tcPr>
            <w:tcW w:w="2020" w:type="dxa"/>
            <w:tcBorders>
              <w:top w:val="single" w:sz="4" w:space="0" w:color="auto"/>
              <w:left w:val="nil"/>
              <w:bottom w:val="single" w:sz="4" w:space="0" w:color="auto"/>
              <w:right w:val="single" w:sz="4" w:space="0" w:color="auto"/>
            </w:tcBorders>
            <w:shd w:val="clear" w:color="000000" w:fill="FFFFFF"/>
            <w:hideMark/>
          </w:tcPr>
          <w:p w14:paraId="3164E4F9" w14:textId="77777777" w:rsidR="00EE3F8A" w:rsidRPr="00822EE0" w:rsidRDefault="00EE3F8A" w:rsidP="00FB00E0">
            <w:pPr>
              <w:jc w:val="center"/>
              <w:rPr>
                <w:b/>
                <w:bCs/>
              </w:rPr>
            </w:pPr>
            <w:r w:rsidRPr="00822EE0">
              <w:rPr>
                <w:b/>
                <w:bCs/>
              </w:rPr>
              <w:t>3 036 180,38</w:t>
            </w:r>
          </w:p>
        </w:tc>
        <w:tc>
          <w:tcPr>
            <w:tcW w:w="1980" w:type="dxa"/>
            <w:tcBorders>
              <w:top w:val="single" w:sz="4" w:space="0" w:color="auto"/>
              <w:left w:val="nil"/>
              <w:bottom w:val="single" w:sz="4" w:space="0" w:color="auto"/>
              <w:right w:val="single" w:sz="4" w:space="0" w:color="auto"/>
            </w:tcBorders>
            <w:shd w:val="clear" w:color="000000" w:fill="FFFFFF"/>
            <w:hideMark/>
          </w:tcPr>
          <w:p w14:paraId="06B0E666" w14:textId="77777777" w:rsidR="00EE3F8A" w:rsidRPr="00822EE0" w:rsidRDefault="00EE3F8A" w:rsidP="00FB00E0">
            <w:pPr>
              <w:jc w:val="center"/>
              <w:rPr>
                <w:b/>
                <w:bCs/>
              </w:rPr>
            </w:pPr>
            <w:r w:rsidRPr="00822EE0">
              <w:rPr>
                <w:b/>
                <w:b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B838489" w14:textId="77777777" w:rsidR="00EE3F8A" w:rsidRPr="00822EE0" w:rsidRDefault="00EE3F8A" w:rsidP="00FB00E0">
            <w:pPr>
              <w:jc w:val="center"/>
              <w:rPr>
                <w:b/>
                <w:bCs/>
              </w:rPr>
            </w:pPr>
            <w:r w:rsidRPr="00822EE0">
              <w:rPr>
                <w:b/>
                <w:bCs/>
              </w:rPr>
              <w:t>0,00</w:t>
            </w:r>
          </w:p>
        </w:tc>
      </w:tr>
      <w:tr w:rsidR="00EE3F8A" w:rsidRPr="00822EE0" w14:paraId="3A9A3888"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AD9A267" w14:textId="77777777" w:rsidR="00EE3F8A" w:rsidRPr="00822EE0" w:rsidRDefault="00EE3F8A" w:rsidP="00FB00E0">
            <w:pPr>
              <w:rPr>
                <w:b/>
                <w:bCs/>
                <w:i/>
                <w:iCs/>
              </w:rPr>
            </w:pPr>
            <w:r w:rsidRPr="00822EE0">
              <w:rPr>
                <w:b/>
                <w:bCs/>
                <w:i/>
                <w:iCs/>
              </w:rPr>
              <w:t>000 1 14 02000 00 0000 000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1A38200A" w14:textId="77777777" w:rsidR="00EE3F8A" w:rsidRPr="00822EE0" w:rsidRDefault="00EE3F8A" w:rsidP="00FB00E0">
            <w:pPr>
              <w:jc w:val="both"/>
              <w:rPr>
                <w:b/>
                <w:bCs/>
                <w:i/>
                <w:iCs/>
              </w:rPr>
            </w:pPr>
            <w:r w:rsidRPr="00822EE0">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822EE0">
              <w:rPr>
                <w:b/>
                <w:bCs/>
                <w:i/>
                <w:iCs/>
              </w:rPr>
              <w:t>имущества  государственных</w:t>
            </w:r>
            <w:proofErr w:type="gramEnd"/>
            <w:r w:rsidRPr="00822EE0">
              <w:rPr>
                <w:b/>
                <w:bCs/>
                <w:i/>
                <w:iCs/>
              </w:rPr>
              <w:t xml:space="preserve">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7631D235" w14:textId="77777777" w:rsidR="00EE3F8A" w:rsidRPr="00822EE0" w:rsidRDefault="00EE3F8A" w:rsidP="00FB00E0">
            <w:pPr>
              <w:jc w:val="center"/>
              <w:rPr>
                <w:b/>
                <w:bCs/>
                <w:i/>
                <w:iCs/>
              </w:rPr>
            </w:pPr>
            <w:r w:rsidRPr="00822EE0">
              <w:rPr>
                <w:b/>
                <w:bCs/>
                <w:i/>
                <w:iCs/>
              </w:rPr>
              <w:t>2 583 368,00</w:t>
            </w:r>
          </w:p>
        </w:tc>
        <w:tc>
          <w:tcPr>
            <w:tcW w:w="1980" w:type="dxa"/>
            <w:tcBorders>
              <w:top w:val="single" w:sz="4" w:space="0" w:color="auto"/>
              <w:left w:val="nil"/>
              <w:bottom w:val="single" w:sz="4" w:space="0" w:color="auto"/>
              <w:right w:val="single" w:sz="4" w:space="0" w:color="auto"/>
            </w:tcBorders>
            <w:shd w:val="clear" w:color="000000" w:fill="FFFFFF"/>
            <w:hideMark/>
          </w:tcPr>
          <w:p w14:paraId="705A2C65"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E660352" w14:textId="77777777" w:rsidR="00EE3F8A" w:rsidRPr="00822EE0" w:rsidRDefault="00EE3F8A" w:rsidP="00FB00E0">
            <w:pPr>
              <w:jc w:val="center"/>
              <w:rPr>
                <w:b/>
                <w:bCs/>
                <w:i/>
                <w:iCs/>
              </w:rPr>
            </w:pPr>
            <w:r w:rsidRPr="00822EE0">
              <w:rPr>
                <w:b/>
                <w:bCs/>
                <w:i/>
                <w:iCs/>
              </w:rPr>
              <w:t>0,00</w:t>
            </w:r>
          </w:p>
        </w:tc>
      </w:tr>
      <w:tr w:rsidR="00EE3F8A" w:rsidRPr="00822EE0" w14:paraId="7FE86D83" w14:textId="77777777" w:rsidTr="00FB00E0">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97787C8" w14:textId="77777777" w:rsidR="00EE3F8A" w:rsidRPr="00822EE0" w:rsidRDefault="00EE3F8A" w:rsidP="00FB00E0">
            <w:pPr>
              <w:rPr>
                <w:i/>
                <w:iCs/>
              </w:rPr>
            </w:pPr>
            <w:r w:rsidRPr="00822EE0">
              <w:rPr>
                <w:i/>
                <w:iCs/>
              </w:rPr>
              <w:t>000 1 14 02050 05 0000 410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09A0DD59" w14:textId="77777777" w:rsidR="00EE3F8A" w:rsidRPr="00822EE0" w:rsidRDefault="00EE3F8A" w:rsidP="00FB00E0">
            <w:pPr>
              <w:rPr>
                <w:i/>
                <w:iCs/>
              </w:rPr>
            </w:pPr>
            <w:r w:rsidRPr="00822EE0">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822EE0">
              <w:rPr>
                <w:i/>
                <w:iCs/>
              </w:rPr>
              <w:t>и  автономных</w:t>
            </w:r>
            <w:proofErr w:type="gramEnd"/>
            <w:r w:rsidRPr="00822EE0">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7B586310" w14:textId="77777777" w:rsidR="00EE3F8A" w:rsidRPr="00822EE0" w:rsidRDefault="00EE3F8A" w:rsidP="00FB00E0">
            <w:pPr>
              <w:jc w:val="center"/>
              <w:rPr>
                <w:i/>
                <w:iCs/>
              </w:rPr>
            </w:pPr>
            <w:r w:rsidRPr="00822EE0">
              <w:rPr>
                <w:i/>
                <w:iCs/>
              </w:rPr>
              <w:t>2 583 368,00</w:t>
            </w:r>
          </w:p>
        </w:tc>
        <w:tc>
          <w:tcPr>
            <w:tcW w:w="1980" w:type="dxa"/>
            <w:tcBorders>
              <w:top w:val="single" w:sz="4" w:space="0" w:color="auto"/>
              <w:left w:val="nil"/>
              <w:bottom w:val="single" w:sz="4" w:space="0" w:color="auto"/>
              <w:right w:val="single" w:sz="4" w:space="0" w:color="auto"/>
            </w:tcBorders>
            <w:shd w:val="clear" w:color="000000" w:fill="FFFFFF"/>
            <w:hideMark/>
          </w:tcPr>
          <w:p w14:paraId="08DD64D0"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07126C0" w14:textId="77777777" w:rsidR="00EE3F8A" w:rsidRPr="00822EE0" w:rsidRDefault="00EE3F8A" w:rsidP="00FB00E0">
            <w:pPr>
              <w:jc w:val="center"/>
              <w:rPr>
                <w:i/>
                <w:iCs/>
              </w:rPr>
            </w:pPr>
            <w:r w:rsidRPr="00822EE0">
              <w:rPr>
                <w:i/>
                <w:iCs/>
              </w:rPr>
              <w:t>0,00</w:t>
            </w:r>
          </w:p>
        </w:tc>
      </w:tr>
      <w:tr w:rsidR="00EE3F8A" w:rsidRPr="00822EE0" w14:paraId="518F8335"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2BE2BA9" w14:textId="77777777" w:rsidR="00EE3F8A" w:rsidRPr="00822EE0" w:rsidRDefault="00EE3F8A" w:rsidP="00FB00E0">
            <w:pPr>
              <w:rPr>
                <w:i/>
                <w:iCs/>
              </w:rPr>
            </w:pPr>
            <w:r w:rsidRPr="00822EE0">
              <w:rPr>
                <w:i/>
                <w:iCs/>
              </w:rPr>
              <w:t>000 1 14 02052 05 0000 410</w:t>
            </w:r>
          </w:p>
        </w:tc>
        <w:tc>
          <w:tcPr>
            <w:tcW w:w="5591" w:type="dxa"/>
            <w:tcBorders>
              <w:top w:val="single" w:sz="4" w:space="0" w:color="auto"/>
              <w:left w:val="nil"/>
              <w:bottom w:val="single" w:sz="4" w:space="0" w:color="auto"/>
              <w:right w:val="single" w:sz="4" w:space="0" w:color="auto"/>
            </w:tcBorders>
            <w:shd w:val="clear" w:color="000000" w:fill="FFFFFF"/>
            <w:hideMark/>
          </w:tcPr>
          <w:p w14:paraId="249DA99E" w14:textId="77777777" w:rsidR="00EE3F8A" w:rsidRPr="00822EE0" w:rsidRDefault="00EE3F8A" w:rsidP="00FB00E0">
            <w:pPr>
              <w:rPr>
                <w:i/>
                <w:iCs/>
              </w:rPr>
            </w:pPr>
            <w:r w:rsidRPr="00822EE0">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4F80E737"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F331A80"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68C5B19" w14:textId="77777777" w:rsidR="00EE3F8A" w:rsidRPr="00822EE0" w:rsidRDefault="00EE3F8A" w:rsidP="00FB00E0">
            <w:pPr>
              <w:jc w:val="center"/>
              <w:rPr>
                <w:i/>
                <w:iCs/>
              </w:rPr>
            </w:pPr>
            <w:r w:rsidRPr="00822EE0">
              <w:rPr>
                <w:i/>
                <w:iCs/>
              </w:rPr>
              <w:t>0,00</w:t>
            </w:r>
          </w:p>
        </w:tc>
      </w:tr>
      <w:tr w:rsidR="00EE3F8A" w:rsidRPr="00822EE0" w14:paraId="132E629D"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9A959C8" w14:textId="77777777" w:rsidR="00EE3F8A" w:rsidRPr="00822EE0" w:rsidRDefault="00EE3F8A" w:rsidP="00FB00E0">
            <w:r w:rsidRPr="00822EE0">
              <w:lastRenderedPageBreak/>
              <w:t>050 1 14 02052 05 0000 410</w:t>
            </w:r>
          </w:p>
        </w:tc>
        <w:tc>
          <w:tcPr>
            <w:tcW w:w="5591" w:type="dxa"/>
            <w:tcBorders>
              <w:top w:val="single" w:sz="4" w:space="0" w:color="auto"/>
              <w:left w:val="nil"/>
              <w:bottom w:val="single" w:sz="4" w:space="0" w:color="auto"/>
              <w:right w:val="single" w:sz="4" w:space="0" w:color="auto"/>
            </w:tcBorders>
            <w:shd w:val="clear" w:color="000000" w:fill="FFFFFF"/>
            <w:hideMark/>
          </w:tcPr>
          <w:p w14:paraId="40E5F2BF" w14:textId="77777777" w:rsidR="00EE3F8A" w:rsidRPr="00822EE0" w:rsidRDefault="00EE3F8A" w:rsidP="00FB00E0">
            <w:r w:rsidRPr="00822EE0">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509E5FDA"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6D01F8F"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957AA55" w14:textId="77777777" w:rsidR="00EE3F8A" w:rsidRPr="00822EE0" w:rsidRDefault="00EE3F8A" w:rsidP="00FB00E0">
            <w:pPr>
              <w:jc w:val="center"/>
            </w:pPr>
            <w:r w:rsidRPr="00822EE0">
              <w:t>0,00</w:t>
            </w:r>
          </w:p>
        </w:tc>
      </w:tr>
      <w:tr w:rsidR="00EE3F8A" w:rsidRPr="00822EE0" w14:paraId="650696CE"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89CB71" w14:textId="77777777" w:rsidR="00EE3F8A" w:rsidRPr="00822EE0" w:rsidRDefault="00EE3F8A" w:rsidP="00FB00E0">
            <w:r w:rsidRPr="00822EE0">
              <w:t>000 1 14 02053 05 0000 410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424EA6E9" w14:textId="77777777" w:rsidR="00EE3F8A" w:rsidRPr="00822EE0" w:rsidRDefault="00EE3F8A"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5E661208" w14:textId="77777777" w:rsidR="00EE3F8A" w:rsidRPr="00822EE0" w:rsidRDefault="00EE3F8A" w:rsidP="00FB00E0">
            <w:pPr>
              <w:jc w:val="center"/>
            </w:pPr>
            <w:r w:rsidRPr="00822EE0">
              <w:t>2 583 368,00</w:t>
            </w:r>
          </w:p>
        </w:tc>
        <w:tc>
          <w:tcPr>
            <w:tcW w:w="1980" w:type="dxa"/>
            <w:tcBorders>
              <w:top w:val="single" w:sz="4" w:space="0" w:color="auto"/>
              <w:left w:val="nil"/>
              <w:bottom w:val="single" w:sz="4" w:space="0" w:color="auto"/>
              <w:right w:val="single" w:sz="4" w:space="0" w:color="auto"/>
            </w:tcBorders>
            <w:shd w:val="clear" w:color="000000" w:fill="FFFFFF"/>
            <w:hideMark/>
          </w:tcPr>
          <w:p w14:paraId="0CCEB18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07C20E3" w14:textId="77777777" w:rsidR="00EE3F8A" w:rsidRPr="00822EE0" w:rsidRDefault="00EE3F8A" w:rsidP="00FB00E0">
            <w:pPr>
              <w:jc w:val="center"/>
            </w:pPr>
            <w:r w:rsidRPr="00822EE0">
              <w:t>0,00</w:t>
            </w:r>
          </w:p>
        </w:tc>
      </w:tr>
      <w:tr w:rsidR="00EE3F8A" w:rsidRPr="00822EE0" w14:paraId="5EE8B642"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D43DDE" w14:textId="77777777" w:rsidR="00EE3F8A" w:rsidRPr="00822EE0" w:rsidRDefault="00EE3F8A" w:rsidP="00FB00E0">
            <w:r w:rsidRPr="00822EE0">
              <w:t>050 1 14 02053 05 0000 410</w:t>
            </w:r>
          </w:p>
        </w:tc>
        <w:tc>
          <w:tcPr>
            <w:tcW w:w="5591" w:type="dxa"/>
            <w:tcBorders>
              <w:top w:val="single" w:sz="4" w:space="0" w:color="auto"/>
              <w:left w:val="nil"/>
              <w:bottom w:val="single" w:sz="4" w:space="0" w:color="auto"/>
              <w:right w:val="single" w:sz="4" w:space="0" w:color="auto"/>
            </w:tcBorders>
            <w:shd w:val="clear" w:color="auto" w:fill="auto"/>
            <w:hideMark/>
          </w:tcPr>
          <w:p w14:paraId="1156501B" w14:textId="77777777" w:rsidR="00EE3F8A" w:rsidRPr="00822EE0" w:rsidRDefault="00EE3F8A" w:rsidP="00FB00E0">
            <w:r w:rsidRPr="00822EE0">
              <w:t xml:space="preserve">Доходы от реализации </w:t>
            </w:r>
            <w:proofErr w:type="gramStart"/>
            <w:r w:rsidRPr="00822EE0">
              <w:t>иного  имущества</w:t>
            </w:r>
            <w:proofErr w:type="gramEnd"/>
            <w:r w:rsidRPr="00822EE0">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374BE936" w14:textId="77777777" w:rsidR="00EE3F8A" w:rsidRPr="00822EE0" w:rsidRDefault="00EE3F8A" w:rsidP="00FB00E0">
            <w:pPr>
              <w:jc w:val="center"/>
            </w:pPr>
            <w:r w:rsidRPr="00822EE0">
              <w:t>2 583 368,00</w:t>
            </w:r>
          </w:p>
        </w:tc>
        <w:tc>
          <w:tcPr>
            <w:tcW w:w="1980" w:type="dxa"/>
            <w:tcBorders>
              <w:top w:val="single" w:sz="4" w:space="0" w:color="auto"/>
              <w:left w:val="nil"/>
              <w:bottom w:val="single" w:sz="4" w:space="0" w:color="auto"/>
              <w:right w:val="single" w:sz="4" w:space="0" w:color="auto"/>
            </w:tcBorders>
            <w:shd w:val="clear" w:color="000000" w:fill="FFFFFF"/>
            <w:hideMark/>
          </w:tcPr>
          <w:p w14:paraId="763E8871"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805505C" w14:textId="77777777" w:rsidR="00EE3F8A" w:rsidRPr="00822EE0" w:rsidRDefault="00EE3F8A" w:rsidP="00FB00E0">
            <w:pPr>
              <w:jc w:val="center"/>
            </w:pPr>
            <w:r w:rsidRPr="00822EE0">
              <w:t>0,00</w:t>
            </w:r>
          </w:p>
        </w:tc>
      </w:tr>
      <w:tr w:rsidR="00EE3F8A" w:rsidRPr="00822EE0" w14:paraId="433FFFF8" w14:textId="77777777" w:rsidTr="00FB00E0">
        <w:trPr>
          <w:trHeight w:val="63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0A4DDD7" w14:textId="77777777" w:rsidR="00EE3F8A" w:rsidRPr="00822EE0" w:rsidRDefault="00EE3F8A" w:rsidP="00FB00E0">
            <w:pPr>
              <w:rPr>
                <w:b/>
                <w:bCs/>
                <w:i/>
                <w:iCs/>
              </w:rPr>
            </w:pPr>
            <w:r w:rsidRPr="00822EE0">
              <w:rPr>
                <w:b/>
                <w:bCs/>
                <w:i/>
                <w:iCs/>
              </w:rPr>
              <w:t>000 1 14 06000 00 0000 430</w:t>
            </w:r>
          </w:p>
        </w:tc>
        <w:tc>
          <w:tcPr>
            <w:tcW w:w="5591" w:type="dxa"/>
            <w:tcBorders>
              <w:top w:val="single" w:sz="4" w:space="0" w:color="auto"/>
              <w:left w:val="nil"/>
              <w:bottom w:val="single" w:sz="4" w:space="0" w:color="auto"/>
              <w:right w:val="single" w:sz="4" w:space="0" w:color="auto"/>
            </w:tcBorders>
            <w:shd w:val="clear" w:color="auto" w:fill="auto"/>
            <w:hideMark/>
          </w:tcPr>
          <w:p w14:paraId="6FDF4F1A" w14:textId="77777777" w:rsidR="00EE3F8A" w:rsidRPr="00822EE0" w:rsidRDefault="00EE3F8A" w:rsidP="00FB00E0">
            <w:pPr>
              <w:rPr>
                <w:b/>
                <w:bCs/>
                <w:i/>
                <w:iCs/>
              </w:rPr>
            </w:pPr>
            <w:r w:rsidRPr="00822EE0">
              <w:rPr>
                <w:b/>
                <w:bCs/>
                <w:i/>
                <w:iCs/>
              </w:rPr>
              <w:t xml:space="preserve">Доходы от продажи земельных </w:t>
            </w:r>
            <w:proofErr w:type="gramStart"/>
            <w:r w:rsidRPr="00822EE0">
              <w:rPr>
                <w:b/>
                <w:bCs/>
                <w:i/>
                <w:iCs/>
              </w:rPr>
              <w:t>участков ,</w:t>
            </w:r>
            <w:proofErr w:type="gramEnd"/>
            <w:r w:rsidRPr="00822EE0">
              <w:rPr>
                <w:b/>
                <w:bCs/>
                <w:i/>
                <w:iCs/>
              </w:rPr>
              <w:t xml:space="preserve"> находящихся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4EA9C04" w14:textId="77777777" w:rsidR="00EE3F8A" w:rsidRPr="00822EE0" w:rsidRDefault="00EE3F8A" w:rsidP="00FB00E0">
            <w:pPr>
              <w:jc w:val="center"/>
              <w:rPr>
                <w:b/>
                <w:bCs/>
                <w:i/>
                <w:iCs/>
              </w:rPr>
            </w:pPr>
            <w:r w:rsidRPr="00822EE0">
              <w:rPr>
                <w:b/>
                <w:bCs/>
                <w:i/>
                <w:iCs/>
              </w:rPr>
              <w:t>452 812,38</w:t>
            </w:r>
          </w:p>
        </w:tc>
        <w:tc>
          <w:tcPr>
            <w:tcW w:w="1980" w:type="dxa"/>
            <w:tcBorders>
              <w:top w:val="single" w:sz="4" w:space="0" w:color="auto"/>
              <w:left w:val="nil"/>
              <w:bottom w:val="single" w:sz="4" w:space="0" w:color="auto"/>
              <w:right w:val="single" w:sz="4" w:space="0" w:color="auto"/>
            </w:tcBorders>
            <w:shd w:val="clear" w:color="000000" w:fill="FFFFFF"/>
            <w:hideMark/>
          </w:tcPr>
          <w:p w14:paraId="17704429"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8F3924A" w14:textId="77777777" w:rsidR="00EE3F8A" w:rsidRPr="00822EE0" w:rsidRDefault="00EE3F8A" w:rsidP="00FB00E0">
            <w:pPr>
              <w:jc w:val="center"/>
              <w:rPr>
                <w:b/>
                <w:bCs/>
                <w:i/>
                <w:iCs/>
              </w:rPr>
            </w:pPr>
            <w:r w:rsidRPr="00822EE0">
              <w:rPr>
                <w:b/>
                <w:bCs/>
                <w:i/>
                <w:iCs/>
              </w:rPr>
              <w:t>0,00</w:t>
            </w:r>
          </w:p>
        </w:tc>
      </w:tr>
      <w:tr w:rsidR="00EE3F8A" w:rsidRPr="00822EE0" w14:paraId="0E925F21"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94B93D4" w14:textId="77777777" w:rsidR="00EE3F8A" w:rsidRPr="00822EE0" w:rsidRDefault="00EE3F8A" w:rsidP="00FB00E0">
            <w:pPr>
              <w:rPr>
                <w:i/>
                <w:iCs/>
              </w:rPr>
            </w:pPr>
            <w:r w:rsidRPr="00822EE0">
              <w:rPr>
                <w:i/>
                <w:iCs/>
              </w:rPr>
              <w:t>000 1 14 06013 05 0000 430</w:t>
            </w:r>
          </w:p>
        </w:tc>
        <w:tc>
          <w:tcPr>
            <w:tcW w:w="5591" w:type="dxa"/>
            <w:tcBorders>
              <w:top w:val="single" w:sz="4" w:space="0" w:color="auto"/>
              <w:left w:val="nil"/>
              <w:bottom w:val="single" w:sz="4" w:space="0" w:color="auto"/>
              <w:right w:val="single" w:sz="4" w:space="0" w:color="auto"/>
            </w:tcBorders>
            <w:shd w:val="clear" w:color="auto" w:fill="auto"/>
            <w:hideMark/>
          </w:tcPr>
          <w:p w14:paraId="3372F17A" w14:textId="77777777" w:rsidR="00EE3F8A" w:rsidRPr="00822EE0" w:rsidRDefault="00EE3F8A" w:rsidP="00FB00E0">
            <w:pPr>
              <w:rPr>
                <w:i/>
                <w:iCs/>
              </w:rPr>
            </w:pPr>
            <w:r w:rsidRPr="00822EE0">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822EE0">
              <w:rPr>
                <w:i/>
                <w:iCs/>
              </w:rPr>
              <w:t>территорий  муниципальных</w:t>
            </w:r>
            <w:proofErr w:type="gramEnd"/>
            <w:r w:rsidRPr="00822EE0">
              <w:rPr>
                <w:i/>
                <w:iCs/>
              </w:rPr>
              <w:t xml:space="preserve">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BA69768" w14:textId="77777777" w:rsidR="00EE3F8A" w:rsidRPr="00822EE0" w:rsidRDefault="00EE3F8A" w:rsidP="00FB00E0">
            <w:pPr>
              <w:jc w:val="center"/>
              <w:rPr>
                <w:i/>
                <w:iCs/>
              </w:rPr>
            </w:pPr>
            <w:r w:rsidRPr="00822EE0">
              <w:rPr>
                <w:i/>
                <w:iCs/>
              </w:rPr>
              <w:t>450 318,16</w:t>
            </w:r>
          </w:p>
        </w:tc>
        <w:tc>
          <w:tcPr>
            <w:tcW w:w="1980" w:type="dxa"/>
            <w:tcBorders>
              <w:top w:val="single" w:sz="4" w:space="0" w:color="auto"/>
              <w:left w:val="nil"/>
              <w:bottom w:val="single" w:sz="4" w:space="0" w:color="auto"/>
              <w:right w:val="single" w:sz="4" w:space="0" w:color="auto"/>
            </w:tcBorders>
            <w:shd w:val="clear" w:color="000000" w:fill="FFFFFF"/>
            <w:hideMark/>
          </w:tcPr>
          <w:p w14:paraId="210B5291"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A6B39BA" w14:textId="77777777" w:rsidR="00EE3F8A" w:rsidRPr="00822EE0" w:rsidRDefault="00EE3F8A" w:rsidP="00FB00E0">
            <w:pPr>
              <w:jc w:val="center"/>
              <w:rPr>
                <w:i/>
                <w:iCs/>
              </w:rPr>
            </w:pPr>
            <w:r w:rsidRPr="00822EE0">
              <w:rPr>
                <w:i/>
                <w:iCs/>
              </w:rPr>
              <w:t>0,00</w:t>
            </w:r>
          </w:p>
        </w:tc>
      </w:tr>
      <w:tr w:rsidR="00EE3F8A" w:rsidRPr="00822EE0" w14:paraId="05D900FF" w14:textId="77777777" w:rsidTr="00FB00E0">
        <w:trPr>
          <w:trHeight w:val="128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0581E33" w14:textId="77777777" w:rsidR="00EE3F8A" w:rsidRPr="00822EE0" w:rsidRDefault="00EE3F8A" w:rsidP="00FB00E0">
            <w:r w:rsidRPr="00822EE0">
              <w:t>050 1 14 06013 05 0000 430</w:t>
            </w:r>
          </w:p>
        </w:tc>
        <w:tc>
          <w:tcPr>
            <w:tcW w:w="5591" w:type="dxa"/>
            <w:tcBorders>
              <w:top w:val="single" w:sz="4" w:space="0" w:color="auto"/>
              <w:left w:val="nil"/>
              <w:bottom w:val="single" w:sz="4" w:space="0" w:color="auto"/>
              <w:right w:val="single" w:sz="4" w:space="0" w:color="auto"/>
            </w:tcBorders>
            <w:shd w:val="clear" w:color="auto" w:fill="auto"/>
            <w:hideMark/>
          </w:tcPr>
          <w:p w14:paraId="6F8B609E" w14:textId="77777777" w:rsidR="00EE3F8A" w:rsidRPr="00822EE0" w:rsidRDefault="00EE3F8A" w:rsidP="00FB00E0">
            <w:r w:rsidRPr="00822EE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1068249" w14:textId="77777777" w:rsidR="00EE3F8A" w:rsidRPr="00822EE0" w:rsidRDefault="00EE3F8A" w:rsidP="00FB00E0">
            <w:pPr>
              <w:jc w:val="center"/>
            </w:pPr>
            <w:r w:rsidRPr="00822EE0">
              <w:t>450 318,16</w:t>
            </w:r>
          </w:p>
        </w:tc>
        <w:tc>
          <w:tcPr>
            <w:tcW w:w="1980" w:type="dxa"/>
            <w:tcBorders>
              <w:top w:val="single" w:sz="4" w:space="0" w:color="auto"/>
              <w:left w:val="nil"/>
              <w:bottom w:val="single" w:sz="4" w:space="0" w:color="auto"/>
              <w:right w:val="single" w:sz="4" w:space="0" w:color="auto"/>
            </w:tcBorders>
            <w:shd w:val="clear" w:color="000000" w:fill="FFFFFF"/>
            <w:hideMark/>
          </w:tcPr>
          <w:p w14:paraId="01C11226"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6E1F74C" w14:textId="77777777" w:rsidR="00EE3F8A" w:rsidRPr="00822EE0" w:rsidRDefault="00EE3F8A" w:rsidP="00FB00E0">
            <w:pPr>
              <w:jc w:val="center"/>
            </w:pPr>
            <w:r w:rsidRPr="00822EE0">
              <w:t>0,00</w:t>
            </w:r>
          </w:p>
        </w:tc>
      </w:tr>
      <w:tr w:rsidR="00EE3F8A" w:rsidRPr="00822EE0" w14:paraId="681829C4" w14:textId="77777777" w:rsidTr="00FB00E0">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107EDB5" w14:textId="77777777" w:rsidR="00EE3F8A" w:rsidRPr="00822EE0" w:rsidRDefault="00EE3F8A" w:rsidP="00FB00E0">
            <w:pPr>
              <w:rPr>
                <w:i/>
                <w:iCs/>
              </w:rPr>
            </w:pPr>
            <w:r w:rsidRPr="00822EE0">
              <w:rPr>
                <w:i/>
                <w:iCs/>
              </w:rPr>
              <w:lastRenderedPageBreak/>
              <w:t>000 1 14 06013 13 0000 430</w:t>
            </w:r>
          </w:p>
        </w:tc>
        <w:tc>
          <w:tcPr>
            <w:tcW w:w="5591" w:type="dxa"/>
            <w:tcBorders>
              <w:top w:val="single" w:sz="4" w:space="0" w:color="auto"/>
              <w:left w:val="nil"/>
              <w:bottom w:val="single" w:sz="4" w:space="0" w:color="auto"/>
              <w:right w:val="single" w:sz="4" w:space="0" w:color="auto"/>
            </w:tcBorders>
            <w:shd w:val="clear" w:color="auto" w:fill="auto"/>
            <w:hideMark/>
          </w:tcPr>
          <w:p w14:paraId="58372600" w14:textId="77777777" w:rsidR="00EE3F8A" w:rsidRPr="00822EE0" w:rsidRDefault="00EE3F8A" w:rsidP="00FB00E0">
            <w:pPr>
              <w:rPr>
                <w:i/>
                <w:iCs/>
              </w:rPr>
            </w:pPr>
            <w:r w:rsidRPr="00822EE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56B9A18B" w14:textId="77777777" w:rsidR="00EE3F8A" w:rsidRPr="00822EE0" w:rsidRDefault="00EE3F8A" w:rsidP="00FB00E0">
            <w:pPr>
              <w:jc w:val="center"/>
              <w:rPr>
                <w:i/>
                <w:iCs/>
              </w:rPr>
            </w:pPr>
            <w:r w:rsidRPr="00822EE0">
              <w:rPr>
                <w:i/>
                <w:iCs/>
              </w:rPr>
              <w:t>2 494,22</w:t>
            </w:r>
          </w:p>
        </w:tc>
        <w:tc>
          <w:tcPr>
            <w:tcW w:w="1980" w:type="dxa"/>
            <w:tcBorders>
              <w:top w:val="single" w:sz="4" w:space="0" w:color="auto"/>
              <w:left w:val="nil"/>
              <w:bottom w:val="single" w:sz="4" w:space="0" w:color="auto"/>
              <w:right w:val="single" w:sz="4" w:space="0" w:color="auto"/>
            </w:tcBorders>
            <w:shd w:val="clear" w:color="000000" w:fill="FFFFFF"/>
            <w:hideMark/>
          </w:tcPr>
          <w:p w14:paraId="2A773FA4"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BD150DE" w14:textId="77777777" w:rsidR="00EE3F8A" w:rsidRPr="00822EE0" w:rsidRDefault="00EE3F8A" w:rsidP="00FB00E0">
            <w:pPr>
              <w:jc w:val="center"/>
              <w:rPr>
                <w:i/>
                <w:iCs/>
              </w:rPr>
            </w:pPr>
            <w:r w:rsidRPr="00822EE0">
              <w:rPr>
                <w:i/>
                <w:iCs/>
              </w:rPr>
              <w:t>0,00</w:t>
            </w:r>
          </w:p>
        </w:tc>
      </w:tr>
      <w:tr w:rsidR="00EE3F8A" w:rsidRPr="00822EE0" w14:paraId="333BD54E" w14:textId="77777777" w:rsidTr="00FB00E0">
        <w:trPr>
          <w:trHeight w:val="9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072B3C" w14:textId="77777777" w:rsidR="00EE3F8A" w:rsidRPr="00822EE0" w:rsidRDefault="00EE3F8A" w:rsidP="00FB00E0">
            <w:r w:rsidRPr="00822EE0">
              <w:t>062 1 14 06013 13 0000 430</w:t>
            </w:r>
          </w:p>
        </w:tc>
        <w:tc>
          <w:tcPr>
            <w:tcW w:w="5591" w:type="dxa"/>
            <w:tcBorders>
              <w:top w:val="single" w:sz="4" w:space="0" w:color="auto"/>
              <w:left w:val="nil"/>
              <w:bottom w:val="single" w:sz="4" w:space="0" w:color="auto"/>
              <w:right w:val="single" w:sz="4" w:space="0" w:color="auto"/>
            </w:tcBorders>
            <w:shd w:val="clear" w:color="auto" w:fill="auto"/>
            <w:hideMark/>
          </w:tcPr>
          <w:p w14:paraId="681246E8" w14:textId="77777777" w:rsidR="00EE3F8A" w:rsidRPr="00822EE0" w:rsidRDefault="00EE3F8A" w:rsidP="00FB00E0">
            <w:r w:rsidRPr="00822EE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20370F46" w14:textId="77777777" w:rsidR="00EE3F8A" w:rsidRPr="00822EE0" w:rsidRDefault="00EE3F8A" w:rsidP="00FB00E0">
            <w:pPr>
              <w:jc w:val="center"/>
            </w:pPr>
            <w:r w:rsidRPr="00822EE0">
              <w:t>2 494,22</w:t>
            </w:r>
          </w:p>
        </w:tc>
        <w:tc>
          <w:tcPr>
            <w:tcW w:w="1980" w:type="dxa"/>
            <w:tcBorders>
              <w:top w:val="single" w:sz="4" w:space="0" w:color="auto"/>
              <w:left w:val="nil"/>
              <w:bottom w:val="single" w:sz="4" w:space="0" w:color="auto"/>
              <w:right w:val="single" w:sz="4" w:space="0" w:color="auto"/>
            </w:tcBorders>
            <w:shd w:val="clear" w:color="000000" w:fill="FFFFFF"/>
            <w:hideMark/>
          </w:tcPr>
          <w:p w14:paraId="7B51A48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620CBEC" w14:textId="77777777" w:rsidR="00EE3F8A" w:rsidRPr="00822EE0" w:rsidRDefault="00EE3F8A" w:rsidP="00FB00E0">
            <w:pPr>
              <w:jc w:val="center"/>
            </w:pPr>
            <w:r w:rsidRPr="00822EE0">
              <w:t>0,00</w:t>
            </w:r>
          </w:p>
        </w:tc>
      </w:tr>
      <w:tr w:rsidR="00EE3F8A" w:rsidRPr="00822EE0" w14:paraId="2B67482C"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972F07F" w14:textId="77777777" w:rsidR="00EE3F8A" w:rsidRPr="00822EE0" w:rsidRDefault="00EE3F8A" w:rsidP="00FB00E0">
            <w:pPr>
              <w:rPr>
                <w:b/>
                <w:bCs/>
              </w:rPr>
            </w:pPr>
            <w:r w:rsidRPr="00822EE0">
              <w:rPr>
                <w:b/>
                <w:bCs/>
              </w:rPr>
              <w:t>000 1 16 00000 00 0000 000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698105D6" w14:textId="77777777" w:rsidR="00EE3F8A" w:rsidRPr="00822EE0" w:rsidRDefault="00EE3F8A" w:rsidP="00FB00E0">
            <w:pPr>
              <w:jc w:val="both"/>
              <w:rPr>
                <w:b/>
                <w:bCs/>
              </w:rPr>
            </w:pPr>
            <w:r w:rsidRPr="00822EE0">
              <w:rPr>
                <w:b/>
                <w:bCs/>
              </w:rPr>
              <w:t>ШТРАФЫ, САНКЦИИ, ВОЗМЕЩЕНИЕ УЩЕРБА</w:t>
            </w:r>
          </w:p>
        </w:tc>
        <w:tc>
          <w:tcPr>
            <w:tcW w:w="2020" w:type="dxa"/>
            <w:tcBorders>
              <w:top w:val="single" w:sz="4" w:space="0" w:color="auto"/>
              <w:left w:val="nil"/>
              <w:bottom w:val="single" w:sz="4" w:space="0" w:color="auto"/>
              <w:right w:val="single" w:sz="4" w:space="0" w:color="auto"/>
            </w:tcBorders>
            <w:shd w:val="clear" w:color="000000" w:fill="FFFFFF"/>
            <w:hideMark/>
          </w:tcPr>
          <w:p w14:paraId="15C9CA72" w14:textId="77777777" w:rsidR="00EE3F8A" w:rsidRPr="00822EE0" w:rsidRDefault="00EE3F8A" w:rsidP="00FB00E0">
            <w:pPr>
              <w:jc w:val="center"/>
              <w:rPr>
                <w:b/>
                <w:bCs/>
              </w:rPr>
            </w:pPr>
            <w:r w:rsidRPr="00822EE0">
              <w:rPr>
                <w:b/>
                <w:bCs/>
              </w:rPr>
              <w:t>554 684,01</w:t>
            </w:r>
          </w:p>
        </w:tc>
        <w:tc>
          <w:tcPr>
            <w:tcW w:w="1980" w:type="dxa"/>
            <w:tcBorders>
              <w:top w:val="single" w:sz="4" w:space="0" w:color="auto"/>
              <w:left w:val="nil"/>
              <w:bottom w:val="single" w:sz="4" w:space="0" w:color="auto"/>
              <w:right w:val="single" w:sz="4" w:space="0" w:color="auto"/>
            </w:tcBorders>
            <w:shd w:val="clear" w:color="000000" w:fill="FFFFFF"/>
            <w:hideMark/>
          </w:tcPr>
          <w:p w14:paraId="796839DF" w14:textId="77777777" w:rsidR="00EE3F8A" w:rsidRPr="00822EE0" w:rsidRDefault="00EE3F8A" w:rsidP="00FB00E0">
            <w:pPr>
              <w:jc w:val="center"/>
              <w:rPr>
                <w:b/>
                <w:bCs/>
              </w:rPr>
            </w:pPr>
            <w:r w:rsidRPr="00822EE0">
              <w:rPr>
                <w:b/>
                <w:bCs/>
              </w:rPr>
              <w:t>359 403,85</w:t>
            </w:r>
          </w:p>
        </w:tc>
        <w:tc>
          <w:tcPr>
            <w:tcW w:w="1953" w:type="dxa"/>
            <w:tcBorders>
              <w:top w:val="single" w:sz="4" w:space="0" w:color="auto"/>
              <w:left w:val="nil"/>
              <w:bottom w:val="single" w:sz="4" w:space="0" w:color="auto"/>
              <w:right w:val="single" w:sz="4" w:space="0" w:color="auto"/>
            </w:tcBorders>
            <w:shd w:val="clear" w:color="000000" w:fill="FFFFFF"/>
            <w:hideMark/>
          </w:tcPr>
          <w:p w14:paraId="2E8124A3" w14:textId="77777777" w:rsidR="00EE3F8A" w:rsidRPr="00822EE0" w:rsidRDefault="00EE3F8A" w:rsidP="00FB00E0">
            <w:pPr>
              <w:jc w:val="center"/>
              <w:rPr>
                <w:b/>
                <w:bCs/>
              </w:rPr>
            </w:pPr>
            <w:r w:rsidRPr="00822EE0">
              <w:rPr>
                <w:b/>
                <w:bCs/>
              </w:rPr>
              <w:t>519 320,85</w:t>
            </w:r>
          </w:p>
        </w:tc>
      </w:tr>
      <w:tr w:rsidR="00EE3F8A" w:rsidRPr="00822EE0" w14:paraId="30BF25B1"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4489A59" w14:textId="77777777" w:rsidR="00EE3F8A" w:rsidRPr="00822EE0" w:rsidRDefault="00EE3F8A" w:rsidP="00FB00E0">
            <w:pPr>
              <w:rPr>
                <w:b/>
                <w:bCs/>
                <w:i/>
                <w:iCs/>
              </w:rPr>
            </w:pPr>
            <w:r w:rsidRPr="00822EE0">
              <w:rPr>
                <w:b/>
                <w:bCs/>
                <w:i/>
                <w:iCs/>
              </w:rPr>
              <w:t>000 1 16 01000 01 0000 140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056246B" w14:textId="77777777" w:rsidR="00EE3F8A" w:rsidRPr="00822EE0" w:rsidRDefault="00EE3F8A" w:rsidP="00FB00E0">
            <w:pPr>
              <w:jc w:val="both"/>
              <w:rPr>
                <w:b/>
                <w:bCs/>
                <w:i/>
                <w:iCs/>
              </w:rPr>
            </w:pPr>
            <w:r w:rsidRPr="00822EE0">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000000" w:fill="FFFFFF"/>
            <w:hideMark/>
          </w:tcPr>
          <w:p w14:paraId="63BFFFC6" w14:textId="77777777" w:rsidR="00EE3F8A" w:rsidRPr="00822EE0" w:rsidRDefault="00EE3F8A" w:rsidP="00FB00E0">
            <w:pPr>
              <w:jc w:val="center"/>
              <w:rPr>
                <w:b/>
                <w:bCs/>
                <w:i/>
                <w:iCs/>
              </w:rPr>
            </w:pPr>
            <w:r w:rsidRPr="00822EE0">
              <w:rPr>
                <w:b/>
                <w:bCs/>
                <w:i/>
                <w:iCs/>
              </w:rPr>
              <w:t>531 045,87</w:t>
            </w:r>
          </w:p>
        </w:tc>
        <w:tc>
          <w:tcPr>
            <w:tcW w:w="1980" w:type="dxa"/>
            <w:tcBorders>
              <w:top w:val="single" w:sz="4" w:space="0" w:color="auto"/>
              <w:left w:val="nil"/>
              <w:bottom w:val="single" w:sz="4" w:space="0" w:color="auto"/>
              <w:right w:val="single" w:sz="4" w:space="0" w:color="auto"/>
            </w:tcBorders>
            <w:shd w:val="clear" w:color="000000" w:fill="FFFFFF"/>
            <w:hideMark/>
          </w:tcPr>
          <w:p w14:paraId="57C44624" w14:textId="77777777" w:rsidR="00EE3F8A" w:rsidRPr="00822EE0" w:rsidRDefault="00EE3F8A" w:rsidP="00FB00E0">
            <w:pPr>
              <w:jc w:val="center"/>
              <w:rPr>
                <w:b/>
                <w:bCs/>
                <w:i/>
                <w:iCs/>
              </w:rPr>
            </w:pPr>
            <w:r w:rsidRPr="00822EE0">
              <w:rPr>
                <w:b/>
                <w:bCs/>
                <w:i/>
                <w:iCs/>
              </w:rPr>
              <w:t>344 403,85</w:t>
            </w:r>
          </w:p>
        </w:tc>
        <w:tc>
          <w:tcPr>
            <w:tcW w:w="1953" w:type="dxa"/>
            <w:tcBorders>
              <w:top w:val="single" w:sz="4" w:space="0" w:color="auto"/>
              <w:left w:val="nil"/>
              <w:bottom w:val="single" w:sz="4" w:space="0" w:color="auto"/>
              <w:right w:val="single" w:sz="4" w:space="0" w:color="auto"/>
            </w:tcBorders>
            <w:shd w:val="clear" w:color="000000" w:fill="FFFFFF"/>
            <w:hideMark/>
          </w:tcPr>
          <w:p w14:paraId="1FC3AC8B" w14:textId="77777777" w:rsidR="00EE3F8A" w:rsidRPr="00822EE0" w:rsidRDefault="00EE3F8A" w:rsidP="00FB00E0">
            <w:pPr>
              <w:jc w:val="center"/>
              <w:rPr>
                <w:b/>
                <w:bCs/>
                <w:i/>
                <w:iCs/>
              </w:rPr>
            </w:pPr>
            <w:r w:rsidRPr="00822EE0">
              <w:rPr>
                <w:b/>
                <w:bCs/>
                <w:i/>
                <w:iCs/>
              </w:rPr>
              <w:t>504 320,85</w:t>
            </w:r>
          </w:p>
        </w:tc>
      </w:tr>
      <w:tr w:rsidR="00EE3F8A" w:rsidRPr="00822EE0" w14:paraId="788B8111"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15BEEF" w14:textId="77777777" w:rsidR="00EE3F8A" w:rsidRPr="00822EE0" w:rsidRDefault="00EE3F8A" w:rsidP="00FB00E0">
            <w:r w:rsidRPr="00822EE0">
              <w:t>000 1 16 01050 01 0000 140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D4AA32D" w14:textId="77777777" w:rsidR="00EE3F8A" w:rsidRPr="00822EE0" w:rsidRDefault="00EE3F8A" w:rsidP="00FB00E0">
            <w:pPr>
              <w:jc w:val="both"/>
              <w:rPr>
                <w:i/>
                <w:iCs/>
              </w:rPr>
            </w:pPr>
            <w:r w:rsidRPr="00822EE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000000" w:fill="FFFFFF"/>
            <w:hideMark/>
          </w:tcPr>
          <w:p w14:paraId="4362D2B5" w14:textId="77777777" w:rsidR="00EE3F8A" w:rsidRPr="00822EE0" w:rsidRDefault="00EE3F8A" w:rsidP="00FB00E0">
            <w:pPr>
              <w:jc w:val="center"/>
              <w:rPr>
                <w:i/>
                <w:iCs/>
              </w:rPr>
            </w:pPr>
            <w:r w:rsidRPr="00822EE0">
              <w:rPr>
                <w:i/>
                <w:iCs/>
              </w:rPr>
              <w:t>29 000,00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13A5008" w14:textId="77777777" w:rsidR="00EE3F8A" w:rsidRPr="00822EE0" w:rsidRDefault="00EE3F8A" w:rsidP="00FB00E0">
            <w:pPr>
              <w:jc w:val="center"/>
              <w:rPr>
                <w:i/>
                <w:iCs/>
              </w:rPr>
            </w:pPr>
            <w:r w:rsidRPr="00822EE0">
              <w:rPr>
                <w:i/>
                <w:iCs/>
              </w:rPr>
              <w:t>16 000,00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51D1A6B" w14:textId="77777777" w:rsidR="00EE3F8A" w:rsidRPr="00822EE0" w:rsidRDefault="00EE3F8A" w:rsidP="00FB00E0">
            <w:pPr>
              <w:jc w:val="center"/>
              <w:rPr>
                <w:i/>
                <w:iCs/>
              </w:rPr>
            </w:pPr>
            <w:r w:rsidRPr="00822EE0">
              <w:rPr>
                <w:i/>
                <w:iCs/>
              </w:rPr>
              <w:t>16 000,00</w:t>
            </w:r>
          </w:p>
        </w:tc>
      </w:tr>
      <w:tr w:rsidR="00EE3F8A" w:rsidRPr="00822EE0" w14:paraId="1FD6839B"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AE34F4E" w14:textId="77777777" w:rsidR="00EE3F8A" w:rsidRPr="00822EE0" w:rsidRDefault="00EE3F8A" w:rsidP="00FB00E0">
            <w:r w:rsidRPr="00822EE0">
              <w:t>023 1 16 01053 01 0000 140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1D662CFE" w14:textId="77777777" w:rsidR="00EE3F8A" w:rsidRPr="00822EE0" w:rsidRDefault="00EE3F8A"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73D8D4F3" w14:textId="77777777" w:rsidR="00EE3F8A" w:rsidRPr="00822EE0" w:rsidRDefault="00EE3F8A" w:rsidP="00FB00E0">
            <w:pPr>
              <w:jc w:val="center"/>
            </w:pPr>
            <w:r w:rsidRPr="00822EE0">
              <w:t>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06E75D2" w14:textId="77777777" w:rsidR="00EE3F8A" w:rsidRPr="00822EE0" w:rsidRDefault="00EE3F8A" w:rsidP="00FB00E0">
            <w:pPr>
              <w:jc w:val="center"/>
            </w:pPr>
            <w:r w:rsidRPr="00822EE0">
              <w:t>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AAE9C3" w14:textId="77777777" w:rsidR="00EE3F8A" w:rsidRPr="00822EE0" w:rsidRDefault="00EE3F8A" w:rsidP="00FB00E0">
            <w:pPr>
              <w:jc w:val="center"/>
            </w:pPr>
            <w:r w:rsidRPr="00822EE0">
              <w:t>9 000,00</w:t>
            </w:r>
          </w:p>
        </w:tc>
      </w:tr>
      <w:tr w:rsidR="00EE3F8A" w:rsidRPr="00822EE0" w14:paraId="2D18ACE4"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8399C5" w14:textId="77777777" w:rsidR="00EE3F8A" w:rsidRPr="00822EE0" w:rsidRDefault="00EE3F8A" w:rsidP="00FB00E0">
            <w:r w:rsidRPr="00822EE0">
              <w:t>042 1 16 01053 01 0000 140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AAEC07A" w14:textId="77777777" w:rsidR="00EE3F8A" w:rsidRPr="00822EE0" w:rsidRDefault="00EE3F8A" w:rsidP="00FB00E0">
            <w:pPr>
              <w:jc w:val="both"/>
            </w:pPr>
            <w:r w:rsidRPr="00822EE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4D1B0513" w14:textId="77777777" w:rsidR="00EE3F8A" w:rsidRPr="00822EE0" w:rsidRDefault="00EE3F8A" w:rsidP="00FB00E0">
            <w:pPr>
              <w:jc w:val="center"/>
            </w:pPr>
            <w:r w:rsidRPr="00822EE0">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09E944E" w14:textId="77777777" w:rsidR="00EE3F8A" w:rsidRPr="00822EE0" w:rsidRDefault="00EE3F8A" w:rsidP="00FB00E0">
            <w:pPr>
              <w:jc w:val="center"/>
            </w:pPr>
            <w:r w:rsidRPr="00822EE0">
              <w:t>7 000,00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EAC251C" w14:textId="77777777" w:rsidR="00EE3F8A" w:rsidRPr="00822EE0" w:rsidRDefault="00EE3F8A" w:rsidP="00FB00E0">
            <w:pPr>
              <w:jc w:val="center"/>
            </w:pPr>
            <w:r w:rsidRPr="00822EE0">
              <w:t>7 000,00</w:t>
            </w:r>
          </w:p>
        </w:tc>
      </w:tr>
      <w:tr w:rsidR="00EE3F8A" w:rsidRPr="00822EE0" w14:paraId="18F0D60D"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6AD7B46" w14:textId="77777777" w:rsidR="00EE3F8A" w:rsidRPr="00822EE0" w:rsidRDefault="00EE3F8A" w:rsidP="00FB00E0">
            <w:pPr>
              <w:rPr>
                <w:i/>
                <w:iCs/>
              </w:rPr>
            </w:pPr>
            <w:r w:rsidRPr="00822EE0">
              <w:rPr>
                <w:i/>
                <w:iCs/>
              </w:rPr>
              <w:t>000 1 16 01060 01 0000 140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85EFB1A" w14:textId="77777777" w:rsidR="00EE3F8A" w:rsidRPr="00822EE0" w:rsidRDefault="00EE3F8A" w:rsidP="00FB00E0">
            <w:pPr>
              <w:jc w:val="both"/>
              <w:rPr>
                <w:i/>
                <w:iCs/>
              </w:rPr>
            </w:pPr>
            <w:r w:rsidRPr="00822EE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1ED40A03" w14:textId="77777777" w:rsidR="00EE3F8A" w:rsidRPr="00822EE0" w:rsidRDefault="00EE3F8A" w:rsidP="00FB00E0">
            <w:pPr>
              <w:jc w:val="center"/>
              <w:rPr>
                <w:i/>
                <w:iCs/>
              </w:rPr>
            </w:pPr>
            <w:r w:rsidRPr="00822EE0">
              <w:rPr>
                <w:i/>
                <w:iCs/>
              </w:rPr>
              <w:t>52 200,00</w:t>
            </w:r>
          </w:p>
        </w:tc>
        <w:tc>
          <w:tcPr>
            <w:tcW w:w="1980" w:type="dxa"/>
            <w:tcBorders>
              <w:top w:val="single" w:sz="4" w:space="0" w:color="auto"/>
              <w:left w:val="nil"/>
              <w:bottom w:val="single" w:sz="4" w:space="0" w:color="auto"/>
              <w:right w:val="single" w:sz="4" w:space="0" w:color="auto"/>
            </w:tcBorders>
            <w:shd w:val="clear" w:color="000000" w:fill="FFFFFF"/>
            <w:hideMark/>
          </w:tcPr>
          <w:p w14:paraId="4790C857" w14:textId="77777777" w:rsidR="00EE3F8A" w:rsidRPr="00822EE0" w:rsidRDefault="00EE3F8A" w:rsidP="00FB00E0">
            <w:pPr>
              <w:jc w:val="center"/>
              <w:rPr>
                <w:i/>
                <w:iCs/>
              </w:rPr>
            </w:pPr>
            <w:r w:rsidRPr="00822EE0">
              <w:rPr>
                <w:i/>
                <w:iCs/>
              </w:rPr>
              <w:t>47 200,00</w:t>
            </w:r>
          </w:p>
        </w:tc>
        <w:tc>
          <w:tcPr>
            <w:tcW w:w="1953" w:type="dxa"/>
            <w:tcBorders>
              <w:top w:val="single" w:sz="4" w:space="0" w:color="auto"/>
              <w:left w:val="nil"/>
              <w:bottom w:val="single" w:sz="4" w:space="0" w:color="auto"/>
              <w:right w:val="single" w:sz="4" w:space="0" w:color="auto"/>
            </w:tcBorders>
            <w:shd w:val="clear" w:color="000000" w:fill="FFFFFF"/>
            <w:hideMark/>
          </w:tcPr>
          <w:p w14:paraId="186294BD" w14:textId="77777777" w:rsidR="00EE3F8A" w:rsidRPr="00822EE0" w:rsidRDefault="00EE3F8A" w:rsidP="00FB00E0">
            <w:pPr>
              <w:jc w:val="center"/>
              <w:rPr>
                <w:i/>
                <w:iCs/>
              </w:rPr>
            </w:pPr>
            <w:r w:rsidRPr="00822EE0">
              <w:rPr>
                <w:i/>
                <w:iCs/>
              </w:rPr>
              <w:t>47 200,00</w:t>
            </w:r>
          </w:p>
        </w:tc>
      </w:tr>
      <w:tr w:rsidR="00EE3F8A" w:rsidRPr="00822EE0" w14:paraId="19A58E3A" w14:textId="77777777" w:rsidTr="00FB00E0">
        <w:trPr>
          <w:trHeight w:val="200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A507DD2" w14:textId="77777777" w:rsidR="00EE3F8A" w:rsidRPr="00822EE0" w:rsidRDefault="00EE3F8A" w:rsidP="00FB00E0">
            <w:r w:rsidRPr="00822EE0">
              <w:lastRenderedPageBreak/>
              <w:t>023 1 16 01063 01 0000 140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2CF7DDF9" w14:textId="77777777" w:rsidR="00EE3F8A" w:rsidRPr="00822EE0" w:rsidRDefault="00EE3F8A"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C0B5686" w14:textId="77777777" w:rsidR="00EE3F8A" w:rsidRPr="00822EE0" w:rsidRDefault="00EE3F8A" w:rsidP="00FB00E0">
            <w:pPr>
              <w:jc w:val="center"/>
            </w:pPr>
            <w:r w:rsidRPr="00822EE0">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032DF2"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7065989" w14:textId="77777777" w:rsidR="00EE3F8A" w:rsidRPr="00822EE0" w:rsidRDefault="00EE3F8A" w:rsidP="00FB00E0">
            <w:pPr>
              <w:jc w:val="center"/>
            </w:pPr>
            <w:r w:rsidRPr="00822EE0">
              <w:t>0,00</w:t>
            </w:r>
          </w:p>
        </w:tc>
      </w:tr>
      <w:tr w:rsidR="00EE3F8A" w:rsidRPr="00822EE0" w14:paraId="509B1486" w14:textId="77777777" w:rsidTr="00FB00E0">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F4DF60C" w14:textId="77777777" w:rsidR="00EE3F8A" w:rsidRPr="00822EE0" w:rsidRDefault="00EE3F8A" w:rsidP="00FB00E0">
            <w:r w:rsidRPr="00822EE0">
              <w:t>042 1 16 01063 01 0000 140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CE5264A" w14:textId="77777777" w:rsidR="00EE3F8A" w:rsidRPr="00822EE0" w:rsidRDefault="00EE3F8A" w:rsidP="00FB00E0">
            <w:pPr>
              <w:jc w:val="both"/>
            </w:pPr>
            <w:r w:rsidRPr="00822EE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DFACF82" w14:textId="77777777" w:rsidR="00EE3F8A" w:rsidRPr="00822EE0" w:rsidRDefault="00EE3F8A" w:rsidP="00FB00E0">
            <w:pPr>
              <w:jc w:val="center"/>
            </w:pPr>
            <w:r w:rsidRPr="00822EE0">
              <w:t>47 200,00</w:t>
            </w:r>
          </w:p>
        </w:tc>
        <w:tc>
          <w:tcPr>
            <w:tcW w:w="1980" w:type="dxa"/>
            <w:tcBorders>
              <w:top w:val="single" w:sz="4" w:space="0" w:color="auto"/>
              <w:left w:val="nil"/>
              <w:bottom w:val="single" w:sz="4" w:space="0" w:color="auto"/>
              <w:right w:val="single" w:sz="4" w:space="0" w:color="auto"/>
            </w:tcBorders>
            <w:shd w:val="clear" w:color="000000" w:fill="FFFFFF"/>
            <w:hideMark/>
          </w:tcPr>
          <w:p w14:paraId="09F773FD" w14:textId="77777777" w:rsidR="00EE3F8A" w:rsidRPr="00822EE0" w:rsidRDefault="00EE3F8A" w:rsidP="00FB00E0">
            <w:pPr>
              <w:jc w:val="center"/>
            </w:pPr>
            <w:r w:rsidRPr="00822EE0">
              <w:t>47 200,00</w:t>
            </w:r>
          </w:p>
        </w:tc>
        <w:tc>
          <w:tcPr>
            <w:tcW w:w="1953" w:type="dxa"/>
            <w:tcBorders>
              <w:top w:val="single" w:sz="4" w:space="0" w:color="auto"/>
              <w:left w:val="nil"/>
              <w:bottom w:val="single" w:sz="4" w:space="0" w:color="auto"/>
              <w:right w:val="single" w:sz="4" w:space="0" w:color="auto"/>
            </w:tcBorders>
            <w:shd w:val="clear" w:color="000000" w:fill="FFFFFF"/>
            <w:hideMark/>
          </w:tcPr>
          <w:p w14:paraId="75296881" w14:textId="77777777" w:rsidR="00EE3F8A" w:rsidRPr="00822EE0" w:rsidRDefault="00EE3F8A" w:rsidP="00FB00E0">
            <w:pPr>
              <w:jc w:val="center"/>
            </w:pPr>
            <w:r w:rsidRPr="00822EE0">
              <w:t>47 200,00</w:t>
            </w:r>
          </w:p>
        </w:tc>
      </w:tr>
      <w:tr w:rsidR="00EE3F8A" w:rsidRPr="00822EE0" w14:paraId="31946035"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86F35AA" w14:textId="77777777" w:rsidR="00EE3F8A" w:rsidRPr="00822EE0" w:rsidRDefault="00EE3F8A" w:rsidP="00FB00E0">
            <w:pPr>
              <w:rPr>
                <w:i/>
                <w:iCs/>
              </w:rPr>
            </w:pPr>
            <w:r w:rsidRPr="00822EE0">
              <w:rPr>
                <w:i/>
                <w:iCs/>
              </w:rPr>
              <w:t>000 1 16 01070 01 0000 140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D6AA48F" w14:textId="77777777" w:rsidR="00EE3F8A" w:rsidRPr="00822EE0" w:rsidRDefault="00EE3F8A" w:rsidP="00FB00E0">
            <w:pPr>
              <w:jc w:val="both"/>
              <w:rPr>
                <w:i/>
                <w:iCs/>
              </w:rPr>
            </w:pPr>
            <w:r w:rsidRPr="00822EE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4F37C7B5" w14:textId="77777777" w:rsidR="00EE3F8A" w:rsidRPr="00822EE0" w:rsidRDefault="00EE3F8A" w:rsidP="00FB00E0">
            <w:pPr>
              <w:jc w:val="center"/>
              <w:rPr>
                <w:i/>
                <w:iCs/>
              </w:rPr>
            </w:pPr>
            <w:r w:rsidRPr="00822EE0">
              <w:rPr>
                <w:i/>
                <w:iCs/>
              </w:rPr>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29F548B7" w14:textId="77777777" w:rsidR="00EE3F8A" w:rsidRPr="00822EE0" w:rsidRDefault="00EE3F8A" w:rsidP="00FB00E0">
            <w:pPr>
              <w:jc w:val="center"/>
              <w:rPr>
                <w:i/>
                <w:iCs/>
              </w:rPr>
            </w:pPr>
            <w:r w:rsidRPr="00822EE0">
              <w:rPr>
                <w:i/>
                <w:iCs/>
              </w:rPr>
              <w:t>10 900,00</w:t>
            </w:r>
          </w:p>
        </w:tc>
        <w:tc>
          <w:tcPr>
            <w:tcW w:w="1953" w:type="dxa"/>
            <w:tcBorders>
              <w:top w:val="single" w:sz="4" w:space="0" w:color="auto"/>
              <w:left w:val="nil"/>
              <w:bottom w:val="single" w:sz="4" w:space="0" w:color="auto"/>
              <w:right w:val="single" w:sz="4" w:space="0" w:color="auto"/>
            </w:tcBorders>
            <w:shd w:val="clear" w:color="000000" w:fill="FFFFFF"/>
            <w:hideMark/>
          </w:tcPr>
          <w:p w14:paraId="41F365C7" w14:textId="77777777" w:rsidR="00EE3F8A" w:rsidRPr="00822EE0" w:rsidRDefault="00EE3F8A" w:rsidP="00FB00E0">
            <w:pPr>
              <w:jc w:val="center"/>
              <w:rPr>
                <w:i/>
                <w:iCs/>
              </w:rPr>
            </w:pPr>
            <w:r w:rsidRPr="00822EE0">
              <w:rPr>
                <w:i/>
                <w:iCs/>
              </w:rPr>
              <w:t>10 900,00</w:t>
            </w:r>
          </w:p>
        </w:tc>
      </w:tr>
      <w:tr w:rsidR="00EE3F8A" w:rsidRPr="00822EE0" w14:paraId="3FF886E6"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3B8DB9" w14:textId="77777777" w:rsidR="00EE3F8A" w:rsidRPr="00822EE0" w:rsidRDefault="00EE3F8A" w:rsidP="00FB00E0">
            <w:r w:rsidRPr="00822EE0">
              <w:t>042 1 16 01073 01 0000 140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1BB8BC17" w14:textId="77777777" w:rsidR="00EE3F8A" w:rsidRPr="00822EE0" w:rsidRDefault="00EE3F8A" w:rsidP="00FB00E0">
            <w:pPr>
              <w:jc w:val="both"/>
            </w:pPr>
            <w:r w:rsidRPr="00822EE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9147595" w14:textId="77777777" w:rsidR="00EE3F8A" w:rsidRPr="00822EE0" w:rsidRDefault="00EE3F8A" w:rsidP="00FB00E0">
            <w:pPr>
              <w:jc w:val="center"/>
            </w:pPr>
            <w:r w:rsidRPr="00822EE0">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40EF8396" w14:textId="77777777" w:rsidR="00EE3F8A" w:rsidRPr="00822EE0" w:rsidRDefault="00EE3F8A" w:rsidP="00FB00E0">
            <w:pPr>
              <w:jc w:val="center"/>
            </w:pPr>
            <w:r w:rsidRPr="00822EE0">
              <w:t>10 900,00</w:t>
            </w:r>
          </w:p>
        </w:tc>
        <w:tc>
          <w:tcPr>
            <w:tcW w:w="1953" w:type="dxa"/>
            <w:tcBorders>
              <w:top w:val="single" w:sz="4" w:space="0" w:color="auto"/>
              <w:left w:val="nil"/>
              <w:bottom w:val="single" w:sz="4" w:space="0" w:color="auto"/>
              <w:right w:val="single" w:sz="4" w:space="0" w:color="auto"/>
            </w:tcBorders>
            <w:shd w:val="clear" w:color="000000" w:fill="FFFFFF"/>
            <w:hideMark/>
          </w:tcPr>
          <w:p w14:paraId="3F97DCA5" w14:textId="77777777" w:rsidR="00EE3F8A" w:rsidRPr="00822EE0" w:rsidRDefault="00EE3F8A" w:rsidP="00FB00E0">
            <w:pPr>
              <w:jc w:val="center"/>
            </w:pPr>
            <w:r w:rsidRPr="00822EE0">
              <w:t>10 900,00</w:t>
            </w:r>
          </w:p>
        </w:tc>
      </w:tr>
      <w:tr w:rsidR="00EE3F8A" w:rsidRPr="00822EE0" w14:paraId="42855173" w14:textId="77777777" w:rsidTr="00FB00E0">
        <w:trPr>
          <w:trHeight w:val="16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C5C010B" w14:textId="77777777" w:rsidR="00EE3F8A" w:rsidRPr="00822EE0" w:rsidRDefault="00EE3F8A" w:rsidP="00FB00E0">
            <w:pPr>
              <w:rPr>
                <w:i/>
                <w:iCs/>
              </w:rPr>
            </w:pPr>
            <w:r w:rsidRPr="00822EE0">
              <w:rPr>
                <w:i/>
                <w:iCs/>
              </w:rPr>
              <w:t>000 1 16 01080 01 0000 140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30A0D485" w14:textId="77777777" w:rsidR="00EE3F8A" w:rsidRPr="00822EE0" w:rsidRDefault="00EE3F8A" w:rsidP="00FB00E0">
            <w:pPr>
              <w:jc w:val="both"/>
              <w:rPr>
                <w:i/>
                <w:iCs/>
              </w:rPr>
            </w:pPr>
            <w:r w:rsidRPr="00822EE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nil"/>
              <w:bottom w:val="single" w:sz="4" w:space="0" w:color="auto"/>
              <w:right w:val="single" w:sz="4" w:space="0" w:color="auto"/>
            </w:tcBorders>
            <w:shd w:val="clear" w:color="000000" w:fill="FFFFFF"/>
            <w:hideMark/>
          </w:tcPr>
          <w:p w14:paraId="2505BDC5" w14:textId="77777777" w:rsidR="00EE3F8A" w:rsidRPr="00822EE0" w:rsidRDefault="00EE3F8A" w:rsidP="00FB00E0">
            <w:pPr>
              <w:jc w:val="center"/>
              <w:rPr>
                <w:i/>
                <w:iCs/>
              </w:rPr>
            </w:pPr>
            <w:r w:rsidRPr="00822EE0">
              <w:rPr>
                <w:i/>
                <w:iCs/>
              </w:rPr>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684E0508" w14:textId="77777777" w:rsidR="00EE3F8A" w:rsidRPr="00822EE0" w:rsidRDefault="00EE3F8A" w:rsidP="00FB00E0">
            <w:pPr>
              <w:jc w:val="center"/>
              <w:rPr>
                <w:i/>
                <w:iCs/>
              </w:rPr>
            </w:pPr>
            <w:r w:rsidRPr="00822EE0">
              <w:rPr>
                <w:i/>
                <w:iCs/>
              </w:rPr>
              <w:t>12 800,00</w:t>
            </w:r>
          </w:p>
        </w:tc>
        <w:tc>
          <w:tcPr>
            <w:tcW w:w="1953" w:type="dxa"/>
            <w:tcBorders>
              <w:top w:val="single" w:sz="4" w:space="0" w:color="auto"/>
              <w:left w:val="nil"/>
              <w:bottom w:val="single" w:sz="4" w:space="0" w:color="auto"/>
              <w:right w:val="single" w:sz="4" w:space="0" w:color="auto"/>
            </w:tcBorders>
            <w:shd w:val="clear" w:color="000000" w:fill="FFFFFF"/>
            <w:hideMark/>
          </w:tcPr>
          <w:p w14:paraId="1423F547" w14:textId="77777777" w:rsidR="00EE3F8A" w:rsidRPr="00822EE0" w:rsidRDefault="00EE3F8A" w:rsidP="00FB00E0">
            <w:pPr>
              <w:jc w:val="center"/>
              <w:rPr>
                <w:i/>
                <w:iCs/>
              </w:rPr>
            </w:pPr>
            <w:r w:rsidRPr="00822EE0">
              <w:rPr>
                <w:i/>
                <w:iCs/>
              </w:rPr>
              <w:t>12 800,00</w:t>
            </w:r>
          </w:p>
        </w:tc>
      </w:tr>
      <w:tr w:rsidR="00EE3F8A" w:rsidRPr="00822EE0" w14:paraId="1A0968EE" w14:textId="77777777" w:rsidTr="00FB00E0">
        <w:trPr>
          <w:trHeight w:val="191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F928C83" w14:textId="77777777" w:rsidR="00EE3F8A" w:rsidRPr="00822EE0" w:rsidRDefault="00EE3F8A" w:rsidP="00FB00E0">
            <w:r w:rsidRPr="00822EE0">
              <w:lastRenderedPageBreak/>
              <w:t>042 1 16 01083 01 0000 140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4252801" w14:textId="77777777" w:rsidR="00EE3F8A" w:rsidRPr="00822EE0" w:rsidRDefault="00EE3F8A" w:rsidP="00FB00E0">
            <w:pPr>
              <w:jc w:val="both"/>
            </w:pPr>
            <w:r w:rsidRPr="00822EE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07C5A80" w14:textId="77777777" w:rsidR="00EE3F8A" w:rsidRPr="00822EE0" w:rsidRDefault="00EE3F8A" w:rsidP="00FB00E0">
            <w:pPr>
              <w:jc w:val="center"/>
            </w:pPr>
            <w:r w:rsidRPr="00822EE0">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5DA89373" w14:textId="77777777" w:rsidR="00EE3F8A" w:rsidRPr="00822EE0" w:rsidRDefault="00EE3F8A" w:rsidP="00FB00E0">
            <w:pPr>
              <w:jc w:val="center"/>
            </w:pPr>
            <w:r w:rsidRPr="00822EE0">
              <w:t>12 800,00</w:t>
            </w:r>
          </w:p>
        </w:tc>
        <w:tc>
          <w:tcPr>
            <w:tcW w:w="1953" w:type="dxa"/>
            <w:tcBorders>
              <w:top w:val="single" w:sz="4" w:space="0" w:color="auto"/>
              <w:left w:val="nil"/>
              <w:bottom w:val="single" w:sz="4" w:space="0" w:color="auto"/>
              <w:right w:val="single" w:sz="4" w:space="0" w:color="auto"/>
            </w:tcBorders>
            <w:shd w:val="clear" w:color="000000" w:fill="FFFFFF"/>
            <w:hideMark/>
          </w:tcPr>
          <w:p w14:paraId="272D9066" w14:textId="77777777" w:rsidR="00EE3F8A" w:rsidRPr="00822EE0" w:rsidRDefault="00EE3F8A" w:rsidP="00FB00E0">
            <w:pPr>
              <w:jc w:val="center"/>
            </w:pPr>
            <w:r w:rsidRPr="00822EE0">
              <w:t>12 800,00</w:t>
            </w:r>
          </w:p>
        </w:tc>
      </w:tr>
      <w:tr w:rsidR="00EE3F8A" w:rsidRPr="00822EE0" w14:paraId="1F503BCF" w14:textId="77777777" w:rsidTr="00FB00E0">
        <w:trPr>
          <w:trHeight w:val="149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60B3E10" w14:textId="77777777" w:rsidR="00EE3F8A" w:rsidRPr="00822EE0" w:rsidRDefault="00EE3F8A" w:rsidP="00FB00E0">
            <w:pPr>
              <w:rPr>
                <w:i/>
                <w:iCs/>
              </w:rPr>
            </w:pPr>
            <w:r w:rsidRPr="00822EE0">
              <w:rPr>
                <w:i/>
                <w:iCs/>
              </w:rPr>
              <w:t>000 1 16 01090 01 0000 140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2858D038" w14:textId="77777777" w:rsidR="00EE3F8A" w:rsidRPr="00822EE0" w:rsidRDefault="00EE3F8A" w:rsidP="00FB00E0">
            <w:pPr>
              <w:rPr>
                <w:i/>
                <w:iCs/>
              </w:rPr>
            </w:pPr>
            <w:r w:rsidRPr="00822EE0">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nil"/>
              <w:bottom w:val="single" w:sz="4" w:space="0" w:color="auto"/>
              <w:right w:val="single" w:sz="4" w:space="0" w:color="auto"/>
            </w:tcBorders>
            <w:shd w:val="clear" w:color="000000" w:fill="FFFFFF"/>
            <w:hideMark/>
          </w:tcPr>
          <w:p w14:paraId="7238B71A" w14:textId="77777777" w:rsidR="00EE3F8A" w:rsidRPr="00822EE0" w:rsidRDefault="00EE3F8A" w:rsidP="00FB00E0">
            <w:pPr>
              <w:jc w:val="center"/>
              <w:rPr>
                <w:i/>
                <w:iCs/>
              </w:rPr>
            </w:pPr>
            <w:r w:rsidRPr="00822EE0">
              <w:rPr>
                <w:i/>
                <w:iCs/>
              </w:rPr>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4D55A95" w14:textId="77777777" w:rsidR="00EE3F8A" w:rsidRPr="00822EE0" w:rsidRDefault="00EE3F8A" w:rsidP="00FB00E0">
            <w:pPr>
              <w:jc w:val="center"/>
              <w:rPr>
                <w:i/>
                <w:iCs/>
              </w:rPr>
            </w:pPr>
            <w:r w:rsidRPr="00822EE0">
              <w:rPr>
                <w:i/>
                <w:iCs/>
              </w:rPr>
              <w:t>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00BC9B" w14:textId="77777777" w:rsidR="00EE3F8A" w:rsidRPr="00822EE0" w:rsidRDefault="00EE3F8A" w:rsidP="00FB00E0">
            <w:pPr>
              <w:jc w:val="center"/>
              <w:rPr>
                <w:i/>
                <w:iCs/>
              </w:rPr>
            </w:pPr>
            <w:r w:rsidRPr="00822EE0">
              <w:rPr>
                <w:i/>
                <w:iCs/>
              </w:rPr>
              <w:t>6 000,00</w:t>
            </w:r>
          </w:p>
        </w:tc>
      </w:tr>
      <w:tr w:rsidR="00EE3F8A" w:rsidRPr="00822EE0" w14:paraId="1639410C" w14:textId="77777777" w:rsidTr="00FB00E0">
        <w:trPr>
          <w:trHeight w:val="16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4134233" w14:textId="77777777" w:rsidR="00EE3F8A" w:rsidRPr="00822EE0" w:rsidRDefault="00EE3F8A" w:rsidP="00FB00E0">
            <w:r w:rsidRPr="00822EE0">
              <w:t>042 1 16 01093 01 0000 140</w:t>
            </w:r>
          </w:p>
        </w:tc>
        <w:tc>
          <w:tcPr>
            <w:tcW w:w="5591" w:type="dxa"/>
            <w:tcBorders>
              <w:top w:val="single" w:sz="4" w:space="0" w:color="auto"/>
              <w:left w:val="nil"/>
              <w:bottom w:val="single" w:sz="4" w:space="0" w:color="auto"/>
              <w:right w:val="nil"/>
            </w:tcBorders>
            <w:shd w:val="clear" w:color="auto" w:fill="auto"/>
            <w:hideMark/>
          </w:tcPr>
          <w:p w14:paraId="51DF7BBD" w14:textId="77777777" w:rsidR="00EE3F8A" w:rsidRPr="00822EE0" w:rsidRDefault="00EE3F8A" w:rsidP="00FB00E0">
            <w:hyperlink r:id="rId90" w:anchor="/document/12125267/entry/90" w:history="1">
              <w:r w:rsidRPr="00822EE0">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59ADA01" w14:textId="77777777" w:rsidR="00EE3F8A" w:rsidRPr="00822EE0" w:rsidRDefault="00EE3F8A" w:rsidP="00FB00E0">
            <w:pPr>
              <w:jc w:val="center"/>
            </w:pPr>
            <w:r w:rsidRPr="00822EE0">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0AA11C3" w14:textId="77777777" w:rsidR="00EE3F8A" w:rsidRPr="00822EE0" w:rsidRDefault="00EE3F8A" w:rsidP="00FB00E0">
            <w:pPr>
              <w:jc w:val="center"/>
            </w:pPr>
            <w:r w:rsidRPr="00822EE0">
              <w:t>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7781E90" w14:textId="77777777" w:rsidR="00EE3F8A" w:rsidRPr="00822EE0" w:rsidRDefault="00EE3F8A" w:rsidP="00FB00E0">
            <w:pPr>
              <w:jc w:val="center"/>
            </w:pPr>
            <w:r w:rsidRPr="00822EE0">
              <w:t>6 000,00</w:t>
            </w:r>
          </w:p>
        </w:tc>
      </w:tr>
      <w:tr w:rsidR="00EE3F8A" w:rsidRPr="00822EE0" w14:paraId="1E6388BF"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812ED2" w14:textId="77777777" w:rsidR="00EE3F8A" w:rsidRPr="00822EE0" w:rsidRDefault="00EE3F8A" w:rsidP="00FB00E0">
            <w:pPr>
              <w:rPr>
                <w:i/>
                <w:iCs/>
              </w:rPr>
            </w:pPr>
            <w:r w:rsidRPr="00822EE0">
              <w:rPr>
                <w:i/>
                <w:iCs/>
              </w:rPr>
              <w:t>000 1 16 01130 01 0000 140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FEDF060" w14:textId="77777777" w:rsidR="00EE3F8A" w:rsidRPr="00822EE0" w:rsidRDefault="00EE3F8A" w:rsidP="00FB00E0">
            <w:pPr>
              <w:jc w:val="both"/>
              <w:rPr>
                <w:i/>
                <w:iCs/>
              </w:rPr>
            </w:pPr>
            <w:r w:rsidRPr="00822EE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62B74A7" w14:textId="77777777" w:rsidR="00EE3F8A" w:rsidRPr="00822EE0" w:rsidRDefault="00EE3F8A" w:rsidP="00FB00E0">
            <w:pPr>
              <w:jc w:val="center"/>
              <w:rPr>
                <w:i/>
                <w:iCs/>
              </w:rPr>
            </w:pPr>
            <w:r w:rsidRPr="00822EE0">
              <w:rPr>
                <w:i/>
                <w:iCs/>
              </w:rPr>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7C272C71" w14:textId="77777777" w:rsidR="00EE3F8A" w:rsidRPr="00822EE0" w:rsidRDefault="00EE3F8A" w:rsidP="00FB00E0">
            <w:pPr>
              <w:jc w:val="center"/>
              <w:rPr>
                <w:i/>
                <w:iCs/>
              </w:rPr>
            </w:pPr>
            <w:r w:rsidRPr="00822EE0">
              <w:rPr>
                <w:i/>
                <w:iCs/>
              </w:rPr>
              <w:t>900,00</w:t>
            </w:r>
          </w:p>
        </w:tc>
        <w:tc>
          <w:tcPr>
            <w:tcW w:w="1953" w:type="dxa"/>
            <w:tcBorders>
              <w:top w:val="single" w:sz="4" w:space="0" w:color="auto"/>
              <w:left w:val="nil"/>
              <w:bottom w:val="single" w:sz="4" w:space="0" w:color="auto"/>
              <w:right w:val="single" w:sz="4" w:space="0" w:color="auto"/>
            </w:tcBorders>
            <w:shd w:val="clear" w:color="000000" w:fill="FFFFFF"/>
            <w:hideMark/>
          </w:tcPr>
          <w:p w14:paraId="05E0DBF9" w14:textId="77777777" w:rsidR="00EE3F8A" w:rsidRPr="00822EE0" w:rsidRDefault="00EE3F8A" w:rsidP="00FB00E0">
            <w:pPr>
              <w:jc w:val="center"/>
              <w:rPr>
                <w:i/>
                <w:iCs/>
              </w:rPr>
            </w:pPr>
            <w:r w:rsidRPr="00822EE0">
              <w:rPr>
                <w:i/>
                <w:iCs/>
              </w:rPr>
              <w:t>900,00</w:t>
            </w:r>
          </w:p>
        </w:tc>
      </w:tr>
      <w:tr w:rsidR="00EE3F8A" w:rsidRPr="00822EE0" w14:paraId="63A636AC"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B81BE15" w14:textId="77777777" w:rsidR="00EE3F8A" w:rsidRPr="00822EE0" w:rsidRDefault="00EE3F8A" w:rsidP="00FB00E0">
            <w:r w:rsidRPr="00822EE0">
              <w:t>042 1 16 01133 01 0000 140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6B661C65" w14:textId="77777777" w:rsidR="00EE3F8A" w:rsidRPr="00822EE0" w:rsidRDefault="00EE3F8A" w:rsidP="00FB00E0">
            <w:pPr>
              <w:jc w:val="both"/>
            </w:pPr>
            <w:r w:rsidRPr="00822EE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475C36C4" w14:textId="77777777" w:rsidR="00EE3F8A" w:rsidRPr="00822EE0" w:rsidRDefault="00EE3F8A" w:rsidP="00FB00E0">
            <w:pPr>
              <w:jc w:val="center"/>
            </w:pPr>
            <w:r w:rsidRPr="00822EE0">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37ADE295" w14:textId="77777777" w:rsidR="00EE3F8A" w:rsidRPr="00822EE0" w:rsidRDefault="00EE3F8A" w:rsidP="00FB00E0">
            <w:pPr>
              <w:jc w:val="center"/>
            </w:pPr>
            <w:r w:rsidRPr="00822EE0">
              <w:t>900,00</w:t>
            </w:r>
          </w:p>
        </w:tc>
        <w:tc>
          <w:tcPr>
            <w:tcW w:w="1953" w:type="dxa"/>
            <w:tcBorders>
              <w:top w:val="single" w:sz="4" w:space="0" w:color="auto"/>
              <w:left w:val="nil"/>
              <w:bottom w:val="single" w:sz="4" w:space="0" w:color="auto"/>
              <w:right w:val="single" w:sz="4" w:space="0" w:color="auto"/>
            </w:tcBorders>
            <w:shd w:val="clear" w:color="000000" w:fill="FFFFFF"/>
            <w:hideMark/>
          </w:tcPr>
          <w:p w14:paraId="24DA3EC1" w14:textId="77777777" w:rsidR="00EE3F8A" w:rsidRPr="00822EE0" w:rsidRDefault="00EE3F8A" w:rsidP="00FB00E0">
            <w:pPr>
              <w:jc w:val="center"/>
            </w:pPr>
            <w:r w:rsidRPr="00822EE0">
              <w:t>900,00</w:t>
            </w:r>
          </w:p>
        </w:tc>
      </w:tr>
      <w:tr w:rsidR="00EE3F8A" w:rsidRPr="00822EE0" w14:paraId="5118414D"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8C460A" w14:textId="77777777" w:rsidR="00EE3F8A" w:rsidRPr="00822EE0" w:rsidRDefault="00EE3F8A" w:rsidP="00FB00E0">
            <w:pPr>
              <w:rPr>
                <w:i/>
                <w:iCs/>
              </w:rPr>
            </w:pPr>
            <w:r w:rsidRPr="00822EE0">
              <w:rPr>
                <w:i/>
                <w:iCs/>
              </w:rPr>
              <w:lastRenderedPageBreak/>
              <w:t>000 1 16 01140 01 0000 140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267DA80" w14:textId="77777777" w:rsidR="00EE3F8A" w:rsidRPr="00822EE0" w:rsidRDefault="00EE3F8A" w:rsidP="00FB00E0">
            <w:pPr>
              <w:jc w:val="both"/>
              <w:rPr>
                <w:i/>
                <w:iCs/>
              </w:rPr>
            </w:pPr>
            <w:r w:rsidRPr="00822EE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15365DDC" w14:textId="77777777" w:rsidR="00EE3F8A" w:rsidRPr="00822EE0" w:rsidRDefault="00EE3F8A" w:rsidP="00FB00E0">
            <w:pPr>
              <w:jc w:val="center"/>
              <w:rPr>
                <w:i/>
                <w:iCs/>
              </w:rPr>
            </w:pPr>
            <w:r w:rsidRPr="00822EE0">
              <w:rPr>
                <w:i/>
                <w:iCs/>
              </w:rPr>
              <w:t>15 500,00</w:t>
            </w:r>
          </w:p>
        </w:tc>
        <w:tc>
          <w:tcPr>
            <w:tcW w:w="1980" w:type="dxa"/>
            <w:tcBorders>
              <w:top w:val="single" w:sz="4" w:space="0" w:color="auto"/>
              <w:left w:val="nil"/>
              <w:bottom w:val="single" w:sz="4" w:space="0" w:color="auto"/>
              <w:right w:val="single" w:sz="4" w:space="0" w:color="auto"/>
            </w:tcBorders>
            <w:shd w:val="clear" w:color="000000" w:fill="FFFFFF"/>
            <w:hideMark/>
          </w:tcPr>
          <w:p w14:paraId="61BB700D" w14:textId="77777777" w:rsidR="00EE3F8A" w:rsidRPr="00822EE0" w:rsidRDefault="00EE3F8A" w:rsidP="00FB00E0">
            <w:pPr>
              <w:jc w:val="center"/>
              <w:rPr>
                <w:i/>
                <w:iCs/>
              </w:rPr>
            </w:pPr>
            <w:r w:rsidRPr="00822EE0">
              <w:rPr>
                <w:i/>
                <w:iCs/>
              </w:rPr>
              <w:t>15 100,00</w:t>
            </w:r>
          </w:p>
        </w:tc>
        <w:tc>
          <w:tcPr>
            <w:tcW w:w="1953" w:type="dxa"/>
            <w:tcBorders>
              <w:top w:val="single" w:sz="4" w:space="0" w:color="auto"/>
              <w:left w:val="nil"/>
              <w:bottom w:val="single" w:sz="4" w:space="0" w:color="auto"/>
              <w:right w:val="single" w:sz="4" w:space="0" w:color="auto"/>
            </w:tcBorders>
            <w:shd w:val="clear" w:color="000000" w:fill="FFFFFF"/>
            <w:hideMark/>
          </w:tcPr>
          <w:p w14:paraId="6EC6863A" w14:textId="77777777" w:rsidR="00EE3F8A" w:rsidRPr="00822EE0" w:rsidRDefault="00EE3F8A" w:rsidP="00FB00E0">
            <w:pPr>
              <w:jc w:val="center"/>
              <w:rPr>
                <w:i/>
                <w:iCs/>
              </w:rPr>
            </w:pPr>
            <w:r w:rsidRPr="00822EE0">
              <w:rPr>
                <w:i/>
                <w:iCs/>
              </w:rPr>
              <w:t>15 100,00</w:t>
            </w:r>
          </w:p>
        </w:tc>
      </w:tr>
      <w:tr w:rsidR="00EE3F8A" w:rsidRPr="00822EE0" w14:paraId="23F53B35" w14:textId="77777777" w:rsidTr="00FB00E0">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A8E05E9" w14:textId="77777777" w:rsidR="00EE3F8A" w:rsidRPr="00822EE0" w:rsidRDefault="00EE3F8A" w:rsidP="00FB00E0">
            <w:r w:rsidRPr="00822EE0">
              <w:t>042 1 16 01143 01 0000 140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25857471" w14:textId="77777777" w:rsidR="00EE3F8A" w:rsidRPr="00822EE0" w:rsidRDefault="00EE3F8A" w:rsidP="00FB00E0">
            <w:pPr>
              <w:jc w:val="both"/>
            </w:pPr>
            <w:r w:rsidRPr="00822EE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BD0E0C1" w14:textId="77777777" w:rsidR="00EE3F8A" w:rsidRPr="00822EE0" w:rsidRDefault="00EE3F8A" w:rsidP="00FB00E0">
            <w:pPr>
              <w:jc w:val="center"/>
            </w:pPr>
            <w:r w:rsidRPr="00822EE0">
              <w:t>15 500,00</w:t>
            </w:r>
          </w:p>
        </w:tc>
        <w:tc>
          <w:tcPr>
            <w:tcW w:w="1980" w:type="dxa"/>
            <w:tcBorders>
              <w:top w:val="single" w:sz="4" w:space="0" w:color="auto"/>
              <w:left w:val="nil"/>
              <w:bottom w:val="single" w:sz="4" w:space="0" w:color="auto"/>
              <w:right w:val="single" w:sz="4" w:space="0" w:color="auto"/>
            </w:tcBorders>
            <w:shd w:val="clear" w:color="000000" w:fill="FFFFFF"/>
            <w:hideMark/>
          </w:tcPr>
          <w:p w14:paraId="674B0D73" w14:textId="77777777" w:rsidR="00EE3F8A" w:rsidRPr="00822EE0" w:rsidRDefault="00EE3F8A" w:rsidP="00FB00E0">
            <w:pPr>
              <w:jc w:val="center"/>
            </w:pPr>
            <w:r w:rsidRPr="00822EE0">
              <w:t>15 100,00</w:t>
            </w:r>
          </w:p>
        </w:tc>
        <w:tc>
          <w:tcPr>
            <w:tcW w:w="1953" w:type="dxa"/>
            <w:tcBorders>
              <w:top w:val="single" w:sz="4" w:space="0" w:color="auto"/>
              <w:left w:val="nil"/>
              <w:bottom w:val="single" w:sz="4" w:space="0" w:color="auto"/>
              <w:right w:val="single" w:sz="4" w:space="0" w:color="auto"/>
            </w:tcBorders>
            <w:shd w:val="clear" w:color="000000" w:fill="FFFFFF"/>
            <w:hideMark/>
          </w:tcPr>
          <w:p w14:paraId="454FDD9A" w14:textId="77777777" w:rsidR="00EE3F8A" w:rsidRPr="00822EE0" w:rsidRDefault="00EE3F8A" w:rsidP="00FB00E0">
            <w:pPr>
              <w:jc w:val="center"/>
            </w:pPr>
            <w:r w:rsidRPr="00822EE0">
              <w:t>15 100,00</w:t>
            </w:r>
          </w:p>
        </w:tc>
      </w:tr>
      <w:tr w:rsidR="00EE3F8A" w:rsidRPr="00822EE0" w14:paraId="6B83BABA" w14:textId="77777777" w:rsidTr="00FB00E0">
        <w:trPr>
          <w:trHeight w:val="192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1ED2710" w14:textId="77777777" w:rsidR="00EE3F8A" w:rsidRPr="00822EE0" w:rsidRDefault="00EE3F8A" w:rsidP="00FB00E0">
            <w:pPr>
              <w:rPr>
                <w:i/>
                <w:iCs/>
              </w:rPr>
            </w:pPr>
            <w:r w:rsidRPr="00822EE0">
              <w:rPr>
                <w:i/>
                <w:iCs/>
              </w:rPr>
              <w:t>000 1 16 01150 01 0000 140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2005D3D" w14:textId="77777777" w:rsidR="00EE3F8A" w:rsidRPr="00822EE0" w:rsidRDefault="00EE3F8A" w:rsidP="00FB00E0">
            <w:pPr>
              <w:jc w:val="both"/>
              <w:rPr>
                <w:i/>
                <w:iCs/>
              </w:rPr>
            </w:pPr>
            <w:r w:rsidRPr="00822EE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nil"/>
              <w:bottom w:val="single" w:sz="4" w:space="0" w:color="auto"/>
              <w:right w:val="single" w:sz="4" w:space="0" w:color="auto"/>
            </w:tcBorders>
            <w:shd w:val="clear" w:color="000000" w:fill="FFFFFF"/>
            <w:hideMark/>
          </w:tcPr>
          <w:p w14:paraId="7305D17D" w14:textId="77777777" w:rsidR="00EE3F8A" w:rsidRPr="00822EE0" w:rsidRDefault="00EE3F8A" w:rsidP="00FB00E0">
            <w:pPr>
              <w:jc w:val="center"/>
              <w:rPr>
                <w:i/>
                <w:iCs/>
              </w:rPr>
            </w:pPr>
            <w:r w:rsidRPr="00822EE0">
              <w:rPr>
                <w:i/>
                <w:iCs/>
              </w:rPr>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41428A91" w14:textId="77777777" w:rsidR="00EE3F8A" w:rsidRPr="00822EE0" w:rsidRDefault="00EE3F8A" w:rsidP="00FB00E0">
            <w:pPr>
              <w:jc w:val="center"/>
              <w:rPr>
                <w:i/>
                <w:iCs/>
              </w:rPr>
            </w:pPr>
            <w:r w:rsidRPr="00822EE0">
              <w:rPr>
                <w:i/>
                <w:iCs/>
              </w:rPr>
              <w:t>150,00</w:t>
            </w:r>
          </w:p>
        </w:tc>
        <w:tc>
          <w:tcPr>
            <w:tcW w:w="1953" w:type="dxa"/>
            <w:tcBorders>
              <w:top w:val="single" w:sz="4" w:space="0" w:color="auto"/>
              <w:left w:val="nil"/>
              <w:bottom w:val="single" w:sz="4" w:space="0" w:color="auto"/>
              <w:right w:val="single" w:sz="4" w:space="0" w:color="auto"/>
            </w:tcBorders>
            <w:shd w:val="clear" w:color="000000" w:fill="FFFFFF"/>
            <w:hideMark/>
          </w:tcPr>
          <w:p w14:paraId="30CAB4B8" w14:textId="77777777" w:rsidR="00EE3F8A" w:rsidRPr="00822EE0" w:rsidRDefault="00EE3F8A" w:rsidP="00FB00E0">
            <w:pPr>
              <w:jc w:val="center"/>
              <w:rPr>
                <w:i/>
                <w:iCs/>
              </w:rPr>
            </w:pPr>
            <w:r w:rsidRPr="00822EE0">
              <w:rPr>
                <w:i/>
                <w:iCs/>
              </w:rPr>
              <w:t>150,00</w:t>
            </w:r>
          </w:p>
        </w:tc>
      </w:tr>
      <w:tr w:rsidR="00EE3F8A" w:rsidRPr="00822EE0" w14:paraId="4C0C8373" w14:textId="77777777" w:rsidTr="00FB00E0">
        <w:trPr>
          <w:trHeight w:val="28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79F6124" w14:textId="77777777" w:rsidR="00EE3F8A" w:rsidRPr="00822EE0" w:rsidRDefault="00EE3F8A" w:rsidP="00FB00E0">
            <w:r w:rsidRPr="00822EE0">
              <w:t>042 1 16 01153 01 0000 140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85E6762" w14:textId="77777777" w:rsidR="00EE3F8A" w:rsidRPr="00822EE0" w:rsidRDefault="00EE3F8A" w:rsidP="00FB00E0">
            <w:pPr>
              <w:jc w:val="both"/>
            </w:pPr>
            <w:r w:rsidRPr="00822EE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58B11B7A" w14:textId="77777777" w:rsidR="00EE3F8A" w:rsidRPr="00822EE0" w:rsidRDefault="00EE3F8A" w:rsidP="00FB00E0">
            <w:pPr>
              <w:jc w:val="center"/>
            </w:pPr>
            <w:r w:rsidRPr="00822EE0">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1D780159" w14:textId="77777777" w:rsidR="00EE3F8A" w:rsidRPr="00822EE0" w:rsidRDefault="00EE3F8A" w:rsidP="00FB00E0">
            <w:pPr>
              <w:jc w:val="center"/>
            </w:pPr>
            <w:r w:rsidRPr="00822EE0">
              <w:t>150,00</w:t>
            </w:r>
          </w:p>
        </w:tc>
        <w:tc>
          <w:tcPr>
            <w:tcW w:w="1953" w:type="dxa"/>
            <w:tcBorders>
              <w:top w:val="single" w:sz="4" w:space="0" w:color="auto"/>
              <w:left w:val="nil"/>
              <w:bottom w:val="single" w:sz="4" w:space="0" w:color="auto"/>
              <w:right w:val="single" w:sz="4" w:space="0" w:color="auto"/>
            </w:tcBorders>
            <w:shd w:val="clear" w:color="000000" w:fill="FFFFFF"/>
            <w:hideMark/>
          </w:tcPr>
          <w:p w14:paraId="1FD867A2" w14:textId="77777777" w:rsidR="00EE3F8A" w:rsidRPr="00822EE0" w:rsidRDefault="00EE3F8A" w:rsidP="00FB00E0">
            <w:pPr>
              <w:jc w:val="center"/>
            </w:pPr>
            <w:r w:rsidRPr="00822EE0">
              <w:t>150,00</w:t>
            </w:r>
          </w:p>
        </w:tc>
      </w:tr>
      <w:tr w:rsidR="00EE3F8A" w:rsidRPr="00822EE0" w14:paraId="0696EB8B"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71BA534" w14:textId="77777777" w:rsidR="00EE3F8A" w:rsidRPr="00822EE0" w:rsidRDefault="00EE3F8A" w:rsidP="00FB00E0">
            <w:pPr>
              <w:rPr>
                <w:i/>
                <w:iCs/>
              </w:rPr>
            </w:pPr>
            <w:r w:rsidRPr="00822EE0">
              <w:rPr>
                <w:i/>
                <w:iCs/>
              </w:rPr>
              <w:lastRenderedPageBreak/>
              <w:t>000 1 16 1170 01 0000 140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1A9D67E0" w14:textId="77777777" w:rsidR="00EE3F8A" w:rsidRPr="00822EE0" w:rsidRDefault="00EE3F8A" w:rsidP="00FB00E0">
            <w:pPr>
              <w:jc w:val="both"/>
              <w:rPr>
                <w:i/>
                <w:iCs/>
              </w:rPr>
            </w:pPr>
            <w:r w:rsidRPr="00822EE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3A6C7C1" w14:textId="77777777" w:rsidR="00EE3F8A" w:rsidRPr="00822EE0" w:rsidRDefault="00EE3F8A" w:rsidP="00FB00E0">
            <w:pPr>
              <w:jc w:val="center"/>
              <w:rPr>
                <w:i/>
                <w:iCs/>
              </w:rPr>
            </w:pPr>
            <w:r w:rsidRPr="00822EE0">
              <w:rPr>
                <w:i/>
                <w:iCs/>
              </w:rPr>
              <w:t>6 390,87</w:t>
            </w:r>
          </w:p>
        </w:tc>
        <w:tc>
          <w:tcPr>
            <w:tcW w:w="1980" w:type="dxa"/>
            <w:tcBorders>
              <w:top w:val="single" w:sz="4" w:space="0" w:color="auto"/>
              <w:left w:val="nil"/>
              <w:bottom w:val="single" w:sz="4" w:space="0" w:color="auto"/>
              <w:right w:val="single" w:sz="4" w:space="0" w:color="auto"/>
            </w:tcBorders>
            <w:shd w:val="clear" w:color="000000" w:fill="FFFFFF"/>
            <w:hideMark/>
          </w:tcPr>
          <w:p w14:paraId="504A069D" w14:textId="77777777" w:rsidR="00EE3F8A" w:rsidRPr="00822EE0" w:rsidRDefault="00EE3F8A" w:rsidP="00FB00E0">
            <w:pPr>
              <w:jc w:val="center"/>
              <w:rPr>
                <w:i/>
                <w:iCs/>
              </w:rPr>
            </w:pPr>
            <w:r w:rsidRPr="00822EE0">
              <w:rPr>
                <w:i/>
                <w:iCs/>
              </w:rPr>
              <w:t>3 750,00</w:t>
            </w:r>
          </w:p>
        </w:tc>
        <w:tc>
          <w:tcPr>
            <w:tcW w:w="1953" w:type="dxa"/>
            <w:tcBorders>
              <w:top w:val="single" w:sz="4" w:space="0" w:color="auto"/>
              <w:left w:val="nil"/>
              <w:bottom w:val="single" w:sz="4" w:space="0" w:color="auto"/>
              <w:right w:val="single" w:sz="4" w:space="0" w:color="auto"/>
            </w:tcBorders>
            <w:shd w:val="clear" w:color="000000" w:fill="FFFFFF"/>
            <w:hideMark/>
          </w:tcPr>
          <w:p w14:paraId="42EC8429" w14:textId="77777777" w:rsidR="00EE3F8A" w:rsidRPr="00822EE0" w:rsidRDefault="00EE3F8A" w:rsidP="00FB00E0">
            <w:pPr>
              <w:jc w:val="center"/>
              <w:rPr>
                <w:i/>
                <w:iCs/>
              </w:rPr>
            </w:pPr>
            <w:r w:rsidRPr="00822EE0">
              <w:rPr>
                <w:i/>
                <w:iCs/>
              </w:rPr>
              <w:t>3 750,00</w:t>
            </w:r>
          </w:p>
        </w:tc>
      </w:tr>
      <w:tr w:rsidR="00EE3F8A" w:rsidRPr="00822EE0" w14:paraId="39AD6DC7" w14:textId="77777777" w:rsidTr="00FB00E0">
        <w:trPr>
          <w:trHeight w:val="1568"/>
        </w:trPr>
        <w:tc>
          <w:tcPr>
            <w:tcW w:w="3340" w:type="dxa"/>
            <w:tcBorders>
              <w:top w:val="single" w:sz="4" w:space="0" w:color="auto"/>
              <w:left w:val="single" w:sz="4" w:space="0" w:color="auto"/>
              <w:bottom w:val="single" w:sz="4" w:space="0" w:color="auto"/>
              <w:right w:val="nil"/>
            </w:tcBorders>
            <w:shd w:val="clear" w:color="auto" w:fill="auto"/>
            <w:hideMark/>
          </w:tcPr>
          <w:p w14:paraId="66D6F462" w14:textId="77777777" w:rsidR="00EE3F8A" w:rsidRPr="00822EE0" w:rsidRDefault="00EE3F8A" w:rsidP="00FB00E0">
            <w:r w:rsidRPr="00822EE0">
              <w:t>042 1 16 01173 01 0000 140</w:t>
            </w:r>
          </w:p>
        </w:tc>
        <w:tc>
          <w:tcPr>
            <w:tcW w:w="5591" w:type="dxa"/>
            <w:tcBorders>
              <w:top w:val="single" w:sz="4" w:space="0" w:color="auto"/>
              <w:left w:val="single" w:sz="4" w:space="0" w:color="auto"/>
              <w:bottom w:val="single" w:sz="4" w:space="0" w:color="auto"/>
              <w:right w:val="single" w:sz="4" w:space="0" w:color="auto"/>
            </w:tcBorders>
            <w:shd w:val="clear" w:color="auto" w:fill="auto"/>
            <w:hideMark/>
          </w:tcPr>
          <w:p w14:paraId="5F6A38FA" w14:textId="77777777" w:rsidR="00EE3F8A" w:rsidRPr="00822EE0" w:rsidRDefault="00EE3F8A" w:rsidP="00FB00E0">
            <w:pPr>
              <w:jc w:val="both"/>
            </w:pPr>
            <w:r w:rsidRPr="00822EE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918C5CF" w14:textId="77777777" w:rsidR="00EE3F8A" w:rsidRPr="00822EE0" w:rsidRDefault="00EE3F8A" w:rsidP="00FB00E0">
            <w:pPr>
              <w:jc w:val="center"/>
            </w:pPr>
            <w:r w:rsidRPr="00822EE0">
              <w:t>6 390,87</w:t>
            </w:r>
          </w:p>
        </w:tc>
        <w:tc>
          <w:tcPr>
            <w:tcW w:w="1980" w:type="dxa"/>
            <w:tcBorders>
              <w:top w:val="single" w:sz="4" w:space="0" w:color="auto"/>
              <w:left w:val="nil"/>
              <w:bottom w:val="single" w:sz="4" w:space="0" w:color="auto"/>
              <w:right w:val="single" w:sz="4" w:space="0" w:color="auto"/>
            </w:tcBorders>
            <w:shd w:val="clear" w:color="000000" w:fill="FFFFFF"/>
            <w:hideMark/>
          </w:tcPr>
          <w:p w14:paraId="16695AC3" w14:textId="77777777" w:rsidR="00EE3F8A" w:rsidRPr="00822EE0" w:rsidRDefault="00EE3F8A" w:rsidP="00FB00E0">
            <w:pPr>
              <w:jc w:val="center"/>
            </w:pPr>
            <w:r w:rsidRPr="00822EE0">
              <w:t>3 750,00</w:t>
            </w:r>
          </w:p>
        </w:tc>
        <w:tc>
          <w:tcPr>
            <w:tcW w:w="1953" w:type="dxa"/>
            <w:tcBorders>
              <w:top w:val="single" w:sz="4" w:space="0" w:color="auto"/>
              <w:left w:val="nil"/>
              <w:bottom w:val="single" w:sz="4" w:space="0" w:color="auto"/>
              <w:right w:val="single" w:sz="4" w:space="0" w:color="auto"/>
            </w:tcBorders>
            <w:shd w:val="clear" w:color="000000" w:fill="FFFFFF"/>
            <w:hideMark/>
          </w:tcPr>
          <w:p w14:paraId="62CBA608" w14:textId="77777777" w:rsidR="00EE3F8A" w:rsidRPr="00822EE0" w:rsidRDefault="00EE3F8A" w:rsidP="00FB00E0">
            <w:pPr>
              <w:jc w:val="center"/>
            </w:pPr>
            <w:r w:rsidRPr="00822EE0">
              <w:t>3 750,00</w:t>
            </w:r>
          </w:p>
        </w:tc>
      </w:tr>
      <w:tr w:rsidR="00EE3F8A" w:rsidRPr="00822EE0" w14:paraId="7BDA8FE8"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D594236" w14:textId="77777777" w:rsidR="00EE3F8A" w:rsidRPr="00822EE0" w:rsidRDefault="00EE3F8A" w:rsidP="00FB00E0">
            <w:pPr>
              <w:rPr>
                <w:i/>
                <w:iCs/>
              </w:rPr>
            </w:pPr>
            <w:r w:rsidRPr="00822EE0">
              <w:rPr>
                <w:i/>
                <w:iCs/>
              </w:rPr>
              <w:t>000 1 16 01190 01 0000 140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744DE010" w14:textId="77777777" w:rsidR="00EE3F8A" w:rsidRPr="00822EE0" w:rsidRDefault="00EE3F8A" w:rsidP="00FB00E0">
            <w:pPr>
              <w:jc w:val="both"/>
              <w:rPr>
                <w:i/>
                <w:iCs/>
              </w:rPr>
            </w:pPr>
            <w:r w:rsidRPr="00822EE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A99CCD5" w14:textId="77777777" w:rsidR="00EE3F8A" w:rsidRPr="00822EE0" w:rsidRDefault="00EE3F8A" w:rsidP="00FB00E0">
            <w:pPr>
              <w:jc w:val="center"/>
              <w:rPr>
                <w:i/>
                <w:iCs/>
              </w:rPr>
            </w:pPr>
            <w:r w:rsidRPr="00822EE0">
              <w:rPr>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953ED82" w14:textId="77777777" w:rsidR="00EE3F8A" w:rsidRPr="00822EE0" w:rsidRDefault="00EE3F8A" w:rsidP="00FB00E0">
            <w:pPr>
              <w:jc w:val="center"/>
              <w:rPr>
                <w:i/>
                <w:iCs/>
              </w:rPr>
            </w:pPr>
            <w:r w:rsidRPr="00822EE0">
              <w:rPr>
                <w:i/>
                <w:iCs/>
              </w:rPr>
              <w:t>35 000,00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3CB5DCF" w14:textId="77777777" w:rsidR="00EE3F8A" w:rsidRPr="00822EE0" w:rsidRDefault="00EE3F8A" w:rsidP="00FB00E0">
            <w:pPr>
              <w:jc w:val="center"/>
              <w:rPr>
                <w:i/>
                <w:iCs/>
              </w:rPr>
            </w:pPr>
            <w:r w:rsidRPr="00822EE0">
              <w:rPr>
                <w:i/>
                <w:iCs/>
              </w:rPr>
              <w:t>35 000,00</w:t>
            </w:r>
          </w:p>
        </w:tc>
      </w:tr>
      <w:tr w:rsidR="00EE3F8A" w:rsidRPr="00822EE0" w14:paraId="61CDDF7C"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CFC2F3" w14:textId="77777777" w:rsidR="00EE3F8A" w:rsidRPr="00822EE0" w:rsidRDefault="00EE3F8A" w:rsidP="00FB00E0">
            <w:r w:rsidRPr="00822EE0">
              <w:t>042 1 16 01193 01 0000 140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5F76ADEE" w14:textId="77777777" w:rsidR="00EE3F8A" w:rsidRPr="00822EE0" w:rsidRDefault="00EE3F8A" w:rsidP="00FB00E0">
            <w:pPr>
              <w:jc w:val="both"/>
            </w:pPr>
            <w:r w:rsidRPr="00822EE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6FB7281" w14:textId="77777777" w:rsidR="00EE3F8A" w:rsidRPr="00822EE0" w:rsidRDefault="00EE3F8A" w:rsidP="00FB00E0">
            <w:pPr>
              <w:jc w:val="center"/>
            </w:pPr>
            <w:r w:rsidRPr="00822EE0">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764A00B" w14:textId="77777777" w:rsidR="00EE3F8A" w:rsidRPr="00822EE0" w:rsidRDefault="00EE3F8A" w:rsidP="00FB00E0">
            <w:pPr>
              <w:jc w:val="center"/>
            </w:pPr>
            <w:r w:rsidRPr="00822EE0">
              <w:t>35 000,00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A5CB663" w14:textId="77777777" w:rsidR="00EE3F8A" w:rsidRPr="00822EE0" w:rsidRDefault="00EE3F8A" w:rsidP="00FB00E0">
            <w:pPr>
              <w:jc w:val="center"/>
            </w:pPr>
            <w:r w:rsidRPr="00822EE0">
              <w:t>35 000,00</w:t>
            </w:r>
          </w:p>
        </w:tc>
      </w:tr>
      <w:tr w:rsidR="00EE3F8A" w:rsidRPr="00822EE0" w14:paraId="7B4AA5D0"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2038AFD" w14:textId="77777777" w:rsidR="00EE3F8A" w:rsidRPr="00822EE0" w:rsidRDefault="00EE3F8A" w:rsidP="00FB00E0">
            <w:pPr>
              <w:rPr>
                <w:i/>
                <w:iCs/>
              </w:rPr>
            </w:pPr>
            <w:r w:rsidRPr="00822EE0">
              <w:rPr>
                <w:i/>
                <w:iCs/>
              </w:rPr>
              <w:t>000 1 16 01200 01 0000 140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CF7D7D0" w14:textId="77777777" w:rsidR="00EE3F8A" w:rsidRPr="00822EE0" w:rsidRDefault="00EE3F8A" w:rsidP="00FB00E0">
            <w:pPr>
              <w:jc w:val="both"/>
              <w:rPr>
                <w:i/>
                <w:iCs/>
              </w:rPr>
            </w:pPr>
            <w:r w:rsidRPr="00822EE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5B1F207A" w14:textId="77777777" w:rsidR="00EE3F8A" w:rsidRPr="00822EE0" w:rsidRDefault="00EE3F8A" w:rsidP="00FB00E0">
            <w:pPr>
              <w:jc w:val="center"/>
              <w:rPr>
                <w:i/>
                <w:iCs/>
              </w:rPr>
            </w:pPr>
            <w:r w:rsidRPr="00822EE0">
              <w:rPr>
                <w:i/>
                <w:iCs/>
              </w:rPr>
              <w:t>362 205,00</w:t>
            </w:r>
          </w:p>
        </w:tc>
        <w:tc>
          <w:tcPr>
            <w:tcW w:w="1980" w:type="dxa"/>
            <w:tcBorders>
              <w:top w:val="single" w:sz="4" w:space="0" w:color="auto"/>
              <w:left w:val="nil"/>
              <w:bottom w:val="single" w:sz="4" w:space="0" w:color="auto"/>
              <w:right w:val="single" w:sz="4" w:space="0" w:color="auto"/>
            </w:tcBorders>
            <w:shd w:val="clear" w:color="000000" w:fill="FFFFFF"/>
            <w:hideMark/>
          </w:tcPr>
          <w:p w14:paraId="542DC0F6" w14:textId="77777777" w:rsidR="00EE3F8A" w:rsidRPr="00822EE0" w:rsidRDefault="00EE3F8A" w:rsidP="00FB00E0">
            <w:pPr>
              <w:jc w:val="center"/>
              <w:rPr>
                <w:i/>
                <w:iCs/>
              </w:rPr>
            </w:pPr>
            <w:r w:rsidRPr="00822EE0">
              <w:rPr>
                <w:i/>
                <w:iCs/>
              </w:rPr>
              <w:t>196 603,85</w:t>
            </w:r>
          </w:p>
        </w:tc>
        <w:tc>
          <w:tcPr>
            <w:tcW w:w="1953" w:type="dxa"/>
            <w:tcBorders>
              <w:top w:val="single" w:sz="4" w:space="0" w:color="auto"/>
              <w:left w:val="nil"/>
              <w:bottom w:val="single" w:sz="4" w:space="0" w:color="auto"/>
              <w:right w:val="single" w:sz="4" w:space="0" w:color="auto"/>
            </w:tcBorders>
            <w:shd w:val="clear" w:color="000000" w:fill="FFFFFF"/>
            <w:hideMark/>
          </w:tcPr>
          <w:p w14:paraId="7A5072A2" w14:textId="77777777" w:rsidR="00EE3F8A" w:rsidRPr="00822EE0" w:rsidRDefault="00EE3F8A" w:rsidP="00FB00E0">
            <w:pPr>
              <w:jc w:val="center"/>
              <w:rPr>
                <w:i/>
                <w:iCs/>
              </w:rPr>
            </w:pPr>
            <w:r w:rsidRPr="00822EE0">
              <w:rPr>
                <w:i/>
                <w:iCs/>
              </w:rPr>
              <w:t>356 520,85</w:t>
            </w:r>
          </w:p>
        </w:tc>
      </w:tr>
      <w:tr w:rsidR="00EE3F8A" w:rsidRPr="00822EE0" w14:paraId="3E6A85EC"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9C80B3A" w14:textId="77777777" w:rsidR="00EE3F8A" w:rsidRPr="00822EE0" w:rsidRDefault="00EE3F8A" w:rsidP="00FB00E0">
            <w:r w:rsidRPr="00822EE0">
              <w:t>023 1 16 01203 01 0000 140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A63BB37" w14:textId="77777777" w:rsidR="00EE3F8A" w:rsidRPr="00822EE0" w:rsidRDefault="00EE3F8A"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F11EC4C" w14:textId="77777777" w:rsidR="00EE3F8A" w:rsidRPr="00822EE0" w:rsidRDefault="00EE3F8A" w:rsidP="00FB00E0">
            <w:pPr>
              <w:jc w:val="center"/>
            </w:pPr>
            <w:r w:rsidRPr="00822EE0">
              <w:t>10 205,00</w:t>
            </w:r>
          </w:p>
        </w:tc>
        <w:tc>
          <w:tcPr>
            <w:tcW w:w="1980" w:type="dxa"/>
            <w:tcBorders>
              <w:top w:val="single" w:sz="4" w:space="0" w:color="auto"/>
              <w:left w:val="nil"/>
              <w:bottom w:val="single" w:sz="4" w:space="0" w:color="auto"/>
              <w:right w:val="single" w:sz="4" w:space="0" w:color="auto"/>
            </w:tcBorders>
            <w:shd w:val="clear" w:color="000000" w:fill="FFFFFF"/>
            <w:hideMark/>
          </w:tcPr>
          <w:p w14:paraId="5DA2E5BE" w14:textId="77777777" w:rsidR="00EE3F8A" w:rsidRPr="00822EE0" w:rsidRDefault="00EE3F8A" w:rsidP="00FB00E0">
            <w:pPr>
              <w:jc w:val="center"/>
            </w:pPr>
            <w:r w:rsidRPr="00822EE0">
              <w:t>3 000,00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D548476" w14:textId="77777777" w:rsidR="00EE3F8A" w:rsidRPr="00822EE0" w:rsidRDefault="00EE3F8A" w:rsidP="00FB00E0">
            <w:pPr>
              <w:jc w:val="center"/>
            </w:pPr>
            <w:r w:rsidRPr="00822EE0">
              <w:t>3 000,00</w:t>
            </w:r>
          </w:p>
        </w:tc>
      </w:tr>
      <w:tr w:rsidR="00EE3F8A" w:rsidRPr="00822EE0" w14:paraId="728D98EB"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7A08D85" w14:textId="77777777" w:rsidR="00EE3F8A" w:rsidRPr="00822EE0" w:rsidRDefault="00EE3F8A" w:rsidP="00FB00E0">
            <w:r w:rsidRPr="00822EE0">
              <w:lastRenderedPageBreak/>
              <w:t>042 1 16 01203 01 0000 140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0561F88B" w14:textId="77777777" w:rsidR="00EE3F8A" w:rsidRPr="00822EE0" w:rsidRDefault="00EE3F8A" w:rsidP="00FB00E0">
            <w:pPr>
              <w:jc w:val="both"/>
            </w:pPr>
            <w:r w:rsidRPr="00822EE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A889C14" w14:textId="77777777" w:rsidR="00EE3F8A" w:rsidRPr="00822EE0" w:rsidRDefault="00EE3F8A" w:rsidP="00FB00E0">
            <w:pPr>
              <w:jc w:val="center"/>
            </w:pPr>
            <w:r w:rsidRPr="00822EE0">
              <w:t>352 000,00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5D86BDC" w14:textId="77777777" w:rsidR="00EE3F8A" w:rsidRPr="00822EE0" w:rsidRDefault="00EE3F8A" w:rsidP="00FB00E0">
            <w:pPr>
              <w:jc w:val="center"/>
            </w:pPr>
            <w:r w:rsidRPr="00822EE0">
              <w:t>193 603,85</w:t>
            </w:r>
          </w:p>
        </w:tc>
        <w:tc>
          <w:tcPr>
            <w:tcW w:w="1953" w:type="dxa"/>
            <w:tcBorders>
              <w:top w:val="single" w:sz="4" w:space="0" w:color="auto"/>
              <w:left w:val="nil"/>
              <w:bottom w:val="single" w:sz="4" w:space="0" w:color="auto"/>
              <w:right w:val="single" w:sz="4" w:space="0" w:color="auto"/>
            </w:tcBorders>
            <w:shd w:val="clear" w:color="000000" w:fill="FFFFFF"/>
            <w:hideMark/>
          </w:tcPr>
          <w:p w14:paraId="5AAE7A10" w14:textId="77777777" w:rsidR="00EE3F8A" w:rsidRPr="00822EE0" w:rsidRDefault="00EE3F8A" w:rsidP="00FB00E0">
            <w:pPr>
              <w:jc w:val="center"/>
            </w:pPr>
            <w:r w:rsidRPr="00822EE0">
              <w:t>353 520,85</w:t>
            </w:r>
          </w:p>
        </w:tc>
      </w:tr>
      <w:tr w:rsidR="00EE3F8A" w:rsidRPr="00822EE0" w14:paraId="4EB11034"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D3058CC" w14:textId="77777777" w:rsidR="00EE3F8A" w:rsidRPr="00822EE0" w:rsidRDefault="00EE3F8A" w:rsidP="00FB00E0">
            <w:pPr>
              <w:rPr>
                <w:b/>
                <w:bCs/>
                <w:i/>
                <w:iCs/>
              </w:rPr>
            </w:pPr>
            <w:r w:rsidRPr="00822EE0">
              <w:rPr>
                <w:b/>
                <w:bCs/>
                <w:i/>
                <w:iCs/>
              </w:rPr>
              <w:t>000 1 16 07010 00 0000 140</w:t>
            </w:r>
          </w:p>
        </w:tc>
        <w:tc>
          <w:tcPr>
            <w:tcW w:w="5591" w:type="dxa"/>
            <w:tcBorders>
              <w:top w:val="single" w:sz="4" w:space="0" w:color="auto"/>
              <w:left w:val="nil"/>
              <w:bottom w:val="single" w:sz="4" w:space="0" w:color="auto"/>
              <w:right w:val="single" w:sz="4" w:space="0" w:color="auto"/>
            </w:tcBorders>
            <w:shd w:val="clear" w:color="auto" w:fill="auto"/>
            <w:hideMark/>
          </w:tcPr>
          <w:p w14:paraId="02CB5378" w14:textId="77777777" w:rsidR="00EE3F8A" w:rsidRPr="00822EE0" w:rsidRDefault="00EE3F8A" w:rsidP="00FB00E0">
            <w:pPr>
              <w:jc w:val="both"/>
              <w:rPr>
                <w:b/>
                <w:bCs/>
                <w:i/>
                <w:iCs/>
              </w:rPr>
            </w:pPr>
            <w:r w:rsidRPr="00822EE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nil"/>
              <w:bottom w:val="single" w:sz="4" w:space="0" w:color="auto"/>
              <w:right w:val="single" w:sz="4" w:space="0" w:color="auto"/>
            </w:tcBorders>
            <w:shd w:val="clear" w:color="000000" w:fill="FFFFFF"/>
            <w:hideMark/>
          </w:tcPr>
          <w:p w14:paraId="4D4DCF66" w14:textId="77777777" w:rsidR="00EE3F8A" w:rsidRPr="00822EE0" w:rsidRDefault="00EE3F8A" w:rsidP="00FB00E0">
            <w:pPr>
              <w:jc w:val="center"/>
              <w:rPr>
                <w:b/>
                <w:bCs/>
                <w:i/>
                <w:iCs/>
              </w:rPr>
            </w:pPr>
            <w:r w:rsidRPr="00822EE0">
              <w:rPr>
                <w:b/>
                <w:bCs/>
                <w:i/>
                <w:iCs/>
              </w:rPr>
              <w:t>2 694,81</w:t>
            </w:r>
          </w:p>
        </w:tc>
        <w:tc>
          <w:tcPr>
            <w:tcW w:w="1980" w:type="dxa"/>
            <w:tcBorders>
              <w:top w:val="single" w:sz="4" w:space="0" w:color="auto"/>
              <w:left w:val="nil"/>
              <w:bottom w:val="single" w:sz="4" w:space="0" w:color="auto"/>
              <w:right w:val="single" w:sz="4" w:space="0" w:color="auto"/>
            </w:tcBorders>
            <w:shd w:val="clear" w:color="000000" w:fill="FFFFFF"/>
            <w:hideMark/>
          </w:tcPr>
          <w:p w14:paraId="3D1A6DB9"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9F031BE" w14:textId="77777777" w:rsidR="00EE3F8A" w:rsidRPr="00822EE0" w:rsidRDefault="00EE3F8A" w:rsidP="00FB00E0">
            <w:pPr>
              <w:jc w:val="center"/>
              <w:rPr>
                <w:b/>
                <w:bCs/>
                <w:i/>
                <w:iCs/>
              </w:rPr>
            </w:pPr>
            <w:r w:rsidRPr="00822EE0">
              <w:rPr>
                <w:b/>
                <w:bCs/>
                <w:i/>
                <w:iCs/>
              </w:rPr>
              <w:t>0,00</w:t>
            </w:r>
          </w:p>
        </w:tc>
      </w:tr>
      <w:tr w:rsidR="00EE3F8A" w:rsidRPr="00822EE0" w14:paraId="61293E6F"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9C76DFC" w14:textId="77777777" w:rsidR="00EE3F8A" w:rsidRPr="00822EE0" w:rsidRDefault="00EE3F8A" w:rsidP="00FB00E0">
            <w:pPr>
              <w:rPr>
                <w:i/>
                <w:iCs/>
              </w:rPr>
            </w:pPr>
            <w:r w:rsidRPr="00822EE0">
              <w:rPr>
                <w:i/>
                <w:iCs/>
              </w:rPr>
              <w:t>000 1 16 07010 05 0000 140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72D3473E" w14:textId="77777777" w:rsidR="00EE3F8A" w:rsidRPr="00822EE0" w:rsidRDefault="00EE3F8A" w:rsidP="00FB00E0">
            <w:pPr>
              <w:rPr>
                <w:i/>
                <w:iCs/>
              </w:rPr>
            </w:pPr>
            <w:r w:rsidRPr="00822EE0">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2E61088A" w14:textId="77777777" w:rsidR="00EE3F8A" w:rsidRPr="00822EE0" w:rsidRDefault="00EE3F8A" w:rsidP="00FB00E0">
            <w:pPr>
              <w:jc w:val="center"/>
              <w:rPr>
                <w:i/>
                <w:iCs/>
              </w:rPr>
            </w:pPr>
            <w:r w:rsidRPr="00822EE0">
              <w:rPr>
                <w:i/>
                <w:iCs/>
              </w:rPr>
              <w:t>2 694,81</w:t>
            </w:r>
          </w:p>
        </w:tc>
        <w:tc>
          <w:tcPr>
            <w:tcW w:w="1980" w:type="dxa"/>
            <w:tcBorders>
              <w:top w:val="single" w:sz="4" w:space="0" w:color="auto"/>
              <w:left w:val="nil"/>
              <w:bottom w:val="single" w:sz="4" w:space="0" w:color="auto"/>
              <w:right w:val="single" w:sz="4" w:space="0" w:color="auto"/>
            </w:tcBorders>
            <w:shd w:val="clear" w:color="000000" w:fill="FFFFFF"/>
            <w:hideMark/>
          </w:tcPr>
          <w:p w14:paraId="5B916914"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4790106" w14:textId="77777777" w:rsidR="00EE3F8A" w:rsidRPr="00822EE0" w:rsidRDefault="00EE3F8A" w:rsidP="00FB00E0">
            <w:pPr>
              <w:jc w:val="center"/>
              <w:rPr>
                <w:i/>
                <w:iCs/>
              </w:rPr>
            </w:pPr>
            <w:r w:rsidRPr="00822EE0">
              <w:rPr>
                <w:i/>
                <w:iCs/>
              </w:rPr>
              <w:t>0,00</w:t>
            </w:r>
          </w:p>
        </w:tc>
      </w:tr>
      <w:tr w:rsidR="00EE3F8A" w:rsidRPr="00822EE0" w14:paraId="5690F587"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4D20E3" w14:textId="77777777" w:rsidR="00EE3F8A" w:rsidRPr="00822EE0" w:rsidRDefault="00EE3F8A" w:rsidP="00FB00E0">
            <w:r w:rsidRPr="00822EE0">
              <w:t>050 1 16 07010 05 0000 140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57F361E8" w14:textId="77777777" w:rsidR="00EE3F8A" w:rsidRPr="00822EE0" w:rsidRDefault="00EE3F8A"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2EFFD906" w14:textId="77777777" w:rsidR="00EE3F8A" w:rsidRPr="00822EE0" w:rsidRDefault="00EE3F8A" w:rsidP="00FB00E0">
            <w:pPr>
              <w:jc w:val="center"/>
            </w:pPr>
            <w:r w:rsidRPr="00822EE0">
              <w:t>1 632,10</w:t>
            </w:r>
          </w:p>
        </w:tc>
        <w:tc>
          <w:tcPr>
            <w:tcW w:w="1980" w:type="dxa"/>
            <w:tcBorders>
              <w:top w:val="single" w:sz="4" w:space="0" w:color="auto"/>
              <w:left w:val="nil"/>
              <w:bottom w:val="single" w:sz="4" w:space="0" w:color="auto"/>
              <w:right w:val="single" w:sz="4" w:space="0" w:color="auto"/>
            </w:tcBorders>
            <w:shd w:val="clear" w:color="000000" w:fill="FFFFFF"/>
            <w:hideMark/>
          </w:tcPr>
          <w:p w14:paraId="2835898E"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8EAE647" w14:textId="77777777" w:rsidR="00EE3F8A" w:rsidRPr="00822EE0" w:rsidRDefault="00EE3F8A" w:rsidP="00FB00E0">
            <w:pPr>
              <w:jc w:val="center"/>
            </w:pPr>
            <w:r w:rsidRPr="00822EE0">
              <w:t>0,00</w:t>
            </w:r>
          </w:p>
        </w:tc>
      </w:tr>
      <w:tr w:rsidR="00EE3F8A" w:rsidRPr="00822EE0" w14:paraId="47B15D93"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2281DAD" w14:textId="77777777" w:rsidR="00EE3F8A" w:rsidRPr="00822EE0" w:rsidRDefault="00EE3F8A" w:rsidP="00FB00E0">
            <w:r w:rsidRPr="00822EE0">
              <w:t>052 1 16 07010 05 0000 140</w:t>
            </w:r>
          </w:p>
        </w:tc>
        <w:tc>
          <w:tcPr>
            <w:tcW w:w="5591" w:type="dxa"/>
            <w:tcBorders>
              <w:top w:val="single" w:sz="4" w:space="0" w:color="auto"/>
              <w:left w:val="nil"/>
              <w:bottom w:val="single" w:sz="4" w:space="0" w:color="auto"/>
              <w:right w:val="single" w:sz="4" w:space="0" w:color="auto"/>
            </w:tcBorders>
            <w:shd w:val="clear" w:color="auto" w:fill="auto"/>
            <w:hideMark/>
          </w:tcPr>
          <w:p w14:paraId="28074353" w14:textId="77777777" w:rsidR="00EE3F8A" w:rsidRPr="00822EE0" w:rsidRDefault="00EE3F8A" w:rsidP="00FB00E0">
            <w:r w:rsidRPr="00822EE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39AE99F3" w14:textId="77777777" w:rsidR="00EE3F8A" w:rsidRPr="00822EE0" w:rsidRDefault="00EE3F8A" w:rsidP="00FB00E0">
            <w:pPr>
              <w:jc w:val="center"/>
            </w:pPr>
            <w:r w:rsidRPr="00822EE0">
              <w:t>1 062,71</w:t>
            </w:r>
          </w:p>
        </w:tc>
        <w:tc>
          <w:tcPr>
            <w:tcW w:w="1980" w:type="dxa"/>
            <w:tcBorders>
              <w:top w:val="single" w:sz="4" w:space="0" w:color="auto"/>
              <w:left w:val="nil"/>
              <w:bottom w:val="single" w:sz="4" w:space="0" w:color="auto"/>
              <w:right w:val="single" w:sz="4" w:space="0" w:color="auto"/>
            </w:tcBorders>
            <w:shd w:val="clear" w:color="000000" w:fill="FFFFFF"/>
            <w:hideMark/>
          </w:tcPr>
          <w:p w14:paraId="7A54CE19"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2739895" w14:textId="77777777" w:rsidR="00EE3F8A" w:rsidRPr="00822EE0" w:rsidRDefault="00EE3F8A" w:rsidP="00FB00E0">
            <w:pPr>
              <w:jc w:val="center"/>
            </w:pPr>
            <w:r w:rsidRPr="00822EE0">
              <w:t>0,00</w:t>
            </w:r>
          </w:p>
        </w:tc>
      </w:tr>
      <w:tr w:rsidR="00EE3F8A" w:rsidRPr="00822EE0" w14:paraId="130FBC5F" w14:textId="77777777" w:rsidTr="00FB00E0">
        <w:trPr>
          <w:trHeight w:val="16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5FBB3F" w14:textId="77777777" w:rsidR="00EE3F8A" w:rsidRPr="00822EE0" w:rsidRDefault="00EE3F8A" w:rsidP="00FB00E0">
            <w:pPr>
              <w:rPr>
                <w:b/>
                <w:bCs/>
                <w:i/>
                <w:iCs/>
              </w:rPr>
            </w:pPr>
            <w:r w:rsidRPr="00822EE0">
              <w:rPr>
                <w:b/>
                <w:bCs/>
                <w:i/>
                <w:iCs/>
              </w:rPr>
              <w:lastRenderedPageBreak/>
              <w:t xml:space="preserve">000 1 16 10120 00 0000 140  </w:t>
            </w:r>
          </w:p>
        </w:tc>
        <w:tc>
          <w:tcPr>
            <w:tcW w:w="5591" w:type="dxa"/>
            <w:tcBorders>
              <w:top w:val="single" w:sz="4" w:space="0" w:color="auto"/>
              <w:left w:val="nil"/>
              <w:bottom w:val="single" w:sz="4" w:space="0" w:color="auto"/>
              <w:right w:val="single" w:sz="4" w:space="0" w:color="auto"/>
            </w:tcBorders>
            <w:shd w:val="clear" w:color="auto" w:fill="auto"/>
            <w:hideMark/>
          </w:tcPr>
          <w:p w14:paraId="459F60D7" w14:textId="77777777" w:rsidR="00EE3F8A" w:rsidRPr="00822EE0" w:rsidRDefault="00EE3F8A" w:rsidP="00FB00E0">
            <w:pPr>
              <w:jc w:val="both"/>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0E52E2D0" w14:textId="77777777" w:rsidR="00EE3F8A" w:rsidRPr="00822EE0" w:rsidRDefault="00EE3F8A" w:rsidP="00FB00E0">
            <w:pPr>
              <w:jc w:val="center"/>
              <w:rPr>
                <w:b/>
                <w:bCs/>
                <w:i/>
                <w:iCs/>
              </w:rPr>
            </w:pPr>
            <w:r w:rsidRPr="00822EE0">
              <w:rPr>
                <w:b/>
                <w:bCs/>
                <w:i/>
                <w:iCs/>
              </w:rPr>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1CD3FCB6"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B929FF9" w14:textId="77777777" w:rsidR="00EE3F8A" w:rsidRPr="00822EE0" w:rsidRDefault="00EE3F8A" w:rsidP="00FB00E0">
            <w:pPr>
              <w:jc w:val="center"/>
              <w:rPr>
                <w:b/>
                <w:bCs/>
                <w:i/>
                <w:iCs/>
              </w:rPr>
            </w:pPr>
            <w:r w:rsidRPr="00822EE0">
              <w:rPr>
                <w:b/>
                <w:bCs/>
                <w:i/>
                <w:iCs/>
              </w:rPr>
              <w:t>0,00</w:t>
            </w:r>
          </w:p>
        </w:tc>
      </w:tr>
      <w:tr w:rsidR="00EE3F8A" w:rsidRPr="00822EE0" w14:paraId="5DBCCFCE" w14:textId="77777777" w:rsidTr="00FB00E0">
        <w:trPr>
          <w:trHeight w:val="129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DBA42BB" w14:textId="77777777" w:rsidR="00EE3F8A" w:rsidRPr="00822EE0" w:rsidRDefault="00EE3F8A" w:rsidP="00FB00E0">
            <w:pPr>
              <w:rPr>
                <w:i/>
                <w:iCs/>
              </w:rPr>
            </w:pPr>
            <w:r w:rsidRPr="00822EE0">
              <w:rPr>
                <w:i/>
                <w:iCs/>
              </w:rPr>
              <w:t xml:space="preserve">000 1 16 10123 01 0051 140  </w:t>
            </w:r>
          </w:p>
        </w:tc>
        <w:tc>
          <w:tcPr>
            <w:tcW w:w="5591" w:type="dxa"/>
            <w:tcBorders>
              <w:top w:val="single" w:sz="4" w:space="0" w:color="auto"/>
              <w:left w:val="nil"/>
              <w:bottom w:val="single" w:sz="4" w:space="0" w:color="auto"/>
              <w:right w:val="single" w:sz="4" w:space="0" w:color="auto"/>
            </w:tcBorders>
            <w:shd w:val="clear" w:color="auto" w:fill="auto"/>
            <w:hideMark/>
          </w:tcPr>
          <w:p w14:paraId="4D9EDEF1" w14:textId="77777777" w:rsidR="00EE3F8A" w:rsidRPr="00822EE0" w:rsidRDefault="00EE3F8A" w:rsidP="00FB00E0">
            <w:pPr>
              <w:jc w:val="both"/>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62DBA9AD" w14:textId="77777777" w:rsidR="00EE3F8A" w:rsidRPr="00822EE0" w:rsidRDefault="00EE3F8A" w:rsidP="00FB00E0">
            <w:pPr>
              <w:jc w:val="center"/>
              <w:rPr>
                <w:i/>
                <w:iCs/>
              </w:rPr>
            </w:pPr>
            <w:r w:rsidRPr="00822EE0">
              <w:rPr>
                <w:i/>
                <w:iCs/>
              </w:rPr>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200941CB"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E2DCA76" w14:textId="77777777" w:rsidR="00EE3F8A" w:rsidRPr="00822EE0" w:rsidRDefault="00EE3F8A" w:rsidP="00FB00E0">
            <w:pPr>
              <w:jc w:val="center"/>
              <w:rPr>
                <w:i/>
                <w:iCs/>
              </w:rPr>
            </w:pPr>
            <w:r w:rsidRPr="00822EE0">
              <w:rPr>
                <w:i/>
                <w:iCs/>
              </w:rPr>
              <w:t>0,00</w:t>
            </w:r>
          </w:p>
        </w:tc>
      </w:tr>
      <w:tr w:rsidR="00EE3F8A" w:rsidRPr="00822EE0" w14:paraId="63E88C78"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F7D01DB" w14:textId="77777777" w:rsidR="00EE3F8A" w:rsidRPr="00822EE0" w:rsidRDefault="00EE3F8A" w:rsidP="00FB00E0">
            <w:r w:rsidRPr="00822EE0">
              <w:t xml:space="preserve">188 1 16 10123 01 0051 140  </w:t>
            </w:r>
          </w:p>
        </w:tc>
        <w:tc>
          <w:tcPr>
            <w:tcW w:w="5591" w:type="dxa"/>
            <w:tcBorders>
              <w:top w:val="single" w:sz="4" w:space="0" w:color="auto"/>
              <w:left w:val="nil"/>
              <w:bottom w:val="single" w:sz="4" w:space="0" w:color="auto"/>
              <w:right w:val="single" w:sz="4" w:space="0" w:color="auto"/>
            </w:tcBorders>
            <w:shd w:val="clear" w:color="auto" w:fill="auto"/>
            <w:hideMark/>
          </w:tcPr>
          <w:p w14:paraId="69BCF73D" w14:textId="77777777" w:rsidR="00EE3F8A" w:rsidRPr="00822EE0" w:rsidRDefault="00EE3F8A" w:rsidP="00FB00E0">
            <w:pPr>
              <w:jc w:val="both"/>
            </w:pPr>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1165C058" w14:textId="77777777" w:rsidR="00EE3F8A" w:rsidRPr="00822EE0" w:rsidRDefault="00EE3F8A" w:rsidP="00FB00E0">
            <w:pPr>
              <w:jc w:val="center"/>
            </w:pPr>
            <w:r w:rsidRPr="00822EE0">
              <w:t>943,33</w:t>
            </w:r>
          </w:p>
        </w:tc>
        <w:tc>
          <w:tcPr>
            <w:tcW w:w="1980" w:type="dxa"/>
            <w:tcBorders>
              <w:top w:val="single" w:sz="4" w:space="0" w:color="auto"/>
              <w:left w:val="nil"/>
              <w:bottom w:val="single" w:sz="4" w:space="0" w:color="auto"/>
              <w:right w:val="single" w:sz="4" w:space="0" w:color="auto"/>
            </w:tcBorders>
            <w:shd w:val="clear" w:color="000000" w:fill="FFFFFF"/>
            <w:hideMark/>
          </w:tcPr>
          <w:p w14:paraId="0790BA0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63C5728" w14:textId="77777777" w:rsidR="00EE3F8A" w:rsidRPr="00822EE0" w:rsidRDefault="00EE3F8A" w:rsidP="00FB00E0">
            <w:pPr>
              <w:jc w:val="center"/>
            </w:pPr>
            <w:r w:rsidRPr="00822EE0">
              <w:t>0,00</w:t>
            </w:r>
          </w:p>
        </w:tc>
      </w:tr>
      <w:tr w:rsidR="00EE3F8A" w:rsidRPr="00822EE0" w14:paraId="7FC5F043"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B61C9DB" w14:textId="77777777" w:rsidR="00EE3F8A" w:rsidRPr="00822EE0" w:rsidRDefault="00EE3F8A" w:rsidP="00FB00E0">
            <w:pPr>
              <w:rPr>
                <w:b/>
                <w:bCs/>
                <w:i/>
                <w:iCs/>
              </w:rPr>
            </w:pPr>
            <w:r w:rsidRPr="00822EE0">
              <w:rPr>
                <w:b/>
                <w:bCs/>
                <w:i/>
                <w:iCs/>
              </w:rPr>
              <w:t>000 1 16 10129 00 0000 140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2189D6D7" w14:textId="77777777" w:rsidR="00EE3F8A" w:rsidRPr="00822EE0" w:rsidRDefault="00EE3F8A" w:rsidP="00FB00E0">
            <w:pPr>
              <w:rPr>
                <w:b/>
                <w:bCs/>
                <w:i/>
                <w:iCs/>
              </w:rPr>
            </w:pPr>
            <w:r w:rsidRPr="00822EE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4003A862" w14:textId="77777777" w:rsidR="00EE3F8A" w:rsidRPr="00822EE0" w:rsidRDefault="00EE3F8A" w:rsidP="00FB00E0">
            <w:pPr>
              <w:jc w:val="center"/>
              <w:rPr>
                <w:b/>
                <w:bCs/>
                <w:i/>
                <w:iCs/>
              </w:rPr>
            </w:pPr>
            <w:r w:rsidRPr="00822EE0">
              <w:rPr>
                <w:b/>
                <w:bCs/>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75F8CDE" w14:textId="77777777" w:rsidR="00EE3F8A" w:rsidRPr="00822EE0" w:rsidRDefault="00EE3F8A" w:rsidP="00FB00E0">
            <w:pPr>
              <w:jc w:val="center"/>
              <w:rPr>
                <w:b/>
                <w:bCs/>
                <w:i/>
                <w:iCs/>
              </w:rPr>
            </w:pPr>
            <w:r w:rsidRPr="00822EE0">
              <w:rPr>
                <w:b/>
                <w:bCs/>
                <w:i/>
                <w:iCs/>
              </w:rPr>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7AC159C" w14:textId="77777777" w:rsidR="00EE3F8A" w:rsidRPr="00822EE0" w:rsidRDefault="00EE3F8A" w:rsidP="00FB00E0">
            <w:pPr>
              <w:jc w:val="center"/>
              <w:rPr>
                <w:b/>
                <w:bCs/>
                <w:i/>
                <w:iCs/>
              </w:rPr>
            </w:pPr>
            <w:r w:rsidRPr="00822EE0">
              <w:rPr>
                <w:b/>
                <w:bCs/>
                <w:i/>
                <w:iCs/>
              </w:rPr>
              <w:t>15 000,00</w:t>
            </w:r>
          </w:p>
        </w:tc>
      </w:tr>
      <w:tr w:rsidR="00EE3F8A" w:rsidRPr="00822EE0" w14:paraId="0BA3AA32"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79F3E70" w14:textId="77777777" w:rsidR="00EE3F8A" w:rsidRPr="00822EE0" w:rsidRDefault="00EE3F8A" w:rsidP="00FB00E0">
            <w:pPr>
              <w:rPr>
                <w:i/>
                <w:iCs/>
              </w:rPr>
            </w:pPr>
            <w:r w:rsidRPr="00822EE0">
              <w:rPr>
                <w:i/>
                <w:iCs/>
              </w:rPr>
              <w:t>000 1 16 10129 01 0000 140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632B3184" w14:textId="77777777" w:rsidR="00EE3F8A" w:rsidRPr="00822EE0" w:rsidRDefault="00EE3F8A" w:rsidP="00FB00E0">
            <w:pPr>
              <w:rPr>
                <w:i/>
                <w:iCs/>
              </w:rPr>
            </w:pPr>
            <w:r w:rsidRPr="00822EE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0B178533" w14:textId="77777777" w:rsidR="00EE3F8A" w:rsidRPr="00822EE0" w:rsidRDefault="00EE3F8A" w:rsidP="00FB00E0">
            <w:pPr>
              <w:jc w:val="center"/>
              <w:rPr>
                <w:i/>
                <w:iCs/>
              </w:rPr>
            </w:pPr>
            <w:r w:rsidRPr="00822EE0">
              <w:rPr>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05DACC0" w14:textId="77777777" w:rsidR="00EE3F8A" w:rsidRPr="00822EE0" w:rsidRDefault="00EE3F8A" w:rsidP="00FB00E0">
            <w:pPr>
              <w:jc w:val="center"/>
              <w:rPr>
                <w:i/>
                <w:iCs/>
              </w:rPr>
            </w:pPr>
            <w:r w:rsidRPr="00822EE0">
              <w:rPr>
                <w:i/>
                <w:iCs/>
              </w:rPr>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4B91692" w14:textId="77777777" w:rsidR="00EE3F8A" w:rsidRPr="00822EE0" w:rsidRDefault="00EE3F8A" w:rsidP="00FB00E0">
            <w:pPr>
              <w:jc w:val="center"/>
              <w:rPr>
                <w:i/>
                <w:iCs/>
              </w:rPr>
            </w:pPr>
            <w:r w:rsidRPr="00822EE0">
              <w:rPr>
                <w:i/>
                <w:iCs/>
              </w:rPr>
              <w:t>15 000,00</w:t>
            </w:r>
          </w:p>
        </w:tc>
      </w:tr>
      <w:tr w:rsidR="00EE3F8A" w:rsidRPr="00822EE0" w14:paraId="7208C7F1"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0C4FAC3" w14:textId="77777777" w:rsidR="00EE3F8A" w:rsidRPr="00822EE0" w:rsidRDefault="00EE3F8A" w:rsidP="00FB00E0">
            <w:r w:rsidRPr="00822EE0">
              <w:t>182 1 16 10129 01 0000 140</w:t>
            </w:r>
          </w:p>
        </w:tc>
        <w:tc>
          <w:tcPr>
            <w:tcW w:w="5591" w:type="dxa"/>
            <w:tcBorders>
              <w:top w:val="single" w:sz="4" w:space="0" w:color="auto"/>
              <w:left w:val="nil"/>
              <w:bottom w:val="single" w:sz="4" w:space="0" w:color="auto"/>
              <w:right w:val="single" w:sz="4" w:space="0" w:color="auto"/>
            </w:tcBorders>
            <w:shd w:val="clear" w:color="000000" w:fill="FFFFFF"/>
            <w:hideMark/>
          </w:tcPr>
          <w:p w14:paraId="3FD4BFF7" w14:textId="77777777" w:rsidR="00EE3F8A" w:rsidRPr="00822EE0" w:rsidRDefault="00EE3F8A" w:rsidP="00FB00E0">
            <w:r w:rsidRPr="00822EE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5FD53840" w14:textId="77777777" w:rsidR="00EE3F8A" w:rsidRPr="00822EE0" w:rsidRDefault="00EE3F8A" w:rsidP="00FB00E0">
            <w:pPr>
              <w:jc w:val="center"/>
            </w:pPr>
            <w:r w:rsidRPr="00822EE0">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1DBE112" w14:textId="77777777" w:rsidR="00EE3F8A" w:rsidRPr="00822EE0" w:rsidRDefault="00EE3F8A" w:rsidP="00FB00E0">
            <w:pPr>
              <w:jc w:val="center"/>
            </w:pPr>
            <w:r w:rsidRPr="00822EE0">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B561FA5" w14:textId="77777777" w:rsidR="00EE3F8A" w:rsidRPr="00822EE0" w:rsidRDefault="00EE3F8A" w:rsidP="00FB00E0">
            <w:pPr>
              <w:jc w:val="center"/>
            </w:pPr>
            <w:r w:rsidRPr="00822EE0">
              <w:t>15 000,00</w:t>
            </w:r>
          </w:p>
        </w:tc>
      </w:tr>
      <w:tr w:rsidR="00EE3F8A" w:rsidRPr="00822EE0" w14:paraId="410DE332" w14:textId="77777777" w:rsidTr="00FB00E0">
        <w:trPr>
          <w:trHeight w:val="50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5EB61EF" w14:textId="77777777" w:rsidR="00EE3F8A" w:rsidRPr="00822EE0" w:rsidRDefault="00EE3F8A" w:rsidP="00FB00E0">
            <w:pPr>
              <w:rPr>
                <w:b/>
                <w:bCs/>
                <w:i/>
                <w:iCs/>
              </w:rPr>
            </w:pPr>
            <w:r w:rsidRPr="00822EE0">
              <w:rPr>
                <w:b/>
                <w:bCs/>
                <w:i/>
                <w:iCs/>
              </w:rPr>
              <w:lastRenderedPageBreak/>
              <w:t>000 1 16 11000 01 0000 140</w:t>
            </w:r>
          </w:p>
        </w:tc>
        <w:tc>
          <w:tcPr>
            <w:tcW w:w="5591" w:type="dxa"/>
            <w:tcBorders>
              <w:top w:val="single" w:sz="4" w:space="0" w:color="auto"/>
              <w:left w:val="nil"/>
              <w:bottom w:val="single" w:sz="4" w:space="0" w:color="auto"/>
              <w:right w:val="single" w:sz="4" w:space="0" w:color="auto"/>
            </w:tcBorders>
            <w:shd w:val="clear" w:color="auto" w:fill="auto"/>
            <w:hideMark/>
          </w:tcPr>
          <w:p w14:paraId="4218F18E" w14:textId="77777777" w:rsidR="00EE3F8A" w:rsidRPr="00822EE0" w:rsidRDefault="00EE3F8A" w:rsidP="00FB00E0">
            <w:pPr>
              <w:rPr>
                <w:b/>
                <w:bCs/>
                <w:i/>
                <w:iCs/>
                <w:color w:val="22272F"/>
              </w:rPr>
            </w:pPr>
            <w:r w:rsidRPr="00822EE0">
              <w:rPr>
                <w:b/>
                <w:bCs/>
                <w:i/>
                <w:iCs/>
                <w:color w:val="22272F"/>
              </w:rPr>
              <w:t>Платежи, уплачиваемые в целях возмещения вреда</w:t>
            </w:r>
          </w:p>
        </w:tc>
        <w:tc>
          <w:tcPr>
            <w:tcW w:w="2020" w:type="dxa"/>
            <w:tcBorders>
              <w:top w:val="single" w:sz="4" w:space="0" w:color="auto"/>
              <w:left w:val="nil"/>
              <w:bottom w:val="single" w:sz="4" w:space="0" w:color="auto"/>
              <w:right w:val="single" w:sz="4" w:space="0" w:color="auto"/>
            </w:tcBorders>
            <w:shd w:val="clear" w:color="000000" w:fill="FFFFFF"/>
            <w:hideMark/>
          </w:tcPr>
          <w:p w14:paraId="51F7A55C"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48F8CEC"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21DECB0" w14:textId="77777777" w:rsidR="00EE3F8A" w:rsidRPr="00822EE0" w:rsidRDefault="00EE3F8A" w:rsidP="00FB00E0">
            <w:pPr>
              <w:jc w:val="center"/>
              <w:rPr>
                <w:b/>
                <w:bCs/>
                <w:i/>
                <w:iCs/>
              </w:rPr>
            </w:pPr>
            <w:r w:rsidRPr="00822EE0">
              <w:rPr>
                <w:b/>
                <w:bCs/>
                <w:i/>
                <w:iCs/>
              </w:rPr>
              <w:t>0,00</w:t>
            </w:r>
          </w:p>
        </w:tc>
      </w:tr>
      <w:tr w:rsidR="00EE3F8A" w:rsidRPr="00822EE0" w14:paraId="662A925F" w14:textId="77777777" w:rsidTr="00FB00E0">
        <w:trPr>
          <w:trHeight w:val="375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4CD1C50A" w14:textId="77777777" w:rsidR="00EE3F8A" w:rsidRPr="00822EE0" w:rsidRDefault="00EE3F8A" w:rsidP="00FB00E0">
            <w:pPr>
              <w:rPr>
                <w:i/>
                <w:iCs/>
              </w:rPr>
            </w:pPr>
            <w:r w:rsidRPr="00822EE0">
              <w:rPr>
                <w:i/>
                <w:iCs/>
              </w:rPr>
              <w:t>000 1 16 11050 01 0000 140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2680DC3D" w14:textId="77777777" w:rsidR="00EE3F8A" w:rsidRPr="00822EE0" w:rsidRDefault="00EE3F8A" w:rsidP="00FB00E0">
            <w:pPr>
              <w:rPr>
                <w:i/>
                <w:iCs/>
                <w:color w:val="22272F"/>
              </w:rPr>
            </w:pPr>
            <w:r w:rsidRPr="00822EE0">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88DCE34"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32C63A7"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8F7D170" w14:textId="77777777" w:rsidR="00EE3F8A" w:rsidRPr="00822EE0" w:rsidRDefault="00EE3F8A" w:rsidP="00FB00E0">
            <w:pPr>
              <w:jc w:val="center"/>
              <w:rPr>
                <w:i/>
                <w:iCs/>
              </w:rPr>
            </w:pPr>
            <w:r w:rsidRPr="00822EE0">
              <w:rPr>
                <w:i/>
                <w:iCs/>
              </w:rPr>
              <w:t>0,00</w:t>
            </w:r>
          </w:p>
        </w:tc>
      </w:tr>
      <w:tr w:rsidR="00EE3F8A" w:rsidRPr="00822EE0" w14:paraId="24D0424D" w14:textId="77777777" w:rsidTr="00FB00E0">
        <w:trPr>
          <w:trHeight w:val="3627"/>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A3E3ACE" w14:textId="77777777" w:rsidR="00EE3F8A" w:rsidRPr="00822EE0" w:rsidRDefault="00EE3F8A" w:rsidP="00FB00E0">
            <w:r w:rsidRPr="00822EE0">
              <w:t>041 1 16 11050 01 0000 140</w:t>
            </w:r>
          </w:p>
        </w:tc>
        <w:tc>
          <w:tcPr>
            <w:tcW w:w="5591" w:type="dxa"/>
            <w:tcBorders>
              <w:top w:val="single" w:sz="4" w:space="0" w:color="auto"/>
              <w:left w:val="nil"/>
              <w:bottom w:val="single" w:sz="4" w:space="0" w:color="auto"/>
              <w:right w:val="nil"/>
            </w:tcBorders>
            <w:shd w:val="clear" w:color="auto" w:fill="auto"/>
            <w:vAlign w:val="bottom"/>
            <w:hideMark/>
          </w:tcPr>
          <w:p w14:paraId="1062A0B8" w14:textId="77777777" w:rsidR="00EE3F8A" w:rsidRPr="00822EE0" w:rsidRDefault="00EE3F8A" w:rsidP="00FB00E0">
            <w:pPr>
              <w:rPr>
                <w:color w:val="22272F"/>
              </w:rPr>
            </w:pPr>
            <w:r w:rsidRPr="00822EE0">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2BC68F1"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112C4F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819E76E" w14:textId="77777777" w:rsidR="00EE3F8A" w:rsidRPr="00822EE0" w:rsidRDefault="00EE3F8A" w:rsidP="00FB00E0">
            <w:pPr>
              <w:jc w:val="center"/>
            </w:pPr>
            <w:r w:rsidRPr="00822EE0">
              <w:t>0,00</w:t>
            </w:r>
          </w:p>
        </w:tc>
      </w:tr>
      <w:tr w:rsidR="00EE3F8A" w:rsidRPr="00822EE0" w14:paraId="505735CD" w14:textId="77777777" w:rsidTr="00FB00E0">
        <w:trPr>
          <w:trHeight w:val="70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48C5305" w14:textId="77777777" w:rsidR="00EE3F8A" w:rsidRPr="00822EE0" w:rsidRDefault="00EE3F8A" w:rsidP="00FB00E0">
            <w:r w:rsidRPr="00822EE0">
              <w:rPr>
                <w:b/>
                <w:bCs/>
              </w:rPr>
              <w:t>000 1 17 00000 00 0000 000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7659D8DB" w14:textId="77777777" w:rsidR="00EE3F8A" w:rsidRPr="00822EE0" w:rsidRDefault="00EE3F8A" w:rsidP="00FB00E0">
            <w:pPr>
              <w:rPr>
                <w:b/>
                <w:bCs/>
                <w:color w:val="22272F"/>
              </w:rPr>
            </w:pPr>
            <w:r w:rsidRPr="00822EE0">
              <w:rPr>
                <w:b/>
                <w:bCs/>
                <w:color w:val="22272F"/>
              </w:rPr>
              <w:t>ПРОЧИЕ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6FE134EE" w14:textId="77777777" w:rsidR="00EE3F8A" w:rsidRPr="00822EE0" w:rsidRDefault="00EE3F8A" w:rsidP="00FB00E0">
            <w:pPr>
              <w:jc w:val="center"/>
              <w:rPr>
                <w:b/>
                <w:bCs/>
              </w:rPr>
            </w:pPr>
            <w:r w:rsidRPr="00822EE0">
              <w:rPr>
                <w:b/>
                <w:bCs/>
              </w:rPr>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DB8738A" w14:textId="77777777" w:rsidR="00EE3F8A" w:rsidRPr="00822EE0" w:rsidRDefault="00EE3F8A" w:rsidP="00FB00E0">
            <w:pPr>
              <w:jc w:val="center"/>
              <w:rPr>
                <w:b/>
                <w:bCs/>
              </w:rPr>
            </w:pPr>
            <w:r w:rsidRPr="00822EE0">
              <w:rPr>
                <w:b/>
                <w:b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8355053" w14:textId="77777777" w:rsidR="00EE3F8A" w:rsidRPr="00822EE0" w:rsidRDefault="00EE3F8A" w:rsidP="00FB00E0">
            <w:pPr>
              <w:jc w:val="center"/>
              <w:rPr>
                <w:b/>
                <w:bCs/>
              </w:rPr>
            </w:pPr>
            <w:r w:rsidRPr="00822EE0">
              <w:rPr>
                <w:b/>
                <w:bCs/>
              </w:rPr>
              <w:t>0,00</w:t>
            </w:r>
          </w:p>
        </w:tc>
      </w:tr>
      <w:tr w:rsidR="00EE3F8A" w:rsidRPr="00822EE0" w14:paraId="5C8F1CCD" w14:textId="77777777" w:rsidTr="00FB00E0">
        <w:trPr>
          <w:trHeight w:val="70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CB7D569" w14:textId="77777777" w:rsidR="00EE3F8A" w:rsidRPr="00822EE0" w:rsidRDefault="00EE3F8A" w:rsidP="00FB00E0">
            <w:r w:rsidRPr="00822EE0">
              <w:rPr>
                <w:b/>
                <w:bCs/>
                <w:i/>
                <w:iCs/>
              </w:rPr>
              <w:lastRenderedPageBreak/>
              <w:t>000 1 17 05050 05 0000 180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7382F21C" w14:textId="77777777" w:rsidR="00EE3F8A" w:rsidRPr="00822EE0" w:rsidRDefault="00EE3F8A" w:rsidP="00FB00E0">
            <w:pPr>
              <w:rPr>
                <w:b/>
                <w:bCs/>
                <w:color w:val="22272F"/>
              </w:rPr>
            </w:pPr>
            <w:r w:rsidRPr="00822EE0">
              <w:rPr>
                <w:b/>
                <w:bCs/>
                <w:i/>
                <w:iCs/>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18F1BA1" w14:textId="77777777" w:rsidR="00EE3F8A" w:rsidRPr="00822EE0" w:rsidRDefault="00EE3F8A" w:rsidP="00FB00E0">
            <w:pPr>
              <w:jc w:val="center"/>
              <w:rPr>
                <w:b/>
                <w:bCs/>
                <w:i/>
                <w:iCs/>
              </w:rPr>
            </w:pPr>
            <w:r w:rsidRPr="00822EE0">
              <w:rPr>
                <w:b/>
                <w:bCs/>
                <w:i/>
                <w:iCs/>
              </w:rPr>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A23A1EA"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4077136" w14:textId="77777777" w:rsidR="00EE3F8A" w:rsidRPr="00822EE0" w:rsidRDefault="00EE3F8A" w:rsidP="00FB00E0">
            <w:pPr>
              <w:jc w:val="center"/>
              <w:rPr>
                <w:b/>
                <w:bCs/>
                <w:i/>
                <w:iCs/>
              </w:rPr>
            </w:pPr>
            <w:r w:rsidRPr="00822EE0">
              <w:rPr>
                <w:b/>
                <w:bCs/>
                <w:i/>
                <w:iCs/>
              </w:rPr>
              <w:t>0,00</w:t>
            </w:r>
          </w:p>
        </w:tc>
      </w:tr>
      <w:tr w:rsidR="00EE3F8A" w:rsidRPr="00822EE0" w14:paraId="11BE90A3" w14:textId="77777777" w:rsidTr="00FB00E0">
        <w:trPr>
          <w:trHeight w:val="709"/>
        </w:trPr>
        <w:tc>
          <w:tcPr>
            <w:tcW w:w="3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50CBCC" w14:textId="77777777" w:rsidR="00EE3F8A" w:rsidRPr="00822EE0" w:rsidRDefault="00EE3F8A" w:rsidP="00FB00E0">
            <w:r w:rsidRPr="00822EE0">
              <w:t>050 1 17 05050 05 0009 180</w:t>
            </w:r>
          </w:p>
        </w:tc>
        <w:tc>
          <w:tcPr>
            <w:tcW w:w="5591" w:type="dxa"/>
            <w:tcBorders>
              <w:top w:val="single" w:sz="4" w:space="0" w:color="auto"/>
              <w:left w:val="nil"/>
              <w:bottom w:val="single" w:sz="4" w:space="0" w:color="auto"/>
              <w:right w:val="single" w:sz="4" w:space="0" w:color="auto"/>
            </w:tcBorders>
            <w:shd w:val="clear" w:color="auto" w:fill="auto"/>
            <w:vAlign w:val="center"/>
            <w:hideMark/>
          </w:tcPr>
          <w:p w14:paraId="2BA73D75" w14:textId="77777777" w:rsidR="00EE3F8A" w:rsidRPr="00822EE0" w:rsidRDefault="00EE3F8A" w:rsidP="00FB00E0">
            <w:pPr>
              <w:rPr>
                <w:color w:val="22272F"/>
              </w:rPr>
            </w:pPr>
            <w:r w:rsidRPr="00822EE0">
              <w:rPr>
                <w:color w:val="22272F"/>
              </w:rPr>
              <w:t>Прочие неналоговые доходы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9ED7E28" w14:textId="77777777" w:rsidR="00EE3F8A" w:rsidRPr="00822EE0" w:rsidRDefault="00EE3F8A" w:rsidP="00FB00E0">
            <w:pPr>
              <w:jc w:val="center"/>
            </w:pPr>
            <w:r w:rsidRPr="00822EE0">
              <w:t>19 000,00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70D9767"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F762037" w14:textId="77777777" w:rsidR="00EE3F8A" w:rsidRPr="00822EE0" w:rsidRDefault="00EE3F8A" w:rsidP="00FB00E0">
            <w:pPr>
              <w:jc w:val="center"/>
            </w:pPr>
            <w:r w:rsidRPr="00822EE0">
              <w:t>0,00</w:t>
            </w:r>
          </w:p>
        </w:tc>
      </w:tr>
      <w:tr w:rsidR="00EE3F8A" w:rsidRPr="00822EE0" w14:paraId="41830AF9"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6BF6899" w14:textId="77777777" w:rsidR="00EE3F8A" w:rsidRPr="00822EE0" w:rsidRDefault="00EE3F8A" w:rsidP="00FB00E0">
            <w:pPr>
              <w:rPr>
                <w:b/>
                <w:bCs/>
              </w:rPr>
            </w:pPr>
            <w:r w:rsidRPr="00822EE0">
              <w:rPr>
                <w:b/>
                <w:bCs/>
              </w:rPr>
              <w:t>000 2 00 0000 00 0000 000</w:t>
            </w:r>
          </w:p>
        </w:tc>
        <w:tc>
          <w:tcPr>
            <w:tcW w:w="5591" w:type="dxa"/>
            <w:tcBorders>
              <w:top w:val="single" w:sz="4" w:space="0" w:color="auto"/>
              <w:left w:val="nil"/>
              <w:bottom w:val="single" w:sz="4" w:space="0" w:color="auto"/>
              <w:right w:val="single" w:sz="4" w:space="0" w:color="auto"/>
            </w:tcBorders>
            <w:shd w:val="clear" w:color="000000" w:fill="FFFFFF"/>
            <w:hideMark/>
          </w:tcPr>
          <w:p w14:paraId="081C95F2" w14:textId="77777777" w:rsidR="00EE3F8A" w:rsidRPr="00822EE0" w:rsidRDefault="00EE3F8A" w:rsidP="00FB00E0">
            <w:pPr>
              <w:jc w:val="both"/>
              <w:rPr>
                <w:b/>
                <w:bCs/>
              </w:rPr>
            </w:pPr>
            <w:r w:rsidRPr="00822EE0">
              <w:rPr>
                <w:b/>
                <w:bCs/>
              </w:rPr>
              <w:t>БЕЗВОЗМЕЗДНЫЕ ПОСТУПЛЕНИЯ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BB108A8" w14:textId="77777777" w:rsidR="00EE3F8A" w:rsidRPr="00822EE0" w:rsidRDefault="00EE3F8A" w:rsidP="00FB00E0">
            <w:pPr>
              <w:jc w:val="center"/>
              <w:rPr>
                <w:b/>
                <w:bCs/>
              </w:rPr>
            </w:pPr>
            <w:r w:rsidRPr="00822EE0">
              <w:rPr>
                <w:b/>
                <w:bCs/>
              </w:rPr>
              <w:t>556 526 102,83</w:t>
            </w:r>
          </w:p>
        </w:tc>
        <w:tc>
          <w:tcPr>
            <w:tcW w:w="1980" w:type="dxa"/>
            <w:tcBorders>
              <w:top w:val="single" w:sz="4" w:space="0" w:color="auto"/>
              <w:left w:val="nil"/>
              <w:bottom w:val="single" w:sz="4" w:space="0" w:color="auto"/>
              <w:right w:val="single" w:sz="4" w:space="0" w:color="auto"/>
            </w:tcBorders>
            <w:shd w:val="clear" w:color="000000" w:fill="FFFFFF"/>
            <w:hideMark/>
          </w:tcPr>
          <w:p w14:paraId="61A5E128" w14:textId="77777777" w:rsidR="00EE3F8A" w:rsidRPr="00822EE0" w:rsidRDefault="00EE3F8A" w:rsidP="00FB00E0">
            <w:pPr>
              <w:jc w:val="center"/>
              <w:rPr>
                <w:b/>
                <w:bCs/>
              </w:rPr>
            </w:pPr>
            <w:r w:rsidRPr="00822EE0">
              <w:rPr>
                <w:b/>
                <w:bCs/>
              </w:rPr>
              <w:t>423 790 007,89</w:t>
            </w:r>
          </w:p>
        </w:tc>
        <w:tc>
          <w:tcPr>
            <w:tcW w:w="1953" w:type="dxa"/>
            <w:tcBorders>
              <w:top w:val="single" w:sz="4" w:space="0" w:color="auto"/>
              <w:left w:val="nil"/>
              <w:bottom w:val="single" w:sz="4" w:space="0" w:color="auto"/>
              <w:right w:val="single" w:sz="4" w:space="0" w:color="auto"/>
            </w:tcBorders>
            <w:shd w:val="clear" w:color="000000" w:fill="FFFFFF"/>
            <w:hideMark/>
          </w:tcPr>
          <w:p w14:paraId="33BBAA5A" w14:textId="77777777" w:rsidR="00EE3F8A" w:rsidRPr="00822EE0" w:rsidRDefault="00EE3F8A" w:rsidP="00FB00E0">
            <w:pPr>
              <w:jc w:val="center"/>
              <w:rPr>
                <w:b/>
                <w:bCs/>
              </w:rPr>
            </w:pPr>
            <w:r w:rsidRPr="00822EE0">
              <w:rPr>
                <w:b/>
                <w:bCs/>
              </w:rPr>
              <w:t>527 770 979,90</w:t>
            </w:r>
          </w:p>
        </w:tc>
      </w:tr>
      <w:tr w:rsidR="00EE3F8A" w:rsidRPr="00822EE0" w14:paraId="7B10E1AA"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B48C8D9" w14:textId="77777777" w:rsidR="00EE3F8A" w:rsidRPr="00822EE0" w:rsidRDefault="00EE3F8A" w:rsidP="00FB00E0">
            <w:pPr>
              <w:rPr>
                <w:b/>
                <w:bCs/>
              </w:rPr>
            </w:pPr>
            <w:r w:rsidRPr="00822EE0">
              <w:rPr>
                <w:b/>
                <w:bCs/>
              </w:rPr>
              <w:t>000 2 02 0000 00 0000 000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124E173C" w14:textId="77777777" w:rsidR="00EE3F8A" w:rsidRPr="00822EE0" w:rsidRDefault="00EE3F8A" w:rsidP="00FB00E0">
            <w:pPr>
              <w:jc w:val="both"/>
              <w:rPr>
                <w:b/>
                <w:bCs/>
              </w:rPr>
            </w:pPr>
            <w:r w:rsidRPr="00822EE0">
              <w:rPr>
                <w:b/>
                <w:bCs/>
              </w:rPr>
              <w:t xml:space="preserve">Безвозмездные поступления от </w:t>
            </w:r>
            <w:proofErr w:type="gramStart"/>
            <w:r w:rsidRPr="00822EE0">
              <w:rPr>
                <w:b/>
                <w:bCs/>
              </w:rPr>
              <w:t>других  бюджетов</w:t>
            </w:r>
            <w:proofErr w:type="gramEnd"/>
            <w:r w:rsidRPr="00822EE0">
              <w:rPr>
                <w:b/>
                <w:bCs/>
              </w:rPr>
              <w:t xml:space="preserve">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58DE0993" w14:textId="77777777" w:rsidR="00EE3F8A" w:rsidRPr="00822EE0" w:rsidRDefault="00EE3F8A" w:rsidP="00FB00E0">
            <w:pPr>
              <w:jc w:val="center"/>
              <w:rPr>
                <w:b/>
                <w:bCs/>
              </w:rPr>
            </w:pPr>
            <w:r w:rsidRPr="00822EE0">
              <w:rPr>
                <w:b/>
                <w:bCs/>
              </w:rPr>
              <w:t>554 606 102,83</w:t>
            </w:r>
          </w:p>
        </w:tc>
        <w:tc>
          <w:tcPr>
            <w:tcW w:w="1980" w:type="dxa"/>
            <w:tcBorders>
              <w:top w:val="single" w:sz="4" w:space="0" w:color="auto"/>
              <w:left w:val="nil"/>
              <w:bottom w:val="single" w:sz="4" w:space="0" w:color="auto"/>
              <w:right w:val="single" w:sz="4" w:space="0" w:color="auto"/>
            </w:tcBorders>
            <w:shd w:val="clear" w:color="000000" w:fill="FFFFFF"/>
            <w:hideMark/>
          </w:tcPr>
          <w:p w14:paraId="59222FC2" w14:textId="77777777" w:rsidR="00EE3F8A" w:rsidRPr="00822EE0" w:rsidRDefault="00EE3F8A" w:rsidP="00FB00E0">
            <w:pPr>
              <w:jc w:val="center"/>
              <w:rPr>
                <w:b/>
                <w:bCs/>
              </w:rPr>
            </w:pPr>
            <w:r w:rsidRPr="00822EE0">
              <w:rPr>
                <w:b/>
                <w:bCs/>
              </w:rPr>
              <w:t>423 670 007,89</w:t>
            </w:r>
          </w:p>
        </w:tc>
        <w:tc>
          <w:tcPr>
            <w:tcW w:w="1953" w:type="dxa"/>
            <w:tcBorders>
              <w:top w:val="single" w:sz="4" w:space="0" w:color="auto"/>
              <w:left w:val="nil"/>
              <w:bottom w:val="single" w:sz="4" w:space="0" w:color="auto"/>
              <w:right w:val="single" w:sz="4" w:space="0" w:color="auto"/>
            </w:tcBorders>
            <w:shd w:val="clear" w:color="000000" w:fill="FFFFFF"/>
            <w:hideMark/>
          </w:tcPr>
          <w:p w14:paraId="0F8EF9C6" w14:textId="77777777" w:rsidR="00EE3F8A" w:rsidRPr="00822EE0" w:rsidRDefault="00EE3F8A" w:rsidP="00FB00E0">
            <w:pPr>
              <w:jc w:val="center"/>
              <w:rPr>
                <w:b/>
                <w:bCs/>
              </w:rPr>
            </w:pPr>
            <w:r w:rsidRPr="00822EE0">
              <w:rPr>
                <w:b/>
                <w:bCs/>
              </w:rPr>
              <w:t>527 650 979,90</w:t>
            </w:r>
          </w:p>
        </w:tc>
      </w:tr>
      <w:tr w:rsidR="00EE3F8A" w:rsidRPr="00822EE0" w14:paraId="370DF91C"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1AE3490" w14:textId="77777777" w:rsidR="00EE3F8A" w:rsidRPr="00822EE0" w:rsidRDefault="00EE3F8A" w:rsidP="00FB00E0">
            <w:pPr>
              <w:rPr>
                <w:b/>
                <w:bCs/>
              </w:rPr>
            </w:pPr>
            <w:r w:rsidRPr="00822EE0">
              <w:rPr>
                <w:b/>
                <w:bCs/>
              </w:rPr>
              <w:t>000 2 02 10000 00 0000 150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23235141" w14:textId="77777777" w:rsidR="00EE3F8A" w:rsidRPr="00822EE0" w:rsidRDefault="00EE3F8A" w:rsidP="00FB00E0">
            <w:pPr>
              <w:jc w:val="both"/>
              <w:rPr>
                <w:b/>
                <w:bCs/>
              </w:rPr>
            </w:pPr>
            <w:r w:rsidRPr="00822EE0">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1CF0F565" w14:textId="77777777" w:rsidR="00EE3F8A" w:rsidRPr="00822EE0" w:rsidRDefault="00EE3F8A" w:rsidP="00FB00E0">
            <w:pPr>
              <w:jc w:val="center"/>
              <w:rPr>
                <w:b/>
                <w:bCs/>
              </w:rPr>
            </w:pPr>
            <w:r w:rsidRPr="00822EE0">
              <w:rPr>
                <w:b/>
                <w:bCs/>
              </w:rPr>
              <w:t>183 437 052,73</w:t>
            </w:r>
          </w:p>
        </w:tc>
        <w:tc>
          <w:tcPr>
            <w:tcW w:w="1980" w:type="dxa"/>
            <w:tcBorders>
              <w:top w:val="single" w:sz="4" w:space="0" w:color="auto"/>
              <w:left w:val="nil"/>
              <w:bottom w:val="single" w:sz="4" w:space="0" w:color="auto"/>
              <w:right w:val="single" w:sz="4" w:space="0" w:color="auto"/>
            </w:tcBorders>
            <w:shd w:val="clear" w:color="000000" w:fill="FFFFFF"/>
            <w:hideMark/>
          </w:tcPr>
          <w:p w14:paraId="6302E1CE" w14:textId="77777777" w:rsidR="00EE3F8A" w:rsidRPr="00822EE0" w:rsidRDefault="00EE3F8A" w:rsidP="00FB00E0">
            <w:pPr>
              <w:jc w:val="center"/>
              <w:rPr>
                <w:b/>
                <w:bCs/>
              </w:rPr>
            </w:pPr>
            <w:r w:rsidRPr="00822EE0">
              <w:rPr>
                <w:b/>
                <w:bCs/>
              </w:rPr>
              <w:t>175 298 055,70</w:t>
            </w:r>
          </w:p>
        </w:tc>
        <w:tc>
          <w:tcPr>
            <w:tcW w:w="1953" w:type="dxa"/>
            <w:tcBorders>
              <w:top w:val="single" w:sz="4" w:space="0" w:color="auto"/>
              <w:left w:val="nil"/>
              <w:bottom w:val="single" w:sz="4" w:space="0" w:color="auto"/>
              <w:right w:val="single" w:sz="4" w:space="0" w:color="auto"/>
            </w:tcBorders>
            <w:shd w:val="clear" w:color="000000" w:fill="FFFFFF"/>
            <w:hideMark/>
          </w:tcPr>
          <w:p w14:paraId="009D8BEF" w14:textId="77777777" w:rsidR="00EE3F8A" w:rsidRPr="00822EE0" w:rsidRDefault="00EE3F8A" w:rsidP="00FB00E0">
            <w:pPr>
              <w:jc w:val="center"/>
              <w:rPr>
                <w:b/>
                <w:bCs/>
              </w:rPr>
            </w:pPr>
            <w:r w:rsidRPr="00822EE0">
              <w:rPr>
                <w:b/>
                <w:bCs/>
              </w:rPr>
              <w:t>164 521 155,70</w:t>
            </w:r>
          </w:p>
        </w:tc>
      </w:tr>
      <w:tr w:rsidR="00EE3F8A" w:rsidRPr="00822EE0" w14:paraId="14FB8D38"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E1A843C" w14:textId="77777777" w:rsidR="00EE3F8A" w:rsidRPr="00822EE0" w:rsidRDefault="00EE3F8A" w:rsidP="00FB00E0">
            <w:pPr>
              <w:rPr>
                <w:b/>
                <w:bCs/>
                <w:i/>
                <w:iCs/>
              </w:rPr>
            </w:pPr>
            <w:r w:rsidRPr="00822EE0">
              <w:rPr>
                <w:b/>
                <w:bCs/>
                <w:i/>
                <w:iCs/>
              </w:rPr>
              <w:t>000 2 02 15 001 00 0000 150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A4FC7AA" w14:textId="77777777" w:rsidR="00EE3F8A" w:rsidRPr="00822EE0" w:rsidRDefault="00EE3F8A" w:rsidP="00FB00E0">
            <w:pPr>
              <w:jc w:val="both"/>
              <w:rPr>
                <w:b/>
                <w:bCs/>
                <w:i/>
                <w:iCs/>
              </w:rPr>
            </w:pPr>
            <w:r w:rsidRPr="00822EE0">
              <w:rPr>
                <w:b/>
                <w:bCs/>
                <w:i/>
                <w:iCs/>
              </w:rPr>
              <w:t>Дотации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71ABA4BD" w14:textId="77777777" w:rsidR="00EE3F8A" w:rsidRPr="00822EE0" w:rsidRDefault="00EE3F8A" w:rsidP="00FB00E0">
            <w:pPr>
              <w:jc w:val="center"/>
              <w:rPr>
                <w:b/>
                <w:bCs/>
                <w:i/>
                <w:iCs/>
              </w:rPr>
            </w:pPr>
            <w:r w:rsidRPr="00822EE0">
              <w:rPr>
                <w:b/>
                <w:bCs/>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0DBDAA6" w14:textId="77777777" w:rsidR="00EE3F8A" w:rsidRPr="00822EE0" w:rsidRDefault="00EE3F8A" w:rsidP="00FB00E0">
            <w:pPr>
              <w:jc w:val="center"/>
              <w:rPr>
                <w:b/>
                <w:bCs/>
                <w:i/>
                <w:iCs/>
              </w:rPr>
            </w:pPr>
            <w:r w:rsidRPr="00822EE0">
              <w:rPr>
                <w:b/>
                <w:bCs/>
                <w:i/>
                <w:iCs/>
              </w:rPr>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D5FF309" w14:textId="77777777" w:rsidR="00EE3F8A" w:rsidRPr="00822EE0" w:rsidRDefault="00EE3F8A" w:rsidP="00FB00E0">
            <w:pPr>
              <w:jc w:val="center"/>
              <w:rPr>
                <w:b/>
                <w:bCs/>
                <w:i/>
                <w:iCs/>
              </w:rPr>
            </w:pPr>
            <w:r w:rsidRPr="00822EE0">
              <w:rPr>
                <w:b/>
                <w:bCs/>
                <w:i/>
                <w:iCs/>
              </w:rPr>
              <w:t>126 832 100,00</w:t>
            </w:r>
          </w:p>
        </w:tc>
      </w:tr>
      <w:tr w:rsidR="00EE3F8A" w:rsidRPr="00822EE0" w14:paraId="64E30C12" w14:textId="77777777" w:rsidTr="00FB00E0">
        <w:trPr>
          <w:trHeight w:val="114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1655505" w14:textId="77777777" w:rsidR="00EE3F8A" w:rsidRPr="00822EE0" w:rsidRDefault="00EE3F8A" w:rsidP="00FB00E0">
            <w:pPr>
              <w:rPr>
                <w:b/>
                <w:bCs/>
                <w:i/>
                <w:iCs/>
              </w:rPr>
            </w:pPr>
            <w:r w:rsidRPr="00822EE0">
              <w:rPr>
                <w:b/>
                <w:bCs/>
                <w:i/>
                <w:iCs/>
              </w:rPr>
              <w:t>000 2 02 15001 05 0000 150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77B52B7" w14:textId="77777777" w:rsidR="00EE3F8A" w:rsidRPr="00822EE0" w:rsidRDefault="00EE3F8A" w:rsidP="00FB00E0">
            <w:pPr>
              <w:rPr>
                <w:b/>
                <w:bCs/>
                <w:i/>
                <w:iCs/>
              </w:rPr>
            </w:pPr>
            <w:r w:rsidRPr="00822EE0">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12135A2" w14:textId="77777777" w:rsidR="00EE3F8A" w:rsidRPr="00822EE0" w:rsidRDefault="00EE3F8A" w:rsidP="00FB00E0">
            <w:pPr>
              <w:jc w:val="center"/>
              <w:rPr>
                <w:b/>
                <w:bCs/>
                <w:i/>
                <w:iCs/>
              </w:rPr>
            </w:pPr>
            <w:r w:rsidRPr="00822EE0">
              <w:rPr>
                <w:b/>
                <w:bCs/>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2136B23" w14:textId="77777777" w:rsidR="00EE3F8A" w:rsidRPr="00822EE0" w:rsidRDefault="00EE3F8A" w:rsidP="00FB00E0">
            <w:pPr>
              <w:jc w:val="center"/>
              <w:rPr>
                <w:b/>
                <w:bCs/>
                <w:i/>
                <w:iCs/>
              </w:rPr>
            </w:pPr>
            <w:r w:rsidRPr="00822EE0">
              <w:rPr>
                <w:b/>
                <w:bCs/>
                <w:i/>
                <w:iCs/>
              </w:rPr>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E01C4AE" w14:textId="77777777" w:rsidR="00EE3F8A" w:rsidRPr="00822EE0" w:rsidRDefault="00EE3F8A" w:rsidP="00FB00E0">
            <w:pPr>
              <w:jc w:val="center"/>
              <w:rPr>
                <w:b/>
                <w:bCs/>
                <w:i/>
                <w:iCs/>
              </w:rPr>
            </w:pPr>
            <w:r w:rsidRPr="00822EE0">
              <w:rPr>
                <w:b/>
                <w:bCs/>
                <w:i/>
                <w:iCs/>
              </w:rPr>
              <w:t>126 832 100,00</w:t>
            </w:r>
          </w:p>
        </w:tc>
      </w:tr>
      <w:tr w:rsidR="00EE3F8A" w:rsidRPr="00822EE0" w14:paraId="4C8CE39E"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52FC9B" w14:textId="77777777" w:rsidR="00EE3F8A" w:rsidRPr="00822EE0" w:rsidRDefault="00EE3F8A" w:rsidP="00FB00E0">
            <w:r w:rsidRPr="00822EE0">
              <w:t>053 2 02 15001 05 0000 150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BB1BFFF" w14:textId="77777777" w:rsidR="00EE3F8A" w:rsidRPr="00822EE0" w:rsidRDefault="00EE3F8A" w:rsidP="00FB00E0">
            <w:r w:rsidRPr="00822EE0">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D1F4C83" w14:textId="77777777" w:rsidR="00EE3F8A" w:rsidRPr="00822EE0" w:rsidRDefault="00EE3F8A" w:rsidP="00FB00E0">
            <w:pPr>
              <w:jc w:val="center"/>
            </w:pPr>
            <w:r w:rsidRPr="00822EE0">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4C7243D" w14:textId="77777777" w:rsidR="00EE3F8A" w:rsidRPr="00822EE0" w:rsidRDefault="00EE3F8A" w:rsidP="00FB00E0">
            <w:pPr>
              <w:jc w:val="center"/>
            </w:pPr>
            <w:r w:rsidRPr="00822EE0">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6C63285" w14:textId="77777777" w:rsidR="00EE3F8A" w:rsidRPr="00822EE0" w:rsidRDefault="00EE3F8A" w:rsidP="00FB00E0">
            <w:pPr>
              <w:jc w:val="center"/>
            </w:pPr>
            <w:r w:rsidRPr="00822EE0">
              <w:t>126 832 100,00</w:t>
            </w:r>
          </w:p>
        </w:tc>
      </w:tr>
      <w:tr w:rsidR="00EE3F8A" w:rsidRPr="00822EE0" w14:paraId="13659031" w14:textId="77777777" w:rsidTr="00FB00E0">
        <w:trPr>
          <w:trHeight w:val="104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405134B" w14:textId="77777777" w:rsidR="00EE3F8A" w:rsidRPr="00822EE0" w:rsidRDefault="00EE3F8A" w:rsidP="00FB00E0">
            <w:pPr>
              <w:rPr>
                <w:b/>
                <w:bCs/>
                <w:i/>
                <w:iCs/>
              </w:rPr>
            </w:pPr>
            <w:r w:rsidRPr="00822EE0">
              <w:rPr>
                <w:b/>
                <w:bCs/>
                <w:i/>
                <w:iCs/>
              </w:rPr>
              <w:t>000 2 02 15002 00 0000 150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61C1F77D" w14:textId="77777777" w:rsidR="00EE3F8A" w:rsidRPr="00822EE0" w:rsidRDefault="00EE3F8A" w:rsidP="00FB00E0">
            <w:pPr>
              <w:jc w:val="both"/>
              <w:rPr>
                <w:b/>
                <w:bCs/>
                <w:i/>
                <w:iCs/>
              </w:rPr>
            </w:pPr>
            <w:proofErr w:type="gramStart"/>
            <w:r w:rsidRPr="00822EE0">
              <w:rPr>
                <w:b/>
                <w:bCs/>
                <w:i/>
                <w:iCs/>
              </w:rPr>
              <w:t>Дотации  бюджетам</w:t>
            </w:r>
            <w:proofErr w:type="gramEnd"/>
            <w:r w:rsidRPr="00822EE0">
              <w:rPr>
                <w:b/>
                <w:bCs/>
                <w:i/>
                <w:iCs/>
              </w:rPr>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69406F0B" w14:textId="77777777" w:rsidR="00EE3F8A" w:rsidRPr="00822EE0" w:rsidRDefault="00EE3F8A" w:rsidP="00FB00E0">
            <w:pPr>
              <w:jc w:val="center"/>
              <w:rPr>
                <w:b/>
                <w:bCs/>
                <w:i/>
                <w:iCs/>
              </w:rPr>
            </w:pPr>
            <w:r w:rsidRPr="00822EE0">
              <w:rPr>
                <w:b/>
                <w:bCs/>
                <w:i/>
                <w:iCs/>
              </w:rPr>
              <w:t>5 134 163,00</w:t>
            </w:r>
          </w:p>
        </w:tc>
        <w:tc>
          <w:tcPr>
            <w:tcW w:w="1980" w:type="dxa"/>
            <w:tcBorders>
              <w:top w:val="single" w:sz="4" w:space="0" w:color="auto"/>
              <w:left w:val="nil"/>
              <w:bottom w:val="single" w:sz="4" w:space="0" w:color="auto"/>
              <w:right w:val="single" w:sz="4" w:space="0" w:color="auto"/>
            </w:tcBorders>
            <w:shd w:val="clear" w:color="auto" w:fill="auto"/>
            <w:hideMark/>
          </w:tcPr>
          <w:p w14:paraId="67F0E3C4" w14:textId="77777777" w:rsidR="00EE3F8A" w:rsidRPr="00822EE0" w:rsidRDefault="00EE3F8A" w:rsidP="00FB00E0">
            <w:pPr>
              <w:jc w:val="right"/>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auto" w:fill="auto"/>
            <w:hideMark/>
          </w:tcPr>
          <w:p w14:paraId="1F5ED030" w14:textId="77777777" w:rsidR="00EE3F8A" w:rsidRPr="00822EE0" w:rsidRDefault="00EE3F8A" w:rsidP="00FB00E0">
            <w:pPr>
              <w:jc w:val="right"/>
              <w:rPr>
                <w:b/>
                <w:bCs/>
                <w:i/>
                <w:iCs/>
              </w:rPr>
            </w:pPr>
            <w:r w:rsidRPr="00822EE0">
              <w:rPr>
                <w:b/>
                <w:bCs/>
                <w:i/>
                <w:iCs/>
              </w:rPr>
              <w:t>0,00</w:t>
            </w:r>
          </w:p>
        </w:tc>
      </w:tr>
      <w:tr w:rsidR="00EE3F8A" w:rsidRPr="00822EE0" w14:paraId="36CFAB31" w14:textId="77777777" w:rsidTr="00FB00E0">
        <w:trPr>
          <w:trHeight w:val="93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A59579B" w14:textId="77777777" w:rsidR="00EE3F8A" w:rsidRPr="00822EE0" w:rsidRDefault="00EE3F8A" w:rsidP="00FB00E0">
            <w:r w:rsidRPr="00822EE0">
              <w:t>053 2 02 15002 05 0000 150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082AACE" w14:textId="77777777" w:rsidR="00EE3F8A" w:rsidRPr="00822EE0" w:rsidRDefault="00EE3F8A" w:rsidP="00FB00E0">
            <w:pPr>
              <w:spacing w:after="240"/>
              <w:jc w:val="both"/>
            </w:pPr>
            <w:proofErr w:type="gramStart"/>
            <w:r w:rsidRPr="00822EE0">
              <w:t>Дотации  бюджетам</w:t>
            </w:r>
            <w:proofErr w:type="gramEnd"/>
            <w:r w:rsidRPr="00822EE0">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7FDF5DF9" w14:textId="77777777" w:rsidR="00EE3F8A" w:rsidRPr="00822EE0" w:rsidRDefault="00EE3F8A" w:rsidP="00FB00E0">
            <w:pPr>
              <w:jc w:val="center"/>
            </w:pPr>
            <w:r w:rsidRPr="00822EE0">
              <w:t>5 134 163,00</w:t>
            </w:r>
          </w:p>
        </w:tc>
        <w:tc>
          <w:tcPr>
            <w:tcW w:w="1980" w:type="dxa"/>
            <w:tcBorders>
              <w:top w:val="single" w:sz="4" w:space="0" w:color="auto"/>
              <w:left w:val="nil"/>
              <w:bottom w:val="single" w:sz="4" w:space="0" w:color="auto"/>
              <w:right w:val="nil"/>
            </w:tcBorders>
            <w:shd w:val="clear" w:color="auto" w:fill="auto"/>
            <w:hideMark/>
          </w:tcPr>
          <w:p w14:paraId="3725220D" w14:textId="77777777" w:rsidR="00EE3F8A" w:rsidRPr="00822EE0" w:rsidRDefault="00EE3F8A" w:rsidP="00FB00E0">
            <w:pPr>
              <w:jc w:val="right"/>
            </w:pPr>
            <w:r w:rsidRPr="00822EE0">
              <w:t>0,00</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14:paraId="26982BA9" w14:textId="77777777" w:rsidR="00EE3F8A" w:rsidRPr="00822EE0" w:rsidRDefault="00EE3F8A" w:rsidP="00FB00E0">
            <w:pPr>
              <w:jc w:val="right"/>
            </w:pPr>
            <w:r w:rsidRPr="00822EE0">
              <w:t>0,00</w:t>
            </w:r>
          </w:p>
        </w:tc>
      </w:tr>
      <w:tr w:rsidR="00EE3F8A" w:rsidRPr="00822EE0" w14:paraId="407BB5FD" w14:textId="77777777" w:rsidTr="00FB00E0">
        <w:trPr>
          <w:trHeight w:val="122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7E74480" w14:textId="77777777" w:rsidR="00EE3F8A" w:rsidRPr="00822EE0" w:rsidRDefault="00EE3F8A" w:rsidP="00FB00E0">
            <w:pPr>
              <w:rPr>
                <w:b/>
                <w:bCs/>
                <w:i/>
                <w:iCs/>
              </w:rPr>
            </w:pPr>
            <w:r w:rsidRPr="00822EE0">
              <w:rPr>
                <w:b/>
                <w:bCs/>
                <w:i/>
                <w:iCs/>
              </w:rPr>
              <w:t>000 2 02 15009 05 0000 150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E3BCA33" w14:textId="77777777" w:rsidR="00EE3F8A" w:rsidRPr="00822EE0" w:rsidRDefault="00EE3F8A" w:rsidP="00FB00E0">
            <w:pPr>
              <w:jc w:val="both"/>
              <w:rPr>
                <w:b/>
                <w:bCs/>
                <w:i/>
                <w:iCs/>
              </w:rPr>
            </w:pPr>
            <w:r w:rsidRPr="00822EE0">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36C8EF5A" w14:textId="77777777" w:rsidR="00EE3F8A" w:rsidRPr="00822EE0" w:rsidRDefault="00EE3F8A" w:rsidP="00FB00E0">
            <w:pPr>
              <w:jc w:val="center"/>
              <w:rPr>
                <w:b/>
                <w:bCs/>
                <w:i/>
                <w:iCs/>
              </w:rPr>
            </w:pPr>
            <w:r w:rsidRPr="00822EE0">
              <w:rPr>
                <w:b/>
                <w:bCs/>
                <w:i/>
                <w:iCs/>
              </w:rPr>
              <w:t>49 165 889,73</w:t>
            </w:r>
          </w:p>
        </w:tc>
        <w:tc>
          <w:tcPr>
            <w:tcW w:w="1980" w:type="dxa"/>
            <w:tcBorders>
              <w:top w:val="single" w:sz="4" w:space="0" w:color="auto"/>
              <w:left w:val="nil"/>
              <w:bottom w:val="single" w:sz="4" w:space="0" w:color="auto"/>
              <w:right w:val="nil"/>
            </w:tcBorders>
            <w:shd w:val="clear" w:color="auto" w:fill="auto"/>
            <w:hideMark/>
          </w:tcPr>
          <w:p w14:paraId="55932DF4" w14:textId="77777777" w:rsidR="00EE3F8A" w:rsidRPr="00822EE0" w:rsidRDefault="00EE3F8A" w:rsidP="00FB00E0">
            <w:pPr>
              <w:jc w:val="center"/>
              <w:rPr>
                <w:b/>
                <w:bCs/>
                <w:i/>
                <w:iCs/>
              </w:rPr>
            </w:pPr>
            <w:r w:rsidRPr="00822EE0">
              <w:rPr>
                <w:b/>
                <w:bCs/>
                <w:i/>
                <w:iCs/>
              </w:rPr>
              <w:t>37 689 055,70</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14:paraId="0A56D6D1" w14:textId="77777777" w:rsidR="00EE3F8A" w:rsidRPr="00822EE0" w:rsidRDefault="00EE3F8A" w:rsidP="00FB00E0">
            <w:pPr>
              <w:jc w:val="center"/>
              <w:rPr>
                <w:b/>
                <w:bCs/>
                <w:i/>
                <w:iCs/>
              </w:rPr>
            </w:pPr>
            <w:r w:rsidRPr="00822EE0">
              <w:rPr>
                <w:b/>
                <w:bCs/>
                <w:i/>
                <w:iCs/>
              </w:rPr>
              <w:t>37 689 055,70</w:t>
            </w:r>
          </w:p>
        </w:tc>
      </w:tr>
      <w:tr w:rsidR="00EE3F8A" w:rsidRPr="00822EE0" w14:paraId="0FAD71A9" w14:textId="77777777" w:rsidTr="00FB00E0">
        <w:trPr>
          <w:trHeight w:val="97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5018F3D" w14:textId="77777777" w:rsidR="00EE3F8A" w:rsidRPr="00822EE0" w:rsidRDefault="00EE3F8A" w:rsidP="00FB00E0">
            <w:r w:rsidRPr="00822EE0">
              <w:lastRenderedPageBreak/>
              <w:t>053 2 02 15009 00 0000 150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7E0F952" w14:textId="77777777" w:rsidR="00EE3F8A" w:rsidRPr="00822EE0" w:rsidRDefault="00EE3F8A" w:rsidP="00FB00E0">
            <w:r w:rsidRPr="00822EE0">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000000" w:fill="FFFFFF"/>
            <w:hideMark/>
          </w:tcPr>
          <w:p w14:paraId="5CC97051" w14:textId="77777777" w:rsidR="00EE3F8A" w:rsidRPr="00822EE0" w:rsidRDefault="00EE3F8A" w:rsidP="00FB00E0">
            <w:pPr>
              <w:jc w:val="center"/>
            </w:pPr>
            <w:r w:rsidRPr="00822EE0">
              <w:t>49 165 889,73</w:t>
            </w:r>
          </w:p>
        </w:tc>
        <w:tc>
          <w:tcPr>
            <w:tcW w:w="1980" w:type="dxa"/>
            <w:tcBorders>
              <w:top w:val="single" w:sz="4" w:space="0" w:color="auto"/>
              <w:left w:val="nil"/>
              <w:bottom w:val="single" w:sz="4" w:space="0" w:color="auto"/>
              <w:right w:val="single" w:sz="4" w:space="0" w:color="auto"/>
            </w:tcBorders>
            <w:shd w:val="clear" w:color="000000" w:fill="FFFFFF"/>
            <w:hideMark/>
          </w:tcPr>
          <w:p w14:paraId="36E6AFBD" w14:textId="77777777" w:rsidR="00EE3F8A" w:rsidRPr="00822EE0" w:rsidRDefault="00EE3F8A" w:rsidP="00FB00E0">
            <w:pPr>
              <w:jc w:val="center"/>
            </w:pPr>
            <w:r w:rsidRPr="00822EE0">
              <w:t>37 689 055,70</w:t>
            </w:r>
          </w:p>
        </w:tc>
        <w:tc>
          <w:tcPr>
            <w:tcW w:w="1953" w:type="dxa"/>
            <w:tcBorders>
              <w:top w:val="single" w:sz="4" w:space="0" w:color="auto"/>
              <w:left w:val="nil"/>
              <w:bottom w:val="single" w:sz="4" w:space="0" w:color="auto"/>
              <w:right w:val="single" w:sz="4" w:space="0" w:color="auto"/>
            </w:tcBorders>
            <w:shd w:val="clear" w:color="000000" w:fill="FFFFFF"/>
            <w:hideMark/>
          </w:tcPr>
          <w:p w14:paraId="4AF0B71B" w14:textId="77777777" w:rsidR="00EE3F8A" w:rsidRPr="00822EE0" w:rsidRDefault="00EE3F8A" w:rsidP="00FB00E0">
            <w:pPr>
              <w:jc w:val="center"/>
            </w:pPr>
            <w:r w:rsidRPr="00822EE0">
              <w:t>37 689 055,70</w:t>
            </w:r>
          </w:p>
        </w:tc>
      </w:tr>
      <w:tr w:rsidR="00EE3F8A" w:rsidRPr="00822EE0" w14:paraId="33F27B43" w14:textId="77777777" w:rsidTr="00FB00E0">
        <w:trPr>
          <w:trHeight w:val="7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BEE14A0" w14:textId="77777777" w:rsidR="00EE3F8A" w:rsidRPr="00822EE0" w:rsidRDefault="00EE3F8A" w:rsidP="00FB00E0">
            <w:pPr>
              <w:rPr>
                <w:b/>
                <w:bCs/>
              </w:rPr>
            </w:pPr>
            <w:r w:rsidRPr="00822EE0">
              <w:rPr>
                <w:b/>
                <w:bCs/>
              </w:rPr>
              <w:t>000 2 02 20000 00 0000 150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799E264" w14:textId="77777777" w:rsidR="00EE3F8A" w:rsidRPr="00822EE0" w:rsidRDefault="00EE3F8A" w:rsidP="00FB00E0">
            <w:pPr>
              <w:rPr>
                <w:b/>
                <w:bCs/>
              </w:rPr>
            </w:pPr>
            <w:r w:rsidRPr="00822EE0">
              <w:rPr>
                <w:b/>
                <w:bCs/>
              </w:rPr>
              <w:t xml:space="preserve">Субсидии бюджетам бюджетной системы Российской Федерации </w:t>
            </w:r>
            <w:proofErr w:type="gramStart"/>
            <w:r w:rsidRPr="00822EE0">
              <w:rPr>
                <w:b/>
                <w:bCs/>
              </w:rPr>
              <w:t>( межбюджетные</w:t>
            </w:r>
            <w:proofErr w:type="gramEnd"/>
            <w:r w:rsidRPr="00822EE0">
              <w:rPr>
                <w:b/>
                <w:bCs/>
              </w:rPr>
              <w:t xml:space="preserve">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758EECDE" w14:textId="77777777" w:rsidR="00EE3F8A" w:rsidRPr="00822EE0" w:rsidRDefault="00EE3F8A" w:rsidP="00FB00E0">
            <w:pPr>
              <w:jc w:val="center"/>
              <w:rPr>
                <w:b/>
                <w:bCs/>
              </w:rPr>
            </w:pPr>
            <w:r w:rsidRPr="00822EE0">
              <w:rPr>
                <w:b/>
                <w:bCs/>
              </w:rPr>
              <w:t>138 123 929,37</w:t>
            </w:r>
          </w:p>
        </w:tc>
        <w:tc>
          <w:tcPr>
            <w:tcW w:w="1980" w:type="dxa"/>
            <w:tcBorders>
              <w:top w:val="single" w:sz="4" w:space="0" w:color="auto"/>
              <w:left w:val="nil"/>
              <w:bottom w:val="single" w:sz="4" w:space="0" w:color="auto"/>
              <w:right w:val="single" w:sz="4" w:space="0" w:color="auto"/>
            </w:tcBorders>
            <w:shd w:val="clear" w:color="000000" w:fill="FFFFFF"/>
            <w:hideMark/>
          </w:tcPr>
          <w:p w14:paraId="0721F8FD" w14:textId="77777777" w:rsidR="00EE3F8A" w:rsidRPr="00822EE0" w:rsidRDefault="00EE3F8A" w:rsidP="00FB00E0">
            <w:pPr>
              <w:jc w:val="center"/>
              <w:rPr>
                <w:b/>
                <w:bCs/>
              </w:rPr>
            </w:pPr>
            <w:r w:rsidRPr="00822EE0">
              <w:rPr>
                <w:b/>
                <w:bCs/>
              </w:rPr>
              <w:t>23 382 529,68</w:t>
            </w:r>
          </w:p>
        </w:tc>
        <w:tc>
          <w:tcPr>
            <w:tcW w:w="1953" w:type="dxa"/>
            <w:tcBorders>
              <w:top w:val="single" w:sz="4" w:space="0" w:color="auto"/>
              <w:left w:val="nil"/>
              <w:bottom w:val="single" w:sz="4" w:space="0" w:color="auto"/>
              <w:right w:val="single" w:sz="4" w:space="0" w:color="auto"/>
            </w:tcBorders>
            <w:shd w:val="clear" w:color="000000" w:fill="FFFFFF"/>
            <w:hideMark/>
          </w:tcPr>
          <w:p w14:paraId="3D59AA99" w14:textId="77777777" w:rsidR="00EE3F8A" w:rsidRPr="00822EE0" w:rsidRDefault="00EE3F8A" w:rsidP="00FB00E0">
            <w:pPr>
              <w:jc w:val="center"/>
              <w:rPr>
                <w:b/>
                <w:bCs/>
              </w:rPr>
            </w:pPr>
            <w:r w:rsidRPr="00822EE0">
              <w:rPr>
                <w:b/>
                <w:bCs/>
              </w:rPr>
              <w:t>140 974 061,93</w:t>
            </w:r>
          </w:p>
        </w:tc>
      </w:tr>
      <w:tr w:rsidR="00EE3F8A" w:rsidRPr="00822EE0" w14:paraId="64F45699" w14:textId="77777777" w:rsidTr="00FB00E0">
        <w:trPr>
          <w:trHeight w:val="198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86F7E58" w14:textId="77777777" w:rsidR="00EE3F8A" w:rsidRPr="00822EE0" w:rsidRDefault="00EE3F8A" w:rsidP="00FB00E0">
            <w:pPr>
              <w:rPr>
                <w:b/>
                <w:bCs/>
                <w:i/>
                <w:iCs/>
              </w:rPr>
            </w:pPr>
            <w:r w:rsidRPr="00822EE0">
              <w:rPr>
                <w:b/>
                <w:bCs/>
                <w:i/>
                <w:iCs/>
              </w:rPr>
              <w:t>000 2 02 20041 05 0000 150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684F0155" w14:textId="77777777" w:rsidR="00EE3F8A" w:rsidRPr="00822EE0" w:rsidRDefault="00EE3F8A" w:rsidP="00FB00E0">
            <w:pPr>
              <w:rPr>
                <w:b/>
                <w:bCs/>
                <w:i/>
                <w:iCs/>
                <w:color w:val="22272F"/>
              </w:rPr>
            </w:pPr>
            <w:r w:rsidRPr="00822EE0">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9F31463" w14:textId="77777777" w:rsidR="00EE3F8A" w:rsidRPr="00822EE0" w:rsidRDefault="00EE3F8A" w:rsidP="00FB00E0">
            <w:pPr>
              <w:jc w:val="center"/>
              <w:rPr>
                <w:b/>
                <w:bCs/>
                <w:i/>
                <w:iCs/>
              </w:rPr>
            </w:pPr>
            <w:r w:rsidRPr="00822EE0">
              <w:rPr>
                <w:b/>
                <w:bCs/>
                <w:i/>
                <w:iCs/>
              </w:rPr>
              <w:t>14 596 569,95</w:t>
            </w:r>
          </w:p>
        </w:tc>
        <w:tc>
          <w:tcPr>
            <w:tcW w:w="1980" w:type="dxa"/>
            <w:tcBorders>
              <w:top w:val="single" w:sz="4" w:space="0" w:color="auto"/>
              <w:left w:val="nil"/>
              <w:bottom w:val="single" w:sz="4" w:space="0" w:color="auto"/>
              <w:right w:val="single" w:sz="4" w:space="0" w:color="auto"/>
            </w:tcBorders>
            <w:shd w:val="clear" w:color="000000" w:fill="FFFFFF"/>
            <w:hideMark/>
          </w:tcPr>
          <w:p w14:paraId="3D61F321" w14:textId="77777777" w:rsidR="00EE3F8A" w:rsidRPr="00822EE0" w:rsidRDefault="00EE3F8A" w:rsidP="00FB00E0">
            <w:pPr>
              <w:jc w:val="center"/>
              <w:rPr>
                <w:b/>
                <w:bCs/>
                <w:i/>
                <w:iCs/>
              </w:rPr>
            </w:pPr>
            <w:r w:rsidRPr="00822EE0">
              <w:rPr>
                <w:b/>
                <w:bCs/>
                <w:i/>
                <w:iCs/>
              </w:rPr>
              <w:t>15 056 004,27</w:t>
            </w:r>
          </w:p>
        </w:tc>
        <w:tc>
          <w:tcPr>
            <w:tcW w:w="1953" w:type="dxa"/>
            <w:tcBorders>
              <w:top w:val="single" w:sz="4" w:space="0" w:color="auto"/>
              <w:left w:val="nil"/>
              <w:bottom w:val="single" w:sz="4" w:space="0" w:color="auto"/>
              <w:right w:val="single" w:sz="4" w:space="0" w:color="auto"/>
            </w:tcBorders>
            <w:shd w:val="clear" w:color="000000" w:fill="FFFFFF"/>
            <w:hideMark/>
          </w:tcPr>
          <w:p w14:paraId="71B918AB" w14:textId="77777777" w:rsidR="00EE3F8A" w:rsidRPr="00822EE0" w:rsidRDefault="00EE3F8A" w:rsidP="00FB00E0">
            <w:pPr>
              <w:jc w:val="center"/>
              <w:rPr>
                <w:b/>
                <w:bCs/>
                <w:i/>
                <w:iCs/>
              </w:rPr>
            </w:pPr>
            <w:r w:rsidRPr="00822EE0">
              <w:rPr>
                <w:b/>
                <w:bCs/>
                <w:i/>
                <w:iCs/>
              </w:rPr>
              <w:t>15 056 004,27</w:t>
            </w:r>
          </w:p>
        </w:tc>
      </w:tr>
      <w:tr w:rsidR="00EE3F8A" w:rsidRPr="00822EE0" w14:paraId="07B4D4CD" w14:textId="77777777" w:rsidTr="00FB00E0">
        <w:trPr>
          <w:trHeight w:val="132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CAB1CCD" w14:textId="77777777" w:rsidR="00EE3F8A" w:rsidRPr="00822EE0" w:rsidRDefault="00EE3F8A" w:rsidP="00FB00E0">
            <w:r w:rsidRPr="00822EE0">
              <w:t>053 2 02 20041 05 0000 150</w:t>
            </w:r>
          </w:p>
        </w:tc>
        <w:tc>
          <w:tcPr>
            <w:tcW w:w="5591" w:type="dxa"/>
            <w:tcBorders>
              <w:top w:val="single" w:sz="4" w:space="0" w:color="auto"/>
              <w:left w:val="nil"/>
              <w:bottom w:val="single" w:sz="4" w:space="0" w:color="auto"/>
              <w:right w:val="nil"/>
            </w:tcBorders>
            <w:shd w:val="clear" w:color="auto" w:fill="auto"/>
            <w:vAlign w:val="bottom"/>
            <w:hideMark/>
          </w:tcPr>
          <w:p w14:paraId="1B7CA98F" w14:textId="77777777" w:rsidR="00EE3F8A" w:rsidRPr="00822EE0" w:rsidRDefault="00EE3F8A" w:rsidP="00FB00E0">
            <w:pPr>
              <w:rPr>
                <w:color w:val="22272F"/>
              </w:rPr>
            </w:pPr>
            <w:r w:rsidRPr="00822EE0">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1881988F" w14:textId="77777777" w:rsidR="00EE3F8A" w:rsidRPr="00822EE0" w:rsidRDefault="00EE3F8A" w:rsidP="00FB00E0">
            <w:pPr>
              <w:jc w:val="center"/>
            </w:pPr>
            <w:r w:rsidRPr="00822EE0">
              <w:t>14 596 569,95</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3EC675F9" w14:textId="77777777" w:rsidR="00EE3F8A" w:rsidRPr="00822EE0" w:rsidRDefault="00EE3F8A" w:rsidP="00FB00E0">
            <w:pPr>
              <w:jc w:val="center"/>
            </w:pPr>
            <w:r w:rsidRPr="00822EE0">
              <w:t>15 056 004,27</w:t>
            </w:r>
          </w:p>
        </w:tc>
        <w:tc>
          <w:tcPr>
            <w:tcW w:w="1953" w:type="dxa"/>
            <w:tcBorders>
              <w:top w:val="single" w:sz="4" w:space="0" w:color="auto"/>
              <w:left w:val="nil"/>
              <w:bottom w:val="single" w:sz="4" w:space="0" w:color="auto"/>
              <w:right w:val="single" w:sz="4" w:space="0" w:color="auto"/>
            </w:tcBorders>
            <w:shd w:val="clear" w:color="000000" w:fill="FFFFFF"/>
            <w:noWrap/>
            <w:hideMark/>
          </w:tcPr>
          <w:p w14:paraId="5EA8AAFF" w14:textId="77777777" w:rsidR="00EE3F8A" w:rsidRPr="00822EE0" w:rsidRDefault="00EE3F8A" w:rsidP="00FB00E0">
            <w:pPr>
              <w:jc w:val="center"/>
            </w:pPr>
            <w:r w:rsidRPr="00822EE0">
              <w:t>15 056 004,27</w:t>
            </w:r>
          </w:p>
        </w:tc>
      </w:tr>
      <w:tr w:rsidR="00EE3F8A" w:rsidRPr="00822EE0" w14:paraId="5063FB06" w14:textId="77777777" w:rsidTr="00FB00E0">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F547FFC" w14:textId="77777777" w:rsidR="00EE3F8A" w:rsidRPr="00822EE0" w:rsidRDefault="00EE3F8A" w:rsidP="00FB00E0">
            <w:pPr>
              <w:rPr>
                <w:b/>
                <w:bCs/>
                <w:i/>
                <w:iCs/>
              </w:rPr>
            </w:pPr>
            <w:r w:rsidRPr="00822EE0">
              <w:rPr>
                <w:b/>
                <w:bCs/>
                <w:i/>
                <w:iCs/>
              </w:rPr>
              <w:t>000 2 02 20077 05 0000 150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7BEB346" w14:textId="77777777" w:rsidR="00EE3F8A" w:rsidRPr="00822EE0" w:rsidRDefault="00EE3F8A" w:rsidP="00FB00E0">
            <w:pPr>
              <w:rPr>
                <w:b/>
                <w:bCs/>
                <w:i/>
                <w:iCs/>
              </w:rPr>
            </w:pPr>
            <w:r w:rsidRPr="00822EE0">
              <w:rPr>
                <w:b/>
                <w:bCs/>
                <w:i/>
                <w:iCs/>
              </w:rPr>
              <w:t xml:space="preserve">Субсидии бюджетам муниципальных районов на </w:t>
            </w:r>
            <w:proofErr w:type="spellStart"/>
            <w:r w:rsidRPr="00822EE0">
              <w:rPr>
                <w:b/>
                <w:bCs/>
                <w:i/>
                <w:iCs/>
              </w:rPr>
              <w:t>софинансирование</w:t>
            </w:r>
            <w:proofErr w:type="spellEnd"/>
            <w:r w:rsidRPr="00822EE0">
              <w:rPr>
                <w:b/>
                <w:bCs/>
                <w:i/>
                <w:iCs/>
              </w:rPr>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9F05E44" w14:textId="77777777" w:rsidR="00EE3F8A" w:rsidRPr="00822EE0" w:rsidRDefault="00EE3F8A" w:rsidP="00FB00E0">
            <w:pPr>
              <w:jc w:val="center"/>
              <w:rPr>
                <w:b/>
                <w:bCs/>
                <w:i/>
                <w:iCs/>
              </w:rPr>
            </w:pPr>
            <w:r w:rsidRPr="00822EE0">
              <w:rPr>
                <w:b/>
                <w:bCs/>
                <w:i/>
                <w:iCs/>
              </w:rPr>
              <w:t>55 542 088,35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755D4EBC"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7A2820D" w14:textId="77777777" w:rsidR="00EE3F8A" w:rsidRPr="00822EE0" w:rsidRDefault="00EE3F8A" w:rsidP="00FB00E0">
            <w:pPr>
              <w:jc w:val="center"/>
              <w:rPr>
                <w:b/>
                <w:bCs/>
                <w:i/>
                <w:iCs/>
              </w:rPr>
            </w:pPr>
            <w:r w:rsidRPr="00822EE0">
              <w:rPr>
                <w:b/>
                <w:bCs/>
                <w:i/>
                <w:iCs/>
              </w:rPr>
              <w:t>0,00</w:t>
            </w:r>
          </w:p>
        </w:tc>
      </w:tr>
      <w:tr w:rsidR="00EE3F8A" w:rsidRPr="00822EE0" w14:paraId="69411485"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6A1E7E7" w14:textId="77777777" w:rsidR="00EE3F8A" w:rsidRPr="00822EE0" w:rsidRDefault="00EE3F8A" w:rsidP="00FB00E0">
            <w:r w:rsidRPr="00822EE0">
              <w:t>053 2 02 20077 05 0000 150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C4A50C7" w14:textId="77777777" w:rsidR="00EE3F8A" w:rsidRPr="00822EE0" w:rsidRDefault="00EE3F8A" w:rsidP="00FB00E0">
            <w:r w:rsidRPr="00822EE0">
              <w:t xml:space="preserve">Субсидии бюджетам муниципальных районов на </w:t>
            </w:r>
            <w:proofErr w:type="spellStart"/>
            <w:r w:rsidRPr="00822EE0">
              <w:t>софинансирование</w:t>
            </w:r>
            <w:proofErr w:type="spellEnd"/>
            <w:r w:rsidRPr="00822EE0">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3A099D30" w14:textId="77777777" w:rsidR="00EE3F8A" w:rsidRPr="00822EE0" w:rsidRDefault="00EE3F8A" w:rsidP="00FB00E0">
            <w:pPr>
              <w:jc w:val="center"/>
            </w:pPr>
            <w:r w:rsidRPr="00822EE0">
              <w:t>55 542 088,35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1DE00B70"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72388BA" w14:textId="77777777" w:rsidR="00EE3F8A" w:rsidRPr="00822EE0" w:rsidRDefault="00EE3F8A" w:rsidP="00FB00E0">
            <w:pPr>
              <w:jc w:val="center"/>
            </w:pPr>
            <w:r w:rsidRPr="00822EE0">
              <w:t>0,00</w:t>
            </w:r>
          </w:p>
        </w:tc>
      </w:tr>
      <w:tr w:rsidR="00EE3F8A" w:rsidRPr="00822EE0" w14:paraId="0A4C3419"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BD2111" w14:textId="77777777" w:rsidR="00EE3F8A" w:rsidRPr="00822EE0" w:rsidRDefault="00EE3F8A" w:rsidP="00FB00E0">
            <w:pPr>
              <w:rPr>
                <w:b/>
                <w:bCs/>
                <w:i/>
                <w:iCs/>
              </w:rPr>
            </w:pPr>
            <w:r w:rsidRPr="00822EE0">
              <w:rPr>
                <w:b/>
                <w:bCs/>
                <w:i/>
                <w:iCs/>
              </w:rPr>
              <w:t xml:space="preserve">000 2 02 25097 00 0000 150 </w:t>
            </w:r>
          </w:p>
        </w:tc>
        <w:tc>
          <w:tcPr>
            <w:tcW w:w="5591" w:type="dxa"/>
            <w:tcBorders>
              <w:top w:val="single" w:sz="4" w:space="0" w:color="auto"/>
              <w:left w:val="nil"/>
              <w:bottom w:val="single" w:sz="4" w:space="0" w:color="auto"/>
              <w:right w:val="single" w:sz="4" w:space="0" w:color="auto"/>
            </w:tcBorders>
            <w:shd w:val="clear" w:color="auto" w:fill="auto"/>
            <w:hideMark/>
          </w:tcPr>
          <w:p w14:paraId="72AA281E" w14:textId="77777777" w:rsidR="00EE3F8A" w:rsidRPr="00822EE0" w:rsidRDefault="00EE3F8A" w:rsidP="00FB00E0">
            <w:pPr>
              <w:rPr>
                <w:b/>
                <w:bCs/>
                <w:i/>
                <w:iCs/>
              </w:rPr>
            </w:pPr>
            <w:r w:rsidRPr="00822EE0">
              <w:rPr>
                <w:b/>
                <w:bCs/>
                <w:i/>
                <w:iCs/>
              </w:rPr>
              <w:t xml:space="preserve">Субсидии </w:t>
            </w:r>
            <w:proofErr w:type="gramStart"/>
            <w:r w:rsidRPr="00822EE0">
              <w:rPr>
                <w:b/>
                <w:bCs/>
                <w:i/>
                <w:iCs/>
              </w:rPr>
              <w:t>бюджетам  на</w:t>
            </w:r>
            <w:proofErr w:type="gramEnd"/>
            <w:r w:rsidRPr="00822EE0">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020" w:type="dxa"/>
            <w:tcBorders>
              <w:top w:val="single" w:sz="4" w:space="0" w:color="auto"/>
              <w:left w:val="nil"/>
              <w:bottom w:val="single" w:sz="4" w:space="0" w:color="auto"/>
              <w:right w:val="single" w:sz="4" w:space="0" w:color="auto"/>
            </w:tcBorders>
            <w:shd w:val="clear" w:color="000000" w:fill="FFFFFF"/>
            <w:hideMark/>
          </w:tcPr>
          <w:p w14:paraId="04D207C8"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8812C7F"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E94B763" w14:textId="77777777" w:rsidR="00EE3F8A" w:rsidRPr="00822EE0" w:rsidRDefault="00EE3F8A" w:rsidP="00FB00E0">
            <w:pPr>
              <w:jc w:val="center"/>
              <w:rPr>
                <w:b/>
                <w:bCs/>
                <w:i/>
                <w:iCs/>
              </w:rPr>
            </w:pPr>
            <w:r w:rsidRPr="00822EE0">
              <w:rPr>
                <w:b/>
                <w:bCs/>
                <w:i/>
                <w:iCs/>
              </w:rPr>
              <w:t>0,00</w:t>
            </w:r>
          </w:p>
        </w:tc>
      </w:tr>
      <w:tr w:rsidR="00EE3F8A" w:rsidRPr="00822EE0" w14:paraId="131DA9AB"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8776279" w14:textId="77777777" w:rsidR="00EE3F8A" w:rsidRPr="00822EE0" w:rsidRDefault="00EE3F8A" w:rsidP="00FB00E0">
            <w:r w:rsidRPr="00822EE0">
              <w:t xml:space="preserve">053 2 02 25097 05 0000 150 </w:t>
            </w:r>
          </w:p>
        </w:tc>
        <w:tc>
          <w:tcPr>
            <w:tcW w:w="5591" w:type="dxa"/>
            <w:tcBorders>
              <w:top w:val="single" w:sz="4" w:space="0" w:color="auto"/>
              <w:left w:val="nil"/>
              <w:bottom w:val="single" w:sz="4" w:space="0" w:color="auto"/>
              <w:right w:val="single" w:sz="4" w:space="0" w:color="auto"/>
            </w:tcBorders>
            <w:shd w:val="clear" w:color="auto" w:fill="auto"/>
            <w:hideMark/>
          </w:tcPr>
          <w:p w14:paraId="07098910" w14:textId="77777777" w:rsidR="00EE3F8A" w:rsidRPr="00822EE0" w:rsidRDefault="00EE3F8A" w:rsidP="00FB00E0">
            <w:r w:rsidRPr="00822EE0">
              <w:t xml:space="preserve">Субсидии бюджетам муниципальных районов на создание в общеобразовательных </w:t>
            </w:r>
            <w:proofErr w:type="gramStart"/>
            <w:r w:rsidRPr="00822EE0">
              <w:t>организациях ,</w:t>
            </w:r>
            <w:proofErr w:type="gramEnd"/>
            <w:r w:rsidRPr="00822EE0">
              <w:t xml:space="preserve"> расположенных в сельской местности , условий для занятий физической культурой и спортом</w:t>
            </w:r>
          </w:p>
        </w:tc>
        <w:tc>
          <w:tcPr>
            <w:tcW w:w="2020" w:type="dxa"/>
            <w:tcBorders>
              <w:top w:val="single" w:sz="4" w:space="0" w:color="auto"/>
              <w:left w:val="nil"/>
              <w:bottom w:val="single" w:sz="4" w:space="0" w:color="auto"/>
              <w:right w:val="single" w:sz="4" w:space="0" w:color="auto"/>
            </w:tcBorders>
            <w:shd w:val="clear" w:color="000000" w:fill="FFFFFF"/>
            <w:hideMark/>
          </w:tcPr>
          <w:p w14:paraId="13DBDAC5"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46474A1"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CDB461D" w14:textId="77777777" w:rsidR="00EE3F8A" w:rsidRPr="00822EE0" w:rsidRDefault="00EE3F8A" w:rsidP="00FB00E0">
            <w:pPr>
              <w:jc w:val="center"/>
            </w:pPr>
            <w:r w:rsidRPr="00822EE0">
              <w:t>0,00</w:t>
            </w:r>
          </w:p>
        </w:tc>
      </w:tr>
      <w:tr w:rsidR="00EE3F8A" w:rsidRPr="00822EE0" w14:paraId="0F3F14FB"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02C482" w14:textId="77777777" w:rsidR="00EE3F8A" w:rsidRPr="00822EE0" w:rsidRDefault="00EE3F8A" w:rsidP="00FB00E0">
            <w:pPr>
              <w:rPr>
                <w:b/>
                <w:bCs/>
                <w:i/>
                <w:iCs/>
              </w:rPr>
            </w:pPr>
            <w:r w:rsidRPr="00822EE0">
              <w:rPr>
                <w:b/>
                <w:bCs/>
                <w:i/>
                <w:iCs/>
              </w:rPr>
              <w:lastRenderedPageBreak/>
              <w:t>000 2 02 25154 00 0000 150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2939A2B1" w14:textId="77777777" w:rsidR="00EE3F8A" w:rsidRPr="00822EE0" w:rsidRDefault="00EE3F8A" w:rsidP="00FB00E0">
            <w:pPr>
              <w:rPr>
                <w:b/>
                <w:bCs/>
                <w:i/>
                <w:iCs/>
              </w:rPr>
            </w:pPr>
            <w:r w:rsidRPr="00822EE0">
              <w:rPr>
                <w:b/>
                <w:bCs/>
                <w:i/>
                <w:iCs/>
              </w:rPr>
              <w:t>Субсидии бюджетам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232336B2" w14:textId="77777777" w:rsidR="00EE3F8A" w:rsidRPr="00822EE0" w:rsidRDefault="00EE3F8A" w:rsidP="00FB00E0">
            <w:pPr>
              <w:jc w:val="center"/>
              <w:rPr>
                <w:b/>
                <w:bCs/>
                <w:i/>
                <w:iCs/>
              </w:rPr>
            </w:pPr>
            <w:r w:rsidRPr="00822EE0">
              <w:rPr>
                <w:b/>
                <w:bCs/>
                <w:i/>
                <w:iCs/>
              </w:rPr>
              <w:t>19 248 703,00</w:t>
            </w:r>
          </w:p>
        </w:tc>
        <w:tc>
          <w:tcPr>
            <w:tcW w:w="1980" w:type="dxa"/>
            <w:tcBorders>
              <w:top w:val="single" w:sz="4" w:space="0" w:color="auto"/>
              <w:left w:val="nil"/>
              <w:bottom w:val="single" w:sz="4" w:space="0" w:color="auto"/>
              <w:right w:val="single" w:sz="4" w:space="0" w:color="auto"/>
            </w:tcBorders>
            <w:shd w:val="clear" w:color="000000" w:fill="FFFFFF"/>
            <w:hideMark/>
          </w:tcPr>
          <w:p w14:paraId="18F60EB4"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29EC02C" w14:textId="77777777" w:rsidR="00EE3F8A" w:rsidRPr="00822EE0" w:rsidRDefault="00EE3F8A" w:rsidP="00FB00E0">
            <w:pPr>
              <w:jc w:val="center"/>
              <w:rPr>
                <w:b/>
                <w:bCs/>
                <w:i/>
                <w:iCs/>
              </w:rPr>
            </w:pPr>
            <w:r w:rsidRPr="00822EE0">
              <w:rPr>
                <w:b/>
                <w:bCs/>
                <w:i/>
                <w:iCs/>
              </w:rPr>
              <w:t>0,00</w:t>
            </w:r>
          </w:p>
        </w:tc>
      </w:tr>
      <w:tr w:rsidR="00EE3F8A" w:rsidRPr="00822EE0" w14:paraId="2C55625C"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148F1E" w14:textId="77777777" w:rsidR="00EE3F8A" w:rsidRPr="00822EE0" w:rsidRDefault="00EE3F8A" w:rsidP="00FB00E0">
            <w:r w:rsidRPr="00822EE0">
              <w:t>053 2 02 25154 05 0000 150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9C332A2" w14:textId="77777777" w:rsidR="00EE3F8A" w:rsidRPr="00822EE0" w:rsidRDefault="00EE3F8A" w:rsidP="00FB00E0">
            <w:r w:rsidRPr="00822EE0">
              <w:t>Субсидии бюджетам муниципальных районов на реализацию мероприятий по модернизации коммунальной инфраструктуры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007A6EAA" w14:textId="77777777" w:rsidR="00EE3F8A" w:rsidRPr="00822EE0" w:rsidRDefault="00EE3F8A" w:rsidP="00FB00E0">
            <w:pPr>
              <w:jc w:val="center"/>
            </w:pPr>
            <w:r w:rsidRPr="00822EE0">
              <w:t>19 248 703,00</w:t>
            </w:r>
          </w:p>
        </w:tc>
        <w:tc>
          <w:tcPr>
            <w:tcW w:w="1980" w:type="dxa"/>
            <w:tcBorders>
              <w:top w:val="single" w:sz="4" w:space="0" w:color="auto"/>
              <w:left w:val="nil"/>
              <w:bottom w:val="single" w:sz="4" w:space="0" w:color="auto"/>
              <w:right w:val="single" w:sz="4" w:space="0" w:color="auto"/>
            </w:tcBorders>
            <w:shd w:val="clear" w:color="000000" w:fill="FFFFFF"/>
            <w:hideMark/>
          </w:tcPr>
          <w:p w14:paraId="73F412E5"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585E2A9" w14:textId="77777777" w:rsidR="00EE3F8A" w:rsidRPr="00822EE0" w:rsidRDefault="00EE3F8A" w:rsidP="00FB00E0">
            <w:pPr>
              <w:jc w:val="center"/>
            </w:pPr>
            <w:r w:rsidRPr="00822EE0">
              <w:t>0,00</w:t>
            </w:r>
          </w:p>
        </w:tc>
      </w:tr>
      <w:tr w:rsidR="00EE3F8A" w:rsidRPr="00822EE0" w14:paraId="6FF777AA"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2AB2BBA" w14:textId="77777777" w:rsidR="00EE3F8A" w:rsidRPr="00822EE0" w:rsidRDefault="00EE3F8A" w:rsidP="00FB00E0">
            <w:pPr>
              <w:rPr>
                <w:b/>
                <w:bCs/>
                <w:i/>
                <w:iCs/>
              </w:rPr>
            </w:pPr>
            <w:r w:rsidRPr="00822EE0">
              <w:rPr>
                <w:b/>
                <w:bCs/>
                <w:i/>
                <w:iCs/>
              </w:rPr>
              <w:t>000 2 02 25169 00 0000 150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5BB96346" w14:textId="77777777" w:rsidR="00EE3F8A" w:rsidRPr="00822EE0" w:rsidRDefault="00EE3F8A" w:rsidP="00FB00E0">
            <w:pPr>
              <w:rPr>
                <w:b/>
                <w:bCs/>
                <w:i/>
                <w:iCs/>
              </w:rPr>
            </w:pPr>
            <w:r w:rsidRPr="00822EE0">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72225310"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9D97677"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6A26B34" w14:textId="77777777" w:rsidR="00EE3F8A" w:rsidRPr="00822EE0" w:rsidRDefault="00EE3F8A" w:rsidP="00FB00E0">
            <w:pPr>
              <w:jc w:val="center"/>
              <w:rPr>
                <w:b/>
                <w:bCs/>
                <w:i/>
                <w:iCs/>
              </w:rPr>
            </w:pPr>
            <w:r w:rsidRPr="00822EE0">
              <w:rPr>
                <w:b/>
                <w:bCs/>
                <w:i/>
                <w:iCs/>
              </w:rPr>
              <w:t>0,00</w:t>
            </w:r>
          </w:p>
        </w:tc>
      </w:tr>
      <w:tr w:rsidR="00EE3F8A" w:rsidRPr="00822EE0" w14:paraId="48C1D402" w14:textId="77777777" w:rsidTr="00FB00E0">
        <w:trPr>
          <w:trHeight w:val="108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B6A36E" w14:textId="77777777" w:rsidR="00EE3F8A" w:rsidRPr="00822EE0" w:rsidRDefault="00EE3F8A" w:rsidP="00FB00E0">
            <w:r w:rsidRPr="00822EE0">
              <w:t>053 2 02 25169 05 0000 150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0A87161" w14:textId="77777777" w:rsidR="00EE3F8A" w:rsidRPr="00822EE0" w:rsidRDefault="00EE3F8A" w:rsidP="00FB00E0">
            <w:r w:rsidRPr="00822EE0">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912557B"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F660ED9"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9547964" w14:textId="77777777" w:rsidR="00EE3F8A" w:rsidRPr="00822EE0" w:rsidRDefault="00EE3F8A" w:rsidP="00FB00E0">
            <w:pPr>
              <w:jc w:val="center"/>
            </w:pPr>
            <w:r w:rsidRPr="00822EE0">
              <w:t>0,00</w:t>
            </w:r>
          </w:p>
        </w:tc>
      </w:tr>
      <w:tr w:rsidR="00EE3F8A" w:rsidRPr="00822EE0" w14:paraId="48BA61AC"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EF3308" w14:textId="77777777" w:rsidR="00EE3F8A" w:rsidRPr="00822EE0" w:rsidRDefault="00EE3F8A" w:rsidP="00FB00E0">
            <w:pPr>
              <w:rPr>
                <w:b/>
                <w:bCs/>
                <w:i/>
                <w:iCs/>
              </w:rPr>
            </w:pPr>
            <w:r w:rsidRPr="00822EE0">
              <w:rPr>
                <w:b/>
                <w:bCs/>
                <w:i/>
                <w:iCs/>
              </w:rPr>
              <w:t>000 2 02 25171 00 0000 150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9859FBC" w14:textId="77777777" w:rsidR="00EE3F8A" w:rsidRPr="00822EE0" w:rsidRDefault="00EE3F8A" w:rsidP="00FB00E0">
            <w:pPr>
              <w:rPr>
                <w:b/>
                <w:bCs/>
                <w:i/>
                <w:iCs/>
              </w:rPr>
            </w:pPr>
            <w:r w:rsidRPr="00822EE0">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64DC35E"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04CBF59"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B5576C5" w14:textId="77777777" w:rsidR="00EE3F8A" w:rsidRPr="00822EE0" w:rsidRDefault="00EE3F8A" w:rsidP="00FB00E0">
            <w:pPr>
              <w:jc w:val="center"/>
              <w:rPr>
                <w:b/>
                <w:bCs/>
                <w:i/>
                <w:iCs/>
              </w:rPr>
            </w:pPr>
            <w:r w:rsidRPr="00822EE0">
              <w:rPr>
                <w:b/>
                <w:bCs/>
                <w:i/>
                <w:iCs/>
              </w:rPr>
              <w:t>0,00</w:t>
            </w:r>
          </w:p>
        </w:tc>
      </w:tr>
      <w:tr w:rsidR="00EE3F8A" w:rsidRPr="00822EE0" w14:paraId="5A911510" w14:textId="77777777" w:rsidTr="00FB00E0">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141D1EF" w14:textId="77777777" w:rsidR="00EE3F8A" w:rsidRPr="00822EE0" w:rsidRDefault="00EE3F8A" w:rsidP="00FB00E0">
            <w:r w:rsidRPr="00822EE0">
              <w:t>053 2 02 25171 05 0000 150</w:t>
            </w:r>
          </w:p>
        </w:tc>
        <w:tc>
          <w:tcPr>
            <w:tcW w:w="5591" w:type="dxa"/>
            <w:tcBorders>
              <w:top w:val="single" w:sz="4" w:space="0" w:color="auto"/>
              <w:left w:val="nil"/>
              <w:bottom w:val="single" w:sz="4" w:space="0" w:color="auto"/>
              <w:right w:val="nil"/>
            </w:tcBorders>
            <w:shd w:val="clear" w:color="auto" w:fill="auto"/>
            <w:vAlign w:val="bottom"/>
            <w:hideMark/>
          </w:tcPr>
          <w:p w14:paraId="451F9E7B" w14:textId="77777777" w:rsidR="00EE3F8A" w:rsidRPr="00822EE0" w:rsidRDefault="00EE3F8A" w:rsidP="00FB00E0">
            <w:pPr>
              <w:rPr>
                <w:color w:val="22272F"/>
              </w:rPr>
            </w:pPr>
            <w:r w:rsidRPr="00822EE0">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90FBAA9"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B78C767"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3868460" w14:textId="77777777" w:rsidR="00EE3F8A" w:rsidRPr="00822EE0" w:rsidRDefault="00EE3F8A" w:rsidP="00FB00E0">
            <w:pPr>
              <w:jc w:val="center"/>
            </w:pPr>
            <w:r w:rsidRPr="00822EE0">
              <w:t>0,00</w:t>
            </w:r>
          </w:p>
        </w:tc>
      </w:tr>
      <w:tr w:rsidR="00EE3F8A" w:rsidRPr="00822EE0" w14:paraId="35BF981E"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E1FDE1" w14:textId="77777777" w:rsidR="00EE3F8A" w:rsidRPr="00822EE0" w:rsidRDefault="00EE3F8A" w:rsidP="00FB00E0">
            <w:pPr>
              <w:rPr>
                <w:b/>
                <w:bCs/>
                <w:i/>
                <w:iCs/>
              </w:rPr>
            </w:pPr>
            <w:r w:rsidRPr="00822EE0">
              <w:rPr>
                <w:b/>
                <w:bCs/>
                <w:i/>
                <w:iCs/>
              </w:rPr>
              <w:t>000 2 02 25304 00 0000 150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AD545E8" w14:textId="77777777" w:rsidR="00EE3F8A" w:rsidRPr="00822EE0" w:rsidRDefault="00EE3F8A" w:rsidP="00FB00E0">
            <w:pPr>
              <w:rPr>
                <w:b/>
                <w:bCs/>
                <w:i/>
                <w:iCs/>
              </w:rPr>
            </w:pPr>
            <w:r w:rsidRPr="00822EE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2E78C5C" w14:textId="77777777" w:rsidR="00EE3F8A" w:rsidRPr="00822EE0" w:rsidRDefault="00EE3F8A" w:rsidP="00FB00E0">
            <w:pPr>
              <w:jc w:val="center"/>
              <w:rPr>
                <w:b/>
                <w:bCs/>
                <w:i/>
                <w:iCs/>
              </w:rPr>
            </w:pPr>
            <w:r w:rsidRPr="00822EE0">
              <w:rPr>
                <w:b/>
                <w:bCs/>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080045F2" w14:textId="77777777" w:rsidR="00EE3F8A" w:rsidRPr="00822EE0" w:rsidRDefault="00EE3F8A" w:rsidP="00FB00E0">
            <w:pPr>
              <w:jc w:val="center"/>
              <w:rPr>
                <w:b/>
                <w:bCs/>
                <w:i/>
                <w:iCs/>
              </w:rPr>
            </w:pPr>
            <w:r w:rsidRPr="00822EE0">
              <w:rPr>
                <w:b/>
                <w:bCs/>
                <w:i/>
                <w:iCs/>
              </w:rPr>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0D8801F4" w14:textId="77777777" w:rsidR="00EE3F8A" w:rsidRPr="00822EE0" w:rsidRDefault="00EE3F8A" w:rsidP="00FB00E0">
            <w:pPr>
              <w:jc w:val="center"/>
              <w:rPr>
                <w:b/>
                <w:bCs/>
                <w:i/>
                <w:iCs/>
              </w:rPr>
            </w:pPr>
            <w:r w:rsidRPr="00822EE0">
              <w:rPr>
                <w:b/>
                <w:bCs/>
                <w:i/>
                <w:iCs/>
              </w:rPr>
              <w:t>5 980 846,12</w:t>
            </w:r>
          </w:p>
        </w:tc>
      </w:tr>
      <w:tr w:rsidR="00EE3F8A" w:rsidRPr="00822EE0" w14:paraId="664E6D69"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23B811E" w14:textId="77777777" w:rsidR="00EE3F8A" w:rsidRPr="00822EE0" w:rsidRDefault="00EE3F8A" w:rsidP="00FB00E0">
            <w:pPr>
              <w:rPr>
                <w:i/>
                <w:iCs/>
              </w:rPr>
            </w:pPr>
            <w:r w:rsidRPr="00822EE0">
              <w:rPr>
                <w:i/>
                <w:iCs/>
              </w:rPr>
              <w:lastRenderedPageBreak/>
              <w:t>000 2 02 25304 05 0000 150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FD51F56" w14:textId="77777777" w:rsidR="00EE3F8A" w:rsidRPr="00822EE0" w:rsidRDefault="00EE3F8A" w:rsidP="00FB00E0">
            <w:pPr>
              <w:rPr>
                <w:i/>
                <w:iCs/>
              </w:rPr>
            </w:pPr>
            <w:r w:rsidRPr="00822EE0">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E1FEBFF" w14:textId="77777777" w:rsidR="00EE3F8A" w:rsidRPr="00822EE0" w:rsidRDefault="00EE3F8A" w:rsidP="00FB00E0">
            <w:pPr>
              <w:jc w:val="center"/>
              <w:rPr>
                <w:i/>
                <w:iCs/>
              </w:rPr>
            </w:pPr>
            <w:r w:rsidRPr="00822EE0">
              <w:rPr>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9AD99F6" w14:textId="77777777" w:rsidR="00EE3F8A" w:rsidRPr="00822EE0" w:rsidRDefault="00EE3F8A" w:rsidP="00FB00E0">
            <w:pPr>
              <w:jc w:val="center"/>
              <w:rPr>
                <w:i/>
                <w:iCs/>
              </w:rPr>
            </w:pPr>
            <w:r w:rsidRPr="00822EE0">
              <w:rPr>
                <w:i/>
                <w:iCs/>
              </w:rPr>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03F843D1" w14:textId="77777777" w:rsidR="00EE3F8A" w:rsidRPr="00822EE0" w:rsidRDefault="00EE3F8A" w:rsidP="00FB00E0">
            <w:pPr>
              <w:jc w:val="center"/>
              <w:rPr>
                <w:i/>
                <w:iCs/>
              </w:rPr>
            </w:pPr>
            <w:r w:rsidRPr="00822EE0">
              <w:rPr>
                <w:i/>
                <w:iCs/>
              </w:rPr>
              <w:t>5 980 846,12</w:t>
            </w:r>
          </w:p>
        </w:tc>
      </w:tr>
      <w:tr w:rsidR="00EE3F8A" w:rsidRPr="00822EE0" w14:paraId="0D7CE130"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9C82FBB" w14:textId="77777777" w:rsidR="00EE3F8A" w:rsidRPr="00822EE0" w:rsidRDefault="00EE3F8A" w:rsidP="00FB00E0">
            <w:r w:rsidRPr="00822EE0">
              <w:t>053 2 02 25304 05 0000 150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FDC09ED" w14:textId="77777777" w:rsidR="00EE3F8A" w:rsidRPr="00822EE0" w:rsidRDefault="00EE3F8A" w:rsidP="00FB00E0">
            <w:r w:rsidRPr="00822EE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7759FA3" w14:textId="77777777" w:rsidR="00EE3F8A" w:rsidRPr="00822EE0" w:rsidRDefault="00EE3F8A" w:rsidP="00FB00E0">
            <w:pPr>
              <w:jc w:val="center"/>
            </w:pPr>
            <w:r w:rsidRPr="00822EE0">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767A288C" w14:textId="77777777" w:rsidR="00EE3F8A" w:rsidRPr="00822EE0" w:rsidRDefault="00EE3F8A" w:rsidP="00FB00E0">
            <w:pPr>
              <w:jc w:val="center"/>
            </w:pPr>
            <w:r w:rsidRPr="00822EE0">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47727846" w14:textId="77777777" w:rsidR="00EE3F8A" w:rsidRPr="00822EE0" w:rsidRDefault="00EE3F8A" w:rsidP="00FB00E0">
            <w:pPr>
              <w:jc w:val="center"/>
            </w:pPr>
            <w:r w:rsidRPr="00822EE0">
              <w:t>5 980 846,12</w:t>
            </w:r>
          </w:p>
        </w:tc>
      </w:tr>
      <w:tr w:rsidR="00EE3F8A" w:rsidRPr="00822EE0" w14:paraId="670A58F2" w14:textId="77777777" w:rsidTr="00FB00E0">
        <w:trPr>
          <w:trHeight w:val="13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D7940E" w14:textId="77777777" w:rsidR="00EE3F8A" w:rsidRPr="00822EE0" w:rsidRDefault="00EE3F8A" w:rsidP="00FB00E0">
            <w:pPr>
              <w:rPr>
                <w:b/>
                <w:bCs/>
                <w:i/>
                <w:iCs/>
              </w:rPr>
            </w:pPr>
            <w:r w:rsidRPr="00822EE0">
              <w:rPr>
                <w:b/>
                <w:bCs/>
                <w:i/>
                <w:iCs/>
              </w:rPr>
              <w:t>000 2 02 25315 00 0000 150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B57979C" w14:textId="77777777" w:rsidR="00EE3F8A" w:rsidRPr="00822EE0" w:rsidRDefault="00EE3F8A" w:rsidP="00FB00E0">
            <w:r w:rsidRPr="00822EE0">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A5FE9D4"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C9A3FAA"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489017A" w14:textId="77777777" w:rsidR="00EE3F8A" w:rsidRPr="00822EE0" w:rsidRDefault="00EE3F8A" w:rsidP="00FB00E0">
            <w:pPr>
              <w:jc w:val="center"/>
            </w:pPr>
            <w:r w:rsidRPr="00822EE0">
              <w:t>61 509 897,96</w:t>
            </w:r>
          </w:p>
        </w:tc>
      </w:tr>
      <w:tr w:rsidR="00EE3F8A" w:rsidRPr="00822EE0" w14:paraId="28ADC842" w14:textId="77777777" w:rsidTr="00FB00E0">
        <w:trPr>
          <w:trHeight w:val="12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3031B87" w14:textId="77777777" w:rsidR="00EE3F8A" w:rsidRPr="00822EE0" w:rsidRDefault="00EE3F8A" w:rsidP="00FB00E0">
            <w:r w:rsidRPr="00822EE0">
              <w:t>053 2 02 25315 05 0000 150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943B4D3" w14:textId="77777777" w:rsidR="00EE3F8A" w:rsidRPr="00822EE0" w:rsidRDefault="00EE3F8A" w:rsidP="00FB00E0">
            <w:r w:rsidRPr="00822EE0">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357CF7FE"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6429023"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2A03F6C" w14:textId="77777777" w:rsidR="00EE3F8A" w:rsidRPr="00822EE0" w:rsidRDefault="00EE3F8A" w:rsidP="00FB00E0">
            <w:pPr>
              <w:jc w:val="center"/>
            </w:pPr>
            <w:r w:rsidRPr="00822EE0">
              <w:t>61 509 897,96</w:t>
            </w:r>
          </w:p>
        </w:tc>
      </w:tr>
      <w:tr w:rsidR="00EE3F8A" w:rsidRPr="00822EE0" w14:paraId="6DBEBC45"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E86465" w14:textId="77777777" w:rsidR="00EE3F8A" w:rsidRPr="00822EE0" w:rsidRDefault="00EE3F8A" w:rsidP="00FB00E0">
            <w:pPr>
              <w:rPr>
                <w:b/>
                <w:bCs/>
                <w:i/>
                <w:iCs/>
              </w:rPr>
            </w:pPr>
            <w:r w:rsidRPr="00822EE0">
              <w:rPr>
                <w:b/>
                <w:bCs/>
                <w:i/>
                <w:iCs/>
              </w:rPr>
              <w:t>000 2 02 25348 00 0000 150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760370E" w14:textId="77777777" w:rsidR="00EE3F8A" w:rsidRPr="00822EE0" w:rsidRDefault="00EE3F8A" w:rsidP="00FB00E0">
            <w:r w:rsidRPr="00822EE0">
              <w:rPr>
                <w:b/>
                <w:bCs/>
                <w:i/>
                <w:iCs/>
              </w:rPr>
              <w:t>Субсидии бюджетам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512CEF0C"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3DB8CD4"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8B68951" w14:textId="77777777" w:rsidR="00EE3F8A" w:rsidRPr="00822EE0" w:rsidRDefault="00EE3F8A" w:rsidP="00FB00E0">
            <w:pPr>
              <w:jc w:val="center"/>
            </w:pPr>
            <w:r w:rsidRPr="00822EE0">
              <w:t>23 367 346,94</w:t>
            </w:r>
          </w:p>
        </w:tc>
      </w:tr>
      <w:tr w:rsidR="00EE3F8A" w:rsidRPr="00822EE0" w14:paraId="1564E345"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94986B9" w14:textId="77777777" w:rsidR="00EE3F8A" w:rsidRPr="00822EE0" w:rsidRDefault="00EE3F8A" w:rsidP="00FB00E0">
            <w:r w:rsidRPr="00822EE0">
              <w:t>000 2 02 25348 05 0000 150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4C2312A" w14:textId="77777777" w:rsidR="00EE3F8A" w:rsidRPr="00822EE0" w:rsidRDefault="00EE3F8A" w:rsidP="00FB00E0">
            <w:r w:rsidRPr="00822EE0">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48E4D673"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E03CA7A"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27B75D9" w14:textId="77777777" w:rsidR="00EE3F8A" w:rsidRPr="00822EE0" w:rsidRDefault="00EE3F8A" w:rsidP="00FB00E0">
            <w:pPr>
              <w:jc w:val="center"/>
            </w:pPr>
            <w:r w:rsidRPr="00822EE0">
              <w:t>23 367 346,94</w:t>
            </w:r>
          </w:p>
        </w:tc>
      </w:tr>
      <w:tr w:rsidR="00EE3F8A" w:rsidRPr="00822EE0" w14:paraId="10A8A776"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A6F94F3" w14:textId="77777777" w:rsidR="00EE3F8A" w:rsidRPr="00822EE0" w:rsidRDefault="00EE3F8A" w:rsidP="00FB00E0">
            <w:pPr>
              <w:rPr>
                <w:b/>
                <w:bCs/>
                <w:i/>
                <w:iCs/>
              </w:rPr>
            </w:pPr>
            <w:r w:rsidRPr="00822EE0">
              <w:rPr>
                <w:b/>
                <w:bCs/>
                <w:i/>
                <w:iCs/>
              </w:rPr>
              <w:t>000 202 25491 00 0000 150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5B201AD" w14:textId="77777777" w:rsidR="00EE3F8A" w:rsidRPr="00822EE0" w:rsidRDefault="00EE3F8A" w:rsidP="00FB00E0">
            <w:pPr>
              <w:jc w:val="both"/>
              <w:rPr>
                <w:b/>
                <w:bCs/>
                <w:i/>
                <w:iCs/>
              </w:rPr>
            </w:pPr>
            <w:r w:rsidRPr="00822EE0">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18F703B2"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7557FD5"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615E2C1" w14:textId="77777777" w:rsidR="00EE3F8A" w:rsidRPr="00822EE0" w:rsidRDefault="00EE3F8A" w:rsidP="00FB00E0">
            <w:pPr>
              <w:jc w:val="center"/>
              <w:rPr>
                <w:b/>
                <w:bCs/>
                <w:i/>
                <w:iCs/>
              </w:rPr>
            </w:pPr>
            <w:r w:rsidRPr="00822EE0">
              <w:rPr>
                <w:b/>
                <w:bCs/>
                <w:i/>
                <w:iCs/>
              </w:rPr>
              <w:t>0,00</w:t>
            </w:r>
          </w:p>
        </w:tc>
      </w:tr>
      <w:tr w:rsidR="00EE3F8A" w:rsidRPr="00822EE0" w14:paraId="48ED329D"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12D06D3" w14:textId="77777777" w:rsidR="00EE3F8A" w:rsidRPr="00822EE0" w:rsidRDefault="00EE3F8A" w:rsidP="00FB00E0">
            <w:pPr>
              <w:rPr>
                <w:i/>
                <w:iCs/>
              </w:rPr>
            </w:pPr>
            <w:proofErr w:type="gramStart"/>
            <w:r w:rsidRPr="00822EE0">
              <w:rPr>
                <w:i/>
                <w:iCs/>
              </w:rPr>
              <w:lastRenderedPageBreak/>
              <w:t>000  202</w:t>
            </w:r>
            <w:proofErr w:type="gramEnd"/>
            <w:r w:rsidRPr="00822EE0">
              <w:rPr>
                <w:i/>
                <w:iCs/>
              </w:rPr>
              <w:t xml:space="preserve"> 25491 05 0000 150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276BA5E5" w14:textId="77777777" w:rsidR="00EE3F8A" w:rsidRPr="00822EE0" w:rsidRDefault="00EE3F8A" w:rsidP="00FB00E0">
            <w:pPr>
              <w:jc w:val="both"/>
              <w:rPr>
                <w:i/>
                <w:iCs/>
              </w:rPr>
            </w:pPr>
            <w:r w:rsidRPr="00822EE0">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67C8027A"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F13FCAD"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CD16A71" w14:textId="77777777" w:rsidR="00EE3F8A" w:rsidRPr="00822EE0" w:rsidRDefault="00EE3F8A" w:rsidP="00FB00E0">
            <w:pPr>
              <w:jc w:val="center"/>
              <w:rPr>
                <w:i/>
                <w:iCs/>
              </w:rPr>
            </w:pPr>
            <w:r w:rsidRPr="00822EE0">
              <w:rPr>
                <w:i/>
                <w:iCs/>
              </w:rPr>
              <w:t>0,00</w:t>
            </w:r>
          </w:p>
        </w:tc>
      </w:tr>
      <w:tr w:rsidR="00EE3F8A" w:rsidRPr="00822EE0" w14:paraId="6A09669D"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4EBB8867" w14:textId="77777777" w:rsidR="00EE3F8A" w:rsidRPr="00822EE0" w:rsidRDefault="00EE3F8A" w:rsidP="00FB00E0">
            <w:proofErr w:type="gramStart"/>
            <w:r w:rsidRPr="00822EE0">
              <w:t>053  202</w:t>
            </w:r>
            <w:proofErr w:type="gramEnd"/>
            <w:r w:rsidRPr="00822EE0">
              <w:t xml:space="preserve"> 25491 05 0000 150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0B6CA951" w14:textId="77777777" w:rsidR="00EE3F8A" w:rsidRPr="00822EE0" w:rsidRDefault="00EE3F8A" w:rsidP="00FB00E0">
            <w:pPr>
              <w:jc w:val="both"/>
            </w:pPr>
            <w:r w:rsidRPr="00822EE0">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62A8505B"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E1F9B48"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D950C65" w14:textId="77777777" w:rsidR="00EE3F8A" w:rsidRPr="00822EE0" w:rsidRDefault="00EE3F8A" w:rsidP="00FB00E0">
            <w:pPr>
              <w:jc w:val="center"/>
            </w:pPr>
            <w:r w:rsidRPr="00822EE0">
              <w:t>0,00</w:t>
            </w:r>
          </w:p>
        </w:tc>
      </w:tr>
      <w:tr w:rsidR="00EE3F8A" w:rsidRPr="00822EE0" w14:paraId="60932A6F" w14:textId="77777777" w:rsidTr="00FB00E0">
        <w:trPr>
          <w:trHeight w:val="702"/>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5B292C5" w14:textId="77777777" w:rsidR="00EE3F8A" w:rsidRPr="00822EE0" w:rsidRDefault="00EE3F8A" w:rsidP="00FB00E0">
            <w:pPr>
              <w:rPr>
                <w:b/>
                <w:bCs/>
                <w:i/>
                <w:iCs/>
              </w:rPr>
            </w:pPr>
            <w:r w:rsidRPr="00822EE0">
              <w:rPr>
                <w:b/>
                <w:bCs/>
                <w:i/>
                <w:iCs/>
              </w:rPr>
              <w:t>000 2 02 25497 00 0000 150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2EB53B1A" w14:textId="77777777" w:rsidR="00EE3F8A" w:rsidRPr="00822EE0" w:rsidRDefault="00EE3F8A" w:rsidP="00FB00E0">
            <w:pPr>
              <w:jc w:val="both"/>
              <w:rPr>
                <w:b/>
                <w:bCs/>
                <w:i/>
                <w:iCs/>
              </w:rPr>
            </w:pPr>
            <w:r w:rsidRPr="00822EE0">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79A91C60" w14:textId="77777777" w:rsidR="00EE3F8A" w:rsidRPr="00822EE0" w:rsidRDefault="00EE3F8A" w:rsidP="00FB00E0">
            <w:pPr>
              <w:jc w:val="center"/>
              <w:rPr>
                <w:b/>
                <w:bCs/>
                <w:i/>
                <w:iCs/>
              </w:rPr>
            </w:pPr>
            <w:r w:rsidRPr="00822EE0">
              <w:rPr>
                <w:b/>
                <w:bCs/>
                <w:i/>
                <w:iCs/>
              </w:rPr>
              <w:t>747 670,14</w:t>
            </w:r>
          </w:p>
        </w:tc>
        <w:tc>
          <w:tcPr>
            <w:tcW w:w="1980" w:type="dxa"/>
            <w:tcBorders>
              <w:top w:val="single" w:sz="4" w:space="0" w:color="auto"/>
              <w:left w:val="nil"/>
              <w:bottom w:val="single" w:sz="4" w:space="0" w:color="auto"/>
              <w:right w:val="single" w:sz="4" w:space="0" w:color="auto"/>
            </w:tcBorders>
            <w:shd w:val="clear" w:color="000000" w:fill="FFFFFF"/>
            <w:hideMark/>
          </w:tcPr>
          <w:p w14:paraId="67B27719"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48FED66" w14:textId="77777777" w:rsidR="00EE3F8A" w:rsidRPr="00822EE0" w:rsidRDefault="00EE3F8A" w:rsidP="00FB00E0">
            <w:pPr>
              <w:jc w:val="center"/>
              <w:rPr>
                <w:b/>
                <w:bCs/>
                <w:i/>
                <w:iCs/>
              </w:rPr>
            </w:pPr>
            <w:r w:rsidRPr="00822EE0">
              <w:rPr>
                <w:b/>
                <w:bCs/>
                <w:i/>
                <w:iCs/>
              </w:rPr>
              <w:t>0,00</w:t>
            </w:r>
          </w:p>
        </w:tc>
      </w:tr>
      <w:tr w:rsidR="00EE3F8A" w:rsidRPr="00822EE0" w14:paraId="4EF40D9F"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8CFD000" w14:textId="77777777" w:rsidR="00EE3F8A" w:rsidRPr="00822EE0" w:rsidRDefault="00EE3F8A" w:rsidP="00FB00E0">
            <w:r w:rsidRPr="00822EE0">
              <w:t>053 2 02 25497 05 0000 150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276B4427" w14:textId="77777777" w:rsidR="00EE3F8A" w:rsidRPr="00822EE0" w:rsidRDefault="00EE3F8A" w:rsidP="00FB00E0">
            <w:pPr>
              <w:jc w:val="both"/>
            </w:pPr>
            <w:r w:rsidRPr="00822EE0">
              <w:t>Субсидии бюджетам муниципальных районов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59224FD4" w14:textId="77777777" w:rsidR="00EE3F8A" w:rsidRPr="00822EE0" w:rsidRDefault="00EE3F8A" w:rsidP="00FB00E0">
            <w:pPr>
              <w:jc w:val="center"/>
            </w:pPr>
            <w:r w:rsidRPr="00822EE0">
              <w:t>747 670,14</w:t>
            </w:r>
          </w:p>
        </w:tc>
        <w:tc>
          <w:tcPr>
            <w:tcW w:w="1980" w:type="dxa"/>
            <w:tcBorders>
              <w:top w:val="single" w:sz="4" w:space="0" w:color="auto"/>
              <w:left w:val="nil"/>
              <w:bottom w:val="single" w:sz="4" w:space="0" w:color="auto"/>
              <w:right w:val="single" w:sz="4" w:space="0" w:color="auto"/>
            </w:tcBorders>
            <w:shd w:val="clear" w:color="000000" w:fill="FFFFFF"/>
            <w:hideMark/>
          </w:tcPr>
          <w:p w14:paraId="145D52AF"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B39AECE" w14:textId="77777777" w:rsidR="00EE3F8A" w:rsidRPr="00822EE0" w:rsidRDefault="00EE3F8A" w:rsidP="00FB00E0">
            <w:pPr>
              <w:jc w:val="center"/>
            </w:pPr>
            <w:r w:rsidRPr="00822EE0">
              <w:t>0,00</w:t>
            </w:r>
          </w:p>
        </w:tc>
      </w:tr>
      <w:tr w:rsidR="00EE3F8A" w:rsidRPr="00822EE0" w14:paraId="7FECE6ED"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BB5F1D" w14:textId="77777777" w:rsidR="00EE3F8A" w:rsidRPr="00822EE0" w:rsidRDefault="00EE3F8A" w:rsidP="00FB00E0">
            <w:pPr>
              <w:rPr>
                <w:b/>
                <w:bCs/>
                <w:i/>
                <w:iCs/>
              </w:rPr>
            </w:pPr>
            <w:r w:rsidRPr="00822EE0">
              <w:rPr>
                <w:b/>
                <w:bCs/>
                <w:i/>
                <w:iCs/>
              </w:rPr>
              <w:t>000 202 25511 00 0000 150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63C808D" w14:textId="77777777" w:rsidR="00EE3F8A" w:rsidRPr="00822EE0" w:rsidRDefault="00EE3F8A" w:rsidP="00FB00E0">
            <w:pPr>
              <w:jc w:val="both"/>
              <w:rPr>
                <w:b/>
                <w:bCs/>
                <w:i/>
                <w:iCs/>
              </w:rPr>
            </w:pPr>
            <w:r w:rsidRPr="00822EE0">
              <w:rPr>
                <w:b/>
                <w:bCs/>
                <w:i/>
                <w:iCs/>
              </w:rPr>
              <w:t>Субсидии бюджетам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1A1C70B9"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01D3855"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C06E787" w14:textId="77777777" w:rsidR="00EE3F8A" w:rsidRPr="00822EE0" w:rsidRDefault="00EE3F8A" w:rsidP="00FB00E0">
            <w:pPr>
              <w:jc w:val="center"/>
              <w:rPr>
                <w:b/>
                <w:bCs/>
                <w:i/>
                <w:iCs/>
              </w:rPr>
            </w:pPr>
            <w:r w:rsidRPr="00822EE0">
              <w:rPr>
                <w:b/>
                <w:bCs/>
                <w:i/>
                <w:iCs/>
              </w:rPr>
              <w:t>0,00</w:t>
            </w:r>
          </w:p>
        </w:tc>
      </w:tr>
      <w:tr w:rsidR="00EE3F8A" w:rsidRPr="00822EE0" w14:paraId="2EEC8941" w14:textId="77777777" w:rsidTr="00FB00E0">
        <w:trPr>
          <w:trHeight w:val="69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E641DD7" w14:textId="77777777" w:rsidR="00EE3F8A" w:rsidRPr="00822EE0" w:rsidRDefault="00EE3F8A" w:rsidP="00FB00E0">
            <w:r w:rsidRPr="00822EE0">
              <w:t>053 202 25511 05 0000 150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1D991CE" w14:textId="77777777" w:rsidR="00EE3F8A" w:rsidRPr="00822EE0" w:rsidRDefault="00EE3F8A" w:rsidP="00FB00E0">
            <w:r w:rsidRPr="00822EE0">
              <w:t>Субсидии бюджетам муниципальных районов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32BB575D"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8136838"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B921996" w14:textId="77777777" w:rsidR="00EE3F8A" w:rsidRPr="00822EE0" w:rsidRDefault="00EE3F8A" w:rsidP="00FB00E0">
            <w:pPr>
              <w:jc w:val="center"/>
            </w:pPr>
            <w:r w:rsidRPr="00822EE0">
              <w:t>0,00</w:t>
            </w:r>
          </w:p>
        </w:tc>
      </w:tr>
      <w:tr w:rsidR="00EE3F8A" w:rsidRPr="00822EE0" w14:paraId="52DBD024" w14:textId="77777777" w:rsidTr="00FB00E0">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5A3C88" w14:textId="77777777" w:rsidR="00EE3F8A" w:rsidRPr="00822EE0" w:rsidRDefault="00EE3F8A" w:rsidP="00FB00E0">
            <w:pPr>
              <w:rPr>
                <w:b/>
                <w:bCs/>
                <w:i/>
                <w:iCs/>
              </w:rPr>
            </w:pPr>
            <w:r w:rsidRPr="00822EE0">
              <w:rPr>
                <w:b/>
                <w:bCs/>
                <w:i/>
                <w:iCs/>
              </w:rPr>
              <w:t>000 2 02 25513 00 0000 150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77D116E7" w14:textId="77777777" w:rsidR="00EE3F8A" w:rsidRPr="00822EE0" w:rsidRDefault="00EE3F8A" w:rsidP="00FB00E0">
            <w:r w:rsidRPr="00822EE0">
              <w:rPr>
                <w:b/>
                <w:bCs/>
                <w:i/>
                <w:iCs/>
              </w:rPr>
              <w:t>Субсидии бюджетам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2B689288"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5CA338F"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928F215" w14:textId="77777777" w:rsidR="00EE3F8A" w:rsidRPr="00822EE0" w:rsidRDefault="00EE3F8A" w:rsidP="00FB00E0">
            <w:pPr>
              <w:jc w:val="center"/>
            </w:pPr>
            <w:r w:rsidRPr="00822EE0">
              <w:t>28 469 387,76</w:t>
            </w:r>
          </w:p>
        </w:tc>
      </w:tr>
      <w:tr w:rsidR="00EE3F8A" w:rsidRPr="00822EE0" w14:paraId="5AF380A1" w14:textId="77777777" w:rsidTr="00FB00E0">
        <w:trPr>
          <w:trHeight w:val="97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5CCDDFA" w14:textId="77777777" w:rsidR="00EE3F8A" w:rsidRPr="00822EE0" w:rsidRDefault="00EE3F8A" w:rsidP="00FB00E0">
            <w:r w:rsidRPr="00822EE0">
              <w:t>053 2 02 25513 05 0000 150</w:t>
            </w:r>
          </w:p>
        </w:tc>
        <w:tc>
          <w:tcPr>
            <w:tcW w:w="5591" w:type="dxa"/>
            <w:tcBorders>
              <w:top w:val="single" w:sz="4" w:space="0" w:color="auto"/>
              <w:left w:val="nil"/>
              <w:bottom w:val="single" w:sz="4" w:space="0" w:color="auto"/>
              <w:right w:val="single" w:sz="4" w:space="0" w:color="auto"/>
            </w:tcBorders>
            <w:shd w:val="clear" w:color="auto" w:fill="auto"/>
            <w:vAlign w:val="bottom"/>
            <w:hideMark/>
          </w:tcPr>
          <w:p w14:paraId="2F6CA50D" w14:textId="77777777" w:rsidR="00EE3F8A" w:rsidRPr="00822EE0" w:rsidRDefault="00EE3F8A" w:rsidP="00FB00E0">
            <w:r w:rsidRPr="00822EE0">
              <w:t>Субсидии бюджетам муниципальных районов на развитие сети учреждений культурно-досугового типа</w:t>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7604A668"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B70D6F3"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2F2E2CC" w14:textId="77777777" w:rsidR="00EE3F8A" w:rsidRPr="00822EE0" w:rsidRDefault="00EE3F8A" w:rsidP="00FB00E0">
            <w:pPr>
              <w:jc w:val="center"/>
            </w:pPr>
            <w:r w:rsidRPr="00822EE0">
              <w:t>28 469 387,76</w:t>
            </w:r>
          </w:p>
        </w:tc>
      </w:tr>
      <w:tr w:rsidR="00EE3F8A" w:rsidRPr="00822EE0" w14:paraId="02EE4203"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A9A7622" w14:textId="77777777" w:rsidR="00EE3F8A" w:rsidRPr="00822EE0" w:rsidRDefault="00EE3F8A" w:rsidP="00FB00E0">
            <w:pPr>
              <w:rPr>
                <w:b/>
                <w:bCs/>
                <w:i/>
                <w:iCs/>
              </w:rPr>
            </w:pPr>
            <w:r w:rsidRPr="00822EE0">
              <w:rPr>
                <w:b/>
                <w:bCs/>
                <w:i/>
                <w:iCs/>
              </w:rPr>
              <w:t>000 2 02 25519 00 0000 150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22B2C16F" w14:textId="77777777" w:rsidR="00EE3F8A" w:rsidRPr="00822EE0" w:rsidRDefault="00EE3F8A" w:rsidP="00FB00E0">
            <w:pPr>
              <w:rPr>
                <w:b/>
                <w:bCs/>
                <w:i/>
                <w:iCs/>
              </w:rPr>
            </w:pPr>
            <w:r w:rsidRPr="00822EE0">
              <w:rPr>
                <w:b/>
                <w:bCs/>
                <w:i/>
                <w:iCs/>
              </w:rPr>
              <w:t>Субсидии бюджетам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3EB372F3" w14:textId="77777777" w:rsidR="00EE3F8A" w:rsidRPr="00822EE0" w:rsidRDefault="00EE3F8A" w:rsidP="00FB00E0">
            <w:pPr>
              <w:jc w:val="center"/>
              <w:rPr>
                <w:b/>
                <w:bCs/>
                <w:i/>
                <w:iCs/>
              </w:rPr>
            </w:pPr>
            <w:r w:rsidRPr="00822EE0">
              <w:rPr>
                <w:b/>
                <w:bCs/>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054DB3E4" w14:textId="77777777" w:rsidR="00EE3F8A" w:rsidRPr="00822EE0" w:rsidRDefault="00EE3F8A" w:rsidP="00FB00E0">
            <w:pPr>
              <w:jc w:val="center"/>
              <w:rPr>
                <w:b/>
                <w:bCs/>
                <w:i/>
                <w:iCs/>
              </w:rPr>
            </w:pPr>
            <w:r w:rsidRPr="00822EE0">
              <w:rPr>
                <w:b/>
                <w:bCs/>
                <w:i/>
                <w:iCs/>
              </w:rPr>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10FADC9E" w14:textId="77777777" w:rsidR="00EE3F8A" w:rsidRPr="00822EE0" w:rsidRDefault="00EE3F8A" w:rsidP="00FB00E0">
            <w:pPr>
              <w:jc w:val="center"/>
              <w:rPr>
                <w:b/>
                <w:bCs/>
                <w:i/>
                <w:iCs/>
              </w:rPr>
            </w:pPr>
            <w:r w:rsidRPr="00822EE0">
              <w:rPr>
                <w:b/>
                <w:bCs/>
                <w:i/>
                <w:iCs/>
              </w:rPr>
              <w:t>65 029,88</w:t>
            </w:r>
          </w:p>
        </w:tc>
      </w:tr>
      <w:tr w:rsidR="00EE3F8A" w:rsidRPr="00822EE0" w14:paraId="47EDF03D"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96731CE" w14:textId="77777777" w:rsidR="00EE3F8A" w:rsidRPr="00822EE0" w:rsidRDefault="00EE3F8A" w:rsidP="00FB00E0">
            <w:pPr>
              <w:rPr>
                <w:i/>
                <w:iCs/>
              </w:rPr>
            </w:pPr>
            <w:r w:rsidRPr="00822EE0">
              <w:rPr>
                <w:i/>
                <w:iCs/>
              </w:rPr>
              <w:t>000 2 02 25519 05 0000 150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6EE4E9B" w14:textId="77777777" w:rsidR="00EE3F8A" w:rsidRPr="00822EE0" w:rsidRDefault="00EE3F8A" w:rsidP="00FB00E0">
            <w:pPr>
              <w:rPr>
                <w:i/>
                <w:iCs/>
              </w:rPr>
            </w:pPr>
            <w:r w:rsidRPr="00822EE0">
              <w:rPr>
                <w:i/>
                <w:iCs/>
              </w:rPr>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0F4A6592" w14:textId="77777777" w:rsidR="00EE3F8A" w:rsidRPr="00822EE0" w:rsidRDefault="00EE3F8A" w:rsidP="00FB00E0">
            <w:pPr>
              <w:jc w:val="center"/>
              <w:rPr>
                <w:i/>
                <w:iCs/>
              </w:rPr>
            </w:pPr>
            <w:r w:rsidRPr="00822EE0">
              <w:rPr>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3427515B" w14:textId="77777777" w:rsidR="00EE3F8A" w:rsidRPr="00822EE0" w:rsidRDefault="00EE3F8A" w:rsidP="00FB00E0">
            <w:pPr>
              <w:jc w:val="center"/>
              <w:rPr>
                <w:i/>
                <w:iCs/>
              </w:rPr>
            </w:pPr>
            <w:r w:rsidRPr="00822EE0">
              <w:rPr>
                <w:i/>
                <w:iCs/>
              </w:rPr>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6368D631" w14:textId="77777777" w:rsidR="00EE3F8A" w:rsidRPr="00822EE0" w:rsidRDefault="00EE3F8A" w:rsidP="00FB00E0">
            <w:pPr>
              <w:jc w:val="center"/>
              <w:rPr>
                <w:i/>
                <w:iCs/>
              </w:rPr>
            </w:pPr>
            <w:r w:rsidRPr="00822EE0">
              <w:rPr>
                <w:i/>
                <w:iCs/>
              </w:rPr>
              <w:t>65 029,88</w:t>
            </w:r>
          </w:p>
        </w:tc>
      </w:tr>
      <w:tr w:rsidR="00EE3F8A" w:rsidRPr="00822EE0" w14:paraId="0DA19072"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E263738" w14:textId="77777777" w:rsidR="00EE3F8A" w:rsidRPr="00822EE0" w:rsidRDefault="00EE3F8A" w:rsidP="00FB00E0">
            <w:r w:rsidRPr="00822EE0">
              <w:lastRenderedPageBreak/>
              <w:t>053 2 02 25519 05 0000 150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6B2117C3" w14:textId="77777777" w:rsidR="00EE3F8A" w:rsidRPr="00822EE0" w:rsidRDefault="00EE3F8A" w:rsidP="00FB00E0">
            <w:r w:rsidRPr="00822EE0">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6F998B6C" w14:textId="77777777" w:rsidR="00EE3F8A" w:rsidRPr="00822EE0" w:rsidRDefault="00EE3F8A" w:rsidP="00FB00E0">
            <w:pPr>
              <w:jc w:val="center"/>
            </w:pPr>
            <w:r w:rsidRPr="00822EE0">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7086AA8A" w14:textId="77777777" w:rsidR="00EE3F8A" w:rsidRPr="00822EE0" w:rsidRDefault="00EE3F8A" w:rsidP="00FB00E0">
            <w:pPr>
              <w:jc w:val="center"/>
            </w:pPr>
            <w:r w:rsidRPr="00822EE0">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79495728" w14:textId="77777777" w:rsidR="00EE3F8A" w:rsidRPr="00822EE0" w:rsidRDefault="00EE3F8A" w:rsidP="00FB00E0">
            <w:pPr>
              <w:jc w:val="center"/>
            </w:pPr>
            <w:r w:rsidRPr="00822EE0">
              <w:t>65 029,88</w:t>
            </w:r>
          </w:p>
        </w:tc>
      </w:tr>
      <w:tr w:rsidR="00EE3F8A" w:rsidRPr="00822EE0" w14:paraId="2688FB5C"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2F2315" w14:textId="77777777" w:rsidR="00EE3F8A" w:rsidRPr="00822EE0" w:rsidRDefault="00EE3F8A" w:rsidP="00FB00E0">
            <w:pPr>
              <w:rPr>
                <w:b/>
                <w:bCs/>
                <w:i/>
                <w:iCs/>
              </w:rPr>
            </w:pPr>
            <w:r w:rsidRPr="00822EE0">
              <w:rPr>
                <w:b/>
                <w:bCs/>
                <w:i/>
                <w:iCs/>
              </w:rPr>
              <w:t>000 2 02 25576 00 0000 150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D61A2E9" w14:textId="77777777" w:rsidR="00EE3F8A" w:rsidRPr="00822EE0" w:rsidRDefault="00EE3F8A" w:rsidP="00FB00E0">
            <w:pPr>
              <w:rPr>
                <w:b/>
                <w:bCs/>
                <w:i/>
                <w:iCs/>
              </w:rPr>
            </w:pPr>
            <w:r w:rsidRPr="00822EE0">
              <w:rPr>
                <w:b/>
                <w:bCs/>
                <w:i/>
                <w:iCs/>
              </w:rPr>
              <w:t>Субсидии бюджетам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35B3AD05"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90173A1"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7BDC705" w14:textId="77777777" w:rsidR="00EE3F8A" w:rsidRPr="00822EE0" w:rsidRDefault="00EE3F8A" w:rsidP="00FB00E0">
            <w:pPr>
              <w:jc w:val="center"/>
              <w:rPr>
                <w:b/>
                <w:bCs/>
                <w:i/>
                <w:iCs/>
              </w:rPr>
            </w:pPr>
            <w:r w:rsidRPr="00822EE0">
              <w:rPr>
                <w:b/>
                <w:bCs/>
                <w:i/>
                <w:iCs/>
              </w:rPr>
              <w:t>0,00</w:t>
            </w:r>
          </w:p>
        </w:tc>
      </w:tr>
      <w:tr w:rsidR="00EE3F8A" w:rsidRPr="00822EE0" w14:paraId="01D14B75"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01FCB84" w14:textId="77777777" w:rsidR="00EE3F8A" w:rsidRPr="00822EE0" w:rsidRDefault="00EE3F8A" w:rsidP="00FB00E0">
            <w:pPr>
              <w:rPr>
                <w:i/>
                <w:iCs/>
              </w:rPr>
            </w:pPr>
            <w:r w:rsidRPr="00822EE0">
              <w:rPr>
                <w:i/>
                <w:iCs/>
              </w:rPr>
              <w:t>000 2 02 25576 05 0000 150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ECF71A8" w14:textId="77777777" w:rsidR="00EE3F8A" w:rsidRPr="00822EE0" w:rsidRDefault="00EE3F8A" w:rsidP="00FB00E0">
            <w:pPr>
              <w:rPr>
                <w:i/>
                <w:iCs/>
              </w:rPr>
            </w:pPr>
            <w:r w:rsidRPr="00822EE0">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4747E052"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B757CA9"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53C3530" w14:textId="77777777" w:rsidR="00EE3F8A" w:rsidRPr="00822EE0" w:rsidRDefault="00EE3F8A" w:rsidP="00FB00E0">
            <w:pPr>
              <w:jc w:val="center"/>
              <w:rPr>
                <w:i/>
                <w:iCs/>
              </w:rPr>
            </w:pPr>
            <w:r w:rsidRPr="00822EE0">
              <w:rPr>
                <w:i/>
                <w:iCs/>
              </w:rPr>
              <w:t>0,00</w:t>
            </w:r>
          </w:p>
        </w:tc>
      </w:tr>
      <w:tr w:rsidR="00EE3F8A" w:rsidRPr="00822EE0" w14:paraId="46C2F79A"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54872E3" w14:textId="77777777" w:rsidR="00EE3F8A" w:rsidRPr="00822EE0" w:rsidRDefault="00EE3F8A" w:rsidP="00FB00E0">
            <w:r w:rsidRPr="00822EE0">
              <w:t>053 2 02 25576 05 0000 150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76C4ED3" w14:textId="77777777" w:rsidR="00EE3F8A" w:rsidRPr="00822EE0" w:rsidRDefault="00EE3F8A" w:rsidP="00FB00E0">
            <w:r w:rsidRPr="00822EE0">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7118D5C2"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0CD5CE6"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171D346" w14:textId="77777777" w:rsidR="00EE3F8A" w:rsidRPr="00822EE0" w:rsidRDefault="00EE3F8A" w:rsidP="00FB00E0">
            <w:pPr>
              <w:jc w:val="center"/>
            </w:pPr>
            <w:r w:rsidRPr="00822EE0">
              <w:t>0,00</w:t>
            </w:r>
          </w:p>
        </w:tc>
      </w:tr>
      <w:tr w:rsidR="00EE3F8A" w:rsidRPr="00822EE0" w14:paraId="4F181F50"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0A19A40" w14:textId="77777777" w:rsidR="00EE3F8A" w:rsidRPr="00822EE0" w:rsidRDefault="00EE3F8A" w:rsidP="00FB00E0">
            <w:pPr>
              <w:rPr>
                <w:b/>
                <w:bCs/>
                <w:i/>
                <w:iCs/>
              </w:rPr>
            </w:pPr>
            <w:r w:rsidRPr="00822EE0">
              <w:rPr>
                <w:b/>
                <w:bCs/>
                <w:i/>
                <w:iCs/>
              </w:rPr>
              <w:t>000 2 02 25599 00 0000 150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12A751C9" w14:textId="77777777" w:rsidR="00EE3F8A" w:rsidRPr="00822EE0" w:rsidRDefault="00EE3F8A" w:rsidP="00FB00E0">
            <w:pPr>
              <w:rPr>
                <w:b/>
                <w:bCs/>
                <w:i/>
                <w:iCs/>
                <w:color w:val="22272F"/>
              </w:rPr>
            </w:pPr>
            <w:r w:rsidRPr="00822EE0">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37F938E7"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F08C830"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EF4C436" w14:textId="77777777" w:rsidR="00EE3F8A" w:rsidRPr="00822EE0" w:rsidRDefault="00EE3F8A" w:rsidP="00FB00E0">
            <w:pPr>
              <w:jc w:val="center"/>
              <w:rPr>
                <w:b/>
                <w:bCs/>
                <w:i/>
                <w:iCs/>
              </w:rPr>
            </w:pPr>
            <w:r w:rsidRPr="00822EE0">
              <w:rPr>
                <w:b/>
                <w:bCs/>
                <w:i/>
                <w:iCs/>
              </w:rPr>
              <w:t>0,00</w:t>
            </w:r>
          </w:p>
        </w:tc>
      </w:tr>
      <w:tr w:rsidR="00EE3F8A" w:rsidRPr="00822EE0" w14:paraId="4C0D8435" w14:textId="77777777" w:rsidTr="00FB00E0">
        <w:trPr>
          <w:trHeight w:val="107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B7615C7" w14:textId="77777777" w:rsidR="00EE3F8A" w:rsidRPr="00822EE0" w:rsidRDefault="00EE3F8A" w:rsidP="00FB00E0">
            <w:pPr>
              <w:rPr>
                <w:i/>
                <w:iCs/>
              </w:rPr>
            </w:pPr>
            <w:r w:rsidRPr="00822EE0">
              <w:rPr>
                <w:i/>
                <w:iCs/>
              </w:rPr>
              <w:t>000 2 02 25599 05 0000 150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C2E6BB4" w14:textId="77777777" w:rsidR="00EE3F8A" w:rsidRPr="00822EE0" w:rsidRDefault="00EE3F8A" w:rsidP="00FB00E0">
            <w:pPr>
              <w:rPr>
                <w:i/>
                <w:iCs/>
                <w:color w:val="22272F"/>
              </w:rPr>
            </w:pPr>
            <w:r w:rsidRPr="00822EE0">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0BE6AE56"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BBAD9D5" w14:textId="77777777" w:rsidR="00EE3F8A" w:rsidRPr="00822EE0" w:rsidRDefault="00EE3F8A" w:rsidP="00FB00E0">
            <w:pPr>
              <w:jc w:val="center"/>
              <w:rPr>
                <w:i/>
                <w:iCs/>
              </w:rPr>
            </w:pPr>
            <w:r w:rsidRPr="00822EE0">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A4389E2" w14:textId="77777777" w:rsidR="00EE3F8A" w:rsidRPr="00822EE0" w:rsidRDefault="00EE3F8A" w:rsidP="00FB00E0">
            <w:pPr>
              <w:jc w:val="center"/>
              <w:rPr>
                <w:i/>
                <w:iCs/>
              </w:rPr>
            </w:pPr>
            <w:r w:rsidRPr="00822EE0">
              <w:rPr>
                <w:i/>
                <w:iCs/>
              </w:rPr>
              <w:t>0,00</w:t>
            </w:r>
          </w:p>
        </w:tc>
      </w:tr>
      <w:tr w:rsidR="00EE3F8A" w:rsidRPr="00822EE0" w14:paraId="26B9DAC4" w14:textId="77777777" w:rsidTr="00FB00E0">
        <w:trPr>
          <w:trHeight w:val="95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D95CEAE" w14:textId="77777777" w:rsidR="00EE3F8A" w:rsidRPr="00822EE0" w:rsidRDefault="00EE3F8A" w:rsidP="00FB00E0">
            <w:r w:rsidRPr="00822EE0">
              <w:t>053 2 02 25599 05 0000 150</w:t>
            </w:r>
          </w:p>
        </w:tc>
        <w:tc>
          <w:tcPr>
            <w:tcW w:w="5591" w:type="dxa"/>
            <w:tcBorders>
              <w:top w:val="single" w:sz="4" w:space="0" w:color="auto"/>
              <w:left w:val="nil"/>
              <w:bottom w:val="single" w:sz="4" w:space="0" w:color="auto"/>
              <w:right w:val="nil"/>
            </w:tcBorders>
            <w:shd w:val="clear" w:color="auto" w:fill="auto"/>
            <w:hideMark/>
          </w:tcPr>
          <w:p w14:paraId="3726B27E" w14:textId="77777777" w:rsidR="00EE3F8A" w:rsidRPr="00822EE0" w:rsidRDefault="00EE3F8A" w:rsidP="00FB00E0">
            <w:pPr>
              <w:rPr>
                <w:color w:val="22272F"/>
              </w:rPr>
            </w:pPr>
            <w:r w:rsidRPr="00822EE0">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29A57F9"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62DE13E"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926F60B" w14:textId="77777777" w:rsidR="00EE3F8A" w:rsidRPr="00822EE0" w:rsidRDefault="00EE3F8A" w:rsidP="00FB00E0">
            <w:pPr>
              <w:jc w:val="center"/>
            </w:pPr>
            <w:r w:rsidRPr="00822EE0">
              <w:t>0,00</w:t>
            </w:r>
          </w:p>
        </w:tc>
      </w:tr>
      <w:tr w:rsidR="00EE3F8A" w:rsidRPr="00822EE0" w14:paraId="785935B3"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0A51B7" w14:textId="77777777" w:rsidR="00EE3F8A" w:rsidRPr="00822EE0" w:rsidRDefault="00EE3F8A" w:rsidP="00FB00E0">
            <w:pPr>
              <w:rPr>
                <w:b/>
                <w:bCs/>
              </w:rPr>
            </w:pPr>
            <w:r w:rsidRPr="00822EE0">
              <w:rPr>
                <w:b/>
                <w:bCs/>
              </w:rPr>
              <w:t xml:space="preserve">000 2 02 29999 00 0000 150 </w:t>
            </w:r>
          </w:p>
        </w:tc>
        <w:tc>
          <w:tcPr>
            <w:tcW w:w="5591" w:type="dxa"/>
            <w:tcBorders>
              <w:top w:val="single" w:sz="4" w:space="0" w:color="auto"/>
              <w:left w:val="nil"/>
              <w:bottom w:val="single" w:sz="4" w:space="0" w:color="auto"/>
              <w:right w:val="single" w:sz="4" w:space="0" w:color="auto"/>
            </w:tcBorders>
            <w:shd w:val="clear" w:color="auto" w:fill="auto"/>
            <w:hideMark/>
          </w:tcPr>
          <w:p w14:paraId="7DEDC260" w14:textId="77777777" w:rsidR="00EE3F8A" w:rsidRPr="00822EE0" w:rsidRDefault="00EE3F8A" w:rsidP="00FB00E0">
            <w:pPr>
              <w:rPr>
                <w:b/>
                <w:bCs/>
              </w:rPr>
            </w:pPr>
            <w:r w:rsidRPr="00822EE0">
              <w:rPr>
                <w:b/>
                <w:bCs/>
              </w:rPr>
              <w:t>Прочие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2546E878" w14:textId="77777777" w:rsidR="00EE3F8A" w:rsidRPr="00822EE0" w:rsidRDefault="00EE3F8A" w:rsidP="00FB00E0">
            <w:pPr>
              <w:jc w:val="center"/>
              <w:rPr>
                <w:b/>
                <w:bCs/>
              </w:rPr>
            </w:pPr>
            <w:r w:rsidRPr="00822EE0">
              <w:rPr>
                <w:b/>
                <w:bCs/>
              </w:rPr>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2C51065B" w14:textId="77777777" w:rsidR="00EE3F8A" w:rsidRPr="00822EE0" w:rsidRDefault="00EE3F8A" w:rsidP="00FB00E0">
            <w:pPr>
              <w:jc w:val="center"/>
              <w:rPr>
                <w:b/>
                <w:bCs/>
              </w:rPr>
            </w:pPr>
            <w:r w:rsidRPr="00822EE0">
              <w:rPr>
                <w:b/>
                <w:bCs/>
              </w:rPr>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3B6DA4D4" w14:textId="77777777" w:rsidR="00EE3F8A" w:rsidRPr="00822EE0" w:rsidRDefault="00EE3F8A" w:rsidP="00FB00E0">
            <w:pPr>
              <w:jc w:val="center"/>
              <w:rPr>
                <w:b/>
                <w:bCs/>
              </w:rPr>
            </w:pPr>
            <w:r w:rsidRPr="00822EE0">
              <w:rPr>
                <w:b/>
                <w:bCs/>
              </w:rPr>
              <w:t>6 525 549,00</w:t>
            </w:r>
          </w:p>
        </w:tc>
      </w:tr>
      <w:tr w:rsidR="00EE3F8A" w:rsidRPr="00822EE0" w14:paraId="1AB67581"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16E0852" w14:textId="77777777" w:rsidR="00EE3F8A" w:rsidRPr="00822EE0" w:rsidRDefault="00EE3F8A" w:rsidP="00FB00E0">
            <w:pPr>
              <w:rPr>
                <w:i/>
                <w:iCs/>
              </w:rPr>
            </w:pPr>
            <w:r w:rsidRPr="00822EE0">
              <w:rPr>
                <w:i/>
                <w:iCs/>
              </w:rPr>
              <w:t>000 2 02 29999 05 0000 150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541E1AB" w14:textId="77777777" w:rsidR="00EE3F8A" w:rsidRPr="00822EE0" w:rsidRDefault="00EE3F8A" w:rsidP="00FB00E0">
            <w:pPr>
              <w:rPr>
                <w:i/>
                <w:iCs/>
              </w:rPr>
            </w:pPr>
            <w:r w:rsidRPr="00822EE0">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B7B3996" w14:textId="77777777" w:rsidR="00EE3F8A" w:rsidRPr="00822EE0" w:rsidRDefault="00EE3F8A" w:rsidP="00FB00E0">
            <w:pPr>
              <w:jc w:val="center"/>
              <w:rPr>
                <w:i/>
                <w:iCs/>
              </w:rPr>
            </w:pPr>
            <w:r w:rsidRPr="00822EE0">
              <w:rPr>
                <w:i/>
                <w:iCs/>
              </w:rPr>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115CE884" w14:textId="77777777" w:rsidR="00EE3F8A" w:rsidRPr="00822EE0" w:rsidRDefault="00EE3F8A" w:rsidP="00FB00E0">
            <w:pPr>
              <w:jc w:val="center"/>
              <w:rPr>
                <w:i/>
                <w:iCs/>
              </w:rPr>
            </w:pPr>
            <w:r w:rsidRPr="00822EE0">
              <w:rPr>
                <w:i/>
                <w:iCs/>
              </w:rPr>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3450CC32" w14:textId="77777777" w:rsidR="00EE3F8A" w:rsidRPr="00822EE0" w:rsidRDefault="00EE3F8A" w:rsidP="00FB00E0">
            <w:pPr>
              <w:jc w:val="center"/>
              <w:rPr>
                <w:i/>
                <w:iCs/>
              </w:rPr>
            </w:pPr>
            <w:r w:rsidRPr="00822EE0">
              <w:rPr>
                <w:i/>
                <w:iCs/>
              </w:rPr>
              <w:t>6 525 549,00</w:t>
            </w:r>
          </w:p>
        </w:tc>
      </w:tr>
      <w:tr w:rsidR="00EE3F8A" w:rsidRPr="00822EE0" w14:paraId="34092F95"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4C69972" w14:textId="77777777" w:rsidR="00EE3F8A" w:rsidRPr="00822EE0" w:rsidRDefault="00EE3F8A" w:rsidP="00FB00E0">
            <w:r w:rsidRPr="00822EE0">
              <w:t>053 2 02 29999 05 0000 150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1F9A479" w14:textId="77777777" w:rsidR="00EE3F8A" w:rsidRPr="00822EE0" w:rsidRDefault="00EE3F8A" w:rsidP="00FB00E0">
            <w:r w:rsidRPr="00822EE0">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1278BAD" w14:textId="77777777" w:rsidR="00EE3F8A" w:rsidRPr="00822EE0" w:rsidRDefault="00EE3F8A" w:rsidP="00FB00E0">
            <w:pPr>
              <w:jc w:val="center"/>
            </w:pPr>
            <w:r w:rsidRPr="00822EE0">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75263DE4" w14:textId="77777777" w:rsidR="00EE3F8A" w:rsidRPr="00822EE0" w:rsidRDefault="00EE3F8A" w:rsidP="00FB00E0">
            <w:pPr>
              <w:jc w:val="center"/>
            </w:pPr>
            <w:r w:rsidRPr="00822EE0">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5721500F" w14:textId="77777777" w:rsidR="00EE3F8A" w:rsidRPr="00822EE0" w:rsidRDefault="00EE3F8A" w:rsidP="00FB00E0">
            <w:pPr>
              <w:jc w:val="center"/>
            </w:pPr>
            <w:r w:rsidRPr="00822EE0">
              <w:t>6 525 549,00</w:t>
            </w:r>
          </w:p>
        </w:tc>
      </w:tr>
      <w:tr w:rsidR="00EE3F8A" w:rsidRPr="00822EE0" w14:paraId="00853D73"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7342B1" w14:textId="77777777" w:rsidR="00EE3F8A" w:rsidRPr="00822EE0" w:rsidRDefault="00EE3F8A" w:rsidP="00FB00E0">
            <w:pPr>
              <w:rPr>
                <w:b/>
                <w:bCs/>
              </w:rPr>
            </w:pPr>
            <w:r w:rsidRPr="00822EE0">
              <w:rPr>
                <w:b/>
                <w:bCs/>
              </w:rPr>
              <w:t>000 2 02 30000 00 0000 150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63D258CA" w14:textId="77777777" w:rsidR="00EE3F8A" w:rsidRPr="00822EE0" w:rsidRDefault="00EE3F8A" w:rsidP="00FB00E0">
            <w:pPr>
              <w:jc w:val="both"/>
              <w:rPr>
                <w:b/>
                <w:bCs/>
              </w:rPr>
            </w:pPr>
            <w:r w:rsidRPr="00822EE0">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7A52B15" w14:textId="77777777" w:rsidR="00EE3F8A" w:rsidRPr="00822EE0" w:rsidRDefault="00EE3F8A" w:rsidP="00FB00E0">
            <w:pPr>
              <w:jc w:val="center"/>
              <w:rPr>
                <w:b/>
                <w:bCs/>
              </w:rPr>
            </w:pPr>
            <w:r w:rsidRPr="00822EE0">
              <w:rPr>
                <w:b/>
                <w:bCs/>
              </w:rPr>
              <w:t>170 256 491,21</w:t>
            </w:r>
          </w:p>
        </w:tc>
        <w:tc>
          <w:tcPr>
            <w:tcW w:w="1980" w:type="dxa"/>
            <w:tcBorders>
              <w:top w:val="single" w:sz="4" w:space="0" w:color="auto"/>
              <w:left w:val="nil"/>
              <w:bottom w:val="single" w:sz="4" w:space="0" w:color="auto"/>
              <w:right w:val="single" w:sz="4" w:space="0" w:color="auto"/>
            </w:tcBorders>
            <w:shd w:val="clear" w:color="000000" w:fill="FFFFFF"/>
            <w:hideMark/>
          </w:tcPr>
          <w:p w14:paraId="3672751C" w14:textId="77777777" w:rsidR="00EE3F8A" w:rsidRPr="00822EE0" w:rsidRDefault="00EE3F8A" w:rsidP="00FB00E0">
            <w:pPr>
              <w:jc w:val="center"/>
              <w:rPr>
                <w:b/>
                <w:bCs/>
              </w:rPr>
            </w:pPr>
            <w:r w:rsidRPr="00822EE0">
              <w:rPr>
                <w:b/>
                <w:bCs/>
              </w:rPr>
              <w:t>170 096 740,80</w:t>
            </w:r>
          </w:p>
        </w:tc>
        <w:tc>
          <w:tcPr>
            <w:tcW w:w="1953" w:type="dxa"/>
            <w:tcBorders>
              <w:top w:val="single" w:sz="4" w:space="0" w:color="auto"/>
              <w:left w:val="nil"/>
              <w:bottom w:val="single" w:sz="4" w:space="0" w:color="auto"/>
              <w:right w:val="single" w:sz="4" w:space="0" w:color="auto"/>
            </w:tcBorders>
            <w:shd w:val="clear" w:color="000000" w:fill="FFFFFF"/>
            <w:hideMark/>
          </w:tcPr>
          <w:p w14:paraId="60037AA7" w14:textId="77777777" w:rsidR="00EE3F8A" w:rsidRPr="00822EE0" w:rsidRDefault="00EE3F8A" w:rsidP="00FB00E0">
            <w:pPr>
              <w:jc w:val="center"/>
              <w:rPr>
                <w:b/>
                <w:bCs/>
              </w:rPr>
            </w:pPr>
            <w:r w:rsidRPr="00822EE0">
              <w:rPr>
                <w:b/>
                <w:bCs/>
              </w:rPr>
              <w:t>170 147 712,54</w:t>
            </w:r>
          </w:p>
        </w:tc>
      </w:tr>
      <w:tr w:rsidR="00EE3F8A" w:rsidRPr="00822EE0" w14:paraId="33805B9F"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2932405" w14:textId="77777777" w:rsidR="00EE3F8A" w:rsidRPr="00822EE0" w:rsidRDefault="00EE3F8A" w:rsidP="00FB00E0">
            <w:pPr>
              <w:rPr>
                <w:b/>
                <w:bCs/>
                <w:i/>
                <w:iCs/>
              </w:rPr>
            </w:pPr>
            <w:r w:rsidRPr="00822EE0">
              <w:rPr>
                <w:b/>
                <w:bCs/>
                <w:i/>
                <w:iCs/>
              </w:rPr>
              <w:t>000 2 02 30024 00 0000 150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1D992FC" w14:textId="77777777" w:rsidR="00EE3F8A" w:rsidRPr="00822EE0" w:rsidRDefault="00EE3F8A" w:rsidP="00FB00E0">
            <w:pPr>
              <w:jc w:val="both"/>
              <w:rPr>
                <w:b/>
                <w:bCs/>
                <w:i/>
                <w:iCs/>
              </w:rPr>
            </w:pPr>
            <w:r w:rsidRPr="00822EE0">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2E89140" w14:textId="77777777" w:rsidR="00EE3F8A" w:rsidRPr="00822EE0" w:rsidRDefault="00EE3F8A" w:rsidP="00FB00E0">
            <w:pPr>
              <w:jc w:val="center"/>
              <w:rPr>
                <w:b/>
                <w:bCs/>
                <w:i/>
                <w:iCs/>
              </w:rPr>
            </w:pPr>
            <w:r w:rsidRPr="00822EE0">
              <w:rPr>
                <w:b/>
                <w:bCs/>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2F18E8DB" w14:textId="77777777" w:rsidR="00EE3F8A" w:rsidRPr="00822EE0" w:rsidRDefault="00EE3F8A" w:rsidP="00FB00E0">
            <w:pPr>
              <w:jc w:val="center"/>
              <w:rPr>
                <w:b/>
                <w:bCs/>
                <w:i/>
                <w:iCs/>
              </w:rPr>
            </w:pPr>
            <w:r w:rsidRPr="00822EE0">
              <w:rPr>
                <w:b/>
                <w:bCs/>
                <w:i/>
                <w:iCs/>
              </w:rPr>
              <w:t>11 235 372,10</w:t>
            </w:r>
          </w:p>
        </w:tc>
        <w:tc>
          <w:tcPr>
            <w:tcW w:w="1953" w:type="dxa"/>
            <w:tcBorders>
              <w:top w:val="single" w:sz="4" w:space="0" w:color="auto"/>
              <w:left w:val="nil"/>
              <w:bottom w:val="single" w:sz="4" w:space="0" w:color="auto"/>
              <w:right w:val="single" w:sz="4" w:space="0" w:color="auto"/>
            </w:tcBorders>
            <w:shd w:val="clear" w:color="000000" w:fill="FFFFFF"/>
            <w:hideMark/>
          </w:tcPr>
          <w:p w14:paraId="69A9D5EA" w14:textId="77777777" w:rsidR="00EE3F8A" w:rsidRPr="00822EE0" w:rsidRDefault="00EE3F8A" w:rsidP="00FB00E0">
            <w:pPr>
              <w:jc w:val="center"/>
              <w:rPr>
                <w:b/>
                <w:bCs/>
                <w:i/>
                <w:iCs/>
              </w:rPr>
            </w:pPr>
            <w:r w:rsidRPr="00822EE0">
              <w:rPr>
                <w:b/>
                <w:bCs/>
                <w:i/>
                <w:iCs/>
              </w:rPr>
              <w:t>11 368 536,10</w:t>
            </w:r>
          </w:p>
        </w:tc>
      </w:tr>
      <w:tr w:rsidR="00EE3F8A" w:rsidRPr="00822EE0" w14:paraId="5514B680"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E47AA3E" w14:textId="77777777" w:rsidR="00EE3F8A" w:rsidRPr="00822EE0" w:rsidRDefault="00EE3F8A" w:rsidP="00FB00E0">
            <w:pPr>
              <w:rPr>
                <w:i/>
                <w:iCs/>
              </w:rPr>
            </w:pPr>
            <w:r w:rsidRPr="00822EE0">
              <w:rPr>
                <w:i/>
                <w:iCs/>
              </w:rPr>
              <w:t>000 2 02 30024 05 0000 150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E5AF14C" w14:textId="77777777" w:rsidR="00EE3F8A" w:rsidRPr="00822EE0" w:rsidRDefault="00EE3F8A" w:rsidP="00FB00E0">
            <w:pPr>
              <w:rPr>
                <w:i/>
                <w:iCs/>
              </w:rPr>
            </w:pPr>
            <w:r w:rsidRPr="00822EE0">
              <w:rPr>
                <w:i/>
                <w:iCs/>
              </w:rPr>
              <w:t xml:space="preserve">Субвенции бюджетам муниципальных </w:t>
            </w:r>
            <w:proofErr w:type="gramStart"/>
            <w:r w:rsidRPr="00822EE0">
              <w:rPr>
                <w:i/>
                <w:iCs/>
              </w:rPr>
              <w:t>районов  на</w:t>
            </w:r>
            <w:proofErr w:type="gramEnd"/>
            <w:r w:rsidRPr="00822EE0">
              <w:rPr>
                <w:i/>
                <w:iCs/>
              </w:rPr>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1E7FC94" w14:textId="77777777" w:rsidR="00EE3F8A" w:rsidRPr="00822EE0" w:rsidRDefault="00EE3F8A" w:rsidP="00FB00E0">
            <w:pPr>
              <w:jc w:val="center"/>
              <w:rPr>
                <w:i/>
                <w:iCs/>
              </w:rPr>
            </w:pPr>
            <w:r w:rsidRPr="00822EE0">
              <w:rPr>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3BD178EE" w14:textId="77777777" w:rsidR="00EE3F8A" w:rsidRPr="00822EE0" w:rsidRDefault="00EE3F8A" w:rsidP="00FB00E0">
            <w:pPr>
              <w:jc w:val="center"/>
              <w:rPr>
                <w:i/>
                <w:iCs/>
              </w:rPr>
            </w:pPr>
            <w:r w:rsidRPr="00822EE0">
              <w:rPr>
                <w:i/>
                <w:iCs/>
              </w:rPr>
              <w:t>11 235 372,10</w:t>
            </w:r>
          </w:p>
        </w:tc>
        <w:tc>
          <w:tcPr>
            <w:tcW w:w="1953" w:type="dxa"/>
            <w:tcBorders>
              <w:top w:val="single" w:sz="4" w:space="0" w:color="auto"/>
              <w:left w:val="nil"/>
              <w:bottom w:val="single" w:sz="4" w:space="0" w:color="auto"/>
              <w:right w:val="single" w:sz="4" w:space="0" w:color="auto"/>
            </w:tcBorders>
            <w:shd w:val="clear" w:color="000000" w:fill="FFFFFF"/>
            <w:hideMark/>
          </w:tcPr>
          <w:p w14:paraId="6E192105" w14:textId="77777777" w:rsidR="00EE3F8A" w:rsidRPr="00822EE0" w:rsidRDefault="00EE3F8A" w:rsidP="00FB00E0">
            <w:pPr>
              <w:jc w:val="center"/>
              <w:rPr>
                <w:i/>
                <w:iCs/>
              </w:rPr>
            </w:pPr>
            <w:r w:rsidRPr="00822EE0">
              <w:rPr>
                <w:i/>
                <w:iCs/>
              </w:rPr>
              <w:t>11 368 536,10</w:t>
            </w:r>
          </w:p>
        </w:tc>
      </w:tr>
      <w:tr w:rsidR="00EE3F8A" w:rsidRPr="00822EE0" w14:paraId="2FF9404C"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6AA25BE" w14:textId="77777777" w:rsidR="00EE3F8A" w:rsidRPr="00822EE0" w:rsidRDefault="00EE3F8A" w:rsidP="00FB00E0">
            <w:r w:rsidRPr="00822EE0">
              <w:lastRenderedPageBreak/>
              <w:t>053 2 02 30024 05 0000 150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876AA51" w14:textId="77777777" w:rsidR="00EE3F8A" w:rsidRPr="00822EE0" w:rsidRDefault="00EE3F8A" w:rsidP="00FB00E0">
            <w:r w:rsidRPr="00822EE0">
              <w:t xml:space="preserve">Субвенции бюджетам муниципальных </w:t>
            </w:r>
            <w:proofErr w:type="gramStart"/>
            <w:r w:rsidRPr="00822EE0">
              <w:t>районов  на</w:t>
            </w:r>
            <w:proofErr w:type="gramEnd"/>
            <w:r w:rsidRPr="00822EE0">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B70930F" w14:textId="77777777" w:rsidR="00EE3F8A" w:rsidRPr="00822EE0" w:rsidRDefault="00EE3F8A" w:rsidP="00FB00E0">
            <w:pPr>
              <w:jc w:val="center"/>
            </w:pPr>
            <w:r w:rsidRPr="00822EE0">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48C671AD" w14:textId="77777777" w:rsidR="00EE3F8A" w:rsidRPr="00822EE0" w:rsidRDefault="00EE3F8A" w:rsidP="00FB00E0">
            <w:pPr>
              <w:jc w:val="center"/>
            </w:pPr>
            <w:r w:rsidRPr="00822EE0">
              <w:t>11 235 372,10</w:t>
            </w:r>
          </w:p>
        </w:tc>
        <w:tc>
          <w:tcPr>
            <w:tcW w:w="1953" w:type="dxa"/>
            <w:tcBorders>
              <w:top w:val="single" w:sz="4" w:space="0" w:color="auto"/>
              <w:left w:val="nil"/>
              <w:bottom w:val="single" w:sz="4" w:space="0" w:color="auto"/>
              <w:right w:val="single" w:sz="4" w:space="0" w:color="auto"/>
            </w:tcBorders>
            <w:shd w:val="clear" w:color="000000" w:fill="FFFFFF"/>
            <w:hideMark/>
          </w:tcPr>
          <w:p w14:paraId="0003E1C7" w14:textId="77777777" w:rsidR="00EE3F8A" w:rsidRPr="00822EE0" w:rsidRDefault="00EE3F8A" w:rsidP="00FB00E0">
            <w:pPr>
              <w:jc w:val="center"/>
            </w:pPr>
            <w:r w:rsidRPr="00822EE0">
              <w:t>11 368 536,10</w:t>
            </w:r>
          </w:p>
        </w:tc>
      </w:tr>
      <w:tr w:rsidR="00EE3F8A" w:rsidRPr="00822EE0" w14:paraId="2E2544EA" w14:textId="77777777" w:rsidTr="00FB00E0">
        <w:trPr>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8247583" w14:textId="77777777" w:rsidR="00EE3F8A" w:rsidRPr="00822EE0" w:rsidRDefault="00EE3F8A" w:rsidP="00FB00E0">
            <w:pPr>
              <w:rPr>
                <w:b/>
                <w:bCs/>
                <w:i/>
                <w:iCs/>
              </w:rPr>
            </w:pPr>
            <w:r w:rsidRPr="00822EE0">
              <w:rPr>
                <w:b/>
                <w:bCs/>
                <w:i/>
                <w:iCs/>
              </w:rPr>
              <w:t>000 2 02 35082 00 0000 150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79BCD1FB" w14:textId="77777777" w:rsidR="00EE3F8A" w:rsidRPr="00822EE0" w:rsidRDefault="00EE3F8A" w:rsidP="00FB00E0">
            <w:pPr>
              <w:rPr>
                <w:b/>
                <w:bCs/>
                <w:i/>
                <w:iCs/>
              </w:rPr>
            </w:pPr>
            <w:r w:rsidRPr="00822EE0">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5BD072E5" w14:textId="77777777" w:rsidR="00EE3F8A" w:rsidRPr="00822EE0" w:rsidRDefault="00EE3F8A" w:rsidP="00FB00E0">
            <w:pPr>
              <w:jc w:val="center"/>
              <w:rPr>
                <w:b/>
                <w:bCs/>
                <w:i/>
                <w:iCs/>
              </w:rPr>
            </w:pPr>
            <w:r w:rsidRPr="00822EE0">
              <w:rPr>
                <w:b/>
                <w:bCs/>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66D4A237" w14:textId="77777777" w:rsidR="00EE3F8A" w:rsidRPr="00822EE0" w:rsidRDefault="00EE3F8A" w:rsidP="00FB00E0">
            <w:pPr>
              <w:jc w:val="center"/>
              <w:rPr>
                <w:b/>
                <w:bCs/>
                <w:i/>
                <w:iCs/>
              </w:rPr>
            </w:pPr>
            <w:r w:rsidRPr="00822EE0">
              <w:rPr>
                <w:b/>
                <w:bCs/>
                <w:i/>
                <w:iCs/>
              </w:rPr>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06600ED2" w14:textId="77777777" w:rsidR="00EE3F8A" w:rsidRPr="00822EE0" w:rsidRDefault="00EE3F8A" w:rsidP="00FB00E0">
            <w:pPr>
              <w:jc w:val="center"/>
              <w:rPr>
                <w:b/>
                <w:bCs/>
                <w:i/>
                <w:iCs/>
              </w:rPr>
            </w:pPr>
            <w:r w:rsidRPr="00822EE0">
              <w:rPr>
                <w:b/>
                <w:bCs/>
                <w:i/>
                <w:iCs/>
              </w:rPr>
              <w:t>1 572 314,04</w:t>
            </w:r>
          </w:p>
        </w:tc>
      </w:tr>
      <w:tr w:rsidR="00EE3F8A" w:rsidRPr="00822EE0" w14:paraId="7F213ADF" w14:textId="77777777" w:rsidTr="00FB00E0">
        <w:trPr>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6D18871" w14:textId="77777777" w:rsidR="00EE3F8A" w:rsidRPr="00822EE0" w:rsidRDefault="00EE3F8A" w:rsidP="00FB00E0">
            <w:pPr>
              <w:rPr>
                <w:i/>
                <w:iCs/>
              </w:rPr>
            </w:pPr>
            <w:r w:rsidRPr="00822EE0">
              <w:rPr>
                <w:i/>
                <w:iCs/>
              </w:rPr>
              <w:t>000 2 02 35082 05 0000 150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F6C432D" w14:textId="77777777" w:rsidR="00EE3F8A" w:rsidRPr="00822EE0" w:rsidRDefault="00EE3F8A" w:rsidP="00FB00E0">
            <w:pPr>
              <w:rPr>
                <w:i/>
                <w:iCs/>
              </w:rPr>
            </w:pPr>
            <w:r w:rsidRPr="00822EE0">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4759CCF2" w14:textId="77777777" w:rsidR="00EE3F8A" w:rsidRPr="00822EE0" w:rsidRDefault="00EE3F8A" w:rsidP="00FB00E0">
            <w:pPr>
              <w:jc w:val="center"/>
              <w:rPr>
                <w:i/>
                <w:iCs/>
              </w:rPr>
            </w:pPr>
            <w:r w:rsidRPr="00822EE0">
              <w:rPr>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5B183136" w14:textId="77777777" w:rsidR="00EE3F8A" w:rsidRPr="00822EE0" w:rsidRDefault="00EE3F8A" w:rsidP="00FB00E0">
            <w:pPr>
              <w:jc w:val="center"/>
              <w:rPr>
                <w:i/>
                <w:iCs/>
              </w:rPr>
            </w:pPr>
            <w:r w:rsidRPr="00822EE0">
              <w:rPr>
                <w:i/>
                <w:iCs/>
              </w:rPr>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4A24C187" w14:textId="77777777" w:rsidR="00EE3F8A" w:rsidRPr="00822EE0" w:rsidRDefault="00EE3F8A" w:rsidP="00FB00E0">
            <w:pPr>
              <w:jc w:val="center"/>
              <w:rPr>
                <w:i/>
                <w:iCs/>
              </w:rPr>
            </w:pPr>
            <w:r w:rsidRPr="00822EE0">
              <w:rPr>
                <w:i/>
                <w:iCs/>
              </w:rPr>
              <w:t>1 572 314,04</w:t>
            </w:r>
          </w:p>
        </w:tc>
      </w:tr>
      <w:tr w:rsidR="00EE3F8A" w:rsidRPr="00822EE0" w14:paraId="2C8B3360" w14:textId="77777777" w:rsidTr="00FB00E0">
        <w:trPr>
          <w:trHeight w:val="15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8DC6D41" w14:textId="77777777" w:rsidR="00EE3F8A" w:rsidRPr="00822EE0" w:rsidRDefault="00EE3F8A" w:rsidP="00FB00E0">
            <w:r w:rsidRPr="00822EE0">
              <w:t>053 2 02 35082 05 0000 150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B583458" w14:textId="77777777" w:rsidR="00EE3F8A" w:rsidRPr="00822EE0" w:rsidRDefault="00EE3F8A" w:rsidP="00FB00E0">
            <w:r w:rsidRPr="00822EE0">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01DD1D17" w14:textId="77777777" w:rsidR="00EE3F8A" w:rsidRPr="00822EE0" w:rsidRDefault="00EE3F8A" w:rsidP="00FB00E0">
            <w:pPr>
              <w:jc w:val="center"/>
            </w:pPr>
            <w:r w:rsidRPr="00822EE0">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1AB1BE6B" w14:textId="77777777" w:rsidR="00EE3F8A" w:rsidRPr="00822EE0" w:rsidRDefault="00EE3F8A" w:rsidP="00FB00E0">
            <w:pPr>
              <w:jc w:val="center"/>
            </w:pPr>
            <w:r w:rsidRPr="00822EE0">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2FE2D828" w14:textId="77777777" w:rsidR="00EE3F8A" w:rsidRPr="00822EE0" w:rsidRDefault="00EE3F8A" w:rsidP="00FB00E0">
            <w:pPr>
              <w:jc w:val="center"/>
            </w:pPr>
            <w:r w:rsidRPr="00822EE0">
              <w:t>1 572 314,04</w:t>
            </w:r>
          </w:p>
        </w:tc>
      </w:tr>
      <w:tr w:rsidR="00EE3F8A" w:rsidRPr="00822EE0" w14:paraId="22503628"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33EB03B" w14:textId="77777777" w:rsidR="00EE3F8A" w:rsidRPr="00822EE0" w:rsidRDefault="00EE3F8A" w:rsidP="00FB00E0">
            <w:pPr>
              <w:rPr>
                <w:b/>
                <w:bCs/>
                <w:i/>
                <w:iCs/>
              </w:rPr>
            </w:pPr>
            <w:r w:rsidRPr="00822EE0">
              <w:rPr>
                <w:b/>
                <w:bCs/>
                <w:i/>
                <w:iCs/>
              </w:rPr>
              <w:t>000 2 02 35120 00 0000 150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6FBB6C7" w14:textId="77777777" w:rsidR="00EE3F8A" w:rsidRPr="00822EE0" w:rsidRDefault="00EE3F8A" w:rsidP="00FB00E0">
            <w:pPr>
              <w:jc w:val="both"/>
              <w:rPr>
                <w:b/>
                <w:bCs/>
                <w:i/>
                <w:iCs/>
              </w:rPr>
            </w:pPr>
            <w:r w:rsidRPr="00822EE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19FC723" w14:textId="77777777" w:rsidR="00EE3F8A" w:rsidRPr="00822EE0" w:rsidRDefault="00EE3F8A" w:rsidP="00FB00E0">
            <w:pPr>
              <w:jc w:val="center"/>
              <w:rPr>
                <w:b/>
                <w:bCs/>
                <w:i/>
                <w:iCs/>
              </w:rPr>
            </w:pPr>
            <w:r w:rsidRPr="00822EE0">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9A75133" w14:textId="77777777" w:rsidR="00EE3F8A" w:rsidRPr="00822EE0" w:rsidRDefault="00EE3F8A" w:rsidP="00FB00E0">
            <w:pPr>
              <w:jc w:val="center"/>
              <w:rPr>
                <w:b/>
                <w:bCs/>
                <w:i/>
                <w:iCs/>
              </w:rPr>
            </w:pPr>
            <w:r w:rsidRPr="00822EE0">
              <w:rPr>
                <w:b/>
                <w:bCs/>
                <w:i/>
                <w:iCs/>
              </w:rPr>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12E2CFF2" w14:textId="77777777" w:rsidR="00EE3F8A" w:rsidRPr="00822EE0" w:rsidRDefault="00EE3F8A" w:rsidP="00FB00E0">
            <w:pPr>
              <w:jc w:val="center"/>
              <w:rPr>
                <w:b/>
                <w:bCs/>
                <w:i/>
                <w:iCs/>
              </w:rPr>
            </w:pPr>
            <w:r w:rsidRPr="00822EE0">
              <w:rPr>
                <w:b/>
                <w:bCs/>
                <w:i/>
                <w:iCs/>
              </w:rPr>
              <w:t>836,40</w:t>
            </w:r>
          </w:p>
        </w:tc>
      </w:tr>
      <w:tr w:rsidR="00EE3F8A" w:rsidRPr="00822EE0" w14:paraId="605EE4AA"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3A5BB1" w14:textId="77777777" w:rsidR="00EE3F8A" w:rsidRPr="00822EE0" w:rsidRDefault="00EE3F8A" w:rsidP="00FB00E0">
            <w:pPr>
              <w:rPr>
                <w:i/>
                <w:iCs/>
              </w:rPr>
            </w:pPr>
            <w:r w:rsidRPr="00822EE0">
              <w:rPr>
                <w:i/>
                <w:iCs/>
              </w:rPr>
              <w:t>000 2 02 35120 05 0000 150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BDC9A3A" w14:textId="77777777" w:rsidR="00EE3F8A" w:rsidRPr="00822EE0" w:rsidRDefault="00EE3F8A" w:rsidP="00FB00E0">
            <w:pPr>
              <w:jc w:val="both"/>
              <w:rPr>
                <w:i/>
                <w:iCs/>
              </w:rPr>
            </w:pPr>
            <w:r w:rsidRPr="00822EE0">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9155F8A" w14:textId="77777777" w:rsidR="00EE3F8A" w:rsidRPr="00822EE0" w:rsidRDefault="00EE3F8A" w:rsidP="00FB00E0">
            <w:pPr>
              <w:jc w:val="center"/>
              <w:rPr>
                <w:i/>
                <w:iCs/>
              </w:rPr>
            </w:pPr>
            <w:r w:rsidRPr="00822EE0">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3FEFB03" w14:textId="77777777" w:rsidR="00EE3F8A" w:rsidRPr="00822EE0" w:rsidRDefault="00EE3F8A" w:rsidP="00FB00E0">
            <w:pPr>
              <w:jc w:val="center"/>
              <w:rPr>
                <w:i/>
                <w:iCs/>
              </w:rPr>
            </w:pPr>
            <w:r w:rsidRPr="00822EE0">
              <w:rPr>
                <w:i/>
                <w:iCs/>
              </w:rPr>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77F07FAC" w14:textId="77777777" w:rsidR="00EE3F8A" w:rsidRPr="00822EE0" w:rsidRDefault="00EE3F8A" w:rsidP="00FB00E0">
            <w:pPr>
              <w:jc w:val="center"/>
              <w:rPr>
                <w:i/>
                <w:iCs/>
              </w:rPr>
            </w:pPr>
            <w:r w:rsidRPr="00822EE0">
              <w:rPr>
                <w:i/>
                <w:iCs/>
              </w:rPr>
              <w:t>836,40</w:t>
            </w:r>
          </w:p>
        </w:tc>
      </w:tr>
      <w:tr w:rsidR="00EE3F8A" w:rsidRPr="00822EE0" w14:paraId="26B05C4D"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3773F46" w14:textId="77777777" w:rsidR="00EE3F8A" w:rsidRPr="00822EE0" w:rsidRDefault="00EE3F8A" w:rsidP="00FB00E0">
            <w:r w:rsidRPr="00822EE0">
              <w:t>053 2 02 35120 05 0000 150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00C34164" w14:textId="77777777" w:rsidR="00EE3F8A" w:rsidRPr="00822EE0" w:rsidRDefault="00EE3F8A" w:rsidP="00FB00E0">
            <w:pPr>
              <w:jc w:val="both"/>
            </w:pPr>
            <w:r w:rsidRPr="00822EE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DB04E73"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FBE89AA" w14:textId="77777777" w:rsidR="00EE3F8A" w:rsidRPr="00822EE0" w:rsidRDefault="00EE3F8A" w:rsidP="00FB00E0">
            <w:pPr>
              <w:jc w:val="center"/>
            </w:pPr>
            <w:r w:rsidRPr="00822EE0">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5BB415AC" w14:textId="77777777" w:rsidR="00EE3F8A" w:rsidRPr="00822EE0" w:rsidRDefault="00EE3F8A" w:rsidP="00FB00E0">
            <w:pPr>
              <w:jc w:val="center"/>
            </w:pPr>
            <w:r w:rsidRPr="00822EE0">
              <w:t>836,40</w:t>
            </w:r>
          </w:p>
        </w:tc>
      </w:tr>
      <w:tr w:rsidR="00EE3F8A" w:rsidRPr="00822EE0" w14:paraId="516A10F4"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6D1B044" w14:textId="77777777" w:rsidR="00EE3F8A" w:rsidRPr="00822EE0" w:rsidRDefault="00EE3F8A" w:rsidP="00FB00E0">
            <w:pPr>
              <w:rPr>
                <w:b/>
                <w:bCs/>
              </w:rPr>
            </w:pPr>
            <w:r w:rsidRPr="00822EE0">
              <w:rPr>
                <w:b/>
                <w:bCs/>
              </w:rPr>
              <w:lastRenderedPageBreak/>
              <w:t>000 2 02 39999 00 0000 150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56406AE" w14:textId="77777777" w:rsidR="00EE3F8A" w:rsidRPr="00822EE0" w:rsidRDefault="00EE3F8A" w:rsidP="00FB00E0">
            <w:pPr>
              <w:jc w:val="both"/>
              <w:rPr>
                <w:b/>
                <w:bCs/>
              </w:rPr>
            </w:pPr>
            <w:r w:rsidRPr="00822EE0">
              <w:rPr>
                <w:b/>
                <w:bCs/>
              </w:rPr>
              <w:t xml:space="preserve">Прочие субвенции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29612338" w14:textId="77777777" w:rsidR="00EE3F8A" w:rsidRPr="00822EE0" w:rsidRDefault="00EE3F8A" w:rsidP="00FB00E0">
            <w:pPr>
              <w:jc w:val="center"/>
              <w:rPr>
                <w:b/>
                <w:bCs/>
              </w:rPr>
            </w:pPr>
            <w:r w:rsidRPr="00822EE0">
              <w:rPr>
                <w:b/>
                <w:bCs/>
              </w:rPr>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0E90E54D" w14:textId="77777777" w:rsidR="00EE3F8A" w:rsidRPr="00822EE0" w:rsidRDefault="00EE3F8A" w:rsidP="00FB00E0">
            <w:pPr>
              <w:jc w:val="center"/>
              <w:rPr>
                <w:b/>
                <w:bCs/>
              </w:rPr>
            </w:pPr>
            <w:r w:rsidRPr="00822EE0">
              <w:rPr>
                <w:b/>
                <w:bCs/>
              </w:rPr>
              <w:t>157 206 026,00</w:t>
            </w:r>
          </w:p>
        </w:tc>
        <w:tc>
          <w:tcPr>
            <w:tcW w:w="1953" w:type="dxa"/>
            <w:tcBorders>
              <w:top w:val="single" w:sz="4" w:space="0" w:color="auto"/>
              <w:left w:val="nil"/>
              <w:bottom w:val="single" w:sz="4" w:space="0" w:color="auto"/>
              <w:right w:val="single" w:sz="4" w:space="0" w:color="auto"/>
            </w:tcBorders>
            <w:shd w:val="clear" w:color="000000" w:fill="FFFFFF"/>
            <w:hideMark/>
          </w:tcPr>
          <w:p w14:paraId="67B97929" w14:textId="77777777" w:rsidR="00EE3F8A" w:rsidRPr="00822EE0" w:rsidRDefault="00EE3F8A" w:rsidP="00FB00E0">
            <w:pPr>
              <w:jc w:val="center"/>
              <w:rPr>
                <w:b/>
                <w:bCs/>
              </w:rPr>
            </w:pPr>
            <w:r w:rsidRPr="00822EE0">
              <w:rPr>
                <w:b/>
                <w:bCs/>
              </w:rPr>
              <w:t>157 206 026,00</w:t>
            </w:r>
          </w:p>
        </w:tc>
      </w:tr>
      <w:tr w:rsidR="00EE3F8A" w:rsidRPr="00822EE0" w14:paraId="1912EBCF"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195287" w14:textId="77777777" w:rsidR="00EE3F8A" w:rsidRPr="00822EE0" w:rsidRDefault="00EE3F8A" w:rsidP="00FB00E0">
            <w:pPr>
              <w:rPr>
                <w:b/>
                <w:bCs/>
                <w:i/>
                <w:iCs/>
              </w:rPr>
            </w:pPr>
            <w:r w:rsidRPr="00822EE0">
              <w:rPr>
                <w:b/>
                <w:bCs/>
                <w:i/>
                <w:iCs/>
              </w:rPr>
              <w:t>000 2 02 39999 05 0000 150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F8008D7" w14:textId="77777777" w:rsidR="00EE3F8A" w:rsidRPr="00822EE0" w:rsidRDefault="00EE3F8A" w:rsidP="00FB00E0">
            <w:pPr>
              <w:jc w:val="both"/>
              <w:rPr>
                <w:b/>
                <w:bCs/>
                <w:i/>
                <w:iCs/>
              </w:rPr>
            </w:pPr>
            <w:r w:rsidRPr="00822EE0">
              <w:rPr>
                <w:b/>
                <w:bCs/>
                <w:i/>
                <w:iCs/>
              </w:rPr>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DE00D6C" w14:textId="77777777" w:rsidR="00EE3F8A" w:rsidRPr="00822EE0" w:rsidRDefault="00EE3F8A" w:rsidP="00FB00E0">
            <w:pPr>
              <w:jc w:val="center"/>
              <w:rPr>
                <w:b/>
                <w:bCs/>
                <w:i/>
                <w:iCs/>
              </w:rPr>
            </w:pPr>
            <w:r w:rsidRPr="00822EE0">
              <w:rPr>
                <w:b/>
                <w:bCs/>
                <w:i/>
                <w:iCs/>
              </w:rPr>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476FE909" w14:textId="77777777" w:rsidR="00EE3F8A" w:rsidRPr="00822EE0" w:rsidRDefault="00EE3F8A" w:rsidP="00FB00E0">
            <w:pPr>
              <w:jc w:val="center"/>
              <w:rPr>
                <w:b/>
                <w:bCs/>
                <w:i/>
                <w:iCs/>
              </w:rPr>
            </w:pPr>
            <w:r w:rsidRPr="00822EE0">
              <w:rPr>
                <w:b/>
                <w:bCs/>
                <w:i/>
                <w:iCs/>
              </w:rPr>
              <w:t>157 206 026,00</w:t>
            </w:r>
          </w:p>
        </w:tc>
        <w:tc>
          <w:tcPr>
            <w:tcW w:w="1953" w:type="dxa"/>
            <w:tcBorders>
              <w:top w:val="single" w:sz="4" w:space="0" w:color="auto"/>
              <w:left w:val="nil"/>
              <w:bottom w:val="single" w:sz="4" w:space="0" w:color="auto"/>
              <w:right w:val="single" w:sz="4" w:space="0" w:color="auto"/>
            </w:tcBorders>
            <w:shd w:val="clear" w:color="000000" w:fill="FFFFFF"/>
            <w:hideMark/>
          </w:tcPr>
          <w:p w14:paraId="2B4BE167" w14:textId="77777777" w:rsidR="00EE3F8A" w:rsidRPr="00822EE0" w:rsidRDefault="00EE3F8A" w:rsidP="00FB00E0">
            <w:pPr>
              <w:jc w:val="center"/>
              <w:rPr>
                <w:b/>
                <w:bCs/>
                <w:i/>
                <w:iCs/>
              </w:rPr>
            </w:pPr>
            <w:r w:rsidRPr="00822EE0">
              <w:rPr>
                <w:b/>
                <w:bCs/>
                <w:i/>
                <w:iCs/>
              </w:rPr>
              <w:t>157 206 026,00</w:t>
            </w:r>
          </w:p>
        </w:tc>
      </w:tr>
      <w:tr w:rsidR="00EE3F8A" w:rsidRPr="00822EE0" w14:paraId="22B7B80F"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ED314E" w14:textId="77777777" w:rsidR="00EE3F8A" w:rsidRPr="00822EE0" w:rsidRDefault="00EE3F8A" w:rsidP="00FB00E0">
            <w:r w:rsidRPr="00822EE0">
              <w:t>053 2 02 39999 05 0000 150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77892D49" w14:textId="77777777" w:rsidR="00EE3F8A" w:rsidRPr="00822EE0" w:rsidRDefault="00EE3F8A" w:rsidP="00FB00E0">
            <w:pPr>
              <w:jc w:val="both"/>
            </w:pPr>
            <w:r w:rsidRPr="00822EE0">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49B5350" w14:textId="77777777" w:rsidR="00EE3F8A" w:rsidRPr="00822EE0" w:rsidRDefault="00EE3F8A" w:rsidP="00FB00E0">
            <w:pPr>
              <w:jc w:val="center"/>
            </w:pPr>
            <w:r w:rsidRPr="00822EE0">
              <w:t>157 671 754,42</w:t>
            </w:r>
          </w:p>
        </w:tc>
        <w:tc>
          <w:tcPr>
            <w:tcW w:w="1980" w:type="dxa"/>
            <w:tcBorders>
              <w:top w:val="single" w:sz="4" w:space="0" w:color="auto"/>
              <w:left w:val="nil"/>
              <w:bottom w:val="single" w:sz="4" w:space="0" w:color="auto"/>
              <w:right w:val="single" w:sz="4" w:space="0" w:color="auto"/>
            </w:tcBorders>
            <w:shd w:val="clear" w:color="000000" w:fill="FFFFFF"/>
            <w:hideMark/>
          </w:tcPr>
          <w:p w14:paraId="35D7FF67" w14:textId="77777777" w:rsidR="00EE3F8A" w:rsidRPr="00822EE0" w:rsidRDefault="00EE3F8A" w:rsidP="00FB00E0">
            <w:pPr>
              <w:jc w:val="center"/>
            </w:pPr>
            <w:r w:rsidRPr="00822EE0">
              <w:t>157 206 026,00</w:t>
            </w:r>
          </w:p>
        </w:tc>
        <w:tc>
          <w:tcPr>
            <w:tcW w:w="1953" w:type="dxa"/>
            <w:tcBorders>
              <w:top w:val="single" w:sz="4" w:space="0" w:color="auto"/>
              <w:left w:val="nil"/>
              <w:bottom w:val="single" w:sz="4" w:space="0" w:color="auto"/>
              <w:right w:val="single" w:sz="4" w:space="0" w:color="auto"/>
            </w:tcBorders>
            <w:shd w:val="clear" w:color="000000" w:fill="FFFFFF"/>
            <w:hideMark/>
          </w:tcPr>
          <w:p w14:paraId="3A6DD601" w14:textId="77777777" w:rsidR="00EE3F8A" w:rsidRPr="00822EE0" w:rsidRDefault="00EE3F8A" w:rsidP="00FB00E0">
            <w:pPr>
              <w:jc w:val="center"/>
            </w:pPr>
            <w:r w:rsidRPr="00822EE0">
              <w:t>157 206 026,00</w:t>
            </w:r>
          </w:p>
        </w:tc>
      </w:tr>
      <w:tr w:rsidR="00EE3F8A" w:rsidRPr="00822EE0" w14:paraId="31F99EDD"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D1CED2A" w14:textId="77777777" w:rsidR="00EE3F8A" w:rsidRPr="00822EE0" w:rsidRDefault="00EE3F8A" w:rsidP="00FB00E0">
            <w:pPr>
              <w:rPr>
                <w:b/>
                <w:bCs/>
              </w:rPr>
            </w:pPr>
            <w:r w:rsidRPr="00822EE0">
              <w:rPr>
                <w:b/>
                <w:bCs/>
              </w:rPr>
              <w:t>000 2 02 40000 00 0000 150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59C35CAB" w14:textId="77777777" w:rsidR="00EE3F8A" w:rsidRPr="00822EE0" w:rsidRDefault="00EE3F8A" w:rsidP="00FB00E0">
            <w:pPr>
              <w:jc w:val="both"/>
              <w:rPr>
                <w:b/>
                <w:bCs/>
              </w:rPr>
            </w:pPr>
            <w:r w:rsidRPr="00822EE0">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14:paraId="36C6E211" w14:textId="77777777" w:rsidR="00EE3F8A" w:rsidRPr="00822EE0" w:rsidRDefault="00EE3F8A" w:rsidP="00FB00E0">
            <w:pPr>
              <w:jc w:val="center"/>
              <w:rPr>
                <w:b/>
                <w:bCs/>
              </w:rPr>
            </w:pPr>
            <w:r w:rsidRPr="00822EE0">
              <w:rPr>
                <w:b/>
                <w:bCs/>
              </w:rPr>
              <w:t>62 788 629,52</w:t>
            </w:r>
          </w:p>
        </w:tc>
        <w:tc>
          <w:tcPr>
            <w:tcW w:w="1980" w:type="dxa"/>
            <w:tcBorders>
              <w:top w:val="single" w:sz="4" w:space="0" w:color="auto"/>
              <w:left w:val="nil"/>
              <w:bottom w:val="single" w:sz="4" w:space="0" w:color="auto"/>
              <w:right w:val="single" w:sz="4" w:space="0" w:color="auto"/>
            </w:tcBorders>
            <w:shd w:val="clear" w:color="000000" w:fill="FFFFFF"/>
            <w:hideMark/>
          </w:tcPr>
          <w:p w14:paraId="06DB66C5" w14:textId="77777777" w:rsidR="00EE3F8A" w:rsidRPr="00822EE0" w:rsidRDefault="00EE3F8A" w:rsidP="00FB00E0">
            <w:pPr>
              <w:jc w:val="center"/>
              <w:rPr>
                <w:b/>
                <w:bCs/>
              </w:rPr>
            </w:pPr>
            <w:r w:rsidRPr="00822EE0">
              <w:rPr>
                <w:b/>
                <w:bCs/>
              </w:rPr>
              <w:t>54 892 681,71</w:t>
            </w:r>
          </w:p>
        </w:tc>
        <w:tc>
          <w:tcPr>
            <w:tcW w:w="1953" w:type="dxa"/>
            <w:tcBorders>
              <w:top w:val="single" w:sz="4" w:space="0" w:color="auto"/>
              <w:left w:val="nil"/>
              <w:bottom w:val="single" w:sz="4" w:space="0" w:color="auto"/>
              <w:right w:val="single" w:sz="4" w:space="0" w:color="auto"/>
            </w:tcBorders>
            <w:shd w:val="clear" w:color="000000" w:fill="FFFFFF"/>
            <w:hideMark/>
          </w:tcPr>
          <w:p w14:paraId="2A0236B6" w14:textId="77777777" w:rsidR="00EE3F8A" w:rsidRPr="00822EE0" w:rsidRDefault="00EE3F8A" w:rsidP="00FB00E0">
            <w:pPr>
              <w:jc w:val="center"/>
              <w:rPr>
                <w:b/>
                <w:bCs/>
              </w:rPr>
            </w:pPr>
            <w:r w:rsidRPr="00822EE0">
              <w:rPr>
                <w:b/>
                <w:bCs/>
              </w:rPr>
              <w:t>52 008 049,73</w:t>
            </w:r>
          </w:p>
        </w:tc>
      </w:tr>
      <w:tr w:rsidR="00EE3F8A" w:rsidRPr="00822EE0" w14:paraId="5D332512" w14:textId="77777777" w:rsidTr="00FB00E0">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0504758" w14:textId="77777777" w:rsidR="00EE3F8A" w:rsidRPr="00822EE0" w:rsidRDefault="00EE3F8A" w:rsidP="00FB00E0">
            <w:pPr>
              <w:rPr>
                <w:b/>
                <w:bCs/>
                <w:i/>
                <w:iCs/>
              </w:rPr>
            </w:pPr>
            <w:r w:rsidRPr="00822EE0">
              <w:rPr>
                <w:b/>
                <w:bCs/>
                <w:i/>
                <w:iCs/>
              </w:rPr>
              <w:t>000 2 02 40014 00 0000 150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32CDEA9D" w14:textId="77777777" w:rsidR="00EE3F8A" w:rsidRPr="00822EE0" w:rsidRDefault="00EE3F8A" w:rsidP="00FB00E0">
            <w:pPr>
              <w:jc w:val="both"/>
              <w:rPr>
                <w:b/>
                <w:bCs/>
                <w:i/>
                <w:iCs/>
              </w:rPr>
            </w:pPr>
            <w:r w:rsidRPr="00822EE0">
              <w:rPr>
                <w:b/>
                <w:bCs/>
                <w:i/>
                <w:iCs/>
              </w:rPr>
              <w:t xml:space="preserve">Межбюджетные трансферты, передаваемые бюджетам муниципальных образований на осуществление части </w:t>
            </w:r>
            <w:proofErr w:type="gramStart"/>
            <w:r w:rsidRPr="00822EE0">
              <w:rPr>
                <w:b/>
                <w:bCs/>
                <w:i/>
                <w:iCs/>
              </w:rPr>
              <w:t>полномочий  по</w:t>
            </w:r>
            <w:proofErr w:type="gramEnd"/>
            <w:r w:rsidRPr="00822EE0">
              <w:rPr>
                <w:b/>
                <w:bCs/>
                <w:i/>
                <w:iCs/>
              </w:rPr>
              <w:t xml:space="preserve">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20AE553D" w14:textId="77777777" w:rsidR="00EE3F8A" w:rsidRPr="00822EE0" w:rsidRDefault="00EE3F8A" w:rsidP="00FB00E0">
            <w:pPr>
              <w:jc w:val="center"/>
              <w:rPr>
                <w:b/>
                <w:bCs/>
                <w:i/>
                <w:iCs/>
              </w:rPr>
            </w:pPr>
            <w:r w:rsidRPr="00822EE0">
              <w:rPr>
                <w:b/>
                <w:bCs/>
                <w:i/>
                <w:iCs/>
              </w:rPr>
              <w:t>43 191 064,38</w:t>
            </w:r>
          </w:p>
        </w:tc>
        <w:tc>
          <w:tcPr>
            <w:tcW w:w="1980" w:type="dxa"/>
            <w:tcBorders>
              <w:top w:val="single" w:sz="4" w:space="0" w:color="auto"/>
              <w:left w:val="nil"/>
              <w:bottom w:val="single" w:sz="4" w:space="0" w:color="auto"/>
              <w:right w:val="single" w:sz="4" w:space="0" w:color="auto"/>
            </w:tcBorders>
            <w:shd w:val="clear" w:color="000000" w:fill="FFFFFF"/>
            <w:hideMark/>
          </w:tcPr>
          <w:p w14:paraId="5B08D495" w14:textId="77777777" w:rsidR="00EE3F8A" w:rsidRPr="00822EE0" w:rsidRDefault="00EE3F8A" w:rsidP="00FB00E0">
            <w:pPr>
              <w:jc w:val="center"/>
              <w:rPr>
                <w:b/>
                <w:bCs/>
                <w:i/>
                <w:iCs/>
              </w:rPr>
            </w:pPr>
            <w:r w:rsidRPr="00822EE0">
              <w:rPr>
                <w:b/>
                <w:bCs/>
                <w:i/>
                <w:iCs/>
              </w:rPr>
              <w:t>35 728 573,67</w:t>
            </w:r>
          </w:p>
        </w:tc>
        <w:tc>
          <w:tcPr>
            <w:tcW w:w="1953" w:type="dxa"/>
            <w:tcBorders>
              <w:top w:val="single" w:sz="4" w:space="0" w:color="auto"/>
              <w:left w:val="nil"/>
              <w:bottom w:val="single" w:sz="4" w:space="0" w:color="auto"/>
              <w:right w:val="single" w:sz="4" w:space="0" w:color="auto"/>
            </w:tcBorders>
            <w:shd w:val="clear" w:color="000000" w:fill="FFFFFF"/>
            <w:hideMark/>
          </w:tcPr>
          <w:p w14:paraId="7CD046A5" w14:textId="77777777" w:rsidR="00EE3F8A" w:rsidRPr="00822EE0" w:rsidRDefault="00EE3F8A" w:rsidP="00FB00E0">
            <w:pPr>
              <w:jc w:val="center"/>
              <w:rPr>
                <w:b/>
                <w:bCs/>
                <w:i/>
                <w:iCs/>
              </w:rPr>
            </w:pPr>
            <w:r w:rsidRPr="00822EE0">
              <w:rPr>
                <w:b/>
                <w:bCs/>
                <w:i/>
                <w:iCs/>
              </w:rPr>
              <w:t>32 843 941,69</w:t>
            </w:r>
          </w:p>
        </w:tc>
      </w:tr>
      <w:tr w:rsidR="00EE3F8A" w:rsidRPr="00822EE0" w14:paraId="0822C358" w14:textId="77777777" w:rsidTr="00FB00E0">
        <w:trPr>
          <w:trHeight w:val="124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E220A92" w14:textId="77777777" w:rsidR="00EE3F8A" w:rsidRPr="00822EE0" w:rsidRDefault="00EE3F8A" w:rsidP="00FB00E0">
            <w:r w:rsidRPr="00822EE0">
              <w:t>053 2 02 40014 05 0000 150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4AFC2D26" w14:textId="77777777" w:rsidR="00EE3F8A" w:rsidRPr="00822EE0" w:rsidRDefault="00EE3F8A" w:rsidP="00FB00E0">
            <w:pPr>
              <w:jc w:val="both"/>
            </w:pPr>
            <w:r w:rsidRPr="00822EE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475CE7CA" w14:textId="77777777" w:rsidR="00EE3F8A" w:rsidRPr="00822EE0" w:rsidRDefault="00EE3F8A" w:rsidP="00FB00E0">
            <w:pPr>
              <w:jc w:val="center"/>
            </w:pPr>
            <w:r w:rsidRPr="00822EE0">
              <w:t>43 191 064,38</w:t>
            </w:r>
          </w:p>
        </w:tc>
        <w:tc>
          <w:tcPr>
            <w:tcW w:w="1980" w:type="dxa"/>
            <w:tcBorders>
              <w:top w:val="single" w:sz="4" w:space="0" w:color="auto"/>
              <w:left w:val="nil"/>
              <w:bottom w:val="single" w:sz="4" w:space="0" w:color="auto"/>
              <w:right w:val="single" w:sz="4" w:space="0" w:color="auto"/>
            </w:tcBorders>
            <w:shd w:val="clear" w:color="000000" w:fill="FFFFFF"/>
            <w:hideMark/>
          </w:tcPr>
          <w:p w14:paraId="52351A2E" w14:textId="77777777" w:rsidR="00EE3F8A" w:rsidRPr="00822EE0" w:rsidRDefault="00EE3F8A" w:rsidP="00FB00E0">
            <w:pPr>
              <w:jc w:val="center"/>
            </w:pPr>
            <w:r w:rsidRPr="00822EE0">
              <w:t>35 728 573,67</w:t>
            </w:r>
          </w:p>
        </w:tc>
        <w:tc>
          <w:tcPr>
            <w:tcW w:w="1953" w:type="dxa"/>
            <w:tcBorders>
              <w:top w:val="single" w:sz="4" w:space="0" w:color="auto"/>
              <w:left w:val="nil"/>
              <w:bottom w:val="single" w:sz="4" w:space="0" w:color="auto"/>
              <w:right w:val="single" w:sz="4" w:space="0" w:color="auto"/>
            </w:tcBorders>
            <w:shd w:val="clear" w:color="000000" w:fill="FFFFFF"/>
            <w:hideMark/>
          </w:tcPr>
          <w:p w14:paraId="5A3A42D5" w14:textId="77777777" w:rsidR="00EE3F8A" w:rsidRPr="00822EE0" w:rsidRDefault="00EE3F8A" w:rsidP="00FB00E0">
            <w:pPr>
              <w:jc w:val="center"/>
            </w:pPr>
            <w:r w:rsidRPr="00822EE0">
              <w:t>32 843 941,69</w:t>
            </w:r>
          </w:p>
        </w:tc>
      </w:tr>
      <w:tr w:rsidR="00EE3F8A" w:rsidRPr="00822EE0" w14:paraId="1C227D49" w14:textId="77777777" w:rsidTr="00FB00E0">
        <w:trPr>
          <w:trHeight w:val="286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8ACB1E7" w14:textId="77777777" w:rsidR="00EE3F8A" w:rsidRPr="00822EE0" w:rsidRDefault="00EE3F8A" w:rsidP="00FB00E0">
            <w:pPr>
              <w:rPr>
                <w:b/>
                <w:bCs/>
                <w:i/>
                <w:iCs/>
              </w:rPr>
            </w:pPr>
            <w:r w:rsidRPr="00822EE0">
              <w:rPr>
                <w:b/>
                <w:bCs/>
                <w:i/>
                <w:iCs/>
              </w:rPr>
              <w:t>000 2 02 45050 00 0000 150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5431C7D4" w14:textId="77777777" w:rsidR="00EE3F8A" w:rsidRPr="00822EE0" w:rsidRDefault="00EE3F8A" w:rsidP="00FB00E0">
            <w:pPr>
              <w:jc w:val="both"/>
              <w:rPr>
                <w:b/>
                <w:bCs/>
              </w:rPr>
            </w:pPr>
            <w:r w:rsidRPr="00822EE0">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14CBF2D9" w14:textId="77777777" w:rsidR="00EE3F8A" w:rsidRPr="00822EE0" w:rsidRDefault="00EE3F8A" w:rsidP="00FB00E0">
            <w:pPr>
              <w:jc w:val="center"/>
              <w:rPr>
                <w:b/>
                <w:bCs/>
                <w:i/>
                <w:iCs/>
              </w:rPr>
            </w:pPr>
            <w:r w:rsidRPr="00822EE0">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6F3038B5" w14:textId="77777777" w:rsidR="00EE3F8A" w:rsidRPr="00822EE0" w:rsidRDefault="00EE3F8A" w:rsidP="00FB00E0">
            <w:pPr>
              <w:jc w:val="center"/>
              <w:rPr>
                <w:b/>
                <w:bCs/>
                <w:i/>
                <w:iCs/>
              </w:rPr>
            </w:pPr>
            <w:r w:rsidRPr="00822EE0">
              <w:rPr>
                <w:b/>
                <w:bCs/>
                <w:i/>
                <w:iCs/>
              </w:rPr>
              <w:t>624 960,00</w:t>
            </w:r>
          </w:p>
        </w:tc>
        <w:tc>
          <w:tcPr>
            <w:tcW w:w="1953" w:type="dxa"/>
            <w:tcBorders>
              <w:top w:val="single" w:sz="4" w:space="0" w:color="auto"/>
              <w:left w:val="nil"/>
              <w:bottom w:val="single" w:sz="4" w:space="0" w:color="auto"/>
              <w:right w:val="single" w:sz="4" w:space="0" w:color="auto"/>
            </w:tcBorders>
            <w:shd w:val="clear" w:color="000000" w:fill="FFFFFF"/>
            <w:hideMark/>
          </w:tcPr>
          <w:p w14:paraId="27FC7BB4" w14:textId="77777777" w:rsidR="00EE3F8A" w:rsidRPr="00822EE0" w:rsidRDefault="00EE3F8A" w:rsidP="00FB00E0">
            <w:pPr>
              <w:jc w:val="center"/>
              <w:rPr>
                <w:b/>
                <w:bCs/>
                <w:i/>
                <w:iCs/>
              </w:rPr>
            </w:pPr>
            <w:r w:rsidRPr="00822EE0">
              <w:rPr>
                <w:b/>
                <w:bCs/>
                <w:i/>
                <w:iCs/>
              </w:rPr>
              <w:t>624 960,00</w:t>
            </w:r>
          </w:p>
        </w:tc>
      </w:tr>
      <w:tr w:rsidR="00EE3F8A" w:rsidRPr="00822EE0" w14:paraId="699B7603" w14:textId="77777777" w:rsidTr="00FB00E0">
        <w:trPr>
          <w:trHeight w:val="2757"/>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22D2BA3" w14:textId="77777777" w:rsidR="00EE3F8A" w:rsidRPr="00822EE0" w:rsidRDefault="00EE3F8A" w:rsidP="00FB00E0">
            <w:r w:rsidRPr="00822EE0">
              <w:lastRenderedPageBreak/>
              <w:t>053 2 02 45050 05 0000 150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49F00F6A" w14:textId="77777777" w:rsidR="00EE3F8A" w:rsidRPr="00822EE0" w:rsidRDefault="00EE3F8A" w:rsidP="00FB00E0">
            <w:pPr>
              <w:jc w:val="both"/>
            </w:pPr>
            <w:r w:rsidRPr="00822EE0">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822EE0">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198C3173" w14:textId="77777777" w:rsidR="00EE3F8A" w:rsidRPr="00822EE0" w:rsidRDefault="00EE3F8A" w:rsidP="00FB00E0">
            <w:pPr>
              <w:jc w:val="center"/>
            </w:pPr>
            <w:r w:rsidRPr="00822EE0">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3251B762" w14:textId="77777777" w:rsidR="00EE3F8A" w:rsidRPr="00822EE0" w:rsidRDefault="00EE3F8A" w:rsidP="00FB00E0">
            <w:pPr>
              <w:jc w:val="center"/>
            </w:pPr>
            <w:r w:rsidRPr="00822EE0">
              <w:t>624 960,00</w:t>
            </w:r>
          </w:p>
        </w:tc>
        <w:tc>
          <w:tcPr>
            <w:tcW w:w="1953" w:type="dxa"/>
            <w:tcBorders>
              <w:top w:val="single" w:sz="4" w:space="0" w:color="auto"/>
              <w:left w:val="nil"/>
              <w:bottom w:val="single" w:sz="4" w:space="0" w:color="auto"/>
              <w:right w:val="single" w:sz="4" w:space="0" w:color="auto"/>
            </w:tcBorders>
            <w:shd w:val="clear" w:color="000000" w:fill="FFFFFF"/>
            <w:hideMark/>
          </w:tcPr>
          <w:p w14:paraId="03F503B2" w14:textId="77777777" w:rsidR="00EE3F8A" w:rsidRPr="00822EE0" w:rsidRDefault="00EE3F8A" w:rsidP="00FB00E0">
            <w:pPr>
              <w:jc w:val="center"/>
            </w:pPr>
            <w:r w:rsidRPr="00822EE0">
              <w:t>624 960,00</w:t>
            </w:r>
          </w:p>
        </w:tc>
      </w:tr>
      <w:tr w:rsidR="00EE3F8A" w:rsidRPr="00822EE0" w14:paraId="2C4BA872"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C0B53B1" w14:textId="77777777" w:rsidR="00EE3F8A" w:rsidRPr="00822EE0" w:rsidRDefault="00EE3F8A" w:rsidP="00FB00E0">
            <w:pPr>
              <w:rPr>
                <w:b/>
                <w:bCs/>
                <w:i/>
                <w:iCs/>
              </w:rPr>
            </w:pPr>
            <w:r w:rsidRPr="00822EE0">
              <w:rPr>
                <w:b/>
                <w:bCs/>
                <w:i/>
                <w:iCs/>
              </w:rPr>
              <w:t>000 2 02 45179 00 0000 150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299677C8" w14:textId="77777777" w:rsidR="00EE3F8A" w:rsidRPr="00822EE0" w:rsidRDefault="00EE3F8A" w:rsidP="00FB00E0">
            <w:pPr>
              <w:jc w:val="both"/>
              <w:rPr>
                <w:b/>
                <w:bCs/>
                <w:i/>
                <w:iCs/>
              </w:rPr>
            </w:pPr>
            <w:r w:rsidRPr="00822EE0">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C7DFC44" w14:textId="77777777" w:rsidR="00EE3F8A" w:rsidRPr="00822EE0" w:rsidRDefault="00EE3F8A" w:rsidP="00FB00E0">
            <w:pPr>
              <w:jc w:val="center"/>
              <w:rPr>
                <w:b/>
                <w:bCs/>
                <w:i/>
                <w:iCs/>
              </w:rPr>
            </w:pPr>
            <w:r w:rsidRPr="00822EE0">
              <w:rPr>
                <w:b/>
                <w:bCs/>
                <w:i/>
                <w:iCs/>
              </w:rPr>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5843708D" w14:textId="77777777" w:rsidR="00EE3F8A" w:rsidRPr="00822EE0" w:rsidRDefault="00EE3F8A" w:rsidP="00FB00E0">
            <w:pPr>
              <w:jc w:val="center"/>
              <w:rPr>
                <w:b/>
                <w:bCs/>
                <w:i/>
                <w:iCs/>
              </w:rPr>
            </w:pPr>
            <w:r w:rsidRPr="00822EE0">
              <w:rPr>
                <w:b/>
                <w:bCs/>
                <w:i/>
                <w:iCs/>
              </w:rPr>
              <w:t>2 051 683,44</w:t>
            </w:r>
          </w:p>
        </w:tc>
        <w:tc>
          <w:tcPr>
            <w:tcW w:w="1953" w:type="dxa"/>
            <w:tcBorders>
              <w:top w:val="single" w:sz="4" w:space="0" w:color="auto"/>
              <w:left w:val="nil"/>
              <w:bottom w:val="single" w:sz="4" w:space="0" w:color="auto"/>
              <w:right w:val="single" w:sz="4" w:space="0" w:color="auto"/>
            </w:tcBorders>
            <w:shd w:val="clear" w:color="000000" w:fill="FFFFFF"/>
            <w:hideMark/>
          </w:tcPr>
          <w:p w14:paraId="2E41C5BD" w14:textId="77777777" w:rsidR="00EE3F8A" w:rsidRPr="00822EE0" w:rsidRDefault="00EE3F8A" w:rsidP="00FB00E0">
            <w:pPr>
              <w:jc w:val="center"/>
              <w:rPr>
                <w:b/>
                <w:bCs/>
                <w:i/>
                <w:iCs/>
              </w:rPr>
            </w:pPr>
            <w:r w:rsidRPr="00822EE0">
              <w:rPr>
                <w:b/>
                <w:bCs/>
                <w:i/>
                <w:iCs/>
              </w:rPr>
              <w:t>2 051 683,44</w:t>
            </w:r>
          </w:p>
        </w:tc>
      </w:tr>
      <w:tr w:rsidR="00EE3F8A" w:rsidRPr="00822EE0" w14:paraId="62EF5E28" w14:textId="77777777" w:rsidTr="00FB00E0">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D89ED83" w14:textId="77777777" w:rsidR="00EE3F8A" w:rsidRPr="00822EE0" w:rsidRDefault="00EE3F8A" w:rsidP="00FB00E0">
            <w:r w:rsidRPr="00822EE0">
              <w:t xml:space="preserve">053 2 02 </w:t>
            </w:r>
            <w:proofErr w:type="gramStart"/>
            <w:r w:rsidRPr="00822EE0">
              <w:t>45179  05</w:t>
            </w:r>
            <w:proofErr w:type="gramEnd"/>
            <w:r w:rsidRPr="00822EE0">
              <w:t xml:space="preserve"> 0000 150</w:t>
            </w:r>
          </w:p>
        </w:tc>
        <w:tc>
          <w:tcPr>
            <w:tcW w:w="5591" w:type="dxa"/>
            <w:tcBorders>
              <w:top w:val="single" w:sz="4" w:space="0" w:color="auto"/>
              <w:left w:val="nil"/>
              <w:bottom w:val="single" w:sz="4" w:space="0" w:color="auto"/>
              <w:right w:val="single" w:sz="4" w:space="0" w:color="auto"/>
            </w:tcBorders>
            <w:shd w:val="clear" w:color="000000" w:fill="FFFFFF"/>
            <w:hideMark/>
          </w:tcPr>
          <w:p w14:paraId="5F699B19" w14:textId="77777777" w:rsidR="00EE3F8A" w:rsidRPr="00822EE0" w:rsidRDefault="00EE3F8A" w:rsidP="00FB00E0">
            <w:pPr>
              <w:jc w:val="both"/>
            </w:pPr>
            <w:r w:rsidRPr="00822EE0">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16FE61F" w14:textId="77777777" w:rsidR="00EE3F8A" w:rsidRPr="00822EE0" w:rsidRDefault="00EE3F8A" w:rsidP="00FB00E0">
            <w:pPr>
              <w:jc w:val="center"/>
            </w:pPr>
            <w:r w:rsidRPr="00822EE0">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6CDC1D82" w14:textId="77777777" w:rsidR="00EE3F8A" w:rsidRPr="00822EE0" w:rsidRDefault="00EE3F8A" w:rsidP="00FB00E0">
            <w:pPr>
              <w:jc w:val="center"/>
            </w:pPr>
            <w:r w:rsidRPr="00822EE0">
              <w:t>2 051 683,44</w:t>
            </w:r>
          </w:p>
        </w:tc>
        <w:tc>
          <w:tcPr>
            <w:tcW w:w="1953" w:type="dxa"/>
            <w:tcBorders>
              <w:top w:val="single" w:sz="4" w:space="0" w:color="auto"/>
              <w:left w:val="nil"/>
              <w:bottom w:val="single" w:sz="4" w:space="0" w:color="auto"/>
              <w:right w:val="single" w:sz="4" w:space="0" w:color="auto"/>
            </w:tcBorders>
            <w:shd w:val="clear" w:color="000000" w:fill="FFFFFF"/>
            <w:hideMark/>
          </w:tcPr>
          <w:p w14:paraId="5364F3F2" w14:textId="77777777" w:rsidR="00EE3F8A" w:rsidRPr="00822EE0" w:rsidRDefault="00EE3F8A" w:rsidP="00FB00E0">
            <w:pPr>
              <w:jc w:val="center"/>
            </w:pPr>
            <w:r w:rsidRPr="00822EE0">
              <w:t>2 051 683,44</w:t>
            </w:r>
          </w:p>
        </w:tc>
      </w:tr>
      <w:tr w:rsidR="00EE3F8A" w:rsidRPr="00822EE0" w14:paraId="2C33A181" w14:textId="77777777" w:rsidTr="00FB00E0">
        <w:trPr>
          <w:trHeight w:val="25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3FC1D2B" w14:textId="77777777" w:rsidR="00EE3F8A" w:rsidRPr="00822EE0" w:rsidRDefault="00EE3F8A" w:rsidP="00FB00E0">
            <w:pPr>
              <w:rPr>
                <w:i/>
                <w:iCs/>
              </w:rPr>
            </w:pPr>
            <w:r w:rsidRPr="00822EE0">
              <w:rPr>
                <w:i/>
                <w:iCs/>
              </w:rPr>
              <w:t>000 2 02 45303 00 0000 150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49F7BF08" w14:textId="77777777" w:rsidR="00EE3F8A" w:rsidRPr="00822EE0" w:rsidRDefault="00EE3F8A" w:rsidP="00FB00E0">
            <w:pPr>
              <w:jc w:val="both"/>
              <w:rPr>
                <w:i/>
                <w:iCs/>
              </w:rPr>
            </w:pPr>
            <w:r w:rsidRPr="00822EE0">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0686987" w14:textId="77777777" w:rsidR="00EE3F8A" w:rsidRPr="00822EE0" w:rsidRDefault="00EE3F8A" w:rsidP="00FB00E0">
            <w:pPr>
              <w:jc w:val="center"/>
              <w:rPr>
                <w:i/>
                <w:iCs/>
              </w:rPr>
            </w:pPr>
            <w:r w:rsidRPr="00822EE0">
              <w:rPr>
                <w:i/>
                <w:iCs/>
              </w:rPr>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00A52ECC" w14:textId="77777777" w:rsidR="00EE3F8A" w:rsidRPr="00822EE0" w:rsidRDefault="00EE3F8A" w:rsidP="00FB00E0">
            <w:pPr>
              <w:jc w:val="center"/>
              <w:rPr>
                <w:i/>
                <w:iCs/>
              </w:rPr>
            </w:pPr>
            <w:r w:rsidRPr="00822EE0">
              <w:rPr>
                <w:i/>
                <w:iCs/>
              </w:rPr>
              <w:t>12 499 200,00</w:t>
            </w:r>
          </w:p>
        </w:tc>
        <w:tc>
          <w:tcPr>
            <w:tcW w:w="1953" w:type="dxa"/>
            <w:tcBorders>
              <w:top w:val="single" w:sz="4" w:space="0" w:color="auto"/>
              <w:left w:val="nil"/>
              <w:bottom w:val="single" w:sz="4" w:space="0" w:color="auto"/>
              <w:right w:val="single" w:sz="4" w:space="0" w:color="auto"/>
            </w:tcBorders>
            <w:shd w:val="clear" w:color="000000" w:fill="FFFFFF"/>
            <w:hideMark/>
          </w:tcPr>
          <w:p w14:paraId="5C00F7EA" w14:textId="77777777" w:rsidR="00EE3F8A" w:rsidRPr="00822EE0" w:rsidRDefault="00EE3F8A" w:rsidP="00FB00E0">
            <w:pPr>
              <w:jc w:val="center"/>
              <w:rPr>
                <w:i/>
                <w:iCs/>
              </w:rPr>
            </w:pPr>
            <w:r w:rsidRPr="00822EE0">
              <w:rPr>
                <w:i/>
                <w:iCs/>
              </w:rPr>
              <w:t>12 499 200,00</w:t>
            </w:r>
          </w:p>
        </w:tc>
      </w:tr>
      <w:tr w:rsidR="00EE3F8A" w:rsidRPr="00822EE0" w14:paraId="6BC5FE3D" w14:textId="77777777" w:rsidTr="00FB00E0">
        <w:trPr>
          <w:trHeight w:val="24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3C79A78" w14:textId="77777777" w:rsidR="00EE3F8A" w:rsidRPr="00822EE0" w:rsidRDefault="00EE3F8A" w:rsidP="00FB00E0">
            <w:r w:rsidRPr="00822EE0">
              <w:lastRenderedPageBreak/>
              <w:t>053 2 02 45303 05 0000 150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B7DC7CF" w14:textId="77777777" w:rsidR="00EE3F8A" w:rsidRPr="00822EE0" w:rsidRDefault="00EE3F8A" w:rsidP="00FB00E0">
            <w:pPr>
              <w:jc w:val="both"/>
            </w:pPr>
            <w:r w:rsidRPr="00822EE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13671E5A" w14:textId="77777777" w:rsidR="00EE3F8A" w:rsidRPr="00822EE0" w:rsidRDefault="00EE3F8A" w:rsidP="00FB00E0">
            <w:pPr>
              <w:jc w:val="center"/>
            </w:pPr>
            <w:r w:rsidRPr="00822EE0">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604277A" w14:textId="77777777" w:rsidR="00EE3F8A" w:rsidRPr="00822EE0" w:rsidRDefault="00EE3F8A" w:rsidP="00FB00E0">
            <w:pPr>
              <w:jc w:val="center"/>
            </w:pPr>
            <w:r w:rsidRPr="00822EE0">
              <w:t>12 499 200,00</w:t>
            </w:r>
          </w:p>
        </w:tc>
        <w:tc>
          <w:tcPr>
            <w:tcW w:w="1953" w:type="dxa"/>
            <w:tcBorders>
              <w:top w:val="single" w:sz="4" w:space="0" w:color="auto"/>
              <w:left w:val="nil"/>
              <w:bottom w:val="single" w:sz="4" w:space="0" w:color="auto"/>
              <w:right w:val="single" w:sz="4" w:space="0" w:color="auto"/>
            </w:tcBorders>
            <w:shd w:val="clear" w:color="000000" w:fill="FFFFFF"/>
            <w:hideMark/>
          </w:tcPr>
          <w:p w14:paraId="186B69C9" w14:textId="77777777" w:rsidR="00EE3F8A" w:rsidRPr="00822EE0" w:rsidRDefault="00EE3F8A" w:rsidP="00FB00E0">
            <w:pPr>
              <w:jc w:val="center"/>
            </w:pPr>
            <w:r w:rsidRPr="00822EE0">
              <w:t>12 499 200,00</w:t>
            </w:r>
          </w:p>
        </w:tc>
      </w:tr>
      <w:tr w:rsidR="00EE3F8A" w:rsidRPr="00822EE0" w14:paraId="1985F18D"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B7492C" w14:textId="77777777" w:rsidR="00EE3F8A" w:rsidRPr="00822EE0" w:rsidRDefault="00EE3F8A" w:rsidP="00FB00E0">
            <w:pPr>
              <w:rPr>
                <w:b/>
                <w:bCs/>
              </w:rPr>
            </w:pPr>
            <w:r w:rsidRPr="00822EE0">
              <w:rPr>
                <w:b/>
                <w:bCs/>
              </w:rPr>
              <w:t>000 2 02 49999 00 0000 150</w:t>
            </w:r>
          </w:p>
        </w:tc>
        <w:tc>
          <w:tcPr>
            <w:tcW w:w="5591" w:type="dxa"/>
            <w:tcBorders>
              <w:top w:val="single" w:sz="4" w:space="0" w:color="auto"/>
              <w:left w:val="nil"/>
              <w:bottom w:val="single" w:sz="4" w:space="0" w:color="auto"/>
              <w:right w:val="single" w:sz="4" w:space="0" w:color="auto"/>
            </w:tcBorders>
            <w:shd w:val="clear" w:color="auto" w:fill="auto"/>
            <w:hideMark/>
          </w:tcPr>
          <w:p w14:paraId="037EDCC1" w14:textId="77777777" w:rsidR="00EE3F8A" w:rsidRPr="00822EE0" w:rsidRDefault="00EE3F8A" w:rsidP="00FB00E0">
            <w:pPr>
              <w:jc w:val="both"/>
              <w:rPr>
                <w:b/>
                <w:bCs/>
              </w:rPr>
            </w:pPr>
            <w:r w:rsidRPr="00822EE0">
              <w:rPr>
                <w:b/>
                <w:bCs/>
              </w:rPr>
              <w:t>Прочие межбюджетные трансферты, передаваемые бюджетам</w:t>
            </w:r>
          </w:p>
        </w:tc>
        <w:tc>
          <w:tcPr>
            <w:tcW w:w="2020" w:type="dxa"/>
            <w:tcBorders>
              <w:top w:val="single" w:sz="4" w:space="0" w:color="auto"/>
              <w:left w:val="nil"/>
              <w:bottom w:val="single" w:sz="4" w:space="0" w:color="auto"/>
              <w:right w:val="single" w:sz="4" w:space="0" w:color="auto"/>
            </w:tcBorders>
            <w:shd w:val="clear" w:color="000000" w:fill="FFFFFF"/>
            <w:hideMark/>
          </w:tcPr>
          <w:p w14:paraId="34E77B55" w14:textId="77777777" w:rsidR="00EE3F8A" w:rsidRPr="00822EE0" w:rsidRDefault="00EE3F8A" w:rsidP="00FB00E0">
            <w:pPr>
              <w:jc w:val="center"/>
              <w:rPr>
                <w:b/>
                <w:bCs/>
              </w:rPr>
            </w:pPr>
            <w:r w:rsidRPr="00822EE0">
              <w:rPr>
                <w:b/>
                <w:bCs/>
              </w:rPr>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2F732D98" w14:textId="77777777" w:rsidR="00EE3F8A" w:rsidRPr="00822EE0" w:rsidRDefault="00EE3F8A" w:rsidP="00FB00E0">
            <w:pPr>
              <w:jc w:val="center"/>
              <w:rPr>
                <w:b/>
                <w:bCs/>
              </w:rPr>
            </w:pPr>
            <w:r w:rsidRPr="00822EE0">
              <w:rPr>
                <w:b/>
                <w:bCs/>
              </w:rPr>
              <w:t>3 988 264,60</w:t>
            </w:r>
          </w:p>
        </w:tc>
        <w:tc>
          <w:tcPr>
            <w:tcW w:w="1953" w:type="dxa"/>
            <w:tcBorders>
              <w:top w:val="single" w:sz="4" w:space="0" w:color="auto"/>
              <w:left w:val="nil"/>
              <w:bottom w:val="single" w:sz="4" w:space="0" w:color="auto"/>
              <w:right w:val="single" w:sz="4" w:space="0" w:color="auto"/>
            </w:tcBorders>
            <w:shd w:val="clear" w:color="000000" w:fill="FFFFFF"/>
            <w:hideMark/>
          </w:tcPr>
          <w:p w14:paraId="70A8DF28" w14:textId="77777777" w:rsidR="00EE3F8A" w:rsidRPr="00822EE0" w:rsidRDefault="00EE3F8A" w:rsidP="00FB00E0">
            <w:pPr>
              <w:jc w:val="center"/>
              <w:rPr>
                <w:b/>
                <w:bCs/>
              </w:rPr>
            </w:pPr>
            <w:r w:rsidRPr="00822EE0">
              <w:rPr>
                <w:b/>
                <w:bCs/>
              </w:rPr>
              <w:t>3 988 264,60</w:t>
            </w:r>
          </w:p>
        </w:tc>
      </w:tr>
      <w:tr w:rsidR="00EE3F8A" w:rsidRPr="00822EE0" w14:paraId="30E21527" w14:textId="77777777" w:rsidTr="00FB00E0">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29076FA" w14:textId="77777777" w:rsidR="00EE3F8A" w:rsidRPr="00822EE0" w:rsidRDefault="00EE3F8A" w:rsidP="00FB00E0">
            <w:r w:rsidRPr="00822EE0">
              <w:t>053 2 02 49999 05 0000 150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B313CF9" w14:textId="77777777" w:rsidR="00EE3F8A" w:rsidRPr="00822EE0" w:rsidRDefault="00EE3F8A" w:rsidP="00FB00E0">
            <w:pPr>
              <w:jc w:val="both"/>
            </w:pPr>
            <w:r w:rsidRPr="00822EE0">
              <w:t>Прочие межбюджетные трансферты, передаваемые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AFCE25D" w14:textId="77777777" w:rsidR="00EE3F8A" w:rsidRPr="00822EE0" w:rsidRDefault="00EE3F8A" w:rsidP="00FB00E0">
            <w:pPr>
              <w:jc w:val="center"/>
            </w:pPr>
            <w:r w:rsidRPr="00822EE0">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0284F5B0" w14:textId="77777777" w:rsidR="00EE3F8A" w:rsidRPr="00822EE0" w:rsidRDefault="00EE3F8A" w:rsidP="00FB00E0">
            <w:pPr>
              <w:jc w:val="center"/>
            </w:pPr>
            <w:r w:rsidRPr="00822EE0">
              <w:t>3 988 264,60</w:t>
            </w:r>
          </w:p>
        </w:tc>
        <w:tc>
          <w:tcPr>
            <w:tcW w:w="1953" w:type="dxa"/>
            <w:tcBorders>
              <w:top w:val="single" w:sz="4" w:space="0" w:color="auto"/>
              <w:left w:val="nil"/>
              <w:bottom w:val="single" w:sz="4" w:space="0" w:color="auto"/>
              <w:right w:val="single" w:sz="4" w:space="0" w:color="auto"/>
            </w:tcBorders>
            <w:shd w:val="clear" w:color="000000" w:fill="FFFFFF"/>
            <w:hideMark/>
          </w:tcPr>
          <w:p w14:paraId="41D203A1" w14:textId="77777777" w:rsidR="00EE3F8A" w:rsidRPr="00822EE0" w:rsidRDefault="00EE3F8A" w:rsidP="00FB00E0">
            <w:pPr>
              <w:jc w:val="center"/>
            </w:pPr>
            <w:r w:rsidRPr="00822EE0">
              <w:t>3 988 264,60</w:t>
            </w:r>
          </w:p>
        </w:tc>
      </w:tr>
      <w:tr w:rsidR="00EE3F8A" w:rsidRPr="00822EE0" w14:paraId="6BAFCDE1"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6C524598" w14:textId="77777777" w:rsidR="00EE3F8A" w:rsidRPr="00822EE0" w:rsidRDefault="00EE3F8A" w:rsidP="00FB00E0">
            <w:pPr>
              <w:rPr>
                <w:b/>
                <w:bCs/>
              </w:rPr>
            </w:pPr>
            <w:r w:rsidRPr="00822EE0">
              <w:rPr>
                <w:b/>
                <w:bCs/>
              </w:rPr>
              <w:t>000 2 04 00000 00 0000 000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2B44BC8D" w14:textId="77777777" w:rsidR="00EE3F8A" w:rsidRPr="00822EE0" w:rsidRDefault="00EE3F8A" w:rsidP="00FB00E0">
            <w:pPr>
              <w:jc w:val="both"/>
              <w:rPr>
                <w:b/>
                <w:bCs/>
              </w:rPr>
            </w:pPr>
            <w:r w:rsidRPr="00822EE0">
              <w:rPr>
                <w:b/>
                <w:bCs/>
              </w:rPr>
              <w:t xml:space="preserve">Безвозмездные поступления от негосударственных организаций </w:t>
            </w:r>
          </w:p>
        </w:tc>
        <w:tc>
          <w:tcPr>
            <w:tcW w:w="2020" w:type="dxa"/>
            <w:tcBorders>
              <w:top w:val="single" w:sz="4" w:space="0" w:color="auto"/>
              <w:left w:val="nil"/>
              <w:bottom w:val="single" w:sz="4" w:space="0" w:color="auto"/>
              <w:right w:val="single" w:sz="4" w:space="0" w:color="auto"/>
            </w:tcBorders>
            <w:shd w:val="clear" w:color="000000" w:fill="FFFFFF"/>
            <w:hideMark/>
          </w:tcPr>
          <w:p w14:paraId="07022918" w14:textId="77777777" w:rsidR="00EE3F8A" w:rsidRPr="00822EE0" w:rsidRDefault="00EE3F8A" w:rsidP="00FB00E0">
            <w:pPr>
              <w:jc w:val="center"/>
              <w:rPr>
                <w:b/>
                <w:bCs/>
              </w:rPr>
            </w:pPr>
            <w:r w:rsidRPr="00822EE0">
              <w:rPr>
                <w:b/>
                <w:bCs/>
              </w:rPr>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8EF3636" w14:textId="77777777" w:rsidR="00EE3F8A" w:rsidRPr="00822EE0" w:rsidRDefault="00EE3F8A" w:rsidP="00FB00E0">
            <w:pPr>
              <w:jc w:val="center"/>
              <w:rPr>
                <w:b/>
                <w:bCs/>
              </w:rPr>
            </w:pPr>
            <w:r w:rsidRPr="00822EE0">
              <w:rPr>
                <w:b/>
                <w:b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BFFB42D" w14:textId="77777777" w:rsidR="00EE3F8A" w:rsidRPr="00822EE0" w:rsidRDefault="00EE3F8A" w:rsidP="00FB00E0">
            <w:pPr>
              <w:jc w:val="center"/>
              <w:rPr>
                <w:b/>
                <w:bCs/>
              </w:rPr>
            </w:pPr>
            <w:r w:rsidRPr="00822EE0">
              <w:rPr>
                <w:b/>
                <w:bCs/>
              </w:rPr>
              <w:t>0,00</w:t>
            </w:r>
          </w:p>
        </w:tc>
      </w:tr>
      <w:tr w:rsidR="00EE3F8A" w:rsidRPr="00822EE0" w14:paraId="51C1C97A"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27A1F08" w14:textId="77777777" w:rsidR="00EE3F8A" w:rsidRPr="00822EE0" w:rsidRDefault="00EE3F8A" w:rsidP="00FB00E0">
            <w:pPr>
              <w:rPr>
                <w:b/>
                <w:bCs/>
                <w:i/>
                <w:iCs/>
              </w:rPr>
            </w:pPr>
            <w:r w:rsidRPr="00822EE0">
              <w:rPr>
                <w:b/>
                <w:bCs/>
                <w:i/>
                <w:iCs/>
              </w:rPr>
              <w:t>000 2 04 05000 05 0000 150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32055E22" w14:textId="77777777" w:rsidR="00EE3F8A" w:rsidRPr="00822EE0" w:rsidRDefault="00EE3F8A" w:rsidP="00FB00E0">
            <w:pPr>
              <w:jc w:val="both"/>
              <w:rPr>
                <w:b/>
                <w:bCs/>
                <w:i/>
                <w:iCs/>
              </w:rPr>
            </w:pPr>
            <w:r w:rsidRPr="00822EE0">
              <w:rPr>
                <w:b/>
                <w:bCs/>
                <w:i/>
                <w:iCs/>
              </w:rPr>
              <w:t>Безвозмездные поступления от негосударственных организаций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2F90B3B" w14:textId="77777777" w:rsidR="00EE3F8A" w:rsidRPr="00822EE0" w:rsidRDefault="00EE3F8A" w:rsidP="00FB00E0">
            <w:pPr>
              <w:jc w:val="center"/>
              <w:rPr>
                <w:b/>
                <w:bCs/>
                <w:i/>
                <w:iCs/>
              </w:rPr>
            </w:pPr>
            <w:r w:rsidRPr="00822EE0">
              <w:rPr>
                <w:b/>
                <w:bCs/>
                <w:i/>
                <w:iCs/>
              </w:rPr>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73097D8" w14:textId="77777777" w:rsidR="00EE3F8A" w:rsidRPr="00822EE0" w:rsidRDefault="00EE3F8A" w:rsidP="00FB00E0">
            <w:pPr>
              <w:jc w:val="center"/>
              <w:rPr>
                <w:b/>
                <w:bCs/>
                <w:i/>
                <w:iCs/>
              </w:rPr>
            </w:pPr>
            <w:r w:rsidRPr="00822EE0">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E3E2944" w14:textId="77777777" w:rsidR="00EE3F8A" w:rsidRPr="00822EE0" w:rsidRDefault="00EE3F8A" w:rsidP="00FB00E0">
            <w:pPr>
              <w:jc w:val="center"/>
              <w:rPr>
                <w:b/>
                <w:bCs/>
                <w:i/>
                <w:iCs/>
              </w:rPr>
            </w:pPr>
            <w:r w:rsidRPr="00822EE0">
              <w:rPr>
                <w:b/>
                <w:bCs/>
                <w:i/>
                <w:iCs/>
              </w:rPr>
              <w:t>0,00</w:t>
            </w:r>
          </w:p>
        </w:tc>
      </w:tr>
      <w:tr w:rsidR="00EE3F8A" w:rsidRPr="00822EE0" w14:paraId="346E0E82"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125B3ADE" w14:textId="77777777" w:rsidR="00EE3F8A" w:rsidRPr="00822EE0" w:rsidRDefault="00EE3F8A" w:rsidP="00FB00E0">
            <w:r w:rsidRPr="00822EE0">
              <w:t>052 2 04 05020 05 0000 150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0EE1F8E" w14:textId="77777777" w:rsidR="00EE3F8A" w:rsidRPr="00822EE0" w:rsidRDefault="00EE3F8A"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A3D5A4F" w14:textId="77777777" w:rsidR="00EE3F8A" w:rsidRPr="00822EE0" w:rsidRDefault="00EE3F8A" w:rsidP="00FB00E0">
            <w:pPr>
              <w:jc w:val="center"/>
            </w:pPr>
            <w:r w:rsidRPr="00822EE0">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EBE6CBA"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A5E0837" w14:textId="77777777" w:rsidR="00EE3F8A" w:rsidRPr="00822EE0" w:rsidRDefault="00EE3F8A" w:rsidP="00FB00E0">
            <w:pPr>
              <w:jc w:val="center"/>
            </w:pPr>
            <w:r w:rsidRPr="00822EE0">
              <w:t>0,00</w:t>
            </w:r>
          </w:p>
        </w:tc>
      </w:tr>
      <w:tr w:rsidR="00EE3F8A" w:rsidRPr="00822EE0" w14:paraId="29B5123B"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7D2F539C" w14:textId="77777777" w:rsidR="00EE3F8A" w:rsidRPr="00822EE0" w:rsidRDefault="00EE3F8A" w:rsidP="00FB00E0">
            <w:r w:rsidRPr="00822EE0">
              <w:t>054 2 04 05020 05 0000 150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1BA78554" w14:textId="77777777" w:rsidR="00EE3F8A" w:rsidRPr="00822EE0" w:rsidRDefault="00EE3F8A" w:rsidP="00FB00E0">
            <w:pPr>
              <w:jc w:val="both"/>
            </w:pPr>
            <w:r w:rsidRPr="00822EE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4B2B286" w14:textId="77777777" w:rsidR="00EE3F8A" w:rsidRPr="00822EE0" w:rsidRDefault="00EE3F8A" w:rsidP="00FB00E0">
            <w:pPr>
              <w:jc w:val="center"/>
            </w:pPr>
            <w:r w:rsidRPr="00822EE0">
              <w:t>1 800 000,00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6776B56" w14:textId="77777777" w:rsidR="00EE3F8A" w:rsidRPr="00822EE0" w:rsidRDefault="00EE3F8A" w:rsidP="00FB00E0">
            <w:pPr>
              <w:jc w:val="center"/>
            </w:pPr>
            <w:r w:rsidRPr="00822EE0">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E5DA5F9" w14:textId="77777777" w:rsidR="00EE3F8A" w:rsidRPr="00822EE0" w:rsidRDefault="00EE3F8A" w:rsidP="00FB00E0">
            <w:pPr>
              <w:jc w:val="center"/>
            </w:pPr>
            <w:r w:rsidRPr="00822EE0">
              <w:t>0,00</w:t>
            </w:r>
          </w:p>
        </w:tc>
      </w:tr>
      <w:tr w:rsidR="00EE3F8A" w:rsidRPr="00822EE0" w14:paraId="765D9FFA" w14:textId="77777777" w:rsidTr="00FB00E0">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28933EF" w14:textId="77777777" w:rsidR="00EE3F8A" w:rsidRPr="00822EE0" w:rsidRDefault="00EE3F8A" w:rsidP="00FB00E0">
            <w:pPr>
              <w:rPr>
                <w:b/>
                <w:bCs/>
              </w:rPr>
            </w:pPr>
            <w:r w:rsidRPr="00822EE0">
              <w:rPr>
                <w:b/>
                <w:bCs/>
              </w:rPr>
              <w:t>000 207 00000 00 0000 000</w:t>
            </w:r>
          </w:p>
        </w:tc>
        <w:tc>
          <w:tcPr>
            <w:tcW w:w="5591" w:type="dxa"/>
            <w:tcBorders>
              <w:top w:val="single" w:sz="4" w:space="0" w:color="auto"/>
              <w:left w:val="nil"/>
              <w:bottom w:val="single" w:sz="4" w:space="0" w:color="auto"/>
              <w:right w:val="single" w:sz="4" w:space="0" w:color="auto"/>
            </w:tcBorders>
            <w:shd w:val="clear" w:color="auto" w:fill="auto"/>
            <w:hideMark/>
          </w:tcPr>
          <w:p w14:paraId="049A0AC8" w14:textId="77777777" w:rsidR="00EE3F8A" w:rsidRPr="00822EE0" w:rsidRDefault="00EE3F8A" w:rsidP="00FB00E0">
            <w:pPr>
              <w:rPr>
                <w:b/>
                <w:bCs/>
              </w:rPr>
            </w:pPr>
            <w:r w:rsidRPr="00822EE0">
              <w:rPr>
                <w:b/>
                <w:bCs/>
              </w:rPr>
              <w:t xml:space="preserve">Прочие безвозмездные поступления </w:t>
            </w:r>
          </w:p>
        </w:tc>
        <w:tc>
          <w:tcPr>
            <w:tcW w:w="2020" w:type="dxa"/>
            <w:tcBorders>
              <w:top w:val="single" w:sz="4" w:space="0" w:color="auto"/>
              <w:left w:val="nil"/>
              <w:bottom w:val="single" w:sz="4" w:space="0" w:color="auto"/>
              <w:right w:val="single" w:sz="4" w:space="0" w:color="auto"/>
            </w:tcBorders>
            <w:shd w:val="clear" w:color="000000" w:fill="FFFFFF"/>
            <w:hideMark/>
          </w:tcPr>
          <w:p w14:paraId="249C3B8D" w14:textId="77777777" w:rsidR="00EE3F8A" w:rsidRPr="00822EE0" w:rsidRDefault="00EE3F8A" w:rsidP="00FB00E0">
            <w:pPr>
              <w:jc w:val="center"/>
              <w:rPr>
                <w:b/>
                <w:bCs/>
              </w:rPr>
            </w:pPr>
            <w:r w:rsidRPr="00822EE0">
              <w:rPr>
                <w:b/>
                <w:b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8A56019" w14:textId="77777777" w:rsidR="00EE3F8A" w:rsidRPr="00822EE0" w:rsidRDefault="00EE3F8A" w:rsidP="00FB00E0">
            <w:pPr>
              <w:jc w:val="center"/>
              <w:rPr>
                <w:b/>
                <w:bCs/>
              </w:rPr>
            </w:pPr>
            <w:r w:rsidRPr="00822EE0">
              <w:rPr>
                <w:b/>
                <w:b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B646AB0" w14:textId="77777777" w:rsidR="00EE3F8A" w:rsidRPr="00822EE0" w:rsidRDefault="00EE3F8A" w:rsidP="00FB00E0">
            <w:pPr>
              <w:jc w:val="center"/>
              <w:rPr>
                <w:b/>
                <w:bCs/>
              </w:rPr>
            </w:pPr>
            <w:r w:rsidRPr="00822EE0">
              <w:rPr>
                <w:b/>
                <w:bCs/>
              </w:rPr>
              <w:t>120 000,00</w:t>
            </w:r>
          </w:p>
        </w:tc>
      </w:tr>
      <w:tr w:rsidR="00EE3F8A" w:rsidRPr="00822EE0" w14:paraId="4CB5EAEC" w14:textId="77777777" w:rsidTr="00FB00E0">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CF22F3" w14:textId="77777777" w:rsidR="00EE3F8A" w:rsidRPr="00822EE0" w:rsidRDefault="00EE3F8A" w:rsidP="00FB00E0">
            <w:pPr>
              <w:rPr>
                <w:b/>
                <w:bCs/>
                <w:i/>
                <w:iCs/>
              </w:rPr>
            </w:pPr>
            <w:r w:rsidRPr="00822EE0">
              <w:rPr>
                <w:b/>
                <w:bCs/>
                <w:i/>
                <w:iCs/>
              </w:rPr>
              <w:t>000 2 07 05000 05 0000 150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257C71C3" w14:textId="77777777" w:rsidR="00EE3F8A" w:rsidRPr="00822EE0" w:rsidRDefault="00EE3F8A" w:rsidP="00FB00E0">
            <w:pPr>
              <w:rPr>
                <w:b/>
                <w:bCs/>
                <w:i/>
                <w:iCs/>
              </w:rPr>
            </w:pPr>
            <w:r w:rsidRPr="00822EE0">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2250322" w14:textId="77777777" w:rsidR="00EE3F8A" w:rsidRPr="00822EE0" w:rsidRDefault="00EE3F8A" w:rsidP="00FB00E0">
            <w:pPr>
              <w:jc w:val="center"/>
              <w:rPr>
                <w:b/>
                <w:bCs/>
                <w:i/>
                <w:iCs/>
              </w:rPr>
            </w:pPr>
            <w:r w:rsidRPr="00822EE0">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0F604A8" w14:textId="77777777" w:rsidR="00EE3F8A" w:rsidRPr="00822EE0" w:rsidRDefault="00EE3F8A" w:rsidP="00FB00E0">
            <w:pPr>
              <w:jc w:val="center"/>
              <w:rPr>
                <w:b/>
                <w:bCs/>
                <w:i/>
                <w:iCs/>
              </w:rPr>
            </w:pPr>
            <w:r w:rsidRPr="00822EE0">
              <w:rPr>
                <w:b/>
                <w:bCs/>
                <w:i/>
                <w:i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91D864D" w14:textId="77777777" w:rsidR="00EE3F8A" w:rsidRPr="00822EE0" w:rsidRDefault="00EE3F8A" w:rsidP="00FB00E0">
            <w:pPr>
              <w:jc w:val="center"/>
              <w:rPr>
                <w:b/>
                <w:bCs/>
                <w:i/>
                <w:iCs/>
              </w:rPr>
            </w:pPr>
            <w:r w:rsidRPr="00822EE0">
              <w:rPr>
                <w:b/>
                <w:bCs/>
                <w:i/>
                <w:iCs/>
              </w:rPr>
              <w:t>120 000,00</w:t>
            </w:r>
          </w:p>
        </w:tc>
      </w:tr>
      <w:tr w:rsidR="00EE3F8A" w:rsidRPr="00822EE0" w14:paraId="18AAD5CE" w14:textId="77777777" w:rsidTr="00FB00E0">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024D5A" w14:textId="77777777" w:rsidR="00EE3F8A" w:rsidRPr="00822EE0" w:rsidRDefault="00EE3F8A" w:rsidP="00FB00E0">
            <w:pPr>
              <w:rPr>
                <w:b/>
                <w:bCs/>
                <w:i/>
                <w:iCs/>
              </w:rPr>
            </w:pPr>
            <w:r w:rsidRPr="00822EE0">
              <w:rPr>
                <w:b/>
                <w:bCs/>
                <w:i/>
                <w:iCs/>
              </w:rPr>
              <w:t>000 2 07 05020 05 0000 150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455E6BEF" w14:textId="77777777" w:rsidR="00EE3F8A" w:rsidRPr="00822EE0" w:rsidRDefault="00EE3F8A" w:rsidP="00FB00E0">
            <w:pPr>
              <w:rPr>
                <w:b/>
                <w:bCs/>
                <w:i/>
                <w:iCs/>
              </w:rPr>
            </w:pPr>
            <w:r w:rsidRPr="00822EE0">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25F7B93" w14:textId="77777777" w:rsidR="00EE3F8A" w:rsidRPr="00822EE0" w:rsidRDefault="00EE3F8A" w:rsidP="00FB00E0">
            <w:pPr>
              <w:jc w:val="center"/>
              <w:rPr>
                <w:b/>
                <w:bCs/>
                <w:i/>
                <w:iCs/>
              </w:rPr>
            </w:pPr>
            <w:r w:rsidRPr="00822EE0">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414A8BE" w14:textId="77777777" w:rsidR="00EE3F8A" w:rsidRPr="00822EE0" w:rsidRDefault="00EE3F8A" w:rsidP="00FB00E0">
            <w:pPr>
              <w:jc w:val="center"/>
              <w:rPr>
                <w:b/>
                <w:bCs/>
                <w:i/>
                <w:iCs/>
              </w:rPr>
            </w:pPr>
            <w:r w:rsidRPr="00822EE0">
              <w:rPr>
                <w:b/>
                <w:bCs/>
                <w:i/>
                <w:i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79A61E9" w14:textId="77777777" w:rsidR="00EE3F8A" w:rsidRPr="00822EE0" w:rsidRDefault="00EE3F8A" w:rsidP="00FB00E0">
            <w:pPr>
              <w:jc w:val="center"/>
              <w:rPr>
                <w:b/>
                <w:bCs/>
                <w:i/>
                <w:iCs/>
              </w:rPr>
            </w:pPr>
            <w:r w:rsidRPr="00822EE0">
              <w:rPr>
                <w:b/>
                <w:bCs/>
                <w:i/>
                <w:iCs/>
              </w:rPr>
              <w:t>120 000,00</w:t>
            </w:r>
          </w:p>
        </w:tc>
      </w:tr>
      <w:tr w:rsidR="00EE3F8A" w:rsidRPr="00822EE0" w14:paraId="5583B374" w14:textId="77777777" w:rsidTr="00FB00E0">
        <w:trPr>
          <w:trHeight w:val="9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D8EF1D" w14:textId="77777777" w:rsidR="00EE3F8A" w:rsidRPr="00822EE0" w:rsidRDefault="00EE3F8A" w:rsidP="00FB00E0">
            <w:r w:rsidRPr="00822EE0">
              <w:lastRenderedPageBreak/>
              <w:t>054 2 07 05020 05 0000 150</w:t>
            </w:r>
          </w:p>
        </w:tc>
        <w:tc>
          <w:tcPr>
            <w:tcW w:w="5591" w:type="dxa"/>
            <w:tcBorders>
              <w:top w:val="single" w:sz="4" w:space="0" w:color="auto"/>
              <w:left w:val="nil"/>
              <w:bottom w:val="single" w:sz="4" w:space="0" w:color="auto"/>
              <w:right w:val="single" w:sz="4" w:space="0" w:color="auto"/>
            </w:tcBorders>
            <w:shd w:val="clear" w:color="auto" w:fill="auto"/>
            <w:hideMark/>
          </w:tcPr>
          <w:p w14:paraId="595A1CFA" w14:textId="77777777" w:rsidR="00EE3F8A" w:rsidRPr="00822EE0" w:rsidRDefault="00EE3F8A" w:rsidP="00FB00E0">
            <w:r w:rsidRPr="00822EE0">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71167CF5" w14:textId="77777777" w:rsidR="00EE3F8A" w:rsidRPr="00822EE0" w:rsidRDefault="00EE3F8A" w:rsidP="00FB00E0">
            <w:pPr>
              <w:jc w:val="center"/>
            </w:pPr>
            <w:r w:rsidRPr="00822EE0">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6C4B08E" w14:textId="77777777" w:rsidR="00EE3F8A" w:rsidRPr="00822EE0" w:rsidRDefault="00EE3F8A" w:rsidP="00FB00E0">
            <w:pPr>
              <w:jc w:val="center"/>
            </w:pPr>
            <w:r w:rsidRPr="00822EE0">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2B5DA47" w14:textId="77777777" w:rsidR="00EE3F8A" w:rsidRPr="00822EE0" w:rsidRDefault="00EE3F8A" w:rsidP="00FB00E0">
            <w:pPr>
              <w:jc w:val="center"/>
            </w:pPr>
            <w:r w:rsidRPr="00822EE0">
              <w:t>120 000,00</w:t>
            </w:r>
          </w:p>
        </w:tc>
      </w:tr>
      <w:tr w:rsidR="00EE3F8A" w:rsidRPr="00822EE0" w14:paraId="60AF16F1" w14:textId="77777777" w:rsidTr="00FB00E0">
        <w:trPr>
          <w:trHeight w:val="3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88844EE" w14:textId="77777777" w:rsidR="00EE3F8A" w:rsidRPr="00822EE0" w:rsidRDefault="00EE3F8A" w:rsidP="00FB00E0">
            <w:pPr>
              <w:rPr>
                <w:b/>
                <w:bCs/>
              </w:rPr>
            </w:pPr>
            <w:r w:rsidRPr="00822EE0">
              <w:rPr>
                <w:b/>
                <w:bCs/>
              </w:rPr>
              <w:t> </w:t>
            </w:r>
          </w:p>
        </w:tc>
        <w:tc>
          <w:tcPr>
            <w:tcW w:w="5591" w:type="dxa"/>
            <w:tcBorders>
              <w:top w:val="single" w:sz="4" w:space="0" w:color="auto"/>
              <w:left w:val="single" w:sz="4" w:space="0" w:color="auto"/>
              <w:bottom w:val="single" w:sz="4" w:space="0" w:color="auto"/>
              <w:right w:val="single" w:sz="4" w:space="0" w:color="auto"/>
            </w:tcBorders>
            <w:shd w:val="clear" w:color="auto" w:fill="auto"/>
            <w:hideMark/>
          </w:tcPr>
          <w:p w14:paraId="5EC9257E" w14:textId="77777777" w:rsidR="00EE3F8A" w:rsidRPr="00822EE0" w:rsidRDefault="00EE3F8A" w:rsidP="00FB00E0">
            <w:pPr>
              <w:jc w:val="both"/>
              <w:rPr>
                <w:b/>
                <w:bCs/>
              </w:rPr>
            </w:pPr>
            <w:r w:rsidRPr="00822EE0">
              <w:rPr>
                <w:b/>
                <w:bCs/>
              </w:rPr>
              <w:t>Всего доходов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65B0341A" w14:textId="77777777" w:rsidR="00EE3F8A" w:rsidRPr="00822EE0" w:rsidRDefault="00EE3F8A" w:rsidP="00FB00E0">
            <w:pPr>
              <w:jc w:val="center"/>
              <w:rPr>
                <w:b/>
                <w:bCs/>
              </w:rPr>
            </w:pPr>
            <w:r w:rsidRPr="00822EE0">
              <w:rPr>
                <w:b/>
                <w:bCs/>
              </w:rPr>
              <w:t>656 797 174,47</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3CBC7C7" w14:textId="77777777" w:rsidR="00EE3F8A" w:rsidRPr="00822EE0" w:rsidRDefault="00EE3F8A" w:rsidP="00FB00E0">
            <w:pPr>
              <w:jc w:val="center"/>
              <w:rPr>
                <w:b/>
                <w:bCs/>
              </w:rPr>
            </w:pPr>
            <w:r w:rsidRPr="00822EE0">
              <w:rPr>
                <w:b/>
                <w:bCs/>
              </w:rPr>
              <w:t>523 028 475,90</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14:paraId="2BBBDA36" w14:textId="77777777" w:rsidR="00EE3F8A" w:rsidRPr="00822EE0" w:rsidRDefault="00EE3F8A" w:rsidP="00FB00E0">
            <w:pPr>
              <w:jc w:val="center"/>
              <w:rPr>
                <w:b/>
                <w:bCs/>
              </w:rPr>
            </w:pPr>
            <w:r w:rsidRPr="00822EE0">
              <w:rPr>
                <w:b/>
                <w:bCs/>
              </w:rPr>
              <w:t>631 758 217,04</w:t>
            </w:r>
          </w:p>
        </w:tc>
      </w:tr>
    </w:tbl>
    <w:p w14:paraId="381006C6" w14:textId="77777777" w:rsidR="00EE3F8A" w:rsidRPr="00822EE0" w:rsidRDefault="00EE3F8A" w:rsidP="00EE3F8A">
      <w:pPr>
        <w:tabs>
          <w:tab w:val="left" w:pos="1622"/>
        </w:tabs>
      </w:pPr>
    </w:p>
    <w:p w14:paraId="59E0B0FF" w14:textId="77777777" w:rsidR="00EE3F8A" w:rsidRPr="00822EE0" w:rsidRDefault="00EE3F8A" w:rsidP="00EE3F8A">
      <w:pPr>
        <w:tabs>
          <w:tab w:val="left" w:pos="1622"/>
        </w:tabs>
      </w:pPr>
    </w:p>
    <w:p w14:paraId="1BF30307" w14:textId="77777777" w:rsidR="00EE3F8A" w:rsidRPr="00822EE0" w:rsidRDefault="00EE3F8A" w:rsidP="00EE3F8A">
      <w:pPr>
        <w:tabs>
          <w:tab w:val="left" w:pos="1622"/>
        </w:tabs>
      </w:pPr>
    </w:p>
    <w:p w14:paraId="54C7D598" w14:textId="77777777" w:rsidR="00EE3F8A" w:rsidRPr="00822EE0" w:rsidRDefault="00EE3F8A" w:rsidP="00EE3F8A">
      <w:pPr>
        <w:tabs>
          <w:tab w:val="left" w:pos="1622"/>
        </w:tabs>
      </w:pPr>
    </w:p>
    <w:p w14:paraId="115A0EF3" w14:textId="77777777" w:rsidR="00EE3F8A" w:rsidRPr="00822EE0" w:rsidRDefault="00EE3F8A" w:rsidP="00EE3F8A">
      <w:pPr>
        <w:tabs>
          <w:tab w:val="left" w:pos="1622"/>
        </w:tabs>
      </w:pPr>
    </w:p>
    <w:p w14:paraId="46FC34E0" w14:textId="77777777" w:rsidR="00EE3F8A" w:rsidRPr="00822EE0" w:rsidRDefault="00EE3F8A" w:rsidP="00EE3F8A">
      <w:pPr>
        <w:tabs>
          <w:tab w:val="left" w:pos="1622"/>
        </w:tabs>
      </w:pPr>
    </w:p>
    <w:p w14:paraId="548562D8" w14:textId="77777777" w:rsidR="00EE3F8A" w:rsidRPr="00822EE0" w:rsidRDefault="00EE3F8A" w:rsidP="00EE3F8A">
      <w:pPr>
        <w:tabs>
          <w:tab w:val="left" w:pos="1622"/>
        </w:tabs>
      </w:pPr>
    </w:p>
    <w:p w14:paraId="1C2DE0C5" w14:textId="77777777" w:rsidR="00EE3F8A" w:rsidRPr="00822EE0" w:rsidRDefault="00EE3F8A" w:rsidP="00EE3F8A">
      <w:pPr>
        <w:tabs>
          <w:tab w:val="left" w:pos="1622"/>
        </w:tabs>
      </w:pPr>
    </w:p>
    <w:p w14:paraId="2714B96A" w14:textId="77777777" w:rsidR="00EE3F8A" w:rsidRPr="00822EE0" w:rsidRDefault="00EE3F8A" w:rsidP="00EE3F8A">
      <w:pPr>
        <w:tabs>
          <w:tab w:val="left" w:pos="1622"/>
        </w:tabs>
      </w:pPr>
    </w:p>
    <w:p w14:paraId="6119D4CC" w14:textId="77777777" w:rsidR="00EE3F8A" w:rsidRPr="00822EE0" w:rsidRDefault="00EE3F8A" w:rsidP="00EE3F8A">
      <w:pPr>
        <w:tabs>
          <w:tab w:val="left" w:pos="1622"/>
        </w:tabs>
      </w:pPr>
    </w:p>
    <w:p w14:paraId="37058647" w14:textId="77777777" w:rsidR="00EE3F8A" w:rsidRPr="00822EE0" w:rsidRDefault="00EE3F8A" w:rsidP="00EE3F8A">
      <w:pPr>
        <w:tabs>
          <w:tab w:val="left" w:pos="1622"/>
        </w:tabs>
      </w:pPr>
    </w:p>
    <w:tbl>
      <w:tblPr>
        <w:tblW w:w="14793" w:type="dxa"/>
        <w:tblInd w:w="108" w:type="dxa"/>
        <w:tblLook w:val="04A0" w:firstRow="1" w:lastRow="0" w:firstColumn="1" w:lastColumn="0" w:noHBand="0" w:noVBand="1"/>
      </w:tblPr>
      <w:tblGrid>
        <w:gridCol w:w="760"/>
        <w:gridCol w:w="8171"/>
        <w:gridCol w:w="1840"/>
        <w:gridCol w:w="2120"/>
        <w:gridCol w:w="1902"/>
      </w:tblGrid>
      <w:tr w:rsidR="00EE3F8A" w:rsidRPr="00822EE0" w14:paraId="28DC9FC6" w14:textId="77777777" w:rsidTr="00FB00E0">
        <w:trPr>
          <w:trHeight w:val="2100"/>
        </w:trPr>
        <w:tc>
          <w:tcPr>
            <w:tcW w:w="760" w:type="dxa"/>
            <w:tcBorders>
              <w:top w:val="nil"/>
              <w:left w:val="nil"/>
              <w:bottom w:val="nil"/>
              <w:right w:val="nil"/>
            </w:tcBorders>
            <w:shd w:val="clear" w:color="auto" w:fill="auto"/>
            <w:noWrap/>
            <w:vAlign w:val="bottom"/>
            <w:hideMark/>
          </w:tcPr>
          <w:p w14:paraId="69FD2868" w14:textId="77777777" w:rsidR="00EE3F8A" w:rsidRPr="00822EE0" w:rsidRDefault="00EE3F8A" w:rsidP="00FB00E0">
            <w:bookmarkStart w:id="37" w:name="RANGE!A1:G56"/>
            <w:bookmarkEnd w:id="37"/>
          </w:p>
        </w:tc>
        <w:tc>
          <w:tcPr>
            <w:tcW w:w="14033" w:type="dxa"/>
            <w:gridSpan w:val="4"/>
            <w:tcBorders>
              <w:top w:val="nil"/>
              <w:left w:val="nil"/>
              <w:bottom w:val="nil"/>
              <w:right w:val="nil"/>
            </w:tcBorders>
            <w:shd w:val="clear" w:color="auto" w:fill="auto"/>
            <w:hideMark/>
          </w:tcPr>
          <w:p w14:paraId="30041D16" w14:textId="77777777" w:rsidR="00EE3F8A" w:rsidRPr="00822EE0" w:rsidRDefault="00EE3F8A" w:rsidP="00FB00E0">
            <w:pPr>
              <w:jc w:val="right"/>
              <w:rPr>
                <w:sz w:val="22"/>
                <w:szCs w:val="22"/>
              </w:rPr>
            </w:pPr>
            <w:r w:rsidRPr="00822EE0">
              <w:rPr>
                <w:sz w:val="22"/>
                <w:szCs w:val="22"/>
              </w:rPr>
              <w:t xml:space="preserve">                                                                                                                                                                                                     Приложение 4                                                                                к Решению Совета Комсомольского муниципального района </w:t>
            </w:r>
            <w:r w:rsidRPr="00822EE0">
              <w:rPr>
                <w:sz w:val="22"/>
                <w:szCs w:val="22"/>
              </w:rPr>
              <w:br/>
              <w:t xml:space="preserve">"О бюджете Комсомольского муниципального района </w:t>
            </w:r>
            <w:r w:rsidRPr="00822EE0">
              <w:rPr>
                <w:sz w:val="22"/>
                <w:szCs w:val="22"/>
              </w:rPr>
              <w:br/>
              <w:t xml:space="preserve"> на 2025 год и на плановый период 2026 и 2027 годов»</w:t>
            </w:r>
            <w:r w:rsidRPr="00822EE0">
              <w:rPr>
                <w:sz w:val="22"/>
                <w:szCs w:val="22"/>
              </w:rPr>
              <w:br/>
            </w:r>
            <w:proofErr w:type="gramStart"/>
            <w:r w:rsidRPr="00822EE0">
              <w:rPr>
                <w:sz w:val="22"/>
                <w:szCs w:val="22"/>
              </w:rPr>
              <w:t>от  18.12.2024г.</w:t>
            </w:r>
            <w:proofErr w:type="gramEnd"/>
            <w:r w:rsidRPr="00822EE0">
              <w:rPr>
                <w:sz w:val="22"/>
                <w:szCs w:val="22"/>
              </w:rPr>
              <w:t xml:space="preserve"> №432</w:t>
            </w:r>
          </w:p>
        </w:tc>
      </w:tr>
      <w:tr w:rsidR="00EE3F8A" w:rsidRPr="00822EE0" w14:paraId="64CB4C00" w14:textId="77777777" w:rsidTr="00FB00E0">
        <w:trPr>
          <w:trHeight w:val="300"/>
        </w:trPr>
        <w:tc>
          <w:tcPr>
            <w:tcW w:w="760" w:type="dxa"/>
            <w:tcBorders>
              <w:top w:val="nil"/>
              <w:left w:val="nil"/>
              <w:bottom w:val="nil"/>
              <w:right w:val="nil"/>
            </w:tcBorders>
            <w:shd w:val="clear" w:color="auto" w:fill="auto"/>
            <w:noWrap/>
            <w:vAlign w:val="bottom"/>
            <w:hideMark/>
          </w:tcPr>
          <w:p w14:paraId="32EA2D0C" w14:textId="77777777" w:rsidR="00EE3F8A" w:rsidRPr="00822EE0" w:rsidRDefault="00EE3F8A" w:rsidP="00FB00E0">
            <w:pPr>
              <w:jc w:val="right"/>
              <w:rPr>
                <w:sz w:val="22"/>
                <w:szCs w:val="22"/>
              </w:rPr>
            </w:pPr>
          </w:p>
        </w:tc>
        <w:tc>
          <w:tcPr>
            <w:tcW w:w="8171" w:type="dxa"/>
            <w:tcBorders>
              <w:top w:val="nil"/>
              <w:left w:val="nil"/>
              <w:bottom w:val="nil"/>
              <w:right w:val="nil"/>
            </w:tcBorders>
            <w:shd w:val="clear" w:color="auto" w:fill="auto"/>
            <w:noWrap/>
            <w:vAlign w:val="bottom"/>
            <w:hideMark/>
          </w:tcPr>
          <w:p w14:paraId="5CCEEF16" w14:textId="77777777" w:rsidR="00EE3F8A" w:rsidRPr="00822EE0" w:rsidRDefault="00EE3F8A" w:rsidP="00FB00E0">
            <w:pPr>
              <w:jc w:val="right"/>
            </w:pPr>
          </w:p>
        </w:tc>
        <w:tc>
          <w:tcPr>
            <w:tcW w:w="1840" w:type="dxa"/>
            <w:tcBorders>
              <w:top w:val="nil"/>
              <w:left w:val="nil"/>
              <w:bottom w:val="nil"/>
              <w:right w:val="nil"/>
            </w:tcBorders>
            <w:shd w:val="clear" w:color="auto" w:fill="auto"/>
            <w:noWrap/>
            <w:vAlign w:val="bottom"/>
            <w:hideMark/>
          </w:tcPr>
          <w:p w14:paraId="09B71502" w14:textId="77777777" w:rsidR="00EE3F8A" w:rsidRPr="00822EE0" w:rsidRDefault="00EE3F8A" w:rsidP="00FB00E0"/>
        </w:tc>
        <w:tc>
          <w:tcPr>
            <w:tcW w:w="2120" w:type="dxa"/>
            <w:tcBorders>
              <w:top w:val="nil"/>
              <w:left w:val="nil"/>
              <w:bottom w:val="nil"/>
              <w:right w:val="nil"/>
            </w:tcBorders>
            <w:shd w:val="clear" w:color="auto" w:fill="auto"/>
            <w:noWrap/>
            <w:vAlign w:val="bottom"/>
            <w:hideMark/>
          </w:tcPr>
          <w:p w14:paraId="4FADA46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389B400" w14:textId="77777777" w:rsidR="00EE3F8A" w:rsidRPr="00822EE0" w:rsidRDefault="00EE3F8A" w:rsidP="00FB00E0"/>
        </w:tc>
      </w:tr>
      <w:tr w:rsidR="00EE3F8A" w:rsidRPr="00822EE0" w14:paraId="46750305" w14:textId="77777777" w:rsidTr="00FB00E0">
        <w:trPr>
          <w:trHeight w:val="375"/>
        </w:trPr>
        <w:tc>
          <w:tcPr>
            <w:tcW w:w="14793" w:type="dxa"/>
            <w:gridSpan w:val="5"/>
            <w:tcBorders>
              <w:top w:val="nil"/>
              <w:left w:val="nil"/>
              <w:bottom w:val="nil"/>
              <w:right w:val="nil"/>
            </w:tcBorders>
            <w:shd w:val="clear" w:color="auto" w:fill="auto"/>
            <w:noWrap/>
            <w:vAlign w:val="bottom"/>
            <w:hideMark/>
          </w:tcPr>
          <w:p w14:paraId="662F7A55" w14:textId="77777777" w:rsidR="00EE3F8A" w:rsidRPr="00822EE0" w:rsidRDefault="00EE3F8A" w:rsidP="00FB00E0">
            <w:pPr>
              <w:jc w:val="center"/>
              <w:rPr>
                <w:b/>
                <w:bCs/>
                <w:sz w:val="28"/>
                <w:szCs w:val="28"/>
              </w:rPr>
            </w:pPr>
            <w:r w:rsidRPr="00822EE0">
              <w:rPr>
                <w:b/>
                <w:bCs/>
                <w:sz w:val="28"/>
                <w:szCs w:val="28"/>
              </w:rPr>
              <w:t>Межбюджетные трансферты из бюджета Ивановской области</w:t>
            </w:r>
          </w:p>
        </w:tc>
      </w:tr>
      <w:tr w:rsidR="00EE3F8A" w:rsidRPr="00822EE0" w14:paraId="63424CF7" w14:textId="77777777" w:rsidTr="00FB00E0">
        <w:trPr>
          <w:trHeight w:val="375"/>
        </w:trPr>
        <w:tc>
          <w:tcPr>
            <w:tcW w:w="14793" w:type="dxa"/>
            <w:gridSpan w:val="5"/>
            <w:tcBorders>
              <w:top w:val="nil"/>
              <w:left w:val="nil"/>
              <w:bottom w:val="nil"/>
              <w:right w:val="nil"/>
            </w:tcBorders>
            <w:shd w:val="clear" w:color="auto" w:fill="auto"/>
            <w:noWrap/>
            <w:vAlign w:val="bottom"/>
            <w:hideMark/>
          </w:tcPr>
          <w:p w14:paraId="12019F20" w14:textId="77777777" w:rsidR="00EE3F8A" w:rsidRPr="00822EE0" w:rsidRDefault="00EE3F8A" w:rsidP="00FB00E0">
            <w:pPr>
              <w:jc w:val="center"/>
              <w:rPr>
                <w:b/>
                <w:bCs/>
                <w:sz w:val="28"/>
                <w:szCs w:val="28"/>
              </w:rPr>
            </w:pPr>
            <w:r w:rsidRPr="00822EE0">
              <w:rPr>
                <w:b/>
                <w:bCs/>
                <w:sz w:val="28"/>
                <w:szCs w:val="28"/>
              </w:rPr>
              <w:t xml:space="preserve"> бюджету Комсомольского муниципального района </w:t>
            </w:r>
          </w:p>
        </w:tc>
      </w:tr>
      <w:tr w:rsidR="00EE3F8A" w:rsidRPr="00822EE0" w14:paraId="78EF9F6E" w14:textId="77777777" w:rsidTr="00FB00E0">
        <w:trPr>
          <w:trHeight w:val="375"/>
        </w:trPr>
        <w:tc>
          <w:tcPr>
            <w:tcW w:w="14793" w:type="dxa"/>
            <w:gridSpan w:val="5"/>
            <w:tcBorders>
              <w:top w:val="nil"/>
              <w:left w:val="nil"/>
              <w:bottom w:val="nil"/>
              <w:right w:val="nil"/>
            </w:tcBorders>
            <w:shd w:val="clear" w:color="auto" w:fill="auto"/>
            <w:noWrap/>
            <w:vAlign w:val="bottom"/>
            <w:hideMark/>
          </w:tcPr>
          <w:p w14:paraId="018F7E5E" w14:textId="77777777" w:rsidR="00EE3F8A" w:rsidRPr="00822EE0" w:rsidRDefault="00EE3F8A" w:rsidP="00FB00E0">
            <w:pPr>
              <w:jc w:val="center"/>
              <w:rPr>
                <w:b/>
                <w:bCs/>
                <w:sz w:val="28"/>
                <w:szCs w:val="28"/>
              </w:rPr>
            </w:pPr>
            <w:r w:rsidRPr="00822EE0">
              <w:rPr>
                <w:b/>
                <w:bCs/>
                <w:sz w:val="28"/>
                <w:szCs w:val="28"/>
              </w:rPr>
              <w:t>в 2025 году и плановом периоде 2026 и 2027 годов</w:t>
            </w:r>
          </w:p>
        </w:tc>
      </w:tr>
      <w:tr w:rsidR="00EE3F8A" w:rsidRPr="00822EE0" w14:paraId="3389B587" w14:textId="77777777" w:rsidTr="00FB00E0">
        <w:trPr>
          <w:trHeight w:val="300"/>
        </w:trPr>
        <w:tc>
          <w:tcPr>
            <w:tcW w:w="760" w:type="dxa"/>
            <w:tcBorders>
              <w:top w:val="nil"/>
              <w:left w:val="nil"/>
              <w:bottom w:val="nil"/>
              <w:right w:val="nil"/>
            </w:tcBorders>
            <w:shd w:val="clear" w:color="auto" w:fill="auto"/>
            <w:hideMark/>
          </w:tcPr>
          <w:p w14:paraId="1BC44383" w14:textId="77777777" w:rsidR="00EE3F8A" w:rsidRPr="00822EE0" w:rsidRDefault="00EE3F8A" w:rsidP="00FB00E0">
            <w:pPr>
              <w:jc w:val="center"/>
              <w:rPr>
                <w:b/>
                <w:bCs/>
                <w:sz w:val="28"/>
                <w:szCs w:val="28"/>
              </w:rPr>
            </w:pPr>
          </w:p>
        </w:tc>
        <w:tc>
          <w:tcPr>
            <w:tcW w:w="8171" w:type="dxa"/>
            <w:tcBorders>
              <w:top w:val="nil"/>
              <w:left w:val="nil"/>
              <w:bottom w:val="nil"/>
              <w:right w:val="nil"/>
            </w:tcBorders>
            <w:shd w:val="clear" w:color="auto" w:fill="auto"/>
            <w:noWrap/>
            <w:vAlign w:val="bottom"/>
            <w:hideMark/>
          </w:tcPr>
          <w:p w14:paraId="535EC40B"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7593B076" w14:textId="77777777" w:rsidR="00EE3F8A" w:rsidRPr="00822EE0" w:rsidRDefault="00EE3F8A" w:rsidP="00FB00E0"/>
        </w:tc>
        <w:tc>
          <w:tcPr>
            <w:tcW w:w="2120" w:type="dxa"/>
            <w:tcBorders>
              <w:top w:val="nil"/>
              <w:left w:val="nil"/>
              <w:bottom w:val="nil"/>
              <w:right w:val="nil"/>
            </w:tcBorders>
            <w:shd w:val="clear" w:color="auto" w:fill="auto"/>
            <w:noWrap/>
            <w:vAlign w:val="bottom"/>
            <w:hideMark/>
          </w:tcPr>
          <w:p w14:paraId="3DE5903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ADB20E5" w14:textId="77777777" w:rsidR="00EE3F8A" w:rsidRPr="00822EE0" w:rsidRDefault="00EE3F8A" w:rsidP="00FB00E0"/>
        </w:tc>
      </w:tr>
      <w:tr w:rsidR="00EE3F8A" w:rsidRPr="00822EE0" w14:paraId="5B31D553" w14:textId="77777777" w:rsidTr="00FB00E0">
        <w:trPr>
          <w:trHeight w:val="315"/>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05C8B2" w14:textId="77777777" w:rsidR="00EE3F8A" w:rsidRPr="00822EE0" w:rsidRDefault="00EE3F8A" w:rsidP="00FB00E0">
            <w:pPr>
              <w:jc w:val="center"/>
            </w:pPr>
            <w:r w:rsidRPr="00822EE0">
              <w:t>№ п/п</w:t>
            </w:r>
          </w:p>
        </w:tc>
        <w:tc>
          <w:tcPr>
            <w:tcW w:w="8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1278A" w14:textId="77777777" w:rsidR="00EE3F8A" w:rsidRPr="00822EE0" w:rsidRDefault="00EE3F8A" w:rsidP="00FB00E0">
            <w:pPr>
              <w:jc w:val="center"/>
            </w:pPr>
            <w:r w:rsidRPr="00822EE0">
              <w:t>Наименование</w:t>
            </w:r>
          </w:p>
        </w:tc>
        <w:tc>
          <w:tcPr>
            <w:tcW w:w="5860" w:type="dxa"/>
            <w:gridSpan w:val="3"/>
            <w:tcBorders>
              <w:top w:val="single" w:sz="4" w:space="0" w:color="auto"/>
              <w:left w:val="nil"/>
              <w:bottom w:val="single" w:sz="4" w:space="0" w:color="auto"/>
              <w:right w:val="single" w:sz="4" w:space="0" w:color="000000"/>
            </w:tcBorders>
            <w:shd w:val="clear" w:color="auto" w:fill="auto"/>
            <w:hideMark/>
          </w:tcPr>
          <w:p w14:paraId="03868891" w14:textId="77777777" w:rsidR="00EE3F8A" w:rsidRPr="00822EE0" w:rsidRDefault="00EE3F8A" w:rsidP="00FB00E0">
            <w:pPr>
              <w:jc w:val="right"/>
            </w:pPr>
            <w:r w:rsidRPr="00822EE0">
              <w:t>Сумма, рублей</w:t>
            </w:r>
          </w:p>
        </w:tc>
      </w:tr>
      <w:tr w:rsidR="00EE3F8A" w:rsidRPr="00822EE0" w14:paraId="1E0F605C" w14:textId="77777777" w:rsidTr="00FB00E0">
        <w:trPr>
          <w:trHeight w:val="315"/>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1D1C944" w14:textId="77777777" w:rsidR="00EE3F8A" w:rsidRPr="00822EE0" w:rsidRDefault="00EE3F8A" w:rsidP="00FB00E0"/>
        </w:tc>
        <w:tc>
          <w:tcPr>
            <w:tcW w:w="8171" w:type="dxa"/>
            <w:vMerge/>
            <w:tcBorders>
              <w:top w:val="single" w:sz="4" w:space="0" w:color="auto"/>
              <w:left w:val="single" w:sz="4" w:space="0" w:color="auto"/>
              <w:bottom w:val="single" w:sz="4" w:space="0" w:color="auto"/>
              <w:right w:val="single" w:sz="4" w:space="0" w:color="auto"/>
            </w:tcBorders>
            <w:vAlign w:val="center"/>
            <w:hideMark/>
          </w:tcPr>
          <w:p w14:paraId="0822EFB4" w14:textId="77777777" w:rsidR="00EE3F8A" w:rsidRPr="00822EE0" w:rsidRDefault="00EE3F8A" w:rsidP="00FB00E0"/>
        </w:tc>
        <w:tc>
          <w:tcPr>
            <w:tcW w:w="1840" w:type="dxa"/>
            <w:tcBorders>
              <w:top w:val="nil"/>
              <w:left w:val="nil"/>
              <w:bottom w:val="single" w:sz="4" w:space="0" w:color="auto"/>
              <w:right w:val="single" w:sz="4" w:space="0" w:color="auto"/>
            </w:tcBorders>
            <w:shd w:val="clear" w:color="auto" w:fill="auto"/>
            <w:hideMark/>
          </w:tcPr>
          <w:p w14:paraId="3F527022" w14:textId="77777777" w:rsidR="00EE3F8A" w:rsidRPr="00822EE0" w:rsidRDefault="00EE3F8A" w:rsidP="00FB00E0">
            <w:pPr>
              <w:jc w:val="center"/>
            </w:pPr>
            <w:r w:rsidRPr="00822EE0">
              <w:t>2025 год</w:t>
            </w:r>
          </w:p>
        </w:tc>
        <w:tc>
          <w:tcPr>
            <w:tcW w:w="2120" w:type="dxa"/>
            <w:tcBorders>
              <w:top w:val="nil"/>
              <w:left w:val="nil"/>
              <w:bottom w:val="single" w:sz="4" w:space="0" w:color="auto"/>
              <w:right w:val="single" w:sz="4" w:space="0" w:color="auto"/>
            </w:tcBorders>
            <w:shd w:val="clear" w:color="auto" w:fill="auto"/>
            <w:hideMark/>
          </w:tcPr>
          <w:p w14:paraId="58A4947A" w14:textId="77777777" w:rsidR="00EE3F8A" w:rsidRPr="00822EE0" w:rsidRDefault="00EE3F8A" w:rsidP="00FB00E0">
            <w:pPr>
              <w:jc w:val="center"/>
            </w:pPr>
            <w:r w:rsidRPr="00822EE0">
              <w:t>2026 год</w:t>
            </w:r>
          </w:p>
        </w:tc>
        <w:tc>
          <w:tcPr>
            <w:tcW w:w="1900" w:type="dxa"/>
            <w:tcBorders>
              <w:top w:val="nil"/>
              <w:left w:val="nil"/>
              <w:bottom w:val="single" w:sz="4" w:space="0" w:color="auto"/>
              <w:right w:val="single" w:sz="4" w:space="0" w:color="auto"/>
            </w:tcBorders>
            <w:shd w:val="clear" w:color="auto" w:fill="auto"/>
            <w:hideMark/>
          </w:tcPr>
          <w:p w14:paraId="3CE0FB24" w14:textId="77777777" w:rsidR="00EE3F8A" w:rsidRPr="00822EE0" w:rsidRDefault="00EE3F8A" w:rsidP="00FB00E0">
            <w:pPr>
              <w:jc w:val="center"/>
            </w:pPr>
            <w:r w:rsidRPr="00822EE0">
              <w:t>2027 год</w:t>
            </w:r>
          </w:p>
        </w:tc>
      </w:tr>
      <w:tr w:rsidR="00EE3F8A" w:rsidRPr="00822EE0" w14:paraId="6C554247"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EF05973" w14:textId="77777777" w:rsidR="00EE3F8A" w:rsidRPr="00822EE0" w:rsidRDefault="00EE3F8A" w:rsidP="00FB00E0">
            <w:pPr>
              <w:jc w:val="center"/>
            </w:pPr>
            <w:r w:rsidRPr="00822EE0">
              <w:t>1.</w:t>
            </w:r>
          </w:p>
        </w:tc>
        <w:tc>
          <w:tcPr>
            <w:tcW w:w="8171" w:type="dxa"/>
            <w:tcBorders>
              <w:top w:val="single" w:sz="4" w:space="0" w:color="auto"/>
              <w:left w:val="nil"/>
              <w:bottom w:val="single" w:sz="4" w:space="0" w:color="auto"/>
              <w:right w:val="single" w:sz="4" w:space="0" w:color="auto"/>
            </w:tcBorders>
            <w:shd w:val="clear" w:color="auto" w:fill="auto"/>
            <w:hideMark/>
          </w:tcPr>
          <w:p w14:paraId="75A47B2C" w14:textId="77777777" w:rsidR="00EE3F8A" w:rsidRPr="00822EE0" w:rsidRDefault="00EE3F8A" w:rsidP="00FB00E0">
            <w:pPr>
              <w:jc w:val="both"/>
            </w:pPr>
            <w:r w:rsidRPr="00822EE0">
              <w:t xml:space="preserve">Дотации на выравнивание бюджетной обеспеченности </w:t>
            </w:r>
          </w:p>
        </w:tc>
        <w:tc>
          <w:tcPr>
            <w:tcW w:w="1840" w:type="dxa"/>
            <w:tcBorders>
              <w:top w:val="single" w:sz="4" w:space="0" w:color="auto"/>
              <w:left w:val="nil"/>
              <w:bottom w:val="single" w:sz="4" w:space="0" w:color="auto"/>
              <w:right w:val="single" w:sz="4" w:space="0" w:color="auto"/>
            </w:tcBorders>
            <w:shd w:val="clear" w:color="000000" w:fill="F2DCDB"/>
            <w:hideMark/>
          </w:tcPr>
          <w:p w14:paraId="4216447D" w14:textId="77777777" w:rsidR="00EE3F8A" w:rsidRPr="00822EE0" w:rsidRDefault="00EE3F8A" w:rsidP="00FB00E0">
            <w:pPr>
              <w:jc w:val="center"/>
            </w:pPr>
            <w:r w:rsidRPr="00822EE0">
              <w:t>129 137 000,00</w:t>
            </w:r>
          </w:p>
        </w:tc>
        <w:tc>
          <w:tcPr>
            <w:tcW w:w="2120" w:type="dxa"/>
            <w:tcBorders>
              <w:top w:val="single" w:sz="4" w:space="0" w:color="auto"/>
              <w:left w:val="nil"/>
              <w:bottom w:val="single" w:sz="4" w:space="0" w:color="auto"/>
              <w:right w:val="single" w:sz="4" w:space="0" w:color="auto"/>
            </w:tcBorders>
            <w:shd w:val="clear" w:color="auto" w:fill="auto"/>
            <w:hideMark/>
          </w:tcPr>
          <w:p w14:paraId="6B4E52D6" w14:textId="77777777" w:rsidR="00EE3F8A" w:rsidRPr="00822EE0" w:rsidRDefault="00EE3F8A" w:rsidP="00FB00E0">
            <w:pPr>
              <w:jc w:val="center"/>
            </w:pPr>
            <w:r w:rsidRPr="00822EE0">
              <w:t>137 609 000,00</w:t>
            </w:r>
          </w:p>
        </w:tc>
        <w:tc>
          <w:tcPr>
            <w:tcW w:w="1900" w:type="dxa"/>
            <w:tcBorders>
              <w:top w:val="single" w:sz="4" w:space="0" w:color="auto"/>
              <w:left w:val="nil"/>
              <w:bottom w:val="single" w:sz="4" w:space="0" w:color="auto"/>
              <w:right w:val="single" w:sz="4" w:space="0" w:color="auto"/>
            </w:tcBorders>
            <w:shd w:val="clear" w:color="auto" w:fill="auto"/>
            <w:hideMark/>
          </w:tcPr>
          <w:p w14:paraId="36CCDD5E" w14:textId="77777777" w:rsidR="00EE3F8A" w:rsidRPr="00822EE0" w:rsidRDefault="00EE3F8A" w:rsidP="00FB00E0">
            <w:pPr>
              <w:jc w:val="center"/>
            </w:pPr>
            <w:r w:rsidRPr="00822EE0">
              <w:t>126 832 100,00</w:t>
            </w:r>
          </w:p>
        </w:tc>
      </w:tr>
      <w:tr w:rsidR="00EE3F8A" w:rsidRPr="00822EE0" w14:paraId="6135CAB6" w14:textId="77777777" w:rsidTr="00FB00E0">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DDC838C" w14:textId="77777777" w:rsidR="00EE3F8A" w:rsidRPr="00822EE0" w:rsidRDefault="00EE3F8A" w:rsidP="00FB00E0">
            <w:pPr>
              <w:jc w:val="center"/>
            </w:pPr>
            <w:r w:rsidRPr="00822EE0">
              <w:lastRenderedPageBreak/>
              <w:t>2.</w:t>
            </w:r>
          </w:p>
        </w:tc>
        <w:tc>
          <w:tcPr>
            <w:tcW w:w="8171" w:type="dxa"/>
            <w:tcBorders>
              <w:top w:val="single" w:sz="4" w:space="0" w:color="auto"/>
              <w:left w:val="nil"/>
              <w:bottom w:val="single" w:sz="4" w:space="0" w:color="auto"/>
              <w:right w:val="single" w:sz="4" w:space="0" w:color="auto"/>
            </w:tcBorders>
            <w:shd w:val="clear" w:color="auto" w:fill="auto"/>
            <w:hideMark/>
          </w:tcPr>
          <w:p w14:paraId="2FAF5F1D" w14:textId="77777777" w:rsidR="00EE3F8A" w:rsidRPr="00822EE0" w:rsidRDefault="00EE3F8A" w:rsidP="00FB00E0">
            <w:pPr>
              <w:rPr>
                <w:sz w:val="22"/>
                <w:szCs w:val="22"/>
              </w:rPr>
            </w:pPr>
            <w:r w:rsidRPr="00822EE0">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single" w:sz="4" w:space="0" w:color="auto"/>
              <w:left w:val="nil"/>
              <w:bottom w:val="single" w:sz="4" w:space="0" w:color="auto"/>
              <w:right w:val="single" w:sz="4" w:space="0" w:color="auto"/>
            </w:tcBorders>
            <w:shd w:val="clear" w:color="000000" w:fill="F2DCDB"/>
            <w:hideMark/>
          </w:tcPr>
          <w:p w14:paraId="75E0996C" w14:textId="77777777" w:rsidR="00EE3F8A" w:rsidRPr="00822EE0" w:rsidRDefault="00EE3F8A" w:rsidP="00FB00E0">
            <w:pPr>
              <w:jc w:val="center"/>
              <w:rPr>
                <w:sz w:val="22"/>
                <w:szCs w:val="22"/>
              </w:rPr>
            </w:pPr>
            <w:r w:rsidRPr="00822EE0">
              <w:rPr>
                <w:sz w:val="22"/>
                <w:szCs w:val="22"/>
              </w:rPr>
              <w:t>49 165 889,73</w:t>
            </w:r>
          </w:p>
        </w:tc>
        <w:tc>
          <w:tcPr>
            <w:tcW w:w="2120" w:type="dxa"/>
            <w:tcBorders>
              <w:top w:val="single" w:sz="4" w:space="0" w:color="auto"/>
              <w:left w:val="nil"/>
              <w:bottom w:val="single" w:sz="4" w:space="0" w:color="auto"/>
              <w:right w:val="single" w:sz="4" w:space="0" w:color="auto"/>
            </w:tcBorders>
            <w:shd w:val="clear" w:color="auto" w:fill="auto"/>
            <w:hideMark/>
          </w:tcPr>
          <w:p w14:paraId="446AC5C9" w14:textId="77777777" w:rsidR="00EE3F8A" w:rsidRPr="00822EE0" w:rsidRDefault="00EE3F8A" w:rsidP="00FB00E0">
            <w:pPr>
              <w:jc w:val="center"/>
              <w:rPr>
                <w:sz w:val="22"/>
                <w:szCs w:val="22"/>
              </w:rPr>
            </w:pPr>
            <w:r w:rsidRPr="00822EE0">
              <w:rPr>
                <w:sz w:val="22"/>
                <w:szCs w:val="22"/>
              </w:rPr>
              <w:t>37 689 055,70</w:t>
            </w:r>
          </w:p>
        </w:tc>
        <w:tc>
          <w:tcPr>
            <w:tcW w:w="1900" w:type="dxa"/>
            <w:tcBorders>
              <w:top w:val="single" w:sz="4" w:space="0" w:color="auto"/>
              <w:left w:val="nil"/>
              <w:bottom w:val="single" w:sz="4" w:space="0" w:color="auto"/>
              <w:right w:val="single" w:sz="4" w:space="0" w:color="auto"/>
            </w:tcBorders>
            <w:shd w:val="clear" w:color="auto" w:fill="auto"/>
            <w:hideMark/>
          </w:tcPr>
          <w:p w14:paraId="4F328C1B" w14:textId="77777777" w:rsidR="00EE3F8A" w:rsidRPr="00822EE0" w:rsidRDefault="00EE3F8A" w:rsidP="00FB00E0">
            <w:pPr>
              <w:jc w:val="center"/>
              <w:rPr>
                <w:sz w:val="22"/>
                <w:szCs w:val="22"/>
              </w:rPr>
            </w:pPr>
            <w:r w:rsidRPr="00822EE0">
              <w:rPr>
                <w:sz w:val="22"/>
                <w:szCs w:val="22"/>
              </w:rPr>
              <w:t>37 689 055,70</w:t>
            </w:r>
          </w:p>
        </w:tc>
      </w:tr>
      <w:tr w:rsidR="00EE3F8A" w:rsidRPr="00822EE0" w14:paraId="6776A425" w14:textId="77777777" w:rsidTr="00FB00E0">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7AE9F53" w14:textId="77777777" w:rsidR="00EE3F8A" w:rsidRPr="00822EE0" w:rsidRDefault="00EE3F8A" w:rsidP="00FB00E0">
            <w:pPr>
              <w:jc w:val="center"/>
            </w:pPr>
            <w:r w:rsidRPr="00822EE0">
              <w:t>3.</w:t>
            </w:r>
          </w:p>
        </w:tc>
        <w:tc>
          <w:tcPr>
            <w:tcW w:w="8171" w:type="dxa"/>
            <w:tcBorders>
              <w:top w:val="single" w:sz="4" w:space="0" w:color="auto"/>
              <w:left w:val="nil"/>
              <w:bottom w:val="single" w:sz="4" w:space="0" w:color="auto"/>
              <w:right w:val="single" w:sz="4" w:space="0" w:color="auto"/>
            </w:tcBorders>
            <w:shd w:val="clear" w:color="auto" w:fill="auto"/>
            <w:hideMark/>
          </w:tcPr>
          <w:p w14:paraId="312332FB" w14:textId="77777777" w:rsidR="00EE3F8A" w:rsidRPr="00822EE0" w:rsidRDefault="00EE3F8A" w:rsidP="00FB00E0">
            <w:pPr>
              <w:spacing w:after="240"/>
              <w:jc w:val="both"/>
            </w:pPr>
            <w:proofErr w:type="gramStart"/>
            <w:r w:rsidRPr="00822EE0">
              <w:t>Дотации  бюджетам</w:t>
            </w:r>
            <w:proofErr w:type="gramEnd"/>
            <w:r w:rsidRPr="00822EE0">
              <w:t xml:space="preserve">  муниципальных районов на поддержку мер по обеспечению сбалансированности бюджетов</w:t>
            </w:r>
          </w:p>
        </w:tc>
        <w:tc>
          <w:tcPr>
            <w:tcW w:w="1840" w:type="dxa"/>
            <w:tcBorders>
              <w:top w:val="single" w:sz="4" w:space="0" w:color="auto"/>
              <w:left w:val="nil"/>
              <w:bottom w:val="single" w:sz="4" w:space="0" w:color="auto"/>
              <w:right w:val="single" w:sz="4" w:space="0" w:color="auto"/>
            </w:tcBorders>
            <w:shd w:val="clear" w:color="auto" w:fill="auto"/>
            <w:hideMark/>
          </w:tcPr>
          <w:p w14:paraId="2E679C61" w14:textId="77777777" w:rsidR="00EE3F8A" w:rsidRPr="00822EE0" w:rsidRDefault="00EE3F8A" w:rsidP="00FB00E0">
            <w:pPr>
              <w:jc w:val="center"/>
            </w:pPr>
            <w:r w:rsidRPr="00822EE0">
              <w:t>5 134 163,00</w:t>
            </w:r>
          </w:p>
        </w:tc>
        <w:tc>
          <w:tcPr>
            <w:tcW w:w="2120" w:type="dxa"/>
            <w:tcBorders>
              <w:top w:val="single" w:sz="4" w:space="0" w:color="auto"/>
              <w:left w:val="nil"/>
              <w:bottom w:val="single" w:sz="4" w:space="0" w:color="auto"/>
              <w:right w:val="single" w:sz="4" w:space="0" w:color="auto"/>
            </w:tcBorders>
            <w:shd w:val="clear" w:color="auto" w:fill="auto"/>
            <w:hideMark/>
          </w:tcPr>
          <w:p w14:paraId="57E6FCDE" w14:textId="77777777" w:rsidR="00EE3F8A" w:rsidRPr="00822EE0" w:rsidRDefault="00EE3F8A" w:rsidP="00FB00E0">
            <w:pPr>
              <w:jc w:val="center"/>
              <w:rPr>
                <w:sz w:val="22"/>
                <w:szCs w:val="22"/>
              </w:rPr>
            </w:pPr>
            <w:r w:rsidRPr="00822EE0">
              <w:rPr>
                <w:sz w:val="22"/>
                <w:szCs w:val="22"/>
              </w:rPr>
              <w:t> </w:t>
            </w:r>
          </w:p>
        </w:tc>
        <w:tc>
          <w:tcPr>
            <w:tcW w:w="1900" w:type="dxa"/>
            <w:tcBorders>
              <w:top w:val="single" w:sz="4" w:space="0" w:color="auto"/>
              <w:left w:val="nil"/>
              <w:bottom w:val="single" w:sz="4" w:space="0" w:color="auto"/>
              <w:right w:val="single" w:sz="4" w:space="0" w:color="auto"/>
            </w:tcBorders>
            <w:shd w:val="clear" w:color="auto" w:fill="auto"/>
            <w:hideMark/>
          </w:tcPr>
          <w:p w14:paraId="537FC35D" w14:textId="77777777" w:rsidR="00EE3F8A" w:rsidRPr="00822EE0" w:rsidRDefault="00EE3F8A" w:rsidP="00FB00E0">
            <w:pPr>
              <w:jc w:val="center"/>
              <w:rPr>
                <w:sz w:val="22"/>
                <w:szCs w:val="22"/>
              </w:rPr>
            </w:pPr>
            <w:r w:rsidRPr="00822EE0">
              <w:rPr>
                <w:sz w:val="22"/>
                <w:szCs w:val="22"/>
              </w:rPr>
              <w:t> </w:t>
            </w:r>
          </w:p>
        </w:tc>
      </w:tr>
      <w:tr w:rsidR="00EE3F8A" w:rsidRPr="00822EE0" w14:paraId="34D9FF35"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D8405B8" w14:textId="77777777" w:rsidR="00EE3F8A" w:rsidRPr="00822EE0" w:rsidRDefault="00EE3F8A" w:rsidP="00FB00E0">
            <w:pPr>
              <w:jc w:val="center"/>
            </w:pPr>
            <w:r w:rsidRPr="00822EE0">
              <w:t> </w:t>
            </w:r>
          </w:p>
        </w:tc>
        <w:tc>
          <w:tcPr>
            <w:tcW w:w="8171" w:type="dxa"/>
            <w:tcBorders>
              <w:top w:val="single" w:sz="4" w:space="0" w:color="auto"/>
              <w:left w:val="nil"/>
              <w:bottom w:val="single" w:sz="4" w:space="0" w:color="auto"/>
              <w:right w:val="single" w:sz="4" w:space="0" w:color="auto"/>
            </w:tcBorders>
            <w:shd w:val="clear" w:color="auto" w:fill="auto"/>
            <w:hideMark/>
          </w:tcPr>
          <w:p w14:paraId="5CDC3B5C" w14:textId="77777777" w:rsidR="00EE3F8A" w:rsidRPr="00822EE0" w:rsidRDefault="00EE3F8A" w:rsidP="00FB00E0">
            <w:pPr>
              <w:jc w:val="both"/>
              <w:rPr>
                <w:b/>
                <w:bCs/>
                <w:i/>
                <w:iCs/>
              </w:rPr>
            </w:pPr>
            <w:r w:rsidRPr="00822EE0">
              <w:rPr>
                <w:b/>
                <w:bCs/>
                <w:i/>
                <w:iCs/>
              </w:rPr>
              <w:t>Итого дотаций:</w:t>
            </w:r>
          </w:p>
        </w:tc>
        <w:tc>
          <w:tcPr>
            <w:tcW w:w="1840" w:type="dxa"/>
            <w:tcBorders>
              <w:top w:val="single" w:sz="4" w:space="0" w:color="auto"/>
              <w:left w:val="nil"/>
              <w:bottom w:val="single" w:sz="4" w:space="0" w:color="auto"/>
              <w:right w:val="single" w:sz="4" w:space="0" w:color="auto"/>
            </w:tcBorders>
            <w:shd w:val="clear" w:color="auto" w:fill="auto"/>
            <w:hideMark/>
          </w:tcPr>
          <w:p w14:paraId="07DE1842" w14:textId="77777777" w:rsidR="00EE3F8A" w:rsidRPr="00822EE0" w:rsidRDefault="00EE3F8A" w:rsidP="00FB00E0">
            <w:pPr>
              <w:jc w:val="right"/>
              <w:rPr>
                <w:b/>
                <w:bCs/>
                <w:i/>
                <w:iCs/>
              </w:rPr>
            </w:pPr>
            <w:r w:rsidRPr="00822EE0">
              <w:rPr>
                <w:b/>
                <w:bCs/>
                <w:i/>
                <w:iCs/>
              </w:rPr>
              <w:t>183 437 052,73</w:t>
            </w:r>
          </w:p>
        </w:tc>
        <w:tc>
          <w:tcPr>
            <w:tcW w:w="2120" w:type="dxa"/>
            <w:tcBorders>
              <w:top w:val="single" w:sz="4" w:space="0" w:color="auto"/>
              <w:left w:val="nil"/>
              <w:bottom w:val="single" w:sz="4" w:space="0" w:color="auto"/>
              <w:right w:val="single" w:sz="4" w:space="0" w:color="auto"/>
            </w:tcBorders>
            <w:shd w:val="clear" w:color="auto" w:fill="auto"/>
            <w:hideMark/>
          </w:tcPr>
          <w:p w14:paraId="6E555BAA" w14:textId="77777777" w:rsidR="00EE3F8A" w:rsidRPr="00822EE0" w:rsidRDefault="00EE3F8A" w:rsidP="00FB00E0">
            <w:pPr>
              <w:jc w:val="right"/>
              <w:rPr>
                <w:b/>
                <w:bCs/>
                <w:i/>
                <w:iCs/>
              </w:rPr>
            </w:pPr>
            <w:r w:rsidRPr="00822EE0">
              <w:rPr>
                <w:b/>
                <w:bCs/>
                <w:i/>
                <w:iCs/>
              </w:rPr>
              <w:t>175 298 055,70</w:t>
            </w:r>
          </w:p>
        </w:tc>
        <w:tc>
          <w:tcPr>
            <w:tcW w:w="1900" w:type="dxa"/>
            <w:tcBorders>
              <w:top w:val="single" w:sz="4" w:space="0" w:color="auto"/>
              <w:left w:val="nil"/>
              <w:bottom w:val="single" w:sz="4" w:space="0" w:color="auto"/>
              <w:right w:val="single" w:sz="4" w:space="0" w:color="auto"/>
            </w:tcBorders>
            <w:shd w:val="clear" w:color="auto" w:fill="auto"/>
            <w:hideMark/>
          </w:tcPr>
          <w:p w14:paraId="5BAA71BB" w14:textId="77777777" w:rsidR="00EE3F8A" w:rsidRPr="00822EE0" w:rsidRDefault="00EE3F8A" w:rsidP="00FB00E0">
            <w:pPr>
              <w:jc w:val="right"/>
              <w:rPr>
                <w:b/>
                <w:bCs/>
                <w:i/>
                <w:iCs/>
              </w:rPr>
            </w:pPr>
            <w:r w:rsidRPr="00822EE0">
              <w:rPr>
                <w:b/>
                <w:bCs/>
                <w:i/>
                <w:iCs/>
              </w:rPr>
              <w:t>164 521 155,70</w:t>
            </w:r>
          </w:p>
        </w:tc>
      </w:tr>
      <w:tr w:rsidR="00EE3F8A" w:rsidRPr="00822EE0" w14:paraId="764AAD93" w14:textId="77777777" w:rsidTr="00FB00E0">
        <w:trPr>
          <w:trHeight w:val="189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2059CA" w14:textId="77777777" w:rsidR="00EE3F8A" w:rsidRPr="00822EE0" w:rsidRDefault="00EE3F8A" w:rsidP="00FB00E0">
            <w:pPr>
              <w:jc w:val="center"/>
            </w:pPr>
            <w:r w:rsidRPr="00822EE0">
              <w:t>1.</w:t>
            </w:r>
          </w:p>
        </w:tc>
        <w:tc>
          <w:tcPr>
            <w:tcW w:w="8171" w:type="dxa"/>
            <w:tcBorders>
              <w:top w:val="single" w:sz="4" w:space="0" w:color="auto"/>
              <w:left w:val="nil"/>
              <w:bottom w:val="single" w:sz="4" w:space="0" w:color="auto"/>
              <w:right w:val="single" w:sz="4" w:space="0" w:color="auto"/>
            </w:tcBorders>
            <w:shd w:val="clear" w:color="auto" w:fill="auto"/>
            <w:hideMark/>
          </w:tcPr>
          <w:p w14:paraId="36216370" w14:textId="77777777" w:rsidR="00EE3F8A" w:rsidRPr="00822EE0" w:rsidRDefault="00EE3F8A"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39F09D59" w14:textId="77777777" w:rsidR="00EE3F8A" w:rsidRPr="00822EE0" w:rsidRDefault="00EE3F8A" w:rsidP="00FB00E0">
            <w:pPr>
              <w:jc w:val="right"/>
            </w:pPr>
            <w:r w:rsidRPr="00822EE0">
              <w:t>105 725 578,42</w:t>
            </w:r>
          </w:p>
        </w:tc>
        <w:tc>
          <w:tcPr>
            <w:tcW w:w="2120" w:type="dxa"/>
            <w:tcBorders>
              <w:top w:val="single" w:sz="4" w:space="0" w:color="auto"/>
              <w:left w:val="nil"/>
              <w:bottom w:val="single" w:sz="4" w:space="0" w:color="auto"/>
              <w:right w:val="single" w:sz="4" w:space="0" w:color="auto"/>
            </w:tcBorders>
            <w:shd w:val="clear" w:color="auto" w:fill="auto"/>
            <w:hideMark/>
          </w:tcPr>
          <w:p w14:paraId="5ED13B1E" w14:textId="77777777" w:rsidR="00EE3F8A" w:rsidRPr="00822EE0" w:rsidRDefault="00EE3F8A" w:rsidP="00FB00E0">
            <w:pPr>
              <w:jc w:val="right"/>
            </w:pPr>
            <w:r w:rsidRPr="00822EE0">
              <w:t>106 369 094,00</w:t>
            </w:r>
          </w:p>
        </w:tc>
        <w:tc>
          <w:tcPr>
            <w:tcW w:w="1900" w:type="dxa"/>
            <w:tcBorders>
              <w:top w:val="single" w:sz="4" w:space="0" w:color="auto"/>
              <w:left w:val="nil"/>
              <w:bottom w:val="single" w:sz="4" w:space="0" w:color="auto"/>
              <w:right w:val="single" w:sz="4" w:space="0" w:color="auto"/>
            </w:tcBorders>
            <w:shd w:val="clear" w:color="auto" w:fill="auto"/>
            <w:hideMark/>
          </w:tcPr>
          <w:p w14:paraId="1BD5DB4C" w14:textId="77777777" w:rsidR="00EE3F8A" w:rsidRPr="00822EE0" w:rsidRDefault="00EE3F8A" w:rsidP="00FB00E0">
            <w:pPr>
              <w:jc w:val="right"/>
            </w:pPr>
            <w:r w:rsidRPr="00822EE0">
              <w:t>106 369 094,00</w:t>
            </w:r>
          </w:p>
        </w:tc>
      </w:tr>
      <w:tr w:rsidR="00EE3F8A" w:rsidRPr="00822EE0" w14:paraId="52D9DE94" w14:textId="77777777" w:rsidTr="00FB00E0">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9F1DEBC" w14:textId="77777777" w:rsidR="00EE3F8A" w:rsidRPr="00822EE0" w:rsidRDefault="00EE3F8A" w:rsidP="00FB00E0">
            <w:pPr>
              <w:jc w:val="center"/>
            </w:pPr>
            <w:r w:rsidRPr="00822EE0">
              <w:t>2.</w:t>
            </w:r>
          </w:p>
        </w:tc>
        <w:tc>
          <w:tcPr>
            <w:tcW w:w="8171" w:type="dxa"/>
            <w:tcBorders>
              <w:top w:val="single" w:sz="4" w:space="0" w:color="auto"/>
              <w:left w:val="nil"/>
              <w:bottom w:val="single" w:sz="4" w:space="0" w:color="auto"/>
              <w:right w:val="single" w:sz="4" w:space="0" w:color="auto"/>
            </w:tcBorders>
            <w:shd w:val="clear" w:color="auto" w:fill="auto"/>
            <w:hideMark/>
          </w:tcPr>
          <w:p w14:paraId="3EFA8F5D" w14:textId="77777777" w:rsidR="00EE3F8A" w:rsidRPr="00822EE0" w:rsidRDefault="00EE3F8A" w:rsidP="00FB00E0">
            <w:pPr>
              <w:jc w:val="both"/>
            </w:pPr>
            <w:r w:rsidRPr="00822EE0">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2D5ABE0D" w14:textId="77777777" w:rsidR="00EE3F8A" w:rsidRPr="00822EE0" w:rsidRDefault="00EE3F8A" w:rsidP="00FB00E0">
            <w:pPr>
              <w:jc w:val="right"/>
            </w:pPr>
            <w:r w:rsidRPr="00822EE0">
              <w:t>51 946 176,00</w:t>
            </w:r>
          </w:p>
        </w:tc>
        <w:tc>
          <w:tcPr>
            <w:tcW w:w="2120" w:type="dxa"/>
            <w:tcBorders>
              <w:top w:val="single" w:sz="4" w:space="0" w:color="auto"/>
              <w:left w:val="nil"/>
              <w:bottom w:val="single" w:sz="4" w:space="0" w:color="auto"/>
              <w:right w:val="single" w:sz="4" w:space="0" w:color="auto"/>
            </w:tcBorders>
            <w:shd w:val="clear" w:color="auto" w:fill="auto"/>
            <w:hideMark/>
          </w:tcPr>
          <w:p w14:paraId="0D39B558" w14:textId="77777777" w:rsidR="00EE3F8A" w:rsidRPr="00822EE0" w:rsidRDefault="00EE3F8A" w:rsidP="00FB00E0">
            <w:pPr>
              <w:jc w:val="right"/>
            </w:pPr>
            <w:r w:rsidRPr="00822EE0">
              <w:t>50 836 932,00</w:t>
            </w:r>
          </w:p>
        </w:tc>
        <w:tc>
          <w:tcPr>
            <w:tcW w:w="1900" w:type="dxa"/>
            <w:tcBorders>
              <w:top w:val="single" w:sz="4" w:space="0" w:color="auto"/>
              <w:left w:val="nil"/>
              <w:bottom w:val="single" w:sz="4" w:space="0" w:color="auto"/>
              <w:right w:val="single" w:sz="4" w:space="0" w:color="auto"/>
            </w:tcBorders>
            <w:shd w:val="clear" w:color="auto" w:fill="auto"/>
            <w:hideMark/>
          </w:tcPr>
          <w:p w14:paraId="79EEA26B" w14:textId="77777777" w:rsidR="00EE3F8A" w:rsidRPr="00822EE0" w:rsidRDefault="00EE3F8A" w:rsidP="00FB00E0">
            <w:pPr>
              <w:jc w:val="right"/>
            </w:pPr>
            <w:r w:rsidRPr="00822EE0">
              <w:t>50 836 932,00</w:t>
            </w:r>
          </w:p>
        </w:tc>
      </w:tr>
      <w:tr w:rsidR="00EE3F8A" w:rsidRPr="00822EE0" w14:paraId="5801DEBD" w14:textId="77777777" w:rsidTr="00FB00E0">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B3CA96A" w14:textId="77777777" w:rsidR="00EE3F8A" w:rsidRPr="00822EE0" w:rsidRDefault="00EE3F8A" w:rsidP="00FB00E0">
            <w:pPr>
              <w:jc w:val="center"/>
            </w:pPr>
            <w:r w:rsidRPr="00822EE0">
              <w:t>3.</w:t>
            </w:r>
          </w:p>
        </w:tc>
        <w:tc>
          <w:tcPr>
            <w:tcW w:w="8171" w:type="dxa"/>
            <w:tcBorders>
              <w:top w:val="single" w:sz="4" w:space="0" w:color="auto"/>
              <w:left w:val="nil"/>
              <w:bottom w:val="single" w:sz="4" w:space="0" w:color="auto"/>
              <w:right w:val="single" w:sz="4" w:space="0" w:color="auto"/>
            </w:tcBorders>
            <w:shd w:val="clear" w:color="auto" w:fill="auto"/>
            <w:hideMark/>
          </w:tcPr>
          <w:p w14:paraId="313BEC39" w14:textId="77777777" w:rsidR="00EE3F8A" w:rsidRPr="00822EE0" w:rsidRDefault="00EE3F8A"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nil"/>
              <w:bottom w:val="single" w:sz="4" w:space="0" w:color="auto"/>
              <w:right w:val="single" w:sz="4" w:space="0" w:color="auto"/>
            </w:tcBorders>
            <w:shd w:val="clear" w:color="000000" w:fill="F2DCDB"/>
            <w:hideMark/>
          </w:tcPr>
          <w:p w14:paraId="62E220B2" w14:textId="77777777" w:rsidR="00EE3F8A" w:rsidRPr="00822EE0" w:rsidRDefault="00EE3F8A" w:rsidP="00FB00E0">
            <w:pPr>
              <w:jc w:val="right"/>
            </w:pPr>
            <w:r w:rsidRPr="00822EE0">
              <w:t>292 992,00</w:t>
            </w:r>
          </w:p>
        </w:tc>
        <w:tc>
          <w:tcPr>
            <w:tcW w:w="2120" w:type="dxa"/>
            <w:tcBorders>
              <w:top w:val="single" w:sz="4" w:space="0" w:color="auto"/>
              <w:left w:val="nil"/>
              <w:bottom w:val="single" w:sz="4" w:space="0" w:color="auto"/>
              <w:right w:val="single" w:sz="4" w:space="0" w:color="auto"/>
            </w:tcBorders>
            <w:shd w:val="clear" w:color="auto" w:fill="auto"/>
            <w:hideMark/>
          </w:tcPr>
          <w:p w14:paraId="180D2C46" w14:textId="77777777" w:rsidR="00EE3F8A" w:rsidRPr="00822EE0" w:rsidRDefault="00EE3F8A" w:rsidP="00FB00E0">
            <w:pPr>
              <w:jc w:val="right"/>
            </w:pPr>
            <w:r w:rsidRPr="00822EE0">
              <w:t>292 992,00</w:t>
            </w:r>
          </w:p>
        </w:tc>
        <w:tc>
          <w:tcPr>
            <w:tcW w:w="1900" w:type="dxa"/>
            <w:tcBorders>
              <w:top w:val="single" w:sz="4" w:space="0" w:color="auto"/>
              <w:left w:val="nil"/>
              <w:bottom w:val="single" w:sz="4" w:space="0" w:color="auto"/>
              <w:right w:val="single" w:sz="4" w:space="0" w:color="auto"/>
            </w:tcBorders>
            <w:shd w:val="clear" w:color="auto" w:fill="auto"/>
            <w:hideMark/>
          </w:tcPr>
          <w:p w14:paraId="4C684A94" w14:textId="77777777" w:rsidR="00EE3F8A" w:rsidRPr="00822EE0" w:rsidRDefault="00EE3F8A" w:rsidP="00FB00E0">
            <w:pPr>
              <w:jc w:val="right"/>
            </w:pPr>
            <w:r w:rsidRPr="00822EE0">
              <w:t>292 992,00</w:t>
            </w:r>
          </w:p>
        </w:tc>
      </w:tr>
      <w:tr w:rsidR="00EE3F8A" w:rsidRPr="00822EE0" w14:paraId="7C9CB1B9"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ACAE3BB" w14:textId="77777777" w:rsidR="00EE3F8A" w:rsidRPr="00822EE0" w:rsidRDefault="00EE3F8A" w:rsidP="00FB00E0">
            <w:pPr>
              <w:jc w:val="center"/>
            </w:pPr>
            <w:r w:rsidRPr="00822EE0">
              <w:t>4.</w:t>
            </w:r>
          </w:p>
        </w:tc>
        <w:tc>
          <w:tcPr>
            <w:tcW w:w="8171" w:type="dxa"/>
            <w:tcBorders>
              <w:top w:val="single" w:sz="4" w:space="0" w:color="auto"/>
              <w:left w:val="nil"/>
              <w:bottom w:val="single" w:sz="4" w:space="0" w:color="auto"/>
              <w:right w:val="single" w:sz="4" w:space="0" w:color="auto"/>
            </w:tcBorders>
            <w:shd w:val="clear" w:color="auto" w:fill="auto"/>
            <w:hideMark/>
          </w:tcPr>
          <w:p w14:paraId="348F6C6E" w14:textId="77777777" w:rsidR="00EE3F8A" w:rsidRPr="00822EE0" w:rsidRDefault="00EE3F8A" w:rsidP="00FB00E0">
            <w:pPr>
              <w:jc w:val="both"/>
            </w:pPr>
            <w:r w:rsidRPr="00822EE0">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7D3F7639" w14:textId="77777777" w:rsidR="00EE3F8A" w:rsidRPr="00822EE0" w:rsidRDefault="00EE3F8A" w:rsidP="00FB00E0">
            <w:pPr>
              <w:jc w:val="right"/>
            </w:pPr>
            <w:r w:rsidRPr="00822EE0">
              <w:t>616 595,35</w:t>
            </w:r>
          </w:p>
        </w:tc>
        <w:tc>
          <w:tcPr>
            <w:tcW w:w="2120" w:type="dxa"/>
            <w:tcBorders>
              <w:top w:val="single" w:sz="4" w:space="0" w:color="auto"/>
              <w:left w:val="nil"/>
              <w:bottom w:val="single" w:sz="4" w:space="0" w:color="auto"/>
              <w:right w:val="single" w:sz="4" w:space="0" w:color="auto"/>
            </w:tcBorders>
            <w:shd w:val="clear" w:color="auto" w:fill="auto"/>
            <w:hideMark/>
          </w:tcPr>
          <w:p w14:paraId="06A766BE" w14:textId="77777777" w:rsidR="00EE3F8A" w:rsidRPr="00822EE0" w:rsidRDefault="00EE3F8A" w:rsidP="00FB00E0">
            <w:pPr>
              <w:jc w:val="right"/>
            </w:pPr>
            <w:r w:rsidRPr="00822EE0">
              <w:t>616 595,35</w:t>
            </w:r>
          </w:p>
        </w:tc>
        <w:tc>
          <w:tcPr>
            <w:tcW w:w="1900" w:type="dxa"/>
            <w:tcBorders>
              <w:top w:val="single" w:sz="4" w:space="0" w:color="auto"/>
              <w:left w:val="nil"/>
              <w:bottom w:val="single" w:sz="4" w:space="0" w:color="auto"/>
              <w:right w:val="single" w:sz="4" w:space="0" w:color="auto"/>
            </w:tcBorders>
            <w:shd w:val="clear" w:color="auto" w:fill="auto"/>
            <w:hideMark/>
          </w:tcPr>
          <w:p w14:paraId="5F1D2837" w14:textId="77777777" w:rsidR="00EE3F8A" w:rsidRPr="00822EE0" w:rsidRDefault="00EE3F8A" w:rsidP="00FB00E0">
            <w:pPr>
              <w:jc w:val="right"/>
            </w:pPr>
            <w:r w:rsidRPr="00822EE0">
              <w:t>616 595,35</w:t>
            </w:r>
          </w:p>
        </w:tc>
      </w:tr>
      <w:tr w:rsidR="00EE3F8A" w:rsidRPr="00822EE0" w14:paraId="68138009"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25B0E0E" w14:textId="77777777" w:rsidR="00EE3F8A" w:rsidRPr="00822EE0" w:rsidRDefault="00EE3F8A" w:rsidP="00FB00E0">
            <w:pPr>
              <w:jc w:val="center"/>
            </w:pPr>
            <w:r w:rsidRPr="00822EE0">
              <w:t>5.</w:t>
            </w:r>
          </w:p>
        </w:tc>
        <w:tc>
          <w:tcPr>
            <w:tcW w:w="8171" w:type="dxa"/>
            <w:tcBorders>
              <w:top w:val="single" w:sz="4" w:space="0" w:color="auto"/>
              <w:left w:val="nil"/>
              <w:bottom w:val="single" w:sz="4" w:space="0" w:color="auto"/>
              <w:right w:val="single" w:sz="4" w:space="0" w:color="auto"/>
            </w:tcBorders>
            <w:shd w:val="clear" w:color="auto" w:fill="auto"/>
            <w:hideMark/>
          </w:tcPr>
          <w:p w14:paraId="1A36EEB4" w14:textId="77777777" w:rsidR="00EE3F8A" w:rsidRPr="00822EE0" w:rsidRDefault="00EE3F8A" w:rsidP="00FB00E0">
            <w:pPr>
              <w:jc w:val="both"/>
            </w:pPr>
            <w:r w:rsidRPr="00822EE0">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shd w:val="clear" w:color="000000" w:fill="F2DCDB"/>
            <w:hideMark/>
          </w:tcPr>
          <w:p w14:paraId="48702B09" w14:textId="77777777" w:rsidR="00EE3F8A" w:rsidRPr="00822EE0" w:rsidRDefault="00EE3F8A" w:rsidP="00FB00E0">
            <w:pPr>
              <w:jc w:val="right"/>
            </w:pPr>
            <w:r w:rsidRPr="00822EE0">
              <w:t>775 853,38</w:t>
            </w:r>
          </w:p>
        </w:tc>
        <w:tc>
          <w:tcPr>
            <w:tcW w:w="2120" w:type="dxa"/>
            <w:tcBorders>
              <w:top w:val="single" w:sz="4" w:space="0" w:color="auto"/>
              <w:left w:val="nil"/>
              <w:bottom w:val="single" w:sz="4" w:space="0" w:color="auto"/>
              <w:right w:val="single" w:sz="4" w:space="0" w:color="auto"/>
            </w:tcBorders>
            <w:shd w:val="clear" w:color="auto" w:fill="auto"/>
            <w:hideMark/>
          </w:tcPr>
          <w:p w14:paraId="122FC23A" w14:textId="77777777" w:rsidR="00EE3F8A" w:rsidRPr="00822EE0" w:rsidRDefault="00EE3F8A" w:rsidP="00FB00E0">
            <w:pPr>
              <w:jc w:val="right"/>
            </w:pPr>
            <w:r w:rsidRPr="00822EE0">
              <w:t>808 820,83</w:t>
            </w:r>
          </w:p>
        </w:tc>
        <w:tc>
          <w:tcPr>
            <w:tcW w:w="1900" w:type="dxa"/>
            <w:tcBorders>
              <w:top w:val="single" w:sz="4" w:space="0" w:color="auto"/>
              <w:left w:val="nil"/>
              <w:bottom w:val="single" w:sz="4" w:space="0" w:color="auto"/>
              <w:right w:val="single" w:sz="4" w:space="0" w:color="auto"/>
            </w:tcBorders>
            <w:shd w:val="clear" w:color="auto" w:fill="auto"/>
            <w:hideMark/>
          </w:tcPr>
          <w:p w14:paraId="4D3AE943" w14:textId="77777777" w:rsidR="00EE3F8A" w:rsidRPr="00822EE0" w:rsidRDefault="00EE3F8A" w:rsidP="00FB00E0">
            <w:pPr>
              <w:jc w:val="right"/>
            </w:pPr>
            <w:r w:rsidRPr="00822EE0">
              <w:t>808 820,83</w:t>
            </w:r>
          </w:p>
        </w:tc>
      </w:tr>
      <w:tr w:rsidR="00EE3F8A" w:rsidRPr="00822EE0" w14:paraId="7A333AE4"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F23CB29" w14:textId="77777777" w:rsidR="00EE3F8A" w:rsidRPr="00822EE0" w:rsidRDefault="00EE3F8A" w:rsidP="00FB00E0">
            <w:pPr>
              <w:jc w:val="center"/>
            </w:pPr>
            <w:r w:rsidRPr="00822EE0">
              <w:lastRenderedPageBreak/>
              <w:t>6.</w:t>
            </w:r>
          </w:p>
        </w:tc>
        <w:tc>
          <w:tcPr>
            <w:tcW w:w="8171" w:type="dxa"/>
            <w:tcBorders>
              <w:top w:val="single" w:sz="4" w:space="0" w:color="auto"/>
              <w:left w:val="nil"/>
              <w:bottom w:val="single" w:sz="4" w:space="0" w:color="auto"/>
              <w:right w:val="single" w:sz="4" w:space="0" w:color="auto"/>
            </w:tcBorders>
            <w:shd w:val="clear" w:color="auto" w:fill="auto"/>
            <w:hideMark/>
          </w:tcPr>
          <w:p w14:paraId="2B35C155" w14:textId="77777777" w:rsidR="00EE3F8A" w:rsidRPr="00822EE0" w:rsidRDefault="00EE3F8A" w:rsidP="00FB00E0">
            <w:pPr>
              <w:jc w:val="both"/>
            </w:pPr>
            <w:r w:rsidRPr="00822EE0">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single" w:sz="4" w:space="0" w:color="auto"/>
              <w:left w:val="nil"/>
              <w:bottom w:val="single" w:sz="4" w:space="0" w:color="auto"/>
              <w:right w:val="single" w:sz="4" w:space="0" w:color="auto"/>
            </w:tcBorders>
            <w:shd w:val="clear" w:color="000000" w:fill="F2DCDB"/>
            <w:hideMark/>
          </w:tcPr>
          <w:p w14:paraId="4846A0C3" w14:textId="77777777" w:rsidR="00EE3F8A" w:rsidRPr="00822EE0" w:rsidRDefault="00EE3F8A" w:rsidP="00FB00E0">
            <w:pPr>
              <w:jc w:val="right"/>
            </w:pPr>
            <w:r w:rsidRPr="00822EE0">
              <w:t>11 722,20</w:t>
            </w:r>
          </w:p>
        </w:tc>
        <w:tc>
          <w:tcPr>
            <w:tcW w:w="2120" w:type="dxa"/>
            <w:tcBorders>
              <w:top w:val="single" w:sz="4" w:space="0" w:color="auto"/>
              <w:left w:val="nil"/>
              <w:bottom w:val="single" w:sz="4" w:space="0" w:color="auto"/>
              <w:right w:val="single" w:sz="4" w:space="0" w:color="auto"/>
            </w:tcBorders>
            <w:shd w:val="clear" w:color="auto" w:fill="auto"/>
            <w:hideMark/>
          </w:tcPr>
          <w:p w14:paraId="58922C3C" w14:textId="77777777" w:rsidR="00EE3F8A" w:rsidRPr="00822EE0" w:rsidRDefault="00EE3F8A" w:rsidP="00FB00E0">
            <w:pPr>
              <w:jc w:val="right"/>
            </w:pPr>
            <w:r w:rsidRPr="00822EE0">
              <w:t>11 722,20</w:t>
            </w:r>
          </w:p>
        </w:tc>
        <w:tc>
          <w:tcPr>
            <w:tcW w:w="1900" w:type="dxa"/>
            <w:tcBorders>
              <w:top w:val="single" w:sz="4" w:space="0" w:color="auto"/>
              <w:left w:val="nil"/>
              <w:bottom w:val="single" w:sz="4" w:space="0" w:color="auto"/>
              <w:right w:val="single" w:sz="4" w:space="0" w:color="auto"/>
            </w:tcBorders>
            <w:shd w:val="clear" w:color="auto" w:fill="auto"/>
            <w:hideMark/>
          </w:tcPr>
          <w:p w14:paraId="7AB7DA00" w14:textId="77777777" w:rsidR="00EE3F8A" w:rsidRPr="00822EE0" w:rsidRDefault="00EE3F8A" w:rsidP="00FB00E0">
            <w:pPr>
              <w:jc w:val="right"/>
            </w:pPr>
            <w:r w:rsidRPr="00822EE0">
              <w:t>11 722,20</w:t>
            </w:r>
          </w:p>
        </w:tc>
      </w:tr>
      <w:tr w:rsidR="00EE3F8A" w:rsidRPr="00822EE0" w14:paraId="4D123B63"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A6737A3" w14:textId="77777777" w:rsidR="00EE3F8A" w:rsidRPr="00822EE0" w:rsidRDefault="00EE3F8A" w:rsidP="00FB00E0">
            <w:pPr>
              <w:jc w:val="center"/>
            </w:pPr>
            <w:r w:rsidRPr="00822EE0">
              <w:t>7.</w:t>
            </w:r>
          </w:p>
        </w:tc>
        <w:tc>
          <w:tcPr>
            <w:tcW w:w="8171" w:type="dxa"/>
            <w:tcBorders>
              <w:top w:val="single" w:sz="4" w:space="0" w:color="auto"/>
              <w:left w:val="nil"/>
              <w:bottom w:val="single" w:sz="4" w:space="0" w:color="auto"/>
              <w:right w:val="single" w:sz="4" w:space="0" w:color="auto"/>
            </w:tcBorders>
            <w:shd w:val="clear" w:color="auto" w:fill="auto"/>
            <w:hideMark/>
          </w:tcPr>
          <w:p w14:paraId="04CE36F8" w14:textId="77777777" w:rsidR="00EE3F8A" w:rsidRPr="00822EE0" w:rsidRDefault="00EE3F8A" w:rsidP="00FB00E0">
            <w:pPr>
              <w:jc w:val="both"/>
            </w:pPr>
            <w:r w:rsidRPr="00822EE0">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single" w:sz="4" w:space="0" w:color="auto"/>
              <w:left w:val="nil"/>
              <w:bottom w:val="single" w:sz="4" w:space="0" w:color="auto"/>
              <w:right w:val="single" w:sz="4" w:space="0" w:color="auto"/>
            </w:tcBorders>
            <w:shd w:val="clear" w:color="000000" w:fill="F2DCDB"/>
            <w:hideMark/>
          </w:tcPr>
          <w:p w14:paraId="761F77E5" w14:textId="77777777" w:rsidR="00EE3F8A" w:rsidRPr="00822EE0" w:rsidRDefault="00EE3F8A" w:rsidP="00FB00E0">
            <w:pPr>
              <w:jc w:val="right"/>
            </w:pPr>
            <w:r w:rsidRPr="00822EE0">
              <w:t>63 420,00</w:t>
            </w:r>
          </w:p>
        </w:tc>
        <w:tc>
          <w:tcPr>
            <w:tcW w:w="2120" w:type="dxa"/>
            <w:tcBorders>
              <w:top w:val="single" w:sz="4" w:space="0" w:color="auto"/>
              <w:left w:val="nil"/>
              <w:bottom w:val="single" w:sz="4" w:space="0" w:color="auto"/>
              <w:right w:val="single" w:sz="4" w:space="0" w:color="auto"/>
            </w:tcBorders>
            <w:shd w:val="clear" w:color="auto" w:fill="auto"/>
            <w:hideMark/>
          </w:tcPr>
          <w:p w14:paraId="3047880D" w14:textId="77777777" w:rsidR="00EE3F8A" w:rsidRPr="00822EE0" w:rsidRDefault="00EE3F8A" w:rsidP="00FB00E0">
            <w:pPr>
              <w:jc w:val="right"/>
            </w:pPr>
            <w:r w:rsidRPr="00822EE0">
              <w:t>63 420,00</w:t>
            </w:r>
          </w:p>
        </w:tc>
        <w:tc>
          <w:tcPr>
            <w:tcW w:w="1900" w:type="dxa"/>
            <w:tcBorders>
              <w:top w:val="single" w:sz="4" w:space="0" w:color="auto"/>
              <w:left w:val="nil"/>
              <w:bottom w:val="single" w:sz="4" w:space="0" w:color="auto"/>
              <w:right w:val="single" w:sz="4" w:space="0" w:color="auto"/>
            </w:tcBorders>
            <w:shd w:val="clear" w:color="auto" w:fill="auto"/>
            <w:hideMark/>
          </w:tcPr>
          <w:p w14:paraId="433B17F0" w14:textId="77777777" w:rsidR="00EE3F8A" w:rsidRPr="00822EE0" w:rsidRDefault="00EE3F8A" w:rsidP="00FB00E0">
            <w:pPr>
              <w:jc w:val="right"/>
            </w:pPr>
            <w:r w:rsidRPr="00822EE0">
              <w:t>63 420,00</w:t>
            </w:r>
          </w:p>
        </w:tc>
      </w:tr>
      <w:tr w:rsidR="00EE3F8A" w:rsidRPr="00822EE0" w14:paraId="799FE497"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F7D1FB4" w14:textId="77777777" w:rsidR="00EE3F8A" w:rsidRPr="00822EE0" w:rsidRDefault="00EE3F8A" w:rsidP="00FB00E0">
            <w:pPr>
              <w:jc w:val="center"/>
            </w:pPr>
            <w:r w:rsidRPr="00822EE0">
              <w:t>8.</w:t>
            </w:r>
          </w:p>
        </w:tc>
        <w:tc>
          <w:tcPr>
            <w:tcW w:w="8171" w:type="dxa"/>
            <w:tcBorders>
              <w:top w:val="single" w:sz="4" w:space="0" w:color="auto"/>
              <w:left w:val="nil"/>
              <w:bottom w:val="single" w:sz="4" w:space="0" w:color="auto"/>
              <w:right w:val="single" w:sz="4" w:space="0" w:color="auto"/>
            </w:tcBorders>
            <w:shd w:val="clear" w:color="auto" w:fill="auto"/>
            <w:hideMark/>
          </w:tcPr>
          <w:p w14:paraId="0E3614F6" w14:textId="77777777" w:rsidR="00EE3F8A" w:rsidRPr="00822EE0" w:rsidRDefault="00EE3F8A" w:rsidP="00FB00E0">
            <w:pPr>
              <w:jc w:val="both"/>
            </w:pPr>
            <w:r w:rsidRPr="00822EE0">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single" w:sz="4" w:space="0" w:color="auto"/>
              <w:left w:val="nil"/>
              <w:bottom w:val="single" w:sz="4" w:space="0" w:color="auto"/>
              <w:right w:val="single" w:sz="4" w:space="0" w:color="auto"/>
            </w:tcBorders>
            <w:shd w:val="clear" w:color="000000" w:fill="F2DCDB"/>
            <w:hideMark/>
          </w:tcPr>
          <w:p w14:paraId="4BCEC94E" w14:textId="77777777" w:rsidR="00EE3F8A" w:rsidRPr="00822EE0" w:rsidRDefault="00EE3F8A" w:rsidP="00FB00E0">
            <w:pPr>
              <w:jc w:val="right"/>
            </w:pPr>
            <w:r w:rsidRPr="00822EE0">
              <w:t>647 784,00</w:t>
            </w:r>
          </w:p>
        </w:tc>
        <w:tc>
          <w:tcPr>
            <w:tcW w:w="2120" w:type="dxa"/>
            <w:tcBorders>
              <w:top w:val="single" w:sz="4" w:space="0" w:color="auto"/>
              <w:left w:val="nil"/>
              <w:bottom w:val="single" w:sz="4" w:space="0" w:color="auto"/>
              <w:right w:val="single" w:sz="4" w:space="0" w:color="auto"/>
            </w:tcBorders>
            <w:shd w:val="clear" w:color="auto" w:fill="auto"/>
            <w:hideMark/>
          </w:tcPr>
          <w:p w14:paraId="570D880E" w14:textId="77777777" w:rsidR="00EE3F8A" w:rsidRPr="00822EE0" w:rsidRDefault="00EE3F8A" w:rsidP="00FB00E0">
            <w:pPr>
              <w:jc w:val="right"/>
            </w:pPr>
            <w:r w:rsidRPr="00822EE0">
              <w:t>162 000,00</w:t>
            </w:r>
          </w:p>
        </w:tc>
        <w:tc>
          <w:tcPr>
            <w:tcW w:w="1900" w:type="dxa"/>
            <w:tcBorders>
              <w:top w:val="single" w:sz="4" w:space="0" w:color="auto"/>
              <w:left w:val="nil"/>
              <w:bottom w:val="single" w:sz="4" w:space="0" w:color="auto"/>
              <w:right w:val="single" w:sz="4" w:space="0" w:color="auto"/>
            </w:tcBorders>
            <w:shd w:val="clear" w:color="auto" w:fill="auto"/>
            <w:hideMark/>
          </w:tcPr>
          <w:p w14:paraId="3D296F4E" w14:textId="77777777" w:rsidR="00EE3F8A" w:rsidRPr="00822EE0" w:rsidRDefault="00EE3F8A" w:rsidP="00FB00E0">
            <w:pPr>
              <w:jc w:val="right"/>
            </w:pPr>
            <w:r w:rsidRPr="00822EE0">
              <w:t>162 000,00</w:t>
            </w:r>
          </w:p>
        </w:tc>
      </w:tr>
      <w:tr w:rsidR="00EE3F8A" w:rsidRPr="00822EE0" w14:paraId="542C584D"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6116C38" w14:textId="77777777" w:rsidR="00EE3F8A" w:rsidRPr="00822EE0" w:rsidRDefault="00EE3F8A" w:rsidP="00FB00E0">
            <w:pPr>
              <w:jc w:val="center"/>
            </w:pPr>
            <w:r w:rsidRPr="00822EE0">
              <w:t>9.</w:t>
            </w:r>
          </w:p>
        </w:tc>
        <w:tc>
          <w:tcPr>
            <w:tcW w:w="8171" w:type="dxa"/>
            <w:tcBorders>
              <w:top w:val="single" w:sz="4" w:space="0" w:color="auto"/>
              <w:left w:val="nil"/>
              <w:bottom w:val="single" w:sz="4" w:space="0" w:color="auto"/>
              <w:right w:val="single" w:sz="4" w:space="0" w:color="auto"/>
            </w:tcBorders>
            <w:shd w:val="clear" w:color="auto" w:fill="auto"/>
            <w:hideMark/>
          </w:tcPr>
          <w:p w14:paraId="65716174" w14:textId="77777777" w:rsidR="00EE3F8A" w:rsidRPr="00822EE0" w:rsidRDefault="00EE3F8A" w:rsidP="00FB00E0">
            <w:pPr>
              <w:jc w:val="both"/>
            </w:pPr>
            <w:r w:rsidRPr="00822EE0">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nil"/>
              <w:bottom w:val="single" w:sz="4" w:space="0" w:color="auto"/>
              <w:right w:val="single" w:sz="4" w:space="0" w:color="auto"/>
            </w:tcBorders>
            <w:shd w:val="clear" w:color="000000" w:fill="F2DCDB"/>
            <w:hideMark/>
          </w:tcPr>
          <w:p w14:paraId="49B4996C" w14:textId="77777777" w:rsidR="00EE3F8A" w:rsidRPr="00822EE0" w:rsidRDefault="00EE3F8A" w:rsidP="00FB00E0">
            <w:pPr>
              <w:jc w:val="right"/>
            </w:pPr>
            <w:r w:rsidRPr="00822EE0">
              <w:t>1 572 314,04</w:t>
            </w:r>
          </w:p>
        </w:tc>
        <w:tc>
          <w:tcPr>
            <w:tcW w:w="2120" w:type="dxa"/>
            <w:tcBorders>
              <w:top w:val="single" w:sz="4" w:space="0" w:color="auto"/>
              <w:left w:val="nil"/>
              <w:bottom w:val="single" w:sz="4" w:space="0" w:color="auto"/>
              <w:right w:val="single" w:sz="4" w:space="0" w:color="auto"/>
            </w:tcBorders>
            <w:shd w:val="clear" w:color="auto" w:fill="auto"/>
            <w:hideMark/>
          </w:tcPr>
          <w:p w14:paraId="306EAEDC" w14:textId="77777777" w:rsidR="00EE3F8A" w:rsidRPr="00822EE0" w:rsidRDefault="00EE3F8A" w:rsidP="00FB00E0">
            <w:pPr>
              <w:jc w:val="right"/>
            </w:pPr>
            <w:r w:rsidRPr="00822EE0">
              <w:t>1 572 314,04</w:t>
            </w:r>
          </w:p>
        </w:tc>
        <w:tc>
          <w:tcPr>
            <w:tcW w:w="1900" w:type="dxa"/>
            <w:tcBorders>
              <w:top w:val="single" w:sz="4" w:space="0" w:color="auto"/>
              <w:left w:val="nil"/>
              <w:bottom w:val="single" w:sz="4" w:space="0" w:color="auto"/>
              <w:right w:val="single" w:sz="4" w:space="0" w:color="auto"/>
            </w:tcBorders>
            <w:shd w:val="clear" w:color="auto" w:fill="auto"/>
            <w:hideMark/>
          </w:tcPr>
          <w:p w14:paraId="2136F39B" w14:textId="77777777" w:rsidR="00EE3F8A" w:rsidRPr="00822EE0" w:rsidRDefault="00EE3F8A" w:rsidP="00FB00E0">
            <w:pPr>
              <w:jc w:val="right"/>
            </w:pPr>
            <w:r w:rsidRPr="00822EE0">
              <w:t>1 572 314,04</w:t>
            </w:r>
          </w:p>
        </w:tc>
      </w:tr>
      <w:tr w:rsidR="00EE3F8A" w:rsidRPr="00822EE0" w14:paraId="4BE04916"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4445764" w14:textId="77777777" w:rsidR="00EE3F8A" w:rsidRPr="00822EE0" w:rsidRDefault="00EE3F8A" w:rsidP="00FB00E0">
            <w:pPr>
              <w:jc w:val="center"/>
            </w:pPr>
            <w:r w:rsidRPr="00822EE0">
              <w:t>10.</w:t>
            </w:r>
          </w:p>
        </w:tc>
        <w:tc>
          <w:tcPr>
            <w:tcW w:w="8171" w:type="dxa"/>
            <w:tcBorders>
              <w:top w:val="single" w:sz="4" w:space="0" w:color="auto"/>
              <w:left w:val="nil"/>
              <w:bottom w:val="single" w:sz="4" w:space="0" w:color="auto"/>
              <w:right w:val="single" w:sz="4" w:space="0" w:color="auto"/>
            </w:tcBorders>
            <w:shd w:val="clear" w:color="auto" w:fill="auto"/>
            <w:hideMark/>
          </w:tcPr>
          <w:p w14:paraId="0CD973DE" w14:textId="77777777" w:rsidR="00EE3F8A" w:rsidRPr="00822EE0" w:rsidRDefault="00EE3F8A" w:rsidP="00FB00E0">
            <w:pPr>
              <w:jc w:val="both"/>
            </w:pPr>
            <w:r w:rsidRPr="00822EE0">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0D3ECBA4" w14:textId="77777777" w:rsidR="00EE3F8A" w:rsidRPr="00822EE0" w:rsidRDefault="00EE3F8A"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3D170AB3" w14:textId="77777777" w:rsidR="00EE3F8A" w:rsidRPr="00822EE0" w:rsidRDefault="00EE3F8A" w:rsidP="00FB00E0">
            <w:pPr>
              <w:jc w:val="right"/>
            </w:pPr>
            <w:r w:rsidRPr="00822EE0">
              <w:t>83 028,66</w:t>
            </w:r>
          </w:p>
        </w:tc>
        <w:tc>
          <w:tcPr>
            <w:tcW w:w="1900" w:type="dxa"/>
            <w:tcBorders>
              <w:top w:val="single" w:sz="4" w:space="0" w:color="auto"/>
              <w:left w:val="nil"/>
              <w:bottom w:val="single" w:sz="4" w:space="0" w:color="auto"/>
              <w:right w:val="single" w:sz="4" w:space="0" w:color="auto"/>
            </w:tcBorders>
            <w:shd w:val="clear" w:color="auto" w:fill="auto"/>
            <w:hideMark/>
          </w:tcPr>
          <w:p w14:paraId="380250BE" w14:textId="77777777" w:rsidR="00EE3F8A" w:rsidRPr="00822EE0" w:rsidRDefault="00EE3F8A" w:rsidP="00FB00E0">
            <w:pPr>
              <w:jc w:val="right"/>
            </w:pPr>
            <w:r w:rsidRPr="00822EE0">
              <w:t>836,40</w:t>
            </w:r>
          </w:p>
        </w:tc>
      </w:tr>
      <w:tr w:rsidR="00EE3F8A" w:rsidRPr="00822EE0" w14:paraId="6B91C4C9" w14:textId="77777777" w:rsidTr="00FB00E0">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660B671" w14:textId="77777777" w:rsidR="00EE3F8A" w:rsidRPr="00822EE0" w:rsidRDefault="00EE3F8A" w:rsidP="00FB00E0">
            <w:pPr>
              <w:jc w:val="center"/>
            </w:pPr>
            <w:r w:rsidRPr="00822EE0">
              <w:t>11.</w:t>
            </w:r>
          </w:p>
        </w:tc>
        <w:tc>
          <w:tcPr>
            <w:tcW w:w="8171" w:type="dxa"/>
            <w:tcBorders>
              <w:top w:val="single" w:sz="4" w:space="0" w:color="auto"/>
              <w:left w:val="nil"/>
              <w:bottom w:val="single" w:sz="4" w:space="0" w:color="auto"/>
              <w:right w:val="single" w:sz="4" w:space="0" w:color="auto"/>
            </w:tcBorders>
            <w:shd w:val="clear" w:color="auto" w:fill="auto"/>
            <w:hideMark/>
          </w:tcPr>
          <w:p w14:paraId="77440B01" w14:textId="77777777" w:rsidR="00EE3F8A" w:rsidRPr="00822EE0" w:rsidRDefault="00EE3F8A" w:rsidP="00FB00E0">
            <w:pPr>
              <w:jc w:val="both"/>
            </w:pPr>
            <w:r w:rsidRPr="00822EE0">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nil"/>
              <w:bottom w:val="single" w:sz="4" w:space="0" w:color="auto"/>
              <w:right w:val="single" w:sz="4" w:space="0" w:color="auto"/>
            </w:tcBorders>
            <w:shd w:val="clear" w:color="000000" w:fill="F2DCDB"/>
            <w:hideMark/>
          </w:tcPr>
          <w:p w14:paraId="08670C3E" w14:textId="77777777" w:rsidR="00EE3F8A" w:rsidRPr="00822EE0" w:rsidRDefault="00EE3F8A" w:rsidP="00FB00E0">
            <w:pPr>
              <w:jc w:val="right"/>
            </w:pPr>
            <w:r w:rsidRPr="00822EE0">
              <w:t>24 217,62</w:t>
            </w:r>
          </w:p>
        </w:tc>
        <w:tc>
          <w:tcPr>
            <w:tcW w:w="2120" w:type="dxa"/>
            <w:tcBorders>
              <w:top w:val="single" w:sz="4" w:space="0" w:color="auto"/>
              <w:left w:val="nil"/>
              <w:bottom w:val="single" w:sz="4" w:space="0" w:color="auto"/>
              <w:right w:val="single" w:sz="4" w:space="0" w:color="auto"/>
            </w:tcBorders>
            <w:shd w:val="clear" w:color="auto" w:fill="auto"/>
            <w:hideMark/>
          </w:tcPr>
          <w:p w14:paraId="744D6922" w14:textId="77777777" w:rsidR="00EE3F8A" w:rsidRPr="00822EE0" w:rsidRDefault="00EE3F8A" w:rsidP="00FB00E0">
            <w:pPr>
              <w:jc w:val="right"/>
            </w:pPr>
            <w:r w:rsidRPr="00822EE0">
              <w:t>24 217,62</w:t>
            </w:r>
          </w:p>
        </w:tc>
        <w:tc>
          <w:tcPr>
            <w:tcW w:w="1900" w:type="dxa"/>
            <w:tcBorders>
              <w:top w:val="single" w:sz="4" w:space="0" w:color="auto"/>
              <w:left w:val="nil"/>
              <w:bottom w:val="single" w:sz="4" w:space="0" w:color="auto"/>
              <w:right w:val="single" w:sz="4" w:space="0" w:color="auto"/>
            </w:tcBorders>
            <w:shd w:val="clear" w:color="auto" w:fill="auto"/>
            <w:hideMark/>
          </w:tcPr>
          <w:p w14:paraId="58C7298C" w14:textId="77777777" w:rsidR="00EE3F8A" w:rsidRPr="00822EE0" w:rsidRDefault="00EE3F8A" w:rsidP="00FB00E0">
            <w:pPr>
              <w:jc w:val="right"/>
            </w:pPr>
            <w:r w:rsidRPr="00822EE0">
              <w:t>24 217,62</w:t>
            </w:r>
          </w:p>
        </w:tc>
      </w:tr>
      <w:tr w:rsidR="00EE3F8A" w:rsidRPr="00822EE0" w14:paraId="672F6052" w14:textId="77777777" w:rsidTr="00FB00E0">
        <w:trPr>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237468F" w14:textId="77777777" w:rsidR="00EE3F8A" w:rsidRPr="00822EE0" w:rsidRDefault="00EE3F8A" w:rsidP="00FB00E0">
            <w:pPr>
              <w:jc w:val="center"/>
            </w:pPr>
            <w:r w:rsidRPr="00822EE0">
              <w:lastRenderedPageBreak/>
              <w:t>12.</w:t>
            </w:r>
          </w:p>
        </w:tc>
        <w:tc>
          <w:tcPr>
            <w:tcW w:w="8171" w:type="dxa"/>
            <w:tcBorders>
              <w:top w:val="single" w:sz="4" w:space="0" w:color="auto"/>
              <w:left w:val="nil"/>
              <w:bottom w:val="single" w:sz="4" w:space="0" w:color="auto"/>
              <w:right w:val="single" w:sz="4" w:space="0" w:color="auto"/>
            </w:tcBorders>
            <w:shd w:val="clear" w:color="auto" w:fill="auto"/>
            <w:hideMark/>
          </w:tcPr>
          <w:p w14:paraId="2D9AB963" w14:textId="77777777" w:rsidR="00EE3F8A" w:rsidRPr="00822EE0" w:rsidRDefault="00EE3F8A" w:rsidP="00FB00E0">
            <w:pPr>
              <w:jc w:val="both"/>
            </w:pPr>
            <w:r w:rsidRPr="00822EE0">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23C6D1D9" w14:textId="77777777" w:rsidR="00EE3F8A" w:rsidRPr="00822EE0" w:rsidRDefault="00EE3F8A" w:rsidP="00FB00E0">
            <w:pPr>
              <w:jc w:val="right"/>
            </w:pPr>
            <w:r w:rsidRPr="00822EE0">
              <w:t>497 295,00</w:t>
            </w:r>
          </w:p>
        </w:tc>
        <w:tc>
          <w:tcPr>
            <w:tcW w:w="2120" w:type="dxa"/>
            <w:tcBorders>
              <w:top w:val="single" w:sz="4" w:space="0" w:color="auto"/>
              <w:left w:val="nil"/>
              <w:bottom w:val="single" w:sz="4" w:space="0" w:color="auto"/>
              <w:right w:val="single" w:sz="4" w:space="0" w:color="auto"/>
            </w:tcBorders>
            <w:shd w:val="clear" w:color="auto" w:fill="auto"/>
            <w:hideMark/>
          </w:tcPr>
          <w:p w14:paraId="1D6D453B" w14:textId="77777777" w:rsidR="00EE3F8A" w:rsidRPr="00822EE0" w:rsidRDefault="00EE3F8A" w:rsidP="00FB00E0">
            <w:pPr>
              <w:jc w:val="right"/>
            </w:pPr>
            <w:r w:rsidRPr="00822EE0">
              <w:t>515 548,50</w:t>
            </w:r>
          </w:p>
        </w:tc>
        <w:tc>
          <w:tcPr>
            <w:tcW w:w="1900" w:type="dxa"/>
            <w:tcBorders>
              <w:top w:val="single" w:sz="4" w:space="0" w:color="auto"/>
              <w:left w:val="nil"/>
              <w:bottom w:val="single" w:sz="4" w:space="0" w:color="auto"/>
              <w:right w:val="single" w:sz="4" w:space="0" w:color="auto"/>
            </w:tcBorders>
            <w:shd w:val="clear" w:color="auto" w:fill="auto"/>
            <w:hideMark/>
          </w:tcPr>
          <w:p w14:paraId="0405A248" w14:textId="77777777" w:rsidR="00EE3F8A" w:rsidRPr="00822EE0" w:rsidRDefault="00EE3F8A" w:rsidP="00FB00E0">
            <w:pPr>
              <w:jc w:val="right"/>
            </w:pPr>
            <w:r w:rsidRPr="00822EE0">
              <w:t>537 736,50</w:t>
            </w:r>
          </w:p>
        </w:tc>
      </w:tr>
      <w:tr w:rsidR="00EE3F8A" w:rsidRPr="00822EE0" w14:paraId="1B3748FC" w14:textId="77777777" w:rsidTr="00FB00E0">
        <w:trPr>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F8F2486" w14:textId="77777777" w:rsidR="00EE3F8A" w:rsidRPr="00822EE0" w:rsidRDefault="00EE3F8A" w:rsidP="00FB00E0">
            <w:pPr>
              <w:jc w:val="center"/>
            </w:pPr>
            <w:r w:rsidRPr="00822EE0">
              <w:t>13.</w:t>
            </w:r>
          </w:p>
        </w:tc>
        <w:tc>
          <w:tcPr>
            <w:tcW w:w="8171" w:type="dxa"/>
            <w:tcBorders>
              <w:top w:val="single" w:sz="4" w:space="0" w:color="auto"/>
              <w:left w:val="nil"/>
              <w:bottom w:val="single" w:sz="4" w:space="0" w:color="auto"/>
              <w:right w:val="single" w:sz="4" w:space="0" w:color="auto"/>
            </w:tcBorders>
            <w:shd w:val="clear" w:color="auto" w:fill="auto"/>
            <w:hideMark/>
          </w:tcPr>
          <w:p w14:paraId="5178F063" w14:textId="77777777" w:rsidR="00EE3F8A" w:rsidRPr="00822EE0" w:rsidRDefault="00EE3F8A" w:rsidP="00FB00E0">
            <w:pPr>
              <w:jc w:val="both"/>
            </w:pPr>
            <w:r w:rsidRPr="00822EE0">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27AAD949" w14:textId="77777777" w:rsidR="00EE3F8A" w:rsidRPr="00822EE0" w:rsidRDefault="00EE3F8A" w:rsidP="00FB00E0">
            <w:pPr>
              <w:jc w:val="right"/>
            </w:pPr>
            <w:r w:rsidRPr="00822EE0">
              <w:t>3 749 760,00</w:t>
            </w:r>
          </w:p>
        </w:tc>
        <w:tc>
          <w:tcPr>
            <w:tcW w:w="2120" w:type="dxa"/>
            <w:tcBorders>
              <w:top w:val="single" w:sz="4" w:space="0" w:color="auto"/>
              <w:left w:val="nil"/>
              <w:bottom w:val="single" w:sz="4" w:space="0" w:color="auto"/>
              <w:right w:val="single" w:sz="4" w:space="0" w:color="auto"/>
            </w:tcBorders>
            <w:shd w:val="clear" w:color="auto" w:fill="auto"/>
            <w:hideMark/>
          </w:tcPr>
          <w:p w14:paraId="605E9EC2" w14:textId="77777777" w:rsidR="00EE3F8A" w:rsidRPr="00822EE0" w:rsidRDefault="00EE3F8A" w:rsidP="00FB00E0">
            <w:pPr>
              <w:jc w:val="right"/>
            </w:pPr>
            <w:r w:rsidRPr="00822EE0">
              <w:t>3 749 760,00</w:t>
            </w:r>
          </w:p>
        </w:tc>
        <w:tc>
          <w:tcPr>
            <w:tcW w:w="1900" w:type="dxa"/>
            <w:tcBorders>
              <w:top w:val="single" w:sz="4" w:space="0" w:color="auto"/>
              <w:left w:val="nil"/>
              <w:bottom w:val="single" w:sz="4" w:space="0" w:color="auto"/>
              <w:right w:val="single" w:sz="4" w:space="0" w:color="auto"/>
            </w:tcBorders>
            <w:shd w:val="clear" w:color="auto" w:fill="auto"/>
            <w:hideMark/>
          </w:tcPr>
          <w:p w14:paraId="28FD5F21" w14:textId="77777777" w:rsidR="00EE3F8A" w:rsidRPr="00822EE0" w:rsidRDefault="00EE3F8A" w:rsidP="00FB00E0">
            <w:pPr>
              <w:jc w:val="right"/>
            </w:pPr>
            <w:r w:rsidRPr="00822EE0">
              <w:t>3 749 760,00</w:t>
            </w:r>
          </w:p>
        </w:tc>
      </w:tr>
      <w:tr w:rsidR="00EE3F8A" w:rsidRPr="00822EE0" w14:paraId="281A4EC6"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2F7B6C7" w14:textId="77777777" w:rsidR="00EE3F8A" w:rsidRPr="00822EE0" w:rsidRDefault="00EE3F8A" w:rsidP="00FB00E0">
            <w:pPr>
              <w:jc w:val="center"/>
            </w:pPr>
            <w:r w:rsidRPr="00822EE0">
              <w:t>14.</w:t>
            </w:r>
          </w:p>
        </w:tc>
        <w:tc>
          <w:tcPr>
            <w:tcW w:w="8171" w:type="dxa"/>
            <w:tcBorders>
              <w:top w:val="single" w:sz="4" w:space="0" w:color="auto"/>
              <w:left w:val="nil"/>
              <w:bottom w:val="single" w:sz="4" w:space="0" w:color="auto"/>
              <w:right w:val="single" w:sz="4" w:space="0" w:color="auto"/>
            </w:tcBorders>
            <w:shd w:val="clear" w:color="auto" w:fill="auto"/>
            <w:hideMark/>
          </w:tcPr>
          <w:p w14:paraId="642BB1DA" w14:textId="77777777" w:rsidR="00EE3F8A" w:rsidRPr="00822EE0" w:rsidRDefault="00EE3F8A" w:rsidP="00FB00E0">
            <w:pPr>
              <w:jc w:val="both"/>
            </w:pPr>
            <w:r w:rsidRPr="00822EE0">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shd w:val="clear" w:color="000000" w:fill="F2DCDB"/>
            <w:hideMark/>
          </w:tcPr>
          <w:p w14:paraId="7B52F5EC" w14:textId="77777777" w:rsidR="00EE3F8A" w:rsidRPr="00822EE0" w:rsidRDefault="00EE3F8A" w:rsidP="00FB00E0">
            <w:pPr>
              <w:jc w:val="right"/>
            </w:pPr>
            <w:r w:rsidRPr="00822EE0">
              <w:t>2 210 000,00</w:t>
            </w:r>
          </w:p>
        </w:tc>
        <w:tc>
          <w:tcPr>
            <w:tcW w:w="2120" w:type="dxa"/>
            <w:tcBorders>
              <w:top w:val="single" w:sz="4" w:space="0" w:color="auto"/>
              <w:left w:val="nil"/>
              <w:bottom w:val="single" w:sz="4" w:space="0" w:color="auto"/>
              <w:right w:val="single" w:sz="4" w:space="0" w:color="auto"/>
            </w:tcBorders>
            <w:shd w:val="clear" w:color="auto" w:fill="auto"/>
            <w:hideMark/>
          </w:tcPr>
          <w:p w14:paraId="38B156FF" w14:textId="77777777" w:rsidR="00EE3F8A" w:rsidRPr="00822EE0" w:rsidRDefault="00EE3F8A" w:rsidP="00FB00E0">
            <w:pPr>
              <w:jc w:val="right"/>
            </w:pPr>
            <w:r w:rsidRPr="00822EE0">
              <w:t>2 210 000,00</w:t>
            </w:r>
          </w:p>
        </w:tc>
        <w:tc>
          <w:tcPr>
            <w:tcW w:w="1900" w:type="dxa"/>
            <w:tcBorders>
              <w:top w:val="single" w:sz="4" w:space="0" w:color="auto"/>
              <w:left w:val="nil"/>
              <w:bottom w:val="single" w:sz="4" w:space="0" w:color="auto"/>
              <w:right w:val="single" w:sz="4" w:space="0" w:color="auto"/>
            </w:tcBorders>
            <w:shd w:val="clear" w:color="auto" w:fill="auto"/>
            <w:hideMark/>
          </w:tcPr>
          <w:p w14:paraId="06633CA6" w14:textId="77777777" w:rsidR="00EE3F8A" w:rsidRPr="00822EE0" w:rsidRDefault="00EE3F8A" w:rsidP="00FB00E0">
            <w:pPr>
              <w:jc w:val="right"/>
            </w:pPr>
            <w:r w:rsidRPr="00822EE0">
              <w:t>2 210 000,00</w:t>
            </w:r>
          </w:p>
        </w:tc>
      </w:tr>
      <w:tr w:rsidR="00EE3F8A" w:rsidRPr="00822EE0" w14:paraId="03BA7FB8"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44CCAB0" w14:textId="77777777" w:rsidR="00EE3F8A" w:rsidRPr="00822EE0" w:rsidRDefault="00EE3F8A" w:rsidP="00FB00E0">
            <w:pPr>
              <w:jc w:val="center"/>
            </w:pPr>
            <w:r w:rsidRPr="00822EE0">
              <w:lastRenderedPageBreak/>
              <w:t> </w:t>
            </w:r>
          </w:p>
        </w:tc>
        <w:tc>
          <w:tcPr>
            <w:tcW w:w="8171" w:type="dxa"/>
            <w:tcBorders>
              <w:top w:val="single" w:sz="4" w:space="0" w:color="auto"/>
              <w:left w:val="nil"/>
              <w:bottom w:val="single" w:sz="4" w:space="0" w:color="auto"/>
              <w:right w:val="single" w:sz="4" w:space="0" w:color="auto"/>
            </w:tcBorders>
            <w:shd w:val="clear" w:color="auto" w:fill="auto"/>
            <w:hideMark/>
          </w:tcPr>
          <w:p w14:paraId="610883B9" w14:textId="77777777" w:rsidR="00EE3F8A" w:rsidRPr="00822EE0" w:rsidRDefault="00EE3F8A" w:rsidP="00FB00E0">
            <w:pPr>
              <w:jc w:val="both"/>
            </w:pPr>
            <w:r w:rsidRPr="00822EE0">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w:t>
            </w:r>
            <w:proofErr w:type="spellStart"/>
            <w:r w:rsidRPr="00822EE0">
              <w:t>муниципальеых</w:t>
            </w:r>
            <w:proofErr w:type="spellEnd"/>
            <w:r w:rsidRPr="00822EE0">
              <w:t xml:space="preserve"> общеобразовательных организаций</w:t>
            </w:r>
          </w:p>
        </w:tc>
        <w:tc>
          <w:tcPr>
            <w:tcW w:w="1840" w:type="dxa"/>
            <w:tcBorders>
              <w:top w:val="single" w:sz="4" w:space="0" w:color="auto"/>
              <w:left w:val="nil"/>
              <w:bottom w:val="single" w:sz="4" w:space="0" w:color="auto"/>
              <w:right w:val="single" w:sz="4" w:space="0" w:color="auto"/>
            </w:tcBorders>
            <w:shd w:val="clear" w:color="000000" w:fill="F2DCDB"/>
            <w:hideMark/>
          </w:tcPr>
          <w:p w14:paraId="1EB23C7B" w14:textId="77777777" w:rsidR="00EE3F8A" w:rsidRPr="00822EE0" w:rsidRDefault="00EE3F8A" w:rsidP="00FB00E0">
            <w:pPr>
              <w:jc w:val="right"/>
            </w:pPr>
            <w:r w:rsidRPr="00822EE0">
              <w:t>2 122 783,20</w:t>
            </w:r>
          </w:p>
        </w:tc>
        <w:tc>
          <w:tcPr>
            <w:tcW w:w="2120" w:type="dxa"/>
            <w:tcBorders>
              <w:top w:val="single" w:sz="4" w:space="0" w:color="auto"/>
              <w:left w:val="nil"/>
              <w:bottom w:val="single" w:sz="4" w:space="0" w:color="auto"/>
              <w:right w:val="single" w:sz="4" w:space="0" w:color="auto"/>
            </w:tcBorders>
            <w:shd w:val="clear" w:color="auto" w:fill="auto"/>
            <w:hideMark/>
          </w:tcPr>
          <w:p w14:paraId="36C70038" w14:textId="77777777" w:rsidR="00EE3F8A" w:rsidRPr="00822EE0" w:rsidRDefault="00EE3F8A" w:rsidP="00FB00E0">
            <w:pPr>
              <w:jc w:val="right"/>
            </w:pPr>
            <w:r w:rsidRPr="00822EE0">
              <w:t>2 780 295,60</w:t>
            </w:r>
          </w:p>
        </w:tc>
        <w:tc>
          <w:tcPr>
            <w:tcW w:w="1900" w:type="dxa"/>
            <w:tcBorders>
              <w:top w:val="single" w:sz="4" w:space="0" w:color="auto"/>
              <w:left w:val="nil"/>
              <w:bottom w:val="single" w:sz="4" w:space="0" w:color="auto"/>
              <w:right w:val="single" w:sz="4" w:space="0" w:color="auto"/>
            </w:tcBorders>
            <w:shd w:val="clear" w:color="auto" w:fill="auto"/>
            <w:hideMark/>
          </w:tcPr>
          <w:p w14:paraId="0B602D67" w14:textId="77777777" w:rsidR="00EE3F8A" w:rsidRPr="00822EE0" w:rsidRDefault="00EE3F8A" w:rsidP="00FB00E0">
            <w:pPr>
              <w:jc w:val="right"/>
            </w:pPr>
            <w:r w:rsidRPr="00822EE0">
              <w:t>2 891 271,60</w:t>
            </w:r>
          </w:p>
        </w:tc>
      </w:tr>
      <w:tr w:rsidR="00EE3F8A" w:rsidRPr="00822EE0" w14:paraId="6CCE798F"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4C26B45" w14:textId="77777777" w:rsidR="00EE3F8A" w:rsidRPr="00822EE0" w:rsidRDefault="00EE3F8A" w:rsidP="00FB00E0">
            <w:pPr>
              <w:jc w:val="center"/>
            </w:pPr>
            <w:r w:rsidRPr="00822EE0">
              <w:t> </w:t>
            </w:r>
          </w:p>
        </w:tc>
        <w:tc>
          <w:tcPr>
            <w:tcW w:w="8171" w:type="dxa"/>
            <w:tcBorders>
              <w:top w:val="single" w:sz="4" w:space="0" w:color="auto"/>
              <w:left w:val="nil"/>
              <w:bottom w:val="single" w:sz="4" w:space="0" w:color="auto"/>
              <w:right w:val="single" w:sz="4" w:space="0" w:color="auto"/>
            </w:tcBorders>
            <w:shd w:val="clear" w:color="auto" w:fill="auto"/>
            <w:hideMark/>
          </w:tcPr>
          <w:p w14:paraId="5199FD19" w14:textId="77777777" w:rsidR="00EE3F8A" w:rsidRPr="00822EE0" w:rsidRDefault="00EE3F8A" w:rsidP="00FB00E0">
            <w:pPr>
              <w:jc w:val="both"/>
              <w:rPr>
                <w:b/>
                <w:bCs/>
                <w:i/>
                <w:iCs/>
              </w:rPr>
            </w:pPr>
            <w:r w:rsidRPr="00822EE0">
              <w:rPr>
                <w:b/>
                <w:bCs/>
                <w:i/>
                <w:iCs/>
              </w:rPr>
              <w:t>Итого субвенций:</w:t>
            </w:r>
          </w:p>
        </w:tc>
        <w:tc>
          <w:tcPr>
            <w:tcW w:w="1840" w:type="dxa"/>
            <w:tcBorders>
              <w:top w:val="single" w:sz="4" w:space="0" w:color="auto"/>
              <w:left w:val="nil"/>
              <w:bottom w:val="single" w:sz="4" w:space="0" w:color="auto"/>
              <w:right w:val="single" w:sz="4" w:space="0" w:color="auto"/>
            </w:tcBorders>
            <w:shd w:val="clear" w:color="auto" w:fill="auto"/>
            <w:hideMark/>
          </w:tcPr>
          <w:p w14:paraId="1B8F896B" w14:textId="77777777" w:rsidR="00EE3F8A" w:rsidRPr="00822EE0" w:rsidRDefault="00EE3F8A" w:rsidP="00FB00E0">
            <w:pPr>
              <w:jc w:val="right"/>
              <w:rPr>
                <w:b/>
                <w:bCs/>
                <w:i/>
                <w:iCs/>
              </w:rPr>
            </w:pPr>
            <w:r w:rsidRPr="00822EE0">
              <w:rPr>
                <w:b/>
                <w:bCs/>
                <w:i/>
                <w:iCs/>
              </w:rPr>
              <w:t>170 256 491,21</w:t>
            </w:r>
          </w:p>
        </w:tc>
        <w:tc>
          <w:tcPr>
            <w:tcW w:w="2120" w:type="dxa"/>
            <w:tcBorders>
              <w:top w:val="single" w:sz="4" w:space="0" w:color="auto"/>
              <w:left w:val="nil"/>
              <w:bottom w:val="single" w:sz="4" w:space="0" w:color="auto"/>
              <w:right w:val="single" w:sz="4" w:space="0" w:color="auto"/>
            </w:tcBorders>
            <w:shd w:val="clear" w:color="auto" w:fill="auto"/>
            <w:hideMark/>
          </w:tcPr>
          <w:p w14:paraId="6C977F79" w14:textId="77777777" w:rsidR="00EE3F8A" w:rsidRPr="00822EE0" w:rsidRDefault="00EE3F8A" w:rsidP="00FB00E0">
            <w:pPr>
              <w:jc w:val="right"/>
              <w:rPr>
                <w:b/>
                <w:bCs/>
                <w:i/>
                <w:iCs/>
              </w:rPr>
            </w:pPr>
            <w:r w:rsidRPr="00822EE0">
              <w:rPr>
                <w:b/>
                <w:bCs/>
                <w:i/>
                <w:iCs/>
              </w:rPr>
              <w:t>170 096 740,80</w:t>
            </w:r>
          </w:p>
        </w:tc>
        <w:tc>
          <w:tcPr>
            <w:tcW w:w="1900" w:type="dxa"/>
            <w:tcBorders>
              <w:top w:val="single" w:sz="4" w:space="0" w:color="auto"/>
              <w:left w:val="nil"/>
              <w:bottom w:val="single" w:sz="4" w:space="0" w:color="auto"/>
              <w:right w:val="single" w:sz="4" w:space="0" w:color="auto"/>
            </w:tcBorders>
            <w:shd w:val="clear" w:color="auto" w:fill="auto"/>
            <w:hideMark/>
          </w:tcPr>
          <w:p w14:paraId="0B02283E" w14:textId="77777777" w:rsidR="00EE3F8A" w:rsidRPr="00822EE0" w:rsidRDefault="00EE3F8A" w:rsidP="00FB00E0">
            <w:pPr>
              <w:jc w:val="right"/>
              <w:rPr>
                <w:b/>
                <w:bCs/>
                <w:i/>
                <w:iCs/>
              </w:rPr>
            </w:pPr>
            <w:r w:rsidRPr="00822EE0">
              <w:rPr>
                <w:b/>
                <w:bCs/>
                <w:i/>
                <w:iCs/>
              </w:rPr>
              <w:t>170 147 712,54</w:t>
            </w:r>
          </w:p>
        </w:tc>
      </w:tr>
      <w:tr w:rsidR="00EE3F8A" w:rsidRPr="00822EE0" w14:paraId="6769849B"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81A5524" w14:textId="77777777" w:rsidR="00EE3F8A" w:rsidRPr="00822EE0" w:rsidRDefault="00EE3F8A" w:rsidP="00FB00E0">
            <w:pPr>
              <w:jc w:val="center"/>
            </w:pPr>
            <w:r w:rsidRPr="00822EE0">
              <w:t>1.</w:t>
            </w:r>
          </w:p>
        </w:tc>
        <w:tc>
          <w:tcPr>
            <w:tcW w:w="8171" w:type="dxa"/>
            <w:tcBorders>
              <w:top w:val="single" w:sz="4" w:space="0" w:color="auto"/>
              <w:left w:val="nil"/>
              <w:bottom w:val="single" w:sz="4" w:space="0" w:color="auto"/>
              <w:right w:val="single" w:sz="4" w:space="0" w:color="auto"/>
            </w:tcBorders>
            <w:shd w:val="clear" w:color="auto" w:fill="auto"/>
            <w:hideMark/>
          </w:tcPr>
          <w:p w14:paraId="35411906" w14:textId="77777777" w:rsidR="00EE3F8A" w:rsidRPr="00822EE0" w:rsidRDefault="00EE3F8A" w:rsidP="00FB00E0">
            <w:pPr>
              <w:jc w:val="both"/>
            </w:pPr>
            <w:r w:rsidRPr="00822EE0">
              <w:t xml:space="preserve">Субсидии на </w:t>
            </w:r>
            <w:proofErr w:type="spellStart"/>
            <w:r w:rsidRPr="00822EE0">
              <w:t>софинансирование</w:t>
            </w:r>
            <w:proofErr w:type="spellEnd"/>
            <w:r w:rsidRPr="00822EE0">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1D69D7F1" w14:textId="77777777" w:rsidR="00EE3F8A" w:rsidRPr="00822EE0" w:rsidRDefault="00EE3F8A" w:rsidP="00FB00E0">
            <w:pPr>
              <w:jc w:val="right"/>
            </w:pPr>
            <w:r w:rsidRPr="00822EE0">
              <w:t>570 780,00</w:t>
            </w:r>
          </w:p>
        </w:tc>
        <w:tc>
          <w:tcPr>
            <w:tcW w:w="2120" w:type="dxa"/>
            <w:tcBorders>
              <w:top w:val="single" w:sz="4" w:space="0" w:color="auto"/>
              <w:left w:val="nil"/>
              <w:bottom w:val="single" w:sz="4" w:space="0" w:color="auto"/>
              <w:right w:val="single" w:sz="4" w:space="0" w:color="auto"/>
            </w:tcBorders>
            <w:shd w:val="clear" w:color="auto" w:fill="auto"/>
            <w:hideMark/>
          </w:tcPr>
          <w:p w14:paraId="008E0D73" w14:textId="77777777" w:rsidR="00EE3F8A" w:rsidRPr="00822EE0" w:rsidRDefault="00EE3F8A" w:rsidP="00FB00E0">
            <w:pPr>
              <w:jc w:val="right"/>
            </w:pPr>
            <w:r w:rsidRPr="00822EE0">
              <w:t>570 780,00</w:t>
            </w:r>
          </w:p>
        </w:tc>
        <w:tc>
          <w:tcPr>
            <w:tcW w:w="1900" w:type="dxa"/>
            <w:tcBorders>
              <w:top w:val="single" w:sz="4" w:space="0" w:color="auto"/>
              <w:left w:val="nil"/>
              <w:bottom w:val="single" w:sz="4" w:space="0" w:color="auto"/>
              <w:right w:val="single" w:sz="4" w:space="0" w:color="auto"/>
            </w:tcBorders>
            <w:shd w:val="clear" w:color="auto" w:fill="auto"/>
            <w:hideMark/>
          </w:tcPr>
          <w:p w14:paraId="64A6A089" w14:textId="77777777" w:rsidR="00EE3F8A" w:rsidRPr="00822EE0" w:rsidRDefault="00EE3F8A" w:rsidP="00FB00E0">
            <w:pPr>
              <w:jc w:val="right"/>
            </w:pPr>
            <w:r w:rsidRPr="00822EE0">
              <w:t>570 780,00</w:t>
            </w:r>
          </w:p>
        </w:tc>
      </w:tr>
      <w:tr w:rsidR="00EE3F8A" w:rsidRPr="00822EE0" w14:paraId="24D77358"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61115A2" w14:textId="77777777" w:rsidR="00EE3F8A" w:rsidRPr="00822EE0" w:rsidRDefault="00EE3F8A" w:rsidP="00FB00E0">
            <w:pPr>
              <w:jc w:val="center"/>
            </w:pPr>
            <w:r w:rsidRPr="00822EE0">
              <w:t>2.</w:t>
            </w:r>
          </w:p>
        </w:tc>
        <w:tc>
          <w:tcPr>
            <w:tcW w:w="8171" w:type="dxa"/>
            <w:tcBorders>
              <w:top w:val="single" w:sz="4" w:space="0" w:color="auto"/>
              <w:left w:val="nil"/>
              <w:bottom w:val="single" w:sz="4" w:space="0" w:color="auto"/>
              <w:right w:val="single" w:sz="4" w:space="0" w:color="auto"/>
            </w:tcBorders>
            <w:shd w:val="clear" w:color="auto" w:fill="auto"/>
            <w:hideMark/>
          </w:tcPr>
          <w:p w14:paraId="6877D432" w14:textId="77777777" w:rsidR="00EE3F8A" w:rsidRPr="00822EE0" w:rsidRDefault="00EE3F8A" w:rsidP="00FB00E0">
            <w:pPr>
              <w:jc w:val="both"/>
            </w:pPr>
            <w:r w:rsidRPr="00822EE0">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58147507" w14:textId="77777777" w:rsidR="00EE3F8A" w:rsidRPr="00822EE0" w:rsidRDefault="00EE3F8A" w:rsidP="00FB00E0">
            <w:pPr>
              <w:jc w:val="right"/>
            </w:pPr>
            <w:r w:rsidRPr="00822EE0">
              <w:t>6 963 792,60</w:t>
            </w:r>
          </w:p>
        </w:tc>
        <w:tc>
          <w:tcPr>
            <w:tcW w:w="2120" w:type="dxa"/>
            <w:tcBorders>
              <w:top w:val="single" w:sz="4" w:space="0" w:color="auto"/>
              <w:left w:val="nil"/>
              <w:bottom w:val="single" w:sz="4" w:space="0" w:color="auto"/>
              <w:right w:val="single" w:sz="4" w:space="0" w:color="auto"/>
            </w:tcBorders>
            <w:shd w:val="clear" w:color="auto" w:fill="auto"/>
            <w:hideMark/>
          </w:tcPr>
          <w:p w14:paraId="23DA78D8" w14:textId="77777777" w:rsidR="00EE3F8A" w:rsidRPr="00822EE0" w:rsidRDefault="00EE3F8A" w:rsidP="00FB00E0">
            <w:pPr>
              <w:jc w:val="right"/>
            </w:pPr>
            <w:r w:rsidRPr="00822EE0">
              <w:t>6 262 026,02</w:t>
            </w:r>
          </w:p>
        </w:tc>
        <w:tc>
          <w:tcPr>
            <w:tcW w:w="1900" w:type="dxa"/>
            <w:tcBorders>
              <w:top w:val="single" w:sz="4" w:space="0" w:color="auto"/>
              <w:left w:val="nil"/>
              <w:bottom w:val="single" w:sz="4" w:space="0" w:color="auto"/>
              <w:right w:val="single" w:sz="4" w:space="0" w:color="auto"/>
            </w:tcBorders>
            <w:shd w:val="clear" w:color="auto" w:fill="auto"/>
            <w:hideMark/>
          </w:tcPr>
          <w:p w14:paraId="0F5AAE25" w14:textId="77777777" w:rsidR="00EE3F8A" w:rsidRPr="00822EE0" w:rsidRDefault="00EE3F8A" w:rsidP="00FB00E0">
            <w:pPr>
              <w:jc w:val="right"/>
            </w:pPr>
            <w:r w:rsidRPr="00822EE0">
              <w:t>5 980 846,12</w:t>
            </w:r>
          </w:p>
        </w:tc>
      </w:tr>
      <w:tr w:rsidR="00EE3F8A" w:rsidRPr="00822EE0" w14:paraId="3D455FC5"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870CFC1" w14:textId="77777777" w:rsidR="00EE3F8A" w:rsidRPr="00822EE0" w:rsidRDefault="00EE3F8A" w:rsidP="00FB00E0">
            <w:pPr>
              <w:jc w:val="center"/>
            </w:pPr>
            <w:r w:rsidRPr="00822EE0">
              <w:t>3.</w:t>
            </w:r>
          </w:p>
        </w:tc>
        <w:tc>
          <w:tcPr>
            <w:tcW w:w="8171" w:type="dxa"/>
            <w:tcBorders>
              <w:top w:val="single" w:sz="4" w:space="0" w:color="auto"/>
              <w:left w:val="nil"/>
              <w:bottom w:val="single" w:sz="4" w:space="0" w:color="auto"/>
              <w:right w:val="single" w:sz="4" w:space="0" w:color="auto"/>
            </w:tcBorders>
            <w:shd w:val="clear" w:color="auto" w:fill="auto"/>
            <w:hideMark/>
          </w:tcPr>
          <w:p w14:paraId="1ADF28AF" w14:textId="77777777" w:rsidR="00EE3F8A" w:rsidRPr="00822EE0" w:rsidRDefault="00EE3F8A" w:rsidP="00FB00E0">
            <w:pPr>
              <w:jc w:val="both"/>
            </w:pPr>
            <w:r w:rsidRPr="00822EE0">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single" w:sz="4" w:space="0" w:color="auto"/>
              <w:left w:val="nil"/>
              <w:bottom w:val="single" w:sz="4" w:space="0" w:color="auto"/>
              <w:right w:val="single" w:sz="4" w:space="0" w:color="auto"/>
            </w:tcBorders>
            <w:shd w:val="clear" w:color="000000" w:fill="F2DCDB"/>
            <w:hideMark/>
          </w:tcPr>
          <w:p w14:paraId="7E2887EE" w14:textId="77777777" w:rsidR="00EE3F8A" w:rsidRPr="00822EE0" w:rsidRDefault="00EE3F8A" w:rsidP="00FB00E0">
            <w:pPr>
              <w:jc w:val="right"/>
            </w:pPr>
            <w:r w:rsidRPr="00822EE0">
              <w:t>14 596 569,95</w:t>
            </w:r>
          </w:p>
        </w:tc>
        <w:tc>
          <w:tcPr>
            <w:tcW w:w="2120" w:type="dxa"/>
            <w:tcBorders>
              <w:top w:val="single" w:sz="4" w:space="0" w:color="auto"/>
              <w:left w:val="nil"/>
              <w:bottom w:val="single" w:sz="4" w:space="0" w:color="auto"/>
              <w:right w:val="single" w:sz="4" w:space="0" w:color="auto"/>
            </w:tcBorders>
            <w:shd w:val="clear" w:color="auto" w:fill="auto"/>
            <w:hideMark/>
          </w:tcPr>
          <w:p w14:paraId="73F3A4CD" w14:textId="77777777" w:rsidR="00EE3F8A" w:rsidRPr="00822EE0" w:rsidRDefault="00EE3F8A" w:rsidP="00FB00E0">
            <w:pPr>
              <w:jc w:val="right"/>
            </w:pPr>
            <w:r w:rsidRPr="00822EE0">
              <w:t>15 056 004,27</w:t>
            </w:r>
          </w:p>
        </w:tc>
        <w:tc>
          <w:tcPr>
            <w:tcW w:w="1900" w:type="dxa"/>
            <w:tcBorders>
              <w:top w:val="single" w:sz="4" w:space="0" w:color="auto"/>
              <w:left w:val="nil"/>
              <w:bottom w:val="single" w:sz="4" w:space="0" w:color="auto"/>
              <w:right w:val="single" w:sz="4" w:space="0" w:color="auto"/>
            </w:tcBorders>
            <w:shd w:val="clear" w:color="auto" w:fill="auto"/>
            <w:hideMark/>
          </w:tcPr>
          <w:p w14:paraId="650649AD" w14:textId="77777777" w:rsidR="00EE3F8A" w:rsidRPr="00822EE0" w:rsidRDefault="00EE3F8A" w:rsidP="00FB00E0">
            <w:pPr>
              <w:jc w:val="right"/>
            </w:pPr>
            <w:r w:rsidRPr="00822EE0">
              <w:t>15 056 004,27</w:t>
            </w:r>
          </w:p>
        </w:tc>
      </w:tr>
      <w:tr w:rsidR="00EE3F8A" w:rsidRPr="00822EE0" w14:paraId="613F95D3"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977CDF4" w14:textId="77777777" w:rsidR="00EE3F8A" w:rsidRPr="00822EE0" w:rsidRDefault="00EE3F8A" w:rsidP="00FB00E0">
            <w:pPr>
              <w:jc w:val="center"/>
            </w:pPr>
            <w:r w:rsidRPr="00822EE0">
              <w:t>5.</w:t>
            </w:r>
          </w:p>
        </w:tc>
        <w:tc>
          <w:tcPr>
            <w:tcW w:w="8171" w:type="dxa"/>
            <w:tcBorders>
              <w:top w:val="single" w:sz="4" w:space="0" w:color="auto"/>
              <w:left w:val="nil"/>
              <w:bottom w:val="single" w:sz="4" w:space="0" w:color="auto"/>
              <w:right w:val="single" w:sz="4" w:space="0" w:color="auto"/>
            </w:tcBorders>
            <w:shd w:val="clear" w:color="auto" w:fill="auto"/>
            <w:hideMark/>
          </w:tcPr>
          <w:p w14:paraId="7424C4C2" w14:textId="77777777" w:rsidR="00EE3F8A" w:rsidRPr="00822EE0" w:rsidRDefault="00EE3F8A" w:rsidP="00FB00E0">
            <w:pPr>
              <w:jc w:val="both"/>
            </w:pPr>
            <w:r w:rsidRPr="00822EE0">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single" w:sz="4" w:space="0" w:color="auto"/>
              <w:left w:val="nil"/>
              <w:bottom w:val="single" w:sz="4" w:space="0" w:color="auto"/>
              <w:right w:val="single" w:sz="4" w:space="0" w:color="auto"/>
            </w:tcBorders>
            <w:shd w:val="clear" w:color="000000" w:fill="F2DCDB"/>
            <w:hideMark/>
          </w:tcPr>
          <w:p w14:paraId="419D2C61" w14:textId="77777777" w:rsidR="00EE3F8A" w:rsidRPr="00822EE0" w:rsidRDefault="00EE3F8A" w:rsidP="00FB00E0">
            <w:pPr>
              <w:jc w:val="right"/>
            </w:pPr>
            <w:r w:rsidRPr="00822EE0">
              <w:t>63 423,76</w:t>
            </w:r>
          </w:p>
        </w:tc>
        <w:tc>
          <w:tcPr>
            <w:tcW w:w="2120" w:type="dxa"/>
            <w:tcBorders>
              <w:top w:val="single" w:sz="4" w:space="0" w:color="auto"/>
              <w:left w:val="nil"/>
              <w:bottom w:val="single" w:sz="4" w:space="0" w:color="auto"/>
              <w:right w:val="single" w:sz="4" w:space="0" w:color="auto"/>
            </w:tcBorders>
            <w:shd w:val="clear" w:color="auto" w:fill="auto"/>
            <w:hideMark/>
          </w:tcPr>
          <w:p w14:paraId="45BC6047" w14:textId="77777777" w:rsidR="00EE3F8A" w:rsidRPr="00822EE0" w:rsidRDefault="00EE3F8A" w:rsidP="00FB00E0">
            <w:pPr>
              <w:jc w:val="right"/>
            </w:pPr>
            <w:r w:rsidRPr="00822EE0">
              <w:t>63 028,39</w:t>
            </w:r>
          </w:p>
        </w:tc>
        <w:tc>
          <w:tcPr>
            <w:tcW w:w="1900" w:type="dxa"/>
            <w:tcBorders>
              <w:top w:val="single" w:sz="4" w:space="0" w:color="auto"/>
              <w:left w:val="nil"/>
              <w:bottom w:val="single" w:sz="4" w:space="0" w:color="auto"/>
              <w:right w:val="single" w:sz="4" w:space="0" w:color="auto"/>
            </w:tcBorders>
            <w:shd w:val="clear" w:color="auto" w:fill="auto"/>
            <w:hideMark/>
          </w:tcPr>
          <w:p w14:paraId="66C651DE" w14:textId="77777777" w:rsidR="00EE3F8A" w:rsidRPr="00822EE0" w:rsidRDefault="00EE3F8A" w:rsidP="00FB00E0">
            <w:pPr>
              <w:jc w:val="right"/>
            </w:pPr>
            <w:r w:rsidRPr="00822EE0">
              <w:t>65 029,88</w:t>
            </w:r>
          </w:p>
        </w:tc>
      </w:tr>
      <w:tr w:rsidR="00EE3F8A" w:rsidRPr="00822EE0" w14:paraId="3980ACA4" w14:textId="77777777" w:rsidTr="00FB00E0">
        <w:trPr>
          <w:trHeight w:val="278"/>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F63BA3C" w14:textId="77777777" w:rsidR="00EE3F8A" w:rsidRPr="00822EE0" w:rsidRDefault="00EE3F8A" w:rsidP="00FB00E0">
            <w:pPr>
              <w:jc w:val="center"/>
            </w:pPr>
            <w:r w:rsidRPr="00822EE0">
              <w:t>7.</w:t>
            </w:r>
          </w:p>
        </w:tc>
        <w:tc>
          <w:tcPr>
            <w:tcW w:w="8171" w:type="dxa"/>
            <w:tcBorders>
              <w:top w:val="single" w:sz="4" w:space="0" w:color="auto"/>
              <w:left w:val="nil"/>
              <w:bottom w:val="single" w:sz="4" w:space="0" w:color="auto"/>
              <w:right w:val="single" w:sz="4" w:space="0" w:color="auto"/>
            </w:tcBorders>
            <w:shd w:val="clear" w:color="auto" w:fill="auto"/>
            <w:hideMark/>
          </w:tcPr>
          <w:p w14:paraId="0FEC6FEF" w14:textId="77777777" w:rsidR="00EE3F8A" w:rsidRPr="00822EE0" w:rsidRDefault="00EE3F8A" w:rsidP="00FB00E0">
            <w:pPr>
              <w:jc w:val="both"/>
            </w:pPr>
            <w:r w:rsidRPr="00822EE0">
              <w:t xml:space="preserve">Субсидии бюджетам городских округов, муниципальных районов и городских поселений Ивановской области на </w:t>
            </w:r>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single" w:sz="4" w:space="0" w:color="auto"/>
              <w:left w:val="nil"/>
              <w:bottom w:val="single" w:sz="4" w:space="0" w:color="auto"/>
              <w:right w:val="single" w:sz="4" w:space="0" w:color="auto"/>
            </w:tcBorders>
            <w:shd w:val="clear" w:color="000000" w:fill="F2DCDB"/>
            <w:hideMark/>
          </w:tcPr>
          <w:p w14:paraId="7C8ED905" w14:textId="77777777" w:rsidR="00EE3F8A" w:rsidRPr="00822EE0" w:rsidRDefault="00EE3F8A" w:rsidP="00FB00E0">
            <w:pPr>
              <w:jc w:val="right"/>
            </w:pPr>
            <w:r w:rsidRPr="00822EE0">
              <w:t>1 430 691,00</w:t>
            </w:r>
          </w:p>
        </w:tc>
        <w:tc>
          <w:tcPr>
            <w:tcW w:w="2120" w:type="dxa"/>
            <w:tcBorders>
              <w:top w:val="single" w:sz="4" w:space="0" w:color="auto"/>
              <w:left w:val="nil"/>
              <w:bottom w:val="single" w:sz="4" w:space="0" w:color="auto"/>
              <w:right w:val="single" w:sz="4" w:space="0" w:color="auto"/>
            </w:tcBorders>
            <w:shd w:val="clear" w:color="auto" w:fill="auto"/>
            <w:hideMark/>
          </w:tcPr>
          <w:p w14:paraId="0F2893AC" w14:textId="77777777" w:rsidR="00EE3F8A" w:rsidRPr="00822EE0" w:rsidRDefault="00EE3F8A" w:rsidP="00FB00E0">
            <w:pPr>
              <w:jc w:val="right"/>
            </w:pPr>
            <w:r w:rsidRPr="00822EE0">
              <w:t>1 430 691,00</w:t>
            </w:r>
          </w:p>
        </w:tc>
        <w:tc>
          <w:tcPr>
            <w:tcW w:w="1900" w:type="dxa"/>
            <w:tcBorders>
              <w:top w:val="single" w:sz="4" w:space="0" w:color="auto"/>
              <w:left w:val="nil"/>
              <w:bottom w:val="single" w:sz="4" w:space="0" w:color="auto"/>
              <w:right w:val="single" w:sz="4" w:space="0" w:color="auto"/>
            </w:tcBorders>
            <w:shd w:val="clear" w:color="auto" w:fill="auto"/>
            <w:hideMark/>
          </w:tcPr>
          <w:p w14:paraId="22B5F4E5" w14:textId="77777777" w:rsidR="00EE3F8A" w:rsidRPr="00822EE0" w:rsidRDefault="00EE3F8A" w:rsidP="00FB00E0">
            <w:pPr>
              <w:jc w:val="right"/>
            </w:pPr>
            <w:r w:rsidRPr="00822EE0">
              <w:t>1 430 691,00</w:t>
            </w:r>
          </w:p>
        </w:tc>
      </w:tr>
      <w:tr w:rsidR="00EE3F8A" w:rsidRPr="00822EE0" w14:paraId="20D7A306"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86BD2F1" w14:textId="77777777" w:rsidR="00EE3F8A" w:rsidRPr="00822EE0" w:rsidRDefault="00EE3F8A" w:rsidP="00FB00E0">
            <w:pPr>
              <w:jc w:val="center"/>
            </w:pPr>
            <w:r w:rsidRPr="00822EE0">
              <w:t>8.</w:t>
            </w:r>
          </w:p>
        </w:tc>
        <w:tc>
          <w:tcPr>
            <w:tcW w:w="8171" w:type="dxa"/>
            <w:tcBorders>
              <w:top w:val="single" w:sz="4" w:space="0" w:color="auto"/>
              <w:left w:val="nil"/>
              <w:bottom w:val="single" w:sz="4" w:space="0" w:color="auto"/>
              <w:right w:val="single" w:sz="4" w:space="0" w:color="auto"/>
            </w:tcBorders>
            <w:shd w:val="clear" w:color="auto" w:fill="auto"/>
            <w:hideMark/>
          </w:tcPr>
          <w:p w14:paraId="7B882656" w14:textId="77777777" w:rsidR="00EE3F8A" w:rsidRPr="00822EE0" w:rsidRDefault="00EE3F8A" w:rsidP="00FB00E0">
            <w:pPr>
              <w:jc w:val="both"/>
            </w:pPr>
            <w:r w:rsidRPr="00822EE0">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3133B9B0" w14:textId="77777777" w:rsidR="00EE3F8A" w:rsidRPr="00822EE0" w:rsidRDefault="00EE3F8A"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286765F0"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21BE693A" w14:textId="77777777" w:rsidR="00EE3F8A" w:rsidRPr="00822EE0" w:rsidRDefault="00EE3F8A" w:rsidP="00FB00E0">
            <w:pPr>
              <w:jc w:val="right"/>
            </w:pPr>
            <w:r w:rsidRPr="00822EE0">
              <w:t>61 509 897,96</w:t>
            </w:r>
          </w:p>
        </w:tc>
      </w:tr>
      <w:tr w:rsidR="00EE3F8A" w:rsidRPr="00822EE0" w14:paraId="7DEC6B6E"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B95E590" w14:textId="77777777" w:rsidR="00EE3F8A" w:rsidRPr="00822EE0" w:rsidRDefault="00EE3F8A" w:rsidP="00FB00E0">
            <w:pPr>
              <w:jc w:val="center"/>
            </w:pPr>
            <w:r w:rsidRPr="00822EE0">
              <w:t>9.</w:t>
            </w:r>
          </w:p>
        </w:tc>
        <w:tc>
          <w:tcPr>
            <w:tcW w:w="8171" w:type="dxa"/>
            <w:tcBorders>
              <w:top w:val="single" w:sz="4" w:space="0" w:color="auto"/>
              <w:left w:val="nil"/>
              <w:bottom w:val="single" w:sz="4" w:space="0" w:color="auto"/>
              <w:right w:val="single" w:sz="4" w:space="0" w:color="auto"/>
            </w:tcBorders>
            <w:shd w:val="clear" w:color="auto" w:fill="auto"/>
            <w:hideMark/>
          </w:tcPr>
          <w:p w14:paraId="10948AA0" w14:textId="77777777" w:rsidR="00EE3F8A" w:rsidRPr="00822EE0" w:rsidRDefault="00EE3F8A" w:rsidP="00FB00E0">
            <w:pPr>
              <w:jc w:val="both"/>
            </w:pPr>
            <w:r w:rsidRPr="00822EE0">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1840" w:type="dxa"/>
            <w:tcBorders>
              <w:top w:val="single" w:sz="4" w:space="0" w:color="auto"/>
              <w:left w:val="nil"/>
              <w:bottom w:val="single" w:sz="4" w:space="0" w:color="auto"/>
              <w:right w:val="single" w:sz="4" w:space="0" w:color="auto"/>
            </w:tcBorders>
            <w:shd w:val="clear" w:color="000000" w:fill="F2DCDB"/>
            <w:hideMark/>
          </w:tcPr>
          <w:p w14:paraId="2D96D047" w14:textId="77777777" w:rsidR="00EE3F8A" w:rsidRPr="00822EE0" w:rsidRDefault="00EE3F8A" w:rsidP="00FB00E0">
            <w:pPr>
              <w:jc w:val="right"/>
            </w:pPr>
            <w:r w:rsidRPr="00822EE0">
              <w:t> </w:t>
            </w:r>
          </w:p>
        </w:tc>
        <w:tc>
          <w:tcPr>
            <w:tcW w:w="2120" w:type="dxa"/>
            <w:tcBorders>
              <w:top w:val="single" w:sz="4" w:space="0" w:color="auto"/>
              <w:left w:val="nil"/>
              <w:bottom w:val="single" w:sz="4" w:space="0" w:color="auto"/>
              <w:right w:val="single" w:sz="4" w:space="0" w:color="auto"/>
            </w:tcBorders>
            <w:shd w:val="clear" w:color="auto" w:fill="auto"/>
            <w:hideMark/>
          </w:tcPr>
          <w:p w14:paraId="0DC0F775" w14:textId="77777777" w:rsidR="00EE3F8A" w:rsidRPr="00822EE0" w:rsidRDefault="00EE3F8A" w:rsidP="00FB00E0">
            <w:pPr>
              <w:jc w:val="right"/>
            </w:pPr>
            <w:r w:rsidRPr="00822EE0">
              <w:t> </w:t>
            </w:r>
          </w:p>
        </w:tc>
        <w:tc>
          <w:tcPr>
            <w:tcW w:w="1900" w:type="dxa"/>
            <w:tcBorders>
              <w:top w:val="single" w:sz="4" w:space="0" w:color="auto"/>
              <w:left w:val="nil"/>
              <w:bottom w:val="single" w:sz="4" w:space="0" w:color="auto"/>
              <w:right w:val="single" w:sz="4" w:space="0" w:color="auto"/>
            </w:tcBorders>
            <w:shd w:val="clear" w:color="auto" w:fill="auto"/>
            <w:hideMark/>
          </w:tcPr>
          <w:p w14:paraId="3EE1F7CE" w14:textId="77777777" w:rsidR="00EE3F8A" w:rsidRPr="00822EE0" w:rsidRDefault="00EE3F8A" w:rsidP="00FB00E0">
            <w:pPr>
              <w:jc w:val="right"/>
            </w:pPr>
            <w:r w:rsidRPr="00822EE0">
              <w:t>4 524 078,00</w:t>
            </w:r>
          </w:p>
        </w:tc>
      </w:tr>
      <w:tr w:rsidR="00EE3F8A" w:rsidRPr="00822EE0" w14:paraId="2B29A35B"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E253BE" w14:textId="77777777" w:rsidR="00EE3F8A" w:rsidRPr="00822EE0" w:rsidRDefault="00EE3F8A" w:rsidP="00FB00E0">
            <w:pPr>
              <w:jc w:val="center"/>
            </w:pPr>
            <w:r w:rsidRPr="00822EE0">
              <w:t>10.</w:t>
            </w:r>
          </w:p>
        </w:tc>
        <w:tc>
          <w:tcPr>
            <w:tcW w:w="8171" w:type="dxa"/>
            <w:tcBorders>
              <w:top w:val="single" w:sz="4" w:space="0" w:color="auto"/>
              <w:left w:val="nil"/>
              <w:bottom w:val="single" w:sz="4" w:space="0" w:color="auto"/>
              <w:right w:val="single" w:sz="4" w:space="0" w:color="auto"/>
            </w:tcBorders>
            <w:shd w:val="clear" w:color="auto" w:fill="auto"/>
            <w:hideMark/>
          </w:tcPr>
          <w:p w14:paraId="12B398BC" w14:textId="77777777" w:rsidR="00EE3F8A" w:rsidRPr="00822EE0" w:rsidRDefault="00EE3F8A" w:rsidP="00FB00E0">
            <w:r w:rsidRPr="00822EE0">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0EF72FC1" w14:textId="77777777" w:rsidR="00EE3F8A" w:rsidRPr="00822EE0" w:rsidRDefault="00EE3F8A" w:rsidP="00FB00E0">
            <w:pPr>
              <w:jc w:val="right"/>
            </w:pPr>
            <w:r w:rsidRPr="00822EE0">
              <w:t>13 205 665,00</w:t>
            </w:r>
          </w:p>
        </w:tc>
        <w:tc>
          <w:tcPr>
            <w:tcW w:w="2120" w:type="dxa"/>
            <w:tcBorders>
              <w:top w:val="single" w:sz="4" w:space="0" w:color="auto"/>
              <w:left w:val="nil"/>
              <w:bottom w:val="single" w:sz="4" w:space="0" w:color="auto"/>
              <w:right w:val="single" w:sz="4" w:space="0" w:color="auto"/>
            </w:tcBorders>
            <w:shd w:val="clear" w:color="auto" w:fill="auto"/>
            <w:hideMark/>
          </w:tcPr>
          <w:p w14:paraId="3BEFAF38"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7521C258" w14:textId="77777777" w:rsidR="00EE3F8A" w:rsidRPr="00822EE0" w:rsidRDefault="00EE3F8A" w:rsidP="00FB00E0">
            <w:pPr>
              <w:jc w:val="right"/>
            </w:pPr>
            <w:r w:rsidRPr="00822EE0">
              <w:t>0,00</w:t>
            </w:r>
          </w:p>
        </w:tc>
      </w:tr>
      <w:tr w:rsidR="00EE3F8A" w:rsidRPr="00822EE0" w14:paraId="7C3CB8E4"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76C976C" w14:textId="77777777" w:rsidR="00EE3F8A" w:rsidRPr="00822EE0" w:rsidRDefault="00EE3F8A" w:rsidP="00FB00E0">
            <w:pPr>
              <w:jc w:val="center"/>
            </w:pPr>
            <w:r w:rsidRPr="00822EE0">
              <w:lastRenderedPageBreak/>
              <w:t>11.</w:t>
            </w:r>
          </w:p>
        </w:tc>
        <w:tc>
          <w:tcPr>
            <w:tcW w:w="8171" w:type="dxa"/>
            <w:tcBorders>
              <w:top w:val="single" w:sz="4" w:space="0" w:color="auto"/>
              <w:left w:val="nil"/>
              <w:bottom w:val="single" w:sz="4" w:space="0" w:color="auto"/>
              <w:right w:val="single" w:sz="4" w:space="0" w:color="auto"/>
            </w:tcBorders>
            <w:shd w:val="clear" w:color="auto" w:fill="auto"/>
            <w:hideMark/>
          </w:tcPr>
          <w:p w14:paraId="1BFA015F" w14:textId="77777777" w:rsidR="00EE3F8A" w:rsidRPr="00822EE0" w:rsidRDefault="00EE3F8A" w:rsidP="00FB00E0">
            <w:r w:rsidRPr="00822EE0">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61136C28" w14:textId="77777777" w:rsidR="00EE3F8A" w:rsidRPr="00822EE0" w:rsidRDefault="00EE3F8A" w:rsidP="00FB00E0">
            <w:pPr>
              <w:jc w:val="right"/>
            </w:pPr>
            <w:r w:rsidRPr="00822EE0">
              <w:t>55 542 088,35</w:t>
            </w:r>
          </w:p>
        </w:tc>
        <w:tc>
          <w:tcPr>
            <w:tcW w:w="2120" w:type="dxa"/>
            <w:tcBorders>
              <w:top w:val="single" w:sz="4" w:space="0" w:color="auto"/>
              <w:left w:val="nil"/>
              <w:bottom w:val="single" w:sz="4" w:space="0" w:color="auto"/>
              <w:right w:val="single" w:sz="4" w:space="0" w:color="auto"/>
            </w:tcBorders>
            <w:shd w:val="clear" w:color="auto" w:fill="auto"/>
            <w:hideMark/>
          </w:tcPr>
          <w:p w14:paraId="412921C8" w14:textId="77777777" w:rsidR="00EE3F8A" w:rsidRPr="00822EE0" w:rsidRDefault="00EE3F8A" w:rsidP="00FB00E0">
            <w:r w:rsidRPr="00822EE0">
              <w:t> </w:t>
            </w:r>
          </w:p>
        </w:tc>
        <w:tc>
          <w:tcPr>
            <w:tcW w:w="1900" w:type="dxa"/>
            <w:tcBorders>
              <w:top w:val="single" w:sz="4" w:space="0" w:color="auto"/>
              <w:left w:val="nil"/>
              <w:bottom w:val="single" w:sz="4" w:space="0" w:color="auto"/>
              <w:right w:val="single" w:sz="4" w:space="0" w:color="auto"/>
            </w:tcBorders>
            <w:shd w:val="clear" w:color="auto" w:fill="auto"/>
            <w:hideMark/>
          </w:tcPr>
          <w:p w14:paraId="6201DB08" w14:textId="77777777" w:rsidR="00EE3F8A" w:rsidRPr="00822EE0" w:rsidRDefault="00EE3F8A" w:rsidP="00FB00E0">
            <w:r w:rsidRPr="00822EE0">
              <w:t> </w:t>
            </w:r>
          </w:p>
        </w:tc>
      </w:tr>
      <w:tr w:rsidR="00EE3F8A" w:rsidRPr="00822EE0" w14:paraId="37B02139"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08DEDC0" w14:textId="77777777" w:rsidR="00EE3F8A" w:rsidRPr="00822EE0" w:rsidRDefault="00EE3F8A" w:rsidP="00FB00E0">
            <w:pPr>
              <w:jc w:val="center"/>
            </w:pPr>
            <w:r w:rsidRPr="00822EE0">
              <w:t>12.</w:t>
            </w:r>
          </w:p>
        </w:tc>
        <w:tc>
          <w:tcPr>
            <w:tcW w:w="8171" w:type="dxa"/>
            <w:tcBorders>
              <w:top w:val="single" w:sz="4" w:space="0" w:color="auto"/>
              <w:left w:val="nil"/>
              <w:bottom w:val="single" w:sz="4" w:space="0" w:color="auto"/>
              <w:right w:val="single" w:sz="4" w:space="0" w:color="auto"/>
            </w:tcBorders>
            <w:shd w:val="clear" w:color="auto" w:fill="auto"/>
            <w:hideMark/>
          </w:tcPr>
          <w:p w14:paraId="1FE6C062" w14:textId="77777777" w:rsidR="00EE3F8A" w:rsidRPr="00822EE0" w:rsidRDefault="00EE3F8A" w:rsidP="00FB00E0">
            <w:r w:rsidRPr="00822EE0">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1840" w:type="dxa"/>
            <w:tcBorders>
              <w:top w:val="single" w:sz="4" w:space="0" w:color="auto"/>
              <w:left w:val="nil"/>
              <w:bottom w:val="single" w:sz="4" w:space="0" w:color="auto"/>
              <w:right w:val="single" w:sz="4" w:space="0" w:color="auto"/>
            </w:tcBorders>
            <w:shd w:val="clear" w:color="000000" w:fill="F2DCDB"/>
            <w:hideMark/>
          </w:tcPr>
          <w:p w14:paraId="726F3D13" w14:textId="77777777" w:rsidR="00EE3F8A" w:rsidRPr="00822EE0" w:rsidRDefault="00EE3F8A"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3086FB10"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455A63B6" w14:textId="77777777" w:rsidR="00EE3F8A" w:rsidRPr="00822EE0" w:rsidRDefault="00EE3F8A" w:rsidP="00FB00E0">
            <w:pPr>
              <w:jc w:val="right"/>
            </w:pPr>
            <w:r w:rsidRPr="00822EE0">
              <w:t>0,00</w:t>
            </w:r>
          </w:p>
        </w:tc>
      </w:tr>
      <w:tr w:rsidR="00EE3F8A" w:rsidRPr="00822EE0" w14:paraId="2AEF35A1"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AF754F4" w14:textId="77777777" w:rsidR="00EE3F8A" w:rsidRPr="00822EE0" w:rsidRDefault="00EE3F8A" w:rsidP="00FB00E0">
            <w:pPr>
              <w:jc w:val="center"/>
            </w:pPr>
            <w:r w:rsidRPr="00822EE0">
              <w:t>13.</w:t>
            </w:r>
          </w:p>
        </w:tc>
        <w:tc>
          <w:tcPr>
            <w:tcW w:w="8171" w:type="dxa"/>
            <w:tcBorders>
              <w:top w:val="single" w:sz="4" w:space="0" w:color="auto"/>
              <w:left w:val="nil"/>
              <w:bottom w:val="single" w:sz="4" w:space="0" w:color="auto"/>
              <w:right w:val="single" w:sz="4" w:space="0" w:color="auto"/>
            </w:tcBorders>
            <w:shd w:val="clear" w:color="auto" w:fill="auto"/>
            <w:hideMark/>
          </w:tcPr>
          <w:p w14:paraId="7D831F41" w14:textId="77777777" w:rsidR="00EE3F8A" w:rsidRPr="00822EE0" w:rsidRDefault="00EE3F8A" w:rsidP="00FB00E0">
            <w:r w:rsidRPr="00822EE0">
              <w:t>Субсидии бюджетам муниципальных образований Ивановской области на модернизацию региональных и муниципальных библиотек</w:t>
            </w:r>
          </w:p>
        </w:tc>
        <w:tc>
          <w:tcPr>
            <w:tcW w:w="1840" w:type="dxa"/>
            <w:tcBorders>
              <w:top w:val="single" w:sz="4" w:space="0" w:color="auto"/>
              <w:left w:val="nil"/>
              <w:bottom w:val="single" w:sz="4" w:space="0" w:color="auto"/>
              <w:right w:val="single" w:sz="4" w:space="0" w:color="auto"/>
            </w:tcBorders>
            <w:shd w:val="clear" w:color="000000" w:fill="F2DCDB"/>
            <w:hideMark/>
          </w:tcPr>
          <w:p w14:paraId="2A530251" w14:textId="77777777" w:rsidR="00EE3F8A" w:rsidRPr="00822EE0" w:rsidRDefault="00EE3F8A" w:rsidP="00FB00E0">
            <w:r w:rsidRPr="00822EE0">
              <w:t> </w:t>
            </w:r>
          </w:p>
        </w:tc>
        <w:tc>
          <w:tcPr>
            <w:tcW w:w="2120" w:type="dxa"/>
            <w:tcBorders>
              <w:top w:val="single" w:sz="4" w:space="0" w:color="auto"/>
              <w:left w:val="nil"/>
              <w:bottom w:val="single" w:sz="4" w:space="0" w:color="auto"/>
              <w:right w:val="single" w:sz="4" w:space="0" w:color="auto"/>
            </w:tcBorders>
            <w:shd w:val="clear" w:color="auto" w:fill="auto"/>
            <w:hideMark/>
          </w:tcPr>
          <w:p w14:paraId="4D8CA116" w14:textId="77777777" w:rsidR="00EE3F8A" w:rsidRPr="00822EE0" w:rsidRDefault="00EE3F8A" w:rsidP="00FB00E0">
            <w:r w:rsidRPr="00822EE0">
              <w:t> </w:t>
            </w:r>
          </w:p>
        </w:tc>
        <w:tc>
          <w:tcPr>
            <w:tcW w:w="1900" w:type="dxa"/>
            <w:tcBorders>
              <w:top w:val="single" w:sz="4" w:space="0" w:color="auto"/>
              <w:left w:val="nil"/>
              <w:bottom w:val="single" w:sz="4" w:space="0" w:color="auto"/>
              <w:right w:val="single" w:sz="4" w:space="0" w:color="auto"/>
            </w:tcBorders>
            <w:shd w:val="clear" w:color="auto" w:fill="auto"/>
            <w:hideMark/>
          </w:tcPr>
          <w:p w14:paraId="270CA3A8" w14:textId="77777777" w:rsidR="00EE3F8A" w:rsidRPr="00822EE0" w:rsidRDefault="00EE3F8A" w:rsidP="00FB00E0">
            <w:pPr>
              <w:jc w:val="right"/>
            </w:pPr>
            <w:r w:rsidRPr="00822EE0">
              <w:t>23 367 346,94</w:t>
            </w:r>
          </w:p>
        </w:tc>
      </w:tr>
      <w:tr w:rsidR="00EE3F8A" w:rsidRPr="00822EE0" w14:paraId="3565B209"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5E933E9" w14:textId="77777777" w:rsidR="00EE3F8A" w:rsidRPr="00822EE0" w:rsidRDefault="00EE3F8A" w:rsidP="00FB00E0">
            <w:pPr>
              <w:jc w:val="center"/>
            </w:pPr>
            <w:r w:rsidRPr="00822EE0">
              <w:t>14.</w:t>
            </w:r>
          </w:p>
        </w:tc>
        <w:tc>
          <w:tcPr>
            <w:tcW w:w="8171" w:type="dxa"/>
            <w:tcBorders>
              <w:top w:val="single" w:sz="4" w:space="0" w:color="auto"/>
              <w:left w:val="nil"/>
              <w:bottom w:val="single" w:sz="4" w:space="0" w:color="auto"/>
              <w:right w:val="single" w:sz="4" w:space="0" w:color="auto"/>
            </w:tcBorders>
            <w:shd w:val="clear" w:color="auto" w:fill="auto"/>
            <w:hideMark/>
          </w:tcPr>
          <w:p w14:paraId="4E7943FD" w14:textId="77777777" w:rsidR="00EE3F8A" w:rsidRPr="00822EE0" w:rsidRDefault="00EE3F8A" w:rsidP="00FB00E0">
            <w:r w:rsidRPr="00822EE0">
              <w:t>Развитие сети учреждений культурно- досугового типа</w:t>
            </w:r>
          </w:p>
        </w:tc>
        <w:tc>
          <w:tcPr>
            <w:tcW w:w="1840" w:type="dxa"/>
            <w:tcBorders>
              <w:top w:val="single" w:sz="4" w:space="0" w:color="auto"/>
              <w:left w:val="nil"/>
              <w:bottom w:val="single" w:sz="4" w:space="0" w:color="auto"/>
              <w:right w:val="single" w:sz="4" w:space="0" w:color="auto"/>
            </w:tcBorders>
            <w:shd w:val="clear" w:color="000000" w:fill="F2DCDB"/>
            <w:hideMark/>
          </w:tcPr>
          <w:p w14:paraId="1D3232A7" w14:textId="77777777" w:rsidR="00EE3F8A" w:rsidRPr="00822EE0" w:rsidRDefault="00EE3F8A" w:rsidP="00FB00E0">
            <w:pPr>
              <w:jc w:val="right"/>
            </w:pPr>
            <w:r w:rsidRPr="00822EE0">
              <w:t>0,00</w:t>
            </w:r>
          </w:p>
        </w:tc>
        <w:tc>
          <w:tcPr>
            <w:tcW w:w="2120" w:type="dxa"/>
            <w:tcBorders>
              <w:top w:val="single" w:sz="4" w:space="0" w:color="auto"/>
              <w:left w:val="nil"/>
              <w:bottom w:val="single" w:sz="4" w:space="0" w:color="auto"/>
              <w:right w:val="single" w:sz="4" w:space="0" w:color="auto"/>
            </w:tcBorders>
            <w:shd w:val="clear" w:color="auto" w:fill="auto"/>
            <w:hideMark/>
          </w:tcPr>
          <w:p w14:paraId="29CE002B"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5EE940BE" w14:textId="77777777" w:rsidR="00EE3F8A" w:rsidRPr="00822EE0" w:rsidRDefault="00EE3F8A" w:rsidP="00FB00E0">
            <w:pPr>
              <w:jc w:val="right"/>
            </w:pPr>
            <w:r w:rsidRPr="00822EE0">
              <w:t>28 469 387,76</w:t>
            </w:r>
          </w:p>
        </w:tc>
      </w:tr>
      <w:tr w:rsidR="00EE3F8A" w:rsidRPr="00822EE0" w14:paraId="549B3DB8"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96BC429" w14:textId="77777777" w:rsidR="00EE3F8A" w:rsidRPr="00822EE0" w:rsidRDefault="00EE3F8A" w:rsidP="00FB00E0">
            <w:pPr>
              <w:jc w:val="center"/>
            </w:pPr>
            <w:bookmarkStart w:id="38" w:name="RANGE!A41"/>
            <w:r w:rsidRPr="00822EE0">
              <w:t>15.</w:t>
            </w:r>
            <w:bookmarkEnd w:id="38"/>
          </w:p>
        </w:tc>
        <w:tc>
          <w:tcPr>
            <w:tcW w:w="8171" w:type="dxa"/>
            <w:tcBorders>
              <w:top w:val="single" w:sz="4" w:space="0" w:color="auto"/>
              <w:left w:val="nil"/>
              <w:bottom w:val="single" w:sz="4" w:space="0" w:color="auto"/>
              <w:right w:val="single" w:sz="4" w:space="0" w:color="auto"/>
            </w:tcBorders>
            <w:shd w:val="clear" w:color="auto" w:fill="auto"/>
            <w:hideMark/>
          </w:tcPr>
          <w:p w14:paraId="565117E8" w14:textId="77777777" w:rsidR="00EE3F8A" w:rsidRPr="00822EE0" w:rsidRDefault="00EE3F8A" w:rsidP="00FB00E0">
            <w:r w:rsidRPr="00822EE0">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1840" w:type="dxa"/>
            <w:tcBorders>
              <w:top w:val="single" w:sz="4" w:space="0" w:color="auto"/>
              <w:left w:val="nil"/>
              <w:bottom w:val="single" w:sz="4" w:space="0" w:color="auto"/>
              <w:right w:val="single" w:sz="4" w:space="0" w:color="auto"/>
            </w:tcBorders>
            <w:shd w:val="clear" w:color="000000" w:fill="F2DCDB"/>
            <w:hideMark/>
          </w:tcPr>
          <w:p w14:paraId="000F1646" w14:textId="77777777" w:rsidR="00EE3F8A" w:rsidRPr="00822EE0" w:rsidRDefault="00EE3F8A" w:rsidP="00FB00E0">
            <w:pPr>
              <w:jc w:val="right"/>
            </w:pPr>
            <w:r w:rsidRPr="00822EE0">
              <w:t>3 614 882,15</w:t>
            </w:r>
          </w:p>
        </w:tc>
        <w:tc>
          <w:tcPr>
            <w:tcW w:w="2120" w:type="dxa"/>
            <w:tcBorders>
              <w:top w:val="single" w:sz="4" w:space="0" w:color="auto"/>
              <w:left w:val="nil"/>
              <w:bottom w:val="single" w:sz="4" w:space="0" w:color="auto"/>
              <w:right w:val="single" w:sz="4" w:space="0" w:color="auto"/>
            </w:tcBorders>
            <w:shd w:val="clear" w:color="auto" w:fill="auto"/>
            <w:hideMark/>
          </w:tcPr>
          <w:p w14:paraId="5DD619A0"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79A1F0AE" w14:textId="77777777" w:rsidR="00EE3F8A" w:rsidRPr="00822EE0" w:rsidRDefault="00EE3F8A" w:rsidP="00FB00E0">
            <w:pPr>
              <w:jc w:val="right"/>
            </w:pPr>
            <w:r w:rsidRPr="00822EE0">
              <w:t>0,00</w:t>
            </w:r>
          </w:p>
        </w:tc>
      </w:tr>
      <w:tr w:rsidR="00EE3F8A" w:rsidRPr="00822EE0" w14:paraId="5211F4C4"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29B9515" w14:textId="77777777" w:rsidR="00EE3F8A" w:rsidRPr="00822EE0" w:rsidRDefault="00EE3F8A" w:rsidP="00FB00E0">
            <w:pPr>
              <w:jc w:val="center"/>
            </w:pPr>
            <w:r w:rsidRPr="00822EE0">
              <w:t>16.</w:t>
            </w:r>
          </w:p>
        </w:tc>
        <w:tc>
          <w:tcPr>
            <w:tcW w:w="8171" w:type="dxa"/>
            <w:tcBorders>
              <w:top w:val="single" w:sz="4" w:space="0" w:color="auto"/>
              <w:left w:val="nil"/>
              <w:bottom w:val="single" w:sz="4" w:space="0" w:color="auto"/>
              <w:right w:val="single" w:sz="4" w:space="0" w:color="auto"/>
            </w:tcBorders>
            <w:shd w:val="clear" w:color="auto" w:fill="auto"/>
            <w:hideMark/>
          </w:tcPr>
          <w:p w14:paraId="05B32D49" w14:textId="77777777" w:rsidR="00EE3F8A" w:rsidRPr="00822EE0" w:rsidRDefault="00EE3F8A" w:rsidP="00FB00E0">
            <w:r w:rsidRPr="00822EE0">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1840" w:type="dxa"/>
            <w:tcBorders>
              <w:top w:val="single" w:sz="4" w:space="0" w:color="auto"/>
              <w:left w:val="nil"/>
              <w:bottom w:val="single" w:sz="4" w:space="0" w:color="auto"/>
              <w:right w:val="single" w:sz="4" w:space="0" w:color="auto"/>
            </w:tcBorders>
            <w:shd w:val="clear" w:color="000000" w:fill="F2DCDB"/>
            <w:hideMark/>
          </w:tcPr>
          <w:p w14:paraId="45DCF727" w14:textId="77777777" w:rsidR="00EE3F8A" w:rsidRPr="00822EE0" w:rsidRDefault="00EE3F8A" w:rsidP="00FB00E0">
            <w:pPr>
              <w:jc w:val="right"/>
            </w:pPr>
            <w:r w:rsidRPr="00822EE0">
              <w:t>516 458,00</w:t>
            </w:r>
          </w:p>
        </w:tc>
        <w:tc>
          <w:tcPr>
            <w:tcW w:w="2120" w:type="dxa"/>
            <w:tcBorders>
              <w:top w:val="single" w:sz="4" w:space="0" w:color="auto"/>
              <w:left w:val="nil"/>
              <w:bottom w:val="single" w:sz="4" w:space="0" w:color="auto"/>
              <w:right w:val="single" w:sz="4" w:space="0" w:color="auto"/>
            </w:tcBorders>
            <w:shd w:val="clear" w:color="auto" w:fill="auto"/>
            <w:hideMark/>
          </w:tcPr>
          <w:p w14:paraId="49025E65"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7AEC309D" w14:textId="77777777" w:rsidR="00EE3F8A" w:rsidRPr="00822EE0" w:rsidRDefault="00EE3F8A" w:rsidP="00FB00E0">
            <w:pPr>
              <w:jc w:val="right"/>
            </w:pPr>
            <w:r w:rsidRPr="00822EE0">
              <w:t>0,00</w:t>
            </w:r>
          </w:p>
        </w:tc>
      </w:tr>
      <w:tr w:rsidR="00EE3F8A" w:rsidRPr="00822EE0" w14:paraId="788CE7CE" w14:textId="77777777" w:rsidTr="00FB00E0">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5E7D541" w14:textId="77777777" w:rsidR="00EE3F8A" w:rsidRPr="00822EE0" w:rsidRDefault="00EE3F8A" w:rsidP="00FB00E0">
            <w:pPr>
              <w:jc w:val="center"/>
            </w:pPr>
            <w:r w:rsidRPr="00822EE0">
              <w:t>17.</w:t>
            </w:r>
          </w:p>
        </w:tc>
        <w:tc>
          <w:tcPr>
            <w:tcW w:w="8171" w:type="dxa"/>
            <w:tcBorders>
              <w:top w:val="single" w:sz="4" w:space="0" w:color="auto"/>
              <w:left w:val="nil"/>
              <w:bottom w:val="single" w:sz="4" w:space="0" w:color="auto"/>
              <w:right w:val="single" w:sz="4" w:space="0" w:color="auto"/>
            </w:tcBorders>
            <w:shd w:val="clear" w:color="auto" w:fill="auto"/>
            <w:hideMark/>
          </w:tcPr>
          <w:p w14:paraId="79ECCE1D" w14:textId="77777777" w:rsidR="00EE3F8A" w:rsidRPr="00822EE0" w:rsidRDefault="00EE3F8A" w:rsidP="00FB00E0">
            <w:r w:rsidRPr="00822EE0">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0CAC34E3" w14:textId="77777777" w:rsidR="00EE3F8A" w:rsidRPr="00822EE0" w:rsidRDefault="00EE3F8A" w:rsidP="00FB00E0">
            <w:pPr>
              <w:jc w:val="right"/>
            </w:pPr>
            <w:r w:rsidRPr="00822EE0">
              <w:t>14 044 686,00</w:t>
            </w:r>
          </w:p>
        </w:tc>
        <w:tc>
          <w:tcPr>
            <w:tcW w:w="2120" w:type="dxa"/>
            <w:tcBorders>
              <w:top w:val="single" w:sz="4" w:space="0" w:color="auto"/>
              <w:left w:val="nil"/>
              <w:bottom w:val="single" w:sz="4" w:space="0" w:color="auto"/>
              <w:right w:val="single" w:sz="4" w:space="0" w:color="auto"/>
            </w:tcBorders>
            <w:shd w:val="clear" w:color="auto" w:fill="auto"/>
            <w:hideMark/>
          </w:tcPr>
          <w:p w14:paraId="45758FCD"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4A1A932C" w14:textId="77777777" w:rsidR="00EE3F8A" w:rsidRPr="00822EE0" w:rsidRDefault="00EE3F8A" w:rsidP="00FB00E0">
            <w:pPr>
              <w:jc w:val="right"/>
            </w:pPr>
            <w:r w:rsidRPr="00822EE0">
              <w:t>0,00</w:t>
            </w:r>
          </w:p>
        </w:tc>
      </w:tr>
      <w:tr w:rsidR="00EE3F8A" w:rsidRPr="00822EE0" w14:paraId="60D6727B"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0A5CE75" w14:textId="77777777" w:rsidR="00EE3F8A" w:rsidRPr="00822EE0" w:rsidRDefault="00EE3F8A" w:rsidP="00FB00E0">
            <w:pPr>
              <w:jc w:val="center"/>
            </w:pPr>
            <w:r w:rsidRPr="00822EE0">
              <w:t>18.</w:t>
            </w:r>
          </w:p>
        </w:tc>
        <w:tc>
          <w:tcPr>
            <w:tcW w:w="8171" w:type="dxa"/>
            <w:tcBorders>
              <w:top w:val="single" w:sz="4" w:space="0" w:color="auto"/>
              <w:left w:val="nil"/>
              <w:bottom w:val="single" w:sz="4" w:space="0" w:color="auto"/>
              <w:right w:val="single" w:sz="4" w:space="0" w:color="auto"/>
            </w:tcBorders>
            <w:shd w:val="clear" w:color="auto" w:fill="auto"/>
            <w:hideMark/>
          </w:tcPr>
          <w:p w14:paraId="03EE4BD4" w14:textId="77777777" w:rsidR="00EE3F8A" w:rsidRPr="00822EE0" w:rsidRDefault="00EE3F8A" w:rsidP="00FB00E0">
            <w:r w:rsidRPr="00822EE0">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840" w:type="dxa"/>
            <w:tcBorders>
              <w:top w:val="single" w:sz="4" w:space="0" w:color="auto"/>
              <w:left w:val="nil"/>
              <w:bottom w:val="single" w:sz="4" w:space="0" w:color="auto"/>
              <w:right w:val="single" w:sz="4" w:space="0" w:color="auto"/>
            </w:tcBorders>
            <w:shd w:val="clear" w:color="000000" w:fill="F2DCDB"/>
            <w:hideMark/>
          </w:tcPr>
          <w:p w14:paraId="67DFB804" w14:textId="77777777" w:rsidR="00EE3F8A" w:rsidRPr="00822EE0" w:rsidRDefault="00EE3F8A" w:rsidP="00FB00E0">
            <w:pPr>
              <w:jc w:val="right"/>
            </w:pPr>
            <w:r w:rsidRPr="00822EE0">
              <w:t>1 578 519,42</w:t>
            </w:r>
          </w:p>
        </w:tc>
        <w:tc>
          <w:tcPr>
            <w:tcW w:w="2120" w:type="dxa"/>
            <w:tcBorders>
              <w:top w:val="single" w:sz="4" w:space="0" w:color="auto"/>
              <w:left w:val="nil"/>
              <w:bottom w:val="single" w:sz="4" w:space="0" w:color="auto"/>
              <w:right w:val="single" w:sz="4" w:space="0" w:color="auto"/>
            </w:tcBorders>
            <w:shd w:val="clear" w:color="auto" w:fill="auto"/>
            <w:hideMark/>
          </w:tcPr>
          <w:p w14:paraId="0CA34D8B"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hideMark/>
          </w:tcPr>
          <w:p w14:paraId="6FE28A09" w14:textId="77777777" w:rsidR="00EE3F8A" w:rsidRPr="00822EE0" w:rsidRDefault="00EE3F8A" w:rsidP="00FB00E0">
            <w:pPr>
              <w:jc w:val="right"/>
            </w:pPr>
            <w:r w:rsidRPr="00822EE0">
              <w:t>0,00</w:t>
            </w:r>
          </w:p>
        </w:tc>
      </w:tr>
      <w:tr w:rsidR="00EE3F8A" w:rsidRPr="00822EE0" w14:paraId="11130FBC" w14:textId="77777777" w:rsidTr="00FB00E0">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DF2B23A" w14:textId="77777777" w:rsidR="00EE3F8A" w:rsidRPr="00822EE0" w:rsidRDefault="00EE3F8A" w:rsidP="00FB00E0">
            <w:pPr>
              <w:jc w:val="center"/>
            </w:pPr>
            <w:r w:rsidRPr="00822EE0">
              <w:t>19.</w:t>
            </w:r>
          </w:p>
        </w:tc>
        <w:tc>
          <w:tcPr>
            <w:tcW w:w="8171" w:type="dxa"/>
            <w:tcBorders>
              <w:top w:val="single" w:sz="4" w:space="0" w:color="auto"/>
              <w:left w:val="nil"/>
              <w:bottom w:val="single" w:sz="4" w:space="0" w:color="auto"/>
              <w:right w:val="nil"/>
            </w:tcBorders>
            <w:shd w:val="clear" w:color="auto" w:fill="auto"/>
            <w:vAlign w:val="bottom"/>
            <w:hideMark/>
          </w:tcPr>
          <w:p w14:paraId="02AC10DF" w14:textId="77777777" w:rsidR="00EE3F8A" w:rsidRPr="00822EE0" w:rsidRDefault="00EE3F8A" w:rsidP="00FB00E0">
            <w:r w:rsidRPr="00822EE0">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1E0FFE86" w14:textId="77777777" w:rsidR="00EE3F8A" w:rsidRPr="00822EE0" w:rsidRDefault="00EE3F8A" w:rsidP="00FB00E0">
            <w:pPr>
              <w:jc w:val="right"/>
            </w:pPr>
            <w:r w:rsidRPr="00822EE0">
              <w:t>747 670,14</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66A42768"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4288B1A0" w14:textId="77777777" w:rsidR="00EE3F8A" w:rsidRPr="00822EE0" w:rsidRDefault="00EE3F8A" w:rsidP="00FB00E0">
            <w:pPr>
              <w:jc w:val="right"/>
            </w:pPr>
            <w:r w:rsidRPr="00822EE0">
              <w:t>0,00</w:t>
            </w:r>
          </w:p>
        </w:tc>
      </w:tr>
      <w:tr w:rsidR="00EE3F8A" w:rsidRPr="00822EE0" w14:paraId="41284CD7" w14:textId="77777777" w:rsidTr="00FB00E0">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34F5326" w14:textId="77777777" w:rsidR="00EE3F8A" w:rsidRPr="00822EE0" w:rsidRDefault="00EE3F8A" w:rsidP="00FB00E0">
            <w:pPr>
              <w:jc w:val="center"/>
            </w:pPr>
            <w:r w:rsidRPr="00822EE0">
              <w:t>20.</w:t>
            </w:r>
          </w:p>
        </w:tc>
        <w:tc>
          <w:tcPr>
            <w:tcW w:w="8171" w:type="dxa"/>
            <w:tcBorders>
              <w:top w:val="single" w:sz="4" w:space="0" w:color="auto"/>
              <w:left w:val="nil"/>
              <w:bottom w:val="single" w:sz="4" w:space="0" w:color="auto"/>
              <w:right w:val="nil"/>
            </w:tcBorders>
            <w:shd w:val="clear" w:color="auto" w:fill="auto"/>
            <w:vAlign w:val="bottom"/>
            <w:hideMark/>
          </w:tcPr>
          <w:p w14:paraId="3535A6F5" w14:textId="77777777" w:rsidR="00EE3F8A" w:rsidRPr="00822EE0" w:rsidRDefault="00EE3F8A" w:rsidP="00FB00E0">
            <w:r w:rsidRPr="00822EE0">
              <w:t>Субсидии бюджетам муниципальных районов на реализацию мероприятий по модернизации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6652C9C9" w14:textId="77777777" w:rsidR="00EE3F8A" w:rsidRPr="00822EE0" w:rsidRDefault="00EE3F8A" w:rsidP="00FB00E0">
            <w:pPr>
              <w:jc w:val="right"/>
            </w:pPr>
            <w:r w:rsidRPr="00822EE0">
              <w:t>19 248 703,00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11141A7C" w14:textId="77777777" w:rsidR="00EE3F8A" w:rsidRPr="00822EE0" w:rsidRDefault="00EE3F8A" w:rsidP="00FB00E0">
            <w:r w:rsidRPr="00822EE0">
              <w:t> </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4B48C131" w14:textId="77777777" w:rsidR="00EE3F8A" w:rsidRPr="00822EE0" w:rsidRDefault="00EE3F8A" w:rsidP="00FB00E0">
            <w:r w:rsidRPr="00822EE0">
              <w:t> </w:t>
            </w:r>
          </w:p>
        </w:tc>
      </w:tr>
      <w:tr w:rsidR="00EE3F8A" w:rsidRPr="00822EE0" w14:paraId="49E9F2B4"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218BE5B" w14:textId="77777777" w:rsidR="00EE3F8A" w:rsidRPr="00822EE0" w:rsidRDefault="00EE3F8A" w:rsidP="00FB00E0">
            <w:pPr>
              <w:jc w:val="center"/>
            </w:pPr>
            <w:r w:rsidRPr="00822EE0">
              <w:t>21.</w:t>
            </w:r>
          </w:p>
        </w:tc>
        <w:tc>
          <w:tcPr>
            <w:tcW w:w="8171" w:type="dxa"/>
            <w:tcBorders>
              <w:top w:val="single" w:sz="4" w:space="0" w:color="auto"/>
              <w:left w:val="nil"/>
              <w:bottom w:val="single" w:sz="4" w:space="0" w:color="auto"/>
              <w:right w:val="nil"/>
            </w:tcBorders>
            <w:shd w:val="clear" w:color="auto" w:fill="auto"/>
            <w:vAlign w:val="bottom"/>
            <w:hideMark/>
          </w:tcPr>
          <w:p w14:paraId="4A4B7243" w14:textId="77777777" w:rsidR="00EE3F8A" w:rsidRPr="00822EE0" w:rsidRDefault="00EE3F8A" w:rsidP="00FB00E0">
            <w:r w:rsidRPr="00822EE0">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4B6B5FF0" w14:textId="77777777" w:rsidR="00EE3F8A" w:rsidRPr="00822EE0" w:rsidRDefault="00EE3F8A" w:rsidP="00FB00E0">
            <w:pPr>
              <w:jc w:val="right"/>
            </w:pPr>
            <w:r w:rsidRPr="00822EE0">
              <w:t>6 000 000,00</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14:paraId="714C4DBB" w14:textId="77777777" w:rsidR="00EE3F8A" w:rsidRPr="00822EE0" w:rsidRDefault="00EE3F8A" w:rsidP="00FB00E0">
            <w:pPr>
              <w:jc w:val="right"/>
            </w:pPr>
            <w:r w:rsidRPr="00822EE0">
              <w:t>0,00</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174EED15" w14:textId="77777777" w:rsidR="00EE3F8A" w:rsidRPr="00822EE0" w:rsidRDefault="00EE3F8A" w:rsidP="00FB00E0">
            <w:pPr>
              <w:jc w:val="right"/>
            </w:pPr>
            <w:r w:rsidRPr="00822EE0">
              <w:t>0,00</w:t>
            </w:r>
          </w:p>
        </w:tc>
      </w:tr>
      <w:tr w:rsidR="00EE3F8A" w:rsidRPr="00822EE0" w14:paraId="1D117DFE"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F10C672" w14:textId="77777777" w:rsidR="00EE3F8A" w:rsidRPr="00822EE0" w:rsidRDefault="00EE3F8A" w:rsidP="00FB00E0">
            <w:pPr>
              <w:jc w:val="center"/>
            </w:pPr>
            <w:r w:rsidRPr="00822EE0">
              <w:lastRenderedPageBreak/>
              <w:t> </w:t>
            </w:r>
          </w:p>
        </w:tc>
        <w:tc>
          <w:tcPr>
            <w:tcW w:w="8171" w:type="dxa"/>
            <w:tcBorders>
              <w:top w:val="single" w:sz="4" w:space="0" w:color="auto"/>
              <w:left w:val="nil"/>
              <w:bottom w:val="single" w:sz="4" w:space="0" w:color="auto"/>
              <w:right w:val="single" w:sz="4" w:space="0" w:color="auto"/>
            </w:tcBorders>
            <w:shd w:val="clear" w:color="auto" w:fill="auto"/>
            <w:hideMark/>
          </w:tcPr>
          <w:p w14:paraId="3199E233" w14:textId="77777777" w:rsidR="00EE3F8A" w:rsidRPr="00822EE0" w:rsidRDefault="00EE3F8A" w:rsidP="00FB00E0">
            <w:pPr>
              <w:jc w:val="both"/>
              <w:rPr>
                <w:b/>
                <w:bCs/>
                <w:i/>
                <w:iCs/>
              </w:rPr>
            </w:pPr>
            <w:r w:rsidRPr="00822EE0">
              <w:rPr>
                <w:b/>
                <w:bCs/>
                <w:i/>
                <w:iCs/>
              </w:rPr>
              <w:t>Итого субсидий:</w:t>
            </w:r>
          </w:p>
        </w:tc>
        <w:tc>
          <w:tcPr>
            <w:tcW w:w="1840" w:type="dxa"/>
            <w:tcBorders>
              <w:top w:val="single" w:sz="4" w:space="0" w:color="auto"/>
              <w:left w:val="nil"/>
              <w:bottom w:val="single" w:sz="4" w:space="0" w:color="auto"/>
              <w:right w:val="single" w:sz="4" w:space="0" w:color="auto"/>
            </w:tcBorders>
            <w:shd w:val="clear" w:color="auto" w:fill="auto"/>
            <w:hideMark/>
          </w:tcPr>
          <w:p w14:paraId="77878FBF" w14:textId="77777777" w:rsidR="00EE3F8A" w:rsidRPr="00822EE0" w:rsidRDefault="00EE3F8A" w:rsidP="00FB00E0">
            <w:pPr>
              <w:jc w:val="right"/>
              <w:rPr>
                <w:b/>
                <w:bCs/>
                <w:i/>
                <w:iCs/>
              </w:rPr>
            </w:pPr>
            <w:r w:rsidRPr="00822EE0">
              <w:rPr>
                <w:b/>
                <w:bCs/>
                <w:i/>
                <w:iCs/>
              </w:rPr>
              <w:t>138 123 929,37</w:t>
            </w:r>
          </w:p>
        </w:tc>
        <w:tc>
          <w:tcPr>
            <w:tcW w:w="2120" w:type="dxa"/>
            <w:tcBorders>
              <w:top w:val="single" w:sz="4" w:space="0" w:color="auto"/>
              <w:left w:val="nil"/>
              <w:bottom w:val="single" w:sz="4" w:space="0" w:color="auto"/>
              <w:right w:val="single" w:sz="4" w:space="0" w:color="auto"/>
            </w:tcBorders>
            <w:shd w:val="clear" w:color="auto" w:fill="auto"/>
            <w:hideMark/>
          </w:tcPr>
          <w:p w14:paraId="26A28EB2" w14:textId="77777777" w:rsidR="00EE3F8A" w:rsidRPr="00822EE0" w:rsidRDefault="00EE3F8A" w:rsidP="00FB00E0">
            <w:pPr>
              <w:jc w:val="right"/>
              <w:rPr>
                <w:b/>
                <w:bCs/>
                <w:i/>
                <w:iCs/>
              </w:rPr>
            </w:pPr>
            <w:r w:rsidRPr="00822EE0">
              <w:rPr>
                <w:b/>
                <w:bCs/>
                <w:i/>
                <w:iCs/>
              </w:rPr>
              <w:t>23 382 529,68</w:t>
            </w:r>
          </w:p>
        </w:tc>
        <w:tc>
          <w:tcPr>
            <w:tcW w:w="1900" w:type="dxa"/>
            <w:tcBorders>
              <w:top w:val="single" w:sz="4" w:space="0" w:color="auto"/>
              <w:left w:val="nil"/>
              <w:bottom w:val="single" w:sz="4" w:space="0" w:color="auto"/>
              <w:right w:val="single" w:sz="4" w:space="0" w:color="auto"/>
            </w:tcBorders>
            <w:shd w:val="clear" w:color="auto" w:fill="auto"/>
            <w:hideMark/>
          </w:tcPr>
          <w:p w14:paraId="45490354" w14:textId="77777777" w:rsidR="00EE3F8A" w:rsidRPr="00822EE0" w:rsidRDefault="00EE3F8A" w:rsidP="00FB00E0">
            <w:pPr>
              <w:jc w:val="right"/>
              <w:rPr>
                <w:b/>
                <w:bCs/>
                <w:i/>
                <w:iCs/>
              </w:rPr>
            </w:pPr>
            <w:r w:rsidRPr="00822EE0">
              <w:rPr>
                <w:b/>
                <w:bCs/>
                <w:i/>
                <w:iCs/>
              </w:rPr>
              <w:t>140 974 061,93</w:t>
            </w:r>
          </w:p>
        </w:tc>
      </w:tr>
      <w:tr w:rsidR="00EE3F8A" w:rsidRPr="00822EE0" w14:paraId="7DA85CD2" w14:textId="77777777" w:rsidTr="00FB00E0">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31B2FE5" w14:textId="77777777" w:rsidR="00EE3F8A" w:rsidRPr="00822EE0" w:rsidRDefault="00EE3F8A" w:rsidP="00FB00E0">
            <w:pPr>
              <w:jc w:val="center"/>
            </w:pPr>
            <w:r w:rsidRPr="00822EE0">
              <w:t>1.</w:t>
            </w:r>
          </w:p>
        </w:tc>
        <w:tc>
          <w:tcPr>
            <w:tcW w:w="8171" w:type="dxa"/>
            <w:tcBorders>
              <w:top w:val="single" w:sz="4" w:space="0" w:color="auto"/>
              <w:left w:val="nil"/>
              <w:bottom w:val="single" w:sz="4" w:space="0" w:color="auto"/>
              <w:right w:val="single" w:sz="4" w:space="0" w:color="auto"/>
            </w:tcBorders>
            <w:shd w:val="clear" w:color="auto" w:fill="auto"/>
            <w:hideMark/>
          </w:tcPr>
          <w:p w14:paraId="05094DFE" w14:textId="77777777" w:rsidR="00EE3F8A" w:rsidRPr="00822EE0" w:rsidRDefault="00EE3F8A" w:rsidP="00FB00E0">
            <w:pPr>
              <w:jc w:val="both"/>
            </w:pPr>
            <w:r w:rsidRPr="00822EE0">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5101CF08" w14:textId="77777777" w:rsidR="00EE3F8A" w:rsidRPr="00822EE0" w:rsidRDefault="00EE3F8A" w:rsidP="00FB00E0">
            <w:pPr>
              <w:jc w:val="right"/>
            </w:pPr>
            <w:r w:rsidRPr="00822EE0">
              <w:t>12 499 200,00</w:t>
            </w:r>
          </w:p>
        </w:tc>
        <w:tc>
          <w:tcPr>
            <w:tcW w:w="2120" w:type="dxa"/>
            <w:tcBorders>
              <w:top w:val="single" w:sz="4" w:space="0" w:color="auto"/>
              <w:left w:val="nil"/>
              <w:bottom w:val="single" w:sz="4" w:space="0" w:color="auto"/>
              <w:right w:val="single" w:sz="4" w:space="0" w:color="auto"/>
            </w:tcBorders>
            <w:shd w:val="clear" w:color="auto" w:fill="auto"/>
            <w:hideMark/>
          </w:tcPr>
          <w:p w14:paraId="4D7043DE" w14:textId="77777777" w:rsidR="00EE3F8A" w:rsidRPr="00822EE0" w:rsidRDefault="00EE3F8A" w:rsidP="00FB00E0">
            <w:pPr>
              <w:jc w:val="right"/>
            </w:pPr>
            <w:r w:rsidRPr="00822EE0">
              <w:t>12 499 200,00</w:t>
            </w:r>
          </w:p>
        </w:tc>
        <w:tc>
          <w:tcPr>
            <w:tcW w:w="1900" w:type="dxa"/>
            <w:tcBorders>
              <w:top w:val="single" w:sz="4" w:space="0" w:color="auto"/>
              <w:left w:val="nil"/>
              <w:bottom w:val="single" w:sz="4" w:space="0" w:color="auto"/>
              <w:right w:val="single" w:sz="4" w:space="0" w:color="auto"/>
            </w:tcBorders>
            <w:shd w:val="clear" w:color="auto" w:fill="auto"/>
            <w:hideMark/>
          </w:tcPr>
          <w:p w14:paraId="66E86CF2" w14:textId="77777777" w:rsidR="00EE3F8A" w:rsidRPr="00822EE0" w:rsidRDefault="00EE3F8A" w:rsidP="00FB00E0">
            <w:pPr>
              <w:jc w:val="right"/>
            </w:pPr>
            <w:r w:rsidRPr="00822EE0">
              <w:t>12 499 200,00</w:t>
            </w:r>
          </w:p>
        </w:tc>
      </w:tr>
      <w:tr w:rsidR="00EE3F8A" w:rsidRPr="00822EE0" w14:paraId="646939CB"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EFDED7C" w14:textId="77777777" w:rsidR="00EE3F8A" w:rsidRPr="00822EE0" w:rsidRDefault="00EE3F8A" w:rsidP="00FB00E0">
            <w:pPr>
              <w:jc w:val="center"/>
            </w:pPr>
            <w:r w:rsidRPr="00822EE0">
              <w:t>2.</w:t>
            </w:r>
          </w:p>
        </w:tc>
        <w:tc>
          <w:tcPr>
            <w:tcW w:w="8171" w:type="dxa"/>
            <w:tcBorders>
              <w:top w:val="single" w:sz="4" w:space="0" w:color="auto"/>
              <w:left w:val="nil"/>
              <w:bottom w:val="single" w:sz="4" w:space="0" w:color="auto"/>
              <w:right w:val="single" w:sz="4" w:space="0" w:color="auto"/>
            </w:tcBorders>
            <w:shd w:val="clear" w:color="auto" w:fill="auto"/>
            <w:hideMark/>
          </w:tcPr>
          <w:p w14:paraId="2E8C7801" w14:textId="77777777" w:rsidR="00EE3F8A" w:rsidRPr="00822EE0" w:rsidRDefault="00EE3F8A" w:rsidP="00FB00E0">
            <w:pPr>
              <w:jc w:val="both"/>
            </w:pPr>
            <w:r w:rsidRPr="00822EE0">
              <w:t xml:space="preserve">Иные межбюджетные </w:t>
            </w:r>
            <w:proofErr w:type="gramStart"/>
            <w:r w:rsidRPr="00822EE0">
              <w:t>трансферты  бюджетам</w:t>
            </w:r>
            <w:proofErr w:type="gramEnd"/>
            <w:r w:rsidRPr="00822EE0">
              <w:t xml:space="preserve">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5DE47C8D" w14:textId="77777777" w:rsidR="00EE3F8A" w:rsidRPr="00822EE0" w:rsidRDefault="00EE3F8A" w:rsidP="00FB00E0">
            <w:pPr>
              <w:jc w:val="right"/>
            </w:pPr>
            <w:r w:rsidRPr="00822EE0">
              <w:t>2 051 683,44</w:t>
            </w:r>
          </w:p>
        </w:tc>
        <w:tc>
          <w:tcPr>
            <w:tcW w:w="2120" w:type="dxa"/>
            <w:tcBorders>
              <w:top w:val="single" w:sz="4" w:space="0" w:color="auto"/>
              <w:left w:val="nil"/>
              <w:bottom w:val="single" w:sz="4" w:space="0" w:color="auto"/>
              <w:right w:val="single" w:sz="4" w:space="0" w:color="auto"/>
            </w:tcBorders>
            <w:shd w:val="clear" w:color="auto" w:fill="auto"/>
            <w:hideMark/>
          </w:tcPr>
          <w:p w14:paraId="218B2449" w14:textId="77777777" w:rsidR="00EE3F8A" w:rsidRPr="00822EE0" w:rsidRDefault="00EE3F8A" w:rsidP="00FB00E0">
            <w:pPr>
              <w:jc w:val="right"/>
            </w:pPr>
            <w:r w:rsidRPr="00822EE0">
              <w:t>2 051 683,44</w:t>
            </w:r>
          </w:p>
        </w:tc>
        <w:tc>
          <w:tcPr>
            <w:tcW w:w="1900" w:type="dxa"/>
            <w:tcBorders>
              <w:top w:val="single" w:sz="4" w:space="0" w:color="auto"/>
              <w:left w:val="nil"/>
              <w:bottom w:val="single" w:sz="4" w:space="0" w:color="auto"/>
              <w:right w:val="single" w:sz="4" w:space="0" w:color="auto"/>
            </w:tcBorders>
            <w:shd w:val="clear" w:color="auto" w:fill="auto"/>
            <w:hideMark/>
          </w:tcPr>
          <w:p w14:paraId="71FBD00B" w14:textId="77777777" w:rsidR="00EE3F8A" w:rsidRPr="00822EE0" w:rsidRDefault="00EE3F8A" w:rsidP="00FB00E0">
            <w:pPr>
              <w:jc w:val="right"/>
            </w:pPr>
            <w:r w:rsidRPr="00822EE0">
              <w:t>2 051 683,44</w:t>
            </w:r>
          </w:p>
        </w:tc>
      </w:tr>
      <w:tr w:rsidR="00EE3F8A" w:rsidRPr="00822EE0" w14:paraId="0D327771" w14:textId="77777777" w:rsidTr="00FB00E0">
        <w:trPr>
          <w:trHeight w:val="472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3DB0E11" w14:textId="77777777" w:rsidR="00EE3F8A" w:rsidRPr="00822EE0" w:rsidRDefault="00EE3F8A" w:rsidP="00FB00E0">
            <w:pPr>
              <w:jc w:val="center"/>
            </w:pPr>
            <w:bookmarkStart w:id="39" w:name="RANGE!A51"/>
            <w:r w:rsidRPr="00822EE0">
              <w:t>3.</w:t>
            </w:r>
            <w:bookmarkEnd w:id="39"/>
          </w:p>
        </w:tc>
        <w:tc>
          <w:tcPr>
            <w:tcW w:w="8171" w:type="dxa"/>
            <w:tcBorders>
              <w:top w:val="single" w:sz="4" w:space="0" w:color="auto"/>
              <w:left w:val="nil"/>
              <w:bottom w:val="single" w:sz="4" w:space="0" w:color="auto"/>
              <w:right w:val="single" w:sz="4" w:space="0" w:color="auto"/>
            </w:tcBorders>
            <w:shd w:val="clear" w:color="auto" w:fill="auto"/>
            <w:hideMark/>
          </w:tcPr>
          <w:p w14:paraId="75B77C89" w14:textId="77777777" w:rsidR="00EE3F8A" w:rsidRPr="00822EE0" w:rsidRDefault="00EE3F8A" w:rsidP="00FB00E0">
            <w:pPr>
              <w:jc w:val="both"/>
            </w:pPr>
            <w:r w:rsidRPr="00822EE0">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1B319639" w14:textId="77777777" w:rsidR="00EE3F8A" w:rsidRPr="00822EE0" w:rsidRDefault="00EE3F8A" w:rsidP="00FB00E0">
            <w:pPr>
              <w:jc w:val="right"/>
            </w:pPr>
            <w:r w:rsidRPr="00822EE0">
              <w:t>112 371,70</w:t>
            </w:r>
          </w:p>
        </w:tc>
        <w:tc>
          <w:tcPr>
            <w:tcW w:w="2120" w:type="dxa"/>
            <w:tcBorders>
              <w:top w:val="single" w:sz="4" w:space="0" w:color="auto"/>
              <w:left w:val="nil"/>
              <w:bottom w:val="single" w:sz="4" w:space="0" w:color="auto"/>
              <w:right w:val="single" w:sz="4" w:space="0" w:color="auto"/>
            </w:tcBorders>
            <w:shd w:val="clear" w:color="auto" w:fill="auto"/>
            <w:hideMark/>
          </w:tcPr>
          <w:p w14:paraId="585CC553" w14:textId="77777777" w:rsidR="00EE3F8A" w:rsidRPr="00822EE0" w:rsidRDefault="00EE3F8A" w:rsidP="00FB00E0">
            <w:pPr>
              <w:jc w:val="right"/>
            </w:pPr>
            <w:r w:rsidRPr="00822EE0">
              <w:t>130 114,60</w:t>
            </w:r>
          </w:p>
        </w:tc>
        <w:tc>
          <w:tcPr>
            <w:tcW w:w="1900" w:type="dxa"/>
            <w:tcBorders>
              <w:top w:val="single" w:sz="4" w:space="0" w:color="auto"/>
              <w:left w:val="nil"/>
              <w:bottom w:val="single" w:sz="4" w:space="0" w:color="auto"/>
              <w:right w:val="single" w:sz="4" w:space="0" w:color="auto"/>
            </w:tcBorders>
            <w:shd w:val="clear" w:color="auto" w:fill="auto"/>
            <w:hideMark/>
          </w:tcPr>
          <w:p w14:paraId="7A0AD8F7" w14:textId="77777777" w:rsidR="00EE3F8A" w:rsidRPr="00822EE0" w:rsidRDefault="00EE3F8A" w:rsidP="00FB00E0">
            <w:pPr>
              <w:jc w:val="right"/>
            </w:pPr>
            <w:r w:rsidRPr="00822EE0">
              <w:t>130 114,60</w:t>
            </w:r>
          </w:p>
        </w:tc>
      </w:tr>
      <w:tr w:rsidR="00EE3F8A" w:rsidRPr="00822EE0" w14:paraId="41278C3A" w14:textId="77777777" w:rsidTr="00FB00E0">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41CD954" w14:textId="77777777" w:rsidR="00EE3F8A" w:rsidRPr="00822EE0" w:rsidRDefault="00EE3F8A" w:rsidP="00FB00E0">
            <w:pPr>
              <w:jc w:val="center"/>
            </w:pPr>
            <w:r w:rsidRPr="00822EE0">
              <w:lastRenderedPageBreak/>
              <w:t>4</w:t>
            </w:r>
          </w:p>
        </w:tc>
        <w:tc>
          <w:tcPr>
            <w:tcW w:w="8171" w:type="dxa"/>
            <w:tcBorders>
              <w:top w:val="single" w:sz="4" w:space="0" w:color="auto"/>
              <w:left w:val="nil"/>
              <w:bottom w:val="single" w:sz="4" w:space="0" w:color="auto"/>
              <w:right w:val="single" w:sz="4" w:space="0" w:color="auto"/>
            </w:tcBorders>
            <w:shd w:val="clear" w:color="auto" w:fill="auto"/>
            <w:hideMark/>
          </w:tcPr>
          <w:p w14:paraId="41CA5CF5" w14:textId="77777777" w:rsidR="00EE3F8A" w:rsidRPr="00822EE0" w:rsidRDefault="00EE3F8A" w:rsidP="00FB00E0">
            <w:pPr>
              <w:jc w:val="both"/>
            </w:pPr>
            <w:r w:rsidRPr="00822EE0">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nil"/>
              <w:bottom w:val="single" w:sz="4" w:space="0" w:color="auto"/>
              <w:right w:val="single" w:sz="4" w:space="0" w:color="auto"/>
            </w:tcBorders>
            <w:shd w:val="clear" w:color="000000" w:fill="F2DCDB"/>
            <w:hideMark/>
          </w:tcPr>
          <w:p w14:paraId="0B5CFCFF" w14:textId="77777777" w:rsidR="00EE3F8A" w:rsidRPr="00822EE0" w:rsidRDefault="00EE3F8A" w:rsidP="00FB00E0">
            <w:pPr>
              <w:jc w:val="right"/>
            </w:pPr>
            <w:r w:rsidRPr="00822EE0">
              <w:t>3 858 150,00</w:t>
            </w:r>
          </w:p>
        </w:tc>
        <w:tc>
          <w:tcPr>
            <w:tcW w:w="2120" w:type="dxa"/>
            <w:tcBorders>
              <w:top w:val="single" w:sz="4" w:space="0" w:color="auto"/>
              <w:left w:val="nil"/>
              <w:bottom w:val="single" w:sz="4" w:space="0" w:color="auto"/>
              <w:right w:val="single" w:sz="4" w:space="0" w:color="auto"/>
            </w:tcBorders>
            <w:shd w:val="clear" w:color="auto" w:fill="auto"/>
            <w:hideMark/>
          </w:tcPr>
          <w:p w14:paraId="09627BE3" w14:textId="77777777" w:rsidR="00EE3F8A" w:rsidRPr="00822EE0" w:rsidRDefault="00EE3F8A" w:rsidP="00FB00E0">
            <w:pPr>
              <w:jc w:val="right"/>
            </w:pPr>
            <w:r w:rsidRPr="00822EE0">
              <w:t>3 858 150,00</w:t>
            </w:r>
          </w:p>
        </w:tc>
        <w:tc>
          <w:tcPr>
            <w:tcW w:w="1900" w:type="dxa"/>
            <w:tcBorders>
              <w:top w:val="single" w:sz="4" w:space="0" w:color="auto"/>
              <w:left w:val="nil"/>
              <w:bottom w:val="single" w:sz="4" w:space="0" w:color="auto"/>
              <w:right w:val="single" w:sz="4" w:space="0" w:color="auto"/>
            </w:tcBorders>
            <w:shd w:val="clear" w:color="auto" w:fill="auto"/>
            <w:hideMark/>
          </w:tcPr>
          <w:p w14:paraId="22375E40" w14:textId="77777777" w:rsidR="00EE3F8A" w:rsidRPr="00822EE0" w:rsidRDefault="00EE3F8A" w:rsidP="00FB00E0">
            <w:pPr>
              <w:jc w:val="right"/>
            </w:pPr>
            <w:r w:rsidRPr="00822EE0">
              <w:t>3 858 150,00</w:t>
            </w:r>
          </w:p>
        </w:tc>
      </w:tr>
      <w:tr w:rsidR="00EE3F8A" w:rsidRPr="00822EE0" w14:paraId="3DEC0CFD" w14:textId="77777777" w:rsidTr="00FB00E0">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53B51C8" w14:textId="77777777" w:rsidR="00EE3F8A" w:rsidRPr="00822EE0" w:rsidRDefault="00EE3F8A" w:rsidP="00FB00E0">
            <w:pPr>
              <w:jc w:val="center"/>
            </w:pPr>
            <w:r w:rsidRPr="00822EE0">
              <w:t>7.</w:t>
            </w:r>
          </w:p>
        </w:tc>
        <w:tc>
          <w:tcPr>
            <w:tcW w:w="8171" w:type="dxa"/>
            <w:tcBorders>
              <w:top w:val="single" w:sz="4" w:space="0" w:color="auto"/>
              <w:left w:val="nil"/>
              <w:bottom w:val="single" w:sz="4" w:space="0" w:color="auto"/>
              <w:right w:val="single" w:sz="4" w:space="0" w:color="auto"/>
            </w:tcBorders>
            <w:shd w:val="clear" w:color="auto" w:fill="auto"/>
            <w:hideMark/>
          </w:tcPr>
          <w:p w14:paraId="6FBD2EC9" w14:textId="77777777" w:rsidR="00EE3F8A" w:rsidRPr="00822EE0" w:rsidRDefault="00EE3F8A" w:rsidP="00FB00E0">
            <w:pPr>
              <w:jc w:val="both"/>
            </w:pPr>
            <w:r w:rsidRPr="00822EE0">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nil"/>
              <w:bottom w:val="single" w:sz="4" w:space="0" w:color="auto"/>
              <w:right w:val="single" w:sz="4" w:space="0" w:color="auto"/>
            </w:tcBorders>
            <w:shd w:val="clear" w:color="000000" w:fill="F2DCDB"/>
            <w:hideMark/>
          </w:tcPr>
          <w:p w14:paraId="47B8B9A6" w14:textId="77777777" w:rsidR="00EE3F8A" w:rsidRPr="00822EE0" w:rsidRDefault="00EE3F8A" w:rsidP="00FB00E0">
            <w:pPr>
              <w:jc w:val="right"/>
            </w:pPr>
            <w:r w:rsidRPr="00822EE0">
              <w:t>624 960,00</w:t>
            </w:r>
          </w:p>
        </w:tc>
        <w:tc>
          <w:tcPr>
            <w:tcW w:w="2120" w:type="dxa"/>
            <w:tcBorders>
              <w:top w:val="single" w:sz="4" w:space="0" w:color="auto"/>
              <w:left w:val="nil"/>
              <w:bottom w:val="single" w:sz="4" w:space="0" w:color="auto"/>
              <w:right w:val="single" w:sz="4" w:space="0" w:color="auto"/>
            </w:tcBorders>
            <w:shd w:val="clear" w:color="auto" w:fill="auto"/>
            <w:hideMark/>
          </w:tcPr>
          <w:p w14:paraId="14B6ED0C" w14:textId="77777777" w:rsidR="00EE3F8A" w:rsidRPr="00822EE0" w:rsidRDefault="00EE3F8A" w:rsidP="00FB00E0">
            <w:pPr>
              <w:jc w:val="right"/>
            </w:pPr>
            <w:r w:rsidRPr="00822EE0">
              <w:t>624 960,00</w:t>
            </w:r>
          </w:p>
        </w:tc>
        <w:tc>
          <w:tcPr>
            <w:tcW w:w="1900" w:type="dxa"/>
            <w:tcBorders>
              <w:top w:val="single" w:sz="4" w:space="0" w:color="auto"/>
              <w:left w:val="nil"/>
              <w:bottom w:val="single" w:sz="4" w:space="0" w:color="auto"/>
              <w:right w:val="single" w:sz="4" w:space="0" w:color="auto"/>
            </w:tcBorders>
            <w:shd w:val="clear" w:color="auto" w:fill="auto"/>
            <w:hideMark/>
          </w:tcPr>
          <w:p w14:paraId="48B0B3BC" w14:textId="77777777" w:rsidR="00EE3F8A" w:rsidRPr="00822EE0" w:rsidRDefault="00EE3F8A" w:rsidP="00FB00E0">
            <w:pPr>
              <w:jc w:val="right"/>
            </w:pPr>
            <w:r w:rsidRPr="00822EE0">
              <w:t>624 960,00</w:t>
            </w:r>
          </w:p>
        </w:tc>
      </w:tr>
      <w:tr w:rsidR="00EE3F8A" w:rsidRPr="00822EE0" w14:paraId="4392405B" w14:textId="77777777" w:rsidTr="00FB00E0">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3BB09A6" w14:textId="77777777" w:rsidR="00EE3F8A" w:rsidRPr="00822EE0" w:rsidRDefault="00EE3F8A" w:rsidP="00FB00E0">
            <w:pPr>
              <w:jc w:val="center"/>
            </w:pPr>
            <w:r w:rsidRPr="00822EE0">
              <w:t>8.</w:t>
            </w:r>
          </w:p>
        </w:tc>
        <w:tc>
          <w:tcPr>
            <w:tcW w:w="8171" w:type="dxa"/>
            <w:tcBorders>
              <w:top w:val="single" w:sz="4" w:space="0" w:color="auto"/>
              <w:left w:val="nil"/>
              <w:bottom w:val="single" w:sz="4" w:space="0" w:color="auto"/>
              <w:right w:val="single" w:sz="4" w:space="0" w:color="auto"/>
            </w:tcBorders>
            <w:shd w:val="clear" w:color="auto" w:fill="auto"/>
            <w:hideMark/>
          </w:tcPr>
          <w:p w14:paraId="596DE092" w14:textId="77777777" w:rsidR="00EE3F8A" w:rsidRPr="00822EE0" w:rsidRDefault="00EE3F8A" w:rsidP="00FB00E0">
            <w:pPr>
              <w:jc w:val="both"/>
            </w:pPr>
            <w:r w:rsidRPr="00822EE0">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674D34E0" w14:textId="77777777" w:rsidR="00EE3F8A" w:rsidRPr="00822EE0" w:rsidRDefault="00EE3F8A" w:rsidP="00FB00E0">
            <w:pPr>
              <w:jc w:val="right"/>
            </w:pPr>
            <w:r w:rsidRPr="00822EE0">
              <w:t>451 200,00</w:t>
            </w:r>
          </w:p>
        </w:tc>
        <w:tc>
          <w:tcPr>
            <w:tcW w:w="2120" w:type="dxa"/>
            <w:tcBorders>
              <w:top w:val="single" w:sz="4" w:space="0" w:color="auto"/>
              <w:left w:val="nil"/>
              <w:bottom w:val="single" w:sz="4" w:space="0" w:color="auto"/>
              <w:right w:val="single" w:sz="4" w:space="0" w:color="auto"/>
            </w:tcBorders>
            <w:shd w:val="clear" w:color="auto" w:fill="auto"/>
            <w:hideMark/>
          </w:tcPr>
          <w:p w14:paraId="17F26E89" w14:textId="77777777" w:rsidR="00EE3F8A" w:rsidRPr="00822EE0" w:rsidRDefault="00EE3F8A" w:rsidP="00FB00E0">
            <w:pPr>
              <w:jc w:val="right"/>
            </w:pPr>
            <w:r w:rsidRPr="00822EE0">
              <w:t> </w:t>
            </w:r>
          </w:p>
        </w:tc>
        <w:tc>
          <w:tcPr>
            <w:tcW w:w="1900" w:type="dxa"/>
            <w:tcBorders>
              <w:top w:val="single" w:sz="4" w:space="0" w:color="auto"/>
              <w:left w:val="nil"/>
              <w:bottom w:val="single" w:sz="4" w:space="0" w:color="auto"/>
              <w:right w:val="single" w:sz="4" w:space="0" w:color="auto"/>
            </w:tcBorders>
            <w:shd w:val="clear" w:color="auto" w:fill="auto"/>
            <w:hideMark/>
          </w:tcPr>
          <w:p w14:paraId="4A874C98" w14:textId="77777777" w:rsidR="00EE3F8A" w:rsidRPr="00822EE0" w:rsidRDefault="00EE3F8A" w:rsidP="00FB00E0">
            <w:pPr>
              <w:jc w:val="right"/>
            </w:pPr>
            <w:r w:rsidRPr="00822EE0">
              <w:t> </w:t>
            </w:r>
          </w:p>
        </w:tc>
      </w:tr>
      <w:tr w:rsidR="00EE3F8A" w:rsidRPr="00822EE0" w14:paraId="6B1343E4" w14:textId="77777777" w:rsidTr="00FB00E0">
        <w:trPr>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CBBB46E" w14:textId="77777777" w:rsidR="00EE3F8A" w:rsidRPr="00822EE0" w:rsidRDefault="00EE3F8A" w:rsidP="00FB00E0">
            <w:pPr>
              <w:jc w:val="center"/>
            </w:pPr>
            <w:r w:rsidRPr="00822EE0">
              <w:t> </w:t>
            </w:r>
          </w:p>
        </w:tc>
        <w:tc>
          <w:tcPr>
            <w:tcW w:w="8171" w:type="dxa"/>
            <w:tcBorders>
              <w:top w:val="single" w:sz="4" w:space="0" w:color="auto"/>
              <w:left w:val="nil"/>
              <w:bottom w:val="single" w:sz="4" w:space="0" w:color="auto"/>
              <w:right w:val="single" w:sz="4" w:space="0" w:color="auto"/>
            </w:tcBorders>
            <w:shd w:val="clear" w:color="auto" w:fill="auto"/>
            <w:hideMark/>
          </w:tcPr>
          <w:p w14:paraId="2805C3D8" w14:textId="77777777" w:rsidR="00EE3F8A" w:rsidRPr="00822EE0" w:rsidRDefault="00EE3F8A" w:rsidP="00FB00E0">
            <w:pPr>
              <w:jc w:val="both"/>
              <w:rPr>
                <w:b/>
                <w:bCs/>
                <w:i/>
                <w:iCs/>
              </w:rPr>
            </w:pPr>
            <w:r w:rsidRPr="00822EE0">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shd w:val="clear" w:color="auto" w:fill="auto"/>
            <w:hideMark/>
          </w:tcPr>
          <w:p w14:paraId="0036EDD2" w14:textId="77777777" w:rsidR="00EE3F8A" w:rsidRPr="00822EE0" w:rsidRDefault="00EE3F8A" w:rsidP="00FB00E0">
            <w:pPr>
              <w:jc w:val="right"/>
              <w:rPr>
                <w:b/>
                <w:bCs/>
                <w:i/>
                <w:iCs/>
              </w:rPr>
            </w:pPr>
            <w:r w:rsidRPr="00822EE0">
              <w:rPr>
                <w:b/>
                <w:bCs/>
                <w:i/>
                <w:iCs/>
              </w:rPr>
              <w:t>19 597 565,14</w:t>
            </w:r>
          </w:p>
        </w:tc>
        <w:tc>
          <w:tcPr>
            <w:tcW w:w="2120" w:type="dxa"/>
            <w:tcBorders>
              <w:top w:val="single" w:sz="4" w:space="0" w:color="auto"/>
              <w:left w:val="nil"/>
              <w:bottom w:val="single" w:sz="4" w:space="0" w:color="auto"/>
              <w:right w:val="single" w:sz="4" w:space="0" w:color="auto"/>
            </w:tcBorders>
            <w:shd w:val="clear" w:color="auto" w:fill="auto"/>
            <w:hideMark/>
          </w:tcPr>
          <w:p w14:paraId="564E352E" w14:textId="77777777" w:rsidR="00EE3F8A" w:rsidRPr="00822EE0" w:rsidRDefault="00EE3F8A" w:rsidP="00FB00E0">
            <w:pPr>
              <w:jc w:val="right"/>
              <w:rPr>
                <w:b/>
                <w:bCs/>
                <w:i/>
                <w:iCs/>
              </w:rPr>
            </w:pPr>
            <w:r w:rsidRPr="00822EE0">
              <w:rPr>
                <w:b/>
                <w:bCs/>
                <w:i/>
                <w:iCs/>
              </w:rPr>
              <w:t>19 164 108,04</w:t>
            </w:r>
          </w:p>
        </w:tc>
        <w:tc>
          <w:tcPr>
            <w:tcW w:w="1900" w:type="dxa"/>
            <w:tcBorders>
              <w:top w:val="single" w:sz="4" w:space="0" w:color="auto"/>
              <w:left w:val="nil"/>
              <w:bottom w:val="single" w:sz="4" w:space="0" w:color="auto"/>
              <w:right w:val="single" w:sz="4" w:space="0" w:color="auto"/>
            </w:tcBorders>
            <w:shd w:val="clear" w:color="auto" w:fill="auto"/>
            <w:hideMark/>
          </w:tcPr>
          <w:p w14:paraId="115AFFC8" w14:textId="77777777" w:rsidR="00EE3F8A" w:rsidRPr="00822EE0" w:rsidRDefault="00EE3F8A" w:rsidP="00FB00E0">
            <w:pPr>
              <w:jc w:val="right"/>
              <w:rPr>
                <w:b/>
                <w:bCs/>
                <w:i/>
                <w:iCs/>
              </w:rPr>
            </w:pPr>
            <w:r w:rsidRPr="00822EE0">
              <w:rPr>
                <w:b/>
                <w:bCs/>
                <w:i/>
                <w:iCs/>
              </w:rPr>
              <w:t>19 164 108,04</w:t>
            </w:r>
          </w:p>
        </w:tc>
      </w:tr>
      <w:tr w:rsidR="00EE3F8A" w:rsidRPr="00822EE0" w14:paraId="6782CB65" w14:textId="77777777" w:rsidTr="00FB00E0">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20706C" w14:textId="77777777" w:rsidR="00EE3F8A" w:rsidRPr="00822EE0" w:rsidRDefault="00EE3F8A" w:rsidP="00FB00E0">
            <w:pPr>
              <w:jc w:val="center"/>
            </w:pPr>
            <w:r w:rsidRPr="00822EE0">
              <w:t> </w:t>
            </w:r>
          </w:p>
        </w:tc>
        <w:tc>
          <w:tcPr>
            <w:tcW w:w="8171" w:type="dxa"/>
            <w:tcBorders>
              <w:top w:val="single" w:sz="4" w:space="0" w:color="auto"/>
              <w:left w:val="nil"/>
              <w:bottom w:val="single" w:sz="4" w:space="0" w:color="auto"/>
              <w:right w:val="single" w:sz="4" w:space="0" w:color="auto"/>
            </w:tcBorders>
            <w:shd w:val="clear" w:color="auto" w:fill="auto"/>
            <w:hideMark/>
          </w:tcPr>
          <w:p w14:paraId="4085BCF8" w14:textId="77777777" w:rsidR="00EE3F8A" w:rsidRPr="00822EE0" w:rsidRDefault="00EE3F8A" w:rsidP="00FB00E0">
            <w:pPr>
              <w:jc w:val="both"/>
              <w:rPr>
                <w:b/>
                <w:bCs/>
              </w:rPr>
            </w:pPr>
            <w:r w:rsidRPr="00822EE0">
              <w:rPr>
                <w:b/>
                <w:bCs/>
              </w:rPr>
              <w:t>ВСЕГО:</w:t>
            </w:r>
          </w:p>
        </w:tc>
        <w:tc>
          <w:tcPr>
            <w:tcW w:w="1840" w:type="dxa"/>
            <w:tcBorders>
              <w:top w:val="single" w:sz="4" w:space="0" w:color="auto"/>
              <w:left w:val="nil"/>
              <w:bottom w:val="single" w:sz="4" w:space="0" w:color="auto"/>
              <w:right w:val="single" w:sz="4" w:space="0" w:color="auto"/>
            </w:tcBorders>
            <w:shd w:val="clear" w:color="auto" w:fill="auto"/>
            <w:hideMark/>
          </w:tcPr>
          <w:p w14:paraId="65AF58D9" w14:textId="77777777" w:rsidR="00EE3F8A" w:rsidRPr="00822EE0" w:rsidRDefault="00EE3F8A" w:rsidP="00FB00E0">
            <w:pPr>
              <w:jc w:val="right"/>
              <w:rPr>
                <w:b/>
                <w:bCs/>
              </w:rPr>
            </w:pPr>
            <w:r w:rsidRPr="00822EE0">
              <w:rPr>
                <w:b/>
                <w:bCs/>
              </w:rPr>
              <w:t>511 415 038,45</w:t>
            </w:r>
          </w:p>
        </w:tc>
        <w:tc>
          <w:tcPr>
            <w:tcW w:w="2120" w:type="dxa"/>
            <w:tcBorders>
              <w:top w:val="single" w:sz="4" w:space="0" w:color="auto"/>
              <w:left w:val="nil"/>
              <w:bottom w:val="single" w:sz="4" w:space="0" w:color="auto"/>
              <w:right w:val="single" w:sz="4" w:space="0" w:color="auto"/>
            </w:tcBorders>
            <w:shd w:val="clear" w:color="auto" w:fill="auto"/>
            <w:hideMark/>
          </w:tcPr>
          <w:p w14:paraId="12F0661C" w14:textId="77777777" w:rsidR="00EE3F8A" w:rsidRPr="00822EE0" w:rsidRDefault="00EE3F8A" w:rsidP="00FB00E0">
            <w:pPr>
              <w:jc w:val="right"/>
              <w:rPr>
                <w:b/>
                <w:bCs/>
              </w:rPr>
            </w:pPr>
            <w:r w:rsidRPr="00822EE0">
              <w:rPr>
                <w:b/>
                <w:bCs/>
              </w:rPr>
              <w:t>387 941 434,22</w:t>
            </w:r>
          </w:p>
        </w:tc>
        <w:tc>
          <w:tcPr>
            <w:tcW w:w="1900" w:type="dxa"/>
            <w:tcBorders>
              <w:top w:val="single" w:sz="4" w:space="0" w:color="auto"/>
              <w:left w:val="nil"/>
              <w:bottom w:val="single" w:sz="4" w:space="0" w:color="auto"/>
              <w:right w:val="single" w:sz="4" w:space="0" w:color="auto"/>
            </w:tcBorders>
            <w:shd w:val="clear" w:color="auto" w:fill="auto"/>
            <w:hideMark/>
          </w:tcPr>
          <w:p w14:paraId="2B89FB84" w14:textId="77777777" w:rsidR="00EE3F8A" w:rsidRPr="00822EE0" w:rsidRDefault="00EE3F8A" w:rsidP="00FB00E0">
            <w:pPr>
              <w:jc w:val="right"/>
              <w:rPr>
                <w:b/>
                <w:bCs/>
              </w:rPr>
            </w:pPr>
            <w:r w:rsidRPr="00822EE0">
              <w:rPr>
                <w:b/>
                <w:bCs/>
              </w:rPr>
              <w:t>494 807 038,21</w:t>
            </w:r>
          </w:p>
        </w:tc>
      </w:tr>
    </w:tbl>
    <w:p w14:paraId="1FC1D6BB" w14:textId="77777777" w:rsidR="00EE3F8A" w:rsidRPr="00822EE0" w:rsidRDefault="00EE3F8A" w:rsidP="00EE3F8A">
      <w:pPr>
        <w:tabs>
          <w:tab w:val="left" w:pos="1622"/>
        </w:tabs>
      </w:pPr>
    </w:p>
    <w:p w14:paraId="6A579321" w14:textId="77777777" w:rsidR="00EE3F8A" w:rsidRPr="00822EE0" w:rsidRDefault="00EE3F8A" w:rsidP="00EE3F8A">
      <w:pPr>
        <w:tabs>
          <w:tab w:val="left" w:pos="1622"/>
        </w:tabs>
      </w:pPr>
    </w:p>
    <w:p w14:paraId="3CB458F7" w14:textId="77777777" w:rsidR="00EE3F8A" w:rsidRPr="00822EE0" w:rsidRDefault="00EE3F8A" w:rsidP="00EE3F8A">
      <w:pPr>
        <w:tabs>
          <w:tab w:val="left" w:pos="1622"/>
        </w:tabs>
      </w:pPr>
    </w:p>
    <w:p w14:paraId="6DC5DEDC" w14:textId="77777777" w:rsidR="00EE3F8A" w:rsidRPr="00822EE0" w:rsidRDefault="00EE3F8A" w:rsidP="00EE3F8A">
      <w:pPr>
        <w:tabs>
          <w:tab w:val="left" w:pos="1622"/>
        </w:tabs>
      </w:pPr>
    </w:p>
    <w:p w14:paraId="5B0383AC" w14:textId="77777777" w:rsidR="00EE3F8A" w:rsidRPr="00822EE0" w:rsidRDefault="00EE3F8A" w:rsidP="00EE3F8A">
      <w:pPr>
        <w:tabs>
          <w:tab w:val="left" w:pos="1622"/>
        </w:tabs>
      </w:pPr>
    </w:p>
    <w:p w14:paraId="30DF511A" w14:textId="77777777" w:rsidR="00EE3F8A" w:rsidRPr="00822EE0" w:rsidRDefault="00EE3F8A" w:rsidP="00EE3F8A">
      <w:pPr>
        <w:tabs>
          <w:tab w:val="left" w:pos="1622"/>
        </w:tabs>
      </w:pPr>
    </w:p>
    <w:p w14:paraId="02371057" w14:textId="77777777" w:rsidR="00EE3F8A" w:rsidRPr="00822EE0" w:rsidRDefault="00EE3F8A" w:rsidP="00EE3F8A">
      <w:pPr>
        <w:tabs>
          <w:tab w:val="left" w:pos="1622"/>
        </w:tabs>
      </w:pPr>
    </w:p>
    <w:p w14:paraId="157A8E6F" w14:textId="77777777" w:rsidR="00EE3F8A" w:rsidRPr="00822EE0" w:rsidRDefault="00EE3F8A" w:rsidP="00EE3F8A">
      <w:pPr>
        <w:tabs>
          <w:tab w:val="left" w:pos="1622"/>
        </w:tabs>
      </w:pPr>
    </w:p>
    <w:p w14:paraId="19B6EDFA" w14:textId="77777777" w:rsidR="00EE3F8A" w:rsidRPr="00822EE0" w:rsidRDefault="00EE3F8A" w:rsidP="00EE3F8A">
      <w:pPr>
        <w:tabs>
          <w:tab w:val="left" w:pos="1622"/>
        </w:tabs>
      </w:pPr>
    </w:p>
    <w:p w14:paraId="19D45C66" w14:textId="77777777" w:rsidR="00EE3F8A" w:rsidRPr="00822EE0" w:rsidRDefault="00EE3F8A" w:rsidP="00EE3F8A">
      <w:pPr>
        <w:tabs>
          <w:tab w:val="left" w:pos="1622"/>
        </w:tabs>
      </w:pPr>
    </w:p>
    <w:p w14:paraId="02E980F6" w14:textId="77777777" w:rsidR="00EE3F8A" w:rsidRPr="00822EE0" w:rsidRDefault="00EE3F8A" w:rsidP="00EE3F8A">
      <w:pPr>
        <w:tabs>
          <w:tab w:val="left" w:pos="1622"/>
        </w:tabs>
      </w:pPr>
    </w:p>
    <w:p w14:paraId="530510EB" w14:textId="77777777" w:rsidR="00EE3F8A" w:rsidRPr="00822EE0" w:rsidRDefault="00EE3F8A" w:rsidP="00EE3F8A">
      <w:pPr>
        <w:tabs>
          <w:tab w:val="left" w:pos="1622"/>
        </w:tabs>
      </w:pPr>
    </w:p>
    <w:p w14:paraId="0466E004" w14:textId="77777777" w:rsidR="00EE3F8A" w:rsidRPr="00822EE0" w:rsidRDefault="00EE3F8A" w:rsidP="00EE3F8A">
      <w:pPr>
        <w:tabs>
          <w:tab w:val="left" w:pos="1622"/>
        </w:tabs>
      </w:pPr>
    </w:p>
    <w:p w14:paraId="79ACBF5C" w14:textId="77777777" w:rsidR="00EE3F8A" w:rsidRPr="00822EE0" w:rsidRDefault="00EE3F8A" w:rsidP="00EE3F8A">
      <w:pPr>
        <w:tabs>
          <w:tab w:val="left" w:pos="1622"/>
        </w:tabs>
      </w:pPr>
    </w:p>
    <w:p w14:paraId="73361851" w14:textId="77777777" w:rsidR="00EE3F8A" w:rsidRPr="00822EE0" w:rsidRDefault="00EE3F8A" w:rsidP="00EE3F8A">
      <w:pPr>
        <w:tabs>
          <w:tab w:val="left" w:pos="1622"/>
        </w:tabs>
      </w:pPr>
    </w:p>
    <w:p w14:paraId="7D4FCAD7" w14:textId="77777777" w:rsidR="00EE3F8A" w:rsidRPr="00822EE0" w:rsidRDefault="00EE3F8A" w:rsidP="00EE3F8A">
      <w:pPr>
        <w:tabs>
          <w:tab w:val="left" w:pos="1622"/>
        </w:tabs>
      </w:pPr>
    </w:p>
    <w:p w14:paraId="79259E33" w14:textId="77777777" w:rsidR="00EE3F8A" w:rsidRPr="00822EE0" w:rsidRDefault="00EE3F8A" w:rsidP="00EE3F8A">
      <w:pPr>
        <w:tabs>
          <w:tab w:val="left" w:pos="1622"/>
        </w:tabs>
      </w:pPr>
    </w:p>
    <w:p w14:paraId="333313B9" w14:textId="77777777" w:rsidR="00EE3F8A" w:rsidRPr="00822EE0" w:rsidRDefault="00EE3F8A" w:rsidP="00EE3F8A">
      <w:pPr>
        <w:tabs>
          <w:tab w:val="left" w:pos="1622"/>
        </w:tabs>
      </w:pPr>
    </w:p>
    <w:p w14:paraId="49886A29" w14:textId="77777777" w:rsidR="00EE3F8A" w:rsidRPr="00822EE0" w:rsidRDefault="00EE3F8A" w:rsidP="00EE3F8A">
      <w:pPr>
        <w:tabs>
          <w:tab w:val="left" w:pos="1622"/>
        </w:tabs>
      </w:pPr>
    </w:p>
    <w:p w14:paraId="115D8B74" w14:textId="77777777" w:rsidR="00EE3F8A" w:rsidRPr="00822EE0" w:rsidRDefault="00EE3F8A" w:rsidP="00EE3F8A">
      <w:pPr>
        <w:tabs>
          <w:tab w:val="left" w:pos="1622"/>
        </w:tabs>
      </w:pPr>
    </w:p>
    <w:p w14:paraId="4CBB8B7A" w14:textId="77777777" w:rsidR="00EE3F8A" w:rsidRPr="00822EE0" w:rsidRDefault="00EE3F8A" w:rsidP="00EE3F8A">
      <w:pPr>
        <w:tabs>
          <w:tab w:val="left" w:pos="1622"/>
        </w:tabs>
      </w:pPr>
    </w:p>
    <w:p w14:paraId="51E292D9" w14:textId="77777777" w:rsidR="00EE3F8A" w:rsidRPr="00822EE0" w:rsidRDefault="00EE3F8A" w:rsidP="00EE3F8A">
      <w:pPr>
        <w:tabs>
          <w:tab w:val="left" w:pos="1622"/>
        </w:tabs>
      </w:pPr>
    </w:p>
    <w:p w14:paraId="7C286C44" w14:textId="77777777" w:rsidR="00EE3F8A" w:rsidRPr="00822EE0" w:rsidRDefault="00EE3F8A" w:rsidP="00EE3F8A">
      <w:pPr>
        <w:tabs>
          <w:tab w:val="left" w:pos="1622"/>
        </w:tabs>
      </w:pPr>
    </w:p>
    <w:p w14:paraId="35CE59F3" w14:textId="77777777" w:rsidR="00EE3F8A" w:rsidRPr="00822EE0" w:rsidRDefault="00EE3F8A" w:rsidP="00EE3F8A">
      <w:pPr>
        <w:tabs>
          <w:tab w:val="left" w:pos="1622"/>
        </w:tabs>
      </w:pPr>
    </w:p>
    <w:p w14:paraId="485D92D2" w14:textId="77777777" w:rsidR="00EE3F8A" w:rsidRPr="00822EE0" w:rsidRDefault="00EE3F8A" w:rsidP="00EE3F8A">
      <w:pPr>
        <w:tabs>
          <w:tab w:val="left" w:pos="1622"/>
        </w:tabs>
      </w:pPr>
    </w:p>
    <w:p w14:paraId="48D6706F" w14:textId="77777777" w:rsidR="00EE3F8A" w:rsidRPr="00822EE0" w:rsidRDefault="00EE3F8A" w:rsidP="00EE3F8A">
      <w:pPr>
        <w:tabs>
          <w:tab w:val="left" w:pos="1622"/>
        </w:tabs>
      </w:pPr>
    </w:p>
    <w:p w14:paraId="65A42C9C" w14:textId="77777777" w:rsidR="00EE3F8A" w:rsidRPr="00822EE0" w:rsidRDefault="00EE3F8A" w:rsidP="00EE3F8A">
      <w:pPr>
        <w:tabs>
          <w:tab w:val="left" w:pos="1622"/>
        </w:tabs>
      </w:pPr>
    </w:p>
    <w:tbl>
      <w:tblPr>
        <w:tblW w:w="14694" w:type="dxa"/>
        <w:tblInd w:w="108" w:type="dxa"/>
        <w:tblLook w:val="04A0" w:firstRow="1" w:lastRow="0" w:firstColumn="1" w:lastColumn="0" w:noHBand="0" w:noVBand="1"/>
      </w:tblPr>
      <w:tblGrid>
        <w:gridCol w:w="2660"/>
        <w:gridCol w:w="6554"/>
        <w:gridCol w:w="1720"/>
        <w:gridCol w:w="1800"/>
        <w:gridCol w:w="1960"/>
      </w:tblGrid>
      <w:tr w:rsidR="00EE3F8A" w:rsidRPr="00822EE0" w14:paraId="5B264F33" w14:textId="77777777" w:rsidTr="00FB00E0">
        <w:trPr>
          <w:trHeight w:val="1073"/>
        </w:trPr>
        <w:tc>
          <w:tcPr>
            <w:tcW w:w="2660" w:type="dxa"/>
            <w:tcBorders>
              <w:top w:val="nil"/>
              <w:left w:val="nil"/>
              <w:bottom w:val="nil"/>
              <w:right w:val="nil"/>
            </w:tcBorders>
            <w:shd w:val="clear" w:color="auto" w:fill="auto"/>
            <w:vAlign w:val="bottom"/>
            <w:hideMark/>
          </w:tcPr>
          <w:p w14:paraId="66505827" w14:textId="77777777" w:rsidR="00EE3F8A" w:rsidRPr="00822EE0" w:rsidRDefault="00EE3F8A" w:rsidP="00FB00E0"/>
        </w:tc>
        <w:tc>
          <w:tcPr>
            <w:tcW w:w="6554" w:type="dxa"/>
            <w:tcBorders>
              <w:top w:val="nil"/>
              <w:left w:val="nil"/>
              <w:bottom w:val="nil"/>
              <w:right w:val="nil"/>
            </w:tcBorders>
            <w:shd w:val="clear" w:color="auto" w:fill="auto"/>
            <w:vAlign w:val="bottom"/>
            <w:hideMark/>
          </w:tcPr>
          <w:p w14:paraId="3352B732" w14:textId="77777777" w:rsidR="00EE3F8A" w:rsidRPr="00822EE0" w:rsidRDefault="00EE3F8A" w:rsidP="00FB00E0"/>
        </w:tc>
        <w:tc>
          <w:tcPr>
            <w:tcW w:w="5480" w:type="dxa"/>
            <w:gridSpan w:val="3"/>
            <w:tcBorders>
              <w:top w:val="nil"/>
              <w:left w:val="nil"/>
              <w:bottom w:val="nil"/>
              <w:right w:val="nil"/>
            </w:tcBorders>
            <w:shd w:val="clear" w:color="auto" w:fill="auto"/>
            <w:vAlign w:val="bottom"/>
            <w:hideMark/>
          </w:tcPr>
          <w:p w14:paraId="074AC9A4" w14:textId="77777777" w:rsidR="00EE3F8A" w:rsidRPr="00822EE0" w:rsidRDefault="00EE3F8A" w:rsidP="00FB00E0">
            <w:pPr>
              <w:jc w:val="right"/>
              <w:rPr>
                <w:sz w:val="18"/>
                <w:szCs w:val="18"/>
              </w:rPr>
            </w:pPr>
            <w:r w:rsidRPr="00822EE0">
              <w:rPr>
                <w:b/>
                <w:bCs/>
                <w:sz w:val="18"/>
                <w:szCs w:val="18"/>
              </w:rPr>
              <w:t>Приложение 5</w:t>
            </w:r>
            <w:r w:rsidRPr="00822EE0">
              <w:rPr>
                <w:sz w:val="18"/>
                <w:szCs w:val="18"/>
              </w:rPr>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EE3F8A" w:rsidRPr="00822EE0" w14:paraId="0D0C3BF9" w14:textId="77777777" w:rsidTr="00FB00E0">
        <w:trPr>
          <w:trHeight w:val="300"/>
        </w:trPr>
        <w:tc>
          <w:tcPr>
            <w:tcW w:w="2660" w:type="dxa"/>
            <w:tcBorders>
              <w:top w:val="nil"/>
              <w:left w:val="nil"/>
              <w:bottom w:val="nil"/>
              <w:right w:val="nil"/>
            </w:tcBorders>
            <w:shd w:val="clear" w:color="auto" w:fill="auto"/>
            <w:vAlign w:val="bottom"/>
            <w:hideMark/>
          </w:tcPr>
          <w:p w14:paraId="67B94153" w14:textId="77777777" w:rsidR="00EE3F8A" w:rsidRPr="00822EE0" w:rsidRDefault="00EE3F8A" w:rsidP="00FB00E0">
            <w:pPr>
              <w:jc w:val="right"/>
              <w:rPr>
                <w:sz w:val="18"/>
                <w:szCs w:val="18"/>
              </w:rPr>
            </w:pPr>
          </w:p>
        </w:tc>
        <w:tc>
          <w:tcPr>
            <w:tcW w:w="6554" w:type="dxa"/>
            <w:tcBorders>
              <w:top w:val="nil"/>
              <w:left w:val="nil"/>
              <w:bottom w:val="nil"/>
              <w:right w:val="nil"/>
            </w:tcBorders>
            <w:shd w:val="clear" w:color="auto" w:fill="auto"/>
            <w:vAlign w:val="bottom"/>
            <w:hideMark/>
          </w:tcPr>
          <w:p w14:paraId="490BF946" w14:textId="77777777" w:rsidR="00EE3F8A" w:rsidRPr="00822EE0" w:rsidRDefault="00EE3F8A" w:rsidP="00FB00E0"/>
        </w:tc>
        <w:tc>
          <w:tcPr>
            <w:tcW w:w="1720" w:type="dxa"/>
            <w:tcBorders>
              <w:top w:val="nil"/>
              <w:left w:val="nil"/>
              <w:bottom w:val="nil"/>
              <w:right w:val="nil"/>
            </w:tcBorders>
            <w:shd w:val="clear" w:color="auto" w:fill="auto"/>
            <w:vAlign w:val="bottom"/>
            <w:hideMark/>
          </w:tcPr>
          <w:p w14:paraId="6B66D063" w14:textId="77777777" w:rsidR="00EE3F8A" w:rsidRPr="00822EE0" w:rsidRDefault="00EE3F8A" w:rsidP="00FB00E0"/>
        </w:tc>
        <w:tc>
          <w:tcPr>
            <w:tcW w:w="1800" w:type="dxa"/>
            <w:tcBorders>
              <w:top w:val="nil"/>
              <w:left w:val="nil"/>
              <w:bottom w:val="nil"/>
              <w:right w:val="nil"/>
            </w:tcBorders>
            <w:shd w:val="clear" w:color="auto" w:fill="auto"/>
            <w:vAlign w:val="bottom"/>
            <w:hideMark/>
          </w:tcPr>
          <w:p w14:paraId="62555DA0" w14:textId="77777777" w:rsidR="00EE3F8A" w:rsidRPr="00822EE0" w:rsidRDefault="00EE3F8A" w:rsidP="00FB00E0"/>
        </w:tc>
        <w:tc>
          <w:tcPr>
            <w:tcW w:w="1960" w:type="dxa"/>
            <w:tcBorders>
              <w:top w:val="nil"/>
              <w:left w:val="nil"/>
              <w:bottom w:val="nil"/>
              <w:right w:val="nil"/>
            </w:tcBorders>
            <w:shd w:val="clear" w:color="auto" w:fill="auto"/>
            <w:vAlign w:val="bottom"/>
            <w:hideMark/>
          </w:tcPr>
          <w:p w14:paraId="7FF5A01C" w14:textId="77777777" w:rsidR="00EE3F8A" w:rsidRPr="00822EE0" w:rsidRDefault="00EE3F8A" w:rsidP="00FB00E0">
            <w:pPr>
              <w:jc w:val="right"/>
              <w:rPr>
                <w:sz w:val="18"/>
                <w:szCs w:val="18"/>
              </w:rPr>
            </w:pPr>
            <w:r w:rsidRPr="00822EE0">
              <w:rPr>
                <w:sz w:val="18"/>
                <w:szCs w:val="18"/>
              </w:rPr>
              <w:t>от 18.12.2024г.  №432</w:t>
            </w:r>
          </w:p>
        </w:tc>
      </w:tr>
      <w:tr w:rsidR="00EE3F8A" w:rsidRPr="00822EE0" w14:paraId="7F98A582" w14:textId="77777777" w:rsidTr="00FB00E0">
        <w:trPr>
          <w:trHeight w:val="300"/>
        </w:trPr>
        <w:tc>
          <w:tcPr>
            <w:tcW w:w="2660" w:type="dxa"/>
            <w:tcBorders>
              <w:top w:val="nil"/>
              <w:left w:val="nil"/>
              <w:bottom w:val="nil"/>
              <w:right w:val="nil"/>
            </w:tcBorders>
            <w:shd w:val="clear" w:color="auto" w:fill="auto"/>
            <w:vAlign w:val="bottom"/>
            <w:hideMark/>
          </w:tcPr>
          <w:p w14:paraId="29658538" w14:textId="77777777" w:rsidR="00EE3F8A" w:rsidRPr="00822EE0" w:rsidRDefault="00EE3F8A" w:rsidP="00FB00E0">
            <w:pPr>
              <w:jc w:val="right"/>
              <w:rPr>
                <w:sz w:val="16"/>
                <w:szCs w:val="16"/>
              </w:rPr>
            </w:pPr>
            <w:r w:rsidRPr="00822EE0">
              <w:rPr>
                <w:sz w:val="16"/>
                <w:szCs w:val="16"/>
              </w:rPr>
              <w:t xml:space="preserve">  </w:t>
            </w:r>
          </w:p>
        </w:tc>
        <w:tc>
          <w:tcPr>
            <w:tcW w:w="6554" w:type="dxa"/>
            <w:tcBorders>
              <w:top w:val="nil"/>
              <w:left w:val="nil"/>
              <w:bottom w:val="nil"/>
              <w:right w:val="nil"/>
            </w:tcBorders>
            <w:shd w:val="clear" w:color="auto" w:fill="auto"/>
            <w:vAlign w:val="bottom"/>
            <w:hideMark/>
          </w:tcPr>
          <w:p w14:paraId="36B46CF1" w14:textId="77777777" w:rsidR="00EE3F8A" w:rsidRPr="00822EE0" w:rsidRDefault="00EE3F8A" w:rsidP="00FB00E0">
            <w:pPr>
              <w:jc w:val="right"/>
              <w:rPr>
                <w:sz w:val="16"/>
                <w:szCs w:val="16"/>
              </w:rPr>
            </w:pPr>
          </w:p>
        </w:tc>
        <w:tc>
          <w:tcPr>
            <w:tcW w:w="1720" w:type="dxa"/>
            <w:tcBorders>
              <w:top w:val="nil"/>
              <w:left w:val="nil"/>
              <w:bottom w:val="nil"/>
              <w:right w:val="nil"/>
            </w:tcBorders>
            <w:shd w:val="clear" w:color="auto" w:fill="auto"/>
            <w:vAlign w:val="bottom"/>
            <w:hideMark/>
          </w:tcPr>
          <w:p w14:paraId="42C42AD9" w14:textId="77777777" w:rsidR="00EE3F8A" w:rsidRPr="00822EE0" w:rsidRDefault="00EE3F8A" w:rsidP="00FB00E0"/>
        </w:tc>
        <w:tc>
          <w:tcPr>
            <w:tcW w:w="1800" w:type="dxa"/>
            <w:tcBorders>
              <w:top w:val="nil"/>
              <w:left w:val="nil"/>
              <w:bottom w:val="nil"/>
              <w:right w:val="nil"/>
            </w:tcBorders>
            <w:shd w:val="clear" w:color="auto" w:fill="auto"/>
            <w:vAlign w:val="bottom"/>
            <w:hideMark/>
          </w:tcPr>
          <w:p w14:paraId="7AACA3BD" w14:textId="77777777" w:rsidR="00EE3F8A" w:rsidRPr="00822EE0" w:rsidRDefault="00EE3F8A" w:rsidP="00FB00E0"/>
        </w:tc>
        <w:tc>
          <w:tcPr>
            <w:tcW w:w="1960" w:type="dxa"/>
            <w:tcBorders>
              <w:top w:val="nil"/>
              <w:left w:val="nil"/>
              <w:bottom w:val="nil"/>
              <w:right w:val="nil"/>
            </w:tcBorders>
            <w:shd w:val="clear" w:color="auto" w:fill="auto"/>
            <w:vAlign w:val="bottom"/>
            <w:hideMark/>
          </w:tcPr>
          <w:p w14:paraId="4C1292DA" w14:textId="77777777" w:rsidR="00EE3F8A" w:rsidRPr="00822EE0" w:rsidRDefault="00EE3F8A" w:rsidP="00FB00E0"/>
        </w:tc>
      </w:tr>
      <w:tr w:rsidR="00EE3F8A" w:rsidRPr="00822EE0" w14:paraId="5B302D33" w14:textId="77777777" w:rsidTr="00FB00E0">
        <w:trPr>
          <w:trHeight w:val="300"/>
        </w:trPr>
        <w:tc>
          <w:tcPr>
            <w:tcW w:w="2660" w:type="dxa"/>
            <w:tcBorders>
              <w:top w:val="nil"/>
              <w:left w:val="nil"/>
              <w:bottom w:val="nil"/>
              <w:right w:val="nil"/>
            </w:tcBorders>
            <w:shd w:val="clear" w:color="auto" w:fill="auto"/>
            <w:vAlign w:val="bottom"/>
            <w:hideMark/>
          </w:tcPr>
          <w:p w14:paraId="1E127725" w14:textId="77777777" w:rsidR="00EE3F8A" w:rsidRPr="00822EE0" w:rsidRDefault="00EE3F8A" w:rsidP="00FB00E0"/>
        </w:tc>
        <w:tc>
          <w:tcPr>
            <w:tcW w:w="6554" w:type="dxa"/>
            <w:tcBorders>
              <w:top w:val="nil"/>
              <w:left w:val="nil"/>
              <w:bottom w:val="nil"/>
              <w:right w:val="nil"/>
            </w:tcBorders>
            <w:shd w:val="clear" w:color="auto" w:fill="auto"/>
            <w:vAlign w:val="bottom"/>
            <w:hideMark/>
          </w:tcPr>
          <w:p w14:paraId="4571974A" w14:textId="77777777" w:rsidR="00EE3F8A" w:rsidRPr="00822EE0" w:rsidRDefault="00EE3F8A" w:rsidP="00FB00E0">
            <w:pPr>
              <w:jc w:val="both"/>
            </w:pPr>
          </w:p>
        </w:tc>
        <w:tc>
          <w:tcPr>
            <w:tcW w:w="1720" w:type="dxa"/>
            <w:tcBorders>
              <w:top w:val="nil"/>
              <w:left w:val="nil"/>
              <w:bottom w:val="nil"/>
              <w:right w:val="nil"/>
            </w:tcBorders>
            <w:shd w:val="clear" w:color="auto" w:fill="auto"/>
            <w:vAlign w:val="bottom"/>
            <w:hideMark/>
          </w:tcPr>
          <w:p w14:paraId="31C5CB59" w14:textId="77777777" w:rsidR="00EE3F8A" w:rsidRPr="00822EE0" w:rsidRDefault="00EE3F8A" w:rsidP="00FB00E0"/>
        </w:tc>
        <w:tc>
          <w:tcPr>
            <w:tcW w:w="1800" w:type="dxa"/>
            <w:tcBorders>
              <w:top w:val="nil"/>
              <w:left w:val="nil"/>
              <w:bottom w:val="nil"/>
              <w:right w:val="nil"/>
            </w:tcBorders>
            <w:shd w:val="clear" w:color="auto" w:fill="auto"/>
            <w:vAlign w:val="bottom"/>
            <w:hideMark/>
          </w:tcPr>
          <w:p w14:paraId="0C16EA87" w14:textId="77777777" w:rsidR="00EE3F8A" w:rsidRPr="00822EE0" w:rsidRDefault="00EE3F8A" w:rsidP="00FB00E0"/>
        </w:tc>
        <w:tc>
          <w:tcPr>
            <w:tcW w:w="1960" w:type="dxa"/>
            <w:tcBorders>
              <w:top w:val="nil"/>
              <w:left w:val="nil"/>
              <w:bottom w:val="nil"/>
              <w:right w:val="nil"/>
            </w:tcBorders>
            <w:shd w:val="clear" w:color="auto" w:fill="auto"/>
            <w:vAlign w:val="bottom"/>
            <w:hideMark/>
          </w:tcPr>
          <w:p w14:paraId="663004AC" w14:textId="77777777" w:rsidR="00EE3F8A" w:rsidRPr="00822EE0" w:rsidRDefault="00EE3F8A" w:rsidP="00FB00E0"/>
        </w:tc>
      </w:tr>
      <w:tr w:rsidR="00EE3F8A" w:rsidRPr="00822EE0" w14:paraId="39D41CBE" w14:textId="77777777" w:rsidTr="00FB00E0">
        <w:trPr>
          <w:trHeight w:val="529"/>
        </w:trPr>
        <w:tc>
          <w:tcPr>
            <w:tcW w:w="14691" w:type="dxa"/>
            <w:gridSpan w:val="5"/>
            <w:tcBorders>
              <w:top w:val="nil"/>
              <w:left w:val="nil"/>
              <w:bottom w:val="nil"/>
              <w:right w:val="nil"/>
            </w:tcBorders>
            <w:shd w:val="clear" w:color="auto" w:fill="auto"/>
            <w:vAlign w:val="bottom"/>
            <w:hideMark/>
          </w:tcPr>
          <w:p w14:paraId="6242DAE3" w14:textId="77777777" w:rsidR="00EE3F8A" w:rsidRPr="00822EE0" w:rsidRDefault="00EE3F8A" w:rsidP="00FB00E0">
            <w:pPr>
              <w:jc w:val="center"/>
              <w:rPr>
                <w:b/>
                <w:bCs/>
              </w:rPr>
            </w:pPr>
            <w:r w:rsidRPr="00822EE0">
              <w:rPr>
                <w:b/>
                <w:bCs/>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EE3F8A" w:rsidRPr="00822EE0" w14:paraId="6B4F6D6E" w14:textId="77777777" w:rsidTr="00FB00E0">
        <w:trPr>
          <w:trHeight w:val="315"/>
        </w:trPr>
        <w:tc>
          <w:tcPr>
            <w:tcW w:w="2660" w:type="dxa"/>
            <w:tcBorders>
              <w:top w:val="nil"/>
              <w:left w:val="nil"/>
              <w:bottom w:val="nil"/>
              <w:right w:val="nil"/>
            </w:tcBorders>
            <w:shd w:val="clear" w:color="auto" w:fill="auto"/>
            <w:vAlign w:val="bottom"/>
            <w:hideMark/>
          </w:tcPr>
          <w:p w14:paraId="195F7C8B" w14:textId="77777777" w:rsidR="00EE3F8A" w:rsidRPr="00822EE0" w:rsidRDefault="00EE3F8A" w:rsidP="00FB00E0">
            <w:pPr>
              <w:jc w:val="center"/>
              <w:rPr>
                <w:b/>
                <w:bCs/>
              </w:rPr>
            </w:pPr>
          </w:p>
        </w:tc>
        <w:tc>
          <w:tcPr>
            <w:tcW w:w="6554" w:type="dxa"/>
            <w:tcBorders>
              <w:top w:val="nil"/>
              <w:left w:val="nil"/>
              <w:bottom w:val="nil"/>
              <w:right w:val="nil"/>
            </w:tcBorders>
            <w:shd w:val="clear" w:color="auto" w:fill="auto"/>
            <w:vAlign w:val="bottom"/>
            <w:hideMark/>
          </w:tcPr>
          <w:p w14:paraId="7F3999F6" w14:textId="77777777" w:rsidR="00EE3F8A" w:rsidRPr="00822EE0" w:rsidRDefault="00EE3F8A" w:rsidP="00FB00E0"/>
        </w:tc>
        <w:tc>
          <w:tcPr>
            <w:tcW w:w="1720" w:type="dxa"/>
            <w:tcBorders>
              <w:top w:val="nil"/>
              <w:left w:val="nil"/>
              <w:bottom w:val="nil"/>
              <w:right w:val="nil"/>
            </w:tcBorders>
            <w:shd w:val="clear" w:color="auto" w:fill="auto"/>
            <w:vAlign w:val="bottom"/>
            <w:hideMark/>
          </w:tcPr>
          <w:p w14:paraId="5FD47EC8" w14:textId="77777777" w:rsidR="00EE3F8A" w:rsidRPr="00822EE0" w:rsidRDefault="00EE3F8A" w:rsidP="00FB00E0"/>
        </w:tc>
        <w:tc>
          <w:tcPr>
            <w:tcW w:w="1800" w:type="dxa"/>
            <w:tcBorders>
              <w:top w:val="nil"/>
              <w:left w:val="nil"/>
              <w:bottom w:val="nil"/>
              <w:right w:val="nil"/>
            </w:tcBorders>
            <w:shd w:val="clear" w:color="auto" w:fill="auto"/>
            <w:vAlign w:val="bottom"/>
            <w:hideMark/>
          </w:tcPr>
          <w:p w14:paraId="7610A7C7" w14:textId="77777777" w:rsidR="00EE3F8A" w:rsidRPr="00822EE0" w:rsidRDefault="00EE3F8A" w:rsidP="00FB00E0"/>
        </w:tc>
        <w:tc>
          <w:tcPr>
            <w:tcW w:w="1960" w:type="dxa"/>
            <w:tcBorders>
              <w:top w:val="nil"/>
              <w:left w:val="nil"/>
              <w:bottom w:val="nil"/>
              <w:right w:val="nil"/>
            </w:tcBorders>
            <w:shd w:val="clear" w:color="auto" w:fill="auto"/>
            <w:vAlign w:val="bottom"/>
            <w:hideMark/>
          </w:tcPr>
          <w:p w14:paraId="7801776C" w14:textId="77777777" w:rsidR="00EE3F8A" w:rsidRPr="00822EE0" w:rsidRDefault="00EE3F8A" w:rsidP="00FB00E0"/>
        </w:tc>
      </w:tr>
      <w:tr w:rsidR="00EE3F8A" w:rsidRPr="00822EE0" w14:paraId="30B1A4FD" w14:textId="77777777" w:rsidTr="00FB00E0">
        <w:trPr>
          <w:trHeight w:val="315"/>
        </w:trPr>
        <w:tc>
          <w:tcPr>
            <w:tcW w:w="2660" w:type="dxa"/>
            <w:vMerge w:val="restart"/>
            <w:tcBorders>
              <w:top w:val="single" w:sz="8" w:space="0" w:color="auto"/>
              <w:left w:val="single" w:sz="8" w:space="0" w:color="auto"/>
              <w:bottom w:val="nil"/>
              <w:right w:val="single" w:sz="8" w:space="0" w:color="000000"/>
            </w:tcBorders>
            <w:shd w:val="clear" w:color="auto" w:fill="auto"/>
            <w:hideMark/>
          </w:tcPr>
          <w:p w14:paraId="61261742" w14:textId="77777777" w:rsidR="00EE3F8A" w:rsidRPr="00822EE0" w:rsidRDefault="00EE3F8A" w:rsidP="00FB00E0">
            <w:pPr>
              <w:jc w:val="center"/>
              <w:rPr>
                <w:b/>
                <w:bCs/>
              </w:rPr>
            </w:pPr>
            <w:r w:rsidRPr="00822EE0">
              <w:rPr>
                <w:b/>
                <w:bCs/>
              </w:rPr>
              <w:t>Код классификации источников финансирования дефицита бюджетов</w:t>
            </w:r>
          </w:p>
        </w:tc>
        <w:tc>
          <w:tcPr>
            <w:tcW w:w="6554" w:type="dxa"/>
            <w:vMerge w:val="restart"/>
            <w:tcBorders>
              <w:top w:val="single" w:sz="8" w:space="0" w:color="auto"/>
              <w:left w:val="single" w:sz="8" w:space="0" w:color="000000"/>
              <w:bottom w:val="nil"/>
              <w:right w:val="single" w:sz="8" w:space="0" w:color="000000"/>
            </w:tcBorders>
            <w:shd w:val="clear" w:color="auto" w:fill="auto"/>
            <w:hideMark/>
          </w:tcPr>
          <w:p w14:paraId="0D573A63" w14:textId="77777777" w:rsidR="00EE3F8A" w:rsidRPr="00822EE0" w:rsidRDefault="00EE3F8A" w:rsidP="00FB00E0">
            <w:pPr>
              <w:jc w:val="center"/>
              <w:rPr>
                <w:b/>
                <w:bCs/>
              </w:rPr>
            </w:pPr>
            <w:r w:rsidRPr="00822EE0">
              <w:rPr>
                <w:b/>
                <w:bCs/>
              </w:rPr>
              <w:t>Наименование кода классификации источников финансирования дефицита бюджетов</w:t>
            </w:r>
          </w:p>
        </w:tc>
        <w:tc>
          <w:tcPr>
            <w:tcW w:w="5480" w:type="dxa"/>
            <w:gridSpan w:val="3"/>
            <w:tcBorders>
              <w:top w:val="single" w:sz="8" w:space="0" w:color="auto"/>
              <w:left w:val="nil"/>
              <w:bottom w:val="single" w:sz="8" w:space="0" w:color="auto"/>
              <w:right w:val="single" w:sz="8" w:space="0" w:color="000000"/>
            </w:tcBorders>
            <w:shd w:val="clear" w:color="auto" w:fill="auto"/>
            <w:hideMark/>
          </w:tcPr>
          <w:p w14:paraId="6667A1A8" w14:textId="77777777" w:rsidR="00EE3F8A" w:rsidRPr="00822EE0" w:rsidRDefault="00EE3F8A" w:rsidP="00FB00E0">
            <w:pPr>
              <w:jc w:val="center"/>
              <w:rPr>
                <w:b/>
                <w:bCs/>
              </w:rPr>
            </w:pPr>
            <w:r w:rsidRPr="00822EE0">
              <w:rPr>
                <w:b/>
                <w:bCs/>
              </w:rPr>
              <w:t>Сумма руб.</w:t>
            </w:r>
          </w:p>
        </w:tc>
      </w:tr>
      <w:tr w:rsidR="00EE3F8A" w:rsidRPr="00822EE0" w14:paraId="60FCDD4B" w14:textId="77777777" w:rsidTr="00FB00E0">
        <w:trPr>
          <w:trHeight w:val="758"/>
        </w:trPr>
        <w:tc>
          <w:tcPr>
            <w:tcW w:w="2660" w:type="dxa"/>
            <w:vMerge/>
            <w:tcBorders>
              <w:top w:val="single" w:sz="8" w:space="0" w:color="auto"/>
              <w:left w:val="single" w:sz="8" w:space="0" w:color="auto"/>
              <w:bottom w:val="nil"/>
              <w:right w:val="single" w:sz="8" w:space="0" w:color="000000"/>
            </w:tcBorders>
            <w:vAlign w:val="center"/>
            <w:hideMark/>
          </w:tcPr>
          <w:p w14:paraId="2A135A86" w14:textId="77777777" w:rsidR="00EE3F8A" w:rsidRPr="00822EE0" w:rsidRDefault="00EE3F8A" w:rsidP="00FB00E0">
            <w:pPr>
              <w:rPr>
                <w:b/>
                <w:bCs/>
              </w:rPr>
            </w:pPr>
          </w:p>
        </w:tc>
        <w:tc>
          <w:tcPr>
            <w:tcW w:w="6554" w:type="dxa"/>
            <w:vMerge/>
            <w:tcBorders>
              <w:top w:val="single" w:sz="8" w:space="0" w:color="auto"/>
              <w:left w:val="single" w:sz="8" w:space="0" w:color="000000"/>
              <w:bottom w:val="nil"/>
              <w:right w:val="single" w:sz="8" w:space="0" w:color="000000"/>
            </w:tcBorders>
            <w:vAlign w:val="center"/>
            <w:hideMark/>
          </w:tcPr>
          <w:p w14:paraId="43848DA3" w14:textId="77777777" w:rsidR="00EE3F8A" w:rsidRPr="00822EE0" w:rsidRDefault="00EE3F8A" w:rsidP="00FB00E0">
            <w:pPr>
              <w:rPr>
                <w:b/>
                <w:bCs/>
              </w:rPr>
            </w:pPr>
          </w:p>
        </w:tc>
        <w:tc>
          <w:tcPr>
            <w:tcW w:w="1720" w:type="dxa"/>
            <w:tcBorders>
              <w:top w:val="nil"/>
              <w:left w:val="nil"/>
              <w:bottom w:val="nil"/>
              <w:right w:val="single" w:sz="8" w:space="0" w:color="000000"/>
            </w:tcBorders>
            <w:shd w:val="clear" w:color="auto" w:fill="auto"/>
            <w:hideMark/>
          </w:tcPr>
          <w:p w14:paraId="4F3A8094" w14:textId="77777777" w:rsidR="00EE3F8A" w:rsidRPr="00822EE0" w:rsidRDefault="00EE3F8A" w:rsidP="00FB00E0">
            <w:pPr>
              <w:jc w:val="center"/>
              <w:rPr>
                <w:b/>
                <w:bCs/>
              </w:rPr>
            </w:pPr>
            <w:r w:rsidRPr="00822EE0">
              <w:rPr>
                <w:b/>
                <w:bCs/>
              </w:rPr>
              <w:t xml:space="preserve"> 2025 год</w:t>
            </w:r>
          </w:p>
        </w:tc>
        <w:tc>
          <w:tcPr>
            <w:tcW w:w="1800" w:type="dxa"/>
            <w:tcBorders>
              <w:top w:val="nil"/>
              <w:left w:val="nil"/>
              <w:bottom w:val="nil"/>
              <w:right w:val="single" w:sz="8" w:space="0" w:color="000000"/>
            </w:tcBorders>
            <w:shd w:val="clear" w:color="auto" w:fill="auto"/>
            <w:hideMark/>
          </w:tcPr>
          <w:p w14:paraId="126389DB" w14:textId="77777777" w:rsidR="00EE3F8A" w:rsidRPr="00822EE0" w:rsidRDefault="00EE3F8A" w:rsidP="00FB00E0">
            <w:pPr>
              <w:jc w:val="center"/>
              <w:rPr>
                <w:b/>
                <w:bCs/>
              </w:rPr>
            </w:pPr>
            <w:r w:rsidRPr="00822EE0">
              <w:rPr>
                <w:b/>
                <w:bCs/>
              </w:rPr>
              <w:t xml:space="preserve"> 2026 год</w:t>
            </w:r>
          </w:p>
        </w:tc>
        <w:tc>
          <w:tcPr>
            <w:tcW w:w="1960" w:type="dxa"/>
            <w:tcBorders>
              <w:top w:val="nil"/>
              <w:left w:val="nil"/>
              <w:bottom w:val="nil"/>
              <w:right w:val="single" w:sz="8" w:space="0" w:color="auto"/>
            </w:tcBorders>
            <w:shd w:val="clear" w:color="auto" w:fill="auto"/>
            <w:hideMark/>
          </w:tcPr>
          <w:p w14:paraId="0FAC531B" w14:textId="77777777" w:rsidR="00EE3F8A" w:rsidRPr="00822EE0" w:rsidRDefault="00EE3F8A" w:rsidP="00FB00E0">
            <w:pPr>
              <w:jc w:val="center"/>
              <w:rPr>
                <w:b/>
                <w:bCs/>
              </w:rPr>
            </w:pPr>
            <w:r w:rsidRPr="00822EE0">
              <w:rPr>
                <w:b/>
                <w:bCs/>
              </w:rPr>
              <w:t xml:space="preserve"> 2027 год</w:t>
            </w:r>
          </w:p>
        </w:tc>
      </w:tr>
      <w:tr w:rsidR="00EE3F8A" w:rsidRPr="00822EE0" w14:paraId="3DD6A2B6" w14:textId="77777777" w:rsidTr="00FB00E0">
        <w:trPr>
          <w:trHeight w:val="300"/>
        </w:trPr>
        <w:tc>
          <w:tcPr>
            <w:tcW w:w="2660" w:type="dxa"/>
            <w:tcBorders>
              <w:top w:val="single" w:sz="8" w:space="0" w:color="auto"/>
              <w:left w:val="single" w:sz="8" w:space="0" w:color="auto"/>
              <w:bottom w:val="single" w:sz="4" w:space="0" w:color="auto"/>
              <w:right w:val="single" w:sz="4" w:space="0" w:color="auto"/>
            </w:tcBorders>
            <w:shd w:val="clear" w:color="000000" w:fill="FFFFFF"/>
            <w:hideMark/>
          </w:tcPr>
          <w:p w14:paraId="5FC25FB5" w14:textId="77777777" w:rsidR="00EE3F8A" w:rsidRPr="00822EE0" w:rsidRDefault="00EE3F8A" w:rsidP="00FB00E0">
            <w:pPr>
              <w:rPr>
                <w:b/>
                <w:bCs/>
              </w:rPr>
            </w:pPr>
            <w:r w:rsidRPr="00822EE0">
              <w:rPr>
                <w:b/>
                <w:bCs/>
              </w:rPr>
              <w:t>000 01 00 00 00 00 0000 000</w:t>
            </w:r>
          </w:p>
        </w:tc>
        <w:tc>
          <w:tcPr>
            <w:tcW w:w="6554" w:type="dxa"/>
            <w:tcBorders>
              <w:top w:val="single" w:sz="8" w:space="0" w:color="auto"/>
              <w:left w:val="nil"/>
              <w:bottom w:val="single" w:sz="4" w:space="0" w:color="auto"/>
              <w:right w:val="single" w:sz="4" w:space="0" w:color="auto"/>
            </w:tcBorders>
            <w:shd w:val="clear" w:color="000000" w:fill="FFFFFF"/>
            <w:hideMark/>
          </w:tcPr>
          <w:p w14:paraId="3EDE9E50" w14:textId="77777777" w:rsidR="00EE3F8A" w:rsidRPr="00822EE0" w:rsidRDefault="00EE3F8A" w:rsidP="00FB00E0">
            <w:pPr>
              <w:jc w:val="center"/>
              <w:rPr>
                <w:b/>
                <w:bCs/>
              </w:rPr>
            </w:pPr>
            <w:r w:rsidRPr="00822EE0">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000000" w:fill="FFFFFF"/>
            <w:hideMark/>
          </w:tcPr>
          <w:p w14:paraId="7D6C2AB1" w14:textId="77777777" w:rsidR="00EE3F8A" w:rsidRPr="00822EE0" w:rsidRDefault="00EE3F8A" w:rsidP="00FB00E0">
            <w:pPr>
              <w:jc w:val="center"/>
              <w:rPr>
                <w:b/>
                <w:bCs/>
              </w:rPr>
            </w:pPr>
            <w:r w:rsidRPr="00822EE0">
              <w:rPr>
                <w:b/>
                <w:bCs/>
              </w:rPr>
              <w:t>20 238 490,43</w:t>
            </w:r>
          </w:p>
        </w:tc>
        <w:tc>
          <w:tcPr>
            <w:tcW w:w="1800" w:type="dxa"/>
            <w:tcBorders>
              <w:top w:val="single" w:sz="8" w:space="0" w:color="auto"/>
              <w:left w:val="nil"/>
              <w:bottom w:val="single" w:sz="4" w:space="0" w:color="auto"/>
              <w:right w:val="single" w:sz="4" w:space="0" w:color="auto"/>
            </w:tcBorders>
            <w:shd w:val="clear" w:color="000000" w:fill="FFFFFF"/>
            <w:hideMark/>
          </w:tcPr>
          <w:p w14:paraId="39AEBB04" w14:textId="77777777" w:rsidR="00EE3F8A" w:rsidRPr="00822EE0" w:rsidRDefault="00EE3F8A" w:rsidP="00FB00E0">
            <w:pPr>
              <w:jc w:val="center"/>
              <w:rPr>
                <w:b/>
                <w:bCs/>
              </w:rPr>
            </w:pPr>
            <w:r w:rsidRPr="00822EE0">
              <w:rPr>
                <w:b/>
                <w:bCs/>
              </w:rPr>
              <w:t>0,00</w:t>
            </w:r>
          </w:p>
        </w:tc>
        <w:tc>
          <w:tcPr>
            <w:tcW w:w="1960" w:type="dxa"/>
            <w:tcBorders>
              <w:top w:val="single" w:sz="8" w:space="0" w:color="auto"/>
              <w:left w:val="nil"/>
              <w:bottom w:val="single" w:sz="4" w:space="0" w:color="auto"/>
              <w:right w:val="single" w:sz="8" w:space="0" w:color="auto"/>
            </w:tcBorders>
            <w:shd w:val="clear" w:color="000000" w:fill="FFFFFF"/>
            <w:hideMark/>
          </w:tcPr>
          <w:p w14:paraId="7F4965E3" w14:textId="77777777" w:rsidR="00EE3F8A" w:rsidRPr="00822EE0" w:rsidRDefault="00EE3F8A" w:rsidP="00FB00E0">
            <w:pPr>
              <w:jc w:val="center"/>
              <w:rPr>
                <w:b/>
                <w:bCs/>
              </w:rPr>
            </w:pPr>
            <w:r w:rsidRPr="00822EE0">
              <w:rPr>
                <w:b/>
                <w:bCs/>
              </w:rPr>
              <w:t>0,00</w:t>
            </w:r>
          </w:p>
        </w:tc>
      </w:tr>
      <w:tr w:rsidR="00EE3F8A" w:rsidRPr="00822EE0" w14:paraId="431FF516"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6E2CF3A9" w14:textId="77777777" w:rsidR="00EE3F8A" w:rsidRPr="00822EE0" w:rsidRDefault="00EE3F8A" w:rsidP="00FB00E0">
            <w:pPr>
              <w:rPr>
                <w:b/>
                <w:bCs/>
              </w:rPr>
            </w:pPr>
            <w:r w:rsidRPr="00822EE0">
              <w:rPr>
                <w:b/>
                <w:bCs/>
              </w:rPr>
              <w:t>000 01 05 00 00 00 0000 000</w:t>
            </w:r>
          </w:p>
        </w:tc>
        <w:tc>
          <w:tcPr>
            <w:tcW w:w="6554" w:type="dxa"/>
            <w:tcBorders>
              <w:top w:val="nil"/>
              <w:left w:val="nil"/>
              <w:bottom w:val="single" w:sz="4" w:space="0" w:color="auto"/>
              <w:right w:val="single" w:sz="4" w:space="0" w:color="auto"/>
            </w:tcBorders>
            <w:shd w:val="clear" w:color="000000" w:fill="FFFFFF"/>
            <w:hideMark/>
          </w:tcPr>
          <w:p w14:paraId="4D8C888A" w14:textId="77777777" w:rsidR="00EE3F8A" w:rsidRPr="00822EE0" w:rsidRDefault="00EE3F8A" w:rsidP="00FB00E0">
            <w:pPr>
              <w:jc w:val="center"/>
              <w:rPr>
                <w:b/>
                <w:bCs/>
              </w:rPr>
            </w:pPr>
            <w:r w:rsidRPr="00822EE0">
              <w:rPr>
                <w:b/>
                <w:bCs/>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hideMark/>
          </w:tcPr>
          <w:p w14:paraId="235EF093" w14:textId="77777777" w:rsidR="00EE3F8A" w:rsidRPr="00822EE0" w:rsidRDefault="00EE3F8A" w:rsidP="00FB00E0">
            <w:pPr>
              <w:jc w:val="center"/>
              <w:rPr>
                <w:b/>
                <w:bCs/>
              </w:rPr>
            </w:pPr>
            <w:r w:rsidRPr="00822EE0">
              <w:rPr>
                <w:b/>
                <w:bCs/>
              </w:rPr>
              <w:t>20 238 490,43</w:t>
            </w:r>
          </w:p>
        </w:tc>
        <w:tc>
          <w:tcPr>
            <w:tcW w:w="1800" w:type="dxa"/>
            <w:tcBorders>
              <w:top w:val="nil"/>
              <w:left w:val="nil"/>
              <w:bottom w:val="single" w:sz="4" w:space="0" w:color="auto"/>
              <w:right w:val="single" w:sz="4" w:space="0" w:color="auto"/>
            </w:tcBorders>
            <w:shd w:val="clear" w:color="000000" w:fill="FFFFFF"/>
            <w:hideMark/>
          </w:tcPr>
          <w:p w14:paraId="0C3FF419" w14:textId="77777777" w:rsidR="00EE3F8A" w:rsidRPr="00822EE0" w:rsidRDefault="00EE3F8A" w:rsidP="00FB00E0">
            <w:pPr>
              <w:jc w:val="center"/>
              <w:rPr>
                <w:b/>
                <w:bCs/>
              </w:rPr>
            </w:pPr>
            <w:r w:rsidRPr="00822EE0">
              <w:rPr>
                <w:b/>
                <w:bCs/>
              </w:rPr>
              <w:t>0,00</w:t>
            </w:r>
          </w:p>
        </w:tc>
        <w:tc>
          <w:tcPr>
            <w:tcW w:w="1960" w:type="dxa"/>
            <w:tcBorders>
              <w:top w:val="nil"/>
              <w:left w:val="nil"/>
              <w:bottom w:val="single" w:sz="4" w:space="0" w:color="auto"/>
              <w:right w:val="single" w:sz="8" w:space="0" w:color="auto"/>
            </w:tcBorders>
            <w:shd w:val="clear" w:color="000000" w:fill="FFFFFF"/>
            <w:hideMark/>
          </w:tcPr>
          <w:p w14:paraId="0C841B82" w14:textId="77777777" w:rsidR="00EE3F8A" w:rsidRPr="00822EE0" w:rsidRDefault="00EE3F8A" w:rsidP="00FB00E0">
            <w:pPr>
              <w:jc w:val="center"/>
              <w:rPr>
                <w:b/>
                <w:bCs/>
              </w:rPr>
            </w:pPr>
            <w:r w:rsidRPr="00822EE0">
              <w:rPr>
                <w:b/>
                <w:bCs/>
              </w:rPr>
              <w:t>0,00</w:t>
            </w:r>
          </w:p>
        </w:tc>
      </w:tr>
      <w:tr w:rsidR="00EE3F8A" w:rsidRPr="00822EE0" w14:paraId="1A8D26F4"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C0A22EF" w14:textId="77777777" w:rsidR="00EE3F8A" w:rsidRPr="00822EE0" w:rsidRDefault="00EE3F8A" w:rsidP="00FB00E0">
            <w:pPr>
              <w:rPr>
                <w:b/>
                <w:bCs/>
              </w:rPr>
            </w:pPr>
            <w:r w:rsidRPr="00822EE0">
              <w:rPr>
                <w:b/>
                <w:bCs/>
              </w:rPr>
              <w:t>000 01 05 00 00 00 0000 500</w:t>
            </w:r>
          </w:p>
        </w:tc>
        <w:tc>
          <w:tcPr>
            <w:tcW w:w="6554" w:type="dxa"/>
            <w:tcBorders>
              <w:top w:val="nil"/>
              <w:left w:val="nil"/>
              <w:bottom w:val="single" w:sz="4" w:space="0" w:color="auto"/>
              <w:right w:val="single" w:sz="4" w:space="0" w:color="auto"/>
            </w:tcBorders>
            <w:shd w:val="clear" w:color="000000" w:fill="FFFFFF"/>
            <w:hideMark/>
          </w:tcPr>
          <w:p w14:paraId="6BEB11C6" w14:textId="77777777" w:rsidR="00EE3F8A" w:rsidRPr="00822EE0" w:rsidRDefault="00EE3F8A" w:rsidP="00FB00E0">
            <w:pPr>
              <w:jc w:val="center"/>
              <w:rPr>
                <w:b/>
                <w:bCs/>
              </w:rPr>
            </w:pPr>
            <w:r w:rsidRPr="00822EE0">
              <w:rPr>
                <w:b/>
                <w:bCs/>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3415C8CC" w14:textId="77777777" w:rsidR="00EE3F8A" w:rsidRPr="00822EE0" w:rsidRDefault="00EE3F8A" w:rsidP="00FB00E0">
            <w:pPr>
              <w:jc w:val="center"/>
              <w:rPr>
                <w:b/>
                <w:bCs/>
              </w:rPr>
            </w:pPr>
            <w:r w:rsidRPr="00822EE0">
              <w:rPr>
                <w:b/>
                <w:bCs/>
              </w:rPr>
              <w:t>-656 797 174,47</w:t>
            </w:r>
          </w:p>
        </w:tc>
        <w:tc>
          <w:tcPr>
            <w:tcW w:w="1800" w:type="dxa"/>
            <w:tcBorders>
              <w:top w:val="nil"/>
              <w:left w:val="nil"/>
              <w:bottom w:val="single" w:sz="4" w:space="0" w:color="auto"/>
              <w:right w:val="single" w:sz="4" w:space="0" w:color="auto"/>
            </w:tcBorders>
            <w:shd w:val="clear" w:color="000000" w:fill="FFFFFF"/>
            <w:hideMark/>
          </w:tcPr>
          <w:p w14:paraId="42C51B4B" w14:textId="77777777" w:rsidR="00EE3F8A" w:rsidRPr="00822EE0" w:rsidRDefault="00EE3F8A" w:rsidP="00FB00E0">
            <w:pPr>
              <w:jc w:val="center"/>
              <w:rPr>
                <w:b/>
                <w:bCs/>
              </w:rPr>
            </w:pPr>
            <w:r w:rsidRPr="00822EE0">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1EB4D647" w14:textId="77777777" w:rsidR="00EE3F8A" w:rsidRPr="00822EE0" w:rsidRDefault="00EE3F8A" w:rsidP="00FB00E0">
            <w:pPr>
              <w:jc w:val="center"/>
              <w:rPr>
                <w:b/>
                <w:bCs/>
              </w:rPr>
            </w:pPr>
            <w:r w:rsidRPr="00822EE0">
              <w:rPr>
                <w:b/>
                <w:bCs/>
              </w:rPr>
              <w:t>-631 758 217,04</w:t>
            </w:r>
          </w:p>
        </w:tc>
      </w:tr>
      <w:tr w:rsidR="00EE3F8A" w:rsidRPr="00822EE0" w14:paraId="64DC5095"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41C2B38" w14:textId="77777777" w:rsidR="00EE3F8A" w:rsidRPr="00822EE0" w:rsidRDefault="00EE3F8A" w:rsidP="00FB00E0">
            <w:r w:rsidRPr="00822EE0">
              <w:t>000 01 05 02 00 00 0000 500</w:t>
            </w:r>
          </w:p>
        </w:tc>
        <w:tc>
          <w:tcPr>
            <w:tcW w:w="6554" w:type="dxa"/>
            <w:tcBorders>
              <w:top w:val="nil"/>
              <w:left w:val="nil"/>
              <w:bottom w:val="single" w:sz="4" w:space="0" w:color="auto"/>
              <w:right w:val="single" w:sz="4" w:space="0" w:color="auto"/>
            </w:tcBorders>
            <w:shd w:val="clear" w:color="000000" w:fill="FFFFFF"/>
            <w:hideMark/>
          </w:tcPr>
          <w:p w14:paraId="37B2CF3F"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61C57DCD" w14:textId="77777777" w:rsidR="00EE3F8A" w:rsidRPr="00822EE0" w:rsidRDefault="00EE3F8A" w:rsidP="00FB00E0">
            <w:pPr>
              <w:jc w:val="center"/>
            </w:pPr>
            <w:r w:rsidRPr="00822EE0">
              <w:t>-656 797 174,47</w:t>
            </w:r>
          </w:p>
        </w:tc>
        <w:tc>
          <w:tcPr>
            <w:tcW w:w="1800" w:type="dxa"/>
            <w:tcBorders>
              <w:top w:val="nil"/>
              <w:left w:val="nil"/>
              <w:bottom w:val="single" w:sz="4" w:space="0" w:color="auto"/>
              <w:right w:val="single" w:sz="4" w:space="0" w:color="auto"/>
            </w:tcBorders>
            <w:shd w:val="clear" w:color="000000" w:fill="FFFFFF"/>
            <w:hideMark/>
          </w:tcPr>
          <w:p w14:paraId="7077FA1C"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45C2FFCE" w14:textId="77777777" w:rsidR="00EE3F8A" w:rsidRPr="00822EE0" w:rsidRDefault="00EE3F8A" w:rsidP="00FB00E0">
            <w:pPr>
              <w:jc w:val="center"/>
            </w:pPr>
            <w:r w:rsidRPr="00822EE0">
              <w:t>-631 758 217,04</w:t>
            </w:r>
          </w:p>
        </w:tc>
      </w:tr>
      <w:tr w:rsidR="00EE3F8A" w:rsidRPr="00822EE0" w14:paraId="6802C57B"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730C60A8" w14:textId="77777777" w:rsidR="00EE3F8A" w:rsidRPr="00822EE0" w:rsidRDefault="00EE3F8A" w:rsidP="00FB00E0">
            <w:r w:rsidRPr="00822EE0">
              <w:t>000 01 05 02 01 00 0000 510</w:t>
            </w:r>
          </w:p>
        </w:tc>
        <w:tc>
          <w:tcPr>
            <w:tcW w:w="6554" w:type="dxa"/>
            <w:tcBorders>
              <w:top w:val="nil"/>
              <w:left w:val="nil"/>
              <w:bottom w:val="single" w:sz="4" w:space="0" w:color="auto"/>
              <w:right w:val="single" w:sz="4" w:space="0" w:color="auto"/>
            </w:tcBorders>
            <w:shd w:val="clear" w:color="000000" w:fill="FFFFFF"/>
            <w:hideMark/>
          </w:tcPr>
          <w:p w14:paraId="3CE508E3"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3992D00C" w14:textId="77777777" w:rsidR="00EE3F8A" w:rsidRPr="00822EE0" w:rsidRDefault="00EE3F8A" w:rsidP="00FB00E0">
            <w:pPr>
              <w:jc w:val="center"/>
            </w:pPr>
            <w:r w:rsidRPr="00822EE0">
              <w:t>-656 797 174,47</w:t>
            </w:r>
          </w:p>
        </w:tc>
        <w:tc>
          <w:tcPr>
            <w:tcW w:w="1800" w:type="dxa"/>
            <w:tcBorders>
              <w:top w:val="nil"/>
              <w:left w:val="nil"/>
              <w:bottom w:val="single" w:sz="4" w:space="0" w:color="auto"/>
              <w:right w:val="single" w:sz="4" w:space="0" w:color="auto"/>
            </w:tcBorders>
            <w:shd w:val="clear" w:color="000000" w:fill="FFFFFF"/>
            <w:hideMark/>
          </w:tcPr>
          <w:p w14:paraId="50441F32"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606D9BE7" w14:textId="77777777" w:rsidR="00EE3F8A" w:rsidRPr="00822EE0" w:rsidRDefault="00EE3F8A" w:rsidP="00FB00E0">
            <w:pPr>
              <w:jc w:val="center"/>
            </w:pPr>
            <w:r w:rsidRPr="00822EE0">
              <w:t>-631 758 217,04</w:t>
            </w:r>
          </w:p>
        </w:tc>
      </w:tr>
      <w:tr w:rsidR="00EE3F8A" w:rsidRPr="00822EE0" w14:paraId="43FF4E91"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4D5EF459" w14:textId="77777777" w:rsidR="00EE3F8A" w:rsidRPr="00822EE0" w:rsidRDefault="00EE3F8A" w:rsidP="00FB00E0">
            <w:r w:rsidRPr="00822EE0">
              <w:t>053 01 05 02 01 05 0000 510</w:t>
            </w:r>
          </w:p>
        </w:tc>
        <w:tc>
          <w:tcPr>
            <w:tcW w:w="6554" w:type="dxa"/>
            <w:tcBorders>
              <w:top w:val="nil"/>
              <w:left w:val="nil"/>
              <w:bottom w:val="single" w:sz="4" w:space="0" w:color="auto"/>
              <w:right w:val="single" w:sz="4" w:space="0" w:color="auto"/>
            </w:tcBorders>
            <w:shd w:val="clear" w:color="000000" w:fill="FFFFFF"/>
            <w:hideMark/>
          </w:tcPr>
          <w:p w14:paraId="4ED0CD0D" w14:textId="77777777" w:rsidR="00EE3F8A" w:rsidRPr="00822EE0" w:rsidRDefault="00EE3F8A" w:rsidP="00FB00E0">
            <w:r w:rsidRPr="00822EE0">
              <w:t xml:space="preserve">Увеличение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3B5759F1" w14:textId="77777777" w:rsidR="00EE3F8A" w:rsidRPr="00822EE0" w:rsidRDefault="00EE3F8A" w:rsidP="00FB00E0">
            <w:pPr>
              <w:jc w:val="center"/>
            </w:pPr>
            <w:r w:rsidRPr="00822EE0">
              <w:t>-656 797 174,47</w:t>
            </w:r>
          </w:p>
        </w:tc>
        <w:tc>
          <w:tcPr>
            <w:tcW w:w="1800" w:type="dxa"/>
            <w:tcBorders>
              <w:top w:val="nil"/>
              <w:left w:val="nil"/>
              <w:bottom w:val="single" w:sz="4" w:space="0" w:color="auto"/>
              <w:right w:val="single" w:sz="4" w:space="0" w:color="auto"/>
            </w:tcBorders>
            <w:shd w:val="clear" w:color="auto" w:fill="auto"/>
            <w:hideMark/>
          </w:tcPr>
          <w:p w14:paraId="212253CF"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auto" w:fill="auto"/>
            <w:hideMark/>
          </w:tcPr>
          <w:p w14:paraId="3CF5FD32" w14:textId="77777777" w:rsidR="00EE3F8A" w:rsidRPr="00822EE0" w:rsidRDefault="00EE3F8A" w:rsidP="00FB00E0">
            <w:pPr>
              <w:jc w:val="center"/>
            </w:pPr>
            <w:r w:rsidRPr="00822EE0">
              <w:t>-631 758 217,04</w:t>
            </w:r>
          </w:p>
        </w:tc>
      </w:tr>
      <w:tr w:rsidR="00EE3F8A" w:rsidRPr="00822EE0" w14:paraId="4BC20D4D"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475DDA1" w14:textId="77777777" w:rsidR="00EE3F8A" w:rsidRPr="00822EE0" w:rsidRDefault="00EE3F8A" w:rsidP="00FB00E0">
            <w:pPr>
              <w:rPr>
                <w:b/>
                <w:bCs/>
              </w:rPr>
            </w:pPr>
            <w:r w:rsidRPr="00822EE0">
              <w:rPr>
                <w:b/>
                <w:bCs/>
              </w:rPr>
              <w:t>000 01 05 00 00 00 0000 600</w:t>
            </w:r>
          </w:p>
        </w:tc>
        <w:tc>
          <w:tcPr>
            <w:tcW w:w="6554" w:type="dxa"/>
            <w:tcBorders>
              <w:top w:val="nil"/>
              <w:left w:val="nil"/>
              <w:bottom w:val="single" w:sz="4" w:space="0" w:color="auto"/>
              <w:right w:val="single" w:sz="4" w:space="0" w:color="auto"/>
            </w:tcBorders>
            <w:shd w:val="clear" w:color="000000" w:fill="FFFFFF"/>
            <w:hideMark/>
          </w:tcPr>
          <w:p w14:paraId="28C431DF" w14:textId="77777777" w:rsidR="00EE3F8A" w:rsidRPr="00822EE0" w:rsidRDefault="00EE3F8A" w:rsidP="00FB00E0">
            <w:pPr>
              <w:jc w:val="center"/>
              <w:rPr>
                <w:b/>
                <w:bCs/>
              </w:rPr>
            </w:pPr>
            <w:r w:rsidRPr="00822EE0">
              <w:rPr>
                <w:b/>
                <w:bCs/>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09B9FD53" w14:textId="77777777" w:rsidR="00EE3F8A" w:rsidRPr="00822EE0" w:rsidRDefault="00EE3F8A" w:rsidP="00FB00E0">
            <w:pPr>
              <w:jc w:val="center"/>
              <w:rPr>
                <w:b/>
                <w:bCs/>
              </w:rPr>
            </w:pPr>
            <w:r w:rsidRPr="00822EE0">
              <w:rPr>
                <w:b/>
                <w:bCs/>
              </w:rPr>
              <w:t>677 035 664,90</w:t>
            </w:r>
          </w:p>
        </w:tc>
        <w:tc>
          <w:tcPr>
            <w:tcW w:w="1800" w:type="dxa"/>
            <w:tcBorders>
              <w:top w:val="nil"/>
              <w:left w:val="nil"/>
              <w:bottom w:val="single" w:sz="4" w:space="0" w:color="auto"/>
              <w:right w:val="single" w:sz="4" w:space="0" w:color="auto"/>
            </w:tcBorders>
            <w:shd w:val="clear" w:color="000000" w:fill="FFFFFF"/>
            <w:hideMark/>
          </w:tcPr>
          <w:p w14:paraId="3F380D4E" w14:textId="77777777" w:rsidR="00EE3F8A" w:rsidRPr="00822EE0" w:rsidRDefault="00EE3F8A" w:rsidP="00FB00E0">
            <w:pPr>
              <w:jc w:val="center"/>
              <w:rPr>
                <w:b/>
                <w:bCs/>
              </w:rPr>
            </w:pPr>
            <w:r w:rsidRPr="00822EE0">
              <w:rPr>
                <w:b/>
                <w:bCs/>
              </w:rPr>
              <w:t>523 028 475,90</w:t>
            </w:r>
          </w:p>
        </w:tc>
        <w:tc>
          <w:tcPr>
            <w:tcW w:w="1960" w:type="dxa"/>
            <w:tcBorders>
              <w:top w:val="nil"/>
              <w:left w:val="nil"/>
              <w:bottom w:val="single" w:sz="4" w:space="0" w:color="auto"/>
              <w:right w:val="single" w:sz="8" w:space="0" w:color="auto"/>
            </w:tcBorders>
            <w:shd w:val="clear" w:color="000000" w:fill="FFFFFF"/>
            <w:hideMark/>
          </w:tcPr>
          <w:p w14:paraId="64632CFF" w14:textId="77777777" w:rsidR="00EE3F8A" w:rsidRPr="00822EE0" w:rsidRDefault="00EE3F8A" w:rsidP="00FB00E0">
            <w:pPr>
              <w:jc w:val="center"/>
              <w:rPr>
                <w:b/>
                <w:bCs/>
              </w:rPr>
            </w:pPr>
            <w:r w:rsidRPr="00822EE0">
              <w:rPr>
                <w:b/>
                <w:bCs/>
              </w:rPr>
              <w:t>631 758 217,04</w:t>
            </w:r>
          </w:p>
        </w:tc>
      </w:tr>
      <w:tr w:rsidR="00EE3F8A" w:rsidRPr="00822EE0" w14:paraId="3CA21A28"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6E851491" w14:textId="77777777" w:rsidR="00EE3F8A" w:rsidRPr="00822EE0" w:rsidRDefault="00EE3F8A" w:rsidP="00FB00E0">
            <w:r w:rsidRPr="00822EE0">
              <w:t>000 01 05 02 00 00 0000 600</w:t>
            </w:r>
          </w:p>
        </w:tc>
        <w:tc>
          <w:tcPr>
            <w:tcW w:w="6554" w:type="dxa"/>
            <w:tcBorders>
              <w:top w:val="nil"/>
              <w:left w:val="nil"/>
              <w:bottom w:val="single" w:sz="4" w:space="0" w:color="auto"/>
              <w:right w:val="single" w:sz="4" w:space="0" w:color="auto"/>
            </w:tcBorders>
            <w:shd w:val="clear" w:color="000000" w:fill="FFFFFF"/>
            <w:hideMark/>
          </w:tcPr>
          <w:p w14:paraId="0272F777"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0F8C3C37" w14:textId="77777777" w:rsidR="00EE3F8A" w:rsidRPr="00822EE0" w:rsidRDefault="00EE3F8A" w:rsidP="00FB00E0">
            <w:pPr>
              <w:jc w:val="center"/>
            </w:pPr>
            <w:r w:rsidRPr="00822EE0">
              <w:t>677 035 664,90</w:t>
            </w:r>
          </w:p>
        </w:tc>
        <w:tc>
          <w:tcPr>
            <w:tcW w:w="1800" w:type="dxa"/>
            <w:tcBorders>
              <w:top w:val="nil"/>
              <w:left w:val="nil"/>
              <w:bottom w:val="single" w:sz="4" w:space="0" w:color="auto"/>
              <w:right w:val="single" w:sz="4" w:space="0" w:color="auto"/>
            </w:tcBorders>
            <w:shd w:val="clear" w:color="000000" w:fill="FFFFFF"/>
            <w:hideMark/>
          </w:tcPr>
          <w:p w14:paraId="11EED55D"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127C10ED" w14:textId="77777777" w:rsidR="00EE3F8A" w:rsidRPr="00822EE0" w:rsidRDefault="00EE3F8A" w:rsidP="00FB00E0">
            <w:pPr>
              <w:jc w:val="center"/>
            </w:pPr>
            <w:r w:rsidRPr="00822EE0">
              <w:t>631 758 217,04</w:t>
            </w:r>
          </w:p>
        </w:tc>
      </w:tr>
      <w:tr w:rsidR="00EE3F8A" w:rsidRPr="00822EE0" w14:paraId="0D493BC8" w14:textId="77777777" w:rsidTr="00FB00E0">
        <w:trPr>
          <w:trHeight w:val="300"/>
        </w:trPr>
        <w:tc>
          <w:tcPr>
            <w:tcW w:w="2660" w:type="dxa"/>
            <w:tcBorders>
              <w:top w:val="nil"/>
              <w:left w:val="single" w:sz="8" w:space="0" w:color="auto"/>
              <w:bottom w:val="single" w:sz="4" w:space="0" w:color="auto"/>
              <w:right w:val="single" w:sz="4" w:space="0" w:color="auto"/>
            </w:tcBorders>
            <w:shd w:val="clear" w:color="000000" w:fill="FFFFFF"/>
            <w:hideMark/>
          </w:tcPr>
          <w:p w14:paraId="31D24401" w14:textId="77777777" w:rsidR="00EE3F8A" w:rsidRPr="00822EE0" w:rsidRDefault="00EE3F8A" w:rsidP="00FB00E0">
            <w:r w:rsidRPr="00822EE0">
              <w:t>000 01 05 02 01 00 0000 610</w:t>
            </w:r>
          </w:p>
        </w:tc>
        <w:tc>
          <w:tcPr>
            <w:tcW w:w="6554" w:type="dxa"/>
            <w:tcBorders>
              <w:top w:val="nil"/>
              <w:left w:val="nil"/>
              <w:bottom w:val="single" w:sz="4" w:space="0" w:color="auto"/>
              <w:right w:val="single" w:sz="4" w:space="0" w:color="auto"/>
            </w:tcBorders>
            <w:shd w:val="clear" w:color="000000" w:fill="FFFFFF"/>
            <w:hideMark/>
          </w:tcPr>
          <w:p w14:paraId="6A879B2D"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6F58EBC1" w14:textId="77777777" w:rsidR="00EE3F8A" w:rsidRPr="00822EE0" w:rsidRDefault="00EE3F8A" w:rsidP="00FB00E0">
            <w:pPr>
              <w:jc w:val="center"/>
            </w:pPr>
            <w:r w:rsidRPr="00822EE0">
              <w:t>677 035 664,90</w:t>
            </w:r>
          </w:p>
        </w:tc>
        <w:tc>
          <w:tcPr>
            <w:tcW w:w="1800" w:type="dxa"/>
            <w:tcBorders>
              <w:top w:val="nil"/>
              <w:left w:val="nil"/>
              <w:bottom w:val="single" w:sz="4" w:space="0" w:color="auto"/>
              <w:right w:val="single" w:sz="4" w:space="0" w:color="auto"/>
            </w:tcBorders>
            <w:shd w:val="clear" w:color="000000" w:fill="FFFFFF"/>
            <w:hideMark/>
          </w:tcPr>
          <w:p w14:paraId="41594639"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000000" w:fill="FFFFFF"/>
            <w:hideMark/>
          </w:tcPr>
          <w:p w14:paraId="18E7BCF8" w14:textId="77777777" w:rsidR="00EE3F8A" w:rsidRPr="00822EE0" w:rsidRDefault="00EE3F8A" w:rsidP="00FB00E0">
            <w:pPr>
              <w:jc w:val="center"/>
            </w:pPr>
            <w:r w:rsidRPr="00822EE0">
              <w:t>631 758 217,04</w:t>
            </w:r>
          </w:p>
        </w:tc>
      </w:tr>
      <w:tr w:rsidR="00EE3F8A" w:rsidRPr="00822EE0" w14:paraId="2F50DCC7" w14:textId="77777777" w:rsidTr="00FB00E0">
        <w:trPr>
          <w:trHeight w:val="510"/>
        </w:trPr>
        <w:tc>
          <w:tcPr>
            <w:tcW w:w="2660" w:type="dxa"/>
            <w:tcBorders>
              <w:top w:val="nil"/>
              <w:left w:val="single" w:sz="8" w:space="0" w:color="auto"/>
              <w:bottom w:val="single" w:sz="4" w:space="0" w:color="auto"/>
              <w:right w:val="single" w:sz="4" w:space="0" w:color="auto"/>
            </w:tcBorders>
            <w:shd w:val="clear" w:color="000000" w:fill="FFFFFF"/>
            <w:hideMark/>
          </w:tcPr>
          <w:p w14:paraId="4D871849" w14:textId="77777777" w:rsidR="00EE3F8A" w:rsidRPr="00822EE0" w:rsidRDefault="00EE3F8A" w:rsidP="00FB00E0">
            <w:r w:rsidRPr="00822EE0">
              <w:lastRenderedPageBreak/>
              <w:t>053 01 05 02 01 05 0000 610</w:t>
            </w:r>
          </w:p>
        </w:tc>
        <w:tc>
          <w:tcPr>
            <w:tcW w:w="6554" w:type="dxa"/>
            <w:tcBorders>
              <w:top w:val="nil"/>
              <w:left w:val="nil"/>
              <w:bottom w:val="single" w:sz="4" w:space="0" w:color="auto"/>
              <w:right w:val="single" w:sz="4" w:space="0" w:color="auto"/>
            </w:tcBorders>
            <w:shd w:val="clear" w:color="000000" w:fill="FFFFFF"/>
            <w:hideMark/>
          </w:tcPr>
          <w:p w14:paraId="52BB7DF0" w14:textId="77777777" w:rsidR="00EE3F8A" w:rsidRPr="00822EE0" w:rsidRDefault="00EE3F8A" w:rsidP="00FB00E0">
            <w:r w:rsidRPr="00822EE0">
              <w:t xml:space="preserve">Уменьшение </w:t>
            </w:r>
            <w:proofErr w:type="gramStart"/>
            <w:r w:rsidRPr="00822EE0">
              <w:t>прочих  остатков</w:t>
            </w:r>
            <w:proofErr w:type="gramEnd"/>
            <w:r w:rsidRPr="00822EE0">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7DDB3CB8" w14:textId="77777777" w:rsidR="00EE3F8A" w:rsidRPr="00822EE0" w:rsidRDefault="00EE3F8A" w:rsidP="00FB00E0">
            <w:pPr>
              <w:jc w:val="center"/>
            </w:pPr>
            <w:r w:rsidRPr="00822EE0">
              <w:t>677 035 664,90</w:t>
            </w:r>
          </w:p>
        </w:tc>
        <w:tc>
          <w:tcPr>
            <w:tcW w:w="1800" w:type="dxa"/>
            <w:tcBorders>
              <w:top w:val="nil"/>
              <w:left w:val="nil"/>
              <w:bottom w:val="single" w:sz="4" w:space="0" w:color="auto"/>
              <w:right w:val="single" w:sz="4" w:space="0" w:color="auto"/>
            </w:tcBorders>
            <w:shd w:val="clear" w:color="auto" w:fill="auto"/>
            <w:hideMark/>
          </w:tcPr>
          <w:p w14:paraId="5EB56B8F" w14:textId="77777777" w:rsidR="00EE3F8A" w:rsidRPr="00822EE0" w:rsidRDefault="00EE3F8A" w:rsidP="00FB00E0">
            <w:pPr>
              <w:jc w:val="center"/>
            </w:pPr>
            <w:r w:rsidRPr="00822EE0">
              <w:t>523 028 475,90</w:t>
            </w:r>
          </w:p>
        </w:tc>
        <w:tc>
          <w:tcPr>
            <w:tcW w:w="1960" w:type="dxa"/>
            <w:tcBorders>
              <w:top w:val="nil"/>
              <w:left w:val="nil"/>
              <w:bottom w:val="single" w:sz="4" w:space="0" w:color="auto"/>
              <w:right w:val="single" w:sz="8" w:space="0" w:color="auto"/>
            </w:tcBorders>
            <w:shd w:val="clear" w:color="auto" w:fill="auto"/>
            <w:hideMark/>
          </w:tcPr>
          <w:p w14:paraId="70EC2B95" w14:textId="77777777" w:rsidR="00EE3F8A" w:rsidRPr="00822EE0" w:rsidRDefault="00EE3F8A" w:rsidP="00FB00E0">
            <w:pPr>
              <w:jc w:val="center"/>
            </w:pPr>
            <w:r w:rsidRPr="00822EE0">
              <w:t>631 758 217,04</w:t>
            </w:r>
          </w:p>
        </w:tc>
      </w:tr>
    </w:tbl>
    <w:p w14:paraId="4C329CA1" w14:textId="77777777" w:rsidR="00EE3F8A" w:rsidRPr="00822EE0" w:rsidRDefault="00EE3F8A" w:rsidP="00EE3F8A">
      <w:pPr>
        <w:tabs>
          <w:tab w:val="left" w:pos="1622"/>
        </w:tabs>
      </w:pPr>
    </w:p>
    <w:p w14:paraId="4CAF9A43" w14:textId="77777777" w:rsidR="00EE3F8A" w:rsidRPr="00822EE0" w:rsidRDefault="00EE3F8A" w:rsidP="00EE3F8A">
      <w:pPr>
        <w:tabs>
          <w:tab w:val="left" w:pos="1622"/>
        </w:tabs>
      </w:pPr>
    </w:p>
    <w:tbl>
      <w:tblPr>
        <w:tblW w:w="14102" w:type="dxa"/>
        <w:tblInd w:w="108" w:type="dxa"/>
        <w:tblLook w:val="04A0" w:firstRow="1" w:lastRow="0" w:firstColumn="1" w:lastColumn="0" w:noHBand="0" w:noVBand="1"/>
      </w:tblPr>
      <w:tblGrid>
        <w:gridCol w:w="8980"/>
        <w:gridCol w:w="1935"/>
        <w:gridCol w:w="1240"/>
        <w:gridCol w:w="1940"/>
        <w:gridCol w:w="7"/>
      </w:tblGrid>
      <w:tr w:rsidR="00EE3F8A" w:rsidRPr="00822EE0" w14:paraId="1BED906F" w14:textId="77777777" w:rsidTr="00FB00E0">
        <w:trPr>
          <w:trHeight w:val="315"/>
        </w:trPr>
        <w:tc>
          <w:tcPr>
            <w:tcW w:w="14102" w:type="dxa"/>
            <w:gridSpan w:val="5"/>
            <w:tcBorders>
              <w:top w:val="nil"/>
              <w:left w:val="nil"/>
              <w:bottom w:val="nil"/>
              <w:right w:val="nil"/>
            </w:tcBorders>
            <w:shd w:val="clear" w:color="000000" w:fill="FFFFFF"/>
            <w:vAlign w:val="bottom"/>
            <w:hideMark/>
          </w:tcPr>
          <w:p w14:paraId="07BDEB03" w14:textId="77777777" w:rsidR="00EE3F8A" w:rsidRPr="00822EE0" w:rsidRDefault="00EE3F8A" w:rsidP="00FB00E0">
            <w:pPr>
              <w:jc w:val="right"/>
              <w:rPr>
                <w:b/>
                <w:bCs/>
              </w:rPr>
            </w:pPr>
            <w:bookmarkStart w:id="40" w:name="RANGE!A1:D280"/>
            <w:r w:rsidRPr="00822EE0">
              <w:rPr>
                <w:b/>
                <w:bCs/>
              </w:rPr>
              <w:t>Приложение 6</w:t>
            </w:r>
            <w:bookmarkEnd w:id="40"/>
          </w:p>
        </w:tc>
      </w:tr>
      <w:tr w:rsidR="00EE3F8A" w:rsidRPr="00822EE0" w14:paraId="10FF72DF" w14:textId="77777777" w:rsidTr="00FB00E0">
        <w:trPr>
          <w:trHeight w:val="870"/>
        </w:trPr>
        <w:tc>
          <w:tcPr>
            <w:tcW w:w="14102" w:type="dxa"/>
            <w:gridSpan w:val="5"/>
            <w:tcBorders>
              <w:top w:val="nil"/>
              <w:left w:val="nil"/>
              <w:bottom w:val="nil"/>
              <w:right w:val="nil"/>
            </w:tcBorders>
            <w:shd w:val="clear" w:color="000000" w:fill="FFFFFF"/>
            <w:vAlign w:val="bottom"/>
            <w:hideMark/>
          </w:tcPr>
          <w:p w14:paraId="03CAAA99" w14:textId="77777777" w:rsidR="00EE3F8A" w:rsidRPr="00822EE0" w:rsidRDefault="00EE3F8A" w:rsidP="00FB00E0">
            <w:pPr>
              <w:jc w:val="right"/>
            </w:pPr>
            <w:r w:rsidRPr="00822EE0">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EE3F8A" w:rsidRPr="00822EE0" w14:paraId="51B5AD95" w14:textId="77777777" w:rsidTr="00FB00E0">
        <w:trPr>
          <w:trHeight w:val="315"/>
        </w:trPr>
        <w:tc>
          <w:tcPr>
            <w:tcW w:w="14102" w:type="dxa"/>
            <w:gridSpan w:val="5"/>
            <w:tcBorders>
              <w:top w:val="nil"/>
              <w:left w:val="nil"/>
              <w:bottom w:val="nil"/>
              <w:right w:val="nil"/>
            </w:tcBorders>
            <w:shd w:val="clear" w:color="000000" w:fill="FFFFFF"/>
            <w:noWrap/>
            <w:vAlign w:val="center"/>
            <w:hideMark/>
          </w:tcPr>
          <w:p w14:paraId="32E68CD6" w14:textId="77777777" w:rsidR="00EE3F8A" w:rsidRPr="00822EE0" w:rsidRDefault="00EE3F8A" w:rsidP="00FB00E0">
            <w:pPr>
              <w:jc w:val="right"/>
            </w:pPr>
            <w:r w:rsidRPr="00822EE0">
              <w:t>от 18.12.</w:t>
            </w:r>
            <w:r w:rsidRPr="00822EE0">
              <w:rPr>
                <w:u w:val="single"/>
              </w:rPr>
              <w:t>2024</w:t>
            </w:r>
            <w:r w:rsidRPr="00822EE0">
              <w:t xml:space="preserve"> №432</w:t>
            </w:r>
          </w:p>
        </w:tc>
      </w:tr>
      <w:tr w:rsidR="00EE3F8A" w:rsidRPr="00822EE0" w14:paraId="7604D326" w14:textId="77777777" w:rsidTr="00FB00E0">
        <w:trPr>
          <w:trHeight w:val="315"/>
        </w:trPr>
        <w:tc>
          <w:tcPr>
            <w:tcW w:w="8980" w:type="dxa"/>
            <w:tcBorders>
              <w:top w:val="nil"/>
              <w:left w:val="nil"/>
              <w:bottom w:val="nil"/>
              <w:right w:val="nil"/>
            </w:tcBorders>
            <w:shd w:val="clear" w:color="000000" w:fill="FFFFFF"/>
            <w:vAlign w:val="bottom"/>
            <w:hideMark/>
          </w:tcPr>
          <w:p w14:paraId="41D0FDAD" w14:textId="77777777" w:rsidR="00EE3F8A" w:rsidRPr="00822EE0" w:rsidRDefault="00EE3F8A" w:rsidP="00FB00E0">
            <w:r w:rsidRPr="00822EE0">
              <w:t> </w:t>
            </w:r>
          </w:p>
        </w:tc>
        <w:tc>
          <w:tcPr>
            <w:tcW w:w="5122" w:type="dxa"/>
            <w:gridSpan w:val="4"/>
            <w:tcBorders>
              <w:top w:val="nil"/>
              <w:left w:val="nil"/>
              <w:bottom w:val="nil"/>
              <w:right w:val="nil"/>
            </w:tcBorders>
            <w:shd w:val="clear" w:color="000000" w:fill="FFFFFF"/>
            <w:vAlign w:val="center"/>
            <w:hideMark/>
          </w:tcPr>
          <w:p w14:paraId="09A0B9CE" w14:textId="77777777" w:rsidR="00EE3F8A" w:rsidRPr="00822EE0" w:rsidRDefault="00EE3F8A" w:rsidP="00FB00E0">
            <w:pPr>
              <w:jc w:val="center"/>
            </w:pPr>
            <w:r w:rsidRPr="00822EE0">
              <w:t> </w:t>
            </w:r>
          </w:p>
        </w:tc>
      </w:tr>
      <w:tr w:rsidR="00EE3F8A" w:rsidRPr="00822EE0" w14:paraId="5AE07569" w14:textId="77777777" w:rsidTr="00FB00E0">
        <w:trPr>
          <w:trHeight w:val="315"/>
        </w:trPr>
        <w:tc>
          <w:tcPr>
            <w:tcW w:w="14102" w:type="dxa"/>
            <w:gridSpan w:val="5"/>
            <w:tcBorders>
              <w:top w:val="nil"/>
              <w:left w:val="nil"/>
              <w:bottom w:val="nil"/>
              <w:right w:val="nil"/>
            </w:tcBorders>
            <w:shd w:val="clear" w:color="000000" w:fill="FFFFFF"/>
            <w:vAlign w:val="center"/>
            <w:hideMark/>
          </w:tcPr>
          <w:p w14:paraId="3225454D" w14:textId="77777777" w:rsidR="00EE3F8A" w:rsidRPr="00822EE0" w:rsidRDefault="00EE3F8A" w:rsidP="00FB00E0">
            <w:pPr>
              <w:jc w:val="center"/>
              <w:rPr>
                <w:b/>
                <w:bCs/>
              </w:rPr>
            </w:pPr>
            <w:r w:rsidRPr="00822EE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EE3F8A" w:rsidRPr="00822EE0" w14:paraId="3BC95AB6" w14:textId="77777777" w:rsidTr="00FB00E0">
        <w:trPr>
          <w:gridAfter w:val="1"/>
          <w:wAfter w:w="7" w:type="dxa"/>
          <w:trHeight w:val="330"/>
        </w:trPr>
        <w:tc>
          <w:tcPr>
            <w:tcW w:w="8980" w:type="dxa"/>
            <w:tcBorders>
              <w:top w:val="nil"/>
              <w:left w:val="nil"/>
              <w:bottom w:val="single" w:sz="4" w:space="0" w:color="auto"/>
              <w:right w:val="nil"/>
            </w:tcBorders>
            <w:shd w:val="clear" w:color="000000" w:fill="FFFFFF"/>
            <w:vAlign w:val="center"/>
            <w:hideMark/>
          </w:tcPr>
          <w:p w14:paraId="70052032" w14:textId="77777777" w:rsidR="00EE3F8A" w:rsidRPr="00822EE0" w:rsidRDefault="00EE3F8A" w:rsidP="00FB00E0">
            <w:pPr>
              <w:jc w:val="center"/>
              <w:rPr>
                <w:b/>
                <w:bCs/>
              </w:rPr>
            </w:pPr>
            <w:r w:rsidRPr="00822EE0">
              <w:rPr>
                <w:b/>
                <w:bCs/>
              </w:rPr>
              <w:t> </w:t>
            </w:r>
          </w:p>
        </w:tc>
        <w:tc>
          <w:tcPr>
            <w:tcW w:w="1935" w:type="dxa"/>
            <w:tcBorders>
              <w:top w:val="nil"/>
              <w:left w:val="nil"/>
              <w:bottom w:val="single" w:sz="4" w:space="0" w:color="auto"/>
              <w:right w:val="nil"/>
            </w:tcBorders>
            <w:shd w:val="clear" w:color="000000" w:fill="FFFFFF"/>
            <w:vAlign w:val="center"/>
            <w:hideMark/>
          </w:tcPr>
          <w:p w14:paraId="0FB12351" w14:textId="77777777" w:rsidR="00EE3F8A" w:rsidRPr="00822EE0" w:rsidRDefault="00EE3F8A" w:rsidP="00FB00E0">
            <w:pPr>
              <w:jc w:val="center"/>
              <w:rPr>
                <w:b/>
                <w:bCs/>
              </w:rPr>
            </w:pPr>
            <w:r w:rsidRPr="00822EE0">
              <w:rPr>
                <w:b/>
                <w:bCs/>
              </w:rPr>
              <w:t> </w:t>
            </w:r>
          </w:p>
        </w:tc>
        <w:tc>
          <w:tcPr>
            <w:tcW w:w="1240" w:type="dxa"/>
            <w:tcBorders>
              <w:top w:val="nil"/>
              <w:left w:val="nil"/>
              <w:bottom w:val="single" w:sz="4" w:space="0" w:color="auto"/>
              <w:right w:val="nil"/>
            </w:tcBorders>
            <w:shd w:val="clear" w:color="000000" w:fill="FFFFFF"/>
            <w:vAlign w:val="center"/>
            <w:hideMark/>
          </w:tcPr>
          <w:p w14:paraId="19A4855D" w14:textId="77777777" w:rsidR="00EE3F8A" w:rsidRPr="00822EE0" w:rsidRDefault="00EE3F8A" w:rsidP="00FB00E0">
            <w:pPr>
              <w:jc w:val="center"/>
              <w:rPr>
                <w:b/>
                <w:bCs/>
              </w:rPr>
            </w:pPr>
            <w:r w:rsidRPr="00822EE0">
              <w:rPr>
                <w:b/>
                <w:bCs/>
              </w:rPr>
              <w:t> </w:t>
            </w:r>
          </w:p>
        </w:tc>
        <w:tc>
          <w:tcPr>
            <w:tcW w:w="1940" w:type="dxa"/>
            <w:tcBorders>
              <w:top w:val="nil"/>
              <w:left w:val="nil"/>
              <w:bottom w:val="single" w:sz="4" w:space="0" w:color="auto"/>
              <w:right w:val="nil"/>
            </w:tcBorders>
            <w:shd w:val="clear" w:color="000000" w:fill="FFFFFF"/>
            <w:vAlign w:val="center"/>
            <w:hideMark/>
          </w:tcPr>
          <w:p w14:paraId="579CF755" w14:textId="77777777" w:rsidR="00EE3F8A" w:rsidRPr="00822EE0" w:rsidRDefault="00EE3F8A" w:rsidP="00FB00E0">
            <w:pPr>
              <w:jc w:val="center"/>
              <w:rPr>
                <w:b/>
                <w:bCs/>
              </w:rPr>
            </w:pPr>
            <w:r w:rsidRPr="00822EE0">
              <w:rPr>
                <w:b/>
                <w:bCs/>
              </w:rPr>
              <w:t> </w:t>
            </w:r>
          </w:p>
        </w:tc>
      </w:tr>
      <w:tr w:rsidR="00EE3F8A" w:rsidRPr="00822EE0" w14:paraId="41BF191F"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9C1FF" w14:textId="77777777" w:rsidR="00EE3F8A" w:rsidRPr="00822EE0" w:rsidRDefault="00EE3F8A" w:rsidP="00FB00E0">
            <w:pPr>
              <w:jc w:val="center"/>
              <w:rPr>
                <w:b/>
                <w:bCs/>
                <w:sz w:val="22"/>
                <w:szCs w:val="22"/>
              </w:rPr>
            </w:pPr>
            <w:r w:rsidRPr="00822EE0">
              <w:rPr>
                <w:b/>
                <w:bCs/>
                <w:sz w:val="22"/>
                <w:szCs w:val="22"/>
              </w:rPr>
              <w:t>Наименование</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43139" w14:textId="77777777" w:rsidR="00EE3F8A" w:rsidRPr="00822EE0" w:rsidRDefault="00EE3F8A" w:rsidP="00FB00E0">
            <w:pPr>
              <w:jc w:val="center"/>
              <w:rPr>
                <w:b/>
                <w:bCs/>
              </w:rPr>
            </w:pPr>
            <w:r w:rsidRPr="00822EE0">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12C86" w14:textId="77777777" w:rsidR="00EE3F8A" w:rsidRPr="00822EE0" w:rsidRDefault="00EE3F8A" w:rsidP="00FB00E0">
            <w:pPr>
              <w:jc w:val="center"/>
              <w:rPr>
                <w:b/>
                <w:bCs/>
              </w:rPr>
            </w:pPr>
            <w:r w:rsidRPr="00822EE0">
              <w:rPr>
                <w:b/>
                <w:bCs/>
              </w:rPr>
              <w:t>Вид расходов</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60232" w14:textId="77777777" w:rsidR="00EE3F8A" w:rsidRPr="00822EE0" w:rsidRDefault="00EE3F8A" w:rsidP="00FB00E0">
            <w:pPr>
              <w:jc w:val="center"/>
              <w:rPr>
                <w:b/>
                <w:bCs/>
              </w:rPr>
            </w:pPr>
            <w:proofErr w:type="gramStart"/>
            <w:r w:rsidRPr="00822EE0">
              <w:rPr>
                <w:b/>
                <w:bCs/>
              </w:rPr>
              <w:t>Сумма,  руб.</w:t>
            </w:r>
            <w:proofErr w:type="gramEnd"/>
          </w:p>
        </w:tc>
      </w:tr>
      <w:tr w:rsidR="00EE3F8A" w:rsidRPr="00822EE0" w14:paraId="6819300B"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B3395BF" w14:textId="77777777" w:rsidR="00EE3F8A" w:rsidRPr="00822EE0" w:rsidRDefault="00EE3F8A" w:rsidP="00FB00E0">
            <w:pPr>
              <w:rPr>
                <w:b/>
                <w:bCs/>
              </w:rPr>
            </w:pPr>
            <w:r w:rsidRPr="00822EE0">
              <w:rPr>
                <w:b/>
                <w:bCs/>
              </w:rPr>
              <w:t xml:space="preserve">Муниципальная программа "Развитие образования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6504B845" w14:textId="77777777" w:rsidR="00EE3F8A" w:rsidRPr="00822EE0" w:rsidRDefault="00EE3F8A" w:rsidP="00FB00E0">
            <w:pPr>
              <w:jc w:val="center"/>
              <w:rPr>
                <w:b/>
                <w:bCs/>
              </w:rPr>
            </w:pPr>
            <w:r w:rsidRPr="00822EE0">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11E20E3"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7BE05491" w14:textId="77777777" w:rsidR="00EE3F8A" w:rsidRPr="00822EE0" w:rsidRDefault="00EE3F8A" w:rsidP="00FB00E0">
            <w:pPr>
              <w:jc w:val="center"/>
              <w:rPr>
                <w:b/>
                <w:bCs/>
              </w:rPr>
            </w:pPr>
            <w:r w:rsidRPr="00822EE0">
              <w:rPr>
                <w:b/>
                <w:bCs/>
              </w:rPr>
              <w:t>328 042 595,26</w:t>
            </w:r>
          </w:p>
        </w:tc>
      </w:tr>
      <w:tr w:rsidR="00EE3F8A" w:rsidRPr="00822EE0" w14:paraId="29210E07"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54F4A2"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39AE23" w14:textId="77777777" w:rsidR="00EE3F8A" w:rsidRPr="00822EE0" w:rsidRDefault="00EE3F8A" w:rsidP="00FB00E0">
            <w:pPr>
              <w:jc w:val="center"/>
              <w:rPr>
                <w:b/>
                <w:bCs/>
              </w:rPr>
            </w:pPr>
            <w:r w:rsidRPr="00822EE0">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EDA52E7"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8AB27C3" w14:textId="77777777" w:rsidR="00EE3F8A" w:rsidRPr="00822EE0" w:rsidRDefault="00EE3F8A" w:rsidP="00FB00E0">
            <w:pPr>
              <w:jc w:val="center"/>
              <w:rPr>
                <w:b/>
                <w:bCs/>
                <w:i/>
                <w:iCs/>
              </w:rPr>
            </w:pPr>
            <w:r w:rsidRPr="00822EE0">
              <w:rPr>
                <w:b/>
                <w:bCs/>
                <w:i/>
                <w:iCs/>
              </w:rPr>
              <w:t>15 175 843,44</w:t>
            </w:r>
          </w:p>
        </w:tc>
      </w:tr>
      <w:tr w:rsidR="00EE3F8A" w:rsidRPr="00822EE0" w14:paraId="04EA087D"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3E022" w14:textId="77777777" w:rsidR="00EE3F8A" w:rsidRPr="00822EE0" w:rsidRDefault="00EE3F8A" w:rsidP="00FB00E0">
            <w:pPr>
              <w:rPr>
                <w:b/>
                <w:bCs/>
                <w:i/>
                <w:iCs/>
              </w:rPr>
            </w:pPr>
            <w:r w:rsidRPr="00822EE0">
              <w:rPr>
                <w:b/>
                <w:bCs/>
                <w:i/>
                <w:iCs/>
              </w:rPr>
              <w:t>Муниципальный проект «Педагоги и наставники»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F5A5E08" w14:textId="77777777" w:rsidR="00EE3F8A" w:rsidRPr="00822EE0" w:rsidRDefault="00EE3F8A" w:rsidP="00FB00E0">
            <w:pPr>
              <w:jc w:val="center"/>
              <w:rPr>
                <w:b/>
                <w:bCs/>
                <w:i/>
                <w:iCs/>
              </w:rPr>
            </w:pPr>
            <w:r w:rsidRPr="00822EE0">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D61F1D"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9747CF0" w14:textId="77777777" w:rsidR="00EE3F8A" w:rsidRPr="00822EE0" w:rsidRDefault="00EE3F8A" w:rsidP="00FB00E0">
            <w:pPr>
              <w:jc w:val="center"/>
            </w:pPr>
            <w:r w:rsidRPr="00822EE0">
              <w:t>15 175 843,44</w:t>
            </w:r>
          </w:p>
        </w:tc>
      </w:tr>
      <w:tr w:rsidR="00EE3F8A" w:rsidRPr="00822EE0" w14:paraId="38412597" w14:textId="77777777" w:rsidTr="00FB00E0">
        <w:trPr>
          <w:gridAfter w:val="1"/>
          <w:wAfter w:w="7" w:type="dxa"/>
          <w:trHeight w:val="2688"/>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21545C48" w14:textId="77777777" w:rsidR="00EE3F8A" w:rsidRPr="00822EE0" w:rsidRDefault="00EE3F8A" w:rsidP="00FB00E0">
            <w:pPr>
              <w:rPr>
                <w:color w:val="22272F"/>
              </w:rPr>
            </w:pPr>
            <w:r w:rsidRPr="00822EE0">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C650AD3" w14:textId="77777777" w:rsidR="00EE3F8A" w:rsidRPr="00822EE0" w:rsidRDefault="00EE3F8A" w:rsidP="00FB00E0">
            <w:pPr>
              <w:jc w:val="center"/>
              <w:rPr>
                <w:color w:val="22272F"/>
              </w:rPr>
            </w:pPr>
            <w:r w:rsidRPr="00822EE0">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5D243C"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F43D4A3" w14:textId="77777777" w:rsidR="00EE3F8A" w:rsidRPr="00822EE0" w:rsidRDefault="00EE3F8A" w:rsidP="00FB00E0">
            <w:pPr>
              <w:jc w:val="center"/>
            </w:pPr>
            <w:r w:rsidRPr="00822EE0">
              <w:t>624 960,00</w:t>
            </w:r>
          </w:p>
        </w:tc>
      </w:tr>
      <w:tr w:rsidR="00EE3F8A" w:rsidRPr="00822EE0" w14:paraId="0EB60BC0" w14:textId="77777777" w:rsidTr="00FB00E0">
        <w:trPr>
          <w:gridAfter w:val="1"/>
          <w:wAfter w:w="7" w:type="dxa"/>
          <w:trHeight w:val="23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364BEA6C" w14:textId="77777777" w:rsidR="00EE3F8A" w:rsidRPr="00822EE0" w:rsidRDefault="00EE3F8A"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96CFF8A" w14:textId="77777777" w:rsidR="00EE3F8A" w:rsidRPr="00822EE0" w:rsidRDefault="00EE3F8A" w:rsidP="00FB00E0">
            <w:pPr>
              <w:jc w:val="center"/>
              <w:rPr>
                <w:color w:val="22272F"/>
              </w:rPr>
            </w:pPr>
            <w:r w:rsidRPr="00822EE0">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93FD7F"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97092A2" w14:textId="77777777" w:rsidR="00EE3F8A" w:rsidRPr="00822EE0" w:rsidRDefault="00EE3F8A" w:rsidP="00FB00E0">
            <w:pPr>
              <w:jc w:val="center"/>
            </w:pPr>
            <w:r w:rsidRPr="00822EE0">
              <w:t>2 051 683,44</w:t>
            </w:r>
          </w:p>
        </w:tc>
      </w:tr>
      <w:tr w:rsidR="00EE3F8A" w:rsidRPr="00822EE0" w14:paraId="6BAF8681" w14:textId="77777777" w:rsidTr="00FB00E0">
        <w:trPr>
          <w:gridAfter w:val="1"/>
          <w:wAfter w:w="7" w:type="dxa"/>
          <w:trHeight w:val="325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D6F62" w14:textId="77777777" w:rsidR="00EE3F8A" w:rsidRPr="00822EE0" w:rsidRDefault="00EE3F8A"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7D6EA01" w14:textId="77777777" w:rsidR="00EE3F8A" w:rsidRPr="00822EE0" w:rsidRDefault="00EE3F8A" w:rsidP="00FB00E0">
            <w:pPr>
              <w:jc w:val="center"/>
            </w:pPr>
            <w:r w:rsidRPr="00822EE0">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DBF551"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35EECCF" w14:textId="77777777" w:rsidR="00EE3F8A" w:rsidRPr="00822EE0" w:rsidRDefault="00EE3F8A" w:rsidP="00FB00E0">
            <w:pPr>
              <w:jc w:val="center"/>
            </w:pPr>
            <w:r w:rsidRPr="00822EE0">
              <w:t>12 499 200,00</w:t>
            </w:r>
          </w:p>
        </w:tc>
      </w:tr>
      <w:tr w:rsidR="00EE3F8A" w:rsidRPr="00822EE0" w14:paraId="722238E5"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47C803BD" w14:textId="77777777" w:rsidR="00EE3F8A" w:rsidRPr="00822EE0" w:rsidRDefault="00EE3F8A" w:rsidP="00FB00E0">
            <w:pPr>
              <w:rPr>
                <w:b/>
                <w:bCs/>
                <w:color w:val="22272F"/>
              </w:rPr>
            </w:pPr>
            <w:r w:rsidRPr="00822EE0">
              <w:rPr>
                <w:b/>
                <w:bCs/>
                <w:color w:val="22272F"/>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F4453AF" w14:textId="77777777" w:rsidR="00EE3F8A" w:rsidRPr="00822EE0" w:rsidRDefault="00EE3F8A" w:rsidP="00FB00E0">
            <w:pPr>
              <w:jc w:val="center"/>
              <w:rPr>
                <w:b/>
                <w:bCs/>
                <w:color w:val="22272F"/>
              </w:rPr>
            </w:pPr>
            <w:r w:rsidRPr="00822EE0">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4B3B3C"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02C64C1" w14:textId="77777777" w:rsidR="00EE3F8A" w:rsidRPr="00822EE0" w:rsidRDefault="00EE3F8A" w:rsidP="00FB00E0">
            <w:pPr>
              <w:jc w:val="center"/>
              <w:rPr>
                <w:b/>
                <w:bCs/>
              </w:rPr>
            </w:pPr>
            <w:r w:rsidRPr="00822EE0">
              <w:rPr>
                <w:b/>
                <w:bCs/>
              </w:rPr>
              <w:t>312 866 751,82</w:t>
            </w:r>
          </w:p>
        </w:tc>
      </w:tr>
      <w:tr w:rsidR="00EE3F8A" w:rsidRPr="00822EE0" w14:paraId="7A1B6C74"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EDA1E7" w14:textId="77777777" w:rsidR="00EE3F8A" w:rsidRPr="00822EE0" w:rsidRDefault="00EE3F8A" w:rsidP="00FB00E0">
            <w:pPr>
              <w:rPr>
                <w:b/>
                <w:bCs/>
                <w:i/>
                <w:iCs/>
              </w:rPr>
            </w:pPr>
            <w:r w:rsidRPr="00822EE0">
              <w:rPr>
                <w:b/>
                <w:bCs/>
                <w:i/>
                <w:iCs/>
              </w:rPr>
              <w:lastRenderedPageBreak/>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868E65F" w14:textId="77777777" w:rsidR="00EE3F8A" w:rsidRPr="00822EE0" w:rsidRDefault="00EE3F8A" w:rsidP="00FB00E0">
            <w:pPr>
              <w:jc w:val="center"/>
              <w:rPr>
                <w:b/>
                <w:bCs/>
                <w:i/>
                <w:iCs/>
              </w:rPr>
            </w:pPr>
            <w:r w:rsidRPr="00822EE0">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5B5AA0FA" w14:textId="77777777" w:rsidR="00EE3F8A" w:rsidRPr="00822EE0" w:rsidRDefault="00EE3F8A" w:rsidP="00FB00E0">
            <w:pPr>
              <w:jc w:val="center"/>
            </w:pPr>
            <w:r w:rsidRPr="00822EE0">
              <w:t>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E8830" w14:textId="77777777" w:rsidR="00EE3F8A" w:rsidRPr="00822EE0" w:rsidRDefault="00EE3F8A" w:rsidP="00FB00E0">
            <w:pPr>
              <w:jc w:val="center"/>
              <w:rPr>
                <w:b/>
                <w:bCs/>
                <w:i/>
                <w:iCs/>
              </w:rPr>
            </w:pPr>
            <w:r w:rsidRPr="00822EE0">
              <w:rPr>
                <w:b/>
                <w:bCs/>
                <w:i/>
                <w:iCs/>
              </w:rPr>
              <w:t>299 567 549,21</w:t>
            </w:r>
          </w:p>
        </w:tc>
      </w:tr>
      <w:tr w:rsidR="00EE3F8A" w:rsidRPr="00822EE0" w14:paraId="39A25974"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1CA83D"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B6ED6A5"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562D5168" w14:textId="77777777" w:rsidR="00EE3F8A" w:rsidRPr="00822EE0" w:rsidRDefault="00EE3F8A"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8D7FA" w14:textId="77777777" w:rsidR="00EE3F8A" w:rsidRPr="00822EE0" w:rsidRDefault="00EE3F8A" w:rsidP="00FB00E0">
            <w:pPr>
              <w:jc w:val="center"/>
            </w:pPr>
            <w:r w:rsidRPr="00822EE0">
              <w:t>21 852 272,30</w:t>
            </w:r>
          </w:p>
        </w:tc>
      </w:tr>
      <w:tr w:rsidR="00EE3F8A" w:rsidRPr="00822EE0" w14:paraId="5C991A11"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4E837F"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3175622"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61503CA1"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2C414" w14:textId="77777777" w:rsidR="00EE3F8A" w:rsidRPr="00822EE0" w:rsidRDefault="00EE3F8A" w:rsidP="00FB00E0">
            <w:pPr>
              <w:jc w:val="center"/>
            </w:pPr>
            <w:r w:rsidRPr="00822EE0">
              <w:t>20 434 970,70</w:t>
            </w:r>
          </w:p>
        </w:tc>
      </w:tr>
      <w:tr w:rsidR="00EE3F8A" w:rsidRPr="00822EE0" w14:paraId="09AEF59A"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89E01B"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C675528" w14:textId="77777777" w:rsidR="00EE3F8A" w:rsidRPr="00822EE0" w:rsidRDefault="00EE3F8A" w:rsidP="00FB00E0">
            <w:pPr>
              <w:jc w:val="center"/>
            </w:pPr>
            <w:r w:rsidRPr="00822EE0">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033AC85C"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52953" w14:textId="77777777" w:rsidR="00EE3F8A" w:rsidRPr="00822EE0" w:rsidRDefault="00EE3F8A" w:rsidP="00FB00E0">
            <w:pPr>
              <w:jc w:val="center"/>
            </w:pPr>
            <w:r w:rsidRPr="00822EE0">
              <w:t>292 214,00</w:t>
            </w:r>
          </w:p>
        </w:tc>
      </w:tr>
      <w:tr w:rsidR="00EE3F8A" w:rsidRPr="00822EE0" w14:paraId="38206A7F" w14:textId="77777777" w:rsidTr="00FB00E0">
        <w:trPr>
          <w:gridAfter w:val="1"/>
          <w:wAfter w:w="7" w:type="dxa"/>
          <w:trHeight w:val="1412"/>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0D202"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8555EDD" w14:textId="77777777" w:rsidR="00EE3F8A" w:rsidRPr="00822EE0" w:rsidRDefault="00EE3F8A"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E2522E6" w14:textId="77777777" w:rsidR="00EE3F8A" w:rsidRPr="00822EE0" w:rsidRDefault="00EE3F8A"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8C312" w14:textId="77777777" w:rsidR="00EE3F8A" w:rsidRPr="00822EE0" w:rsidRDefault="00EE3F8A" w:rsidP="00FB00E0">
            <w:pPr>
              <w:jc w:val="center"/>
            </w:pPr>
            <w:r w:rsidRPr="00822EE0">
              <w:t>6 247 131,40</w:t>
            </w:r>
          </w:p>
        </w:tc>
      </w:tr>
      <w:tr w:rsidR="00EE3F8A" w:rsidRPr="00822EE0" w14:paraId="273405EB"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A265A0"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822EE0">
              <w:t xml:space="preserve">   (</w:t>
            </w:r>
            <w:proofErr w:type="gramEnd"/>
            <w:r w:rsidRPr="00822EE0">
              <w:t xml:space="preserve">Закупка товаров, работ и услуг для обеспечения государственных (муниципальных) нужд)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7217CA6" w14:textId="77777777" w:rsidR="00EE3F8A" w:rsidRPr="00822EE0" w:rsidRDefault="00EE3F8A"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6AB7B7C1"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163F2" w14:textId="77777777" w:rsidR="00EE3F8A" w:rsidRPr="00822EE0" w:rsidRDefault="00EE3F8A" w:rsidP="00FB00E0">
            <w:pPr>
              <w:jc w:val="center"/>
            </w:pPr>
            <w:r w:rsidRPr="00822EE0">
              <w:t>19 016 624,32</w:t>
            </w:r>
          </w:p>
        </w:tc>
      </w:tr>
      <w:tr w:rsidR="00EE3F8A" w:rsidRPr="00822EE0" w14:paraId="04E72836"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D3DB65" w14:textId="77777777" w:rsidR="00EE3F8A" w:rsidRPr="00822EE0" w:rsidRDefault="00EE3F8A"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946F10" w14:textId="77777777" w:rsidR="00EE3F8A" w:rsidRPr="00822EE0" w:rsidRDefault="00EE3F8A" w:rsidP="00FB00E0">
            <w:pPr>
              <w:jc w:val="center"/>
            </w:pPr>
            <w:r w:rsidRPr="00822EE0">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64756338"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C5435" w14:textId="77777777" w:rsidR="00EE3F8A" w:rsidRPr="00822EE0" w:rsidRDefault="00EE3F8A" w:rsidP="00FB00E0">
            <w:pPr>
              <w:jc w:val="center"/>
            </w:pPr>
            <w:r w:rsidRPr="00822EE0">
              <w:t>195 067,00</w:t>
            </w:r>
          </w:p>
        </w:tc>
      </w:tr>
      <w:tr w:rsidR="00EE3F8A" w:rsidRPr="00822EE0" w14:paraId="589429C8"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E4083" w14:textId="77777777" w:rsidR="00EE3F8A" w:rsidRPr="00822EE0" w:rsidRDefault="00EE3F8A"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EFDB176" w14:textId="77777777" w:rsidR="00EE3F8A" w:rsidRPr="00822EE0" w:rsidRDefault="00EE3F8A" w:rsidP="00FB00E0">
            <w:pPr>
              <w:jc w:val="center"/>
            </w:pPr>
            <w:r w:rsidRPr="00822EE0">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458DEDD5" w14:textId="77777777" w:rsidR="00EE3F8A" w:rsidRPr="00822EE0" w:rsidRDefault="00EE3F8A"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9E8C8" w14:textId="77777777" w:rsidR="00EE3F8A" w:rsidRPr="00822EE0" w:rsidRDefault="00EE3F8A" w:rsidP="00FB00E0">
            <w:pPr>
              <w:jc w:val="center"/>
            </w:pPr>
            <w:r w:rsidRPr="00822EE0">
              <w:t>9 766 488,64</w:t>
            </w:r>
          </w:p>
        </w:tc>
      </w:tr>
      <w:tr w:rsidR="00EE3F8A" w:rsidRPr="00822EE0" w14:paraId="1B5DE8DD"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3B180"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98D5F27" w14:textId="77777777" w:rsidR="00EE3F8A" w:rsidRPr="00822EE0" w:rsidRDefault="00EE3F8A"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1F884B57"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EF8DC" w14:textId="77777777" w:rsidR="00EE3F8A" w:rsidRPr="00822EE0" w:rsidRDefault="00EE3F8A" w:rsidP="00FB00E0">
            <w:pPr>
              <w:jc w:val="center"/>
            </w:pPr>
            <w:r w:rsidRPr="00822EE0">
              <w:t>2 985 791,25</w:t>
            </w:r>
          </w:p>
        </w:tc>
      </w:tr>
      <w:tr w:rsidR="00EE3F8A" w:rsidRPr="00822EE0" w14:paraId="19FDD98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B310F"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456174B" w14:textId="77777777" w:rsidR="00EE3F8A" w:rsidRPr="00822EE0" w:rsidRDefault="00EE3F8A" w:rsidP="00FB00E0">
            <w:pPr>
              <w:jc w:val="center"/>
            </w:pPr>
            <w:r w:rsidRPr="00822EE0">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65C8620C" w14:textId="77777777" w:rsidR="00EE3F8A" w:rsidRPr="00822EE0" w:rsidRDefault="00EE3F8A"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66357" w14:textId="77777777" w:rsidR="00EE3F8A" w:rsidRPr="00822EE0" w:rsidRDefault="00EE3F8A" w:rsidP="00FB00E0">
            <w:pPr>
              <w:jc w:val="center"/>
            </w:pPr>
            <w:r w:rsidRPr="00822EE0">
              <w:t>121 181,57</w:t>
            </w:r>
          </w:p>
        </w:tc>
      </w:tr>
      <w:tr w:rsidR="00EE3F8A" w:rsidRPr="00822EE0" w14:paraId="607BC5AA"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F9AA3" w14:textId="77777777" w:rsidR="00EE3F8A" w:rsidRPr="00822EE0" w:rsidRDefault="00EE3F8A" w:rsidP="00FB00E0">
            <w:r w:rsidRPr="00822EE0">
              <w:lastRenderedPageBreak/>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22C43B2" w14:textId="77777777" w:rsidR="00EE3F8A" w:rsidRPr="00822EE0" w:rsidRDefault="00EE3F8A"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672DCD64" w14:textId="77777777" w:rsidR="00EE3F8A" w:rsidRPr="00822EE0" w:rsidRDefault="00EE3F8A"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D6B57" w14:textId="77777777" w:rsidR="00EE3F8A" w:rsidRPr="00822EE0" w:rsidRDefault="00EE3F8A" w:rsidP="00FB00E0">
            <w:pPr>
              <w:jc w:val="center"/>
            </w:pPr>
            <w:r w:rsidRPr="00822EE0">
              <w:t>12 515 910,00</w:t>
            </w:r>
          </w:p>
        </w:tc>
      </w:tr>
      <w:tr w:rsidR="00EE3F8A" w:rsidRPr="00822EE0" w14:paraId="5763ED8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AFB87"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8702BAE" w14:textId="77777777" w:rsidR="00EE3F8A" w:rsidRPr="00822EE0" w:rsidRDefault="00EE3F8A" w:rsidP="00FB00E0">
            <w:pPr>
              <w:jc w:val="center"/>
            </w:pPr>
            <w:r w:rsidRPr="00822EE0">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1248908C"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E18A4" w14:textId="77777777" w:rsidR="00EE3F8A" w:rsidRPr="00822EE0" w:rsidRDefault="00EE3F8A" w:rsidP="00FB00E0">
            <w:pPr>
              <w:jc w:val="center"/>
            </w:pPr>
            <w:r w:rsidRPr="00822EE0">
              <w:t>22 310,00</w:t>
            </w:r>
          </w:p>
        </w:tc>
      </w:tr>
      <w:tr w:rsidR="00EE3F8A" w:rsidRPr="00822EE0" w14:paraId="704834DB" w14:textId="77777777" w:rsidTr="00FB00E0">
        <w:trPr>
          <w:gridAfter w:val="1"/>
          <w:wAfter w:w="7" w:type="dxa"/>
          <w:trHeight w:val="2829"/>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BEC05" w14:textId="77777777" w:rsidR="00EE3F8A" w:rsidRPr="00822EE0" w:rsidRDefault="00EE3F8A"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BBA5A74" w14:textId="77777777" w:rsidR="00EE3F8A" w:rsidRPr="00822EE0" w:rsidRDefault="00EE3F8A"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072CD76E" w14:textId="77777777" w:rsidR="00EE3F8A" w:rsidRPr="00822EE0" w:rsidRDefault="00EE3F8A"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14EC8" w14:textId="77777777" w:rsidR="00EE3F8A" w:rsidRPr="00822EE0" w:rsidRDefault="00EE3F8A" w:rsidP="00FB00E0">
            <w:pPr>
              <w:jc w:val="center"/>
            </w:pPr>
            <w:r w:rsidRPr="00822EE0">
              <w:t>102 722 306,42</w:t>
            </w:r>
          </w:p>
        </w:tc>
      </w:tr>
      <w:tr w:rsidR="00EE3F8A" w:rsidRPr="00822EE0" w14:paraId="406E2658" w14:textId="77777777" w:rsidTr="00FB00E0">
        <w:trPr>
          <w:gridAfter w:val="1"/>
          <w:wAfter w:w="7" w:type="dxa"/>
          <w:trHeight w:val="2208"/>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0AC79" w14:textId="77777777" w:rsidR="00EE3F8A" w:rsidRPr="00822EE0" w:rsidRDefault="00EE3F8A"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9855BA0" w14:textId="77777777" w:rsidR="00EE3F8A" w:rsidRPr="00822EE0" w:rsidRDefault="00EE3F8A" w:rsidP="00FB00E0">
            <w:pPr>
              <w:jc w:val="center"/>
            </w:pPr>
            <w:r w:rsidRPr="00822EE0">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5C18CF68"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9B128" w14:textId="77777777" w:rsidR="00EE3F8A" w:rsidRPr="00822EE0" w:rsidRDefault="00EE3F8A" w:rsidP="00FB00E0">
            <w:pPr>
              <w:jc w:val="center"/>
            </w:pPr>
            <w:r w:rsidRPr="00822EE0">
              <w:t>3 003 272,00</w:t>
            </w:r>
          </w:p>
        </w:tc>
      </w:tr>
      <w:tr w:rsidR="00EE3F8A" w:rsidRPr="00822EE0" w14:paraId="1989B7BE" w14:textId="77777777" w:rsidTr="00FB00E0">
        <w:trPr>
          <w:gridAfter w:val="1"/>
          <w:wAfter w:w="7" w:type="dxa"/>
          <w:trHeight w:val="252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1DD80" w14:textId="77777777" w:rsidR="00EE3F8A" w:rsidRPr="00822EE0" w:rsidRDefault="00EE3F8A" w:rsidP="00FB00E0">
            <w:r w:rsidRPr="00822EE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5B680C" w14:textId="77777777" w:rsidR="00EE3F8A" w:rsidRPr="00822EE0" w:rsidRDefault="00EE3F8A"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1B34118"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4D4FA0E" w14:textId="77777777" w:rsidR="00EE3F8A" w:rsidRPr="00822EE0" w:rsidRDefault="00EE3F8A" w:rsidP="00FB00E0">
            <w:pPr>
              <w:jc w:val="center"/>
            </w:pPr>
            <w:r w:rsidRPr="00822EE0">
              <w:t>51 738 276,00</w:t>
            </w:r>
          </w:p>
        </w:tc>
      </w:tr>
      <w:tr w:rsidR="00EE3F8A" w:rsidRPr="00822EE0" w14:paraId="6E4D50E1" w14:textId="77777777" w:rsidTr="00FB00E0">
        <w:trPr>
          <w:gridAfter w:val="1"/>
          <w:wAfter w:w="7" w:type="dxa"/>
          <w:trHeight w:val="22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AA088" w14:textId="77777777" w:rsidR="00EE3F8A" w:rsidRPr="00822EE0" w:rsidRDefault="00EE3F8A" w:rsidP="00FB00E0">
            <w:r w:rsidRPr="00822EE0">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6CD5733" w14:textId="77777777" w:rsidR="00EE3F8A" w:rsidRPr="00822EE0" w:rsidRDefault="00EE3F8A" w:rsidP="00FB00E0">
            <w:pPr>
              <w:jc w:val="center"/>
            </w:pPr>
            <w:r w:rsidRPr="00822EE0">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97188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5955E3F" w14:textId="77777777" w:rsidR="00EE3F8A" w:rsidRPr="00822EE0" w:rsidRDefault="00EE3F8A" w:rsidP="00FB00E0">
            <w:pPr>
              <w:jc w:val="center"/>
            </w:pPr>
            <w:r w:rsidRPr="00822EE0">
              <w:t>207 900,00</w:t>
            </w:r>
          </w:p>
        </w:tc>
      </w:tr>
      <w:tr w:rsidR="00EE3F8A" w:rsidRPr="00822EE0" w14:paraId="03C9262B" w14:textId="77777777" w:rsidTr="00FB00E0">
        <w:trPr>
          <w:gridAfter w:val="1"/>
          <w:wAfter w:w="7" w:type="dxa"/>
          <w:trHeight w:val="218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4B835"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6BB9575" w14:textId="77777777" w:rsidR="00EE3F8A" w:rsidRPr="00822EE0" w:rsidRDefault="00EE3F8A" w:rsidP="00FB00E0">
            <w:pPr>
              <w:jc w:val="center"/>
            </w:pPr>
            <w:r w:rsidRPr="00822EE0">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256178EE" w14:textId="77777777" w:rsidR="00EE3F8A" w:rsidRPr="00822EE0" w:rsidRDefault="00EE3F8A" w:rsidP="00FB00E0">
            <w:pPr>
              <w:jc w:val="center"/>
            </w:pPr>
            <w:r w:rsidRPr="00822EE0">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90A9E" w14:textId="77777777" w:rsidR="00EE3F8A" w:rsidRPr="00822EE0" w:rsidRDefault="00EE3F8A" w:rsidP="00FB00E0">
            <w:pPr>
              <w:jc w:val="center"/>
            </w:pPr>
            <w:r w:rsidRPr="00822EE0">
              <w:t>3 749 760,00</w:t>
            </w:r>
          </w:p>
        </w:tc>
      </w:tr>
      <w:tr w:rsidR="00EE3F8A" w:rsidRPr="00822EE0" w14:paraId="04F53751" w14:textId="77777777" w:rsidTr="00FB00E0">
        <w:trPr>
          <w:gridAfter w:val="1"/>
          <w:wAfter w:w="7" w:type="dxa"/>
          <w:trHeight w:val="4247"/>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A0022"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E740141" w14:textId="77777777" w:rsidR="00EE3F8A" w:rsidRPr="00822EE0" w:rsidRDefault="00EE3F8A" w:rsidP="00FB00E0">
            <w:pPr>
              <w:jc w:val="center"/>
            </w:pPr>
            <w:r w:rsidRPr="00822EE0">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360D97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584065F" w14:textId="77777777" w:rsidR="00EE3F8A" w:rsidRPr="00822EE0" w:rsidRDefault="00EE3F8A" w:rsidP="00FB00E0">
            <w:pPr>
              <w:jc w:val="center"/>
            </w:pPr>
            <w:r w:rsidRPr="00822EE0">
              <w:t>497 295,00</w:t>
            </w:r>
          </w:p>
        </w:tc>
      </w:tr>
      <w:tr w:rsidR="00EE3F8A" w:rsidRPr="00822EE0" w14:paraId="2C48DA9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7D8DF" w14:textId="77777777" w:rsidR="00EE3F8A" w:rsidRPr="00822EE0" w:rsidRDefault="00EE3F8A" w:rsidP="00FB00E0">
            <w:r w:rsidRPr="00822EE0">
              <w:lastRenderedPageBreak/>
              <w:t>Капитальный ремонт объектов общего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27B091" w14:textId="77777777" w:rsidR="00EE3F8A" w:rsidRPr="00822EE0" w:rsidRDefault="00EE3F8A" w:rsidP="00FB00E0">
            <w:pPr>
              <w:jc w:val="center"/>
            </w:pPr>
            <w:r w:rsidRPr="00822EE0">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AD5E13"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1FEEFF9" w14:textId="77777777" w:rsidR="00EE3F8A" w:rsidRPr="00822EE0" w:rsidRDefault="00EE3F8A" w:rsidP="00FB00E0">
            <w:pPr>
              <w:jc w:val="center"/>
            </w:pPr>
            <w:r w:rsidRPr="00822EE0">
              <w:t>14 783 880,00</w:t>
            </w:r>
          </w:p>
        </w:tc>
      </w:tr>
      <w:tr w:rsidR="00EE3F8A" w:rsidRPr="00822EE0" w14:paraId="739D8D40"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73A2A" w14:textId="77777777" w:rsidR="00EE3F8A" w:rsidRPr="00822EE0" w:rsidRDefault="00EE3F8A" w:rsidP="00FB00E0">
            <w:r w:rsidRPr="00822E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47F1D2D" w14:textId="77777777" w:rsidR="00EE3F8A" w:rsidRPr="00822EE0" w:rsidRDefault="00EE3F8A" w:rsidP="00FB00E0">
            <w:pPr>
              <w:jc w:val="center"/>
            </w:pPr>
            <w:r w:rsidRPr="00822EE0">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B8EF881" w14:textId="77777777" w:rsidR="00EE3F8A" w:rsidRPr="00822EE0" w:rsidRDefault="00EE3F8A"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6E03D53" w14:textId="77777777" w:rsidR="00EE3F8A" w:rsidRPr="00822EE0" w:rsidRDefault="00EE3F8A" w:rsidP="00FB00E0">
            <w:pPr>
              <w:jc w:val="center"/>
            </w:pPr>
            <w:r w:rsidRPr="00822EE0">
              <w:t> </w:t>
            </w:r>
          </w:p>
        </w:tc>
      </w:tr>
      <w:tr w:rsidR="00EE3F8A" w:rsidRPr="00822EE0" w14:paraId="3EC72B7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40CE93" w14:textId="77777777" w:rsidR="00EE3F8A" w:rsidRPr="00822EE0" w:rsidRDefault="00EE3F8A"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41E733" w14:textId="77777777" w:rsidR="00EE3F8A" w:rsidRPr="00822EE0" w:rsidRDefault="00EE3F8A" w:rsidP="00FB00E0">
            <w:pPr>
              <w:jc w:val="center"/>
            </w:pPr>
            <w:r w:rsidRPr="00822EE0">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4F4480"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A03CC73" w14:textId="77777777" w:rsidR="00EE3F8A" w:rsidRPr="00822EE0" w:rsidRDefault="00EE3F8A" w:rsidP="00FB00E0">
            <w:pPr>
              <w:jc w:val="center"/>
            </w:pPr>
            <w:r w:rsidRPr="00822EE0">
              <w:t>6 315 789,48</w:t>
            </w:r>
          </w:p>
        </w:tc>
      </w:tr>
      <w:tr w:rsidR="00EE3F8A" w:rsidRPr="00822EE0" w14:paraId="5920C7C9"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B96AC" w14:textId="77777777" w:rsidR="00EE3F8A" w:rsidRPr="00822EE0" w:rsidRDefault="00EE3F8A"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8303CE4" w14:textId="77777777" w:rsidR="00EE3F8A" w:rsidRPr="00822EE0" w:rsidRDefault="00EE3F8A" w:rsidP="00FB00E0">
            <w:pPr>
              <w:jc w:val="center"/>
            </w:pPr>
            <w:r w:rsidRPr="00822EE0">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9CF322"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284661" w14:textId="77777777" w:rsidR="00EE3F8A" w:rsidRPr="00822EE0" w:rsidRDefault="00EE3F8A" w:rsidP="00FB00E0">
            <w:pPr>
              <w:jc w:val="center"/>
            </w:pPr>
            <w:r w:rsidRPr="00822EE0">
              <w:t>16 109 660,45</w:t>
            </w:r>
          </w:p>
        </w:tc>
      </w:tr>
      <w:tr w:rsidR="00EE3F8A" w:rsidRPr="00822EE0" w14:paraId="1857E321" w14:textId="77777777" w:rsidTr="00FB00E0">
        <w:trPr>
          <w:gridAfter w:val="1"/>
          <w:wAfter w:w="7" w:type="dxa"/>
          <w:trHeight w:val="2936"/>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D4DF9" w14:textId="77777777" w:rsidR="00EE3F8A" w:rsidRPr="00822EE0" w:rsidRDefault="00EE3F8A"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2C52F24" w14:textId="77777777" w:rsidR="00EE3F8A" w:rsidRPr="00822EE0" w:rsidRDefault="00EE3F8A" w:rsidP="00FB00E0">
            <w:pPr>
              <w:jc w:val="center"/>
            </w:pPr>
            <w:r w:rsidRPr="00822EE0">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AE17D9"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ED5BA45" w14:textId="77777777" w:rsidR="00EE3F8A" w:rsidRPr="00822EE0" w:rsidRDefault="00EE3F8A" w:rsidP="00FB00E0">
            <w:pPr>
              <w:jc w:val="center"/>
            </w:pPr>
            <w:r w:rsidRPr="00822EE0">
              <w:t>0,00</w:t>
            </w:r>
          </w:p>
        </w:tc>
      </w:tr>
      <w:tr w:rsidR="00EE3F8A" w:rsidRPr="00822EE0" w14:paraId="5DD5DECB"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1186A" w14:textId="77777777" w:rsidR="00EE3F8A" w:rsidRPr="00822EE0" w:rsidRDefault="00EE3F8A" w:rsidP="00FB00E0">
            <w:r w:rsidRPr="00822EE0">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B0299E2" w14:textId="77777777" w:rsidR="00EE3F8A" w:rsidRPr="00822EE0" w:rsidRDefault="00EE3F8A" w:rsidP="00FB00E0">
            <w:pPr>
              <w:jc w:val="center"/>
            </w:pPr>
            <w:r w:rsidRPr="00822EE0">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D66B3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DBD70E" w14:textId="77777777" w:rsidR="00EE3F8A" w:rsidRPr="00822EE0" w:rsidRDefault="00EE3F8A" w:rsidP="00FB00E0">
            <w:pPr>
              <w:jc w:val="center"/>
            </w:pPr>
            <w:r w:rsidRPr="00822EE0">
              <w:t>6 989 448,68</w:t>
            </w:r>
          </w:p>
        </w:tc>
      </w:tr>
      <w:tr w:rsidR="00EE3F8A" w:rsidRPr="00822EE0" w14:paraId="2F948144"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D1001D" w14:textId="77777777" w:rsidR="00EE3F8A" w:rsidRPr="00822EE0" w:rsidRDefault="00EE3F8A" w:rsidP="00FB00E0">
            <w:pPr>
              <w:rPr>
                <w:b/>
                <w:bCs/>
                <w:i/>
                <w:iCs/>
                <w:color w:val="22272F"/>
              </w:rPr>
            </w:pPr>
            <w:r w:rsidRPr="00822EE0">
              <w:rPr>
                <w:b/>
                <w:bCs/>
                <w:i/>
                <w:iCs/>
                <w:color w:val="22272F"/>
              </w:rPr>
              <w:t>Ведомственный проект "Социальная поддержка в сфере образования"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1CFE47BB" w14:textId="77777777" w:rsidR="00EE3F8A" w:rsidRPr="00822EE0" w:rsidRDefault="00EE3F8A" w:rsidP="00FB00E0">
            <w:pPr>
              <w:jc w:val="center"/>
              <w:rPr>
                <w:b/>
                <w:bCs/>
                <w:i/>
                <w:iCs/>
              </w:rPr>
            </w:pPr>
            <w:r w:rsidRPr="00822EE0">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1299B0"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E9EDD16" w14:textId="77777777" w:rsidR="00EE3F8A" w:rsidRPr="00822EE0" w:rsidRDefault="00EE3F8A" w:rsidP="00FB00E0">
            <w:pPr>
              <w:jc w:val="center"/>
              <w:rPr>
                <w:b/>
                <w:bCs/>
                <w:i/>
                <w:iCs/>
              </w:rPr>
            </w:pPr>
            <w:r w:rsidRPr="00822EE0">
              <w:rPr>
                <w:b/>
                <w:bCs/>
                <w:i/>
                <w:iCs/>
              </w:rPr>
              <w:t>13 089 202,61</w:t>
            </w:r>
          </w:p>
        </w:tc>
      </w:tr>
      <w:tr w:rsidR="00EE3F8A" w:rsidRPr="00822EE0" w14:paraId="6DD61E8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FD34F" w14:textId="77777777" w:rsidR="00EE3F8A" w:rsidRPr="00822EE0" w:rsidRDefault="00EE3F8A"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8CA7417" w14:textId="77777777" w:rsidR="00EE3F8A" w:rsidRPr="00822EE0" w:rsidRDefault="00EE3F8A" w:rsidP="00FB00E0">
            <w:pPr>
              <w:jc w:val="center"/>
            </w:pPr>
            <w:r w:rsidRPr="00822EE0">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9D44988"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015C291" w14:textId="77777777" w:rsidR="00EE3F8A" w:rsidRPr="00822EE0" w:rsidRDefault="00EE3F8A" w:rsidP="00FB00E0">
            <w:pPr>
              <w:jc w:val="center"/>
            </w:pPr>
            <w:r w:rsidRPr="00822EE0">
              <w:t>2 233 732,36</w:t>
            </w:r>
          </w:p>
        </w:tc>
      </w:tr>
      <w:tr w:rsidR="00EE3F8A" w:rsidRPr="00822EE0" w14:paraId="26644330" w14:textId="77777777" w:rsidTr="00FB00E0">
        <w:trPr>
          <w:gridAfter w:val="1"/>
          <w:wAfter w:w="7" w:type="dxa"/>
          <w:trHeight w:val="220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ED3F3"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2F5EB1E" w14:textId="77777777" w:rsidR="00EE3F8A" w:rsidRPr="00822EE0" w:rsidRDefault="00EE3F8A" w:rsidP="00FB00E0">
            <w:pPr>
              <w:jc w:val="center"/>
            </w:pPr>
            <w:r w:rsidRPr="00822EE0">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1F49AF93"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14D6D" w14:textId="77777777" w:rsidR="00EE3F8A" w:rsidRPr="00822EE0" w:rsidRDefault="00EE3F8A" w:rsidP="00FB00E0">
            <w:pPr>
              <w:jc w:val="center"/>
            </w:pPr>
            <w:r w:rsidRPr="00822EE0">
              <w:t>292 992,00</w:t>
            </w:r>
          </w:p>
        </w:tc>
      </w:tr>
      <w:tr w:rsidR="00EE3F8A" w:rsidRPr="00822EE0" w14:paraId="350FC613"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725430"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014A7C8" w14:textId="77777777" w:rsidR="00EE3F8A" w:rsidRPr="00822EE0" w:rsidRDefault="00EE3F8A" w:rsidP="00FB00E0">
            <w:pPr>
              <w:jc w:val="center"/>
            </w:pPr>
            <w:r w:rsidRPr="00822EE0">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03755E54" w14:textId="77777777" w:rsidR="00EE3F8A" w:rsidRPr="00822EE0" w:rsidRDefault="00EE3F8A" w:rsidP="00FB00E0">
            <w:pPr>
              <w:jc w:val="center"/>
            </w:pPr>
            <w:r w:rsidRPr="00822EE0">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0789C" w14:textId="77777777" w:rsidR="00EE3F8A" w:rsidRPr="00822EE0" w:rsidRDefault="00EE3F8A" w:rsidP="00FB00E0">
            <w:pPr>
              <w:jc w:val="center"/>
            </w:pPr>
            <w:r w:rsidRPr="00822EE0">
              <w:t>616 595,35</w:t>
            </w:r>
          </w:p>
        </w:tc>
      </w:tr>
      <w:tr w:rsidR="00EE3F8A" w:rsidRPr="00822EE0" w14:paraId="0154A9D1"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E92BB" w14:textId="77777777" w:rsidR="00EE3F8A" w:rsidRPr="00822EE0" w:rsidRDefault="00EE3F8A"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BFE2E1" w14:textId="77777777" w:rsidR="00EE3F8A" w:rsidRPr="00822EE0" w:rsidRDefault="00EE3F8A" w:rsidP="00FB00E0">
            <w:pPr>
              <w:jc w:val="center"/>
            </w:pPr>
            <w:r w:rsidRPr="00822EE0">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3E6FAE80"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63964" w14:textId="77777777" w:rsidR="00EE3F8A" w:rsidRPr="00822EE0" w:rsidRDefault="00EE3F8A" w:rsidP="00FB00E0">
            <w:pPr>
              <w:jc w:val="center"/>
            </w:pPr>
            <w:r w:rsidRPr="00822EE0">
              <w:t>63 420,00</w:t>
            </w:r>
          </w:p>
        </w:tc>
      </w:tr>
      <w:tr w:rsidR="00EE3F8A" w:rsidRPr="00822EE0" w14:paraId="7BA7C2B9" w14:textId="77777777" w:rsidTr="00FB00E0">
        <w:trPr>
          <w:gridAfter w:val="1"/>
          <w:wAfter w:w="7" w:type="dxa"/>
          <w:trHeight w:val="4672"/>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36D67" w14:textId="77777777" w:rsidR="00EE3F8A" w:rsidRPr="00822EE0" w:rsidRDefault="00EE3F8A"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688BDEB" w14:textId="77777777" w:rsidR="00EE3F8A" w:rsidRPr="00822EE0" w:rsidRDefault="00EE3F8A" w:rsidP="00FB00E0">
            <w:pPr>
              <w:jc w:val="center"/>
            </w:pPr>
            <w:r w:rsidRPr="00822EE0">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6EAB9D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5E98BDF" w14:textId="77777777" w:rsidR="00EE3F8A" w:rsidRPr="00822EE0" w:rsidRDefault="00EE3F8A" w:rsidP="00FB00E0">
            <w:pPr>
              <w:jc w:val="center"/>
            </w:pPr>
            <w:r w:rsidRPr="00822EE0">
              <w:t>112 371,70</w:t>
            </w:r>
          </w:p>
        </w:tc>
      </w:tr>
      <w:tr w:rsidR="00EE3F8A" w:rsidRPr="00822EE0" w14:paraId="37412C53"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635CE" w14:textId="77777777" w:rsidR="00EE3F8A" w:rsidRPr="00822EE0" w:rsidRDefault="00EE3F8A"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3AB10C1" w14:textId="77777777" w:rsidR="00EE3F8A" w:rsidRPr="00822EE0" w:rsidRDefault="00EE3F8A" w:rsidP="00FB00E0">
            <w:pPr>
              <w:jc w:val="center"/>
            </w:pPr>
            <w:r w:rsidRPr="00822EE0">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44AE8BC3"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494E6" w14:textId="77777777" w:rsidR="00EE3F8A" w:rsidRPr="00822EE0" w:rsidRDefault="00EE3F8A" w:rsidP="00FB00E0">
            <w:pPr>
              <w:jc w:val="center"/>
            </w:pPr>
            <w:r w:rsidRPr="00822EE0">
              <w:t>3 858 150,00</w:t>
            </w:r>
          </w:p>
        </w:tc>
      </w:tr>
      <w:tr w:rsidR="00EE3F8A" w:rsidRPr="00822EE0" w14:paraId="10D5C041"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4E2DDD"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4425C98" w14:textId="77777777" w:rsidR="00EE3F8A" w:rsidRPr="00822EE0" w:rsidRDefault="00EE3F8A"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00E6D684" w14:textId="77777777" w:rsidR="00EE3F8A" w:rsidRPr="00822EE0" w:rsidRDefault="00EE3F8A" w:rsidP="00FB00E0">
            <w:pPr>
              <w:jc w:val="center"/>
            </w:pPr>
            <w:r w:rsidRPr="00822EE0">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02845" w14:textId="77777777" w:rsidR="00EE3F8A" w:rsidRPr="00822EE0" w:rsidRDefault="00EE3F8A" w:rsidP="00FB00E0">
            <w:pPr>
              <w:jc w:val="center"/>
            </w:pPr>
            <w:r w:rsidRPr="00822EE0">
              <w:t>1 970 000,00</w:t>
            </w:r>
          </w:p>
        </w:tc>
      </w:tr>
      <w:tr w:rsidR="00EE3F8A" w:rsidRPr="00822EE0" w14:paraId="52B2E298"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3D2CC7"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CEBC878" w14:textId="77777777" w:rsidR="00EE3F8A" w:rsidRPr="00822EE0" w:rsidRDefault="00EE3F8A" w:rsidP="00FB00E0">
            <w:pPr>
              <w:jc w:val="center"/>
            </w:pPr>
            <w:r w:rsidRPr="00822EE0">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4C764A55" w14:textId="77777777" w:rsidR="00EE3F8A" w:rsidRPr="00822EE0" w:rsidRDefault="00EE3F8A" w:rsidP="00FB00E0">
            <w:pPr>
              <w:jc w:val="center"/>
            </w:pPr>
            <w:r w:rsidRPr="00822EE0">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E7532" w14:textId="77777777" w:rsidR="00EE3F8A" w:rsidRPr="00822EE0" w:rsidRDefault="00EE3F8A" w:rsidP="00FB00E0">
            <w:pPr>
              <w:jc w:val="center"/>
            </w:pPr>
            <w:r w:rsidRPr="00822EE0">
              <w:t>240 000,00</w:t>
            </w:r>
          </w:p>
        </w:tc>
      </w:tr>
      <w:tr w:rsidR="00EE3F8A" w:rsidRPr="00822EE0" w14:paraId="3DBBE253"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BBC8F"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E6D7D88" w14:textId="77777777" w:rsidR="00EE3F8A" w:rsidRPr="00822EE0" w:rsidRDefault="00EE3F8A" w:rsidP="00FB00E0">
            <w:pPr>
              <w:jc w:val="center"/>
            </w:pPr>
            <w:r w:rsidRPr="00822EE0">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2975C477"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EDEF3" w14:textId="77777777" w:rsidR="00EE3F8A" w:rsidRPr="00822EE0" w:rsidRDefault="00EE3F8A" w:rsidP="00FB00E0">
            <w:pPr>
              <w:jc w:val="center"/>
            </w:pPr>
            <w:r w:rsidRPr="00822EE0">
              <w:t>2 122 783,20</w:t>
            </w:r>
          </w:p>
        </w:tc>
      </w:tr>
      <w:tr w:rsidR="00EE3F8A" w:rsidRPr="00822EE0" w14:paraId="4763D645"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E66005" w14:textId="77777777" w:rsidR="00EE3F8A" w:rsidRPr="00822EE0" w:rsidRDefault="00EE3F8A"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FFE7FCC" w14:textId="77777777" w:rsidR="00EE3F8A" w:rsidRPr="00822EE0" w:rsidRDefault="00EE3F8A" w:rsidP="00FB00E0">
            <w:pPr>
              <w:jc w:val="center"/>
            </w:pPr>
            <w:r w:rsidRPr="00822EE0">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79A92C"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35BE4C3" w14:textId="77777777" w:rsidR="00EE3F8A" w:rsidRPr="00822EE0" w:rsidRDefault="00EE3F8A" w:rsidP="00FB00E0">
            <w:pPr>
              <w:jc w:val="center"/>
            </w:pPr>
            <w:r w:rsidRPr="00822EE0">
              <w:t>1 579 158,00</w:t>
            </w:r>
          </w:p>
        </w:tc>
      </w:tr>
      <w:tr w:rsidR="00EE3F8A" w:rsidRPr="00822EE0" w14:paraId="5B090F94"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FEF34" w14:textId="77777777" w:rsidR="00EE3F8A" w:rsidRPr="00822EE0" w:rsidRDefault="00EE3F8A" w:rsidP="00FB00E0">
            <w:pPr>
              <w:jc w:val="both"/>
              <w:rPr>
                <w:b/>
                <w:bCs/>
                <w:i/>
                <w:iCs/>
              </w:rPr>
            </w:pPr>
            <w:r w:rsidRPr="00822EE0">
              <w:rPr>
                <w:b/>
                <w:bCs/>
                <w:i/>
                <w:iCs/>
              </w:rPr>
              <w:t>Ведомственный проект «Реализация молодежной политики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50288B6F" w14:textId="77777777" w:rsidR="00EE3F8A" w:rsidRPr="00822EE0" w:rsidRDefault="00EE3F8A" w:rsidP="00FB00E0">
            <w:pPr>
              <w:jc w:val="center"/>
              <w:rPr>
                <w:b/>
                <w:bCs/>
                <w:i/>
                <w:iCs/>
              </w:rPr>
            </w:pPr>
            <w:r w:rsidRPr="00822EE0">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7A1098"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BDB66F1" w14:textId="77777777" w:rsidR="00EE3F8A" w:rsidRPr="00822EE0" w:rsidRDefault="00EE3F8A" w:rsidP="00FB00E0">
            <w:pPr>
              <w:jc w:val="center"/>
              <w:rPr>
                <w:b/>
                <w:bCs/>
                <w:i/>
                <w:iCs/>
              </w:rPr>
            </w:pPr>
            <w:r w:rsidRPr="00822EE0">
              <w:rPr>
                <w:b/>
                <w:bCs/>
                <w:i/>
                <w:iCs/>
              </w:rPr>
              <w:t>210 000,00</w:t>
            </w:r>
          </w:p>
        </w:tc>
      </w:tr>
      <w:tr w:rsidR="00EE3F8A" w:rsidRPr="00822EE0" w14:paraId="4F97C53A"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78D7E" w14:textId="77777777" w:rsidR="00EE3F8A" w:rsidRPr="00822EE0" w:rsidRDefault="00EE3F8A"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EBBD65" w14:textId="77777777" w:rsidR="00EE3F8A" w:rsidRPr="00822EE0" w:rsidRDefault="00EE3F8A" w:rsidP="00FB00E0">
            <w:pPr>
              <w:jc w:val="center"/>
            </w:pPr>
            <w:r w:rsidRPr="00822EE0">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CD7C04"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B1BABB9" w14:textId="77777777" w:rsidR="00EE3F8A" w:rsidRPr="00822EE0" w:rsidRDefault="00EE3F8A" w:rsidP="00FB00E0">
            <w:pPr>
              <w:jc w:val="center"/>
            </w:pPr>
            <w:r w:rsidRPr="00822EE0">
              <w:t>210 000,00</w:t>
            </w:r>
          </w:p>
        </w:tc>
      </w:tr>
      <w:tr w:rsidR="00EE3F8A" w:rsidRPr="00822EE0" w14:paraId="69F78229"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0C7626ED" w14:textId="77777777" w:rsidR="00EE3F8A" w:rsidRPr="00822EE0" w:rsidRDefault="00EE3F8A" w:rsidP="00FB00E0">
            <w:pPr>
              <w:rPr>
                <w:b/>
                <w:bCs/>
              </w:rPr>
            </w:pPr>
            <w:r w:rsidRPr="00822EE0">
              <w:rPr>
                <w:b/>
                <w:bCs/>
              </w:rPr>
              <w:t>Муниципальная программа "Развитие культуры и 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BC0184F" w14:textId="77777777" w:rsidR="00EE3F8A" w:rsidRPr="00822EE0" w:rsidRDefault="00EE3F8A" w:rsidP="00FB00E0">
            <w:pPr>
              <w:jc w:val="center"/>
              <w:rPr>
                <w:b/>
                <w:bCs/>
              </w:rPr>
            </w:pPr>
            <w:r w:rsidRPr="00822EE0">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37149BF"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2C26DCF6" w14:textId="77777777" w:rsidR="00EE3F8A" w:rsidRPr="00822EE0" w:rsidRDefault="00EE3F8A" w:rsidP="00FB00E0">
            <w:pPr>
              <w:jc w:val="center"/>
              <w:rPr>
                <w:b/>
                <w:bCs/>
              </w:rPr>
            </w:pPr>
            <w:r w:rsidRPr="00822EE0">
              <w:rPr>
                <w:b/>
                <w:bCs/>
              </w:rPr>
              <w:t>74 984 539,78</w:t>
            </w:r>
          </w:p>
        </w:tc>
      </w:tr>
      <w:tr w:rsidR="00EE3F8A" w:rsidRPr="00822EE0" w14:paraId="7E55B754"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952F5"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30068B5" w14:textId="77777777" w:rsidR="00EE3F8A" w:rsidRPr="00822EE0" w:rsidRDefault="00EE3F8A" w:rsidP="00FB00E0">
            <w:pPr>
              <w:jc w:val="center"/>
              <w:rPr>
                <w:b/>
                <w:bCs/>
              </w:rPr>
            </w:pPr>
            <w:r w:rsidRPr="00822EE0">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1BDAA37"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437DE3D" w14:textId="77777777" w:rsidR="00EE3F8A" w:rsidRPr="00822EE0" w:rsidRDefault="00EE3F8A" w:rsidP="00FB00E0">
            <w:pPr>
              <w:jc w:val="center"/>
              <w:rPr>
                <w:b/>
                <w:bCs/>
              </w:rPr>
            </w:pPr>
            <w:r w:rsidRPr="00822EE0">
              <w:rPr>
                <w:b/>
                <w:bCs/>
              </w:rPr>
              <w:t>3 805 139,11</w:t>
            </w:r>
          </w:p>
        </w:tc>
      </w:tr>
      <w:tr w:rsidR="00EE3F8A" w:rsidRPr="00822EE0" w14:paraId="262436D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7044E" w14:textId="77777777" w:rsidR="00EE3F8A" w:rsidRPr="00822EE0" w:rsidRDefault="00EE3F8A" w:rsidP="00FB00E0">
            <w:pPr>
              <w:rPr>
                <w:b/>
                <w:bCs/>
                <w:i/>
                <w:iCs/>
              </w:rPr>
            </w:pPr>
            <w:r w:rsidRPr="00822EE0">
              <w:rPr>
                <w:b/>
                <w:bCs/>
                <w:i/>
                <w:iCs/>
              </w:rPr>
              <w:t>Муниципальный проект «Семейные ценности и инфраструктура культуры»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1D08AA" w14:textId="77777777" w:rsidR="00EE3F8A" w:rsidRPr="00822EE0" w:rsidRDefault="00EE3F8A" w:rsidP="00FB00E0">
            <w:pPr>
              <w:jc w:val="center"/>
              <w:rPr>
                <w:b/>
                <w:bCs/>
                <w:i/>
                <w:iCs/>
              </w:rPr>
            </w:pPr>
            <w:r w:rsidRPr="00822EE0">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4E243EA"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7543FE6" w14:textId="77777777" w:rsidR="00EE3F8A" w:rsidRPr="00822EE0" w:rsidRDefault="00EE3F8A" w:rsidP="00FB00E0">
            <w:pPr>
              <w:jc w:val="center"/>
              <w:rPr>
                <w:b/>
                <w:bCs/>
              </w:rPr>
            </w:pPr>
            <w:r w:rsidRPr="00822EE0">
              <w:rPr>
                <w:b/>
                <w:bCs/>
              </w:rPr>
              <w:t>3 805 139,11</w:t>
            </w:r>
          </w:p>
        </w:tc>
      </w:tr>
      <w:tr w:rsidR="00EE3F8A" w:rsidRPr="00822EE0" w14:paraId="5A2F426B"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nil"/>
            </w:tcBorders>
            <w:shd w:val="clear" w:color="auto" w:fill="auto"/>
            <w:vAlign w:val="center"/>
            <w:hideMark/>
          </w:tcPr>
          <w:p w14:paraId="5659B418" w14:textId="77777777" w:rsidR="00EE3F8A" w:rsidRPr="00822EE0" w:rsidRDefault="00EE3F8A" w:rsidP="00FB00E0">
            <w:r w:rsidRPr="00822EE0">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EE791" w14:textId="77777777" w:rsidR="00EE3F8A" w:rsidRPr="00822EE0" w:rsidRDefault="00EE3F8A" w:rsidP="00FB00E0">
            <w:pPr>
              <w:jc w:val="center"/>
            </w:pPr>
            <w:r w:rsidRPr="00822EE0">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E68044"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6D37B54" w14:textId="77777777" w:rsidR="00EE3F8A" w:rsidRPr="00822EE0" w:rsidRDefault="00EE3F8A" w:rsidP="00FB00E0">
            <w:pPr>
              <w:jc w:val="center"/>
            </w:pPr>
            <w:r w:rsidRPr="00822EE0">
              <w:t>3 805 139,11</w:t>
            </w:r>
          </w:p>
        </w:tc>
      </w:tr>
      <w:tr w:rsidR="00EE3F8A" w:rsidRPr="00822EE0" w14:paraId="3BCF2077"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6213FB34" w14:textId="77777777" w:rsidR="00EE3F8A" w:rsidRPr="00822EE0" w:rsidRDefault="00EE3F8A" w:rsidP="00FB00E0">
            <w:pPr>
              <w:rPr>
                <w:b/>
                <w:bCs/>
              </w:rPr>
            </w:pPr>
            <w:r w:rsidRPr="00822EE0">
              <w:rPr>
                <w:b/>
                <w:bCs/>
              </w:rPr>
              <w:lastRenderedPageBreak/>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398EF28" w14:textId="77777777" w:rsidR="00EE3F8A" w:rsidRPr="00822EE0" w:rsidRDefault="00EE3F8A" w:rsidP="00FB00E0">
            <w:pPr>
              <w:jc w:val="center"/>
              <w:rPr>
                <w:b/>
                <w:bCs/>
              </w:rPr>
            </w:pPr>
            <w:r w:rsidRPr="00822EE0">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1B8F47"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5543DAE" w14:textId="77777777" w:rsidR="00EE3F8A" w:rsidRPr="00822EE0" w:rsidRDefault="00EE3F8A" w:rsidP="00FB00E0">
            <w:pPr>
              <w:jc w:val="center"/>
              <w:rPr>
                <w:b/>
                <w:bCs/>
                <w:i/>
                <w:iCs/>
              </w:rPr>
            </w:pPr>
            <w:r w:rsidRPr="00822EE0">
              <w:rPr>
                <w:b/>
                <w:bCs/>
                <w:i/>
                <w:iCs/>
              </w:rPr>
              <w:t>71 179 400,67</w:t>
            </w:r>
          </w:p>
        </w:tc>
      </w:tr>
      <w:tr w:rsidR="00EE3F8A" w:rsidRPr="00822EE0" w14:paraId="76E2EDC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1D5092" w14:textId="77777777" w:rsidR="00EE3F8A" w:rsidRPr="00822EE0" w:rsidRDefault="00EE3F8A" w:rsidP="00FB00E0">
            <w:pPr>
              <w:rPr>
                <w:b/>
                <w:bCs/>
                <w:i/>
                <w:iCs/>
              </w:rPr>
            </w:pPr>
            <w:r w:rsidRPr="00822EE0">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3A8B4A0" w14:textId="77777777" w:rsidR="00EE3F8A" w:rsidRPr="00822EE0" w:rsidRDefault="00EE3F8A" w:rsidP="00FB00E0">
            <w:pPr>
              <w:jc w:val="center"/>
              <w:rPr>
                <w:b/>
                <w:bCs/>
                <w:i/>
                <w:iCs/>
              </w:rPr>
            </w:pPr>
            <w:r w:rsidRPr="00822EE0">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2631D2"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6521B01" w14:textId="77777777" w:rsidR="00EE3F8A" w:rsidRPr="00822EE0" w:rsidRDefault="00EE3F8A" w:rsidP="00FB00E0">
            <w:pPr>
              <w:jc w:val="center"/>
              <w:rPr>
                <w:b/>
                <w:bCs/>
                <w:i/>
                <w:iCs/>
              </w:rPr>
            </w:pPr>
            <w:r w:rsidRPr="00822EE0">
              <w:rPr>
                <w:b/>
                <w:bCs/>
                <w:i/>
                <w:iCs/>
              </w:rPr>
              <w:t>16 994 042,17</w:t>
            </w:r>
          </w:p>
        </w:tc>
      </w:tr>
      <w:tr w:rsidR="00EE3F8A" w:rsidRPr="00822EE0" w14:paraId="5EB48423"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C89ACB"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CE7643D"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FD7A29"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E44566E" w14:textId="77777777" w:rsidR="00EE3F8A" w:rsidRPr="00822EE0" w:rsidRDefault="00EE3F8A" w:rsidP="00FB00E0">
            <w:pPr>
              <w:jc w:val="center"/>
            </w:pPr>
            <w:r w:rsidRPr="00822EE0">
              <w:t>15 449 296,90</w:t>
            </w:r>
          </w:p>
        </w:tc>
      </w:tr>
      <w:tr w:rsidR="00EE3F8A" w:rsidRPr="00822EE0" w14:paraId="0DECB67F"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3E2C2C"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2317EAF"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D5CC3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8089FF1" w14:textId="77777777" w:rsidR="00EE3F8A" w:rsidRPr="00822EE0" w:rsidRDefault="00EE3F8A" w:rsidP="00FB00E0">
            <w:pPr>
              <w:jc w:val="center"/>
            </w:pPr>
            <w:r w:rsidRPr="00822EE0">
              <w:t>1 454 745,27</w:t>
            </w:r>
          </w:p>
        </w:tc>
      </w:tr>
      <w:tr w:rsidR="00EE3F8A" w:rsidRPr="00822EE0" w14:paraId="79985C7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21E6B9"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9D3714" w14:textId="77777777" w:rsidR="00EE3F8A" w:rsidRPr="00822EE0" w:rsidRDefault="00EE3F8A" w:rsidP="00FB00E0">
            <w:pPr>
              <w:jc w:val="center"/>
            </w:pPr>
            <w:r w:rsidRPr="00822EE0">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56B503"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36AF727" w14:textId="77777777" w:rsidR="00EE3F8A" w:rsidRPr="00822EE0" w:rsidRDefault="00EE3F8A" w:rsidP="00FB00E0">
            <w:pPr>
              <w:jc w:val="center"/>
            </w:pPr>
            <w:r w:rsidRPr="00822EE0">
              <w:t>90 000,00</w:t>
            </w:r>
          </w:p>
        </w:tc>
      </w:tr>
      <w:tr w:rsidR="00EE3F8A" w:rsidRPr="00822EE0" w14:paraId="7BE6FCBC"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auto" w:fill="auto"/>
            <w:vAlign w:val="bottom"/>
            <w:hideMark/>
          </w:tcPr>
          <w:p w14:paraId="651F73FA" w14:textId="77777777" w:rsidR="00EE3F8A" w:rsidRPr="00822EE0" w:rsidRDefault="00EE3F8A" w:rsidP="00FB00E0">
            <w:pPr>
              <w:rPr>
                <w:b/>
                <w:bCs/>
                <w:i/>
                <w:iCs/>
              </w:rPr>
            </w:pPr>
            <w:r w:rsidRPr="00822EE0">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133B0" w14:textId="77777777" w:rsidR="00EE3F8A" w:rsidRPr="00822EE0" w:rsidRDefault="00EE3F8A" w:rsidP="00FB00E0">
            <w:pPr>
              <w:jc w:val="center"/>
              <w:rPr>
                <w:b/>
                <w:bCs/>
                <w:i/>
                <w:iCs/>
              </w:rPr>
            </w:pPr>
            <w:r w:rsidRPr="00822EE0">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3188FB2"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04D98AD" w14:textId="77777777" w:rsidR="00EE3F8A" w:rsidRPr="00822EE0" w:rsidRDefault="00EE3F8A" w:rsidP="00FB00E0">
            <w:pPr>
              <w:jc w:val="center"/>
              <w:rPr>
                <w:b/>
                <w:bCs/>
                <w:i/>
                <w:iCs/>
              </w:rPr>
            </w:pPr>
            <w:r w:rsidRPr="00822EE0">
              <w:rPr>
                <w:b/>
                <w:bCs/>
                <w:i/>
                <w:iCs/>
              </w:rPr>
              <w:t>1 205 377,16</w:t>
            </w:r>
          </w:p>
        </w:tc>
      </w:tr>
      <w:tr w:rsidR="00EE3F8A" w:rsidRPr="00822EE0" w14:paraId="267C3260" w14:textId="77777777" w:rsidTr="00FB00E0">
        <w:trPr>
          <w:gridAfter w:val="1"/>
          <w:wAfter w:w="7" w:type="dxa"/>
          <w:trHeight w:val="12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7ABAF8" w14:textId="77777777" w:rsidR="00EE3F8A" w:rsidRPr="00822EE0" w:rsidRDefault="00EE3F8A" w:rsidP="00FB00E0">
            <w:r w:rsidRPr="00822EE0">
              <w:t xml:space="preserve">Создание условий для организации временной летней занятости несовершеннолетних </w:t>
            </w:r>
            <w:proofErr w:type="spellStart"/>
            <w:r w:rsidRPr="00822EE0">
              <w:t>гражадан</w:t>
            </w:r>
            <w:proofErr w:type="spellEnd"/>
            <w:r w:rsidRPr="00822EE0">
              <w:t xml:space="preserve">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nil"/>
            </w:tcBorders>
            <w:shd w:val="clear" w:color="auto" w:fill="auto"/>
            <w:noWrap/>
            <w:vAlign w:val="center"/>
            <w:hideMark/>
          </w:tcPr>
          <w:p w14:paraId="6A63B3E7" w14:textId="77777777" w:rsidR="00EE3F8A" w:rsidRPr="00822EE0" w:rsidRDefault="00EE3F8A" w:rsidP="00FB00E0">
            <w:pPr>
              <w:jc w:val="center"/>
            </w:pPr>
            <w:r w:rsidRPr="00822EE0">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98FC5"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A0D2CCB" w14:textId="77777777" w:rsidR="00EE3F8A" w:rsidRPr="00822EE0" w:rsidRDefault="00EE3F8A" w:rsidP="00FB00E0">
            <w:pPr>
              <w:jc w:val="center"/>
            </w:pPr>
            <w:r w:rsidRPr="00822EE0">
              <w:t>632 504,16</w:t>
            </w:r>
          </w:p>
        </w:tc>
      </w:tr>
      <w:tr w:rsidR="00EE3F8A" w:rsidRPr="00822EE0" w14:paraId="7F6BC6DC"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A5636C" w14:textId="77777777" w:rsidR="00EE3F8A" w:rsidRPr="00822EE0" w:rsidRDefault="00EE3F8A"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4E3D1D8" w14:textId="77777777" w:rsidR="00EE3F8A" w:rsidRPr="00822EE0" w:rsidRDefault="00EE3F8A"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F61A5F"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65E6C40" w14:textId="77777777" w:rsidR="00EE3F8A" w:rsidRPr="00822EE0" w:rsidRDefault="00EE3F8A" w:rsidP="00FB00E0">
            <w:pPr>
              <w:jc w:val="center"/>
            </w:pPr>
            <w:r w:rsidRPr="00822EE0">
              <w:t>551 073,00</w:t>
            </w:r>
          </w:p>
        </w:tc>
      </w:tr>
      <w:tr w:rsidR="00EE3F8A" w:rsidRPr="00822EE0" w14:paraId="33CC9F8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B8F08A" w14:textId="77777777" w:rsidR="00EE3F8A" w:rsidRPr="00822EE0" w:rsidRDefault="00EE3F8A"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5F0B979" w14:textId="77777777" w:rsidR="00EE3F8A" w:rsidRPr="00822EE0" w:rsidRDefault="00EE3F8A" w:rsidP="00FB00E0">
            <w:pPr>
              <w:jc w:val="center"/>
            </w:pPr>
            <w:r w:rsidRPr="00822EE0">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081A8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4EF1A32" w14:textId="77777777" w:rsidR="00EE3F8A" w:rsidRPr="00822EE0" w:rsidRDefault="00EE3F8A" w:rsidP="00FB00E0">
            <w:pPr>
              <w:jc w:val="center"/>
            </w:pPr>
            <w:r w:rsidRPr="00822EE0">
              <w:t>21 800,00</w:t>
            </w:r>
          </w:p>
        </w:tc>
      </w:tr>
      <w:tr w:rsidR="00EE3F8A" w:rsidRPr="00822EE0" w14:paraId="697B83FA"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10835D" w14:textId="77777777" w:rsidR="00EE3F8A" w:rsidRPr="00822EE0" w:rsidRDefault="00EE3F8A" w:rsidP="00FB00E0">
            <w:pPr>
              <w:rPr>
                <w:b/>
                <w:bCs/>
                <w:i/>
                <w:iCs/>
              </w:rPr>
            </w:pPr>
            <w:r w:rsidRPr="00822EE0">
              <w:rPr>
                <w:b/>
                <w:bCs/>
                <w:i/>
                <w:iCs/>
              </w:rPr>
              <w:t>Ведомственный проект «Развитие физической культуры и спорта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08C5CA7" w14:textId="77777777" w:rsidR="00EE3F8A" w:rsidRPr="00822EE0" w:rsidRDefault="00EE3F8A" w:rsidP="00FB00E0">
            <w:pPr>
              <w:jc w:val="center"/>
              <w:rPr>
                <w:b/>
                <w:bCs/>
                <w:i/>
                <w:iCs/>
              </w:rPr>
            </w:pPr>
            <w:r w:rsidRPr="00822EE0">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3CB52A7"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A2E9E4A" w14:textId="77777777" w:rsidR="00EE3F8A" w:rsidRPr="00822EE0" w:rsidRDefault="00EE3F8A" w:rsidP="00FB00E0">
            <w:pPr>
              <w:jc w:val="center"/>
              <w:rPr>
                <w:b/>
                <w:bCs/>
                <w:i/>
                <w:iCs/>
              </w:rPr>
            </w:pPr>
            <w:r w:rsidRPr="00822EE0">
              <w:rPr>
                <w:b/>
                <w:bCs/>
                <w:i/>
                <w:iCs/>
              </w:rPr>
              <w:t>193 050,00</w:t>
            </w:r>
          </w:p>
        </w:tc>
      </w:tr>
      <w:tr w:rsidR="00EE3F8A" w:rsidRPr="00822EE0" w14:paraId="5ADFCD22"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4282FAD7" w14:textId="77777777" w:rsidR="00EE3F8A" w:rsidRPr="00822EE0" w:rsidRDefault="00EE3F8A" w:rsidP="00FB00E0">
            <w:r w:rsidRPr="00822EE0">
              <w:lastRenderedPageBreak/>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5DDEEF6"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E251994"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052FDD0" w14:textId="77777777" w:rsidR="00EE3F8A" w:rsidRPr="00822EE0" w:rsidRDefault="00EE3F8A" w:rsidP="00FB00E0">
            <w:pPr>
              <w:jc w:val="center"/>
            </w:pPr>
            <w:r w:rsidRPr="00822EE0">
              <w:t>52 000,00</w:t>
            </w:r>
          </w:p>
        </w:tc>
      </w:tr>
      <w:tr w:rsidR="00EE3F8A" w:rsidRPr="00822EE0" w14:paraId="116543E7"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56CD7082" w14:textId="77777777" w:rsidR="00EE3F8A" w:rsidRPr="00822EE0" w:rsidRDefault="00EE3F8A"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822EE0">
              <w:t>спорта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2621F4B"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957419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37BD9F5" w14:textId="77777777" w:rsidR="00EE3F8A" w:rsidRPr="00822EE0" w:rsidRDefault="00EE3F8A" w:rsidP="00FB00E0">
            <w:pPr>
              <w:jc w:val="center"/>
            </w:pPr>
            <w:r w:rsidRPr="00822EE0">
              <w:t>80 050,00</w:t>
            </w:r>
          </w:p>
        </w:tc>
      </w:tr>
      <w:tr w:rsidR="00EE3F8A" w:rsidRPr="00822EE0" w14:paraId="62E4593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74EABBB9"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C309AFF" w14:textId="77777777" w:rsidR="00EE3F8A" w:rsidRPr="00822EE0" w:rsidRDefault="00EE3F8A" w:rsidP="00FB00E0">
            <w:pPr>
              <w:jc w:val="center"/>
            </w:pPr>
            <w:r w:rsidRPr="00822EE0">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B70CF8"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C7941F6" w14:textId="77777777" w:rsidR="00EE3F8A" w:rsidRPr="00822EE0" w:rsidRDefault="00EE3F8A" w:rsidP="00FB00E0">
            <w:pPr>
              <w:jc w:val="center"/>
            </w:pPr>
            <w:r w:rsidRPr="00822EE0">
              <w:t>61 000,00</w:t>
            </w:r>
          </w:p>
        </w:tc>
      </w:tr>
      <w:tr w:rsidR="00EE3F8A" w:rsidRPr="00822EE0" w14:paraId="3C5E58CE"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6D3FDE42" w14:textId="77777777" w:rsidR="00EE3F8A" w:rsidRPr="00822EE0" w:rsidRDefault="00EE3F8A" w:rsidP="00FB00E0">
            <w:pPr>
              <w:rPr>
                <w:b/>
                <w:bCs/>
                <w:i/>
                <w:iCs/>
              </w:rPr>
            </w:pPr>
            <w:r w:rsidRPr="00822EE0">
              <w:rPr>
                <w:b/>
                <w:bCs/>
                <w:i/>
                <w:iCs/>
              </w:rPr>
              <w:t xml:space="preserve">Ведомственный проект «Проведение мероприятий, связанных с государственными праздниками, юбилейными и </w:t>
            </w:r>
            <w:proofErr w:type="gramStart"/>
            <w:r w:rsidRPr="00822EE0">
              <w:rPr>
                <w:b/>
                <w:bCs/>
                <w:i/>
                <w:iCs/>
              </w:rPr>
              <w:t>памятными  датами</w:t>
            </w:r>
            <w:proofErr w:type="gramEnd"/>
            <w:r w:rsidRPr="00822EE0">
              <w:rPr>
                <w:b/>
                <w:bCs/>
                <w:i/>
                <w:iCs/>
              </w:rPr>
              <w:t xml:space="preserve">»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63E8229" w14:textId="77777777" w:rsidR="00EE3F8A" w:rsidRPr="00822EE0" w:rsidRDefault="00EE3F8A" w:rsidP="00FB00E0">
            <w:pPr>
              <w:jc w:val="center"/>
              <w:rPr>
                <w:b/>
                <w:bCs/>
                <w:i/>
                <w:iCs/>
              </w:rPr>
            </w:pPr>
            <w:r w:rsidRPr="00822EE0">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144638"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FD6BEB1" w14:textId="77777777" w:rsidR="00EE3F8A" w:rsidRPr="00822EE0" w:rsidRDefault="00EE3F8A" w:rsidP="00FB00E0">
            <w:pPr>
              <w:jc w:val="center"/>
              <w:rPr>
                <w:b/>
                <w:bCs/>
                <w:i/>
                <w:iCs/>
              </w:rPr>
            </w:pPr>
            <w:r w:rsidRPr="00822EE0">
              <w:rPr>
                <w:b/>
                <w:bCs/>
                <w:i/>
                <w:iCs/>
              </w:rPr>
              <w:t>1 901 427,19</w:t>
            </w:r>
          </w:p>
        </w:tc>
      </w:tr>
      <w:tr w:rsidR="00EE3F8A" w:rsidRPr="00822EE0" w14:paraId="4D206EFC"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auto" w:fill="auto"/>
            <w:hideMark/>
          </w:tcPr>
          <w:p w14:paraId="0A819BC6" w14:textId="77777777" w:rsidR="00EE3F8A" w:rsidRPr="00822EE0" w:rsidRDefault="00EE3F8A"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41B29A" w14:textId="77777777" w:rsidR="00EE3F8A" w:rsidRPr="00822EE0" w:rsidRDefault="00EE3F8A" w:rsidP="00FB00E0">
            <w:pPr>
              <w:jc w:val="center"/>
            </w:pPr>
            <w:r w:rsidRPr="00822EE0">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6D963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F286E67" w14:textId="77777777" w:rsidR="00EE3F8A" w:rsidRPr="00822EE0" w:rsidRDefault="00EE3F8A" w:rsidP="00FB00E0">
            <w:pPr>
              <w:jc w:val="center"/>
            </w:pPr>
            <w:r w:rsidRPr="00822EE0">
              <w:t>1 901 427,19</w:t>
            </w:r>
          </w:p>
        </w:tc>
      </w:tr>
      <w:tr w:rsidR="00EE3F8A" w:rsidRPr="00822EE0" w14:paraId="36884C71"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EA644" w14:textId="77777777" w:rsidR="00EE3F8A" w:rsidRPr="00822EE0" w:rsidRDefault="00EE3F8A" w:rsidP="00FB00E0">
            <w:pPr>
              <w:rPr>
                <w:b/>
                <w:bCs/>
                <w:i/>
                <w:iCs/>
              </w:rPr>
            </w:pPr>
            <w:r w:rsidRPr="00822EE0">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4D6E0D" w14:textId="77777777" w:rsidR="00EE3F8A" w:rsidRPr="00822EE0" w:rsidRDefault="00EE3F8A" w:rsidP="00FB00E0">
            <w:pPr>
              <w:jc w:val="center"/>
              <w:rPr>
                <w:b/>
                <w:bCs/>
                <w:i/>
                <w:iCs/>
              </w:rPr>
            </w:pPr>
            <w:r w:rsidRPr="00822EE0">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839933"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899275F" w14:textId="77777777" w:rsidR="00EE3F8A" w:rsidRPr="00822EE0" w:rsidRDefault="00EE3F8A" w:rsidP="00FB00E0">
            <w:pPr>
              <w:jc w:val="center"/>
              <w:rPr>
                <w:b/>
                <w:bCs/>
                <w:i/>
                <w:iCs/>
              </w:rPr>
            </w:pPr>
            <w:r w:rsidRPr="00822EE0">
              <w:rPr>
                <w:b/>
                <w:bCs/>
                <w:i/>
                <w:iCs/>
              </w:rPr>
              <w:t>18 403 836,30</w:t>
            </w:r>
          </w:p>
        </w:tc>
      </w:tr>
      <w:tr w:rsidR="00EE3F8A" w:rsidRPr="00822EE0" w14:paraId="09C93B7B"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9583B"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3EA865C" w14:textId="77777777" w:rsidR="00EE3F8A" w:rsidRPr="00822EE0" w:rsidRDefault="00EE3F8A"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31305E"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51961CA" w14:textId="77777777" w:rsidR="00EE3F8A" w:rsidRPr="00822EE0" w:rsidRDefault="00EE3F8A" w:rsidP="00FB00E0">
            <w:pPr>
              <w:jc w:val="center"/>
            </w:pPr>
            <w:r w:rsidRPr="00822EE0">
              <w:t>7 210 393,45</w:t>
            </w:r>
          </w:p>
        </w:tc>
      </w:tr>
      <w:tr w:rsidR="00EE3F8A" w:rsidRPr="00822EE0" w14:paraId="5DADFBA8"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BA0E6"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B584868" w14:textId="77777777" w:rsidR="00EE3F8A" w:rsidRPr="00822EE0" w:rsidRDefault="00EE3F8A" w:rsidP="00FB00E0">
            <w:pPr>
              <w:jc w:val="center"/>
            </w:pPr>
            <w:r w:rsidRPr="00822EE0">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4DEA81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CE3E3FB" w14:textId="77777777" w:rsidR="00EE3F8A" w:rsidRPr="00822EE0" w:rsidRDefault="00EE3F8A" w:rsidP="00FB00E0">
            <w:pPr>
              <w:jc w:val="center"/>
            </w:pPr>
            <w:r w:rsidRPr="00822EE0">
              <w:t>1 400 831,00</w:t>
            </w:r>
          </w:p>
        </w:tc>
      </w:tr>
      <w:tr w:rsidR="00EE3F8A" w:rsidRPr="00822EE0" w14:paraId="073BB36D"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9C5650" w14:textId="77777777" w:rsidR="00EE3F8A" w:rsidRPr="00822EE0" w:rsidRDefault="00EE3F8A"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6A825AF"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BA96B2"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03408A0" w14:textId="77777777" w:rsidR="00EE3F8A" w:rsidRPr="00822EE0" w:rsidRDefault="00EE3F8A" w:rsidP="00FB00E0">
            <w:pPr>
              <w:jc w:val="center"/>
            </w:pPr>
            <w:r w:rsidRPr="00822EE0">
              <w:t>7 787 194,09</w:t>
            </w:r>
          </w:p>
        </w:tc>
      </w:tr>
      <w:tr w:rsidR="00EE3F8A" w:rsidRPr="00822EE0" w14:paraId="290A9157"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5F1326"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26E5546"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CA284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F793C49" w14:textId="77777777" w:rsidR="00EE3F8A" w:rsidRPr="00822EE0" w:rsidRDefault="00EE3F8A" w:rsidP="00FB00E0">
            <w:pPr>
              <w:jc w:val="center"/>
            </w:pPr>
            <w:r w:rsidRPr="00822EE0">
              <w:t>1 937 155,91</w:t>
            </w:r>
          </w:p>
        </w:tc>
      </w:tr>
      <w:tr w:rsidR="00EE3F8A" w:rsidRPr="00822EE0" w14:paraId="3E5C1551"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681C3"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E5CD06E" w14:textId="77777777" w:rsidR="00EE3F8A" w:rsidRPr="00822EE0" w:rsidRDefault="00EE3F8A" w:rsidP="00FB00E0">
            <w:pPr>
              <w:jc w:val="center"/>
            </w:pPr>
            <w:r w:rsidRPr="00822EE0">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B50DD0"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1DFB629" w14:textId="77777777" w:rsidR="00EE3F8A" w:rsidRPr="00822EE0" w:rsidRDefault="00EE3F8A" w:rsidP="00FB00E0">
            <w:pPr>
              <w:jc w:val="center"/>
            </w:pPr>
            <w:r w:rsidRPr="00822EE0">
              <w:t>1 500,00</w:t>
            </w:r>
          </w:p>
        </w:tc>
      </w:tr>
      <w:tr w:rsidR="00EE3F8A" w:rsidRPr="00822EE0" w14:paraId="5E859318"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A96C5" w14:textId="77777777" w:rsidR="00EE3F8A" w:rsidRPr="00822EE0" w:rsidRDefault="00EE3F8A"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466F54F" w14:textId="77777777" w:rsidR="00EE3F8A" w:rsidRPr="00822EE0" w:rsidRDefault="00EE3F8A" w:rsidP="00FB00E0">
            <w:pPr>
              <w:jc w:val="center"/>
            </w:pPr>
            <w:r w:rsidRPr="00822EE0">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DDA75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E69DE65" w14:textId="77777777" w:rsidR="00EE3F8A" w:rsidRPr="00822EE0" w:rsidRDefault="00EE3F8A" w:rsidP="00FB00E0">
            <w:pPr>
              <w:jc w:val="center"/>
            </w:pPr>
            <w:r w:rsidRPr="00822EE0">
              <w:t>66 761,85</w:t>
            </w:r>
          </w:p>
        </w:tc>
      </w:tr>
      <w:tr w:rsidR="00EE3F8A" w:rsidRPr="00822EE0" w14:paraId="4095762F"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8E7B8" w14:textId="77777777" w:rsidR="00EE3F8A" w:rsidRPr="00822EE0" w:rsidRDefault="00EE3F8A" w:rsidP="00FB00E0">
            <w:pPr>
              <w:rPr>
                <w:b/>
                <w:bCs/>
                <w:i/>
                <w:iCs/>
              </w:rPr>
            </w:pPr>
            <w:r w:rsidRPr="00822EE0">
              <w:rPr>
                <w:b/>
                <w:bCs/>
                <w:i/>
                <w:iCs/>
              </w:rPr>
              <w:t>Ведомственный проект «Организация культурно-досугового обслуживания населения Комсомольского городского поселения»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48E5C2D" w14:textId="77777777" w:rsidR="00EE3F8A" w:rsidRPr="00822EE0" w:rsidRDefault="00EE3F8A" w:rsidP="00FB00E0">
            <w:pPr>
              <w:jc w:val="center"/>
              <w:rPr>
                <w:b/>
                <w:bCs/>
                <w:i/>
                <w:iCs/>
              </w:rPr>
            </w:pPr>
            <w:r w:rsidRPr="00822EE0">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731E7D"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F6569B8" w14:textId="77777777" w:rsidR="00EE3F8A" w:rsidRPr="00822EE0" w:rsidRDefault="00EE3F8A" w:rsidP="00FB00E0">
            <w:pPr>
              <w:jc w:val="center"/>
              <w:rPr>
                <w:b/>
                <w:bCs/>
              </w:rPr>
            </w:pPr>
            <w:r w:rsidRPr="00822EE0">
              <w:rPr>
                <w:b/>
                <w:bCs/>
              </w:rPr>
              <w:t>32 481 667,85</w:t>
            </w:r>
          </w:p>
        </w:tc>
      </w:tr>
      <w:tr w:rsidR="00EE3F8A" w:rsidRPr="00822EE0" w14:paraId="282B4D4D"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E3C7B5" w14:textId="77777777" w:rsidR="00EE3F8A" w:rsidRPr="00822EE0" w:rsidRDefault="00EE3F8A"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715466"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BFD199"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CD8E738" w14:textId="77777777" w:rsidR="00EE3F8A" w:rsidRPr="00822EE0" w:rsidRDefault="00EE3F8A" w:rsidP="00FB00E0">
            <w:pPr>
              <w:jc w:val="center"/>
            </w:pPr>
            <w:r w:rsidRPr="00822EE0">
              <w:t>18 067 878,00</w:t>
            </w:r>
          </w:p>
        </w:tc>
      </w:tr>
      <w:tr w:rsidR="00EE3F8A" w:rsidRPr="00822EE0" w14:paraId="03AC80C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41437D" w14:textId="77777777" w:rsidR="00EE3F8A" w:rsidRPr="00822EE0" w:rsidRDefault="00EE3F8A"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2C6D4F3"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0E42D25"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CA4A721" w14:textId="77777777" w:rsidR="00EE3F8A" w:rsidRPr="00822EE0" w:rsidRDefault="00EE3F8A" w:rsidP="00FB00E0">
            <w:pPr>
              <w:jc w:val="center"/>
            </w:pPr>
            <w:r w:rsidRPr="00822EE0">
              <w:t>13 577 832,79</w:t>
            </w:r>
          </w:p>
        </w:tc>
      </w:tr>
      <w:tr w:rsidR="00EE3F8A" w:rsidRPr="00822EE0" w14:paraId="208269D4"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5C37E" w14:textId="77777777" w:rsidR="00EE3F8A" w:rsidRPr="00822EE0" w:rsidRDefault="00EE3F8A" w:rsidP="00FB00E0">
            <w:r w:rsidRPr="00822EE0">
              <w:t>Организация обеспечения деятельности учреждения культуры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2B960CA" w14:textId="77777777" w:rsidR="00EE3F8A" w:rsidRPr="00822EE0" w:rsidRDefault="00EE3F8A" w:rsidP="00FB00E0">
            <w:pPr>
              <w:jc w:val="center"/>
            </w:pPr>
            <w:r w:rsidRPr="00822EE0">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C2D8B6"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A0081DB" w14:textId="77777777" w:rsidR="00EE3F8A" w:rsidRPr="00822EE0" w:rsidRDefault="00EE3F8A" w:rsidP="00FB00E0">
            <w:pPr>
              <w:jc w:val="center"/>
            </w:pPr>
            <w:r w:rsidRPr="00822EE0">
              <w:t>5 340,00</w:t>
            </w:r>
          </w:p>
        </w:tc>
      </w:tr>
      <w:tr w:rsidR="00EE3F8A" w:rsidRPr="00822EE0" w14:paraId="0AB8819C"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2B77E" w14:textId="77777777" w:rsidR="00EE3F8A" w:rsidRPr="00822EE0" w:rsidRDefault="00EE3F8A"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CE62F92" w14:textId="77777777" w:rsidR="00EE3F8A" w:rsidRPr="00822EE0" w:rsidRDefault="00EE3F8A" w:rsidP="00FB00E0">
            <w:pPr>
              <w:jc w:val="center"/>
            </w:pPr>
            <w:r w:rsidRPr="00822EE0">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BBC2DD"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F2F756B" w14:textId="77777777" w:rsidR="00EE3F8A" w:rsidRPr="00822EE0" w:rsidRDefault="00EE3F8A" w:rsidP="00FB00E0">
            <w:pPr>
              <w:jc w:val="center"/>
            </w:pPr>
            <w:r w:rsidRPr="00822EE0">
              <w:t>830 617,06</w:t>
            </w:r>
          </w:p>
        </w:tc>
      </w:tr>
      <w:tr w:rsidR="00EE3F8A" w:rsidRPr="00822EE0" w14:paraId="13A1E2E8"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50FB56" w14:textId="77777777" w:rsidR="00EE3F8A" w:rsidRPr="00822EE0" w:rsidRDefault="00EE3F8A" w:rsidP="00FB00E0">
            <w:pPr>
              <w:rPr>
                <w:b/>
                <w:bCs/>
              </w:rPr>
            </w:pPr>
            <w:r w:rsidRPr="00822EE0">
              <w:rPr>
                <w:b/>
                <w:bCs/>
              </w:rPr>
              <w:lastRenderedPageBreak/>
              <w:t>Муниципальная программа «Обеспечение доступным и комфортным жильем населения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4C6FEE4" w14:textId="77777777" w:rsidR="00EE3F8A" w:rsidRPr="00822EE0" w:rsidRDefault="00EE3F8A" w:rsidP="00FB00E0">
            <w:pPr>
              <w:jc w:val="center"/>
              <w:rPr>
                <w:b/>
                <w:bCs/>
              </w:rPr>
            </w:pPr>
            <w:r w:rsidRPr="00822EE0">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12D32D7"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4E043CEB" w14:textId="77777777" w:rsidR="00EE3F8A" w:rsidRPr="00822EE0" w:rsidRDefault="00EE3F8A" w:rsidP="00FB00E0">
            <w:pPr>
              <w:jc w:val="center"/>
              <w:rPr>
                <w:b/>
                <w:bCs/>
              </w:rPr>
            </w:pPr>
            <w:r w:rsidRPr="00822EE0">
              <w:rPr>
                <w:b/>
                <w:bCs/>
              </w:rPr>
              <w:t>2 608 835,62</w:t>
            </w:r>
          </w:p>
        </w:tc>
      </w:tr>
      <w:tr w:rsidR="00EE3F8A" w:rsidRPr="00822EE0" w14:paraId="77B944E3"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AA876"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66D89F7" w14:textId="77777777" w:rsidR="00EE3F8A" w:rsidRPr="00822EE0" w:rsidRDefault="00EE3F8A" w:rsidP="00FB00E0">
            <w:pPr>
              <w:jc w:val="center"/>
              <w:rPr>
                <w:b/>
                <w:bCs/>
              </w:rPr>
            </w:pPr>
            <w:r w:rsidRPr="00822EE0">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528D12"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0FA91D5" w14:textId="77777777" w:rsidR="00EE3F8A" w:rsidRPr="00822EE0" w:rsidRDefault="00EE3F8A" w:rsidP="00FB00E0">
            <w:pPr>
              <w:jc w:val="center"/>
              <w:rPr>
                <w:b/>
                <w:bCs/>
              </w:rPr>
            </w:pPr>
            <w:r w:rsidRPr="00822EE0">
              <w:rPr>
                <w:b/>
                <w:bCs/>
              </w:rPr>
              <w:t>787 021,20</w:t>
            </w:r>
          </w:p>
        </w:tc>
      </w:tr>
      <w:tr w:rsidR="00EE3F8A" w:rsidRPr="00822EE0" w14:paraId="1737BA7A"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4A543" w14:textId="77777777" w:rsidR="00EE3F8A" w:rsidRPr="00822EE0" w:rsidRDefault="00EE3F8A" w:rsidP="00FB00E0">
            <w:pPr>
              <w:rPr>
                <w:b/>
                <w:bCs/>
                <w:i/>
                <w:iCs/>
              </w:rPr>
            </w:pPr>
            <w:r w:rsidRPr="00822EE0">
              <w:rPr>
                <w:b/>
                <w:bCs/>
                <w:i/>
                <w:iCs/>
              </w:rPr>
              <w:t>Муниципальный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694CB49" w14:textId="77777777" w:rsidR="00EE3F8A" w:rsidRPr="00822EE0" w:rsidRDefault="00EE3F8A" w:rsidP="00FB00E0">
            <w:pPr>
              <w:jc w:val="center"/>
              <w:rPr>
                <w:b/>
                <w:bCs/>
                <w:i/>
                <w:iCs/>
              </w:rPr>
            </w:pPr>
            <w:r w:rsidRPr="00822EE0">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47A874"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9164A92" w14:textId="77777777" w:rsidR="00EE3F8A" w:rsidRPr="00822EE0" w:rsidRDefault="00EE3F8A" w:rsidP="00FB00E0">
            <w:pPr>
              <w:jc w:val="center"/>
              <w:rPr>
                <w:b/>
                <w:bCs/>
                <w:i/>
                <w:iCs/>
              </w:rPr>
            </w:pPr>
            <w:r w:rsidRPr="00822EE0">
              <w:rPr>
                <w:b/>
                <w:bCs/>
                <w:i/>
                <w:iCs/>
              </w:rPr>
              <w:t>787 021,20</w:t>
            </w:r>
          </w:p>
        </w:tc>
      </w:tr>
      <w:tr w:rsidR="00EE3F8A" w:rsidRPr="00822EE0" w14:paraId="2AC4A95A"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9A253" w14:textId="77777777" w:rsidR="00EE3F8A" w:rsidRPr="00822EE0" w:rsidRDefault="00EE3F8A"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6D53959" w14:textId="77777777" w:rsidR="00EE3F8A" w:rsidRPr="00822EE0" w:rsidRDefault="00EE3F8A" w:rsidP="00FB00E0">
            <w:pPr>
              <w:jc w:val="center"/>
            </w:pPr>
            <w:r w:rsidRPr="00822EE0">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05D417"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3A63824" w14:textId="77777777" w:rsidR="00EE3F8A" w:rsidRPr="00822EE0" w:rsidRDefault="00EE3F8A" w:rsidP="00FB00E0">
            <w:pPr>
              <w:jc w:val="center"/>
            </w:pPr>
            <w:r w:rsidRPr="00822EE0">
              <w:t>787 021,20</w:t>
            </w:r>
          </w:p>
        </w:tc>
      </w:tr>
      <w:tr w:rsidR="00EE3F8A" w:rsidRPr="00822EE0" w14:paraId="252E8B8D"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A1A73A" w14:textId="77777777" w:rsidR="00EE3F8A" w:rsidRPr="00822EE0" w:rsidRDefault="00EE3F8A" w:rsidP="00FB00E0">
            <w:pPr>
              <w:rPr>
                <w:b/>
                <w:bCs/>
              </w:rPr>
            </w:pPr>
            <w:proofErr w:type="gramStart"/>
            <w:r w:rsidRPr="00822EE0">
              <w:rPr>
                <w:b/>
                <w:bCs/>
              </w:rPr>
              <w:t>Ведомственные  проекты</w:t>
            </w:r>
            <w:proofErr w:type="gramEnd"/>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5994B7D" w14:textId="77777777" w:rsidR="00EE3F8A" w:rsidRPr="00822EE0" w:rsidRDefault="00EE3F8A" w:rsidP="00FB00E0">
            <w:pPr>
              <w:jc w:val="center"/>
              <w:rPr>
                <w:b/>
                <w:bCs/>
              </w:rPr>
            </w:pPr>
            <w:r w:rsidRPr="00822EE0">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F1D812"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CFB0653" w14:textId="77777777" w:rsidR="00EE3F8A" w:rsidRPr="00822EE0" w:rsidRDefault="00EE3F8A" w:rsidP="00FB00E0">
            <w:pPr>
              <w:jc w:val="center"/>
              <w:rPr>
                <w:b/>
                <w:bCs/>
              </w:rPr>
            </w:pPr>
            <w:r w:rsidRPr="00822EE0">
              <w:rPr>
                <w:b/>
                <w:bCs/>
              </w:rPr>
              <w:t>1 821 814,42</w:t>
            </w:r>
          </w:p>
        </w:tc>
      </w:tr>
      <w:tr w:rsidR="00EE3F8A" w:rsidRPr="00822EE0" w14:paraId="4665C9BC"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C5B32" w14:textId="77777777" w:rsidR="00EE3F8A" w:rsidRPr="00822EE0" w:rsidRDefault="00EE3F8A" w:rsidP="00FB00E0">
            <w:pPr>
              <w:rPr>
                <w:b/>
                <w:bCs/>
                <w:i/>
                <w:iCs/>
              </w:rPr>
            </w:pPr>
            <w:r w:rsidRPr="00822EE0">
              <w:rPr>
                <w:b/>
                <w:bCs/>
                <w:i/>
                <w:iCs/>
              </w:rPr>
              <w:t>Ведомственный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0333EC4" w14:textId="77777777" w:rsidR="00EE3F8A" w:rsidRPr="00822EE0" w:rsidRDefault="00EE3F8A" w:rsidP="00FB00E0">
            <w:pPr>
              <w:jc w:val="center"/>
              <w:rPr>
                <w:b/>
                <w:bCs/>
                <w:i/>
                <w:iCs/>
              </w:rPr>
            </w:pPr>
            <w:r w:rsidRPr="00822EE0">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8FBC87D"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E470A60" w14:textId="77777777" w:rsidR="00EE3F8A" w:rsidRPr="00822EE0" w:rsidRDefault="00EE3F8A" w:rsidP="00FB00E0">
            <w:pPr>
              <w:jc w:val="center"/>
              <w:rPr>
                <w:b/>
                <w:bCs/>
                <w:i/>
                <w:iCs/>
              </w:rPr>
            </w:pPr>
            <w:r w:rsidRPr="00822EE0">
              <w:rPr>
                <w:b/>
                <w:bCs/>
                <w:i/>
                <w:iCs/>
              </w:rPr>
              <w:t>0,00</w:t>
            </w:r>
          </w:p>
        </w:tc>
      </w:tr>
      <w:tr w:rsidR="00EE3F8A" w:rsidRPr="00822EE0" w14:paraId="00C25AA0"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49F9085D" w14:textId="77777777" w:rsidR="00EE3F8A" w:rsidRPr="00822EE0" w:rsidRDefault="00EE3F8A"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2B42B" w14:textId="77777777" w:rsidR="00EE3F8A" w:rsidRPr="00822EE0" w:rsidRDefault="00EE3F8A" w:rsidP="00FB00E0">
            <w:pPr>
              <w:jc w:val="center"/>
            </w:pPr>
            <w:r w:rsidRPr="00822EE0">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86D466"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8F33C8" w14:textId="77777777" w:rsidR="00EE3F8A" w:rsidRPr="00822EE0" w:rsidRDefault="00EE3F8A" w:rsidP="00FB00E0">
            <w:pPr>
              <w:jc w:val="center"/>
            </w:pPr>
            <w:r w:rsidRPr="00822EE0">
              <w:t>0,00</w:t>
            </w:r>
          </w:p>
        </w:tc>
      </w:tr>
      <w:tr w:rsidR="00EE3F8A" w:rsidRPr="00822EE0" w14:paraId="04674873"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1B4CDF" w14:textId="77777777" w:rsidR="00EE3F8A" w:rsidRPr="00822EE0" w:rsidRDefault="00EE3F8A" w:rsidP="00FB00E0">
            <w:pPr>
              <w:rPr>
                <w:b/>
                <w:bCs/>
                <w:i/>
                <w:iCs/>
              </w:rPr>
            </w:pPr>
            <w:r w:rsidRPr="00822EE0">
              <w:rPr>
                <w:b/>
                <w:bCs/>
                <w:i/>
                <w:iCs/>
              </w:rPr>
              <w:t>Ведомственный проект «Государственная поддержка граждан в сфере ипотечного жилищного кредитования»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160C8F4" w14:textId="77777777" w:rsidR="00EE3F8A" w:rsidRPr="00822EE0" w:rsidRDefault="00EE3F8A" w:rsidP="00FB00E0">
            <w:pPr>
              <w:jc w:val="center"/>
              <w:rPr>
                <w:b/>
                <w:bCs/>
                <w:i/>
                <w:iCs/>
              </w:rPr>
            </w:pPr>
            <w:r w:rsidRPr="00822EE0">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09F197"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D85E322" w14:textId="77777777" w:rsidR="00EE3F8A" w:rsidRPr="00822EE0" w:rsidRDefault="00EE3F8A" w:rsidP="00FB00E0">
            <w:pPr>
              <w:jc w:val="center"/>
              <w:rPr>
                <w:b/>
                <w:bCs/>
                <w:i/>
                <w:iCs/>
              </w:rPr>
            </w:pPr>
            <w:r w:rsidRPr="00822EE0">
              <w:rPr>
                <w:b/>
                <w:bCs/>
                <w:i/>
                <w:iCs/>
              </w:rPr>
              <w:t>1 821 814,42</w:t>
            </w:r>
          </w:p>
        </w:tc>
      </w:tr>
      <w:tr w:rsidR="00EE3F8A" w:rsidRPr="00822EE0" w14:paraId="3C161D41"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326FE" w14:textId="77777777" w:rsidR="00EE3F8A" w:rsidRPr="00822EE0" w:rsidRDefault="00EE3F8A"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60B8F20" w14:textId="77777777" w:rsidR="00EE3F8A" w:rsidRPr="00822EE0" w:rsidRDefault="00EE3F8A" w:rsidP="00FB00E0">
            <w:pPr>
              <w:jc w:val="center"/>
            </w:pPr>
            <w:r w:rsidRPr="00822EE0">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7EA8F4"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A244273" w14:textId="77777777" w:rsidR="00EE3F8A" w:rsidRPr="00822EE0" w:rsidRDefault="00EE3F8A" w:rsidP="00FB00E0">
            <w:pPr>
              <w:jc w:val="center"/>
            </w:pPr>
            <w:r w:rsidRPr="00822EE0">
              <w:t>1 681 274,92</w:t>
            </w:r>
          </w:p>
        </w:tc>
      </w:tr>
      <w:tr w:rsidR="00EE3F8A" w:rsidRPr="00822EE0" w14:paraId="655DC2FD"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6D1A89" w14:textId="77777777" w:rsidR="00EE3F8A" w:rsidRPr="00822EE0" w:rsidRDefault="00EE3F8A"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F9FBE07" w14:textId="77777777" w:rsidR="00EE3F8A" w:rsidRPr="00822EE0" w:rsidRDefault="00EE3F8A" w:rsidP="00FB00E0">
            <w:pPr>
              <w:jc w:val="center"/>
            </w:pPr>
            <w:r w:rsidRPr="00822EE0">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49FE97"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7B8BDFF" w14:textId="77777777" w:rsidR="00EE3F8A" w:rsidRPr="00822EE0" w:rsidRDefault="00EE3F8A" w:rsidP="00FB00E0">
            <w:pPr>
              <w:jc w:val="center"/>
            </w:pPr>
            <w:r w:rsidRPr="00822EE0">
              <w:t>0,00</w:t>
            </w:r>
          </w:p>
        </w:tc>
      </w:tr>
      <w:tr w:rsidR="00EE3F8A" w:rsidRPr="00822EE0" w14:paraId="7EFD7410" w14:textId="77777777" w:rsidTr="00FB00E0">
        <w:trPr>
          <w:gridAfter w:val="1"/>
          <w:wAfter w:w="7" w:type="dxa"/>
          <w:trHeight w:val="190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90E5E91" w14:textId="77777777" w:rsidR="00EE3F8A" w:rsidRPr="00822EE0" w:rsidRDefault="00EE3F8A" w:rsidP="00FB00E0">
            <w:r w:rsidRPr="00822EE0">
              <w:lastRenderedPageBreak/>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822EE0">
              <w:t>строительстве  (</w:t>
            </w:r>
            <w:proofErr w:type="gramEnd"/>
            <w:r w:rsidRPr="00822EE0">
              <w:t>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4EC7C8" w14:textId="77777777" w:rsidR="00EE3F8A" w:rsidRPr="00822EE0" w:rsidRDefault="00EE3F8A" w:rsidP="00FB00E0">
            <w:pPr>
              <w:jc w:val="center"/>
            </w:pPr>
            <w:r w:rsidRPr="00822EE0">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52F4BC"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D83A92A" w14:textId="77777777" w:rsidR="00EE3F8A" w:rsidRPr="00822EE0" w:rsidRDefault="00EE3F8A" w:rsidP="00FB00E0">
            <w:pPr>
              <w:jc w:val="center"/>
            </w:pPr>
            <w:r w:rsidRPr="00822EE0">
              <w:t>140 539,50</w:t>
            </w:r>
          </w:p>
        </w:tc>
      </w:tr>
      <w:tr w:rsidR="00EE3F8A" w:rsidRPr="00822EE0" w14:paraId="300C53A8"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C5A98C6" w14:textId="77777777" w:rsidR="00EE3F8A" w:rsidRPr="00822EE0" w:rsidRDefault="00EE3F8A" w:rsidP="00FB00E0">
            <w:pPr>
              <w:rPr>
                <w:b/>
                <w:bCs/>
              </w:rPr>
            </w:pPr>
            <w:r w:rsidRPr="00822EE0">
              <w:rPr>
                <w:b/>
                <w:bCs/>
              </w:rPr>
              <w:t>Муниципальная программа «Развитие экономики»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1AA3D3A6" w14:textId="77777777" w:rsidR="00EE3F8A" w:rsidRPr="00822EE0" w:rsidRDefault="00EE3F8A" w:rsidP="00FB00E0">
            <w:pPr>
              <w:jc w:val="center"/>
              <w:rPr>
                <w:b/>
                <w:bCs/>
              </w:rPr>
            </w:pPr>
            <w:r w:rsidRPr="00822EE0">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9FB5A7A"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ACAC59F" w14:textId="77777777" w:rsidR="00EE3F8A" w:rsidRPr="00822EE0" w:rsidRDefault="00EE3F8A" w:rsidP="00FB00E0">
            <w:pPr>
              <w:jc w:val="center"/>
              <w:rPr>
                <w:b/>
                <w:bCs/>
              </w:rPr>
            </w:pPr>
            <w:r w:rsidRPr="00822EE0">
              <w:rPr>
                <w:b/>
                <w:bCs/>
              </w:rPr>
              <w:t>100 000,00</w:t>
            </w:r>
          </w:p>
        </w:tc>
      </w:tr>
      <w:tr w:rsidR="00EE3F8A" w:rsidRPr="00822EE0" w14:paraId="75967248"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22746"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BD9A110" w14:textId="77777777" w:rsidR="00EE3F8A" w:rsidRPr="00822EE0" w:rsidRDefault="00EE3F8A" w:rsidP="00FB00E0">
            <w:pPr>
              <w:jc w:val="center"/>
              <w:rPr>
                <w:b/>
                <w:bCs/>
              </w:rPr>
            </w:pPr>
            <w:r w:rsidRPr="00822EE0">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704CD96"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E4FC71D" w14:textId="77777777" w:rsidR="00EE3F8A" w:rsidRPr="00822EE0" w:rsidRDefault="00EE3F8A" w:rsidP="00FB00E0">
            <w:pPr>
              <w:jc w:val="center"/>
              <w:rPr>
                <w:b/>
                <w:bCs/>
              </w:rPr>
            </w:pPr>
            <w:r w:rsidRPr="00822EE0">
              <w:rPr>
                <w:b/>
                <w:bCs/>
              </w:rPr>
              <w:t>100 000,00</w:t>
            </w:r>
          </w:p>
        </w:tc>
      </w:tr>
      <w:tr w:rsidR="00EE3F8A" w:rsidRPr="00822EE0" w14:paraId="008038E1"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B30B0" w14:textId="77777777" w:rsidR="00EE3F8A" w:rsidRPr="00822EE0" w:rsidRDefault="00EE3F8A" w:rsidP="00FB00E0">
            <w:pPr>
              <w:rPr>
                <w:b/>
                <w:bCs/>
                <w:i/>
                <w:iCs/>
              </w:rPr>
            </w:pPr>
            <w:r w:rsidRPr="00822EE0">
              <w:rPr>
                <w:b/>
                <w:bCs/>
                <w:i/>
                <w:iCs/>
              </w:rPr>
              <w:t>Ведомственный проект «Поддержка и развитие малого и среднего предпринимательства»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D77A594" w14:textId="77777777" w:rsidR="00EE3F8A" w:rsidRPr="00822EE0" w:rsidRDefault="00EE3F8A" w:rsidP="00FB00E0">
            <w:pPr>
              <w:jc w:val="center"/>
              <w:rPr>
                <w:b/>
                <w:bCs/>
                <w:i/>
                <w:iCs/>
              </w:rPr>
            </w:pPr>
            <w:r w:rsidRPr="00822EE0">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181036"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0329B65" w14:textId="77777777" w:rsidR="00EE3F8A" w:rsidRPr="00822EE0" w:rsidRDefault="00EE3F8A" w:rsidP="00FB00E0">
            <w:pPr>
              <w:jc w:val="center"/>
              <w:rPr>
                <w:b/>
                <w:bCs/>
                <w:i/>
                <w:iCs/>
              </w:rPr>
            </w:pPr>
            <w:r w:rsidRPr="00822EE0">
              <w:rPr>
                <w:b/>
                <w:bCs/>
                <w:i/>
                <w:iCs/>
              </w:rPr>
              <w:t>100 000,00</w:t>
            </w:r>
          </w:p>
        </w:tc>
      </w:tr>
      <w:tr w:rsidR="00EE3F8A" w:rsidRPr="00822EE0" w14:paraId="66A7F78D"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12B248" w14:textId="77777777" w:rsidR="00EE3F8A" w:rsidRPr="00822EE0" w:rsidRDefault="00EE3F8A"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24E43E2" w14:textId="77777777" w:rsidR="00EE3F8A" w:rsidRPr="00822EE0" w:rsidRDefault="00EE3F8A" w:rsidP="00FB00E0">
            <w:pPr>
              <w:jc w:val="center"/>
            </w:pPr>
            <w:r w:rsidRPr="00822EE0">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8EFE3A"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BBC0210" w14:textId="77777777" w:rsidR="00EE3F8A" w:rsidRPr="00822EE0" w:rsidRDefault="00EE3F8A" w:rsidP="00FB00E0">
            <w:pPr>
              <w:jc w:val="center"/>
            </w:pPr>
            <w:r w:rsidRPr="00822EE0">
              <w:t>100 000,00</w:t>
            </w:r>
          </w:p>
        </w:tc>
      </w:tr>
      <w:tr w:rsidR="00EE3F8A" w:rsidRPr="00822EE0" w14:paraId="6D87673A"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4D0D0F6" w14:textId="77777777" w:rsidR="00EE3F8A" w:rsidRPr="00822EE0" w:rsidRDefault="00EE3F8A" w:rsidP="00FB00E0">
            <w:pPr>
              <w:rPr>
                <w:b/>
                <w:bCs/>
              </w:rPr>
            </w:pPr>
            <w:r w:rsidRPr="00822EE0">
              <w:rPr>
                <w:b/>
                <w:bCs/>
              </w:rPr>
              <w:t xml:space="preserve">Муниципальная программа "Обеспечение безопасности граждан и профилактика </w:t>
            </w:r>
            <w:proofErr w:type="gramStart"/>
            <w:r w:rsidRPr="00822EE0">
              <w:rPr>
                <w:b/>
                <w:bCs/>
              </w:rPr>
              <w:t>правонарушений  Комсомольского</w:t>
            </w:r>
            <w:proofErr w:type="gramEnd"/>
            <w:r w:rsidRPr="00822EE0">
              <w:rPr>
                <w:b/>
                <w:bCs/>
              </w:rPr>
              <w:t xml:space="preserve">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69ED470E" w14:textId="77777777" w:rsidR="00EE3F8A" w:rsidRPr="00822EE0" w:rsidRDefault="00EE3F8A" w:rsidP="00FB00E0">
            <w:pPr>
              <w:jc w:val="center"/>
              <w:rPr>
                <w:b/>
                <w:bCs/>
              </w:rPr>
            </w:pPr>
            <w:r w:rsidRPr="00822EE0">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ECBCE2F"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7BB1C2B4" w14:textId="77777777" w:rsidR="00EE3F8A" w:rsidRPr="00822EE0" w:rsidRDefault="00EE3F8A" w:rsidP="00FB00E0">
            <w:pPr>
              <w:jc w:val="center"/>
              <w:rPr>
                <w:b/>
                <w:bCs/>
              </w:rPr>
            </w:pPr>
            <w:r w:rsidRPr="00822EE0">
              <w:rPr>
                <w:b/>
                <w:bCs/>
              </w:rPr>
              <w:t>3 420 190,92</w:t>
            </w:r>
          </w:p>
        </w:tc>
      </w:tr>
      <w:tr w:rsidR="00EE3F8A" w:rsidRPr="00822EE0" w14:paraId="3AE3C1F0"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7E901560"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10712" w14:textId="77777777" w:rsidR="00EE3F8A" w:rsidRPr="00822EE0" w:rsidRDefault="00EE3F8A" w:rsidP="00FB00E0">
            <w:pPr>
              <w:jc w:val="center"/>
              <w:rPr>
                <w:b/>
                <w:bCs/>
              </w:rPr>
            </w:pPr>
            <w:r w:rsidRPr="00822EE0">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C93FD6"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9A2F026" w14:textId="77777777" w:rsidR="00EE3F8A" w:rsidRPr="00822EE0" w:rsidRDefault="00EE3F8A" w:rsidP="00FB00E0">
            <w:pPr>
              <w:jc w:val="center"/>
              <w:rPr>
                <w:b/>
                <w:bCs/>
              </w:rPr>
            </w:pPr>
            <w:r w:rsidRPr="00822EE0">
              <w:rPr>
                <w:b/>
                <w:bCs/>
              </w:rPr>
              <w:t>880 810,06</w:t>
            </w:r>
          </w:p>
        </w:tc>
      </w:tr>
      <w:tr w:rsidR="00EE3F8A" w:rsidRPr="00822EE0" w14:paraId="50B1CCE6"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4E93EFC0" w14:textId="77777777" w:rsidR="00EE3F8A" w:rsidRPr="00822EE0" w:rsidRDefault="00EE3F8A" w:rsidP="00FB00E0">
            <w:pPr>
              <w:rPr>
                <w:b/>
                <w:bCs/>
                <w:i/>
                <w:iCs/>
              </w:rPr>
            </w:pPr>
            <w:r w:rsidRPr="00822EE0">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1713E" w14:textId="77777777" w:rsidR="00EE3F8A" w:rsidRPr="00822EE0" w:rsidRDefault="00EE3F8A" w:rsidP="00FB00E0">
            <w:pPr>
              <w:jc w:val="center"/>
              <w:rPr>
                <w:b/>
                <w:bCs/>
                <w:i/>
                <w:iCs/>
              </w:rPr>
            </w:pPr>
            <w:r w:rsidRPr="00822EE0">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421EDA"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0A68E67" w14:textId="77777777" w:rsidR="00EE3F8A" w:rsidRPr="00822EE0" w:rsidRDefault="00EE3F8A" w:rsidP="00FB00E0">
            <w:pPr>
              <w:jc w:val="center"/>
              <w:rPr>
                <w:b/>
                <w:bCs/>
              </w:rPr>
            </w:pPr>
            <w:r w:rsidRPr="00822EE0">
              <w:rPr>
                <w:b/>
                <w:bCs/>
              </w:rPr>
              <w:t>880 810,06</w:t>
            </w:r>
          </w:p>
        </w:tc>
      </w:tr>
      <w:tr w:rsidR="00EE3F8A" w:rsidRPr="00822EE0" w14:paraId="68FA1507"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00E7855" w14:textId="77777777" w:rsidR="00EE3F8A" w:rsidRPr="00822EE0" w:rsidRDefault="00EE3F8A"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B3A7B" w14:textId="77777777" w:rsidR="00EE3F8A" w:rsidRPr="00822EE0" w:rsidRDefault="00EE3F8A" w:rsidP="00FB00E0">
            <w:pPr>
              <w:jc w:val="center"/>
            </w:pPr>
            <w:r w:rsidRPr="00822EE0">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6F663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3B1042D" w14:textId="77777777" w:rsidR="00EE3F8A" w:rsidRPr="00822EE0" w:rsidRDefault="00EE3F8A" w:rsidP="00FB00E0">
            <w:pPr>
              <w:jc w:val="center"/>
            </w:pPr>
            <w:r w:rsidRPr="00822EE0">
              <w:t>155 000,00</w:t>
            </w:r>
          </w:p>
        </w:tc>
      </w:tr>
      <w:tr w:rsidR="00EE3F8A" w:rsidRPr="00822EE0" w14:paraId="0C302BED"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D058FEC" w14:textId="77777777" w:rsidR="00EE3F8A" w:rsidRPr="00822EE0" w:rsidRDefault="00EE3F8A" w:rsidP="00FB00E0">
            <w:r w:rsidRPr="00822EE0">
              <w:t xml:space="preserve">Содержание автоматизированной системы централизованного оповещения и информирования населения о чрезвычайных </w:t>
            </w:r>
            <w:proofErr w:type="gramStart"/>
            <w:r w:rsidRPr="00822EE0">
              <w:t>ситуациях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6F3D88" w14:textId="77777777" w:rsidR="00EE3F8A" w:rsidRPr="00822EE0" w:rsidRDefault="00EE3F8A" w:rsidP="00FB00E0">
            <w:pPr>
              <w:jc w:val="center"/>
            </w:pPr>
            <w:r w:rsidRPr="00822EE0">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B985A5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ECF27A2" w14:textId="77777777" w:rsidR="00EE3F8A" w:rsidRPr="00822EE0" w:rsidRDefault="00EE3F8A" w:rsidP="00FB00E0">
            <w:pPr>
              <w:jc w:val="center"/>
            </w:pPr>
            <w:r w:rsidRPr="00822EE0">
              <w:t>117 600,00</w:t>
            </w:r>
          </w:p>
        </w:tc>
      </w:tr>
      <w:tr w:rsidR="00EE3F8A" w:rsidRPr="00822EE0" w14:paraId="1797338A"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1CDCF" w14:textId="77777777" w:rsidR="00EE3F8A" w:rsidRPr="00822EE0" w:rsidRDefault="00EE3F8A"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59114634" w14:textId="77777777" w:rsidR="00EE3F8A" w:rsidRPr="00822EE0" w:rsidRDefault="00EE3F8A" w:rsidP="00FB00E0">
            <w:pPr>
              <w:jc w:val="center"/>
            </w:pPr>
            <w:r w:rsidRPr="00822EE0">
              <w:t>05 3 01 21430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BF2817"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E719CBF" w14:textId="77777777" w:rsidR="00EE3F8A" w:rsidRPr="00822EE0" w:rsidRDefault="00EE3F8A" w:rsidP="00FB00E0">
            <w:pPr>
              <w:jc w:val="center"/>
            </w:pPr>
            <w:r w:rsidRPr="00822EE0">
              <w:t>60 147,00</w:t>
            </w:r>
          </w:p>
        </w:tc>
      </w:tr>
      <w:tr w:rsidR="00EE3F8A" w:rsidRPr="00822EE0" w14:paraId="4C999D91"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0FB31" w14:textId="77777777" w:rsidR="00EE3F8A" w:rsidRPr="00822EE0" w:rsidRDefault="00EE3F8A" w:rsidP="00FB00E0">
            <w:r w:rsidRPr="00822EE0">
              <w:lastRenderedPageBreak/>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0D15A46" w14:textId="77777777" w:rsidR="00EE3F8A" w:rsidRPr="00822EE0" w:rsidRDefault="00EE3F8A" w:rsidP="00FB00E0">
            <w:pPr>
              <w:jc w:val="center"/>
            </w:pPr>
            <w:r w:rsidRPr="00822EE0">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80F03F"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F8D58EE" w14:textId="77777777" w:rsidR="00EE3F8A" w:rsidRPr="00822EE0" w:rsidRDefault="00EE3F8A" w:rsidP="00FB00E0">
            <w:pPr>
              <w:jc w:val="center"/>
            </w:pPr>
            <w:r w:rsidRPr="00822EE0">
              <w:t>451 200,00</w:t>
            </w:r>
          </w:p>
        </w:tc>
      </w:tr>
      <w:tr w:rsidR="00EE3F8A" w:rsidRPr="00822EE0" w14:paraId="196E9EC1"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3C3EAE39"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822EE0">
              <w:t>здоровья(</w:t>
            </w:r>
            <w:proofErr w:type="gramEnd"/>
            <w:r w:rsidRPr="00822EE0">
              <w:t>Межбюджетные трансферты)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EA5C9" w14:textId="77777777" w:rsidR="00EE3F8A" w:rsidRPr="00822EE0" w:rsidRDefault="00EE3F8A" w:rsidP="00FB00E0">
            <w:pPr>
              <w:jc w:val="center"/>
            </w:pPr>
            <w:r w:rsidRPr="00822EE0">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1AEB23"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1BB4C65" w14:textId="77777777" w:rsidR="00EE3F8A" w:rsidRPr="00822EE0" w:rsidRDefault="00EE3F8A" w:rsidP="00FB00E0">
            <w:pPr>
              <w:jc w:val="center"/>
            </w:pPr>
            <w:r w:rsidRPr="00822EE0">
              <w:t>96 863,06</w:t>
            </w:r>
          </w:p>
        </w:tc>
      </w:tr>
      <w:tr w:rsidR="00EE3F8A" w:rsidRPr="00822EE0" w14:paraId="4E5ABC25" w14:textId="77777777" w:rsidTr="00FB00E0">
        <w:trPr>
          <w:gridAfter w:val="1"/>
          <w:wAfter w:w="7" w:type="dxa"/>
          <w:trHeight w:val="1894"/>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D0058"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A930C95" w14:textId="77777777" w:rsidR="00EE3F8A" w:rsidRPr="00822EE0" w:rsidRDefault="00EE3F8A" w:rsidP="00FB00E0">
            <w:pPr>
              <w:jc w:val="center"/>
            </w:pPr>
            <w:r w:rsidRPr="00822EE0">
              <w:t>05 3 01 P1340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6567716"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E23615C" w14:textId="77777777" w:rsidR="00EE3F8A" w:rsidRPr="00822EE0" w:rsidRDefault="00EE3F8A" w:rsidP="00FB00E0">
            <w:pPr>
              <w:jc w:val="center"/>
            </w:pPr>
            <w:r w:rsidRPr="00822EE0">
              <w:t> </w:t>
            </w:r>
          </w:p>
        </w:tc>
      </w:tr>
      <w:tr w:rsidR="00EE3F8A" w:rsidRPr="00822EE0" w14:paraId="44348DD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F0BA5A" w14:textId="77777777" w:rsidR="00EE3F8A" w:rsidRPr="00822EE0" w:rsidRDefault="00EE3F8A" w:rsidP="00FB00E0">
            <w:pPr>
              <w:rPr>
                <w:b/>
                <w:bCs/>
              </w:rPr>
            </w:pPr>
            <w:r w:rsidRPr="00822EE0">
              <w:rPr>
                <w:b/>
                <w:b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329B92D" w14:textId="77777777" w:rsidR="00EE3F8A" w:rsidRPr="00822EE0" w:rsidRDefault="00EE3F8A" w:rsidP="00FB00E0">
            <w:pPr>
              <w:jc w:val="center"/>
              <w:rPr>
                <w:b/>
                <w:bCs/>
              </w:rPr>
            </w:pPr>
            <w:r w:rsidRPr="00822EE0">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B1F32D"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FCADAB1" w14:textId="77777777" w:rsidR="00EE3F8A" w:rsidRPr="00822EE0" w:rsidRDefault="00EE3F8A" w:rsidP="00FB00E0">
            <w:pPr>
              <w:jc w:val="center"/>
              <w:rPr>
                <w:b/>
                <w:bCs/>
                <w:i/>
                <w:iCs/>
              </w:rPr>
            </w:pPr>
            <w:r w:rsidRPr="00822EE0">
              <w:rPr>
                <w:b/>
                <w:bCs/>
                <w:i/>
                <w:iCs/>
              </w:rPr>
              <w:t>2 539 380,86</w:t>
            </w:r>
          </w:p>
        </w:tc>
      </w:tr>
      <w:tr w:rsidR="00EE3F8A" w:rsidRPr="00822EE0" w14:paraId="770CCAAA"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33681F" w14:textId="77777777" w:rsidR="00EE3F8A" w:rsidRPr="00822EE0" w:rsidRDefault="00EE3F8A" w:rsidP="00FB00E0">
            <w:pPr>
              <w:rPr>
                <w:b/>
                <w:bCs/>
                <w:i/>
                <w:iCs/>
              </w:rPr>
            </w:pPr>
            <w:r w:rsidRPr="00822EE0">
              <w:rPr>
                <w:b/>
                <w:bCs/>
                <w:i/>
                <w:iCs/>
              </w:rPr>
              <w:t>Комплекс процессных мероприятий «Профилактика правонарушений среди несовершеннолетних»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2E4B5F" w14:textId="77777777" w:rsidR="00EE3F8A" w:rsidRPr="00822EE0" w:rsidRDefault="00EE3F8A" w:rsidP="00FB00E0">
            <w:pPr>
              <w:jc w:val="center"/>
              <w:rPr>
                <w:b/>
                <w:bCs/>
                <w:i/>
                <w:iCs/>
              </w:rPr>
            </w:pPr>
            <w:r w:rsidRPr="00822EE0">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0E5ABF"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2BC260F" w14:textId="77777777" w:rsidR="00EE3F8A" w:rsidRPr="00822EE0" w:rsidRDefault="00EE3F8A" w:rsidP="00FB00E0">
            <w:pPr>
              <w:jc w:val="center"/>
              <w:rPr>
                <w:b/>
                <w:bCs/>
                <w:i/>
                <w:iCs/>
              </w:rPr>
            </w:pPr>
            <w:r w:rsidRPr="00822EE0">
              <w:rPr>
                <w:b/>
                <w:bCs/>
                <w:i/>
                <w:iCs/>
              </w:rPr>
              <w:t>775 853,38</w:t>
            </w:r>
          </w:p>
        </w:tc>
      </w:tr>
      <w:tr w:rsidR="00EE3F8A" w:rsidRPr="00822EE0" w14:paraId="03DC9655"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7C4F5"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DBC5BE" w14:textId="77777777" w:rsidR="00EE3F8A" w:rsidRPr="00822EE0" w:rsidRDefault="00EE3F8A"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3DE296"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D2A8928" w14:textId="77777777" w:rsidR="00EE3F8A" w:rsidRPr="00822EE0" w:rsidRDefault="00EE3F8A" w:rsidP="00FB00E0">
            <w:pPr>
              <w:jc w:val="center"/>
            </w:pPr>
            <w:r w:rsidRPr="00822EE0">
              <w:t>694 392,34</w:t>
            </w:r>
          </w:p>
        </w:tc>
      </w:tr>
      <w:tr w:rsidR="00EE3F8A" w:rsidRPr="00822EE0" w14:paraId="7430D8BF"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FE357"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5415DBF" w14:textId="77777777" w:rsidR="00EE3F8A" w:rsidRPr="00822EE0" w:rsidRDefault="00EE3F8A" w:rsidP="00FB00E0">
            <w:pPr>
              <w:jc w:val="center"/>
            </w:pPr>
            <w:r w:rsidRPr="00822EE0">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B61365"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12ED92" w14:textId="77777777" w:rsidR="00EE3F8A" w:rsidRPr="00822EE0" w:rsidRDefault="00EE3F8A" w:rsidP="00FB00E0">
            <w:pPr>
              <w:jc w:val="center"/>
            </w:pPr>
            <w:r w:rsidRPr="00822EE0">
              <w:t>81 461,04</w:t>
            </w:r>
          </w:p>
        </w:tc>
      </w:tr>
      <w:tr w:rsidR="00EE3F8A" w:rsidRPr="00822EE0" w14:paraId="535AA56D"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0F80802" w14:textId="77777777" w:rsidR="00EE3F8A" w:rsidRPr="00822EE0" w:rsidRDefault="00EE3F8A" w:rsidP="00FB00E0">
            <w:pPr>
              <w:rPr>
                <w:b/>
                <w:bCs/>
                <w:i/>
                <w:iCs/>
              </w:rPr>
            </w:pPr>
            <w:r w:rsidRPr="00822EE0">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822EE0">
              <w:rPr>
                <w:b/>
                <w:bCs/>
                <w:i/>
                <w:iCs/>
              </w:rPr>
              <w:t>профилактики  правонарушений</w:t>
            </w:r>
            <w:proofErr w:type="gramEnd"/>
            <w:r w:rsidRPr="00822EE0">
              <w:rPr>
                <w:b/>
                <w:bCs/>
                <w:i/>
                <w:iCs/>
              </w:rPr>
              <w:t xml:space="preserve"> и обеспечение безопасности граждан "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7E881" w14:textId="77777777" w:rsidR="00EE3F8A" w:rsidRPr="00822EE0" w:rsidRDefault="00EE3F8A" w:rsidP="00FB00E0">
            <w:pPr>
              <w:jc w:val="center"/>
              <w:rPr>
                <w:b/>
                <w:bCs/>
                <w:i/>
                <w:iCs/>
              </w:rPr>
            </w:pPr>
            <w:r w:rsidRPr="00822EE0">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57F640C"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32DE944" w14:textId="77777777" w:rsidR="00EE3F8A" w:rsidRPr="00822EE0" w:rsidRDefault="00EE3F8A" w:rsidP="00FB00E0">
            <w:pPr>
              <w:jc w:val="center"/>
              <w:rPr>
                <w:b/>
                <w:bCs/>
                <w:i/>
                <w:iCs/>
              </w:rPr>
            </w:pPr>
            <w:r w:rsidRPr="00822EE0">
              <w:rPr>
                <w:b/>
                <w:bCs/>
                <w:i/>
                <w:iCs/>
              </w:rPr>
              <w:t>25 000,00</w:t>
            </w:r>
          </w:p>
        </w:tc>
      </w:tr>
      <w:tr w:rsidR="00EE3F8A" w:rsidRPr="00822EE0" w14:paraId="0EC7445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7892AA0" w14:textId="77777777" w:rsidR="00EE3F8A" w:rsidRPr="00822EE0" w:rsidRDefault="00EE3F8A" w:rsidP="00FB00E0">
            <w:r w:rsidRPr="00822EE0">
              <w:t>Поощрение членов добровольной народной дружины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28C5" w14:textId="77777777" w:rsidR="00EE3F8A" w:rsidRPr="00822EE0" w:rsidRDefault="00EE3F8A" w:rsidP="00FB00E0">
            <w:pPr>
              <w:jc w:val="center"/>
            </w:pPr>
            <w:r w:rsidRPr="00822EE0">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669F5F1"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A0CF95D" w14:textId="77777777" w:rsidR="00EE3F8A" w:rsidRPr="00822EE0" w:rsidRDefault="00EE3F8A" w:rsidP="00FB00E0">
            <w:pPr>
              <w:jc w:val="center"/>
            </w:pPr>
            <w:r w:rsidRPr="00822EE0">
              <w:t>25 000,00</w:t>
            </w:r>
          </w:p>
        </w:tc>
      </w:tr>
      <w:tr w:rsidR="00EE3F8A" w:rsidRPr="00822EE0" w14:paraId="0CEA4C06"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0D94C7F9" w14:textId="77777777" w:rsidR="00EE3F8A" w:rsidRPr="00822EE0" w:rsidRDefault="00EE3F8A" w:rsidP="00FB00E0">
            <w:pPr>
              <w:rPr>
                <w:b/>
                <w:bCs/>
                <w:i/>
                <w:iCs/>
              </w:rPr>
            </w:pPr>
            <w:r w:rsidRPr="00822EE0">
              <w:rPr>
                <w:b/>
                <w:bCs/>
                <w:i/>
                <w:iCs/>
              </w:rPr>
              <w:lastRenderedPageBreak/>
              <w:t>Комплекс процессных мероприятий "Безопасный район"</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84831" w14:textId="77777777" w:rsidR="00EE3F8A" w:rsidRPr="00822EE0" w:rsidRDefault="00EE3F8A" w:rsidP="00FB00E0">
            <w:pPr>
              <w:jc w:val="center"/>
              <w:rPr>
                <w:b/>
                <w:bCs/>
                <w:i/>
                <w:iCs/>
              </w:rPr>
            </w:pPr>
            <w:r w:rsidRPr="00822EE0">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864422"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6F0BF5D" w14:textId="77777777" w:rsidR="00EE3F8A" w:rsidRPr="00822EE0" w:rsidRDefault="00EE3F8A" w:rsidP="00FB00E0">
            <w:pPr>
              <w:jc w:val="center"/>
              <w:rPr>
                <w:b/>
                <w:bCs/>
                <w:i/>
                <w:iCs/>
              </w:rPr>
            </w:pPr>
            <w:r w:rsidRPr="00822EE0">
              <w:rPr>
                <w:b/>
                <w:bCs/>
                <w:i/>
                <w:iCs/>
              </w:rPr>
              <w:t>1 079 021,28</w:t>
            </w:r>
          </w:p>
        </w:tc>
      </w:tr>
      <w:tr w:rsidR="00EE3F8A" w:rsidRPr="00822EE0" w14:paraId="4C4DF5AA"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37331C3" w14:textId="77777777" w:rsidR="00EE3F8A" w:rsidRPr="00822EE0" w:rsidRDefault="00EE3F8A"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8C66E" w14:textId="77777777" w:rsidR="00EE3F8A" w:rsidRPr="00822EE0" w:rsidRDefault="00EE3F8A" w:rsidP="00FB00E0">
            <w:pPr>
              <w:jc w:val="center"/>
            </w:pPr>
            <w:r w:rsidRPr="00822EE0">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F13378"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7503D57" w14:textId="77777777" w:rsidR="00EE3F8A" w:rsidRPr="00822EE0" w:rsidRDefault="00EE3F8A" w:rsidP="00FB00E0">
            <w:pPr>
              <w:jc w:val="center"/>
            </w:pPr>
            <w:r w:rsidRPr="00822EE0">
              <w:t>1 079 021,28</w:t>
            </w:r>
          </w:p>
        </w:tc>
      </w:tr>
      <w:tr w:rsidR="00EE3F8A" w:rsidRPr="00822EE0" w14:paraId="40CDBF1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65D66A66" w14:textId="77777777" w:rsidR="00EE3F8A" w:rsidRPr="00822EE0" w:rsidRDefault="00EE3F8A"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CBD9E" w14:textId="77777777" w:rsidR="00EE3F8A" w:rsidRPr="00822EE0" w:rsidRDefault="00EE3F8A" w:rsidP="00FB00E0">
            <w:pPr>
              <w:jc w:val="center"/>
            </w:pPr>
            <w:r w:rsidRPr="00822EE0">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C34C2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B4E9597" w14:textId="77777777" w:rsidR="00EE3F8A" w:rsidRPr="00822EE0" w:rsidRDefault="00EE3F8A" w:rsidP="00FB00E0">
            <w:pPr>
              <w:jc w:val="center"/>
            </w:pPr>
            <w:r w:rsidRPr="00822EE0">
              <w:t> </w:t>
            </w:r>
          </w:p>
        </w:tc>
      </w:tr>
      <w:tr w:rsidR="00EE3F8A" w:rsidRPr="00822EE0" w14:paraId="6236E3DF"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7905F" w14:textId="77777777" w:rsidR="00EE3F8A" w:rsidRPr="00822EE0" w:rsidRDefault="00EE3F8A" w:rsidP="00FB00E0">
            <w:pPr>
              <w:rPr>
                <w:b/>
                <w:bCs/>
                <w:i/>
                <w:iCs/>
              </w:rPr>
            </w:pPr>
            <w:r w:rsidRPr="00822EE0">
              <w:rPr>
                <w:b/>
                <w:bCs/>
                <w:i/>
                <w:iCs/>
              </w:rPr>
              <w:t>Комплекс процессных мероприятий "Организация проведения мероприятий по отлову и содержанию безнадзорных животных"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8DA51E4" w14:textId="77777777" w:rsidR="00EE3F8A" w:rsidRPr="00822EE0" w:rsidRDefault="00EE3F8A" w:rsidP="00FB00E0">
            <w:pPr>
              <w:jc w:val="center"/>
              <w:rPr>
                <w:b/>
                <w:bCs/>
                <w:i/>
                <w:iCs/>
              </w:rPr>
            </w:pPr>
            <w:r w:rsidRPr="00822EE0">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A849FAC"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CEE6F75" w14:textId="77777777" w:rsidR="00EE3F8A" w:rsidRPr="00822EE0" w:rsidRDefault="00EE3F8A" w:rsidP="00FB00E0">
            <w:pPr>
              <w:jc w:val="center"/>
              <w:rPr>
                <w:b/>
                <w:bCs/>
                <w:i/>
                <w:iCs/>
              </w:rPr>
            </w:pPr>
            <w:r w:rsidRPr="00822EE0">
              <w:rPr>
                <w:b/>
                <w:bCs/>
                <w:i/>
                <w:iCs/>
              </w:rPr>
              <w:t>647 784,00</w:t>
            </w:r>
          </w:p>
        </w:tc>
      </w:tr>
      <w:tr w:rsidR="00EE3F8A" w:rsidRPr="00822EE0" w14:paraId="0D9B9828"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0D254" w14:textId="77777777" w:rsidR="00EE3F8A" w:rsidRPr="00822EE0" w:rsidRDefault="00EE3F8A"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C21C511" w14:textId="77777777" w:rsidR="00EE3F8A" w:rsidRPr="00822EE0" w:rsidRDefault="00EE3F8A" w:rsidP="00FB00E0">
            <w:pPr>
              <w:jc w:val="center"/>
            </w:pPr>
            <w:r w:rsidRPr="00822EE0">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921464"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D24F36D" w14:textId="77777777" w:rsidR="00EE3F8A" w:rsidRPr="00822EE0" w:rsidRDefault="00EE3F8A" w:rsidP="00FB00E0">
            <w:pPr>
              <w:jc w:val="center"/>
            </w:pPr>
            <w:r w:rsidRPr="00822EE0">
              <w:t> </w:t>
            </w:r>
          </w:p>
        </w:tc>
      </w:tr>
      <w:tr w:rsidR="00EE3F8A" w:rsidRPr="00822EE0" w14:paraId="5BC54DF5"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8FE3D" w14:textId="77777777" w:rsidR="00EE3F8A" w:rsidRPr="00822EE0" w:rsidRDefault="00EE3F8A"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0AE3D7B" w14:textId="77777777" w:rsidR="00EE3F8A" w:rsidRPr="00822EE0" w:rsidRDefault="00EE3F8A" w:rsidP="00FB00E0">
            <w:pPr>
              <w:jc w:val="center"/>
            </w:pPr>
            <w:r w:rsidRPr="00822EE0">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77970ED"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8EDF462" w14:textId="77777777" w:rsidR="00EE3F8A" w:rsidRPr="00822EE0" w:rsidRDefault="00EE3F8A" w:rsidP="00FB00E0">
            <w:pPr>
              <w:jc w:val="center"/>
            </w:pPr>
            <w:r w:rsidRPr="00822EE0">
              <w:t>647 784,00</w:t>
            </w:r>
          </w:p>
        </w:tc>
      </w:tr>
      <w:tr w:rsidR="00EE3F8A" w:rsidRPr="00822EE0" w14:paraId="78124787"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CA1AC" w14:textId="77777777" w:rsidR="00EE3F8A" w:rsidRPr="00822EE0" w:rsidRDefault="00EE3F8A" w:rsidP="00FB00E0">
            <w:pPr>
              <w:rPr>
                <w:b/>
                <w:bCs/>
                <w:i/>
                <w:iCs/>
              </w:rPr>
            </w:pPr>
            <w:r w:rsidRPr="00822EE0">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5E30C05" w14:textId="77777777" w:rsidR="00EE3F8A" w:rsidRPr="00822EE0" w:rsidRDefault="00EE3F8A" w:rsidP="00FB00E0">
            <w:pPr>
              <w:jc w:val="center"/>
              <w:rPr>
                <w:b/>
                <w:bCs/>
                <w:i/>
                <w:iCs/>
              </w:rPr>
            </w:pPr>
            <w:r w:rsidRPr="00822EE0">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50C8B2"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0304D4D" w14:textId="77777777" w:rsidR="00EE3F8A" w:rsidRPr="00822EE0" w:rsidRDefault="00EE3F8A" w:rsidP="00FB00E0">
            <w:pPr>
              <w:jc w:val="center"/>
              <w:rPr>
                <w:b/>
                <w:bCs/>
                <w:i/>
                <w:iCs/>
              </w:rPr>
            </w:pPr>
            <w:r w:rsidRPr="00822EE0">
              <w:rPr>
                <w:b/>
                <w:bCs/>
                <w:i/>
                <w:iCs/>
              </w:rPr>
              <w:t>11 722,20</w:t>
            </w:r>
          </w:p>
        </w:tc>
      </w:tr>
      <w:tr w:rsidR="00EE3F8A" w:rsidRPr="00822EE0" w14:paraId="0B517270"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F0DF6" w14:textId="77777777" w:rsidR="00EE3F8A" w:rsidRPr="00822EE0" w:rsidRDefault="00EE3F8A"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3D78364" w14:textId="77777777" w:rsidR="00EE3F8A" w:rsidRPr="00822EE0" w:rsidRDefault="00EE3F8A" w:rsidP="00FB00E0">
            <w:pPr>
              <w:jc w:val="center"/>
            </w:pPr>
            <w:r w:rsidRPr="00822EE0">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D851E5"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ECA8B5F" w14:textId="77777777" w:rsidR="00EE3F8A" w:rsidRPr="00822EE0" w:rsidRDefault="00EE3F8A" w:rsidP="00FB00E0">
            <w:pPr>
              <w:jc w:val="center"/>
            </w:pPr>
            <w:r w:rsidRPr="00822EE0">
              <w:t>11 722,20</w:t>
            </w:r>
          </w:p>
        </w:tc>
      </w:tr>
      <w:tr w:rsidR="00EE3F8A" w:rsidRPr="00822EE0" w14:paraId="549786EC"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E9FEBA2" w14:textId="77777777" w:rsidR="00EE3F8A" w:rsidRPr="00822EE0" w:rsidRDefault="00EE3F8A" w:rsidP="00FB00E0">
            <w:pPr>
              <w:rPr>
                <w:b/>
                <w:bCs/>
              </w:rPr>
            </w:pPr>
            <w:r w:rsidRPr="00822EE0">
              <w:rPr>
                <w:b/>
                <w:bCs/>
              </w:rPr>
              <w:t xml:space="preserve">Муниципальная программа «Развитие здравоохранения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681F817D" w14:textId="77777777" w:rsidR="00EE3F8A" w:rsidRPr="00822EE0" w:rsidRDefault="00EE3F8A" w:rsidP="00FB00E0">
            <w:pPr>
              <w:jc w:val="center"/>
              <w:rPr>
                <w:b/>
                <w:bCs/>
              </w:rPr>
            </w:pPr>
            <w:r w:rsidRPr="00822EE0">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BB777DF"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87E6938" w14:textId="77777777" w:rsidR="00EE3F8A" w:rsidRPr="00822EE0" w:rsidRDefault="00EE3F8A" w:rsidP="00FB00E0">
            <w:pPr>
              <w:jc w:val="center"/>
              <w:rPr>
                <w:b/>
                <w:bCs/>
              </w:rPr>
            </w:pPr>
            <w:r w:rsidRPr="00822EE0">
              <w:rPr>
                <w:b/>
                <w:bCs/>
              </w:rPr>
              <w:t>60 000,00</w:t>
            </w:r>
          </w:p>
        </w:tc>
      </w:tr>
      <w:tr w:rsidR="00EE3F8A" w:rsidRPr="00822EE0" w14:paraId="19D5F5E4"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1FF60F"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92F6D9F" w14:textId="77777777" w:rsidR="00EE3F8A" w:rsidRPr="00822EE0" w:rsidRDefault="00EE3F8A" w:rsidP="00FB00E0">
            <w:pPr>
              <w:jc w:val="center"/>
              <w:rPr>
                <w:b/>
                <w:bCs/>
              </w:rPr>
            </w:pPr>
            <w:r w:rsidRPr="00822EE0">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B8D543D"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7E57C14" w14:textId="77777777" w:rsidR="00EE3F8A" w:rsidRPr="00822EE0" w:rsidRDefault="00EE3F8A" w:rsidP="00FB00E0">
            <w:pPr>
              <w:jc w:val="center"/>
              <w:rPr>
                <w:b/>
                <w:bCs/>
              </w:rPr>
            </w:pPr>
            <w:r w:rsidRPr="00822EE0">
              <w:rPr>
                <w:b/>
                <w:bCs/>
              </w:rPr>
              <w:t>60 000,00</w:t>
            </w:r>
          </w:p>
        </w:tc>
      </w:tr>
      <w:tr w:rsidR="00EE3F8A" w:rsidRPr="00822EE0" w14:paraId="49756E1E"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6F183" w14:textId="77777777" w:rsidR="00EE3F8A" w:rsidRPr="00822EE0" w:rsidRDefault="00EE3F8A" w:rsidP="00FB00E0">
            <w:pPr>
              <w:rPr>
                <w:b/>
                <w:bCs/>
                <w:i/>
                <w:iCs/>
              </w:rPr>
            </w:pPr>
            <w:r w:rsidRPr="00822EE0">
              <w:rPr>
                <w:b/>
                <w:bCs/>
                <w:i/>
                <w:iCs/>
              </w:rPr>
              <w:t xml:space="preserve">Ведомственный </w:t>
            </w:r>
            <w:proofErr w:type="gramStart"/>
            <w:r w:rsidRPr="00822EE0">
              <w:rPr>
                <w:b/>
                <w:bCs/>
                <w:i/>
                <w:iCs/>
              </w:rPr>
              <w:t>проект  «</w:t>
            </w:r>
            <w:proofErr w:type="gramEnd"/>
            <w:r w:rsidRPr="00822EE0">
              <w:rPr>
                <w:b/>
                <w:bCs/>
                <w:i/>
                <w:iCs/>
              </w:rPr>
              <w:t xml:space="preserve">Поддержка молодых специалистов в  здравоохранении»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CAC0594" w14:textId="77777777" w:rsidR="00EE3F8A" w:rsidRPr="00822EE0" w:rsidRDefault="00EE3F8A" w:rsidP="00FB00E0">
            <w:pPr>
              <w:jc w:val="center"/>
              <w:rPr>
                <w:b/>
                <w:bCs/>
                <w:i/>
                <w:iCs/>
              </w:rPr>
            </w:pPr>
            <w:r w:rsidRPr="00822EE0">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E5EFA8B"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CBEA965" w14:textId="77777777" w:rsidR="00EE3F8A" w:rsidRPr="00822EE0" w:rsidRDefault="00EE3F8A" w:rsidP="00FB00E0">
            <w:pPr>
              <w:jc w:val="center"/>
              <w:rPr>
                <w:b/>
                <w:bCs/>
                <w:i/>
                <w:iCs/>
              </w:rPr>
            </w:pPr>
            <w:r w:rsidRPr="00822EE0">
              <w:rPr>
                <w:b/>
                <w:bCs/>
                <w:i/>
                <w:iCs/>
              </w:rPr>
              <w:t>60 000,00</w:t>
            </w:r>
          </w:p>
        </w:tc>
      </w:tr>
      <w:tr w:rsidR="00EE3F8A" w:rsidRPr="00822EE0" w14:paraId="68330831"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E5A5A" w14:textId="77777777" w:rsidR="00EE3F8A" w:rsidRPr="00822EE0" w:rsidRDefault="00EE3F8A" w:rsidP="00FB00E0">
            <w:r w:rsidRPr="00822EE0">
              <w:lastRenderedPageBreak/>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6AD0649" w14:textId="77777777" w:rsidR="00EE3F8A" w:rsidRPr="00822EE0" w:rsidRDefault="00EE3F8A" w:rsidP="00FB00E0">
            <w:pPr>
              <w:jc w:val="center"/>
            </w:pPr>
            <w:r w:rsidRPr="00822EE0">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6D70552"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1F3FCB8" w14:textId="77777777" w:rsidR="00EE3F8A" w:rsidRPr="00822EE0" w:rsidRDefault="00EE3F8A" w:rsidP="00FB00E0">
            <w:pPr>
              <w:jc w:val="center"/>
            </w:pPr>
            <w:r w:rsidRPr="00822EE0">
              <w:t>60 000,00</w:t>
            </w:r>
          </w:p>
        </w:tc>
      </w:tr>
      <w:tr w:rsidR="00EE3F8A" w:rsidRPr="00822EE0" w14:paraId="43CECCA6"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8CE287B" w14:textId="77777777" w:rsidR="00EE3F8A" w:rsidRPr="00822EE0" w:rsidRDefault="00EE3F8A" w:rsidP="00FB00E0">
            <w:pPr>
              <w:rPr>
                <w:b/>
                <w:bCs/>
              </w:rPr>
            </w:pPr>
            <w:r w:rsidRPr="00822EE0">
              <w:rPr>
                <w:b/>
                <w:bCs/>
              </w:rPr>
              <w:t xml:space="preserve">Муниципальная программа "Охрана окружающей </w:t>
            </w:r>
            <w:proofErr w:type="gramStart"/>
            <w:r w:rsidRPr="00822EE0">
              <w:rPr>
                <w:b/>
                <w:bCs/>
              </w:rPr>
              <w:t>среды  Комсомольского</w:t>
            </w:r>
            <w:proofErr w:type="gramEnd"/>
            <w:r w:rsidRPr="00822EE0">
              <w:rPr>
                <w:b/>
                <w:bCs/>
              </w:rPr>
              <w:t xml:space="preserve">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67F3A0A4" w14:textId="77777777" w:rsidR="00EE3F8A" w:rsidRPr="00822EE0" w:rsidRDefault="00EE3F8A" w:rsidP="00FB00E0">
            <w:pPr>
              <w:jc w:val="center"/>
              <w:rPr>
                <w:b/>
                <w:bCs/>
              </w:rPr>
            </w:pPr>
            <w:r w:rsidRPr="00822EE0">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866A8FF"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56DE3F3" w14:textId="77777777" w:rsidR="00EE3F8A" w:rsidRPr="00822EE0" w:rsidRDefault="00EE3F8A" w:rsidP="00FB00E0">
            <w:pPr>
              <w:jc w:val="center"/>
              <w:rPr>
                <w:b/>
                <w:bCs/>
              </w:rPr>
            </w:pPr>
            <w:r w:rsidRPr="00822EE0">
              <w:rPr>
                <w:b/>
                <w:bCs/>
              </w:rPr>
              <w:t>2 568 217,62</w:t>
            </w:r>
          </w:p>
        </w:tc>
      </w:tr>
      <w:tr w:rsidR="00EE3F8A" w:rsidRPr="00822EE0" w14:paraId="5D4CC9C6"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8DE14E"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10967D8" w14:textId="77777777" w:rsidR="00EE3F8A" w:rsidRPr="00822EE0" w:rsidRDefault="00EE3F8A" w:rsidP="00FB00E0">
            <w:pPr>
              <w:jc w:val="center"/>
              <w:rPr>
                <w:b/>
                <w:bCs/>
              </w:rPr>
            </w:pPr>
            <w:r w:rsidRPr="00822EE0">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0E1A2B5"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B2BE067" w14:textId="77777777" w:rsidR="00EE3F8A" w:rsidRPr="00822EE0" w:rsidRDefault="00EE3F8A" w:rsidP="00FB00E0">
            <w:pPr>
              <w:jc w:val="center"/>
              <w:rPr>
                <w:b/>
                <w:bCs/>
              </w:rPr>
            </w:pPr>
            <w:r w:rsidRPr="00822EE0">
              <w:rPr>
                <w:b/>
                <w:bCs/>
              </w:rPr>
              <w:t>2 568 217,62</w:t>
            </w:r>
          </w:p>
        </w:tc>
      </w:tr>
      <w:tr w:rsidR="00EE3F8A" w:rsidRPr="00822EE0" w14:paraId="1A7B63E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E5A298" w14:textId="77777777" w:rsidR="00EE3F8A" w:rsidRPr="00822EE0" w:rsidRDefault="00EE3F8A" w:rsidP="00FB00E0">
            <w:pPr>
              <w:rPr>
                <w:b/>
                <w:bCs/>
                <w:i/>
                <w:iCs/>
              </w:rPr>
            </w:pPr>
            <w:r w:rsidRPr="00822EE0">
              <w:rPr>
                <w:b/>
                <w:bCs/>
                <w:i/>
                <w:iCs/>
              </w:rPr>
              <w:t>Ведомственный проект "Организация проведения мероприятий по содержанию сибиреязвенных скотомогильников"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9B901D" w14:textId="77777777" w:rsidR="00EE3F8A" w:rsidRPr="00822EE0" w:rsidRDefault="00EE3F8A" w:rsidP="00FB00E0">
            <w:pPr>
              <w:jc w:val="center"/>
              <w:rPr>
                <w:b/>
                <w:bCs/>
                <w:i/>
                <w:iCs/>
              </w:rPr>
            </w:pPr>
            <w:r w:rsidRPr="00822EE0">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F47BC8"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D3D79ED" w14:textId="77777777" w:rsidR="00EE3F8A" w:rsidRPr="00822EE0" w:rsidRDefault="00EE3F8A" w:rsidP="00FB00E0">
            <w:pPr>
              <w:jc w:val="center"/>
              <w:rPr>
                <w:b/>
                <w:bCs/>
                <w:i/>
                <w:iCs/>
              </w:rPr>
            </w:pPr>
            <w:r w:rsidRPr="00822EE0">
              <w:rPr>
                <w:b/>
                <w:bCs/>
                <w:i/>
                <w:iCs/>
              </w:rPr>
              <w:t>24 217,62</w:t>
            </w:r>
          </w:p>
        </w:tc>
      </w:tr>
      <w:tr w:rsidR="00EE3F8A" w:rsidRPr="00822EE0" w14:paraId="2BD70E0D"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B335A3" w14:textId="77777777" w:rsidR="00EE3F8A" w:rsidRPr="00822EE0" w:rsidRDefault="00EE3F8A"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81D569B" w14:textId="77777777" w:rsidR="00EE3F8A" w:rsidRPr="00822EE0" w:rsidRDefault="00EE3F8A" w:rsidP="00FB00E0">
            <w:pPr>
              <w:jc w:val="center"/>
            </w:pPr>
            <w:r w:rsidRPr="00822EE0">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890281D"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D5FB608" w14:textId="77777777" w:rsidR="00EE3F8A" w:rsidRPr="00822EE0" w:rsidRDefault="00EE3F8A" w:rsidP="00FB00E0">
            <w:pPr>
              <w:jc w:val="center"/>
            </w:pPr>
            <w:r w:rsidRPr="00822EE0">
              <w:t>24 217,62</w:t>
            </w:r>
          </w:p>
        </w:tc>
      </w:tr>
      <w:tr w:rsidR="00EE3F8A" w:rsidRPr="00822EE0" w14:paraId="0F538672"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2C496" w14:textId="77777777" w:rsidR="00EE3F8A" w:rsidRPr="00822EE0" w:rsidRDefault="00EE3F8A" w:rsidP="00FB00E0">
            <w:pPr>
              <w:rPr>
                <w:b/>
                <w:bCs/>
                <w:i/>
                <w:iCs/>
              </w:rPr>
            </w:pPr>
            <w:r w:rsidRPr="00822EE0">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7CB3B7" w14:textId="77777777" w:rsidR="00EE3F8A" w:rsidRPr="00822EE0" w:rsidRDefault="00EE3F8A" w:rsidP="00FB00E0">
            <w:pPr>
              <w:jc w:val="center"/>
              <w:rPr>
                <w:b/>
                <w:bCs/>
                <w:i/>
                <w:iCs/>
              </w:rPr>
            </w:pPr>
            <w:r w:rsidRPr="00822EE0">
              <w:rPr>
                <w:b/>
                <w:bCs/>
                <w:i/>
                <w:iCs/>
              </w:rPr>
              <w:t>07 3 02 00000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074BD3"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1F4970C" w14:textId="77777777" w:rsidR="00EE3F8A" w:rsidRPr="00822EE0" w:rsidRDefault="00EE3F8A" w:rsidP="00FB00E0">
            <w:pPr>
              <w:jc w:val="center"/>
              <w:rPr>
                <w:b/>
                <w:bCs/>
                <w:i/>
                <w:iCs/>
              </w:rPr>
            </w:pPr>
            <w:r w:rsidRPr="00822EE0">
              <w:rPr>
                <w:b/>
                <w:bCs/>
                <w:i/>
                <w:iCs/>
              </w:rPr>
              <w:t>2 544 000,00</w:t>
            </w:r>
          </w:p>
        </w:tc>
      </w:tr>
      <w:tr w:rsidR="00EE3F8A" w:rsidRPr="00822EE0" w14:paraId="702C50AB"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598A26" w14:textId="77777777" w:rsidR="00EE3F8A" w:rsidRPr="00822EE0" w:rsidRDefault="00EE3F8A"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0159944" w14:textId="77777777" w:rsidR="00EE3F8A" w:rsidRPr="00822EE0" w:rsidRDefault="00EE3F8A" w:rsidP="00FB00E0">
            <w:pPr>
              <w:jc w:val="center"/>
            </w:pPr>
            <w:r w:rsidRPr="00822EE0">
              <w:t>07 3 02 20050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7A587C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457322B" w14:textId="77777777" w:rsidR="00EE3F8A" w:rsidRPr="00822EE0" w:rsidRDefault="00EE3F8A" w:rsidP="00FB00E0">
            <w:pPr>
              <w:jc w:val="center"/>
            </w:pPr>
            <w:r w:rsidRPr="00822EE0">
              <w:t>2 100 000,00</w:t>
            </w:r>
          </w:p>
        </w:tc>
      </w:tr>
      <w:tr w:rsidR="00EE3F8A" w:rsidRPr="00822EE0" w14:paraId="3E6BC247"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FA109" w14:textId="77777777" w:rsidR="00EE3F8A" w:rsidRPr="00822EE0" w:rsidRDefault="00EE3F8A" w:rsidP="00FB00E0">
            <w:r w:rsidRPr="00822EE0">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B71CC48" w14:textId="77777777" w:rsidR="00EE3F8A" w:rsidRPr="00822EE0" w:rsidRDefault="00EE3F8A" w:rsidP="00FB00E0">
            <w:pPr>
              <w:jc w:val="center"/>
            </w:pPr>
            <w:r w:rsidRPr="00822EE0">
              <w:t>07 3 02 21380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7B6C34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96EE59E" w14:textId="77777777" w:rsidR="00EE3F8A" w:rsidRPr="00822EE0" w:rsidRDefault="00EE3F8A" w:rsidP="00FB00E0">
            <w:pPr>
              <w:jc w:val="center"/>
            </w:pPr>
            <w:r w:rsidRPr="00822EE0">
              <w:t>444 000,00</w:t>
            </w:r>
          </w:p>
        </w:tc>
      </w:tr>
      <w:tr w:rsidR="00EE3F8A" w:rsidRPr="00822EE0" w14:paraId="5E5F56F0"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4708FC81" w14:textId="77777777" w:rsidR="00EE3F8A" w:rsidRPr="00822EE0" w:rsidRDefault="00EE3F8A" w:rsidP="00FB00E0">
            <w:pPr>
              <w:rPr>
                <w:b/>
                <w:bCs/>
              </w:rPr>
            </w:pPr>
            <w:r w:rsidRPr="00822EE0">
              <w:rPr>
                <w:b/>
                <w:bCs/>
              </w:rPr>
              <w:t>Муниципальная программа «Развитие транспортной системы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ECBAB1E" w14:textId="77777777" w:rsidR="00EE3F8A" w:rsidRPr="00822EE0" w:rsidRDefault="00EE3F8A" w:rsidP="00FB00E0">
            <w:pPr>
              <w:jc w:val="center"/>
              <w:rPr>
                <w:b/>
                <w:bCs/>
                <w:sz w:val="22"/>
                <w:szCs w:val="22"/>
              </w:rPr>
            </w:pPr>
            <w:r w:rsidRPr="00822EE0">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67077F7" w14:textId="77777777" w:rsidR="00EE3F8A" w:rsidRPr="00822EE0" w:rsidRDefault="00EE3F8A" w:rsidP="00FB00E0">
            <w:pPr>
              <w:jc w:val="center"/>
              <w:rPr>
                <w:sz w:val="22"/>
                <w:szCs w:val="22"/>
              </w:rPr>
            </w:pPr>
            <w:r w:rsidRPr="00822EE0">
              <w:rPr>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43B6FEF2" w14:textId="77777777" w:rsidR="00EE3F8A" w:rsidRPr="00822EE0" w:rsidRDefault="00EE3F8A" w:rsidP="00FB00E0">
            <w:pPr>
              <w:jc w:val="center"/>
              <w:rPr>
                <w:b/>
                <w:bCs/>
              </w:rPr>
            </w:pPr>
            <w:r w:rsidRPr="00822EE0">
              <w:rPr>
                <w:b/>
                <w:bCs/>
              </w:rPr>
              <w:t>48 711 430,20</w:t>
            </w:r>
          </w:p>
        </w:tc>
      </w:tr>
      <w:tr w:rsidR="00EE3F8A" w:rsidRPr="00822EE0" w14:paraId="3ACC59A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972AE7"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6455A11B" w14:textId="77777777" w:rsidR="00EE3F8A" w:rsidRPr="00822EE0" w:rsidRDefault="00EE3F8A" w:rsidP="00FB00E0">
            <w:pPr>
              <w:jc w:val="center"/>
              <w:rPr>
                <w:b/>
                <w:bCs/>
              </w:rPr>
            </w:pPr>
            <w:r w:rsidRPr="00822EE0">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1263B2"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10878A2B" w14:textId="77777777" w:rsidR="00EE3F8A" w:rsidRPr="00822EE0" w:rsidRDefault="00EE3F8A" w:rsidP="00FB00E0">
            <w:pPr>
              <w:jc w:val="center"/>
              <w:rPr>
                <w:b/>
                <w:bCs/>
                <w:i/>
                <w:iCs/>
              </w:rPr>
            </w:pPr>
            <w:r w:rsidRPr="00822EE0">
              <w:rPr>
                <w:b/>
                <w:bCs/>
                <w:i/>
                <w:iCs/>
              </w:rPr>
              <w:t>48 711 430,20</w:t>
            </w:r>
          </w:p>
        </w:tc>
      </w:tr>
      <w:tr w:rsidR="00EE3F8A" w:rsidRPr="00822EE0" w14:paraId="1FBEF3F3"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993BAE" w14:textId="77777777" w:rsidR="00EE3F8A" w:rsidRPr="00822EE0" w:rsidRDefault="00EE3F8A" w:rsidP="00FB00E0">
            <w:pPr>
              <w:rPr>
                <w:b/>
                <w:bCs/>
                <w:i/>
                <w:iCs/>
              </w:rPr>
            </w:pPr>
            <w:r w:rsidRPr="00822EE0">
              <w:rPr>
                <w:b/>
                <w:bCs/>
                <w:i/>
                <w:iCs/>
              </w:rPr>
              <w:lastRenderedPageBreak/>
              <w:t>Ведомственный проект "Дорожный фонд"</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2D936963" w14:textId="77777777" w:rsidR="00EE3F8A" w:rsidRPr="00822EE0" w:rsidRDefault="00EE3F8A" w:rsidP="00FB00E0">
            <w:pPr>
              <w:jc w:val="center"/>
              <w:rPr>
                <w:b/>
                <w:bCs/>
                <w:i/>
                <w:iCs/>
              </w:rPr>
            </w:pPr>
            <w:r w:rsidRPr="00822EE0">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3ED961"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05260C9F" w14:textId="77777777" w:rsidR="00EE3F8A" w:rsidRPr="00822EE0" w:rsidRDefault="00EE3F8A" w:rsidP="00FB00E0">
            <w:pPr>
              <w:jc w:val="center"/>
              <w:rPr>
                <w:b/>
                <w:bCs/>
                <w:i/>
                <w:iCs/>
              </w:rPr>
            </w:pPr>
            <w:r w:rsidRPr="00822EE0">
              <w:rPr>
                <w:b/>
                <w:bCs/>
                <w:i/>
                <w:iCs/>
              </w:rPr>
              <w:t>44 845 920,41</w:t>
            </w:r>
          </w:p>
        </w:tc>
      </w:tr>
      <w:tr w:rsidR="00EE3F8A" w:rsidRPr="00822EE0" w14:paraId="7182487B" w14:textId="77777777" w:rsidTr="00FB00E0">
        <w:trPr>
          <w:gridAfter w:val="1"/>
          <w:wAfter w:w="7" w:type="dxa"/>
          <w:trHeight w:val="2404"/>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16FFD" w14:textId="77777777" w:rsidR="00EE3F8A" w:rsidRPr="00822EE0" w:rsidRDefault="00EE3F8A" w:rsidP="00FB00E0">
            <w:pPr>
              <w:rPr>
                <w:sz w:val="28"/>
                <w:szCs w:val="28"/>
              </w:rPr>
            </w:pPr>
            <w:r w:rsidRPr="00822EE0">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B523E62" w14:textId="77777777" w:rsidR="00EE3F8A" w:rsidRPr="00822EE0" w:rsidRDefault="00EE3F8A" w:rsidP="00FB00E0">
            <w:pPr>
              <w:jc w:val="center"/>
            </w:pPr>
            <w:r w:rsidRPr="00822EE0">
              <w:t xml:space="preserve">08 3 01 9Д001 </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D303103"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CD4F9DC" w14:textId="77777777" w:rsidR="00EE3F8A" w:rsidRPr="00822EE0" w:rsidRDefault="00EE3F8A" w:rsidP="00FB00E0">
            <w:pPr>
              <w:jc w:val="center"/>
            </w:pPr>
            <w:r w:rsidRPr="00822EE0">
              <w:t>9 161 616,18</w:t>
            </w:r>
          </w:p>
        </w:tc>
      </w:tr>
      <w:tr w:rsidR="00EE3F8A" w:rsidRPr="00822EE0" w14:paraId="3EF4FE95"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3958A" w14:textId="77777777" w:rsidR="00EE3F8A" w:rsidRPr="00822EE0" w:rsidRDefault="00EE3F8A"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62C968B" w14:textId="77777777" w:rsidR="00EE3F8A" w:rsidRPr="00822EE0" w:rsidRDefault="00EE3F8A" w:rsidP="00FB00E0">
            <w:pPr>
              <w:jc w:val="center"/>
            </w:pPr>
            <w:r w:rsidRPr="00822EE0">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79809F2"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EC24C46" w14:textId="77777777" w:rsidR="00EE3F8A" w:rsidRPr="00822EE0" w:rsidRDefault="00EE3F8A" w:rsidP="00FB00E0">
            <w:pPr>
              <w:jc w:val="center"/>
            </w:pPr>
            <w:r w:rsidRPr="00822EE0">
              <w:t>20 380 246,78</w:t>
            </w:r>
          </w:p>
        </w:tc>
      </w:tr>
      <w:tr w:rsidR="00EE3F8A" w:rsidRPr="00822EE0" w14:paraId="1AFF5A43"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77C35" w14:textId="77777777" w:rsidR="00EE3F8A" w:rsidRPr="00822EE0" w:rsidRDefault="00EE3F8A" w:rsidP="00FB00E0">
            <w:r w:rsidRPr="00822EE0">
              <w:t>Ремонт автомобильной дороги пл. Советская в с. Писцово Комсомольского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C4F48B" w14:textId="77777777" w:rsidR="00EE3F8A" w:rsidRPr="00822EE0" w:rsidRDefault="00EE3F8A" w:rsidP="00FB00E0">
            <w:pPr>
              <w:jc w:val="center"/>
            </w:pPr>
            <w:r w:rsidRPr="00822EE0">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EE63291"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02EB5C1" w14:textId="77777777" w:rsidR="00EE3F8A" w:rsidRPr="00822EE0" w:rsidRDefault="00EE3F8A" w:rsidP="00FB00E0">
            <w:pPr>
              <w:jc w:val="center"/>
            </w:pPr>
            <w:r w:rsidRPr="00822EE0">
              <w:t> </w:t>
            </w:r>
          </w:p>
        </w:tc>
      </w:tr>
      <w:tr w:rsidR="00EE3F8A" w:rsidRPr="00822EE0" w14:paraId="2EF78B15"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366D75" w14:textId="77777777" w:rsidR="00EE3F8A" w:rsidRPr="00822EE0" w:rsidRDefault="00EE3F8A"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011F90F" w14:textId="77777777" w:rsidR="00EE3F8A" w:rsidRPr="00822EE0" w:rsidRDefault="00EE3F8A" w:rsidP="00FB00E0">
            <w:pPr>
              <w:jc w:val="center"/>
            </w:pPr>
            <w:r w:rsidRPr="00822EE0">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C8C849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5C8AF3C" w14:textId="77777777" w:rsidR="00EE3F8A" w:rsidRPr="00822EE0" w:rsidRDefault="00EE3F8A" w:rsidP="00FB00E0">
            <w:pPr>
              <w:jc w:val="center"/>
            </w:pPr>
            <w:r w:rsidRPr="00822EE0">
              <w:t>15 304 057,45</w:t>
            </w:r>
          </w:p>
        </w:tc>
      </w:tr>
      <w:tr w:rsidR="00EE3F8A" w:rsidRPr="00822EE0" w14:paraId="5D7A8C6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F68E3" w14:textId="77777777" w:rsidR="00EE3F8A" w:rsidRPr="00822EE0" w:rsidRDefault="00EE3F8A" w:rsidP="00FB00E0">
            <w:pPr>
              <w:rPr>
                <w:b/>
                <w:bCs/>
                <w:i/>
                <w:iCs/>
              </w:rPr>
            </w:pPr>
            <w:r w:rsidRPr="00822EE0">
              <w:rPr>
                <w:b/>
                <w:bCs/>
                <w:i/>
                <w:iCs/>
              </w:rPr>
              <w:t>Ведомственный проект "Поддержка общественного транспорта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387B883" w14:textId="77777777" w:rsidR="00EE3F8A" w:rsidRPr="00822EE0" w:rsidRDefault="00EE3F8A" w:rsidP="00FB00E0">
            <w:pPr>
              <w:jc w:val="center"/>
              <w:rPr>
                <w:b/>
                <w:bCs/>
                <w:i/>
                <w:iCs/>
              </w:rPr>
            </w:pPr>
            <w:r w:rsidRPr="00822EE0">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8BE5095"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826398D" w14:textId="77777777" w:rsidR="00EE3F8A" w:rsidRPr="00822EE0" w:rsidRDefault="00EE3F8A" w:rsidP="00FB00E0">
            <w:pPr>
              <w:jc w:val="center"/>
              <w:rPr>
                <w:b/>
                <w:bCs/>
                <w:i/>
                <w:iCs/>
              </w:rPr>
            </w:pPr>
            <w:r w:rsidRPr="00822EE0">
              <w:rPr>
                <w:b/>
                <w:bCs/>
                <w:i/>
                <w:iCs/>
              </w:rPr>
              <w:t>3 865 509,79</w:t>
            </w:r>
          </w:p>
        </w:tc>
      </w:tr>
      <w:tr w:rsidR="00EE3F8A" w:rsidRPr="00822EE0" w14:paraId="1DF84C5B"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68E50B" w14:textId="77777777" w:rsidR="00EE3F8A" w:rsidRPr="00822EE0" w:rsidRDefault="00EE3F8A"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027B57A" w14:textId="77777777" w:rsidR="00EE3F8A" w:rsidRPr="00822EE0" w:rsidRDefault="00EE3F8A" w:rsidP="00FB00E0">
            <w:pPr>
              <w:jc w:val="center"/>
            </w:pPr>
            <w:r w:rsidRPr="00822EE0">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E6A0B65"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0544081F" w14:textId="77777777" w:rsidR="00EE3F8A" w:rsidRPr="00822EE0" w:rsidRDefault="00EE3F8A" w:rsidP="00FB00E0">
            <w:pPr>
              <w:jc w:val="center"/>
              <w:rPr>
                <w:i/>
                <w:iCs/>
              </w:rPr>
            </w:pPr>
            <w:r w:rsidRPr="00822EE0">
              <w:rPr>
                <w:i/>
                <w:iCs/>
              </w:rPr>
              <w:t>3 865 509,79</w:t>
            </w:r>
          </w:p>
        </w:tc>
      </w:tr>
      <w:tr w:rsidR="00EE3F8A" w:rsidRPr="00822EE0" w14:paraId="3F1B327A"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5F049" w14:textId="77777777" w:rsidR="00EE3F8A" w:rsidRPr="00822EE0" w:rsidRDefault="00EE3F8A"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8300752" w14:textId="77777777" w:rsidR="00EE3F8A" w:rsidRPr="00822EE0" w:rsidRDefault="00EE3F8A" w:rsidP="00FB00E0">
            <w:pPr>
              <w:jc w:val="both"/>
            </w:pPr>
            <w:r w:rsidRPr="00822EE0">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595B6B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B8F9A32" w14:textId="77777777" w:rsidR="00EE3F8A" w:rsidRPr="00822EE0" w:rsidRDefault="00EE3F8A" w:rsidP="00FB00E0">
            <w:pPr>
              <w:jc w:val="center"/>
            </w:pPr>
            <w:r w:rsidRPr="00822EE0">
              <w:t> </w:t>
            </w:r>
          </w:p>
        </w:tc>
      </w:tr>
      <w:tr w:rsidR="00EE3F8A" w:rsidRPr="00822EE0" w14:paraId="14382EC6"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16C42A6" w14:textId="77777777" w:rsidR="00EE3F8A" w:rsidRPr="00822EE0" w:rsidRDefault="00EE3F8A" w:rsidP="00FB00E0">
            <w:pPr>
              <w:rPr>
                <w:b/>
                <w:bCs/>
              </w:rPr>
            </w:pPr>
            <w:r w:rsidRPr="00822EE0">
              <w:rPr>
                <w:b/>
                <w:bCs/>
              </w:rPr>
              <w:t>Муниципальная программа "Совершенствование местного самоуправления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014582FF" w14:textId="77777777" w:rsidR="00EE3F8A" w:rsidRPr="00822EE0" w:rsidRDefault="00EE3F8A" w:rsidP="00FB00E0">
            <w:pPr>
              <w:jc w:val="center"/>
              <w:rPr>
                <w:b/>
                <w:bCs/>
              </w:rPr>
            </w:pPr>
            <w:r w:rsidRPr="00822EE0">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2BF15F3"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7B9F6A6" w14:textId="77777777" w:rsidR="00EE3F8A" w:rsidRPr="00822EE0" w:rsidRDefault="00EE3F8A" w:rsidP="00FB00E0">
            <w:pPr>
              <w:jc w:val="center"/>
              <w:rPr>
                <w:b/>
                <w:bCs/>
              </w:rPr>
            </w:pPr>
            <w:r w:rsidRPr="00822EE0">
              <w:rPr>
                <w:b/>
                <w:bCs/>
              </w:rPr>
              <w:t>4 059 005,96</w:t>
            </w:r>
          </w:p>
        </w:tc>
      </w:tr>
      <w:tr w:rsidR="00EE3F8A" w:rsidRPr="00822EE0" w14:paraId="7DD428B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672E0E"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35EBDE7" w14:textId="77777777" w:rsidR="00EE3F8A" w:rsidRPr="00822EE0" w:rsidRDefault="00EE3F8A" w:rsidP="00FB00E0">
            <w:pPr>
              <w:jc w:val="center"/>
              <w:rPr>
                <w:b/>
                <w:bCs/>
              </w:rPr>
            </w:pPr>
            <w:r w:rsidRPr="00822EE0">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A83990"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4B4F97F" w14:textId="77777777" w:rsidR="00EE3F8A" w:rsidRPr="00822EE0" w:rsidRDefault="00EE3F8A" w:rsidP="00FB00E0">
            <w:pPr>
              <w:jc w:val="center"/>
              <w:rPr>
                <w:b/>
                <w:bCs/>
                <w:i/>
                <w:iCs/>
              </w:rPr>
            </w:pPr>
            <w:r w:rsidRPr="00822EE0">
              <w:rPr>
                <w:b/>
                <w:bCs/>
                <w:i/>
                <w:iCs/>
              </w:rPr>
              <w:t>2 062 438,73</w:t>
            </w:r>
          </w:p>
        </w:tc>
      </w:tr>
      <w:tr w:rsidR="00EE3F8A" w:rsidRPr="00822EE0" w14:paraId="6791216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2BF649" w14:textId="77777777" w:rsidR="00EE3F8A" w:rsidRPr="00822EE0" w:rsidRDefault="00EE3F8A" w:rsidP="00FB00E0">
            <w:pPr>
              <w:rPr>
                <w:b/>
                <w:bCs/>
                <w:i/>
                <w:iCs/>
              </w:rPr>
            </w:pPr>
            <w:r w:rsidRPr="00822EE0">
              <w:rPr>
                <w:b/>
                <w:bCs/>
                <w:i/>
                <w:iCs/>
              </w:rPr>
              <w:lastRenderedPageBreak/>
              <w:t>Ведомственный проект «Информатизация деятельности Администрации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649432B2" w14:textId="77777777" w:rsidR="00EE3F8A" w:rsidRPr="00822EE0" w:rsidRDefault="00EE3F8A" w:rsidP="00FB00E0">
            <w:pPr>
              <w:jc w:val="center"/>
              <w:rPr>
                <w:b/>
                <w:bCs/>
                <w:i/>
                <w:iCs/>
              </w:rPr>
            </w:pPr>
            <w:r w:rsidRPr="00822EE0">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469D140"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A8D3E06" w14:textId="77777777" w:rsidR="00EE3F8A" w:rsidRPr="00822EE0" w:rsidRDefault="00EE3F8A" w:rsidP="00FB00E0">
            <w:pPr>
              <w:jc w:val="center"/>
              <w:rPr>
                <w:b/>
                <w:bCs/>
                <w:i/>
                <w:iCs/>
              </w:rPr>
            </w:pPr>
            <w:r w:rsidRPr="00822EE0">
              <w:rPr>
                <w:b/>
                <w:bCs/>
                <w:i/>
                <w:iCs/>
              </w:rPr>
              <w:t>2 062 438,73</w:t>
            </w:r>
          </w:p>
        </w:tc>
      </w:tr>
      <w:tr w:rsidR="00EE3F8A" w:rsidRPr="00822EE0" w14:paraId="7F55A66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A5EBB"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nil"/>
            </w:tcBorders>
            <w:shd w:val="clear" w:color="000000" w:fill="FFFFFF"/>
            <w:noWrap/>
            <w:vAlign w:val="center"/>
            <w:hideMark/>
          </w:tcPr>
          <w:p w14:paraId="19D0F345" w14:textId="77777777" w:rsidR="00EE3F8A" w:rsidRPr="00822EE0" w:rsidRDefault="00EE3F8A" w:rsidP="00FB00E0">
            <w:pPr>
              <w:jc w:val="center"/>
            </w:pPr>
            <w:r w:rsidRPr="00822EE0">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14E8D"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2FF1858" w14:textId="77777777" w:rsidR="00EE3F8A" w:rsidRPr="00822EE0" w:rsidRDefault="00EE3F8A" w:rsidP="00FB00E0">
            <w:pPr>
              <w:jc w:val="center"/>
            </w:pPr>
            <w:r w:rsidRPr="00822EE0">
              <w:t>2 062 438,73</w:t>
            </w:r>
          </w:p>
        </w:tc>
      </w:tr>
      <w:tr w:rsidR="00EE3F8A" w:rsidRPr="00822EE0" w14:paraId="3E847B86"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DCF0D8" w14:textId="77777777" w:rsidR="00EE3F8A" w:rsidRPr="00822EE0" w:rsidRDefault="00EE3F8A" w:rsidP="00FB00E0">
            <w:pPr>
              <w:rPr>
                <w:b/>
                <w:bCs/>
              </w:rPr>
            </w:pPr>
            <w:r w:rsidRPr="00822EE0">
              <w:rPr>
                <w:b/>
                <w:bCs/>
              </w:rPr>
              <w:t>Комплексы процессных мероприятий</w:t>
            </w:r>
          </w:p>
        </w:tc>
        <w:tc>
          <w:tcPr>
            <w:tcW w:w="1935" w:type="dxa"/>
            <w:tcBorders>
              <w:top w:val="single" w:sz="4" w:space="0" w:color="auto"/>
              <w:left w:val="nil"/>
              <w:bottom w:val="single" w:sz="4" w:space="0" w:color="auto"/>
              <w:right w:val="nil"/>
            </w:tcBorders>
            <w:shd w:val="clear" w:color="000000" w:fill="FFFFFF"/>
            <w:noWrap/>
            <w:vAlign w:val="bottom"/>
            <w:hideMark/>
          </w:tcPr>
          <w:p w14:paraId="1E105009" w14:textId="77777777" w:rsidR="00EE3F8A" w:rsidRPr="00822EE0" w:rsidRDefault="00EE3F8A" w:rsidP="00FB00E0">
            <w:pPr>
              <w:jc w:val="center"/>
              <w:rPr>
                <w:b/>
                <w:bCs/>
              </w:rPr>
            </w:pPr>
            <w:r w:rsidRPr="00822EE0">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B1A45"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A8BC153" w14:textId="77777777" w:rsidR="00EE3F8A" w:rsidRPr="00822EE0" w:rsidRDefault="00EE3F8A" w:rsidP="00FB00E0">
            <w:pPr>
              <w:jc w:val="center"/>
              <w:rPr>
                <w:b/>
                <w:bCs/>
              </w:rPr>
            </w:pPr>
            <w:r w:rsidRPr="00822EE0">
              <w:rPr>
                <w:b/>
                <w:bCs/>
              </w:rPr>
              <w:t>1 996 567,23</w:t>
            </w:r>
          </w:p>
        </w:tc>
      </w:tr>
      <w:tr w:rsidR="00EE3F8A" w:rsidRPr="00822EE0" w14:paraId="63EFE7DF"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838C82" w14:textId="77777777" w:rsidR="00EE3F8A" w:rsidRPr="00822EE0" w:rsidRDefault="00EE3F8A" w:rsidP="00FB00E0">
            <w:pPr>
              <w:rPr>
                <w:b/>
                <w:bCs/>
                <w:i/>
                <w:iCs/>
              </w:rPr>
            </w:pPr>
            <w:r w:rsidRPr="00822EE0">
              <w:rPr>
                <w:b/>
                <w:bCs/>
                <w:i/>
                <w:iCs/>
              </w:rPr>
              <w:t>Комплекс процессных мероприятий «Развитие муниципальной службы»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00B24659" w14:textId="77777777" w:rsidR="00EE3F8A" w:rsidRPr="00822EE0" w:rsidRDefault="00EE3F8A" w:rsidP="00FB00E0">
            <w:pPr>
              <w:jc w:val="center"/>
              <w:rPr>
                <w:b/>
                <w:bCs/>
                <w:i/>
                <w:iCs/>
              </w:rPr>
            </w:pPr>
            <w:r w:rsidRPr="00822EE0">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2418631"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6C5F90B" w14:textId="77777777" w:rsidR="00EE3F8A" w:rsidRPr="00822EE0" w:rsidRDefault="00EE3F8A" w:rsidP="00FB00E0">
            <w:pPr>
              <w:jc w:val="center"/>
              <w:rPr>
                <w:b/>
                <w:bCs/>
                <w:i/>
                <w:iCs/>
              </w:rPr>
            </w:pPr>
            <w:r w:rsidRPr="00822EE0">
              <w:rPr>
                <w:b/>
                <w:bCs/>
                <w:i/>
                <w:iCs/>
              </w:rPr>
              <w:t>1 996 567,23</w:t>
            </w:r>
          </w:p>
        </w:tc>
      </w:tr>
      <w:tr w:rsidR="00EE3F8A" w:rsidRPr="00822EE0" w14:paraId="6CA7904E"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059F3DCB" w14:textId="77777777" w:rsidR="00EE3F8A" w:rsidRPr="00822EE0" w:rsidRDefault="00EE3F8A"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1237D0" w14:textId="77777777" w:rsidR="00EE3F8A" w:rsidRPr="00822EE0" w:rsidRDefault="00EE3F8A" w:rsidP="00FB00E0">
            <w:pPr>
              <w:jc w:val="center"/>
            </w:pPr>
            <w:r w:rsidRPr="00822EE0">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F400B3"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DCBC092" w14:textId="77777777" w:rsidR="00EE3F8A" w:rsidRPr="00822EE0" w:rsidRDefault="00EE3F8A" w:rsidP="00FB00E0">
            <w:pPr>
              <w:jc w:val="center"/>
            </w:pPr>
            <w:r w:rsidRPr="00822EE0">
              <w:t>206 000,00</w:t>
            </w:r>
          </w:p>
        </w:tc>
      </w:tr>
      <w:tr w:rsidR="00EE3F8A" w:rsidRPr="00822EE0" w14:paraId="69191C7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7357F66C" w14:textId="77777777" w:rsidR="00EE3F8A" w:rsidRPr="00822EE0" w:rsidRDefault="00EE3F8A" w:rsidP="00FB00E0">
            <w:r w:rsidRPr="00822EE0">
              <w:t>Расходы на оплату членских взносов в ассоциацию Совет муниципальных образований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57144" w14:textId="77777777" w:rsidR="00EE3F8A" w:rsidRPr="00822EE0" w:rsidRDefault="00EE3F8A" w:rsidP="00FB00E0">
            <w:pPr>
              <w:jc w:val="center"/>
            </w:pPr>
            <w:r w:rsidRPr="00822EE0">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27040F"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3D3A2CC" w14:textId="77777777" w:rsidR="00EE3F8A" w:rsidRPr="00822EE0" w:rsidRDefault="00EE3F8A" w:rsidP="00FB00E0">
            <w:pPr>
              <w:jc w:val="center"/>
            </w:pPr>
            <w:r w:rsidRPr="00822EE0">
              <w:t>65 448,95</w:t>
            </w:r>
          </w:p>
        </w:tc>
      </w:tr>
      <w:tr w:rsidR="00EE3F8A" w:rsidRPr="00822EE0" w14:paraId="49FD60CD"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0364D49A" w14:textId="77777777" w:rsidR="00EE3F8A" w:rsidRPr="00822EE0" w:rsidRDefault="00EE3F8A"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CB83D" w14:textId="77777777" w:rsidR="00EE3F8A" w:rsidRPr="00822EE0" w:rsidRDefault="00EE3F8A" w:rsidP="00FB00E0">
            <w:pPr>
              <w:jc w:val="center"/>
            </w:pPr>
            <w:r w:rsidRPr="00822EE0">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74E104"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0E91CA9" w14:textId="77777777" w:rsidR="00EE3F8A" w:rsidRPr="00822EE0" w:rsidRDefault="00EE3F8A" w:rsidP="00FB00E0">
            <w:pPr>
              <w:jc w:val="center"/>
            </w:pPr>
            <w:r w:rsidRPr="00822EE0">
              <w:t>1 725 118,28</w:t>
            </w:r>
          </w:p>
        </w:tc>
      </w:tr>
      <w:tr w:rsidR="00EE3F8A" w:rsidRPr="00822EE0" w14:paraId="5D90071A"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8777769" w14:textId="77777777" w:rsidR="00EE3F8A" w:rsidRPr="00822EE0" w:rsidRDefault="00EE3F8A" w:rsidP="00FB00E0">
            <w:pPr>
              <w:rPr>
                <w:b/>
                <w:bCs/>
              </w:rPr>
            </w:pPr>
            <w:r w:rsidRPr="00822EE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A2CAFF1" w14:textId="77777777" w:rsidR="00EE3F8A" w:rsidRPr="00822EE0" w:rsidRDefault="00EE3F8A" w:rsidP="00FB00E0">
            <w:pPr>
              <w:jc w:val="center"/>
              <w:rPr>
                <w:b/>
                <w:bCs/>
              </w:rPr>
            </w:pPr>
            <w:r w:rsidRPr="00822EE0">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F667E40" w14:textId="77777777" w:rsidR="00EE3F8A" w:rsidRPr="00822EE0" w:rsidRDefault="00EE3F8A"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A0644F3" w14:textId="77777777" w:rsidR="00EE3F8A" w:rsidRPr="00822EE0" w:rsidRDefault="00EE3F8A" w:rsidP="00FB00E0">
            <w:pPr>
              <w:jc w:val="center"/>
              <w:rPr>
                <w:b/>
                <w:bCs/>
              </w:rPr>
            </w:pPr>
            <w:r w:rsidRPr="00822EE0">
              <w:rPr>
                <w:b/>
                <w:bCs/>
              </w:rPr>
              <w:t>253 101,00</w:t>
            </w:r>
          </w:p>
        </w:tc>
      </w:tr>
      <w:tr w:rsidR="00EE3F8A" w:rsidRPr="00822EE0" w14:paraId="6B538116"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D4EC7"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1741C6E" w14:textId="77777777" w:rsidR="00EE3F8A" w:rsidRPr="00822EE0" w:rsidRDefault="00EE3F8A" w:rsidP="00FB00E0">
            <w:pPr>
              <w:jc w:val="center"/>
              <w:rPr>
                <w:b/>
                <w:bCs/>
              </w:rPr>
            </w:pPr>
            <w:r w:rsidRPr="00822EE0">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E7396C9" w14:textId="77777777" w:rsidR="00EE3F8A" w:rsidRPr="00822EE0" w:rsidRDefault="00EE3F8A"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36C4303" w14:textId="77777777" w:rsidR="00EE3F8A" w:rsidRPr="00822EE0" w:rsidRDefault="00EE3F8A" w:rsidP="00FB00E0">
            <w:pPr>
              <w:jc w:val="center"/>
              <w:rPr>
                <w:b/>
                <w:bCs/>
              </w:rPr>
            </w:pPr>
            <w:r w:rsidRPr="00822EE0">
              <w:rPr>
                <w:b/>
                <w:bCs/>
              </w:rPr>
              <w:t>253 101,00</w:t>
            </w:r>
          </w:p>
        </w:tc>
      </w:tr>
      <w:tr w:rsidR="00EE3F8A" w:rsidRPr="00822EE0" w14:paraId="6FC4BE7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C0F44" w14:textId="77777777" w:rsidR="00EE3F8A" w:rsidRPr="00822EE0" w:rsidRDefault="00EE3F8A" w:rsidP="00FB00E0">
            <w:pPr>
              <w:rPr>
                <w:b/>
                <w:bCs/>
                <w:i/>
                <w:iCs/>
              </w:rPr>
            </w:pPr>
            <w:r w:rsidRPr="00822EE0">
              <w:rPr>
                <w:b/>
                <w:bCs/>
                <w:i/>
                <w:iCs/>
              </w:rPr>
              <w:t>Ведомственный проект «Развитие ветеранского движения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132A1A9" w14:textId="77777777" w:rsidR="00EE3F8A" w:rsidRPr="00822EE0" w:rsidRDefault="00EE3F8A" w:rsidP="00FB00E0">
            <w:pPr>
              <w:jc w:val="center"/>
              <w:rPr>
                <w:b/>
                <w:bCs/>
                <w:i/>
                <w:iCs/>
              </w:rPr>
            </w:pPr>
            <w:r w:rsidRPr="00822EE0">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E7090E9" w14:textId="77777777" w:rsidR="00EE3F8A" w:rsidRPr="00822EE0" w:rsidRDefault="00EE3F8A" w:rsidP="00FB00E0">
            <w:pP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F73FD2F" w14:textId="77777777" w:rsidR="00EE3F8A" w:rsidRPr="00822EE0" w:rsidRDefault="00EE3F8A" w:rsidP="00FB00E0">
            <w:pPr>
              <w:jc w:val="center"/>
              <w:rPr>
                <w:b/>
                <w:bCs/>
                <w:i/>
                <w:iCs/>
              </w:rPr>
            </w:pPr>
            <w:r w:rsidRPr="00822EE0">
              <w:rPr>
                <w:b/>
                <w:bCs/>
                <w:i/>
                <w:iCs/>
              </w:rPr>
              <w:t>203 101,00</w:t>
            </w:r>
          </w:p>
        </w:tc>
      </w:tr>
      <w:tr w:rsidR="00EE3F8A" w:rsidRPr="00822EE0" w14:paraId="17FB9E90"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AC662" w14:textId="77777777" w:rsidR="00EE3F8A" w:rsidRPr="00822EE0" w:rsidRDefault="00EE3F8A"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3299138" w14:textId="77777777" w:rsidR="00EE3F8A" w:rsidRPr="00822EE0" w:rsidRDefault="00EE3F8A" w:rsidP="00FB00E0">
            <w:pPr>
              <w:jc w:val="center"/>
            </w:pPr>
            <w:r w:rsidRPr="00822EE0">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CB4CF3D" w14:textId="77777777" w:rsidR="00EE3F8A" w:rsidRPr="00822EE0" w:rsidRDefault="00EE3F8A"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F7F0BFD" w14:textId="77777777" w:rsidR="00EE3F8A" w:rsidRPr="00822EE0" w:rsidRDefault="00EE3F8A" w:rsidP="00FB00E0">
            <w:pPr>
              <w:jc w:val="center"/>
            </w:pPr>
            <w:r w:rsidRPr="00822EE0">
              <w:t>203 101,00</w:t>
            </w:r>
          </w:p>
        </w:tc>
      </w:tr>
      <w:tr w:rsidR="00EE3F8A" w:rsidRPr="00822EE0" w14:paraId="7A0404F1"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EAFE3" w14:textId="77777777" w:rsidR="00EE3F8A" w:rsidRPr="00822EE0" w:rsidRDefault="00EE3F8A" w:rsidP="00FB00E0">
            <w:pPr>
              <w:rPr>
                <w:b/>
                <w:bCs/>
                <w:i/>
                <w:iCs/>
              </w:rPr>
            </w:pPr>
            <w:r w:rsidRPr="00822EE0">
              <w:rPr>
                <w:b/>
                <w:bCs/>
                <w:i/>
                <w:iCs/>
              </w:rPr>
              <w:t>Ведомственный проект «Социальная поддержка граждан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AE6C70" w14:textId="77777777" w:rsidR="00EE3F8A" w:rsidRPr="00822EE0" w:rsidRDefault="00EE3F8A" w:rsidP="00FB00E0">
            <w:pPr>
              <w:jc w:val="center"/>
              <w:rPr>
                <w:b/>
                <w:bCs/>
                <w:i/>
                <w:iCs/>
              </w:rPr>
            </w:pPr>
            <w:r w:rsidRPr="00822EE0">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982B76A"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C33639" w14:textId="77777777" w:rsidR="00EE3F8A" w:rsidRPr="00822EE0" w:rsidRDefault="00EE3F8A" w:rsidP="00FB00E0">
            <w:pPr>
              <w:jc w:val="center"/>
              <w:rPr>
                <w:b/>
                <w:bCs/>
                <w:i/>
                <w:iCs/>
              </w:rPr>
            </w:pPr>
            <w:r w:rsidRPr="00822EE0">
              <w:rPr>
                <w:b/>
                <w:bCs/>
                <w:i/>
                <w:iCs/>
              </w:rPr>
              <w:t>50 000,00</w:t>
            </w:r>
          </w:p>
        </w:tc>
      </w:tr>
      <w:tr w:rsidR="00EE3F8A" w:rsidRPr="00822EE0" w14:paraId="1F7A1E1A"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E8266" w14:textId="77777777" w:rsidR="00EE3F8A" w:rsidRPr="00822EE0" w:rsidRDefault="00EE3F8A"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41D2573" w14:textId="77777777" w:rsidR="00EE3F8A" w:rsidRPr="00822EE0" w:rsidRDefault="00EE3F8A" w:rsidP="00FB00E0">
            <w:pPr>
              <w:jc w:val="center"/>
            </w:pPr>
            <w:r w:rsidRPr="00822EE0">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D326E90"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2C87696" w14:textId="77777777" w:rsidR="00EE3F8A" w:rsidRPr="00822EE0" w:rsidRDefault="00EE3F8A" w:rsidP="00FB00E0">
            <w:pPr>
              <w:jc w:val="center"/>
            </w:pPr>
            <w:r w:rsidRPr="00822EE0">
              <w:t>50 000,00</w:t>
            </w:r>
          </w:p>
        </w:tc>
      </w:tr>
      <w:tr w:rsidR="00EE3F8A" w:rsidRPr="00822EE0" w14:paraId="2D5E68F5"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AE19B78" w14:textId="77777777" w:rsidR="00EE3F8A" w:rsidRPr="00822EE0" w:rsidRDefault="00EE3F8A" w:rsidP="00FB00E0">
            <w:pPr>
              <w:rPr>
                <w:b/>
                <w:bCs/>
              </w:rPr>
            </w:pPr>
            <w:r w:rsidRPr="00822EE0">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C162422" w14:textId="77777777" w:rsidR="00EE3F8A" w:rsidRPr="00822EE0" w:rsidRDefault="00EE3F8A" w:rsidP="00FB00E0">
            <w:pPr>
              <w:jc w:val="center"/>
              <w:rPr>
                <w:b/>
                <w:bCs/>
              </w:rPr>
            </w:pPr>
            <w:r w:rsidRPr="00822EE0">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8750883" w14:textId="77777777" w:rsidR="00EE3F8A" w:rsidRPr="00822EE0" w:rsidRDefault="00EE3F8A"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CD47376" w14:textId="77777777" w:rsidR="00EE3F8A" w:rsidRPr="00822EE0" w:rsidRDefault="00EE3F8A" w:rsidP="00FB00E0">
            <w:pPr>
              <w:jc w:val="center"/>
              <w:rPr>
                <w:b/>
                <w:bCs/>
              </w:rPr>
            </w:pPr>
            <w:r w:rsidRPr="00822EE0">
              <w:rPr>
                <w:b/>
                <w:bCs/>
              </w:rPr>
              <w:t>0,00</w:t>
            </w:r>
          </w:p>
        </w:tc>
      </w:tr>
      <w:tr w:rsidR="00EE3F8A" w:rsidRPr="00822EE0" w14:paraId="10D8BF0B"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ED58D8" w14:textId="77777777" w:rsidR="00EE3F8A" w:rsidRPr="00822EE0" w:rsidRDefault="00EE3F8A" w:rsidP="00FB00E0">
            <w:pPr>
              <w:rPr>
                <w:b/>
                <w:bCs/>
              </w:rPr>
            </w:pPr>
            <w:r w:rsidRPr="00822EE0">
              <w:rPr>
                <w:b/>
                <w:bCs/>
              </w:rPr>
              <w:lastRenderedPageBreak/>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1762824" w14:textId="77777777" w:rsidR="00EE3F8A" w:rsidRPr="00822EE0" w:rsidRDefault="00EE3F8A" w:rsidP="00FB00E0">
            <w:pPr>
              <w:jc w:val="center"/>
              <w:rPr>
                <w:b/>
                <w:bCs/>
              </w:rPr>
            </w:pPr>
            <w:r w:rsidRPr="00822EE0">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CEEC677" w14:textId="77777777" w:rsidR="00EE3F8A" w:rsidRPr="00822EE0" w:rsidRDefault="00EE3F8A" w:rsidP="00FB00E0">
            <w:pP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F40B7D2" w14:textId="77777777" w:rsidR="00EE3F8A" w:rsidRPr="00822EE0" w:rsidRDefault="00EE3F8A" w:rsidP="00FB00E0">
            <w:pPr>
              <w:jc w:val="center"/>
              <w:rPr>
                <w:b/>
                <w:bCs/>
              </w:rPr>
            </w:pPr>
            <w:r w:rsidRPr="00822EE0">
              <w:rPr>
                <w:b/>
                <w:bCs/>
              </w:rPr>
              <w:t>0,00</w:t>
            </w:r>
          </w:p>
        </w:tc>
      </w:tr>
      <w:tr w:rsidR="00EE3F8A" w:rsidRPr="00822EE0" w14:paraId="4F0AF62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5D4F9" w14:textId="77777777" w:rsidR="00EE3F8A" w:rsidRPr="00822EE0" w:rsidRDefault="00EE3F8A" w:rsidP="00FB00E0">
            <w:pPr>
              <w:rPr>
                <w:b/>
                <w:bCs/>
                <w:i/>
                <w:iCs/>
              </w:rPr>
            </w:pPr>
            <w:r w:rsidRPr="00822EE0">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4683557" w14:textId="77777777" w:rsidR="00EE3F8A" w:rsidRPr="00822EE0" w:rsidRDefault="00EE3F8A" w:rsidP="00FB00E0">
            <w:pPr>
              <w:jc w:val="center"/>
              <w:rPr>
                <w:b/>
                <w:bCs/>
                <w:i/>
                <w:iCs/>
              </w:rPr>
            </w:pPr>
            <w:r w:rsidRPr="00822EE0">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CD31F20"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A5DE446" w14:textId="77777777" w:rsidR="00EE3F8A" w:rsidRPr="00822EE0" w:rsidRDefault="00EE3F8A" w:rsidP="00FB00E0">
            <w:pPr>
              <w:jc w:val="center"/>
              <w:rPr>
                <w:b/>
                <w:bCs/>
                <w:i/>
                <w:iCs/>
              </w:rPr>
            </w:pPr>
            <w:r w:rsidRPr="00822EE0">
              <w:rPr>
                <w:b/>
                <w:bCs/>
                <w:i/>
                <w:iCs/>
              </w:rPr>
              <w:t>0,00</w:t>
            </w:r>
          </w:p>
        </w:tc>
      </w:tr>
      <w:tr w:rsidR="00EE3F8A" w:rsidRPr="00822EE0" w14:paraId="29286338"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1C36D" w14:textId="77777777" w:rsidR="00EE3F8A" w:rsidRPr="00822EE0" w:rsidRDefault="00EE3F8A"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D033291" w14:textId="77777777" w:rsidR="00EE3F8A" w:rsidRPr="00822EE0" w:rsidRDefault="00EE3F8A" w:rsidP="00FB00E0">
            <w:pPr>
              <w:jc w:val="center"/>
            </w:pPr>
            <w:r w:rsidRPr="00822EE0">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EB7DC2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E86EC69" w14:textId="77777777" w:rsidR="00EE3F8A" w:rsidRPr="00822EE0" w:rsidRDefault="00EE3F8A" w:rsidP="00FB00E0">
            <w:pPr>
              <w:jc w:val="center"/>
            </w:pPr>
            <w:r w:rsidRPr="00822EE0">
              <w:t>0,00</w:t>
            </w:r>
          </w:p>
        </w:tc>
      </w:tr>
      <w:tr w:rsidR="00EE3F8A" w:rsidRPr="00822EE0" w14:paraId="550D07D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D73247A" w14:textId="77777777" w:rsidR="00EE3F8A" w:rsidRPr="00822EE0" w:rsidRDefault="00EE3F8A" w:rsidP="00FB00E0">
            <w:pPr>
              <w:rPr>
                <w:b/>
                <w:bCs/>
              </w:rPr>
            </w:pPr>
            <w:r w:rsidRPr="00822EE0">
              <w:rPr>
                <w:b/>
                <w:bCs/>
              </w:rPr>
              <w:t>Муниципальная программа «Улучшение условий и охраны труда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CD5B4"/>
            <w:vAlign w:val="center"/>
            <w:hideMark/>
          </w:tcPr>
          <w:p w14:paraId="154B1A97" w14:textId="77777777" w:rsidR="00EE3F8A" w:rsidRPr="00822EE0" w:rsidRDefault="00EE3F8A" w:rsidP="00FB00E0">
            <w:pPr>
              <w:jc w:val="center"/>
              <w:rPr>
                <w:b/>
                <w:bCs/>
              </w:rPr>
            </w:pPr>
            <w:r w:rsidRPr="00822EE0">
              <w:rPr>
                <w:b/>
                <w:bCs/>
              </w:rPr>
              <w:t>13 0 00 00000</w:t>
            </w:r>
          </w:p>
        </w:tc>
        <w:tc>
          <w:tcPr>
            <w:tcW w:w="1240" w:type="dxa"/>
            <w:tcBorders>
              <w:top w:val="single" w:sz="4" w:space="0" w:color="auto"/>
              <w:left w:val="nil"/>
              <w:bottom w:val="single" w:sz="4" w:space="0" w:color="auto"/>
              <w:right w:val="single" w:sz="4" w:space="0" w:color="auto"/>
            </w:tcBorders>
            <w:shd w:val="clear" w:color="000000" w:fill="FCD5B4"/>
            <w:vAlign w:val="center"/>
            <w:hideMark/>
          </w:tcPr>
          <w:p w14:paraId="7D47C428"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CD5B4"/>
            <w:vAlign w:val="center"/>
            <w:hideMark/>
          </w:tcPr>
          <w:p w14:paraId="453D204D" w14:textId="77777777" w:rsidR="00EE3F8A" w:rsidRPr="00822EE0" w:rsidRDefault="00EE3F8A" w:rsidP="00FB00E0">
            <w:pPr>
              <w:jc w:val="center"/>
              <w:rPr>
                <w:b/>
                <w:bCs/>
              </w:rPr>
            </w:pPr>
            <w:r w:rsidRPr="00822EE0">
              <w:rPr>
                <w:b/>
                <w:bCs/>
              </w:rPr>
              <w:t>217 933,00</w:t>
            </w:r>
          </w:p>
        </w:tc>
      </w:tr>
      <w:tr w:rsidR="00EE3F8A" w:rsidRPr="00822EE0" w14:paraId="446DC368"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34D40"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3E77148" w14:textId="77777777" w:rsidR="00EE3F8A" w:rsidRPr="00822EE0" w:rsidRDefault="00EE3F8A" w:rsidP="00FB00E0">
            <w:pPr>
              <w:jc w:val="center"/>
              <w:rPr>
                <w:b/>
                <w:bCs/>
              </w:rPr>
            </w:pPr>
            <w:r w:rsidRPr="00822EE0">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0F1B9B0"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46D694F" w14:textId="77777777" w:rsidR="00EE3F8A" w:rsidRPr="00822EE0" w:rsidRDefault="00EE3F8A" w:rsidP="00FB00E0">
            <w:pPr>
              <w:jc w:val="center"/>
              <w:rPr>
                <w:b/>
                <w:bCs/>
              </w:rPr>
            </w:pPr>
            <w:r w:rsidRPr="00822EE0">
              <w:rPr>
                <w:b/>
                <w:bCs/>
              </w:rPr>
              <w:t>217 933,00</w:t>
            </w:r>
          </w:p>
        </w:tc>
      </w:tr>
      <w:tr w:rsidR="00EE3F8A" w:rsidRPr="00822EE0" w14:paraId="1D027E26"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401A" w14:textId="77777777" w:rsidR="00EE3F8A" w:rsidRPr="00822EE0" w:rsidRDefault="00EE3F8A" w:rsidP="00FB00E0">
            <w:pPr>
              <w:rPr>
                <w:b/>
                <w:bCs/>
                <w:i/>
                <w:iCs/>
              </w:rPr>
            </w:pPr>
            <w:r w:rsidRPr="00822EE0">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C1DFEAF" w14:textId="77777777" w:rsidR="00EE3F8A" w:rsidRPr="00822EE0" w:rsidRDefault="00EE3F8A" w:rsidP="00FB00E0">
            <w:pPr>
              <w:jc w:val="center"/>
              <w:rPr>
                <w:b/>
                <w:bCs/>
                <w:i/>
                <w:iCs/>
              </w:rPr>
            </w:pPr>
            <w:r w:rsidRPr="00822EE0">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C0663A"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11E9337" w14:textId="77777777" w:rsidR="00EE3F8A" w:rsidRPr="00822EE0" w:rsidRDefault="00EE3F8A" w:rsidP="00FB00E0">
            <w:pPr>
              <w:jc w:val="center"/>
              <w:rPr>
                <w:b/>
                <w:bCs/>
                <w:i/>
                <w:iCs/>
              </w:rPr>
            </w:pPr>
            <w:r w:rsidRPr="00822EE0">
              <w:rPr>
                <w:b/>
                <w:bCs/>
                <w:i/>
                <w:iCs/>
              </w:rPr>
              <w:t>217 933,00</w:t>
            </w:r>
          </w:p>
        </w:tc>
      </w:tr>
      <w:tr w:rsidR="00EE3F8A" w:rsidRPr="00822EE0" w14:paraId="06F13B44"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E3121" w14:textId="77777777" w:rsidR="00EE3F8A" w:rsidRPr="00822EE0" w:rsidRDefault="00EE3F8A" w:rsidP="00FB00E0">
            <w:r w:rsidRPr="00822EE0">
              <w:t>Организация семинаров-совещаний и обучающих семинаров по охране труда для руководителей и специалистов учреждений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C9F70BD" w14:textId="77777777" w:rsidR="00EE3F8A" w:rsidRPr="00822EE0" w:rsidRDefault="00EE3F8A" w:rsidP="00FB00E0">
            <w:pPr>
              <w:jc w:val="center"/>
            </w:pPr>
            <w:r w:rsidRPr="00822EE0">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BB4F3E1"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7FCC3D3" w14:textId="77777777" w:rsidR="00EE3F8A" w:rsidRPr="00822EE0" w:rsidRDefault="00EE3F8A" w:rsidP="00FB00E0">
            <w:pPr>
              <w:jc w:val="center"/>
            </w:pPr>
            <w:r w:rsidRPr="00822EE0">
              <w:t>20 000,00</w:t>
            </w:r>
          </w:p>
        </w:tc>
      </w:tr>
      <w:tr w:rsidR="00EE3F8A" w:rsidRPr="00822EE0" w14:paraId="1932EDF5"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7B495C" w14:textId="77777777" w:rsidR="00EE3F8A" w:rsidRPr="00822EE0" w:rsidRDefault="00EE3F8A"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7BA4E53" w14:textId="77777777" w:rsidR="00EE3F8A" w:rsidRPr="00822EE0" w:rsidRDefault="00EE3F8A" w:rsidP="00FB00E0">
            <w:pPr>
              <w:jc w:val="center"/>
            </w:pPr>
            <w:r w:rsidRPr="00822EE0">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15BA263"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371A0CE" w14:textId="77777777" w:rsidR="00EE3F8A" w:rsidRPr="00822EE0" w:rsidRDefault="00EE3F8A" w:rsidP="00FB00E0">
            <w:pPr>
              <w:jc w:val="center"/>
            </w:pPr>
            <w:r w:rsidRPr="00822EE0">
              <w:t>10 000,00</w:t>
            </w:r>
          </w:p>
        </w:tc>
      </w:tr>
      <w:tr w:rsidR="00EE3F8A" w:rsidRPr="00822EE0" w14:paraId="0C95D299"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F91CA" w14:textId="77777777" w:rsidR="00EE3F8A" w:rsidRPr="00822EE0" w:rsidRDefault="00EE3F8A"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8E8DEA8" w14:textId="77777777" w:rsidR="00EE3F8A" w:rsidRPr="00822EE0" w:rsidRDefault="00EE3F8A" w:rsidP="00FB00E0">
            <w:pPr>
              <w:jc w:val="center"/>
            </w:pPr>
            <w:r w:rsidRPr="00822EE0">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B29890"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693BBBC" w14:textId="77777777" w:rsidR="00EE3F8A" w:rsidRPr="00822EE0" w:rsidRDefault="00EE3F8A" w:rsidP="00FB00E0">
            <w:pPr>
              <w:jc w:val="center"/>
            </w:pPr>
            <w:r w:rsidRPr="00822EE0">
              <w:t>187 933,00</w:t>
            </w:r>
          </w:p>
        </w:tc>
      </w:tr>
      <w:tr w:rsidR="00EE3F8A" w:rsidRPr="00822EE0" w14:paraId="44DBFE7C" w14:textId="77777777" w:rsidTr="00FB00E0">
        <w:trPr>
          <w:gridAfter w:val="1"/>
          <w:wAfter w:w="7" w:type="dxa"/>
          <w:trHeight w:val="814"/>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ABCED01" w14:textId="77777777" w:rsidR="00EE3F8A" w:rsidRPr="00822EE0" w:rsidRDefault="00EE3F8A" w:rsidP="00FB00E0">
            <w:pPr>
              <w:rPr>
                <w:b/>
                <w:bCs/>
              </w:rPr>
            </w:pPr>
            <w:r w:rsidRPr="00822EE0">
              <w:rPr>
                <w:b/>
                <w:bCs/>
              </w:rPr>
              <w:t xml:space="preserve">Муниципальная программа «Газификация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6CDD2CC2" w14:textId="77777777" w:rsidR="00EE3F8A" w:rsidRPr="00822EE0" w:rsidRDefault="00EE3F8A" w:rsidP="00FB00E0">
            <w:pPr>
              <w:jc w:val="center"/>
              <w:rPr>
                <w:b/>
                <w:bCs/>
              </w:rPr>
            </w:pPr>
            <w:r w:rsidRPr="00822EE0">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C0AEFCE"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4A9EB03D" w14:textId="77777777" w:rsidR="00EE3F8A" w:rsidRPr="00822EE0" w:rsidRDefault="00EE3F8A" w:rsidP="00FB00E0">
            <w:pPr>
              <w:jc w:val="center"/>
              <w:rPr>
                <w:b/>
                <w:bCs/>
              </w:rPr>
            </w:pPr>
            <w:r w:rsidRPr="00822EE0">
              <w:rPr>
                <w:b/>
                <w:bCs/>
              </w:rPr>
              <w:t>64 394 333,10</w:t>
            </w:r>
          </w:p>
        </w:tc>
      </w:tr>
      <w:tr w:rsidR="00EE3F8A" w:rsidRPr="00822EE0" w14:paraId="1BA0CA80"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EAB38"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BBB6AD2" w14:textId="77777777" w:rsidR="00EE3F8A" w:rsidRPr="00822EE0" w:rsidRDefault="00EE3F8A" w:rsidP="00FB00E0">
            <w:pPr>
              <w:jc w:val="center"/>
              <w:rPr>
                <w:b/>
                <w:bCs/>
              </w:rPr>
            </w:pPr>
            <w:r w:rsidRPr="00822EE0">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FFDCE35"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6DCB1E0" w14:textId="77777777" w:rsidR="00EE3F8A" w:rsidRPr="00822EE0" w:rsidRDefault="00EE3F8A" w:rsidP="00FB00E0">
            <w:pPr>
              <w:jc w:val="center"/>
              <w:rPr>
                <w:b/>
                <w:bCs/>
              </w:rPr>
            </w:pPr>
            <w:r w:rsidRPr="00822EE0">
              <w:rPr>
                <w:b/>
                <w:bCs/>
              </w:rPr>
              <w:t>64 394 333,10</w:t>
            </w:r>
          </w:p>
        </w:tc>
      </w:tr>
      <w:tr w:rsidR="00EE3F8A" w:rsidRPr="00822EE0" w14:paraId="29BB218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5481A" w14:textId="77777777" w:rsidR="00EE3F8A" w:rsidRPr="00822EE0" w:rsidRDefault="00EE3F8A" w:rsidP="00FB00E0">
            <w:pPr>
              <w:rPr>
                <w:b/>
                <w:bCs/>
                <w:i/>
                <w:iCs/>
              </w:rPr>
            </w:pPr>
            <w:r w:rsidRPr="00822EE0">
              <w:rPr>
                <w:b/>
                <w:bCs/>
                <w:i/>
                <w:iCs/>
              </w:rPr>
              <w:t>Ведомственный проект «Газификация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E2BB861" w14:textId="77777777" w:rsidR="00EE3F8A" w:rsidRPr="00822EE0" w:rsidRDefault="00EE3F8A" w:rsidP="00FB00E0">
            <w:pPr>
              <w:jc w:val="center"/>
              <w:rPr>
                <w:b/>
                <w:bCs/>
                <w:i/>
                <w:iCs/>
              </w:rPr>
            </w:pPr>
            <w:r w:rsidRPr="00822EE0">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E4D3E26"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45631A3" w14:textId="77777777" w:rsidR="00EE3F8A" w:rsidRPr="00822EE0" w:rsidRDefault="00EE3F8A" w:rsidP="00FB00E0">
            <w:pPr>
              <w:jc w:val="center"/>
              <w:rPr>
                <w:b/>
                <w:bCs/>
                <w:i/>
                <w:iCs/>
              </w:rPr>
            </w:pPr>
            <w:r w:rsidRPr="00822EE0">
              <w:rPr>
                <w:b/>
                <w:bCs/>
                <w:i/>
                <w:iCs/>
              </w:rPr>
              <w:t>64 394 333,10</w:t>
            </w:r>
          </w:p>
        </w:tc>
      </w:tr>
      <w:tr w:rsidR="00EE3F8A" w:rsidRPr="00822EE0" w14:paraId="0056905E"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02978F" w14:textId="77777777" w:rsidR="00EE3F8A" w:rsidRPr="00822EE0" w:rsidRDefault="00EE3F8A" w:rsidP="00FB00E0">
            <w:pPr>
              <w:jc w:val="both"/>
            </w:pPr>
            <w:r w:rsidRPr="00822EE0">
              <w:lastRenderedPageBreak/>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7CF60D" w14:textId="77777777" w:rsidR="00EE3F8A" w:rsidRPr="00822EE0" w:rsidRDefault="00EE3F8A" w:rsidP="00FB00E0">
            <w:pPr>
              <w:jc w:val="both"/>
            </w:pPr>
            <w:r w:rsidRPr="00822EE0">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DF85E43"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C450ED2" w14:textId="77777777" w:rsidR="00EE3F8A" w:rsidRPr="00822EE0" w:rsidRDefault="00EE3F8A" w:rsidP="00FB00E0">
            <w:pPr>
              <w:jc w:val="center"/>
            </w:pPr>
            <w:r w:rsidRPr="00822EE0">
              <w:t>251 525,00</w:t>
            </w:r>
          </w:p>
        </w:tc>
      </w:tr>
      <w:tr w:rsidR="00EE3F8A" w:rsidRPr="00822EE0" w14:paraId="4100C0DE"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2637" w14:textId="77777777" w:rsidR="00EE3F8A" w:rsidRPr="00822EE0" w:rsidRDefault="00EE3F8A"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BDFCB13" w14:textId="77777777" w:rsidR="00EE3F8A" w:rsidRPr="00822EE0" w:rsidRDefault="00EE3F8A" w:rsidP="00FB00E0">
            <w:pPr>
              <w:jc w:val="center"/>
            </w:pPr>
            <w:r w:rsidRPr="00822EE0">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37E5780"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0EF8CFE" w14:textId="77777777" w:rsidR="00EE3F8A" w:rsidRPr="00822EE0" w:rsidRDefault="00EE3F8A" w:rsidP="00FB00E0">
            <w:pPr>
              <w:jc w:val="center"/>
            </w:pPr>
            <w:r w:rsidRPr="00822EE0">
              <w:t>5 060 968,24</w:t>
            </w:r>
          </w:p>
        </w:tc>
      </w:tr>
      <w:tr w:rsidR="00EE3F8A" w:rsidRPr="00822EE0" w14:paraId="55505E7A"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3E142"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B158E4C" w14:textId="77777777" w:rsidR="00EE3F8A" w:rsidRPr="00822EE0" w:rsidRDefault="00EE3F8A" w:rsidP="00FB00E0">
            <w:pPr>
              <w:jc w:val="center"/>
            </w:pPr>
            <w:r w:rsidRPr="00822EE0">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500D3F8"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BD0D38B" w14:textId="77777777" w:rsidR="00EE3F8A" w:rsidRPr="00822EE0" w:rsidRDefault="00EE3F8A" w:rsidP="00FB00E0">
            <w:pPr>
              <w:jc w:val="center"/>
            </w:pPr>
            <w:r w:rsidRPr="00822EE0">
              <w:t>0,00</w:t>
            </w:r>
          </w:p>
        </w:tc>
      </w:tr>
      <w:tr w:rsidR="00EE3F8A" w:rsidRPr="00822EE0" w14:paraId="2E960035"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auto" w:fill="auto"/>
            <w:vAlign w:val="bottom"/>
            <w:hideMark/>
          </w:tcPr>
          <w:p w14:paraId="07454624"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8210" w14:textId="77777777" w:rsidR="00EE3F8A" w:rsidRPr="00822EE0" w:rsidRDefault="00EE3F8A" w:rsidP="00FB00E0">
            <w:pPr>
              <w:jc w:val="center"/>
            </w:pPr>
            <w:r w:rsidRPr="00822EE0">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AA4F05"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7A636EE" w14:textId="77777777" w:rsidR="00EE3F8A" w:rsidRPr="00822EE0" w:rsidRDefault="00EE3F8A" w:rsidP="00FB00E0">
            <w:pPr>
              <w:jc w:val="center"/>
            </w:pPr>
            <w:r w:rsidRPr="00822EE0">
              <w:t>0,00</w:t>
            </w:r>
          </w:p>
        </w:tc>
      </w:tr>
      <w:tr w:rsidR="00EE3F8A" w:rsidRPr="00822EE0" w14:paraId="6F1F57DB"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hideMark/>
          </w:tcPr>
          <w:p w14:paraId="4B92D07D"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A552014" w14:textId="77777777" w:rsidR="00EE3F8A" w:rsidRPr="00822EE0" w:rsidRDefault="00EE3F8A" w:rsidP="00FB00E0">
            <w:pPr>
              <w:jc w:val="center"/>
            </w:pPr>
            <w:r w:rsidRPr="00822EE0">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EBC82D9"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0F481AA" w14:textId="77777777" w:rsidR="00EE3F8A" w:rsidRPr="00822EE0" w:rsidRDefault="00EE3F8A" w:rsidP="00FB00E0">
            <w:pPr>
              <w:jc w:val="center"/>
            </w:pPr>
            <w:r w:rsidRPr="00822EE0">
              <w:t>4 349 242,11</w:t>
            </w:r>
          </w:p>
        </w:tc>
      </w:tr>
      <w:tr w:rsidR="00EE3F8A" w:rsidRPr="00822EE0" w14:paraId="41286932"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A6B90"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7D48A9" w14:textId="77777777" w:rsidR="00EE3F8A" w:rsidRPr="00822EE0" w:rsidRDefault="00EE3F8A" w:rsidP="00FB00E0">
            <w:pPr>
              <w:jc w:val="center"/>
            </w:pPr>
            <w:r w:rsidRPr="00822EE0">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8592A99"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FC41A0F" w14:textId="77777777" w:rsidR="00EE3F8A" w:rsidRPr="00822EE0" w:rsidRDefault="00EE3F8A" w:rsidP="00FB00E0">
            <w:pPr>
              <w:jc w:val="center"/>
            </w:pPr>
            <w:r w:rsidRPr="00822EE0">
              <w:t>3 994 473,68</w:t>
            </w:r>
          </w:p>
        </w:tc>
      </w:tr>
      <w:tr w:rsidR="00EE3F8A" w:rsidRPr="00822EE0" w14:paraId="3EBA5615"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88266"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C8F57B9" w14:textId="77777777" w:rsidR="00EE3F8A" w:rsidRPr="00822EE0" w:rsidRDefault="00EE3F8A" w:rsidP="00FB00E0">
            <w:pPr>
              <w:jc w:val="center"/>
            </w:pPr>
            <w:r w:rsidRPr="00822EE0">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22537CA"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8DA0338" w14:textId="77777777" w:rsidR="00EE3F8A" w:rsidRPr="00822EE0" w:rsidRDefault="00EE3F8A" w:rsidP="00FB00E0">
            <w:pPr>
              <w:jc w:val="center"/>
            </w:pPr>
            <w:r w:rsidRPr="00822EE0">
              <w:t>5 030 526,32</w:t>
            </w:r>
          </w:p>
        </w:tc>
      </w:tr>
      <w:tr w:rsidR="00EE3F8A" w:rsidRPr="00822EE0" w14:paraId="00287866"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53C33"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B631877" w14:textId="77777777" w:rsidR="00EE3F8A" w:rsidRPr="00822EE0" w:rsidRDefault="00EE3F8A" w:rsidP="00FB00E0">
            <w:pPr>
              <w:jc w:val="center"/>
            </w:pPr>
            <w:r w:rsidRPr="00822EE0">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AE5FF4"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3A3DB7F" w14:textId="77777777" w:rsidR="00EE3F8A" w:rsidRPr="00822EE0" w:rsidRDefault="00EE3F8A" w:rsidP="00FB00E0">
            <w:pPr>
              <w:jc w:val="center"/>
            </w:pPr>
            <w:r w:rsidRPr="00822EE0">
              <w:t>4 708 029,47</w:t>
            </w:r>
          </w:p>
        </w:tc>
      </w:tr>
      <w:tr w:rsidR="00EE3F8A" w:rsidRPr="00822EE0" w14:paraId="2E0B6F32"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F8BB1"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2BEC658" w14:textId="77777777" w:rsidR="00EE3F8A" w:rsidRPr="00822EE0" w:rsidRDefault="00EE3F8A" w:rsidP="00FB00E0">
            <w:pPr>
              <w:jc w:val="center"/>
            </w:pPr>
            <w:r w:rsidRPr="00822EE0">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BCBD2F2"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5685180" w14:textId="77777777" w:rsidR="00EE3F8A" w:rsidRPr="00822EE0" w:rsidRDefault="00EE3F8A" w:rsidP="00FB00E0">
            <w:pPr>
              <w:jc w:val="center"/>
            </w:pPr>
            <w:r w:rsidRPr="00822EE0">
              <w:t>3 207 838,00</w:t>
            </w:r>
          </w:p>
        </w:tc>
      </w:tr>
      <w:tr w:rsidR="00EE3F8A" w:rsidRPr="00822EE0" w14:paraId="0F840C4C"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5A6E3"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ECFFE26" w14:textId="77777777" w:rsidR="00EE3F8A" w:rsidRPr="00822EE0" w:rsidRDefault="00EE3F8A" w:rsidP="00FB00E0">
            <w:pPr>
              <w:jc w:val="center"/>
            </w:pPr>
            <w:r w:rsidRPr="00822EE0">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C55CDAC"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2C01F78" w14:textId="77777777" w:rsidR="00EE3F8A" w:rsidRPr="00822EE0" w:rsidRDefault="00EE3F8A" w:rsidP="00FB00E0">
            <w:pPr>
              <w:jc w:val="center"/>
            </w:pPr>
            <w:r w:rsidRPr="00822EE0">
              <w:t>3 351 555,00</w:t>
            </w:r>
          </w:p>
        </w:tc>
      </w:tr>
      <w:tr w:rsidR="00EE3F8A" w:rsidRPr="00822EE0" w14:paraId="3653C0ED"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880F2"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7D7ACBE" w14:textId="77777777" w:rsidR="00EE3F8A" w:rsidRPr="00822EE0" w:rsidRDefault="00EE3F8A" w:rsidP="00FB00E0">
            <w:pPr>
              <w:jc w:val="center"/>
            </w:pPr>
            <w:r w:rsidRPr="00822EE0">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80AACEC"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C98A08A" w14:textId="77777777" w:rsidR="00EE3F8A" w:rsidRPr="00822EE0" w:rsidRDefault="00EE3F8A" w:rsidP="00FB00E0">
            <w:pPr>
              <w:jc w:val="center"/>
            </w:pPr>
            <w:r w:rsidRPr="00822EE0">
              <w:t>5 016 042,11</w:t>
            </w:r>
          </w:p>
        </w:tc>
      </w:tr>
      <w:tr w:rsidR="00EE3F8A" w:rsidRPr="00822EE0" w14:paraId="296C5A5F" w14:textId="77777777" w:rsidTr="00FB00E0">
        <w:trPr>
          <w:gridAfter w:val="1"/>
          <w:wAfter w:w="7" w:type="dxa"/>
          <w:trHeight w:val="15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1D0210"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1E501F8" w14:textId="77777777" w:rsidR="00EE3F8A" w:rsidRPr="00822EE0" w:rsidRDefault="00EE3F8A" w:rsidP="00FB00E0">
            <w:pPr>
              <w:jc w:val="center"/>
            </w:pPr>
            <w:r w:rsidRPr="00822EE0">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9895EFD"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60DC5DD" w14:textId="77777777" w:rsidR="00EE3F8A" w:rsidRPr="00822EE0" w:rsidRDefault="00EE3F8A" w:rsidP="00FB00E0">
            <w:pPr>
              <w:jc w:val="center"/>
            </w:pPr>
            <w:r w:rsidRPr="00822EE0">
              <w:t>29 424 133,17</w:t>
            </w:r>
          </w:p>
        </w:tc>
      </w:tr>
      <w:tr w:rsidR="00EE3F8A" w:rsidRPr="00822EE0" w14:paraId="46075216"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CD3B2FF" w14:textId="77777777" w:rsidR="00EE3F8A" w:rsidRPr="00822EE0" w:rsidRDefault="00EE3F8A" w:rsidP="00FB00E0">
            <w:pPr>
              <w:rPr>
                <w:b/>
                <w:bCs/>
              </w:rPr>
            </w:pPr>
            <w:r w:rsidRPr="00822EE0">
              <w:rPr>
                <w:b/>
                <w:bCs/>
              </w:rPr>
              <w:lastRenderedPageBreak/>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2086BB3A" w14:textId="77777777" w:rsidR="00EE3F8A" w:rsidRPr="00822EE0" w:rsidRDefault="00EE3F8A" w:rsidP="00FB00E0">
            <w:pPr>
              <w:jc w:val="center"/>
              <w:rPr>
                <w:b/>
                <w:bCs/>
              </w:rPr>
            </w:pPr>
            <w:r w:rsidRPr="00822EE0">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6BC96AB2"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290F2B92" w14:textId="77777777" w:rsidR="00EE3F8A" w:rsidRPr="00822EE0" w:rsidRDefault="00EE3F8A" w:rsidP="00FB00E0">
            <w:pPr>
              <w:jc w:val="center"/>
              <w:rPr>
                <w:b/>
                <w:bCs/>
              </w:rPr>
            </w:pPr>
            <w:r w:rsidRPr="00822EE0">
              <w:rPr>
                <w:b/>
                <w:bCs/>
              </w:rPr>
              <w:t>34 844 186,77</w:t>
            </w:r>
          </w:p>
        </w:tc>
      </w:tr>
      <w:tr w:rsidR="00EE3F8A" w:rsidRPr="00822EE0" w14:paraId="668E380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EBDD" w14:textId="77777777" w:rsidR="00EE3F8A" w:rsidRPr="00822EE0" w:rsidRDefault="00EE3F8A"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63936E7" w14:textId="77777777" w:rsidR="00EE3F8A" w:rsidRPr="00822EE0" w:rsidRDefault="00EE3F8A" w:rsidP="00FB00E0">
            <w:pPr>
              <w:jc w:val="center"/>
              <w:rPr>
                <w:b/>
                <w:bCs/>
              </w:rPr>
            </w:pPr>
            <w:r w:rsidRPr="00822EE0">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3BFC2FE8"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4C6B803" w14:textId="77777777" w:rsidR="00EE3F8A" w:rsidRPr="00822EE0" w:rsidRDefault="00EE3F8A" w:rsidP="00FB00E0">
            <w:pPr>
              <w:jc w:val="center"/>
              <w:rPr>
                <w:b/>
                <w:bCs/>
              </w:rPr>
            </w:pPr>
            <w:r w:rsidRPr="00822EE0">
              <w:rPr>
                <w:b/>
                <w:bCs/>
              </w:rPr>
              <w:t>19 314 500,00</w:t>
            </w:r>
          </w:p>
        </w:tc>
      </w:tr>
      <w:tr w:rsidR="00EE3F8A" w:rsidRPr="00822EE0" w14:paraId="57B3927B"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88F27" w14:textId="77777777" w:rsidR="00EE3F8A" w:rsidRPr="00822EE0" w:rsidRDefault="00EE3F8A" w:rsidP="00FB00E0">
            <w:pPr>
              <w:rPr>
                <w:b/>
                <w:bCs/>
                <w:i/>
                <w:iCs/>
              </w:rPr>
            </w:pPr>
            <w:r w:rsidRPr="00822EE0">
              <w:rPr>
                <w:b/>
                <w:bCs/>
                <w:i/>
                <w:iCs/>
              </w:rPr>
              <w:t>Муниципальный проект «Модернизация коммунальной инфраструктуры»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868BBDC" w14:textId="77777777" w:rsidR="00EE3F8A" w:rsidRPr="00822EE0" w:rsidRDefault="00EE3F8A" w:rsidP="00FB00E0">
            <w:pPr>
              <w:jc w:val="center"/>
              <w:rPr>
                <w:b/>
                <w:bCs/>
                <w:i/>
                <w:iCs/>
              </w:rPr>
            </w:pPr>
            <w:r w:rsidRPr="00822EE0">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44FBC7F4"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A32BE1A" w14:textId="77777777" w:rsidR="00EE3F8A" w:rsidRPr="00822EE0" w:rsidRDefault="00EE3F8A" w:rsidP="00FB00E0">
            <w:pPr>
              <w:jc w:val="center"/>
              <w:rPr>
                <w:b/>
                <w:bCs/>
                <w:i/>
                <w:iCs/>
              </w:rPr>
            </w:pPr>
            <w:r w:rsidRPr="00822EE0">
              <w:rPr>
                <w:b/>
                <w:bCs/>
                <w:i/>
                <w:iCs/>
              </w:rPr>
              <w:t>19 314 500,00</w:t>
            </w:r>
          </w:p>
        </w:tc>
      </w:tr>
      <w:tr w:rsidR="00EE3F8A" w:rsidRPr="00822EE0" w14:paraId="7579C2C2"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6AE0" w14:textId="77777777" w:rsidR="00EE3F8A" w:rsidRPr="00822EE0" w:rsidRDefault="00EE3F8A"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A9BE651" w14:textId="77777777" w:rsidR="00EE3F8A" w:rsidRPr="00822EE0" w:rsidRDefault="00EE3F8A" w:rsidP="00FB00E0">
            <w:pPr>
              <w:jc w:val="center"/>
            </w:pPr>
            <w:r w:rsidRPr="00822EE0">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DFB48D"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61E5A45" w14:textId="77777777" w:rsidR="00EE3F8A" w:rsidRPr="00822EE0" w:rsidRDefault="00EE3F8A" w:rsidP="00FB00E0">
            <w:pPr>
              <w:jc w:val="center"/>
            </w:pPr>
            <w:r w:rsidRPr="00822EE0">
              <w:t>19 314 500,00</w:t>
            </w:r>
          </w:p>
        </w:tc>
      </w:tr>
      <w:tr w:rsidR="00EE3F8A" w:rsidRPr="00822EE0" w14:paraId="7373971F"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31876F"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6258A03" w14:textId="77777777" w:rsidR="00EE3F8A" w:rsidRPr="00822EE0" w:rsidRDefault="00EE3F8A" w:rsidP="00FB00E0">
            <w:pPr>
              <w:jc w:val="center"/>
              <w:rPr>
                <w:b/>
                <w:bCs/>
              </w:rPr>
            </w:pPr>
            <w:r w:rsidRPr="00822EE0">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92C6304"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6DF66B1" w14:textId="77777777" w:rsidR="00EE3F8A" w:rsidRPr="00822EE0" w:rsidRDefault="00EE3F8A" w:rsidP="00FB00E0">
            <w:pPr>
              <w:jc w:val="center"/>
              <w:rPr>
                <w:b/>
                <w:bCs/>
                <w:i/>
                <w:iCs/>
              </w:rPr>
            </w:pPr>
            <w:r w:rsidRPr="00822EE0">
              <w:rPr>
                <w:b/>
                <w:bCs/>
                <w:i/>
                <w:iCs/>
              </w:rPr>
              <w:t>9 171 978,63</w:t>
            </w:r>
          </w:p>
        </w:tc>
      </w:tr>
      <w:tr w:rsidR="00EE3F8A" w:rsidRPr="00822EE0" w14:paraId="47A2511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798629" w14:textId="77777777" w:rsidR="00EE3F8A" w:rsidRPr="00822EE0" w:rsidRDefault="00EE3F8A" w:rsidP="00FB00E0">
            <w:pPr>
              <w:rPr>
                <w:b/>
                <w:bCs/>
                <w:i/>
                <w:iCs/>
              </w:rPr>
            </w:pPr>
            <w:r w:rsidRPr="00822EE0">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1C9D26" w14:textId="77777777" w:rsidR="00EE3F8A" w:rsidRPr="00822EE0" w:rsidRDefault="00EE3F8A" w:rsidP="00FB00E0">
            <w:pPr>
              <w:jc w:val="center"/>
              <w:rPr>
                <w:b/>
                <w:bCs/>
                <w:i/>
                <w:iCs/>
              </w:rPr>
            </w:pPr>
            <w:r w:rsidRPr="00822EE0">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C594DF"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7ECEF3A" w14:textId="77777777" w:rsidR="00EE3F8A" w:rsidRPr="00822EE0" w:rsidRDefault="00EE3F8A" w:rsidP="00FB00E0">
            <w:pPr>
              <w:jc w:val="center"/>
              <w:rPr>
                <w:b/>
                <w:bCs/>
                <w:i/>
                <w:iCs/>
              </w:rPr>
            </w:pPr>
            <w:r w:rsidRPr="00822EE0">
              <w:rPr>
                <w:b/>
                <w:bCs/>
                <w:i/>
                <w:iCs/>
              </w:rPr>
              <w:t>1 110 000,00</w:t>
            </w:r>
          </w:p>
        </w:tc>
      </w:tr>
      <w:tr w:rsidR="00EE3F8A" w:rsidRPr="00822EE0" w14:paraId="0CB350B7"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DFB6F" w14:textId="77777777" w:rsidR="00EE3F8A" w:rsidRPr="00822EE0" w:rsidRDefault="00EE3F8A"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8739282" w14:textId="77777777" w:rsidR="00EE3F8A" w:rsidRPr="00822EE0" w:rsidRDefault="00EE3F8A" w:rsidP="00FB00E0">
            <w:pPr>
              <w:jc w:val="center"/>
            </w:pPr>
            <w:r w:rsidRPr="00822EE0">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4C8867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BDBDCD3" w14:textId="77777777" w:rsidR="00EE3F8A" w:rsidRPr="00822EE0" w:rsidRDefault="00EE3F8A" w:rsidP="00FB00E0">
            <w:pPr>
              <w:jc w:val="center"/>
            </w:pPr>
            <w:r w:rsidRPr="00822EE0">
              <w:t>370 000,00</w:t>
            </w:r>
          </w:p>
        </w:tc>
      </w:tr>
      <w:tr w:rsidR="00EE3F8A" w:rsidRPr="00822EE0" w14:paraId="7F6B865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562C2996" w14:textId="77777777" w:rsidR="00EE3F8A" w:rsidRPr="00822EE0" w:rsidRDefault="00EE3F8A"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446AA" w14:textId="77777777" w:rsidR="00EE3F8A" w:rsidRPr="00822EE0" w:rsidRDefault="00EE3F8A" w:rsidP="00FB00E0">
            <w:pPr>
              <w:jc w:val="center"/>
            </w:pPr>
            <w:r w:rsidRPr="00822EE0">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57EC8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519F226" w14:textId="77777777" w:rsidR="00EE3F8A" w:rsidRPr="00822EE0" w:rsidRDefault="00EE3F8A" w:rsidP="00FB00E0">
            <w:pPr>
              <w:jc w:val="center"/>
            </w:pPr>
            <w:r w:rsidRPr="00822EE0">
              <w:t>40 000,00</w:t>
            </w:r>
          </w:p>
        </w:tc>
      </w:tr>
      <w:tr w:rsidR="00EE3F8A" w:rsidRPr="00822EE0" w14:paraId="3B0551D6"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E0FEC"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585B9DC" w14:textId="77777777" w:rsidR="00EE3F8A" w:rsidRPr="00822EE0" w:rsidRDefault="00EE3F8A" w:rsidP="00FB00E0">
            <w:pPr>
              <w:jc w:val="center"/>
            </w:pPr>
            <w:r w:rsidRPr="00822EE0">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3800B1"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D7F62FD" w14:textId="77777777" w:rsidR="00EE3F8A" w:rsidRPr="00822EE0" w:rsidRDefault="00EE3F8A" w:rsidP="00FB00E0">
            <w:pPr>
              <w:jc w:val="center"/>
            </w:pPr>
            <w:r w:rsidRPr="00822EE0">
              <w:t>700 000,00</w:t>
            </w:r>
          </w:p>
        </w:tc>
      </w:tr>
      <w:tr w:rsidR="00EE3F8A" w:rsidRPr="00822EE0" w14:paraId="732931A1"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2154FC" w14:textId="77777777" w:rsidR="00EE3F8A" w:rsidRPr="00822EE0" w:rsidRDefault="00EE3F8A"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7C62402" w14:textId="77777777" w:rsidR="00EE3F8A" w:rsidRPr="00822EE0" w:rsidRDefault="00EE3F8A" w:rsidP="00FB00E0">
            <w:pPr>
              <w:jc w:val="center"/>
            </w:pPr>
            <w:r w:rsidRPr="00822EE0">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60401C"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28854C6" w14:textId="77777777" w:rsidR="00EE3F8A" w:rsidRPr="00822EE0" w:rsidRDefault="00EE3F8A" w:rsidP="00FB00E0">
            <w:pPr>
              <w:jc w:val="center"/>
            </w:pPr>
            <w:r w:rsidRPr="00822EE0">
              <w:t> </w:t>
            </w:r>
          </w:p>
        </w:tc>
      </w:tr>
      <w:tr w:rsidR="00EE3F8A" w:rsidRPr="00822EE0" w14:paraId="44DCDE2F" w14:textId="77777777" w:rsidTr="00FB00E0">
        <w:trPr>
          <w:gridAfter w:val="1"/>
          <w:wAfter w:w="7" w:type="dxa"/>
          <w:trHeight w:val="18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61D784" w14:textId="77777777" w:rsidR="00EE3F8A" w:rsidRPr="00822EE0" w:rsidRDefault="00EE3F8A" w:rsidP="00FB00E0">
            <w:pPr>
              <w:rPr>
                <w:b/>
                <w:bCs/>
                <w:i/>
                <w:iCs/>
              </w:rPr>
            </w:pPr>
            <w:r w:rsidRPr="00822EE0">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A959754" w14:textId="77777777" w:rsidR="00EE3F8A" w:rsidRPr="00822EE0" w:rsidRDefault="00EE3F8A" w:rsidP="00FB00E0">
            <w:pPr>
              <w:jc w:val="center"/>
              <w:rPr>
                <w:b/>
                <w:bCs/>
                <w:i/>
                <w:iCs/>
              </w:rPr>
            </w:pPr>
            <w:r w:rsidRPr="00822EE0">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DB4A15"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2B5D5ED" w14:textId="77777777" w:rsidR="00EE3F8A" w:rsidRPr="00822EE0" w:rsidRDefault="00EE3F8A" w:rsidP="00FB00E0">
            <w:pPr>
              <w:jc w:val="center"/>
              <w:rPr>
                <w:b/>
                <w:bCs/>
                <w:i/>
                <w:iCs/>
              </w:rPr>
            </w:pPr>
            <w:r w:rsidRPr="00822EE0">
              <w:rPr>
                <w:b/>
                <w:bCs/>
                <w:i/>
                <w:iCs/>
              </w:rPr>
              <w:t>56 000,00</w:t>
            </w:r>
          </w:p>
        </w:tc>
      </w:tr>
      <w:tr w:rsidR="00EE3F8A" w:rsidRPr="00822EE0" w14:paraId="5FA3F52D" w14:textId="77777777" w:rsidTr="00FB00E0">
        <w:trPr>
          <w:gridAfter w:val="1"/>
          <w:wAfter w:w="7" w:type="dxa"/>
          <w:trHeight w:val="283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4478EE" w14:textId="77777777" w:rsidR="00EE3F8A" w:rsidRPr="00822EE0" w:rsidRDefault="00EE3F8A" w:rsidP="00FB00E0">
            <w:pPr>
              <w:jc w:val="both"/>
            </w:pPr>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5E023B8" w14:textId="77777777" w:rsidR="00EE3F8A" w:rsidRPr="00822EE0" w:rsidRDefault="00EE3F8A" w:rsidP="00FB00E0">
            <w:pPr>
              <w:jc w:val="center"/>
            </w:pPr>
            <w:r w:rsidRPr="00822EE0">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2C71AD8"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B5D9182" w14:textId="77777777" w:rsidR="00EE3F8A" w:rsidRPr="00822EE0" w:rsidRDefault="00EE3F8A" w:rsidP="00FB00E0">
            <w:pPr>
              <w:jc w:val="center"/>
            </w:pPr>
            <w:r w:rsidRPr="00822EE0">
              <w:t>56 000,00</w:t>
            </w:r>
          </w:p>
        </w:tc>
      </w:tr>
      <w:tr w:rsidR="00EE3F8A" w:rsidRPr="00822EE0" w14:paraId="6D8F66D5"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1AE18" w14:textId="77777777" w:rsidR="00EE3F8A" w:rsidRPr="00822EE0" w:rsidRDefault="00EE3F8A" w:rsidP="00FB00E0">
            <w:pPr>
              <w:rPr>
                <w:b/>
                <w:bCs/>
                <w:i/>
                <w:iCs/>
              </w:rPr>
            </w:pPr>
            <w:r w:rsidRPr="00822EE0">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B809407" w14:textId="77777777" w:rsidR="00EE3F8A" w:rsidRPr="00822EE0" w:rsidRDefault="00EE3F8A" w:rsidP="00FB00E0">
            <w:pPr>
              <w:jc w:val="center"/>
              <w:rPr>
                <w:b/>
                <w:bCs/>
                <w:i/>
                <w:iCs/>
              </w:rPr>
            </w:pPr>
            <w:r w:rsidRPr="00822EE0">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EBBAB0F"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09E221D" w14:textId="77777777" w:rsidR="00EE3F8A" w:rsidRPr="00822EE0" w:rsidRDefault="00EE3F8A" w:rsidP="00FB00E0">
            <w:pPr>
              <w:jc w:val="center"/>
              <w:rPr>
                <w:b/>
                <w:bCs/>
                <w:i/>
                <w:iCs/>
              </w:rPr>
            </w:pPr>
            <w:r w:rsidRPr="00822EE0">
              <w:rPr>
                <w:b/>
                <w:bCs/>
                <w:i/>
                <w:iCs/>
              </w:rPr>
              <w:t>2 070 458,71</w:t>
            </w:r>
          </w:p>
        </w:tc>
      </w:tr>
      <w:tr w:rsidR="00EE3F8A" w:rsidRPr="00822EE0" w14:paraId="52C2C9F4" w14:textId="77777777" w:rsidTr="00FB00E0">
        <w:trPr>
          <w:gridAfter w:val="1"/>
          <w:wAfter w:w="7" w:type="dxa"/>
          <w:trHeight w:val="1982"/>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8F157"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1FF691B" w14:textId="77777777" w:rsidR="00EE3F8A" w:rsidRPr="00822EE0" w:rsidRDefault="00EE3F8A" w:rsidP="00FB00E0">
            <w:pPr>
              <w:jc w:val="center"/>
            </w:pPr>
            <w:r w:rsidRPr="00822EE0">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6FE3C2"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81771A" w14:textId="77777777" w:rsidR="00EE3F8A" w:rsidRPr="00822EE0" w:rsidRDefault="00EE3F8A" w:rsidP="00FB00E0">
            <w:pPr>
              <w:jc w:val="center"/>
            </w:pPr>
            <w:r w:rsidRPr="00822EE0">
              <w:t>2 070 458,71</w:t>
            </w:r>
          </w:p>
        </w:tc>
      </w:tr>
      <w:tr w:rsidR="00EE3F8A" w:rsidRPr="00822EE0" w14:paraId="68A2B3EE"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CA879C" w14:textId="77777777" w:rsidR="00EE3F8A" w:rsidRPr="00822EE0" w:rsidRDefault="00EE3F8A" w:rsidP="00FB00E0">
            <w:pPr>
              <w:rPr>
                <w:b/>
                <w:bCs/>
                <w:i/>
                <w:iCs/>
              </w:rPr>
            </w:pPr>
            <w:r w:rsidRPr="00822EE0">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5C129B7" w14:textId="77777777" w:rsidR="00EE3F8A" w:rsidRPr="00822EE0" w:rsidRDefault="00EE3F8A" w:rsidP="00FB00E0">
            <w:pPr>
              <w:jc w:val="center"/>
              <w:rPr>
                <w:b/>
                <w:bCs/>
                <w:i/>
                <w:iCs/>
              </w:rPr>
            </w:pPr>
            <w:r w:rsidRPr="00822EE0">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E6A143E"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697624B" w14:textId="77777777" w:rsidR="00EE3F8A" w:rsidRPr="00822EE0" w:rsidRDefault="00EE3F8A" w:rsidP="00FB00E0">
            <w:pPr>
              <w:jc w:val="center"/>
              <w:rPr>
                <w:b/>
                <w:bCs/>
                <w:i/>
                <w:iCs/>
              </w:rPr>
            </w:pPr>
            <w:r w:rsidRPr="00822EE0">
              <w:rPr>
                <w:b/>
                <w:bCs/>
                <w:i/>
                <w:iCs/>
              </w:rPr>
              <w:t>5 391 879,92</w:t>
            </w:r>
          </w:p>
        </w:tc>
      </w:tr>
      <w:tr w:rsidR="00EE3F8A" w:rsidRPr="00822EE0" w14:paraId="6827FCE4"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DA5C0" w14:textId="77777777" w:rsidR="00EE3F8A" w:rsidRPr="00822EE0" w:rsidRDefault="00EE3F8A" w:rsidP="00FB00E0">
            <w:r w:rsidRPr="00822EE0">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62C8CFF" w14:textId="77777777" w:rsidR="00EE3F8A" w:rsidRPr="00822EE0" w:rsidRDefault="00EE3F8A" w:rsidP="00FB00E0">
            <w:pPr>
              <w:jc w:val="center"/>
            </w:pPr>
            <w:r w:rsidRPr="00822EE0">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629C8BB"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C06B3AE" w14:textId="77777777" w:rsidR="00EE3F8A" w:rsidRPr="00822EE0" w:rsidRDefault="00EE3F8A" w:rsidP="00FB00E0">
            <w:pPr>
              <w:jc w:val="center"/>
            </w:pPr>
            <w:r w:rsidRPr="00822EE0">
              <w:t>82 695,74</w:t>
            </w:r>
          </w:p>
        </w:tc>
      </w:tr>
      <w:tr w:rsidR="00EE3F8A" w:rsidRPr="00822EE0" w14:paraId="2E8B4800"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D9922"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788932E" w14:textId="77777777" w:rsidR="00EE3F8A" w:rsidRPr="00822EE0" w:rsidRDefault="00EE3F8A" w:rsidP="00FB00E0">
            <w:pPr>
              <w:jc w:val="center"/>
            </w:pPr>
            <w:r w:rsidRPr="00822EE0">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831FC7"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A670DDB" w14:textId="77777777" w:rsidR="00EE3F8A" w:rsidRPr="00822EE0" w:rsidRDefault="00EE3F8A" w:rsidP="00FB00E0">
            <w:pPr>
              <w:jc w:val="center"/>
            </w:pPr>
            <w:r w:rsidRPr="00822EE0">
              <w:t>1 123 232,29</w:t>
            </w:r>
          </w:p>
        </w:tc>
      </w:tr>
      <w:tr w:rsidR="00EE3F8A" w:rsidRPr="00822EE0" w14:paraId="4614A1C4"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5FFBE"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E40EA65" w14:textId="77777777" w:rsidR="00EE3F8A" w:rsidRPr="00822EE0" w:rsidRDefault="00EE3F8A" w:rsidP="00FB00E0">
            <w:pPr>
              <w:jc w:val="center"/>
            </w:pPr>
            <w:r w:rsidRPr="00822EE0">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B6D24BE"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5277733" w14:textId="77777777" w:rsidR="00EE3F8A" w:rsidRPr="00822EE0" w:rsidRDefault="00EE3F8A" w:rsidP="00FB00E0">
            <w:pPr>
              <w:jc w:val="center"/>
            </w:pPr>
            <w:r w:rsidRPr="00822EE0">
              <w:t>4 185 951,89</w:t>
            </w:r>
          </w:p>
        </w:tc>
      </w:tr>
      <w:tr w:rsidR="00EE3F8A" w:rsidRPr="00822EE0" w14:paraId="3CBC4580"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EA58F" w14:textId="77777777" w:rsidR="00EE3F8A" w:rsidRPr="00822EE0" w:rsidRDefault="00EE3F8A" w:rsidP="00FB00E0">
            <w:pPr>
              <w:rPr>
                <w:b/>
                <w:bCs/>
                <w:i/>
                <w:iCs/>
              </w:rPr>
            </w:pPr>
            <w:r w:rsidRPr="00822EE0">
              <w:rPr>
                <w:b/>
                <w:bCs/>
                <w:i/>
                <w:iCs/>
              </w:rPr>
              <w:t>Ведомственный проект "Комплексная система обращения с твердыми коммунальными отходами"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72321F" w14:textId="77777777" w:rsidR="00EE3F8A" w:rsidRPr="00822EE0" w:rsidRDefault="00EE3F8A" w:rsidP="00FB00E0">
            <w:pPr>
              <w:jc w:val="center"/>
              <w:rPr>
                <w:b/>
                <w:bCs/>
                <w:i/>
                <w:iCs/>
              </w:rPr>
            </w:pPr>
            <w:r w:rsidRPr="00822EE0">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6F99A92"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0AB7535" w14:textId="77777777" w:rsidR="00EE3F8A" w:rsidRPr="00822EE0" w:rsidRDefault="00EE3F8A" w:rsidP="00FB00E0">
            <w:pPr>
              <w:jc w:val="center"/>
              <w:rPr>
                <w:b/>
                <w:bCs/>
                <w:i/>
                <w:iCs/>
              </w:rPr>
            </w:pPr>
            <w:r w:rsidRPr="00822EE0">
              <w:rPr>
                <w:b/>
                <w:bCs/>
                <w:i/>
                <w:iCs/>
              </w:rPr>
              <w:t>543 640,00</w:t>
            </w:r>
          </w:p>
        </w:tc>
      </w:tr>
      <w:tr w:rsidR="00EE3F8A" w:rsidRPr="00822EE0" w14:paraId="4CB90775"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311C6" w14:textId="77777777" w:rsidR="00EE3F8A" w:rsidRPr="00822EE0" w:rsidRDefault="00EE3F8A"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F8D9D56" w14:textId="77777777" w:rsidR="00EE3F8A" w:rsidRPr="00822EE0" w:rsidRDefault="00EE3F8A" w:rsidP="00FB00E0">
            <w:pPr>
              <w:jc w:val="center"/>
            </w:pPr>
            <w:r w:rsidRPr="00822EE0">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D9E63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620DD3" w14:textId="77777777" w:rsidR="00EE3F8A" w:rsidRPr="00822EE0" w:rsidRDefault="00EE3F8A" w:rsidP="00FB00E0">
            <w:pPr>
              <w:jc w:val="center"/>
            </w:pPr>
            <w:r w:rsidRPr="00822EE0">
              <w:t>0,00</w:t>
            </w:r>
          </w:p>
        </w:tc>
      </w:tr>
      <w:tr w:rsidR="00EE3F8A" w:rsidRPr="00822EE0" w14:paraId="57EED738"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5FE8FF" w14:textId="77777777" w:rsidR="00EE3F8A" w:rsidRPr="00822EE0" w:rsidRDefault="00EE3F8A" w:rsidP="00FB00E0">
            <w:r w:rsidRPr="00822EE0">
              <w:t xml:space="preserve">Мероприятия по созданию мест (площадок) накопления твердых коммунальных </w:t>
            </w:r>
            <w:proofErr w:type="gramStart"/>
            <w:r w:rsidRPr="00822EE0">
              <w:t>отходов(</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7A7088" w14:textId="77777777" w:rsidR="00EE3F8A" w:rsidRPr="00822EE0" w:rsidRDefault="00EE3F8A"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F3BC87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386DD91" w14:textId="77777777" w:rsidR="00EE3F8A" w:rsidRPr="00822EE0" w:rsidRDefault="00EE3F8A" w:rsidP="00FB00E0">
            <w:pPr>
              <w:jc w:val="center"/>
            </w:pPr>
            <w:r w:rsidRPr="00822EE0">
              <w:t>0,00</w:t>
            </w:r>
          </w:p>
        </w:tc>
      </w:tr>
      <w:tr w:rsidR="00EE3F8A" w:rsidRPr="00822EE0" w14:paraId="040DD049"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36D7E" w14:textId="77777777" w:rsidR="00EE3F8A" w:rsidRPr="00822EE0" w:rsidRDefault="00EE3F8A" w:rsidP="00FB00E0">
            <w:r w:rsidRPr="00822EE0">
              <w:t>Мероприятия по созданию мест (площадок) накопления твердых коммунальных отходов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44C2EB2" w14:textId="77777777" w:rsidR="00EE3F8A" w:rsidRPr="00822EE0" w:rsidRDefault="00EE3F8A" w:rsidP="00FB00E0">
            <w:pPr>
              <w:jc w:val="center"/>
            </w:pPr>
            <w:r w:rsidRPr="00822EE0">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A85E25"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B30A3EF" w14:textId="77777777" w:rsidR="00EE3F8A" w:rsidRPr="00822EE0" w:rsidRDefault="00EE3F8A" w:rsidP="00FB00E0">
            <w:pPr>
              <w:jc w:val="center"/>
            </w:pPr>
            <w:r w:rsidRPr="00822EE0">
              <w:t>543 640,00</w:t>
            </w:r>
          </w:p>
        </w:tc>
      </w:tr>
      <w:tr w:rsidR="00EE3F8A" w:rsidRPr="00822EE0" w14:paraId="3ECE1518"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C266F" w14:textId="77777777" w:rsidR="00EE3F8A" w:rsidRPr="00822EE0" w:rsidRDefault="00EE3F8A" w:rsidP="00FB00E0">
            <w:pPr>
              <w:rPr>
                <w:b/>
                <w:bCs/>
                <w:i/>
                <w:iCs/>
              </w:rPr>
            </w:pPr>
            <w:r w:rsidRPr="00822EE0">
              <w:rPr>
                <w:b/>
                <w:bCs/>
                <w:i/>
                <w:i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45B46B8" w14:textId="77777777" w:rsidR="00EE3F8A" w:rsidRPr="00822EE0" w:rsidRDefault="00EE3F8A" w:rsidP="00FB00E0">
            <w:pPr>
              <w:jc w:val="center"/>
              <w:rPr>
                <w:b/>
                <w:bCs/>
                <w:i/>
                <w:iCs/>
              </w:rPr>
            </w:pPr>
            <w:r w:rsidRPr="00822EE0">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B4C4E1"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DF1C2E0" w14:textId="77777777" w:rsidR="00EE3F8A" w:rsidRPr="00822EE0" w:rsidRDefault="00EE3F8A" w:rsidP="00FB00E0">
            <w:pPr>
              <w:jc w:val="center"/>
              <w:rPr>
                <w:b/>
                <w:bCs/>
              </w:rPr>
            </w:pPr>
            <w:r w:rsidRPr="00822EE0">
              <w:rPr>
                <w:b/>
                <w:bCs/>
              </w:rPr>
              <w:t>6 357 708,14</w:t>
            </w:r>
          </w:p>
        </w:tc>
      </w:tr>
      <w:tr w:rsidR="00EE3F8A" w:rsidRPr="00822EE0" w14:paraId="40A47BAF"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C0E2B" w14:textId="77777777" w:rsidR="00EE3F8A" w:rsidRPr="00822EE0" w:rsidRDefault="00EE3F8A" w:rsidP="00FB00E0">
            <w:pPr>
              <w:rPr>
                <w:b/>
                <w:bCs/>
                <w:i/>
                <w:iCs/>
              </w:rPr>
            </w:pPr>
            <w:r w:rsidRPr="00822EE0">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882FF0" w14:textId="77777777" w:rsidR="00EE3F8A" w:rsidRPr="00822EE0" w:rsidRDefault="00EE3F8A" w:rsidP="00FB00E0">
            <w:pPr>
              <w:jc w:val="center"/>
              <w:rPr>
                <w:b/>
                <w:bCs/>
                <w:i/>
                <w:iCs/>
              </w:rPr>
            </w:pPr>
            <w:r w:rsidRPr="00822EE0">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A3B308"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A17DDCB" w14:textId="77777777" w:rsidR="00EE3F8A" w:rsidRPr="00822EE0" w:rsidRDefault="00EE3F8A" w:rsidP="00FB00E0">
            <w:pPr>
              <w:jc w:val="center"/>
              <w:rPr>
                <w:b/>
                <w:bCs/>
                <w:i/>
                <w:iCs/>
              </w:rPr>
            </w:pPr>
            <w:r w:rsidRPr="00822EE0">
              <w:rPr>
                <w:b/>
                <w:bCs/>
                <w:i/>
                <w:iCs/>
              </w:rPr>
              <w:t>6 357 708,14</w:t>
            </w:r>
          </w:p>
        </w:tc>
      </w:tr>
      <w:tr w:rsidR="00EE3F8A" w:rsidRPr="00822EE0" w14:paraId="3AFAB2DA"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9CACF" w14:textId="77777777" w:rsidR="00EE3F8A" w:rsidRPr="00822EE0" w:rsidRDefault="00EE3F8A"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561FB2" w14:textId="77777777" w:rsidR="00EE3F8A" w:rsidRPr="00822EE0" w:rsidRDefault="00EE3F8A" w:rsidP="00FB00E0">
            <w:pPr>
              <w:jc w:val="center"/>
            </w:pPr>
            <w:r w:rsidRPr="00822EE0">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0AC7DA"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A1F9D9" w14:textId="77777777" w:rsidR="00EE3F8A" w:rsidRPr="00822EE0" w:rsidRDefault="00EE3F8A" w:rsidP="00FB00E0">
            <w:pPr>
              <w:jc w:val="center"/>
            </w:pPr>
            <w:r w:rsidRPr="00822EE0">
              <w:t>1 420 452,47</w:t>
            </w:r>
          </w:p>
        </w:tc>
      </w:tr>
      <w:tr w:rsidR="00EE3F8A" w:rsidRPr="00822EE0" w14:paraId="56FB81F5"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C37CD"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FE58ECF" w14:textId="77777777" w:rsidR="00EE3F8A" w:rsidRPr="00822EE0" w:rsidRDefault="00EE3F8A" w:rsidP="00FB00E0">
            <w:pPr>
              <w:jc w:val="center"/>
            </w:pPr>
            <w:r w:rsidRPr="00822EE0">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A48526"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694D6A6" w14:textId="77777777" w:rsidR="00EE3F8A" w:rsidRPr="00822EE0" w:rsidRDefault="00EE3F8A" w:rsidP="00FB00E0">
            <w:pPr>
              <w:jc w:val="center"/>
            </w:pPr>
            <w:r w:rsidRPr="00822EE0">
              <w:t>3 474 118,32</w:t>
            </w:r>
          </w:p>
        </w:tc>
      </w:tr>
      <w:tr w:rsidR="00EE3F8A" w:rsidRPr="00822EE0" w14:paraId="2ADF9827"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5842D"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9C629B" w14:textId="77777777" w:rsidR="00EE3F8A" w:rsidRPr="00822EE0" w:rsidRDefault="00EE3F8A" w:rsidP="00FB00E0">
            <w:pPr>
              <w:jc w:val="center"/>
            </w:pPr>
            <w:r w:rsidRPr="00822EE0">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17F86E2"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4667D3E" w14:textId="77777777" w:rsidR="00EE3F8A" w:rsidRPr="00822EE0" w:rsidRDefault="00EE3F8A" w:rsidP="00FB00E0">
            <w:pPr>
              <w:jc w:val="center"/>
            </w:pPr>
            <w:r w:rsidRPr="00822EE0">
              <w:t>1 021 505,35</w:t>
            </w:r>
          </w:p>
        </w:tc>
      </w:tr>
      <w:tr w:rsidR="00EE3F8A" w:rsidRPr="00822EE0" w14:paraId="25DDC2A2"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CE7D5"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BB6C426" w14:textId="77777777" w:rsidR="00EE3F8A" w:rsidRPr="00822EE0" w:rsidRDefault="00EE3F8A" w:rsidP="00FB00E0">
            <w:pPr>
              <w:jc w:val="center"/>
            </w:pPr>
            <w:r w:rsidRPr="00822EE0">
              <w:t xml:space="preserve">15 </w:t>
            </w:r>
            <w:proofErr w:type="gramStart"/>
            <w:r w:rsidRPr="00822EE0">
              <w:t>4  01</w:t>
            </w:r>
            <w:proofErr w:type="gramEnd"/>
            <w:r w:rsidRPr="00822EE0">
              <w:t xml:space="preserve">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D8FC39E" w14:textId="77777777" w:rsidR="00EE3F8A" w:rsidRPr="00822EE0" w:rsidRDefault="00EE3F8A" w:rsidP="00FB00E0">
            <w:pPr>
              <w:jc w:val="center"/>
            </w:pPr>
            <w:r w:rsidRPr="00822EE0">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5047C2" w14:textId="77777777" w:rsidR="00EE3F8A" w:rsidRPr="00822EE0" w:rsidRDefault="00EE3F8A" w:rsidP="00FB00E0">
            <w:pPr>
              <w:jc w:val="center"/>
            </w:pPr>
            <w:r w:rsidRPr="00822EE0">
              <w:t>441 632,00</w:t>
            </w:r>
          </w:p>
        </w:tc>
      </w:tr>
      <w:tr w:rsidR="00EE3F8A" w:rsidRPr="00822EE0" w14:paraId="1C9D9DDE"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7807C92" w14:textId="77777777" w:rsidR="00EE3F8A" w:rsidRPr="00822EE0" w:rsidRDefault="00EE3F8A" w:rsidP="00FB00E0">
            <w:pPr>
              <w:rPr>
                <w:b/>
                <w:bCs/>
              </w:rPr>
            </w:pPr>
            <w:r w:rsidRPr="00822EE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2737BDF7" w14:textId="77777777" w:rsidR="00EE3F8A" w:rsidRPr="00822EE0" w:rsidRDefault="00EE3F8A" w:rsidP="00FB00E0">
            <w:pPr>
              <w:jc w:val="center"/>
              <w:rPr>
                <w:b/>
                <w:bCs/>
              </w:rPr>
            </w:pPr>
            <w:r w:rsidRPr="00822EE0">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07F66CD"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297978B" w14:textId="77777777" w:rsidR="00EE3F8A" w:rsidRPr="00822EE0" w:rsidRDefault="00EE3F8A" w:rsidP="00FB00E0">
            <w:pPr>
              <w:jc w:val="center"/>
              <w:rPr>
                <w:b/>
                <w:bCs/>
              </w:rPr>
            </w:pPr>
            <w:r w:rsidRPr="00822EE0">
              <w:rPr>
                <w:b/>
                <w:bCs/>
              </w:rPr>
              <w:t>1 879 029,02</w:t>
            </w:r>
          </w:p>
        </w:tc>
      </w:tr>
      <w:tr w:rsidR="00EE3F8A" w:rsidRPr="00822EE0" w14:paraId="37F6DDFD"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167A"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8713570" w14:textId="77777777" w:rsidR="00EE3F8A" w:rsidRPr="00822EE0" w:rsidRDefault="00EE3F8A" w:rsidP="00FB00E0">
            <w:pPr>
              <w:jc w:val="center"/>
              <w:rPr>
                <w:b/>
                <w:bCs/>
              </w:rPr>
            </w:pPr>
            <w:r w:rsidRPr="00822EE0">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A1BF1D7"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D198B03" w14:textId="77777777" w:rsidR="00EE3F8A" w:rsidRPr="00822EE0" w:rsidRDefault="00EE3F8A" w:rsidP="00FB00E0">
            <w:pPr>
              <w:jc w:val="center"/>
              <w:rPr>
                <w:b/>
                <w:bCs/>
              </w:rPr>
            </w:pPr>
            <w:r w:rsidRPr="00822EE0">
              <w:rPr>
                <w:b/>
                <w:bCs/>
              </w:rPr>
              <w:t>1 879 029,02</w:t>
            </w:r>
          </w:p>
        </w:tc>
      </w:tr>
      <w:tr w:rsidR="00EE3F8A" w:rsidRPr="00822EE0" w14:paraId="1CA284CC"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EFBF8" w14:textId="77777777" w:rsidR="00EE3F8A" w:rsidRPr="00822EE0" w:rsidRDefault="00EE3F8A" w:rsidP="00FB00E0">
            <w:pPr>
              <w:rPr>
                <w:b/>
                <w:bCs/>
                <w:i/>
                <w:iCs/>
              </w:rPr>
            </w:pPr>
            <w:r w:rsidRPr="00822EE0">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8051065" w14:textId="77777777" w:rsidR="00EE3F8A" w:rsidRPr="00822EE0" w:rsidRDefault="00EE3F8A" w:rsidP="00FB00E0">
            <w:pPr>
              <w:jc w:val="center"/>
              <w:rPr>
                <w:b/>
                <w:bCs/>
                <w:i/>
                <w:iCs/>
              </w:rPr>
            </w:pPr>
            <w:r w:rsidRPr="00822EE0">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52A81E"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084DEF" w14:textId="77777777" w:rsidR="00EE3F8A" w:rsidRPr="00822EE0" w:rsidRDefault="00EE3F8A" w:rsidP="00FB00E0">
            <w:pPr>
              <w:jc w:val="center"/>
              <w:rPr>
                <w:b/>
                <w:bCs/>
                <w:i/>
                <w:iCs/>
              </w:rPr>
            </w:pPr>
            <w:r w:rsidRPr="00822EE0">
              <w:rPr>
                <w:b/>
                <w:bCs/>
                <w:i/>
                <w:iCs/>
              </w:rPr>
              <w:t>1 841 768,80</w:t>
            </w:r>
          </w:p>
        </w:tc>
      </w:tr>
      <w:tr w:rsidR="00EE3F8A" w:rsidRPr="00822EE0" w14:paraId="3316A3EF"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D37B7" w14:textId="77777777" w:rsidR="00EE3F8A" w:rsidRPr="00822EE0" w:rsidRDefault="00EE3F8A"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8DF2465" w14:textId="77777777" w:rsidR="00EE3F8A" w:rsidRPr="00822EE0" w:rsidRDefault="00EE3F8A" w:rsidP="00FB00E0">
            <w:pPr>
              <w:jc w:val="center"/>
            </w:pPr>
            <w:r w:rsidRPr="00822EE0">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842A62"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5AB677" w14:textId="77777777" w:rsidR="00EE3F8A" w:rsidRPr="00822EE0" w:rsidRDefault="00EE3F8A" w:rsidP="00FB00E0">
            <w:pPr>
              <w:jc w:val="center"/>
            </w:pPr>
            <w:r w:rsidRPr="00822EE0">
              <w:t>73 159,00</w:t>
            </w:r>
          </w:p>
        </w:tc>
      </w:tr>
      <w:tr w:rsidR="00EE3F8A" w:rsidRPr="00822EE0" w14:paraId="123BB21E"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BE437" w14:textId="77777777" w:rsidR="00EE3F8A" w:rsidRPr="00822EE0" w:rsidRDefault="00EE3F8A"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258ED26C" w14:textId="77777777" w:rsidR="00EE3F8A" w:rsidRPr="00822EE0" w:rsidRDefault="00EE3F8A" w:rsidP="00FB00E0">
            <w:pPr>
              <w:jc w:val="center"/>
            </w:pPr>
            <w:r w:rsidRPr="00822EE0">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2B34CD"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B9585D2" w14:textId="77777777" w:rsidR="00EE3F8A" w:rsidRPr="00822EE0" w:rsidRDefault="00EE3F8A" w:rsidP="00FB00E0">
            <w:pPr>
              <w:jc w:val="center"/>
            </w:pPr>
            <w:r w:rsidRPr="00822EE0">
              <w:t>1 419 366,13</w:t>
            </w:r>
          </w:p>
        </w:tc>
      </w:tr>
      <w:tr w:rsidR="00EE3F8A" w:rsidRPr="00822EE0" w14:paraId="5BB07BD8"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CE0CC" w14:textId="77777777" w:rsidR="00EE3F8A" w:rsidRPr="00822EE0" w:rsidRDefault="00EE3F8A" w:rsidP="00FB00E0">
            <w:r w:rsidRPr="00822EE0">
              <w:lastRenderedPageBreak/>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FB8B8EB" w14:textId="77777777" w:rsidR="00EE3F8A" w:rsidRPr="00822EE0" w:rsidRDefault="00EE3F8A" w:rsidP="00FB00E0">
            <w:pPr>
              <w:jc w:val="center"/>
            </w:pPr>
            <w:r w:rsidRPr="00822EE0">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9ADBCC"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BEF0570" w14:textId="77777777" w:rsidR="00EE3F8A" w:rsidRPr="00822EE0" w:rsidRDefault="00EE3F8A" w:rsidP="00FB00E0">
            <w:pPr>
              <w:jc w:val="center"/>
            </w:pPr>
            <w:r w:rsidRPr="00822EE0">
              <w:t>209 243,67</w:t>
            </w:r>
          </w:p>
        </w:tc>
      </w:tr>
      <w:tr w:rsidR="00EE3F8A" w:rsidRPr="00822EE0" w14:paraId="05A70FC1"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BE55D" w14:textId="77777777" w:rsidR="00EE3F8A" w:rsidRPr="00822EE0" w:rsidRDefault="00EE3F8A"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3DEAD6BC" w14:textId="77777777" w:rsidR="00EE3F8A" w:rsidRPr="00822EE0" w:rsidRDefault="00EE3F8A" w:rsidP="00FB00E0">
            <w:pPr>
              <w:jc w:val="center"/>
            </w:pPr>
            <w:r w:rsidRPr="00822EE0">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53CBBBE"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5FB52DF" w14:textId="77777777" w:rsidR="00EE3F8A" w:rsidRPr="00822EE0" w:rsidRDefault="00EE3F8A" w:rsidP="00FB00E0">
            <w:pPr>
              <w:jc w:val="center"/>
            </w:pPr>
            <w:r w:rsidRPr="00822EE0">
              <w:t>140 000,00</w:t>
            </w:r>
          </w:p>
        </w:tc>
      </w:tr>
      <w:tr w:rsidR="00EE3F8A" w:rsidRPr="00822EE0" w14:paraId="0D2A599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41150" w14:textId="77777777" w:rsidR="00EE3F8A" w:rsidRPr="00822EE0" w:rsidRDefault="00EE3F8A" w:rsidP="00FB00E0">
            <w:pPr>
              <w:rPr>
                <w:b/>
                <w:bCs/>
                <w:i/>
                <w:iCs/>
              </w:rPr>
            </w:pPr>
            <w:r w:rsidRPr="00822EE0">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DE91EBA" w14:textId="77777777" w:rsidR="00EE3F8A" w:rsidRPr="00822EE0" w:rsidRDefault="00EE3F8A" w:rsidP="00FB00E0">
            <w:pPr>
              <w:jc w:val="center"/>
              <w:rPr>
                <w:b/>
                <w:bCs/>
                <w:i/>
                <w:iCs/>
              </w:rPr>
            </w:pPr>
            <w:r w:rsidRPr="00822EE0">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4C985E" w14:textId="77777777" w:rsidR="00EE3F8A" w:rsidRPr="00822EE0" w:rsidRDefault="00EE3F8A" w:rsidP="00FB00E0">
            <w:pPr>
              <w:jc w:val="center"/>
              <w:rPr>
                <w:i/>
                <w:iCs/>
              </w:rPr>
            </w:pPr>
            <w:r w:rsidRPr="00822EE0">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C7E1CF8" w14:textId="77777777" w:rsidR="00EE3F8A" w:rsidRPr="00822EE0" w:rsidRDefault="00EE3F8A" w:rsidP="00FB00E0">
            <w:pPr>
              <w:jc w:val="center"/>
              <w:rPr>
                <w:b/>
                <w:bCs/>
                <w:i/>
                <w:iCs/>
              </w:rPr>
            </w:pPr>
            <w:r w:rsidRPr="00822EE0">
              <w:rPr>
                <w:b/>
                <w:bCs/>
                <w:i/>
                <w:iCs/>
              </w:rPr>
              <w:t>37 260,22</w:t>
            </w:r>
          </w:p>
        </w:tc>
      </w:tr>
      <w:tr w:rsidR="00EE3F8A" w:rsidRPr="00822EE0" w14:paraId="10CA009F" w14:textId="77777777" w:rsidTr="00FB00E0">
        <w:trPr>
          <w:gridAfter w:val="1"/>
          <w:wAfter w:w="7" w:type="dxa"/>
          <w:trHeight w:val="12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BEDAB" w14:textId="77777777" w:rsidR="00EE3F8A" w:rsidRPr="00822EE0" w:rsidRDefault="00EE3F8A" w:rsidP="00FB00E0">
            <w:r w:rsidRPr="00822EE0">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997D9B" w14:textId="77777777" w:rsidR="00EE3F8A" w:rsidRPr="00822EE0" w:rsidRDefault="00EE3F8A" w:rsidP="00FB00E0">
            <w:pPr>
              <w:jc w:val="center"/>
            </w:pPr>
            <w:r w:rsidRPr="00822EE0">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B747DE5"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0EAB30" w14:textId="77777777" w:rsidR="00EE3F8A" w:rsidRPr="00822EE0" w:rsidRDefault="00EE3F8A" w:rsidP="00FB00E0">
            <w:pPr>
              <w:jc w:val="center"/>
            </w:pPr>
            <w:r w:rsidRPr="00822EE0">
              <w:t>37 260,22</w:t>
            </w:r>
          </w:p>
        </w:tc>
      </w:tr>
      <w:tr w:rsidR="00EE3F8A" w:rsidRPr="00822EE0" w14:paraId="64B9ECC1"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0867F5F" w14:textId="77777777" w:rsidR="00EE3F8A" w:rsidRPr="00822EE0" w:rsidRDefault="00EE3F8A" w:rsidP="00FB00E0">
            <w:pPr>
              <w:rPr>
                <w:b/>
                <w:bCs/>
              </w:rPr>
            </w:pPr>
            <w:r w:rsidRPr="00822EE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32D12E6A" w14:textId="77777777" w:rsidR="00EE3F8A" w:rsidRPr="00822EE0" w:rsidRDefault="00EE3F8A" w:rsidP="00FB00E0">
            <w:pPr>
              <w:jc w:val="center"/>
              <w:rPr>
                <w:b/>
                <w:bCs/>
              </w:rPr>
            </w:pPr>
            <w:r w:rsidRPr="00822EE0">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DEE5640"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B6FA280" w14:textId="77777777" w:rsidR="00EE3F8A" w:rsidRPr="00822EE0" w:rsidRDefault="00EE3F8A" w:rsidP="00FB00E0">
            <w:pPr>
              <w:jc w:val="center"/>
              <w:rPr>
                <w:b/>
                <w:bCs/>
              </w:rPr>
            </w:pPr>
            <w:r w:rsidRPr="00822EE0">
              <w:rPr>
                <w:b/>
                <w:bCs/>
              </w:rPr>
              <w:t>0,00</w:t>
            </w:r>
          </w:p>
        </w:tc>
      </w:tr>
      <w:tr w:rsidR="00EE3F8A" w:rsidRPr="00822EE0" w14:paraId="5D52B7B1"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C834D"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A05FCFD" w14:textId="77777777" w:rsidR="00EE3F8A" w:rsidRPr="00822EE0" w:rsidRDefault="00EE3F8A" w:rsidP="00FB00E0">
            <w:pPr>
              <w:jc w:val="center"/>
              <w:rPr>
                <w:b/>
                <w:bCs/>
              </w:rPr>
            </w:pPr>
            <w:r w:rsidRPr="00822EE0">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2C72B7B"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DDC0904" w14:textId="77777777" w:rsidR="00EE3F8A" w:rsidRPr="00822EE0" w:rsidRDefault="00EE3F8A" w:rsidP="00FB00E0">
            <w:pPr>
              <w:jc w:val="center"/>
              <w:rPr>
                <w:b/>
                <w:bCs/>
              </w:rPr>
            </w:pPr>
            <w:r w:rsidRPr="00822EE0">
              <w:rPr>
                <w:b/>
                <w:bCs/>
              </w:rPr>
              <w:t>0,00</w:t>
            </w:r>
          </w:p>
        </w:tc>
      </w:tr>
      <w:tr w:rsidR="00EE3F8A" w:rsidRPr="00822EE0" w14:paraId="0D0F8F31"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DE7F4" w14:textId="77777777" w:rsidR="00EE3F8A" w:rsidRPr="00822EE0" w:rsidRDefault="00EE3F8A" w:rsidP="00FB00E0">
            <w:pPr>
              <w:rPr>
                <w:b/>
                <w:bCs/>
                <w:i/>
                <w:iCs/>
              </w:rPr>
            </w:pPr>
            <w:r w:rsidRPr="00822EE0">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2984FA3" w14:textId="77777777" w:rsidR="00EE3F8A" w:rsidRPr="00822EE0" w:rsidRDefault="00EE3F8A" w:rsidP="00FB00E0">
            <w:pPr>
              <w:jc w:val="center"/>
              <w:rPr>
                <w:b/>
                <w:bCs/>
                <w:i/>
                <w:iCs/>
              </w:rPr>
            </w:pPr>
            <w:r w:rsidRPr="00822EE0">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33EB72"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ADC35FB" w14:textId="77777777" w:rsidR="00EE3F8A" w:rsidRPr="00822EE0" w:rsidRDefault="00EE3F8A" w:rsidP="00FB00E0">
            <w:pPr>
              <w:jc w:val="center"/>
              <w:rPr>
                <w:b/>
                <w:bCs/>
                <w:i/>
                <w:iCs/>
              </w:rPr>
            </w:pPr>
            <w:r w:rsidRPr="00822EE0">
              <w:rPr>
                <w:b/>
                <w:bCs/>
                <w:i/>
                <w:iCs/>
              </w:rPr>
              <w:t>0,00</w:t>
            </w:r>
          </w:p>
        </w:tc>
      </w:tr>
      <w:tr w:rsidR="00EE3F8A" w:rsidRPr="00822EE0" w14:paraId="786D4A8C"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4F656" w14:textId="77777777" w:rsidR="00EE3F8A" w:rsidRPr="00822EE0" w:rsidRDefault="00EE3F8A"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89B092C" w14:textId="77777777" w:rsidR="00EE3F8A" w:rsidRPr="00822EE0" w:rsidRDefault="00EE3F8A" w:rsidP="00FB00E0">
            <w:pPr>
              <w:jc w:val="center"/>
            </w:pPr>
            <w:r w:rsidRPr="00822EE0">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BBC53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489757F" w14:textId="77777777" w:rsidR="00EE3F8A" w:rsidRPr="00822EE0" w:rsidRDefault="00EE3F8A" w:rsidP="00FB00E0">
            <w:pPr>
              <w:jc w:val="center"/>
            </w:pPr>
            <w:r w:rsidRPr="00822EE0">
              <w:t> </w:t>
            </w:r>
          </w:p>
        </w:tc>
      </w:tr>
      <w:tr w:rsidR="00EE3F8A" w:rsidRPr="00822EE0" w14:paraId="3D08BAB1"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3D1CCA8" w14:textId="77777777" w:rsidR="00EE3F8A" w:rsidRPr="00822EE0" w:rsidRDefault="00EE3F8A" w:rsidP="00FB00E0">
            <w:pPr>
              <w:rPr>
                <w:b/>
                <w:bCs/>
              </w:rPr>
            </w:pPr>
            <w:r w:rsidRPr="00822EE0">
              <w:rPr>
                <w:b/>
                <w:bCs/>
              </w:rPr>
              <w:t>Муниципальная программа "Организация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72A4FCCE" w14:textId="77777777" w:rsidR="00EE3F8A" w:rsidRPr="00822EE0" w:rsidRDefault="00EE3F8A" w:rsidP="00FB00E0">
            <w:pPr>
              <w:jc w:val="center"/>
              <w:rPr>
                <w:b/>
                <w:bCs/>
                <w:sz w:val="22"/>
                <w:szCs w:val="22"/>
              </w:rPr>
            </w:pPr>
            <w:r w:rsidRPr="00822EE0">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E835862"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4FE270A8" w14:textId="77777777" w:rsidR="00EE3F8A" w:rsidRPr="00822EE0" w:rsidRDefault="00EE3F8A" w:rsidP="00FB00E0">
            <w:pPr>
              <w:jc w:val="center"/>
              <w:rPr>
                <w:b/>
                <w:bCs/>
              </w:rPr>
            </w:pPr>
            <w:r w:rsidRPr="00822EE0">
              <w:rPr>
                <w:b/>
                <w:bCs/>
              </w:rPr>
              <w:t>6 659 400,00</w:t>
            </w:r>
          </w:p>
        </w:tc>
      </w:tr>
      <w:tr w:rsidR="00EE3F8A" w:rsidRPr="00822EE0" w14:paraId="1BAD398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EF417" w14:textId="77777777" w:rsidR="00EE3F8A" w:rsidRPr="00822EE0" w:rsidRDefault="00EE3F8A"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416DD62" w14:textId="77777777" w:rsidR="00EE3F8A" w:rsidRPr="00822EE0" w:rsidRDefault="00EE3F8A" w:rsidP="00FB00E0">
            <w:pPr>
              <w:jc w:val="center"/>
              <w:rPr>
                <w:b/>
                <w:bCs/>
              </w:rPr>
            </w:pPr>
            <w:r w:rsidRPr="00822EE0">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C38004C"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B703BA6" w14:textId="77777777" w:rsidR="00EE3F8A" w:rsidRPr="00822EE0" w:rsidRDefault="00EE3F8A" w:rsidP="00FB00E0">
            <w:pPr>
              <w:jc w:val="center"/>
              <w:rPr>
                <w:b/>
                <w:bCs/>
                <w:i/>
                <w:iCs/>
              </w:rPr>
            </w:pPr>
            <w:r w:rsidRPr="00822EE0">
              <w:rPr>
                <w:b/>
                <w:bCs/>
                <w:i/>
                <w:iCs/>
              </w:rPr>
              <w:t>6 659 400,00</w:t>
            </w:r>
          </w:p>
        </w:tc>
      </w:tr>
      <w:tr w:rsidR="00EE3F8A" w:rsidRPr="00822EE0" w14:paraId="7FC52381"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5C5F0" w14:textId="77777777" w:rsidR="00EE3F8A" w:rsidRPr="00822EE0" w:rsidRDefault="00EE3F8A" w:rsidP="00FB00E0">
            <w:pPr>
              <w:rPr>
                <w:b/>
                <w:bCs/>
                <w:i/>
                <w:iCs/>
              </w:rPr>
            </w:pPr>
            <w:r w:rsidRPr="00822EE0">
              <w:rPr>
                <w:b/>
                <w:bCs/>
                <w:i/>
                <w:iCs/>
              </w:rPr>
              <w:t>Ведомственный проект «Обеспечение деятельности МФЦ предоставления государственных и муниципальных услуг</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A0781B9" w14:textId="77777777" w:rsidR="00EE3F8A" w:rsidRPr="00822EE0" w:rsidRDefault="00EE3F8A" w:rsidP="00FB00E0">
            <w:pPr>
              <w:jc w:val="center"/>
              <w:rPr>
                <w:b/>
                <w:bCs/>
                <w:i/>
                <w:iCs/>
              </w:rPr>
            </w:pPr>
            <w:r w:rsidRPr="00822EE0">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086182"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591A71F" w14:textId="77777777" w:rsidR="00EE3F8A" w:rsidRPr="00822EE0" w:rsidRDefault="00EE3F8A" w:rsidP="00FB00E0">
            <w:pPr>
              <w:jc w:val="center"/>
              <w:rPr>
                <w:b/>
                <w:bCs/>
                <w:i/>
                <w:iCs/>
              </w:rPr>
            </w:pPr>
            <w:r w:rsidRPr="00822EE0">
              <w:rPr>
                <w:b/>
                <w:bCs/>
                <w:i/>
                <w:iCs/>
              </w:rPr>
              <w:t>6 659 400,00</w:t>
            </w:r>
          </w:p>
        </w:tc>
      </w:tr>
      <w:tr w:rsidR="00EE3F8A" w:rsidRPr="00822EE0" w14:paraId="4CECA7B7"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0047F" w14:textId="77777777" w:rsidR="00EE3F8A" w:rsidRPr="00822EE0" w:rsidRDefault="00EE3F8A" w:rsidP="00FB00E0">
            <w:r w:rsidRPr="00822EE0">
              <w:lastRenderedPageBreak/>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AE9670F" w14:textId="77777777" w:rsidR="00EE3F8A" w:rsidRPr="00822EE0" w:rsidRDefault="00EE3F8A" w:rsidP="00FB00E0">
            <w:pPr>
              <w:jc w:val="center"/>
            </w:pPr>
            <w:r w:rsidRPr="00822EE0">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7238C02" w14:textId="77777777" w:rsidR="00EE3F8A" w:rsidRPr="00822EE0" w:rsidRDefault="00EE3F8A"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9BEEF3D" w14:textId="77777777" w:rsidR="00EE3F8A" w:rsidRPr="00822EE0" w:rsidRDefault="00EE3F8A" w:rsidP="00FB00E0">
            <w:pPr>
              <w:jc w:val="center"/>
            </w:pPr>
            <w:r w:rsidRPr="00822EE0">
              <w:t>5 228 709,00</w:t>
            </w:r>
          </w:p>
        </w:tc>
      </w:tr>
      <w:tr w:rsidR="00EE3F8A" w:rsidRPr="00822EE0" w14:paraId="37FB708E"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EAE5EF" w14:textId="77777777" w:rsidR="00EE3F8A" w:rsidRPr="00822EE0" w:rsidRDefault="00EE3F8A"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783BC1F" w14:textId="77777777" w:rsidR="00EE3F8A" w:rsidRPr="00822EE0" w:rsidRDefault="00EE3F8A" w:rsidP="00FB00E0">
            <w:pPr>
              <w:jc w:val="center"/>
            </w:pPr>
            <w:r w:rsidRPr="00822EE0">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D4B0E1" w14:textId="77777777" w:rsidR="00EE3F8A" w:rsidRPr="00822EE0" w:rsidRDefault="00EE3F8A"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1926362" w14:textId="77777777" w:rsidR="00EE3F8A" w:rsidRPr="00822EE0" w:rsidRDefault="00EE3F8A" w:rsidP="00FB00E0">
            <w:pPr>
              <w:jc w:val="center"/>
            </w:pPr>
            <w:r w:rsidRPr="00822EE0">
              <w:t>1 430 691,00</w:t>
            </w:r>
          </w:p>
        </w:tc>
      </w:tr>
      <w:tr w:rsidR="00EE3F8A" w:rsidRPr="00822EE0" w14:paraId="6CA37173"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9DC24" w14:textId="77777777" w:rsidR="00EE3F8A" w:rsidRPr="00822EE0" w:rsidRDefault="00EE3F8A" w:rsidP="00FB00E0">
            <w:pPr>
              <w:rPr>
                <w:b/>
                <w:bCs/>
                <w:i/>
                <w:iCs/>
              </w:rPr>
            </w:pPr>
            <w:r w:rsidRPr="00822EE0">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F1F21C7" w14:textId="77777777" w:rsidR="00EE3F8A" w:rsidRPr="00822EE0" w:rsidRDefault="00EE3F8A" w:rsidP="00FB00E0">
            <w:pPr>
              <w:jc w:val="center"/>
              <w:rPr>
                <w:b/>
                <w:bCs/>
                <w:i/>
                <w:iCs/>
              </w:rPr>
            </w:pPr>
            <w:r w:rsidRPr="00822EE0">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5F9AD2"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6C347B9" w14:textId="77777777" w:rsidR="00EE3F8A" w:rsidRPr="00822EE0" w:rsidRDefault="00EE3F8A" w:rsidP="00FB00E0">
            <w:pPr>
              <w:jc w:val="center"/>
              <w:rPr>
                <w:b/>
                <w:bCs/>
                <w:i/>
                <w:iCs/>
              </w:rPr>
            </w:pPr>
            <w:r w:rsidRPr="00822EE0">
              <w:rPr>
                <w:b/>
                <w:bCs/>
                <w:i/>
                <w:iCs/>
              </w:rPr>
              <w:t>0,00</w:t>
            </w:r>
          </w:p>
        </w:tc>
      </w:tr>
      <w:tr w:rsidR="00EE3F8A" w:rsidRPr="00822EE0" w14:paraId="2494D717"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444289" w14:textId="77777777" w:rsidR="00EE3F8A" w:rsidRPr="00822EE0" w:rsidRDefault="00EE3F8A"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6B9620E" w14:textId="77777777" w:rsidR="00EE3F8A" w:rsidRPr="00822EE0" w:rsidRDefault="00EE3F8A" w:rsidP="00FB00E0">
            <w:pPr>
              <w:jc w:val="center"/>
            </w:pPr>
            <w:r w:rsidRPr="00822EE0">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0F3763A" w14:textId="77777777" w:rsidR="00EE3F8A" w:rsidRPr="00822EE0" w:rsidRDefault="00EE3F8A" w:rsidP="00FB00E0">
            <w:pPr>
              <w:jc w:val="center"/>
            </w:pPr>
            <w:r w:rsidRPr="00822EE0">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70B38F5" w14:textId="77777777" w:rsidR="00EE3F8A" w:rsidRPr="00822EE0" w:rsidRDefault="00EE3F8A" w:rsidP="00FB00E0">
            <w:pPr>
              <w:jc w:val="center"/>
            </w:pPr>
            <w:r w:rsidRPr="00822EE0">
              <w:t> </w:t>
            </w:r>
          </w:p>
        </w:tc>
      </w:tr>
      <w:tr w:rsidR="00EE3F8A" w:rsidRPr="00822EE0" w14:paraId="5AEE8C3B"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7D0C424A" w14:textId="77777777" w:rsidR="00EE3F8A" w:rsidRPr="00822EE0" w:rsidRDefault="00EE3F8A" w:rsidP="00FB00E0">
            <w:pPr>
              <w:rPr>
                <w:b/>
                <w:bCs/>
              </w:rPr>
            </w:pPr>
            <w:r w:rsidRPr="00822EE0">
              <w:rPr>
                <w:b/>
                <w:b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5A580A87" w14:textId="77777777" w:rsidR="00EE3F8A" w:rsidRPr="00822EE0" w:rsidRDefault="00EE3F8A" w:rsidP="00FB00E0">
            <w:pPr>
              <w:jc w:val="center"/>
              <w:rPr>
                <w:b/>
                <w:bCs/>
                <w:sz w:val="22"/>
                <w:szCs w:val="22"/>
              </w:rPr>
            </w:pPr>
            <w:r w:rsidRPr="00822EE0">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E98C604" w14:textId="77777777" w:rsidR="00EE3F8A" w:rsidRPr="00822EE0" w:rsidRDefault="00EE3F8A" w:rsidP="00FB00E0">
            <w:pPr>
              <w:jc w:val="center"/>
              <w:rPr>
                <w:b/>
                <w:bCs/>
                <w:sz w:val="22"/>
                <w:szCs w:val="22"/>
              </w:rPr>
            </w:pPr>
            <w:r w:rsidRPr="00822EE0">
              <w:rPr>
                <w:b/>
                <w:bCs/>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45F173A6" w14:textId="77777777" w:rsidR="00EE3F8A" w:rsidRPr="00822EE0" w:rsidRDefault="00EE3F8A" w:rsidP="00FB00E0">
            <w:pPr>
              <w:jc w:val="center"/>
              <w:rPr>
                <w:b/>
                <w:bCs/>
                <w:sz w:val="22"/>
                <w:szCs w:val="22"/>
              </w:rPr>
            </w:pPr>
            <w:r w:rsidRPr="00822EE0">
              <w:rPr>
                <w:b/>
                <w:bCs/>
                <w:sz w:val="22"/>
                <w:szCs w:val="22"/>
              </w:rPr>
              <w:t>4 359 906,98</w:t>
            </w:r>
          </w:p>
        </w:tc>
      </w:tr>
      <w:tr w:rsidR="00EE3F8A" w:rsidRPr="00822EE0" w14:paraId="3A455E6A"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0C86A6FA" w14:textId="77777777" w:rsidR="00EE3F8A" w:rsidRPr="00822EE0" w:rsidRDefault="00EE3F8A" w:rsidP="00FB00E0">
            <w:pPr>
              <w:rPr>
                <w:b/>
                <w:bCs/>
                <w:i/>
                <w:iCs/>
              </w:rPr>
            </w:pPr>
            <w:r w:rsidRPr="00822EE0">
              <w:rPr>
                <w:b/>
                <w:bCs/>
                <w:i/>
                <w:iCs/>
              </w:rPr>
              <w:t>Иные непрограммные мероприятия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4C07BBF" w14:textId="77777777" w:rsidR="00EE3F8A" w:rsidRPr="00822EE0" w:rsidRDefault="00EE3F8A" w:rsidP="00FB00E0">
            <w:pPr>
              <w:jc w:val="center"/>
              <w:rPr>
                <w:b/>
                <w:bCs/>
                <w:i/>
                <w:iCs/>
                <w:sz w:val="22"/>
                <w:szCs w:val="22"/>
              </w:rPr>
            </w:pPr>
            <w:r w:rsidRPr="00822EE0">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7580756" w14:textId="77777777" w:rsidR="00EE3F8A" w:rsidRPr="00822EE0" w:rsidRDefault="00EE3F8A" w:rsidP="00FB00E0">
            <w:pPr>
              <w:jc w:val="center"/>
              <w:rPr>
                <w:b/>
                <w:bCs/>
                <w:i/>
                <w:iCs/>
                <w:sz w:val="22"/>
                <w:szCs w:val="22"/>
              </w:rPr>
            </w:pPr>
            <w:r w:rsidRPr="00822EE0">
              <w:rPr>
                <w:b/>
                <w:bCs/>
                <w:i/>
                <w:iCs/>
                <w:sz w:val="22"/>
                <w:szCs w:val="22"/>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71E2384" w14:textId="77777777" w:rsidR="00EE3F8A" w:rsidRPr="00822EE0" w:rsidRDefault="00EE3F8A" w:rsidP="00FB00E0">
            <w:pPr>
              <w:jc w:val="center"/>
              <w:rPr>
                <w:b/>
                <w:bCs/>
                <w:i/>
                <w:iCs/>
                <w:sz w:val="22"/>
                <w:szCs w:val="22"/>
              </w:rPr>
            </w:pPr>
            <w:r w:rsidRPr="00822EE0">
              <w:rPr>
                <w:b/>
                <w:bCs/>
                <w:i/>
                <w:iCs/>
                <w:sz w:val="22"/>
                <w:szCs w:val="22"/>
              </w:rPr>
              <w:t>4 359 906,98</w:t>
            </w:r>
          </w:p>
        </w:tc>
      </w:tr>
      <w:tr w:rsidR="00EE3F8A" w:rsidRPr="00822EE0" w14:paraId="57B3D6E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1243CBB9"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B290F" w14:textId="77777777" w:rsidR="00EE3F8A" w:rsidRPr="00822EE0" w:rsidRDefault="00EE3F8A" w:rsidP="00FB00E0">
            <w:pPr>
              <w:jc w:val="center"/>
            </w:pPr>
            <w:r w:rsidRPr="00822EE0">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51930EC6"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A921B" w14:textId="77777777" w:rsidR="00EE3F8A" w:rsidRPr="00822EE0" w:rsidRDefault="00EE3F8A" w:rsidP="00FB00E0">
            <w:pPr>
              <w:jc w:val="center"/>
            </w:pPr>
            <w:r w:rsidRPr="00822EE0">
              <w:t>300 000,00</w:t>
            </w:r>
          </w:p>
        </w:tc>
      </w:tr>
      <w:tr w:rsidR="00EE3F8A" w:rsidRPr="00822EE0" w14:paraId="67F63A4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2948EFA8" w14:textId="77777777" w:rsidR="00EE3F8A" w:rsidRPr="00822EE0" w:rsidRDefault="00EE3F8A"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E1EC44A" w14:textId="77777777" w:rsidR="00EE3F8A" w:rsidRPr="00822EE0" w:rsidRDefault="00EE3F8A" w:rsidP="00FB00E0">
            <w:pPr>
              <w:jc w:val="center"/>
            </w:pPr>
            <w:r w:rsidRPr="00822EE0">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2D5D36EE"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11F9A" w14:textId="77777777" w:rsidR="00EE3F8A" w:rsidRPr="00822EE0" w:rsidRDefault="00EE3F8A" w:rsidP="00FB00E0">
            <w:pPr>
              <w:jc w:val="center"/>
            </w:pPr>
            <w:r w:rsidRPr="00822EE0">
              <w:t>847 000,00</w:t>
            </w:r>
          </w:p>
        </w:tc>
      </w:tr>
      <w:tr w:rsidR="00EE3F8A" w:rsidRPr="00822EE0" w14:paraId="6E426EB9"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7706A" w14:textId="77777777" w:rsidR="00EE3F8A" w:rsidRPr="00822EE0" w:rsidRDefault="00EE3F8A"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10878C" w14:textId="77777777" w:rsidR="00EE3F8A" w:rsidRPr="00822EE0" w:rsidRDefault="00EE3F8A" w:rsidP="00FB00E0">
            <w:pPr>
              <w:jc w:val="center"/>
            </w:pPr>
            <w:r w:rsidRPr="00822EE0">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552CD535"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C39CE" w14:textId="77777777" w:rsidR="00EE3F8A" w:rsidRPr="00822EE0" w:rsidRDefault="00EE3F8A" w:rsidP="00FB00E0">
            <w:pPr>
              <w:jc w:val="center"/>
            </w:pPr>
            <w:r w:rsidRPr="00822EE0">
              <w:t>145 000,00</w:t>
            </w:r>
          </w:p>
        </w:tc>
      </w:tr>
      <w:tr w:rsidR="00EE3F8A" w:rsidRPr="00822EE0" w14:paraId="279432DB"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059E95B6" w14:textId="77777777" w:rsidR="00EE3F8A" w:rsidRPr="00822EE0" w:rsidRDefault="00EE3F8A"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FE22D2D" w14:textId="77777777" w:rsidR="00EE3F8A" w:rsidRPr="00822EE0" w:rsidRDefault="00EE3F8A" w:rsidP="00FB00E0">
            <w:pPr>
              <w:jc w:val="center"/>
            </w:pPr>
            <w:r w:rsidRPr="00822EE0">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12EBEAD2"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3B19" w14:textId="77777777" w:rsidR="00EE3F8A" w:rsidRPr="00822EE0" w:rsidRDefault="00EE3F8A" w:rsidP="00FB00E0">
            <w:pPr>
              <w:jc w:val="center"/>
            </w:pPr>
            <w:r w:rsidRPr="00822EE0">
              <w:t> </w:t>
            </w:r>
          </w:p>
        </w:tc>
      </w:tr>
      <w:tr w:rsidR="00EE3F8A" w:rsidRPr="00822EE0" w14:paraId="6F112FA9"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7B6FD04D" w14:textId="77777777" w:rsidR="00EE3F8A" w:rsidRPr="00822EE0" w:rsidRDefault="00EE3F8A"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70486" w14:textId="77777777" w:rsidR="00EE3F8A" w:rsidRPr="00822EE0" w:rsidRDefault="00EE3F8A" w:rsidP="00FB00E0">
            <w:pPr>
              <w:jc w:val="center"/>
            </w:pPr>
            <w:r w:rsidRPr="00822EE0">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3B95478C"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6888B" w14:textId="77777777" w:rsidR="00EE3F8A" w:rsidRPr="00822EE0" w:rsidRDefault="00EE3F8A" w:rsidP="00FB00E0">
            <w:pPr>
              <w:jc w:val="center"/>
            </w:pPr>
            <w:r w:rsidRPr="00822EE0">
              <w:t>35 523,30</w:t>
            </w:r>
          </w:p>
        </w:tc>
      </w:tr>
      <w:tr w:rsidR="00EE3F8A" w:rsidRPr="00822EE0" w14:paraId="59C65D25"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015E4735" w14:textId="77777777" w:rsidR="00EE3F8A" w:rsidRPr="00822EE0" w:rsidRDefault="00EE3F8A" w:rsidP="00FB00E0">
            <w:r w:rsidRPr="00822EE0">
              <w:lastRenderedPageBreak/>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E6372" w14:textId="77777777" w:rsidR="00EE3F8A" w:rsidRPr="00822EE0" w:rsidRDefault="00EE3F8A" w:rsidP="00FB00E0">
            <w:pPr>
              <w:jc w:val="center"/>
            </w:pPr>
            <w:r w:rsidRPr="00822EE0">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2699BFD1"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08B21" w14:textId="77777777" w:rsidR="00EE3F8A" w:rsidRPr="00822EE0" w:rsidRDefault="00EE3F8A" w:rsidP="00FB00E0">
            <w:pPr>
              <w:jc w:val="center"/>
            </w:pPr>
            <w:r w:rsidRPr="00822EE0">
              <w:t> </w:t>
            </w:r>
          </w:p>
        </w:tc>
      </w:tr>
      <w:tr w:rsidR="00EE3F8A" w:rsidRPr="00822EE0" w14:paraId="71F65494"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29F0491B" w14:textId="77777777" w:rsidR="00EE3F8A" w:rsidRPr="00822EE0" w:rsidRDefault="00EE3F8A" w:rsidP="00FB00E0">
            <w:r w:rsidRPr="00822EE0">
              <w:t xml:space="preserve">Обеспечение прочих обязательств </w:t>
            </w:r>
            <w:proofErr w:type="gramStart"/>
            <w:r w:rsidRPr="00822EE0">
              <w:t>администрации(</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16389" w14:textId="77777777" w:rsidR="00EE3F8A" w:rsidRPr="00822EE0" w:rsidRDefault="00EE3F8A" w:rsidP="00FB00E0">
            <w:pPr>
              <w:jc w:val="center"/>
            </w:pPr>
            <w:r w:rsidRPr="00822EE0">
              <w:t>30 9 00 21390</w:t>
            </w:r>
          </w:p>
        </w:tc>
        <w:tc>
          <w:tcPr>
            <w:tcW w:w="1240" w:type="dxa"/>
            <w:tcBorders>
              <w:top w:val="single" w:sz="4" w:space="0" w:color="auto"/>
              <w:left w:val="nil"/>
              <w:bottom w:val="single" w:sz="4" w:space="0" w:color="auto"/>
              <w:right w:val="nil"/>
            </w:tcBorders>
            <w:shd w:val="clear" w:color="000000" w:fill="FFFFFF"/>
            <w:vAlign w:val="center"/>
            <w:hideMark/>
          </w:tcPr>
          <w:p w14:paraId="3BC42043" w14:textId="77777777" w:rsidR="00EE3F8A" w:rsidRPr="00822EE0" w:rsidRDefault="00EE3F8A" w:rsidP="00FB00E0">
            <w:pPr>
              <w:jc w:val="center"/>
            </w:pPr>
            <w:r w:rsidRPr="00822EE0">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68B99" w14:textId="77777777" w:rsidR="00EE3F8A" w:rsidRPr="00822EE0" w:rsidRDefault="00EE3F8A" w:rsidP="00FB00E0">
            <w:pPr>
              <w:jc w:val="center"/>
            </w:pPr>
            <w:r w:rsidRPr="00822EE0">
              <w:t>100 000,00</w:t>
            </w:r>
          </w:p>
        </w:tc>
      </w:tr>
      <w:tr w:rsidR="00EE3F8A" w:rsidRPr="00822EE0" w14:paraId="7A462C8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hideMark/>
          </w:tcPr>
          <w:p w14:paraId="1217B677" w14:textId="77777777" w:rsidR="00EE3F8A" w:rsidRPr="00822EE0" w:rsidRDefault="00EE3F8A" w:rsidP="00FB00E0">
            <w:r w:rsidRPr="00822EE0">
              <w:t>Исполнение судебных актов по исполнительным листам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FC115" w14:textId="77777777" w:rsidR="00EE3F8A" w:rsidRPr="00822EE0" w:rsidRDefault="00EE3F8A" w:rsidP="00FB00E0">
            <w:pPr>
              <w:jc w:val="center"/>
            </w:pPr>
            <w:r w:rsidRPr="00822EE0">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015F11E8" w14:textId="77777777" w:rsidR="00EE3F8A" w:rsidRPr="00822EE0" w:rsidRDefault="00EE3F8A" w:rsidP="00FB00E0">
            <w:pPr>
              <w:jc w:val="center"/>
            </w:pPr>
            <w:r w:rsidRPr="00822EE0">
              <w:t>800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EAB80" w14:textId="77777777" w:rsidR="00EE3F8A" w:rsidRPr="00822EE0" w:rsidRDefault="00EE3F8A" w:rsidP="00FB00E0">
            <w:pPr>
              <w:jc w:val="center"/>
            </w:pPr>
            <w:r w:rsidRPr="00822EE0">
              <w:t>484 610,00</w:t>
            </w:r>
          </w:p>
        </w:tc>
      </w:tr>
      <w:tr w:rsidR="00EE3F8A" w:rsidRPr="00822EE0" w14:paraId="514B6E70"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nil"/>
            </w:tcBorders>
            <w:shd w:val="clear" w:color="auto" w:fill="auto"/>
            <w:hideMark/>
          </w:tcPr>
          <w:p w14:paraId="712668D1"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001D9" w14:textId="77777777" w:rsidR="00EE3F8A" w:rsidRPr="00822EE0" w:rsidRDefault="00EE3F8A"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A3DFA3"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DC74915" w14:textId="77777777" w:rsidR="00EE3F8A" w:rsidRPr="00822EE0" w:rsidRDefault="00EE3F8A" w:rsidP="00FB00E0">
            <w:pPr>
              <w:jc w:val="center"/>
            </w:pPr>
            <w:r w:rsidRPr="00822EE0">
              <w:t>529 900,00</w:t>
            </w:r>
          </w:p>
        </w:tc>
      </w:tr>
      <w:tr w:rsidR="00EE3F8A" w:rsidRPr="00822EE0" w14:paraId="71B2A16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auto" w:fill="auto"/>
            <w:hideMark/>
          </w:tcPr>
          <w:p w14:paraId="55D8A749"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68B3C" w14:textId="77777777" w:rsidR="00EE3F8A" w:rsidRPr="00822EE0" w:rsidRDefault="00EE3F8A" w:rsidP="00FB00E0">
            <w:pPr>
              <w:jc w:val="center"/>
            </w:pPr>
            <w:r w:rsidRPr="00822EE0">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687654"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F906655" w14:textId="77777777" w:rsidR="00EE3F8A" w:rsidRPr="00822EE0" w:rsidRDefault="00EE3F8A" w:rsidP="00FB00E0">
            <w:pPr>
              <w:jc w:val="center"/>
            </w:pPr>
            <w:r w:rsidRPr="00822EE0">
              <w:t>84 000,00</w:t>
            </w:r>
          </w:p>
        </w:tc>
      </w:tr>
      <w:tr w:rsidR="00EE3F8A" w:rsidRPr="00822EE0" w14:paraId="01111DEA" w14:textId="77777777" w:rsidTr="00FB00E0">
        <w:trPr>
          <w:gridAfter w:val="1"/>
          <w:wAfter w:w="7" w:type="dxa"/>
          <w:trHeight w:val="900"/>
        </w:trPr>
        <w:tc>
          <w:tcPr>
            <w:tcW w:w="8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77E34" w14:textId="77777777" w:rsidR="00EE3F8A" w:rsidRPr="00822EE0" w:rsidRDefault="00EE3F8A" w:rsidP="00FB00E0">
            <w:pPr>
              <w:rPr>
                <w:sz w:val="22"/>
                <w:szCs w:val="22"/>
              </w:rPr>
            </w:pPr>
            <w:r w:rsidRPr="00822EE0">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7E1864F" w14:textId="77777777" w:rsidR="00EE3F8A" w:rsidRPr="00822EE0" w:rsidRDefault="00EE3F8A" w:rsidP="00FB00E0">
            <w:pPr>
              <w:jc w:val="center"/>
            </w:pPr>
            <w:r w:rsidRPr="00822EE0">
              <w:t>30 9 00 G0120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EA2A16"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F5D8055" w14:textId="77777777" w:rsidR="00EE3F8A" w:rsidRPr="00822EE0" w:rsidRDefault="00EE3F8A" w:rsidP="00FB00E0">
            <w:pPr>
              <w:jc w:val="center"/>
            </w:pPr>
            <w:r w:rsidRPr="00822EE0">
              <w:t>44 400,00</w:t>
            </w:r>
          </w:p>
        </w:tc>
      </w:tr>
      <w:tr w:rsidR="00EE3F8A" w:rsidRPr="00822EE0" w14:paraId="557EB29F"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B5561B" w14:textId="77777777" w:rsidR="00EE3F8A" w:rsidRPr="00822EE0" w:rsidRDefault="00EE3F8A"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2FB4F0D9" w14:textId="77777777" w:rsidR="00EE3F8A" w:rsidRPr="00822EE0" w:rsidRDefault="00EE3F8A" w:rsidP="00FB00E0">
            <w:pPr>
              <w:jc w:val="center"/>
            </w:pPr>
            <w:r w:rsidRPr="00822EE0">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B888C2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075E27D" w14:textId="77777777" w:rsidR="00EE3F8A" w:rsidRPr="00822EE0" w:rsidRDefault="00EE3F8A" w:rsidP="00FB00E0">
            <w:pPr>
              <w:jc w:val="center"/>
            </w:pPr>
            <w:r w:rsidRPr="00822EE0">
              <w:t>1 789 473,68</w:t>
            </w:r>
          </w:p>
        </w:tc>
      </w:tr>
      <w:tr w:rsidR="00EE3F8A" w:rsidRPr="00822EE0" w14:paraId="005DC9D5"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78975619" w14:textId="77777777" w:rsidR="00EE3F8A" w:rsidRPr="00822EE0" w:rsidRDefault="00EE3F8A" w:rsidP="00FB00E0">
            <w:pPr>
              <w:rPr>
                <w:b/>
                <w:bCs/>
              </w:rPr>
            </w:pPr>
            <w:r w:rsidRPr="00822EE0">
              <w:rPr>
                <w:b/>
                <w:bCs/>
              </w:rPr>
              <w:t>Реализация мероприятий резервного фонда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60CF0334" w14:textId="77777777" w:rsidR="00EE3F8A" w:rsidRPr="00822EE0" w:rsidRDefault="00EE3F8A" w:rsidP="00FB00E0">
            <w:pPr>
              <w:jc w:val="center"/>
              <w:rPr>
                <w:b/>
                <w:bCs/>
              </w:rPr>
            </w:pPr>
            <w:r w:rsidRPr="00822EE0">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0BAC121"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178FBD4C" w14:textId="77777777" w:rsidR="00EE3F8A" w:rsidRPr="00822EE0" w:rsidRDefault="00EE3F8A" w:rsidP="00FB00E0">
            <w:pPr>
              <w:jc w:val="center"/>
              <w:rPr>
                <w:b/>
                <w:bCs/>
              </w:rPr>
            </w:pPr>
            <w:r w:rsidRPr="00822EE0">
              <w:rPr>
                <w:b/>
                <w:bCs/>
              </w:rPr>
              <w:t>300 000,00</w:t>
            </w:r>
          </w:p>
        </w:tc>
      </w:tr>
      <w:tr w:rsidR="00EE3F8A" w:rsidRPr="00822EE0" w14:paraId="24597966"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auto" w:fill="auto"/>
            <w:hideMark/>
          </w:tcPr>
          <w:p w14:paraId="2914985B"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6259E16" w14:textId="77777777" w:rsidR="00EE3F8A" w:rsidRPr="00822EE0" w:rsidRDefault="00EE3F8A" w:rsidP="00FB00E0">
            <w:pPr>
              <w:jc w:val="center"/>
              <w:rPr>
                <w:b/>
                <w:bCs/>
                <w:i/>
                <w:iCs/>
              </w:rPr>
            </w:pPr>
            <w:r w:rsidRPr="00822EE0">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C2E72FE"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CFE56EC" w14:textId="77777777" w:rsidR="00EE3F8A" w:rsidRPr="00822EE0" w:rsidRDefault="00EE3F8A" w:rsidP="00FB00E0">
            <w:pPr>
              <w:jc w:val="center"/>
              <w:rPr>
                <w:b/>
                <w:bCs/>
                <w:i/>
                <w:iCs/>
              </w:rPr>
            </w:pPr>
            <w:r w:rsidRPr="00822EE0">
              <w:rPr>
                <w:b/>
                <w:bCs/>
                <w:i/>
                <w:iCs/>
              </w:rPr>
              <w:t>300 000,00</w:t>
            </w:r>
          </w:p>
        </w:tc>
      </w:tr>
      <w:tr w:rsidR="00EE3F8A" w:rsidRPr="00822EE0" w14:paraId="5FD1F631"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1792F37B" w14:textId="77777777" w:rsidR="00EE3F8A" w:rsidRPr="00822EE0" w:rsidRDefault="00EE3F8A" w:rsidP="00FB00E0">
            <w:r w:rsidRPr="00822EE0">
              <w:t>Проведение мероприятий резервного фонда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B937CB6" w14:textId="77777777" w:rsidR="00EE3F8A" w:rsidRPr="00822EE0" w:rsidRDefault="00EE3F8A" w:rsidP="00FB00E0">
            <w:pPr>
              <w:jc w:val="center"/>
            </w:pPr>
            <w:r w:rsidRPr="00822EE0">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42459CF"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196589A" w14:textId="77777777" w:rsidR="00EE3F8A" w:rsidRPr="00822EE0" w:rsidRDefault="00EE3F8A" w:rsidP="00FB00E0">
            <w:pPr>
              <w:jc w:val="center"/>
            </w:pPr>
            <w:r w:rsidRPr="00822EE0">
              <w:t>300 000,00</w:t>
            </w:r>
          </w:p>
        </w:tc>
      </w:tr>
      <w:tr w:rsidR="00EE3F8A" w:rsidRPr="00822EE0" w14:paraId="5E868898" w14:textId="77777777" w:rsidTr="00FB00E0">
        <w:trPr>
          <w:gridAfter w:val="1"/>
          <w:wAfter w:w="7" w:type="dxa"/>
          <w:trHeight w:val="645"/>
        </w:trPr>
        <w:tc>
          <w:tcPr>
            <w:tcW w:w="8980" w:type="dxa"/>
            <w:tcBorders>
              <w:top w:val="single" w:sz="4" w:space="0" w:color="auto"/>
              <w:left w:val="single" w:sz="4" w:space="0" w:color="auto"/>
              <w:bottom w:val="single" w:sz="4" w:space="0" w:color="auto"/>
              <w:right w:val="single" w:sz="4" w:space="0" w:color="auto"/>
            </w:tcBorders>
            <w:shd w:val="clear" w:color="000000" w:fill="FABF8F"/>
            <w:hideMark/>
          </w:tcPr>
          <w:p w14:paraId="14DEA55F" w14:textId="77777777" w:rsidR="00EE3F8A" w:rsidRPr="00822EE0" w:rsidRDefault="00EE3F8A" w:rsidP="00FB00E0">
            <w:pPr>
              <w:rPr>
                <w:b/>
                <w:bCs/>
              </w:rPr>
            </w:pPr>
            <w:r w:rsidRPr="00822EE0">
              <w:rPr>
                <w:b/>
                <w:bCs/>
              </w:rPr>
              <w:t>Реализация отдельных полномочий Российской Федерации и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C7AF2BF" w14:textId="77777777" w:rsidR="00EE3F8A" w:rsidRPr="00822EE0" w:rsidRDefault="00EE3F8A" w:rsidP="00FB00E0">
            <w:pPr>
              <w:jc w:val="center"/>
              <w:rPr>
                <w:b/>
                <w:bCs/>
              </w:rPr>
            </w:pPr>
            <w:r w:rsidRPr="00822EE0">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3BF5CEE"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F5D049A" w14:textId="77777777" w:rsidR="00EE3F8A" w:rsidRPr="00822EE0" w:rsidRDefault="00EE3F8A" w:rsidP="00FB00E0">
            <w:pPr>
              <w:jc w:val="center"/>
              <w:rPr>
                <w:b/>
                <w:bCs/>
              </w:rPr>
            </w:pPr>
            <w:r w:rsidRPr="00822EE0">
              <w:rPr>
                <w:b/>
                <w:bCs/>
              </w:rPr>
              <w:t>1 572 314,04</w:t>
            </w:r>
          </w:p>
        </w:tc>
      </w:tr>
      <w:tr w:rsidR="00EE3F8A" w:rsidRPr="00822EE0" w14:paraId="14BE50FF"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6A332AC6"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7FCDBED" w14:textId="77777777" w:rsidR="00EE3F8A" w:rsidRPr="00822EE0" w:rsidRDefault="00EE3F8A" w:rsidP="00FB00E0">
            <w:pPr>
              <w:jc w:val="center"/>
              <w:rPr>
                <w:b/>
                <w:bCs/>
                <w:i/>
                <w:iCs/>
              </w:rPr>
            </w:pPr>
            <w:r w:rsidRPr="00822EE0">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A8DDF73"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3FC21C23" w14:textId="77777777" w:rsidR="00EE3F8A" w:rsidRPr="00822EE0" w:rsidRDefault="00EE3F8A" w:rsidP="00FB00E0">
            <w:pPr>
              <w:jc w:val="center"/>
              <w:rPr>
                <w:b/>
                <w:bCs/>
                <w:i/>
                <w:iCs/>
              </w:rPr>
            </w:pPr>
            <w:r w:rsidRPr="00822EE0">
              <w:rPr>
                <w:b/>
                <w:bCs/>
                <w:i/>
                <w:iCs/>
              </w:rPr>
              <w:t>1 572 314,04</w:t>
            </w:r>
          </w:p>
        </w:tc>
      </w:tr>
      <w:tr w:rsidR="00EE3F8A" w:rsidRPr="00822EE0" w14:paraId="64AD16EF"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hideMark/>
          </w:tcPr>
          <w:p w14:paraId="6435F7CA" w14:textId="77777777" w:rsidR="00EE3F8A" w:rsidRPr="00822EE0" w:rsidRDefault="00EE3F8A"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56FE038" w14:textId="77777777" w:rsidR="00EE3F8A" w:rsidRPr="00822EE0" w:rsidRDefault="00EE3F8A" w:rsidP="00FB00E0">
            <w:pPr>
              <w:jc w:val="center"/>
            </w:pPr>
            <w:r w:rsidRPr="00822EE0">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FF98409"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24B0FE2" w14:textId="77777777" w:rsidR="00EE3F8A" w:rsidRPr="00822EE0" w:rsidRDefault="00EE3F8A" w:rsidP="00FB00E0">
            <w:pPr>
              <w:jc w:val="center"/>
            </w:pPr>
            <w:r w:rsidRPr="00822EE0">
              <w:t>0,00</w:t>
            </w:r>
          </w:p>
        </w:tc>
      </w:tr>
      <w:tr w:rsidR="00EE3F8A" w:rsidRPr="00822EE0" w14:paraId="1B5EC9F9" w14:textId="77777777" w:rsidTr="00FB00E0">
        <w:trPr>
          <w:gridAfter w:val="1"/>
          <w:wAfter w:w="7" w:type="dxa"/>
          <w:trHeight w:val="12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5B3C0" w14:textId="77777777" w:rsidR="00EE3F8A" w:rsidRPr="00822EE0" w:rsidRDefault="00EE3F8A" w:rsidP="00FB00E0">
            <w:r w:rsidRPr="00822EE0">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5DDC049" w14:textId="77777777" w:rsidR="00EE3F8A" w:rsidRPr="00822EE0" w:rsidRDefault="00EE3F8A" w:rsidP="00FB00E0">
            <w:pPr>
              <w:jc w:val="center"/>
            </w:pPr>
            <w:r w:rsidRPr="00822EE0">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726B42B" w14:textId="77777777" w:rsidR="00EE3F8A" w:rsidRPr="00822EE0" w:rsidRDefault="00EE3F8A" w:rsidP="00FB00E0">
            <w:pPr>
              <w:jc w:val="center"/>
            </w:pPr>
            <w:r w:rsidRPr="00822EE0">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2DAB502" w14:textId="77777777" w:rsidR="00EE3F8A" w:rsidRPr="00822EE0" w:rsidRDefault="00EE3F8A" w:rsidP="00FB00E0">
            <w:pPr>
              <w:jc w:val="center"/>
            </w:pPr>
            <w:r w:rsidRPr="00822EE0">
              <w:t>1 572 314,04</w:t>
            </w:r>
          </w:p>
        </w:tc>
      </w:tr>
      <w:tr w:rsidR="00EE3F8A" w:rsidRPr="00822EE0" w14:paraId="5A8FC472"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nil"/>
            </w:tcBorders>
            <w:shd w:val="clear" w:color="000000" w:fill="FABF8F"/>
            <w:vAlign w:val="bottom"/>
            <w:hideMark/>
          </w:tcPr>
          <w:p w14:paraId="1E770A70" w14:textId="77777777" w:rsidR="00EE3F8A" w:rsidRPr="00822EE0" w:rsidRDefault="00EE3F8A" w:rsidP="00FB00E0">
            <w:pPr>
              <w:rPr>
                <w:b/>
                <w:bCs/>
              </w:rPr>
            </w:pPr>
            <w:r w:rsidRPr="00822EE0">
              <w:rPr>
                <w:b/>
                <w:bCs/>
              </w:rPr>
              <w:t>Обеспечение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7D81EE9" w14:textId="77777777" w:rsidR="00EE3F8A" w:rsidRPr="00822EE0" w:rsidRDefault="00EE3F8A" w:rsidP="00FB00E0">
            <w:pPr>
              <w:jc w:val="center"/>
              <w:rPr>
                <w:b/>
                <w:bCs/>
              </w:rPr>
            </w:pPr>
            <w:r w:rsidRPr="00822EE0">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926C1A4"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EDF60C1" w14:textId="77777777" w:rsidR="00EE3F8A" w:rsidRPr="00822EE0" w:rsidRDefault="00EE3F8A" w:rsidP="00FB00E0">
            <w:pPr>
              <w:jc w:val="center"/>
              <w:rPr>
                <w:b/>
                <w:bCs/>
              </w:rPr>
            </w:pPr>
            <w:r w:rsidRPr="00822EE0">
              <w:rPr>
                <w:b/>
                <w:bCs/>
              </w:rPr>
              <w:t>59 201 017,40</w:t>
            </w:r>
          </w:p>
        </w:tc>
      </w:tr>
      <w:tr w:rsidR="00EE3F8A" w:rsidRPr="00822EE0" w14:paraId="19E5D58F"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58703ED3"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2716B1" w14:textId="77777777" w:rsidR="00EE3F8A" w:rsidRPr="00822EE0" w:rsidRDefault="00EE3F8A" w:rsidP="00FB00E0">
            <w:pPr>
              <w:jc w:val="center"/>
              <w:rPr>
                <w:b/>
                <w:bCs/>
                <w:i/>
                <w:iCs/>
              </w:rPr>
            </w:pPr>
            <w:r w:rsidRPr="00822EE0">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79E6FAD"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42EFE7E" w14:textId="77777777" w:rsidR="00EE3F8A" w:rsidRPr="00822EE0" w:rsidRDefault="00EE3F8A" w:rsidP="00FB00E0">
            <w:pPr>
              <w:jc w:val="center"/>
              <w:rPr>
                <w:b/>
                <w:bCs/>
                <w:i/>
                <w:iCs/>
              </w:rPr>
            </w:pPr>
            <w:r w:rsidRPr="00822EE0">
              <w:rPr>
                <w:b/>
                <w:bCs/>
                <w:i/>
                <w:iCs/>
              </w:rPr>
              <w:t>59 201 017,40</w:t>
            </w:r>
          </w:p>
        </w:tc>
      </w:tr>
      <w:tr w:rsidR="00EE3F8A" w:rsidRPr="00822EE0" w14:paraId="6B4F125D"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213E81C1"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4826E"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0CB471"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0731DE7" w14:textId="77777777" w:rsidR="00EE3F8A" w:rsidRPr="00822EE0" w:rsidRDefault="00EE3F8A" w:rsidP="00FB00E0">
            <w:pPr>
              <w:jc w:val="center"/>
            </w:pPr>
            <w:r w:rsidRPr="00822EE0">
              <w:t>52 709 156,07</w:t>
            </w:r>
          </w:p>
        </w:tc>
      </w:tr>
      <w:tr w:rsidR="00EE3F8A" w:rsidRPr="00822EE0" w14:paraId="7915DBD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538065C2"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C9392"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6464EE8"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24E18B0" w14:textId="77777777" w:rsidR="00EE3F8A" w:rsidRPr="00822EE0" w:rsidRDefault="00EE3F8A" w:rsidP="00FB00E0">
            <w:pPr>
              <w:jc w:val="center"/>
            </w:pPr>
            <w:r w:rsidRPr="00822EE0">
              <w:t>2 515 381,45</w:t>
            </w:r>
          </w:p>
        </w:tc>
      </w:tr>
      <w:tr w:rsidR="00EE3F8A" w:rsidRPr="00822EE0" w14:paraId="16BEAAD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bottom"/>
            <w:hideMark/>
          </w:tcPr>
          <w:p w14:paraId="569EF6DB" w14:textId="77777777" w:rsidR="00EE3F8A" w:rsidRPr="00822EE0" w:rsidRDefault="00EE3F8A" w:rsidP="00FB00E0">
            <w:r w:rsidRPr="00822EE0">
              <w:t>Обеспечение функций исполнительных органов местного самоуправления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11B3B" w14:textId="77777777" w:rsidR="00EE3F8A" w:rsidRPr="00822EE0" w:rsidRDefault="00EE3F8A" w:rsidP="00FB00E0">
            <w:pPr>
              <w:jc w:val="center"/>
            </w:pPr>
            <w:r w:rsidRPr="00822EE0">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2E80F3"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C15ADEF" w14:textId="77777777" w:rsidR="00EE3F8A" w:rsidRPr="00822EE0" w:rsidRDefault="00EE3F8A" w:rsidP="00FB00E0">
            <w:pPr>
              <w:jc w:val="center"/>
            </w:pPr>
            <w:r w:rsidRPr="00822EE0">
              <w:t>32 796,00</w:t>
            </w:r>
          </w:p>
        </w:tc>
      </w:tr>
      <w:tr w:rsidR="00EE3F8A" w:rsidRPr="00822EE0" w14:paraId="72251031"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AD3EF2" w14:textId="77777777" w:rsidR="00EE3F8A" w:rsidRPr="00822EE0" w:rsidRDefault="00EE3F8A"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05483E9"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554BC0"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447D0E1" w14:textId="77777777" w:rsidR="00EE3F8A" w:rsidRPr="00822EE0" w:rsidRDefault="00EE3F8A" w:rsidP="00FB00E0">
            <w:pPr>
              <w:jc w:val="center"/>
            </w:pPr>
            <w:r w:rsidRPr="00822EE0">
              <w:t>2 861 143,44</w:t>
            </w:r>
          </w:p>
        </w:tc>
      </w:tr>
      <w:tr w:rsidR="00EE3F8A" w:rsidRPr="00822EE0" w14:paraId="1EE8B92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B1A72" w14:textId="77777777" w:rsidR="00EE3F8A" w:rsidRPr="00822EE0" w:rsidRDefault="00EE3F8A"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0623797"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2FB9431"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870EAB2" w14:textId="77777777" w:rsidR="00EE3F8A" w:rsidRPr="00822EE0" w:rsidRDefault="00EE3F8A" w:rsidP="00FB00E0">
            <w:pPr>
              <w:jc w:val="center"/>
            </w:pPr>
            <w:r w:rsidRPr="00822EE0">
              <w:t> </w:t>
            </w:r>
          </w:p>
        </w:tc>
      </w:tr>
      <w:tr w:rsidR="00EE3F8A" w:rsidRPr="00822EE0" w14:paraId="52CEAEB6"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31A9A" w14:textId="77777777" w:rsidR="00EE3F8A" w:rsidRPr="00822EE0" w:rsidRDefault="00EE3F8A" w:rsidP="00FB00E0">
            <w:r w:rsidRPr="00822EE0">
              <w:t xml:space="preserve">Глава Комсомольского муниципального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4F06A33" w14:textId="77777777" w:rsidR="00EE3F8A" w:rsidRPr="00822EE0" w:rsidRDefault="00EE3F8A" w:rsidP="00FB00E0">
            <w:pPr>
              <w:jc w:val="center"/>
            </w:pPr>
            <w:r w:rsidRPr="00822EE0">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62701B8"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179A57F" w14:textId="77777777" w:rsidR="00EE3F8A" w:rsidRPr="00822EE0" w:rsidRDefault="00EE3F8A" w:rsidP="00FB00E0">
            <w:pPr>
              <w:jc w:val="center"/>
            </w:pPr>
            <w:r w:rsidRPr="00822EE0">
              <w:t>35 000,00</w:t>
            </w:r>
          </w:p>
        </w:tc>
      </w:tr>
      <w:tr w:rsidR="00EE3F8A" w:rsidRPr="00822EE0" w14:paraId="685A5FBB"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115116" w14:textId="77777777" w:rsidR="00EE3F8A" w:rsidRPr="00822EE0" w:rsidRDefault="00EE3F8A"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9609215" w14:textId="77777777" w:rsidR="00EE3F8A" w:rsidRPr="00822EE0" w:rsidRDefault="00EE3F8A"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D10858"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39F435" w14:textId="77777777" w:rsidR="00EE3F8A" w:rsidRPr="00822EE0" w:rsidRDefault="00EE3F8A" w:rsidP="00FB00E0">
            <w:pPr>
              <w:jc w:val="center"/>
            </w:pPr>
            <w:r w:rsidRPr="00822EE0">
              <w:t>1 047 540,44</w:t>
            </w:r>
          </w:p>
        </w:tc>
      </w:tr>
      <w:tr w:rsidR="00EE3F8A" w:rsidRPr="00822EE0" w14:paraId="0316DA68"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1777E6" w14:textId="77777777" w:rsidR="00EE3F8A" w:rsidRPr="00822EE0" w:rsidRDefault="00EE3F8A" w:rsidP="00FB00E0">
            <w:r w:rsidRPr="00822EE0">
              <w:lastRenderedPageBreak/>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55FB322" w14:textId="77777777" w:rsidR="00EE3F8A" w:rsidRPr="00822EE0" w:rsidRDefault="00EE3F8A" w:rsidP="00FB00E0">
            <w:pPr>
              <w:jc w:val="center"/>
            </w:pPr>
            <w:r w:rsidRPr="00822EE0">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367ED81"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50F32A7" w14:textId="77777777" w:rsidR="00EE3F8A" w:rsidRPr="00822EE0" w:rsidRDefault="00EE3F8A" w:rsidP="00FB00E0">
            <w:pPr>
              <w:jc w:val="center"/>
            </w:pPr>
            <w:r w:rsidRPr="00822EE0">
              <w:t>0,00</w:t>
            </w:r>
          </w:p>
        </w:tc>
      </w:tr>
      <w:tr w:rsidR="00EE3F8A" w:rsidRPr="00822EE0" w14:paraId="79C159DA"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C581EE" w14:textId="77777777" w:rsidR="00EE3F8A" w:rsidRPr="00822EE0" w:rsidRDefault="00EE3F8A"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A163925" w14:textId="77777777" w:rsidR="00EE3F8A" w:rsidRPr="00822EE0" w:rsidRDefault="00EE3F8A" w:rsidP="00FB00E0">
            <w:pPr>
              <w:jc w:val="center"/>
            </w:pPr>
            <w:r w:rsidRPr="00822EE0">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19AF4F7"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0B48E3C" w14:textId="77777777" w:rsidR="00EE3F8A" w:rsidRPr="00822EE0" w:rsidRDefault="00EE3F8A" w:rsidP="00FB00E0">
            <w:pPr>
              <w:jc w:val="center"/>
            </w:pPr>
            <w:r w:rsidRPr="00822EE0">
              <w:t>0,00</w:t>
            </w:r>
          </w:p>
        </w:tc>
      </w:tr>
      <w:tr w:rsidR="00EE3F8A" w:rsidRPr="00822EE0" w14:paraId="66E589D4" w14:textId="77777777" w:rsidTr="00FB00E0">
        <w:trPr>
          <w:gridAfter w:val="1"/>
          <w:wAfter w:w="7" w:type="dxa"/>
          <w:trHeight w:val="159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0FA08" w14:textId="77777777" w:rsidR="00EE3F8A" w:rsidRPr="00822EE0" w:rsidRDefault="00EE3F8A"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7FA4C5DE" w14:textId="77777777" w:rsidR="00EE3F8A" w:rsidRPr="00822EE0" w:rsidRDefault="00EE3F8A" w:rsidP="00FB00E0">
            <w:pPr>
              <w:jc w:val="center"/>
            </w:pPr>
            <w:r w:rsidRPr="00822EE0">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F47C1FE"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EEA204A" w14:textId="77777777" w:rsidR="00EE3F8A" w:rsidRPr="00822EE0" w:rsidRDefault="00EE3F8A" w:rsidP="00FB00E0">
            <w:pPr>
              <w:jc w:val="center"/>
            </w:pPr>
            <w:r w:rsidRPr="00822EE0">
              <w:t> </w:t>
            </w:r>
          </w:p>
        </w:tc>
      </w:tr>
      <w:tr w:rsidR="00EE3F8A" w:rsidRPr="00822EE0" w14:paraId="0828C0F6"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EE566C8" w14:textId="77777777" w:rsidR="00EE3F8A" w:rsidRPr="00822EE0" w:rsidRDefault="00EE3F8A" w:rsidP="00FB00E0">
            <w:pPr>
              <w:rPr>
                <w:b/>
                <w:bCs/>
              </w:rPr>
            </w:pPr>
            <w:r w:rsidRPr="00822EE0">
              <w:rPr>
                <w:b/>
                <w:bCs/>
              </w:rPr>
              <w:t>Обеспечение функционирования муниципальных учреждений</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11A4B531" w14:textId="77777777" w:rsidR="00EE3F8A" w:rsidRPr="00822EE0" w:rsidRDefault="00EE3F8A" w:rsidP="00FB00E0">
            <w:pPr>
              <w:jc w:val="center"/>
              <w:rPr>
                <w:b/>
                <w:bCs/>
              </w:rPr>
            </w:pPr>
            <w:r w:rsidRPr="00822EE0">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6C7C48E"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8CC7EC9" w14:textId="77777777" w:rsidR="00EE3F8A" w:rsidRPr="00822EE0" w:rsidRDefault="00EE3F8A" w:rsidP="00FB00E0">
            <w:pPr>
              <w:jc w:val="center"/>
              <w:rPr>
                <w:b/>
                <w:bCs/>
              </w:rPr>
            </w:pPr>
            <w:r w:rsidRPr="00822EE0">
              <w:rPr>
                <w:b/>
                <w:bCs/>
              </w:rPr>
              <w:t>38 799 628,23</w:t>
            </w:r>
          </w:p>
        </w:tc>
      </w:tr>
      <w:tr w:rsidR="00EE3F8A" w:rsidRPr="00822EE0" w14:paraId="57F5880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7F4BFA"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1492688D" w14:textId="77777777" w:rsidR="00EE3F8A" w:rsidRPr="00822EE0" w:rsidRDefault="00EE3F8A" w:rsidP="00FB00E0">
            <w:pPr>
              <w:jc w:val="center"/>
              <w:rPr>
                <w:b/>
                <w:bCs/>
                <w:i/>
                <w:iCs/>
              </w:rPr>
            </w:pPr>
            <w:r w:rsidRPr="00822EE0">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FC19B93"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17A32A3" w14:textId="77777777" w:rsidR="00EE3F8A" w:rsidRPr="00822EE0" w:rsidRDefault="00EE3F8A" w:rsidP="00FB00E0">
            <w:pPr>
              <w:jc w:val="center"/>
              <w:rPr>
                <w:b/>
                <w:bCs/>
                <w:i/>
                <w:iCs/>
              </w:rPr>
            </w:pPr>
            <w:r w:rsidRPr="00822EE0">
              <w:rPr>
                <w:b/>
                <w:bCs/>
                <w:i/>
                <w:iCs/>
              </w:rPr>
              <w:t>38 799 628,23</w:t>
            </w:r>
          </w:p>
        </w:tc>
      </w:tr>
      <w:tr w:rsidR="00EE3F8A" w:rsidRPr="00822EE0" w14:paraId="447FAF33" w14:textId="77777777" w:rsidTr="00FB00E0">
        <w:trPr>
          <w:gridAfter w:val="1"/>
          <w:wAfter w:w="7" w:type="dxa"/>
          <w:trHeight w:val="157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1700F" w14:textId="77777777" w:rsidR="00EE3F8A" w:rsidRPr="00822EE0" w:rsidRDefault="00EE3F8A"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7E4A34C"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9598F20"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BD48F07" w14:textId="77777777" w:rsidR="00EE3F8A" w:rsidRPr="00822EE0" w:rsidRDefault="00EE3F8A" w:rsidP="00FB00E0">
            <w:pPr>
              <w:jc w:val="center"/>
            </w:pPr>
            <w:r w:rsidRPr="00822EE0">
              <w:t>9 216 672,64</w:t>
            </w:r>
          </w:p>
        </w:tc>
      </w:tr>
      <w:tr w:rsidR="00EE3F8A" w:rsidRPr="00822EE0" w14:paraId="719FDC2F"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FF15" w14:textId="77777777" w:rsidR="00EE3F8A" w:rsidRPr="00822EE0" w:rsidRDefault="00EE3F8A"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6F6B461"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172A882"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6B750B3" w14:textId="77777777" w:rsidR="00EE3F8A" w:rsidRPr="00822EE0" w:rsidRDefault="00EE3F8A" w:rsidP="00FB00E0">
            <w:pPr>
              <w:jc w:val="center"/>
            </w:pPr>
            <w:r w:rsidRPr="00822EE0">
              <w:t>11 817 834,50</w:t>
            </w:r>
          </w:p>
        </w:tc>
      </w:tr>
      <w:tr w:rsidR="00EE3F8A" w:rsidRPr="00822EE0" w14:paraId="5ABB3CFE"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CEEC57" w14:textId="77777777" w:rsidR="00EE3F8A" w:rsidRPr="00822EE0" w:rsidRDefault="00EE3F8A" w:rsidP="00FB00E0">
            <w:r w:rsidRPr="00822EE0">
              <w:t>Обеспечение деятельности МКУ "Управление МТХ обеспечения Комсомольского района"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4D836C" w14:textId="77777777" w:rsidR="00EE3F8A" w:rsidRPr="00822EE0" w:rsidRDefault="00EE3F8A" w:rsidP="00FB00E0">
            <w:pPr>
              <w:jc w:val="center"/>
            </w:pPr>
            <w:r w:rsidRPr="00822EE0">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DB79A74"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7AD3446" w14:textId="77777777" w:rsidR="00EE3F8A" w:rsidRPr="00822EE0" w:rsidRDefault="00EE3F8A" w:rsidP="00FB00E0">
            <w:pPr>
              <w:jc w:val="center"/>
            </w:pPr>
            <w:r w:rsidRPr="00822EE0">
              <w:t>16 348,00</w:t>
            </w:r>
          </w:p>
        </w:tc>
      </w:tr>
      <w:tr w:rsidR="00EE3F8A" w:rsidRPr="00822EE0" w14:paraId="2B4E82BC" w14:textId="77777777" w:rsidTr="00FB00E0">
        <w:trPr>
          <w:gridAfter w:val="1"/>
          <w:wAfter w:w="7" w:type="dxa"/>
          <w:trHeight w:val="126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FB4C3" w14:textId="77777777" w:rsidR="00EE3F8A" w:rsidRPr="00822EE0" w:rsidRDefault="00EE3F8A"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7668A89"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3DD809D" w14:textId="77777777" w:rsidR="00EE3F8A" w:rsidRPr="00822EE0" w:rsidRDefault="00EE3F8A" w:rsidP="00FB00E0">
            <w:pPr>
              <w:jc w:val="center"/>
            </w:pPr>
            <w:r w:rsidRPr="00822EE0">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39BCE85" w14:textId="77777777" w:rsidR="00EE3F8A" w:rsidRPr="00822EE0" w:rsidRDefault="00EE3F8A" w:rsidP="00FB00E0">
            <w:pPr>
              <w:jc w:val="center"/>
            </w:pPr>
            <w:r w:rsidRPr="00822EE0">
              <w:t>9 806 056,24</w:t>
            </w:r>
          </w:p>
        </w:tc>
      </w:tr>
      <w:tr w:rsidR="00EE3F8A" w:rsidRPr="00822EE0" w14:paraId="448C8DAC"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A2588" w14:textId="77777777" w:rsidR="00EE3F8A" w:rsidRPr="00822EE0" w:rsidRDefault="00EE3F8A" w:rsidP="00FB00E0">
            <w:r w:rsidRPr="00822EE0">
              <w:lastRenderedPageBreak/>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7EDE4D"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E22E83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347C2D" w14:textId="77777777" w:rsidR="00EE3F8A" w:rsidRPr="00822EE0" w:rsidRDefault="00EE3F8A" w:rsidP="00FB00E0">
            <w:pPr>
              <w:jc w:val="center"/>
            </w:pPr>
            <w:r w:rsidRPr="00822EE0">
              <w:t>7 313 161,94</w:t>
            </w:r>
          </w:p>
        </w:tc>
      </w:tr>
      <w:tr w:rsidR="00EE3F8A" w:rsidRPr="00822EE0" w14:paraId="6C0FD77B"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3CE02" w14:textId="77777777" w:rsidR="00EE3F8A" w:rsidRPr="00822EE0" w:rsidRDefault="00EE3F8A" w:rsidP="00FB00E0">
            <w:r w:rsidRPr="00822EE0">
              <w:t>Обеспечение деятельности муниципальных казенных учреждений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BA30A59" w14:textId="77777777" w:rsidR="00EE3F8A" w:rsidRPr="00822EE0" w:rsidRDefault="00EE3F8A" w:rsidP="00FB00E0">
            <w:pPr>
              <w:jc w:val="center"/>
            </w:pPr>
            <w:r w:rsidRPr="00822EE0">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8D1008D" w14:textId="77777777" w:rsidR="00EE3F8A" w:rsidRPr="00822EE0" w:rsidRDefault="00EE3F8A" w:rsidP="00FB00E0">
            <w:pPr>
              <w:jc w:val="center"/>
            </w:pPr>
            <w:r w:rsidRPr="00822EE0">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50F03C1" w14:textId="77777777" w:rsidR="00EE3F8A" w:rsidRPr="00822EE0" w:rsidRDefault="00EE3F8A" w:rsidP="00FB00E0">
            <w:pPr>
              <w:jc w:val="center"/>
            </w:pPr>
            <w:r w:rsidRPr="00822EE0">
              <w:t>31 388,00</w:t>
            </w:r>
          </w:p>
        </w:tc>
      </w:tr>
      <w:tr w:rsidR="00EE3F8A" w:rsidRPr="00822EE0" w14:paraId="0E49EF02"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A77C1" w14:textId="77777777" w:rsidR="00EE3F8A" w:rsidRPr="00822EE0" w:rsidRDefault="00EE3F8A"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060FA83" w14:textId="77777777" w:rsidR="00EE3F8A" w:rsidRPr="00822EE0" w:rsidRDefault="00EE3F8A"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772D6F"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E16DDDB" w14:textId="77777777" w:rsidR="00EE3F8A" w:rsidRPr="00822EE0" w:rsidRDefault="00EE3F8A" w:rsidP="00FB00E0">
            <w:pPr>
              <w:jc w:val="center"/>
            </w:pPr>
            <w:r w:rsidRPr="00822EE0">
              <w:t>133 750,00</w:t>
            </w:r>
          </w:p>
        </w:tc>
      </w:tr>
      <w:tr w:rsidR="00EE3F8A" w:rsidRPr="00822EE0" w14:paraId="0DDF4E2D"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2C80A" w14:textId="77777777" w:rsidR="00EE3F8A" w:rsidRPr="00822EE0" w:rsidRDefault="00EE3F8A" w:rsidP="00FB00E0">
            <w:r w:rsidRPr="00822EE0">
              <w:t>Проведение районных мероприятий в сфере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9A0F6D4" w14:textId="77777777" w:rsidR="00EE3F8A" w:rsidRPr="00822EE0" w:rsidRDefault="00EE3F8A" w:rsidP="00FB00E0">
            <w:pPr>
              <w:jc w:val="center"/>
            </w:pPr>
            <w:r w:rsidRPr="00822EE0">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F2A22FF" w14:textId="77777777" w:rsidR="00EE3F8A" w:rsidRPr="00822EE0" w:rsidRDefault="00EE3F8A" w:rsidP="00FB00E0">
            <w:pPr>
              <w:jc w:val="center"/>
            </w:pPr>
            <w:r w:rsidRPr="00822EE0">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E8D4D66" w14:textId="77777777" w:rsidR="00EE3F8A" w:rsidRPr="00822EE0" w:rsidRDefault="00EE3F8A" w:rsidP="00FB00E0">
            <w:pPr>
              <w:jc w:val="center"/>
            </w:pPr>
            <w:r w:rsidRPr="00822EE0">
              <w:t>30 000,00</w:t>
            </w:r>
          </w:p>
        </w:tc>
      </w:tr>
      <w:tr w:rsidR="00EE3F8A" w:rsidRPr="00822EE0" w14:paraId="795600F7" w14:textId="77777777" w:rsidTr="00FB00E0">
        <w:trPr>
          <w:gridAfter w:val="1"/>
          <w:wAfter w:w="7" w:type="dxa"/>
          <w:trHeight w:val="63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4AC6BB3C" w14:textId="77777777" w:rsidR="00EE3F8A" w:rsidRPr="00822EE0" w:rsidRDefault="00EE3F8A"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9D10D" w14:textId="77777777" w:rsidR="00EE3F8A" w:rsidRPr="00822EE0" w:rsidRDefault="00EE3F8A" w:rsidP="00FB00E0">
            <w:pPr>
              <w:jc w:val="center"/>
            </w:pPr>
            <w:r w:rsidRPr="00822EE0">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4A5BAE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50058A9" w14:textId="77777777" w:rsidR="00EE3F8A" w:rsidRPr="00822EE0" w:rsidRDefault="00EE3F8A" w:rsidP="00FB00E0">
            <w:pPr>
              <w:jc w:val="center"/>
            </w:pPr>
            <w:r w:rsidRPr="00822EE0">
              <w:t>434 416,91</w:t>
            </w:r>
          </w:p>
        </w:tc>
      </w:tr>
      <w:tr w:rsidR="00EE3F8A" w:rsidRPr="00822EE0" w14:paraId="13C50922"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36FFF0F" w14:textId="77777777" w:rsidR="00EE3F8A" w:rsidRPr="00822EE0" w:rsidRDefault="00EE3F8A" w:rsidP="00FB00E0">
            <w:pPr>
              <w:rPr>
                <w:b/>
                <w:bCs/>
              </w:rPr>
            </w:pPr>
            <w:r w:rsidRPr="00822EE0">
              <w:rPr>
                <w:b/>
                <w:bCs/>
              </w:rPr>
              <w:t>Развитие институтов гражданского общества</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2A98E20E" w14:textId="77777777" w:rsidR="00EE3F8A" w:rsidRPr="00822EE0" w:rsidRDefault="00EE3F8A" w:rsidP="00FB00E0">
            <w:pPr>
              <w:jc w:val="center"/>
              <w:rPr>
                <w:b/>
                <w:bCs/>
              </w:rPr>
            </w:pPr>
            <w:r w:rsidRPr="00822EE0">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624F373"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129C5DBE" w14:textId="77777777" w:rsidR="00EE3F8A" w:rsidRPr="00822EE0" w:rsidRDefault="00EE3F8A" w:rsidP="00FB00E0">
            <w:pPr>
              <w:jc w:val="center"/>
              <w:rPr>
                <w:b/>
                <w:bCs/>
              </w:rPr>
            </w:pPr>
            <w:r w:rsidRPr="00822EE0">
              <w:rPr>
                <w:b/>
                <w:bCs/>
              </w:rPr>
              <w:t>0,00</w:t>
            </w:r>
          </w:p>
        </w:tc>
      </w:tr>
      <w:tr w:rsidR="00EE3F8A" w:rsidRPr="00822EE0" w14:paraId="44A5B5FE" w14:textId="77777777" w:rsidTr="00FB00E0">
        <w:trPr>
          <w:gridAfter w:val="1"/>
          <w:wAfter w:w="7" w:type="dxa"/>
          <w:trHeight w:val="315"/>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08FC1F4B"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92DBA" w14:textId="77777777" w:rsidR="00EE3F8A" w:rsidRPr="00822EE0" w:rsidRDefault="00EE3F8A" w:rsidP="00FB00E0">
            <w:pPr>
              <w:jc w:val="center"/>
              <w:rPr>
                <w:b/>
                <w:bCs/>
                <w:i/>
                <w:iCs/>
              </w:rPr>
            </w:pPr>
            <w:r w:rsidRPr="00822EE0">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6C1C39" w14:textId="77777777" w:rsidR="00EE3F8A" w:rsidRPr="00822EE0" w:rsidRDefault="00EE3F8A" w:rsidP="00FB00E0">
            <w:pPr>
              <w:jc w:val="center"/>
              <w:rPr>
                <w:b/>
                <w:bCs/>
                <w:i/>
                <w:iCs/>
              </w:rPr>
            </w:pPr>
            <w:r w:rsidRPr="00822EE0">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B83A6E0" w14:textId="77777777" w:rsidR="00EE3F8A" w:rsidRPr="00822EE0" w:rsidRDefault="00EE3F8A" w:rsidP="00FB00E0">
            <w:pPr>
              <w:jc w:val="center"/>
              <w:rPr>
                <w:b/>
                <w:bCs/>
                <w:i/>
                <w:iCs/>
              </w:rPr>
            </w:pPr>
            <w:r w:rsidRPr="00822EE0">
              <w:rPr>
                <w:b/>
                <w:bCs/>
                <w:i/>
                <w:iCs/>
              </w:rPr>
              <w:t>0,00</w:t>
            </w:r>
          </w:p>
        </w:tc>
      </w:tr>
      <w:tr w:rsidR="00EE3F8A" w:rsidRPr="00822EE0" w14:paraId="500193F2" w14:textId="77777777" w:rsidTr="00FB00E0">
        <w:trPr>
          <w:gridAfter w:val="1"/>
          <w:wAfter w:w="7" w:type="dxa"/>
          <w:trHeight w:val="960"/>
        </w:trPr>
        <w:tc>
          <w:tcPr>
            <w:tcW w:w="8980" w:type="dxa"/>
            <w:tcBorders>
              <w:top w:val="single" w:sz="4" w:space="0" w:color="auto"/>
              <w:left w:val="single" w:sz="4" w:space="0" w:color="auto"/>
              <w:bottom w:val="single" w:sz="4" w:space="0" w:color="auto"/>
              <w:right w:val="nil"/>
            </w:tcBorders>
            <w:shd w:val="clear" w:color="000000" w:fill="FFFFFF"/>
            <w:vAlign w:val="center"/>
            <w:hideMark/>
          </w:tcPr>
          <w:p w14:paraId="2443AA37" w14:textId="77777777" w:rsidR="00EE3F8A" w:rsidRPr="00822EE0" w:rsidRDefault="00EE3F8A"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5CAC2" w14:textId="77777777" w:rsidR="00EE3F8A" w:rsidRPr="00822EE0" w:rsidRDefault="00EE3F8A" w:rsidP="00FB00E0">
            <w:pPr>
              <w:jc w:val="center"/>
            </w:pPr>
            <w:r w:rsidRPr="00822EE0">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A058F4"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68178BC" w14:textId="77777777" w:rsidR="00EE3F8A" w:rsidRPr="00822EE0" w:rsidRDefault="00EE3F8A" w:rsidP="00FB00E0">
            <w:pPr>
              <w:jc w:val="center"/>
            </w:pPr>
            <w:r w:rsidRPr="00822EE0">
              <w:t> </w:t>
            </w:r>
          </w:p>
        </w:tc>
      </w:tr>
      <w:tr w:rsidR="00EE3F8A" w:rsidRPr="00822EE0" w14:paraId="07738423"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79587F9" w14:textId="77777777" w:rsidR="00EE3F8A" w:rsidRPr="00822EE0" w:rsidRDefault="00EE3F8A" w:rsidP="00FB00E0">
            <w:pPr>
              <w:jc w:val="both"/>
              <w:rPr>
                <w:b/>
                <w:bCs/>
              </w:rPr>
            </w:pPr>
            <w:r w:rsidRPr="00822EE0">
              <w:rPr>
                <w:b/>
                <w:bCs/>
              </w:rPr>
              <w:t>Наказы избирателей депутатам Ивановской областной Думы</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E8E4C39" w14:textId="77777777" w:rsidR="00EE3F8A" w:rsidRPr="00822EE0" w:rsidRDefault="00EE3F8A" w:rsidP="00FB00E0">
            <w:pPr>
              <w:jc w:val="center"/>
              <w:rPr>
                <w:b/>
                <w:bCs/>
              </w:rPr>
            </w:pPr>
            <w:r w:rsidRPr="00822EE0">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40F0EB5" w14:textId="77777777" w:rsidR="00EE3F8A" w:rsidRPr="00822EE0" w:rsidRDefault="00EE3F8A" w:rsidP="00FB00E0">
            <w:pPr>
              <w:jc w:val="center"/>
            </w:pPr>
            <w:r w:rsidRPr="00822EE0">
              <w:t> </w:t>
            </w:r>
          </w:p>
        </w:tc>
        <w:tc>
          <w:tcPr>
            <w:tcW w:w="19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0B41417" w14:textId="77777777" w:rsidR="00EE3F8A" w:rsidRPr="00822EE0" w:rsidRDefault="00EE3F8A" w:rsidP="00FB00E0">
            <w:pPr>
              <w:jc w:val="center"/>
              <w:rPr>
                <w:b/>
                <w:bCs/>
              </w:rPr>
            </w:pPr>
            <w:r w:rsidRPr="00822EE0">
              <w:rPr>
                <w:b/>
                <w:bCs/>
              </w:rPr>
              <w:t>0,00</w:t>
            </w:r>
          </w:p>
        </w:tc>
      </w:tr>
      <w:tr w:rsidR="00EE3F8A" w:rsidRPr="00822EE0" w14:paraId="4CE9175B"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0D4A8" w14:textId="77777777" w:rsidR="00EE3F8A" w:rsidRPr="00822EE0" w:rsidRDefault="00EE3F8A"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60B15BC" w14:textId="77777777" w:rsidR="00EE3F8A" w:rsidRPr="00822EE0" w:rsidRDefault="00EE3F8A" w:rsidP="00FB00E0">
            <w:pPr>
              <w:jc w:val="center"/>
              <w:rPr>
                <w:b/>
                <w:bCs/>
                <w:i/>
                <w:iCs/>
              </w:rPr>
            </w:pPr>
            <w:r w:rsidRPr="00822EE0">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24DABEE" w14:textId="77777777" w:rsidR="00EE3F8A" w:rsidRPr="00822EE0" w:rsidRDefault="00EE3F8A" w:rsidP="00FB00E0">
            <w:pPr>
              <w:jc w:val="center"/>
            </w:pPr>
            <w:r w:rsidRPr="00822EE0">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8C9B31C" w14:textId="77777777" w:rsidR="00EE3F8A" w:rsidRPr="00822EE0" w:rsidRDefault="00EE3F8A" w:rsidP="00FB00E0">
            <w:pPr>
              <w:jc w:val="center"/>
              <w:rPr>
                <w:b/>
                <w:bCs/>
                <w:i/>
                <w:iCs/>
              </w:rPr>
            </w:pPr>
            <w:r w:rsidRPr="00822EE0">
              <w:rPr>
                <w:b/>
                <w:bCs/>
                <w:i/>
                <w:iCs/>
              </w:rPr>
              <w:t>0,00</w:t>
            </w:r>
          </w:p>
        </w:tc>
      </w:tr>
      <w:tr w:rsidR="00EE3F8A" w:rsidRPr="00822EE0" w14:paraId="514DEB6E" w14:textId="77777777" w:rsidTr="00FB00E0">
        <w:trPr>
          <w:gridAfter w:val="1"/>
          <w:wAfter w:w="7" w:type="dxa"/>
          <w:trHeight w:val="945"/>
        </w:trPr>
        <w:tc>
          <w:tcPr>
            <w:tcW w:w="8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31E443" w14:textId="77777777" w:rsidR="00EE3F8A" w:rsidRPr="00822EE0" w:rsidRDefault="00EE3F8A"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60EAEE4" w14:textId="77777777" w:rsidR="00EE3F8A" w:rsidRPr="00822EE0" w:rsidRDefault="00EE3F8A" w:rsidP="00FB00E0">
            <w:pPr>
              <w:jc w:val="center"/>
            </w:pPr>
            <w:r w:rsidRPr="00822EE0">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C581E6A" w14:textId="77777777" w:rsidR="00EE3F8A" w:rsidRPr="00822EE0" w:rsidRDefault="00EE3F8A" w:rsidP="00FB00E0">
            <w:pPr>
              <w:jc w:val="center"/>
            </w:pPr>
            <w:r w:rsidRPr="00822EE0">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B93D48C" w14:textId="77777777" w:rsidR="00EE3F8A" w:rsidRPr="00822EE0" w:rsidRDefault="00EE3F8A" w:rsidP="00FB00E0">
            <w:pPr>
              <w:jc w:val="center"/>
            </w:pPr>
            <w:r w:rsidRPr="00822EE0">
              <w:t>0,00</w:t>
            </w:r>
          </w:p>
        </w:tc>
      </w:tr>
      <w:tr w:rsidR="00EE3F8A" w:rsidRPr="00822EE0" w14:paraId="3E187455" w14:textId="77777777" w:rsidTr="00FB00E0">
        <w:trPr>
          <w:gridAfter w:val="1"/>
          <w:wAfter w:w="7" w:type="dxa"/>
          <w:trHeight w:val="330"/>
        </w:trPr>
        <w:tc>
          <w:tcPr>
            <w:tcW w:w="8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4DBC5E" w14:textId="77777777" w:rsidR="00EE3F8A" w:rsidRPr="00822EE0" w:rsidRDefault="00EE3F8A" w:rsidP="00FB00E0">
            <w:pPr>
              <w:rPr>
                <w:b/>
                <w:bCs/>
              </w:rPr>
            </w:pPr>
            <w:r w:rsidRPr="00822EE0">
              <w:rPr>
                <w:b/>
                <w:bCs/>
              </w:rPr>
              <w:t>ВСЕГО</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2404116" w14:textId="77777777" w:rsidR="00EE3F8A" w:rsidRPr="00822EE0" w:rsidRDefault="00EE3F8A" w:rsidP="00FB00E0">
            <w:pPr>
              <w:jc w:val="center"/>
              <w:rPr>
                <w:b/>
                <w:bCs/>
              </w:rPr>
            </w:pPr>
            <w:r w:rsidRPr="00822EE0">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0DA1C9" w14:textId="77777777" w:rsidR="00EE3F8A" w:rsidRPr="00822EE0" w:rsidRDefault="00EE3F8A" w:rsidP="00FB00E0">
            <w:pPr>
              <w:jc w:val="center"/>
              <w:rPr>
                <w:b/>
                <w:bCs/>
              </w:rPr>
            </w:pPr>
            <w:r w:rsidRPr="00822EE0">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4049017" w14:textId="77777777" w:rsidR="00EE3F8A" w:rsidRPr="00822EE0" w:rsidRDefault="00EE3F8A" w:rsidP="00FB00E0">
            <w:pPr>
              <w:jc w:val="center"/>
              <w:rPr>
                <w:b/>
                <w:bCs/>
              </w:rPr>
            </w:pPr>
            <w:r w:rsidRPr="00822EE0">
              <w:rPr>
                <w:b/>
                <w:bCs/>
              </w:rPr>
              <w:t>677 035 664,90</w:t>
            </w:r>
          </w:p>
        </w:tc>
      </w:tr>
    </w:tbl>
    <w:p w14:paraId="4B33C0A3" w14:textId="77777777" w:rsidR="00EE3F8A" w:rsidRPr="00822EE0" w:rsidRDefault="00EE3F8A" w:rsidP="00EE3F8A">
      <w:pPr>
        <w:tabs>
          <w:tab w:val="left" w:pos="1622"/>
        </w:tabs>
      </w:pPr>
    </w:p>
    <w:p w14:paraId="1B720C4D" w14:textId="77777777" w:rsidR="00EE3F8A" w:rsidRPr="00822EE0" w:rsidRDefault="00EE3F8A" w:rsidP="00EE3F8A">
      <w:pPr>
        <w:tabs>
          <w:tab w:val="left" w:pos="1622"/>
        </w:tabs>
      </w:pPr>
    </w:p>
    <w:p w14:paraId="014EACB6" w14:textId="77777777" w:rsidR="00EE3F8A" w:rsidRPr="00822EE0" w:rsidRDefault="00EE3F8A" w:rsidP="00EE3F8A">
      <w:pPr>
        <w:tabs>
          <w:tab w:val="left" w:pos="1622"/>
        </w:tabs>
      </w:pPr>
    </w:p>
    <w:p w14:paraId="42446136" w14:textId="77777777" w:rsidR="00EE3F8A" w:rsidRPr="00822EE0" w:rsidRDefault="00EE3F8A" w:rsidP="00EE3F8A">
      <w:pPr>
        <w:tabs>
          <w:tab w:val="left" w:pos="1622"/>
        </w:tabs>
      </w:pPr>
    </w:p>
    <w:tbl>
      <w:tblPr>
        <w:tblW w:w="15139" w:type="dxa"/>
        <w:tblInd w:w="108" w:type="dxa"/>
        <w:tblLayout w:type="fixed"/>
        <w:tblLook w:val="04A0" w:firstRow="1" w:lastRow="0" w:firstColumn="1" w:lastColumn="0" w:noHBand="0" w:noVBand="1"/>
      </w:tblPr>
      <w:tblGrid>
        <w:gridCol w:w="6156"/>
        <w:gridCol w:w="1215"/>
        <w:gridCol w:w="940"/>
        <w:gridCol w:w="1262"/>
        <w:gridCol w:w="2193"/>
        <w:gridCol w:w="1107"/>
        <w:gridCol w:w="2266"/>
      </w:tblGrid>
      <w:tr w:rsidR="00EE3F8A" w:rsidRPr="00822EE0" w14:paraId="5413B1DD" w14:textId="77777777" w:rsidTr="00FB00E0">
        <w:trPr>
          <w:trHeight w:val="462"/>
        </w:trPr>
        <w:tc>
          <w:tcPr>
            <w:tcW w:w="15139" w:type="dxa"/>
            <w:gridSpan w:val="7"/>
            <w:tcBorders>
              <w:top w:val="nil"/>
              <w:left w:val="nil"/>
              <w:bottom w:val="nil"/>
              <w:right w:val="nil"/>
            </w:tcBorders>
            <w:shd w:val="clear" w:color="000000" w:fill="FFFFFF"/>
            <w:noWrap/>
            <w:vAlign w:val="center"/>
            <w:hideMark/>
          </w:tcPr>
          <w:p w14:paraId="54523D11" w14:textId="77777777" w:rsidR="00EE3F8A" w:rsidRPr="00822EE0" w:rsidRDefault="00EE3F8A" w:rsidP="00FB00E0">
            <w:pPr>
              <w:jc w:val="right"/>
              <w:rPr>
                <w:b/>
                <w:bCs/>
              </w:rPr>
            </w:pPr>
            <w:bookmarkStart w:id="41" w:name="RANGE!A1:G213"/>
          </w:p>
          <w:p w14:paraId="71FDA26B" w14:textId="77777777" w:rsidR="00EE3F8A" w:rsidRPr="00822EE0" w:rsidRDefault="00EE3F8A" w:rsidP="00FB00E0">
            <w:pPr>
              <w:jc w:val="right"/>
              <w:rPr>
                <w:b/>
                <w:bCs/>
              </w:rPr>
            </w:pPr>
          </w:p>
          <w:p w14:paraId="2A4CDCA2" w14:textId="77777777" w:rsidR="00EE3F8A" w:rsidRPr="00822EE0" w:rsidRDefault="00EE3F8A" w:rsidP="00FB00E0">
            <w:pPr>
              <w:jc w:val="right"/>
              <w:rPr>
                <w:b/>
                <w:bCs/>
              </w:rPr>
            </w:pPr>
          </w:p>
          <w:p w14:paraId="61B8ECC5" w14:textId="77777777" w:rsidR="00EE3F8A" w:rsidRPr="00822EE0" w:rsidRDefault="00EE3F8A" w:rsidP="00FB00E0">
            <w:pPr>
              <w:jc w:val="right"/>
              <w:rPr>
                <w:b/>
                <w:bCs/>
              </w:rPr>
            </w:pPr>
          </w:p>
          <w:p w14:paraId="0E602B12" w14:textId="77777777" w:rsidR="00EE3F8A" w:rsidRPr="00822EE0" w:rsidRDefault="00EE3F8A" w:rsidP="00FB00E0">
            <w:pPr>
              <w:jc w:val="right"/>
              <w:rPr>
                <w:b/>
                <w:bCs/>
              </w:rPr>
            </w:pPr>
          </w:p>
          <w:p w14:paraId="1A60FB6D" w14:textId="77777777" w:rsidR="00EE3F8A" w:rsidRPr="00822EE0" w:rsidRDefault="00EE3F8A" w:rsidP="00FB00E0">
            <w:pPr>
              <w:jc w:val="right"/>
              <w:rPr>
                <w:b/>
                <w:bCs/>
              </w:rPr>
            </w:pPr>
          </w:p>
          <w:p w14:paraId="159A4CAE" w14:textId="77777777" w:rsidR="00EE3F8A" w:rsidRPr="00822EE0" w:rsidRDefault="00EE3F8A" w:rsidP="00FB00E0">
            <w:pPr>
              <w:jc w:val="right"/>
              <w:rPr>
                <w:b/>
                <w:bCs/>
              </w:rPr>
            </w:pPr>
          </w:p>
          <w:p w14:paraId="5B7C7F02" w14:textId="77777777" w:rsidR="00EE3F8A" w:rsidRPr="00822EE0" w:rsidRDefault="00EE3F8A" w:rsidP="00FB00E0">
            <w:pPr>
              <w:jc w:val="right"/>
              <w:rPr>
                <w:b/>
                <w:bCs/>
              </w:rPr>
            </w:pPr>
          </w:p>
          <w:p w14:paraId="52215AB9" w14:textId="77777777" w:rsidR="00EE3F8A" w:rsidRPr="00822EE0" w:rsidRDefault="00EE3F8A" w:rsidP="00FB00E0">
            <w:pPr>
              <w:jc w:val="right"/>
              <w:rPr>
                <w:b/>
                <w:bCs/>
              </w:rPr>
            </w:pPr>
          </w:p>
          <w:p w14:paraId="64A253BB" w14:textId="77777777" w:rsidR="00EE3F8A" w:rsidRPr="00822EE0" w:rsidRDefault="00EE3F8A" w:rsidP="00FB00E0">
            <w:pPr>
              <w:jc w:val="right"/>
              <w:rPr>
                <w:b/>
                <w:bCs/>
              </w:rPr>
            </w:pPr>
          </w:p>
          <w:p w14:paraId="427315AF" w14:textId="77777777" w:rsidR="00EE3F8A" w:rsidRPr="00822EE0" w:rsidRDefault="00EE3F8A" w:rsidP="00FB00E0">
            <w:pPr>
              <w:jc w:val="right"/>
              <w:rPr>
                <w:b/>
                <w:bCs/>
              </w:rPr>
            </w:pPr>
            <w:r w:rsidRPr="00822EE0">
              <w:rPr>
                <w:b/>
                <w:bCs/>
              </w:rPr>
              <w:t>Приложение 8</w:t>
            </w:r>
            <w:bookmarkEnd w:id="41"/>
          </w:p>
        </w:tc>
      </w:tr>
      <w:tr w:rsidR="00EE3F8A" w:rsidRPr="00822EE0" w14:paraId="6D3B65D1" w14:textId="77777777" w:rsidTr="00FB00E0">
        <w:trPr>
          <w:trHeight w:val="900"/>
        </w:trPr>
        <w:tc>
          <w:tcPr>
            <w:tcW w:w="15139" w:type="dxa"/>
            <w:gridSpan w:val="7"/>
            <w:tcBorders>
              <w:top w:val="nil"/>
              <w:left w:val="nil"/>
              <w:bottom w:val="nil"/>
              <w:right w:val="nil"/>
            </w:tcBorders>
            <w:shd w:val="clear" w:color="000000" w:fill="FFFFFF"/>
            <w:vAlign w:val="bottom"/>
            <w:hideMark/>
          </w:tcPr>
          <w:p w14:paraId="129B5C94" w14:textId="77777777" w:rsidR="00EE3F8A" w:rsidRPr="00822EE0" w:rsidRDefault="00EE3F8A" w:rsidP="00FB00E0">
            <w:pPr>
              <w:jc w:val="right"/>
            </w:pPr>
            <w:r w:rsidRPr="00822EE0">
              <w:lastRenderedPageBreak/>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02E4A4D8" w14:textId="77777777" w:rsidTr="00FB00E0">
        <w:trPr>
          <w:trHeight w:val="315"/>
        </w:trPr>
        <w:tc>
          <w:tcPr>
            <w:tcW w:w="15139" w:type="dxa"/>
            <w:gridSpan w:val="7"/>
            <w:tcBorders>
              <w:top w:val="nil"/>
              <w:left w:val="nil"/>
              <w:bottom w:val="nil"/>
              <w:right w:val="nil"/>
            </w:tcBorders>
            <w:shd w:val="clear" w:color="000000" w:fill="FFFFFF"/>
            <w:noWrap/>
            <w:vAlign w:val="center"/>
            <w:hideMark/>
          </w:tcPr>
          <w:p w14:paraId="1ABDEAC7" w14:textId="77777777" w:rsidR="00EE3F8A" w:rsidRPr="00822EE0" w:rsidRDefault="00EE3F8A" w:rsidP="00FB00E0">
            <w:pPr>
              <w:jc w:val="right"/>
            </w:pPr>
            <w:r w:rsidRPr="00822EE0">
              <w:t>от 18.</w:t>
            </w:r>
            <w:r w:rsidRPr="00822EE0">
              <w:rPr>
                <w:u w:val="single"/>
              </w:rPr>
              <w:t xml:space="preserve">12.2024 </w:t>
            </w:r>
            <w:r w:rsidRPr="00822EE0">
              <w:t>№432</w:t>
            </w:r>
          </w:p>
        </w:tc>
      </w:tr>
      <w:tr w:rsidR="00EE3F8A" w:rsidRPr="00822EE0" w14:paraId="603DE527" w14:textId="77777777" w:rsidTr="00FB00E0">
        <w:trPr>
          <w:trHeight w:val="315"/>
        </w:trPr>
        <w:tc>
          <w:tcPr>
            <w:tcW w:w="6156" w:type="dxa"/>
            <w:tcBorders>
              <w:top w:val="nil"/>
              <w:left w:val="nil"/>
              <w:bottom w:val="nil"/>
              <w:right w:val="nil"/>
            </w:tcBorders>
            <w:shd w:val="clear" w:color="000000" w:fill="FFFFFF"/>
            <w:noWrap/>
            <w:hideMark/>
          </w:tcPr>
          <w:p w14:paraId="1894B010" w14:textId="77777777" w:rsidR="00EE3F8A" w:rsidRPr="00822EE0" w:rsidRDefault="00EE3F8A" w:rsidP="00FB00E0">
            <w:pPr>
              <w:jc w:val="right"/>
            </w:pPr>
            <w:r w:rsidRPr="00822EE0">
              <w:t> </w:t>
            </w:r>
          </w:p>
        </w:tc>
        <w:tc>
          <w:tcPr>
            <w:tcW w:w="1215" w:type="dxa"/>
            <w:tcBorders>
              <w:top w:val="nil"/>
              <w:left w:val="nil"/>
              <w:bottom w:val="nil"/>
              <w:right w:val="nil"/>
            </w:tcBorders>
            <w:shd w:val="clear" w:color="000000" w:fill="FFFFFF"/>
            <w:noWrap/>
            <w:vAlign w:val="center"/>
            <w:hideMark/>
          </w:tcPr>
          <w:p w14:paraId="1B331522" w14:textId="77777777" w:rsidR="00EE3F8A" w:rsidRPr="00822EE0" w:rsidRDefault="00EE3F8A" w:rsidP="00FB00E0">
            <w:pPr>
              <w:jc w:val="center"/>
            </w:pPr>
            <w:r w:rsidRPr="00822EE0">
              <w:t> </w:t>
            </w:r>
          </w:p>
        </w:tc>
        <w:tc>
          <w:tcPr>
            <w:tcW w:w="940" w:type="dxa"/>
            <w:tcBorders>
              <w:top w:val="nil"/>
              <w:left w:val="nil"/>
              <w:bottom w:val="nil"/>
              <w:right w:val="nil"/>
            </w:tcBorders>
            <w:shd w:val="clear" w:color="000000" w:fill="FFFFFF"/>
            <w:noWrap/>
            <w:vAlign w:val="center"/>
            <w:hideMark/>
          </w:tcPr>
          <w:p w14:paraId="11BE7021" w14:textId="77777777" w:rsidR="00EE3F8A" w:rsidRPr="00822EE0" w:rsidRDefault="00EE3F8A" w:rsidP="00FB00E0">
            <w:r w:rsidRPr="00822EE0">
              <w:t> </w:t>
            </w:r>
          </w:p>
        </w:tc>
        <w:tc>
          <w:tcPr>
            <w:tcW w:w="1262" w:type="dxa"/>
            <w:tcBorders>
              <w:top w:val="nil"/>
              <w:left w:val="nil"/>
              <w:bottom w:val="nil"/>
              <w:right w:val="nil"/>
            </w:tcBorders>
            <w:shd w:val="clear" w:color="000000" w:fill="FFFFFF"/>
            <w:noWrap/>
            <w:vAlign w:val="center"/>
            <w:hideMark/>
          </w:tcPr>
          <w:p w14:paraId="51E04CFF" w14:textId="77777777" w:rsidR="00EE3F8A" w:rsidRPr="00822EE0" w:rsidRDefault="00EE3F8A" w:rsidP="00FB00E0">
            <w:r w:rsidRPr="00822EE0">
              <w:t> </w:t>
            </w:r>
          </w:p>
        </w:tc>
        <w:tc>
          <w:tcPr>
            <w:tcW w:w="2193" w:type="dxa"/>
            <w:tcBorders>
              <w:top w:val="nil"/>
              <w:left w:val="nil"/>
              <w:bottom w:val="nil"/>
              <w:right w:val="nil"/>
            </w:tcBorders>
            <w:shd w:val="clear" w:color="000000" w:fill="FFFFFF"/>
            <w:noWrap/>
            <w:vAlign w:val="center"/>
            <w:hideMark/>
          </w:tcPr>
          <w:p w14:paraId="24F6B685" w14:textId="77777777" w:rsidR="00EE3F8A" w:rsidRPr="00822EE0" w:rsidRDefault="00EE3F8A" w:rsidP="00FB00E0">
            <w:pPr>
              <w:jc w:val="right"/>
            </w:pPr>
            <w:r w:rsidRPr="00822EE0">
              <w:t> </w:t>
            </w:r>
          </w:p>
        </w:tc>
        <w:tc>
          <w:tcPr>
            <w:tcW w:w="1107" w:type="dxa"/>
            <w:tcBorders>
              <w:top w:val="nil"/>
              <w:left w:val="nil"/>
              <w:bottom w:val="nil"/>
              <w:right w:val="nil"/>
            </w:tcBorders>
            <w:shd w:val="clear" w:color="000000" w:fill="FFFFFF"/>
            <w:noWrap/>
            <w:vAlign w:val="center"/>
            <w:hideMark/>
          </w:tcPr>
          <w:p w14:paraId="27C4C4AA" w14:textId="77777777" w:rsidR="00EE3F8A" w:rsidRPr="00822EE0" w:rsidRDefault="00EE3F8A" w:rsidP="00FB00E0">
            <w:pPr>
              <w:jc w:val="right"/>
            </w:pPr>
            <w:r w:rsidRPr="00822EE0">
              <w:t> </w:t>
            </w:r>
          </w:p>
        </w:tc>
        <w:tc>
          <w:tcPr>
            <w:tcW w:w="2266" w:type="dxa"/>
            <w:tcBorders>
              <w:top w:val="nil"/>
              <w:left w:val="nil"/>
              <w:bottom w:val="nil"/>
              <w:right w:val="nil"/>
            </w:tcBorders>
            <w:shd w:val="clear" w:color="000000" w:fill="FFFFFF"/>
            <w:noWrap/>
            <w:vAlign w:val="center"/>
            <w:hideMark/>
          </w:tcPr>
          <w:p w14:paraId="42B97803" w14:textId="77777777" w:rsidR="00EE3F8A" w:rsidRPr="00822EE0" w:rsidRDefault="00EE3F8A" w:rsidP="00FB00E0">
            <w:pPr>
              <w:jc w:val="right"/>
            </w:pPr>
            <w:r w:rsidRPr="00822EE0">
              <w:t> </w:t>
            </w:r>
          </w:p>
        </w:tc>
      </w:tr>
      <w:tr w:rsidR="00EE3F8A" w:rsidRPr="00822EE0" w14:paraId="56D63F69" w14:textId="77777777" w:rsidTr="00FB00E0">
        <w:trPr>
          <w:trHeight w:val="315"/>
        </w:trPr>
        <w:tc>
          <w:tcPr>
            <w:tcW w:w="15139" w:type="dxa"/>
            <w:gridSpan w:val="7"/>
            <w:tcBorders>
              <w:top w:val="nil"/>
              <w:left w:val="nil"/>
              <w:bottom w:val="nil"/>
              <w:right w:val="nil"/>
            </w:tcBorders>
            <w:shd w:val="clear" w:color="000000" w:fill="FFFFFF"/>
            <w:hideMark/>
          </w:tcPr>
          <w:p w14:paraId="418CEFBF" w14:textId="77777777" w:rsidR="00EE3F8A" w:rsidRPr="00822EE0" w:rsidRDefault="00EE3F8A" w:rsidP="00FB00E0">
            <w:pPr>
              <w:jc w:val="center"/>
              <w:rPr>
                <w:b/>
                <w:bCs/>
              </w:rPr>
            </w:pPr>
            <w:r w:rsidRPr="00822EE0">
              <w:rPr>
                <w:b/>
                <w:bCs/>
              </w:rPr>
              <w:t xml:space="preserve">Ведомственная структура </w:t>
            </w:r>
            <w:proofErr w:type="gramStart"/>
            <w:r w:rsidRPr="00822EE0">
              <w:rPr>
                <w:b/>
                <w:bCs/>
              </w:rPr>
              <w:t>расходов  бюджета</w:t>
            </w:r>
            <w:proofErr w:type="gramEnd"/>
            <w:r w:rsidRPr="00822EE0">
              <w:rPr>
                <w:b/>
                <w:bCs/>
              </w:rPr>
              <w:t xml:space="preserve"> Комсомольского муниципального района на 2025 год</w:t>
            </w:r>
          </w:p>
        </w:tc>
      </w:tr>
      <w:tr w:rsidR="00EE3F8A" w:rsidRPr="00822EE0" w14:paraId="2C0AAB49" w14:textId="77777777" w:rsidTr="00FB00E0">
        <w:trPr>
          <w:trHeight w:val="330"/>
        </w:trPr>
        <w:tc>
          <w:tcPr>
            <w:tcW w:w="6156" w:type="dxa"/>
            <w:tcBorders>
              <w:top w:val="nil"/>
              <w:left w:val="nil"/>
              <w:bottom w:val="single" w:sz="4" w:space="0" w:color="auto"/>
              <w:right w:val="nil"/>
            </w:tcBorders>
            <w:shd w:val="clear" w:color="000000" w:fill="FFFFFF"/>
            <w:hideMark/>
          </w:tcPr>
          <w:p w14:paraId="744B94DB" w14:textId="77777777" w:rsidR="00EE3F8A" w:rsidRPr="00822EE0" w:rsidRDefault="00EE3F8A" w:rsidP="00FB00E0">
            <w:r w:rsidRPr="00822EE0">
              <w:t> </w:t>
            </w:r>
          </w:p>
        </w:tc>
        <w:tc>
          <w:tcPr>
            <w:tcW w:w="1215" w:type="dxa"/>
            <w:tcBorders>
              <w:top w:val="nil"/>
              <w:left w:val="nil"/>
              <w:bottom w:val="single" w:sz="4" w:space="0" w:color="auto"/>
              <w:right w:val="nil"/>
            </w:tcBorders>
            <w:shd w:val="clear" w:color="000000" w:fill="FFFFFF"/>
            <w:vAlign w:val="center"/>
            <w:hideMark/>
          </w:tcPr>
          <w:p w14:paraId="129A7D1D" w14:textId="77777777" w:rsidR="00EE3F8A" w:rsidRPr="00822EE0" w:rsidRDefault="00EE3F8A" w:rsidP="00FB00E0">
            <w:pPr>
              <w:jc w:val="center"/>
            </w:pPr>
            <w:r w:rsidRPr="00822EE0">
              <w:t> </w:t>
            </w:r>
          </w:p>
        </w:tc>
        <w:tc>
          <w:tcPr>
            <w:tcW w:w="940" w:type="dxa"/>
            <w:tcBorders>
              <w:top w:val="nil"/>
              <w:left w:val="nil"/>
              <w:bottom w:val="single" w:sz="4" w:space="0" w:color="auto"/>
              <w:right w:val="nil"/>
            </w:tcBorders>
            <w:shd w:val="clear" w:color="000000" w:fill="FFFFFF"/>
            <w:vAlign w:val="center"/>
            <w:hideMark/>
          </w:tcPr>
          <w:p w14:paraId="4BBE7636" w14:textId="77777777" w:rsidR="00EE3F8A" w:rsidRPr="00822EE0" w:rsidRDefault="00EE3F8A" w:rsidP="00FB00E0">
            <w:r w:rsidRPr="00822EE0">
              <w:t> </w:t>
            </w:r>
          </w:p>
        </w:tc>
        <w:tc>
          <w:tcPr>
            <w:tcW w:w="1262" w:type="dxa"/>
            <w:tcBorders>
              <w:top w:val="nil"/>
              <w:left w:val="nil"/>
              <w:bottom w:val="single" w:sz="4" w:space="0" w:color="auto"/>
              <w:right w:val="nil"/>
            </w:tcBorders>
            <w:shd w:val="clear" w:color="000000" w:fill="FFFFFF"/>
            <w:vAlign w:val="center"/>
            <w:hideMark/>
          </w:tcPr>
          <w:p w14:paraId="64C9C3B1" w14:textId="77777777" w:rsidR="00EE3F8A" w:rsidRPr="00822EE0" w:rsidRDefault="00EE3F8A" w:rsidP="00FB00E0">
            <w:r w:rsidRPr="00822EE0">
              <w:t> </w:t>
            </w:r>
          </w:p>
        </w:tc>
        <w:tc>
          <w:tcPr>
            <w:tcW w:w="2193" w:type="dxa"/>
            <w:tcBorders>
              <w:top w:val="nil"/>
              <w:left w:val="nil"/>
              <w:bottom w:val="single" w:sz="4" w:space="0" w:color="auto"/>
              <w:right w:val="nil"/>
            </w:tcBorders>
            <w:shd w:val="clear" w:color="000000" w:fill="FFFFFF"/>
            <w:vAlign w:val="center"/>
            <w:hideMark/>
          </w:tcPr>
          <w:p w14:paraId="2B65417B" w14:textId="77777777" w:rsidR="00EE3F8A" w:rsidRPr="00822EE0" w:rsidRDefault="00EE3F8A" w:rsidP="00FB00E0">
            <w:pPr>
              <w:jc w:val="center"/>
            </w:pPr>
            <w:r w:rsidRPr="00822EE0">
              <w:t> </w:t>
            </w:r>
          </w:p>
        </w:tc>
        <w:tc>
          <w:tcPr>
            <w:tcW w:w="1107" w:type="dxa"/>
            <w:tcBorders>
              <w:top w:val="nil"/>
              <w:left w:val="nil"/>
              <w:bottom w:val="single" w:sz="4" w:space="0" w:color="auto"/>
              <w:right w:val="nil"/>
            </w:tcBorders>
            <w:shd w:val="clear" w:color="000000" w:fill="FFFFFF"/>
            <w:vAlign w:val="center"/>
            <w:hideMark/>
          </w:tcPr>
          <w:p w14:paraId="668DDFE7" w14:textId="77777777" w:rsidR="00EE3F8A" w:rsidRPr="00822EE0" w:rsidRDefault="00EE3F8A" w:rsidP="00FB00E0">
            <w:pPr>
              <w:jc w:val="center"/>
            </w:pPr>
            <w:r w:rsidRPr="00822EE0">
              <w:t> </w:t>
            </w:r>
          </w:p>
        </w:tc>
        <w:tc>
          <w:tcPr>
            <w:tcW w:w="2266" w:type="dxa"/>
            <w:tcBorders>
              <w:top w:val="nil"/>
              <w:left w:val="nil"/>
              <w:bottom w:val="single" w:sz="4" w:space="0" w:color="auto"/>
              <w:right w:val="nil"/>
            </w:tcBorders>
            <w:shd w:val="clear" w:color="000000" w:fill="FFFFFF"/>
            <w:vAlign w:val="center"/>
            <w:hideMark/>
          </w:tcPr>
          <w:p w14:paraId="6BD3810C" w14:textId="77777777" w:rsidR="00EE3F8A" w:rsidRPr="00822EE0" w:rsidRDefault="00EE3F8A" w:rsidP="00FB00E0">
            <w:pPr>
              <w:jc w:val="center"/>
            </w:pPr>
            <w:r w:rsidRPr="00822EE0">
              <w:t> </w:t>
            </w:r>
          </w:p>
        </w:tc>
      </w:tr>
      <w:tr w:rsidR="00EE3F8A" w:rsidRPr="00822EE0" w14:paraId="379F5113" w14:textId="77777777" w:rsidTr="00FB00E0">
        <w:trPr>
          <w:trHeight w:val="1155"/>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3059E829" w14:textId="77777777" w:rsidR="00EE3F8A" w:rsidRPr="00822EE0" w:rsidRDefault="00EE3F8A" w:rsidP="00FB00E0">
            <w:pPr>
              <w:jc w:val="center"/>
              <w:rPr>
                <w:b/>
                <w:bCs/>
              </w:rPr>
            </w:pPr>
            <w:r w:rsidRPr="00822EE0">
              <w:rPr>
                <w:b/>
                <w:bCs/>
              </w:rPr>
              <w:t>Наименование</w:t>
            </w:r>
          </w:p>
        </w:tc>
        <w:tc>
          <w:tcPr>
            <w:tcW w:w="12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C422B" w14:textId="77777777" w:rsidR="00EE3F8A" w:rsidRPr="00822EE0" w:rsidRDefault="00EE3F8A" w:rsidP="00FB00E0">
            <w:pPr>
              <w:jc w:val="center"/>
              <w:rPr>
                <w:b/>
                <w:bCs/>
                <w:sz w:val="22"/>
                <w:szCs w:val="22"/>
              </w:rPr>
            </w:pPr>
            <w:r w:rsidRPr="00822EE0">
              <w:rPr>
                <w:b/>
                <w:bCs/>
                <w:sz w:val="22"/>
                <w:szCs w:val="22"/>
              </w:rPr>
              <w:t>Код главного распорядителя</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313DC" w14:textId="77777777" w:rsidR="00EE3F8A" w:rsidRPr="00822EE0" w:rsidRDefault="00EE3F8A" w:rsidP="00FB00E0">
            <w:pPr>
              <w:jc w:val="center"/>
              <w:rPr>
                <w:b/>
                <w:bCs/>
                <w:sz w:val="22"/>
                <w:szCs w:val="22"/>
              </w:rPr>
            </w:pPr>
            <w:r w:rsidRPr="00822EE0">
              <w:rPr>
                <w:b/>
                <w:bCs/>
                <w:sz w:val="22"/>
                <w:szCs w:val="22"/>
              </w:rPr>
              <w:t>Раздел</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DA726" w14:textId="77777777" w:rsidR="00EE3F8A" w:rsidRPr="00822EE0" w:rsidRDefault="00EE3F8A" w:rsidP="00FB00E0">
            <w:pPr>
              <w:jc w:val="center"/>
              <w:rPr>
                <w:b/>
                <w:bCs/>
                <w:sz w:val="22"/>
                <w:szCs w:val="22"/>
              </w:rPr>
            </w:pPr>
            <w:r w:rsidRPr="00822EE0">
              <w:rPr>
                <w:b/>
                <w:bCs/>
                <w:sz w:val="22"/>
                <w:szCs w:val="22"/>
              </w:rPr>
              <w:t>Подраздел</w:t>
            </w:r>
          </w:p>
        </w:tc>
        <w:tc>
          <w:tcPr>
            <w:tcW w:w="21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260E7" w14:textId="77777777" w:rsidR="00EE3F8A" w:rsidRPr="00822EE0" w:rsidRDefault="00EE3F8A" w:rsidP="00FB00E0">
            <w:pPr>
              <w:jc w:val="center"/>
              <w:rPr>
                <w:b/>
                <w:bCs/>
                <w:sz w:val="22"/>
                <w:szCs w:val="22"/>
              </w:rPr>
            </w:pPr>
            <w:r w:rsidRPr="00822EE0">
              <w:rPr>
                <w:b/>
                <w:bCs/>
                <w:sz w:val="22"/>
                <w:szCs w:val="22"/>
              </w:rPr>
              <w:t>Целевая статья</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C60C0" w14:textId="77777777" w:rsidR="00EE3F8A" w:rsidRPr="00822EE0" w:rsidRDefault="00EE3F8A" w:rsidP="00FB00E0">
            <w:pPr>
              <w:jc w:val="center"/>
              <w:rPr>
                <w:b/>
                <w:bCs/>
                <w:sz w:val="22"/>
                <w:szCs w:val="22"/>
              </w:rPr>
            </w:pPr>
            <w:r w:rsidRPr="00822EE0">
              <w:rPr>
                <w:b/>
                <w:bCs/>
                <w:sz w:val="22"/>
                <w:szCs w:val="22"/>
              </w:rPr>
              <w:t>Вид расходов</w:t>
            </w:r>
          </w:p>
        </w:tc>
        <w:tc>
          <w:tcPr>
            <w:tcW w:w="22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86FA1" w14:textId="77777777" w:rsidR="00EE3F8A" w:rsidRPr="00822EE0" w:rsidRDefault="00EE3F8A" w:rsidP="00FB00E0">
            <w:pPr>
              <w:jc w:val="center"/>
              <w:rPr>
                <w:b/>
                <w:bCs/>
                <w:sz w:val="22"/>
                <w:szCs w:val="22"/>
              </w:rPr>
            </w:pPr>
            <w:r w:rsidRPr="00822EE0">
              <w:rPr>
                <w:b/>
                <w:bCs/>
                <w:sz w:val="22"/>
                <w:szCs w:val="22"/>
              </w:rPr>
              <w:t>Сумма, руб.</w:t>
            </w:r>
          </w:p>
        </w:tc>
      </w:tr>
      <w:tr w:rsidR="00EE3F8A" w:rsidRPr="00822EE0" w14:paraId="71D9426B" w14:textId="77777777" w:rsidTr="00FB00E0">
        <w:trPr>
          <w:trHeight w:val="645"/>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75F61AB8" w14:textId="77777777" w:rsidR="00EE3F8A" w:rsidRPr="00822EE0" w:rsidRDefault="00EE3F8A" w:rsidP="00FB00E0">
            <w:pPr>
              <w:rPr>
                <w:b/>
                <w:bCs/>
              </w:rPr>
            </w:pPr>
            <w:r w:rsidRPr="00822EE0">
              <w:rPr>
                <w:b/>
                <w:bCs/>
              </w:rPr>
              <w:t>Администрация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7D6BF65B" w14:textId="77777777" w:rsidR="00EE3F8A" w:rsidRPr="00822EE0" w:rsidRDefault="00EE3F8A" w:rsidP="00FB00E0">
            <w:pPr>
              <w:jc w:val="center"/>
              <w:rPr>
                <w:b/>
                <w:bCs/>
              </w:rPr>
            </w:pPr>
            <w:r w:rsidRPr="00822EE0">
              <w:rPr>
                <w:b/>
                <w:bCs/>
              </w:rPr>
              <w:t>.050</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31D70875" w14:textId="77777777" w:rsidR="00EE3F8A" w:rsidRPr="00822EE0" w:rsidRDefault="00EE3F8A" w:rsidP="00FB00E0">
            <w:pPr>
              <w:jc w:val="cente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216C2CAC" w14:textId="77777777" w:rsidR="00EE3F8A" w:rsidRPr="00822EE0" w:rsidRDefault="00EE3F8A" w:rsidP="00FB00E0">
            <w:pPr>
              <w:jc w:val="center"/>
              <w:rPr>
                <w:b/>
                <w:bCs/>
              </w:rPr>
            </w:pPr>
            <w:r w:rsidRPr="00822EE0">
              <w:rPr>
                <w:b/>
                <w:bCs/>
              </w:rPr>
              <w:t> </w:t>
            </w:r>
          </w:p>
        </w:tc>
        <w:tc>
          <w:tcPr>
            <w:tcW w:w="2193" w:type="dxa"/>
            <w:tcBorders>
              <w:top w:val="single" w:sz="4" w:space="0" w:color="auto"/>
              <w:left w:val="nil"/>
              <w:bottom w:val="single" w:sz="4" w:space="0" w:color="auto"/>
              <w:right w:val="single" w:sz="4" w:space="0" w:color="auto"/>
            </w:tcBorders>
            <w:shd w:val="clear" w:color="000000" w:fill="FABF8F"/>
            <w:vAlign w:val="center"/>
            <w:hideMark/>
          </w:tcPr>
          <w:p w14:paraId="4DFA96DA" w14:textId="77777777" w:rsidR="00EE3F8A" w:rsidRPr="00822EE0" w:rsidRDefault="00EE3F8A" w:rsidP="00FB00E0">
            <w:pPr>
              <w:jc w:val="center"/>
              <w:rPr>
                <w:b/>
                <w:bCs/>
              </w:rPr>
            </w:pPr>
            <w:r w:rsidRPr="00822EE0">
              <w:rPr>
                <w:b/>
                <w:bCs/>
              </w:rPr>
              <w:t> </w:t>
            </w:r>
          </w:p>
        </w:tc>
        <w:tc>
          <w:tcPr>
            <w:tcW w:w="1107" w:type="dxa"/>
            <w:tcBorders>
              <w:top w:val="single" w:sz="4" w:space="0" w:color="auto"/>
              <w:left w:val="nil"/>
              <w:bottom w:val="single" w:sz="4" w:space="0" w:color="auto"/>
              <w:right w:val="nil"/>
            </w:tcBorders>
            <w:shd w:val="clear" w:color="000000" w:fill="FABF8F"/>
            <w:vAlign w:val="center"/>
            <w:hideMark/>
          </w:tcPr>
          <w:p w14:paraId="217A1744" w14:textId="77777777" w:rsidR="00EE3F8A" w:rsidRPr="00822EE0" w:rsidRDefault="00EE3F8A" w:rsidP="00FB00E0">
            <w:pPr>
              <w:jc w:val="center"/>
              <w:rPr>
                <w:b/>
                <w:bCs/>
              </w:rPr>
            </w:pPr>
            <w:r w:rsidRPr="00822EE0">
              <w:rPr>
                <w:b/>
                <w:bCs/>
              </w:rPr>
              <w:t> </w:t>
            </w:r>
          </w:p>
        </w:tc>
        <w:tc>
          <w:tcPr>
            <w:tcW w:w="226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DB5F06" w14:textId="77777777" w:rsidR="00EE3F8A" w:rsidRPr="00822EE0" w:rsidRDefault="00EE3F8A" w:rsidP="00FB00E0">
            <w:pPr>
              <w:jc w:val="center"/>
              <w:rPr>
                <w:b/>
                <w:bCs/>
              </w:rPr>
            </w:pPr>
            <w:r w:rsidRPr="00822EE0">
              <w:rPr>
                <w:b/>
                <w:bCs/>
              </w:rPr>
              <w:t>147 490 897,67</w:t>
            </w:r>
          </w:p>
        </w:tc>
      </w:tr>
      <w:tr w:rsidR="00EE3F8A" w:rsidRPr="00822EE0" w14:paraId="7339747E" w14:textId="77777777" w:rsidTr="00FB00E0">
        <w:trPr>
          <w:trHeight w:val="169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5E986" w14:textId="77777777" w:rsidR="00EE3F8A" w:rsidRPr="00822EE0" w:rsidRDefault="00EE3F8A"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76C8DD3"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A89B0D2"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51219B"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668335C9" w14:textId="77777777" w:rsidR="00EE3F8A" w:rsidRPr="00822EE0" w:rsidRDefault="00EE3F8A" w:rsidP="00FB00E0">
            <w:pPr>
              <w:jc w:val="center"/>
            </w:pPr>
            <w:r w:rsidRPr="00822EE0">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2B3513C"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440563E" w14:textId="77777777" w:rsidR="00EE3F8A" w:rsidRPr="00822EE0" w:rsidRDefault="00EE3F8A" w:rsidP="00FB00E0">
            <w:pPr>
              <w:jc w:val="center"/>
            </w:pPr>
            <w:r w:rsidRPr="00822EE0">
              <w:t>2 861 143,44</w:t>
            </w:r>
          </w:p>
        </w:tc>
      </w:tr>
      <w:tr w:rsidR="00EE3F8A" w:rsidRPr="00822EE0" w14:paraId="1C45374D" w14:textId="77777777" w:rsidTr="00FB00E0">
        <w:trPr>
          <w:trHeight w:val="169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6FC28" w14:textId="77777777" w:rsidR="00EE3F8A" w:rsidRPr="00822EE0" w:rsidRDefault="00EE3F8A"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E748A7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7EFA08F"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EF7ECB"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04DFFA81" w14:textId="77777777" w:rsidR="00EE3F8A" w:rsidRPr="00822EE0" w:rsidRDefault="00EE3F8A" w:rsidP="00FB00E0">
            <w:pPr>
              <w:jc w:val="center"/>
            </w:pPr>
            <w:r w:rsidRPr="00822EE0">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F99E8A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E7F1493" w14:textId="77777777" w:rsidR="00EE3F8A" w:rsidRPr="00822EE0" w:rsidRDefault="00EE3F8A" w:rsidP="00FB00E0">
            <w:pPr>
              <w:jc w:val="center"/>
            </w:pPr>
            <w:r w:rsidRPr="00822EE0">
              <w:t>35 000,00</w:t>
            </w:r>
          </w:p>
        </w:tc>
      </w:tr>
      <w:tr w:rsidR="00EE3F8A" w:rsidRPr="00822EE0" w14:paraId="70F5D5B1" w14:textId="77777777" w:rsidTr="00FB00E0">
        <w:trPr>
          <w:trHeight w:val="2614"/>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74E08" w14:textId="77777777" w:rsidR="00EE3F8A" w:rsidRPr="00822EE0" w:rsidRDefault="00EE3F8A" w:rsidP="00FB00E0">
            <w:r w:rsidRPr="00822EE0">
              <w:lastRenderedPageBreak/>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94034" w14:textId="77777777" w:rsidR="00EE3F8A" w:rsidRPr="00822EE0" w:rsidRDefault="00EE3F8A" w:rsidP="00FB00E0">
            <w:pPr>
              <w:jc w:val="center"/>
            </w:pPr>
            <w:r w:rsidRPr="00822EE0">
              <w:t>.050</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0E6AE" w14:textId="77777777" w:rsidR="00EE3F8A" w:rsidRPr="00822EE0" w:rsidRDefault="00EE3F8A" w:rsidP="00FB00E0">
            <w:pPr>
              <w:jc w:val="center"/>
            </w:pPr>
            <w:r w:rsidRPr="00822EE0">
              <w:t>.01</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E683E" w14:textId="77777777" w:rsidR="00EE3F8A" w:rsidRPr="00822EE0" w:rsidRDefault="00EE3F8A" w:rsidP="00FB00E0">
            <w:pPr>
              <w:jc w:val="center"/>
            </w:pPr>
            <w:r w:rsidRPr="00822EE0">
              <w:t>.02</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1F3DC" w14:textId="77777777" w:rsidR="00EE3F8A" w:rsidRPr="00822EE0" w:rsidRDefault="00EE3F8A" w:rsidP="00FB00E0">
            <w:pPr>
              <w:jc w:val="center"/>
            </w:pPr>
            <w:r w:rsidRPr="00822EE0">
              <w:t>33 9 00 55490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94F086"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C27F6" w14:textId="77777777" w:rsidR="00EE3F8A" w:rsidRPr="00822EE0" w:rsidRDefault="00EE3F8A" w:rsidP="00FB00E0">
            <w:pPr>
              <w:jc w:val="center"/>
            </w:pPr>
            <w:r w:rsidRPr="00822EE0">
              <w:t> </w:t>
            </w:r>
          </w:p>
        </w:tc>
      </w:tr>
      <w:tr w:rsidR="00EE3F8A" w:rsidRPr="00822EE0" w14:paraId="22B451E1" w14:textId="77777777" w:rsidTr="00FB00E0">
        <w:trPr>
          <w:trHeight w:val="169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3D286"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D8035D2"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9D9CA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8F3A63"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0BFB6A5" w14:textId="77777777" w:rsidR="00EE3F8A" w:rsidRPr="00822EE0" w:rsidRDefault="00EE3F8A" w:rsidP="00FB00E0">
            <w:pPr>
              <w:jc w:val="center"/>
            </w:pPr>
            <w:r w:rsidRPr="00822EE0">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5CE80C7"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E2F2BE8" w14:textId="77777777" w:rsidR="00EE3F8A" w:rsidRPr="00822EE0" w:rsidRDefault="00EE3F8A" w:rsidP="00FB00E0">
            <w:pPr>
              <w:jc w:val="center"/>
            </w:pPr>
            <w:r w:rsidRPr="00822EE0">
              <w:t>694 392,34</w:t>
            </w:r>
          </w:p>
        </w:tc>
      </w:tr>
      <w:tr w:rsidR="00EE3F8A" w:rsidRPr="00822EE0" w14:paraId="430F88BB"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5DC1B" w14:textId="77777777" w:rsidR="00EE3F8A" w:rsidRPr="00822EE0" w:rsidRDefault="00EE3F8A"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DCA00E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9926D86"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8076F6"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8608791" w14:textId="77777777" w:rsidR="00EE3F8A" w:rsidRPr="00822EE0" w:rsidRDefault="00EE3F8A" w:rsidP="00FB00E0">
            <w:pPr>
              <w:jc w:val="center"/>
            </w:pPr>
            <w:r w:rsidRPr="00822EE0">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A3DBB7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1D4D8C64" w14:textId="77777777" w:rsidR="00EE3F8A" w:rsidRPr="00822EE0" w:rsidRDefault="00EE3F8A" w:rsidP="00FB00E0">
            <w:pPr>
              <w:jc w:val="center"/>
            </w:pPr>
            <w:r w:rsidRPr="00822EE0">
              <w:t>81 461,04</w:t>
            </w:r>
          </w:p>
        </w:tc>
      </w:tr>
      <w:tr w:rsidR="00EE3F8A" w:rsidRPr="00822EE0" w14:paraId="5E84B357" w14:textId="77777777" w:rsidTr="00FB00E0">
        <w:trPr>
          <w:trHeight w:val="1890"/>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45FD54CF"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B721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450E50"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42D5C0"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90EF38E"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DA24907"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05D88576" w14:textId="77777777" w:rsidR="00EE3F8A" w:rsidRPr="00822EE0" w:rsidRDefault="00EE3F8A" w:rsidP="00FB00E0">
            <w:pPr>
              <w:jc w:val="center"/>
            </w:pPr>
            <w:r w:rsidRPr="00822EE0">
              <w:t>23 034 539,08</w:t>
            </w:r>
          </w:p>
        </w:tc>
      </w:tr>
      <w:tr w:rsidR="00EE3F8A" w:rsidRPr="00822EE0" w14:paraId="5869CEC4"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23E108A5"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554F9"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697C52"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5D3218C"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FBA9D7A"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5380BD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522B0BA0" w14:textId="77777777" w:rsidR="00EE3F8A" w:rsidRPr="00822EE0" w:rsidRDefault="00EE3F8A" w:rsidP="00FB00E0">
            <w:pPr>
              <w:jc w:val="center"/>
            </w:pPr>
            <w:r w:rsidRPr="00822EE0">
              <w:t>1 120 709,45</w:t>
            </w:r>
          </w:p>
        </w:tc>
      </w:tr>
      <w:tr w:rsidR="00EE3F8A" w:rsidRPr="00822EE0" w14:paraId="7FBF6973"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6E2E26A4" w14:textId="77777777" w:rsidR="00EE3F8A" w:rsidRPr="00822EE0" w:rsidRDefault="00EE3F8A" w:rsidP="00FB00E0">
            <w:r w:rsidRPr="00822EE0">
              <w:lastRenderedPageBreak/>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B8D61E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9F2C72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CEAEA1"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210E4EC0" w14:textId="77777777" w:rsidR="00EE3F8A" w:rsidRPr="00822EE0" w:rsidRDefault="00EE3F8A" w:rsidP="00FB00E0">
            <w:pPr>
              <w:jc w:val="center"/>
            </w:pPr>
            <w:r w:rsidRPr="00822EE0">
              <w:t>32 9 00 51200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CEFE3C2"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A01524E" w14:textId="77777777" w:rsidR="00EE3F8A" w:rsidRPr="00822EE0" w:rsidRDefault="00EE3F8A" w:rsidP="00FB00E0">
            <w:pPr>
              <w:jc w:val="center"/>
            </w:pPr>
            <w:r w:rsidRPr="00822EE0">
              <w:t>0,00</w:t>
            </w:r>
          </w:p>
        </w:tc>
      </w:tr>
      <w:tr w:rsidR="00EE3F8A" w:rsidRPr="00822EE0" w14:paraId="258768D2"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6D3D6F4A" w14:textId="77777777" w:rsidR="00EE3F8A" w:rsidRPr="00822EE0" w:rsidRDefault="00EE3F8A" w:rsidP="00FB00E0">
            <w:r w:rsidRPr="00822EE0">
              <w:t xml:space="preserve">Проведение мероприятий резервного </w:t>
            </w:r>
            <w:proofErr w:type="gramStart"/>
            <w:r w:rsidRPr="00822EE0">
              <w:t>фонда  (</w:t>
            </w:r>
            <w:proofErr w:type="gramEnd"/>
            <w:r w:rsidRPr="00822EE0">
              <w:t>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8E3564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472C1E1"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84C2E1" w14:textId="77777777" w:rsidR="00EE3F8A" w:rsidRPr="00822EE0" w:rsidRDefault="00EE3F8A" w:rsidP="00FB00E0">
            <w:pPr>
              <w:jc w:val="center"/>
            </w:pPr>
            <w:r w:rsidRPr="00822EE0">
              <w:t>.11</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0D35328B" w14:textId="77777777" w:rsidR="00EE3F8A" w:rsidRPr="00822EE0" w:rsidRDefault="00EE3F8A" w:rsidP="00FB00E0">
            <w:pPr>
              <w:jc w:val="center"/>
            </w:pPr>
            <w:r w:rsidRPr="00822EE0">
              <w:t>31 9 00 20100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CE0BB43"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47CDF17" w14:textId="77777777" w:rsidR="00EE3F8A" w:rsidRPr="00822EE0" w:rsidRDefault="00EE3F8A" w:rsidP="00FB00E0">
            <w:pPr>
              <w:jc w:val="center"/>
            </w:pPr>
            <w:r w:rsidRPr="00822EE0">
              <w:t>300 000,00</w:t>
            </w:r>
          </w:p>
        </w:tc>
      </w:tr>
      <w:tr w:rsidR="00EE3F8A" w:rsidRPr="00822EE0" w14:paraId="5572C1BA"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D169B" w14:textId="77777777" w:rsidR="00EE3F8A" w:rsidRPr="00822EE0" w:rsidRDefault="00EE3F8A" w:rsidP="00FB00E0">
            <w:r w:rsidRPr="00822EE0">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4E91BB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D9FCE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C8CCB7"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862604C" w14:textId="77777777" w:rsidR="00EE3F8A" w:rsidRPr="00822EE0" w:rsidRDefault="00EE3F8A" w:rsidP="00FB00E0">
            <w:pPr>
              <w:jc w:val="center"/>
            </w:pPr>
            <w:r w:rsidRPr="00822EE0">
              <w:t>05 4 05 80350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11518F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16B1E36" w14:textId="77777777" w:rsidR="00EE3F8A" w:rsidRPr="00822EE0" w:rsidRDefault="00EE3F8A" w:rsidP="00FB00E0">
            <w:pPr>
              <w:jc w:val="center"/>
            </w:pPr>
            <w:r w:rsidRPr="00822EE0">
              <w:t>11 722,20</w:t>
            </w:r>
          </w:p>
        </w:tc>
      </w:tr>
      <w:tr w:rsidR="00EE3F8A" w:rsidRPr="00822EE0" w14:paraId="0A828B8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EDAAF"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3982472"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EBAFE16"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B24F36"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nil"/>
            </w:tcBorders>
            <w:shd w:val="clear" w:color="000000" w:fill="FFFFFF"/>
            <w:noWrap/>
            <w:vAlign w:val="center"/>
            <w:hideMark/>
          </w:tcPr>
          <w:p w14:paraId="71958D73" w14:textId="77777777" w:rsidR="00EE3F8A" w:rsidRPr="00822EE0" w:rsidRDefault="00EE3F8A"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075E2"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C971161" w14:textId="77777777" w:rsidR="00EE3F8A" w:rsidRPr="00822EE0" w:rsidRDefault="00EE3F8A" w:rsidP="00FB00E0">
            <w:pPr>
              <w:jc w:val="center"/>
            </w:pPr>
            <w:r w:rsidRPr="00822EE0">
              <w:t>978 597,56</w:t>
            </w:r>
          </w:p>
        </w:tc>
      </w:tr>
      <w:tr w:rsidR="00EE3F8A" w:rsidRPr="00822EE0" w14:paraId="6F221FBD"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EC8D3" w14:textId="77777777" w:rsidR="00EE3F8A" w:rsidRPr="00822EE0" w:rsidRDefault="00EE3F8A" w:rsidP="00FB00E0">
            <w:r w:rsidRPr="00822EE0">
              <w:t>Расходы на оплату членских взносов в ассоциацию Совет муниципальных образований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6DB354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968F9F"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10A985"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B441661" w14:textId="77777777" w:rsidR="00EE3F8A" w:rsidRPr="00822EE0" w:rsidRDefault="00EE3F8A" w:rsidP="00FB00E0">
            <w:pPr>
              <w:jc w:val="center"/>
            </w:pPr>
            <w:r w:rsidRPr="00822EE0">
              <w:t>10 4 01 20010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E1B5085"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8ECCA85" w14:textId="77777777" w:rsidR="00EE3F8A" w:rsidRPr="00822EE0" w:rsidRDefault="00EE3F8A" w:rsidP="00FB00E0">
            <w:pPr>
              <w:jc w:val="center"/>
            </w:pPr>
            <w:r w:rsidRPr="00822EE0">
              <w:t>65 448,95</w:t>
            </w:r>
          </w:p>
        </w:tc>
      </w:tr>
      <w:tr w:rsidR="00EE3F8A" w:rsidRPr="00822EE0" w14:paraId="66A501D6" w14:textId="77777777" w:rsidTr="00FB00E0">
        <w:trPr>
          <w:trHeight w:val="13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8842F" w14:textId="77777777" w:rsidR="00EE3F8A" w:rsidRPr="00822EE0" w:rsidRDefault="00EE3F8A" w:rsidP="00FB00E0">
            <w:r w:rsidRPr="00822EE0">
              <w:t xml:space="preserve">Организация семинаров-совещаний и обучающих семинаров по охране труда для руководителей и специалистов </w:t>
            </w:r>
            <w:proofErr w:type="gramStart"/>
            <w:r w:rsidRPr="00822EE0">
              <w:t>учреждений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C63AF8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52A212"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204AF5"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9E8583E" w14:textId="77777777" w:rsidR="00EE3F8A" w:rsidRPr="00822EE0" w:rsidRDefault="00EE3F8A" w:rsidP="00FB00E0">
            <w:pPr>
              <w:jc w:val="center"/>
            </w:pPr>
            <w:r w:rsidRPr="00822EE0">
              <w:t>13 3 01 00350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18E280D"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5A35949" w14:textId="77777777" w:rsidR="00EE3F8A" w:rsidRPr="00822EE0" w:rsidRDefault="00EE3F8A" w:rsidP="00FB00E0">
            <w:pPr>
              <w:jc w:val="center"/>
            </w:pPr>
            <w:r w:rsidRPr="00822EE0">
              <w:t>20 000,00</w:t>
            </w:r>
          </w:p>
        </w:tc>
      </w:tr>
      <w:tr w:rsidR="00EE3F8A" w:rsidRPr="00822EE0" w14:paraId="5DA7C124"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4510C" w14:textId="77777777" w:rsidR="00EE3F8A" w:rsidRPr="00822EE0" w:rsidRDefault="00EE3F8A"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EE61F3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D474881"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B5756C"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666941D" w14:textId="77777777" w:rsidR="00EE3F8A" w:rsidRPr="00822EE0" w:rsidRDefault="00EE3F8A" w:rsidP="00FB00E0">
            <w:pPr>
              <w:jc w:val="center"/>
            </w:pPr>
            <w:r w:rsidRPr="00822EE0">
              <w:t>13 3 01 00400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84CFB4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C4F6A25" w14:textId="77777777" w:rsidR="00EE3F8A" w:rsidRPr="00822EE0" w:rsidRDefault="00EE3F8A" w:rsidP="00FB00E0">
            <w:pPr>
              <w:jc w:val="center"/>
            </w:pPr>
            <w:r w:rsidRPr="00822EE0">
              <w:t>10 000,00</w:t>
            </w:r>
          </w:p>
        </w:tc>
      </w:tr>
      <w:tr w:rsidR="00EE3F8A" w:rsidRPr="00822EE0" w14:paraId="2F1B119D"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968A9" w14:textId="77777777" w:rsidR="00EE3F8A" w:rsidRPr="00822EE0" w:rsidRDefault="00EE3F8A" w:rsidP="00FB00E0">
            <w:r w:rsidRPr="00822EE0">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920C21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C188C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3A9E1A9"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742EB48" w14:textId="77777777" w:rsidR="00EE3F8A" w:rsidRPr="00822EE0" w:rsidRDefault="00EE3F8A" w:rsidP="00FB00E0">
            <w:pPr>
              <w:jc w:val="center"/>
            </w:pPr>
            <w:r w:rsidRPr="00822EE0">
              <w:t>13 3 01 00 410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490FA9"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6EA8C74" w14:textId="77777777" w:rsidR="00EE3F8A" w:rsidRPr="00822EE0" w:rsidRDefault="00EE3F8A" w:rsidP="00FB00E0">
            <w:pPr>
              <w:jc w:val="center"/>
            </w:pPr>
            <w:r w:rsidRPr="00822EE0">
              <w:t>187 933,00</w:t>
            </w:r>
          </w:p>
        </w:tc>
      </w:tr>
      <w:tr w:rsidR="00EE3F8A" w:rsidRPr="00822EE0" w14:paraId="0757437E"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F74D9" w14:textId="77777777" w:rsidR="00EE3F8A" w:rsidRPr="00822EE0" w:rsidRDefault="00EE3F8A"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0B2873F"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FB2A4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D915D40"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CB350CA" w14:textId="77777777" w:rsidR="00EE3F8A" w:rsidRPr="00822EE0" w:rsidRDefault="00EE3F8A" w:rsidP="00FB00E0">
            <w:pPr>
              <w:jc w:val="center"/>
            </w:pPr>
            <w:r w:rsidRPr="00822EE0">
              <w:t>16 3 01 20470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62F4ED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FF078CE" w14:textId="77777777" w:rsidR="00EE3F8A" w:rsidRPr="00822EE0" w:rsidRDefault="00EE3F8A" w:rsidP="00FB00E0">
            <w:pPr>
              <w:jc w:val="center"/>
            </w:pPr>
            <w:r w:rsidRPr="00822EE0">
              <w:t>73 159,00</w:t>
            </w:r>
          </w:p>
        </w:tc>
      </w:tr>
      <w:tr w:rsidR="00EE3F8A" w:rsidRPr="00822EE0" w14:paraId="774D7CCE"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4E548" w14:textId="77777777" w:rsidR="00EE3F8A" w:rsidRPr="00822EE0" w:rsidRDefault="00EE3F8A"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19CD0F3"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08D34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9EB5FE"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4B8B1A2" w14:textId="77777777" w:rsidR="00EE3F8A" w:rsidRPr="00822EE0" w:rsidRDefault="00EE3F8A" w:rsidP="00FB00E0">
            <w:pPr>
              <w:jc w:val="center"/>
            </w:pPr>
            <w:r w:rsidRPr="00822EE0">
              <w:t>16 3 01 20490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C835DF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6B84C21" w14:textId="77777777" w:rsidR="00EE3F8A" w:rsidRPr="00822EE0" w:rsidRDefault="00EE3F8A" w:rsidP="00FB00E0">
            <w:pPr>
              <w:jc w:val="center"/>
            </w:pPr>
            <w:r w:rsidRPr="00822EE0">
              <w:t>209 243,67</w:t>
            </w:r>
          </w:p>
        </w:tc>
      </w:tr>
      <w:tr w:rsidR="00EE3F8A" w:rsidRPr="00822EE0" w14:paraId="6E330B5B" w14:textId="77777777" w:rsidTr="00FB00E0">
        <w:trPr>
          <w:trHeight w:val="13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9DD79" w14:textId="77777777" w:rsidR="00EE3F8A" w:rsidRPr="00822EE0" w:rsidRDefault="00EE3F8A" w:rsidP="00FB00E0">
            <w:pPr>
              <w:rPr>
                <w:sz w:val="28"/>
                <w:szCs w:val="28"/>
              </w:rPr>
            </w:pPr>
            <w:r w:rsidRPr="00822EE0">
              <w:t xml:space="preserve">Описание границ населенных пунктов Комсомольского муниципального района Ивановской </w:t>
            </w:r>
            <w:proofErr w:type="gramStart"/>
            <w:r w:rsidRPr="00822EE0">
              <w:t>области</w:t>
            </w:r>
            <w:r w:rsidRPr="00822EE0">
              <w:rPr>
                <w:sz w:val="28"/>
                <w:szCs w:val="28"/>
              </w:rPr>
              <w:t xml:space="preserve"> </w:t>
            </w:r>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F7267D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075B55"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C47A1C0"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3314FC5F" w14:textId="77777777" w:rsidR="00EE3F8A" w:rsidRPr="00822EE0" w:rsidRDefault="00EE3F8A" w:rsidP="00FB00E0">
            <w:pPr>
              <w:jc w:val="center"/>
            </w:pPr>
            <w:r w:rsidRPr="00822EE0">
              <w:t>16 3 01 20630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229623"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14E69D73" w14:textId="77777777" w:rsidR="00EE3F8A" w:rsidRPr="00822EE0" w:rsidRDefault="00EE3F8A" w:rsidP="00FB00E0">
            <w:pPr>
              <w:jc w:val="center"/>
            </w:pPr>
            <w:r w:rsidRPr="00822EE0">
              <w:t>0,00</w:t>
            </w:r>
          </w:p>
        </w:tc>
      </w:tr>
      <w:tr w:rsidR="00EE3F8A" w:rsidRPr="00822EE0" w14:paraId="2AC663E8"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7A64F" w14:textId="77777777" w:rsidR="00EE3F8A" w:rsidRPr="00822EE0" w:rsidRDefault="00EE3F8A" w:rsidP="00FB00E0">
            <w:r w:rsidRPr="00822EE0">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2C3EF1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B8A072"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F013BF"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F327A87" w14:textId="77777777" w:rsidR="00EE3F8A" w:rsidRPr="00822EE0" w:rsidRDefault="00EE3F8A" w:rsidP="00FB00E0">
            <w:pPr>
              <w:jc w:val="center"/>
            </w:pPr>
            <w:r w:rsidRPr="00822EE0">
              <w:t>17 3 01 20370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E935559"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53E1C09" w14:textId="77777777" w:rsidR="00EE3F8A" w:rsidRPr="00822EE0" w:rsidRDefault="00EE3F8A" w:rsidP="00FB00E0">
            <w:pPr>
              <w:jc w:val="center"/>
            </w:pPr>
            <w:r w:rsidRPr="00822EE0">
              <w:t> </w:t>
            </w:r>
          </w:p>
        </w:tc>
      </w:tr>
      <w:tr w:rsidR="00EE3F8A" w:rsidRPr="00822EE0" w14:paraId="410487F7"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37E92" w14:textId="77777777" w:rsidR="00EE3F8A" w:rsidRPr="00822EE0" w:rsidRDefault="00EE3F8A"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34B5ED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830420"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42102D"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F734BEF" w14:textId="77777777" w:rsidR="00EE3F8A" w:rsidRPr="00822EE0" w:rsidRDefault="00EE3F8A" w:rsidP="00FB00E0">
            <w:pPr>
              <w:jc w:val="center"/>
            </w:pPr>
            <w:r w:rsidRPr="00822EE0">
              <w:t xml:space="preserve">18 3 01 00320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5351BDE" w14:textId="77777777" w:rsidR="00EE3F8A" w:rsidRPr="00822EE0" w:rsidRDefault="00EE3F8A" w:rsidP="00FB00E0">
            <w:pPr>
              <w:jc w:val="center"/>
            </w:pPr>
            <w:r w:rsidRPr="00822EE0">
              <w:t>600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17AD9DB" w14:textId="77777777" w:rsidR="00EE3F8A" w:rsidRPr="00822EE0" w:rsidRDefault="00EE3F8A" w:rsidP="00FB00E0">
            <w:pPr>
              <w:jc w:val="center"/>
            </w:pPr>
            <w:r w:rsidRPr="00822EE0">
              <w:t>5 228 709,00</w:t>
            </w:r>
          </w:p>
        </w:tc>
      </w:tr>
      <w:tr w:rsidR="00EE3F8A" w:rsidRPr="00822EE0" w14:paraId="17FDF41E"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0EDAA" w14:textId="77777777" w:rsidR="00EE3F8A" w:rsidRPr="00822EE0" w:rsidRDefault="00EE3F8A" w:rsidP="00FB00E0">
            <w:proofErr w:type="spellStart"/>
            <w:r w:rsidRPr="00822EE0">
              <w:lastRenderedPageBreak/>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10A71E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C11213"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DF243D"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87E2C7D" w14:textId="77777777" w:rsidR="00EE3F8A" w:rsidRPr="00822EE0" w:rsidRDefault="00EE3F8A" w:rsidP="00FB00E0">
            <w:pPr>
              <w:jc w:val="center"/>
            </w:pPr>
            <w:r w:rsidRPr="00822EE0">
              <w:t>18 3 01 82910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B7D7E11" w14:textId="77777777" w:rsidR="00EE3F8A" w:rsidRPr="00822EE0" w:rsidRDefault="00EE3F8A" w:rsidP="00FB00E0">
            <w:pPr>
              <w:jc w:val="center"/>
            </w:pPr>
            <w:r w:rsidRPr="00822EE0">
              <w:t>600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85A3707" w14:textId="77777777" w:rsidR="00EE3F8A" w:rsidRPr="00822EE0" w:rsidRDefault="00EE3F8A" w:rsidP="00FB00E0">
            <w:pPr>
              <w:jc w:val="center"/>
            </w:pPr>
            <w:r w:rsidRPr="00822EE0">
              <w:t>1 430 691,00</w:t>
            </w:r>
          </w:p>
        </w:tc>
      </w:tr>
      <w:tr w:rsidR="00EE3F8A" w:rsidRPr="00822EE0" w14:paraId="3EAA9C84"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ADDF2" w14:textId="77777777" w:rsidR="00EE3F8A" w:rsidRPr="00822EE0" w:rsidRDefault="00EE3F8A"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E71457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838535"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29A0FF4"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B62EB57" w14:textId="77777777" w:rsidR="00EE3F8A" w:rsidRPr="00822EE0" w:rsidRDefault="00EE3F8A" w:rsidP="00FB00E0">
            <w:pPr>
              <w:jc w:val="center"/>
            </w:pPr>
            <w:r w:rsidRPr="00822EE0">
              <w:t xml:space="preserve">18 3 02 20140 </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CEB516E" w14:textId="77777777" w:rsidR="00EE3F8A" w:rsidRPr="00822EE0" w:rsidRDefault="00EE3F8A" w:rsidP="00FB00E0">
            <w:pPr>
              <w:jc w:val="center"/>
            </w:pPr>
            <w:r w:rsidRPr="00822EE0">
              <w:t>600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A9FC738" w14:textId="77777777" w:rsidR="00EE3F8A" w:rsidRPr="00822EE0" w:rsidRDefault="00EE3F8A" w:rsidP="00FB00E0">
            <w:pPr>
              <w:jc w:val="center"/>
            </w:pPr>
            <w:r w:rsidRPr="00822EE0">
              <w:t> </w:t>
            </w:r>
          </w:p>
        </w:tc>
      </w:tr>
      <w:tr w:rsidR="00EE3F8A" w:rsidRPr="00822EE0" w14:paraId="2B014AD3"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32434062"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09AD91"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35475D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394445"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1FCE761" w14:textId="77777777" w:rsidR="00EE3F8A" w:rsidRPr="00822EE0" w:rsidRDefault="00EE3F8A" w:rsidP="00FB00E0">
            <w:pPr>
              <w:jc w:val="center"/>
            </w:pPr>
            <w:r w:rsidRPr="00822EE0">
              <w:t>30 9 00 20230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E4545B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28F356C" w14:textId="77777777" w:rsidR="00EE3F8A" w:rsidRPr="00822EE0" w:rsidRDefault="00EE3F8A" w:rsidP="00FB00E0">
            <w:pPr>
              <w:jc w:val="center"/>
            </w:pPr>
            <w:r w:rsidRPr="00822EE0">
              <w:t>300 000,00</w:t>
            </w:r>
          </w:p>
        </w:tc>
      </w:tr>
      <w:tr w:rsidR="00EE3F8A" w:rsidRPr="00822EE0" w14:paraId="609D76A0"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A04B47" w14:textId="77777777" w:rsidR="00EE3F8A" w:rsidRPr="00822EE0" w:rsidRDefault="00EE3F8A"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F74DFB2"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B6A813"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75AB6D9"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E25636C" w14:textId="77777777" w:rsidR="00EE3F8A" w:rsidRPr="00822EE0" w:rsidRDefault="00EE3F8A" w:rsidP="00FB00E0">
            <w:pPr>
              <w:jc w:val="center"/>
            </w:pPr>
            <w:r w:rsidRPr="00822EE0">
              <w:t>30 9 00 20340</w:t>
            </w:r>
          </w:p>
        </w:tc>
        <w:tc>
          <w:tcPr>
            <w:tcW w:w="1107" w:type="dxa"/>
            <w:tcBorders>
              <w:top w:val="single" w:sz="4" w:space="0" w:color="auto"/>
              <w:left w:val="nil"/>
              <w:bottom w:val="single" w:sz="4" w:space="0" w:color="auto"/>
              <w:right w:val="nil"/>
            </w:tcBorders>
            <w:shd w:val="clear" w:color="000000" w:fill="FFFFFF"/>
            <w:noWrap/>
            <w:vAlign w:val="center"/>
            <w:hideMark/>
          </w:tcPr>
          <w:p w14:paraId="4B63EFBD"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106C4" w14:textId="77777777" w:rsidR="00EE3F8A" w:rsidRPr="00822EE0" w:rsidRDefault="00EE3F8A" w:rsidP="00FB00E0">
            <w:pPr>
              <w:jc w:val="center"/>
            </w:pPr>
            <w:r w:rsidRPr="00822EE0">
              <w:t>145 000,00</w:t>
            </w:r>
          </w:p>
        </w:tc>
      </w:tr>
      <w:tr w:rsidR="00EE3F8A" w:rsidRPr="00822EE0" w14:paraId="7347904A"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13DCC7C5" w14:textId="77777777" w:rsidR="00EE3F8A" w:rsidRPr="00822EE0" w:rsidRDefault="00EE3F8A"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7E89CC5"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D300FD"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6D9D86E"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0E50CABB" w14:textId="77777777" w:rsidR="00EE3F8A" w:rsidRPr="00822EE0" w:rsidRDefault="00EE3F8A" w:rsidP="00FB00E0">
            <w:pPr>
              <w:jc w:val="center"/>
            </w:pPr>
            <w:r w:rsidRPr="00822EE0">
              <w:t>30 9 00 21320</w:t>
            </w:r>
          </w:p>
        </w:tc>
        <w:tc>
          <w:tcPr>
            <w:tcW w:w="1107" w:type="dxa"/>
            <w:tcBorders>
              <w:top w:val="single" w:sz="4" w:space="0" w:color="auto"/>
              <w:left w:val="nil"/>
              <w:bottom w:val="single" w:sz="4" w:space="0" w:color="auto"/>
              <w:right w:val="nil"/>
            </w:tcBorders>
            <w:shd w:val="clear" w:color="000000" w:fill="FFFFFF"/>
            <w:vAlign w:val="center"/>
            <w:hideMark/>
          </w:tcPr>
          <w:p w14:paraId="4C7E2872"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8651" w14:textId="77777777" w:rsidR="00EE3F8A" w:rsidRPr="00822EE0" w:rsidRDefault="00EE3F8A" w:rsidP="00FB00E0">
            <w:pPr>
              <w:jc w:val="center"/>
            </w:pPr>
            <w:r w:rsidRPr="00822EE0">
              <w:t> </w:t>
            </w:r>
          </w:p>
        </w:tc>
      </w:tr>
      <w:tr w:rsidR="00EE3F8A" w:rsidRPr="00822EE0" w14:paraId="60C93347"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hideMark/>
          </w:tcPr>
          <w:p w14:paraId="1B774FEF" w14:textId="77777777" w:rsidR="00EE3F8A" w:rsidRPr="00822EE0" w:rsidRDefault="00EE3F8A"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250C6"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A21AAA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89D7429"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1B7DFD0C" w14:textId="77777777" w:rsidR="00EE3F8A" w:rsidRPr="00822EE0" w:rsidRDefault="00EE3F8A" w:rsidP="00FB00E0">
            <w:pPr>
              <w:jc w:val="center"/>
            </w:pPr>
            <w:r w:rsidRPr="00822EE0">
              <w:t xml:space="preserve">30 9 00 21340 </w:t>
            </w:r>
          </w:p>
        </w:tc>
        <w:tc>
          <w:tcPr>
            <w:tcW w:w="1107" w:type="dxa"/>
            <w:tcBorders>
              <w:top w:val="single" w:sz="4" w:space="0" w:color="auto"/>
              <w:left w:val="nil"/>
              <w:bottom w:val="single" w:sz="4" w:space="0" w:color="auto"/>
              <w:right w:val="nil"/>
            </w:tcBorders>
            <w:shd w:val="clear" w:color="000000" w:fill="FFFFFF"/>
            <w:vAlign w:val="center"/>
            <w:hideMark/>
          </w:tcPr>
          <w:p w14:paraId="4B617905"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C8F7A" w14:textId="77777777" w:rsidR="00EE3F8A" w:rsidRPr="00822EE0" w:rsidRDefault="00EE3F8A" w:rsidP="00FB00E0">
            <w:pPr>
              <w:jc w:val="center"/>
            </w:pPr>
            <w:r w:rsidRPr="00822EE0">
              <w:t>35 523,30</w:t>
            </w:r>
          </w:p>
        </w:tc>
      </w:tr>
      <w:tr w:rsidR="00EE3F8A" w:rsidRPr="00822EE0" w14:paraId="558D32DC"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hideMark/>
          </w:tcPr>
          <w:p w14:paraId="21C123A8" w14:textId="77777777" w:rsidR="00EE3F8A" w:rsidRPr="00822EE0" w:rsidRDefault="00EE3F8A"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8196F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8A08CE"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8096B7"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25228FB9" w14:textId="77777777" w:rsidR="00EE3F8A" w:rsidRPr="00822EE0" w:rsidRDefault="00EE3F8A" w:rsidP="00FB00E0">
            <w:pPr>
              <w:jc w:val="center"/>
            </w:pPr>
            <w:r w:rsidRPr="00822EE0">
              <w:t>30 9 00 21350</w:t>
            </w:r>
          </w:p>
        </w:tc>
        <w:tc>
          <w:tcPr>
            <w:tcW w:w="1107" w:type="dxa"/>
            <w:tcBorders>
              <w:top w:val="single" w:sz="4" w:space="0" w:color="auto"/>
              <w:left w:val="nil"/>
              <w:bottom w:val="single" w:sz="4" w:space="0" w:color="auto"/>
              <w:right w:val="nil"/>
            </w:tcBorders>
            <w:shd w:val="clear" w:color="000000" w:fill="FFFFFF"/>
            <w:vAlign w:val="center"/>
            <w:hideMark/>
          </w:tcPr>
          <w:p w14:paraId="39F06A40"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8DC03" w14:textId="77777777" w:rsidR="00EE3F8A" w:rsidRPr="00822EE0" w:rsidRDefault="00EE3F8A" w:rsidP="00FB00E0">
            <w:pPr>
              <w:jc w:val="center"/>
            </w:pPr>
            <w:r w:rsidRPr="00822EE0">
              <w:t> </w:t>
            </w:r>
          </w:p>
        </w:tc>
      </w:tr>
      <w:tr w:rsidR="00EE3F8A" w:rsidRPr="00822EE0" w14:paraId="23847120"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hideMark/>
          </w:tcPr>
          <w:p w14:paraId="24E4FE9C" w14:textId="77777777" w:rsidR="00EE3F8A" w:rsidRPr="00822EE0" w:rsidRDefault="00EE3F8A" w:rsidP="00FB00E0">
            <w:r w:rsidRPr="00822EE0">
              <w:lastRenderedPageBreak/>
              <w:t>Обеспечение прочих обязательств администрации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08749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6DE7D3"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63661E"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7E51538D" w14:textId="77777777" w:rsidR="00EE3F8A" w:rsidRPr="00822EE0" w:rsidRDefault="00EE3F8A" w:rsidP="00FB00E0">
            <w:pPr>
              <w:jc w:val="center"/>
            </w:pPr>
            <w:r w:rsidRPr="00822EE0">
              <w:t>30 9 00 21390</w:t>
            </w:r>
          </w:p>
        </w:tc>
        <w:tc>
          <w:tcPr>
            <w:tcW w:w="1107" w:type="dxa"/>
            <w:tcBorders>
              <w:top w:val="single" w:sz="4" w:space="0" w:color="auto"/>
              <w:left w:val="nil"/>
              <w:bottom w:val="single" w:sz="4" w:space="0" w:color="auto"/>
              <w:right w:val="nil"/>
            </w:tcBorders>
            <w:shd w:val="clear" w:color="000000" w:fill="FFFFFF"/>
            <w:vAlign w:val="center"/>
            <w:hideMark/>
          </w:tcPr>
          <w:p w14:paraId="10FF5371"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DC69" w14:textId="77777777" w:rsidR="00EE3F8A" w:rsidRPr="00822EE0" w:rsidRDefault="00EE3F8A" w:rsidP="00FB00E0">
            <w:pPr>
              <w:jc w:val="center"/>
            </w:pPr>
            <w:r w:rsidRPr="00822EE0">
              <w:t>100 000,00</w:t>
            </w:r>
          </w:p>
        </w:tc>
      </w:tr>
      <w:tr w:rsidR="00EE3F8A" w:rsidRPr="00822EE0" w14:paraId="4B49954A" w14:textId="77777777" w:rsidTr="00FB00E0">
        <w:trPr>
          <w:trHeight w:val="630"/>
        </w:trPr>
        <w:tc>
          <w:tcPr>
            <w:tcW w:w="6156" w:type="dxa"/>
            <w:tcBorders>
              <w:top w:val="single" w:sz="4" w:space="0" w:color="auto"/>
              <w:left w:val="single" w:sz="4" w:space="0" w:color="auto"/>
              <w:bottom w:val="single" w:sz="4" w:space="0" w:color="auto"/>
              <w:right w:val="nil"/>
            </w:tcBorders>
            <w:shd w:val="clear" w:color="000000" w:fill="FFFFFF"/>
            <w:hideMark/>
          </w:tcPr>
          <w:p w14:paraId="2AF4AF52" w14:textId="77777777" w:rsidR="00EE3F8A" w:rsidRPr="00822EE0" w:rsidRDefault="00EE3F8A" w:rsidP="00FB00E0">
            <w:r w:rsidRPr="00822EE0">
              <w:t>Исполнение судебных актов по исполнительным листам (Иные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69656"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9F227E7"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9F18768"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41E48D5A" w14:textId="77777777" w:rsidR="00EE3F8A" w:rsidRPr="00822EE0" w:rsidRDefault="00EE3F8A" w:rsidP="00FB00E0">
            <w:pPr>
              <w:jc w:val="center"/>
            </w:pPr>
            <w:r w:rsidRPr="00822EE0">
              <w:t>30 9 00 90030</w:t>
            </w:r>
          </w:p>
        </w:tc>
        <w:tc>
          <w:tcPr>
            <w:tcW w:w="1107" w:type="dxa"/>
            <w:tcBorders>
              <w:top w:val="single" w:sz="4" w:space="0" w:color="auto"/>
              <w:left w:val="nil"/>
              <w:bottom w:val="single" w:sz="4" w:space="0" w:color="auto"/>
              <w:right w:val="nil"/>
            </w:tcBorders>
            <w:shd w:val="clear" w:color="000000" w:fill="FFFFFF"/>
            <w:vAlign w:val="center"/>
            <w:hideMark/>
          </w:tcPr>
          <w:p w14:paraId="780F972D"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77F41" w14:textId="77777777" w:rsidR="00EE3F8A" w:rsidRPr="00822EE0" w:rsidRDefault="00EE3F8A" w:rsidP="00FB00E0">
            <w:pPr>
              <w:jc w:val="center"/>
            </w:pPr>
            <w:r w:rsidRPr="00822EE0">
              <w:t>219 610,00</w:t>
            </w:r>
          </w:p>
        </w:tc>
      </w:tr>
      <w:tr w:rsidR="00EE3F8A" w:rsidRPr="00822EE0" w14:paraId="2711ABA8" w14:textId="77777777" w:rsidTr="00FB00E0">
        <w:trPr>
          <w:trHeight w:val="1890"/>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60F105F5"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E6C3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091B4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68EC61"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E4120CE"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39430F7"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27273B10" w14:textId="77777777" w:rsidR="00EE3F8A" w:rsidRPr="00822EE0" w:rsidRDefault="00EE3F8A" w:rsidP="00FB00E0">
            <w:pPr>
              <w:jc w:val="center"/>
            </w:pPr>
            <w:r w:rsidRPr="00822EE0">
              <w:t>7 300 000,00</w:t>
            </w:r>
          </w:p>
        </w:tc>
      </w:tr>
      <w:tr w:rsidR="00EE3F8A" w:rsidRPr="00822EE0" w14:paraId="5677DE85"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31383" w14:textId="77777777" w:rsidR="00EE3F8A" w:rsidRPr="00822EE0" w:rsidRDefault="00EE3F8A"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7406D5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B094D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A4A4F25"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FCB3F3E" w14:textId="77777777" w:rsidR="00EE3F8A" w:rsidRPr="00822EE0" w:rsidRDefault="00EE3F8A"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3461093"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1F6DC8C" w14:textId="77777777" w:rsidR="00EE3F8A" w:rsidRPr="00822EE0" w:rsidRDefault="00EE3F8A" w:rsidP="00FB00E0">
            <w:pPr>
              <w:jc w:val="center"/>
            </w:pPr>
            <w:r w:rsidRPr="00822EE0">
              <w:t>9 216 672,64</w:t>
            </w:r>
          </w:p>
        </w:tc>
      </w:tr>
      <w:tr w:rsidR="00EE3F8A" w:rsidRPr="00822EE0" w14:paraId="572CFAA0"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0713A" w14:textId="77777777" w:rsidR="00EE3F8A" w:rsidRPr="00822EE0" w:rsidRDefault="00EE3F8A"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924A0E6"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D3D87CB"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8F7AB1"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762D38F" w14:textId="77777777" w:rsidR="00EE3F8A" w:rsidRPr="00822EE0" w:rsidRDefault="00EE3F8A"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55AE72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B625A40" w14:textId="77777777" w:rsidR="00EE3F8A" w:rsidRPr="00822EE0" w:rsidRDefault="00EE3F8A" w:rsidP="00FB00E0">
            <w:pPr>
              <w:jc w:val="center"/>
            </w:pPr>
            <w:r w:rsidRPr="00822EE0">
              <w:t>11 817 834,50</w:t>
            </w:r>
          </w:p>
        </w:tc>
      </w:tr>
      <w:tr w:rsidR="00EE3F8A" w:rsidRPr="00822EE0" w14:paraId="3779C5F8"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7C0DC" w14:textId="77777777" w:rsidR="00EE3F8A" w:rsidRPr="00822EE0" w:rsidRDefault="00EE3F8A" w:rsidP="00FB00E0">
            <w:r w:rsidRPr="00822EE0">
              <w:t>Обеспечение деятельности МКУ "Управление МТХ обеспечения Комсомольского района"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FCEB7F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74B5A1"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068CA17"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F1D9DB6" w14:textId="77777777" w:rsidR="00EE3F8A" w:rsidRPr="00822EE0" w:rsidRDefault="00EE3F8A" w:rsidP="00FB00E0">
            <w:pPr>
              <w:jc w:val="center"/>
            </w:pPr>
            <w:r w:rsidRPr="00822EE0">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E382249"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A883C2F" w14:textId="77777777" w:rsidR="00EE3F8A" w:rsidRPr="00822EE0" w:rsidRDefault="00EE3F8A" w:rsidP="00FB00E0">
            <w:pPr>
              <w:jc w:val="center"/>
            </w:pPr>
            <w:r w:rsidRPr="00822EE0">
              <w:t>16 348,00</w:t>
            </w:r>
          </w:p>
        </w:tc>
      </w:tr>
      <w:tr w:rsidR="00EE3F8A" w:rsidRPr="00822EE0" w14:paraId="142AB4DB" w14:textId="77777777" w:rsidTr="00FB00E0">
        <w:trPr>
          <w:trHeight w:val="157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55AC8E57" w14:textId="77777777" w:rsidR="00EE3F8A" w:rsidRPr="00822EE0" w:rsidRDefault="00EE3F8A"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D71E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5668925"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9A84A6D"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83C0659" w14:textId="77777777" w:rsidR="00EE3F8A" w:rsidRPr="00822EE0" w:rsidRDefault="00EE3F8A" w:rsidP="00FB00E0">
            <w:pPr>
              <w:jc w:val="center"/>
            </w:pPr>
            <w:r w:rsidRPr="00822EE0">
              <w:t>35 9 00 81220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1CC5A7F"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7B8B5FE" w14:textId="77777777" w:rsidR="00EE3F8A" w:rsidRPr="00822EE0" w:rsidRDefault="00EE3F8A" w:rsidP="00FB00E0">
            <w:pPr>
              <w:jc w:val="center"/>
            </w:pPr>
            <w:r w:rsidRPr="00822EE0">
              <w:t> </w:t>
            </w:r>
          </w:p>
        </w:tc>
      </w:tr>
      <w:tr w:rsidR="00EE3F8A" w:rsidRPr="00822EE0" w14:paraId="7C828B60" w14:textId="77777777" w:rsidTr="00FB00E0">
        <w:trPr>
          <w:trHeight w:val="126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4568F865" w14:textId="77777777" w:rsidR="00EE3F8A" w:rsidRPr="00822EE0" w:rsidRDefault="00EE3F8A" w:rsidP="00FB00E0">
            <w:r w:rsidRPr="00822EE0">
              <w:lastRenderedPageBreak/>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E156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58F587"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D00A58"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D29A4B0" w14:textId="77777777" w:rsidR="00EE3F8A" w:rsidRPr="00822EE0" w:rsidRDefault="00EE3F8A" w:rsidP="00FB00E0">
            <w:pPr>
              <w:jc w:val="center"/>
            </w:pPr>
            <w:r w:rsidRPr="00822EE0">
              <w:t>05 3 01 20840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19FE22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DB3F9C9" w14:textId="77777777" w:rsidR="00EE3F8A" w:rsidRPr="00822EE0" w:rsidRDefault="00EE3F8A" w:rsidP="00FB00E0">
            <w:pPr>
              <w:jc w:val="center"/>
            </w:pPr>
            <w:r w:rsidRPr="00822EE0">
              <w:t>155 000,00</w:t>
            </w:r>
          </w:p>
        </w:tc>
      </w:tr>
      <w:tr w:rsidR="00EE3F8A" w:rsidRPr="00822EE0" w14:paraId="635D9534"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3729EFB7" w14:textId="77777777" w:rsidR="00EE3F8A" w:rsidRPr="00822EE0" w:rsidRDefault="00EE3F8A" w:rsidP="00FB00E0">
            <w:r w:rsidRPr="00822EE0">
              <w:t>Содержание автоматизированной системы централизованного оповещения и информирования населения о чрезвычайных ситуациях</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E1379"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9DFA8D"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A1B4C9"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9A15A62" w14:textId="77777777" w:rsidR="00EE3F8A" w:rsidRPr="00822EE0" w:rsidRDefault="00EE3F8A" w:rsidP="00FB00E0">
            <w:pPr>
              <w:jc w:val="center"/>
            </w:pPr>
            <w:r w:rsidRPr="00822EE0">
              <w:t>05 3 01 21400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1559DC"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4253B37" w14:textId="77777777" w:rsidR="00EE3F8A" w:rsidRPr="00822EE0" w:rsidRDefault="00EE3F8A" w:rsidP="00FB00E0">
            <w:pPr>
              <w:jc w:val="center"/>
            </w:pPr>
            <w:r w:rsidRPr="00822EE0">
              <w:t>117 600,00</w:t>
            </w:r>
          </w:p>
        </w:tc>
      </w:tr>
      <w:tr w:rsidR="00EE3F8A" w:rsidRPr="00822EE0" w14:paraId="684C17AD"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1DF22" w14:textId="77777777" w:rsidR="00EE3F8A" w:rsidRPr="00822EE0" w:rsidRDefault="00EE3F8A"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C49DCC3"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A714A2"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CF64FD"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B622B74" w14:textId="77777777" w:rsidR="00EE3F8A" w:rsidRPr="00822EE0" w:rsidRDefault="00EE3F8A" w:rsidP="00FB00E0">
            <w:pPr>
              <w:jc w:val="center"/>
            </w:pPr>
            <w:r w:rsidRPr="00822EE0">
              <w:t>05 3 01 21430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029F06A"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3F8BBDF" w14:textId="77777777" w:rsidR="00EE3F8A" w:rsidRPr="00822EE0" w:rsidRDefault="00EE3F8A" w:rsidP="00FB00E0">
            <w:pPr>
              <w:jc w:val="center"/>
            </w:pPr>
            <w:r w:rsidRPr="00822EE0">
              <w:t>60 147,00</w:t>
            </w:r>
          </w:p>
        </w:tc>
      </w:tr>
      <w:tr w:rsidR="00EE3F8A" w:rsidRPr="00822EE0" w14:paraId="760FCC8A" w14:textId="77777777" w:rsidTr="00FB00E0">
        <w:trPr>
          <w:trHeight w:val="1714"/>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4A35347E"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BAE25"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C4C29F"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6B06EF"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3F5C901" w14:textId="77777777" w:rsidR="00EE3F8A" w:rsidRPr="00822EE0" w:rsidRDefault="00EE3F8A" w:rsidP="00FB00E0">
            <w:pPr>
              <w:jc w:val="center"/>
            </w:pPr>
            <w:r w:rsidRPr="00822EE0">
              <w:t>05 3 01 Р1330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72CFE76"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42AB935" w14:textId="77777777" w:rsidR="00EE3F8A" w:rsidRPr="00822EE0" w:rsidRDefault="00EE3F8A" w:rsidP="00FB00E0">
            <w:pPr>
              <w:jc w:val="center"/>
            </w:pPr>
            <w:r w:rsidRPr="00822EE0">
              <w:t>96 863,06</w:t>
            </w:r>
          </w:p>
        </w:tc>
      </w:tr>
      <w:tr w:rsidR="00EE3F8A" w:rsidRPr="00822EE0" w14:paraId="1E534F20" w14:textId="77777777" w:rsidTr="00FB00E0">
        <w:trPr>
          <w:trHeight w:val="28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6C35E"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822EE0">
              <w:t>поселений  (</w:t>
            </w:r>
            <w:proofErr w:type="gramEnd"/>
            <w:r w:rsidRPr="00822EE0">
              <w:t>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521C318"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B46304E"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EB81034"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6527C14" w14:textId="77777777" w:rsidR="00EE3F8A" w:rsidRPr="00822EE0" w:rsidRDefault="00EE3F8A" w:rsidP="00FB00E0">
            <w:pPr>
              <w:jc w:val="center"/>
            </w:pPr>
            <w:r w:rsidRPr="00822EE0">
              <w:t>05 3 01 P1340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56EAEEF"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239CBFC" w14:textId="77777777" w:rsidR="00EE3F8A" w:rsidRPr="00822EE0" w:rsidRDefault="00EE3F8A" w:rsidP="00FB00E0">
            <w:pPr>
              <w:jc w:val="center"/>
            </w:pPr>
            <w:r w:rsidRPr="00822EE0">
              <w:t> </w:t>
            </w:r>
          </w:p>
        </w:tc>
      </w:tr>
      <w:tr w:rsidR="00EE3F8A" w:rsidRPr="00822EE0" w14:paraId="199B8479"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7D0F4A86" w14:textId="77777777" w:rsidR="00EE3F8A" w:rsidRPr="00822EE0" w:rsidRDefault="00EE3F8A"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AF6F5"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FD0EDA6"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D39A835"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7F6EE39" w14:textId="77777777" w:rsidR="00EE3F8A" w:rsidRPr="00822EE0" w:rsidRDefault="00EE3F8A" w:rsidP="00FB00E0">
            <w:pPr>
              <w:jc w:val="center"/>
            </w:pPr>
            <w:r w:rsidRPr="00822EE0">
              <w:t>05 4 03 20170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71DA29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6F2BF23" w14:textId="77777777" w:rsidR="00EE3F8A" w:rsidRPr="00822EE0" w:rsidRDefault="00EE3F8A" w:rsidP="00FB00E0">
            <w:pPr>
              <w:jc w:val="center"/>
            </w:pPr>
            <w:r w:rsidRPr="00822EE0">
              <w:t>1 079 021,28</w:t>
            </w:r>
          </w:p>
        </w:tc>
      </w:tr>
      <w:tr w:rsidR="00EE3F8A" w:rsidRPr="00822EE0" w14:paraId="3943D1FC"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7E35D8DD" w14:textId="77777777" w:rsidR="00EE3F8A" w:rsidRPr="00822EE0" w:rsidRDefault="00EE3F8A" w:rsidP="00FB00E0">
            <w:r w:rsidRPr="00822EE0">
              <w:lastRenderedPageBreak/>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D9E5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540DD80"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47E6C9D" w14:textId="77777777" w:rsidR="00EE3F8A" w:rsidRPr="00822EE0" w:rsidRDefault="00EE3F8A" w:rsidP="00FB00E0">
            <w:pPr>
              <w:jc w:val="center"/>
            </w:pPr>
            <w:r w:rsidRPr="00822EE0">
              <w:t>.10</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1199933" w14:textId="77777777" w:rsidR="00EE3F8A" w:rsidRPr="00822EE0" w:rsidRDefault="00EE3F8A" w:rsidP="00FB00E0">
            <w:pPr>
              <w:jc w:val="center"/>
            </w:pPr>
            <w:r w:rsidRPr="00822EE0">
              <w:t>05 4 03 20410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E173561"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B67D42E" w14:textId="77777777" w:rsidR="00EE3F8A" w:rsidRPr="00822EE0" w:rsidRDefault="00EE3F8A" w:rsidP="00FB00E0">
            <w:pPr>
              <w:jc w:val="center"/>
            </w:pPr>
            <w:r w:rsidRPr="00822EE0">
              <w:t> </w:t>
            </w:r>
          </w:p>
        </w:tc>
      </w:tr>
      <w:tr w:rsidR="00EE3F8A" w:rsidRPr="00822EE0" w14:paraId="7C0D1829" w14:textId="77777777" w:rsidTr="00FB00E0">
        <w:trPr>
          <w:trHeight w:val="63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79DB9240" w14:textId="77777777" w:rsidR="00EE3F8A" w:rsidRPr="00822EE0" w:rsidRDefault="00EE3F8A" w:rsidP="00FB00E0">
            <w:r w:rsidRPr="00822EE0">
              <w:t>Поощрение членов добровольной народной дружины (Социальное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69C0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1DBA34" w14:textId="77777777" w:rsidR="00EE3F8A" w:rsidRPr="00822EE0" w:rsidRDefault="00EE3F8A" w:rsidP="00FB00E0">
            <w:pPr>
              <w:jc w:val="center"/>
            </w:pPr>
            <w:r w:rsidRPr="00822EE0">
              <w:t>.03</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97D0CC5" w14:textId="77777777" w:rsidR="00EE3F8A" w:rsidRPr="00822EE0" w:rsidRDefault="00EE3F8A" w:rsidP="00FB00E0">
            <w:pPr>
              <w:jc w:val="center"/>
            </w:pPr>
            <w:r w:rsidRPr="00822EE0">
              <w:t>.14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D5FBE07" w14:textId="77777777" w:rsidR="00EE3F8A" w:rsidRPr="00822EE0" w:rsidRDefault="00EE3F8A" w:rsidP="00FB00E0">
            <w:pPr>
              <w:jc w:val="center"/>
            </w:pPr>
            <w:r w:rsidRPr="00822EE0">
              <w:t>05 4 02 20450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D0A08EE" w14:textId="77777777" w:rsidR="00EE3F8A" w:rsidRPr="00822EE0" w:rsidRDefault="00EE3F8A" w:rsidP="00FB00E0">
            <w:pPr>
              <w:jc w:val="center"/>
            </w:pPr>
            <w:r w:rsidRPr="00822EE0">
              <w:t>300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5056C00" w14:textId="77777777" w:rsidR="00EE3F8A" w:rsidRPr="00822EE0" w:rsidRDefault="00EE3F8A" w:rsidP="00FB00E0">
            <w:pPr>
              <w:jc w:val="center"/>
            </w:pPr>
            <w:r w:rsidRPr="00822EE0">
              <w:t>25 000,00</w:t>
            </w:r>
          </w:p>
        </w:tc>
      </w:tr>
      <w:tr w:rsidR="00EE3F8A" w:rsidRPr="00822EE0" w14:paraId="0F12CCBB" w14:textId="77777777" w:rsidTr="00FB00E0">
        <w:trPr>
          <w:trHeight w:val="189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1D64C6C5" w14:textId="77777777" w:rsidR="00EE3F8A" w:rsidRPr="00822EE0" w:rsidRDefault="00EE3F8A"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822EE0">
              <w:t>животных  (</w:t>
            </w:r>
            <w:proofErr w:type="gramEnd"/>
            <w:r w:rsidRPr="00822EE0">
              <w:t xml:space="preserve">Закупка товаров, работ и услуг для обеспечения государственных (муниципальных) нужд) </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2A405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F436F4"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4ED228E"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8537B6E" w14:textId="77777777" w:rsidR="00EE3F8A" w:rsidRPr="00822EE0" w:rsidRDefault="00EE3F8A" w:rsidP="00FB00E0">
            <w:pPr>
              <w:jc w:val="center"/>
            </w:pPr>
            <w:r w:rsidRPr="00822EE0">
              <w:t>05 4 04 20570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5B2D64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8D2EE75" w14:textId="77777777" w:rsidR="00EE3F8A" w:rsidRPr="00822EE0" w:rsidRDefault="00EE3F8A" w:rsidP="00FB00E0">
            <w:pPr>
              <w:jc w:val="center"/>
            </w:pPr>
            <w:r w:rsidRPr="00822EE0">
              <w:t> </w:t>
            </w:r>
          </w:p>
        </w:tc>
      </w:tr>
      <w:tr w:rsidR="00EE3F8A" w:rsidRPr="00822EE0" w14:paraId="7468C879"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44EDAF" w14:textId="77777777" w:rsidR="00EE3F8A" w:rsidRPr="00822EE0" w:rsidRDefault="00EE3F8A"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25F44E9"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E3A5E4"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5FF06B"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6973BD9" w14:textId="77777777" w:rsidR="00EE3F8A" w:rsidRPr="00822EE0" w:rsidRDefault="00EE3F8A" w:rsidP="00FB00E0">
            <w:pPr>
              <w:jc w:val="center"/>
            </w:pPr>
            <w:r w:rsidRPr="00822EE0">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2DFBACA"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C0DB1BF" w14:textId="77777777" w:rsidR="00EE3F8A" w:rsidRPr="00822EE0" w:rsidRDefault="00EE3F8A" w:rsidP="00FB00E0">
            <w:pPr>
              <w:jc w:val="center"/>
            </w:pPr>
            <w:r w:rsidRPr="00822EE0">
              <w:t>647 784,00</w:t>
            </w:r>
          </w:p>
        </w:tc>
      </w:tr>
      <w:tr w:rsidR="00EE3F8A" w:rsidRPr="00822EE0" w14:paraId="138579E9" w14:textId="77777777" w:rsidTr="00FB00E0">
        <w:trPr>
          <w:trHeight w:val="28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FACDC" w14:textId="77777777" w:rsidR="00EE3F8A" w:rsidRPr="00822EE0" w:rsidRDefault="00EE3F8A"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9F76B23"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3D5D0E3"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BB96FD"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39C51EE" w14:textId="77777777" w:rsidR="00EE3F8A" w:rsidRPr="00822EE0" w:rsidRDefault="00EE3F8A" w:rsidP="00FB00E0">
            <w:pPr>
              <w:jc w:val="center"/>
            </w:pPr>
            <w:r w:rsidRPr="00822EE0">
              <w:t>07 3 01 82400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F00189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1BB24F4" w14:textId="77777777" w:rsidR="00EE3F8A" w:rsidRPr="00822EE0" w:rsidRDefault="00EE3F8A" w:rsidP="00FB00E0">
            <w:pPr>
              <w:jc w:val="center"/>
            </w:pPr>
            <w:r w:rsidRPr="00822EE0">
              <w:t>24 217,62</w:t>
            </w:r>
          </w:p>
        </w:tc>
      </w:tr>
      <w:tr w:rsidR="00EE3F8A" w:rsidRPr="00822EE0" w14:paraId="5A3C7C43"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2AE40" w14:textId="77777777" w:rsidR="00EE3F8A" w:rsidRPr="00822EE0" w:rsidRDefault="00EE3F8A" w:rsidP="00FB00E0">
            <w:r w:rsidRPr="00822EE0">
              <w:lastRenderedPageBreak/>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6036F1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CAAFA3"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6C0D39C"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E82E7E1" w14:textId="77777777" w:rsidR="00EE3F8A" w:rsidRPr="00822EE0" w:rsidRDefault="00EE3F8A" w:rsidP="00FB00E0">
            <w:pPr>
              <w:jc w:val="center"/>
            </w:pPr>
            <w:r w:rsidRPr="00822EE0">
              <w:t>12 3 02 L5990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F068545"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8337C83" w14:textId="77777777" w:rsidR="00EE3F8A" w:rsidRPr="00822EE0" w:rsidRDefault="00EE3F8A" w:rsidP="00FB00E0">
            <w:pPr>
              <w:jc w:val="center"/>
            </w:pPr>
            <w:r w:rsidRPr="00822EE0">
              <w:t>0,00</w:t>
            </w:r>
          </w:p>
        </w:tc>
      </w:tr>
      <w:tr w:rsidR="00EE3F8A" w:rsidRPr="00822EE0" w14:paraId="798D00B9"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80BE7" w14:textId="77777777" w:rsidR="00EE3F8A" w:rsidRPr="00822EE0" w:rsidRDefault="00EE3F8A"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16D7688"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692289"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5EC786"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2192CC8" w14:textId="77777777" w:rsidR="00EE3F8A" w:rsidRPr="00822EE0" w:rsidRDefault="00EE3F8A" w:rsidP="00FB00E0">
            <w:pPr>
              <w:jc w:val="center"/>
            </w:pPr>
            <w:r w:rsidRPr="00822EE0">
              <w:t>08 3 01 9Д100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AD7CAFA"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39295E4" w14:textId="77777777" w:rsidR="00EE3F8A" w:rsidRPr="00822EE0" w:rsidRDefault="00EE3F8A" w:rsidP="00FB00E0">
            <w:pPr>
              <w:jc w:val="center"/>
            </w:pPr>
            <w:r w:rsidRPr="00822EE0">
              <w:t>6 250 000,00</w:t>
            </w:r>
          </w:p>
        </w:tc>
      </w:tr>
      <w:tr w:rsidR="00EE3F8A" w:rsidRPr="00822EE0" w14:paraId="5538F2CB"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1C28D" w14:textId="77777777" w:rsidR="00EE3F8A" w:rsidRPr="00822EE0" w:rsidRDefault="00EE3F8A" w:rsidP="00FB00E0">
            <w:r w:rsidRPr="00822EE0">
              <w:t xml:space="preserve">Ремонт автомобильной дороги пл. Советская в с. Писцово Комсомольского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E71731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159FBD9"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1F8547"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848DFA4" w14:textId="77777777" w:rsidR="00EE3F8A" w:rsidRPr="00822EE0" w:rsidRDefault="00EE3F8A" w:rsidP="00FB00E0">
            <w:pPr>
              <w:jc w:val="center"/>
            </w:pPr>
            <w:r w:rsidRPr="00822EE0">
              <w:t>08 3 01 21210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EB8712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4DA4940" w14:textId="77777777" w:rsidR="00EE3F8A" w:rsidRPr="00822EE0" w:rsidRDefault="00EE3F8A" w:rsidP="00FB00E0">
            <w:pPr>
              <w:jc w:val="center"/>
            </w:pPr>
            <w:r w:rsidRPr="00822EE0">
              <w:t> </w:t>
            </w:r>
          </w:p>
        </w:tc>
      </w:tr>
      <w:tr w:rsidR="00EE3F8A" w:rsidRPr="00822EE0" w14:paraId="1A154592"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727B9" w14:textId="77777777" w:rsidR="00EE3F8A" w:rsidRPr="00822EE0" w:rsidRDefault="00EE3F8A"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74B8CBE"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633920"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93743D"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0DF2C6A" w14:textId="77777777" w:rsidR="00EE3F8A" w:rsidRPr="00822EE0" w:rsidRDefault="00EE3F8A" w:rsidP="00FB00E0">
            <w:pPr>
              <w:jc w:val="center"/>
            </w:pPr>
            <w:r w:rsidRPr="00822EE0">
              <w:t>08 3 01 SД007</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CB7B9D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F617D6B" w14:textId="77777777" w:rsidR="00EE3F8A" w:rsidRPr="00822EE0" w:rsidRDefault="00EE3F8A" w:rsidP="00FB00E0">
            <w:pPr>
              <w:jc w:val="center"/>
            </w:pPr>
            <w:r w:rsidRPr="00822EE0">
              <w:t>15 304 057,45</w:t>
            </w:r>
          </w:p>
        </w:tc>
      </w:tr>
      <w:tr w:rsidR="00EE3F8A" w:rsidRPr="00822EE0" w14:paraId="5BD5569D"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AA165" w14:textId="77777777" w:rsidR="00EE3F8A" w:rsidRPr="00822EE0" w:rsidRDefault="00EE3F8A"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1AE71B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4E3587"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F685C07" w14:textId="77777777" w:rsidR="00EE3F8A" w:rsidRPr="00822EE0" w:rsidRDefault="00EE3F8A" w:rsidP="00FB00E0">
            <w:pPr>
              <w:jc w:val="center"/>
            </w:pPr>
            <w:r w:rsidRPr="00822EE0">
              <w:t>.12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19F462C" w14:textId="77777777" w:rsidR="00EE3F8A" w:rsidRPr="00822EE0" w:rsidRDefault="00EE3F8A" w:rsidP="00FB00E0">
            <w:pPr>
              <w:jc w:val="center"/>
            </w:pPr>
            <w:r w:rsidRPr="00822EE0">
              <w:t>04 3 01 60030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653C05A"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60729A5" w14:textId="77777777" w:rsidR="00EE3F8A" w:rsidRPr="00822EE0" w:rsidRDefault="00EE3F8A" w:rsidP="00FB00E0">
            <w:pPr>
              <w:jc w:val="center"/>
            </w:pPr>
            <w:r w:rsidRPr="00822EE0">
              <w:t>100 000,00</w:t>
            </w:r>
          </w:p>
        </w:tc>
      </w:tr>
      <w:tr w:rsidR="00EE3F8A" w:rsidRPr="00822EE0" w14:paraId="0ED5E0A4"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9D4E" w14:textId="77777777" w:rsidR="00EE3F8A" w:rsidRPr="00822EE0" w:rsidRDefault="00EE3F8A"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2676BC4"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49DFB0B"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BB4C1B7" w14:textId="77777777" w:rsidR="00EE3F8A" w:rsidRPr="00822EE0" w:rsidRDefault="00EE3F8A" w:rsidP="00FB00E0">
            <w:pPr>
              <w:jc w:val="center"/>
            </w:pPr>
            <w:r w:rsidRPr="00822EE0">
              <w:t>.12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107878E7" w14:textId="77777777" w:rsidR="00EE3F8A" w:rsidRPr="00822EE0" w:rsidRDefault="00EE3F8A" w:rsidP="00FB00E0">
            <w:pPr>
              <w:jc w:val="center"/>
            </w:pPr>
            <w:r w:rsidRPr="00822EE0">
              <w:t xml:space="preserve">16 3 01 20480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8C2ED49"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91612A3" w14:textId="77777777" w:rsidR="00EE3F8A" w:rsidRPr="00822EE0" w:rsidRDefault="00EE3F8A" w:rsidP="00FB00E0">
            <w:pPr>
              <w:jc w:val="center"/>
            </w:pPr>
            <w:r w:rsidRPr="00822EE0">
              <w:t>1 419 366,13</w:t>
            </w:r>
          </w:p>
        </w:tc>
      </w:tr>
      <w:tr w:rsidR="00EE3F8A" w:rsidRPr="00822EE0" w14:paraId="563FC42D"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7BCDC" w14:textId="77777777" w:rsidR="00EE3F8A" w:rsidRPr="00822EE0" w:rsidRDefault="00EE3F8A" w:rsidP="00FB00E0">
            <w:r w:rsidRPr="00822EE0">
              <w:lastRenderedPageBreak/>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FB5102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386B0C"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6F99E2" w14:textId="77777777" w:rsidR="00EE3F8A" w:rsidRPr="00822EE0" w:rsidRDefault="00EE3F8A" w:rsidP="00FB00E0">
            <w:pPr>
              <w:jc w:val="center"/>
            </w:pPr>
            <w:r w:rsidRPr="00822EE0">
              <w:t>.12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176F2382" w14:textId="77777777" w:rsidR="00EE3F8A" w:rsidRPr="00822EE0" w:rsidRDefault="00EE3F8A" w:rsidP="00FB00E0">
            <w:pPr>
              <w:jc w:val="center"/>
            </w:pPr>
            <w:r w:rsidRPr="00822EE0">
              <w:t>1630120630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DB1F2B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EBA258F" w14:textId="77777777" w:rsidR="00EE3F8A" w:rsidRPr="00822EE0" w:rsidRDefault="00EE3F8A" w:rsidP="00FB00E0">
            <w:pPr>
              <w:jc w:val="center"/>
            </w:pPr>
            <w:r w:rsidRPr="00822EE0">
              <w:t>140 000,00</w:t>
            </w:r>
          </w:p>
        </w:tc>
      </w:tr>
      <w:tr w:rsidR="00EE3F8A" w:rsidRPr="00822EE0" w14:paraId="1B6ADCBC"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5DB65" w14:textId="77777777" w:rsidR="00EE3F8A" w:rsidRPr="00822EE0" w:rsidRDefault="00EE3F8A" w:rsidP="00FB00E0">
            <w:r w:rsidRPr="00822EE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3CEA4D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997465F"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B7351B4" w14:textId="77777777" w:rsidR="00EE3F8A" w:rsidRPr="00822EE0" w:rsidRDefault="00EE3F8A" w:rsidP="00FB00E0">
            <w:pPr>
              <w:jc w:val="center"/>
            </w:pPr>
            <w:r w:rsidRPr="00822EE0">
              <w:t>.12</w:t>
            </w:r>
          </w:p>
        </w:tc>
        <w:tc>
          <w:tcPr>
            <w:tcW w:w="2193" w:type="dxa"/>
            <w:tcBorders>
              <w:top w:val="single" w:sz="4" w:space="0" w:color="auto"/>
              <w:left w:val="nil"/>
              <w:bottom w:val="single" w:sz="4" w:space="0" w:color="auto"/>
              <w:right w:val="nil"/>
            </w:tcBorders>
            <w:shd w:val="clear" w:color="auto" w:fill="auto"/>
            <w:noWrap/>
            <w:vAlign w:val="center"/>
            <w:hideMark/>
          </w:tcPr>
          <w:p w14:paraId="621219CA" w14:textId="77777777" w:rsidR="00EE3F8A" w:rsidRPr="00822EE0" w:rsidRDefault="00EE3F8A" w:rsidP="00FB00E0">
            <w:pPr>
              <w:jc w:val="center"/>
            </w:pPr>
            <w:r w:rsidRPr="00822EE0">
              <w:t>16 3 02 20560</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44B73"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77F5849" w14:textId="77777777" w:rsidR="00EE3F8A" w:rsidRPr="00822EE0" w:rsidRDefault="00EE3F8A" w:rsidP="00FB00E0">
            <w:pPr>
              <w:jc w:val="center"/>
            </w:pPr>
            <w:r w:rsidRPr="00822EE0">
              <w:t>37 260,22</w:t>
            </w:r>
          </w:p>
        </w:tc>
      </w:tr>
      <w:tr w:rsidR="00EE3F8A" w:rsidRPr="00822EE0" w14:paraId="3E4ADC07"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2E792" w14:textId="77777777" w:rsidR="00EE3F8A" w:rsidRPr="00822EE0" w:rsidRDefault="00EE3F8A"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D9AACA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DD2ED8"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D5B0191"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757DD23" w14:textId="77777777" w:rsidR="00EE3F8A" w:rsidRPr="00822EE0" w:rsidRDefault="00EE3F8A" w:rsidP="00FB00E0">
            <w:pPr>
              <w:jc w:val="both"/>
            </w:pPr>
            <w:r w:rsidRPr="00822EE0">
              <w:t>14 3 01 20240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0CB49C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1DB1F41" w14:textId="77777777" w:rsidR="00EE3F8A" w:rsidRPr="00822EE0" w:rsidRDefault="00EE3F8A" w:rsidP="00FB00E0">
            <w:pPr>
              <w:jc w:val="center"/>
            </w:pPr>
            <w:r w:rsidRPr="00822EE0">
              <w:t>251 525,00</w:t>
            </w:r>
          </w:p>
        </w:tc>
      </w:tr>
      <w:tr w:rsidR="00EE3F8A" w:rsidRPr="00822EE0" w14:paraId="4162E122"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7C318" w14:textId="77777777" w:rsidR="00EE3F8A" w:rsidRPr="00822EE0" w:rsidRDefault="00EE3F8A"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E3465A8"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2CB420"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06FE27"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050DF6E" w14:textId="77777777" w:rsidR="00EE3F8A" w:rsidRPr="00822EE0" w:rsidRDefault="00EE3F8A" w:rsidP="00FB00E0">
            <w:pPr>
              <w:jc w:val="center"/>
            </w:pPr>
            <w:r w:rsidRPr="00822EE0">
              <w:t>14 3 01 20810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199860D2"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5C7144F" w14:textId="77777777" w:rsidR="00EE3F8A" w:rsidRPr="00822EE0" w:rsidRDefault="00EE3F8A" w:rsidP="00FB00E0">
            <w:pPr>
              <w:jc w:val="center"/>
            </w:pPr>
            <w:r w:rsidRPr="00822EE0">
              <w:t>5 060 968,24</w:t>
            </w:r>
          </w:p>
        </w:tc>
      </w:tr>
      <w:tr w:rsidR="00EE3F8A" w:rsidRPr="00822EE0" w14:paraId="1F9881A7"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63A54E"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EC94D8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BB0ADC8"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0794CA"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11E3FFFF" w14:textId="77777777" w:rsidR="00EE3F8A" w:rsidRPr="00822EE0" w:rsidRDefault="00EE3F8A" w:rsidP="00FB00E0">
            <w:pPr>
              <w:jc w:val="center"/>
            </w:pPr>
            <w:r w:rsidRPr="00822EE0">
              <w:t xml:space="preserve">14 3 01 21360 </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72E0A1B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EA8DFA5" w14:textId="77777777" w:rsidR="00EE3F8A" w:rsidRPr="00822EE0" w:rsidRDefault="00EE3F8A" w:rsidP="00FB00E0">
            <w:pPr>
              <w:jc w:val="center"/>
            </w:pPr>
            <w:r w:rsidRPr="00822EE0">
              <w:t> </w:t>
            </w:r>
          </w:p>
        </w:tc>
      </w:tr>
      <w:tr w:rsidR="00EE3F8A" w:rsidRPr="00822EE0" w14:paraId="5B951C63" w14:textId="77777777" w:rsidTr="00FB00E0">
        <w:trPr>
          <w:trHeight w:val="1575"/>
        </w:trPr>
        <w:tc>
          <w:tcPr>
            <w:tcW w:w="6156" w:type="dxa"/>
            <w:tcBorders>
              <w:top w:val="single" w:sz="4" w:space="0" w:color="auto"/>
              <w:left w:val="single" w:sz="4" w:space="0" w:color="auto"/>
              <w:bottom w:val="single" w:sz="4" w:space="0" w:color="auto"/>
              <w:right w:val="nil"/>
            </w:tcBorders>
            <w:shd w:val="clear" w:color="auto" w:fill="auto"/>
            <w:vAlign w:val="bottom"/>
            <w:hideMark/>
          </w:tcPr>
          <w:p w14:paraId="38B2ACCC" w14:textId="77777777" w:rsidR="00EE3F8A" w:rsidRPr="00822EE0" w:rsidRDefault="00EE3F8A"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BF2B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EBC1454"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64A1ED"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FA4B88C" w14:textId="77777777" w:rsidR="00EE3F8A" w:rsidRPr="00822EE0" w:rsidRDefault="00EE3F8A" w:rsidP="00FB00E0">
            <w:pPr>
              <w:jc w:val="center"/>
            </w:pPr>
            <w:r w:rsidRPr="00822EE0">
              <w:t>14 3 01 21360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D489638"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4B7D5E2" w14:textId="77777777" w:rsidR="00EE3F8A" w:rsidRPr="00822EE0" w:rsidRDefault="00EE3F8A" w:rsidP="00FB00E0">
            <w:pPr>
              <w:jc w:val="center"/>
            </w:pPr>
            <w:r w:rsidRPr="00822EE0">
              <w:t> </w:t>
            </w:r>
          </w:p>
        </w:tc>
      </w:tr>
      <w:tr w:rsidR="00EE3F8A" w:rsidRPr="00822EE0" w14:paraId="08D83458" w14:textId="77777777" w:rsidTr="00FB00E0">
        <w:trPr>
          <w:trHeight w:val="1665"/>
        </w:trPr>
        <w:tc>
          <w:tcPr>
            <w:tcW w:w="6156" w:type="dxa"/>
            <w:tcBorders>
              <w:top w:val="single" w:sz="4" w:space="0" w:color="auto"/>
              <w:left w:val="single" w:sz="4" w:space="0" w:color="auto"/>
              <w:bottom w:val="single" w:sz="4" w:space="0" w:color="auto"/>
              <w:right w:val="nil"/>
            </w:tcBorders>
            <w:shd w:val="clear" w:color="auto" w:fill="auto"/>
            <w:vAlign w:val="center"/>
            <w:hideMark/>
          </w:tcPr>
          <w:p w14:paraId="026EE147"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822EE0">
              <w:t>области  (</w:t>
            </w:r>
            <w:proofErr w:type="gramEnd"/>
            <w:r w:rsidRPr="00822EE0">
              <w:t>Капитальные вложения в объекты государственной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5161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EC69A4"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9D6C81"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4F5865FB" w14:textId="77777777" w:rsidR="00EE3F8A" w:rsidRPr="00822EE0" w:rsidRDefault="00EE3F8A" w:rsidP="00FB00E0">
            <w:pPr>
              <w:jc w:val="center"/>
            </w:pPr>
            <w:r w:rsidRPr="00822EE0">
              <w:t>14 3 01 S2990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0D4D3537"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5FF2917" w14:textId="77777777" w:rsidR="00EE3F8A" w:rsidRPr="00822EE0" w:rsidRDefault="00EE3F8A" w:rsidP="00FB00E0">
            <w:pPr>
              <w:jc w:val="center"/>
            </w:pPr>
            <w:r w:rsidRPr="00822EE0">
              <w:t>0,00</w:t>
            </w:r>
          </w:p>
        </w:tc>
      </w:tr>
      <w:tr w:rsidR="00EE3F8A" w:rsidRPr="00822EE0" w14:paraId="0F239862" w14:textId="77777777" w:rsidTr="00FB00E0">
        <w:trPr>
          <w:trHeight w:val="28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CD767"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9C0768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7906A17"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A42EC04"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465325D" w14:textId="77777777" w:rsidR="00EE3F8A" w:rsidRPr="00822EE0" w:rsidRDefault="00EE3F8A" w:rsidP="00FB00E0">
            <w:pPr>
              <w:jc w:val="center"/>
            </w:pPr>
            <w:r w:rsidRPr="00822EE0">
              <w:t>14 3 01 S2992</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4949FC9E"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66D0347" w14:textId="77777777" w:rsidR="00EE3F8A" w:rsidRPr="00822EE0" w:rsidRDefault="00EE3F8A" w:rsidP="00FB00E0">
            <w:pPr>
              <w:jc w:val="center"/>
            </w:pPr>
            <w:r w:rsidRPr="00822EE0">
              <w:t>5 030 526,32</w:t>
            </w:r>
          </w:p>
        </w:tc>
      </w:tr>
      <w:tr w:rsidR="00EE3F8A" w:rsidRPr="00822EE0" w14:paraId="054AD034"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9960E"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61E889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6B5CE7"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DD7E568"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4E88984D" w14:textId="77777777" w:rsidR="00EE3F8A" w:rsidRPr="00822EE0" w:rsidRDefault="00EE3F8A" w:rsidP="00FB00E0">
            <w:pPr>
              <w:jc w:val="center"/>
            </w:pPr>
            <w:r w:rsidRPr="00822EE0">
              <w:t>14 3 01 S2994</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947B3C9"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7EC922D9" w14:textId="77777777" w:rsidR="00EE3F8A" w:rsidRPr="00822EE0" w:rsidRDefault="00EE3F8A" w:rsidP="00FB00E0">
            <w:pPr>
              <w:jc w:val="center"/>
            </w:pPr>
            <w:r w:rsidRPr="00822EE0">
              <w:t>3 207 838,00</w:t>
            </w:r>
          </w:p>
        </w:tc>
      </w:tr>
      <w:tr w:rsidR="00EE3F8A" w:rsidRPr="00822EE0" w14:paraId="02A7920B"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207A0"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E8B4977"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08E0086"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B6C130"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81E243B" w14:textId="77777777" w:rsidR="00EE3F8A" w:rsidRPr="00822EE0" w:rsidRDefault="00EE3F8A" w:rsidP="00FB00E0">
            <w:pPr>
              <w:jc w:val="center"/>
            </w:pPr>
            <w:r w:rsidRPr="00822EE0">
              <w:t>14 3 01 S2995</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760C473"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65D4186" w14:textId="77777777" w:rsidR="00EE3F8A" w:rsidRPr="00822EE0" w:rsidRDefault="00EE3F8A" w:rsidP="00FB00E0">
            <w:pPr>
              <w:jc w:val="center"/>
            </w:pPr>
            <w:r w:rsidRPr="00822EE0">
              <w:t>3 351 555,00</w:t>
            </w:r>
          </w:p>
        </w:tc>
      </w:tr>
      <w:tr w:rsidR="00EE3F8A" w:rsidRPr="00822EE0" w14:paraId="75F952A9"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9A53BC"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88B45C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0135EB"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7E428D"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DCBEE52" w14:textId="77777777" w:rsidR="00EE3F8A" w:rsidRPr="00822EE0" w:rsidRDefault="00EE3F8A" w:rsidP="00FB00E0">
            <w:pPr>
              <w:jc w:val="center"/>
            </w:pPr>
            <w:r w:rsidRPr="00822EE0">
              <w:t>14 3 01 S2996</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5382841F"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1138C47" w14:textId="77777777" w:rsidR="00EE3F8A" w:rsidRPr="00822EE0" w:rsidRDefault="00EE3F8A" w:rsidP="00FB00E0">
            <w:pPr>
              <w:jc w:val="center"/>
            </w:pPr>
            <w:r w:rsidRPr="00822EE0">
              <w:t>5 016 042,11</w:t>
            </w:r>
          </w:p>
        </w:tc>
      </w:tr>
      <w:tr w:rsidR="00EE3F8A" w:rsidRPr="00822EE0" w14:paraId="22D0C510"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5198C"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8120F51"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7E248DA"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11B666"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658F53C6" w14:textId="77777777" w:rsidR="00EE3F8A" w:rsidRPr="00822EE0" w:rsidRDefault="00EE3F8A" w:rsidP="00FB00E0">
            <w:pPr>
              <w:jc w:val="center"/>
            </w:pPr>
            <w:r w:rsidRPr="00822EE0">
              <w:t>14 3 01 S2997</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468DC259"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765ADFE" w14:textId="77777777" w:rsidR="00EE3F8A" w:rsidRPr="00822EE0" w:rsidRDefault="00EE3F8A" w:rsidP="00FB00E0">
            <w:pPr>
              <w:jc w:val="center"/>
            </w:pPr>
            <w:r w:rsidRPr="00822EE0">
              <w:t>29 424 133,17</w:t>
            </w:r>
          </w:p>
        </w:tc>
      </w:tr>
      <w:tr w:rsidR="00EE3F8A" w:rsidRPr="00822EE0" w14:paraId="497A4868" w14:textId="77777777" w:rsidTr="00FB00E0">
        <w:trPr>
          <w:trHeight w:val="148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3E24BDD8" w14:textId="77777777" w:rsidR="00EE3F8A" w:rsidRPr="00822EE0" w:rsidRDefault="00EE3F8A" w:rsidP="00FB00E0">
            <w:r w:rsidRPr="00822EE0">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3E8CD"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56D871"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BA23F7"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D02AE6C" w14:textId="77777777" w:rsidR="00EE3F8A" w:rsidRPr="00822EE0" w:rsidRDefault="00EE3F8A" w:rsidP="00FB00E0">
            <w:pPr>
              <w:jc w:val="center"/>
            </w:pPr>
            <w:r w:rsidRPr="00822EE0">
              <w:t>36 9 00 S3310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AEA2A1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745DB1C8" w14:textId="77777777" w:rsidR="00EE3F8A" w:rsidRPr="00822EE0" w:rsidRDefault="00EE3F8A" w:rsidP="00FB00E0">
            <w:pPr>
              <w:jc w:val="center"/>
            </w:pPr>
            <w:r w:rsidRPr="00822EE0">
              <w:t>0,00</w:t>
            </w:r>
          </w:p>
        </w:tc>
      </w:tr>
      <w:tr w:rsidR="00EE3F8A" w:rsidRPr="00822EE0" w14:paraId="320AEFBA" w14:textId="77777777" w:rsidTr="00FB00E0">
        <w:trPr>
          <w:trHeight w:val="945"/>
        </w:trPr>
        <w:tc>
          <w:tcPr>
            <w:tcW w:w="6156" w:type="dxa"/>
            <w:tcBorders>
              <w:top w:val="single" w:sz="4" w:space="0" w:color="auto"/>
              <w:left w:val="single" w:sz="4" w:space="0" w:color="auto"/>
              <w:bottom w:val="single" w:sz="4" w:space="0" w:color="auto"/>
              <w:right w:val="nil"/>
            </w:tcBorders>
            <w:shd w:val="clear" w:color="auto" w:fill="auto"/>
            <w:vAlign w:val="center"/>
            <w:hideMark/>
          </w:tcPr>
          <w:p w14:paraId="73389645" w14:textId="77777777" w:rsidR="00EE3F8A" w:rsidRPr="00822EE0" w:rsidRDefault="00EE3F8A" w:rsidP="00FB00E0">
            <w:r w:rsidRPr="00822EE0">
              <w:lastRenderedPageBreak/>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9C2C3"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EE189AF"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D6BC60D"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A99EBDE" w14:textId="77777777" w:rsidR="00EE3F8A" w:rsidRPr="00822EE0" w:rsidRDefault="00EE3F8A"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6DFA62F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9B363DD" w14:textId="77777777" w:rsidR="00EE3F8A" w:rsidRPr="00822EE0" w:rsidRDefault="00EE3F8A" w:rsidP="00FB00E0">
            <w:pPr>
              <w:jc w:val="center"/>
            </w:pPr>
            <w:r w:rsidRPr="00822EE0">
              <w:t>100 000,00</w:t>
            </w:r>
          </w:p>
        </w:tc>
      </w:tr>
      <w:tr w:rsidR="00EE3F8A" w:rsidRPr="00822EE0" w14:paraId="65B555EE" w14:textId="77777777" w:rsidTr="00FB00E0">
        <w:trPr>
          <w:trHeight w:val="126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689B6F43" w14:textId="77777777" w:rsidR="00EE3F8A" w:rsidRPr="00822EE0" w:rsidRDefault="00EE3F8A"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83C20"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CF768DA"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A7E22C7"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408ECE2" w14:textId="77777777" w:rsidR="00EE3F8A" w:rsidRPr="00822EE0" w:rsidRDefault="00EE3F8A" w:rsidP="00FB00E0">
            <w:pPr>
              <w:jc w:val="center"/>
            </w:pPr>
            <w:r w:rsidRPr="00822EE0">
              <w:t>10 4 01 20130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574639C" w14:textId="77777777" w:rsidR="00EE3F8A" w:rsidRPr="00822EE0" w:rsidRDefault="00EE3F8A" w:rsidP="00FB00E0">
            <w:pPr>
              <w:jc w:val="center"/>
            </w:pPr>
            <w:r w:rsidRPr="00822EE0">
              <w:t>300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D1E126A" w14:textId="77777777" w:rsidR="00EE3F8A" w:rsidRPr="00822EE0" w:rsidRDefault="00EE3F8A" w:rsidP="00FB00E0">
            <w:pPr>
              <w:jc w:val="center"/>
            </w:pPr>
            <w:r w:rsidRPr="00822EE0">
              <w:t>1 725 118,28</w:t>
            </w:r>
          </w:p>
        </w:tc>
      </w:tr>
      <w:tr w:rsidR="00EE3F8A" w:rsidRPr="00822EE0" w14:paraId="28391341"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78AE7B1A" w14:textId="77777777" w:rsidR="00EE3F8A" w:rsidRPr="00822EE0" w:rsidRDefault="00EE3F8A"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58702"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7094D97"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AF268FB"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0B237D4" w14:textId="77777777" w:rsidR="00EE3F8A" w:rsidRPr="00822EE0" w:rsidRDefault="00EE3F8A" w:rsidP="00FB00E0">
            <w:pPr>
              <w:jc w:val="center"/>
            </w:pPr>
            <w:r w:rsidRPr="00822EE0">
              <w:t>03 3 01 20590</w:t>
            </w:r>
          </w:p>
        </w:tc>
        <w:tc>
          <w:tcPr>
            <w:tcW w:w="1107" w:type="dxa"/>
            <w:tcBorders>
              <w:top w:val="single" w:sz="4" w:space="0" w:color="auto"/>
              <w:left w:val="nil"/>
              <w:bottom w:val="single" w:sz="4" w:space="0" w:color="auto"/>
              <w:right w:val="nil"/>
            </w:tcBorders>
            <w:shd w:val="clear" w:color="000000" w:fill="FFFFFF"/>
            <w:noWrap/>
            <w:vAlign w:val="center"/>
            <w:hideMark/>
          </w:tcPr>
          <w:p w14:paraId="6014A744"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1C116" w14:textId="77777777" w:rsidR="00EE3F8A" w:rsidRPr="00822EE0" w:rsidRDefault="00EE3F8A" w:rsidP="00FB00E0">
            <w:pPr>
              <w:jc w:val="center"/>
            </w:pPr>
            <w:r w:rsidRPr="00822EE0">
              <w:t>0,00</w:t>
            </w:r>
          </w:p>
        </w:tc>
      </w:tr>
      <w:tr w:rsidR="00EE3F8A" w:rsidRPr="00822EE0" w14:paraId="231082C3"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4692D" w14:textId="77777777" w:rsidR="00EE3F8A" w:rsidRPr="00822EE0" w:rsidRDefault="00EE3F8A" w:rsidP="00FB00E0">
            <w:r w:rsidRPr="00822EE0">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E639E8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C60101"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D215A48"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13914A9C" w14:textId="77777777" w:rsidR="00EE3F8A" w:rsidRPr="00822EE0" w:rsidRDefault="00EE3F8A" w:rsidP="00FB00E0">
            <w:pPr>
              <w:jc w:val="center"/>
            </w:pPr>
            <w:r w:rsidRPr="00822EE0">
              <w:t>03 3 02 21420</w:t>
            </w:r>
          </w:p>
        </w:tc>
        <w:tc>
          <w:tcPr>
            <w:tcW w:w="1107" w:type="dxa"/>
            <w:tcBorders>
              <w:top w:val="single" w:sz="4" w:space="0" w:color="auto"/>
              <w:left w:val="nil"/>
              <w:bottom w:val="single" w:sz="4" w:space="0" w:color="auto"/>
              <w:right w:val="nil"/>
            </w:tcBorders>
            <w:shd w:val="clear" w:color="000000" w:fill="FFFFFF"/>
            <w:noWrap/>
            <w:vAlign w:val="center"/>
            <w:hideMark/>
          </w:tcPr>
          <w:p w14:paraId="47E7FCF7"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75B6" w14:textId="77777777" w:rsidR="00EE3F8A" w:rsidRPr="00822EE0" w:rsidRDefault="00EE3F8A" w:rsidP="00FB00E0">
            <w:pPr>
              <w:jc w:val="center"/>
            </w:pPr>
            <w:r w:rsidRPr="00822EE0">
              <w:t>140 539,50</w:t>
            </w:r>
          </w:p>
        </w:tc>
      </w:tr>
      <w:tr w:rsidR="00EE3F8A" w:rsidRPr="00822EE0" w14:paraId="532B1D8D" w14:textId="77777777" w:rsidTr="00FB00E0">
        <w:trPr>
          <w:trHeight w:val="15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53CCB" w14:textId="77777777" w:rsidR="00EE3F8A" w:rsidRPr="00822EE0" w:rsidRDefault="00EE3F8A"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BAA1C4C"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0C86AB"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3974017"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C827079" w14:textId="77777777" w:rsidR="00EE3F8A" w:rsidRPr="00822EE0" w:rsidRDefault="00EE3F8A" w:rsidP="00FB00E0">
            <w:pPr>
              <w:jc w:val="center"/>
            </w:pPr>
            <w:r w:rsidRPr="00822EE0">
              <w:t>03302S3100</w:t>
            </w:r>
          </w:p>
        </w:tc>
        <w:tc>
          <w:tcPr>
            <w:tcW w:w="1107" w:type="dxa"/>
            <w:tcBorders>
              <w:top w:val="single" w:sz="4" w:space="0" w:color="auto"/>
              <w:left w:val="nil"/>
              <w:bottom w:val="single" w:sz="4" w:space="0" w:color="auto"/>
              <w:right w:val="nil"/>
            </w:tcBorders>
            <w:shd w:val="clear" w:color="000000" w:fill="FFFFFF"/>
            <w:noWrap/>
            <w:vAlign w:val="center"/>
            <w:hideMark/>
          </w:tcPr>
          <w:p w14:paraId="23219BB0"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E7E96" w14:textId="77777777" w:rsidR="00EE3F8A" w:rsidRPr="00822EE0" w:rsidRDefault="00EE3F8A" w:rsidP="00FB00E0">
            <w:pPr>
              <w:jc w:val="center"/>
            </w:pPr>
            <w:r w:rsidRPr="00822EE0">
              <w:t>1 681 274,92</w:t>
            </w:r>
          </w:p>
        </w:tc>
      </w:tr>
      <w:tr w:rsidR="00EE3F8A" w:rsidRPr="00822EE0" w14:paraId="2485A531" w14:textId="77777777" w:rsidTr="00FB00E0">
        <w:trPr>
          <w:trHeight w:val="19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199AFE" w14:textId="77777777" w:rsidR="00EE3F8A" w:rsidRPr="00822EE0" w:rsidRDefault="00EE3F8A"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95BC3E9"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779FFA"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8412DF5"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278CFEAD" w14:textId="77777777" w:rsidR="00EE3F8A" w:rsidRPr="00822EE0" w:rsidRDefault="00EE3F8A" w:rsidP="00FB00E0">
            <w:pPr>
              <w:jc w:val="center"/>
            </w:pPr>
            <w:r w:rsidRPr="00822EE0">
              <w:t>03 3 02 21310</w:t>
            </w:r>
          </w:p>
        </w:tc>
        <w:tc>
          <w:tcPr>
            <w:tcW w:w="1107" w:type="dxa"/>
            <w:tcBorders>
              <w:top w:val="single" w:sz="4" w:space="0" w:color="auto"/>
              <w:left w:val="nil"/>
              <w:bottom w:val="single" w:sz="4" w:space="0" w:color="auto"/>
              <w:right w:val="nil"/>
            </w:tcBorders>
            <w:shd w:val="clear" w:color="000000" w:fill="FFFFFF"/>
            <w:noWrap/>
            <w:vAlign w:val="center"/>
            <w:hideMark/>
          </w:tcPr>
          <w:p w14:paraId="6712F130"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B9D12" w14:textId="77777777" w:rsidR="00EE3F8A" w:rsidRPr="00822EE0" w:rsidRDefault="00EE3F8A" w:rsidP="00FB00E0">
            <w:pPr>
              <w:jc w:val="center"/>
            </w:pPr>
            <w:r w:rsidRPr="00822EE0">
              <w:t>0,00</w:t>
            </w:r>
          </w:p>
        </w:tc>
      </w:tr>
      <w:tr w:rsidR="00EE3F8A" w:rsidRPr="00822EE0" w14:paraId="5E61F5C5"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361F00A0" w14:textId="77777777" w:rsidR="00EE3F8A" w:rsidRPr="00822EE0" w:rsidRDefault="00EE3F8A" w:rsidP="00FB00E0">
            <w:r w:rsidRPr="00822EE0">
              <w:lastRenderedPageBreak/>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67B9F6"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560947"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AECCC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BF1A111" w14:textId="77777777" w:rsidR="00EE3F8A" w:rsidRPr="00822EE0" w:rsidRDefault="00EE3F8A" w:rsidP="00FB00E0">
            <w:pPr>
              <w:jc w:val="center"/>
            </w:pPr>
            <w:r w:rsidRPr="00822EE0">
              <w:t>03 2 01Д4970</w:t>
            </w:r>
          </w:p>
        </w:tc>
        <w:tc>
          <w:tcPr>
            <w:tcW w:w="1107" w:type="dxa"/>
            <w:tcBorders>
              <w:top w:val="single" w:sz="4" w:space="0" w:color="auto"/>
              <w:left w:val="nil"/>
              <w:bottom w:val="single" w:sz="4" w:space="0" w:color="auto"/>
              <w:right w:val="nil"/>
            </w:tcBorders>
            <w:shd w:val="clear" w:color="000000" w:fill="FFFFFF"/>
            <w:noWrap/>
            <w:vAlign w:val="center"/>
            <w:hideMark/>
          </w:tcPr>
          <w:p w14:paraId="1FBCCF50"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9E424" w14:textId="77777777" w:rsidR="00EE3F8A" w:rsidRPr="00822EE0" w:rsidRDefault="00EE3F8A" w:rsidP="00FB00E0">
            <w:pPr>
              <w:jc w:val="center"/>
            </w:pPr>
            <w:r w:rsidRPr="00822EE0">
              <w:t>787 021,20</w:t>
            </w:r>
          </w:p>
        </w:tc>
      </w:tr>
      <w:tr w:rsidR="00EE3F8A" w:rsidRPr="00822EE0" w14:paraId="70666E02" w14:textId="77777777" w:rsidTr="00FB00E0">
        <w:trPr>
          <w:trHeight w:val="126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6F1E6559" w14:textId="77777777" w:rsidR="00EE3F8A" w:rsidRPr="00822EE0" w:rsidRDefault="00EE3F8A"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2FEE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59A5350"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7B0B16"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76541D4" w14:textId="77777777" w:rsidR="00EE3F8A" w:rsidRPr="00822EE0" w:rsidRDefault="00EE3F8A" w:rsidP="00FB00E0">
            <w:pPr>
              <w:jc w:val="center"/>
            </w:pPr>
            <w:r w:rsidRPr="00822EE0">
              <w:t>05 3 01 83360</w:t>
            </w:r>
          </w:p>
        </w:tc>
        <w:tc>
          <w:tcPr>
            <w:tcW w:w="1107" w:type="dxa"/>
            <w:tcBorders>
              <w:top w:val="single" w:sz="4" w:space="0" w:color="auto"/>
              <w:left w:val="nil"/>
              <w:bottom w:val="single" w:sz="4" w:space="0" w:color="auto"/>
              <w:right w:val="nil"/>
            </w:tcBorders>
            <w:shd w:val="clear" w:color="000000" w:fill="FFFFFF"/>
            <w:noWrap/>
            <w:vAlign w:val="center"/>
            <w:hideMark/>
          </w:tcPr>
          <w:p w14:paraId="129B3F28"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28C8A" w14:textId="77777777" w:rsidR="00EE3F8A" w:rsidRPr="00822EE0" w:rsidRDefault="00EE3F8A" w:rsidP="00FB00E0">
            <w:pPr>
              <w:jc w:val="center"/>
            </w:pPr>
            <w:r w:rsidRPr="00822EE0">
              <w:t>451 200,00</w:t>
            </w:r>
          </w:p>
        </w:tc>
      </w:tr>
      <w:tr w:rsidR="00EE3F8A" w:rsidRPr="00822EE0" w14:paraId="2BFB04EF"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249747CD" w14:textId="77777777" w:rsidR="00EE3F8A" w:rsidRPr="00822EE0" w:rsidRDefault="00EE3F8A"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A4DBA"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74B2A2"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F5D76D"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F5663FD" w14:textId="77777777" w:rsidR="00EE3F8A" w:rsidRPr="00822EE0" w:rsidRDefault="00EE3F8A" w:rsidP="00FB00E0">
            <w:pPr>
              <w:jc w:val="center"/>
            </w:pPr>
            <w:r w:rsidRPr="00822EE0">
              <w:t>06 3 01 20990</w:t>
            </w:r>
          </w:p>
        </w:tc>
        <w:tc>
          <w:tcPr>
            <w:tcW w:w="1107" w:type="dxa"/>
            <w:tcBorders>
              <w:top w:val="single" w:sz="4" w:space="0" w:color="auto"/>
              <w:left w:val="nil"/>
              <w:bottom w:val="single" w:sz="4" w:space="0" w:color="auto"/>
              <w:right w:val="nil"/>
            </w:tcBorders>
            <w:shd w:val="clear" w:color="000000" w:fill="FFFFFF"/>
            <w:noWrap/>
            <w:vAlign w:val="center"/>
            <w:hideMark/>
          </w:tcPr>
          <w:p w14:paraId="2046B043"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4BB87" w14:textId="77777777" w:rsidR="00EE3F8A" w:rsidRPr="00822EE0" w:rsidRDefault="00EE3F8A" w:rsidP="00FB00E0">
            <w:pPr>
              <w:jc w:val="center"/>
            </w:pPr>
            <w:r w:rsidRPr="00822EE0">
              <w:t>60 000,00</w:t>
            </w:r>
          </w:p>
        </w:tc>
      </w:tr>
      <w:tr w:rsidR="00EE3F8A" w:rsidRPr="00822EE0" w14:paraId="708D42F0" w14:textId="77777777" w:rsidTr="00FB00E0">
        <w:trPr>
          <w:trHeight w:val="127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57F904F6" w14:textId="77777777" w:rsidR="00EE3F8A" w:rsidRPr="00822EE0" w:rsidRDefault="00EE3F8A"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03DCB"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68F41DA"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DE2F6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6CC2DEB" w14:textId="77777777" w:rsidR="00EE3F8A" w:rsidRPr="00822EE0" w:rsidRDefault="00EE3F8A" w:rsidP="00FB00E0">
            <w:pPr>
              <w:jc w:val="center"/>
            </w:pPr>
            <w:r w:rsidRPr="00822EE0">
              <w:t>11 3 02 21330</w:t>
            </w:r>
          </w:p>
        </w:tc>
        <w:tc>
          <w:tcPr>
            <w:tcW w:w="1107" w:type="dxa"/>
            <w:tcBorders>
              <w:top w:val="single" w:sz="4" w:space="0" w:color="auto"/>
              <w:left w:val="nil"/>
              <w:bottom w:val="single" w:sz="4" w:space="0" w:color="auto"/>
              <w:right w:val="nil"/>
            </w:tcBorders>
            <w:shd w:val="clear" w:color="000000" w:fill="FFFFFF"/>
            <w:noWrap/>
            <w:vAlign w:val="center"/>
            <w:hideMark/>
          </w:tcPr>
          <w:p w14:paraId="420A8B7B"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BD56" w14:textId="77777777" w:rsidR="00EE3F8A" w:rsidRPr="00822EE0" w:rsidRDefault="00EE3F8A" w:rsidP="00FB00E0">
            <w:pPr>
              <w:jc w:val="center"/>
            </w:pPr>
            <w:r w:rsidRPr="00822EE0">
              <w:t>50 000,00</w:t>
            </w:r>
          </w:p>
        </w:tc>
      </w:tr>
      <w:tr w:rsidR="00EE3F8A" w:rsidRPr="00822EE0" w14:paraId="1CF9FD46" w14:textId="77777777" w:rsidTr="00FB00E0">
        <w:trPr>
          <w:trHeight w:val="127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764DE1F4" w14:textId="77777777" w:rsidR="00EE3F8A" w:rsidRPr="00822EE0" w:rsidRDefault="00EE3F8A"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E235B8" w14:textId="77777777" w:rsidR="00EE3F8A" w:rsidRPr="00822EE0" w:rsidRDefault="00EE3F8A"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3392DD"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95D28B"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CBB096B" w14:textId="77777777" w:rsidR="00EE3F8A" w:rsidRPr="00822EE0" w:rsidRDefault="00EE3F8A" w:rsidP="00FB00E0">
            <w:pPr>
              <w:jc w:val="center"/>
            </w:pPr>
            <w:r w:rsidRPr="00822EE0">
              <w:t>11 3 01 60020</w:t>
            </w:r>
          </w:p>
        </w:tc>
        <w:tc>
          <w:tcPr>
            <w:tcW w:w="1107" w:type="dxa"/>
            <w:tcBorders>
              <w:top w:val="single" w:sz="4" w:space="0" w:color="auto"/>
              <w:left w:val="nil"/>
              <w:bottom w:val="single" w:sz="4" w:space="0" w:color="auto"/>
              <w:right w:val="nil"/>
            </w:tcBorders>
            <w:shd w:val="clear" w:color="000000" w:fill="FFFFFF"/>
            <w:noWrap/>
            <w:vAlign w:val="center"/>
            <w:hideMark/>
          </w:tcPr>
          <w:p w14:paraId="5E652F80" w14:textId="77777777" w:rsidR="00EE3F8A" w:rsidRPr="00822EE0" w:rsidRDefault="00EE3F8A" w:rsidP="00FB00E0">
            <w:pPr>
              <w:jc w:val="center"/>
            </w:pPr>
            <w:r w:rsidRPr="00822EE0">
              <w:t>600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C3569" w14:textId="77777777" w:rsidR="00EE3F8A" w:rsidRPr="00822EE0" w:rsidRDefault="00EE3F8A" w:rsidP="00FB00E0">
            <w:pPr>
              <w:jc w:val="center"/>
            </w:pPr>
            <w:r w:rsidRPr="00822EE0">
              <w:t>203 101,00</w:t>
            </w:r>
          </w:p>
        </w:tc>
      </w:tr>
      <w:tr w:rsidR="00EE3F8A" w:rsidRPr="00822EE0" w14:paraId="745A7CD0"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3D763149" w14:textId="77777777" w:rsidR="00EE3F8A" w:rsidRPr="00822EE0" w:rsidRDefault="00EE3F8A" w:rsidP="00FB00E0">
            <w:pPr>
              <w:rPr>
                <w:b/>
                <w:bCs/>
              </w:rPr>
            </w:pPr>
            <w:r w:rsidRPr="00822EE0">
              <w:rPr>
                <w:b/>
                <w:bCs/>
              </w:rPr>
              <w:t>Управление образования Администрации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noWrap/>
            <w:vAlign w:val="center"/>
            <w:hideMark/>
          </w:tcPr>
          <w:p w14:paraId="7A4D829A" w14:textId="77777777" w:rsidR="00EE3F8A" w:rsidRPr="00822EE0" w:rsidRDefault="00EE3F8A" w:rsidP="00FB00E0">
            <w:pPr>
              <w:jc w:val="center"/>
              <w:rPr>
                <w:b/>
                <w:bCs/>
              </w:rPr>
            </w:pPr>
            <w:r w:rsidRPr="00822EE0">
              <w:rPr>
                <w:b/>
                <w:bCs/>
              </w:rPr>
              <w:t>.052</w:t>
            </w:r>
          </w:p>
        </w:tc>
        <w:tc>
          <w:tcPr>
            <w:tcW w:w="940" w:type="dxa"/>
            <w:tcBorders>
              <w:top w:val="single" w:sz="4" w:space="0" w:color="auto"/>
              <w:left w:val="nil"/>
              <w:bottom w:val="single" w:sz="4" w:space="0" w:color="auto"/>
              <w:right w:val="single" w:sz="4" w:space="0" w:color="auto"/>
            </w:tcBorders>
            <w:shd w:val="clear" w:color="000000" w:fill="FABF8F"/>
            <w:noWrap/>
            <w:vAlign w:val="center"/>
            <w:hideMark/>
          </w:tcPr>
          <w:p w14:paraId="0A9839EC" w14:textId="77777777" w:rsidR="00EE3F8A" w:rsidRPr="00822EE0" w:rsidRDefault="00EE3F8A" w:rsidP="00FB00E0">
            <w:pPr>
              <w:jc w:val="cente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ABF8F"/>
            <w:noWrap/>
            <w:vAlign w:val="center"/>
            <w:hideMark/>
          </w:tcPr>
          <w:p w14:paraId="0CF2BC79" w14:textId="77777777" w:rsidR="00EE3F8A" w:rsidRPr="00822EE0" w:rsidRDefault="00EE3F8A" w:rsidP="00FB00E0">
            <w:pPr>
              <w:jc w:val="center"/>
              <w:rPr>
                <w:b/>
                <w:bCs/>
              </w:rPr>
            </w:pPr>
            <w:r w:rsidRPr="00822EE0">
              <w:rPr>
                <w:b/>
                <w:bCs/>
              </w:rPr>
              <w:t> </w:t>
            </w:r>
          </w:p>
        </w:tc>
        <w:tc>
          <w:tcPr>
            <w:tcW w:w="2193" w:type="dxa"/>
            <w:tcBorders>
              <w:top w:val="single" w:sz="4" w:space="0" w:color="auto"/>
              <w:left w:val="nil"/>
              <w:bottom w:val="single" w:sz="4" w:space="0" w:color="auto"/>
              <w:right w:val="single" w:sz="4" w:space="0" w:color="auto"/>
            </w:tcBorders>
            <w:shd w:val="clear" w:color="000000" w:fill="FABF8F"/>
            <w:noWrap/>
            <w:vAlign w:val="center"/>
            <w:hideMark/>
          </w:tcPr>
          <w:p w14:paraId="5735281A" w14:textId="77777777" w:rsidR="00EE3F8A" w:rsidRPr="00822EE0" w:rsidRDefault="00EE3F8A" w:rsidP="00FB00E0">
            <w:pPr>
              <w:jc w:val="center"/>
              <w:rPr>
                <w:b/>
                <w:bCs/>
              </w:rPr>
            </w:pPr>
            <w:r w:rsidRPr="00822EE0">
              <w:rPr>
                <w:b/>
                <w:bCs/>
              </w:rPr>
              <w:t> </w:t>
            </w:r>
          </w:p>
        </w:tc>
        <w:tc>
          <w:tcPr>
            <w:tcW w:w="1107" w:type="dxa"/>
            <w:tcBorders>
              <w:top w:val="single" w:sz="4" w:space="0" w:color="auto"/>
              <w:left w:val="nil"/>
              <w:bottom w:val="single" w:sz="4" w:space="0" w:color="auto"/>
              <w:right w:val="nil"/>
            </w:tcBorders>
            <w:shd w:val="clear" w:color="000000" w:fill="FABF8F"/>
            <w:noWrap/>
            <w:vAlign w:val="center"/>
            <w:hideMark/>
          </w:tcPr>
          <w:p w14:paraId="2D50457D" w14:textId="77777777" w:rsidR="00EE3F8A" w:rsidRPr="00822EE0" w:rsidRDefault="00EE3F8A" w:rsidP="00FB00E0">
            <w:pPr>
              <w:jc w:val="center"/>
              <w:rPr>
                <w:b/>
                <w:bCs/>
              </w:rPr>
            </w:pPr>
            <w:r w:rsidRPr="00822EE0">
              <w:rPr>
                <w:b/>
                <w:bCs/>
              </w:rPr>
              <w:t> </w:t>
            </w:r>
          </w:p>
        </w:tc>
        <w:tc>
          <w:tcPr>
            <w:tcW w:w="226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B86904B" w14:textId="77777777" w:rsidR="00EE3F8A" w:rsidRPr="00822EE0" w:rsidRDefault="00EE3F8A" w:rsidP="00FB00E0">
            <w:pPr>
              <w:jc w:val="center"/>
              <w:rPr>
                <w:b/>
                <w:bCs/>
              </w:rPr>
            </w:pPr>
            <w:r w:rsidRPr="00822EE0">
              <w:rPr>
                <w:b/>
                <w:bCs/>
              </w:rPr>
              <w:t>360 622 406,92</w:t>
            </w:r>
          </w:p>
        </w:tc>
      </w:tr>
      <w:tr w:rsidR="00EE3F8A" w:rsidRPr="00822EE0" w14:paraId="1E73BB7E"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auto" w:fill="auto"/>
            <w:hideMark/>
          </w:tcPr>
          <w:p w14:paraId="4E73233C" w14:textId="77777777" w:rsidR="00EE3F8A" w:rsidRPr="00822EE0" w:rsidRDefault="00EE3F8A"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321B8F63"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66589397"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6F2304C2"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2D7A7ED0" w14:textId="77777777" w:rsidR="00EE3F8A" w:rsidRPr="00822EE0" w:rsidRDefault="00EE3F8A" w:rsidP="00FB00E0">
            <w:pPr>
              <w:jc w:val="center"/>
            </w:pPr>
            <w:r w:rsidRPr="00822EE0">
              <w:t>14 3 01 S2990</w:t>
            </w:r>
          </w:p>
        </w:tc>
        <w:tc>
          <w:tcPr>
            <w:tcW w:w="1107" w:type="dxa"/>
            <w:tcBorders>
              <w:top w:val="single" w:sz="4" w:space="0" w:color="auto"/>
              <w:left w:val="nil"/>
              <w:bottom w:val="single" w:sz="4" w:space="0" w:color="auto"/>
              <w:right w:val="nil"/>
            </w:tcBorders>
            <w:shd w:val="clear" w:color="auto" w:fill="auto"/>
            <w:noWrap/>
            <w:vAlign w:val="center"/>
            <w:hideMark/>
          </w:tcPr>
          <w:p w14:paraId="4F5FC09C" w14:textId="77777777" w:rsidR="00EE3F8A" w:rsidRPr="00822EE0" w:rsidRDefault="00EE3F8A" w:rsidP="00FB00E0">
            <w:pPr>
              <w:jc w:val="center"/>
            </w:pPr>
            <w:r w:rsidRPr="00822EE0">
              <w:t>400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D12B7" w14:textId="77777777" w:rsidR="00EE3F8A" w:rsidRPr="00822EE0" w:rsidRDefault="00EE3F8A" w:rsidP="00FB00E0">
            <w:pPr>
              <w:jc w:val="center"/>
            </w:pPr>
            <w:r w:rsidRPr="00822EE0">
              <w:t>4 349 242,11</w:t>
            </w:r>
          </w:p>
        </w:tc>
      </w:tr>
      <w:tr w:rsidR="00EE3F8A" w:rsidRPr="00822EE0" w14:paraId="32466C33"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auto" w:fill="auto"/>
            <w:hideMark/>
          </w:tcPr>
          <w:p w14:paraId="58EC8F6A" w14:textId="77777777" w:rsidR="00EE3F8A" w:rsidRPr="00822EE0" w:rsidRDefault="00EE3F8A"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646A9A8"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FE744D5"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46487F10"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663F60ED" w14:textId="77777777" w:rsidR="00EE3F8A" w:rsidRPr="00822EE0" w:rsidRDefault="00EE3F8A" w:rsidP="00FB00E0">
            <w:pPr>
              <w:jc w:val="center"/>
            </w:pPr>
            <w:r w:rsidRPr="00822EE0">
              <w:t>14 3 01 S2991</w:t>
            </w:r>
          </w:p>
        </w:tc>
        <w:tc>
          <w:tcPr>
            <w:tcW w:w="1107" w:type="dxa"/>
            <w:tcBorders>
              <w:top w:val="single" w:sz="4" w:space="0" w:color="auto"/>
              <w:left w:val="nil"/>
              <w:bottom w:val="single" w:sz="4" w:space="0" w:color="auto"/>
              <w:right w:val="nil"/>
            </w:tcBorders>
            <w:shd w:val="clear" w:color="auto" w:fill="auto"/>
            <w:noWrap/>
            <w:vAlign w:val="center"/>
            <w:hideMark/>
          </w:tcPr>
          <w:p w14:paraId="28765551" w14:textId="77777777" w:rsidR="00EE3F8A" w:rsidRPr="00822EE0" w:rsidRDefault="00EE3F8A" w:rsidP="00FB00E0">
            <w:pPr>
              <w:jc w:val="center"/>
            </w:pPr>
            <w:r w:rsidRPr="00822EE0">
              <w:t>400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3C982" w14:textId="77777777" w:rsidR="00EE3F8A" w:rsidRPr="00822EE0" w:rsidRDefault="00EE3F8A" w:rsidP="00FB00E0">
            <w:pPr>
              <w:jc w:val="center"/>
            </w:pPr>
            <w:r w:rsidRPr="00822EE0">
              <w:t>3 994 473,68</w:t>
            </w:r>
          </w:p>
        </w:tc>
      </w:tr>
      <w:tr w:rsidR="00EE3F8A" w:rsidRPr="00822EE0" w14:paraId="524E4C78" w14:textId="77777777" w:rsidTr="00FB00E0">
        <w:trPr>
          <w:trHeight w:val="2180"/>
        </w:trPr>
        <w:tc>
          <w:tcPr>
            <w:tcW w:w="6156" w:type="dxa"/>
            <w:tcBorders>
              <w:top w:val="single" w:sz="4" w:space="0" w:color="auto"/>
              <w:left w:val="single" w:sz="4" w:space="0" w:color="auto"/>
              <w:bottom w:val="single" w:sz="4" w:space="0" w:color="auto"/>
              <w:right w:val="single" w:sz="4" w:space="0" w:color="auto"/>
            </w:tcBorders>
            <w:shd w:val="clear" w:color="auto" w:fill="auto"/>
            <w:hideMark/>
          </w:tcPr>
          <w:p w14:paraId="52B1B08D" w14:textId="77777777" w:rsidR="00EE3F8A" w:rsidRPr="00822EE0" w:rsidRDefault="00EE3F8A"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5CEEAC4"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6E111700"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20AC44E0"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0BDB122E" w14:textId="77777777" w:rsidR="00EE3F8A" w:rsidRPr="00822EE0" w:rsidRDefault="00EE3F8A" w:rsidP="00FB00E0">
            <w:pPr>
              <w:jc w:val="center"/>
            </w:pPr>
            <w:r w:rsidRPr="00822EE0">
              <w:t>14 3 01 S2993</w:t>
            </w:r>
          </w:p>
        </w:tc>
        <w:tc>
          <w:tcPr>
            <w:tcW w:w="1107" w:type="dxa"/>
            <w:tcBorders>
              <w:top w:val="single" w:sz="4" w:space="0" w:color="auto"/>
              <w:left w:val="nil"/>
              <w:bottom w:val="single" w:sz="4" w:space="0" w:color="auto"/>
              <w:right w:val="nil"/>
            </w:tcBorders>
            <w:shd w:val="clear" w:color="auto" w:fill="auto"/>
            <w:noWrap/>
            <w:vAlign w:val="center"/>
            <w:hideMark/>
          </w:tcPr>
          <w:p w14:paraId="6E552927" w14:textId="77777777" w:rsidR="00EE3F8A" w:rsidRPr="00822EE0" w:rsidRDefault="00EE3F8A" w:rsidP="00FB00E0">
            <w:pPr>
              <w:jc w:val="center"/>
            </w:pPr>
            <w:r w:rsidRPr="00822EE0">
              <w:t>400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8B115" w14:textId="77777777" w:rsidR="00EE3F8A" w:rsidRPr="00822EE0" w:rsidRDefault="00EE3F8A" w:rsidP="00FB00E0">
            <w:pPr>
              <w:jc w:val="center"/>
            </w:pPr>
            <w:r w:rsidRPr="00822EE0">
              <w:t>4 708 029,47</w:t>
            </w:r>
          </w:p>
        </w:tc>
      </w:tr>
      <w:tr w:rsidR="00EE3F8A" w:rsidRPr="00822EE0" w14:paraId="5F862765"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D86945"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94B2F18"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5A79F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E0504AA"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190E01A" w14:textId="77777777" w:rsidR="00EE3F8A" w:rsidRPr="00822EE0" w:rsidRDefault="00EE3F8A"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2DF1FFF7"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57B40" w14:textId="77777777" w:rsidR="00EE3F8A" w:rsidRPr="00822EE0" w:rsidRDefault="00EE3F8A" w:rsidP="00FB00E0">
            <w:pPr>
              <w:jc w:val="center"/>
            </w:pPr>
            <w:r w:rsidRPr="00822EE0">
              <w:t>21 852 272,30</w:t>
            </w:r>
          </w:p>
        </w:tc>
      </w:tr>
      <w:tr w:rsidR="00EE3F8A" w:rsidRPr="00822EE0" w14:paraId="4A60B6A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A22775"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FD07E35"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8694C4"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05F10F"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8FD755D" w14:textId="77777777" w:rsidR="00EE3F8A" w:rsidRPr="00822EE0" w:rsidRDefault="00EE3F8A"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7E8C2B00"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AA45F" w14:textId="77777777" w:rsidR="00EE3F8A" w:rsidRPr="00822EE0" w:rsidRDefault="00EE3F8A" w:rsidP="00FB00E0">
            <w:pPr>
              <w:jc w:val="center"/>
            </w:pPr>
            <w:r w:rsidRPr="00822EE0">
              <w:t>20 434 970,70</w:t>
            </w:r>
          </w:p>
        </w:tc>
      </w:tr>
      <w:tr w:rsidR="00EE3F8A" w:rsidRPr="00822EE0" w14:paraId="47C550C7"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4B7B28" w14:textId="77777777" w:rsidR="00EE3F8A" w:rsidRPr="00822EE0" w:rsidRDefault="00EE3F8A"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9C0959C"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C3840B1"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16708F"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8E908E0" w14:textId="77777777" w:rsidR="00EE3F8A" w:rsidRPr="00822EE0" w:rsidRDefault="00EE3F8A" w:rsidP="00FB00E0">
            <w:pPr>
              <w:jc w:val="center"/>
            </w:pPr>
            <w:r w:rsidRPr="00822EE0">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0F063492"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B8B8B" w14:textId="77777777" w:rsidR="00EE3F8A" w:rsidRPr="00822EE0" w:rsidRDefault="00EE3F8A" w:rsidP="00FB00E0">
            <w:pPr>
              <w:jc w:val="center"/>
            </w:pPr>
            <w:r w:rsidRPr="00822EE0">
              <w:t>292 214,00</w:t>
            </w:r>
          </w:p>
        </w:tc>
      </w:tr>
      <w:tr w:rsidR="00EE3F8A" w:rsidRPr="00822EE0" w14:paraId="30A3F3B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8B0BD"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36149AF"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6547E57"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27F9930"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64248826" w14:textId="77777777" w:rsidR="00EE3F8A" w:rsidRPr="00822EE0" w:rsidRDefault="00EE3F8A"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6887FF1B"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29ED4" w14:textId="77777777" w:rsidR="00EE3F8A" w:rsidRPr="00822EE0" w:rsidRDefault="00EE3F8A" w:rsidP="00FB00E0">
            <w:pPr>
              <w:jc w:val="center"/>
            </w:pPr>
            <w:r w:rsidRPr="00822EE0">
              <w:t>920 550,96</w:t>
            </w:r>
          </w:p>
        </w:tc>
      </w:tr>
      <w:tr w:rsidR="00EE3F8A" w:rsidRPr="00822EE0" w14:paraId="419D5437" w14:textId="77777777" w:rsidTr="00FB00E0">
        <w:trPr>
          <w:trHeight w:val="2573"/>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C8D4D9" w14:textId="77777777" w:rsidR="00EE3F8A" w:rsidRPr="00822EE0" w:rsidRDefault="00EE3F8A" w:rsidP="00FB00E0">
            <w:r w:rsidRPr="00822EE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F9A52DC"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69AD7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2FBAFD"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D256E2C" w14:textId="77777777" w:rsidR="00EE3F8A" w:rsidRPr="00822EE0" w:rsidRDefault="00EE3F8A" w:rsidP="00FB00E0">
            <w:pPr>
              <w:jc w:val="center"/>
            </w:pPr>
            <w:r w:rsidRPr="00822EE0">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0008E57"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506158ED" w14:textId="77777777" w:rsidR="00EE3F8A" w:rsidRPr="00822EE0" w:rsidRDefault="00EE3F8A" w:rsidP="00FB00E0">
            <w:pPr>
              <w:jc w:val="center"/>
            </w:pPr>
            <w:r w:rsidRPr="00822EE0">
              <w:t>51 738 276,00</w:t>
            </w:r>
          </w:p>
        </w:tc>
      </w:tr>
      <w:tr w:rsidR="00EE3F8A" w:rsidRPr="00822EE0" w14:paraId="329D6AC1" w14:textId="77777777" w:rsidTr="00FB00E0">
        <w:trPr>
          <w:trHeight w:val="28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48CD5" w14:textId="77777777" w:rsidR="00EE3F8A" w:rsidRPr="00822EE0" w:rsidRDefault="00EE3F8A"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88BB2D3"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5834A0"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E7AE27"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F10C157" w14:textId="77777777" w:rsidR="00EE3F8A" w:rsidRPr="00822EE0" w:rsidRDefault="00EE3F8A" w:rsidP="00FB00E0">
            <w:pPr>
              <w:jc w:val="center"/>
            </w:pPr>
            <w:r w:rsidRPr="00822EE0">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0D62921"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2F4C102" w14:textId="77777777" w:rsidR="00EE3F8A" w:rsidRPr="00822EE0" w:rsidRDefault="00EE3F8A" w:rsidP="00FB00E0">
            <w:pPr>
              <w:jc w:val="center"/>
            </w:pPr>
            <w:r w:rsidRPr="00822EE0">
              <w:t>207 900,00</w:t>
            </w:r>
          </w:p>
        </w:tc>
      </w:tr>
      <w:tr w:rsidR="00EE3F8A" w:rsidRPr="00822EE0" w14:paraId="5C466CBA"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53FDC" w14:textId="77777777" w:rsidR="00EE3F8A" w:rsidRPr="00822EE0" w:rsidRDefault="00EE3F8A"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63FBB48"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6008343"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CB86D78"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A4C5D0C" w14:textId="77777777" w:rsidR="00EE3F8A" w:rsidRPr="00822EE0" w:rsidRDefault="00EE3F8A" w:rsidP="00FB00E0">
            <w:pPr>
              <w:jc w:val="center"/>
            </w:pPr>
            <w:r w:rsidRPr="00822EE0">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E9A8801"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9603E64" w14:textId="77777777" w:rsidR="00EE3F8A" w:rsidRPr="00822EE0" w:rsidRDefault="00EE3F8A" w:rsidP="00FB00E0">
            <w:pPr>
              <w:jc w:val="center"/>
            </w:pPr>
            <w:r w:rsidRPr="00822EE0">
              <w:t>0,00</w:t>
            </w:r>
          </w:p>
        </w:tc>
      </w:tr>
      <w:tr w:rsidR="00EE3F8A" w:rsidRPr="00822EE0" w14:paraId="1C3464CA"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C5F2B7" w14:textId="77777777" w:rsidR="00EE3F8A" w:rsidRPr="00822EE0" w:rsidRDefault="00EE3F8A"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8FD137A"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FE0DD40"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094C75B"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6B09F24" w14:textId="77777777" w:rsidR="00EE3F8A" w:rsidRPr="00822EE0" w:rsidRDefault="00EE3F8A" w:rsidP="00FB00E0">
            <w:pPr>
              <w:jc w:val="center"/>
            </w:pPr>
            <w:r w:rsidRPr="00822EE0">
              <w:t>01 3 01 S8900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0D5DA9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72F49F0" w14:textId="77777777" w:rsidR="00EE3F8A" w:rsidRPr="00822EE0" w:rsidRDefault="00EE3F8A" w:rsidP="00FB00E0">
            <w:pPr>
              <w:jc w:val="center"/>
            </w:pPr>
            <w:r w:rsidRPr="00822EE0">
              <w:t>16 109 660,45</w:t>
            </w:r>
          </w:p>
        </w:tc>
      </w:tr>
      <w:tr w:rsidR="00EE3F8A" w:rsidRPr="00822EE0" w14:paraId="54769D1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B62BD" w14:textId="77777777" w:rsidR="00EE3F8A" w:rsidRPr="00822EE0" w:rsidRDefault="00EE3F8A" w:rsidP="00FB00E0">
            <w:r w:rsidRPr="00822EE0">
              <w:lastRenderedPageBreak/>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CD7BFD5"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E719AF"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D1171B"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F703A0D" w14:textId="77777777" w:rsidR="00EE3F8A" w:rsidRPr="00822EE0" w:rsidRDefault="00EE3F8A" w:rsidP="00FB00E0">
            <w:pPr>
              <w:jc w:val="center"/>
            </w:pPr>
            <w:r w:rsidRPr="00822EE0">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F6FFD5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65776D5" w14:textId="77777777" w:rsidR="00EE3F8A" w:rsidRPr="00822EE0" w:rsidRDefault="00EE3F8A" w:rsidP="00FB00E0">
            <w:pPr>
              <w:jc w:val="center"/>
            </w:pPr>
            <w:r w:rsidRPr="00822EE0">
              <w:t> </w:t>
            </w:r>
          </w:p>
        </w:tc>
      </w:tr>
      <w:tr w:rsidR="00EE3F8A" w:rsidRPr="00822EE0" w14:paraId="5F150F38" w14:textId="77777777" w:rsidTr="00FB00E0">
        <w:trPr>
          <w:trHeight w:val="202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4B79E"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9B520CF"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B87B11"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4561B28"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65CC186" w14:textId="77777777" w:rsidR="00EE3F8A" w:rsidRPr="00822EE0" w:rsidRDefault="00EE3F8A" w:rsidP="00FB00E0">
            <w:pPr>
              <w:jc w:val="center"/>
            </w:pPr>
            <w:r w:rsidRPr="00822EE0">
              <w:t xml:space="preserve">01 3 02 80100 </w:t>
            </w:r>
          </w:p>
        </w:tc>
        <w:tc>
          <w:tcPr>
            <w:tcW w:w="1107" w:type="dxa"/>
            <w:tcBorders>
              <w:top w:val="single" w:sz="4" w:space="0" w:color="auto"/>
              <w:left w:val="nil"/>
              <w:bottom w:val="single" w:sz="4" w:space="0" w:color="auto"/>
              <w:right w:val="nil"/>
            </w:tcBorders>
            <w:shd w:val="clear" w:color="000000" w:fill="FFFFFF"/>
            <w:noWrap/>
            <w:vAlign w:val="center"/>
            <w:hideMark/>
          </w:tcPr>
          <w:p w14:paraId="4F78EC0C"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4754D" w14:textId="77777777" w:rsidR="00EE3F8A" w:rsidRPr="00822EE0" w:rsidRDefault="00EE3F8A" w:rsidP="00FB00E0">
            <w:pPr>
              <w:jc w:val="center"/>
            </w:pPr>
            <w:r w:rsidRPr="00822EE0">
              <w:t>292 992,00</w:t>
            </w:r>
          </w:p>
        </w:tc>
      </w:tr>
      <w:tr w:rsidR="00EE3F8A" w:rsidRPr="00822EE0" w14:paraId="316735E1"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5C81C" w14:textId="77777777" w:rsidR="00EE3F8A" w:rsidRPr="00822EE0" w:rsidRDefault="00EE3F8A"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10AC22D"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4C7F05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5B4791"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9D5597C" w14:textId="77777777" w:rsidR="00EE3F8A" w:rsidRPr="00822EE0" w:rsidRDefault="00EE3F8A" w:rsidP="00FB00E0">
            <w:pPr>
              <w:jc w:val="center"/>
            </w:pPr>
            <w:r w:rsidRPr="00822EE0">
              <w:t>01 3 02 81290</w:t>
            </w:r>
          </w:p>
        </w:tc>
        <w:tc>
          <w:tcPr>
            <w:tcW w:w="1107" w:type="dxa"/>
            <w:tcBorders>
              <w:top w:val="single" w:sz="4" w:space="0" w:color="auto"/>
              <w:left w:val="nil"/>
              <w:bottom w:val="single" w:sz="4" w:space="0" w:color="auto"/>
              <w:right w:val="nil"/>
            </w:tcBorders>
            <w:shd w:val="clear" w:color="000000" w:fill="FFFFFF"/>
            <w:noWrap/>
            <w:vAlign w:val="center"/>
            <w:hideMark/>
          </w:tcPr>
          <w:p w14:paraId="78D6B712"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A2340" w14:textId="77777777" w:rsidR="00EE3F8A" w:rsidRPr="00822EE0" w:rsidRDefault="00EE3F8A" w:rsidP="00FB00E0">
            <w:pPr>
              <w:jc w:val="center"/>
            </w:pPr>
            <w:r w:rsidRPr="00822EE0">
              <w:t>3 858 150,00</w:t>
            </w:r>
          </w:p>
        </w:tc>
      </w:tr>
      <w:tr w:rsidR="00EE3F8A" w:rsidRPr="00822EE0" w14:paraId="2212416B"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AB43B" w14:textId="77777777" w:rsidR="00EE3F8A" w:rsidRPr="00822EE0" w:rsidRDefault="00EE3F8A" w:rsidP="00FB00E0">
            <w:r w:rsidRPr="00822EE0">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7311DD0" w14:textId="77777777" w:rsidR="00EE3F8A" w:rsidRPr="00822EE0" w:rsidRDefault="00EE3F8A"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51A15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0A8165E"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7B6F0D14" w14:textId="77777777" w:rsidR="00EE3F8A" w:rsidRPr="00822EE0" w:rsidRDefault="00EE3F8A" w:rsidP="00FB00E0">
            <w:pPr>
              <w:jc w:val="center"/>
            </w:pPr>
            <w:r w:rsidRPr="00822EE0">
              <w:t>01 3 03 81120</w:t>
            </w:r>
          </w:p>
        </w:tc>
        <w:tc>
          <w:tcPr>
            <w:tcW w:w="1107" w:type="dxa"/>
            <w:tcBorders>
              <w:top w:val="single" w:sz="4" w:space="0" w:color="auto"/>
              <w:left w:val="nil"/>
              <w:bottom w:val="single" w:sz="4" w:space="0" w:color="auto"/>
              <w:right w:val="nil"/>
            </w:tcBorders>
            <w:shd w:val="clear" w:color="000000" w:fill="FFFFFF"/>
            <w:noWrap/>
            <w:vAlign w:val="center"/>
            <w:hideMark/>
          </w:tcPr>
          <w:p w14:paraId="6E55BF0F"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F99F5" w14:textId="77777777" w:rsidR="00EE3F8A" w:rsidRPr="00822EE0" w:rsidRDefault="00EE3F8A" w:rsidP="00FB00E0">
            <w:pPr>
              <w:jc w:val="center"/>
            </w:pPr>
            <w:r w:rsidRPr="00822EE0">
              <w:t> </w:t>
            </w:r>
          </w:p>
        </w:tc>
      </w:tr>
      <w:tr w:rsidR="00EE3F8A" w:rsidRPr="00822EE0" w14:paraId="010526E0" w14:textId="77777777" w:rsidTr="00FB00E0">
        <w:trPr>
          <w:trHeight w:val="3320"/>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3164718D" w14:textId="77777777" w:rsidR="00EE3F8A" w:rsidRPr="00822EE0" w:rsidRDefault="00EE3F8A"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822EE0">
              <w:rPr>
                <w:color w:val="22272F"/>
              </w:rPr>
              <w:br w:type="page"/>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564F33B"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D40370"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C94B3D5"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FC3CB8B" w14:textId="77777777" w:rsidR="00EE3F8A" w:rsidRPr="00822EE0" w:rsidRDefault="00EE3F8A" w:rsidP="00FB00E0">
            <w:pPr>
              <w:jc w:val="center"/>
              <w:rPr>
                <w:color w:val="22272F"/>
              </w:rPr>
            </w:pPr>
            <w:r w:rsidRPr="00822EE0">
              <w:rPr>
                <w:color w:val="22272F"/>
              </w:rPr>
              <w:t>01 1 EB 51792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564732D"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9A383D4" w14:textId="77777777" w:rsidR="00EE3F8A" w:rsidRPr="00822EE0" w:rsidRDefault="00EE3F8A" w:rsidP="00FB00E0">
            <w:pPr>
              <w:jc w:val="center"/>
            </w:pPr>
            <w:r w:rsidRPr="00822EE0">
              <w:t>0,00</w:t>
            </w:r>
          </w:p>
        </w:tc>
      </w:tr>
      <w:tr w:rsidR="00EE3F8A" w:rsidRPr="00822EE0" w14:paraId="11A85E88" w14:textId="77777777" w:rsidTr="00FB00E0">
        <w:trPr>
          <w:trHeight w:val="4105"/>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3DB0FE19" w14:textId="77777777" w:rsidR="00EE3F8A" w:rsidRPr="00822EE0" w:rsidRDefault="00EE3F8A" w:rsidP="00FB00E0">
            <w:pPr>
              <w:rPr>
                <w:color w:val="22272F"/>
              </w:rPr>
            </w:pPr>
            <w:r w:rsidRPr="00822EE0">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A10CAB1"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13CC3C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32FEDE8"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0C6A8BD" w14:textId="77777777" w:rsidR="00EE3F8A" w:rsidRPr="00822EE0" w:rsidRDefault="00EE3F8A" w:rsidP="00FB00E0">
            <w:pPr>
              <w:jc w:val="center"/>
              <w:rPr>
                <w:color w:val="22272F"/>
              </w:rPr>
            </w:pPr>
            <w:r w:rsidRPr="00822EE0">
              <w:rPr>
                <w:color w:val="22272F"/>
              </w:rPr>
              <w:t>011Ю650502</w:t>
            </w:r>
          </w:p>
        </w:tc>
        <w:tc>
          <w:tcPr>
            <w:tcW w:w="1107" w:type="dxa"/>
            <w:tcBorders>
              <w:top w:val="single" w:sz="4" w:space="0" w:color="auto"/>
              <w:left w:val="nil"/>
              <w:bottom w:val="single" w:sz="4" w:space="0" w:color="auto"/>
              <w:right w:val="nil"/>
            </w:tcBorders>
            <w:shd w:val="clear" w:color="000000" w:fill="FFFFFF"/>
            <w:noWrap/>
            <w:vAlign w:val="center"/>
            <w:hideMark/>
          </w:tcPr>
          <w:p w14:paraId="50441644"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7085A" w14:textId="77777777" w:rsidR="00EE3F8A" w:rsidRPr="00822EE0" w:rsidRDefault="00EE3F8A" w:rsidP="00FB00E0">
            <w:pPr>
              <w:jc w:val="center"/>
            </w:pPr>
            <w:r w:rsidRPr="00822EE0">
              <w:t>624 960,00</w:t>
            </w:r>
          </w:p>
        </w:tc>
      </w:tr>
      <w:tr w:rsidR="00EE3F8A" w:rsidRPr="00822EE0" w14:paraId="68144289" w14:textId="77777777" w:rsidTr="00FB00E0">
        <w:trPr>
          <w:trHeight w:val="3073"/>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033F4839" w14:textId="77777777" w:rsidR="00EE3F8A" w:rsidRPr="00822EE0" w:rsidRDefault="00EE3F8A"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DC26AC1"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68642DD"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7BFCD1C"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42C872F" w14:textId="77777777" w:rsidR="00EE3F8A" w:rsidRPr="00822EE0" w:rsidRDefault="00EE3F8A" w:rsidP="00FB00E0">
            <w:pPr>
              <w:jc w:val="center"/>
              <w:rPr>
                <w:color w:val="22272F"/>
              </w:rPr>
            </w:pPr>
            <w:r w:rsidRPr="00822EE0">
              <w:rPr>
                <w:color w:val="22272F"/>
              </w:rPr>
              <w:t>011Ю651792</w:t>
            </w:r>
          </w:p>
        </w:tc>
        <w:tc>
          <w:tcPr>
            <w:tcW w:w="1107" w:type="dxa"/>
            <w:tcBorders>
              <w:top w:val="single" w:sz="4" w:space="0" w:color="auto"/>
              <w:left w:val="nil"/>
              <w:bottom w:val="single" w:sz="4" w:space="0" w:color="auto"/>
              <w:right w:val="nil"/>
            </w:tcBorders>
            <w:shd w:val="clear" w:color="000000" w:fill="FFFFFF"/>
            <w:noWrap/>
            <w:vAlign w:val="center"/>
            <w:hideMark/>
          </w:tcPr>
          <w:p w14:paraId="4B4AF203"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33210" w14:textId="77777777" w:rsidR="00EE3F8A" w:rsidRPr="00822EE0" w:rsidRDefault="00EE3F8A" w:rsidP="00FB00E0">
            <w:pPr>
              <w:jc w:val="center"/>
            </w:pPr>
            <w:r w:rsidRPr="00822EE0">
              <w:t>2 051 683,44</w:t>
            </w:r>
          </w:p>
        </w:tc>
      </w:tr>
      <w:tr w:rsidR="00EE3F8A" w:rsidRPr="00822EE0" w14:paraId="4E24A3CA" w14:textId="77777777" w:rsidTr="00FB00E0">
        <w:trPr>
          <w:trHeight w:val="5239"/>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6C4980D8" w14:textId="77777777" w:rsidR="00EE3F8A" w:rsidRPr="00822EE0" w:rsidRDefault="00EE3F8A" w:rsidP="00FB00E0">
            <w:pPr>
              <w:rPr>
                <w:color w:val="22272F"/>
              </w:rPr>
            </w:pPr>
            <w:r w:rsidRPr="00822EE0">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AE0E111"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273A19"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BEC7A4A"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A1C6557" w14:textId="77777777" w:rsidR="00EE3F8A" w:rsidRPr="00822EE0" w:rsidRDefault="00EE3F8A" w:rsidP="00FB00E0">
            <w:pPr>
              <w:jc w:val="center"/>
              <w:rPr>
                <w:color w:val="22272F"/>
              </w:rPr>
            </w:pPr>
            <w:r w:rsidRPr="00822EE0">
              <w:rPr>
                <w:color w:val="22272F"/>
              </w:rPr>
              <w:t>011Ю653031</w:t>
            </w:r>
          </w:p>
        </w:tc>
        <w:tc>
          <w:tcPr>
            <w:tcW w:w="1107" w:type="dxa"/>
            <w:tcBorders>
              <w:top w:val="single" w:sz="4" w:space="0" w:color="auto"/>
              <w:left w:val="nil"/>
              <w:bottom w:val="single" w:sz="4" w:space="0" w:color="auto"/>
              <w:right w:val="nil"/>
            </w:tcBorders>
            <w:shd w:val="clear" w:color="000000" w:fill="FFFFFF"/>
            <w:noWrap/>
            <w:vAlign w:val="center"/>
            <w:hideMark/>
          </w:tcPr>
          <w:p w14:paraId="6E689797"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C65A8" w14:textId="77777777" w:rsidR="00EE3F8A" w:rsidRPr="00822EE0" w:rsidRDefault="00EE3F8A" w:rsidP="00FB00E0">
            <w:pPr>
              <w:jc w:val="center"/>
            </w:pPr>
            <w:r w:rsidRPr="00822EE0">
              <w:t>12 499 200,00</w:t>
            </w:r>
          </w:p>
        </w:tc>
      </w:tr>
      <w:tr w:rsidR="00EE3F8A" w:rsidRPr="00822EE0" w14:paraId="42F340C2"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C5A57" w14:textId="77777777" w:rsidR="00EE3F8A" w:rsidRPr="00822EE0" w:rsidRDefault="00EE3F8A" w:rsidP="00FB00E0">
            <w:r w:rsidRPr="00822EE0">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512B344"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97414B1"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4A8DBD"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82C516B" w14:textId="77777777" w:rsidR="00EE3F8A" w:rsidRPr="00822EE0" w:rsidRDefault="00EE3F8A"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073C53D6"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8E3AD" w14:textId="77777777" w:rsidR="00EE3F8A" w:rsidRPr="00822EE0" w:rsidRDefault="00EE3F8A" w:rsidP="00FB00E0">
            <w:pPr>
              <w:jc w:val="center"/>
            </w:pPr>
            <w:r w:rsidRPr="00822EE0">
              <w:t>6 247 131,40</w:t>
            </w:r>
          </w:p>
        </w:tc>
      </w:tr>
      <w:tr w:rsidR="00EE3F8A" w:rsidRPr="00822EE0" w14:paraId="6E21DDD2"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83550" w14:textId="77777777" w:rsidR="00EE3F8A" w:rsidRPr="00822EE0" w:rsidRDefault="00EE3F8A"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AF1E195"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67C85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7DF984"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FDA081C" w14:textId="77777777" w:rsidR="00EE3F8A" w:rsidRPr="00822EE0" w:rsidRDefault="00EE3F8A"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5A75D4C4"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03EB0" w14:textId="77777777" w:rsidR="00EE3F8A" w:rsidRPr="00822EE0" w:rsidRDefault="00EE3F8A" w:rsidP="00FB00E0">
            <w:pPr>
              <w:jc w:val="center"/>
            </w:pPr>
            <w:r w:rsidRPr="00822EE0">
              <w:t>19 016 624,32</w:t>
            </w:r>
          </w:p>
        </w:tc>
      </w:tr>
      <w:tr w:rsidR="00EE3F8A" w:rsidRPr="00822EE0" w14:paraId="7EAA802D"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47B31B" w14:textId="77777777" w:rsidR="00EE3F8A" w:rsidRPr="00822EE0" w:rsidRDefault="00EE3F8A"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DAEE959"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3AF3A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2A2B62B"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73381A9" w14:textId="77777777" w:rsidR="00EE3F8A" w:rsidRPr="00822EE0" w:rsidRDefault="00EE3F8A" w:rsidP="00FB00E0">
            <w:pPr>
              <w:jc w:val="center"/>
            </w:pPr>
            <w:r w:rsidRPr="00822EE0">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3E021BEB"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5D2F2" w14:textId="77777777" w:rsidR="00EE3F8A" w:rsidRPr="00822EE0" w:rsidRDefault="00EE3F8A" w:rsidP="00FB00E0">
            <w:pPr>
              <w:jc w:val="center"/>
            </w:pPr>
            <w:r w:rsidRPr="00822EE0">
              <w:t>195 067,00</w:t>
            </w:r>
          </w:p>
        </w:tc>
      </w:tr>
      <w:tr w:rsidR="00EE3F8A" w:rsidRPr="00822EE0" w14:paraId="52FA78A4"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43EB3"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3E638B6"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1A764F"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398685"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75EA83A4" w14:textId="77777777" w:rsidR="00EE3F8A" w:rsidRPr="00822EE0" w:rsidRDefault="00EE3F8A"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40C91700"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42E8B" w14:textId="77777777" w:rsidR="00EE3F8A" w:rsidRPr="00822EE0" w:rsidRDefault="00EE3F8A" w:rsidP="00FB00E0">
            <w:pPr>
              <w:jc w:val="center"/>
            </w:pPr>
            <w:r w:rsidRPr="00822EE0">
              <w:t>2 065 240,29</w:t>
            </w:r>
          </w:p>
        </w:tc>
      </w:tr>
      <w:tr w:rsidR="00EE3F8A" w:rsidRPr="00822EE0" w14:paraId="0D9BFB46" w14:textId="77777777" w:rsidTr="00FB00E0">
        <w:trPr>
          <w:trHeight w:val="472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30604" w14:textId="77777777" w:rsidR="00EE3F8A" w:rsidRPr="00822EE0" w:rsidRDefault="00EE3F8A"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F3AAA83"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AC1C2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C1300D"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75D56CA" w14:textId="77777777" w:rsidR="00EE3F8A" w:rsidRPr="00822EE0" w:rsidRDefault="00EE3F8A" w:rsidP="00FB00E0">
            <w:pPr>
              <w:jc w:val="center"/>
            </w:pPr>
            <w:r w:rsidRPr="00822EE0">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42D744CC"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70F8A" w14:textId="77777777" w:rsidR="00EE3F8A" w:rsidRPr="00822EE0" w:rsidRDefault="00EE3F8A" w:rsidP="00FB00E0">
            <w:pPr>
              <w:jc w:val="center"/>
            </w:pPr>
            <w:r w:rsidRPr="00822EE0">
              <w:t>102 722 306,42</w:t>
            </w:r>
          </w:p>
        </w:tc>
      </w:tr>
      <w:tr w:rsidR="00EE3F8A" w:rsidRPr="00822EE0" w14:paraId="61ED2A28" w14:textId="77777777" w:rsidTr="00FB00E0">
        <w:trPr>
          <w:trHeight w:val="3396"/>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3739D" w14:textId="77777777" w:rsidR="00EE3F8A" w:rsidRPr="00822EE0" w:rsidRDefault="00EE3F8A"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37716F2"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B7EB47"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C9C075"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2E93526" w14:textId="77777777" w:rsidR="00EE3F8A" w:rsidRPr="00822EE0" w:rsidRDefault="00EE3F8A" w:rsidP="00FB00E0">
            <w:pPr>
              <w:jc w:val="center"/>
            </w:pPr>
            <w:r w:rsidRPr="00822EE0">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77A8DB2D"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D4E9A" w14:textId="77777777" w:rsidR="00EE3F8A" w:rsidRPr="00822EE0" w:rsidRDefault="00EE3F8A" w:rsidP="00FB00E0">
            <w:pPr>
              <w:jc w:val="center"/>
            </w:pPr>
            <w:r w:rsidRPr="00822EE0">
              <w:t>3 003 272,00</w:t>
            </w:r>
          </w:p>
        </w:tc>
      </w:tr>
      <w:tr w:rsidR="00EE3F8A" w:rsidRPr="00822EE0" w14:paraId="14864F42" w14:textId="77777777" w:rsidTr="00FB00E0">
        <w:trPr>
          <w:trHeight w:val="441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733EB"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20FB416"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F7C712D"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0ECC99"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6CBF029" w14:textId="77777777" w:rsidR="00EE3F8A" w:rsidRPr="00822EE0" w:rsidRDefault="00EE3F8A" w:rsidP="00FB00E0">
            <w:pPr>
              <w:jc w:val="center"/>
            </w:pPr>
            <w:r w:rsidRPr="00822EE0">
              <w:t>01 3 01 81090</w:t>
            </w:r>
          </w:p>
        </w:tc>
        <w:tc>
          <w:tcPr>
            <w:tcW w:w="1107" w:type="dxa"/>
            <w:tcBorders>
              <w:top w:val="single" w:sz="4" w:space="0" w:color="auto"/>
              <w:left w:val="nil"/>
              <w:bottom w:val="single" w:sz="4" w:space="0" w:color="auto"/>
              <w:right w:val="nil"/>
            </w:tcBorders>
            <w:shd w:val="clear" w:color="000000" w:fill="FFFFFF"/>
            <w:noWrap/>
            <w:vAlign w:val="center"/>
            <w:hideMark/>
          </w:tcPr>
          <w:p w14:paraId="78C921EB" w14:textId="77777777" w:rsidR="00EE3F8A" w:rsidRPr="00822EE0" w:rsidRDefault="00EE3F8A" w:rsidP="00FB00E0">
            <w:pPr>
              <w:jc w:val="center"/>
            </w:pPr>
            <w:r w:rsidRPr="00822EE0">
              <w:t>100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72A15" w14:textId="77777777" w:rsidR="00EE3F8A" w:rsidRPr="00822EE0" w:rsidRDefault="00EE3F8A" w:rsidP="00FB00E0">
            <w:pPr>
              <w:jc w:val="center"/>
            </w:pPr>
            <w:r w:rsidRPr="00822EE0">
              <w:t>3 749 760,00</w:t>
            </w:r>
          </w:p>
        </w:tc>
      </w:tr>
      <w:tr w:rsidR="00EE3F8A" w:rsidRPr="00822EE0" w14:paraId="339A9E9A" w14:textId="77777777" w:rsidTr="00FB00E0">
        <w:trPr>
          <w:trHeight w:val="28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B5277" w14:textId="77777777" w:rsidR="00EE3F8A" w:rsidRPr="00822EE0" w:rsidRDefault="00EE3F8A" w:rsidP="00FB00E0">
            <w:pPr>
              <w:rPr>
                <w:sz w:val="28"/>
                <w:szCs w:val="28"/>
              </w:rPr>
            </w:pPr>
            <w:r w:rsidRPr="00822EE0">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4B7A7FB"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4B3E855"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4E4B56E"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51131C6" w14:textId="77777777" w:rsidR="00EE3F8A" w:rsidRPr="00822EE0" w:rsidRDefault="00EE3F8A" w:rsidP="00FB00E0">
            <w:pPr>
              <w:jc w:val="center"/>
            </w:pPr>
            <w:r w:rsidRPr="00822EE0">
              <w:t>01 3 02 83390</w:t>
            </w:r>
          </w:p>
        </w:tc>
        <w:tc>
          <w:tcPr>
            <w:tcW w:w="1107" w:type="dxa"/>
            <w:tcBorders>
              <w:top w:val="single" w:sz="4" w:space="0" w:color="auto"/>
              <w:left w:val="nil"/>
              <w:bottom w:val="single" w:sz="4" w:space="0" w:color="auto"/>
              <w:right w:val="nil"/>
            </w:tcBorders>
            <w:shd w:val="clear" w:color="000000" w:fill="FFFFFF"/>
            <w:noWrap/>
            <w:vAlign w:val="center"/>
            <w:hideMark/>
          </w:tcPr>
          <w:p w14:paraId="5FAF5996"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CB578" w14:textId="77777777" w:rsidR="00EE3F8A" w:rsidRPr="00822EE0" w:rsidRDefault="00EE3F8A" w:rsidP="00FB00E0">
            <w:pPr>
              <w:jc w:val="center"/>
            </w:pPr>
            <w:r w:rsidRPr="00822EE0">
              <w:t>2 122 783,20</w:t>
            </w:r>
          </w:p>
        </w:tc>
      </w:tr>
      <w:tr w:rsidR="00EE3F8A" w:rsidRPr="00822EE0" w14:paraId="6E5B9FEF" w14:textId="77777777" w:rsidTr="00FB00E0">
        <w:trPr>
          <w:trHeight w:val="81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343E6" w14:textId="77777777" w:rsidR="00EE3F8A" w:rsidRPr="00822EE0" w:rsidRDefault="00EE3F8A"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710B31B"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B409DF"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3EB7B8A"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BEF3A91" w14:textId="77777777" w:rsidR="00EE3F8A" w:rsidRPr="00822EE0" w:rsidRDefault="00EE3F8A" w:rsidP="00FB00E0">
            <w:pPr>
              <w:jc w:val="center"/>
            </w:pPr>
            <w:r w:rsidRPr="00822EE0">
              <w:t>01 3 01 89700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3A6B9EC"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3E376648" w14:textId="77777777" w:rsidR="00EE3F8A" w:rsidRPr="00822EE0" w:rsidRDefault="00EE3F8A" w:rsidP="00FB00E0">
            <w:pPr>
              <w:jc w:val="center"/>
            </w:pPr>
            <w:r w:rsidRPr="00822EE0">
              <w:t>497 295,00</w:t>
            </w:r>
          </w:p>
        </w:tc>
      </w:tr>
      <w:tr w:rsidR="00EE3F8A" w:rsidRPr="00822EE0" w14:paraId="5EBBFC53" w14:textId="77777777" w:rsidTr="00FB00E0">
        <w:trPr>
          <w:trHeight w:val="567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3947A" w14:textId="77777777" w:rsidR="00EE3F8A" w:rsidRPr="00822EE0" w:rsidRDefault="00EE3F8A" w:rsidP="00FB00E0">
            <w:r w:rsidRPr="00822EE0">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633E184"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F5F4C96"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609E2D7"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45055D4" w14:textId="77777777" w:rsidR="00EE3F8A" w:rsidRPr="00822EE0" w:rsidRDefault="00EE3F8A" w:rsidP="00FB00E0">
            <w:pPr>
              <w:jc w:val="center"/>
            </w:pPr>
            <w:r w:rsidRPr="00822EE0">
              <w:t>01 3 01 R3031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8F98C71"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288DB095" w14:textId="77777777" w:rsidR="00EE3F8A" w:rsidRPr="00822EE0" w:rsidRDefault="00EE3F8A" w:rsidP="00FB00E0">
            <w:pPr>
              <w:jc w:val="center"/>
            </w:pPr>
            <w:r w:rsidRPr="00822EE0">
              <w:t>0,00</w:t>
            </w:r>
          </w:p>
        </w:tc>
      </w:tr>
      <w:tr w:rsidR="00EE3F8A" w:rsidRPr="00822EE0" w14:paraId="775E4A76"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BDED5" w14:textId="77777777" w:rsidR="00EE3F8A" w:rsidRPr="00822EE0" w:rsidRDefault="00EE3F8A"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43073AF"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1D2E667"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2DDD17E"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2BA7A9C" w14:textId="77777777" w:rsidR="00EE3F8A" w:rsidRPr="00822EE0" w:rsidRDefault="00EE3F8A" w:rsidP="00FB00E0">
            <w:pPr>
              <w:jc w:val="center"/>
            </w:pPr>
            <w:r w:rsidRPr="00822EE0">
              <w:t>01 3 01 L3041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6FE701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A1FF748" w14:textId="77777777" w:rsidR="00EE3F8A" w:rsidRPr="00822EE0" w:rsidRDefault="00EE3F8A" w:rsidP="00FB00E0">
            <w:pPr>
              <w:jc w:val="center"/>
            </w:pPr>
            <w:r w:rsidRPr="00822EE0">
              <w:t>6 989 448,68</w:t>
            </w:r>
          </w:p>
        </w:tc>
      </w:tr>
      <w:tr w:rsidR="00EE3F8A" w:rsidRPr="00822EE0" w14:paraId="3D2AF919"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B91BE" w14:textId="77777777" w:rsidR="00EE3F8A" w:rsidRPr="00822EE0" w:rsidRDefault="00EE3F8A"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EF3100D"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DBB771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D4D2A6"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6EA1F89A" w14:textId="77777777" w:rsidR="00EE3F8A" w:rsidRPr="00822EE0" w:rsidRDefault="00EE3F8A" w:rsidP="00FB00E0">
            <w:pPr>
              <w:jc w:val="center"/>
            </w:pPr>
            <w:r w:rsidRPr="00822EE0">
              <w:t>01 3 01 S1020</w:t>
            </w:r>
          </w:p>
        </w:tc>
        <w:tc>
          <w:tcPr>
            <w:tcW w:w="1107" w:type="dxa"/>
            <w:tcBorders>
              <w:top w:val="single" w:sz="4" w:space="0" w:color="auto"/>
              <w:left w:val="nil"/>
              <w:bottom w:val="single" w:sz="4" w:space="0" w:color="auto"/>
              <w:right w:val="nil"/>
            </w:tcBorders>
            <w:shd w:val="clear" w:color="000000" w:fill="FFFFFF"/>
            <w:noWrap/>
            <w:vAlign w:val="center"/>
            <w:hideMark/>
          </w:tcPr>
          <w:p w14:paraId="56CB2507"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86BC3" w14:textId="77777777" w:rsidR="00EE3F8A" w:rsidRPr="00822EE0" w:rsidRDefault="00EE3F8A" w:rsidP="00FB00E0">
            <w:pPr>
              <w:jc w:val="center"/>
            </w:pPr>
            <w:r w:rsidRPr="00822EE0">
              <w:t>14 783 880,00</w:t>
            </w:r>
          </w:p>
        </w:tc>
      </w:tr>
      <w:tr w:rsidR="00EE3F8A" w:rsidRPr="00822EE0" w14:paraId="2C062815"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30515" w14:textId="77777777" w:rsidR="00EE3F8A" w:rsidRPr="00822EE0" w:rsidRDefault="00EE3F8A" w:rsidP="00FB00E0">
            <w:r w:rsidRPr="00822EE0">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D06B7AA"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5C0E813"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93E95C"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96C3AB2" w14:textId="77777777" w:rsidR="00EE3F8A" w:rsidRPr="00822EE0" w:rsidRDefault="00EE3F8A" w:rsidP="00FB00E0">
            <w:pPr>
              <w:jc w:val="center"/>
            </w:pPr>
            <w:r w:rsidRPr="00822EE0">
              <w:t>01 3 01 S1950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814BB6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E66E258" w14:textId="77777777" w:rsidR="00EE3F8A" w:rsidRPr="00822EE0" w:rsidRDefault="00EE3F8A" w:rsidP="00FB00E0">
            <w:pPr>
              <w:jc w:val="center"/>
            </w:pPr>
            <w:r w:rsidRPr="00822EE0">
              <w:t>6 315 789,48</w:t>
            </w:r>
          </w:p>
        </w:tc>
      </w:tr>
      <w:tr w:rsidR="00EE3F8A" w:rsidRPr="00822EE0" w14:paraId="32F2B292" w14:textId="77777777" w:rsidTr="00FB00E0">
        <w:trPr>
          <w:trHeight w:val="103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C6681" w14:textId="77777777" w:rsidR="00EE3F8A" w:rsidRPr="00822EE0" w:rsidRDefault="00EE3F8A"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F35112B"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1E08233"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CEFDEBB"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9407DAF" w14:textId="77777777" w:rsidR="00EE3F8A" w:rsidRPr="00822EE0" w:rsidRDefault="00EE3F8A" w:rsidP="00FB00E0">
            <w:pPr>
              <w:jc w:val="center"/>
            </w:pPr>
            <w:r w:rsidRPr="00822EE0">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A225C92"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3461726" w14:textId="77777777" w:rsidR="00EE3F8A" w:rsidRPr="00822EE0" w:rsidRDefault="00EE3F8A" w:rsidP="00FB00E0">
            <w:pPr>
              <w:jc w:val="center"/>
            </w:pPr>
            <w:r w:rsidRPr="00822EE0">
              <w:t>2 233 732,36</w:t>
            </w:r>
          </w:p>
        </w:tc>
      </w:tr>
      <w:tr w:rsidR="00EE3F8A" w:rsidRPr="00822EE0" w14:paraId="0EC6AC12"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95380" w14:textId="77777777" w:rsidR="00EE3F8A" w:rsidRPr="00822EE0" w:rsidRDefault="00EE3F8A"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7C5126B"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E60603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574963"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79A7321A" w14:textId="77777777" w:rsidR="00EE3F8A" w:rsidRPr="00822EE0" w:rsidRDefault="00EE3F8A" w:rsidP="00FB00E0">
            <w:pPr>
              <w:jc w:val="center"/>
            </w:pPr>
            <w:r w:rsidRPr="00822EE0">
              <w:t>01 3 01 00170</w:t>
            </w:r>
          </w:p>
        </w:tc>
        <w:tc>
          <w:tcPr>
            <w:tcW w:w="1107" w:type="dxa"/>
            <w:tcBorders>
              <w:top w:val="single" w:sz="4" w:space="0" w:color="auto"/>
              <w:left w:val="nil"/>
              <w:bottom w:val="single" w:sz="4" w:space="0" w:color="auto"/>
              <w:right w:val="nil"/>
            </w:tcBorders>
            <w:shd w:val="clear" w:color="000000" w:fill="FFFFFF"/>
            <w:noWrap/>
            <w:vAlign w:val="center"/>
            <w:hideMark/>
          </w:tcPr>
          <w:p w14:paraId="1E3A192A" w14:textId="77777777" w:rsidR="00EE3F8A" w:rsidRPr="00822EE0" w:rsidRDefault="00EE3F8A" w:rsidP="00FB00E0">
            <w:pPr>
              <w:jc w:val="center"/>
            </w:pPr>
            <w:r w:rsidRPr="00822EE0">
              <w:t>600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434B4" w14:textId="77777777" w:rsidR="00EE3F8A" w:rsidRPr="00822EE0" w:rsidRDefault="00EE3F8A" w:rsidP="00FB00E0">
            <w:pPr>
              <w:jc w:val="center"/>
            </w:pPr>
            <w:r w:rsidRPr="00822EE0">
              <w:t>9 766 488,64</w:t>
            </w:r>
          </w:p>
        </w:tc>
      </w:tr>
      <w:tr w:rsidR="00EE3F8A" w:rsidRPr="00822EE0" w14:paraId="0E0F08A8"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C3D75F" w14:textId="77777777" w:rsidR="00EE3F8A" w:rsidRPr="00822EE0" w:rsidRDefault="00EE3F8A"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22A577D"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6B398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8B48E2"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5B77F991" w14:textId="77777777" w:rsidR="00EE3F8A" w:rsidRPr="00822EE0" w:rsidRDefault="00EE3F8A" w:rsidP="00FB00E0">
            <w:pPr>
              <w:jc w:val="center"/>
            </w:pPr>
            <w:r w:rsidRPr="00822EE0">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24AE05FF" w14:textId="77777777" w:rsidR="00EE3F8A" w:rsidRPr="00822EE0" w:rsidRDefault="00EE3F8A" w:rsidP="00FB00E0">
            <w:pPr>
              <w:jc w:val="center"/>
            </w:pPr>
            <w:r w:rsidRPr="00822EE0">
              <w:t>600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C4B4" w14:textId="77777777" w:rsidR="00EE3F8A" w:rsidRPr="00822EE0" w:rsidRDefault="00EE3F8A" w:rsidP="00FB00E0">
            <w:pPr>
              <w:jc w:val="center"/>
            </w:pPr>
            <w:r w:rsidRPr="00822EE0">
              <w:t>121 181,57</w:t>
            </w:r>
          </w:p>
        </w:tc>
      </w:tr>
      <w:tr w:rsidR="00EE3F8A" w:rsidRPr="00822EE0" w14:paraId="6B0026B0"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BD1A5"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336A51F"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696B9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151EEE1"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2F45F1D9" w14:textId="77777777" w:rsidR="00EE3F8A" w:rsidRPr="00822EE0" w:rsidRDefault="00EE3F8A" w:rsidP="00FB00E0">
            <w:pPr>
              <w:jc w:val="center"/>
            </w:pPr>
            <w:r w:rsidRPr="00822EE0">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295BEFF2" w14:textId="77777777" w:rsidR="00EE3F8A" w:rsidRPr="00822EE0" w:rsidRDefault="00EE3F8A" w:rsidP="00FB00E0">
            <w:pPr>
              <w:jc w:val="center"/>
            </w:pPr>
            <w:r w:rsidRPr="00822EE0">
              <w:t>600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0CFC9" w14:textId="77777777" w:rsidR="00EE3F8A" w:rsidRPr="00822EE0" w:rsidRDefault="00EE3F8A" w:rsidP="00FB00E0">
            <w:pPr>
              <w:jc w:val="center"/>
            </w:pPr>
            <w:r w:rsidRPr="00822EE0">
              <w:t>12 515 910,00</w:t>
            </w:r>
          </w:p>
        </w:tc>
      </w:tr>
      <w:tr w:rsidR="00EE3F8A" w:rsidRPr="00822EE0" w14:paraId="74150CCB"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D91183" w14:textId="77777777" w:rsidR="00EE3F8A" w:rsidRPr="00822EE0" w:rsidRDefault="00EE3F8A"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581DE3A"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3738D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B8CDE9C"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2644D13A" w14:textId="77777777" w:rsidR="00EE3F8A" w:rsidRPr="00822EE0" w:rsidRDefault="00EE3F8A" w:rsidP="00FB00E0">
            <w:pPr>
              <w:jc w:val="center"/>
            </w:pPr>
            <w:r w:rsidRPr="00822EE0">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391B6DA5" w14:textId="77777777" w:rsidR="00EE3F8A" w:rsidRPr="00822EE0" w:rsidRDefault="00EE3F8A" w:rsidP="00FB00E0">
            <w:pPr>
              <w:jc w:val="center"/>
            </w:pPr>
            <w:r w:rsidRPr="00822EE0">
              <w:t>800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A2908" w14:textId="77777777" w:rsidR="00EE3F8A" w:rsidRPr="00822EE0" w:rsidRDefault="00EE3F8A" w:rsidP="00FB00E0">
            <w:pPr>
              <w:jc w:val="center"/>
            </w:pPr>
            <w:r w:rsidRPr="00822EE0">
              <w:t>22 310,00</w:t>
            </w:r>
          </w:p>
        </w:tc>
      </w:tr>
      <w:tr w:rsidR="00EE3F8A" w:rsidRPr="00822EE0" w14:paraId="1DABC2B8"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8AF5F" w14:textId="77777777" w:rsidR="00EE3F8A" w:rsidRPr="00822EE0" w:rsidRDefault="00EE3F8A" w:rsidP="00FB00E0">
            <w:r w:rsidRPr="00822EE0">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822EE0">
              <w:t>области(</w:t>
            </w:r>
            <w:proofErr w:type="gramEnd"/>
            <w:r w:rsidRPr="00822EE0">
              <w:t>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A8CB172"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802566"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927A2BB"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09AB042" w14:textId="77777777" w:rsidR="00EE3F8A" w:rsidRPr="00822EE0" w:rsidRDefault="00EE3F8A" w:rsidP="00FB00E0">
            <w:pPr>
              <w:jc w:val="center"/>
            </w:pPr>
            <w:r w:rsidRPr="00822EE0">
              <w:t>01 3 01 S1420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968A306" w14:textId="77777777" w:rsidR="00EE3F8A" w:rsidRPr="00822EE0" w:rsidRDefault="00EE3F8A" w:rsidP="00FB00E0">
            <w:pPr>
              <w:jc w:val="center"/>
            </w:pPr>
            <w:r w:rsidRPr="00822EE0">
              <w:t>600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6E430F38" w14:textId="77777777" w:rsidR="00EE3F8A" w:rsidRPr="00822EE0" w:rsidRDefault="00EE3F8A" w:rsidP="00FB00E0">
            <w:pPr>
              <w:jc w:val="center"/>
            </w:pPr>
            <w:r w:rsidRPr="00822EE0">
              <w:t> </w:t>
            </w:r>
          </w:p>
        </w:tc>
      </w:tr>
      <w:tr w:rsidR="00EE3F8A" w:rsidRPr="00822EE0" w14:paraId="4ED59499"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59CB8F" w14:textId="77777777" w:rsidR="00EE3F8A" w:rsidRPr="00822EE0" w:rsidRDefault="00EE3F8A" w:rsidP="00FB00E0">
            <w:r w:rsidRPr="00822EE0">
              <w:lastRenderedPageBreak/>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CE30810"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B922D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57B0B9E" w14:textId="77777777" w:rsidR="00EE3F8A" w:rsidRPr="00822EE0" w:rsidRDefault="00EE3F8A" w:rsidP="00FB00E0">
            <w:pPr>
              <w:jc w:val="center"/>
            </w:pPr>
            <w:r w:rsidRPr="00822EE0">
              <w:t>.07</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C7980FD" w14:textId="77777777" w:rsidR="00EE3F8A" w:rsidRPr="00822EE0" w:rsidRDefault="00EE3F8A" w:rsidP="00FB00E0">
            <w:pPr>
              <w:jc w:val="center"/>
            </w:pPr>
            <w:r w:rsidRPr="00822EE0">
              <w:t>01 3 04 21410</w:t>
            </w:r>
          </w:p>
        </w:tc>
        <w:tc>
          <w:tcPr>
            <w:tcW w:w="1107" w:type="dxa"/>
            <w:tcBorders>
              <w:top w:val="single" w:sz="4" w:space="0" w:color="auto"/>
              <w:left w:val="nil"/>
              <w:bottom w:val="single" w:sz="4" w:space="0" w:color="auto"/>
              <w:right w:val="nil"/>
            </w:tcBorders>
            <w:shd w:val="clear" w:color="000000" w:fill="FFFFFF"/>
            <w:noWrap/>
            <w:vAlign w:val="center"/>
            <w:hideMark/>
          </w:tcPr>
          <w:p w14:paraId="5C566CE2"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C076B" w14:textId="77777777" w:rsidR="00EE3F8A" w:rsidRPr="00822EE0" w:rsidRDefault="00EE3F8A" w:rsidP="00FB00E0">
            <w:pPr>
              <w:jc w:val="center"/>
            </w:pPr>
            <w:r w:rsidRPr="00822EE0">
              <w:t>210 000,00</w:t>
            </w:r>
          </w:p>
        </w:tc>
      </w:tr>
      <w:tr w:rsidR="00EE3F8A" w:rsidRPr="00822EE0" w14:paraId="3EA47E82"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28DD1" w14:textId="77777777" w:rsidR="00EE3F8A" w:rsidRPr="00822EE0" w:rsidRDefault="00EE3F8A"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6F77BC5"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53FD53"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42A1AF0"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E585576" w14:textId="77777777" w:rsidR="00EE3F8A" w:rsidRPr="00822EE0" w:rsidRDefault="00EE3F8A" w:rsidP="00FB00E0">
            <w:pPr>
              <w:jc w:val="center"/>
            </w:pPr>
            <w:r w:rsidRPr="00822EE0">
              <w:t>01 3 02 80200</w:t>
            </w:r>
          </w:p>
        </w:tc>
        <w:tc>
          <w:tcPr>
            <w:tcW w:w="1107" w:type="dxa"/>
            <w:tcBorders>
              <w:top w:val="single" w:sz="4" w:space="0" w:color="auto"/>
              <w:left w:val="nil"/>
              <w:bottom w:val="single" w:sz="4" w:space="0" w:color="auto"/>
              <w:right w:val="nil"/>
            </w:tcBorders>
            <w:shd w:val="clear" w:color="000000" w:fill="FFFFFF"/>
            <w:noWrap/>
            <w:vAlign w:val="center"/>
            <w:hideMark/>
          </w:tcPr>
          <w:p w14:paraId="6DD35579"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2F958" w14:textId="77777777" w:rsidR="00EE3F8A" w:rsidRPr="00822EE0" w:rsidRDefault="00EE3F8A" w:rsidP="00FB00E0">
            <w:pPr>
              <w:jc w:val="center"/>
            </w:pPr>
            <w:r w:rsidRPr="00822EE0">
              <w:t>63 420,00</w:t>
            </w:r>
          </w:p>
        </w:tc>
      </w:tr>
      <w:tr w:rsidR="00EE3F8A" w:rsidRPr="00822EE0" w14:paraId="67730DB6"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61D63" w14:textId="77777777" w:rsidR="00EE3F8A" w:rsidRPr="00822EE0" w:rsidRDefault="00EE3F8A"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4F248D6"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E12CD5"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281C139"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6DE5304" w14:textId="77777777" w:rsidR="00EE3F8A" w:rsidRPr="00822EE0" w:rsidRDefault="00EE3F8A" w:rsidP="00FB00E0">
            <w:pPr>
              <w:jc w:val="center"/>
            </w:pPr>
            <w:r w:rsidRPr="00822EE0">
              <w:t>01 3 02 S0190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A2399D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2D1D8B3" w14:textId="77777777" w:rsidR="00EE3F8A" w:rsidRPr="00822EE0" w:rsidRDefault="00EE3F8A" w:rsidP="00FB00E0">
            <w:pPr>
              <w:jc w:val="center"/>
            </w:pPr>
            <w:r w:rsidRPr="00822EE0">
              <w:t>1 579 158,00</w:t>
            </w:r>
          </w:p>
        </w:tc>
      </w:tr>
      <w:tr w:rsidR="00EE3F8A" w:rsidRPr="00822EE0" w14:paraId="6F9CE483" w14:textId="77777777" w:rsidTr="00FB00E0">
        <w:trPr>
          <w:trHeight w:val="1231"/>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43E1F248"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894F7"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179549"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3C6C4EC"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B7D5C70"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3501232"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1D6FC61" w14:textId="77777777" w:rsidR="00EE3F8A" w:rsidRPr="00822EE0" w:rsidRDefault="00EE3F8A" w:rsidP="00FB00E0">
            <w:pPr>
              <w:jc w:val="center"/>
            </w:pPr>
            <w:r w:rsidRPr="00822EE0">
              <w:t>3 961 211,95</w:t>
            </w:r>
          </w:p>
        </w:tc>
      </w:tr>
      <w:tr w:rsidR="00EE3F8A" w:rsidRPr="00822EE0" w14:paraId="5A00DB9C"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70F7562B"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1B511"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7C3A59"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D734C1"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60FDACF"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949F31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4FEB209" w14:textId="77777777" w:rsidR="00EE3F8A" w:rsidRPr="00822EE0" w:rsidRDefault="00EE3F8A" w:rsidP="00FB00E0">
            <w:pPr>
              <w:jc w:val="center"/>
            </w:pPr>
            <w:r w:rsidRPr="00822EE0">
              <w:t>27 000,00</w:t>
            </w:r>
          </w:p>
        </w:tc>
      </w:tr>
      <w:tr w:rsidR="00EE3F8A" w:rsidRPr="00822EE0" w14:paraId="670B81B9" w14:textId="77777777" w:rsidTr="00FB00E0">
        <w:trPr>
          <w:trHeight w:val="630"/>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6DF5CF6E" w14:textId="77777777" w:rsidR="00EE3F8A" w:rsidRPr="00822EE0" w:rsidRDefault="00EE3F8A" w:rsidP="00FB00E0">
            <w:r w:rsidRPr="00822EE0">
              <w:t>Обеспечение функций исполнительных органов местного самоуправления (Иные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238E0C"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0D292B"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0F1230C"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DDA67AF"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EC8AD18"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3A549C3" w14:textId="77777777" w:rsidR="00EE3F8A" w:rsidRPr="00822EE0" w:rsidRDefault="00EE3F8A" w:rsidP="00FB00E0">
            <w:pPr>
              <w:jc w:val="center"/>
            </w:pPr>
            <w:r w:rsidRPr="00822EE0">
              <w:t>32 796,00</w:t>
            </w:r>
          </w:p>
        </w:tc>
      </w:tr>
      <w:tr w:rsidR="00EE3F8A" w:rsidRPr="00822EE0" w14:paraId="5DC15FFB"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C85C7" w14:textId="77777777" w:rsidR="00EE3F8A" w:rsidRPr="00822EE0" w:rsidRDefault="00EE3F8A"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724E887"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F95696"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7BA6A2"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FB49581" w14:textId="77777777" w:rsidR="00EE3F8A" w:rsidRPr="00822EE0" w:rsidRDefault="00EE3F8A"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DD84B0F"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DC44615" w14:textId="77777777" w:rsidR="00EE3F8A" w:rsidRPr="00822EE0" w:rsidRDefault="00EE3F8A" w:rsidP="00FB00E0">
            <w:pPr>
              <w:jc w:val="center"/>
            </w:pPr>
            <w:r w:rsidRPr="00822EE0">
              <w:t>8 218 758,51</w:t>
            </w:r>
          </w:p>
        </w:tc>
      </w:tr>
      <w:tr w:rsidR="00EE3F8A" w:rsidRPr="00822EE0" w14:paraId="109C3075"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BFD8B" w14:textId="77777777" w:rsidR="00EE3F8A" w:rsidRPr="00822EE0" w:rsidRDefault="00EE3F8A" w:rsidP="00FB00E0">
            <w:r w:rsidRPr="00822EE0">
              <w:lastRenderedPageBreak/>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B8AA3C6"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B9BA7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0328740"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D7B61F1" w14:textId="77777777" w:rsidR="00EE3F8A" w:rsidRPr="00822EE0" w:rsidRDefault="00EE3F8A"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1691D29"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890A87A" w14:textId="77777777" w:rsidR="00EE3F8A" w:rsidRPr="00822EE0" w:rsidRDefault="00EE3F8A" w:rsidP="00FB00E0">
            <w:pPr>
              <w:jc w:val="center"/>
            </w:pPr>
            <w:r w:rsidRPr="00822EE0">
              <w:t>7 313 161,94</w:t>
            </w:r>
          </w:p>
        </w:tc>
      </w:tr>
      <w:tr w:rsidR="00EE3F8A" w:rsidRPr="00822EE0" w14:paraId="44DC976E"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BADB4" w14:textId="77777777" w:rsidR="00EE3F8A" w:rsidRPr="00822EE0" w:rsidRDefault="00EE3F8A" w:rsidP="00FB00E0">
            <w:r w:rsidRPr="00822EE0">
              <w:t>Обеспечение деятельности муниципальных казенных учреждений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C43AAE2"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FF676E"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32FE42A"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F510D2E" w14:textId="77777777" w:rsidR="00EE3F8A" w:rsidRPr="00822EE0" w:rsidRDefault="00EE3F8A"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3736319"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CAD7134" w14:textId="77777777" w:rsidR="00EE3F8A" w:rsidRPr="00822EE0" w:rsidRDefault="00EE3F8A" w:rsidP="00FB00E0">
            <w:pPr>
              <w:jc w:val="center"/>
            </w:pPr>
            <w:r w:rsidRPr="00822EE0">
              <w:t>31 388,00</w:t>
            </w:r>
          </w:p>
        </w:tc>
      </w:tr>
      <w:tr w:rsidR="00EE3F8A" w:rsidRPr="00822EE0" w14:paraId="7A703FFD"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A31FF" w14:textId="77777777" w:rsidR="00EE3F8A" w:rsidRPr="00822EE0" w:rsidRDefault="00EE3F8A"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54CF813"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D5D515"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A5C5ADA"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41616F7" w14:textId="77777777" w:rsidR="00EE3F8A" w:rsidRPr="00822EE0" w:rsidRDefault="00EE3F8A" w:rsidP="00FB00E0">
            <w:pPr>
              <w:jc w:val="center"/>
            </w:pPr>
            <w:r w:rsidRPr="00822EE0">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E7BDD4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0E55EBE" w14:textId="77777777" w:rsidR="00EE3F8A" w:rsidRPr="00822EE0" w:rsidRDefault="00EE3F8A" w:rsidP="00FB00E0">
            <w:pPr>
              <w:jc w:val="center"/>
            </w:pPr>
            <w:r w:rsidRPr="00822EE0">
              <w:t>133 750,00</w:t>
            </w:r>
          </w:p>
        </w:tc>
      </w:tr>
      <w:tr w:rsidR="00EE3F8A" w:rsidRPr="00822EE0" w14:paraId="66BC26AC"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3CA1E" w14:textId="77777777" w:rsidR="00EE3F8A" w:rsidRPr="00822EE0" w:rsidRDefault="00EE3F8A" w:rsidP="00FB00E0">
            <w:r w:rsidRPr="00822EE0">
              <w:t>Проведение районных мероприятий в сфере образования (Социальное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C7DB3FF"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6F01F9"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AB7A1C"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B78570A" w14:textId="77777777" w:rsidR="00EE3F8A" w:rsidRPr="00822EE0" w:rsidRDefault="00EE3F8A" w:rsidP="00FB00E0">
            <w:pPr>
              <w:jc w:val="center"/>
            </w:pPr>
            <w:r w:rsidRPr="00822EE0">
              <w:t>34 9 00 20110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2B016CB" w14:textId="77777777" w:rsidR="00EE3F8A" w:rsidRPr="00822EE0" w:rsidRDefault="00EE3F8A" w:rsidP="00FB00E0">
            <w:pPr>
              <w:jc w:val="center"/>
            </w:pPr>
            <w:r w:rsidRPr="00822EE0">
              <w:t>300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8671C79" w14:textId="77777777" w:rsidR="00EE3F8A" w:rsidRPr="00822EE0" w:rsidRDefault="00EE3F8A" w:rsidP="00FB00E0">
            <w:pPr>
              <w:jc w:val="center"/>
            </w:pPr>
            <w:r w:rsidRPr="00822EE0">
              <w:t>30 000,00</w:t>
            </w:r>
          </w:p>
        </w:tc>
      </w:tr>
      <w:tr w:rsidR="00EE3F8A" w:rsidRPr="00822EE0" w14:paraId="6C3AD425"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2487B9" w14:textId="77777777" w:rsidR="00EE3F8A" w:rsidRPr="00822EE0" w:rsidRDefault="00EE3F8A"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377ABFC"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0DABFA"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8B6FF6"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452F78D" w14:textId="77777777" w:rsidR="00EE3F8A" w:rsidRPr="00822EE0" w:rsidRDefault="00EE3F8A" w:rsidP="00FB00E0">
            <w:pPr>
              <w:jc w:val="center"/>
            </w:pPr>
            <w:r w:rsidRPr="00822EE0">
              <w:t>01 3 02 80110</w:t>
            </w:r>
          </w:p>
        </w:tc>
        <w:tc>
          <w:tcPr>
            <w:tcW w:w="1107" w:type="dxa"/>
            <w:tcBorders>
              <w:top w:val="single" w:sz="4" w:space="0" w:color="auto"/>
              <w:left w:val="nil"/>
              <w:bottom w:val="single" w:sz="4" w:space="0" w:color="auto"/>
              <w:right w:val="nil"/>
            </w:tcBorders>
            <w:shd w:val="clear" w:color="000000" w:fill="FFFFFF"/>
            <w:noWrap/>
            <w:vAlign w:val="center"/>
            <w:hideMark/>
          </w:tcPr>
          <w:p w14:paraId="6DEFA520"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EB2B7" w14:textId="77777777" w:rsidR="00EE3F8A" w:rsidRPr="00822EE0" w:rsidRDefault="00EE3F8A" w:rsidP="00FB00E0">
            <w:pPr>
              <w:jc w:val="center"/>
            </w:pPr>
            <w:r w:rsidRPr="00822EE0">
              <w:t>616 595,35</w:t>
            </w:r>
          </w:p>
        </w:tc>
      </w:tr>
      <w:tr w:rsidR="00EE3F8A" w:rsidRPr="00822EE0" w14:paraId="621B1451" w14:textId="77777777" w:rsidTr="00FB00E0">
        <w:trPr>
          <w:trHeight w:val="694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97C17" w14:textId="77777777" w:rsidR="00EE3F8A" w:rsidRPr="00822EE0" w:rsidRDefault="00EE3F8A"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34A4084"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99F0B5"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B400AF"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28B0481" w14:textId="77777777" w:rsidR="00EE3F8A" w:rsidRPr="00822EE0" w:rsidRDefault="00EE3F8A" w:rsidP="00FB00E0">
            <w:pPr>
              <w:jc w:val="center"/>
            </w:pPr>
            <w:r w:rsidRPr="00822EE0">
              <w:t>01 3 02 81010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A3894E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7B5BCDD" w14:textId="77777777" w:rsidR="00EE3F8A" w:rsidRPr="00822EE0" w:rsidRDefault="00EE3F8A" w:rsidP="00FB00E0">
            <w:pPr>
              <w:jc w:val="center"/>
            </w:pPr>
            <w:r w:rsidRPr="00822EE0">
              <w:t>112 371,70</w:t>
            </w:r>
          </w:p>
        </w:tc>
      </w:tr>
      <w:tr w:rsidR="00EE3F8A" w:rsidRPr="00822EE0" w14:paraId="7D9339BC"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E763CF" w14:textId="77777777" w:rsidR="00EE3F8A" w:rsidRPr="00822EE0" w:rsidRDefault="00EE3F8A"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EECC3C2"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C1EAEDB"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0270F67"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586C865" w14:textId="77777777" w:rsidR="00EE3F8A" w:rsidRPr="00822EE0" w:rsidRDefault="00EE3F8A"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0EC2ACB3"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818FB" w14:textId="77777777" w:rsidR="00EE3F8A" w:rsidRPr="00822EE0" w:rsidRDefault="00EE3F8A" w:rsidP="00FB00E0">
            <w:pPr>
              <w:jc w:val="center"/>
            </w:pPr>
            <w:r w:rsidRPr="00822EE0">
              <w:t>1 750 000,00</w:t>
            </w:r>
          </w:p>
        </w:tc>
      </w:tr>
      <w:tr w:rsidR="00EE3F8A" w:rsidRPr="00822EE0" w14:paraId="1DE4583A" w14:textId="77777777" w:rsidTr="00FB00E0">
        <w:trPr>
          <w:trHeight w:val="285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1AD85C"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4EB0D06" w14:textId="77777777" w:rsidR="00EE3F8A" w:rsidRPr="00822EE0" w:rsidRDefault="00EE3F8A"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5F8396"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347D440"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5A69563" w14:textId="77777777" w:rsidR="00EE3F8A" w:rsidRPr="00822EE0" w:rsidRDefault="00EE3F8A"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02BDAD71" w14:textId="77777777" w:rsidR="00EE3F8A" w:rsidRPr="00822EE0" w:rsidRDefault="00EE3F8A" w:rsidP="00FB00E0">
            <w:pPr>
              <w:jc w:val="center"/>
            </w:pPr>
            <w:r w:rsidRPr="00822EE0">
              <w:t>600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37D8D" w14:textId="77777777" w:rsidR="00EE3F8A" w:rsidRPr="00822EE0" w:rsidRDefault="00EE3F8A" w:rsidP="00FB00E0">
            <w:pPr>
              <w:jc w:val="center"/>
            </w:pPr>
            <w:r w:rsidRPr="00822EE0">
              <w:t>240 000,00</w:t>
            </w:r>
          </w:p>
        </w:tc>
      </w:tr>
      <w:tr w:rsidR="00EE3F8A" w:rsidRPr="00822EE0" w14:paraId="2321BDD3" w14:textId="77777777" w:rsidTr="00FB00E0">
        <w:trPr>
          <w:trHeight w:val="645"/>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5C1976EB" w14:textId="77777777" w:rsidR="00EE3F8A" w:rsidRPr="00822EE0" w:rsidRDefault="00EE3F8A" w:rsidP="00FB00E0">
            <w:pPr>
              <w:rPr>
                <w:b/>
                <w:bCs/>
              </w:rPr>
            </w:pPr>
            <w:r w:rsidRPr="00822EE0">
              <w:rPr>
                <w:b/>
                <w:bCs/>
              </w:rPr>
              <w:t>Финансовое управление Администрации Комсомольского муниципального района</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57F40B02" w14:textId="77777777" w:rsidR="00EE3F8A" w:rsidRPr="00822EE0" w:rsidRDefault="00EE3F8A" w:rsidP="00FB00E0">
            <w:pPr>
              <w:jc w:val="center"/>
              <w:rPr>
                <w:b/>
                <w:bCs/>
              </w:rPr>
            </w:pPr>
            <w:r w:rsidRPr="00822EE0">
              <w:rPr>
                <w:b/>
                <w:bCs/>
              </w:rPr>
              <w:t>.053</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48572C4F" w14:textId="77777777" w:rsidR="00EE3F8A" w:rsidRPr="00822EE0" w:rsidRDefault="00EE3F8A"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534BB1B5" w14:textId="77777777" w:rsidR="00EE3F8A" w:rsidRPr="00822EE0" w:rsidRDefault="00EE3F8A" w:rsidP="00FB00E0">
            <w:pPr>
              <w:jc w:val="center"/>
            </w:pPr>
            <w:r w:rsidRPr="00822EE0">
              <w:t> </w:t>
            </w:r>
          </w:p>
        </w:tc>
        <w:tc>
          <w:tcPr>
            <w:tcW w:w="2193" w:type="dxa"/>
            <w:tcBorders>
              <w:top w:val="single" w:sz="4" w:space="0" w:color="auto"/>
              <w:left w:val="nil"/>
              <w:bottom w:val="single" w:sz="4" w:space="0" w:color="auto"/>
              <w:right w:val="single" w:sz="4" w:space="0" w:color="auto"/>
            </w:tcBorders>
            <w:shd w:val="clear" w:color="000000" w:fill="FABF8F"/>
            <w:vAlign w:val="center"/>
            <w:hideMark/>
          </w:tcPr>
          <w:p w14:paraId="19ED52E2" w14:textId="77777777" w:rsidR="00EE3F8A" w:rsidRPr="00822EE0" w:rsidRDefault="00EE3F8A" w:rsidP="00FB00E0">
            <w:pPr>
              <w:jc w:val="center"/>
            </w:pPr>
            <w:r w:rsidRPr="00822EE0">
              <w:t> </w:t>
            </w:r>
          </w:p>
        </w:tc>
        <w:tc>
          <w:tcPr>
            <w:tcW w:w="1107" w:type="dxa"/>
            <w:tcBorders>
              <w:top w:val="single" w:sz="4" w:space="0" w:color="auto"/>
              <w:left w:val="nil"/>
              <w:bottom w:val="single" w:sz="4" w:space="0" w:color="auto"/>
              <w:right w:val="nil"/>
            </w:tcBorders>
            <w:shd w:val="clear" w:color="000000" w:fill="FABF8F"/>
            <w:vAlign w:val="center"/>
            <w:hideMark/>
          </w:tcPr>
          <w:p w14:paraId="409171AE" w14:textId="77777777" w:rsidR="00EE3F8A" w:rsidRPr="00822EE0" w:rsidRDefault="00EE3F8A" w:rsidP="00FB00E0">
            <w:pPr>
              <w:jc w:val="center"/>
            </w:pPr>
            <w:r w:rsidRPr="00822EE0">
              <w:t> </w:t>
            </w:r>
          </w:p>
        </w:tc>
        <w:tc>
          <w:tcPr>
            <w:tcW w:w="226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6C3084A" w14:textId="77777777" w:rsidR="00EE3F8A" w:rsidRPr="00822EE0" w:rsidRDefault="00EE3F8A" w:rsidP="00FB00E0">
            <w:pPr>
              <w:jc w:val="center"/>
              <w:rPr>
                <w:b/>
                <w:bCs/>
              </w:rPr>
            </w:pPr>
            <w:r w:rsidRPr="00822EE0">
              <w:rPr>
                <w:b/>
                <w:bCs/>
              </w:rPr>
              <w:t>9 387 468,00</w:t>
            </w:r>
          </w:p>
        </w:tc>
      </w:tr>
      <w:tr w:rsidR="00EE3F8A" w:rsidRPr="00822EE0" w14:paraId="1884311E" w14:textId="77777777" w:rsidTr="00FB00E0">
        <w:trPr>
          <w:trHeight w:val="746"/>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607C114E"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0CC62" w14:textId="77777777" w:rsidR="00EE3F8A" w:rsidRPr="00822EE0" w:rsidRDefault="00EE3F8A"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39D866C"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D3AA743"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E2FA0DC"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43B0AF1"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81F6C22" w14:textId="77777777" w:rsidR="00EE3F8A" w:rsidRPr="00822EE0" w:rsidRDefault="00EE3F8A" w:rsidP="00FB00E0">
            <w:pPr>
              <w:jc w:val="center"/>
            </w:pPr>
            <w:r w:rsidRPr="00822EE0">
              <w:t>7 833 796,00</w:t>
            </w:r>
          </w:p>
        </w:tc>
      </w:tr>
      <w:tr w:rsidR="00EE3F8A" w:rsidRPr="00822EE0" w14:paraId="1AF38B81"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225CFA6E"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002015" w14:textId="77777777" w:rsidR="00EE3F8A" w:rsidRPr="00822EE0" w:rsidRDefault="00EE3F8A"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3DBA276"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BF48B18"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F88E5DE"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1E760CC"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479425B" w14:textId="77777777" w:rsidR="00EE3F8A" w:rsidRPr="00822EE0" w:rsidRDefault="00EE3F8A" w:rsidP="00FB00E0">
            <w:pPr>
              <w:jc w:val="center"/>
            </w:pPr>
            <w:r w:rsidRPr="00822EE0">
              <w:t>1 267 672,00</w:t>
            </w:r>
          </w:p>
        </w:tc>
      </w:tr>
      <w:tr w:rsidR="00EE3F8A" w:rsidRPr="00822EE0" w14:paraId="293B757A"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BA3AA"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7027564" w14:textId="77777777" w:rsidR="00EE3F8A" w:rsidRPr="00822EE0" w:rsidRDefault="00EE3F8A"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5E65DA"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47644F3"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nil"/>
            </w:tcBorders>
            <w:shd w:val="clear" w:color="000000" w:fill="FFFFFF"/>
            <w:noWrap/>
            <w:vAlign w:val="center"/>
            <w:hideMark/>
          </w:tcPr>
          <w:p w14:paraId="183FCF35" w14:textId="77777777" w:rsidR="00EE3F8A" w:rsidRPr="00822EE0" w:rsidRDefault="00EE3F8A"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CEF2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1C70AA21" w14:textId="77777777" w:rsidR="00EE3F8A" w:rsidRPr="00822EE0" w:rsidRDefault="00EE3F8A" w:rsidP="00FB00E0">
            <w:pPr>
              <w:jc w:val="center"/>
            </w:pPr>
            <w:r w:rsidRPr="00822EE0">
              <w:t>180 000,00</w:t>
            </w:r>
          </w:p>
        </w:tc>
      </w:tr>
      <w:tr w:rsidR="00EE3F8A" w:rsidRPr="00822EE0" w14:paraId="28EE1A89"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691699B7" w14:textId="77777777" w:rsidR="00EE3F8A" w:rsidRPr="00822EE0" w:rsidRDefault="00EE3F8A" w:rsidP="00FB00E0">
            <w:r w:rsidRPr="00822EE0">
              <w:lastRenderedPageBreak/>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313FDDD" w14:textId="77777777" w:rsidR="00EE3F8A" w:rsidRPr="00822EE0" w:rsidRDefault="00EE3F8A"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FECED7"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A51F9DA"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5EB01AE" w14:textId="77777777" w:rsidR="00EE3F8A" w:rsidRPr="00822EE0" w:rsidRDefault="00EE3F8A"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3AC2FBF"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FB0B3CA" w14:textId="77777777" w:rsidR="00EE3F8A" w:rsidRPr="00822EE0" w:rsidRDefault="00EE3F8A" w:rsidP="00FB00E0">
            <w:pPr>
              <w:jc w:val="center"/>
            </w:pPr>
            <w:r w:rsidRPr="00822EE0">
              <w:t>106 000,00</w:t>
            </w:r>
          </w:p>
        </w:tc>
      </w:tr>
      <w:tr w:rsidR="00EE3F8A" w:rsidRPr="00822EE0" w14:paraId="7448BDC1"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517CBE8E" w14:textId="77777777" w:rsidR="00EE3F8A" w:rsidRPr="00822EE0" w:rsidRDefault="00EE3F8A" w:rsidP="00FB00E0">
            <w:pPr>
              <w:rPr>
                <w:b/>
                <w:bCs/>
              </w:rPr>
            </w:pPr>
            <w:r w:rsidRPr="00822EE0">
              <w:rPr>
                <w:b/>
                <w:bCs/>
              </w:rPr>
              <w:t>Отдел по делам культуры и спорта Администрации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39A71DAF" w14:textId="77777777" w:rsidR="00EE3F8A" w:rsidRPr="00822EE0" w:rsidRDefault="00EE3F8A" w:rsidP="00FB00E0">
            <w:pPr>
              <w:jc w:val="center"/>
              <w:rPr>
                <w:b/>
                <w:bCs/>
              </w:rPr>
            </w:pPr>
            <w:r w:rsidRPr="00822EE0">
              <w:rPr>
                <w:b/>
                <w:bCs/>
              </w:rPr>
              <w:t>.054</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5B2AA315" w14:textId="77777777" w:rsidR="00EE3F8A" w:rsidRPr="00822EE0" w:rsidRDefault="00EE3F8A"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0DBF34AC" w14:textId="77777777" w:rsidR="00EE3F8A" w:rsidRPr="00822EE0" w:rsidRDefault="00EE3F8A" w:rsidP="00FB00E0">
            <w:pPr>
              <w:jc w:val="center"/>
            </w:pPr>
            <w:r w:rsidRPr="00822EE0">
              <w:t> </w:t>
            </w:r>
          </w:p>
        </w:tc>
        <w:tc>
          <w:tcPr>
            <w:tcW w:w="2193" w:type="dxa"/>
            <w:tcBorders>
              <w:top w:val="single" w:sz="4" w:space="0" w:color="auto"/>
              <w:left w:val="nil"/>
              <w:bottom w:val="single" w:sz="4" w:space="0" w:color="auto"/>
              <w:right w:val="single" w:sz="4" w:space="0" w:color="auto"/>
            </w:tcBorders>
            <w:shd w:val="clear" w:color="000000" w:fill="FABF8F"/>
            <w:vAlign w:val="center"/>
            <w:hideMark/>
          </w:tcPr>
          <w:p w14:paraId="7B546E5E" w14:textId="77777777" w:rsidR="00EE3F8A" w:rsidRPr="00822EE0" w:rsidRDefault="00EE3F8A" w:rsidP="00FB00E0">
            <w:pPr>
              <w:jc w:val="center"/>
            </w:pPr>
            <w:r w:rsidRPr="00822EE0">
              <w:t> </w:t>
            </w:r>
          </w:p>
        </w:tc>
        <w:tc>
          <w:tcPr>
            <w:tcW w:w="1107" w:type="dxa"/>
            <w:tcBorders>
              <w:top w:val="single" w:sz="4" w:space="0" w:color="auto"/>
              <w:left w:val="nil"/>
              <w:bottom w:val="single" w:sz="4" w:space="0" w:color="auto"/>
              <w:right w:val="nil"/>
            </w:tcBorders>
            <w:shd w:val="clear" w:color="000000" w:fill="FABF8F"/>
            <w:vAlign w:val="center"/>
            <w:hideMark/>
          </w:tcPr>
          <w:p w14:paraId="711AFBB7" w14:textId="77777777" w:rsidR="00EE3F8A" w:rsidRPr="00822EE0" w:rsidRDefault="00EE3F8A" w:rsidP="00FB00E0">
            <w:pPr>
              <w:jc w:val="center"/>
            </w:pPr>
            <w:r w:rsidRPr="00822EE0">
              <w:t> </w:t>
            </w:r>
          </w:p>
        </w:tc>
        <w:tc>
          <w:tcPr>
            <w:tcW w:w="226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3378727" w14:textId="77777777" w:rsidR="00EE3F8A" w:rsidRPr="00822EE0" w:rsidRDefault="00EE3F8A" w:rsidP="00FB00E0">
            <w:pPr>
              <w:jc w:val="center"/>
              <w:rPr>
                <w:b/>
                <w:bCs/>
              </w:rPr>
            </w:pPr>
            <w:r w:rsidRPr="00822EE0">
              <w:rPr>
                <w:b/>
                <w:bCs/>
              </w:rPr>
              <w:t>81 846 957,10</w:t>
            </w:r>
          </w:p>
        </w:tc>
      </w:tr>
      <w:tr w:rsidR="00EE3F8A" w:rsidRPr="00822EE0" w14:paraId="59E29CDD" w14:textId="77777777" w:rsidTr="00FB00E0">
        <w:trPr>
          <w:trHeight w:val="1260"/>
        </w:trPr>
        <w:tc>
          <w:tcPr>
            <w:tcW w:w="6156" w:type="dxa"/>
            <w:tcBorders>
              <w:top w:val="single" w:sz="4" w:space="0" w:color="auto"/>
              <w:left w:val="single" w:sz="4" w:space="0" w:color="auto"/>
              <w:bottom w:val="single" w:sz="4" w:space="0" w:color="auto"/>
              <w:right w:val="nil"/>
            </w:tcBorders>
            <w:shd w:val="clear" w:color="auto" w:fill="auto"/>
            <w:hideMark/>
          </w:tcPr>
          <w:p w14:paraId="25A4861B" w14:textId="77777777" w:rsidR="00EE3F8A" w:rsidRPr="00822EE0" w:rsidRDefault="00EE3F8A"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9905A"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0E39EAA"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674AD505"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CDB04FF" w14:textId="77777777" w:rsidR="00EE3F8A" w:rsidRPr="00822EE0" w:rsidRDefault="00EE3F8A" w:rsidP="00FB00E0">
            <w:pPr>
              <w:jc w:val="center"/>
            </w:pPr>
            <w:r w:rsidRPr="00822EE0">
              <w:t>02 3 04 00070</w:t>
            </w:r>
          </w:p>
        </w:tc>
        <w:tc>
          <w:tcPr>
            <w:tcW w:w="1107" w:type="dxa"/>
            <w:tcBorders>
              <w:top w:val="single" w:sz="4" w:space="0" w:color="auto"/>
              <w:left w:val="nil"/>
              <w:bottom w:val="single" w:sz="4" w:space="0" w:color="auto"/>
              <w:right w:val="nil"/>
            </w:tcBorders>
            <w:shd w:val="clear" w:color="auto" w:fill="auto"/>
            <w:vAlign w:val="center"/>
            <w:hideMark/>
          </w:tcPr>
          <w:p w14:paraId="395B7EDB"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E77B2" w14:textId="77777777" w:rsidR="00EE3F8A" w:rsidRPr="00822EE0" w:rsidRDefault="00EE3F8A" w:rsidP="00FB00E0">
            <w:pPr>
              <w:jc w:val="center"/>
            </w:pPr>
            <w:r w:rsidRPr="00822EE0">
              <w:t>1 901 427,19</w:t>
            </w:r>
          </w:p>
        </w:tc>
      </w:tr>
      <w:tr w:rsidR="00EE3F8A" w:rsidRPr="00822EE0" w14:paraId="2AE9FBD2" w14:textId="77777777" w:rsidTr="00FB00E0">
        <w:trPr>
          <w:trHeight w:val="1260"/>
        </w:trPr>
        <w:tc>
          <w:tcPr>
            <w:tcW w:w="6156" w:type="dxa"/>
            <w:tcBorders>
              <w:top w:val="single" w:sz="4" w:space="0" w:color="auto"/>
              <w:left w:val="single" w:sz="4" w:space="0" w:color="auto"/>
              <w:bottom w:val="single" w:sz="4" w:space="0" w:color="auto"/>
              <w:right w:val="nil"/>
            </w:tcBorders>
            <w:shd w:val="clear" w:color="auto" w:fill="auto"/>
            <w:hideMark/>
          </w:tcPr>
          <w:p w14:paraId="65A8A2C6"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973A1"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B5597F7"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DB3CC94"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15BC0855" w14:textId="77777777" w:rsidR="00EE3F8A" w:rsidRPr="00822EE0" w:rsidRDefault="00EE3F8A" w:rsidP="00FB00E0">
            <w:pPr>
              <w:jc w:val="center"/>
            </w:pPr>
            <w:r w:rsidRPr="00822EE0">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998720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85C6060" w14:textId="77777777" w:rsidR="00EE3F8A" w:rsidRPr="00822EE0" w:rsidRDefault="00EE3F8A" w:rsidP="00FB00E0">
            <w:pPr>
              <w:jc w:val="center"/>
            </w:pPr>
            <w:r w:rsidRPr="00822EE0">
              <w:t>529 900,00</w:t>
            </w:r>
          </w:p>
        </w:tc>
      </w:tr>
      <w:tr w:rsidR="00EE3F8A" w:rsidRPr="00822EE0" w14:paraId="619EB014" w14:textId="77777777" w:rsidTr="00FB00E0">
        <w:trPr>
          <w:trHeight w:val="945"/>
        </w:trPr>
        <w:tc>
          <w:tcPr>
            <w:tcW w:w="6156" w:type="dxa"/>
            <w:tcBorders>
              <w:top w:val="single" w:sz="4" w:space="0" w:color="auto"/>
              <w:left w:val="single" w:sz="4" w:space="0" w:color="auto"/>
              <w:bottom w:val="single" w:sz="4" w:space="0" w:color="auto"/>
              <w:right w:val="nil"/>
            </w:tcBorders>
            <w:shd w:val="clear" w:color="auto" w:fill="auto"/>
            <w:hideMark/>
          </w:tcPr>
          <w:p w14:paraId="6D6E82ED" w14:textId="77777777" w:rsidR="00EE3F8A" w:rsidRPr="00822EE0" w:rsidRDefault="00EE3F8A"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19D8E"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A263A50"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797CDDB"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35C10647" w14:textId="77777777" w:rsidR="00EE3F8A" w:rsidRPr="00822EE0" w:rsidRDefault="00EE3F8A" w:rsidP="00FB00E0">
            <w:pPr>
              <w:jc w:val="center"/>
            </w:pPr>
            <w:r w:rsidRPr="00822EE0">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91AA2B7"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DE126EA" w14:textId="77777777" w:rsidR="00EE3F8A" w:rsidRPr="00822EE0" w:rsidRDefault="00EE3F8A" w:rsidP="00FB00E0">
            <w:pPr>
              <w:jc w:val="center"/>
            </w:pPr>
            <w:r w:rsidRPr="00822EE0">
              <w:t>84 000,00</w:t>
            </w:r>
          </w:p>
        </w:tc>
      </w:tr>
      <w:tr w:rsidR="00EE3F8A" w:rsidRPr="00822EE0" w14:paraId="26D0168E" w14:textId="77777777" w:rsidTr="00FB00E0">
        <w:trPr>
          <w:trHeight w:val="1575"/>
        </w:trPr>
        <w:tc>
          <w:tcPr>
            <w:tcW w:w="6156" w:type="dxa"/>
            <w:tcBorders>
              <w:top w:val="single" w:sz="4" w:space="0" w:color="auto"/>
              <w:left w:val="single" w:sz="4" w:space="0" w:color="auto"/>
              <w:bottom w:val="single" w:sz="4" w:space="0" w:color="auto"/>
              <w:right w:val="nil"/>
            </w:tcBorders>
            <w:shd w:val="clear" w:color="auto" w:fill="auto"/>
            <w:hideMark/>
          </w:tcPr>
          <w:p w14:paraId="1FD5DDA3" w14:textId="77777777" w:rsidR="00EE3F8A" w:rsidRPr="00822EE0" w:rsidRDefault="00EE3F8A" w:rsidP="00FB00E0">
            <w:r w:rsidRPr="00822EE0">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822EE0">
              <w:t>материалами)(</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47F0B"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AAB81D"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76618B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72CDDDD8" w14:textId="77777777" w:rsidR="00EE3F8A" w:rsidRPr="00822EE0" w:rsidRDefault="00EE3F8A" w:rsidP="00FB00E0">
            <w:pPr>
              <w:jc w:val="center"/>
            </w:pPr>
            <w:proofErr w:type="gramStart"/>
            <w:r w:rsidRPr="00822EE0">
              <w:t>02  1</w:t>
            </w:r>
            <w:proofErr w:type="gramEnd"/>
            <w:r w:rsidRPr="00822EE0">
              <w:t xml:space="preserve"> Я55195</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EC4935D"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6564634" w14:textId="77777777" w:rsidR="00EE3F8A" w:rsidRPr="00822EE0" w:rsidRDefault="00EE3F8A" w:rsidP="00FB00E0">
            <w:pPr>
              <w:jc w:val="center"/>
            </w:pPr>
            <w:r w:rsidRPr="00822EE0">
              <w:t>3 805 139,11</w:t>
            </w:r>
          </w:p>
        </w:tc>
      </w:tr>
      <w:tr w:rsidR="00EE3F8A" w:rsidRPr="00822EE0" w14:paraId="27AA1828"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FDFB03"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5936920"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34AB99"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6A7BE3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C37F45B" w14:textId="77777777" w:rsidR="00EE3F8A" w:rsidRPr="00822EE0" w:rsidRDefault="00EE3F8A"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9A62B63"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6DB5720" w14:textId="77777777" w:rsidR="00EE3F8A" w:rsidRPr="00822EE0" w:rsidRDefault="00EE3F8A" w:rsidP="00FB00E0">
            <w:pPr>
              <w:jc w:val="center"/>
            </w:pPr>
            <w:r w:rsidRPr="00822EE0">
              <w:t>15 449 296,90</w:t>
            </w:r>
          </w:p>
        </w:tc>
      </w:tr>
      <w:tr w:rsidR="00EE3F8A" w:rsidRPr="00822EE0" w14:paraId="25A8A7E8"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6D6C7B" w14:textId="77777777" w:rsidR="00EE3F8A" w:rsidRPr="00822EE0" w:rsidRDefault="00EE3F8A" w:rsidP="00FB00E0">
            <w:r w:rsidRPr="00822EE0">
              <w:lastRenderedPageBreak/>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7E77C21"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691E8D6"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69E3456"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E4A6B81" w14:textId="77777777" w:rsidR="00EE3F8A" w:rsidRPr="00822EE0" w:rsidRDefault="00EE3F8A"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80B30C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05AC79D" w14:textId="77777777" w:rsidR="00EE3F8A" w:rsidRPr="00822EE0" w:rsidRDefault="00EE3F8A" w:rsidP="00FB00E0">
            <w:pPr>
              <w:jc w:val="center"/>
            </w:pPr>
            <w:r w:rsidRPr="00822EE0">
              <w:t>1 454 745,27</w:t>
            </w:r>
          </w:p>
        </w:tc>
      </w:tr>
      <w:tr w:rsidR="00EE3F8A" w:rsidRPr="00822EE0" w14:paraId="43C84904"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3E28E6" w14:textId="77777777" w:rsidR="00EE3F8A" w:rsidRPr="00822EE0" w:rsidRDefault="00EE3F8A"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5B3F38B"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92FC3A"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E32A04"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DCFB956" w14:textId="77777777" w:rsidR="00EE3F8A" w:rsidRPr="00822EE0" w:rsidRDefault="00EE3F8A" w:rsidP="00FB00E0">
            <w:pPr>
              <w:jc w:val="center"/>
            </w:pPr>
            <w:r w:rsidRPr="00822EE0">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50608EF"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39199DB" w14:textId="77777777" w:rsidR="00EE3F8A" w:rsidRPr="00822EE0" w:rsidRDefault="00EE3F8A" w:rsidP="00FB00E0">
            <w:pPr>
              <w:jc w:val="center"/>
            </w:pPr>
            <w:r w:rsidRPr="00822EE0">
              <w:t>90 000,00</w:t>
            </w:r>
          </w:p>
        </w:tc>
      </w:tr>
      <w:tr w:rsidR="00EE3F8A" w:rsidRPr="00822EE0" w14:paraId="3E6FB6F8"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A5EBDA" w14:textId="77777777" w:rsidR="00EE3F8A" w:rsidRPr="00822EE0" w:rsidRDefault="00EE3F8A" w:rsidP="00FB00E0">
            <w:r w:rsidRPr="00822EE0">
              <w:t xml:space="preserve">Создание условий для организации временной летней занятости несовершеннолетних </w:t>
            </w:r>
            <w:proofErr w:type="spellStart"/>
            <w:r w:rsidRPr="00822EE0">
              <w:t>гражадан</w:t>
            </w:r>
            <w:proofErr w:type="spellEnd"/>
            <w:r w:rsidRPr="00822EE0">
              <w:t xml:space="preserve"> Комсомольского муниципального </w:t>
            </w:r>
            <w:proofErr w:type="gramStart"/>
            <w:r w:rsidRPr="00822EE0">
              <w:t>района(</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955FC62"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C034E8"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BAAB7B"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nil"/>
            </w:tcBorders>
            <w:shd w:val="clear" w:color="auto" w:fill="auto"/>
            <w:noWrap/>
            <w:vAlign w:val="center"/>
            <w:hideMark/>
          </w:tcPr>
          <w:p w14:paraId="5E51699E" w14:textId="77777777" w:rsidR="00EE3F8A" w:rsidRPr="00822EE0" w:rsidRDefault="00EE3F8A" w:rsidP="00FB00E0">
            <w:pPr>
              <w:jc w:val="center"/>
            </w:pPr>
            <w:r w:rsidRPr="00822EE0">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DCDBA"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7DA5805" w14:textId="77777777" w:rsidR="00EE3F8A" w:rsidRPr="00822EE0" w:rsidRDefault="00EE3F8A" w:rsidP="00FB00E0">
            <w:pPr>
              <w:jc w:val="center"/>
            </w:pPr>
            <w:r w:rsidRPr="00822EE0">
              <w:t>632 504,16</w:t>
            </w:r>
          </w:p>
        </w:tc>
      </w:tr>
      <w:tr w:rsidR="00EE3F8A" w:rsidRPr="00822EE0" w14:paraId="353A2666"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CB2B4C" w14:textId="77777777" w:rsidR="00EE3F8A" w:rsidRPr="00822EE0" w:rsidRDefault="00EE3F8A"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348EF55"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01258DD"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AE7C69E"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18BB54F2" w14:textId="77777777" w:rsidR="00EE3F8A" w:rsidRPr="00822EE0" w:rsidRDefault="00EE3F8A" w:rsidP="00FB00E0">
            <w:pPr>
              <w:jc w:val="center"/>
            </w:pPr>
            <w:r w:rsidRPr="00822EE0">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5B68E92"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7885BE5" w14:textId="77777777" w:rsidR="00EE3F8A" w:rsidRPr="00822EE0" w:rsidRDefault="00EE3F8A" w:rsidP="00FB00E0">
            <w:pPr>
              <w:jc w:val="center"/>
            </w:pPr>
            <w:r w:rsidRPr="00822EE0">
              <w:t>551 073,00</w:t>
            </w:r>
          </w:p>
        </w:tc>
      </w:tr>
      <w:tr w:rsidR="00EE3F8A" w:rsidRPr="00822EE0" w14:paraId="3E54D46D"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DFF877" w14:textId="77777777" w:rsidR="00EE3F8A" w:rsidRPr="00822EE0" w:rsidRDefault="00EE3F8A"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54BA5CD"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22488A2"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9A7C8D"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47A914EC" w14:textId="77777777" w:rsidR="00EE3F8A" w:rsidRPr="00822EE0" w:rsidRDefault="00EE3F8A" w:rsidP="00FB00E0">
            <w:pPr>
              <w:jc w:val="center"/>
            </w:pPr>
            <w:r w:rsidRPr="00822EE0">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C948A8F"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9946E36" w14:textId="77777777" w:rsidR="00EE3F8A" w:rsidRPr="00822EE0" w:rsidRDefault="00EE3F8A" w:rsidP="00FB00E0">
            <w:pPr>
              <w:jc w:val="center"/>
            </w:pPr>
            <w:r w:rsidRPr="00822EE0">
              <w:t>21 800,00</w:t>
            </w:r>
          </w:p>
        </w:tc>
      </w:tr>
      <w:tr w:rsidR="00EE3F8A" w:rsidRPr="00822EE0" w14:paraId="3B3C0C5C"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62606" w14:textId="77777777" w:rsidR="00EE3F8A" w:rsidRPr="00822EE0" w:rsidRDefault="00EE3F8A"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4CD9883"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E609562"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A4FA87E"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CFFC616" w14:textId="77777777" w:rsidR="00EE3F8A" w:rsidRPr="00822EE0" w:rsidRDefault="00EE3F8A" w:rsidP="00FB00E0">
            <w:pPr>
              <w:jc w:val="center"/>
            </w:pPr>
            <w:r w:rsidRPr="00822EE0">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B5F0B71"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846B289" w14:textId="77777777" w:rsidR="00EE3F8A" w:rsidRPr="00822EE0" w:rsidRDefault="00EE3F8A" w:rsidP="00FB00E0">
            <w:pPr>
              <w:jc w:val="center"/>
            </w:pPr>
            <w:r w:rsidRPr="00822EE0">
              <w:t>7 210 393,45</w:t>
            </w:r>
          </w:p>
        </w:tc>
      </w:tr>
      <w:tr w:rsidR="00EE3F8A" w:rsidRPr="00822EE0" w14:paraId="3976AB83"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2F00E" w14:textId="77777777" w:rsidR="00EE3F8A" w:rsidRPr="00822EE0" w:rsidRDefault="00EE3F8A" w:rsidP="00FB00E0">
            <w:r w:rsidRPr="00822EE0">
              <w:lastRenderedPageBreak/>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0AFF944"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9FA77AC"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8CDF6BF"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07FE17E" w14:textId="77777777" w:rsidR="00EE3F8A" w:rsidRPr="00822EE0" w:rsidRDefault="00EE3F8A" w:rsidP="00FB00E0">
            <w:pPr>
              <w:jc w:val="center"/>
            </w:pPr>
            <w:r w:rsidRPr="00822EE0">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4FA6C0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60F066E" w14:textId="77777777" w:rsidR="00EE3F8A" w:rsidRPr="00822EE0" w:rsidRDefault="00EE3F8A" w:rsidP="00FB00E0">
            <w:pPr>
              <w:jc w:val="center"/>
            </w:pPr>
            <w:r w:rsidRPr="00822EE0">
              <w:t>1 400 831,00</w:t>
            </w:r>
          </w:p>
        </w:tc>
      </w:tr>
      <w:tr w:rsidR="00EE3F8A" w:rsidRPr="00822EE0" w14:paraId="71710E1F"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E9CAE"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7ED7BC1"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CB16BF7"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8795D6"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58BE193" w14:textId="77777777" w:rsidR="00EE3F8A" w:rsidRPr="00822EE0" w:rsidRDefault="00EE3F8A"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2598C0A"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05E019F" w14:textId="77777777" w:rsidR="00EE3F8A" w:rsidRPr="00822EE0" w:rsidRDefault="00EE3F8A" w:rsidP="00FB00E0">
            <w:pPr>
              <w:jc w:val="center"/>
            </w:pPr>
            <w:r w:rsidRPr="00822EE0">
              <w:t>7 787 194,09</w:t>
            </w:r>
          </w:p>
        </w:tc>
      </w:tr>
      <w:tr w:rsidR="00EE3F8A" w:rsidRPr="00822EE0" w14:paraId="797BCF09"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7B88B"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9AF7AF3"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0C7693"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52DA503"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3206C75" w14:textId="77777777" w:rsidR="00EE3F8A" w:rsidRPr="00822EE0" w:rsidRDefault="00EE3F8A"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DEDB4D2"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33EC0EA" w14:textId="77777777" w:rsidR="00EE3F8A" w:rsidRPr="00822EE0" w:rsidRDefault="00EE3F8A" w:rsidP="00FB00E0">
            <w:pPr>
              <w:jc w:val="center"/>
            </w:pPr>
            <w:r w:rsidRPr="00822EE0">
              <w:t>1 937 155,91</w:t>
            </w:r>
          </w:p>
        </w:tc>
      </w:tr>
      <w:tr w:rsidR="00EE3F8A" w:rsidRPr="00822EE0" w14:paraId="4BC67F59" w14:textId="77777777" w:rsidTr="00FB00E0">
        <w:trPr>
          <w:trHeight w:val="165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27A0B" w14:textId="77777777" w:rsidR="00EE3F8A" w:rsidRPr="00822EE0" w:rsidRDefault="00EE3F8A"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8D0AF85"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EA4BA6"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64D9FA"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B0B07E9" w14:textId="77777777" w:rsidR="00EE3F8A" w:rsidRPr="00822EE0" w:rsidRDefault="00EE3F8A" w:rsidP="00FB00E0">
            <w:pPr>
              <w:jc w:val="center"/>
            </w:pPr>
            <w:r w:rsidRPr="00822EE0">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13B6968"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F47AD0D" w14:textId="77777777" w:rsidR="00EE3F8A" w:rsidRPr="00822EE0" w:rsidRDefault="00EE3F8A" w:rsidP="00FB00E0">
            <w:pPr>
              <w:jc w:val="center"/>
            </w:pPr>
            <w:r w:rsidRPr="00822EE0">
              <w:t>1 500,00</w:t>
            </w:r>
          </w:p>
        </w:tc>
      </w:tr>
      <w:tr w:rsidR="00EE3F8A" w:rsidRPr="00822EE0" w14:paraId="27A89719"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058F1" w14:textId="77777777" w:rsidR="00EE3F8A" w:rsidRPr="00822EE0" w:rsidRDefault="00EE3F8A"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330E6B3"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0F3001"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B15B13"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1FFB108" w14:textId="77777777" w:rsidR="00EE3F8A" w:rsidRPr="00822EE0" w:rsidRDefault="00EE3F8A" w:rsidP="00FB00E0">
            <w:pPr>
              <w:jc w:val="center"/>
            </w:pPr>
            <w:r w:rsidRPr="00822EE0">
              <w:t>02 3 05 L5191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937648A"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D18B370" w14:textId="77777777" w:rsidR="00EE3F8A" w:rsidRPr="00822EE0" w:rsidRDefault="00EE3F8A" w:rsidP="00FB00E0">
            <w:pPr>
              <w:jc w:val="center"/>
            </w:pPr>
            <w:r w:rsidRPr="00822EE0">
              <w:t>66 761,85</w:t>
            </w:r>
          </w:p>
        </w:tc>
      </w:tr>
      <w:tr w:rsidR="00EE3F8A" w:rsidRPr="00822EE0" w14:paraId="0DD17837"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95188" w14:textId="77777777" w:rsidR="00EE3F8A" w:rsidRPr="00822EE0" w:rsidRDefault="00EE3F8A" w:rsidP="00FB00E0">
            <w:r w:rsidRPr="00822EE0">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57991C5"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D9F15B"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B0D1224"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F7DC000" w14:textId="77777777" w:rsidR="00EE3F8A" w:rsidRPr="00822EE0" w:rsidRDefault="00EE3F8A"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63BA06E"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68869365" w14:textId="77777777" w:rsidR="00EE3F8A" w:rsidRPr="00822EE0" w:rsidRDefault="00EE3F8A" w:rsidP="00FB00E0">
            <w:pPr>
              <w:jc w:val="center"/>
            </w:pPr>
            <w:r w:rsidRPr="00822EE0">
              <w:t>13 541 352,00</w:t>
            </w:r>
          </w:p>
        </w:tc>
      </w:tr>
      <w:tr w:rsidR="00EE3F8A" w:rsidRPr="00822EE0" w14:paraId="2124DD29"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D8663" w14:textId="77777777" w:rsidR="00EE3F8A" w:rsidRPr="00822EE0" w:rsidRDefault="00EE3F8A"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419447B"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64E539"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BA7A92"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9FD1C17" w14:textId="77777777" w:rsidR="00EE3F8A" w:rsidRPr="00822EE0" w:rsidRDefault="00EE3F8A"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2B6B28"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12BABE57" w14:textId="77777777" w:rsidR="00EE3F8A" w:rsidRPr="00822EE0" w:rsidRDefault="00EE3F8A" w:rsidP="00FB00E0">
            <w:pPr>
              <w:jc w:val="center"/>
            </w:pPr>
            <w:r w:rsidRPr="00822EE0">
              <w:t>13 577 832,79</w:t>
            </w:r>
          </w:p>
        </w:tc>
      </w:tr>
      <w:tr w:rsidR="00EE3F8A" w:rsidRPr="00822EE0" w14:paraId="49A4DE7A"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5214C" w14:textId="77777777" w:rsidR="00EE3F8A" w:rsidRPr="00822EE0" w:rsidRDefault="00EE3F8A" w:rsidP="00FB00E0">
            <w:r w:rsidRPr="00822EE0">
              <w:t>Организация обеспечения деятельности учреждения культуры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D1B2B50"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6597992"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99CA40"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3F0EEF6" w14:textId="77777777" w:rsidR="00EE3F8A" w:rsidRPr="00822EE0" w:rsidRDefault="00EE3F8A"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D0C3AEB"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493D2442" w14:textId="77777777" w:rsidR="00EE3F8A" w:rsidRPr="00822EE0" w:rsidRDefault="00EE3F8A" w:rsidP="00FB00E0">
            <w:pPr>
              <w:jc w:val="center"/>
            </w:pPr>
            <w:r w:rsidRPr="00822EE0">
              <w:t>5 340,00</w:t>
            </w:r>
          </w:p>
        </w:tc>
      </w:tr>
      <w:tr w:rsidR="00EE3F8A" w:rsidRPr="00822EE0" w14:paraId="25B7C4B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7DABE" w14:textId="77777777" w:rsidR="00EE3F8A" w:rsidRPr="00822EE0" w:rsidRDefault="00EE3F8A"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38F7E7E"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F48EF2"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B1CDEB0"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0D97DAAF" w14:textId="77777777" w:rsidR="00EE3F8A" w:rsidRPr="00822EE0" w:rsidRDefault="00EE3F8A" w:rsidP="00FB00E0">
            <w:pPr>
              <w:jc w:val="center"/>
            </w:pPr>
            <w:r w:rsidRPr="00822EE0">
              <w:t>02 3 06 G0060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5AD2FC3"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300E0A8E" w14:textId="77777777" w:rsidR="00EE3F8A" w:rsidRPr="00822EE0" w:rsidRDefault="00EE3F8A" w:rsidP="00FB00E0">
            <w:pPr>
              <w:jc w:val="center"/>
            </w:pPr>
            <w:r w:rsidRPr="00822EE0">
              <w:t>830 617,06</w:t>
            </w:r>
          </w:p>
        </w:tc>
      </w:tr>
      <w:tr w:rsidR="00EE3F8A" w:rsidRPr="00822EE0" w14:paraId="7590E689"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1DC13" w14:textId="77777777" w:rsidR="00EE3F8A" w:rsidRPr="00822EE0" w:rsidRDefault="00EE3F8A"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0647E98"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59882E"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7CA02F6"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BE05E54" w14:textId="77777777" w:rsidR="00EE3F8A" w:rsidRPr="00822EE0" w:rsidRDefault="00EE3F8A" w:rsidP="00FB00E0">
            <w:pPr>
              <w:jc w:val="center"/>
            </w:pPr>
            <w:r w:rsidRPr="00822EE0">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98F7084"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4EDC540A" w14:textId="77777777" w:rsidR="00EE3F8A" w:rsidRPr="00822EE0" w:rsidRDefault="00EE3F8A" w:rsidP="00FB00E0">
            <w:pPr>
              <w:jc w:val="center"/>
            </w:pPr>
            <w:r w:rsidRPr="00822EE0">
              <w:t>4 526 526,00</w:t>
            </w:r>
          </w:p>
        </w:tc>
      </w:tr>
      <w:tr w:rsidR="00EE3F8A" w:rsidRPr="00822EE0" w14:paraId="3E128337" w14:textId="77777777" w:rsidTr="00FB00E0">
        <w:trPr>
          <w:trHeight w:val="1239"/>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52E90CFB" w14:textId="77777777" w:rsidR="00EE3F8A" w:rsidRPr="00822EE0" w:rsidRDefault="00EE3F8A"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3D2B9"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4D7DF5F"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8A10306"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3FDC9E9"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A37A320"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379ADF0" w14:textId="77777777" w:rsidR="00EE3F8A" w:rsidRPr="00822EE0" w:rsidRDefault="00EE3F8A" w:rsidP="00FB00E0">
            <w:pPr>
              <w:jc w:val="center"/>
            </w:pPr>
            <w:r w:rsidRPr="00822EE0">
              <w:t>2 172 929,00</w:t>
            </w:r>
          </w:p>
        </w:tc>
      </w:tr>
      <w:tr w:rsidR="00EE3F8A" w:rsidRPr="00822EE0" w14:paraId="63FFEFC1" w14:textId="77777777" w:rsidTr="00FB00E0">
        <w:trPr>
          <w:trHeight w:val="18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0A334" w14:textId="77777777" w:rsidR="00EE3F8A" w:rsidRPr="00822EE0" w:rsidRDefault="00EE3F8A" w:rsidP="00FB00E0">
            <w:r w:rsidRPr="00822EE0">
              <w:lastRenderedPageBreak/>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5C1F402"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CBABCB4"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2E62646"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2572006" w14:textId="77777777" w:rsidR="00EE3F8A" w:rsidRPr="00822EE0" w:rsidRDefault="00EE3F8A" w:rsidP="00FB00E0">
            <w:pPr>
              <w:jc w:val="center"/>
            </w:pPr>
            <w:r w:rsidRPr="00822EE0">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37462CB"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2FECCB4" w14:textId="77777777" w:rsidR="00EE3F8A" w:rsidRPr="00822EE0" w:rsidRDefault="00EE3F8A" w:rsidP="00FB00E0">
            <w:pPr>
              <w:jc w:val="center"/>
            </w:pPr>
            <w:r w:rsidRPr="00822EE0">
              <w:t>1 587 297,73</w:t>
            </w:r>
          </w:p>
        </w:tc>
      </w:tr>
      <w:tr w:rsidR="00EE3F8A" w:rsidRPr="00822EE0" w14:paraId="2217D436"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6C9D9B33" w14:textId="77777777" w:rsidR="00EE3F8A" w:rsidRPr="00822EE0" w:rsidRDefault="00EE3F8A"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57D66E"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5CA312C" w14:textId="77777777" w:rsidR="00EE3F8A" w:rsidRPr="00822EE0" w:rsidRDefault="00EE3F8A" w:rsidP="00FB00E0">
            <w:pPr>
              <w:jc w:val="center"/>
            </w:pPr>
            <w:r w:rsidRPr="00822EE0">
              <w:t>.08</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8CD3E85"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4E476D7" w14:textId="77777777" w:rsidR="00EE3F8A" w:rsidRPr="00822EE0" w:rsidRDefault="00EE3F8A" w:rsidP="00FB00E0">
            <w:pPr>
              <w:jc w:val="center"/>
            </w:pPr>
            <w:r w:rsidRPr="00822EE0">
              <w:t>34 9 00 G0090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BB0002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A01CCBA" w14:textId="77777777" w:rsidR="00EE3F8A" w:rsidRPr="00822EE0" w:rsidRDefault="00EE3F8A" w:rsidP="00FB00E0">
            <w:pPr>
              <w:jc w:val="center"/>
            </w:pPr>
            <w:r w:rsidRPr="00822EE0">
              <w:t>434 416,91</w:t>
            </w:r>
          </w:p>
        </w:tc>
      </w:tr>
      <w:tr w:rsidR="00EE3F8A" w:rsidRPr="00822EE0" w14:paraId="5DCB36B1"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4F0E4" w14:textId="77777777" w:rsidR="00EE3F8A" w:rsidRPr="00822EE0" w:rsidRDefault="00EE3F8A"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50A0311"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246B68"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C395284"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E1F74B6" w14:textId="77777777" w:rsidR="00EE3F8A" w:rsidRPr="00822EE0" w:rsidRDefault="00EE3F8A" w:rsidP="00FB00E0">
            <w:pPr>
              <w:jc w:val="center"/>
            </w:pPr>
            <w:r w:rsidRPr="00822EE0">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37CD2D07" w14:textId="77777777" w:rsidR="00EE3F8A" w:rsidRPr="00822EE0" w:rsidRDefault="00EE3F8A" w:rsidP="00FB00E0">
            <w:pPr>
              <w:jc w:val="center"/>
            </w:pPr>
            <w:r w:rsidRPr="00822EE0">
              <w:t>300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4740" w14:textId="77777777" w:rsidR="00EE3F8A" w:rsidRPr="00822EE0" w:rsidRDefault="00EE3F8A" w:rsidP="00FB00E0">
            <w:pPr>
              <w:jc w:val="center"/>
            </w:pPr>
            <w:r w:rsidRPr="00822EE0">
              <w:t>220 000,00</w:t>
            </w:r>
          </w:p>
        </w:tc>
      </w:tr>
      <w:tr w:rsidR="00EE3F8A" w:rsidRPr="00822EE0" w14:paraId="386D5572" w14:textId="77777777" w:rsidTr="00FB00E0">
        <w:trPr>
          <w:trHeight w:val="2142"/>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57FE1956"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A1EEDCE"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95D174" w14:textId="77777777" w:rsidR="00EE3F8A" w:rsidRPr="00822EE0" w:rsidRDefault="00EE3F8A"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1910BE8"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4482A909" w14:textId="77777777" w:rsidR="00EE3F8A" w:rsidRPr="00822EE0" w:rsidRDefault="00EE3F8A"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39B8B5E"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13E91D4" w14:textId="77777777" w:rsidR="00EE3F8A" w:rsidRPr="00822EE0" w:rsidRDefault="00EE3F8A" w:rsidP="00FB00E0">
            <w:pPr>
              <w:jc w:val="center"/>
            </w:pPr>
            <w:r w:rsidRPr="00822EE0">
              <w:t>52 000,00</w:t>
            </w:r>
          </w:p>
        </w:tc>
      </w:tr>
      <w:tr w:rsidR="00EE3F8A" w:rsidRPr="00822EE0" w14:paraId="11EAFB36"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5573D1AD" w14:textId="77777777" w:rsidR="00EE3F8A" w:rsidRPr="00822EE0" w:rsidRDefault="00EE3F8A"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73FBCD4"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3BE8D5" w14:textId="77777777" w:rsidR="00EE3F8A" w:rsidRPr="00822EE0" w:rsidRDefault="00EE3F8A"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C6008B8"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3B3B76C7" w14:textId="77777777" w:rsidR="00EE3F8A" w:rsidRPr="00822EE0" w:rsidRDefault="00EE3F8A"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348748D"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3DAC3145" w14:textId="77777777" w:rsidR="00EE3F8A" w:rsidRPr="00822EE0" w:rsidRDefault="00EE3F8A" w:rsidP="00FB00E0">
            <w:pPr>
              <w:jc w:val="center"/>
            </w:pPr>
            <w:r w:rsidRPr="00822EE0">
              <w:t>80 050,00</w:t>
            </w:r>
          </w:p>
        </w:tc>
      </w:tr>
      <w:tr w:rsidR="00EE3F8A" w:rsidRPr="00822EE0" w14:paraId="320E2584"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7EB4039B" w14:textId="77777777" w:rsidR="00EE3F8A" w:rsidRPr="00822EE0" w:rsidRDefault="00EE3F8A" w:rsidP="00FB00E0">
            <w:r w:rsidRPr="00822EE0">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AFB4BF7"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59E29E7" w14:textId="77777777" w:rsidR="00EE3F8A" w:rsidRPr="00822EE0" w:rsidRDefault="00EE3F8A"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FBA87B1"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41F4660B" w14:textId="77777777" w:rsidR="00EE3F8A" w:rsidRPr="00822EE0" w:rsidRDefault="00EE3F8A" w:rsidP="00FB00E0">
            <w:pPr>
              <w:jc w:val="center"/>
            </w:pPr>
            <w:r w:rsidRPr="00822EE0">
              <w:t>02 3 03 G0100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7FB9E8B"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6AFE1F92" w14:textId="77777777" w:rsidR="00EE3F8A" w:rsidRPr="00822EE0" w:rsidRDefault="00EE3F8A" w:rsidP="00FB00E0">
            <w:pPr>
              <w:jc w:val="center"/>
            </w:pPr>
            <w:r w:rsidRPr="00822EE0">
              <w:t>61 000,00</w:t>
            </w:r>
          </w:p>
        </w:tc>
      </w:tr>
      <w:tr w:rsidR="00EE3F8A" w:rsidRPr="00822EE0" w14:paraId="113D220F" w14:textId="77777777" w:rsidTr="00FB00E0">
        <w:trPr>
          <w:trHeight w:val="1200"/>
        </w:trPr>
        <w:tc>
          <w:tcPr>
            <w:tcW w:w="6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DFF" w14:textId="77777777" w:rsidR="00EE3F8A" w:rsidRPr="00822EE0" w:rsidRDefault="00EE3F8A" w:rsidP="00FB00E0">
            <w:pPr>
              <w:rPr>
                <w:sz w:val="22"/>
                <w:szCs w:val="22"/>
              </w:rPr>
            </w:pPr>
            <w:r w:rsidRPr="00822EE0">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69FCFB2"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EFB442" w14:textId="77777777" w:rsidR="00EE3F8A" w:rsidRPr="00822EE0" w:rsidRDefault="00EE3F8A"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5E32497"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45FF7BD0" w14:textId="77777777" w:rsidR="00EE3F8A" w:rsidRPr="00822EE0" w:rsidRDefault="00EE3F8A" w:rsidP="00FB00E0">
            <w:pPr>
              <w:jc w:val="center"/>
            </w:pPr>
            <w:r w:rsidRPr="00822EE0">
              <w:t xml:space="preserve">30 </w:t>
            </w:r>
            <w:proofErr w:type="gramStart"/>
            <w:r w:rsidRPr="00822EE0">
              <w:t>9  G</w:t>
            </w:r>
            <w:proofErr w:type="gramEnd"/>
            <w:r w:rsidRPr="00822EE0">
              <w:t>0120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53DB4EC"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5B52C42F" w14:textId="77777777" w:rsidR="00EE3F8A" w:rsidRPr="00822EE0" w:rsidRDefault="00EE3F8A" w:rsidP="00FB00E0">
            <w:pPr>
              <w:jc w:val="center"/>
            </w:pPr>
            <w:r w:rsidRPr="00822EE0">
              <w:t>44 400,00</w:t>
            </w:r>
          </w:p>
        </w:tc>
      </w:tr>
      <w:tr w:rsidR="00EE3F8A" w:rsidRPr="00822EE0" w14:paraId="2B649000" w14:textId="77777777" w:rsidTr="00FB00E0">
        <w:trPr>
          <w:trHeight w:val="1275"/>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04AE6" w14:textId="77777777" w:rsidR="00EE3F8A" w:rsidRPr="00822EE0" w:rsidRDefault="00EE3F8A"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14:paraId="30565543" w14:textId="77777777" w:rsidR="00EE3F8A" w:rsidRPr="00822EE0" w:rsidRDefault="00EE3F8A"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7B11C0FB" w14:textId="77777777" w:rsidR="00EE3F8A" w:rsidRPr="00822EE0" w:rsidRDefault="00EE3F8A" w:rsidP="00FB00E0">
            <w:pPr>
              <w:jc w:val="center"/>
            </w:pPr>
            <w:r w:rsidRPr="00822EE0">
              <w:t>11</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73254E9F"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79462A43" w14:textId="77777777" w:rsidR="00EE3F8A" w:rsidRPr="00822EE0" w:rsidRDefault="00EE3F8A" w:rsidP="00FB00E0">
            <w:pPr>
              <w:jc w:val="center"/>
            </w:pPr>
            <w:r w:rsidRPr="00822EE0">
              <w:t>30 9 00 S1970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3D039F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64C6251" w14:textId="77777777" w:rsidR="00EE3F8A" w:rsidRPr="00822EE0" w:rsidRDefault="00EE3F8A" w:rsidP="00FB00E0">
            <w:pPr>
              <w:jc w:val="center"/>
            </w:pPr>
            <w:r w:rsidRPr="00822EE0">
              <w:t>1 789 473,68</w:t>
            </w:r>
          </w:p>
        </w:tc>
      </w:tr>
      <w:tr w:rsidR="00EE3F8A" w:rsidRPr="00822EE0" w14:paraId="1DA69DB2"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4BF509EB" w14:textId="77777777" w:rsidR="00EE3F8A" w:rsidRPr="00822EE0" w:rsidRDefault="00EE3F8A" w:rsidP="00FB00E0">
            <w:pPr>
              <w:rPr>
                <w:b/>
                <w:bCs/>
              </w:rPr>
            </w:pPr>
            <w:r w:rsidRPr="00822EE0">
              <w:rPr>
                <w:b/>
                <w:bCs/>
              </w:rPr>
              <w:t>Управление по вопросу развития инфраструктуры Администрации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128A65E0" w14:textId="77777777" w:rsidR="00EE3F8A" w:rsidRPr="00822EE0" w:rsidRDefault="00EE3F8A" w:rsidP="00FB00E0">
            <w:pPr>
              <w:jc w:val="center"/>
              <w:rPr>
                <w:b/>
                <w:bCs/>
              </w:rPr>
            </w:pPr>
            <w:r w:rsidRPr="00822EE0">
              <w:rPr>
                <w:b/>
                <w:bCs/>
              </w:rPr>
              <w:t>.055</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6272EC42" w14:textId="77777777" w:rsidR="00EE3F8A" w:rsidRPr="00822EE0" w:rsidRDefault="00EE3F8A"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6DDE8E6B" w14:textId="77777777" w:rsidR="00EE3F8A" w:rsidRPr="00822EE0" w:rsidRDefault="00EE3F8A" w:rsidP="00FB00E0">
            <w:pPr>
              <w:jc w:val="center"/>
            </w:pPr>
            <w:r w:rsidRPr="00822EE0">
              <w:t> </w:t>
            </w:r>
          </w:p>
        </w:tc>
        <w:tc>
          <w:tcPr>
            <w:tcW w:w="2193" w:type="dxa"/>
            <w:tcBorders>
              <w:top w:val="single" w:sz="4" w:space="0" w:color="auto"/>
              <w:left w:val="nil"/>
              <w:bottom w:val="single" w:sz="4" w:space="0" w:color="auto"/>
              <w:right w:val="single" w:sz="4" w:space="0" w:color="auto"/>
            </w:tcBorders>
            <w:shd w:val="clear" w:color="000000" w:fill="FABF8F"/>
            <w:vAlign w:val="center"/>
            <w:hideMark/>
          </w:tcPr>
          <w:p w14:paraId="0E0A9509" w14:textId="77777777" w:rsidR="00EE3F8A" w:rsidRPr="00822EE0" w:rsidRDefault="00EE3F8A"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47043EFB" w14:textId="77777777" w:rsidR="00EE3F8A" w:rsidRPr="00822EE0" w:rsidRDefault="00EE3F8A" w:rsidP="00FB00E0">
            <w:pPr>
              <w:jc w:val="center"/>
            </w:pPr>
            <w:r w:rsidRPr="00822EE0">
              <w:t> </w:t>
            </w:r>
          </w:p>
        </w:tc>
        <w:tc>
          <w:tcPr>
            <w:tcW w:w="2266" w:type="dxa"/>
            <w:tcBorders>
              <w:top w:val="single" w:sz="4" w:space="0" w:color="auto"/>
              <w:left w:val="nil"/>
              <w:bottom w:val="single" w:sz="4" w:space="0" w:color="auto"/>
              <w:right w:val="single" w:sz="4" w:space="0" w:color="auto"/>
            </w:tcBorders>
            <w:shd w:val="clear" w:color="000000" w:fill="FABF8F"/>
            <w:vAlign w:val="center"/>
            <w:hideMark/>
          </w:tcPr>
          <w:p w14:paraId="08F0EC51" w14:textId="77777777" w:rsidR="00EE3F8A" w:rsidRPr="00822EE0" w:rsidRDefault="00EE3F8A" w:rsidP="00FB00E0">
            <w:pPr>
              <w:jc w:val="center"/>
              <w:rPr>
                <w:b/>
                <w:bCs/>
              </w:rPr>
            </w:pPr>
            <w:r w:rsidRPr="00822EE0">
              <w:rPr>
                <w:b/>
                <w:bCs/>
              </w:rPr>
              <w:t>76 553 594,77</w:t>
            </w:r>
          </w:p>
        </w:tc>
      </w:tr>
      <w:tr w:rsidR="00EE3F8A" w:rsidRPr="00822EE0" w14:paraId="5F505296"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FC66F8"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D06FF80"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084AF4F"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D46536D"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nil"/>
            </w:tcBorders>
            <w:shd w:val="clear" w:color="000000" w:fill="FFFFFF"/>
            <w:noWrap/>
            <w:vAlign w:val="center"/>
            <w:hideMark/>
          </w:tcPr>
          <w:p w14:paraId="5DFB3B63" w14:textId="77777777" w:rsidR="00EE3F8A" w:rsidRPr="00822EE0" w:rsidRDefault="00EE3F8A"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22270D"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B40C848" w14:textId="77777777" w:rsidR="00EE3F8A" w:rsidRPr="00822EE0" w:rsidRDefault="00EE3F8A" w:rsidP="00FB00E0">
            <w:pPr>
              <w:jc w:val="center"/>
            </w:pPr>
            <w:r w:rsidRPr="00822EE0">
              <w:t>817 041,17</w:t>
            </w:r>
          </w:p>
        </w:tc>
      </w:tr>
      <w:tr w:rsidR="00EE3F8A" w:rsidRPr="00822EE0" w14:paraId="28CC89CA" w14:textId="77777777" w:rsidTr="00FB00E0">
        <w:trPr>
          <w:trHeight w:val="114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277D3BEE" w14:textId="77777777" w:rsidR="00EE3F8A" w:rsidRPr="00822EE0" w:rsidRDefault="00EE3F8A"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0E178"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86816D"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E1FFB5A"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5BFA93D8" w14:textId="77777777" w:rsidR="00EE3F8A" w:rsidRPr="00822EE0" w:rsidRDefault="00EE3F8A" w:rsidP="00FB00E0">
            <w:pPr>
              <w:jc w:val="center"/>
            </w:pPr>
            <w:r w:rsidRPr="00822EE0">
              <w:t>30 9 00 20230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706B1E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16E34B4D" w14:textId="77777777" w:rsidR="00EE3F8A" w:rsidRPr="00822EE0" w:rsidRDefault="00EE3F8A" w:rsidP="00FB00E0">
            <w:pPr>
              <w:jc w:val="center"/>
            </w:pPr>
            <w:r w:rsidRPr="00822EE0">
              <w:t> </w:t>
            </w:r>
          </w:p>
        </w:tc>
      </w:tr>
      <w:tr w:rsidR="00EE3F8A" w:rsidRPr="00822EE0" w14:paraId="413BB8A2" w14:textId="77777777" w:rsidTr="00FB00E0">
        <w:trPr>
          <w:trHeight w:val="457"/>
        </w:trPr>
        <w:tc>
          <w:tcPr>
            <w:tcW w:w="6156" w:type="dxa"/>
            <w:tcBorders>
              <w:top w:val="single" w:sz="4" w:space="0" w:color="auto"/>
              <w:left w:val="single" w:sz="4" w:space="0" w:color="auto"/>
              <w:bottom w:val="single" w:sz="4" w:space="0" w:color="auto"/>
              <w:right w:val="nil"/>
            </w:tcBorders>
            <w:shd w:val="clear" w:color="auto" w:fill="auto"/>
            <w:vAlign w:val="bottom"/>
            <w:hideMark/>
          </w:tcPr>
          <w:p w14:paraId="49CEC26E" w14:textId="77777777" w:rsidR="00EE3F8A" w:rsidRPr="00822EE0" w:rsidRDefault="00EE3F8A" w:rsidP="00FB00E0">
            <w:r w:rsidRPr="00822EE0">
              <w:t xml:space="preserve">Исполнение судебных актов по исполнительным </w:t>
            </w:r>
            <w:proofErr w:type="gramStart"/>
            <w:r w:rsidRPr="00822EE0">
              <w:t>листам  (</w:t>
            </w:r>
            <w:proofErr w:type="gramEnd"/>
            <w:r w:rsidRPr="00822EE0">
              <w:t>Иные бюджетные ассигнования)</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5CAB5"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53E45F1"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10DED44"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E5424D0" w14:textId="77777777" w:rsidR="00EE3F8A" w:rsidRPr="00822EE0" w:rsidRDefault="00EE3F8A" w:rsidP="00FB00E0">
            <w:pPr>
              <w:jc w:val="center"/>
            </w:pPr>
            <w:proofErr w:type="gramStart"/>
            <w:r w:rsidRPr="00822EE0">
              <w:t>30  9</w:t>
            </w:r>
            <w:proofErr w:type="gramEnd"/>
            <w:r w:rsidRPr="00822EE0">
              <w:t xml:space="preserve"> 00 90030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D153AF9" w14:textId="77777777" w:rsidR="00EE3F8A" w:rsidRPr="00822EE0" w:rsidRDefault="00EE3F8A" w:rsidP="00FB00E0">
            <w:pPr>
              <w:jc w:val="center"/>
            </w:pPr>
            <w:r w:rsidRPr="00822EE0">
              <w:t>800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2841C3B" w14:textId="77777777" w:rsidR="00EE3F8A" w:rsidRPr="00822EE0" w:rsidRDefault="00EE3F8A" w:rsidP="00FB00E0">
            <w:pPr>
              <w:jc w:val="center"/>
            </w:pPr>
            <w:r w:rsidRPr="00822EE0">
              <w:t>265 000,00</w:t>
            </w:r>
          </w:p>
        </w:tc>
      </w:tr>
      <w:tr w:rsidR="00EE3F8A" w:rsidRPr="00822EE0" w14:paraId="55470A4F" w14:textId="77777777" w:rsidTr="00FB00E0">
        <w:trPr>
          <w:trHeight w:val="1890"/>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2B26F758" w14:textId="77777777" w:rsidR="00EE3F8A" w:rsidRPr="00822EE0" w:rsidRDefault="00EE3F8A" w:rsidP="00FB00E0">
            <w:r w:rsidRPr="00822EE0">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BB24E"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240AD1"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ABFBB69"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8856990"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12F788D"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000000" w:fill="FFFFFF"/>
            <w:vAlign w:val="center"/>
            <w:hideMark/>
          </w:tcPr>
          <w:p w14:paraId="25309EC1" w14:textId="77777777" w:rsidR="00EE3F8A" w:rsidRPr="00822EE0" w:rsidRDefault="00EE3F8A" w:rsidP="00FB00E0">
            <w:pPr>
              <w:jc w:val="center"/>
            </w:pPr>
            <w:r w:rsidRPr="00822EE0">
              <w:t>8 406 680,04</w:t>
            </w:r>
          </w:p>
        </w:tc>
      </w:tr>
      <w:tr w:rsidR="00EE3F8A" w:rsidRPr="00822EE0" w14:paraId="3FBB24F7" w14:textId="77777777" w:rsidTr="00FB00E0">
        <w:trPr>
          <w:trHeight w:val="945"/>
        </w:trPr>
        <w:tc>
          <w:tcPr>
            <w:tcW w:w="6156" w:type="dxa"/>
            <w:tcBorders>
              <w:top w:val="single" w:sz="4" w:space="0" w:color="auto"/>
              <w:left w:val="single" w:sz="4" w:space="0" w:color="auto"/>
              <w:bottom w:val="single" w:sz="4" w:space="0" w:color="auto"/>
              <w:right w:val="nil"/>
            </w:tcBorders>
            <w:shd w:val="clear" w:color="000000" w:fill="FFFFFF"/>
            <w:vAlign w:val="bottom"/>
            <w:hideMark/>
          </w:tcPr>
          <w:p w14:paraId="21635B62" w14:textId="77777777" w:rsidR="00EE3F8A" w:rsidRPr="00822EE0" w:rsidRDefault="00EE3F8A"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57A8A"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C2B0C52"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A84A04D"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6D065CD9" w14:textId="77777777" w:rsidR="00EE3F8A" w:rsidRPr="00822EE0" w:rsidRDefault="00EE3F8A" w:rsidP="00FB00E0">
            <w:pPr>
              <w:jc w:val="center"/>
            </w:pPr>
            <w:r w:rsidRPr="00822EE0">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824D77C"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vAlign w:val="center"/>
            <w:hideMark/>
          </w:tcPr>
          <w:p w14:paraId="286B8431" w14:textId="77777777" w:rsidR="00EE3F8A" w:rsidRPr="00822EE0" w:rsidRDefault="00EE3F8A" w:rsidP="00FB00E0">
            <w:pPr>
              <w:jc w:val="center"/>
            </w:pPr>
            <w:r w:rsidRPr="00822EE0">
              <w:t>100 000,00</w:t>
            </w:r>
          </w:p>
        </w:tc>
      </w:tr>
      <w:tr w:rsidR="00EE3F8A" w:rsidRPr="00822EE0" w14:paraId="07E373A1"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5F76B" w14:textId="77777777" w:rsidR="00EE3F8A" w:rsidRPr="00822EE0" w:rsidRDefault="00EE3F8A"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371759F"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BA45FA"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F1B7358" w14:textId="77777777" w:rsidR="00EE3F8A" w:rsidRPr="00822EE0" w:rsidRDefault="00EE3F8A" w:rsidP="00FB00E0">
            <w:pPr>
              <w:jc w:val="center"/>
            </w:pPr>
            <w:r w:rsidRPr="00822EE0">
              <w:t>.08</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B24C38B" w14:textId="77777777" w:rsidR="00EE3F8A" w:rsidRPr="00822EE0" w:rsidRDefault="00EE3F8A" w:rsidP="00FB00E0">
            <w:pPr>
              <w:jc w:val="center"/>
            </w:pPr>
            <w:r w:rsidRPr="00822EE0">
              <w:t>08 3 02 20180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C6E9DC3"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000000" w:fill="FFFFFF"/>
            <w:vAlign w:val="center"/>
            <w:hideMark/>
          </w:tcPr>
          <w:p w14:paraId="4AA71BD4" w14:textId="77777777" w:rsidR="00EE3F8A" w:rsidRPr="00822EE0" w:rsidRDefault="00EE3F8A" w:rsidP="00FB00E0">
            <w:pPr>
              <w:jc w:val="center"/>
            </w:pPr>
            <w:r w:rsidRPr="00822EE0">
              <w:t>3 865 509,79</w:t>
            </w:r>
          </w:p>
        </w:tc>
      </w:tr>
      <w:tr w:rsidR="00EE3F8A" w:rsidRPr="00822EE0" w14:paraId="52D7C196" w14:textId="77777777" w:rsidTr="00FB00E0">
        <w:trPr>
          <w:trHeight w:val="129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79246" w14:textId="77777777" w:rsidR="00EE3F8A" w:rsidRPr="00822EE0" w:rsidRDefault="00EE3F8A"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8135667"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E6987D"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74E2E7" w14:textId="77777777" w:rsidR="00EE3F8A" w:rsidRPr="00822EE0" w:rsidRDefault="00EE3F8A" w:rsidP="00FB00E0">
            <w:pPr>
              <w:jc w:val="center"/>
            </w:pPr>
            <w:r w:rsidRPr="00822EE0">
              <w:t>.08</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3C319C8C" w14:textId="77777777" w:rsidR="00EE3F8A" w:rsidRPr="00822EE0" w:rsidRDefault="00EE3F8A" w:rsidP="00FB00E0">
            <w:pPr>
              <w:jc w:val="both"/>
            </w:pPr>
            <w:r w:rsidRPr="00822EE0">
              <w:t>08 3 02 20390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64F7E8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42B5C873" w14:textId="77777777" w:rsidR="00EE3F8A" w:rsidRPr="00822EE0" w:rsidRDefault="00EE3F8A" w:rsidP="00FB00E0">
            <w:pPr>
              <w:jc w:val="center"/>
            </w:pPr>
            <w:r w:rsidRPr="00822EE0">
              <w:t> </w:t>
            </w:r>
          </w:p>
        </w:tc>
      </w:tr>
      <w:tr w:rsidR="00EE3F8A" w:rsidRPr="00822EE0" w14:paraId="28E5A7E5" w14:textId="77777777" w:rsidTr="00FB00E0">
        <w:trPr>
          <w:trHeight w:val="2567"/>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A8137" w14:textId="77777777" w:rsidR="00EE3F8A" w:rsidRPr="00822EE0" w:rsidRDefault="00EE3F8A" w:rsidP="00FB00E0">
            <w:pPr>
              <w:rPr>
                <w:sz w:val="28"/>
                <w:szCs w:val="28"/>
              </w:rPr>
            </w:pPr>
            <w:r w:rsidRPr="00822EE0">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BAC0023"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8DFA6E"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1CD453F"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AE66251" w14:textId="77777777" w:rsidR="00EE3F8A" w:rsidRPr="00822EE0" w:rsidRDefault="00EE3F8A" w:rsidP="00FB00E0">
            <w:pPr>
              <w:jc w:val="center"/>
            </w:pPr>
            <w:r w:rsidRPr="00822EE0">
              <w:t xml:space="preserve">08 3 01 9Д001 </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356B4DC"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0654A71" w14:textId="77777777" w:rsidR="00EE3F8A" w:rsidRPr="00822EE0" w:rsidRDefault="00EE3F8A" w:rsidP="00FB00E0">
            <w:pPr>
              <w:jc w:val="center"/>
            </w:pPr>
            <w:r w:rsidRPr="00822EE0">
              <w:t>9 161 616,18</w:t>
            </w:r>
          </w:p>
        </w:tc>
      </w:tr>
      <w:tr w:rsidR="00EE3F8A" w:rsidRPr="00822EE0" w14:paraId="256BB5E8" w14:textId="77777777" w:rsidTr="00FB00E0">
        <w:trPr>
          <w:trHeight w:val="15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66C3AD" w14:textId="77777777" w:rsidR="00EE3F8A" w:rsidRPr="00822EE0" w:rsidRDefault="00EE3F8A" w:rsidP="00FB00E0">
            <w:r w:rsidRPr="00822EE0">
              <w:lastRenderedPageBreak/>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A6D8243"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62B29F2" w14:textId="77777777" w:rsidR="00EE3F8A" w:rsidRPr="00822EE0" w:rsidRDefault="00EE3F8A" w:rsidP="00FB00E0">
            <w:pPr>
              <w:jc w:val="center"/>
            </w:pPr>
            <w:r w:rsidRPr="00822EE0">
              <w:t>.04</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0F4E815" w14:textId="77777777" w:rsidR="00EE3F8A" w:rsidRPr="00822EE0" w:rsidRDefault="00EE3F8A" w:rsidP="00FB00E0">
            <w:pPr>
              <w:jc w:val="center"/>
            </w:pPr>
            <w:r w:rsidRPr="00822EE0">
              <w:t>.09</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1E7825D4" w14:textId="77777777" w:rsidR="00EE3F8A" w:rsidRPr="00822EE0" w:rsidRDefault="00EE3F8A" w:rsidP="00FB00E0">
            <w:pPr>
              <w:jc w:val="center"/>
            </w:pPr>
            <w:r w:rsidRPr="00822EE0">
              <w:t>08 3 01 9Д100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24FF256"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5010892F" w14:textId="77777777" w:rsidR="00EE3F8A" w:rsidRPr="00822EE0" w:rsidRDefault="00EE3F8A" w:rsidP="00FB00E0">
            <w:pPr>
              <w:jc w:val="center"/>
            </w:pPr>
            <w:r w:rsidRPr="00822EE0">
              <w:t>14 130 246,78</w:t>
            </w:r>
          </w:p>
        </w:tc>
      </w:tr>
      <w:tr w:rsidR="00EE3F8A" w:rsidRPr="00822EE0" w14:paraId="61042F1A"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E49FE" w14:textId="77777777" w:rsidR="00EE3F8A" w:rsidRPr="00822EE0" w:rsidRDefault="00EE3F8A"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AD95E66"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077A0D"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9E1F61A"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CAB11D3" w14:textId="77777777" w:rsidR="00EE3F8A" w:rsidRPr="00822EE0" w:rsidRDefault="00EE3F8A" w:rsidP="00FB00E0">
            <w:pPr>
              <w:jc w:val="center"/>
            </w:pPr>
            <w:r w:rsidRPr="00822EE0">
              <w:t>15 3 04 21290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9D78C9E"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1D3A4F62" w14:textId="77777777" w:rsidR="00EE3F8A" w:rsidRPr="00822EE0" w:rsidRDefault="00EE3F8A" w:rsidP="00FB00E0">
            <w:pPr>
              <w:jc w:val="center"/>
            </w:pPr>
            <w:r w:rsidRPr="00822EE0">
              <w:t>82 695,74</w:t>
            </w:r>
          </w:p>
        </w:tc>
      </w:tr>
      <w:tr w:rsidR="00EE3F8A" w:rsidRPr="00822EE0" w14:paraId="0ECB9A76"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8FE3BD"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320CE0F"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8DEDCA"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BE83E24"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7A4CA2A" w14:textId="77777777" w:rsidR="00EE3F8A" w:rsidRPr="00822EE0" w:rsidRDefault="00EE3F8A" w:rsidP="00FB00E0">
            <w:pPr>
              <w:jc w:val="center"/>
            </w:pPr>
            <w:r w:rsidRPr="00822EE0">
              <w:t>15 3 04 Р1220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7EC73FD"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52A9CBB" w14:textId="77777777" w:rsidR="00EE3F8A" w:rsidRPr="00822EE0" w:rsidRDefault="00EE3F8A" w:rsidP="00FB00E0">
            <w:pPr>
              <w:jc w:val="center"/>
            </w:pPr>
            <w:r w:rsidRPr="00822EE0">
              <w:t>1 123 232,29</w:t>
            </w:r>
          </w:p>
        </w:tc>
      </w:tr>
      <w:tr w:rsidR="00EE3F8A" w:rsidRPr="00822EE0" w14:paraId="32F2AC53"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16341"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E798BE7"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F90E36"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8A2F9AC" w14:textId="77777777" w:rsidR="00EE3F8A" w:rsidRPr="00822EE0" w:rsidRDefault="00EE3F8A" w:rsidP="00FB00E0">
            <w:pPr>
              <w:jc w:val="center"/>
            </w:pPr>
            <w:r w:rsidRPr="00822EE0">
              <w:t>.01</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F50FCF9" w14:textId="77777777" w:rsidR="00EE3F8A" w:rsidRPr="00822EE0" w:rsidRDefault="00EE3F8A" w:rsidP="00FB00E0">
            <w:pPr>
              <w:jc w:val="center"/>
            </w:pPr>
            <w:r w:rsidRPr="00822EE0">
              <w:t>15 3 04 Р1290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105ACDB"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1C52393" w14:textId="77777777" w:rsidR="00EE3F8A" w:rsidRPr="00822EE0" w:rsidRDefault="00EE3F8A" w:rsidP="00FB00E0">
            <w:pPr>
              <w:jc w:val="center"/>
            </w:pPr>
            <w:r w:rsidRPr="00822EE0">
              <w:t>4 185 951,89</w:t>
            </w:r>
          </w:p>
        </w:tc>
      </w:tr>
      <w:tr w:rsidR="00EE3F8A" w:rsidRPr="00822EE0" w14:paraId="64EF1228" w14:textId="77777777" w:rsidTr="00FB00E0">
        <w:trPr>
          <w:trHeight w:val="945"/>
        </w:trPr>
        <w:tc>
          <w:tcPr>
            <w:tcW w:w="6156" w:type="dxa"/>
            <w:tcBorders>
              <w:top w:val="single" w:sz="4" w:space="0" w:color="auto"/>
              <w:left w:val="single" w:sz="4" w:space="0" w:color="auto"/>
              <w:bottom w:val="single" w:sz="4" w:space="0" w:color="auto"/>
              <w:right w:val="nil"/>
            </w:tcBorders>
            <w:shd w:val="clear" w:color="auto" w:fill="auto"/>
            <w:vAlign w:val="bottom"/>
            <w:hideMark/>
          </w:tcPr>
          <w:p w14:paraId="22C9B19D" w14:textId="77777777" w:rsidR="00EE3F8A" w:rsidRPr="00822EE0" w:rsidRDefault="00EE3F8A"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F9620"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11F050C"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E115269"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99350B3" w14:textId="77777777" w:rsidR="00EE3F8A" w:rsidRPr="00822EE0" w:rsidRDefault="00EE3F8A" w:rsidP="00FB00E0">
            <w:pPr>
              <w:jc w:val="center"/>
            </w:pPr>
            <w:r w:rsidRPr="00822EE0">
              <w:t>15 1 И3 51540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38BB299"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14F940B" w14:textId="77777777" w:rsidR="00EE3F8A" w:rsidRPr="00822EE0" w:rsidRDefault="00EE3F8A" w:rsidP="00FB00E0">
            <w:pPr>
              <w:jc w:val="center"/>
            </w:pPr>
            <w:r w:rsidRPr="00822EE0">
              <w:t>19 314 500,00</w:t>
            </w:r>
          </w:p>
        </w:tc>
      </w:tr>
      <w:tr w:rsidR="00EE3F8A" w:rsidRPr="00822EE0" w14:paraId="29C81413"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87029" w14:textId="77777777" w:rsidR="00EE3F8A" w:rsidRPr="00822EE0" w:rsidRDefault="00EE3F8A"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6D139BD9"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4ED490"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F3D4E2F"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6DED51EA" w14:textId="77777777" w:rsidR="00EE3F8A" w:rsidRPr="00822EE0" w:rsidRDefault="00EE3F8A" w:rsidP="00FB00E0">
            <w:pPr>
              <w:jc w:val="center"/>
            </w:pPr>
            <w:r w:rsidRPr="00822EE0">
              <w:t xml:space="preserve">15 3 01 20160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46C6D20"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0EA34CDB" w14:textId="77777777" w:rsidR="00EE3F8A" w:rsidRPr="00822EE0" w:rsidRDefault="00EE3F8A" w:rsidP="00FB00E0">
            <w:pPr>
              <w:jc w:val="center"/>
            </w:pPr>
            <w:r w:rsidRPr="00822EE0">
              <w:t>370 000,00</w:t>
            </w:r>
          </w:p>
        </w:tc>
      </w:tr>
      <w:tr w:rsidR="00EE3F8A" w:rsidRPr="00822EE0" w14:paraId="33B97877" w14:textId="77777777" w:rsidTr="00FB00E0">
        <w:trPr>
          <w:trHeight w:val="252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6DE50" w14:textId="77777777" w:rsidR="00EE3F8A" w:rsidRPr="00822EE0" w:rsidRDefault="00EE3F8A"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17B92DB"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CBDB5B2"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4F05B36"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53E7EFAC" w14:textId="77777777" w:rsidR="00EE3F8A" w:rsidRPr="00822EE0" w:rsidRDefault="00EE3F8A" w:rsidP="00FB00E0">
            <w:pPr>
              <w:jc w:val="center"/>
            </w:pPr>
            <w:r w:rsidRPr="00822EE0">
              <w:t>15 3 01 P1320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3E27726"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201A23B" w14:textId="77777777" w:rsidR="00EE3F8A" w:rsidRPr="00822EE0" w:rsidRDefault="00EE3F8A" w:rsidP="00FB00E0">
            <w:pPr>
              <w:jc w:val="center"/>
            </w:pPr>
            <w:r w:rsidRPr="00822EE0">
              <w:t>700 000,00</w:t>
            </w:r>
          </w:p>
        </w:tc>
      </w:tr>
      <w:tr w:rsidR="00EE3F8A" w:rsidRPr="00822EE0" w14:paraId="164BA215"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F4E8F" w14:textId="77777777" w:rsidR="00EE3F8A" w:rsidRPr="00822EE0" w:rsidRDefault="00EE3F8A"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685C248"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7B013A"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DEAC2F9"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52468713" w14:textId="77777777" w:rsidR="00EE3F8A" w:rsidRPr="00822EE0" w:rsidRDefault="00EE3F8A" w:rsidP="00FB00E0">
            <w:pPr>
              <w:jc w:val="center"/>
            </w:pPr>
            <w:r w:rsidRPr="00822EE0">
              <w:t xml:space="preserve">15 3 01 S6800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6B8BBB7"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8065730" w14:textId="77777777" w:rsidR="00EE3F8A" w:rsidRPr="00822EE0" w:rsidRDefault="00EE3F8A" w:rsidP="00FB00E0">
            <w:pPr>
              <w:jc w:val="center"/>
            </w:pPr>
            <w:r w:rsidRPr="00822EE0">
              <w:t> </w:t>
            </w:r>
          </w:p>
        </w:tc>
      </w:tr>
      <w:tr w:rsidR="00EE3F8A" w:rsidRPr="00822EE0" w14:paraId="23AD3D4F" w14:textId="77777777" w:rsidTr="00FB00E0">
        <w:trPr>
          <w:trHeight w:val="1260"/>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6E95CAB4" w14:textId="77777777" w:rsidR="00EE3F8A" w:rsidRPr="00822EE0" w:rsidRDefault="00EE3F8A"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E5BBF"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6267B6"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53162DE"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32AACFDE" w14:textId="77777777" w:rsidR="00EE3F8A" w:rsidRPr="00822EE0" w:rsidRDefault="00EE3F8A" w:rsidP="00FB00E0">
            <w:pPr>
              <w:jc w:val="center"/>
            </w:pPr>
            <w:r w:rsidRPr="00822EE0">
              <w:t>15 3 01 21370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DF53CB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427BDE8" w14:textId="77777777" w:rsidR="00EE3F8A" w:rsidRPr="00822EE0" w:rsidRDefault="00EE3F8A" w:rsidP="00FB00E0">
            <w:pPr>
              <w:jc w:val="center"/>
            </w:pPr>
            <w:r w:rsidRPr="00822EE0">
              <w:t>40 000,00</w:t>
            </w:r>
          </w:p>
        </w:tc>
      </w:tr>
      <w:tr w:rsidR="00EE3F8A" w:rsidRPr="00822EE0" w14:paraId="038A794D" w14:textId="77777777" w:rsidTr="00FB00E0">
        <w:trPr>
          <w:trHeight w:val="409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5B2E0" w14:textId="77777777" w:rsidR="00EE3F8A" w:rsidRPr="00822EE0" w:rsidRDefault="00EE3F8A" w:rsidP="00FB00E0">
            <w:pPr>
              <w:jc w:val="both"/>
            </w:pPr>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37C178A"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A9FCCA5"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F7AA2AA"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EBF53F6" w14:textId="77777777" w:rsidR="00EE3F8A" w:rsidRPr="00822EE0" w:rsidRDefault="00EE3F8A" w:rsidP="00FB00E0">
            <w:pPr>
              <w:jc w:val="center"/>
            </w:pPr>
            <w:r w:rsidRPr="00822EE0">
              <w:t>15 3 02 Р1250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D04D61E"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D96F6E4" w14:textId="77777777" w:rsidR="00EE3F8A" w:rsidRPr="00822EE0" w:rsidRDefault="00EE3F8A" w:rsidP="00FB00E0">
            <w:pPr>
              <w:jc w:val="center"/>
            </w:pPr>
            <w:r w:rsidRPr="00822EE0">
              <w:t>56 000,00</w:t>
            </w:r>
          </w:p>
        </w:tc>
      </w:tr>
      <w:tr w:rsidR="00EE3F8A" w:rsidRPr="00822EE0" w14:paraId="73C373D1" w14:textId="77777777" w:rsidTr="00FB00E0">
        <w:trPr>
          <w:trHeight w:val="1260"/>
        </w:trPr>
        <w:tc>
          <w:tcPr>
            <w:tcW w:w="6156" w:type="dxa"/>
            <w:tcBorders>
              <w:top w:val="single" w:sz="4" w:space="0" w:color="auto"/>
              <w:left w:val="single" w:sz="4" w:space="0" w:color="auto"/>
              <w:bottom w:val="single" w:sz="4" w:space="0" w:color="auto"/>
              <w:right w:val="nil"/>
            </w:tcBorders>
            <w:shd w:val="clear" w:color="auto" w:fill="auto"/>
            <w:vAlign w:val="bottom"/>
            <w:hideMark/>
          </w:tcPr>
          <w:p w14:paraId="725C24BC" w14:textId="77777777" w:rsidR="00EE3F8A" w:rsidRPr="00822EE0" w:rsidRDefault="00EE3F8A" w:rsidP="00FB00E0">
            <w:r w:rsidRPr="00822EE0">
              <w:lastRenderedPageBreak/>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A2F1D"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EE5E40"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6A29A9D"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171238F4" w14:textId="77777777" w:rsidR="00EE3F8A" w:rsidRPr="00822EE0" w:rsidRDefault="00EE3F8A" w:rsidP="00FB00E0">
            <w:pPr>
              <w:jc w:val="center"/>
            </w:pPr>
            <w:r w:rsidRPr="00822EE0">
              <w:t>15 3 05 20710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11F99C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245BE095" w14:textId="77777777" w:rsidR="00EE3F8A" w:rsidRPr="00822EE0" w:rsidRDefault="00EE3F8A" w:rsidP="00FB00E0">
            <w:pPr>
              <w:jc w:val="center"/>
            </w:pPr>
            <w:r w:rsidRPr="00822EE0">
              <w:t>0,00</w:t>
            </w:r>
          </w:p>
        </w:tc>
      </w:tr>
      <w:tr w:rsidR="00EE3F8A" w:rsidRPr="00822EE0" w14:paraId="637AA60D" w14:textId="77777777" w:rsidTr="00FB00E0">
        <w:trPr>
          <w:trHeight w:val="630"/>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3F01E7" w14:textId="77777777" w:rsidR="00EE3F8A" w:rsidRPr="00822EE0" w:rsidRDefault="00EE3F8A" w:rsidP="00FB00E0">
            <w:r w:rsidRPr="00822EE0">
              <w:t>Мероприятия по созданию мест (площадок) накопления твердых коммунальных отходов</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838C0D4"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4A4A8E"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11ACC47"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6C1B9D73" w14:textId="77777777" w:rsidR="00EE3F8A" w:rsidRPr="00822EE0" w:rsidRDefault="00EE3F8A" w:rsidP="00FB00E0">
            <w:pPr>
              <w:jc w:val="center"/>
            </w:pPr>
            <w:r w:rsidRPr="00822EE0">
              <w:t>15 3 05 S9900</w:t>
            </w:r>
          </w:p>
        </w:tc>
        <w:tc>
          <w:tcPr>
            <w:tcW w:w="1107" w:type="dxa"/>
            <w:tcBorders>
              <w:top w:val="single" w:sz="4" w:space="0" w:color="auto"/>
              <w:left w:val="nil"/>
              <w:bottom w:val="single" w:sz="4" w:space="0" w:color="auto"/>
              <w:right w:val="nil"/>
            </w:tcBorders>
            <w:shd w:val="clear" w:color="auto" w:fill="auto"/>
            <w:noWrap/>
            <w:vAlign w:val="center"/>
            <w:hideMark/>
          </w:tcPr>
          <w:p w14:paraId="7A7446ED"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1DF91" w14:textId="77777777" w:rsidR="00EE3F8A" w:rsidRPr="00822EE0" w:rsidRDefault="00EE3F8A" w:rsidP="00FB00E0">
            <w:pPr>
              <w:jc w:val="center"/>
            </w:pPr>
            <w:r w:rsidRPr="00822EE0">
              <w:t>0,00</w:t>
            </w:r>
          </w:p>
        </w:tc>
      </w:tr>
      <w:tr w:rsidR="00EE3F8A" w:rsidRPr="00822EE0" w14:paraId="55ABD620" w14:textId="77777777" w:rsidTr="00FB00E0">
        <w:trPr>
          <w:trHeight w:val="945"/>
        </w:trPr>
        <w:tc>
          <w:tcPr>
            <w:tcW w:w="6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411B88" w14:textId="77777777" w:rsidR="00EE3F8A" w:rsidRPr="00822EE0" w:rsidRDefault="00EE3F8A" w:rsidP="00FB00E0">
            <w:r w:rsidRPr="00822EE0">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23CA364E"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921898"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2C632EB"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14:paraId="489C47F3" w14:textId="77777777" w:rsidR="00EE3F8A" w:rsidRPr="00822EE0" w:rsidRDefault="00EE3F8A" w:rsidP="00FB00E0">
            <w:pPr>
              <w:jc w:val="center"/>
            </w:pPr>
            <w:r w:rsidRPr="00822EE0">
              <w:t>15 3 05 S9900</w:t>
            </w:r>
          </w:p>
        </w:tc>
        <w:tc>
          <w:tcPr>
            <w:tcW w:w="1107" w:type="dxa"/>
            <w:tcBorders>
              <w:top w:val="single" w:sz="4" w:space="0" w:color="auto"/>
              <w:left w:val="nil"/>
              <w:bottom w:val="single" w:sz="4" w:space="0" w:color="auto"/>
              <w:right w:val="nil"/>
            </w:tcBorders>
            <w:shd w:val="clear" w:color="auto" w:fill="auto"/>
            <w:noWrap/>
            <w:vAlign w:val="center"/>
            <w:hideMark/>
          </w:tcPr>
          <w:p w14:paraId="2E81024E" w14:textId="77777777" w:rsidR="00EE3F8A" w:rsidRPr="00822EE0" w:rsidRDefault="00EE3F8A" w:rsidP="00FB00E0">
            <w:pPr>
              <w:jc w:val="center"/>
            </w:pPr>
            <w:r w:rsidRPr="00822EE0">
              <w:t>400</w:t>
            </w: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239B0" w14:textId="77777777" w:rsidR="00EE3F8A" w:rsidRPr="00822EE0" w:rsidRDefault="00EE3F8A" w:rsidP="00FB00E0">
            <w:pPr>
              <w:jc w:val="center"/>
            </w:pPr>
            <w:r w:rsidRPr="00822EE0">
              <w:t>543 640,00</w:t>
            </w:r>
          </w:p>
        </w:tc>
      </w:tr>
      <w:tr w:rsidR="00EE3F8A" w:rsidRPr="00822EE0" w14:paraId="2D6F8418"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hideMark/>
          </w:tcPr>
          <w:p w14:paraId="3C426483" w14:textId="77777777" w:rsidR="00EE3F8A" w:rsidRPr="00822EE0" w:rsidRDefault="00EE3F8A" w:rsidP="00FB00E0">
            <w:r w:rsidRPr="00822EE0">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822EE0">
              <w:t>нужд)(</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A16DC17"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064AC7"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E6F87C4" w14:textId="77777777" w:rsidR="00EE3F8A" w:rsidRPr="00822EE0" w:rsidRDefault="00EE3F8A" w:rsidP="00FB00E0">
            <w:pPr>
              <w:jc w:val="center"/>
            </w:pPr>
            <w:r w:rsidRPr="00822EE0">
              <w:t>.02</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37B82B04" w14:textId="77777777" w:rsidR="00EE3F8A" w:rsidRPr="00822EE0" w:rsidRDefault="00EE3F8A" w:rsidP="00FB00E0">
            <w:pPr>
              <w:jc w:val="center"/>
            </w:pPr>
            <w:r w:rsidRPr="00822EE0">
              <w:t>30 9 00 20980</w:t>
            </w:r>
          </w:p>
        </w:tc>
        <w:tc>
          <w:tcPr>
            <w:tcW w:w="1107" w:type="dxa"/>
            <w:tcBorders>
              <w:top w:val="single" w:sz="4" w:space="0" w:color="auto"/>
              <w:left w:val="nil"/>
              <w:bottom w:val="single" w:sz="4" w:space="0" w:color="auto"/>
              <w:right w:val="nil"/>
            </w:tcBorders>
            <w:shd w:val="clear" w:color="000000" w:fill="FFFFFF"/>
            <w:vAlign w:val="center"/>
            <w:hideMark/>
          </w:tcPr>
          <w:p w14:paraId="2F5716DD" w14:textId="77777777" w:rsidR="00EE3F8A" w:rsidRPr="00822EE0" w:rsidRDefault="00EE3F8A" w:rsidP="00FB00E0">
            <w:pPr>
              <w:jc w:val="center"/>
            </w:pPr>
            <w:r w:rsidRPr="00822EE0">
              <w:t>200</w:t>
            </w:r>
          </w:p>
        </w:tc>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4F108" w14:textId="77777777" w:rsidR="00EE3F8A" w:rsidRPr="00822EE0" w:rsidRDefault="00EE3F8A" w:rsidP="00FB00E0">
            <w:pPr>
              <w:jc w:val="center"/>
            </w:pPr>
            <w:r w:rsidRPr="00822EE0">
              <w:t>847 000,00</w:t>
            </w:r>
          </w:p>
        </w:tc>
      </w:tr>
      <w:tr w:rsidR="00EE3F8A" w:rsidRPr="00822EE0" w14:paraId="3E7B31F9" w14:textId="77777777" w:rsidTr="00FB00E0">
        <w:trPr>
          <w:trHeight w:val="315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B4B6F"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59F9BC70"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BEE9BB"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3198AFE"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5F606DF" w14:textId="77777777" w:rsidR="00EE3F8A" w:rsidRPr="00822EE0" w:rsidRDefault="00EE3F8A" w:rsidP="00FB00E0">
            <w:pPr>
              <w:jc w:val="center"/>
            </w:pPr>
            <w:r w:rsidRPr="00822EE0">
              <w:t>15 3 03 Р0330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A724F42"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E57844C" w14:textId="77777777" w:rsidR="00EE3F8A" w:rsidRPr="00822EE0" w:rsidRDefault="00EE3F8A" w:rsidP="00FB00E0">
            <w:pPr>
              <w:jc w:val="center"/>
            </w:pPr>
            <w:r w:rsidRPr="00822EE0">
              <w:t>2 070 458,71</w:t>
            </w:r>
          </w:p>
        </w:tc>
      </w:tr>
      <w:tr w:rsidR="00EE3F8A" w:rsidRPr="00822EE0" w14:paraId="7A66E5A5" w14:textId="77777777" w:rsidTr="00FB00E0">
        <w:trPr>
          <w:trHeight w:val="210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8F98C" w14:textId="77777777" w:rsidR="00EE3F8A" w:rsidRPr="00822EE0" w:rsidRDefault="00EE3F8A"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FCA2C66"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163C45"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1212D63F"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7B1E4AF" w14:textId="77777777" w:rsidR="00EE3F8A" w:rsidRPr="00822EE0" w:rsidRDefault="00EE3F8A" w:rsidP="00FB00E0">
            <w:pPr>
              <w:jc w:val="center"/>
            </w:pPr>
            <w:r w:rsidRPr="00822EE0">
              <w:t>15 4 01 Р1260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E9EF772"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3387C394" w14:textId="77777777" w:rsidR="00EE3F8A" w:rsidRPr="00822EE0" w:rsidRDefault="00EE3F8A" w:rsidP="00FB00E0">
            <w:pPr>
              <w:jc w:val="center"/>
            </w:pPr>
            <w:r w:rsidRPr="00822EE0">
              <w:t>1 420 452,47</w:t>
            </w:r>
          </w:p>
        </w:tc>
      </w:tr>
      <w:tr w:rsidR="00EE3F8A" w:rsidRPr="00822EE0" w14:paraId="5CD37B95" w14:textId="77777777" w:rsidTr="00FB00E0">
        <w:trPr>
          <w:trHeight w:val="151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4E5D3" w14:textId="77777777" w:rsidR="00EE3F8A" w:rsidRPr="00822EE0" w:rsidRDefault="00EE3F8A"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D71A54B"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DF1FB1"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09CF7D14"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7FE2F72" w14:textId="77777777" w:rsidR="00EE3F8A" w:rsidRPr="00822EE0" w:rsidRDefault="00EE3F8A" w:rsidP="00FB00E0">
            <w:pPr>
              <w:jc w:val="center"/>
            </w:pPr>
            <w:r w:rsidRPr="00822EE0">
              <w:t>15 4 01 Р1270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D6F17AE"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59EC645F" w14:textId="77777777" w:rsidR="00EE3F8A" w:rsidRPr="00822EE0" w:rsidRDefault="00EE3F8A" w:rsidP="00FB00E0">
            <w:pPr>
              <w:jc w:val="center"/>
            </w:pPr>
            <w:r w:rsidRPr="00822EE0">
              <w:t>3 474 118,32</w:t>
            </w:r>
          </w:p>
        </w:tc>
      </w:tr>
      <w:tr w:rsidR="00EE3F8A" w:rsidRPr="00822EE0" w14:paraId="00BEBB45" w14:textId="77777777" w:rsidTr="00FB00E0">
        <w:trPr>
          <w:trHeight w:val="1554"/>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8F29F"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BC0A263"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822ADFF"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579D731"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3E415E8C" w14:textId="77777777" w:rsidR="00EE3F8A" w:rsidRPr="00822EE0" w:rsidRDefault="00EE3F8A" w:rsidP="00FB00E0">
            <w:pPr>
              <w:jc w:val="center"/>
            </w:pPr>
            <w:r w:rsidRPr="00822EE0">
              <w:t>15 4 01 Р1300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CD50257"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2C7A982" w14:textId="77777777" w:rsidR="00EE3F8A" w:rsidRPr="00822EE0" w:rsidRDefault="00EE3F8A" w:rsidP="00FB00E0">
            <w:pPr>
              <w:jc w:val="center"/>
            </w:pPr>
            <w:r w:rsidRPr="00822EE0">
              <w:t>1 021 505,35</w:t>
            </w:r>
          </w:p>
        </w:tc>
      </w:tr>
      <w:tr w:rsidR="00EE3F8A" w:rsidRPr="00822EE0" w14:paraId="7DB43055" w14:textId="77777777" w:rsidTr="00FB00E0">
        <w:trPr>
          <w:trHeight w:val="124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2EDC8" w14:textId="77777777" w:rsidR="00EE3F8A" w:rsidRPr="00822EE0" w:rsidRDefault="00EE3F8A"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708CF79"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80C34AE" w14:textId="77777777" w:rsidR="00EE3F8A" w:rsidRPr="00822EE0" w:rsidRDefault="00EE3F8A" w:rsidP="00FB00E0">
            <w:pPr>
              <w:jc w:val="center"/>
            </w:pPr>
            <w:r w:rsidRPr="00822EE0">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474DBF97"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CBBEF88" w14:textId="77777777" w:rsidR="00EE3F8A" w:rsidRPr="00822EE0" w:rsidRDefault="00EE3F8A" w:rsidP="00FB00E0">
            <w:pPr>
              <w:jc w:val="center"/>
            </w:pPr>
            <w:r w:rsidRPr="00822EE0">
              <w:t>15401Р1310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0E0E88F" w14:textId="77777777" w:rsidR="00EE3F8A" w:rsidRPr="00822EE0" w:rsidRDefault="00EE3F8A" w:rsidP="00FB00E0">
            <w:pPr>
              <w:jc w:val="center"/>
            </w:pPr>
            <w:r w:rsidRPr="00822EE0">
              <w:t>500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6F46799B" w14:textId="77777777" w:rsidR="00EE3F8A" w:rsidRPr="00822EE0" w:rsidRDefault="00EE3F8A" w:rsidP="00FB00E0">
            <w:pPr>
              <w:jc w:val="center"/>
            </w:pPr>
            <w:r w:rsidRPr="00822EE0">
              <w:t>441 632,00</w:t>
            </w:r>
          </w:p>
        </w:tc>
      </w:tr>
      <w:tr w:rsidR="00EE3F8A" w:rsidRPr="00822EE0" w14:paraId="03302798" w14:textId="77777777" w:rsidTr="00FB00E0">
        <w:trPr>
          <w:trHeight w:val="142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AF24FE" w14:textId="77777777" w:rsidR="00EE3F8A" w:rsidRPr="00822EE0" w:rsidRDefault="00EE3F8A"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4E2ADE58"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DA0A70A" w14:textId="77777777" w:rsidR="00EE3F8A" w:rsidRPr="00822EE0" w:rsidRDefault="00EE3F8A" w:rsidP="00FB00E0">
            <w:pPr>
              <w:jc w:val="center"/>
            </w:pPr>
            <w:r w:rsidRPr="00822EE0">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735190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4B0D0431" w14:textId="77777777" w:rsidR="00EE3F8A" w:rsidRPr="00822EE0" w:rsidRDefault="00EE3F8A" w:rsidP="00FB00E0">
            <w:pPr>
              <w:jc w:val="center"/>
            </w:pPr>
            <w:r w:rsidRPr="00822EE0">
              <w:t>07 3 02 20050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D66BAE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91DB185" w14:textId="77777777" w:rsidR="00EE3F8A" w:rsidRPr="00822EE0" w:rsidRDefault="00EE3F8A" w:rsidP="00FB00E0">
            <w:pPr>
              <w:jc w:val="center"/>
            </w:pPr>
            <w:r w:rsidRPr="00822EE0">
              <w:t>2 100 000,00</w:t>
            </w:r>
          </w:p>
        </w:tc>
      </w:tr>
      <w:tr w:rsidR="00EE3F8A" w:rsidRPr="00822EE0" w14:paraId="3B009996" w14:textId="77777777" w:rsidTr="00FB00E0">
        <w:trPr>
          <w:trHeight w:val="2385"/>
        </w:trPr>
        <w:tc>
          <w:tcPr>
            <w:tcW w:w="6156" w:type="dxa"/>
            <w:tcBorders>
              <w:top w:val="single" w:sz="4" w:space="0" w:color="auto"/>
              <w:left w:val="single" w:sz="4" w:space="0" w:color="auto"/>
              <w:bottom w:val="single" w:sz="4" w:space="0" w:color="auto"/>
              <w:right w:val="nil"/>
            </w:tcBorders>
            <w:shd w:val="clear" w:color="000000" w:fill="FFFFFF"/>
            <w:vAlign w:val="center"/>
            <w:hideMark/>
          </w:tcPr>
          <w:p w14:paraId="696B9176" w14:textId="77777777" w:rsidR="00EE3F8A" w:rsidRPr="00822EE0" w:rsidRDefault="00EE3F8A" w:rsidP="00FB00E0">
            <w:r w:rsidRPr="00822EE0">
              <w:lastRenderedPageBreak/>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85241"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387827" w14:textId="77777777" w:rsidR="00EE3F8A" w:rsidRPr="00822EE0" w:rsidRDefault="00EE3F8A" w:rsidP="00FB00E0">
            <w:pPr>
              <w:jc w:val="center"/>
            </w:pPr>
            <w:r w:rsidRPr="00822EE0">
              <w:t>.06</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16669A0"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00EF09D4" w14:textId="77777777" w:rsidR="00EE3F8A" w:rsidRPr="00822EE0" w:rsidRDefault="00EE3F8A" w:rsidP="00FB00E0">
            <w:pPr>
              <w:jc w:val="center"/>
            </w:pPr>
            <w:r w:rsidRPr="00822EE0">
              <w:t>07 3 02 21380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D58B04D"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7E707334" w14:textId="77777777" w:rsidR="00EE3F8A" w:rsidRPr="00822EE0" w:rsidRDefault="00EE3F8A" w:rsidP="00FB00E0">
            <w:pPr>
              <w:jc w:val="center"/>
            </w:pPr>
            <w:r w:rsidRPr="00822EE0">
              <w:t>444 000,00</w:t>
            </w:r>
          </w:p>
        </w:tc>
      </w:tr>
      <w:tr w:rsidR="00EE3F8A" w:rsidRPr="00822EE0" w14:paraId="065C563A" w14:textId="77777777" w:rsidTr="00FB00E0">
        <w:trPr>
          <w:trHeight w:val="1020"/>
        </w:trPr>
        <w:tc>
          <w:tcPr>
            <w:tcW w:w="6156" w:type="dxa"/>
            <w:tcBorders>
              <w:top w:val="single" w:sz="4" w:space="0" w:color="auto"/>
              <w:left w:val="single" w:sz="4" w:space="0" w:color="auto"/>
              <w:bottom w:val="single" w:sz="4" w:space="0" w:color="auto"/>
              <w:right w:val="nil"/>
            </w:tcBorders>
            <w:shd w:val="clear" w:color="auto" w:fill="auto"/>
            <w:vAlign w:val="center"/>
            <w:hideMark/>
          </w:tcPr>
          <w:p w14:paraId="2110E789" w14:textId="77777777" w:rsidR="00EE3F8A" w:rsidRPr="00822EE0" w:rsidRDefault="00EE3F8A"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F36A8"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130943D" w14:textId="77777777" w:rsidR="00EE3F8A" w:rsidRPr="00822EE0" w:rsidRDefault="00EE3F8A" w:rsidP="00FB00E0">
            <w:pPr>
              <w:jc w:val="center"/>
            </w:pPr>
            <w:r w:rsidRPr="00822EE0">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2FB3AD65" w14:textId="77777777" w:rsidR="00EE3F8A" w:rsidRPr="00822EE0" w:rsidRDefault="00EE3F8A" w:rsidP="00FB00E0">
            <w:pPr>
              <w:jc w:val="center"/>
            </w:pPr>
            <w:r w:rsidRPr="00822EE0">
              <w:t>.05</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1B0FCF3D" w14:textId="77777777" w:rsidR="00EE3F8A" w:rsidRPr="00822EE0" w:rsidRDefault="00EE3F8A" w:rsidP="00FB00E0">
            <w:pPr>
              <w:jc w:val="center"/>
            </w:pPr>
            <w:r w:rsidRPr="00822EE0">
              <w:t>10 4 01 00110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488E1EF1"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F45DDD8" w14:textId="77777777" w:rsidR="00EE3F8A" w:rsidRPr="00822EE0" w:rsidRDefault="00EE3F8A" w:rsidP="00FB00E0">
            <w:pPr>
              <w:jc w:val="center"/>
            </w:pPr>
            <w:r w:rsidRPr="00822EE0">
              <w:t> </w:t>
            </w:r>
          </w:p>
        </w:tc>
      </w:tr>
      <w:tr w:rsidR="00EE3F8A" w:rsidRPr="00822EE0" w14:paraId="4EC270BA" w14:textId="77777777" w:rsidTr="00FB00E0">
        <w:trPr>
          <w:trHeight w:val="151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4AFBC" w14:textId="77777777" w:rsidR="00EE3F8A" w:rsidRPr="00822EE0" w:rsidRDefault="00EE3F8A"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74B68FC4" w14:textId="77777777" w:rsidR="00EE3F8A" w:rsidRPr="00822EE0" w:rsidRDefault="00EE3F8A"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B6558E" w14:textId="77777777" w:rsidR="00EE3F8A" w:rsidRPr="00822EE0" w:rsidRDefault="00EE3F8A" w:rsidP="00FB00E0">
            <w:pPr>
              <w:jc w:val="center"/>
            </w:pPr>
            <w:r w:rsidRPr="00822EE0">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5FFCEC18" w14:textId="77777777" w:rsidR="00EE3F8A" w:rsidRPr="00822EE0" w:rsidRDefault="00EE3F8A" w:rsidP="00FB00E0">
            <w:pPr>
              <w:jc w:val="center"/>
            </w:pPr>
            <w:r w:rsidRPr="00822EE0">
              <w:t>.04</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04FA47D0" w14:textId="77777777" w:rsidR="00EE3F8A" w:rsidRPr="00822EE0" w:rsidRDefault="00EE3F8A" w:rsidP="00FB00E0">
            <w:pPr>
              <w:jc w:val="center"/>
            </w:pPr>
            <w:r w:rsidRPr="00822EE0">
              <w:t>32 9 00 Д0820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0A1AA0B" w14:textId="77777777" w:rsidR="00EE3F8A" w:rsidRPr="00822EE0" w:rsidRDefault="00EE3F8A" w:rsidP="00FB00E0">
            <w:pPr>
              <w:jc w:val="center"/>
            </w:pPr>
            <w:r w:rsidRPr="00822EE0">
              <w:t>400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505134E" w14:textId="77777777" w:rsidR="00EE3F8A" w:rsidRPr="00822EE0" w:rsidRDefault="00EE3F8A" w:rsidP="00FB00E0">
            <w:pPr>
              <w:jc w:val="center"/>
            </w:pPr>
            <w:r w:rsidRPr="00822EE0">
              <w:t>1 572 314,04</w:t>
            </w:r>
          </w:p>
        </w:tc>
      </w:tr>
      <w:tr w:rsidR="00EE3F8A" w:rsidRPr="00822EE0" w14:paraId="2918099C" w14:textId="77777777" w:rsidTr="00FB00E0">
        <w:trPr>
          <w:trHeight w:val="645"/>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146B5DCC" w14:textId="77777777" w:rsidR="00EE3F8A" w:rsidRPr="00822EE0" w:rsidRDefault="00EE3F8A" w:rsidP="00FB00E0">
            <w:pPr>
              <w:rPr>
                <w:b/>
                <w:bCs/>
              </w:rPr>
            </w:pPr>
            <w:r w:rsidRPr="00822EE0">
              <w:rPr>
                <w:b/>
                <w:bCs/>
              </w:rPr>
              <w:t>Совет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75FA26DC" w14:textId="77777777" w:rsidR="00EE3F8A" w:rsidRPr="00822EE0" w:rsidRDefault="00EE3F8A" w:rsidP="00FB00E0">
            <w:pPr>
              <w:jc w:val="center"/>
              <w:rPr>
                <w:b/>
                <w:bCs/>
              </w:rPr>
            </w:pPr>
            <w:r w:rsidRPr="00822EE0">
              <w:rPr>
                <w:b/>
                <w:bCs/>
              </w:rPr>
              <w:t>.057</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18B1B844" w14:textId="77777777" w:rsidR="00EE3F8A" w:rsidRPr="00822EE0" w:rsidRDefault="00EE3F8A"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74F6C35E" w14:textId="77777777" w:rsidR="00EE3F8A" w:rsidRPr="00822EE0" w:rsidRDefault="00EE3F8A" w:rsidP="00FB00E0">
            <w:pPr>
              <w:jc w:val="center"/>
            </w:pPr>
            <w:r w:rsidRPr="00822EE0">
              <w:t> </w:t>
            </w:r>
          </w:p>
        </w:tc>
        <w:tc>
          <w:tcPr>
            <w:tcW w:w="2193" w:type="dxa"/>
            <w:tcBorders>
              <w:top w:val="single" w:sz="4" w:space="0" w:color="auto"/>
              <w:left w:val="nil"/>
              <w:bottom w:val="single" w:sz="4" w:space="0" w:color="auto"/>
              <w:right w:val="single" w:sz="4" w:space="0" w:color="auto"/>
            </w:tcBorders>
            <w:shd w:val="clear" w:color="000000" w:fill="FABF8F"/>
            <w:noWrap/>
            <w:vAlign w:val="center"/>
            <w:hideMark/>
          </w:tcPr>
          <w:p w14:paraId="39B1F5F8" w14:textId="77777777" w:rsidR="00EE3F8A" w:rsidRPr="00822EE0" w:rsidRDefault="00EE3F8A"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7B35F8A4" w14:textId="77777777" w:rsidR="00EE3F8A" w:rsidRPr="00822EE0" w:rsidRDefault="00EE3F8A" w:rsidP="00FB00E0">
            <w:pPr>
              <w:jc w:val="center"/>
            </w:pPr>
            <w:r w:rsidRPr="00822EE0">
              <w:t> </w:t>
            </w:r>
          </w:p>
        </w:tc>
        <w:tc>
          <w:tcPr>
            <w:tcW w:w="2266" w:type="dxa"/>
            <w:tcBorders>
              <w:top w:val="single" w:sz="4" w:space="0" w:color="auto"/>
              <w:left w:val="nil"/>
              <w:bottom w:val="single" w:sz="4" w:space="0" w:color="auto"/>
              <w:right w:val="single" w:sz="4" w:space="0" w:color="auto"/>
            </w:tcBorders>
            <w:shd w:val="clear" w:color="000000" w:fill="FABF8F"/>
            <w:vAlign w:val="center"/>
            <w:hideMark/>
          </w:tcPr>
          <w:p w14:paraId="6090ABB4" w14:textId="77777777" w:rsidR="00EE3F8A" w:rsidRPr="00822EE0" w:rsidRDefault="00EE3F8A" w:rsidP="00FB00E0">
            <w:pPr>
              <w:jc w:val="center"/>
              <w:rPr>
                <w:b/>
                <w:bCs/>
              </w:rPr>
            </w:pPr>
            <w:r w:rsidRPr="00822EE0">
              <w:rPr>
                <w:b/>
                <w:bCs/>
              </w:rPr>
              <w:t>5 200,00</w:t>
            </w:r>
          </w:p>
        </w:tc>
      </w:tr>
      <w:tr w:rsidR="00EE3F8A" w:rsidRPr="00822EE0" w14:paraId="0736F475" w14:textId="77777777" w:rsidTr="00FB00E0">
        <w:trPr>
          <w:trHeight w:val="127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56AC2" w14:textId="77777777" w:rsidR="00EE3F8A" w:rsidRPr="00822EE0" w:rsidRDefault="00EE3F8A"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vAlign w:val="center"/>
            <w:hideMark/>
          </w:tcPr>
          <w:p w14:paraId="0E4D5A17" w14:textId="77777777" w:rsidR="00EE3F8A" w:rsidRPr="00822EE0" w:rsidRDefault="00EE3F8A" w:rsidP="00FB00E0">
            <w:pPr>
              <w:jc w:val="center"/>
            </w:pPr>
            <w:r w:rsidRPr="00822EE0">
              <w:t>.057</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4885CE0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503D48FE" w14:textId="77777777" w:rsidR="00EE3F8A" w:rsidRPr="00822EE0" w:rsidRDefault="00EE3F8A" w:rsidP="00FB00E0">
            <w:pPr>
              <w:jc w:val="center"/>
            </w:pPr>
            <w:r w:rsidRPr="00822EE0">
              <w:t>.03</w:t>
            </w:r>
          </w:p>
        </w:tc>
        <w:tc>
          <w:tcPr>
            <w:tcW w:w="2193" w:type="dxa"/>
            <w:tcBorders>
              <w:top w:val="single" w:sz="4" w:space="0" w:color="auto"/>
              <w:left w:val="nil"/>
              <w:bottom w:val="single" w:sz="4" w:space="0" w:color="auto"/>
              <w:right w:val="single" w:sz="4" w:space="0" w:color="auto"/>
            </w:tcBorders>
            <w:shd w:val="clear" w:color="000000" w:fill="FFFFFF"/>
            <w:vAlign w:val="center"/>
            <w:hideMark/>
          </w:tcPr>
          <w:p w14:paraId="5A26146F" w14:textId="77777777" w:rsidR="00EE3F8A" w:rsidRPr="00822EE0" w:rsidRDefault="00EE3F8A" w:rsidP="00FB00E0">
            <w:pPr>
              <w:jc w:val="center"/>
            </w:pPr>
            <w:r w:rsidRPr="00822EE0">
              <w:t>33 9 00 00420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1EAD034"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8420141" w14:textId="77777777" w:rsidR="00EE3F8A" w:rsidRPr="00822EE0" w:rsidRDefault="00EE3F8A" w:rsidP="00FB00E0">
            <w:pPr>
              <w:jc w:val="center"/>
            </w:pPr>
            <w:r w:rsidRPr="00822EE0">
              <w:t>0,00</w:t>
            </w:r>
          </w:p>
        </w:tc>
      </w:tr>
      <w:tr w:rsidR="00EE3F8A" w:rsidRPr="00822EE0" w14:paraId="61FCC0C5"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CEED0"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3C729840" w14:textId="77777777" w:rsidR="00EE3F8A" w:rsidRPr="00822EE0" w:rsidRDefault="00EE3F8A" w:rsidP="00FB00E0">
            <w:pPr>
              <w:jc w:val="center"/>
            </w:pPr>
            <w:r w:rsidRPr="00822EE0">
              <w:t>.057</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3479E4D"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D90BBA7"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nil"/>
            </w:tcBorders>
            <w:shd w:val="clear" w:color="000000" w:fill="FFFFFF"/>
            <w:noWrap/>
            <w:vAlign w:val="center"/>
            <w:hideMark/>
          </w:tcPr>
          <w:p w14:paraId="747BBAAD" w14:textId="77777777" w:rsidR="00EE3F8A" w:rsidRPr="00822EE0" w:rsidRDefault="00EE3F8A" w:rsidP="00FB00E0">
            <w:pPr>
              <w:jc w:val="center"/>
            </w:pPr>
            <w:r w:rsidRPr="00822EE0">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B563DA"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noWrap/>
            <w:vAlign w:val="center"/>
            <w:hideMark/>
          </w:tcPr>
          <w:p w14:paraId="4EC47657" w14:textId="77777777" w:rsidR="00EE3F8A" w:rsidRPr="00822EE0" w:rsidRDefault="00EE3F8A" w:rsidP="00FB00E0">
            <w:pPr>
              <w:jc w:val="center"/>
            </w:pPr>
            <w:r w:rsidRPr="00822EE0">
              <w:t>5 200,00</w:t>
            </w:r>
          </w:p>
        </w:tc>
      </w:tr>
      <w:tr w:rsidR="00EE3F8A" w:rsidRPr="00822EE0" w14:paraId="049688F1" w14:textId="77777777" w:rsidTr="00FB00E0">
        <w:trPr>
          <w:trHeight w:val="645"/>
        </w:trPr>
        <w:tc>
          <w:tcPr>
            <w:tcW w:w="6156" w:type="dxa"/>
            <w:tcBorders>
              <w:top w:val="single" w:sz="4" w:space="0" w:color="auto"/>
              <w:left w:val="single" w:sz="4" w:space="0" w:color="auto"/>
              <w:bottom w:val="single" w:sz="4" w:space="0" w:color="auto"/>
              <w:right w:val="single" w:sz="4" w:space="0" w:color="auto"/>
            </w:tcBorders>
            <w:shd w:val="clear" w:color="000000" w:fill="FABF8F"/>
            <w:hideMark/>
          </w:tcPr>
          <w:p w14:paraId="387C2540" w14:textId="77777777" w:rsidR="00EE3F8A" w:rsidRPr="00822EE0" w:rsidRDefault="00EE3F8A" w:rsidP="00FB00E0">
            <w:pPr>
              <w:rPr>
                <w:b/>
                <w:bCs/>
              </w:rPr>
            </w:pPr>
            <w:r w:rsidRPr="00822EE0">
              <w:rPr>
                <w:b/>
                <w:bCs/>
              </w:rPr>
              <w:t>Контрольно-счетная комиссия Комсомольского муниципального района Ивановской области</w:t>
            </w:r>
          </w:p>
        </w:tc>
        <w:tc>
          <w:tcPr>
            <w:tcW w:w="1215" w:type="dxa"/>
            <w:tcBorders>
              <w:top w:val="single" w:sz="4" w:space="0" w:color="auto"/>
              <w:left w:val="nil"/>
              <w:bottom w:val="single" w:sz="4" w:space="0" w:color="auto"/>
              <w:right w:val="single" w:sz="4" w:space="0" w:color="auto"/>
            </w:tcBorders>
            <w:shd w:val="clear" w:color="000000" w:fill="FABF8F"/>
            <w:vAlign w:val="center"/>
            <w:hideMark/>
          </w:tcPr>
          <w:p w14:paraId="0DADE05E" w14:textId="77777777" w:rsidR="00EE3F8A" w:rsidRPr="00822EE0" w:rsidRDefault="00EE3F8A" w:rsidP="00FB00E0">
            <w:pPr>
              <w:jc w:val="center"/>
              <w:rPr>
                <w:b/>
                <w:bCs/>
              </w:rPr>
            </w:pPr>
            <w:r w:rsidRPr="00822EE0">
              <w:rPr>
                <w:b/>
                <w:bCs/>
              </w:rPr>
              <w:t>.058</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62854100" w14:textId="77777777" w:rsidR="00EE3F8A" w:rsidRPr="00822EE0" w:rsidRDefault="00EE3F8A" w:rsidP="00FB00E0">
            <w:pPr>
              <w:jc w:val="center"/>
            </w:pPr>
            <w:r w:rsidRPr="00822EE0">
              <w:t> </w:t>
            </w:r>
          </w:p>
        </w:tc>
        <w:tc>
          <w:tcPr>
            <w:tcW w:w="1262" w:type="dxa"/>
            <w:tcBorders>
              <w:top w:val="single" w:sz="4" w:space="0" w:color="auto"/>
              <w:left w:val="nil"/>
              <w:bottom w:val="single" w:sz="4" w:space="0" w:color="auto"/>
              <w:right w:val="single" w:sz="4" w:space="0" w:color="auto"/>
            </w:tcBorders>
            <w:shd w:val="clear" w:color="000000" w:fill="FABF8F"/>
            <w:vAlign w:val="center"/>
            <w:hideMark/>
          </w:tcPr>
          <w:p w14:paraId="2D1B8873" w14:textId="77777777" w:rsidR="00EE3F8A" w:rsidRPr="00822EE0" w:rsidRDefault="00EE3F8A" w:rsidP="00FB00E0">
            <w:pPr>
              <w:jc w:val="center"/>
            </w:pPr>
            <w:r w:rsidRPr="00822EE0">
              <w:t> </w:t>
            </w:r>
          </w:p>
        </w:tc>
        <w:tc>
          <w:tcPr>
            <w:tcW w:w="2193" w:type="dxa"/>
            <w:tcBorders>
              <w:top w:val="single" w:sz="4" w:space="0" w:color="auto"/>
              <w:left w:val="nil"/>
              <w:bottom w:val="single" w:sz="4" w:space="0" w:color="auto"/>
              <w:right w:val="single" w:sz="4" w:space="0" w:color="auto"/>
            </w:tcBorders>
            <w:shd w:val="clear" w:color="000000" w:fill="FABF8F"/>
            <w:noWrap/>
            <w:vAlign w:val="center"/>
            <w:hideMark/>
          </w:tcPr>
          <w:p w14:paraId="144E6964" w14:textId="77777777" w:rsidR="00EE3F8A" w:rsidRPr="00822EE0" w:rsidRDefault="00EE3F8A" w:rsidP="00FB00E0">
            <w:pPr>
              <w:jc w:val="center"/>
            </w:pPr>
            <w:r w:rsidRPr="00822EE0">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1F2DCAFE" w14:textId="77777777" w:rsidR="00EE3F8A" w:rsidRPr="00822EE0" w:rsidRDefault="00EE3F8A" w:rsidP="00FB00E0">
            <w:pPr>
              <w:jc w:val="center"/>
            </w:pPr>
            <w:r w:rsidRPr="00822EE0">
              <w:t> </w:t>
            </w:r>
          </w:p>
        </w:tc>
        <w:tc>
          <w:tcPr>
            <w:tcW w:w="2266" w:type="dxa"/>
            <w:tcBorders>
              <w:top w:val="single" w:sz="4" w:space="0" w:color="auto"/>
              <w:left w:val="nil"/>
              <w:bottom w:val="single" w:sz="4" w:space="0" w:color="auto"/>
              <w:right w:val="single" w:sz="4" w:space="0" w:color="auto"/>
            </w:tcBorders>
            <w:shd w:val="clear" w:color="000000" w:fill="FABF8F"/>
            <w:vAlign w:val="center"/>
            <w:hideMark/>
          </w:tcPr>
          <w:p w14:paraId="3AD12573" w14:textId="77777777" w:rsidR="00EE3F8A" w:rsidRPr="00822EE0" w:rsidRDefault="00EE3F8A" w:rsidP="00FB00E0">
            <w:pPr>
              <w:jc w:val="center"/>
              <w:rPr>
                <w:b/>
                <w:bCs/>
              </w:rPr>
            </w:pPr>
            <w:r w:rsidRPr="00822EE0">
              <w:rPr>
                <w:b/>
                <w:bCs/>
              </w:rPr>
              <w:t>1 129 140,44</w:t>
            </w:r>
          </w:p>
        </w:tc>
      </w:tr>
      <w:tr w:rsidR="00EE3F8A" w:rsidRPr="00822EE0" w14:paraId="3B1968E5" w14:textId="77777777" w:rsidTr="00FB00E0">
        <w:trPr>
          <w:trHeight w:val="2205"/>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04910" w14:textId="77777777" w:rsidR="00EE3F8A" w:rsidRPr="00822EE0" w:rsidRDefault="00EE3F8A" w:rsidP="00FB00E0">
            <w:r w:rsidRPr="00822EE0">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5" w:type="dxa"/>
            <w:tcBorders>
              <w:top w:val="single" w:sz="4" w:space="0" w:color="auto"/>
              <w:left w:val="nil"/>
              <w:bottom w:val="single" w:sz="4" w:space="0" w:color="auto"/>
              <w:right w:val="single" w:sz="4" w:space="0" w:color="auto"/>
            </w:tcBorders>
            <w:shd w:val="clear" w:color="000000" w:fill="FFFFFF"/>
            <w:vAlign w:val="center"/>
            <w:hideMark/>
          </w:tcPr>
          <w:p w14:paraId="71CFB789" w14:textId="77777777" w:rsidR="00EE3F8A" w:rsidRPr="00822EE0" w:rsidRDefault="00EE3F8A" w:rsidP="00FB00E0">
            <w:pPr>
              <w:jc w:val="center"/>
            </w:pPr>
            <w:r w:rsidRPr="00822EE0">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48C102F9"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2F9BDC35"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095B9741" w14:textId="77777777" w:rsidR="00EE3F8A" w:rsidRPr="00822EE0" w:rsidRDefault="00EE3F8A" w:rsidP="00FB00E0">
            <w:pPr>
              <w:jc w:val="center"/>
            </w:pPr>
            <w:r w:rsidRPr="00822EE0">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9C63C5B" w14:textId="77777777" w:rsidR="00EE3F8A" w:rsidRPr="00822EE0" w:rsidRDefault="00EE3F8A" w:rsidP="00FB00E0">
            <w:pPr>
              <w:jc w:val="center"/>
            </w:pPr>
            <w:r w:rsidRPr="00822EE0">
              <w:t>100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65063B2F" w14:textId="77777777" w:rsidR="00EE3F8A" w:rsidRPr="00822EE0" w:rsidRDefault="00EE3F8A" w:rsidP="00FB00E0">
            <w:pPr>
              <w:jc w:val="center"/>
            </w:pPr>
            <w:r w:rsidRPr="00822EE0">
              <w:t>1 047 540,44</w:t>
            </w:r>
          </w:p>
        </w:tc>
      </w:tr>
      <w:tr w:rsidR="00EE3F8A" w:rsidRPr="00822EE0" w14:paraId="1FBB51FC" w14:textId="77777777" w:rsidTr="00FB00E0">
        <w:trPr>
          <w:trHeight w:val="12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9E578" w14:textId="77777777" w:rsidR="00EE3F8A" w:rsidRPr="00822EE0" w:rsidRDefault="00EE3F8A"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vAlign w:val="center"/>
            <w:hideMark/>
          </w:tcPr>
          <w:p w14:paraId="3A4502FD" w14:textId="77777777" w:rsidR="00EE3F8A" w:rsidRPr="00822EE0" w:rsidRDefault="00EE3F8A" w:rsidP="00FB00E0">
            <w:pPr>
              <w:jc w:val="center"/>
            </w:pPr>
            <w:r w:rsidRPr="00822EE0">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049067F3"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14:paraId="32F0860F" w14:textId="77777777" w:rsidR="00EE3F8A" w:rsidRPr="00822EE0" w:rsidRDefault="00EE3F8A" w:rsidP="00FB00E0">
            <w:pPr>
              <w:jc w:val="center"/>
            </w:pPr>
            <w:r w:rsidRPr="00822EE0">
              <w:t>.06</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5053AA71" w14:textId="77777777" w:rsidR="00EE3F8A" w:rsidRPr="00822EE0" w:rsidRDefault="00EE3F8A" w:rsidP="00FB00E0">
            <w:pPr>
              <w:jc w:val="center"/>
            </w:pPr>
            <w:r w:rsidRPr="00822EE0">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4BE8559"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0C0E6813" w14:textId="77777777" w:rsidR="00EE3F8A" w:rsidRPr="00822EE0" w:rsidRDefault="00EE3F8A" w:rsidP="00FB00E0">
            <w:pPr>
              <w:jc w:val="center"/>
            </w:pPr>
            <w:r w:rsidRPr="00822EE0">
              <w:t>0,00</w:t>
            </w:r>
          </w:p>
        </w:tc>
      </w:tr>
      <w:tr w:rsidR="00EE3F8A" w:rsidRPr="00822EE0" w14:paraId="438F36CE" w14:textId="77777777" w:rsidTr="00FB00E0">
        <w:trPr>
          <w:trHeight w:val="960"/>
        </w:trPr>
        <w:tc>
          <w:tcPr>
            <w:tcW w:w="6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4E30C" w14:textId="77777777" w:rsidR="00EE3F8A" w:rsidRPr="00822EE0" w:rsidRDefault="00EE3F8A"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1DC72D89" w14:textId="77777777" w:rsidR="00EE3F8A" w:rsidRPr="00822EE0" w:rsidRDefault="00EE3F8A" w:rsidP="00FB00E0">
            <w:pPr>
              <w:jc w:val="center"/>
            </w:pPr>
            <w:r w:rsidRPr="00822EE0">
              <w:t>.058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D2AA314" w14:textId="77777777" w:rsidR="00EE3F8A" w:rsidRPr="00822EE0" w:rsidRDefault="00EE3F8A" w:rsidP="00FB00E0">
            <w:pPr>
              <w:jc w:val="center"/>
            </w:pPr>
            <w:r w:rsidRPr="00822EE0">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7BF2CF3" w14:textId="77777777" w:rsidR="00EE3F8A" w:rsidRPr="00822EE0" w:rsidRDefault="00EE3F8A" w:rsidP="00FB00E0">
            <w:pPr>
              <w:jc w:val="center"/>
            </w:pPr>
            <w:r w:rsidRPr="00822EE0">
              <w:t>.13</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2C2C5BB1" w14:textId="77777777" w:rsidR="00EE3F8A" w:rsidRPr="00822EE0" w:rsidRDefault="00EE3F8A" w:rsidP="00FB00E0">
            <w:pPr>
              <w:jc w:val="center"/>
            </w:pPr>
            <w:r w:rsidRPr="00822EE0">
              <w:t>10 3 01 00160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CC660FB" w14:textId="77777777" w:rsidR="00EE3F8A" w:rsidRPr="00822EE0" w:rsidRDefault="00EE3F8A" w:rsidP="00FB00E0">
            <w:pPr>
              <w:jc w:val="center"/>
            </w:pPr>
            <w:r w:rsidRPr="00822EE0">
              <w:t>200</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21834232" w14:textId="77777777" w:rsidR="00EE3F8A" w:rsidRPr="00822EE0" w:rsidRDefault="00EE3F8A" w:rsidP="00FB00E0">
            <w:pPr>
              <w:jc w:val="center"/>
            </w:pPr>
            <w:r w:rsidRPr="00822EE0">
              <w:t>81 600,00</w:t>
            </w:r>
          </w:p>
        </w:tc>
      </w:tr>
      <w:tr w:rsidR="00EE3F8A" w:rsidRPr="00822EE0" w14:paraId="6E03162E" w14:textId="77777777" w:rsidTr="00FB00E0">
        <w:trPr>
          <w:trHeight w:val="330"/>
        </w:trPr>
        <w:tc>
          <w:tcPr>
            <w:tcW w:w="6156" w:type="dxa"/>
            <w:tcBorders>
              <w:top w:val="single" w:sz="4" w:space="0" w:color="auto"/>
              <w:left w:val="single" w:sz="4" w:space="0" w:color="auto"/>
              <w:bottom w:val="single" w:sz="4" w:space="0" w:color="auto"/>
              <w:right w:val="single" w:sz="4" w:space="0" w:color="auto"/>
            </w:tcBorders>
            <w:shd w:val="clear" w:color="000000" w:fill="FFFFFF"/>
            <w:noWrap/>
            <w:hideMark/>
          </w:tcPr>
          <w:p w14:paraId="683650FA" w14:textId="77777777" w:rsidR="00EE3F8A" w:rsidRPr="00822EE0" w:rsidRDefault="00EE3F8A" w:rsidP="00FB00E0">
            <w:pPr>
              <w:rPr>
                <w:b/>
                <w:bCs/>
              </w:rPr>
            </w:pPr>
            <w:r w:rsidRPr="00822EE0">
              <w:rPr>
                <w:b/>
                <w:bCs/>
              </w:rPr>
              <w:t>ИТОГО</w:t>
            </w:r>
          </w:p>
        </w:tc>
        <w:tc>
          <w:tcPr>
            <w:tcW w:w="1215" w:type="dxa"/>
            <w:tcBorders>
              <w:top w:val="single" w:sz="4" w:space="0" w:color="auto"/>
              <w:left w:val="nil"/>
              <w:bottom w:val="single" w:sz="4" w:space="0" w:color="auto"/>
              <w:right w:val="single" w:sz="4" w:space="0" w:color="auto"/>
            </w:tcBorders>
            <w:shd w:val="clear" w:color="000000" w:fill="FFFFFF"/>
            <w:noWrap/>
            <w:vAlign w:val="center"/>
            <w:hideMark/>
          </w:tcPr>
          <w:p w14:paraId="06CD865A" w14:textId="77777777" w:rsidR="00EE3F8A" w:rsidRPr="00822EE0" w:rsidRDefault="00EE3F8A" w:rsidP="00FB00E0">
            <w:pPr>
              <w:jc w:val="center"/>
              <w:rPr>
                <w:b/>
                <w:bCs/>
              </w:rPr>
            </w:pPr>
            <w:r w:rsidRPr="00822EE0">
              <w:rPr>
                <w:b/>
                <w:bCs/>
              </w:rPr>
              <w:t> </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A7E405" w14:textId="77777777" w:rsidR="00EE3F8A" w:rsidRPr="00822EE0" w:rsidRDefault="00EE3F8A" w:rsidP="00FB00E0">
            <w:pPr>
              <w:rPr>
                <w:b/>
                <w:bCs/>
              </w:rPr>
            </w:pPr>
            <w:r w:rsidRPr="00822EE0">
              <w:rPr>
                <w:b/>
                <w:bCs/>
              </w:rPr>
              <w:t> </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64E34591" w14:textId="77777777" w:rsidR="00EE3F8A" w:rsidRPr="00822EE0" w:rsidRDefault="00EE3F8A" w:rsidP="00FB00E0">
            <w:pPr>
              <w:rPr>
                <w:b/>
                <w:bCs/>
              </w:rPr>
            </w:pPr>
            <w:r w:rsidRPr="00822EE0">
              <w:rPr>
                <w:b/>
                <w:bCs/>
              </w:rPr>
              <w:t> </w:t>
            </w:r>
          </w:p>
        </w:tc>
        <w:tc>
          <w:tcPr>
            <w:tcW w:w="2193" w:type="dxa"/>
            <w:tcBorders>
              <w:top w:val="single" w:sz="4" w:space="0" w:color="auto"/>
              <w:left w:val="nil"/>
              <w:bottom w:val="single" w:sz="4" w:space="0" w:color="auto"/>
              <w:right w:val="single" w:sz="4" w:space="0" w:color="auto"/>
            </w:tcBorders>
            <w:shd w:val="clear" w:color="000000" w:fill="FFFFFF"/>
            <w:noWrap/>
            <w:vAlign w:val="center"/>
            <w:hideMark/>
          </w:tcPr>
          <w:p w14:paraId="7DF0BCE4" w14:textId="77777777" w:rsidR="00EE3F8A" w:rsidRPr="00822EE0" w:rsidRDefault="00EE3F8A" w:rsidP="00FB00E0">
            <w:pPr>
              <w:jc w:val="center"/>
              <w:rPr>
                <w:b/>
                <w:bCs/>
              </w:rPr>
            </w:pPr>
            <w:r w:rsidRPr="00822EE0">
              <w:rPr>
                <w:b/>
                <w:bCs/>
              </w:rPr>
              <w:t> </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78B6247" w14:textId="77777777" w:rsidR="00EE3F8A" w:rsidRPr="00822EE0" w:rsidRDefault="00EE3F8A" w:rsidP="00FB00E0">
            <w:pPr>
              <w:jc w:val="center"/>
              <w:rPr>
                <w:b/>
                <w:bCs/>
              </w:rPr>
            </w:pPr>
            <w:r w:rsidRPr="00822EE0">
              <w:rPr>
                <w:b/>
                <w:bCs/>
              </w:rPr>
              <w:t> </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5946038D" w14:textId="77777777" w:rsidR="00EE3F8A" w:rsidRPr="00822EE0" w:rsidRDefault="00EE3F8A" w:rsidP="00FB00E0">
            <w:pPr>
              <w:jc w:val="center"/>
              <w:rPr>
                <w:b/>
                <w:bCs/>
              </w:rPr>
            </w:pPr>
            <w:r w:rsidRPr="00822EE0">
              <w:rPr>
                <w:b/>
                <w:bCs/>
              </w:rPr>
              <w:t>677 035 664,90</w:t>
            </w:r>
          </w:p>
        </w:tc>
      </w:tr>
    </w:tbl>
    <w:p w14:paraId="0776DA60" w14:textId="77777777" w:rsidR="00EE3F8A" w:rsidRPr="00822EE0" w:rsidRDefault="00EE3F8A" w:rsidP="00EE3F8A">
      <w:pPr>
        <w:tabs>
          <w:tab w:val="left" w:pos="1622"/>
        </w:tabs>
      </w:pPr>
    </w:p>
    <w:p w14:paraId="75A44B7F" w14:textId="77777777" w:rsidR="00EE3F8A" w:rsidRPr="00822EE0" w:rsidRDefault="00EE3F8A" w:rsidP="00EE3F8A">
      <w:pPr>
        <w:tabs>
          <w:tab w:val="left" w:pos="1622"/>
        </w:tabs>
      </w:pPr>
    </w:p>
    <w:p w14:paraId="3AF130F0" w14:textId="77777777" w:rsidR="00EE3F8A" w:rsidRPr="00822EE0" w:rsidRDefault="00EE3F8A" w:rsidP="00EE3F8A">
      <w:pPr>
        <w:tabs>
          <w:tab w:val="left" w:pos="1622"/>
        </w:tabs>
      </w:pPr>
    </w:p>
    <w:p w14:paraId="51EF2CF2" w14:textId="77777777" w:rsidR="00EE3F8A" w:rsidRPr="00822EE0" w:rsidRDefault="00EE3F8A" w:rsidP="00EE3F8A">
      <w:pPr>
        <w:tabs>
          <w:tab w:val="left" w:pos="1622"/>
        </w:tabs>
      </w:pPr>
    </w:p>
    <w:tbl>
      <w:tblPr>
        <w:tblW w:w="14740" w:type="dxa"/>
        <w:tblInd w:w="108" w:type="dxa"/>
        <w:tblLook w:val="04A0" w:firstRow="1" w:lastRow="0" w:firstColumn="1" w:lastColumn="0" w:noHBand="0" w:noVBand="1"/>
      </w:tblPr>
      <w:tblGrid>
        <w:gridCol w:w="1642"/>
        <w:gridCol w:w="7938"/>
        <w:gridCol w:w="1720"/>
        <w:gridCol w:w="1720"/>
        <w:gridCol w:w="1720"/>
      </w:tblGrid>
      <w:tr w:rsidR="00EE3F8A" w:rsidRPr="00822EE0" w14:paraId="0332EBAD" w14:textId="77777777" w:rsidTr="00FB00E0">
        <w:trPr>
          <w:trHeight w:val="323"/>
        </w:trPr>
        <w:tc>
          <w:tcPr>
            <w:tcW w:w="14740" w:type="dxa"/>
            <w:gridSpan w:val="5"/>
            <w:tcBorders>
              <w:top w:val="nil"/>
              <w:left w:val="nil"/>
              <w:bottom w:val="nil"/>
              <w:right w:val="nil"/>
            </w:tcBorders>
            <w:shd w:val="clear" w:color="000000" w:fill="FFFFFF"/>
            <w:vAlign w:val="bottom"/>
            <w:hideMark/>
          </w:tcPr>
          <w:p w14:paraId="5F9C1DDF" w14:textId="77777777" w:rsidR="00EE3F8A" w:rsidRPr="00822EE0" w:rsidRDefault="00EE3F8A" w:rsidP="00FB00E0">
            <w:pPr>
              <w:jc w:val="right"/>
              <w:rPr>
                <w:b/>
                <w:bCs/>
              </w:rPr>
            </w:pPr>
            <w:r w:rsidRPr="00822EE0">
              <w:rPr>
                <w:b/>
                <w:bCs/>
              </w:rPr>
              <w:t xml:space="preserve">Приложение 10 </w:t>
            </w:r>
          </w:p>
        </w:tc>
      </w:tr>
      <w:tr w:rsidR="00EE3F8A" w:rsidRPr="00822EE0" w14:paraId="23D0BF87" w14:textId="77777777" w:rsidTr="00FB00E0">
        <w:trPr>
          <w:trHeight w:val="994"/>
        </w:trPr>
        <w:tc>
          <w:tcPr>
            <w:tcW w:w="14740" w:type="dxa"/>
            <w:gridSpan w:val="5"/>
            <w:tcBorders>
              <w:top w:val="nil"/>
              <w:left w:val="nil"/>
              <w:bottom w:val="nil"/>
              <w:right w:val="nil"/>
            </w:tcBorders>
            <w:shd w:val="clear" w:color="000000" w:fill="FFFFFF"/>
            <w:vAlign w:val="bottom"/>
            <w:hideMark/>
          </w:tcPr>
          <w:p w14:paraId="53880265"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176260D6" w14:textId="77777777" w:rsidTr="00FB00E0">
        <w:trPr>
          <w:trHeight w:val="375"/>
        </w:trPr>
        <w:tc>
          <w:tcPr>
            <w:tcW w:w="14740" w:type="dxa"/>
            <w:gridSpan w:val="5"/>
            <w:tcBorders>
              <w:top w:val="nil"/>
              <w:left w:val="nil"/>
              <w:bottom w:val="nil"/>
              <w:right w:val="nil"/>
            </w:tcBorders>
            <w:shd w:val="clear" w:color="000000" w:fill="FFFFFF"/>
            <w:vAlign w:val="center"/>
            <w:hideMark/>
          </w:tcPr>
          <w:p w14:paraId="1A505891" w14:textId="77777777" w:rsidR="00EE3F8A" w:rsidRPr="00822EE0" w:rsidRDefault="00EE3F8A" w:rsidP="00FB00E0">
            <w:pPr>
              <w:jc w:val="right"/>
            </w:pPr>
            <w:r w:rsidRPr="00822EE0">
              <w:t>от 18.12.2</w:t>
            </w:r>
            <w:r w:rsidRPr="00822EE0">
              <w:rPr>
                <w:u w:val="single"/>
              </w:rPr>
              <w:t>024г.</w:t>
            </w:r>
            <w:r w:rsidRPr="00822EE0">
              <w:t xml:space="preserve"> №432</w:t>
            </w:r>
          </w:p>
        </w:tc>
      </w:tr>
      <w:tr w:rsidR="00EE3F8A" w:rsidRPr="00822EE0" w14:paraId="6AF06729" w14:textId="77777777" w:rsidTr="00FB00E0">
        <w:trPr>
          <w:trHeight w:val="315"/>
        </w:trPr>
        <w:tc>
          <w:tcPr>
            <w:tcW w:w="1642" w:type="dxa"/>
            <w:tcBorders>
              <w:top w:val="nil"/>
              <w:left w:val="nil"/>
              <w:bottom w:val="nil"/>
              <w:right w:val="nil"/>
            </w:tcBorders>
            <w:shd w:val="clear" w:color="auto" w:fill="auto"/>
            <w:noWrap/>
            <w:vAlign w:val="bottom"/>
            <w:hideMark/>
          </w:tcPr>
          <w:p w14:paraId="3429A106" w14:textId="77777777" w:rsidR="00EE3F8A" w:rsidRPr="00822EE0" w:rsidRDefault="00EE3F8A" w:rsidP="00FB00E0">
            <w:pPr>
              <w:jc w:val="right"/>
            </w:pPr>
          </w:p>
        </w:tc>
        <w:tc>
          <w:tcPr>
            <w:tcW w:w="7938" w:type="dxa"/>
            <w:tcBorders>
              <w:top w:val="nil"/>
              <w:left w:val="nil"/>
              <w:bottom w:val="nil"/>
              <w:right w:val="nil"/>
            </w:tcBorders>
            <w:shd w:val="clear" w:color="auto" w:fill="auto"/>
            <w:noWrap/>
            <w:vAlign w:val="bottom"/>
            <w:hideMark/>
          </w:tcPr>
          <w:p w14:paraId="3C132E42"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46E273F7"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7887AA56" w14:textId="77777777" w:rsidR="00EE3F8A" w:rsidRPr="00822EE0" w:rsidRDefault="00EE3F8A" w:rsidP="00FB00E0"/>
        </w:tc>
        <w:tc>
          <w:tcPr>
            <w:tcW w:w="1720" w:type="dxa"/>
            <w:tcBorders>
              <w:top w:val="nil"/>
              <w:left w:val="nil"/>
              <w:bottom w:val="nil"/>
              <w:right w:val="nil"/>
            </w:tcBorders>
            <w:shd w:val="clear" w:color="auto" w:fill="auto"/>
            <w:noWrap/>
            <w:vAlign w:val="bottom"/>
            <w:hideMark/>
          </w:tcPr>
          <w:p w14:paraId="079E9CC2" w14:textId="77777777" w:rsidR="00EE3F8A" w:rsidRPr="00822EE0" w:rsidRDefault="00EE3F8A" w:rsidP="00FB00E0"/>
        </w:tc>
      </w:tr>
      <w:tr w:rsidR="00EE3F8A" w:rsidRPr="00822EE0" w14:paraId="122F9959" w14:textId="77777777" w:rsidTr="00FB00E0">
        <w:trPr>
          <w:trHeight w:val="840"/>
        </w:trPr>
        <w:tc>
          <w:tcPr>
            <w:tcW w:w="14740" w:type="dxa"/>
            <w:gridSpan w:val="5"/>
            <w:tcBorders>
              <w:top w:val="nil"/>
              <w:left w:val="nil"/>
              <w:bottom w:val="nil"/>
              <w:right w:val="nil"/>
            </w:tcBorders>
            <w:shd w:val="clear" w:color="auto" w:fill="auto"/>
            <w:vAlign w:val="bottom"/>
            <w:hideMark/>
          </w:tcPr>
          <w:p w14:paraId="23B281F0" w14:textId="77777777" w:rsidR="00EE3F8A" w:rsidRPr="00822EE0" w:rsidRDefault="00EE3F8A" w:rsidP="00FB00E0">
            <w:pPr>
              <w:jc w:val="center"/>
              <w:rPr>
                <w:b/>
                <w:bCs/>
                <w:sz w:val="28"/>
                <w:szCs w:val="28"/>
              </w:rPr>
            </w:pPr>
            <w:r w:rsidRPr="00822EE0">
              <w:rPr>
                <w:b/>
                <w:bCs/>
                <w:sz w:val="28"/>
                <w:szCs w:val="28"/>
              </w:rPr>
              <w:t xml:space="preserve">Распределение бюджетных </w:t>
            </w:r>
            <w:proofErr w:type="gramStart"/>
            <w:r w:rsidRPr="00822EE0">
              <w:rPr>
                <w:b/>
                <w:bCs/>
                <w:sz w:val="28"/>
                <w:szCs w:val="28"/>
              </w:rPr>
              <w:t>ассигнований  бюджета</w:t>
            </w:r>
            <w:proofErr w:type="gramEnd"/>
            <w:r w:rsidRPr="00822EE0">
              <w:rPr>
                <w:b/>
                <w:bCs/>
                <w:sz w:val="28"/>
                <w:szCs w:val="28"/>
              </w:rPr>
              <w:t xml:space="preserve">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EE3F8A" w:rsidRPr="00822EE0" w14:paraId="7B248C72" w14:textId="77777777" w:rsidTr="00FB00E0">
        <w:trPr>
          <w:trHeight w:val="330"/>
        </w:trPr>
        <w:tc>
          <w:tcPr>
            <w:tcW w:w="1642" w:type="dxa"/>
            <w:tcBorders>
              <w:top w:val="nil"/>
              <w:left w:val="nil"/>
              <w:bottom w:val="nil"/>
              <w:right w:val="nil"/>
            </w:tcBorders>
            <w:shd w:val="clear" w:color="auto" w:fill="auto"/>
            <w:noWrap/>
            <w:vAlign w:val="bottom"/>
            <w:hideMark/>
          </w:tcPr>
          <w:p w14:paraId="471AB7E9" w14:textId="77777777" w:rsidR="00EE3F8A" w:rsidRPr="00822EE0" w:rsidRDefault="00EE3F8A" w:rsidP="00FB00E0">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670E318B" w14:textId="77777777" w:rsidR="00EE3F8A" w:rsidRPr="00822EE0" w:rsidRDefault="00EE3F8A" w:rsidP="00FB00E0">
            <w:pPr>
              <w:jc w:val="right"/>
            </w:pPr>
          </w:p>
        </w:tc>
        <w:tc>
          <w:tcPr>
            <w:tcW w:w="1720" w:type="dxa"/>
            <w:tcBorders>
              <w:top w:val="nil"/>
              <w:left w:val="nil"/>
              <w:bottom w:val="single" w:sz="4" w:space="0" w:color="auto"/>
              <w:right w:val="nil"/>
            </w:tcBorders>
            <w:shd w:val="clear" w:color="auto" w:fill="auto"/>
            <w:noWrap/>
            <w:vAlign w:val="bottom"/>
            <w:hideMark/>
          </w:tcPr>
          <w:p w14:paraId="268FA1C6" w14:textId="77777777" w:rsidR="00EE3F8A" w:rsidRPr="00822EE0" w:rsidRDefault="00EE3F8A" w:rsidP="00FB00E0"/>
        </w:tc>
        <w:tc>
          <w:tcPr>
            <w:tcW w:w="1720" w:type="dxa"/>
            <w:tcBorders>
              <w:top w:val="nil"/>
              <w:left w:val="nil"/>
              <w:bottom w:val="single" w:sz="4" w:space="0" w:color="auto"/>
              <w:right w:val="nil"/>
            </w:tcBorders>
            <w:shd w:val="clear" w:color="auto" w:fill="auto"/>
            <w:noWrap/>
            <w:vAlign w:val="bottom"/>
            <w:hideMark/>
          </w:tcPr>
          <w:p w14:paraId="6F3E0191" w14:textId="77777777" w:rsidR="00EE3F8A" w:rsidRPr="00822EE0" w:rsidRDefault="00EE3F8A" w:rsidP="00FB00E0"/>
        </w:tc>
        <w:tc>
          <w:tcPr>
            <w:tcW w:w="1720" w:type="dxa"/>
            <w:tcBorders>
              <w:top w:val="nil"/>
              <w:left w:val="nil"/>
              <w:bottom w:val="single" w:sz="4" w:space="0" w:color="auto"/>
              <w:right w:val="nil"/>
            </w:tcBorders>
            <w:shd w:val="clear" w:color="auto" w:fill="auto"/>
            <w:noWrap/>
            <w:vAlign w:val="bottom"/>
            <w:hideMark/>
          </w:tcPr>
          <w:p w14:paraId="38CF134F" w14:textId="77777777" w:rsidR="00EE3F8A" w:rsidRPr="00822EE0" w:rsidRDefault="00EE3F8A" w:rsidP="00FB00E0"/>
        </w:tc>
      </w:tr>
      <w:tr w:rsidR="00EE3F8A" w:rsidRPr="00822EE0" w14:paraId="0FFCDD89" w14:textId="77777777" w:rsidTr="00FB00E0">
        <w:trPr>
          <w:trHeight w:val="330"/>
        </w:trPr>
        <w:tc>
          <w:tcPr>
            <w:tcW w:w="1642"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442CEDF2" w14:textId="77777777" w:rsidR="00EE3F8A" w:rsidRPr="00822EE0" w:rsidRDefault="00EE3F8A" w:rsidP="00FB00E0">
            <w:pPr>
              <w:jc w:val="center"/>
              <w:rPr>
                <w:b/>
                <w:bCs/>
              </w:rPr>
            </w:pPr>
            <w:r w:rsidRPr="00822EE0">
              <w:rPr>
                <w:b/>
                <w:bCs/>
              </w:rPr>
              <w:lastRenderedPageBreak/>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AB13290" w14:textId="77777777" w:rsidR="00EE3F8A" w:rsidRPr="00822EE0" w:rsidRDefault="00EE3F8A" w:rsidP="00FB00E0">
            <w:pPr>
              <w:jc w:val="center"/>
              <w:rPr>
                <w:b/>
                <w:bCs/>
              </w:rPr>
            </w:pPr>
            <w:r w:rsidRPr="00822EE0">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AED6307" w14:textId="77777777" w:rsidR="00EE3F8A" w:rsidRPr="00822EE0" w:rsidRDefault="00EE3F8A" w:rsidP="00FB00E0">
            <w:pPr>
              <w:jc w:val="center"/>
              <w:rPr>
                <w:b/>
                <w:bCs/>
              </w:rPr>
            </w:pPr>
            <w:r w:rsidRPr="00822EE0">
              <w:rPr>
                <w:b/>
                <w:bCs/>
              </w:rPr>
              <w:t>Сумма, руб.</w:t>
            </w:r>
          </w:p>
        </w:tc>
      </w:tr>
      <w:tr w:rsidR="00EE3F8A" w:rsidRPr="00822EE0" w14:paraId="44C41754" w14:textId="77777777" w:rsidTr="00FB00E0">
        <w:trPr>
          <w:trHeight w:val="398"/>
        </w:trPr>
        <w:tc>
          <w:tcPr>
            <w:tcW w:w="1642" w:type="dxa"/>
            <w:vMerge/>
            <w:tcBorders>
              <w:top w:val="single" w:sz="8" w:space="0" w:color="auto"/>
              <w:left w:val="single" w:sz="8" w:space="0" w:color="auto"/>
              <w:bottom w:val="single" w:sz="8" w:space="0" w:color="000000"/>
              <w:right w:val="single" w:sz="4" w:space="0" w:color="auto"/>
            </w:tcBorders>
            <w:vAlign w:val="center"/>
            <w:hideMark/>
          </w:tcPr>
          <w:p w14:paraId="72CB8A03" w14:textId="77777777" w:rsidR="00EE3F8A" w:rsidRPr="00822EE0" w:rsidRDefault="00EE3F8A" w:rsidP="00FB00E0">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057A8C9B" w14:textId="77777777" w:rsidR="00EE3F8A" w:rsidRPr="00822EE0" w:rsidRDefault="00EE3F8A" w:rsidP="00FB00E0">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970BEFF" w14:textId="77777777" w:rsidR="00EE3F8A" w:rsidRPr="00822EE0" w:rsidRDefault="00EE3F8A" w:rsidP="00FB00E0">
            <w:pPr>
              <w:jc w:val="center"/>
              <w:rPr>
                <w:b/>
                <w:bCs/>
              </w:rPr>
            </w:pPr>
            <w:r w:rsidRPr="00822EE0">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55C0851" w14:textId="77777777" w:rsidR="00EE3F8A" w:rsidRPr="00822EE0" w:rsidRDefault="00EE3F8A" w:rsidP="00FB00E0">
            <w:pPr>
              <w:jc w:val="center"/>
              <w:rPr>
                <w:b/>
                <w:bCs/>
              </w:rPr>
            </w:pPr>
            <w:r w:rsidRPr="00822EE0">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36B7D070" w14:textId="77777777" w:rsidR="00EE3F8A" w:rsidRPr="00822EE0" w:rsidRDefault="00EE3F8A" w:rsidP="00FB00E0">
            <w:pPr>
              <w:jc w:val="center"/>
              <w:rPr>
                <w:b/>
                <w:bCs/>
              </w:rPr>
            </w:pPr>
            <w:r w:rsidRPr="00822EE0">
              <w:rPr>
                <w:b/>
                <w:bCs/>
              </w:rPr>
              <w:t>2027 год</w:t>
            </w:r>
          </w:p>
        </w:tc>
      </w:tr>
      <w:tr w:rsidR="00EE3F8A" w:rsidRPr="00822EE0" w14:paraId="19C02F5D" w14:textId="77777777" w:rsidTr="00FB00E0">
        <w:trPr>
          <w:trHeight w:val="330"/>
        </w:trPr>
        <w:tc>
          <w:tcPr>
            <w:tcW w:w="1642" w:type="dxa"/>
            <w:tcBorders>
              <w:top w:val="nil"/>
              <w:left w:val="single" w:sz="8" w:space="0" w:color="auto"/>
              <w:bottom w:val="nil"/>
              <w:right w:val="single" w:sz="4" w:space="0" w:color="auto"/>
            </w:tcBorders>
            <w:shd w:val="clear" w:color="auto" w:fill="auto"/>
            <w:noWrap/>
            <w:hideMark/>
          </w:tcPr>
          <w:p w14:paraId="31BFC5A9" w14:textId="77777777" w:rsidR="00EE3F8A" w:rsidRPr="00822EE0" w:rsidRDefault="00EE3F8A" w:rsidP="00FB00E0">
            <w:pPr>
              <w:jc w:val="center"/>
              <w:rPr>
                <w:b/>
                <w:bCs/>
              </w:rPr>
            </w:pPr>
            <w:r w:rsidRPr="00822EE0">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50EBD90" w14:textId="77777777" w:rsidR="00EE3F8A" w:rsidRPr="00822EE0" w:rsidRDefault="00EE3F8A" w:rsidP="00FB00E0">
            <w:pPr>
              <w:jc w:val="both"/>
              <w:rPr>
                <w:b/>
                <w:bCs/>
              </w:rPr>
            </w:pPr>
            <w:r w:rsidRPr="00822EE0">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18AF6A2" w14:textId="77777777" w:rsidR="00EE3F8A" w:rsidRPr="00822EE0" w:rsidRDefault="00EE3F8A" w:rsidP="00FB00E0">
            <w:pPr>
              <w:jc w:val="right"/>
              <w:rPr>
                <w:b/>
                <w:bCs/>
              </w:rPr>
            </w:pPr>
            <w:r w:rsidRPr="00822EE0">
              <w:rPr>
                <w:b/>
                <w:bCs/>
              </w:rPr>
              <w:t>87 399 695,01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B247CF9" w14:textId="77777777" w:rsidR="00EE3F8A" w:rsidRPr="00822EE0" w:rsidRDefault="00EE3F8A" w:rsidP="00FB00E0">
            <w:pPr>
              <w:jc w:val="right"/>
              <w:rPr>
                <w:b/>
                <w:bCs/>
              </w:rPr>
            </w:pPr>
            <w:r w:rsidRPr="00822EE0">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1DB00F3" w14:textId="77777777" w:rsidR="00EE3F8A" w:rsidRPr="00822EE0" w:rsidRDefault="00EE3F8A" w:rsidP="00FB00E0">
            <w:pPr>
              <w:jc w:val="right"/>
              <w:rPr>
                <w:b/>
                <w:bCs/>
              </w:rPr>
            </w:pPr>
            <w:r w:rsidRPr="00822EE0">
              <w:rPr>
                <w:b/>
                <w:bCs/>
              </w:rPr>
              <w:t>77 594 266,28</w:t>
            </w:r>
          </w:p>
        </w:tc>
      </w:tr>
      <w:tr w:rsidR="00EE3F8A" w:rsidRPr="00822EE0" w14:paraId="05142465" w14:textId="77777777" w:rsidTr="00FB00E0">
        <w:trPr>
          <w:trHeight w:val="630"/>
        </w:trPr>
        <w:tc>
          <w:tcPr>
            <w:tcW w:w="1642" w:type="dxa"/>
            <w:tcBorders>
              <w:top w:val="single" w:sz="8" w:space="0" w:color="auto"/>
              <w:left w:val="single" w:sz="8" w:space="0" w:color="auto"/>
              <w:bottom w:val="single" w:sz="4" w:space="0" w:color="auto"/>
              <w:right w:val="single" w:sz="4" w:space="0" w:color="auto"/>
            </w:tcBorders>
            <w:shd w:val="clear" w:color="auto" w:fill="auto"/>
            <w:noWrap/>
            <w:hideMark/>
          </w:tcPr>
          <w:p w14:paraId="7CE5C864" w14:textId="77777777" w:rsidR="00EE3F8A" w:rsidRPr="00822EE0" w:rsidRDefault="00EE3F8A" w:rsidP="00FB00E0">
            <w:pPr>
              <w:jc w:val="center"/>
            </w:pPr>
            <w:r w:rsidRPr="00822EE0">
              <w:t>0102</w:t>
            </w:r>
          </w:p>
        </w:tc>
        <w:tc>
          <w:tcPr>
            <w:tcW w:w="7938" w:type="dxa"/>
            <w:tcBorders>
              <w:top w:val="single" w:sz="4" w:space="0" w:color="auto"/>
              <w:left w:val="nil"/>
              <w:bottom w:val="single" w:sz="4" w:space="0" w:color="auto"/>
              <w:right w:val="single" w:sz="4" w:space="0" w:color="auto"/>
            </w:tcBorders>
            <w:shd w:val="clear" w:color="auto" w:fill="auto"/>
            <w:hideMark/>
          </w:tcPr>
          <w:p w14:paraId="16459AB8" w14:textId="77777777" w:rsidR="00EE3F8A" w:rsidRPr="00822EE0" w:rsidRDefault="00EE3F8A" w:rsidP="00FB00E0">
            <w:pPr>
              <w:jc w:val="both"/>
            </w:pPr>
            <w:r w:rsidRPr="00822EE0">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74D3806" w14:textId="77777777" w:rsidR="00EE3F8A" w:rsidRPr="00822EE0" w:rsidRDefault="00EE3F8A" w:rsidP="00FB00E0">
            <w:pPr>
              <w:jc w:val="right"/>
            </w:pPr>
            <w:r w:rsidRPr="00822EE0">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386AF3FB" w14:textId="77777777" w:rsidR="00EE3F8A" w:rsidRPr="00822EE0" w:rsidRDefault="00EE3F8A" w:rsidP="00FB00E0">
            <w:pPr>
              <w:jc w:val="right"/>
            </w:pPr>
            <w:r w:rsidRPr="00822EE0">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7A1EA7B1" w14:textId="77777777" w:rsidR="00EE3F8A" w:rsidRPr="00822EE0" w:rsidRDefault="00EE3F8A" w:rsidP="00FB00E0">
            <w:pPr>
              <w:jc w:val="right"/>
            </w:pPr>
            <w:r w:rsidRPr="00822EE0">
              <w:t>2 861 143,44</w:t>
            </w:r>
          </w:p>
        </w:tc>
      </w:tr>
      <w:tr w:rsidR="00EE3F8A" w:rsidRPr="00822EE0" w14:paraId="7A72F337" w14:textId="77777777" w:rsidTr="00FB00E0">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70C4EA2A" w14:textId="77777777" w:rsidR="00EE3F8A" w:rsidRPr="00822EE0" w:rsidRDefault="00EE3F8A" w:rsidP="00FB00E0">
            <w:pPr>
              <w:jc w:val="center"/>
            </w:pPr>
            <w:r w:rsidRPr="00822EE0">
              <w:t>0103</w:t>
            </w:r>
          </w:p>
        </w:tc>
        <w:tc>
          <w:tcPr>
            <w:tcW w:w="7938" w:type="dxa"/>
            <w:tcBorders>
              <w:top w:val="single" w:sz="4" w:space="0" w:color="auto"/>
              <w:left w:val="nil"/>
              <w:bottom w:val="single" w:sz="4" w:space="0" w:color="auto"/>
              <w:right w:val="single" w:sz="4" w:space="0" w:color="auto"/>
            </w:tcBorders>
            <w:shd w:val="clear" w:color="auto" w:fill="auto"/>
            <w:hideMark/>
          </w:tcPr>
          <w:p w14:paraId="4D58454B" w14:textId="77777777" w:rsidR="00EE3F8A" w:rsidRPr="00822EE0" w:rsidRDefault="00EE3F8A" w:rsidP="00FB00E0">
            <w:pPr>
              <w:jc w:val="both"/>
            </w:pPr>
            <w:r w:rsidRPr="00822EE0">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4E6727C9"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66E262E"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ABB9C96" w14:textId="77777777" w:rsidR="00EE3F8A" w:rsidRPr="00822EE0" w:rsidRDefault="00EE3F8A" w:rsidP="00FB00E0">
            <w:pPr>
              <w:jc w:val="right"/>
            </w:pPr>
            <w:r w:rsidRPr="00822EE0">
              <w:t>0,00</w:t>
            </w:r>
          </w:p>
        </w:tc>
      </w:tr>
      <w:tr w:rsidR="00EE3F8A" w:rsidRPr="00822EE0" w14:paraId="5CED9CE2" w14:textId="77777777" w:rsidTr="00FB00E0">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26E9852F" w14:textId="77777777" w:rsidR="00EE3F8A" w:rsidRPr="00822EE0" w:rsidRDefault="00EE3F8A" w:rsidP="00FB00E0">
            <w:pPr>
              <w:jc w:val="center"/>
            </w:pPr>
            <w:r w:rsidRPr="00822EE0">
              <w:t>0104</w:t>
            </w:r>
          </w:p>
        </w:tc>
        <w:tc>
          <w:tcPr>
            <w:tcW w:w="7938" w:type="dxa"/>
            <w:tcBorders>
              <w:top w:val="single" w:sz="4" w:space="0" w:color="auto"/>
              <w:left w:val="nil"/>
              <w:bottom w:val="single" w:sz="4" w:space="0" w:color="auto"/>
              <w:right w:val="single" w:sz="4" w:space="0" w:color="auto"/>
            </w:tcBorders>
            <w:shd w:val="clear" w:color="auto" w:fill="auto"/>
            <w:hideMark/>
          </w:tcPr>
          <w:p w14:paraId="67A72DD2" w14:textId="77777777" w:rsidR="00EE3F8A" w:rsidRPr="00822EE0" w:rsidRDefault="00EE3F8A" w:rsidP="00FB00E0">
            <w:pPr>
              <w:jc w:val="both"/>
            </w:pPr>
            <w:r w:rsidRPr="00822EE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1395B1A6" w14:textId="77777777" w:rsidR="00EE3F8A" w:rsidRPr="00822EE0" w:rsidRDefault="00EE3F8A" w:rsidP="00FB00E0">
            <w:pPr>
              <w:jc w:val="right"/>
            </w:pPr>
            <w:r w:rsidRPr="00822EE0">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70CCF768" w14:textId="77777777" w:rsidR="00EE3F8A" w:rsidRPr="00822EE0" w:rsidRDefault="00EE3F8A" w:rsidP="00FB00E0">
            <w:pPr>
              <w:jc w:val="right"/>
            </w:pPr>
            <w:r w:rsidRPr="00822EE0">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023C4347" w14:textId="77777777" w:rsidR="00EE3F8A" w:rsidRPr="00822EE0" w:rsidRDefault="00EE3F8A" w:rsidP="00FB00E0">
            <w:pPr>
              <w:jc w:val="right"/>
            </w:pPr>
            <w:r w:rsidRPr="00822EE0">
              <w:t>21 097 178,53</w:t>
            </w:r>
          </w:p>
        </w:tc>
      </w:tr>
      <w:tr w:rsidR="00EE3F8A" w:rsidRPr="00822EE0" w14:paraId="4A8E3F6E"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2A87CBF" w14:textId="77777777" w:rsidR="00EE3F8A" w:rsidRPr="00822EE0" w:rsidRDefault="00EE3F8A" w:rsidP="00FB00E0">
            <w:pPr>
              <w:jc w:val="center"/>
            </w:pPr>
            <w:r w:rsidRPr="00822EE0">
              <w:t>0105</w:t>
            </w:r>
          </w:p>
        </w:tc>
        <w:tc>
          <w:tcPr>
            <w:tcW w:w="7938" w:type="dxa"/>
            <w:tcBorders>
              <w:top w:val="single" w:sz="4" w:space="0" w:color="auto"/>
              <w:left w:val="nil"/>
              <w:bottom w:val="single" w:sz="4" w:space="0" w:color="auto"/>
              <w:right w:val="single" w:sz="4" w:space="0" w:color="auto"/>
            </w:tcBorders>
            <w:shd w:val="clear" w:color="auto" w:fill="auto"/>
            <w:hideMark/>
          </w:tcPr>
          <w:p w14:paraId="34C6726B" w14:textId="77777777" w:rsidR="00EE3F8A" w:rsidRPr="00822EE0" w:rsidRDefault="00EE3F8A" w:rsidP="00FB00E0">
            <w:pPr>
              <w:jc w:val="both"/>
            </w:pPr>
            <w:r w:rsidRPr="00822EE0">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C205434"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F4B26DB" w14:textId="77777777" w:rsidR="00EE3F8A" w:rsidRPr="00822EE0" w:rsidRDefault="00EE3F8A" w:rsidP="00FB00E0">
            <w:pPr>
              <w:jc w:val="right"/>
            </w:pPr>
            <w:r w:rsidRPr="00822EE0">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411E82D7" w14:textId="77777777" w:rsidR="00EE3F8A" w:rsidRPr="00822EE0" w:rsidRDefault="00EE3F8A" w:rsidP="00FB00E0">
            <w:pPr>
              <w:jc w:val="right"/>
            </w:pPr>
            <w:r w:rsidRPr="00822EE0">
              <w:t>836,40</w:t>
            </w:r>
          </w:p>
        </w:tc>
      </w:tr>
      <w:tr w:rsidR="00EE3F8A" w:rsidRPr="00822EE0" w14:paraId="139DB916" w14:textId="77777777" w:rsidTr="00FB00E0">
        <w:trPr>
          <w:trHeight w:val="994"/>
        </w:trPr>
        <w:tc>
          <w:tcPr>
            <w:tcW w:w="1642" w:type="dxa"/>
            <w:tcBorders>
              <w:top w:val="nil"/>
              <w:left w:val="single" w:sz="8" w:space="0" w:color="auto"/>
              <w:bottom w:val="single" w:sz="4" w:space="0" w:color="auto"/>
              <w:right w:val="single" w:sz="4" w:space="0" w:color="auto"/>
            </w:tcBorders>
            <w:shd w:val="clear" w:color="auto" w:fill="auto"/>
            <w:noWrap/>
            <w:hideMark/>
          </w:tcPr>
          <w:p w14:paraId="4E244A2F" w14:textId="77777777" w:rsidR="00EE3F8A" w:rsidRPr="00822EE0" w:rsidRDefault="00EE3F8A" w:rsidP="00FB00E0">
            <w:pPr>
              <w:jc w:val="center"/>
            </w:pPr>
            <w:r w:rsidRPr="00822EE0">
              <w:t>0106</w:t>
            </w:r>
          </w:p>
        </w:tc>
        <w:tc>
          <w:tcPr>
            <w:tcW w:w="7938" w:type="dxa"/>
            <w:tcBorders>
              <w:top w:val="single" w:sz="4" w:space="0" w:color="auto"/>
              <w:left w:val="nil"/>
              <w:bottom w:val="single" w:sz="4" w:space="0" w:color="auto"/>
              <w:right w:val="single" w:sz="4" w:space="0" w:color="auto"/>
            </w:tcBorders>
            <w:shd w:val="clear" w:color="auto" w:fill="auto"/>
            <w:hideMark/>
          </w:tcPr>
          <w:p w14:paraId="613EC424" w14:textId="77777777" w:rsidR="00EE3F8A" w:rsidRPr="00822EE0" w:rsidRDefault="00EE3F8A" w:rsidP="00FB00E0">
            <w:pPr>
              <w:jc w:val="both"/>
            </w:pPr>
            <w:r w:rsidRPr="00822EE0">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FF77577" w14:textId="77777777" w:rsidR="00EE3F8A" w:rsidRPr="00822EE0" w:rsidRDefault="00EE3F8A" w:rsidP="00FB00E0">
            <w:pPr>
              <w:jc w:val="right"/>
            </w:pPr>
            <w:r w:rsidRPr="00822EE0">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13622EA6" w14:textId="77777777" w:rsidR="00EE3F8A" w:rsidRPr="00822EE0" w:rsidRDefault="00EE3F8A" w:rsidP="00FB00E0">
            <w:pPr>
              <w:jc w:val="right"/>
            </w:pPr>
            <w:r w:rsidRPr="00822EE0">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38A456AB" w14:textId="77777777" w:rsidR="00EE3F8A" w:rsidRPr="00822EE0" w:rsidRDefault="00EE3F8A" w:rsidP="00FB00E0">
            <w:pPr>
              <w:jc w:val="right"/>
            </w:pPr>
            <w:r w:rsidRPr="00822EE0">
              <w:t>7 124 883,86</w:t>
            </w:r>
          </w:p>
        </w:tc>
      </w:tr>
      <w:tr w:rsidR="00EE3F8A" w:rsidRPr="00822EE0" w14:paraId="0CB7219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4D2481A" w14:textId="77777777" w:rsidR="00EE3F8A" w:rsidRPr="00822EE0" w:rsidRDefault="00EE3F8A" w:rsidP="00FB00E0">
            <w:pPr>
              <w:jc w:val="center"/>
            </w:pPr>
            <w:r w:rsidRPr="00822EE0">
              <w:t>0111</w:t>
            </w:r>
          </w:p>
        </w:tc>
        <w:tc>
          <w:tcPr>
            <w:tcW w:w="7938" w:type="dxa"/>
            <w:tcBorders>
              <w:top w:val="single" w:sz="4" w:space="0" w:color="auto"/>
              <w:left w:val="nil"/>
              <w:bottom w:val="single" w:sz="4" w:space="0" w:color="auto"/>
              <w:right w:val="single" w:sz="4" w:space="0" w:color="auto"/>
            </w:tcBorders>
            <w:shd w:val="clear" w:color="auto" w:fill="auto"/>
            <w:hideMark/>
          </w:tcPr>
          <w:p w14:paraId="3224CF62" w14:textId="77777777" w:rsidR="00EE3F8A" w:rsidRPr="00822EE0" w:rsidRDefault="00EE3F8A" w:rsidP="00FB00E0">
            <w:pPr>
              <w:jc w:val="both"/>
            </w:pPr>
            <w:r w:rsidRPr="00822EE0">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934B672" w14:textId="77777777" w:rsidR="00EE3F8A" w:rsidRPr="00822EE0" w:rsidRDefault="00EE3F8A" w:rsidP="00FB00E0">
            <w:pPr>
              <w:jc w:val="right"/>
            </w:pPr>
            <w:r w:rsidRPr="00822EE0">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6481713"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6A9D759" w14:textId="77777777" w:rsidR="00EE3F8A" w:rsidRPr="00822EE0" w:rsidRDefault="00EE3F8A" w:rsidP="00FB00E0">
            <w:pPr>
              <w:jc w:val="right"/>
            </w:pPr>
            <w:r w:rsidRPr="00822EE0">
              <w:t>0,00</w:t>
            </w:r>
          </w:p>
        </w:tc>
      </w:tr>
      <w:tr w:rsidR="00EE3F8A" w:rsidRPr="00822EE0" w14:paraId="1EAC89E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890506E" w14:textId="77777777" w:rsidR="00EE3F8A" w:rsidRPr="00822EE0" w:rsidRDefault="00EE3F8A" w:rsidP="00FB00E0">
            <w:pPr>
              <w:jc w:val="center"/>
            </w:pPr>
            <w:r w:rsidRPr="00822EE0">
              <w:t>0113</w:t>
            </w:r>
          </w:p>
        </w:tc>
        <w:tc>
          <w:tcPr>
            <w:tcW w:w="7938" w:type="dxa"/>
            <w:tcBorders>
              <w:top w:val="single" w:sz="4" w:space="0" w:color="auto"/>
              <w:left w:val="nil"/>
              <w:bottom w:val="single" w:sz="4" w:space="0" w:color="auto"/>
              <w:right w:val="single" w:sz="4" w:space="0" w:color="auto"/>
            </w:tcBorders>
            <w:shd w:val="clear" w:color="auto" w:fill="auto"/>
            <w:hideMark/>
          </w:tcPr>
          <w:p w14:paraId="036A7D1B" w14:textId="77777777" w:rsidR="00EE3F8A" w:rsidRPr="00822EE0" w:rsidRDefault="00EE3F8A" w:rsidP="00FB00E0">
            <w:pPr>
              <w:jc w:val="both"/>
            </w:pPr>
            <w:r w:rsidRPr="00822EE0">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274E32ED" w14:textId="77777777" w:rsidR="00EE3F8A" w:rsidRPr="00822EE0" w:rsidRDefault="00EE3F8A" w:rsidP="00FB00E0">
            <w:pPr>
              <w:jc w:val="right"/>
            </w:pPr>
            <w:r w:rsidRPr="00822EE0">
              <w:t>49 123 441,22</w:t>
            </w:r>
          </w:p>
        </w:tc>
        <w:tc>
          <w:tcPr>
            <w:tcW w:w="1720" w:type="dxa"/>
            <w:tcBorders>
              <w:top w:val="single" w:sz="4" w:space="0" w:color="auto"/>
              <w:left w:val="nil"/>
              <w:bottom w:val="single" w:sz="4" w:space="0" w:color="auto"/>
              <w:right w:val="single" w:sz="4" w:space="0" w:color="auto"/>
            </w:tcBorders>
            <w:shd w:val="clear" w:color="auto" w:fill="auto"/>
            <w:noWrap/>
            <w:hideMark/>
          </w:tcPr>
          <w:p w14:paraId="7E0477D3" w14:textId="77777777" w:rsidR="00EE3F8A" w:rsidRPr="00822EE0" w:rsidRDefault="00EE3F8A" w:rsidP="00FB00E0">
            <w:pPr>
              <w:jc w:val="right"/>
            </w:pPr>
            <w:r w:rsidRPr="00822EE0">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0C75CFAB" w14:textId="77777777" w:rsidR="00EE3F8A" w:rsidRPr="00822EE0" w:rsidRDefault="00EE3F8A" w:rsidP="00FB00E0">
            <w:pPr>
              <w:jc w:val="right"/>
            </w:pPr>
            <w:r w:rsidRPr="00822EE0">
              <w:t>46 510 224,05</w:t>
            </w:r>
          </w:p>
        </w:tc>
      </w:tr>
      <w:tr w:rsidR="00EE3F8A" w:rsidRPr="00822EE0" w14:paraId="591683FB" w14:textId="77777777" w:rsidTr="00FB00E0">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5C32E790" w14:textId="77777777" w:rsidR="00EE3F8A" w:rsidRPr="00822EE0" w:rsidRDefault="00EE3F8A" w:rsidP="00FB00E0">
            <w:pPr>
              <w:jc w:val="center"/>
              <w:rPr>
                <w:b/>
                <w:bCs/>
              </w:rPr>
            </w:pPr>
            <w:r w:rsidRPr="00822EE0">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27EA6332" w14:textId="77777777" w:rsidR="00EE3F8A" w:rsidRPr="00822EE0" w:rsidRDefault="00EE3F8A" w:rsidP="00FB00E0">
            <w:pPr>
              <w:jc w:val="both"/>
              <w:rPr>
                <w:b/>
                <w:bCs/>
              </w:rPr>
            </w:pPr>
            <w:r w:rsidRPr="00822EE0">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65EC2D82" w14:textId="77777777" w:rsidR="00EE3F8A" w:rsidRPr="00822EE0" w:rsidRDefault="00EE3F8A" w:rsidP="00FB00E0">
            <w:pPr>
              <w:jc w:val="right"/>
              <w:rPr>
                <w:b/>
                <w:bCs/>
              </w:rPr>
            </w:pPr>
            <w:r w:rsidRPr="00822EE0">
              <w:rPr>
                <w:b/>
                <w:bCs/>
              </w:rPr>
              <w:t>1 533 631,34</w:t>
            </w:r>
          </w:p>
        </w:tc>
        <w:tc>
          <w:tcPr>
            <w:tcW w:w="1720" w:type="dxa"/>
            <w:tcBorders>
              <w:top w:val="single" w:sz="4" w:space="0" w:color="auto"/>
              <w:left w:val="nil"/>
              <w:bottom w:val="single" w:sz="4" w:space="0" w:color="auto"/>
              <w:right w:val="single" w:sz="4" w:space="0" w:color="auto"/>
            </w:tcBorders>
            <w:shd w:val="clear" w:color="auto" w:fill="auto"/>
            <w:noWrap/>
            <w:hideMark/>
          </w:tcPr>
          <w:p w14:paraId="309AC4D8" w14:textId="77777777" w:rsidR="00EE3F8A" w:rsidRPr="00822EE0" w:rsidRDefault="00EE3F8A" w:rsidP="00FB00E0">
            <w:pPr>
              <w:jc w:val="right"/>
              <w:rPr>
                <w:b/>
                <w:bCs/>
              </w:rPr>
            </w:pPr>
            <w:r w:rsidRPr="00822EE0">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C7E6C88" w14:textId="77777777" w:rsidR="00EE3F8A" w:rsidRPr="00822EE0" w:rsidRDefault="00EE3F8A" w:rsidP="00FB00E0">
            <w:pPr>
              <w:jc w:val="right"/>
              <w:rPr>
                <w:b/>
                <w:bCs/>
              </w:rPr>
            </w:pPr>
            <w:r w:rsidRPr="00822EE0">
              <w:rPr>
                <w:b/>
                <w:bCs/>
              </w:rPr>
              <w:t>112 000,00</w:t>
            </w:r>
          </w:p>
        </w:tc>
      </w:tr>
      <w:tr w:rsidR="00EE3F8A" w:rsidRPr="00822EE0" w14:paraId="036A77A9" w14:textId="77777777" w:rsidTr="00FB00E0">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4FD22793" w14:textId="77777777" w:rsidR="00EE3F8A" w:rsidRPr="00822EE0" w:rsidRDefault="00EE3F8A" w:rsidP="00FB00E0">
            <w:pPr>
              <w:jc w:val="center"/>
            </w:pPr>
            <w:r w:rsidRPr="00822EE0">
              <w:t>0310</w:t>
            </w:r>
          </w:p>
        </w:tc>
        <w:tc>
          <w:tcPr>
            <w:tcW w:w="7938" w:type="dxa"/>
            <w:tcBorders>
              <w:top w:val="single" w:sz="4" w:space="0" w:color="auto"/>
              <w:left w:val="nil"/>
              <w:bottom w:val="single" w:sz="4" w:space="0" w:color="auto"/>
              <w:right w:val="single" w:sz="4" w:space="0" w:color="auto"/>
            </w:tcBorders>
            <w:shd w:val="clear" w:color="auto" w:fill="auto"/>
            <w:hideMark/>
          </w:tcPr>
          <w:p w14:paraId="4C4501C0" w14:textId="77777777" w:rsidR="00EE3F8A" w:rsidRPr="00822EE0" w:rsidRDefault="00EE3F8A" w:rsidP="00FB00E0">
            <w:pPr>
              <w:jc w:val="both"/>
            </w:pPr>
            <w:r w:rsidRPr="00822EE0">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0E610A4E" w14:textId="77777777" w:rsidR="00EE3F8A" w:rsidRPr="00822EE0" w:rsidRDefault="00EE3F8A" w:rsidP="00FB00E0">
            <w:pPr>
              <w:jc w:val="right"/>
            </w:pPr>
            <w:r w:rsidRPr="00822EE0">
              <w:t>1 508 631,34</w:t>
            </w:r>
          </w:p>
        </w:tc>
        <w:tc>
          <w:tcPr>
            <w:tcW w:w="1720" w:type="dxa"/>
            <w:tcBorders>
              <w:top w:val="single" w:sz="4" w:space="0" w:color="auto"/>
              <w:left w:val="nil"/>
              <w:bottom w:val="single" w:sz="4" w:space="0" w:color="auto"/>
              <w:right w:val="single" w:sz="4" w:space="0" w:color="auto"/>
            </w:tcBorders>
            <w:shd w:val="clear" w:color="auto" w:fill="auto"/>
            <w:noWrap/>
            <w:hideMark/>
          </w:tcPr>
          <w:p w14:paraId="3BD506DC" w14:textId="77777777" w:rsidR="00EE3F8A" w:rsidRPr="00822EE0" w:rsidRDefault="00EE3F8A" w:rsidP="00FB00E0">
            <w:pPr>
              <w:jc w:val="right"/>
            </w:pPr>
            <w:r w:rsidRPr="00822EE0">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6750C6C" w14:textId="77777777" w:rsidR="00EE3F8A" w:rsidRPr="00822EE0" w:rsidRDefault="00EE3F8A" w:rsidP="00FB00E0">
            <w:pPr>
              <w:jc w:val="right"/>
            </w:pPr>
            <w:r w:rsidRPr="00822EE0">
              <w:t>112 000,00</w:t>
            </w:r>
          </w:p>
        </w:tc>
      </w:tr>
      <w:tr w:rsidR="00EE3F8A" w:rsidRPr="00822EE0" w14:paraId="1EB5C051" w14:textId="77777777" w:rsidTr="00FB00E0">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267D3B94" w14:textId="77777777" w:rsidR="00EE3F8A" w:rsidRPr="00822EE0" w:rsidRDefault="00EE3F8A" w:rsidP="00FB00E0">
            <w:pPr>
              <w:jc w:val="center"/>
            </w:pPr>
            <w:r w:rsidRPr="00822EE0">
              <w:t>0314</w:t>
            </w:r>
          </w:p>
        </w:tc>
        <w:tc>
          <w:tcPr>
            <w:tcW w:w="7938" w:type="dxa"/>
            <w:tcBorders>
              <w:top w:val="single" w:sz="4" w:space="0" w:color="auto"/>
              <w:left w:val="nil"/>
              <w:bottom w:val="single" w:sz="4" w:space="0" w:color="auto"/>
              <w:right w:val="single" w:sz="4" w:space="0" w:color="auto"/>
            </w:tcBorders>
            <w:shd w:val="clear" w:color="auto" w:fill="auto"/>
            <w:hideMark/>
          </w:tcPr>
          <w:p w14:paraId="2D63648C" w14:textId="77777777" w:rsidR="00EE3F8A" w:rsidRPr="00822EE0" w:rsidRDefault="00EE3F8A" w:rsidP="00FB00E0">
            <w:pPr>
              <w:jc w:val="both"/>
            </w:pPr>
            <w:r w:rsidRPr="00822EE0">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9152926" w14:textId="77777777" w:rsidR="00EE3F8A" w:rsidRPr="00822EE0" w:rsidRDefault="00EE3F8A" w:rsidP="00FB00E0">
            <w:pPr>
              <w:jc w:val="right"/>
            </w:pPr>
            <w:r w:rsidRPr="00822EE0">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BD86BED"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8B123C2" w14:textId="77777777" w:rsidR="00EE3F8A" w:rsidRPr="00822EE0" w:rsidRDefault="00EE3F8A" w:rsidP="00FB00E0">
            <w:pPr>
              <w:jc w:val="right"/>
            </w:pPr>
            <w:r w:rsidRPr="00822EE0">
              <w:t>0,00</w:t>
            </w:r>
          </w:p>
        </w:tc>
      </w:tr>
      <w:tr w:rsidR="00EE3F8A" w:rsidRPr="00822EE0" w14:paraId="35B54702"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D9F9A0D" w14:textId="77777777" w:rsidR="00EE3F8A" w:rsidRPr="00822EE0" w:rsidRDefault="00EE3F8A" w:rsidP="00FB00E0">
            <w:pPr>
              <w:jc w:val="center"/>
              <w:rPr>
                <w:b/>
                <w:bCs/>
              </w:rPr>
            </w:pPr>
            <w:r w:rsidRPr="00822EE0">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2EE5A829" w14:textId="77777777" w:rsidR="00EE3F8A" w:rsidRPr="00822EE0" w:rsidRDefault="00EE3F8A" w:rsidP="00FB00E0">
            <w:pPr>
              <w:jc w:val="both"/>
              <w:rPr>
                <w:b/>
                <w:bCs/>
              </w:rPr>
            </w:pPr>
            <w:r w:rsidRPr="00822EE0">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B70F2A7" w14:textId="77777777" w:rsidR="00EE3F8A" w:rsidRPr="00822EE0" w:rsidRDefault="00EE3F8A" w:rsidP="00FB00E0">
            <w:pPr>
              <w:jc w:val="right"/>
              <w:rPr>
                <w:b/>
                <w:bCs/>
              </w:rPr>
            </w:pPr>
            <w:r w:rsidRPr="00822EE0">
              <w:rPr>
                <w:b/>
                <w:bCs/>
              </w:rPr>
              <w:t>51 080 058,17</w:t>
            </w:r>
          </w:p>
        </w:tc>
        <w:tc>
          <w:tcPr>
            <w:tcW w:w="1720" w:type="dxa"/>
            <w:tcBorders>
              <w:top w:val="single" w:sz="4" w:space="0" w:color="auto"/>
              <w:left w:val="nil"/>
              <w:bottom w:val="single" w:sz="4" w:space="0" w:color="auto"/>
              <w:right w:val="single" w:sz="4" w:space="0" w:color="auto"/>
            </w:tcBorders>
            <w:shd w:val="clear" w:color="auto" w:fill="auto"/>
            <w:noWrap/>
            <w:hideMark/>
          </w:tcPr>
          <w:p w14:paraId="7719CEA0" w14:textId="77777777" w:rsidR="00EE3F8A" w:rsidRPr="00822EE0" w:rsidRDefault="00EE3F8A" w:rsidP="00FB00E0">
            <w:pPr>
              <w:jc w:val="right"/>
              <w:rPr>
                <w:b/>
                <w:bCs/>
              </w:rPr>
            </w:pPr>
            <w:r w:rsidRPr="00822EE0">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3418C7C9" w14:textId="77777777" w:rsidR="00EE3F8A" w:rsidRPr="00822EE0" w:rsidRDefault="00EE3F8A" w:rsidP="00FB00E0">
            <w:pPr>
              <w:jc w:val="right"/>
              <w:rPr>
                <w:b/>
                <w:bCs/>
              </w:rPr>
            </w:pPr>
            <w:r w:rsidRPr="00822EE0">
              <w:rPr>
                <w:b/>
                <w:bCs/>
              </w:rPr>
              <w:t>55 831 173,84</w:t>
            </w:r>
          </w:p>
        </w:tc>
      </w:tr>
      <w:tr w:rsidR="00EE3F8A" w:rsidRPr="00822EE0" w14:paraId="745CEF37"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671DB2A" w14:textId="77777777" w:rsidR="00EE3F8A" w:rsidRPr="00822EE0" w:rsidRDefault="00EE3F8A" w:rsidP="00FB00E0">
            <w:pPr>
              <w:jc w:val="center"/>
            </w:pPr>
            <w:r w:rsidRPr="00822EE0">
              <w:t>0405</w:t>
            </w:r>
          </w:p>
        </w:tc>
        <w:tc>
          <w:tcPr>
            <w:tcW w:w="7938" w:type="dxa"/>
            <w:tcBorders>
              <w:top w:val="single" w:sz="4" w:space="0" w:color="auto"/>
              <w:left w:val="nil"/>
              <w:bottom w:val="single" w:sz="4" w:space="0" w:color="auto"/>
              <w:right w:val="single" w:sz="4" w:space="0" w:color="auto"/>
            </w:tcBorders>
            <w:shd w:val="clear" w:color="auto" w:fill="auto"/>
            <w:hideMark/>
          </w:tcPr>
          <w:p w14:paraId="58F1A004" w14:textId="77777777" w:rsidR="00EE3F8A" w:rsidRPr="00822EE0" w:rsidRDefault="00EE3F8A" w:rsidP="00FB00E0">
            <w:pPr>
              <w:jc w:val="both"/>
            </w:pPr>
            <w:r w:rsidRPr="00822EE0">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4894976A" w14:textId="77777777" w:rsidR="00EE3F8A" w:rsidRPr="00822EE0" w:rsidRDefault="00EE3F8A" w:rsidP="00FB00E0">
            <w:pPr>
              <w:jc w:val="right"/>
            </w:pPr>
            <w:r w:rsidRPr="00822EE0">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07818ECF" w14:textId="77777777" w:rsidR="00EE3F8A" w:rsidRPr="00822EE0" w:rsidRDefault="00EE3F8A" w:rsidP="00FB00E0">
            <w:pPr>
              <w:jc w:val="right"/>
            </w:pPr>
            <w:r w:rsidRPr="00822EE0">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105051C0" w14:textId="77777777" w:rsidR="00EE3F8A" w:rsidRPr="00822EE0" w:rsidRDefault="00EE3F8A" w:rsidP="00FB00E0">
            <w:pPr>
              <w:jc w:val="right"/>
            </w:pPr>
            <w:r w:rsidRPr="00822EE0">
              <w:t>186 217,62</w:t>
            </w:r>
          </w:p>
        </w:tc>
      </w:tr>
      <w:tr w:rsidR="00EE3F8A" w:rsidRPr="00822EE0" w14:paraId="1712652F"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C520139" w14:textId="77777777" w:rsidR="00EE3F8A" w:rsidRPr="00822EE0" w:rsidRDefault="00EE3F8A" w:rsidP="00FB00E0">
            <w:pPr>
              <w:jc w:val="center"/>
            </w:pPr>
            <w:r w:rsidRPr="00822EE0">
              <w:t>0408</w:t>
            </w:r>
          </w:p>
        </w:tc>
        <w:tc>
          <w:tcPr>
            <w:tcW w:w="7938" w:type="dxa"/>
            <w:tcBorders>
              <w:top w:val="single" w:sz="4" w:space="0" w:color="auto"/>
              <w:left w:val="nil"/>
              <w:bottom w:val="single" w:sz="4" w:space="0" w:color="auto"/>
              <w:right w:val="single" w:sz="4" w:space="0" w:color="auto"/>
            </w:tcBorders>
            <w:shd w:val="clear" w:color="auto" w:fill="auto"/>
            <w:hideMark/>
          </w:tcPr>
          <w:p w14:paraId="6105C571" w14:textId="77777777" w:rsidR="00EE3F8A" w:rsidRPr="00822EE0" w:rsidRDefault="00EE3F8A" w:rsidP="00FB00E0">
            <w:pPr>
              <w:jc w:val="both"/>
            </w:pPr>
            <w:r w:rsidRPr="00822EE0">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357462CF" w14:textId="77777777" w:rsidR="00EE3F8A" w:rsidRPr="00822EE0" w:rsidRDefault="00EE3F8A" w:rsidP="00FB00E0">
            <w:pPr>
              <w:jc w:val="right"/>
            </w:pPr>
            <w:r w:rsidRPr="00822EE0">
              <w:t>3 865 509,79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4CFF621C" w14:textId="77777777" w:rsidR="00EE3F8A" w:rsidRPr="00822EE0" w:rsidRDefault="00EE3F8A" w:rsidP="00FB00E0">
            <w:pPr>
              <w:jc w:val="right"/>
            </w:pPr>
            <w:r w:rsidRPr="00822EE0">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7C63ADE0" w14:textId="77777777" w:rsidR="00EE3F8A" w:rsidRPr="00822EE0" w:rsidRDefault="00EE3F8A" w:rsidP="00FB00E0">
            <w:pPr>
              <w:jc w:val="right"/>
            </w:pPr>
            <w:r w:rsidRPr="00822EE0">
              <w:t>4 438 992,19</w:t>
            </w:r>
          </w:p>
        </w:tc>
      </w:tr>
      <w:tr w:rsidR="00EE3F8A" w:rsidRPr="00822EE0" w14:paraId="4AF5323F"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7C08AD3" w14:textId="77777777" w:rsidR="00EE3F8A" w:rsidRPr="00822EE0" w:rsidRDefault="00EE3F8A" w:rsidP="00FB00E0">
            <w:pPr>
              <w:jc w:val="center"/>
            </w:pPr>
            <w:r w:rsidRPr="00822EE0">
              <w:t>0409</w:t>
            </w:r>
          </w:p>
        </w:tc>
        <w:tc>
          <w:tcPr>
            <w:tcW w:w="7938" w:type="dxa"/>
            <w:tcBorders>
              <w:top w:val="single" w:sz="4" w:space="0" w:color="auto"/>
              <w:left w:val="nil"/>
              <w:bottom w:val="single" w:sz="4" w:space="0" w:color="auto"/>
              <w:right w:val="single" w:sz="4" w:space="0" w:color="auto"/>
            </w:tcBorders>
            <w:shd w:val="clear" w:color="auto" w:fill="auto"/>
            <w:hideMark/>
          </w:tcPr>
          <w:p w14:paraId="709A96D1" w14:textId="77777777" w:rsidR="00EE3F8A" w:rsidRPr="00822EE0" w:rsidRDefault="00EE3F8A" w:rsidP="00FB00E0">
            <w:pPr>
              <w:jc w:val="both"/>
            </w:pPr>
            <w:r w:rsidRPr="00822EE0">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7598CBC8" w14:textId="77777777" w:rsidR="00EE3F8A" w:rsidRPr="00822EE0" w:rsidRDefault="00EE3F8A" w:rsidP="00FB00E0">
            <w:pPr>
              <w:jc w:val="right"/>
            </w:pPr>
            <w:r w:rsidRPr="00822EE0">
              <w:t>44 845 920,41</w:t>
            </w:r>
          </w:p>
        </w:tc>
        <w:tc>
          <w:tcPr>
            <w:tcW w:w="1720" w:type="dxa"/>
            <w:tcBorders>
              <w:top w:val="single" w:sz="4" w:space="0" w:color="auto"/>
              <w:left w:val="nil"/>
              <w:bottom w:val="single" w:sz="4" w:space="0" w:color="auto"/>
              <w:right w:val="single" w:sz="4" w:space="0" w:color="auto"/>
            </w:tcBorders>
            <w:shd w:val="clear" w:color="auto" w:fill="auto"/>
            <w:noWrap/>
            <w:hideMark/>
          </w:tcPr>
          <w:p w14:paraId="01CE9B3D" w14:textId="77777777" w:rsidR="00EE3F8A" w:rsidRPr="00822EE0" w:rsidRDefault="00EE3F8A" w:rsidP="00FB00E0">
            <w:pPr>
              <w:jc w:val="right"/>
            </w:pPr>
            <w:r w:rsidRPr="00822EE0">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6E263612" w14:textId="77777777" w:rsidR="00EE3F8A" w:rsidRPr="00822EE0" w:rsidRDefault="00EE3F8A" w:rsidP="00FB00E0">
            <w:pPr>
              <w:jc w:val="right"/>
            </w:pPr>
            <w:r w:rsidRPr="00822EE0">
              <w:t>51 205 964,03</w:t>
            </w:r>
          </w:p>
        </w:tc>
      </w:tr>
      <w:tr w:rsidR="00EE3F8A" w:rsidRPr="00822EE0" w14:paraId="0569B504"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B958669" w14:textId="77777777" w:rsidR="00EE3F8A" w:rsidRPr="00822EE0" w:rsidRDefault="00EE3F8A" w:rsidP="00FB00E0">
            <w:pPr>
              <w:jc w:val="center"/>
            </w:pPr>
            <w:r w:rsidRPr="00822EE0">
              <w:t>0412</w:t>
            </w:r>
          </w:p>
        </w:tc>
        <w:tc>
          <w:tcPr>
            <w:tcW w:w="7938" w:type="dxa"/>
            <w:tcBorders>
              <w:top w:val="single" w:sz="4" w:space="0" w:color="auto"/>
              <w:left w:val="nil"/>
              <w:bottom w:val="single" w:sz="4" w:space="0" w:color="auto"/>
              <w:right w:val="single" w:sz="4" w:space="0" w:color="auto"/>
            </w:tcBorders>
            <w:shd w:val="clear" w:color="auto" w:fill="auto"/>
            <w:hideMark/>
          </w:tcPr>
          <w:p w14:paraId="725236B8" w14:textId="77777777" w:rsidR="00EE3F8A" w:rsidRPr="00822EE0" w:rsidRDefault="00EE3F8A" w:rsidP="00FB00E0">
            <w:pPr>
              <w:jc w:val="both"/>
            </w:pPr>
            <w:r w:rsidRPr="00822EE0">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70A231C" w14:textId="77777777" w:rsidR="00EE3F8A" w:rsidRPr="00822EE0" w:rsidRDefault="00EE3F8A" w:rsidP="00FB00E0">
            <w:pPr>
              <w:jc w:val="right"/>
            </w:pPr>
            <w:r w:rsidRPr="00822EE0">
              <w:t>1 696 626,35</w:t>
            </w:r>
          </w:p>
        </w:tc>
        <w:tc>
          <w:tcPr>
            <w:tcW w:w="1720" w:type="dxa"/>
            <w:tcBorders>
              <w:top w:val="single" w:sz="4" w:space="0" w:color="auto"/>
              <w:left w:val="nil"/>
              <w:bottom w:val="single" w:sz="4" w:space="0" w:color="auto"/>
              <w:right w:val="single" w:sz="4" w:space="0" w:color="auto"/>
            </w:tcBorders>
            <w:shd w:val="clear" w:color="auto" w:fill="auto"/>
            <w:noWrap/>
            <w:hideMark/>
          </w:tcPr>
          <w:p w14:paraId="3AF1C329"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7D8DB80" w14:textId="77777777" w:rsidR="00EE3F8A" w:rsidRPr="00822EE0" w:rsidRDefault="00EE3F8A" w:rsidP="00FB00E0">
            <w:pPr>
              <w:jc w:val="right"/>
            </w:pPr>
            <w:r w:rsidRPr="00822EE0">
              <w:t>0,00</w:t>
            </w:r>
          </w:p>
        </w:tc>
      </w:tr>
      <w:tr w:rsidR="00EE3F8A" w:rsidRPr="00822EE0" w14:paraId="5665BCE8"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3520310" w14:textId="77777777" w:rsidR="00EE3F8A" w:rsidRPr="00822EE0" w:rsidRDefault="00EE3F8A" w:rsidP="00FB00E0">
            <w:pPr>
              <w:jc w:val="center"/>
              <w:rPr>
                <w:b/>
                <w:bCs/>
              </w:rPr>
            </w:pPr>
            <w:r w:rsidRPr="00822EE0">
              <w:rPr>
                <w:b/>
                <w:bCs/>
              </w:rPr>
              <w:lastRenderedPageBreak/>
              <w:t>0500</w:t>
            </w:r>
          </w:p>
        </w:tc>
        <w:tc>
          <w:tcPr>
            <w:tcW w:w="7938" w:type="dxa"/>
            <w:tcBorders>
              <w:top w:val="single" w:sz="4" w:space="0" w:color="auto"/>
              <w:left w:val="nil"/>
              <w:bottom w:val="single" w:sz="4" w:space="0" w:color="auto"/>
              <w:right w:val="single" w:sz="4" w:space="0" w:color="auto"/>
            </w:tcBorders>
            <w:shd w:val="clear" w:color="auto" w:fill="auto"/>
            <w:hideMark/>
          </w:tcPr>
          <w:p w14:paraId="3C4C67E3" w14:textId="77777777" w:rsidR="00EE3F8A" w:rsidRPr="00822EE0" w:rsidRDefault="00EE3F8A" w:rsidP="00FB00E0">
            <w:pPr>
              <w:jc w:val="both"/>
              <w:rPr>
                <w:b/>
                <w:bCs/>
              </w:rPr>
            </w:pPr>
            <w:r w:rsidRPr="00822EE0">
              <w:rPr>
                <w:b/>
                <w:bCs/>
              </w:rPr>
              <w:t>ЖИЛИЩНО-КОММУНАЛЬНОЕ ХОЗЯЙСТВО</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5A3A3898" w14:textId="77777777" w:rsidR="00EE3F8A" w:rsidRPr="00822EE0" w:rsidRDefault="00EE3F8A" w:rsidP="00FB00E0">
            <w:pPr>
              <w:jc w:val="right"/>
              <w:rPr>
                <w:b/>
                <w:bCs/>
              </w:rPr>
            </w:pPr>
            <w:r w:rsidRPr="00822EE0">
              <w:rPr>
                <w:b/>
                <w:bCs/>
              </w:rPr>
              <w:t>100 699 419,87</w:t>
            </w:r>
          </w:p>
        </w:tc>
        <w:tc>
          <w:tcPr>
            <w:tcW w:w="1720" w:type="dxa"/>
            <w:tcBorders>
              <w:top w:val="single" w:sz="4" w:space="0" w:color="auto"/>
              <w:left w:val="nil"/>
              <w:bottom w:val="single" w:sz="4" w:space="0" w:color="auto"/>
              <w:right w:val="single" w:sz="4" w:space="0" w:color="auto"/>
            </w:tcBorders>
            <w:shd w:val="clear" w:color="auto" w:fill="auto"/>
            <w:noWrap/>
            <w:hideMark/>
          </w:tcPr>
          <w:p w14:paraId="069A03DA" w14:textId="77777777" w:rsidR="00EE3F8A" w:rsidRPr="00822EE0" w:rsidRDefault="00EE3F8A" w:rsidP="00FB00E0">
            <w:pPr>
              <w:jc w:val="right"/>
              <w:rPr>
                <w:b/>
                <w:bCs/>
              </w:rPr>
            </w:pPr>
            <w:r w:rsidRPr="00822EE0">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5D92737F" w14:textId="77777777" w:rsidR="00EE3F8A" w:rsidRPr="00822EE0" w:rsidRDefault="00EE3F8A" w:rsidP="00FB00E0">
            <w:pPr>
              <w:jc w:val="right"/>
              <w:rPr>
                <w:b/>
                <w:bCs/>
              </w:rPr>
            </w:pPr>
            <w:r w:rsidRPr="00822EE0">
              <w:rPr>
                <w:b/>
                <w:bCs/>
              </w:rPr>
              <w:t>30 031 458,47</w:t>
            </w:r>
          </w:p>
        </w:tc>
      </w:tr>
      <w:tr w:rsidR="00EE3F8A" w:rsidRPr="00822EE0" w14:paraId="1A7D51BF"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180CEE18" w14:textId="77777777" w:rsidR="00EE3F8A" w:rsidRPr="00822EE0" w:rsidRDefault="00EE3F8A" w:rsidP="00FB00E0">
            <w:pPr>
              <w:jc w:val="center"/>
            </w:pPr>
            <w:r w:rsidRPr="00822EE0">
              <w:t>0501</w:t>
            </w:r>
          </w:p>
        </w:tc>
        <w:tc>
          <w:tcPr>
            <w:tcW w:w="7938" w:type="dxa"/>
            <w:tcBorders>
              <w:top w:val="single" w:sz="4" w:space="0" w:color="auto"/>
              <w:left w:val="nil"/>
              <w:bottom w:val="single" w:sz="4" w:space="0" w:color="auto"/>
              <w:right w:val="single" w:sz="4" w:space="0" w:color="auto"/>
            </w:tcBorders>
            <w:shd w:val="clear" w:color="auto" w:fill="auto"/>
            <w:hideMark/>
          </w:tcPr>
          <w:p w14:paraId="4316D214" w14:textId="77777777" w:rsidR="00EE3F8A" w:rsidRPr="00822EE0" w:rsidRDefault="00EE3F8A" w:rsidP="00FB00E0">
            <w:pPr>
              <w:jc w:val="both"/>
            </w:pPr>
            <w:r w:rsidRPr="00822EE0">
              <w:t>Жилищное хозяйство</w:t>
            </w:r>
          </w:p>
        </w:tc>
        <w:tc>
          <w:tcPr>
            <w:tcW w:w="1720" w:type="dxa"/>
            <w:tcBorders>
              <w:top w:val="nil"/>
              <w:left w:val="single" w:sz="4" w:space="0" w:color="auto"/>
              <w:bottom w:val="single" w:sz="4" w:space="0" w:color="auto"/>
              <w:right w:val="single" w:sz="4" w:space="0" w:color="auto"/>
            </w:tcBorders>
            <w:shd w:val="clear" w:color="auto" w:fill="auto"/>
            <w:noWrap/>
            <w:hideMark/>
          </w:tcPr>
          <w:p w14:paraId="5D862E6B" w14:textId="77777777" w:rsidR="00EE3F8A" w:rsidRPr="00822EE0" w:rsidRDefault="00EE3F8A" w:rsidP="00FB00E0">
            <w:pPr>
              <w:jc w:val="right"/>
            </w:pPr>
            <w:r w:rsidRPr="00822EE0">
              <w:t>5 391 879,92</w:t>
            </w:r>
          </w:p>
        </w:tc>
        <w:tc>
          <w:tcPr>
            <w:tcW w:w="1720" w:type="dxa"/>
            <w:tcBorders>
              <w:top w:val="single" w:sz="4" w:space="0" w:color="auto"/>
              <w:left w:val="nil"/>
              <w:bottom w:val="single" w:sz="4" w:space="0" w:color="auto"/>
              <w:right w:val="single" w:sz="4" w:space="0" w:color="auto"/>
            </w:tcBorders>
            <w:shd w:val="clear" w:color="auto" w:fill="auto"/>
            <w:noWrap/>
            <w:hideMark/>
          </w:tcPr>
          <w:p w14:paraId="7FAFA0F3" w14:textId="77777777" w:rsidR="00EE3F8A" w:rsidRPr="00822EE0" w:rsidRDefault="00EE3F8A" w:rsidP="00FB00E0">
            <w:pPr>
              <w:jc w:val="right"/>
            </w:pPr>
            <w:r w:rsidRPr="00822EE0">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0FBE8191" w14:textId="77777777" w:rsidR="00EE3F8A" w:rsidRPr="00822EE0" w:rsidRDefault="00EE3F8A" w:rsidP="00FB00E0">
            <w:pPr>
              <w:jc w:val="right"/>
            </w:pPr>
            <w:r w:rsidRPr="00822EE0">
              <w:t>5 279 092,90</w:t>
            </w:r>
          </w:p>
        </w:tc>
      </w:tr>
      <w:tr w:rsidR="00EE3F8A" w:rsidRPr="00822EE0" w14:paraId="7D841CA5" w14:textId="77777777" w:rsidTr="00FB00E0">
        <w:trPr>
          <w:trHeight w:val="349"/>
        </w:trPr>
        <w:tc>
          <w:tcPr>
            <w:tcW w:w="1642" w:type="dxa"/>
            <w:tcBorders>
              <w:top w:val="nil"/>
              <w:left w:val="single" w:sz="8" w:space="0" w:color="auto"/>
              <w:bottom w:val="single" w:sz="4" w:space="0" w:color="auto"/>
              <w:right w:val="single" w:sz="4" w:space="0" w:color="auto"/>
            </w:tcBorders>
            <w:shd w:val="clear" w:color="auto" w:fill="auto"/>
            <w:noWrap/>
            <w:hideMark/>
          </w:tcPr>
          <w:p w14:paraId="54B5DD75" w14:textId="77777777" w:rsidR="00EE3F8A" w:rsidRPr="00822EE0" w:rsidRDefault="00EE3F8A" w:rsidP="00FB00E0">
            <w:pPr>
              <w:jc w:val="center"/>
            </w:pPr>
            <w:r w:rsidRPr="00822EE0">
              <w:t>0502</w:t>
            </w:r>
          </w:p>
        </w:tc>
        <w:tc>
          <w:tcPr>
            <w:tcW w:w="7938" w:type="dxa"/>
            <w:tcBorders>
              <w:top w:val="single" w:sz="4" w:space="0" w:color="auto"/>
              <w:left w:val="nil"/>
              <w:bottom w:val="single" w:sz="4" w:space="0" w:color="auto"/>
              <w:right w:val="single" w:sz="4" w:space="0" w:color="auto"/>
            </w:tcBorders>
            <w:shd w:val="clear" w:color="auto" w:fill="auto"/>
            <w:hideMark/>
          </w:tcPr>
          <w:p w14:paraId="5FFDBFDF" w14:textId="77777777" w:rsidR="00EE3F8A" w:rsidRPr="00822EE0" w:rsidRDefault="00EE3F8A" w:rsidP="00FB00E0">
            <w:pPr>
              <w:jc w:val="both"/>
            </w:pPr>
            <w:r w:rsidRPr="00822EE0">
              <w:t>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hideMark/>
          </w:tcPr>
          <w:p w14:paraId="24B6BD35" w14:textId="77777777" w:rsidR="00EE3F8A" w:rsidRPr="00822EE0" w:rsidRDefault="00EE3F8A" w:rsidP="00FB00E0">
            <w:pPr>
              <w:jc w:val="right"/>
            </w:pPr>
            <w:r w:rsidRPr="00822EE0">
              <w:t>86 265 473,10</w:t>
            </w:r>
          </w:p>
        </w:tc>
        <w:tc>
          <w:tcPr>
            <w:tcW w:w="1720" w:type="dxa"/>
            <w:tcBorders>
              <w:top w:val="single" w:sz="4" w:space="0" w:color="auto"/>
              <w:left w:val="nil"/>
              <w:bottom w:val="single" w:sz="4" w:space="0" w:color="auto"/>
              <w:right w:val="single" w:sz="4" w:space="0" w:color="auto"/>
            </w:tcBorders>
            <w:shd w:val="clear" w:color="auto" w:fill="auto"/>
            <w:noWrap/>
            <w:hideMark/>
          </w:tcPr>
          <w:p w14:paraId="11856303" w14:textId="77777777" w:rsidR="00EE3F8A" w:rsidRPr="00822EE0" w:rsidRDefault="00EE3F8A" w:rsidP="00FB00E0">
            <w:pPr>
              <w:jc w:val="right"/>
            </w:pPr>
            <w:r w:rsidRPr="00822EE0">
              <w:t>28 297 702,95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45342BE0" w14:textId="77777777" w:rsidR="00EE3F8A" w:rsidRPr="00822EE0" w:rsidRDefault="00EE3F8A" w:rsidP="00FB00E0">
            <w:pPr>
              <w:jc w:val="right"/>
            </w:pPr>
            <w:r w:rsidRPr="00822EE0">
              <w:t>24 752 365,57</w:t>
            </w:r>
          </w:p>
        </w:tc>
      </w:tr>
      <w:tr w:rsidR="00EE3F8A" w:rsidRPr="00822EE0" w14:paraId="1E885D9E"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04BD1D6" w14:textId="77777777" w:rsidR="00EE3F8A" w:rsidRPr="00822EE0" w:rsidRDefault="00EE3F8A" w:rsidP="00FB00E0">
            <w:pPr>
              <w:jc w:val="center"/>
            </w:pPr>
            <w:r w:rsidRPr="00822EE0">
              <w:t>0503</w:t>
            </w:r>
          </w:p>
        </w:tc>
        <w:tc>
          <w:tcPr>
            <w:tcW w:w="7938" w:type="dxa"/>
            <w:tcBorders>
              <w:top w:val="single" w:sz="4" w:space="0" w:color="auto"/>
              <w:left w:val="nil"/>
              <w:bottom w:val="single" w:sz="4" w:space="0" w:color="auto"/>
              <w:right w:val="single" w:sz="4" w:space="0" w:color="auto"/>
            </w:tcBorders>
            <w:shd w:val="clear" w:color="auto" w:fill="auto"/>
            <w:hideMark/>
          </w:tcPr>
          <w:p w14:paraId="07BDEE2A" w14:textId="77777777" w:rsidR="00EE3F8A" w:rsidRPr="00822EE0" w:rsidRDefault="00EE3F8A" w:rsidP="00FB00E0">
            <w:pPr>
              <w:jc w:val="both"/>
            </w:pPr>
            <w:r w:rsidRPr="00822EE0">
              <w:t>Благоустройство</w:t>
            </w:r>
          </w:p>
        </w:tc>
        <w:tc>
          <w:tcPr>
            <w:tcW w:w="1720" w:type="dxa"/>
            <w:tcBorders>
              <w:top w:val="nil"/>
              <w:left w:val="single" w:sz="4" w:space="0" w:color="auto"/>
              <w:bottom w:val="single" w:sz="4" w:space="0" w:color="auto"/>
              <w:right w:val="single" w:sz="4" w:space="0" w:color="auto"/>
            </w:tcBorders>
            <w:shd w:val="clear" w:color="auto" w:fill="auto"/>
            <w:noWrap/>
            <w:hideMark/>
          </w:tcPr>
          <w:p w14:paraId="1C66788F" w14:textId="77777777" w:rsidR="00EE3F8A" w:rsidRPr="00822EE0" w:rsidRDefault="00EE3F8A" w:rsidP="00FB00E0">
            <w:pPr>
              <w:jc w:val="right"/>
            </w:pPr>
            <w:r w:rsidRPr="00822EE0">
              <w:t>9 042 066,85</w:t>
            </w:r>
          </w:p>
        </w:tc>
        <w:tc>
          <w:tcPr>
            <w:tcW w:w="1720" w:type="dxa"/>
            <w:tcBorders>
              <w:top w:val="single" w:sz="4" w:space="0" w:color="auto"/>
              <w:left w:val="nil"/>
              <w:bottom w:val="single" w:sz="4" w:space="0" w:color="auto"/>
              <w:right w:val="single" w:sz="4" w:space="0" w:color="auto"/>
            </w:tcBorders>
            <w:shd w:val="clear" w:color="auto" w:fill="auto"/>
            <w:noWrap/>
            <w:hideMark/>
          </w:tcPr>
          <w:p w14:paraId="222BBB60"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2C018E9" w14:textId="77777777" w:rsidR="00EE3F8A" w:rsidRPr="00822EE0" w:rsidRDefault="00EE3F8A" w:rsidP="00FB00E0">
            <w:pPr>
              <w:jc w:val="right"/>
            </w:pPr>
            <w:r w:rsidRPr="00822EE0">
              <w:t>0,00</w:t>
            </w:r>
          </w:p>
        </w:tc>
      </w:tr>
      <w:tr w:rsidR="00EE3F8A" w:rsidRPr="00822EE0" w14:paraId="6634F713"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07C2800" w14:textId="77777777" w:rsidR="00EE3F8A" w:rsidRPr="00822EE0" w:rsidRDefault="00EE3F8A" w:rsidP="00FB00E0">
            <w:pPr>
              <w:jc w:val="center"/>
              <w:rPr>
                <w:b/>
                <w:bCs/>
              </w:rPr>
            </w:pPr>
            <w:r w:rsidRPr="00822EE0">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66178248" w14:textId="77777777" w:rsidR="00EE3F8A" w:rsidRPr="00822EE0" w:rsidRDefault="00EE3F8A" w:rsidP="00FB00E0">
            <w:pPr>
              <w:jc w:val="both"/>
              <w:rPr>
                <w:b/>
                <w:bCs/>
              </w:rPr>
            </w:pPr>
            <w:r w:rsidRPr="00822EE0">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2EEDEEC8" w14:textId="77777777" w:rsidR="00EE3F8A" w:rsidRPr="00822EE0" w:rsidRDefault="00EE3F8A" w:rsidP="00FB00E0">
            <w:pPr>
              <w:jc w:val="right"/>
              <w:rPr>
                <w:b/>
                <w:bCs/>
              </w:rPr>
            </w:pPr>
            <w:r w:rsidRPr="00822EE0">
              <w:rPr>
                <w:b/>
                <w:bCs/>
              </w:rPr>
              <w:t>2 544 000,00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8EE3456" w14:textId="77777777" w:rsidR="00EE3F8A" w:rsidRPr="00822EE0" w:rsidRDefault="00EE3F8A" w:rsidP="00FB00E0">
            <w:pPr>
              <w:jc w:val="right"/>
              <w:rPr>
                <w:b/>
                <w:bCs/>
              </w:rPr>
            </w:pPr>
            <w:r w:rsidRPr="00822EE0">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55AC498" w14:textId="77777777" w:rsidR="00EE3F8A" w:rsidRPr="00822EE0" w:rsidRDefault="00EE3F8A" w:rsidP="00FB00E0">
            <w:pPr>
              <w:jc w:val="right"/>
              <w:rPr>
                <w:b/>
                <w:bCs/>
              </w:rPr>
            </w:pPr>
            <w:r w:rsidRPr="00822EE0">
              <w:rPr>
                <w:b/>
                <w:bCs/>
              </w:rPr>
              <w:t>4 762 187,36</w:t>
            </w:r>
          </w:p>
        </w:tc>
      </w:tr>
      <w:tr w:rsidR="00EE3F8A" w:rsidRPr="00822EE0" w14:paraId="7FAFCCD5" w14:textId="77777777" w:rsidTr="00FB00E0">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18F77769" w14:textId="77777777" w:rsidR="00EE3F8A" w:rsidRPr="00822EE0" w:rsidRDefault="00EE3F8A" w:rsidP="00FB00E0">
            <w:pPr>
              <w:jc w:val="center"/>
            </w:pPr>
            <w:r w:rsidRPr="00822EE0">
              <w:t>0603</w:t>
            </w:r>
          </w:p>
        </w:tc>
        <w:tc>
          <w:tcPr>
            <w:tcW w:w="7938" w:type="dxa"/>
            <w:tcBorders>
              <w:top w:val="single" w:sz="4" w:space="0" w:color="auto"/>
              <w:left w:val="nil"/>
              <w:bottom w:val="single" w:sz="4" w:space="0" w:color="auto"/>
              <w:right w:val="single" w:sz="4" w:space="0" w:color="auto"/>
            </w:tcBorders>
            <w:shd w:val="clear" w:color="auto" w:fill="auto"/>
            <w:hideMark/>
          </w:tcPr>
          <w:p w14:paraId="68ACB303" w14:textId="77777777" w:rsidR="00EE3F8A" w:rsidRPr="00822EE0" w:rsidRDefault="00EE3F8A" w:rsidP="00FB00E0">
            <w:pPr>
              <w:jc w:val="both"/>
            </w:pPr>
            <w:r w:rsidRPr="00822EE0">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445C58F3" w14:textId="77777777" w:rsidR="00EE3F8A" w:rsidRPr="00822EE0" w:rsidRDefault="00EE3F8A" w:rsidP="00FB00E0">
            <w:pPr>
              <w:jc w:val="right"/>
            </w:pPr>
            <w:r w:rsidRPr="00822EE0">
              <w:t>2 544 000,00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5CD3A78"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D48DF6A" w14:textId="77777777" w:rsidR="00EE3F8A" w:rsidRPr="00822EE0" w:rsidRDefault="00EE3F8A" w:rsidP="00FB00E0">
            <w:pPr>
              <w:jc w:val="right"/>
            </w:pPr>
            <w:r w:rsidRPr="00822EE0">
              <w:t>4 762 187,36</w:t>
            </w:r>
          </w:p>
        </w:tc>
      </w:tr>
      <w:tr w:rsidR="00EE3F8A" w:rsidRPr="00822EE0" w14:paraId="5C8AD27A"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1651F3BA" w14:textId="77777777" w:rsidR="00EE3F8A" w:rsidRPr="00822EE0" w:rsidRDefault="00EE3F8A" w:rsidP="00FB00E0">
            <w:pPr>
              <w:jc w:val="center"/>
              <w:rPr>
                <w:b/>
                <w:bCs/>
              </w:rPr>
            </w:pPr>
            <w:r w:rsidRPr="00822EE0">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60FFF338" w14:textId="77777777" w:rsidR="00EE3F8A" w:rsidRPr="00822EE0" w:rsidRDefault="00EE3F8A" w:rsidP="00FB00E0">
            <w:pPr>
              <w:jc w:val="both"/>
              <w:rPr>
                <w:b/>
                <w:bCs/>
              </w:rPr>
            </w:pPr>
            <w:r w:rsidRPr="00822EE0">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622A494" w14:textId="77777777" w:rsidR="00EE3F8A" w:rsidRPr="00822EE0" w:rsidRDefault="00EE3F8A" w:rsidP="00FB00E0">
            <w:pPr>
              <w:jc w:val="right"/>
              <w:rPr>
                <w:b/>
                <w:bCs/>
              </w:rPr>
            </w:pPr>
            <w:r w:rsidRPr="00822EE0">
              <w:rPr>
                <w:b/>
                <w:bCs/>
              </w:rPr>
              <w:t>367 062 253,05</w:t>
            </w:r>
          </w:p>
        </w:tc>
        <w:tc>
          <w:tcPr>
            <w:tcW w:w="1720" w:type="dxa"/>
            <w:tcBorders>
              <w:top w:val="single" w:sz="4" w:space="0" w:color="auto"/>
              <w:left w:val="nil"/>
              <w:bottom w:val="single" w:sz="4" w:space="0" w:color="auto"/>
              <w:right w:val="single" w:sz="4" w:space="0" w:color="auto"/>
            </w:tcBorders>
            <w:shd w:val="clear" w:color="auto" w:fill="auto"/>
            <w:noWrap/>
            <w:hideMark/>
          </w:tcPr>
          <w:p w14:paraId="0A109790" w14:textId="77777777" w:rsidR="00EE3F8A" w:rsidRPr="00822EE0" w:rsidRDefault="00EE3F8A" w:rsidP="00FB00E0">
            <w:pPr>
              <w:jc w:val="right"/>
              <w:rPr>
                <w:b/>
                <w:bCs/>
              </w:rPr>
            </w:pPr>
            <w:r w:rsidRPr="00822EE0">
              <w:rPr>
                <w:b/>
                <w:bCs/>
              </w:rPr>
              <w:t>298 646 805,04</w:t>
            </w:r>
          </w:p>
        </w:tc>
        <w:tc>
          <w:tcPr>
            <w:tcW w:w="1720" w:type="dxa"/>
            <w:tcBorders>
              <w:top w:val="single" w:sz="4" w:space="0" w:color="auto"/>
              <w:left w:val="nil"/>
              <w:bottom w:val="single" w:sz="4" w:space="0" w:color="auto"/>
              <w:right w:val="single" w:sz="4" w:space="0" w:color="auto"/>
            </w:tcBorders>
            <w:shd w:val="clear" w:color="auto" w:fill="auto"/>
            <w:noWrap/>
            <w:hideMark/>
          </w:tcPr>
          <w:p w14:paraId="399321F7" w14:textId="77777777" w:rsidR="00EE3F8A" w:rsidRPr="00822EE0" w:rsidRDefault="00EE3F8A" w:rsidP="00FB00E0">
            <w:pPr>
              <w:jc w:val="right"/>
              <w:rPr>
                <w:b/>
                <w:bCs/>
              </w:rPr>
            </w:pPr>
            <w:r w:rsidRPr="00822EE0">
              <w:rPr>
                <w:b/>
                <w:bCs/>
              </w:rPr>
              <w:t>350 153 688,15</w:t>
            </w:r>
          </w:p>
        </w:tc>
      </w:tr>
      <w:tr w:rsidR="00EE3F8A" w:rsidRPr="00822EE0" w14:paraId="0011EFD4"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4B972AD" w14:textId="77777777" w:rsidR="00EE3F8A" w:rsidRPr="00822EE0" w:rsidRDefault="00EE3F8A" w:rsidP="00FB00E0">
            <w:pPr>
              <w:jc w:val="center"/>
            </w:pPr>
            <w:r w:rsidRPr="00822EE0">
              <w:t>0701</w:t>
            </w:r>
          </w:p>
        </w:tc>
        <w:tc>
          <w:tcPr>
            <w:tcW w:w="7938" w:type="dxa"/>
            <w:tcBorders>
              <w:top w:val="single" w:sz="4" w:space="0" w:color="auto"/>
              <w:left w:val="nil"/>
              <w:bottom w:val="single" w:sz="4" w:space="0" w:color="auto"/>
              <w:right w:val="single" w:sz="4" w:space="0" w:color="auto"/>
            </w:tcBorders>
            <w:shd w:val="clear" w:color="auto" w:fill="auto"/>
            <w:hideMark/>
          </w:tcPr>
          <w:p w14:paraId="69714750" w14:textId="77777777" w:rsidR="00EE3F8A" w:rsidRPr="00822EE0" w:rsidRDefault="00EE3F8A" w:rsidP="00FB00E0">
            <w:pPr>
              <w:jc w:val="both"/>
            </w:pPr>
            <w:r w:rsidRPr="00822EE0">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9C9BA8E" w14:textId="77777777" w:rsidR="00EE3F8A" w:rsidRPr="00822EE0" w:rsidRDefault="00EE3F8A" w:rsidP="00FB00E0">
            <w:pPr>
              <w:jc w:val="right"/>
            </w:pPr>
            <w:r w:rsidRPr="00822EE0">
              <w:t>115 706 986,41</w:t>
            </w:r>
          </w:p>
        </w:tc>
        <w:tc>
          <w:tcPr>
            <w:tcW w:w="1720" w:type="dxa"/>
            <w:tcBorders>
              <w:top w:val="single" w:sz="4" w:space="0" w:color="auto"/>
              <w:left w:val="nil"/>
              <w:bottom w:val="single" w:sz="4" w:space="0" w:color="auto"/>
              <w:right w:val="single" w:sz="4" w:space="0" w:color="auto"/>
            </w:tcBorders>
            <w:shd w:val="clear" w:color="auto" w:fill="auto"/>
            <w:noWrap/>
            <w:hideMark/>
          </w:tcPr>
          <w:p w14:paraId="0B06A20C" w14:textId="77777777" w:rsidR="00EE3F8A" w:rsidRPr="00822EE0" w:rsidRDefault="00EE3F8A" w:rsidP="00FB00E0">
            <w:pPr>
              <w:jc w:val="right"/>
            </w:pPr>
            <w:r w:rsidRPr="00822EE0">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18834C47" w14:textId="77777777" w:rsidR="00EE3F8A" w:rsidRPr="00822EE0" w:rsidRDefault="00EE3F8A" w:rsidP="00FB00E0">
            <w:pPr>
              <w:jc w:val="right"/>
            </w:pPr>
            <w:r w:rsidRPr="00822EE0">
              <w:t>152 529 696,21</w:t>
            </w:r>
          </w:p>
        </w:tc>
      </w:tr>
      <w:tr w:rsidR="00EE3F8A" w:rsidRPr="00822EE0" w14:paraId="5C9B6EC9"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B2A35B0" w14:textId="77777777" w:rsidR="00EE3F8A" w:rsidRPr="00822EE0" w:rsidRDefault="00EE3F8A" w:rsidP="00FB00E0">
            <w:pPr>
              <w:jc w:val="center"/>
            </w:pPr>
            <w:r w:rsidRPr="00822EE0">
              <w:t>0702</w:t>
            </w:r>
          </w:p>
        </w:tc>
        <w:tc>
          <w:tcPr>
            <w:tcW w:w="7938" w:type="dxa"/>
            <w:tcBorders>
              <w:top w:val="single" w:sz="4" w:space="0" w:color="auto"/>
              <w:left w:val="nil"/>
              <w:bottom w:val="single" w:sz="4" w:space="0" w:color="auto"/>
              <w:right w:val="single" w:sz="4" w:space="0" w:color="auto"/>
            </w:tcBorders>
            <w:shd w:val="clear" w:color="auto" w:fill="auto"/>
            <w:hideMark/>
          </w:tcPr>
          <w:p w14:paraId="2D5A7815" w14:textId="77777777" w:rsidR="00EE3F8A" w:rsidRPr="00822EE0" w:rsidRDefault="00EE3F8A" w:rsidP="00FB00E0">
            <w:pPr>
              <w:jc w:val="both"/>
            </w:pPr>
            <w:r w:rsidRPr="00822EE0">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02BD8843" w14:textId="77777777" w:rsidR="00EE3F8A" w:rsidRPr="00822EE0" w:rsidRDefault="00EE3F8A" w:rsidP="00FB00E0">
            <w:pPr>
              <w:jc w:val="right"/>
            </w:pPr>
            <w:r w:rsidRPr="00822EE0">
              <w:t>185 118 173,59</w:t>
            </w:r>
          </w:p>
        </w:tc>
        <w:tc>
          <w:tcPr>
            <w:tcW w:w="1720" w:type="dxa"/>
            <w:tcBorders>
              <w:top w:val="single" w:sz="4" w:space="0" w:color="auto"/>
              <w:left w:val="nil"/>
              <w:bottom w:val="single" w:sz="4" w:space="0" w:color="auto"/>
              <w:right w:val="single" w:sz="4" w:space="0" w:color="auto"/>
            </w:tcBorders>
            <w:shd w:val="clear" w:color="auto" w:fill="auto"/>
            <w:noWrap/>
            <w:hideMark/>
          </w:tcPr>
          <w:p w14:paraId="3C212285" w14:textId="77777777" w:rsidR="00EE3F8A" w:rsidRPr="00822EE0" w:rsidRDefault="00EE3F8A" w:rsidP="00FB00E0">
            <w:pPr>
              <w:jc w:val="right"/>
            </w:pPr>
            <w:r w:rsidRPr="00822EE0">
              <w:t>156 173 229,41</w:t>
            </w:r>
          </w:p>
        </w:tc>
        <w:tc>
          <w:tcPr>
            <w:tcW w:w="1720" w:type="dxa"/>
            <w:tcBorders>
              <w:top w:val="single" w:sz="4" w:space="0" w:color="auto"/>
              <w:left w:val="nil"/>
              <w:bottom w:val="single" w:sz="4" w:space="0" w:color="auto"/>
              <w:right w:val="single" w:sz="4" w:space="0" w:color="auto"/>
            </w:tcBorders>
            <w:shd w:val="clear" w:color="auto" w:fill="auto"/>
            <w:noWrap/>
            <w:hideMark/>
          </w:tcPr>
          <w:p w14:paraId="5E361A4A" w14:textId="77777777" w:rsidR="00EE3F8A" w:rsidRPr="00822EE0" w:rsidRDefault="00EE3F8A" w:rsidP="00FB00E0">
            <w:pPr>
              <w:jc w:val="right"/>
            </w:pPr>
            <w:r w:rsidRPr="00822EE0">
              <w:t>149 270 400,59</w:t>
            </w:r>
          </w:p>
        </w:tc>
      </w:tr>
      <w:tr w:rsidR="00EE3F8A" w:rsidRPr="00822EE0" w14:paraId="155FD542"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1F5F00E" w14:textId="77777777" w:rsidR="00EE3F8A" w:rsidRPr="00822EE0" w:rsidRDefault="00EE3F8A" w:rsidP="00FB00E0">
            <w:pPr>
              <w:jc w:val="center"/>
            </w:pPr>
            <w:r w:rsidRPr="00822EE0">
              <w:t>0703</w:t>
            </w:r>
          </w:p>
        </w:tc>
        <w:tc>
          <w:tcPr>
            <w:tcW w:w="7938" w:type="dxa"/>
            <w:tcBorders>
              <w:top w:val="single" w:sz="4" w:space="0" w:color="auto"/>
              <w:left w:val="nil"/>
              <w:bottom w:val="single" w:sz="4" w:space="0" w:color="auto"/>
              <w:right w:val="single" w:sz="4" w:space="0" w:color="auto"/>
            </w:tcBorders>
            <w:shd w:val="clear" w:color="auto" w:fill="auto"/>
            <w:hideMark/>
          </w:tcPr>
          <w:p w14:paraId="63073D86" w14:textId="77777777" w:rsidR="00EE3F8A" w:rsidRPr="00822EE0" w:rsidRDefault="00EE3F8A" w:rsidP="00FB00E0">
            <w:pPr>
              <w:jc w:val="both"/>
            </w:pPr>
            <w:r w:rsidRPr="00822EE0">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27D021DC" w14:textId="77777777" w:rsidR="00EE3F8A" w:rsidRPr="00822EE0" w:rsidRDefault="00EE3F8A" w:rsidP="00FB00E0">
            <w:pPr>
              <w:jc w:val="right"/>
            </w:pPr>
            <w:r w:rsidRPr="00822EE0">
              <w:t>43 225 071,49</w:t>
            </w:r>
          </w:p>
        </w:tc>
        <w:tc>
          <w:tcPr>
            <w:tcW w:w="1720" w:type="dxa"/>
            <w:tcBorders>
              <w:top w:val="single" w:sz="4" w:space="0" w:color="auto"/>
              <w:left w:val="nil"/>
              <w:bottom w:val="single" w:sz="4" w:space="0" w:color="auto"/>
              <w:right w:val="single" w:sz="4" w:space="0" w:color="auto"/>
            </w:tcBorders>
            <w:shd w:val="clear" w:color="auto" w:fill="auto"/>
            <w:noWrap/>
            <w:hideMark/>
          </w:tcPr>
          <w:p w14:paraId="76AFC923" w14:textId="77777777" w:rsidR="00EE3F8A" w:rsidRPr="00822EE0" w:rsidRDefault="00EE3F8A" w:rsidP="00FB00E0">
            <w:pPr>
              <w:jc w:val="right"/>
            </w:pPr>
            <w:r w:rsidRPr="00822EE0">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50C44A36" w14:textId="77777777" w:rsidR="00EE3F8A" w:rsidRPr="00822EE0" w:rsidRDefault="00EE3F8A" w:rsidP="00FB00E0">
            <w:pPr>
              <w:jc w:val="right"/>
            </w:pPr>
            <w:r w:rsidRPr="00822EE0">
              <w:t>32 835 547,40</w:t>
            </w:r>
          </w:p>
        </w:tc>
      </w:tr>
      <w:tr w:rsidR="00EE3F8A" w:rsidRPr="00822EE0" w14:paraId="3FB8C261" w14:textId="77777777" w:rsidTr="00FB00E0">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1884FE13" w14:textId="77777777" w:rsidR="00EE3F8A" w:rsidRPr="00822EE0" w:rsidRDefault="00EE3F8A" w:rsidP="00FB00E0">
            <w:pPr>
              <w:jc w:val="center"/>
            </w:pPr>
            <w:r w:rsidRPr="00822EE0">
              <w:t>0705</w:t>
            </w:r>
          </w:p>
        </w:tc>
        <w:tc>
          <w:tcPr>
            <w:tcW w:w="7938" w:type="dxa"/>
            <w:tcBorders>
              <w:top w:val="single" w:sz="4" w:space="0" w:color="auto"/>
              <w:left w:val="nil"/>
              <w:bottom w:val="single" w:sz="4" w:space="0" w:color="auto"/>
              <w:right w:val="single" w:sz="4" w:space="0" w:color="auto"/>
            </w:tcBorders>
            <w:shd w:val="clear" w:color="auto" w:fill="auto"/>
            <w:hideMark/>
          </w:tcPr>
          <w:p w14:paraId="4113E21D" w14:textId="77777777" w:rsidR="00EE3F8A" w:rsidRPr="00822EE0" w:rsidRDefault="00EE3F8A" w:rsidP="00FB00E0">
            <w:pPr>
              <w:jc w:val="both"/>
            </w:pPr>
            <w:r w:rsidRPr="00822EE0">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32D649C1" w14:textId="77777777" w:rsidR="00EE3F8A" w:rsidRPr="00822EE0" w:rsidRDefault="00EE3F8A" w:rsidP="00FB00E0">
            <w:pPr>
              <w:jc w:val="right"/>
            </w:pPr>
            <w:r w:rsidRPr="00822EE0">
              <w:t>206 000,00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1D83512"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E78EA13" w14:textId="77777777" w:rsidR="00EE3F8A" w:rsidRPr="00822EE0" w:rsidRDefault="00EE3F8A" w:rsidP="00FB00E0">
            <w:pPr>
              <w:jc w:val="right"/>
            </w:pPr>
            <w:r w:rsidRPr="00822EE0">
              <w:t>0,00</w:t>
            </w:r>
          </w:p>
        </w:tc>
      </w:tr>
      <w:tr w:rsidR="00EE3F8A" w:rsidRPr="00822EE0" w14:paraId="472DAAE9"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E05D729" w14:textId="77777777" w:rsidR="00EE3F8A" w:rsidRPr="00822EE0" w:rsidRDefault="00EE3F8A" w:rsidP="00FB00E0">
            <w:pPr>
              <w:jc w:val="center"/>
            </w:pPr>
            <w:r w:rsidRPr="00822EE0">
              <w:t>0707</w:t>
            </w:r>
          </w:p>
        </w:tc>
        <w:tc>
          <w:tcPr>
            <w:tcW w:w="7938" w:type="dxa"/>
            <w:tcBorders>
              <w:top w:val="single" w:sz="4" w:space="0" w:color="auto"/>
              <w:left w:val="nil"/>
              <w:bottom w:val="single" w:sz="4" w:space="0" w:color="auto"/>
              <w:right w:val="single" w:sz="4" w:space="0" w:color="auto"/>
            </w:tcBorders>
            <w:shd w:val="clear" w:color="auto" w:fill="auto"/>
            <w:hideMark/>
          </w:tcPr>
          <w:p w14:paraId="311C0428" w14:textId="77777777" w:rsidR="00EE3F8A" w:rsidRPr="00822EE0" w:rsidRDefault="00EE3F8A" w:rsidP="00FB00E0">
            <w:pPr>
              <w:jc w:val="both"/>
            </w:pPr>
            <w:r w:rsidRPr="00822EE0">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AD83838" w14:textId="77777777" w:rsidR="00EE3F8A" w:rsidRPr="00822EE0" w:rsidRDefault="00EE3F8A" w:rsidP="00FB00E0">
            <w:pPr>
              <w:jc w:val="right"/>
            </w:pPr>
            <w:r w:rsidRPr="00822EE0">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3F16CF8"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FEE61E1" w14:textId="77777777" w:rsidR="00EE3F8A" w:rsidRPr="00822EE0" w:rsidRDefault="00EE3F8A" w:rsidP="00FB00E0">
            <w:pPr>
              <w:jc w:val="right"/>
            </w:pPr>
            <w:r w:rsidRPr="00822EE0">
              <w:t>0,00</w:t>
            </w:r>
          </w:p>
        </w:tc>
      </w:tr>
      <w:tr w:rsidR="00EE3F8A" w:rsidRPr="00822EE0" w14:paraId="3F732B2D"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E0292FF" w14:textId="77777777" w:rsidR="00EE3F8A" w:rsidRPr="00822EE0" w:rsidRDefault="00EE3F8A" w:rsidP="00FB00E0">
            <w:pPr>
              <w:jc w:val="center"/>
            </w:pPr>
            <w:r w:rsidRPr="00822EE0">
              <w:t>0709</w:t>
            </w:r>
          </w:p>
        </w:tc>
        <w:tc>
          <w:tcPr>
            <w:tcW w:w="7938" w:type="dxa"/>
            <w:tcBorders>
              <w:top w:val="single" w:sz="4" w:space="0" w:color="auto"/>
              <w:left w:val="nil"/>
              <w:bottom w:val="single" w:sz="4" w:space="0" w:color="auto"/>
              <w:right w:val="single" w:sz="4" w:space="0" w:color="auto"/>
            </w:tcBorders>
            <w:shd w:val="clear" w:color="auto" w:fill="auto"/>
            <w:hideMark/>
          </w:tcPr>
          <w:p w14:paraId="03CE1F20" w14:textId="77777777" w:rsidR="00EE3F8A" w:rsidRPr="00822EE0" w:rsidRDefault="00EE3F8A" w:rsidP="00FB00E0">
            <w:pPr>
              <w:jc w:val="both"/>
            </w:pPr>
            <w:r w:rsidRPr="00822EE0">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58CC3FA" w14:textId="77777777" w:rsidR="00EE3F8A" w:rsidRPr="00822EE0" w:rsidRDefault="00EE3F8A" w:rsidP="00FB00E0">
            <w:pPr>
              <w:jc w:val="right"/>
            </w:pPr>
            <w:r w:rsidRPr="00822EE0">
              <w:t>22 596 021,56</w:t>
            </w:r>
          </w:p>
        </w:tc>
        <w:tc>
          <w:tcPr>
            <w:tcW w:w="1720" w:type="dxa"/>
            <w:tcBorders>
              <w:top w:val="single" w:sz="4" w:space="0" w:color="auto"/>
              <w:left w:val="nil"/>
              <w:bottom w:val="single" w:sz="4" w:space="0" w:color="auto"/>
              <w:right w:val="single" w:sz="4" w:space="0" w:color="auto"/>
            </w:tcBorders>
            <w:shd w:val="clear" w:color="auto" w:fill="auto"/>
            <w:noWrap/>
            <w:hideMark/>
          </w:tcPr>
          <w:p w14:paraId="54470DE2" w14:textId="77777777" w:rsidR="00EE3F8A" w:rsidRPr="00822EE0" w:rsidRDefault="00EE3F8A" w:rsidP="00FB00E0">
            <w:pPr>
              <w:jc w:val="right"/>
            </w:pPr>
            <w:r w:rsidRPr="00822EE0">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44EC7C8E" w14:textId="77777777" w:rsidR="00EE3F8A" w:rsidRPr="00822EE0" w:rsidRDefault="00EE3F8A" w:rsidP="00FB00E0">
            <w:pPr>
              <w:jc w:val="right"/>
            </w:pPr>
            <w:r w:rsidRPr="00822EE0">
              <w:t>15 518 043,95</w:t>
            </w:r>
          </w:p>
        </w:tc>
      </w:tr>
      <w:tr w:rsidR="00EE3F8A" w:rsidRPr="00822EE0" w14:paraId="7C2D8341"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04C4426" w14:textId="77777777" w:rsidR="00EE3F8A" w:rsidRPr="00822EE0" w:rsidRDefault="00EE3F8A" w:rsidP="00FB00E0">
            <w:pPr>
              <w:jc w:val="center"/>
              <w:rPr>
                <w:b/>
                <w:bCs/>
              </w:rPr>
            </w:pPr>
            <w:r w:rsidRPr="00822EE0">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48DF47BC" w14:textId="77777777" w:rsidR="00EE3F8A" w:rsidRPr="00822EE0" w:rsidRDefault="00EE3F8A" w:rsidP="00FB00E0">
            <w:pPr>
              <w:jc w:val="both"/>
              <w:rPr>
                <w:b/>
                <w:bCs/>
              </w:rPr>
            </w:pPr>
            <w:r w:rsidRPr="00822EE0">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38CFE0A6" w14:textId="77777777" w:rsidR="00EE3F8A" w:rsidRPr="00822EE0" w:rsidRDefault="00EE3F8A" w:rsidP="00FB00E0">
            <w:pPr>
              <w:jc w:val="right"/>
              <w:rPr>
                <w:b/>
                <w:bCs/>
              </w:rPr>
            </w:pPr>
            <w:r w:rsidRPr="00822EE0">
              <w:rPr>
                <w:b/>
                <w:bCs/>
              </w:rPr>
              <w:t>55 080 147,79</w:t>
            </w:r>
          </w:p>
        </w:tc>
        <w:tc>
          <w:tcPr>
            <w:tcW w:w="1720" w:type="dxa"/>
            <w:tcBorders>
              <w:top w:val="single" w:sz="4" w:space="0" w:color="auto"/>
              <w:left w:val="nil"/>
              <w:bottom w:val="single" w:sz="4" w:space="0" w:color="auto"/>
              <w:right w:val="single" w:sz="4" w:space="0" w:color="auto"/>
            </w:tcBorders>
            <w:shd w:val="clear" w:color="auto" w:fill="auto"/>
            <w:noWrap/>
            <w:hideMark/>
          </w:tcPr>
          <w:p w14:paraId="19EA029E" w14:textId="77777777" w:rsidR="00EE3F8A" w:rsidRPr="00822EE0" w:rsidRDefault="00EE3F8A" w:rsidP="00FB00E0">
            <w:pPr>
              <w:jc w:val="right"/>
              <w:rPr>
                <w:b/>
                <w:bCs/>
              </w:rPr>
            </w:pPr>
            <w:r w:rsidRPr="00822EE0">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417337B9" w14:textId="77777777" w:rsidR="00EE3F8A" w:rsidRPr="00822EE0" w:rsidRDefault="00EE3F8A" w:rsidP="00FB00E0">
            <w:pPr>
              <w:jc w:val="right"/>
              <w:rPr>
                <w:b/>
                <w:bCs/>
              </w:rPr>
            </w:pPr>
            <w:r w:rsidRPr="00822EE0">
              <w:rPr>
                <w:b/>
                <w:bCs/>
              </w:rPr>
              <w:t>95 612 164,86</w:t>
            </w:r>
          </w:p>
        </w:tc>
      </w:tr>
      <w:tr w:rsidR="00EE3F8A" w:rsidRPr="00822EE0" w14:paraId="00CD901F"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91146A7" w14:textId="77777777" w:rsidR="00EE3F8A" w:rsidRPr="00822EE0" w:rsidRDefault="00EE3F8A" w:rsidP="00FB00E0">
            <w:pPr>
              <w:jc w:val="center"/>
            </w:pPr>
            <w:r w:rsidRPr="00822EE0">
              <w:t>0801</w:t>
            </w:r>
          </w:p>
        </w:tc>
        <w:tc>
          <w:tcPr>
            <w:tcW w:w="7938" w:type="dxa"/>
            <w:tcBorders>
              <w:top w:val="single" w:sz="4" w:space="0" w:color="auto"/>
              <w:left w:val="nil"/>
              <w:bottom w:val="single" w:sz="4" w:space="0" w:color="auto"/>
              <w:right w:val="single" w:sz="4" w:space="0" w:color="auto"/>
            </w:tcBorders>
            <w:shd w:val="clear" w:color="auto" w:fill="auto"/>
            <w:hideMark/>
          </w:tcPr>
          <w:p w14:paraId="26D06031" w14:textId="77777777" w:rsidR="00EE3F8A" w:rsidRPr="00822EE0" w:rsidRDefault="00EE3F8A" w:rsidP="00FB00E0">
            <w:pPr>
              <w:jc w:val="both"/>
            </w:pPr>
            <w:r w:rsidRPr="00822EE0">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3070474" w14:textId="77777777" w:rsidR="00EE3F8A" w:rsidRPr="00822EE0" w:rsidRDefault="00EE3F8A" w:rsidP="00FB00E0">
            <w:pPr>
              <w:jc w:val="right"/>
            </w:pPr>
            <w:r w:rsidRPr="00822EE0">
              <w:t>46 358 978,15</w:t>
            </w:r>
          </w:p>
        </w:tc>
        <w:tc>
          <w:tcPr>
            <w:tcW w:w="1720" w:type="dxa"/>
            <w:tcBorders>
              <w:top w:val="single" w:sz="4" w:space="0" w:color="auto"/>
              <w:left w:val="nil"/>
              <w:bottom w:val="single" w:sz="4" w:space="0" w:color="auto"/>
              <w:right w:val="single" w:sz="4" w:space="0" w:color="auto"/>
            </w:tcBorders>
            <w:shd w:val="clear" w:color="auto" w:fill="auto"/>
            <w:noWrap/>
            <w:hideMark/>
          </w:tcPr>
          <w:p w14:paraId="5F42A902" w14:textId="77777777" w:rsidR="00EE3F8A" w:rsidRPr="00822EE0" w:rsidRDefault="00EE3F8A" w:rsidP="00FB00E0">
            <w:pPr>
              <w:jc w:val="right"/>
            </w:pPr>
            <w:r w:rsidRPr="00822EE0">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1B5AADE3" w14:textId="77777777" w:rsidR="00EE3F8A" w:rsidRPr="00822EE0" w:rsidRDefault="00EE3F8A" w:rsidP="00FB00E0">
            <w:pPr>
              <w:jc w:val="right"/>
            </w:pPr>
            <w:r w:rsidRPr="00822EE0">
              <w:t>87 491 786,80</w:t>
            </w:r>
          </w:p>
        </w:tc>
      </w:tr>
      <w:tr w:rsidR="00EE3F8A" w:rsidRPr="00822EE0" w14:paraId="4D96AD1B"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91EA0A5" w14:textId="77777777" w:rsidR="00EE3F8A" w:rsidRPr="00822EE0" w:rsidRDefault="00EE3F8A" w:rsidP="00FB00E0">
            <w:pPr>
              <w:jc w:val="center"/>
            </w:pPr>
            <w:r w:rsidRPr="00822EE0">
              <w:t>0804</w:t>
            </w:r>
          </w:p>
        </w:tc>
        <w:tc>
          <w:tcPr>
            <w:tcW w:w="7938" w:type="dxa"/>
            <w:tcBorders>
              <w:top w:val="single" w:sz="4" w:space="0" w:color="auto"/>
              <w:left w:val="nil"/>
              <w:bottom w:val="single" w:sz="4" w:space="0" w:color="auto"/>
              <w:right w:val="single" w:sz="4" w:space="0" w:color="auto"/>
            </w:tcBorders>
            <w:shd w:val="clear" w:color="auto" w:fill="auto"/>
            <w:hideMark/>
          </w:tcPr>
          <w:p w14:paraId="5705BA4D" w14:textId="77777777" w:rsidR="00EE3F8A" w:rsidRPr="00822EE0" w:rsidRDefault="00EE3F8A" w:rsidP="00FB00E0">
            <w:pPr>
              <w:jc w:val="both"/>
            </w:pPr>
            <w:r w:rsidRPr="00822EE0">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11C8F18B" w14:textId="77777777" w:rsidR="00EE3F8A" w:rsidRPr="00822EE0" w:rsidRDefault="00EE3F8A" w:rsidP="00FB00E0">
            <w:pPr>
              <w:jc w:val="right"/>
            </w:pPr>
            <w:r w:rsidRPr="00822EE0">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64E7259B" w14:textId="77777777" w:rsidR="00EE3F8A" w:rsidRPr="00822EE0" w:rsidRDefault="00EE3F8A" w:rsidP="00FB00E0">
            <w:pPr>
              <w:jc w:val="right"/>
            </w:pPr>
            <w:r w:rsidRPr="00822EE0">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129A896C" w14:textId="77777777" w:rsidR="00EE3F8A" w:rsidRPr="00822EE0" w:rsidRDefault="00EE3F8A" w:rsidP="00FB00E0">
            <w:pPr>
              <w:jc w:val="right"/>
            </w:pPr>
            <w:r w:rsidRPr="00822EE0">
              <w:t>8 120 378,06</w:t>
            </w:r>
          </w:p>
        </w:tc>
      </w:tr>
      <w:tr w:rsidR="00EE3F8A" w:rsidRPr="00822EE0" w14:paraId="6F315423"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87BB97B" w14:textId="77777777" w:rsidR="00EE3F8A" w:rsidRPr="00822EE0" w:rsidRDefault="00EE3F8A" w:rsidP="00FB00E0">
            <w:pPr>
              <w:jc w:val="center"/>
              <w:rPr>
                <w:b/>
                <w:bCs/>
              </w:rPr>
            </w:pPr>
            <w:r w:rsidRPr="00822EE0">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2D8760E7" w14:textId="77777777" w:rsidR="00EE3F8A" w:rsidRPr="00822EE0" w:rsidRDefault="00EE3F8A" w:rsidP="00FB00E0">
            <w:pPr>
              <w:jc w:val="both"/>
              <w:rPr>
                <w:b/>
                <w:bCs/>
              </w:rPr>
            </w:pPr>
            <w:r w:rsidRPr="00822EE0">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D9D40C1" w14:textId="77777777" w:rsidR="00EE3F8A" w:rsidRPr="00822EE0" w:rsidRDefault="00EE3F8A" w:rsidP="00FB00E0">
            <w:pPr>
              <w:jc w:val="right"/>
              <w:rPr>
                <w:b/>
                <w:bCs/>
              </w:rPr>
            </w:pPr>
            <w:r w:rsidRPr="00822EE0">
              <w:rPr>
                <w:b/>
                <w:bCs/>
              </w:rPr>
              <w:t>9 609 535,99</w:t>
            </w:r>
          </w:p>
        </w:tc>
        <w:tc>
          <w:tcPr>
            <w:tcW w:w="1720" w:type="dxa"/>
            <w:tcBorders>
              <w:top w:val="single" w:sz="4" w:space="0" w:color="auto"/>
              <w:left w:val="nil"/>
              <w:bottom w:val="single" w:sz="4" w:space="0" w:color="auto"/>
              <w:right w:val="single" w:sz="4" w:space="0" w:color="auto"/>
            </w:tcBorders>
            <w:shd w:val="clear" w:color="auto" w:fill="auto"/>
            <w:noWrap/>
            <w:hideMark/>
          </w:tcPr>
          <w:p w14:paraId="54CA06DA" w14:textId="77777777" w:rsidR="00EE3F8A" w:rsidRPr="00822EE0" w:rsidRDefault="00EE3F8A" w:rsidP="00FB00E0">
            <w:pPr>
              <w:jc w:val="right"/>
              <w:rPr>
                <w:b/>
                <w:bCs/>
              </w:rPr>
            </w:pPr>
            <w:r w:rsidRPr="00822EE0">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6575B1C2" w14:textId="77777777" w:rsidR="00EE3F8A" w:rsidRPr="00822EE0" w:rsidRDefault="00EE3F8A" w:rsidP="00FB00E0">
            <w:pPr>
              <w:jc w:val="right"/>
              <w:rPr>
                <w:b/>
                <w:bCs/>
              </w:rPr>
            </w:pPr>
            <w:r w:rsidRPr="00822EE0">
              <w:rPr>
                <w:b/>
                <w:bCs/>
              </w:rPr>
              <w:t>6 204 142,27</w:t>
            </w:r>
          </w:p>
        </w:tc>
      </w:tr>
      <w:tr w:rsidR="00EE3F8A" w:rsidRPr="00822EE0" w14:paraId="784D2873"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275BBCC" w14:textId="77777777" w:rsidR="00EE3F8A" w:rsidRPr="00822EE0" w:rsidRDefault="00EE3F8A" w:rsidP="00FB00E0">
            <w:pPr>
              <w:jc w:val="center"/>
            </w:pPr>
            <w:r w:rsidRPr="00822EE0">
              <w:t>1001</w:t>
            </w:r>
          </w:p>
        </w:tc>
        <w:tc>
          <w:tcPr>
            <w:tcW w:w="7938" w:type="dxa"/>
            <w:tcBorders>
              <w:top w:val="single" w:sz="4" w:space="0" w:color="auto"/>
              <w:left w:val="nil"/>
              <w:bottom w:val="single" w:sz="4" w:space="0" w:color="auto"/>
              <w:right w:val="single" w:sz="4" w:space="0" w:color="auto"/>
            </w:tcBorders>
            <w:shd w:val="clear" w:color="auto" w:fill="auto"/>
            <w:hideMark/>
          </w:tcPr>
          <w:p w14:paraId="09B26F55" w14:textId="77777777" w:rsidR="00EE3F8A" w:rsidRPr="00822EE0" w:rsidRDefault="00EE3F8A" w:rsidP="00FB00E0">
            <w:pPr>
              <w:jc w:val="both"/>
            </w:pPr>
            <w:r w:rsidRPr="00822EE0">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1D65CAC6" w14:textId="77777777" w:rsidR="00EE3F8A" w:rsidRPr="00822EE0" w:rsidRDefault="00EE3F8A" w:rsidP="00FB00E0">
            <w:pPr>
              <w:jc w:val="right"/>
            </w:pPr>
            <w:r w:rsidRPr="00822EE0">
              <w:t>1 725 118,28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6520DEED" w14:textId="77777777" w:rsidR="00EE3F8A" w:rsidRPr="00822EE0" w:rsidRDefault="00EE3F8A" w:rsidP="00FB00E0">
            <w:pPr>
              <w:jc w:val="right"/>
            </w:pPr>
            <w:r w:rsidRPr="00822EE0">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39151180" w14:textId="77777777" w:rsidR="00EE3F8A" w:rsidRPr="00822EE0" w:rsidRDefault="00EE3F8A" w:rsidP="00FB00E0">
            <w:pPr>
              <w:jc w:val="right"/>
            </w:pPr>
            <w:r w:rsidRPr="00822EE0">
              <w:t>1 675 118,28</w:t>
            </w:r>
          </w:p>
        </w:tc>
      </w:tr>
      <w:tr w:rsidR="00EE3F8A" w:rsidRPr="00822EE0" w14:paraId="0C3781EB"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315B286" w14:textId="77777777" w:rsidR="00EE3F8A" w:rsidRPr="00822EE0" w:rsidRDefault="00EE3F8A" w:rsidP="00FB00E0">
            <w:pPr>
              <w:jc w:val="center"/>
            </w:pPr>
            <w:r w:rsidRPr="00822EE0">
              <w:t>1003</w:t>
            </w:r>
          </w:p>
        </w:tc>
        <w:tc>
          <w:tcPr>
            <w:tcW w:w="7938" w:type="dxa"/>
            <w:tcBorders>
              <w:top w:val="single" w:sz="4" w:space="0" w:color="auto"/>
              <w:left w:val="nil"/>
              <w:bottom w:val="single" w:sz="4" w:space="0" w:color="auto"/>
              <w:right w:val="single" w:sz="4" w:space="0" w:color="auto"/>
            </w:tcBorders>
            <w:shd w:val="clear" w:color="auto" w:fill="auto"/>
            <w:hideMark/>
          </w:tcPr>
          <w:p w14:paraId="326E8424" w14:textId="77777777" w:rsidR="00EE3F8A" w:rsidRPr="00822EE0" w:rsidRDefault="00EE3F8A" w:rsidP="00FB00E0">
            <w:pPr>
              <w:jc w:val="both"/>
            </w:pPr>
            <w:r w:rsidRPr="00822EE0">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4D01B2A" w14:textId="77777777" w:rsidR="00EE3F8A" w:rsidRPr="00822EE0" w:rsidRDefault="00EE3F8A" w:rsidP="00FB00E0">
            <w:pPr>
              <w:jc w:val="right"/>
            </w:pPr>
            <w:r w:rsidRPr="00822EE0">
              <w:t>3 170 035,62</w:t>
            </w:r>
          </w:p>
        </w:tc>
        <w:tc>
          <w:tcPr>
            <w:tcW w:w="1720" w:type="dxa"/>
            <w:tcBorders>
              <w:top w:val="single" w:sz="4" w:space="0" w:color="auto"/>
              <w:left w:val="nil"/>
              <w:bottom w:val="single" w:sz="4" w:space="0" w:color="auto"/>
              <w:right w:val="single" w:sz="4" w:space="0" w:color="auto"/>
            </w:tcBorders>
            <w:shd w:val="clear" w:color="auto" w:fill="auto"/>
            <w:noWrap/>
            <w:hideMark/>
          </w:tcPr>
          <w:p w14:paraId="4EAEFC0A"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A07E70C" w14:textId="77777777" w:rsidR="00EE3F8A" w:rsidRPr="00822EE0" w:rsidRDefault="00EE3F8A" w:rsidP="00FB00E0">
            <w:pPr>
              <w:jc w:val="right"/>
            </w:pPr>
            <w:r w:rsidRPr="00822EE0">
              <w:t>0,00</w:t>
            </w:r>
          </w:p>
        </w:tc>
      </w:tr>
      <w:tr w:rsidR="00EE3F8A" w:rsidRPr="00822EE0" w14:paraId="02326697"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87FBD95" w14:textId="77777777" w:rsidR="00EE3F8A" w:rsidRPr="00822EE0" w:rsidRDefault="00EE3F8A" w:rsidP="00FB00E0">
            <w:pPr>
              <w:jc w:val="center"/>
            </w:pPr>
            <w:r w:rsidRPr="00822EE0">
              <w:t>1004</w:t>
            </w:r>
          </w:p>
        </w:tc>
        <w:tc>
          <w:tcPr>
            <w:tcW w:w="7938" w:type="dxa"/>
            <w:tcBorders>
              <w:top w:val="single" w:sz="4" w:space="0" w:color="auto"/>
              <w:left w:val="nil"/>
              <w:bottom w:val="single" w:sz="4" w:space="0" w:color="auto"/>
              <w:right w:val="single" w:sz="4" w:space="0" w:color="auto"/>
            </w:tcBorders>
            <w:shd w:val="clear" w:color="auto" w:fill="auto"/>
            <w:hideMark/>
          </w:tcPr>
          <w:p w14:paraId="6798D338" w14:textId="77777777" w:rsidR="00EE3F8A" w:rsidRPr="00822EE0" w:rsidRDefault="00EE3F8A" w:rsidP="00FB00E0">
            <w:pPr>
              <w:jc w:val="both"/>
            </w:pPr>
            <w:r w:rsidRPr="00822EE0">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CEC003B" w14:textId="77777777" w:rsidR="00EE3F8A" w:rsidRPr="00822EE0" w:rsidRDefault="00EE3F8A" w:rsidP="00FB00E0">
            <w:pPr>
              <w:jc w:val="right"/>
            </w:pPr>
            <w:r w:rsidRPr="00822EE0">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34D1BF0F" w14:textId="77777777" w:rsidR="00EE3F8A" w:rsidRPr="00822EE0" w:rsidRDefault="00EE3F8A" w:rsidP="00FB00E0">
            <w:pPr>
              <w:jc w:val="right"/>
            </w:pPr>
            <w:r w:rsidRPr="00822EE0">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6D9B8461" w14:textId="77777777" w:rsidR="00EE3F8A" w:rsidRPr="00822EE0" w:rsidRDefault="00EE3F8A" w:rsidP="00FB00E0">
            <w:pPr>
              <w:jc w:val="right"/>
            </w:pPr>
            <w:r w:rsidRPr="00822EE0">
              <w:t>2 319 023,99</w:t>
            </w:r>
          </w:p>
        </w:tc>
      </w:tr>
      <w:tr w:rsidR="00EE3F8A" w:rsidRPr="00822EE0" w14:paraId="01FCBD1C"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2967151" w14:textId="77777777" w:rsidR="00EE3F8A" w:rsidRPr="00822EE0" w:rsidRDefault="00EE3F8A" w:rsidP="00FB00E0">
            <w:pPr>
              <w:jc w:val="center"/>
            </w:pPr>
            <w:r w:rsidRPr="00822EE0">
              <w:t>1006</w:t>
            </w:r>
          </w:p>
        </w:tc>
        <w:tc>
          <w:tcPr>
            <w:tcW w:w="7938" w:type="dxa"/>
            <w:tcBorders>
              <w:top w:val="single" w:sz="4" w:space="0" w:color="auto"/>
              <w:left w:val="nil"/>
              <w:bottom w:val="single" w:sz="4" w:space="0" w:color="auto"/>
              <w:right w:val="single" w:sz="4" w:space="0" w:color="auto"/>
            </w:tcBorders>
            <w:shd w:val="clear" w:color="auto" w:fill="auto"/>
            <w:hideMark/>
          </w:tcPr>
          <w:p w14:paraId="40860EB0" w14:textId="77777777" w:rsidR="00EE3F8A" w:rsidRPr="00822EE0" w:rsidRDefault="00EE3F8A" w:rsidP="00FB00E0">
            <w:pPr>
              <w:jc w:val="both"/>
            </w:pPr>
            <w:r w:rsidRPr="00822EE0">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71EE53BF" w14:textId="77777777" w:rsidR="00EE3F8A" w:rsidRPr="00822EE0" w:rsidRDefault="00EE3F8A"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F0FB01C" w14:textId="77777777" w:rsidR="00EE3F8A" w:rsidRPr="00822EE0" w:rsidRDefault="00EE3F8A"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7E40766" w14:textId="77777777" w:rsidR="00EE3F8A" w:rsidRPr="00822EE0" w:rsidRDefault="00EE3F8A" w:rsidP="00FB00E0">
            <w:pPr>
              <w:jc w:val="right"/>
            </w:pPr>
            <w:r w:rsidRPr="00822EE0">
              <w:t>2 210 000,00</w:t>
            </w:r>
          </w:p>
        </w:tc>
      </w:tr>
      <w:tr w:rsidR="00EE3F8A" w:rsidRPr="00822EE0" w14:paraId="1D882707"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7EF81C2" w14:textId="77777777" w:rsidR="00EE3F8A" w:rsidRPr="00822EE0" w:rsidRDefault="00EE3F8A" w:rsidP="00FB00E0">
            <w:pPr>
              <w:jc w:val="center"/>
              <w:rPr>
                <w:b/>
                <w:bCs/>
              </w:rPr>
            </w:pPr>
            <w:r w:rsidRPr="00822EE0">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1A51DE3A" w14:textId="77777777" w:rsidR="00EE3F8A" w:rsidRPr="00822EE0" w:rsidRDefault="00EE3F8A" w:rsidP="00FB00E0">
            <w:pPr>
              <w:jc w:val="both"/>
              <w:rPr>
                <w:b/>
                <w:bCs/>
              </w:rPr>
            </w:pPr>
            <w:r w:rsidRPr="00822EE0">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51C70D05" w14:textId="77777777" w:rsidR="00EE3F8A" w:rsidRPr="00822EE0" w:rsidRDefault="00EE3F8A" w:rsidP="00FB00E0">
            <w:pPr>
              <w:jc w:val="right"/>
              <w:rPr>
                <w:b/>
                <w:bCs/>
              </w:rPr>
            </w:pPr>
            <w:r w:rsidRPr="00822EE0">
              <w:rPr>
                <w:b/>
                <w:bCs/>
              </w:rPr>
              <w:t>2 026 923,68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5C4B4A43" w14:textId="77777777" w:rsidR="00EE3F8A" w:rsidRPr="00822EE0" w:rsidRDefault="00EE3F8A" w:rsidP="00FB00E0">
            <w:pPr>
              <w:jc w:val="right"/>
              <w:rPr>
                <w:b/>
                <w:bCs/>
              </w:rPr>
            </w:pPr>
            <w:r w:rsidRPr="00822EE0">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F6CD730" w14:textId="77777777" w:rsidR="00EE3F8A" w:rsidRPr="00822EE0" w:rsidRDefault="00EE3F8A" w:rsidP="00FB00E0">
            <w:pPr>
              <w:jc w:val="right"/>
              <w:rPr>
                <w:b/>
                <w:bCs/>
              </w:rPr>
            </w:pPr>
            <w:r w:rsidRPr="00822EE0">
              <w:rPr>
                <w:b/>
                <w:bCs/>
              </w:rPr>
              <w:t>117 350,00</w:t>
            </w:r>
          </w:p>
        </w:tc>
      </w:tr>
      <w:tr w:rsidR="00EE3F8A" w:rsidRPr="00822EE0" w14:paraId="72EAF6B9" w14:textId="77777777" w:rsidTr="00FB00E0">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B4E022D" w14:textId="77777777" w:rsidR="00EE3F8A" w:rsidRPr="00822EE0" w:rsidRDefault="00EE3F8A" w:rsidP="00FB00E0">
            <w:pPr>
              <w:jc w:val="center"/>
            </w:pPr>
            <w:r w:rsidRPr="00822EE0">
              <w:t>1101</w:t>
            </w:r>
          </w:p>
        </w:tc>
        <w:tc>
          <w:tcPr>
            <w:tcW w:w="7938" w:type="dxa"/>
            <w:tcBorders>
              <w:top w:val="single" w:sz="4" w:space="0" w:color="auto"/>
              <w:left w:val="nil"/>
              <w:bottom w:val="single" w:sz="4" w:space="0" w:color="auto"/>
              <w:right w:val="single" w:sz="4" w:space="0" w:color="auto"/>
            </w:tcBorders>
            <w:shd w:val="clear" w:color="auto" w:fill="auto"/>
            <w:hideMark/>
          </w:tcPr>
          <w:p w14:paraId="4AB62887" w14:textId="77777777" w:rsidR="00EE3F8A" w:rsidRPr="00822EE0" w:rsidRDefault="00EE3F8A" w:rsidP="00FB00E0">
            <w:pPr>
              <w:jc w:val="both"/>
            </w:pPr>
            <w:r w:rsidRPr="00822EE0">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493D9504" w14:textId="77777777" w:rsidR="00EE3F8A" w:rsidRPr="00822EE0" w:rsidRDefault="00EE3F8A" w:rsidP="00FB00E0">
            <w:pPr>
              <w:jc w:val="right"/>
            </w:pPr>
            <w:r w:rsidRPr="00822EE0">
              <w:t>193 050,00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A8A895A" w14:textId="77777777" w:rsidR="00EE3F8A" w:rsidRPr="00822EE0" w:rsidRDefault="00EE3F8A" w:rsidP="00FB00E0">
            <w:pPr>
              <w:jc w:val="right"/>
            </w:pPr>
            <w:r w:rsidRPr="00822EE0">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FC425CE" w14:textId="77777777" w:rsidR="00EE3F8A" w:rsidRPr="00822EE0" w:rsidRDefault="00EE3F8A" w:rsidP="00FB00E0">
            <w:pPr>
              <w:jc w:val="right"/>
            </w:pPr>
            <w:r w:rsidRPr="00822EE0">
              <w:t>117 350,00</w:t>
            </w:r>
          </w:p>
        </w:tc>
      </w:tr>
      <w:tr w:rsidR="00EE3F8A" w:rsidRPr="00822EE0" w14:paraId="17AAFE38" w14:textId="77777777" w:rsidTr="00FB00E0">
        <w:trPr>
          <w:trHeight w:val="330"/>
        </w:trPr>
        <w:tc>
          <w:tcPr>
            <w:tcW w:w="1642" w:type="dxa"/>
            <w:tcBorders>
              <w:top w:val="nil"/>
              <w:left w:val="single" w:sz="8" w:space="0" w:color="auto"/>
              <w:bottom w:val="nil"/>
              <w:right w:val="single" w:sz="4" w:space="0" w:color="auto"/>
            </w:tcBorders>
            <w:shd w:val="clear" w:color="auto" w:fill="auto"/>
            <w:noWrap/>
            <w:hideMark/>
          </w:tcPr>
          <w:p w14:paraId="3B07FB76" w14:textId="77777777" w:rsidR="00EE3F8A" w:rsidRPr="00822EE0" w:rsidRDefault="00EE3F8A" w:rsidP="00FB00E0">
            <w:pPr>
              <w:jc w:val="center"/>
            </w:pPr>
            <w:r w:rsidRPr="00822EE0">
              <w:t>1102</w:t>
            </w:r>
          </w:p>
        </w:tc>
        <w:tc>
          <w:tcPr>
            <w:tcW w:w="7938" w:type="dxa"/>
            <w:tcBorders>
              <w:top w:val="single" w:sz="4" w:space="0" w:color="auto"/>
              <w:left w:val="nil"/>
              <w:bottom w:val="single" w:sz="4" w:space="0" w:color="auto"/>
              <w:right w:val="single" w:sz="4" w:space="0" w:color="auto"/>
            </w:tcBorders>
            <w:shd w:val="clear" w:color="auto" w:fill="auto"/>
            <w:hideMark/>
          </w:tcPr>
          <w:p w14:paraId="3C46B935" w14:textId="77777777" w:rsidR="00EE3F8A" w:rsidRPr="00822EE0" w:rsidRDefault="00EE3F8A" w:rsidP="00FB00E0">
            <w:pPr>
              <w:jc w:val="both"/>
            </w:pPr>
            <w:r w:rsidRPr="00822EE0">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003BE9D8" w14:textId="77777777" w:rsidR="00EE3F8A" w:rsidRPr="00822EE0" w:rsidRDefault="00EE3F8A" w:rsidP="00FB00E0">
            <w:pPr>
              <w:jc w:val="right"/>
            </w:pPr>
            <w:r w:rsidRPr="00822EE0">
              <w:t>1 833 873,68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1586B0CE" w14:textId="77777777" w:rsidR="00EE3F8A" w:rsidRPr="00822EE0" w:rsidRDefault="00EE3F8A"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B397E31" w14:textId="77777777" w:rsidR="00EE3F8A" w:rsidRPr="00822EE0" w:rsidRDefault="00EE3F8A" w:rsidP="00FB00E0">
            <w:pPr>
              <w:jc w:val="right"/>
            </w:pPr>
            <w:r w:rsidRPr="00822EE0">
              <w:t>0,00</w:t>
            </w:r>
          </w:p>
        </w:tc>
      </w:tr>
      <w:tr w:rsidR="00EE3F8A" w:rsidRPr="00822EE0" w14:paraId="1CAD4CB8" w14:textId="77777777" w:rsidTr="00FB00E0">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E75CEC" w14:textId="77777777" w:rsidR="00EE3F8A" w:rsidRPr="00822EE0" w:rsidRDefault="00EE3F8A" w:rsidP="00FB00E0">
            <w:pPr>
              <w:rPr>
                <w:b/>
                <w:bCs/>
              </w:rPr>
            </w:pPr>
            <w:r w:rsidRPr="00822EE0">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49483" w14:textId="77777777" w:rsidR="00EE3F8A" w:rsidRPr="00822EE0" w:rsidRDefault="00EE3F8A" w:rsidP="00FB00E0">
            <w:pPr>
              <w:jc w:val="right"/>
              <w:rPr>
                <w:b/>
                <w:bCs/>
              </w:rPr>
            </w:pPr>
            <w:r w:rsidRPr="00822EE0">
              <w:rPr>
                <w:b/>
                <w:bCs/>
              </w:rPr>
              <w:t>677 035 664,90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24A12" w14:textId="77777777" w:rsidR="00EE3F8A" w:rsidRPr="00822EE0" w:rsidRDefault="00EE3F8A" w:rsidP="00FB00E0">
            <w:pPr>
              <w:jc w:val="right"/>
              <w:rPr>
                <w:b/>
                <w:bCs/>
              </w:rPr>
            </w:pPr>
            <w:r w:rsidRPr="00822EE0">
              <w:rPr>
                <w:b/>
                <w:bCs/>
              </w:rPr>
              <w:t>517 473 304,30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05E46" w14:textId="77777777" w:rsidR="00EE3F8A" w:rsidRPr="00822EE0" w:rsidRDefault="00EE3F8A" w:rsidP="00FB00E0">
            <w:pPr>
              <w:jc w:val="right"/>
              <w:rPr>
                <w:b/>
                <w:bCs/>
              </w:rPr>
            </w:pPr>
            <w:r w:rsidRPr="00822EE0">
              <w:rPr>
                <w:b/>
                <w:bCs/>
              </w:rPr>
              <w:t>620 418 431,23</w:t>
            </w:r>
          </w:p>
        </w:tc>
      </w:tr>
    </w:tbl>
    <w:p w14:paraId="3F64E58B" w14:textId="77777777" w:rsidR="00EE3F8A" w:rsidRPr="00822EE0" w:rsidRDefault="00EE3F8A" w:rsidP="00EE3F8A">
      <w:pPr>
        <w:tabs>
          <w:tab w:val="left" w:pos="1622"/>
        </w:tabs>
      </w:pPr>
    </w:p>
    <w:p w14:paraId="1CC6CFE7" w14:textId="77777777" w:rsidR="00EE3F8A" w:rsidRPr="00822EE0" w:rsidRDefault="00EE3F8A" w:rsidP="00EE3F8A">
      <w:pPr>
        <w:tabs>
          <w:tab w:val="left" w:pos="1622"/>
        </w:tabs>
      </w:pPr>
    </w:p>
    <w:p w14:paraId="1222928F" w14:textId="77777777" w:rsidR="00EE3F8A" w:rsidRPr="00822EE0" w:rsidRDefault="00EE3F8A" w:rsidP="00EE3F8A">
      <w:pPr>
        <w:tabs>
          <w:tab w:val="left" w:pos="1622"/>
        </w:tabs>
      </w:pPr>
    </w:p>
    <w:p w14:paraId="535D2FEB" w14:textId="77777777" w:rsidR="00EE3F8A" w:rsidRPr="00822EE0" w:rsidRDefault="00EE3F8A" w:rsidP="00EE3F8A">
      <w:pPr>
        <w:tabs>
          <w:tab w:val="left" w:pos="1622"/>
        </w:tabs>
      </w:pPr>
    </w:p>
    <w:p w14:paraId="39043E83" w14:textId="77777777" w:rsidR="00EE3F8A" w:rsidRPr="00822EE0" w:rsidRDefault="00EE3F8A" w:rsidP="00EE3F8A">
      <w:pPr>
        <w:tabs>
          <w:tab w:val="left" w:pos="1622"/>
        </w:tabs>
      </w:pPr>
    </w:p>
    <w:p w14:paraId="72DEEFE5" w14:textId="77777777" w:rsidR="00EE3F8A" w:rsidRPr="00822EE0" w:rsidRDefault="00EE3F8A" w:rsidP="00EE3F8A">
      <w:pPr>
        <w:tabs>
          <w:tab w:val="left" w:pos="1622"/>
        </w:tabs>
      </w:pPr>
    </w:p>
    <w:p w14:paraId="6DA608E4" w14:textId="77777777" w:rsidR="00EE3F8A" w:rsidRPr="00822EE0" w:rsidRDefault="00EE3F8A" w:rsidP="00EE3F8A">
      <w:pPr>
        <w:tabs>
          <w:tab w:val="left" w:pos="1622"/>
        </w:tabs>
      </w:pPr>
    </w:p>
    <w:p w14:paraId="15B017D4" w14:textId="77777777" w:rsidR="00EE3F8A" w:rsidRPr="00822EE0" w:rsidRDefault="00EE3F8A" w:rsidP="00EE3F8A">
      <w:pPr>
        <w:tabs>
          <w:tab w:val="left" w:pos="1622"/>
        </w:tabs>
      </w:pPr>
    </w:p>
    <w:p w14:paraId="1F8EE361" w14:textId="77777777" w:rsidR="00EE3F8A" w:rsidRPr="00822EE0" w:rsidRDefault="00EE3F8A" w:rsidP="00EE3F8A">
      <w:pPr>
        <w:tabs>
          <w:tab w:val="left" w:pos="1622"/>
        </w:tabs>
      </w:pPr>
    </w:p>
    <w:p w14:paraId="47B5BF07" w14:textId="77777777" w:rsidR="00EE3F8A" w:rsidRPr="00822EE0" w:rsidRDefault="00EE3F8A" w:rsidP="00EE3F8A">
      <w:pPr>
        <w:tabs>
          <w:tab w:val="left" w:pos="1622"/>
        </w:tabs>
      </w:pPr>
    </w:p>
    <w:p w14:paraId="226E51A0" w14:textId="77777777" w:rsidR="00EE3F8A" w:rsidRPr="00822EE0" w:rsidRDefault="00EE3F8A" w:rsidP="00EE3F8A">
      <w:pPr>
        <w:tabs>
          <w:tab w:val="left" w:pos="1622"/>
        </w:tabs>
      </w:pPr>
    </w:p>
    <w:p w14:paraId="7D3E380B" w14:textId="77777777" w:rsidR="00EE3F8A" w:rsidRPr="00822EE0" w:rsidRDefault="00EE3F8A" w:rsidP="00EE3F8A">
      <w:pPr>
        <w:tabs>
          <w:tab w:val="left" w:pos="1622"/>
        </w:tabs>
      </w:pPr>
    </w:p>
    <w:p w14:paraId="56F904CB" w14:textId="77777777" w:rsidR="00EE3F8A" w:rsidRPr="00822EE0" w:rsidRDefault="00EE3F8A" w:rsidP="00EE3F8A">
      <w:pPr>
        <w:tabs>
          <w:tab w:val="left" w:pos="1622"/>
        </w:tabs>
      </w:pPr>
    </w:p>
    <w:p w14:paraId="2A39B0E5" w14:textId="77777777" w:rsidR="00EE3F8A" w:rsidRPr="00822EE0" w:rsidRDefault="00EE3F8A" w:rsidP="00EE3F8A">
      <w:pPr>
        <w:tabs>
          <w:tab w:val="left" w:pos="1622"/>
        </w:tabs>
      </w:pPr>
    </w:p>
    <w:p w14:paraId="0244102B" w14:textId="77777777" w:rsidR="00EE3F8A" w:rsidRPr="00822EE0" w:rsidRDefault="00EE3F8A" w:rsidP="00EE3F8A">
      <w:pPr>
        <w:tabs>
          <w:tab w:val="left" w:pos="1622"/>
        </w:tabs>
      </w:pPr>
    </w:p>
    <w:p w14:paraId="082D0656" w14:textId="77777777" w:rsidR="00EE3F8A" w:rsidRPr="00822EE0" w:rsidRDefault="00EE3F8A" w:rsidP="00EE3F8A">
      <w:pPr>
        <w:tabs>
          <w:tab w:val="left" w:pos="1622"/>
        </w:tabs>
      </w:pPr>
    </w:p>
    <w:p w14:paraId="4258B403" w14:textId="77777777" w:rsidR="00EE3F8A" w:rsidRPr="00822EE0" w:rsidRDefault="00EE3F8A" w:rsidP="00EE3F8A">
      <w:pPr>
        <w:tabs>
          <w:tab w:val="left" w:pos="1622"/>
        </w:tabs>
      </w:pPr>
    </w:p>
    <w:tbl>
      <w:tblPr>
        <w:tblW w:w="14459" w:type="dxa"/>
        <w:tblInd w:w="108" w:type="dxa"/>
        <w:tblLook w:val="04A0" w:firstRow="1" w:lastRow="0" w:firstColumn="1" w:lastColumn="0" w:noHBand="0" w:noVBand="1"/>
      </w:tblPr>
      <w:tblGrid>
        <w:gridCol w:w="8647"/>
        <w:gridCol w:w="1840"/>
        <w:gridCol w:w="1900"/>
        <w:gridCol w:w="2057"/>
        <w:gridCol w:w="15"/>
      </w:tblGrid>
      <w:tr w:rsidR="00EE3F8A" w:rsidRPr="00822EE0" w14:paraId="4826B802" w14:textId="77777777" w:rsidTr="00FB00E0">
        <w:trPr>
          <w:trHeight w:val="424"/>
        </w:trPr>
        <w:tc>
          <w:tcPr>
            <w:tcW w:w="14459" w:type="dxa"/>
            <w:gridSpan w:val="5"/>
            <w:tcBorders>
              <w:top w:val="nil"/>
              <w:left w:val="nil"/>
              <w:bottom w:val="nil"/>
              <w:right w:val="nil"/>
            </w:tcBorders>
            <w:shd w:val="clear" w:color="000000" w:fill="FFFFFF"/>
            <w:vAlign w:val="bottom"/>
            <w:hideMark/>
          </w:tcPr>
          <w:p w14:paraId="5FFEAC59" w14:textId="77777777" w:rsidR="00EE3F8A" w:rsidRPr="00822EE0" w:rsidRDefault="00EE3F8A" w:rsidP="00FB00E0">
            <w:pPr>
              <w:jc w:val="right"/>
              <w:rPr>
                <w:b/>
                <w:bCs/>
              </w:rPr>
            </w:pPr>
            <w:r w:rsidRPr="00822EE0">
              <w:rPr>
                <w:b/>
                <w:bCs/>
              </w:rPr>
              <w:t>Приложение 11</w:t>
            </w:r>
          </w:p>
        </w:tc>
      </w:tr>
      <w:tr w:rsidR="00EE3F8A" w:rsidRPr="00822EE0" w14:paraId="69979225" w14:textId="77777777" w:rsidTr="00FB00E0">
        <w:trPr>
          <w:trHeight w:val="900"/>
        </w:trPr>
        <w:tc>
          <w:tcPr>
            <w:tcW w:w="14459" w:type="dxa"/>
            <w:gridSpan w:val="5"/>
            <w:tcBorders>
              <w:top w:val="nil"/>
              <w:left w:val="nil"/>
              <w:bottom w:val="nil"/>
              <w:right w:val="nil"/>
            </w:tcBorders>
            <w:shd w:val="clear" w:color="000000" w:fill="FFFFFF"/>
            <w:vAlign w:val="bottom"/>
            <w:hideMark/>
          </w:tcPr>
          <w:p w14:paraId="106E113A" w14:textId="77777777" w:rsidR="00EE3F8A" w:rsidRPr="00822EE0" w:rsidRDefault="00EE3F8A"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EE3F8A" w:rsidRPr="00822EE0" w14:paraId="69F17EEB" w14:textId="77777777" w:rsidTr="00FB00E0">
        <w:trPr>
          <w:trHeight w:val="315"/>
        </w:trPr>
        <w:tc>
          <w:tcPr>
            <w:tcW w:w="14459" w:type="dxa"/>
            <w:gridSpan w:val="5"/>
            <w:tcBorders>
              <w:top w:val="nil"/>
              <w:left w:val="nil"/>
              <w:bottom w:val="nil"/>
              <w:right w:val="nil"/>
            </w:tcBorders>
            <w:shd w:val="clear" w:color="000000" w:fill="FFFFFF"/>
            <w:vAlign w:val="center"/>
            <w:hideMark/>
          </w:tcPr>
          <w:p w14:paraId="76CE787E" w14:textId="77777777" w:rsidR="00EE3F8A" w:rsidRPr="00822EE0" w:rsidRDefault="00EE3F8A" w:rsidP="00FB00E0">
            <w:pPr>
              <w:jc w:val="right"/>
            </w:pPr>
            <w:proofErr w:type="gramStart"/>
            <w:r w:rsidRPr="00822EE0">
              <w:t>от  18.12.2024</w:t>
            </w:r>
            <w:r w:rsidRPr="00822EE0">
              <w:rPr>
                <w:u w:val="single"/>
              </w:rPr>
              <w:t>г.</w:t>
            </w:r>
            <w:proofErr w:type="gramEnd"/>
            <w:r w:rsidRPr="00822EE0">
              <w:t xml:space="preserve"> №432</w:t>
            </w:r>
          </w:p>
        </w:tc>
      </w:tr>
      <w:tr w:rsidR="00EE3F8A" w:rsidRPr="00822EE0" w14:paraId="5A6790A5" w14:textId="77777777" w:rsidTr="00FB00E0">
        <w:trPr>
          <w:gridAfter w:val="1"/>
          <w:wAfter w:w="15" w:type="dxa"/>
          <w:trHeight w:val="98"/>
        </w:trPr>
        <w:tc>
          <w:tcPr>
            <w:tcW w:w="8647" w:type="dxa"/>
            <w:tcBorders>
              <w:top w:val="nil"/>
              <w:left w:val="nil"/>
              <w:bottom w:val="nil"/>
              <w:right w:val="nil"/>
            </w:tcBorders>
            <w:shd w:val="clear" w:color="auto" w:fill="auto"/>
            <w:noWrap/>
            <w:vAlign w:val="bottom"/>
            <w:hideMark/>
          </w:tcPr>
          <w:p w14:paraId="709EF507" w14:textId="77777777" w:rsidR="00EE3F8A" w:rsidRPr="00822EE0" w:rsidRDefault="00EE3F8A" w:rsidP="00FB00E0">
            <w:pPr>
              <w:jc w:val="right"/>
            </w:pPr>
          </w:p>
        </w:tc>
        <w:tc>
          <w:tcPr>
            <w:tcW w:w="1840" w:type="dxa"/>
            <w:tcBorders>
              <w:top w:val="nil"/>
              <w:left w:val="nil"/>
              <w:bottom w:val="nil"/>
              <w:right w:val="nil"/>
            </w:tcBorders>
            <w:shd w:val="clear" w:color="auto" w:fill="auto"/>
            <w:noWrap/>
            <w:vAlign w:val="bottom"/>
            <w:hideMark/>
          </w:tcPr>
          <w:p w14:paraId="1D2B10D2" w14:textId="77777777" w:rsidR="00EE3F8A" w:rsidRPr="00822EE0" w:rsidRDefault="00EE3F8A" w:rsidP="00FB00E0"/>
        </w:tc>
        <w:tc>
          <w:tcPr>
            <w:tcW w:w="1900" w:type="dxa"/>
            <w:tcBorders>
              <w:top w:val="nil"/>
              <w:left w:val="nil"/>
              <w:bottom w:val="nil"/>
              <w:right w:val="nil"/>
            </w:tcBorders>
            <w:shd w:val="clear" w:color="000000" w:fill="FFFFFF"/>
            <w:vAlign w:val="bottom"/>
            <w:hideMark/>
          </w:tcPr>
          <w:p w14:paraId="183104C2" w14:textId="77777777" w:rsidR="00EE3F8A" w:rsidRPr="00822EE0" w:rsidRDefault="00EE3F8A" w:rsidP="00FB00E0">
            <w:r w:rsidRPr="00822EE0">
              <w:t> </w:t>
            </w:r>
          </w:p>
        </w:tc>
        <w:tc>
          <w:tcPr>
            <w:tcW w:w="2057" w:type="dxa"/>
            <w:tcBorders>
              <w:top w:val="nil"/>
              <w:left w:val="nil"/>
              <w:bottom w:val="nil"/>
              <w:right w:val="nil"/>
            </w:tcBorders>
            <w:shd w:val="clear" w:color="000000" w:fill="FFFFFF"/>
            <w:vAlign w:val="bottom"/>
            <w:hideMark/>
          </w:tcPr>
          <w:p w14:paraId="2B90505C" w14:textId="77777777" w:rsidR="00EE3F8A" w:rsidRPr="00822EE0" w:rsidRDefault="00EE3F8A" w:rsidP="00FB00E0">
            <w:r w:rsidRPr="00822EE0">
              <w:t> </w:t>
            </w:r>
          </w:p>
        </w:tc>
      </w:tr>
      <w:tr w:rsidR="00EE3F8A" w:rsidRPr="00822EE0" w14:paraId="69051EFF"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5224DEC2"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6B82A9FE"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EC0563C"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03B8F113" w14:textId="77777777" w:rsidR="00EE3F8A" w:rsidRPr="00822EE0" w:rsidRDefault="00EE3F8A" w:rsidP="00FB00E0">
            <w:pPr>
              <w:jc w:val="right"/>
            </w:pPr>
          </w:p>
        </w:tc>
      </w:tr>
      <w:tr w:rsidR="00EE3F8A" w:rsidRPr="00822EE0" w14:paraId="31921CD6" w14:textId="77777777" w:rsidTr="00FB00E0">
        <w:trPr>
          <w:trHeight w:val="1050"/>
        </w:trPr>
        <w:tc>
          <w:tcPr>
            <w:tcW w:w="14459" w:type="dxa"/>
            <w:gridSpan w:val="5"/>
            <w:tcBorders>
              <w:top w:val="nil"/>
              <w:left w:val="nil"/>
              <w:bottom w:val="nil"/>
              <w:right w:val="nil"/>
            </w:tcBorders>
            <w:shd w:val="clear" w:color="auto" w:fill="auto"/>
            <w:vAlign w:val="bottom"/>
            <w:hideMark/>
          </w:tcPr>
          <w:p w14:paraId="04830637" w14:textId="77777777" w:rsidR="00EE3F8A" w:rsidRPr="00822EE0" w:rsidRDefault="00EE3F8A" w:rsidP="00FB00E0">
            <w:pPr>
              <w:jc w:val="center"/>
              <w:rPr>
                <w:b/>
                <w:bCs/>
                <w:sz w:val="28"/>
                <w:szCs w:val="28"/>
              </w:rPr>
            </w:pPr>
            <w:proofErr w:type="gramStart"/>
            <w:r w:rsidRPr="00822EE0">
              <w:rPr>
                <w:b/>
                <w:bCs/>
                <w:sz w:val="28"/>
                <w:szCs w:val="28"/>
              </w:rPr>
              <w:t>Распределение  межбюджетных</w:t>
            </w:r>
            <w:proofErr w:type="gramEnd"/>
            <w:r w:rsidRPr="00822EE0">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EE3F8A" w:rsidRPr="00822EE0" w14:paraId="4147DA99"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4D6901B4"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50732690"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C9B49C9"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1C6A9E4E" w14:textId="77777777" w:rsidR="00EE3F8A" w:rsidRPr="00822EE0" w:rsidRDefault="00EE3F8A" w:rsidP="00FB00E0"/>
        </w:tc>
      </w:tr>
      <w:tr w:rsidR="00EE3F8A" w:rsidRPr="00822EE0" w14:paraId="48277F80" w14:textId="77777777" w:rsidTr="00FB00E0">
        <w:trPr>
          <w:gridAfter w:val="1"/>
          <w:wAfter w:w="15" w:type="dxa"/>
          <w:trHeight w:val="229"/>
        </w:trPr>
        <w:tc>
          <w:tcPr>
            <w:tcW w:w="8647" w:type="dxa"/>
            <w:tcBorders>
              <w:top w:val="nil"/>
              <w:left w:val="nil"/>
              <w:bottom w:val="nil"/>
              <w:right w:val="nil"/>
            </w:tcBorders>
            <w:shd w:val="clear" w:color="auto" w:fill="auto"/>
            <w:vAlign w:val="bottom"/>
            <w:hideMark/>
          </w:tcPr>
          <w:p w14:paraId="7C99E543" w14:textId="77777777" w:rsidR="00EE3F8A" w:rsidRPr="00822EE0" w:rsidRDefault="00EE3F8A" w:rsidP="00FB00E0"/>
        </w:tc>
        <w:tc>
          <w:tcPr>
            <w:tcW w:w="1840" w:type="dxa"/>
            <w:tcBorders>
              <w:top w:val="nil"/>
              <w:left w:val="nil"/>
              <w:bottom w:val="nil"/>
              <w:right w:val="nil"/>
            </w:tcBorders>
            <w:shd w:val="clear" w:color="auto" w:fill="auto"/>
            <w:vAlign w:val="bottom"/>
            <w:hideMark/>
          </w:tcPr>
          <w:p w14:paraId="36FD38B2"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2B74DA29" w14:textId="77777777" w:rsidR="00EE3F8A" w:rsidRPr="00822EE0" w:rsidRDefault="00EE3F8A" w:rsidP="00FB00E0">
            <w:pPr>
              <w:jc w:val="center"/>
            </w:pPr>
          </w:p>
        </w:tc>
        <w:tc>
          <w:tcPr>
            <w:tcW w:w="2057" w:type="dxa"/>
            <w:tcBorders>
              <w:top w:val="nil"/>
              <w:left w:val="nil"/>
              <w:bottom w:val="nil"/>
              <w:right w:val="nil"/>
            </w:tcBorders>
            <w:shd w:val="clear" w:color="auto" w:fill="auto"/>
            <w:vAlign w:val="bottom"/>
            <w:hideMark/>
          </w:tcPr>
          <w:p w14:paraId="3CE21409" w14:textId="77777777" w:rsidR="00EE3F8A" w:rsidRPr="00822EE0" w:rsidRDefault="00EE3F8A" w:rsidP="00FB00E0">
            <w:pPr>
              <w:jc w:val="center"/>
            </w:pPr>
          </w:p>
        </w:tc>
      </w:tr>
      <w:tr w:rsidR="00EE3F8A" w:rsidRPr="00822EE0" w14:paraId="4873119D" w14:textId="77777777" w:rsidTr="00FB00E0">
        <w:trPr>
          <w:trHeight w:val="1560"/>
        </w:trPr>
        <w:tc>
          <w:tcPr>
            <w:tcW w:w="14459" w:type="dxa"/>
            <w:gridSpan w:val="5"/>
            <w:tcBorders>
              <w:top w:val="nil"/>
              <w:left w:val="nil"/>
              <w:bottom w:val="nil"/>
              <w:right w:val="nil"/>
            </w:tcBorders>
            <w:shd w:val="clear" w:color="auto" w:fill="auto"/>
            <w:vAlign w:val="bottom"/>
            <w:hideMark/>
          </w:tcPr>
          <w:p w14:paraId="2E53305C" w14:textId="77777777" w:rsidR="00EE3F8A" w:rsidRPr="00822EE0" w:rsidRDefault="00EE3F8A"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EE3F8A" w:rsidRPr="00822EE0" w14:paraId="55820A4D"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017785DC"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615709E2"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3230F72"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531486BE" w14:textId="77777777" w:rsidR="00EE3F8A" w:rsidRPr="00822EE0" w:rsidRDefault="00EE3F8A" w:rsidP="00FB00E0">
            <w:pPr>
              <w:rPr>
                <w:sz w:val="28"/>
                <w:szCs w:val="28"/>
              </w:rPr>
            </w:pPr>
            <w:r w:rsidRPr="00822EE0">
              <w:rPr>
                <w:sz w:val="28"/>
                <w:szCs w:val="28"/>
              </w:rPr>
              <w:t>Таблица 1</w:t>
            </w:r>
          </w:p>
        </w:tc>
      </w:tr>
      <w:tr w:rsidR="00EE3F8A" w:rsidRPr="00822EE0" w14:paraId="432A65B4" w14:textId="77777777" w:rsidTr="00FB00E0">
        <w:trPr>
          <w:gridAfter w:val="1"/>
          <w:wAfter w:w="15" w:type="dxa"/>
          <w:trHeight w:val="390"/>
        </w:trPr>
        <w:tc>
          <w:tcPr>
            <w:tcW w:w="8647" w:type="dxa"/>
            <w:tcBorders>
              <w:top w:val="nil"/>
              <w:left w:val="nil"/>
              <w:bottom w:val="single" w:sz="4" w:space="0" w:color="auto"/>
              <w:right w:val="nil"/>
            </w:tcBorders>
            <w:shd w:val="clear" w:color="auto" w:fill="auto"/>
            <w:noWrap/>
            <w:vAlign w:val="bottom"/>
          </w:tcPr>
          <w:p w14:paraId="78D21FA9" w14:textId="77777777" w:rsidR="00EE3F8A" w:rsidRPr="00822EE0" w:rsidRDefault="00EE3F8A" w:rsidP="00FB00E0">
            <w:pPr>
              <w:rPr>
                <w:sz w:val="22"/>
                <w:szCs w:val="22"/>
              </w:rPr>
            </w:pPr>
          </w:p>
        </w:tc>
        <w:tc>
          <w:tcPr>
            <w:tcW w:w="1840" w:type="dxa"/>
            <w:tcBorders>
              <w:top w:val="nil"/>
              <w:left w:val="nil"/>
              <w:bottom w:val="single" w:sz="4" w:space="0" w:color="auto"/>
              <w:right w:val="nil"/>
            </w:tcBorders>
            <w:shd w:val="clear" w:color="auto" w:fill="auto"/>
            <w:noWrap/>
            <w:vAlign w:val="bottom"/>
            <w:hideMark/>
          </w:tcPr>
          <w:p w14:paraId="3015819E" w14:textId="77777777" w:rsidR="00EE3F8A" w:rsidRPr="00822EE0" w:rsidRDefault="00EE3F8A" w:rsidP="00FB00E0">
            <w:pPr>
              <w:rPr>
                <w:sz w:val="22"/>
                <w:szCs w:val="22"/>
              </w:rPr>
            </w:pPr>
          </w:p>
        </w:tc>
        <w:tc>
          <w:tcPr>
            <w:tcW w:w="1900" w:type="dxa"/>
            <w:tcBorders>
              <w:top w:val="nil"/>
              <w:left w:val="nil"/>
              <w:bottom w:val="single" w:sz="4" w:space="0" w:color="auto"/>
              <w:right w:val="nil"/>
            </w:tcBorders>
            <w:shd w:val="clear" w:color="auto" w:fill="auto"/>
            <w:noWrap/>
            <w:vAlign w:val="bottom"/>
            <w:hideMark/>
          </w:tcPr>
          <w:p w14:paraId="441A618A" w14:textId="77777777" w:rsidR="00EE3F8A" w:rsidRPr="00822EE0" w:rsidRDefault="00EE3F8A" w:rsidP="00FB00E0"/>
        </w:tc>
        <w:tc>
          <w:tcPr>
            <w:tcW w:w="2057" w:type="dxa"/>
            <w:tcBorders>
              <w:top w:val="nil"/>
              <w:left w:val="nil"/>
              <w:bottom w:val="single" w:sz="4" w:space="0" w:color="auto"/>
              <w:right w:val="nil"/>
            </w:tcBorders>
            <w:shd w:val="clear" w:color="auto" w:fill="auto"/>
            <w:noWrap/>
            <w:vAlign w:val="bottom"/>
            <w:hideMark/>
          </w:tcPr>
          <w:p w14:paraId="431CCE7D" w14:textId="77777777" w:rsidR="00EE3F8A" w:rsidRPr="00822EE0" w:rsidRDefault="00EE3F8A" w:rsidP="00FB00E0">
            <w:pPr>
              <w:jc w:val="right"/>
              <w:rPr>
                <w:sz w:val="28"/>
                <w:szCs w:val="28"/>
              </w:rPr>
            </w:pPr>
            <w:r w:rsidRPr="00822EE0">
              <w:rPr>
                <w:sz w:val="28"/>
                <w:szCs w:val="28"/>
              </w:rPr>
              <w:t>руб.</w:t>
            </w:r>
          </w:p>
        </w:tc>
      </w:tr>
      <w:tr w:rsidR="00EE3F8A" w:rsidRPr="00822EE0" w14:paraId="6A54E82D"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C917E"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B66637"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7C24D9"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E5CA5"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45FF4DA2"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BF611"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BBD59" w14:textId="77777777" w:rsidR="00EE3F8A" w:rsidRPr="00822EE0" w:rsidRDefault="00EE3F8A" w:rsidP="00FB00E0">
            <w:pPr>
              <w:jc w:val="right"/>
              <w:rPr>
                <w:sz w:val="28"/>
                <w:szCs w:val="28"/>
              </w:rPr>
            </w:pPr>
            <w:r w:rsidRPr="00822EE0">
              <w:rPr>
                <w:sz w:val="28"/>
                <w:szCs w:val="28"/>
              </w:rPr>
              <w:t>90 000,00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BCAA2" w14:textId="77777777" w:rsidR="00EE3F8A" w:rsidRPr="00822EE0" w:rsidRDefault="00EE3F8A"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997C0" w14:textId="77777777" w:rsidR="00EE3F8A" w:rsidRPr="00822EE0" w:rsidRDefault="00EE3F8A" w:rsidP="00FB00E0">
            <w:pPr>
              <w:jc w:val="right"/>
              <w:rPr>
                <w:sz w:val="28"/>
                <w:szCs w:val="28"/>
              </w:rPr>
            </w:pPr>
            <w:r w:rsidRPr="00822EE0">
              <w:rPr>
                <w:sz w:val="28"/>
                <w:szCs w:val="28"/>
              </w:rPr>
              <w:t>0,00</w:t>
            </w:r>
          </w:p>
        </w:tc>
      </w:tr>
      <w:tr w:rsidR="00EE3F8A" w:rsidRPr="00822EE0" w14:paraId="3122F0D3"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2121F"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E1A08" w14:textId="77777777" w:rsidR="00EE3F8A" w:rsidRPr="00822EE0" w:rsidRDefault="00EE3F8A" w:rsidP="00FB00E0">
            <w:pPr>
              <w:jc w:val="right"/>
              <w:rPr>
                <w:sz w:val="28"/>
                <w:szCs w:val="28"/>
              </w:rPr>
            </w:pPr>
            <w:r w:rsidRPr="00822EE0">
              <w:rPr>
                <w:sz w:val="28"/>
                <w:szCs w:val="28"/>
              </w:rPr>
              <w:t>454 876,29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99EF7" w14:textId="77777777" w:rsidR="00EE3F8A" w:rsidRPr="00822EE0" w:rsidRDefault="00EE3F8A"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3F73" w14:textId="77777777" w:rsidR="00EE3F8A" w:rsidRPr="00822EE0" w:rsidRDefault="00EE3F8A" w:rsidP="00FB00E0">
            <w:pPr>
              <w:jc w:val="right"/>
              <w:rPr>
                <w:sz w:val="28"/>
                <w:szCs w:val="28"/>
              </w:rPr>
            </w:pPr>
            <w:r w:rsidRPr="00822EE0">
              <w:rPr>
                <w:sz w:val="28"/>
                <w:szCs w:val="28"/>
              </w:rPr>
              <w:t>0,00</w:t>
            </w:r>
          </w:p>
        </w:tc>
      </w:tr>
      <w:tr w:rsidR="00EE3F8A" w:rsidRPr="00822EE0" w14:paraId="39291003"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DA486"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D624E" w14:textId="77777777" w:rsidR="00EE3F8A" w:rsidRPr="00822EE0" w:rsidRDefault="00EE3F8A" w:rsidP="00FB00E0">
            <w:pPr>
              <w:jc w:val="right"/>
              <w:rPr>
                <w:sz w:val="28"/>
                <w:szCs w:val="28"/>
              </w:rPr>
            </w:pPr>
            <w:r w:rsidRPr="00822EE0">
              <w:rPr>
                <w:sz w:val="28"/>
                <w:szCs w:val="28"/>
              </w:rPr>
              <w:t>618 900,00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0F19A" w14:textId="77777777" w:rsidR="00EE3F8A" w:rsidRPr="00822EE0" w:rsidRDefault="00EE3F8A"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15B51" w14:textId="77777777" w:rsidR="00EE3F8A" w:rsidRPr="00822EE0" w:rsidRDefault="00EE3F8A" w:rsidP="00FB00E0">
            <w:pPr>
              <w:jc w:val="right"/>
              <w:rPr>
                <w:sz w:val="28"/>
                <w:szCs w:val="28"/>
              </w:rPr>
            </w:pPr>
            <w:r w:rsidRPr="00822EE0">
              <w:rPr>
                <w:sz w:val="28"/>
                <w:szCs w:val="28"/>
              </w:rPr>
              <w:t>0,00</w:t>
            </w:r>
          </w:p>
        </w:tc>
      </w:tr>
      <w:tr w:rsidR="00EE3F8A" w:rsidRPr="00822EE0" w14:paraId="19D5BB53"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817E8"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A10CD" w14:textId="77777777" w:rsidR="00EE3F8A" w:rsidRPr="00822EE0" w:rsidRDefault="00EE3F8A" w:rsidP="00FB00E0">
            <w:pPr>
              <w:jc w:val="right"/>
              <w:rPr>
                <w:sz w:val="28"/>
                <w:szCs w:val="28"/>
              </w:rPr>
            </w:pPr>
            <w:r w:rsidRPr="00822EE0">
              <w:rPr>
                <w:sz w:val="28"/>
                <w:szCs w:val="28"/>
              </w:rPr>
              <w:t>40 676,18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34323" w14:textId="77777777" w:rsidR="00EE3F8A" w:rsidRPr="00822EE0" w:rsidRDefault="00EE3F8A"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39E89" w14:textId="77777777" w:rsidR="00EE3F8A" w:rsidRPr="00822EE0" w:rsidRDefault="00EE3F8A" w:rsidP="00FB00E0">
            <w:pPr>
              <w:jc w:val="right"/>
              <w:rPr>
                <w:sz w:val="28"/>
                <w:szCs w:val="28"/>
              </w:rPr>
            </w:pPr>
            <w:r w:rsidRPr="00822EE0">
              <w:rPr>
                <w:sz w:val="28"/>
                <w:szCs w:val="28"/>
              </w:rPr>
              <w:t>0,00</w:t>
            </w:r>
          </w:p>
        </w:tc>
      </w:tr>
      <w:tr w:rsidR="00EE3F8A" w:rsidRPr="00822EE0" w14:paraId="2D6173C6"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0128E"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49C4A" w14:textId="77777777" w:rsidR="00EE3F8A" w:rsidRPr="00822EE0" w:rsidRDefault="00EE3F8A" w:rsidP="00FB00E0">
            <w:pPr>
              <w:jc w:val="right"/>
              <w:rPr>
                <w:sz w:val="28"/>
                <w:szCs w:val="28"/>
              </w:rPr>
            </w:pPr>
            <w:r w:rsidRPr="00822EE0">
              <w:rPr>
                <w:sz w:val="28"/>
                <w:szCs w:val="28"/>
              </w:rPr>
              <w:t>216 000,00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CA065" w14:textId="77777777" w:rsidR="00EE3F8A" w:rsidRPr="00822EE0" w:rsidRDefault="00EE3F8A"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2108A" w14:textId="77777777" w:rsidR="00EE3F8A" w:rsidRPr="00822EE0" w:rsidRDefault="00EE3F8A" w:rsidP="00FB00E0">
            <w:pPr>
              <w:jc w:val="right"/>
              <w:rPr>
                <w:sz w:val="28"/>
                <w:szCs w:val="28"/>
              </w:rPr>
            </w:pPr>
            <w:r w:rsidRPr="00822EE0">
              <w:rPr>
                <w:sz w:val="28"/>
                <w:szCs w:val="28"/>
              </w:rPr>
              <w:t>0,00</w:t>
            </w:r>
          </w:p>
        </w:tc>
      </w:tr>
      <w:tr w:rsidR="00EE3F8A" w:rsidRPr="00822EE0" w14:paraId="4D8638D0"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32D27"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7E9D1" w14:textId="77777777" w:rsidR="00EE3F8A" w:rsidRPr="00822EE0" w:rsidRDefault="00EE3F8A" w:rsidP="00FB00E0">
            <w:pPr>
              <w:jc w:val="center"/>
              <w:rPr>
                <w:b/>
                <w:bCs/>
                <w:sz w:val="28"/>
                <w:szCs w:val="28"/>
              </w:rPr>
            </w:pPr>
            <w:r w:rsidRPr="00822EE0">
              <w:rPr>
                <w:b/>
                <w:bCs/>
                <w:sz w:val="28"/>
                <w:szCs w:val="28"/>
              </w:rPr>
              <w:t>1 420 452,47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1B6B1"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A6DE1"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6A53B83E" w14:textId="77777777" w:rsidTr="00FB00E0">
        <w:trPr>
          <w:gridAfter w:val="1"/>
          <w:wAfter w:w="15" w:type="dxa"/>
          <w:trHeight w:val="300"/>
        </w:trPr>
        <w:tc>
          <w:tcPr>
            <w:tcW w:w="8647" w:type="dxa"/>
            <w:tcBorders>
              <w:top w:val="single" w:sz="4" w:space="0" w:color="auto"/>
              <w:left w:val="nil"/>
              <w:bottom w:val="nil"/>
              <w:right w:val="nil"/>
            </w:tcBorders>
            <w:shd w:val="clear" w:color="auto" w:fill="auto"/>
            <w:noWrap/>
            <w:vAlign w:val="bottom"/>
            <w:hideMark/>
          </w:tcPr>
          <w:p w14:paraId="313E68DE" w14:textId="77777777" w:rsidR="00EE3F8A" w:rsidRPr="00822EE0" w:rsidRDefault="00EE3F8A" w:rsidP="00FB00E0">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4249D64E" w14:textId="77777777" w:rsidR="00EE3F8A" w:rsidRPr="00822EE0" w:rsidRDefault="00EE3F8A" w:rsidP="00FB00E0"/>
        </w:tc>
        <w:tc>
          <w:tcPr>
            <w:tcW w:w="1900" w:type="dxa"/>
            <w:tcBorders>
              <w:top w:val="single" w:sz="4" w:space="0" w:color="auto"/>
              <w:left w:val="nil"/>
              <w:bottom w:val="nil"/>
              <w:right w:val="nil"/>
            </w:tcBorders>
            <w:shd w:val="clear" w:color="auto" w:fill="auto"/>
            <w:noWrap/>
            <w:vAlign w:val="bottom"/>
            <w:hideMark/>
          </w:tcPr>
          <w:p w14:paraId="25AF3705" w14:textId="77777777" w:rsidR="00EE3F8A" w:rsidRPr="00822EE0" w:rsidRDefault="00EE3F8A" w:rsidP="00FB00E0"/>
        </w:tc>
        <w:tc>
          <w:tcPr>
            <w:tcW w:w="2057" w:type="dxa"/>
            <w:tcBorders>
              <w:top w:val="single" w:sz="4" w:space="0" w:color="auto"/>
              <w:left w:val="nil"/>
              <w:bottom w:val="nil"/>
              <w:right w:val="nil"/>
            </w:tcBorders>
            <w:shd w:val="clear" w:color="auto" w:fill="auto"/>
            <w:noWrap/>
            <w:vAlign w:val="bottom"/>
            <w:hideMark/>
          </w:tcPr>
          <w:p w14:paraId="4DDE75A2" w14:textId="77777777" w:rsidR="00EE3F8A" w:rsidRPr="00822EE0" w:rsidRDefault="00EE3F8A" w:rsidP="00FB00E0"/>
        </w:tc>
      </w:tr>
      <w:tr w:rsidR="00EE3F8A" w:rsidRPr="00822EE0" w14:paraId="2F114CB5"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28D00E0C"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50B7AEEF"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31BEF917"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0666C146" w14:textId="77777777" w:rsidR="00EE3F8A" w:rsidRPr="00822EE0" w:rsidRDefault="00EE3F8A" w:rsidP="00FB00E0">
            <w:pPr>
              <w:rPr>
                <w:sz w:val="28"/>
                <w:szCs w:val="28"/>
              </w:rPr>
            </w:pPr>
            <w:r w:rsidRPr="00822EE0">
              <w:rPr>
                <w:sz w:val="28"/>
                <w:szCs w:val="28"/>
              </w:rPr>
              <w:t>Таблица 2</w:t>
            </w:r>
          </w:p>
        </w:tc>
      </w:tr>
      <w:tr w:rsidR="00EE3F8A" w:rsidRPr="00822EE0" w14:paraId="54A061C7" w14:textId="77777777" w:rsidTr="00FB00E0">
        <w:trPr>
          <w:trHeight w:val="1684"/>
        </w:trPr>
        <w:tc>
          <w:tcPr>
            <w:tcW w:w="14459" w:type="dxa"/>
            <w:gridSpan w:val="5"/>
            <w:tcBorders>
              <w:top w:val="nil"/>
              <w:left w:val="nil"/>
              <w:bottom w:val="nil"/>
              <w:right w:val="nil"/>
            </w:tcBorders>
            <w:shd w:val="clear" w:color="auto" w:fill="auto"/>
            <w:vAlign w:val="bottom"/>
            <w:hideMark/>
          </w:tcPr>
          <w:p w14:paraId="45B89106"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EE3F8A" w:rsidRPr="00822EE0" w14:paraId="786B5ABD" w14:textId="77777777" w:rsidTr="00FB00E0">
        <w:trPr>
          <w:gridAfter w:val="1"/>
          <w:wAfter w:w="15" w:type="dxa"/>
          <w:trHeight w:val="390"/>
        </w:trPr>
        <w:tc>
          <w:tcPr>
            <w:tcW w:w="8647" w:type="dxa"/>
            <w:tcBorders>
              <w:top w:val="nil"/>
              <w:left w:val="nil"/>
              <w:bottom w:val="nil"/>
              <w:right w:val="nil"/>
            </w:tcBorders>
            <w:shd w:val="clear" w:color="auto" w:fill="auto"/>
            <w:noWrap/>
            <w:vAlign w:val="bottom"/>
          </w:tcPr>
          <w:p w14:paraId="27D3FDE4"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0ABFCB34"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AE34648"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7C0C216D" w14:textId="77777777" w:rsidR="00EE3F8A" w:rsidRPr="00822EE0" w:rsidRDefault="00EE3F8A" w:rsidP="00FB00E0">
            <w:pPr>
              <w:jc w:val="right"/>
              <w:rPr>
                <w:sz w:val="28"/>
                <w:szCs w:val="28"/>
              </w:rPr>
            </w:pPr>
            <w:r w:rsidRPr="00822EE0">
              <w:rPr>
                <w:sz w:val="28"/>
                <w:szCs w:val="28"/>
              </w:rPr>
              <w:t>руб.</w:t>
            </w:r>
          </w:p>
        </w:tc>
      </w:tr>
      <w:tr w:rsidR="00EE3F8A" w:rsidRPr="00822EE0" w14:paraId="02210473"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49850683"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F57A131"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FCF80DC" w14:textId="77777777" w:rsidR="00EE3F8A" w:rsidRPr="00822EE0" w:rsidRDefault="00EE3F8A" w:rsidP="00FB00E0">
            <w:pPr>
              <w:jc w:val="center"/>
              <w:rPr>
                <w:b/>
                <w:bCs/>
                <w:sz w:val="28"/>
                <w:szCs w:val="28"/>
              </w:rPr>
            </w:pPr>
            <w:r w:rsidRPr="00822EE0">
              <w:rPr>
                <w:b/>
                <w:bCs/>
                <w:sz w:val="28"/>
                <w:szCs w:val="28"/>
              </w:rPr>
              <w:t>2026год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468F4A45"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AEB2105"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47B458EA"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CC3D822" w14:textId="77777777" w:rsidR="00EE3F8A" w:rsidRPr="00822EE0" w:rsidRDefault="00EE3F8A"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30477A00"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41203056" w14:textId="77777777" w:rsidR="00EE3F8A" w:rsidRPr="00822EE0" w:rsidRDefault="00EE3F8A" w:rsidP="00FB00E0">
            <w:pPr>
              <w:rPr>
                <w:sz w:val="28"/>
                <w:szCs w:val="28"/>
              </w:rPr>
            </w:pPr>
            <w:r w:rsidRPr="00822EE0">
              <w:rPr>
                <w:sz w:val="28"/>
                <w:szCs w:val="28"/>
              </w:rPr>
              <w:t> </w:t>
            </w:r>
          </w:p>
        </w:tc>
      </w:tr>
      <w:tr w:rsidR="00EE3F8A" w:rsidRPr="00822EE0" w14:paraId="1F260983"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795E851E"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A25DAF7"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94E145D"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23701D70" w14:textId="77777777" w:rsidR="00EE3F8A" w:rsidRPr="00822EE0" w:rsidRDefault="00EE3F8A" w:rsidP="00FB00E0">
            <w:pPr>
              <w:rPr>
                <w:sz w:val="28"/>
                <w:szCs w:val="28"/>
              </w:rPr>
            </w:pPr>
            <w:r w:rsidRPr="00822EE0">
              <w:rPr>
                <w:sz w:val="28"/>
                <w:szCs w:val="28"/>
              </w:rPr>
              <w:t> </w:t>
            </w:r>
          </w:p>
        </w:tc>
      </w:tr>
      <w:tr w:rsidR="00EE3F8A" w:rsidRPr="00822EE0" w14:paraId="3310BD76"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1147A66F"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4C89A83" w14:textId="77777777" w:rsidR="00EE3F8A" w:rsidRPr="00822EE0" w:rsidRDefault="00EE3F8A" w:rsidP="00FB00E0">
            <w:pPr>
              <w:jc w:val="right"/>
              <w:rPr>
                <w:sz w:val="28"/>
                <w:szCs w:val="28"/>
              </w:rPr>
            </w:pPr>
            <w:r w:rsidRPr="00822EE0">
              <w:rPr>
                <w:sz w:val="28"/>
                <w:szCs w:val="28"/>
              </w:rPr>
              <w:t>441 632,00</w:t>
            </w:r>
          </w:p>
        </w:tc>
        <w:tc>
          <w:tcPr>
            <w:tcW w:w="1900" w:type="dxa"/>
            <w:tcBorders>
              <w:top w:val="nil"/>
              <w:left w:val="nil"/>
              <w:bottom w:val="single" w:sz="4" w:space="0" w:color="auto"/>
              <w:right w:val="single" w:sz="4" w:space="0" w:color="auto"/>
            </w:tcBorders>
            <w:shd w:val="clear" w:color="auto" w:fill="auto"/>
            <w:noWrap/>
            <w:vAlign w:val="bottom"/>
            <w:hideMark/>
          </w:tcPr>
          <w:p w14:paraId="1EDC512F"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05233764" w14:textId="77777777" w:rsidR="00EE3F8A" w:rsidRPr="00822EE0" w:rsidRDefault="00EE3F8A" w:rsidP="00FB00E0">
            <w:pPr>
              <w:rPr>
                <w:sz w:val="28"/>
                <w:szCs w:val="28"/>
              </w:rPr>
            </w:pPr>
            <w:r w:rsidRPr="00822EE0">
              <w:rPr>
                <w:sz w:val="28"/>
                <w:szCs w:val="28"/>
              </w:rPr>
              <w:t> </w:t>
            </w:r>
          </w:p>
        </w:tc>
      </w:tr>
      <w:tr w:rsidR="00EE3F8A" w:rsidRPr="00822EE0" w14:paraId="32B7515E"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2441324F"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433BD63"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FF5841C"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08DA1DD6" w14:textId="77777777" w:rsidR="00EE3F8A" w:rsidRPr="00822EE0" w:rsidRDefault="00EE3F8A" w:rsidP="00FB00E0">
            <w:pPr>
              <w:rPr>
                <w:sz w:val="28"/>
                <w:szCs w:val="28"/>
              </w:rPr>
            </w:pPr>
            <w:r w:rsidRPr="00822EE0">
              <w:rPr>
                <w:sz w:val="28"/>
                <w:szCs w:val="28"/>
              </w:rPr>
              <w:t> </w:t>
            </w:r>
          </w:p>
        </w:tc>
      </w:tr>
      <w:tr w:rsidR="00EE3F8A" w:rsidRPr="00822EE0" w14:paraId="315778EC" w14:textId="77777777" w:rsidTr="00FB00E0">
        <w:trPr>
          <w:gridAfter w:val="1"/>
          <w:wAfter w:w="15" w:type="dxa"/>
          <w:trHeight w:val="390"/>
        </w:trPr>
        <w:tc>
          <w:tcPr>
            <w:tcW w:w="8647" w:type="dxa"/>
            <w:tcBorders>
              <w:top w:val="nil"/>
              <w:left w:val="single" w:sz="8" w:space="0" w:color="auto"/>
              <w:bottom w:val="nil"/>
              <w:right w:val="nil"/>
            </w:tcBorders>
            <w:shd w:val="clear" w:color="auto" w:fill="auto"/>
            <w:noWrap/>
            <w:vAlign w:val="center"/>
            <w:hideMark/>
          </w:tcPr>
          <w:p w14:paraId="3DB94696"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07D5AE41"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2B8AAB36"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nil"/>
              <w:right w:val="single" w:sz="8" w:space="0" w:color="auto"/>
            </w:tcBorders>
            <w:shd w:val="clear" w:color="auto" w:fill="auto"/>
            <w:noWrap/>
            <w:vAlign w:val="bottom"/>
            <w:hideMark/>
          </w:tcPr>
          <w:p w14:paraId="01D707EB" w14:textId="77777777" w:rsidR="00EE3F8A" w:rsidRPr="00822EE0" w:rsidRDefault="00EE3F8A" w:rsidP="00FB00E0">
            <w:pPr>
              <w:rPr>
                <w:sz w:val="28"/>
                <w:szCs w:val="28"/>
              </w:rPr>
            </w:pPr>
            <w:r w:rsidRPr="00822EE0">
              <w:rPr>
                <w:sz w:val="28"/>
                <w:szCs w:val="28"/>
              </w:rPr>
              <w:t> </w:t>
            </w:r>
          </w:p>
        </w:tc>
      </w:tr>
      <w:tr w:rsidR="00EE3F8A" w:rsidRPr="00822EE0" w14:paraId="05425064"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03C6B235"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8AF55C5" w14:textId="77777777" w:rsidR="00EE3F8A" w:rsidRPr="00822EE0" w:rsidRDefault="00EE3F8A" w:rsidP="00FB00E0">
            <w:pPr>
              <w:jc w:val="center"/>
              <w:rPr>
                <w:b/>
                <w:bCs/>
                <w:sz w:val="28"/>
                <w:szCs w:val="28"/>
              </w:rPr>
            </w:pPr>
            <w:r w:rsidRPr="00822EE0">
              <w:rPr>
                <w:b/>
                <w:bCs/>
                <w:sz w:val="28"/>
                <w:szCs w:val="28"/>
              </w:rPr>
              <w:t>441 632,00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97A6172"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66F94E6B"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7D3EB3EE" w14:textId="77777777" w:rsidTr="00FB00E0">
        <w:trPr>
          <w:gridAfter w:val="1"/>
          <w:wAfter w:w="15" w:type="dxa"/>
          <w:trHeight w:val="285"/>
        </w:trPr>
        <w:tc>
          <w:tcPr>
            <w:tcW w:w="8647" w:type="dxa"/>
            <w:tcBorders>
              <w:top w:val="nil"/>
              <w:left w:val="nil"/>
              <w:bottom w:val="nil"/>
              <w:right w:val="nil"/>
            </w:tcBorders>
            <w:shd w:val="clear" w:color="auto" w:fill="auto"/>
            <w:noWrap/>
            <w:vAlign w:val="bottom"/>
            <w:hideMark/>
          </w:tcPr>
          <w:p w14:paraId="5C12C6EC"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57662739"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4FB873C"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07FADE3" w14:textId="77777777" w:rsidR="00EE3F8A" w:rsidRPr="00822EE0" w:rsidRDefault="00EE3F8A" w:rsidP="00FB00E0"/>
        </w:tc>
      </w:tr>
      <w:tr w:rsidR="00EE3F8A" w:rsidRPr="00822EE0" w14:paraId="0D5F7DB5"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6989A2D3"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6038721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707E86DE"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108E5AA" w14:textId="77777777" w:rsidR="00EE3F8A" w:rsidRPr="00822EE0" w:rsidRDefault="00EE3F8A" w:rsidP="00FB00E0">
            <w:pPr>
              <w:rPr>
                <w:sz w:val="28"/>
                <w:szCs w:val="28"/>
              </w:rPr>
            </w:pPr>
            <w:r w:rsidRPr="00822EE0">
              <w:rPr>
                <w:sz w:val="28"/>
                <w:szCs w:val="28"/>
              </w:rPr>
              <w:t>Таблица 3</w:t>
            </w:r>
          </w:p>
        </w:tc>
      </w:tr>
      <w:tr w:rsidR="00EE3F8A" w:rsidRPr="00822EE0" w14:paraId="24919010" w14:textId="77777777" w:rsidTr="00FB00E0">
        <w:trPr>
          <w:trHeight w:val="1635"/>
        </w:trPr>
        <w:tc>
          <w:tcPr>
            <w:tcW w:w="14459" w:type="dxa"/>
            <w:gridSpan w:val="5"/>
            <w:tcBorders>
              <w:top w:val="nil"/>
              <w:left w:val="nil"/>
              <w:bottom w:val="nil"/>
              <w:right w:val="nil"/>
            </w:tcBorders>
            <w:shd w:val="clear" w:color="auto" w:fill="auto"/>
            <w:vAlign w:val="bottom"/>
            <w:hideMark/>
          </w:tcPr>
          <w:p w14:paraId="23663F27"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EE3F8A" w:rsidRPr="00822EE0" w14:paraId="2ED589EC" w14:textId="77777777" w:rsidTr="00FB00E0">
        <w:trPr>
          <w:gridAfter w:val="1"/>
          <w:wAfter w:w="15" w:type="dxa"/>
          <w:trHeight w:val="390"/>
        </w:trPr>
        <w:tc>
          <w:tcPr>
            <w:tcW w:w="8647" w:type="dxa"/>
            <w:tcBorders>
              <w:top w:val="nil"/>
              <w:left w:val="nil"/>
              <w:bottom w:val="nil"/>
              <w:right w:val="nil"/>
            </w:tcBorders>
            <w:shd w:val="clear" w:color="auto" w:fill="auto"/>
            <w:noWrap/>
            <w:vAlign w:val="bottom"/>
            <w:hideMark/>
          </w:tcPr>
          <w:p w14:paraId="7F5087EE"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4F7BB8A9"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58680755"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29EE1CD9" w14:textId="77777777" w:rsidR="00EE3F8A" w:rsidRPr="00822EE0" w:rsidRDefault="00EE3F8A" w:rsidP="00FB00E0">
            <w:pPr>
              <w:jc w:val="right"/>
              <w:rPr>
                <w:sz w:val="28"/>
                <w:szCs w:val="28"/>
              </w:rPr>
            </w:pPr>
            <w:r w:rsidRPr="00822EE0">
              <w:rPr>
                <w:sz w:val="28"/>
                <w:szCs w:val="28"/>
              </w:rPr>
              <w:t>руб.</w:t>
            </w:r>
          </w:p>
        </w:tc>
      </w:tr>
      <w:tr w:rsidR="00EE3F8A" w:rsidRPr="00822EE0" w14:paraId="23CD092D"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5118FB73"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6734704"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F782EEE"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50AD4F6E"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6F8F553"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0BE5D180"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AA2E04A" w14:textId="77777777" w:rsidR="00EE3F8A" w:rsidRPr="00822EE0" w:rsidRDefault="00EE3F8A" w:rsidP="00FB00E0">
            <w:pPr>
              <w:jc w:val="right"/>
              <w:rPr>
                <w:sz w:val="28"/>
                <w:szCs w:val="28"/>
              </w:rPr>
            </w:pPr>
            <w:r w:rsidRPr="00822EE0">
              <w:rPr>
                <w:sz w:val="28"/>
                <w:szCs w:val="28"/>
              </w:rPr>
              <w:t>475 088,88</w:t>
            </w:r>
          </w:p>
        </w:tc>
        <w:tc>
          <w:tcPr>
            <w:tcW w:w="1900" w:type="dxa"/>
            <w:tcBorders>
              <w:top w:val="nil"/>
              <w:left w:val="nil"/>
              <w:bottom w:val="single" w:sz="4" w:space="0" w:color="auto"/>
              <w:right w:val="single" w:sz="4" w:space="0" w:color="auto"/>
            </w:tcBorders>
            <w:shd w:val="clear" w:color="auto" w:fill="auto"/>
            <w:noWrap/>
            <w:vAlign w:val="bottom"/>
            <w:hideMark/>
          </w:tcPr>
          <w:p w14:paraId="2583209F"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32872DE8" w14:textId="77777777" w:rsidR="00EE3F8A" w:rsidRPr="00822EE0" w:rsidRDefault="00EE3F8A" w:rsidP="00FB00E0">
            <w:pPr>
              <w:rPr>
                <w:sz w:val="28"/>
                <w:szCs w:val="28"/>
              </w:rPr>
            </w:pPr>
            <w:r w:rsidRPr="00822EE0">
              <w:rPr>
                <w:sz w:val="28"/>
                <w:szCs w:val="28"/>
              </w:rPr>
              <w:t> </w:t>
            </w:r>
          </w:p>
        </w:tc>
      </w:tr>
      <w:tr w:rsidR="00EE3F8A" w:rsidRPr="00822EE0" w14:paraId="33CF3AF3"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17E8350A"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24789D7" w14:textId="77777777" w:rsidR="00EE3F8A" w:rsidRPr="00822EE0" w:rsidRDefault="00EE3F8A" w:rsidP="00FB00E0">
            <w:pPr>
              <w:jc w:val="right"/>
              <w:rPr>
                <w:sz w:val="28"/>
                <w:szCs w:val="28"/>
              </w:rPr>
            </w:pPr>
            <w:r w:rsidRPr="00822EE0">
              <w:rPr>
                <w:sz w:val="28"/>
                <w:szCs w:val="28"/>
              </w:rPr>
              <w:t>546 416,47</w:t>
            </w:r>
          </w:p>
        </w:tc>
        <w:tc>
          <w:tcPr>
            <w:tcW w:w="1900" w:type="dxa"/>
            <w:tcBorders>
              <w:top w:val="nil"/>
              <w:left w:val="nil"/>
              <w:bottom w:val="single" w:sz="4" w:space="0" w:color="auto"/>
              <w:right w:val="single" w:sz="4" w:space="0" w:color="auto"/>
            </w:tcBorders>
            <w:shd w:val="clear" w:color="auto" w:fill="auto"/>
            <w:noWrap/>
            <w:vAlign w:val="bottom"/>
            <w:hideMark/>
          </w:tcPr>
          <w:p w14:paraId="4D7FC257"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394F5727" w14:textId="77777777" w:rsidR="00EE3F8A" w:rsidRPr="00822EE0" w:rsidRDefault="00EE3F8A" w:rsidP="00FB00E0">
            <w:pPr>
              <w:rPr>
                <w:sz w:val="28"/>
                <w:szCs w:val="28"/>
              </w:rPr>
            </w:pPr>
            <w:r w:rsidRPr="00822EE0">
              <w:rPr>
                <w:sz w:val="28"/>
                <w:szCs w:val="28"/>
              </w:rPr>
              <w:t> </w:t>
            </w:r>
          </w:p>
        </w:tc>
      </w:tr>
      <w:tr w:rsidR="00EE3F8A" w:rsidRPr="00822EE0" w14:paraId="41EABB67"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30155691"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DA6CDCB"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331CBC6"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68633B67" w14:textId="77777777" w:rsidR="00EE3F8A" w:rsidRPr="00822EE0" w:rsidRDefault="00EE3F8A" w:rsidP="00FB00E0">
            <w:pPr>
              <w:rPr>
                <w:sz w:val="28"/>
                <w:szCs w:val="28"/>
              </w:rPr>
            </w:pPr>
            <w:r w:rsidRPr="00822EE0">
              <w:rPr>
                <w:sz w:val="28"/>
                <w:szCs w:val="28"/>
              </w:rPr>
              <w:t> </w:t>
            </w:r>
          </w:p>
        </w:tc>
      </w:tr>
      <w:tr w:rsidR="00EE3F8A" w:rsidRPr="00822EE0" w14:paraId="229BFC2E"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65244837"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BF3521A"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0A18D69"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50BAA014" w14:textId="77777777" w:rsidR="00EE3F8A" w:rsidRPr="00822EE0" w:rsidRDefault="00EE3F8A" w:rsidP="00FB00E0">
            <w:pPr>
              <w:rPr>
                <w:sz w:val="28"/>
                <w:szCs w:val="28"/>
              </w:rPr>
            </w:pPr>
            <w:r w:rsidRPr="00822EE0">
              <w:rPr>
                <w:sz w:val="28"/>
                <w:szCs w:val="28"/>
              </w:rPr>
              <w:t> </w:t>
            </w:r>
          </w:p>
        </w:tc>
      </w:tr>
      <w:tr w:rsidR="00EE3F8A" w:rsidRPr="00822EE0" w14:paraId="2C8CD59F" w14:textId="77777777" w:rsidTr="00FB00E0">
        <w:trPr>
          <w:gridAfter w:val="1"/>
          <w:wAfter w:w="15" w:type="dxa"/>
          <w:trHeight w:val="390"/>
        </w:trPr>
        <w:tc>
          <w:tcPr>
            <w:tcW w:w="8647" w:type="dxa"/>
            <w:tcBorders>
              <w:top w:val="nil"/>
              <w:left w:val="single" w:sz="8" w:space="0" w:color="auto"/>
              <w:bottom w:val="nil"/>
              <w:right w:val="nil"/>
            </w:tcBorders>
            <w:shd w:val="clear" w:color="auto" w:fill="auto"/>
            <w:noWrap/>
            <w:vAlign w:val="center"/>
            <w:hideMark/>
          </w:tcPr>
          <w:p w14:paraId="552638A4"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3657D3CE"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626552B6"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nil"/>
              <w:right w:val="single" w:sz="8" w:space="0" w:color="auto"/>
            </w:tcBorders>
            <w:shd w:val="clear" w:color="auto" w:fill="auto"/>
            <w:noWrap/>
            <w:vAlign w:val="bottom"/>
            <w:hideMark/>
          </w:tcPr>
          <w:p w14:paraId="6422F7E4" w14:textId="77777777" w:rsidR="00EE3F8A" w:rsidRPr="00822EE0" w:rsidRDefault="00EE3F8A" w:rsidP="00FB00E0">
            <w:pPr>
              <w:rPr>
                <w:sz w:val="28"/>
                <w:szCs w:val="28"/>
              </w:rPr>
            </w:pPr>
            <w:r w:rsidRPr="00822EE0">
              <w:rPr>
                <w:sz w:val="28"/>
                <w:szCs w:val="28"/>
              </w:rPr>
              <w:t> </w:t>
            </w:r>
          </w:p>
        </w:tc>
      </w:tr>
      <w:tr w:rsidR="00EE3F8A" w:rsidRPr="00822EE0" w14:paraId="06AF8DE7"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31EC0EE7"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047B1A" w14:textId="77777777" w:rsidR="00EE3F8A" w:rsidRPr="00822EE0" w:rsidRDefault="00EE3F8A" w:rsidP="00FB00E0">
            <w:pPr>
              <w:jc w:val="center"/>
              <w:rPr>
                <w:b/>
                <w:bCs/>
                <w:sz w:val="28"/>
                <w:szCs w:val="28"/>
              </w:rPr>
            </w:pPr>
            <w:r w:rsidRPr="00822EE0">
              <w:rPr>
                <w:b/>
                <w:bCs/>
                <w:sz w:val="28"/>
                <w:szCs w:val="28"/>
              </w:rPr>
              <w:t>1 021 505,35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EF35D59"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0951156C"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249A17DA" w14:textId="77777777" w:rsidTr="00FB00E0">
        <w:trPr>
          <w:gridAfter w:val="1"/>
          <w:wAfter w:w="15" w:type="dxa"/>
          <w:trHeight w:val="375"/>
        </w:trPr>
        <w:tc>
          <w:tcPr>
            <w:tcW w:w="8647" w:type="dxa"/>
            <w:tcBorders>
              <w:top w:val="nil"/>
              <w:left w:val="nil"/>
              <w:bottom w:val="nil"/>
              <w:right w:val="nil"/>
            </w:tcBorders>
            <w:shd w:val="clear" w:color="auto" w:fill="auto"/>
            <w:noWrap/>
            <w:vAlign w:val="center"/>
            <w:hideMark/>
          </w:tcPr>
          <w:p w14:paraId="17E39D34"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center"/>
            <w:hideMark/>
          </w:tcPr>
          <w:p w14:paraId="121295E8"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E0D99BB" w14:textId="77777777" w:rsidR="00EE3F8A" w:rsidRPr="00822EE0" w:rsidRDefault="00EE3F8A" w:rsidP="00FB00E0">
            <w:pPr>
              <w:jc w:val="center"/>
            </w:pPr>
          </w:p>
        </w:tc>
        <w:tc>
          <w:tcPr>
            <w:tcW w:w="2057" w:type="dxa"/>
            <w:tcBorders>
              <w:top w:val="nil"/>
              <w:left w:val="nil"/>
              <w:bottom w:val="nil"/>
              <w:right w:val="nil"/>
            </w:tcBorders>
            <w:shd w:val="clear" w:color="auto" w:fill="auto"/>
            <w:noWrap/>
            <w:vAlign w:val="bottom"/>
            <w:hideMark/>
          </w:tcPr>
          <w:p w14:paraId="1ACF7A78" w14:textId="77777777" w:rsidR="00EE3F8A" w:rsidRPr="00822EE0" w:rsidRDefault="00EE3F8A" w:rsidP="00FB00E0"/>
        </w:tc>
      </w:tr>
      <w:tr w:rsidR="00EE3F8A" w:rsidRPr="00822EE0" w14:paraId="1E639E3B"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4691B9E5"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5F956CC4"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27A8E99"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32BD2C92" w14:textId="77777777" w:rsidR="00EE3F8A" w:rsidRPr="00822EE0" w:rsidRDefault="00EE3F8A" w:rsidP="00FB00E0">
            <w:pPr>
              <w:rPr>
                <w:sz w:val="28"/>
                <w:szCs w:val="28"/>
              </w:rPr>
            </w:pPr>
            <w:r w:rsidRPr="00822EE0">
              <w:rPr>
                <w:sz w:val="28"/>
                <w:szCs w:val="28"/>
              </w:rPr>
              <w:t>Таблица 4</w:t>
            </w:r>
          </w:p>
        </w:tc>
      </w:tr>
      <w:tr w:rsidR="00EE3F8A" w:rsidRPr="00822EE0" w14:paraId="71F6A2CD" w14:textId="77777777" w:rsidTr="00FB00E0">
        <w:trPr>
          <w:trHeight w:val="2475"/>
        </w:trPr>
        <w:tc>
          <w:tcPr>
            <w:tcW w:w="14459" w:type="dxa"/>
            <w:gridSpan w:val="5"/>
            <w:tcBorders>
              <w:top w:val="nil"/>
              <w:left w:val="nil"/>
              <w:bottom w:val="nil"/>
              <w:right w:val="nil"/>
            </w:tcBorders>
            <w:shd w:val="clear" w:color="auto" w:fill="auto"/>
            <w:vAlign w:val="bottom"/>
            <w:hideMark/>
          </w:tcPr>
          <w:p w14:paraId="6EBA08F5"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EE3F8A" w:rsidRPr="00822EE0" w14:paraId="43B7F83A" w14:textId="77777777" w:rsidTr="00FB00E0">
        <w:trPr>
          <w:gridAfter w:val="1"/>
          <w:wAfter w:w="15" w:type="dxa"/>
          <w:trHeight w:val="390"/>
        </w:trPr>
        <w:tc>
          <w:tcPr>
            <w:tcW w:w="8647" w:type="dxa"/>
            <w:tcBorders>
              <w:top w:val="nil"/>
              <w:left w:val="nil"/>
              <w:bottom w:val="nil"/>
              <w:right w:val="nil"/>
            </w:tcBorders>
            <w:shd w:val="clear" w:color="auto" w:fill="auto"/>
            <w:noWrap/>
            <w:vAlign w:val="bottom"/>
          </w:tcPr>
          <w:p w14:paraId="1DD07FCC"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62C3692F"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DA71320"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0D95B7C7" w14:textId="77777777" w:rsidR="00EE3F8A" w:rsidRPr="00822EE0" w:rsidRDefault="00EE3F8A" w:rsidP="00FB00E0">
            <w:pPr>
              <w:jc w:val="right"/>
              <w:rPr>
                <w:sz w:val="28"/>
                <w:szCs w:val="28"/>
              </w:rPr>
            </w:pPr>
            <w:r w:rsidRPr="00822EE0">
              <w:rPr>
                <w:sz w:val="28"/>
                <w:szCs w:val="28"/>
              </w:rPr>
              <w:t>руб.</w:t>
            </w:r>
          </w:p>
        </w:tc>
      </w:tr>
      <w:tr w:rsidR="00EE3F8A" w:rsidRPr="00822EE0" w14:paraId="7CA18C0C"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03BAA5FC" w14:textId="77777777" w:rsidR="00EE3F8A" w:rsidRPr="00822EE0" w:rsidRDefault="00EE3F8A" w:rsidP="00FB00E0">
            <w:pPr>
              <w:jc w:val="center"/>
              <w:rPr>
                <w:b/>
                <w:bCs/>
                <w:sz w:val="28"/>
                <w:szCs w:val="28"/>
              </w:rPr>
            </w:pPr>
            <w:r w:rsidRPr="00822EE0">
              <w:rPr>
                <w:b/>
                <w:bCs/>
                <w:sz w:val="28"/>
                <w:szCs w:val="28"/>
              </w:rPr>
              <w:lastRenderedPageBreak/>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A7E7104"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FC27055"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715C4A76"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223D4824" w14:textId="77777777" w:rsidTr="00FB00E0">
        <w:trPr>
          <w:gridAfter w:val="1"/>
          <w:wAfter w:w="15"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5C8699E0"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2CA0769" w14:textId="77777777" w:rsidR="00EE3F8A" w:rsidRPr="00822EE0" w:rsidRDefault="00EE3F8A"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8B033E"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6F08088F" w14:textId="77777777" w:rsidR="00EE3F8A" w:rsidRPr="00822EE0" w:rsidRDefault="00EE3F8A" w:rsidP="00FB00E0">
            <w:pPr>
              <w:rPr>
                <w:sz w:val="28"/>
                <w:szCs w:val="28"/>
              </w:rPr>
            </w:pPr>
            <w:r w:rsidRPr="00822EE0">
              <w:rPr>
                <w:sz w:val="28"/>
                <w:szCs w:val="28"/>
              </w:rPr>
              <w:t> </w:t>
            </w:r>
          </w:p>
        </w:tc>
      </w:tr>
      <w:tr w:rsidR="00EE3F8A" w:rsidRPr="00822EE0" w14:paraId="2E3B5B7A"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56007"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1A2F0" w14:textId="77777777" w:rsidR="00EE3F8A" w:rsidRPr="00822EE0" w:rsidRDefault="00EE3F8A"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4CC71"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4039C" w14:textId="77777777" w:rsidR="00EE3F8A" w:rsidRPr="00822EE0" w:rsidRDefault="00EE3F8A" w:rsidP="00FB00E0">
            <w:pPr>
              <w:rPr>
                <w:sz w:val="28"/>
                <w:szCs w:val="28"/>
              </w:rPr>
            </w:pPr>
            <w:r w:rsidRPr="00822EE0">
              <w:rPr>
                <w:sz w:val="28"/>
                <w:szCs w:val="28"/>
              </w:rPr>
              <w:t> </w:t>
            </w:r>
          </w:p>
        </w:tc>
      </w:tr>
      <w:tr w:rsidR="00EE3F8A" w:rsidRPr="00822EE0" w14:paraId="014D61D8"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12F10"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74731" w14:textId="77777777" w:rsidR="00EE3F8A" w:rsidRPr="00822EE0" w:rsidRDefault="00EE3F8A"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2D621"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73B9" w14:textId="77777777" w:rsidR="00EE3F8A" w:rsidRPr="00822EE0" w:rsidRDefault="00EE3F8A" w:rsidP="00FB00E0">
            <w:pPr>
              <w:rPr>
                <w:sz w:val="28"/>
                <w:szCs w:val="28"/>
              </w:rPr>
            </w:pPr>
            <w:r w:rsidRPr="00822EE0">
              <w:rPr>
                <w:sz w:val="28"/>
                <w:szCs w:val="28"/>
              </w:rPr>
              <w:t> </w:t>
            </w:r>
          </w:p>
        </w:tc>
      </w:tr>
      <w:tr w:rsidR="00EE3F8A" w:rsidRPr="00822EE0" w14:paraId="2904CEA4"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F4296"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A20ED" w14:textId="77777777" w:rsidR="00EE3F8A" w:rsidRPr="00822EE0" w:rsidRDefault="00EE3F8A"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DFE6C"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66104" w14:textId="77777777" w:rsidR="00EE3F8A" w:rsidRPr="00822EE0" w:rsidRDefault="00EE3F8A" w:rsidP="00FB00E0">
            <w:pPr>
              <w:rPr>
                <w:sz w:val="28"/>
                <w:szCs w:val="28"/>
              </w:rPr>
            </w:pPr>
            <w:r w:rsidRPr="00822EE0">
              <w:rPr>
                <w:sz w:val="28"/>
                <w:szCs w:val="28"/>
              </w:rPr>
              <w:t> </w:t>
            </w:r>
          </w:p>
        </w:tc>
      </w:tr>
      <w:tr w:rsidR="00EE3F8A" w:rsidRPr="00822EE0" w14:paraId="2FEEF76B"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2A8B"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4DC7A" w14:textId="77777777" w:rsidR="00EE3F8A" w:rsidRPr="00822EE0" w:rsidRDefault="00EE3F8A" w:rsidP="00FB00E0">
            <w:pPr>
              <w:jc w:val="right"/>
              <w:rPr>
                <w:sz w:val="28"/>
                <w:szCs w:val="28"/>
              </w:rPr>
            </w:pPr>
            <w:r w:rsidRPr="00822EE0">
              <w:rPr>
                <w:sz w:val="28"/>
                <w:szCs w:val="28"/>
              </w:rPr>
              <w:t>700 000,00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B272F"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B2173" w14:textId="77777777" w:rsidR="00EE3F8A" w:rsidRPr="00822EE0" w:rsidRDefault="00EE3F8A" w:rsidP="00FB00E0">
            <w:pPr>
              <w:rPr>
                <w:sz w:val="28"/>
                <w:szCs w:val="28"/>
              </w:rPr>
            </w:pPr>
            <w:r w:rsidRPr="00822EE0">
              <w:rPr>
                <w:sz w:val="28"/>
                <w:szCs w:val="28"/>
              </w:rPr>
              <w:t> </w:t>
            </w:r>
          </w:p>
        </w:tc>
      </w:tr>
      <w:tr w:rsidR="00EE3F8A" w:rsidRPr="00822EE0" w14:paraId="484C2E05"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69803"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2AA9F" w14:textId="77777777" w:rsidR="00EE3F8A" w:rsidRPr="00822EE0" w:rsidRDefault="00EE3F8A" w:rsidP="00FB00E0">
            <w:pPr>
              <w:jc w:val="center"/>
              <w:rPr>
                <w:b/>
                <w:bCs/>
                <w:sz w:val="28"/>
                <w:szCs w:val="28"/>
              </w:rPr>
            </w:pPr>
            <w:r w:rsidRPr="00822EE0">
              <w:rPr>
                <w:b/>
                <w:bCs/>
                <w:sz w:val="28"/>
                <w:szCs w:val="28"/>
              </w:rPr>
              <w:t>700 000,00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84F3C"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4707B"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4A55D1E3" w14:textId="77777777" w:rsidTr="00FB00E0">
        <w:trPr>
          <w:trHeight w:val="3285"/>
        </w:trPr>
        <w:tc>
          <w:tcPr>
            <w:tcW w:w="14459" w:type="dxa"/>
            <w:gridSpan w:val="5"/>
            <w:tcBorders>
              <w:top w:val="nil"/>
              <w:left w:val="nil"/>
              <w:bottom w:val="nil"/>
              <w:right w:val="nil"/>
            </w:tcBorders>
            <w:shd w:val="clear" w:color="auto" w:fill="auto"/>
            <w:vAlign w:val="bottom"/>
            <w:hideMark/>
          </w:tcPr>
          <w:p w14:paraId="2D8E6217" w14:textId="77777777" w:rsidR="00EE3F8A" w:rsidRPr="00822EE0" w:rsidRDefault="00EE3F8A" w:rsidP="00FB00E0">
            <w:pPr>
              <w:jc w:val="center"/>
              <w:rPr>
                <w:b/>
                <w:bCs/>
                <w:sz w:val="28"/>
                <w:szCs w:val="28"/>
              </w:rPr>
            </w:pPr>
            <w:r w:rsidRPr="00822EE0">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EE3F8A" w:rsidRPr="00822EE0" w14:paraId="47A9F5A6" w14:textId="77777777" w:rsidTr="00FB00E0">
        <w:trPr>
          <w:gridAfter w:val="1"/>
          <w:wAfter w:w="15" w:type="dxa"/>
          <w:trHeight w:val="375"/>
        </w:trPr>
        <w:tc>
          <w:tcPr>
            <w:tcW w:w="8647" w:type="dxa"/>
            <w:tcBorders>
              <w:top w:val="nil"/>
              <w:left w:val="nil"/>
              <w:bottom w:val="nil"/>
              <w:right w:val="nil"/>
            </w:tcBorders>
            <w:shd w:val="clear" w:color="auto" w:fill="auto"/>
            <w:vAlign w:val="bottom"/>
            <w:hideMark/>
          </w:tcPr>
          <w:p w14:paraId="5961E0E2"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1AFD1BC4"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7B1EE3A0" w14:textId="77777777" w:rsidR="00EE3F8A" w:rsidRPr="00822EE0" w:rsidRDefault="00EE3F8A" w:rsidP="00FB00E0">
            <w:pPr>
              <w:jc w:val="center"/>
            </w:pPr>
          </w:p>
        </w:tc>
        <w:tc>
          <w:tcPr>
            <w:tcW w:w="2057" w:type="dxa"/>
            <w:tcBorders>
              <w:top w:val="nil"/>
              <w:left w:val="nil"/>
              <w:bottom w:val="nil"/>
              <w:right w:val="nil"/>
            </w:tcBorders>
            <w:shd w:val="clear" w:color="auto" w:fill="auto"/>
            <w:vAlign w:val="bottom"/>
            <w:hideMark/>
          </w:tcPr>
          <w:p w14:paraId="6B0F5E85" w14:textId="77777777" w:rsidR="00EE3F8A" w:rsidRPr="00822EE0" w:rsidRDefault="00EE3F8A" w:rsidP="00FB00E0">
            <w:pPr>
              <w:jc w:val="center"/>
              <w:rPr>
                <w:sz w:val="28"/>
                <w:szCs w:val="28"/>
              </w:rPr>
            </w:pPr>
            <w:r w:rsidRPr="00822EE0">
              <w:rPr>
                <w:sz w:val="28"/>
                <w:szCs w:val="28"/>
              </w:rPr>
              <w:t>Таблица 5</w:t>
            </w:r>
          </w:p>
        </w:tc>
      </w:tr>
      <w:tr w:rsidR="00EE3F8A" w:rsidRPr="00822EE0" w14:paraId="1A704F38" w14:textId="77777777" w:rsidTr="00FB00E0">
        <w:trPr>
          <w:trHeight w:val="2475"/>
        </w:trPr>
        <w:tc>
          <w:tcPr>
            <w:tcW w:w="14459" w:type="dxa"/>
            <w:gridSpan w:val="5"/>
            <w:tcBorders>
              <w:top w:val="nil"/>
              <w:left w:val="nil"/>
              <w:bottom w:val="nil"/>
              <w:right w:val="nil"/>
            </w:tcBorders>
            <w:shd w:val="clear" w:color="auto" w:fill="auto"/>
            <w:vAlign w:val="bottom"/>
            <w:hideMark/>
          </w:tcPr>
          <w:p w14:paraId="5E41B958"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EE3F8A" w:rsidRPr="00822EE0" w14:paraId="74935B26"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619BE08C"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34024675"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5655CA0C"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34351C81" w14:textId="77777777" w:rsidR="00EE3F8A" w:rsidRPr="00822EE0" w:rsidRDefault="00EE3F8A" w:rsidP="00FB00E0"/>
        </w:tc>
      </w:tr>
      <w:tr w:rsidR="00EE3F8A" w:rsidRPr="00822EE0" w14:paraId="0D266ED5" w14:textId="77777777" w:rsidTr="00FB00E0">
        <w:trPr>
          <w:gridAfter w:val="1"/>
          <w:wAfter w:w="15" w:type="dxa"/>
          <w:trHeight w:val="390"/>
        </w:trPr>
        <w:tc>
          <w:tcPr>
            <w:tcW w:w="8647" w:type="dxa"/>
            <w:tcBorders>
              <w:top w:val="nil"/>
              <w:left w:val="nil"/>
              <w:bottom w:val="nil"/>
              <w:right w:val="nil"/>
            </w:tcBorders>
            <w:shd w:val="clear" w:color="auto" w:fill="auto"/>
            <w:noWrap/>
            <w:vAlign w:val="bottom"/>
            <w:hideMark/>
          </w:tcPr>
          <w:p w14:paraId="541CBC49"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6D70238B"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02108256"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E64D404" w14:textId="77777777" w:rsidR="00EE3F8A" w:rsidRPr="00822EE0" w:rsidRDefault="00EE3F8A" w:rsidP="00FB00E0">
            <w:pPr>
              <w:rPr>
                <w:sz w:val="28"/>
                <w:szCs w:val="28"/>
              </w:rPr>
            </w:pPr>
            <w:r w:rsidRPr="00822EE0">
              <w:rPr>
                <w:sz w:val="28"/>
                <w:szCs w:val="28"/>
              </w:rPr>
              <w:t>руб.</w:t>
            </w:r>
          </w:p>
        </w:tc>
      </w:tr>
      <w:tr w:rsidR="00EE3F8A" w:rsidRPr="00822EE0" w14:paraId="674C374A"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16768F8A"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D6D5069" w14:textId="77777777" w:rsidR="00EE3F8A" w:rsidRPr="00822EE0" w:rsidRDefault="00EE3F8A"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5B2BD96"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751FFD7A"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45AA0995"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1F20964"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D5F36AA" w14:textId="77777777" w:rsidR="00EE3F8A" w:rsidRPr="00822EE0" w:rsidRDefault="00EE3F8A" w:rsidP="00FB00E0">
            <w:pPr>
              <w:jc w:val="right"/>
              <w:rPr>
                <w:sz w:val="28"/>
                <w:szCs w:val="28"/>
              </w:rPr>
            </w:pPr>
            <w:r w:rsidRPr="00822EE0">
              <w:rPr>
                <w:sz w:val="28"/>
                <w:szCs w:val="28"/>
              </w:rPr>
              <w:t>1 025 500,00</w:t>
            </w:r>
          </w:p>
        </w:tc>
        <w:tc>
          <w:tcPr>
            <w:tcW w:w="1900" w:type="dxa"/>
            <w:tcBorders>
              <w:top w:val="nil"/>
              <w:left w:val="nil"/>
              <w:bottom w:val="single" w:sz="4" w:space="0" w:color="auto"/>
              <w:right w:val="single" w:sz="4" w:space="0" w:color="auto"/>
            </w:tcBorders>
            <w:shd w:val="clear" w:color="auto" w:fill="auto"/>
            <w:noWrap/>
            <w:vAlign w:val="bottom"/>
            <w:hideMark/>
          </w:tcPr>
          <w:p w14:paraId="78C102FA"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1F9C2E54" w14:textId="77777777" w:rsidR="00EE3F8A" w:rsidRPr="00822EE0" w:rsidRDefault="00EE3F8A" w:rsidP="00FB00E0">
            <w:pPr>
              <w:rPr>
                <w:sz w:val="28"/>
                <w:szCs w:val="28"/>
              </w:rPr>
            </w:pPr>
            <w:r w:rsidRPr="00822EE0">
              <w:rPr>
                <w:sz w:val="28"/>
                <w:szCs w:val="28"/>
              </w:rPr>
              <w:t> </w:t>
            </w:r>
          </w:p>
        </w:tc>
      </w:tr>
      <w:tr w:rsidR="00EE3F8A" w:rsidRPr="00822EE0" w14:paraId="6381EF2D"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E7465"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22040350" w14:textId="77777777" w:rsidR="00EE3F8A" w:rsidRPr="00822EE0" w:rsidRDefault="00EE3F8A" w:rsidP="00FB00E0">
            <w:pPr>
              <w:jc w:val="right"/>
              <w:rPr>
                <w:sz w:val="28"/>
                <w:szCs w:val="28"/>
              </w:rPr>
            </w:pPr>
            <w:r w:rsidRPr="00822EE0">
              <w:rPr>
                <w:sz w:val="28"/>
                <w:szCs w:val="28"/>
              </w:rPr>
              <w:t>179 181,31</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EFFC585"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05492E4D" w14:textId="77777777" w:rsidR="00EE3F8A" w:rsidRPr="00822EE0" w:rsidRDefault="00EE3F8A" w:rsidP="00FB00E0">
            <w:pPr>
              <w:rPr>
                <w:sz w:val="28"/>
                <w:szCs w:val="28"/>
              </w:rPr>
            </w:pPr>
            <w:r w:rsidRPr="00822EE0">
              <w:rPr>
                <w:sz w:val="28"/>
                <w:szCs w:val="28"/>
              </w:rPr>
              <w:t> </w:t>
            </w:r>
          </w:p>
        </w:tc>
      </w:tr>
      <w:tr w:rsidR="00EE3F8A" w:rsidRPr="00822EE0" w14:paraId="77D7E4CD"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17BD3"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BB80566" w14:textId="77777777" w:rsidR="00EE3F8A" w:rsidRPr="00822EE0" w:rsidRDefault="00EE3F8A" w:rsidP="00FB00E0">
            <w:pPr>
              <w:jc w:val="right"/>
              <w:rPr>
                <w:sz w:val="28"/>
                <w:szCs w:val="28"/>
              </w:rPr>
            </w:pPr>
            <w:r w:rsidRPr="00822EE0">
              <w:rPr>
                <w:sz w:val="28"/>
                <w:szCs w:val="28"/>
              </w:rPr>
              <w:t>3 855 659,67</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DB3F94A"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C6F608E" w14:textId="77777777" w:rsidR="00EE3F8A" w:rsidRPr="00822EE0" w:rsidRDefault="00EE3F8A" w:rsidP="00FB00E0">
            <w:pPr>
              <w:rPr>
                <w:sz w:val="28"/>
                <w:szCs w:val="28"/>
              </w:rPr>
            </w:pPr>
            <w:r w:rsidRPr="00822EE0">
              <w:rPr>
                <w:sz w:val="28"/>
                <w:szCs w:val="28"/>
              </w:rPr>
              <w:t> </w:t>
            </w:r>
          </w:p>
        </w:tc>
      </w:tr>
      <w:tr w:rsidR="00EE3F8A" w:rsidRPr="00822EE0" w14:paraId="0DDF7CA8"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175AC"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BBC223A" w14:textId="77777777" w:rsidR="00EE3F8A" w:rsidRPr="00822EE0" w:rsidRDefault="00EE3F8A" w:rsidP="00FB00E0">
            <w:pPr>
              <w:jc w:val="right"/>
              <w:rPr>
                <w:sz w:val="28"/>
                <w:szCs w:val="28"/>
              </w:rPr>
            </w:pPr>
            <w:r w:rsidRPr="00822EE0">
              <w:rPr>
                <w:sz w:val="28"/>
                <w:szCs w:val="28"/>
              </w:rPr>
              <w:t>920 000,00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B79BD46"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85EF4BC" w14:textId="77777777" w:rsidR="00EE3F8A" w:rsidRPr="00822EE0" w:rsidRDefault="00EE3F8A" w:rsidP="00FB00E0">
            <w:pPr>
              <w:rPr>
                <w:sz w:val="28"/>
                <w:szCs w:val="28"/>
              </w:rPr>
            </w:pPr>
            <w:r w:rsidRPr="00822EE0">
              <w:rPr>
                <w:sz w:val="28"/>
                <w:szCs w:val="28"/>
              </w:rPr>
              <w:t> </w:t>
            </w:r>
          </w:p>
        </w:tc>
      </w:tr>
      <w:tr w:rsidR="00EE3F8A" w:rsidRPr="00822EE0" w14:paraId="52AF92A9"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E00E3"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134E5BA" w14:textId="77777777" w:rsidR="00EE3F8A" w:rsidRPr="00822EE0" w:rsidRDefault="00EE3F8A" w:rsidP="00FB00E0">
            <w:pPr>
              <w:jc w:val="right"/>
              <w:rPr>
                <w:sz w:val="28"/>
                <w:szCs w:val="28"/>
              </w:rPr>
            </w:pPr>
            <w:r w:rsidRPr="00822EE0">
              <w:rPr>
                <w:sz w:val="28"/>
                <w:szCs w:val="28"/>
              </w:rPr>
              <w:t>3 181 275,20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55DBB34"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57E3A14B" w14:textId="77777777" w:rsidR="00EE3F8A" w:rsidRPr="00822EE0" w:rsidRDefault="00EE3F8A" w:rsidP="00FB00E0">
            <w:pPr>
              <w:rPr>
                <w:sz w:val="28"/>
                <w:szCs w:val="28"/>
              </w:rPr>
            </w:pPr>
            <w:r w:rsidRPr="00822EE0">
              <w:rPr>
                <w:sz w:val="28"/>
                <w:szCs w:val="28"/>
              </w:rPr>
              <w:t> </w:t>
            </w:r>
          </w:p>
        </w:tc>
      </w:tr>
      <w:tr w:rsidR="00EE3F8A" w:rsidRPr="00822EE0" w14:paraId="38053E26"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441F"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D34343A" w14:textId="77777777" w:rsidR="00EE3F8A" w:rsidRPr="00822EE0" w:rsidRDefault="00EE3F8A" w:rsidP="00FB00E0">
            <w:pPr>
              <w:jc w:val="right"/>
              <w:rPr>
                <w:b/>
                <w:bCs/>
                <w:sz w:val="28"/>
                <w:szCs w:val="28"/>
              </w:rPr>
            </w:pPr>
            <w:r w:rsidRPr="00822EE0">
              <w:rPr>
                <w:b/>
                <w:bCs/>
                <w:sz w:val="28"/>
                <w:szCs w:val="28"/>
              </w:rPr>
              <w:t>9 161 616,18</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76C45C2D"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661112A5"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2E784EBF" w14:textId="77777777" w:rsidTr="00FB00E0">
        <w:trPr>
          <w:gridAfter w:val="1"/>
          <w:wAfter w:w="15" w:type="dxa"/>
          <w:trHeight w:val="300"/>
        </w:trPr>
        <w:tc>
          <w:tcPr>
            <w:tcW w:w="8647" w:type="dxa"/>
            <w:tcBorders>
              <w:top w:val="single" w:sz="4" w:space="0" w:color="auto"/>
              <w:left w:val="nil"/>
              <w:bottom w:val="nil"/>
              <w:right w:val="nil"/>
            </w:tcBorders>
            <w:shd w:val="clear" w:color="auto" w:fill="auto"/>
            <w:noWrap/>
            <w:vAlign w:val="bottom"/>
            <w:hideMark/>
          </w:tcPr>
          <w:p w14:paraId="3C2E1B76" w14:textId="77777777" w:rsidR="00EE3F8A" w:rsidRPr="00822EE0" w:rsidRDefault="00EE3F8A" w:rsidP="00FB00E0">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4FE047AC" w14:textId="77777777" w:rsidR="00EE3F8A" w:rsidRPr="00822EE0" w:rsidRDefault="00EE3F8A" w:rsidP="00FB00E0"/>
        </w:tc>
        <w:tc>
          <w:tcPr>
            <w:tcW w:w="1900" w:type="dxa"/>
            <w:tcBorders>
              <w:top w:val="single" w:sz="4" w:space="0" w:color="auto"/>
              <w:left w:val="nil"/>
              <w:bottom w:val="nil"/>
              <w:right w:val="nil"/>
            </w:tcBorders>
            <w:shd w:val="clear" w:color="auto" w:fill="auto"/>
            <w:noWrap/>
            <w:vAlign w:val="bottom"/>
            <w:hideMark/>
          </w:tcPr>
          <w:p w14:paraId="6A2A6819" w14:textId="77777777" w:rsidR="00EE3F8A" w:rsidRPr="00822EE0" w:rsidRDefault="00EE3F8A" w:rsidP="00FB00E0"/>
        </w:tc>
        <w:tc>
          <w:tcPr>
            <w:tcW w:w="2057" w:type="dxa"/>
            <w:tcBorders>
              <w:top w:val="single" w:sz="4" w:space="0" w:color="auto"/>
              <w:left w:val="nil"/>
              <w:bottom w:val="nil"/>
              <w:right w:val="nil"/>
            </w:tcBorders>
            <w:shd w:val="clear" w:color="auto" w:fill="auto"/>
            <w:noWrap/>
            <w:vAlign w:val="bottom"/>
            <w:hideMark/>
          </w:tcPr>
          <w:p w14:paraId="77E88662" w14:textId="77777777" w:rsidR="00EE3F8A" w:rsidRPr="00822EE0" w:rsidRDefault="00EE3F8A" w:rsidP="00FB00E0"/>
        </w:tc>
      </w:tr>
      <w:tr w:rsidR="00EE3F8A" w:rsidRPr="00822EE0" w14:paraId="0CA93B43"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5871B3A7"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1D05E556"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63BDBA7"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1664D1D" w14:textId="77777777" w:rsidR="00EE3F8A" w:rsidRPr="00822EE0" w:rsidRDefault="00EE3F8A" w:rsidP="00FB00E0"/>
        </w:tc>
      </w:tr>
      <w:tr w:rsidR="00EE3F8A" w:rsidRPr="00822EE0" w14:paraId="3A9D2C12" w14:textId="77777777" w:rsidTr="00FB00E0">
        <w:trPr>
          <w:trHeight w:val="2415"/>
        </w:trPr>
        <w:tc>
          <w:tcPr>
            <w:tcW w:w="14459" w:type="dxa"/>
            <w:gridSpan w:val="5"/>
            <w:tcBorders>
              <w:top w:val="nil"/>
              <w:left w:val="nil"/>
              <w:bottom w:val="nil"/>
              <w:right w:val="nil"/>
            </w:tcBorders>
            <w:shd w:val="clear" w:color="auto" w:fill="auto"/>
            <w:vAlign w:val="bottom"/>
            <w:hideMark/>
          </w:tcPr>
          <w:p w14:paraId="53533821" w14:textId="77777777" w:rsidR="00EE3F8A" w:rsidRPr="00822EE0" w:rsidRDefault="00EE3F8A" w:rsidP="00FB00E0">
            <w:pPr>
              <w:jc w:val="center"/>
              <w:rPr>
                <w:b/>
                <w:bCs/>
                <w:sz w:val="28"/>
                <w:szCs w:val="28"/>
              </w:rPr>
            </w:pPr>
            <w:r w:rsidRPr="00822EE0">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EE3F8A" w:rsidRPr="00822EE0" w14:paraId="512E8FFA" w14:textId="77777777" w:rsidTr="00FB00E0">
        <w:trPr>
          <w:gridAfter w:val="1"/>
          <w:wAfter w:w="15" w:type="dxa"/>
          <w:trHeight w:val="375"/>
        </w:trPr>
        <w:tc>
          <w:tcPr>
            <w:tcW w:w="8647" w:type="dxa"/>
            <w:tcBorders>
              <w:top w:val="nil"/>
              <w:left w:val="nil"/>
              <w:bottom w:val="nil"/>
              <w:right w:val="nil"/>
            </w:tcBorders>
            <w:shd w:val="clear" w:color="auto" w:fill="auto"/>
            <w:vAlign w:val="bottom"/>
            <w:hideMark/>
          </w:tcPr>
          <w:p w14:paraId="3AB07F76"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2016B24D" w14:textId="77777777" w:rsidR="00EE3F8A" w:rsidRPr="00822EE0" w:rsidRDefault="00EE3F8A" w:rsidP="00FB00E0">
            <w:pPr>
              <w:jc w:val="center"/>
            </w:pPr>
          </w:p>
        </w:tc>
        <w:tc>
          <w:tcPr>
            <w:tcW w:w="1900" w:type="dxa"/>
            <w:tcBorders>
              <w:top w:val="nil"/>
              <w:left w:val="nil"/>
              <w:bottom w:val="nil"/>
              <w:right w:val="nil"/>
            </w:tcBorders>
            <w:shd w:val="clear" w:color="auto" w:fill="auto"/>
            <w:vAlign w:val="bottom"/>
            <w:hideMark/>
          </w:tcPr>
          <w:p w14:paraId="21C3050C" w14:textId="77777777" w:rsidR="00EE3F8A" w:rsidRPr="00822EE0" w:rsidRDefault="00EE3F8A" w:rsidP="00FB00E0">
            <w:pPr>
              <w:jc w:val="center"/>
            </w:pPr>
          </w:p>
        </w:tc>
        <w:tc>
          <w:tcPr>
            <w:tcW w:w="2057" w:type="dxa"/>
            <w:tcBorders>
              <w:top w:val="nil"/>
              <w:left w:val="nil"/>
              <w:bottom w:val="nil"/>
              <w:right w:val="nil"/>
            </w:tcBorders>
            <w:shd w:val="clear" w:color="auto" w:fill="auto"/>
            <w:vAlign w:val="bottom"/>
            <w:hideMark/>
          </w:tcPr>
          <w:p w14:paraId="51A5655D" w14:textId="77777777" w:rsidR="00EE3F8A" w:rsidRPr="00822EE0" w:rsidRDefault="00EE3F8A" w:rsidP="00FB00E0">
            <w:pPr>
              <w:jc w:val="center"/>
            </w:pPr>
          </w:p>
        </w:tc>
      </w:tr>
      <w:tr w:rsidR="00EE3F8A" w:rsidRPr="00822EE0" w14:paraId="3D7BEFD6"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025658F1" w14:textId="77777777" w:rsidR="00EE3F8A" w:rsidRPr="00822EE0" w:rsidRDefault="00EE3F8A" w:rsidP="00FB00E0">
            <w:pPr>
              <w:jc w:val="center"/>
            </w:pPr>
          </w:p>
        </w:tc>
        <w:tc>
          <w:tcPr>
            <w:tcW w:w="1840" w:type="dxa"/>
            <w:tcBorders>
              <w:top w:val="nil"/>
              <w:left w:val="nil"/>
              <w:bottom w:val="nil"/>
              <w:right w:val="nil"/>
            </w:tcBorders>
            <w:shd w:val="clear" w:color="auto" w:fill="auto"/>
            <w:noWrap/>
            <w:vAlign w:val="bottom"/>
            <w:hideMark/>
          </w:tcPr>
          <w:p w14:paraId="459ED756"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79B7EA83"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1FACA67E" w14:textId="77777777" w:rsidR="00EE3F8A" w:rsidRPr="00822EE0" w:rsidRDefault="00EE3F8A" w:rsidP="00FB00E0">
            <w:pPr>
              <w:rPr>
                <w:sz w:val="28"/>
                <w:szCs w:val="28"/>
              </w:rPr>
            </w:pPr>
            <w:r w:rsidRPr="00822EE0">
              <w:rPr>
                <w:sz w:val="28"/>
                <w:szCs w:val="28"/>
              </w:rPr>
              <w:t>Таблица 3</w:t>
            </w:r>
          </w:p>
        </w:tc>
      </w:tr>
      <w:tr w:rsidR="00EE3F8A" w:rsidRPr="00822EE0" w14:paraId="3DD5B7C1" w14:textId="77777777" w:rsidTr="00FB00E0">
        <w:trPr>
          <w:trHeight w:val="1620"/>
        </w:trPr>
        <w:tc>
          <w:tcPr>
            <w:tcW w:w="14459" w:type="dxa"/>
            <w:gridSpan w:val="5"/>
            <w:tcBorders>
              <w:top w:val="nil"/>
              <w:left w:val="nil"/>
              <w:bottom w:val="nil"/>
              <w:right w:val="nil"/>
            </w:tcBorders>
            <w:shd w:val="clear" w:color="auto" w:fill="auto"/>
            <w:vAlign w:val="bottom"/>
            <w:hideMark/>
          </w:tcPr>
          <w:p w14:paraId="56ACCA32"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EE3F8A" w:rsidRPr="00822EE0" w14:paraId="42840CD0"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4AF74DEA"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0C74EBF1"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7C8C3F89"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2B6E5372" w14:textId="77777777" w:rsidR="00EE3F8A" w:rsidRPr="00822EE0" w:rsidRDefault="00EE3F8A" w:rsidP="00FB00E0"/>
        </w:tc>
      </w:tr>
      <w:tr w:rsidR="00EE3F8A" w:rsidRPr="00822EE0" w14:paraId="70D55CF7" w14:textId="77777777" w:rsidTr="00FB00E0">
        <w:trPr>
          <w:gridAfter w:val="1"/>
          <w:wAfter w:w="15" w:type="dxa"/>
          <w:trHeight w:val="390"/>
        </w:trPr>
        <w:tc>
          <w:tcPr>
            <w:tcW w:w="8647" w:type="dxa"/>
            <w:tcBorders>
              <w:top w:val="nil"/>
              <w:left w:val="nil"/>
              <w:bottom w:val="nil"/>
              <w:right w:val="nil"/>
            </w:tcBorders>
            <w:shd w:val="clear" w:color="auto" w:fill="auto"/>
            <w:noWrap/>
            <w:vAlign w:val="bottom"/>
            <w:hideMark/>
          </w:tcPr>
          <w:p w14:paraId="5EEC5D94"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2CCEE4B0"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1827F953"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5094A045" w14:textId="77777777" w:rsidR="00EE3F8A" w:rsidRPr="00822EE0" w:rsidRDefault="00EE3F8A" w:rsidP="00FB00E0">
            <w:pPr>
              <w:rPr>
                <w:sz w:val="28"/>
                <w:szCs w:val="28"/>
              </w:rPr>
            </w:pPr>
            <w:r w:rsidRPr="00822EE0">
              <w:rPr>
                <w:sz w:val="28"/>
                <w:szCs w:val="28"/>
              </w:rPr>
              <w:t>руб.</w:t>
            </w:r>
          </w:p>
        </w:tc>
      </w:tr>
      <w:tr w:rsidR="00EE3F8A" w:rsidRPr="00822EE0" w14:paraId="6B8E9FEC" w14:textId="77777777" w:rsidTr="00FB00E0">
        <w:trPr>
          <w:gridAfter w:val="1"/>
          <w:wAfter w:w="15" w:type="dxa"/>
          <w:trHeight w:val="390"/>
        </w:trPr>
        <w:tc>
          <w:tcPr>
            <w:tcW w:w="8647" w:type="dxa"/>
            <w:tcBorders>
              <w:top w:val="single" w:sz="8" w:space="0" w:color="auto"/>
              <w:left w:val="single" w:sz="8" w:space="0" w:color="auto"/>
              <w:bottom w:val="single" w:sz="4" w:space="0" w:color="auto"/>
              <w:right w:val="nil"/>
            </w:tcBorders>
            <w:shd w:val="clear" w:color="auto" w:fill="auto"/>
            <w:noWrap/>
            <w:vAlign w:val="bottom"/>
            <w:hideMark/>
          </w:tcPr>
          <w:p w14:paraId="445C7122"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296CF381"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4" w:space="0" w:color="auto"/>
              <w:right w:val="single" w:sz="8" w:space="0" w:color="auto"/>
            </w:tcBorders>
            <w:shd w:val="clear" w:color="auto" w:fill="auto"/>
            <w:vAlign w:val="bottom"/>
            <w:hideMark/>
          </w:tcPr>
          <w:p w14:paraId="53C660A6"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4" w:space="0" w:color="auto"/>
              <w:right w:val="single" w:sz="8" w:space="0" w:color="auto"/>
            </w:tcBorders>
            <w:shd w:val="clear" w:color="auto" w:fill="auto"/>
            <w:vAlign w:val="bottom"/>
            <w:hideMark/>
          </w:tcPr>
          <w:p w14:paraId="7C769066"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44A1E1FB"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A1F23"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8A96C0B" w14:textId="77777777" w:rsidR="00EE3F8A" w:rsidRPr="00822EE0" w:rsidRDefault="00EE3F8A" w:rsidP="00FB00E0">
            <w:pPr>
              <w:jc w:val="right"/>
              <w:rPr>
                <w:sz w:val="28"/>
                <w:szCs w:val="28"/>
              </w:rPr>
            </w:pPr>
            <w:r w:rsidRPr="00822EE0">
              <w:rPr>
                <w:sz w:val="28"/>
                <w:szCs w:val="28"/>
              </w:rPr>
              <w:t>1 098 028,70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6A28BCE"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04DA4551" w14:textId="77777777" w:rsidR="00EE3F8A" w:rsidRPr="00822EE0" w:rsidRDefault="00EE3F8A" w:rsidP="00FB00E0">
            <w:pPr>
              <w:jc w:val="right"/>
              <w:rPr>
                <w:sz w:val="28"/>
                <w:szCs w:val="28"/>
              </w:rPr>
            </w:pPr>
            <w:r w:rsidRPr="00822EE0">
              <w:rPr>
                <w:sz w:val="28"/>
                <w:szCs w:val="28"/>
              </w:rPr>
              <w:t>0,00</w:t>
            </w:r>
          </w:p>
        </w:tc>
      </w:tr>
      <w:tr w:rsidR="00EE3F8A" w:rsidRPr="00822EE0" w14:paraId="3C00A440"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44CF"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1C77EE2" w14:textId="77777777" w:rsidR="00EE3F8A" w:rsidRPr="00822EE0" w:rsidRDefault="00EE3F8A" w:rsidP="00FB00E0">
            <w:pPr>
              <w:jc w:val="right"/>
              <w:rPr>
                <w:sz w:val="28"/>
                <w:szCs w:val="28"/>
              </w:rPr>
            </w:pPr>
            <w:r w:rsidRPr="00822EE0">
              <w:rPr>
                <w:sz w:val="28"/>
                <w:szCs w:val="28"/>
              </w:rPr>
              <w:t>290 000,00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D5B7B19"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598E1D23" w14:textId="77777777" w:rsidR="00EE3F8A" w:rsidRPr="00822EE0" w:rsidRDefault="00EE3F8A" w:rsidP="00FB00E0">
            <w:pPr>
              <w:jc w:val="right"/>
              <w:rPr>
                <w:sz w:val="28"/>
                <w:szCs w:val="28"/>
              </w:rPr>
            </w:pPr>
            <w:r w:rsidRPr="00822EE0">
              <w:rPr>
                <w:sz w:val="28"/>
                <w:szCs w:val="28"/>
              </w:rPr>
              <w:t>0,00</w:t>
            </w:r>
          </w:p>
        </w:tc>
      </w:tr>
      <w:tr w:rsidR="00EE3F8A" w:rsidRPr="00822EE0" w14:paraId="59C19FFD"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A1199"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A721F6E" w14:textId="77777777" w:rsidR="00EE3F8A" w:rsidRPr="00822EE0" w:rsidRDefault="00EE3F8A" w:rsidP="00FB00E0">
            <w:pPr>
              <w:jc w:val="right"/>
              <w:rPr>
                <w:sz w:val="28"/>
                <w:szCs w:val="28"/>
              </w:rPr>
            </w:pPr>
            <w:r w:rsidRPr="00822EE0">
              <w:rPr>
                <w:sz w:val="28"/>
                <w:szCs w:val="28"/>
              </w:rPr>
              <w:t>1 346 610,00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72C9ABF"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5397EC9" w14:textId="77777777" w:rsidR="00EE3F8A" w:rsidRPr="00822EE0" w:rsidRDefault="00EE3F8A" w:rsidP="00FB00E0">
            <w:pPr>
              <w:jc w:val="right"/>
              <w:rPr>
                <w:sz w:val="28"/>
                <w:szCs w:val="28"/>
              </w:rPr>
            </w:pPr>
            <w:r w:rsidRPr="00822EE0">
              <w:rPr>
                <w:sz w:val="28"/>
                <w:szCs w:val="28"/>
              </w:rPr>
              <w:t>0,00</w:t>
            </w:r>
          </w:p>
        </w:tc>
      </w:tr>
      <w:tr w:rsidR="00EE3F8A" w:rsidRPr="00822EE0" w14:paraId="3D1DF31D" w14:textId="77777777" w:rsidTr="00FB00E0">
        <w:trPr>
          <w:gridAfter w:val="1"/>
          <w:wAfter w:w="15"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384E0"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1AD68A8" w14:textId="77777777" w:rsidR="00EE3F8A" w:rsidRPr="00822EE0" w:rsidRDefault="00EE3F8A" w:rsidP="00FB00E0">
            <w:pPr>
              <w:jc w:val="right"/>
              <w:rPr>
                <w:sz w:val="28"/>
                <w:szCs w:val="28"/>
              </w:rPr>
            </w:pPr>
            <w:r w:rsidRPr="00822EE0">
              <w:rPr>
                <w:sz w:val="28"/>
                <w:szCs w:val="28"/>
              </w:rPr>
              <w:t>876 852,69</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494C26F"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9F3E828" w14:textId="77777777" w:rsidR="00EE3F8A" w:rsidRPr="00822EE0" w:rsidRDefault="00EE3F8A" w:rsidP="00FB00E0">
            <w:pPr>
              <w:jc w:val="right"/>
              <w:rPr>
                <w:sz w:val="28"/>
                <w:szCs w:val="28"/>
              </w:rPr>
            </w:pPr>
            <w:r w:rsidRPr="00822EE0">
              <w:rPr>
                <w:sz w:val="28"/>
                <w:szCs w:val="28"/>
              </w:rPr>
              <w:t>0,00</w:t>
            </w:r>
          </w:p>
        </w:tc>
      </w:tr>
      <w:tr w:rsidR="00EE3F8A" w:rsidRPr="00822EE0" w14:paraId="6051D589"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47C4C"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4214480" w14:textId="77777777" w:rsidR="00EE3F8A" w:rsidRPr="00822EE0" w:rsidRDefault="00EE3F8A" w:rsidP="00FB00E0">
            <w:pPr>
              <w:jc w:val="right"/>
              <w:rPr>
                <w:sz w:val="28"/>
                <w:szCs w:val="28"/>
              </w:rPr>
            </w:pPr>
            <w:r w:rsidRPr="00822EE0">
              <w:rPr>
                <w:sz w:val="28"/>
                <w:szCs w:val="28"/>
              </w:rPr>
              <w:t>574 460,50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B4DDAFB" w14:textId="77777777" w:rsidR="00EE3F8A" w:rsidRPr="00822EE0" w:rsidRDefault="00EE3F8A"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24D6D263" w14:textId="77777777" w:rsidR="00EE3F8A" w:rsidRPr="00822EE0" w:rsidRDefault="00EE3F8A" w:rsidP="00FB00E0">
            <w:pPr>
              <w:jc w:val="right"/>
              <w:rPr>
                <w:sz w:val="28"/>
                <w:szCs w:val="28"/>
              </w:rPr>
            </w:pPr>
            <w:r w:rsidRPr="00822EE0">
              <w:rPr>
                <w:sz w:val="28"/>
                <w:szCs w:val="28"/>
              </w:rPr>
              <w:t>0,00</w:t>
            </w:r>
          </w:p>
        </w:tc>
      </w:tr>
      <w:tr w:rsidR="00EE3F8A" w:rsidRPr="00822EE0" w14:paraId="736101FF" w14:textId="77777777" w:rsidTr="00FB00E0">
        <w:trPr>
          <w:gridAfter w:val="1"/>
          <w:wAfter w:w="15"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9E41A"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5309288" w14:textId="77777777" w:rsidR="00EE3F8A" w:rsidRPr="00822EE0" w:rsidRDefault="00EE3F8A" w:rsidP="00FB00E0">
            <w:pPr>
              <w:jc w:val="right"/>
              <w:rPr>
                <w:b/>
                <w:bCs/>
                <w:sz w:val="28"/>
                <w:szCs w:val="28"/>
              </w:rPr>
            </w:pPr>
            <w:r w:rsidRPr="00822EE0">
              <w:rPr>
                <w:b/>
                <w:bCs/>
                <w:sz w:val="28"/>
                <w:szCs w:val="28"/>
              </w:rPr>
              <w:t>4 185 951,89</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3726A7D"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276BF349"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172FBD74" w14:textId="77777777" w:rsidTr="00FB00E0">
        <w:trPr>
          <w:gridAfter w:val="1"/>
          <w:wAfter w:w="15" w:type="dxa"/>
          <w:trHeight w:val="300"/>
        </w:trPr>
        <w:tc>
          <w:tcPr>
            <w:tcW w:w="8647" w:type="dxa"/>
            <w:tcBorders>
              <w:top w:val="single" w:sz="4" w:space="0" w:color="auto"/>
              <w:left w:val="nil"/>
              <w:bottom w:val="nil"/>
              <w:right w:val="nil"/>
            </w:tcBorders>
            <w:shd w:val="clear" w:color="auto" w:fill="auto"/>
            <w:noWrap/>
            <w:vAlign w:val="bottom"/>
            <w:hideMark/>
          </w:tcPr>
          <w:p w14:paraId="6B96829A" w14:textId="77777777" w:rsidR="00EE3F8A" w:rsidRPr="00822EE0" w:rsidRDefault="00EE3F8A" w:rsidP="00FB00E0">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081D4E9A" w14:textId="77777777" w:rsidR="00EE3F8A" w:rsidRPr="00822EE0" w:rsidRDefault="00EE3F8A" w:rsidP="00FB00E0"/>
        </w:tc>
        <w:tc>
          <w:tcPr>
            <w:tcW w:w="1900" w:type="dxa"/>
            <w:tcBorders>
              <w:top w:val="single" w:sz="4" w:space="0" w:color="auto"/>
              <w:left w:val="nil"/>
              <w:bottom w:val="nil"/>
              <w:right w:val="nil"/>
            </w:tcBorders>
            <w:shd w:val="clear" w:color="auto" w:fill="auto"/>
            <w:noWrap/>
            <w:vAlign w:val="bottom"/>
            <w:hideMark/>
          </w:tcPr>
          <w:p w14:paraId="675D18C6" w14:textId="77777777" w:rsidR="00EE3F8A" w:rsidRPr="00822EE0" w:rsidRDefault="00EE3F8A" w:rsidP="00FB00E0"/>
        </w:tc>
        <w:tc>
          <w:tcPr>
            <w:tcW w:w="2057" w:type="dxa"/>
            <w:tcBorders>
              <w:top w:val="single" w:sz="4" w:space="0" w:color="auto"/>
              <w:left w:val="nil"/>
              <w:bottom w:val="nil"/>
              <w:right w:val="nil"/>
            </w:tcBorders>
            <w:shd w:val="clear" w:color="auto" w:fill="auto"/>
            <w:noWrap/>
            <w:vAlign w:val="bottom"/>
            <w:hideMark/>
          </w:tcPr>
          <w:p w14:paraId="798C51EC" w14:textId="77777777" w:rsidR="00EE3F8A" w:rsidRPr="00822EE0" w:rsidRDefault="00EE3F8A" w:rsidP="00FB00E0"/>
        </w:tc>
      </w:tr>
      <w:tr w:rsidR="00EE3F8A" w:rsidRPr="00822EE0" w14:paraId="6B7CE166"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1D83C237"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62BE7ED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4115B7AE"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79346E6A" w14:textId="77777777" w:rsidR="00EE3F8A" w:rsidRPr="00822EE0" w:rsidRDefault="00EE3F8A" w:rsidP="00FB00E0">
            <w:pPr>
              <w:rPr>
                <w:sz w:val="28"/>
                <w:szCs w:val="28"/>
              </w:rPr>
            </w:pPr>
            <w:r w:rsidRPr="00822EE0">
              <w:rPr>
                <w:sz w:val="28"/>
                <w:szCs w:val="28"/>
              </w:rPr>
              <w:t xml:space="preserve">Таблица 4 </w:t>
            </w:r>
          </w:p>
        </w:tc>
      </w:tr>
      <w:tr w:rsidR="00EE3F8A" w:rsidRPr="00822EE0" w14:paraId="1C8DED0A" w14:textId="77777777" w:rsidTr="00FB00E0">
        <w:trPr>
          <w:trHeight w:val="1995"/>
        </w:trPr>
        <w:tc>
          <w:tcPr>
            <w:tcW w:w="14459" w:type="dxa"/>
            <w:gridSpan w:val="5"/>
            <w:tcBorders>
              <w:top w:val="nil"/>
              <w:left w:val="nil"/>
              <w:bottom w:val="nil"/>
              <w:right w:val="nil"/>
            </w:tcBorders>
            <w:shd w:val="clear" w:color="auto" w:fill="auto"/>
            <w:vAlign w:val="bottom"/>
            <w:hideMark/>
          </w:tcPr>
          <w:p w14:paraId="30E000DD"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EE3F8A" w:rsidRPr="00822EE0" w14:paraId="79A37C79"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0BCB4871" w14:textId="77777777" w:rsidR="00EE3F8A" w:rsidRPr="00822EE0" w:rsidRDefault="00EE3F8A"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10A6C62F"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90DB637"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E143E36" w14:textId="77777777" w:rsidR="00EE3F8A" w:rsidRPr="00822EE0" w:rsidRDefault="00EE3F8A" w:rsidP="00FB00E0"/>
        </w:tc>
      </w:tr>
      <w:tr w:rsidR="00EE3F8A" w:rsidRPr="00822EE0" w14:paraId="62014B41" w14:textId="77777777" w:rsidTr="00FB00E0">
        <w:trPr>
          <w:gridAfter w:val="1"/>
          <w:wAfter w:w="15" w:type="dxa"/>
          <w:trHeight w:val="390"/>
        </w:trPr>
        <w:tc>
          <w:tcPr>
            <w:tcW w:w="8647" w:type="dxa"/>
            <w:tcBorders>
              <w:top w:val="nil"/>
              <w:left w:val="nil"/>
              <w:bottom w:val="nil"/>
              <w:right w:val="nil"/>
            </w:tcBorders>
            <w:shd w:val="clear" w:color="auto" w:fill="auto"/>
            <w:noWrap/>
            <w:vAlign w:val="bottom"/>
          </w:tcPr>
          <w:p w14:paraId="0FEB2C84"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4C176F7C"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3A1CD658"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7F57AFD4" w14:textId="77777777" w:rsidR="00EE3F8A" w:rsidRPr="00822EE0" w:rsidRDefault="00EE3F8A" w:rsidP="00FB00E0">
            <w:pPr>
              <w:rPr>
                <w:sz w:val="28"/>
                <w:szCs w:val="28"/>
              </w:rPr>
            </w:pPr>
            <w:r w:rsidRPr="00822EE0">
              <w:rPr>
                <w:sz w:val="28"/>
                <w:szCs w:val="28"/>
              </w:rPr>
              <w:t>руб.</w:t>
            </w:r>
          </w:p>
        </w:tc>
      </w:tr>
      <w:tr w:rsidR="00EE3F8A" w:rsidRPr="00822EE0" w14:paraId="639A38C5"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66B0E489"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B3C5980"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5425566"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1CD2F1FD"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093214B3"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2E80D0CF"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ED7569D" w14:textId="77777777" w:rsidR="00EE3F8A" w:rsidRPr="00822EE0" w:rsidRDefault="00EE3F8A" w:rsidP="00FB00E0">
            <w:pPr>
              <w:jc w:val="right"/>
              <w:rPr>
                <w:sz w:val="28"/>
                <w:szCs w:val="28"/>
              </w:rPr>
            </w:pPr>
            <w:r w:rsidRPr="00822EE0">
              <w:rPr>
                <w:sz w:val="28"/>
                <w:szCs w:val="28"/>
              </w:rPr>
              <w:t>337 879,08</w:t>
            </w:r>
          </w:p>
        </w:tc>
        <w:tc>
          <w:tcPr>
            <w:tcW w:w="1900" w:type="dxa"/>
            <w:tcBorders>
              <w:top w:val="nil"/>
              <w:left w:val="nil"/>
              <w:bottom w:val="single" w:sz="4" w:space="0" w:color="auto"/>
              <w:right w:val="single" w:sz="4" w:space="0" w:color="auto"/>
            </w:tcBorders>
            <w:shd w:val="clear" w:color="auto" w:fill="auto"/>
            <w:noWrap/>
            <w:vAlign w:val="bottom"/>
            <w:hideMark/>
          </w:tcPr>
          <w:p w14:paraId="46228E77"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36C0455F" w14:textId="77777777" w:rsidR="00EE3F8A" w:rsidRPr="00822EE0" w:rsidRDefault="00EE3F8A" w:rsidP="00FB00E0">
            <w:pPr>
              <w:jc w:val="right"/>
              <w:rPr>
                <w:sz w:val="28"/>
                <w:szCs w:val="28"/>
              </w:rPr>
            </w:pPr>
            <w:r w:rsidRPr="00822EE0">
              <w:rPr>
                <w:sz w:val="28"/>
                <w:szCs w:val="28"/>
              </w:rPr>
              <w:t>0,00</w:t>
            </w:r>
          </w:p>
        </w:tc>
      </w:tr>
      <w:tr w:rsidR="00EE3F8A" w:rsidRPr="00822EE0" w14:paraId="6368477D"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150B991"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0EBE5C3" w14:textId="77777777" w:rsidR="00EE3F8A" w:rsidRPr="00822EE0" w:rsidRDefault="00EE3F8A" w:rsidP="00FB00E0">
            <w:pPr>
              <w:jc w:val="right"/>
              <w:rPr>
                <w:sz w:val="28"/>
                <w:szCs w:val="28"/>
              </w:rPr>
            </w:pPr>
            <w:r w:rsidRPr="00822EE0">
              <w:rPr>
                <w:sz w:val="28"/>
                <w:szCs w:val="28"/>
              </w:rPr>
              <w:t>252 893,85</w:t>
            </w:r>
          </w:p>
        </w:tc>
        <w:tc>
          <w:tcPr>
            <w:tcW w:w="1900" w:type="dxa"/>
            <w:tcBorders>
              <w:top w:val="nil"/>
              <w:left w:val="nil"/>
              <w:bottom w:val="single" w:sz="4" w:space="0" w:color="auto"/>
              <w:right w:val="single" w:sz="4" w:space="0" w:color="auto"/>
            </w:tcBorders>
            <w:shd w:val="clear" w:color="auto" w:fill="auto"/>
            <w:noWrap/>
            <w:vAlign w:val="bottom"/>
            <w:hideMark/>
          </w:tcPr>
          <w:p w14:paraId="24DA4DDF"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65EA2A5E" w14:textId="77777777" w:rsidR="00EE3F8A" w:rsidRPr="00822EE0" w:rsidRDefault="00EE3F8A" w:rsidP="00FB00E0">
            <w:pPr>
              <w:jc w:val="right"/>
              <w:rPr>
                <w:sz w:val="28"/>
                <w:szCs w:val="28"/>
              </w:rPr>
            </w:pPr>
            <w:r w:rsidRPr="00822EE0">
              <w:rPr>
                <w:sz w:val="28"/>
                <w:szCs w:val="28"/>
              </w:rPr>
              <w:t>0,00</w:t>
            </w:r>
          </w:p>
        </w:tc>
      </w:tr>
      <w:tr w:rsidR="00EE3F8A" w:rsidRPr="00822EE0" w14:paraId="4B230A86"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328B8377"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D3F4C24" w14:textId="77777777" w:rsidR="00EE3F8A" w:rsidRPr="00822EE0" w:rsidRDefault="00EE3F8A" w:rsidP="00FB00E0">
            <w:pPr>
              <w:jc w:val="right"/>
              <w:rPr>
                <w:sz w:val="28"/>
                <w:szCs w:val="28"/>
              </w:rPr>
            </w:pPr>
            <w:r w:rsidRPr="00822EE0">
              <w:rPr>
                <w:sz w:val="28"/>
                <w:szCs w:val="28"/>
              </w:rPr>
              <w:t>178 380,00</w:t>
            </w:r>
          </w:p>
        </w:tc>
        <w:tc>
          <w:tcPr>
            <w:tcW w:w="1900" w:type="dxa"/>
            <w:tcBorders>
              <w:top w:val="nil"/>
              <w:left w:val="nil"/>
              <w:bottom w:val="single" w:sz="4" w:space="0" w:color="auto"/>
              <w:right w:val="single" w:sz="4" w:space="0" w:color="auto"/>
            </w:tcBorders>
            <w:shd w:val="clear" w:color="auto" w:fill="auto"/>
            <w:noWrap/>
            <w:vAlign w:val="bottom"/>
            <w:hideMark/>
          </w:tcPr>
          <w:p w14:paraId="7058C7BC"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8F35C27" w14:textId="77777777" w:rsidR="00EE3F8A" w:rsidRPr="00822EE0" w:rsidRDefault="00EE3F8A" w:rsidP="00FB00E0">
            <w:pPr>
              <w:jc w:val="right"/>
              <w:rPr>
                <w:sz w:val="28"/>
                <w:szCs w:val="28"/>
              </w:rPr>
            </w:pPr>
            <w:r w:rsidRPr="00822EE0">
              <w:rPr>
                <w:sz w:val="28"/>
                <w:szCs w:val="28"/>
              </w:rPr>
              <w:t>0,00</w:t>
            </w:r>
          </w:p>
        </w:tc>
      </w:tr>
      <w:tr w:rsidR="00EE3F8A" w:rsidRPr="00822EE0" w14:paraId="1668412F"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A57A607"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F890AE0" w14:textId="77777777" w:rsidR="00EE3F8A" w:rsidRPr="00822EE0" w:rsidRDefault="00EE3F8A" w:rsidP="00FB00E0">
            <w:pPr>
              <w:jc w:val="right"/>
              <w:rPr>
                <w:sz w:val="28"/>
                <w:szCs w:val="28"/>
              </w:rPr>
            </w:pPr>
            <w:r w:rsidRPr="00822EE0">
              <w:rPr>
                <w:sz w:val="28"/>
                <w:szCs w:val="28"/>
              </w:rPr>
              <w:t>206 410,96</w:t>
            </w:r>
          </w:p>
        </w:tc>
        <w:tc>
          <w:tcPr>
            <w:tcW w:w="1900" w:type="dxa"/>
            <w:tcBorders>
              <w:top w:val="nil"/>
              <w:left w:val="nil"/>
              <w:bottom w:val="single" w:sz="4" w:space="0" w:color="auto"/>
              <w:right w:val="single" w:sz="4" w:space="0" w:color="auto"/>
            </w:tcBorders>
            <w:shd w:val="clear" w:color="auto" w:fill="auto"/>
            <w:noWrap/>
            <w:vAlign w:val="bottom"/>
            <w:hideMark/>
          </w:tcPr>
          <w:p w14:paraId="3772ECEC"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4EF7E064" w14:textId="77777777" w:rsidR="00EE3F8A" w:rsidRPr="00822EE0" w:rsidRDefault="00EE3F8A" w:rsidP="00FB00E0">
            <w:pPr>
              <w:jc w:val="right"/>
              <w:rPr>
                <w:sz w:val="28"/>
                <w:szCs w:val="28"/>
              </w:rPr>
            </w:pPr>
            <w:r w:rsidRPr="00822EE0">
              <w:rPr>
                <w:sz w:val="28"/>
                <w:szCs w:val="28"/>
              </w:rPr>
              <w:t>0,00</w:t>
            </w:r>
          </w:p>
        </w:tc>
      </w:tr>
      <w:tr w:rsidR="00EE3F8A" w:rsidRPr="00822EE0" w14:paraId="7292F9EE" w14:textId="77777777" w:rsidTr="00FB00E0">
        <w:trPr>
          <w:gridAfter w:val="1"/>
          <w:wAfter w:w="15"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38996E48"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128A18F" w14:textId="77777777" w:rsidR="00EE3F8A" w:rsidRPr="00822EE0" w:rsidRDefault="00EE3F8A" w:rsidP="00FB00E0">
            <w:pPr>
              <w:jc w:val="right"/>
              <w:rPr>
                <w:sz w:val="28"/>
                <w:szCs w:val="28"/>
              </w:rPr>
            </w:pPr>
            <w:r w:rsidRPr="00822EE0">
              <w:rPr>
                <w:sz w:val="28"/>
                <w:szCs w:val="28"/>
              </w:rPr>
              <w:t>147 668,40</w:t>
            </w:r>
          </w:p>
        </w:tc>
        <w:tc>
          <w:tcPr>
            <w:tcW w:w="1900" w:type="dxa"/>
            <w:tcBorders>
              <w:top w:val="nil"/>
              <w:left w:val="nil"/>
              <w:bottom w:val="nil"/>
              <w:right w:val="single" w:sz="4" w:space="0" w:color="auto"/>
            </w:tcBorders>
            <w:shd w:val="clear" w:color="auto" w:fill="auto"/>
            <w:noWrap/>
            <w:vAlign w:val="bottom"/>
            <w:hideMark/>
          </w:tcPr>
          <w:p w14:paraId="3ECAF03F"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0A6F8020" w14:textId="77777777" w:rsidR="00EE3F8A" w:rsidRPr="00822EE0" w:rsidRDefault="00EE3F8A" w:rsidP="00FB00E0">
            <w:pPr>
              <w:jc w:val="right"/>
              <w:rPr>
                <w:sz w:val="28"/>
                <w:szCs w:val="28"/>
              </w:rPr>
            </w:pPr>
            <w:r w:rsidRPr="00822EE0">
              <w:rPr>
                <w:sz w:val="28"/>
                <w:szCs w:val="28"/>
              </w:rPr>
              <w:t>0,00</w:t>
            </w:r>
          </w:p>
        </w:tc>
      </w:tr>
      <w:tr w:rsidR="00EE3F8A" w:rsidRPr="00822EE0" w14:paraId="60317FBC"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B8B030B" w14:textId="77777777" w:rsidR="00EE3F8A" w:rsidRPr="00822EE0" w:rsidRDefault="00EE3F8A" w:rsidP="00FB00E0">
            <w:pPr>
              <w:rPr>
                <w:b/>
                <w:bCs/>
                <w:sz w:val="28"/>
                <w:szCs w:val="28"/>
              </w:rPr>
            </w:pPr>
            <w:r w:rsidRPr="00822EE0">
              <w:rPr>
                <w:b/>
                <w:bCs/>
                <w:sz w:val="28"/>
                <w:szCs w:val="28"/>
              </w:rPr>
              <w:lastRenderedPageBreak/>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6F007FE8" w14:textId="77777777" w:rsidR="00EE3F8A" w:rsidRPr="00822EE0" w:rsidRDefault="00EE3F8A" w:rsidP="00FB00E0">
            <w:pPr>
              <w:jc w:val="right"/>
              <w:rPr>
                <w:b/>
                <w:bCs/>
                <w:sz w:val="28"/>
                <w:szCs w:val="28"/>
              </w:rPr>
            </w:pPr>
            <w:r w:rsidRPr="00822EE0">
              <w:rPr>
                <w:b/>
                <w:bCs/>
                <w:sz w:val="28"/>
                <w:szCs w:val="28"/>
              </w:rPr>
              <w:t>1 123 232,29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137C8FE"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5426665A"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6E2A3A54"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65FE29F5"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629C93F6"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BE53D27"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1467D384" w14:textId="77777777" w:rsidR="00EE3F8A" w:rsidRPr="00822EE0" w:rsidRDefault="00EE3F8A" w:rsidP="00FB00E0"/>
        </w:tc>
      </w:tr>
      <w:tr w:rsidR="00EE3F8A" w:rsidRPr="00822EE0" w14:paraId="5B244C32" w14:textId="77777777" w:rsidTr="00FB00E0">
        <w:trPr>
          <w:gridAfter w:val="1"/>
          <w:wAfter w:w="15" w:type="dxa"/>
          <w:trHeight w:val="120"/>
        </w:trPr>
        <w:tc>
          <w:tcPr>
            <w:tcW w:w="8647" w:type="dxa"/>
            <w:tcBorders>
              <w:top w:val="nil"/>
              <w:left w:val="nil"/>
              <w:bottom w:val="nil"/>
              <w:right w:val="nil"/>
            </w:tcBorders>
            <w:shd w:val="clear" w:color="auto" w:fill="auto"/>
            <w:noWrap/>
            <w:vAlign w:val="bottom"/>
            <w:hideMark/>
          </w:tcPr>
          <w:p w14:paraId="650C9E60"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3024BE70"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CAAA84E"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0A07751B" w14:textId="77777777" w:rsidR="00EE3F8A" w:rsidRPr="00822EE0" w:rsidRDefault="00EE3F8A" w:rsidP="00FB00E0"/>
        </w:tc>
      </w:tr>
      <w:tr w:rsidR="00EE3F8A" w:rsidRPr="00822EE0" w14:paraId="0F42A2B7"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1A8C0DA2"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09F3AFCF"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4AC5544"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24FECF7" w14:textId="77777777" w:rsidR="00EE3F8A" w:rsidRPr="00822EE0" w:rsidRDefault="00EE3F8A" w:rsidP="00FB00E0">
            <w:pPr>
              <w:rPr>
                <w:sz w:val="28"/>
                <w:szCs w:val="28"/>
              </w:rPr>
            </w:pPr>
            <w:r w:rsidRPr="00822EE0">
              <w:rPr>
                <w:sz w:val="28"/>
                <w:szCs w:val="28"/>
              </w:rPr>
              <w:t>Таблица 5</w:t>
            </w:r>
          </w:p>
        </w:tc>
      </w:tr>
      <w:tr w:rsidR="00EE3F8A" w:rsidRPr="00822EE0" w14:paraId="77FC612A" w14:textId="77777777" w:rsidTr="00FB00E0">
        <w:trPr>
          <w:trHeight w:val="3304"/>
        </w:trPr>
        <w:tc>
          <w:tcPr>
            <w:tcW w:w="14459" w:type="dxa"/>
            <w:gridSpan w:val="5"/>
            <w:tcBorders>
              <w:top w:val="nil"/>
              <w:left w:val="nil"/>
              <w:bottom w:val="nil"/>
              <w:right w:val="nil"/>
            </w:tcBorders>
            <w:shd w:val="clear" w:color="auto" w:fill="auto"/>
            <w:vAlign w:val="bottom"/>
            <w:hideMark/>
          </w:tcPr>
          <w:p w14:paraId="0A68F7F0"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EE3F8A" w:rsidRPr="00822EE0" w14:paraId="1EDBDD69" w14:textId="77777777" w:rsidTr="00FB00E0">
        <w:trPr>
          <w:gridAfter w:val="1"/>
          <w:wAfter w:w="15" w:type="dxa"/>
          <w:trHeight w:val="390"/>
        </w:trPr>
        <w:tc>
          <w:tcPr>
            <w:tcW w:w="8647" w:type="dxa"/>
            <w:tcBorders>
              <w:top w:val="nil"/>
              <w:left w:val="nil"/>
              <w:bottom w:val="nil"/>
              <w:right w:val="nil"/>
            </w:tcBorders>
            <w:shd w:val="clear" w:color="auto" w:fill="auto"/>
            <w:noWrap/>
            <w:vAlign w:val="bottom"/>
          </w:tcPr>
          <w:p w14:paraId="28288431"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35641010"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5AC8FB7F"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6B650E20" w14:textId="77777777" w:rsidR="00EE3F8A" w:rsidRPr="00822EE0" w:rsidRDefault="00EE3F8A" w:rsidP="00FB00E0">
            <w:pPr>
              <w:rPr>
                <w:sz w:val="28"/>
                <w:szCs w:val="28"/>
              </w:rPr>
            </w:pPr>
            <w:r w:rsidRPr="00822EE0">
              <w:rPr>
                <w:sz w:val="28"/>
                <w:szCs w:val="28"/>
              </w:rPr>
              <w:t>руб.</w:t>
            </w:r>
          </w:p>
        </w:tc>
      </w:tr>
      <w:tr w:rsidR="00EE3F8A" w:rsidRPr="00822EE0" w14:paraId="67D71E92"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73C9BB51"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D23F8C8"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080BC8EE"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472815BF"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6B58FD59"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2BCAD3E"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B4EF412" w14:textId="77777777" w:rsidR="00EE3F8A" w:rsidRPr="00822EE0" w:rsidRDefault="00EE3F8A" w:rsidP="00FB00E0">
            <w:pPr>
              <w:jc w:val="right"/>
              <w:rPr>
                <w:sz w:val="28"/>
                <w:szCs w:val="28"/>
              </w:rPr>
            </w:pPr>
            <w:r w:rsidRPr="00822EE0">
              <w:rPr>
                <w:sz w:val="28"/>
                <w:szCs w:val="28"/>
              </w:rPr>
              <w:t>16 000,00</w:t>
            </w:r>
          </w:p>
        </w:tc>
        <w:tc>
          <w:tcPr>
            <w:tcW w:w="1900" w:type="dxa"/>
            <w:tcBorders>
              <w:top w:val="nil"/>
              <w:left w:val="nil"/>
              <w:bottom w:val="single" w:sz="4" w:space="0" w:color="auto"/>
              <w:right w:val="single" w:sz="4" w:space="0" w:color="auto"/>
            </w:tcBorders>
            <w:shd w:val="clear" w:color="auto" w:fill="auto"/>
            <w:noWrap/>
            <w:vAlign w:val="bottom"/>
            <w:hideMark/>
          </w:tcPr>
          <w:p w14:paraId="7EF63A7D"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472ED973" w14:textId="77777777" w:rsidR="00EE3F8A" w:rsidRPr="00822EE0" w:rsidRDefault="00EE3F8A" w:rsidP="00FB00E0">
            <w:pPr>
              <w:rPr>
                <w:sz w:val="28"/>
                <w:szCs w:val="28"/>
              </w:rPr>
            </w:pPr>
            <w:r w:rsidRPr="00822EE0">
              <w:rPr>
                <w:sz w:val="28"/>
                <w:szCs w:val="28"/>
              </w:rPr>
              <w:t> </w:t>
            </w:r>
          </w:p>
        </w:tc>
      </w:tr>
      <w:tr w:rsidR="00EE3F8A" w:rsidRPr="00822EE0" w14:paraId="543A87E3"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FFC20BD"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680D199"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6F59360"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7623BDF0" w14:textId="77777777" w:rsidR="00EE3F8A" w:rsidRPr="00822EE0" w:rsidRDefault="00EE3F8A" w:rsidP="00FB00E0">
            <w:pPr>
              <w:rPr>
                <w:sz w:val="28"/>
                <w:szCs w:val="28"/>
              </w:rPr>
            </w:pPr>
            <w:r w:rsidRPr="00822EE0">
              <w:rPr>
                <w:sz w:val="28"/>
                <w:szCs w:val="28"/>
              </w:rPr>
              <w:t> </w:t>
            </w:r>
          </w:p>
        </w:tc>
      </w:tr>
      <w:tr w:rsidR="00EE3F8A" w:rsidRPr="00822EE0" w14:paraId="52C48241"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47BF84A"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2F10D26" w14:textId="77777777" w:rsidR="00EE3F8A" w:rsidRPr="00822EE0" w:rsidRDefault="00EE3F8A" w:rsidP="00FB00E0">
            <w:pPr>
              <w:jc w:val="right"/>
              <w:rPr>
                <w:sz w:val="28"/>
                <w:szCs w:val="28"/>
              </w:rPr>
            </w:pPr>
            <w:r w:rsidRPr="00822EE0">
              <w:rPr>
                <w:sz w:val="28"/>
                <w:szCs w:val="28"/>
              </w:rPr>
              <w:t>24 000,00</w:t>
            </w:r>
          </w:p>
        </w:tc>
        <w:tc>
          <w:tcPr>
            <w:tcW w:w="1900" w:type="dxa"/>
            <w:tcBorders>
              <w:top w:val="nil"/>
              <w:left w:val="nil"/>
              <w:bottom w:val="single" w:sz="4" w:space="0" w:color="auto"/>
              <w:right w:val="single" w:sz="4" w:space="0" w:color="auto"/>
            </w:tcBorders>
            <w:shd w:val="clear" w:color="auto" w:fill="auto"/>
            <w:noWrap/>
            <w:vAlign w:val="bottom"/>
            <w:hideMark/>
          </w:tcPr>
          <w:p w14:paraId="74920B3F"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21C662AE" w14:textId="77777777" w:rsidR="00EE3F8A" w:rsidRPr="00822EE0" w:rsidRDefault="00EE3F8A" w:rsidP="00FB00E0">
            <w:pPr>
              <w:rPr>
                <w:sz w:val="28"/>
                <w:szCs w:val="28"/>
              </w:rPr>
            </w:pPr>
            <w:r w:rsidRPr="00822EE0">
              <w:rPr>
                <w:sz w:val="28"/>
                <w:szCs w:val="28"/>
              </w:rPr>
              <w:t> </w:t>
            </w:r>
          </w:p>
        </w:tc>
      </w:tr>
      <w:tr w:rsidR="00EE3F8A" w:rsidRPr="00822EE0" w14:paraId="4EBFCE07"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7C5D7AC"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BEFB614"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28F9E1"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3D06F3B2" w14:textId="77777777" w:rsidR="00EE3F8A" w:rsidRPr="00822EE0" w:rsidRDefault="00EE3F8A" w:rsidP="00FB00E0">
            <w:pPr>
              <w:rPr>
                <w:sz w:val="28"/>
                <w:szCs w:val="28"/>
              </w:rPr>
            </w:pPr>
            <w:r w:rsidRPr="00822EE0">
              <w:rPr>
                <w:sz w:val="28"/>
                <w:szCs w:val="28"/>
              </w:rPr>
              <w:t> </w:t>
            </w:r>
          </w:p>
        </w:tc>
      </w:tr>
      <w:tr w:rsidR="00EE3F8A" w:rsidRPr="00822EE0" w14:paraId="0951C5C7" w14:textId="77777777" w:rsidTr="00FB00E0">
        <w:trPr>
          <w:gridAfter w:val="1"/>
          <w:wAfter w:w="15"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2F4FBEA2"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21510965" w14:textId="77777777" w:rsidR="00EE3F8A" w:rsidRPr="00822EE0" w:rsidRDefault="00EE3F8A" w:rsidP="00FB00E0">
            <w:pPr>
              <w:jc w:val="right"/>
              <w:rPr>
                <w:sz w:val="28"/>
                <w:szCs w:val="28"/>
              </w:rPr>
            </w:pPr>
            <w:r w:rsidRPr="00822EE0">
              <w:rPr>
                <w:sz w:val="28"/>
                <w:szCs w:val="28"/>
              </w:rPr>
              <w:t>16 000,00</w:t>
            </w:r>
          </w:p>
        </w:tc>
        <w:tc>
          <w:tcPr>
            <w:tcW w:w="1900" w:type="dxa"/>
            <w:tcBorders>
              <w:top w:val="nil"/>
              <w:left w:val="nil"/>
              <w:bottom w:val="nil"/>
              <w:right w:val="single" w:sz="4" w:space="0" w:color="auto"/>
            </w:tcBorders>
            <w:shd w:val="clear" w:color="auto" w:fill="auto"/>
            <w:noWrap/>
            <w:vAlign w:val="bottom"/>
            <w:hideMark/>
          </w:tcPr>
          <w:p w14:paraId="3CE2388A" w14:textId="77777777" w:rsidR="00EE3F8A" w:rsidRPr="00822EE0" w:rsidRDefault="00EE3F8A" w:rsidP="00FB00E0">
            <w:pPr>
              <w:rPr>
                <w:sz w:val="28"/>
                <w:szCs w:val="28"/>
              </w:rPr>
            </w:pPr>
            <w:r w:rsidRPr="00822EE0">
              <w:rPr>
                <w:sz w:val="28"/>
                <w:szCs w:val="28"/>
              </w:rPr>
              <w:t> </w:t>
            </w:r>
          </w:p>
        </w:tc>
        <w:tc>
          <w:tcPr>
            <w:tcW w:w="2057" w:type="dxa"/>
            <w:tcBorders>
              <w:top w:val="nil"/>
              <w:left w:val="nil"/>
              <w:bottom w:val="nil"/>
              <w:right w:val="single" w:sz="4" w:space="0" w:color="auto"/>
            </w:tcBorders>
            <w:shd w:val="clear" w:color="auto" w:fill="auto"/>
            <w:noWrap/>
            <w:vAlign w:val="bottom"/>
            <w:hideMark/>
          </w:tcPr>
          <w:p w14:paraId="4D9FDF99" w14:textId="77777777" w:rsidR="00EE3F8A" w:rsidRPr="00822EE0" w:rsidRDefault="00EE3F8A" w:rsidP="00FB00E0">
            <w:pPr>
              <w:rPr>
                <w:sz w:val="28"/>
                <w:szCs w:val="28"/>
              </w:rPr>
            </w:pPr>
            <w:r w:rsidRPr="00822EE0">
              <w:rPr>
                <w:sz w:val="28"/>
                <w:szCs w:val="28"/>
              </w:rPr>
              <w:t> </w:t>
            </w:r>
          </w:p>
        </w:tc>
      </w:tr>
      <w:tr w:rsidR="00EE3F8A" w:rsidRPr="00822EE0" w14:paraId="07653689"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11D2AED"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7049272" w14:textId="77777777" w:rsidR="00EE3F8A" w:rsidRPr="00822EE0" w:rsidRDefault="00EE3F8A" w:rsidP="00FB00E0">
            <w:pPr>
              <w:jc w:val="right"/>
              <w:rPr>
                <w:b/>
                <w:bCs/>
                <w:sz w:val="28"/>
                <w:szCs w:val="28"/>
              </w:rPr>
            </w:pPr>
            <w:r w:rsidRPr="00822EE0">
              <w:rPr>
                <w:b/>
                <w:bCs/>
                <w:sz w:val="28"/>
                <w:szCs w:val="28"/>
              </w:rPr>
              <w:t>56 000,00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5732324"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2D17DC25"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2E2DC710"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50E9D6FF"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5E9DB70"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794399E"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3C734BC0" w14:textId="77777777" w:rsidR="00EE3F8A" w:rsidRPr="00822EE0" w:rsidRDefault="00EE3F8A" w:rsidP="00FB00E0"/>
        </w:tc>
      </w:tr>
      <w:tr w:rsidR="00EE3F8A" w:rsidRPr="00822EE0" w14:paraId="217DDA2D" w14:textId="77777777" w:rsidTr="00FB00E0">
        <w:trPr>
          <w:gridAfter w:val="1"/>
          <w:wAfter w:w="15" w:type="dxa"/>
          <w:trHeight w:val="375"/>
        </w:trPr>
        <w:tc>
          <w:tcPr>
            <w:tcW w:w="8647" w:type="dxa"/>
            <w:tcBorders>
              <w:top w:val="nil"/>
              <w:left w:val="nil"/>
              <w:bottom w:val="nil"/>
              <w:right w:val="nil"/>
            </w:tcBorders>
            <w:shd w:val="clear" w:color="auto" w:fill="auto"/>
            <w:noWrap/>
            <w:vAlign w:val="bottom"/>
            <w:hideMark/>
          </w:tcPr>
          <w:p w14:paraId="2D3A8123"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3878EAC4"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11D32CE2"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6D6D9F1C" w14:textId="77777777" w:rsidR="00EE3F8A" w:rsidRPr="00822EE0" w:rsidRDefault="00EE3F8A" w:rsidP="00FB00E0">
            <w:pPr>
              <w:rPr>
                <w:sz w:val="28"/>
                <w:szCs w:val="28"/>
              </w:rPr>
            </w:pPr>
            <w:r w:rsidRPr="00822EE0">
              <w:rPr>
                <w:sz w:val="28"/>
                <w:szCs w:val="28"/>
              </w:rPr>
              <w:t>Таблица 6</w:t>
            </w:r>
          </w:p>
        </w:tc>
      </w:tr>
      <w:tr w:rsidR="00EE3F8A" w:rsidRPr="00822EE0" w14:paraId="34A9EEF0" w14:textId="77777777" w:rsidTr="00FB00E0">
        <w:trPr>
          <w:trHeight w:val="1545"/>
        </w:trPr>
        <w:tc>
          <w:tcPr>
            <w:tcW w:w="14459" w:type="dxa"/>
            <w:gridSpan w:val="5"/>
            <w:tcBorders>
              <w:top w:val="nil"/>
              <w:left w:val="nil"/>
              <w:bottom w:val="nil"/>
              <w:right w:val="nil"/>
            </w:tcBorders>
            <w:shd w:val="clear" w:color="auto" w:fill="auto"/>
            <w:vAlign w:val="bottom"/>
            <w:hideMark/>
          </w:tcPr>
          <w:p w14:paraId="7427C47D" w14:textId="77777777" w:rsidR="00EE3F8A" w:rsidRPr="00822EE0" w:rsidRDefault="00EE3F8A"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EE3F8A" w:rsidRPr="00822EE0" w14:paraId="02923DB8" w14:textId="77777777" w:rsidTr="00FB00E0">
        <w:trPr>
          <w:gridAfter w:val="1"/>
          <w:wAfter w:w="15" w:type="dxa"/>
          <w:trHeight w:val="390"/>
        </w:trPr>
        <w:tc>
          <w:tcPr>
            <w:tcW w:w="8647" w:type="dxa"/>
            <w:tcBorders>
              <w:top w:val="nil"/>
              <w:left w:val="nil"/>
              <w:bottom w:val="nil"/>
              <w:right w:val="nil"/>
            </w:tcBorders>
            <w:shd w:val="clear" w:color="auto" w:fill="auto"/>
            <w:noWrap/>
            <w:vAlign w:val="bottom"/>
          </w:tcPr>
          <w:p w14:paraId="76404D05"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1BD79EDF"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39F693C6"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438FE6B3" w14:textId="77777777" w:rsidR="00EE3F8A" w:rsidRPr="00822EE0" w:rsidRDefault="00EE3F8A" w:rsidP="00FB00E0">
            <w:pPr>
              <w:rPr>
                <w:sz w:val="28"/>
                <w:szCs w:val="28"/>
              </w:rPr>
            </w:pPr>
            <w:r w:rsidRPr="00822EE0">
              <w:rPr>
                <w:sz w:val="28"/>
                <w:szCs w:val="28"/>
              </w:rPr>
              <w:t>руб.</w:t>
            </w:r>
          </w:p>
        </w:tc>
      </w:tr>
      <w:tr w:rsidR="00EE3F8A" w:rsidRPr="00822EE0" w14:paraId="007D4748"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3F566368" w14:textId="77777777" w:rsidR="00EE3F8A" w:rsidRPr="00822EE0" w:rsidRDefault="00EE3F8A"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0306306"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0B53D0A6"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29782056"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16E3C8F2"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12445EF"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79BC52E" w14:textId="77777777" w:rsidR="00EE3F8A" w:rsidRPr="00822EE0" w:rsidRDefault="00EE3F8A" w:rsidP="00FB00E0">
            <w:pPr>
              <w:jc w:val="right"/>
              <w:rPr>
                <w:sz w:val="28"/>
                <w:szCs w:val="28"/>
              </w:rPr>
            </w:pPr>
            <w:r w:rsidRPr="00822EE0">
              <w:rPr>
                <w:sz w:val="28"/>
                <w:szCs w:val="28"/>
              </w:rPr>
              <w:t>540 000,00</w:t>
            </w:r>
          </w:p>
        </w:tc>
        <w:tc>
          <w:tcPr>
            <w:tcW w:w="1900" w:type="dxa"/>
            <w:tcBorders>
              <w:top w:val="nil"/>
              <w:left w:val="nil"/>
              <w:bottom w:val="single" w:sz="4" w:space="0" w:color="auto"/>
              <w:right w:val="single" w:sz="4" w:space="0" w:color="auto"/>
            </w:tcBorders>
            <w:shd w:val="clear" w:color="auto" w:fill="auto"/>
            <w:noWrap/>
            <w:vAlign w:val="bottom"/>
            <w:hideMark/>
          </w:tcPr>
          <w:p w14:paraId="3DE85578"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523BBAE" w14:textId="77777777" w:rsidR="00EE3F8A" w:rsidRPr="00822EE0" w:rsidRDefault="00EE3F8A" w:rsidP="00FB00E0">
            <w:pPr>
              <w:jc w:val="right"/>
              <w:rPr>
                <w:sz w:val="28"/>
                <w:szCs w:val="28"/>
              </w:rPr>
            </w:pPr>
            <w:r w:rsidRPr="00822EE0">
              <w:rPr>
                <w:sz w:val="28"/>
                <w:szCs w:val="28"/>
              </w:rPr>
              <w:t>0,00</w:t>
            </w:r>
          </w:p>
        </w:tc>
      </w:tr>
      <w:tr w:rsidR="00EE3F8A" w:rsidRPr="00822EE0" w14:paraId="23E193E6"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3BA0B160"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EC171F7" w14:textId="77777777" w:rsidR="00EE3F8A" w:rsidRPr="00822EE0" w:rsidRDefault="00EE3F8A" w:rsidP="00FB00E0">
            <w:pPr>
              <w:jc w:val="right"/>
              <w:rPr>
                <w:sz w:val="28"/>
                <w:szCs w:val="28"/>
              </w:rPr>
            </w:pPr>
            <w:r w:rsidRPr="00822EE0">
              <w:rPr>
                <w:sz w:val="28"/>
                <w:szCs w:val="28"/>
              </w:rPr>
              <w:t>595 000,00</w:t>
            </w:r>
          </w:p>
        </w:tc>
        <w:tc>
          <w:tcPr>
            <w:tcW w:w="1900" w:type="dxa"/>
            <w:tcBorders>
              <w:top w:val="nil"/>
              <w:left w:val="nil"/>
              <w:bottom w:val="single" w:sz="4" w:space="0" w:color="auto"/>
              <w:right w:val="single" w:sz="4" w:space="0" w:color="auto"/>
            </w:tcBorders>
            <w:shd w:val="clear" w:color="auto" w:fill="auto"/>
            <w:noWrap/>
            <w:vAlign w:val="bottom"/>
            <w:hideMark/>
          </w:tcPr>
          <w:p w14:paraId="7E3DCC25"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3CDA938" w14:textId="77777777" w:rsidR="00EE3F8A" w:rsidRPr="00822EE0" w:rsidRDefault="00EE3F8A" w:rsidP="00FB00E0">
            <w:pPr>
              <w:jc w:val="right"/>
              <w:rPr>
                <w:sz w:val="28"/>
                <w:szCs w:val="28"/>
              </w:rPr>
            </w:pPr>
            <w:r w:rsidRPr="00822EE0">
              <w:rPr>
                <w:sz w:val="28"/>
                <w:szCs w:val="28"/>
              </w:rPr>
              <w:t>0,00</w:t>
            </w:r>
          </w:p>
        </w:tc>
      </w:tr>
      <w:tr w:rsidR="00EE3F8A" w:rsidRPr="00822EE0" w14:paraId="708B3A9A"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FF3AE21"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26BFE14" w14:textId="77777777" w:rsidR="00EE3F8A" w:rsidRPr="00822EE0" w:rsidRDefault="00EE3F8A" w:rsidP="00FB00E0">
            <w:pPr>
              <w:jc w:val="right"/>
              <w:rPr>
                <w:sz w:val="28"/>
                <w:szCs w:val="28"/>
              </w:rPr>
            </w:pPr>
            <w:r w:rsidRPr="00822EE0">
              <w:rPr>
                <w:sz w:val="28"/>
                <w:szCs w:val="28"/>
              </w:rPr>
              <w:t>1 100 000,00</w:t>
            </w:r>
          </w:p>
        </w:tc>
        <w:tc>
          <w:tcPr>
            <w:tcW w:w="1900" w:type="dxa"/>
            <w:tcBorders>
              <w:top w:val="nil"/>
              <w:left w:val="nil"/>
              <w:bottom w:val="single" w:sz="4" w:space="0" w:color="auto"/>
              <w:right w:val="single" w:sz="4" w:space="0" w:color="auto"/>
            </w:tcBorders>
            <w:shd w:val="clear" w:color="auto" w:fill="auto"/>
            <w:noWrap/>
            <w:vAlign w:val="bottom"/>
            <w:hideMark/>
          </w:tcPr>
          <w:p w14:paraId="63FF3A27"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166D1CB" w14:textId="77777777" w:rsidR="00EE3F8A" w:rsidRPr="00822EE0" w:rsidRDefault="00EE3F8A" w:rsidP="00FB00E0">
            <w:pPr>
              <w:jc w:val="right"/>
              <w:rPr>
                <w:sz w:val="28"/>
                <w:szCs w:val="28"/>
              </w:rPr>
            </w:pPr>
            <w:r w:rsidRPr="00822EE0">
              <w:rPr>
                <w:sz w:val="28"/>
                <w:szCs w:val="28"/>
              </w:rPr>
              <w:t>0,00</w:t>
            </w:r>
          </w:p>
        </w:tc>
      </w:tr>
      <w:tr w:rsidR="00EE3F8A" w:rsidRPr="00822EE0" w14:paraId="055E3911"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28540854"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AD04506" w14:textId="77777777" w:rsidR="00EE3F8A" w:rsidRPr="00822EE0" w:rsidRDefault="00EE3F8A" w:rsidP="00FB00E0">
            <w:pPr>
              <w:jc w:val="right"/>
              <w:rPr>
                <w:sz w:val="28"/>
                <w:szCs w:val="28"/>
              </w:rPr>
            </w:pPr>
            <w:r w:rsidRPr="00822EE0">
              <w:rPr>
                <w:sz w:val="28"/>
                <w:szCs w:val="28"/>
              </w:rPr>
              <w:t>904 018,32</w:t>
            </w:r>
          </w:p>
        </w:tc>
        <w:tc>
          <w:tcPr>
            <w:tcW w:w="1900" w:type="dxa"/>
            <w:tcBorders>
              <w:top w:val="nil"/>
              <w:left w:val="nil"/>
              <w:bottom w:val="single" w:sz="4" w:space="0" w:color="auto"/>
              <w:right w:val="single" w:sz="4" w:space="0" w:color="auto"/>
            </w:tcBorders>
            <w:shd w:val="clear" w:color="auto" w:fill="auto"/>
            <w:noWrap/>
            <w:vAlign w:val="bottom"/>
            <w:hideMark/>
          </w:tcPr>
          <w:p w14:paraId="62F4CE18"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64936388" w14:textId="77777777" w:rsidR="00EE3F8A" w:rsidRPr="00822EE0" w:rsidRDefault="00EE3F8A" w:rsidP="00FB00E0">
            <w:pPr>
              <w:jc w:val="right"/>
              <w:rPr>
                <w:sz w:val="28"/>
                <w:szCs w:val="28"/>
              </w:rPr>
            </w:pPr>
            <w:r w:rsidRPr="00822EE0">
              <w:rPr>
                <w:sz w:val="28"/>
                <w:szCs w:val="28"/>
              </w:rPr>
              <w:t>0,00</w:t>
            </w:r>
          </w:p>
        </w:tc>
      </w:tr>
      <w:tr w:rsidR="00EE3F8A" w:rsidRPr="00822EE0" w14:paraId="64A29CD1" w14:textId="77777777" w:rsidTr="00FB00E0">
        <w:trPr>
          <w:gridAfter w:val="1"/>
          <w:wAfter w:w="15"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0AC000CB"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02EB2765" w14:textId="77777777" w:rsidR="00EE3F8A" w:rsidRPr="00822EE0" w:rsidRDefault="00EE3F8A" w:rsidP="00FB00E0">
            <w:pPr>
              <w:jc w:val="right"/>
              <w:rPr>
                <w:sz w:val="28"/>
                <w:szCs w:val="28"/>
              </w:rPr>
            </w:pPr>
            <w:r w:rsidRPr="00822EE0">
              <w:rPr>
                <w:sz w:val="28"/>
                <w:szCs w:val="28"/>
              </w:rPr>
              <w:t>335 100,00</w:t>
            </w:r>
          </w:p>
        </w:tc>
        <w:tc>
          <w:tcPr>
            <w:tcW w:w="1900" w:type="dxa"/>
            <w:tcBorders>
              <w:top w:val="nil"/>
              <w:left w:val="nil"/>
              <w:bottom w:val="nil"/>
              <w:right w:val="single" w:sz="4" w:space="0" w:color="auto"/>
            </w:tcBorders>
            <w:shd w:val="clear" w:color="auto" w:fill="auto"/>
            <w:noWrap/>
            <w:vAlign w:val="bottom"/>
            <w:hideMark/>
          </w:tcPr>
          <w:p w14:paraId="1252F149"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12FF3BB7" w14:textId="77777777" w:rsidR="00EE3F8A" w:rsidRPr="00822EE0" w:rsidRDefault="00EE3F8A" w:rsidP="00FB00E0">
            <w:pPr>
              <w:jc w:val="right"/>
              <w:rPr>
                <w:sz w:val="28"/>
                <w:szCs w:val="28"/>
              </w:rPr>
            </w:pPr>
            <w:r w:rsidRPr="00822EE0">
              <w:rPr>
                <w:sz w:val="28"/>
                <w:szCs w:val="28"/>
              </w:rPr>
              <w:t>0,00</w:t>
            </w:r>
          </w:p>
        </w:tc>
      </w:tr>
      <w:tr w:rsidR="00EE3F8A" w:rsidRPr="00822EE0" w14:paraId="1A457376"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D66E6C0"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FAF3202" w14:textId="77777777" w:rsidR="00EE3F8A" w:rsidRPr="00822EE0" w:rsidRDefault="00EE3F8A" w:rsidP="00FB00E0">
            <w:pPr>
              <w:jc w:val="right"/>
              <w:rPr>
                <w:b/>
                <w:bCs/>
                <w:sz w:val="28"/>
                <w:szCs w:val="28"/>
              </w:rPr>
            </w:pPr>
            <w:r w:rsidRPr="00822EE0">
              <w:rPr>
                <w:b/>
                <w:bCs/>
                <w:sz w:val="28"/>
                <w:szCs w:val="28"/>
              </w:rPr>
              <w:t>3 474 118,32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F1E63E5"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4BEB3B0E"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7B573B69" w14:textId="77777777" w:rsidTr="00FB00E0">
        <w:trPr>
          <w:gridAfter w:val="1"/>
          <w:wAfter w:w="15" w:type="dxa"/>
          <w:trHeight w:val="375"/>
        </w:trPr>
        <w:tc>
          <w:tcPr>
            <w:tcW w:w="8647" w:type="dxa"/>
            <w:tcBorders>
              <w:top w:val="nil"/>
              <w:left w:val="nil"/>
              <w:bottom w:val="nil"/>
              <w:right w:val="nil"/>
            </w:tcBorders>
            <w:shd w:val="clear" w:color="auto" w:fill="auto"/>
            <w:noWrap/>
            <w:vAlign w:val="center"/>
            <w:hideMark/>
          </w:tcPr>
          <w:p w14:paraId="756B3481"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2CCA335F"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64219CC0"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78875866" w14:textId="77777777" w:rsidR="00EE3F8A" w:rsidRPr="00822EE0" w:rsidRDefault="00EE3F8A" w:rsidP="00FB00E0"/>
        </w:tc>
      </w:tr>
      <w:tr w:rsidR="00EE3F8A" w:rsidRPr="00822EE0" w14:paraId="38B09BFA" w14:textId="77777777" w:rsidTr="00FB00E0">
        <w:trPr>
          <w:gridAfter w:val="1"/>
          <w:wAfter w:w="15" w:type="dxa"/>
          <w:trHeight w:val="375"/>
        </w:trPr>
        <w:tc>
          <w:tcPr>
            <w:tcW w:w="8647" w:type="dxa"/>
            <w:tcBorders>
              <w:top w:val="nil"/>
              <w:left w:val="nil"/>
              <w:bottom w:val="nil"/>
              <w:right w:val="nil"/>
            </w:tcBorders>
            <w:shd w:val="clear" w:color="auto" w:fill="auto"/>
            <w:noWrap/>
            <w:vAlign w:val="center"/>
            <w:hideMark/>
          </w:tcPr>
          <w:p w14:paraId="5C8F1CCF"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7951202A"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384BEBD6"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53A33EE4" w14:textId="77777777" w:rsidR="00EE3F8A" w:rsidRPr="00822EE0" w:rsidRDefault="00EE3F8A" w:rsidP="00FB00E0">
            <w:pPr>
              <w:rPr>
                <w:sz w:val="28"/>
                <w:szCs w:val="28"/>
              </w:rPr>
            </w:pPr>
            <w:r w:rsidRPr="00822EE0">
              <w:rPr>
                <w:sz w:val="28"/>
                <w:szCs w:val="28"/>
              </w:rPr>
              <w:t>Таблица 7</w:t>
            </w:r>
          </w:p>
        </w:tc>
      </w:tr>
      <w:tr w:rsidR="00EE3F8A" w:rsidRPr="00822EE0" w14:paraId="7CF038E0" w14:textId="77777777" w:rsidTr="00FB00E0">
        <w:trPr>
          <w:trHeight w:val="2595"/>
        </w:trPr>
        <w:tc>
          <w:tcPr>
            <w:tcW w:w="14459" w:type="dxa"/>
            <w:gridSpan w:val="5"/>
            <w:tcBorders>
              <w:top w:val="nil"/>
              <w:left w:val="nil"/>
              <w:bottom w:val="nil"/>
              <w:right w:val="nil"/>
            </w:tcBorders>
            <w:shd w:val="clear" w:color="auto" w:fill="auto"/>
            <w:vAlign w:val="bottom"/>
            <w:hideMark/>
          </w:tcPr>
          <w:p w14:paraId="6A5C95EB" w14:textId="77777777" w:rsidR="00EE3F8A" w:rsidRPr="00822EE0" w:rsidRDefault="00EE3F8A"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EE3F8A" w:rsidRPr="00822EE0" w14:paraId="7227ABF2" w14:textId="77777777" w:rsidTr="00FB00E0">
        <w:trPr>
          <w:gridAfter w:val="1"/>
          <w:wAfter w:w="15" w:type="dxa"/>
          <w:trHeight w:val="390"/>
        </w:trPr>
        <w:tc>
          <w:tcPr>
            <w:tcW w:w="8647" w:type="dxa"/>
            <w:tcBorders>
              <w:top w:val="nil"/>
              <w:left w:val="nil"/>
              <w:bottom w:val="nil"/>
              <w:right w:val="nil"/>
            </w:tcBorders>
            <w:shd w:val="clear" w:color="auto" w:fill="auto"/>
            <w:noWrap/>
            <w:vAlign w:val="center"/>
          </w:tcPr>
          <w:p w14:paraId="26C2E7C8"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1E42A79E"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7E252891"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72925083" w14:textId="77777777" w:rsidR="00EE3F8A" w:rsidRPr="00822EE0" w:rsidRDefault="00EE3F8A" w:rsidP="00FB00E0"/>
        </w:tc>
      </w:tr>
      <w:tr w:rsidR="00EE3F8A" w:rsidRPr="00822EE0" w14:paraId="7EB1D0B2"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FC5494" w14:textId="77777777" w:rsidR="00EE3F8A" w:rsidRPr="00822EE0" w:rsidRDefault="00EE3F8A"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4945A0BC"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0F342697"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5EB91D9C"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2672C939"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6A03381" w14:textId="77777777" w:rsidR="00EE3F8A" w:rsidRPr="00822EE0" w:rsidRDefault="00EE3F8A" w:rsidP="00FB00E0">
            <w:pPr>
              <w:rPr>
                <w:sz w:val="28"/>
                <w:szCs w:val="28"/>
              </w:rPr>
            </w:pPr>
            <w:proofErr w:type="spellStart"/>
            <w:r w:rsidRPr="00822EE0">
              <w:rPr>
                <w:sz w:val="28"/>
                <w:szCs w:val="28"/>
              </w:rPr>
              <w:lastRenderedPageBreak/>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AE492A3" w14:textId="77777777" w:rsidR="00EE3F8A" w:rsidRPr="00822EE0" w:rsidRDefault="00EE3F8A" w:rsidP="00FB00E0">
            <w:pPr>
              <w:jc w:val="right"/>
              <w:rPr>
                <w:sz w:val="28"/>
                <w:szCs w:val="28"/>
              </w:rPr>
            </w:pPr>
            <w:r w:rsidRPr="00822EE0">
              <w:rPr>
                <w:sz w:val="28"/>
                <w:szCs w:val="28"/>
              </w:rPr>
              <w:t>284 320,78</w:t>
            </w:r>
          </w:p>
        </w:tc>
        <w:tc>
          <w:tcPr>
            <w:tcW w:w="1900" w:type="dxa"/>
            <w:tcBorders>
              <w:top w:val="nil"/>
              <w:left w:val="nil"/>
              <w:bottom w:val="single" w:sz="4" w:space="0" w:color="auto"/>
              <w:right w:val="single" w:sz="4" w:space="0" w:color="auto"/>
            </w:tcBorders>
            <w:shd w:val="clear" w:color="auto" w:fill="auto"/>
            <w:noWrap/>
            <w:vAlign w:val="bottom"/>
            <w:hideMark/>
          </w:tcPr>
          <w:p w14:paraId="3DDA4896"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7A1F865E" w14:textId="77777777" w:rsidR="00EE3F8A" w:rsidRPr="00822EE0" w:rsidRDefault="00EE3F8A" w:rsidP="00FB00E0">
            <w:pPr>
              <w:jc w:val="right"/>
              <w:rPr>
                <w:sz w:val="28"/>
                <w:szCs w:val="28"/>
              </w:rPr>
            </w:pPr>
            <w:r w:rsidRPr="00822EE0">
              <w:rPr>
                <w:sz w:val="28"/>
                <w:szCs w:val="28"/>
              </w:rPr>
              <w:t>0,00</w:t>
            </w:r>
          </w:p>
        </w:tc>
      </w:tr>
      <w:tr w:rsidR="00EE3F8A" w:rsidRPr="00822EE0" w14:paraId="6EF0E83E"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C9E59F7"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1EE0C6F" w14:textId="77777777" w:rsidR="00EE3F8A" w:rsidRPr="00822EE0" w:rsidRDefault="00EE3F8A" w:rsidP="00FB00E0">
            <w:pPr>
              <w:jc w:val="right"/>
              <w:rPr>
                <w:sz w:val="28"/>
                <w:szCs w:val="28"/>
              </w:rPr>
            </w:pPr>
            <w:r w:rsidRPr="00822EE0">
              <w:rPr>
                <w:sz w:val="28"/>
                <w:szCs w:val="28"/>
              </w:rPr>
              <w:t>260 000,00</w:t>
            </w:r>
          </w:p>
        </w:tc>
        <w:tc>
          <w:tcPr>
            <w:tcW w:w="1900" w:type="dxa"/>
            <w:tcBorders>
              <w:top w:val="nil"/>
              <w:left w:val="nil"/>
              <w:bottom w:val="single" w:sz="4" w:space="0" w:color="auto"/>
              <w:right w:val="single" w:sz="4" w:space="0" w:color="auto"/>
            </w:tcBorders>
            <w:shd w:val="clear" w:color="auto" w:fill="auto"/>
            <w:noWrap/>
            <w:vAlign w:val="bottom"/>
            <w:hideMark/>
          </w:tcPr>
          <w:p w14:paraId="245FBE8A"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081D812A" w14:textId="77777777" w:rsidR="00EE3F8A" w:rsidRPr="00822EE0" w:rsidRDefault="00EE3F8A" w:rsidP="00FB00E0">
            <w:pPr>
              <w:jc w:val="right"/>
              <w:rPr>
                <w:sz w:val="28"/>
                <w:szCs w:val="28"/>
              </w:rPr>
            </w:pPr>
            <w:r w:rsidRPr="00822EE0">
              <w:rPr>
                <w:sz w:val="28"/>
                <w:szCs w:val="28"/>
              </w:rPr>
              <w:t>0,00</w:t>
            </w:r>
          </w:p>
        </w:tc>
      </w:tr>
      <w:tr w:rsidR="00EE3F8A" w:rsidRPr="00822EE0" w14:paraId="477F67A1"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2B0A975F"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05DF34C" w14:textId="77777777" w:rsidR="00EE3F8A" w:rsidRPr="00822EE0" w:rsidRDefault="00EE3F8A" w:rsidP="00FB00E0">
            <w:pPr>
              <w:jc w:val="right"/>
              <w:rPr>
                <w:sz w:val="28"/>
                <w:szCs w:val="28"/>
              </w:rPr>
            </w:pPr>
            <w:r w:rsidRPr="00822EE0">
              <w:rPr>
                <w:sz w:val="28"/>
                <w:szCs w:val="28"/>
              </w:rPr>
              <w:t>888 400,00</w:t>
            </w:r>
          </w:p>
        </w:tc>
        <w:tc>
          <w:tcPr>
            <w:tcW w:w="1900" w:type="dxa"/>
            <w:tcBorders>
              <w:top w:val="nil"/>
              <w:left w:val="nil"/>
              <w:bottom w:val="single" w:sz="4" w:space="0" w:color="auto"/>
              <w:right w:val="single" w:sz="4" w:space="0" w:color="auto"/>
            </w:tcBorders>
            <w:shd w:val="clear" w:color="auto" w:fill="auto"/>
            <w:noWrap/>
            <w:vAlign w:val="bottom"/>
            <w:hideMark/>
          </w:tcPr>
          <w:p w14:paraId="3F4B9801"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2133FB2" w14:textId="77777777" w:rsidR="00EE3F8A" w:rsidRPr="00822EE0" w:rsidRDefault="00EE3F8A" w:rsidP="00FB00E0">
            <w:pPr>
              <w:jc w:val="right"/>
              <w:rPr>
                <w:sz w:val="28"/>
                <w:szCs w:val="28"/>
              </w:rPr>
            </w:pPr>
            <w:r w:rsidRPr="00822EE0">
              <w:rPr>
                <w:sz w:val="28"/>
                <w:szCs w:val="28"/>
              </w:rPr>
              <w:t>0,00</w:t>
            </w:r>
          </w:p>
        </w:tc>
      </w:tr>
      <w:tr w:rsidR="00EE3F8A" w:rsidRPr="00822EE0" w14:paraId="047CE050"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DB76EC4"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12148E6" w14:textId="77777777" w:rsidR="00EE3F8A" w:rsidRPr="00822EE0" w:rsidRDefault="00EE3F8A" w:rsidP="00FB00E0">
            <w:pPr>
              <w:jc w:val="right"/>
              <w:rPr>
                <w:sz w:val="28"/>
                <w:szCs w:val="28"/>
              </w:rPr>
            </w:pPr>
            <w:r w:rsidRPr="00822EE0">
              <w:rPr>
                <w:sz w:val="28"/>
                <w:szCs w:val="28"/>
              </w:rPr>
              <w:t>387 737,93</w:t>
            </w:r>
          </w:p>
        </w:tc>
        <w:tc>
          <w:tcPr>
            <w:tcW w:w="1900" w:type="dxa"/>
            <w:tcBorders>
              <w:top w:val="nil"/>
              <w:left w:val="nil"/>
              <w:bottom w:val="single" w:sz="4" w:space="0" w:color="auto"/>
              <w:right w:val="single" w:sz="4" w:space="0" w:color="auto"/>
            </w:tcBorders>
            <w:shd w:val="clear" w:color="auto" w:fill="auto"/>
            <w:noWrap/>
            <w:vAlign w:val="bottom"/>
            <w:hideMark/>
          </w:tcPr>
          <w:p w14:paraId="74F63E0C"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5B74FCB" w14:textId="77777777" w:rsidR="00EE3F8A" w:rsidRPr="00822EE0" w:rsidRDefault="00EE3F8A" w:rsidP="00FB00E0">
            <w:pPr>
              <w:jc w:val="right"/>
              <w:rPr>
                <w:sz w:val="28"/>
                <w:szCs w:val="28"/>
              </w:rPr>
            </w:pPr>
            <w:r w:rsidRPr="00822EE0">
              <w:rPr>
                <w:sz w:val="28"/>
                <w:szCs w:val="28"/>
              </w:rPr>
              <w:t>0,00</w:t>
            </w:r>
          </w:p>
        </w:tc>
      </w:tr>
      <w:tr w:rsidR="00EE3F8A" w:rsidRPr="00822EE0" w14:paraId="36239230" w14:textId="77777777" w:rsidTr="00FB00E0">
        <w:trPr>
          <w:gridAfter w:val="1"/>
          <w:wAfter w:w="15"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45B60E11"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4467412" w14:textId="77777777" w:rsidR="00EE3F8A" w:rsidRPr="00822EE0" w:rsidRDefault="00EE3F8A" w:rsidP="00FB00E0">
            <w:pPr>
              <w:jc w:val="right"/>
              <w:rPr>
                <w:sz w:val="28"/>
                <w:szCs w:val="28"/>
              </w:rPr>
            </w:pPr>
            <w:r w:rsidRPr="00822EE0">
              <w:rPr>
                <w:sz w:val="28"/>
                <w:szCs w:val="28"/>
              </w:rPr>
              <w:t>250 000,00</w:t>
            </w:r>
          </w:p>
        </w:tc>
        <w:tc>
          <w:tcPr>
            <w:tcW w:w="1900" w:type="dxa"/>
            <w:tcBorders>
              <w:top w:val="nil"/>
              <w:left w:val="nil"/>
              <w:bottom w:val="nil"/>
              <w:right w:val="single" w:sz="4" w:space="0" w:color="auto"/>
            </w:tcBorders>
            <w:shd w:val="clear" w:color="auto" w:fill="auto"/>
            <w:noWrap/>
            <w:vAlign w:val="bottom"/>
            <w:hideMark/>
          </w:tcPr>
          <w:p w14:paraId="4DDFC4D5"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C8F079B" w14:textId="77777777" w:rsidR="00EE3F8A" w:rsidRPr="00822EE0" w:rsidRDefault="00EE3F8A" w:rsidP="00FB00E0">
            <w:pPr>
              <w:jc w:val="right"/>
              <w:rPr>
                <w:sz w:val="28"/>
                <w:szCs w:val="28"/>
              </w:rPr>
            </w:pPr>
            <w:r w:rsidRPr="00822EE0">
              <w:rPr>
                <w:sz w:val="28"/>
                <w:szCs w:val="28"/>
              </w:rPr>
              <w:t>0,00</w:t>
            </w:r>
          </w:p>
        </w:tc>
      </w:tr>
      <w:tr w:rsidR="00EE3F8A" w:rsidRPr="00822EE0" w14:paraId="09EEFC86"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DABFCDA"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1A1000A1" w14:textId="77777777" w:rsidR="00EE3F8A" w:rsidRPr="00822EE0" w:rsidRDefault="00EE3F8A" w:rsidP="00FB00E0">
            <w:pPr>
              <w:jc w:val="right"/>
              <w:rPr>
                <w:b/>
                <w:bCs/>
                <w:sz w:val="28"/>
                <w:szCs w:val="28"/>
              </w:rPr>
            </w:pPr>
            <w:r w:rsidRPr="00822EE0">
              <w:rPr>
                <w:b/>
                <w:bCs/>
                <w:sz w:val="28"/>
                <w:szCs w:val="28"/>
              </w:rPr>
              <w:t>2 070 458,71</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2F4D443"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357FFBE3" w14:textId="77777777" w:rsidR="00EE3F8A" w:rsidRPr="00822EE0" w:rsidRDefault="00EE3F8A" w:rsidP="00FB00E0">
            <w:pPr>
              <w:jc w:val="right"/>
              <w:rPr>
                <w:b/>
                <w:bCs/>
                <w:sz w:val="28"/>
                <w:szCs w:val="28"/>
              </w:rPr>
            </w:pPr>
            <w:r w:rsidRPr="00822EE0">
              <w:rPr>
                <w:b/>
                <w:bCs/>
                <w:sz w:val="28"/>
                <w:szCs w:val="28"/>
              </w:rPr>
              <w:t>0,00</w:t>
            </w:r>
          </w:p>
        </w:tc>
      </w:tr>
      <w:tr w:rsidR="00EE3F8A" w:rsidRPr="00822EE0" w14:paraId="1CFA032D" w14:textId="77777777" w:rsidTr="00FB00E0">
        <w:trPr>
          <w:gridAfter w:val="1"/>
          <w:wAfter w:w="15" w:type="dxa"/>
          <w:trHeight w:val="300"/>
        </w:trPr>
        <w:tc>
          <w:tcPr>
            <w:tcW w:w="8647" w:type="dxa"/>
            <w:tcBorders>
              <w:top w:val="nil"/>
              <w:left w:val="nil"/>
              <w:bottom w:val="nil"/>
              <w:right w:val="nil"/>
            </w:tcBorders>
            <w:shd w:val="clear" w:color="auto" w:fill="auto"/>
            <w:noWrap/>
            <w:vAlign w:val="bottom"/>
            <w:hideMark/>
          </w:tcPr>
          <w:p w14:paraId="305A57FA" w14:textId="77777777" w:rsidR="00EE3F8A" w:rsidRPr="00822EE0" w:rsidRDefault="00EE3F8A"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14EDED9C"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06C140B5"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3EDC1AB9" w14:textId="77777777" w:rsidR="00EE3F8A" w:rsidRPr="00822EE0" w:rsidRDefault="00EE3F8A" w:rsidP="00FB00E0"/>
        </w:tc>
      </w:tr>
      <w:tr w:rsidR="00EE3F8A" w:rsidRPr="00822EE0" w14:paraId="34B2E874" w14:textId="77777777" w:rsidTr="00FB00E0">
        <w:trPr>
          <w:gridAfter w:val="1"/>
          <w:wAfter w:w="15" w:type="dxa"/>
          <w:trHeight w:val="229"/>
        </w:trPr>
        <w:tc>
          <w:tcPr>
            <w:tcW w:w="8647" w:type="dxa"/>
            <w:tcBorders>
              <w:top w:val="nil"/>
              <w:left w:val="nil"/>
              <w:bottom w:val="nil"/>
              <w:right w:val="nil"/>
            </w:tcBorders>
            <w:shd w:val="clear" w:color="auto" w:fill="auto"/>
            <w:noWrap/>
            <w:vAlign w:val="bottom"/>
            <w:hideMark/>
          </w:tcPr>
          <w:p w14:paraId="3E589244"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66F00807"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2170DFC4"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02453946" w14:textId="77777777" w:rsidR="00EE3F8A" w:rsidRPr="00822EE0" w:rsidRDefault="00EE3F8A" w:rsidP="00FB00E0"/>
        </w:tc>
      </w:tr>
      <w:tr w:rsidR="00EE3F8A" w:rsidRPr="00822EE0" w14:paraId="459D1DCD" w14:textId="77777777" w:rsidTr="00FB00E0">
        <w:trPr>
          <w:gridAfter w:val="1"/>
          <w:wAfter w:w="15" w:type="dxa"/>
          <w:trHeight w:val="375"/>
        </w:trPr>
        <w:tc>
          <w:tcPr>
            <w:tcW w:w="8647" w:type="dxa"/>
            <w:tcBorders>
              <w:top w:val="nil"/>
              <w:left w:val="nil"/>
              <w:bottom w:val="nil"/>
              <w:right w:val="nil"/>
            </w:tcBorders>
            <w:shd w:val="clear" w:color="auto" w:fill="auto"/>
            <w:noWrap/>
            <w:vAlign w:val="center"/>
            <w:hideMark/>
          </w:tcPr>
          <w:p w14:paraId="4E8C828F" w14:textId="77777777" w:rsidR="00EE3F8A" w:rsidRPr="00822EE0" w:rsidRDefault="00EE3F8A" w:rsidP="00FB00E0"/>
        </w:tc>
        <w:tc>
          <w:tcPr>
            <w:tcW w:w="1840" w:type="dxa"/>
            <w:tcBorders>
              <w:top w:val="nil"/>
              <w:left w:val="nil"/>
              <w:bottom w:val="nil"/>
              <w:right w:val="nil"/>
            </w:tcBorders>
            <w:shd w:val="clear" w:color="auto" w:fill="auto"/>
            <w:noWrap/>
            <w:vAlign w:val="bottom"/>
            <w:hideMark/>
          </w:tcPr>
          <w:p w14:paraId="7F797F50" w14:textId="77777777" w:rsidR="00EE3F8A" w:rsidRPr="00822EE0" w:rsidRDefault="00EE3F8A" w:rsidP="00FB00E0"/>
        </w:tc>
        <w:tc>
          <w:tcPr>
            <w:tcW w:w="1900" w:type="dxa"/>
            <w:tcBorders>
              <w:top w:val="nil"/>
              <w:left w:val="nil"/>
              <w:bottom w:val="nil"/>
              <w:right w:val="nil"/>
            </w:tcBorders>
            <w:shd w:val="clear" w:color="auto" w:fill="auto"/>
            <w:noWrap/>
            <w:vAlign w:val="bottom"/>
            <w:hideMark/>
          </w:tcPr>
          <w:p w14:paraId="73161852"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31AFF029" w14:textId="77777777" w:rsidR="00EE3F8A" w:rsidRPr="00822EE0" w:rsidRDefault="00EE3F8A" w:rsidP="00FB00E0">
            <w:pPr>
              <w:rPr>
                <w:sz w:val="28"/>
                <w:szCs w:val="28"/>
              </w:rPr>
            </w:pPr>
            <w:r w:rsidRPr="00822EE0">
              <w:rPr>
                <w:sz w:val="28"/>
                <w:szCs w:val="28"/>
              </w:rPr>
              <w:t>Таблица 8</w:t>
            </w:r>
          </w:p>
        </w:tc>
      </w:tr>
      <w:tr w:rsidR="00EE3F8A" w:rsidRPr="00822EE0" w14:paraId="39D98F32" w14:textId="77777777" w:rsidTr="00FB00E0">
        <w:trPr>
          <w:trHeight w:val="1129"/>
        </w:trPr>
        <w:tc>
          <w:tcPr>
            <w:tcW w:w="14459" w:type="dxa"/>
            <w:gridSpan w:val="5"/>
            <w:tcBorders>
              <w:top w:val="nil"/>
              <w:left w:val="nil"/>
              <w:bottom w:val="nil"/>
              <w:right w:val="nil"/>
            </w:tcBorders>
            <w:shd w:val="clear" w:color="auto" w:fill="auto"/>
            <w:vAlign w:val="bottom"/>
            <w:hideMark/>
          </w:tcPr>
          <w:p w14:paraId="378D1132" w14:textId="77777777" w:rsidR="00EE3F8A" w:rsidRPr="00822EE0" w:rsidRDefault="00EE3F8A"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EE3F8A" w:rsidRPr="00822EE0" w14:paraId="476A5E35" w14:textId="77777777" w:rsidTr="00FB00E0">
        <w:trPr>
          <w:gridAfter w:val="1"/>
          <w:wAfter w:w="15" w:type="dxa"/>
          <w:trHeight w:val="390"/>
        </w:trPr>
        <w:tc>
          <w:tcPr>
            <w:tcW w:w="8647" w:type="dxa"/>
            <w:tcBorders>
              <w:top w:val="nil"/>
              <w:left w:val="nil"/>
              <w:bottom w:val="nil"/>
              <w:right w:val="nil"/>
            </w:tcBorders>
            <w:shd w:val="clear" w:color="auto" w:fill="auto"/>
            <w:noWrap/>
            <w:vAlign w:val="center"/>
          </w:tcPr>
          <w:p w14:paraId="6A573772" w14:textId="77777777" w:rsidR="00EE3F8A" w:rsidRPr="00822EE0" w:rsidRDefault="00EE3F8A" w:rsidP="00FB00E0">
            <w:pPr>
              <w:rPr>
                <w:sz w:val="22"/>
                <w:szCs w:val="22"/>
              </w:rPr>
            </w:pPr>
          </w:p>
        </w:tc>
        <w:tc>
          <w:tcPr>
            <w:tcW w:w="1840" w:type="dxa"/>
            <w:tcBorders>
              <w:top w:val="nil"/>
              <w:left w:val="nil"/>
              <w:bottom w:val="nil"/>
              <w:right w:val="nil"/>
            </w:tcBorders>
            <w:shd w:val="clear" w:color="auto" w:fill="auto"/>
            <w:noWrap/>
            <w:vAlign w:val="bottom"/>
            <w:hideMark/>
          </w:tcPr>
          <w:p w14:paraId="2EF6F8CA" w14:textId="77777777" w:rsidR="00EE3F8A" w:rsidRPr="00822EE0" w:rsidRDefault="00EE3F8A" w:rsidP="00FB00E0">
            <w:pPr>
              <w:rPr>
                <w:sz w:val="22"/>
                <w:szCs w:val="22"/>
              </w:rPr>
            </w:pPr>
          </w:p>
        </w:tc>
        <w:tc>
          <w:tcPr>
            <w:tcW w:w="1900" w:type="dxa"/>
            <w:tcBorders>
              <w:top w:val="nil"/>
              <w:left w:val="nil"/>
              <w:bottom w:val="nil"/>
              <w:right w:val="nil"/>
            </w:tcBorders>
            <w:shd w:val="clear" w:color="auto" w:fill="auto"/>
            <w:noWrap/>
            <w:vAlign w:val="bottom"/>
            <w:hideMark/>
          </w:tcPr>
          <w:p w14:paraId="53B33832" w14:textId="77777777" w:rsidR="00EE3F8A" w:rsidRPr="00822EE0" w:rsidRDefault="00EE3F8A" w:rsidP="00FB00E0"/>
        </w:tc>
        <w:tc>
          <w:tcPr>
            <w:tcW w:w="2057" w:type="dxa"/>
            <w:tcBorders>
              <w:top w:val="nil"/>
              <w:left w:val="nil"/>
              <w:bottom w:val="nil"/>
              <w:right w:val="nil"/>
            </w:tcBorders>
            <w:shd w:val="clear" w:color="auto" w:fill="auto"/>
            <w:noWrap/>
            <w:vAlign w:val="bottom"/>
            <w:hideMark/>
          </w:tcPr>
          <w:p w14:paraId="1D7FB5B3" w14:textId="77777777" w:rsidR="00EE3F8A" w:rsidRPr="00822EE0" w:rsidRDefault="00EE3F8A" w:rsidP="00FB00E0"/>
        </w:tc>
      </w:tr>
      <w:tr w:rsidR="00EE3F8A" w:rsidRPr="00822EE0" w14:paraId="12FA1416"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ACEA59" w14:textId="77777777" w:rsidR="00EE3F8A" w:rsidRPr="00822EE0" w:rsidRDefault="00EE3F8A"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42A74308" w14:textId="77777777" w:rsidR="00EE3F8A" w:rsidRPr="00822EE0" w:rsidRDefault="00EE3F8A"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25C3568F" w14:textId="77777777" w:rsidR="00EE3F8A" w:rsidRPr="00822EE0" w:rsidRDefault="00EE3F8A"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51DC7ED2" w14:textId="77777777" w:rsidR="00EE3F8A" w:rsidRPr="00822EE0" w:rsidRDefault="00EE3F8A" w:rsidP="00FB00E0">
            <w:pPr>
              <w:jc w:val="center"/>
              <w:rPr>
                <w:b/>
                <w:bCs/>
                <w:sz w:val="28"/>
                <w:szCs w:val="28"/>
              </w:rPr>
            </w:pPr>
            <w:r w:rsidRPr="00822EE0">
              <w:rPr>
                <w:b/>
                <w:bCs/>
                <w:sz w:val="28"/>
                <w:szCs w:val="28"/>
              </w:rPr>
              <w:t>2027 год</w:t>
            </w:r>
          </w:p>
        </w:tc>
      </w:tr>
      <w:tr w:rsidR="00EE3F8A" w:rsidRPr="00822EE0" w14:paraId="1A786A9C"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EE142A5" w14:textId="77777777" w:rsidR="00EE3F8A" w:rsidRPr="00822EE0" w:rsidRDefault="00EE3F8A"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2C685B0" w14:textId="77777777" w:rsidR="00EE3F8A" w:rsidRPr="00822EE0" w:rsidRDefault="00EE3F8A"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5503914B"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04E9DAB8" w14:textId="77777777" w:rsidR="00EE3F8A" w:rsidRPr="00822EE0" w:rsidRDefault="00EE3F8A" w:rsidP="00FB00E0">
            <w:pPr>
              <w:jc w:val="right"/>
              <w:rPr>
                <w:sz w:val="28"/>
                <w:szCs w:val="28"/>
              </w:rPr>
            </w:pPr>
            <w:r w:rsidRPr="00822EE0">
              <w:rPr>
                <w:sz w:val="28"/>
                <w:szCs w:val="28"/>
              </w:rPr>
              <w:t>0,00</w:t>
            </w:r>
          </w:p>
        </w:tc>
      </w:tr>
      <w:tr w:rsidR="00EE3F8A" w:rsidRPr="00822EE0" w14:paraId="2FE1BD0B"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89EAB21" w14:textId="77777777" w:rsidR="00EE3F8A" w:rsidRPr="00822EE0" w:rsidRDefault="00EE3F8A"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A17DD45" w14:textId="77777777" w:rsidR="00EE3F8A" w:rsidRPr="00822EE0" w:rsidRDefault="00EE3F8A"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20905019"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B5D931E" w14:textId="77777777" w:rsidR="00EE3F8A" w:rsidRPr="00822EE0" w:rsidRDefault="00EE3F8A" w:rsidP="00FB00E0">
            <w:pPr>
              <w:jc w:val="right"/>
              <w:rPr>
                <w:sz w:val="28"/>
                <w:szCs w:val="28"/>
              </w:rPr>
            </w:pPr>
            <w:r w:rsidRPr="00822EE0">
              <w:rPr>
                <w:sz w:val="28"/>
                <w:szCs w:val="28"/>
              </w:rPr>
              <w:t>0,00</w:t>
            </w:r>
          </w:p>
        </w:tc>
      </w:tr>
      <w:tr w:rsidR="00EE3F8A" w:rsidRPr="00822EE0" w14:paraId="1EB052A5"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21E0BFE" w14:textId="77777777" w:rsidR="00EE3F8A" w:rsidRPr="00822EE0" w:rsidRDefault="00EE3F8A"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5BEBD34" w14:textId="77777777" w:rsidR="00EE3F8A" w:rsidRPr="00822EE0" w:rsidRDefault="00EE3F8A" w:rsidP="00FB00E0">
            <w:pPr>
              <w:jc w:val="right"/>
              <w:rPr>
                <w:sz w:val="28"/>
                <w:szCs w:val="28"/>
              </w:rPr>
            </w:pPr>
            <w:r w:rsidRPr="00822EE0">
              <w:rPr>
                <w:sz w:val="28"/>
                <w:szCs w:val="28"/>
              </w:rPr>
              <w:t>47 234,03</w:t>
            </w:r>
          </w:p>
        </w:tc>
        <w:tc>
          <w:tcPr>
            <w:tcW w:w="1900" w:type="dxa"/>
            <w:tcBorders>
              <w:top w:val="nil"/>
              <w:left w:val="nil"/>
              <w:bottom w:val="single" w:sz="4" w:space="0" w:color="auto"/>
              <w:right w:val="single" w:sz="4" w:space="0" w:color="auto"/>
            </w:tcBorders>
            <w:shd w:val="clear" w:color="auto" w:fill="auto"/>
            <w:noWrap/>
            <w:vAlign w:val="bottom"/>
            <w:hideMark/>
          </w:tcPr>
          <w:p w14:paraId="116D5AFF"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B48B0B8" w14:textId="77777777" w:rsidR="00EE3F8A" w:rsidRPr="00822EE0" w:rsidRDefault="00EE3F8A" w:rsidP="00FB00E0">
            <w:pPr>
              <w:jc w:val="right"/>
              <w:rPr>
                <w:sz w:val="28"/>
                <w:szCs w:val="28"/>
              </w:rPr>
            </w:pPr>
            <w:r w:rsidRPr="00822EE0">
              <w:rPr>
                <w:sz w:val="28"/>
                <w:szCs w:val="28"/>
              </w:rPr>
              <w:t>0,00</w:t>
            </w:r>
          </w:p>
        </w:tc>
      </w:tr>
      <w:tr w:rsidR="00EE3F8A" w:rsidRPr="00822EE0" w14:paraId="41668B51" w14:textId="77777777" w:rsidTr="00FB00E0">
        <w:trPr>
          <w:gridAfter w:val="1"/>
          <w:wAfter w:w="15"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D5F4893" w14:textId="77777777" w:rsidR="00EE3F8A" w:rsidRPr="00822EE0" w:rsidRDefault="00EE3F8A"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B7017ED" w14:textId="77777777" w:rsidR="00EE3F8A" w:rsidRPr="00822EE0" w:rsidRDefault="00EE3F8A"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52C7ED"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00CC8713" w14:textId="77777777" w:rsidR="00EE3F8A" w:rsidRPr="00822EE0" w:rsidRDefault="00EE3F8A" w:rsidP="00FB00E0">
            <w:pPr>
              <w:jc w:val="right"/>
              <w:rPr>
                <w:sz w:val="28"/>
                <w:szCs w:val="28"/>
              </w:rPr>
            </w:pPr>
            <w:r w:rsidRPr="00822EE0">
              <w:rPr>
                <w:sz w:val="28"/>
                <w:szCs w:val="28"/>
              </w:rPr>
              <w:t>0,00</w:t>
            </w:r>
          </w:p>
        </w:tc>
      </w:tr>
      <w:tr w:rsidR="00EE3F8A" w:rsidRPr="00822EE0" w14:paraId="35BB30E5" w14:textId="77777777" w:rsidTr="00FB00E0">
        <w:trPr>
          <w:gridAfter w:val="1"/>
          <w:wAfter w:w="15"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15FB6ABC" w14:textId="77777777" w:rsidR="00EE3F8A" w:rsidRPr="00822EE0" w:rsidRDefault="00EE3F8A"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693A7819" w14:textId="77777777" w:rsidR="00EE3F8A" w:rsidRPr="00822EE0" w:rsidRDefault="00EE3F8A" w:rsidP="00FB00E0">
            <w:pPr>
              <w:jc w:val="right"/>
              <w:rPr>
                <w:sz w:val="28"/>
                <w:szCs w:val="28"/>
              </w:rPr>
            </w:pPr>
            <w:r w:rsidRPr="00822EE0">
              <w:rPr>
                <w:sz w:val="28"/>
                <w:szCs w:val="28"/>
              </w:rPr>
              <w:t>49 629,03</w:t>
            </w:r>
          </w:p>
        </w:tc>
        <w:tc>
          <w:tcPr>
            <w:tcW w:w="1900" w:type="dxa"/>
            <w:tcBorders>
              <w:top w:val="nil"/>
              <w:left w:val="nil"/>
              <w:bottom w:val="nil"/>
              <w:right w:val="single" w:sz="4" w:space="0" w:color="auto"/>
            </w:tcBorders>
            <w:shd w:val="clear" w:color="auto" w:fill="auto"/>
            <w:noWrap/>
            <w:vAlign w:val="bottom"/>
            <w:hideMark/>
          </w:tcPr>
          <w:p w14:paraId="031E5411" w14:textId="77777777" w:rsidR="00EE3F8A" w:rsidRPr="00822EE0" w:rsidRDefault="00EE3F8A"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3D8BC2C1" w14:textId="77777777" w:rsidR="00EE3F8A" w:rsidRPr="00822EE0" w:rsidRDefault="00EE3F8A" w:rsidP="00FB00E0">
            <w:pPr>
              <w:jc w:val="right"/>
              <w:rPr>
                <w:sz w:val="28"/>
                <w:szCs w:val="28"/>
              </w:rPr>
            </w:pPr>
            <w:r w:rsidRPr="00822EE0">
              <w:rPr>
                <w:sz w:val="28"/>
                <w:szCs w:val="28"/>
              </w:rPr>
              <w:t>0,00</w:t>
            </w:r>
          </w:p>
        </w:tc>
      </w:tr>
      <w:tr w:rsidR="00EE3F8A" w:rsidRPr="00822EE0" w14:paraId="251D180F" w14:textId="77777777" w:rsidTr="00FB00E0">
        <w:trPr>
          <w:gridAfter w:val="1"/>
          <w:wAfter w:w="15"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94F964F" w14:textId="77777777" w:rsidR="00EE3F8A" w:rsidRPr="00822EE0" w:rsidRDefault="00EE3F8A"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2D463BBA" w14:textId="77777777" w:rsidR="00EE3F8A" w:rsidRPr="00822EE0" w:rsidRDefault="00EE3F8A" w:rsidP="00FB00E0">
            <w:pPr>
              <w:jc w:val="right"/>
              <w:rPr>
                <w:b/>
                <w:bCs/>
                <w:sz w:val="28"/>
                <w:szCs w:val="28"/>
              </w:rPr>
            </w:pPr>
            <w:r w:rsidRPr="00822EE0">
              <w:rPr>
                <w:b/>
                <w:bCs/>
                <w:sz w:val="28"/>
                <w:szCs w:val="28"/>
              </w:rPr>
              <w:t>96 863,06</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7A6E1F0A" w14:textId="77777777" w:rsidR="00EE3F8A" w:rsidRPr="00822EE0" w:rsidRDefault="00EE3F8A"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6DA9C5FB" w14:textId="77777777" w:rsidR="00EE3F8A" w:rsidRPr="00822EE0" w:rsidRDefault="00EE3F8A" w:rsidP="00FB00E0">
            <w:pPr>
              <w:jc w:val="right"/>
              <w:rPr>
                <w:b/>
                <w:bCs/>
                <w:sz w:val="28"/>
                <w:szCs w:val="28"/>
              </w:rPr>
            </w:pPr>
            <w:r w:rsidRPr="00822EE0">
              <w:rPr>
                <w:b/>
                <w:bCs/>
                <w:sz w:val="28"/>
                <w:szCs w:val="28"/>
              </w:rPr>
              <w:t>0,00</w:t>
            </w:r>
          </w:p>
        </w:tc>
      </w:tr>
    </w:tbl>
    <w:p w14:paraId="5C56B51A" w14:textId="77777777" w:rsidR="005E2DB6" w:rsidRDefault="005E2DB6" w:rsidP="00EE3F8A">
      <w:pPr>
        <w:tabs>
          <w:tab w:val="left" w:pos="1622"/>
        </w:tabs>
        <w:sectPr w:rsidR="005E2DB6" w:rsidSect="005E2DB6">
          <w:pgSz w:w="16838" w:h="11906" w:orient="landscape"/>
          <w:pgMar w:top="850" w:right="567" w:bottom="1701" w:left="709" w:header="709" w:footer="108" w:gutter="0"/>
          <w:cols w:space="708"/>
          <w:docGrid w:linePitch="360"/>
        </w:sectPr>
      </w:pPr>
    </w:p>
    <w:p w14:paraId="6830C440" w14:textId="542CF8EE" w:rsidR="00EE3F8A" w:rsidRPr="00822EE0" w:rsidRDefault="00EE3F8A" w:rsidP="00EE3F8A">
      <w:pPr>
        <w:tabs>
          <w:tab w:val="left" w:pos="1622"/>
        </w:tabs>
      </w:pPr>
    </w:p>
    <w:p w14:paraId="24C42730" w14:textId="1A7F63DA" w:rsidR="00C624CE" w:rsidRPr="00822EE0" w:rsidRDefault="00C624CE" w:rsidP="00C624CE">
      <w:pPr>
        <w:jc w:val="center"/>
      </w:pPr>
      <w:r w:rsidRPr="00822EE0">
        <w:rPr>
          <w:noProof/>
          <w:color w:val="000080"/>
        </w:rPr>
        <w:drawing>
          <wp:inline distT="0" distB="0" distL="0" distR="0" wp14:anchorId="054E37ED" wp14:editId="7574BCE4">
            <wp:extent cx="542925" cy="6762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142016BC" w14:textId="77777777" w:rsidR="00C624CE" w:rsidRPr="00822EE0" w:rsidRDefault="00C624CE" w:rsidP="00C624CE">
      <w:pPr>
        <w:jc w:val="center"/>
      </w:pPr>
    </w:p>
    <w:p w14:paraId="2E14E9EA" w14:textId="77777777" w:rsidR="00C624CE" w:rsidRPr="00822EE0" w:rsidRDefault="00C624CE" w:rsidP="00C624CE">
      <w:pPr>
        <w:jc w:val="center"/>
        <w:rPr>
          <w:b/>
        </w:rPr>
      </w:pPr>
      <w:r w:rsidRPr="00822EE0">
        <w:rPr>
          <w:b/>
        </w:rPr>
        <w:t>Российская Федерация</w:t>
      </w:r>
    </w:p>
    <w:p w14:paraId="735E71A6" w14:textId="77777777" w:rsidR="00C624CE" w:rsidRPr="00822EE0" w:rsidRDefault="00C624CE" w:rsidP="00C624CE">
      <w:pPr>
        <w:jc w:val="center"/>
        <w:rPr>
          <w:b/>
        </w:rPr>
      </w:pPr>
      <w:r w:rsidRPr="00822EE0">
        <w:rPr>
          <w:b/>
        </w:rPr>
        <w:t>Ивановская область</w:t>
      </w:r>
    </w:p>
    <w:p w14:paraId="093ADDA0" w14:textId="77777777" w:rsidR="00C624CE" w:rsidRPr="00822EE0" w:rsidRDefault="00C624CE" w:rsidP="00C624CE">
      <w:pPr>
        <w:jc w:val="center"/>
        <w:rPr>
          <w:b/>
        </w:rPr>
      </w:pPr>
      <w:r w:rsidRPr="00822EE0">
        <w:rPr>
          <w:b/>
        </w:rPr>
        <w:t>СОВЕТ КОМСОМОЛЬСКОГО МУНИЦИПАЛЬНОГО РАЙОНА</w:t>
      </w:r>
    </w:p>
    <w:p w14:paraId="32550164" w14:textId="77777777" w:rsidR="00C624CE" w:rsidRPr="00822EE0" w:rsidRDefault="00C624CE" w:rsidP="00C624CE">
      <w:pPr>
        <w:jc w:val="center"/>
      </w:pPr>
      <w:r w:rsidRPr="00822EE0">
        <w:t xml:space="preserve">155150, г. Комсомольск, ул. 50 лет ВЛКСМ, д.2 </w:t>
      </w:r>
    </w:p>
    <w:p w14:paraId="02233100" w14:textId="77777777" w:rsidR="00C624CE" w:rsidRPr="00822EE0" w:rsidRDefault="00C624CE" w:rsidP="00C624CE"/>
    <w:p w14:paraId="1B1B6E0C" w14:textId="77777777" w:rsidR="00C624CE" w:rsidRPr="00822EE0" w:rsidRDefault="00C624CE" w:rsidP="00C624CE">
      <w:pPr>
        <w:jc w:val="center"/>
        <w:rPr>
          <w:b/>
          <w:sz w:val="28"/>
          <w:szCs w:val="28"/>
        </w:rPr>
      </w:pPr>
      <w:r w:rsidRPr="00822EE0">
        <w:rPr>
          <w:b/>
          <w:sz w:val="28"/>
          <w:szCs w:val="28"/>
        </w:rPr>
        <w:t>РЕШЕНИЕ</w:t>
      </w:r>
    </w:p>
    <w:p w14:paraId="065979D0" w14:textId="77777777" w:rsidR="00C624CE" w:rsidRPr="00822EE0" w:rsidRDefault="00C624CE" w:rsidP="00C624CE">
      <w:pPr>
        <w:jc w:val="center"/>
        <w:rPr>
          <w:b/>
          <w:sz w:val="28"/>
          <w:szCs w:val="28"/>
        </w:rPr>
      </w:pPr>
    </w:p>
    <w:p w14:paraId="31A2D490" w14:textId="77777777" w:rsidR="00C624CE" w:rsidRPr="00822EE0" w:rsidRDefault="00C624CE" w:rsidP="00C624CE">
      <w:pPr>
        <w:rPr>
          <w:sz w:val="28"/>
          <w:szCs w:val="28"/>
        </w:rPr>
      </w:pPr>
      <w:r w:rsidRPr="00822EE0">
        <w:rPr>
          <w:sz w:val="28"/>
          <w:szCs w:val="28"/>
          <w:u w:val="single"/>
        </w:rPr>
        <w:t>17. 07 .2025г</w:t>
      </w:r>
      <w:r w:rsidRPr="00822EE0">
        <w:rPr>
          <w:sz w:val="28"/>
          <w:szCs w:val="28"/>
        </w:rPr>
        <w:t>.                                                                                       № 502</w:t>
      </w:r>
    </w:p>
    <w:p w14:paraId="4EC17466" w14:textId="77777777" w:rsidR="00C624CE" w:rsidRPr="00822EE0" w:rsidRDefault="00C624CE" w:rsidP="00C624CE">
      <w:pPr>
        <w:jc w:val="both"/>
        <w:rPr>
          <w:szCs w:val="28"/>
        </w:rPr>
      </w:pPr>
    </w:p>
    <w:p w14:paraId="6E9B4FF5" w14:textId="77777777" w:rsidR="00C624CE" w:rsidRPr="00822EE0" w:rsidRDefault="00C624CE" w:rsidP="00C624CE">
      <w:pPr>
        <w:jc w:val="center"/>
        <w:rPr>
          <w:b/>
          <w:sz w:val="28"/>
          <w:szCs w:val="28"/>
        </w:rPr>
      </w:pPr>
      <w:r w:rsidRPr="00822EE0">
        <w:rPr>
          <w:b/>
          <w:sz w:val="28"/>
          <w:szCs w:val="28"/>
        </w:rPr>
        <w:t xml:space="preserve">О принятии материальных запасов от Отдела МВД России по Комсомольскому району в собственность муниципального образования «Комсомольский муниципальный район»  </w:t>
      </w:r>
    </w:p>
    <w:p w14:paraId="57576137" w14:textId="77777777" w:rsidR="00C624CE" w:rsidRPr="00822EE0" w:rsidRDefault="00C624CE" w:rsidP="00C624CE">
      <w:pPr>
        <w:rPr>
          <w:sz w:val="22"/>
          <w:szCs w:val="28"/>
        </w:rPr>
      </w:pPr>
    </w:p>
    <w:p w14:paraId="4E395485" w14:textId="77777777" w:rsidR="00C624CE" w:rsidRPr="00822EE0" w:rsidRDefault="00C624CE" w:rsidP="00C624CE">
      <w:pPr>
        <w:pStyle w:val="ConsPlusTitle"/>
        <w:jc w:val="both"/>
        <w:rPr>
          <w:rFonts w:ascii="Times New Roman" w:hAnsi="Times New Roman" w:cs="Times New Roman"/>
          <w:b w:val="0"/>
          <w:sz w:val="28"/>
          <w:szCs w:val="28"/>
        </w:rPr>
      </w:pPr>
      <w:r w:rsidRPr="00822EE0">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ст.228 Гражданского Кодекса Российской Федерации, Уставом Комсомольского   муниципального района, Совет Комсомольского муниципального района</w:t>
      </w:r>
    </w:p>
    <w:p w14:paraId="086C4E7B" w14:textId="77777777" w:rsidR="00C624CE" w:rsidRPr="00822EE0" w:rsidRDefault="00C624CE" w:rsidP="00C624CE">
      <w:pPr>
        <w:pStyle w:val="ConsPlusTitle"/>
        <w:jc w:val="both"/>
        <w:rPr>
          <w:rFonts w:ascii="Times New Roman" w:hAnsi="Times New Roman" w:cs="Times New Roman"/>
          <w:b w:val="0"/>
          <w:szCs w:val="28"/>
        </w:rPr>
      </w:pPr>
    </w:p>
    <w:p w14:paraId="3E0B8832" w14:textId="77777777" w:rsidR="00C624CE" w:rsidRPr="00822EE0" w:rsidRDefault="00C624CE" w:rsidP="00C624CE">
      <w:pPr>
        <w:tabs>
          <w:tab w:val="left" w:pos="975"/>
        </w:tabs>
        <w:jc w:val="center"/>
        <w:rPr>
          <w:b/>
          <w:sz w:val="28"/>
          <w:szCs w:val="28"/>
        </w:rPr>
      </w:pPr>
      <w:r w:rsidRPr="00822EE0">
        <w:rPr>
          <w:b/>
          <w:sz w:val="28"/>
          <w:szCs w:val="28"/>
        </w:rPr>
        <w:t>РЕШИЛ:</w:t>
      </w:r>
    </w:p>
    <w:p w14:paraId="5B74B2E4" w14:textId="77777777" w:rsidR="00C624CE" w:rsidRPr="00822EE0" w:rsidRDefault="00C624CE" w:rsidP="00C624CE">
      <w:pPr>
        <w:tabs>
          <w:tab w:val="left" w:pos="975"/>
        </w:tabs>
        <w:jc w:val="center"/>
        <w:rPr>
          <w:b/>
          <w:sz w:val="14"/>
          <w:szCs w:val="28"/>
        </w:rPr>
      </w:pPr>
    </w:p>
    <w:p w14:paraId="26FFAEAB" w14:textId="77777777" w:rsidR="00C624CE" w:rsidRPr="00822EE0" w:rsidRDefault="00C624CE" w:rsidP="00761C93">
      <w:pPr>
        <w:numPr>
          <w:ilvl w:val="0"/>
          <w:numId w:val="34"/>
        </w:numPr>
        <w:suppressAutoHyphens/>
        <w:jc w:val="both"/>
        <w:rPr>
          <w:sz w:val="28"/>
          <w:szCs w:val="28"/>
        </w:rPr>
      </w:pPr>
      <w:r w:rsidRPr="00822EE0">
        <w:rPr>
          <w:sz w:val="28"/>
          <w:szCs w:val="28"/>
        </w:rPr>
        <w:t>Принять от Отдела МВД России по Комсомольскому району в муниципальную собственность Комсомольского муниципального района следующие материальные запасы:</w:t>
      </w:r>
    </w:p>
    <w:p w14:paraId="39DCA7CB" w14:textId="77777777" w:rsidR="00C624CE" w:rsidRPr="00822EE0" w:rsidRDefault="00C624CE" w:rsidP="00C624CE">
      <w:pPr>
        <w:ind w:left="900"/>
        <w:jc w:val="both"/>
        <w:rPr>
          <w:sz w:val="28"/>
          <w:szCs w:val="28"/>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550"/>
      </w:tblGrid>
      <w:tr w:rsidR="00C624CE" w:rsidRPr="00822EE0" w14:paraId="0938B54F" w14:textId="77777777" w:rsidTr="00FB00E0">
        <w:tc>
          <w:tcPr>
            <w:tcW w:w="909" w:type="dxa"/>
            <w:shd w:val="clear" w:color="auto" w:fill="auto"/>
          </w:tcPr>
          <w:p w14:paraId="611DF022" w14:textId="77777777" w:rsidR="00C624CE" w:rsidRPr="00822EE0" w:rsidRDefault="00C624CE" w:rsidP="00FB00E0">
            <w:pPr>
              <w:jc w:val="center"/>
              <w:rPr>
                <w:szCs w:val="28"/>
              </w:rPr>
            </w:pPr>
            <w:r w:rsidRPr="00822EE0">
              <w:rPr>
                <w:szCs w:val="28"/>
              </w:rPr>
              <w:t>№ п/п</w:t>
            </w:r>
          </w:p>
        </w:tc>
        <w:tc>
          <w:tcPr>
            <w:tcW w:w="7761" w:type="dxa"/>
            <w:shd w:val="clear" w:color="auto" w:fill="auto"/>
          </w:tcPr>
          <w:p w14:paraId="54923CF0" w14:textId="77777777" w:rsidR="00C624CE" w:rsidRPr="00822EE0" w:rsidRDefault="00C624CE" w:rsidP="00FB00E0">
            <w:pPr>
              <w:jc w:val="center"/>
              <w:rPr>
                <w:szCs w:val="28"/>
              </w:rPr>
            </w:pPr>
            <w:r w:rsidRPr="00822EE0">
              <w:rPr>
                <w:szCs w:val="28"/>
              </w:rPr>
              <w:t>Наименование</w:t>
            </w:r>
          </w:p>
        </w:tc>
      </w:tr>
      <w:tr w:rsidR="00C624CE" w:rsidRPr="00822EE0" w14:paraId="2C50466F" w14:textId="77777777" w:rsidTr="00FB00E0">
        <w:tc>
          <w:tcPr>
            <w:tcW w:w="909" w:type="dxa"/>
            <w:shd w:val="clear" w:color="auto" w:fill="auto"/>
          </w:tcPr>
          <w:p w14:paraId="5F903D50" w14:textId="77777777" w:rsidR="00C624CE" w:rsidRPr="00822EE0" w:rsidRDefault="00C624CE" w:rsidP="00FB00E0">
            <w:pPr>
              <w:jc w:val="center"/>
              <w:rPr>
                <w:szCs w:val="28"/>
              </w:rPr>
            </w:pPr>
            <w:r w:rsidRPr="00822EE0">
              <w:rPr>
                <w:szCs w:val="28"/>
              </w:rPr>
              <w:t>1</w:t>
            </w:r>
          </w:p>
        </w:tc>
        <w:tc>
          <w:tcPr>
            <w:tcW w:w="7761" w:type="dxa"/>
            <w:shd w:val="clear" w:color="auto" w:fill="auto"/>
          </w:tcPr>
          <w:p w14:paraId="3B8D06F2" w14:textId="77777777" w:rsidR="00C624CE" w:rsidRPr="00822EE0" w:rsidRDefault="00C624CE" w:rsidP="00FB00E0">
            <w:pPr>
              <w:jc w:val="center"/>
              <w:rPr>
                <w:szCs w:val="28"/>
                <w:lang w:val="en-US"/>
              </w:rPr>
            </w:pPr>
            <w:r w:rsidRPr="00822EE0">
              <w:rPr>
                <w:szCs w:val="28"/>
              </w:rPr>
              <w:t xml:space="preserve">Мобильный телефон </w:t>
            </w:r>
            <w:r w:rsidRPr="00822EE0">
              <w:rPr>
                <w:szCs w:val="28"/>
                <w:lang w:val="en-US"/>
              </w:rPr>
              <w:t>Honor 9 lite</w:t>
            </w:r>
          </w:p>
        </w:tc>
      </w:tr>
      <w:tr w:rsidR="00C624CE" w:rsidRPr="00822EE0" w14:paraId="00D63FFA" w14:textId="77777777" w:rsidTr="00FB00E0">
        <w:tc>
          <w:tcPr>
            <w:tcW w:w="909" w:type="dxa"/>
            <w:shd w:val="clear" w:color="auto" w:fill="auto"/>
          </w:tcPr>
          <w:p w14:paraId="1EAAE5F8" w14:textId="77777777" w:rsidR="00C624CE" w:rsidRPr="00822EE0" w:rsidRDefault="00C624CE" w:rsidP="00FB00E0">
            <w:pPr>
              <w:jc w:val="center"/>
              <w:rPr>
                <w:szCs w:val="28"/>
              </w:rPr>
            </w:pPr>
            <w:r w:rsidRPr="00822EE0">
              <w:rPr>
                <w:szCs w:val="28"/>
              </w:rPr>
              <w:t>2</w:t>
            </w:r>
          </w:p>
        </w:tc>
        <w:tc>
          <w:tcPr>
            <w:tcW w:w="7761" w:type="dxa"/>
            <w:shd w:val="clear" w:color="auto" w:fill="auto"/>
          </w:tcPr>
          <w:p w14:paraId="1D45262D" w14:textId="77777777" w:rsidR="00C624CE" w:rsidRPr="00822EE0" w:rsidRDefault="00C624CE" w:rsidP="00FB00E0">
            <w:pPr>
              <w:jc w:val="center"/>
              <w:rPr>
                <w:szCs w:val="28"/>
                <w:lang w:val="en-US"/>
              </w:rPr>
            </w:pPr>
            <w:r w:rsidRPr="00822EE0">
              <w:rPr>
                <w:szCs w:val="28"/>
              </w:rPr>
              <w:t xml:space="preserve">Мобильный телефон </w:t>
            </w:r>
            <w:r w:rsidRPr="00822EE0">
              <w:rPr>
                <w:szCs w:val="28"/>
                <w:lang w:val="en-US"/>
              </w:rPr>
              <w:t>TEXET</w:t>
            </w:r>
          </w:p>
        </w:tc>
      </w:tr>
      <w:tr w:rsidR="00C624CE" w:rsidRPr="00822EE0" w14:paraId="41BAFE97" w14:textId="77777777" w:rsidTr="00FB00E0">
        <w:tc>
          <w:tcPr>
            <w:tcW w:w="909" w:type="dxa"/>
            <w:shd w:val="clear" w:color="auto" w:fill="auto"/>
          </w:tcPr>
          <w:p w14:paraId="36611311" w14:textId="77777777" w:rsidR="00C624CE" w:rsidRPr="00822EE0" w:rsidRDefault="00C624CE" w:rsidP="00FB00E0">
            <w:pPr>
              <w:jc w:val="center"/>
              <w:rPr>
                <w:szCs w:val="28"/>
              </w:rPr>
            </w:pPr>
            <w:r w:rsidRPr="00822EE0">
              <w:rPr>
                <w:szCs w:val="28"/>
              </w:rPr>
              <w:t>3</w:t>
            </w:r>
          </w:p>
        </w:tc>
        <w:tc>
          <w:tcPr>
            <w:tcW w:w="7761" w:type="dxa"/>
            <w:shd w:val="clear" w:color="auto" w:fill="auto"/>
          </w:tcPr>
          <w:p w14:paraId="45254453" w14:textId="77777777" w:rsidR="00C624CE" w:rsidRPr="00822EE0" w:rsidRDefault="00C624CE" w:rsidP="00FB00E0">
            <w:pPr>
              <w:jc w:val="center"/>
              <w:rPr>
                <w:szCs w:val="28"/>
              </w:rPr>
            </w:pPr>
            <w:r w:rsidRPr="00822EE0">
              <w:rPr>
                <w:szCs w:val="28"/>
              </w:rPr>
              <w:t>Сумка темно-синего цвета с детской обувью белого цвета</w:t>
            </w:r>
          </w:p>
        </w:tc>
      </w:tr>
      <w:tr w:rsidR="00C624CE" w:rsidRPr="00822EE0" w14:paraId="0FFF2330" w14:textId="77777777" w:rsidTr="00FB00E0">
        <w:tc>
          <w:tcPr>
            <w:tcW w:w="909" w:type="dxa"/>
            <w:shd w:val="clear" w:color="auto" w:fill="auto"/>
          </w:tcPr>
          <w:p w14:paraId="3DC5C9E9" w14:textId="77777777" w:rsidR="00C624CE" w:rsidRPr="00822EE0" w:rsidRDefault="00C624CE" w:rsidP="00FB00E0">
            <w:pPr>
              <w:jc w:val="center"/>
              <w:rPr>
                <w:szCs w:val="28"/>
              </w:rPr>
            </w:pPr>
            <w:r w:rsidRPr="00822EE0">
              <w:rPr>
                <w:szCs w:val="28"/>
              </w:rPr>
              <w:t>4</w:t>
            </w:r>
          </w:p>
        </w:tc>
        <w:tc>
          <w:tcPr>
            <w:tcW w:w="7761" w:type="dxa"/>
            <w:shd w:val="clear" w:color="auto" w:fill="auto"/>
          </w:tcPr>
          <w:p w14:paraId="67DFCE6D" w14:textId="77777777" w:rsidR="00C624CE" w:rsidRPr="00822EE0" w:rsidRDefault="00C624CE" w:rsidP="00FB00E0">
            <w:pPr>
              <w:jc w:val="center"/>
              <w:rPr>
                <w:szCs w:val="28"/>
              </w:rPr>
            </w:pPr>
            <w:r w:rsidRPr="00822EE0">
              <w:rPr>
                <w:szCs w:val="28"/>
              </w:rPr>
              <w:t>Велосипед</w:t>
            </w:r>
          </w:p>
        </w:tc>
      </w:tr>
    </w:tbl>
    <w:p w14:paraId="49F59804" w14:textId="77777777" w:rsidR="00C624CE" w:rsidRPr="00822EE0" w:rsidRDefault="00C624CE" w:rsidP="00C624CE">
      <w:pPr>
        <w:jc w:val="both"/>
        <w:rPr>
          <w:sz w:val="16"/>
          <w:szCs w:val="28"/>
        </w:rPr>
      </w:pPr>
    </w:p>
    <w:p w14:paraId="6DD5B867" w14:textId="77777777" w:rsidR="00C624CE" w:rsidRPr="00822EE0" w:rsidRDefault="00C624CE" w:rsidP="00C624CE">
      <w:pPr>
        <w:ind w:firstLine="540"/>
        <w:jc w:val="both"/>
      </w:pPr>
      <w:r w:rsidRPr="00822EE0">
        <w:rPr>
          <w:sz w:val="28"/>
          <w:szCs w:val="28"/>
        </w:rPr>
        <w:t>2. Передачу осуществить по акту приема-передачи.</w:t>
      </w:r>
    </w:p>
    <w:p w14:paraId="3B103749" w14:textId="77777777" w:rsidR="00C624CE" w:rsidRPr="00822EE0" w:rsidRDefault="00C624CE" w:rsidP="00C624CE">
      <w:pPr>
        <w:autoSpaceDE w:val="0"/>
        <w:autoSpaceDN w:val="0"/>
        <w:adjustRightInd w:val="0"/>
        <w:ind w:firstLine="540"/>
        <w:jc w:val="both"/>
        <w:rPr>
          <w:sz w:val="28"/>
          <w:szCs w:val="28"/>
        </w:rPr>
      </w:pPr>
      <w:r w:rsidRPr="00822EE0">
        <w:rPr>
          <w:sz w:val="28"/>
          <w:szCs w:val="28"/>
        </w:rPr>
        <w:t>3. Настоящее решение вступает в силу со дня его официального опубликования.</w:t>
      </w:r>
    </w:p>
    <w:p w14:paraId="7825CCB3" w14:textId="77777777" w:rsidR="00C624CE" w:rsidRPr="00822EE0" w:rsidRDefault="00C624CE" w:rsidP="00C624CE">
      <w:pPr>
        <w:snapToGrid w:val="0"/>
        <w:rPr>
          <w:b/>
          <w:szCs w:val="28"/>
        </w:rPr>
      </w:pPr>
    </w:p>
    <w:p w14:paraId="5D2ADF6B" w14:textId="77777777" w:rsidR="00C624CE" w:rsidRPr="00822EE0" w:rsidRDefault="00C624CE" w:rsidP="00C624CE">
      <w:pPr>
        <w:snapToGrid w:val="0"/>
        <w:rPr>
          <w:b/>
          <w:szCs w:val="28"/>
        </w:rPr>
      </w:pPr>
    </w:p>
    <w:p w14:paraId="50C9F764" w14:textId="77777777" w:rsidR="00C624CE" w:rsidRPr="00822EE0" w:rsidRDefault="00C624CE" w:rsidP="00C624CE">
      <w:pPr>
        <w:snapToGrid w:val="0"/>
        <w:rPr>
          <w:b/>
          <w:szCs w:val="28"/>
        </w:rPr>
      </w:pPr>
    </w:p>
    <w:p w14:paraId="6F24AA44" w14:textId="77777777" w:rsidR="00C624CE" w:rsidRPr="00822EE0" w:rsidRDefault="00C624CE" w:rsidP="00C624CE">
      <w:pPr>
        <w:snapToGrid w:val="0"/>
        <w:rPr>
          <w:b/>
          <w:szCs w:val="28"/>
        </w:rPr>
      </w:pPr>
    </w:p>
    <w:p w14:paraId="6CA4E4F7" w14:textId="77777777" w:rsidR="00C624CE" w:rsidRPr="00822EE0" w:rsidRDefault="00C624CE" w:rsidP="00C624CE">
      <w:pPr>
        <w:snapToGrid w:val="0"/>
        <w:rPr>
          <w:b/>
          <w:sz w:val="28"/>
          <w:szCs w:val="28"/>
        </w:rPr>
      </w:pPr>
      <w:r w:rsidRPr="00822EE0">
        <w:rPr>
          <w:b/>
          <w:sz w:val="28"/>
          <w:szCs w:val="28"/>
        </w:rPr>
        <w:t xml:space="preserve">Председатель Совета Комсомольского </w:t>
      </w:r>
    </w:p>
    <w:p w14:paraId="0CF0D816" w14:textId="77777777" w:rsidR="00C624CE" w:rsidRPr="00822EE0" w:rsidRDefault="00C624CE" w:rsidP="00C624CE">
      <w:pPr>
        <w:rPr>
          <w:b/>
          <w:sz w:val="28"/>
          <w:szCs w:val="28"/>
        </w:rPr>
      </w:pPr>
      <w:r w:rsidRPr="00822EE0">
        <w:rPr>
          <w:b/>
          <w:sz w:val="28"/>
          <w:szCs w:val="28"/>
        </w:rPr>
        <w:t>муниципального района                                                            Е.В. Лабутина</w:t>
      </w:r>
    </w:p>
    <w:p w14:paraId="0E9E7D51" w14:textId="77777777" w:rsidR="00C624CE" w:rsidRPr="00822EE0" w:rsidRDefault="00C624CE" w:rsidP="00C624CE">
      <w:pPr>
        <w:rPr>
          <w:b/>
          <w:sz w:val="28"/>
        </w:rPr>
      </w:pPr>
    </w:p>
    <w:p w14:paraId="713A3E2D" w14:textId="77777777" w:rsidR="00C624CE" w:rsidRPr="00822EE0" w:rsidRDefault="00C624CE" w:rsidP="00C624CE">
      <w:pPr>
        <w:rPr>
          <w:b/>
          <w:sz w:val="28"/>
        </w:rPr>
      </w:pPr>
      <w:r w:rsidRPr="00822EE0">
        <w:rPr>
          <w:b/>
          <w:sz w:val="28"/>
        </w:rPr>
        <w:t xml:space="preserve">Глава Комсомольского </w:t>
      </w:r>
    </w:p>
    <w:p w14:paraId="62703590" w14:textId="77777777" w:rsidR="00C624CE" w:rsidRPr="00822EE0" w:rsidRDefault="00C624CE" w:rsidP="00C624CE">
      <w:pPr>
        <w:rPr>
          <w:b/>
          <w:sz w:val="28"/>
        </w:rPr>
      </w:pPr>
      <w:r w:rsidRPr="00822EE0">
        <w:rPr>
          <w:b/>
          <w:sz w:val="28"/>
        </w:rPr>
        <w:t xml:space="preserve">муниципального района                                                        О.В. </w:t>
      </w:r>
      <w:proofErr w:type="spellStart"/>
      <w:r w:rsidRPr="00822EE0">
        <w:rPr>
          <w:b/>
          <w:sz w:val="28"/>
        </w:rPr>
        <w:t>Бузулуцкая</w:t>
      </w:r>
      <w:proofErr w:type="spellEnd"/>
    </w:p>
    <w:p w14:paraId="05C3C0D7" w14:textId="77777777" w:rsidR="00C624CE" w:rsidRPr="00822EE0" w:rsidRDefault="00C624CE" w:rsidP="00C624CE">
      <w:pPr>
        <w:jc w:val="center"/>
        <w:rPr>
          <w:b/>
        </w:rPr>
      </w:pPr>
    </w:p>
    <w:p w14:paraId="41C99E52" w14:textId="77777777" w:rsidR="00C624CE" w:rsidRPr="00822EE0" w:rsidRDefault="00C624CE" w:rsidP="00C624CE">
      <w:pPr>
        <w:jc w:val="center"/>
        <w:rPr>
          <w:b/>
        </w:rPr>
      </w:pPr>
    </w:p>
    <w:p w14:paraId="6ECB7BB0" w14:textId="77777777" w:rsidR="00C624CE" w:rsidRPr="00822EE0" w:rsidRDefault="00C624CE" w:rsidP="00C624CE">
      <w:pPr>
        <w:jc w:val="center"/>
        <w:rPr>
          <w:b/>
        </w:rPr>
      </w:pPr>
    </w:p>
    <w:p w14:paraId="0F550F38" w14:textId="77777777" w:rsidR="00C624CE" w:rsidRPr="00822EE0" w:rsidRDefault="00C624CE" w:rsidP="00C624CE">
      <w:pPr>
        <w:jc w:val="center"/>
        <w:rPr>
          <w:b/>
        </w:rPr>
      </w:pPr>
    </w:p>
    <w:p w14:paraId="4D35899F" w14:textId="77777777" w:rsidR="00C624CE" w:rsidRPr="00822EE0" w:rsidRDefault="00C624CE" w:rsidP="00C624CE">
      <w:pPr>
        <w:jc w:val="center"/>
        <w:rPr>
          <w:b/>
        </w:rPr>
      </w:pPr>
    </w:p>
    <w:p w14:paraId="19ED6E08" w14:textId="77777777" w:rsidR="00C624CE" w:rsidRPr="00822EE0" w:rsidRDefault="00C624CE" w:rsidP="00C624CE">
      <w:pPr>
        <w:jc w:val="center"/>
        <w:rPr>
          <w:b/>
        </w:rPr>
      </w:pPr>
    </w:p>
    <w:p w14:paraId="44A2F782" w14:textId="77777777" w:rsidR="00C624CE" w:rsidRPr="00822EE0" w:rsidRDefault="00C624CE" w:rsidP="00C624CE">
      <w:pPr>
        <w:jc w:val="center"/>
        <w:rPr>
          <w:b/>
        </w:rPr>
      </w:pPr>
    </w:p>
    <w:p w14:paraId="74F0C25E" w14:textId="77777777" w:rsidR="00C624CE" w:rsidRPr="00822EE0" w:rsidRDefault="00C624CE" w:rsidP="00C624CE">
      <w:pPr>
        <w:spacing w:before="60"/>
        <w:jc w:val="center"/>
        <w:rPr>
          <w:b/>
          <w:sz w:val="28"/>
          <w:szCs w:val="28"/>
        </w:rPr>
      </w:pPr>
      <w:r w:rsidRPr="00822EE0">
        <w:rPr>
          <w:b/>
          <w:sz w:val="28"/>
          <w:szCs w:val="28"/>
        </w:rPr>
        <w:lastRenderedPageBreak/>
        <w:t>Акт</w:t>
      </w:r>
    </w:p>
    <w:p w14:paraId="535D7ED1" w14:textId="77777777" w:rsidR="00C624CE" w:rsidRPr="00822EE0" w:rsidRDefault="00C624CE" w:rsidP="00C624CE">
      <w:pPr>
        <w:spacing w:before="60"/>
        <w:jc w:val="center"/>
        <w:rPr>
          <w:b/>
          <w:sz w:val="28"/>
          <w:szCs w:val="28"/>
        </w:rPr>
      </w:pPr>
      <w:r w:rsidRPr="00822EE0">
        <w:rPr>
          <w:b/>
          <w:sz w:val="28"/>
          <w:szCs w:val="28"/>
        </w:rPr>
        <w:t>приема-передачи имущества</w:t>
      </w:r>
    </w:p>
    <w:p w14:paraId="44D6FCB4" w14:textId="77777777" w:rsidR="00C624CE" w:rsidRPr="00822EE0" w:rsidRDefault="00C624CE" w:rsidP="00C624CE">
      <w:pPr>
        <w:spacing w:before="60"/>
        <w:rPr>
          <w:sz w:val="28"/>
          <w:szCs w:val="28"/>
        </w:rPr>
      </w:pPr>
      <w:r w:rsidRPr="00822EE0">
        <w:rPr>
          <w:sz w:val="28"/>
          <w:szCs w:val="28"/>
        </w:rPr>
        <w:t>г. Комсомольск                                                                           __</w:t>
      </w:r>
      <w:proofErr w:type="gramStart"/>
      <w:r w:rsidRPr="00822EE0">
        <w:rPr>
          <w:sz w:val="28"/>
          <w:szCs w:val="28"/>
        </w:rPr>
        <w:t>_._</w:t>
      </w:r>
      <w:proofErr w:type="gramEnd"/>
      <w:r w:rsidRPr="00822EE0">
        <w:rPr>
          <w:sz w:val="28"/>
          <w:szCs w:val="28"/>
        </w:rPr>
        <w:t>__.2025г.</w:t>
      </w:r>
    </w:p>
    <w:p w14:paraId="06A96AFF" w14:textId="77777777" w:rsidR="00C624CE" w:rsidRPr="00822EE0" w:rsidRDefault="00C624CE" w:rsidP="00C624CE">
      <w:pPr>
        <w:spacing w:before="60"/>
        <w:rPr>
          <w:sz w:val="10"/>
          <w:szCs w:val="28"/>
        </w:rPr>
      </w:pPr>
    </w:p>
    <w:p w14:paraId="2C7A77CE" w14:textId="77777777" w:rsidR="00C624CE" w:rsidRPr="00822EE0" w:rsidRDefault="00C624CE" w:rsidP="00C624CE">
      <w:pPr>
        <w:ind w:firstLine="567"/>
        <w:jc w:val="both"/>
        <w:rPr>
          <w:sz w:val="28"/>
          <w:szCs w:val="28"/>
        </w:rPr>
      </w:pPr>
      <w:r w:rsidRPr="00822EE0">
        <w:rPr>
          <w:sz w:val="28"/>
          <w:szCs w:val="28"/>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822EE0">
        <w:rPr>
          <w:sz w:val="28"/>
          <w:szCs w:val="28"/>
        </w:rPr>
        <w:t>_._</w:t>
      </w:r>
      <w:proofErr w:type="gramEnd"/>
      <w:r w:rsidRPr="00822EE0">
        <w:rPr>
          <w:sz w:val="28"/>
          <w:szCs w:val="28"/>
        </w:rPr>
        <w:t xml:space="preserve">__.2025г. №____ «О принятии материальных запасов от ОМВД России по Комсомольскому району в собственность муниципального образования «Комсомольский муниципальный район», </w:t>
      </w:r>
    </w:p>
    <w:p w14:paraId="7152D208" w14:textId="77777777" w:rsidR="00C624CE" w:rsidRPr="00822EE0" w:rsidRDefault="00C624CE" w:rsidP="00C624CE">
      <w:pPr>
        <w:ind w:firstLine="567"/>
        <w:jc w:val="both"/>
        <w:rPr>
          <w:sz w:val="28"/>
          <w:szCs w:val="28"/>
        </w:rPr>
      </w:pPr>
      <w:r w:rsidRPr="00822EE0">
        <w:rPr>
          <w:sz w:val="28"/>
          <w:szCs w:val="28"/>
        </w:rPr>
        <w:t xml:space="preserve">Отдел МВД России по Комсомольскому району (ИНН 3704006886, ОГРН 1133704000143), в лице начальника Шибаева Юрия Николаевича, действующего на основании Положения, передал, </w:t>
      </w:r>
    </w:p>
    <w:p w14:paraId="11505F97" w14:textId="77777777" w:rsidR="00C624CE" w:rsidRPr="00822EE0" w:rsidRDefault="00C624CE" w:rsidP="00C624CE">
      <w:pPr>
        <w:ind w:firstLine="567"/>
        <w:jc w:val="both"/>
        <w:rPr>
          <w:sz w:val="28"/>
          <w:szCs w:val="28"/>
        </w:rPr>
      </w:pPr>
      <w:r w:rsidRPr="00822EE0">
        <w:rPr>
          <w:sz w:val="28"/>
          <w:szCs w:val="28"/>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Администрации Комсомольского муниципального района </w:t>
      </w:r>
      <w:proofErr w:type="spellStart"/>
      <w:r w:rsidRPr="00822EE0">
        <w:rPr>
          <w:sz w:val="28"/>
          <w:szCs w:val="28"/>
        </w:rPr>
        <w:t>Витковской</w:t>
      </w:r>
      <w:proofErr w:type="spellEnd"/>
      <w:r w:rsidRPr="00822EE0">
        <w:rPr>
          <w:sz w:val="28"/>
          <w:szCs w:val="28"/>
        </w:rPr>
        <w:t xml:space="preserve"> Марии Сергеевны, действующей на основании Положения, приняло следующие материальные запасы:</w:t>
      </w:r>
    </w:p>
    <w:p w14:paraId="536FDFDF" w14:textId="77777777" w:rsidR="00C624CE" w:rsidRPr="00822EE0" w:rsidRDefault="00C624CE" w:rsidP="00C624CE">
      <w:pPr>
        <w:ind w:firstLine="567"/>
        <w:rPr>
          <w:sz w:val="22"/>
          <w:szCs w:val="28"/>
        </w:rPr>
      </w:pPr>
    </w:p>
    <w:p w14:paraId="05EC5AD0" w14:textId="77777777" w:rsidR="00C624CE" w:rsidRPr="00822EE0" w:rsidRDefault="00C624CE" w:rsidP="00C624CE">
      <w:pPr>
        <w:rPr>
          <w:sz w:val="12"/>
          <w:szCs w:val="28"/>
        </w:rPr>
      </w:pPr>
    </w:p>
    <w:p w14:paraId="57648726" w14:textId="77777777" w:rsidR="00C624CE" w:rsidRPr="00822EE0" w:rsidRDefault="00C624CE" w:rsidP="00C624CE">
      <w:pPr>
        <w:rPr>
          <w:vanish/>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550"/>
      </w:tblGrid>
      <w:tr w:rsidR="00C624CE" w:rsidRPr="00822EE0" w14:paraId="6C588607" w14:textId="77777777" w:rsidTr="00FB00E0">
        <w:tc>
          <w:tcPr>
            <w:tcW w:w="909" w:type="dxa"/>
            <w:shd w:val="clear" w:color="auto" w:fill="auto"/>
          </w:tcPr>
          <w:p w14:paraId="46A18F60" w14:textId="77777777" w:rsidR="00C624CE" w:rsidRPr="00822EE0" w:rsidRDefault="00C624CE" w:rsidP="00FB00E0">
            <w:pPr>
              <w:jc w:val="center"/>
              <w:rPr>
                <w:szCs w:val="28"/>
              </w:rPr>
            </w:pPr>
            <w:r w:rsidRPr="00822EE0">
              <w:rPr>
                <w:szCs w:val="28"/>
              </w:rPr>
              <w:t>№ п/п</w:t>
            </w:r>
          </w:p>
        </w:tc>
        <w:tc>
          <w:tcPr>
            <w:tcW w:w="7761" w:type="dxa"/>
            <w:shd w:val="clear" w:color="auto" w:fill="auto"/>
          </w:tcPr>
          <w:p w14:paraId="3F063629" w14:textId="77777777" w:rsidR="00C624CE" w:rsidRPr="00822EE0" w:rsidRDefault="00C624CE" w:rsidP="00FB00E0">
            <w:pPr>
              <w:jc w:val="center"/>
              <w:rPr>
                <w:szCs w:val="28"/>
              </w:rPr>
            </w:pPr>
            <w:r w:rsidRPr="00822EE0">
              <w:rPr>
                <w:szCs w:val="28"/>
              </w:rPr>
              <w:t>Наименование</w:t>
            </w:r>
          </w:p>
        </w:tc>
      </w:tr>
      <w:tr w:rsidR="00C624CE" w:rsidRPr="00822EE0" w14:paraId="45FF1DB4" w14:textId="77777777" w:rsidTr="00FB00E0">
        <w:tc>
          <w:tcPr>
            <w:tcW w:w="909" w:type="dxa"/>
            <w:shd w:val="clear" w:color="auto" w:fill="auto"/>
          </w:tcPr>
          <w:p w14:paraId="1B1AB128" w14:textId="77777777" w:rsidR="00C624CE" w:rsidRPr="00822EE0" w:rsidRDefault="00C624CE" w:rsidP="00FB00E0">
            <w:pPr>
              <w:jc w:val="center"/>
              <w:rPr>
                <w:szCs w:val="28"/>
              </w:rPr>
            </w:pPr>
            <w:r w:rsidRPr="00822EE0">
              <w:rPr>
                <w:szCs w:val="28"/>
              </w:rPr>
              <w:t>1</w:t>
            </w:r>
          </w:p>
        </w:tc>
        <w:tc>
          <w:tcPr>
            <w:tcW w:w="7761" w:type="dxa"/>
            <w:shd w:val="clear" w:color="auto" w:fill="auto"/>
          </w:tcPr>
          <w:p w14:paraId="6A0B13AF" w14:textId="77777777" w:rsidR="00C624CE" w:rsidRPr="00822EE0" w:rsidRDefault="00C624CE" w:rsidP="00FB00E0">
            <w:pPr>
              <w:jc w:val="center"/>
              <w:rPr>
                <w:szCs w:val="28"/>
                <w:lang w:val="en-US"/>
              </w:rPr>
            </w:pPr>
            <w:r w:rsidRPr="00822EE0">
              <w:rPr>
                <w:szCs w:val="28"/>
              </w:rPr>
              <w:t xml:space="preserve">Мобильный телефон </w:t>
            </w:r>
            <w:r w:rsidRPr="00822EE0">
              <w:rPr>
                <w:szCs w:val="28"/>
                <w:lang w:val="en-US"/>
              </w:rPr>
              <w:t>Honor 9 lite</w:t>
            </w:r>
          </w:p>
        </w:tc>
      </w:tr>
      <w:tr w:rsidR="00C624CE" w:rsidRPr="00822EE0" w14:paraId="56907F2C" w14:textId="77777777" w:rsidTr="00FB00E0">
        <w:tc>
          <w:tcPr>
            <w:tcW w:w="909" w:type="dxa"/>
            <w:shd w:val="clear" w:color="auto" w:fill="auto"/>
          </w:tcPr>
          <w:p w14:paraId="67236944" w14:textId="77777777" w:rsidR="00C624CE" w:rsidRPr="00822EE0" w:rsidRDefault="00C624CE" w:rsidP="00FB00E0">
            <w:pPr>
              <w:jc w:val="center"/>
              <w:rPr>
                <w:szCs w:val="28"/>
              </w:rPr>
            </w:pPr>
            <w:r w:rsidRPr="00822EE0">
              <w:rPr>
                <w:szCs w:val="28"/>
              </w:rPr>
              <w:t>2</w:t>
            </w:r>
          </w:p>
        </w:tc>
        <w:tc>
          <w:tcPr>
            <w:tcW w:w="7761" w:type="dxa"/>
            <w:shd w:val="clear" w:color="auto" w:fill="auto"/>
          </w:tcPr>
          <w:p w14:paraId="548A3E9A" w14:textId="77777777" w:rsidR="00C624CE" w:rsidRPr="00822EE0" w:rsidRDefault="00C624CE" w:rsidP="00FB00E0">
            <w:pPr>
              <w:jc w:val="center"/>
              <w:rPr>
                <w:szCs w:val="28"/>
                <w:lang w:val="en-US"/>
              </w:rPr>
            </w:pPr>
            <w:r w:rsidRPr="00822EE0">
              <w:rPr>
                <w:szCs w:val="28"/>
              </w:rPr>
              <w:t xml:space="preserve">Мобильный телефон </w:t>
            </w:r>
            <w:r w:rsidRPr="00822EE0">
              <w:rPr>
                <w:szCs w:val="28"/>
                <w:lang w:val="en-US"/>
              </w:rPr>
              <w:t>TEXET</w:t>
            </w:r>
          </w:p>
        </w:tc>
      </w:tr>
      <w:tr w:rsidR="00C624CE" w:rsidRPr="00822EE0" w14:paraId="316F2559" w14:textId="77777777" w:rsidTr="00FB00E0">
        <w:tc>
          <w:tcPr>
            <w:tcW w:w="909" w:type="dxa"/>
            <w:shd w:val="clear" w:color="auto" w:fill="auto"/>
          </w:tcPr>
          <w:p w14:paraId="006BA40A" w14:textId="77777777" w:rsidR="00C624CE" w:rsidRPr="00822EE0" w:rsidRDefault="00C624CE" w:rsidP="00FB00E0">
            <w:pPr>
              <w:jc w:val="center"/>
              <w:rPr>
                <w:szCs w:val="28"/>
              </w:rPr>
            </w:pPr>
            <w:r w:rsidRPr="00822EE0">
              <w:rPr>
                <w:szCs w:val="28"/>
              </w:rPr>
              <w:t>3</w:t>
            </w:r>
          </w:p>
        </w:tc>
        <w:tc>
          <w:tcPr>
            <w:tcW w:w="7761" w:type="dxa"/>
            <w:shd w:val="clear" w:color="auto" w:fill="auto"/>
          </w:tcPr>
          <w:p w14:paraId="3C80BA12" w14:textId="77777777" w:rsidR="00C624CE" w:rsidRPr="00822EE0" w:rsidRDefault="00C624CE" w:rsidP="00FB00E0">
            <w:pPr>
              <w:jc w:val="center"/>
              <w:rPr>
                <w:szCs w:val="28"/>
              </w:rPr>
            </w:pPr>
            <w:r w:rsidRPr="00822EE0">
              <w:rPr>
                <w:szCs w:val="28"/>
              </w:rPr>
              <w:t>Сумка темно-синего цвета с детской обувью белого цвета</w:t>
            </w:r>
          </w:p>
        </w:tc>
      </w:tr>
      <w:tr w:rsidR="00C624CE" w:rsidRPr="00822EE0" w14:paraId="4DD6079F" w14:textId="77777777" w:rsidTr="00FB00E0">
        <w:tc>
          <w:tcPr>
            <w:tcW w:w="909" w:type="dxa"/>
            <w:shd w:val="clear" w:color="auto" w:fill="auto"/>
          </w:tcPr>
          <w:p w14:paraId="0FF8A05A" w14:textId="77777777" w:rsidR="00C624CE" w:rsidRPr="00822EE0" w:rsidRDefault="00C624CE" w:rsidP="00FB00E0">
            <w:pPr>
              <w:jc w:val="center"/>
              <w:rPr>
                <w:szCs w:val="28"/>
              </w:rPr>
            </w:pPr>
            <w:r w:rsidRPr="00822EE0">
              <w:rPr>
                <w:szCs w:val="28"/>
              </w:rPr>
              <w:t>4</w:t>
            </w:r>
          </w:p>
        </w:tc>
        <w:tc>
          <w:tcPr>
            <w:tcW w:w="7761" w:type="dxa"/>
            <w:shd w:val="clear" w:color="auto" w:fill="auto"/>
          </w:tcPr>
          <w:p w14:paraId="502C4814" w14:textId="77777777" w:rsidR="00C624CE" w:rsidRPr="00822EE0" w:rsidRDefault="00C624CE" w:rsidP="00FB00E0">
            <w:pPr>
              <w:jc w:val="center"/>
              <w:rPr>
                <w:szCs w:val="28"/>
              </w:rPr>
            </w:pPr>
            <w:r w:rsidRPr="00822EE0">
              <w:rPr>
                <w:szCs w:val="28"/>
              </w:rPr>
              <w:t>Велосипед</w:t>
            </w:r>
          </w:p>
        </w:tc>
      </w:tr>
    </w:tbl>
    <w:p w14:paraId="26EF4F3B" w14:textId="77777777" w:rsidR="00C624CE" w:rsidRPr="00822EE0" w:rsidRDefault="00C624CE" w:rsidP="00C624CE">
      <w:pPr>
        <w:rPr>
          <w:vanish/>
        </w:rPr>
      </w:pPr>
    </w:p>
    <w:tbl>
      <w:tblPr>
        <w:tblpPr w:leftFromText="180" w:rightFromText="180" w:vertAnchor="text" w:horzAnchor="margin" w:tblpY="218"/>
        <w:tblW w:w="0" w:type="auto"/>
        <w:tblLook w:val="04A0" w:firstRow="1" w:lastRow="0" w:firstColumn="1" w:lastColumn="0" w:noHBand="0" w:noVBand="1"/>
      </w:tblPr>
      <w:tblGrid>
        <w:gridCol w:w="4503"/>
        <w:gridCol w:w="425"/>
        <w:gridCol w:w="4216"/>
      </w:tblGrid>
      <w:tr w:rsidR="00C624CE" w:rsidRPr="00822EE0" w14:paraId="69FAFA4C" w14:textId="77777777" w:rsidTr="00FB00E0">
        <w:trPr>
          <w:trHeight w:val="5035"/>
        </w:trPr>
        <w:tc>
          <w:tcPr>
            <w:tcW w:w="4503" w:type="dxa"/>
          </w:tcPr>
          <w:p w14:paraId="45BF5690" w14:textId="77777777" w:rsidR="00C624CE" w:rsidRPr="00822EE0" w:rsidRDefault="00C624CE" w:rsidP="00FB00E0">
            <w:pPr>
              <w:rPr>
                <w:sz w:val="28"/>
                <w:szCs w:val="28"/>
              </w:rPr>
            </w:pPr>
          </w:p>
          <w:p w14:paraId="58689AC4" w14:textId="77777777" w:rsidR="00C624CE" w:rsidRPr="00822EE0" w:rsidRDefault="00C624CE" w:rsidP="00FB00E0">
            <w:pPr>
              <w:rPr>
                <w:sz w:val="28"/>
                <w:szCs w:val="28"/>
              </w:rPr>
            </w:pPr>
            <w:r w:rsidRPr="00822EE0">
              <w:rPr>
                <w:sz w:val="28"/>
                <w:szCs w:val="28"/>
              </w:rPr>
              <w:t>Управление земельно-имущественных отношений Администрации Комсомольского муниципального района</w:t>
            </w:r>
          </w:p>
          <w:p w14:paraId="400643D8" w14:textId="77777777" w:rsidR="00C624CE" w:rsidRPr="00822EE0" w:rsidRDefault="00C624CE" w:rsidP="00FB00E0">
            <w:pPr>
              <w:rPr>
                <w:sz w:val="28"/>
                <w:szCs w:val="28"/>
              </w:rPr>
            </w:pPr>
            <w:r w:rsidRPr="00822EE0">
              <w:rPr>
                <w:sz w:val="28"/>
                <w:szCs w:val="28"/>
              </w:rPr>
              <w:t>Ивановской области</w:t>
            </w:r>
          </w:p>
          <w:p w14:paraId="4B658BDC" w14:textId="77777777" w:rsidR="00C624CE" w:rsidRPr="00822EE0" w:rsidRDefault="00C624CE" w:rsidP="00FB00E0">
            <w:pPr>
              <w:rPr>
                <w:sz w:val="28"/>
                <w:szCs w:val="28"/>
              </w:rPr>
            </w:pPr>
          </w:p>
          <w:p w14:paraId="11B36153" w14:textId="77777777" w:rsidR="00C624CE" w:rsidRPr="00822EE0" w:rsidRDefault="00C624CE" w:rsidP="00FB00E0">
            <w:pPr>
              <w:rPr>
                <w:b/>
                <w:sz w:val="28"/>
                <w:szCs w:val="28"/>
              </w:rPr>
            </w:pPr>
            <w:r w:rsidRPr="00822EE0">
              <w:rPr>
                <w:b/>
                <w:sz w:val="28"/>
                <w:szCs w:val="28"/>
              </w:rPr>
              <w:t>Начальник Управления земельно-имущественных отношений Администрации Комсомольского муниципального района</w:t>
            </w:r>
          </w:p>
          <w:p w14:paraId="29A95DEF" w14:textId="77777777" w:rsidR="00C624CE" w:rsidRPr="00822EE0" w:rsidRDefault="00C624CE" w:rsidP="00FB00E0">
            <w:pPr>
              <w:rPr>
                <w:b/>
                <w:sz w:val="28"/>
                <w:szCs w:val="28"/>
              </w:rPr>
            </w:pPr>
          </w:p>
          <w:p w14:paraId="618556D0" w14:textId="77777777" w:rsidR="00C624CE" w:rsidRPr="00822EE0" w:rsidRDefault="00C624CE" w:rsidP="00FB00E0">
            <w:pPr>
              <w:rPr>
                <w:b/>
                <w:sz w:val="28"/>
                <w:szCs w:val="28"/>
              </w:rPr>
            </w:pPr>
            <w:r w:rsidRPr="00822EE0">
              <w:rPr>
                <w:b/>
                <w:sz w:val="28"/>
                <w:szCs w:val="28"/>
              </w:rPr>
              <w:t xml:space="preserve">_____________ М.С. </w:t>
            </w:r>
            <w:proofErr w:type="spellStart"/>
            <w:r w:rsidRPr="00822EE0">
              <w:rPr>
                <w:b/>
                <w:sz w:val="28"/>
                <w:szCs w:val="28"/>
              </w:rPr>
              <w:t>Витковская</w:t>
            </w:r>
            <w:proofErr w:type="spellEnd"/>
          </w:p>
        </w:tc>
        <w:tc>
          <w:tcPr>
            <w:tcW w:w="425" w:type="dxa"/>
          </w:tcPr>
          <w:p w14:paraId="53606438" w14:textId="77777777" w:rsidR="00C624CE" w:rsidRPr="00822EE0" w:rsidRDefault="00C624CE" w:rsidP="00FB00E0">
            <w:pPr>
              <w:spacing w:before="60"/>
              <w:rPr>
                <w:sz w:val="28"/>
                <w:szCs w:val="28"/>
              </w:rPr>
            </w:pPr>
          </w:p>
        </w:tc>
        <w:tc>
          <w:tcPr>
            <w:tcW w:w="4216" w:type="dxa"/>
          </w:tcPr>
          <w:p w14:paraId="33F19F72" w14:textId="77777777" w:rsidR="00C624CE" w:rsidRPr="00822EE0" w:rsidRDefault="00C624CE" w:rsidP="00FB00E0">
            <w:pPr>
              <w:spacing w:before="60"/>
              <w:rPr>
                <w:b/>
                <w:szCs w:val="28"/>
              </w:rPr>
            </w:pPr>
          </w:p>
          <w:p w14:paraId="577EAFDB" w14:textId="77777777" w:rsidR="00C624CE" w:rsidRPr="00822EE0" w:rsidRDefault="00C624CE" w:rsidP="00FB00E0">
            <w:pPr>
              <w:rPr>
                <w:sz w:val="28"/>
                <w:szCs w:val="28"/>
              </w:rPr>
            </w:pPr>
            <w:r w:rsidRPr="00822EE0">
              <w:rPr>
                <w:sz w:val="28"/>
                <w:szCs w:val="28"/>
              </w:rPr>
              <w:t>Отдел МВД России по Комсомольскому району</w:t>
            </w:r>
          </w:p>
          <w:p w14:paraId="322D3D6D" w14:textId="77777777" w:rsidR="00C624CE" w:rsidRPr="00822EE0" w:rsidRDefault="00C624CE" w:rsidP="00FB00E0">
            <w:pPr>
              <w:rPr>
                <w:b/>
                <w:sz w:val="28"/>
                <w:szCs w:val="28"/>
              </w:rPr>
            </w:pPr>
          </w:p>
          <w:p w14:paraId="0C9A4269" w14:textId="77777777" w:rsidR="00C624CE" w:rsidRPr="00822EE0" w:rsidRDefault="00C624CE" w:rsidP="00FB00E0">
            <w:pPr>
              <w:rPr>
                <w:b/>
                <w:sz w:val="28"/>
                <w:szCs w:val="28"/>
              </w:rPr>
            </w:pPr>
          </w:p>
          <w:p w14:paraId="14F27862" w14:textId="77777777" w:rsidR="00C624CE" w:rsidRPr="00822EE0" w:rsidRDefault="00C624CE" w:rsidP="00FB00E0">
            <w:pPr>
              <w:rPr>
                <w:b/>
                <w:sz w:val="28"/>
                <w:szCs w:val="28"/>
              </w:rPr>
            </w:pPr>
          </w:p>
          <w:p w14:paraId="350110F5" w14:textId="77777777" w:rsidR="00C624CE" w:rsidRPr="00822EE0" w:rsidRDefault="00C624CE" w:rsidP="00FB00E0">
            <w:pPr>
              <w:rPr>
                <w:b/>
                <w:szCs w:val="28"/>
              </w:rPr>
            </w:pPr>
          </w:p>
          <w:p w14:paraId="04F45A2E" w14:textId="77777777" w:rsidR="00C624CE" w:rsidRPr="00822EE0" w:rsidRDefault="00C624CE" w:rsidP="00FB00E0">
            <w:pPr>
              <w:rPr>
                <w:b/>
                <w:sz w:val="28"/>
                <w:szCs w:val="28"/>
              </w:rPr>
            </w:pPr>
            <w:r w:rsidRPr="00822EE0">
              <w:rPr>
                <w:b/>
                <w:sz w:val="28"/>
                <w:szCs w:val="28"/>
              </w:rPr>
              <w:t>Начальник отдела МВД России по Комсомольскому району</w:t>
            </w:r>
          </w:p>
          <w:p w14:paraId="2D343BA7" w14:textId="77777777" w:rsidR="00C624CE" w:rsidRPr="00822EE0" w:rsidRDefault="00C624CE" w:rsidP="00FB00E0">
            <w:pPr>
              <w:rPr>
                <w:b/>
                <w:sz w:val="28"/>
                <w:szCs w:val="28"/>
              </w:rPr>
            </w:pPr>
          </w:p>
          <w:p w14:paraId="47E13E33" w14:textId="77777777" w:rsidR="00C624CE" w:rsidRPr="00822EE0" w:rsidRDefault="00C624CE" w:rsidP="00FB00E0">
            <w:pPr>
              <w:rPr>
                <w:b/>
                <w:sz w:val="28"/>
                <w:szCs w:val="28"/>
              </w:rPr>
            </w:pPr>
          </w:p>
          <w:p w14:paraId="271BFDC6" w14:textId="77777777" w:rsidR="00C624CE" w:rsidRPr="00822EE0" w:rsidRDefault="00C624CE" w:rsidP="00FB00E0">
            <w:pPr>
              <w:rPr>
                <w:b/>
                <w:sz w:val="28"/>
                <w:szCs w:val="28"/>
              </w:rPr>
            </w:pPr>
          </w:p>
          <w:p w14:paraId="77E36733" w14:textId="77777777" w:rsidR="00C624CE" w:rsidRPr="00822EE0" w:rsidRDefault="00C624CE" w:rsidP="00FB00E0">
            <w:pPr>
              <w:rPr>
                <w:b/>
                <w:sz w:val="28"/>
                <w:szCs w:val="28"/>
              </w:rPr>
            </w:pPr>
            <w:r w:rsidRPr="00822EE0">
              <w:rPr>
                <w:b/>
                <w:sz w:val="28"/>
                <w:szCs w:val="28"/>
              </w:rPr>
              <w:t>___________ Ю.Н. Шибаев</w:t>
            </w:r>
          </w:p>
        </w:tc>
      </w:tr>
    </w:tbl>
    <w:p w14:paraId="5C612FAB" w14:textId="77777777" w:rsidR="00C624CE" w:rsidRPr="00822EE0" w:rsidRDefault="00C624CE" w:rsidP="00C624CE">
      <w:pPr>
        <w:pStyle w:val="ConsPlusNormal"/>
        <w:rPr>
          <w:rFonts w:ascii="Times New Roman" w:hAnsi="Times New Roman" w:cs="Times New Roman"/>
          <w:sz w:val="28"/>
          <w:szCs w:val="28"/>
        </w:rPr>
      </w:pPr>
    </w:p>
    <w:p w14:paraId="3CDFEA53" w14:textId="77777777" w:rsidR="00795213" w:rsidRPr="00822EE0" w:rsidRDefault="00795213" w:rsidP="00170890">
      <w:pPr>
        <w:widowControl w:val="0"/>
        <w:jc w:val="center"/>
        <w:rPr>
          <w:b/>
          <w:color w:val="auto"/>
        </w:rPr>
      </w:pPr>
    </w:p>
    <w:p w14:paraId="65C64113" w14:textId="77777777" w:rsidR="00795213" w:rsidRPr="00822EE0" w:rsidRDefault="00795213" w:rsidP="00170890">
      <w:pPr>
        <w:widowControl w:val="0"/>
        <w:jc w:val="center"/>
        <w:rPr>
          <w:b/>
          <w:color w:val="auto"/>
        </w:rPr>
      </w:pPr>
    </w:p>
    <w:p w14:paraId="0A7EB73C" w14:textId="77777777" w:rsidR="00795213" w:rsidRPr="00822EE0" w:rsidRDefault="00795213" w:rsidP="00170890">
      <w:pPr>
        <w:widowControl w:val="0"/>
        <w:jc w:val="center"/>
        <w:rPr>
          <w:b/>
          <w:color w:val="auto"/>
        </w:rPr>
      </w:pPr>
    </w:p>
    <w:p w14:paraId="7BA3FB71" w14:textId="77777777" w:rsidR="00795213" w:rsidRPr="00822EE0" w:rsidRDefault="00795213" w:rsidP="00170890">
      <w:pPr>
        <w:widowControl w:val="0"/>
        <w:jc w:val="center"/>
        <w:rPr>
          <w:b/>
          <w:color w:val="auto"/>
        </w:rPr>
      </w:pPr>
    </w:p>
    <w:p w14:paraId="4C187C78" w14:textId="77777777" w:rsidR="00795213" w:rsidRPr="00822EE0" w:rsidRDefault="00795213" w:rsidP="00170890">
      <w:pPr>
        <w:widowControl w:val="0"/>
        <w:jc w:val="center"/>
        <w:rPr>
          <w:b/>
          <w:color w:val="auto"/>
        </w:rPr>
      </w:pPr>
    </w:p>
    <w:p w14:paraId="62CAAD6E" w14:textId="77777777" w:rsidR="00795213" w:rsidRPr="00822EE0" w:rsidRDefault="00795213" w:rsidP="00170890">
      <w:pPr>
        <w:widowControl w:val="0"/>
        <w:jc w:val="center"/>
        <w:rPr>
          <w:b/>
          <w:color w:val="auto"/>
        </w:rPr>
      </w:pPr>
    </w:p>
    <w:p w14:paraId="4582F90F" w14:textId="29900668" w:rsidR="00C624CE" w:rsidRPr="00822EE0" w:rsidRDefault="00C624CE" w:rsidP="00C624CE">
      <w:pPr>
        <w:jc w:val="center"/>
      </w:pPr>
      <w:r w:rsidRPr="00822EE0">
        <w:rPr>
          <w:noProof/>
          <w:color w:val="000080"/>
        </w:rPr>
        <w:lastRenderedPageBreak/>
        <w:drawing>
          <wp:inline distT="0" distB="0" distL="0" distR="0" wp14:anchorId="74D90ADF" wp14:editId="597CF356">
            <wp:extent cx="542925" cy="6762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4C998B97" w14:textId="77777777" w:rsidR="00C624CE" w:rsidRPr="00822EE0" w:rsidRDefault="00C624CE" w:rsidP="00C624CE">
      <w:pPr>
        <w:jc w:val="center"/>
      </w:pPr>
    </w:p>
    <w:p w14:paraId="398D0336" w14:textId="77777777" w:rsidR="00C624CE" w:rsidRPr="00822EE0" w:rsidRDefault="00C624CE" w:rsidP="00C624CE">
      <w:pPr>
        <w:jc w:val="center"/>
        <w:rPr>
          <w:b/>
        </w:rPr>
      </w:pPr>
      <w:r w:rsidRPr="00822EE0">
        <w:rPr>
          <w:b/>
        </w:rPr>
        <w:t>Российская Федерация</w:t>
      </w:r>
    </w:p>
    <w:p w14:paraId="71C102E9" w14:textId="77777777" w:rsidR="00C624CE" w:rsidRPr="00822EE0" w:rsidRDefault="00C624CE" w:rsidP="00C624CE">
      <w:pPr>
        <w:jc w:val="center"/>
        <w:rPr>
          <w:b/>
        </w:rPr>
      </w:pPr>
      <w:r w:rsidRPr="00822EE0">
        <w:rPr>
          <w:b/>
        </w:rPr>
        <w:t>Ивановская область</w:t>
      </w:r>
    </w:p>
    <w:p w14:paraId="14998BC0" w14:textId="77777777" w:rsidR="00C624CE" w:rsidRPr="00822EE0" w:rsidRDefault="00C624CE" w:rsidP="00C624CE">
      <w:pPr>
        <w:jc w:val="center"/>
        <w:rPr>
          <w:b/>
        </w:rPr>
      </w:pPr>
      <w:r w:rsidRPr="00822EE0">
        <w:rPr>
          <w:b/>
        </w:rPr>
        <w:t>СОВЕТ КОМСОМОЛЬСКОГО МУНИЦИПАЛЬНОГО РАЙОНА</w:t>
      </w:r>
    </w:p>
    <w:p w14:paraId="6192F5D4" w14:textId="77777777" w:rsidR="00C624CE" w:rsidRPr="00822EE0" w:rsidRDefault="00C624CE" w:rsidP="00C624CE">
      <w:pPr>
        <w:jc w:val="center"/>
      </w:pPr>
      <w:r w:rsidRPr="00822EE0">
        <w:t xml:space="preserve">155150, г. Комсомольск, ул. 50 лет ВЛКСМ, д.2 </w:t>
      </w:r>
    </w:p>
    <w:p w14:paraId="5DED9EE1" w14:textId="77777777" w:rsidR="00C624CE" w:rsidRPr="00822EE0" w:rsidRDefault="00C624CE" w:rsidP="00C624CE"/>
    <w:p w14:paraId="7FF507E8" w14:textId="77777777" w:rsidR="00C624CE" w:rsidRPr="00822EE0" w:rsidRDefault="00C624CE" w:rsidP="00C624CE">
      <w:pPr>
        <w:jc w:val="center"/>
        <w:rPr>
          <w:b/>
          <w:sz w:val="28"/>
          <w:szCs w:val="28"/>
        </w:rPr>
      </w:pPr>
      <w:r w:rsidRPr="00822EE0">
        <w:rPr>
          <w:b/>
          <w:sz w:val="28"/>
          <w:szCs w:val="28"/>
        </w:rPr>
        <w:t>РЕШЕНИЕ</w:t>
      </w:r>
    </w:p>
    <w:p w14:paraId="763D5E3E" w14:textId="77777777" w:rsidR="00C624CE" w:rsidRPr="00822EE0" w:rsidRDefault="00C624CE" w:rsidP="00C624CE">
      <w:pPr>
        <w:jc w:val="center"/>
        <w:rPr>
          <w:b/>
          <w:szCs w:val="28"/>
        </w:rPr>
      </w:pPr>
    </w:p>
    <w:p w14:paraId="2B55603E" w14:textId="77777777" w:rsidR="00C624CE" w:rsidRPr="00822EE0" w:rsidRDefault="00C624CE" w:rsidP="00C624CE">
      <w:pPr>
        <w:rPr>
          <w:sz w:val="28"/>
          <w:szCs w:val="28"/>
        </w:rPr>
      </w:pPr>
      <w:r w:rsidRPr="00822EE0">
        <w:rPr>
          <w:sz w:val="28"/>
          <w:szCs w:val="28"/>
        </w:rPr>
        <w:t xml:space="preserve"> </w:t>
      </w:r>
      <w:proofErr w:type="gramStart"/>
      <w:r w:rsidRPr="00822EE0">
        <w:rPr>
          <w:sz w:val="28"/>
          <w:szCs w:val="28"/>
        </w:rPr>
        <w:t>17 .</w:t>
      </w:r>
      <w:proofErr w:type="gramEnd"/>
      <w:r w:rsidRPr="00822EE0">
        <w:rPr>
          <w:sz w:val="28"/>
          <w:szCs w:val="28"/>
        </w:rPr>
        <w:t xml:space="preserve"> 07. 2025 г.                                                                                       № 503</w:t>
      </w:r>
    </w:p>
    <w:p w14:paraId="0559FDC6" w14:textId="77777777" w:rsidR="00C624CE" w:rsidRPr="00822EE0" w:rsidRDefault="00C624CE" w:rsidP="00C624CE">
      <w:pPr>
        <w:jc w:val="both"/>
        <w:rPr>
          <w:sz w:val="28"/>
          <w:szCs w:val="28"/>
        </w:rPr>
      </w:pPr>
    </w:p>
    <w:p w14:paraId="686940D6" w14:textId="77777777" w:rsidR="00C624CE" w:rsidRPr="00822EE0" w:rsidRDefault="00C624CE" w:rsidP="00C624CE">
      <w:pPr>
        <w:jc w:val="center"/>
        <w:rPr>
          <w:b/>
          <w:sz w:val="28"/>
          <w:szCs w:val="28"/>
        </w:rPr>
      </w:pPr>
      <w:r w:rsidRPr="00822EE0">
        <w:rPr>
          <w:b/>
          <w:sz w:val="28"/>
          <w:szCs w:val="28"/>
        </w:rPr>
        <w:t>О передаче имущества муниципального образования «Комсомольский муниципальный район» в собственность муниципального образования «</w:t>
      </w:r>
      <w:proofErr w:type="spellStart"/>
      <w:r w:rsidRPr="00822EE0">
        <w:rPr>
          <w:b/>
          <w:sz w:val="28"/>
          <w:szCs w:val="28"/>
        </w:rPr>
        <w:t>Новоусадебское</w:t>
      </w:r>
      <w:proofErr w:type="spellEnd"/>
      <w:r w:rsidRPr="00822EE0">
        <w:rPr>
          <w:b/>
          <w:sz w:val="28"/>
          <w:szCs w:val="28"/>
        </w:rPr>
        <w:t xml:space="preserve"> сельское поселение Комсомольского муниципального района»    </w:t>
      </w:r>
    </w:p>
    <w:p w14:paraId="28E93C84" w14:textId="77777777" w:rsidR="00C624CE" w:rsidRPr="00822EE0" w:rsidRDefault="00C624CE" w:rsidP="00C624CE">
      <w:pPr>
        <w:rPr>
          <w:sz w:val="18"/>
          <w:szCs w:val="28"/>
        </w:rPr>
      </w:pPr>
    </w:p>
    <w:p w14:paraId="16C36793" w14:textId="77777777" w:rsidR="00C624CE" w:rsidRPr="00822EE0" w:rsidRDefault="00C624CE" w:rsidP="00C624CE">
      <w:pPr>
        <w:pStyle w:val="ConsPlusTitle"/>
        <w:jc w:val="both"/>
        <w:rPr>
          <w:rFonts w:ascii="Times New Roman" w:hAnsi="Times New Roman" w:cs="Times New Roman"/>
          <w:b w:val="0"/>
          <w:sz w:val="28"/>
          <w:szCs w:val="28"/>
        </w:rPr>
      </w:pPr>
      <w:r w:rsidRPr="00822EE0">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61694126" w14:textId="77777777" w:rsidR="00C624CE" w:rsidRPr="00822EE0" w:rsidRDefault="00C624CE" w:rsidP="00C624CE">
      <w:pPr>
        <w:pStyle w:val="ConsPlusTitle"/>
        <w:jc w:val="both"/>
        <w:rPr>
          <w:rFonts w:ascii="Times New Roman" w:hAnsi="Times New Roman" w:cs="Times New Roman"/>
          <w:b w:val="0"/>
          <w:sz w:val="10"/>
          <w:szCs w:val="28"/>
        </w:rPr>
      </w:pPr>
    </w:p>
    <w:p w14:paraId="1DF54B57" w14:textId="77777777" w:rsidR="00C624CE" w:rsidRPr="00822EE0" w:rsidRDefault="00C624CE" w:rsidP="00C624CE">
      <w:pPr>
        <w:tabs>
          <w:tab w:val="left" w:pos="975"/>
        </w:tabs>
        <w:jc w:val="center"/>
        <w:rPr>
          <w:b/>
          <w:sz w:val="28"/>
          <w:szCs w:val="28"/>
        </w:rPr>
      </w:pPr>
      <w:r w:rsidRPr="00822EE0">
        <w:rPr>
          <w:b/>
          <w:sz w:val="28"/>
          <w:szCs w:val="28"/>
        </w:rPr>
        <w:t>РЕШИЛ:</w:t>
      </w:r>
    </w:p>
    <w:p w14:paraId="6657F7BC" w14:textId="77777777" w:rsidR="00C624CE" w:rsidRPr="00822EE0" w:rsidRDefault="00C624CE" w:rsidP="00C624CE">
      <w:pPr>
        <w:tabs>
          <w:tab w:val="left" w:pos="975"/>
        </w:tabs>
        <w:rPr>
          <w:b/>
          <w:sz w:val="12"/>
          <w:szCs w:val="28"/>
        </w:rPr>
      </w:pPr>
    </w:p>
    <w:p w14:paraId="57C7CACD" w14:textId="77777777" w:rsidR="00C624CE" w:rsidRPr="00822EE0" w:rsidRDefault="00C624CE" w:rsidP="00C624CE">
      <w:pPr>
        <w:ind w:firstLine="540"/>
        <w:jc w:val="both"/>
        <w:rPr>
          <w:sz w:val="28"/>
          <w:szCs w:val="28"/>
        </w:rPr>
      </w:pPr>
      <w:r w:rsidRPr="00822EE0">
        <w:rPr>
          <w:sz w:val="28"/>
          <w:szCs w:val="28"/>
        </w:rPr>
        <w:t xml:space="preserve">1. Передать из муниципальной собственности Комсомольского муниципального района в муниципальную собственность </w:t>
      </w:r>
      <w:proofErr w:type="spellStart"/>
      <w:r w:rsidRPr="00822EE0">
        <w:rPr>
          <w:sz w:val="28"/>
          <w:szCs w:val="28"/>
        </w:rPr>
        <w:t>Новоусадебского</w:t>
      </w:r>
      <w:proofErr w:type="spellEnd"/>
      <w:r w:rsidRPr="00822EE0">
        <w:rPr>
          <w:sz w:val="28"/>
          <w:szCs w:val="28"/>
        </w:rPr>
        <w:t xml:space="preserve"> сельского поселения Комсомольского муниципального района следующее имущество:</w:t>
      </w:r>
    </w:p>
    <w:p w14:paraId="26BBFCB5" w14:textId="77777777" w:rsidR="00C624CE" w:rsidRPr="00822EE0" w:rsidRDefault="00C624CE" w:rsidP="00C624CE">
      <w:pPr>
        <w:ind w:firstLine="540"/>
        <w:jc w:val="both"/>
        <w:rPr>
          <w:szCs w:val="28"/>
        </w:rPr>
      </w:pPr>
    </w:p>
    <w:tbl>
      <w:tblPr>
        <w:tblW w:w="934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20"/>
        <w:gridCol w:w="1687"/>
        <w:gridCol w:w="1565"/>
        <w:gridCol w:w="1881"/>
      </w:tblGrid>
      <w:tr w:rsidR="00C624CE" w:rsidRPr="00822EE0" w14:paraId="3155D54E" w14:textId="77777777" w:rsidTr="00FB00E0">
        <w:tc>
          <w:tcPr>
            <w:tcW w:w="594" w:type="dxa"/>
            <w:shd w:val="clear" w:color="auto" w:fill="auto"/>
          </w:tcPr>
          <w:p w14:paraId="14DA6441" w14:textId="77777777" w:rsidR="00C624CE" w:rsidRPr="00822EE0" w:rsidRDefault="00C624CE" w:rsidP="00FB00E0">
            <w:pPr>
              <w:jc w:val="center"/>
            </w:pPr>
            <w:r w:rsidRPr="00822EE0">
              <w:t>№ п/п</w:t>
            </w:r>
          </w:p>
        </w:tc>
        <w:tc>
          <w:tcPr>
            <w:tcW w:w="3620" w:type="dxa"/>
            <w:shd w:val="clear" w:color="auto" w:fill="auto"/>
          </w:tcPr>
          <w:p w14:paraId="1944C371" w14:textId="77777777" w:rsidR="00C624CE" w:rsidRPr="00822EE0" w:rsidRDefault="00C624CE" w:rsidP="00FB00E0">
            <w:pPr>
              <w:jc w:val="center"/>
            </w:pPr>
            <w:r w:rsidRPr="00822EE0">
              <w:t>Наименование</w:t>
            </w:r>
          </w:p>
        </w:tc>
        <w:tc>
          <w:tcPr>
            <w:tcW w:w="1687" w:type="dxa"/>
            <w:shd w:val="clear" w:color="auto" w:fill="auto"/>
          </w:tcPr>
          <w:p w14:paraId="7E0A97DE" w14:textId="77777777" w:rsidR="00C624CE" w:rsidRPr="00822EE0" w:rsidRDefault="00C624CE" w:rsidP="00FB00E0">
            <w:pPr>
              <w:jc w:val="center"/>
            </w:pPr>
            <w:r w:rsidRPr="00822EE0">
              <w:t>Количество, шт.</w:t>
            </w:r>
          </w:p>
        </w:tc>
        <w:tc>
          <w:tcPr>
            <w:tcW w:w="1565" w:type="dxa"/>
            <w:shd w:val="clear" w:color="auto" w:fill="auto"/>
          </w:tcPr>
          <w:p w14:paraId="77712D56" w14:textId="77777777" w:rsidR="00C624CE" w:rsidRPr="00822EE0" w:rsidRDefault="00C624CE" w:rsidP="00FB00E0">
            <w:pPr>
              <w:jc w:val="center"/>
            </w:pPr>
            <w:r w:rsidRPr="00822EE0">
              <w:t>Балансовая стоимость, рублей.</w:t>
            </w:r>
          </w:p>
        </w:tc>
        <w:tc>
          <w:tcPr>
            <w:tcW w:w="1881" w:type="dxa"/>
            <w:shd w:val="clear" w:color="auto" w:fill="auto"/>
          </w:tcPr>
          <w:p w14:paraId="4BE528AA" w14:textId="77777777" w:rsidR="00C624CE" w:rsidRPr="00822EE0" w:rsidRDefault="00C624CE" w:rsidP="00FB00E0">
            <w:pPr>
              <w:jc w:val="center"/>
            </w:pPr>
            <w:r w:rsidRPr="00822EE0">
              <w:t>Амортизация, рублей.</w:t>
            </w:r>
          </w:p>
        </w:tc>
      </w:tr>
      <w:tr w:rsidR="00C624CE" w:rsidRPr="00822EE0" w14:paraId="5F529D15" w14:textId="77777777" w:rsidTr="00FB00E0">
        <w:tc>
          <w:tcPr>
            <w:tcW w:w="594" w:type="dxa"/>
            <w:shd w:val="clear" w:color="auto" w:fill="auto"/>
          </w:tcPr>
          <w:p w14:paraId="44E4D91E" w14:textId="77777777" w:rsidR="00C624CE" w:rsidRPr="00822EE0" w:rsidRDefault="00C624CE" w:rsidP="00FB00E0">
            <w:pPr>
              <w:jc w:val="center"/>
            </w:pPr>
            <w:r w:rsidRPr="00822EE0">
              <w:t>1</w:t>
            </w:r>
          </w:p>
        </w:tc>
        <w:tc>
          <w:tcPr>
            <w:tcW w:w="3620" w:type="dxa"/>
            <w:shd w:val="clear" w:color="auto" w:fill="auto"/>
          </w:tcPr>
          <w:p w14:paraId="1A6A2E31" w14:textId="77777777" w:rsidR="00C624CE" w:rsidRPr="00822EE0" w:rsidRDefault="00C624CE" w:rsidP="00FB00E0">
            <w:pPr>
              <w:jc w:val="center"/>
            </w:pPr>
            <w:r w:rsidRPr="00822EE0">
              <w:t>Лазерное многофункциональное устройство-3</w:t>
            </w:r>
          </w:p>
        </w:tc>
        <w:tc>
          <w:tcPr>
            <w:tcW w:w="1687" w:type="dxa"/>
            <w:shd w:val="clear" w:color="auto" w:fill="auto"/>
          </w:tcPr>
          <w:p w14:paraId="767ABC8E" w14:textId="77777777" w:rsidR="00C624CE" w:rsidRPr="00822EE0" w:rsidRDefault="00C624CE" w:rsidP="00FB00E0">
            <w:pPr>
              <w:jc w:val="center"/>
            </w:pPr>
            <w:r w:rsidRPr="00822EE0">
              <w:t>1</w:t>
            </w:r>
          </w:p>
        </w:tc>
        <w:tc>
          <w:tcPr>
            <w:tcW w:w="1565" w:type="dxa"/>
            <w:shd w:val="clear" w:color="auto" w:fill="auto"/>
          </w:tcPr>
          <w:p w14:paraId="5DA07A9C" w14:textId="77777777" w:rsidR="00C624CE" w:rsidRPr="00822EE0" w:rsidRDefault="00C624CE" w:rsidP="00FB00E0">
            <w:pPr>
              <w:jc w:val="center"/>
            </w:pPr>
            <w:r w:rsidRPr="00822EE0">
              <w:t>18 080,00</w:t>
            </w:r>
          </w:p>
        </w:tc>
        <w:tc>
          <w:tcPr>
            <w:tcW w:w="1881" w:type="dxa"/>
            <w:shd w:val="clear" w:color="auto" w:fill="auto"/>
          </w:tcPr>
          <w:p w14:paraId="708CA995" w14:textId="77777777" w:rsidR="00C624CE" w:rsidRPr="00822EE0" w:rsidRDefault="00C624CE" w:rsidP="00FB00E0">
            <w:pPr>
              <w:jc w:val="center"/>
            </w:pPr>
            <w:r w:rsidRPr="00822EE0">
              <w:t>18 080,00</w:t>
            </w:r>
          </w:p>
        </w:tc>
      </w:tr>
      <w:tr w:rsidR="00C624CE" w:rsidRPr="00822EE0" w14:paraId="0C7B5D8A" w14:textId="77777777" w:rsidTr="00FB00E0">
        <w:tc>
          <w:tcPr>
            <w:tcW w:w="594" w:type="dxa"/>
            <w:shd w:val="clear" w:color="auto" w:fill="auto"/>
          </w:tcPr>
          <w:p w14:paraId="7F611474" w14:textId="77777777" w:rsidR="00C624CE" w:rsidRPr="00822EE0" w:rsidRDefault="00C624CE" w:rsidP="00FB00E0">
            <w:pPr>
              <w:jc w:val="center"/>
            </w:pPr>
            <w:r w:rsidRPr="00822EE0">
              <w:t>2</w:t>
            </w:r>
          </w:p>
        </w:tc>
        <w:tc>
          <w:tcPr>
            <w:tcW w:w="3620" w:type="dxa"/>
            <w:shd w:val="clear" w:color="auto" w:fill="auto"/>
          </w:tcPr>
          <w:p w14:paraId="4A5AA093" w14:textId="77777777" w:rsidR="00C624CE" w:rsidRPr="00822EE0" w:rsidRDefault="00C624CE" w:rsidP="00FB00E0">
            <w:pPr>
              <w:jc w:val="center"/>
            </w:pPr>
            <w:r w:rsidRPr="00822EE0">
              <w:t xml:space="preserve">Компьютер  </w:t>
            </w:r>
          </w:p>
        </w:tc>
        <w:tc>
          <w:tcPr>
            <w:tcW w:w="1687" w:type="dxa"/>
            <w:shd w:val="clear" w:color="auto" w:fill="auto"/>
          </w:tcPr>
          <w:p w14:paraId="11CEF9C0" w14:textId="77777777" w:rsidR="00C624CE" w:rsidRPr="00822EE0" w:rsidRDefault="00C624CE" w:rsidP="00FB00E0">
            <w:pPr>
              <w:jc w:val="center"/>
            </w:pPr>
            <w:r w:rsidRPr="00822EE0">
              <w:t>1</w:t>
            </w:r>
          </w:p>
        </w:tc>
        <w:tc>
          <w:tcPr>
            <w:tcW w:w="1565" w:type="dxa"/>
            <w:shd w:val="clear" w:color="auto" w:fill="auto"/>
          </w:tcPr>
          <w:p w14:paraId="4C500621" w14:textId="77777777" w:rsidR="00C624CE" w:rsidRPr="00822EE0" w:rsidRDefault="00C624CE" w:rsidP="00FB00E0">
            <w:pPr>
              <w:jc w:val="center"/>
            </w:pPr>
            <w:r w:rsidRPr="00822EE0">
              <w:t>23 720,00</w:t>
            </w:r>
          </w:p>
        </w:tc>
        <w:tc>
          <w:tcPr>
            <w:tcW w:w="1881" w:type="dxa"/>
            <w:shd w:val="clear" w:color="auto" w:fill="auto"/>
          </w:tcPr>
          <w:p w14:paraId="3507EF7D" w14:textId="77777777" w:rsidR="00C624CE" w:rsidRPr="00822EE0" w:rsidRDefault="00C624CE" w:rsidP="00FB00E0">
            <w:pPr>
              <w:jc w:val="center"/>
            </w:pPr>
            <w:r w:rsidRPr="00822EE0">
              <w:t>23 720,00</w:t>
            </w:r>
          </w:p>
        </w:tc>
      </w:tr>
      <w:tr w:rsidR="00C624CE" w:rsidRPr="00822EE0" w14:paraId="17D580E4" w14:textId="77777777" w:rsidTr="00FB00E0">
        <w:tc>
          <w:tcPr>
            <w:tcW w:w="594" w:type="dxa"/>
            <w:shd w:val="clear" w:color="auto" w:fill="auto"/>
          </w:tcPr>
          <w:p w14:paraId="73C0236A" w14:textId="77777777" w:rsidR="00C624CE" w:rsidRPr="00822EE0" w:rsidRDefault="00C624CE" w:rsidP="00FB00E0">
            <w:pPr>
              <w:jc w:val="center"/>
            </w:pPr>
            <w:r w:rsidRPr="00822EE0">
              <w:t>3</w:t>
            </w:r>
          </w:p>
        </w:tc>
        <w:tc>
          <w:tcPr>
            <w:tcW w:w="3620" w:type="dxa"/>
            <w:shd w:val="clear" w:color="auto" w:fill="auto"/>
          </w:tcPr>
          <w:p w14:paraId="2D1B80C3" w14:textId="77777777" w:rsidR="00C624CE" w:rsidRPr="00822EE0" w:rsidRDefault="00C624CE" w:rsidP="00FB00E0">
            <w:pPr>
              <w:jc w:val="center"/>
            </w:pPr>
            <w:r w:rsidRPr="00822EE0">
              <w:t>Компьютер в сборе ЮСТ G1840-1</w:t>
            </w:r>
          </w:p>
        </w:tc>
        <w:tc>
          <w:tcPr>
            <w:tcW w:w="1687" w:type="dxa"/>
            <w:shd w:val="clear" w:color="auto" w:fill="auto"/>
          </w:tcPr>
          <w:p w14:paraId="13277802" w14:textId="77777777" w:rsidR="00C624CE" w:rsidRPr="00822EE0" w:rsidRDefault="00C624CE" w:rsidP="00FB00E0">
            <w:pPr>
              <w:jc w:val="center"/>
            </w:pPr>
            <w:r w:rsidRPr="00822EE0">
              <w:t>1</w:t>
            </w:r>
          </w:p>
        </w:tc>
        <w:tc>
          <w:tcPr>
            <w:tcW w:w="1565" w:type="dxa"/>
            <w:shd w:val="clear" w:color="auto" w:fill="auto"/>
          </w:tcPr>
          <w:p w14:paraId="6C339CEC" w14:textId="77777777" w:rsidR="00C624CE" w:rsidRPr="00822EE0" w:rsidRDefault="00C624CE" w:rsidP="00FB00E0">
            <w:pPr>
              <w:jc w:val="center"/>
            </w:pPr>
            <w:r w:rsidRPr="00822EE0">
              <w:t>26 366,99</w:t>
            </w:r>
          </w:p>
        </w:tc>
        <w:tc>
          <w:tcPr>
            <w:tcW w:w="1881" w:type="dxa"/>
            <w:shd w:val="clear" w:color="auto" w:fill="auto"/>
          </w:tcPr>
          <w:p w14:paraId="1317EC6B" w14:textId="77777777" w:rsidR="00C624CE" w:rsidRPr="00822EE0" w:rsidRDefault="00C624CE" w:rsidP="00FB00E0">
            <w:pPr>
              <w:jc w:val="center"/>
            </w:pPr>
            <w:r w:rsidRPr="00822EE0">
              <w:t>26 366,99</w:t>
            </w:r>
          </w:p>
        </w:tc>
      </w:tr>
      <w:tr w:rsidR="00C624CE" w:rsidRPr="00822EE0" w14:paraId="363AFAD3" w14:textId="77777777" w:rsidTr="00FB00E0">
        <w:tc>
          <w:tcPr>
            <w:tcW w:w="594" w:type="dxa"/>
            <w:shd w:val="clear" w:color="auto" w:fill="auto"/>
          </w:tcPr>
          <w:p w14:paraId="74BE7142" w14:textId="77777777" w:rsidR="00C624CE" w:rsidRPr="00822EE0" w:rsidRDefault="00C624CE" w:rsidP="00FB00E0">
            <w:pPr>
              <w:jc w:val="center"/>
            </w:pPr>
            <w:r w:rsidRPr="00822EE0">
              <w:t>4</w:t>
            </w:r>
          </w:p>
        </w:tc>
        <w:tc>
          <w:tcPr>
            <w:tcW w:w="3620" w:type="dxa"/>
            <w:shd w:val="clear" w:color="auto" w:fill="auto"/>
          </w:tcPr>
          <w:p w14:paraId="490BE74A" w14:textId="77777777" w:rsidR="00C624CE" w:rsidRPr="00822EE0" w:rsidRDefault="00C624CE" w:rsidP="00FB00E0">
            <w:pPr>
              <w:jc w:val="center"/>
            </w:pPr>
            <w:r w:rsidRPr="00822EE0">
              <w:t>Компьютер в сборе ЮСТ G1840-3</w:t>
            </w:r>
          </w:p>
        </w:tc>
        <w:tc>
          <w:tcPr>
            <w:tcW w:w="1687" w:type="dxa"/>
            <w:shd w:val="clear" w:color="auto" w:fill="auto"/>
          </w:tcPr>
          <w:p w14:paraId="68B4D487" w14:textId="77777777" w:rsidR="00C624CE" w:rsidRPr="00822EE0" w:rsidRDefault="00C624CE" w:rsidP="00FB00E0">
            <w:pPr>
              <w:jc w:val="center"/>
            </w:pPr>
            <w:r w:rsidRPr="00822EE0">
              <w:t>1</w:t>
            </w:r>
          </w:p>
        </w:tc>
        <w:tc>
          <w:tcPr>
            <w:tcW w:w="1565" w:type="dxa"/>
            <w:shd w:val="clear" w:color="auto" w:fill="auto"/>
          </w:tcPr>
          <w:p w14:paraId="7C4A264A" w14:textId="77777777" w:rsidR="00C624CE" w:rsidRPr="00822EE0" w:rsidRDefault="00C624CE" w:rsidP="00FB00E0">
            <w:pPr>
              <w:jc w:val="center"/>
            </w:pPr>
            <w:r w:rsidRPr="00822EE0">
              <w:t>26 367,01</w:t>
            </w:r>
          </w:p>
        </w:tc>
        <w:tc>
          <w:tcPr>
            <w:tcW w:w="1881" w:type="dxa"/>
            <w:shd w:val="clear" w:color="auto" w:fill="auto"/>
          </w:tcPr>
          <w:p w14:paraId="43ABF0A0" w14:textId="77777777" w:rsidR="00C624CE" w:rsidRPr="00822EE0" w:rsidRDefault="00C624CE" w:rsidP="00FB00E0">
            <w:pPr>
              <w:jc w:val="center"/>
            </w:pPr>
            <w:r w:rsidRPr="00822EE0">
              <w:t>26 367,01</w:t>
            </w:r>
          </w:p>
        </w:tc>
      </w:tr>
      <w:tr w:rsidR="00C624CE" w:rsidRPr="00822EE0" w14:paraId="263E8886" w14:textId="77777777" w:rsidTr="00FB00E0">
        <w:tc>
          <w:tcPr>
            <w:tcW w:w="594" w:type="dxa"/>
            <w:shd w:val="clear" w:color="auto" w:fill="auto"/>
          </w:tcPr>
          <w:p w14:paraId="0FB53C2F" w14:textId="77777777" w:rsidR="00C624CE" w:rsidRPr="00822EE0" w:rsidRDefault="00C624CE" w:rsidP="00FB00E0">
            <w:pPr>
              <w:jc w:val="center"/>
            </w:pPr>
            <w:r w:rsidRPr="00822EE0">
              <w:t>5</w:t>
            </w:r>
          </w:p>
        </w:tc>
        <w:tc>
          <w:tcPr>
            <w:tcW w:w="3620" w:type="dxa"/>
            <w:shd w:val="clear" w:color="auto" w:fill="auto"/>
          </w:tcPr>
          <w:p w14:paraId="36D28E26" w14:textId="77777777" w:rsidR="00C624CE" w:rsidRPr="00822EE0" w:rsidRDefault="00C624CE" w:rsidP="00FB00E0">
            <w:pPr>
              <w:jc w:val="center"/>
            </w:pPr>
            <w:r w:rsidRPr="00822EE0">
              <w:t xml:space="preserve">Персональный компьютер (ноутбук)  </w:t>
            </w:r>
          </w:p>
        </w:tc>
        <w:tc>
          <w:tcPr>
            <w:tcW w:w="1687" w:type="dxa"/>
            <w:shd w:val="clear" w:color="auto" w:fill="auto"/>
          </w:tcPr>
          <w:p w14:paraId="46A40EB0" w14:textId="77777777" w:rsidR="00C624CE" w:rsidRPr="00822EE0" w:rsidRDefault="00C624CE" w:rsidP="00FB00E0">
            <w:pPr>
              <w:jc w:val="center"/>
            </w:pPr>
            <w:r w:rsidRPr="00822EE0">
              <w:t>1</w:t>
            </w:r>
          </w:p>
        </w:tc>
        <w:tc>
          <w:tcPr>
            <w:tcW w:w="1565" w:type="dxa"/>
            <w:shd w:val="clear" w:color="auto" w:fill="auto"/>
          </w:tcPr>
          <w:p w14:paraId="1ED44956" w14:textId="77777777" w:rsidR="00C624CE" w:rsidRPr="00822EE0" w:rsidRDefault="00C624CE" w:rsidP="00FB00E0">
            <w:pPr>
              <w:jc w:val="center"/>
            </w:pPr>
            <w:r w:rsidRPr="00822EE0">
              <w:t>43 648,36</w:t>
            </w:r>
          </w:p>
        </w:tc>
        <w:tc>
          <w:tcPr>
            <w:tcW w:w="1881" w:type="dxa"/>
            <w:shd w:val="clear" w:color="auto" w:fill="auto"/>
          </w:tcPr>
          <w:p w14:paraId="510E2216" w14:textId="77777777" w:rsidR="00C624CE" w:rsidRPr="00822EE0" w:rsidRDefault="00C624CE" w:rsidP="00FB00E0">
            <w:pPr>
              <w:jc w:val="center"/>
            </w:pPr>
            <w:r w:rsidRPr="00822EE0">
              <w:t>43 648,36</w:t>
            </w:r>
          </w:p>
        </w:tc>
      </w:tr>
      <w:tr w:rsidR="00C624CE" w:rsidRPr="00822EE0" w14:paraId="1E4D1E43" w14:textId="77777777" w:rsidTr="00FB00E0">
        <w:tc>
          <w:tcPr>
            <w:tcW w:w="594" w:type="dxa"/>
            <w:shd w:val="clear" w:color="auto" w:fill="auto"/>
          </w:tcPr>
          <w:p w14:paraId="4808510C" w14:textId="77777777" w:rsidR="00C624CE" w:rsidRPr="00822EE0" w:rsidRDefault="00C624CE" w:rsidP="00FB00E0">
            <w:pPr>
              <w:jc w:val="center"/>
            </w:pPr>
            <w:r w:rsidRPr="00822EE0">
              <w:t>6</w:t>
            </w:r>
          </w:p>
        </w:tc>
        <w:tc>
          <w:tcPr>
            <w:tcW w:w="3620" w:type="dxa"/>
            <w:shd w:val="clear" w:color="auto" w:fill="auto"/>
          </w:tcPr>
          <w:p w14:paraId="021A276F" w14:textId="77777777" w:rsidR="00C624CE" w:rsidRPr="00822EE0" w:rsidRDefault="00C624CE" w:rsidP="00FB00E0">
            <w:pPr>
              <w:jc w:val="center"/>
            </w:pPr>
            <w:r w:rsidRPr="00822EE0">
              <w:t>Блок бесперебойного питания Центральная бухгалтерия</w:t>
            </w:r>
          </w:p>
        </w:tc>
        <w:tc>
          <w:tcPr>
            <w:tcW w:w="1687" w:type="dxa"/>
            <w:shd w:val="clear" w:color="auto" w:fill="auto"/>
          </w:tcPr>
          <w:p w14:paraId="40677A48" w14:textId="77777777" w:rsidR="00C624CE" w:rsidRPr="00822EE0" w:rsidRDefault="00C624CE" w:rsidP="00FB00E0">
            <w:pPr>
              <w:jc w:val="center"/>
            </w:pPr>
            <w:r w:rsidRPr="00822EE0">
              <w:t>1</w:t>
            </w:r>
          </w:p>
        </w:tc>
        <w:tc>
          <w:tcPr>
            <w:tcW w:w="1565" w:type="dxa"/>
            <w:shd w:val="clear" w:color="auto" w:fill="auto"/>
          </w:tcPr>
          <w:p w14:paraId="5CCAF566" w14:textId="77777777" w:rsidR="00C624CE" w:rsidRPr="00822EE0" w:rsidRDefault="00C624CE" w:rsidP="00FB00E0">
            <w:pPr>
              <w:jc w:val="center"/>
            </w:pPr>
            <w:r w:rsidRPr="00822EE0">
              <w:t>4 958,00</w:t>
            </w:r>
          </w:p>
        </w:tc>
        <w:tc>
          <w:tcPr>
            <w:tcW w:w="1881" w:type="dxa"/>
            <w:shd w:val="clear" w:color="auto" w:fill="auto"/>
          </w:tcPr>
          <w:p w14:paraId="71352158" w14:textId="77777777" w:rsidR="00C624CE" w:rsidRPr="00822EE0" w:rsidRDefault="00C624CE" w:rsidP="00FB00E0">
            <w:pPr>
              <w:jc w:val="center"/>
            </w:pPr>
            <w:r w:rsidRPr="00822EE0">
              <w:t>4 958,00</w:t>
            </w:r>
          </w:p>
        </w:tc>
      </w:tr>
      <w:tr w:rsidR="00C624CE" w:rsidRPr="00822EE0" w14:paraId="1F141C92" w14:textId="77777777" w:rsidTr="00FB00E0">
        <w:tc>
          <w:tcPr>
            <w:tcW w:w="594" w:type="dxa"/>
            <w:shd w:val="clear" w:color="auto" w:fill="auto"/>
          </w:tcPr>
          <w:p w14:paraId="0F8EBC65" w14:textId="77777777" w:rsidR="00C624CE" w:rsidRPr="00822EE0" w:rsidRDefault="00C624CE" w:rsidP="00FB00E0">
            <w:pPr>
              <w:jc w:val="center"/>
            </w:pPr>
            <w:r w:rsidRPr="00822EE0">
              <w:t>7</w:t>
            </w:r>
          </w:p>
        </w:tc>
        <w:tc>
          <w:tcPr>
            <w:tcW w:w="3620" w:type="dxa"/>
            <w:shd w:val="clear" w:color="auto" w:fill="auto"/>
          </w:tcPr>
          <w:p w14:paraId="71DE302D" w14:textId="77777777" w:rsidR="00C624CE" w:rsidRPr="00822EE0" w:rsidRDefault="00C624CE" w:rsidP="00FB00E0">
            <w:pPr>
              <w:jc w:val="center"/>
            </w:pPr>
            <w:r w:rsidRPr="00822EE0">
              <w:t>Фотокамера</w:t>
            </w:r>
          </w:p>
        </w:tc>
        <w:tc>
          <w:tcPr>
            <w:tcW w:w="1687" w:type="dxa"/>
            <w:shd w:val="clear" w:color="auto" w:fill="auto"/>
          </w:tcPr>
          <w:p w14:paraId="73EB251B" w14:textId="77777777" w:rsidR="00C624CE" w:rsidRPr="00822EE0" w:rsidRDefault="00C624CE" w:rsidP="00FB00E0">
            <w:pPr>
              <w:jc w:val="center"/>
            </w:pPr>
            <w:r w:rsidRPr="00822EE0">
              <w:t>1</w:t>
            </w:r>
          </w:p>
        </w:tc>
        <w:tc>
          <w:tcPr>
            <w:tcW w:w="1565" w:type="dxa"/>
            <w:shd w:val="clear" w:color="auto" w:fill="auto"/>
          </w:tcPr>
          <w:p w14:paraId="1EFB7944" w14:textId="77777777" w:rsidR="00C624CE" w:rsidRPr="00822EE0" w:rsidRDefault="00C624CE" w:rsidP="00FB00E0">
            <w:pPr>
              <w:jc w:val="center"/>
            </w:pPr>
            <w:r w:rsidRPr="00822EE0">
              <w:t>4 483,00</w:t>
            </w:r>
          </w:p>
        </w:tc>
        <w:tc>
          <w:tcPr>
            <w:tcW w:w="1881" w:type="dxa"/>
            <w:shd w:val="clear" w:color="auto" w:fill="auto"/>
          </w:tcPr>
          <w:p w14:paraId="3067F44E" w14:textId="77777777" w:rsidR="00C624CE" w:rsidRPr="00822EE0" w:rsidRDefault="00C624CE" w:rsidP="00FB00E0">
            <w:pPr>
              <w:jc w:val="center"/>
            </w:pPr>
            <w:r w:rsidRPr="00822EE0">
              <w:t>4 483,00</w:t>
            </w:r>
          </w:p>
        </w:tc>
      </w:tr>
      <w:tr w:rsidR="00C624CE" w:rsidRPr="00822EE0" w14:paraId="77A4B657" w14:textId="77777777" w:rsidTr="00FB00E0">
        <w:tc>
          <w:tcPr>
            <w:tcW w:w="594" w:type="dxa"/>
            <w:shd w:val="clear" w:color="auto" w:fill="auto"/>
          </w:tcPr>
          <w:p w14:paraId="6198C469" w14:textId="77777777" w:rsidR="00C624CE" w:rsidRPr="00822EE0" w:rsidRDefault="00C624CE" w:rsidP="00FB00E0">
            <w:pPr>
              <w:jc w:val="center"/>
            </w:pPr>
            <w:r w:rsidRPr="00822EE0">
              <w:t>8</w:t>
            </w:r>
          </w:p>
        </w:tc>
        <w:tc>
          <w:tcPr>
            <w:tcW w:w="3620" w:type="dxa"/>
            <w:shd w:val="clear" w:color="auto" w:fill="auto"/>
          </w:tcPr>
          <w:p w14:paraId="3CB3D2E7" w14:textId="77777777" w:rsidR="00C624CE" w:rsidRPr="00822EE0" w:rsidRDefault="00C624CE" w:rsidP="00FB00E0">
            <w:pPr>
              <w:jc w:val="center"/>
            </w:pPr>
            <w:r w:rsidRPr="00822EE0">
              <w:t xml:space="preserve">Принтер лазерный </w:t>
            </w:r>
            <w:proofErr w:type="spellStart"/>
            <w:r w:rsidRPr="00822EE0">
              <w:t>Sa</w:t>
            </w:r>
            <w:proofErr w:type="spellEnd"/>
            <w:r w:rsidRPr="00822EE0">
              <w:rPr>
                <w:lang w:val="en-US"/>
              </w:rPr>
              <w:t>m</w:t>
            </w:r>
            <w:proofErr w:type="spellStart"/>
            <w:r w:rsidRPr="00822EE0">
              <w:t>sung</w:t>
            </w:r>
            <w:proofErr w:type="spellEnd"/>
          </w:p>
        </w:tc>
        <w:tc>
          <w:tcPr>
            <w:tcW w:w="1687" w:type="dxa"/>
            <w:shd w:val="clear" w:color="auto" w:fill="auto"/>
          </w:tcPr>
          <w:p w14:paraId="59AEAAD4" w14:textId="77777777" w:rsidR="00C624CE" w:rsidRPr="00822EE0" w:rsidRDefault="00C624CE" w:rsidP="00FB00E0">
            <w:pPr>
              <w:jc w:val="center"/>
            </w:pPr>
            <w:r w:rsidRPr="00822EE0">
              <w:t>1</w:t>
            </w:r>
          </w:p>
        </w:tc>
        <w:tc>
          <w:tcPr>
            <w:tcW w:w="1565" w:type="dxa"/>
            <w:shd w:val="clear" w:color="auto" w:fill="auto"/>
          </w:tcPr>
          <w:p w14:paraId="1CDC68B9" w14:textId="77777777" w:rsidR="00C624CE" w:rsidRPr="00822EE0" w:rsidRDefault="00C624CE" w:rsidP="00FB00E0">
            <w:pPr>
              <w:jc w:val="center"/>
            </w:pPr>
            <w:r w:rsidRPr="00822EE0">
              <w:t>9 950,00</w:t>
            </w:r>
          </w:p>
        </w:tc>
        <w:tc>
          <w:tcPr>
            <w:tcW w:w="1881" w:type="dxa"/>
            <w:shd w:val="clear" w:color="auto" w:fill="auto"/>
          </w:tcPr>
          <w:p w14:paraId="4EAA55A7" w14:textId="77777777" w:rsidR="00C624CE" w:rsidRPr="00822EE0" w:rsidRDefault="00C624CE" w:rsidP="00FB00E0">
            <w:pPr>
              <w:jc w:val="center"/>
            </w:pPr>
            <w:r w:rsidRPr="00822EE0">
              <w:t>9 950,00</w:t>
            </w:r>
          </w:p>
        </w:tc>
      </w:tr>
      <w:tr w:rsidR="00C624CE" w:rsidRPr="00822EE0" w14:paraId="3C3A8E4C" w14:textId="77777777" w:rsidTr="00FB00E0">
        <w:tc>
          <w:tcPr>
            <w:tcW w:w="594" w:type="dxa"/>
            <w:shd w:val="clear" w:color="auto" w:fill="auto"/>
          </w:tcPr>
          <w:p w14:paraId="04F41D2C" w14:textId="77777777" w:rsidR="00C624CE" w:rsidRPr="00822EE0" w:rsidRDefault="00C624CE" w:rsidP="00FB00E0">
            <w:pPr>
              <w:jc w:val="center"/>
            </w:pPr>
            <w:r w:rsidRPr="00822EE0">
              <w:t>9</w:t>
            </w:r>
          </w:p>
        </w:tc>
        <w:tc>
          <w:tcPr>
            <w:tcW w:w="3620" w:type="dxa"/>
            <w:shd w:val="clear" w:color="auto" w:fill="auto"/>
          </w:tcPr>
          <w:p w14:paraId="240FD450" w14:textId="77777777" w:rsidR="00C624CE" w:rsidRPr="00822EE0" w:rsidRDefault="00C624CE" w:rsidP="00FB00E0">
            <w:pPr>
              <w:jc w:val="center"/>
            </w:pPr>
            <w:r w:rsidRPr="00822EE0">
              <w:t xml:space="preserve">Сканер Canon </w:t>
            </w:r>
          </w:p>
        </w:tc>
        <w:tc>
          <w:tcPr>
            <w:tcW w:w="1687" w:type="dxa"/>
            <w:shd w:val="clear" w:color="auto" w:fill="auto"/>
          </w:tcPr>
          <w:p w14:paraId="0E50C4CD" w14:textId="77777777" w:rsidR="00C624CE" w:rsidRPr="00822EE0" w:rsidRDefault="00C624CE" w:rsidP="00FB00E0">
            <w:pPr>
              <w:jc w:val="center"/>
            </w:pPr>
            <w:r w:rsidRPr="00822EE0">
              <w:t>1</w:t>
            </w:r>
          </w:p>
        </w:tc>
        <w:tc>
          <w:tcPr>
            <w:tcW w:w="1565" w:type="dxa"/>
            <w:shd w:val="clear" w:color="auto" w:fill="auto"/>
          </w:tcPr>
          <w:p w14:paraId="4B9AA7BE" w14:textId="77777777" w:rsidR="00C624CE" w:rsidRPr="00822EE0" w:rsidRDefault="00C624CE" w:rsidP="00FB00E0">
            <w:pPr>
              <w:jc w:val="center"/>
            </w:pPr>
            <w:r w:rsidRPr="00822EE0">
              <w:t>7 793,45</w:t>
            </w:r>
          </w:p>
        </w:tc>
        <w:tc>
          <w:tcPr>
            <w:tcW w:w="1881" w:type="dxa"/>
            <w:shd w:val="clear" w:color="auto" w:fill="auto"/>
          </w:tcPr>
          <w:p w14:paraId="0721F181" w14:textId="77777777" w:rsidR="00C624CE" w:rsidRPr="00822EE0" w:rsidRDefault="00C624CE" w:rsidP="00FB00E0">
            <w:pPr>
              <w:jc w:val="center"/>
            </w:pPr>
            <w:r w:rsidRPr="00822EE0">
              <w:t>7 793,45</w:t>
            </w:r>
          </w:p>
        </w:tc>
      </w:tr>
      <w:tr w:rsidR="00C624CE" w:rsidRPr="00822EE0" w14:paraId="612E8B82" w14:textId="77777777" w:rsidTr="00FB00E0">
        <w:tc>
          <w:tcPr>
            <w:tcW w:w="594" w:type="dxa"/>
            <w:shd w:val="clear" w:color="auto" w:fill="auto"/>
          </w:tcPr>
          <w:p w14:paraId="2D71C86F" w14:textId="77777777" w:rsidR="00C624CE" w:rsidRPr="00822EE0" w:rsidRDefault="00C624CE" w:rsidP="00FB00E0">
            <w:pPr>
              <w:jc w:val="center"/>
            </w:pPr>
            <w:r w:rsidRPr="00822EE0">
              <w:t>10</w:t>
            </w:r>
          </w:p>
        </w:tc>
        <w:tc>
          <w:tcPr>
            <w:tcW w:w="3620" w:type="dxa"/>
            <w:shd w:val="clear" w:color="auto" w:fill="auto"/>
          </w:tcPr>
          <w:p w14:paraId="01232777" w14:textId="77777777" w:rsidR="00C624CE" w:rsidRPr="00822EE0" w:rsidRDefault="00C624CE" w:rsidP="00FB00E0">
            <w:pPr>
              <w:jc w:val="center"/>
              <w:rPr>
                <w:lang w:val="en-US"/>
              </w:rPr>
            </w:pPr>
            <w:r w:rsidRPr="00822EE0">
              <w:t>Монитор</w:t>
            </w:r>
            <w:r w:rsidRPr="00822EE0">
              <w:rPr>
                <w:lang w:val="en-US"/>
              </w:rPr>
              <w:t xml:space="preserve"> </w:t>
            </w:r>
            <w:r w:rsidRPr="00822EE0">
              <w:t>Ж</w:t>
            </w:r>
            <w:r w:rsidRPr="00822EE0">
              <w:rPr>
                <w:lang w:val="en-US"/>
              </w:rPr>
              <w:t>/</w:t>
            </w:r>
            <w:r w:rsidRPr="00822EE0">
              <w:t>к</w:t>
            </w:r>
            <w:r w:rsidRPr="00822EE0">
              <w:rPr>
                <w:lang w:val="en-US"/>
              </w:rPr>
              <w:t xml:space="preserve"> 17 Rower Scan Optima</w:t>
            </w:r>
          </w:p>
        </w:tc>
        <w:tc>
          <w:tcPr>
            <w:tcW w:w="1687" w:type="dxa"/>
            <w:shd w:val="clear" w:color="auto" w:fill="auto"/>
          </w:tcPr>
          <w:p w14:paraId="3CADAB3D" w14:textId="77777777" w:rsidR="00C624CE" w:rsidRPr="00822EE0" w:rsidRDefault="00C624CE" w:rsidP="00FB00E0">
            <w:pPr>
              <w:jc w:val="center"/>
            </w:pPr>
            <w:r w:rsidRPr="00822EE0">
              <w:t>1</w:t>
            </w:r>
          </w:p>
        </w:tc>
        <w:tc>
          <w:tcPr>
            <w:tcW w:w="1565" w:type="dxa"/>
            <w:shd w:val="clear" w:color="auto" w:fill="auto"/>
          </w:tcPr>
          <w:p w14:paraId="6D8F270A" w14:textId="77777777" w:rsidR="00C624CE" w:rsidRPr="00822EE0" w:rsidRDefault="00C624CE" w:rsidP="00FB00E0">
            <w:pPr>
              <w:jc w:val="center"/>
            </w:pPr>
            <w:r w:rsidRPr="00822EE0">
              <w:t>10 010,92</w:t>
            </w:r>
          </w:p>
        </w:tc>
        <w:tc>
          <w:tcPr>
            <w:tcW w:w="1881" w:type="dxa"/>
            <w:shd w:val="clear" w:color="auto" w:fill="auto"/>
          </w:tcPr>
          <w:p w14:paraId="27D994CF" w14:textId="77777777" w:rsidR="00C624CE" w:rsidRPr="00822EE0" w:rsidRDefault="00C624CE" w:rsidP="00FB00E0">
            <w:pPr>
              <w:jc w:val="center"/>
            </w:pPr>
            <w:r w:rsidRPr="00822EE0">
              <w:t>10 010,92</w:t>
            </w:r>
          </w:p>
        </w:tc>
      </w:tr>
      <w:tr w:rsidR="00C624CE" w:rsidRPr="00822EE0" w14:paraId="429A43AB" w14:textId="77777777" w:rsidTr="00FB00E0">
        <w:tc>
          <w:tcPr>
            <w:tcW w:w="594" w:type="dxa"/>
            <w:shd w:val="clear" w:color="auto" w:fill="auto"/>
          </w:tcPr>
          <w:p w14:paraId="51AAF0EA" w14:textId="77777777" w:rsidR="00C624CE" w:rsidRPr="00822EE0" w:rsidRDefault="00C624CE" w:rsidP="00FB00E0">
            <w:pPr>
              <w:jc w:val="center"/>
            </w:pPr>
            <w:r w:rsidRPr="00822EE0">
              <w:t>11</w:t>
            </w:r>
          </w:p>
        </w:tc>
        <w:tc>
          <w:tcPr>
            <w:tcW w:w="3620" w:type="dxa"/>
            <w:shd w:val="clear" w:color="auto" w:fill="auto"/>
          </w:tcPr>
          <w:p w14:paraId="25E9100F" w14:textId="77777777" w:rsidR="00C624CE" w:rsidRPr="00822EE0" w:rsidRDefault="00C624CE" w:rsidP="00FB00E0">
            <w:pPr>
              <w:jc w:val="center"/>
            </w:pPr>
            <w:r w:rsidRPr="00822EE0">
              <w:t>Монитор ж/к 156 "</w:t>
            </w:r>
            <w:proofErr w:type="spellStart"/>
            <w:r w:rsidRPr="00822EE0">
              <w:t>Macro</w:t>
            </w:r>
            <w:proofErr w:type="spellEnd"/>
            <w:r w:rsidRPr="00822EE0">
              <w:t xml:space="preserve"> View”</w:t>
            </w:r>
          </w:p>
        </w:tc>
        <w:tc>
          <w:tcPr>
            <w:tcW w:w="1687" w:type="dxa"/>
            <w:shd w:val="clear" w:color="auto" w:fill="auto"/>
          </w:tcPr>
          <w:p w14:paraId="7919DB20" w14:textId="77777777" w:rsidR="00C624CE" w:rsidRPr="00822EE0" w:rsidRDefault="00C624CE" w:rsidP="00FB00E0">
            <w:pPr>
              <w:jc w:val="center"/>
            </w:pPr>
            <w:r w:rsidRPr="00822EE0">
              <w:t>1</w:t>
            </w:r>
          </w:p>
        </w:tc>
        <w:tc>
          <w:tcPr>
            <w:tcW w:w="1565" w:type="dxa"/>
            <w:shd w:val="clear" w:color="auto" w:fill="auto"/>
          </w:tcPr>
          <w:p w14:paraId="6FF845FF" w14:textId="77777777" w:rsidR="00C624CE" w:rsidRPr="00822EE0" w:rsidRDefault="00C624CE" w:rsidP="00FB00E0">
            <w:pPr>
              <w:jc w:val="center"/>
            </w:pPr>
            <w:r w:rsidRPr="00822EE0">
              <w:t>7 746,80</w:t>
            </w:r>
          </w:p>
        </w:tc>
        <w:tc>
          <w:tcPr>
            <w:tcW w:w="1881" w:type="dxa"/>
            <w:shd w:val="clear" w:color="auto" w:fill="auto"/>
          </w:tcPr>
          <w:p w14:paraId="22A22CB8" w14:textId="77777777" w:rsidR="00C624CE" w:rsidRPr="00822EE0" w:rsidRDefault="00C624CE" w:rsidP="00FB00E0">
            <w:pPr>
              <w:jc w:val="center"/>
            </w:pPr>
            <w:r w:rsidRPr="00822EE0">
              <w:t>7 746,80</w:t>
            </w:r>
          </w:p>
        </w:tc>
      </w:tr>
      <w:tr w:rsidR="00C624CE" w:rsidRPr="00822EE0" w14:paraId="76D5A508" w14:textId="77777777" w:rsidTr="00FB00E0">
        <w:tc>
          <w:tcPr>
            <w:tcW w:w="594" w:type="dxa"/>
            <w:shd w:val="clear" w:color="auto" w:fill="auto"/>
          </w:tcPr>
          <w:p w14:paraId="3322D322" w14:textId="77777777" w:rsidR="00C624CE" w:rsidRPr="00822EE0" w:rsidRDefault="00C624CE" w:rsidP="00FB00E0">
            <w:pPr>
              <w:jc w:val="center"/>
            </w:pPr>
            <w:r w:rsidRPr="00822EE0">
              <w:t>12</w:t>
            </w:r>
          </w:p>
        </w:tc>
        <w:tc>
          <w:tcPr>
            <w:tcW w:w="3620" w:type="dxa"/>
            <w:shd w:val="clear" w:color="auto" w:fill="auto"/>
          </w:tcPr>
          <w:p w14:paraId="5A0A9B4A" w14:textId="77777777" w:rsidR="00C624CE" w:rsidRPr="00822EE0" w:rsidRDefault="00C624CE" w:rsidP="00FB00E0">
            <w:pPr>
              <w:jc w:val="center"/>
            </w:pPr>
            <w:r w:rsidRPr="00822EE0">
              <w:t>Монитор Оптима 151</w:t>
            </w:r>
          </w:p>
        </w:tc>
        <w:tc>
          <w:tcPr>
            <w:tcW w:w="1687" w:type="dxa"/>
            <w:shd w:val="clear" w:color="auto" w:fill="auto"/>
          </w:tcPr>
          <w:p w14:paraId="63F43ADA" w14:textId="77777777" w:rsidR="00C624CE" w:rsidRPr="00822EE0" w:rsidRDefault="00C624CE" w:rsidP="00FB00E0">
            <w:pPr>
              <w:jc w:val="center"/>
            </w:pPr>
            <w:r w:rsidRPr="00822EE0">
              <w:t>1</w:t>
            </w:r>
          </w:p>
        </w:tc>
        <w:tc>
          <w:tcPr>
            <w:tcW w:w="1565" w:type="dxa"/>
            <w:shd w:val="clear" w:color="auto" w:fill="auto"/>
          </w:tcPr>
          <w:p w14:paraId="2B829649" w14:textId="77777777" w:rsidR="00C624CE" w:rsidRPr="00822EE0" w:rsidRDefault="00C624CE" w:rsidP="00FB00E0">
            <w:pPr>
              <w:jc w:val="center"/>
            </w:pPr>
            <w:r w:rsidRPr="00822EE0">
              <w:t>10 164,00</w:t>
            </w:r>
          </w:p>
        </w:tc>
        <w:tc>
          <w:tcPr>
            <w:tcW w:w="1881" w:type="dxa"/>
            <w:shd w:val="clear" w:color="auto" w:fill="auto"/>
          </w:tcPr>
          <w:p w14:paraId="4BCC473C" w14:textId="77777777" w:rsidR="00C624CE" w:rsidRPr="00822EE0" w:rsidRDefault="00C624CE" w:rsidP="00FB00E0">
            <w:pPr>
              <w:jc w:val="center"/>
            </w:pPr>
            <w:r w:rsidRPr="00822EE0">
              <w:t>10 164,00</w:t>
            </w:r>
          </w:p>
        </w:tc>
      </w:tr>
      <w:tr w:rsidR="00C624CE" w:rsidRPr="00822EE0" w14:paraId="30A95E0C" w14:textId="77777777" w:rsidTr="00FB00E0">
        <w:tc>
          <w:tcPr>
            <w:tcW w:w="594" w:type="dxa"/>
            <w:shd w:val="clear" w:color="auto" w:fill="auto"/>
          </w:tcPr>
          <w:p w14:paraId="7D2914BF" w14:textId="77777777" w:rsidR="00C624CE" w:rsidRPr="00822EE0" w:rsidRDefault="00C624CE" w:rsidP="00FB00E0">
            <w:pPr>
              <w:jc w:val="center"/>
            </w:pPr>
            <w:r w:rsidRPr="00822EE0">
              <w:t>13</w:t>
            </w:r>
          </w:p>
        </w:tc>
        <w:tc>
          <w:tcPr>
            <w:tcW w:w="3620" w:type="dxa"/>
            <w:shd w:val="clear" w:color="auto" w:fill="auto"/>
          </w:tcPr>
          <w:p w14:paraId="2C0DD282" w14:textId="77777777" w:rsidR="00C624CE" w:rsidRPr="00822EE0" w:rsidRDefault="00C624CE" w:rsidP="00FB00E0">
            <w:pPr>
              <w:jc w:val="center"/>
            </w:pPr>
            <w:r w:rsidRPr="00822EE0">
              <w:t>Принтер лазерный</w:t>
            </w:r>
          </w:p>
        </w:tc>
        <w:tc>
          <w:tcPr>
            <w:tcW w:w="1687" w:type="dxa"/>
            <w:shd w:val="clear" w:color="auto" w:fill="auto"/>
          </w:tcPr>
          <w:p w14:paraId="29518717" w14:textId="77777777" w:rsidR="00C624CE" w:rsidRPr="00822EE0" w:rsidRDefault="00C624CE" w:rsidP="00FB00E0">
            <w:pPr>
              <w:jc w:val="center"/>
            </w:pPr>
            <w:r w:rsidRPr="00822EE0">
              <w:t>1</w:t>
            </w:r>
          </w:p>
        </w:tc>
        <w:tc>
          <w:tcPr>
            <w:tcW w:w="1565" w:type="dxa"/>
            <w:shd w:val="clear" w:color="auto" w:fill="auto"/>
          </w:tcPr>
          <w:p w14:paraId="37B84A3C" w14:textId="77777777" w:rsidR="00C624CE" w:rsidRPr="00822EE0" w:rsidRDefault="00C624CE" w:rsidP="00FB00E0">
            <w:pPr>
              <w:jc w:val="center"/>
            </w:pPr>
            <w:r w:rsidRPr="00822EE0">
              <w:t>13 272,48</w:t>
            </w:r>
          </w:p>
        </w:tc>
        <w:tc>
          <w:tcPr>
            <w:tcW w:w="1881" w:type="dxa"/>
            <w:shd w:val="clear" w:color="auto" w:fill="auto"/>
          </w:tcPr>
          <w:p w14:paraId="3404A136" w14:textId="77777777" w:rsidR="00C624CE" w:rsidRPr="00822EE0" w:rsidRDefault="00C624CE" w:rsidP="00FB00E0">
            <w:pPr>
              <w:jc w:val="center"/>
            </w:pPr>
            <w:r w:rsidRPr="00822EE0">
              <w:t>13 272,48</w:t>
            </w:r>
          </w:p>
        </w:tc>
      </w:tr>
      <w:tr w:rsidR="00C624CE" w:rsidRPr="00822EE0" w14:paraId="5F058A24" w14:textId="77777777" w:rsidTr="00FB00E0">
        <w:tc>
          <w:tcPr>
            <w:tcW w:w="594" w:type="dxa"/>
            <w:shd w:val="clear" w:color="auto" w:fill="auto"/>
          </w:tcPr>
          <w:p w14:paraId="6C89CC7F" w14:textId="77777777" w:rsidR="00C624CE" w:rsidRPr="00822EE0" w:rsidRDefault="00C624CE" w:rsidP="00FB00E0">
            <w:pPr>
              <w:jc w:val="center"/>
            </w:pPr>
            <w:r w:rsidRPr="00822EE0">
              <w:t>14</w:t>
            </w:r>
          </w:p>
        </w:tc>
        <w:tc>
          <w:tcPr>
            <w:tcW w:w="3620" w:type="dxa"/>
            <w:shd w:val="clear" w:color="auto" w:fill="auto"/>
          </w:tcPr>
          <w:p w14:paraId="7D7711AE" w14:textId="77777777" w:rsidR="00C624CE" w:rsidRPr="00822EE0" w:rsidRDefault="00C624CE" w:rsidP="00FB00E0">
            <w:pPr>
              <w:jc w:val="center"/>
            </w:pPr>
            <w:r w:rsidRPr="00822EE0">
              <w:t>Струйный принтер EPSON</w:t>
            </w:r>
          </w:p>
        </w:tc>
        <w:tc>
          <w:tcPr>
            <w:tcW w:w="1687" w:type="dxa"/>
            <w:shd w:val="clear" w:color="auto" w:fill="auto"/>
          </w:tcPr>
          <w:p w14:paraId="5BEE2FA1" w14:textId="77777777" w:rsidR="00C624CE" w:rsidRPr="00822EE0" w:rsidRDefault="00C624CE" w:rsidP="00FB00E0">
            <w:pPr>
              <w:jc w:val="center"/>
            </w:pPr>
            <w:r w:rsidRPr="00822EE0">
              <w:t>1</w:t>
            </w:r>
          </w:p>
        </w:tc>
        <w:tc>
          <w:tcPr>
            <w:tcW w:w="1565" w:type="dxa"/>
            <w:shd w:val="clear" w:color="auto" w:fill="auto"/>
          </w:tcPr>
          <w:p w14:paraId="5BA61139" w14:textId="77777777" w:rsidR="00C624CE" w:rsidRPr="00822EE0" w:rsidRDefault="00C624CE" w:rsidP="00FB00E0">
            <w:pPr>
              <w:jc w:val="center"/>
            </w:pPr>
            <w:r w:rsidRPr="00822EE0">
              <w:t>9 063,00</w:t>
            </w:r>
          </w:p>
        </w:tc>
        <w:tc>
          <w:tcPr>
            <w:tcW w:w="1881" w:type="dxa"/>
            <w:shd w:val="clear" w:color="auto" w:fill="auto"/>
          </w:tcPr>
          <w:p w14:paraId="0CEF9A77" w14:textId="77777777" w:rsidR="00C624CE" w:rsidRPr="00822EE0" w:rsidRDefault="00C624CE" w:rsidP="00FB00E0">
            <w:pPr>
              <w:jc w:val="center"/>
            </w:pPr>
            <w:r w:rsidRPr="00822EE0">
              <w:t>9 063,00</w:t>
            </w:r>
          </w:p>
        </w:tc>
      </w:tr>
      <w:tr w:rsidR="00C624CE" w:rsidRPr="00822EE0" w14:paraId="711703F1" w14:textId="77777777" w:rsidTr="00FB00E0">
        <w:tc>
          <w:tcPr>
            <w:tcW w:w="594" w:type="dxa"/>
            <w:shd w:val="clear" w:color="auto" w:fill="auto"/>
          </w:tcPr>
          <w:p w14:paraId="729168C8" w14:textId="77777777" w:rsidR="00C624CE" w:rsidRPr="00822EE0" w:rsidRDefault="00C624CE" w:rsidP="00FB00E0">
            <w:pPr>
              <w:jc w:val="center"/>
            </w:pPr>
            <w:r w:rsidRPr="00822EE0">
              <w:t>15</w:t>
            </w:r>
          </w:p>
        </w:tc>
        <w:tc>
          <w:tcPr>
            <w:tcW w:w="3620" w:type="dxa"/>
            <w:shd w:val="clear" w:color="auto" w:fill="auto"/>
          </w:tcPr>
          <w:p w14:paraId="4F6DBB77" w14:textId="77777777" w:rsidR="00C624CE" w:rsidRPr="00822EE0" w:rsidRDefault="00C624CE" w:rsidP="00FB00E0">
            <w:pPr>
              <w:jc w:val="center"/>
            </w:pPr>
            <w:r w:rsidRPr="00822EE0">
              <w:t>Копировальный принтер</w:t>
            </w:r>
          </w:p>
        </w:tc>
        <w:tc>
          <w:tcPr>
            <w:tcW w:w="1687" w:type="dxa"/>
            <w:shd w:val="clear" w:color="auto" w:fill="auto"/>
          </w:tcPr>
          <w:p w14:paraId="3FBD92FB" w14:textId="77777777" w:rsidR="00C624CE" w:rsidRPr="00822EE0" w:rsidRDefault="00C624CE" w:rsidP="00FB00E0">
            <w:pPr>
              <w:jc w:val="center"/>
            </w:pPr>
            <w:r w:rsidRPr="00822EE0">
              <w:t>1</w:t>
            </w:r>
          </w:p>
        </w:tc>
        <w:tc>
          <w:tcPr>
            <w:tcW w:w="1565" w:type="dxa"/>
            <w:shd w:val="clear" w:color="auto" w:fill="auto"/>
          </w:tcPr>
          <w:p w14:paraId="66BC7D59" w14:textId="77777777" w:rsidR="00C624CE" w:rsidRPr="00822EE0" w:rsidRDefault="00C624CE" w:rsidP="00FB00E0">
            <w:pPr>
              <w:jc w:val="center"/>
            </w:pPr>
            <w:r w:rsidRPr="00822EE0">
              <w:t>9 441,00</w:t>
            </w:r>
          </w:p>
        </w:tc>
        <w:tc>
          <w:tcPr>
            <w:tcW w:w="1881" w:type="dxa"/>
            <w:shd w:val="clear" w:color="auto" w:fill="auto"/>
          </w:tcPr>
          <w:p w14:paraId="6821BB30" w14:textId="77777777" w:rsidR="00C624CE" w:rsidRPr="00822EE0" w:rsidRDefault="00C624CE" w:rsidP="00FB00E0">
            <w:pPr>
              <w:jc w:val="center"/>
            </w:pPr>
            <w:r w:rsidRPr="00822EE0">
              <w:t>9 441,00</w:t>
            </w:r>
          </w:p>
        </w:tc>
      </w:tr>
      <w:tr w:rsidR="00C624CE" w:rsidRPr="00822EE0" w14:paraId="0963D47A" w14:textId="77777777" w:rsidTr="00FB00E0">
        <w:tc>
          <w:tcPr>
            <w:tcW w:w="594" w:type="dxa"/>
            <w:shd w:val="clear" w:color="auto" w:fill="auto"/>
          </w:tcPr>
          <w:p w14:paraId="1AFF16C9" w14:textId="77777777" w:rsidR="00C624CE" w:rsidRPr="00822EE0" w:rsidRDefault="00C624CE" w:rsidP="00FB00E0">
            <w:pPr>
              <w:jc w:val="center"/>
            </w:pPr>
            <w:r w:rsidRPr="00822EE0">
              <w:t>16</w:t>
            </w:r>
          </w:p>
        </w:tc>
        <w:tc>
          <w:tcPr>
            <w:tcW w:w="3620" w:type="dxa"/>
            <w:shd w:val="clear" w:color="auto" w:fill="auto"/>
          </w:tcPr>
          <w:p w14:paraId="4719D597" w14:textId="77777777" w:rsidR="00C624CE" w:rsidRPr="00822EE0" w:rsidRDefault="00C624CE" w:rsidP="00FB00E0">
            <w:pPr>
              <w:jc w:val="center"/>
            </w:pPr>
            <w:r w:rsidRPr="00822EE0">
              <w:t>Сканер</w:t>
            </w:r>
          </w:p>
        </w:tc>
        <w:tc>
          <w:tcPr>
            <w:tcW w:w="1687" w:type="dxa"/>
            <w:shd w:val="clear" w:color="auto" w:fill="auto"/>
          </w:tcPr>
          <w:p w14:paraId="4523E104" w14:textId="77777777" w:rsidR="00C624CE" w:rsidRPr="00822EE0" w:rsidRDefault="00C624CE" w:rsidP="00FB00E0">
            <w:pPr>
              <w:jc w:val="center"/>
            </w:pPr>
            <w:r w:rsidRPr="00822EE0">
              <w:t>1</w:t>
            </w:r>
          </w:p>
        </w:tc>
        <w:tc>
          <w:tcPr>
            <w:tcW w:w="1565" w:type="dxa"/>
            <w:shd w:val="clear" w:color="auto" w:fill="auto"/>
          </w:tcPr>
          <w:p w14:paraId="0C7C2428" w14:textId="77777777" w:rsidR="00C624CE" w:rsidRPr="00822EE0" w:rsidRDefault="00C624CE" w:rsidP="00FB00E0">
            <w:pPr>
              <w:jc w:val="center"/>
            </w:pPr>
            <w:r w:rsidRPr="00822EE0">
              <w:t>3 944,16</w:t>
            </w:r>
          </w:p>
        </w:tc>
        <w:tc>
          <w:tcPr>
            <w:tcW w:w="1881" w:type="dxa"/>
            <w:shd w:val="clear" w:color="auto" w:fill="auto"/>
          </w:tcPr>
          <w:p w14:paraId="1183D3DF" w14:textId="77777777" w:rsidR="00C624CE" w:rsidRPr="00822EE0" w:rsidRDefault="00C624CE" w:rsidP="00FB00E0">
            <w:pPr>
              <w:jc w:val="center"/>
            </w:pPr>
            <w:r w:rsidRPr="00822EE0">
              <w:t>3 944,16</w:t>
            </w:r>
          </w:p>
        </w:tc>
      </w:tr>
      <w:tr w:rsidR="00C624CE" w:rsidRPr="00822EE0" w14:paraId="052E0059" w14:textId="77777777" w:rsidTr="00FB00E0">
        <w:tc>
          <w:tcPr>
            <w:tcW w:w="594" w:type="dxa"/>
            <w:shd w:val="clear" w:color="auto" w:fill="auto"/>
          </w:tcPr>
          <w:p w14:paraId="55DB0437" w14:textId="77777777" w:rsidR="00C624CE" w:rsidRPr="00822EE0" w:rsidRDefault="00C624CE" w:rsidP="00FB00E0">
            <w:pPr>
              <w:jc w:val="center"/>
            </w:pPr>
            <w:r w:rsidRPr="00822EE0">
              <w:t>17</w:t>
            </w:r>
          </w:p>
        </w:tc>
        <w:tc>
          <w:tcPr>
            <w:tcW w:w="3620" w:type="dxa"/>
            <w:shd w:val="clear" w:color="auto" w:fill="auto"/>
          </w:tcPr>
          <w:p w14:paraId="4E3D9F27" w14:textId="77777777" w:rsidR="00C624CE" w:rsidRPr="00822EE0" w:rsidRDefault="00C624CE" w:rsidP="00FB00E0">
            <w:pPr>
              <w:jc w:val="center"/>
            </w:pPr>
            <w:r w:rsidRPr="00822EE0">
              <w:t>Сканер</w:t>
            </w:r>
          </w:p>
        </w:tc>
        <w:tc>
          <w:tcPr>
            <w:tcW w:w="1687" w:type="dxa"/>
            <w:shd w:val="clear" w:color="auto" w:fill="auto"/>
          </w:tcPr>
          <w:p w14:paraId="2D0F6799" w14:textId="77777777" w:rsidR="00C624CE" w:rsidRPr="00822EE0" w:rsidRDefault="00C624CE" w:rsidP="00FB00E0">
            <w:pPr>
              <w:jc w:val="center"/>
            </w:pPr>
            <w:r w:rsidRPr="00822EE0">
              <w:t>1</w:t>
            </w:r>
          </w:p>
        </w:tc>
        <w:tc>
          <w:tcPr>
            <w:tcW w:w="1565" w:type="dxa"/>
            <w:shd w:val="clear" w:color="auto" w:fill="auto"/>
          </w:tcPr>
          <w:p w14:paraId="4306168C" w14:textId="77777777" w:rsidR="00C624CE" w:rsidRPr="00822EE0" w:rsidRDefault="00C624CE" w:rsidP="00FB00E0">
            <w:pPr>
              <w:jc w:val="center"/>
            </w:pPr>
            <w:r w:rsidRPr="00822EE0">
              <w:t>3 991,68</w:t>
            </w:r>
          </w:p>
        </w:tc>
        <w:tc>
          <w:tcPr>
            <w:tcW w:w="1881" w:type="dxa"/>
            <w:shd w:val="clear" w:color="auto" w:fill="auto"/>
          </w:tcPr>
          <w:p w14:paraId="5B9BDB04" w14:textId="77777777" w:rsidR="00C624CE" w:rsidRPr="00822EE0" w:rsidRDefault="00C624CE" w:rsidP="00FB00E0">
            <w:pPr>
              <w:jc w:val="center"/>
            </w:pPr>
            <w:r w:rsidRPr="00822EE0">
              <w:t>3 991,68</w:t>
            </w:r>
          </w:p>
        </w:tc>
      </w:tr>
      <w:tr w:rsidR="00C624CE" w:rsidRPr="00822EE0" w14:paraId="040C8D6E" w14:textId="77777777" w:rsidTr="00FB00E0">
        <w:tc>
          <w:tcPr>
            <w:tcW w:w="594" w:type="dxa"/>
            <w:shd w:val="clear" w:color="auto" w:fill="auto"/>
          </w:tcPr>
          <w:p w14:paraId="50D00C48" w14:textId="77777777" w:rsidR="00C624CE" w:rsidRPr="00822EE0" w:rsidRDefault="00C624CE" w:rsidP="00FB00E0">
            <w:pPr>
              <w:jc w:val="center"/>
            </w:pPr>
            <w:r w:rsidRPr="00822EE0">
              <w:t>18</w:t>
            </w:r>
          </w:p>
        </w:tc>
        <w:tc>
          <w:tcPr>
            <w:tcW w:w="3620" w:type="dxa"/>
            <w:shd w:val="clear" w:color="auto" w:fill="auto"/>
          </w:tcPr>
          <w:p w14:paraId="5873F79A" w14:textId="77777777" w:rsidR="00C624CE" w:rsidRPr="00822EE0" w:rsidRDefault="00C624CE" w:rsidP="00FB00E0">
            <w:pPr>
              <w:jc w:val="center"/>
            </w:pPr>
            <w:r w:rsidRPr="00822EE0">
              <w:t>Телефонный аппарат сотовый</w:t>
            </w:r>
          </w:p>
        </w:tc>
        <w:tc>
          <w:tcPr>
            <w:tcW w:w="1687" w:type="dxa"/>
            <w:shd w:val="clear" w:color="auto" w:fill="auto"/>
          </w:tcPr>
          <w:p w14:paraId="73EEB9CA" w14:textId="77777777" w:rsidR="00C624CE" w:rsidRPr="00822EE0" w:rsidRDefault="00C624CE" w:rsidP="00FB00E0">
            <w:pPr>
              <w:jc w:val="center"/>
            </w:pPr>
            <w:r w:rsidRPr="00822EE0">
              <w:t>1</w:t>
            </w:r>
          </w:p>
        </w:tc>
        <w:tc>
          <w:tcPr>
            <w:tcW w:w="1565" w:type="dxa"/>
            <w:shd w:val="clear" w:color="auto" w:fill="auto"/>
          </w:tcPr>
          <w:p w14:paraId="285A7B56" w14:textId="77777777" w:rsidR="00C624CE" w:rsidRPr="00822EE0" w:rsidRDefault="00C624CE" w:rsidP="00FB00E0">
            <w:pPr>
              <w:jc w:val="center"/>
            </w:pPr>
            <w:r w:rsidRPr="00822EE0">
              <w:t>4 240,32</w:t>
            </w:r>
          </w:p>
        </w:tc>
        <w:tc>
          <w:tcPr>
            <w:tcW w:w="1881" w:type="dxa"/>
            <w:shd w:val="clear" w:color="auto" w:fill="auto"/>
          </w:tcPr>
          <w:p w14:paraId="323A5CF2" w14:textId="77777777" w:rsidR="00C624CE" w:rsidRPr="00822EE0" w:rsidRDefault="00C624CE" w:rsidP="00FB00E0">
            <w:pPr>
              <w:jc w:val="center"/>
            </w:pPr>
            <w:r w:rsidRPr="00822EE0">
              <w:t>4 240,32</w:t>
            </w:r>
          </w:p>
        </w:tc>
      </w:tr>
      <w:tr w:rsidR="00C624CE" w:rsidRPr="00822EE0" w14:paraId="2218FDE8" w14:textId="77777777" w:rsidTr="00FB00E0">
        <w:tc>
          <w:tcPr>
            <w:tcW w:w="594" w:type="dxa"/>
            <w:shd w:val="clear" w:color="auto" w:fill="auto"/>
          </w:tcPr>
          <w:p w14:paraId="709A5C72" w14:textId="77777777" w:rsidR="00C624CE" w:rsidRPr="00822EE0" w:rsidRDefault="00C624CE" w:rsidP="00FB00E0">
            <w:pPr>
              <w:jc w:val="center"/>
            </w:pPr>
            <w:r w:rsidRPr="00822EE0">
              <w:t>19</w:t>
            </w:r>
          </w:p>
        </w:tc>
        <w:tc>
          <w:tcPr>
            <w:tcW w:w="3620" w:type="dxa"/>
            <w:shd w:val="clear" w:color="auto" w:fill="auto"/>
          </w:tcPr>
          <w:p w14:paraId="6CD9770D" w14:textId="77777777" w:rsidR="00C624CE" w:rsidRPr="00822EE0" w:rsidRDefault="00C624CE" w:rsidP="00FB00E0">
            <w:pPr>
              <w:jc w:val="center"/>
            </w:pPr>
            <w:r w:rsidRPr="00822EE0">
              <w:t>Телефонный аппарат сотовый</w:t>
            </w:r>
          </w:p>
        </w:tc>
        <w:tc>
          <w:tcPr>
            <w:tcW w:w="1687" w:type="dxa"/>
            <w:shd w:val="clear" w:color="auto" w:fill="auto"/>
          </w:tcPr>
          <w:p w14:paraId="6DB90E74" w14:textId="77777777" w:rsidR="00C624CE" w:rsidRPr="00822EE0" w:rsidRDefault="00C624CE" w:rsidP="00FB00E0">
            <w:pPr>
              <w:jc w:val="center"/>
            </w:pPr>
            <w:r w:rsidRPr="00822EE0">
              <w:t>1</w:t>
            </w:r>
          </w:p>
        </w:tc>
        <w:tc>
          <w:tcPr>
            <w:tcW w:w="1565" w:type="dxa"/>
            <w:shd w:val="clear" w:color="auto" w:fill="auto"/>
          </w:tcPr>
          <w:p w14:paraId="6F6C6529" w14:textId="77777777" w:rsidR="00C624CE" w:rsidRPr="00822EE0" w:rsidRDefault="00C624CE" w:rsidP="00FB00E0">
            <w:pPr>
              <w:jc w:val="center"/>
            </w:pPr>
            <w:r w:rsidRPr="00822EE0">
              <w:t>4 240,32</w:t>
            </w:r>
          </w:p>
        </w:tc>
        <w:tc>
          <w:tcPr>
            <w:tcW w:w="1881" w:type="dxa"/>
            <w:shd w:val="clear" w:color="auto" w:fill="auto"/>
          </w:tcPr>
          <w:p w14:paraId="2C71BAD3" w14:textId="77777777" w:rsidR="00C624CE" w:rsidRPr="00822EE0" w:rsidRDefault="00C624CE" w:rsidP="00FB00E0">
            <w:pPr>
              <w:jc w:val="center"/>
            </w:pPr>
            <w:r w:rsidRPr="00822EE0">
              <w:t>4 240,32</w:t>
            </w:r>
          </w:p>
        </w:tc>
      </w:tr>
      <w:tr w:rsidR="00C624CE" w:rsidRPr="00822EE0" w14:paraId="6EA63478" w14:textId="77777777" w:rsidTr="00FB00E0">
        <w:tc>
          <w:tcPr>
            <w:tcW w:w="594" w:type="dxa"/>
            <w:shd w:val="clear" w:color="auto" w:fill="auto"/>
          </w:tcPr>
          <w:p w14:paraId="33D16B2C" w14:textId="77777777" w:rsidR="00C624CE" w:rsidRPr="00822EE0" w:rsidRDefault="00C624CE" w:rsidP="00FB00E0">
            <w:pPr>
              <w:jc w:val="center"/>
            </w:pPr>
            <w:r w:rsidRPr="00822EE0">
              <w:t>20</w:t>
            </w:r>
          </w:p>
        </w:tc>
        <w:tc>
          <w:tcPr>
            <w:tcW w:w="3620" w:type="dxa"/>
            <w:shd w:val="clear" w:color="auto" w:fill="auto"/>
          </w:tcPr>
          <w:p w14:paraId="0409522D" w14:textId="77777777" w:rsidR="00C624CE" w:rsidRPr="00822EE0" w:rsidRDefault="00C624CE" w:rsidP="00FB00E0">
            <w:pPr>
              <w:jc w:val="center"/>
            </w:pPr>
            <w:r w:rsidRPr="00822EE0">
              <w:t>Факс на термобумаге</w:t>
            </w:r>
          </w:p>
        </w:tc>
        <w:tc>
          <w:tcPr>
            <w:tcW w:w="1687" w:type="dxa"/>
            <w:shd w:val="clear" w:color="auto" w:fill="auto"/>
          </w:tcPr>
          <w:p w14:paraId="74A23DFE" w14:textId="77777777" w:rsidR="00C624CE" w:rsidRPr="00822EE0" w:rsidRDefault="00C624CE" w:rsidP="00FB00E0">
            <w:pPr>
              <w:jc w:val="center"/>
            </w:pPr>
            <w:r w:rsidRPr="00822EE0">
              <w:t>1</w:t>
            </w:r>
          </w:p>
        </w:tc>
        <w:tc>
          <w:tcPr>
            <w:tcW w:w="1565" w:type="dxa"/>
            <w:shd w:val="clear" w:color="auto" w:fill="auto"/>
          </w:tcPr>
          <w:p w14:paraId="0F313B94" w14:textId="77777777" w:rsidR="00C624CE" w:rsidRPr="00822EE0" w:rsidRDefault="00C624CE" w:rsidP="00FB00E0">
            <w:pPr>
              <w:jc w:val="center"/>
            </w:pPr>
            <w:r w:rsidRPr="00822EE0">
              <w:t>3 865,00</w:t>
            </w:r>
          </w:p>
        </w:tc>
        <w:tc>
          <w:tcPr>
            <w:tcW w:w="1881" w:type="dxa"/>
            <w:shd w:val="clear" w:color="auto" w:fill="auto"/>
          </w:tcPr>
          <w:p w14:paraId="6EC74B72" w14:textId="77777777" w:rsidR="00C624CE" w:rsidRPr="00822EE0" w:rsidRDefault="00C624CE" w:rsidP="00FB00E0">
            <w:pPr>
              <w:jc w:val="center"/>
            </w:pPr>
            <w:r w:rsidRPr="00822EE0">
              <w:t>3 865,00</w:t>
            </w:r>
          </w:p>
        </w:tc>
      </w:tr>
      <w:tr w:rsidR="00C624CE" w:rsidRPr="00822EE0" w14:paraId="4424A0A2" w14:textId="77777777" w:rsidTr="00FB00E0">
        <w:tc>
          <w:tcPr>
            <w:tcW w:w="594" w:type="dxa"/>
            <w:shd w:val="clear" w:color="auto" w:fill="auto"/>
          </w:tcPr>
          <w:p w14:paraId="7937DAB3" w14:textId="77777777" w:rsidR="00C624CE" w:rsidRPr="00822EE0" w:rsidRDefault="00C624CE" w:rsidP="00FB00E0">
            <w:pPr>
              <w:jc w:val="center"/>
            </w:pPr>
            <w:r w:rsidRPr="00822EE0">
              <w:t>21</w:t>
            </w:r>
          </w:p>
        </w:tc>
        <w:tc>
          <w:tcPr>
            <w:tcW w:w="3620" w:type="dxa"/>
            <w:shd w:val="clear" w:color="auto" w:fill="auto"/>
          </w:tcPr>
          <w:p w14:paraId="6ECDEFA6" w14:textId="77777777" w:rsidR="00C624CE" w:rsidRPr="00822EE0" w:rsidRDefault="00C624CE" w:rsidP="00FB00E0">
            <w:pPr>
              <w:jc w:val="center"/>
            </w:pPr>
            <w:r w:rsidRPr="00822EE0">
              <w:t>Устройство защиты информации</w:t>
            </w:r>
          </w:p>
        </w:tc>
        <w:tc>
          <w:tcPr>
            <w:tcW w:w="1687" w:type="dxa"/>
            <w:shd w:val="clear" w:color="auto" w:fill="auto"/>
          </w:tcPr>
          <w:p w14:paraId="6D6F9F6C" w14:textId="77777777" w:rsidR="00C624CE" w:rsidRPr="00822EE0" w:rsidRDefault="00C624CE" w:rsidP="00FB00E0">
            <w:pPr>
              <w:jc w:val="center"/>
            </w:pPr>
            <w:r w:rsidRPr="00822EE0">
              <w:t>1</w:t>
            </w:r>
          </w:p>
        </w:tc>
        <w:tc>
          <w:tcPr>
            <w:tcW w:w="1565" w:type="dxa"/>
            <w:shd w:val="clear" w:color="auto" w:fill="auto"/>
          </w:tcPr>
          <w:p w14:paraId="6E43F6A1" w14:textId="77777777" w:rsidR="00C624CE" w:rsidRPr="00822EE0" w:rsidRDefault="00C624CE" w:rsidP="00FB00E0">
            <w:pPr>
              <w:jc w:val="center"/>
            </w:pPr>
            <w:r w:rsidRPr="00822EE0">
              <w:t>14 600,00</w:t>
            </w:r>
          </w:p>
        </w:tc>
        <w:tc>
          <w:tcPr>
            <w:tcW w:w="1881" w:type="dxa"/>
            <w:shd w:val="clear" w:color="auto" w:fill="auto"/>
          </w:tcPr>
          <w:p w14:paraId="40597D31" w14:textId="77777777" w:rsidR="00C624CE" w:rsidRPr="00822EE0" w:rsidRDefault="00C624CE" w:rsidP="00FB00E0">
            <w:pPr>
              <w:jc w:val="center"/>
            </w:pPr>
            <w:r w:rsidRPr="00822EE0">
              <w:t>14 600,00</w:t>
            </w:r>
          </w:p>
        </w:tc>
      </w:tr>
      <w:tr w:rsidR="00C624CE" w:rsidRPr="00822EE0" w14:paraId="0EBE4E7E" w14:textId="77777777" w:rsidTr="00FB00E0">
        <w:tc>
          <w:tcPr>
            <w:tcW w:w="594" w:type="dxa"/>
            <w:shd w:val="clear" w:color="auto" w:fill="auto"/>
          </w:tcPr>
          <w:p w14:paraId="4C334CE7" w14:textId="77777777" w:rsidR="00C624CE" w:rsidRPr="00822EE0" w:rsidRDefault="00C624CE" w:rsidP="00FB00E0">
            <w:pPr>
              <w:jc w:val="center"/>
            </w:pPr>
            <w:r w:rsidRPr="00822EE0">
              <w:t>22</w:t>
            </w:r>
          </w:p>
        </w:tc>
        <w:tc>
          <w:tcPr>
            <w:tcW w:w="3620" w:type="dxa"/>
            <w:shd w:val="clear" w:color="auto" w:fill="auto"/>
          </w:tcPr>
          <w:p w14:paraId="671A22E4" w14:textId="77777777" w:rsidR="00C624CE" w:rsidRPr="00822EE0" w:rsidRDefault="00C624CE" w:rsidP="00FB00E0">
            <w:pPr>
              <w:jc w:val="center"/>
            </w:pPr>
            <w:r w:rsidRPr="00822EE0">
              <w:t xml:space="preserve">Компьютер </w:t>
            </w:r>
          </w:p>
        </w:tc>
        <w:tc>
          <w:tcPr>
            <w:tcW w:w="1687" w:type="dxa"/>
            <w:shd w:val="clear" w:color="auto" w:fill="auto"/>
          </w:tcPr>
          <w:p w14:paraId="70B97106" w14:textId="77777777" w:rsidR="00C624CE" w:rsidRPr="00822EE0" w:rsidRDefault="00C624CE" w:rsidP="00FB00E0">
            <w:pPr>
              <w:jc w:val="center"/>
            </w:pPr>
            <w:r w:rsidRPr="00822EE0">
              <w:t>1</w:t>
            </w:r>
          </w:p>
        </w:tc>
        <w:tc>
          <w:tcPr>
            <w:tcW w:w="1565" w:type="dxa"/>
            <w:shd w:val="clear" w:color="auto" w:fill="auto"/>
          </w:tcPr>
          <w:p w14:paraId="1531D81C" w14:textId="77777777" w:rsidR="00C624CE" w:rsidRPr="00822EE0" w:rsidRDefault="00C624CE" w:rsidP="00FB00E0">
            <w:pPr>
              <w:jc w:val="center"/>
            </w:pPr>
            <w:r w:rsidRPr="00822EE0">
              <w:t>49 550,00</w:t>
            </w:r>
          </w:p>
        </w:tc>
        <w:tc>
          <w:tcPr>
            <w:tcW w:w="1881" w:type="dxa"/>
            <w:shd w:val="clear" w:color="auto" w:fill="auto"/>
          </w:tcPr>
          <w:p w14:paraId="343C776D" w14:textId="77777777" w:rsidR="00C624CE" w:rsidRPr="00822EE0" w:rsidRDefault="00C624CE" w:rsidP="00FB00E0">
            <w:pPr>
              <w:jc w:val="center"/>
            </w:pPr>
            <w:r w:rsidRPr="00822EE0">
              <w:t>49 550,00</w:t>
            </w:r>
          </w:p>
        </w:tc>
      </w:tr>
      <w:tr w:rsidR="00C624CE" w:rsidRPr="00822EE0" w14:paraId="7820DD75" w14:textId="77777777" w:rsidTr="00FB00E0">
        <w:tc>
          <w:tcPr>
            <w:tcW w:w="594" w:type="dxa"/>
            <w:shd w:val="clear" w:color="auto" w:fill="auto"/>
          </w:tcPr>
          <w:p w14:paraId="35D5EC99" w14:textId="77777777" w:rsidR="00C624CE" w:rsidRPr="00822EE0" w:rsidRDefault="00C624CE" w:rsidP="00FB00E0">
            <w:pPr>
              <w:jc w:val="center"/>
            </w:pPr>
            <w:r w:rsidRPr="00822EE0">
              <w:t>23</w:t>
            </w:r>
          </w:p>
        </w:tc>
        <w:tc>
          <w:tcPr>
            <w:tcW w:w="3620" w:type="dxa"/>
            <w:shd w:val="clear" w:color="auto" w:fill="auto"/>
          </w:tcPr>
          <w:p w14:paraId="6AE28597" w14:textId="77777777" w:rsidR="00C624CE" w:rsidRPr="00822EE0" w:rsidRDefault="00C624CE" w:rsidP="00FB00E0">
            <w:pPr>
              <w:jc w:val="center"/>
            </w:pPr>
            <w:r w:rsidRPr="00822EE0">
              <w:t>Принтер</w:t>
            </w:r>
          </w:p>
        </w:tc>
        <w:tc>
          <w:tcPr>
            <w:tcW w:w="1687" w:type="dxa"/>
            <w:shd w:val="clear" w:color="auto" w:fill="auto"/>
          </w:tcPr>
          <w:p w14:paraId="0F2BF429" w14:textId="77777777" w:rsidR="00C624CE" w:rsidRPr="00822EE0" w:rsidRDefault="00C624CE" w:rsidP="00FB00E0">
            <w:pPr>
              <w:jc w:val="center"/>
            </w:pPr>
            <w:r w:rsidRPr="00822EE0">
              <w:t>1</w:t>
            </w:r>
          </w:p>
        </w:tc>
        <w:tc>
          <w:tcPr>
            <w:tcW w:w="1565" w:type="dxa"/>
            <w:shd w:val="clear" w:color="auto" w:fill="auto"/>
          </w:tcPr>
          <w:p w14:paraId="24427794" w14:textId="77777777" w:rsidR="00C624CE" w:rsidRPr="00822EE0" w:rsidRDefault="00C624CE" w:rsidP="00FB00E0">
            <w:pPr>
              <w:jc w:val="center"/>
            </w:pPr>
            <w:r w:rsidRPr="00822EE0">
              <w:t>7 553,18</w:t>
            </w:r>
          </w:p>
        </w:tc>
        <w:tc>
          <w:tcPr>
            <w:tcW w:w="1881" w:type="dxa"/>
            <w:shd w:val="clear" w:color="auto" w:fill="auto"/>
          </w:tcPr>
          <w:p w14:paraId="24F22276" w14:textId="77777777" w:rsidR="00C624CE" w:rsidRPr="00822EE0" w:rsidRDefault="00C624CE" w:rsidP="00FB00E0">
            <w:pPr>
              <w:jc w:val="center"/>
            </w:pPr>
            <w:r w:rsidRPr="00822EE0">
              <w:t>7 553,18</w:t>
            </w:r>
          </w:p>
        </w:tc>
      </w:tr>
      <w:tr w:rsidR="00C624CE" w:rsidRPr="00822EE0" w14:paraId="582584E4" w14:textId="77777777" w:rsidTr="00FB00E0">
        <w:tc>
          <w:tcPr>
            <w:tcW w:w="594" w:type="dxa"/>
            <w:shd w:val="clear" w:color="auto" w:fill="auto"/>
          </w:tcPr>
          <w:p w14:paraId="1FDCD47B" w14:textId="77777777" w:rsidR="00C624CE" w:rsidRPr="00822EE0" w:rsidRDefault="00C624CE" w:rsidP="00FB00E0">
            <w:pPr>
              <w:jc w:val="center"/>
            </w:pPr>
            <w:r w:rsidRPr="00822EE0">
              <w:lastRenderedPageBreak/>
              <w:t>24</w:t>
            </w:r>
          </w:p>
        </w:tc>
        <w:tc>
          <w:tcPr>
            <w:tcW w:w="3620" w:type="dxa"/>
            <w:shd w:val="clear" w:color="auto" w:fill="auto"/>
          </w:tcPr>
          <w:p w14:paraId="75D039A3" w14:textId="77777777" w:rsidR="00C624CE" w:rsidRPr="00822EE0" w:rsidRDefault="00C624CE" w:rsidP="00FB00E0">
            <w:pPr>
              <w:jc w:val="center"/>
            </w:pPr>
            <w:proofErr w:type="gramStart"/>
            <w:r w:rsidRPr="00822EE0">
              <w:t>Цифровая  видеокамера</w:t>
            </w:r>
            <w:proofErr w:type="gramEnd"/>
          </w:p>
        </w:tc>
        <w:tc>
          <w:tcPr>
            <w:tcW w:w="1687" w:type="dxa"/>
            <w:shd w:val="clear" w:color="auto" w:fill="auto"/>
          </w:tcPr>
          <w:p w14:paraId="504022F1" w14:textId="77777777" w:rsidR="00C624CE" w:rsidRPr="00822EE0" w:rsidRDefault="00C624CE" w:rsidP="00FB00E0">
            <w:pPr>
              <w:jc w:val="center"/>
            </w:pPr>
            <w:r w:rsidRPr="00822EE0">
              <w:t>1</w:t>
            </w:r>
          </w:p>
        </w:tc>
        <w:tc>
          <w:tcPr>
            <w:tcW w:w="1565" w:type="dxa"/>
            <w:shd w:val="clear" w:color="auto" w:fill="auto"/>
          </w:tcPr>
          <w:p w14:paraId="478953CA" w14:textId="77777777" w:rsidR="00C624CE" w:rsidRPr="00822EE0" w:rsidRDefault="00C624CE" w:rsidP="00FB00E0">
            <w:pPr>
              <w:jc w:val="center"/>
            </w:pPr>
            <w:r w:rsidRPr="00822EE0">
              <w:t>11 800,00</w:t>
            </w:r>
          </w:p>
        </w:tc>
        <w:tc>
          <w:tcPr>
            <w:tcW w:w="1881" w:type="dxa"/>
            <w:shd w:val="clear" w:color="auto" w:fill="auto"/>
          </w:tcPr>
          <w:p w14:paraId="7A6036DC" w14:textId="77777777" w:rsidR="00C624CE" w:rsidRPr="00822EE0" w:rsidRDefault="00C624CE" w:rsidP="00FB00E0">
            <w:pPr>
              <w:jc w:val="center"/>
            </w:pPr>
            <w:r w:rsidRPr="00822EE0">
              <w:t>11 800,00</w:t>
            </w:r>
          </w:p>
        </w:tc>
      </w:tr>
      <w:tr w:rsidR="00C624CE" w:rsidRPr="00822EE0" w14:paraId="03DA50C2" w14:textId="77777777" w:rsidTr="00FB00E0">
        <w:tc>
          <w:tcPr>
            <w:tcW w:w="594" w:type="dxa"/>
            <w:shd w:val="clear" w:color="auto" w:fill="auto"/>
          </w:tcPr>
          <w:p w14:paraId="3267F91E" w14:textId="77777777" w:rsidR="00C624CE" w:rsidRPr="00822EE0" w:rsidRDefault="00C624CE" w:rsidP="00FB00E0">
            <w:pPr>
              <w:jc w:val="center"/>
            </w:pPr>
            <w:r w:rsidRPr="00822EE0">
              <w:t>25</w:t>
            </w:r>
          </w:p>
        </w:tc>
        <w:tc>
          <w:tcPr>
            <w:tcW w:w="3620" w:type="dxa"/>
            <w:shd w:val="clear" w:color="auto" w:fill="auto"/>
          </w:tcPr>
          <w:p w14:paraId="59CCC904" w14:textId="77777777" w:rsidR="00C624CE" w:rsidRPr="00822EE0" w:rsidRDefault="00C624CE" w:rsidP="00FB00E0">
            <w:pPr>
              <w:jc w:val="center"/>
            </w:pPr>
            <w:r w:rsidRPr="00822EE0">
              <w:t>Цифровой фотоаппарат</w:t>
            </w:r>
          </w:p>
        </w:tc>
        <w:tc>
          <w:tcPr>
            <w:tcW w:w="1687" w:type="dxa"/>
            <w:shd w:val="clear" w:color="auto" w:fill="auto"/>
          </w:tcPr>
          <w:p w14:paraId="2048857B" w14:textId="77777777" w:rsidR="00C624CE" w:rsidRPr="00822EE0" w:rsidRDefault="00C624CE" w:rsidP="00FB00E0">
            <w:pPr>
              <w:jc w:val="center"/>
            </w:pPr>
            <w:r w:rsidRPr="00822EE0">
              <w:t>1</w:t>
            </w:r>
          </w:p>
        </w:tc>
        <w:tc>
          <w:tcPr>
            <w:tcW w:w="1565" w:type="dxa"/>
            <w:shd w:val="clear" w:color="auto" w:fill="auto"/>
          </w:tcPr>
          <w:p w14:paraId="19359029" w14:textId="77777777" w:rsidR="00C624CE" w:rsidRPr="00822EE0" w:rsidRDefault="00C624CE" w:rsidP="00FB00E0">
            <w:pPr>
              <w:jc w:val="center"/>
            </w:pPr>
            <w:r w:rsidRPr="00822EE0">
              <w:t>8 200,00</w:t>
            </w:r>
          </w:p>
        </w:tc>
        <w:tc>
          <w:tcPr>
            <w:tcW w:w="1881" w:type="dxa"/>
            <w:shd w:val="clear" w:color="auto" w:fill="auto"/>
          </w:tcPr>
          <w:p w14:paraId="36E82B85" w14:textId="77777777" w:rsidR="00C624CE" w:rsidRPr="00822EE0" w:rsidRDefault="00C624CE" w:rsidP="00FB00E0">
            <w:pPr>
              <w:jc w:val="center"/>
            </w:pPr>
            <w:r w:rsidRPr="00822EE0">
              <w:t>8 200,00</w:t>
            </w:r>
          </w:p>
        </w:tc>
      </w:tr>
      <w:tr w:rsidR="00C624CE" w:rsidRPr="00822EE0" w14:paraId="36832CF8" w14:textId="77777777" w:rsidTr="00FB00E0">
        <w:tc>
          <w:tcPr>
            <w:tcW w:w="594" w:type="dxa"/>
            <w:shd w:val="clear" w:color="auto" w:fill="auto"/>
          </w:tcPr>
          <w:p w14:paraId="6958C1DF" w14:textId="77777777" w:rsidR="00C624CE" w:rsidRPr="00822EE0" w:rsidRDefault="00C624CE" w:rsidP="00FB00E0">
            <w:pPr>
              <w:jc w:val="center"/>
            </w:pPr>
            <w:r w:rsidRPr="00822EE0">
              <w:t>26</w:t>
            </w:r>
          </w:p>
        </w:tc>
        <w:tc>
          <w:tcPr>
            <w:tcW w:w="3620" w:type="dxa"/>
            <w:shd w:val="clear" w:color="auto" w:fill="auto"/>
          </w:tcPr>
          <w:p w14:paraId="0D1265FA" w14:textId="77777777" w:rsidR="00C624CE" w:rsidRPr="00822EE0" w:rsidRDefault="00C624CE" w:rsidP="00FB00E0">
            <w:pPr>
              <w:jc w:val="center"/>
            </w:pPr>
            <w:r w:rsidRPr="00822EE0">
              <w:t xml:space="preserve">Экран на </w:t>
            </w:r>
            <w:proofErr w:type="spellStart"/>
            <w:r w:rsidRPr="00822EE0">
              <w:t>штапике</w:t>
            </w:r>
            <w:proofErr w:type="spellEnd"/>
          </w:p>
        </w:tc>
        <w:tc>
          <w:tcPr>
            <w:tcW w:w="1687" w:type="dxa"/>
            <w:shd w:val="clear" w:color="auto" w:fill="auto"/>
          </w:tcPr>
          <w:p w14:paraId="15DED2C2" w14:textId="77777777" w:rsidR="00C624CE" w:rsidRPr="00822EE0" w:rsidRDefault="00C624CE" w:rsidP="00FB00E0">
            <w:pPr>
              <w:jc w:val="center"/>
            </w:pPr>
            <w:r w:rsidRPr="00822EE0">
              <w:t>1</w:t>
            </w:r>
          </w:p>
        </w:tc>
        <w:tc>
          <w:tcPr>
            <w:tcW w:w="1565" w:type="dxa"/>
            <w:shd w:val="clear" w:color="auto" w:fill="auto"/>
          </w:tcPr>
          <w:p w14:paraId="20481307" w14:textId="77777777" w:rsidR="00C624CE" w:rsidRPr="00822EE0" w:rsidRDefault="00C624CE" w:rsidP="00FB00E0">
            <w:pPr>
              <w:jc w:val="center"/>
            </w:pPr>
            <w:r w:rsidRPr="00822EE0">
              <w:t>3 581,00</w:t>
            </w:r>
          </w:p>
        </w:tc>
        <w:tc>
          <w:tcPr>
            <w:tcW w:w="1881" w:type="dxa"/>
            <w:shd w:val="clear" w:color="auto" w:fill="auto"/>
          </w:tcPr>
          <w:p w14:paraId="080EB004" w14:textId="77777777" w:rsidR="00C624CE" w:rsidRPr="00822EE0" w:rsidRDefault="00C624CE" w:rsidP="00FB00E0">
            <w:pPr>
              <w:jc w:val="center"/>
            </w:pPr>
            <w:r w:rsidRPr="00822EE0">
              <w:t>3 581,00</w:t>
            </w:r>
          </w:p>
        </w:tc>
      </w:tr>
      <w:tr w:rsidR="00C624CE" w:rsidRPr="00822EE0" w14:paraId="07877A98" w14:textId="77777777" w:rsidTr="00FB00E0">
        <w:tc>
          <w:tcPr>
            <w:tcW w:w="594" w:type="dxa"/>
            <w:shd w:val="clear" w:color="auto" w:fill="auto"/>
          </w:tcPr>
          <w:p w14:paraId="616103AD" w14:textId="77777777" w:rsidR="00C624CE" w:rsidRPr="00822EE0" w:rsidRDefault="00C624CE" w:rsidP="00FB00E0">
            <w:pPr>
              <w:jc w:val="center"/>
            </w:pPr>
            <w:r w:rsidRPr="00822EE0">
              <w:t>27</w:t>
            </w:r>
          </w:p>
        </w:tc>
        <w:tc>
          <w:tcPr>
            <w:tcW w:w="3620" w:type="dxa"/>
            <w:shd w:val="clear" w:color="auto" w:fill="auto"/>
          </w:tcPr>
          <w:p w14:paraId="61D6FF07" w14:textId="77777777" w:rsidR="00C624CE" w:rsidRPr="00822EE0" w:rsidRDefault="00C624CE" w:rsidP="00FB00E0">
            <w:pPr>
              <w:jc w:val="center"/>
            </w:pPr>
            <w:proofErr w:type="gramStart"/>
            <w:r w:rsidRPr="00822EE0">
              <w:t>Мобильный  ПК</w:t>
            </w:r>
            <w:proofErr w:type="gramEnd"/>
            <w:r w:rsidRPr="00822EE0">
              <w:t xml:space="preserve"> DEII500 СМ 540</w:t>
            </w:r>
          </w:p>
        </w:tc>
        <w:tc>
          <w:tcPr>
            <w:tcW w:w="1687" w:type="dxa"/>
            <w:shd w:val="clear" w:color="auto" w:fill="auto"/>
          </w:tcPr>
          <w:p w14:paraId="1002A110" w14:textId="77777777" w:rsidR="00C624CE" w:rsidRPr="00822EE0" w:rsidRDefault="00C624CE" w:rsidP="00FB00E0">
            <w:pPr>
              <w:jc w:val="center"/>
            </w:pPr>
            <w:r w:rsidRPr="00822EE0">
              <w:t>1</w:t>
            </w:r>
          </w:p>
        </w:tc>
        <w:tc>
          <w:tcPr>
            <w:tcW w:w="1565" w:type="dxa"/>
            <w:shd w:val="clear" w:color="auto" w:fill="auto"/>
          </w:tcPr>
          <w:p w14:paraId="4FE99D68" w14:textId="77777777" w:rsidR="00C624CE" w:rsidRPr="00822EE0" w:rsidRDefault="00C624CE" w:rsidP="00FB00E0">
            <w:pPr>
              <w:jc w:val="center"/>
            </w:pPr>
            <w:r w:rsidRPr="00822EE0">
              <w:t>20 672,54</w:t>
            </w:r>
          </w:p>
        </w:tc>
        <w:tc>
          <w:tcPr>
            <w:tcW w:w="1881" w:type="dxa"/>
            <w:shd w:val="clear" w:color="auto" w:fill="auto"/>
          </w:tcPr>
          <w:p w14:paraId="50487A45" w14:textId="77777777" w:rsidR="00C624CE" w:rsidRPr="00822EE0" w:rsidRDefault="00C624CE" w:rsidP="00FB00E0">
            <w:pPr>
              <w:jc w:val="center"/>
            </w:pPr>
            <w:r w:rsidRPr="00822EE0">
              <w:t>20 672,54</w:t>
            </w:r>
          </w:p>
        </w:tc>
      </w:tr>
      <w:tr w:rsidR="00C624CE" w:rsidRPr="00822EE0" w14:paraId="0D8CA03E" w14:textId="77777777" w:rsidTr="00FB00E0">
        <w:tc>
          <w:tcPr>
            <w:tcW w:w="594" w:type="dxa"/>
            <w:shd w:val="clear" w:color="auto" w:fill="auto"/>
          </w:tcPr>
          <w:p w14:paraId="7376BE4E" w14:textId="77777777" w:rsidR="00C624CE" w:rsidRPr="00822EE0" w:rsidRDefault="00C624CE" w:rsidP="00FB00E0">
            <w:pPr>
              <w:jc w:val="center"/>
            </w:pPr>
            <w:r w:rsidRPr="00822EE0">
              <w:t>28</w:t>
            </w:r>
          </w:p>
        </w:tc>
        <w:tc>
          <w:tcPr>
            <w:tcW w:w="3620" w:type="dxa"/>
            <w:shd w:val="clear" w:color="auto" w:fill="auto"/>
          </w:tcPr>
          <w:p w14:paraId="2D6FB32B" w14:textId="77777777" w:rsidR="00C624CE" w:rsidRPr="00822EE0" w:rsidRDefault="00C624CE" w:rsidP="00FB00E0">
            <w:pPr>
              <w:jc w:val="center"/>
            </w:pPr>
            <w:r w:rsidRPr="00822EE0">
              <w:t>Фотоаппарат</w:t>
            </w:r>
          </w:p>
        </w:tc>
        <w:tc>
          <w:tcPr>
            <w:tcW w:w="1687" w:type="dxa"/>
            <w:shd w:val="clear" w:color="auto" w:fill="auto"/>
          </w:tcPr>
          <w:p w14:paraId="313943C7" w14:textId="77777777" w:rsidR="00C624CE" w:rsidRPr="00822EE0" w:rsidRDefault="00C624CE" w:rsidP="00FB00E0">
            <w:pPr>
              <w:jc w:val="center"/>
            </w:pPr>
            <w:r w:rsidRPr="00822EE0">
              <w:t>1</w:t>
            </w:r>
          </w:p>
        </w:tc>
        <w:tc>
          <w:tcPr>
            <w:tcW w:w="1565" w:type="dxa"/>
            <w:shd w:val="clear" w:color="auto" w:fill="auto"/>
          </w:tcPr>
          <w:p w14:paraId="7CE9E3E2" w14:textId="77777777" w:rsidR="00C624CE" w:rsidRPr="00822EE0" w:rsidRDefault="00C624CE" w:rsidP="00FB00E0">
            <w:pPr>
              <w:jc w:val="center"/>
            </w:pPr>
            <w:r w:rsidRPr="00822EE0">
              <w:t>4 650,00</w:t>
            </w:r>
          </w:p>
        </w:tc>
        <w:tc>
          <w:tcPr>
            <w:tcW w:w="1881" w:type="dxa"/>
            <w:shd w:val="clear" w:color="auto" w:fill="auto"/>
          </w:tcPr>
          <w:p w14:paraId="33D856F4" w14:textId="77777777" w:rsidR="00C624CE" w:rsidRPr="00822EE0" w:rsidRDefault="00C624CE" w:rsidP="00FB00E0">
            <w:pPr>
              <w:jc w:val="center"/>
            </w:pPr>
            <w:r w:rsidRPr="00822EE0">
              <w:t>4 650,00</w:t>
            </w:r>
          </w:p>
        </w:tc>
      </w:tr>
      <w:tr w:rsidR="00C624CE" w:rsidRPr="00822EE0" w14:paraId="706FDB44" w14:textId="77777777" w:rsidTr="00FB00E0">
        <w:tc>
          <w:tcPr>
            <w:tcW w:w="594" w:type="dxa"/>
            <w:shd w:val="clear" w:color="auto" w:fill="auto"/>
          </w:tcPr>
          <w:p w14:paraId="66EC1694" w14:textId="77777777" w:rsidR="00C624CE" w:rsidRPr="00822EE0" w:rsidRDefault="00C624CE" w:rsidP="00FB00E0">
            <w:pPr>
              <w:jc w:val="center"/>
            </w:pPr>
            <w:r w:rsidRPr="00822EE0">
              <w:t>29</w:t>
            </w:r>
          </w:p>
        </w:tc>
        <w:tc>
          <w:tcPr>
            <w:tcW w:w="3620" w:type="dxa"/>
            <w:shd w:val="clear" w:color="auto" w:fill="auto"/>
          </w:tcPr>
          <w:p w14:paraId="0A2B247B" w14:textId="77777777" w:rsidR="00C624CE" w:rsidRPr="00822EE0" w:rsidRDefault="00C624CE" w:rsidP="00FB00E0">
            <w:pPr>
              <w:jc w:val="center"/>
            </w:pPr>
            <w:r w:rsidRPr="00822EE0">
              <w:t>Коммутатор</w:t>
            </w:r>
          </w:p>
        </w:tc>
        <w:tc>
          <w:tcPr>
            <w:tcW w:w="1687" w:type="dxa"/>
            <w:shd w:val="clear" w:color="auto" w:fill="auto"/>
          </w:tcPr>
          <w:p w14:paraId="342327B3" w14:textId="77777777" w:rsidR="00C624CE" w:rsidRPr="00822EE0" w:rsidRDefault="00C624CE" w:rsidP="00FB00E0">
            <w:pPr>
              <w:jc w:val="center"/>
            </w:pPr>
            <w:r w:rsidRPr="00822EE0">
              <w:t>1</w:t>
            </w:r>
          </w:p>
        </w:tc>
        <w:tc>
          <w:tcPr>
            <w:tcW w:w="1565" w:type="dxa"/>
            <w:shd w:val="clear" w:color="auto" w:fill="auto"/>
          </w:tcPr>
          <w:p w14:paraId="43B6CD87" w14:textId="77777777" w:rsidR="00C624CE" w:rsidRPr="00822EE0" w:rsidRDefault="00C624CE" w:rsidP="00FB00E0">
            <w:pPr>
              <w:jc w:val="center"/>
            </w:pPr>
            <w:r w:rsidRPr="00822EE0">
              <w:t>1 670,00</w:t>
            </w:r>
          </w:p>
        </w:tc>
        <w:tc>
          <w:tcPr>
            <w:tcW w:w="1881" w:type="dxa"/>
            <w:shd w:val="clear" w:color="auto" w:fill="auto"/>
          </w:tcPr>
          <w:p w14:paraId="56F7832B" w14:textId="77777777" w:rsidR="00C624CE" w:rsidRPr="00822EE0" w:rsidRDefault="00C624CE" w:rsidP="00FB00E0">
            <w:pPr>
              <w:jc w:val="center"/>
            </w:pPr>
          </w:p>
        </w:tc>
      </w:tr>
      <w:tr w:rsidR="00C624CE" w:rsidRPr="00822EE0" w14:paraId="2387A5AE" w14:textId="77777777" w:rsidTr="00FB00E0">
        <w:tc>
          <w:tcPr>
            <w:tcW w:w="594" w:type="dxa"/>
            <w:shd w:val="clear" w:color="auto" w:fill="auto"/>
          </w:tcPr>
          <w:p w14:paraId="0E3BA6F5" w14:textId="77777777" w:rsidR="00C624CE" w:rsidRPr="00822EE0" w:rsidRDefault="00C624CE" w:rsidP="00FB00E0">
            <w:pPr>
              <w:jc w:val="center"/>
            </w:pPr>
            <w:r w:rsidRPr="00822EE0">
              <w:t>30</w:t>
            </w:r>
          </w:p>
        </w:tc>
        <w:tc>
          <w:tcPr>
            <w:tcW w:w="3620" w:type="dxa"/>
            <w:shd w:val="clear" w:color="auto" w:fill="auto"/>
          </w:tcPr>
          <w:p w14:paraId="2180C42C" w14:textId="77777777" w:rsidR="00C624CE" w:rsidRPr="00822EE0" w:rsidRDefault="00C624CE" w:rsidP="00FB00E0">
            <w:pPr>
              <w:jc w:val="center"/>
            </w:pPr>
            <w:r w:rsidRPr="00822EE0">
              <w:t>Коммутатор</w:t>
            </w:r>
          </w:p>
        </w:tc>
        <w:tc>
          <w:tcPr>
            <w:tcW w:w="1687" w:type="dxa"/>
            <w:shd w:val="clear" w:color="auto" w:fill="auto"/>
          </w:tcPr>
          <w:p w14:paraId="63F2842E" w14:textId="77777777" w:rsidR="00C624CE" w:rsidRPr="00822EE0" w:rsidRDefault="00C624CE" w:rsidP="00FB00E0">
            <w:pPr>
              <w:jc w:val="center"/>
            </w:pPr>
            <w:r w:rsidRPr="00822EE0">
              <w:t>1</w:t>
            </w:r>
          </w:p>
        </w:tc>
        <w:tc>
          <w:tcPr>
            <w:tcW w:w="1565" w:type="dxa"/>
            <w:shd w:val="clear" w:color="auto" w:fill="auto"/>
          </w:tcPr>
          <w:p w14:paraId="69C5BB64" w14:textId="77777777" w:rsidR="00C624CE" w:rsidRPr="00822EE0" w:rsidRDefault="00C624CE" w:rsidP="00FB00E0">
            <w:pPr>
              <w:jc w:val="center"/>
            </w:pPr>
            <w:r w:rsidRPr="00822EE0">
              <w:t>1 670,00</w:t>
            </w:r>
          </w:p>
        </w:tc>
        <w:tc>
          <w:tcPr>
            <w:tcW w:w="1881" w:type="dxa"/>
            <w:shd w:val="clear" w:color="auto" w:fill="auto"/>
          </w:tcPr>
          <w:p w14:paraId="61B2CDA2" w14:textId="77777777" w:rsidR="00C624CE" w:rsidRPr="00822EE0" w:rsidRDefault="00C624CE" w:rsidP="00FB00E0">
            <w:pPr>
              <w:jc w:val="center"/>
            </w:pPr>
            <w:r w:rsidRPr="00822EE0">
              <w:t>1 670,00</w:t>
            </w:r>
          </w:p>
        </w:tc>
      </w:tr>
      <w:tr w:rsidR="00C624CE" w:rsidRPr="00822EE0" w14:paraId="22DDFEC9" w14:textId="77777777" w:rsidTr="00FB00E0">
        <w:tc>
          <w:tcPr>
            <w:tcW w:w="594" w:type="dxa"/>
            <w:shd w:val="clear" w:color="auto" w:fill="auto"/>
          </w:tcPr>
          <w:p w14:paraId="25EBD848" w14:textId="77777777" w:rsidR="00C624CE" w:rsidRPr="00822EE0" w:rsidRDefault="00C624CE" w:rsidP="00FB00E0">
            <w:pPr>
              <w:jc w:val="center"/>
            </w:pPr>
            <w:r w:rsidRPr="00822EE0">
              <w:t>31</w:t>
            </w:r>
          </w:p>
        </w:tc>
        <w:tc>
          <w:tcPr>
            <w:tcW w:w="3620" w:type="dxa"/>
            <w:shd w:val="clear" w:color="auto" w:fill="auto"/>
          </w:tcPr>
          <w:p w14:paraId="63D5145A" w14:textId="77777777" w:rsidR="00C624CE" w:rsidRPr="00822EE0" w:rsidRDefault="00C624CE" w:rsidP="00FB00E0">
            <w:pPr>
              <w:jc w:val="center"/>
            </w:pPr>
            <w:r w:rsidRPr="00822EE0">
              <w:t>факс</w:t>
            </w:r>
          </w:p>
        </w:tc>
        <w:tc>
          <w:tcPr>
            <w:tcW w:w="1687" w:type="dxa"/>
            <w:shd w:val="clear" w:color="auto" w:fill="auto"/>
          </w:tcPr>
          <w:p w14:paraId="007AA481" w14:textId="77777777" w:rsidR="00C624CE" w:rsidRPr="00822EE0" w:rsidRDefault="00C624CE" w:rsidP="00FB00E0">
            <w:pPr>
              <w:jc w:val="center"/>
            </w:pPr>
            <w:r w:rsidRPr="00822EE0">
              <w:t>1</w:t>
            </w:r>
          </w:p>
        </w:tc>
        <w:tc>
          <w:tcPr>
            <w:tcW w:w="1565" w:type="dxa"/>
            <w:shd w:val="clear" w:color="auto" w:fill="auto"/>
          </w:tcPr>
          <w:p w14:paraId="7C059A3D" w14:textId="77777777" w:rsidR="00C624CE" w:rsidRPr="00822EE0" w:rsidRDefault="00C624CE" w:rsidP="00FB00E0">
            <w:pPr>
              <w:jc w:val="center"/>
            </w:pPr>
            <w:r w:rsidRPr="00822EE0">
              <w:t>4 250,00</w:t>
            </w:r>
          </w:p>
        </w:tc>
        <w:tc>
          <w:tcPr>
            <w:tcW w:w="1881" w:type="dxa"/>
            <w:shd w:val="clear" w:color="auto" w:fill="auto"/>
          </w:tcPr>
          <w:p w14:paraId="7DFB0AE5" w14:textId="77777777" w:rsidR="00C624CE" w:rsidRPr="00822EE0" w:rsidRDefault="00C624CE" w:rsidP="00FB00E0">
            <w:pPr>
              <w:jc w:val="center"/>
            </w:pPr>
            <w:r w:rsidRPr="00822EE0">
              <w:t>4 250,00</w:t>
            </w:r>
          </w:p>
        </w:tc>
      </w:tr>
      <w:tr w:rsidR="00C624CE" w:rsidRPr="00822EE0" w14:paraId="35733792" w14:textId="77777777" w:rsidTr="00FB00E0">
        <w:tc>
          <w:tcPr>
            <w:tcW w:w="594" w:type="dxa"/>
            <w:shd w:val="clear" w:color="auto" w:fill="auto"/>
          </w:tcPr>
          <w:p w14:paraId="398427C8" w14:textId="77777777" w:rsidR="00C624CE" w:rsidRPr="00822EE0" w:rsidRDefault="00C624CE" w:rsidP="00FB00E0">
            <w:pPr>
              <w:jc w:val="center"/>
            </w:pPr>
            <w:r w:rsidRPr="00822EE0">
              <w:t>32</w:t>
            </w:r>
          </w:p>
        </w:tc>
        <w:tc>
          <w:tcPr>
            <w:tcW w:w="3620" w:type="dxa"/>
            <w:shd w:val="clear" w:color="auto" w:fill="auto"/>
          </w:tcPr>
          <w:p w14:paraId="1DF6F76E" w14:textId="77777777" w:rsidR="00C624CE" w:rsidRPr="00822EE0" w:rsidRDefault="00C624CE" w:rsidP="00FB00E0">
            <w:pPr>
              <w:jc w:val="center"/>
            </w:pPr>
            <w:r w:rsidRPr="00822EE0">
              <w:t>блок бесперебойного питания</w:t>
            </w:r>
          </w:p>
        </w:tc>
        <w:tc>
          <w:tcPr>
            <w:tcW w:w="1687" w:type="dxa"/>
            <w:shd w:val="clear" w:color="auto" w:fill="auto"/>
          </w:tcPr>
          <w:p w14:paraId="267EED49" w14:textId="77777777" w:rsidR="00C624CE" w:rsidRPr="00822EE0" w:rsidRDefault="00C624CE" w:rsidP="00FB00E0">
            <w:pPr>
              <w:jc w:val="center"/>
            </w:pPr>
            <w:r w:rsidRPr="00822EE0">
              <w:t>1</w:t>
            </w:r>
          </w:p>
        </w:tc>
        <w:tc>
          <w:tcPr>
            <w:tcW w:w="1565" w:type="dxa"/>
            <w:shd w:val="clear" w:color="auto" w:fill="auto"/>
          </w:tcPr>
          <w:p w14:paraId="6E61D771" w14:textId="77777777" w:rsidR="00C624CE" w:rsidRPr="00822EE0" w:rsidRDefault="00C624CE" w:rsidP="00FB00E0">
            <w:pPr>
              <w:jc w:val="center"/>
            </w:pPr>
            <w:r w:rsidRPr="00822EE0">
              <w:t>3 236,00</w:t>
            </w:r>
          </w:p>
        </w:tc>
        <w:tc>
          <w:tcPr>
            <w:tcW w:w="1881" w:type="dxa"/>
            <w:shd w:val="clear" w:color="auto" w:fill="auto"/>
          </w:tcPr>
          <w:p w14:paraId="3A9306A8" w14:textId="77777777" w:rsidR="00C624CE" w:rsidRPr="00822EE0" w:rsidRDefault="00C624CE" w:rsidP="00FB00E0">
            <w:pPr>
              <w:jc w:val="center"/>
            </w:pPr>
            <w:r w:rsidRPr="00822EE0">
              <w:t>3 236,00</w:t>
            </w:r>
          </w:p>
        </w:tc>
      </w:tr>
      <w:tr w:rsidR="00C624CE" w:rsidRPr="00822EE0" w14:paraId="79CE67BB" w14:textId="77777777" w:rsidTr="00FB00E0">
        <w:tc>
          <w:tcPr>
            <w:tcW w:w="594" w:type="dxa"/>
            <w:shd w:val="clear" w:color="auto" w:fill="auto"/>
          </w:tcPr>
          <w:p w14:paraId="20279C08" w14:textId="77777777" w:rsidR="00C624CE" w:rsidRPr="00822EE0" w:rsidRDefault="00C624CE" w:rsidP="00FB00E0">
            <w:pPr>
              <w:jc w:val="center"/>
            </w:pPr>
            <w:r w:rsidRPr="00822EE0">
              <w:t>33</w:t>
            </w:r>
          </w:p>
        </w:tc>
        <w:tc>
          <w:tcPr>
            <w:tcW w:w="3620" w:type="dxa"/>
            <w:shd w:val="clear" w:color="auto" w:fill="auto"/>
          </w:tcPr>
          <w:p w14:paraId="2A999707" w14:textId="77777777" w:rsidR="00C624CE" w:rsidRPr="00822EE0" w:rsidRDefault="00C624CE" w:rsidP="00FB00E0">
            <w:pPr>
              <w:jc w:val="center"/>
            </w:pPr>
            <w:r w:rsidRPr="00822EE0">
              <w:t>Водонагреватель</w:t>
            </w:r>
          </w:p>
        </w:tc>
        <w:tc>
          <w:tcPr>
            <w:tcW w:w="1687" w:type="dxa"/>
            <w:shd w:val="clear" w:color="auto" w:fill="auto"/>
          </w:tcPr>
          <w:p w14:paraId="6143C341" w14:textId="77777777" w:rsidR="00C624CE" w:rsidRPr="00822EE0" w:rsidRDefault="00C624CE" w:rsidP="00FB00E0">
            <w:pPr>
              <w:jc w:val="center"/>
            </w:pPr>
            <w:r w:rsidRPr="00822EE0">
              <w:t>1</w:t>
            </w:r>
          </w:p>
        </w:tc>
        <w:tc>
          <w:tcPr>
            <w:tcW w:w="1565" w:type="dxa"/>
            <w:shd w:val="clear" w:color="auto" w:fill="auto"/>
          </w:tcPr>
          <w:p w14:paraId="7FA67B09" w14:textId="77777777" w:rsidR="00C624CE" w:rsidRPr="00822EE0" w:rsidRDefault="00C624CE" w:rsidP="00FB00E0">
            <w:pPr>
              <w:jc w:val="center"/>
            </w:pPr>
            <w:r w:rsidRPr="00822EE0">
              <w:t>6 000,00</w:t>
            </w:r>
          </w:p>
        </w:tc>
        <w:tc>
          <w:tcPr>
            <w:tcW w:w="1881" w:type="dxa"/>
            <w:shd w:val="clear" w:color="auto" w:fill="auto"/>
          </w:tcPr>
          <w:p w14:paraId="30CB1416" w14:textId="77777777" w:rsidR="00C624CE" w:rsidRPr="00822EE0" w:rsidRDefault="00C624CE" w:rsidP="00FB00E0">
            <w:pPr>
              <w:jc w:val="center"/>
            </w:pPr>
            <w:r w:rsidRPr="00822EE0">
              <w:t>6 000,00</w:t>
            </w:r>
          </w:p>
        </w:tc>
      </w:tr>
      <w:tr w:rsidR="00C624CE" w:rsidRPr="00822EE0" w14:paraId="0730D28F" w14:textId="77777777" w:rsidTr="00FB00E0">
        <w:tc>
          <w:tcPr>
            <w:tcW w:w="594" w:type="dxa"/>
            <w:shd w:val="clear" w:color="auto" w:fill="auto"/>
          </w:tcPr>
          <w:p w14:paraId="7E6E65AB" w14:textId="77777777" w:rsidR="00C624CE" w:rsidRPr="00822EE0" w:rsidRDefault="00C624CE" w:rsidP="00FB00E0">
            <w:pPr>
              <w:jc w:val="center"/>
            </w:pPr>
            <w:r w:rsidRPr="00822EE0">
              <w:t>34</w:t>
            </w:r>
          </w:p>
        </w:tc>
        <w:tc>
          <w:tcPr>
            <w:tcW w:w="3620" w:type="dxa"/>
            <w:shd w:val="clear" w:color="auto" w:fill="auto"/>
          </w:tcPr>
          <w:p w14:paraId="6C3F5152" w14:textId="77777777" w:rsidR="00C624CE" w:rsidRPr="00822EE0" w:rsidRDefault="00C624CE" w:rsidP="00FB00E0">
            <w:pPr>
              <w:jc w:val="center"/>
            </w:pPr>
            <w:r w:rsidRPr="00822EE0">
              <w:t>Радар-детектор</w:t>
            </w:r>
          </w:p>
        </w:tc>
        <w:tc>
          <w:tcPr>
            <w:tcW w:w="1687" w:type="dxa"/>
            <w:shd w:val="clear" w:color="auto" w:fill="auto"/>
          </w:tcPr>
          <w:p w14:paraId="541FAEE6" w14:textId="77777777" w:rsidR="00C624CE" w:rsidRPr="00822EE0" w:rsidRDefault="00C624CE" w:rsidP="00FB00E0">
            <w:pPr>
              <w:jc w:val="center"/>
            </w:pPr>
            <w:r w:rsidRPr="00822EE0">
              <w:t>1</w:t>
            </w:r>
          </w:p>
        </w:tc>
        <w:tc>
          <w:tcPr>
            <w:tcW w:w="1565" w:type="dxa"/>
            <w:shd w:val="clear" w:color="auto" w:fill="auto"/>
          </w:tcPr>
          <w:p w14:paraId="5E858DFC" w14:textId="77777777" w:rsidR="00C624CE" w:rsidRPr="00822EE0" w:rsidRDefault="00C624CE" w:rsidP="00FB00E0">
            <w:pPr>
              <w:jc w:val="center"/>
            </w:pPr>
            <w:r w:rsidRPr="00822EE0">
              <w:t>3 805,00</w:t>
            </w:r>
          </w:p>
        </w:tc>
        <w:tc>
          <w:tcPr>
            <w:tcW w:w="1881" w:type="dxa"/>
            <w:shd w:val="clear" w:color="auto" w:fill="auto"/>
          </w:tcPr>
          <w:p w14:paraId="44A4F3FC" w14:textId="77777777" w:rsidR="00C624CE" w:rsidRPr="00822EE0" w:rsidRDefault="00C624CE" w:rsidP="00FB00E0">
            <w:pPr>
              <w:jc w:val="center"/>
            </w:pPr>
            <w:r w:rsidRPr="00822EE0">
              <w:t>3 805,00</w:t>
            </w:r>
          </w:p>
        </w:tc>
      </w:tr>
      <w:tr w:rsidR="00C624CE" w:rsidRPr="00822EE0" w14:paraId="3AA03119" w14:textId="77777777" w:rsidTr="00FB00E0">
        <w:tc>
          <w:tcPr>
            <w:tcW w:w="594" w:type="dxa"/>
            <w:shd w:val="clear" w:color="auto" w:fill="auto"/>
          </w:tcPr>
          <w:p w14:paraId="770A5A6A" w14:textId="77777777" w:rsidR="00C624CE" w:rsidRPr="00822EE0" w:rsidRDefault="00C624CE" w:rsidP="00FB00E0">
            <w:pPr>
              <w:jc w:val="center"/>
            </w:pPr>
            <w:r w:rsidRPr="00822EE0">
              <w:t>35</w:t>
            </w:r>
          </w:p>
        </w:tc>
        <w:tc>
          <w:tcPr>
            <w:tcW w:w="3620" w:type="dxa"/>
            <w:shd w:val="clear" w:color="auto" w:fill="auto"/>
          </w:tcPr>
          <w:p w14:paraId="633B83A0" w14:textId="77777777" w:rsidR="00C624CE" w:rsidRPr="00822EE0" w:rsidRDefault="00C624CE" w:rsidP="00FB00E0">
            <w:pPr>
              <w:jc w:val="center"/>
            </w:pPr>
            <w:r w:rsidRPr="00822EE0">
              <w:t>Компьютер в сборе</w:t>
            </w:r>
          </w:p>
        </w:tc>
        <w:tc>
          <w:tcPr>
            <w:tcW w:w="1687" w:type="dxa"/>
            <w:shd w:val="clear" w:color="auto" w:fill="auto"/>
          </w:tcPr>
          <w:p w14:paraId="7D357959" w14:textId="77777777" w:rsidR="00C624CE" w:rsidRPr="00822EE0" w:rsidRDefault="00C624CE" w:rsidP="00FB00E0">
            <w:pPr>
              <w:jc w:val="center"/>
            </w:pPr>
            <w:r w:rsidRPr="00822EE0">
              <w:t>1</w:t>
            </w:r>
          </w:p>
        </w:tc>
        <w:tc>
          <w:tcPr>
            <w:tcW w:w="1565" w:type="dxa"/>
            <w:shd w:val="clear" w:color="auto" w:fill="auto"/>
          </w:tcPr>
          <w:p w14:paraId="077D3E93" w14:textId="77777777" w:rsidR="00C624CE" w:rsidRPr="00822EE0" w:rsidRDefault="00C624CE" w:rsidP="00FB00E0">
            <w:pPr>
              <w:jc w:val="center"/>
            </w:pPr>
            <w:r w:rsidRPr="00822EE0">
              <w:t>20 140,00</w:t>
            </w:r>
          </w:p>
        </w:tc>
        <w:tc>
          <w:tcPr>
            <w:tcW w:w="1881" w:type="dxa"/>
            <w:shd w:val="clear" w:color="auto" w:fill="auto"/>
          </w:tcPr>
          <w:p w14:paraId="6AD64EF6" w14:textId="77777777" w:rsidR="00C624CE" w:rsidRPr="00822EE0" w:rsidRDefault="00C624CE" w:rsidP="00FB00E0">
            <w:pPr>
              <w:jc w:val="center"/>
            </w:pPr>
            <w:r w:rsidRPr="00822EE0">
              <w:t>20 140,00</w:t>
            </w:r>
          </w:p>
        </w:tc>
      </w:tr>
      <w:tr w:rsidR="00C624CE" w:rsidRPr="00822EE0" w14:paraId="65587238" w14:textId="77777777" w:rsidTr="00FB00E0">
        <w:tc>
          <w:tcPr>
            <w:tcW w:w="594" w:type="dxa"/>
            <w:shd w:val="clear" w:color="auto" w:fill="auto"/>
          </w:tcPr>
          <w:p w14:paraId="2E885E21" w14:textId="77777777" w:rsidR="00C624CE" w:rsidRPr="00822EE0" w:rsidRDefault="00C624CE" w:rsidP="00FB00E0">
            <w:pPr>
              <w:jc w:val="center"/>
            </w:pPr>
            <w:r w:rsidRPr="00822EE0">
              <w:t>36</w:t>
            </w:r>
          </w:p>
        </w:tc>
        <w:tc>
          <w:tcPr>
            <w:tcW w:w="3620" w:type="dxa"/>
            <w:shd w:val="clear" w:color="auto" w:fill="auto"/>
          </w:tcPr>
          <w:p w14:paraId="408FEDDB" w14:textId="77777777" w:rsidR="00C624CE" w:rsidRPr="00822EE0" w:rsidRDefault="00C624CE" w:rsidP="00FB00E0">
            <w:pPr>
              <w:jc w:val="center"/>
            </w:pPr>
            <w:r w:rsidRPr="00822EE0">
              <w:t>Цифровая камера</w:t>
            </w:r>
          </w:p>
        </w:tc>
        <w:tc>
          <w:tcPr>
            <w:tcW w:w="1687" w:type="dxa"/>
            <w:shd w:val="clear" w:color="auto" w:fill="auto"/>
          </w:tcPr>
          <w:p w14:paraId="6CA4CA8A" w14:textId="77777777" w:rsidR="00C624CE" w:rsidRPr="00822EE0" w:rsidRDefault="00C624CE" w:rsidP="00FB00E0">
            <w:pPr>
              <w:jc w:val="center"/>
            </w:pPr>
            <w:r w:rsidRPr="00822EE0">
              <w:t>1</w:t>
            </w:r>
          </w:p>
        </w:tc>
        <w:tc>
          <w:tcPr>
            <w:tcW w:w="1565" w:type="dxa"/>
            <w:shd w:val="clear" w:color="auto" w:fill="auto"/>
          </w:tcPr>
          <w:p w14:paraId="08FB0420" w14:textId="77777777" w:rsidR="00C624CE" w:rsidRPr="00822EE0" w:rsidRDefault="00C624CE" w:rsidP="00FB00E0">
            <w:pPr>
              <w:jc w:val="center"/>
            </w:pPr>
            <w:r w:rsidRPr="00822EE0">
              <w:t>5 976,00</w:t>
            </w:r>
          </w:p>
        </w:tc>
        <w:tc>
          <w:tcPr>
            <w:tcW w:w="1881" w:type="dxa"/>
            <w:shd w:val="clear" w:color="auto" w:fill="auto"/>
          </w:tcPr>
          <w:p w14:paraId="20D9F9FF" w14:textId="77777777" w:rsidR="00C624CE" w:rsidRPr="00822EE0" w:rsidRDefault="00C624CE" w:rsidP="00FB00E0">
            <w:pPr>
              <w:jc w:val="center"/>
            </w:pPr>
            <w:r w:rsidRPr="00822EE0">
              <w:t>5 976,00</w:t>
            </w:r>
          </w:p>
        </w:tc>
      </w:tr>
      <w:tr w:rsidR="00C624CE" w:rsidRPr="00822EE0" w14:paraId="7E784976" w14:textId="77777777" w:rsidTr="00FB00E0">
        <w:tc>
          <w:tcPr>
            <w:tcW w:w="594" w:type="dxa"/>
            <w:shd w:val="clear" w:color="auto" w:fill="auto"/>
          </w:tcPr>
          <w:p w14:paraId="0D22AC3B" w14:textId="77777777" w:rsidR="00C624CE" w:rsidRPr="00822EE0" w:rsidRDefault="00C624CE" w:rsidP="00FB00E0">
            <w:pPr>
              <w:jc w:val="center"/>
            </w:pPr>
            <w:r w:rsidRPr="00822EE0">
              <w:t>37</w:t>
            </w:r>
          </w:p>
        </w:tc>
        <w:tc>
          <w:tcPr>
            <w:tcW w:w="3620" w:type="dxa"/>
            <w:shd w:val="clear" w:color="auto" w:fill="auto"/>
          </w:tcPr>
          <w:p w14:paraId="06361DC4" w14:textId="77777777" w:rsidR="00C624CE" w:rsidRPr="00822EE0" w:rsidRDefault="00C624CE" w:rsidP="00FB00E0">
            <w:pPr>
              <w:jc w:val="center"/>
            </w:pPr>
            <w:r w:rsidRPr="00822EE0">
              <w:t>Блок бесперебойного питания</w:t>
            </w:r>
          </w:p>
        </w:tc>
        <w:tc>
          <w:tcPr>
            <w:tcW w:w="1687" w:type="dxa"/>
            <w:shd w:val="clear" w:color="auto" w:fill="auto"/>
          </w:tcPr>
          <w:p w14:paraId="6520A2DF" w14:textId="77777777" w:rsidR="00C624CE" w:rsidRPr="00822EE0" w:rsidRDefault="00C624CE" w:rsidP="00FB00E0">
            <w:pPr>
              <w:jc w:val="center"/>
            </w:pPr>
            <w:r w:rsidRPr="00822EE0">
              <w:t>1</w:t>
            </w:r>
          </w:p>
        </w:tc>
        <w:tc>
          <w:tcPr>
            <w:tcW w:w="1565" w:type="dxa"/>
            <w:shd w:val="clear" w:color="auto" w:fill="auto"/>
          </w:tcPr>
          <w:p w14:paraId="30152778" w14:textId="77777777" w:rsidR="00C624CE" w:rsidRPr="00822EE0" w:rsidRDefault="00C624CE" w:rsidP="00FB00E0">
            <w:pPr>
              <w:jc w:val="center"/>
            </w:pPr>
            <w:r w:rsidRPr="00822EE0">
              <w:t>3 236,00</w:t>
            </w:r>
          </w:p>
        </w:tc>
        <w:tc>
          <w:tcPr>
            <w:tcW w:w="1881" w:type="dxa"/>
            <w:shd w:val="clear" w:color="auto" w:fill="auto"/>
          </w:tcPr>
          <w:p w14:paraId="3697F3FF" w14:textId="77777777" w:rsidR="00C624CE" w:rsidRPr="00822EE0" w:rsidRDefault="00C624CE" w:rsidP="00FB00E0">
            <w:pPr>
              <w:jc w:val="center"/>
            </w:pPr>
            <w:r w:rsidRPr="00822EE0">
              <w:t>3 236,00</w:t>
            </w:r>
          </w:p>
        </w:tc>
      </w:tr>
      <w:tr w:rsidR="00C624CE" w:rsidRPr="00822EE0" w14:paraId="15812DA6" w14:textId="77777777" w:rsidTr="00FB00E0">
        <w:tc>
          <w:tcPr>
            <w:tcW w:w="594" w:type="dxa"/>
            <w:shd w:val="clear" w:color="auto" w:fill="auto"/>
          </w:tcPr>
          <w:p w14:paraId="67A72D2D" w14:textId="77777777" w:rsidR="00C624CE" w:rsidRPr="00822EE0" w:rsidRDefault="00C624CE" w:rsidP="00FB00E0">
            <w:pPr>
              <w:jc w:val="center"/>
            </w:pPr>
            <w:r w:rsidRPr="00822EE0">
              <w:t>38</w:t>
            </w:r>
          </w:p>
        </w:tc>
        <w:tc>
          <w:tcPr>
            <w:tcW w:w="3620" w:type="dxa"/>
            <w:shd w:val="clear" w:color="auto" w:fill="auto"/>
          </w:tcPr>
          <w:p w14:paraId="137CF430" w14:textId="77777777" w:rsidR="00C624CE" w:rsidRPr="00822EE0" w:rsidRDefault="00C624CE" w:rsidP="00FB00E0">
            <w:pPr>
              <w:jc w:val="center"/>
            </w:pPr>
            <w:r w:rsidRPr="00822EE0">
              <w:t xml:space="preserve">SAMSUNG SCX-4220 лазерный </w:t>
            </w:r>
            <w:proofErr w:type="gramStart"/>
            <w:r w:rsidRPr="00822EE0">
              <w:t>копир./</w:t>
            </w:r>
            <w:proofErr w:type="gramEnd"/>
            <w:r w:rsidRPr="00822EE0">
              <w:t>принтер/сканер</w:t>
            </w:r>
          </w:p>
        </w:tc>
        <w:tc>
          <w:tcPr>
            <w:tcW w:w="1687" w:type="dxa"/>
            <w:shd w:val="clear" w:color="auto" w:fill="auto"/>
          </w:tcPr>
          <w:p w14:paraId="3BB08AF0" w14:textId="77777777" w:rsidR="00C624CE" w:rsidRPr="00822EE0" w:rsidRDefault="00C624CE" w:rsidP="00FB00E0">
            <w:pPr>
              <w:jc w:val="center"/>
            </w:pPr>
            <w:r w:rsidRPr="00822EE0">
              <w:t>1</w:t>
            </w:r>
          </w:p>
        </w:tc>
        <w:tc>
          <w:tcPr>
            <w:tcW w:w="1565" w:type="dxa"/>
            <w:shd w:val="clear" w:color="auto" w:fill="auto"/>
          </w:tcPr>
          <w:p w14:paraId="7ECEE72F" w14:textId="77777777" w:rsidR="00C624CE" w:rsidRPr="00822EE0" w:rsidRDefault="00C624CE" w:rsidP="00FB00E0">
            <w:pPr>
              <w:jc w:val="center"/>
            </w:pPr>
            <w:r w:rsidRPr="00822EE0">
              <w:t>6 410,00</w:t>
            </w:r>
          </w:p>
        </w:tc>
        <w:tc>
          <w:tcPr>
            <w:tcW w:w="1881" w:type="dxa"/>
            <w:shd w:val="clear" w:color="auto" w:fill="auto"/>
          </w:tcPr>
          <w:p w14:paraId="6287F9A6" w14:textId="77777777" w:rsidR="00C624CE" w:rsidRPr="00822EE0" w:rsidRDefault="00C624CE" w:rsidP="00FB00E0">
            <w:pPr>
              <w:jc w:val="center"/>
            </w:pPr>
            <w:r w:rsidRPr="00822EE0">
              <w:t>6 410,00</w:t>
            </w:r>
          </w:p>
        </w:tc>
      </w:tr>
      <w:tr w:rsidR="00C624CE" w:rsidRPr="00822EE0" w14:paraId="1858AFC6" w14:textId="77777777" w:rsidTr="00FB00E0">
        <w:tc>
          <w:tcPr>
            <w:tcW w:w="594" w:type="dxa"/>
            <w:shd w:val="clear" w:color="auto" w:fill="auto"/>
          </w:tcPr>
          <w:p w14:paraId="17C0F2B4" w14:textId="77777777" w:rsidR="00C624CE" w:rsidRPr="00822EE0" w:rsidRDefault="00C624CE" w:rsidP="00FB00E0">
            <w:pPr>
              <w:jc w:val="center"/>
            </w:pPr>
            <w:r w:rsidRPr="00822EE0">
              <w:t>39</w:t>
            </w:r>
          </w:p>
        </w:tc>
        <w:tc>
          <w:tcPr>
            <w:tcW w:w="3620" w:type="dxa"/>
            <w:shd w:val="clear" w:color="auto" w:fill="auto"/>
          </w:tcPr>
          <w:p w14:paraId="602B9C1C" w14:textId="77777777" w:rsidR="00C624CE" w:rsidRPr="00822EE0" w:rsidRDefault="00C624CE" w:rsidP="00FB00E0">
            <w:pPr>
              <w:jc w:val="center"/>
            </w:pPr>
            <w:r w:rsidRPr="00822EE0">
              <w:t>Автомагнитола JVC KDL 227</w:t>
            </w:r>
          </w:p>
        </w:tc>
        <w:tc>
          <w:tcPr>
            <w:tcW w:w="1687" w:type="dxa"/>
            <w:shd w:val="clear" w:color="auto" w:fill="auto"/>
          </w:tcPr>
          <w:p w14:paraId="0410CB45" w14:textId="77777777" w:rsidR="00C624CE" w:rsidRPr="00822EE0" w:rsidRDefault="00C624CE" w:rsidP="00FB00E0">
            <w:pPr>
              <w:jc w:val="center"/>
            </w:pPr>
            <w:r w:rsidRPr="00822EE0">
              <w:t>1</w:t>
            </w:r>
          </w:p>
        </w:tc>
        <w:tc>
          <w:tcPr>
            <w:tcW w:w="1565" w:type="dxa"/>
            <w:shd w:val="clear" w:color="auto" w:fill="auto"/>
          </w:tcPr>
          <w:p w14:paraId="1352DB87" w14:textId="77777777" w:rsidR="00C624CE" w:rsidRPr="00822EE0" w:rsidRDefault="00C624CE" w:rsidP="00FB00E0">
            <w:pPr>
              <w:jc w:val="center"/>
            </w:pPr>
            <w:r w:rsidRPr="00822EE0">
              <w:t>3 190,00</w:t>
            </w:r>
          </w:p>
        </w:tc>
        <w:tc>
          <w:tcPr>
            <w:tcW w:w="1881" w:type="dxa"/>
            <w:shd w:val="clear" w:color="auto" w:fill="auto"/>
          </w:tcPr>
          <w:p w14:paraId="6CBC8C21" w14:textId="77777777" w:rsidR="00C624CE" w:rsidRPr="00822EE0" w:rsidRDefault="00C624CE" w:rsidP="00FB00E0">
            <w:pPr>
              <w:jc w:val="center"/>
            </w:pPr>
            <w:r w:rsidRPr="00822EE0">
              <w:t>3 190,00</w:t>
            </w:r>
          </w:p>
        </w:tc>
      </w:tr>
      <w:tr w:rsidR="00C624CE" w:rsidRPr="00822EE0" w14:paraId="633FE91E" w14:textId="77777777" w:rsidTr="00FB00E0">
        <w:tc>
          <w:tcPr>
            <w:tcW w:w="594" w:type="dxa"/>
            <w:shd w:val="clear" w:color="auto" w:fill="auto"/>
          </w:tcPr>
          <w:p w14:paraId="1D5BF40E" w14:textId="77777777" w:rsidR="00C624CE" w:rsidRPr="00822EE0" w:rsidRDefault="00C624CE" w:rsidP="00FB00E0">
            <w:pPr>
              <w:jc w:val="center"/>
            </w:pPr>
            <w:r w:rsidRPr="00822EE0">
              <w:t>40</w:t>
            </w:r>
          </w:p>
        </w:tc>
        <w:tc>
          <w:tcPr>
            <w:tcW w:w="3620" w:type="dxa"/>
            <w:shd w:val="clear" w:color="auto" w:fill="auto"/>
          </w:tcPr>
          <w:p w14:paraId="6BAE8E9B" w14:textId="77777777" w:rsidR="00C624CE" w:rsidRPr="00822EE0" w:rsidRDefault="00C624CE" w:rsidP="00FB00E0">
            <w:pPr>
              <w:jc w:val="center"/>
              <w:rPr>
                <w:lang w:val="en-US"/>
              </w:rPr>
            </w:pPr>
            <w:proofErr w:type="gramStart"/>
            <w:r w:rsidRPr="00822EE0">
              <w:t>ИБП</w:t>
            </w:r>
            <w:r w:rsidRPr="00822EE0">
              <w:rPr>
                <w:lang w:val="en-US"/>
              </w:rPr>
              <w:t xml:space="preserve">  IPPON</w:t>
            </w:r>
            <w:proofErr w:type="gramEnd"/>
            <w:r w:rsidRPr="00822EE0">
              <w:rPr>
                <w:lang w:val="en-US"/>
              </w:rPr>
              <w:t xml:space="preserve"> Back Power PRO 800</w:t>
            </w:r>
          </w:p>
        </w:tc>
        <w:tc>
          <w:tcPr>
            <w:tcW w:w="1687" w:type="dxa"/>
            <w:shd w:val="clear" w:color="auto" w:fill="auto"/>
          </w:tcPr>
          <w:p w14:paraId="22A1C220" w14:textId="77777777" w:rsidR="00C624CE" w:rsidRPr="00822EE0" w:rsidRDefault="00C624CE" w:rsidP="00FB00E0">
            <w:pPr>
              <w:jc w:val="center"/>
            </w:pPr>
            <w:r w:rsidRPr="00822EE0">
              <w:t>1</w:t>
            </w:r>
          </w:p>
        </w:tc>
        <w:tc>
          <w:tcPr>
            <w:tcW w:w="1565" w:type="dxa"/>
            <w:shd w:val="clear" w:color="auto" w:fill="auto"/>
          </w:tcPr>
          <w:p w14:paraId="32A11C2B" w14:textId="77777777" w:rsidR="00C624CE" w:rsidRPr="00822EE0" w:rsidRDefault="00C624CE" w:rsidP="00FB00E0">
            <w:pPr>
              <w:jc w:val="center"/>
            </w:pPr>
            <w:r w:rsidRPr="00822EE0">
              <w:t>3 475,00</w:t>
            </w:r>
          </w:p>
        </w:tc>
        <w:tc>
          <w:tcPr>
            <w:tcW w:w="1881" w:type="dxa"/>
            <w:shd w:val="clear" w:color="auto" w:fill="auto"/>
          </w:tcPr>
          <w:p w14:paraId="69C26F97" w14:textId="77777777" w:rsidR="00C624CE" w:rsidRPr="00822EE0" w:rsidRDefault="00C624CE" w:rsidP="00FB00E0">
            <w:pPr>
              <w:jc w:val="center"/>
            </w:pPr>
            <w:r w:rsidRPr="00822EE0">
              <w:t>3 475,00</w:t>
            </w:r>
          </w:p>
        </w:tc>
      </w:tr>
      <w:tr w:rsidR="00C624CE" w:rsidRPr="00822EE0" w14:paraId="3DE04AF1" w14:textId="77777777" w:rsidTr="00FB00E0">
        <w:tc>
          <w:tcPr>
            <w:tcW w:w="594" w:type="dxa"/>
            <w:shd w:val="clear" w:color="auto" w:fill="auto"/>
          </w:tcPr>
          <w:p w14:paraId="25DF0801" w14:textId="77777777" w:rsidR="00C624CE" w:rsidRPr="00822EE0" w:rsidRDefault="00C624CE" w:rsidP="00FB00E0">
            <w:pPr>
              <w:jc w:val="center"/>
            </w:pPr>
            <w:r w:rsidRPr="00822EE0">
              <w:t>41</w:t>
            </w:r>
          </w:p>
        </w:tc>
        <w:tc>
          <w:tcPr>
            <w:tcW w:w="3620" w:type="dxa"/>
            <w:shd w:val="clear" w:color="auto" w:fill="auto"/>
          </w:tcPr>
          <w:p w14:paraId="7842DB9C" w14:textId="77777777" w:rsidR="00C624CE" w:rsidRPr="00822EE0" w:rsidRDefault="00C624CE" w:rsidP="00FB00E0">
            <w:pPr>
              <w:jc w:val="center"/>
              <w:rPr>
                <w:lang w:val="en-US"/>
              </w:rPr>
            </w:pPr>
            <w:r w:rsidRPr="00822EE0">
              <w:t>ИБП</w:t>
            </w:r>
            <w:r w:rsidRPr="00822EE0">
              <w:rPr>
                <w:lang w:val="en-US"/>
              </w:rPr>
              <w:t xml:space="preserve"> POWER COM BNT 1000 </w:t>
            </w:r>
            <w:r w:rsidRPr="00822EE0">
              <w:t>АР</w:t>
            </w:r>
          </w:p>
        </w:tc>
        <w:tc>
          <w:tcPr>
            <w:tcW w:w="1687" w:type="dxa"/>
            <w:shd w:val="clear" w:color="auto" w:fill="auto"/>
          </w:tcPr>
          <w:p w14:paraId="37EFFA4A" w14:textId="77777777" w:rsidR="00C624CE" w:rsidRPr="00822EE0" w:rsidRDefault="00C624CE" w:rsidP="00FB00E0">
            <w:pPr>
              <w:jc w:val="center"/>
            </w:pPr>
            <w:r w:rsidRPr="00822EE0">
              <w:t>1</w:t>
            </w:r>
          </w:p>
        </w:tc>
        <w:tc>
          <w:tcPr>
            <w:tcW w:w="1565" w:type="dxa"/>
            <w:shd w:val="clear" w:color="auto" w:fill="auto"/>
          </w:tcPr>
          <w:p w14:paraId="0C61C439" w14:textId="77777777" w:rsidR="00C624CE" w:rsidRPr="00822EE0" w:rsidRDefault="00C624CE" w:rsidP="00FB00E0">
            <w:pPr>
              <w:jc w:val="center"/>
            </w:pPr>
            <w:r w:rsidRPr="00822EE0">
              <w:t>4 685,00</w:t>
            </w:r>
          </w:p>
        </w:tc>
        <w:tc>
          <w:tcPr>
            <w:tcW w:w="1881" w:type="dxa"/>
            <w:shd w:val="clear" w:color="auto" w:fill="auto"/>
          </w:tcPr>
          <w:p w14:paraId="1DB1824B" w14:textId="77777777" w:rsidR="00C624CE" w:rsidRPr="00822EE0" w:rsidRDefault="00C624CE" w:rsidP="00FB00E0">
            <w:pPr>
              <w:jc w:val="center"/>
            </w:pPr>
            <w:r w:rsidRPr="00822EE0">
              <w:t>4 685,00</w:t>
            </w:r>
          </w:p>
        </w:tc>
      </w:tr>
      <w:tr w:rsidR="00C624CE" w:rsidRPr="00822EE0" w14:paraId="346546BB" w14:textId="77777777" w:rsidTr="00FB00E0">
        <w:tc>
          <w:tcPr>
            <w:tcW w:w="594" w:type="dxa"/>
            <w:shd w:val="clear" w:color="auto" w:fill="auto"/>
          </w:tcPr>
          <w:p w14:paraId="60A7D544" w14:textId="77777777" w:rsidR="00C624CE" w:rsidRPr="00822EE0" w:rsidRDefault="00C624CE" w:rsidP="00FB00E0">
            <w:pPr>
              <w:jc w:val="center"/>
            </w:pPr>
            <w:r w:rsidRPr="00822EE0">
              <w:t>42</w:t>
            </w:r>
          </w:p>
        </w:tc>
        <w:tc>
          <w:tcPr>
            <w:tcW w:w="3620" w:type="dxa"/>
            <w:shd w:val="clear" w:color="auto" w:fill="auto"/>
          </w:tcPr>
          <w:p w14:paraId="21AD8A1D" w14:textId="77777777" w:rsidR="00C624CE" w:rsidRPr="00822EE0" w:rsidRDefault="00C624CE" w:rsidP="00FB00E0">
            <w:pPr>
              <w:jc w:val="center"/>
            </w:pPr>
            <w:r w:rsidRPr="00822EE0">
              <w:t>КОМПЛЕКТ цифрового видеонаблюдения</w:t>
            </w:r>
          </w:p>
        </w:tc>
        <w:tc>
          <w:tcPr>
            <w:tcW w:w="1687" w:type="dxa"/>
            <w:shd w:val="clear" w:color="auto" w:fill="auto"/>
          </w:tcPr>
          <w:p w14:paraId="19985068" w14:textId="77777777" w:rsidR="00C624CE" w:rsidRPr="00822EE0" w:rsidRDefault="00C624CE" w:rsidP="00FB00E0">
            <w:pPr>
              <w:jc w:val="center"/>
            </w:pPr>
            <w:r w:rsidRPr="00822EE0">
              <w:t>1</w:t>
            </w:r>
          </w:p>
        </w:tc>
        <w:tc>
          <w:tcPr>
            <w:tcW w:w="1565" w:type="dxa"/>
            <w:shd w:val="clear" w:color="auto" w:fill="auto"/>
          </w:tcPr>
          <w:p w14:paraId="03515F68" w14:textId="77777777" w:rsidR="00C624CE" w:rsidRPr="00822EE0" w:rsidRDefault="00C624CE" w:rsidP="00FB00E0">
            <w:pPr>
              <w:jc w:val="center"/>
            </w:pPr>
            <w:r w:rsidRPr="00822EE0">
              <w:t>36 700,00</w:t>
            </w:r>
          </w:p>
        </w:tc>
        <w:tc>
          <w:tcPr>
            <w:tcW w:w="1881" w:type="dxa"/>
            <w:shd w:val="clear" w:color="auto" w:fill="auto"/>
          </w:tcPr>
          <w:p w14:paraId="63C5C00B" w14:textId="77777777" w:rsidR="00C624CE" w:rsidRPr="00822EE0" w:rsidRDefault="00C624CE" w:rsidP="00FB00E0">
            <w:pPr>
              <w:jc w:val="center"/>
            </w:pPr>
            <w:r w:rsidRPr="00822EE0">
              <w:t>36 700,00</w:t>
            </w:r>
          </w:p>
        </w:tc>
      </w:tr>
      <w:tr w:rsidR="00C624CE" w:rsidRPr="00822EE0" w14:paraId="4DD96EB5" w14:textId="77777777" w:rsidTr="00FB00E0">
        <w:tc>
          <w:tcPr>
            <w:tcW w:w="594" w:type="dxa"/>
            <w:shd w:val="clear" w:color="auto" w:fill="auto"/>
          </w:tcPr>
          <w:p w14:paraId="2C575185" w14:textId="77777777" w:rsidR="00C624CE" w:rsidRPr="00822EE0" w:rsidRDefault="00C624CE" w:rsidP="00FB00E0">
            <w:pPr>
              <w:jc w:val="center"/>
            </w:pPr>
            <w:r w:rsidRPr="00822EE0">
              <w:t>43</w:t>
            </w:r>
          </w:p>
        </w:tc>
        <w:tc>
          <w:tcPr>
            <w:tcW w:w="3620" w:type="dxa"/>
            <w:shd w:val="clear" w:color="auto" w:fill="auto"/>
          </w:tcPr>
          <w:p w14:paraId="2CDF3023" w14:textId="77777777" w:rsidR="00C624CE" w:rsidRPr="00822EE0" w:rsidRDefault="00C624CE" w:rsidP="00FB00E0">
            <w:pPr>
              <w:jc w:val="center"/>
            </w:pPr>
            <w:r w:rsidRPr="00822EE0">
              <w:t>Компьютер</w:t>
            </w:r>
          </w:p>
        </w:tc>
        <w:tc>
          <w:tcPr>
            <w:tcW w:w="1687" w:type="dxa"/>
            <w:shd w:val="clear" w:color="auto" w:fill="auto"/>
          </w:tcPr>
          <w:p w14:paraId="094679DF" w14:textId="77777777" w:rsidR="00C624CE" w:rsidRPr="00822EE0" w:rsidRDefault="00C624CE" w:rsidP="00FB00E0">
            <w:pPr>
              <w:jc w:val="center"/>
            </w:pPr>
            <w:r w:rsidRPr="00822EE0">
              <w:t>1</w:t>
            </w:r>
          </w:p>
        </w:tc>
        <w:tc>
          <w:tcPr>
            <w:tcW w:w="1565" w:type="dxa"/>
            <w:shd w:val="clear" w:color="auto" w:fill="auto"/>
          </w:tcPr>
          <w:p w14:paraId="6FBE1A9A" w14:textId="77777777" w:rsidR="00C624CE" w:rsidRPr="00822EE0" w:rsidRDefault="00C624CE" w:rsidP="00FB00E0">
            <w:pPr>
              <w:jc w:val="center"/>
            </w:pPr>
            <w:r w:rsidRPr="00822EE0">
              <w:t>15 249,85</w:t>
            </w:r>
          </w:p>
        </w:tc>
        <w:tc>
          <w:tcPr>
            <w:tcW w:w="1881" w:type="dxa"/>
            <w:shd w:val="clear" w:color="auto" w:fill="auto"/>
          </w:tcPr>
          <w:p w14:paraId="6B0F87CB" w14:textId="77777777" w:rsidR="00C624CE" w:rsidRPr="00822EE0" w:rsidRDefault="00C624CE" w:rsidP="00FB00E0">
            <w:pPr>
              <w:jc w:val="center"/>
            </w:pPr>
            <w:r w:rsidRPr="00822EE0">
              <w:t>15 249,85</w:t>
            </w:r>
          </w:p>
        </w:tc>
      </w:tr>
      <w:tr w:rsidR="00C624CE" w:rsidRPr="00822EE0" w14:paraId="4C6FC7F7" w14:textId="77777777" w:rsidTr="00FB00E0">
        <w:tc>
          <w:tcPr>
            <w:tcW w:w="594" w:type="dxa"/>
            <w:shd w:val="clear" w:color="auto" w:fill="auto"/>
          </w:tcPr>
          <w:p w14:paraId="2978E840" w14:textId="77777777" w:rsidR="00C624CE" w:rsidRPr="00822EE0" w:rsidRDefault="00C624CE" w:rsidP="00FB00E0">
            <w:pPr>
              <w:jc w:val="center"/>
            </w:pPr>
            <w:r w:rsidRPr="00822EE0">
              <w:t>44</w:t>
            </w:r>
          </w:p>
        </w:tc>
        <w:tc>
          <w:tcPr>
            <w:tcW w:w="3620" w:type="dxa"/>
            <w:shd w:val="clear" w:color="auto" w:fill="auto"/>
          </w:tcPr>
          <w:p w14:paraId="1E72B891" w14:textId="77777777" w:rsidR="00C624CE" w:rsidRPr="00822EE0" w:rsidRDefault="00C624CE" w:rsidP="00FB00E0">
            <w:pPr>
              <w:jc w:val="center"/>
            </w:pPr>
            <w:r w:rsidRPr="00822EE0">
              <w:t>Компьютер</w:t>
            </w:r>
          </w:p>
        </w:tc>
        <w:tc>
          <w:tcPr>
            <w:tcW w:w="1687" w:type="dxa"/>
            <w:shd w:val="clear" w:color="auto" w:fill="auto"/>
          </w:tcPr>
          <w:p w14:paraId="321F59EF" w14:textId="77777777" w:rsidR="00C624CE" w:rsidRPr="00822EE0" w:rsidRDefault="00C624CE" w:rsidP="00FB00E0">
            <w:pPr>
              <w:jc w:val="center"/>
            </w:pPr>
            <w:r w:rsidRPr="00822EE0">
              <w:t>1</w:t>
            </w:r>
          </w:p>
        </w:tc>
        <w:tc>
          <w:tcPr>
            <w:tcW w:w="1565" w:type="dxa"/>
            <w:shd w:val="clear" w:color="auto" w:fill="auto"/>
          </w:tcPr>
          <w:p w14:paraId="77C9F5B2" w14:textId="77777777" w:rsidR="00C624CE" w:rsidRPr="00822EE0" w:rsidRDefault="00C624CE" w:rsidP="00FB00E0">
            <w:pPr>
              <w:jc w:val="center"/>
            </w:pPr>
            <w:r w:rsidRPr="00822EE0">
              <w:t>14 919,01</w:t>
            </w:r>
          </w:p>
        </w:tc>
        <w:tc>
          <w:tcPr>
            <w:tcW w:w="1881" w:type="dxa"/>
            <w:shd w:val="clear" w:color="auto" w:fill="auto"/>
          </w:tcPr>
          <w:p w14:paraId="19E39FA2" w14:textId="77777777" w:rsidR="00C624CE" w:rsidRPr="00822EE0" w:rsidRDefault="00C624CE" w:rsidP="00FB00E0">
            <w:pPr>
              <w:jc w:val="center"/>
            </w:pPr>
            <w:r w:rsidRPr="00822EE0">
              <w:t>14 919,01</w:t>
            </w:r>
          </w:p>
        </w:tc>
      </w:tr>
      <w:tr w:rsidR="00C624CE" w:rsidRPr="00822EE0" w14:paraId="02096B54" w14:textId="77777777" w:rsidTr="00FB00E0">
        <w:tc>
          <w:tcPr>
            <w:tcW w:w="594" w:type="dxa"/>
            <w:shd w:val="clear" w:color="auto" w:fill="auto"/>
          </w:tcPr>
          <w:p w14:paraId="77573ED2" w14:textId="77777777" w:rsidR="00C624CE" w:rsidRPr="00822EE0" w:rsidRDefault="00C624CE" w:rsidP="00FB00E0">
            <w:pPr>
              <w:jc w:val="center"/>
            </w:pPr>
            <w:r w:rsidRPr="00822EE0">
              <w:t>45</w:t>
            </w:r>
          </w:p>
        </w:tc>
        <w:tc>
          <w:tcPr>
            <w:tcW w:w="3620" w:type="dxa"/>
            <w:shd w:val="clear" w:color="auto" w:fill="auto"/>
          </w:tcPr>
          <w:p w14:paraId="6911F44D" w14:textId="77777777" w:rsidR="00C624CE" w:rsidRPr="00822EE0" w:rsidRDefault="00C624CE" w:rsidP="00FB00E0">
            <w:pPr>
              <w:jc w:val="center"/>
            </w:pPr>
            <w:r w:rsidRPr="00822EE0">
              <w:t>Компьютер</w:t>
            </w:r>
          </w:p>
        </w:tc>
        <w:tc>
          <w:tcPr>
            <w:tcW w:w="1687" w:type="dxa"/>
            <w:shd w:val="clear" w:color="auto" w:fill="auto"/>
          </w:tcPr>
          <w:p w14:paraId="70D60B1B" w14:textId="77777777" w:rsidR="00C624CE" w:rsidRPr="00822EE0" w:rsidRDefault="00C624CE" w:rsidP="00FB00E0">
            <w:pPr>
              <w:jc w:val="center"/>
            </w:pPr>
            <w:r w:rsidRPr="00822EE0">
              <w:t>1</w:t>
            </w:r>
          </w:p>
        </w:tc>
        <w:tc>
          <w:tcPr>
            <w:tcW w:w="1565" w:type="dxa"/>
            <w:shd w:val="clear" w:color="auto" w:fill="auto"/>
          </w:tcPr>
          <w:p w14:paraId="5E75028B" w14:textId="77777777" w:rsidR="00C624CE" w:rsidRPr="00822EE0" w:rsidRDefault="00C624CE" w:rsidP="00FB00E0">
            <w:pPr>
              <w:jc w:val="center"/>
            </w:pPr>
            <w:r w:rsidRPr="00822EE0">
              <w:t>21 920,00</w:t>
            </w:r>
          </w:p>
        </w:tc>
        <w:tc>
          <w:tcPr>
            <w:tcW w:w="1881" w:type="dxa"/>
            <w:shd w:val="clear" w:color="auto" w:fill="auto"/>
          </w:tcPr>
          <w:p w14:paraId="49EF7286" w14:textId="77777777" w:rsidR="00C624CE" w:rsidRPr="00822EE0" w:rsidRDefault="00C624CE" w:rsidP="00FB00E0">
            <w:pPr>
              <w:jc w:val="center"/>
            </w:pPr>
            <w:r w:rsidRPr="00822EE0">
              <w:t>21 920,00</w:t>
            </w:r>
          </w:p>
        </w:tc>
      </w:tr>
      <w:tr w:rsidR="00C624CE" w:rsidRPr="00822EE0" w14:paraId="119E5241" w14:textId="77777777" w:rsidTr="00FB00E0">
        <w:tc>
          <w:tcPr>
            <w:tcW w:w="594" w:type="dxa"/>
            <w:shd w:val="clear" w:color="auto" w:fill="auto"/>
          </w:tcPr>
          <w:p w14:paraId="3E673787" w14:textId="77777777" w:rsidR="00C624CE" w:rsidRPr="00822EE0" w:rsidRDefault="00C624CE" w:rsidP="00FB00E0">
            <w:pPr>
              <w:jc w:val="center"/>
            </w:pPr>
            <w:r w:rsidRPr="00822EE0">
              <w:t>46</w:t>
            </w:r>
          </w:p>
        </w:tc>
        <w:tc>
          <w:tcPr>
            <w:tcW w:w="3620" w:type="dxa"/>
            <w:shd w:val="clear" w:color="auto" w:fill="auto"/>
          </w:tcPr>
          <w:p w14:paraId="18CA10DC" w14:textId="77777777" w:rsidR="00C624CE" w:rsidRPr="00822EE0" w:rsidRDefault="00C624CE" w:rsidP="00FB00E0">
            <w:pPr>
              <w:jc w:val="center"/>
            </w:pPr>
            <w:r w:rsidRPr="00822EE0">
              <w:t>Копировальный множительный аппарат</w:t>
            </w:r>
          </w:p>
        </w:tc>
        <w:tc>
          <w:tcPr>
            <w:tcW w:w="1687" w:type="dxa"/>
            <w:shd w:val="clear" w:color="auto" w:fill="auto"/>
          </w:tcPr>
          <w:p w14:paraId="1AF59819" w14:textId="77777777" w:rsidR="00C624CE" w:rsidRPr="00822EE0" w:rsidRDefault="00C624CE" w:rsidP="00FB00E0">
            <w:pPr>
              <w:jc w:val="center"/>
            </w:pPr>
            <w:r w:rsidRPr="00822EE0">
              <w:t>1</w:t>
            </w:r>
          </w:p>
        </w:tc>
        <w:tc>
          <w:tcPr>
            <w:tcW w:w="1565" w:type="dxa"/>
            <w:shd w:val="clear" w:color="auto" w:fill="auto"/>
          </w:tcPr>
          <w:p w14:paraId="5AD8B832" w14:textId="77777777" w:rsidR="00C624CE" w:rsidRPr="00822EE0" w:rsidRDefault="00C624CE" w:rsidP="00FB00E0">
            <w:pPr>
              <w:jc w:val="center"/>
            </w:pPr>
            <w:r w:rsidRPr="00822EE0">
              <w:t>49 770,00</w:t>
            </w:r>
          </w:p>
        </w:tc>
        <w:tc>
          <w:tcPr>
            <w:tcW w:w="1881" w:type="dxa"/>
            <w:shd w:val="clear" w:color="auto" w:fill="auto"/>
          </w:tcPr>
          <w:p w14:paraId="471F2A15" w14:textId="77777777" w:rsidR="00C624CE" w:rsidRPr="00822EE0" w:rsidRDefault="00C624CE" w:rsidP="00FB00E0">
            <w:pPr>
              <w:jc w:val="center"/>
            </w:pPr>
            <w:r w:rsidRPr="00822EE0">
              <w:t>49 770,00</w:t>
            </w:r>
          </w:p>
        </w:tc>
      </w:tr>
      <w:tr w:rsidR="00C624CE" w:rsidRPr="00822EE0" w14:paraId="0D6A0C00" w14:textId="77777777" w:rsidTr="00FB00E0">
        <w:tc>
          <w:tcPr>
            <w:tcW w:w="594" w:type="dxa"/>
            <w:shd w:val="clear" w:color="auto" w:fill="auto"/>
          </w:tcPr>
          <w:p w14:paraId="01C64D4D" w14:textId="77777777" w:rsidR="00C624CE" w:rsidRPr="00822EE0" w:rsidRDefault="00C624CE" w:rsidP="00FB00E0">
            <w:pPr>
              <w:jc w:val="center"/>
            </w:pPr>
            <w:r w:rsidRPr="00822EE0">
              <w:t>47</w:t>
            </w:r>
          </w:p>
        </w:tc>
        <w:tc>
          <w:tcPr>
            <w:tcW w:w="3620" w:type="dxa"/>
            <w:shd w:val="clear" w:color="auto" w:fill="auto"/>
          </w:tcPr>
          <w:p w14:paraId="2F90339A" w14:textId="77777777" w:rsidR="00C624CE" w:rsidRPr="00822EE0" w:rsidRDefault="00C624CE" w:rsidP="00FB00E0">
            <w:pPr>
              <w:jc w:val="center"/>
            </w:pPr>
            <w:r w:rsidRPr="00822EE0">
              <w:t>Монитор</w:t>
            </w:r>
          </w:p>
        </w:tc>
        <w:tc>
          <w:tcPr>
            <w:tcW w:w="1687" w:type="dxa"/>
            <w:shd w:val="clear" w:color="auto" w:fill="auto"/>
          </w:tcPr>
          <w:p w14:paraId="4A18705E" w14:textId="77777777" w:rsidR="00C624CE" w:rsidRPr="00822EE0" w:rsidRDefault="00C624CE" w:rsidP="00FB00E0">
            <w:pPr>
              <w:jc w:val="center"/>
            </w:pPr>
            <w:r w:rsidRPr="00822EE0">
              <w:t>1</w:t>
            </w:r>
          </w:p>
        </w:tc>
        <w:tc>
          <w:tcPr>
            <w:tcW w:w="1565" w:type="dxa"/>
            <w:shd w:val="clear" w:color="auto" w:fill="auto"/>
          </w:tcPr>
          <w:p w14:paraId="269B9354" w14:textId="77777777" w:rsidR="00C624CE" w:rsidRPr="00822EE0" w:rsidRDefault="00C624CE" w:rsidP="00FB00E0">
            <w:pPr>
              <w:jc w:val="center"/>
            </w:pPr>
            <w:r w:rsidRPr="00822EE0">
              <w:t>11 505,71</w:t>
            </w:r>
          </w:p>
        </w:tc>
        <w:tc>
          <w:tcPr>
            <w:tcW w:w="1881" w:type="dxa"/>
            <w:shd w:val="clear" w:color="auto" w:fill="auto"/>
          </w:tcPr>
          <w:p w14:paraId="396FB470" w14:textId="77777777" w:rsidR="00C624CE" w:rsidRPr="00822EE0" w:rsidRDefault="00C624CE" w:rsidP="00FB00E0">
            <w:pPr>
              <w:jc w:val="center"/>
            </w:pPr>
            <w:r w:rsidRPr="00822EE0">
              <w:t>11 505,71</w:t>
            </w:r>
          </w:p>
        </w:tc>
      </w:tr>
      <w:tr w:rsidR="00C624CE" w:rsidRPr="00822EE0" w14:paraId="318926B5" w14:textId="77777777" w:rsidTr="00FB00E0">
        <w:tc>
          <w:tcPr>
            <w:tcW w:w="594" w:type="dxa"/>
            <w:shd w:val="clear" w:color="auto" w:fill="auto"/>
          </w:tcPr>
          <w:p w14:paraId="385B1146" w14:textId="77777777" w:rsidR="00C624CE" w:rsidRPr="00822EE0" w:rsidRDefault="00C624CE" w:rsidP="00FB00E0">
            <w:pPr>
              <w:jc w:val="center"/>
            </w:pPr>
            <w:r w:rsidRPr="00822EE0">
              <w:t>48</w:t>
            </w:r>
          </w:p>
        </w:tc>
        <w:tc>
          <w:tcPr>
            <w:tcW w:w="3620" w:type="dxa"/>
            <w:shd w:val="clear" w:color="auto" w:fill="auto"/>
          </w:tcPr>
          <w:p w14:paraId="18B289E4" w14:textId="77777777" w:rsidR="00C624CE" w:rsidRPr="00822EE0" w:rsidRDefault="00C624CE" w:rsidP="00FB00E0">
            <w:pPr>
              <w:jc w:val="center"/>
            </w:pPr>
            <w:r w:rsidRPr="00822EE0">
              <w:t>Монитор</w:t>
            </w:r>
          </w:p>
        </w:tc>
        <w:tc>
          <w:tcPr>
            <w:tcW w:w="1687" w:type="dxa"/>
            <w:shd w:val="clear" w:color="auto" w:fill="auto"/>
          </w:tcPr>
          <w:p w14:paraId="1460B30B" w14:textId="77777777" w:rsidR="00C624CE" w:rsidRPr="00822EE0" w:rsidRDefault="00C624CE" w:rsidP="00FB00E0">
            <w:pPr>
              <w:jc w:val="center"/>
            </w:pPr>
            <w:r w:rsidRPr="00822EE0">
              <w:t>1</w:t>
            </w:r>
          </w:p>
        </w:tc>
        <w:tc>
          <w:tcPr>
            <w:tcW w:w="1565" w:type="dxa"/>
            <w:shd w:val="clear" w:color="auto" w:fill="auto"/>
          </w:tcPr>
          <w:p w14:paraId="5CC15DD9" w14:textId="77777777" w:rsidR="00C624CE" w:rsidRPr="00822EE0" w:rsidRDefault="00C624CE" w:rsidP="00FB00E0">
            <w:pPr>
              <w:jc w:val="center"/>
            </w:pPr>
            <w:r w:rsidRPr="00822EE0">
              <w:t>5 388,32</w:t>
            </w:r>
          </w:p>
        </w:tc>
        <w:tc>
          <w:tcPr>
            <w:tcW w:w="1881" w:type="dxa"/>
            <w:shd w:val="clear" w:color="auto" w:fill="auto"/>
          </w:tcPr>
          <w:p w14:paraId="013A3829" w14:textId="77777777" w:rsidR="00C624CE" w:rsidRPr="00822EE0" w:rsidRDefault="00C624CE" w:rsidP="00FB00E0">
            <w:pPr>
              <w:jc w:val="center"/>
            </w:pPr>
            <w:r w:rsidRPr="00822EE0">
              <w:t>5 388,32</w:t>
            </w:r>
          </w:p>
        </w:tc>
      </w:tr>
      <w:tr w:rsidR="00C624CE" w:rsidRPr="00822EE0" w14:paraId="048368D8" w14:textId="77777777" w:rsidTr="00FB00E0">
        <w:tc>
          <w:tcPr>
            <w:tcW w:w="594" w:type="dxa"/>
            <w:shd w:val="clear" w:color="auto" w:fill="auto"/>
          </w:tcPr>
          <w:p w14:paraId="759EAEDD" w14:textId="77777777" w:rsidR="00C624CE" w:rsidRPr="00822EE0" w:rsidRDefault="00C624CE" w:rsidP="00FB00E0">
            <w:pPr>
              <w:jc w:val="center"/>
            </w:pPr>
            <w:r w:rsidRPr="00822EE0">
              <w:t>49</w:t>
            </w:r>
          </w:p>
        </w:tc>
        <w:tc>
          <w:tcPr>
            <w:tcW w:w="3620" w:type="dxa"/>
            <w:shd w:val="clear" w:color="auto" w:fill="auto"/>
          </w:tcPr>
          <w:p w14:paraId="63A75A11" w14:textId="77777777" w:rsidR="00C624CE" w:rsidRPr="00822EE0" w:rsidRDefault="00C624CE" w:rsidP="00FB00E0">
            <w:pPr>
              <w:jc w:val="center"/>
            </w:pPr>
            <w:r w:rsidRPr="00822EE0">
              <w:t>Монитор</w:t>
            </w:r>
          </w:p>
        </w:tc>
        <w:tc>
          <w:tcPr>
            <w:tcW w:w="1687" w:type="dxa"/>
            <w:shd w:val="clear" w:color="auto" w:fill="auto"/>
          </w:tcPr>
          <w:p w14:paraId="2637377D" w14:textId="77777777" w:rsidR="00C624CE" w:rsidRPr="00822EE0" w:rsidRDefault="00C624CE" w:rsidP="00FB00E0">
            <w:pPr>
              <w:jc w:val="center"/>
            </w:pPr>
            <w:r w:rsidRPr="00822EE0">
              <w:t>1</w:t>
            </w:r>
          </w:p>
        </w:tc>
        <w:tc>
          <w:tcPr>
            <w:tcW w:w="1565" w:type="dxa"/>
            <w:shd w:val="clear" w:color="auto" w:fill="auto"/>
          </w:tcPr>
          <w:p w14:paraId="2F586CCF" w14:textId="77777777" w:rsidR="00C624CE" w:rsidRPr="00822EE0" w:rsidRDefault="00C624CE" w:rsidP="00FB00E0">
            <w:pPr>
              <w:jc w:val="center"/>
            </w:pPr>
            <w:r w:rsidRPr="00822EE0">
              <w:t>4 601,00</w:t>
            </w:r>
          </w:p>
        </w:tc>
        <w:tc>
          <w:tcPr>
            <w:tcW w:w="1881" w:type="dxa"/>
            <w:shd w:val="clear" w:color="auto" w:fill="auto"/>
          </w:tcPr>
          <w:p w14:paraId="6E531617" w14:textId="77777777" w:rsidR="00C624CE" w:rsidRPr="00822EE0" w:rsidRDefault="00C624CE" w:rsidP="00FB00E0">
            <w:pPr>
              <w:jc w:val="center"/>
            </w:pPr>
            <w:r w:rsidRPr="00822EE0">
              <w:t>4 601,00</w:t>
            </w:r>
          </w:p>
        </w:tc>
      </w:tr>
      <w:tr w:rsidR="00C624CE" w:rsidRPr="00822EE0" w14:paraId="510EE64D" w14:textId="77777777" w:rsidTr="00FB00E0">
        <w:tc>
          <w:tcPr>
            <w:tcW w:w="594" w:type="dxa"/>
            <w:shd w:val="clear" w:color="auto" w:fill="auto"/>
          </w:tcPr>
          <w:p w14:paraId="4059DCF1" w14:textId="77777777" w:rsidR="00C624CE" w:rsidRPr="00822EE0" w:rsidRDefault="00C624CE" w:rsidP="00FB00E0">
            <w:pPr>
              <w:jc w:val="center"/>
            </w:pPr>
            <w:r w:rsidRPr="00822EE0">
              <w:t>50</w:t>
            </w:r>
          </w:p>
        </w:tc>
        <w:tc>
          <w:tcPr>
            <w:tcW w:w="3620" w:type="dxa"/>
            <w:shd w:val="clear" w:color="auto" w:fill="auto"/>
          </w:tcPr>
          <w:p w14:paraId="527DE569" w14:textId="77777777" w:rsidR="00C624CE" w:rsidRPr="00822EE0" w:rsidRDefault="00C624CE" w:rsidP="00FB00E0">
            <w:pPr>
              <w:jc w:val="center"/>
            </w:pPr>
            <w:r w:rsidRPr="00822EE0">
              <w:t>Монитор</w:t>
            </w:r>
          </w:p>
        </w:tc>
        <w:tc>
          <w:tcPr>
            <w:tcW w:w="1687" w:type="dxa"/>
            <w:shd w:val="clear" w:color="auto" w:fill="auto"/>
          </w:tcPr>
          <w:p w14:paraId="42D6E182" w14:textId="77777777" w:rsidR="00C624CE" w:rsidRPr="00822EE0" w:rsidRDefault="00C624CE" w:rsidP="00FB00E0">
            <w:pPr>
              <w:jc w:val="center"/>
            </w:pPr>
            <w:r w:rsidRPr="00822EE0">
              <w:t>1</w:t>
            </w:r>
          </w:p>
        </w:tc>
        <w:tc>
          <w:tcPr>
            <w:tcW w:w="1565" w:type="dxa"/>
            <w:shd w:val="clear" w:color="auto" w:fill="auto"/>
          </w:tcPr>
          <w:p w14:paraId="48961570" w14:textId="77777777" w:rsidR="00C624CE" w:rsidRPr="00822EE0" w:rsidRDefault="00C624CE" w:rsidP="00FB00E0">
            <w:pPr>
              <w:jc w:val="center"/>
            </w:pPr>
            <w:r w:rsidRPr="00822EE0">
              <w:t>5 923,42</w:t>
            </w:r>
          </w:p>
        </w:tc>
        <w:tc>
          <w:tcPr>
            <w:tcW w:w="1881" w:type="dxa"/>
            <w:shd w:val="clear" w:color="auto" w:fill="auto"/>
          </w:tcPr>
          <w:p w14:paraId="40C14207" w14:textId="77777777" w:rsidR="00C624CE" w:rsidRPr="00822EE0" w:rsidRDefault="00C624CE" w:rsidP="00FB00E0">
            <w:pPr>
              <w:jc w:val="center"/>
            </w:pPr>
            <w:r w:rsidRPr="00822EE0">
              <w:t>5 923,42</w:t>
            </w:r>
          </w:p>
        </w:tc>
      </w:tr>
      <w:tr w:rsidR="00C624CE" w:rsidRPr="00822EE0" w14:paraId="52E7DE04" w14:textId="77777777" w:rsidTr="00FB00E0">
        <w:tc>
          <w:tcPr>
            <w:tcW w:w="594" w:type="dxa"/>
            <w:shd w:val="clear" w:color="auto" w:fill="auto"/>
          </w:tcPr>
          <w:p w14:paraId="43A5F70F" w14:textId="77777777" w:rsidR="00C624CE" w:rsidRPr="00822EE0" w:rsidRDefault="00C624CE" w:rsidP="00FB00E0">
            <w:pPr>
              <w:jc w:val="center"/>
            </w:pPr>
            <w:r w:rsidRPr="00822EE0">
              <w:t>51</w:t>
            </w:r>
          </w:p>
        </w:tc>
        <w:tc>
          <w:tcPr>
            <w:tcW w:w="3620" w:type="dxa"/>
            <w:shd w:val="clear" w:color="auto" w:fill="auto"/>
          </w:tcPr>
          <w:p w14:paraId="5103C12E" w14:textId="77777777" w:rsidR="00C624CE" w:rsidRPr="00822EE0" w:rsidRDefault="00C624CE" w:rsidP="00FB00E0">
            <w:pPr>
              <w:jc w:val="center"/>
            </w:pPr>
            <w:r w:rsidRPr="00822EE0">
              <w:t>Компьютер</w:t>
            </w:r>
          </w:p>
        </w:tc>
        <w:tc>
          <w:tcPr>
            <w:tcW w:w="1687" w:type="dxa"/>
            <w:shd w:val="clear" w:color="auto" w:fill="auto"/>
          </w:tcPr>
          <w:p w14:paraId="1816ED89" w14:textId="77777777" w:rsidR="00C624CE" w:rsidRPr="00822EE0" w:rsidRDefault="00C624CE" w:rsidP="00FB00E0">
            <w:pPr>
              <w:jc w:val="center"/>
            </w:pPr>
            <w:r w:rsidRPr="00822EE0">
              <w:t>1</w:t>
            </w:r>
          </w:p>
        </w:tc>
        <w:tc>
          <w:tcPr>
            <w:tcW w:w="1565" w:type="dxa"/>
            <w:shd w:val="clear" w:color="auto" w:fill="auto"/>
          </w:tcPr>
          <w:p w14:paraId="42A362DB" w14:textId="77777777" w:rsidR="00C624CE" w:rsidRPr="00822EE0" w:rsidRDefault="00C624CE" w:rsidP="00FB00E0">
            <w:pPr>
              <w:jc w:val="center"/>
            </w:pPr>
            <w:r w:rsidRPr="00822EE0">
              <w:t>26 695,00</w:t>
            </w:r>
          </w:p>
        </w:tc>
        <w:tc>
          <w:tcPr>
            <w:tcW w:w="1881" w:type="dxa"/>
            <w:shd w:val="clear" w:color="auto" w:fill="auto"/>
          </w:tcPr>
          <w:p w14:paraId="11144D58" w14:textId="77777777" w:rsidR="00C624CE" w:rsidRPr="00822EE0" w:rsidRDefault="00C624CE" w:rsidP="00FB00E0">
            <w:pPr>
              <w:jc w:val="center"/>
            </w:pPr>
            <w:r w:rsidRPr="00822EE0">
              <w:t>26 695,00</w:t>
            </w:r>
          </w:p>
        </w:tc>
      </w:tr>
      <w:tr w:rsidR="00C624CE" w:rsidRPr="00822EE0" w14:paraId="1F81F2A0" w14:textId="77777777" w:rsidTr="00FB00E0">
        <w:tc>
          <w:tcPr>
            <w:tcW w:w="594" w:type="dxa"/>
            <w:shd w:val="clear" w:color="auto" w:fill="auto"/>
          </w:tcPr>
          <w:p w14:paraId="243D305F" w14:textId="77777777" w:rsidR="00C624CE" w:rsidRPr="00822EE0" w:rsidRDefault="00C624CE" w:rsidP="00FB00E0">
            <w:pPr>
              <w:jc w:val="center"/>
            </w:pPr>
            <w:r w:rsidRPr="00822EE0">
              <w:t>52</w:t>
            </w:r>
          </w:p>
        </w:tc>
        <w:tc>
          <w:tcPr>
            <w:tcW w:w="3620" w:type="dxa"/>
            <w:shd w:val="clear" w:color="auto" w:fill="auto"/>
          </w:tcPr>
          <w:p w14:paraId="5A757C16" w14:textId="77777777" w:rsidR="00C624CE" w:rsidRPr="00822EE0" w:rsidRDefault="00C624CE" w:rsidP="00FB00E0">
            <w:pPr>
              <w:jc w:val="center"/>
            </w:pPr>
            <w:r w:rsidRPr="00822EE0">
              <w:t>Компьютер в комплекте</w:t>
            </w:r>
          </w:p>
        </w:tc>
        <w:tc>
          <w:tcPr>
            <w:tcW w:w="1687" w:type="dxa"/>
            <w:shd w:val="clear" w:color="auto" w:fill="auto"/>
          </w:tcPr>
          <w:p w14:paraId="68262E15" w14:textId="77777777" w:rsidR="00C624CE" w:rsidRPr="00822EE0" w:rsidRDefault="00C624CE" w:rsidP="00FB00E0">
            <w:pPr>
              <w:jc w:val="center"/>
            </w:pPr>
            <w:r w:rsidRPr="00822EE0">
              <w:t>1</w:t>
            </w:r>
          </w:p>
        </w:tc>
        <w:tc>
          <w:tcPr>
            <w:tcW w:w="1565" w:type="dxa"/>
            <w:shd w:val="clear" w:color="auto" w:fill="auto"/>
          </w:tcPr>
          <w:p w14:paraId="1BC2D085" w14:textId="77777777" w:rsidR="00C624CE" w:rsidRPr="00822EE0" w:rsidRDefault="00C624CE" w:rsidP="00FB00E0">
            <w:pPr>
              <w:jc w:val="center"/>
            </w:pPr>
            <w:r w:rsidRPr="00822EE0">
              <w:t>16 325,00</w:t>
            </w:r>
          </w:p>
        </w:tc>
        <w:tc>
          <w:tcPr>
            <w:tcW w:w="1881" w:type="dxa"/>
            <w:shd w:val="clear" w:color="auto" w:fill="auto"/>
          </w:tcPr>
          <w:p w14:paraId="1BC63F95" w14:textId="77777777" w:rsidR="00C624CE" w:rsidRPr="00822EE0" w:rsidRDefault="00C624CE" w:rsidP="00FB00E0">
            <w:pPr>
              <w:jc w:val="center"/>
            </w:pPr>
            <w:r w:rsidRPr="00822EE0">
              <w:t>16 325,00</w:t>
            </w:r>
          </w:p>
        </w:tc>
      </w:tr>
      <w:tr w:rsidR="00C624CE" w:rsidRPr="00822EE0" w14:paraId="2659F1A7" w14:textId="77777777" w:rsidTr="00FB00E0">
        <w:tc>
          <w:tcPr>
            <w:tcW w:w="594" w:type="dxa"/>
            <w:shd w:val="clear" w:color="auto" w:fill="auto"/>
          </w:tcPr>
          <w:p w14:paraId="5745A024" w14:textId="77777777" w:rsidR="00C624CE" w:rsidRPr="00822EE0" w:rsidRDefault="00C624CE" w:rsidP="00FB00E0">
            <w:pPr>
              <w:jc w:val="center"/>
            </w:pPr>
            <w:r w:rsidRPr="00822EE0">
              <w:t>53</w:t>
            </w:r>
          </w:p>
        </w:tc>
        <w:tc>
          <w:tcPr>
            <w:tcW w:w="3620" w:type="dxa"/>
            <w:shd w:val="clear" w:color="auto" w:fill="auto"/>
          </w:tcPr>
          <w:p w14:paraId="251D71E0" w14:textId="77777777" w:rsidR="00C624CE" w:rsidRPr="00822EE0" w:rsidRDefault="00C624CE" w:rsidP="00FB00E0">
            <w:pPr>
              <w:jc w:val="center"/>
            </w:pPr>
            <w:r w:rsidRPr="00822EE0">
              <w:t>Компьютер/монитор/клавиатура/мышь/</w:t>
            </w:r>
          </w:p>
        </w:tc>
        <w:tc>
          <w:tcPr>
            <w:tcW w:w="1687" w:type="dxa"/>
            <w:shd w:val="clear" w:color="auto" w:fill="auto"/>
          </w:tcPr>
          <w:p w14:paraId="75A66E52" w14:textId="77777777" w:rsidR="00C624CE" w:rsidRPr="00822EE0" w:rsidRDefault="00C624CE" w:rsidP="00FB00E0">
            <w:pPr>
              <w:jc w:val="center"/>
            </w:pPr>
            <w:r w:rsidRPr="00822EE0">
              <w:t>1</w:t>
            </w:r>
          </w:p>
        </w:tc>
        <w:tc>
          <w:tcPr>
            <w:tcW w:w="1565" w:type="dxa"/>
            <w:shd w:val="clear" w:color="auto" w:fill="auto"/>
          </w:tcPr>
          <w:p w14:paraId="0CE338BA" w14:textId="77777777" w:rsidR="00C624CE" w:rsidRPr="00822EE0" w:rsidRDefault="00C624CE" w:rsidP="00FB00E0">
            <w:pPr>
              <w:jc w:val="center"/>
            </w:pPr>
            <w:r w:rsidRPr="00822EE0">
              <w:t>18 450,00</w:t>
            </w:r>
          </w:p>
        </w:tc>
        <w:tc>
          <w:tcPr>
            <w:tcW w:w="1881" w:type="dxa"/>
            <w:shd w:val="clear" w:color="auto" w:fill="auto"/>
          </w:tcPr>
          <w:p w14:paraId="0403F1A5" w14:textId="77777777" w:rsidR="00C624CE" w:rsidRPr="00822EE0" w:rsidRDefault="00C624CE" w:rsidP="00FB00E0">
            <w:pPr>
              <w:jc w:val="center"/>
            </w:pPr>
            <w:r w:rsidRPr="00822EE0">
              <w:t>18 450,00</w:t>
            </w:r>
          </w:p>
        </w:tc>
      </w:tr>
      <w:tr w:rsidR="00C624CE" w:rsidRPr="00822EE0" w14:paraId="232E9AA0" w14:textId="77777777" w:rsidTr="00FB00E0">
        <w:tc>
          <w:tcPr>
            <w:tcW w:w="594" w:type="dxa"/>
            <w:shd w:val="clear" w:color="auto" w:fill="auto"/>
          </w:tcPr>
          <w:p w14:paraId="63985BAC" w14:textId="77777777" w:rsidR="00C624CE" w:rsidRPr="00822EE0" w:rsidRDefault="00C624CE" w:rsidP="00FB00E0">
            <w:pPr>
              <w:jc w:val="center"/>
            </w:pPr>
            <w:r w:rsidRPr="00822EE0">
              <w:t>54</w:t>
            </w:r>
          </w:p>
        </w:tc>
        <w:tc>
          <w:tcPr>
            <w:tcW w:w="3620" w:type="dxa"/>
            <w:shd w:val="clear" w:color="auto" w:fill="auto"/>
          </w:tcPr>
          <w:p w14:paraId="6701C4AD" w14:textId="77777777" w:rsidR="00C624CE" w:rsidRPr="00822EE0" w:rsidRDefault="00C624CE" w:rsidP="00FB00E0">
            <w:pPr>
              <w:jc w:val="center"/>
            </w:pPr>
            <w:r w:rsidRPr="00822EE0">
              <w:t>Принтер лазерный</w:t>
            </w:r>
          </w:p>
        </w:tc>
        <w:tc>
          <w:tcPr>
            <w:tcW w:w="1687" w:type="dxa"/>
            <w:shd w:val="clear" w:color="auto" w:fill="auto"/>
          </w:tcPr>
          <w:p w14:paraId="49E30FF7" w14:textId="77777777" w:rsidR="00C624CE" w:rsidRPr="00822EE0" w:rsidRDefault="00C624CE" w:rsidP="00FB00E0">
            <w:pPr>
              <w:jc w:val="center"/>
            </w:pPr>
            <w:r w:rsidRPr="00822EE0">
              <w:t>1</w:t>
            </w:r>
          </w:p>
        </w:tc>
        <w:tc>
          <w:tcPr>
            <w:tcW w:w="1565" w:type="dxa"/>
            <w:shd w:val="clear" w:color="auto" w:fill="auto"/>
          </w:tcPr>
          <w:p w14:paraId="26E85EE2" w14:textId="77777777" w:rsidR="00C624CE" w:rsidRPr="00822EE0" w:rsidRDefault="00C624CE" w:rsidP="00FB00E0">
            <w:pPr>
              <w:jc w:val="center"/>
            </w:pPr>
            <w:r w:rsidRPr="00822EE0">
              <w:t>9 156,71</w:t>
            </w:r>
          </w:p>
        </w:tc>
        <w:tc>
          <w:tcPr>
            <w:tcW w:w="1881" w:type="dxa"/>
            <w:shd w:val="clear" w:color="auto" w:fill="auto"/>
          </w:tcPr>
          <w:p w14:paraId="3B8CCA03" w14:textId="77777777" w:rsidR="00C624CE" w:rsidRPr="00822EE0" w:rsidRDefault="00C624CE" w:rsidP="00FB00E0">
            <w:pPr>
              <w:jc w:val="center"/>
            </w:pPr>
            <w:r w:rsidRPr="00822EE0">
              <w:t>9 156,71</w:t>
            </w:r>
          </w:p>
        </w:tc>
      </w:tr>
      <w:tr w:rsidR="00C624CE" w:rsidRPr="00822EE0" w14:paraId="483213A1" w14:textId="77777777" w:rsidTr="00FB00E0">
        <w:tc>
          <w:tcPr>
            <w:tcW w:w="594" w:type="dxa"/>
            <w:shd w:val="clear" w:color="auto" w:fill="auto"/>
          </w:tcPr>
          <w:p w14:paraId="4DEEB52E" w14:textId="77777777" w:rsidR="00C624CE" w:rsidRPr="00822EE0" w:rsidRDefault="00C624CE" w:rsidP="00FB00E0">
            <w:pPr>
              <w:jc w:val="center"/>
            </w:pPr>
            <w:r w:rsidRPr="00822EE0">
              <w:t>55</w:t>
            </w:r>
          </w:p>
        </w:tc>
        <w:tc>
          <w:tcPr>
            <w:tcW w:w="3620" w:type="dxa"/>
            <w:shd w:val="clear" w:color="auto" w:fill="auto"/>
          </w:tcPr>
          <w:p w14:paraId="59A9835F" w14:textId="77777777" w:rsidR="00C624CE" w:rsidRPr="00822EE0" w:rsidRDefault="00C624CE" w:rsidP="00FB00E0">
            <w:pPr>
              <w:jc w:val="center"/>
              <w:rPr>
                <w:lang w:val="en-US"/>
              </w:rPr>
            </w:pPr>
            <w:r w:rsidRPr="00822EE0">
              <w:t xml:space="preserve">Принтер </w:t>
            </w:r>
            <w:proofErr w:type="gramStart"/>
            <w:r w:rsidRPr="00822EE0">
              <w:t xml:space="preserve">лазерный  </w:t>
            </w:r>
            <w:proofErr w:type="spellStart"/>
            <w:r w:rsidRPr="00822EE0">
              <w:t>Са</w:t>
            </w:r>
            <w:proofErr w:type="spellEnd"/>
            <w:proofErr w:type="gramEnd"/>
            <w:r w:rsidRPr="00822EE0">
              <w:rPr>
                <w:lang w:val="en-US"/>
              </w:rPr>
              <w:t>n</w:t>
            </w:r>
            <w:r w:rsidRPr="00822EE0">
              <w:t>о</w:t>
            </w:r>
            <w:r w:rsidRPr="00822EE0">
              <w:rPr>
                <w:lang w:val="en-US"/>
              </w:rPr>
              <w:t>n</w:t>
            </w:r>
          </w:p>
        </w:tc>
        <w:tc>
          <w:tcPr>
            <w:tcW w:w="1687" w:type="dxa"/>
            <w:shd w:val="clear" w:color="auto" w:fill="auto"/>
          </w:tcPr>
          <w:p w14:paraId="5721AF4C" w14:textId="77777777" w:rsidR="00C624CE" w:rsidRPr="00822EE0" w:rsidRDefault="00C624CE" w:rsidP="00FB00E0">
            <w:pPr>
              <w:jc w:val="center"/>
            </w:pPr>
            <w:r w:rsidRPr="00822EE0">
              <w:t>1</w:t>
            </w:r>
          </w:p>
        </w:tc>
        <w:tc>
          <w:tcPr>
            <w:tcW w:w="1565" w:type="dxa"/>
            <w:shd w:val="clear" w:color="auto" w:fill="auto"/>
          </w:tcPr>
          <w:p w14:paraId="424EE401" w14:textId="77777777" w:rsidR="00C624CE" w:rsidRPr="00822EE0" w:rsidRDefault="00C624CE" w:rsidP="00FB00E0">
            <w:pPr>
              <w:jc w:val="center"/>
            </w:pPr>
            <w:r w:rsidRPr="00822EE0">
              <w:t>10 573,15</w:t>
            </w:r>
          </w:p>
        </w:tc>
        <w:tc>
          <w:tcPr>
            <w:tcW w:w="1881" w:type="dxa"/>
            <w:shd w:val="clear" w:color="auto" w:fill="auto"/>
          </w:tcPr>
          <w:p w14:paraId="678DDBB1" w14:textId="77777777" w:rsidR="00C624CE" w:rsidRPr="00822EE0" w:rsidRDefault="00C624CE" w:rsidP="00FB00E0">
            <w:pPr>
              <w:jc w:val="center"/>
            </w:pPr>
            <w:r w:rsidRPr="00822EE0">
              <w:t>10 573,15</w:t>
            </w:r>
          </w:p>
        </w:tc>
      </w:tr>
      <w:tr w:rsidR="00C624CE" w:rsidRPr="00822EE0" w14:paraId="5D2E2DFB" w14:textId="77777777" w:rsidTr="00FB00E0">
        <w:tc>
          <w:tcPr>
            <w:tcW w:w="594" w:type="dxa"/>
            <w:shd w:val="clear" w:color="auto" w:fill="auto"/>
          </w:tcPr>
          <w:p w14:paraId="4427EAC5" w14:textId="77777777" w:rsidR="00C624CE" w:rsidRPr="00822EE0" w:rsidRDefault="00C624CE" w:rsidP="00FB00E0">
            <w:pPr>
              <w:jc w:val="center"/>
            </w:pPr>
            <w:r w:rsidRPr="00822EE0">
              <w:t>56</w:t>
            </w:r>
          </w:p>
        </w:tc>
        <w:tc>
          <w:tcPr>
            <w:tcW w:w="3620" w:type="dxa"/>
            <w:shd w:val="clear" w:color="auto" w:fill="auto"/>
          </w:tcPr>
          <w:p w14:paraId="4A6654E4" w14:textId="77777777" w:rsidR="00C624CE" w:rsidRPr="00822EE0" w:rsidRDefault="00C624CE" w:rsidP="00FB00E0">
            <w:pPr>
              <w:jc w:val="center"/>
            </w:pPr>
            <w:r w:rsidRPr="00822EE0">
              <w:t xml:space="preserve">Принтер лазерный </w:t>
            </w:r>
            <w:proofErr w:type="gramStart"/>
            <w:r w:rsidRPr="00822EE0">
              <w:t>коп./</w:t>
            </w:r>
            <w:proofErr w:type="gramEnd"/>
            <w:r w:rsidRPr="00822EE0">
              <w:t>принтер/сканер/</w:t>
            </w:r>
          </w:p>
        </w:tc>
        <w:tc>
          <w:tcPr>
            <w:tcW w:w="1687" w:type="dxa"/>
            <w:shd w:val="clear" w:color="auto" w:fill="auto"/>
          </w:tcPr>
          <w:p w14:paraId="52D39A0D" w14:textId="77777777" w:rsidR="00C624CE" w:rsidRPr="00822EE0" w:rsidRDefault="00C624CE" w:rsidP="00FB00E0">
            <w:pPr>
              <w:jc w:val="center"/>
            </w:pPr>
            <w:r w:rsidRPr="00822EE0">
              <w:t>1</w:t>
            </w:r>
          </w:p>
        </w:tc>
        <w:tc>
          <w:tcPr>
            <w:tcW w:w="1565" w:type="dxa"/>
            <w:shd w:val="clear" w:color="auto" w:fill="auto"/>
          </w:tcPr>
          <w:p w14:paraId="1AC9BBCB" w14:textId="77777777" w:rsidR="00C624CE" w:rsidRPr="00822EE0" w:rsidRDefault="00C624CE" w:rsidP="00FB00E0">
            <w:pPr>
              <w:jc w:val="center"/>
            </w:pPr>
            <w:r w:rsidRPr="00822EE0">
              <w:t>7 536,00</w:t>
            </w:r>
          </w:p>
        </w:tc>
        <w:tc>
          <w:tcPr>
            <w:tcW w:w="1881" w:type="dxa"/>
            <w:shd w:val="clear" w:color="auto" w:fill="auto"/>
          </w:tcPr>
          <w:p w14:paraId="483610C5" w14:textId="77777777" w:rsidR="00C624CE" w:rsidRPr="00822EE0" w:rsidRDefault="00C624CE" w:rsidP="00FB00E0">
            <w:pPr>
              <w:jc w:val="center"/>
            </w:pPr>
            <w:r w:rsidRPr="00822EE0">
              <w:t>7 536,00</w:t>
            </w:r>
          </w:p>
        </w:tc>
      </w:tr>
      <w:tr w:rsidR="00C624CE" w:rsidRPr="00822EE0" w14:paraId="2A57E678" w14:textId="77777777" w:rsidTr="00FB00E0">
        <w:tc>
          <w:tcPr>
            <w:tcW w:w="594" w:type="dxa"/>
            <w:shd w:val="clear" w:color="auto" w:fill="auto"/>
          </w:tcPr>
          <w:p w14:paraId="4FA6DCE9" w14:textId="77777777" w:rsidR="00C624CE" w:rsidRPr="00822EE0" w:rsidRDefault="00C624CE" w:rsidP="00FB00E0">
            <w:pPr>
              <w:jc w:val="center"/>
            </w:pPr>
            <w:r w:rsidRPr="00822EE0">
              <w:t>57</w:t>
            </w:r>
          </w:p>
        </w:tc>
        <w:tc>
          <w:tcPr>
            <w:tcW w:w="3620" w:type="dxa"/>
            <w:shd w:val="clear" w:color="auto" w:fill="auto"/>
          </w:tcPr>
          <w:p w14:paraId="4F75B19B" w14:textId="77777777" w:rsidR="00C624CE" w:rsidRPr="00822EE0" w:rsidRDefault="00C624CE" w:rsidP="00FB00E0">
            <w:pPr>
              <w:jc w:val="center"/>
            </w:pPr>
            <w:r w:rsidRPr="00822EE0">
              <w:t>Принтер/принтер/сканер/</w:t>
            </w:r>
          </w:p>
        </w:tc>
        <w:tc>
          <w:tcPr>
            <w:tcW w:w="1687" w:type="dxa"/>
            <w:shd w:val="clear" w:color="auto" w:fill="auto"/>
          </w:tcPr>
          <w:p w14:paraId="712B74C7" w14:textId="77777777" w:rsidR="00C624CE" w:rsidRPr="00822EE0" w:rsidRDefault="00C624CE" w:rsidP="00FB00E0">
            <w:pPr>
              <w:jc w:val="center"/>
            </w:pPr>
            <w:r w:rsidRPr="00822EE0">
              <w:t>1</w:t>
            </w:r>
          </w:p>
        </w:tc>
        <w:tc>
          <w:tcPr>
            <w:tcW w:w="1565" w:type="dxa"/>
            <w:shd w:val="clear" w:color="auto" w:fill="auto"/>
          </w:tcPr>
          <w:p w14:paraId="2B2BDE98" w14:textId="77777777" w:rsidR="00C624CE" w:rsidRPr="00822EE0" w:rsidRDefault="00C624CE" w:rsidP="00FB00E0">
            <w:pPr>
              <w:jc w:val="center"/>
            </w:pPr>
            <w:r w:rsidRPr="00822EE0">
              <w:t>5 700,00</w:t>
            </w:r>
          </w:p>
        </w:tc>
        <w:tc>
          <w:tcPr>
            <w:tcW w:w="1881" w:type="dxa"/>
            <w:shd w:val="clear" w:color="auto" w:fill="auto"/>
          </w:tcPr>
          <w:p w14:paraId="4D074110" w14:textId="77777777" w:rsidR="00C624CE" w:rsidRPr="00822EE0" w:rsidRDefault="00C624CE" w:rsidP="00FB00E0">
            <w:pPr>
              <w:jc w:val="center"/>
            </w:pPr>
            <w:r w:rsidRPr="00822EE0">
              <w:t>5 700,00</w:t>
            </w:r>
          </w:p>
        </w:tc>
      </w:tr>
      <w:tr w:rsidR="00C624CE" w:rsidRPr="00822EE0" w14:paraId="641098CA" w14:textId="77777777" w:rsidTr="00FB00E0">
        <w:tc>
          <w:tcPr>
            <w:tcW w:w="594" w:type="dxa"/>
            <w:shd w:val="clear" w:color="auto" w:fill="auto"/>
          </w:tcPr>
          <w:p w14:paraId="09315367" w14:textId="77777777" w:rsidR="00C624CE" w:rsidRPr="00822EE0" w:rsidRDefault="00C624CE" w:rsidP="00FB00E0">
            <w:pPr>
              <w:jc w:val="center"/>
            </w:pPr>
            <w:r w:rsidRPr="00822EE0">
              <w:t>58</w:t>
            </w:r>
          </w:p>
        </w:tc>
        <w:tc>
          <w:tcPr>
            <w:tcW w:w="3620" w:type="dxa"/>
            <w:shd w:val="clear" w:color="auto" w:fill="auto"/>
          </w:tcPr>
          <w:p w14:paraId="445946AC" w14:textId="77777777" w:rsidR="00C624CE" w:rsidRPr="00822EE0" w:rsidRDefault="00C624CE" w:rsidP="00FB00E0">
            <w:pPr>
              <w:jc w:val="center"/>
            </w:pPr>
            <w:r w:rsidRPr="00822EE0">
              <w:t>Принтер струйный</w:t>
            </w:r>
          </w:p>
        </w:tc>
        <w:tc>
          <w:tcPr>
            <w:tcW w:w="1687" w:type="dxa"/>
            <w:shd w:val="clear" w:color="auto" w:fill="auto"/>
          </w:tcPr>
          <w:p w14:paraId="2FF90D6D" w14:textId="77777777" w:rsidR="00C624CE" w:rsidRPr="00822EE0" w:rsidRDefault="00C624CE" w:rsidP="00FB00E0">
            <w:pPr>
              <w:jc w:val="center"/>
            </w:pPr>
            <w:r w:rsidRPr="00822EE0">
              <w:t>1</w:t>
            </w:r>
          </w:p>
        </w:tc>
        <w:tc>
          <w:tcPr>
            <w:tcW w:w="1565" w:type="dxa"/>
            <w:shd w:val="clear" w:color="auto" w:fill="auto"/>
          </w:tcPr>
          <w:p w14:paraId="0084D961" w14:textId="77777777" w:rsidR="00C624CE" w:rsidRPr="00822EE0" w:rsidRDefault="00C624CE" w:rsidP="00FB00E0">
            <w:pPr>
              <w:jc w:val="center"/>
            </w:pPr>
            <w:r w:rsidRPr="00822EE0">
              <w:t>5 560,00</w:t>
            </w:r>
          </w:p>
        </w:tc>
        <w:tc>
          <w:tcPr>
            <w:tcW w:w="1881" w:type="dxa"/>
            <w:shd w:val="clear" w:color="auto" w:fill="auto"/>
          </w:tcPr>
          <w:p w14:paraId="03941C5C" w14:textId="77777777" w:rsidR="00C624CE" w:rsidRPr="00822EE0" w:rsidRDefault="00C624CE" w:rsidP="00FB00E0">
            <w:pPr>
              <w:jc w:val="center"/>
            </w:pPr>
            <w:r w:rsidRPr="00822EE0">
              <w:t>5 560,00</w:t>
            </w:r>
          </w:p>
        </w:tc>
      </w:tr>
      <w:tr w:rsidR="00C624CE" w:rsidRPr="00822EE0" w14:paraId="2A9C02C2" w14:textId="77777777" w:rsidTr="00FB00E0">
        <w:tc>
          <w:tcPr>
            <w:tcW w:w="594" w:type="dxa"/>
            <w:shd w:val="clear" w:color="auto" w:fill="auto"/>
          </w:tcPr>
          <w:p w14:paraId="6BC25887" w14:textId="77777777" w:rsidR="00C624CE" w:rsidRPr="00822EE0" w:rsidRDefault="00C624CE" w:rsidP="00FB00E0">
            <w:pPr>
              <w:jc w:val="center"/>
            </w:pPr>
            <w:r w:rsidRPr="00822EE0">
              <w:t>59</w:t>
            </w:r>
          </w:p>
        </w:tc>
        <w:tc>
          <w:tcPr>
            <w:tcW w:w="3620" w:type="dxa"/>
            <w:shd w:val="clear" w:color="auto" w:fill="auto"/>
          </w:tcPr>
          <w:p w14:paraId="19CB1726" w14:textId="77777777" w:rsidR="00C624CE" w:rsidRPr="00822EE0" w:rsidRDefault="00C624CE" w:rsidP="00FB00E0">
            <w:pPr>
              <w:jc w:val="center"/>
            </w:pPr>
            <w:r w:rsidRPr="00822EE0">
              <w:t>Принтер/принтер/сканер/</w:t>
            </w:r>
          </w:p>
        </w:tc>
        <w:tc>
          <w:tcPr>
            <w:tcW w:w="1687" w:type="dxa"/>
            <w:shd w:val="clear" w:color="auto" w:fill="auto"/>
          </w:tcPr>
          <w:p w14:paraId="1F43DA0F" w14:textId="77777777" w:rsidR="00C624CE" w:rsidRPr="00822EE0" w:rsidRDefault="00C624CE" w:rsidP="00FB00E0">
            <w:pPr>
              <w:jc w:val="center"/>
            </w:pPr>
            <w:r w:rsidRPr="00822EE0">
              <w:t>1</w:t>
            </w:r>
          </w:p>
        </w:tc>
        <w:tc>
          <w:tcPr>
            <w:tcW w:w="1565" w:type="dxa"/>
            <w:shd w:val="clear" w:color="auto" w:fill="auto"/>
          </w:tcPr>
          <w:p w14:paraId="09112F58" w14:textId="77777777" w:rsidR="00C624CE" w:rsidRPr="00822EE0" w:rsidRDefault="00C624CE" w:rsidP="00FB00E0">
            <w:pPr>
              <w:jc w:val="center"/>
            </w:pPr>
            <w:r w:rsidRPr="00822EE0">
              <w:t>5 250,00</w:t>
            </w:r>
          </w:p>
        </w:tc>
        <w:tc>
          <w:tcPr>
            <w:tcW w:w="1881" w:type="dxa"/>
            <w:shd w:val="clear" w:color="auto" w:fill="auto"/>
          </w:tcPr>
          <w:p w14:paraId="7351F7CA" w14:textId="77777777" w:rsidR="00C624CE" w:rsidRPr="00822EE0" w:rsidRDefault="00C624CE" w:rsidP="00FB00E0">
            <w:pPr>
              <w:jc w:val="center"/>
            </w:pPr>
            <w:r w:rsidRPr="00822EE0">
              <w:t>5 250,00</w:t>
            </w:r>
          </w:p>
        </w:tc>
      </w:tr>
      <w:tr w:rsidR="00C624CE" w:rsidRPr="00822EE0" w14:paraId="5CD0BB5F" w14:textId="77777777" w:rsidTr="00FB00E0">
        <w:tc>
          <w:tcPr>
            <w:tcW w:w="594" w:type="dxa"/>
            <w:shd w:val="clear" w:color="auto" w:fill="auto"/>
          </w:tcPr>
          <w:p w14:paraId="3E22A86A" w14:textId="77777777" w:rsidR="00C624CE" w:rsidRPr="00822EE0" w:rsidRDefault="00C624CE" w:rsidP="00FB00E0">
            <w:pPr>
              <w:jc w:val="center"/>
            </w:pPr>
            <w:r w:rsidRPr="00822EE0">
              <w:t>60</w:t>
            </w:r>
          </w:p>
        </w:tc>
        <w:tc>
          <w:tcPr>
            <w:tcW w:w="3620" w:type="dxa"/>
            <w:shd w:val="clear" w:color="auto" w:fill="auto"/>
          </w:tcPr>
          <w:p w14:paraId="52A3BF7A" w14:textId="77777777" w:rsidR="00C624CE" w:rsidRPr="00822EE0" w:rsidRDefault="00C624CE" w:rsidP="00FB00E0">
            <w:pPr>
              <w:jc w:val="center"/>
            </w:pPr>
            <w:proofErr w:type="gramStart"/>
            <w:r w:rsidRPr="00822EE0">
              <w:t>Принтер(</w:t>
            </w:r>
            <w:proofErr w:type="gramEnd"/>
            <w:r w:rsidRPr="00822EE0">
              <w:t>многофункциональное устройство)</w:t>
            </w:r>
          </w:p>
        </w:tc>
        <w:tc>
          <w:tcPr>
            <w:tcW w:w="1687" w:type="dxa"/>
            <w:shd w:val="clear" w:color="auto" w:fill="auto"/>
          </w:tcPr>
          <w:p w14:paraId="6EF58468" w14:textId="77777777" w:rsidR="00C624CE" w:rsidRPr="00822EE0" w:rsidRDefault="00C624CE" w:rsidP="00FB00E0">
            <w:pPr>
              <w:jc w:val="center"/>
            </w:pPr>
            <w:r w:rsidRPr="00822EE0">
              <w:t>1</w:t>
            </w:r>
          </w:p>
        </w:tc>
        <w:tc>
          <w:tcPr>
            <w:tcW w:w="1565" w:type="dxa"/>
            <w:shd w:val="clear" w:color="auto" w:fill="auto"/>
          </w:tcPr>
          <w:p w14:paraId="5BE588DC" w14:textId="77777777" w:rsidR="00C624CE" w:rsidRPr="00822EE0" w:rsidRDefault="00C624CE" w:rsidP="00FB00E0">
            <w:pPr>
              <w:jc w:val="center"/>
            </w:pPr>
            <w:r w:rsidRPr="00822EE0">
              <w:t>12 762,00</w:t>
            </w:r>
          </w:p>
        </w:tc>
        <w:tc>
          <w:tcPr>
            <w:tcW w:w="1881" w:type="dxa"/>
            <w:shd w:val="clear" w:color="auto" w:fill="auto"/>
          </w:tcPr>
          <w:p w14:paraId="0FC03C29" w14:textId="77777777" w:rsidR="00C624CE" w:rsidRPr="00822EE0" w:rsidRDefault="00C624CE" w:rsidP="00FB00E0">
            <w:pPr>
              <w:jc w:val="center"/>
            </w:pPr>
            <w:r w:rsidRPr="00822EE0">
              <w:t>12 762,00</w:t>
            </w:r>
          </w:p>
        </w:tc>
      </w:tr>
      <w:tr w:rsidR="00C624CE" w:rsidRPr="00822EE0" w14:paraId="63441EFB" w14:textId="77777777" w:rsidTr="00FB00E0">
        <w:tc>
          <w:tcPr>
            <w:tcW w:w="594" w:type="dxa"/>
            <w:shd w:val="clear" w:color="auto" w:fill="auto"/>
          </w:tcPr>
          <w:p w14:paraId="4EB11A7B" w14:textId="77777777" w:rsidR="00C624CE" w:rsidRPr="00822EE0" w:rsidRDefault="00C624CE" w:rsidP="00FB00E0">
            <w:pPr>
              <w:jc w:val="center"/>
            </w:pPr>
            <w:r w:rsidRPr="00822EE0">
              <w:t>61</w:t>
            </w:r>
          </w:p>
        </w:tc>
        <w:tc>
          <w:tcPr>
            <w:tcW w:w="3620" w:type="dxa"/>
            <w:shd w:val="clear" w:color="auto" w:fill="auto"/>
          </w:tcPr>
          <w:p w14:paraId="7B51BAE5" w14:textId="77777777" w:rsidR="00C624CE" w:rsidRPr="00822EE0" w:rsidRDefault="00C624CE" w:rsidP="00FB00E0">
            <w:pPr>
              <w:jc w:val="center"/>
            </w:pPr>
            <w:r w:rsidRPr="00822EE0">
              <w:t xml:space="preserve">Система </w:t>
            </w:r>
            <w:proofErr w:type="gramStart"/>
            <w:r w:rsidRPr="00822EE0">
              <w:t>многоканальной  записи</w:t>
            </w:r>
            <w:proofErr w:type="gramEnd"/>
          </w:p>
        </w:tc>
        <w:tc>
          <w:tcPr>
            <w:tcW w:w="1687" w:type="dxa"/>
            <w:shd w:val="clear" w:color="auto" w:fill="auto"/>
          </w:tcPr>
          <w:p w14:paraId="097BD7B5" w14:textId="77777777" w:rsidR="00C624CE" w:rsidRPr="00822EE0" w:rsidRDefault="00C624CE" w:rsidP="00FB00E0">
            <w:pPr>
              <w:jc w:val="center"/>
            </w:pPr>
            <w:r w:rsidRPr="00822EE0">
              <w:t>1</w:t>
            </w:r>
          </w:p>
        </w:tc>
        <w:tc>
          <w:tcPr>
            <w:tcW w:w="1565" w:type="dxa"/>
            <w:shd w:val="clear" w:color="auto" w:fill="auto"/>
          </w:tcPr>
          <w:p w14:paraId="6F0EFF9C" w14:textId="77777777" w:rsidR="00C624CE" w:rsidRPr="00822EE0" w:rsidRDefault="00C624CE" w:rsidP="00FB00E0">
            <w:pPr>
              <w:jc w:val="center"/>
            </w:pPr>
            <w:r w:rsidRPr="00822EE0">
              <w:t>4 500,00</w:t>
            </w:r>
          </w:p>
        </w:tc>
        <w:tc>
          <w:tcPr>
            <w:tcW w:w="1881" w:type="dxa"/>
            <w:shd w:val="clear" w:color="auto" w:fill="auto"/>
          </w:tcPr>
          <w:p w14:paraId="2D71011A" w14:textId="77777777" w:rsidR="00C624CE" w:rsidRPr="00822EE0" w:rsidRDefault="00C624CE" w:rsidP="00FB00E0">
            <w:pPr>
              <w:jc w:val="center"/>
            </w:pPr>
            <w:r w:rsidRPr="00822EE0">
              <w:t>4 500,00</w:t>
            </w:r>
          </w:p>
        </w:tc>
      </w:tr>
      <w:tr w:rsidR="00C624CE" w:rsidRPr="00822EE0" w14:paraId="614D20EF" w14:textId="77777777" w:rsidTr="00FB00E0">
        <w:tc>
          <w:tcPr>
            <w:tcW w:w="594" w:type="dxa"/>
            <w:shd w:val="clear" w:color="auto" w:fill="auto"/>
          </w:tcPr>
          <w:p w14:paraId="47656989" w14:textId="77777777" w:rsidR="00C624CE" w:rsidRPr="00822EE0" w:rsidRDefault="00C624CE" w:rsidP="00FB00E0">
            <w:pPr>
              <w:jc w:val="center"/>
            </w:pPr>
            <w:r w:rsidRPr="00822EE0">
              <w:t>62</w:t>
            </w:r>
          </w:p>
        </w:tc>
        <w:tc>
          <w:tcPr>
            <w:tcW w:w="3620" w:type="dxa"/>
            <w:shd w:val="clear" w:color="auto" w:fill="auto"/>
          </w:tcPr>
          <w:p w14:paraId="188E8B42" w14:textId="77777777" w:rsidR="00C624CE" w:rsidRPr="00822EE0" w:rsidRDefault="00C624CE" w:rsidP="00FB00E0">
            <w:pPr>
              <w:jc w:val="center"/>
            </w:pPr>
            <w:r w:rsidRPr="00822EE0">
              <w:t>Монитор</w:t>
            </w:r>
          </w:p>
        </w:tc>
        <w:tc>
          <w:tcPr>
            <w:tcW w:w="1687" w:type="dxa"/>
            <w:shd w:val="clear" w:color="auto" w:fill="auto"/>
          </w:tcPr>
          <w:p w14:paraId="2F811854" w14:textId="77777777" w:rsidR="00C624CE" w:rsidRPr="00822EE0" w:rsidRDefault="00C624CE" w:rsidP="00FB00E0">
            <w:pPr>
              <w:jc w:val="center"/>
            </w:pPr>
            <w:r w:rsidRPr="00822EE0">
              <w:t>1</w:t>
            </w:r>
          </w:p>
        </w:tc>
        <w:tc>
          <w:tcPr>
            <w:tcW w:w="1565" w:type="dxa"/>
            <w:shd w:val="clear" w:color="auto" w:fill="auto"/>
          </w:tcPr>
          <w:p w14:paraId="068F0E95" w14:textId="77777777" w:rsidR="00C624CE" w:rsidRPr="00822EE0" w:rsidRDefault="00C624CE" w:rsidP="00FB00E0">
            <w:pPr>
              <w:jc w:val="center"/>
            </w:pPr>
            <w:r w:rsidRPr="00822EE0">
              <w:t>7 739,40</w:t>
            </w:r>
          </w:p>
        </w:tc>
        <w:tc>
          <w:tcPr>
            <w:tcW w:w="1881" w:type="dxa"/>
            <w:shd w:val="clear" w:color="auto" w:fill="auto"/>
          </w:tcPr>
          <w:p w14:paraId="392F2938" w14:textId="77777777" w:rsidR="00C624CE" w:rsidRPr="00822EE0" w:rsidRDefault="00C624CE" w:rsidP="00FB00E0">
            <w:pPr>
              <w:jc w:val="center"/>
            </w:pPr>
            <w:r w:rsidRPr="00822EE0">
              <w:t>7 739,40</w:t>
            </w:r>
          </w:p>
        </w:tc>
      </w:tr>
      <w:tr w:rsidR="00C624CE" w:rsidRPr="00822EE0" w14:paraId="047AF6FD" w14:textId="77777777" w:rsidTr="00FB00E0">
        <w:tc>
          <w:tcPr>
            <w:tcW w:w="594" w:type="dxa"/>
            <w:shd w:val="clear" w:color="auto" w:fill="auto"/>
          </w:tcPr>
          <w:p w14:paraId="66F557A0" w14:textId="77777777" w:rsidR="00C624CE" w:rsidRPr="00822EE0" w:rsidRDefault="00C624CE" w:rsidP="00FB00E0">
            <w:pPr>
              <w:jc w:val="center"/>
            </w:pPr>
            <w:r w:rsidRPr="00822EE0">
              <w:t>63</w:t>
            </w:r>
          </w:p>
        </w:tc>
        <w:tc>
          <w:tcPr>
            <w:tcW w:w="3620" w:type="dxa"/>
            <w:shd w:val="clear" w:color="auto" w:fill="auto"/>
          </w:tcPr>
          <w:p w14:paraId="6D2F770E" w14:textId="77777777" w:rsidR="00C624CE" w:rsidRPr="00822EE0" w:rsidRDefault="00C624CE" w:rsidP="00FB00E0">
            <w:pPr>
              <w:jc w:val="center"/>
            </w:pPr>
            <w:r w:rsidRPr="00822EE0">
              <w:t>Монитор</w:t>
            </w:r>
          </w:p>
        </w:tc>
        <w:tc>
          <w:tcPr>
            <w:tcW w:w="1687" w:type="dxa"/>
            <w:shd w:val="clear" w:color="auto" w:fill="auto"/>
          </w:tcPr>
          <w:p w14:paraId="50F73D6F" w14:textId="77777777" w:rsidR="00C624CE" w:rsidRPr="00822EE0" w:rsidRDefault="00C624CE" w:rsidP="00FB00E0">
            <w:pPr>
              <w:jc w:val="center"/>
            </w:pPr>
            <w:r w:rsidRPr="00822EE0">
              <w:t>1</w:t>
            </w:r>
          </w:p>
        </w:tc>
        <w:tc>
          <w:tcPr>
            <w:tcW w:w="1565" w:type="dxa"/>
            <w:shd w:val="clear" w:color="auto" w:fill="auto"/>
          </w:tcPr>
          <w:p w14:paraId="37FCB426" w14:textId="77777777" w:rsidR="00C624CE" w:rsidRPr="00822EE0" w:rsidRDefault="00C624CE" w:rsidP="00FB00E0">
            <w:pPr>
              <w:jc w:val="center"/>
            </w:pPr>
            <w:r w:rsidRPr="00822EE0">
              <w:t>6 899,00</w:t>
            </w:r>
          </w:p>
        </w:tc>
        <w:tc>
          <w:tcPr>
            <w:tcW w:w="1881" w:type="dxa"/>
            <w:shd w:val="clear" w:color="auto" w:fill="auto"/>
          </w:tcPr>
          <w:p w14:paraId="7497F410" w14:textId="77777777" w:rsidR="00C624CE" w:rsidRPr="00822EE0" w:rsidRDefault="00C624CE" w:rsidP="00FB00E0">
            <w:pPr>
              <w:jc w:val="center"/>
            </w:pPr>
            <w:r w:rsidRPr="00822EE0">
              <w:t>6 899,00</w:t>
            </w:r>
          </w:p>
        </w:tc>
      </w:tr>
      <w:tr w:rsidR="00C624CE" w:rsidRPr="00822EE0" w14:paraId="21DDDE50" w14:textId="77777777" w:rsidTr="00FB00E0">
        <w:tc>
          <w:tcPr>
            <w:tcW w:w="594" w:type="dxa"/>
            <w:shd w:val="clear" w:color="auto" w:fill="auto"/>
          </w:tcPr>
          <w:p w14:paraId="7C61EE0C" w14:textId="77777777" w:rsidR="00C624CE" w:rsidRPr="00822EE0" w:rsidRDefault="00C624CE" w:rsidP="00FB00E0">
            <w:pPr>
              <w:jc w:val="center"/>
            </w:pPr>
            <w:r w:rsidRPr="00822EE0">
              <w:t>64</w:t>
            </w:r>
          </w:p>
        </w:tc>
        <w:tc>
          <w:tcPr>
            <w:tcW w:w="3620" w:type="dxa"/>
            <w:shd w:val="clear" w:color="auto" w:fill="auto"/>
          </w:tcPr>
          <w:p w14:paraId="53F62DA8" w14:textId="77777777" w:rsidR="00C624CE" w:rsidRPr="00822EE0" w:rsidRDefault="00C624CE" w:rsidP="00FB00E0">
            <w:pPr>
              <w:jc w:val="center"/>
            </w:pPr>
            <w:r w:rsidRPr="00822EE0">
              <w:t>Монитор</w:t>
            </w:r>
          </w:p>
        </w:tc>
        <w:tc>
          <w:tcPr>
            <w:tcW w:w="1687" w:type="dxa"/>
            <w:shd w:val="clear" w:color="auto" w:fill="auto"/>
          </w:tcPr>
          <w:p w14:paraId="26426411" w14:textId="77777777" w:rsidR="00C624CE" w:rsidRPr="00822EE0" w:rsidRDefault="00C624CE" w:rsidP="00FB00E0">
            <w:pPr>
              <w:jc w:val="center"/>
            </w:pPr>
            <w:r w:rsidRPr="00822EE0">
              <w:t>1</w:t>
            </w:r>
          </w:p>
        </w:tc>
        <w:tc>
          <w:tcPr>
            <w:tcW w:w="1565" w:type="dxa"/>
            <w:shd w:val="clear" w:color="auto" w:fill="auto"/>
          </w:tcPr>
          <w:p w14:paraId="5C05B871" w14:textId="77777777" w:rsidR="00C624CE" w:rsidRPr="00822EE0" w:rsidRDefault="00C624CE" w:rsidP="00FB00E0">
            <w:pPr>
              <w:jc w:val="center"/>
            </w:pPr>
            <w:r w:rsidRPr="00822EE0">
              <w:t>5 881,13</w:t>
            </w:r>
          </w:p>
        </w:tc>
        <w:tc>
          <w:tcPr>
            <w:tcW w:w="1881" w:type="dxa"/>
            <w:shd w:val="clear" w:color="auto" w:fill="auto"/>
          </w:tcPr>
          <w:p w14:paraId="62819FD7" w14:textId="77777777" w:rsidR="00C624CE" w:rsidRPr="00822EE0" w:rsidRDefault="00C624CE" w:rsidP="00FB00E0">
            <w:pPr>
              <w:jc w:val="center"/>
            </w:pPr>
            <w:r w:rsidRPr="00822EE0">
              <w:t>5 881,13</w:t>
            </w:r>
          </w:p>
        </w:tc>
      </w:tr>
      <w:tr w:rsidR="00C624CE" w:rsidRPr="00822EE0" w14:paraId="4A5D472F" w14:textId="77777777" w:rsidTr="00FB00E0">
        <w:tc>
          <w:tcPr>
            <w:tcW w:w="594" w:type="dxa"/>
            <w:shd w:val="clear" w:color="auto" w:fill="auto"/>
          </w:tcPr>
          <w:p w14:paraId="57A6696B" w14:textId="77777777" w:rsidR="00C624CE" w:rsidRPr="00822EE0" w:rsidRDefault="00C624CE" w:rsidP="00FB00E0">
            <w:pPr>
              <w:jc w:val="center"/>
            </w:pPr>
            <w:r w:rsidRPr="00822EE0">
              <w:t>65</w:t>
            </w:r>
          </w:p>
        </w:tc>
        <w:tc>
          <w:tcPr>
            <w:tcW w:w="3620" w:type="dxa"/>
            <w:shd w:val="clear" w:color="auto" w:fill="auto"/>
          </w:tcPr>
          <w:p w14:paraId="26271D37" w14:textId="77777777" w:rsidR="00C624CE" w:rsidRPr="00822EE0" w:rsidRDefault="00C624CE" w:rsidP="00FB00E0">
            <w:pPr>
              <w:jc w:val="center"/>
            </w:pPr>
            <w:r w:rsidRPr="00822EE0">
              <w:t>Монитор</w:t>
            </w:r>
          </w:p>
        </w:tc>
        <w:tc>
          <w:tcPr>
            <w:tcW w:w="1687" w:type="dxa"/>
            <w:shd w:val="clear" w:color="auto" w:fill="auto"/>
          </w:tcPr>
          <w:p w14:paraId="45989DAC" w14:textId="77777777" w:rsidR="00C624CE" w:rsidRPr="00822EE0" w:rsidRDefault="00C624CE" w:rsidP="00FB00E0">
            <w:pPr>
              <w:jc w:val="center"/>
            </w:pPr>
            <w:r w:rsidRPr="00822EE0">
              <w:t>1</w:t>
            </w:r>
          </w:p>
        </w:tc>
        <w:tc>
          <w:tcPr>
            <w:tcW w:w="1565" w:type="dxa"/>
            <w:shd w:val="clear" w:color="auto" w:fill="auto"/>
          </w:tcPr>
          <w:p w14:paraId="0AE5AF65" w14:textId="77777777" w:rsidR="00C624CE" w:rsidRPr="00822EE0" w:rsidRDefault="00C624CE" w:rsidP="00FB00E0">
            <w:pPr>
              <w:jc w:val="center"/>
            </w:pPr>
            <w:r w:rsidRPr="00822EE0">
              <w:t>5 881,13</w:t>
            </w:r>
          </w:p>
        </w:tc>
        <w:tc>
          <w:tcPr>
            <w:tcW w:w="1881" w:type="dxa"/>
            <w:shd w:val="clear" w:color="auto" w:fill="auto"/>
          </w:tcPr>
          <w:p w14:paraId="28867C5A" w14:textId="77777777" w:rsidR="00C624CE" w:rsidRPr="00822EE0" w:rsidRDefault="00C624CE" w:rsidP="00FB00E0">
            <w:pPr>
              <w:jc w:val="center"/>
            </w:pPr>
            <w:r w:rsidRPr="00822EE0">
              <w:t>5 881,13</w:t>
            </w:r>
          </w:p>
        </w:tc>
      </w:tr>
      <w:tr w:rsidR="00C624CE" w:rsidRPr="00822EE0" w14:paraId="2F97FF40" w14:textId="77777777" w:rsidTr="00FB00E0">
        <w:tc>
          <w:tcPr>
            <w:tcW w:w="594" w:type="dxa"/>
            <w:shd w:val="clear" w:color="auto" w:fill="auto"/>
          </w:tcPr>
          <w:p w14:paraId="7780C2A4" w14:textId="77777777" w:rsidR="00C624CE" w:rsidRPr="00822EE0" w:rsidRDefault="00C624CE" w:rsidP="00FB00E0">
            <w:pPr>
              <w:jc w:val="center"/>
            </w:pPr>
            <w:r w:rsidRPr="00822EE0">
              <w:t>66</w:t>
            </w:r>
          </w:p>
        </w:tc>
        <w:tc>
          <w:tcPr>
            <w:tcW w:w="3620" w:type="dxa"/>
            <w:shd w:val="clear" w:color="auto" w:fill="auto"/>
          </w:tcPr>
          <w:p w14:paraId="21B8155A" w14:textId="77777777" w:rsidR="00C624CE" w:rsidRPr="00822EE0" w:rsidRDefault="00C624CE" w:rsidP="00FB00E0">
            <w:pPr>
              <w:jc w:val="center"/>
            </w:pPr>
            <w:r w:rsidRPr="00822EE0">
              <w:t>Монитор</w:t>
            </w:r>
          </w:p>
        </w:tc>
        <w:tc>
          <w:tcPr>
            <w:tcW w:w="1687" w:type="dxa"/>
            <w:shd w:val="clear" w:color="auto" w:fill="auto"/>
          </w:tcPr>
          <w:p w14:paraId="2E17D645" w14:textId="77777777" w:rsidR="00C624CE" w:rsidRPr="00822EE0" w:rsidRDefault="00C624CE" w:rsidP="00FB00E0">
            <w:pPr>
              <w:jc w:val="center"/>
            </w:pPr>
            <w:r w:rsidRPr="00822EE0">
              <w:t>1</w:t>
            </w:r>
          </w:p>
        </w:tc>
        <w:tc>
          <w:tcPr>
            <w:tcW w:w="1565" w:type="dxa"/>
            <w:shd w:val="clear" w:color="auto" w:fill="auto"/>
          </w:tcPr>
          <w:p w14:paraId="6383CDDC" w14:textId="77777777" w:rsidR="00C624CE" w:rsidRPr="00822EE0" w:rsidRDefault="00C624CE" w:rsidP="00FB00E0">
            <w:pPr>
              <w:jc w:val="center"/>
            </w:pPr>
            <w:r w:rsidRPr="00822EE0">
              <w:t>3 677,10</w:t>
            </w:r>
          </w:p>
        </w:tc>
        <w:tc>
          <w:tcPr>
            <w:tcW w:w="1881" w:type="dxa"/>
            <w:shd w:val="clear" w:color="auto" w:fill="auto"/>
          </w:tcPr>
          <w:p w14:paraId="527D64FC" w14:textId="77777777" w:rsidR="00C624CE" w:rsidRPr="00822EE0" w:rsidRDefault="00C624CE" w:rsidP="00FB00E0">
            <w:pPr>
              <w:jc w:val="center"/>
            </w:pPr>
            <w:r w:rsidRPr="00822EE0">
              <w:t>3 677,10</w:t>
            </w:r>
          </w:p>
        </w:tc>
      </w:tr>
      <w:tr w:rsidR="00C624CE" w:rsidRPr="00822EE0" w14:paraId="0AD647A3" w14:textId="77777777" w:rsidTr="00FB00E0">
        <w:tc>
          <w:tcPr>
            <w:tcW w:w="594" w:type="dxa"/>
            <w:shd w:val="clear" w:color="auto" w:fill="auto"/>
          </w:tcPr>
          <w:p w14:paraId="7527FCB5" w14:textId="77777777" w:rsidR="00C624CE" w:rsidRPr="00822EE0" w:rsidRDefault="00C624CE" w:rsidP="00FB00E0">
            <w:pPr>
              <w:jc w:val="center"/>
            </w:pPr>
            <w:r w:rsidRPr="00822EE0">
              <w:t>67</w:t>
            </w:r>
          </w:p>
        </w:tc>
        <w:tc>
          <w:tcPr>
            <w:tcW w:w="3620" w:type="dxa"/>
            <w:shd w:val="clear" w:color="auto" w:fill="auto"/>
          </w:tcPr>
          <w:p w14:paraId="1A16B061" w14:textId="77777777" w:rsidR="00C624CE" w:rsidRPr="00822EE0" w:rsidRDefault="00C624CE" w:rsidP="00FB00E0">
            <w:pPr>
              <w:jc w:val="center"/>
            </w:pPr>
            <w:r w:rsidRPr="00822EE0">
              <w:t>Монитор</w:t>
            </w:r>
          </w:p>
        </w:tc>
        <w:tc>
          <w:tcPr>
            <w:tcW w:w="1687" w:type="dxa"/>
            <w:shd w:val="clear" w:color="auto" w:fill="auto"/>
          </w:tcPr>
          <w:p w14:paraId="73794031" w14:textId="77777777" w:rsidR="00C624CE" w:rsidRPr="00822EE0" w:rsidRDefault="00C624CE" w:rsidP="00FB00E0">
            <w:pPr>
              <w:jc w:val="center"/>
            </w:pPr>
            <w:r w:rsidRPr="00822EE0">
              <w:t>1</w:t>
            </w:r>
          </w:p>
        </w:tc>
        <w:tc>
          <w:tcPr>
            <w:tcW w:w="1565" w:type="dxa"/>
            <w:shd w:val="clear" w:color="auto" w:fill="auto"/>
          </w:tcPr>
          <w:p w14:paraId="0DA09888" w14:textId="77777777" w:rsidR="00C624CE" w:rsidRPr="00822EE0" w:rsidRDefault="00C624CE" w:rsidP="00FB00E0">
            <w:pPr>
              <w:jc w:val="center"/>
            </w:pPr>
            <w:r w:rsidRPr="00822EE0">
              <w:t>3 677,10</w:t>
            </w:r>
          </w:p>
        </w:tc>
        <w:tc>
          <w:tcPr>
            <w:tcW w:w="1881" w:type="dxa"/>
            <w:shd w:val="clear" w:color="auto" w:fill="auto"/>
          </w:tcPr>
          <w:p w14:paraId="65084F47" w14:textId="77777777" w:rsidR="00C624CE" w:rsidRPr="00822EE0" w:rsidRDefault="00C624CE" w:rsidP="00FB00E0">
            <w:pPr>
              <w:jc w:val="center"/>
            </w:pPr>
            <w:r w:rsidRPr="00822EE0">
              <w:t>3 677,10</w:t>
            </w:r>
          </w:p>
        </w:tc>
      </w:tr>
      <w:tr w:rsidR="00C624CE" w:rsidRPr="00822EE0" w14:paraId="384DD77C" w14:textId="77777777" w:rsidTr="00FB00E0">
        <w:tc>
          <w:tcPr>
            <w:tcW w:w="594" w:type="dxa"/>
            <w:shd w:val="clear" w:color="auto" w:fill="auto"/>
          </w:tcPr>
          <w:p w14:paraId="598700D2" w14:textId="77777777" w:rsidR="00C624CE" w:rsidRPr="00822EE0" w:rsidRDefault="00C624CE" w:rsidP="00FB00E0">
            <w:pPr>
              <w:jc w:val="center"/>
            </w:pPr>
            <w:r w:rsidRPr="00822EE0">
              <w:t>68</w:t>
            </w:r>
          </w:p>
        </w:tc>
        <w:tc>
          <w:tcPr>
            <w:tcW w:w="3620" w:type="dxa"/>
            <w:shd w:val="clear" w:color="auto" w:fill="auto"/>
          </w:tcPr>
          <w:p w14:paraId="2B375281" w14:textId="77777777" w:rsidR="00C624CE" w:rsidRPr="00822EE0" w:rsidRDefault="00C624CE" w:rsidP="00FB00E0">
            <w:pPr>
              <w:jc w:val="center"/>
            </w:pPr>
            <w:proofErr w:type="gramStart"/>
            <w:r w:rsidRPr="00822EE0">
              <w:t>Монитор  LG</w:t>
            </w:r>
            <w:proofErr w:type="gramEnd"/>
          </w:p>
        </w:tc>
        <w:tc>
          <w:tcPr>
            <w:tcW w:w="1687" w:type="dxa"/>
            <w:shd w:val="clear" w:color="auto" w:fill="auto"/>
          </w:tcPr>
          <w:p w14:paraId="0464ED04" w14:textId="77777777" w:rsidR="00C624CE" w:rsidRPr="00822EE0" w:rsidRDefault="00C624CE" w:rsidP="00FB00E0">
            <w:pPr>
              <w:jc w:val="center"/>
            </w:pPr>
            <w:r w:rsidRPr="00822EE0">
              <w:t>1</w:t>
            </w:r>
          </w:p>
        </w:tc>
        <w:tc>
          <w:tcPr>
            <w:tcW w:w="1565" w:type="dxa"/>
            <w:shd w:val="clear" w:color="auto" w:fill="auto"/>
          </w:tcPr>
          <w:p w14:paraId="2EE5773D" w14:textId="77777777" w:rsidR="00C624CE" w:rsidRPr="00822EE0" w:rsidRDefault="00C624CE" w:rsidP="00FB00E0">
            <w:pPr>
              <w:jc w:val="center"/>
            </w:pPr>
            <w:r w:rsidRPr="00822EE0">
              <w:t>16 266,51</w:t>
            </w:r>
          </w:p>
        </w:tc>
        <w:tc>
          <w:tcPr>
            <w:tcW w:w="1881" w:type="dxa"/>
            <w:shd w:val="clear" w:color="auto" w:fill="auto"/>
          </w:tcPr>
          <w:p w14:paraId="341C2F42" w14:textId="77777777" w:rsidR="00C624CE" w:rsidRPr="00822EE0" w:rsidRDefault="00C624CE" w:rsidP="00FB00E0">
            <w:pPr>
              <w:jc w:val="center"/>
            </w:pPr>
            <w:r w:rsidRPr="00822EE0">
              <w:t>16 266,51</w:t>
            </w:r>
          </w:p>
        </w:tc>
      </w:tr>
      <w:tr w:rsidR="00C624CE" w:rsidRPr="00822EE0" w14:paraId="37E20A67" w14:textId="77777777" w:rsidTr="00FB00E0">
        <w:tc>
          <w:tcPr>
            <w:tcW w:w="594" w:type="dxa"/>
            <w:shd w:val="clear" w:color="auto" w:fill="auto"/>
          </w:tcPr>
          <w:p w14:paraId="1D508817" w14:textId="77777777" w:rsidR="00C624CE" w:rsidRPr="00822EE0" w:rsidRDefault="00C624CE" w:rsidP="00FB00E0">
            <w:pPr>
              <w:jc w:val="center"/>
            </w:pPr>
            <w:r w:rsidRPr="00822EE0">
              <w:t>69</w:t>
            </w:r>
          </w:p>
        </w:tc>
        <w:tc>
          <w:tcPr>
            <w:tcW w:w="3620" w:type="dxa"/>
            <w:shd w:val="clear" w:color="auto" w:fill="auto"/>
          </w:tcPr>
          <w:p w14:paraId="35819E3E" w14:textId="77777777" w:rsidR="00C624CE" w:rsidRPr="00822EE0" w:rsidRDefault="00C624CE" w:rsidP="00FB00E0">
            <w:pPr>
              <w:jc w:val="center"/>
            </w:pPr>
            <w:r w:rsidRPr="00822EE0">
              <w:t xml:space="preserve">Монитор ж/к </w:t>
            </w:r>
            <w:proofErr w:type="spellStart"/>
            <w:r w:rsidRPr="00822EE0">
              <w:t>Phi</w:t>
            </w:r>
            <w:proofErr w:type="spellEnd"/>
            <w:r w:rsidRPr="00822EE0">
              <w:rPr>
                <w:lang w:val="en-US"/>
              </w:rPr>
              <w:t>l</w:t>
            </w:r>
            <w:proofErr w:type="spellStart"/>
            <w:r w:rsidRPr="00822EE0">
              <w:t>ips</w:t>
            </w:r>
            <w:proofErr w:type="spellEnd"/>
            <w:r w:rsidRPr="00822EE0">
              <w:t xml:space="preserve"> 1705</w:t>
            </w:r>
          </w:p>
        </w:tc>
        <w:tc>
          <w:tcPr>
            <w:tcW w:w="1687" w:type="dxa"/>
            <w:shd w:val="clear" w:color="auto" w:fill="auto"/>
          </w:tcPr>
          <w:p w14:paraId="48A079BA" w14:textId="77777777" w:rsidR="00C624CE" w:rsidRPr="00822EE0" w:rsidRDefault="00C624CE" w:rsidP="00FB00E0">
            <w:pPr>
              <w:jc w:val="center"/>
            </w:pPr>
            <w:r w:rsidRPr="00822EE0">
              <w:t>1</w:t>
            </w:r>
          </w:p>
        </w:tc>
        <w:tc>
          <w:tcPr>
            <w:tcW w:w="1565" w:type="dxa"/>
            <w:shd w:val="clear" w:color="auto" w:fill="auto"/>
          </w:tcPr>
          <w:p w14:paraId="4F6AC02B" w14:textId="77777777" w:rsidR="00C624CE" w:rsidRPr="00822EE0" w:rsidRDefault="00C624CE" w:rsidP="00FB00E0">
            <w:pPr>
              <w:jc w:val="center"/>
            </w:pPr>
            <w:r w:rsidRPr="00822EE0">
              <w:t>10 004,50</w:t>
            </w:r>
          </w:p>
        </w:tc>
        <w:tc>
          <w:tcPr>
            <w:tcW w:w="1881" w:type="dxa"/>
            <w:shd w:val="clear" w:color="auto" w:fill="auto"/>
          </w:tcPr>
          <w:p w14:paraId="4D5B052A" w14:textId="77777777" w:rsidR="00C624CE" w:rsidRPr="00822EE0" w:rsidRDefault="00C624CE" w:rsidP="00FB00E0">
            <w:pPr>
              <w:jc w:val="center"/>
            </w:pPr>
            <w:r w:rsidRPr="00822EE0">
              <w:t>10 004,50</w:t>
            </w:r>
          </w:p>
        </w:tc>
      </w:tr>
      <w:tr w:rsidR="00C624CE" w:rsidRPr="00822EE0" w14:paraId="4AD28A49" w14:textId="77777777" w:rsidTr="00FB00E0">
        <w:tc>
          <w:tcPr>
            <w:tcW w:w="594" w:type="dxa"/>
            <w:shd w:val="clear" w:color="auto" w:fill="auto"/>
          </w:tcPr>
          <w:p w14:paraId="75B5EBB4" w14:textId="77777777" w:rsidR="00C624CE" w:rsidRPr="00822EE0" w:rsidRDefault="00C624CE" w:rsidP="00FB00E0">
            <w:pPr>
              <w:jc w:val="center"/>
            </w:pPr>
            <w:r w:rsidRPr="00822EE0">
              <w:t>70</w:t>
            </w:r>
          </w:p>
        </w:tc>
        <w:tc>
          <w:tcPr>
            <w:tcW w:w="3620" w:type="dxa"/>
            <w:shd w:val="clear" w:color="auto" w:fill="auto"/>
          </w:tcPr>
          <w:p w14:paraId="5F2053DF" w14:textId="77777777" w:rsidR="00C624CE" w:rsidRPr="00822EE0" w:rsidRDefault="00C624CE" w:rsidP="00FB00E0">
            <w:pPr>
              <w:jc w:val="center"/>
            </w:pPr>
            <w:r w:rsidRPr="00822EE0">
              <w:t>Магнитола МРЗ</w:t>
            </w:r>
          </w:p>
        </w:tc>
        <w:tc>
          <w:tcPr>
            <w:tcW w:w="1687" w:type="dxa"/>
            <w:shd w:val="clear" w:color="auto" w:fill="auto"/>
          </w:tcPr>
          <w:p w14:paraId="763E7909" w14:textId="77777777" w:rsidR="00C624CE" w:rsidRPr="00822EE0" w:rsidRDefault="00C624CE" w:rsidP="00FB00E0">
            <w:pPr>
              <w:jc w:val="center"/>
            </w:pPr>
            <w:r w:rsidRPr="00822EE0">
              <w:t>1</w:t>
            </w:r>
          </w:p>
        </w:tc>
        <w:tc>
          <w:tcPr>
            <w:tcW w:w="1565" w:type="dxa"/>
            <w:shd w:val="clear" w:color="auto" w:fill="auto"/>
          </w:tcPr>
          <w:p w14:paraId="55B6451B" w14:textId="77777777" w:rsidR="00C624CE" w:rsidRPr="00822EE0" w:rsidRDefault="00C624CE" w:rsidP="00FB00E0">
            <w:pPr>
              <w:jc w:val="center"/>
            </w:pPr>
            <w:r w:rsidRPr="00822EE0">
              <w:t>3 950,00</w:t>
            </w:r>
          </w:p>
        </w:tc>
        <w:tc>
          <w:tcPr>
            <w:tcW w:w="1881" w:type="dxa"/>
            <w:shd w:val="clear" w:color="auto" w:fill="auto"/>
          </w:tcPr>
          <w:p w14:paraId="4C85F9F2" w14:textId="77777777" w:rsidR="00C624CE" w:rsidRPr="00822EE0" w:rsidRDefault="00C624CE" w:rsidP="00FB00E0">
            <w:pPr>
              <w:jc w:val="center"/>
            </w:pPr>
            <w:r w:rsidRPr="00822EE0">
              <w:t>3 950,00</w:t>
            </w:r>
          </w:p>
        </w:tc>
      </w:tr>
      <w:tr w:rsidR="00C624CE" w:rsidRPr="00822EE0" w14:paraId="47BC5BA4" w14:textId="77777777" w:rsidTr="00FB00E0">
        <w:tc>
          <w:tcPr>
            <w:tcW w:w="594" w:type="dxa"/>
            <w:shd w:val="clear" w:color="auto" w:fill="auto"/>
          </w:tcPr>
          <w:p w14:paraId="0A0FF667" w14:textId="77777777" w:rsidR="00C624CE" w:rsidRPr="00822EE0" w:rsidRDefault="00C624CE" w:rsidP="00FB00E0">
            <w:pPr>
              <w:jc w:val="center"/>
            </w:pPr>
            <w:r w:rsidRPr="00822EE0">
              <w:t>71</w:t>
            </w:r>
          </w:p>
        </w:tc>
        <w:tc>
          <w:tcPr>
            <w:tcW w:w="3620" w:type="dxa"/>
            <w:shd w:val="clear" w:color="auto" w:fill="auto"/>
          </w:tcPr>
          <w:p w14:paraId="216C85C4" w14:textId="77777777" w:rsidR="00C624CE" w:rsidRPr="00822EE0" w:rsidRDefault="00C624CE" w:rsidP="00FB00E0">
            <w:pPr>
              <w:jc w:val="center"/>
            </w:pPr>
            <w:r w:rsidRPr="00822EE0">
              <w:t>Мобильный телефон</w:t>
            </w:r>
          </w:p>
        </w:tc>
        <w:tc>
          <w:tcPr>
            <w:tcW w:w="1687" w:type="dxa"/>
            <w:shd w:val="clear" w:color="auto" w:fill="auto"/>
          </w:tcPr>
          <w:p w14:paraId="5B547A75" w14:textId="77777777" w:rsidR="00C624CE" w:rsidRPr="00822EE0" w:rsidRDefault="00C624CE" w:rsidP="00FB00E0">
            <w:pPr>
              <w:jc w:val="center"/>
            </w:pPr>
            <w:r w:rsidRPr="00822EE0">
              <w:t>1</w:t>
            </w:r>
          </w:p>
        </w:tc>
        <w:tc>
          <w:tcPr>
            <w:tcW w:w="1565" w:type="dxa"/>
            <w:shd w:val="clear" w:color="auto" w:fill="auto"/>
          </w:tcPr>
          <w:p w14:paraId="52EAB491" w14:textId="77777777" w:rsidR="00C624CE" w:rsidRPr="00822EE0" w:rsidRDefault="00C624CE" w:rsidP="00FB00E0">
            <w:pPr>
              <w:jc w:val="center"/>
            </w:pPr>
            <w:r w:rsidRPr="00822EE0">
              <w:t>9 450,00</w:t>
            </w:r>
          </w:p>
        </w:tc>
        <w:tc>
          <w:tcPr>
            <w:tcW w:w="1881" w:type="dxa"/>
            <w:shd w:val="clear" w:color="auto" w:fill="auto"/>
          </w:tcPr>
          <w:p w14:paraId="111E0541" w14:textId="77777777" w:rsidR="00C624CE" w:rsidRPr="00822EE0" w:rsidRDefault="00C624CE" w:rsidP="00FB00E0">
            <w:pPr>
              <w:jc w:val="center"/>
            </w:pPr>
            <w:r w:rsidRPr="00822EE0">
              <w:t>9 450,00</w:t>
            </w:r>
          </w:p>
        </w:tc>
      </w:tr>
      <w:tr w:rsidR="00C624CE" w:rsidRPr="00822EE0" w14:paraId="3F7F2129" w14:textId="77777777" w:rsidTr="00FB00E0">
        <w:tc>
          <w:tcPr>
            <w:tcW w:w="594" w:type="dxa"/>
            <w:shd w:val="clear" w:color="auto" w:fill="auto"/>
          </w:tcPr>
          <w:p w14:paraId="201471EE" w14:textId="77777777" w:rsidR="00C624CE" w:rsidRPr="00822EE0" w:rsidRDefault="00C624CE" w:rsidP="00FB00E0">
            <w:pPr>
              <w:jc w:val="center"/>
            </w:pPr>
            <w:r w:rsidRPr="00822EE0">
              <w:t>72</w:t>
            </w:r>
          </w:p>
        </w:tc>
        <w:tc>
          <w:tcPr>
            <w:tcW w:w="3620" w:type="dxa"/>
            <w:shd w:val="clear" w:color="auto" w:fill="auto"/>
          </w:tcPr>
          <w:p w14:paraId="4B6378A6" w14:textId="77777777" w:rsidR="00C624CE" w:rsidRPr="00822EE0" w:rsidRDefault="00C624CE" w:rsidP="00FB00E0">
            <w:pPr>
              <w:jc w:val="center"/>
            </w:pPr>
            <w:r w:rsidRPr="00822EE0">
              <w:t>Охранная видеокамера ВК -212</w:t>
            </w:r>
          </w:p>
        </w:tc>
        <w:tc>
          <w:tcPr>
            <w:tcW w:w="1687" w:type="dxa"/>
            <w:shd w:val="clear" w:color="auto" w:fill="auto"/>
          </w:tcPr>
          <w:p w14:paraId="42185331" w14:textId="77777777" w:rsidR="00C624CE" w:rsidRPr="00822EE0" w:rsidRDefault="00C624CE" w:rsidP="00FB00E0">
            <w:pPr>
              <w:jc w:val="center"/>
            </w:pPr>
            <w:r w:rsidRPr="00822EE0">
              <w:t>1</w:t>
            </w:r>
          </w:p>
        </w:tc>
        <w:tc>
          <w:tcPr>
            <w:tcW w:w="1565" w:type="dxa"/>
            <w:shd w:val="clear" w:color="auto" w:fill="auto"/>
          </w:tcPr>
          <w:p w14:paraId="3A3C654E" w14:textId="77777777" w:rsidR="00C624CE" w:rsidRPr="00822EE0" w:rsidRDefault="00C624CE" w:rsidP="00FB00E0">
            <w:pPr>
              <w:jc w:val="center"/>
            </w:pPr>
            <w:r w:rsidRPr="00822EE0">
              <w:t>10 130,00</w:t>
            </w:r>
          </w:p>
        </w:tc>
        <w:tc>
          <w:tcPr>
            <w:tcW w:w="1881" w:type="dxa"/>
            <w:shd w:val="clear" w:color="auto" w:fill="auto"/>
          </w:tcPr>
          <w:p w14:paraId="3A072765" w14:textId="77777777" w:rsidR="00C624CE" w:rsidRPr="00822EE0" w:rsidRDefault="00C624CE" w:rsidP="00FB00E0">
            <w:pPr>
              <w:jc w:val="center"/>
            </w:pPr>
            <w:r w:rsidRPr="00822EE0">
              <w:t>10 130,00</w:t>
            </w:r>
          </w:p>
        </w:tc>
      </w:tr>
      <w:tr w:rsidR="00C624CE" w:rsidRPr="00822EE0" w14:paraId="3B209766" w14:textId="77777777" w:rsidTr="00FB00E0">
        <w:tc>
          <w:tcPr>
            <w:tcW w:w="594" w:type="dxa"/>
            <w:shd w:val="clear" w:color="auto" w:fill="auto"/>
          </w:tcPr>
          <w:p w14:paraId="0B280913" w14:textId="77777777" w:rsidR="00C624CE" w:rsidRPr="00822EE0" w:rsidRDefault="00C624CE" w:rsidP="00FB00E0">
            <w:pPr>
              <w:jc w:val="center"/>
            </w:pPr>
            <w:r w:rsidRPr="00822EE0">
              <w:t>73</w:t>
            </w:r>
          </w:p>
        </w:tc>
        <w:tc>
          <w:tcPr>
            <w:tcW w:w="3620" w:type="dxa"/>
            <w:shd w:val="clear" w:color="auto" w:fill="auto"/>
          </w:tcPr>
          <w:p w14:paraId="19F0D5F4" w14:textId="77777777" w:rsidR="00C624CE" w:rsidRPr="00822EE0" w:rsidRDefault="00C624CE" w:rsidP="00FB00E0">
            <w:pPr>
              <w:jc w:val="center"/>
            </w:pPr>
            <w:r w:rsidRPr="00822EE0">
              <w:t>Персональный Компьютер</w:t>
            </w:r>
          </w:p>
        </w:tc>
        <w:tc>
          <w:tcPr>
            <w:tcW w:w="1687" w:type="dxa"/>
            <w:shd w:val="clear" w:color="auto" w:fill="auto"/>
          </w:tcPr>
          <w:p w14:paraId="474CA005" w14:textId="77777777" w:rsidR="00C624CE" w:rsidRPr="00822EE0" w:rsidRDefault="00C624CE" w:rsidP="00FB00E0">
            <w:pPr>
              <w:jc w:val="center"/>
            </w:pPr>
            <w:r w:rsidRPr="00822EE0">
              <w:t>1</w:t>
            </w:r>
          </w:p>
        </w:tc>
        <w:tc>
          <w:tcPr>
            <w:tcW w:w="1565" w:type="dxa"/>
            <w:shd w:val="clear" w:color="auto" w:fill="auto"/>
          </w:tcPr>
          <w:p w14:paraId="61A3CA5D" w14:textId="77777777" w:rsidR="00C624CE" w:rsidRPr="00822EE0" w:rsidRDefault="00C624CE" w:rsidP="00FB00E0">
            <w:pPr>
              <w:jc w:val="center"/>
            </w:pPr>
            <w:r w:rsidRPr="00822EE0">
              <w:t>23 834,50</w:t>
            </w:r>
          </w:p>
        </w:tc>
        <w:tc>
          <w:tcPr>
            <w:tcW w:w="1881" w:type="dxa"/>
            <w:shd w:val="clear" w:color="auto" w:fill="auto"/>
          </w:tcPr>
          <w:p w14:paraId="639736DD" w14:textId="77777777" w:rsidR="00C624CE" w:rsidRPr="00822EE0" w:rsidRDefault="00C624CE" w:rsidP="00FB00E0">
            <w:pPr>
              <w:jc w:val="center"/>
            </w:pPr>
            <w:r w:rsidRPr="00822EE0">
              <w:t>23 834,50</w:t>
            </w:r>
          </w:p>
        </w:tc>
      </w:tr>
      <w:tr w:rsidR="00C624CE" w:rsidRPr="00822EE0" w14:paraId="1D951467" w14:textId="77777777" w:rsidTr="00FB00E0">
        <w:tc>
          <w:tcPr>
            <w:tcW w:w="594" w:type="dxa"/>
            <w:shd w:val="clear" w:color="auto" w:fill="auto"/>
          </w:tcPr>
          <w:p w14:paraId="6C5CF919" w14:textId="77777777" w:rsidR="00C624CE" w:rsidRPr="00822EE0" w:rsidRDefault="00C624CE" w:rsidP="00FB00E0">
            <w:pPr>
              <w:jc w:val="center"/>
            </w:pPr>
            <w:r w:rsidRPr="00822EE0">
              <w:t>74</w:t>
            </w:r>
          </w:p>
        </w:tc>
        <w:tc>
          <w:tcPr>
            <w:tcW w:w="3620" w:type="dxa"/>
            <w:shd w:val="clear" w:color="auto" w:fill="auto"/>
          </w:tcPr>
          <w:p w14:paraId="45CD1424" w14:textId="77777777" w:rsidR="00C624CE" w:rsidRPr="00822EE0" w:rsidRDefault="00C624CE" w:rsidP="00FB00E0">
            <w:pPr>
              <w:jc w:val="center"/>
            </w:pPr>
            <w:r w:rsidRPr="00822EE0">
              <w:t>Монитор 17"LG775E</w:t>
            </w:r>
          </w:p>
        </w:tc>
        <w:tc>
          <w:tcPr>
            <w:tcW w:w="1687" w:type="dxa"/>
            <w:shd w:val="clear" w:color="auto" w:fill="auto"/>
          </w:tcPr>
          <w:p w14:paraId="678A7DD2" w14:textId="77777777" w:rsidR="00C624CE" w:rsidRPr="00822EE0" w:rsidRDefault="00C624CE" w:rsidP="00FB00E0">
            <w:pPr>
              <w:jc w:val="center"/>
            </w:pPr>
            <w:r w:rsidRPr="00822EE0">
              <w:t>1</w:t>
            </w:r>
          </w:p>
        </w:tc>
        <w:tc>
          <w:tcPr>
            <w:tcW w:w="1565" w:type="dxa"/>
            <w:shd w:val="clear" w:color="auto" w:fill="auto"/>
          </w:tcPr>
          <w:p w14:paraId="4709CBD6" w14:textId="77777777" w:rsidR="00C624CE" w:rsidRPr="00822EE0" w:rsidRDefault="00C624CE" w:rsidP="00FB00E0">
            <w:pPr>
              <w:jc w:val="center"/>
            </w:pPr>
            <w:r w:rsidRPr="00822EE0">
              <w:t>8 113,42</w:t>
            </w:r>
          </w:p>
        </w:tc>
        <w:tc>
          <w:tcPr>
            <w:tcW w:w="1881" w:type="dxa"/>
            <w:shd w:val="clear" w:color="auto" w:fill="auto"/>
          </w:tcPr>
          <w:p w14:paraId="5DDDB5D2" w14:textId="77777777" w:rsidR="00C624CE" w:rsidRPr="00822EE0" w:rsidRDefault="00C624CE" w:rsidP="00FB00E0">
            <w:pPr>
              <w:jc w:val="center"/>
            </w:pPr>
            <w:r w:rsidRPr="00822EE0">
              <w:t>8 113,42</w:t>
            </w:r>
          </w:p>
        </w:tc>
      </w:tr>
      <w:tr w:rsidR="00C624CE" w:rsidRPr="00822EE0" w14:paraId="1E0B1980" w14:textId="77777777" w:rsidTr="00FB00E0">
        <w:tc>
          <w:tcPr>
            <w:tcW w:w="594" w:type="dxa"/>
            <w:shd w:val="clear" w:color="auto" w:fill="auto"/>
          </w:tcPr>
          <w:p w14:paraId="7B3C8875" w14:textId="77777777" w:rsidR="00C624CE" w:rsidRPr="00822EE0" w:rsidRDefault="00C624CE" w:rsidP="00FB00E0">
            <w:pPr>
              <w:jc w:val="center"/>
            </w:pPr>
            <w:r w:rsidRPr="00822EE0">
              <w:t>75</w:t>
            </w:r>
          </w:p>
        </w:tc>
        <w:tc>
          <w:tcPr>
            <w:tcW w:w="3620" w:type="dxa"/>
            <w:shd w:val="clear" w:color="auto" w:fill="auto"/>
          </w:tcPr>
          <w:p w14:paraId="5C4BF6ED" w14:textId="77777777" w:rsidR="00C624CE" w:rsidRPr="00822EE0" w:rsidRDefault="00C624CE" w:rsidP="00FB00E0">
            <w:pPr>
              <w:jc w:val="center"/>
            </w:pPr>
            <w:r w:rsidRPr="00822EE0">
              <w:t>Принтер</w:t>
            </w:r>
          </w:p>
        </w:tc>
        <w:tc>
          <w:tcPr>
            <w:tcW w:w="1687" w:type="dxa"/>
            <w:shd w:val="clear" w:color="auto" w:fill="auto"/>
          </w:tcPr>
          <w:p w14:paraId="694CB6D7" w14:textId="77777777" w:rsidR="00C624CE" w:rsidRPr="00822EE0" w:rsidRDefault="00C624CE" w:rsidP="00FB00E0">
            <w:pPr>
              <w:jc w:val="center"/>
            </w:pPr>
            <w:r w:rsidRPr="00822EE0">
              <w:t>1</w:t>
            </w:r>
          </w:p>
        </w:tc>
        <w:tc>
          <w:tcPr>
            <w:tcW w:w="1565" w:type="dxa"/>
            <w:shd w:val="clear" w:color="auto" w:fill="auto"/>
          </w:tcPr>
          <w:p w14:paraId="3F0F40A7" w14:textId="77777777" w:rsidR="00C624CE" w:rsidRPr="00822EE0" w:rsidRDefault="00C624CE" w:rsidP="00FB00E0">
            <w:pPr>
              <w:jc w:val="center"/>
            </w:pPr>
            <w:r w:rsidRPr="00822EE0">
              <w:t>4 061,20</w:t>
            </w:r>
          </w:p>
        </w:tc>
        <w:tc>
          <w:tcPr>
            <w:tcW w:w="1881" w:type="dxa"/>
            <w:shd w:val="clear" w:color="auto" w:fill="auto"/>
          </w:tcPr>
          <w:p w14:paraId="47302BBF" w14:textId="77777777" w:rsidR="00C624CE" w:rsidRPr="00822EE0" w:rsidRDefault="00C624CE" w:rsidP="00FB00E0">
            <w:pPr>
              <w:jc w:val="center"/>
            </w:pPr>
            <w:r w:rsidRPr="00822EE0">
              <w:t>4 061,20</w:t>
            </w:r>
          </w:p>
        </w:tc>
      </w:tr>
      <w:tr w:rsidR="00C624CE" w:rsidRPr="00822EE0" w14:paraId="191A488A" w14:textId="77777777" w:rsidTr="00FB00E0">
        <w:tc>
          <w:tcPr>
            <w:tcW w:w="594" w:type="dxa"/>
            <w:shd w:val="clear" w:color="auto" w:fill="auto"/>
          </w:tcPr>
          <w:p w14:paraId="2ADE188C" w14:textId="77777777" w:rsidR="00C624CE" w:rsidRPr="00822EE0" w:rsidRDefault="00C624CE" w:rsidP="00FB00E0">
            <w:pPr>
              <w:jc w:val="center"/>
            </w:pPr>
            <w:r w:rsidRPr="00822EE0">
              <w:t>76</w:t>
            </w:r>
          </w:p>
        </w:tc>
        <w:tc>
          <w:tcPr>
            <w:tcW w:w="3620" w:type="dxa"/>
            <w:shd w:val="clear" w:color="auto" w:fill="auto"/>
          </w:tcPr>
          <w:p w14:paraId="25606C8E" w14:textId="77777777" w:rsidR="00C624CE" w:rsidRPr="00822EE0" w:rsidRDefault="00C624CE" w:rsidP="00FB00E0">
            <w:pPr>
              <w:jc w:val="center"/>
            </w:pPr>
            <w:r w:rsidRPr="00822EE0">
              <w:t>Принтер</w:t>
            </w:r>
          </w:p>
        </w:tc>
        <w:tc>
          <w:tcPr>
            <w:tcW w:w="1687" w:type="dxa"/>
            <w:shd w:val="clear" w:color="auto" w:fill="auto"/>
          </w:tcPr>
          <w:p w14:paraId="7F31582D" w14:textId="77777777" w:rsidR="00C624CE" w:rsidRPr="00822EE0" w:rsidRDefault="00C624CE" w:rsidP="00FB00E0">
            <w:pPr>
              <w:jc w:val="center"/>
            </w:pPr>
            <w:r w:rsidRPr="00822EE0">
              <w:t>1</w:t>
            </w:r>
          </w:p>
        </w:tc>
        <w:tc>
          <w:tcPr>
            <w:tcW w:w="1565" w:type="dxa"/>
            <w:shd w:val="clear" w:color="auto" w:fill="auto"/>
          </w:tcPr>
          <w:p w14:paraId="2310B953" w14:textId="77777777" w:rsidR="00C624CE" w:rsidRPr="00822EE0" w:rsidRDefault="00C624CE" w:rsidP="00FB00E0">
            <w:pPr>
              <w:jc w:val="center"/>
            </w:pPr>
            <w:r w:rsidRPr="00822EE0">
              <w:t>8 045,10</w:t>
            </w:r>
          </w:p>
        </w:tc>
        <w:tc>
          <w:tcPr>
            <w:tcW w:w="1881" w:type="dxa"/>
            <w:shd w:val="clear" w:color="auto" w:fill="auto"/>
          </w:tcPr>
          <w:p w14:paraId="53A26C1C" w14:textId="77777777" w:rsidR="00C624CE" w:rsidRPr="00822EE0" w:rsidRDefault="00C624CE" w:rsidP="00FB00E0">
            <w:pPr>
              <w:jc w:val="center"/>
            </w:pPr>
            <w:r w:rsidRPr="00822EE0">
              <w:t>8 045,10</w:t>
            </w:r>
          </w:p>
        </w:tc>
      </w:tr>
      <w:tr w:rsidR="00C624CE" w:rsidRPr="00822EE0" w14:paraId="250C815D" w14:textId="77777777" w:rsidTr="00FB00E0">
        <w:tc>
          <w:tcPr>
            <w:tcW w:w="594" w:type="dxa"/>
            <w:shd w:val="clear" w:color="auto" w:fill="auto"/>
          </w:tcPr>
          <w:p w14:paraId="205D8BDC" w14:textId="77777777" w:rsidR="00C624CE" w:rsidRPr="00822EE0" w:rsidRDefault="00C624CE" w:rsidP="00FB00E0">
            <w:pPr>
              <w:jc w:val="center"/>
            </w:pPr>
            <w:r w:rsidRPr="00822EE0">
              <w:t>77</w:t>
            </w:r>
          </w:p>
        </w:tc>
        <w:tc>
          <w:tcPr>
            <w:tcW w:w="3620" w:type="dxa"/>
            <w:shd w:val="clear" w:color="auto" w:fill="auto"/>
          </w:tcPr>
          <w:p w14:paraId="3FCB3377" w14:textId="77777777" w:rsidR="00C624CE" w:rsidRPr="00822EE0" w:rsidRDefault="00C624CE" w:rsidP="00FB00E0">
            <w:pPr>
              <w:jc w:val="center"/>
            </w:pPr>
            <w:r w:rsidRPr="00822EE0">
              <w:t>Принтер</w:t>
            </w:r>
          </w:p>
        </w:tc>
        <w:tc>
          <w:tcPr>
            <w:tcW w:w="1687" w:type="dxa"/>
            <w:shd w:val="clear" w:color="auto" w:fill="auto"/>
          </w:tcPr>
          <w:p w14:paraId="71822D13" w14:textId="77777777" w:rsidR="00C624CE" w:rsidRPr="00822EE0" w:rsidRDefault="00C624CE" w:rsidP="00FB00E0">
            <w:pPr>
              <w:jc w:val="center"/>
            </w:pPr>
            <w:r w:rsidRPr="00822EE0">
              <w:t>1</w:t>
            </w:r>
          </w:p>
        </w:tc>
        <w:tc>
          <w:tcPr>
            <w:tcW w:w="1565" w:type="dxa"/>
            <w:shd w:val="clear" w:color="auto" w:fill="auto"/>
          </w:tcPr>
          <w:p w14:paraId="2A0831BB" w14:textId="77777777" w:rsidR="00C624CE" w:rsidRPr="00822EE0" w:rsidRDefault="00C624CE" w:rsidP="00FB00E0">
            <w:pPr>
              <w:jc w:val="center"/>
            </w:pPr>
            <w:r w:rsidRPr="00822EE0">
              <w:t>9 451,74</w:t>
            </w:r>
          </w:p>
        </w:tc>
        <w:tc>
          <w:tcPr>
            <w:tcW w:w="1881" w:type="dxa"/>
            <w:shd w:val="clear" w:color="auto" w:fill="auto"/>
          </w:tcPr>
          <w:p w14:paraId="1768A848" w14:textId="77777777" w:rsidR="00C624CE" w:rsidRPr="00822EE0" w:rsidRDefault="00C624CE" w:rsidP="00FB00E0">
            <w:pPr>
              <w:jc w:val="center"/>
            </w:pPr>
            <w:r w:rsidRPr="00822EE0">
              <w:t>9 451,74</w:t>
            </w:r>
          </w:p>
        </w:tc>
      </w:tr>
      <w:tr w:rsidR="00C624CE" w:rsidRPr="00822EE0" w14:paraId="02715628" w14:textId="77777777" w:rsidTr="00FB00E0">
        <w:tc>
          <w:tcPr>
            <w:tcW w:w="594" w:type="dxa"/>
            <w:shd w:val="clear" w:color="auto" w:fill="auto"/>
          </w:tcPr>
          <w:p w14:paraId="6BCB90E5" w14:textId="77777777" w:rsidR="00C624CE" w:rsidRPr="00822EE0" w:rsidRDefault="00C624CE" w:rsidP="00FB00E0">
            <w:pPr>
              <w:jc w:val="center"/>
            </w:pPr>
            <w:r w:rsidRPr="00822EE0">
              <w:t>78</w:t>
            </w:r>
          </w:p>
        </w:tc>
        <w:tc>
          <w:tcPr>
            <w:tcW w:w="3620" w:type="dxa"/>
            <w:shd w:val="clear" w:color="auto" w:fill="auto"/>
          </w:tcPr>
          <w:p w14:paraId="7B827F4C" w14:textId="77777777" w:rsidR="00C624CE" w:rsidRPr="00822EE0" w:rsidRDefault="00C624CE" w:rsidP="00FB00E0">
            <w:pPr>
              <w:jc w:val="center"/>
            </w:pPr>
            <w:r w:rsidRPr="00822EE0">
              <w:t xml:space="preserve">Принтер </w:t>
            </w:r>
            <w:proofErr w:type="spellStart"/>
            <w:r w:rsidRPr="00822EE0">
              <w:t>Ca</w:t>
            </w:r>
            <w:proofErr w:type="spellEnd"/>
            <w:r w:rsidRPr="00822EE0">
              <w:rPr>
                <w:lang w:val="en-US"/>
              </w:rPr>
              <w:t>n</w:t>
            </w:r>
            <w:r w:rsidRPr="00822EE0">
              <w:t>o</w:t>
            </w:r>
            <w:r w:rsidRPr="00822EE0">
              <w:rPr>
                <w:lang w:val="en-US"/>
              </w:rPr>
              <w:t>n</w:t>
            </w:r>
            <w:r w:rsidRPr="00822EE0">
              <w:t xml:space="preserve"> LBP-2900 лазерный</w:t>
            </w:r>
          </w:p>
        </w:tc>
        <w:tc>
          <w:tcPr>
            <w:tcW w:w="1687" w:type="dxa"/>
            <w:shd w:val="clear" w:color="auto" w:fill="auto"/>
          </w:tcPr>
          <w:p w14:paraId="585A8C35" w14:textId="77777777" w:rsidR="00C624CE" w:rsidRPr="00822EE0" w:rsidRDefault="00C624CE" w:rsidP="00FB00E0">
            <w:pPr>
              <w:jc w:val="center"/>
            </w:pPr>
            <w:r w:rsidRPr="00822EE0">
              <w:t>1</w:t>
            </w:r>
          </w:p>
        </w:tc>
        <w:tc>
          <w:tcPr>
            <w:tcW w:w="1565" w:type="dxa"/>
            <w:shd w:val="clear" w:color="auto" w:fill="auto"/>
          </w:tcPr>
          <w:p w14:paraId="24C1A200" w14:textId="77777777" w:rsidR="00C624CE" w:rsidRPr="00822EE0" w:rsidRDefault="00C624CE" w:rsidP="00FB00E0">
            <w:pPr>
              <w:jc w:val="center"/>
            </w:pPr>
            <w:r w:rsidRPr="00822EE0">
              <w:t>3 420,00</w:t>
            </w:r>
          </w:p>
        </w:tc>
        <w:tc>
          <w:tcPr>
            <w:tcW w:w="1881" w:type="dxa"/>
            <w:shd w:val="clear" w:color="auto" w:fill="auto"/>
          </w:tcPr>
          <w:p w14:paraId="33709E30" w14:textId="77777777" w:rsidR="00C624CE" w:rsidRPr="00822EE0" w:rsidRDefault="00C624CE" w:rsidP="00FB00E0">
            <w:pPr>
              <w:jc w:val="center"/>
            </w:pPr>
            <w:r w:rsidRPr="00822EE0">
              <w:t>3 420,00</w:t>
            </w:r>
          </w:p>
        </w:tc>
      </w:tr>
      <w:tr w:rsidR="00C624CE" w:rsidRPr="00822EE0" w14:paraId="5A46A868" w14:textId="77777777" w:rsidTr="00FB00E0">
        <w:tc>
          <w:tcPr>
            <w:tcW w:w="594" w:type="dxa"/>
            <w:shd w:val="clear" w:color="auto" w:fill="auto"/>
          </w:tcPr>
          <w:p w14:paraId="5102F148" w14:textId="77777777" w:rsidR="00C624CE" w:rsidRPr="00822EE0" w:rsidRDefault="00C624CE" w:rsidP="00FB00E0">
            <w:pPr>
              <w:jc w:val="center"/>
            </w:pPr>
            <w:r w:rsidRPr="00822EE0">
              <w:t>79</w:t>
            </w:r>
          </w:p>
        </w:tc>
        <w:tc>
          <w:tcPr>
            <w:tcW w:w="3620" w:type="dxa"/>
            <w:shd w:val="clear" w:color="auto" w:fill="auto"/>
          </w:tcPr>
          <w:p w14:paraId="78EF2C33" w14:textId="77777777" w:rsidR="00C624CE" w:rsidRPr="00822EE0" w:rsidRDefault="00C624CE" w:rsidP="00FB00E0">
            <w:pPr>
              <w:jc w:val="center"/>
            </w:pPr>
            <w:r w:rsidRPr="00822EE0">
              <w:t>Принтер лазерный</w:t>
            </w:r>
          </w:p>
        </w:tc>
        <w:tc>
          <w:tcPr>
            <w:tcW w:w="1687" w:type="dxa"/>
            <w:shd w:val="clear" w:color="auto" w:fill="auto"/>
          </w:tcPr>
          <w:p w14:paraId="0A7F9798" w14:textId="77777777" w:rsidR="00C624CE" w:rsidRPr="00822EE0" w:rsidRDefault="00C624CE" w:rsidP="00FB00E0">
            <w:pPr>
              <w:jc w:val="center"/>
            </w:pPr>
            <w:r w:rsidRPr="00822EE0">
              <w:t>1</w:t>
            </w:r>
          </w:p>
        </w:tc>
        <w:tc>
          <w:tcPr>
            <w:tcW w:w="1565" w:type="dxa"/>
            <w:shd w:val="clear" w:color="auto" w:fill="auto"/>
          </w:tcPr>
          <w:p w14:paraId="5BE74775" w14:textId="77777777" w:rsidR="00C624CE" w:rsidRPr="00822EE0" w:rsidRDefault="00C624CE" w:rsidP="00FB00E0">
            <w:pPr>
              <w:jc w:val="center"/>
            </w:pPr>
            <w:r w:rsidRPr="00822EE0">
              <w:t>13 863,80</w:t>
            </w:r>
          </w:p>
        </w:tc>
        <w:tc>
          <w:tcPr>
            <w:tcW w:w="1881" w:type="dxa"/>
            <w:shd w:val="clear" w:color="auto" w:fill="auto"/>
          </w:tcPr>
          <w:p w14:paraId="52AD37E8" w14:textId="77777777" w:rsidR="00C624CE" w:rsidRPr="00822EE0" w:rsidRDefault="00C624CE" w:rsidP="00FB00E0">
            <w:pPr>
              <w:jc w:val="center"/>
            </w:pPr>
            <w:r w:rsidRPr="00822EE0">
              <w:t>13 863,80</w:t>
            </w:r>
          </w:p>
        </w:tc>
      </w:tr>
      <w:tr w:rsidR="00C624CE" w:rsidRPr="00822EE0" w14:paraId="2EC54BC9" w14:textId="77777777" w:rsidTr="00FB00E0">
        <w:tc>
          <w:tcPr>
            <w:tcW w:w="594" w:type="dxa"/>
            <w:shd w:val="clear" w:color="auto" w:fill="auto"/>
          </w:tcPr>
          <w:p w14:paraId="63B7718D" w14:textId="77777777" w:rsidR="00C624CE" w:rsidRPr="00822EE0" w:rsidRDefault="00C624CE" w:rsidP="00FB00E0">
            <w:pPr>
              <w:jc w:val="center"/>
            </w:pPr>
            <w:r w:rsidRPr="00822EE0">
              <w:t>80</w:t>
            </w:r>
          </w:p>
        </w:tc>
        <w:tc>
          <w:tcPr>
            <w:tcW w:w="3620" w:type="dxa"/>
            <w:shd w:val="clear" w:color="auto" w:fill="auto"/>
          </w:tcPr>
          <w:p w14:paraId="0F8C0AEA" w14:textId="77777777" w:rsidR="00C624CE" w:rsidRPr="00822EE0" w:rsidRDefault="00C624CE" w:rsidP="00FB00E0">
            <w:pPr>
              <w:jc w:val="center"/>
            </w:pPr>
            <w:r w:rsidRPr="00822EE0">
              <w:t>Принтер лазерный</w:t>
            </w:r>
          </w:p>
        </w:tc>
        <w:tc>
          <w:tcPr>
            <w:tcW w:w="1687" w:type="dxa"/>
            <w:shd w:val="clear" w:color="auto" w:fill="auto"/>
          </w:tcPr>
          <w:p w14:paraId="0A8B5A93" w14:textId="77777777" w:rsidR="00C624CE" w:rsidRPr="00822EE0" w:rsidRDefault="00C624CE" w:rsidP="00FB00E0">
            <w:pPr>
              <w:jc w:val="center"/>
            </w:pPr>
            <w:r w:rsidRPr="00822EE0">
              <w:t>1</w:t>
            </w:r>
          </w:p>
        </w:tc>
        <w:tc>
          <w:tcPr>
            <w:tcW w:w="1565" w:type="dxa"/>
            <w:shd w:val="clear" w:color="auto" w:fill="auto"/>
          </w:tcPr>
          <w:p w14:paraId="1F1E6949" w14:textId="77777777" w:rsidR="00C624CE" w:rsidRPr="00822EE0" w:rsidRDefault="00C624CE" w:rsidP="00FB00E0">
            <w:pPr>
              <w:jc w:val="center"/>
            </w:pPr>
            <w:r w:rsidRPr="00822EE0">
              <w:t>5 550,00</w:t>
            </w:r>
          </w:p>
        </w:tc>
        <w:tc>
          <w:tcPr>
            <w:tcW w:w="1881" w:type="dxa"/>
            <w:shd w:val="clear" w:color="auto" w:fill="auto"/>
          </w:tcPr>
          <w:p w14:paraId="6CB9CB9E" w14:textId="77777777" w:rsidR="00C624CE" w:rsidRPr="00822EE0" w:rsidRDefault="00C624CE" w:rsidP="00FB00E0">
            <w:pPr>
              <w:jc w:val="center"/>
            </w:pPr>
            <w:r w:rsidRPr="00822EE0">
              <w:t>5 550,00</w:t>
            </w:r>
          </w:p>
        </w:tc>
      </w:tr>
      <w:tr w:rsidR="00C624CE" w:rsidRPr="00822EE0" w14:paraId="7C3F4E00" w14:textId="77777777" w:rsidTr="00FB00E0">
        <w:tc>
          <w:tcPr>
            <w:tcW w:w="594" w:type="dxa"/>
            <w:shd w:val="clear" w:color="auto" w:fill="auto"/>
          </w:tcPr>
          <w:p w14:paraId="61F91A56" w14:textId="77777777" w:rsidR="00C624CE" w:rsidRPr="00822EE0" w:rsidRDefault="00C624CE" w:rsidP="00FB00E0">
            <w:pPr>
              <w:jc w:val="center"/>
            </w:pPr>
            <w:r w:rsidRPr="00822EE0">
              <w:t>81</w:t>
            </w:r>
          </w:p>
        </w:tc>
        <w:tc>
          <w:tcPr>
            <w:tcW w:w="3620" w:type="dxa"/>
            <w:shd w:val="clear" w:color="auto" w:fill="auto"/>
          </w:tcPr>
          <w:p w14:paraId="2C74378D" w14:textId="77777777" w:rsidR="00C624CE" w:rsidRPr="00822EE0" w:rsidRDefault="00C624CE" w:rsidP="00FB00E0">
            <w:pPr>
              <w:jc w:val="center"/>
            </w:pPr>
            <w:r w:rsidRPr="00822EE0">
              <w:t>МФУ</w:t>
            </w:r>
          </w:p>
        </w:tc>
        <w:tc>
          <w:tcPr>
            <w:tcW w:w="1687" w:type="dxa"/>
            <w:shd w:val="clear" w:color="auto" w:fill="auto"/>
          </w:tcPr>
          <w:p w14:paraId="0183DBB1" w14:textId="77777777" w:rsidR="00C624CE" w:rsidRPr="00822EE0" w:rsidRDefault="00C624CE" w:rsidP="00FB00E0">
            <w:pPr>
              <w:jc w:val="center"/>
            </w:pPr>
            <w:r w:rsidRPr="00822EE0">
              <w:t>1</w:t>
            </w:r>
          </w:p>
        </w:tc>
        <w:tc>
          <w:tcPr>
            <w:tcW w:w="1565" w:type="dxa"/>
            <w:shd w:val="clear" w:color="auto" w:fill="auto"/>
          </w:tcPr>
          <w:p w14:paraId="3A8FC302" w14:textId="77777777" w:rsidR="00C624CE" w:rsidRPr="00822EE0" w:rsidRDefault="00C624CE" w:rsidP="00FB00E0">
            <w:pPr>
              <w:jc w:val="center"/>
            </w:pPr>
            <w:r w:rsidRPr="00822EE0">
              <w:t>8 810,73</w:t>
            </w:r>
          </w:p>
        </w:tc>
        <w:tc>
          <w:tcPr>
            <w:tcW w:w="1881" w:type="dxa"/>
            <w:shd w:val="clear" w:color="auto" w:fill="auto"/>
          </w:tcPr>
          <w:p w14:paraId="3838F5ED" w14:textId="77777777" w:rsidR="00C624CE" w:rsidRPr="00822EE0" w:rsidRDefault="00C624CE" w:rsidP="00FB00E0">
            <w:pPr>
              <w:jc w:val="center"/>
            </w:pPr>
            <w:r w:rsidRPr="00822EE0">
              <w:t>8 810,73</w:t>
            </w:r>
          </w:p>
        </w:tc>
      </w:tr>
      <w:tr w:rsidR="00C624CE" w:rsidRPr="00822EE0" w14:paraId="3584AAC7" w14:textId="77777777" w:rsidTr="00FB00E0">
        <w:tc>
          <w:tcPr>
            <w:tcW w:w="594" w:type="dxa"/>
            <w:shd w:val="clear" w:color="auto" w:fill="auto"/>
          </w:tcPr>
          <w:p w14:paraId="23A04C17" w14:textId="77777777" w:rsidR="00C624CE" w:rsidRPr="00822EE0" w:rsidRDefault="00C624CE" w:rsidP="00FB00E0">
            <w:pPr>
              <w:jc w:val="center"/>
            </w:pPr>
            <w:r w:rsidRPr="00822EE0">
              <w:t>82</w:t>
            </w:r>
          </w:p>
        </w:tc>
        <w:tc>
          <w:tcPr>
            <w:tcW w:w="3620" w:type="dxa"/>
            <w:shd w:val="clear" w:color="auto" w:fill="auto"/>
          </w:tcPr>
          <w:p w14:paraId="5793CC05" w14:textId="77777777" w:rsidR="00C624CE" w:rsidRPr="00822EE0" w:rsidRDefault="00C624CE" w:rsidP="00FB00E0">
            <w:pPr>
              <w:jc w:val="center"/>
            </w:pPr>
            <w:r w:rsidRPr="00822EE0">
              <w:t>МФУ</w:t>
            </w:r>
          </w:p>
        </w:tc>
        <w:tc>
          <w:tcPr>
            <w:tcW w:w="1687" w:type="dxa"/>
            <w:shd w:val="clear" w:color="auto" w:fill="auto"/>
          </w:tcPr>
          <w:p w14:paraId="5C06C876" w14:textId="77777777" w:rsidR="00C624CE" w:rsidRPr="00822EE0" w:rsidRDefault="00C624CE" w:rsidP="00FB00E0">
            <w:pPr>
              <w:jc w:val="center"/>
            </w:pPr>
            <w:r w:rsidRPr="00822EE0">
              <w:t>1</w:t>
            </w:r>
          </w:p>
        </w:tc>
        <w:tc>
          <w:tcPr>
            <w:tcW w:w="1565" w:type="dxa"/>
            <w:shd w:val="clear" w:color="auto" w:fill="auto"/>
          </w:tcPr>
          <w:p w14:paraId="0B453F3F" w14:textId="77777777" w:rsidR="00C624CE" w:rsidRPr="00822EE0" w:rsidRDefault="00C624CE" w:rsidP="00FB00E0">
            <w:pPr>
              <w:jc w:val="center"/>
            </w:pPr>
            <w:r w:rsidRPr="00822EE0">
              <w:t>8 810,73</w:t>
            </w:r>
          </w:p>
        </w:tc>
        <w:tc>
          <w:tcPr>
            <w:tcW w:w="1881" w:type="dxa"/>
            <w:shd w:val="clear" w:color="auto" w:fill="auto"/>
          </w:tcPr>
          <w:p w14:paraId="7A980855" w14:textId="77777777" w:rsidR="00C624CE" w:rsidRPr="00822EE0" w:rsidRDefault="00C624CE" w:rsidP="00FB00E0">
            <w:pPr>
              <w:jc w:val="center"/>
            </w:pPr>
            <w:r w:rsidRPr="00822EE0">
              <w:t>8 810,73</w:t>
            </w:r>
          </w:p>
        </w:tc>
      </w:tr>
      <w:tr w:rsidR="00C624CE" w:rsidRPr="00822EE0" w14:paraId="7E6085F0" w14:textId="77777777" w:rsidTr="00FB00E0">
        <w:tc>
          <w:tcPr>
            <w:tcW w:w="594" w:type="dxa"/>
            <w:shd w:val="clear" w:color="auto" w:fill="auto"/>
          </w:tcPr>
          <w:p w14:paraId="3D985E8C" w14:textId="77777777" w:rsidR="00C624CE" w:rsidRPr="00822EE0" w:rsidRDefault="00C624CE" w:rsidP="00FB00E0">
            <w:pPr>
              <w:jc w:val="center"/>
            </w:pPr>
            <w:r w:rsidRPr="00822EE0">
              <w:lastRenderedPageBreak/>
              <w:t>83</w:t>
            </w:r>
          </w:p>
        </w:tc>
        <w:tc>
          <w:tcPr>
            <w:tcW w:w="3620" w:type="dxa"/>
            <w:shd w:val="clear" w:color="auto" w:fill="auto"/>
          </w:tcPr>
          <w:p w14:paraId="196FFAED" w14:textId="77777777" w:rsidR="00C624CE" w:rsidRPr="00822EE0" w:rsidRDefault="00C624CE" w:rsidP="00FB00E0">
            <w:pPr>
              <w:jc w:val="center"/>
            </w:pPr>
            <w:r w:rsidRPr="00822EE0">
              <w:t>МФУ</w:t>
            </w:r>
          </w:p>
        </w:tc>
        <w:tc>
          <w:tcPr>
            <w:tcW w:w="1687" w:type="dxa"/>
            <w:shd w:val="clear" w:color="auto" w:fill="auto"/>
          </w:tcPr>
          <w:p w14:paraId="77FA164F" w14:textId="77777777" w:rsidR="00C624CE" w:rsidRPr="00822EE0" w:rsidRDefault="00C624CE" w:rsidP="00FB00E0">
            <w:pPr>
              <w:jc w:val="center"/>
            </w:pPr>
            <w:r w:rsidRPr="00822EE0">
              <w:t>1</w:t>
            </w:r>
          </w:p>
        </w:tc>
        <w:tc>
          <w:tcPr>
            <w:tcW w:w="1565" w:type="dxa"/>
            <w:shd w:val="clear" w:color="auto" w:fill="auto"/>
          </w:tcPr>
          <w:p w14:paraId="5036C817" w14:textId="77777777" w:rsidR="00C624CE" w:rsidRPr="00822EE0" w:rsidRDefault="00C624CE" w:rsidP="00FB00E0">
            <w:pPr>
              <w:jc w:val="center"/>
            </w:pPr>
            <w:r w:rsidRPr="00822EE0">
              <w:t>8 810,73</w:t>
            </w:r>
          </w:p>
        </w:tc>
        <w:tc>
          <w:tcPr>
            <w:tcW w:w="1881" w:type="dxa"/>
            <w:shd w:val="clear" w:color="auto" w:fill="auto"/>
          </w:tcPr>
          <w:p w14:paraId="60A6E9B4" w14:textId="77777777" w:rsidR="00C624CE" w:rsidRPr="00822EE0" w:rsidRDefault="00C624CE" w:rsidP="00FB00E0">
            <w:pPr>
              <w:jc w:val="center"/>
            </w:pPr>
            <w:r w:rsidRPr="00822EE0">
              <w:t>8 810,73</w:t>
            </w:r>
          </w:p>
        </w:tc>
      </w:tr>
      <w:tr w:rsidR="00C624CE" w:rsidRPr="00822EE0" w14:paraId="620BE9CA" w14:textId="77777777" w:rsidTr="00FB00E0">
        <w:tc>
          <w:tcPr>
            <w:tcW w:w="594" w:type="dxa"/>
            <w:shd w:val="clear" w:color="auto" w:fill="auto"/>
          </w:tcPr>
          <w:p w14:paraId="57FF4970" w14:textId="77777777" w:rsidR="00C624CE" w:rsidRPr="00822EE0" w:rsidRDefault="00C624CE" w:rsidP="00FB00E0">
            <w:pPr>
              <w:jc w:val="center"/>
            </w:pPr>
            <w:r w:rsidRPr="00822EE0">
              <w:t>84</w:t>
            </w:r>
          </w:p>
        </w:tc>
        <w:tc>
          <w:tcPr>
            <w:tcW w:w="3620" w:type="dxa"/>
            <w:shd w:val="clear" w:color="auto" w:fill="auto"/>
          </w:tcPr>
          <w:p w14:paraId="77B13443" w14:textId="77777777" w:rsidR="00C624CE" w:rsidRPr="00822EE0" w:rsidRDefault="00C624CE" w:rsidP="00FB00E0">
            <w:pPr>
              <w:jc w:val="center"/>
            </w:pPr>
            <w:r w:rsidRPr="00822EE0">
              <w:t>Компьютер в сборе Intel</w:t>
            </w:r>
          </w:p>
        </w:tc>
        <w:tc>
          <w:tcPr>
            <w:tcW w:w="1687" w:type="dxa"/>
            <w:shd w:val="clear" w:color="auto" w:fill="auto"/>
          </w:tcPr>
          <w:p w14:paraId="642EE1BA" w14:textId="77777777" w:rsidR="00C624CE" w:rsidRPr="00822EE0" w:rsidRDefault="00C624CE" w:rsidP="00FB00E0">
            <w:pPr>
              <w:jc w:val="center"/>
            </w:pPr>
            <w:r w:rsidRPr="00822EE0">
              <w:t>1</w:t>
            </w:r>
          </w:p>
        </w:tc>
        <w:tc>
          <w:tcPr>
            <w:tcW w:w="1565" w:type="dxa"/>
            <w:shd w:val="clear" w:color="auto" w:fill="auto"/>
          </w:tcPr>
          <w:p w14:paraId="75969248" w14:textId="77777777" w:rsidR="00C624CE" w:rsidRPr="00822EE0" w:rsidRDefault="00C624CE" w:rsidP="00FB00E0">
            <w:pPr>
              <w:jc w:val="center"/>
            </w:pPr>
            <w:r w:rsidRPr="00822EE0">
              <w:t>25 123,00</w:t>
            </w:r>
          </w:p>
        </w:tc>
        <w:tc>
          <w:tcPr>
            <w:tcW w:w="1881" w:type="dxa"/>
            <w:shd w:val="clear" w:color="auto" w:fill="auto"/>
          </w:tcPr>
          <w:p w14:paraId="2C76BBB5" w14:textId="77777777" w:rsidR="00C624CE" w:rsidRPr="00822EE0" w:rsidRDefault="00C624CE" w:rsidP="00FB00E0">
            <w:pPr>
              <w:jc w:val="center"/>
            </w:pPr>
            <w:r w:rsidRPr="00822EE0">
              <w:t>25 123,00</w:t>
            </w:r>
          </w:p>
        </w:tc>
      </w:tr>
    </w:tbl>
    <w:p w14:paraId="7E14DED1" w14:textId="77777777" w:rsidR="00C624CE" w:rsidRPr="00822EE0" w:rsidRDefault="00C624CE" w:rsidP="00C624CE">
      <w:pPr>
        <w:ind w:firstLine="540"/>
        <w:jc w:val="both"/>
        <w:rPr>
          <w:szCs w:val="28"/>
        </w:rPr>
      </w:pPr>
      <w:r w:rsidRPr="00822EE0">
        <w:rPr>
          <w:sz w:val="28"/>
          <w:szCs w:val="28"/>
        </w:rPr>
        <w:t xml:space="preserve"> </w:t>
      </w:r>
    </w:p>
    <w:p w14:paraId="01B50279" w14:textId="77777777" w:rsidR="00C624CE" w:rsidRPr="00822EE0" w:rsidRDefault="00C624CE" w:rsidP="00C624CE">
      <w:pPr>
        <w:ind w:firstLine="540"/>
        <w:jc w:val="both"/>
        <w:rPr>
          <w:sz w:val="28"/>
          <w:szCs w:val="28"/>
        </w:rPr>
      </w:pPr>
      <w:r w:rsidRPr="00822EE0">
        <w:rPr>
          <w:sz w:val="28"/>
          <w:szCs w:val="28"/>
        </w:rPr>
        <w:t xml:space="preserve">2. Управлению земельно-имущественных отношений Администрации Комсомольского муниципального района осуществить передачу Администрации </w:t>
      </w:r>
      <w:proofErr w:type="spellStart"/>
      <w:r w:rsidRPr="00822EE0">
        <w:rPr>
          <w:sz w:val="28"/>
          <w:szCs w:val="28"/>
        </w:rPr>
        <w:t>Новоусадебского</w:t>
      </w:r>
      <w:proofErr w:type="spellEnd"/>
      <w:r w:rsidRPr="00822EE0">
        <w:rPr>
          <w:sz w:val="28"/>
          <w:szCs w:val="28"/>
        </w:rPr>
        <w:t xml:space="preserve"> сельского поселения Комсомольского муниципального района Ивановской области имущества, указанного в п.1, по акту приема-передачи.</w:t>
      </w:r>
    </w:p>
    <w:p w14:paraId="182C89E4" w14:textId="77777777" w:rsidR="00C624CE" w:rsidRPr="00822EE0" w:rsidRDefault="00C624CE" w:rsidP="00C624CE">
      <w:pPr>
        <w:tabs>
          <w:tab w:val="num" w:pos="426"/>
        </w:tabs>
        <w:ind w:firstLine="425"/>
        <w:jc w:val="both"/>
        <w:rPr>
          <w:sz w:val="28"/>
          <w:szCs w:val="28"/>
        </w:rPr>
      </w:pPr>
      <w:r w:rsidRPr="00822EE0">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7FB2B091" w14:textId="77777777" w:rsidR="00C624CE" w:rsidRPr="00822EE0" w:rsidRDefault="00C624CE" w:rsidP="00C624CE">
      <w:pPr>
        <w:autoSpaceDE w:val="0"/>
        <w:autoSpaceDN w:val="0"/>
        <w:adjustRightInd w:val="0"/>
        <w:ind w:firstLine="540"/>
        <w:jc w:val="both"/>
        <w:rPr>
          <w:sz w:val="28"/>
          <w:szCs w:val="28"/>
        </w:rPr>
      </w:pPr>
      <w:r w:rsidRPr="00822EE0">
        <w:rPr>
          <w:sz w:val="28"/>
          <w:szCs w:val="28"/>
        </w:rPr>
        <w:t>4. Настоящее решение вступает в силу со дня его официального опубликования.</w:t>
      </w:r>
    </w:p>
    <w:p w14:paraId="052C9920" w14:textId="77777777" w:rsidR="00C624CE" w:rsidRPr="00822EE0" w:rsidRDefault="00C624CE" w:rsidP="00C624CE">
      <w:pPr>
        <w:snapToGrid w:val="0"/>
        <w:rPr>
          <w:b/>
          <w:sz w:val="28"/>
          <w:szCs w:val="28"/>
        </w:rPr>
      </w:pPr>
    </w:p>
    <w:p w14:paraId="1AFB0A36" w14:textId="77777777" w:rsidR="00C624CE" w:rsidRPr="00822EE0" w:rsidRDefault="00C624CE" w:rsidP="00C624CE">
      <w:pPr>
        <w:snapToGrid w:val="0"/>
        <w:rPr>
          <w:b/>
          <w:sz w:val="28"/>
          <w:szCs w:val="28"/>
        </w:rPr>
      </w:pPr>
    </w:p>
    <w:p w14:paraId="2BC38C31" w14:textId="77777777" w:rsidR="00C624CE" w:rsidRPr="00822EE0" w:rsidRDefault="00C624CE" w:rsidP="00C624CE">
      <w:pPr>
        <w:snapToGrid w:val="0"/>
        <w:rPr>
          <w:b/>
          <w:sz w:val="28"/>
          <w:szCs w:val="28"/>
        </w:rPr>
      </w:pPr>
    </w:p>
    <w:p w14:paraId="07E5EDB9" w14:textId="77777777" w:rsidR="00C624CE" w:rsidRPr="00822EE0" w:rsidRDefault="00C624CE" w:rsidP="00C624CE">
      <w:pPr>
        <w:snapToGrid w:val="0"/>
        <w:rPr>
          <w:b/>
          <w:sz w:val="28"/>
          <w:szCs w:val="28"/>
        </w:rPr>
      </w:pPr>
      <w:r w:rsidRPr="00822EE0">
        <w:rPr>
          <w:b/>
          <w:sz w:val="28"/>
          <w:szCs w:val="28"/>
        </w:rPr>
        <w:t xml:space="preserve">Председатель Совета Комсомольского </w:t>
      </w:r>
    </w:p>
    <w:p w14:paraId="1ADD9558" w14:textId="77777777" w:rsidR="00C624CE" w:rsidRPr="00822EE0" w:rsidRDefault="00C624CE" w:rsidP="00C624CE">
      <w:pPr>
        <w:rPr>
          <w:b/>
          <w:sz w:val="28"/>
          <w:szCs w:val="28"/>
        </w:rPr>
      </w:pPr>
      <w:r w:rsidRPr="00822EE0">
        <w:rPr>
          <w:b/>
          <w:sz w:val="28"/>
          <w:szCs w:val="28"/>
        </w:rPr>
        <w:t>муниципального района                                                            Е.В. Лабутина</w:t>
      </w:r>
    </w:p>
    <w:p w14:paraId="41B72138" w14:textId="77777777" w:rsidR="00C624CE" w:rsidRPr="00822EE0" w:rsidRDefault="00C624CE" w:rsidP="00C624CE">
      <w:pPr>
        <w:rPr>
          <w:b/>
          <w:sz w:val="28"/>
          <w:szCs w:val="28"/>
        </w:rPr>
      </w:pPr>
    </w:p>
    <w:p w14:paraId="2982296D" w14:textId="77777777" w:rsidR="00C624CE" w:rsidRPr="00822EE0" w:rsidRDefault="00C624CE" w:rsidP="00C624CE">
      <w:pPr>
        <w:rPr>
          <w:b/>
          <w:sz w:val="28"/>
        </w:rPr>
      </w:pPr>
      <w:r w:rsidRPr="00822EE0">
        <w:rPr>
          <w:b/>
          <w:sz w:val="28"/>
        </w:rPr>
        <w:t xml:space="preserve">Глава Комсомольского </w:t>
      </w:r>
    </w:p>
    <w:p w14:paraId="017C0A67" w14:textId="77777777" w:rsidR="00C624CE" w:rsidRPr="00822EE0" w:rsidRDefault="00C624CE" w:rsidP="00C624CE">
      <w:pPr>
        <w:rPr>
          <w:b/>
          <w:sz w:val="28"/>
        </w:rPr>
      </w:pPr>
      <w:r w:rsidRPr="00822EE0">
        <w:rPr>
          <w:b/>
          <w:sz w:val="28"/>
        </w:rPr>
        <w:t xml:space="preserve">муниципального района                                                        О.В. </w:t>
      </w:r>
      <w:proofErr w:type="spellStart"/>
      <w:r w:rsidRPr="00822EE0">
        <w:rPr>
          <w:b/>
          <w:sz w:val="28"/>
        </w:rPr>
        <w:t>Бузулуцкая</w:t>
      </w:r>
      <w:proofErr w:type="spellEnd"/>
    </w:p>
    <w:p w14:paraId="0EA7AFB1" w14:textId="77777777" w:rsidR="00C624CE" w:rsidRPr="00822EE0" w:rsidRDefault="00C624CE" w:rsidP="00C624CE">
      <w:pPr>
        <w:rPr>
          <w:b/>
          <w:sz w:val="28"/>
        </w:rPr>
      </w:pPr>
    </w:p>
    <w:p w14:paraId="520BDB76" w14:textId="77777777" w:rsidR="00C624CE" w:rsidRPr="00822EE0" w:rsidRDefault="00C624CE" w:rsidP="00C624CE">
      <w:pPr>
        <w:rPr>
          <w:b/>
        </w:rPr>
      </w:pPr>
    </w:p>
    <w:p w14:paraId="2BEF321F" w14:textId="77777777" w:rsidR="00C624CE" w:rsidRPr="00822EE0" w:rsidRDefault="00C624CE" w:rsidP="00C624CE">
      <w:pPr>
        <w:rPr>
          <w:b/>
        </w:rPr>
      </w:pPr>
    </w:p>
    <w:p w14:paraId="12628ECE" w14:textId="77777777" w:rsidR="00C624CE" w:rsidRPr="00822EE0" w:rsidRDefault="00C624CE" w:rsidP="00C624CE">
      <w:pPr>
        <w:rPr>
          <w:b/>
        </w:rPr>
      </w:pPr>
    </w:p>
    <w:p w14:paraId="6A0D2982" w14:textId="77777777" w:rsidR="00C624CE" w:rsidRPr="00822EE0" w:rsidRDefault="00C624CE" w:rsidP="00C624CE">
      <w:pPr>
        <w:rPr>
          <w:b/>
        </w:rPr>
      </w:pPr>
    </w:p>
    <w:p w14:paraId="15FE54AB" w14:textId="77777777" w:rsidR="00C624CE" w:rsidRPr="00822EE0" w:rsidRDefault="00C624CE" w:rsidP="00C624CE">
      <w:pPr>
        <w:rPr>
          <w:b/>
        </w:rPr>
      </w:pPr>
    </w:p>
    <w:p w14:paraId="5902E1F0" w14:textId="77777777" w:rsidR="00C624CE" w:rsidRPr="00822EE0" w:rsidRDefault="00C624CE" w:rsidP="00C624CE">
      <w:pPr>
        <w:rPr>
          <w:b/>
        </w:rPr>
      </w:pPr>
    </w:p>
    <w:p w14:paraId="5EA28868" w14:textId="77777777" w:rsidR="00C624CE" w:rsidRPr="00822EE0" w:rsidRDefault="00C624CE" w:rsidP="00C624CE">
      <w:pPr>
        <w:rPr>
          <w:b/>
        </w:rPr>
      </w:pPr>
    </w:p>
    <w:p w14:paraId="1C57DDEB" w14:textId="77777777" w:rsidR="00C624CE" w:rsidRPr="00822EE0" w:rsidRDefault="00C624CE" w:rsidP="00C624CE">
      <w:pPr>
        <w:rPr>
          <w:b/>
        </w:rPr>
      </w:pPr>
    </w:p>
    <w:p w14:paraId="71E93591" w14:textId="77777777" w:rsidR="00C624CE" w:rsidRPr="00822EE0" w:rsidRDefault="00C624CE" w:rsidP="00C624CE">
      <w:pPr>
        <w:rPr>
          <w:b/>
        </w:rPr>
      </w:pPr>
    </w:p>
    <w:p w14:paraId="1AB8FA88" w14:textId="77777777" w:rsidR="00C624CE" w:rsidRPr="00822EE0" w:rsidRDefault="00C624CE" w:rsidP="00C624CE">
      <w:pPr>
        <w:rPr>
          <w:b/>
        </w:rPr>
      </w:pPr>
    </w:p>
    <w:p w14:paraId="456FFAD0" w14:textId="77777777" w:rsidR="00C624CE" w:rsidRPr="00822EE0" w:rsidRDefault="00C624CE" w:rsidP="00C624CE">
      <w:pPr>
        <w:rPr>
          <w:b/>
        </w:rPr>
      </w:pPr>
    </w:p>
    <w:p w14:paraId="73F5DB5F" w14:textId="77777777" w:rsidR="00C624CE" w:rsidRPr="00822EE0" w:rsidRDefault="00C624CE" w:rsidP="00C624CE">
      <w:pPr>
        <w:rPr>
          <w:b/>
        </w:rPr>
      </w:pPr>
    </w:p>
    <w:p w14:paraId="39EDB53C" w14:textId="77777777" w:rsidR="00C624CE" w:rsidRPr="00822EE0" w:rsidRDefault="00C624CE" w:rsidP="00C624CE">
      <w:pPr>
        <w:rPr>
          <w:b/>
        </w:rPr>
      </w:pPr>
    </w:p>
    <w:p w14:paraId="6F4EA406" w14:textId="77777777" w:rsidR="00C624CE" w:rsidRPr="00822EE0" w:rsidRDefault="00C624CE" w:rsidP="00C624CE">
      <w:pPr>
        <w:rPr>
          <w:b/>
        </w:rPr>
      </w:pPr>
    </w:p>
    <w:p w14:paraId="36F7633B" w14:textId="77777777" w:rsidR="00C624CE" w:rsidRPr="00822EE0" w:rsidRDefault="00C624CE" w:rsidP="00C624CE">
      <w:pPr>
        <w:rPr>
          <w:b/>
        </w:rPr>
      </w:pPr>
    </w:p>
    <w:p w14:paraId="416F3B88" w14:textId="77777777" w:rsidR="00C624CE" w:rsidRPr="00822EE0" w:rsidRDefault="00C624CE" w:rsidP="00C624CE">
      <w:pPr>
        <w:pStyle w:val="ConsPlusNormal"/>
        <w:jc w:val="right"/>
        <w:rPr>
          <w:rFonts w:ascii="Times New Roman" w:hAnsi="Times New Roman" w:cs="Times New Roman"/>
          <w:sz w:val="28"/>
          <w:szCs w:val="28"/>
        </w:rPr>
      </w:pPr>
    </w:p>
    <w:p w14:paraId="634BA30D" w14:textId="77777777" w:rsidR="00C624CE" w:rsidRPr="00822EE0" w:rsidRDefault="00C624CE" w:rsidP="00C624CE">
      <w:pPr>
        <w:pStyle w:val="ConsPlusNormal"/>
        <w:jc w:val="right"/>
        <w:rPr>
          <w:rFonts w:ascii="Times New Roman" w:hAnsi="Times New Roman" w:cs="Times New Roman"/>
          <w:sz w:val="28"/>
          <w:szCs w:val="28"/>
        </w:rPr>
      </w:pPr>
    </w:p>
    <w:p w14:paraId="67BB10F9" w14:textId="77777777" w:rsidR="00C624CE" w:rsidRPr="00822EE0" w:rsidRDefault="00C624CE" w:rsidP="00C624CE">
      <w:pPr>
        <w:pStyle w:val="ConsPlusNormal"/>
        <w:jc w:val="right"/>
        <w:rPr>
          <w:rFonts w:ascii="Times New Roman" w:hAnsi="Times New Roman" w:cs="Times New Roman"/>
          <w:sz w:val="28"/>
          <w:szCs w:val="28"/>
        </w:rPr>
      </w:pPr>
    </w:p>
    <w:p w14:paraId="0E8705D7" w14:textId="77777777" w:rsidR="00C624CE" w:rsidRPr="00822EE0" w:rsidRDefault="00C624CE" w:rsidP="00C624CE">
      <w:pPr>
        <w:pStyle w:val="ConsPlusNormal"/>
        <w:jc w:val="right"/>
        <w:rPr>
          <w:rFonts w:ascii="Times New Roman" w:hAnsi="Times New Roman" w:cs="Times New Roman"/>
          <w:sz w:val="28"/>
          <w:szCs w:val="28"/>
        </w:rPr>
      </w:pPr>
    </w:p>
    <w:p w14:paraId="6CF7B35D" w14:textId="77777777" w:rsidR="00C624CE" w:rsidRPr="00822EE0" w:rsidRDefault="00C624CE" w:rsidP="00C624CE">
      <w:pPr>
        <w:pStyle w:val="ConsPlusNormal"/>
        <w:rPr>
          <w:rFonts w:ascii="Times New Roman" w:hAnsi="Times New Roman" w:cs="Times New Roman"/>
          <w:sz w:val="28"/>
          <w:szCs w:val="28"/>
        </w:rPr>
      </w:pPr>
    </w:p>
    <w:p w14:paraId="75A8E1B4" w14:textId="3162C43F" w:rsidR="00C624CE" w:rsidRDefault="00C624CE" w:rsidP="00C624CE">
      <w:pPr>
        <w:pStyle w:val="ConsPlusNormal"/>
        <w:rPr>
          <w:rFonts w:ascii="Times New Roman" w:hAnsi="Times New Roman" w:cs="Times New Roman"/>
          <w:sz w:val="28"/>
          <w:szCs w:val="28"/>
        </w:rPr>
      </w:pPr>
    </w:p>
    <w:p w14:paraId="350F74B0" w14:textId="2CFC4893" w:rsidR="005E2DB6" w:rsidRDefault="005E2DB6" w:rsidP="00C624CE">
      <w:pPr>
        <w:pStyle w:val="ConsPlusNormal"/>
        <w:rPr>
          <w:rFonts w:ascii="Times New Roman" w:hAnsi="Times New Roman" w:cs="Times New Roman"/>
          <w:sz w:val="28"/>
          <w:szCs w:val="28"/>
        </w:rPr>
      </w:pPr>
    </w:p>
    <w:p w14:paraId="6578F190" w14:textId="6BD80A0F" w:rsidR="005E2DB6" w:rsidRDefault="005E2DB6" w:rsidP="00C624CE">
      <w:pPr>
        <w:pStyle w:val="ConsPlusNormal"/>
        <w:rPr>
          <w:rFonts w:ascii="Times New Roman" w:hAnsi="Times New Roman" w:cs="Times New Roman"/>
          <w:sz w:val="28"/>
          <w:szCs w:val="28"/>
        </w:rPr>
      </w:pPr>
    </w:p>
    <w:p w14:paraId="5A06DF1A" w14:textId="54A9D9D0" w:rsidR="005E2DB6" w:rsidRDefault="005E2DB6" w:rsidP="00C624CE">
      <w:pPr>
        <w:pStyle w:val="ConsPlusNormal"/>
        <w:rPr>
          <w:rFonts w:ascii="Times New Roman" w:hAnsi="Times New Roman" w:cs="Times New Roman"/>
          <w:sz w:val="28"/>
          <w:szCs w:val="28"/>
        </w:rPr>
      </w:pPr>
    </w:p>
    <w:p w14:paraId="1315D396" w14:textId="4762DEDC" w:rsidR="005E2DB6" w:rsidRDefault="005E2DB6" w:rsidP="00C624CE">
      <w:pPr>
        <w:pStyle w:val="ConsPlusNormal"/>
        <w:rPr>
          <w:rFonts w:ascii="Times New Roman" w:hAnsi="Times New Roman" w:cs="Times New Roman"/>
          <w:sz w:val="28"/>
          <w:szCs w:val="28"/>
        </w:rPr>
      </w:pPr>
    </w:p>
    <w:p w14:paraId="370C6EB2" w14:textId="72FF7528" w:rsidR="005E2DB6" w:rsidRDefault="005E2DB6" w:rsidP="00C624CE">
      <w:pPr>
        <w:pStyle w:val="ConsPlusNormal"/>
        <w:rPr>
          <w:rFonts w:ascii="Times New Roman" w:hAnsi="Times New Roman" w:cs="Times New Roman"/>
          <w:sz w:val="28"/>
          <w:szCs w:val="28"/>
        </w:rPr>
      </w:pPr>
    </w:p>
    <w:p w14:paraId="4D3E7F35" w14:textId="71A301DF" w:rsidR="005E2DB6" w:rsidRDefault="005E2DB6" w:rsidP="00C624CE">
      <w:pPr>
        <w:pStyle w:val="ConsPlusNormal"/>
        <w:rPr>
          <w:rFonts w:ascii="Times New Roman" w:hAnsi="Times New Roman" w:cs="Times New Roman"/>
          <w:sz w:val="28"/>
          <w:szCs w:val="28"/>
        </w:rPr>
      </w:pPr>
    </w:p>
    <w:p w14:paraId="158BBE40" w14:textId="77777777" w:rsidR="005E2DB6" w:rsidRPr="00822EE0" w:rsidRDefault="005E2DB6" w:rsidP="00C624CE">
      <w:pPr>
        <w:pStyle w:val="ConsPlusNormal"/>
        <w:rPr>
          <w:rFonts w:ascii="Times New Roman" w:hAnsi="Times New Roman" w:cs="Times New Roman"/>
          <w:sz w:val="28"/>
          <w:szCs w:val="28"/>
        </w:rPr>
      </w:pPr>
    </w:p>
    <w:p w14:paraId="6AE7BE62" w14:textId="77777777" w:rsidR="00C624CE" w:rsidRPr="00822EE0" w:rsidRDefault="00C624CE" w:rsidP="00C624CE">
      <w:pPr>
        <w:pStyle w:val="ConsPlusNormal"/>
        <w:rPr>
          <w:rFonts w:ascii="Times New Roman" w:hAnsi="Times New Roman" w:cs="Times New Roman"/>
          <w:sz w:val="28"/>
          <w:szCs w:val="28"/>
        </w:rPr>
      </w:pPr>
    </w:p>
    <w:p w14:paraId="577FA984" w14:textId="77777777" w:rsidR="00C624CE" w:rsidRPr="00822EE0" w:rsidRDefault="00C624CE" w:rsidP="00C624CE">
      <w:pPr>
        <w:pStyle w:val="ConsPlusNormal"/>
        <w:rPr>
          <w:rFonts w:ascii="Times New Roman" w:hAnsi="Times New Roman" w:cs="Times New Roman"/>
          <w:sz w:val="28"/>
          <w:szCs w:val="28"/>
        </w:rPr>
      </w:pPr>
    </w:p>
    <w:p w14:paraId="579706CB" w14:textId="77777777" w:rsidR="00C624CE" w:rsidRPr="00822EE0" w:rsidRDefault="00C624CE" w:rsidP="00C624CE">
      <w:pPr>
        <w:pStyle w:val="ConsPlusNormal"/>
        <w:rPr>
          <w:rFonts w:ascii="Times New Roman" w:hAnsi="Times New Roman" w:cs="Times New Roman"/>
          <w:sz w:val="28"/>
          <w:szCs w:val="28"/>
        </w:rPr>
      </w:pPr>
    </w:p>
    <w:p w14:paraId="57EC6B6B" w14:textId="77777777" w:rsidR="00C624CE" w:rsidRPr="00822EE0" w:rsidRDefault="00C624CE" w:rsidP="00C624CE">
      <w:pPr>
        <w:jc w:val="center"/>
        <w:rPr>
          <w:b/>
        </w:rPr>
      </w:pPr>
    </w:p>
    <w:p w14:paraId="23E1C143" w14:textId="77777777" w:rsidR="00C624CE" w:rsidRPr="00822EE0" w:rsidRDefault="00C624CE" w:rsidP="00C624CE">
      <w:pPr>
        <w:jc w:val="center"/>
        <w:rPr>
          <w:b/>
        </w:rPr>
      </w:pPr>
      <w:r w:rsidRPr="00822EE0">
        <w:rPr>
          <w:b/>
        </w:rPr>
        <w:t>Акт</w:t>
      </w:r>
    </w:p>
    <w:p w14:paraId="26BFF591" w14:textId="77777777" w:rsidR="00C624CE" w:rsidRPr="00822EE0" w:rsidRDefault="00C624CE" w:rsidP="00C624CE">
      <w:pPr>
        <w:jc w:val="center"/>
        <w:rPr>
          <w:b/>
        </w:rPr>
      </w:pPr>
      <w:r w:rsidRPr="00822EE0">
        <w:rPr>
          <w:b/>
        </w:rPr>
        <w:t>приема-передачи имущества</w:t>
      </w:r>
    </w:p>
    <w:p w14:paraId="2D3C876E" w14:textId="77777777" w:rsidR="00C624CE" w:rsidRPr="00822EE0" w:rsidRDefault="00C624CE" w:rsidP="00C624CE">
      <w:r w:rsidRPr="00822EE0">
        <w:t>г. Комсомольск                                                                                                     __</w:t>
      </w:r>
      <w:proofErr w:type="gramStart"/>
      <w:r w:rsidRPr="00822EE0">
        <w:t>_._</w:t>
      </w:r>
      <w:proofErr w:type="gramEnd"/>
      <w:r w:rsidRPr="00822EE0">
        <w:t>__.2025г.</w:t>
      </w:r>
    </w:p>
    <w:p w14:paraId="062452F1" w14:textId="77777777" w:rsidR="00C624CE" w:rsidRPr="00822EE0" w:rsidRDefault="00C624CE" w:rsidP="00C624CE">
      <w:pPr>
        <w:rPr>
          <w:sz w:val="10"/>
        </w:rPr>
      </w:pPr>
    </w:p>
    <w:p w14:paraId="3A8EA212" w14:textId="77777777" w:rsidR="00C624CE" w:rsidRPr="00822EE0" w:rsidRDefault="00C624CE" w:rsidP="00C624CE">
      <w:pPr>
        <w:ind w:firstLine="708"/>
        <w:jc w:val="both"/>
      </w:pPr>
      <w:r w:rsidRPr="00822EE0">
        <w:t>Мы, нижеподписавшиеся, на основании решения Совета Комсомольского муниципального района Ивановской области от ___.___.2025г. №____ «О передаче имущества муниципального образования “Комсомольский муниципальный район” в собственность муниципального образования “</w:t>
      </w:r>
      <w:proofErr w:type="spellStart"/>
      <w:r w:rsidRPr="00822EE0">
        <w:t>Новоусадебское</w:t>
      </w:r>
      <w:proofErr w:type="spellEnd"/>
      <w:r w:rsidRPr="00822EE0">
        <w:t xml:space="preserve"> сельское поселение Комсомольского муниципального района”», составили настоящий акт о том, что Управление земельно-имущественных отношений Администрации Комсомольского муниципального района Ивановской области (ИНН 3704009492, ОГРН 1163702084347),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822EE0">
        <w:t>Витковской</w:t>
      </w:r>
      <w:proofErr w:type="spellEnd"/>
      <w:r w:rsidRPr="00822EE0">
        <w:t xml:space="preserve"> Марии Сергеевны, действующей на основании Положения, передало, а Администрация </w:t>
      </w:r>
      <w:proofErr w:type="spellStart"/>
      <w:r w:rsidRPr="00822EE0">
        <w:t>Новоусадебского</w:t>
      </w:r>
      <w:proofErr w:type="spellEnd"/>
      <w:r w:rsidRPr="00822EE0">
        <w:t xml:space="preserve"> сельского поселения Комсомольского муниципального района Ивановской области (ИНН 3714005514, ОГРН 1063704001063), в лице Главы </w:t>
      </w:r>
      <w:proofErr w:type="spellStart"/>
      <w:r w:rsidRPr="00822EE0">
        <w:t>Новоусадебского</w:t>
      </w:r>
      <w:proofErr w:type="spellEnd"/>
      <w:r w:rsidRPr="00822EE0">
        <w:t xml:space="preserve"> сельского поселения Комсомольского муниципального района Ивановской области </w:t>
      </w:r>
      <w:proofErr w:type="spellStart"/>
      <w:r w:rsidRPr="00822EE0">
        <w:t>Мужжавлевой</w:t>
      </w:r>
      <w:proofErr w:type="spellEnd"/>
      <w:r w:rsidRPr="00822EE0">
        <w:t xml:space="preserve"> Светланы Вячеславовны, действующей на основании Устава </w:t>
      </w:r>
      <w:proofErr w:type="spellStart"/>
      <w:r w:rsidRPr="00822EE0">
        <w:t>Новоусадебского</w:t>
      </w:r>
      <w:proofErr w:type="spellEnd"/>
      <w:r w:rsidRPr="00822EE0">
        <w:t xml:space="preserve"> сельского поселения Комсомольского муниципального района Ивановской области, приняло следующее имущество:</w:t>
      </w:r>
    </w:p>
    <w:p w14:paraId="0CEC6110" w14:textId="77777777" w:rsidR="00C624CE" w:rsidRPr="00822EE0" w:rsidRDefault="00C624CE" w:rsidP="00C624CE">
      <w:pPr>
        <w:rPr>
          <w:sz w:val="8"/>
        </w:rPr>
      </w:pPr>
    </w:p>
    <w:tbl>
      <w:tblPr>
        <w:tblW w:w="934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20"/>
        <w:gridCol w:w="1687"/>
        <w:gridCol w:w="1565"/>
        <w:gridCol w:w="1881"/>
      </w:tblGrid>
      <w:tr w:rsidR="00C624CE" w:rsidRPr="00822EE0" w14:paraId="5BBB8CC0" w14:textId="77777777" w:rsidTr="00FB00E0">
        <w:tc>
          <w:tcPr>
            <w:tcW w:w="594" w:type="dxa"/>
            <w:shd w:val="clear" w:color="auto" w:fill="auto"/>
          </w:tcPr>
          <w:p w14:paraId="63545217" w14:textId="77777777" w:rsidR="00C624CE" w:rsidRPr="00822EE0" w:rsidRDefault="00C624CE" w:rsidP="00FB00E0">
            <w:pPr>
              <w:jc w:val="center"/>
            </w:pPr>
            <w:r w:rsidRPr="00822EE0">
              <w:t>№ п/п</w:t>
            </w:r>
          </w:p>
        </w:tc>
        <w:tc>
          <w:tcPr>
            <w:tcW w:w="3620" w:type="dxa"/>
            <w:shd w:val="clear" w:color="auto" w:fill="auto"/>
          </w:tcPr>
          <w:p w14:paraId="34DE2DCC" w14:textId="77777777" w:rsidR="00C624CE" w:rsidRPr="00822EE0" w:rsidRDefault="00C624CE" w:rsidP="00FB00E0">
            <w:pPr>
              <w:jc w:val="center"/>
            </w:pPr>
            <w:r w:rsidRPr="00822EE0">
              <w:t>Наименование</w:t>
            </w:r>
          </w:p>
        </w:tc>
        <w:tc>
          <w:tcPr>
            <w:tcW w:w="1687" w:type="dxa"/>
            <w:shd w:val="clear" w:color="auto" w:fill="auto"/>
          </w:tcPr>
          <w:p w14:paraId="4A8FC519" w14:textId="77777777" w:rsidR="00C624CE" w:rsidRPr="00822EE0" w:rsidRDefault="00C624CE" w:rsidP="00FB00E0">
            <w:pPr>
              <w:jc w:val="center"/>
            </w:pPr>
            <w:r w:rsidRPr="00822EE0">
              <w:t>Количество, шт.</w:t>
            </w:r>
          </w:p>
        </w:tc>
        <w:tc>
          <w:tcPr>
            <w:tcW w:w="1565" w:type="dxa"/>
            <w:shd w:val="clear" w:color="auto" w:fill="auto"/>
          </w:tcPr>
          <w:p w14:paraId="08892FB2" w14:textId="77777777" w:rsidR="00C624CE" w:rsidRPr="00822EE0" w:rsidRDefault="00C624CE" w:rsidP="00FB00E0">
            <w:pPr>
              <w:jc w:val="center"/>
            </w:pPr>
            <w:r w:rsidRPr="00822EE0">
              <w:t>Балансовая стоимость, рублей.</w:t>
            </w:r>
          </w:p>
        </w:tc>
        <w:tc>
          <w:tcPr>
            <w:tcW w:w="1881" w:type="dxa"/>
            <w:shd w:val="clear" w:color="auto" w:fill="auto"/>
          </w:tcPr>
          <w:p w14:paraId="11F76A74" w14:textId="77777777" w:rsidR="00C624CE" w:rsidRPr="00822EE0" w:rsidRDefault="00C624CE" w:rsidP="00FB00E0">
            <w:pPr>
              <w:jc w:val="center"/>
            </w:pPr>
            <w:r w:rsidRPr="00822EE0">
              <w:t>Амортизация, рублей.</w:t>
            </w:r>
          </w:p>
        </w:tc>
      </w:tr>
      <w:tr w:rsidR="00C624CE" w:rsidRPr="00822EE0" w14:paraId="02AA6048" w14:textId="77777777" w:rsidTr="00FB00E0">
        <w:tc>
          <w:tcPr>
            <w:tcW w:w="594" w:type="dxa"/>
            <w:shd w:val="clear" w:color="auto" w:fill="auto"/>
          </w:tcPr>
          <w:p w14:paraId="45138CD3" w14:textId="77777777" w:rsidR="00C624CE" w:rsidRPr="00822EE0" w:rsidRDefault="00C624CE" w:rsidP="00FB00E0">
            <w:pPr>
              <w:jc w:val="center"/>
            </w:pPr>
            <w:r w:rsidRPr="00822EE0">
              <w:t>1</w:t>
            </w:r>
          </w:p>
        </w:tc>
        <w:tc>
          <w:tcPr>
            <w:tcW w:w="3620" w:type="dxa"/>
            <w:shd w:val="clear" w:color="auto" w:fill="auto"/>
          </w:tcPr>
          <w:p w14:paraId="1A0E43C9" w14:textId="77777777" w:rsidR="00C624CE" w:rsidRPr="00822EE0" w:rsidRDefault="00C624CE" w:rsidP="00FB00E0">
            <w:pPr>
              <w:jc w:val="center"/>
            </w:pPr>
            <w:r w:rsidRPr="00822EE0">
              <w:t>Лазерное многофункциональное устройство-3</w:t>
            </w:r>
          </w:p>
        </w:tc>
        <w:tc>
          <w:tcPr>
            <w:tcW w:w="1687" w:type="dxa"/>
            <w:shd w:val="clear" w:color="auto" w:fill="auto"/>
          </w:tcPr>
          <w:p w14:paraId="304B3449" w14:textId="77777777" w:rsidR="00C624CE" w:rsidRPr="00822EE0" w:rsidRDefault="00C624CE" w:rsidP="00FB00E0">
            <w:pPr>
              <w:jc w:val="center"/>
            </w:pPr>
            <w:r w:rsidRPr="00822EE0">
              <w:t>1</w:t>
            </w:r>
          </w:p>
        </w:tc>
        <w:tc>
          <w:tcPr>
            <w:tcW w:w="1565" w:type="dxa"/>
            <w:shd w:val="clear" w:color="auto" w:fill="auto"/>
          </w:tcPr>
          <w:p w14:paraId="5021AC2F" w14:textId="77777777" w:rsidR="00C624CE" w:rsidRPr="00822EE0" w:rsidRDefault="00C624CE" w:rsidP="00FB00E0">
            <w:pPr>
              <w:jc w:val="center"/>
            </w:pPr>
            <w:r w:rsidRPr="00822EE0">
              <w:t>18 080,00</w:t>
            </w:r>
          </w:p>
        </w:tc>
        <w:tc>
          <w:tcPr>
            <w:tcW w:w="1881" w:type="dxa"/>
            <w:shd w:val="clear" w:color="auto" w:fill="auto"/>
          </w:tcPr>
          <w:p w14:paraId="36D774D8" w14:textId="77777777" w:rsidR="00C624CE" w:rsidRPr="00822EE0" w:rsidRDefault="00C624CE" w:rsidP="00FB00E0">
            <w:pPr>
              <w:jc w:val="center"/>
            </w:pPr>
            <w:r w:rsidRPr="00822EE0">
              <w:t>18 080,00</w:t>
            </w:r>
          </w:p>
        </w:tc>
      </w:tr>
      <w:tr w:rsidR="00C624CE" w:rsidRPr="00822EE0" w14:paraId="32541245" w14:textId="77777777" w:rsidTr="00FB00E0">
        <w:tc>
          <w:tcPr>
            <w:tcW w:w="594" w:type="dxa"/>
            <w:shd w:val="clear" w:color="auto" w:fill="auto"/>
          </w:tcPr>
          <w:p w14:paraId="5D3C6D84" w14:textId="77777777" w:rsidR="00C624CE" w:rsidRPr="00822EE0" w:rsidRDefault="00C624CE" w:rsidP="00FB00E0">
            <w:pPr>
              <w:jc w:val="center"/>
            </w:pPr>
            <w:r w:rsidRPr="00822EE0">
              <w:t>2</w:t>
            </w:r>
          </w:p>
        </w:tc>
        <w:tc>
          <w:tcPr>
            <w:tcW w:w="3620" w:type="dxa"/>
            <w:shd w:val="clear" w:color="auto" w:fill="auto"/>
          </w:tcPr>
          <w:p w14:paraId="7242461B" w14:textId="77777777" w:rsidR="00C624CE" w:rsidRPr="00822EE0" w:rsidRDefault="00C624CE" w:rsidP="00FB00E0">
            <w:pPr>
              <w:jc w:val="center"/>
            </w:pPr>
            <w:r w:rsidRPr="00822EE0">
              <w:t xml:space="preserve">Компьютер  </w:t>
            </w:r>
          </w:p>
        </w:tc>
        <w:tc>
          <w:tcPr>
            <w:tcW w:w="1687" w:type="dxa"/>
            <w:shd w:val="clear" w:color="auto" w:fill="auto"/>
          </w:tcPr>
          <w:p w14:paraId="738872E4" w14:textId="77777777" w:rsidR="00C624CE" w:rsidRPr="00822EE0" w:rsidRDefault="00C624CE" w:rsidP="00FB00E0">
            <w:pPr>
              <w:jc w:val="center"/>
            </w:pPr>
            <w:r w:rsidRPr="00822EE0">
              <w:t>1</w:t>
            </w:r>
          </w:p>
        </w:tc>
        <w:tc>
          <w:tcPr>
            <w:tcW w:w="1565" w:type="dxa"/>
            <w:shd w:val="clear" w:color="auto" w:fill="auto"/>
          </w:tcPr>
          <w:p w14:paraId="54AC830C" w14:textId="77777777" w:rsidR="00C624CE" w:rsidRPr="00822EE0" w:rsidRDefault="00C624CE" w:rsidP="00FB00E0">
            <w:pPr>
              <w:jc w:val="center"/>
            </w:pPr>
            <w:r w:rsidRPr="00822EE0">
              <w:t>23 720,00</w:t>
            </w:r>
          </w:p>
        </w:tc>
        <w:tc>
          <w:tcPr>
            <w:tcW w:w="1881" w:type="dxa"/>
            <w:shd w:val="clear" w:color="auto" w:fill="auto"/>
          </w:tcPr>
          <w:p w14:paraId="792C44B0" w14:textId="77777777" w:rsidR="00C624CE" w:rsidRPr="00822EE0" w:rsidRDefault="00C624CE" w:rsidP="00FB00E0">
            <w:pPr>
              <w:jc w:val="center"/>
            </w:pPr>
            <w:r w:rsidRPr="00822EE0">
              <w:t>23 720,00</w:t>
            </w:r>
          </w:p>
        </w:tc>
      </w:tr>
      <w:tr w:rsidR="00C624CE" w:rsidRPr="00822EE0" w14:paraId="18E001B7" w14:textId="77777777" w:rsidTr="00FB00E0">
        <w:tc>
          <w:tcPr>
            <w:tcW w:w="594" w:type="dxa"/>
            <w:shd w:val="clear" w:color="auto" w:fill="auto"/>
          </w:tcPr>
          <w:p w14:paraId="5E4D9E22" w14:textId="77777777" w:rsidR="00C624CE" w:rsidRPr="00822EE0" w:rsidRDefault="00C624CE" w:rsidP="00FB00E0">
            <w:pPr>
              <w:jc w:val="center"/>
            </w:pPr>
            <w:r w:rsidRPr="00822EE0">
              <w:t>3</w:t>
            </w:r>
          </w:p>
        </w:tc>
        <w:tc>
          <w:tcPr>
            <w:tcW w:w="3620" w:type="dxa"/>
            <w:shd w:val="clear" w:color="auto" w:fill="auto"/>
          </w:tcPr>
          <w:p w14:paraId="62B8599D" w14:textId="77777777" w:rsidR="00C624CE" w:rsidRPr="00822EE0" w:rsidRDefault="00C624CE" w:rsidP="00FB00E0">
            <w:pPr>
              <w:jc w:val="center"/>
            </w:pPr>
            <w:r w:rsidRPr="00822EE0">
              <w:t>Компьютер в сборе ЮСТ G1840-1</w:t>
            </w:r>
          </w:p>
        </w:tc>
        <w:tc>
          <w:tcPr>
            <w:tcW w:w="1687" w:type="dxa"/>
            <w:shd w:val="clear" w:color="auto" w:fill="auto"/>
          </w:tcPr>
          <w:p w14:paraId="5552BF04" w14:textId="77777777" w:rsidR="00C624CE" w:rsidRPr="00822EE0" w:rsidRDefault="00C624CE" w:rsidP="00FB00E0">
            <w:pPr>
              <w:jc w:val="center"/>
            </w:pPr>
            <w:r w:rsidRPr="00822EE0">
              <w:t>1</w:t>
            </w:r>
          </w:p>
        </w:tc>
        <w:tc>
          <w:tcPr>
            <w:tcW w:w="1565" w:type="dxa"/>
            <w:shd w:val="clear" w:color="auto" w:fill="auto"/>
          </w:tcPr>
          <w:p w14:paraId="6276D444" w14:textId="77777777" w:rsidR="00C624CE" w:rsidRPr="00822EE0" w:rsidRDefault="00C624CE" w:rsidP="00FB00E0">
            <w:pPr>
              <w:jc w:val="center"/>
            </w:pPr>
            <w:r w:rsidRPr="00822EE0">
              <w:t>26 366,99</w:t>
            </w:r>
          </w:p>
        </w:tc>
        <w:tc>
          <w:tcPr>
            <w:tcW w:w="1881" w:type="dxa"/>
            <w:shd w:val="clear" w:color="auto" w:fill="auto"/>
          </w:tcPr>
          <w:p w14:paraId="03BA306A" w14:textId="77777777" w:rsidR="00C624CE" w:rsidRPr="00822EE0" w:rsidRDefault="00C624CE" w:rsidP="00FB00E0">
            <w:pPr>
              <w:jc w:val="center"/>
            </w:pPr>
            <w:r w:rsidRPr="00822EE0">
              <w:t>26 366,99</w:t>
            </w:r>
          </w:p>
        </w:tc>
      </w:tr>
      <w:tr w:rsidR="00C624CE" w:rsidRPr="00822EE0" w14:paraId="22DD9521" w14:textId="77777777" w:rsidTr="00FB00E0">
        <w:tc>
          <w:tcPr>
            <w:tcW w:w="594" w:type="dxa"/>
            <w:shd w:val="clear" w:color="auto" w:fill="auto"/>
          </w:tcPr>
          <w:p w14:paraId="64AE8D97" w14:textId="77777777" w:rsidR="00C624CE" w:rsidRPr="00822EE0" w:rsidRDefault="00C624CE" w:rsidP="00FB00E0">
            <w:pPr>
              <w:jc w:val="center"/>
            </w:pPr>
            <w:r w:rsidRPr="00822EE0">
              <w:t>4</w:t>
            </w:r>
          </w:p>
        </w:tc>
        <w:tc>
          <w:tcPr>
            <w:tcW w:w="3620" w:type="dxa"/>
            <w:shd w:val="clear" w:color="auto" w:fill="auto"/>
          </w:tcPr>
          <w:p w14:paraId="177AB7F8" w14:textId="77777777" w:rsidR="00C624CE" w:rsidRPr="00822EE0" w:rsidRDefault="00C624CE" w:rsidP="00FB00E0">
            <w:pPr>
              <w:jc w:val="center"/>
            </w:pPr>
            <w:r w:rsidRPr="00822EE0">
              <w:t>Компьютер в сборе ЮСТ G1840-3</w:t>
            </w:r>
          </w:p>
        </w:tc>
        <w:tc>
          <w:tcPr>
            <w:tcW w:w="1687" w:type="dxa"/>
            <w:shd w:val="clear" w:color="auto" w:fill="auto"/>
          </w:tcPr>
          <w:p w14:paraId="59F05DF7" w14:textId="77777777" w:rsidR="00C624CE" w:rsidRPr="00822EE0" w:rsidRDefault="00C624CE" w:rsidP="00FB00E0">
            <w:pPr>
              <w:jc w:val="center"/>
            </w:pPr>
            <w:r w:rsidRPr="00822EE0">
              <w:t>1</w:t>
            </w:r>
          </w:p>
        </w:tc>
        <w:tc>
          <w:tcPr>
            <w:tcW w:w="1565" w:type="dxa"/>
            <w:shd w:val="clear" w:color="auto" w:fill="auto"/>
          </w:tcPr>
          <w:p w14:paraId="7551A166" w14:textId="77777777" w:rsidR="00C624CE" w:rsidRPr="00822EE0" w:rsidRDefault="00C624CE" w:rsidP="00FB00E0">
            <w:pPr>
              <w:jc w:val="center"/>
            </w:pPr>
            <w:r w:rsidRPr="00822EE0">
              <w:t>26 367,01</w:t>
            </w:r>
          </w:p>
        </w:tc>
        <w:tc>
          <w:tcPr>
            <w:tcW w:w="1881" w:type="dxa"/>
            <w:shd w:val="clear" w:color="auto" w:fill="auto"/>
          </w:tcPr>
          <w:p w14:paraId="57A9A9A2" w14:textId="77777777" w:rsidR="00C624CE" w:rsidRPr="00822EE0" w:rsidRDefault="00C624CE" w:rsidP="00FB00E0">
            <w:pPr>
              <w:jc w:val="center"/>
            </w:pPr>
            <w:r w:rsidRPr="00822EE0">
              <w:t>26 367,01</w:t>
            </w:r>
          </w:p>
        </w:tc>
      </w:tr>
      <w:tr w:rsidR="00C624CE" w:rsidRPr="00822EE0" w14:paraId="1BBC865A" w14:textId="77777777" w:rsidTr="00FB00E0">
        <w:tc>
          <w:tcPr>
            <w:tcW w:w="594" w:type="dxa"/>
            <w:shd w:val="clear" w:color="auto" w:fill="auto"/>
          </w:tcPr>
          <w:p w14:paraId="29AECE55" w14:textId="77777777" w:rsidR="00C624CE" w:rsidRPr="00822EE0" w:rsidRDefault="00C624CE" w:rsidP="00FB00E0">
            <w:pPr>
              <w:jc w:val="center"/>
            </w:pPr>
            <w:r w:rsidRPr="00822EE0">
              <w:t>5</w:t>
            </w:r>
          </w:p>
        </w:tc>
        <w:tc>
          <w:tcPr>
            <w:tcW w:w="3620" w:type="dxa"/>
            <w:shd w:val="clear" w:color="auto" w:fill="auto"/>
          </w:tcPr>
          <w:p w14:paraId="322E6753" w14:textId="77777777" w:rsidR="00C624CE" w:rsidRPr="00822EE0" w:rsidRDefault="00C624CE" w:rsidP="00FB00E0">
            <w:pPr>
              <w:jc w:val="center"/>
            </w:pPr>
            <w:r w:rsidRPr="00822EE0">
              <w:t xml:space="preserve">Персональный компьютер (ноутбук)  </w:t>
            </w:r>
          </w:p>
        </w:tc>
        <w:tc>
          <w:tcPr>
            <w:tcW w:w="1687" w:type="dxa"/>
            <w:shd w:val="clear" w:color="auto" w:fill="auto"/>
          </w:tcPr>
          <w:p w14:paraId="393EA9D4" w14:textId="77777777" w:rsidR="00C624CE" w:rsidRPr="00822EE0" w:rsidRDefault="00C624CE" w:rsidP="00FB00E0">
            <w:pPr>
              <w:jc w:val="center"/>
            </w:pPr>
            <w:r w:rsidRPr="00822EE0">
              <w:t>1</w:t>
            </w:r>
          </w:p>
        </w:tc>
        <w:tc>
          <w:tcPr>
            <w:tcW w:w="1565" w:type="dxa"/>
            <w:shd w:val="clear" w:color="auto" w:fill="auto"/>
          </w:tcPr>
          <w:p w14:paraId="3405F937" w14:textId="77777777" w:rsidR="00C624CE" w:rsidRPr="00822EE0" w:rsidRDefault="00C624CE" w:rsidP="00FB00E0">
            <w:pPr>
              <w:jc w:val="center"/>
            </w:pPr>
            <w:r w:rsidRPr="00822EE0">
              <w:t>43 648,36</w:t>
            </w:r>
          </w:p>
        </w:tc>
        <w:tc>
          <w:tcPr>
            <w:tcW w:w="1881" w:type="dxa"/>
            <w:shd w:val="clear" w:color="auto" w:fill="auto"/>
          </w:tcPr>
          <w:p w14:paraId="64368C98" w14:textId="77777777" w:rsidR="00C624CE" w:rsidRPr="00822EE0" w:rsidRDefault="00C624CE" w:rsidP="00FB00E0">
            <w:pPr>
              <w:jc w:val="center"/>
            </w:pPr>
            <w:r w:rsidRPr="00822EE0">
              <w:t>43 648,36</w:t>
            </w:r>
          </w:p>
        </w:tc>
      </w:tr>
      <w:tr w:rsidR="00C624CE" w:rsidRPr="00822EE0" w14:paraId="11AF98DF" w14:textId="77777777" w:rsidTr="00FB00E0">
        <w:tc>
          <w:tcPr>
            <w:tcW w:w="594" w:type="dxa"/>
            <w:shd w:val="clear" w:color="auto" w:fill="auto"/>
          </w:tcPr>
          <w:p w14:paraId="2A7AEA16" w14:textId="77777777" w:rsidR="00C624CE" w:rsidRPr="00822EE0" w:rsidRDefault="00C624CE" w:rsidP="00FB00E0">
            <w:pPr>
              <w:jc w:val="center"/>
            </w:pPr>
            <w:r w:rsidRPr="00822EE0">
              <w:t>6</w:t>
            </w:r>
          </w:p>
        </w:tc>
        <w:tc>
          <w:tcPr>
            <w:tcW w:w="3620" w:type="dxa"/>
            <w:shd w:val="clear" w:color="auto" w:fill="auto"/>
          </w:tcPr>
          <w:p w14:paraId="48731B18" w14:textId="77777777" w:rsidR="00C624CE" w:rsidRPr="00822EE0" w:rsidRDefault="00C624CE" w:rsidP="00FB00E0">
            <w:pPr>
              <w:jc w:val="center"/>
            </w:pPr>
            <w:r w:rsidRPr="00822EE0">
              <w:t>Блок бесперебойного питания Центральная бухгалтерия</w:t>
            </w:r>
          </w:p>
        </w:tc>
        <w:tc>
          <w:tcPr>
            <w:tcW w:w="1687" w:type="dxa"/>
            <w:shd w:val="clear" w:color="auto" w:fill="auto"/>
          </w:tcPr>
          <w:p w14:paraId="02E33E0A" w14:textId="77777777" w:rsidR="00C624CE" w:rsidRPr="00822EE0" w:rsidRDefault="00C624CE" w:rsidP="00FB00E0">
            <w:pPr>
              <w:jc w:val="center"/>
            </w:pPr>
            <w:r w:rsidRPr="00822EE0">
              <w:t>1</w:t>
            </w:r>
          </w:p>
        </w:tc>
        <w:tc>
          <w:tcPr>
            <w:tcW w:w="1565" w:type="dxa"/>
            <w:shd w:val="clear" w:color="auto" w:fill="auto"/>
          </w:tcPr>
          <w:p w14:paraId="62CFC2B3" w14:textId="77777777" w:rsidR="00C624CE" w:rsidRPr="00822EE0" w:rsidRDefault="00C624CE" w:rsidP="00FB00E0">
            <w:pPr>
              <w:jc w:val="center"/>
            </w:pPr>
            <w:r w:rsidRPr="00822EE0">
              <w:t>4 958,00</w:t>
            </w:r>
          </w:p>
        </w:tc>
        <w:tc>
          <w:tcPr>
            <w:tcW w:w="1881" w:type="dxa"/>
            <w:shd w:val="clear" w:color="auto" w:fill="auto"/>
          </w:tcPr>
          <w:p w14:paraId="576D284B" w14:textId="77777777" w:rsidR="00C624CE" w:rsidRPr="00822EE0" w:rsidRDefault="00C624CE" w:rsidP="00FB00E0">
            <w:pPr>
              <w:jc w:val="center"/>
            </w:pPr>
            <w:r w:rsidRPr="00822EE0">
              <w:t>4 958,00</w:t>
            </w:r>
          </w:p>
        </w:tc>
      </w:tr>
      <w:tr w:rsidR="00C624CE" w:rsidRPr="00822EE0" w14:paraId="5DEF2493" w14:textId="77777777" w:rsidTr="00FB00E0">
        <w:tc>
          <w:tcPr>
            <w:tcW w:w="594" w:type="dxa"/>
            <w:shd w:val="clear" w:color="auto" w:fill="auto"/>
          </w:tcPr>
          <w:p w14:paraId="18884B67" w14:textId="77777777" w:rsidR="00C624CE" w:rsidRPr="00822EE0" w:rsidRDefault="00C624CE" w:rsidP="00FB00E0">
            <w:pPr>
              <w:jc w:val="center"/>
            </w:pPr>
            <w:r w:rsidRPr="00822EE0">
              <w:t>7</w:t>
            </w:r>
          </w:p>
        </w:tc>
        <w:tc>
          <w:tcPr>
            <w:tcW w:w="3620" w:type="dxa"/>
            <w:shd w:val="clear" w:color="auto" w:fill="auto"/>
          </w:tcPr>
          <w:p w14:paraId="3FC15E39" w14:textId="77777777" w:rsidR="00C624CE" w:rsidRPr="00822EE0" w:rsidRDefault="00C624CE" w:rsidP="00FB00E0">
            <w:pPr>
              <w:jc w:val="center"/>
            </w:pPr>
            <w:r w:rsidRPr="00822EE0">
              <w:t>Фотокамера</w:t>
            </w:r>
          </w:p>
        </w:tc>
        <w:tc>
          <w:tcPr>
            <w:tcW w:w="1687" w:type="dxa"/>
            <w:shd w:val="clear" w:color="auto" w:fill="auto"/>
          </w:tcPr>
          <w:p w14:paraId="78488632" w14:textId="77777777" w:rsidR="00C624CE" w:rsidRPr="00822EE0" w:rsidRDefault="00C624CE" w:rsidP="00FB00E0">
            <w:pPr>
              <w:jc w:val="center"/>
            </w:pPr>
            <w:r w:rsidRPr="00822EE0">
              <w:t>1</w:t>
            </w:r>
          </w:p>
        </w:tc>
        <w:tc>
          <w:tcPr>
            <w:tcW w:w="1565" w:type="dxa"/>
            <w:shd w:val="clear" w:color="auto" w:fill="auto"/>
          </w:tcPr>
          <w:p w14:paraId="11513609" w14:textId="77777777" w:rsidR="00C624CE" w:rsidRPr="00822EE0" w:rsidRDefault="00C624CE" w:rsidP="00FB00E0">
            <w:pPr>
              <w:jc w:val="center"/>
            </w:pPr>
            <w:r w:rsidRPr="00822EE0">
              <w:t>4 483,00</w:t>
            </w:r>
          </w:p>
        </w:tc>
        <w:tc>
          <w:tcPr>
            <w:tcW w:w="1881" w:type="dxa"/>
            <w:shd w:val="clear" w:color="auto" w:fill="auto"/>
          </w:tcPr>
          <w:p w14:paraId="7392B322" w14:textId="77777777" w:rsidR="00C624CE" w:rsidRPr="00822EE0" w:rsidRDefault="00C624CE" w:rsidP="00FB00E0">
            <w:pPr>
              <w:jc w:val="center"/>
            </w:pPr>
            <w:r w:rsidRPr="00822EE0">
              <w:t>4 483,00</w:t>
            </w:r>
          </w:p>
        </w:tc>
      </w:tr>
      <w:tr w:rsidR="00C624CE" w:rsidRPr="00822EE0" w14:paraId="75D14D45" w14:textId="77777777" w:rsidTr="00FB00E0">
        <w:tc>
          <w:tcPr>
            <w:tcW w:w="594" w:type="dxa"/>
            <w:shd w:val="clear" w:color="auto" w:fill="auto"/>
          </w:tcPr>
          <w:p w14:paraId="3A5AF3BE" w14:textId="77777777" w:rsidR="00C624CE" w:rsidRPr="00822EE0" w:rsidRDefault="00C624CE" w:rsidP="00FB00E0">
            <w:pPr>
              <w:jc w:val="center"/>
            </w:pPr>
            <w:r w:rsidRPr="00822EE0">
              <w:t>8</w:t>
            </w:r>
          </w:p>
        </w:tc>
        <w:tc>
          <w:tcPr>
            <w:tcW w:w="3620" w:type="dxa"/>
            <w:shd w:val="clear" w:color="auto" w:fill="auto"/>
          </w:tcPr>
          <w:p w14:paraId="4E459FC8" w14:textId="77777777" w:rsidR="00C624CE" w:rsidRPr="00822EE0" w:rsidRDefault="00C624CE" w:rsidP="00FB00E0">
            <w:pPr>
              <w:jc w:val="center"/>
            </w:pPr>
            <w:r w:rsidRPr="00822EE0">
              <w:t xml:space="preserve">Принтер лазерный </w:t>
            </w:r>
            <w:proofErr w:type="spellStart"/>
            <w:r w:rsidRPr="00822EE0">
              <w:t>Sa</w:t>
            </w:r>
            <w:proofErr w:type="spellEnd"/>
            <w:r w:rsidRPr="00822EE0">
              <w:rPr>
                <w:lang w:val="en-US"/>
              </w:rPr>
              <w:t>m</w:t>
            </w:r>
            <w:proofErr w:type="spellStart"/>
            <w:r w:rsidRPr="00822EE0">
              <w:t>sung</w:t>
            </w:r>
            <w:proofErr w:type="spellEnd"/>
          </w:p>
        </w:tc>
        <w:tc>
          <w:tcPr>
            <w:tcW w:w="1687" w:type="dxa"/>
            <w:shd w:val="clear" w:color="auto" w:fill="auto"/>
          </w:tcPr>
          <w:p w14:paraId="600F9ABD" w14:textId="77777777" w:rsidR="00C624CE" w:rsidRPr="00822EE0" w:rsidRDefault="00C624CE" w:rsidP="00FB00E0">
            <w:pPr>
              <w:jc w:val="center"/>
            </w:pPr>
            <w:r w:rsidRPr="00822EE0">
              <w:t>1</w:t>
            </w:r>
          </w:p>
        </w:tc>
        <w:tc>
          <w:tcPr>
            <w:tcW w:w="1565" w:type="dxa"/>
            <w:shd w:val="clear" w:color="auto" w:fill="auto"/>
          </w:tcPr>
          <w:p w14:paraId="51B031C1" w14:textId="77777777" w:rsidR="00C624CE" w:rsidRPr="00822EE0" w:rsidRDefault="00C624CE" w:rsidP="00FB00E0">
            <w:pPr>
              <w:jc w:val="center"/>
            </w:pPr>
            <w:r w:rsidRPr="00822EE0">
              <w:t>9 950,00</w:t>
            </w:r>
          </w:p>
        </w:tc>
        <w:tc>
          <w:tcPr>
            <w:tcW w:w="1881" w:type="dxa"/>
            <w:shd w:val="clear" w:color="auto" w:fill="auto"/>
          </w:tcPr>
          <w:p w14:paraId="6F71A4EF" w14:textId="77777777" w:rsidR="00C624CE" w:rsidRPr="00822EE0" w:rsidRDefault="00C624CE" w:rsidP="00FB00E0">
            <w:pPr>
              <w:jc w:val="center"/>
            </w:pPr>
            <w:r w:rsidRPr="00822EE0">
              <w:t>9 950,00</w:t>
            </w:r>
          </w:p>
        </w:tc>
      </w:tr>
      <w:tr w:rsidR="00C624CE" w:rsidRPr="00822EE0" w14:paraId="1206525B" w14:textId="77777777" w:rsidTr="00FB00E0">
        <w:tc>
          <w:tcPr>
            <w:tcW w:w="594" w:type="dxa"/>
            <w:shd w:val="clear" w:color="auto" w:fill="auto"/>
          </w:tcPr>
          <w:p w14:paraId="798E585C" w14:textId="77777777" w:rsidR="00C624CE" w:rsidRPr="00822EE0" w:rsidRDefault="00C624CE" w:rsidP="00FB00E0">
            <w:pPr>
              <w:jc w:val="center"/>
            </w:pPr>
            <w:r w:rsidRPr="00822EE0">
              <w:t>9</w:t>
            </w:r>
          </w:p>
        </w:tc>
        <w:tc>
          <w:tcPr>
            <w:tcW w:w="3620" w:type="dxa"/>
            <w:shd w:val="clear" w:color="auto" w:fill="auto"/>
          </w:tcPr>
          <w:p w14:paraId="64E0AAD8" w14:textId="77777777" w:rsidR="00C624CE" w:rsidRPr="00822EE0" w:rsidRDefault="00C624CE" w:rsidP="00FB00E0">
            <w:pPr>
              <w:jc w:val="center"/>
            </w:pPr>
            <w:r w:rsidRPr="00822EE0">
              <w:t>Сканер Canon</w:t>
            </w:r>
          </w:p>
        </w:tc>
        <w:tc>
          <w:tcPr>
            <w:tcW w:w="1687" w:type="dxa"/>
            <w:shd w:val="clear" w:color="auto" w:fill="auto"/>
          </w:tcPr>
          <w:p w14:paraId="1A071031" w14:textId="77777777" w:rsidR="00C624CE" w:rsidRPr="00822EE0" w:rsidRDefault="00C624CE" w:rsidP="00FB00E0">
            <w:pPr>
              <w:jc w:val="center"/>
            </w:pPr>
            <w:r w:rsidRPr="00822EE0">
              <w:t>1</w:t>
            </w:r>
          </w:p>
        </w:tc>
        <w:tc>
          <w:tcPr>
            <w:tcW w:w="1565" w:type="dxa"/>
            <w:shd w:val="clear" w:color="auto" w:fill="auto"/>
          </w:tcPr>
          <w:p w14:paraId="1C04D49C" w14:textId="77777777" w:rsidR="00C624CE" w:rsidRPr="00822EE0" w:rsidRDefault="00C624CE" w:rsidP="00FB00E0">
            <w:pPr>
              <w:jc w:val="center"/>
            </w:pPr>
            <w:r w:rsidRPr="00822EE0">
              <w:t>7 793,45</w:t>
            </w:r>
          </w:p>
        </w:tc>
        <w:tc>
          <w:tcPr>
            <w:tcW w:w="1881" w:type="dxa"/>
            <w:shd w:val="clear" w:color="auto" w:fill="auto"/>
          </w:tcPr>
          <w:p w14:paraId="005D2FFB" w14:textId="77777777" w:rsidR="00C624CE" w:rsidRPr="00822EE0" w:rsidRDefault="00C624CE" w:rsidP="00FB00E0">
            <w:pPr>
              <w:jc w:val="center"/>
            </w:pPr>
            <w:r w:rsidRPr="00822EE0">
              <w:t>7 793,45</w:t>
            </w:r>
          </w:p>
        </w:tc>
      </w:tr>
      <w:tr w:rsidR="00C624CE" w:rsidRPr="00822EE0" w14:paraId="550A9B8C" w14:textId="77777777" w:rsidTr="00FB00E0">
        <w:tc>
          <w:tcPr>
            <w:tcW w:w="594" w:type="dxa"/>
            <w:shd w:val="clear" w:color="auto" w:fill="auto"/>
          </w:tcPr>
          <w:p w14:paraId="179219F2" w14:textId="77777777" w:rsidR="00C624CE" w:rsidRPr="00822EE0" w:rsidRDefault="00C624CE" w:rsidP="00FB00E0">
            <w:pPr>
              <w:jc w:val="center"/>
            </w:pPr>
            <w:r w:rsidRPr="00822EE0">
              <w:t>10</w:t>
            </w:r>
          </w:p>
        </w:tc>
        <w:tc>
          <w:tcPr>
            <w:tcW w:w="3620" w:type="dxa"/>
            <w:shd w:val="clear" w:color="auto" w:fill="auto"/>
          </w:tcPr>
          <w:p w14:paraId="5AFA1330" w14:textId="77777777" w:rsidR="00C624CE" w:rsidRPr="00822EE0" w:rsidRDefault="00C624CE" w:rsidP="00FB00E0">
            <w:pPr>
              <w:jc w:val="center"/>
              <w:rPr>
                <w:lang w:val="en-US"/>
              </w:rPr>
            </w:pPr>
            <w:r w:rsidRPr="00822EE0">
              <w:t>Монитор</w:t>
            </w:r>
            <w:r w:rsidRPr="00822EE0">
              <w:rPr>
                <w:lang w:val="en-US"/>
              </w:rPr>
              <w:t xml:space="preserve"> </w:t>
            </w:r>
            <w:r w:rsidRPr="00822EE0">
              <w:t>Ж</w:t>
            </w:r>
            <w:r w:rsidRPr="00822EE0">
              <w:rPr>
                <w:lang w:val="en-US"/>
              </w:rPr>
              <w:t>/</w:t>
            </w:r>
            <w:r w:rsidRPr="00822EE0">
              <w:t>к</w:t>
            </w:r>
            <w:r w:rsidRPr="00822EE0">
              <w:rPr>
                <w:lang w:val="en-US"/>
              </w:rPr>
              <w:t xml:space="preserve"> 17 Rower Scan Optima</w:t>
            </w:r>
          </w:p>
        </w:tc>
        <w:tc>
          <w:tcPr>
            <w:tcW w:w="1687" w:type="dxa"/>
            <w:shd w:val="clear" w:color="auto" w:fill="auto"/>
          </w:tcPr>
          <w:p w14:paraId="46BF0643" w14:textId="77777777" w:rsidR="00C624CE" w:rsidRPr="00822EE0" w:rsidRDefault="00C624CE" w:rsidP="00FB00E0">
            <w:pPr>
              <w:jc w:val="center"/>
            </w:pPr>
            <w:r w:rsidRPr="00822EE0">
              <w:t>1</w:t>
            </w:r>
          </w:p>
        </w:tc>
        <w:tc>
          <w:tcPr>
            <w:tcW w:w="1565" w:type="dxa"/>
            <w:shd w:val="clear" w:color="auto" w:fill="auto"/>
          </w:tcPr>
          <w:p w14:paraId="296024FD" w14:textId="77777777" w:rsidR="00C624CE" w:rsidRPr="00822EE0" w:rsidRDefault="00C624CE" w:rsidP="00FB00E0">
            <w:pPr>
              <w:jc w:val="center"/>
            </w:pPr>
            <w:r w:rsidRPr="00822EE0">
              <w:t>10 010,92</w:t>
            </w:r>
          </w:p>
        </w:tc>
        <w:tc>
          <w:tcPr>
            <w:tcW w:w="1881" w:type="dxa"/>
            <w:shd w:val="clear" w:color="auto" w:fill="auto"/>
          </w:tcPr>
          <w:p w14:paraId="6877BFEB" w14:textId="77777777" w:rsidR="00C624CE" w:rsidRPr="00822EE0" w:rsidRDefault="00C624CE" w:rsidP="00FB00E0">
            <w:pPr>
              <w:jc w:val="center"/>
            </w:pPr>
            <w:r w:rsidRPr="00822EE0">
              <w:t>10 010,92</w:t>
            </w:r>
          </w:p>
        </w:tc>
      </w:tr>
      <w:tr w:rsidR="00C624CE" w:rsidRPr="00822EE0" w14:paraId="49E0529C" w14:textId="77777777" w:rsidTr="00FB00E0">
        <w:tc>
          <w:tcPr>
            <w:tcW w:w="594" w:type="dxa"/>
            <w:shd w:val="clear" w:color="auto" w:fill="auto"/>
          </w:tcPr>
          <w:p w14:paraId="12FE2965" w14:textId="77777777" w:rsidR="00C624CE" w:rsidRPr="00822EE0" w:rsidRDefault="00C624CE" w:rsidP="00FB00E0">
            <w:pPr>
              <w:jc w:val="center"/>
            </w:pPr>
            <w:r w:rsidRPr="00822EE0">
              <w:t>11</w:t>
            </w:r>
          </w:p>
        </w:tc>
        <w:tc>
          <w:tcPr>
            <w:tcW w:w="3620" w:type="dxa"/>
            <w:shd w:val="clear" w:color="auto" w:fill="auto"/>
          </w:tcPr>
          <w:p w14:paraId="3B86D1DF" w14:textId="77777777" w:rsidR="00C624CE" w:rsidRPr="00822EE0" w:rsidRDefault="00C624CE" w:rsidP="00FB00E0">
            <w:pPr>
              <w:jc w:val="center"/>
            </w:pPr>
            <w:r w:rsidRPr="00822EE0">
              <w:t>Монитор ж/к 156 "</w:t>
            </w:r>
            <w:proofErr w:type="spellStart"/>
            <w:r w:rsidRPr="00822EE0">
              <w:t>Macro</w:t>
            </w:r>
            <w:proofErr w:type="spellEnd"/>
            <w:r w:rsidRPr="00822EE0">
              <w:t xml:space="preserve"> View”</w:t>
            </w:r>
          </w:p>
        </w:tc>
        <w:tc>
          <w:tcPr>
            <w:tcW w:w="1687" w:type="dxa"/>
            <w:shd w:val="clear" w:color="auto" w:fill="auto"/>
          </w:tcPr>
          <w:p w14:paraId="3E2E2B1C" w14:textId="77777777" w:rsidR="00C624CE" w:rsidRPr="00822EE0" w:rsidRDefault="00C624CE" w:rsidP="00FB00E0">
            <w:pPr>
              <w:jc w:val="center"/>
            </w:pPr>
            <w:r w:rsidRPr="00822EE0">
              <w:t>1</w:t>
            </w:r>
          </w:p>
        </w:tc>
        <w:tc>
          <w:tcPr>
            <w:tcW w:w="1565" w:type="dxa"/>
            <w:shd w:val="clear" w:color="auto" w:fill="auto"/>
          </w:tcPr>
          <w:p w14:paraId="0C389583" w14:textId="77777777" w:rsidR="00C624CE" w:rsidRPr="00822EE0" w:rsidRDefault="00C624CE" w:rsidP="00FB00E0">
            <w:pPr>
              <w:jc w:val="center"/>
            </w:pPr>
            <w:r w:rsidRPr="00822EE0">
              <w:t>7 746,80</w:t>
            </w:r>
          </w:p>
        </w:tc>
        <w:tc>
          <w:tcPr>
            <w:tcW w:w="1881" w:type="dxa"/>
            <w:shd w:val="clear" w:color="auto" w:fill="auto"/>
          </w:tcPr>
          <w:p w14:paraId="71CC68E0" w14:textId="77777777" w:rsidR="00C624CE" w:rsidRPr="00822EE0" w:rsidRDefault="00C624CE" w:rsidP="00FB00E0">
            <w:pPr>
              <w:jc w:val="center"/>
            </w:pPr>
            <w:r w:rsidRPr="00822EE0">
              <w:t>7 746,80</w:t>
            </w:r>
          </w:p>
        </w:tc>
      </w:tr>
      <w:tr w:rsidR="00C624CE" w:rsidRPr="00822EE0" w14:paraId="7FAABF25" w14:textId="77777777" w:rsidTr="00FB00E0">
        <w:tc>
          <w:tcPr>
            <w:tcW w:w="594" w:type="dxa"/>
            <w:shd w:val="clear" w:color="auto" w:fill="auto"/>
          </w:tcPr>
          <w:p w14:paraId="3DCE009D" w14:textId="77777777" w:rsidR="00C624CE" w:rsidRPr="00822EE0" w:rsidRDefault="00C624CE" w:rsidP="00FB00E0">
            <w:pPr>
              <w:jc w:val="center"/>
            </w:pPr>
            <w:r w:rsidRPr="00822EE0">
              <w:t>12</w:t>
            </w:r>
          </w:p>
        </w:tc>
        <w:tc>
          <w:tcPr>
            <w:tcW w:w="3620" w:type="dxa"/>
            <w:shd w:val="clear" w:color="auto" w:fill="auto"/>
          </w:tcPr>
          <w:p w14:paraId="22FA6DFD" w14:textId="77777777" w:rsidR="00C624CE" w:rsidRPr="00822EE0" w:rsidRDefault="00C624CE" w:rsidP="00FB00E0">
            <w:pPr>
              <w:jc w:val="center"/>
            </w:pPr>
            <w:r w:rsidRPr="00822EE0">
              <w:t>Монитор Оптима 151</w:t>
            </w:r>
          </w:p>
        </w:tc>
        <w:tc>
          <w:tcPr>
            <w:tcW w:w="1687" w:type="dxa"/>
            <w:shd w:val="clear" w:color="auto" w:fill="auto"/>
          </w:tcPr>
          <w:p w14:paraId="7C5A4C69" w14:textId="77777777" w:rsidR="00C624CE" w:rsidRPr="00822EE0" w:rsidRDefault="00C624CE" w:rsidP="00FB00E0">
            <w:pPr>
              <w:jc w:val="center"/>
            </w:pPr>
            <w:r w:rsidRPr="00822EE0">
              <w:t>1</w:t>
            </w:r>
          </w:p>
        </w:tc>
        <w:tc>
          <w:tcPr>
            <w:tcW w:w="1565" w:type="dxa"/>
            <w:shd w:val="clear" w:color="auto" w:fill="auto"/>
          </w:tcPr>
          <w:p w14:paraId="2F325F9E" w14:textId="77777777" w:rsidR="00C624CE" w:rsidRPr="00822EE0" w:rsidRDefault="00C624CE" w:rsidP="00FB00E0">
            <w:pPr>
              <w:jc w:val="center"/>
            </w:pPr>
            <w:r w:rsidRPr="00822EE0">
              <w:t>10 164,00</w:t>
            </w:r>
          </w:p>
        </w:tc>
        <w:tc>
          <w:tcPr>
            <w:tcW w:w="1881" w:type="dxa"/>
            <w:shd w:val="clear" w:color="auto" w:fill="auto"/>
          </w:tcPr>
          <w:p w14:paraId="3A8AF376" w14:textId="77777777" w:rsidR="00C624CE" w:rsidRPr="00822EE0" w:rsidRDefault="00C624CE" w:rsidP="00FB00E0">
            <w:pPr>
              <w:jc w:val="center"/>
            </w:pPr>
            <w:r w:rsidRPr="00822EE0">
              <w:t>10 164,00</w:t>
            </w:r>
          </w:p>
        </w:tc>
      </w:tr>
      <w:tr w:rsidR="00C624CE" w:rsidRPr="00822EE0" w14:paraId="57045627" w14:textId="77777777" w:rsidTr="00FB00E0">
        <w:tc>
          <w:tcPr>
            <w:tcW w:w="594" w:type="dxa"/>
            <w:shd w:val="clear" w:color="auto" w:fill="auto"/>
          </w:tcPr>
          <w:p w14:paraId="5473E101" w14:textId="77777777" w:rsidR="00C624CE" w:rsidRPr="00822EE0" w:rsidRDefault="00C624CE" w:rsidP="00FB00E0">
            <w:pPr>
              <w:jc w:val="center"/>
            </w:pPr>
            <w:r w:rsidRPr="00822EE0">
              <w:t>13</w:t>
            </w:r>
          </w:p>
        </w:tc>
        <w:tc>
          <w:tcPr>
            <w:tcW w:w="3620" w:type="dxa"/>
            <w:shd w:val="clear" w:color="auto" w:fill="auto"/>
          </w:tcPr>
          <w:p w14:paraId="7C8BD939" w14:textId="77777777" w:rsidR="00C624CE" w:rsidRPr="00822EE0" w:rsidRDefault="00C624CE" w:rsidP="00FB00E0">
            <w:pPr>
              <w:jc w:val="center"/>
            </w:pPr>
            <w:r w:rsidRPr="00822EE0">
              <w:t>Принтер лазерный</w:t>
            </w:r>
          </w:p>
        </w:tc>
        <w:tc>
          <w:tcPr>
            <w:tcW w:w="1687" w:type="dxa"/>
            <w:shd w:val="clear" w:color="auto" w:fill="auto"/>
          </w:tcPr>
          <w:p w14:paraId="1C195532" w14:textId="77777777" w:rsidR="00C624CE" w:rsidRPr="00822EE0" w:rsidRDefault="00C624CE" w:rsidP="00FB00E0">
            <w:pPr>
              <w:jc w:val="center"/>
            </w:pPr>
            <w:r w:rsidRPr="00822EE0">
              <w:t>1</w:t>
            </w:r>
          </w:p>
        </w:tc>
        <w:tc>
          <w:tcPr>
            <w:tcW w:w="1565" w:type="dxa"/>
            <w:shd w:val="clear" w:color="auto" w:fill="auto"/>
          </w:tcPr>
          <w:p w14:paraId="12E631D0" w14:textId="77777777" w:rsidR="00C624CE" w:rsidRPr="00822EE0" w:rsidRDefault="00C624CE" w:rsidP="00FB00E0">
            <w:pPr>
              <w:jc w:val="center"/>
            </w:pPr>
            <w:r w:rsidRPr="00822EE0">
              <w:t>13 272,48</w:t>
            </w:r>
          </w:p>
        </w:tc>
        <w:tc>
          <w:tcPr>
            <w:tcW w:w="1881" w:type="dxa"/>
            <w:shd w:val="clear" w:color="auto" w:fill="auto"/>
          </w:tcPr>
          <w:p w14:paraId="2411B974" w14:textId="77777777" w:rsidR="00C624CE" w:rsidRPr="00822EE0" w:rsidRDefault="00C624CE" w:rsidP="00FB00E0">
            <w:pPr>
              <w:jc w:val="center"/>
            </w:pPr>
            <w:r w:rsidRPr="00822EE0">
              <w:t>13 272,48</w:t>
            </w:r>
          </w:p>
        </w:tc>
      </w:tr>
      <w:tr w:rsidR="00C624CE" w:rsidRPr="00822EE0" w14:paraId="3AFD1D3E" w14:textId="77777777" w:rsidTr="00FB00E0">
        <w:tc>
          <w:tcPr>
            <w:tcW w:w="594" w:type="dxa"/>
            <w:shd w:val="clear" w:color="auto" w:fill="auto"/>
          </w:tcPr>
          <w:p w14:paraId="5C6A0D27" w14:textId="77777777" w:rsidR="00C624CE" w:rsidRPr="00822EE0" w:rsidRDefault="00C624CE" w:rsidP="00FB00E0">
            <w:pPr>
              <w:jc w:val="center"/>
            </w:pPr>
            <w:r w:rsidRPr="00822EE0">
              <w:t>14</w:t>
            </w:r>
          </w:p>
        </w:tc>
        <w:tc>
          <w:tcPr>
            <w:tcW w:w="3620" w:type="dxa"/>
            <w:shd w:val="clear" w:color="auto" w:fill="auto"/>
          </w:tcPr>
          <w:p w14:paraId="6B877C17" w14:textId="77777777" w:rsidR="00C624CE" w:rsidRPr="00822EE0" w:rsidRDefault="00C624CE" w:rsidP="00FB00E0">
            <w:pPr>
              <w:jc w:val="center"/>
            </w:pPr>
            <w:r w:rsidRPr="00822EE0">
              <w:t>Струйный принтер EPSON</w:t>
            </w:r>
          </w:p>
        </w:tc>
        <w:tc>
          <w:tcPr>
            <w:tcW w:w="1687" w:type="dxa"/>
            <w:shd w:val="clear" w:color="auto" w:fill="auto"/>
          </w:tcPr>
          <w:p w14:paraId="47B05FE9" w14:textId="77777777" w:rsidR="00C624CE" w:rsidRPr="00822EE0" w:rsidRDefault="00C624CE" w:rsidP="00FB00E0">
            <w:pPr>
              <w:jc w:val="center"/>
            </w:pPr>
            <w:r w:rsidRPr="00822EE0">
              <w:t>1</w:t>
            </w:r>
          </w:p>
        </w:tc>
        <w:tc>
          <w:tcPr>
            <w:tcW w:w="1565" w:type="dxa"/>
            <w:shd w:val="clear" w:color="auto" w:fill="auto"/>
          </w:tcPr>
          <w:p w14:paraId="545C5AAA" w14:textId="77777777" w:rsidR="00C624CE" w:rsidRPr="00822EE0" w:rsidRDefault="00C624CE" w:rsidP="00FB00E0">
            <w:pPr>
              <w:jc w:val="center"/>
            </w:pPr>
            <w:r w:rsidRPr="00822EE0">
              <w:t>9 063,00</w:t>
            </w:r>
          </w:p>
        </w:tc>
        <w:tc>
          <w:tcPr>
            <w:tcW w:w="1881" w:type="dxa"/>
            <w:shd w:val="clear" w:color="auto" w:fill="auto"/>
          </w:tcPr>
          <w:p w14:paraId="760F109C" w14:textId="77777777" w:rsidR="00C624CE" w:rsidRPr="00822EE0" w:rsidRDefault="00C624CE" w:rsidP="00FB00E0">
            <w:pPr>
              <w:jc w:val="center"/>
            </w:pPr>
            <w:r w:rsidRPr="00822EE0">
              <w:t>9 063,00</w:t>
            </w:r>
          </w:p>
        </w:tc>
      </w:tr>
      <w:tr w:rsidR="00C624CE" w:rsidRPr="00822EE0" w14:paraId="5BCC68A2" w14:textId="77777777" w:rsidTr="00FB00E0">
        <w:tc>
          <w:tcPr>
            <w:tcW w:w="594" w:type="dxa"/>
            <w:shd w:val="clear" w:color="auto" w:fill="auto"/>
          </w:tcPr>
          <w:p w14:paraId="1B57B502" w14:textId="77777777" w:rsidR="00C624CE" w:rsidRPr="00822EE0" w:rsidRDefault="00C624CE" w:rsidP="00FB00E0">
            <w:pPr>
              <w:jc w:val="center"/>
            </w:pPr>
            <w:r w:rsidRPr="00822EE0">
              <w:t>15</w:t>
            </w:r>
          </w:p>
        </w:tc>
        <w:tc>
          <w:tcPr>
            <w:tcW w:w="3620" w:type="dxa"/>
            <w:shd w:val="clear" w:color="auto" w:fill="auto"/>
          </w:tcPr>
          <w:p w14:paraId="0EC7CD45" w14:textId="77777777" w:rsidR="00C624CE" w:rsidRPr="00822EE0" w:rsidRDefault="00C624CE" w:rsidP="00FB00E0">
            <w:pPr>
              <w:jc w:val="center"/>
            </w:pPr>
            <w:r w:rsidRPr="00822EE0">
              <w:t>Копировальный принтер</w:t>
            </w:r>
          </w:p>
        </w:tc>
        <w:tc>
          <w:tcPr>
            <w:tcW w:w="1687" w:type="dxa"/>
            <w:shd w:val="clear" w:color="auto" w:fill="auto"/>
          </w:tcPr>
          <w:p w14:paraId="221A84BE" w14:textId="77777777" w:rsidR="00C624CE" w:rsidRPr="00822EE0" w:rsidRDefault="00C624CE" w:rsidP="00FB00E0">
            <w:pPr>
              <w:jc w:val="center"/>
            </w:pPr>
            <w:r w:rsidRPr="00822EE0">
              <w:t>1</w:t>
            </w:r>
          </w:p>
        </w:tc>
        <w:tc>
          <w:tcPr>
            <w:tcW w:w="1565" w:type="dxa"/>
            <w:shd w:val="clear" w:color="auto" w:fill="auto"/>
          </w:tcPr>
          <w:p w14:paraId="6E633B19" w14:textId="77777777" w:rsidR="00C624CE" w:rsidRPr="00822EE0" w:rsidRDefault="00C624CE" w:rsidP="00FB00E0">
            <w:pPr>
              <w:jc w:val="center"/>
            </w:pPr>
            <w:r w:rsidRPr="00822EE0">
              <w:t>9 441,00</w:t>
            </w:r>
          </w:p>
        </w:tc>
        <w:tc>
          <w:tcPr>
            <w:tcW w:w="1881" w:type="dxa"/>
            <w:shd w:val="clear" w:color="auto" w:fill="auto"/>
          </w:tcPr>
          <w:p w14:paraId="6FDF1242" w14:textId="77777777" w:rsidR="00C624CE" w:rsidRPr="00822EE0" w:rsidRDefault="00C624CE" w:rsidP="00FB00E0">
            <w:pPr>
              <w:jc w:val="center"/>
            </w:pPr>
            <w:r w:rsidRPr="00822EE0">
              <w:t>9 441,00</w:t>
            </w:r>
          </w:p>
        </w:tc>
      </w:tr>
      <w:tr w:rsidR="00C624CE" w:rsidRPr="00822EE0" w14:paraId="569BE237" w14:textId="77777777" w:rsidTr="00FB00E0">
        <w:tc>
          <w:tcPr>
            <w:tcW w:w="594" w:type="dxa"/>
            <w:shd w:val="clear" w:color="auto" w:fill="auto"/>
          </w:tcPr>
          <w:p w14:paraId="4BD6F607" w14:textId="77777777" w:rsidR="00C624CE" w:rsidRPr="00822EE0" w:rsidRDefault="00C624CE" w:rsidP="00FB00E0">
            <w:pPr>
              <w:jc w:val="center"/>
            </w:pPr>
            <w:r w:rsidRPr="00822EE0">
              <w:t>16</w:t>
            </w:r>
          </w:p>
        </w:tc>
        <w:tc>
          <w:tcPr>
            <w:tcW w:w="3620" w:type="dxa"/>
            <w:shd w:val="clear" w:color="auto" w:fill="auto"/>
          </w:tcPr>
          <w:p w14:paraId="10A948F5" w14:textId="77777777" w:rsidR="00C624CE" w:rsidRPr="00822EE0" w:rsidRDefault="00C624CE" w:rsidP="00FB00E0">
            <w:pPr>
              <w:jc w:val="center"/>
            </w:pPr>
            <w:r w:rsidRPr="00822EE0">
              <w:t>Сканер</w:t>
            </w:r>
          </w:p>
        </w:tc>
        <w:tc>
          <w:tcPr>
            <w:tcW w:w="1687" w:type="dxa"/>
            <w:shd w:val="clear" w:color="auto" w:fill="auto"/>
          </w:tcPr>
          <w:p w14:paraId="49608D62" w14:textId="77777777" w:rsidR="00C624CE" w:rsidRPr="00822EE0" w:rsidRDefault="00C624CE" w:rsidP="00FB00E0">
            <w:pPr>
              <w:jc w:val="center"/>
            </w:pPr>
            <w:r w:rsidRPr="00822EE0">
              <w:t>1</w:t>
            </w:r>
          </w:p>
        </w:tc>
        <w:tc>
          <w:tcPr>
            <w:tcW w:w="1565" w:type="dxa"/>
            <w:shd w:val="clear" w:color="auto" w:fill="auto"/>
          </w:tcPr>
          <w:p w14:paraId="181CD327" w14:textId="77777777" w:rsidR="00C624CE" w:rsidRPr="00822EE0" w:rsidRDefault="00C624CE" w:rsidP="00FB00E0">
            <w:pPr>
              <w:jc w:val="center"/>
            </w:pPr>
            <w:r w:rsidRPr="00822EE0">
              <w:t>3 944,16</w:t>
            </w:r>
          </w:p>
        </w:tc>
        <w:tc>
          <w:tcPr>
            <w:tcW w:w="1881" w:type="dxa"/>
            <w:shd w:val="clear" w:color="auto" w:fill="auto"/>
          </w:tcPr>
          <w:p w14:paraId="24DD3DE3" w14:textId="77777777" w:rsidR="00C624CE" w:rsidRPr="00822EE0" w:rsidRDefault="00C624CE" w:rsidP="00FB00E0">
            <w:pPr>
              <w:jc w:val="center"/>
            </w:pPr>
            <w:r w:rsidRPr="00822EE0">
              <w:t>3 944,16</w:t>
            </w:r>
          </w:p>
        </w:tc>
      </w:tr>
      <w:tr w:rsidR="00C624CE" w:rsidRPr="00822EE0" w14:paraId="5D659268" w14:textId="77777777" w:rsidTr="00FB00E0">
        <w:tc>
          <w:tcPr>
            <w:tcW w:w="594" w:type="dxa"/>
            <w:shd w:val="clear" w:color="auto" w:fill="auto"/>
          </w:tcPr>
          <w:p w14:paraId="35422D06" w14:textId="77777777" w:rsidR="00C624CE" w:rsidRPr="00822EE0" w:rsidRDefault="00C624CE" w:rsidP="00FB00E0">
            <w:pPr>
              <w:jc w:val="center"/>
            </w:pPr>
            <w:r w:rsidRPr="00822EE0">
              <w:t>17</w:t>
            </w:r>
          </w:p>
        </w:tc>
        <w:tc>
          <w:tcPr>
            <w:tcW w:w="3620" w:type="dxa"/>
            <w:shd w:val="clear" w:color="auto" w:fill="auto"/>
          </w:tcPr>
          <w:p w14:paraId="46C61F3D" w14:textId="77777777" w:rsidR="00C624CE" w:rsidRPr="00822EE0" w:rsidRDefault="00C624CE" w:rsidP="00FB00E0">
            <w:pPr>
              <w:jc w:val="center"/>
            </w:pPr>
            <w:r w:rsidRPr="00822EE0">
              <w:t>Сканер</w:t>
            </w:r>
          </w:p>
        </w:tc>
        <w:tc>
          <w:tcPr>
            <w:tcW w:w="1687" w:type="dxa"/>
            <w:shd w:val="clear" w:color="auto" w:fill="auto"/>
          </w:tcPr>
          <w:p w14:paraId="39A93BC1" w14:textId="77777777" w:rsidR="00C624CE" w:rsidRPr="00822EE0" w:rsidRDefault="00C624CE" w:rsidP="00FB00E0">
            <w:pPr>
              <w:jc w:val="center"/>
            </w:pPr>
            <w:r w:rsidRPr="00822EE0">
              <w:t>1</w:t>
            </w:r>
          </w:p>
        </w:tc>
        <w:tc>
          <w:tcPr>
            <w:tcW w:w="1565" w:type="dxa"/>
            <w:shd w:val="clear" w:color="auto" w:fill="auto"/>
          </w:tcPr>
          <w:p w14:paraId="2C6637BA" w14:textId="77777777" w:rsidR="00C624CE" w:rsidRPr="00822EE0" w:rsidRDefault="00C624CE" w:rsidP="00FB00E0">
            <w:pPr>
              <w:jc w:val="center"/>
            </w:pPr>
            <w:r w:rsidRPr="00822EE0">
              <w:t>3 991,68</w:t>
            </w:r>
          </w:p>
        </w:tc>
        <w:tc>
          <w:tcPr>
            <w:tcW w:w="1881" w:type="dxa"/>
            <w:shd w:val="clear" w:color="auto" w:fill="auto"/>
          </w:tcPr>
          <w:p w14:paraId="6874A186" w14:textId="77777777" w:rsidR="00C624CE" w:rsidRPr="00822EE0" w:rsidRDefault="00C624CE" w:rsidP="00FB00E0">
            <w:pPr>
              <w:jc w:val="center"/>
            </w:pPr>
            <w:r w:rsidRPr="00822EE0">
              <w:t>3 991,68</w:t>
            </w:r>
          </w:p>
        </w:tc>
      </w:tr>
      <w:tr w:rsidR="00C624CE" w:rsidRPr="00822EE0" w14:paraId="7F8A7228" w14:textId="77777777" w:rsidTr="00FB00E0">
        <w:tc>
          <w:tcPr>
            <w:tcW w:w="594" w:type="dxa"/>
            <w:shd w:val="clear" w:color="auto" w:fill="auto"/>
          </w:tcPr>
          <w:p w14:paraId="1CAE7BDF" w14:textId="77777777" w:rsidR="00C624CE" w:rsidRPr="00822EE0" w:rsidRDefault="00C624CE" w:rsidP="00FB00E0">
            <w:pPr>
              <w:jc w:val="center"/>
            </w:pPr>
            <w:r w:rsidRPr="00822EE0">
              <w:t>18</w:t>
            </w:r>
          </w:p>
        </w:tc>
        <w:tc>
          <w:tcPr>
            <w:tcW w:w="3620" w:type="dxa"/>
            <w:shd w:val="clear" w:color="auto" w:fill="auto"/>
          </w:tcPr>
          <w:p w14:paraId="6CD2D68D" w14:textId="77777777" w:rsidR="00C624CE" w:rsidRPr="00822EE0" w:rsidRDefault="00C624CE" w:rsidP="00FB00E0">
            <w:pPr>
              <w:jc w:val="center"/>
            </w:pPr>
            <w:r w:rsidRPr="00822EE0">
              <w:t>Телефонный аппарат сотовый</w:t>
            </w:r>
          </w:p>
        </w:tc>
        <w:tc>
          <w:tcPr>
            <w:tcW w:w="1687" w:type="dxa"/>
            <w:shd w:val="clear" w:color="auto" w:fill="auto"/>
          </w:tcPr>
          <w:p w14:paraId="6F7DD66E" w14:textId="77777777" w:rsidR="00C624CE" w:rsidRPr="00822EE0" w:rsidRDefault="00C624CE" w:rsidP="00FB00E0">
            <w:pPr>
              <w:jc w:val="center"/>
            </w:pPr>
            <w:r w:rsidRPr="00822EE0">
              <w:t>1</w:t>
            </w:r>
          </w:p>
        </w:tc>
        <w:tc>
          <w:tcPr>
            <w:tcW w:w="1565" w:type="dxa"/>
            <w:shd w:val="clear" w:color="auto" w:fill="auto"/>
          </w:tcPr>
          <w:p w14:paraId="499839DD" w14:textId="77777777" w:rsidR="00C624CE" w:rsidRPr="00822EE0" w:rsidRDefault="00C624CE" w:rsidP="00FB00E0">
            <w:pPr>
              <w:jc w:val="center"/>
            </w:pPr>
            <w:r w:rsidRPr="00822EE0">
              <w:t>4 240,32</w:t>
            </w:r>
          </w:p>
        </w:tc>
        <w:tc>
          <w:tcPr>
            <w:tcW w:w="1881" w:type="dxa"/>
            <w:shd w:val="clear" w:color="auto" w:fill="auto"/>
          </w:tcPr>
          <w:p w14:paraId="6FF0AF85" w14:textId="77777777" w:rsidR="00C624CE" w:rsidRPr="00822EE0" w:rsidRDefault="00C624CE" w:rsidP="00FB00E0">
            <w:pPr>
              <w:jc w:val="center"/>
            </w:pPr>
            <w:r w:rsidRPr="00822EE0">
              <w:t>4 240,32</w:t>
            </w:r>
          </w:p>
        </w:tc>
      </w:tr>
      <w:tr w:rsidR="00C624CE" w:rsidRPr="00822EE0" w14:paraId="7ACA8BF4" w14:textId="77777777" w:rsidTr="00FB00E0">
        <w:tc>
          <w:tcPr>
            <w:tcW w:w="594" w:type="dxa"/>
            <w:shd w:val="clear" w:color="auto" w:fill="auto"/>
          </w:tcPr>
          <w:p w14:paraId="7D4A57A6" w14:textId="77777777" w:rsidR="00C624CE" w:rsidRPr="00822EE0" w:rsidRDefault="00C624CE" w:rsidP="00FB00E0">
            <w:pPr>
              <w:jc w:val="center"/>
            </w:pPr>
            <w:r w:rsidRPr="00822EE0">
              <w:t>19</w:t>
            </w:r>
          </w:p>
        </w:tc>
        <w:tc>
          <w:tcPr>
            <w:tcW w:w="3620" w:type="dxa"/>
            <w:shd w:val="clear" w:color="auto" w:fill="auto"/>
          </w:tcPr>
          <w:p w14:paraId="28116388" w14:textId="77777777" w:rsidR="00C624CE" w:rsidRPr="00822EE0" w:rsidRDefault="00C624CE" w:rsidP="00FB00E0">
            <w:pPr>
              <w:jc w:val="center"/>
            </w:pPr>
            <w:r w:rsidRPr="00822EE0">
              <w:t>Телефонный аппарат сотовый</w:t>
            </w:r>
          </w:p>
        </w:tc>
        <w:tc>
          <w:tcPr>
            <w:tcW w:w="1687" w:type="dxa"/>
            <w:shd w:val="clear" w:color="auto" w:fill="auto"/>
          </w:tcPr>
          <w:p w14:paraId="3E24255C" w14:textId="77777777" w:rsidR="00C624CE" w:rsidRPr="00822EE0" w:rsidRDefault="00C624CE" w:rsidP="00FB00E0">
            <w:pPr>
              <w:jc w:val="center"/>
            </w:pPr>
            <w:r w:rsidRPr="00822EE0">
              <w:t>1</w:t>
            </w:r>
          </w:p>
        </w:tc>
        <w:tc>
          <w:tcPr>
            <w:tcW w:w="1565" w:type="dxa"/>
            <w:shd w:val="clear" w:color="auto" w:fill="auto"/>
          </w:tcPr>
          <w:p w14:paraId="0BBA02CE" w14:textId="77777777" w:rsidR="00C624CE" w:rsidRPr="00822EE0" w:rsidRDefault="00C624CE" w:rsidP="00FB00E0">
            <w:pPr>
              <w:jc w:val="center"/>
            </w:pPr>
            <w:r w:rsidRPr="00822EE0">
              <w:t>4 240,32</w:t>
            </w:r>
          </w:p>
        </w:tc>
        <w:tc>
          <w:tcPr>
            <w:tcW w:w="1881" w:type="dxa"/>
            <w:shd w:val="clear" w:color="auto" w:fill="auto"/>
          </w:tcPr>
          <w:p w14:paraId="7A0A5E24" w14:textId="77777777" w:rsidR="00C624CE" w:rsidRPr="00822EE0" w:rsidRDefault="00C624CE" w:rsidP="00FB00E0">
            <w:pPr>
              <w:jc w:val="center"/>
            </w:pPr>
            <w:r w:rsidRPr="00822EE0">
              <w:t>4 240,32</w:t>
            </w:r>
          </w:p>
        </w:tc>
      </w:tr>
      <w:tr w:rsidR="00C624CE" w:rsidRPr="00822EE0" w14:paraId="2E158ED2" w14:textId="77777777" w:rsidTr="00FB00E0">
        <w:tc>
          <w:tcPr>
            <w:tcW w:w="594" w:type="dxa"/>
            <w:shd w:val="clear" w:color="auto" w:fill="auto"/>
          </w:tcPr>
          <w:p w14:paraId="4767F9AA" w14:textId="77777777" w:rsidR="00C624CE" w:rsidRPr="00822EE0" w:rsidRDefault="00C624CE" w:rsidP="00FB00E0">
            <w:pPr>
              <w:jc w:val="center"/>
            </w:pPr>
            <w:r w:rsidRPr="00822EE0">
              <w:t>20</w:t>
            </w:r>
          </w:p>
        </w:tc>
        <w:tc>
          <w:tcPr>
            <w:tcW w:w="3620" w:type="dxa"/>
            <w:shd w:val="clear" w:color="auto" w:fill="auto"/>
          </w:tcPr>
          <w:p w14:paraId="7AE1C97E" w14:textId="77777777" w:rsidR="00C624CE" w:rsidRPr="00822EE0" w:rsidRDefault="00C624CE" w:rsidP="00FB00E0">
            <w:pPr>
              <w:jc w:val="center"/>
            </w:pPr>
            <w:r w:rsidRPr="00822EE0">
              <w:t>Факс на термобумаге</w:t>
            </w:r>
          </w:p>
        </w:tc>
        <w:tc>
          <w:tcPr>
            <w:tcW w:w="1687" w:type="dxa"/>
            <w:shd w:val="clear" w:color="auto" w:fill="auto"/>
          </w:tcPr>
          <w:p w14:paraId="42FBE5B4" w14:textId="77777777" w:rsidR="00C624CE" w:rsidRPr="00822EE0" w:rsidRDefault="00C624CE" w:rsidP="00FB00E0">
            <w:pPr>
              <w:jc w:val="center"/>
            </w:pPr>
            <w:r w:rsidRPr="00822EE0">
              <w:t>1</w:t>
            </w:r>
          </w:p>
        </w:tc>
        <w:tc>
          <w:tcPr>
            <w:tcW w:w="1565" w:type="dxa"/>
            <w:shd w:val="clear" w:color="auto" w:fill="auto"/>
          </w:tcPr>
          <w:p w14:paraId="54A7F8D7" w14:textId="77777777" w:rsidR="00C624CE" w:rsidRPr="00822EE0" w:rsidRDefault="00C624CE" w:rsidP="00FB00E0">
            <w:pPr>
              <w:jc w:val="center"/>
            </w:pPr>
            <w:r w:rsidRPr="00822EE0">
              <w:t>3 865,00</w:t>
            </w:r>
          </w:p>
        </w:tc>
        <w:tc>
          <w:tcPr>
            <w:tcW w:w="1881" w:type="dxa"/>
            <w:shd w:val="clear" w:color="auto" w:fill="auto"/>
          </w:tcPr>
          <w:p w14:paraId="4B0230C3" w14:textId="77777777" w:rsidR="00C624CE" w:rsidRPr="00822EE0" w:rsidRDefault="00C624CE" w:rsidP="00FB00E0">
            <w:pPr>
              <w:jc w:val="center"/>
            </w:pPr>
            <w:r w:rsidRPr="00822EE0">
              <w:t>3 865,00</w:t>
            </w:r>
          </w:p>
        </w:tc>
      </w:tr>
      <w:tr w:rsidR="00C624CE" w:rsidRPr="00822EE0" w14:paraId="15A4A422" w14:textId="77777777" w:rsidTr="00FB00E0">
        <w:tc>
          <w:tcPr>
            <w:tcW w:w="594" w:type="dxa"/>
            <w:shd w:val="clear" w:color="auto" w:fill="auto"/>
          </w:tcPr>
          <w:p w14:paraId="0C14C9EF" w14:textId="77777777" w:rsidR="00C624CE" w:rsidRPr="00822EE0" w:rsidRDefault="00C624CE" w:rsidP="00FB00E0">
            <w:pPr>
              <w:jc w:val="center"/>
            </w:pPr>
            <w:r w:rsidRPr="00822EE0">
              <w:t>21</w:t>
            </w:r>
          </w:p>
        </w:tc>
        <w:tc>
          <w:tcPr>
            <w:tcW w:w="3620" w:type="dxa"/>
            <w:shd w:val="clear" w:color="auto" w:fill="auto"/>
          </w:tcPr>
          <w:p w14:paraId="14939FC8" w14:textId="77777777" w:rsidR="00C624CE" w:rsidRPr="00822EE0" w:rsidRDefault="00C624CE" w:rsidP="00FB00E0">
            <w:pPr>
              <w:jc w:val="center"/>
            </w:pPr>
            <w:r w:rsidRPr="00822EE0">
              <w:t>Устройство защиты информации</w:t>
            </w:r>
          </w:p>
        </w:tc>
        <w:tc>
          <w:tcPr>
            <w:tcW w:w="1687" w:type="dxa"/>
            <w:shd w:val="clear" w:color="auto" w:fill="auto"/>
          </w:tcPr>
          <w:p w14:paraId="7E6579D8" w14:textId="77777777" w:rsidR="00C624CE" w:rsidRPr="00822EE0" w:rsidRDefault="00C624CE" w:rsidP="00FB00E0">
            <w:pPr>
              <w:jc w:val="center"/>
            </w:pPr>
            <w:r w:rsidRPr="00822EE0">
              <w:t>1</w:t>
            </w:r>
          </w:p>
        </w:tc>
        <w:tc>
          <w:tcPr>
            <w:tcW w:w="1565" w:type="dxa"/>
            <w:shd w:val="clear" w:color="auto" w:fill="auto"/>
          </w:tcPr>
          <w:p w14:paraId="16004A88" w14:textId="77777777" w:rsidR="00C624CE" w:rsidRPr="00822EE0" w:rsidRDefault="00C624CE" w:rsidP="00FB00E0">
            <w:pPr>
              <w:jc w:val="center"/>
            </w:pPr>
            <w:r w:rsidRPr="00822EE0">
              <w:t>14 600,00</w:t>
            </w:r>
          </w:p>
        </w:tc>
        <w:tc>
          <w:tcPr>
            <w:tcW w:w="1881" w:type="dxa"/>
            <w:shd w:val="clear" w:color="auto" w:fill="auto"/>
          </w:tcPr>
          <w:p w14:paraId="24380F03" w14:textId="77777777" w:rsidR="00C624CE" w:rsidRPr="00822EE0" w:rsidRDefault="00C624CE" w:rsidP="00FB00E0">
            <w:pPr>
              <w:jc w:val="center"/>
            </w:pPr>
            <w:r w:rsidRPr="00822EE0">
              <w:t>14 600,00</w:t>
            </w:r>
          </w:p>
        </w:tc>
      </w:tr>
      <w:tr w:rsidR="00C624CE" w:rsidRPr="00822EE0" w14:paraId="12B51714" w14:textId="77777777" w:rsidTr="00FB00E0">
        <w:tc>
          <w:tcPr>
            <w:tcW w:w="594" w:type="dxa"/>
            <w:shd w:val="clear" w:color="auto" w:fill="auto"/>
          </w:tcPr>
          <w:p w14:paraId="68396F1C" w14:textId="77777777" w:rsidR="00C624CE" w:rsidRPr="00822EE0" w:rsidRDefault="00C624CE" w:rsidP="00FB00E0">
            <w:pPr>
              <w:jc w:val="center"/>
            </w:pPr>
            <w:r w:rsidRPr="00822EE0">
              <w:t>22</w:t>
            </w:r>
          </w:p>
        </w:tc>
        <w:tc>
          <w:tcPr>
            <w:tcW w:w="3620" w:type="dxa"/>
            <w:shd w:val="clear" w:color="auto" w:fill="auto"/>
          </w:tcPr>
          <w:p w14:paraId="7E687F4D" w14:textId="77777777" w:rsidR="00C624CE" w:rsidRPr="00822EE0" w:rsidRDefault="00C624CE" w:rsidP="00FB00E0">
            <w:pPr>
              <w:jc w:val="center"/>
            </w:pPr>
            <w:r w:rsidRPr="00822EE0">
              <w:t xml:space="preserve">Компьютер </w:t>
            </w:r>
          </w:p>
        </w:tc>
        <w:tc>
          <w:tcPr>
            <w:tcW w:w="1687" w:type="dxa"/>
            <w:shd w:val="clear" w:color="auto" w:fill="auto"/>
          </w:tcPr>
          <w:p w14:paraId="09E8B007" w14:textId="77777777" w:rsidR="00C624CE" w:rsidRPr="00822EE0" w:rsidRDefault="00C624CE" w:rsidP="00FB00E0">
            <w:pPr>
              <w:jc w:val="center"/>
            </w:pPr>
            <w:r w:rsidRPr="00822EE0">
              <w:t>1</w:t>
            </w:r>
          </w:p>
        </w:tc>
        <w:tc>
          <w:tcPr>
            <w:tcW w:w="1565" w:type="dxa"/>
            <w:shd w:val="clear" w:color="auto" w:fill="auto"/>
          </w:tcPr>
          <w:p w14:paraId="3EB5A42E" w14:textId="77777777" w:rsidR="00C624CE" w:rsidRPr="00822EE0" w:rsidRDefault="00C624CE" w:rsidP="00FB00E0">
            <w:pPr>
              <w:jc w:val="center"/>
            </w:pPr>
            <w:r w:rsidRPr="00822EE0">
              <w:t>49 550,00</w:t>
            </w:r>
          </w:p>
        </w:tc>
        <w:tc>
          <w:tcPr>
            <w:tcW w:w="1881" w:type="dxa"/>
            <w:shd w:val="clear" w:color="auto" w:fill="auto"/>
          </w:tcPr>
          <w:p w14:paraId="596855EC" w14:textId="77777777" w:rsidR="00C624CE" w:rsidRPr="00822EE0" w:rsidRDefault="00C624CE" w:rsidP="00FB00E0">
            <w:pPr>
              <w:jc w:val="center"/>
            </w:pPr>
            <w:r w:rsidRPr="00822EE0">
              <w:t>49 550,00</w:t>
            </w:r>
          </w:p>
        </w:tc>
      </w:tr>
      <w:tr w:rsidR="00C624CE" w:rsidRPr="00822EE0" w14:paraId="6E39DB82" w14:textId="77777777" w:rsidTr="00FB00E0">
        <w:tc>
          <w:tcPr>
            <w:tcW w:w="594" w:type="dxa"/>
            <w:shd w:val="clear" w:color="auto" w:fill="auto"/>
          </w:tcPr>
          <w:p w14:paraId="484313A9" w14:textId="77777777" w:rsidR="00C624CE" w:rsidRPr="00822EE0" w:rsidRDefault="00C624CE" w:rsidP="00FB00E0">
            <w:pPr>
              <w:jc w:val="center"/>
            </w:pPr>
            <w:r w:rsidRPr="00822EE0">
              <w:t>23</w:t>
            </w:r>
          </w:p>
        </w:tc>
        <w:tc>
          <w:tcPr>
            <w:tcW w:w="3620" w:type="dxa"/>
            <w:shd w:val="clear" w:color="auto" w:fill="auto"/>
          </w:tcPr>
          <w:p w14:paraId="5056197A" w14:textId="77777777" w:rsidR="00C624CE" w:rsidRPr="00822EE0" w:rsidRDefault="00C624CE" w:rsidP="00FB00E0">
            <w:pPr>
              <w:jc w:val="center"/>
            </w:pPr>
            <w:r w:rsidRPr="00822EE0">
              <w:t>Принтер</w:t>
            </w:r>
          </w:p>
        </w:tc>
        <w:tc>
          <w:tcPr>
            <w:tcW w:w="1687" w:type="dxa"/>
            <w:shd w:val="clear" w:color="auto" w:fill="auto"/>
          </w:tcPr>
          <w:p w14:paraId="121C4A6B" w14:textId="77777777" w:rsidR="00C624CE" w:rsidRPr="00822EE0" w:rsidRDefault="00C624CE" w:rsidP="00FB00E0">
            <w:pPr>
              <w:jc w:val="center"/>
            </w:pPr>
            <w:r w:rsidRPr="00822EE0">
              <w:t>1</w:t>
            </w:r>
          </w:p>
        </w:tc>
        <w:tc>
          <w:tcPr>
            <w:tcW w:w="1565" w:type="dxa"/>
            <w:shd w:val="clear" w:color="auto" w:fill="auto"/>
          </w:tcPr>
          <w:p w14:paraId="625FB054" w14:textId="77777777" w:rsidR="00C624CE" w:rsidRPr="00822EE0" w:rsidRDefault="00C624CE" w:rsidP="00FB00E0">
            <w:pPr>
              <w:jc w:val="center"/>
            </w:pPr>
            <w:r w:rsidRPr="00822EE0">
              <w:t>7 553,18</w:t>
            </w:r>
          </w:p>
        </w:tc>
        <w:tc>
          <w:tcPr>
            <w:tcW w:w="1881" w:type="dxa"/>
            <w:shd w:val="clear" w:color="auto" w:fill="auto"/>
          </w:tcPr>
          <w:p w14:paraId="0BFC6EF8" w14:textId="77777777" w:rsidR="00C624CE" w:rsidRPr="00822EE0" w:rsidRDefault="00C624CE" w:rsidP="00FB00E0">
            <w:pPr>
              <w:jc w:val="center"/>
            </w:pPr>
            <w:r w:rsidRPr="00822EE0">
              <w:t>7 553,18</w:t>
            </w:r>
          </w:p>
        </w:tc>
      </w:tr>
      <w:tr w:rsidR="00C624CE" w:rsidRPr="00822EE0" w14:paraId="015DB5A9" w14:textId="77777777" w:rsidTr="00FB00E0">
        <w:tc>
          <w:tcPr>
            <w:tcW w:w="594" w:type="dxa"/>
            <w:shd w:val="clear" w:color="auto" w:fill="auto"/>
          </w:tcPr>
          <w:p w14:paraId="3CA70C01" w14:textId="77777777" w:rsidR="00C624CE" w:rsidRPr="00822EE0" w:rsidRDefault="00C624CE" w:rsidP="00FB00E0">
            <w:pPr>
              <w:jc w:val="center"/>
            </w:pPr>
            <w:r w:rsidRPr="00822EE0">
              <w:t>24</w:t>
            </w:r>
          </w:p>
        </w:tc>
        <w:tc>
          <w:tcPr>
            <w:tcW w:w="3620" w:type="dxa"/>
            <w:shd w:val="clear" w:color="auto" w:fill="auto"/>
          </w:tcPr>
          <w:p w14:paraId="6F844CEA" w14:textId="77777777" w:rsidR="00C624CE" w:rsidRPr="00822EE0" w:rsidRDefault="00C624CE" w:rsidP="00FB00E0">
            <w:pPr>
              <w:jc w:val="center"/>
            </w:pPr>
            <w:proofErr w:type="gramStart"/>
            <w:r w:rsidRPr="00822EE0">
              <w:t>Цифровая  видеокамера</w:t>
            </w:r>
            <w:proofErr w:type="gramEnd"/>
          </w:p>
        </w:tc>
        <w:tc>
          <w:tcPr>
            <w:tcW w:w="1687" w:type="dxa"/>
            <w:shd w:val="clear" w:color="auto" w:fill="auto"/>
          </w:tcPr>
          <w:p w14:paraId="4187A2F2" w14:textId="77777777" w:rsidR="00C624CE" w:rsidRPr="00822EE0" w:rsidRDefault="00C624CE" w:rsidP="00FB00E0">
            <w:pPr>
              <w:jc w:val="center"/>
            </w:pPr>
            <w:r w:rsidRPr="00822EE0">
              <w:t>1</w:t>
            </w:r>
          </w:p>
        </w:tc>
        <w:tc>
          <w:tcPr>
            <w:tcW w:w="1565" w:type="dxa"/>
            <w:shd w:val="clear" w:color="auto" w:fill="auto"/>
          </w:tcPr>
          <w:p w14:paraId="0B82F429" w14:textId="77777777" w:rsidR="00C624CE" w:rsidRPr="00822EE0" w:rsidRDefault="00C624CE" w:rsidP="00FB00E0">
            <w:pPr>
              <w:jc w:val="center"/>
            </w:pPr>
            <w:r w:rsidRPr="00822EE0">
              <w:t>11 800,00</w:t>
            </w:r>
          </w:p>
        </w:tc>
        <w:tc>
          <w:tcPr>
            <w:tcW w:w="1881" w:type="dxa"/>
            <w:shd w:val="clear" w:color="auto" w:fill="auto"/>
          </w:tcPr>
          <w:p w14:paraId="39DD7EFE" w14:textId="77777777" w:rsidR="00C624CE" w:rsidRPr="00822EE0" w:rsidRDefault="00C624CE" w:rsidP="00FB00E0">
            <w:pPr>
              <w:jc w:val="center"/>
            </w:pPr>
            <w:r w:rsidRPr="00822EE0">
              <w:t>11 800,00</w:t>
            </w:r>
          </w:p>
        </w:tc>
      </w:tr>
      <w:tr w:rsidR="00C624CE" w:rsidRPr="00822EE0" w14:paraId="4F15A625" w14:textId="77777777" w:rsidTr="00FB00E0">
        <w:tc>
          <w:tcPr>
            <w:tcW w:w="594" w:type="dxa"/>
            <w:shd w:val="clear" w:color="auto" w:fill="auto"/>
          </w:tcPr>
          <w:p w14:paraId="030ED0A4" w14:textId="77777777" w:rsidR="00C624CE" w:rsidRPr="00822EE0" w:rsidRDefault="00C624CE" w:rsidP="00FB00E0">
            <w:pPr>
              <w:jc w:val="center"/>
            </w:pPr>
            <w:r w:rsidRPr="00822EE0">
              <w:t>25</w:t>
            </w:r>
          </w:p>
        </w:tc>
        <w:tc>
          <w:tcPr>
            <w:tcW w:w="3620" w:type="dxa"/>
            <w:shd w:val="clear" w:color="auto" w:fill="auto"/>
          </w:tcPr>
          <w:p w14:paraId="6A66D88D" w14:textId="77777777" w:rsidR="00C624CE" w:rsidRPr="00822EE0" w:rsidRDefault="00C624CE" w:rsidP="00FB00E0">
            <w:pPr>
              <w:jc w:val="center"/>
            </w:pPr>
            <w:r w:rsidRPr="00822EE0">
              <w:t>Цифровой фотоаппарат</w:t>
            </w:r>
          </w:p>
        </w:tc>
        <w:tc>
          <w:tcPr>
            <w:tcW w:w="1687" w:type="dxa"/>
            <w:shd w:val="clear" w:color="auto" w:fill="auto"/>
          </w:tcPr>
          <w:p w14:paraId="068E8EAD" w14:textId="77777777" w:rsidR="00C624CE" w:rsidRPr="00822EE0" w:rsidRDefault="00C624CE" w:rsidP="00FB00E0">
            <w:pPr>
              <w:jc w:val="center"/>
            </w:pPr>
            <w:r w:rsidRPr="00822EE0">
              <w:t>1</w:t>
            </w:r>
          </w:p>
        </w:tc>
        <w:tc>
          <w:tcPr>
            <w:tcW w:w="1565" w:type="dxa"/>
            <w:shd w:val="clear" w:color="auto" w:fill="auto"/>
          </w:tcPr>
          <w:p w14:paraId="260427DD" w14:textId="77777777" w:rsidR="00C624CE" w:rsidRPr="00822EE0" w:rsidRDefault="00C624CE" w:rsidP="00FB00E0">
            <w:pPr>
              <w:jc w:val="center"/>
            </w:pPr>
            <w:r w:rsidRPr="00822EE0">
              <w:t>8 200,00</w:t>
            </w:r>
          </w:p>
        </w:tc>
        <w:tc>
          <w:tcPr>
            <w:tcW w:w="1881" w:type="dxa"/>
            <w:shd w:val="clear" w:color="auto" w:fill="auto"/>
          </w:tcPr>
          <w:p w14:paraId="087A18CA" w14:textId="77777777" w:rsidR="00C624CE" w:rsidRPr="00822EE0" w:rsidRDefault="00C624CE" w:rsidP="00FB00E0">
            <w:pPr>
              <w:jc w:val="center"/>
            </w:pPr>
            <w:r w:rsidRPr="00822EE0">
              <w:t>8 200,00</w:t>
            </w:r>
          </w:p>
        </w:tc>
      </w:tr>
      <w:tr w:rsidR="00C624CE" w:rsidRPr="00822EE0" w14:paraId="7658B7A4" w14:textId="77777777" w:rsidTr="00FB00E0">
        <w:tc>
          <w:tcPr>
            <w:tcW w:w="594" w:type="dxa"/>
            <w:shd w:val="clear" w:color="auto" w:fill="auto"/>
          </w:tcPr>
          <w:p w14:paraId="0C93AC17" w14:textId="77777777" w:rsidR="00C624CE" w:rsidRPr="00822EE0" w:rsidRDefault="00C624CE" w:rsidP="00FB00E0">
            <w:pPr>
              <w:jc w:val="center"/>
            </w:pPr>
            <w:r w:rsidRPr="00822EE0">
              <w:t>26</w:t>
            </w:r>
          </w:p>
        </w:tc>
        <w:tc>
          <w:tcPr>
            <w:tcW w:w="3620" w:type="dxa"/>
            <w:shd w:val="clear" w:color="auto" w:fill="auto"/>
          </w:tcPr>
          <w:p w14:paraId="183DAF3F" w14:textId="77777777" w:rsidR="00C624CE" w:rsidRPr="00822EE0" w:rsidRDefault="00C624CE" w:rsidP="00FB00E0">
            <w:pPr>
              <w:jc w:val="center"/>
            </w:pPr>
            <w:r w:rsidRPr="00822EE0">
              <w:t xml:space="preserve">Экран на </w:t>
            </w:r>
            <w:proofErr w:type="spellStart"/>
            <w:r w:rsidRPr="00822EE0">
              <w:t>штапике</w:t>
            </w:r>
            <w:proofErr w:type="spellEnd"/>
          </w:p>
        </w:tc>
        <w:tc>
          <w:tcPr>
            <w:tcW w:w="1687" w:type="dxa"/>
            <w:shd w:val="clear" w:color="auto" w:fill="auto"/>
          </w:tcPr>
          <w:p w14:paraId="1178C2E8" w14:textId="77777777" w:rsidR="00C624CE" w:rsidRPr="00822EE0" w:rsidRDefault="00C624CE" w:rsidP="00FB00E0">
            <w:pPr>
              <w:jc w:val="center"/>
            </w:pPr>
            <w:r w:rsidRPr="00822EE0">
              <w:t>1</w:t>
            </w:r>
          </w:p>
        </w:tc>
        <w:tc>
          <w:tcPr>
            <w:tcW w:w="1565" w:type="dxa"/>
            <w:shd w:val="clear" w:color="auto" w:fill="auto"/>
          </w:tcPr>
          <w:p w14:paraId="60D9E88A" w14:textId="77777777" w:rsidR="00C624CE" w:rsidRPr="00822EE0" w:rsidRDefault="00C624CE" w:rsidP="00FB00E0">
            <w:pPr>
              <w:jc w:val="center"/>
            </w:pPr>
            <w:r w:rsidRPr="00822EE0">
              <w:t>3 581,00</w:t>
            </w:r>
          </w:p>
        </w:tc>
        <w:tc>
          <w:tcPr>
            <w:tcW w:w="1881" w:type="dxa"/>
            <w:shd w:val="clear" w:color="auto" w:fill="auto"/>
          </w:tcPr>
          <w:p w14:paraId="22BAE10F" w14:textId="77777777" w:rsidR="00C624CE" w:rsidRPr="00822EE0" w:rsidRDefault="00C624CE" w:rsidP="00FB00E0">
            <w:pPr>
              <w:jc w:val="center"/>
            </w:pPr>
            <w:r w:rsidRPr="00822EE0">
              <w:t>3 581,00</w:t>
            </w:r>
          </w:p>
        </w:tc>
      </w:tr>
      <w:tr w:rsidR="00C624CE" w:rsidRPr="00822EE0" w14:paraId="1787EDAC" w14:textId="77777777" w:rsidTr="00FB00E0">
        <w:tc>
          <w:tcPr>
            <w:tcW w:w="594" w:type="dxa"/>
            <w:shd w:val="clear" w:color="auto" w:fill="auto"/>
          </w:tcPr>
          <w:p w14:paraId="4489FB73" w14:textId="77777777" w:rsidR="00C624CE" w:rsidRPr="00822EE0" w:rsidRDefault="00C624CE" w:rsidP="00FB00E0">
            <w:pPr>
              <w:jc w:val="center"/>
            </w:pPr>
            <w:r w:rsidRPr="00822EE0">
              <w:t>27</w:t>
            </w:r>
          </w:p>
        </w:tc>
        <w:tc>
          <w:tcPr>
            <w:tcW w:w="3620" w:type="dxa"/>
            <w:shd w:val="clear" w:color="auto" w:fill="auto"/>
          </w:tcPr>
          <w:p w14:paraId="7C8041C4" w14:textId="77777777" w:rsidR="00C624CE" w:rsidRPr="00822EE0" w:rsidRDefault="00C624CE" w:rsidP="00FB00E0">
            <w:pPr>
              <w:jc w:val="center"/>
            </w:pPr>
            <w:proofErr w:type="gramStart"/>
            <w:r w:rsidRPr="00822EE0">
              <w:t>Мобильный  ПК</w:t>
            </w:r>
            <w:proofErr w:type="gramEnd"/>
            <w:r w:rsidRPr="00822EE0">
              <w:t xml:space="preserve"> DEII500 СМ 540</w:t>
            </w:r>
          </w:p>
        </w:tc>
        <w:tc>
          <w:tcPr>
            <w:tcW w:w="1687" w:type="dxa"/>
            <w:shd w:val="clear" w:color="auto" w:fill="auto"/>
          </w:tcPr>
          <w:p w14:paraId="5F67F7FC" w14:textId="77777777" w:rsidR="00C624CE" w:rsidRPr="00822EE0" w:rsidRDefault="00C624CE" w:rsidP="00FB00E0">
            <w:pPr>
              <w:jc w:val="center"/>
            </w:pPr>
            <w:r w:rsidRPr="00822EE0">
              <w:t>1</w:t>
            </w:r>
          </w:p>
        </w:tc>
        <w:tc>
          <w:tcPr>
            <w:tcW w:w="1565" w:type="dxa"/>
            <w:shd w:val="clear" w:color="auto" w:fill="auto"/>
          </w:tcPr>
          <w:p w14:paraId="32A15B16" w14:textId="77777777" w:rsidR="00C624CE" w:rsidRPr="00822EE0" w:rsidRDefault="00C624CE" w:rsidP="00FB00E0">
            <w:pPr>
              <w:jc w:val="center"/>
            </w:pPr>
            <w:r w:rsidRPr="00822EE0">
              <w:t>20 672,54</w:t>
            </w:r>
          </w:p>
        </w:tc>
        <w:tc>
          <w:tcPr>
            <w:tcW w:w="1881" w:type="dxa"/>
            <w:shd w:val="clear" w:color="auto" w:fill="auto"/>
          </w:tcPr>
          <w:p w14:paraId="73301AFA" w14:textId="77777777" w:rsidR="00C624CE" w:rsidRPr="00822EE0" w:rsidRDefault="00C624CE" w:rsidP="00FB00E0">
            <w:pPr>
              <w:jc w:val="center"/>
            </w:pPr>
            <w:r w:rsidRPr="00822EE0">
              <w:t>20 672,54</w:t>
            </w:r>
          </w:p>
        </w:tc>
      </w:tr>
      <w:tr w:rsidR="00C624CE" w:rsidRPr="00822EE0" w14:paraId="54F87650" w14:textId="77777777" w:rsidTr="00FB00E0">
        <w:tc>
          <w:tcPr>
            <w:tcW w:w="594" w:type="dxa"/>
            <w:shd w:val="clear" w:color="auto" w:fill="auto"/>
          </w:tcPr>
          <w:p w14:paraId="54B594E8" w14:textId="77777777" w:rsidR="00C624CE" w:rsidRPr="00822EE0" w:rsidRDefault="00C624CE" w:rsidP="00FB00E0">
            <w:pPr>
              <w:jc w:val="center"/>
            </w:pPr>
            <w:r w:rsidRPr="00822EE0">
              <w:t>28</w:t>
            </w:r>
          </w:p>
        </w:tc>
        <w:tc>
          <w:tcPr>
            <w:tcW w:w="3620" w:type="dxa"/>
            <w:shd w:val="clear" w:color="auto" w:fill="auto"/>
          </w:tcPr>
          <w:p w14:paraId="551E75AD" w14:textId="77777777" w:rsidR="00C624CE" w:rsidRPr="00822EE0" w:rsidRDefault="00C624CE" w:rsidP="00FB00E0">
            <w:pPr>
              <w:jc w:val="center"/>
            </w:pPr>
            <w:r w:rsidRPr="00822EE0">
              <w:t>Фотоаппарат</w:t>
            </w:r>
          </w:p>
        </w:tc>
        <w:tc>
          <w:tcPr>
            <w:tcW w:w="1687" w:type="dxa"/>
            <w:shd w:val="clear" w:color="auto" w:fill="auto"/>
          </w:tcPr>
          <w:p w14:paraId="0C954F2F" w14:textId="77777777" w:rsidR="00C624CE" w:rsidRPr="00822EE0" w:rsidRDefault="00C624CE" w:rsidP="00FB00E0">
            <w:pPr>
              <w:jc w:val="center"/>
            </w:pPr>
            <w:r w:rsidRPr="00822EE0">
              <w:t>1</w:t>
            </w:r>
          </w:p>
        </w:tc>
        <w:tc>
          <w:tcPr>
            <w:tcW w:w="1565" w:type="dxa"/>
            <w:shd w:val="clear" w:color="auto" w:fill="auto"/>
          </w:tcPr>
          <w:p w14:paraId="570B6FAD" w14:textId="77777777" w:rsidR="00C624CE" w:rsidRPr="00822EE0" w:rsidRDefault="00C624CE" w:rsidP="00FB00E0">
            <w:pPr>
              <w:jc w:val="center"/>
            </w:pPr>
            <w:r w:rsidRPr="00822EE0">
              <w:t>4 650,00</w:t>
            </w:r>
          </w:p>
        </w:tc>
        <w:tc>
          <w:tcPr>
            <w:tcW w:w="1881" w:type="dxa"/>
            <w:shd w:val="clear" w:color="auto" w:fill="auto"/>
          </w:tcPr>
          <w:p w14:paraId="6CC82320" w14:textId="77777777" w:rsidR="00C624CE" w:rsidRPr="00822EE0" w:rsidRDefault="00C624CE" w:rsidP="00FB00E0">
            <w:pPr>
              <w:jc w:val="center"/>
            </w:pPr>
            <w:r w:rsidRPr="00822EE0">
              <w:t>4 650,00</w:t>
            </w:r>
          </w:p>
        </w:tc>
      </w:tr>
      <w:tr w:rsidR="00C624CE" w:rsidRPr="00822EE0" w14:paraId="7FFEB527" w14:textId="77777777" w:rsidTr="00FB00E0">
        <w:tc>
          <w:tcPr>
            <w:tcW w:w="594" w:type="dxa"/>
            <w:shd w:val="clear" w:color="auto" w:fill="auto"/>
          </w:tcPr>
          <w:p w14:paraId="5ADFC649" w14:textId="77777777" w:rsidR="00C624CE" w:rsidRPr="00822EE0" w:rsidRDefault="00C624CE" w:rsidP="00FB00E0">
            <w:pPr>
              <w:jc w:val="center"/>
            </w:pPr>
            <w:r w:rsidRPr="00822EE0">
              <w:t>29</w:t>
            </w:r>
          </w:p>
        </w:tc>
        <w:tc>
          <w:tcPr>
            <w:tcW w:w="3620" w:type="dxa"/>
            <w:shd w:val="clear" w:color="auto" w:fill="auto"/>
          </w:tcPr>
          <w:p w14:paraId="55C6B596" w14:textId="77777777" w:rsidR="00C624CE" w:rsidRPr="00822EE0" w:rsidRDefault="00C624CE" w:rsidP="00FB00E0">
            <w:pPr>
              <w:jc w:val="center"/>
            </w:pPr>
            <w:r w:rsidRPr="00822EE0">
              <w:t>Коммутатор</w:t>
            </w:r>
          </w:p>
        </w:tc>
        <w:tc>
          <w:tcPr>
            <w:tcW w:w="1687" w:type="dxa"/>
            <w:shd w:val="clear" w:color="auto" w:fill="auto"/>
          </w:tcPr>
          <w:p w14:paraId="433117E1" w14:textId="77777777" w:rsidR="00C624CE" w:rsidRPr="00822EE0" w:rsidRDefault="00C624CE" w:rsidP="00FB00E0">
            <w:pPr>
              <w:jc w:val="center"/>
            </w:pPr>
            <w:r w:rsidRPr="00822EE0">
              <w:t>1</w:t>
            </w:r>
          </w:p>
        </w:tc>
        <w:tc>
          <w:tcPr>
            <w:tcW w:w="1565" w:type="dxa"/>
            <w:shd w:val="clear" w:color="auto" w:fill="auto"/>
          </w:tcPr>
          <w:p w14:paraId="4D6DEB27" w14:textId="77777777" w:rsidR="00C624CE" w:rsidRPr="00822EE0" w:rsidRDefault="00C624CE" w:rsidP="00FB00E0">
            <w:pPr>
              <w:jc w:val="center"/>
            </w:pPr>
            <w:r w:rsidRPr="00822EE0">
              <w:t>1 670,00</w:t>
            </w:r>
          </w:p>
        </w:tc>
        <w:tc>
          <w:tcPr>
            <w:tcW w:w="1881" w:type="dxa"/>
            <w:shd w:val="clear" w:color="auto" w:fill="auto"/>
          </w:tcPr>
          <w:p w14:paraId="0CE31DE6" w14:textId="77777777" w:rsidR="00C624CE" w:rsidRPr="00822EE0" w:rsidRDefault="00C624CE" w:rsidP="00FB00E0">
            <w:pPr>
              <w:jc w:val="center"/>
            </w:pPr>
          </w:p>
        </w:tc>
      </w:tr>
      <w:tr w:rsidR="00C624CE" w:rsidRPr="00822EE0" w14:paraId="42F936B6" w14:textId="77777777" w:rsidTr="00FB00E0">
        <w:tc>
          <w:tcPr>
            <w:tcW w:w="594" w:type="dxa"/>
            <w:shd w:val="clear" w:color="auto" w:fill="auto"/>
          </w:tcPr>
          <w:p w14:paraId="697886A3" w14:textId="77777777" w:rsidR="00C624CE" w:rsidRPr="00822EE0" w:rsidRDefault="00C624CE" w:rsidP="00FB00E0">
            <w:pPr>
              <w:jc w:val="center"/>
            </w:pPr>
            <w:r w:rsidRPr="00822EE0">
              <w:t>30</w:t>
            </w:r>
          </w:p>
        </w:tc>
        <w:tc>
          <w:tcPr>
            <w:tcW w:w="3620" w:type="dxa"/>
            <w:shd w:val="clear" w:color="auto" w:fill="auto"/>
          </w:tcPr>
          <w:p w14:paraId="4FD20397" w14:textId="77777777" w:rsidR="00C624CE" w:rsidRPr="00822EE0" w:rsidRDefault="00C624CE" w:rsidP="00FB00E0">
            <w:pPr>
              <w:jc w:val="center"/>
            </w:pPr>
            <w:r w:rsidRPr="00822EE0">
              <w:t>Коммутатор</w:t>
            </w:r>
          </w:p>
        </w:tc>
        <w:tc>
          <w:tcPr>
            <w:tcW w:w="1687" w:type="dxa"/>
            <w:shd w:val="clear" w:color="auto" w:fill="auto"/>
          </w:tcPr>
          <w:p w14:paraId="46E092AB" w14:textId="77777777" w:rsidR="00C624CE" w:rsidRPr="00822EE0" w:rsidRDefault="00C624CE" w:rsidP="00FB00E0">
            <w:pPr>
              <w:jc w:val="center"/>
            </w:pPr>
            <w:r w:rsidRPr="00822EE0">
              <w:t>1</w:t>
            </w:r>
          </w:p>
        </w:tc>
        <w:tc>
          <w:tcPr>
            <w:tcW w:w="1565" w:type="dxa"/>
            <w:shd w:val="clear" w:color="auto" w:fill="auto"/>
          </w:tcPr>
          <w:p w14:paraId="306789A8" w14:textId="77777777" w:rsidR="00C624CE" w:rsidRPr="00822EE0" w:rsidRDefault="00C624CE" w:rsidP="00FB00E0">
            <w:pPr>
              <w:jc w:val="center"/>
            </w:pPr>
            <w:r w:rsidRPr="00822EE0">
              <w:t>1 670,00</w:t>
            </w:r>
          </w:p>
        </w:tc>
        <w:tc>
          <w:tcPr>
            <w:tcW w:w="1881" w:type="dxa"/>
            <w:shd w:val="clear" w:color="auto" w:fill="auto"/>
          </w:tcPr>
          <w:p w14:paraId="0F18BC37" w14:textId="77777777" w:rsidR="00C624CE" w:rsidRPr="00822EE0" w:rsidRDefault="00C624CE" w:rsidP="00FB00E0">
            <w:pPr>
              <w:jc w:val="center"/>
            </w:pPr>
            <w:r w:rsidRPr="00822EE0">
              <w:t>1 670,00</w:t>
            </w:r>
          </w:p>
        </w:tc>
      </w:tr>
      <w:tr w:rsidR="00C624CE" w:rsidRPr="00822EE0" w14:paraId="1FE2DAFA" w14:textId="77777777" w:rsidTr="00FB00E0">
        <w:tc>
          <w:tcPr>
            <w:tcW w:w="594" w:type="dxa"/>
            <w:shd w:val="clear" w:color="auto" w:fill="auto"/>
          </w:tcPr>
          <w:p w14:paraId="6DB4CED0" w14:textId="77777777" w:rsidR="00C624CE" w:rsidRPr="00822EE0" w:rsidRDefault="00C624CE" w:rsidP="00FB00E0">
            <w:pPr>
              <w:jc w:val="center"/>
            </w:pPr>
            <w:r w:rsidRPr="00822EE0">
              <w:t>31</w:t>
            </w:r>
          </w:p>
        </w:tc>
        <w:tc>
          <w:tcPr>
            <w:tcW w:w="3620" w:type="dxa"/>
            <w:shd w:val="clear" w:color="auto" w:fill="auto"/>
          </w:tcPr>
          <w:p w14:paraId="4C6EF494" w14:textId="77777777" w:rsidR="00C624CE" w:rsidRPr="00822EE0" w:rsidRDefault="00C624CE" w:rsidP="00FB00E0">
            <w:pPr>
              <w:jc w:val="center"/>
            </w:pPr>
            <w:r w:rsidRPr="00822EE0">
              <w:t>факс</w:t>
            </w:r>
          </w:p>
        </w:tc>
        <w:tc>
          <w:tcPr>
            <w:tcW w:w="1687" w:type="dxa"/>
            <w:shd w:val="clear" w:color="auto" w:fill="auto"/>
          </w:tcPr>
          <w:p w14:paraId="57A9A4B6" w14:textId="77777777" w:rsidR="00C624CE" w:rsidRPr="00822EE0" w:rsidRDefault="00C624CE" w:rsidP="00FB00E0">
            <w:pPr>
              <w:jc w:val="center"/>
            </w:pPr>
            <w:r w:rsidRPr="00822EE0">
              <w:t>1</w:t>
            </w:r>
          </w:p>
        </w:tc>
        <w:tc>
          <w:tcPr>
            <w:tcW w:w="1565" w:type="dxa"/>
            <w:shd w:val="clear" w:color="auto" w:fill="auto"/>
          </w:tcPr>
          <w:p w14:paraId="2220B6E1" w14:textId="77777777" w:rsidR="00C624CE" w:rsidRPr="00822EE0" w:rsidRDefault="00C624CE" w:rsidP="00FB00E0">
            <w:pPr>
              <w:jc w:val="center"/>
            </w:pPr>
            <w:r w:rsidRPr="00822EE0">
              <w:t>4 250,00</w:t>
            </w:r>
          </w:p>
        </w:tc>
        <w:tc>
          <w:tcPr>
            <w:tcW w:w="1881" w:type="dxa"/>
            <w:shd w:val="clear" w:color="auto" w:fill="auto"/>
          </w:tcPr>
          <w:p w14:paraId="5C14AAA1" w14:textId="77777777" w:rsidR="00C624CE" w:rsidRPr="00822EE0" w:rsidRDefault="00C624CE" w:rsidP="00FB00E0">
            <w:pPr>
              <w:jc w:val="center"/>
            </w:pPr>
            <w:r w:rsidRPr="00822EE0">
              <w:t>4 250,00</w:t>
            </w:r>
          </w:p>
        </w:tc>
      </w:tr>
      <w:tr w:rsidR="00C624CE" w:rsidRPr="00822EE0" w14:paraId="6DC6AB9F" w14:textId="77777777" w:rsidTr="00FB00E0">
        <w:tc>
          <w:tcPr>
            <w:tcW w:w="594" w:type="dxa"/>
            <w:shd w:val="clear" w:color="auto" w:fill="auto"/>
          </w:tcPr>
          <w:p w14:paraId="5CF75F4B" w14:textId="77777777" w:rsidR="00C624CE" w:rsidRPr="00822EE0" w:rsidRDefault="00C624CE" w:rsidP="00FB00E0">
            <w:pPr>
              <w:jc w:val="center"/>
            </w:pPr>
            <w:r w:rsidRPr="00822EE0">
              <w:t>32</w:t>
            </w:r>
          </w:p>
        </w:tc>
        <w:tc>
          <w:tcPr>
            <w:tcW w:w="3620" w:type="dxa"/>
            <w:shd w:val="clear" w:color="auto" w:fill="auto"/>
          </w:tcPr>
          <w:p w14:paraId="190F9C1C" w14:textId="77777777" w:rsidR="00C624CE" w:rsidRPr="00822EE0" w:rsidRDefault="00C624CE" w:rsidP="00FB00E0">
            <w:pPr>
              <w:jc w:val="center"/>
            </w:pPr>
            <w:r w:rsidRPr="00822EE0">
              <w:t>блок бесперебойного питания</w:t>
            </w:r>
          </w:p>
        </w:tc>
        <w:tc>
          <w:tcPr>
            <w:tcW w:w="1687" w:type="dxa"/>
            <w:shd w:val="clear" w:color="auto" w:fill="auto"/>
          </w:tcPr>
          <w:p w14:paraId="06E4AC2D" w14:textId="77777777" w:rsidR="00C624CE" w:rsidRPr="00822EE0" w:rsidRDefault="00C624CE" w:rsidP="00FB00E0">
            <w:pPr>
              <w:jc w:val="center"/>
            </w:pPr>
            <w:r w:rsidRPr="00822EE0">
              <w:t>1</w:t>
            </w:r>
          </w:p>
        </w:tc>
        <w:tc>
          <w:tcPr>
            <w:tcW w:w="1565" w:type="dxa"/>
            <w:shd w:val="clear" w:color="auto" w:fill="auto"/>
          </w:tcPr>
          <w:p w14:paraId="0DADF133" w14:textId="77777777" w:rsidR="00C624CE" w:rsidRPr="00822EE0" w:rsidRDefault="00C624CE" w:rsidP="00FB00E0">
            <w:pPr>
              <w:jc w:val="center"/>
            </w:pPr>
            <w:r w:rsidRPr="00822EE0">
              <w:t>3 236,00</w:t>
            </w:r>
          </w:p>
        </w:tc>
        <w:tc>
          <w:tcPr>
            <w:tcW w:w="1881" w:type="dxa"/>
            <w:shd w:val="clear" w:color="auto" w:fill="auto"/>
          </w:tcPr>
          <w:p w14:paraId="650AE381" w14:textId="77777777" w:rsidR="00C624CE" w:rsidRPr="00822EE0" w:rsidRDefault="00C624CE" w:rsidP="00FB00E0">
            <w:pPr>
              <w:jc w:val="center"/>
            </w:pPr>
            <w:r w:rsidRPr="00822EE0">
              <w:t>3 236,00</w:t>
            </w:r>
          </w:p>
        </w:tc>
      </w:tr>
      <w:tr w:rsidR="00C624CE" w:rsidRPr="00822EE0" w14:paraId="56B3EA99" w14:textId="77777777" w:rsidTr="00FB00E0">
        <w:tc>
          <w:tcPr>
            <w:tcW w:w="594" w:type="dxa"/>
            <w:shd w:val="clear" w:color="auto" w:fill="auto"/>
          </w:tcPr>
          <w:p w14:paraId="79B2D1D8" w14:textId="77777777" w:rsidR="00C624CE" w:rsidRPr="00822EE0" w:rsidRDefault="00C624CE" w:rsidP="00FB00E0">
            <w:pPr>
              <w:jc w:val="center"/>
            </w:pPr>
            <w:r w:rsidRPr="00822EE0">
              <w:t>33</w:t>
            </w:r>
          </w:p>
        </w:tc>
        <w:tc>
          <w:tcPr>
            <w:tcW w:w="3620" w:type="dxa"/>
            <w:shd w:val="clear" w:color="auto" w:fill="auto"/>
          </w:tcPr>
          <w:p w14:paraId="5C2938A3" w14:textId="77777777" w:rsidR="00C624CE" w:rsidRPr="00822EE0" w:rsidRDefault="00C624CE" w:rsidP="00FB00E0">
            <w:pPr>
              <w:jc w:val="center"/>
            </w:pPr>
            <w:r w:rsidRPr="00822EE0">
              <w:t>Водонагреватель</w:t>
            </w:r>
          </w:p>
        </w:tc>
        <w:tc>
          <w:tcPr>
            <w:tcW w:w="1687" w:type="dxa"/>
            <w:shd w:val="clear" w:color="auto" w:fill="auto"/>
          </w:tcPr>
          <w:p w14:paraId="346EB815" w14:textId="77777777" w:rsidR="00C624CE" w:rsidRPr="00822EE0" w:rsidRDefault="00C624CE" w:rsidP="00FB00E0">
            <w:pPr>
              <w:jc w:val="center"/>
            </w:pPr>
            <w:r w:rsidRPr="00822EE0">
              <w:t>1</w:t>
            </w:r>
          </w:p>
        </w:tc>
        <w:tc>
          <w:tcPr>
            <w:tcW w:w="1565" w:type="dxa"/>
            <w:shd w:val="clear" w:color="auto" w:fill="auto"/>
          </w:tcPr>
          <w:p w14:paraId="1698C291" w14:textId="77777777" w:rsidR="00C624CE" w:rsidRPr="00822EE0" w:rsidRDefault="00C624CE" w:rsidP="00FB00E0">
            <w:pPr>
              <w:jc w:val="center"/>
            </w:pPr>
            <w:r w:rsidRPr="00822EE0">
              <w:t>6 000,00</w:t>
            </w:r>
          </w:p>
        </w:tc>
        <w:tc>
          <w:tcPr>
            <w:tcW w:w="1881" w:type="dxa"/>
            <w:shd w:val="clear" w:color="auto" w:fill="auto"/>
          </w:tcPr>
          <w:p w14:paraId="7D6CEC58" w14:textId="77777777" w:rsidR="00C624CE" w:rsidRPr="00822EE0" w:rsidRDefault="00C624CE" w:rsidP="00FB00E0">
            <w:pPr>
              <w:jc w:val="center"/>
            </w:pPr>
            <w:r w:rsidRPr="00822EE0">
              <w:t>6 000,00</w:t>
            </w:r>
          </w:p>
        </w:tc>
      </w:tr>
      <w:tr w:rsidR="00C624CE" w:rsidRPr="00822EE0" w14:paraId="0E3D9B1D" w14:textId="77777777" w:rsidTr="00FB00E0">
        <w:tc>
          <w:tcPr>
            <w:tcW w:w="594" w:type="dxa"/>
            <w:shd w:val="clear" w:color="auto" w:fill="auto"/>
          </w:tcPr>
          <w:p w14:paraId="4F3BC885" w14:textId="77777777" w:rsidR="00C624CE" w:rsidRPr="00822EE0" w:rsidRDefault="00C624CE" w:rsidP="00FB00E0">
            <w:pPr>
              <w:jc w:val="center"/>
            </w:pPr>
            <w:r w:rsidRPr="00822EE0">
              <w:t>34</w:t>
            </w:r>
          </w:p>
        </w:tc>
        <w:tc>
          <w:tcPr>
            <w:tcW w:w="3620" w:type="dxa"/>
            <w:shd w:val="clear" w:color="auto" w:fill="auto"/>
          </w:tcPr>
          <w:p w14:paraId="43888775" w14:textId="77777777" w:rsidR="00C624CE" w:rsidRPr="00822EE0" w:rsidRDefault="00C624CE" w:rsidP="00FB00E0">
            <w:pPr>
              <w:jc w:val="center"/>
            </w:pPr>
            <w:r w:rsidRPr="00822EE0">
              <w:t>Радар-детектор</w:t>
            </w:r>
          </w:p>
        </w:tc>
        <w:tc>
          <w:tcPr>
            <w:tcW w:w="1687" w:type="dxa"/>
            <w:shd w:val="clear" w:color="auto" w:fill="auto"/>
          </w:tcPr>
          <w:p w14:paraId="67C177FB" w14:textId="77777777" w:rsidR="00C624CE" w:rsidRPr="00822EE0" w:rsidRDefault="00C624CE" w:rsidP="00FB00E0">
            <w:pPr>
              <w:jc w:val="center"/>
            </w:pPr>
            <w:r w:rsidRPr="00822EE0">
              <w:t>1</w:t>
            </w:r>
          </w:p>
        </w:tc>
        <w:tc>
          <w:tcPr>
            <w:tcW w:w="1565" w:type="dxa"/>
            <w:shd w:val="clear" w:color="auto" w:fill="auto"/>
          </w:tcPr>
          <w:p w14:paraId="0424C848" w14:textId="77777777" w:rsidR="00C624CE" w:rsidRPr="00822EE0" w:rsidRDefault="00C624CE" w:rsidP="00FB00E0">
            <w:pPr>
              <w:jc w:val="center"/>
            </w:pPr>
            <w:r w:rsidRPr="00822EE0">
              <w:t>3 805,00</w:t>
            </w:r>
          </w:p>
        </w:tc>
        <w:tc>
          <w:tcPr>
            <w:tcW w:w="1881" w:type="dxa"/>
            <w:shd w:val="clear" w:color="auto" w:fill="auto"/>
          </w:tcPr>
          <w:p w14:paraId="12241B72" w14:textId="77777777" w:rsidR="00C624CE" w:rsidRPr="00822EE0" w:rsidRDefault="00C624CE" w:rsidP="00FB00E0">
            <w:pPr>
              <w:jc w:val="center"/>
            </w:pPr>
            <w:r w:rsidRPr="00822EE0">
              <w:t>3 805,00</w:t>
            </w:r>
          </w:p>
        </w:tc>
      </w:tr>
      <w:tr w:rsidR="00C624CE" w:rsidRPr="00822EE0" w14:paraId="6130643A" w14:textId="77777777" w:rsidTr="00FB00E0">
        <w:tc>
          <w:tcPr>
            <w:tcW w:w="594" w:type="dxa"/>
            <w:shd w:val="clear" w:color="auto" w:fill="auto"/>
          </w:tcPr>
          <w:p w14:paraId="6C7471F0" w14:textId="77777777" w:rsidR="00C624CE" w:rsidRPr="00822EE0" w:rsidRDefault="00C624CE" w:rsidP="00FB00E0">
            <w:pPr>
              <w:jc w:val="center"/>
            </w:pPr>
            <w:r w:rsidRPr="00822EE0">
              <w:t>35</w:t>
            </w:r>
          </w:p>
        </w:tc>
        <w:tc>
          <w:tcPr>
            <w:tcW w:w="3620" w:type="dxa"/>
            <w:shd w:val="clear" w:color="auto" w:fill="auto"/>
          </w:tcPr>
          <w:p w14:paraId="4A43EC30" w14:textId="77777777" w:rsidR="00C624CE" w:rsidRPr="00822EE0" w:rsidRDefault="00C624CE" w:rsidP="00FB00E0">
            <w:pPr>
              <w:jc w:val="center"/>
            </w:pPr>
            <w:r w:rsidRPr="00822EE0">
              <w:t>Компьютер в сборе</w:t>
            </w:r>
          </w:p>
        </w:tc>
        <w:tc>
          <w:tcPr>
            <w:tcW w:w="1687" w:type="dxa"/>
            <w:shd w:val="clear" w:color="auto" w:fill="auto"/>
          </w:tcPr>
          <w:p w14:paraId="2AC8CBC6" w14:textId="77777777" w:rsidR="00C624CE" w:rsidRPr="00822EE0" w:rsidRDefault="00C624CE" w:rsidP="00FB00E0">
            <w:pPr>
              <w:jc w:val="center"/>
            </w:pPr>
            <w:r w:rsidRPr="00822EE0">
              <w:t>1</w:t>
            </w:r>
          </w:p>
        </w:tc>
        <w:tc>
          <w:tcPr>
            <w:tcW w:w="1565" w:type="dxa"/>
            <w:shd w:val="clear" w:color="auto" w:fill="auto"/>
          </w:tcPr>
          <w:p w14:paraId="743E38B4" w14:textId="77777777" w:rsidR="00C624CE" w:rsidRPr="00822EE0" w:rsidRDefault="00C624CE" w:rsidP="00FB00E0">
            <w:pPr>
              <w:jc w:val="center"/>
            </w:pPr>
            <w:r w:rsidRPr="00822EE0">
              <w:t>20 140,00</w:t>
            </w:r>
          </w:p>
        </w:tc>
        <w:tc>
          <w:tcPr>
            <w:tcW w:w="1881" w:type="dxa"/>
            <w:shd w:val="clear" w:color="auto" w:fill="auto"/>
          </w:tcPr>
          <w:p w14:paraId="12124010" w14:textId="77777777" w:rsidR="00C624CE" w:rsidRPr="00822EE0" w:rsidRDefault="00C624CE" w:rsidP="00FB00E0">
            <w:pPr>
              <w:jc w:val="center"/>
            </w:pPr>
            <w:r w:rsidRPr="00822EE0">
              <w:t>20 140,00</w:t>
            </w:r>
          </w:p>
        </w:tc>
      </w:tr>
      <w:tr w:rsidR="00C624CE" w:rsidRPr="00822EE0" w14:paraId="7F6256F7" w14:textId="77777777" w:rsidTr="00FB00E0">
        <w:tc>
          <w:tcPr>
            <w:tcW w:w="594" w:type="dxa"/>
            <w:shd w:val="clear" w:color="auto" w:fill="auto"/>
          </w:tcPr>
          <w:p w14:paraId="1881EAAD" w14:textId="77777777" w:rsidR="00C624CE" w:rsidRPr="00822EE0" w:rsidRDefault="00C624CE" w:rsidP="00FB00E0">
            <w:pPr>
              <w:jc w:val="center"/>
            </w:pPr>
            <w:r w:rsidRPr="00822EE0">
              <w:t>36</w:t>
            </w:r>
          </w:p>
        </w:tc>
        <w:tc>
          <w:tcPr>
            <w:tcW w:w="3620" w:type="dxa"/>
            <w:shd w:val="clear" w:color="auto" w:fill="auto"/>
          </w:tcPr>
          <w:p w14:paraId="4B14AE03" w14:textId="77777777" w:rsidR="00C624CE" w:rsidRPr="00822EE0" w:rsidRDefault="00C624CE" w:rsidP="00FB00E0">
            <w:pPr>
              <w:jc w:val="center"/>
            </w:pPr>
            <w:r w:rsidRPr="00822EE0">
              <w:t>Цифровая камера</w:t>
            </w:r>
          </w:p>
        </w:tc>
        <w:tc>
          <w:tcPr>
            <w:tcW w:w="1687" w:type="dxa"/>
            <w:shd w:val="clear" w:color="auto" w:fill="auto"/>
          </w:tcPr>
          <w:p w14:paraId="736487A6" w14:textId="77777777" w:rsidR="00C624CE" w:rsidRPr="00822EE0" w:rsidRDefault="00C624CE" w:rsidP="00FB00E0">
            <w:pPr>
              <w:jc w:val="center"/>
            </w:pPr>
            <w:r w:rsidRPr="00822EE0">
              <w:t>1</w:t>
            </w:r>
          </w:p>
        </w:tc>
        <w:tc>
          <w:tcPr>
            <w:tcW w:w="1565" w:type="dxa"/>
            <w:shd w:val="clear" w:color="auto" w:fill="auto"/>
          </w:tcPr>
          <w:p w14:paraId="72B4CDFC" w14:textId="77777777" w:rsidR="00C624CE" w:rsidRPr="00822EE0" w:rsidRDefault="00C624CE" w:rsidP="00FB00E0">
            <w:pPr>
              <w:jc w:val="center"/>
            </w:pPr>
            <w:r w:rsidRPr="00822EE0">
              <w:t>5 976,00</w:t>
            </w:r>
          </w:p>
        </w:tc>
        <w:tc>
          <w:tcPr>
            <w:tcW w:w="1881" w:type="dxa"/>
            <w:shd w:val="clear" w:color="auto" w:fill="auto"/>
          </w:tcPr>
          <w:p w14:paraId="1D4F1EEE" w14:textId="77777777" w:rsidR="00C624CE" w:rsidRPr="00822EE0" w:rsidRDefault="00C624CE" w:rsidP="00FB00E0">
            <w:pPr>
              <w:jc w:val="center"/>
            </w:pPr>
            <w:r w:rsidRPr="00822EE0">
              <w:t>5 976,00</w:t>
            </w:r>
          </w:p>
        </w:tc>
      </w:tr>
      <w:tr w:rsidR="00C624CE" w:rsidRPr="00822EE0" w14:paraId="2131A21F" w14:textId="77777777" w:rsidTr="00FB00E0">
        <w:tc>
          <w:tcPr>
            <w:tcW w:w="594" w:type="dxa"/>
            <w:shd w:val="clear" w:color="auto" w:fill="auto"/>
          </w:tcPr>
          <w:p w14:paraId="7AAF3F02" w14:textId="77777777" w:rsidR="00C624CE" w:rsidRPr="00822EE0" w:rsidRDefault="00C624CE" w:rsidP="00FB00E0">
            <w:pPr>
              <w:jc w:val="center"/>
            </w:pPr>
            <w:r w:rsidRPr="00822EE0">
              <w:t>37</w:t>
            </w:r>
          </w:p>
        </w:tc>
        <w:tc>
          <w:tcPr>
            <w:tcW w:w="3620" w:type="dxa"/>
            <w:shd w:val="clear" w:color="auto" w:fill="auto"/>
          </w:tcPr>
          <w:p w14:paraId="3011248B" w14:textId="77777777" w:rsidR="00C624CE" w:rsidRPr="00822EE0" w:rsidRDefault="00C624CE" w:rsidP="00FB00E0">
            <w:pPr>
              <w:jc w:val="center"/>
            </w:pPr>
            <w:r w:rsidRPr="00822EE0">
              <w:t>Блок бесперебойного питания</w:t>
            </w:r>
          </w:p>
        </w:tc>
        <w:tc>
          <w:tcPr>
            <w:tcW w:w="1687" w:type="dxa"/>
            <w:shd w:val="clear" w:color="auto" w:fill="auto"/>
          </w:tcPr>
          <w:p w14:paraId="1CB3A2DE" w14:textId="77777777" w:rsidR="00C624CE" w:rsidRPr="00822EE0" w:rsidRDefault="00C624CE" w:rsidP="00FB00E0">
            <w:pPr>
              <w:jc w:val="center"/>
            </w:pPr>
            <w:r w:rsidRPr="00822EE0">
              <w:t>1</w:t>
            </w:r>
          </w:p>
        </w:tc>
        <w:tc>
          <w:tcPr>
            <w:tcW w:w="1565" w:type="dxa"/>
            <w:shd w:val="clear" w:color="auto" w:fill="auto"/>
          </w:tcPr>
          <w:p w14:paraId="327BE53B" w14:textId="77777777" w:rsidR="00C624CE" w:rsidRPr="00822EE0" w:rsidRDefault="00C624CE" w:rsidP="00FB00E0">
            <w:pPr>
              <w:jc w:val="center"/>
            </w:pPr>
            <w:r w:rsidRPr="00822EE0">
              <w:t>3 236,00</w:t>
            </w:r>
          </w:p>
        </w:tc>
        <w:tc>
          <w:tcPr>
            <w:tcW w:w="1881" w:type="dxa"/>
            <w:shd w:val="clear" w:color="auto" w:fill="auto"/>
          </w:tcPr>
          <w:p w14:paraId="5615E651" w14:textId="77777777" w:rsidR="00C624CE" w:rsidRPr="00822EE0" w:rsidRDefault="00C624CE" w:rsidP="00FB00E0">
            <w:pPr>
              <w:jc w:val="center"/>
            </w:pPr>
            <w:r w:rsidRPr="00822EE0">
              <w:t>3 236,00</w:t>
            </w:r>
          </w:p>
        </w:tc>
      </w:tr>
      <w:tr w:rsidR="00C624CE" w:rsidRPr="00822EE0" w14:paraId="58DDD112" w14:textId="77777777" w:rsidTr="00FB00E0">
        <w:tc>
          <w:tcPr>
            <w:tcW w:w="594" w:type="dxa"/>
            <w:shd w:val="clear" w:color="auto" w:fill="auto"/>
          </w:tcPr>
          <w:p w14:paraId="082539EF" w14:textId="77777777" w:rsidR="00C624CE" w:rsidRPr="00822EE0" w:rsidRDefault="00C624CE" w:rsidP="00FB00E0">
            <w:pPr>
              <w:jc w:val="center"/>
            </w:pPr>
            <w:r w:rsidRPr="00822EE0">
              <w:t>38</w:t>
            </w:r>
          </w:p>
        </w:tc>
        <w:tc>
          <w:tcPr>
            <w:tcW w:w="3620" w:type="dxa"/>
            <w:shd w:val="clear" w:color="auto" w:fill="auto"/>
          </w:tcPr>
          <w:p w14:paraId="172C41EB" w14:textId="77777777" w:rsidR="00C624CE" w:rsidRPr="00822EE0" w:rsidRDefault="00C624CE" w:rsidP="00FB00E0">
            <w:pPr>
              <w:jc w:val="center"/>
            </w:pPr>
            <w:r w:rsidRPr="00822EE0">
              <w:t xml:space="preserve">SAMSUNG SCX-4220 лазерный </w:t>
            </w:r>
            <w:proofErr w:type="gramStart"/>
            <w:r w:rsidRPr="00822EE0">
              <w:t>копир./</w:t>
            </w:r>
            <w:proofErr w:type="gramEnd"/>
            <w:r w:rsidRPr="00822EE0">
              <w:t>принтер/сканер</w:t>
            </w:r>
          </w:p>
        </w:tc>
        <w:tc>
          <w:tcPr>
            <w:tcW w:w="1687" w:type="dxa"/>
            <w:shd w:val="clear" w:color="auto" w:fill="auto"/>
          </w:tcPr>
          <w:p w14:paraId="17E9A1C6" w14:textId="77777777" w:rsidR="00C624CE" w:rsidRPr="00822EE0" w:rsidRDefault="00C624CE" w:rsidP="00FB00E0">
            <w:pPr>
              <w:jc w:val="center"/>
            </w:pPr>
            <w:r w:rsidRPr="00822EE0">
              <w:t>1</w:t>
            </w:r>
          </w:p>
        </w:tc>
        <w:tc>
          <w:tcPr>
            <w:tcW w:w="1565" w:type="dxa"/>
            <w:shd w:val="clear" w:color="auto" w:fill="auto"/>
          </w:tcPr>
          <w:p w14:paraId="78EFF4C1" w14:textId="77777777" w:rsidR="00C624CE" w:rsidRPr="00822EE0" w:rsidRDefault="00C624CE" w:rsidP="00FB00E0">
            <w:pPr>
              <w:jc w:val="center"/>
            </w:pPr>
            <w:r w:rsidRPr="00822EE0">
              <w:t>6 410,00</w:t>
            </w:r>
          </w:p>
        </w:tc>
        <w:tc>
          <w:tcPr>
            <w:tcW w:w="1881" w:type="dxa"/>
            <w:shd w:val="clear" w:color="auto" w:fill="auto"/>
          </w:tcPr>
          <w:p w14:paraId="288D896D" w14:textId="77777777" w:rsidR="00C624CE" w:rsidRPr="00822EE0" w:rsidRDefault="00C624CE" w:rsidP="00FB00E0">
            <w:pPr>
              <w:jc w:val="center"/>
            </w:pPr>
            <w:r w:rsidRPr="00822EE0">
              <w:t>6 410,00</w:t>
            </w:r>
          </w:p>
        </w:tc>
      </w:tr>
      <w:tr w:rsidR="00C624CE" w:rsidRPr="00822EE0" w14:paraId="00089E49" w14:textId="77777777" w:rsidTr="00FB00E0">
        <w:tc>
          <w:tcPr>
            <w:tcW w:w="594" w:type="dxa"/>
            <w:shd w:val="clear" w:color="auto" w:fill="auto"/>
          </w:tcPr>
          <w:p w14:paraId="50AA7B67" w14:textId="77777777" w:rsidR="00C624CE" w:rsidRPr="00822EE0" w:rsidRDefault="00C624CE" w:rsidP="00FB00E0">
            <w:pPr>
              <w:jc w:val="center"/>
            </w:pPr>
            <w:r w:rsidRPr="00822EE0">
              <w:t>39</w:t>
            </w:r>
          </w:p>
        </w:tc>
        <w:tc>
          <w:tcPr>
            <w:tcW w:w="3620" w:type="dxa"/>
            <w:shd w:val="clear" w:color="auto" w:fill="auto"/>
          </w:tcPr>
          <w:p w14:paraId="374CEC6B" w14:textId="77777777" w:rsidR="00C624CE" w:rsidRPr="00822EE0" w:rsidRDefault="00C624CE" w:rsidP="00FB00E0">
            <w:pPr>
              <w:jc w:val="center"/>
            </w:pPr>
            <w:r w:rsidRPr="00822EE0">
              <w:t>Автомагнитола JVC KDL 227</w:t>
            </w:r>
          </w:p>
        </w:tc>
        <w:tc>
          <w:tcPr>
            <w:tcW w:w="1687" w:type="dxa"/>
            <w:shd w:val="clear" w:color="auto" w:fill="auto"/>
          </w:tcPr>
          <w:p w14:paraId="1D16A216" w14:textId="77777777" w:rsidR="00C624CE" w:rsidRPr="00822EE0" w:rsidRDefault="00C624CE" w:rsidP="00FB00E0">
            <w:pPr>
              <w:jc w:val="center"/>
            </w:pPr>
            <w:r w:rsidRPr="00822EE0">
              <w:t>1</w:t>
            </w:r>
          </w:p>
        </w:tc>
        <w:tc>
          <w:tcPr>
            <w:tcW w:w="1565" w:type="dxa"/>
            <w:shd w:val="clear" w:color="auto" w:fill="auto"/>
          </w:tcPr>
          <w:p w14:paraId="0854D7F9" w14:textId="77777777" w:rsidR="00C624CE" w:rsidRPr="00822EE0" w:rsidRDefault="00C624CE" w:rsidP="00FB00E0">
            <w:pPr>
              <w:jc w:val="center"/>
            </w:pPr>
            <w:r w:rsidRPr="00822EE0">
              <w:t>3 190,00</w:t>
            </w:r>
          </w:p>
        </w:tc>
        <w:tc>
          <w:tcPr>
            <w:tcW w:w="1881" w:type="dxa"/>
            <w:shd w:val="clear" w:color="auto" w:fill="auto"/>
          </w:tcPr>
          <w:p w14:paraId="39EE24DA" w14:textId="77777777" w:rsidR="00C624CE" w:rsidRPr="00822EE0" w:rsidRDefault="00C624CE" w:rsidP="00FB00E0">
            <w:pPr>
              <w:jc w:val="center"/>
            </w:pPr>
            <w:r w:rsidRPr="00822EE0">
              <w:t>3 190,00</w:t>
            </w:r>
          </w:p>
        </w:tc>
      </w:tr>
      <w:tr w:rsidR="00C624CE" w:rsidRPr="00822EE0" w14:paraId="569BF0EB" w14:textId="77777777" w:rsidTr="00FB00E0">
        <w:tc>
          <w:tcPr>
            <w:tcW w:w="594" w:type="dxa"/>
            <w:shd w:val="clear" w:color="auto" w:fill="auto"/>
          </w:tcPr>
          <w:p w14:paraId="65ACF6E3" w14:textId="77777777" w:rsidR="00C624CE" w:rsidRPr="00822EE0" w:rsidRDefault="00C624CE" w:rsidP="00FB00E0">
            <w:pPr>
              <w:jc w:val="center"/>
            </w:pPr>
            <w:r w:rsidRPr="00822EE0">
              <w:t>40</w:t>
            </w:r>
          </w:p>
        </w:tc>
        <w:tc>
          <w:tcPr>
            <w:tcW w:w="3620" w:type="dxa"/>
            <w:shd w:val="clear" w:color="auto" w:fill="auto"/>
          </w:tcPr>
          <w:p w14:paraId="37884E4A" w14:textId="77777777" w:rsidR="00C624CE" w:rsidRPr="00822EE0" w:rsidRDefault="00C624CE" w:rsidP="00FB00E0">
            <w:pPr>
              <w:jc w:val="center"/>
              <w:rPr>
                <w:lang w:val="en-US"/>
              </w:rPr>
            </w:pPr>
            <w:proofErr w:type="gramStart"/>
            <w:r w:rsidRPr="00822EE0">
              <w:t>ИБП</w:t>
            </w:r>
            <w:r w:rsidRPr="00822EE0">
              <w:rPr>
                <w:lang w:val="en-US"/>
              </w:rPr>
              <w:t xml:space="preserve">  IPPON</w:t>
            </w:r>
            <w:proofErr w:type="gramEnd"/>
            <w:r w:rsidRPr="00822EE0">
              <w:rPr>
                <w:lang w:val="en-US"/>
              </w:rPr>
              <w:t xml:space="preserve"> Back Power PRO 800</w:t>
            </w:r>
          </w:p>
        </w:tc>
        <w:tc>
          <w:tcPr>
            <w:tcW w:w="1687" w:type="dxa"/>
            <w:shd w:val="clear" w:color="auto" w:fill="auto"/>
          </w:tcPr>
          <w:p w14:paraId="03303C9C" w14:textId="77777777" w:rsidR="00C624CE" w:rsidRPr="00822EE0" w:rsidRDefault="00C624CE" w:rsidP="00FB00E0">
            <w:pPr>
              <w:jc w:val="center"/>
            </w:pPr>
            <w:r w:rsidRPr="00822EE0">
              <w:t>1</w:t>
            </w:r>
          </w:p>
        </w:tc>
        <w:tc>
          <w:tcPr>
            <w:tcW w:w="1565" w:type="dxa"/>
            <w:shd w:val="clear" w:color="auto" w:fill="auto"/>
          </w:tcPr>
          <w:p w14:paraId="6C91EA56" w14:textId="77777777" w:rsidR="00C624CE" w:rsidRPr="00822EE0" w:rsidRDefault="00C624CE" w:rsidP="00FB00E0">
            <w:pPr>
              <w:jc w:val="center"/>
            </w:pPr>
            <w:r w:rsidRPr="00822EE0">
              <w:t>3 475,00</w:t>
            </w:r>
          </w:p>
        </w:tc>
        <w:tc>
          <w:tcPr>
            <w:tcW w:w="1881" w:type="dxa"/>
            <w:shd w:val="clear" w:color="auto" w:fill="auto"/>
          </w:tcPr>
          <w:p w14:paraId="34D7D1E4" w14:textId="77777777" w:rsidR="00C624CE" w:rsidRPr="00822EE0" w:rsidRDefault="00C624CE" w:rsidP="00FB00E0">
            <w:pPr>
              <w:jc w:val="center"/>
            </w:pPr>
            <w:r w:rsidRPr="00822EE0">
              <w:t>3 475,00</w:t>
            </w:r>
          </w:p>
        </w:tc>
      </w:tr>
      <w:tr w:rsidR="00C624CE" w:rsidRPr="00822EE0" w14:paraId="5872F045" w14:textId="77777777" w:rsidTr="00FB00E0">
        <w:tc>
          <w:tcPr>
            <w:tcW w:w="594" w:type="dxa"/>
            <w:shd w:val="clear" w:color="auto" w:fill="auto"/>
          </w:tcPr>
          <w:p w14:paraId="37764016" w14:textId="77777777" w:rsidR="00C624CE" w:rsidRPr="00822EE0" w:rsidRDefault="00C624CE" w:rsidP="00FB00E0">
            <w:pPr>
              <w:jc w:val="center"/>
            </w:pPr>
            <w:r w:rsidRPr="00822EE0">
              <w:lastRenderedPageBreak/>
              <w:t>41</w:t>
            </w:r>
          </w:p>
        </w:tc>
        <w:tc>
          <w:tcPr>
            <w:tcW w:w="3620" w:type="dxa"/>
            <w:shd w:val="clear" w:color="auto" w:fill="auto"/>
          </w:tcPr>
          <w:p w14:paraId="4E85683A" w14:textId="77777777" w:rsidR="00C624CE" w:rsidRPr="00822EE0" w:rsidRDefault="00C624CE" w:rsidP="00FB00E0">
            <w:pPr>
              <w:jc w:val="center"/>
              <w:rPr>
                <w:lang w:val="en-US"/>
              </w:rPr>
            </w:pPr>
            <w:r w:rsidRPr="00822EE0">
              <w:t>ИБП</w:t>
            </w:r>
            <w:r w:rsidRPr="00822EE0">
              <w:rPr>
                <w:lang w:val="en-US"/>
              </w:rPr>
              <w:t xml:space="preserve"> POWER COM BNT 1000 </w:t>
            </w:r>
            <w:r w:rsidRPr="00822EE0">
              <w:t>АР</w:t>
            </w:r>
          </w:p>
        </w:tc>
        <w:tc>
          <w:tcPr>
            <w:tcW w:w="1687" w:type="dxa"/>
            <w:shd w:val="clear" w:color="auto" w:fill="auto"/>
          </w:tcPr>
          <w:p w14:paraId="6EFC69E9" w14:textId="77777777" w:rsidR="00C624CE" w:rsidRPr="00822EE0" w:rsidRDefault="00C624CE" w:rsidP="00FB00E0">
            <w:pPr>
              <w:jc w:val="center"/>
            </w:pPr>
            <w:r w:rsidRPr="00822EE0">
              <w:t>1</w:t>
            </w:r>
          </w:p>
        </w:tc>
        <w:tc>
          <w:tcPr>
            <w:tcW w:w="1565" w:type="dxa"/>
            <w:shd w:val="clear" w:color="auto" w:fill="auto"/>
          </w:tcPr>
          <w:p w14:paraId="6477FE9D" w14:textId="77777777" w:rsidR="00C624CE" w:rsidRPr="00822EE0" w:rsidRDefault="00C624CE" w:rsidP="00FB00E0">
            <w:pPr>
              <w:jc w:val="center"/>
            </w:pPr>
            <w:r w:rsidRPr="00822EE0">
              <w:t>4 685,00</w:t>
            </w:r>
          </w:p>
        </w:tc>
        <w:tc>
          <w:tcPr>
            <w:tcW w:w="1881" w:type="dxa"/>
            <w:shd w:val="clear" w:color="auto" w:fill="auto"/>
          </w:tcPr>
          <w:p w14:paraId="6A6FA752" w14:textId="77777777" w:rsidR="00C624CE" w:rsidRPr="00822EE0" w:rsidRDefault="00C624CE" w:rsidP="00FB00E0">
            <w:pPr>
              <w:jc w:val="center"/>
            </w:pPr>
            <w:r w:rsidRPr="00822EE0">
              <w:t>4 685,00</w:t>
            </w:r>
          </w:p>
        </w:tc>
      </w:tr>
      <w:tr w:rsidR="00C624CE" w:rsidRPr="00822EE0" w14:paraId="1BF60B52" w14:textId="77777777" w:rsidTr="00FB00E0">
        <w:tc>
          <w:tcPr>
            <w:tcW w:w="594" w:type="dxa"/>
            <w:shd w:val="clear" w:color="auto" w:fill="auto"/>
          </w:tcPr>
          <w:p w14:paraId="4C786E18" w14:textId="77777777" w:rsidR="00C624CE" w:rsidRPr="00822EE0" w:rsidRDefault="00C624CE" w:rsidP="00FB00E0">
            <w:pPr>
              <w:jc w:val="center"/>
            </w:pPr>
            <w:r w:rsidRPr="00822EE0">
              <w:t>42</w:t>
            </w:r>
          </w:p>
        </w:tc>
        <w:tc>
          <w:tcPr>
            <w:tcW w:w="3620" w:type="dxa"/>
            <w:shd w:val="clear" w:color="auto" w:fill="auto"/>
          </w:tcPr>
          <w:p w14:paraId="43245F31" w14:textId="77777777" w:rsidR="00C624CE" w:rsidRPr="00822EE0" w:rsidRDefault="00C624CE" w:rsidP="00FB00E0">
            <w:pPr>
              <w:jc w:val="center"/>
            </w:pPr>
            <w:r w:rsidRPr="00822EE0">
              <w:t>КОМПЛЕКТ цифрового видеонаблюдения</w:t>
            </w:r>
          </w:p>
        </w:tc>
        <w:tc>
          <w:tcPr>
            <w:tcW w:w="1687" w:type="dxa"/>
            <w:shd w:val="clear" w:color="auto" w:fill="auto"/>
          </w:tcPr>
          <w:p w14:paraId="6564B7C9" w14:textId="77777777" w:rsidR="00C624CE" w:rsidRPr="00822EE0" w:rsidRDefault="00C624CE" w:rsidP="00FB00E0">
            <w:pPr>
              <w:jc w:val="center"/>
            </w:pPr>
            <w:r w:rsidRPr="00822EE0">
              <w:t>1</w:t>
            </w:r>
          </w:p>
        </w:tc>
        <w:tc>
          <w:tcPr>
            <w:tcW w:w="1565" w:type="dxa"/>
            <w:shd w:val="clear" w:color="auto" w:fill="auto"/>
          </w:tcPr>
          <w:p w14:paraId="63EB83D1" w14:textId="77777777" w:rsidR="00C624CE" w:rsidRPr="00822EE0" w:rsidRDefault="00C624CE" w:rsidP="00FB00E0">
            <w:pPr>
              <w:jc w:val="center"/>
            </w:pPr>
            <w:r w:rsidRPr="00822EE0">
              <w:t>36 700,00</w:t>
            </w:r>
          </w:p>
        </w:tc>
        <w:tc>
          <w:tcPr>
            <w:tcW w:w="1881" w:type="dxa"/>
            <w:shd w:val="clear" w:color="auto" w:fill="auto"/>
          </w:tcPr>
          <w:p w14:paraId="5D2CD50C" w14:textId="77777777" w:rsidR="00C624CE" w:rsidRPr="00822EE0" w:rsidRDefault="00C624CE" w:rsidP="00FB00E0">
            <w:pPr>
              <w:jc w:val="center"/>
            </w:pPr>
            <w:r w:rsidRPr="00822EE0">
              <w:t>36 700,00</w:t>
            </w:r>
          </w:p>
        </w:tc>
      </w:tr>
      <w:tr w:rsidR="00C624CE" w:rsidRPr="00822EE0" w14:paraId="0DEDDE9D" w14:textId="77777777" w:rsidTr="00FB00E0">
        <w:tc>
          <w:tcPr>
            <w:tcW w:w="594" w:type="dxa"/>
            <w:shd w:val="clear" w:color="auto" w:fill="auto"/>
          </w:tcPr>
          <w:p w14:paraId="491D1A16" w14:textId="77777777" w:rsidR="00C624CE" w:rsidRPr="00822EE0" w:rsidRDefault="00C624CE" w:rsidP="00FB00E0">
            <w:pPr>
              <w:jc w:val="center"/>
            </w:pPr>
            <w:r w:rsidRPr="00822EE0">
              <w:t>43</w:t>
            </w:r>
          </w:p>
        </w:tc>
        <w:tc>
          <w:tcPr>
            <w:tcW w:w="3620" w:type="dxa"/>
            <w:shd w:val="clear" w:color="auto" w:fill="auto"/>
          </w:tcPr>
          <w:p w14:paraId="7C7E9AE6" w14:textId="77777777" w:rsidR="00C624CE" w:rsidRPr="00822EE0" w:rsidRDefault="00C624CE" w:rsidP="00FB00E0">
            <w:pPr>
              <w:jc w:val="center"/>
            </w:pPr>
            <w:r w:rsidRPr="00822EE0">
              <w:t>Компьютер</w:t>
            </w:r>
          </w:p>
        </w:tc>
        <w:tc>
          <w:tcPr>
            <w:tcW w:w="1687" w:type="dxa"/>
            <w:shd w:val="clear" w:color="auto" w:fill="auto"/>
          </w:tcPr>
          <w:p w14:paraId="200972C0" w14:textId="77777777" w:rsidR="00C624CE" w:rsidRPr="00822EE0" w:rsidRDefault="00C624CE" w:rsidP="00FB00E0">
            <w:pPr>
              <w:jc w:val="center"/>
            </w:pPr>
            <w:r w:rsidRPr="00822EE0">
              <w:t>1</w:t>
            </w:r>
          </w:p>
        </w:tc>
        <w:tc>
          <w:tcPr>
            <w:tcW w:w="1565" w:type="dxa"/>
            <w:shd w:val="clear" w:color="auto" w:fill="auto"/>
          </w:tcPr>
          <w:p w14:paraId="2583F9B5" w14:textId="77777777" w:rsidR="00C624CE" w:rsidRPr="00822EE0" w:rsidRDefault="00C624CE" w:rsidP="00FB00E0">
            <w:pPr>
              <w:jc w:val="center"/>
            </w:pPr>
            <w:r w:rsidRPr="00822EE0">
              <w:t>15 249,85</w:t>
            </w:r>
          </w:p>
        </w:tc>
        <w:tc>
          <w:tcPr>
            <w:tcW w:w="1881" w:type="dxa"/>
            <w:shd w:val="clear" w:color="auto" w:fill="auto"/>
          </w:tcPr>
          <w:p w14:paraId="530F52F2" w14:textId="77777777" w:rsidR="00C624CE" w:rsidRPr="00822EE0" w:rsidRDefault="00C624CE" w:rsidP="00FB00E0">
            <w:pPr>
              <w:jc w:val="center"/>
            </w:pPr>
            <w:r w:rsidRPr="00822EE0">
              <w:t>15 249,85</w:t>
            </w:r>
          </w:p>
        </w:tc>
      </w:tr>
      <w:tr w:rsidR="00C624CE" w:rsidRPr="00822EE0" w14:paraId="630EF744" w14:textId="77777777" w:rsidTr="00FB00E0">
        <w:tc>
          <w:tcPr>
            <w:tcW w:w="594" w:type="dxa"/>
            <w:shd w:val="clear" w:color="auto" w:fill="auto"/>
          </w:tcPr>
          <w:p w14:paraId="7981F88F" w14:textId="77777777" w:rsidR="00C624CE" w:rsidRPr="00822EE0" w:rsidRDefault="00C624CE" w:rsidP="00FB00E0">
            <w:pPr>
              <w:jc w:val="center"/>
            </w:pPr>
            <w:r w:rsidRPr="00822EE0">
              <w:t>44</w:t>
            </w:r>
          </w:p>
        </w:tc>
        <w:tc>
          <w:tcPr>
            <w:tcW w:w="3620" w:type="dxa"/>
            <w:shd w:val="clear" w:color="auto" w:fill="auto"/>
          </w:tcPr>
          <w:p w14:paraId="0A2989C0" w14:textId="77777777" w:rsidR="00C624CE" w:rsidRPr="00822EE0" w:rsidRDefault="00C624CE" w:rsidP="00FB00E0">
            <w:pPr>
              <w:jc w:val="center"/>
            </w:pPr>
            <w:r w:rsidRPr="00822EE0">
              <w:t>Компьютер</w:t>
            </w:r>
          </w:p>
        </w:tc>
        <w:tc>
          <w:tcPr>
            <w:tcW w:w="1687" w:type="dxa"/>
            <w:shd w:val="clear" w:color="auto" w:fill="auto"/>
          </w:tcPr>
          <w:p w14:paraId="769651B4" w14:textId="77777777" w:rsidR="00C624CE" w:rsidRPr="00822EE0" w:rsidRDefault="00C624CE" w:rsidP="00FB00E0">
            <w:pPr>
              <w:jc w:val="center"/>
            </w:pPr>
            <w:r w:rsidRPr="00822EE0">
              <w:t>1</w:t>
            </w:r>
          </w:p>
        </w:tc>
        <w:tc>
          <w:tcPr>
            <w:tcW w:w="1565" w:type="dxa"/>
            <w:shd w:val="clear" w:color="auto" w:fill="auto"/>
          </w:tcPr>
          <w:p w14:paraId="7FC9671D" w14:textId="77777777" w:rsidR="00C624CE" w:rsidRPr="00822EE0" w:rsidRDefault="00C624CE" w:rsidP="00FB00E0">
            <w:pPr>
              <w:jc w:val="center"/>
            </w:pPr>
            <w:r w:rsidRPr="00822EE0">
              <w:t>14 919,01</w:t>
            </w:r>
          </w:p>
        </w:tc>
        <w:tc>
          <w:tcPr>
            <w:tcW w:w="1881" w:type="dxa"/>
            <w:shd w:val="clear" w:color="auto" w:fill="auto"/>
          </w:tcPr>
          <w:p w14:paraId="6C85C622" w14:textId="77777777" w:rsidR="00C624CE" w:rsidRPr="00822EE0" w:rsidRDefault="00C624CE" w:rsidP="00FB00E0">
            <w:pPr>
              <w:jc w:val="center"/>
            </w:pPr>
            <w:r w:rsidRPr="00822EE0">
              <w:t>14 919,01</w:t>
            </w:r>
          </w:p>
        </w:tc>
      </w:tr>
      <w:tr w:rsidR="00C624CE" w:rsidRPr="00822EE0" w14:paraId="3F879967" w14:textId="77777777" w:rsidTr="00FB00E0">
        <w:tc>
          <w:tcPr>
            <w:tcW w:w="594" w:type="dxa"/>
            <w:shd w:val="clear" w:color="auto" w:fill="auto"/>
          </w:tcPr>
          <w:p w14:paraId="5030E1B7" w14:textId="77777777" w:rsidR="00C624CE" w:rsidRPr="00822EE0" w:rsidRDefault="00C624CE" w:rsidP="00FB00E0">
            <w:pPr>
              <w:jc w:val="center"/>
            </w:pPr>
            <w:r w:rsidRPr="00822EE0">
              <w:t>45</w:t>
            </w:r>
          </w:p>
        </w:tc>
        <w:tc>
          <w:tcPr>
            <w:tcW w:w="3620" w:type="dxa"/>
            <w:shd w:val="clear" w:color="auto" w:fill="auto"/>
          </w:tcPr>
          <w:p w14:paraId="7E50068A" w14:textId="77777777" w:rsidR="00C624CE" w:rsidRPr="00822EE0" w:rsidRDefault="00C624CE" w:rsidP="00FB00E0">
            <w:pPr>
              <w:jc w:val="center"/>
            </w:pPr>
            <w:r w:rsidRPr="00822EE0">
              <w:t>Компьютер</w:t>
            </w:r>
          </w:p>
        </w:tc>
        <w:tc>
          <w:tcPr>
            <w:tcW w:w="1687" w:type="dxa"/>
            <w:shd w:val="clear" w:color="auto" w:fill="auto"/>
          </w:tcPr>
          <w:p w14:paraId="5F17CCE6" w14:textId="77777777" w:rsidR="00C624CE" w:rsidRPr="00822EE0" w:rsidRDefault="00C624CE" w:rsidP="00FB00E0">
            <w:pPr>
              <w:jc w:val="center"/>
            </w:pPr>
            <w:r w:rsidRPr="00822EE0">
              <w:t>1</w:t>
            </w:r>
          </w:p>
        </w:tc>
        <w:tc>
          <w:tcPr>
            <w:tcW w:w="1565" w:type="dxa"/>
            <w:shd w:val="clear" w:color="auto" w:fill="auto"/>
          </w:tcPr>
          <w:p w14:paraId="2F1C7BA2" w14:textId="77777777" w:rsidR="00C624CE" w:rsidRPr="00822EE0" w:rsidRDefault="00C624CE" w:rsidP="00FB00E0">
            <w:pPr>
              <w:jc w:val="center"/>
            </w:pPr>
            <w:r w:rsidRPr="00822EE0">
              <w:t>21 920,00</w:t>
            </w:r>
          </w:p>
        </w:tc>
        <w:tc>
          <w:tcPr>
            <w:tcW w:w="1881" w:type="dxa"/>
            <w:shd w:val="clear" w:color="auto" w:fill="auto"/>
          </w:tcPr>
          <w:p w14:paraId="72BFB4CA" w14:textId="77777777" w:rsidR="00C624CE" w:rsidRPr="00822EE0" w:rsidRDefault="00C624CE" w:rsidP="00FB00E0">
            <w:pPr>
              <w:jc w:val="center"/>
            </w:pPr>
            <w:r w:rsidRPr="00822EE0">
              <w:t>21 920,00</w:t>
            </w:r>
          </w:p>
        </w:tc>
      </w:tr>
      <w:tr w:rsidR="00C624CE" w:rsidRPr="00822EE0" w14:paraId="2BAE9970" w14:textId="77777777" w:rsidTr="00FB00E0">
        <w:tc>
          <w:tcPr>
            <w:tcW w:w="594" w:type="dxa"/>
            <w:shd w:val="clear" w:color="auto" w:fill="auto"/>
          </w:tcPr>
          <w:p w14:paraId="5014CD2C" w14:textId="77777777" w:rsidR="00C624CE" w:rsidRPr="00822EE0" w:rsidRDefault="00C624CE" w:rsidP="00FB00E0">
            <w:pPr>
              <w:jc w:val="center"/>
            </w:pPr>
            <w:r w:rsidRPr="00822EE0">
              <w:t>46</w:t>
            </w:r>
          </w:p>
        </w:tc>
        <w:tc>
          <w:tcPr>
            <w:tcW w:w="3620" w:type="dxa"/>
            <w:shd w:val="clear" w:color="auto" w:fill="auto"/>
          </w:tcPr>
          <w:p w14:paraId="490FF922" w14:textId="77777777" w:rsidR="00C624CE" w:rsidRPr="00822EE0" w:rsidRDefault="00C624CE" w:rsidP="00FB00E0">
            <w:pPr>
              <w:jc w:val="center"/>
            </w:pPr>
            <w:r w:rsidRPr="00822EE0">
              <w:t>Копировальный множительный аппарат</w:t>
            </w:r>
          </w:p>
        </w:tc>
        <w:tc>
          <w:tcPr>
            <w:tcW w:w="1687" w:type="dxa"/>
            <w:shd w:val="clear" w:color="auto" w:fill="auto"/>
          </w:tcPr>
          <w:p w14:paraId="04D579A0" w14:textId="77777777" w:rsidR="00C624CE" w:rsidRPr="00822EE0" w:rsidRDefault="00C624CE" w:rsidP="00FB00E0">
            <w:pPr>
              <w:jc w:val="center"/>
            </w:pPr>
            <w:r w:rsidRPr="00822EE0">
              <w:t>1</w:t>
            </w:r>
          </w:p>
        </w:tc>
        <w:tc>
          <w:tcPr>
            <w:tcW w:w="1565" w:type="dxa"/>
            <w:shd w:val="clear" w:color="auto" w:fill="auto"/>
          </w:tcPr>
          <w:p w14:paraId="0CA7B4A9" w14:textId="77777777" w:rsidR="00C624CE" w:rsidRPr="00822EE0" w:rsidRDefault="00C624CE" w:rsidP="00FB00E0">
            <w:pPr>
              <w:jc w:val="center"/>
            </w:pPr>
            <w:r w:rsidRPr="00822EE0">
              <w:t>49 770,00</w:t>
            </w:r>
          </w:p>
        </w:tc>
        <w:tc>
          <w:tcPr>
            <w:tcW w:w="1881" w:type="dxa"/>
            <w:shd w:val="clear" w:color="auto" w:fill="auto"/>
          </w:tcPr>
          <w:p w14:paraId="18CA8074" w14:textId="77777777" w:rsidR="00C624CE" w:rsidRPr="00822EE0" w:rsidRDefault="00C624CE" w:rsidP="00FB00E0">
            <w:pPr>
              <w:jc w:val="center"/>
            </w:pPr>
            <w:r w:rsidRPr="00822EE0">
              <w:t>49 770,00</w:t>
            </w:r>
          </w:p>
        </w:tc>
      </w:tr>
      <w:tr w:rsidR="00C624CE" w:rsidRPr="00822EE0" w14:paraId="71AE0C4B" w14:textId="77777777" w:rsidTr="00FB00E0">
        <w:tc>
          <w:tcPr>
            <w:tcW w:w="594" w:type="dxa"/>
            <w:shd w:val="clear" w:color="auto" w:fill="auto"/>
          </w:tcPr>
          <w:p w14:paraId="64413979" w14:textId="77777777" w:rsidR="00C624CE" w:rsidRPr="00822EE0" w:rsidRDefault="00C624CE" w:rsidP="00FB00E0">
            <w:pPr>
              <w:jc w:val="center"/>
            </w:pPr>
            <w:r w:rsidRPr="00822EE0">
              <w:t>47</w:t>
            </w:r>
          </w:p>
        </w:tc>
        <w:tc>
          <w:tcPr>
            <w:tcW w:w="3620" w:type="dxa"/>
            <w:shd w:val="clear" w:color="auto" w:fill="auto"/>
          </w:tcPr>
          <w:p w14:paraId="3546C45A" w14:textId="77777777" w:rsidR="00C624CE" w:rsidRPr="00822EE0" w:rsidRDefault="00C624CE" w:rsidP="00FB00E0">
            <w:pPr>
              <w:jc w:val="center"/>
            </w:pPr>
            <w:r w:rsidRPr="00822EE0">
              <w:t>Монитор</w:t>
            </w:r>
          </w:p>
        </w:tc>
        <w:tc>
          <w:tcPr>
            <w:tcW w:w="1687" w:type="dxa"/>
            <w:shd w:val="clear" w:color="auto" w:fill="auto"/>
          </w:tcPr>
          <w:p w14:paraId="76E79206" w14:textId="77777777" w:rsidR="00C624CE" w:rsidRPr="00822EE0" w:rsidRDefault="00C624CE" w:rsidP="00FB00E0">
            <w:pPr>
              <w:jc w:val="center"/>
            </w:pPr>
            <w:r w:rsidRPr="00822EE0">
              <w:t>1</w:t>
            </w:r>
          </w:p>
        </w:tc>
        <w:tc>
          <w:tcPr>
            <w:tcW w:w="1565" w:type="dxa"/>
            <w:shd w:val="clear" w:color="auto" w:fill="auto"/>
          </w:tcPr>
          <w:p w14:paraId="2CD9EE83" w14:textId="77777777" w:rsidR="00C624CE" w:rsidRPr="00822EE0" w:rsidRDefault="00C624CE" w:rsidP="00FB00E0">
            <w:pPr>
              <w:jc w:val="center"/>
            </w:pPr>
            <w:r w:rsidRPr="00822EE0">
              <w:t>11 505,71</w:t>
            </w:r>
          </w:p>
        </w:tc>
        <w:tc>
          <w:tcPr>
            <w:tcW w:w="1881" w:type="dxa"/>
            <w:shd w:val="clear" w:color="auto" w:fill="auto"/>
          </w:tcPr>
          <w:p w14:paraId="3F9FD4A8" w14:textId="77777777" w:rsidR="00C624CE" w:rsidRPr="00822EE0" w:rsidRDefault="00C624CE" w:rsidP="00FB00E0">
            <w:pPr>
              <w:jc w:val="center"/>
            </w:pPr>
            <w:r w:rsidRPr="00822EE0">
              <w:t>11 505,71</w:t>
            </w:r>
          </w:p>
        </w:tc>
      </w:tr>
      <w:tr w:rsidR="00C624CE" w:rsidRPr="00822EE0" w14:paraId="31AD6254" w14:textId="77777777" w:rsidTr="00FB00E0">
        <w:tc>
          <w:tcPr>
            <w:tcW w:w="594" w:type="dxa"/>
            <w:shd w:val="clear" w:color="auto" w:fill="auto"/>
          </w:tcPr>
          <w:p w14:paraId="3D1A7C3A" w14:textId="77777777" w:rsidR="00C624CE" w:rsidRPr="00822EE0" w:rsidRDefault="00C624CE" w:rsidP="00FB00E0">
            <w:pPr>
              <w:jc w:val="center"/>
            </w:pPr>
            <w:r w:rsidRPr="00822EE0">
              <w:t>48</w:t>
            </w:r>
          </w:p>
        </w:tc>
        <w:tc>
          <w:tcPr>
            <w:tcW w:w="3620" w:type="dxa"/>
            <w:shd w:val="clear" w:color="auto" w:fill="auto"/>
          </w:tcPr>
          <w:p w14:paraId="3C1C94F6" w14:textId="77777777" w:rsidR="00C624CE" w:rsidRPr="00822EE0" w:rsidRDefault="00C624CE" w:rsidP="00FB00E0">
            <w:pPr>
              <w:jc w:val="center"/>
            </w:pPr>
            <w:r w:rsidRPr="00822EE0">
              <w:t>Монитор</w:t>
            </w:r>
          </w:p>
        </w:tc>
        <w:tc>
          <w:tcPr>
            <w:tcW w:w="1687" w:type="dxa"/>
            <w:shd w:val="clear" w:color="auto" w:fill="auto"/>
          </w:tcPr>
          <w:p w14:paraId="2F8B7DAE" w14:textId="77777777" w:rsidR="00C624CE" w:rsidRPr="00822EE0" w:rsidRDefault="00C624CE" w:rsidP="00FB00E0">
            <w:pPr>
              <w:jc w:val="center"/>
            </w:pPr>
            <w:r w:rsidRPr="00822EE0">
              <w:t>1</w:t>
            </w:r>
          </w:p>
        </w:tc>
        <w:tc>
          <w:tcPr>
            <w:tcW w:w="1565" w:type="dxa"/>
            <w:shd w:val="clear" w:color="auto" w:fill="auto"/>
          </w:tcPr>
          <w:p w14:paraId="15614DA9" w14:textId="77777777" w:rsidR="00C624CE" w:rsidRPr="00822EE0" w:rsidRDefault="00C624CE" w:rsidP="00FB00E0">
            <w:pPr>
              <w:jc w:val="center"/>
            </w:pPr>
            <w:r w:rsidRPr="00822EE0">
              <w:t>5 388,32</w:t>
            </w:r>
          </w:p>
        </w:tc>
        <w:tc>
          <w:tcPr>
            <w:tcW w:w="1881" w:type="dxa"/>
            <w:shd w:val="clear" w:color="auto" w:fill="auto"/>
          </w:tcPr>
          <w:p w14:paraId="50ED10E1" w14:textId="77777777" w:rsidR="00C624CE" w:rsidRPr="00822EE0" w:rsidRDefault="00C624CE" w:rsidP="00FB00E0">
            <w:pPr>
              <w:jc w:val="center"/>
            </w:pPr>
            <w:r w:rsidRPr="00822EE0">
              <w:t>5 388,32</w:t>
            </w:r>
          </w:p>
        </w:tc>
      </w:tr>
      <w:tr w:rsidR="00C624CE" w:rsidRPr="00822EE0" w14:paraId="55BD513E" w14:textId="77777777" w:rsidTr="00FB00E0">
        <w:tc>
          <w:tcPr>
            <w:tcW w:w="594" w:type="dxa"/>
            <w:shd w:val="clear" w:color="auto" w:fill="auto"/>
          </w:tcPr>
          <w:p w14:paraId="63A1FB24" w14:textId="77777777" w:rsidR="00C624CE" w:rsidRPr="00822EE0" w:rsidRDefault="00C624CE" w:rsidP="00FB00E0">
            <w:pPr>
              <w:jc w:val="center"/>
            </w:pPr>
            <w:r w:rsidRPr="00822EE0">
              <w:t>49</w:t>
            </w:r>
          </w:p>
        </w:tc>
        <w:tc>
          <w:tcPr>
            <w:tcW w:w="3620" w:type="dxa"/>
            <w:shd w:val="clear" w:color="auto" w:fill="auto"/>
          </w:tcPr>
          <w:p w14:paraId="582C90FC" w14:textId="77777777" w:rsidR="00C624CE" w:rsidRPr="00822EE0" w:rsidRDefault="00C624CE" w:rsidP="00FB00E0">
            <w:pPr>
              <w:jc w:val="center"/>
            </w:pPr>
            <w:r w:rsidRPr="00822EE0">
              <w:t>Монитор</w:t>
            </w:r>
          </w:p>
        </w:tc>
        <w:tc>
          <w:tcPr>
            <w:tcW w:w="1687" w:type="dxa"/>
            <w:shd w:val="clear" w:color="auto" w:fill="auto"/>
          </w:tcPr>
          <w:p w14:paraId="40C2E585" w14:textId="77777777" w:rsidR="00C624CE" w:rsidRPr="00822EE0" w:rsidRDefault="00C624CE" w:rsidP="00FB00E0">
            <w:pPr>
              <w:jc w:val="center"/>
            </w:pPr>
            <w:r w:rsidRPr="00822EE0">
              <w:t>1</w:t>
            </w:r>
          </w:p>
        </w:tc>
        <w:tc>
          <w:tcPr>
            <w:tcW w:w="1565" w:type="dxa"/>
            <w:shd w:val="clear" w:color="auto" w:fill="auto"/>
          </w:tcPr>
          <w:p w14:paraId="0FEBEE38" w14:textId="77777777" w:rsidR="00C624CE" w:rsidRPr="00822EE0" w:rsidRDefault="00C624CE" w:rsidP="00FB00E0">
            <w:pPr>
              <w:jc w:val="center"/>
            </w:pPr>
            <w:r w:rsidRPr="00822EE0">
              <w:t>4 601,00</w:t>
            </w:r>
          </w:p>
        </w:tc>
        <w:tc>
          <w:tcPr>
            <w:tcW w:w="1881" w:type="dxa"/>
            <w:shd w:val="clear" w:color="auto" w:fill="auto"/>
          </w:tcPr>
          <w:p w14:paraId="691E9815" w14:textId="77777777" w:rsidR="00C624CE" w:rsidRPr="00822EE0" w:rsidRDefault="00C624CE" w:rsidP="00FB00E0">
            <w:pPr>
              <w:jc w:val="center"/>
            </w:pPr>
            <w:r w:rsidRPr="00822EE0">
              <w:t>4 601,00</w:t>
            </w:r>
          </w:p>
        </w:tc>
      </w:tr>
      <w:tr w:rsidR="00C624CE" w:rsidRPr="00822EE0" w14:paraId="1D99281A" w14:textId="77777777" w:rsidTr="00FB00E0">
        <w:tc>
          <w:tcPr>
            <w:tcW w:w="594" w:type="dxa"/>
            <w:shd w:val="clear" w:color="auto" w:fill="auto"/>
          </w:tcPr>
          <w:p w14:paraId="5AE29BC7" w14:textId="77777777" w:rsidR="00C624CE" w:rsidRPr="00822EE0" w:rsidRDefault="00C624CE" w:rsidP="00FB00E0">
            <w:pPr>
              <w:jc w:val="center"/>
            </w:pPr>
            <w:r w:rsidRPr="00822EE0">
              <w:t>50</w:t>
            </w:r>
          </w:p>
        </w:tc>
        <w:tc>
          <w:tcPr>
            <w:tcW w:w="3620" w:type="dxa"/>
            <w:shd w:val="clear" w:color="auto" w:fill="auto"/>
          </w:tcPr>
          <w:p w14:paraId="427EFC7B" w14:textId="77777777" w:rsidR="00C624CE" w:rsidRPr="00822EE0" w:rsidRDefault="00C624CE" w:rsidP="00FB00E0">
            <w:pPr>
              <w:jc w:val="center"/>
            </w:pPr>
            <w:r w:rsidRPr="00822EE0">
              <w:t>Монитор</w:t>
            </w:r>
          </w:p>
        </w:tc>
        <w:tc>
          <w:tcPr>
            <w:tcW w:w="1687" w:type="dxa"/>
            <w:shd w:val="clear" w:color="auto" w:fill="auto"/>
          </w:tcPr>
          <w:p w14:paraId="1CA8D6B3" w14:textId="77777777" w:rsidR="00C624CE" w:rsidRPr="00822EE0" w:rsidRDefault="00C624CE" w:rsidP="00FB00E0">
            <w:pPr>
              <w:jc w:val="center"/>
            </w:pPr>
            <w:r w:rsidRPr="00822EE0">
              <w:t>1</w:t>
            </w:r>
          </w:p>
        </w:tc>
        <w:tc>
          <w:tcPr>
            <w:tcW w:w="1565" w:type="dxa"/>
            <w:shd w:val="clear" w:color="auto" w:fill="auto"/>
          </w:tcPr>
          <w:p w14:paraId="1441469B" w14:textId="77777777" w:rsidR="00C624CE" w:rsidRPr="00822EE0" w:rsidRDefault="00C624CE" w:rsidP="00FB00E0">
            <w:pPr>
              <w:jc w:val="center"/>
            </w:pPr>
            <w:r w:rsidRPr="00822EE0">
              <w:t>5 923,42</w:t>
            </w:r>
          </w:p>
        </w:tc>
        <w:tc>
          <w:tcPr>
            <w:tcW w:w="1881" w:type="dxa"/>
            <w:shd w:val="clear" w:color="auto" w:fill="auto"/>
          </w:tcPr>
          <w:p w14:paraId="273E56EA" w14:textId="77777777" w:rsidR="00C624CE" w:rsidRPr="00822EE0" w:rsidRDefault="00C624CE" w:rsidP="00FB00E0">
            <w:pPr>
              <w:jc w:val="center"/>
            </w:pPr>
            <w:r w:rsidRPr="00822EE0">
              <w:t>5 923,42</w:t>
            </w:r>
          </w:p>
        </w:tc>
      </w:tr>
      <w:tr w:rsidR="00C624CE" w:rsidRPr="00822EE0" w14:paraId="56E5D3E4" w14:textId="77777777" w:rsidTr="00FB00E0">
        <w:tc>
          <w:tcPr>
            <w:tcW w:w="594" w:type="dxa"/>
            <w:shd w:val="clear" w:color="auto" w:fill="auto"/>
          </w:tcPr>
          <w:p w14:paraId="17A41FCD" w14:textId="77777777" w:rsidR="00C624CE" w:rsidRPr="00822EE0" w:rsidRDefault="00C624CE" w:rsidP="00FB00E0">
            <w:pPr>
              <w:jc w:val="center"/>
            </w:pPr>
            <w:r w:rsidRPr="00822EE0">
              <w:t>51</w:t>
            </w:r>
          </w:p>
        </w:tc>
        <w:tc>
          <w:tcPr>
            <w:tcW w:w="3620" w:type="dxa"/>
            <w:shd w:val="clear" w:color="auto" w:fill="auto"/>
          </w:tcPr>
          <w:p w14:paraId="0E64B159" w14:textId="77777777" w:rsidR="00C624CE" w:rsidRPr="00822EE0" w:rsidRDefault="00C624CE" w:rsidP="00FB00E0">
            <w:pPr>
              <w:jc w:val="center"/>
            </w:pPr>
            <w:r w:rsidRPr="00822EE0">
              <w:t>Компьютер</w:t>
            </w:r>
          </w:p>
        </w:tc>
        <w:tc>
          <w:tcPr>
            <w:tcW w:w="1687" w:type="dxa"/>
            <w:shd w:val="clear" w:color="auto" w:fill="auto"/>
          </w:tcPr>
          <w:p w14:paraId="47F46DD0" w14:textId="77777777" w:rsidR="00C624CE" w:rsidRPr="00822EE0" w:rsidRDefault="00C624CE" w:rsidP="00FB00E0">
            <w:pPr>
              <w:jc w:val="center"/>
            </w:pPr>
            <w:r w:rsidRPr="00822EE0">
              <w:t>1</w:t>
            </w:r>
          </w:p>
        </w:tc>
        <w:tc>
          <w:tcPr>
            <w:tcW w:w="1565" w:type="dxa"/>
            <w:shd w:val="clear" w:color="auto" w:fill="auto"/>
          </w:tcPr>
          <w:p w14:paraId="07258D2C" w14:textId="77777777" w:rsidR="00C624CE" w:rsidRPr="00822EE0" w:rsidRDefault="00C624CE" w:rsidP="00FB00E0">
            <w:pPr>
              <w:jc w:val="center"/>
            </w:pPr>
            <w:r w:rsidRPr="00822EE0">
              <w:t>26 695,00</w:t>
            </w:r>
          </w:p>
        </w:tc>
        <w:tc>
          <w:tcPr>
            <w:tcW w:w="1881" w:type="dxa"/>
            <w:shd w:val="clear" w:color="auto" w:fill="auto"/>
          </w:tcPr>
          <w:p w14:paraId="46A584D6" w14:textId="77777777" w:rsidR="00C624CE" w:rsidRPr="00822EE0" w:rsidRDefault="00C624CE" w:rsidP="00FB00E0">
            <w:pPr>
              <w:jc w:val="center"/>
            </w:pPr>
            <w:r w:rsidRPr="00822EE0">
              <w:t>26 695,00</w:t>
            </w:r>
          </w:p>
        </w:tc>
      </w:tr>
      <w:tr w:rsidR="00C624CE" w:rsidRPr="00822EE0" w14:paraId="51B2D5B3" w14:textId="77777777" w:rsidTr="00FB00E0">
        <w:tc>
          <w:tcPr>
            <w:tcW w:w="594" w:type="dxa"/>
            <w:shd w:val="clear" w:color="auto" w:fill="auto"/>
          </w:tcPr>
          <w:p w14:paraId="49FEBCFA" w14:textId="77777777" w:rsidR="00C624CE" w:rsidRPr="00822EE0" w:rsidRDefault="00C624CE" w:rsidP="00FB00E0">
            <w:pPr>
              <w:jc w:val="center"/>
            </w:pPr>
            <w:r w:rsidRPr="00822EE0">
              <w:t>52</w:t>
            </w:r>
          </w:p>
        </w:tc>
        <w:tc>
          <w:tcPr>
            <w:tcW w:w="3620" w:type="dxa"/>
            <w:shd w:val="clear" w:color="auto" w:fill="auto"/>
          </w:tcPr>
          <w:p w14:paraId="4CA492EB" w14:textId="77777777" w:rsidR="00C624CE" w:rsidRPr="00822EE0" w:rsidRDefault="00C624CE" w:rsidP="00FB00E0">
            <w:pPr>
              <w:jc w:val="center"/>
            </w:pPr>
            <w:r w:rsidRPr="00822EE0">
              <w:t>Компьютер в комплекте</w:t>
            </w:r>
          </w:p>
        </w:tc>
        <w:tc>
          <w:tcPr>
            <w:tcW w:w="1687" w:type="dxa"/>
            <w:shd w:val="clear" w:color="auto" w:fill="auto"/>
          </w:tcPr>
          <w:p w14:paraId="60A521E1" w14:textId="77777777" w:rsidR="00C624CE" w:rsidRPr="00822EE0" w:rsidRDefault="00C624CE" w:rsidP="00FB00E0">
            <w:pPr>
              <w:jc w:val="center"/>
            </w:pPr>
            <w:r w:rsidRPr="00822EE0">
              <w:t>1</w:t>
            </w:r>
          </w:p>
        </w:tc>
        <w:tc>
          <w:tcPr>
            <w:tcW w:w="1565" w:type="dxa"/>
            <w:shd w:val="clear" w:color="auto" w:fill="auto"/>
          </w:tcPr>
          <w:p w14:paraId="3A118CC8" w14:textId="77777777" w:rsidR="00C624CE" w:rsidRPr="00822EE0" w:rsidRDefault="00C624CE" w:rsidP="00FB00E0">
            <w:pPr>
              <w:jc w:val="center"/>
            </w:pPr>
            <w:r w:rsidRPr="00822EE0">
              <w:t>16 325,00</w:t>
            </w:r>
          </w:p>
        </w:tc>
        <w:tc>
          <w:tcPr>
            <w:tcW w:w="1881" w:type="dxa"/>
            <w:shd w:val="clear" w:color="auto" w:fill="auto"/>
          </w:tcPr>
          <w:p w14:paraId="4E52988A" w14:textId="77777777" w:rsidR="00C624CE" w:rsidRPr="00822EE0" w:rsidRDefault="00C624CE" w:rsidP="00FB00E0">
            <w:pPr>
              <w:jc w:val="center"/>
            </w:pPr>
            <w:r w:rsidRPr="00822EE0">
              <w:t>16 325,00</w:t>
            </w:r>
          </w:p>
        </w:tc>
      </w:tr>
      <w:tr w:rsidR="00C624CE" w:rsidRPr="00822EE0" w14:paraId="54AD9823" w14:textId="77777777" w:rsidTr="00FB00E0">
        <w:tc>
          <w:tcPr>
            <w:tcW w:w="594" w:type="dxa"/>
            <w:shd w:val="clear" w:color="auto" w:fill="auto"/>
          </w:tcPr>
          <w:p w14:paraId="54BD1FA0" w14:textId="77777777" w:rsidR="00C624CE" w:rsidRPr="00822EE0" w:rsidRDefault="00C624CE" w:rsidP="00FB00E0">
            <w:pPr>
              <w:jc w:val="center"/>
            </w:pPr>
            <w:r w:rsidRPr="00822EE0">
              <w:t>53</w:t>
            </w:r>
          </w:p>
        </w:tc>
        <w:tc>
          <w:tcPr>
            <w:tcW w:w="3620" w:type="dxa"/>
            <w:shd w:val="clear" w:color="auto" w:fill="auto"/>
          </w:tcPr>
          <w:p w14:paraId="767310AB" w14:textId="77777777" w:rsidR="00C624CE" w:rsidRPr="00822EE0" w:rsidRDefault="00C624CE" w:rsidP="00FB00E0">
            <w:pPr>
              <w:jc w:val="center"/>
            </w:pPr>
            <w:r w:rsidRPr="00822EE0">
              <w:t>Компьютер/монитор/клавиатура/мышь/</w:t>
            </w:r>
          </w:p>
        </w:tc>
        <w:tc>
          <w:tcPr>
            <w:tcW w:w="1687" w:type="dxa"/>
            <w:shd w:val="clear" w:color="auto" w:fill="auto"/>
          </w:tcPr>
          <w:p w14:paraId="37535E44" w14:textId="77777777" w:rsidR="00C624CE" w:rsidRPr="00822EE0" w:rsidRDefault="00C624CE" w:rsidP="00FB00E0">
            <w:pPr>
              <w:jc w:val="center"/>
            </w:pPr>
            <w:r w:rsidRPr="00822EE0">
              <w:t>1</w:t>
            </w:r>
          </w:p>
        </w:tc>
        <w:tc>
          <w:tcPr>
            <w:tcW w:w="1565" w:type="dxa"/>
            <w:shd w:val="clear" w:color="auto" w:fill="auto"/>
          </w:tcPr>
          <w:p w14:paraId="14543125" w14:textId="77777777" w:rsidR="00C624CE" w:rsidRPr="00822EE0" w:rsidRDefault="00C624CE" w:rsidP="00FB00E0">
            <w:pPr>
              <w:jc w:val="center"/>
            </w:pPr>
            <w:r w:rsidRPr="00822EE0">
              <w:t>18 450,00</w:t>
            </w:r>
          </w:p>
        </w:tc>
        <w:tc>
          <w:tcPr>
            <w:tcW w:w="1881" w:type="dxa"/>
            <w:shd w:val="clear" w:color="auto" w:fill="auto"/>
          </w:tcPr>
          <w:p w14:paraId="7CEE1521" w14:textId="77777777" w:rsidR="00C624CE" w:rsidRPr="00822EE0" w:rsidRDefault="00C624CE" w:rsidP="00FB00E0">
            <w:pPr>
              <w:jc w:val="center"/>
            </w:pPr>
            <w:r w:rsidRPr="00822EE0">
              <w:t>18 450,00</w:t>
            </w:r>
          </w:p>
        </w:tc>
      </w:tr>
      <w:tr w:rsidR="00C624CE" w:rsidRPr="00822EE0" w14:paraId="0098C4E0" w14:textId="77777777" w:rsidTr="00FB00E0">
        <w:tc>
          <w:tcPr>
            <w:tcW w:w="594" w:type="dxa"/>
            <w:shd w:val="clear" w:color="auto" w:fill="auto"/>
          </w:tcPr>
          <w:p w14:paraId="22B24804" w14:textId="77777777" w:rsidR="00C624CE" w:rsidRPr="00822EE0" w:rsidRDefault="00C624CE" w:rsidP="00FB00E0">
            <w:pPr>
              <w:jc w:val="center"/>
            </w:pPr>
            <w:r w:rsidRPr="00822EE0">
              <w:t>54</w:t>
            </w:r>
          </w:p>
        </w:tc>
        <w:tc>
          <w:tcPr>
            <w:tcW w:w="3620" w:type="dxa"/>
            <w:shd w:val="clear" w:color="auto" w:fill="auto"/>
          </w:tcPr>
          <w:p w14:paraId="2C817801" w14:textId="77777777" w:rsidR="00C624CE" w:rsidRPr="00822EE0" w:rsidRDefault="00C624CE" w:rsidP="00FB00E0">
            <w:pPr>
              <w:jc w:val="center"/>
            </w:pPr>
            <w:r w:rsidRPr="00822EE0">
              <w:t>Принтер лазерный</w:t>
            </w:r>
          </w:p>
        </w:tc>
        <w:tc>
          <w:tcPr>
            <w:tcW w:w="1687" w:type="dxa"/>
            <w:shd w:val="clear" w:color="auto" w:fill="auto"/>
          </w:tcPr>
          <w:p w14:paraId="7DE57AD4" w14:textId="77777777" w:rsidR="00C624CE" w:rsidRPr="00822EE0" w:rsidRDefault="00C624CE" w:rsidP="00FB00E0">
            <w:pPr>
              <w:jc w:val="center"/>
            </w:pPr>
            <w:r w:rsidRPr="00822EE0">
              <w:t>1</w:t>
            </w:r>
          </w:p>
        </w:tc>
        <w:tc>
          <w:tcPr>
            <w:tcW w:w="1565" w:type="dxa"/>
            <w:shd w:val="clear" w:color="auto" w:fill="auto"/>
          </w:tcPr>
          <w:p w14:paraId="67A60742" w14:textId="77777777" w:rsidR="00C624CE" w:rsidRPr="00822EE0" w:rsidRDefault="00C624CE" w:rsidP="00FB00E0">
            <w:pPr>
              <w:jc w:val="center"/>
            </w:pPr>
            <w:r w:rsidRPr="00822EE0">
              <w:t>9 156,71</w:t>
            </w:r>
          </w:p>
        </w:tc>
        <w:tc>
          <w:tcPr>
            <w:tcW w:w="1881" w:type="dxa"/>
            <w:shd w:val="clear" w:color="auto" w:fill="auto"/>
          </w:tcPr>
          <w:p w14:paraId="67714CB6" w14:textId="77777777" w:rsidR="00C624CE" w:rsidRPr="00822EE0" w:rsidRDefault="00C624CE" w:rsidP="00FB00E0">
            <w:pPr>
              <w:jc w:val="center"/>
            </w:pPr>
            <w:r w:rsidRPr="00822EE0">
              <w:t>9 156,71</w:t>
            </w:r>
          </w:p>
        </w:tc>
      </w:tr>
      <w:tr w:rsidR="00C624CE" w:rsidRPr="00822EE0" w14:paraId="684B04C7" w14:textId="77777777" w:rsidTr="00FB00E0">
        <w:tc>
          <w:tcPr>
            <w:tcW w:w="594" w:type="dxa"/>
            <w:shd w:val="clear" w:color="auto" w:fill="auto"/>
          </w:tcPr>
          <w:p w14:paraId="7FC58848" w14:textId="77777777" w:rsidR="00C624CE" w:rsidRPr="00822EE0" w:rsidRDefault="00C624CE" w:rsidP="00FB00E0">
            <w:pPr>
              <w:jc w:val="center"/>
            </w:pPr>
            <w:r w:rsidRPr="00822EE0">
              <w:t>55</w:t>
            </w:r>
          </w:p>
        </w:tc>
        <w:tc>
          <w:tcPr>
            <w:tcW w:w="3620" w:type="dxa"/>
            <w:shd w:val="clear" w:color="auto" w:fill="auto"/>
          </w:tcPr>
          <w:p w14:paraId="580A3A3A" w14:textId="77777777" w:rsidR="00C624CE" w:rsidRPr="00822EE0" w:rsidRDefault="00C624CE" w:rsidP="00FB00E0">
            <w:pPr>
              <w:jc w:val="center"/>
              <w:rPr>
                <w:lang w:val="en-US"/>
              </w:rPr>
            </w:pPr>
            <w:r w:rsidRPr="00822EE0">
              <w:t xml:space="preserve">Принтер </w:t>
            </w:r>
            <w:proofErr w:type="gramStart"/>
            <w:r w:rsidRPr="00822EE0">
              <w:t xml:space="preserve">лазерный  </w:t>
            </w:r>
            <w:proofErr w:type="spellStart"/>
            <w:r w:rsidRPr="00822EE0">
              <w:t>Са</w:t>
            </w:r>
            <w:proofErr w:type="spellEnd"/>
            <w:proofErr w:type="gramEnd"/>
            <w:r w:rsidRPr="00822EE0">
              <w:rPr>
                <w:lang w:val="en-US"/>
              </w:rPr>
              <w:t>n</w:t>
            </w:r>
            <w:r w:rsidRPr="00822EE0">
              <w:t>о</w:t>
            </w:r>
            <w:r w:rsidRPr="00822EE0">
              <w:rPr>
                <w:lang w:val="en-US"/>
              </w:rPr>
              <w:t>n</w:t>
            </w:r>
          </w:p>
        </w:tc>
        <w:tc>
          <w:tcPr>
            <w:tcW w:w="1687" w:type="dxa"/>
            <w:shd w:val="clear" w:color="auto" w:fill="auto"/>
          </w:tcPr>
          <w:p w14:paraId="1B68A30E" w14:textId="77777777" w:rsidR="00C624CE" w:rsidRPr="00822EE0" w:rsidRDefault="00C624CE" w:rsidP="00FB00E0">
            <w:pPr>
              <w:jc w:val="center"/>
            </w:pPr>
            <w:r w:rsidRPr="00822EE0">
              <w:t>1</w:t>
            </w:r>
          </w:p>
        </w:tc>
        <w:tc>
          <w:tcPr>
            <w:tcW w:w="1565" w:type="dxa"/>
            <w:shd w:val="clear" w:color="auto" w:fill="auto"/>
          </w:tcPr>
          <w:p w14:paraId="18441DB7" w14:textId="77777777" w:rsidR="00C624CE" w:rsidRPr="00822EE0" w:rsidRDefault="00C624CE" w:rsidP="00FB00E0">
            <w:pPr>
              <w:jc w:val="center"/>
            </w:pPr>
            <w:r w:rsidRPr="00822EE0">
              <w:t>10 573,15</w:t>
            </w:r>
          </w:p>
        </w:tc>
        <w:tc>
          <w:tcPr>
            <w:tcW w:w="1881" w:type="dxa"/>
            <w:shd w:val="clear" w:color="auto" w:fill="auto"/>
          </w:tcPr>
          <w:p w14:paraId="0834AFDA" w14:textId="77777777" w:rsidR="00C624CE" w:rsidRPr="00822EE0" w:rsidRDefault="00C624CE" w:rsidP="00FB00E0">
            <w:pPr>
              <w:jc w:val="center"/>
            </w:pPr>
            <w:r w:rsidRPr="00822EE0">
              <w:t>10 573,15</w:t>
            </w:r>
          </w:p>
        </w:tc>
      </w:tr>
      <w:tr w:rsidR="00C624CE" w:rsidRPr="00822EE0" w14:paraId="778D892B" w14:textId="77777777" w:rsidTr="00FB00E0">
        <w:tc>
          <w:tcPr>
            <w:tcW w:w="594" w:type="dxa"/>
            <w:shd w:val="clear" w:color="auto" w:fill="auto"/>
          </w:tcPr>
          <w:p w14:paraId="2103242E" w14:textId="77777777" w:rsidR="00C624CE" w:rsidRPr="00822EE0" w:rsidRDefault="00C624CE" w:rsidP="00FB00E0">
            <w:pPr>
              <w:jc w:val="center"/>
            </w:pPr>
            <w:r w:rsidRPr="00822EE0">
              <w:t>56</w:t>
            </w:r>
          </w:p>
        </w:tc>
        <w:tc>
          <w:tcPr>
            <w:tcW w:w="3620" w:type="dxa"/>
            <w:shd w:val="clear" w:color="auto" w:fill="auto"/>
          </w:tcPr>
          <w:p w14:paraId="108FC30B" w14:textId="77777777" w:rsidR="00C624CE" w:rsidRPr="00822EE0" w:rsidRDefault="00C624CE" w:rsidP="00FB00E0">
            <w:pPr>
              <w:jc w:val="center"/>
            </w:pPr>
            <w:r w:rsidRPr="00822EE0">
              <w:t xml:space="preserve">Принтер лазерный </w:t>
            </w:r>
            <w:proofErr w:type="gramStart"/>
            <w:r w:rsidRPr="00822EE0">
              <w:t>коп./</w:t>
            </w:r>
            <w:proofErr w:type="gramEnd"/>
            <w:r w:rsidRPr="00822EE0">
              <w:t>принтер/сканер/</w:t>
            </w:r>
          </w:p>
        </w:tc>
        <w:tc>
          <w:tcPr>
            <w:tcW w:w="1687" w:type="dxa"/>
            <w:shd w:val="clear" w:color="auto" w:fill="auto"/>
          </w:tcPr>
          <w:p w14:paraId="763A37A9" w14:textId="77777777" w:rsidR="00C624CE" w:rsidRPr="00822EE0" w:rsidRDefault="00C624CE" w:rsidP="00FB00E0">
            <w:pPr>
              <w:jc w:val="center"/>
            </w:pPr>
            <w:r w:rsidRPr="00822EE0">
              <w:t>1</w:t>
            </w:r>
          </w:p>
        </w:tc>
        <w:tc>
          <w:tcPr>
            <w:tcW w:w="1565" w:type="dxa"/>
            <w:shd w:val="clear" w:color="auto" w:fill="auto"/>
          </w:tcPr>
          <w:p w14:paraId="32765737" w14:textId="77777777" w:rsidR="00C624CE" w:rsidRPr="00822EE0" w:rsidRDefault="00C624CE" w:rsidP="00FB00E0">
            <w:pPr>
              <w:jc w:val="center"/>
            </w:pPr>
            <w:r w:rsidRPr="00822EE0">
              <w:t>7 536,00</w:t>
            </w:r>
          </w:p>
        </w:tc>
        <w:tc>
          <w:tcPr>
            <w:tcW w:w="1881" w:type="dxa"/>
            <w:shd w:val="clear" w:color="auto" w:fill="auto"/>
          </w:tcPr>
          <w:p w14:paraId="00FCA689" w14:textId="77777777" w:rsidR="00C624CE" w:rsidRPr="00822EE0" w:rsidRDefault="00C624CE" w:rsidP="00FB00E0">
            <w:pPr>
              <w:jc w:val="center"/>
            </w:pPr>
            <w:r w:rsidRPr="00822EE0">
              <w:t>7 536,00</w:t>
            </w:r>
          </w:p>
        </w:tc>
      </w:tr>
      <w:tr w:rsidR="00C624CE" w:rsidRPr="00822EE0" w14:paraId="62314570" w14:textId="77777777" w:rsidTr="00FB00E0">
        <w:tc>
          <w:tcPr>
            <w:tcW w:w="594" w:type="dxa"/>
            <w:shd w:val="clear" w:color="auto" w:fill="auto"/>
          </w:tcPr>
          <w:p w14:paraId="0BD427B1" w14:textId="77777777" w:rsidR="00C624CE" w:rsidRPr="00822EE0" w:rsidRDefault="00C624CE" w:rsidP="00FB00E0">
            <w:pPr>
              <w:jc w:val="center"/>
            </w:pPr>
            <w:r w:rsidRPr="00822EE0">
              <w:t>57</w:t>
            </w:r>
          </w:p>
        </w:tc>
        <w:tc>
          <w:tcPr>
            <w:tcW w:w="3620" w:type="dxa"/>
            <w:shd w:val="clear" w:color="auto" w:fill="auto"/>
          </w:tcPr>
          <w:p w14:paraId="6503740F" w14:textId="77777777" w:rsidR="00C624CE" w:rsidRPr="00822EE0" w:rsidRDefault="00C624CE" w:rsidP="00FB00E0">
            <w:pPr>
              <w:jc w:val="center"/>
            </w:pPr>
            <w:r w:rsidRPr="00822EE0">
              <w:t>Принтер/принтер/сканер/</w:t>
            </w:r>
          </w:p>
        </w:tc>
        <w:tc>
          <w:tcPr>
            <w:tcW w:w="1687" w:type="dxa"/>
            <w:shd w:val="clear" w:color="auto" w:fill="auto"/>
          </w:tcPr>
          <w:p w14:paraId="50885D95" w14:textId="77777777" w:rsidR="00C624CE" w:rsidRPr="00822EE0" w:rsidRDefault="00C624CE" w:rsidP="00FB00E0">
            <w:pPr>
              <w:jc w:val="center"/>
            </w:pPr>
            <w:r w:rsidRPr="00822EE0">
              <w:t>1</w:t>
            </w:r>
          </w:p>
        </w:tc>
        <w:tc>
          <w:tcPr>
            <w:tcW w:w="1565" w:type="dxa"/>
            <w:shd w:val="clear" w:color="auto" w:fill="auto"/>
          </w:tcPr>
          <w:p w14:paraId="1A7AF9D1" w14:textId="77777777" w:rsidR="00C624CE" w:rsidRPr="00822EE0" w:rsidRDefault="00C624CE" w:rsidP="00FB00E0">
            <w:pPr>
              <w:jc w:val="center"/>
            </w:pPr>
            <w:r w:rsidRPr="00822EE0">
              <w:t>5 700,00</w:t>
            </w:r>
          </w:p>
        </w:tc>
        <w:tc>
          <w:tcPr>
            <w:tcW w:w="1881" w:type="dxa"/>
            <w:shd w:val="clear" w:color="auto" w:fill="auto"/>
          </w:tcPr>
          <w:p w14:paraId="7ACE94D9" w14:textId="77777777" w:rsidR="00C624CE" w:rsidRPr="00822EE0" w:rsidRDefault="00C624CE" w:rsidP="00FB00E0">
            <w:pPr>
              <w:jc w:val="center"/>
            </w:pPr>
            <w:r w:rsidRPr="00822EE0">
              <w:t>5 700,00</w:t>
            </w:r>
          </w:p>
        </w:tc>
      </w:tr>
      <w:tr w:rsidR="00C624CE" w:rsidRPr="00822EE0" w14:paraId="2029B59F" w14:textId="77777777" w:rsidTr="00FB00E0">
        <w:tc>
          <w:tcPr>
            <w:tcW w:w="594" w:type="dxa"/>
            <w:shd w:val="clear" w:color="auto" w:fill="auto"/>
          </w:tcPr>
          <w:p w14:paraId="1741B63A" w14:textId="77777777" w:rsidR="00C624CE" w:rsidRPr="00822EE0" w:rsidRDefault="00C624CE" w:rsidP="00FB00E0">
            <w:pPr>
              <w:jc w:val="center"/>
            </w:pPr>
            <w:r w:rsidRPr="00822EE0">
              <w:t>58</w:t>
            </w:r>
          </w:p>
        </w:tc>
        <w:tc>
          <w:tcPr>
            <w:tcW w:w="3620" w:type="dxa"/>
            <w:shd w:val="clear" w:color="auto" w:fill="auto"/>
          </w:tcPr>
          <w:p w14:paraId="4EF88F0F" w14:textId="77777777" w:rsidR="00C624CE" w:rsidRPr="00822EE0" w:rsidRDefault="00C624CE" w:rsidP="00FB00E0">
            <w:pPr>
              <w:jc w:val="center"/>
            </w:pPr>
            <w:r w:rsidRPr="00822EE0">
              <w:t>Принтер струйный</w:t>
            </w:r>
          </w:p>
        </w:tc>
        <w:tc>
          <w:tcPr>
            <w:tcW w:w="1687" w:type="dxa"/>
            <w:shd w:val="clear" w:color="auto" w:fill="auto"/>
          </w:tcPr>
          <w:p w14:paraId="309510EF" w14:textId="77777777" w:rsidR="00C624CE" w:rsidRPr="00822EE0" w:rsidRDefault="00C624CE" w:rsidP="00FB00E0">
            <w:pPr>
              <w:jc w:val="center"/>
            </w:pPr>
            <w:r w:rsidRPr="00822EE0">
              <w:t>1</w:t>
            </w:r>
          </w:p>
        </w:tc>
        <w:tc>
          <w:tcPr>
            <w:tcW w:w="1565" w:type="dxa"/>
            <w:shd w:val="clear" w:color="auto" w:fill="auto"/>
          </w:tcPr>
          <w:p w14:paraId="61B77C89" w14:textId="77777777" w:rsidR="00C624CE" w:rsidRPr="00822EE0" w:rsidRDefault="00C624CE" w:rsidP="00FB00E0">
            <w:pPr>
              <w:jc w:val="center"/>
            </w:pPr>
            <w:r w:rsidRPr="00822EE0">
              <w:t>5 560,00</w:t>
            </w:r>
          </w:p>
        </w:tc>
        <w:tc>
          <w:tcPr>
            <w:tcW w:w="1881" w:type="dxa"/>
            <w:shd w:val="clear" w:color="auto" w:fill="auto"/>
          </w:tcPr>
          <w:p w14:paraId="57317A32" w14:textId="77777777" w:rsidR="00C624CE" w:rsidRPr="00822EE0" w:rsidRDefault="00C624CE" w:rsidP="00FB00E0">
            <w:pPr>
              <w:jc w:val="center"/>
            </w:pPr>
            <w:r w:rsidRPr="00822EE0">
              <w:t>5 560,00</w:t>
            </w:r>
          </w:p>
        </w:tc>
      </w:tr>
      <w:tr w:rsidR="00C624CE" w:rsidRPr="00822EE0" w14:paraId="3C61342D" w14:textId="77777777" w:rsidTr="00FB00E0">
        <w:tc>
          <w:tcPr>
            <w:tcW w:w="594" w:type="dxa"/>
            <w:shd w:val="clear" w:color="auto" w:fill="auto"/>
          </w:tcPr>
          <w:p w14:paraId="7B2945FC" w14:textId="77777777" w:rsidR="00C624CE" w:rsidRPr="00822EE0" w:rsidRDefault="00C624CE" w:rsidP="00FB00E0">
            <w:pPr>
              <w:jc w:val="center"/>
            </w:pPr>
            <w:r w:rsidRPr="00822EE0">
              <w:t>59</w:t>
            </w:r>
          </w:p>
        </w:tc>
        <w:tc>
          <w:tcPr>
            <w:tcW w:w="3620" w:type="dxa"/>
            <w:shd w:val="clear" w:color="auto" w:fill="auto"/>
          </w:tcPr>
          <w:p w14:paraId="796EE1B5" w14:textId="77777777" w:rsidR="00C624CE" w:rsidRPr="00822EE0" w:rsidRDefault="00C624CE" w:rsidP="00FB00E0">
            <w:pPr>
              <w:jc w:val="center"/>
            </w:pPr>
            <w:r w:rsidRPr="00822EE0">
              <w:t>Принтер/принтер/сканер/</w:t>
            </w:r>
          </w:p>
        </w:tc>
        <w:tc>
          <w:tcPr>
            <w:tcW w:w="1687" w:type="dxa"/>
            <w:shd w:val="clear" w:color="auto" w:fill="auto"/>
          </w:tcPr>
          <w:p w14:paraId="2DD5E50D" w14:textId="77777777" w:rsidR="00C624CE" w:rsidRPr="00822EE0" w:rsidRDefault="00C624CE" w:rsidP="00FB00E0">
            <w:pPr>
              <w:jc w:val="center"/>
            </w:pPr>
            <w:r w:rsidRPr="00822EE0">
              <w:t>1</w:t>
            </w:r>
          </w:p>
        </w:tc>
        <w:tc>
          <w:tcPr>
            <w:tcW w:w="1565" w:type="dxa"/>
            <w:shd w:val="clear" w:color="auto" w:fill="auto"/>
          </w:tcPr>
          <w:p w14:paraId="01C0E6CA" w14:textId="77777777" w:rsidR="00C624CE" w:rsidRPr="00822EE0" w:rsidRDefault="00C624CE" w:rsidP="00FB00E0">
            <w:pPr>
              <w:jc w:val="center"/>
            </w:pPr>
            <w:r w:rsidRPr="00822EE0">
              <w:t>5 250,00</w:t>
            </w:r>
          </w:p>
        </w:tc>
        <w:tc>
          <w:tcPr>
            <w:tcW w:w="1881" w:type="dxa"/>
            <w:shd w:val="clear" w:color="auto" w:fill="auto"/>
          </w:tcPr>
          <w:p w14:paraId="6062764C" w14:textId="77777777" w:rsidR="00C624CE" w:rsidRPr="00822EE0" w:rsidRDefault="00C624CE" w:rsidP="00FB00E0">
            <w:pPr>
              <w:jc w:val="center"/>
            </w:pPr>
            <w:r w:rsidRPr="00822EE0">
              <w:t>5 250,00</w:t>
            </w:r>
          </w:p>
        </w:tc>
      </w:tr>
      <w:tr w:rsidR="00C624CE" w:rsidRPr="00822EE0" w14:paraId="6055B634" w14:textId="77777777" w:rsidTr="00FB00E0">
        <w:tc>
          <w:tcPr>
            <w:tcW w:w="594" w:type="dxa"/>
            <w:shd w:val="clear" w:color="auto" w:fill="auto"/>
          </w:tcPr>
          <w:p w14:paraId="781B88C6" w14:textId="77777777" w:rsidR="00C624CE" w:rsidRPr="00822EE0" w:rsidRDefault="00C624CE" w:rsidP="00FB00E0">
            <w:pPr>
              <w:jc w:val="center"/>
            </w:pPr>
            <w:r w:rsidRPr="00822EE0">
              <w:t>60</w:t>
            </w:r>
          </w:p>
        </w:tc>
        <w:tc>
          <w:tcPr>
            <w:tcW w:w="3620" w:type="dxa"/>
            <w:shd w:val="clear" w:color="auto" w:fill="auto"/>
          </w:tcPr>
          <w:p w14:paraId="535AF962" w14:textId="77777777" w:rsidR="00C624CE" w:rsidRPr="00822EE0" w:rsidRDefault="00C624CE" w:rsidP="00FB00E0">
            <w:pPr>
              <w:jc w:val="center"/>
            </w:pPr>
            <w:proofErr w:type="gramStart"/>
            <w:r w:rsidRPr="00822EE0">
              <w:t>Принтер(</w:t>
            </w:r>
            <w:proofErr w:type="gramEnd"/>
            <w:r w:rsidRPr="00822EE0">
              <w:t>многофункциональное устройство)</w:t>
            </w:r>
          </w:p>
        </w:tc>
        <w:tc>
          <w:tcPr>
            <w:tcW w:w="1687" w:type="dxa"/>
            <w:shd w:val="clear" w:color="auto" w:fill="auto"/>
          </w:tcPr>
          <w:p w14:paraId="641DFC57" w14:textId="77777777" w:rsidR="00C624CE" w:rsidRPr="00822EE0" w:rsidRDefault="00C624CE" w:rsidP="00FB00E0">
            <w:pPr>
              <w:jc w:val="center"/>
            </w:pPr>
            <w:r w:rsidRPr="00822EE0">
              <w:t>1</w:t>
            </w:r>
          </w:p>
        </w:tc>
        <w:tc>
          <w:tcPr>
            <w:tcW w:w="1565" w:type="dxa"/>
            <w:shd w:val="clear" w:color="auto" w:fill="auto"/>
          </w:tcPr>
          <w:p w14:paraId="6D668A57" w14:textId="77777777" w:rsidR="00C624CE" w:rsidRPr="00822EE0" w:rsidRDefault="00C624CE" w:rsidP="00FB00E0">
            <w:pPr>
              <w:jc w:val="center"/>
            </w:pPr>
            <w:r w:rsidRPr="00822EE0">
              <w:t>12 762,00</w:t>
            </w:r>
          </w:p>
        </w:tc>
        <w:tc>
          <w:tcPr>
            <w:tcW w:w="1881" w:type="dxa"/>
            <w:shd w:val="clear" w:color="auto" w:fill="auto"/>
          </w:tcPr>
          <w:p w14:paraId="11D62BA9" w14:textId="77777777" w:rsidR="00C624CE" w:rsidRPr="00822EE0" w:rsidRDefault="00C624CE" w:rsidP="00FB00E0">
            <w:pPr>
              <w:jc w:val="center"/>
            </w:pPr>
            <w:r w:rsidRPr="00822EE0">
              <w:t>12 762,00</w:t>
            </w:r>
          </w:p>
        </w:tc>
      </w:tr>
      <w:tr w:rsidR="00C624CE" w:rsidRPr="00822EE0" w14:paraId="5B7C0CB1" w14:textId="77777777" w:rsidTr="00FB00E0">
        <w:tc>
          <w:tcPr>
            <w:tcW w:w="594" w:type="dxa"/>
            <w:shd w:val="clear" w:color="auto" w:fill="auto"/>
          </w:tcPr>
          <w:p w14:paraId="533BD17D" w14:textId="77777777" w:rsidR="00C624CE" w:rsidRPr="00822EE0" w:rsidRDefault="00C624CE" w:rsidP="00FB00E0">
            <w:pPr>
              <w:jc w:val="center"/>
            </w:pPr>
            <w:r w:rsidRPr="00822EE0">
              <w:t>61</w:t>
            </w:r>
          </w:p>
        </w:tc>
        <w:tc>
          <w:tcPr>
            <w:tcW w:w="3620" w:type="dxa"/>
            <w:shd w:val="clear" w:color="auto" w:fill="auto"/>
          </w:tcPr>
          <w:p w14:paraId="38E09821" w14:textId="77777777" w:rsidR="00C624CE" w:rsidRPr="00822EE0" w:rsidRDefault="00C624CE" w:rsidP="00FB00E0">
            <w:pPr>
              <w:jc w:val="center"/>
            </w:pPr>
            <w:r w:rsidRPr="00822EE0">
              <w:t xml:space="preserve">Система </w:t>
            </w:r>
            <w:proofErr w:type="gramStart"/>
            <w:r w:rsidRPr="00822EE0">
              <w:t>многоканальной  записи</w:t>
            </w:r>
            <w:proofErr w:type="gramEnd"/>
          </w:p>
        </w:tc>
        <w:tc>
          <w:tcPr>
            <w:tcW w:w="1687" w:type="dxa"/>
            <w:shd w:val="clear" w:color="auto" w:fill="auto"/>
          </w:tcPr>
          <w:p w14:paraId="1B38FD29" w14:textId="77777777" w:rsidR="00C624CE" w:rsidRPr="00822EE0" w:rsidRDefault="00C624CE" w:rsidP="00FB00E0">
            <w:pPr>
              <w:jc w:val="center"/>
            </w:pPr>
            <w:r w:rsidRPr="00822EE0">
              <w:t>1</w:t>
            </w:r>
          </w:p>
        </w:tc>
        <w:tc>
          <w:tcPr>
            <w:tcW w:w="1565" w:type="dxa"/>
            <w:shd w:val="clear" w:color="auto" w:fill="auto"/>
          </w:tcPr>
          <w:p w14:paraId="7454D932" w14:textId="77777777" w:rsidR="00C624CE" w:rsidRPr="00822EE0" w:rsidRDefault="00C624CE" w:rsidP="00FB00E0">
            <w:pPr>
              <w:jc w:val="center"/>
            </w:pPr>
            <w:r w:rsidRPr="00822EE0">
              <w:t>4 500,00</w:t>
            </w:r>
          </w:p>
        </w:tc>
        <w:tc>
          <w:tcPr>
            <w:tcW w:w="1881" w:type="dxa"/>
            <w:shd w:val="clear" w:color="auto" w:fill="auto"/>
          </w:tcPr>
          <w:p w14:paraId="761D420E" w14:textId="77777777" w:rsidR="00C624CE" w:rsidRPr="00822EE0" w:rsidRDefault="00C624CE" w:rsidP="00FB00E0">
            <w:pPr>
              <w:jc w:val="center"/>
            </w:pPr>
            <w:r w:rsidRPr="00822EE0">
              <w:t>4 500,00</w:t>
            </w:r>
          </w:p>
        </w:tc>
      </w:tr>
      <w:tr w:rsidR="00C624CE" w:rsidRPr="00822EE0" w14:paraId="61533FDC" w14:textId="77777777" w:rsidTr="00FB00E0">
        <w:tc>
          <w:tcPr>
            <w:tcW w:w="594" w:type="dxa"/>
            <w:shd w:val="clear" w:color="auto" w:fill="auto"/>
          </w:tcPr>
          <w:p w14:paraId="40FFDB03" w14:textId="77777777" w:rsidR="00C624CE" w:rsidRPr="00822EE0" w:rsidRDefault="00C624CE" w:rsidP="00FB00E0">
            <w:pPr>
              <w:jc w:val="center"/>
            </w:pPr>
            <w:r w:rsidRPr="00822EE0">
              <w:t>62</w:t>
            </w:r>
          </w:p>
        </w:tc>
        <w:tc>
          <w:tcPr>
            <w:tcW w:w="3620" w:type="dxa"/>
            <w:shd w:val="clear" w:color="auto" w:fill="auto"/>
          </w:tcPr>
          <w:p w14:paraId="3281CD78" w14:textId="77777777" w:rsidR="00C624CE" w:rsidRPr="00822EE0" w:rsidRDefault="00C624CE" w:rsidP="00FB00E0">
            <w:pPr>
              <w:jc w:val="center"/>
            </w:pPr>
            <w:r w:rsidRPr="00822EE0">
              <w:t>Монитор</w:t>
            </w:r>
          </w:p>
        </w:tc>
        <w:tc>
          <w:tcPr>
            <w:tcW w:w="1687" w:type="dxa"/>
            <w:shd w:val="clear" w:color="auto" w:fill="auto"/>
          </w:tcPr>
          <w:p w14:paraId="38B44418" w14:textId="77777777" w:rsidR="00C624CE" w:rsidRPr="00822EE0" w:rsidRDefault="00C624CE" w:rsidP="00FB00E0">
            <w:pPr>
              <w:jc w:val="center"/>
            </w:pPr>
            <w:r w:rsidRPr="00822EE0">
              <w:t>1</w:t>
            </w:r>
          </w:p>
        </w:tc>
        <w:tc>
          <w:tcPr>
            <w:tcW w:w="1565" w:type="dxa"/>
            <w:shd w:val="clear" w:color="auto" w:fill="auto"/>
          </w:tcPr>
          <w:p w14:paraId="76A51BD7" w14:textId="77777777" w:rsidR="00C624CE" w:rsidRPr="00822EE0" w:rsidRDefault="00C624CE" w:rsidP="00FB00E0">
            <w:pPr>
              <w:jc w:val="center"/>
            </w:pPr>
            <w:r w:rsidRPr="00822EE0">
              <w:t>7 739,40</w:t>
            </w:r>
          </w:p>
        </w:tc>
        <w:tc>
          <w:tcPr>
            <w:tcW w:w="1881" w:type="dxa"/>
            <w:shd w:val="clear" w:color="auto" w:fill="auto"/>
          </w:tcPr>
          <w:p w14:paraId="372A001E" w14:textId="77777777" w:rsidR="00C624CE" w:rsidRPr="00822EE0" w:rsidRDefault="00C624CE" w:rsidP="00FB00E0">
            <w:pPr>
              <w:jc w:val="center"/>
            </w:pPr>
            <w:r w:rsidRPr="00822EE0">
              <w:t>7 739,40</w:t>
            </w:r>
          </w:p>
        </w:tc>
      </w:tr>
      <w:tr w:rsidR="00C624CE" w:rsidRPr="00822EE0" w14:paraId="7C580F6B" w14:textId="77777777" w:rsidTr="00FB00E0">
        <w:tc>
          <w:tcPr>
            <w:tcW w:w="594" w:type="dxa"/>
            <w:shd w:val="clear" w:color="auto" w:fill="auto"/>
          </w:tcPr>
          <w:p w14:paraId="51C5C744" w14:textId="77777777" w:rsidR="00C624CE" w:rsidRPr="00822EE0" w:rsidRDefault="00C624CE" w:rsidP="00FB00E0">
            <w:pPr>
              <w:jc w:val="center"/>
            </w:pPr>
            <w:r w:rsidRPr="00822EE0">
              <w:t>63</w:t>
            </w:r>
          </w:p>
        </w:tc>
        <w:tc>
          <w:tcPr>
            <w:tcW w:w="3620" w:type="dxa"/>
            <w:shd w:val="clear" w:color="auto" w:fill="auto"/>
          </w:tcPr>
          <w:p w14:paraId="2B7A6E92" w14:textId="77777777" w:rsidR="00C624CE" w:rsidRPr="00822EE0" w:rsidRDefault="00C624CE" w:rsidP="00FB00E0">
            <w:pPr>
              <w:jc w:val="center"/>
            </w:pPr>
            <w:r w:rsidRPr="00822EE0">
              <w:t>Монитор</w:t>
            </w:r>
          </w:p>
        </w:tc>
        <w:tc>
          <w:tcPr>
            <w:tcW w:w="1687" w:type="dxa"/>
            <w:shd w:val="clear" w:color="auto" w:fill="auto"/>
          </w:tcPr>
          <w:p w14:paraId="12F09BFA" w14:textId="77777777" w:rsidR="00C624CE" w:rsidRPr="00822EE0" w:rsidRDefault="00C624CE" w:rsidP="00FB00E0">
            <w:pPr>
              <w:jc w:val="center"/>
            </w:pPr>
            <w:r w:rsidRPr="00822EE0">
              <w:t>1</w:t>
            </w:r>
          </w:p>
        </w:tc>
        <w:tc>
          <w:tcPr>
            <w:tcW w:w="1565" w:type="dxa"/>
            <w:shd w:val="clear" w:color="auto" w:fill="auto"/>
          </w:tcPr>
          <w:p w14:paraId="339C7D7E" w14:textId="77777777" w:rsidR="00C624CE" w:rsidRPr="00822EE0" w:rsidRDefault="00C624CE" w:rsidP="00FB00E0">
            <w:pPr>
              <w:jc w:val="center"/>
            </w:pPr>
            <w:r w:rsidRPr="00822EE0">
              <w:t>6 899,00</w:t>
            </w:r>
          </w:p>
        </w:tc>
        <w:tc>
          <w:tcPr>
            <w:tcW w:w="1881" w:type="dxa"/>
            <w:shd w:val="clear" w:color="auto" w:fill="auto"/>
          </w:tcPr>
          <w:p w14:paraId="1587230B" w14:textId="77777777" w:rsidR="00C624CE" w:rsidRPr="00822EE0" w:rsidRDefault="00C624CE" w:rsidP="00FB00E0">
            <w:pPr>
              <w:jc w:val="center"/>
            </w:pPr>
            <w:r w:rsidRPr="00822EE0">
              <w:t>6 899,00</w:t>
            </w:r>
          </w:p>
        </w:tc>
      </w:tr>
      <w:tr w:rsidR="00C624CE" w:rsidRPr="00822EE0" w14:paraId="1D8971E7" w14:textId="77777777" w:rsidTr="00FB00E0">
        <w:tc>
          <w:tcPr>
            <w:tcW w:w="594" w:type="dxa"/>
            <w:shd w:val="clear" w:color="auto" w:fill="auto"/>
          </w:tcPr>
          <w:p w14:paraId="59548570" w14:textId="77777777" w:rsidR="00C624CE" w:rsidRPr="00822EE0" w:rsidRDefault="00C624CE" w:rsidP="00FB00E0">
            <w:pPr>
              <w:jc w:val="center"/>
            </w:pPr>
            <w:r w:rsidRPr="00822EE0">
              <w:t>64</w:t>
            </w:r>
          </w:p>
        </w:tc>
        <w:tc>
          <w:tcPr>
            <w:tcW w:w="3620" w:type="dxa"/>
            <w:shd w:val="clear" w:color="auto" w:fill="auto"/>
          </w:tcPr>
          <w:p w14:paraId="1A900669" w14:textId="77777777" w:rsidR="00C624CE" w:rsidRPr="00822EE0" w:rsidRDefault="00C624CE" w:rsidP="00FB00E0">
            <w:pPr>
              <w:jc w:val="center"/>
            </w:pPr>
            <w:r w:rsidRPr="00822EE0">
              <w:t>Монитор</w:t>
            </w:r>
          </w:p>
        </w:tc>
        <w:tc>
          <w:tcPr>
            <w:tcW w:w="1687" w:type="dxa"/>
            <w:shd w:val="clear" w:color="auto" w:fill="auto"/>
          </w:tcPr>
          <w:p w14:paraId="2252B320" w14:textId="77777777" w:rsidR="00C624CE" w:rsidRPr="00822EE0" w:rsidRDefault="00C624CE" w:rsidP="00FB00E0">
            <w:pPr>
              <w:jc w:val="center"/>
            </w:pPr>
            <w:r w:rsidRPr="00822EE0">
              <w:t>1</w:t>
            </w:r>
          </w:p>
        </w:tc>
        <w:tc>
          <w:tcPr>
            <w:tcW w:w="1565" w:type="dxa"/>
            <w:shd w:val="clear" w:color="auto" w:fill="auto"/>
          </w:tcPr>
          <w:p w14:paraId="59AEA951" w14:textId="77777777" w:rsidR="00C624CE" w:rsidRPr="00822EE0" w:rsidRDefault="00C624CE" w:rsidP="00FB00E0">
            <w:pPr>
              <w:jc w:val="center"/>
            </w:pPr>
            <w:r w:rsidRPr="00822EE0">
              <w:t>5 881,13</w:t>
            </w:r>
          </w:p>
        </w:tc>
        <w:tc>
          <w:tcPr>
            <w:tcW w:w="1881" w:type="dxa"/>
            <w:shd w:val="clear" w:color="auto" w:fill="auto"/>
          </w:tcPr>
          <w:p w14:paraId="1CA26856" w14:textId="77777777" w:rsidR="00C624CE" w:rsidRPr="00822EE0" w:rsidRDefault="00C624CE" w:rsidP="00FB00E0">
            <w:pPr>
              <w:jc w:val="center"/>
            </w:pPr>
            <w:r w:rsidRPr="00822EE0">
              <w:t>5 881,13</w:t>
            </w:r>
          </w:p>
        </w:tc>
      </w:tr>
      <w:tr w:rsidR="00C624CE" w:rsidRPr="00822EE0" w14:paraId="158AEFC2" w14:textId="77777777" w:rsidTr="00FB00E0">
        <w:tc>
          <w:tcPr>
            <w:tcW w:w="594" w:type="dxa"/>
            <w:shd w:val="clear" w:color="auto" w:fill="auto"/>
          </w:tcPr>
          <w:p w14:paraId="3CE36969" w14:textId="77777777" w:rsidR="00C624CE" w:rsidRPr="00822EE0" w:rsidRDefault="00C624CE" w:rsidP="00FB00E0">
            <w:pPr>
              <w:jc w:val="center"/>
            </w:pPr>
            <w:r w:rsidRPr="00822EE0">
              <w:t>65</w:t>
            </w:r>
          </w:p>
        </w:tc>
        <w:tc>
          <w:tcPr>
            <w:tcW w:w="3620" w:type="dxa"/>
            <w:shd w:val="clear" w:color="auto" w:fill="auto"/>
          </w:tcPr>
          <w:p w14:paraId="7B4FA759" w14:textId="77777777" w:rsidR="00C624CE" w:rsidRPr="00822EE0" w:rsidRDefault="00C624CE" w:rsidP="00FB00E0">
            <w:pPr>
              <w:jc w:val="center"/>
            </w:pPr>
            <w:r w:rsidRPr="00822EE0">
              <w:t>Монитор</w:t>
            </w:r>
          </w:p>
        </w:tc>
        <w:tc>
          <w:tcPr>
            <w:tcW w:w="1687" w:type="dxa"/>
            <w:shd w:val="clear" w:color="auto" w:fill="auto"/>
          </w:tcPr>
          <w:p w14:paraId="39D4091A" w14:textId="77777777" w:rsidR="00C624CE" w:rsidRPr="00822EE0" w:rsidRDefault="00C624CE" w:rsidP="00FB00E0">
            <w:pPr>
              <w:jc w:val="center"/>
            </w:pPr>
            <w:r w:rsidRPr="00822EE0">
              <w:t>1</w:t>
            </w:r>
          </w:p>
        </w:tc>
        <w:tc>
          <w:tcPr>
            <w:tcW w:w="1565" w:type="dxa"/>
            <w:shd w:val="clear" w:color="auto" w:fill="auto"/>
          </w:tcPr>
          <w:p w14:paraId="166E0962" w14:textId="77777777" w:rsidR="00C624CE" w:rsidRPr="00822EE0" w:rsidRDefault="00C624CE" w:rsidP="00FB00E0">
            <w:pPr>
              <w:jc w:val="center"/>
            </w:pPr>
            <w:r w:rsidRPr="00822EE0">
              <w:t>5 881,13</w:t>
            </w:r>
          </w:p>
        </w:tc>
        <w:tc>
          <w:tcPr>
            <w:tcW w:w="1881" w:type="dxa"/>
            <w:shd w:val="clear" w:color="auto" w:fill="auto"/>
          </w:tcPr>
          <w:p w14:paraId="166AAD66" w14:textId="77777777" w:rsidR="00C624CE" w:rsidRPr="00822EE0" w:rsidRDefault="00C624CE" w:rsidP="00FB00E0">
            <w:pPr>
              <w:jc w:val="center"/>
            </w:pPr>
            <w:r w:rsidRPr="00822EE0">
              <w:t>5 881,13</w:t>
            </w:r>
          </w:p>
        </w:tc>
      </w:tr>
      <w:tr w:rsidR="00C624CE" w:rsidRPr="00822EE0" w14:paraId="0673EC5F" w14:textId="77777777" w:rsidTr="00FB00E0">
        <w:tc>
          <w:tcPr>
            <w:tcW w:w="594" w:type="dxa"/>
            <w:shd w:val="clear" w:color="auto" w:fill="auto"/>
          </w:tcPr>
          <w:p w14:paraId="0E1CA6D1" w14:textId="77777777" w:rsidR="00C624CE" w:rsidRPr="00822EE0" w:rsidRDefault="00C624CE" w:rsidP="00FB00E0">
            <w:pPr>
              <w:jc w:val="center"/>
            </w:pPr>
            <w:r w:rsidRPr="00822EE0">
              <w:t>66</w:t>
            </w:r>
          </w:p>
        </w:tc>
        <w:tc>
          <w:tcPr>
            <w:tcW w:w="3620" w:type="dxa"/>
            <w:shd w:val="clear" w:color="auto" w:fill="auto"/>
          </w:tcPr>
          <w:p w14:paraId="7C386262" w14:textId="77777777" w:rsidR="00C624CE" w:rsidRPr="00822EE0" w:rsidRDefault="00C624CE" w:rsidP="00FB00E0">
            <w:pPr>
              <w:jc w:val="center"/>
            </w:pPr>
            <w:r w:rsidRPr="00822EE0">
              <w:t>Монитор</w:t>
            </w:r>
          </w:p>
        </w:tc>
        <w:tc>
          <w:tcPr>
            <w:tcW w:w="1687" w:type="dxa"/>
            <w:shd w:val="clear" w:color="auto" w:fill="auto"/>
          </w:tcPr>
          <w:p w14:paraId="1A234E3A" w14:textId="77777777" w:rsidR="00C624CE" w:rsidRPr="00822EE0" w:rsidRDefault="00C624CE" w:rsidP="00FB00E0">
            <w:pPr>
              <w:jc w:val="center"/>
            </w:pPr>
            <w:r w:rsidRPr="00822EE0">
              <w:t>1</w:t>
            </w:r>
          </w:p>
        </w:tc>
        <w:tc>
          <w:tcPr>
            <w:tcW w:w="1565" w:type="dxa"/>
            <w:shd w:val="clear" w:color="auto" w:fill="auto"/>
          </w:tcPr>
          <w:p w14:paraId="577CCE07" w14:textId="77777777" w:rsidR="00C624CE" w:rsidRPr="00822EE0" w:rsidRDefault="00C624CE" w:rsidP="00FB00E0">
            <w:pPr>
              <w:jc w:val="center"/>
            </w:pPr>
            <w:r w:rsidRPr="00822EE0">
              <w:t>3 677,10</w:t>
            </w:r>
          </w:p>
        </w:tc>
        <w:tc>
          <w:tcPr>
            <w:tcW w:w="1881" w:type="dxa"/>
            <w:shd w:val="clear" w:color="auto" w:fill="auto"/>
          </w:tcPr>
          <w:p w14:paraId="69F8BCE7" w14:textId="77777777" w:rsidR="00C624CE" w:rsidRPr="00822EE0" w:rsidRDefault="00C624CE" w:rsidP="00FB00E0">
            <w:pPr>
              <w:jc w:val="center"/>
            </w:pPr>
            <w:r w:rsidRPr="00822EE0">
              <w:t>3 677,10</w:t>
            </w:r>
          </w:p>
        </w:tc>
      </w:tr>
      <w:tr w:rsidR="00C624CE" w:rsidRPr="00822EE0" w14:paraId="3DE799E8" w14:textId="77777777" w:rsidTr="00FB00E0">
        <w:tc>
          <w:tcPr>
            <w:tcW w:w="594" w:type="dxa"/>
            <w:shd w:val="clear" w:color="auto" w:fill="auto"/>
          </w:tcPr>
          <w:p w14:paraId="283FB50E" w14:textId="77777777" w:rsidR="00C624CE" w:rsidRPr="00822EE0" w:rsidRDefault="00C624CE" w:rsidP="00FB00E0">
            <w:pPr>
              <w:jc w:val="center"/>
            </w:pPr>
            <w:r w:rsidRPr="00822EE0">
              <w:t>67</w:t>
            </w:r>
          </w:p>
        </w:tc>
        <w:tc>
          <w:tcPr>
            <w:tcW w:w="3620" w:type="dxa"/>
            <w:shd w:val="clear" w:color="auto" w:fill="auto"/>
          </w:tcPr>
          <w:p w14:paraId="2F11AAEF" w14:textId="77777777" w:rsidR="00C624CE" w:rsidRPr="00822EE0" w:rsidRDefault="00C624CE" w:rsidP="00FB00E0">
            <w:pPr>
              <w:jc w:val="center"/>
            </w:pPr>
            <w:r w:rsidRPr="00822EE0">
              <w:t>Монитор</w:t>
            </w:r>
          </w:p>
        </w:tc>
        <w:tc>
          <w:tcPr>
            <w:tcW w:w="1687" w:type="dxa"/>
            <w:shd w:val="clear" w:color="auto" w:fill="auto"/>
          </w:tcPr>
          <w:p w14:paraId="53D76C4A" w14:textId="77777777" w:rsidR="00C624CE" w:rsidRPr="00822EE0" w:rsidRDefault="00C624CE" w:rsidP="00FB00E0">
            <w:pPr>
              <w:jc w:val="center"/>
            </w:pPr>
            <w:r w:rsidRPr="00822EE0">
              <w:t>1</w:t>
            </w:r>
          </w:p>
        </w:tc>
        <w:tc>
          <w:tcPr>
            <w:tcW w:w="1565" w:type="dxa"/>
            <w:shd w:val="clear" w:color="auto" w:fill="auto"/>
          </w:tcPr>
          <w:p w14:paraId="0A622814" w14:textId="77777777" w:rsidR="00C624CE" w:rsidRPr="00822EE0" w:rsidRDefault="00C624CE" w:rsidP="00FB00E0">
            <w:pPr>
              <w:jc w:val="center"/>
            </w:pPr>
            <w:r w:rsidRPr="00822EE0">
              <w:t>3 677,10</w:t>
            </w:r>
          </w:p>
        </w:tc>
        <w:tc>
          <w:tcPr>
            <w:tcW w:w="1881" w:type="dxa"/>
            <w:shd w:val="clear" w:color="auto" w:fill="auto"/>
          </w:tcPr>
          <w:p w14:paraId="72A84EE5" w14:textId="77777777" w:rsidR="00C624CE" w:rsidRPr="00822EE0" w:rsidRDefault="00C624CE" w:rsidP="00FB00E0">
            <w:pPr>
              <w:jc w:val="center"/>
            </w:pPr>
            <w:r w:rsidRPr="00822EE0">
              <w:t>3 677,10</w:t>
            </w:r>
          </w:p>
        </w:tc>
      </w:tr>
      <w:tr w:rsidR="00C624CE" w:rsidRPr="00822EE0" w14:paraId="2755389F" w14:textId="77777777" w:rsidTr="00FB00E0">
        <w:tc>
          <w:tcPr>
            <w:tcW w:w="594" w:type="dxa"/>
            <w:shd w:val="clear" w:color="auto" w:fill="auto"/>
          </w:tcPr>
          <w:p w14:paraId="790836B7" w14:textId="77777777" w:rsidR="00C624CE" w:rsidRPr="00822EE0" w:rsidRDefault="00C624CE" w:rsidP="00FB00E0">
            <w:pPr>
              <w:jc w:val="center"/>
            </w:pPr>
            <w:r w:rsidRPr="00822EE0">
              <w:t>68</w:t>
            </w:r>
          </w:p>
        </w:tc>
        <w:tc>
          <w:tcPr>
            <w:tcW w:w="3620" w:type="dxa"/>
            <w:shd w:val="clear" w:color="auto" w:fill="auto"/>
          </w:tcPr>
          <w:p w14:paraId="4B27F7BA" w14:textId="77777777" w:rsidR="00C624CE" w:rsidRPr="00822EE0" w:rsidRDefault="00C624CE" w:rsidP="00FB00E0">
            <w:pPr>
              <w:jc w:val="center"/>
            </w:pPr>
            <w:proofErr w:type="gramStart"/>
            <w:r w:rsidRPr="00822EE0">
              <w:t>Монитор  LG</w:t>
            </w:r>
            <w:proofErr w:type="gramEnd"/>
          </w:p>
        </w:tc>
        <w:tc>
          <w:tcPr>
            <w:tcW w:w="1687" w:type="dxa"/>
            <w:shd w:val="clear" w:color="auto" w:fill="auto"/>
          </w:tcPr>
          <w:p w14:paraId="57576E1D" w14:textId="77777777" w:rsidR="00C624CE" w:rsidRPr="00822EE0" w:rsidRDefault="00C624CE" w:rsidP="00FB00E0">
            <w:pPr>
              <w:jc w:val="center"/>
            </w:pPr>
            <w:r w:rsidRPr="00822EE0">
              <w:t>1</w:t>
            </w:r>
          </w:p>
        </w:tc>
        <w:tc>
          <w:tcPr>
            <w:tcW w:w="1565" w:type="dxa"/>
            <w:shd w:val="clear" w:color="auto" w:fill="auto"/>
          </w:tcPr>
          <w:p w14:paraId="50283CAE" w14:textId="77777777" w:rsidR="00C624CE" w:rsidRPr="00822EE0" w:rsidRDefault="00C624CE" w:rsidP="00FB00E0">
            <w:pPr>
              <w:jc w:val="center"/>
            </w:pPr>
            <w:r w:rsidRPr="00822EE0">
              <w:t>16 266,51</w:t>
            </w:r>
          </w:p>
        </w:tc>
        <w:tc>
          <w:tcPr>
            <w:tcW w:w="1881" w:type="dxa"/>
            <w:shd w:val="clear" w:color="auto" w:fill="auto"/>
          </w:tcPr>
          <w:p w14:paraId="32ACB980" w14:textId="77777777" w:rsidR="00C624CE" w:rsidRPr="00822EE0" w:rsidRDefault="00C624CE" w:rsidP="00FB00E0">
            <w:pPr>
              <w:jc w:val="center"/>
            </w:pPr>
            <w:r w:rsidRPr="00822EE0">
              <w:t>16 266,51</w:t>
            </w:r>
          </w:p>
        </w:tc>
      </w:tr>
      <w:tr w:rsidR="00C624CE" w:rsidRPr="00822EE0" w14:paraId="1B5AD5E7" w14:textId="77777777" w:rsidTr="00FB00E0">
        <w:tc>
          <w:tcPr>
            <w:tcW w:w="594" w:type="dxa"/>
            <w:shd w:val="clear" w:color="auto" w:fill="auto"/>
          </w:tcPr>
          <w:p w14:paraId="0B69EC6E" w14:textId="77777777" w:rsidR="00C624CE" w:rsidRPr="00822EE0" w:rsidRDefault="00C624CE" w:rsidP="00FB00E0">
            <w:pPr>
              <w:jc w:val="center"/>
            </w:pPr>
            <w:r w:rsidRPr="00822EE0">
              <w:t>69</w:t>
            </w:r>
          </w:p>
        </w:tc>
        <w:tc>
          <w:tcPr>
            <w:tcW w:w="3620" w:type="dxa"/>
            <w:shd w:val="clear" w:color="auto" w:fill="auto"/>
          </w:tcPr>
          <w:p w14:paraId="799FE211" w14:textId="77777777" w:rsidR="00C624CE" w:rsidRPr="00822EE0" w:rsidRDefault="00C624CE" w:rsidP="00FB00E0">
            <w:pPr>
              <w:jc w:val="center"/>
            </w:pPr>
            <w:r w:rsidRPr="00822EE0">
              <w:t xml:space="preserve">Монитор ж/к </w:t>
            </w:r>
            <w:proofErr w:type="spellStart"/>
            <w:r w:rsidRPr="00822EE0">
              <w:t>Phi</w:t>
            </w:r>
            <w:proofErr w:type="spellEnd"/>
            <w:r w:rsidRPr="00822EE0">
              <w:rPr>
                <w:lang w:val="en-US"/>
              </w:rPr>
              <w:t>l</w:t>
            </w:r>
            <w:proofErr w:type="spellStart"/>
            <w:r w:rsidRPr="00822EE0">
              <w:t>ips</w:t>
            </w:r>
            <w:proofErr w:type="spellEnd"/>
            <w:r w:rsidRPr="00822EE0">
              <w:t xml:space="preserve"> 1705</w:t>
            </w:r>
          </w:p>
        </w:tc>
        <w:tc>
          <w:tcPr>
            <w:tcW w:w="1687" w:type="dxa"/>
            <w:shd w:val="clear" w:color="auto" w:fill="auto"/>
          </w:tcPr>
          <w:p w14:paraId="05B0A987" w14:textId="77777777" w:rsidR="00C624CE" w:rsidRPr="00822EE0" w:rsidRDefault="00C624CE" w:rsidP="00FB00E0">
            <w:pPr>
              <w:jc w:val="center"/>
            </w:pPr>
            <w:r w:rsidRPr="00822EE0">
              <w:t>1</w:t>
            </w:r>
          </w:p>
        </w:tc>
        <w:tc>
          <w:tcPr>
            <w:tcW w:w="1565" w:type="dxa"/>
            <w:shd w:val="clear" w:color="auto" w:fill="auto"/>
          </w:tcPr>
          <w:p w14:paraId="6564638D" w14:textId="77777777" w:rsidR="00C624CE" w:rsidRPr="00822EE0" w:rsidRDefault="00C624CE" w:rsidP="00FB00E0">
            <w:pPr>
              <w:jc w:val="center"/>
            </w:pPr>
            <w:r w:rsidRPr="00822EE0">
              <w:t>10 004,50</w:t>
            </w:r>
          </w:p>
        </w:tc>
        <w:tc>
          <w:tcPr>
            <w:tcW w:w="1881" w:type="dxa"/>
            <w:shd w:val="clear" w:color="auto" w:fill="auto"/>
          </w:tcPr>
          <w:p w14:paraId="574C0B50" w14:textId="77777777" w:rsidR="00C624CE" w:rsidRPr="00822EE0" w:rsidRDefault="00C624CE" w:rsidP="00FB00E0">
            <w:pPr>
              <w:jc w:val="center"/>
            </w:pPr>
            <w:r w:rsidRPr="00822EE0">
              <w:t>10 004,50</w:t>
            </w:r>
          </w:p>
        </w:tc>
      </w:tr>
      <w:tr w:rsidR="00C624CE" w:rsidRPr="00822EE0" w14:paraId="5A837BAC" w14:textId="77777777" w:rsidTr="00FB00E0">
        <w:tc>
          <w:tcPr>
            <w:tcW w:w="594" w:type="dxa"/>
            <w:shd w:val="clear" w:color="auto" w:fill="auto"/>
          </w:tcPr>
          <w:p w14:paraId="06CCD098" w14:textId="77777777" w:rsidR="00C624CE" w:rsidRPr="00822EE0" w:rsidRDefault="00C624CE" w:rsidP="00FB00E0">
            <w:pPr>
              <w:jc w:val="center"/>
            </w:pPr>
            <w:r w:rsidRPr="00822EE0">
              <w:t>70</w:t>
            </w:r>
          </w:p>
        </w:tc>
        <w:tc>
          <w:tcPr>
            <w:tcW w:w="3620" w:type="dxa"/>
            <w:shd w:val="clear" w:color="auto" w:fill="auto"/>
          </w:tcPr>
          <w:p w14:paraId="7A6B0A3E" w14:textId="77777777" w:rsidR="00C624CE" w:rsidRPr="00822EE0" w:rsidRDefault="00C624CE" w:rsidP="00FB00E0">
            <w:pPr>
              <w:jc w:val="center"/>
            </w:pPr>
            <w:r w:rsidRPr="00822EE0">
              <w:t>Магнитола МРЗ</w:t>
            </w:r>
          </w:p>
        </w:tc>
        <w:tc>
          <w:tcPr>
            <w:tcW w:w="1687" w:type="dxa"/>
            <w:shd w:val="clear" w:color="auto" w:fill="auto"/>
          </w:tcPr>
          <w:p w14:paraId="7774E11C" w14:textId="77777777" w:rsidR="00C624CE" w:rsidRPr="00822EE0" w:rsidRDefault="00C624CE" w:rsidP="00FB00E0">
            <w:pPr>
              <w:jc w:val="center"/>
            </w:pPr>
            <w:r w:rsidRPr="00822EE0">
              <w:t>1</w:t>
            </w:r>
          </w:p>
        </w:tc>
        <w:tc>
          <w:tcPr>
            <w:tcW w:w="1565" w:type="dxa"/>
            <w:shd w:val="clear" w:color="auto" w:fill="auto"/>
          </w:tcPr>
          <w:p w14:paraId="59ECE149" w14:textId="77777777" w:rsidR="00C624CE" w:rsidRPr="00822EE0" w:rsidRDefault="00C624CE" w:rsidP="00FB00E0">
            <w:pPr>
              <w:jc w:val="center"/>
            </w:pPr>
            <w:r w:rsidRPr="00822EE0">
              <w:t>3 950,00</w:t>
            </w:r>
          </w:p>
        </w:tc>
        <w:tc>
          <w:tcPr>
            <w:tcW w:w="1881" w:type="dxa"/>
            <w:shd w:val="clear" w:color="auto" w:fill="auto"/>
          </w:tcPr>
          <w:p w14:paraId="6F8B9FEF" w14:textId="77777777" w:rsidR="00C624CE" w:rsidRPr="00822EE0" w:rsidRDefault="00C624CE" w:rsidP="00FB00E0">
            <w:pPr>
              <w:jc w:val="center"/>
            </w:pPr>
            <w:r w:rsidRPr="00822EE0">
              <w:t>3 950,00</w:t>
            </w:r>
          </w:p>
        </w:tc>
      </w:tr>
      <w:tr w:rsidR="00C624CE" w:rsidRPr="00822EE0" w14:paraId="5540CED3" w14:textId="77777777" w:rsidTr="00FB00E0">
        <w:tc>
          <w:tcPr>
            <w:tcW w:w="594" w:type="dxa"/>
            <w:shd w:val="clear" w:color="auto" w:fill="auto"/>
          </w:tcPr>
          <w:p w14:paraId="012C6C66" w14:textId="77777777" w:rsidR="00C624CE" w:rsidRPr="00822EE0" w:rsidRDefault="00C624CE" w:rsidP="00FB00E0">
            <w:pPr>
              <w:jc w:val="center"/>
            </w:pPr>
            <w:r w:rsidRPr="00822EE0">
              <w:t>71</w:t>
            </w:r>
          </w:p>
        </w:tc>
        <w:tc>
          <w:tcPr>
            <w:tcW w:w="3620" w:type="dxa"/>
            <w:shd w:val="clear" w:color="auto" w:fill="auto"/>
          </w:tcPr>
          <w:p w14:paraId="204742A6" w14:textId="77777777" w:rsidR="00C624CE" w:rsidRPr="00822EE0" w:rsidRDefault="00C624CE" w:rsidP="00FB00E0">
            <w:pPr>
              <w:jc w:val="center"/>
            </w:pPr>
            <w:r w:rsidRPr="00822EE0">
              <w:t>Мобильный телефон</w:t>
            </w:r>
          </w:p>
        </w:tc>
        <w:tc>
          <w:tcPr>
            <w:tcW w:w="1687" w:type="dxa"/>
            <w:shd w:val="clear" w:color="auto" w:fill="auto"/>
          </w:tcPr>
          <w:p w14:paraId="68D4999E" w14:textId="77777777" w:rsidR="00C624CE" w:rsidRPr="00822EE0" w:rsidRDefault="00C624CE" w:rsidP="00FB00E0">
            <w:pPr>
              <w:jc w:val="center"/>
            </w:pPr>
            <w:r w:rsidRPr="00822EE0">
              <w:t>1</w:t>
            </w:r>
          </w:p>
        </w:tc>
        <w:tc>
          <w:tcPr>
            <w:tcW w:w="1565" w:type="dxa"/>
            <w:shd w:val="clear" w:color="auto" w:fill="auto"/>
          </w:tcPr>
          <w:p w14:paraId="3F163A65" w14:textId="77777777" w:rsidR="00C624CE" w:rsidRPr="00822EE0" w:rsidRDefault="00C624CE" w:rsidP="00FB00E0">
            <w:pPr>
              <w:jc w:val="center"/>
            </w:pPr>
            <w:r w:rsidRPr="00822EE0">
              <w:t>9 450,00</w:t>
            </w:r>
          </w:p>
        </w:tc>
        <w:tc>
          <w:tcPr>
            <w:tcW w:w="1881" w:type="dxa"/>
            <w:shd w:val="clear" w:color="auto" w:fill="auto"/>
          </w:tcPr>
          <w:p w14:paraId="52CB1DBD" w14:textId="77777777" w:rsidR="00C624CE" w:rsidRPr="00822EE0" w:rsidRDefault="00C624CE" w:rsidP="00FB00E0">
            <w:pPr>
              <w:jc w:val="center"/>
            </w:pPr>
            <w:r w:rsidRPr="00822EE0">
              <w:t>9 450,00</w:t>
            </w:r>
          </w:p>
        </w:tc>
      </w:tr>
      <w:tr w:rsidR="00C624CE" w:rsidRPr="00822EE0" w14:paraId="5F82817D" w14:textId="77777777" w:rsidTr="00FB00E0">
        <w:tc>
          <w:tcPr>
            <w:tcW w:w="594" w:type="dxa"/>
            <w:shd w:val="clear" w:color="auto" w:fill="auto"/>
          </w:tcPr>
          <w:p w14:paraId="324B5576" w14:textId="77777777" w:rsidR="00C624CE" w:rsidRPr="00822EE0" w:rsidRDefault="00C624CE" w:rsidP="00FB00E0">
            <w:pPr>
              <w:jc w:val="center"/>
            </w:pPr>
            <w:r w:rsidRPr="00822EE0">
              <w:t>72</w:t>
            </w:r>
          </w:p>
        </w:tc>
        <w:tc>
          <w:tcPr>
            <w:tcW w:w="3620" w:type="dxa"/>
            <w:shd w:val="clear" w:color="auto" w:fill="auto"/>
          </w:tcPr>
          <w:p w14:paraId="0F1A5D6C" w14:textId="77777777" w:rsidR="00C624CE" w:rsidRPr="00822EE0" w:rsidRDefault="00C624CE" w:rsidP="00FB00E0">
            <w:pPr>
              <w:jc w:val="center"/>
            </w:pPr>
            <w:r w:rsidRPr="00822EE0">
              <w:t>Охранная видеокамера ВК -212</w:t>
            </w:r>
          </w:p>
        </w:tc>
        <w:tc>
          <w:tcPr>
            <w:tcW w:w="1687" w:type="dxa"/>
            <w:shd w:val="clear" w:color="auto" w:fill="auto"/>
          </w:tcPr>
          <w:p w14:paraId="017EABA4" w14:textId="77777777" w:rsidR="00C624CE" w:rsidRPr="00822EE0" w:rsidRDefault="00C624CE" w:rsidP="00FB00E0">
            <w:pPr>
              <w:jc w:val="center"/>
            </w:pPr>
            <w:r w:rsidRPr="00822EE0">
              <w:t>1</w:t>
            </w:r>
          </w:p>
        </w:tc>
        <w:tc>
          <w:tcPr>
            <w:tcW w:w="1565" w:type="dxa"/>
            <w:shd w:val="clear" w:color="auto" w:fill="auto"/>
          </w:tcPr>
          <w:p w14:paraId="738B56EA" w14:textId="77777777" w:rsidR="00C624CE" w:rsidRPr="00822EE0" w:rsidRDefault="00C624CE" w:rsidP="00FB00E0">
            <w:pPr>
              <w:jc w:val="center"/>
            </w:pPr>
            <w:r w:rsidRPr="00822EE0">
              <w:t>10 130,00</w:t>
            </w:r>
          </w:p>
        </w:tc>
        <w:tc>
          <w:tcPr>
            <w:tcW w:w="1881" w:type="dxa"/>
            <w:shd w:val="clear" w:color="auto" w:fill="auto"/>
          </w:tcPr>
          <w:p w14:paraId="439252E2" w14:textId="77777777" w:rsidR="00C624CE" w:rsidRPr="00822EE0" w:rsidRDefault="00C624CE" w:rsidP="00FB00E0">
            <w:pPr>
              <w:jc w:val="center"/>
            </w:pPr>
            <w:r w:rsidRPr="00822EE0">
              <w:t>10 130,00</w:t>
            </w:r>
          </w:p>
        </w:tc>
      </w:tr>
      <w:tr w:rsidR="00C624CE" w:rsidRPr="00822EE0" w14:paraId="34E0E7BA" w14:textId="77777777" w:rsidTr="00FB00E0">
        <w:tc>
          <w:tcPr>
            <w:tcW w:w="594" w:type="dxa"/>
            <w:shd w:val="clear" w:color="auto" w:fill="auto"/>
          </w:tcPr>
          <w:p w14:paraId="2CAE8D00" w14:textId="77777777" w:rsidR="00C624CE" w:rsidRPr="00822EE0" w:rsidRDefault="00C624CE" w:rsidP="00FB00E0">
            <w:pPr>
              <w:jc w:val="center"/>
            </w:pPr>
            <w:r w:rsidRPr="00822EE0">
              <w:t>73</w:t>
            </w:r>
          </w:p>
        </w:tc>
        <w:tc>
          <w:tcPr>
            <w:tcW w:w="3620" w:type="dxa"/>
            <w:shd w:val="clear" w:color="auto" w:fill="auto"/>
          </w:tcPr>
          <w:p w14:paraId="3F6404C1" w14:textId="77777777" w:rsidR="00C624CE" w:rsidRPr="00822EE0" w:rsidRDefault="00C624CE" w:rsidP="00FB00E0">
            <w:pPr>
              <w:jc w:val="center"/>
            </w:pPr>
            <w:r w:rsidRPr="00822EE0">
              <w:t>Персональный Компьютер</w:t>
            </w:r>
          </w:p>
        </w:tc>
        <w:tc>
          <w:tcPr>
            <w:tcW w:w="1687" w:type="dxa"/>
            <w:shd w:val="clear" w:color="auto" w:fill="auto"/>
          </w:tcPr>
          <w:p w14:paraId="7B172C16" w14:textId="77777777" w:rsidR="00C624CE" w:rsidRPr="00822EE0" w:rsidRDefault="00C624CE" w:rsidP="00FB00E0">
            <w:pPr>
              <w:jc w:val="center"/>
            </w:pPr>
            <w:r w:rsidRPr="00822EE0">
              <w:t>1</w:t>
            </w:r>
          </w:p>
        </w:tc>
        <w:tc>
          <w:tcPr>
            <w:tcW w:w="1565" w:type="dxa"/>
            <w:shd w:val="clear" w:color="auto" w:fill="auto"/>
          </w:tcPr>
          <w:p w14:paraId="43034F3D" w14:textId="77777777" w:rsidR="00C624CE" w:rsidRPr="00822EE0" w:rsidRDefault="00C624CE" w:rsidP="00FB00E0">
            <w:pPr>
              <w:jc w:val="center"/>
            </w:pPr>
            <w:r w:rsidRPr="00822EE0">
              <w:t>23 834,50</w:t>
            </w:r>
          </w:p>
        </w:tc>
        <w:tc>
          <w:tcPr>
            <w:tcW w:w="1881" w:type="dxa"/>
            <w:shd w:val="clear" w:color="auto" w:fill="auto"/>
          </w:tcPr>
          <w:p w14:paraId="7103ABC0" w14:textId="77777777" w:rsidR="00C624CE" w:rsidRPr="00822EE0" w:rsidRDefault="00C624CE" w:rsidP="00FB00E0">
            <w:pPr>
              <w:jc w:val="center"/>
            </w:pPr>
            <w:r w:rsidRPr="00822EE0">
              <w:t>23 834,50</w:t>
            </w:r>
          </w:p>
        </w:tc>
      </w:tr>
      <w:tr w:rsidR="00C624CE" w:rsidRPr="00822EE0" w14:paraId="3C9369CA" w14:textId="77777777" w:rsidTr="00FB00E0">
        <w:tc>
          <w:tcPr>
            <w:tcW w:w="594" w:type="dxa"/>
            <w:shd w:val="clear" w:color="auto" w:fill="auto"/>
          </w:tcPr>
          <w:p w14:paraId="33269187" w14:textId="77777777" w:rsidR="00C624CE" w:rsidRPr="00822EE0" w:rsidRDefault="00C624CE" w:rsidP="00FB00E0">
            <w:pPr>
              <w:jc w:val="center"/>
            </w:pPr>
            <w:r w:rsidRPr="00822EE0">
              <w:t>74</w:t>
            </w:r>
          </w:p>
        </w:tc>
        <w:tc>
          <w:tcPr>
            <w:tcW w:w="3620" w:type="dxa"/>
            <w:shd w:val="clear" w:color="auto" w:fill="auto"/>
          </w:tcPr>
          <w:p w14:paraId="69A9C267" w14:textId="77777777" w:rsidR="00C624CE" w:rsidRPr="00822EE0" w:rsidRDefault="00C624CE" w:rsidP="00FB00E0">
            <w:pPr>
              <w:jc w:val="center"/>
            </w:pPr>
            <w:r w:rsidRPr="00822EE0">
              <w:t>Монитор 17"LG775E</w:t>
            </w:r>
          </w:p>
        </w:tc>
        <w:tc>
          <w:tcPr>
            <w:tcW w:w="1687" w:type="dxa"/>
            <w:shd w:val="clear" w:color="auto" w:fill="auto"/>
          </w:tcPr>
          <w:p w14:paraId="3093EBDF" w14:textId="77777777" w:rsidR="00C624CE" w:rsidRPr="00822EE0" w:rsidRDefault="00C624CE" w:rsidP="00FB00E0">
            <w:pPr>
              <w:jc w:val="center"/>
            </w:pPr>
            <w:r w:rsidRPr="00822EE0">
              <w:t>1</w:t>
            </w:r>
          </w:p>
        </w:tc>
        <w:tc>
          <w:tcPr>
            <w:tcW w:w="1565" w:type="dxa"/>
            <w:shd w:val="clear" w:color="auto" w:fill="auto"/>
          </w:tcPr>
          <w:p w14:paraId="35CC868E" w14:textId="77777777" w:rsidR="00C624CE" w:rsidRPr="00822EE0" w:rsidRDefault="00C624CE" w:rsidP="00FB00E0">
            <w:pPr>
              <w:jc w:val="center"/>
            </w:pPr>
            <w:r w:rsidRPr="00822EE0">
              <w:t>8 113,42</w:t>
            </w:r>
          </w:p>
        </w:tc>
        <w:tc>
          <w:tcPr>
            <w:tcW w:w="1881" w:type="dxa"/>
            <w:shd w:val="clear" w:color="auto" w:fill="auto"/>
          </w:tcPr>
          <w:p w14:paraId="0252C670" w14:textId="77777777" w:rsidR="00C624CE" w:rsidRPr="00822EE0" w:rsidRDefault="00C624CE" w:rsidP="00FB00E0">
            <w:pPr>
              <w:jc w:val="center"/>
            </w:pPr>
            <w:r w:rsidRPr="00822EE0">
              <w:t>8 113,42</w:t>
            </w:r>
          </w:p>
        </w:tc>
      </w:tr>
      <w:tr w:rsidR="00C624CE" w:rsidRPr="00822EE0" w14:paraId="0B135C10" w14:textId="77777777" w:rsidTr="00FB00E0">
        <w:tc>
          <w:tcPr>
            <w:tcW w:w="594" w:type="dxa"/>
            <w:shd w:val="clear" w:color="auto" w:fill="auto"/>
          </w:tcPr>
          <w:p w14:paraId="7E4E3F93" w14:textId="77777777" w:rsidR="00C624CE" w:rsidRPr="00822EE0" w:rsidRDefault="00C624CE" w:rsidP="00FB00E0">
            <w:pPr>
              <w:jc w:val="center"/>
            </w:pPr>
            <w:r w:rsidRPr="00822EE0">
              <w:t>75</w:t>
            </w:r>
          </w:p>
        </w:tc>
        <w:tc>
          <w:tcPr>
            <w:tcW w:w="3620" w:type="dxa"/>
            <w:shd w:val="clear" w:color="auto" w:fill="auto"/>
          </w:tcPr>
          <w:p w14:paraId="1AE9EF67" w14:textId="77777777" w:rsidR="00C624CE" w:rsidRPr="00822EE0" w:rsidRDefault="00C624CE" w:rsidP="00FB00E0">
            <w:pPr>
              <w:jc w:val="center"/>
            </w:pPr>
            <w:r w:rsidRPr="00822EE0">
              <w:t>Принтер</w:t>
            </w:r>
          </w:p>
        </w:tc>
        <w:tc>
          <w:tcPr>
            <w:tcW w:w="1687" w:type="dxa"/>
            <w:shd w:val="clear" w:color="auto" w:fill="auto"/>
          </w:tcPr>
          <w:p w14:paraId="1B9205C8" w14:textId="77777777" w:rsidR="00C624CE" w:rsidRPr="00822EE0" w:rsidRDefault="00C624CE" w:rsidP="00FB00E0">
            <w:pPr>
              <w:jc w:val="center"/>
            </w:pPr>
            <w:r w:rsidRPr="00822EE0">
              <w:t>1</w:t>
            </w:r>
          </w:p>
        </w:tc>
        <w:tc>
          <w:tcPr>
            <w:tcW w:w="1565" w:type="dxa"/>
            <w:shd w:val="clear" w:color="auto" w:fill="auto"/>
          </w:tcPr>
          <w:p w14:paraId="4BF48872" w14:textId="77777777" w:rsidR="00C624CE" w:rsidRPr="00822EE0" w:rsidRDefault="00C624CE" w:rsidP="00FB00E0">
            <w:pPr>
              <w:jc w:val="center"/>
            </w:pPr>
            <w:r w:rsidRPr="00822EE0">
              <w:t>4 061,20</w:t>
            </w:r>
          </w:p>
        </w:tc>
        <w:tc>
          <w:tcPr>
            <w:tcW w:w="1881" w:type="dxa"/>
            <w:shd w:val="clear" w:color="auto" w:fill="auto"/>
          </w:tcPr>
          <w:p w14:paraId="7F235F7E" w14:textId="77777777" w:rsidR="00C624CE" w:rsidRPr="00822EE0" w:rsidRDefault="00C624CE" w:rsidP="00FB00E0">
            <w:pPr>
              <w:jc w:val="center"/>
            </w:pPr>
            <w:r w:rsidRPr="00822EE0">
              <w:t>4 061,20</w:t>
            </w:r>
          </w:p>
        </w:tc>
      </w:tr>
      <w:tr w:rsidR="00C624CE" w:rsidRPr="00822EE0" w14:paraId="6214FB8D" w14:textId="77777777" w:rsidTr="00FB00E0">
        <w:tc>
          <w:tcPr>
            <w:tcW w:w="594" w:type="dxa"/>
            <w:shd w:val="clear" w:color="auto" w:fill="auto"/>
          </w:tcPr>
          <w:p w14:paraId="00BF8BE3" w14:textId="77777777" w:rsidR="00C624CE" w:rsidRPr="00822EE0" w:rsidRDefault="00C624CE" w:rsidP="00FB00E0">
            <w:pPr>
              <w:jc w:val="center"/>
            </w:pPr>
            <w:r w:rsidRPr="00822EE0">
              <w:t>76</w:t>
            </w:r>
          </w:p>
        </w:tc>
        <w:tc>
          <w:tcPr>
            <w:tcW w:w="3620" w:type="dxa"/>
            <w:shd w:val="clear" w:color="auto" w:fill="auto"/>
          </w:tcPr>
          <w:p w14:paraId="4F662E2C" w14:textId="77777777" w:rsidR="00C624CE" w:rsidRPr="00822EE0" w:rsidRDefault="00C624CE" w:rsidP="00FB00E0">
            <w:pPr>
              <w:jc w:val="center"/>
            </w:pPr>
            <w:r w:rsidRPr="00822EE0">
              <w:t>Принтер</w:t>
            </w:r>
          </w:p>
        </w:tc>
        <w:tc>
          <w:tcPr>
            <w:tcW w:w="1687" w:type="dxa"/>
            <w:shd w:val="clear" w:color="auto" w:fill="auto"/>
          </w:tcPr>
          <w:p w14:paraId="1E063C5B" w14:textId="77777777" w:rsidR="00C624CE" w:rsidRPr="00822EE0" w:rsidRDefault="00C624CE" w:rsidP="00FB00E0">
            <w:pPr>
              <w:jc w:val="center"/>
            </w:pPr>
            <w:r w:rsidRPr="00822EE0">
              <w:t>1</w:t>
            </w:r>
          </w:p>
        </w:tc>
        <w:tc>
          <w:tcPr>
            <w:tcW w:w="1565" w:type="dxa"/>
            <w:shd w:val="clear" w:color="auto" w:fill="auto"/>
          </w:tcPr>
          <w:p w14:paraId="7046435A" w14:textId="77777777" w:rsidR="00C624CE" w:rsidRPr="00822EE0" w:rsidRDefault="00C624CE" w:rsidP="00FB00E0">
            <w:pPr>
              <w:jc w:val="center"/>
            </w:pPr>
            <w:r w:rsidRPr="00822EE0">
              <w:t>8 045,10</w:t>
            </w:r>
          </w:p>
        </w:tc>
        <w:tc>
          <w:tcPr>
            <w:tcW w:w="1881" w:type="dxa"/>
            <w:shd w:val="clear" w:color="auto" w:fill="auto"/>
          </w:tcPr>
          <w:p w14:paraId="5292BACC" w14:textId="77777777" w:rsidR="00C624CE" w:rsidRPr="00822EE0" w:rsidRDefault="00C624CE" w:rsidP="00FB00E0">
            <w:pPr>
              <w:jc w:val="center"/>
            </w:pPr>
            <w:r w:rsidRPr="00822EE0">
              <w:t>8 045,10</w:t>
            </w:r>
          </w:p>
        </w:tc>
      </w:tr>
      <w:tr w:rsidR="00C624CE" w:rsidRPr="00822EE0" w14:paraId="7EDF1FE7" w14:textId="77777777" w:rsidTr="00FB00E0">
        <w:tc>
          <w:tcPr>
            <w:tcW w:w="594" w:type="dxa"/>
            <w:shd w:val="clear" w:color="auto" w:fill="auto"/>
          </w:tcPr>
          <w:p w14:paraId="5A032916" w14:textId="77777777" w:rsidR="00C624CE" w:rsidRPr="00822EE0" w:rsidRDefault="00C624CE" w:rsidP="00FB00E0">
            <w:pPr>
              <w:jc w:val="center"/>
            </w:pPr>
            <w:r w:rsidRPr="00822EE0">
              <w:t>77</w:t>
            </w:r>
          </w:p>
        </w:tc>
        <w:tc>
          <w:tcPr>
            <w:tcW w:w="3620" w:type="dxa"/>
            <w:shd w:val="clear" w:color="auto" w:fill="auto"/>
          </w:tcPr>
          <w:p w14:paraId="464C1B2A" w14:textId="77777777" w:rsidR="00C624CE" w:rsidRPr="00822EE0" w:rsidRDefault="00C624CE" w:rsidP="00FB00E0">
            <w:pPr>
              <w:jc w:val="center"/>
            </w:pPr>
            <w:r w:rsidRPr="00822EE0">
              <w:t>Принтер</w:t>
            </w:r>
          </w:p>
        </w:tc>
        <w:tc>
          <w:tcPr>
            <w:tcW w:w="1687" w:type="dxa"/>
            <w:shd w:val="clear" w:color="auto" w:fill="auto"/>
          </w:tcPr>
          <w:p w14:paraId="70BB02DB" w14:textId="77777777" w:rsidR="00C624CE" w:rsidRPr="00822EE0" w:rsidRDefault="00C624CE" w:rsidP="00FB00E0">
            <w:pPr>
              <w:jc w:val="center"/>
            </w:pPr>
            <w:r w:rsidRPr="00822EE0">
              <w:t>1</w:t>
            </w:r>
          </w:p>
        </w:tc>
        <w:tc>
          <w:tcPr>
            <w:tcW w:w="1565" w:type="dxa"/>
            <w:shd w:val="clear" w:color="auto" w:fill="auto"/>
          </w:tcPr>
          <w:p w14:paraId="51697B47" w14:textId="77777777" w:rsidR="00C624CE" w:rsidRPr="00822EE0" w:rsidRDefault="00C624CE" w:rsidP="00FB00E0">
            <w:pPr>
              <w:jc w:val="center"/>
            </w:pPr>
            <w:r w:rsidRPr="00822EE0">
              <w:t>9 451,74</w:t>
            </w:r>
          </w:p>
        </w:tc>
        <w:tc>
          <w:tcPr>
            <w:tcW w:w="1881" w:type="dxa"/>
            <w:shd w:val="clear" w:color="auto" w:fill="auto"/>
          </w:tcPr>
          <w:p w14:paraId="56AB260A" w14:textId="77777777" w:rsidR="00C624CE" w:rsidRPr="00822EE0" w:rsidRDefault="00C624CE" w:rsidP="00FB00E0">
            <w:pPr>
              <w:jc w:val="center"/>
            </w:pPr>
            <w:r w:rsidRPr="00822EE0">
              <w:t>9 451,74</w:t>
            </w:r>
          </w:p>
        </w:tc>
      </w:tr>
      <w:tr w:rsidR="00C624CE" w:rsidRPr="00822EE0" w14:paraId="4870B321" w14:textId="77777777" w:rsidTr="00FB00E0">
        <w:tc>
          <w:tcPr>
            <w:tcW w:w="594" w:type="dxa"/>
            <w:shd w:val="clear" w:color="auto" w:fill="auto"/>
          </w:tcPr>
          <w:p w14:paraId="50D7CBB1" w14:textId="77777777" w:rsidR="00C624CE" w:rsidRPr="00822EE0" w:rsidRDefault="00C624CE" w:rsidP="00FB00E0">
            <w:pPr>
              <w:jc w:val="center"/>
            </w:pPr>
            <w:r w:rsidRPr="00822EE0">
              <w:t>78</w:t>
            </w:r>
          </w:p>
        </w:tc>
        <w:tc>
          <w:tcPr>
            <w:tcW w:w="3620" w:type="dxa"/>
            <w:shd w:val="clear" w:color="auto" w:fill="auto"/>
          </w:tcPr>
          <w:p w14:paraId="01AE1900" w14:textId="77777777" w:rsidR="00C624CE" w:rsidRPr="00822EE0" w:rsidRDefault="00C624CE" w:rsidP="00FB00E0">
            <w:pPr>
              <w:jc w:val="center"/>
            </w:pPr>
            <w:r w:rsidRPr="00822EE0">
              <w:t xml:space="preserve">Принтер </w:t>
            </w:r>
            <w:proofErr w:type="spellStart"/>
            <w:r w:rsidRPr="00822EE0">
              <w:t>Ca</w:t>
            </w:r>
            <w:proofErr w:type="spellEnd"/>
            <w:r w:rsidRPr="00822EE0">
              <w:rPr>
                <w:lang w:val="en-US"/>
              </w:rPr>
              <w:t>n</w:t>
            </w:r>
            <w:r w:rsidRPr="00822EE0">
              <w:t>o</w:t>
            </w:r>
            <w:r w:rsidRPr="00822EE0">
              <w:rPr>
                <w:lang w:val="en-US"/>
              </w:rPr>
              <w:t>n</w:t>
            </w:r>
            <w:r w:rsidRPr="00822EE0">
              <w:t xml:space="preserve"> LBP-2900 лазерный</w:t>
            </w:r>
          </w:p>
        </w:tc>
        <w:tc>
          <w:tcPr>
            <w:tcW w:w="1687" w:type="dxa"/>
            <w:shd w:val="clear" w:color="auto" w:fill="auto"/>
          </w:tcPr>
          <w:p w14:paraId="0F01C45C" w14:textId="77777777" w:rsidR="00C624CE" w:rsidRPr="00822EE0" w:rsidRDefault="00C624CE" w:rsidP="00FB00E0">
            <w:pPr>
              <w:jc w:val="center"/>
            </w:pPr>
            <w:r w:rsidRPr="00822EE0">
              <w:t>1</w:t>
            </w:r>
          </w:p>
        </w:tc>
        <w:tc>
          <w:tcPr>
            <w:tcW w:w="1565" w:type="dxa"/>
            <w:shd w:val="clear" w:color="auto" w:fill="auto"/>
          </w:tcPr>
          <w:p w14:paraId="51D6A91B" w14:textId="77777777" w:rsidR="00C624CE" w:rsidRPr="00822EE0" w:rsidRDefault="00C624CE" w:rsidP="00FB00E0">
            <w:pPr>
              <w:jc w:val="center"/>
            </w:pPr>
            <w:r w:rsidRPr="00822EE0">
              <w:t>3 420,00</w:t>
            </w:r>
          </w:p>
        </w:tc>
        <w:tc>
          <w:tcPr>
            <w:tcW w:w="1881" w:type="dxa"/>
            <w:shd w:val="clear" w:color="auto" w:fill="auto"/>
          </w:tcPr>
          <w:p w14:paraId="33225DAE" w14:textId="77777777" w:rsidR="00C624CE" w:rsidRPr="00822EE0" w:rsidRDefault="00C624CE" w:rsidP="00FB00E0">
            <w:pPr>
              <w:jc w:val="center"/>
            </w:pPr>
            <w:r w:rsidRPr="00822EE0">
              <w:t>3 420,00</w:t>
            </w:r>
          </w:p>
        </w:tc>
      </w:tr>
      <w:tr w:rsidR="00C624CE" w:rsidRPr="00822EE0" w14:paraId="0357197F" w14:textId="77777777" w:rsidTr="00FB00E0">
        <w:tc>
          <w:tcPr>
            <w:tcW w:w="594" w:type="dxa"/>
            <w:shd w:val="clear" w:color="auto" w:fill="auto"/>
          </w:tcPr>
          <w:p w14:paraId="2694C771" w14:textId="77777777" w:rsidR="00C624CE" w:rsidRPr="00822EE0" w:rsidRDefault="00C624CE" w:rsidP="00FB00E0">
            <w:pPr>
              <w:jc w:val="center"/>
            </w:pPr>
            <w:r w:rsidRPr="00822EE0">
              <w:t>79</w:t>
            </w:r>
          </w:p>
        </w:tc>
        <w:tc>
          <w:tcPr>
            <w:tcW w:w="3620" w:type="dxa"/>
            <w:shd w:val="clear" w:color="auto" w:fill="auto"/>
          </w:tcPr>
          <w:p w14:paraId="34B3F459" w14:textId="77777777" w:rsidR="00C624CE" w:rsidRPr="00822EE0" w:rsidRDefault="00C624CE" w:rsidP="00FB00E0">
            <w:pPr>
              <w:jc w:val="center"/>
            </w:pPr>
            <w:r w:rsidRPr="00822EE0">
              <w:t>Принтер лазерный</w:t>
            </w:r>
          </w:p>
        </w:tc>
        <w:tc>
          <w:tcPr>
            <w:tcW w:w="1687" w:type="dxa"/>
            <w:shd w:val="clear" w:color="auto" w:fill="auto"/>
          </w:tcPr>
          <w:p w14:paraId="76B1B9F1" w14:textId="77777777" w:rsidR="00C624CE" w:rsidRPr="00822EE0" w:rsidRDefault="00C624CE" w:rsidP="00FB00E0">
            <w:pPr>
              <w:jc w:val="center"/>
            </w:pPr>
            <w:r w:rsidRPr="00822EE0">
              <w:t>1</w:t>
            </w:r>
          </w:p>
        </w:tc>
        <w:tc>
          <w:tcPr>
            <w:tcW w:w="1565" w:type="dxa"/>
            <w:shd w:val="clear" w:color="auto" w:fill="auto"/>
          </w:tcPr>
          <w:p w14:paraId="1B375AEC" w14:textId="77777777" w:rsidR="00C624CE" w:rsidRPr="00822EE0" w:rsidRDefault="00C624CE" w:rsidP="00FB00E0">
            <w:pPr>
              <w:jc w:val="center"/>
            </w:pPr>
            <w:r w:rsidRPr="00822EE0">
              <w:t>13 863,80</w:t>
            </w:r>
          </w:p>
        </w:tc>
        <w:tc>
          <w:tcPr>
            <w:tcW w:w="1881" w:type="dxa"/>
            <w:shd w:val="clear" w:color="auto" w:fill="auto"/>
          </w:tcPr>
          <w:p w14:paraId="35A7D9B1" w14:textId="77777777" w:rsidR="00C624CE" w:rsidRPr="00822EE0" w:rsidRDefault="00C624CE" w:rsidP="00FB00E0">
            <w:pPr>
              <w:jc w:val="center"/>
            </w:pPr>
            <w:r w:rsidRPr="00822EE0">
              <w:t>13 863,80</w:t>
            </w:r>
          </w:p>
        </w:tc>
      </w:tr>
      <w:tr w:rsidR="00C624CE" w:rsidRPr="00822EE0" w14:paraId="3D4F7FD8" w14:textId="77777777" w:rsidTr="00FB00E0">
        <w:tc>
          <w:tcPr>
            <w:tcW w:w="594" w:type="dxa"/>
            <w:shd w:val="clear" w:color="auto" w:fill="auto"/>
          </w:tcPr>
          <w:p w14:paraId="3F79C779" w14:textId="77777777" w:rsidR="00C624CE" w:rsidRPr="00822EE0" w:rsidRDefault="00C624CE" w:rsidP="00FB00E0">
            <w:pPr>
              <w:jc w:val="center"/>
            </w:pPr>
            <w:r w:rsidRPr="00822EE0">
              <w:t>80</w:t>
            </w:r>
          </w:p>
        </w:tc>
        <w:tc>
          <w:tcPr>
            <w:tcW w:w="3620" w:type="dxa"/>
            <w:shd w:val="clear" w:color="auto" w:fill="auto"/>
          </w:tcPr>
          <w:p w14:paraId="3DE6387C" w14:textId="77777777" w:rsidR="00C624CE" w:rsidRPr="00822EE0" w:rsidRDefault="00C624CE" w:rsidP="00FB00E0">
            <w:pPr>
              <w:jc w:val="center"/>
            </w:pPr>
            <w:r w:rsidRPr="00822EE0">
              <w:t>Принтер лазерный</w:t>
            </w:r>
          </w:p>
        </w:tc>
        <w:tc>
          <w:tcPr>
            <w:tcW w:w="1687" w:type="dxa"/>
            <w:shd w:val="clear" w:color="auto" w:fill="auto"/>
          </w:tcPr>
          <w:p w14:paraId="4411CA7C" w14:textId="77777777" w:rsidR="00C624CE" w:rsidRPr="00822EE0" w:rsidRDefault="00C624CE" w:rsidP="00FB00E0">
            <w:pPr>
              <w:jc w:val="center"/>
            </w:pPr>
            <w:r w:rsidRPr="00822EE0">
              <w:t>1</w:t>
            </w:r>
          </w:p>
        </w:tc>
        <w:tc>
          <w:tcPr>
            <w:tcW w:w="1565" w:type="dxa"/>
            <w:shd w:val="clear" w:color="auto" w:fill="auto"/>
          </w:tcPr>
          <w:p w14:paraId="7991BDED" w14:textId="77777777" w:rsidR="00C624CE" w:rsidRPr="00822EE0" w:rsidRDefault="00C624CE" w:rsidP="00FB00E0">
            <w:pPr>
              <w:jc w:val="center"/>
            </w:pPr>
            <w:r w:rsidRPr="00822EE0">
              <w:t>5 550,00</w:t>
            </w:r>
          </w:p>
        </w:tc>
        <w:tc>
          <w:tcPr>
            <w:tcW w:w="1881" w:type="dxa"/>
            <w:shd w:val="clear" w:color="auto" w:fill="auto"/>
          </w:tcPr>
          <w:p w14:paraId="673026DB" w14:textId="77777777" w:rsidR="00C624CE" w:rsidRPr="00822EE0" w:rsidRDefault="00C624CE" w:rsidP="00FB00E0">
            <w:pPr>
              <w:jc w:val="center"/>
            </w:pPr>
            <w:r w:rsidRPr="00822EE0">
              <w:t>5 550,00</w:t>
            </w:r>
          </w:p>
        </w:tc>
      </w:tr>
      <w:tr w:rsidR="00C624CE" w:rsidRPr="00822EE0" w14:paraId="6E2F507D" w14:textId="77777777" w:rsidTr="00FB00E0">
        <w:tc>
          <w:tcPr>
            <w:tcW w:w="594" w:type="dxa"/>
            <w:shd w:val="clear" w:color="auto" w:fill="auto"/>
          </w:tcPr>
          <w:p w14:paraId="2DE8449B" w14:textId="77777777" w:rsidR="00C624CE" w:rsidRPr="00822EE0" w:rsidRDefault="00C624CE" w:rsidP="00FB00E0">
            <w:pPr>
              <w:jc w:val="center"/>
            </w:pPr>
            <w:r w:rsidRPr="00822EE0">
              <w:t>81</w:t>
            </w:r>
          </w:p>
        </w:tc>
        <w:tc>
          <w:tcPr>
            <w:tcW w:w="3620" w:type="dxa"/>
            <w:shd w:val="clear" w:color="auto" w:fill="auto"/>
          </w:tcPr>
          <w:p w14:paraId="429CBE8F" w14:textId="77777777" w:rsidR="00C624CE" w:rsidRPr="00822EE0" w:rsidRDefault="00C624CE" w:rsidP="00FB00E0">
            <w:pPr>
              <w:jc w:val="center"/>
            </w:pPr>
            <w:r w:rsidRPr="00822EE0">
              <w:t>МФУ</w:t>
            </w:r>
          </w:p>
        </w:tc>
        <w:tc>
          <w:tcPr>
            <w:tcW w:w="1687" w:type="dxa"/>
            <w:shd w:val="clear" w:color="auto" w:fill="auto"/>
          </w:tcPr>
          <w:p w14:paraId="12473C09" w14:textId="77777777" w:rsidR="00C624CE" w:rsidRPr="00822EE0" w:rsidRDefault="00C624CE" w:rsidP="00FB00E0">
            <w:pPr>
              <w:jc w:val="center"/>
            </w:pPr>
            <w:r w:rsidRPr="00822EE0">
              <w:t>1</w:t>
            </w:r>
          </w:p>
        </w:tc>
        <w:tc>
          <w:tcPr>
            <w:tcW w:w="1565" w:type="dxa"/>
            <w:shd w:val="clear" w:color="auto" w:fill="auto"/>
          </w:tcPr>
          <w:p w14:paraId="51D6CEB4" w14:textId="77777777" w:rsidR="00C624CE" w:rsidRPr="00822EE0" w:rsidRDefault="00C624CE" w:rsidP="00FB00E0">
            <w:pPr>
              <w:jc w:val="center"/>
            </w:pPr>
            <w:r w:rsidRPr="00822EE0">
              <w:t>8 810,73</w:t>
            </w:r>
          </w:p>
        </w:tc>
        <w:tc>
          <w:tcPr>
            <w:tcW w:w="1881" w:type="dxa"/>
            <w:shd w:val="clear" w:color="auto" w:fill="auto"/>
          </w:tcPr>
          <w:p w14:paraId="38C4BA64" w14:textId="77777777" w:rsidR="00C624CE" w:rsidRPr="00822EE0" w:rsidRDefault="00C624CE" w:rsidP="00FB00E0">
            <w:pPr>
              <w:jc w:val="center"/>
            </w:pPr>
            <w:r w:rsidRPr="00822EE0">
              <w:t>8 810,73</w:t>
            </w:r>
          </w:p>
        </w:tc>
      </w:tr>
      <w:tr w:rsidR="00C624CE" w:rsidRPr="00822EE0" w14:paraId="7512A25F" w14:textId="77777777" w:rsidTr="00FB00E0">
        <w:tc>
          <w:tcPr>
            <w:tcW w:w="594" w:type="dxa"/>
            <w:shd w:val="clear" w:color="auto" w:fill="auto"/>
          </w:tcPr>
          <w:p w14:paraId="282FB429" w14:textId="77777777" w:rsidR="00C624CE" w:rsidRPr="00822EE0" w:rsidRDefault="00C624CE" w:rsidP="00FB00E0">
            <w:pPr>
              <w:jc w:val="center"/>
            </w:pPr>
            <w:r w:rsidRPr="00822EE0">
              <w:t>82</w:t>
            </w:r>
          </w:p>
        </w:tc>
        <w:tc>
          <w:tcPr>
            <w:tcW w:w="3620" w:type="dxa"/>
            <w:shd w:val="clear" w:color="auto" w:fill="auto"/>
          </w:tcPr>
          <w:p w14:paraId="491F6056" w14:textId="77777777" w:rsidR="00C624CE" w:rsidRPr="00822EE0" w:rsidRDefault="00C624CE" w:rsidP="00FB00E0">
            <w:pPr>
              <w:jc w:val="center"/>
            </w:pPr>
            <w:r w:rsidRPr="00822EE0">
              <w:t>МФУ</w:t>
            </w:r>
          </w:p>
        </w:tc>
        <w:tc>
          <w:tcPr>
            <w:tcW w:w="1687" w:type="dxa"/>
            <w:shd w:val="clear" w:color="auto" w:fill="auto"/>
          </w:tcPr>
          <w:p w14:paraId="53BF9C1B" w14:textId="77777777" w:rsidR="00C624CE" w:rsidRPr="00822EE0" w:rsidRDefault="00C624CE" w:rsidP="00FB00E0">
            <w:pPr>
              <w:jc w:val="center"/>
            </w:pPr>
            <w:r w:rsidRPr="00822EE0">
              <w:t>1</w:t>
            </w:r>
          </w:p>
        </w:tc>
        <w:tc>
          <w:tcPr>
            <w:tcW w:w="1565" w:type="dxa"/>
            <w:shd w:val="clear" w:color="auto" w:fill="auto"/>
          </w:tcPr>
          <w:p w14:paraId="78D4A1FB" w14:textId="77777777" w:rsidR="00C624CE" w:rsidRPr="00822EE0" w:rsidRDefault="00C624CE" w:rsidP="00FB00E0">
            <w:pPr>
              <w:jc w:val="center"/>
            </w:pPr>
            <w:r w:rsidRPr="00822EE0">
              <w:t>8 810,73</w:t>
            </w:r>
          </w:p>
        </w:tc>
        <w:tc>
          <w:tcPr>
            <w:tcW w:w="1881" w:type="dxa"/>
            <w:shd w:val="clear" w:color="auto" w:fill="auto"/>
          </w:tcPr>
          <w:p w14:paraId="105702C9" w14:textId="77777777" w:rsidR="00C624CE" w:rsidRPr="00822EE0" w:rsidRDefault="00C624CE" w:rsidP="00FB00E0">
            <w:pPr>
              <w:jc w:val="center"/>
            </w:pPr>
            <w:r w:rsidRPr="00822EE0">
              <w:t>8 810,73</w:t>
            </w:r>
          </w:p>
        </w:tc>
      </w:tr>
      <w:tr w:rsidR="00C624CE" w:rsidRPr="00822EE0" w14:paraId="4FB1CC7D" w14:textId="77777777" w:rsidTr="00FB00E0">
        <w:tc>
          <w:tcPr>
            <w:tcW w:w="594" w:type="dxa"/>
            <w:shd w:val="clear" w:color="auto" w:fill="auto"/>
          </w:tcPr>
          <w:p w14:paraId="66EC100B" w14:textId="77777777" w:rsidR="00C624CE" w:rsidRPr="00822EE0" w:rsidRDefault="00C624CE" w:rsidP="00FB00E0">
            <w:pPr>
              <w:jc w:val="center"/>
            </w:pPr>
            <w:r w:rsidRPr="00822EE0">
              <w:t>83</w:t>
            </w:r>
          </w:p>
        </w:tc>
        <w:tc>
          <w:tcPr>
            <w:tcW w:w="3620" w:type="dxa"/>
            <w:shd w:val="clear" w:color="auto" w:fill="auto"/>
          </w:tcPr>
          <w:p w14:paraId="093067D1" w14:textId="77777777" w:rsidR="00C624CE" w:rsidRPr="00822EE0" w:rsidRDefault="00C624CE" w:rsidP="00FB00E0">
            <w:pPr>
              <w:jc w:val="center"/>
            </w:pPr>
            <w:r w:rsidRPr="00822EE0">
              <w:t>МФУ</w:t>
            </w:r>
          </w:p>
        </w:tc>
        <w:tc>
          <w:tcPr>
            <w:tcW w:w="1687" w:type="dxa"/>
            <w:shd w:val="clear" w:color="auto" w:fill="auto"/>
          </w:tcPr>
          <w:p w14:paraId="210B6D08" w14:textId="77777777" w:rsidR="00C624CE" w:rsidRPr="00822EE0" w:rsidRDefault="00C624CE" w:rsidP="00FB00E0">
            <w:pPr>
              <w:jc w:val="center"/>
            </w:pPr>
            <w:r w:rsidRPr="00822EE0">
              <w:t>1</w:t>
            </w:r>
          </w:p>
        </w:tc>
        <w:tc>
          <w:tcPr>
            <w:tcW w:w="1565" w:type="dxa"/>
            <w:shd w:val="clear" w:color="auto" w:fill="auto"/>
          </w:tcPr>
          <w:p w14:paraId="4E6296E9" w14:textId="77777777" w:rsidR="00C624CE" w:rsidRPr="00822EE0" w:rsidRDefault="00C624CE" w:rsidP="00FB00E0">
            <w:pPr>
              <w:jc w:val="center"/>
            </w:pPr>
            <w:r w:rsidRPr="00822EE0">
              <w:t>8 810,73</w:t>
            </w:r>
          </w:p>
        </w:tc>
        <w:tc>
          <w:tcPr>
            <w:tcW w:w="1881" w:type="dxa"/>
            <w:shd w:val="clear" w:color="auto" w:fill="auto"/>
          </w:tcPr>
          <w:p w14:paraId="37443BAA" w14:textId="77777777" w:rsidR="00C624CE" w:rsidRPr="00822EE0" w:rsidRDefault="00C624CE" w:rsidP="00FB00E0">
            <w:pPr>
              <w:jc w:val="center"/>
            </w:pPr>
            <w:r w:rsidRPr="00822EE0">
              <w:t>8 810,73</w:t>
            </w:r>
          </w:p>
        </w:tc>
      </w:tr>
      <w:tr w:rsidR="00C624CE" w:rsidRPr="00822EE0" w14:paraId="61C7BDC7" w14:textId="77777777" w:rsidTr="00FB00E0">
        <w:tc>
          <w:tcPr>
            <w:tcW w:w="594" w:type="dxa"/>
            <w:shd w:val="clear" w:color="auto" w:fill="auto"/>
          </w:tcPr>
          <w:p w14:paraId="72FEA82E" w14:textId="77777777" w:rsidR="00C624CE" w:rsidRPr="00822EE0" w:rsidRDefault="00C624CE" w:rsidP="00FB00E0">
            <w:pPr>
              <w:jc w:val="center"/>
            </w:pPr>
            <w:r w:rsidRPr="00822EE0">
              <w:t>84</w:t>
            </w:r>
          </w:p>
        </w:tc>
        <w:tc>
          <w:tcPr>
            <w:tcW w:w="3620" w:type="dxa"/>
            <w:shd w:val="clear" w:color="auto" w:fill="auto"/>
          </w:tcPr>
          <w:p w14:paraId="2E86E592" w14:textId="77777777" w:rsidR="00C624CE" w:rsidRPr="00822EE0" w:rsidRDefault="00C624CE" w:rsidP="00FB00E0">
            <w:pPr>
              <w:jc w:val="center"/>
            </w:pPr>
            <w:r w:rsidRPr="00822EE0">
              <w:t>Компьютер в сборе Intel</w:t>
            </w:r>
          </w:p>
        </w:tc>
        <w:tc>
          <w:tcPr>
            <w:tcW w:w="1687" w:type="dxa"/>
            <w:shd w:val="clear" w:color="auto" w:fill="auto"/>
          </w:tcPr>
          <w:p w14:paraId="0821EB6F" w14:textId="77777777" w:rsidR="00C624CE" w:rsidRPr="00822EE0" w:rsidRDefault="00C624CE" w:rsidP="00FB00E0">
            <w:pPr>
              <w:jc w:val="center"/>
            </w:pPr>
            <w:r w:rsidRPr="00822EE0">
              <w:t>1</w:t>
            </w:r>
          </w:p>
        </w:tc>
        <w:tc>
          <w:tcPr>
            <w:tcW w:w="1565" w:type="dxa"/>
            <w:shd w:val="clear" w:color="auto" w:fill="auto"/>
          </w:tcPr>
          <w:p w14:paraId="1851A930" w14:textId="77777777" w:rsidR="00C624CE" w:rsidRPr="00822EE0" w:rsidRDefault="00C624CE" w:rsidP="00FB00E0">
            <w:pPr>
              <w:jc w:val="center"/>
            </w:pPr>
            <w:r w:rsidRPr="00822EE0">
              <w:t>25 123,00</w:t>
            </w:r>
          </w:p>
        </w:tc>
        <w:tc>
          <w:tcPr>
            <w:tcW w:w="1881" w:type="dxa"/>
            <w:shd w:val="clear" w:color="auto" w:fill="auto"/>
          </w:tcPr>
          <w:p w14:paraId="0FD46231" w14:textId="77777777" w:rsidR="00C624CE" w:rsidRPr="00822EE0" w:rsidRDefault="00C624CE" w:rsidP="00FB00E0">
            <w:pPr>
              <w:jc w:val="center"/>
            </w:pPr>
            <w:r w:rsidRPr="00822EE0">
              <w:t>25 123,00</w:t>
            </w:r>
          </w:p>
        </w:tc>
      </w:tr>
    </w:tbl>
    <w:p w14:paraId="46C85C2D" w14:textId="77777777" w:rsidR="00C624CE" w:rsidRPr="00822EE0" w:rsidRDefault="00C624CE" w:rsidP="00C624CE">
      <w:pPr>
        <w:rPr>
          <w:sz w:val="8"/>
        </w:rPr>
      </w:pPr>
    </w:p>
    <w:p w14:paraId="0F84FEDF" w14:textId="77777777" w:rsidR="00C624CE" w:rsidRPr="00822EE0" w:rsidRDefault="00C624CE" w:rsidP="00C624CE">
      <w:pPr>
        <w:rPr>
          <w:sz w:val="8"/>
        </w:rPr>
      </w:pPr>
    </w:p>
    <w:p w14:paraId="7C32604A" w14:textId="77777777" w:rsidR="00C624CE" w:rsidRPr="00822EE0" w:rsidRDefault="00C624CE" w:rsidP="00C624CE">
      <w:pPr>
        <w:rPr>
          <w:sz w:val="8"/>
        </w:rPr>
      </w:pPr>
    </w:p>
    <w:p w14:paraId="33A4E853" w14:textId="77777777" w:rsidR="00C624CE" w:rsidRPr="00822EE0" w:rsidRDefault="00C624CE" w:rsidP="00C624CE">
      <w:r w:rsidRPr="00822EE0">
        <w:t>На дату передачи имущество находится в удовлетворительном состоянии.</w:t>
      </w:r>
    </w:p>
    <w:p w14:paraId="5871924A" w14:textId="77777777" w:rsidR="00C624CE" w:rsidRPr="00822EE0" w:rsidRDefault="00C624CE" w:rsidP="00C624CE">
      <w:pPr>
        <w:rPr>
          <w:sz w:val="10"/>
        </w:rPr>
      </w:pPr>
    </w:p>
    <w:p w14:paraId="18060E6E" w14:textId="77777777" w:rsidR="00C624CE" w:rsidRPr="00822EE0" w:rsidRDefault="00C624CE" w:rsidP="00C624CE">
      <w:pPr>
        <w:rPr>
          <w:sz w:val="10"/>
        </w:rPr>
      </w:pPr>
    </w:p>
    <w:p w14:paraId="3B645ADE" w14:textId="77777777" w:rsidR="00C624CE" w:rsidRPr="00822EE0" w:rsidRDefault="00C624CE" w:rsidP="00C624CE">
      <w:pPr>
        <w:rPr>
          <w:sz w:val="10"/>
        </w:rPr>
      </w:pPr>
    </w:p>
    <w:p w14:paraId="13FEC660" w14:textId="77777777" w:rsidR="00C624CE" w:rsidRPr="00822EE0" w:rsidRDefault="00C624CE" w:rsidP="00C624CE">
      <w:pPr>
        <w:rPr>
          <w:sz w:val="10"/>
        </w:rPr>
      </w:pPr>
    </w:p>
    <w:p w14:paraId="300D0E8B" w14:textId="77777777" w:rsidR="00C624CE" w:rsidRPr="00822EE0" w:rsidRDefault="00C624CE" w:rsidP="00C624CE">
      <w:pPr>
        <w:rPr>
          <w:sz w:val="10"/>
        </w:rPr>
      </w:pPr>
    </w:p>
    <w:p w14:paraId="7FF3B0C6" w14:textId="77777777" w:rsidR="00C624CE" w:rsidRPr="00822EE0" w:rsidRDefault="00C624CE" w:rsidP="00C624CE">
      <w:pPr>
        <w:rPr>
          <w:sz w:val="10"/>
        </w:rPr>
      </w:pPr>
    </w:p>
    <w:p w14:paraId="42D1AAAB" w14:textId="77777777" w:rsidR="00C624CE" w:rsidRPr="00822EE0" w:rsidRDefault="00C624CE" w:rsidP="00C624CE">
      <w:pPr>
        <w:rPr>
          <w:sz w:val="10"/>
        </w:rPr>
      </w:pPr>
    </w:p>
    <w:p w14:paraId="008D3D03" w14:textId="77777777" w:rsidR="00C624CE" w:rsidRPr="00822EE0" w:rsidRDefault="00C624CE" w:rsidP="00C624CE">
      <w:pPr>
        <w:rPr>
          <w:sz w:val="10"/>
        </w:rPr>
      </w:pPr>
    </w:p>
    <w:p w14:paraId="456A5C3A" w14:textId="77777777" w:rsidR="00C624CE" w:rsidRPr="00822EE0" w:rsidRDefault="00C624CE" w:rsidP="00C624CE">
      <w:pPr>
        <w:rPr>
          <w:sz w:val="10"/>
        </w:rPr>
      </w:pPr>
    </w:p>
    <w:p w14:paraId="1C61097F" w14:textId="77777777" w:rsidR="00C624CE" w:rsidRPr="00822EE0" w:rsidRDefault="00C624CE" w:rsidP="00C624CE">
      <w:pPr>
        <w:rPr>
          <w:sz w:val="10"/>
        </w:rPr>
      </w:pPr>
    </w:p>
    <w:p w14:paraId="51B605B5" w14:textId="77777777" w:rsidR="00C624CE" w:rsidRPr="00822EE0" w:rsidRDefault="00C624CE" w:rsidP="00C624CE">
      <w:pPr>
        <w:rPr>
          <w:b/>
          <w:bCs/>
        </w:rPr>
      </w:pPr>
      <w:r w:rsidRPr="00822EE0">
        <w:rPr>
          <w:b/>
          <w:bCs/>
        </w:rPr>
        <w:t>Подписи сторон</w:t>
      </w:r>
    </w:p>
    <w:p w14:paraId="4F05CFEA" w14:textId="77777777" w:rsidR="00C624CE" w:rsidRPr="00822EE0" w:rsidRDefault="00C624CE" w:rsidP="00C624CE">
      <w:pPr>
        <w:rPr>
          <w:b/>
          <w:bCs/>
        </w:rPr>
      </w:pPr>
    </w:p>
    <w:tbl>
      <w:tblPr>
        <w:tblW w:w="0" w:type="auto"/>
        <w:tblLook w:val="04A0" w:firstRow="1" w:lastRow="0" w:firstColumn="1" w:lastColumn="0" w:noHBand="0" w:noVBand="1"/>
      </w:tblPr>
      <w:tblGrid>
        <w:gridCol w:w="4225"/>
        <w:gridCol w:w="710"/>
        <w:gridCol w:w="4222"/>
      </w:tblGrid>
      <w:tr w:rsidR="00C624CE" w:rsidRPr="00822EE0" w14:paraId="3C519B97" w14:textId="77777777" w:rsidTr="00FB00E0">
        <w:trPr>
          <w:trHeight w:val="3206"/>
        </w:trPr>
        <w:tc>
          <w:tcPr>
            <w:tcW w:w="4225" w:type="dxa"/>
          </w:tcPr>
          <w:p w14:paraId="2D0611B6" w14:textId="77777777" w:rsidR="00C624CE" w:rsidRPr="00822EE0" w:rsidRDefault="00C624CE" w:rsidP="00FB00E0">
            <w:pPr>
              <w:rPr>
                <w:b/>
                <w:u w:val="single"/>
              </w:rPr>
            </w:pPr>
            <w:r w:rsidRPr="00822EE0">
              <w:rPr>
                <w:b/>
                <w:u w:val="single"/>
              </w:rPr>
              <w:lastRenderedPageBreak/>
              <w:t>Передал:</w:t>
            </w:r>
          </w:p>
          <w:p w14:paraId="5CE23474" w14:textId="77777777" w:rsidR="00C624CE" w:rsidRPr="00822EE0" w:rsidRDefault="00C624CE" w:rsidP="00FB00E0">
            <w:r w:rsidRPr="00822EE0">
              <w:t>Управление земельно-имущественных отношений Администрации Комсомольского муниципального района</w:t>
            </w:r>
          </w:p>
          <w:p w14:paraId="6D032EF6" w14:textId="77777777" w:rsidR="00C624CE" w:rsidRPr="00822EE0" w:rsidRDefault="00C624CE" w:rsidP="00FB00E0">
            <w:pPr>
              <w:rPr>
                <w:b/>
              </w:rPr>
            </w:pPr>
          </w:p>
          <w:p w14:paraId="2E2D97FE" w14:textId="77777777" w:rsidR="00C624CE" w:rsidRPr="00822EE0" w:rsidRDefault="00C624CE" w:rsidP="00FB00E0">
            <w:pPr>
              <w:rPr>
                <w:b/>
              </w:rPr>
            </w:pPr>
            <w:r w:rsidRPr="00822EE0">
              <w:rPr>
                <w:b/>
              </w:rPr>
              <w:t>Начальник Управления земельно-имущественных отношений Администрации Комсомольского муниципального района</w:t>
            </w:r>
          </w:p>
          <w:p w14:paraId="262CB23C" w14:textId="77777777" w:rsidR="00C624CE" w:rsidRPr="00822EE0" w:rsidRDefault="00C624CE" w:rsidP="00FB00E0">
            <w:pPr>
              <w:rPr>
                <w:b/>
              </w:rPr>
            </w:pPr>
          </w:p>
          <w:p w14:paraId="1BBE5BCD" w14:textId="77777777" w:rsidR="00C624CE" w:rsidRPr="00822EE0" w:rsidRDefault="00C624CE" w:rsidP="00FB00E0">
            <w:pPr>
              <w:rPr>
                <w:b/>
              </w:rPr>
            </w:pPr>
            <w:r w:rsidRPr="00822EE0">
              <w:rPr>
                <w:b/>
              </w:rPr>
              <w:t xml:space="preserve">____________ М.С. </w:t>
            </w:r>
            <w:proofErr w:type="spellStart"/>
            <w:r w:rsidRPr="00822EE0">
              <w:rPr>
                <w:b/>
              </w:rPr>
              <w:t>Витковская</w:t>
            </w:r>
            <w:proofErr w:type="spellEnd"/>
          </w:p>
        </w:tc>
        <w:tc>
          <w:tcPr>
            <w:tcW w:w="710" w:type="dxa"/>
          </w:tcPr>
          <w:p w14:paraId="70D47D32" w14:textId="77777777" w:rsidR="00C624CE" w:rsidRPr="00822EE0" w:rsidRDefault="00C624CE" w:rsidP="00FB00E0"/>
        </w:tc>
        <w:tc>
          <w:tcPr>
            <w:tcW w:w="4222" w:type="dxa"/>
          </w:tcPr>
          <w:p w14:paraId="22D3CA12" w14:textId="77777777" w:rsidR="00C624CE" w:rsidRPr="00822EE0" w:rsidRDefault="00C624CE" w:rsidP="00FB00E0">
            <w:pPr>
              <w:rPr>
                <w:b/>
                <w:u w:val="single"/>
              </w:rPr>
            </w:pPr>
            <w:r w:rsidRPr="00822EE0">
              <w:rPr>
                <w:b/>
                <w:u w:val="single"/>
              </w:rPr>
              <w:t>Принял:</w:t>
            </w:r>
          </w:p>
          <w:p w14:paraId="31FBE563" w14:textId="77777777" w:rsidR="00C624CE" w:rsidRPr="00822EE0" w:rsidRDefault="00C624CE" w:rsidP="00FB00E0">
            <w:r w:rsidRPr="00822EE0">
              <w:t xml:space="preserve">Администрация </w:t>
            </w:r>
            <w:proofErr w:type="spellStart"/>
            <w:r w:rsidRPr="00822EE0">
              <w:t>Новоусадебского</w:t>
            </w:r>
            <w:proofErr w:type="spellEnd"/>
            <w:r w:rsidRPr="00822EE0">
              <w:t xml:space="preserve"> сельского поселения Комсомольского муниципального района Ивановской области</w:t>
            </w:r>
          </w:p>
          <w:p w14:paraId="279BE06E" w14:textId="77777777" w:rsidR="00C624CE" w:rsidRPr="00822EE0" w:rsidRDefault="00C624CE" w:rsidP="00FB00E0">
            <w:pPr>
              <w:rPr>
                <w:b/>
              </w:rPr>
            </w:pPr>
          </w:p>
          <w:p w14:paraId="21FDB128" w14:textId="77777777" w:rsidR="00C624CE" w:rsidRPr="00822EE0" w:rsidRDefault="00C624CE" w:rsidP="00FB00E0">
            <w:pPr>
              <w:rPr>
                <w:b/>
              </w:rPr>
            </w:pPr>
            <w:r w:rsidRPr="00822EE0">
              <w:rPr>
                <w:b/>
              </w:rPr>
              <w:t xml:space="preserve">Глава </w:t>
            </w:r>
            <w:proofErr w:type="spellStart"/>
            <w:r w:rsidRPr="00822EE0">
              <w:rPr>
                <w:b/>
              </w:rPr>
              <w:t>Новоусадебского</w:t>
            </w:r>
            <w:proofErr w:type="spellEnd"/>
            <w:r w:rsidRPr="00822EE0">
              <w:rPr>
                <w:b/>
              </w:rPr>
              <w:t xml:space="preserve"> сельского поселения</w:t>
            </w:r>
          </w:p>
          <w:p w14:paraId="1C82132A" w14:textId="77777777" w:rsidR="00C624CE" w:rsidRPr="00822EE0" w:rsidRDefault="00C624CE" w:rsidP="00FB00E0">
            <w:pPr>
              <w:rPr>
                <w:b/>
              </w:rPr>
            </w:pPr>
          </w:p>
          <w:p w14:paraId="4525FE9C" w14:textId="77777777" w:rsidR="00C624CE" w:rsidRPr="00822EE0" w:rsidRDefault="00C624CE" w:rsidP="00FB00E0">
            <w:pPr>
              <w:rPr>
                <w:b/>
              </w:rPr>
            </w:pPr>
          </w:p>
          <w:p w14:paraId="5DA58408" w14:textId="77777777" w:rsidR="00C624CE" w:rsidRPr="00822EE0" w:rsidRDefault="00C624CE" w:rsidP="00FB00E0">
            <w:pPr>
              <w:rPr>
                <w:b/>
              </w:rPr>
            </w:pPr>
          </w:p>
          <w:p w14:paraId="31C70D2F" w14:textId="77777777" w:rsidR="00C624CE" w:rsidRPr="00822EE0" w:rsidRDefault="00C624CE" w:rsidP="00FB00E0">
            <w:pPr>
              <w:rPr>
                <w:b/>
              </w:rPr>
            </w:pPr>
            <w:r w:rsidRPr="00822EE0">
              <w:rPr>
                <w:b/>
              </w:rPr>
              <w:t xml:space="preserve">____________ С.В. </w:t>
            </w:r>
            <w:proofErr w:type="spellStart"/>
            <w:r w:rsidRPr="00822EE0">
              <w:rPr>
                <w:b/>
              </w:rPr>
              <w:t>Мужжавлева</w:t>
            </w:r>
            <w:proofErr w:type="spellEnd"/>
          </w:p>
        </w:tc>
      </w:tr>
    </w:tbl>
    <w:p w14:paraId="21CACFB1" w14:textId="77777777" w:rsidR="00C624CE" w:rsidRPr="00822EE0" w:rsidRDefault="00C624CE" w:rsidP="00C624CE">
      <w:pPr>
        <w:pStyle w:val="ConsPlusNormal"/>
        <w:jc w:val="right"/>
        <w:rPr>
          <w:rFonts w:ascii="Times New Roman" w:hAnsi="Times New Roman" w:cs="Times New Roman"/>
          <w:sz w:val="28"/>
          <w:szCs w:val="28"/>
        </w:rPr>
      </w:pPr>
    </w:p>
    <w:p w14:paraId="1CDF1758" w14:textId="77777777" w:rsidR="005E2DB6" w:rsidRDefault="005E2DB6" w:rsidP="00C624CE">
      <w:pPr>
        <w:spacing w:line="276" w:lineRule="auto"/>
        <w:jc w:val="center"/>
        <w:rPr>
          <w:noProof/>
          <w:color w:val="000080"/>
          <w:sz w:val="28"/>
          <w:szCs w:val="28"/>
        </w:rPr>
      </w:pPr>
    </w:p>
    <w:p w14:paraId="5469A0EE" w14:textId="77777777" w:rsidR="005E2DB6" w:rsidRDefault="005E2DB6" w:rsidP="00C624CE">
      <w:pPr>
        <w:spacing w:line="276" w:lineRule="auto"/>
        <w:jc w:val="center"/>
        <w:rPr>
          <w:noProof/>
          <w:color w:val="000080"/>
          <w:sz w:val="28"/>
          <w:szCs w:val="28"/>
        </w:rPr>
      </w:pPr>
    </w:p>
    <w:p w14:paraId="50BDF6E3" w14:textId="77777777" w:rsidR="005E2DB6" w:rsidRDefault="005E2DB6" w:rsidP="00C624CE">
      <w:pPr>
        <w:spacing w:line="276" w:lineRule="auto"/>
        <w:jc w:val="center"/>
        <w:rPr>
          <w:noProof/>
          <w:color w:val="000080"/>
          <w:sz w:val="28"/>
          <w:szCs w:val="28"/>
        </w:rPr>
      </w:pPr>
    </w:p>
    <w:p w14:paraId="1DE2CD7E" w14:textId="77777777" w:rsidR="005E2DB6" w:rsidRDefault="005E2DB6" w:rsidP="00C624CE">
      <w:pPr>
        <w:spacing w:line="276" w:lineRule="auto"/>
        <w:jc w:val="center"/>
        <w:rPr>
          <w:noProof/>
          <w:color w:val="000080"/>
          <w:sz w:val="28"/>
          <w:szCs w:val="28"/>
        </w:rPr>
      </w:pPr>
    </w:p>
    <w:p w14:paraId="044F99F0" w14:textId="77777777" w:rsidR="005E2DB6" w:rsidRDefault="005E2DB6" w:rsidP="00C624CE">
      <w:pPr>
        <w:spacing w:line="276" w:lineRule="auto"/>
        <w:jc w:val="center"/>
        <w:rPr>
          <w:noProof/>
          <w:color w:val="000080"/>
          <w:sz w:val="28"/>
          <w:szCs w:val="28"/>
        </w:rPr>
      </w:pPr>
    </w:p>
    <w:p w14:paraId="040B1CD8" w14:textId="77777777" w:rsidR="005E2DB6" w:rsidRDefault="005E2DB6" w:rsidP="00C624CE">
      <w:pPr>
        <w:spacing w:line="276" w:lineRule="auto"/>
        <w:jc w:val="center"/>
        <w:rPr>
          <w:noProof/>
          <w:color w:val="000080"/>
          <w:sz w:val="28"/>
          <w:szCs w:val="28"/>
        </w:rPr>
      </w:pPr>
    </w:p>
    <w:p w14:paraId="71AEA53C" w14:textId="77777777" w:rsidR="005E2DB6" w:rsidRDefault="005E2DB6" w:rsidP="00C624CE">
      <w:pPr>
        <w:spacing w:line="276" w:lineRule="auto"/>
        <w:jc w:val="center"/>
        <w:rPr>
          <w:noProof/>
          <w:color w:val="000080"/>
          <w:sz w:val="28"/>
          <w:szCs w:val="28"/>
        </w:rPr>
      </w:pPr>
    </w:p>
    <w:p w14:paraId="024CE926" w14:textId="77777777" w:rsidR="005E2DB6" w:rsidRDefault="005E2DB6" w:rsidP="00C624CE">
      <w:pPr>
        <w:spacing w:line="276" w:lineRule="auto"/>
        <w:jc w:val="center"/>
        <w:rPr>
          <w:noProof/>
          <w:color w:val="000080"/>
          <w:sz w:val="28"/>
          <w:szCs w:val="28"/>
        </w:rPr>
      </w:pPr>
    </w:p>
    <w:p w14:paraId="1826A99A" w14:textId="77777777" w:rsidR="005E2DB6" w:rsidRDefault="005E2DB6" w:rsidP="00C624CE">
      <w:pPr>
        <w:spacing w:line="276" w:lineRule="auto"/>
        <w:jc w:val="center"/>
        <w:rPr>
          <w:noProof/>
          <w:color w:val="000080"/>
          <w:sz w:val="28"/>
          <w:szCs w:val="28"/>
        </w:rPr>
      </w:pPr>
    </w:p>
    <w:p w14:paraId="60DCA4DA" w14:textId="77777777" w:rsidR="005E2DB6" w:rsidRDefault="005E2DB6" w:rsidP="00C624CE">
      <w:pPr>
        <w:spacing w:line="276" w:lineRule="auto"/>
        <w:jc w:val="center"/>
        <w:rPr>
          <w:noProof/>
          <w:color w:val="000080"/>
          <w:sz w:val="28"/>
          <w:szCs w:val="28"/>
        </w:rPr>
      </w:pPr>
    </w:p>
    <w:p w14:paraId="0AB1BF6D" w14:textId="77777777" w:rsidR="005E2DB6" w:rsidRDefault="005E2DB6" w:rsidP="00C624CE">
      <w:pPr>
        <w:spacing w:line="276" w:lineRule="auto"/>
        <w:jc w:val="center"/>
        <w:rPr>
          <w:noProof/>
          <w:color w:val="000080"/>
          <w:sz w:val="28"/>
          <w:szCs w:val="28"/>
        </w:rPr>
      </w:pPr>
    </w:p>
    <w:p w14:paraId="67BA0196" w14:textId="77777777" w:rsidR="005E2DB6" w:rsidRDefault="005E2DB6" w:rsidP="00C624CE">
      <w:pPr>
        <w:spacing w:line="276" w:lineRule="auto"/>
        <w:jc w:val="center"/>
        <w:rPr>
          <w:noProof/>
          <w:color w:val="000080"/>
          <w:sz w:val="28"/>
          <w:szCs w:val="28"/>
        </w:rPr>
      </w:pPr>
    </w:p>
    <w:p w14:paraId="39B5C9F7" w14:textId="77777777" w:rsidR="005E2DB6" w:rsidRDefault="005E2DB6" w:rsidP="00C624CE">
      <w:pPr>
        <w:spacing w:line="276" w:lineRule="auto"/>
        <w:jc w:val="center"/>
        <w:rPr>
          <w:noProof/>
          <w:color w:val="000080"/>
          <w:sz w:val="28"/>
          <w:szCs w:val="28"/>
        </w:rPr>
      </w:pPr>
    </w:p>
    <w:p w14:paraId="5B9BB5D6" w14:textId="77777777" w:rsidR="005E2DB6" w:rsidRDefault="005E2DB6" w:rsidP="00C624CE">
      <w:pPr>
        <w:spacing w:line="276" w:lineRule="auto"/>
        <w:jc w:val="center"/>
        <w:rPr>
          <w:noProof/>
          <w:color w:val="000080"/>
          <w:sz w:val="28"/>
          <w:szCs w:val="28"/>
        </w:rPr>
      </w:pPr>
    </w:p>
    <w:p w14:paraId="131317FA" w14:textId="77777777" w:rsidR="005E2DB6" w:rsidRDefault="005E2DB6" w:rsidP="00C624CE">
      <w:pPr>
        <w:spacing w:line="276" w:lineRule="auto"/>
        <w:jc w:val="center"/>
        <w:rPr>
          <w:noProof/>
          <w:color w:val="000080"/>
          <w:sz w:val="28"/>
          <w:szCs w:val="28"/>
        </w:rPr>
      </w:pPr>
    </w:p>
    <w:p w14:paraId="288891AA" w14:textId="77777777" w:rsidR="005E2DB6" w:rsidRDefault="005E2DB6" w:rsidP="00C624CE">
      <w:pPr>
        <w:spacing w:line="276" w:lineRule="auto"/>
        <w:jc w:val="center"/>
        <w:rPr>
          <w:noProof/>
          <w:color w:val="000080"/>
          <w:sz w:val="28"/>
          <w:szCs w:val="28"/>
        </w:rPr>
      </w:pPr>
    </w:p>
    <w:p w14:paraId="7A72A43D" w14:textId="77777777" w:rsidR="005E2DB6" w:rsidRDefault="005E2DB6" w:rsidP="00C624CE">
      <w:pPr>
        <w:spacing w:line="276" w:lineRule="auto"/>
        <w:jc w:val="center"/>
        <w:rPr>
          <w:noProof/>
          <w:color w:val="000080"/>
          <w:sz w:val="28"/>
          <w:szCs w:val="28"/>
        </w:rPr>
      </w:pPr>
    </w:p>
    <w:p w14:paraId="5CEB2CAC" w14:textId="77777777" w:rsidR="005E2DB6" w:rsidRDefault="005E2DB6" w:rsidP="00C624CE">
      <w:pPr>
        <w:spacing w:line="276" w:lineRule="auto"/>
        <w:jc w:val="center"/>
        <w:rPr>
          <w:noProof/>
          <w:color w:val="000080"/>
          <w:sz w:val="28"/>
          <w:szCs w:val="28"/>
        </w:rPr>
      </w:pPr>
    </w:p>
    <w:p w14:paraId="1C67894D" w14:textId="77777777" w:rsidR="005E2DB6" w:rsidRDefault="005E2DB6" w:rsidP="00C624CE">
      <w:pPr>
        <w:spacing w:line="276" w:lineRule="auto"/>
        <w:jc w:val="center"/>
        <w:rPr>
          <w:noProof/>
          <w:color w:val="000080"/>
          <w:sz w:val="28"/>
          <w:szCs w:val="28"/>
        </w:rPr>
      </w:pPr>
    </w:p>
    <w:p w14:paraId="01BA1852" w14:textId="77777777" w:rsidR="005E2DB6" w:rsidRDefault="005E2DB6" w:rsidP="00C624CE">
      <w:pPr>
        <w:spacing w:line="276" w:lineRule="auto"/>
        <w:jc w:val="center"/>
        <w:rPr>
          <w:noProof/>
          <w:color w:val="000080"/>
          <w:sz w:val="28"/>
          <w:szCs w:val="28"/>
        </w:rPr>
      </w:pPr>
    </w:p>
    <w:p w14:paraId="51F7C792" w14:textId="77777777" w:rsidR="005E2DB6" w:rsidRDefault="005E2DB6" w:rsidP="00C624CE">
      <w:pPr>
        <w:spacing w:line="276" w:lineRule="auto"/>
        <w:jc w:val="center"/>
        <w:rPr>
          <w:noProof/>
          <w:color w:val="000080"/>
          <w:sz w:val="28"/>
          <w:szCs w:val="28"/>
        </w:rPr>
      </w:pPr>
    </w:p>
    <w:p w14:paraId="63B2B9D1" w14:textId="77777777" w:rsidR="005E2DB6" w:rsidRDefault="005E2DB6" w:rsidP="00C624CE">
      <w:pPr>
        <w:spacing w:line="276" w:lineRule="auto"/>
        <w:jc w:val="center"/>
        <w:rPr>
          <w:noProof/>
          <w:color w:val="000080"/>
          <w:sz w:val="28"/>
          <w:szCs w:val="28"/>
        </w:rPr>
      </w:pPr>
    </w:p>
    <w:p w14:paraId="4EC71417" w14:textId="77777777" w:rsidR="005E2DB6" w:rsidRDefault="005E2DB6" w:rsidP="00C624CE">
      <w:pPr>
        <w:spacing w:line="276" w:lineRule="auto"/>
        <w:jc w:val="center"/>
        <w:rPr>
          <w:noProof/>
          <w:color w:val="000080"/>
          <w:sz w:val="28"/>
          <w:szCs w:val="28"/>
        </w:rPr>
      </w:pPr>
    </w:p>
    <w:p w14:paraId="1E3A7EBB" w14:textId="77777777" w:rsidR="005E2DB6" w:rsidRDefault="005E2DB6" w:rsidP="00C624CE">
      <w:pPr>
        <w:spacing w:line="276" w:lineRule="auto"/>
        <w:jc w:val="center"/>
        <w:rPr>
          <w:noProof/>
          <w:color w:val="000080"/>
          <w:sz w:val="28"/>
          <w:szCs w:val="28"/>
        </w:rPr>
      </w:pPr>
    </w:p>
    <w:p w14:paraId="741F507B" w14:textId="77777777" w:rsidR="005E2DB6" w:rsidRDefault="005E2DB6" w:rsidP="00C624CE">
      <w:pPr>
        <w:spacing w:line="276" w:lineRule="auto"/>
        <w:jc w:val="center"/>
        <w:rPr>
          <w:noProof/>
          <w:color w:val="000080"/>
          <w:sz w:val="28"/>
          <w:szCs w:val="28"/>
        </w:rPr>
      </w:pPr>
    </w:p>
    <w:p w14:paraId="1B57136C" w14:textId="77777777" w:rsidR="005E2DB6" w:rsidRDefault="005E2DB6" w:rsidP="00C624CE">
      <w:pPr>
        <w:spacing w:line="276" w:lineRule="auto"/>
        <w:jc w:val="center"/>
        <w:rPr>
          <w:noProof/>
          <w:color w:val="000080"/>
          <w:sz w:val="28"/>
          <w:szCs w:val="28"/>
        </w:rPr>
      </w:pPr>
    </w:p>
    <w:p w14:paraId="2AD3A596" w14:textId="77777777" w:rsidR="005E2DB6" w:rsidRDefault="005E2DB6" w:rsidP="00C624CE">
      <w:pPr>
        <w:spacing w:line="276" w:lineRule="auto"/>
        <w:jc w:val="center"/>
        <w:rPr>
          <w:noProof/>
          <w:color w:val="000080"/>
          <w:sz w:val="28"/>
          <w:szCs w:val="28"/>
        </w:rPr>
      </w:pPr>
    </w:p>
    <w:p w14:paraId="2D59CE1C" w14:textId="77777777" w:rsidR="005E2DB6" w:rsidRDefault="005E2DB6" w:rsidP="00C624CE">
      <w:pPr>
        <w:spacing w:line="276" w:lineRule="auto"/>
        <w:jc w:val="center"/>
        <w:rPr>
          <w:noProof/>
          <w:color w:val="000080"/>
          <w:sz w:val="28"/>
          <w:szCs w:val="28"/>
        </w:rPr>
      </w:pPr>
    </w:p>
    <w:p w14:paraId="10AB3545" w14:textId="77777777" w:rsidR="005E2DB6" w:rsidRDefault="005E2DB6" w:rsidP="00C624CE">
      <w:pPr>
        <w:spacing w:line="276" w:lineRule="auto"/>
        <w:jc w:val="center"/>
        <w:rPr>
          <w:noProof/>
          <w:color w:val="000080"/>
          <w:sz w:val="28"/>
          <w:szCs w:val="28"/>
        </w:rPr>
      </w:pPr>
    </w:p>
    <w:p w14:paraId="63B27A60" w14:textId="77777777" w:rsidR="005E2DB6" w:rsidRDefault="005E2DB6" w:rsidP="00C624CE">
      <w:pPr>
        <w:spacing w:line="276" w:lineRule="auto"/>
        <w:jc w:val="center"/>
        <w:rPr>
          <w:noProof/>
          <w:color w:val="000080"/>
          <w:sz w:val="28"/>
          <w:szCs w:val="28"/>
        </w:rPr>
      </w:pPr>
    </w:p>
    <w:p w14:paraId="2643E79D" w14:textId="13273F42" w:rsidR="00C624CE" w:rsidRPr="00822EE0" w:rsidRDefault="00C624CE" w:rsidP="00C624CE">
      <w:pPr>
        <w:spacing w:line="276" w:lineRule="auto"/>
        <w:jc w:val="center"/>
        <w:rPr>
          <w:noProof/>
          <w:color w:val="000080"/>
          <w:sz w:val="28"/>
          <w:szCs w:val="28"/>
        </w:rPr>
      </w:pPr>
      <w:r w:rsidRPr="00822EE0">
        <w:rPr>
          <w:noProof/>
          <w:color w:val="000080"/>
          <w:sz w:val="28"/>
          <w:szCs w:val="28"/>
        </w:rPr>
        <w:lastRenderedPageBreak/>
        <w:drawing>
          <wp:inline distT="0" distB="0" distL="0" distR="0" wp14:anchorId="48FB970C" wp14:editId="76DE7AD4">
            <wp:extent cx="552450" cy="666750"/>
            <wp:effectExtent l="0" t="0" r="0" b="0"/>
            <wp:docPr id="27" name="Рисунок 2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5" cstate="print">
                      <a:lum bright="6000" contrast="42000"/>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161926CA" w14:textId="77777777" w:rsidR="00C624CE" w:rsidRPr="00822EE0" w:rsidRDefault="00C624CE" w:rsidP="00C624CE">
      <w:pPr>
        <w:pStyle w:val="1"/>
        <w:spacing w:line="276" w:lineRule="auto"/>
        <w:jc w:val="center"/>
        <w:rPr>
          <w:sz w:val="28"/>
          <w:szCs w:val="28"/>
        </w:rPr>
      </w:pPr>
      <w:r w:rsidRPr="00822EE0">
        <w:rPr>
          <w:sz w:val="28"/>
          <w:szCs w:val="28"/>
        </w:rPr>
        <w:t>ИВАНОВСКАЯ ОБЛАСТЬ</w:t>
      </w:r>
    </w:p>
    <w:p w14:paraId="5DF1C210" w14:textId="77777777" w:rsidR="00C624CE" w:rsidRPr="00822EE0" w:rsidRDefault="00C624CE" w:rsidP="00C624CE">
      <w:pPr>
        <w:spacing w:line="276" w:lineRule="auto"/>
        <w:jc w:val="center"/>
        <w:rPr>
          <w:b/>
          <w:sz w:val="28"/>
          <w:szCs w:val="28"/>
        </w:rPr>
      </w:pPr>
      <w:r w:rsidRPr="00822EE0">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C624CE" w:rsidRPr="00822EE0" w14:paraId="3103A29B" w14:textId="77777777" w:rsidTr="00FB00E0">
        <w:trPr>
          <w:trHeight w:val="100"/>
        </w:trPr>
        <w:tc>
          <w:tcPr>
            <w:tcW w:w="11001" w:type="dxa"/>
            <w:tcBorders>
              <w:top w:val="thinThickThinSmallGap" w:sz="24" w:space="0" w:color="auto"/>
              <w:left w:val="nil"/>
              <w:bottom w:val="nil"/>
              <w:right w:val="nil"/>
            </w:tcBorders>
          </w:tcPr>
          <w:p w14:paraId="1EAEBFDF" w14:textId="77777777" w:rsidR="00C624CE" w:rsidRPr="00822EE0" w:rsidRDefault="00C624CE" w:rsidP="00FB00E0">
            <w:pPr>
              <w:spacing w:line="276" w:lineRule="auto"/>
              <w:jc w:val="center"/>
              <w:rPr>
                <w:b/>
                <w:i/>
              </w:rPr>
            </w:pPr>
            <w:r w:rsidRPr="00822EE0">
              <w:rPr>
                <w:b/>
                <w:i/>
              </w:rPr>
              <w:t>155150 Ивановская область, г. Комсомольск, ул. 50 лет ВЛКСМ, д. 2</w:t>
            </w:r>
          </w:p>
        </w:tc>
      </w:tr>
    </w:tbl>
    <w:p w14:paraId="7381F0EB" w14:textId="77777777" w:rsidR="00C624CE" w:rsidRPr="00822EE0" w:rsidRDefault="00C624CE" w:rsidP="00C624CE">
      <w:pPr>
        <w:spacing w:line="276" w:lineRule="auto"/>
        <w:rPr>
          <w:b/>
          <w:bCs/>
          <w:sz w:val="28"/>
          <w:szCs w:val="28"/>
        </w:rPr>
      </w:pPr>
    </w:p>
    <w:p w14:paraId="5B0454B1" w14:textId="77777777" w:rsidR="00C624CE" w:rsidRPr="00822EE0" w:rsidRDefault="00C624CE" w:rsidP="00C624CE">
      <w:pPr>
        <w:spacing w:line="276" w:lineRule="auto"/>
        <w:jc w:val="center"/>
        <w:rPr>
          <w:b/>
          <w:sz w:val="28"/>
          <w:szCs w:val="28"/>
        </w:rPr>
      </w:pPr>
      <w:r w:rsidRPr="00822EE0">
        <w:rPr>
          <w:b/>
          <w:sz w:val="28"/>
          <w:szCs w:val="28"/>
        </w:rPr>
        <w:t>РЕШЕНИЕ</w:t>
      </w:r>
    </w:p>
    <w:p w14:paraId="5031E4BD" w14:textId="77777777" w:rsidR="00C624CE" w:rsidRPr="00822EE0" w:rsidRDefault="00C624CE" w:rsidP="00C624CE">
      <w:pPr>
        <w:spacing w:line="276" w:lineRule="auto"/>
        <w:jc w:val="center"/>
        <w:rPr>
          <w:b/>
          <w:sz w:val="28"/>
          <w:szCs w:val="28"/>
        </w:rPr>
      </w:pPr>
    </w:p>
    <w:p w14:paraId="252109B8" w14:textId="02CCA102" w:rsidR="00C624CE" w:rsidRPr="00822EE0" w:rsidRDefault="00C624CE" w:rsidP="00C624CE">
      <w:pPr>
        <w:spacing w:line="276" w:lineRule="auto"/>
        <w:rPr>
          <w:b/>
          <w:sz w:val="28"/>
          <w:szCs w:val="28"/>
        </w:rPr>
      </w:pPr>
      <w:r w:rsidRPr="00822EE0">
        <w:rPr>
          <w:b/>
          <w:spacing w:val="-15"/>
          <w:sz w:val="28"/>
          <w:szCs w:val="28"/>
          <w:u w:val="single"/>
        </w:rPr>
        <w:t xml:space="preserve">от    17   </w:t>
      </w:r>
      <w:proofErr w:type="gramStart"/>
      <w:r w:rsidRPr="00822EE0">
        <w:rPr>
          <w:b/>
          <w:spacing w:val="-15"/>
          <w:sz w:val="28"/>
          <w:szCs w:val="28"/>
          <w:u w:val="single"/>
        </w:rPr>
        <w:t>июля  2025</w:t>
      </w:r>
      <w:proofErr w:type="gramEnd"/>
      <w:r w:rsidRPr="00822EE0">
        <w:rPr>
          <w:b/>
          <w:spacing w:val="-15"/>
          <w:sz w:val="28"/>
          <w:szCs w:val="28"/>
          <w:u w:val="single"/>
        </w:rPr>
        <w:t xml:space="preserve"> г</w:t>
      </w:r>
      <w:r w:rsidRPr="00822EE0">
        <w:rPr>
          <w:b/>
          <w:spacing w:val="-15"/>
          <w:sz w:val="28"/>
          <w:szCs w:val="28"/>
        </w:rPr>
        <w:t>.</w:t>
      </w:r>
      <w:r w:rsidRPr="00822EE0">
        <w:rPr>
          <w:b/>
          <w:sz w:val="28"/>
          <w:szCs w:val="28"/>
        </w:rPr>
        <w:t xml:space="preserve">                                                                                   </w:t>
      </w:r>
      <w:r w:rsidRPr="00822EE0">
        <w:rPr>
          <w:b/>
          <w:sz w:val="28"/>
          <w:szCs w:val="28"/>
          <w:u w:val="single"/>
        </w:rPr>
        <w:t>№ 504</w:t>
      </w:r>
    </w:p>
    <w:p w14:paraId="7F7E9043" w14:textId="77777777" w:rsidR="00C624CE" w:rsidRPr="00822EE0" w:rsidRDefault="00C624CE" w:rsidP="00C624CE">
      <w:pPr>
        <w:spacing w:line="276" w:lineRule="auto"/>
        <w:jc w:val="center"/>
        <w:rPr>
          <w:b/>
          <w:sz w:val="28"/>
          <w:szCs w:val="28"/>
        </w:rPr>
      </w:pPr>
    </w:p>
    <w:p w14:paraId="357151ED" w14:textId="77777777" w:rsidR="00C624CE" w:rsidRPr="005E2DB6" w:rsidRDefault="00C624CE" w:rsidP="00C624CE">
      <w:pPr>
        <w:pStyle w:val="af"/>
        <w:spacing w:line="252" w:lineRule="auto"/>
        <w:jc w:val="both"/>
        <w:rPr>
          <w:rFonts w:ascii="Times New Roman" w:hAnsi="Times New Roman"/>
          <w:sz w:val="28"/>
          <w:szCs w:val="28"/>
        </w:rPr>
      </w:pPr>
      <w:r w:rsidRPr="005E2DB6">
        <w:rPr>
          <w:rStyle w:val="1ff"/>
          <w:b/>
          <w:bCs/>
          <w:color w:val="auto"/>
          <w:sz w:val="28"/>
          <w:szCs w:val="28"/>
        </w:rPr>
        <w:t>Об установлении размера платы за содержание и ремонт жилых</w:t>
      </w:r>
      <w:r w:rsidRPr="005E2DB6">
        <w:rPr>
          <w:rStyle w:val="1ff"/>
          <w:b/>
          <w:bCs/>
          <w:color w:val="auto"/>
          <w:sz w:val="28"/>
          <w:szCs w:val="28"/>
        </w:rPr>
        <w:br/>
        <w:t>помещений для собственников жилых помещений многоквартирных</w:t>
      </w:r>
      <w:r w:rsidRPr="005E2DB6">
        <w:rPr>
          <w:rStyle w:val="1ff"/>
          <w:b/>
          <w:bCs/>
          <w:color w:val="auto"/>
          <w:sz w:val="28"/>
          <w:szCs w:val="28"/>
        </w:rPr>
        <w:br/>
        <w:t xml:space="preserve">домов жилищного фонда </w:t>
      </w:r>
      <w:proofErr w:type="spellStart"/>
      <w:r w:rsidRPr="005E2DB6">
        <w:rPr>
          <w:rStyle w:val="1ff"/>
          <w:b/>
          <w:bCs/>
          <w:color w:val="auto"/>
          <w:sz w:val="28"/>
          <w:szCs w:val="28"/>
        </w:rPr>
        <w:t>Писцовского</w:t>
      </w:r>
      <w:proofErr w:type="spellEnd"/>
      <w:r w:rsidRPr="005E2DB6">
        <w:rPr>
          <w:rStyle w:val="1ff"/>
          <w:b/>
          <w:bCs/>
          <w:color w:val="auto"/>
          <w:sz w:val="28"/>
          <w:szCs w:val="28"/>
        </w:rPr>
        <w:t xml:space="preserve"> сельского поселения Комсомольского</w:t>
      </w:r>
      <w:r w:rsidRPr="005E2DB6">
        <w:rPr>
          <w:rStyle w:val="1ff"/>
          <w:b/>
          <w:bCs/>
          <w:color w:val="auto"/>
          <w:sz w:val="28"/>
          <w:szCs w:val="28"/>
        </w:rPr>
        <w:br/>
        <w:t>муниципального района, которые на общем собрании собственников</w:t>
      </w:r>
      <w:r w:rsidRPr="005E2DB6">
        <w:rPr>
          <w:rStyle w:val="1ff"/>
          <w:b/>
          <w:bCs/>
          <w:color w:val="auto"/>
          <w:sz w:val="28"/>
          <w:szCs w:val="28"/>
        </w:rPr>
        <w:br/>
        <w:t>помещений не приняли решения о выборе способа управления</w:t>
      </w:r>
      <w:r w:rsidRPr="005E2DB6">
        <w:rPr>
          <w:rStyle w:val="1ff"/>
          <w:b/>
          <w:bCs/>
          <w:color w:val="auto"/>
          <w:sz w:val="28"/>
          <w:szCs w:val="28"/>
        </w:rPr>
        <w:br/>
        <w:t>многоквартирным домом, решения об установлении размера платы за</w:t>
      </w:r>
      <w:r w:rsidRPr="005E2DB6">
        <w:rPr>
          <w:rStyle w:val="1ff"/>
          <w:b/>
          <w:bCs/>
          <w:color w:val="auto"/>
          <w:sz w:val="28"/>
          <w:szCs w:val="28"/>
        </w:rPr>
        <w:br/>
        <w:t>содержание жилого помещения, по типам многоквартирных домов</w:t>
      </w:r>
    </w:p>
    <w:p w14:paraId="5760C70A" w14:textId="77777777" w:rsidR="00C624CE" w:rsidRPr="005E2DB6" w:rsidRDefault="00C624CE" w:rsidP="00C624CE">
      <w:pPr>
        <w:spacing w:line="276" w:lineRule="auto"/>
        <w:jc w:val="center"/>
        <w:rPr>
          <w:color w:val="auto"/>
          <w:sz w:val="28"/>
          <w:szCs w:val="28"/>
        </w:rPr>
      </w:pPr>
    </w:p>
    <w:p w14:paraId="36C0B196" w14:textId="77777777" w:rsidR="00C624CE" w:rsidRPr="005E2DB6" w:rsidRDefault="00C624CE" w:rsidP="00C624CE">
      <w:pPr>
        <w:pStyle w:val="af"/>
        <w:tabs>
          <w:tab w:val="left" w:pos="4381"/>
        </w:tabs>
        <w:ind w:firstLine="440"/>
        <w:jc w:val="both"/>
        <w:rPr>
          <w:rFonts w:ascii="Times New Roman" w:hAnsi="Times New Roman"/>
          <w:sz w:val="28"/>
          <w:szCs w:val="28"/>
        </w:rPr>
      </w:pPr>
      <w:r w:rsidRPr="005E2DB6">
        <w:rPr>
          <w:rStyle w:val="1ff"/>
          <w:color w:val="auto"/>
          <w:sz w:val="28"/>
          <w:szCs w:val="28"/>
        </w:rPr>
        <w:t xml:space="preserve">В соответствии со статьями 154, 156, 158 Жилищного кодекса Российской Федерации, экспертным заключением от 21.05.2021 г. № 1-11 по проведению экспертизы среднего размера платы за содержание жилых помещений для собственников жилых помещений многоквартирных домов </w:t>
      </w:r>
      <w:proofErr w:type="spellStart"/>
      <w:r w:rsidRPr="005E2DB6">
        <w:rPr>
          <w:rStyle w:val="1ff"/>
          <w:color w:val="auto"/>
          <w:sz w:val="28"/>
          <w:szCs w:val="28"/>
        </w:rPr>
        <w:t>Писцовского</w:t>
      </w:r>
      <w:proofErr w:type="spellEnd"/>
      <w:r w:rsidRPr="005E2DB6">
        <w:rPr>
          <w:rStyle w:val="1ff"/>
          <w:color w:val="auto"/>
          <w:sz w:val="28"/>
          <w:szCs w:val="28"/>
        </w:rPr>
        <w:t xml:space="preserve"> сельского поселения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в связи с индексацией с учетом индекса потребительских цен на текущий год, Совет Комсомольского муниципального района</w:t>
      </w:r>
    </w:p>
    <w:p w14:paraId="19699100" w14:textId="77777777" w:rsidR="00C624CE" w:rsidRPr="005E2DB6" w:rsidRDefault="00C624CE" w:rsidP="00C624CE">
      <w:pPr>
        <w:pStyle w:val="1f9"/>
        <w:keepNext/>
        <w:keepLines/>
        <w:shd w:val="clear" w:color="auto" w:fill="auto"/>
        <w:spacing w:after="260" w:line="252" w:lineRule="auto"/>
        <w:rPr>
          <w:sz w:val="28"/>
          <w:szCs w:val="28"/>
        </w:rPr>
      </w:pPr>
      <w:bookmarkStart w:id="42" w:name="bookmark4"/>
      <w:bookmarkStart w:id="43" w:name="bookmark5"/>
      <w:r w:rsidRPr="005E2DB6">
        <w:rPr>
          <w:rStyle w:val="1f5"/>
          <w:sz w:val="28"/>
          <w:szCs w:val="28"/>
        </w:rPr>
        <w:t>РЕШИЛ:</w:t>
      </w:r>
      <w:bookmarkEnd w:id="42"/>
      <w:bookmarkEnd w:id="43"/>
    </w:p>
    <w:p w14:paraId="01EC67BF" w14:textId="77777777" w:rsidR="00C624CE" w:rsidRPr="005E2DB6" w:rsidRDefault="00C624CE" w:rsidP="00C624CE">
      <w:pPr>
        <w:pStyle w:val="af"/>
        <w:numPr>
          <w:ilvl w:val="0"/>
          <w:numId w:val="14"/>
        </w:numPr>
        <w:tabs>
          <w:tab w:val="clear" w:pos="0"/>
          <w:tab w:val="left" w:pos="740"/>
        </w:tabs>
        <w:autoSpaceDE/>
        <w:autoSpaceDN/>
        <w:adjustRightInd/>
        <w:spacing w:after="260" w:line="252" w:lineRule="auto"/>
        <w:ind w:left="0" w:right="0" w:firstLine="460"/>
        <w:jc w:val="both"/>
        <w:rPr>
          <w:rFonts w:ascii="Times New Roman" w:hAnsi="Times New Roman"/>
          <w:sz w:val="28"/>
          <w:szCs w:val="28"/>
        </w:rPr>
      </w:pPr>
      <w:r w:rsidRPr="005E2DB6">
        <w:rPr>
          <w:rStyle w:val="1ff"/>
          <w:color w:val="auto"/>
          <w:sz w:val="28"/>
          <w:szCs w:val="28"/>
        </w:rPr>
        <w:t xml:space="preserve">Установить размер платы за содержание и ремонт жилых помещений для собственников жилых помещений многоквартирных домов жилищного фонда </w:t>
      </w:r>
      <w:proofErr w:type="spellStart"/>
      <w:r w:rsidRPr="005E2DB6">
        <w:rPr>
          <w:rStyle w:val="1ff"/>
          <w:color w:val="auto"/>
          <w:sz w:val="28"/>
          <w:szCs w:val="28"/>
        </w:rPr>
        <w:t>Писцовского</w:t>
      </w:r>
      <w:proofErr w:type="spellEnd"/>
      <w:r w:rsidRPr="005E2DB6">
        <w:rPr>
          <w:rStyle w:val="1ff"/>
          <w:color w:val="auto"/>
          <w:sz w:val="28"/>
          <w:szCs w:val="28"/>
        </w:rPr>
        <w:t xml:space="preserve"> сельского поселения Комсомольского муниципального района, которые на общем собрании собственников помещений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согласно Приложению к настоящему решению.</w:t>
      </w:r>
    </w:p>
    <w:p w14:paraId="6554CD72" w14:textId="77777777" w:rsidR="00C624CE" w:rsidRPr="005E2DB6" w:rsidRDefault="00C624CE" w:rsidP="00C624CE">
      <w:pPr>
        <w:pStyle w:val="af"/>
        <w:numPr>
          <w:ilvl w:val="0"/>
          <w:numId w:val="14"/>
        </w:numPr>
        <w:tabs>
          <w:tab w:val="clear" w:pos="0"/>
          <w:tab w:val="left" w:pos="729"/>
        </w:tabs>
        <w:autoSpaceDE/>
        <w:autoSpaceDN/>
        <w:adjustRightInd/>
        <w:spacing w:after="260"/>
        <w:ind w:left="0" w:right="0" w:firstLine="440"/>
        <w:jc w:val="left"/>
        <w:rPr>
          <w:rFonts w:ascii="Times New Roman" w:hAnsi="Times New Roman"/>
        </w:rPr>
      </w:pPr>
      <w:r w:rsidRPr="005E2DB6">
        <w:rPr>
          <w:rStyle w:val="1ff"/>
          <w:color w:val="auto"/>
          <w:sz w:val="28"/>
          <w:szCs w:val="28"/>
        </w:rPr>
        <w:t>Настоящее решение вступает в силу с 1 августа 2025 г.</w:t>
      </w:r>
      <w:r w:rsidRPr="005E2DB6">
        <w:rPr>
          <w:rFonts w:ascii="Times New Roman" w:hAnsi="Times New Roman"/>
        </w:rPr>
        <w:br w:type="page"/>
      </w:r>
    </w:p>
    <w:p w14:paraId="015A7E10" w14:textId="77777777" w:rsidR="00C624CE" w:rsidRPr="005E2DB6" w:rsidRDefault="00C624CE" w:rsidP="00C624CE">
      <w:pPr>
        <w:pStyle w:val="af"/>
        <w:numPr>
          <w:ilvl w:val="0"/>
          <w:numId w:val="14"/>
        </w:numPr>
        <w:tabs>
          <w:tab w:val="clear" w:pos="0"/>
          <w:tab w:val="left" w:pos="907"/>
        </w:tabs>
        <w:autoSpaceDE/>
        <w:autoSpaceDN/>
        <w:adjustRightInd/>
        <w:spacing w:after="760"/>
        <w:ind w:left="0" w:right="0" w:firstLine="460"/>
        <w:jc w:val="both"/>
        <w:rPr>
          <w:rFonts w:ascii="Times New Roman" w:hAnsi="Times New Roman"/>
          <w:sz w:val="28"/>
          <w:szCs w:val="28"/>
        </w:rPr>
      </w:pPr>
      <w:r w:rsidRPr="005E2DB6">
        <w:rPr>
          <w:rStyle w:val="1ff"/>
          <w:color w:val="auto"/>
          <w:sz w:val="28"/>
          <w:szCs w:val="28"/>
        </w:rPr>
        <w:lastRenderedPageBreak/>
        <w:t>Разместить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14:paraId="07A2E8A8" w14:textId="77777777" w:rsidR="00C624CE" w:rsidRPr="005E2DB6" w:rsidRDefault="00C624CE" w:rsidP="00C624CE">
      <w:pPr>
        <w:shd w:val="clear" w:color="auto" w:fill="FFFFFF"/>
        <w:spacing w:line="276" w:lineRule="auto"/>
        <w:ind w:right="442"/>
        <w:jc w:val="both"/>
        <w:rPr>
          <w:b/>
          <w:color w:val="auto"/>
          <w:spacing w:val="-7"/>
          <w:sz w:val="28"/>
          <w:szCs w:val="28"/>
        </w:rPr>
      </w:pPr>
      <w:r w:rsidRPr="005E2DB6">
        <w:rPr>
          <w:b/>
          <w:color w:val="auto"/>
          <w:spacing w:val="-7"/>
          <w:sz w:val="28"/>
          <w:szCs w:val="28"/>
        </w:rPr>
        <w:t>Председатель Совета</w:t>
      </w:r>
    </w:p>
    <w:p w14:paraId="0FC43B65" w14:textId="77777777" w:rsidR="00C624CE" w:rsidRPr="005E2DB6" w:rsidRDefault="00C624CE" w:rsidP="00C624CE">
      <w:pPr>
        <w:shd w:val="clear" w:color="auto" w:fill="FFFFFF"/>
        <w:spacing w:line="276" w:lineRule="auto"/>
        <w:ind w:right="442"/>
        <w:jc w:val="both"/>
        <w:rPr>
          <w:b/>
          <w:color w:val="auto"/>
          <w:spacing w:val="-7"/>
          <w:sz w:val="28"/>
          <w:szCs w:val="28"/>
        </w:rPr>
      </w:pPr>
      <w:r w:rsidRPr="005E2DB6">
        <w:rPr>
          <w:b/>
          <w:color w:val="auto"/>
          <w:spacing w:val="-7"/>
          <w:sz w:val="28"/>
          <w:szCs w:val="28"/>
        </w:rPr>
        <w:t xml:space="preserve">Комсомольского </w:t>
      </w:r>
      <w:r w:rsidRPr="005E2DB6">
        <w:rPr>
          <w:b/>
          <w:color w:val="auto"/>
          <w:sz w:val="28"/>
          <w:szCs w:val="28"/>
        </w:rPr>
        <w:t xml:space="preserve">муниципального района </w:t>
      </w:r>
    </w:p>
    <w:p w14:paraId="76273FCF" w14:textId="77777777" w:rsidR="00C624CE" w:rsidRPr="005E2DB6" w:rsidRDefault="00C624CE" w:rsidP="00C624CE">
      <w:pPr>
        <w:shd w:val="clear" w:color="auto" w:fill="FFFFFF"/>
        <w:spacing w:line="276" w:lineRule="auto"/>
        <w:ind w:right="442"/>
        <w:jc w:val="both"/>
        <w:rPr>
          <w:b/>
          <w:color w:val="auto"/>
          <w:sz w:val="28"/>
          <w:szCs w:val="28"/>
        </w:rPr>
      </w:pPr>
      <w:r w:rsidRPr="005E2DB6">
        <w:rPr>
          <w:b/>
          <w:color w:val="auto"/>
          <w:sz w:val="28"/>
          <w:szCs w:val="28"/>
        </w:rPr>
        <w:t xml:space="preserve">Ивановской </w:t>
      </w:r>
      <w:proofErr w:type="gramStart"/>
      <w:r w:rsidRPr="005E2DB6">
        <w:rPr>
          <w:b/>
          <w:color w:val="auto"/>
          <w:sz w:val="28"/>
          <w:szCs w:val="28"/>
        </w:rPr>
        <w:t xml:space="preserve">области:   </w:t>
      </w:r>
      <w:proofErr w:type="gramEnd"/>
      <w:r w:rsidRPr="005E2DB6">
        <w:rPr>
          <w:b/>
          <w:color w:val="auto"/>
          <w:sz w:val="28"/>
          <w:szCs w:val="28"/>
        </w:rPr>
        <w:t xml:space="preserve">                                                               Е.В. Лабутина</w:t>
      </w:r>
    </w:p>
    <w:p w14:paraId="5AC7CD8A" w14:textId="77777777" w:rsidR="00C624CE" w:rsidRPr="005E2DB6" w:rsidRDefault="00C624CE" w:rsidP="00C624CE">
      <w:pPr>
        <w:shd w:val="clear" w:color="auto" w:fill="FFFFFF"/>
        <w:spacing w:line="276" w:lineRule="auto"/>
        <w:ind w:right="442"/>
        <w:jc w:val="both"/>
        <w:rPr>
          <w:b/>
          <w:color w:val="auto"/>
          <w:sz w:val="28"/>
          <w:szCs w:val="28"/>
        </w:rPr>
      </w:pPr>
    </w:p>
    <w:p w14:paraId="3E250791" w14:textId="77777777" w:rsidR="00C624CE" w:rsidRPr="005E2DB6" w:rsidRDefault="00C624CE" w:rsidP="00C624CE">
      <w:pPr>
        <w:spacing w:line="276" w:lineRule="auto"/>
        <w:jc w:val="both"/>
        <w:rPr>
          <w:b/>
          <w:color w:val="auto"/>
          <w:sz w:val="28"/>
          <w:szCs w:val="28"/>
        </w:rPr>
      </w:pPr>
      <w:r w:rsidRPr="005E2DB6">
        <w:rPr>
          <w:b/>
          <w:color w:val="auto"/>
          <w:sz w:val="28"/>
          <w:szCs w:val="28"/>
        </w:rPr>
        <w:t xml:space="preserve">Глава Комсомольского </w:t>
      </w:r>
    </w:p>
    <w:p w14:paraId="2DA016C0" w14:textId="77777777" w:rsidR="00C624CE" w:rsidRPr="00822EE0" w:rsidRDefault="00C624CE" w:rsidP="00C624CE">
      <w:pPr>
        <w:pStyle w:val="a6"/>
        <w:spacing w:line="276" w:lineRule="auto"/>
        <w:jc w:val="both"/>
        <w:rPr>
          <w:rFonts w:ascii="Times New Roman" w:hAnsi="Times New Roman"/>
          <w:b/>
          <w:sz w:val="28"/>
          <w:szCs w:val="28"/>
        </w:rPr>
      </w:pPr>
      <w:r w:rsidRPr="005E2DB6">
        <w:rPr>
          <w:rFonts w:ascii="Times New Roman" w:hAnsi="Times New Roman"/>
          <w:b/>
          <w:sz w:val="28"/>
          <w:szCs w:val="28"/>
        </w:rPr>
        <w:t xml:space="preserve">муниципального района                                                            О.В. </w:t>
      </w:r>
      <w:proofErr w:type="spellStart"/>
      <w:r w:rsidRPr="005E2DB6">
        <w:rPr>
          <w:rFonts w:ascii="Times New Roman" w:hAnsi="Times New Roman"/>
          <w:b/>
          <w:sz w:val="28"/>
          <w:szCs w:val="28"/>
        </w:rPr>
        <w:t>Бузулуцкая</w:t>
      </w:r>
      <w:proofErr w:type="spellEnd"/>
    </w:p>
    <w:p w14:paraId="71958BC1" w14:textId="77777777" w:rsidR="00C624CE" w:rsidRPr="00822EE0" w:rsidRDefault="00C624CE" w:rsidP="00C624CE">
      <w:pPr>
        <w:pStyle w:val="a6"/>
        <w:spacing w:line="276" w:lineRule="auto"/>
        <w:jc w:val="both"/>
        <w:rPr>
          <w:rFonts w:ascii="Times New Roman" w:hAnsi="Times New Roman"/>
          <w:b/>
          <w:sz w:val="28"/>
          <w:szCs w:val="28"/>
        </w:rPr>
      </w:pPr>
      <w:r w:rsidRPr="00822EE0">
        <w:rPr>
          <w:rFonts w:ascii="Times New Roman" w:hAnsi="Times New Roman"/>
          <w:b/>
          <w:sz w:val="28"/>
          <w:szCs w:val="28"/>
        </w:rPr>
        <w:t xml:space="preserve"> </w:t>
      </w:r>
    </w:p>
    <w:p w14:paraId="111F5A4F" w14:textId="77777777" w:rsidR="00C624CE" w:rsidRPr="00822EE0" w:rsidRDefault="00C624CE" w:rsidP="00C624CE">
      <w:pPr>
        <w:spacing w:line="276" w:lineRule="auto"/>
        <w:jc w:val="right"/>
        <w:outlineLvl w:val="0"/>
      </w:pPr>
    </w:p>
    <w:p w14:paraId="7AD85174" w14:textId="77777777" w:rsidR="00C624CE" w:rsidRPr="00822EE0" w:rsidRDefault="00C624CE" w:rsidP="00C624CE">
      <w:pPr>
        <w:jc w:val="right"/>
        <w:outlineLvl w:val="0"/>
      </w:pPr>
    </w:p>
    <w:p w14:paraId="3C8DCAEB" w14:textId="77777777" w:rsidR="00C624CE" w:rsidRPr="00822EE0" w:rsidRDefault="00C624CE" w:rsidP="00C624CE">
      <w:pPr>
        <w:jc w:val="right"/>
        <w:outlineLvl w:val="0"/>
      </w:pPr>
    </w:p>
    <w:p w14:paraId="26AE6C9E" w14:textId="77777777" w:rsidR="00C624CE" w:rsidRPr="00822EE0" w:rsidRDefault="00C624CE" w:rsidP="00C624CE">
      <w:pPr>
        <w:jc w:val="right"/>
        <w:outlineLvl w:val="0"/>
      </w:pPr>
    </w:p>
    <w:p w14:paraId="0C89BBAC" w14:textId="77777777" w:rsidR="00C624CE" w:rsidRPr="00822EE0" w:rsidRDefault="00C624CE" w:rsidP="00C624CE">
      <w:pPr>
        <w:jc w:val="right"/>
        <w:outlineLvl w:val="0"/>
      </w:pPr>
    </w:p>
    <w:p w14:paraId="1AF179E6" w14:textId="77777777" w:rsidR="00C624CE" w:rsidRPr="00822EE0" w:rsidRDefault="00C624CE" w:rsidP="00C624CE">
      <w:pPr>
        <w:jc w:val="right"/>
        <w:outlineLvl w:val="0"/>
      </w:pPr>
    </w:p>
    <w:p w14:paraId="3CDE19D0" w14:textId="77777777" w:rsidR="00C624CE" w:rsidRPr="00822EE0" w:rsidRDefault="00C624CE" w:rsidP="00C624CE">
      <w:pPr>
        <w:jc w:val="right"/>
        <w:outlineLvl w:val="0"/>
      </w:pPr>
    </w:p>
    <w:p w14:paraId="2F910F50" w14:textId="77777777" w:rsidR="00C624CE" w:rsidRPr="00822EE0" w:rsidRDefault="00C624CE" w:rsidP="00C624CE">
      <w:pPr>
        <w:jc w:val="right"/>
        <w:outlineLvl w:val="0"/>
      </w:pPr>
    </w:p>
    <w:p w14:paraId="6B05463A" w14:textId="77777777" w:rsidR="00C624CE" w:rsidRPr="00822EE0" w:rsidRDefault="00C624CE" w:rsidP="00C624CE">
      <w:pPr>
        <w:jc w:val="right"/>
        <w:outlineLvl w:val="0"/>
      </w:pPr>
    </w:p>
    <w:p w14:paraId="44641AED" w14:textId="77777777" w:rsidR="00C624CE" w:rsidRPr="00822EE0" w:rsidRDefault="00C624CE" w:rsidP="00C624CE">
      <w:pPr>
        <w:jc w:val="right"/>
        <w:outlineLvl w:val="0"/>
        <w:rPr>
          <w:sz w:val="24"/>
        </w:rPr>
      </w:pPr>
    </w:p>
    <w:p w14:paraId="4F69D9AD" w14:textId="77777777" w:rsidR="00C624CE" w:rsidRPr="00822EE0" w:rsidRDefault="00C624CE" w:rsidP="00C624CE">
      <w:pPr>
        <w:jc w:val="right"/>
        <w:outlineLvl w:val="0"/>
        <w:rPr>
          <w:sz w:val="24"/>
        </w:rPr>
      </w:pPr>
    </w:p>
    <w:p w14:paraId="2AD0AB0C" w14:textId="77777777" w:rsidR="00C624CE" w:rsidRPr="00822EE0" w:rsidRDefault="00C624CE" w:rsidP="00C624CE">
      <w:pPr>
        <w:jc w:val="right"/>
        <w:outlineLvl w:val="0"/>
        <w:rPr>
          <w:sz w:val="24"/>
        </w:rPr>
      </w:pPr>
      <w:r w:rsidRPr="00822EE0">
        <w:rPr>
          <w:sz w:val="24"/>
        </w:rPr>
        <w:t xml:space="preserve">Приложение №1 </w:t>
      </w:r>
    </w:p>
    <w:p w14:paraId="223EC61A" w14:textId="77777777" w:rsidR="00C624CE" w:rsidRPr="00822EE0" w:rsidRDefault="00C624CE" w:rsidP="00C624CE">
      <w:pPr>
        <w:jc w:val="right"/>
        <w:outlineLvl w:val="0"/>
        <w:rPr>
          <w:sz w:val="24"/>
        </w:rPr>
      </w:pPr>
      <w:r w:rsidRPr="00822EE0">
        <w:rPr>
          <w:sz w:val="24"/>
        </w:rPr>
        <w:t>к решению Совета</w:t>
      </w:r>
    </w:p>
    <w:p w14:paraId="5D4285A5" w14:textId="77777777" w:rsidR="00C624CE" w:rsidRPr="00822EE0" w:rsidRDefault="00C624CE" w:rsidP="00C624CE">
      <w:pPr>
        <w:jc w:val="right"/>
        <w:outlineLvl w:val="0"/>
        <w:rPr>
          <w:sz w:val="24"/>
        </w:rPr>
      </w:pPr>
      <w:r w:rsidRPr="00822EE0">
        <w:rPr>
          <w:sz w:val="24"/>
        </w:rPr>
        <w:t>Комсомольского муниципального района</w:t>
      </w:r>
    </w:p>
    <w:p w14:paraId="5C0DFF9A" w14:textId="77777777" w:rsidR="00C624CE" w:rsidRPr="00822EE0" w:rsidRDefault="00C624CE" w:rsidP="00C624CE">
      <w:pPr>
        <w:jc w:val="right"/>
        <w:outlineLvl w:val="0"/>
        <w:rPr>
          <w:sz w:val="24"/>
          <w:u w:val="single"/>
        </w:rPr>
      </w:pPr>
      <w:r w:rsidRPr="00822EE0">
        <w:rPr>
          <w:sz w:val="24"/>
          <w:u w:val="single"/>
        </w:rPr>
        <w:t xml:space="preserve">от </w:t>
      </w:r>
      <w:proofErr w:type="gramStart"/>
      <w:r w:rsidRPr="00822EE0">
        <w:rPr>
          <w:sz w:val="24"/>
          <w:u w:val="single"/>
        </w:rPr>
        <w:t xml:space="preserve">  .</w:t>
      </w:r>
      <w:proofErr w:type="gramEnd"/>
      <w:r w:rsidRPr="00822EE0">
        <w:rPr>
          <w:sz w:val="24"/>
          <w:u w:val="single"/>
        </w:rPr>
        <w:t xml:space="preserve">   .2025 г. №  </w:t>
      </w:r>
    </w:p>
    <w:p w14:paraId="2013B008" w14:textId="77777777" w:rsidR="00C624CE" w:rsidRPr="00822EE0" w:rsidRDefault="00C624CE" w:rsidP="00C624CE">
      <w:pPr>
        <w:jc w:val="center"/>
        <w:rPr>
          <w:sz w:val="24"/>
        </w:rPr>
      </w:pPr>
    </w:p>
    <w:p w14:paraId="2E54EAC4" w14:textId="77777777" w:rsidR="00C624CE" w:rsidRPr="00822EE0" w:rsidRDefault="00C624CE" w:rsidP="00C624CE">
      <w:pPr>
        <w:jc w:val="center"/>
        <w:rPr>
          <w:sz w:val="24"/>
        </w:rPr>
      </w:pPr>
    </w:p>
    <w:p w14:paraId="0ABF1C1A" w14:textId="77777777" w:rsidR="00C624CE" w:rsidRPr="00822EE0" w:rsidRDefault="00C624CE" w:rsidP="00C624CE">
      <w:pPr>
        <w:jc w:val="center"/>
        <w:rPr>
          <w:sz w:val="28"/>
          <w:szCs w:val="28"/>
        </w:rPr>
      </w:pPr>
    </w:p>
    <w:p w14:paraId="60A5BC14" w14:textId="77777777" w:rsidR="00C624CE" w:rsidRPr="00822EE0" w:rsidRDefault="00C624CE" w:rsidP="00C624CE">
      <w:pPr>
        <w:jc w:val="center"/>
        <w:rPr>
          <w:b/>
          <w:sz w:val="28"/>
          <w:szCs w:val="28"/>
        </w:rPr>
      </w:pPr>
      <w:r w:rsidRPr="00822EE0">
        <w:rPr>
          <w:b/>
          <w:sz w:val="28"/>
          <w:szCs w:val="28"/>
        </w:rPr>
        <w:t>Размер</w:t>
      </w:r>
    </w:p>
    <w:p w14:paraId="512D32AA" w14:textId="77777777" w:rsidR="00C624CE" w:rsidRPr="00822EE0" w:rsidRDefault="00C624CE" w:rsidP="00C624CE">
      <w:pPr>
        <w:jc w:val="center"/>
        <w:rPr>
          <w:b/>
          <w:sz w:val="28"/>
          <w:szCs w:val="28"/>
        </w:rPr>
      </w:pPr>
      <w:r w:rsidRPr="00822EE0">
        <w:rPr>
          <w:b/>
          <w:sz w:val="28"/>
          <w:szCs w:val="28"/>
        </w:rPr>
        <w:t xml:space="preserve">платы за содержание и ремонт жилого помещения с 01.08.2025г. </w:t>
      </w:r>
    </w:p>
    <w:p w14:paraId="4DFD9712" w14:textId="77777777" w:rsidR="00C624CE" w:rsidRPr="00822EE0" w:rsidRDefault="00C624CE" w:rsidP="00C624CE">
      <w:pPr>
        <w:jc w:val="center"/>
        <w:rPr>
          <w:b/>
          <w:sz w:val="28"/>
          <w:szCs w:val="28"/>
        </w:rPr>
      </w:pPr>
      <w:r w:rsidRPr="00822EE0">
        <w:rPr>
          <w:b/>
          <w:sz w:val="28"/>
          <w:szCs w:val="28"/>
        </w:rPr>
        <w:t>в многоквартирных домах</w:t>
      </w:r>
    </w:p>
    <w:p w14:paraId="14997C49" w14:textId="77777777" w:rsidR="00C624CE" w:rsidRPr="00822EE0" w:rsidRDefault="00C624CE" w:rsidP="00C624CE">
      <w:pPr>
        <w:jc w:val="center"/>
        <w:rPr>
          <w:b/>
          <w:sz w:val="28"/>
          <w:szCs w:val="28"/>
        </w:rPr>
      </w:pPr>
    </w:p>
    <w:p w14:paraId="5F41C1D4" w14:textId="77777777" w:rsidR="00C624CE" w:rsidRPr="00822EE0" w:rsidRDefault="00C624CE" w:rsidP="00C624CE">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049"/>
        <w:gridCol w:w="2361"/>
        <w:gridCol w:w="1631"/>
      </w:tblGrid>
      <w:tr w:rsidR="00C624CE" w:rsidRPr="00822EE0" w14:paraId="6618A592" w14:textId="77777777" w:rsidTr="00FB00E0">
        <w:tc>
          <w:tcPr>
            <w:tcW w:w="668" w:type="dxa"/>
            <w:tcBorders>
              <w:top w:val="single" w:sz="4" w:space="0" w:color="000000"/>
              <w:left w:val="single" w:sz="4" w:space="0" w:color="000000"/>
              <w:bottom w:val="single" w:sz="4" w:space="0" w:color="000000"/>
              <w:right w:val="single" w:sz="4" w:space="0" w:color="000000"/>
            </w:tcBorders>
            <w:hideMark/>
          </w:tcPr>
          <w:p w14:paraId="78B5BC87" w14:textId="77777777" w:rsidR="00C624CE" w:rsidRPr="00822EE0" w:rsidRDefault="00C624CE" w:rsidP="00FB00E0">
            <w:pPr>
              <w:spacing w:line="256" w:lineRule="auto"/>
              <w:rPr>
                <w:b/>
                <w:sz w:val="28"/>
                <w:szCs w:val="28"/>
              </w:rPr>
            </w:pPr>
            <w:r w:rsidRPr="00822EE0">
              <w:rPr>
                <w:b/>
                <w:sz w:val="28"/>
                <w:szCs w:val="28"/>
              </w:rPr>
              <w:t>№</w:t>
            </w:r>
          </w:p>
        </w:tc>
        <w:tc>
          <w:tcPr>
            <w:tcW w:w="4049" w:type="dxa"/>
            <w:tcBorders>
              <w:top w:val="single" w:sz="4" w:space="0" w:color="000000"/>
              <w:left w:val="single" w:sz="4" w:space="0" w:color="000000"/>
              <w:bottom w:val="single" w:sz="4" w:space="0" w:color="000000"/>
              <w:right w:val="single" w:sz="4" w:space="0" w:color="000000"/>
            </w:tcBorders>
            <w:hideMark/>
          </w:tcPr>
          <w:p w14:paraId="6F0E7110" w14:textId="77777777" w:rsidR="00C624CE" w:rsidRPr="00822EE0" w:rsidRDefault="00C624CE" w:rsidP="00FB00E0">
            <w:pPr>
              <w:spacing w:line="256" w:lineRule="auto"/>
              <w:rPr>
                <w:b/>
                <w:sz w:val="28"/>
                <w:szCs w:val="28"/>
              </w:rPr>
            </w:pPr>
            <w:r w:rsidRPr="00822EE0">
              <w:rPr>
                <w:b/>
                <w:sz w:val="28"/>
                <w:szCs w:val="28"/>
              </w:rPr>
              <w:t>Наименование</w:t>
            </w:r>
          </w:p>
        </w:tc>
        <w:tc>
          <w:tcPr>
            <w:tcW w:w="2361" w:type="dxa"/>
            <w:tcBorders>
              <w:top w:val="single" w:sz="4" w:space="0" w:color="000000"/>
              <w:left w:val="single" w:sz="4" w:space="0" w:color="000000"/>
              <w:bottom w:val="single" w:sz="4" w:space="0" w:color="000000"/>
              <w:right w:val="single" w:sz="4" w:space="0" w:color="000000"/>
            </w:tcBorders>
            <w:hideMark/>
          </w:tcPr>
          <w:p w14:paraId="181473EB" w14:textId="77777777" w:rsidR="00C624CE" w:rsidRPr="00822EE0" w:rsidRDefault="00C624CE" w:rsidP="00FB00E0">
            <w:pPr>
              <w:spacing w:line="256" w:lineRule="auto"/>
              <w:rPr>
                <w:b/>
                <w:sz w:val="28"/>
                <w:szCs w:val="28"/>
              </w:rPr>
            </w:pPr>
            <w:r w:rsidRPr="00822EE0">
              <w:rPr>
                <w:b/>
                <w:sz w:val="28"/>
                <w:szCs w:val="28"/>
              </w:rPr>
              <w:t>Единица измерения</w:t>
            </w:r>
          </w:p>
        </w:tc>
        <w:tc>
          <w:tcPr>
            <w:tcW w:w="1631" w:type="dxa"/>
            <w:tcBorders>
              <w:top w:val="single" w:sz="4" w:space="0" w:color="000000"/>
              <w:left w:val="single" w:sz="4" w:space="0" w:color="000000"/>
              <w:bottom w:val="single" w:sz="4" w:space="0" w:color="000000"/>
              <w:right w:val="single" w:sz="4" w:space="0" w:color="auto"/>
            </w:tcBorders>
            <w:hideMark/>
          </w:tcPr>
          <w:p w14:paraId="63AFB0A5" w14:textId="77777777" w:rsidR="00C624CE" w:rsidRPr="00822EE0" w:rsidRDefault="00C624CE" w:rsidP="00FB00E0">
            <w:pPr>
              <w:spacing w:line="256" w:lineRule="auto"/>
              <w:rPr>
                <w:b/>
                <w:sz w:val="28"/>
                <w:szCs w:val="28"/>
              </w:rPr>
            </w:pPr>
            <w:r w:rsidRPr="00822EE0">
              <w:rPr>
                <w:b/>
                <w:sz w:val="28"/>
                <w:szCs w:val="28"/>
              </w:rPr>
              <w:t>Размер оплаты</w:t>
            </w:r>
          </w:p>
        </w:tc>
      </w:tr>
      <w:tr w:rsidR="00C624CE" w:rsidRPr="00822EE0" w14:paraId="48ECB3F7" w14:textId="77777777" w:rsidTr="00FB00E0">
        <w:tc>
          <w:tcPr>
            <w:tcW w:w="668" w:type="dxa"/>
            <w:tcBorders>
              <w:top w:val="single" w:sz="4" w:space="0" w:color="000000"/>
              <w:left w:val="single" w:sz="4" w:space="0" w:color="000000"/>
              <w:bottom w:val="single" w:sz="4" w:space="0" w:color="000000"/>
              <w:right w:val="single" w:sz="4" w:space="0" w:color="000000"/>
            </w:tcBorders>
            <w:hideMark/>
          </w:tcPr>
          <w:p w14:paraId="5A94C700" w14:textId="77777777" w:rsidR="00C624CE" w:rsidRPr="00822EE0" w:rsidRDefault="00C624CE" w:rsidP="00FB00E0">
            <w:pPr>
              <w:spacing w:line="256" w:lineRule="auto"/>
              <w:rPr>
                <w:sz w:val="28"/>
                <w:szCs w:val="28"/>
              </w:rPr>
            </w:pPr>
            <w:r w:rsidRPr="00822EE0">
              <w:rPr>
                <w:sz w:val="28"/>
                <w:szCs w:val="28"/>
              </w:rPr>
              <w:t>1</w:t>
            </w:r>
          </w:p>
        </w:tc>
        <w:tc>
          <w:tcPr>
            <w:tcW w:w="4049" w:type="dxa"/>
            <w:tcBorders>
              <w:top w:val="single" w:sz="4" w:space="0" w:color="000000"/>
              <w:left w:val="single" w:sz="4" w:space="0" w:color="000000"/>
              <w:bottom w:val="single" w:sz="4" w:space="0" w:color="000000"/>
              <w:right w:val="single" w:sz="4" w:space="0" w:color="000000"/>
            </w:tcBorders>
            <w:hideMark/>
          </w:tcPr>
          <w:p w14:paraId="18A33999" w14:textId="77777777" w:rsidR="00C624CE" w:rsidRPr="00822EE0" w:rsidRDefault="00C624CE" w:rsidP="00FB00E0">
            <w:pPr>
              <w:spacing w:line="256" w:lineRule="auto"/>
              <w:rPr>
                <w:sz w:val="28"/>
                <w:szCs w:val="28"/>
              </w:rPr>
            </w:pPr>
            <w:r w:rsidRPr="00822EE0">
              <w:rPr>
                <w:sz w:val="28"/>
                <w:szCs w:val="28"/>
              </w:rPr>
              <w:t>Многоквартирные дома со всеми удобствами</w:t>
            </w:r>
          </w:p>
        </w:tc>
        <w:tc>
          <w:tcPr>
            <w:tcW w:w="2361" w:type="dxa"/>
            <w:tcBorders>
              <w:top w:val="single" w:sz="4" w:space="0" w:color="000000"/>
              <w:left w:val="single" w:sz="4" w:space="0" w:color="000000"/>
              <w:bottom w:val="single" w:sz="4" w:space="0" w:color="000000"/>
              <w:right w:val="single" w:sz="4" w:space="0" w:color="000000"/>
            </w:tcBorders>
            <w:hideMark/>
          </w:tcPr>
          <w:p w14:paraId="48E559F4" w14:textId="77777777" w:rsidR="00C624CE" w:rsidRPr="00822EE0" w:rsidRDefault="00C624CE" w:rsidP="00FB00E0">
            <w:pPr>
              <w:spacing w:line="256" w:lineRule="auto"/>
              <w:rPr>
                <w:sz w:val="28"/>
                <w:szCs w:val="28"/>
              </w:rPr>
            </w:pPr>
            <w:r w:rsidRPr="00822EE0">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14:paraId="21B8C866" w14:textId="77777777" w:rsidR="00C624CE" w:rsidRPr="00822EE0" w:rsidRDefault="00C624CE" w:rsidP="00FB00E0">
            <w:pPr>
              <w:spacing w:line="256" w:lineRule="auto"/>
              <w:rPr>
                <w:sz w:val="28"/>
                <w:szCs w:val="28"/>
              </w:rPr>
            </w:pPr>
            <w:r w:rsidRPr="00822EE0">
              <w:rPr>
                <w:sz w:val="28"/>
                <w:szCs w:val="28"/>
              </w:rPr>
              <w:t>18,86</w:t>
            </w:r>
          </w:p>
        </w:tc>
      </w:tr>
    </w:tbl>
    <w:p w14:paraId="3BC0EC70" w14:textId="77777777" w:rsidR="00C624CE" w:rsidRPr="00822EE0" w:rsidRDefault="00C624CE" w:rsidP="00C624CE">
      <w:pPr>
        <w:rPr>
          <w:sz w:val="28"/>
          <w:szCs w:val="28"/>
        </w:rPr>
      </w:pPr>
    </w:p>
    <w:p w14:paraId="733B5921" w14:textId="77777777" w:rsidR="00C624CE" w:rsidRPr="00822EE0" w:rsidRDefault="00C624CE" w:rsidP="00C624CE">
      <w:pPr>
        <w:rPr>
          <w:sz w:val="28"/>
          <w:szCs w:val="28"/>
        </w:rPr>
      </w:pPr>
      <w:r w:rsidRPr="00822EE0">
        <w:rPr>
          <w:sz w:val="28"/>
          <w:szCs w:val="28"/>
        </w:rPr>
        <w:t>Примечание:</w:t>
      </w:r>
    </w:p>
    <w:p w14:paraId="46D73C07" w14:textId="77777777" w:rsidR="00C624CE" w:rsidRPr="00822EE0" w:rsidRDefault="00C624CE" w:rsidP="00C624CE">
      <w:pPr>
        <w:rPr>
          <w:sz w:val="24"/>
          <w:szCs w:val="24"/>
        </w:rPr>
      </w:pPr>
    </w:p>
    <w:p w14:paraId="4A26A7E4" w14:textId="77777777" w:rsidR="00C624CE" w:rsidRPr="00822EE0" w:rsidRDefault="00C624CE" w:rsidP="00C624CE">
      <w:pPr>
        <w:rPr>
          <w:sz w:val="24"/>
          <w:szCs w:val="24"/>
        </w:rPr>
      </w:pPr>
      <w:r w:rsidRPr="00822EE0">
        <w:rPr>
          <w:sz w:val="24"/>
          <w:szCs w:val="24"/>
        </w:rPr>
        <w:t>В плату за услуги и работы по управлению многоквартирным домом и содержанию общего имущества в многоквартирном доме не включены расходы по ремонту жилого помещения и внутриквартирного инженерного оборудования.</w:t>
      </w:r>
    </w:p>
    <w:p w14:paraId="4803BD61" w14:textId="77777777" w:rsidR="00C624CE" w:rsidRPr="00822EE0" w:rsidRDefault="00C624CE" w:rsidP="00C624CE">
      <w:pPr>
        <w:rPr>
          <w:sz w:val="24"/>
          <w:szCs w:val="24"/>
        </w:rPr>
      </w:pPr>
    </w:p>
    <w:p w14:paraId="52850D20" w14:textId="77777777" w:rsidR="00C624CE" w:rsidRPr="00822EE0" w:rsidRDefault="00C624CE" w:rsidP="00C624CE">
      <w:pPr>
        <w:rPr>
          <w:sz w:val="24"/>
          <w:szCs w:val="24"/>
        </w:rPr>
      </w:pPr>
      <w:r w:rsidRPr="00822EE0">
        <w:rPr>
          <w:sz w:val="24"/>
          <w:szCs w:val="24"/>
        </w:rPr>
        <w:t>Наниматели и собственники жилых помещений обязаны проводить текущий ремонт жилого помещения и внутриквартирного инженерного оборудования за счет собственных средств.</w:t>
      </w:r>
    </w:p>
    <w:p w14:paraId="6938F430" w14:textId="77777777" w:rsidR="00C624CE" w:rsidRPr="00822EE0" w:rsidRDefault="00C624CE" w:rsidP="00C624CE">
      <w:pPr>
        <w:pStyle w:val="ae"/>
        <w:rPr>
          <w:rFonts w:ascii="Times New Roman" w:hAnsi="Times New Roman"/>
          <w:color w:val="002060"/>
        </w:rPr>
      </w:pPr>
      <w:r w:rsidRPr="00822EE0">
        <w:rPr>
          <w:rFonts w:ascii="Times New Roman" w:hAnsi="Times New Roman"/>
        </w:rPr>
        <w:lastRenderedPageBreak/>
        <w:tab/>
      </w:r>
      <w:r w:rsidRPr="00822EE0">
        <w:rPr>
          <w:rFonts w:ascii="Times New Roman" w:hAnsi="Times New Roman"/>
        </w:rPr>
        <w:tab/>
      </w:r>
      <w:r w:rsidRPr="00822EE0">
        <w:rPr>
          <w:rFonts w:ascii="Times New Roman" w:hAnsi="Times New Roman"/>
          <w:b w:val="0"/>
          <w:noProof/>
          <w:color w:val="002060"/>
        </w:rPr>
        <w:drawing>
          <wp:anchor distT="0" distB="0" distL="114300" distR="114300" simplePos="0" relativeHeight="251669504" behindDoc="0" locked="0" layoutInCell="1" allowOverlap="1" wp14:anchorId="1C2DE042" wp14:editId="2700F894">
            <wp:simplePos x="0" y="0"/>
            <wp:positionH relativeFrom="column">
              <wp:posOffset>2874645</wp:posOffset>
            </wp:positionH>
            <wp:positionV relativeFrom="paragraph">
              <wp:posOffset>0</wp:posOffset>
            </wp:positionV>
            <wp:extent cx="542925" cy="676275"/>
            <wp:effectExtent l="19050" t="0" r="9525" b="0"/>
            <wp:wrapSquare wrapText="bothSides"/>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822EE0">
        <w:rPr>
          <w:rFonts w:ascii="Times New Roman" w:hAnsi="Times New Roman"/>
          <w:b w:val="0"/>
          <w:color w:val="002060"/>
        </w:rPr>
        <w:br w:type="textWrapping" w:clear="all"/>
      </w:r>
    </w:p>
    <w:p w14:paraId="48FCC89A" w14:textId="77777777" w:rsidR="00C624CE" w:rsidRPr="005E2DB6" w:rsidRDefault="00C624CE" w:rsidP="00C624CE">
      <w:pPr>
        <w:pStyle w:val="ae"/>
        <w:outlineLvl w:val="0"/>
        <w:rPr>
          <w:rFonts w:ascii="Times New Roman" w:hAnsi="Times New Roman"/>
          <w:bCs w:val="0"/>
          <w:sz w:val="24"/>
          <w:szCs w:val="24"/>
        </w:rPr>
      </w:pPr>
      <w:r w:rsidRPr="005E2DB6">
        <w:rPr>
          <w:rFonts w:ascii="Times New Roman" w:hAnsi="Times New Roman"/>
          <w:sz w:val="24"/>
          <w:szCs w:val="24"/>
        </w:rPr>
        <w:t>ИВАНОВСКАЯ ОБЛАСТЬ</w:t>
      </w:r>
    </w:p>
    <w:p w14:paraId="24A89CC1" w14:textId="77777777" w:rsidR="00C624CE" w:rsidRPr="005E2DB6" w:rsidRDefault="00C624CE" w:rsidP="00C624CE">
      <w:pPr>
        <w:pStyle w:val="ae"/>
        <w:rPr>
          <w:rFonts w:ascii="Times New Roman" w:hAnsi="Times New Roman"/>
          <w:bCs w:val="0"/>
          <w:sz w:val="24"/>
          <w:szCs w:val="24"/>
        </w:rPr>
      </w:pPr>
      <w:r w:rsidRPr="005E2DB6">
        <w:rPr>
          <w:rFonts w:ascii="Times New Roman" w:hAnsi="Times New Roman"/>
          <w:sz w:val="24"/>
          <w:szCs w:val="24"/>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C624CE" w:rsidRPr="005E2DB6" w14:paraId="55E15388" w14:textId="77777777" w:rsidTr="00FB00E0">
        <w:trPr>
          <w:trHeight w:val="100"/>
        </w:trPr>
        <w:tc>
          <w:tcPr>
            <w:tcW w:w="9471" w:type="dxa"/>
            <w:tcBorders>
              <w:top w:val="double" w:sz="18" w:space="0" w:color="000000"/>
              <w:left w:val="nil"/>
              <w:bottom w:val="nil"/>
              <w:right w:val="nil"/>
            </w:tcBorders>
            <w:hideMark/>
          </w:tcPr>
          <w:p w14:paraId="739265A9" w14:textId="77777777" w:rsidR="00C624CE" w:rsidRPr="005E2DB6" w:rsidRDefault="00C624CE" w:rsidP="00FB00E0">
            <w:pPr>
              <w:pStyle w:val="ae"/>
              <w:snapToGrid w:val="0"/>
              <w:rPr>
                <w:rFonts w:ascii="Times New Roman" w:hAnsi="Times New Roman"/>
                <w:bCs w:val="0"/>
                <w:sz w:val="24"/>
                <w:szCs w:val="24"/>
              </w:rPr>
            </w:pPr>
            <w:r w:rsidRPr="005E2DB6">
              <w:rPr>
                <w:rFonts w:ascii="Times New Roman" w:hAnsi="Times New Roman"/>
                <w:i/>
                <w:sz w:val="24"/>
                <w:szCs w:val="24"/>
              </w:rPr>
              <w:t>155150 Ивановская область, г. Комсомольск, ул. 50 лет ВЛКСМ, д. 2</w:t>
            </w:r>
          </w:p>
          <w:p w14:paraId="52530485" w14:textId="77777777" w:rsidR="00C624CE" w:rsidRPr="005E2DB6" w:rsidRDefault="00C624CE" w:rsidP="00FB00E0">
            <w:pPr>
              <w:jc w:val="center"/>
              <w:rPr>
                <w:sz w:val="24"/>
                <w:szCs w:val="24"/>
                <w:lang w:eastAsia="ar-SA"/>
              </w:rPr>
            </w:pPr>
          </w:p>
        </w:tc>
      </w:tr>
    </w:tbl>
    <w:p w14:paraId="404E73DB" w14:textId="77777777" w:rsidR="00C624CE" w:rsidRPr="005E2DB6" w:rsidRDefault="00C624CE" w:rsidP="00C624CE">
      <w:pPr>
        <w:pStyle w:val="ae"/>
        <w:rPr>
          <w:rFonts w:ascii="Times New Roman" w:hAnsi="Times New Roman"/>
          <w:sz w:val="24"/>
          <w:szCs w:val="24"/>
        </w:rPr>
      </w:pPr>
      <w:r w:rsidRPr="005E2DB6">
        <w:rPr>
          <w:rFonts w:ascii="Times New Roman" w:hAnsi="Times New Roman"/>
          <w:sz w:val="24"/>
          <w:szCs w:val="24"/>
        </w:rPr>
        <w:t xml:space="preserve">     РЕШЕНИЕ</w:t>
      </w:r>
    </w:p>
    <w:p w14:paraId="1CBF5E2B" w14:textId="77777777" w:rsidR="00C624CE" w:rsidRPr="005E2DB6" w:rsidRDefault="00C624CE" w:rsidP="00C624CE">
      <w:pPr>
        <w:rPr>
          <w:sz w:val="24"/>
          <w:szCs w:val="24"/>
          <w:lang w:eastAsia="ar-SA"/>
        </w:rPr>
      </w:pPr>
    </w:p>
    <w:p w14:paraId="748C67A4" w14:textId="77777777" w:rsidR="00C624CE" w:rsidRPr="005E2DB6" w:rsidRDefault="00C624CE" w:rsidP="00C624CE">
      <w:pPr>
        <w:rPr>
          <w:sz w:val="24"/>
          <w:szCs w:val="24"/>
          <w:lang w:eastAsia="ar-SA"/>
        </w:rPr>
      </w:pPr>
    </w:p>
    <w:p w14:paraId="4970FE7B" w14:textId="77777777" w:rsidR="00C624CE" w:rsidRPr="005E2DB6" w:rsidRDefault="00C624CE" w:rsidP="00C624CE">
      <w:pPr>
        <w:pStyle w:val="ae"/>
        <w:rPr>
          <w:rFonts w:ascii="Times New Roman" w:hAnsi="Times New Roman"/>
          <w:sz w:val="24"/>
          <w:szCs w:val="24"/>
          <w:lang w:val="en-US"/>
        </w:rPr>
      </w:pPr>
      <w:proofErr w:type="gramStart"/>
      <w:r w:rsidRPr="005E2DB6">
        <w:rPr>
          <w:rFonts w:ascii="Times New Roman" w:hAnsi="Times New Roman"/>
          <w:sz w:val="24"/>
          <w:szCs w:val="24"/>
        </w:rPr>
        <w:t>от  1</w:t>
      </w:r>
      <w:proofErr w:type="gramEnd"/>
      <w:r w:rsidRPr="005E2DB6">
        <w:rPr>
          <w:rFonts w:ascii="Times New Roman" w:hAnsi="Times New Roman"/>
          <w:sz w:val="24"/>
          <w:szCs w:val="24"/>
        </w:rPr>
        <w:t xml:space="preserve">  августа 2025 года                                                     № 505</w:t>
      </w:r>
    </w:p>
    <w:tbl>
      <w:tblPr>
        <w:tblW w:w="9782" w:type="dxa"/>
        <w:tblInd w:w="-176" w:type="dxa"/>
        <w:tblLayout w:type="fixed"/>
        <w:tblLook w:val="04A0" w:firstRow="1" w:lastRow="0" w:firstColumn="1" w:lastColumn="0" w:noHBand="0" w:noVBand="1"/>
      </w:tblPr>
      <w:tblGrid>
        <w:gridCol w:w="9782"/>
      </w:tblGrid>
      <w:tr w:rsidR="00C624CE" w:rsidRPr="005E2DB6" w14:paraId="1AC20DBF" w14:textId="77777777" w:rsidTr="00FB00E0">
        <w:tc>
          <w:tcPr>
            <w:tcW w:w="9782" w:type="dxa"/>
            <w:hideMark/>
          </w:tcPr>
          <w:p w14:paraId="0EDF90EC" w14:textId="77777777" w:rsidR="00C624CE" w:rsidRPr="005E2DB6" w:rsidRDefault="00C624CE" w:rsidP="00FB00E0">
            <w:pPr>
              <w:pStyle w:val="a6"/>
              <w:jc w:val="both"/>
              <w:rPr>
                <w:rFonts w:ascii="Times New Roman" w:hAnsi="Times New Roman"/>
                <w:b/>
                <w:bCs/>
                <w:sz w:val="24"/>
                <w:szCs w:val="24"/>
              </w:rPr>
            </w:pPr>
            <w:r w:rsidRPr="005E2DB6">
              <w:rPr>
                <w:rFonts w:ascii="Times New Roman" w:hAnsi="Times New Roman"/>
                <w:b/>
                <w:bCs/>
                <w:sz w:val="24"/>
                <w:szCs w:val="24"/>
              </w:rPr>
              <w:t xml:space="preserve"> </w:t>
            </w:r>
          </w:p>
          <w:p w14:paraId="31C77837" w14:textId="77777777" w:rsidR="00C624CE" w:rsidRPr="005E2DB6" w:rsidRDefault="00C624CE" w:rsidP="00FB00E0">
            <w:pPr>
              <w:pStyle w:val="a6"/>
              <w:jc w:val="both"/>
              <w:rPr>
                <w:rFonts w:ascii="Times New Roman" w:hAnsi="Times New Roman"/>
                <w:b/>
                <w:bCs/>
                <w:sz w:val="24"/>
                <w:szCs w:val="24"/>
              </w:rPr>
            </w:pPr>
            <w:r w:rsidRPr="005E2DB6">
              <w:rPr>
                <w:rFonts w:ascii="Times New Roman" w:hAnsi="Times New Roman"/>
                <w:b/>
                <w:bCs/>
                <w:sz w:val="24"/>
                <w:szCs w:val="24"/>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4C5B9E96" w14:textId="77777777" w:rsidR="00C624CE" w:rsidRPr="005E2DB6" w:rsidRDefault="00C624CE" w:rsidP="00FB00E0">
            <w:pPr>
              <w:pStyle w:val="a6"/>
              <w:jc w:val="both"/>
              <w:rPr>
                <w:rFonts w:ascii="Times New Roman" w:hAnsi="Times New Roman"/>
                <w:b/>
                <w:bCs/>
                <w:sz w:val="24"/>
                <w:szCs w:val="24"/>
              </w:rPr>
            </w:pPr>
          </w:p>
          <w:p w14:paraId="71DFBAB4" w14:textId="77777777" w:rsidR="00C624CE" w:rsidRPr="005E2DB6" w:rsidRDefault="00C624CE" w:rsidP="00FB00E0">
            <w:pPr>
              <w:pStyle w:val="a6"/>
              <w:ind w:firstLine="709"/>
              <w:jc w:val="both"/>
              <w:rPr>
                <w:rFonts w:ascii="Times New Roman" w:hAnsi="Times New Roman"/>
                <w:bCs/>
                <w:sz w:val="24"/>
                <w:szCs w:val="24"/>
              </w:rPr>
            </w:pPr>
            <w:r w:rsidRPr="005E2DB6">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2F0A7FE8" w14:textId="77777777" w:rsidR="00C624CE" w:rsidRPr="005E2DB6" w:rsidRDefault="00C624CE" w:rsidP="00FB00E0">
            <w:pPr>
              <w:pStyle w:val="a6"/>
              <w:ind w:firstLine="709"/>
              <w:jc w:val="both"/>
              <w:rPr>
                <w:rFonts w:ascii="Times New Roman" w:hAnsi="Times New Roman"/>
                <w:b/>
                <w:bCs/>
                <w:sz w:val="24"/>
                <w:szCs w:val="24"/>
              </w:rPr>
            </w:pPr>
          </w:p>
          <w:p w14:paraId="40D9AC24" w14:textId="77777777" w:rsidR="00C624CE" w:rsidRPr="005E2DB6" w:rsidRDefault="00C624CE" w:rsidP="00FB00E0">
            <w:pPr>
              <w:pStyle w:val="a6"/>
              <w:ind w:firstLine="709"/>
              <w:jc w:val="both"/>
              <w:rPr>
                <w:rFonts w:ascii="Times New Roman" w:hAnsi="Times New Roman"/>
                <w:b/>
                <w:bCs/>
                <w:sz w:val="24"/>
                <w:szCs w:val="24"/>
              </w:rPr>
            </w:pPr>
            <w:r w:rsidRPr="005E2DB6">
              <w:rPr>
                <w:rFonts w:ascii="Times New Roman" w:hAnsi="Times New Roman"/>
                <w:b/>
                <w:bCs/>
                <w:sz w:val="24"/>
                <w:szCs w:val="24"/>
              </w:rPr>
              <w:t>РЕШИЛ:</w:t>
            </w:r>
          </w:p>
          <w:p w14:paraId="79ADB824" w14:textId="77777777" w:rsidR="00C624CE" w:rsidRPr="005E2DB6" w:rsidRDefault="00C624CE" w:rsidP="00FB00E0">
            <w:pPr>
              <w:pStyle w:val="a6"/>
              <w:ind w:firstLine="709"/>
              <w:jc w:val="both"/>
              <w:rPr>
                <w:rFonts w:ascii="Times New Roman" w:hAnsi="Times New Roman"/>
                <w:b/>
                <w:bCs/>
                <w:sz w:val="24"/>
                <w:szCs w:val="24"/>
              </w:rPr>
            </w:pPr>
          </w:p>
          <w:p w14:paraId="187E3FD5" w14:textId="77777777" w:rsidR="00C624CE" w:rsidRPr="005E2DB6" w:rsidRDefault="00C624CE" w:rsidP="00761C93">
            <w:pPr>
              <w:pStyle w:val="a6"/>
              <w:numPr>
                <w:ilvl w:val="0"/>
                <w:numId w:val="20"/>
              </w:numPr>
              <w:ind w:left="0" w:firstLine="606"/>
              <w:jc w:val="both"/>
              <w:rPr>
                <w:rFonts w:ascii="Times New Roman" w:hAnsi="Times New Roman"/>
                <w:bCs/>
                <w:sz w:val="24"/>
                <w:szCs w:val="24"/>
              </w:rPr>
            </w:pPr>
            <w:r w:rsidRPr="005E2DB6">
              <w:rPr>
                <w:rFonts w:ascii="Times New Roman" w:hAnsi="Times New Roman"/>
                <w:bCs/>
                <w:sz w:val="24"/>
                <w:szCs w:val="24"/>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3E638082" w14:textId="77777777" w:rsidR="00C624CE" w:rsidRPr="005E2DB6" w:rsidRDefault="00C624CE" w:rsidP="00761C93">
            <w:pPr>
              <w:pStyle w:val="af1"/>
              <w:numPr>
                <w:ilvl w:val="1"/>
                <w:numId w:val="20"/>
              </w:numPr>
              <w:autoSpaceDE w:val="0"/>
              <w:autoSpaceDN w:val="0"/>
              <w:adjustRightInd w:val="0"/>
              <w:spacing w:after="0" w:line="240" w:lineRule="auto"/>
              <w:ind w:left="-104" w:firstLine="851"/>
              <w:contextualSpacing/>
              <w:jc w:val="both"/>
              <w:rPr>
                <w:rFonts w:ascii="Times New Roman" w:hAnsi="Times New Roman" w:cs="Times New Roman"/>
                <w:sz w:val="24"/>
                <w:szCs w:val="24"/>
              </w:rPr>
            </w:pPr>
            <w:r w:rsidRPr="005E2DB6">
              <w:rPr>
                <w:rFonts w:ascii="Times New Roman" w:hAnsi="Times New Roman" w:cs="Times New Roman"/>
                <w:sz w:val="24"/>
                <w:szCs w:val="24"/>
              </w:rPr>
              <w:t>Пункт 11 решения изложить в новой редакции:</w:t>
            </w:r>
          </w:p>
          <w:p w14:paraId="0A45C290" w14:textId="77777777" w:rsidR="00C624CE" w:rsidRPr="005E2DB6" w:rsidRDefault="00C624CE" w:rsidP="00FB00E0">
            <w:pPr>
              <w:pStyle w:val="af1"/>
              <w:autoSpaceDE w:val="0"/>
              <w:autoSpaceDN w:val="0"/>
              <w:adjustRightInd w:val="0"/>
              <w:ind w:left="606"/>
              <w:contextualSpacing/>
              <w:jc w:val="both"/>
              <w:rPr>
                <w:rFonts w:ascii="Times New Roman" w:hAnsi="Times New Roman" w:cs="Times New Roman"/>
                <w:sz w:val="24"/>
                <w:szCs w:val="24"/>
              </w:rPr>
            </w:pPr>
          </w:p>
          <w:p w14:paraId="3145BECB" w14:textId="77777777" w:rsidR="00C624CE" w:rsidRPr="005E2DB6" w:rsidRDefault="00C624CE" w:rsidP="00FB00E0">
            <w:pPr>
              <w:autoSpaceDE w:val="0"/>
              <w:autoSpaceDN w:val="0"/>
              <w:adjustRightInd w:val="0"/>
              <w:ind w:firstLine="606"/>
              <w:jc w:val="both"/>
              <w:rPr>
                <w:sz w:val="24"/>
                <w:szCs w:val="24"/>
              </w:rPr>
            </w:pPr>
            <w:r w:rsidRPr="005E2DB6">
              <w:rPr>
                <w:sz w:val="24"/>
                <w:szCs w:val="24"/>
              </w:rPr>
              <w:t>«11. Утвердить объем бюджетных ассигнований дорожного фонда Комсомольского муниципального района:</w:t>
            </w:r>
          </w:p>
          <w:p w14:paraId="5BB5393A" w14:textId="77777777" w:rsidR="00C624CE" w:rsidRPr="005E2DB6" w:rsidRDefault="00C624CE" w:rsidP="00FB00E0">
            <w:pPr>
              <w:autoSpaceDE w:val="0"/>
              <w:autoSpaceDN w:val="0"/>
              <w:adjustRightInd w:val="0"/>
              <w:ind w:firstLine="606"/>
              <w:jc w:val="both"/>
              <w:rPr>
                <w:sz w:val="24"/>
                <w:szCs w:val="24"/>
              </w:rPr>
            </w:pPr>
            <w:r w:rsidRPr="005E2DB6">
              <w:rPr>
                <w:sz w:val="24"/>
                <w:szCs w:val="24"/>
              </w:rPr>
              <w:t>а) на 2025 год в сумме 43 421 472,95 руб.;</w:t>
            </w:r>
          </w:p>
          <w:p w14:paraId="52614AD9" w14:textId="77777777" w:rsidR="00C624CE" w:rsidRPr="005E2DB6" w:rsidRDefault="00C624CE" w:rsidP="00FB00E0">
            <w:pPr>
              <w:ind w:firstLine="606"/>
              <w:jc w:val="both"/>
              <w:rPr>
                <w:b/>
                <w:bCs/>
                <w:sz w:val="24"/>
                <w:szCs w:val="24"/>
              </w:rPr>
            </w:pPr>
            <w:r w:rsidRPr="005E2DB6">
              <w:rPr>
                <w:sz w:val="24"/>
                <w:szCs w:val="24"/>
              </w:rPr>
              <w:t>б) на 2026 год в сумме 51 205 964,03 руб.;</w:t>
            </w:r>
          </w:p>
          <w:p w14:paraId="79814C6E" w14:textId="77777777" w:rsidR="00C624CE" w:rsidRPr="005E2DB6" w:rsidRDefault="00C624CE" w:rsidP="00FB00E0">
            <w:pPr>
              <w:autoSpaceDE w:val="0"/>
              <w:autoSpaceDN w:val="0"/>
              <w:adjustRightInd w:val="0"/>
              <w:ind w:firstLine="606"/>
              <w:jc w:val="both"/>
              <w:rPr>
                <w:sz w:val="24"/>
                <w:szCs w:val="24"/>
              </w:rPr>
            </w:pPr>
            <w:r w:rsidRPr="005E2DB6">
              <w:rPr>
                <w:sz w:val="24"/>
                <w:szCs w:val="24"/>
              </w:rPr>
              <w:t>в) на 2027 год в сумме 51 205 964,03</w:t>
            </w:r>
            <w:r w:rsidRPr="005E2DB6">
              <w:rPr>
                <w:bCs/>
                <w:sz w:val="24"/>
                <w:szCs w:val="24"/>
              </w:rPr>
              <w:t xml:space="preserve"> </w:t>
            </w:r>
            <w:r w:rsidRPr="005E2DB6">
              <w:rPr>
                <w:sz w:val="24"/>
                <w:szCs w:val="24"/>
              </w:rPr>
              <w:t>руб.</w:t>
            </w:r>
          </w:p>
          <w:p w14:paraId="705E23D9" w14:textId="77777777" w:rsidR="00C624CE" w:rsidRPr="005E2DB6" w:rsidRDefault="00C624CE" w:rsidP="00FB00E0">
            <w:pPr>
              <w:autoSpaceDE w:val="0"/>
              <w:autoSpaceDN w:val="0"/>
              <w:adjustRightInd w:val="0"/>
              <w:ind w:firstLine="606"/>
              <w:jc w:val="both"/>
              <w:rPr>
                <w:sz w:val="24"/>
                <w:szCs w:val="24"/>
              </w:rPr>
            </w:pPr>
          </w:p>
          <w:p w14:paraId="669240D4" w14:textId="77777777" w:rsidR="00C624CE" w:rsidRPr="005E2DB6" w:rsidRDefault="00C624CE"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5E2DB6">
              <w:rPr>
                <w:rFonts w:ascii="Times New Roman" w:hAnsi="Times New Roman" w:cs="Times New Roman"/>
                <w:sz w:val="24"/>
                <w:szCs w:val="24"/>
              </w:rPr>
              <w:t>Пункт 14 решения изложить в новой редакции:</w:t>
            </w:r>
          </w:p>
          <w:p w14:paraId="13CDEEBE" w14:textId="77777777" w:rsidR="00C624CE" w:rsidRPr="005E2DB6" w:rsidRDefault="00C624CE" w:rsidP="00FB00E0">
            <w:pPr>
              <w:autoSpaceDE w:val="0"/>
              <w:autoSpaceDN w:val="0"/>
              <w:adjustRightInd w:val="0"/>
              <w:ind w:left="360"/>
              <w:jc w:val="both"/>
              <w:rPr>
                <w:sz w:val="24"/>
                <w:szCs w:val="24"/>
              </w:rPr>
            </w:pPr>
            <w:r w:rsidRPr="005E2DB6">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5E4CADD0" w14:textId="77777777" w:rsidR="00C624CE" w:rsidRPr="005E2DB6" w:rsidRDefault="00C624CE" w:rsidP="00761C93">
            <w:pPr>
              <w:numPr>
                <w:ilvl w:val="0"/>
                <w:numId w:val="19"/>
              </w:numPr>
              <w:autoSpaceDE w:val="0"/>
              <w:autoSpaceDN w:val="0"/>
              <w:adjustRightInd w:val="0"/>
              <w:jc w:val="both"/>
              <w:rPr>
                <w:sz w:val="24"/>
                <w:szCs w:val="24"/>
              </w:rPr>
            </w:pPr>
            <w:r w:rsidRPr="005E2DB6">
              <w:rPr>
                <w:sz w:val="24"/>
                <w:szCs w:val="24"/>
              </w:rPr>
              <w:t>бюджетам сельских поселений:</w:t>
            </w:r>
          </w:p>
          <w:p w14:paraId="3EB4E6A5" w14:textId="77777777" w:rsidR="00C624CE" w:rsidRPr="005E2DB6" w:rsidRDefault="00C624CE" w:rsidP="00FB00E0">
            <w:pPr>
              <w:autoSpaceDE w:val="0"/>
              <w:autoSpaceDN w:val="0"/>
              <w:adjustRightInd w:val="0"/>
              <w:ind w:firstLine="709"/>
              <w:jc w:val="both"/>
              <w:rPr>
                <w:sz w:val="24"/>
                <w:szCs w:val="24"/>
              </w:rPr>
            </w:pPr>
            <w:r w:rsidRPr="005E2DB6">
              <w:rPr>
                <w:sz w:val="24"/>
                <w:szCs w:val="24"/>
              </w:rPr>
              <w:t>а) в 2025 году в сумме 24 440 611,06руб.;</w:t>
            </w:r>
          </w:p>
          <w:p w14:paraId="3D0118DD" w14:textId="77777777" w:rsidR="00C624CE" w:rsidRPr="005E2DB6" w:rsidRDefault="00C624CE" w:rsidP="00FB00E0">
            <w:pPr>
              <w:autoSpaceDE w:val="0"/>
              <w:autoSpaceDN w:val="0"/>
              <w:adjustRightInd w:val="0"/>
              <w:ind w:firstLine="709"/>
              <w:jc w:val="both"/>
              <w:rPr>
                <w:sz w:val="24"/>
                <w:szCs w:val="24"/>
              </w:rPr>
            </w:pPr>
            <w:r w:rsidRPr="005E2DB6">
              <w:rPr>
                <w:sz w:val="24"/>
                <w:szCs w:val="24"/>
              </w:rPr>
              <w:t>б) в 2026 году в сумме                 0,00 руб.;</w:t>
            </w:r>
          </w:p>
          <w:p w14:paraId="6E23B6B7" w14:textId="77777777" w:rsidR="00C624CE" w:rsidRPr="005E2DB6" w:rsidRDefault="00C624CE" w:rsidP="00FB00E0">
            <w:pPr>
              <w:autoSpaceDE w:val="0"/>
              <w:autoSpaceDN w:val="0"/>
              <w:adjustRightInd w:val="0"/>
              <w:ind w:firstLine="709"/>
              <w:jc w:val="both"/>
              <w:rPr>
                <w:sz w:val="24"/>
                <w:szCs w:val="24"/>
              </w:rPr>
            </w:pPr>
            <w:r w:rsidRPr="005E2DB6">
              <w:rPr>
                <w:sz w:val="24"/>
                <w:szCs w:val="24"/>
              </w:rPr>
              <w:t>в) в 2027 году в сумме                 0,00 руб.»</w:t>
            </w:r>
          </w:p>
          <w:p w14:paraId="6B2581EA" w14:textId="77777777" w:rsidR="00C624CE" w:rsidRPr="005E2DB6" w:rsidRDefault="00C624CE" w:rsidP="00FB00E0">
            <w:pPr>
              <w:pStyle w:val="af1"/>
              <w:autoSpaceDE w:val="0"/>
              <w:autoSpaceDN w:val="0"/>
              <w:adjustRightInd w:val="0"/>
              <w:ind w:left="606"/>
              <w:contextualSpacing/>
              <w:jc w:val="both"/>
              <w:rPr>
                <w:rFonts w:ascii="Times New Roman" w:hAnsi="Times New Roman" w:cs="Times New Roman"/>
                <w:sz w:val="24"/>
                <w:szCs w:val="24"/>
              </w:rPr>
            </w:pPr>
          </w:p>
          <w:p w14:paraId="18F5DC88" w14:textId="77777777" w:rsidR="00C624CE" w:rsidRPr="005E2DB6" w:rsidRDefault="00C624CE" w:rsidP="00761C93">
            <w:pPr>
              <w:pStyle w:val="af1"/>
              <w:numPr>
                <w:ilvl w:val="0"/>
                <w:numId w:val="20"/>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5E2DB6">
              <w:rPr>
                <w:rFonts w:ascii="Times New Roman" w:hAnsi="Times New Roman" w:cs="Times New Roman"/>
                <w:sz w:val="24"/>
                <w:szCs w:val="24"/>
              </w:rPr>
              <w:t>Приложения 6, 8, 10, 11 к решению изложить в новой редакции, согласно приложению 1 к настоящему решению.</w:t>
            </w:r>
          </w:p>
          <w:p w14:paraId="2B19FDE3" w14:textId="77777777" w:rsidR="00C624CE" w:rsidRPr="005E2DB6" w:rsidRDefault="00C624CE" w:rsidP="00FB00E0">
            <w:pPr>
              <w:pStyle w:val="af1"/>
              <w:autoSpaceDE w:val="0"/>
              <w:autoSpaceDN w:val="0"/>
              <w:adjustRightInd w:val="0"/>
              <w:ind w:left="709"/>
              <w:contextualSpacing/>
              <w:jc w:val="both"/>
              <w:rPr>
                <w:rFonts w:ascii="Times New Roman" w:hAnsi="Times New Roman" w:cs="Times New Roman"/>
                <w:sz w:val="24"/>
                <w:szCs w:val="24"/>
              </w:rPr>
            </w:pPr>
          </w:p>
          <w:p w14:paraId="1F2DB4F3" w14:textId="77777777" w:rsidR="00C624CE" w:rsidRPr="005E2DB6" w:rsidRDefault="00C624CE" w:rsidP="00761C93">
            <w:pPr>
              <w:pStyle w:val="a6"/>
              <w:numPr>
                <w:ilvl w:val="0"/>
                <w:numId w:val="20"/>
              </w:numPr>
              <w:ind w:left="38" w:firstLine="568"/>
              <w:jc w:val="both"/>
              <w:rPr>
                <w:rFonts w:ascii="Times New Roman" w:hAnsi="Times New Roman"/>
                <w:sz w:val="24"/>
                <w:szCs w:val="24"/>
              </w:rPr>
            </w:pPr>
            <w:r w:rsidRPr="005E2DB6">
              <w:rPr>
                <w:rFonts w:ascii="Times New Roman" w:hAnsi="Times New Roman"/>
                <w:sz w:val="24"/>
                <w:szCs w:val="24"/>
              </w:rPr>
              <w:t xml:space="preserve">В связи с изменениями, принятыми настоящим решением, подготовить актуальную версию решения Совета Комсомольского муниципального района от 18 декабря </w:t>
            </w:r>
            <w:r w:rsidRPr="005E2DB6">
              <w:rPr>
                <w:rFonts w:ascii="Times New Roman" w:hAnsi="Times New Roman"/>
                <w:sz w:val="24"/>
                <w:szCs w:val="24"/>
              </w:rPr>
              <w:lastRenderedPageBreak/>
              <w:t>2024 года №432 «О бюджете Комсомольского муниципального района на 2025 год и на плановый период 2026 и 2027 годов».</w:t>
            </w:r>
          </w:p>
          <w:p w14:paraId="37838CB2" w14:textId="77777777" w:rsidR="00C624CE" w:rsidRPr="005E2DB6" w:rsidRDefault="00C624CE" w:rsidP="00FB00E0">
            <w:pPr>
              <w:pStyle w:val="af1"/>
              <w:ind w:left="34" w:firstLine="675"/>
              <w:jc w:val="both"/>
              <w:rPr>
                <w:rFonts w:ascii="Times New Roman" w:hAnsi="Times New Roman" w:cs="Times New Roman"/>
                <w:sz w:val="24"/>
                <w:szCs w:val="24"/>
              </w:rPr>
            </w:pPr>
          </w:p>
          <w:p w14:paraId="4CB947E7" w14:textId="77777777" w:rsidR="00C624CE" w:rsidRPr="005E2DB6" w:rsidRDefault="00C624CE" w:rsidP="00761C93">
            <w:pPr>
              <w:pStyle w:val="a6"/>
              <w:numPr>
                <w:ilvl w:val="0"/>
                <w:numId w:val="20"/>
              </w:numPr>
              <w:ind w:left="-104" w:firstLine="710"/>
              <w:jc w:val="both"/>
              <w:rPr>
                <w:rFonts w:ascii="Times New Roman" w:hAnsi="Times New Roman"/>
                <w:sz w:val="24"/>
                <w:szCs w:val="24"/>
              </w:rPr>
            </w:pPr>
            <w:r w:rsidRPr="005E2DB6">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5E2DB6">
              <w:rPr>
                <w:rFonts w:ascii="Times New Roman" w:hAnsi="Times New Roman"/>
                <w:color w:val="FF0000"/>
                <w:sz w:val="24"/>
                <w:szCs w:val="24"/>
                <w:u w:val="single"/>
              </w:rPr>
              <w:t>adminkoms37.gosuslugi.r</w:t>
            </w:r>
            <w:r w:rsidRPr="005E2DB6">
              <w:rPr>
                <w:rFonts w:ascii="Times New Roman" w:hAnsi="Times New Roman"/>
                <w:color w:val="FF0000"/>
                <w:sz w:val="24"/>
                <w:szCs w:val="24"/>
                <w:u w:val="single"/>
                <w:lang w:val="en-US"/>
              </w:rPr>
              <w:t>u</w:t>
            </w:r>
            <w:r w:rsidRPr="005E2DB6">
              <w:rPr>
                <w:rFonts w:ascii="Times New Roman" w:hAnsi="Times New Roman"/>
                <w:color w:val="FF0000"/>
                <w:sz w:val="24"/>
                <w:szCs w:val="24"/>
                <w:u w:val="single"/>
              </w:rPr>
              <w:t>.</w:t>
            </w:r>
          </w:p>
          <w:p w14:paraId="7B084E71" w14:textId="77777777" w:rsidR="00C624CE" w:rsidRPr="005E2DB6" w:rsidRDefault="00C624CE" w:rsidP="00FB00E0">
            <w:pPr>
              <w:pStyle w:val="a6"/>
              <w:ind w:left="710"/>
              <w:jc w:val="both"/>
              <w:rPr>
                <w:rFonts w:ascii="Times New Roman" w:hAnsi="Times New Roman"/>
                <w:sz w:val="24"/>
                <w:szCs w:val="24"/>
              </w:rPr>
            </w:pPr>
          </w:p>
          <w:p w14:paraId="08B649FA" w14:textId="77777777" w:rsidR="00C624CE" w:rsidRPr="005E2DB6" w:rsidRDefault="00C624CE" w:rsidP="00FB00E0">
            <w:pPr>
              <w:pStyle w:val="a6"/>
              <w:ind w:left="710"/>
              <w:jc w:val="both"/>
              <w:rPr>
                <w:rFonts w:ascii="Times New Roman" w:hAnsi="Times New Roman"/>
                <w:sz w:val="24"/>
                <w:szCs w:val="24"/>
              </w:rPr>
            </w:pPr>
          </w:p>
          <w:p w14:paraId="5440B849" w14:textId="77777777" w:rsidR="00C624CE" w:rsidRPr="005E2DB6" w:rsidRDefault="00C624CE" w:rsidP="00FB00E0">
            <w:pPr>
              <w:pStyle w:val="a6"/>
              <w:ind w:left="710"/>
              <w:jc w:val="both"/>
              <w:rPr>
                <w:rFonts w:ascii="Times New Roman" w:hAnsi="Times New Roman"/>
                <w:sz w:val="24"/>
                <w:szCs w:val="24"/>
              </w:rPr>
            </w:pPr>
          </w:p>
          <w:p w14:paraId="51EAB8C3" w14:textId="77777777" w:rsidR="00C624CE" w:rsidRPr="005E2DB6" w:rsidRDefault="00C624CE" w:rsidP="00FB00E0">
            <w:pPr>
              <w:pStyle w:val="a6"/>
              <w:jc w:val="both"/>
              <w:rPr>
                <w:rFonts w:ascii="Times New Roman" w:hAnsi="Times New Roman"/>
                <w:b/>
                <w:sz w:val="24"/>
                <w:szCs w:val="24"/>
              </w:rPr>
            </w:pPr>
            <w:r w:rsidRPr="005E2DB6">
              <w:rPr>
                <w:rFonts w:ascii="Times New Roman" w:hAnsi="Times New Roman"/>
                <w:b/>
                <w:sz w:val="24"/>
                <w:szCs w:val="24"/>
              </w:rPr>
              <w:t>Председатель Совета Комсомольского</w:t>
            </w:r>
          </w:p>
          <w:p w14:paraId="34BEEE6D" w14:textId="77777777" w:rsidR="00C624CE" w:rsidRPr="005E2DB6" w:rsidRDefault="00C624CE" w:rsidP="00FB00E0">
            <w:pPr>
              <w:pStyle w:val="a6"/>
              <w:jc w:val="both"/>
              <w:rPr>
                <w:rFonts w:ascii="Times New Roman" w:hAnsi="Times New Roman"/>
                <w:b/>
                <w:sz w:val="24"/>
                <w:szCs w:val="24"/>
              </w:rPr>
            </w:pPr>
            <w:r w:rsidRPr="005E2DB6">
              <w:rPr>
                <w:rFonts w:ascii="Times New Roman" w:hAnsi="Times New Roman"/>
                <w:b/>
                <w:sz w:val="24"/>
                <w:szCs w:val="24"/>
              </w:rPr>
              <w:t xml:space="preserve">муниципального района </w:t>
            </w:r>
          </w:p>
          <w:p w14:paraId="1BCDA06B" w14:textId="77777777" w:rsidR="00C624CE" w:rsidRPr="005E2DB6" w:rsidRDefault="00C624CE" w:rsidP="00FB00E0">
            <w:pPr>
              <w:jc w:val="both"/>
              <w:rPr>
                <w:b/>
                <w:sz w:val="24"/>
                <w:szCs w:val="24"/>
              </w:rPr>
            </w:pPr>
            <w:r w:rsidRPr="005E2DB6">
              <w:rPr>
                <w:b/>
                <w:sz w:val="24"/>
                <w:szCs w:val="24"/>
              </w:rPr>
              <w:t>Ивановской области                                                              Е.В. Лабутина</w:t>
            </w:r>
          </w:p>
          <w:p w14:paraId="3A8FF406" w14:textId="77777777" w:rsidR="00C624CE" w:rsidRPr="005E2DB6" w:rsidRDefault="00C624CE" w:rsidP="00FB00E0">
            <w:pPr>
              <w:jc w:val="both"/>
              <w:rPr>
                <w:b/>
                <w:sz w:val="24"/>
                <w:szCs w:val="24"/>
              </w:rPr>
            </w:pPr>
          </w:p>
          <w:p w14:paraId="3F916B23" w14:textId="77777777" w:rsidR="00C624CE" w:rsidRPr="005E2DB6" w:rsidRDefault="00C624CE" w:rsidP="00FB00E0">
            <w:pPr>
              <w:jc w:val="both"/>
              <w:rPr>
                <w:b/>
                <w:sz w:val="24"/>
                <w:szCs w:val="24"/>
              </w:rPr>
            </w:pPr>
          </w:p>
          <w:p w14:paraId="48C7F934" w14:textId="77777777" w:rsidR="00C624CE" w:rsidRPr="005E2DB6" w:rsidRDefault="00C624CE" w:rsidP="00FB00E0">
            <w:pPr>
              <w:jc w:val="both"/>
              <w:rPr>
                <w:b/>
                <w:sz w:val="24"/>
                <w:szCs w:val="24"/>
              </w:rPr>
            </w:pPr>
          </w:p>
          <w:p w14:paraId="3AB0116A" w14:textId="77777777" w:rsidR="00C624CE" w:rsidRPr="005E2DB6" w:rsidRDefault="00C624CE" w:rsidP="00FB00E0">
            <w:pPr>
              <w:jc w:val="both"/>
              <w:rPr>
                <w:b/>
                <w:sz w:val="24"/>
                <w:szCs w:val="24"/>
              </w:rPr>
            </w:pPr>
          </w:p>
          <w:p w14:paraId="0F98DAF7" w14:textId="77777777" w:rsidR="00C624CE" w:rsidRPr="005E2DB6" w:rsidRDefault="00C624CE" w:rsidP="00FB00E0">
            <w:pPr>
              <w:jc w:val="both"/>
              <w:rPr>
                <w:b/>
                <w:sz w:val="24"/>
                <w:szCs w:val="24"/>
              </w:rPr>
            </w:pPr>
            <w:r w:rsidRPr="005E2DB6">
              <w:rPr>
                <w:b/>
                <w:sz w:val="24"/>
                <w:szCs w:val="24"/>
              </w:rPr>
              <w:t xml:space="preserve">Глава Комсомольского </w:t>
            </w:r>
          </w:p>
          <w:p w14:paraId="7614E5D5" w14:textId="77777777" w:rsidR="00C624CE" w:rsidRPr="005E2DB6" w:rsidRDefault="00C624CE" w:rsidP="00FB00E0">
            <w:pPr>
              <w:pStyle w:val="a6"/>
              <w:jc w:val="both"/>
              <w:rPr>
                <w:rFonts w:ascii="Times New Roman" w:hAnsi="Times New Roman"/>
                <w:b/>
                <w:sz w:val="24"/>
                <w:szCs w:val="24"/>
              </w:rPr>
            </w:pPr>
            <w:r w:rsidRPr="005E2DB6">
              <w:rPr>
                <w:rFonts w:ascii="Times New Roman" w:hAnsi="Times New Roman"/>
                <w:b/>
                <w:sz w:val="24"/>
                <w:szCs w:val="24"/>
              </w:rPr>
              <w:t xml:space="preserve">муниципального района                                                      О.В. </w:t>
            </w:r>
            <w:proofErr w:type="spellStart"/>
            <w:r w:rsidRPr="005E2DB6">
              <w:rPr>
                <w:rFonts w:ascii="Times New Roman" w:hAnsi="Times New Roman"/>
                <w:b/>
                <w:sz w:val="24"/>
                <w:szCs w:val="24"/>
              </w:rPr>
              <w:t>Бузулуцкая</w:t>
            </w:r>
            <w:proofErr w:type="spellEnd"/>
          </w:p>
        </w:tc>
      </w:tr>
      <w:tr w:rsidR="00C624CE" w:rsidRPr="00822EE0" w14:paraId="190EF862" w14:textId="77777777" w:rsidTr="00FB00E0">
        <w:tc>
          <w:tcPr>
            <w:tcW w:w="9782" w:type="dxa"/>
          </w:tcPr>
          <w:p w14:paraId="21962B7C" w14:textId="77777777" w:rsidR="00C624CE" w:rsidRPr="00822EE0" w:rsidRDefault="00C624CE" w:rsidP="00FB00E0">
            <w:pPr>
              <w:pStyle w:val="a6"/>
              <w:jc w:val="both"/>
              <w:rPr>
                <w:rFonts w:ascii="Times New Roman" w:hAnsi="Times New Roman"/>
                <w:b/>
                <w:bCs/>
                <w:szCs w:val="28"/>
              </w:rPr>
            </w:pPr>
          </w:p>
        </w:tc>
      </w:tr>
    </w:tbl>
    <w:p w14:paraId="6E5B9440" w14:textId="77777777" w:rsidR="00C624CE" w:rsidRPr="00822EE0" w:rsidRDefault="00C624CE" w:rsidP="00C624CE">
      <w:pPr>
        <w:sectPr w:rsidR="00C624CE" w:rsidRPr="00822EE0" w:rsidSect="004B309B">
          <w:pgSz w:w="11906" w:h="16838"/>
          <w:pgMar w:top="709" w:right="850" w:bottom="567" w:left="1701" w:header="709" w:footer="108" w:gutter="0"/>
          <w:cols w:space="708"/>
          <w:docGrid w:linePitch="360"/>
        </w:sectPr>
      </w:pPr>
    </w:p>
    <w:tbl>
      <w:tblPr>
        <w:tblW w:w="14993" w:type="dxa"/>
        <w:tblInd w:w="108" w:type="dxa"/>
        <w:tblLayout w:type="fixed"/>
        <w:tblLook w:val="04A0" w:firstRow="1" w:lastRow="0" w:firstColumn="1" w:lastColumn="0" w:noHBand="0" w:noVBand="1"/>
      </w:tblPr>
      <w:tblGrid>
        <w:gridCol w:w="3340"/>
        <w:gridCol w:w="5591"/>
        <w:gridCol w:w="49"/>
        <w:gridCol w:w="1935"/>
        <w:gridCol w:w="945"/>
        <w:gridCol w:w="2882"/>
        <w:gridCol w:w="9"/>
        <w:gridCol w:w="11"/>
        <w:gridCol w:w="137"/>
        <w:gridCol w:w="94"/>
      </w:tblGrid>
      <w:tr w:rsidR="00C624CE" w:rsidRPr="00822EE0" w14:paraId="63B055F0" w14:textId="77777777" w:rsidTr="00FB00E0">
        <w:trPr>
          <w:trHeight w:val="2715"/>
        </w:trPr>
        <w:tc>
          <w:tcPr>
            <w:tcW w:w="3340" w:type="dxa"/>
            <w:tcBorders>
              <w:top w:val="nil"/>
              <w:left w:val="nil"/>
              <w:bottom w:val="nil"/>
              <w:right w:val="nil"/>
            </w:tcBorders>
            <w:shd w:val="clear" w:color="auto" w:fill="auto"/>
            <w:noWrap/>
            <w:vAlign w:val="bottom"/>
            <w:hideMark/>
          </w:tcPr>
          <w:p w14:paraId="4A53547C" w14:textId="77777777" w:rsidR="00C624CE" w:rsidRPr="00822EE0" w:rsidRDefault="00C624CE" w:rsidP="00FB00E0"/>
        </w:tc>
        <w:tc>
          <w:tcPr>
            <w:tcW w:w="5591" w:type="dxa"/>
            <w:tcBorders>
              <w:top w:val="nil"/>
              <w:left w:val="nil"/>
              <w:bottom w:val="nil"/>
              <w:right w:val="nil"/>
            </w:tcBorders>
            <w:shd w:val="clear" w:color="auto" w:fill="auto"/>
            <w:vAlign w:val="bottom"/>
            <w:hideMark/>
          </w:tcPr>
          <w:p w14:paraId="79DCEEFD" w14:textId="77777777" w:rsidR="00C624CE" w:rsidRPr="00822EE0" w:rsidRDefault="00C624CE" w:rsidP="00FB00E0"/>
        </w:tc>
        <w:tc>
          <w:tcPr>
            <w:tcW w:w="6062" w:type="dxa"/>
            <w:gridSpan w:val="8"/>
            <w:tcBorders>
              <w:top w:val="nil"/>
              <w:left w:val="nil"/>
              <w:bottom w:val="nil"/>
              <w:right w:val="nil"/>
            </w:tcBorders>
            <w:shd w:val="clear" w:color="auto" w:fill="auto"/>
            <w:vAlign w:val="bottom"/>
            <w:hideMark/>
          </w:tcPr>
          <w:p w14:paraId="2BC946DD" w14:textId="77777777" w:rsidR="00C624CE" w:rsidRPr="00822EE0" w:rsidRDefault="00C624CE" w:rsidP="00FB00E0">
            <w:pPr>
              <w:jc w:val="right"/>
            </w:pPr>
            <w:r w:rsidRPr="00822EE0">
              <w:rPr>
                <w:b/>
                <w:bCs/>
              </w:rPr>
              <w:t xml:space="preserve">Приложение 1         </w:t>
            </w:r>
            <w:r w:rsidRPr="00822EE0">
              <w:t xml:space="preserve">                                                                 к Решению Совета Комсомольского муниципального района "О внесении изменений в решение Совета Комсомольского муниципального района от 18.12.2024 №432   "О бюджете Комсомольского муниципального района на 2025 год и на плановый период 2026 и 2027  годов» от .07.2025г. №                                                                                                                                                                                                      </w:t>
            </w:r>
          </w:p>
        </w:tc>
      </w:tr>
      <w:tr w:rsidR="00C624CE" w:rsidRPr="00822EE0" w14:paraId="1D31039E" w14:textId="77777777" w:rsidTr="00FB00E0">
        <w:trPr>
          <w:gridAfter w:val="1"/>
          <w:wAfter w:w="94" w:type="dxa"/>
          <w:trHeight w:val="315"/>
        </w:trPr>
        <w:tc>
          <w:tcPr>
            <w:tcW w:w="14899" w:type="dxa"/>
            <w:gridSpan w:val="9"/>
            <w:tcBorders>
              <w:top w:val="nil"/>
              <w:left w:val="nil"/>
              <w:bottom w:val="nil"/>
              <w:right w:val="nil"/>
            </w:tcBorders>
            <w:shd w:val="clear" w:color="000000" w:fill="FFFFFF"/>
            <w:vAlign w:val="bottom"/>
            <w:hideMark/>
          </w:tcPr>
          <w:p w14:paraId="7EDDC73A" w14:textId="77777777" w:rsidR="00C624CE" w:rsidRPr="00822EE0" w:rsidRDefault="00C624CE" w:rsidP="00FB00E0">
            <w:pPr>
              <w:jc w:val="right"/>
              <w:rPr>
                <w:b/>
                <w:bCs/>
              </w:rPr>
            </w:pPr>
            <w:bookmarkStart w:id="44" w:name="RANGE!A1:D281"/>
            <w:r w:rsidRPr="00822EE0">
              <w:rPr>
                <w:b/>
                <w:bCs/>
              </w:rPr>
              <w:t>Приложение 6</w:t>
            </w:r>
            <w:bookmarkEnd w:id="44"/>
          </w:p>
        </w:tc>
      </w:tr>
      <w:tr w:rsidR="00C624CE" w:rsidRPr="00822EE0" w14:paraId="38BBB6FE" w14:textId="77777777" w:rsidTr="00FB00E0">
        <w:trPr>
          <w:gridAfter w:val="1"/>
          <w:wAfter w:w="94" w:type="dxa"/>
          <w:trHeight w:val="870"/>
        </w:trPr>
        <w:tc>
          <w:tcPr>
            <w:tcW w:w="14899" w:type="dxa"/>
            <w:gridSpan w:val="9"/>
            <w:tcBorders>
              <w:top w:val="nil"/>
              <w:left w:val="nil"/>
              <w:bottom w:val="nil"/>
              <w:right w:val="nil"/>
            </w:tcBorders>
            <w:shd w:val="clear" w:color="000000" w:fill="FFFFFF"/>
            <w:vAlign w:val="bottom"/>
            <w:hideMark/>
          </w:tcPr>
          <w:p w14:paraId="7C648E80" w14:textId="77777777" w:rsidR="00C624CE" w:rsidRPr="00822EE0" w:rsidRDefault="00C624CE" w:rsidP="00FB00E0">
            <w:pPr>
              <w:jc w:val="right"/>
            </w:pPr>
            <w:r w:rsidRPr="00822EE0">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C624CE" w:rsidRPr="00822EE0" w14:paraId="73713035" w14:textId="77777777" w:rsidTr="00FB00E0">
        <w:trPr>
          <w:gridAfter w:val="1"/>
          <w:wAfter w:w="94" w:type="dxa"/>
          <w:trHeight w:val="315"/>
        </w:trPr>
        <w:tc>
          <w:tcPr>
            <w:tcW w:w="14899" w:type="dxa"/>
            <w:gridSpan w:val="9"/>
            <w:tcBorders>
              <w:top w:val="nil"/>
              <w:left w:val="nil"/>
              <w:bottom w:val="nil"/>
              <w:right w:val="nil"/>
            </w:tcBorders>
            <w:shd w:val="clear" w:color="000000" w:fill="FFFFFF"/>
            <w:noWrap/>
            <w:vAlign w:val="center"/>
            <w:hideMark/>
          </w:tcPr>
          <w:p w14:paraId="1467F6BB" w14:textId="77777777" w:rsidR="00C624CE" w:rsidRPr="00822EE0" w:rsidRDefault="00C624CE" w:rsidP="00FB00E0">
            <w:pPr>
              <w:jc w:val="right"/>
            </w:pPr>
            <w:r w:rsidRPr="00822EE0">
              <w:t>от 18.12.</w:t>
            </w:r>
            <w:r w:rsidRPr="00822EE0">
              <w:rPr>
                <w:u w:val="single"/>
              </w:rPr>
              <w:t>2024</w:t>
            </w:r>
            <w:r w:rsidRPr="00822EE0">
              <w:t xml:space="preserve"> №432</w:t>
            </w:r>
          </w:p>
        </w:tc>
      </w:tr>
      <w:tr w:rsidR="00C624CE" w:rsidRPr="00822EE0" w14:paraId="6CE64BA3" w14:textId="77777777" w:rsidTr="00FB00E0">
        <w:trPr>
          <w:gridAfter w:val="4"/>
          <w:wAfter w:w="251" w:type="dxa"/>
          <w:trHeight w:val="315"/>
        </w:trPr>
        <w:tc>
          <w:tcPr>
            <w:tcW w:w="8980" w:type="dxa"/>
            <w:gridSpan w:val="3"/>
            <w:tcBorders>
              <w:top w:val="nil"/>
              <w:left w:val="nil"/>
              <w:bottom w:val="nil"/>
              <w:right w:val="nil"/>
            </w:tcBorders>
            <w:shd w:val="clear" w:color="000000" w:fill="FFFFFF"/>
            <w:vAlign w:val="bottom"/>
            <w:hideMark/>
          </w:tcPr>
          <w:p w14:paraId="58535E02" w14:textId="77777777" w:rsidR="00C624CE" w:rsidRPr="00822EE0" w:rsidRDefault="00C624CE" w:rsidP="00FB00E0">
            <w:r w:rsidRPr="00822EE0">
              <w:t> </w:t>
            </w:r>
          </w:p>
        </w:tc>
        <w:tc>
          <w:tcPr>
            <w:tcW w:w="5762" w:type="dxa"/>
            <w:gridSpan w:val="3"/>
            <w:tcBorders>
              <w:top w:val="nil"/>
              <w:left w:val="nil"/>
              <w:bottom w:val="nil"/>
              <w:right w:val="nil"/>
            </w:tcBorders>
            <w:shd w:val="clear" w:color="000000" w:fill="FFFFFF"/>
            <w:vAlign w:val="center"/>
            <w:hideMark/>
          </w:tcPr>
          <w:p w14:paraId="114A5D34" w14:textId="77777777" w:rsidR="00C624CE" w:rsidRPr="00822EE0" w:rsidRDefault="00C624CE" w:rsidP="00FB00E0">
            <w:pPr>
              <w:jc w:val="center"/>
            </w:pPr>
            <w:r w:rsidRPr="00822EE0">
              <w:t> </w:t>
            </w:r>
          </w:p>
        </w:tc>
      </w:tr>
      <w:tr w:rsidR="00C624CE" w:rsidRPr="00822EE0" w14:paraId="7C228F85" w14:textId="77777777" w:rsidTr="00FB00E0">
        <w:trPr>
          <w:gridAfter w:val="2"/>
          <w:wAfter w:w="231" w:type="dxa"/>
          <w:trHeight w:val="315"/>
        </w:trPr>
        <w:tc>
          <w:tcPr>
            <w:tcW w:w="14762" w:type="dxa"/>
            <w:gridSpan w:val="8"/>
            <w:tcBorders>
              <w:top w:val="nil"/>
              <w:left w:val="nil"/>
              <w:bottom w:val="nil"/>
              <w:right w:val="nil"/>
            </w:tcBorders>
            <w:shd w:val="clear" w:color="000000" w:fill="FFFFFF"/>
            <w:vAlign w:val="center"/>
            <w:hideMark/>
          </w:tcPr>
          <w:p w14:paraId="59F08B73" w14:textId="77777777" w:rsidR="00C624CE" w:rsidRPr="00822EE0" w:rsidRDefault="00C624CE" w:rsidP="00FB00E0">
            <w:pPr>
              <w:jc w:val="center"/>
              <w:rPr>
                <w:b/>
                <w:bCs/>
              </w:rPr>
            </w:pPr>
            <w:r w:rsidRPr="00822EE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C624CE" w:rsidRPr="00822EE0" w14:paraId="1B56850D" w14:textId="77777777" w:rsidTr="00FB00E0">
        <w:trPr>
          <w:gridAfter w:val="4"/>
          <w:wAfter w:w="251" w:type="dxa"/>
          <w:trHeight w:val="330"/>
        </w:trPr>
        <w:tc>
          <w:tcPr>
            <w:tcW w:w="8980" w:type="dxa"/>
            <w:gridSpan w:val="3"/>
            <w:tcBorders>
              <w:top w:val="nil"/>
              <w:left w:val="nil"/>
              <w:bottom w:val="nil"/>
              <w:right w:val="nil"/>
            </w:tcBorders>
            <w:shd w:val="clear" w:color="000000" w:fill="FFFFFF"/>
            <w:vAlign w:val="center"/>
            <w:hideMark/>
          </w:tcPr>
          <w:p w14:paraId="54E8CBDD" w14:textId="77777777" w:rsidR="00C624CE" w:rsidRPr="00822EE0" w:rsidRDefault="00C624CE" w:rsidP="00FB00E0">
            <w:pPr>
              <w:jc w:val="center"/>
              <w:rPr>
                <w:b/>
                <w:bCs/>
              </w:rPr>
            </w:pPr>
            <w:r w:rsidRPr="00822EE0">
              <w:rPr>
                <w:b/>
                <w:bCs/>
              </w:rPr>
              <w:t> </w:t>
            </w:r>
          </w:p>
        </w:tc>
        <w:tc>
          <w:tcPr>
            <w:tcW w:w="1935" w:type="dxa"/>
            <w:tcBorders>
              <w:top w:val="nil"/>
              <w:left w:val="nil"/>
              <w:bottom w:val="nil"/>
              <w:right w:val="nil"/>
            </w:tcBorders>
            <w:shd w:val="clear" w:color="000000" w:fill="FFFFFF"/>
            <w:vAlign w:val="center"/>
            <w:hideMark/>
          </w:tcPr>
          <w:p w14:paraId="01E1C284" w14:textId="77777777" w:rsidR="00C624CE" w:rsidRPr="00822EE0" w:rsidRDefault="00C624CE" w:rsidP="00FB00E0">
            <w:pPr>
              <w:jc w:val="center"/>
              <w:rPr>
                <w:b/>
                <w:bCs/>
              </w:rPr>
            </w:pPr>
            <w:r w:rsidRPr="00822EE0">
              <w:rPr>
                <w:b/>
                <w:bCs/>
              </w:rPr>
              <w:t> </w:t>
            </w:r>
          </w:p>
        </w:tc>
        <w:tc>
          <w:tcPr>
            <w:tcW w:w="945" w:type="dxa"/>
            <w:tcBorders>
              <w:top w:val="nil"/>
              <w:left w:val="nil"/>
              <w:bottom w:val="nil"/>
              <w:right w:val="nil"/>
            </w:tcBorders>
            <w:shd w:val="clear" w:color="000000" w:fill="FFFFFF"/>
            <w:vAlign w:val="center"/>
            <w:hideMark/>
          </w:tcPr>
          <w:p w14:paraId="4CF004A4" w14:textId="77777777" w:rsidR="00C624CE" w:rsidRPr="00822EE0" w:rsidRDefault="00C624CE" w:rsidP="00FB00E0">
            <w:pPr>
              <w:jc w:val="center"/>
              <w:rPr>
                <w:b/>
                <w:bCs/>
              </w:rPr>
            </w:pPr>
            <w:r w:rsidRPr="00822EE0">
              <w:rPr>
                <w:b/>
                <w:bCs/>
              </w:rPr>
              <w:t> </w:t>
            </w:r>
          </w:p>
        </w:tc>
        <w:tc>
          <w:tcPr>
            <w:tcW w:w="2882" w:type="dxa"/>
            <w:tcBorders>
              <w:top w:val="nil"/>
              <w:left w:val="nil"/>
              <w:bottom w:val="nil"/>
              <w:right w:val="nil"/>
            </w:tcBorders>
            <w:shd w:val="clear" w:color="000000" w:fill="FFFFFF"/>
            <w:vAlign w:val="center"/>
            <w:hideMark/>
          </w:tcPr>
          <w:p w14:paraId="2EEED462" w14:textId="77777777" w:rsidR="00C624CE" w:rsidRPr="00822EE0" w:rsidRDefault="00C624CE" w:rsidP="00FB00E0">
            <w:pPr>
              <w:jc w:val="center"/>
              <w:rPr>
                <w:b/>
                <w:bCs/>
              </w:rPr>
            </w:pPr>
            <w:r w:rsidRPr="00822EE0">
              <w:rPr>
                <w:b/>
                <w:bCs/>
              </w:rPr>
              <w:t> </w:t>
            </w:r>
          </w:p>
        </w:tc>
      </w:tr>
      <w:tr w:rsidR="00C624CE" w:rsidRPr="00822EE0" w14:paraId="636C9D2B" w14:textId="77777777" w:rsidTr="00FB00E0">
        <w:trPr>
          <w:gridAfter w:val="3"/>
          <w:wAfter w:w="242" w:type="dxa"/>
          <w:trHeight w:val="645"/>
        </w:trPr>
        <w:tc>
          <w:tcPr>
            <w:tcW w:w="8980" w:type="dxa"/>
            <w:gridSpan w:val="3"/>
            <w:tcBorders>
              <w:top w:val="single" w:sz="8" w:space="0" w:color="auto"/>
              <w:left w:val="single" w:sz="8" w:space="0" w:color="auto"/>
              <w:bottom w:val="single" w:sz="4" w:space="0" w:color="auto"/>
              <w:right w:val="single" w:sz="8" w:space="0" w:color="000000"/>
            </w:tcBorders>
            <w:shd w:val="clear" w:color="000000" w:fill="FFFFFF"/>
            <w:vAlign w:val="center"/>
            <w:hideMark/>
          </w:tcPr>
          <w:p w14:paraId="613B0835" w14:textId="77777777" w:rsidR="00C624CE" w:rsidRPr="00822EE0" w:rsidRDefault="00C624CE" w:rsidP="00FB00E0">
            <w:pPr>
              <w:jc w:val="center"/>
              <w:rPr>
                <w:b/>
                <w:bCs/>
                <w:sz w:val="22"/>
                <w:szCs w:val="22"/>
              </w:rPr>
            </w:pPr>
            <w:r w:rsidRPr="00822EE0">
              <w:rPr>
                <w:b/>
                <w:bCs/>
                <w:sz w:val="22"/>
                <w:szCs w:val="22"/>
              </w:rPr>
              <w:t>Наименование</w:t>
            </w:r>
          </w:p>
        </w:tc>
        <w:tc>
          <w:tcPr>
            <w:tcW w:w="1935" w:type="dxa"/>
            <w:tcBorders>
              <w:top w:val="single" w:sz="8" w:space="0" w:color="auto"/>
              <w:left w:val="nil"/>
              <w:bottom w:val="single" w:sz="4" w:space="0" w:color="auto"/>
              <w:right w:val="single" w:sz="8" w:space="0" w:color="000000"/>
            </w:tcBorders>
            <w:shd w:val="clear" w:color="000000" w:fill="FFFFFF"/>
            <w:vAlign w:val="center"/>
            <w:hideMark/>
          </w:tcPr>
          <w:p w14:paraId="30B6B3D8" w14:textId="77777777" w:rsidR="00C624CE" w:rsidRPr="00822EE0" w:rsidRDefault="00C624CE" w:rsidP="00FB00E0">
            <w:pPr>
              <w:jc w:val="center"/>
              <w:rPr>
                <w:b/>
                <w:bCs/>
              </w:rPr>
            </w:pPr>
            <w:r w:rsidRPr="00822EE0">
              <w:rPr>
                <w:b/>
                <w:bCs/>
              </w:rPr>
              <w:t>Целевая статья</w:t>
            </w:r>
          </w:p>
        </w:tc>
        <w:tc>
          <w:tcPr>
            <w:tcW w:w="945" w:type="dxa"/>
            <w:tcBorders>
              <w:top w:val="single" w:sz="8" w:space="0" w:color="auto"/>
              <w:left w:val="nil"/>
              <w:bottom w:val="single" w:sz="4" w:space="0" w:color="auto"/>
              <w:right w:val="single" w:sz="8" w:space="0" w:color="000000"/>
            </w:tcBorders>
            <w:shd w:val="clear" w:color="000000" w:fill="FFFFFF"/>
            <w:vAlign w:val="center"/>
            <w:hideMark/>
          </w:tcPr>
          <w:p w14:paraId="6C1E3018" w14:textId="77777777" w:rsidR="00C624CE" w:rsidRPr="00822EE0" w:rsidRDefault="00C624CE" w:rsidP="00FB00E0">
            <w:pPr>
              <w:jc w:val="center"/>
              <w:rPr>
                <w:b/>
                <w:bCs/>
              </w:rPr>
            </w:pPr>
            <w:r w:rsidRPr="00822EE0">
              <w:rPr>
                <w:b/>
                <w:bCs/>
              </w:rPr>
              <w:t>Вид расходов</w:t>
            </w:r>
          </w:p>
        </w:tc>
        <w:tc>
          <w:tcPr>
            <w:tcW w:w="2891" w:type="dxa"/>
            <w:gridSpan w:val="2"/>
            <w:tcBorders>
              <w:top w:val="single" w:sz="8" w:space="0" w:color="auto"/>
              <w:left w:val="nil"/>
              <w:bottom w:val="single" w:sz="8" w:space="0" w:color="auto"/>
              <w:right w:val="single" w:sz="8" w:space="0" w:color="auto"/>
            </w:tcBorders>
            <w:shd w:val="clear" w:color="000000" w:fill="FFFFFF"/>
            <w:vAlign w:val="center"/>
            <w:hideMark/>
          </w:tcPr>
          <w:p w14:paraId="5D28059F" w14:textId="77777777" w:rsidR="00C624CE" w:rsidRPr="00822EE0" w:rsidRDefault="00C624CE" w:rsidP="00FB00E0">
            <w:pPr>
              <w:jc w:val="center"/>
              <w:rPr>
                <w:b/>
                <w:bCs/>
              </w:rPr>
            </w:pPr>
            <w:proofErr w:type="gramStart"/>
            <w:r w:rsidRPr="00822EE0">
              <w:rPr>
                <w:b/>
                <w:bCs/>
              </w:rPr>
              <w:t>Сумма,  руб.</w:t>
            </w:r>
            <w:proofErr w:type="gramEnd"/>
          </w:p>
        </w:tc>
      </w:tr>
      <w:tr w:rsidR="00C624CE" w:rsidRPr="00822EE0" w14:paraId="1F6CE368" w14:textId="77777777" w:rsidTr="00FB00E0">
        <w:trPr>
          <w:gridAfter w:val="3"/>
          <w:wAfter w:w="242"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58D676DA" w14:textId="77777777" w:rsidR="00C624CE" w:rsidRPr="00822EE0" w:rsidRDefault="00C624CE" w:rsidP="00FB00E0">
            <w:pPr>
              <w:rPr>
                <w:b/>
                <w:bCs/>
              </w:rPr>
            </w:pPr>
            <w:r w:rsidRPr="00822EE0">
              <w:rPr>
                <w:b/>
                <w:bCs/>
              </w:rPr>
              <w:t xml:space="preserve">Муниципальная программа "Развитие образования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369A692E" w14:textId="77777777" w:rsidR="00C624CE" w:rsidRPr="00822EE0" w:rsidRDefault="00C624CE" w:rsidP="00FB00E0">
            <w:pPr>
              <w:jc w:val="center"/>
              <w:rPr>
                <w:b/>
                <w:bCs/>
              </w:rPr>
            </w:pPr>
            <w:r w:rsidRPr="00822EE0">
              <w:rPr>
                <w:b/>
                <w:bCs/>
              </w:rPr>
              <w:t>01 0 00 00000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5CC1D756" w14:textId="77777777" w:rsidR="00C624CE" w:rsidRPr="00822EE0" w:rsidRDefault="00C624CE" w:rsidP="00FB00E0">
            <w:pPr>
              <w:jc w:val="center"/>
              <w:rPr>
                <w:b/>
                <w:bCs/>
              </w:rPr>
            </w:pPr>
            <w:r w:rsidRPr="00822EE0">
              <w:rPr>
                <w:b/>
                <w:bCs/>
              </w:rPr>
              <w:t> </w:t>
            </w:r>
          </w:p>
        </w:tc>
        <w:tc>
          <w:tcPr>
            <w:tcW w:w="2891" w:type="dxa"/>
            <w:gridSpan w:val="2"/>
            <w:tcBorders>
              <w:top w:val="nil"/>
              <w:left w:val="nil"/>
              <w:bottom w:val="nil"/>
              <w:right w:val="single" w:sz="8" w:space="0" w:color="auto"/>
            </w:tcBorders>
            <w:shd w:val="clear" w:color="000000" w:fill="FABF8F"/>
            <w:noWrap/>
            <w:vAlign w:val="center"/>
            <w:hideMark/>
          </w:tcPr>
          <w:p w14:paraId="136EDEFA" w14:textId="77777777" w:rsidR="00C624CE" w:rsidRPr="00822EE0" w:rsidRDefault="00C624CE" w:rsidP="00FB00E0">
            <w:pPr>
              <w:jc w:val="center"/>
              <w:rPr>
                <w:b/>
                <w:bCs/>
              </w:rPr>
            </w:pPr>
            <w:r w:rsidRPr="00822EE0">
              <w:rPr>
                <w:b/>
                <w:bCs/>
              </w:rPr>
              <w:t>328 042 595,26</w:t>
            </w:r>
          </w:p>
        </w:tc>
      </w:tr>
      <w:tr w:rsidR="00C624CE" w:rsidRPr="00822EE0" w14:paraId="5B9540A8" w14:textId="77777777" w:rsidTr="00FB00E0">
        <w:trPr>
          <w:gridAfter w:val="3"/>
          <w:wAfter w:w="242"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F5CC44E" w14:textId="77777777" w:rsidR="00C624CE" w:rsidRPr="00822EE0" w:rsidRDefault="00C624CE"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E3AEAB" w14:textId="77777777" w:rsidR="00C624CE" w:rsidRPr="00822EE0" w:rsidRDefault="00C624CE" w:rsidP="00FB00E0">
            <w:pPr>
              <w:jc w:val="center"/>
              <w:rPr>
                <w:b/>
                <w:bCs/>
              </w:rPr>
            </w:pPr>
            <w:r w:rsidRPr="00822EE0">
              <w:rPr>
                <w:b/>
                <w:bCs/>
              </w:rPr>
              <w:t>01 1 00 00000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DB090C9" w14:textId="77777777" w:rsidR="00C624CE" w:rsidRPr="00822EE0" w:rsidRDefault="00C624CE" w:rsidP="00FB00E0">
            <w:pPr>
              <w:jc w:val="center"/>
              <w:rPr>
                <w:b/>
                <w:bCs/>
                <w:i/>
                <w:iCs/>
              </w:rPr>
            </w:pPr>
            <w:r w:rsidRPr="00822EE0">
              <w:rPr>
                <w:b/>
                <w:bCs/>
                <w:i/>
                <w:iCs/>
              </w:rPr>
              <w:t> </w:t>
            </w:r>
          </w:p>
        </w:tc>
        <w:tc>
          <w:tcPr>
            <w:tcW w:w="2891" w:type="dxa"/>
            <w:gridSpan w:val="2"/>
            <w:tcBorders>
              <w:top w:val="single" w:sz="8" w:space="0" w:color="auto"/>
              <w:left w:val="nil"/>
              <w:bottom w:val="single" w:sz="4" w:space="0" w:color="auto"/>
              <w:right w:val="single" w:sz="8" w:space="0" w:color="auto"/>
            </w:tcBorders>
            <w:shd w:val="clear" w:color="000000" w:fill="FFFFFF"/>
            <w:noWrap/>
            <w:vAlign w:val="center"/>
            <w:hideMark/>
          </w:tcPr>
          <w:p w14:paraId="79AF77D6" w14:textId="77777777" w:rsidR="00C624CE" w:rsidRPr="00822EE0" w:rsidRDefault="00C624CE" w:rsidP="00FB00E0">
            <w:pPr>
              <w:jc w:val="center"/>
              <w:rPr>
                <w:b/>
                <w:bCs/>
                <w:i/>
                <w:iCs/>
              </w:rPr>
            </w:pPr>
            <w:r w:rsidRPr="00822EE0">
              <w:rPr>
                <w:b/>
                <w:bCs/>
                <w:i/>
                <w:iCs/>
              </w:rPr>
              <w:t>15 175 843,44</w:t>
            </w:r>
          </w:p>
        </w:tc>
      </w:tr>
      <w:tr w:rsidR="00C624CE" w:rsidRPr="00822EE0" w14:paraId="2EB2C3A1"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DE46E0" w14:textId="77777777" w:rsidR="00C624CE" w:rsidRPr="00822EE0" w:rsidRDefault="00C624CE" w:rsidP="00FB00E0">
            <w:pPr>
              <w:rPr>
                <w:b/>
                <w:bCs/>
                <w:i/>
                <w:iCs/>
              </w:rPr>
            </w:pPr>
            <w:r w:rsidRPr="00822EE0">
              <w:rPr>
                <w:b/>
                <w:bCs/>
                <w:i/>
                <w:iCs/>
              </w:rPr>
              <w:t>Муниципальный проект «Педагоги и наставники»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551AAAE" w14:textId="77777777" w:rsidR="00C624CE" w:rsidRPr="00822EE0" w:rsidRDefault="00C624CE" w:rsidP="00FB00E0">
            <w:pPr>
              <w:jc w:val="center"/>
              <w:rPr>
                <w:b/>
                <w:bCs/>
                <w:i/>
                <w:iCs/>
              </w:rPr>
            </w:pPr>
            <w:r w:rsidRPr="00822EE0">
              <w:rPr>
                <w:b/>
                <w:bCs/>
                <w:i/>
                <w:iCs/>
              </w:rPr>
              <w:t>01 1 Ю6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90DD4F6"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2AFD609" w14:textId="77777777" w:rsidR="00C624CE" w:rsidRPr="00822EE0" w:rsidRDefault="00C624CE" w:rsidP="00FB00E0">
            <w:pPr>
              <w:jc w:val="center"/>
            </w:pPr>
            <w:r w:rsidRPr="00822EE0">
              <w:t>15 175 843,44</w:t>
            </w:r>
          </w:p>
        </w:tc>
      </w:tr>
      <w:tr w:rsidR="00C624CE" w:rsidRPr="00822EE0" w14:paraId="492945F7" w14:textId="77777777" w:rsidTr="00FB00E0">
        <w:trPr>
          <w:gridAfter w:val="4"/>
          <w:wAfter w:w="251" w:type="dxa"/>
          <w:trHeight w:val="2612"/>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07BF59" w14:textId="77777777" w:rsidR="00C624CE" w:rsidRPr="00822EE0" w:rsidRDefault="00C624CE" w:rsidP="00FB00E0">
            <w:pPr>
              <w:rPr>
                <w:color w:val="22272F"/>
              </w:rPr>
            </w:pPr>
            <w:r w:rsidRPr="00822EE0">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448B3B" w14:textId="77777777" w:rsidR="00C624CE" w:rsidRPr="00822EE0" w:rsidRDefault="00C624CE" w:rsidP="00FB00E0">
            <w:pPr>
              <w:jc w:val="center"/>
              <w:rPr>
                <w:color w:val="22272F"/>
              </w:rPr>
            </w:pPr>
            <w:r w:rsidRPr="00822EE0">
              <w:rPr>
                <w:color w:val="22272F"/>
              </w:rPr>
              <w:t>01 1 Ю6 50502</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79E1E5D"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7FFBE03" w14:textId="77777777" w:rsidR="00C624CE" w:rsidRPr="00822EE0" w:rsidRDefault="00C624CE" w:rsidP="00FB00E0">
            <w:pPr>
              <w:jc w:val="center"/>
            </w:pPr>
            <w:r w:rsidRPr="00822EE0">
              <w:t>624 960,00</w:t>
            </w:r>
          </w:p>
        </w:tc>
      </w:tr>
      <w:tr w:rsidR="00C624CE" w:rsidRPr="00822EE0" w14:paraId="502D4C87" w14:textId="77777777" w:rsidTr="00FB00E0">
        <w:trPr>
          <w:gridAfter w:val="4"/>
          <w:wAfter w:w="251" w:type="dxa"/>
          <w:trHeight w:val="225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F6DFC81" w14:textId="77777777" w:rsidR="00C624CE" w:rsidRPr="00822EE0" w:rsidRDefault="00C624CE" w:rsidP="00FB00E0">
            <w:pPr>
              <w:rPr>
                <w:color w:val="22272F"/>
              </w:rPr>
            </w:pPr>
            <w:r w:rsidRPr="00822EE0">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7CD0A8" w14:textId="77777777" w:rsidR="00C624CE" w:rsidRPr="00822EE0" w:rsidRDefault="00C624CE" w:rsidP="00FB00E0">
            <w:pPr>
              <w:jc w:val="center"/>
              <w:rPr>
                <w:color w:val="22272F"/>
              </w:rPr>
            </w:pPr>
            <w:r w:rsidRPr="00822EE0">
              <w:rPr>
                <w:color w:val="22272F"/>
              </w:rPr>
              <w:t>01 1 Ю6 51792</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45D972B"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57D3A2B" w14:textId="77777777" w:rsidR="00C624CE" w:rsidRPr="00822EE0" w:rsidRDefault="00C624CE" w:rsidP="00FB00E0">
            <w:pPr>
              <w:jc w:val="center"/>
            </w:pPr>
            <w:r w:rsidRPr="00822EE0">
              <w:t>2 051 683,44</w:t>
            </w:r>
          </w:p>
        </w:tc>
      </w:tr>
      <w:tr w:rsidR="00C624CE" w:rsidRPr="00822EE0" w14:paraId="68345C3A" w14:textId="77777777" w:rsidTr="00FB00E0">
        <w:trPr>
          <w:gridAfter w:val="4"/>
          <w:wAfter w:w="251" w:type="dxa"/>
          <w:trHeight w:val="325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DDA6C4" w14:textId="77777777" w:rsidR="00C624CE" w:rsidRPr="00822EE0" w:rsidRDefault="00C624CE"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653913B" w14:textId="77777777" w:rsidR="00C624CE" w:rsidRPr="00822EE0" w:rsidRDefault="00C624CE" w:rsidP="00FB00E0">
            <w:pPr>
              <w:jc w:val="center"/>
            </w:pPr>
            <w:r w:rsidRPr="00822EE0">
              <w:t>01 1 Ю6 53031</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EF77127"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5BCD495" w14:textId="77777777" w:rsidR="00C624CE" w:rsidRPr="00822EE0" w:rsidRDefault="00C624CE" w:rsidP="00FB00E0">
            <w:pPr>
              <w:jc w:val="center"/>
            </w:pPr>
            <w:r w:rsidRPr="00822EE0">
              <w:t>12 499 200,00</w:t>
            </w:r>
          </w:p>
        </w:tc>
      </w:tr>
      <w:tr w:rsidR="00C624CE" w:rsidRPr="00822EE0" w14:paraId="20DC9634"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BC2FFE7" w14:textId="77777777" w:rsidR="00C624CE" w:rsidRPr="00822EE0" w:rsidRDefault="00C624CE" w:rsidP="00FB00E0">
            <w:pPr>
              <w:rPr>
                <w:b/>
                <w:bCs/>
                <w:color w:val="22272F"/>
              </w:rPr>
            </w:pPr>
            <w:r w:rsidRPr="00822EE0">
              <w:rPr>
                <w:b/>
                <w:bCs/>
                <w:color w:val="22272F"/>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2E00ACC" w14:textId="77777777" w:rsidR="00C624CE" w:rsidRPr="00822EE0" w:rsidRDefault="00C624CE" w:rsidP="00FB00E0">
            <w:pPr>
              <w:jc w:val="center"/>
              <w:rPr>
                <w:b/>
                <w:bCs/>
                <w:color w:val="22272F"/>
              </w:rPr>
            </w:pPr>
            <w:r w:rsidRPr="00822EE0">
              <w:rPr>
                <w:b/>
                <w:bCs/>
                <w:color w:val="22272F"/>
              </w:rPr>
              <w:t>01 3 00 00000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80B11B2"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BB2AE7C" w14:textId="77777777" w:rsidR="00C624CE" w:rsidRPr="00822EE0" w:rsidRDefault="00C624CE" w:rsidP="00FB00E0">
            <w:pPr>
              <w:jc w:val="center"/>
              <w:rPr>
                <w:b/>
                <w:bCs/>
              </w:rPr>
            </w:pPr>
            <w:r w:rsidRPr="00822EE0">
              <w:rPr>
                <w:b/>
                <w:bCs/>
              </w:rPr>
              <w:t>312 866 751,82</w:t>
            </w:r>
          </w:p>
        </w:tc>
      </w:tr>
      <w:tr w:rsidR="00C624CE" w:rsidRPr="00822EE0" w14:paraId="19B6157F"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97B037C" w14:textId="77777777" w:rsidR="00C624CE" w:rsidRPr="00822EE0" w:rsidRDefault="00C624CE" w:rsidP="00FB00E0">
            <w:pPr>
              <w:rPr>
                <w:b/>
                <w:bCs/>
                <w:i/>
                <w:iCs/>
              </w:rPr>
            </w:pPr>
            <w:r w:rsidRPr="00822EE0">
              <w:rPr>
                <w:b/>
                <w:bCs/>
                <w:i/>
                <w:iCs/>
              </w:rPr>
              <w:lastRenderedPageBreak/>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F41878A" w14:textId="77777777" w:rsidR="00C624CE" w:rsidRPr="00822EE0" w:rsidRDefault="00C624CE" w:rsidP="00FB00E0">
            <w:pPr>
              <w:jc w:val="center"/>
              <w:rPr>
                <w:b/>
                <w:bCs/>
                <w:i/>
                <w:iCs/>
              </w:rPr>
            </w:pPr>
            <w:r w:rsidRPr="00822EE0">
              <w:rPr>
                <w:b/>
                <w:bCs/>
                <w:i/>
                <w:iCs/>
              </w:rPr>
              <w:t>01 3 01 00000</w:t>
            </w:r>
          </w:p>
        </w:tc>
        <w:tc>
          <w:tcPr>
            <w:tcW w:w="945" w:type="dxa"/>
            <w:tcBorders>
              <w:top w:val="single" w:sz="4" w:space="0" w:color="auto"/>
              <w:left w:val="nil"/>
              <w:bottom w:val="single" w:sz="4" w:space="0" w:color="auto"/>
              <w:right w:val="nil"/>
            </w:tcBorders>
            <w:shd w:val="clear" w:color="000000" w:fill="FFFFFF"/>
            <w:noWrap/>
            <w:vAlign w:val="center"/>
            <w:hideMark/>
          </w:tcPr>
          <w:p w14:paraId="5FF9644A" w14:textId="77777777" w:rsidR="00C624CE" w:rsidRPr="00822EE0" w:rsidRDefault="00C624CE" w:rsidP="00FB00E0">
            <w:pPr>
              <w:jc w:val="center"/>
            </w:pPr>
            <w:r w:rsidRPr="00822EE0">
              <w:t> </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95CB2" w14:textId="77777777" w:rsidR="00C624CE" w:rsidRPr="00822EE0" w:rsidRDefault="00C624CE" w:rsidP="00FB00E0">
            <w:pPr>
              <w:jc w:val="center"/>
              <w:rPr>
                <w:b/>
                <w:bCs/>
                <w:i/>
                <w:iCs/>
              </w:rPr>
            </w:pPr>
            <w:r w:rsidRPr="00822EE0">
              <w:rPr>
                <w:b/>
                <w:bCs/>
                <w:i/>
                <w:iCs/>
              </w:rPr>
              <w:t>299 567 549,21</w:t>
            </w:r>
          </w:p>
        </w:tc>
      </w:tr>
      <w:tr w:rsidR="00C624CE" w:rsidRPr="00822EE0" w14:paraId="59EFA221"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9637449" w14:textId="77777777" w:rsidR="00C624CE" w:rsidRPr="00822EE0" w:rsidRDefault="00C624CE" w:rsidP="00FB00E0">
            <w:r w:rsidRPr="00822EE0">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7711BD6" w14:textId="77777777" w:rsidR="00C624CE" w:rsidRPr="00822EE0" w:rsidRDefault="00C624CE" w:rsidP="00FB00E0">
            <w:pPr>
              <w:jc w:val="center"/>
            </w:pPr>
            <w:r w:rsidRPr="00822EE0">
              <w:t>01 3 01 00020</w:t>
            </w:r>
          </w:p>
        </w:tc>
        <w:tc>
          <w:tcPr>
            <w:tcW w:w="945" w:type="dxa"/>
            <w:tcBorders>
              <w:top w:val="single" w:sz="4" w:space="0" w:color="auto"/>
              <w:left w:val="nil"/>
              <w:bottom w:val="single" w:sz="4" w:space="0" w:color="auto"/>
              <w:right w:val="nil"/>
            </w:tcBorders>
            <w:shd w:val="clear" w:color="000000" w:fill="FFFFFF"/>
            <w:noWrap/>
            <w:vAlign w:val="center"/>
            <w:hideMark/>
          </w:tcPr>
          <w:p w14:paraId="4945E2BE" w14:textId="77777777" w:rsidR="00C624CE" w:rsidRPr="00822EE0" w:rsidRDefault="00C624CE" w:rsidP="00FB00E0">
            <w:pPr>
              <w:jc w:val="center"/>
            </w:pPr>
            <w:r w:rsidRPr="00822EE0">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728F" w14:textId="77777777" w:rsidR="00C624CE" w:rsidRPr="00822EE0" w:rsidRDefault="00C624CE" w:rsidP="00FB00E0">
            <w:pPr>
              <w:jc w:val="center"/>
            </w:pPr>
            <w:r w:rsidRPr="00822EE0">
              <w:t>21 852 272,30</w:t>
            </w:r>
          </w:p>
        </w:tc>
      </w:tr>
      <w:tr w:rsidR="00C624CE" w:rsidRPr="00822EE0" w14:paraId="2CA6257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92B9F15" w14:textId="77777777" w:rsidR="00C624CE" w:rsidRPr="00822EE0" w:rsidRDefault="00C624CE"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982D353" w14:textId="77777777" w:rsidR="00C624CE" w:rsidRPr="00822EE0" w:rsidRDefault="00C624CE" w:rsidP="00FB00E0">
            <w:pPr>
              <w:jc w:val="center"/>
            </w:pPr>
            <w:r w:rsidRPr="00822EE0">
              <w:t>01 3 01 00020</w:t>
            </w:r>
          </w:p>
        </w:tc>
        <w:tc>
          <w:tcPr>
            <w:tcW w:w="945" w:type="dxa"/>
            <w:tcBorders>
              <w:top w:val="single" w:sz="4" w:space="0" w:color="auto"/>
              <w:left w:val="nil"/>
              <w:bottom w:val="single" w:sz="4" w:space="0" w:color="auto"/>
              <w:right w:val="nil"/>
            </w:tcBorders>
            <w:shd w:val="clear" w:color="000000" w:fill="FFFFFF"/>
            <w:noWrap/>
            <w:vAlign w:val="center"/>
            <w:hideMark/>
          </w:tcPr>
          <w:p w14:paraId="2AF20A2B"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CE692" w14:textId="77777777" w:rsidR="00C624CE" w:rsidRPr="00822EE0" w:rsidRDefault="00C624CE" w:rsidP="00FB00E0">
            <w:pPr>
              <w:jc w:val="center"/>
            </w:pPr>
            <w:r w:rsidRPr="00822EE0">
              <w:t>20 434 970,70</w:t>
            </w:r>
          </w:p>
        </w:tc>
      </w:tr>
      <w:tr w:rsidR="00C624CE" w:rsidRPr="00822EE0" w14:paraId="35CF0A8F"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F70E94" w14:textId="77777777" w:rsidR="00C624CE" w:rsidRPr="00822EE0" w:rsidRDefault="00C624CE"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CF73C40" w14:textId="77777777" w:rsidR="00C624CE" w:rsidRPr="00822EE0" w:rsidRDefault="00C624CE" w:rsidP="00FB00E0">
            <w:pPr>
              <w:jc w:val="center"/>
            </w:pPr>
            <w:r w:rsidRPr="00822EE0">
              <w:t>01 3 01 00020</w:t>
            </w:r>
          </w:p>
        </w:tc>
        <w:tc>
          <w:tcPr>
            <w:tcW w:w="945" w:type="dxa"/>
            <w:tcBorders>
              <w:top w:val="single" w:sz="4" w:space="0" w:color="auto"/>
              <w:left w:val="nil"/>
              <w:bottom w:val="single" w:sz="4" w:space="0" w:color="auto"/>
              <w:right w:val="nil"/>
            </w:tcBorders>
            <w:shd w:val="clear" w:color="000000" w:fill="FFFFFF"/>
            <w:noWrap/>
            <w:vAlign w:val="center"/>
            <w:hideMark/>
          </w:tcPr>
          <w:p w14:paraId="23CF4017"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A67DA" w14:textId="77777777" w:rsidR="00C624CE" w:rsidRPr="00822EE0" w:rsidRDefault="00C624CE" w:rsidP="00FB00E0">
            <w:pPr>
              <w:jc w:val="center"/>
            </w:pPr>
            <w:r w:rsidRPr="00822EE0">
              <w:t>292 214,00</w:t>
            </w:r>
          </w:p>
        </w:tc>
      </w:tr>
      <w:tr w:rsidR="00C624CE" w:rsidRPr="00822EE0" w14:paraId="32BD4E38" w14:textId="77777777" w:rsidTr="00FB00E0">
        <w:trPr>
          <w:gridAfter w:val="4"/>
          <w:wAfter w:w="251" w:type="dxa"/>
          <w:trHeight w:val="1412"/>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2D4ED29" w14:textId="77777777" w:rsidR="00C624CE" w:rsidRPr="00822EE0" w:rsidRDefault="00C624CE"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D9B163D" w14:textId="77777777" w:rsidR="00C624CE" w:rsidRPr="00822EE0" w:rsidRDefault="00C624CE" w:rsidP="00FB00E0">
            <w:pPr>
              <w:jc w:val="center"/>
            </w:pPr>
            <w:r w:rsidRPr="00822EE0">
              <w:t>01 3 01 00030</w:t>
            </w:r>
          </w:p>
        </w:tc>
        <w:tc>
          <w:tcPr>
            <w:tcW w:w="945" w:type="dxa"/>
            <w:tcBorders>
              <w:top w:val="single" w:sz="4" w:space="0" w:color="auto"/>
              <w:left w:val="nil"/>
              <w:bottom w:val="single" w:sz="4" w:space="0" w:color="auto"/>
              <w:right w:val="nil"/>
            </w:tcBorders>
            <w:shd w:val="clear" w:color="000000" w:fill="FFFFFF"/>
            <w:noWrap/>
            <w:vAlign w:val="center"/>
            <w:hideMark/>
          </w:tcPr>
          <w:p w14:paraId="61B0DB8E" w14:textId="77777777" w:rsidR="00C624CE" w:rsidRPr="00822EE0" w:rsidRDefault="00C624CE" w:rsidP="00FB00E0">
            <w:pPr>
              <w:jc w:val="center"/>
            </w:pPr>
            <w:r w:rsidRPr="00822EE0">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3B5AB" w14:textId="77777777" w:rsidR="00C624CE" w:rsidRPr="00822EE0" w:rsidRDefault="00C624CE" w:rsidP="00FB00E0">
            <w:pPr>
              <w:jc w:val="center"/>
            </w:pPr>
            <w:r w:rsidRPr="00822EE0">
              <w:t>6 247 131,40</w:t>
            </w:r>
          </w:p>
        </w:tc>
      </w:tr>
      <w:tr w:rsidR="00C624CE" w:rsidRPr="00822EE0" w14:paraId="05B55DB5"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36E7FCE" w14:textId="77777777" w:rsidR="00C624CE" w:rsidRPr="00822EE0" w:rsidRDefault="00C624CE"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822EE0">
              <w:t xml:space="preserve">   (</w:t>
            </w:r>
            <w:proofErr w:type="gramEnd"/>
            <w:r w:rsidRPr="00822EE0">
              <w:t xml:space="preserve">Закупка товаров, работ и услуг для обеспечения государственных (муниципальных) нужд)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129C3EC" w14:textId="77777777" w:rsidR="00C624CE" w:rsidRPr="00822EE0" w:rsidRDefault="00C624CE" w:rsidP="00FB00E0">
            <w:pPr>
              <w:jc w:val="center"/>
            </w:pPr>
            <w:r w:rsidRPr="00822EE0">
              <w:t>01 3 01 00030</w:t>
            </w:r>
          </w:p>
        </w:tc>
        <w:tc>
          <w:tcPr>
            <w:tcW w:w="945" w:type="dxa"/>
            <w:tcBorders>
              <w:top w:val="single" w:sz="4" w:space="0" w:color="auto"/>
              <w:left w:val="nil"/>
              <w:bottom w:val="single" w:sz="4" w:space="0" w:color="auto"/>
              <w:right w:val="nil"/>
            </w:tcBorders>
            <w:shd w:val="clear" w:color="000000" w:fill="FFFFFF"/>
            <w:noWrap/>
            <w:vAlign w:val="center"/>
            <w:hideMark/>
          </w:tcPr>
          <w:p w14:paraId="1A4E1685"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2A15E" w14:textId="77777777" w:rsidR="00C624CE" w:rsidRPr="00822EE0" w:rsidRDefault="00C624CE" w:rsidP="00FB00E0">
            <w:pPr>
              <w:jc w:val="center"/>
            </w:pPr>
            <w:r w:rsidRPr="00822EE0">
              <w:t>19 016 624,32</w:t>
            </w:r>
          </w:p>
        </w:tc>
      </w:tr>
      <w:tr w:rsidR="00C624CE" w:rsidRPr="00822EE0" w14:paraId="01D45651"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9D891F8" w14:textId="77777777" w:rsidR="00C624CE" w:rsidRPr="00822EE0" w:rsidRDefault="00C624CE"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46486D3" w14:textId="77777777" w:rsidR="00C624CE" w:rsidRPr="00822EE0" w:rsidRDefault="00C624CE" w:rsidP="00FB00E0">
            <w:pPr>
              <w:jc w:val="center"/>
            </w:pPr>
            <w:r w:rsidRPr="00822EE0">
              <w:t>01 3 01 00030</w:t>
            </w:r>
          </w:p>
        </w:tc>
        <w:tc>
          <w:tcPr>
            <w:tcW w:w="945" w:type="dxa"/>
            <w:tcBorders>
              <w:top w:val="single" w:sz="4" w:space="0" w:color="auto"/>
              <w:left w:val="nil"/>
              <w:bottom w:val="single" w:sz="4" w:space="0" w:color="auto"/>
              <w:right w:val="nil"/>
            </w:tcBorders>
            <w:shd w:val="clear" w:color="000000" w:fill="FFFFFF"/>
            <w:noWrap/>
            <w:vAlign w:val="center"/>
            <w:hideMark/>
          </w:tcPr>
          <w:p w14:paraId="3F951B2D"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074F9" w14:textId="77777777" w:rsidR="00C624CE" w:rsidRPr="00822EE0" w:rsidRDefault="00C624CE" w:rsidP="00FB00E0">
            <w:pPr>
              <w:jc w:val="center"/>
            </w:pPr>
            <w:r w:rsidRPr="00822EE0">
              <w:t>195 067,00</w:t>
            </w:r>
          </w:p>
        </w:tc>
      </w:tr>
      <w:tr w:rsidR="00C624CE" w:rsidRPr="00822EE0" w14:paraId="7D3F403F"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001D71" w14:textId="77777777" w:rsidR="00C624CE" w:rsidRPr="00822EE0" w:rsidRDefault="00C624CE"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17664DA" w14:textId="77777777" w:rsidR="00C624CE" w:rsidRPr="00822EE0" w:rsidRDefault="00C624CE" w:rsidP="00FB00E0">
            <w:pPr>
              <w:jc w:val="center"/>
            </w:pPr>
            <w:r w:rsidRPr="00822EE0">
              <w:t>01 3 01 00170</w:t>
            </w:r>
          </w:p>
        </w:tc>
        <w:tc>
          <w:tcPr>
            <w:tcW w:w="945" w:type="dxa"/>
            <w:tcBorders>
              <w:top w:val="single" w:sz="4" w:space="0" w:color="auto"/>
              <w:left w:val="nil"/>
              <w:bottom w:val="single" w:sz="4" w:space="0" w:color="auto"/>
              <w:right w:val="nil"/>
            </w:tcBorders>
            <w:shd w:val="clear" w:color="000000" w:fill="FFFFFF"/>
            <w:noWrap/>
            <w:vAlign w:val="center"/>
            <w:hideMark/>
          </w:tcPr>
          <w:p w14:paraId="3607BFC9" w14:textId="77777777" w:rsidR="00C624CE" w:rsidRPr="00822EE0" w:rsidRDefault="00C624CE" w:rsidP="00FB00E0">
            <w:pPr>
              <w:jc w:val="center"/>
            </w:pPr>
            <w:r w:rsidRPr="00822EE0">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54B86" w14:textId="77777777" w:rsidR="00C624CE" w:rsidRPr="00822EE0" w:rsidRDefault="00C624CE" w:rsidP="00FB00E0">
            <w:pPr>
              <w:jc w:val="center"/>
            </w:pPr>
            <w:r w:rsidRPr="00822EE0">
              <w:t>9 766 488,64</w:t>
            </w:r>
          </w:p>
        </w:tc>
      </w:tr>
      <w:tr w:rsidR="00C624CE" w:rsidRPr="00822EE0" w14:paraId="0DD085A3"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90B8A7" w14:textId="77777777" w:rsidR="00C624CE" w:rsidRPr="00822EE0" w:rsidRDefault="00C624CE"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108E3F8" w14:textId="77777777" w:rsidR="00C624CE" w:rsidRPr="00822EE0" w:rsidRDefault="00C624CE" w:rsidP="00FB00E0">
            <w:pPr>
              <w:jc w:val="center"/>
            </w:pPr>
            <w:r w:rsidRPr="00822EE0">
              <w:t>01 3 01 00180</w:t>
            </w:r>
          </w:p>
        </w:tc>
        <w:tc>
          <w:tcPr>
            <w:tcW w:w="945" w:type="dxa"/>
            <w:tcBorders>
              <w:top w:val="single" w:sz="4" w:space="0" w:color="auto"/>
              <w:left w:val="nil"/>
              <w:bottom w:val="single" w:sz="4" w:space="0" w:color="auto"/>
              <w:right w:val="nil"/>
            </w:tcBorders>
            <w:shd w:val="clear" w:color="000000" w:fill="FFFFFF"/>
            <w:noWrap/>
            <w:vAlign w:val="center"/>
            <w:hideMark/>
          </w:tcPr>
          <w:p w14:paraId="1D1E59F7"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E2D67" w14:textId="77777777" w:rsidR="00C624CE" w:rsidRPr="00822EE0" w:rsidRDefault="00C624CE" w:rsidP="00FB00E0">
            <w:pPr>
              <w:jc w:val="center"/>
            </w:pPr>
            <w:r w:rsidRPr="00822EE0">
              <w:t>2 985 791,25</w:t>
            </w:r>
          </w:p>
        </w:tc>
      </w:tr>
      <w:tr w:rsidR="00C624CE" w:rsidRPr="00822EE0" w14:paraId="60EEE4D8"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A3810E" w14:textId="77777777" w:rsidR="00C624CE" w:rsidRPr="00822EE0" w:rsidRDefault="00C624CE" w:rsidP="00FB00E0">
            <w:r w:rsidRPr="00822EE0">
              <w:lastRenderedPageBreak/>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29AAA77" w14:textId="77777777" w:rsidR="00C624CE" w:rsidRPr="00822EE0" w:rsidRDefault="00C624CE" w:rsidP="00FB00E0">
            <w:pPr>
              <w:jc w:val="center"/>
            </w:pPr>
            <w:r w:rsidRPr="00822EE0">
              <w:t>01 3 01 00180</w:t>
            </w:r>
          </w:p>
        </w:tc>
        <w:tc>
          <w:tcPr>
            <w:tcW w:w="945" w:type="dxa"/>
            <w:tcBorders>
              <w:top w:val="single" w:sz="4" w:space="0" w:color="auto"/>
              <w:left w:val="nil"/>
              <w:bottom w:val="single" w:sz="4" w:space="0" w:color="auto"/>
              <w:right w:val="nil"/>
            </w:tcBorders>
            <w:shd w:val="clear" w:color="000000" w:fill="FFFFFF"/>
            <w:noWrap/>
            <w:vAlign w:val="center"/>
            <w:hideMark/>
          </w:tcPr>
          <w:p w14:paraId="028A4970" w14:textId="77777777" w:rsidR="00C624CE" w:rsidRPr="00822EE0" w:rsidRDefault="00C624CE" w:rsidP="00FB00E0">
            <w:pPr>
              <w:jc w:val="center"/>
            </w:pPr>
            <w:r w:rsidRPr="00822EE0">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FF5A1" w14:textId="77777777" w:rsidR="00C624CE" w:rsidRPr="00822EE0" w:rsidRDefault="00C624CE" w:rsidP="00FB00E0">
            <w:pPr>
              <w:jc w:val="center"/>
            </w:pPr>
            <w:r w:rsidRPr="00822EE0">
              <w:t>121 181,57</w:t>
            </w:r>
          </w:p>
        </w:tc>
      </w:tr>
      <w:tr w:rsidR="00C624CE" w:rsidRPr="00822EE0" w14:paraId="257E7F11"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CE0FFF" w14:textId="77777777" w:rsidR="00C624CE" w:rsidRPr="00822EE0" w:rsidRDefault="00C624CE" w:rsidP="00FB00E0">
            <w:r w:rsidRPr="00822EE0">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74895FC" w14:textId="77777777" w:rsidR="00C624CE" w:rsidRPr="00822EE0" w:rsidRDefault="00C624CE" w:rsidP="00FB00E0">
            <w:pPr>
              <w:jc w:val="center"/>
            </w:pPr>
            <w:r w:rsidRPr="00822EE0">
              <w:t>01 3 01 00230</w:t>
            </w:r>
          </w:p>
        </w:tc>
        <w:tc>
          <w:tcPr>
            <w:tcW w:w="945" w:type="dxa"/>
            <w:tcBorders>
              <w:top w:val="single" w:sz="4" w:space="0" w:color="auto"/>
              <w:left w:val="nil"/>
              <w:bottom w:val="single" w:sz="4" w:space="0" w:color="auto"/>
              <w:right w:val="nil"/>
            </w:tcBorders>
            <w:shd w:val="clear" w:color="000000" w:fill="FFFFFF"/>
            <w:noWrap/>
            <w:vAlign w:val="center"/>
            <w:hideMark/>
          </w:tcPr>
          <w:p w14:paraId="46AEB10C" w14:textId="77777777" w:rsidR="00C624CE" w:rsidRPr="00822EE0" w:rsidRDefault="00C624CE" w:rsidP="00FB00E0">
            <w:pPr>
              <w:jc w:val="center"/>
            </w:pPr>
            <w:r w:rsidRPr="00822EE0">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B04A8" w14:textId="77777777" w:rsidR="00C624CE" w:rsidRPr="00822EE0" w:rsidRDefault="00C624CE" w:rsidP="00FB00E0">
            <w:pPr>
              <w:jc w:val="center"/>
            </w:pPr>
            <w:r w:rsidRPr="00822EE0">
              <w:t>12 515 910,00</w:t>
            </w:r>
          </w:p>
        </w:tc>
      </w:tr>
      <w:tr w:rsidR="00C624CE" w:rsidRPr="00822EE0" w14:paraId="7057E86D"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DD8772" w14:textId="77777777" w:rsidR="00C624CE" w:rsidRPr="00822EE0" w:rsidRDefault="00C624CE"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DA1D2D7" w14:textId="77777777" w:rsidR="00C624CE" w:rsidRPr="00822EE0" w:rsidRDefault="00C624CE" w:rsidP="00FB00E0">
            <w:pPr>
              <w:jc w:val="center"/>
            </w:pPr>
            <w:r w:rsidRPr="00822EE0">
              <w:t>01 3 01 00230</w:t>
            </w:r>
          </w:p>
        </w:tc>
        <w:tc>
          <w:tcPr>
            <w:tcW w:w="945" w:type="dxa"/>
            <w:tcBorders>
              <w:top w:val="single" w:sz="4" w:space="0" w:color="auto"/>
              <w:left w:val="nil"/>
              <w:bottom w:val="single" w:sz="4" w:space="0" w:color="auto"/>
              <w:right w:val="nil"/>
            </w:tcBorders>
            <w:shd w:val="clear" w:color="000000" w:fill="FFFFFF"/>
            <w:noWrap/>
            <w:vAlign w:val="center"/>
            <w:hideMark/>
          </w:tcPr>
          <w:p w14:paraId="54226550"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57FE2" w14:textId="77777777" w:rsidR="00C624CE" w:rsidRPr="00822EE0" w:rsidRDefault="00C624CE" w:rsidP="00FB00E0">
            <w:pPr>
              <w:jc w:val="center"/>
            </w:pPr>
            <w:r w:rsidRPr="00822EE0">
              <w:t>22 310,00</w:t>
            </w:r>
          </w:p>
        </w:tc>
      </w:tr>
      <w:tr w:rsidR="00C624CE" w:rsidRPr="00822EE0" w14:paraId="41119772" w14:textId="77777777" w:rsidTr="00FB00E0">
        <w:trPr>
          <w:gridAfter w:val="4"/>
          <w:wAfter w:w="251" w:type="dxa"/>
          <w:trHeight w:val="240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7C89F1" w14:textId="77777777" w:rsidR="00C624CE" w:rsidRPr="00822EE0" w:rsidRDefault="00C624CE"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FC4D590" w14:textId="77777777" w:rsidR="00C624CE" w:rsidRPr="00822EE0" w:rsidRDefault="00C624CE" w:rsidP="00FB00E0">
            <w:pPr>
              <w:jc w:val="center"/>
            </w:pPr>
            <w:r w:rsidRPr="00822EE0">
              <w:t>01 3 01 80150</w:t>
            </w:r>
          </w:p>
        </w:tc>
        <w:tc>
          <w:tcPr>
            <w:tcW w:w="945" w:type="dxa"/>
            <w:tcBorders>
              <w:top w:val="single" w:sz="4" w:space="0" w:color="auto"/>
              <w:left w:val="nil"/>
              <w:bottom w:val="single" w:sz="4" w:space="0" w:color="auto"/>
              <w:right w:val="nil"/>
            </w:tcBorders>
            <w:shd w:val="clear" w:color="000000" w:fill="FFFFFF"/>
            <w:noWrap/>
            <w:vAlign w:val="center"/>
            <w:hideMark/>
          </w:tcPr>
          <w:p w14:paraId="3D41EE9F" w14:textId="77777777" w:rsidR="00C624CE" w:rsidRPr="00822EE0" w:rsidRDefault="00C624CE" w:rsidP="00FB00E0">
            <w:pPr>
              <w:jc w:val="center"/>
            </w:pPr>
            <w:r w:rsidRPr="00822EE0">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C269A" w14:textId="77777777" w:rsidR="00C624CE" w:rsidRPr="00822EE0" w:rsidRDefault="00C624CE" w:rsidP="00FB00E0">
            <w:pPr>
              <w:jc w:val="center"/>
            </w:pPr>
            <w:r w:rsidRPr="00822EE0">
              <w:t>102 722 306,42</w:t>
            </w:r>
          </w:p>
        </w:tc>
      </w:tr>
      <w:tr w:rsidR="00C624CE" w:rsidRPr="00822EE0" w14:paraId="228FA877" w14:textId="77777777" w:rsidTr="00FB00E0">
        <w:trPr>
          <w:gridAfter w:val="4"/>
          <w:wAfter w:w="251" w:type="dxa"/>
          <w:trHeight w:val="240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EBBE6A" w14:textId="77777777" w:rsidR="00C624CE" w:rsidRPr="00822EE0" w:rsidRDefault="00C624CE"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0F4C5B9" w14:textId="77777777" w:rsidR="00C624CE" w:rsidRPr="00822EE0" w:rsidRDefault="00C624CE" w:rsidP="00FB00E0">
            <w:pPr>
              <w:jc w:val="center"/>
            </w:pPr>
            <w:r w:rsidRPr="00822EE0">
              <w:t>01 3 01 80150</w:t>
            </w:r>
          </w:p>
        </w:tc>
        <w:tc>
          <w:tcPr>
            <w:tcW w:w="945" w:type="dxa"/>
            <w:tcBorders>
              <w:top w:val="single" w:sz="4" w:space="0" w:color="auto"/>
              <w:left w:val="nil"/>
              <w:bottom w:val="single" w:sz="4" w:space="0" w:color="auto"/>
              <w:right w:val="nil"/>
            </w:tcBorders>
            <w:shd w:val="clear" w:color="000000" w:fill="FFFFFF"/>
            <w:noWrap/>
            <w:vAlign w:val="center"/>
            <w:hideMark/>
          </w:tcPr>
          <w:p w14:paraId="6951FC2F"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476D6" w14:textId="77777777" w:rsidR="00C624CE" w:rsidRPr="00822EE0" w:rsidRDefault="00C624CE" w:rsidP="00FB00E0">
            <w:pPr>
              <w:jc w:val="center"/>
            </w:pPr>
            <w:r w:rsidRPr="00822EE0">
              <w:t>3 003 272,00</w:t>
            </w:r>
          </w:p>
        </w:tc>
      </w:tr>
      <w:tr w:rsidR="00C624CE" w:rsidRPr="00822EE0" w14:paraId="3A7FE531" w14:textId="77777777" w:rsidTr="00FB00E0">
        <w:trPr>
          <w:gridAfter w:val="4"/>
          <w:wAfter w:w="251" w:type="dxa"/>
          <w:trHeight w:val="252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3EA3F6" w14:textId="77777777" w:rsidR="00C624CE" w:rsidRPr="00822EE0" w:rsidRDefault="00C624CE" w:rsidP="00FB00E0">
            <w:r w:rsidRPr="00822EE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A250031" w14:textId="77777777" w:rsidR="00C624CE" w:rsidRPr="00822EE0" w:rsidRDefault="00C624CE" w:rsidP="00FB00E0">
            <w:pPr>
              <w:jc w:val="center"/>
            </w:pPr>
            <w:r w:rsidRPr="00822EE0">
              <w:t>01 3 01 80170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88519F6"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541DB1E" w14:textId="77777777" w:rsidR="00C624CE" w:rsidRPr="00822EE0" w:rsidRDefault="00C624CE" w:rsidP="00FB00E0">
            <w:pPr>
              <w:jc w:val="center"/>
            </w:pPr>
            <w:r w:rsidRPr="00822EE0">
              <w:t>51 738 276,00</w:t>
            </w:r>
          </w:p>
        </w:tc>
      </w:tr>
      <w:tr w:rsidR="00C624CE" w:rsidRPr="00822EE0" w14:paraId="55D56828" w14:textId="77777777" w:rsidTr="00FB00E0">
        <w:trPr>
          <w:gridAfter w:val="4"/>
          <w:wAfter w:w="251" w:type="dxa"/>
          <w:trHeight w:val="220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8853BA" w14:textId="77777777" w:rsidR="00C624CE" w:rsidRPr="00822EE0" w:rsidRDefault="00C624CE" w:rsidP="00FB00E0">
            <w:r w:rsidRPr="00822EE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400F8FD" w14:textId="77777777" w:rsidR="00C624CE" w:rsidRPr="00822EE0" w:rsidRDefault="00C624CE" w:rsidP="00FB00E0">
            <w:pPr>
              <w:jc w:val="center"/>
            </w:pPr>
            <w:r w:rsidRPr="00822EE0">
              <w:t>01 3 01 80170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45CC36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5C0F075" w14:textId="77777777" w:rsidR="00C624CE" w:rsidRPr="00822EE0" w:rsidRDefault="00C624CE" w:rsidP="00FB00E0">
            <w:pPr>
              <w:jc w:val="center"/>
            </w:pPr>
            <w:r w:rsidRPr="00822EE0">
              <w:t>207 900,00</w:t>
            </w:r>
          </w:p>
        </w:tc>
      </w:tr>
      <w:tr w:rsidR="00C624CE" w:rsidRPr="00822EE0" w14:paraId="1F04BFEE" w14:textId="77777777" w:rsidTr="00FB00E0">
        <w:trPr>
          <w:gridAfter w:val="4"/>
          <w:wAfter w:w="251" w:type="dxa"/>
          <w:trHeight w:val="240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09B473" w14:textId="77777777" w:rsidR="00C624CE" w:rsidRPr="00822EE0" w:rsidRDefault="00C624CE"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5C8B86" w14:textId="77777777" w:rsidR="00C624CE" w:rsidRPr="00822EE0" w:rsidRDefault="00C624CE" w:rsidP="00FB00E0">
            <w:pPr>
              <w:jc w:val="center"/>
            </w:pPr>
            <w:r w:rsidRPr="00822EE0">
              <w:t>01 3 01 81090</w:t>
            </w:r>
          </w:p>
        </w:tc>
        <w:tc>
          <w:tcPr>
            <w:tcW w:w="945" w:type="dxa"/>
            <w:tcBorders>
              <w:top w:val="single" w:sz="4" w:space="0" w:color="auto"/>
              <w:left w:val="nil"/>
              <w:bottom w:val="single" w:sz="4" w:space="0" w:color="auto"/>
              <w:right w:val="nil"/>
            </w:tcBorders>
            <w:shd w:val="clear" w:color="000000" w:fill="FFFFFF"/>
            <w:noWrap/>
            <w:vAlign w:val="center"/>
            <w:hideMark/>
          </w:tcPr>
          <w:p w14:paraId="5B61754F" w14:textId="77777777" w:rsidR="00C624CE" w:rsidRPr="00822EE0" w:rsidRDefault="00C624CE" w:rsidP="00FB00E0">
            <w:pPr>
              <w:jc w:val="center"/>
            </w:pPr>
            <w:r w:rsidRPr="00822EE0">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E4B8A" w14:textId="77777777" w:rsidR="00C624CE" w:rsidRPr="00822EE0" w:rsidRDefault="00C624CE" w:rsidP="00FB00E0">
            <w:pPr>
              <w:jc w:val="center"/>
            </w:pPr>
            <w:r w:rsidRPr="00822EE0">
              <w:t>3 749 760,00</w:t>
            </w:r>
          </w:p>
        </w:tc>
      </w:tr>
      <w:tr w:rsidR="00C624CE" w:rsidRPr="00822EE0" w14:paraId="77987451" w14:textId="77777777" w:rsidTr="00FB00E0">
        <w:trPr>
          <w:gridAfter w:val="4"/>
          <w:wAfter w:w="251" w:type="dxa"/>
          <w:trHeight w:val="459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43DC4A" w14:textId="77777777" w:rsidR="00C624CE" w:rsidRPr="00822EE0" w:rsidRDefault="00C624CE"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A66B9A9" w14:textId="77777777" w:rsidR="00C624CE" w:rsidRPr="00822EE0" w:rsidRDefault="00C624CE" w:rsidP="00FB00E0">
            <w:pPr>
              <w:jc w:val="center"/>
            </w:pPr>
            <w:r w:rsidRPr="00822EE0">
              <w:t>01 3 01 89700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1ED3368"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3D9DA4D" w14:textId="77777777" w:rsidR="00C624CE" w:rsidRPr="00822EE0" w:rsidRDefault="00C624CE" w:rsidP="00FB00E0">
            <w:pPr>
              <w:jc w:val="center"/>
            </w:pPr>
            <w:r w:rsidRPr="00822EE0">
              <w:t>497 295,00</w:t>
            </w:r>
          </w:p>
        </w:tc>
      </w:tr>
      <w:tr w:rsidR="00C624CE" w:rsidRPr="00822EE0" w14:paraId="5FC0E39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B3380B" w14:textId="77777777" w:rsidR="00C624CE" w:rsidRPr="00822EE0" w:rsidRDefault="00C624CE"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C79D823" w14:textId="77777777" w:rsidR="00C624CE" w:rsidRPr="00822EE0" w:rsidRDefault="00C624CE" w:rsidP="00FB00E0">
            <w:pPr>
              <w:jc w:val="center"/>
            </w:pPr>
            <w:r w:rsidRPr="00822EE0">
              <w:t>01 3 01 S1020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9657DE5"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59BA976" w14:textId="77777777" w:rsidR="00C624CE" w:rsidRPr="00822EE0" w:rsidRDefault="00C624CE" w:rsidP="00FB00E0">
            <w:pPr>
              <w:jc w:val="center"/>
            </w:pPr>
            <w:r w:rsidRPr="00822EE0">
              <w:t>14 783 880,00</w:t>
            </w:r>
          </w:p>
        </w:tc>
      </w:tr>
      <w:tr w:rsidR="00C624CE" w:rsidRPr="00822EE0" w14:paraId="09A1A935"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E7FBE3" w14:textId="77777777" w:rsidR="00C624CE" w:rsidRPr="00822EE0" w:rsidRDefault="00C624CE" w:rsidP="00FB00E0">
            <w:r w:rsidRPr="00822EE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FB6F9C0" w14:textId="77777777" w:rsidR="00C624CE" w:rsidRPr="00822EE0" w:rsidRDefault="00C624CE" w:rsidP="00FB00E0">
            <w:pPr>
              <w:jc w:val="center"/>
            </w:pPr>
            <w:r w:rsidRPr="00822EE0">
              <w:t>01 3 01 S1420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997FCC4" w14:textId="77777777" w:rsidR="00C624CE" w:rsidRPr="00822EE0" w:rsidRDefault="00C624CE" w:rsidP="00FB00E0">
            <w:pPr>
              <w:jc w:val="center"/>
            </w:pPr>
            <w:r w:rsidRPr="00822EE0">
              <w:t>600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6C89FA6" w14:textId="77777777" w:rsidR="00C624CE" w:rsidRPr="00822EE0" w:rsidRDefault="00C624CE" w:rsidP="00FB00E0">
            <w:pPr>
              <w:jc w:val="center"/>
            </w:pPr>
            <w:r w:rsidRPr="00822EE0">
              <w:t> </w:t>
            </w:r>
          </w:p>
        </w:tc>
      </w:tr>
      <w:tr w:rsidR="00C624CE" w:rsidRPr="00822EE0" w14:paraId="256C8EFC"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E4FA26" w14:textId="77777777" w:rsidR="00C624CE" w:rsidRPr="00822EE0" w:rsidRDefault="00C624CE"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5D3782" w14:textId="77777777" w:rsidR="00C624CE" w:rsidRPr="00822EE0" w:rsidRDefault="00C624CE" w:rsidP="00FB00E0">
            <w:pPr>
              <w:jc w:val="center"/>
            </w:pPr>
            <w:r w:rsidRPr="00822EE0">
              <w:t>01 3 01 S1950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3273671"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2605A14" w14:textId="77777777" w:rsidR="00C624CE" w:rsidRPr="00822EE0" w:rsidRDefault="00C624CE" w:rsidP="00FB00E0">
            <w:pPr>
              <w:jc w:val="center"/>
            </w:pPr>
            <w:r w:rsidRPr="00822EE0">
              <w:t>6 315 789,48</w:t>
            </w:r>
          </w:p>
        </w:tc>
      </w:tr>
      <w:tr w:rsidR="00C624CE" w:rsidRPr="00822EE0" w14:paraId="44B1AD32"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B61DCE" w14:textId="77777777" w:rsidR="00C624CE" w:rsidRPr="00822EE0" w:rsidRDefault="00C624CE" w:rsidP="00FB00E0">
            <w:r w:rsidRPr="00822EE0">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5A253E1" w14:textId="77777777" w:rsidR="00C624CE" w:rsidRPr="00822EE0" w:rsidRDefault="00C624CE" w:rsidP="00FB00E0">
            <w:pPr>
              <w:jc w:val="center"/>
            </w:pPr>
            <w:r w:rsidRPr="00822EE0">
              <w:t>01 3 01 S8900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F78DC1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AA05A37" w14:textId="77777777" w:rsidR="00C624CE" w:rsidRPr="00822EE0" w:rsidRDefault="00C624CE" w:rsidP="00FB00E0">
            <w:pPr>
              <w:jc w:val="center"/>
            </w:pPr>
            <w:r w:rsidRPr="00822EE0">
              <w:t>16 109 660,45</w:t>
            </w:r>
          </w:p>
        </w:tc>
      </w:tr>
      <w:tr w:rsidR="00C624CE" w:rsidRPr="00822EE0" w14:paraId="6A94980C" w14:textId="77777777" w:rsidTr="00FB00E0">
        <w:trPr>
          <w:gridAfter w:val="4"/>
          <w:wAfter w:w="251" w:type="dxa"/>
          <w:trHeight w:val="312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4E405C" w14:textId="77777777" w:rsidR="00C624CE" w:rsidRPr="00822EE0" w:rsidRDefault="00C624CE" w:rsidP="00FB00E0">
            <w:r w:rsidRPr="00822EE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080A86" w14:textId="77777777" w:rsidR="00C624CE" w:rsidRPr="00822EE0" w:rsidRDefault="00C624CE" w:rsidP="00FB00E0">
            <w:pPr>
              <w:jc w:val="center"/>
            </w:pPr>
            <w:r w:rsidRPr="00822EE0">
              <w:t>01 3 01 R3031</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7888F52"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CEF120F" w14:textId="77777777" w:rsidR="00C624CE" w:rsidRPr="00822EE0" w:rsidRDefault="00C624CE" w:rsidP="00FB00E0">
            <w:pPr>
              <w:jc w:val="center"/>
            </w:pPr>
            <w:r w:rsidRPr="00822EE0">
              <w:t>0,00</w:t>
            </w:r>
          </w:p>
        </w:tc>
      </w:tr>
      <w:tr w:rsidR="00C624CE" w:rsidRPr="00822EE0" w14:paraId="0B42448D"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99F2F4" w14:textId="77777777" w:rsidR="00C624CE" w:rsidRPr="00822EE0" w:rsidRDefault="00C624CE" w:rsidP="00FB00E0">
            <w:r w:rsidRPr="00822EE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A0A5860" w14:textId="77777777" w:rsidR="00C624CE" w:rsidRPr="00822EE0" w:rsidRDefault="00C624CE" w:rsidP="00FB00E0">
            <w:pPr>
              <w:jc w:val="center"/>
            </w:pPr>
            <w:r w:rsidRPr="00822EE0">
              <w:t>01 3 01 L3041</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9ED3DA2"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D6232C4" w14:textId="77777777" w:rsidR="00C624CE" w:rsidRPr="00822EE0" w:rsidRDefault="00C624CE" w:rsidP="00FB00E0">
            <w:pPr>
              <w:jc w:val="center"/>
            </w:pPr>
            <w:r w:rsidRPr="00822EE0">
              <w:t>6 989 448,68</w:t>
            </w:r>
          </w:p>
        </w:tc>
      </w:tr>
      <w:tr w:rsidR="00C624CE" w:rsidRPr="00822EE0" w14:paraId="0C763B24"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84C834F" w14:textId="77777777" w:rsidR="00C624CE" w:rsidRPr="00822EE0" w:rsidRDefault="00C624CE" w:rsidP="00FB00E0">
            <w:pPr>
              <w:rPr>
                <w:b/>
                <w:bCs/>
                <w:i/>
                <w:iCs/>
                <w:color w:val="22272F"/>
              </w:rPr>
            </w:pPr>
            <w:r w:rsidRPr="00822EE0">
              <w:rPr>
                <w:b/>
                <w:bCs/>
                <w:i/>
                <w:iCs/>
                <w:color w:val="22272F"/>
              </w:rPr>
              <w:t>Ведомственный проект "Социальная поддержка в сфере образования"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A561602" w14:textId="77777777" w:rsidR="00C624CE" w:rsidRPr="00822EE0" w:rsidRDefault="00C624CE" w:rsidP="00FB00E0">
            <w:pPr>
              <w:jc w:val="center"/>
              <w:rPr>
                <w:b/>
                <w:bCs/>
                <w:i/>
                <w:iCs/>
              </w:rPr>
            </w:pPr>
            <w:r w:rsidRPr="00822EE0">
              <w:rPr>
                <w:b/>
                <w:bCs/>
                <w:i/>
                <w:iCs/>
              </w:rPr>
              <w:t>01 3 02 00000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397404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C8A3092" w14:textId="77777777" w:rsidR="00C624CE" w:rsidRPr="00822EE0" w:rsidRDefault="00C624CE" w:rsidP="00FB00E0">
            <w:pPr>
              <w:jc w:val="center"/>
              <w:rPr>
                <w:b/>
                <w:bCs/>
                <w:i/>
                <w:iCs/>
              </w:rPr>
            </w:pPr>
            <w:r w:rsidRPr="00822EE0">
              <w:rPr>
                <w:b/>
                <w:bCs/>
                <w:i/>
                <w:iCs/>
              </w:rPr>
              <w:t>13 089 202,61</w:t>
            </w:r>
          </w:p>
        </w:tc>
      </w:tr>
      <w:tr w:rsidR="00C624CE" w:rsidRPr="00822EE0" w14:paraId="52DB9A01"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C78F59" w14:textId="77777777" w:rsidR="00C624CE" w:rsidRPr="00822EE0" w:rsidRDefault="00C624CE"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8D316CF" w14:textId="77777777" w:rsidR="00C624CE" w:rsidRPr="00822EE0" w:rsidRDefault="00C624CE" w:rsidP="00FB00E0">
            <w:pPr>
              <w:jc w:val="center"/>
            </w:pPr>
            <w:r w:rsidRPr="00822EE0">
              <w:t>01 3 02 00340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51ED5FF"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B046676" w14:textId="77777777" w:rsidR="00C624CE" w:rsidRPr="00822EE0" w:rsidRDefault="00C624CE" w:rsidP="00FB00E0">
            <w:pPr>
              <w:jc w:val="center"/>
            </w:pPr>
            <w:r w:rsidRPr="00822EE0">
              <w:t>2 233 732,36</w:t>
            </w:r>
          </w:p>
        </w:tc>
      </w:tr>
      <w:tr w:rsidR="00C624CE" w:rsidRPr="00822EE0" w14:paraId="2AECE675" w14:textId="77777777" w:rsidTr="00FB00E0">
        <w:trPr>
          <w:gridAfter w:val="4"/>
          <w:wAfter w:w="251" w:type="dxa"/>
          <w:trHeight w:val="220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AFE9BC" w14:textId="77777777" w:rsidR="00C624CE" w:rsidRPr="00822EE0" w:rsidRDefault="00C624CE"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0A6B52C" w14:textId="77777777" w:rsidR="00C624CE" w:rsidRPr="00822EE0" w:rsidRDefault="00C624CE" w:rsidP="00FB00E0">
            <w:pPr>
              <w:jc w:val="center"/>
            </w:pPr>
            <w:r w:rsidRPr="00822EE0">
              <w:t xml:space="preserve">01 3 02 80100 </w:t>
            </w:r>
          </w:p>
        </w:tc>
        <w:tc>
          <w:tcPr>
            <w:tcW w:w="945" w:type="dxa"/>
            <w:tcBorders>
              <w:top w:val="single" w:sz="4" w:space="0" w:color="auto"/>
              <w:left w:val="nil"/>
              <w:bottom w:val="single" w:sz="4" w:space="0" w:color="auto"/>
              <w:right w:val="nil"/>
            </w:tcBorders>
            <w:shd w:val="clear" w:color="000000" w:fill="FFFFFF"/>
            <w:noWrap/>
            <w:vAlign w:val="center"/>
            <w:hideMark/>
          </w:tcPr>
          <w:p w14:paraId="46815E0F"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2FB3" w14:textId="77777777" w:rsidR="00C624CE" w:rsidRPr="00822EE0" w:rsidRDefault="00C624CE" w:rsidP="00FB00E0">
            <w:pPr>
              <w:jc w:val="center"/>
            </w:pPr>
            <w:r w:rsidRPr="00822EE0">
              <w:t>292 992,00</w:t>
            </w:r>
          </w:p>
        </w:tc>
      </w:tr>
      <w:tr w:rsidR="00C624CE" w:rsidRPr="00822EE0" w14:paraId="714EE515"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51D6DE" w14:textId="77777777" w:rsidR="00C624CE" w:rsidRPr="00822EE0" w:rsidRDefault="00C624CE" w:rsidP="00FB00E0">
            <w:r w:rsidRPr="00822EE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7ACDD9D" w14:textId="77777777" w:rsidR="00C624CE" w:rsidRPr="00822EE0" w:rsidRDefault="00C624CE" w:rsidP="00FB00E0">
            <w:pPr>
              <w:jc w:val="center"/>
            </w:pPr>
            <w:r w:rsidRPr="00822EE0">
              <w:t>01 3 02 80110</w:t>
            </w:r>
          </w:p>
        </w:tc>
        <w:tc>
          <w:tcPr>
            <w:tcW w:w="945" w:type="dxa"/>
            <w:tcBorders>
              <w:top w:val="single" w:sz="4" w:space="0" w:color="auto"/>
              <w:left w:val="nil"/>
              <w:bottom w:val="single" w:sz="4" w:space="0" w:color="auto"/>
              <w:right w:val="nil"/>
            </w:tcBorders>
            <w:shd w:val="clear" w:color="000000" w:fill="FFFFFF"/>
            <w:noWrap/>
            <w:vAlign w:val="center"/>
            <w:hideMark/>
          </w:tcPr>
          <w:p w14:paraId="2DBE9725" w14:textId="77777777" w:rsidR="00C624CE" w:rsidRPr="00822EE0" w:rsidRDefault="00C624CE" w:rsidP="00FB00E0">
            <w:pPr>
              <w:jc w:val="center"/>
            </w:pPr>
            <w:r w:rsidRPr="00822EE0">
              <w:t>300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92862" w14:textId="77777777" w:rsidR="00C624CE" w:rsidRPr="00822EE0" w:rsidRDefault="00C624CE" w:rsidP="00FB00E0">
            <w:pPr>
              <w:jc w:val="center"/>
            </w:pPr>
            <w:r w:rsidRPr="00822EE0">
              <w:t>616 595,35</w:t>
            </w:r>
          </w:p>
        </w:tc>
      </w:tr>
      <w:tr w:rsidR="00C624CE" w:rsidRPr="00822EE0" w14:paraId="6890684D"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B73A48" w14:textId="77777777" w:rsidR="00C624CE" w:rsidRPr="00822EE0" w:rsidRDefault="00C624CE"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43CC79" w14:textId="77777777" w:rsidR="00C624CE" w:rsidRPr="00822EE0" w:rsidRDefault="00C624CE" w:rsidP="00FB00E0">
            <w:pPr>
              <w:jc w:val="center"/>
            </w:pPr>
            <w:r w:rsidRPr="00822EE0">
              <w:t>01 3 02 80200</w:t>
            </w:r>
          </w:p>
        </w:tc>
        <w:tc>
          <w:tcPr>
            <w:tcW w:w="945" w:type="dxa"/>
            <w:tcBorders>
              <w:top w:val="single" w:sz="4" w:space="0" w:color="auto"/>
              <w:left w:val="nil"/>
              <w:bottom w:val="single" w:sz="4" w:space="0" w:color="auto"/>
              <w:right w:val="nil"/>
            </w:tcBorders>
            <w:shd w:val="clear" w:color="000000" w:fill="FFFFFF"/>
            <w:noWrap/>
            <w:vAlign w:val="center"/>
            <w:hideMark/>
          </w:tcPr>
          <w:p w14:paraId="5E082296"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3AC28" w14:textId="77777777" w:rsidR="00C624CE" w:rsidRPr="00822EE0" w:rsidRDefault="00C624CE" w:rsidP="00FB00E0">
            <w:pPr>
              <w:jc w:val="center"/>
            </w:pPr>
            <w:r w:rsidRPr="00822EE0">
              <w:t>63 420,00</w:t>
            </w:r>
          </w:p>
        </w:tc>
      </w:tr>
      <w:tr w:rsidR="00C624CE" w:rsidRPr="00822EE0" w14:paraId="61643196" w14:textId="77777777" w:rsidTr="00FB00E0">
        <w:trPr>
          <w:gridAfter w:val="4"/>
          <w:wAfter w:w="251" w:type="dxa"/>
          <w:trHeight w:val="4956"/>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FE2FDD" w14:textId="77777777" w:rsidR="00C624CE" w:rsidRPr="00822EE0" w:rsidRDefault="00C624CE"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07ED540" w14:textId="77777777" w:rsidR="00C624CE" w:rsidRPr="00822EE0" w:rsidRDefault="00C624CE" w:rsidP="00FB00E0">
            <w:pPr>
              <w:jc w:val="center"/>
            </w:pPr>
            <w:r w:rsidRPr="00822EE0">
              <w:t>01 3 02 81010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CC7D94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9E7819D" w14:textId="77777777" w:rsidR="00C624CE" w:rsidRPr="00822EE0" w:rsidRDefault="00C624CE" w:rsidP="00FB00E0">
            <w:pPr>
              <w:jc w:val="center"/>
            </w:pPr>
            <w:r w:rsidRPr="00822EE0">
              <w:t>112 371,70</w:t>
            </w:r>
          </w:p>
        </w:tc>
      </w:tr>
      <w:tr w:rsidR="00C624CE" w:rsidRPr="00822EE0" w14:paraId="3156E0CD"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CF2141" w14:textId="77777777" w:rsidR="00C624CE" w:rsidRPr="00822EE0" w:rsidRDefault="00C624CE" w:rsidP="00FB00E0">
            <w:r w:rsidRPr="00822EE0">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43BABAE" w14:textId="77777777" w:rsidR="00C624CE" w:rsidRPr="00822EE0" w:rsidRDefault="00C624CE" w:rsidP="00FB00E0">
            <w:pPr>
              <w:jc w:val="center"/>
            </w:pPr>
            <w:r w:rsidRPr="00822EE0">
              <w:t>01 3 02 81290</w:t>
            </w:r>
          </w:p>
        </w:tc>
        <w:tc>
          <w:tcPr>
            <w:tcW w:w="945" w:type="dxa"/>
            <w:tcBorders>
              <w:top w:val="single" w:sz="4" w:space="0" w:color="auto"/>
              <w:left w:val="nil"/>
              <w:bottom w:val="single" w:sz="4" w:space="0" w:color="auto"/>
              <w:right w:val="nil"/>
            </w:tcBorders>
            <w:shd w:val="clear" w:color="000000" w:fill="FFFFFF"/>
            <w:noWrap/>
            <w:vAlign w:val="center"/>
            <w:hideMark/>
          </w:tcPr>
          <w:p w14:paraId="70360FB8"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5FA0E" w14:textId="77777777" w:rsidR="00C624CE" w:rsidRPr="00822EE0" w:rsidRDefault="00C624CE" w:rsidP="00FB00E0">
            <w:pPr>
              <w:jc w:val="center"/>
            </w:pPr>
            <w:r w:rsidRPr="00822EE0">
              <w:t>3 858 150,00</w:t>
            </w:r>
          </w:p>
        </w:tc>
      </w:tr>
      <w:tr w:rsidR="00C624CE" w:rsidRPr="00822EE0" w14:paraId="6C46D35F"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FAD9A8" w14:textId="77777777" w:rsidR="00C624CE" w:rsidRPr="00822EE0" w:rsidRDefault="00C624CE"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E7D0348" w14:textId="77777777" w:rsidR="00C624CE" w:rsidRPr="00822EE0" w:rsidRDefault="00C624CE" w:rsidP="00FB00E0">
            <w:pPr>
              <w:jc w:val="center"/>
            </w:pPr>
            <w:r w:rsidRPr="00822EE0">
              <w:t>01 3 02 81400</w:t>
            </w:r>
          </w:p>
        </w:tc>
        <w:tc>
          <w:tcPr>
            <w:tcW w:w="945" w:type="dxa"/>
            <w:tcBorders>
              <w:top w:val="single" w:sz="4" w:space="0" w:color="auto"/>
              <w:left w:val="nil"/>
              <w:bottom w:val="single" w:sz="4" w:space="0" w:color="auto"/>
              <w:right w:val="nil"/>
            </w:tcBorders>
            <w:shd w:val="clear" w:color="000000" w:fill="FFFFFF"/>
            <w:noWrap/>
            <w:vAlign w:val="center"/>
            <w:hideMark/>
          </w:tcPr>
          <w:p w14:paraId="4CF3C7BC" w14:textId="77777777" w:rsidR="00C624CE" w:rsidRPr="00822EE0" w:rsidRDefault="00C624CE" w:rsidP="00FB00E0">
            <w:pPr>
              <w:jc w:val="center"/>
            </w:pPr>
            <w:r w:rsidRPr="00822EE0">
              <w:t>300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24466" w14:textId="77777777" w:rsidR="00C624CE" w:rsidRPr="00822EE0" w:rsidRDefault="00C624CE" w:rsidP="00FB00E0">
            <w:pPr>
              <w:jc w:val="center"/>
            </w:pPr>
            <w:r w:rsidRPr="00822EE0">
              <w:t>1 970 000,00</w:t>
            </w:r>
          </w:p>
        </w:tc>
      </w:tr>
      <w:tr w:rsidR="00C624CE" w:rsidRPr="00822EE0" w14:paraId="7C33847F"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27C6F0" w14:textId="77777777" w:rsidR="00C624CE" w:rsidRPr="00822EE0" w:rsidRDefault="00C624CE" w:rsidP="00FB00E0">
            <w:r w:rsidRPr="00822EE0">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07E6E4" w14:textId="77777777" w:rsidR="00C624CE" w:rsidRPr="00822EE0" w:rsidRDefault="00C624CE" w:rsidP="00FB00E0">
            <w:pPr>
              <w:jc w:val="center"/>
            </w:pPr>
            <w:r w:rsidRPr="00822EE0">
              <w:t>01 3 02 81400</w:t>
            </w:r>
          </w:p>
        </w:tc>
        <w:tc>
          <w:tcPr>
            <w:tcW w:w="945" w:type="dxa"/>
            <w:tcBorders>
              <w:top w:val="single" w:sz="4" w:space="0" w:color="auto"/>
              <w:left w:val="nil"/>
              <w:bottom w:val="single" w:sz="4" w:space="0" w:color="auto"/>
              <w:right w:val="nil"/>
            </w:tcBorders>
            <w:shd w:val="clear" w:color="000000" w:fill="FFFFFF"/>
            <w:noWrap/>
            <w:vAlign w:val="center"/>
            <w:hideMark/>
          </w:tcPr>
          <w:p w14:paraId="0B317C7E" w14:textId="77777777" w:rsidR="00C624CE" w:rsidRPr="00822EE0" w:rsidRDefault="00C624CE" w:rsidP="00FB00E0">
            <w:pPr>
              <w:jc w:val="center"/>
            </w:pPr>
            <w:r w:rsidRPr="00822EE0">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1A214" w14:textId="77777777" w:rsidR="00C624CE" w:rsidRPr="00822EE0" w:rsidRDefault="00C624CE" w:rsidP="00FB00E0">
            <w:pPr>
              <w:jc w:val="center"/>
            </w:pPr>
            <w:r w:rsidRPr="00822EE0">
              <w:t>240 000,00</w:t>
            </w:r>
          </w:p>
        </w:tc>
      </w:tr>
      <w:tr w:rsidR="00C624CE" w:rsidRPr="00822EE0" w14:paraId="7FA40931"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6EF4EB" w14:textId="77777777" w:rsidR="00C624CE" w:rsidRPr="00822EE0" w:rsidRDefault="00C624CE" w:rsidP="00FB00E0">
            <w:r w:rsidRPr="00822EE0">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EB6D415" w14:textId="77777777" w:rsidR="00C624CE" w:rsidRPr="00822EE0" w:rsidRDefault="00C624CE" w:rsidP="00FB00E0">
            <w:pPr>
              <w:jc w:val="center"/>
            </w:pPr>
            <w:r w:rsidRPr="00822EE0">
              <w:t>01 3 02 83390</w:t>
            </w:r>
          </w:p>
        </w:tc>
        <w:tc>
          <w:tcPr>
            <w:tcW w:w="945" w:type="dxa"/>
            <w:tcBorders>
              <w:top w:val="single" w:sz="4" w:space="0" w:color="auto"/>
              <w:left w:val="nil"/>
              <w:bottom w:val="single" w:sz="4" w:space="0" w:color="auto"/>
              <w:right w:val="nil"/>
            </w:tcBorders>
            <w:shd w:val="clear" w:color="000000" w:fill="FFFFFF"/>
            <w:noWrap/>
            <w:vAlign w:val="center"/>
            <w:hideMark/>
          </w:tcPr>
          <w:p w14:paraId="06F2F503"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E1D3A" w14:textId="77777777" w:rsidR="00C624CE" w:rsidRPr="00822EE0" w:rsidRDefault="00C624CE" w:rsidP="00FB00E0">
            <w:pPr>
              <w:jc w:val="center"/>
            </w:pPr>
            <w:r w:rsidRPr="00822EE0">
              <w:t>2 122 783,20</w:t>
            </w:r>
          </w:p>
        </w:tc>
      </w:tr>
      <w:tr w:rsidR="00C624CE" w:rsidRPr="00822EE0" w14:paraId="4A723009"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0195CF" w14:textId="77777777" w:rsidR="00C624CE" w:rsidRPr="00822EE0" w:rsidRDefault="00C624CE"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EDD0D86" w14:textId="77777777" w:rsidR="00C624CE" w:rsidRPr="00822EE0" w:rsidRDefault="00C624CE" w:rsidP="00FB00E0">
            <w:pPr>
              <w:jc w:val="center"/>
            </w:pPr>
            <w:r w:rsidRPr="00822EE0">
              <w:t>01 3 02 S0190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015CBA08"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D596B31" w14:textId="77777777" w:rsidR="00C624CE" w:rsidRPr="00822EE0" w:rsidRDefault="00C624CE" w:rsidP="00FB00E0">
            <w:pPr>
              <w:jc w:val="center"/>
            </w:pPr>
            <w:r w:rsidRPr="00822EE0">
              <w:t>1 579 158,00</w:t>
            </w:r>
          </w:p>
        </w:tc>
      </w:tr>
      <w:tr w:rsidR="00C624CE" w:rsidRPr="00822EE0" w14:paraId="76260616"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A9AA87" w14:textId="77777777" w:rsidR="00C624CE" w:rsidRPr="00822EE0" w:rsidRDefault="00C624CE" w:rsidP="00FB00E0">
            <w:pPr>
              <w:jc w:val="both"/>
              <w:rPr>
                <w:b/>
                <w:bCs/>
                <w:i/>
                <w:iCs/>
              </w:rPr>
            </w:pPr>
            <w:r w:rsidRPr="00822EE0">
              <w:rPr>
                <w:b/>
                <w:bCs/>
                <w:i/>
                <w:iCs/>
              </w:rPr>
              <w:t>Ведомственный проект «Реализация молодежной политики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1CFFCE0B" w14:textId="77777777" w:rsidR="00C624CE" w:rsidRPr="00822EE0" w:rsidRDefault="00C624CE" w:rsidP="00FB00E0">
            <w:pPr>
              <w:jc w:val="center"/>
              <w:rPr>
                <w:b/>
                <w:bCs/>
                <w:i/>
                <w:iCs/>
              </w:rPr>
            </w:pPr>
            <w:r w:rsidRPr="00822EE0">
              <w:rPr>
                <w:b/>
                <w:bCs/>
                <w:i/>
                <w:iCs/>
              </w:rPr>
              <w:t>01 3 04 00000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C903D09"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4824F38" w14:textId="77777777" w:rsidR="00C624CE" w:rsidRPr="00822EE0" w:rsidRDefault="00C624CE" w:rsidP="00FB00E0">
            <w:pPr>
              <w:jc w:val="center"/>
              <w:rPr>
                <w:b/>
                <w:bCs/>
                <w:i/>
                <w:iCs/>
              </w:rPr>
            </w:pPr>
            <w:r w:rsidRPr="00822EE0">
              <w:rPr>
                <w:b/>
                <w:bCs/>
                <w:i/>
                <w:iCs/>
              </w:rPr>
              <w:t>210 000,00</w:t>
            </w:r>
          </w:p>
        </w:tc>
      </w:tr>
      <w:tr w:rsidR="00C624CE" w:rsidRPr="00822EE0" w14:paraId="634BFC9D"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C465AA" w14:textId="77777777" w:rsidR="00C624CE" w:rsidRPr="00822EE0" w:rsidRDefault="00C624CE"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7D0559" w14:textId="77777777" w:rsidR="00C624CE" w:rsidRPr="00822EE0" w:rsidRDefault="00C624CE" w:rsidP="00FB00E0">
            <w:pPr>
              <w:jc w:val="center"/>
            </w:pPr>
            <w:r w:rsidRPr="00822EE0">
              <w:t>01 3 04 21410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F42F1F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64940E9" w14:textId="77777777" w:rsidR="00C624CE" w:rsidRPr="00822EE0" w:rsidRDefault="00C624CE" w:rsidP="00FB00E0">
            <w:pPr>
              <w:jc w:val="center"/>
            </w:pPr>
            <w:r w:rsidRPr="00822EE0">
              <w:t>210 000,00</w:t>
            </w:r>
          </w:p>
        </w:tc>
      </w:tr>
      <w:tr w:rsidR="00C624CE" w:rsidRPr="00822EE0" w14:paraId="74609A7E"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7527084C" w14:textId="77777777" w:rsidR="00C624CE" w:rsidRPr="00822EE0" w:rsidRDefault="00C624CE" w:rsidP="00FB00E0">
            <w:pPr>
              <w:rPr>
                <w:b/>
                <w:bCs/>
              </w:rPr>
            </w:pPr>
            <w:r w:rsidRPr="00822EE0">
              <w:rPr>
                <w:b/>
                <w:bCs/>
              </w:rPr>
              <w:t>Муниципальная программа "Развитие культуры и 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75762FB6" w14:textId="77777777" w:rsidR="00C624CE" w:rsidRPr="00822EE0" w:rsidRDefault="00C624CE" w:rsidP="00FB00E0">
            <w:pPr>
              <w:jc w:val="center"/>
              <w:rPr>
                <w:b/>
                <w:bCs/>
              </w:rPr>
            </w:pPr>
            <w:r w:rsidRPr="00822EE0">
              <w:rPr>
                <w:b/>
                <w:bCs/>
              </w:rPr>
              <w:t>02 0 00 00000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52114CBB"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7CB98642" w14:textId="77777777" w:rsidR="00C624CE" w:rsidRPr="00822EE0" w:rsidRDefault="00C624CE" w:rsidP="00FB00E0">
            <w:pPr>
              <w:jc w:val="center"/>
              <w:rPr>
                <w:b/>
                <w:bCs/>
              </w:rPr>
            </w:pPr>
            <w:r w:rsidRPr="00822EE0">
              <w:rPr>
                <w:b/>
                <w:bCs/>
              </w:rPr>
              <w:t>74 984 539,78</w:t>
            </w:r>
          </w:p>
        </w:tc>
      </w:tr>
      <w:tr w:rsidR="00C624CE" w:rsidRPr="00822EE0" w14:paraId="0446133A"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3D22E" w14:textId="77777777" w:rsidR="00C624CE" w:rsidRPr="00822EE0" w:rsidRDefault="00C624CE" w:rsidP="00FB00E0">
            <w:pPr>
              <w:rPr>
                <w:b/>
                <w:bCs/>
              </w:rPr>
            </w:pPr>
            <w:r w:rsidRPr="00822EE0">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872F2AC" w14:textId="77777777" w:rsidR="00C624CE" w:rsidRPr="00822EE0" w:rsidRDefault="00C624CE" w:rsidP="00FB00E0">
            <w:pPr>
              <w:jc w:val="center"/>
              <w:rPr>
                <w:b/>
                <w:bCs/>
              </w:rPr>
            </w:pPr>
            <w:r w:rsidRPr="00822EE0">
              <w:rPr>
                <w:b/>
                <w:bCs/>
              </w:rPr>
              <w:t>02 1 00 00000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7CD480A7"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7F589481" w14:textId="77777777" w:rsidR="00C624CE" w:rsidRPr="00822EE0" w:rsidRDefault="00C624CE" w:rsidP="00FB00E0">
            <w:pPr>
              <w:jc w:val="center"/>
              <w:rPr>
                <w:b/>
                <w:bCs/>
              </w:rPr>
            </w:pPr>
            <w:r w:rsidRPr="00822EE0">
              <w:rPr>
                <w:b/>
                <w:bCs/>
              </w:rPr>
              <w:t>3 805 139,11</w:t>
            </w:r>
          </w:p>
        </w:tc>
      </w:tr>
      <w:tr w:rsidR="00C624CE" w:rsidRPr="00822EE0" w14:paraId="1EB01A69"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5C3D03" w14:textId="77777777" w:rsidR="00C624CE" w:rsidRPr="00822EE0" w:rsidRDefault="00C624CE" w:rsidP="00FB00E0">
            <w:pPr>
              <w:rPr>
                <w:b/>
                <w:bCs/>
                <w:i/>
                <w:iCs/>
              </w:rPr>
            </w:pPr>
            <w:r w:rsidRPr="00822EE0">
              <w:rPr>
                <w:b/>
                <w:bCs/>
                <w:i/>
                <w:iCs/>
              </w:rPr>
              <w:t>Муниципальный проект «Семейные ценности и инфраструктура культуры»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09D649E" w14:textId="77777777" w:rsidR="00C624CE" w:rsidRPr="00822EE0" w:rsidRDefault="00C624CE" w:rsidP="00FB00E0">
            <w:pPr>
              <w:jc w:val="center"/>
              <w:rPr>
                <w:b/>
                <w:bCs/>
                <w:i/>
                <w:iCs/>
              </w:rPr>
            </w:pPr>
            <w:r w:rsidRPr="00822EE0">
              <w:rPr>
                <w:b/>
                <w:bCs/>
                <w:i/>
                <w:iCs/>
              </w:rPr>
              <w:t>02 1 Я5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129FB03"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128F4E00" w14:textId="77777777" w:rsidR="00C624CE" w:rsidRPr="00822EE0" w:rsidRDefault="00C624CE" w:rsidP="00FB00E0">
            <w:pPr>
              <w:jc w:val="center"/>
              <w:rPr>
                <w:b/>
                <w:bCs/>
              </w:rPr>
            </w:pPr>
            <w:r w:rsidRPr="00822EE0">
              <w:rPr>
                <w:b/>
                <w:bCs/>
              </w:rPr>
              <w:t>3 805 139,11</w:t>
            </w:r>
          </w:p>
        </w:tc>
      </w:tr>
      <w:tr w:rsidR="00C624CE" w:rsidRPr="00822EE0" w14:paraId="627D63CE"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nil"/>
            </w:tcBorders>
            <w:shd w:val="clear" w:color="auto" w:fill="auto"/>
            <w:vAlign w:val="center"/>
            <w:hideMark/>
          </w:tcPr>
          <w:p w14:paraId="64F201C3" w14:textId="77777777" w:rsidR="00C624CE" w:rsidRPr="00822EE0" w:rsidRDefault="00C624CE" w:rsidP="00FB00E0">
            <w:r w:rsidRPr="00822EE0">
              <w:lastRenderedPageBreak/>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A8AF4" w14:textId="77777777" w:rsidR="00C624CE" w:rsidRPr="00822EE0" w:rsidRDefault="00C624CE" w:rsidP="00FB00E0">
            <w:pPr>
              <w:jc w:val="center"/>
            </w:pPr>
            <w:r w:rsidRPr="00822EE0">
              <w:t>02 1 Я5 55195</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67F188CE"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381A42B1" w14:textId="77777777" w:rsidR="00C624CE" w:rsidRPr="00822EE0" w:rsidRDefault="00C624CE" w:rsidP="00FB00E0">
            <w:pPr>
              <w:jc w:val="center"/>
            </w:pPr>
            <w:r w:rsidRPr="00822EE0">
              <w:t>3 805 139,11</w:t>
            </w:r>
          </w:p>
        </w:tc>
      </w:tr>
      <w:tr w:rsidR="00C624CE" w:rsidRPr="00822EE0" w14:paraId="5A27630B"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F6AB810"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C244309" w14:textId="77777777" w:rsidR="00C624CE" w:rsidRPr="00822EE0" w:rsidRDefault="00C624CE" w:rsidP="00FB00E0">
            <w:pPr>
              <w:jc w:val="center"/>
              <w:rPr>
                <w:b/>
                <w:bCs/>
              </w:rPr>
            </w:pPr>
            <w:r w:rsidRPr="00822EE0">
              <w:rPr>
                <w:b/>
                <w:bCs/>
              </w:rPr>
              <w:t>02 3 00 00000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62C889C"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581A86F" w14:textId="77777777" w:rsidR="00C624CE" w:rsidRPr="00822EE0" w:rsidRDefault="00C624CE" w:rsidP="00FB00E0">
            <w:pPr>
              <w:jc w:val="center"/>
              <w:rPr>
                <w:b/>
                <w:bCs/>
                <w:i/>
                <w:iCs/>
              </w:rPr>
            </w:pPr>
            <w:r w:rsidRPr="00822EE0">
              <w:rPr>
                <w:b/>
                <w:bCs/>
                <w:i/>
                <w:iCs/>
              </w:rPr>
              <w:t>71 179 400,67</w:t>
            </w:r>
          </w:p>
        </w:tc>
      </w:tr>
      <w:tr w:rsidR="00C624CE" w:rsidRPr="00822EE0" w14:paraId="56FCA33D"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40F8A18" w14:textId="77777777" w:rsidR="00C624CE" w:rsidRPr="00822EE0" w:rsidRDefault="00C624CE" w:rsidP="00FB00E0">
            <w:pPr>
              <w:rPr>
                <w:b/>
                <w:bCs/>
                <w:i/>
                <w:iCs/>
              </w:rPr>
            </w:pPr>
            <w:r w:rsidRPr="00822EE0">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331802D" w14:textId="77777777" w:rsidR="00C624CE" w:rsidRPr="00822EE0" w:rsidRDefault="00C624CE" w:rsidP="00FB00E0">
            <w:pPr>
              <w:jc w:val="center"/>
              <w:rPr>
                <w:b/>
                <w:bCs/>
                <w:i/>
                <w:iCs/>
              </w:rPr>
            </w:pPr>
            <w:r w:rsidRPr="00822EE0">
              <w:rPr>
                <w:b/>
                <w:bCs/>
                <w:i/>
                <w:iCs/>
              </w:rPr>
              <w:t>02 3 01 00000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D0F26CD"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95041E4" w14:textId="77777777" w:rsidR="00C624CE" w:rsidRPr="00822EE0" w:rsidRDefault="00C624CE" w:rsidP="00FB00E0">
            <w:pPr>
              <w:jc w:val="center"/>
              <w:rPr>
                <w:b/>
                <w:bCs/>
                <w:i/>
                <w:iCs/>
              </w:rPr>
            </w:pPr>
            <w:r w:rsidRPr="00822EE0">
              <w:rPr>
                <w:b/>
                <w:bCs/>
                <w:i/>
                <w:iCs/>
              </w:rPr>
              <w:t>16 994 042,17</w:t>
            </w:r>
          </w:p>
        </w:tc>
      </w:tr>
      <w:tr w:rsidR="00C624CE" w:rsidRPr="00822EE0" w14:paraId="2994B15A"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50F4C14"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6E66AD7" w14:textId="77777777" w:rsidR="00C624CE" w:rsidRPr="00822EE0" w:rsidRDefault="00C624CE" w:rsidP="00FB00E0">
            <w:pPr>
              <w:jc w:val="center"/>
            </w:pPr>
            <w:r w:rsidRPr="00822EE0">
              <w:t>02 3 01 00040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09D9032"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7B1C30D" w14:textId="77777777" w:rsidR="00C624CE" w:rsidRPr="00822EE0" w:rsidRDefault="00C624CE" w:rsidP="00FB00E0">
            <w:pPr>
              <w:jc w:val="center"/>
            </w:pPr>
            <w:r w:rsidRPr="00822EE0">
              <w:t>15 449 296,90</w:t>
            </w:r>
          </w:p>
        </w:tc>
      </w:tr>
      <w:tr w:rsidR="00C624CE" w:rsidRPr="00822EE0" w14:paraId="4975381A"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8648530"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35664D1" w14:textId="77777777" w:rsidR="00C624CE" w:rsidRPr="00822EE0" w:rsidRDefault="00C624CE" w:rsidP="00FB00E0">
            <w:pPr>
              <w:jc w:val="center"/>
            </w:pPr>
            <w:r w:rsidRPr="00822EE0">
              <w:t>02 3 01 00040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46692B9"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E179327" w14:textId="77777777" w:rsidR="00C624CE" w:rsidRPr="00822EE0" w:rsidRDefault="00C624CE" w:rsidP="00FB00E0">
            <w:pPr>
              <w:jc w:val="center"/>
            </w:pPr>
            <w:r w:rsidRPr="00822EE0">
              <w:t>1 454 745,27</w:t>
            </w:r>
          </w:p>
        </w:tc>
      </w:tr>
      <w:tr w:rsidR="00C624CE" w:rsidRPr="00822EE0" w14:paraId="3C46E9E6"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0F61DBB"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CDF5211" w14:textId="77777777" w:rsidR="00C624CE" w:rsidRPr="00822EE0" w:rsidRDefault="00C624CE" w:rsidP="00FB00E0">
            <w:pPr>
              <w:jc w:val="center"/>
            </w:pPr>
            <w:r w:rsidRPr="00822EE0">
              <w:t>02 3 01 00040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E5C4CC9"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5FAA98A" w14:textId="77777777" w:rsidR="00C624CE" w:rsidRPr="00822EE0" w:rsidRDefault="00C624CE" w:rsidP="00FB00E0">
            <w:pPr>
              <w:jc w:val="center"/>
            </w:pPr>
            <w:r w:rsidRPr="00822EE0">
              <w:t>90 000,00</w:t>
            </w:r>
          </w:p>
        </w:tc>
      </w:tr>
      <w:tr w:rsidR="00C624CE" w:rsidRPr="00822EE0" w14:paraId="72E97C5B"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auto" w:fill="auto"/>
            <w:vAlign w:val="bottom"/>
            <w:hideMark/>
          </w:tcPr>
          <w:p w14:paraId="0788036F" w14:textId="77777777" w:rsidR="00C624CE" w:rsidRPr="00822EE0" w:rsidRDefault="00C624CE" w:rsidP="00FB00E0">
            <w:pPr>
              <w:rPr>
                <w:b/>
                <w:bCs/>
                <w:i/>
                <w:iCs/>
              </w:rPr>
            </w:pPr>
            <w:r w:rsidRPr="00822EE0">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87BDD" w14:textId="77777777" w:rsidR="00C624CE" w:rsidRPr="00822EE0" w:rsidRDefault="00C624CE" w:rsidP="00FB00E0">
            <w:pPr>
              <w:jc w:val="center"/>
              <w:rPr>
                <w:b/>
                <w:bCs/>
                <w:i/>
                <w:iCs/>
              </w:rPr>
            </w:pPr>
            <w:r w:rsidRPr="00822EE0">
              <w:rPr>
                <w:b/>
                <w:bCs/>
                <w:i/>
                <w:iCs/>
              </w:rPr>
              <w:t>02 3 02 00000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2B48C26"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37176DB" w14:textId="77777777" w:rsidR="00C624CE" w:rsidRPr="00822EE0" w:rsidRDefault="00C624CE" w:rsidP="00FB00E0">
            <w:pPr>
              <w:jc w:val="center"/>
              <w:rPr>
                <w:b/>
                <w:bCs/>
                <w:i/>
                <w:iCs/>
              </w:rPr>
            </w:pPr>
            <w:r w:rsidRPr="00822EE0">
              <w:rPr>
                <w:b/>
                <w:bCs/>
                <w:i/>
                <w:iCs/>
              </w:rPr>
              <w:t>1 205 377,16</w:t>
            </w:r>
          </w:p>
        </w:tc>
      </w:tr>
      <w:tr w:rsidR="00C624CE" w:rsidRPr="00822EE0" w14:paraId="57BBB2FF" w14:textId="77777777" w:rsidTr="00FB00E0">
        <w:trPr>
          <w:gridAfter w:val="4"/>
          <w:wAfter w:w="251" w:type="dxa"/>
          <w:trHeight w:val="12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254B63C" w14:textId="77777777" w:rsidR="00C624CE" w:rsidRPr="00822EE0" w:rsidRDefault="00C624CE" w:rsidP="00FB00E0">
            <w:r w:rsidRPr="00822EE0">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nil"/>
            </w:tcBorders>
            <w:shd w:val="clear" w:color="auto" w:fill="auto"/>
            <w:noWrap/>
            <w:vAlign w:val="center"/>
            <w:hideMark/>
          </w:tcPr>
          <w:p w14:paraId="06DFC2FD" w14:textId="77777777" w:rsidR="00C624CE" w:rsidRPr="00822EE0" w:rsidRDefault="00C624CE" w:rsidP="00FB00E0">
            <w:pPr>
              <w:jc w:val="center"/>
            </w:pPr>
            <w:r w:rsidRPr="00822EE0">
              <w:t>02 3 02 00050</w:t>
            </w:r>
          </w:p>
        </w:tc>
        <w:tc>
          <w:tcPr>
            <w:tcW w:w="9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81750"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5B339C2" w14:textId="77777777" w:rsidR="00C624CE" w:rsidRPr="00822EE0" w:rsidRDefault="00C624CE" w:rsidP="00FB00E0">
            <w:pPr>
              <w:jc w:val="center"/>
            </w:pPr>
            <w:r w:rsidRPr="00822EE0">
              <w:t>632 504,16</w:t>
            </w:r>
          </w:p>
        </w:tc>
      </w:tr>
      <w:tr w:rsidR="00C624CE" w:rsidRPr="00822EE0" w14:paraId="54DB76FD"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6CED393" w14:textId="77777777" w:rsidR="00C624CE" w:rsidRPr="00822EE0" w:rsidRDefault="00C624CE" w:rsidP="00FB00E0">
            <w:r w:rsidRPr="00822EE0">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797A0AB" w14:textId="77777777" w:rsidR="00C624CE" w:rsidRPr="00822EE0" w:rsidRDefault="00C624CE" w:rsidP="00FB00E0">
            <w:pPr>
              <w:jc w:val="center"/>
            </w:pPr>
            <w:r w:rsidRPr="00822EE0">
              <w:t>02 3 02 G0070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EFB9A08"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55123E9" w14:textId="77777777" w:rsidR="00C624CE" w:rsidRPr="00822EE0" w:rsidRDefault="00C624CE" w:rsidP="00FB00E0">
            <w:pPr>
              <w:jc w:val="center"/>
            </w:pPr>
            <w:r w:rsidRPr="00822EE0">
              <w:t>551 073,00</w:t>
            </w:r>
          </w:p>
        </w:tc>
      </w:tr>
      <w:tr w:rsidR="00C624CE" w:rsidRPr="00822EE0" w14:paraId="10FF20B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2709D7B" w14:textId="77777777" w:rsidR="00C624CE" w:rsidRPr="00822EE0" w:rsidRDefault="00C624CE" w:rsidP="00FB00E0">
            <w:r w:rsidRPr="00822EE0">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5563BCB" w14:textId="77777777" w:rsidR="00C624CE" w:rsidRPr="00822EE0" w:rsidRDefault="00C624CE" w:rsidP="00FB00E0">
            <w:pPr>
              <w:jc w:val="center"/>
            </w:pPr>
            <w:r w:rsidRPr="00822EE0">
              <w:t>02 3 02 G0070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840B8D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6009FCB" w14:textId="77777777" w:rsidR="00C624CE" w:rsidRPr="00822EE0" w:rsidRDefault="00C624CE" w:rsidP="00FB00E0">
            <w:pPr>
              <w:jc w:val="center"/>
            </w:pPr>
            <w:r w:rsidRPr="00822EE0">
              <w:t>21 800,00</w:t>
            </w:r>
          </w:p>
        </w:tc>
      </w:tr>
      <w:tr w:rsidR="00C624CE" w:rsidRPr="00822EE0" w14:paraId="66FA261E"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696CA99" w14:textId="77777777" w:rsidR="00C624CE" w:rsidRPr="00822EE0" w:rsidRDefault="00C624CE" w:rsidP="00FB00E0">
            <w:pPr>
              <w:rPr>
                <w:b/>
                <w:bCs/>
                <w:i/>
                <w:iCs/>
              </w:rPr>
            </w:pPr>
            <w:r w:rsidRPr="00822EE0">
              <w:rPr>
                <w:b/>
                <w:bCs/>
                <w:i/>
                <w:iCs/>
              </w:rPr>
              <w:t>Ведомственный проект «Развитие физической культуры и спорта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1E71951" w14:textId="77777777" w:rsidR="00C624CE" w:rsidRPr="00822EE0" w:rsidRDefault="00C624CE" w:rsidP="00FB00E0">
            <w:pPr>
              <w:jc w:val="center"/>
              <w:rPr>
                <w:b/>
                <w:bCs/>
                <w:i/>
                <w:iCs/>
              </w:rPr>
            </w:pPr>
            <w:r w:rsidRPr="00822EE0">
              <w:rPr>
                <w:b/>
                <w:bCs/>
                <w:i/>
                <w:iCs/>
              </w:rPr>
              <w:t>02 3 03 00000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9C2E1B7"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459E02E" w14:textId="77777777" w:rsidR="00C624CE" w:rsidRPr="00822EE0" w:rsidRDefault="00C624CE" w:rsidP="00FB00E0">
            <w:pPr>
              <w:jc w:val="center"/>
              <w:rPr>
                <w:b/>
                <w:bCs/>
                <w:i/>
                <w:iCs/>
              </w:rPr>
            </w:pPr>
            <w:r w:rsidRPr="00822EE0">
              <w:rPr>
                <w:b/>
                <w:bCs/>
                <w:i/>
                <w:iCs/>
              </w:rPr>
              <w:t>193 050,00</w:t>
            </w:r>
          </w:p>
        </w:tc>
      </w:tr>
      <w:tr w:rsidR="00C624CE" w:rsidRPr="00822EE0" w14:paraId="02882F18" w14:textId="77777777" w:rsidTr="00FB00E0">
        <w:trPr>
          <w:gridAfter w:val="4"/>
          <w:wAfter w:w="251" w:type="dxa"/>
          <w:trHeight w:val="1557"/>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5952BD6" w14:textId="77777777" w:rsidR="00C624CE" w:rsidRPr="00822EE0" w:rsidRDefault="00C624CE"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6BF6989" w14:textId="77777777" w:rsidR="00C624CE" w:rsidRPr="00822EE0" w:rsidRDefault="00C624CE" w:rsidP="00FB00E0">
            <w:pPr>
              <w:jc w:val="center"/>
            </w:pPr>
            <w:r w:rsidRPr="00822EE0">
              <w:t>02 3 03 G0100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840A0D5"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266F314" w14:textId="77777777" w:rsidR="00C624CE" w:rsidRPr="00822EE0" w:rsidRDefault="00C624CE" w:rsidP="00FB00E0">
            <w:pPr>
              <w:jc w:val="center"/>
            </w:pPr>
            <w:r w:rsidRPr="00822EE0">
              <w:t>52 000,00</w:t>
            </w:r>
          </w:p>
        </w:tc>
      </w:tr>
      <w:tr w:rsidR="00C624CE" w:rsidRPr="00822EE0" w14:paraId="28A7A398"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D83639E" w14:textId="77777777" w:rsidR="00C624CE" w:rsidRPr="00822EE0" w:rsidRDefault="00C624CE" w:rsidP="00FB00E0">
            <w:r w:rsidRPr="00822EE0">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822EE0">
              <w:t>спорта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4916B35" w14:textId="77777777" w:rsidR="00C624CE" w:rsidRPr="00822EE0" w:rsidRDefault="00C624CE" w:rsidP="00FB00E0">
            <w:pPr>
              <w:jc w:val="center"/>
            </w:pPr>
            <w:r w:rsidRPr="00822EE0">
              <w:t>02 3 03 G0100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9CAB3B0"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05C1BEA" w14:textId="77777777" w:rsidR="00C624CE" w:rsidRPr="00822EE0" w:rsidRDefault="00C624CE" w:rsidP="00FB00E0">
            <w:pPr>
              <w:jc w:val="center"/>
            </w:pPr>
            <w:r w:rsidRPr="00822EE0">
              <w:t>80 050,00</w:t>
            </w:r>
          </w:p>
        </w:tc>
      </w:tr>
      <w:tr w:rsidR="00C624CE" w:rsidRPr="00822EE0" w14:paraId="18F8BFB0"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23BD1EA" w14:textId="77777777" w:rsidR="00C624CE" w:rsidRPr="00822EE0" w:rsidRDefault="00C624CE"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BF0D3BB" w14:textId="77777777" w:rsidR="00C624CE" w:rsidRPr="00822EE0" w:rsidRDefault="00C624CE" w:rsidP="00FB00E0">
            <w:pPr>
              <w:jc w:val="center"/>
            </w:pPr>
            <w:r w:rsidRPr="00822EE0">
              <w:t>02 3 03 G0100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0F7589E"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C0F7B45" w14:textId="77777777" w:rsidR="00C624CE" w:rsidRPr="00822EE0" w:rsidRDefault="00C624CE" w:rsidP="00FB00E0">
            <w:pPr>
              <w:jc w:val="center"/>
            </w:pPr>
            <w:r w:rsidRPr="00822EE0">
              <w:t>61 000,00</w:t>
            </w:r>
          </w:p>
        </w:tc>
      </w:tr>
      <w:tr w:rsidR="00C624CE" w:rsidRPr="00822EE0" w14:paraId="3C1D3D04"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9DE9091" w14:textId="77777777" w:rsidR="00C624CE" w:rsidRPr="00822EE0" w:rsidRDefault="00C624CE" w:rsidP="00FB00E0">
            <w:pPr>
              <w:rPr>
                <w:b/>
                <w:bCs/>
                <w:i/>
                <w:iCs/>
              </w:rPr>
            </w:pPr>
            <w:r w:rsidRPr="00822EE0">
              <w:rPr>
                <w:b/>
                <w:bCs/>
                <w:i/>
                <w:iCs/>
              </w:rPr>
              <w:t xml:space="preserve">Ведомственный проект «Проведение мероприятий, связанных с государственными праздниками, юбилейными и </w:t>
            </w:r>
            <w:proofErr w:type="gramStart"/>
            <w:r w:rsidRPr="00822EE0">
              <w:rPr>
                <w:b/>
                <w:bCs/>
                <w:i/>
                <w:iCs/>
              </w:rPr>
              <w:t>памятными  датами</w:t>
            </w:r>
            <w:proofErr w:type="gramEnd"/>
            <w:r w:rsidRPr="00822EE0">
              <w:rPr>
                <w:b/>
                <w:bCs/>
                <w:i/>
                <w:iCs/>
              </w:rPr>
              <w:t xml:space="preserve">»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A5CC50C" w14:textId="77777777" w:rsidR="00C624CE" w:rsidRPr="00822EE0" w:rsidRDefault="00C624CE" w:rsidP="00FB00E0">
            <w:pPr>
              <w:jc w:val="center"/>
              <w:rPr>
                <w:b/>
                <w:bCs/>
                <w:i/>
                <w:iCs/>
              </w:rPr>
            </w:pPr>
            <w:r w:rsidRPr="00822EE0">
              <w:rPr>
                <w:b/>
                <w:bCs/>
                <w:i/>
                <w:iCs/>
              </w:rPr>
              <w:t>02 3 04 00000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40023F2"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46FB270" w14:textId="77777777" w:rsidR="00C624CE" w:rsidRPr="00822EE0" w:rsidRDefault="00C624CE" w:rsidP="00FB00E0">
            <w:pPr>
              <w:jc w:val="center"/>
              <w:rPr>
                <w:b/>
                <w:bCs/>
                <w:i/>
                <w:iCs/>
              </w:rPr>
            </w:pPr>
            <w:r w:rsidRPr="00822EE0">
              <w:rPr>
                <w:b/>
                <w:bCs/>
                <w:i/>
                <w:iCs/>
              </w:rPr>
              <w:t>1 901 427,19</w:t>
            </w:r>
          </w:p>
        </w:tc>
      </w:tr>
      <w:tr w:rsidR="00C624CE" w:rsidRPr="00822EE0" w14:paraId="48C0D85A"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auto" w:fill="auto"/>
            <w:hideMark/>
          </w:tcPr>
          <w:p w14:paraId="48BAA37C" w14:textId="77777777" w:rsidR="00C624CE" w:rsidRPr="00822EE0" w:rsidRDefault="00C624CE"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1EAE81" w14:textId="77777777" w:rsidR="00C624CE" w:rsidRPr="00822EE0" w:rsidRDefault="00C624CE" w:rsidP="00FB00E0">
            <w:pPr>
              <w:jc w:val="center"/>
            </w:pPr>
            <w:r w:rsidRPr="00822EE0">
              <w:t>02 3 04 00070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3195844"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E5BF488" w14:textId="77777777" w:rsidR="00C624CE" w:rsidRPr="00822EE0" w:rsidRDefault="00C624CE" w:rsidP="00FB00E0">
            <w:pPr>
              <w:jc w:val="center"/>
            </w:pPr>
            <w:r w:rsidRPr="00822EE0">
              <w:t>1 901 427,19</w:t>
            </w:r>
          </w:p>
        </w:tc>
      </w:tr>
      <w:tr w:rsidR="00C624CE" w:rsidRPr="00822EE0" w14:paraId="12EEDAF0"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938D175" w14:textId="77777777" w:rsidR="00C624CE" w:rsidRPr="00822EE0" w:rsidRDefault="00C624CE" w:rsidP="00FB00E0">
            <w:pPr>
              <w:rPr>
                <w:b/>
                <w:bCs/>
                <w:i/>
                <w:iCs/>
              </w:rPr>
            </w:pPr>
            <w:r w:rsidRPr="00822EE0">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3C84A67" w14:textId="77777777" w:rsidR="00C624CE" w:rsidRPr="00822EE0" w:rsidRDefault="00C624CE" w:rsidP="00FB00E0">
            <w:pPr>
              <w:jc w:val="center"/>
              <w:rPr>
                <w:b/>
                <w:bCs/>
                <w:i/>
                <w:iCs/>
              </w:rPr>
            </w:pPr>
            <w:r w:rsidRPr="00822EE0">
              <w:rPr>
                <w:b/>
                <w:bCs/>
                <w:i/>
                <w:iCs/>
              </w:rPr>
              <w:t>02 3 05 00000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5DAFD2D"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D2F842F" w14:textId="77777777" w:rsidR="00C624CE" w:rsidRPr="00822EE0" w:rsidRDefault="00C624CE" w:rsidP="00FB00E0">
            <w:pPr>
              <w:jc w:val="center"/>
              <w:rPr>
                <w:b/>
                <w:bCs/>
                <w:i/>
                <w:iCs/>
              </w:rPr>
            </w:pPr>
            <w:r w:rsidRPr="00822EE0">
              <w:rPr>
                <w:b/>
                <w:bCs/>
                <w:i/>
                <w:iCs/>
              </w:rPr>
              <w:t>18 403 836,30</w:t>
            </w:r>
          </w:p>
        </w:tc>
      </w:tr>
      <w:tr w:rsidR="00C624CE" w:rsidRPr="00822EE0" w14:paraId="479BAC1C"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51F72F" w14:textId="77777777" w:rsidR="00C624CE" w:rsidRPr="00822EE0" w:rsidRDefault="00C624CE" w:rsidP="00FB00E0">
            <w:r w:rsidRPr="00822EE0">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84C9A7" w14:textId="77777777" w:rsidR="00C624CE" w:rsidRPr="00822EE0" w:rsidRDefault="00C624CE" w:rsidP="00FB00E0">
            <w:pPr>
              <w:jc w:val="center"/>
            </w:pPr>
            <w:r w:rsidRPr="00822EE0">
              <w:t>02 3 05 00380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838BDA5"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3D042B3" w14:textId="77777777" w:rsidR="00C624CE" w:rsidRPr="00822EE0" w:rsidRDefault="00C624CE" w:rsidP="00FB00E0">
            <w:pPr>
              <w:jc w:val="center"/>
            </w:pPr>
            <w:r w:rsidRPr="00822EE0">
              <w:t>7 210 393,45</w:t>
            </w:r>
          </w:p>
        </w:tc>
      </w:tr>
      <w:tr w:rsidR="00C624CE" w:rsidRPr="00822EE0" w14:paraId="0BE083B9"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269B45" w14:textId="77777777" w:rsidR="00C624CE" w:rsidRPr="00822EE0" w:rsidRDefault="00C624CE"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61F6B86" w14:textId="77777777" w:rsidR="00C624CE" w:rsidRPr="00822EE0" w:rsidRDefault="00C624CE" w:rsidP="00FB00E0">
            <w:pPr>
              <w:jc w:val="center"/>
            </w:pPr>
            <w:r w:rsidRPr="00822EE0">
              <w:t>02 3 05 00380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E6CDC22"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145BFEC" w14:textId="77777777" w:rsidR="00C624CE" w:rsidRPr="00822EE0" w:rsidRDefault="00C624CE" w:rsidP="00FB00E0">
            <w:pPr>
              <w:jc w:val="center"/>
            </w:pPr>
            <w:r w:rsidRPr="00822EE0">
              <w:t>1 400 831,00</w:t>
            </w:r>
          </w:p>
        </w:tc>
      </w:tr>
      <w:tr w:rsidR="00C624CE" w:rsidRPr="00822EE0" w14:paraId="6EE34CA1" w14:textId="77777777" w:rsidTr="00FB00E0">
        <w:trPr>
          <w:gridAfter w:val="4"/>
          <w:wAfter w:w="251" w:type="dxa"/>
          <w:trHeight w:val="115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2A1285" w14:textId="77777777" w:rsidR="00C624CE" w:rsidRPr="00822EE0" w:rsidRDefault="00C624CE"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C1548A4" w14:textId="77777777" w:rsidR="00C624CE" w:rsidRPr="00822EE0" w:rsidRDefault="00C624CE" w:rsidP="00FB00E0">
            <w:pPr>
              <w:jc w:val="center"/>
            </w:pPr>
            <w:r w:rsidRPr="00822EE0">
              <w:t>02 3 05 G0050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7908AA0"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230E2B" w14:textId="77777777" w:rsidR="00C624CE" w:rsidRPr="00822EE0" w:rsidRDefault="00C624CE" w:rsidP="00FB00E0">
            <w:pPr>
              <w:jc w:val="center"/>
            </w:pPr>
            <w:r w:rsidRPr="00822EE0">
              <w:t>7 787 194,09</w:t>
            </w:r>
          </w:p>
        </w:tc>
      </w:tr>
      <w:tr w:rsidR="00C624CE" w:rsidRPr="00822EE0" w14:paraId="16972F56"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FFA17E" w14:textId="77777777" w:rsidR="00C624CE" w:rsidRPr="00822EE0" w:rsidRDefault="00C624CE"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9E332EC" w14:textId="77777777" w:rsidR="00C624CE" w:rsidRPr="00822EE0" w:rsidRDefault="00C624CE" w:rsidP="00FB00E0">
            <w:pPr>
              <w:jc w:val="center"/>
            </w:pPr>
            <w:r w:rsidRPr="00822EE0">
              <w:t>02 3 05 G0050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C253A89"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B437973" w14:textId="77777777" w:rsidR="00C624CE" w:rsidRPr="00822EE0" w:rsidRDefault="00C624CE" w:rsidP="00FB00E0">
            <w:pPr>
              <w:jc w:val="center"/>
            </w:pPr>
            <w:r w:rsidRPr="00822EE0">
              <w:t>1 937 155,91</w:t>
            </w:r>
          </w:p>
        </w:tc>
      </w:tr>
      <w:tr w:rsidR="00C624CE" w:rsidRPr="00822EE0" w14:paraId="22BDB8CE"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FFA1C7" w14:textId="77777777" w:rsidR="00C624CE" w:rsidRPr="00822EE0" w:rsidRDefault="00C624CE"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9EE173A" w14:textId="77777777" w:rsidR="00C624CE" w:rsidRPr="00822EE0" w:rsidRDefault="00C624CE" w:rsidP="00FB00E0">
            <w:pPr>
              <w:jc w:val="center"/>
            </w:pPr>
            <w:r w:rsidRPr="00822EE0">
              <w:t>02 3 05 G0050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DFDCDEF"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CD216B2" w14:textId="77777777" w:rsidR="00C624CE" w:rsidRPr="00822EE0" w:rsidRDefault="00C624CE" w:rsidP="00FB00E0">
            <w:pPr>
              <w:jc w:val="center"/>
            </w:pPr>
            <w:r w:rsidRPr="00822EE0">
              <w:t>1 500,00</w:t>
            </w:r>
          </w:p>
        </w:tc>
      </w:tr>
      <w:tr w:rsidR="00C624CE" w:rsidRPr="00822EE0" w14:paraId="723FA07E"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678057" w14:textId="77777777" w:rsidR="00C624CE" w:rsidRPr="00822EE0" w:rsidRDefault="00C624CE"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B36AB7" w14:textId="77777777" w:rsidR="00C624CE" w:rsidRPr="00822EE0" w:rsidRDefault="00C624CE" w:rsidP="00FB00E0">
            <w:pPr>
              <w:jc w:val="center"/>
            </w:pPr>
            <w:r w:rsidRPr="00822EE0">
              <w:t>02 3 05 L5191</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211B18B"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BD4EAC7" w14:textId="77777777" w:rsidR="00C624CE" w:rsidRPr="00822EE0" w:rsidRDefault="00C624CE" w:rsidP="00FB00E0">
            <w:pPr>
              <w:jc w:val="center"/>
            </w:pPr>
            <w:r w:rsidRPr="00822EE0">
              <w:t>66 761,85</w:t>
            </w:r>
          </w:p>
        </w:tc>
      </w:tr>
      <w:tr w:rsidR="00C624CE" w:rsidRPr="00822EE0" w14:paraId="6A99918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FCF790" w14:textId="77777777" w:rsidR="00C624CE" w:rsidRPr="00822EE0" w:rsidRDefault="00C624CE" w:rsidP="00FB00E0">
            <w:pPr>
              <w:rPr>
                <w:b/>
                <w:bCs/>
                <w:i/>
                <w:iCs/>
              </w:rPr>
            </w:pPr>
            <w:r w:rsidRPr="00822EE0">
              <w:rPr>
                <w:b/>
                <w:bCs/>
                <w:i/>
                <w:iCs/>
              </w:rPr>
              <w:t>Ведомственный проект «Организация культурно-досугового обслуживания населения Комсомольского городского поселения»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CB21778" w14:textId="77777777" w:rsidR="00C624CE" w:rsidRPr="00822EE0" w:rsidRDefault="00C624CE" w:rsidP="00FB00E0">
            <w:pPr>
              <w:jc w:val="center"/>
              <w:rPr>
                <w:b/>
                <w:bCs/>
                <w:i/>
                <w:iCs/>
              </w:rPr>
            </w:pPr>
            <w:r w:rsidRPr="00822EE0">
              <w:rPr>
                <w:b/>
                <w:bCs/>
                <w:i/>
                <w:iCs/>
              </w:rPr>
              <w:t>02 3 06 00000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73B2D5D"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448094C" w14:textId="77777777" w:rsidR="00C624CE" w:rsidRPr="00822EE0" w:rsidRDefault="00C624CE" w:rsidP="00FB00E0">
            <w:pPr>
              <w:jc w:val="center"/>
              <w:rPr>
                <w:b/>
                <w:bCs/>
              </w:rPr>
            </w:pPr>
            <w:r w:rsidRPr="00822EE0">
              <w:rPr>
                <w:b/>
                <w:bCs/>
              </w:rPr>
              <w:t>32 481 667,85</w:t>
            </w:r>
          </w:p>
        </w:tc>
      </w:tr>
      <w:tr w:rsidR="00C624CE" w:rsidRPr="00822EE0" w14:paraId="7EBAB5A9"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700D75" w14:textId="77777777" w:rsidR="00C624CE" w:rsidRPr="00822EE0" w:rsidRDefault="00C624CE" w:rsidP="00FB00E0">
            <w:r w:rsidRPr="00822EE0">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5C10432" w14:textId="77777777" w:rsidR="00C624CE" w:rsidRPr="00822EE0" w:rsidRDefault="00C624CE" w:rsidP="00FB00E0">
            <w:pPr>
              <w:jc w:val="center"/>
            </w:pPr>
            <w:r w:rsidRPr="00822EE0">
              <w:t>02 3 06 G0040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8CA989A"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F4D2CC0" w14:textId="77777777" w:rsidR="00C624CE" w:rsidRPr="00822EE0" w:rsidRDefault="00C624CE" w:rsidP="00FB00E0">
            <w:pPr>
              <w:jc w:val="center"/>
            </w:pPr>
            <w:r w:rsidRPr="00822EE0">
              <w:t>18 067 878,00</w:t>
            </w:r>
          </w:p>
        </w:tc>
      </w:tr>
      <w:tr w:rsidR="00C624CE" w:rsidRPr="00822EE0" w14:paraId="46F2FED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D81498" w14:textId="77777777" w:rsidR="00C624CE" w:rsidRPr="00822EE0" w:rsidRDefault="00C624CE"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B9B0355" w14:textId="77777777" w:rsidR="00C624CE" w:rsidRPr="00822EE0" w:rsidRDefault="00C624CE" w:rsidP="00FB00E0">
            <w:pPr>
              <w:jc w:val="center"/>
            </w:pPr>
            <w:r w:rsidRPr="00822EE0">
              <w:t>02 3 06 G0040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4DB8DDF"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5DE947C" w14:textId="77777777" w:rsidR="00C624CE" w:rsidRPr="00822EE0" w:rsidRDefault="00C624CE" w:rsidP="00FB00E0">
            <w:pPr>
              <w:jc w:val="center"/>
            </w:pPr>
            <w:r w:rsidRPr="00822EE0">
              <w:t>13 577 832,79</w:t>
            </w:r>
          </w:p>
        </w:tc>
      </w:tr>
      <w:tr w:rsidR="00C624CE" w:rsidRPr="00822EE0" w14:paraId="2E17F4F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263A04" w14:textId="77777777" w:rsidR="00C624CE" w:rsidRPr="00822EE0" w:rsidRDefault="00C624CE" w:rsidP="00FB00E0">
            <w:r w:rsidRPr="00822EE0">
              <w:t>Организация обеспечения деятельности учреждения культуры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C8C9E19" w14:textId="77777777" w:rsidR="00C624CE" w:rsidRPr="00822EE0" w:rsidRDefault="00C624CE" w:rsidP="00FB00E0">
            <w:pPr>
              <w:jc w:val="center"/>
            </w:pPr>
            <w:r w:rsidRPr="00822EE0">
              <w:t>02 3 06 G0040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999D542"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D973D4F" w14:textId="77777777" w:rsidR="00C624CE" w:rsidRPr="00822EE0" w:rsidRDefault="00C624CE" w:rsidP="00FB00E0">
            <w:pPr>
              <w:jc w:val="center"/>
            </w:pPr>
            <w:r w:rsidRPr="00822EE0">
              <w:t>5 340,00</w:t>
            </w:r>
          </w:p>
        </w:tc>
      </w:tr>
      <w:tr w:rsidR="00C624CE" w:rsidRPr="00822EE0" w14:paraId="7BD230E3"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1D658B" w14:textId="77777777" w:rsidR="00C624CE" w:rsidRPr="00822EE0" w:rsidRDefault="00C624CE" w:rsidP="00FB00E0">
            <w:r w:rsidRPr="00822EE0">
              <w:t>Расходы по организации показа кинофильмов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ACD8014" w14:textId="77777777" w:rsidR="00C624CE" w:rsidRPr="00822EE0" w:rsidRDefault="00C624CE" w:rsidP="00FB00E0">
            <w:pPr>
              <w:jc w:val="center"/>
            </w:pPr>
            <w:r w:rsidRPr="00822EE0">
              <w:t>02 3 06 G0060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8B75F6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DD3A79E" w14:textId="77777777" w:rsidR="00C624CE" w:rsidRPr="00822EE0" w:rsidRDefault="00C624CE" w:rsidP="00FB00E0">
            <w:pPr>
              <w:jc w:val="center"/>
            </w:pPr>
            <w:r w:rsidRPr="00822EE0">
              <w:t>830 617,06</w:t>
            </w:r>
          </w:p>
        </w:tc>
      </w:tr>
      <w:tr w:rsidR="00C624CE" w:rsidRPr="00822EE0" w14:paraId="671E8F29"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9AA6229" w14:textId="77777777" w:rsidR="00C624CE" w:rsidRPr="00822EE0" w:rsidRDefault="00C624CE" w:rsidP="00FB00E0">
            <w:pPr>
              <w:rPr>
                <w:b/>
                <w:bCs/>
              </w:rPr>
            </w:pPr>
            <w:r w:rsidRPr="00822EE0">
              <w:rPr>
                <w:b/>
                <w:bCs/>
              </w:rPr>
              <w:t>Муниципальная программа «Обеспечение доступным и комфортным жильем населения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88495BD" w14:textId="77777777" w:rsidR="00C624CE" w:rsidRPr="00822EE0" w:rsidRDefault="00C624CE" w:rsidP="00FB00E0">
            <w:pPr>
              <w:jc w:val="center"/>
              <w:rPr>
                <w:b/>
                <w:bCs/>
              </w:rPr>
            </w:pPr>
            <w:r w:rsidRPr="00822EE0">
              <w:rPr>
                <w:b/>
                <w:bCs/>
              </w:rPr>
              <w:t>03 0 00 00000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01713B25"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FF6B8DB" w14:textId="77777777" w:rsidR="00C624CE" w:rsidRPr="00822EE0" w:rsidRDefault="00C624CE" w:rsidP="00FB00E0">
            <w:pPr>
              <w:jc w:val="center"/>
              <w:rPr>
                <w:b/>
                <w:bCs/>
              </w:rPr>
            </w:pPr>
            <w:r w:rsidRPr="00822EE0">
              <w:rPr>
                <w:b/>
                <w:bCs/>
              </w:rPr>
              <w:t>2 608 835,62</w:t>
            </w:r>
          </w:p>
        </w:tc>
      </w:tr>
      <w:tr w:rsidR="00C624CE" w:rsidRPr="00822EE0" w14:paraId="55E9F971"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6708F7" w14:textId="77777777" w:rsidR="00C624CE" w:rsidRPr="00822EE0" w:rsidRDefault="00C624CE" w:rsidP="00FB00E0">
            <w:pPr>
              <w:rPr>
                <w:b/>
                <w:bCs/>
              </w:rPr>
            </w:pPr>
            <w:r w:rsidRPr="00822EE0">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DCFA2E0" w14:textId="77777777" w:rsidR="00C624CE" w:rsidRPr="00822EE0" w:rsidRDefault="00C624CE" w:rsidP="00FB00E0">
            <w:pPr>
              <w:jc w:val="center"/>
              <w:rPr>
                <w:b/>
                <w:bCs/>
              </w:rPr>
            </w:pPr>
            <w:r w:rsidRPr="00822EE0">
              <w:rPr>
                <w:b/>
                <w:bCs/>
              </w:rPr>
              <w:t>03 2 00 00000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1A85F97"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367F334" w14:textId="77777777" w:rsidR="00C624CE" w:rsidRPr="00822EE0" w:rsidRDefault="00C624CE" w:rsidP="00FB00E0">
            <w:pPr>
              <w:jc w:val="center"/>
              <w:rPr>
                <w:b/>
                <w:bCs/>
              </w:rPr>
            </w:pPr>
            <w:r w:rsidRPr="00822EE0">
              <w:rPr>
                <w:b/>
                <w:bCs/>
              </w:rPr>
              <w:t>787 021,20</w:t>
            </w:r>
          </w:p>
        </w:tc>
      </w:tr>
      <w:tr w:rsidR="00C624CE" w:rsidRPr="00822EE0" w14:paraId="253C5902"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133EF1" w14:textId="77777777" w:rsidR="00C624CE" w:rsidRPr="00822EE0" w:rsidRDefault="00C624CE" w:rsidP="00FB00E0">
            <w:pPr>
              <w:rPr>
                <w:b/>
                <w:bCs/>
                <w:i/>
                <w:iCs/>
              </w:rPr>
            </w:pPr>
            <w:r w:rsidRPr="00822EE0">
              <w:rPr>
                <w:b/>
                <w:bCs/>
                <w:i/>
                <w:iCs/>
              </w:rPr>
              <w:t>Муниципальный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96263B0" w14:textId="77777777" w:rsidR="00C624CE" w:rsidRPr="00822EE0" w:rsidRDefault="00C624CE" w:rsidP="00FB00E0">
            <w:pPr>
              <w:jc w:val="center"/>
              <w:rPr>
                <w:b/>
                <w:bCs/>
                <w:i/>
                <w:iCs/>
              </w:rPr>
            </w:pPr>
            <w:r w:rsidRPr="00822EE0">
              <w:rPr>
                <w:b/>
                <w:bCs/>
                <w:i/>
                <w:iCs/>
              </w:rPr>
              <w:t>03 2 01 00000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E97435C"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BFFF3E3" w14:textId="77777777" w:rsidR="00C624CE" w:rsidRPr="00822EE0" w:rsidRDefault="00C624CE" w:rsidP="00FB00E0">
            <w:pPr>
              <w:jc w:val="center"/>
              <w:rPr>
                <w:b/>
                <w:bCs/>
                <w:i/>
                <w:iCs/>
              </w:rPr>
            </w:pPr>
            <w:r w:rsidRPr="00822EE0">
              <w:rPr>
                <w:b/>
                <w:bCs/>
                <w:i/>
                <w:iCs/>
              </w:rPr>
              <w:t>787 021,20</w:t>
            </w:r>
          </w:p>
        </w:tc>
      </w:tr>
      <w:tr w:rsidR="00C624CE" w:rsidRPr="00822EE0" w14:paraId="54B4F307"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2F59DA" w14:textId="77777777" w:rsidR="00C624CE" w:rsidRPr="00822EE0" w:rsidRDefault="00C624CE"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E96B58C" w14:textId="77777777" w:rsidR="00C624CE" w:rsidRPr="00822EE0" w:rsidRDefault="00C624CE" w:rsidP="00FB00E0">
            <w:pPr>
              <w:jc w:val="center"/>
            </w:pPr>
            <w:r w:rsidRPr="00822EE0">
              <w:t>03 2 01 Д4970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6BF7BEC"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B01F230" w14:textId="77777777" w:rsidR="00C624CE" w:rsidRPr="00822EE0" w:rsidRDefault="00C624CE" w:rsidP="00FB00E0">
            <w:pPr>
              <w:jc w:val="center"/>
            </w:pPr>
            <w:r w:rsidRPr="00822EE0">
              <w:t>787 021,20</w:t>
            </w:r>
          </w:p>
        </w:tc>
      </w:tr>
      <w:tr w:rsidR="00C624CE" w:rsidRPr="00822EE0" w14:paraId="6E49549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DC3A58" w14:textId="77777777" w:rsidR="00C624CE" w:rsidRPr="00822EE0" w:rsidRDefault="00C624CE" w:rsidP="00FB00E0">
            <w:pPr>
              <w:rPr>
                <w:b/>
                <w:bCs/>
              </w:rPr>
            </w:pPr>
            <w:proofErr w:type="gramStart"/>
            <w:r w:rsidRPr="00822EE0">
              <w:rPr>
                <w:b/>
                <w:bCs/>
              </w:rPr>
              <w:t>Ведомственные  проекты</w:t>
            </w:r>
            <w:proofErr w:type="gramEnd"/>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7B723E6" w14:textId="77777777" w:rsidR="00C624CE" w:rsidRPr="00822EE0" w:rsidRDefault="00C624CE" w:rsidP="00FB00E0">
            <w:pPr>
              <w:jc w:val="center"/>
              <w:rPr>
                <w:b/>
                <w:bCs/>
              </w:rPr>
            </w:pPr>
            <w:r w:rsidRPr="00822EE0">
              <w:rPr>
                <w:b/>
                <w:bCs/>
              </w:rPr>
              <w:t>03 3 00 00000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7E917E7"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446E198" w14:textId="77777777" w:rsidR="00C624CE" w:rsidRPr="00822EE0" w:rsidRDefault="00C624CE" w:rsidP="00FB00E0">
            <w:pPr>
              <w:jc w:val="center"/>
              <w:rPr>
                <w:b/>
                <w:bCs/>
              </w:rPr>
            </w:pPr>
            <w:r w:rsidRPr="00822EE0">
              <w:rPr>
                <w:b/>
                <w:bCs/>
              </w:rPr>
              <w:t>1 821 814,42</w:t>
            </w:r>
          </w:p>
        </w:tc>
      </w:tr>
      <w:tr w:rsidR="00C624CE" w:rsidRPr="00822EE0" w14:paraId="73381EA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E40076B" w14:textId="77777777" w:rsidR="00C624CE" w:rsidRPr="00822EE0" w:rsidRDefault="00C624CE" w:rsidP="00FB00E0">
            <w:pPr>
              <w:rPr>
                <w:b/>
                <w:bCs/>
                <w:i/>
                <w:iCs/>
              </w:rPr>
            </w:pPr>
            <w:r w:rsidRPr="00822EE0">
              <w:rPr>
                <w:b/>
                <w:bCs/>
                <w:i/>
                <w:iCs/>
              </w:rPr>
              <w:t>Ведомственный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9695B6D" w14:textId="77777777" w:rsidR="00C624CE" w:rsidRPr="00822EE0" w:rsidRDefault="00C624CE" w:rsidP="00FB00E0">
            <w:pPr>
              <w:jc w:val="center"/>
              <w:rPr>
                <w:b/>
                <w:bCs/>
                <w:i/>
                <w:iCs/>
              </w:rPr>
            </w:pPr>
            <w:r w:rsidRPr="00822EE0">
              <w:rPr>
                <w:b/>
                <w:bCs/>
                <w:i/>
                <w:iCs/>
              </w:rPr>
              <w:t>03 3 01 00000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9E55058"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D482174" w14:textId="77777777" w:rsidR="00C624CE" w:rsidRPr="00822EE0" w:rsidRDefault="00C624CE" w:rsidP="00FB00E0">
            <w:pPr>
              <w:jc w:val="center"/>
              <w:rPr>
                <w:b/>
                <w:bCs/>
                <w:i/>
                <w:iCs/>
              </w:rPr>
            </w:pPr>
            <w:r w:rsidRPr="00822EE0">
              <w:rPr>
                <w:b/>
                <w:bCs/>
                <w:i/>
                <w:iCs/>
              </w:rPr>
              <w:t>0,00</w:t>
            </w:r>
          </w:p>
        </w:tc>
      </w:tr>
      <w:tr w:rsidR="00C624CE" w:rsidRPr="00822EE0" w14:paraId="06F19D6C"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4AFDD440" w14:textId="77777777" w:rsidR="00C624CE" w:rsidRPr="00822EE0" w:rsidRDefault="00C624CE" w:rsidP="00FB00E0">
            <w:r w:rsidRPr="00822EE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46967" w14:textId="77777777" w:rsidR="00C624CE" w:rsidRPr="00822EE0" w:rsidRDefault="00C624CE" w:rsidP="00FB00E0">
            <w:pPr>
              <w:jc w:val="center"/>
            </w:pPr>
            <w:r w:rsidRPr="00822EE0">
              <w:t>03 3 01 20590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80C5934"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CC6EFFD" w14:textId="77777777" w:rsidR="00C624CE" w:rsidRPr="00822EE0" w:rsidRDefault="00C624CE" w:rsidP="00FB00E0">
            <w:pPr>
              <w:jc w:val="center"/>
            </w:pPr>
            <w:r w:rsidRPr="00822EE0">
              <w:t>0,00</w:t>
            </w:r>
          </w:p>
        </w:tc>
      </w:tr>
      <w:tr w:rsidR="00C624CE" w:rsidRPr="00822EE0" w14:paraId="74539B3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30E9E9" w14:textId="77777777" w:rsidR="00C624CE" w:rsidRPr="00822EE0" w:rsidRDefault="00C624CE" w:rsidP="00FB00E0">
            <w:pPr>
              <w:rPr>
                <w:b/>
                <w:bCs/>
                <w:i/>
                <w:iCs/>
              </w:rPr>
            </w:pPr>
            <w:r w:rsidRPr="00822EE0">
              <w:rPr>
                <w:b/>
                <w:bCs/>
                <w:i/>
                <w:iCs/>
              </w:rPr>
              <w:t>Ведомственный проект «Государственная поддержка граждан в сфере ипотечного жилищного кредитования»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8A79E5" w14:textId="77777777" w:rsidR="00C624CE" w:rsidRPr="00822EE0" w:rsidRDefault="00C624CE" w:rsidP="00FB00E0">
            <w:pPr>
              <w:jc w:val="center"/>
              <w:rPr>
                <w:b/>
                <w:bCs/>
                <w:i/>
                <w:iCs/>
              </w:rPr>
            </w:pPr>
            <w:r w:rsidRPr="00822EE0">
              <w:rPr>
                <w:b/>
                <w:bCs/>
                <w:i/>
                <w:iCs/>
              </w:rPr>
              <w:t>03 3 02 00000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C730F8C"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5284109" w14:textId="77777777" w:rsidR="00C624CE" w:rsidRPr="00822EE0" w:rsidRDefault="00C624CE" w:rsidP="00FB00E0">
            <w:pPr>
              <w:jc w:val="center"/>
              <w:rPr>
                <w:b/>
                <w:bCs/>
                <w:i/>
                <w:iCs/>
              </w:rPr>
            </w:pPr>
            <w:r w:rsidRPr="00822EE0">
              <w:rPr>
                <w:b/>
                <w:bCs/>
                <w:i/>
                <w:iCs/>
              </w:rPr>
              <w:t>1 821 814,42</w:t>
            </w:r>
          </w:p>
        </w:tc>
      </w:tr>
      <w:tr w:rsidR="00C624CE" w:rsidRPr="00822EE0" w14:paraId="00CBAAFC"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762F26" w14:textId="77777777" w:rsidR="00C624CE" w:rsidRPr="00822EE0" w:rsidRDefault="00C624CE" w:rsidP="00FB00E0">
            <w:r w:rsidRPr="00822EE0">
              <w:lastRenderedPageBreak/>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EFB980D" w14:textId="77777777" w:rsidR="00C624CE" w:rsidRPr="00822EE0" w:rsidRDefault="00C624CE" w:rsidP="00FB00E0">
            <w:pPr>
              <w:jc w:val="center"/>
            </w:pPr>
            <w:r w:rsidRPr="00822EE0">
              <w:t>03 3 02 S3100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504FCFE"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B6A870C" w14:textId="77777777" w:rsidR="00C624CE" w:rsidRPr="00822EE0" w:rsidRDefault="00C624CE" w:rsidP="00FB00E0">
            <w:pPr>
              <w:jc w:val="center"/>
            </w:pPr>
            <w:r w:rsidRPr="00822EE0">
              <w:t>1 681 274,92</w:t>
            </w:r>
          </w:p>
        </w:tc>
      </w:tr>
      <w:tr w:rsidR="00C624CE" w:rsidRPr="00822EE0" w14:paraId="39CCB223"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6B2DEF" w14:textId="77777777" w:rsidR="00C624CE" w:rsidRPr="00822EE0" w:rsidRDefault="00C624CE" w:rsidP="00FB00E0">
            <w:r w:rsidRPr="00822EE0">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822EE0">
              <w:t>рефинансированному)  (</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ACDFFFE" w14:textId="77777777" w:rsidR="00C624CE" w:rsidRPr="00822EE0" w:rsidRDefault="00C624CE" w:rsidP="00FB00E0">
            <w:pPr>
              <w:jc w:val="center"/>
            </w:pPr>
            <w:r w:rsidRPr="00822EE0">
              <w:t>03 3 02 21310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BE29444"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E5EE6E5" w14:textId="77777777" w:rsidR="00C624CE" w:rsidRPr="00822EE0" w:rsidRDefault="00C624CE" w:rsidP="00FB00E0">
            <w:pPr>
              <w:jc w:val="center"/>
            </w:pPr>
            <w:r w:rsidRPr="00822EE0">
              <w:t>0,00</w:t>
            </w:r>
          </w:p>
        </w:tc>
      </w:tr>
      <w:tr w:rsidR="00C624CE" w:rsidRPr="00822EE0" w14:paraId="6CBE5FC7" w14:textId="77777777" w:rsidTr="00FB00E0">
        <w:trPr>
          <w:gridAfter w:val="4"/>
          <w:wAfter w:w="251" w:type="dxa"/>
          <w:trHeight w:val="115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7CDAC579" w14:textId="77777777" w:rsidR="00C624CE" w:rsidRPr="00822EE0" w:rsidRDefault="00C624CE" w:rsidP="00FB00E0">
            <w:r w:rsidRPr="00822EE0">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822EE0">
              <w:t>строительстве  (</w:t>
            </w:r>
            <w:proofErr w:type="gramEnd"/>
            <w:r w:rsidRPr="00822EE0">
              <w:t>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6AE36" w14:textId="77777777" w:rsidR="00C624CE" w:rsidRPr="00822EE0" w:rsidRDefault="00C624CE" w:rsidP="00FB00E0">
            <w:pPr>
              <w:jc w:val="center"/>
            </w:pPr>
            <w:r w:rsidRPr="00822EE0">
              <w:t>03 3 02 21420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9E6462E"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21F103A" w14:textId="77777777" w:rsidR="00C624CE" w:rsidRPr="00822EE0" w:rsidRDefault="00C624CE" w:rsidP="00FB00E0">
            <w:pPr>
              <w:jc w:val="center"/>
            </w:pPr>
            <w:r w:rsidRPr="00822EE0">
              <w:t>140 539,50</w:t>
            </w:r>
          </w:p>
        </w:tc>
      </w:tr>
      <w:tr w:rsidR="00C624CE" w:rsidRPr="00822EE0" w14:paraId="2CFA87D6"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5E6D45E9" w14:textId="77777777" w:rsidR="00C624CE" w:rsidRPr="00822EE0" w:rsidRDefault="00C624CE" w:rsidP="00FB00E0">
            <w:pPr>
              <w:rPr>
                <w:b/>
                <w:bCs/>
              </w:rPr>
            </w:pPr>
            <w:r w:rsidRPr="00822EE0">
              <w:rPr>
                <w:b/>
                <w:bCs/>
              </w:rPr>
              <w:t>Муниципальная программа «Развитие экономики»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11FD5C9" w14:textId="77777777" w:rsidR="00C624CE" w:rsidRPr="00822EE0" w:rsidRDefault="00C624CE" w:rsidP="00FB00E0">
            <w:pPr>
              <w:jc w:val="center"/>
              <w:rPr>
                <w:b/>
                <w:bCs/>
              </w:rPr>
            </w:pPr>
            <w:r w:rsidRPr="00822EE0">
              <w:rPr>
                <w:b/>
                <w:bCs/>
              </w:rPr>
              <w:t>04 0 00 00000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5D594733"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450D5ECC" w14:textId="77777777" w:rsidR="00C624CE" w:rsidRPr="00822EE0" w:rsidRDefault="00C624CE" w:rsidP="00FB00E0">
            <w:pPr>
              <w:jc w:val="center"/>
              <w:rPr>
                <w:b/>
                <w:bCs/>
              </w:rPr>
            </w:pPr>
            <w:r w:rsidRPr="00822EE0">
              <w:rPr>
                <w:b/>
                <w:bCs/>
              </w:rPr>
              <w:t>100 000,00</w:t>
            </w:r>
          </w:p>
        </w:tc>
      </w:tr>
      <w:tr w:rsidR="00C624CE" w:rsidRPr="00822EE0" w14:paraId="3CC03E9A"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39DA69"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07CB46E" w14:textId="77777777" w:rsidR="00C624CE" w:rsidRPr="00822EE0" w:rsidRDefault="00C624CE" w:rsidP="00FB00E0">
            <w:pPr>
              <w:jc w:val="center"/>
              <w:rPr>
                <w:b/>
                <w:bCs/>
              </w:rPr>
            </w:pPr>
            <w:r w:rsidRPr="00822EE0">
              <w:rPr>
                <w:b/>
                <w:bCs/>
              </w:rPr>
              <w:t>04 3 00 00000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B22A1F8"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AACA846" w14:textId="77777777" w:rsidR="00C624CE" w:rsidRPr="00822EE0" w:rsidRDefault="00C624CE" w:rsidP="00FB00E0">
            <w:pPr>
              <w:jc w:val="center"/>
              <w:rPr>
                <w:b/>
                <w:bCs/>
              </w:rPr>
            </w:pPr>
            <w:r w:rsidRPr="00822EE0">
              <w:rPr>
                <w:b/>
                <w:bCs/>
              </w:rPr>
              <w:t>100 000,00</w:t>
            </w:r>
          </w:p>
        </w:tc>
      </w:tr>
      <w:tr w:rsidR="00C624CE" w:rsidRPr="00822EE0" w14:paraId="5926E0C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2E6420" w14:textId="77777777" w:rsidR="00C624CE" w:rsidRPr="00822EE0" w:rsidRDefault="00C624CE" w:rsidP="00FB00E0">
            <w:pPr>
              <w:rPr>
                <w:b/>
                <w:bCs/>
                <w:i/>
                <w:iCs/>
              </w:rPr>
            </w:pPr>
            <w:r w:rsidRPr="00822EE0">
              <w:rPr>
                <w:b/>
                <w:bCs/>
                <w:i/>
                <w:iCs/>
              </w:rPr>
              <w:t>Ведомственный проект «Поддержка и развитие малого и среднего предпринимательства»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CC3F2B9" w14:textId="77777777" w:rsidR="00C624CE" w:rsidRPr="00822EE0" w:rsidRDefault="00C624CE" w:rsidP="00FB00E0">
            <w:pPr>
              <w:jc w:val="center"/>
              <w:rPr>
                <w:b/>
                <w:bCs/>
                <w:i/>
                <w:iCs/>
              </w:rPr>
            </w:pPr>
            <w:r w:rsidRPr="00822EE0">
              <w:rPr>
                <w:b/>
                <w:bCs/>
                <w:i/>
                <w:iCs/>
              </w:rPr>
              <w:t>04 3 01 00000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443678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8E80C26" w14:textId="77777777" w:rsidR="00C624CE" w:rsidRPr="00822EE0" w:rsidRDefault="00C624CE" w:rsidP="00FB00E0">
            <w:pPr>
              <w:jc w:val="center"/>
              <w:rPr>
                <w:b/>
                <w:bCs/>
                <w:i/>
                <w:iCs/>
              </w:rPr>
            </w:pPr>
            <w:r w:rsidRPr="00822EE0">
              <w:rPr>
                <w:b/>
                <w:bCs/>
                <w:i/>
                <w:iCs/>
              </w:rPr>
              <w:t>100 000,00</w:t>
            </w:r>
          </w:p>
        </w:tc>
      </w:tr>
      <w:tr w:rsidR="00C624CE" w:rsidRPr="00822EE0" w14:paraId="4AE38971"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890283" w14:textId="77777777" w:rsidR="00C624CE" w:rsidRPr="00822EE0" w:rsidRDefault="00C624CE"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A32307B" w14:textId="77777777" w:rsidR="00C624CE" w:rsidRPr="00822EE0" w:rsidRDefault="00C624CE" w:rsidP="00FB00E0">
            <w:pPr>
              <w:jc w:val="center"/>
            </w:pPr>
            <w:r w:rsidRPr="00822EE0">
              <w:t>04 3 01 60030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27AD72A"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D9D6974" w14:textId="77777777" w:rsidR="00C624CE" w:rsidRPr="00822EE0" w:rsidRDefault="00C624CE" w:rsidP="00FB00E0">
            <w:pPr>
              <w:jc w:val="center"/>
            </w:pPr>
            <w:r w:rsidRPr="00822EE0">
              <w:t>100 000,00</w:t>
            </w:r>
          </w:p>
        </w:tc>
      </w:tr>
      <w:tr w:rsidR="00C624CE" w:rsidRPr="00822EE0" w14:paraId="11050A3A"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161C8919" w14:textId="77777777" w:rsidR="00C624CE" w:rsidRPr="00822EE0" w:rsidRDefault="00C624CE" w:rsidP="00FB00E0">
            <w:pPr>
              <w:rPr>
                <w:b/>
                <w:bCs/>
              </w:rPr>
            </w:pPr>
            <w:r w:rsidRPr="00822EE0">
              <w:rPr>
                <w:b/>
                <w:bCs/>
              </w:rPr>
              <w:t xml:space="preserve">Муниципальная программа "Обеспечение безопасности граждан и профилактика </w:t>
            </w:r>
            <w:proofErr w:type="gramStart"/>
            <w:r w:rsidRPr="00822EE0">
              <w:rPr>
                <w:b/>
                <w:bCs/>
              </w:rPr>
              <w:t>правонарушений  Комсомольского</w:t>
            </w:r>
            <w:proofErr w:type="gramEnd"/>
            <w:r w:rsidRPr="00822EE0">
              <w:rPr>
                <w:b/>
                <w:bCs/>
              </w:rPr>
              <w:t xml:space="preserve">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5FC43DC6" w14:textId="77777777" w:rsidR="00C624CE" w:rsidRPr="00822EE0" w:rsidRDefault="00C624CE" w:rsidP="00FB00E0">
            <w:pPr>
              <w:jc w:val="center"/>
              <w:rPr>
                <w:b/>
                <w:bCs/>
              </w:rPr>
            </w:pPr>
            <w:r w:rsidRPr="00822EE0">
              <w:rPr>
                <w:b/>
                <w:bCs/>
              </w:rPr>
              <w:t>05 0 00 00000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0682CFE4"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36E1413" w14:textId="77777777" w:rsidR="00C624CE" w:rsidRPr="00822EE0" w:rsidRDefault="00C624CE" w:rsidP="00FB00E0">
            <w:pPr>
              <w:jc w:val="center"/>
              <w:rPr>
                <w:b/>
                <w:bCs/>
              </w:rPr>
            </w:pPr>
            <w:r w:rsidRPr="00822EE0">
              <w:rPr>
                <w:b/>
                <w:bCs/>
              </w:rPr>
              <w:t>3 420 190,92</w:t>
            </w:r>
          </w:p>
        </w:tc>
      </w:tr>
      <w:tr w:rsidR="00C624CE" w:rsidRPr="00822EE0" w14:paraId="3F27DE94"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09660713"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A19A1" w14:textId="77777777" w:rsidR="00C624CE" w:rsidRPr="00822EE0" w:rsidRDefault="00C624CE" w:rsidP="00FB00E0">
            <w:pPr>
              <w:jc w:val="center"/>
              <w:rPr>
                <w:b/>
                <w:bCs/>
              </w:rPr>
            </w:pPr>
            <w:r w:rsidRPr="00822EE0">
              <w:rPr>
                <w:b/>
                <w:bCs/>
              </w:rPr>
              <w:t>05 3 00 00000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C25F208"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6C2EDC1" w14:textId="77777777" w:rsidR="00C624CE" w:rsidRPr="00822EE0" w:rsidRDefault="00C624CE" w:rsidP="00FB00E0">
            <w:pPr>
              <w:jc w:val="center"/>
              <w:rPr>
                <w:b/>
                <w:bCs/>
              </w:rPr>
            </w:pPr>
            <w:r w:rsidRPr="00822EE0">
              <w:rPr>
                <w:b/>
                <w:bCs/>
              </w:rPr>
              <w:t>880 810,06</w:t>
            </w:r>
          </w:p>
        </w:tc>
      </w:tr>
      <w:tr w:rsidR="00C624CE" w:rsidRPr="00822EE0" w14:paraId="30D93E5D"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7792A8F5" w14:textId="77777777" w:rsidR="00C624CE" w:rsidRPr="00822EE0" w:rsidRDefault="00C624CE" w:rsidP="00FB00E0">
            <w:pPr>
              <w:rPr>
                <w:b/>
                <w:bCs/>
                <w:i/>
                <w:iCs/>
              </w:rPr>
            </w:pPr>
            <w:r w:rsidRPr="00822EE0">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8ACFF" w14:textId="77777777" w:rsidR="00C624CE" w:rsidRPr="00822EE0" w:rsidRDefault="00C624CE" w:rsidP="00FB00E0">
            <w:pPr>
              <w:jc w:val="center"/>
              <w:rPr>
                <w:b/>
                <w:bCs/>
                <w:i/>
                <w:iCs/>
              </w:rPr>
            </w:pPr>
            <w:r w:rsidRPr="00822EE0">
              <w:rPr>
                <w:b/>
                <w:bCs/>
                <w:i/>
                <w:iCs/>
              </w:rPr>
              <w:t xml:space="preserve"> 05 3 01 00000 </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AC1A55A"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1F14B0E" w14:textId="77777777" w:rsidR="00C624CE" w:rsidRPr="00822EE0" w:rsidRDefault="00C624CE" w:rsidP="00FB00E0">
            <w:pPr>
              <w:jc w:val="center"/>
              <w:rPr>
                <w:b/>
                <w:bCs/>
              </w:rPr>
            </w:pPr>
            <w:r w:rsidRPr="00822EE0">
              <w:rPr>
                <w:b/>
                <w:bCs/>
              </w:rPr>
              <w:t>880 810,06</w:t>
            </w:r>
          </w:p>
        </w:tc>
      </w:tr>
      <w:tr w:rsidR="00C624CE" w:rsidRPr="00822EE0" w14:paraId="25845BA1"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193A4D4E" w14:textId="77777777" w:rsidR="00C624CE" w:rsidRPr="00822EE0" w:rsidRDefault="00C624CE"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462CE" w14:textId="77777777" w:rsidR="00C624CE" w:rsidRPr="00822EE0" w:rsidRDefault="00C624CE" w:rsidP="00FB00E0">
            <w:pPr>
              <w:jc w:val="center"/>
            </w:pPr>
            <w:r w:rsidRPr="00822EE0">
              <w:t>05 3 01 20840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F3F5EE3"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D281397" w14:textId="77777777" w:rsidR="00C624CE" w:rsidRPr="00822EE0" w:rsidRDefault="00C624CE" w:rsidP="00FB00E0">
            <w:pPr>
              <w:jc w:val="center"/>
            </w:pPr>
            <w:r w:rsidRPr="00822EE0">
              <w:t>155 000,00</w:t>
            </w:r>
          </w:p>
        </w:tc>
      </w:tr>
      <w:tr w:rsidR="00C624CE" w:rsidRPr="00822EE0" w14:paraId="0149FED7"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61BBE5CF" w14:textId="77777777" w:rsidR="00C624CE" w:rsidRPr="00822EE0" w:rsidRDefault="00C624CE" w:rsidP="00FB00E0">
            <w:r w:rsidRPr="00822EE0">
              <w:lastRenderedPageBreak/>
              <w:t xml:space="preserve">Содержание автоматизированной системы централизованного оповещения и информирования населения о чрезвычайных </w:t>
            </w:r>
            <w:proofErr w:type="gramStart"/>
            <w:r w:rsidRPr="00822EE0">
              <w:t>ситуациях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C2A7E" w14:textId="77777777" w:rsidR="00C624CE" w:rsidRPr="00822EE0" w:rsidRDefault="00C624CE" w:rsidP="00FB00E0">
            <w:pPr>
              <w:jc w:val="center"/>
            </w:pPr>
            <w:r w:rsidRPr="00822EE0">
              <w:t>05 3 01 21400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50A6D3A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B128A22" w14:textId="77777777" w:rsidR="00C624CE" w:rsidRPr="00822EE0" w:rsidRDefault="00C624CE" w:rsidP="00FB00E0">
            <w:pPr>
              <w:jc w:val="center"/>
            </w:pPr>
            <w:r w:rsidRPr="00822EE0">
              <w:t>117 600,00</w:t>
            </w:r>
          </w:p>
        </w:tc>
      </w:tr>
      <w:tr w:rsidR="00C624CE" w:rsidRPr="00822EE0" w14:paraId="2574143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C23255" w14:textId="77777777" w:rsidR="00C624CE" w:rsidRPr="00822EE0" w:rsidRDefault="00C624CE"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4B11B182" w14:textId="77777777" w:rsidR="00C624CE" w:rsidRPr="00822EE0" w:rsidRDefault="00C624CE" w:rsidP="00FB00E0">
            <w:pPr>
              <w:jc w:val="center"/>
            </w:pPr>
            <w:r w:rsidRPr="00822EE0">
              <w:t>05 3 01 21430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00D3AA4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337F9B9" w14:textId="77777777" w:rsidR="00C624CE" w:rsidRPr="00822EE0" w:rsidRDefault="00C624CE" w:rsidP="00FB00E0">
            <w:pPr>
              <w:jc w:val="center"/>
            </w:pPr>
            <w:r w:rsidRPr="00822EE0">
              <w:t>60 147,00</w:t>
            </w:r>
          </w:p>
        </w:tc>
      </w:tr>
      <w:tr w:rsidR="00C624CE" w:rsidRPr="00822EE0" w14:paraId="0AB2264A"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373C8B" w14:textId="77777777" w:rsidR="00C624CE" w:rsidRPr="00822EE0" w:rsidRDefault="00C624CE"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F1A88CB" w14:textId="77777777" w:rsidR="00C624CE" w:rsidRPr="00822EE0" w:rsidRDefault="00C624CE" w:rsidP="00FB00E0">
            <w:pPr>
              <w:jc w:val="center"/>
            </w:pPr>
            <w:r w:rsidRPr="00822EE0">
              <w:t>05 3 01 83360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7FECDF4"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52FED5F" w14:textId="77777777" w:rsidR="00C624CE" w:rsidRPr="00822EE0" w:rsidRDefault="00C624CE" w:rsidP="00FB00E0">
            <w:pPr>
              <w:jc w:val="center"/>
            </w:pPr>
            <w:r w:rsidRPr="00822EE0">
              <w:t>451 200,00</w:t>
            </w:r>
          </w:p>
        </w:tc>
      </w:tr>
      <w:tr w:rsidR="00C624CE" w:rsidRPr="00822EE0" w14:paraId="6FEE43CB"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6F739103" w14:textId="77777777" w:rsidR="00C624CE" w:rsidRPr="00822EE0" w:rsidRDefault="00C624CE" w:rsidP="00FB00E0">
            <w:r w:rsidRPr="00822EE0">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822EE0">
              <w:t>здоровья(</w:t>
            </w:r>
            <w:proofErr w:type="gramEnd"/>
            <w:r w:rsidRPr="00822EE0">
              <w:t>Межбюджетные трансферты)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F1FC5" w14:textId="77777777" w:rsidR="00C624CE" w:rsidRPr="00822EE0" w:rsidRDefault="00C624CE" w:rsidP="00FB00E0">
            <w:pPr>
              <w:jc w:val="center"/>
            </w:pPr>
            <w:r w:rsidRPr="00822EE0">
              <w:t>05 3 01 Р1330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0C28FD2"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3146186" w14:textId="77777777" w:rsidR="00C624CE" w:rsidRPr="00822EE0" w:rsidRDefault="00C624CE" w:rsidP="00FB00E0">
            <w:pPr>
              <w:jc w:val="center"/>
            </w:pPr>
            <w:r w:rsidRPr="00822EE0">
              <w:t>96 863,06</w:t>
            </w:r>
          </w:p>
        </w:tc>
      </w:tr>
      <w:tr w:rsidR="00C624CE" w:rsidRPr="00822EE0" w14:paraId="698FC064" w14:textId="77777777" w:rsidTr="00FB00E0">
        <w:trPr>
          <w:gridAfter w:val="4"/>
          <w:wAfter w:w="251" w:type="dxa"/>
          <w:trHeight w:val="1894"/>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ABB52A"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051CDD2" w14:textId="77777777" w:rsidR="00C624CE" w:rsidRPr="00822EE0" w:rsidRDefault="00C624CE" w:rsidP="00FB00E0">
            <w:pPr>
              <w:jc w:val="center"/>
            </w:pPr>
            <w:r w:rsidRPr="00822EE0">
              <w:t>05 3 01 P1340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D51C8A8"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58BA6ED" w14:textId="77777777" w:rsidR="00C624CE" w:rsidRPr="00822EE0" w:rsidRDefault="00C624CE" w:rsidP="00FB00E0">
            <w:pPr>
              <w:jc w:val="center"/>
            </w:pPr>
            <w:r w:rsidRPr="00822EE0">
              <w:t> </w:t>
            </w:r>
          </w:p>
        </w:tc>
      </w:tr>
      <w:tr w:rsidR="00C624CE" w:rsidRPr="00822EE0" w14:paraId="1BCFBBA7"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AD4A48E" w14:textId="77777777" w:rsidR="00C624CE" w:rsidRPr="00822EE0" w:rsidRDefault="00C624CE" w:rsidP="00FB00E0">
            <w:pPr>
              <w:rPr>
                <w:b/>
                <w:bCs/>
              </w:rPr>
            </w:pPr>
            <w:r w:rsidRPr="00822EE0">
              <w:rPr>
                <w:b/>
                <w:b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5AB9A876" w14:textId="77777777" w:rsidR="00C624CE" w:rsidRPr="00822EE0" w:rsidRDefault="00C624CE" w:rsidP="00FB00E0">
            <w:pPr>
              <w:jc w:val="center"/>
              <w:rPr>
                <w:b/>
                <w:bCs/>
              </w:rPr>
            </w:pPr>
            <w:r w:rsidRPr="00822EE0">
              <w:rPr>
                <w:b/>
                <w:bCs/>
              </w:rPr>
              <w:t>05 4 00 00000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F809EA5"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452E960" w14:textId="77777777" w:rsidR="00C624CE" w:rsidRPr="00822EE0" w:rsidRDefault="00C624CE" w:rsidP="00FB00E0">
            <w:pPr>
              <w:jc w:val="center"/>
              <w:rPr>
                <w:b/>
                <w:bCs/>
                <w:i/>
                <w:iCs/>
              </w:rPr>
            </w:pPr>
            <w:r w:rsidRPr="00822EE0">
              <w:rPr>
                <w:b/>
                <w:bCs/>
                <w:i/>
                <w:iCs/>
              </w:rPr>
              <w:t>2 539 380,86</w:t>
            </w:r>
          </w:p>
        </w:tc>
      </w:tr>
      <w:tr w:rsidR="00C624CE" w:rsidRPr="00822EE0" w14:paraId="7D078AF3"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5EBCDA" w14:textId="77777777" w:rsidR="00C624CE" w:rsidRPr="00822EE0" w:rsidRDefault="00C624CE" w:rsidP="00FB00E0">
            <w:pPr>
              <w:rPr>
                <w:b/>
                <w:bCs/>
                <w:i/>
                <w:iCs/>
              </w:rPr>
            </w:pPr>
            <w:r w:rsidRPr="00822EE0">
              <w:rPr>
                <w:b/>
                <w:bCs/>
                <w:i/>
                <w:iCs/>
              </w:rPr>
              <w:t>Комплекс процессных мероприятий «Профилактика правонарушений среди несовершеннолетних»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C7FC01A" w14:textId="77777777" w:rsidR="00C624CE" w:rsidRPr="00822EE0" w:rsidRDefault="00C624CE" w:rsidP="00FB00E0">
            <w:pPr>
              <w:jc w:val="center"/>
              <w:rPr>
                <w:b/>
                <w:bCs/>
                <w:i/>
                <w:iCs/>
              </w:rPr>
            </w:pPr>
            <w:r w:rsidRPr="00822EE0">
              <w:rPr>
                <w:b/>
                <w:bCs/>
                <w:i/>
                <w:iCs/>
              </w:rPr>
              <w:t>05 4 01 00000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BF9752B"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C10D6A7" w14:textId="77777777" w:rsidR="00C624CE" w:rsidRPr="00822EE0" w:rsidRDefault="00C624CE" w:rsidP="00FB00E0">
            <w:pPr>
              <w:jc w:val="center"/>
              <w:rPr>
                <w:b/>
                <w:bCs/>
                <w:i/>
                <w:iCs/>
              </w:rPr>
            </w:pPr>
            <w:r w:rsidRPr="00822EE0">
              <w:rPr>
                <w:b/>
                <w:bCs/>
                <w:i/>
                <w:iCs/>
              </w:rPr>
              <w:t>775 853,38</w:t>
            </w:r>
          </w:p>
        </w:tc>
      </w:tr>
      <w:tr w:rsidR="00C624CE" w:rsidRPr="00822EE0" w14:paraId="2737529E"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6A74A8" w14:textId="77777777" w:rsidR="00C624CE" w:rsidRPr="00822EE0" w:rsidRDefault="00C624CE"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0A058F" w14:textId="77777777" w:rsidR="00C624CE" w:rsidRPr="00822EE0" w:rsidRDefault="00C624CE" w:rsidP="00FB00E0">
            <w:pPr>
              <w:jc w:val="center"/>
            </w:pPr>
            <w:r w:rsidRPr="00822EE0">
              <w:t>05 4 01 80360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B83FF17"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1DDDB6A" w14:textId="77777777" w:rsidR="00C624CE" w:rsidRPr="00822EE0" w:rsidRDefault="00C624CE" w:rsidP="00FB00E0">
            <w:pPr>
              <w:jc w:val="center"/>
            </w:pPr>
            <w:r w:rsidRPr="00822EE0">
              <w:t>694 392,34</w:t>
            </w:r>
          </w:p>
        </w:tc>
      </w:tr>
      <w:tr w:rsidR="00C624CE" w:rsidRPr="00822EE0" w14:paraId="051F6C54"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693A76" w14:textId="77777777" w:rsidR="00C624CE" w:rsidRPr="00822EE0" w:rsidRDefault="00C624CE" w:rsidP="00FB00E0">
            <w:r w:rsidRPr="00822EE0">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FF48A26" w14:textId="77777777" w:rsidR="00C624CE" w:rsidRPr="00822EE0" w:rsidRDefault="00C624CE" w:rsidP="00FB00E0">
            <w:pPr>
              <w:jc w:val="center"/>
            </w:pPr>
            <w:r w:rsidRPr="00822EE0">
              <w:t>05 4 01 80360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364A002"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65B3C26" w14:textId="77777777" w:rsidR="00C624CE" w:rsidRPr="00822EE0" w:rsidRDefault="00C624CE" w:rsidP="00FB00E0">
            <w:pPr>
              <w:jc w:val="center"/>
            </w:pPr>
            <w:r w:rsidRPr="00822EE0">
              <w:t>81 461,04</w:t>
            </w:r>
          </w:p>
        </w:tc>
      </w:tr>
      <w:tr w:rsidR="00C624CE" w:rsidRPr="00822EE0" w14:paraId="2523756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218B82EC" w14:textId="77777777" w:rsidR="00C624CE" w:rsidRPr="00822EE0" w:rsidRDefault="00C624CE" w:rsidP="00FB00E0">
            <w:pPr>
              <w:rPr>
                <w:b/>
                <w:bCs/>
                <w:i/>
                <w:iCs/>
              </w:rPr>
            </w:pPr>
            <w:r w:rsidRPr="00822EE0">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822EE0">
              <w:rPr>
                <w:b/>
                <w:bCs/>
                <w:i/>
                <w:iCs/>
              </w:rPr>
              <w:t>профилактики  правонарушений</w:t>
            </w:r>
            <w:proofErr w:type="gramEnd"/>
            <w:r w:rsidRPr="00822EE0">
              <w:rPr>
                <w:b/>
                <w:bCs/>
                <w:i/>
                <w:iCs/>
              </w:rPr>
              <w:t xml:space="preserve"> и обеспечение безопасности граждан "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2A5840" w14:textId="77777777" w:rsidR="00C624CE" w:rsidRPr="00822EE0" w:rsidRDefault="00C624CE" w:rsidP="00FB00E0">
            <w:pPr>
              <w:jc w:val="center"/>
              <w:rPr>
                <w:b/>
                <w:bCs/>
                <w:i/>
                <w:iCs/>
              </w:rPr>
            </w:pPr>
            <w:r w:rsidRPr="00822EE0">
              <w:rPr>
                <w:b/>
                <w:bCs/>
                <w:i/>
                <w:iCs/>
              </w:rPr>
              <w:t>05 4 02 00000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38851C9"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FB67140" w14:textId="77777777" w:rsidR="00C624CE" w:rsidRPr="00822EE0" w:rsidRDefault="00C624CE" w:rsidP="00FB00E0">
            <w:pPr>
              <w:jc w:val="center"/>
              <w:rPr>
                <w:b/>
                <w:bCs/>
                <w:i/>
                <w:iCs/>
              </w:rPr>
            </w:pPr>
            <w:r w:rsidRPr="00822EE0">
              <w:rPr>
                <w:b/>
                <w:bCs/>
                <w:i/>
                <w:iCs/>
              </w:rPr>
              <w:t>25 000,00</w:t>
            </w:r>
          </w:p>
        </w:tc>
      </w:tr>
      <w:tr w:rsidR="00C624CE" w:rsidRPr="00822EE0" w14:paraId="0C1C432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5C5B9907" w14:textId="77777777" w:rsidR="00C624CE" w:rsidRPr="00822EE0" w:rsidRDefault="00C624CE" w:rsidP="00FB00E0">
            <w:r w:rsidRPr="00822EE0">
              <w:t>Поощрение членов добровольной народной дружины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A8C9E" w14:textId="77777777" w:rsidR="00C624CE" w:rsidRPr="00822EE0" w:rsidRDefault="00C624CE" w:rsidP="00FB00E0">
            <w:pPr>
              <w:jc w:val="center"/>
            </w:pPr>
            <w:r w:rsidRPr="00822EE0">
              <w:t>05 4 02 20450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CC15287"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87E9AC" w14:textId="77777777" w:rsidR="00C624CE" w:rsidRPr="00822EE0" w:rsidRDefault="00C624CE" w:rsidP="00FB00E0">
            <w:pPr>
              <w:jc w:val="center"/>
            </w:pPr>
            <w:r w:rsidRPr="00822EE0">
              <w:t>25 000,00</w:t>
            </w:r>
          </w:p>
        </w:tc>
      </w:tr>
      <w:tr w:rsidR="00C624CE" w:rsidRPr="00822EE0" w14:paraId="5445828F"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3348F693" w14:textId="77777777" w:rsidR="00C624CE" w:rsidRPr="00822EE0" w:rsidRDefault="00C624CE" w:rsidP="00FB00E0">
            <w:pPr>
              <w:rPr>
                <w:b/>
                <w:bCs/>
                <w:i/>
                <w:iCs/>
              </w:rPr>
            </w:pPr>
            <w:r w:rsidRPr="00822EE0">
              <w:rPr>
                <w:b/>
                <w:bCs/>
                <w:i/>
                <w:iCs/>
              </w:rPr>
              <w:t>Комплекс процессных мероприятий "Безопасный район"</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84337" w14:textId="77777777" w:rsidR="00C624CE" w:rsidRPr="00822EE0" w:rsidRDefault="00C624CE" w:rsidP="00FB00E0">
            <w:pPr>
              <w:jc w:val="center"/>
              <w:rPr>
                <w:b/>
                <w:bCs/>
                <w:i/>
                <w:iCs/>
              </w:rPr>
            </w:pPr>
            <w:r w:rsidRPr="00822EE0">
              <w:rPr>
                <w:b/>
                <w:bCs/>
                <w:i/>
                <w:iCs/>
              </w:rPr>
              <w:t>05 4 03 00000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0A75857"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EF4E6C2" w14:textId="77777777" w:rsidR="00C624CE" w:rsidRPr="00822EE0" w:rsidRDefault="00C624CE" w:rsidP="00FB00E0">
            <w:pPr>
              <w:jc w:val="center"/>
              <w:rPr>
                <w:b/>
                <w:bCs/>
                <w:i/>
                <w:iCs/>
              </w:rPr>
            </w:pPr>
            <w:r w:rsidRPr="00822EE0">
              <w:rPr>
                <w:b/>
                <w:bCs/>
                <w:i/>
                <w:iCs/>
              </w:rPr>
              <w:t>1 079 021,28</w:t>
            </w:r>
          </w:p>
        </w:tc>
      </w:tr>
      <w:tr w:rsidR="00C624CE" w:rsidRPr="00822EE0" w14:paraId="37806DB4"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09AE78E0" w14:textId="77777777" w:rsidR="00C624CE" w:rsidRPr="00822EE0" w:rsidRDefault="00C624CE"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FE373" w14:textId="77777777" w:rsidR="00C624CE" w:rsidRPr="00822EE0" w:rsidRDefault="00C624CE" w:rsidP="00FB00E0">
            <w:pPr>
              <w:jc w:val="center"/>
            </w:pPr>
            <w:r w:rsidRPr="00822EE0">
              <w:t>05 4 03 20170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AA55D7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5004C6B" w14:textId="77777777" w:rsidR="00C624CE" w:rsidRPr="00822EE0" w:rsidRDefault="00C624CE" w:rsidP="00FB00E0">
            <w:pPr>
              <w:jc w:val="center"/>
            </w:pPr>
            <w:r w:rsidRPr="00822EE0">
              <w:t>1 079 021,28</w:t>
            </w:r>
          </w:p>
        </w:tc>
      </w:tr>
      <w:tr w:rsidR="00C624CE" w:rsidRPr="00822EE0" w14:paraId="3F6597BC"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54FD5B25" w14:textId="77777777" w:rsidR="00C624CE" w:rsidRPr="00822EE0" w:rsidRDefault="00C624CE" w:rsidP="00FB00E0">
            <w:r w:rsidRPr="00822EE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E8298" w14:textId="77777777" w:rsidR="00C624CE" w:rsidRPr="00822EE0" w:rsidRDefault="00C624CE" w:rsidP="00FB00E0">
            <w:pPr>
              <w:jc w:val="center"/>
            </w:pPr>
            <w:r w:rsidRPr="00822EE0">
              <w:t>05 4 03 20410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A04C720"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4580287" w14:textId="77777777" w:rsidR="00C624CE" w:rsidRPr="00822EE0" w:rsidRDefault="00C624CE" w:rsidP="00FB00E0">
            <w:pPr>
              <w:jc w:val="center"/>
            </w:pPr>
            <w:r w:rsidRPr="00822EE0">
              <w:t> </w:t>
            </w:r>
          </w:p>
        </w:tc>
      </w:tr>
      <w:tr w:rsidR="00C624CE" w:rsidRPr="00822EE0" w14:paraId="2C26248E"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7AE4F5" w14:textId="77777777" w:rsidR="00C624CE" w:rsidRPr="00822EE0" w:rsidRDefault="00C624CE" w:rsidP="00FB00E0">
            <w:pPr>
              <w:rPr>
                <w:b/>
                <w:bCs/>
                <w:i/>
                <w:iCs/>
              </w:rPr>
            </w:pPr>
            <w:r w:rsidRPr="00822EE0">
              <w:rPr>
                <w:b/>
                <w:bCs/>
                <w:i/>
                <w:iCs/>
              </w:rPr>
              <w:t>Комплекс процессных мероприятий "Организация проведения мероприятий по отлову и содержанию безнадзорных животных"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AE66CC" w14:textId="77777777" w:rsidR="00C624CE" w:rsidRPr="00822EE0" w:rsidRDefault="00C624CE" w:rsidP="00FB00E0">
            <w:pPr>
              <w:jc w:val="center"/>
              <w:rPr>
                <w:b/>
                <w:bCs/>
                <w:i/>
                <w:iCs/>
              </w:rPr>
            </w:pPr>
            <w:r w:rsidRPr="00822EE0">
              <w:rPr>
                <w:b/>
                <w:bCs/>
                <w:i/>
                <w:iCs/>
              </w:rPr>
              <w:t>05 4 04 00000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DAA40C7"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783F3A0" w14:textId="77777777" w:rsidR="00C624CE" w:rsidRPr="00822EE0" w:rsidRDefault="00C624CE" w:rsidP="00FB00E0">
            <w:pPr>
              <w:jc w:val="center"/>
              <w:rPr>
                <w:b/>
                <w:bCs/>
                <w:i/>
                <w:iCs/>
              </w:rPr>
            </w:pPr>
            <w:r w:rsidRPr="00822EE0">
              <w:rPr>
                <w:b/>
                <w:bCs/>
                <w:i/>
                <w:iCs/>
              </w:rPr>
              <w:t>647 784,00</w:t>
            </w:r>
          </w:p>
        </w:tc>
      </w:tr>
      <w:tr w:rsidR="00C624CE" w:rsidRPr="00822EE0" w14:paraId="7673C3C5"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5536D9" w14:textId="77777777" w:rsidR="00C624CE" w:rsidRPr="00822EE0" w:rsidRDefault="00C624CE" w:rsidP="00FB00E0">
            <w:r w:rsidRPr="00822EE0">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62605D0" w14:textId="77777777" w:rsidR="00C624CE" w:rsidRPr="00822EE0" w:rsidRDefault="00C624CE" w:rsidP="00FB00E0">
            <w:pPr>
              <w:jc w:val="center"/>
            </w:pPr>
            <w:r w:rsidRPr="00822EE0">
              <w:t>05 4 04 20570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BB9D460"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3156295" w14:textId="77777777" w:rsidR="00C624CE" w:rsidRPr="00822EE0" w:rsidRDefault="00C624CE" w:rsidP="00FB00E0">
            <w:pPr>
              <w:jc w:val="center"/>
            </w:pPr>
            <w:r w:rsidRPr="00822EE0">
              <w:t> </w:t>
            </w:r>
          </w:p>
        </w:tc>
      </w:tr>
      <w:tr w:rsidR="00C624CE" w:rsidRPr="00822EE0" w14:paraId="2030333F"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22A4E02" w14:textId="77777777" w:rsidR="00C624CE" w:rsidRPr="00822EE0" w:rsidRDefault="00C624CE"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FF7CDE" w14:textId="77777777" w:rsidR="00C624CE" w:rsidRPr="00822EE0" w:rsidRDefault="00C624CE" w:rsidP="00FB00E0">
            <w:pPr>
              <w:jc w:val="center"/>
            </w:pPr>
            <w:r w:rsidRPr="00822EE0">
              <w:t>05 4 04 80370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36617D4"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EAD0F4A" w14:textId="77777777" w:rsidR="00C624CE" w:rsidRPr="00822EE0" w:rsidRDefault="00C624CE" w:rsidP="00FB00E0">
            <w:pPr>
              <w:jc w:val="center"/>
            </w:pPr>
            <w:r w:rsidRPr="00822EE0">
              <w:t>647 784,00</w:t>
            </w:r>
          </w:p>
        </w:tc>
      </w:tr>
      <w:tr w:rsidR="00C624CE" w:rsidRPr="00822EE0" w14:paraId="563BDE9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2AB58D" w14:textId="77777777" w:rsidR="00C624CE" w:rsidRPr="00822EE0" w:rsidRDefault="00C624CE" w:rsidP="00FB00E0">
            <w:pPr>
              <w:rPr>
                <w:b/>
                <w:bCs/>
                <w:i/>
                <w:iCs/>
              </w:rPr>
            </w:pPr>
            <w:r w:rsidRPr="00822EE0">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583CEDF" w14:textId="77777777" w:rsidR="00C624CE" w:rsidRPr="00822EE0" w:rsidRDefault="00C624CE" w:rsidP="00FB00E0">
            <w:pPr>
              <w:jc w:val="center"/>
              <w:rPr>
                <w:b/>
                <w:bCs/>
                <w:i/>
                <w:iCs/>
              </w:rPr>
            </w:pPr>
            <w:r w:rsidRPr="00822EE0">
              <w:rPr>
                <w:b/>
                <w:bCs/>
                <w:i/>
                <w:iCs/>
              </w:rPr>
              <w:t>05 4 05 00000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CA4032C"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B1A97BC" w14:textId="77777777" w:rsidR="00C624CE" w:rsidRPr="00822EE0" w:rsidRDefault="00C624CE" w:rsidP="00FB00E0">
            <w:pPr>
              <w:jc w:val="center"/>
              <w:rPr>
                <w:b/>
                <w:bCs/>
                <w:i/>
                <w:iCs/>
              </w:rPr>
            </w:pPr>
            <w:r w:rsidRPr="00822EE0">
              <w:rPr>
                <w:b/>
                <w:bCs/>
                <w:i/>
                <w:iCs/>
              </w:rPr>
              <w:t>11 722,20</w:t>
            </w:r>
          </w:p>
        </w:tc>
      </w:tr>
      <w:tr w:rsidR="00C624CE" w:rsidRPr="00822EE0" w14:paraId="77563396"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D711C8" w14:textId="77777777" w:rsidR="00C624CE" w:rsidRPr="00822EE0" w:rsidRDefault="00C624CE" w:rsidP="00FB00E0">
            <w:r w:rsidRPr="00822EE0">
              <w:lastRenderedPageBreak/>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2D21812" w14:textId="77777777" w:rsidR="00C624CE" w:rsidRPr="00822EE0" w:rsidRDefault="00C624CE" w:rsidP="00FB00E0">
            <w:pPr>
              <w:jc w:val="center"/>
            </w:pPr>
            <w:r w:rsidRPr="00822EE0">
              <w:t>05 4 05 80350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0F25265"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B4F96BA" w14:textId="77777777" w:rsidR="00C624CE" w:rsidRPr="00822EE0" w:rsidRDefault="00C624CE" w:rsidP="00FB00E0">
            <w:pPr>
              <w:jc w:val="center"/>
            </w:pPr>
            <w:r w:rsidRPr="00822EE0">
              <w:t>11 722,20</w:t>
            </w:r>
          </w:p>
        </w:tc>
      </w:tr>
      <w:tr w:rsidR="00C624CE" w:rsidRPr="00822EE0" w14:paraId="12295944"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105EF6A" w14:textId="77777777" w:rsidR="00C624CE" w:rsidRPr="00822EE0" w:rsidRDefault="00C624CE" w:rsidP="00FB00E0">
            <w:pPr>
              <w:rPr>
                <w:b/>
                <w:bCs/>
              </w:rPr>
            </w:pPr>
            <w:r w:rsidRPr="00822EE0">
              <w:rPr>
                <w:b/>
                <w:bCs/>
              </w:rPr>
              <w:t xml:space="preserve">Муниципальная программа «Развитие здравоохранения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1BBE7AF8" w14:textId="77777777" w:rsidR="00C624CE" w:rsidRPr="00822EE0" w:rsidRDefault="00C624CE" w:rsidP="00FB00E0">
            <w:pPr>
              <w:jc w:val="center"/>
              <w:rPr>
                <w:b/>
                <w:bCs/>
              </w:rPr>
            </w:pPr>
            <w:r w:rsidRPr="00822EE0">
              <w:rPr>
                <w:b/>
                <w:bCs/>
              </w:rPr>
              <w:t>06 0 00 00000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75803E2D"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53DE4C7E" w14:textId="77777777" w:rsidR="00C624CE" w:rsidRPr="00822EE0" w:rsidRDefault="00C624CE" w:rsidP="00FB00E0">
            <w:pPr>
              <w:jc w:val="center"/>
              <w:rPr>
                <w:b/>
                <w:bCs/>
              </w:rPr>
            </w:pPr>
            <w:r w:rsidRPr="00822EE0">
              <w:rPr>
                <w:b/>
                <w:bCs/>
              </w:rPr>
              <w:t>60 000,00</w:t>
            </w:r>
          </w:p>
        </w:tc>
      </w:tr>
      <w:tr w:rsidR="00C624CE" w:rsidRPr="00822EE0" w14:paraId="2C791D4C"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75230DC"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2959BE" w14:textId="77777777" w:rsidR="00C624CE" w:rsidRPr="00822EE0" w:rsidRDefault="00C624CE" w:rsidP="00FB00E0">
            <w:pPr>
              <w:jc w:val="center"/>
              <w:rPr>
                <w:b/>
                <w:bCs/>
              </w:rPr>
            </w:pPr>
            <w:r w:rsidRPr="00822EE0">
              <w:rPr>
                <w:b/>
                <w:bCs/>
              </w:rPr>
              <w:t>06 3 00 00000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8647E20"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24782FE" w14:textId="77777777" w:rsidR="00C624CE" w:rsidRPr="00822EE0" w:rsidRDefault="00C624CE" w:rsidP="00FB00E0">
            <w:pPr>
              <w:jc w:val="center"/>
              <w:rPr>
                <w:b/>
                <w:bCs/>
              </w:rPr>
            </w:pPr>
            <w:r w:rsidRPr="00822EE0">
              <w:rPr>
                <w:b/>
                <w:bCs/>
              </w:rPr>
              <w:t>60 000,00</w:t>
            </w:r>
          </w:p>
        </w:tc>
      </w:tr>
      <w:tr w:rsidR="00C624CE" w:rsidRPr="00822EE0" w14:paraId="2C63F5C1"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65A9FA" w14:textId="77777777" w:rsidR="00C624CE" w:rsidRPr="00822EE0" w:rsidRDefault="00C624CE" w:rsidP="00FB00E0">
            <w:pPr>
              <w:rPr>
                <w:b/>
                <w:bCs/>
                <w:i/>
                <w:iCs/>
              </w:rPr>
            </w:pPr>
            <w:r w:rsidRPr="00822EE0">
              <w:rPr>
                <w:b/>
                <w:bCs/>
                <w:i/>
                <w:iCs/>
              </w:rPr>
              <w:t xml:space="preserve">Ведомственный </w:t>
            </w:r>
            <w:proofErr w:type="gramStart"/>
            <w:r w:rsidRPr="00822EE0">
              <w:rPr>
                <w:b/>
                <w:bCs/>
                <w:i/>
                <w:iCs/>
              </w:rPr>
              <w:t>проект  «</w:t>
            </w:r>
            <w:proofErr w:type="gramEnd"/>
            <w:r w:rsidRPr="00822EE0">
              <w:rPr>
                <w:b/>
                <w:bCs/>
                <w:i/>
                <w:iCs/>
              </w:rPr>
              <w:t xml:space="preserve">Поддержка молодых специалистов в  здравоохранении»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36AC99" w14:textId="77777777" w:rsidR="00C624CE" w:rsidRPr="00822EE0" w:rsidRDefault="00C624CE" w:rsidP="00FB00E0">
            <w:pPr>
              <w:jc w:val="center"/>
              <w:rPr>
                <w:b/>
                <w:bCs/>
                <w:i/>
                <w:iCs/>
              </w:rPr>
            </w:pPr>
            <w:r w:rsidRPr="00822EE0">
              <w:rPr>
                <w:b/>
                <w:bCs/>
                <w:i/>
                <w:iCs/>
              </w:rPr>
              <w:t>06 3 01 00000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C8815B7"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BB5E6CD" w14:textId="77777777" w:rsidR="00C624CE" w:rsidRPr="00822EE0" w:rsidRDefault="00C624CE" w:rsidP="00FB00E0">
            <w:pPr>
              <w:jc w:val="center"/>
              <w:rPr>
                <w:b/>
                <w:bCs/>
                <w:i/>
                <w:iCs/>
              </w:rPr>
            </w:pPr>
            <w:r w:rsidRPr="00822EE0">
              <w:rPr>
                <w:b/>
                <w:bCs/>
                <w:i/>
                <w:iCs/>
              </w:rPr>
              <w:t>60 000,00</w:t>
            </w:r>
          </w:p>
        </w:tc>
      </w:tr>
      <w:tr w:rsidR="00C624CE" w:rsidRPr="00822EE0" w14:paraId="21442C49"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D7B832" w14:textId="77777777" w:rsidR="00C624CE" w:rsidRPr="00822EE0" w:rsidRDefault="00C624CE"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C209CB" w14:textId="77777777" w:rsidR="00C624CE" w:rsidRPr="00822EE0" w:rsidRDefault="00C624CE" w:rsidP="00FB00E0">
            <w:pPr>
              <w:jc w:val="center"/>
            </w:pPr>
            <w:r w:rsidRPr="00822EE0">
              <w:t>06 3 01 20990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DFE69FD"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435066C" w14:textId="77777777" w:rsidR="00C624CE" w:rsidRPr="00822EE0" w:rsidRDefault="00C624CE" w:rsidP="00FB00E0">
            <w:pPr>
              <w:jc w:val="center"/>
            </w:pPr>
            <w:r w:rsidRPr="00822EE0">
              <w:t>60 000,00</w:t>
            </w:r>
          </w:p>
        </w:tc>
      </w:tr>
      <w:tr w:rsidR="00C624CE" w:rsidRPr="00822EE0" w14:paraId="4A594311"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F63B832" w14:textId="77777777" w:rsidR="00C624CE" w:rsidRPr="00822EE0" w:rsidRDefault="00C624CE" w:rsidP="00FB00E0">
            <w:pPr>
              <w:rPr>
                <w:b/>
                <w:bCs/>
              </w:rPr>
            </w:pPr>
            <w:r w:rsidRPr="00822EE0">
              <w:rPr>
                <w:b/>
                <w:bCs/>
              </w:rPr>
              <w:t xml:space="preserve">Муниципальная программа "Охрана окружающей </w:t>
            </w:r>
            <w:proofErr w:type="gramStart"/>
            <w:r w:rsidRPr="00822EE0">
              <w:rPr>
                <w:b/>
                <w:bCs/>
              </w:rPr>
              <w:t>среды  Комсомольского</w:t>
            </w:r>
            <w:proofErr w:type="gramEnd"/>
            <w:r w:rsidRPr="00822EE0">
              <w:rPr>
                <w:b/>
                <w:bCs/>
              </w:rPr>
              <w:t xml:space="preserve">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3F9E4189" w14:textId="77777777" w:rsidR="00C624CE" w:rsidRPr="00822EE0" w:rsidRDefault="00C624CE" w:rsidP="00FB00E0">
            <w:pPr>
              <w:jc w:val="center"/>
              <w:rPr>
                <w:b/>
                <w:bCs/>
              </w:rPr>
            </w:pPr>
            <w:r w:rsidRPr="00822EE0">
              <w:rPr>
                <w:b/>
                <w:bCs/>
              </w:rPr>
              <w:t>07 0 00 00000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354509C6"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3494C513" w14:textId="77777777" w:rsidR="00C624CE" w:rsidRPr="00822EE0" w:rsidRDefault="00C624CE" w:rsidP="00FB00E0">
            <w:pPr>
              <w:jc w:val="center"/>
              <w:rPr>
                <w:b/>
                <w:bCs/>
              </w:rPr>
            </w:pPr>
            <w:r w:rsidRPr="00822EE0">
              <w:rPr>
                <w:b/>
                <w:bCs/>
              </w:rPr>
              <w:t>2 568 217,62</w:t>
            </w:r>
          </w:p>
        </w:tc>
      </w:tr>
      <w:tr w:rsidR="00C624CE" w:rsidRPr="00822EE0" w14:paraId="7D4DB99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D6EC2DC"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364A09" w14:textId="77777777" w:rsidR="00C624CE" w:rsidRPr="00822EE0" w:rsidRDefault="00C624CE" w:rsidP="00FB00E0">
            <w:pPr>
              <w:jc w:val="center"/>
              <w:rPr>
                <w:b/>
                <w:bCs/>
              </w:rPr>
            </w:pPr>
            <w:r w:rsidRPr="00822EE0">
              <w:rPr>
                <w:b/>
                <w:bCs/>
              </w:rPr>
              <w:t>07 3 00 00000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26C32C7D"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88E7C92" w14:textId="77777777" w:rsidR="00C624CE" w:rsidRPr="00822EE0" w:rsidRDefault="00C624CE" w:rsidP="00FB00E0">
            <w:pPr>
              <w:jc w:val="center"/>
              <w:rPr>
                <w:b/>
                <w:bCs/>
              </w:rPr>
            </w:pPr>
            <w:r w:rsidRPr="00822EE0">
              <w:rPr>
                <w:b/>
                <w:bCs/>
              </w:rPr>
              <w:t>2 568 217,62</w:t>
            </w:r>
          </w:p>
        </w:tc>
      </w:tr>
      <w:tr w:rsidR="00C624CE" w:rsidRPr="00822EE0" w14:paraId="3EF05D1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9D6AE4D" w14:textId="77777777" w:rsidR="00C624CE" w:rsidRPr="00822EE0" w:rsidRDefault="00C624CE" w:rsidP="00FB00E0">
            <w:pPr>
              <w:rPr>
                <w:b/>
                <w:bCs/>
                <w:i/>
                <w:iCs/>
              </w:rPr>
            </w:pPr>
            <w:r w:rsidRPr="00822EE0">
              <w:rPr>
                <w:b/>
                <w:bCs/>
                <w:i/>
                <w:iCs/>
              </w:rPr>
              <w:t>Ведомственный проект "Организация проведения мероприятий по содержанию сибиреязвенных скотомогильников"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BE999F7" w14:textId="77777777" w:rsidR="00C624CE" w:rsidRPr="00822EE0" w:rsidRDefault="00C624CE" w:rsidP="00FB00E0">
            <w:pPr>
              <w:jc w:val="center"/>
              <w:rPr>
                <w:b/>
                <w:bCs/>
                <w:i/>
                <w:iCs/>
              </w:rPr>
            </w:pPr>
            <w:r w:rsidRPr="00822EE0">
              <w:rPr>
                <w:b/>
                <w:bCs/>
                <w:i/>
                <w:iCs/>
              </w:rPr>
              <w:t>07 3 01 00000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BC451F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589B4F7" w14:textId="77777777" w:rsidR="00C624CE" w:rsidRPr="00822EE0" w:rsidRDefault="00C624CE" w:rsidP="00FB00E0">
            <w:pPr>
              <w:jc w:val="center"/>
              <w:rPr>
                <w:b/>
                <w:bCs/>
                <w:i/>
                <w:iCs/>
              </w:rPr>
            </w:pPr>
            <w:r w:rsidRPr="00822EE0">
              <w:rPr>
                <w:b/>
                <w:bCs/>
                <w:i/>
                <w:iCs/>
              </w:rPr>
              <w:t>24 217,62</w:t>
            </w:r>
          </w:p>
        </w:tc>
      </w:tr>
      <w:tr w:rsidR="00C624CE" w:rsidRPr="00822EE0" w14:paraId="0D0A5A72"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62F4066" w14:textId="77777777" w:rsidR="00C624CE" w:rsidRPr="00822EE0" w:rsidRDefault="00C624CE" w:rsidP="00FB00E0">
            <w:r w:rsidRPr="00822EE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C6601E" w14:textId="77777777" w:rsidR="00C624CE" w:rsidRPr="00822EE0" w:rsidRDefault="00C624CE" w:rsidP="00FB00E0">
            <w:pPr>
              <w:jc w:val="center"/>
            </w:pPr>
            <w:r w:rsidRPr="00822EE0">
              <w:t>07 3 01 82400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E6261A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F48F5CB" w14:textId="77777777" w:rsidR="00C624CE" w:rsidRPr="00822EE0" w:rsidRDefault="00C624CE" w:rsidP="00FB00E0">
            <w:pPr>
              <w:jc w:val="center"/>
            </w:pPr>
            <w:r w:rsidRPr="00822EE0">
              <w:t>24 217,62</w:t>
            </w:r>
          </w:p>
        </w:tc>
      </w:tr>
      <w:tr w:rsidR="00C624CE" w:rsidRPr="00822EE0" w14:paraId="7D84B813"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3C77E4" w14:textId="77777777" w:rsidR="00C624CE" w:rsidRPr="00822EE0" w:rsidRDefault="00C624CE" w:rsidP="00FB00E0">
            <w:pPr>
              <w:rPr>
                <w:b/>
                <w:bCs/>
                <w:i/>
                <w:iCs/>
              </w:rPr>
            </w:pPr>
            <w:r w:rsidRPr="00822EE0">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7D053AC" w14:textId="77777777" w:rsidR="00C624CE" w:rsidRPr="00822EE0" w:rsidRDefault="00C624CE" w:rsidP="00FB00E0">
            <w:pPr>
              <w:jc w:val="center"/>
              <w:rPr>
                <w:b/>
                <w:bCs/>
                <w:i/>
                <w:iCs/>
              </w:rPr>
            </w:pPr>
            <w:r w:rsidRPr="00822EE0">
              <w:rPr>
                <w:b/>
                <w:bCs/>
                <w:i/>
                <w:iCs/>
              </w:rPr>
              <w:t>07 3 02 00000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E26D243"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25D39F1" w14:textId="77777777" w:rsidR="00C624CE" w:rsidRPr="00822EE0" w:rsidRDefault="00C624CE" w:rsidP="00FB00E0">
            <w:pPr>
              <w:jc w:val="center"/>
              <w:rPr>
                <w:b/>
                <w:bCs/>
                <w:i/>
                <w:iCs/>
              </w:rPr>
            </w:pPr>
            <w:r w:rsidRPr="00822EE0">
              <w:rPr>
                <w:b/>
                <w:bCs/>
                <w:i/>
                <w:iCs/>
              </w:rPr>
              <w:t>2 544 000,00</w:t>
            </w:r>
          </w:p>
        </w:tc>
      </w:tr>
      <w:tr w:rsidR="00C624CE" w:rsidRPr="00822EE0" w14:paraId="37FEEA8F"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96B5E6" w14:textId="77777777" w:rsidR="00C624CE" w:rsidRPr="00822EE0" w:rsidRDefault="00C624CE" w:rsidP="00FB00E0">
            <w:r w:rsidRPr="00822EE0">
              <w:lastRenderedPageBreak/>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CD2248" w14:textId="77777777" w:rsidR="00C624CE" w:rsidRPr="00822EE0" w:rsidRDefault="00C624CE" w:rsidP="00FB00E0">
            <w:pPr>
              <w:jc w:val="center"/>
            </w:pPr>
            <w:r w:rsidRPr="00822EE0">
              <w:t>07 3 02 20050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27A8E2F3"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5174000" w14:textId="77777777" w:rsidR="00C624CE" w:rsidRPr="00822EE0" w:rsidRDefault="00C624CE" w:rsidP="00FB00E0">
            <w:pPr>
              <w:jc w:val="center"/>
            </w:pPr>
            <w:r w:rsidRPr="00822EE0">
              <w:t>2 100 000,00</w:t>
            </w:r>
          </w:p>
        </w:tc>
      </w:tr>
      <w:tr w:rsidR="00C624CE" w:rsidRPr="00822EE0" w14:paraId="3E93DB15"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795062" w14:textId="77777777" w:rsidR="00C624CE" w:rsidRPr="00822EE0" w:rsidRDefault="00C624CE" w:rsidP="00FB00E0">
            <w:r w:rsidRPr="00822EE0">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E0D90AC" w14:textId="77777777" w:rsidR="00C624CE" w:rsidRPr="00822EE0" w:rsidRDefault="00C624CE" w:rsidP="00FB00E0">
            <w:pPr>
              <w:jc w:val="center"/>
            </w:pPr>
            <w:r w:rsidRPr="00822EE0">
              <w:t>07 3 02 21380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97404DA"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2EB0E63" w14:textId="77777777" w:rsidR="00C624CE" w:rsidRPr="00822EE0" w:rsidRDefault="00C624CE" w:rsidP="00FB00E0">
            <w:pPr>
              <w:jc w:val="center"/>
            </w:pPr>
            <w:r w:rsidRPr="00822EE0">
              <w:t>444 000,00</w:t>
            </w:r>
          </w:p>
        </w:tc>
      </w:tr>
      <w:tr w:rsidR="00C624CE" w:rsidRPr="00822EE0" w14:paraId="69848484"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49489CDB" w14:textId="77777777" w:rsidR="00C624CE" w:rsidRPr="00822EE0" w:rsidRDefault="00C624CE" w:rsidP="00FB00E0">
            <w:pPr>
              <w:rPr>
                <w:b/>
                <w:bCs/>
              </w:rPr>
            </w:pPr>
            <w:r w:rsidRPr="00822EE0">
              <w:rPr>
                <w:b/>
                <w:bCs/>
              </w:rPr>
              <w:t>Муниципальная программа «Развитие транспортной системы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01B64A70" w14:textId="77777777" w:rsidR="00C624CE" w:rsidRPr="00822EE0" w:rsidRDefault="00C624CE" w:rsidP="00FB00E0">
            <w:pPr>
              <w:jc w:val="center"/>
              <w:rPr>
                <w:b/>
                <w:bCs/>
                <w:sz w:val="22"/>
                <w:szCs w:val="22"/>
              </w:rPr>
            </w:pPr>
            <w:r w:rsidRPr="00822EE0">
              <w:rPr>
                <w:b/>
                <w:bCs/>
                <w:sz w:val="22"/>
                <w:szCs w:val="22"/>
              </w:rPr>
              <w:t>08 0 00 00000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49526C1A" w14:textId="77777777" w:rsidR="00C624CE" w:rsidRPr="00822EE0" w:rsidRDefault="00C624CE" w:rsidP="00FB00E0">
            <w:pPr>
              <w:jc w:val="center"/>
              <w:rPr>
                <w:sz w:val="22"/>
                <w:szCs w:val="22"/>
              </w:rPr>
            </w:pPr>
            <w:r w:rsidRPr="00822EE0">
              <w:rPr>
                <w:sz w:val="22"/>
                <w:szCs w:val="22"/>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7A09EAE0" w14:textId="77777777" w:rsidR="00C624CE" w:rsidRPr="00822EE0" w:rsidRDefault="00C624CE" w:rsidP="00FB00E0">
            <w:pPr>
              <w:jc w:val="center"/>
              <w:rPr>
                <w:b/>
                <w:bCs/>
              </w:rPr>
            </w:pPr>
            <w:r w:rsidRPr="00822EE0">
              <w:rPr>
                <w:b/>
                <w:bCs/>
              </w:rPr>
              <w:t>47 286 982,74</w:t>
            </w:r>
          </w:p>
        </w:tc>
      </w:tr>
      <w:tr w:rsidR="00C624CE" w:rsidRPr="00822EE0" w14:paraId="010B4B70"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BDCA096"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A094BCB" w14:textId="77777777" w:rsidR="00C624CE" w:rsidRPr="00822EE0" w:rsidRDefault="00C624CE" w:rsidP="00FB00E0">
            <w:pPr>
              <w:jc w:val="center"/>
              <w:rPr>
                <w:b/>
                <w:bCs/>
              </w:rPr>
            </w:pPr>
            <w:r w:rsidRPr="00822EE0">
              <w:rPr>
                <w:b/>
                <w:bCs/>
              </w:rPr>
              <w:t>08 3 00 00000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1AD9884"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0BC0DDD7" w14:textId="77777777" w:rsidR="00C624CE" w:rsidRPr="00822EE0" w:rsidRDefault="00C624CE" w:rsidP="00FB00E0">
            <w:pPr>
              <w:jc w:val="center"/>
              <w:rPr>
                <w:b/>
                <w:bCs/>
                <w:i/>
                <w:iCs/>
              </w:rPr>
            </w:pPr>
            <w:r w:rsidRPr="00822EE0">
              <w:rPr>
                <w:b/>
                <w:bCs/>
                <w:i/>
                <w:iCs/>
              </w:rPr>
              <w:t>47 286 982,74</w:t>
            </w:r>
          </w:p>
        </w:tc>
      </w:tr>
      <w:tr w:rsidR="00C624CE" w:rsidRPr="00822EE0" w14:paraId="02B19370"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959C25C" w14:textId="77777777" w:rsidR="00C624CE" w:rsidRPr="00822EE0" w:rsidRDefault="00C624CE" w:rsidP="00FB00E0">
            <w:pPr>
              <w:rPr>
                <w:b/>
                <w:bCs/>
                <w:i/>
                <w:iCs/>
              </w:rPr>
            </w:pPr>
            <w:r w:rsidRPr="00822EE0">
              <w:rPr>
                <w:b/>
                <w:bCs/>
                <w:i/>
                <w:iCs/>
              </w:rPr>
              <w:t>Ведомственный проект "Дорожный фонд"</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381FF83" w14:textId="77777777" w:rsidR="00C624CE" w:rsidRPr="00822EE0" w:rsidRDefault="00C624CE" w:rsidP="00FB00E0">
            <w:pPr>
              <w:jc w:val="center"/>
              <w:rPr>
                <w:b/>
                <w:bCs/>
                <w:i/>
                <w:iCs/>
              </w:rPr>
            </w:pPr>
            <w:r w:rsidRPr="00822EE0">
              <w:rPr>
                <w:b/>
                <w:bCs/>
                <w:i/>
                <w:iCs/>
              </w:rPr>
              <w:t>08 3 01 00000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D3443DB"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391C0326" w14:textId="77777777" w:rsidR="00C624CE" w:rsidRPr="00822EE0" w:rsidRDefault="00C624CE" w:rsidP="00FB00E0">
            <w:pPr>
              <w:jc w:val="center"/>
              <w:rPr>
                <w:b/>
                <w:bCs/>
                <w:i/>
                <w:iCs/>
              </w:rPr>
            </w:pPr>
            <w:r w:rsidRPr="00822EE0">
              <w:rPr>
                <w:b/>
                <w:bCs/>
                <w:i/>
                <w:iCs/>
              </w:rPr>
              <w:t>43 421 472,95</w:t>
            </w:r>
          </w:p>
        </w:tc>
      </w:tr>
      <w:tr w:rsidR="00C624CE" w:rsidRPr="00822EE0" w14:paraId="04070C14" w14:textId="77777777" w:rsidTr="00FB00E0">
        <w:trPr>
          <w:gridAfter w:val="4"/>
          <w:wAfter w:w="251" w:type="dxa"/>
          <w:trHeight w:val="169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71DFDD"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8A619A0" w14:textId="77777777" w:rsidR="00C624CE" w:rsidRPr="00822EE0" w:rsidRDefault="00C624CE" w:rsidP="00FB00E0">
            <w:pPr>
              <w:jc w:val="center"/>
            </w:pPr>
            <w:r w:rsidRPr="00822EE0">
              <w:t xml:space="preserve">08 3 01 9Д001 </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731CEBD"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2CD50AAB" w14:textId="77777777" w:rsidR="00C624CE" w:rsidRPr="00822EE0" w:rsidRDefault="00C624CE" w:rsidP="00FB00E0">
            <w:pPr>
              <w:jc w:val="center"/>
            </w:pPr>
            <w:r w:rsidRPr="00822EE0">
              <w:t>9 161 616,18</w:t>
            </w:r>
          </w:p>
        </w:tc>
      </w:tr>
      <w:tr w:rsidR="00C624CE" w:rsidRPr="00822EE0" w14:paraId="52FE1795"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671975" w14:textId="77777777" w:rsidR="00C624CE" w:rsidRPr="00822EE0" w:rsidRDefault="00C624CE"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486E34" w14:textId="77777777" w:rsidR="00C624CE" w:rsidRPr="00822EE0" w:rsidRDefault="00C624CE" w:rsidP="00FB00E0">
            <w:pPr>
              <w:jc w:val="center"/>
            </w:pPr>
            <w:r w:rsidRPr="00822EE0">
              <w:t>08 3 01 9Д100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0B88C6B"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2EFC24E" w14:textId="77777777" w:rsidR="00C624CE" w:rsidRPr="00822EE0" w:rsidRDefault="00C624CE" w:rsidP="00FB00E0">
            <w:pPr>
              <w:jc w:val="center"/>
            </w:pPr>
            <w:r w:rsidRPr="00822EE0">
              <w:t>18 955 799,32</w:t>
            </w:r>
          </w:p>
        </w:tc>
      </w:tr>
      <w:tr w:rsidR="00C624CE" w:rsidRPr="00822EE0" w14:paraId="40A28F6F"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B8285" w14:textId="77777777" w:rsidR="00C624CE" w:rsidRPr="00822EE0" w:rsidRDefault="00C624CE" w:rsidP="00FB00E0">
            <w:r w:rsidRPr="00822EE0">
              <w:t>Ремонт автомобильной дороги пл. Советская в с. Писцово Комсомольского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82B2EE4" w14:textId="77777777" w:rsidR="00C624CE" w:rsidRPr="00822EE0" w:rsidRDefault="00C624CE" w:rsidP="00FB00E0">
            <w:pPr>
              <w:jc w:val="center"/>
            </w:pPr>
            <w:r w:rsidRPr="00822EE0">
              <w:t>08 3 01 21210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BB29CFF"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E3DB702" w14:textId="77777777" w:rsidR="00C624CE" w:rsidRPr="00822EE0" w:rsidRDefault="00C624CE" w:rsidP="00FB00E0">
            <w:pPr>
              <w:jc w:val="center"/>
            </w:pPr>
            <w:r w:rsidRPr="00822EE0">
              <w:t> </w:t>
            </w:r>
          </w:p>
        </w:tc>
      </w:tr>
      <w:tr w:rsidR="00C624CE" w:rsidRPr="00822EE0" w14:paraId="5374C4F5"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6568A5" w14:textId="77777777" w:rsidR="00C624CE" w:rsidRPr="00822EE0" w:rsidRDefault="00C624CE"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86C5B2E" w14:textId="77777777" w:rsidR="00C624CE" w:rsidRPr="00822EE0" w:rsidRDefault="00C624CE" w:rsidP="00FB00E0">
            <w:pPr>
              <w:jc w:val="center"/>
            </w:pPr>
            <w:r w:rsidRPr="00822EE0">
              <w:t>08 3 01 SД007</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7FF2DA5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2AFF5C8" w14:textId="77777777" w:rsidR="00C624CE" w:rsidRPr="00822EE0" w:rsidRDefault="00C624CE" w:rsidP="00FB00E0">
            <w:pPr>
              <w:jc w:val="center"/>
            </w:pPr>
            <w:r w:rsidRPr="00822EE0">
              <w:t>15 304 057,45</w:t>
            </w:r>
          </w:p>
        </w:tc>
      </w:tr>
      <w:tr w:rsidR="00C624CE" w:rsidRPr="00822EE0" w14:paraId="0DA851BC"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B4D9E6" w14:textId="77777777" w:rsidR="00C624CE" w:rsidRPr="00822EE0" w:rsidRDefault="00C624CE" w:rsidP="00FB00E0">
            <w:pPr>
              <w:rPr>
                <w:b/>
                <w:bCs/>
                <w:i/>
                <w:iCs/>
              </w:rPr>
            </w:pPr>
            <w:r w:rsidRPr="00822EE0">
              <w:rPr>
                <w:b/>
                <w:bCs/>
                <w:i/>
                <w:iCs/>
              </w:rPr>
              <w:lastRenderedPageBreak/>
              <w:t>Ведомственный проект "Поддержка общественного транспорта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181FCD" w14:textId="77777777" w:rsidR="00C624CE" w:rsidRPr="00822EE0" w:rsidRDefault="00C624CE" w:rsidP="00FB00E0">
            <w:pPr>
              <w:jc w:val="center"/>
              <w:rPr>
                <w:b/>
                <w:bCs/>
                <w:i/>
                <w:iCs/>
              </w:rPr>
            </w:pPr>
            <w:r w:rsidRPr="00822EE0">
              <w:rPr>
                <w:b/>
                <w:bCs/>
                <w:i/>
                <w:iCs/>
              </w:rPr>
              <w:t>08 3 02 00000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288CDBF"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549DCCC" w14:textId="77777777" w:rsidR="00C624CE" w:rsidRPr="00822EE0" w:rsidRDefault="00C624CE" w:rsidP="00FB00E0">
            <w:pPr>
              <w:jc w:val="center"/>
              <w:rPr>
                <w:b/>
                <w:bCs/>
                <w:i/>
                <w:iCs/>
              </w:rPr>
            </w:pPr>
            <w:r w:rsidRPr="00822EE0">
              <w:rPr>
                <w:b/>
                <w:bCs/>
                <w:i/>
                <w:iCs/>
              </w:rPr>
              <w:t>3 865 509,79</w:t>
            </w:r>
          </w:p>
        </w:tc>
      </w:tr>
      <w:tr w:rsidR="00C624CE" w:rsidRPr="00822EE0" w14:paraId="16B06A05"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5458B1" w14:textId="77777777" w:rsidR="00C624CE" w:rsidRPr="00822EE0" w:rsidRDefault="00C624CE" w:rsidP="00FB00E0">
            <w:r w:rsidRPr="00822EE0">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7DB2509" w14:textId="77777777" w:rsidR="00C624CE" w:rsidRPr="00822EE0" w:rsidRDefault="00C624CE" w:rsidP="00FB00E0">
            <w:pPr>
              <w:jc w:val="center"/>
            </w:pPr>
            <w:r w:rsidRPr="00822EE0">
              <w:t>08 3 02 20180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D28C6F4"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10653BB6" w14:textId="77777777" w:rsidR="00C624CE" w:rsidRPr="00822EE0" w:rsidRDefault="00C624CE" w:rsidP="00FB00E0">
            <w:pPr>
              <w:jc w:val="center"/>
              <w:rPr>
                <w:i/>
                <w:iCs/>
              </w:rPr>
            </w:pPr>
            <w:r w:rsidRPr="00822EE0">
              <w:rPr>
                <w:i/>
                <w:iCs/>
              </w:rPr>
              <w:t>3 865 509,79</w:t>
            </w:r>
          </w:p>
        </w:tc>
      </w:tr>
      <w:tr w:rsidR="00C624CE" w:rsidRPr="00822EE0" w14:paraId="7A6360F1"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DFFE70" w14:textId="77777777" w:rsidR="00C624CE" w:rsidRPr="00822EE0" w:rsidRDefault="00C624CE" w:rsidP="00FB00E0">
            <w:pPr>
              <w:jc w:val="both"/>
            </w:pPr>
            <w:r w:rsidRPr="00822EE0">
              <w:t xml:space="preserve">Организация транспортного обслуживания </w:t>
            </w:r>
            <w:proofErr w:type="gramStart"/>
            <w:r w:rsidRPr="00822EE0">
              <w:t>населения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430C025" w14:textId="77777777" w:rsidR="00C624CE" w:rsidRPr="00822EE0" w:rsidRDefault="00C624CE" w:rsidP="00FB00E0">
            <w:pPr>
              <w:jc w:val="both"/>
            </w:pPr>
            <w:r w:rsidRPr="00822EE0">
              <w:t>08 3 02 20390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D47FA6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D5ED6CE" w14:textId="77777777" w:rsidR="00C624CE" w:rsidRPr="00822EE0" w:rsidRDefault="00C624CE" w:rsidP="00FB00E0">
            <w:pPr>
              <w:jc w:val="center"/>
            </w:pPr>
            <w:r w:rsidRPr="00822EE0">
              <w:t> </w:t>
            </w:r>
          </w:p>
        </w:tc>
      </w:tr>
      <w:tr w:rsidR="00C624CE" w:rsidRPr="00822EE0" w14:paraId="4956144C"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518B0206" w14:textId="77777777" w:rsidR="00C624CE" w:rsidRPr="00822EE0" w:rsidRDefault="00C624CE" w:rsidP="00FB00E0">
            <w:pPr>
              <w:rPr>
                <w:b/>
                <w:bCs/>
              </w:rPr>
            </w:pPr>
            <w:r w:rsidRPr="00822EE0">
              <w:rPr>
                <w:b/>
                <w:bCs/>
              </w:rPr>
              <w:t>Муниципальная программа "Совершенствование местного самоуправления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5CD97F6A" w14:textId="77777777" w:rsidR="00C624CE" w:rsidRPr="00822EE0" w:rsidRDefault="00C624CE" w:rsidP="00FB00E0">
            <w:pPr>
              <w:jc w:val="center"/>
              <w:rPr>
                <w:b/>
                <w:bCs/>
              </w:rPr>
            </w:pPr>
            <w:r w:rsidRPr="00822EE0">
              <w:rPr>
                <w:b/>
                <w:bCs/>
              </w:rPr>
              <w:t>10 0 00 00000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1EF9DA2E"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7233D3ED" w14:textId="77777777" w:rsidR="00C624CE" w:rsidRPr="00822EE0" w:rsidRDefault="00C624CE" w:rsidP="00FB00E0">
            <w:pPr>
              <w:jc w:val="center"/>
              <w:rPr>
                <w:b/>
                <w:bCs/>
              </w:rPr>
            </w:pPr>
            <w:r w:rsidRPr="00822EE0">
              <w:rPr>
                <w:b/>
                <w:bCs/>
              </w:rPr>
              <w:t>4 056 005,96</w:t>
            </w:r>
          </w:p>
        </w:tc>
      </w:tr>
      <w:tr w:rsidR="00C624CE" w:rsidRPr="00822EE0" w14:paraId="32A25B03"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655825A"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197668E6" w14:textId="77777777" w:rsidR="00C624CE" w:rsidRPr="00822EE0" w:rsidRDefault="00C624CE" w:rsidP="00FB00E0">
            <w:pPr>
              <w:jc w:val="center"/>
              <w:rPr>
                <w:b/>
                <w:bCs/>
              </w:rPr>
            </w:pPr>
            <w:r w:rsidRPr="00822EE0">
              <w:rPr>
                <w:b/>
                <w:bCs/>
              </w:rPr>
              <w:t>10 3 00 00000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EA30DD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0575D49" w14:textId="77777777" w:rsidR="00C624CE" w:rsidRPr="00822EE0" w:rsidRDefault="00C624CE" w:rsidP="00FB00E0">
            <w:pPr>
              <w:jc w:val="center"/>
              <w:rPr>
                <w:b/>
                <w:bCs/>
                <w:i/>
                <w:iCs/>
              </w:rPr>
            </w:pPr>
            <w:r w:rsidRPr="00822EE0">
              <w:rPr>
                <w:b/>
                <w:bCs/>
                <w:i/>
                <w:iCs/>
              </w:rPr>
              <w:t>2 059 438,73</w:t>
            </w:r>
          </w:p>
        </w:tc>
      </w:tr>
      <w:tr w:rsidR="00C624CE" w:rsidRPr="00822EE0" w14:paraId="73758E89"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98A635A" w14:textId="77777777" w:rsidR="00C624CE" w:rsidRPr="00822EE0" w:rsidRDefault="00C624CE" w:rsidP="00FB00E0">
            <w:pPr>
              <w:rPr>
                <w:b/>
                <w:bCs/>
                <w:i/>
                <w:iCs/>
              </w:rPr>
            </w:pPr>
            <w:r w:rsidRPr="00822EE0">
              <w:rPr>
                <w:b/>
                <w:bCs/>
                <w:i/>
                <w:iCs/>
              </w:rPr>
              <w:t>Ведомственный проект «Информатизация деятельности Администрации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6D122CB7" w14:textId="77777777" w:rsidR="00C624CE" w:rsidRPr="00822EE0" w:rsidRDefault="00C624CE" w:rsidP="00FB00E0">
            <w:pPr>
              <w:jc w:val="center"/>
              <w:rPr>
                <w:b/>
                <w:bCs/>
                <w:i/>
                <w:iCs/>
              </w:rPr>
            </w:pPr>
            <w:r w:rsidRPr="00822EE0">
              <w:rPr>
                <w:b/>
                <w:bCs/>
                <w:i/>
                <w:iCs/>
              </w:rPr>
              <w:t>10 3 01 00000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D4A4B15"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62F6654" w14:textId="77777777" w:rsidR="00C624CE" w:rsidRPr="00822EE0" w:rsidRDefault="00C624CE" w:rsidP="00FB00E0">
            <w:pPr>
              <w:jc w:val="center"/>
              <w:rPr>
                <w:b/>
                <w:bCs/>
                <w:i/>
                <w:iCs/>
              </w:rPr>
            </w:pPr>
            <w:r w:rsidRPr="00822EE0">
              <w:rPr>
                <w:b/>
                <w:bCs/>
                <w:i/>
                <w:iCs/>
              </w:rPr>
              <w:t>2 059 438,73</w:t>
            </w:r>
          </w:p>
        </w:tc>
      </w:tr>
      <w:tr w:rsidR="00C624CE" w:rsidRPr="00822EE0" w14:paraId="11EE415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EA1ECB"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nil"/>
            </w:tcBorders>
            <w:shd w:val="clear" w:color="000000" w:fill="FFFFFF"/>
            <w:noWrap/>
            <w:vAlign w:val="center"/>
            <w:hideMark/>
          </w:tcPr>
          <w:p w14:paraId="53AC49DB" w14:textId="77777777" w:rsidR="00C624CE" w:rsidRPr="00822EE0" w:rsidRDefault="00C624CE" w:rsidP="00FB00E0">
            <w:pPr>
              <w:jc w:val="center"/>
            </w:pPr>
            <w:r w:rsidRPr="00822EE0">
              <w:t>10 3 01 00160</w:t>
            </w:r>
          </w:p>
        </w:tc>
        <w:tc>
          <w:tcPr>
            <w:tcW w:w="9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A36FF"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E3C7F59" w14:textId="77777777" w:rsidR="00C624CE" w:rsidRPr="00822EE0" w:rsidRDefault="00C624CE" w:rsidP="00FB00E0">
            <w:pPr>
              <w:jc w:val="center"/>
            </w:pPr>
            <w:r w:rsidRPr="00822EE0">
              <w:t>2 059 438,73</w:t>
            </w:r>
          </w:p>
        </w:tc>
      </w:tr>
      <w:tr w:rsidR="00C624CE" w:rsidRPr="00822EE0" w14:paraId="4F2F7B0C"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4D6F6F" w14:textId="77777777" w:rsidR="00C624CE" w:rsidRPr="00822EE0" w:rsidRDefault="00C624CE" w:rsidP="00FB00E0">
            <w:pPr>
              <w:rPr>
                <w:b/>
                <w:bCs/>
              </w:rPr>
            </w:pPr>
            <w:r w:rsidRPr="00822EE0">
              <w:rPr>
                <w:b/>
                <w:bCs/>
              </w:rPr>
              <w:t>Комплексы процессных мероприятий</w:t>
            </w:r>
          </w:p>
        </w:tc>
        <w:tc>
          <w:tcPr>
            <w:tcW w:w="1935" w:type="dxa"/>
            <w:tcBorders>
              <w:top w:val="single" w:sz="4" w:space="0" w:color="auto"/>
              <w:left w:val="nil"/>
              <w:bottom w:val="single" w:sz="4" w:space="0" w:color="auto"/>
              <w:right w:val="nil"/>
            </w:tcBorders>
            <w:shd w:val="clear" w:color="000000" w:fill="FFFFFF"/>
            <w:noWrap/>
            <w:vAlign w:val="bottom"/>
            <w:hideMark/>
          </w:tcPr>
          <w:p w14:paraId="41B8E471" w14:textId="77777777" w:rsidR="00C624CE" w:rsidRPr="00822EE0" w:rsidRDefault="00C624CE" w:rsidP="00FB00E0">
            <w:pPr>
              <w:jc w:val="center"/>
              <w:rPr>
                <w:b/>
                <w:bCs/>
              </w:rPr>
            </w:pPr>
            <w:r w:rsidRPr="00822EE0">
              <w:rPr>
                <w:b/>
                <w:bCs/>
              </w:rPr>
              <w:t>10 4 00 00000</w:t>
            </w:r>
          </w:p>
        </w:tc>
        <w:tc>
          <w:tcPr>
            <w:tcW w:w="9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20AB46"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9578FAC" w14:textId="77777777" w:rsidR="00C624CE" w:rsidRPr="00822EE0" w:rsidRDefault="00C624CE" w:rsidP="00FB00E0">
            <w:pPr>
              <w:jc w:val="center"/>
              <w:rPr>
                <w:b/>
                <w:bCs/>
              </w:rPr>
            </w:pPr>
            <w:r w:rsidRPr="00822EE0">
              <w:rPr>
                <w:b/>
                <w:bCs/>
              </w:rPr>
              <w:t>1 996 567,23</w:t>
            </w:r>
          </w:p>
        </w:tc>
      </w:tr>
      <w:tr w:rsidR="00C624CE" w:rsidRPr="00822EE0" w14:paraId="1EDC090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B9052B9" w14:textId="77777777" w:rsidR="00C624CE" w:rsidRPr="00822EE0" w:rsidRDefault="00C624CE" w:rsidP="00FB00E0">
            <w:pPr>
              <w:rPr>
                <w:b/>
                <w:bCs/>
                <w:i/>
                <w:iCs/>
              </w:rPr>
            </w:pPr>
            <w:r w:rsidRPr="00822EE0">
              <w:rPr>
                <w:b/>
                <w:bCs/>
                <w:i/>
                <w:iCs/>
              </w:rPr>
              <w:t>Комплекс процессных мероприятий «Развитие муниципальной службы»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1AC27B78" w14:textId="77777777" w:rsidR="00C624CE" w:rsidRPr="00822EE0" w:rsidRDefault="00C624CE" w:rsidP="00FB00E0">
            <w:pPr>
              <w:jc w:val="center"/>
              <w:rPr>
                <w:b/>
                <w:bCs/>
                <w:i/>
                <w:iCs/>
              </w:rPr>
            </w:pPr>
            <w:r w:rsidRPr="00822EE0">
              <w:rPr>
                <w:b/>
                <w:bCs/>
                <w:i/>
                <w:iCs/>
              </w:rPr>
              <w:t>10 4 01 00000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207729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2C446C6" w14:textId="77777777" w:rsidR="00C624CE" w:rsidRPr="00822EE0" w:rsidRDefault="00C624CE" w:rsidP="00FB00E0">
            <w:pPr>
              <w:jc w:val="center"/>
              <w:rPr>
                <w:b/>
                <w:bCs/>
                <w:i/>
                <w:iCs/>
              </w:rPr>
            </w:pPr>
            <w:r w:rsidRPr="00822EE0">
              <w:rPr>
                <w:b/>
                <w:bCs/>
                <w:i/>
                <w:iCs/>
              </w:rPr>
              <w:t>1 996 567,23</w:t>
            </w:r>
          </w:p>
        </w:tc>
      </w:tr>
      <w:tr w:rsidR="00C624CE" w:rsidRPr="00822EE0" w14:paraId="6AA008B4"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A53F982" w14:textId="77777777" w:rsidR="00C624CE" w:rsidRPr="00822EE0" w:rsidRDefault="00C624CE"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297DC81" w14:textId="77777777" w:rsidR="00C624CE" w:rsidRPr="00822EE0" w:rsidRDefault="00C624CE" w:rsidP="00FB00E0">
            <w:pPr>
              <w:jc w:val="center"/>
            </w:pPr>
            <w:r w:rsidRPr="00822EE0">
              <w:t>10 4 01 00110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6F2E01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E8C6232" w14:textId="77777777" w:rsidR="00C624CE" w:rsidRPr="00822EE0" w:rsidRDefault="00C624CE" w:rsidP="00FB00E0">
            <w:pPr>
              <w:jc w:val="center"/>
            </w:pPr>
            <w:r w:rsidRPr="00822EE0">
              <w:t>206 000,00</w:t>
            </w:r>
          </w:p>
        </w:tc>
      </w:tr>
      <w:tr w:rsidR="00C624CE" w:rsidRPr="00822EE0" w14:paraId="05209B53"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hideMark/>
          </w:tcPr>
          <w:p w14:paraId="187ADB01" w14:textId="77777777" w:rsidR="00C624CE" w:rsidRPr="00822EE0" w:rsidRDefault="00C624CE" w:rsidP="00FB00E0">
            <w:r w:rsidRPr="00822EE0">
              <w:t>Расходы на оплату членских взносов в ассоциацию Совет муниципальных образований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06146" w14:textId="77777777" w:rsidR="00C624CE" w:rsidRPr="00822EE0" w:rsidRDefault="00C624CE" w:rsidP="00FB00E0">
            <w:pPr>
              <w:jc w:val="center"/>
            </w:pPr>
            <w:r w:rsidRPr="00822EE0">
              <w:t>10 4 01 20010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7107ED7"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EDED1BA" w14:textId="77777777" w:rsidR="00C624CE" w:rsidRPr="00822EE0" w:rsidRDefault="00C624CE" w:rsidP="00FB00E0">
            <w:pPr>
              <w:jc w:val="center"/>
            </w:pPr>
            <w:r w:rsidRPr="00822EE0">
              <w:t>65 448,95</w:t>
            </w:r>
          </w:p>
        </w:tc>
      </w:tr>
      <w:tr w:rsidR="00C624CE" w:rsidRPr="00822EE0" w14:paraId="000A7210"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4EF36EF5" w14:textId="77777777" w:rsidR="00C624CE" w:rsidRPr="00822EE0" w:rsidRDefault="00C624CE"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4827F" w14:textId="77777777" w:rsidR="00C624CE" w:rsidRPr="00822EE0" w:rsidRDefault="00C624CE" w:rsidP="00FB00E0">
            <w:pPr>
              <w:jc w:val="center"/>
            </w:pPr>
            <w:r w:rsidRPr="00822EE0">
              <w:t>10 4 01 20130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1E3F25A5"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793E6CE" w14:textId="77777777" w:rsidR="00C624CE" w:rsidRPr="00822EE0" w:rsidRDefault="00C624CE" w:rsidP="00FB00E0">
            <w:pPr>
              <w:jc w:val="center"/>
            </w:pPr>
            <w:r w:rsidRPr="00822EE0">
              <w:t>1 725 118,28</w:t>
            </w:r>
          </w:p>
        </w:tc>
      </w:tr>
      <w:tr w:rsidR="00C624CE" w:rsidRPr="00822EE0" w14:paraId="1BF998B5"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2BC681CB" w14:textId="77777777" w:rsidR="00C624CE" w:rsidRPr="00822EE0" w:rsidRDefault="00C624CE" w:rsidP="00FB00E0">
            <w:pPr>
              <w:rPr>
                <w:b/>
                <w:bCs/>
              </w:rPr>
            </w:pPr>
            <w:r w:rsidRPr="00822EE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796E0224" w14:textId="77777777" w:rsidR="00C624CE" w:rsidRPr="00822EE0" w:rsidRDefault="00C624CE" w:rsidP="00FB00E0">
            <w:pPr>
              <w:jc w:val="center"/>
              <w:rPr>
                <w:b/>
                <w:bCs/>
              </w:rPr>
            </w:pPr>
            <w:r w:rsidRPr="00822EE0">
              <w:rPr>
                <w:b/>
                <w:bCs/>
              </w:rPr>
              <w:t>11 0 00 00000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0C550BCD" w14:textId="77777777" w:rsidR="00C624CE" w:rsidRPr="00822EE0" w:rsidRDefault="00C624CE" w:rsidP="00FB00E0">
            <w:pP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35B28087" w14:textId="77777777" w:rsidR="00C624CE" w:rsidRPr="00822EE0" w:rsidRDefault="00C624CE" w:rsidP="00FB00E0">
            <w:pPr>
              <w:jc w:val="center"/>
              <w:rPr>
                <w:b/>
                <w:bCs/>
              </w:rPr>
            </w:pPr>
            <w:r w:rsidRPr="00822EE0">
              <w:rPr>
                <w:b/>
                <w:bCs/>
              </w:rPr>
              <w:t>253 101,00</w:t>
            </w:r>
          </w:p>
        </w:tc>
      </w:tr>
      <w:tr w:rsidR="00C624CE" w:rsidRPr="00822EE0" w14:paraId="0CBC1677"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1640D2D"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65A64BF" w14:textId="77777777" w:rsidR="00C624CE" w:rsidRPr="00822EE0" w:rsidRDefault="00C624CE" w:rsidP="00FB00E0">
            <w:pPr>
              <w:jc w:val="center"/>
              <w:rPr>
                <w:b/>
                <w:bCs/>
              </w:rPr>
            </w:pPr>
            <w:r w:rsidRPr="00822EE0">
              <w:rPr>
                <w:b/>
                <w:bCs/>
              </w:rPr>
              <w:t>11 3 00 00000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4D7AE5B" w14:textId="77777777" w:rsidR="00C624CE" w:rsidRPr="00822EE0" w:rsidRDefault="00C624CE" w:rsidP="00FB00E0">
            <w:pP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148B106" w14:textId="77777777" w:rsidR="00C624CE" w:rsidRPr="00822EE0" w:rsidRDefault="00C624CE" w:rsidP="00FB00E0">
            <w:pPr>
              <w:jc w:val="center"/>
              <w:rPr>
                <w:b/>
                <w:bCs/>
              </w:rPr>
            </w:pPr>
            <w:r w:rsidRPr="00822EE0">
              <w:rPr>
                <w:b/>
                <w:bCs/>
              </w:rPr>
              <w:t>253 101,00</w:t>
            </w:r>
          </w:p>
        </w:tc>
      </w:tr>
      <w:tr w:rsidR="00C624CE" w:rsidRPr="00822EE0" w14:paraId="085F7438"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6B67A45" w14:textId="77777777" w:rsidR="00C624CE" w:rsidRPr="00822EE0" w:rsidRDefault="00C624CE" w:rsidP="00FB00E0">
            <w:pPr>
              <w:rPr>
                <w:b/>
                <w:bCs/>
                <w:i/>
                <w:iCs/>
              </w:rPr>
            </w:pPr>
            <w:r w:rsidRPr="00822EE0">
              <w:rPr>
                <w:b/>
                <w:bCs/>
                <w:i/>
                <w:iCs/>
              </w:rPr>
              <w:lastRenderedPageBreak/>
              <w:t>Ведомственный проект «Развитие ветеранского движения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17D74E5" w14:textId="77777777" w:rsidR="00C624CE" w:rsidRPr="00822EE0" w:rsidRDefault="00C624CE" w:rsidP="00FB00E0">
            <w:pPr>
              <w:jc w:val="center"/>
              <w:rPr>
                <w:b/>
                <w:bCs/>
                <w:i/>
                <w:iCs/>
              </w:rPr>
            </w:pPr>
            <w:r w:rsidRPr="00822EE0">
              <w:rPr>
                <w:b/>
                <w:bCs/>
                <w:i/>
                <w:iCs/>
              </w:rPr>
              <w:t>11 3 01 00000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4FA4824" w14:textId="77777777" w:rsidR="00C624CE" w:rsidRPr="00822EE0" w:rsidRDefault="00C624CE" w:rsidP="00FB00E0">
            <w:pP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0AE437B" w14:textId="77777777" w:rsidR="00C624CE" w:rsidRPr="00822EE0" w:rsidRDefault="00C624CE" w:rsidP="00FB00E0">
            <w:pPr>
              <w:jc w:val="center"/>
              <w:rPr>
                <w:b/>
                <w:bCs/>
                <w:i/>
                <w:iCs/>
              </w:rPr>
            </w:pPr>
            <w:r w:rsidRPr="00822EE0">
              <w:rPr>
                <w:b/>
                <w:bCs/>
                <w:i/>
                <w:iCs/>
              </w:rPr>
              <w:t>203 101,00</w:t>
            </w:r>
          </w:p>
        </w:tc>
      </w:tr>
      <w:tr w:rsidR="00C624CE" w:rsidRPr="00822EE0" w14:paraId="5339FC23"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0FA341A" w14:textId="77777777" w:rsidR="00C624CE" w:rsidRPr="00822EE0" w:rsidRDefault="00C624CE" w:rsidP="00FB00E0">
            <w:r w:rsidRPr="00822EE0">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9ADA648" w14:textId="77777777" w:rsidR="00C624CE" w:rsidRPr="00822EE0" w:rsidRDefault="00C624CE" w:rsidP="00FB00E0">
            <w:pPr>
              <w:jc w:val="center"/>
            </w:pPr>
            <w:r w:rsidRPr="00822EE0">
              <w:t>11 3 01 60020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5D0F406" w14:textId="77777777" w:rsidR="00C624CE" w:rsidRPr="00822EE0" w:rsidRDefault="00C624CE" w:rsidP="00FB00E0">
            <w:pPr>
              <w:jc w:val="center"/>
            </w:pPr>
            <w:r w:rsidRPr="00822EE0">
              <w:t>600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C2E31D1" w14:textId="77777777" w:rsidR="00C624CE" w:rsidRPr="00822EE0" w:rsidRDefault="00C624CE" w:rsidP="00FB00E0">
            <w:pPr>
              <w:jc w:val="center"/>
            </w:pPr>
            <w:r w:rsidRPr="00822EE0">
              <w:t>203 101,00</w:t>
            </w:r>
          </w:p>
        </w:tc>
      </w:tr>
      <w:tr w:rsidR="00C624CE" w:rsidRPr="00822EE0" w14:paraId="6C75C907"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8AA30D" w14:textId="77777777" w:rsidR="00C624CE" w:rsidRPr="00822EE0" w:rsidRDefault="00C624CE" w:rsidP="00FB00E0">
            <w:pPr>
              <w:rPr>
                <w:b/>
                <w:bCs/>
                <w:i/>
                <w:iCs/>
              </w:rPr>
            </w:pPr>
            <w:r w:rsidRPr="00822EE0">
              <w:rPr>
                <w:b/>
                <w:bCs/>
                <w:i/>
                <w:iCs/>
              </w:rPr>
              <w:t>Ведомственный проект «Социальная поддержка граждан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B9E2FD8" w14:textId="77777777" w:rsidR="00C624CE" w:rsidRPr="00822EE0" w:rsidRDefault="00C624CE" w:rsidP="00FB00E0">
            <w:pPr>
              <w:jc w:val="center"/>
              <w:rPr>
                <w:b/>
                <w:bCs/>
                <w:i/>
                <w:iCs/>
              </w:rPr>
            </w:pPr>
            <w:r w:rsidRPr="00822EE0">
              <w:rPr>
                <w:b/>
                <w:bCs/>
                <w:i/>
                <w:iCs/>
              </w:rPr>
              <w:t xml:space="preserve">11 3 02 00000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E9E50B5"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A8ADE0F" w14:textId="77777777" w:rsidR="00C624CE" w:rsidRPr="00822EE0" w:rsidRDefault="00C624CE" w:rsidP="00FB00E0">
            <w:pPr>
              <w:jc w:val="center"/>
              <w:rPr>
                <w:b/>
                <w:bCs/>
                <w:i/>
                <w:iCs/>
              </w:rPr>
            </w:pPr>
            <w:r w:rsidRPr="00822EE0">
              <w:rPr>
                <w:b/>
                <w:bCs/>
                <w:i/>
                <w:iCs/>
              </w:rPr>
              <w:t>50 000,00</w:t>
            </w:r>
          </w:p>
        </w:tc>
      </w:tr>
      <w:tr w:rsidR="00C624CE" w:rsidRPr="00822EE0" w14:paraId="3F58C83E"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ADFABD" w14:textId="77777777" w:rsidR="00C624CE" w:rsidRPr="00822EE0" w:rsidRDefault="00C624CE"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67925C4" w14:textId="77777777" w:rsidR="00C624CE" w:rsidRPr="00822EE0" w:rsidRDefault="00C624CE" w:rsidP="00FB00E0">
            <w:pPr>
              <w:jc w:val="center"/>
            </w:pPr>
            <w:r w:rsidRPr="00822EE0">
              <w:t>11 3 02 21330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40AA827B"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85C7DF3" w14:textId="77777777" w:rsidR="00C624CE" w:rsidRPr="00822EE0" w:rsidRDefault="00C624CE" w:rsidP="00FB00E0">
            <w:pPr>
              <w:jc w:val="center"/>
            </w:pPr>
            <w:r w:rsidRPr="00822EE0">
              <w:t>50 000,00</w:t>
            </w:r>
          </w:p>
        </w:tc>
      </w:tr>
      <w:tr w:rsidR="00C624CE" w:rsidRPr="00822EE0" w14:paraId="4A94DDE9"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4C06BAC1" w14:textId="77777777" w:rsidR="00C624CE" w:rsidRPr="00822EE0" w:rsidRDefault="00C624CE" w:rsidP="00FB00E0">
            <w:pPr>
              <w:rPr>
                <w:b/>
                <w:bCs/>
              </w:rPr>
            </w:pPr>
            <w:r w:rsidRPr="00822EE0">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9375BD9" w14:textId="77777777" w:rsidR="00C624CE" w:rsidRPr="00822EE0" w:rsidRDefault="00C624CE" w:rsidP="00FB00E0">
            <w:pPr>
              <w:jc w:val="center"/>
              <w:rPr>
                <w:b/>
                <w:bCs/>
              </w:rPr>
            </w:pPr>
            <w:r w:rsidRPr="00822EE0">
              <w:rPr>
                <w:b/>
                <w:bCs/>
              </w:rPr>
              <w:t>12 0 00 00000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1BCB7697" w14:textId="77777777" w:rsidR="00C624CE" w:rsidRPr="00822EE0" w:rsidRDefault="00C624CE" w:rsidP="00FB00E0">
            <w:pP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679141C4" w14:textId="77777777" w:rsidR="00C624CE" w:rsidRPr="00822EE0" w:rsidRDefault="00C624CE" w:rsidP="00FB00E0">
            <w:pPr>
              <w:jc w:val="center"/>
              <w:rPr>
                <w:b/>
                <w:bCs/>
              </w:rPr>
            </w:pPr>
            <w:r w:rsidRPr="00822EE0">
              <w:rPr>
                <w:b/>
                <w:bCs/>
              </w:rPr>
              <w:t>0,00</w:t>
            </w:r>
          </w:p>
        </w:tc>
      </w:tr>
      <w:tr w:rsidR="00C624CE" w:rsidRPr="00822EE0" w14:paraId="2EC4823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C120817"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ACD2907" w14:textId="77777777" w:rsidR="00C624CE" w:rsidRPr="00822EE0" w:rsidRDefault="00C624CE" w:rsidP="00FB00E0">
            <w:pPr>
              <w:jc w:val="center"/>
              <w:rPr>
                <w:b/>
                <w:bCs/>
              </w:rPr>
            </w:pPr>
            <w:r w:rsidRPr="00822EE0">
              <w:rPr>
                <w:b/>
                <w:bCs/>
              </w:rPr>
              <w:t>12 3 00 00000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BABE71B" w14:textId="77777777" w:rsidR="00C624CE" w:rsidRPr="00822EE0" w:rsidRDefault="00C624CE" w:rsidP="00FB00E0">
            <w:pP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CCDD07F" w14:textId="77777777" w:rsidR="00C624CE" w:rsidRPr="00822EE0" w:rsidRDefault="00C624CE" w:rsidP="00FB00E0">
            <w:pPr>
              <w:jc w:val="center"/>
              <w:rPr>
                <w:b/>
                <w:bCs/>
              </w:rPr>
            </w:pPr>
            <w:r w:rsidRPr="00822EE0">
              <w:rPr>
                <w:b/>
                <w:bCs/>
              </w:rPr>
              <w:t>0,00</w:t>
            </w:r>
          </w:p>
        </w:tc>
      </w:tr>
      <w:tr w:rsidR="00C624CE" w:rsidRPr="00822EE0" w14:paraId="3D8AA80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C5196E" w14:textId="77777777" w:rsidR="00C624CE" w:rsidRPr="00822EE0" w:rsidRDefault="00C624CE" w:rsidP="00FB00E0">
            <w:pPr>
              <w:rPr>
                <w:b/>
                <w:bCs/>
                <w:i/>
                <w:iCs/>
              </w:rPr>
            </w:pPr>
            <w:r w:rsidRPr="00822EE0">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B6D5E6F" w14:textId="77777777" w:rsidR="00C624CE" w:rsidRPr="00822EE0" w:rsidRDefault="00C624CE" w:rsidP="00FB00E0">
            <w:pPr>
              <w:jc w:val="center"/>
              <w:rPr>
                <w:b/>
                <w:bCs/>
                <w:i/>
                <w:iCs/>
              </w:rPr>
            </w:pPr>
            <w:r w:rsidRPr="00822EE0">
              <w:rPr>
                <w:b/>
                <w:bCs/>
                <w:i/>
                <w:iCs/>
              </w:rPr>
              <w:t xml:space="preserve">12 3 02 00000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2DCCC17C"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32780F3" w14:textId="77777777" w:rsidR="00C624CE" w:rsidRPr="00822EE0" w:rsidRDefault="00C624CE" w:rsidP="00FB00E0">
            <w:pPr>
              <w:jc w:val="center"/>
              <w:rPr>
                <w:b/>
                <w:bCs/>
                <w:i/>
                <w:iCs/>
              </w:rPr>
            </w:pPr>
            <w:r w:rsidRPr="00822EE0">
              <w:rPr>
                <w:b/>
                <w:bCs/>
                <w:i/>
                <w:iCs/>
              </w:rPr>
              <w:t>0,00</w:t>
            </w:r>
          </w:p>
        </w:tc>
      </w:tr>
      <w:tr w:rsidR="00C624CE" w:rsidRPr="00822EE0" w14:paraId="1B746ABC"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5C9512" w14:textId="77777777" w:rsidR="00C624CE" w:rsidRPr="00822EE0" w:rsidRDefault="00C624CE" w:rsidP="00FB00E0">
            <w:r w:rsidRPr="00822EE0">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9CF916D" w14:textId="77777777" w:rsidR="00C624CE" w:rsidRPr="00822EE0" w:rsidRDefault="00C624CE" w:rsidP="00FB00E0">
            <w:pPr>
              <w:jc w:val="center"/>
            </w:pPr>
            <w:r w:rsidRPr="00822EE0">
              <w:t>12 3 02 L5990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2B0B042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0AB01E4" w14:textId="77777777" w:rsidR="00C624CE" w:rsidRPr="00822EE0" w:rsidRDefault="00C624CE" w:rsidP="00FB00E0">
            <w:pPr>
              <w:jc w:val="center"/>
            </w:pPr>
            <w:r w:rsidRPr="00822EE0">
              <w:t>0,00</w:t>
            </w:r>
          </w:p>
        </w:tc>
      </w:tr>
      <w:tr w:rsidR="00C624CE" w:rsidRPr="00822EE0" w14:paraId="456393FE"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CD5B4"/>
            <w:vAlign w:val="center"/>
            <w:hideMark/>
          </w:tcPr>
          <w:p w14:paraId="5C2F7F25" w14:textId="77777777" w:rsidR="00C624CE" w:rsidRPr="00822EE0" w:rsidRDefault="00C624CE" w:rsidP="00FB00E0">
            <w:pPr>
              <w:rPr>
                <w:b/>
                <w:bCs/>
              </w:rPr>
            </w:pPr>
            <w:r w:rsidRPr="00822EE0">
              <w:rPr>
                <w:b/>
                <w:bCs/>
              </w:rPr>
              <w:t>Муниципальная программа «Улучшение условий и охраны труда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CD5B4"/>
            <w:vAlign w:val="center"/>
            <w:hideMark/>
          </w:tcPr>
          <w:p w14:paraId="252D87E8" w14:textId="77777777" w:rsidR="00C624CE" w:rsidRPr="00822EE0" w:rsidRDefault="00C624CE" w:rsidP="00FB00E0">
            <w:pPr>
              <w:jc w:val="center"/>
              <w:rPr>
                <w:b/>
                <w:bCs/>
              </w:rPr>
            </w:pPr>
            <w:r w:rsidRPr="00822EE0">
              <w:rPr>
                <w:b/>
                <w:bCs/>
              </w:rPr>
              <w:t>13 0 00 00000</w:t>
            </w:r>
          </w:p>
        </w:tc>
        <w:tc>
          <w:tcPr>
            <w:tcW w:w="945" w:type="dxa"/>
            <w:tcBorders>
              <w:top w:val="single" w:sz="4" w:space="0" w:color="auto"/>
              <w:left w:val="nil"/>
              <w:bottom w:val="single" w:sz="4" w:space="0" w:color="auto"/>
              <w:right w:val="single" w:sz="4" w:space="0" w:color="auto"/>
            </w:tcBorders>
            <w:shd w:val="clear" w:color="000000" w:fill="FCD5B4"/>
            <w:vAlign w:val="center"/>
            <w:hideMark/>
          </w:tcPr>
          <w:p w14:paraId="5EC3A479"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CD5B4"/>
            <w:vAlign w:val="center"/>
            <w:hideMark/>
          </w:tcPr>
          <w:p w14:paraId="1289A3F4" w14:textId="77777777" w:rsidR="00C624CE" w:rsidRPr="00822EE0" w:rsidRDefault="00C624CE" w:rsidP="00FB00E0">
            <w:pPr>
              <w:jc w:val="center"/>
              <w:rPr>
                <w:b/>
                <w:bCs/>
              </w:rPr>
            </w:pPr>
            <w:r w:rsidRPr="00822EE0">
              <w:rPr>
                <w:b/>
                <w:bCs/>
              </w:rPr>
              <w:t>217 933,00</w:t>
            </w:r>
          </w:p>
        </w:tc>
      </w:tr>
      <w:tr w:rsidR="00C624CE" w:rsidRPr="00822EE0" w14:paraId="59E1BCB7"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3154A3"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788B121" w14:textId="77777777" w:rsidR="00C624CE" w:rsidRPr="00822EE0" w:rsidRDefault="00C624CE" w:rsidP="00FB00E0">
            <w:pPr>
              <w:jc w:val="center"/>
              <w:rPr>
                <w:b/>
                <w:bCs/>
              </w:rPr>
            </w:pPr>
            <w:r w:rsidRPr="00822EE0">
              <w:rPr>
                <w:b/>
                <w:bCs/>
              </w:rPr>
              <w:t>13 3 00 00000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2001682"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86C32B3" w14:textId="77777777" w:rsidR="00C624CE" w:rsidRPr="00822EE0" w:rsidRDefault="00C624CE" w:rsidP="00FB00E0">
            <w:pPr>
              <w:jc w:val="center"/>
              <w:rPr>
                <w:b/>
                <w:bCs/>
              </w:rPr>
            </w:pPr>
            <w:r w:rsidRPr="00822EE0">
              <w:rPr>
                <w:b/>
                <w:bCs/>
              </w:rPr>
              <w:t>217 933,00</w:t>
            </w:r>
          </w:p>
        </w:tc>
      </w:tr>
      <w:tr w:rsidR="00C624CE" w:rsidRPr="00822EE0" w14:paraId="22B8920E"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11A175" w14:textId="77777777" w:rsidR="00C624CE" w:rsidRPr="00822EE0" w:rsidRDefault="00C624CE" w:rsidP="00FB00E0">
            <w:pPr>
              <w:rPr>
                <w:b/>
                <w:bCs/>
                <w:i/>
                <w:iCs/>
              </w:rPr>
            </w:pPr>
            <w:r w:rsidRPr="00822EE0">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36BCB56" w14:textId="77777777" w:rsidR="00C624CE" w:rsidRPr="00822EE0" w:rsidRDefault="00C624CE" w:rsidP="00FB00E0">
            <w:pPr>
              <w:jc w:val="center"/>
              <w:rPr>
                <w:b/>
                <w:bCs/>
                <w:i/>
                <w:iCs/>
              </w:rPr>
            </w:pPr>
            <w:r w:rsidRPr="00822EE0">
              <w:rPr>
                <w:b/>
                <w:bCs/>
                <w:i/>
                <w:iCs/>
              </w:rPr>
              <w:t>13 3 01 00000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964872D"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0A2703C" w14:textId="77777777" w:rsidR="00C624CE" w:rsidRPr="00822EE0" w:rsidRDefault="00C624CE" w:rsidP="00FB00E0">
            <w:pPr>
              <w:jc w:val="center"/>
              <w:rPr>
                <w:b/>
                <w:bCs/>
                <w:i/>
                <w:iCs/>
              </w:rPr>
            </w:pPr>
            <w:r w:rsidRPr="00822EE0">
              <w:rPr>
                <w:b/>
                <w:bCs/>
                <w:i/>
                <w:iCs/>
              </w:rPr>
              <w:t>217 933,00</w:t>
            </w:r>
          </w:p>
        </w:tc>
      </w:tr>
      <w:tr w:rsidR="00C624CE" w:rsidRPr="00822EE0" w14:paraId="765F3DA3"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C7D810" w14:textId="77777777" w:rsidR="00C624CE" w:rsidRPr="00822EE0" w:rsidRDefault="00C624CE" w:rsidP="00FB00E0">
            <w:r w:rsidRPr="00822EE0">
              <w:lastRenderedPageBreak/>
              <w:t>Организация семинаров-совещаний и обучающих семинаров по охране труда для руководителей и специалистов учреждений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6B8A167" w14:textId="77777777" w:rsidR="00C624CE" w:rsidRPr="00822EE0" w:rsidRDefault="00C624CE" w:rsidP="00FB00E0">
            <w:pPr>
              <w:jc w:val="center"/>
            </w:pPr>
            <w:r w:rsidRPr="00822EE0">
              <w:t>13 3 01 00350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441499C0"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55B3077" w14:textId="77777777" w:rsidR="00C624CE" w:rsidRPr="00822EE0" w:rsidRDefault="00C624CE" w:rsidP="00FB00E0">
            <w:pPr>
              <w:jc w:val="center"/>
            </w:pPr>
            <w:r w:rsidRPr="00822EE0">
              <w:t>20 000,00</w:t>
            </w:r>
          </w:p>
        </w:tc>
      </w:tr>
      <w:tr w:rsidR="00C624CE" w:rsidRPr="00822EE0" w14:paraId="680C32E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CC9272" w14:textId="77777777" w:rsidR="00C624CE" w:rsidRPr="00822EE0" w:rsidRDefault="00C624CE"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1AFF8C" w14:textId="77777777" w:rsidR="00C624CE" w:rsidRPr="00822EE0" w:rsidRDefault="00C624CE" w:rsidP="00FB00E0">
            <w:pPr>
              <w:jc w:val="center"/>
            </w:pPr>
            <w:r w:rsidRPr="00822EE0">
              <w:t>13 3 01 00400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2BCA796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1A0FCBA" w14:textId="77777777" w:rsidR="00C624CE" w:rsidRPr="00822EE0" w:rsidRDefault="00C624CE" w:rsidP="00FB00E0">
            <w:pPr>
              <w:jc w:val="center"/>
            </w:pPr>
            <w:r w:rsidRPr="00822EE0">
              <w:t>10 000,00</w:t>
            </w:r>
          </w:p>
        </w:tc>
      </w:tr>
      <w:tr w:rsidR="00C624CE" w:rsidRPr="00822EE0" w14:paraId="2F64C552"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099EC3" w14:textId="77777777" w:rsidR="00C624CE" w:rsidRPr="00822EE0" w:rsidRDefault="00C624CE"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1C6653" w14:textId="77777777" w:rsidR="00C624CE" w:rsidRPr="00822EE0" w:rsidRDefault="00C624CE" w:rsidP="00FB00E0">
            <w:pPr>
              <w:jc w:val="center"/>
            </w:pPr>
            <w:r w:rsidRPr="00822EE0">
              <w:t>13 3 01 00410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78E3C91"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6B66C47" w14:textId="77777777" w:rsidR="00C624CE" w:rsidRPr="00822EE0" w:rsidRDefault="00C624CE" w:rsidP="00FB00E0">
            <w:pPr>
              <w:jc w:val="center"/>
            </w:pPr>
            <w:r w:rsidRPr="00822EE0">
              <w:t>187 933,00</w:t>
            </w:r>
          </w:p>
        </w:tc>
      </w:tr>
      <w:tr w:rsidR="00C624CE" w:rsidRPr="00822EE0" w14:paraId="225B8D63" w14:textId="77777777" w:rsidTr="00FB00E0">
        <w:trPr>
          <w:gridAfter w:val="4"/>
          <w:wAfter w:w="251" w:type="dxa"/>
          <w:trHeight w:val="814"/>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7F2B959" w14:textId="77777777" w:rsidR="00C624CE" w:rsidRPr="00822EE0" w:rsidRDefault="00C624CE" w:rsidP="00FB00E0">
            <w:pPr>
              <w:rPr>
                <w:b/>
                <w:bCs/>
              </w:rPr>
            </w:pPr>
            <w:r w:rsidRPr="00822EE0">
              <w:rPr>
                <w:b/>
                <w:bCs/>
              </w:rPr>
              <w:t xml:space="preserve">Муниципальная программа «Газификация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45BD6E03" w14:textId="77777777" w:rsidR="00C624CE" w:rsidRPr="00822EE0" w:rsidRDefault="00C624CE" w:rsidP="00FB00E0">
            <w:pPr>
              <w:jc w:val="center"/>
              <w:rPr>
                <w:b/>
                <w:bCs/>
              </w:rPr>
            </w:pPr>
            <w:r w:rsidRPr="00822EE0">
              <w:rPr>
                <w:b/>
                <w:bCs/>
              </w:rPr>
              <w:t>14 0 00 00000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0F324B66"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17834786" w14:textId="77777777" w:rsidR="00C624CE" w:rsidRPr="00822EE0" w:rsidRDefault="00C624CE" w:rsidP="00FB00E0">
            <w:pPr>
              <w:jc w:val="center"/>
              <w:rPr>
                <w:b/>
                <w:bCs/>
              </w:rPr>
            </w:pPr>
            <w:r w:rsidRPr="00822EE0">
              <w:rPr>
                <w:b/>
                <w:bCs/>
              </w:rPr>
              <w:t>65 129 999,77</w:t>
            </w:r>
          </w:p>
        </w:tc>
      </w:tr>
      <w:tr w:rsidR="00C624CE" w:rsidRPr="00822EE0" w14:paraId="52A2713D"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4BE12A"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309C5B3" w14:textId="77777777" w:rsidR="00C624CE" w:rsidRPr="00822EE0" w:rsidRDefault="00C624CE" w:rsidP="00FB00E0">
            <w:pPr>
              <w:jc w:val="center"/>
              <w:rPr>
                <w:b/>
                <w:bCs/>
              </w:rPr>
            </w:pPr>
            <w:r w:rsidRPr="00822EE0">
              <w:rPr>
                <w:b/>
                <w:bCs/>
              </w:rPr>
              <w:t>14 3 00 00000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38F23BC5"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FEBC2F1" w14:textId="77777777" w:rsidR="00C624CE" w:rsidRPr="00822EE0" w:rsidRDefault="00C624CE" w:rsidP="00FB00E0">
            <w:pPr>
              <w:jc w:val="center"/>
              <w:rPr>
                <w:b/>
                <w:bCs/>
              </w:rPr>
            </w:pPr>
            <w:r w:rsidRPr="00822EE0">
              <w:rPr>
                <w:b/>
                <w:bCs/>
              </w:rPr>
              <w:t>65 129 999,77</w:t>
            </w:r>
          </w:p>
        </w:tc>
      </w:tr>
      <w:tr w:rsidR="00C624CE" w:rsidRPr="00822EE0" w14:paraId="0E2FD8D9"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DF1B42" w14:textId="77777777" w:rsidR="00C624CE" w:rsidRPr="00822EE0" w:rsidRDefault="00C624CE" w:rsidP="00FB00E0">
            <w:pPr>
              <w:rPr>
                <w:b/>
                <w:bCs/>
                <w:i/>
                <w:iCs/>
              </w:rPr>
            </w:pPr>
            <w:r w:rsidRPr="00822EE0">
              <w:rPr>
                <w:b/>
                <w:bCs/>
                <w:i/>
                <w:iCs/>
              </w:rPr>
              <w:t>Ведомственный проект «Газификация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625949B" w14:textId="77777777" w:rsidR="00C624CE" w:rsidRPr="00822EE0" w:rsidRDefault="00C624CE" w:rsidP="00FB00E0">
            <w:pPr>
              <w:jc w:val="center"/>
              <w:rPr>
                <w:b/>
                <w:bCs/>
                <w:i/>
                <w:iCs/>
              </w:rPr>
            </w:pPr>
            <w:r w:rsidRPr="00822EE0">
              <w:rPr>
                <w:b/>
                <w:bCs/>
                <w:i/>
                <w:iCs/>
              </w:rPr>
              <w:t>14 3 01 00000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7AC2F225"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3D06E9A" w14:textId="77777777" w:rsidR="00C624CE" w:rsidRPr="00822EE0" w:rsidRDefault="00C624CE" w:rsidP="00FB00E0">
            <w:pPr>
              <w:jc w:val="center"/>
              <w:rPr>
                <w:b/>
                <w:bCs/>
                <w:i/>
                <w:iCs/>
              </w:rPr>
            </w:pPr>
            <w:r w:rsidRPr="00822EE0">
              <w:rPr>
                <w:b/>
                <w:bCs/>
                <w:i/>
                <w:iCs/>
              </w:rPr>
              <w:t>65 129 999,77</w:t>
            </w:r>
          </w:p>
        </w:tc>
      </w:tr>
      <w:tr w:rsidR="00C624CE" w:rsidRPr="00822EE0" w14:paraId="3C4549BF"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9EBA92" w14:textId="77777777" w:rsidR="00C624CE" w:rsidRPr="00822EE0" w:rsidRDefault="00C624CE"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06866A7" w14:textId="77777777" w:rsidR="00C624CE" w:rsidRPr="00822EE0" w:rsidRDefault="00C624CE" w:rsidP="00FB00E0">
            <w:pPr>
              <w:jc w:val="both"/>
            </w:pPr>
            <w:r w:rsidRPr="00822EE0">
              <w:t>14 3 01 20240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036F8EC"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7F850EC" w14:textId="77777777" w:rsidR="00C624CE" w:rsidRPr="00822EE0" w:rsidRDefault="00C624CE" w:rsidP="00FB00E0">
            <w:pPr>
              <w:jc w:val="center"/>
            </w:pPr>
            <w:r w:rsidRPr="00822EE0">
              <w:t>251 525,00</w:t>
            </w:r>
          </w:p>
        </w:tc>
      </w:tr>
      <w:tr w:rsidR="00C624CE" w:rsidRPr="00822EE0" w14:paraId="368EC06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2B0053" w14:textId="77777777" w:rsidR="00C624CE" w:rsidRPr="00822EE0" w:rsidRDefault="00C624CE"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1B84520" w14:textId="77777777" w:rsidR="00C624CE" w:rsidRPr="00822EE0" w:rsidRDefault="00C624CE" w:rsidP="00FB00E0">
            <w:pPr>
              <w:jc w:val="center"/>
            </w:pPr>
            <w:r w:rsidRPr="00822EE0">
              <w:t>14 3 01 20810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65408F59"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8C84868" w14:textId="77777777" w:rsidR="00C624CE" w:rsidRPr="00822EE0" w:rsidRDefault="00C624CE" w:rsidP="00FB00E0">
            <w:pPr>
              <w:jc w:val="center"/>
            </w:pPr>
            <w:r w:rsidRPr="00822EE0">
              <w:t>1 760 968,24</w:t>
            </w:r>
          </w:p>
        </w:tc>
      </w:tr>
      <w:tr w:rsidR="00C624CE" w:rsidRPr="00822EE0" w14:paraId="63B832AE"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D773A28" w14:textId="77777777" w:rsidR="00C624CE" w:rsidRPr="00822EE0" w:rsidRDefault="00C624CE"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1FEE01C" w14:textId="77777777" w:rsidR="00C624CE" w:rsidRPr="00822EE0" w:rsidRDefault="00C624CE" w:rsidP="00FB00E0">
            <w:pPr>
              <w:jc w:val="center"/>
            </w:pPr>
            <w:r w:rsidRPr="00822EE0">
              <w:t xml:space="preserve">14 3 01 21360 </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29E841E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E350972" w14:textId="77777777" w:rsidR="00C624CE" w:rsidRPr="00822EE0" w:rsidRDefault="00C624CE" w:rsidP="00FB00E0">
            <w:pPr>
              <w:jc w:val="center"/>
            </w:pPr>
            <w:r w:rsidRPr="00822EE0">
              <w:t>0,00</w:t>
            </w:r>
          </w:p>
        </w:tc>
      </w:tr>
      <w:tr w:rsidR="00C624CE" w:rsidRPr="00822EE0" w14:paraId="0A0E942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auto" w:fill="auto"/>
            <w:vAlign w:val="bottom"/>
            <w:hideMark/>
          </w:tcPr>
          <w:p w14:paraId="2C7D1601" w14:textId="77777777" w:rsidR="00C624CE" w:rsidRPr="00822EE0" w:rsidRDefault="00C624CE" w:rsidP="00FB00E0">
            <w:r w:rsidRPr="00822EE0">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1E134" w14:textId="77777777" w:rsidR="00C624CE" w:rsidRPr="00822EE0" w:rsidRDefault="00C624CE" w:rsidP="00FB00E0">
            <w:pPr>
              <w:jc w:val="center"/>
            </w:pPr>
            <w:r w:rsidRPr="00822EE0">
              <w:t>14 3 01 21360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9E9749D"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C2B7404" w14:textId="77777777" w:rsidR="00C624CE" w:rsidRPr="00822EE0" w:rsidRDefault="00C624CE" w:rsidP="00FB00E0">
            <w:pPr>
              <w:jc w:val="center"/>
            </w:pPr>
            <w:r w:rsidRPr="00822EE0">
              <w:t>0,00</w:t>
            </w:r>
          </w:p>
        </w:tc>
      </w:tr>
      <w:tr w:rsidR="00C624CE" w:rsidRPr="00822EE0" w14:paraId="51728942"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562F59" w14:textId="77777777" w:rsidR="00C624CE" w:rsidRPr="00822EE0" w:rsidRDefault="00C624CE" w:rsidP="00FB00E0">
            <w:r w:rsidRPr="00822EE0">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163565A" w14:textId="77777777" w:rsidR="00C624CE" w:rsidRPr="00822EE0" w:rsidRDefault="00C624CE" w:rsidP="00FB00E0">
            <w:pPr>
              <w:jc w:val="center"/>
            </w:pPr>
            <w:r w:rsidRPr="00822EE0">
              <w:t>14 3 01 S2990</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AF49FA0"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59C8A4D" w14:textId="77777777" w:rsidR="00C624CE" w:rsidRPr="00822EE0" w:rsidRDefault="00C624CE" w:rsidP="00FB00E0">
            <w:pPr>
              <w:jc w:val="center"/>
            </w:pPr>
            <w:r w:rsidRPr="00822EE0">
              <w:t>4 349 242,11</w:t>
            </w:r>
          </w:p>
        </w:tc>
      </w:tr>
      <w:tr w:rsidR="00C624CE" w:rsidRPr="00822EE0" w14:paraId="24669C44"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088849"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C613429" w14:textId="77777777" w:rsidR="00C624CE" w:rsidRPr="00822EE0" w:rsidRDefault="00C624CE" w:rsidP="00FB00E0">
            <w:pPr>
              <w:jc w:val="center"/>
            </w:pPr>
            <w:r w:rsidRPr="00822EE0">
              <w:t>14 3 01 S2991</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081AC1FE"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590F07D" w14:textId="77777777" w:rsidR="00C624CE" w:rsidRPr="00822EE0" w:rsidRDefault="00C624CE" w:rsidP="00FB00E0">
            <w:pPr>
              <w:jc w:val="center"/>
            </w:pPr>
            <w:r w:rsidRPr="00822EE0">
              <w:t>3 994 473,68</w:t>
            </w:r>
          </w:p>
        </w:tc>
      </w:tr>
      <w:tr w:rsidR="00C624CE" w:rsidRPr="00822EE0" w14:paraId="285A9B6F"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85A0AB"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7169EF" w14:textId="77777777" w:rsidR="00C624CE" w:rsidRPr="00822EE0" w:rsidRDefault="00C624CE" w:rsidP="00FB00E0">
            <w:pPr>
              <w:jc w:val="center"/>
            </w:pPr>
            <w:r w:rsidRPr="00822EE0">
              <w:t>14 3 01 S2992</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DF9B6EF"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FEBE91B" w14:textId="77777777" w:rsidR="00C624CE" w:rsidRPr="00822EE0" w:rsidRDefault="00C624CE" w:rsidP="00FB00E0">
            <w:pPr>
              <w:jc w:val="center"/>
            </w:pPr>
            <w:r w:rsidRPr="00822EE0">
              <w:t>5 030 526,32</w:t>
            </w:r>
          </w:p>
        </w:tc>
      </w:tr>
      <w:tr w:rsidR="00C624CE" w:rsidRPr="00822EE0" w14:paraId="734EC3B9"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09B702"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ABE9EB9" w14:textId="77777777" w:rsidR="00C624CE" w:rsidRPr="00822EE0" w:rsidRDefault="00C624CE" w:rsidP="00FB00E0">
            <w:pPr>
              <w:jc w:val="center"/>
            </w:pPr>
            <w:r w:rsidRPr="00822EE0">
              <w:t>14 3 01 S2993</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4DDBCE43"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484BCE1" w14:textId="77777777" w:rsidR="00C624CE" w:rsidRPr="00822EE0" w:rsidRDefault="00C624CE" w:rsidP="00FB00E0">
            <w:pPr>
              <w:jc w:val="center"/>
            </w:pPr>
            <w:r w:rsidRPr="00822EE0">
              <w:t>4 708 029,47</w:t>
            </w:r>
          </w:p>
        </w:tc>
      </w:tr>
      <w:tr w:rsidR="00C624CE" w:rsidRPr="00822EE0" w14:paraId="282BEC81"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B7950E"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0DE15E0" w14:textId="77777777" w:rsidR="00C624CE" w:rsidRPr="00822EE0" w:rsidRDefault="00C624CE" w:rsidP="00FB00E0">
            <w:pPr>
              <w:jc w:val="center"/>
            </w:pPr>
            <w:r w:rsidRPr="00822EE0">
              <w:t>14 3 01 S2994</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2F9F968"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AE1EC1D" w14:textId="77777777" w:rsidR="00C624CE" w:rsidRPr="00822EE0" w:rsidRDefault="00C624CE" w:rsidP="00FB00E0">
            <w:pPr>
              <w:jc w:val="center"/>
            </w:pPr>
            <w:r w:rsidRPr="00822EE0">
              <w:t>3 207 838,00</w:t>
            </w:r>
          </w:p>
        </w:tc>
      </w:tr>
      <w:tr w:rsidR="00C624CE" w:rsidRPr="00822EE0" w14:paraId="24599B38"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1CCDC8" w14:textId="77777777" w:rsidR="00C624CE" w:rsidRPr="00822EE0" w:rsidRDefault="00C624CE"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40F3EFB" w14:textId="77777777" w:rsidR="00C624CE" w:rsidRPr="00822EE0" w:rsidRDefault="00C624CE" w:rsidP="00FB00E0">
            <w:pPr>
              <w:jc w:val="center"/>
            </w:pPr>
            <w:r w:rsidRPr="00822EE0">
              <w:t>14 3 01 S2995</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17F00E69"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F6582D8" w14:textId="77777777" w:rsidR="00C624CE" w:rsidRPr="00822EE0" w:rsidRDefault="00C624CE" w:rsidP="00FB00E0">
            <w:pPr>
              <w:jc w:val="center"/>
            </w:pPr>
            <w:r w:rsidRPr="00822EE0">
              <w:t>3 351 555,00</w:t>
            </w:r>
          </w:p>
        </w:tc>
      </w:tr>
      <w:tr w:rsidR="00C624CE" w:rsidRPr="00822EE0" w14:paraId="658D364C"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CA48BD6"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F955812" w14:textId="77777777" w:rsidR="00C624CE" w:rsidRPr="00822EE0" w:rsidRDefault="00C624CE" w:rsidP="00FB00E0">
            <w:pPr>
              <w:jc w:val="center"/>
            </w:pPr>
            <w:r w:rsidRPr="00822EE0">
              <w:t>14 3 01 S2996</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4F60A7BE"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A1011F1" w14:textId="77777777" w:rsidR="00C624CE" w:rsidRPr="00822EE0" w:rsidRDefault="00C624CE" w:rsidP="00FB00E0">
            <w:pPr>
              <w:jc w:val="center"/>
            </w:pPr>
            <w:r w:rsidRPr="00822EE0">
              <w:t>5 016 042,11</w:t>
            </w:r>
          </w:p>
        </w:tc>
      </w:tr>
      <w:tr w:rsidR="00C624CE" w:rsidRPr="00822EE0" w14:paraId="3F308C39"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68E317" w14:textId="77777777" w:rsidR="00C624CE" w:rsidRPr="00822EE0" w:rsidRDefault="00C624CE"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3DCCF42" w14:textId="77777777" w:rsidR="00C624CE" w:rsidRPr="00822EE0" w:rsidRDefault="00C624CE" w:rsidP="00FB00E0">
            <w:pPr>
              <w:jc w:val="center"/>
            </w:pPr>
            <w:r w:rsidRPr="00822EE0">
              <w:t>14 3 01 S2997</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5907F203"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0DC5188" w14:textId="77777777" w:rsidR="00C624CE" w:rsidRPr="00822EE0" w:rsidRDefault="00C624CE" w:rsidP="00FB00E0">
            <w:pPr>
              <w:jc w:val="center"/>
            </w:pPr>
            <w:r w:rsidRPr="00822EE0">
              <w:t>29 424 133,17</w:t>
            </w:r>
          </w:p>
        </w:tc>
      </w:tr>
      <w:tr w:rsidR="00C624CE" w:rsidRPr="00822EE0" w14:paraId="2D623C52" w14:textId="77777777" w:rsidTr="00FB00E0">
        <w:trPr>
          <w:gridAfter w:val="4"/>
          <w:wAfter w:w="251" w:type="dxa"/>
          <w:trHeight w:val="190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803AED"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822EE0">
              <w:t>Петряево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661763C" w14:textId="77777777" w:rsidR="00C624CE" w:rsidRPr="00822EE0" w:rsidRDefault="00C624CE" w:rsidP="00FB00E0">
            <w:r w:rsidRPr="00822EE0">
              <w:t>14 3 01 S2998</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640190FE"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B245F21" w14:textId="77777777" w:rsidR="00C624CE" w:rsidRPr="00822EE0" w:rsidRDefault="00C624CE" w:rsidP="00FB00E0">
            <w:pPr>
              <w:jc w:val="center"/>
            </w:pPr>
            <w:r w:rsidRPr="00822EE0">
              <w:t>4 035 666,67</w:t>
            </w:r>
          </w:p>
        </w:tc>
      </w:tr>
      <w:tr w:rsidR="00C624CE" w:rsidRPr="00822EE0" w14:paraId="20B01162"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2CB0ECA2" w14:textId="77777777" w:rsidR="00C624CE" w:rsidRPr="00822EE0" w:rsidRDefault="00C624CE" w:rsidP="00FB00E0">
            <w:pPr>
              <w:rPr>
                <w:b/>
                <w:bCs/>
              </w:rPr>
            </w:pPr>
            <w:r w:rsidRPr="00822EE0">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1A72CA56" w14:textId="77777777" w:rsidR="00C624CE" w:rsidRPr="00822EE0" w:rsidRDefault="00C624CE" w:rsidP="00FB00E0">
            <w:pPr>
              <w:jc w:val="center"/>
              <w:rPr>
                <w:b/>
                <w:bCs/>
              </w:rPr>
            </w:pPr>
            <w:r w:rsidRPr="00822EE0">
              <w:rPr>
                <w:b/>
                <w:bCs/>
              </w:rPr>
              <w:t>15 0 00 00000</w:t>
            </w:r>
          </w:p>
        </w:tc>
        <w:tc>
          <w:tcPr>
            <w:tcW w:w="945" w:type="dxa"/>
            <w:tcBorders>
              <w:top w:val="single" w:sz="4" w:space="0" w:color="auto"/>
              <w:left w:val="nil"/>
              <w:bottom w:val="single" w:sz="4" w:space="0" w:color="auto"/>
              <w:right w:val="single" w:sz="4" w:space="0" w:color="auto"/>
            </w:tcBorders>
            <w:shd w:val="clear" w:color="000000" w:fill="FABF8F"/>
            <w:noWrap/>
            <w:vAlign w:val="bottom"/>
            <w:hideMark/>
          </w:tcPr>
          <w:p w14:paraId="40C903A8"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7A9E29A1" w14:textId="77777777" w:rsidR="00C624CE" w:rsidRPr="00822EE0" w:rsidRDefault="00C624CE" w:rsidP="00FB00E0">
            <w:pPr>
              <w:jc w:val="center"/>
              <w:rPr>
                <w:b/>
                <w:bCs/>
              </w:rPr>
            </w:pPr>
            <w:r w:rsidRPr="00822EE0">
              <w:rPr>
                <w:b/>
                <w:bCs/>
              </w:rPr>
              <w:t>35 532 967,56</w:t>
            </w:r>
          </w:p>
        </w:tc>
      </w:tr>
      <w:tr w:rsidR="00C624CE" w:rsidRPr="00822EE0" w14:paraId="58BED2A4"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9794E0" w14:textId="77777777" w:rsidR="00C624CE" w:rsidRPr="00822EE0" w:rsidRDefault="00C624CE" w:rsidP="00FB00E0">
            <w:pPr>
              <w:rPr>
                <w:b/>
                <w:bCs/>
              </w:rPr>
            </w:pPr>
            <w:r w:rsidRPr="00822EE0">
              <w:rPr>
                <w:b/>
                <w:bCs/>
              </w:rPr>
              <w:lastRenderedPageBreak/>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B3718A9" w14:textId="77777777" w:rsidR="00C624CE" w:rsidRPr="00822EE0" w:rsidRDefault="00C624CE" w:rsidP="00FB00E0">
            <w:pPr>
              <w:jc w:val="center"/>
              <w:rPr>
                <w:b/>
                <w:bCs/>
              </w:rPr>
            </w:pPr>
            <w:r w:rsidRPr="00822EE0">
              <w:rPr>
                <w:b/>
                <w:bCs/>
              </w:rPr>
              <w:t>15 1 00 00000</w:t>
            </w:r>
          </w:p>
        </w:tc>
        <w:tc>
          <w:tcPr>
            <w:tcW w:w="945" w:type="dxa"/>
            <w:tcBorders>
              <w:top w:val="single" w:sz="4" w:space="0" w:color="auto"/>
              <w:left w:val="nil"/>
              <w:bottom w:val="single" w:sz="4" w:space="0" w:color="auto"/>
              <w:right w:val="single" w:sz="4" w:space="0" w:color="auto"/>
            </w:tcBorders>
            <w:shd w:val="clear" w:color="000000" w:fill="FFFFFF"/>
            <w:noWrap/>
            <w:vAlign w:val="bottom"/>
            <w:hideMark/>
          </w:tcPr>
          <w:p w14:paraId="6BB9E994"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642B8F7" w14:textId="77777777" w:rsidR="00C624CE" w:rsidRPr="00822EE0" w:rsidRDefault="00C624CE" w:rsidP="00FB00E0">
            <w:pPr>
              <w:jc w:val="center"/>
              <w:rPr>
                <w:b/>
                <w:bCs/>
              </w:rPr>
            </w:pPr>
            <w:r w:rsidRPr="00822EE0">
              <w:rPr>
                <w:b/>
                <w:bCs/>
              </w:rPr>
              <w:t>19 314 500,00</w:t>
            </w:r>
          </w:p>
        </w:tc>
      </w:tr>
      <w:tr w:rsidR="00C624CE" w:rsidRPr="00822EE0" w14:paraId="497AACDE"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A3C189" w14:textId="77777777" w:rsidR="00C624CE" w:rsidRPr="00822EE0" w:rsidRDefault="00C624CE" w:rsidP="00FB00E0">
            <w:pPr>
              <w:rPr>
                <w:b/>
                <w:bCs/>
                <w:i/>
                <w:iCs/>
              </w:rPr>
            </w:pPr>
            <w:r w:rsidRPr="00822EE0">
              <w:rPr>
                <w:b/>
                <w:bCs/>
                <w:i/>
                <w:iCs/>
              </w:rPr>
              <w:t>Муниципальный проект «Модернизация коммунальной инфраструктуры»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4446416" w14:textId="77777777" w:rsidR="00C624CE" w:rsidRPr="00822EE0" w:rsidRDefault="00C624CE" w:rsidP="00FB00E0">
            <w:pPr>
              <w:jc w:val="center"/>
              <w:rPr>
                <w:b/>
                <w:bCs/>
                <w:i/>
                <w:iCs/>
              </w:rPr>
            </w:pPr>
            <w:r w:rsidRPr="00822EE0">
              <w:rPr>
                <w:b/>
                <w:bCs/>
                <w:i/>
                <w:iCs/>
              </w:rPr>
              <w:t>15 1 И3 00000</w:t>
            </w:r>
          </w:p>
        </w:tc>
        <w:tc>
          <w:tcPr>
            <w:tcW w:w="945" w:type="dxa"/>
            <w:tcBorders>
              <w:top w:val="single" w:sz="4" w:space="0" w:color="auto"/>
              <w:left w:val="nil"/>
              <w:bottom w:val="single" w:sz="4" w:space="0" w:color="auto"/>
              <w:right w:val="single" w:sz="4" w:space="0" w:color="auto"/>
            </w:tcBorders>
            <w:shd w:val="clear" w:color="000000" w:fill="FFFFFF"/>
            <w:noWrap/>
            <w:vAlign w:val="bottom"/>
            <w:hideMark/>
          </w:tcPr>
          <w:p w14:paraId="0EC06621"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61AB411" w14:textId="77777777" w:rsidR="00C624CE" w:rsidRPr="00822EE0" w:rsidRDefault="00C624CE" w:rsidP="00FB00E0">
            <w:pPr>
              <w:jc w:val="center"/>
              <w:rPr>
                <w:b/>
                <w:bCs/>
                <w:i/>
                <w:iCs/>
              </w:rPr>
            </w:pPr>
            <w:r w:rsidRPr="00822EE0">
              <w:rPr>
                <w:b/>
                <w:bCs/>
                <w:i/>
                <w:iCs/>
              </w:rPr>
              <w:t>19 314 500,00</w:t>
            </w:r>
          </w:p>
        </w:tc>
      </w:tr>
      <w:tr w:rsidR="00C624CE" w:rsidRPr="00822EE0" w14:paraId="632AB86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69F70" w14:textId="77777777" w:rsidR="00C624CE" w:rsidRPr="00822EE0" w:rsidRDefault="00C624CE"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A5F368B" w14:textId="77777777" w:rsidR="00C624CE" w:rsidRPr="00822EE0" w:rsidRDefault="00C624CE" w:rsidP="00FB00E0">
            <w:pPr>
              <w:jc w:val="center"/>
            </w:pPr>
            <w:r w:rsidRPr="00822EE0">
              <w:t>15 1 И3 51540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1BC6ECE"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4F3AC6E" w14:textId="77777777" w:rsidR="00C624CE" w:rsidRPr="00822EE0" w:rsidRDefault="00C624CE" w:rsidP="00FB00E0">
            <w:pPr>
              <w:jc w:val="center"/>
            </w:pPr>
            <w:r w:rsidRPr="00822EE0">
              <w:t>19 314 500,00</w:t>
            </w:r>
          </w:p>
        </w:tc>
      </w:tr>
      <w:tr w:rsidR="00C624CE" w:rsidRPr="00822EE0" w14:paraId="418AF64A"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F102FC"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10C66E5" w14:textId="77777777" w:rsidR="00C624CE" w:rsidRPr="00822EE0" w:rsidRDefault="00C624CE" w:rsidP="00FB00E0">
            <w:pPr>
              <w:jc w:val="center"/>
              <w:rPr>
                <w:b/>
                <w:bCs/>
              </w:rPr>
            </w:pPr>
            <w:r w:rsidRPr="00822EE0">
              <w:rPr>
                <w:b/>
                <w:bCs/>
              </w:rPr>
              <w:t>15 3 00 00000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3D44804"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1DB9FB6" w14:textId="77777777" w:rsidR="00C624CE" w:rsidRPr="00822EE0" w:rsidRDefault="00C624CE" w:rsidP="00FB00E0">
            <w:pPr>
              <w:jc w:val="center"/>
              <w:rPr>
                <w:b/>
                <w:bCs/>
                <w:i/>
                <w:iCs/>
              </w:rPr>
            </w:pPr>
            <w:r w:rsidRPr="00822EE0">
              <w:rPr>
                <w:b/>
                <w:bCs/>
                <w:i/>
                <w:iCs/>
              </w:rPr>
              <w:t>9 860 759,42</w:t>
            </w:r>
          </w:p>
        </w:tc>
      </w:tr>
      <w:tr w:rsidR="00C624CE" w:rsidRPr="00822EE0" w14:paraId="78316BC1"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174150" w14:textId="77777777" w:rsidR="00C624CE" w:rsidRPr="00822EE0" w:rsidRDefault="00C624CE" w:rsidP="00FB00E0">
            <w:pPr>
              <w:rPr>
                <w:b/>
                <w:bCs/>
                <w:i/>
                <w:iCs/>
              </w:rPr>
            </w:pPr>
            <w:r w:rsidRPr="00822EE0">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6315808" w14:textId="77777777" w:rsidR="00C624CE" w:rsidRPr="00822EE0" w:rsidRDefault="00C624CE" w:rsidP="00FB00E0">
            <w:pPr>
              <w:jc w:val="center"/>
              <w:rPr>
                <w:b/>
                <w:bCs/>
                <w:i/>
                <w:iCs/>
              </w:rPr>
            </w:pPr>
            <w:r w:rsidRPr="00822EE0">
              <w:rPr>
                <w:b/>
                <w:bCs/>
                <w:i/>
                <w:iCs/>
              </w:rPr>
              <w:t>15 3 01 00000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E0AE6B2"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34138EC" w14:textId="77777777" w:rsidR="00C624CE" w:rsidRPr="00822EE0" w:rsidRDefault="00C624CE" w:rsidP="00FB00E0">
            <w:pPr>
              <w:jc w:val="center"/>
              <w:rPr>
                <w:b/>
                <w:bCs/>
                <w:i/>
                <w:iCs/>
              </w:rPr>
            </w:pPr>
            <w:r w:rsidRPr="00822EE0">
              <w:rPr>
                <w:b/>
                <w:bCs/>
                <w:i/>
                <w:iCs/>
              </w:rPr>
              <w:t>1 110 000,00</w:t>
            </w:r>
          </w:p>
        </w:tc>
      </w:tr>
      <w:tr w:rsidR="00C624CE" w:rsidRPr="00822EE0" w14:paraId="3A776558"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FFC9E6" w14:textId="77777777" w:rsidR="00C624CE" w:rsidRPr="00822EE0" w:rsidRDefault="00C624CE"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1F12DA2" w14:textId="77777777" w:rsidR="00C624CE" w:rsidRPr="00822EE0" w:rsidRDefault="00C624CE" w:rsidP="00FB00E0">
            <w:pPr>
              <w:jc w:val="center"/>
            </w:pPr>
            <w:r w:rsidRPr="00822EE0">
              <w:t xml:space="preserve">15 3 01 20160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C7078B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1D3EEA8" w14:textId="77777777" w:rsidR="00C624CE" w:rsidRPr="00822EE0" w:rsidRDefault="00C624CE" w:rsidP="00FB00E0">
            <w:pPr>
              <w:jc w:val="center"/>
            </w:pPr>
            <w:r w:rsidRPr="00822EE0">
              <w:t>370 000,00</w:t>
            </w:r>
          </w:p>
        </w:tc>
      </w:tr>
      <w:tr w:rsidR="00C624CE" w:rsidRPr="00822EE0" w14:paraId="63567114"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1177B14C" w14:textId="77777777" w:rsidR="00C624CE" w:rsidRPr="00822EE0" w:rsidRDefault="00C624CE"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9704D" w14:textId="77777777" w:rsidR="00C624CE" w:rsidRPr="00822EE0" w:rsidRDefault="00C624CE" w:rsidP="00FB00E0">
            <w:pPr>
              <w:jc w:val="center"/>
            </w:pPr>
            <w:r w:rsidRPr="00822EE0">
              <w:t>15 3 01 21370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2BB5FC9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FA7CC52" w14:textId="77777777" w:rsidR="00C624CE" w:rsidRPr="00822EE0" w:rsidRDefault="00C624CE" w:rsidP="00FB00E0">
            <w:pPr>
              <w:jc w:val="center"/>
            </w:pPr>
            <w:r w:rsidRPr="00822EE0">
              <w:t>40 000,00</w:t>
            </w:r>
          </w:p>
        </w:tc>
      </w:tr>
      <w:tr w:rsidR="00C624CE" w:rsidRPr="00822EE0" w14:paraId="79A54E8B"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3CFFE2"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D313EFD" w14:textId="77777777" w:rsidR="00C624CE" w:rsidRPr="00822EE0" w:rsidRDefault="00C624CE" w:rsidP="00FB00E0">
            <w:pPr>
              <w:jc w:val="center"/>
            </w:pPr>
            <w:r w:rsidRPr="00822EE0">
              <w:t>15 3 01 P1320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54A7177"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3EF97F4" w14:textId="77777777" w:rsidR="00C624CE" w:rsidRPr="00822EE0" w:rsidRDefault="00C624CE" w:rsidP="00FB00E0">
            <w:pPr>
              <w:jc w:val="center"/>
            </w:pPr>
            <w:r w:rsidRPr="00822EE0">
              <w:t>700 000,00</w:t>
            </w:r>
          </w:p>
        </w:tc>
      </w:tr>
      <w:tr w:rsidR="00C624CE" w:rsidRPr="00822EE0" w14:paraId="0A9F8BD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C321B5" w14:textId="77777777" w:rsidR="00C624CE" w:rsidRPr="00822EE0" w:rsidRDefault="00C624CE" w:rsidP="00FB00E0">
            <w:r w:rsidRPr="00822EE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9F0F64B" w14:textId="77777777" w:rsidR="00C624CE" w:rsidRPr="00822EE0" w:rsidRDefault="00C624CE" w:rsidP="00FB00E0">
            <w:pPr>
              <w:jc w:val="center"/>
            </w:pPr>
            <w:r w:rsidRPr="00822EE0">
              <w:t xml:space="preserve">15 3 01 S6800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C257768"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462BAA7" w14:textId="77777777" w:rsidR="00C624CE" w:rsidRPr="00822EE0" w:rsidRDefault="00C624CE" w:rsidP="00FB00E0">
            <w:pPr>
              <w:jc w:val="center"/>
            </w:pPr>
            <w:r w:rsidRPr="00822EE0">
              <w:t> </w:t>
            </w:r>
          </w:p>
        </w:tc>
      </w:tr>
      <w:tr w:rsidR="00C624CE" w:rsidRPr="00822EE0" w14:paraId="3F147CF9" w14:textId="77777777" w:rsidTr="00FB00E0">
        <w:trPr>
          <w:gridAfter w:val="4"/>
          <w:wAfter w:w="251" w:type="dxa"/>
          <w:trHeight w:val="189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C44B43" w14:textId="77777777" w:rsidR="00C624CE" w:rsidRPr="00822EE0" w:rsidRDefault="00C624CE" w:rsidP="00FB00E0">
            <w:pPr>
              <w:rPr>
                <w:b/>
                <w:bCs/>
                <w:i/>
                <w:iCs/>
              </w:rPr>
            </w:pPr>
            <w:r w:rsidRPr="00822EE0">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6881DDB" w14:textId="77777777" w:rsidR="00C624CE" w:rsidRPr="00822EE0" w:rsidRDefault="00C624CE" w:rsidP="00FB00E0">
            <w:pPr>
              <w:jc w:val="center"/>
              <w:rPr>
                <w:b/>
                <w:bCs/>
                <w:i/>
                <w:iCs/>
              </w:rPr>
            </w:pPr>
            <w:r w:rsidRPr="00822EE0">
              <w:rPr>
                <w:b/>
                <w:bCs/>
                <w:i/>
                <w:iCs/>
              </w:rPr>
              <w:t>15 3 02 00000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EEE5690"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87BC3D3" w14:textId="77777777" w:rsidR="00C624CE" w:rsidRPr="00822EE0" w:rsidRDefault="00C624CE" w:rsidP="00FB00E0">
            <w:pPr>
              <w:jc w:val="center"/>
              <w:rPr>
                <w:b/>
                <w:bCs/>
                <w:i/>
                <w:iCs/>
              </w:rPr>
            </w:pPr>
            <w:r w:rsidRPr="00822EE0">
              <w:rPr>
                <w:b/>
                <w:bCs/>
                <w:i/>
                <w:iCs/>
              </w:rPr>
              <w:t>56 000,00</w:t>
            </w:r>
          </w:p>
        </w:tc>
      </w:tr>
      <w:tr w:rsidR="00C624CE" w:rsidRPr="00822EE0" w14:paraId="6AE86799" w14:textId="77777777" w:rsidTr="00FB00E0">
        <w:trPr>
          <w:gridAfter w:val="4"/>
          <w:wAfter w:w="251" w:type="dxa"/>
          <w:trHeight w:val="283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0B3819" w14:textId="77777777" w:rsidR="00C624CE" w:rsidRPr="00822EE0" w:rsidRDefault="00C624CE" w:rsidP="00FB00E0">
            <w:pPr>
              <w:jc w:val="both"/>
            </w:pPr>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973D02E" w14:textId="77777777" w:rsidR="00C624CE" w:rsidRPr="00822EE0" w:rsidRDefault="00C624CE" w:rsidP="00FB00E0">
            <w:pPr>
              <w:jc w:val="center"/>
            </w:pPr>
            <w:r w:rsidRPr="00822EE0">
              <w:t>15 3 02 Р1250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0B0637ED"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89C2FF4" w14:textId="77777777" w:rsidR="00C624CE" w:rsidRPr="00822EE0" w:rsidRDefault="00C624CE" w:rsidP="00FB00E0">
            <w:pPr>
              <w:jc w:val="center"/>
            </w:pPr>
            <w:r w:rsidRPr="00822EE0">
              <w:t>56 000,00</w:t>
            </w:r>
          </w:p>
        </w:tc>
      </w:tr>
      <w:tr w:rsidR="00C624CE" w:rsidRPr="00822EE0" w14:paraId="77932DA3"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DB4F1E" w14:textId="77777777" w:rsidR="00C624CE" w:rsidRPr="00822EE0" w:rsidRDefault="00C624CE" w:rsidP="00FB00E0">
            <w:pPr>
              <w:rPr>
                <w:b/>
                <w:bCs/>
                <w:i/>
                <w:iCs/>
              </w:rPr>
            </w:pPr>
            <w:r w:rsidRPr="00822EE0">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771987" w14:textId="77777777" w:rsidR="00C624CE" w:rsidRPr="00822EE0" w:rsidRDefault="00C624CE" w:rsidP="00FB00E0">
            <w:pPr>
              <w:jc w:val="center"/>
              <w:rPr>
                <w:b/>
                <w:bCs/>
                <w:i/>
                <w:iCs/>
              </w:rPr>
            </w:pPr>
            <w:r w:rsidRPr="00822EE0">
              <w:rPr>
                <w:b/>
                <w:bCs/>
                <w:i/>
                <w:iCs/>
              </w:rPr>
              <w:t>15 3 03 00000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C1B0B9C"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4994906" w14:textId="77777777" w:rsidR="00C624CE" w:rsidRPr="00822EE0" w:rsidRDefault="00C624CE" w:rsidP="00FB00E0">
            <w:pPr>
              <w:jc w:val="center"/>
              <w:rPr>
                <w:b/>
                <w:bCs/>
                <w:i/>
                <w:iCs/>
              </w:rPr>
            </w:pPr>
            <w:r w:rsidRPr="00822EE0">
              <w:rPr>
                <w:b/>
                <w:bCs/>
                <w:i/>
                <w:iCs/>
              </w:rPr>
              <w:t>2 070 458,71</w:t>
            </w:r>
          </w:p>
        </w:tc>
      </w:tr>
      <w:tr w:rsidR="00C624CE" w:rsidRPr="00822EE0" w14:paraId="2FBF9C3B" w14:textId="77777777" w:rsidTr="00FB00E0">
        <w:trPr>
          <w:gridAfter w:val="4"/>
          <w:wAfter w:w="251" w:type="dxa"/>
          <w:trHeight w:val="184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4ACAD6" w14:textId="77777777" w:rsidR="00C624CE" w:rsidRPr="00822EE0" w:rsidRDefault="00C624CE"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4546111" w14:textId="77777777" w:rsidR="00C624CE" w:rsidRPr="00822EE0" w:rsidRDefault="00C624CE" w:rsidP="00FB00E0">
            <w:pPr>
              <w:jc w:val="center"/>
            </w:pPr>
            <w:r w:rsidRPr="00822EE0">
              <w:t>15 3 03 Р0330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41C7D2D"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3FB036F" w14:textId="77777777" w:rsidR="00C624CE" w:rsidRPr="00822EE0" w:rsidRDefault="00C624CE" w:rsidP="00FB00E0">
            <w:pPr>
              <w:jc w:val="center"/>
            </w:pPr>
            <w:r w:rsidRPr="00822EE0">
              <w:t>2 070 458,71</w:t>
            </w:r>
          </w:p>
        </w:tc>
      </w:tr>
      <w:tr w:rsidR="00C624CE" w:rsidRPr="00822EE0" w14:paraId="2AABB608"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D95448" w14:textId="77777777" w:rsidR="00C624CE" w:rsidRPr="00822EE0" w:rsidRDefault="00C624CE" w:rsidP="00FB00E0">
            <w:pPr>
              <w:rPr>
                <w:b/>
                <w:bCs/>
                <w:i/>
                <w:iCs/>
              </w:rPr>
            </w:pPr>
            <w:r w:rsidRPr="00822EE0">
              <w:rPr>
                <w:b/>
                <w:bCs/>
                <w:i/>
                <w:iCs/>
              </w:rPr>
              <w:lastRenderedPageBreak/>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8327A0" w14:textId="77777777" w:rsidR="00C624CE" w:rsidRPr="00822EE0" w:rsidRDefault="00C624CE" w:rsidP="00FB00E0">
            <w:pPr>
              <w:jc w:val="center"/>
              <w:rPr>
                <w:b/>
                <w:bCs/>
                <w:i/>
                <w:iCs/>
              </w:rPr>
            </w:pPr>
            <w:r w:rsidRPr="00822EE0">
              <w:rPr>
                <w:b/>
                <w:bCs/>
                <w:i/>
                <w:iCs/>
              </w:rPr>
              <w:t>15 3 04 00000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293D3F5"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C3725A3" w14:textId="77777777" w:rsidR="00C624CE" w:rsidRPr="00822EE0" w:rsidRDefault="00C624CE" w:rsidP="00FB00E0">
            <w:pPr>
              <w:jc w:val="center"/>
              <w:rPr>
                <w:b/>
                <w:bCs/>
                <w:i/>
                <w:iCs/>
              </w:rPr>
            </w:pPr>
            <w:r w:rsidRPr="00822EE0">
              <w:rPr>
                <w:b/>
                <w:bCs/>
                <w:i/>
                <w:iCs/>
              </w:rPr>
              <w:t>6 080 660,71</w:t>
            </w:r>
          </w:p>
        </w:tc>
      </w:tr>
      <w:tr w:rsidR="00C624CE" w:rsidRPr="00822EE0" w14:paraId="7E3A937D"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8732641" w14:textId="77777777" w:rsidR="00C624CE" w:rsidRPr="00822EE0" w:rsidRDefault="00C624CE"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8F3AD2" w14:textId="77777777" w:rsidR="00C624CE" w:rsidRPr="00822EE0" w:rsidRDefault="00C624CE" w:rsidP="00FB00E0">
            <w:pPr>
              <w:jc w:val="center"/>
            </w:pPr>
            <w:r w:rsidRPr="00822EE0">
              <w:t>15 3 04 21290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5D04E6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35C7D2A" w14:textId="77777777" w:rsidR="00C624CE" w:rsidRPr="00822EE0" w:rsidRDefault="00C624CE" w:rsidP="00FB00E0">
            <w:pPr>
              <w:jc w:val="center"/>
            </w:pPr>
            <w:r w:rsidRPr="00822EE0">
              <w:t>82 695,74</w:t>
            </w:r>
          </w:p>
        </w:tc>
      </w:tr>
      <w:tr w:rsidR="00C624CE" w:rsidRPr="00822EE0" w14:paraId="0B454FD2"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391D72"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22B5BC8" w14:textId="77777777" w:rsidR="00C624CE" w:rsidRPr="00822EE0" w:rsidRDefault="00C624CE" w:rsidP="00FB00E0">
            <w:pPr>
              <w:jc w:val="center"/>
            </w:pPr>
            <w:r w:rsidRPr="00822EE0">
              <w:t>15 3 04 Р1220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446CD86E"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EB7C676" w14:textId="77777777" w:rsidR="00C624CE" w:rsidRPr="00822EE0" w:rsidRDefault="00C624CE" w:rsidP="00FB00E0">
            <w:pPr>
              <w:jc w:val="center"/>
            </w:pPr>
            <w:r w:rsidRPr="00822EE0">
              <w:t>1 123 232,29</w:t>
            </w:r>
          </w:p>
        </w:tc>
      </w:tr>
      <w:tr w:rsidR="00C624CE" w:rsidRPr="00822EE0" w14:paraId="09190174" w14:textId="77777777" w:rsidTr="00FB00E0">
        <w:trPr>
          <w:gridAfter w:val="4"/>
          <w:wAfter w:w="251" w:type="dxa"/>
          <w:trHeight w:val="94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13F28B"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14CB4BD" w14:textId="77777777" w:rsidR="00C624CE" w:rsidRPr="00822EE0" w:rsidRDefault="00C624CE" w:rsidP="00FB00E0">
            <w:pPr>
              <w:jc w:val="center"/>
            </w:pPr>
            <w:r w:rsidRPr="00822EE0">
              <w:t>15 3 04 Р1290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6BE5C0C"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FDE2AB3" w14:textId="77777777" w:rsidR="00C624CE" w:rsidRPr="00822EE0" w:rsidRDefault="00C624CE" w:rsidP="00FB00E0">
            <w:pPr>
              <w:jc w:val="center"/>
            </w:pPr>
            <w:r w:rsidRPr="00822EE0">
              <w:t>4 874 732,68</w:t>
            </w:r>
          </w:p>
        </w:tc>
      </w:tr>
      <w:tr w:rsidR="00C624CE" w:rsidRPr="00822EE0" w14:paraId="7B71C8B1"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596C53" w14:textId="77777777" w:rsidR="00C624CE" w:rsidRPr="00822EE0" w:rsidRDefault="00C624CE" w:rsidP="00FB00E0">
            <w:pPr>
              <w:rPr>
                <w:b/>
                <w:bCs/>
                <w:i/>
                <w:iCs/>
              </w:rPr>
            </w:pPr>
            <w:r w:rsidRPr="00822EE0">
              <w:rPr>
                <w:b/>
                <w:bCs/>
                <w:i/>
                <w:iCs/>
              </w:rPr>
              <w:t>Ведомственный проект "Комплексная система обращения с твердыми коммунальными отходами"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49D73EF" w14:textId="77777777" w:rsidR="00C624CE" w:rsidRPr="00822EE0" w:rsidRDefault="00C624CE" w:rsidP="00FB00E0">
            <w:pPr>
              <w:jc w:val="center"/>
              <w:rPr>
                <w:b/>
                <w:bCs/>
                <w:i/>
                <w:iCs/>
              </w:rPr>
            </w:pPr>
            <w:r w:rsidRPr="00822EE0">
              <w:rPr>
                <w:b/>
                <w:bCs/>
                <w:i/>
                <w:iCs/>
              </w:rPr>
              <w:t>15 3 05 00000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775721C"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FA797A8" w14:textId="77777777" w:rsidR="00C624CE" w:rsidRPr="00822EE0" w:rsidRDefault="00C624CE" w:rsidP="00FB00E0">
            <w:pPr>
              <w:jc w:val="center"/>
              <w:rPr>
                <w:b/>
                <w:bCs/>
                <w:i/>
                <w:iCs/>
              </w:rPr>
            </w:pPr>
            <w:r w:rsidRPr="00822EE0">
              <w:rPr>
                <w:b/>
                <w:bCs/>
                <w:i/>
                <w:iCs/>
              </w:rPr>
              <w:t>543 640,00</w:t>
            </w:r>
          </w:p>
        </w:tc>
      </w:tr>
      <w:tr w:rsidR="00C624CE" w:rsidRPr="00822EE0" w14:paraId="6CA26409"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2D2523" w14:textId="77777777" w:rsidR="00C624CE" w:rsidRPr="00822EE0" w:rsidRDefault="00C624CE" w:rsidP="00FB00E0">
            <w:r w:rsidRPr="00822EE0">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9F68CD9" w14:textId="77777777" w:rsidR="00C624CE" w:rsidRPr="00822EE0" w:rsidRDefault="00C624CE" w:rsidP="00FB00E0">
            <w:pPr>
              <w:jc w:val="center"/>
            </w:pPr>
            <w:r w:rsidRPr="00822EE0">
              <w:t>15 3 05 20710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02865892"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70096B4" w14:textId="77777777" w:rsidR="00C624CE" w:rsidRPr="00822EE0" w:rsidRDefault="00C624CE" w:rsidP="00FB00E0">
            <w:pPr>
              <w:jc w:val="center"/>
            </w:pPr>
            <w:r w:rsidRPr="00822EE0">
              <w:t>0,00</w:t>
            </w:r>
          </w:p>
        </w:tc>
      </w:tr>
      <w:tr w:rsidR="00C624CE" w:rsidRPr="00822EE0" w14:paraId="4D7583FF"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CE4ACB9" w14:textId="77777777" w:rsidR="00C624CE" w:rsidRPr="00822EE0" w:rsidRDefault="00C624CE" w:rsidP="00FB00E0">
            <w:r w:rsidRPr="00822EE0">
              <w:t xml:space="preserve">Мероприятия по созданию мест (площадок) накопления твердых коммунальных </w:t>
            </w:r>
            <w:proofErr w:type="gramStart"/>
            <w:r w:rsidRPr="00822EE0">
              <w:t>отходов(</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BC30DFF" w14:textId="77777777" w:rsidR="00C624CE" w:rsidRPr="00822EE0" w:rsidRDefault="00C624CE" w:rsidP="00FB00E0">
            <w:pPr>
              <w:jc w:val="center"/>
            </w:pPr>
            <w:r w:rsidRPr="00822EE0">
              <w:t>15 3 05 S9900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4FCD2D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2316ED3" w14:textId="77777777" w:rsidR="00C624CE" w:rsidRPr="00822EE0" w:rsidRDefault="00C624CE" w:rsidP="00FB00E0">
            <w:pPr>
              <w:jc w:val="center"/>
            </w:pPr>
            <w:r w:rsidRPr="00822EE0">
              <w:t>0,00</w:t>
            </w:r>
          </w:p>
        </w:tc>
      </w:tr>
      <w:tr w:rsidR="00C624CE" w:rsidRPr="00822EE0" w14:paraId="1280C9CE"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55A454" w14:textId="77777777" w:rsidR="00C624CE" w:rsidRPr="00822EE0" w:rsidRDefault="00C624CE" w:rsidP="00FB00E0">
            <w:r w:rsidRPr="00822EE0">
              <w:t>Мероприятия по созданию мест (площадок) накопления твердых коммунальных отходов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08E0A6C" w14:textId="77777777" w:rsidR="00C624CE" w:rsidRPr="00822EE0" w:rsidRDefault="00C624CE" w:rsidP="00FB00E0">
            <w:pPr>
              <w:jc w:val="center"/>
            </w:pPr>
            <w:r w:rsidRPr="00822EE0">
              <w:t>15 3 05 S9900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432BE41"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9B9A877" w14:textId="77777777" w:rsidR="00C624CE" w:rsidRPr="00822EE0" w:rsidRDefault="00C624CE" w:rsidP="00FB00E0">
            <w:pPr>
              <w:jc w:val="center"/>
            </w:pPr>
            <w:r w:rsidRPr="00822EE0">
              <w:t>543 640,00</w:t>
            </w:r>
          </w:p>
        </w:tc>
      </w:tr>
      <w:tr w:rsidR="00C624CE" w:rsidRPr="00822EE0" w14:paraId="2756692C"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CA9EE0" w14:textId="77777777" w:rsidR="00C624CE" w:rsidRPr="00822EE0" w:rsidRDefault="00C624CE" w:rsidP="00FB00E0">
            <w:pPr>
              <w:rPr>
                <w:b/>
                <w:bCs/>
                <w:i/>
                <w:iCs/>
              </w:rPr>
            </w:pPr>
            <w:r w:rsidRPr="00822EE0">
              <w:rPr>
                <w:b/>
                <w:bCs/>
                <w:i/>
                <w:i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53DFCAD" w14:textId="77777777" w:rsidR="00C624CE" w:rsidRPr="00822EE0" w:rsidRDefault="00C624CE" w:rsidP="00FB00E0">
            <w:pPr>
              <w:jc w:val="center"/>
              <w:rPr>
                <w:b/>
                <w:bCs/>
                <w:i/>
                <w:iCs/>
              </w:rPr>
            </w:pPr>
            <w:r w:rsidRPr="00822EE0">
              <w:rPr>
                <w:b/>
                <w:bCs/>
                <w:i/>
                <w:iCs/>
              </w:rPr>
              <w:t>15 4 00 00000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361331B8"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9673484" w14:textId="77777777" w:rsidR="00C624CE" w:rsidRPr="00822EE0" w:rsidRDefault="00C624CE" w:rsidP="00FB00E0">
            <w:pPr>
              <w:jc w:val="center"/>
              <w:rPr>
                <w:b/>
                <w:bCs/>
              </w:rPr>
            </w:pPr>
            <w:r w:rsidRPr="00822EE0">
              <w:rPr>
                <w:b/>
                <w:bCs/>
              </w:rPr>
              <w:t>6 357 708,14</w:t>
            </w:r>
          </w:p>
        </w:tc>
      </w:tr>
      <w:tr w:rsidR="00C624CE" w:rsidRPr="00822EE0" w14:paraId="45190FAE"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0D7FD2" w14:textId="77777777" w:rsidR="00C624CE" w:rsidRPr="00822EE0" w:rsidRDefault="00C624CE" w:rsidP="00FB00E0">
            <w:pPr>
              <w:rPr>
                <w:b/>
                <w:bCs/>
                <w:i/>
                <w:iCs/>
              </w:rPr>
            </w:pPr>
            <w:r w:rsidRPr="00822EE0">
              <w:rPr>
                <w:b/>
                <w:bCs/>
                <w:i/>
                <w:iCs/>
              </w:rPr>
              <w:lastRenderedPageBreak/>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5ED7607" w14:textId="77777777" w:rsidR="00C624CE" w:rsidRPr="00822EE0" w:rsidRDefault="00C624CE" w:rsidP="00FB00E0">
            <w:pPr>
              <w:jc w:val="center"/>
              <w:rPr>
                <w:b/>
                <w:bCs/>
                <w:i/>
                <w:iCs/>
              </w:rPr>
            </w:pPr>
            <w:r w:rsidRPr="00822EE0">
              <w:rPr>
                <w:b/>
                <w:bCs/>
                <w:i/>
                <w:iCs/>
              </w:rPr>
              <w:t>15 4 01 00000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1D5C31D"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0AAD779" w14:textId="77777777" w:rsidR="00C624CE" w:rsidRPr="00822EE0" w:rsidRDefault="00C624CE" w:rsidP="00FB00E0">
            <w:pPr>
              <w:jc w:val="center"/>
              <w:rPr>
                <w:b/>
                <w:bCs/>
                <w:i/>
                <w:iCs/>
              </w:rPr>
            </w:pPr>
            <w:r w:rsidRPr="00822EE0">
              <w:rPr>
                <w:b/>
                <w:bCs/>
                <w:i/>
                <w:iCs/>
              </w:rPr>
              <w:t>6 357 708,14</w:t>
            </w:r>
          </w:p>
        </w:tc>
      </w:tr>
      <w:tr w:rsidR="00C624CE" w:rsidRPr="00822EE0" w14:paraId="0B95DF89"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7B4E11"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E6EC36F" w14:textId="77777777" w:rsidR="00C624CE" w:rsidRPr="00822EE0" w:rsidRDefault="00C624CE" w:rsidP="00FB00E0">
            <w:pPr>
              <w:jc w:val="center"/>
            </w:pPr>
            <w:r w:rsidRPr="00822EE0">
              <w:t>15 4 01 Р1260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A4C4A78"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BD1D2EF" w14:textId="77777777" w:rsidR="00C624CE" w:rsidRPr="00822EE0" w:rsidRDefault="00C624CE" w:rsidP="00FB00E0">
            <w:pPr>
              <w:jc w:val="center"/>
            </w:pPr>
            <w:r w:rsidRPr="00822EE0">
              <w:t>1 420 452,47</w:t>
            </w:r>
          </w:p>
        </w:tc>
      </w:tr>
      <w:tr w:rsidR="00C624CE" w:rsidRPr="00822EE0" w14:paraId="6BC29AC5"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AD53E7" w14:textId="77777777" w:rsidR="00C624CE" w:rsidRPr="00822EE0" w:rsidRDefault="00C624CE"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7788330" w14:textId="77777777" w:rsidR="00C624CE" w:rsidRPr="00822EE0" w:rsidRDefault="00C624CE" w:rsidP="00FB00E0">
            <w:pPr>
              <w:jc w:val="center"/>
            </w:pPr>
            <w:r w:rsidRPr="00822EE0">
              <w:t>15 4 01 Р1270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54D79BE"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844356D" w14:textId="77777777" w:rsidR="00C624CE" w:rsidRPr="00822EE0" w:rsidRDefault="00C624CE" w:rsidP="00FB00E0">
            <w:pPr>
              <w:jc w:val="center"/>
            </w:pPr>
            <w:r w:rsidRPr="00822EE0">
              <w:t>3 474 118,32</w:t>
            </w:r>
          </w:p>
        </w:tc>
      </w:tr>
      <w:tr w:rsidR="00C624CE" w:rsidRPr="00822EE0" w14:paraId="141406C7"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B8614B"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379391C" w14:textId="77777777" w:rsidR="00C624CE" w:rsidRPr="00822EE0" w:rsidRDefault="00C624CE" w:rsidP="00FB00E0">
            <w:pPr>
              <w:jc w:val="center"/>
            </w:pPr>
            <w:r w:rsidRPr="00822EE0">
              <w:t>15 4 01 Р1300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0C90D03A"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A90E7A9" w14:textId="77777777" w:rsidR="00C624CE" w:rsidRPr="00822EE0" w:rsidRDefault="00C624CE" w:rsidP="00FB00E0">
            <w:pPr>
              <w:jc w:val="center"/>
            </w:pPr>
            <w:r w:rsidRPr="00822EE0">
              <w:t>1 021 505,35</w:t>
            </w:r>
          </w:p>
        </w:tc>
      </w:tr>
      <w:tr w:rsidR="00C624CE" w:rsidRPr="00822EE0" w14:paraId="05778F5B"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54C59A"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2D7F75" w14:textId="77777777" w:rsidR="00C624CE" w:rsidRPr="00822EE0" w:rsidRDefault="00C624CE" w:rsidP="00FB00E0">
            <w:pPr>
              <w:jc w:val="center"/>
            </w:pPr>
            <w:r w:rsidRPr="00822EE0">
              <w:t xml:space="preserve">15 </w:t>
            </w:r>
            <w:proofErr w:type="gramStart"/>
            <w:r w:rsidRPr="00822EE0">
              <w:t>4  01</w:t>
            </w:r>
            <w:proofErr w:type="gramEnd"/>
            <w:r w:rsidRPr="00822EE0">
              <w:t xml:space="preserve"> Р1310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367F9587" w14:textId="77777777" w:rsidR="00C624CE" w:rsidRPr="00822EE0" w:rsidRDefault="00C624CE" w:rsidP="00FB00E0">
            <w:pPr>
              <w:jc w:val="center"/>
            </w:pPr>
            <w:r w:rsidRPr="00822EE0">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79836B5" w14:textId="77777777" w:rsidR="00C624CE" w:rsidRPr="00822EE0" w:rsidRDefault="00C624CE" w:rsidP="00FB00E0">
            <w:pPr>
              <w:jc w:val="center"/>
            </w:pPr>
            <w:r w:rsidRPr="00822EE0">
              <w:t>441 632,00</w:t>
            </w:r>
          </w:p>
        </w:tc>
      </w:tr>
      <w:tr w:rsidR="00C624CE" w:rsidRPr="00822EE0" w14:paraId="45C62D04"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56C3421E" w14:textId="77777777" w:rsidR="00C624CE" w:rsidRPr="00822EE0" w:rsidRDefault="00C624CE" w:rsidP="00FB00E0">
            <w:pPr>
              <w:rPr>
                <w:b/>
                <w:bCs/>
              </w:rPr>
            </w:pPr>
            <w:r w:rsidRPr="00822EE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1BCC4B3F" w14:textId="77777777" w:rsidR="00C624CE" w:rsidRPr="00822EE0" w:rsidRDefault="00C624CE" w:rsidP="00FB00E0">
            <w:pPr>
              <w:jc w:val="center"/>
              <w:rPr>
                <w:b/>
                <w:bCs/>
              </w:rPr>
            </w:pPr>
            <w:r w:rsidRPr="00822EE0">
              <w:rPr>
                <w:b/>
                <w:bCs/>
              </w:rPr>
              <w:t>16 0 00 00000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076F7B45"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5AD8AF33" w14:textId="77777777" w:rsidR="00C624CE" w:rsidRPr="00822EE0" w:rsidRDefault="00C624CE" w:rsidP="00FB00E0">
            <w:pPr>
              <w:jc w:val="center"/>
              <w:rPr>
                <w:b/>
                <w:bCs/>
              </w:rPr>
            </w:pPr>
            <w:r w:rsidRPr="00822EE0">
              <w:rPr>
                <w:b/>
                <w:bCs/>
              </w:rPr>
              <w:t>1 879 029,02</w:t>
            </w:r>
          </w:p>
        </w:tc>
      </w:tr>
      <w:tr w:rsidR="00C624CE" w:rsidRPr="00822EE0" w14:paraId="71C58181"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B9C519"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CB3756" w14:textId="77777777" w:rsidR="00C624CE" w:rsidRPr="00822EE0" w:rsidRDefault="00C624CE" w:rsidP="00FB00E0">
            <w:pPr>
              <w:jc w:val="center"/>
              <w:rPr>
                <w:b/>
                <w:bCs/>
              </w:rPr>
            </w:pPr>
            <w:r w:rsidRPr="00822EE0">
              <w:rPr>
                <w:b/>
                <w:bCs/>
              </w:rPr>
              <w:t>16 3 00 00000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A169D41"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09BBD9B" w14:textId="77777777" w:rsidR="00C624CE" w:rsidRPr="00822EE0" w:rsidRDefault="00C624CE" w:rsidP="00FB00E0">
            <w:pPr>
              <w:jc w:val="center"/>
              <w:rPr>
                <w:b/>
                <w:bCs/>
              </w:rPr>
            </w:pPr>
            <w:r w:rsidRPr="00822EE0">
              <w:rPr>
                <w:b/>
                <w:bCs/>
              </w:rPr>
              <w:t>1 879 029,02</w:t>
            </w:r>
          </w:p>
        </w:tc>
      </w:tr>
      <w:tr w:rsidR="00C624CE" w:rsidRPr="00822EE0" w14:paraId="7C182EF5"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06136C" w14:textId="77777777" w:rsidR="00C624CE" w:rsidRPr="00822EE0" w:rsidRDefault="00C624CE" w:rsidP="00FB00E0">
            <w:pPr>
              <w:rPr>
                <w:b/>
                <w:bCs/>
                <w:i/>
                <w:iCs/>
              </w:rPr>
            </w:pPr>
            <w:r w:rsidRPr="00822EE0">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123E848" w14:textId="77777777" w:rsidR="00C624CE" w:rsidRPr="00822EE0" w:rsidRDefault="00C624CE" w:rsidP="00FB00E0">
            <w:pPr>
              <w:jc w:val="center"/>
              <w:rPr>
                <w:b/>
                <w:bCs/>
                <w:i/>
                <w:iCs/>
              </w:rPr>
            </w:pPr>
            <w:r w:rsidRPr="00822EE0">
              <w:rPr>
                <w:b/>
                <w:bCs/>
                <w:i/>
                <w:iCs/>
              </w:rPr>
              <w:t>16 3 01 00000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992E805"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3DC0E2A" w14:textId="77777777" w:rsidR="00C624CE" w:rsidRPr="00822EE0" w:rsidRDefault="00C624CE" w:rsidP="00FB00E0">
            <w:pPr>
              <w:jc w:val="center"/>
              <w:rPr>
                <w:b/>
                <w:bCs/>
                <w:i/>
                <w:iCs/>
              </w:rPr>
            </w:pPr>
            <w:r w:rsidRPr="00822EE0">
              <w:rPr>
                <w:b/>
                <w:bCs/>
                <w:i/>
                <w:iCs/>
              </w:rPr>
              <w:t>1 841 768,80</w:t>
            </w:r>
          </w:p>
        </w:tc>
      </w:tr>
      <w:tr w:rsidR="00C624CE" w:rsidRPr="00822EE0" w14:paraId="3E7E701F"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CE54B4" w14:textId="77777777" w:rsidR="00C624CE" w:rsidRPr="00822EE0" w:rsidRDefault="00C624CE" w:rsidP="00FB00E0">
            <w:r w:rsidRPr="00822EE0">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4946636" w14:textId="77777777" w:rsidR="00C624CE" w:rsidRPr="00822EE0" w:rsidRDefault="00C624CE" w:rsidP="00FB00E0">
            <w:pPr>
              <w:jc w:val="center"/>
            </w:pPr>
            <w:r w:rsidRPr="00822EE0">
              <w:t>16 3 01 20470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C222A3D"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5BB537B" w14:textId="77777777" w:rsidR="00C624CE" w:rsidRPr="00822EE0" w:rsidRDefault="00C624CE" w:rsidP="00FB00E0">
            <w:pPr>
              <w:jc w:val="center"/>
            </w:pPr>
            <w:r w:rsidRPr="00822EE0">
              <w:t>73 159,00</w:t>
            </w:r>
          </w:p>
        </w:tc>
      </w:tr>
      <w:tr w:rsidR="00C624CE" w:rsidRPr="00822EE0" w14:paraId="2895B350"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A03852" w14:textId="77777777" w:rsidR="00C624CE" w:rsidRPr="00822EE0" w:rsidRDefault="00C624CE" w:rsidP="00FB00E0">
            <w:r w:rsidRPr="00822EE0">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49D5A37" w14:textId="77777777" w:rsidR="00C624CE" w:rsidRPr="00822EE0" w:rsidRDefault="00C624CE" w:rsidP="00FB00E0">
            <w:pPr>
              <w:jc w:val="center"/>
            </w:pPr>
            <w:r w:rsidRPr="00822EE0">
              <w:t xml:space="preserve">16 3 01 20480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239A9AD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D33000B" w14:textId="77777777" w:rsidR="00C624CE" w:rsidRPr="00822EE0" w:rsidRDefault="00C624CE" w:rsidP="00FB00E0">
            <w:pPr>
              <w:jc w:val="center"/>
            </w:pPr>
            <w:r w:rsidRPr="00822EE0">
              <w:t>1 419 366,13</w:t>
            </w:r>
          </w:p>
        </w:tc>
      </w:tr>
      <w:tr w:rsidR="00C624CE" w:rsidRPr="00822EE0" w14:paraId="4AC7B196"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0CCDB8" w14:textId="77777777" w:rsidR="00C624CE" w:rsidRPr="00822EE0" w:rsidRDefault="00C624CE" w:rsidP="00FB00E0">
            <w:r w:rsidRPr="00822EE0">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03CD487" w14:textId="77777777" w:rsidR="00C624CE" w:rsidRPr="00822EE0" w:rsidRDefault="00C624CE" w:rsidP="00FB00E0">
            <w:pPr>
              <w:jc w:val="center"/>
            </w:pPr>
            <w:r w:rsidRPr="00822EE0">
              <w:t>16 3 01 20490</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08B1F9DE"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ECB5D51" w14:textId="77777777" w:rsidR="00C624CE" w:rsidRPr="00822EE0" w:rsidRDefault="00C624CE" w:rsidP="00FB00E0">
            <w:pPr>
              <w:jc w:val="center"/>
            </w:pPr>
            <w:r w:rsidRPr="00822EE0">
              <w:t>209 243,67</w:t>
            </w:r>
          </w:p>
        </w:tc>
      </w:tr>
      <w:tr w:rsidR="00C624CE" w:rsidRPr="00822EE0" w14:paraId="45E04FC8"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F49411" w14:textId="77777777" w:rsidR="00C624CE" w:rsidRPr="00822EE0" w:rsidRDefault="00C624CE"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6E14270" w14:textId="77777777" w:rsidR="00C624CE" w:rsidRPr="00822EE0" w:rsidRDefault="00C624CE" w:rsidP="00FB00E0">
            <w:pPr>
              <w:jc w:val="center"/>
            </w:pPr>
            <w:r w:rsidRPr="00822EE0">
              <w:t xml:space="preserve">16 3 01 20630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ABEC2F6"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34A565F" w14:textId="77777777" w:rsidR="00C624CE" w:rsidRPr="00822EE0" w:rsidRDefault="00C624CE" w:rsidP="00FB00E0">
            <w:pPr>
              <w:jc w:val="center"/>
            </w:pPr>
            <w:r w:rsidRPr="00822EE0">
              <w:t>140 000,00</w:t>
            </w:r>
          </w:p>
        </w:tc>
      </w:tr>
      <w:tr w:rsidR="00C624CE" w:rsidRPr="00822EE0" w14:paraId="3ACA3308"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617A41" w14:textId="77777777" w:rsidR="00C624CE" w:rsidRPr="00822EE0" w:rsidRDefault="00C624CE" w:rsidP="00FB00E0">
            <w:pPr>
              <w:rPr>
                <w:b/>
                <w:bCs/>
                <w:i/>
                <w:iCs/>
              </w:rPr>
            </w:pPr>
            <w:r w:rsidRPr="00822EE0">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9BFE35" w14:textId="77777777" w:rsidR="00C624CE" w:rsidRPr="00822EE0" w:rsidRDefault="00C624CE" w:rsidP="00FB00E0">
            <w:pPr>
              <w:jc w:val="center"/>
              <w:rPr>
                <w:b/>
                <w:bCs/>
                <w:i/>
                <w:iCs/>
              </w:rPr>
            </w:pPr>
            <w:r w:rsidRPr="00822EE0">
              <w:rPr>
                <w:b/>
                <w:bCs/>
                <w:i/>
                <w:iCs/>
              </w:rPr>
              <w:t>16 3 02 00000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A7414FD" w14:textId="77777777" w:rsidR="00C624CE" w:rsidRPr="00822EE0" w:rsidRDefault="00C624CE" w:rsidP="00FB00E0">
            <w:pPr>
              <w:jc w:val="center"/>
              <w:rPr>
                <w:i/>
                <w:iCs/>
              </w:rPr>
            </w:pPr>
            <w:r w:rsidRPr="00822EE0">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25610AB" w14:textId="77777777" w:rsidR="00C624CE" w:rsidRPr="00822EE0" w:rsidRDefault="00C624CE" w:rsidP="00FB00E0">
            <w:pPr>
              <w:jc w:val="center"/>
              <w:rPr>
                <w:b/>
                <w:bCs/>
                <w:i/>
                <w:iCs/>
              </w:rPr>
            </w:pPr>
            <w:r w:rsidRPr="00822EE0">
              <w:rPr>
                <w:b/>
                <w:bCs/>
                <w:i/>
                <w:iCs/>
              </w:rPr>
              <w:t>37 260,22</w:t>
            </w:r>
          </w:p>
        </w:tc>
      </w:tr>
      <w:tr w:rsidR="00C624CE" w:rsidRPr="00822EE0" w14:paraId="5AFC1E68" w14:textId="77777777" w:rsidTr="00FB00E0">
        <w:trPr>
          <w:gridAfter w:val="4"/>
          <w:wAfter w:w="251" w:type="dxa"/>
          <w:trHeight w:val="12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149B9D" w14:textId="77777777" w:rsidR="00C624CE" w:rsidRPr="00822EE0" w:rsidRDefault="00C624CE" w:rsidP="00FB00E0">
            <w:r w:rsidRPr="00822EE0">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3A2C17D" w14:textId="77777777" w:rsidR="00C624CE" w:rsidRPr="00822EE0" w:rsidRDefault="00C624CE" w:rsidP="00FB00E0">
            <w:pPr>
              <w:jc w:val="center"/>
            </w:pPr>
            <w:r w:rsidRPr="00822EE0">
              <w:t>16 3 02 20560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5E577CF"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F31F7CC" w14:textId="77777777" w:rsidR="00C624CE" w:rsidRPr="00822EE0" w:rsidRDefault="00C624CE" w:rsidP="00FB00E0">
            <w:pPr>
              <w:jc w:val="center"/>
            </w:pPr>
            <w:r w:rsidRPr="00822EE0">
              <w:t>37 260,22</w:t>
            </w:r>
          </w:p>
        </w:tc>
      </w:tr>
      <w:tr w:rsidR="00C624CE" w:rsidRPr="00822EE0" w14:paraId="3406ACA3"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152758B2" w14:textId="77777777" w:rsidR="00C624CE" w:rsidRPr="00822EE0" w:rsidRDefault="00C624CE" w:rsidP="00FB00E0">
            <w:pPr>
              <w:rPr>
                <w:b/>
                <w:bCs/>
              </w:rPr>
            </w:pPr>
            <w:r w:rsidRPr="00822EE0">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21826122" w14:textId="77777777" w:rsidR="00C624CE" w:rsidRPr="00822EE0" w:rsidRDefault="00C624CE" w:rsidP="00FB00E0">
            <w:pPr>
              <w:jc w:val="center"/>
              <w:rPr>
                <w:b/>
                <w:bCs/>
              </w:rPr>
            </w:pPr>
            <w:r w:rsidRPr="00822EE0">
              <w:rPr>
                <w:b/>
                <w:bCs/>
              </w:rPr>
              <w:t>17 0 00 00000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21D51F3C"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081BF806" w14:textId="77777777" w:rsidR="00C624CE" w:rsidRPr="00822EE0" w:rsidRDefault="00C624CE" w:rsidP="00FB00E0">
            <w:pPr>
              <w:jc w:val="center"/>
              <w:rPr>
                <w:b/>
                <w:bCs/>
              </w:rPr>
            </w:pPr>
            <w:r w:rsidRPr="00822EE0">
              <w:rPr>
                <w:b/>
                <w:bCs/>
              </w:rPr>
              <w:t>0,00</w:t>
            </w:r>
          </w:p>
        </w:tc>
      </w:tr>
      <w:tr w:rsidR="00C624CE" w:rsidRPr="00822EE0" w14:paraId="43FF1E96"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19B45D"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8295B1C" w14:textId="77777777" w:rsidR="00C624CE" w:rsidRPr="00822EE0" w:rsidRDefault="00C624CE" w:rsidP="00FB00E0">
            <w:pPr>
              <w:jc w:val="center"/>
              <w:rPr>
                <w:b/>
                <w:bCs/>
              </w:rPr>
            </w:pPr>
            <w:r w:rsidRPr="00822EE0">
              <w:rPr>
                <w:b/>
                <w:bCs/>
              </w:rPr>
              <w:t>17 3 00 00000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0598F673"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83352DF" w14:textId="77777777" w:rsidR="00C624CE" w:rsidRPr="00822EE0" w:rsidRDefault="00C624CE" w:rsidP="00FB00E0">
            <w:pPr>
              <w:jc w:val="center"/>
              <w:rPr>
                <w:b/>
                <w:bCs/>
              </w:rPr>
            </w:pPr>
            <w:r w:rsidRPr="00822EE0">
              <w:rPr>
                <w:b/>
                <w:bCs/>
              </w:rPr>
              <w:t>0,00</w:t>
            </w:r>
          </w:p>
        </w:tc>
      </w:tr>
      <w:tr w:rsidR="00C624CE" w:rsidRPr="00822EE0" w14:paraId="7573AF2D"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D4537B6" w14:textId="77777777" w:rsidR="00C624CE" w:rsidRPr="00822EE0" w:rsidRDefault="00C624CE" w:rsidP="00FB00E0">
            <w:pPr>
              <w:rPr>
                <w:b/>
                <w:bCs/>
                <w:i/>
                <w:iCs/>
              </w:rPr>
            </w:pPr>
            <w:r w:rsidRPr="00822EE0">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3770514" w14:textId="77777777" w:rsidR="00C624CE" w:rsidRPr="00822EE0" w:rsidRDefault="00C624CE" w:rsidP="00FB00E0">
            <w:pPr>
              <w:jc w:val="center"/>
              <w:rPr>
                <w:b/>
                <w:bCs/>
                <w:i/>
                <w:iCs/>
              </w:rPr>
            </w:pPr>
            <w:r w:rsidRPr="00822EE0">
              <w:rPr>
                <w:b/>
                <w:bCs/>
                <w:i/>
                <w:iCs/>
              </w:rPr>
              <w:t>17 3 01 00000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80AA071"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AB9D029" w14:textId="77777777" w:rsidR="00C624CE" w:rsidRPr="00822EE0" w:rsidRDefault="00C624CE" w:rsidP="00FB00E0">
            <w:pPr>
              <w:jc w:val="center"/>
              <w:rPr>
                <w:b/>
                <w:bCs/>
                <w:i/>
                <w:iCs/>
              </w:rPr>
            </w:pPr>
            <w:r w:rsidRPr="00822EE0">
              <w:rPr>
                <w:b/>
                <w:bCs/>
                <w:i/>
                <w:iCs/>
              </w:rPr>
              <w:t>0,00</w:t>
            </w:r>
          </w:p>
        </w:tc>
      </w:tr>
      <w:tr w:rsidR="00C624CE" w:rsidRPr="00822EE0" w14:paraId="1C7B0DC9"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143BF8" w14:textId="77777777" w:rsidR="00C624CE" w:rsidRPr="00822EE0" w:rsidRDefault="00C624CE" w:rsidP="00FB00E0">
            <w:r w:rsidRPr="00822EE0">
              <w:lastRenderedPageBreak/>
              <w:t xml:space="preserve">Изготовление проекта </w:t>
            </w:r>
            <w:proofErr w:type="gramStart"/>
            <w:r w:rsidRPr="00822EE0">
              <w:t>внесения  изменений</w:t>
            </w:r>
            <w:proofErr w:type="gramEnd"/>
            <w:r w:rsidRPr="00822EE0">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D4D8538" w14:textId="77777777" w:rsidR="00C624CE" w:rsidRPr="00822EE0" w:rsidRDefault="00C624CE" w:rsidP="00FB00E0">
            <w:pPr>
              <w:jc w:val="center"/>
            </w:pPr>
            <w:r w:rsidRPr="00822EE0">
              <w:t>17 3 01 20370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1FC6D03"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BEF0AB7" w14:textId="77777777" w:rsidR="00C624CE" w:rsidRPr="00822EE0" w:rsidRDefault="00C624CE" w:rsidP="00FB00E0">
            <w:pPr>
              <w:jc w:val="center"/>
            </w:pPr>
            <w:r w:rsidRPr="00822EE0">
              <w:t> </w:t>
            </w:r>
          </w:p>
        </w:tc>
      </w:tr>
      <w:tr w:rsidR="00C624CE" w:rsidRPr="00822EE0" w14:paraId="25D8C583"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37CCA2E0" w14:textId="77777777" w:rsidR="00C624CE" w:rsidRPr="00822EE0" w:rsidRDefault="00C624CE" w:rsidP="00FB00E0">
            <w:pPr>
              <w:rPr>
                <w:b/>
                <w:bCs/>
              </w:rPr>
            </w:pPr>
            <w:r w:rsidRPr="00822EE0">
              <w:rPr>
                <w:b/>
                <w:bCs/>
              </w:rPr>
              <w:t>Муниципальная программа "Организация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40913076" w14:textId="77777777" w:rsidR="00C624CE" w:rsidRPr="00822EE0" w:rsidRDefault="00C624CE" w:rsidP="00FB00E0">
            <w:pPr>
              <w:jc w:val="center"/>
              <w:rPr>
                <w:b/>
                <w:bCs/>
                <w:sz w:val="22"/>
                <w:szCs w:val="22"/>
              </w:rPr>
            </w:pPr>
            <w:r w:rsidRPr="00822EE0">
              <w:rPr>
                <w:b/>
                <w:bCs/>
                <w:sz w:val="22"/>
                <w:szCs w:val="22"/>
              </w:rPr>
              <w:t>18 0 00 00000</w:t>
            </w:r>
          </w:p>
        </w:tc>
        <w:tc>
          <w:tcPr>
            <w:tcW w:w="945" w:type="dxa"/>
            <w:tcBorders>
              <w:top w:val="single" w:sz="4" w:space="0" w:color="auto"/>
              <w:left w:val="nil"/>
              <w:bottom w:val="single" w:sz="4" w:space="0" w:color="auto"/>
              <w:right w:val="single" w:sz="4" w:space="0" w:color="auto"/>
            </w:tcBorders>
            <w:shd w:val="clear" w:color="000000" w:fill="FABF8F"/>
            <w:noWrap/>
            <w:vAlign w:val="center"/>
            <w:hideMark/>
          </w:tcPr>
          <w:p w14:paraId="1CFCE47A"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2CD5EC58" w14:textId="77777777" w:rsidR="00C624CE" w:rsidRPr="00822EE0" w:rsidRDefault="00C624CE" w:rsidP="00FB00E0">
            <w:pPr>
              <w:jc w:val="center"/>
              <w:rPr>
                <w:b/>
                <w:bCs/>
              </w:rPr>
            </w:pPr>
            <w:r w:rsidRPr="00822EE0">
              <w:rPr>
                <w:b/>
                <w:bCs/>
              </w:rPr>
              <w:t>6 659 400,00</w:t>
            </w:r>
          </w:p>
        </w:tc>
      </w:tr>
      <w:tr w:rsidR="00C624CE" w:rsidRPr="00822EE0" w14:paraId="78680E03"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1DE864" w14:textId="77777777" w:rsidR="00C624CE" w:rsidRPr="00822EE0" w:rsidRDefault="00C624CE" w:rsidP="00FB00E0">
            <w:pPr>
              <w:rPr>
                <w:b/>
                <w:bCs/>
              </w:rPr>
            </w:pPr>
            <w:r w:rsidRPr="00822EE0">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E6907D6" w14:textId="77777777" w:rsidR="00C624CE" w:rsidRPr="00822EE0" w:rsidRDefault="00C624CE" w:rsidP="00FB00E0">
            <w:pPr>
              <w:jc w:val="center"/>
              <w:rPr>
                <w:b/>
                <w:bCs/>
              </w:rPr>
            </w:pPr>
            <w:r w:rsidRPr="00822EE0">
              <w:rPr>
                <w:b/>
                <w:bCs/>
              </w:rPr>
              <w:t>18 3 00 00000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E5E8FD6"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CC0B838" w14:textId="77777777" w:rsidR="00C624CE" w:rsidRPr="00822EE0" w:rsidRDefault="00C624CE" w:rsidP="00FB00E0">
            <w:pPr>
              <w:jc w:val="center"/>
              <w:rPr>
                <w:b/>
                <w:bCs/>
                <w:i/>
                <w:iCs/>
              </w:rPr>
            </w:pPr>
            <w:r w:rsidRPr="00822EE0">
              <w:rPr>
                <w:b/>
                <w:bCs/>
                <w:i/>
                <w:iCs/>
              </w:rPr>
              <w:t>6 659 400,00</w:t>
            </w:r>
          </w:p>
        </w:tc>
      </w:tr>
      <w:tr w:rsidR="00C624CE" w:rsidRPr="00822EE0" w14:paraId="78B6D5EA"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EE88D8" w14:textId="77777777" w:rsidR="00C624CE" w:rsidRPr="00822EE0" w:rsidRDefault="00C624CE" w:rsidP="00FB00E0">
            <w:pPr>
              <w:rPr>
                <w:b/>
                <w:bCs/>
                <w:i/>
                <w:iCs/>
              </w:rPr>
            </w:pPr>
            <w:r w:rsidRPr="00822EE0">
              <w:rPr>
                <w:b/>
                <w:bCs/>
                <w:i/>
                <w:iCs/>
              </w:rPr>
              <w:t>Ведомственный проект «Обеспечение деятельности МФЦ предоставления государственных и муниципальных услуг</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C0494C5" w14:textId="77777777" w:rsidR="00C624CE" w:rsidRPr="00822EE0" w:rsidRDefault="00C624CE" w:rsidP="00FB00E0">
            <w:pPr>
              <w:jc w:val="center"/>
              <w:rPr>
                <w:b/>
                <w:bCs/>
                <w:i/>
                <w:iCs/>
              </w:rPr>
            </w:pPr>
            <w:r w:rsidRPr="00822EE0">
              <w:rPr>
                <w:b/>
                <w:bCs/>
                <w:i/>
                <w:iCs/>
              </w:rPr>
              <w:t xml:space="preserve">18 3 01 00000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6CC1C4A"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660ABE" w14:textId="77777777" w:rsidR="00C624CE" w:rsidRPr="00822EE0" w:rsidRDefault="00C624CE" w:rsidP="00FB00E0">
            <w:pPr>
              <w:jc w:val="center"/>
              <w:rPr>
                <w:b/>
                <w:bCs/>
                <w:i/>
                <w:iCs/>
              </w:rPr>
            </w:pPr>
            <w:r w:rsidRPr="00822EE0">
              <w:rPr>
                <w:b/>
                <w:bCs/>
                <w:i/>
                <w:iCs/>
              </w:rPr>
              <w:t>6 659 400,00</w:t>
            </w:r>
          </w:p>
        </w:tc>
      </w:tr>
      <w:tr w:rsidR="00C624CE" w:rsidRPr="00822EE0" w14:paraId="3C175185"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39695F" w14:textId="77777777" w:rsidR="00C624CE" w:rsidRPr="00822EE0" w:rsidRDefault="00C624CE"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8C22A0" w14:textId="77777777" w:rsidR="00C624CE" w:rsidRPr="00822EE0" w:rsidRDefault="00C624CE" w:rsidP="00FB00E0">
            <w:pPr>
              <w:jc w:val="center"/>
            </w:pPr>
            <w:r w:rsidRPr="00822EE0">
              <w:t xml:space="preserve">18 3 01 00320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7D19280B" w14:textId="77777777" w:rsidR="00C624CE" w:rsidRPr="00822EE0" w:rsidRDefault="00C624CE" w:rsidP="00FB00E0">
            <w:pPr>
              <w:jc w:val="center"/>
            </w:pPr>
            <w:r w:rsidRPr="00822EE0">
              <w:t>600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922189E" w14:textId="77777777" w:rsidR="00C624CE" w:rsidRPr="00822EE0" w:rsidRDefault="00C624CE" w:rsidP="00FB00E0">
            <w:pPr>
              <w:jc w:val="center"/>
            </w:pPr>
            <w:r w:rsidRPr="00822EE0">
              <w:t>5 228 709,00</w:t>
            </w:r>
          </w:p>
        </w:tc>
      </w:tr>
      <w:tr w:rsidR="00C624CE" w:rsidRPr="00822EE0" w14:paraId="0B4011A7"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9F3946" w14:textId="77777777" w:rsidR="00C624CE" w:rsidRPr="00822EE0" w:rsidRDefault="00C624CE"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652A18" w14:textId="77777777" w:rsidR="00C624CE" w:rsidRPr="00822EE0" w:rsidRDefault="00C624CE" w:rsidP="00FB00E0">
            <w:pPr>
              <w:jc w:val="center"/>
            </w:pPr>
            <w:r w:rsidRPr="00822EE0">
              <w:t>18 3 01 82910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C0C9144" w14:textId="77777777" w:rsidR="00C624CE" w:rsidRPr="00822EE0" w:rsidRDefault="00C624CE" w:rsidP="00FB00E0">
            <w:pPr>
              <w:jc w:val="center"/>
            </w:pPr>
            <w:r w:rsidRPr="00822EE0">
              <w:t>600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92DC089" w14:textId="77777777" w:rsidR="00C624CE" w:rsidRPr="00822EE0" w:rsidRDefault="00C624CE" w:rsidP="00FB00E0">
            <w:pPr>
              <w:jc w:val="center"/>
            </w:pPr>
            <w:r w:rsidRPr="00822EE0">
              <w:t>1 430 691,00</w:t>
            </w:r>
          </w:p>
        </w:tc>
      </w:tr>
      <w:tr w:rsidR="00C624CE" w:rsidRPr="00822EE0" w14:paraId="175BF78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F1EAE4" w14:textId="77777777" w:rsidR="00C624CE" w:rsidRPr="00822EE0" w:rsidRDefault="00C624CE" w:rsidP="00FB00E0">
            <w:pPr>
              <w:rPr>
                <w:b/>
                <w:bCs/>
                <w:i/>
                <w:iCs/>
              </w:rPr>
            </w:pPr>
            <w:r w:rsidRPr="00822EE0">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CD01A5" w14:textId="77777777" w:rsidR="00C624CE" w:rsidRPr="00822EE0" w:rsidRDefault="00C624CE" w:rsidP="00FB00E0">
            <w:pPr>
              <w:jc w:val="center"/>
              <w:rPr>
                <w:b/>
                <w:bCs/>
                <w:i/>
                <w:iCs/>
              </w:rPr>
            </w:pPr>
            <w:r w:rsidRPr="00822EE0">
              <w:rPr>
                <w:b/>
                <w:bCs/>
                <w:i/>
                <w:iCs/>
              </w:rPr>
              <w:t xml:space="preserve">18 3 02 00000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DC50875"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AE25176" w14:textId="77777777" w:rsidR="00C624CE" w:rsidRPr="00822EE0" w:rsidRDefault="00C624CE" w:rsidP="00FB00E0">
            <w:pPr>
              <w:jc w:val="center"/>
              <w:rPr>
                <w:b/>
                <w:bCs/>
                <w:i/>
                <w:iCs/>
              </w:rPr>
            </w:pPr>
            <w:r w:rsidRPr="00822EE0">
              <w:rPr>
                <w:b/>
                <w:bCs/>
                <w:i/>
                <w:iCs/>
              </w:rPr>
              <w:t>0,00</w:t>
            </w:r>
          </w:p>
        </w:tc>
      </w:tr>
      <w:tr w:rsidR="00C624CE" w:rsidRPr="00822EE0" w14:paraId="458B9F67"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32EF53" w14:textId="77777777" w:rsidR="00C624CE" w:rsidRPr="00822EE0" w:rsidRDefault="00C624CE" w:rsidP="00FB00E0">
            <w:r w:rsidRPr="00822EE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314065D" w14:textId="77777777" w:rsidR="00C624CE" w:rsidRPr="00822EE0" w:rsidRDefault="00C624CE" w:rsidP="00FB00E0">
            <w:pPr>
              <w:jc w:val="center"/>
            </w:pPr>
            <w:r w:rsidRPr="00822EE0">
              <w:t xml:space="preserve">18 3 02 20140 </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7244F500" w14:textId="77777777" w:rsidR="00C624CE" w:rsidRPr="00822EE0" w:rsidRDefault="00C624CE" w:rsidP="00FB00E0">
            <w:pPr>
              <w:jc w:val="center"/>
            </w:pPr>
            <w:r w:rsidRPr="00822EE0">
              <w:t>600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A77EB52" w14:textId="77777777" w:rsidR="00C624CE" w:rsidRPr="00822EE0" w:rsidRDefault="00C624CE" w:rsidP="00FB00E0">
            <w:pPr>
              <w:jc w:val="center"/>
            </w:pPr>
            <w:r w:rsidRPr="00822EE0">
              <w:t> </w:t>
            </w:r>
          </w:p>
        </w:tc>
      </w:tr>
      <w:tr w:rsidR="00C624CE" w:rsidRPr="00822EE0" w14:paraId="77447C20"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186EFA80" w14:textId="77777777" w:rsidR="00C624CE" w:rsidRPr="00822EE0" w:rsidRDefault="00C624CE" w:rsidP="00FB00E0">
            <w:pPr>
              <w:rPr>
                <w:b/>
                <w:bCs/>
              </w:rPr>
            </w:pPr>
            <w:r w:rsidRPr="00822EE0">
              <w:rPr>
                <w:b/>
                <w:b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748CD04C" w14:textId="77777777" w:rsidR="00C624CE" w:rsidRPr="00822EE0" w:rsidRDefault="00C624CE" w:rsidP="00FB00E0">
            <w:pPr>
              <w:jc w:val="center"/>
              <w:rPr>
                <w:b/>
                <w:bCs/>
                <w:sz w:val="22"/>
                <w:szCs w:val="22"/>
              </w:rPr>
            </w:pPr>
            <w:r w:rsidRPr="00822EE0">
              <w:rPr>
                <w:b/>
                <w:bCs/>
                <w:sz w:val="22"/>
                <w:szCs w:val="22"/>
              </w:rPr>
              <w:t>30 0 00 00000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591FDE9B" w14:textId="77777777" w:rsidR="00C624CE" w:rsidRPr="00822EE0" w:rsidRDefault="00C624CE" w:rsidP="00FB00E0">
            <w:pPr>
              <w:jc w:val="center"/>
              <w:rPr>
                <w:b/>
                <w:bCs/>
                <w:sz w:val="22"/>
                <w:szCs w:val="22"/>
              </w:rPr>
            </w:pPr>
            <w:r w:rsidRPr="00822EE0">
              <w:rPr>
                <w:b/>
                <w:bCs/>
                <w:sz w:val="22"/>
                <w:szCs w:val="22"/>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36ABC8D6" w14:textId="77777777" w:rsidR="00C624CE" w:rsidRPr="00822EE0" w:rsidRDefault="00C624CE" w:rsidP="00FB00E0">
            <w:pPr>
              <w:jc w:val="center"/>
              <w:rPr>
                <w:b/>
                <w:bCs/>
                <w:sz w:val="22"/>
                <w:szCs w:val="22"/>
              </w:rPr>
            </w:pPr>
            <w:r w:rsidRPr="00822EE0">
              <w:rPr>
                <w:b/>
                <w:bCs/>
                <w:sz w:val="22"/>
                <w:szCs w:val="22"/>
              </w:rPr>
              <w:t>4 362 906,98</w:t>
            </w:r>
          </w:p>
        </w:tc>
      </w:tr>
      <w:tr w:rsidR="00C624CE" w:rsidRPr="00822EE0" w14:paraId="46C4846F"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95AD548" w14:textId="77777777" w:rsidR="00C624CE" w:rsidRPr="00822EE0" w:rsidRDefault="00C624CE" w:rsidP="00FB00E0">
            <w:pPr>
              <w:rPr>
                <w:b/>
                <w:bCs/>
                <w:i/>
                <w:iCs/>
              </w:rPr>
            </w:pPr>
            <w:r w:rsidRPr="00822EE0">
              <w:rPr>
                <w:b/>
                <w:bCs/>
                <w:i/>
                <w:iCs/>
              </w:rPr>
              <w:t>Иные непрограммные мероприятия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CB4F629" w14:textId="77777777" w:rsidR="00C624CE" w:rsidRPr="00822EE0" w:rsidRDefault="00C624CE" w:rsidP="00FB00E0">
            <w:pPr>
              <w:jc w:val="center"/>
              <w:rPr>
                <w:b/>
                <w:bCs/>
                <w:i/>
                <w:iCs/>
                <w:sz w:val="22"/>
                <w:szCs w:val="22"/>
              </w:rPr>
            </w:pPr>
            <w:r w:rsidRPr="00822EE0">
              <w:rPr>
                <w:b/>
                <w:bCs/>
                <w:i/>
                <w:iCs/>
                <w:sz w:val="22"/>
                <w:szCs w:val="22"/>
              </w:rPr>
              <w:t>30 9 00 00000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55455EA" w14:textId="77777777" w:rsidR="00C624CE" w:rsidRPr="00822EE0" w:rsidRDefault="00C624CE" w:rsidP="00FB00E0">
            <w:pPr>
              <w:jc w:val="center"/>
              <w:rPr>
                <w:b/>
                <w:bCs/>
                <w:i/>
                <w:iCs/>
                <w:sz w:val="22"/>
                <w:szCs w:val="22"/>
              </w:rPr>
            </w:pPr>
            <w:r w:rsidRPr="00822EE0">
              <w:rPr>
                <w:b/>
                <w:bCs/>
                <w:i/>
                <w:iCs/>
                <w:sz w:val="22"/>
                <w:szCs w:val="22"/>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1F70D5BD" w14:textId="77777777" w:rsidR="00C624CE" w:rsidRPr="00822EE0" w:rsidRDefault="00C624CE" w:rsidP="00FB00E0">
            <w:pPr>
              <w:jc w:val="center"/>
              <w:rPr>
                <w:b/>
                <w:bCs/>
                <w:i/>
                <w:iCs/>
                <w:sz w:val="22"/>
                <w:szCs w:val="22"/>
              </w:rPr>
            </w:pPr>
            <w:r w:rsidRPr="00822EE0">
              <w:rPr>
                <w:b/>
                <w:bCs/>
                <w:i/>
                <w:iCs/>
                <w:sz w:val="22"/>
                <w:szCs w:val="22"/>
              </w:rPr>
              <w:t>4 362 906,98</w:t>
            </w:r>
          </w:p>
        </w:tc>
      </w:tr>
      <w:tr w:rsidR="00C624CE" w:rsidRPr="00822EE0" w14:paraId="2DEA34B3"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7C1968D1" w14:textId="77777777" w:rsidR="00C624CE" w:rsidRPr="00822EE0" w:rsidRDefault="00C624CE"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D7199A" w14:textId="77777777" w:rsidR="00C624CE" w:rsidRPr="00822EE0" w:rsidRDefault="00C624CE" w:rsidP="00FB00E0">
            <w:pPr>
              <w:jc w:val="center"/>
            </w:pPr>
            <w:r w:rsidRPr="00822EE0">
              <w:t>30 9 00 20230</w:t>
            </w:r>
          </w:p>
        </w:tc>
        <w:tc>
          <w:tcPr>
            <w:tcW w:w="945" w:type="dxa"/>
            <w:tcBorders>
              <w:top w:val="single" w:sz="4" w:space="0" w:color="auto"/>
              <w:left w:val="nil"/>
              <w:bottom w:val="single" w:sz="4" w:space="0" w:color="auto"/>
              <w:right w:val="nil"/>
            </w:tcBorders>
            <w:shd w:val="clear" w:color="000000" w:fill="FFFFFF"/>
            <w:vAlign w:val="center"/>
            <w:hideMark/>
          </w:tcPr>
          <w:p w14:paraId="57FE1690"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488A0" w14:textId="77777777" w:rsidR="00C624CE" w:rsidRPr="00822EE0" w:rsidRDefault="00C624CE" w:rsidP="00FB00E0">
            <w:pPr>
              <w:jc w:val="center"/>
            </w:pPr>
            <w:r w:rsidRPr="00822EE0">
              <w:t>300 000,00</w:t>
            </w:r>
          </w:p>
        </w:tc>
      </w:tr>
      <w:tr w:rsidR="00C624CE" w:rsidRPr="00822EE0" w14:paraId="6D6182E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CF470F3" w14:textId="77777777" w:rsidR="00C624CE" w:rsidRPr="00822EE0" w:rsidRDefault="00C624CE" w:rsidP="00FB00E0">
            <w:r w:rsidRPr="00822EE0">
              <w:t>Модернизация объектов коммунального хозяйства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89DDD6A" w14:textId="77777777" w:rsidR="00C624CE" w:rsidRPr="00822EE0" w:rsidRDefault="00C624CE" w:rsidP="00FB00E0">
            <w:pPr>
              <w:jc w:val="center"/>
            </w:pPr>
            <w:r w:rsidRPr="00822EE0">
              <w:t>30 9 00 20980</w:t>
            </w:r>
          </w:p>
        </w:tc>
        <w:tc>
          <w:tcPr>
            <w:tcW w:w="945" w:type="dxa"/>
            <w:tcBorders>
              <w:top w:val="single" w:sz="4" w:space="0" w:color="auto"/>
              <w:left w:val="nil"/>
              <w:bottom w:val="single" w:sz="4" w:space="0" w:color="auto"/>
              <w:right w:val="nil"/>
            </w:tcBorders>
            <w:shd w:val="clear" w:color="000000" w:fill="FFFFFF"/>
            <w:vAlign w:val="center"/>
            <w:hideMark/>
          </w:tcPr>
          <w:p w14:paraId="7B43FBC1"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E098E" w14:textId="77777777" w:rsidR="00C624CE" w:rsidRPr="00822EE0" w:rsidRDefault="00C624CE" w:rsidP="00FB00E0">
            <w:pPr>
              <w:jc w:val="center"/>
            </w:pPr>
            <w:r w:rsidRPr="00822EE0">
              <w:t>850 000,00</w:t>
            </w:r>
          </w:p>
        </w:tc>
      </w:tr>
      <w:tr w:rsidR="00C624CE" w:rsidRPr="00822EE0" w14:paraId="748E4C02"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E78433" w14:textId="77777777" w:rsidR="00C624CE" w:rsidRPr="00822EE0" w:rsidRDefault="00C624CE" w:rsidP="00FB00E0">
            <w:r w:rsidRPr="00822EE0">
              <w:lastRenderedPageBreak/>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CC77FDA" w14:textId="77777777" w:rsidR="00C624CE" w:rsidRPr="00822EE0" w:rsidRDefault="00C624CE" w:rsidP="00FB00E0">
            <w:pPr>
              <w:jc w:val="center"/>
            </w:pPr>
            <w:r w:rsidRPr="00822EE0">
              <w:t>30 9 00 20340</w:t>
            </w:r>
          </w:p>
        </w:tc>
        <w:tc>
          <w:tcPr>
            <w:tcW w:w="945" w:type="dxa"/>
            <w:tcBorders>
              <w:top w:val="single" w:sz="4" w:space="0" w:color="auto"/>
              <w:left w:val="nil"/>
              <w:bottom w:val="single" w:sz="4" w:space="0" w:color="auto"/>
              <w:right w:val="nil"/>
            </w:tcBorders>
            <w:shd w:val="clear" w:color="000000" w:fill="FFFFFF"/>
            <w:noWrap/>
            <w:vAlign w:val="center"/>
            <w:hideMark/>
          </w:tcPr>
          <w:p w14:paraId="6C80BA8A"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13300" w14:textId="77777777" w:rsidR="00C624CE" w:rsidRPr="00822EE0" w:rsidRDefault="00C624CE" w:rsidP="00FB00E0">
            <w:pPr>
              <w:jc w:val="center"/>
            </w:pPr>
            <w:r w:rsidRPr="00822EE0">
              <w:t>145 000,00</w:t>
            </w:r>
          </w:p>
        </w:tc>
      </w:tr>
      <w:tr w:rsidR="00C624CE" w:rsidRPr="00822EE0" w14:paraId="1E5ED80F"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206CDBC" w14:textId="77777777" w:rsidR="00C624CE" w:rsidRPr="00822EE0" w:rsidRDefault="00C624CE" w:rsidP="00FB00E0">
            <w:r w:rsidRPr="00822EE0">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A0F5314" w14:textId="77777777" w:rsidR="00C624CE" w:rsidRPr="00822EE0" w:rsidRDefault="00C624CE" w:rsidP="00FB00E0">
            <w:pPr>
              <w:jc w:val="center"/>
            </w:pPr>
            <w:r w:rsidRPr="00822EE0">
              <w:t>30 9 00 21320</w:t>
            </w:r>
          </w:p>
        </w:tc>
        <w:tc>
          <w:tcPr>
            <w:tcW w:w="945" w:type="dxa"/>
            <w:tcBorders>
              <w:top w:val="single" w:sz="4" w:space="0" w:color="auto"/>
              <w:left w:val="nil"/>
              <w:bottom w:val="single" w:sz="4" w:space="0" w:color="auto"/>
              <w:right w:val="nil"/>
            </w:tcBorders>
            <w:shd w:val="clear" w:color="000000" w:fill="FFFFFF"/>
            <w:vAlign w:val="center"/>
            <w:hideMark/>
          </w:tcPr>
          <w:p w14:paraId="28F2FF6F"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DFEA6" w14:textId="77777777" w:rsidR="00C624CE" w:rsidRPr="00822EE0" w:rsidRDefault="00C624CE" w:rsidP="00FB00E0">
            <w:pPr>
              <w:jc w:val="center"/>
            </w:pPr>
            <w:r w:rsidRPr="00822EE0">
              <w:t> </w:t>
            </w:r>
          </w:p>
        </w:tc>
      </w:tr>
      <w:tr w:rsidR="00C624CE" w:rsidRPr="00822EE0" w14:paraId="6FDA704F"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hideMark/>
          </w:tcPr>
          <w:p w14:paraId="3793824E" w14:textId="77777777" w:rsidR="00C624CE" w:rsidRPr="00822EE0" w:rsidRDefault="00C624CE"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AAF6C" w14:textId="77777777" w:rsidR="00C624CE" w:rsidRPr="00822EE0" w:rsidRDefault="00C624CE" w:rsidP="00FB00E0">
            <w:pPr>
              <w:jc w:val="center"/>
            </w:pPr>
            <w:r w:rsidRPr="00822EE0">
              <w:t xml:space="preserve">30 9 00 21340 </w:t>
            </w:r>
          </w:p>
        </w:tc>
        <w:tc>
          <w:tcPr>
            <w:tcW w:w="945" w:type="dxa"/>
            <w:tcBorders>
              <w:top w:val="single" w:sz="4" w:space="0" w:color="auto"/>
              <w:left w:val="nil"/>
              <w:bottom w:val="single" w:sz="4" w:space="0" w:color="auto"/>
              <w:right w:val="nil"/>
            </w:tcBorders>
            <w:shd w:val="clear" w:color="000000" w:fill="FFFFFF"/>
            <w:vAlign w:val="center"/>
            <w:hideMark/>
          </w:tcPr>
          <w:p w14:paraId="1C2887D8"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0397E" w14:textId="77777777" w:rsidR="00C624CE" w:rsidRPr="00822EE0" w:rsidRDefault="00C624CE" w:rsidP="00FB00E0">
            <w:pPr>
              <w:jc w:val="center"/>
            </w:pPr>
            <w:r w:rsidRPr="00822EE0">
              <w:t>35 523,30</w:t>
            </w:r>
          </w:p>
        </w:tc>
      </w:tr>
      <w:tr w:rsidR="00C624CE" w:rsidRPr="00822EE0" w14:paraId="21FF172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hideMark/>
          </w:tcPr>
          <w:p w14:paraId="2A13893A" w14:textId="77777777" w:rsidR="00C624CE" w:rsidRPr="00822EE0" w:rsidRDefault="00C624CE" w:rsidP="00FB00E0">
            <w:r w:rsidRPr="00822EE0">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439BB" w14:textId="77777777" w:rsidR="00C624CE" w:rsidRPr="00822EE0" w:rsidRDefault="00C624CE" w:rsidP="00FB00E0">
            <w:pPr>
              <w:jc w:val="center"/>
            </w:pPr>
            <w:r w:rsidRPr="00822EE0">
              <w:t>30 9 00 21350</w:t>
            </w:r>
          </w:p>
        </w:tc>
        <w:tc>
          <w:tcPr>
            <w:tcW w:w="945" w:type="dxa"/>
            <w:tcBorders>
              <w:top w:val="single" w:sz="4" w:space="0" w:color="auto"/>
              <w:left w:val="nil"/>
              <w:bottom w:val="single" w:sz="4" w:space="0" w:color="auto"/>
              <w:right w:val="nil"/>
            </w:tcBorders>
            <w:shd w:val="clear" w:color="000000" w:fill="FFFFFF"/>
            <w:vAlign w:val="center"/>
            <w:hideMark/>
          </w:tcPr>
          <w:p w14:paraId="4DA79599"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2E02E" w14:textId="77777777" w:rsidR="00C624CE" w:rsidRPr="00822EE0" w:rsidRDefault="00C624CE" w:rsidP="00FB00E0">
            <w:pPr>
              <w:jc w:val="center"/>
            </w:pPr>
            <w:r w:rsidRPr="00822EE0">
              <w:t> </w:t>
            </w:r>
          </w:p>
        </w:tc>
      </w:tr>
      <w:tr w:rsidR="00C624CE" w:rsidRPr="00822EE0" w14:paraId="4244E9CD"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hideMark/>
          </w:tcPr>
          <w:p w14:paraId="522745B2" w14:textId="77777777" w:rsidR="00C624CE" w:rsidRPr="00822EE0" w:rsidRDefault="00C624CE" w:rsidP="00FB00E0">
            <w:r w:rsidRPr="00822EE0">
              <w:t xml:space="preserve">Обеспечение прочих обязательств </w:t>
            </w:r>
            <w:proofErr w:type="gramStart"/>
            <w:r w:rsidRPr="00822EE0">
              <w:t>администрации(</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9AF68" w14:textId="77777777" w:rsidR="00C624CE" w:rsidRPr="00822EE0" w:rsidRDefault="00C624CE" w:rsidP="00FB00E0">
            <w:pPr>
              <w:jc w:val="center"/>
            </w:pPr>
            <w:r w:rsidRPr="00822EE0">
              <w:t>30 9 00 21390</w:t>
            </w:r>
          </w:p>
        </w:tc>
        <w:tc>
          <w:tcPr>
            <w:tcW w:w="945" w:type="dxa"/>
            <w:tcBorders>
              <w:top w:val="single" w:sz="4" w:space="0" w:color="auto"/>
              <w:left w:val="nil"/>
              <w:bottom w:val="single" w:sz="4" w:space="0" w:color="auto"/>
              <w:right w:val="nil"/>
            </w:tcBorders>
            <w:shd w:val="clear" w:color="000000" w:fill="FFFFFF"/>
            <w:vAlign w:val="center"/>
            <w:hideMark/>
          </w:tcPr>
          <w:p w14:paraId="53BAF847" w14:textId="77777777" w:rsidR="00C624CE" w:rsidRPr="00822EE0" w:rsidRDefault="00C624CE" w:rsidP="00FB00E0">
            <w:pPr>
              <w:jc w:val="center"/>
            </w:pPr>
            <w:r w:rsidRPr="00822EE0">
              <w:t>200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3B148" w14:textId="77777777" w:rsidR="00C624CE" w:rsidRPr="00822EE0" w:rsidRDefault="00C624CE" w:rsidP="00FB00E0">
            <w:pPr>
              <w:jc w:val="center"/>
            </w:pPr>
            <w:r w:rsidRPr="00822EE0">
              <w:t>100 000,00</w:t>
            </w:r>
          </w:p>
        </w:tc>
      </w:tr>
      <w:tr w:rsidR="00C624CE" w:rsidRPr="00822EE0" w14:paraId="3E233E1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hideMark/>
          </w:tcPr>
          <w:p w14:paraId="68CA44B9" w14:textId="77777777" w:rsidR="00C624CE" w:rsidRPr="00822EE0" w:rsidRDefault="00C624CE" w:rsidP="00FB00E0">
            <w:r w:rsidRPr="00822EE0">
              <w:t>Исполнение судебных актов по исполнительным листам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B5296" w14:textId="77777777" w:rsidR="00C624CE" w:rsidRPr="00822EE0" w:rsidRDefault="00C624CE" w:rsidP="00FB00E0">
            <w:pPr>
              <w:jc w:val="center"/>
            </w:pPr>
            <w:r w:rsidRPr="00822EE0">
              <w:t>30 9 00 90030</w:t>
            </w:r>
          </w:p>
        </w:tc>
        <w:tc>
          <w:tcPr>
            <w:tcW w:w="945" w:type="dxa"/>
            <w:tcBorders>
              <w:top w:val="single" w:sz="4" w:space="0" w:color="auto"/>
              <w:left w:val="nil"/>
              <w:bottom w:val="single" w:sz="4" w:space="0" w:color="auto"/>
              <w:right w:val="nil"/>
            </w:tcBorders>
            <w:shd w:val="clear" w:color="000000" w:fill="FFFFFF"/>
            <w:vAlign w:val="center"/>
            <w:hideMark/>
          </w:tcPr>
          <w:p w14:paraId="575C151D" w14:textId="77777777" w:rsidR="00C624CE" w:rsidRPr="00822EE0" w:rsidRDefault="00C624CE" w:rsidP="00FB00E0">
            <w:pPr>
              <w:jc w:val="center"/>
            </w:pPr>
            <w:r w:rsidRPr="00822EE0">
              <w:t>800</w:t>
            </w:r>
          </w:p>
        </w:tc>
        <w:tc>
          <w:tcPr>
            <w:tcW w:w="2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2E476" w14:textId="77777777" w:rsidR="00C624CE" w:rsidRPr="00822EE0" w:rsidRDefault="00C624CE" w:rsidP="00FB00E0">
            <w:pPr>
              <w:jc w:val="center"/>
            </w:pPr>
            <w:r w:rsidRPr="00822EE0">
              <w:t>484 610,00</w:t>
            </w:r>
          </w:p>
        </w:tc>
      </w:tr>
      <w:tr w:rsidR="00C624CE" w:rsidRPr="00822EE0" w14:paraId="1D56FE17"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nil"/>
            </w:tcBorders>
            <w:shd w:val="clear" w:color="auto" w:fill="auto"/>
            <w:hideMark/>
          </w:tcPr>
          <w:p w14:paraId="6910B252" w14:textId="77777777" w:rsidR="00C624CE" w:rsidRPr="00822EE0" w:rsidRDefault="00C624CE"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5E1B6" w14:textId="77777777" w:rsidR="00C624CE" w:rsidRPr="00822EE0" w:rsidRDefault="00C624CE" w:rsidP="00FB00E0">
            <w:pPr>
              <w:jc w:val="center"/>
            </w:pPr>
            <w:r w:rsidRPr="00822EE0">
              <w:t>30 9 00 G0080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100C880"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618B7FC" w14:textId="77777777" w:rsidR="00C624CE" w:rsidRPr="00822EE0" w:rsidRDefault="00C624CE" w:rsidP="00FB00E0">
            <w:pPr>
              <w:jc w:val="center"/>
            </w:pPr>
            <w:r w:rsidRPr="00822EE0">
              <w:t>529 900,00</w:t>
            </w:r>
          </w:p>
        </w:tc>
      </w:tr>
      <w:tr w:rsidR="00C624CE" w:rsidRPr="00822EE0" w14:paraId="6EFA807E"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auto" w:fill="auto"/>
            <w:hideMark/>
          </w:tcPr>
          <w:p w14:paraId="2D5E6D08" w14:textId="77777777" w:rsidR="00C624CE" w:rsidRPr="00822EE0" w:rsidRDefault="00C624CE"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999FC" w14:textId="77777777" w:rsidR="00C624CE" w:rsidRPr="00822EE0" w:rsidRDefault="00C624CE" w:rsidP="00FB00E0">
            <w:pPr>
              <w:jc w:val="center"/>
            </w:pPr>
            <w:r w:rsidRPr="00822EE0">
              <w:t>30 9 00 G0080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BE5165D"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E97C202" w14:textId="77777777" w:rsidR="00C624CE" w:rsidRPr="00822EE0" w:rsidRDefault="00C624CE" w:rsidP="00FB00E0">
            <w:pPr>
              <w:jc w:val="center"/>
            </w:pPr>
            <w:r w:rsidRPr="00822EE0">
              <w:t>84 000,00</w:t>
            </w:r>
          </w:p>
        </w:tc>
      </w:tr>
      <w:tr w:rsidR="00C624CE" w:rsidRPr="00822EE0" w14:paraId="187BDBC5" w14:textId="77777777" w:rsidTr="00FB00E0">
        <w:trPr>
          <w:gridAfter w:val="4"/>
          <w:wAfter w:w="251" w:type="dxa"/>
          <w:trHeight w:val="90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2063B4" w14:textId="77777777" w:rsidR="00C624CE" w:rsidRPr="00822EE0" w:rsidRDefault="00C624CE" w:rsidP="00FB00E0">
            <w:pPr>
              <w:rPr>
                <w:sz w:val="22"/>
                <w:szCs w:val="22"/>
              </w:rPr>
            </w:pPr>
            <w:r w:rsidRPr="00822EE0">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449DA2AB" w14:textId="77777777" w:rsidR="00C624CE" w:rsidRPr="00822EE0" w:rsidRDefault="00C624CE" w:rsidP="00FB00E0">
            <w:pPr>
              <w:jc w:val="center"/>
            </w:pPr>
            <w:r w:rsidRPr="00822EE0">
              <w:t>30 9 00 G0120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6E764F63"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BD07DED" w14:textId="77777777" w:rsidR="00C624CE" w:rsidRPr="00822EE0" w:rsidRDefault="00C624CE" w:rsidP="00FB00E0">
            <w:pPr>
              <w:jc w:val="center"/>
            </w:pPr>
            <w:r w:rsidRPr="00822EE0">
              <w:t>44 400,00</w:t>
            </w:r>
          </w:p>
        </w:tc>
      </w:tr>
      <w:tr w:rsidR="00C624CE" w:rsidRPr="00822EE0" w14:paraId="3438092F"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2AAD2E8" w14:textId="77777777" w:rsidR="00C624CE" w:rsidRPr="00822EE0" w:rsidRDefault="00C624CE"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4E69ECEA" w14:textId="77777777" w:rsidR="00C624CE" w:rsidRPr="00822EE0" w:rsidRDefault="00C624CE" w:rsidP="00FB00E0">
            <w:pPr>
              <w:jc w:val="center"/>
            </w:pPr>
            <w:r w:rsidRPr="00822EE0">
              <w:t>30 9 00 S1970</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50B2B6A8"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3162937" w14:textId="77777777" w:rsidR="00C624CE" w:rsidRPr="00822EE0" w:rsidRDefault="00C624CE" w:rsidP="00FB00E0">
            <w:pPr>
              <w:jc w:val="center"/>
            </w:pPr>
            <w:r w:rsidRPr="00822EE0">
              <w:t>1 789 473,68</w:t>
            </w:r>
          </w:p>
        </w:tc>
      </w:tr>
      <w:tr w:rsidR="00C624CE" w:rsidRPr="00822EE0" w14:paraId="25833AEE"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64C5209F" w14:textId="77777777" w:rsidR="00C624CE" w:rsidRPr="00822EE0" w:rsidRDefault="00C624CE" w:rsidP="00FB00E0">
            <w:pPr>
              <w:rPr>
                <w:b/>
                <w:bCs/>
              </w:rPr>
            </w:pPr>
            <w:r w:rsidRPr="00822EE0">
              <w:rPr>
                <w:b/>
                <w:bCs/>
              </w:rPr>
              <w:t>Реализация мероприятий резервного фонда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798157B6" w14:textId="77777777" w:rsidR="00C624CE" w:rsidRPr="00822EE0" w:rsidRDefault="00C624CE" w:rsidP="00FB00E0">
            <w:pPr>
              <w:jc w:val="center"/>
              <w:rPr>
                <w:b/>
                <w:bCs/>
              </w:rPr>
            </w:pPr>
            <w:r w:rsidRPr="00822EE0">
              <w:rPr>
                <w:b/>
                <w:bCs/>
              </w:rPr>
              <w:t>31 0 00 00000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720EED28"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41AD041A" w14:textId="77777777" w:rsidR="00C624CE" w:rsidRPr="00822EE0" w:rsidRDefault="00C624CE" w:rsidP="00FB00E0">
            <w:pPr>
              <w:jc w:val="center"/>
              <w:rPr>
                <w:b/>
                <w:bCs/>
              </w:rPr>
            </w:pPr>
            <w:r w:rsidRPr="00822EE0">
              <w:rPr>
                <w:b/>
                <w:bCs/>
              </w:rPr>
              <w:t>300 000,00</w:t>
            </w:r>
          </w:p>
        </w:tc>
      </w:tr>
      <w:tr w:rsidR="00C624CE" w:rsidRPr="00822EE0" w14:paraId="2ED8B40C"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787C00" w14:textId="77777777" w:rsidR="00C624CE" w:rsidRPr="00822EE0" w:rsidRDefault="00C624CE" w:rsidP="00FB00E0">
            <w:pPr>
              <w:rPr>
                <w:b/>
                <w:bCs/>
                <w:i/>
                <w:iCs/>
              </w:rPr>
            </w:pPr>
            <w:r w:rsidRPr="00822EE0">
              <w:rPr>
                <w:b/>
                <w:bCs/>
                <w:i/>
                <w:iCs/>
              </w:rPr>
              <w:lastRenderedPageBreak/>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739E70A" w14:textId="77777777" w:rsidR="00C624CE" w:rsidRPr="00822EE0" w:rsidRDefault="00C624CE" w:rsidP="00FB00E0">
            <w:pPr>
              <w:jc w:val="center"/>
              <w:rPr>
                <w:b/>
                <w:bCs/>
                <w:i/>
                <w:iCs/>
              </w:rPr>
            </w:pPr>
            <w:r w:rsidRPr="00822EE0">
              <w:rPr>
                <w:b/>
                <w:bCs/>
                <w:i/>
                <w:iCs/>
              </w:rPr>
              <w:t>31 9 00 00000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36138B6"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3C95BF0" w14:textId="77777777" w:rsidR="00C624CE" w:rsidRPr="00822EE0" w:rsidRDefault="00C624CE" w:rsidP="00FB00E0">
            <w:pPr>
              <w:jc w:val="center"/>
              <w:rPr>
                <w:b/>
                <w:bCs/>
                <w:i/>
                <w:iCs/>
              </w:rPr>
            </w:pPr>
            <w:r w:rsidRPr="00822EE0">
              <w:rPr>
                <w:b/>
                <w:bCs/>
                <w:i/>
                <w:iCs/>
              </w:rPr>
              <w:t>300 000,00</w:t>
            </w:r>
          </w:p>
        </w:tc>
      </w:tr>
      <w:tr w:rsidR="00C624CE" w:rsidRPr="00822EE0" w14:paraId="09EF1568"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A7FEA21" w14:textId="77777777" w:rsidR="00C624CE" w:rsidRPr="00822EE0" w:rsidRDefault="00C624CE" w:rsidP="00FB00E0">
            <w:r w:rsidRPr="00822EE0">
              <w:t>Проведение мероприятий резервного фонда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845CF8D" w14:textId="77777777" w:rsidR="00C624CE" w:rsidRPr="00822EE0" w:rsidRDefault="00C624CE" w:rsidP="00FB00E0">
            <w:pPr>
              <w:jc w:val="center"/>
            </w:pPr>
            <w:r w:rsidRPr="00822EE0">
              <w:t>31 9 00 20100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9382CB7"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B182FD1" w14:textId="77777777" w:rsidR="00C624CE" w:rsidRPr="00822EE0" w:rsidRDefault="00C624CE" w:rsidP="00FB00E0">
            <w:pPr>
              <w:jc w:val="center"/>
            </w:pPr>
            <w:r w:rsidRPr="00822EE0">
              <w:t>300 000,00</w:t>
            </w:r>
          </w:p>
        </w:tc>
      </w:tr>
      <w:tr w:rsidR="00C624CE" w:rsidRPr="00822EE0" w14:paraId="12A8BC1B" w14:textId="77777777" w:rsidTr="00FB00E0">
        <w:trPr>
          <w:gridAfter w:val="4"/>
          <w:wAfter w:w="251" w:type="dxa"/>
          <w:trHeight w:val="64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3414FE44" w14:textId="77777777" w:rsidR="00C624CE" w:rsidRPr="00822EE0" w:rsidRDefault="00C624CE" w:rsidP="00FB00E0">
            <w:pPr>
              <w:rPr>
                <w:b/>
                <w:bCs/>
              </w:rPr>
            </w:pPr>
            <w:r w:rsidRPr="00822EE0">
              <w:rPr>
                <w:b/>
                <w:bCs/>
              </w:rPr>
              <w:t>Реализация отдельных полномочий Российской Федерации и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46B351F" w14:textId="77777777" w:rsidR="00C624CE" w:rsidRPr="00822EE0" w:rsidRDefault="00C624CE" w:rsidP="00FB00E0">
            <w:pPr>
              <w:jc w:val="center"/>
              <w:rPr>
                <w:b/>
                <w:bCs/>
              </w:rPr>
            </w:pPr>
            <w:r w:rsidRPr="00822EE0">
              <w:rPr>
                <w:b/>
                <w:bCs/>
              </w:rPr>
              <w:t>32 0 00 00000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3FE1A580"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4E970507" w14:textId="77777777" w:rsidR="00C624CE" w:rsidRPr="00822EE0" w:rsidRDefault="00C624CE" w:rsidP="00FB00E0">
            <w:pPr>
              <w:jc w:val="center"/>
              <w:rPr>
                <w:b/>
                <w:bCs/>
              </w:rPr>
            </w:pPr>
            <w:r w:rsidRPr="00822EE0">
              <w:rPr>
                <w:b/>
                <w:bCs/>
              </w:rPr>
              <w:t>1 572 314,04</w:t>
            </w:r>
          </w:p>
        </w:tc>
      </w:tr>
      <w:tr w:rsidR="00C624CE" w:rsidRPr="00822EE0" w14:paraId="620309B5"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E451420" w14:textId="77777777" w:rsidR="00C624CE" w:rsidRPr="00822EE0" w:rsidRDefault="00C624CE"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B21F1EE" w14:textId="77777777" w:rsidR="00C624CE" w:rsidRPr="00822EE0" w:rsidRDefault="00C624CE" w:rsidP="00FB00E0">
            <w:pPr>
              <w:jc w:val="center"/>
              <w:rPr>
                <w:b/>
                <w:bCs/>
                <w:i/>
                <w:iCs/>
              </w:rPr>
            </w:pPr>
            <w:r w:rsidRPr="00822EE0">
              <w:rPr>
                <w:b/>
                <w:bCs/>
                <w:i/>
                <w:iCs/>
              </w:rPr>
              <w:t>32 9 00 00000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04B1D4B"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2CAF7407" w14:textId="77777777" w:rsidR="00C624CE" w:rsidRPr="00822EE0" w:rsidRDefault="00C624CE" w:rsidP="00FB00E0">
            <w:pPr>
              <w:jc w:val="center"/>
              <w:rPr>
                <w:b/>
                <w:bCs/>
                <w:i/>
                <w:iCs/>
              </w:rPr>
            </w:pPr>
            <w:r w:rsidRPr="00822EE0">
              <w:rPr>
                <w:b/>
                <w:bCs/>
                <w:i/>
                <w:iCs/>
              </w:rPr>
              <w:t>1 572 314,04</w:t>
            </w:r>
          </w:p>
        </w:tc>
      </w:tr>
      <w:tr w:rsidR="00C624CE" w:rsidRPr="00822EE0" w14:paraId="3AD02F93"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984470" w14:textId="77777777" w:rsidR="00C624CE" w:rsidRPr="00822EE0" w:rsidRDefault="00C624CE" w:rsidP="00FB00E0">
            <w:r w:rsidRPr="00822EE0">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822EE0">
              <w:t>Федерации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18654CD" w14:textId="77777777" w:rsidR="00C624CE" w:rsidRPr="00822EE0" w:rsidRDefault="00C624CE" w:rsidP="00FB00E0">
            <w:pPr>
              <w:jc w:val="center"/>
            </w:pPr>
            <w:r w:rsidRPr="00822EE0">
              <w:t>32 9 00 51200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9702DB1"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F95A462" w14:textId="77777777" w:rsidR="00C624CE" w:rsidRPr="00822EE0" w:rsidRDefault="00C624CE" w:rsidP="00FB00E0">
            <w:pPr>
              <w:jc w:val="center"/>
            </w:pPr>
            <w:r w:rsidRPr="00822EE0">
              <w:t>0,00</w:t>
            </w:r>
          </w:p>
        </w:tc>
      </w:tr>
      <w:tr w:rsidR="00C624CE" w:rsidRPr="00822EE0" w14:paraId="4A1F71FA" w14:textId="77777777" w:rsidTr="00FB00E0">
        <w:trPr>
          <w:gridAfter w:val="4"/>
          <w:wAfter w:w="251" w:type="dxa"/>
          <w:trHeight w:val="12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BDEA6D" w14:textId="77777777" w:rsidR="00C624CE" w:rsidRPr="00822EE0" w:rsidRDefault="00C624CE"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3D73124" w14:textId="77777777" w:rsidR="00C624CE" w:rsidRPr="00822EE0" w:rsidRDefault="00C624CE" w:rsidP="00FB00E0">
            <w:pPr>
              <w:jc w:val="center"/>
            </w:pPr>
            <w:r w:rsidRPr="00822EE0">
              <w:t>32 9 00 Д0820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184E7E0" w14:textId="77777777" w:rsidR="00C624CE" w:rsidRPr="00822EE0" w:rsidRDefault="00C624CE" w:rsidP="00FB00E0">
            <w:pPr>
              <w:jc w:val="center"/>
            </w:pPr>
            <w:r w:rsidRPr="00822EE0">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2C06640" w14:textId="77777777" w:rsidR="00C624CE" w:rsidRPr="00822EE0" w:rsidRDefault="00C624CE" w:rsidP="00FB00E0">
            <w:pPr>
              <w:jc w:val="center"/>
            </w:pPr>
            <w:r w:rsidRPr="00822EE0">
              <w:t>1 572 314,04</w:t>
            </w:r>
          </w:p>
        </w:tc>
      </w:tr>
      <w:tr w:rsidR="00C624CE" w:rsidRPr="00822EE0" w14:paraId="5893C4AB"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nil"/>
            </w:tcBorders>
            <w:shd w:val="clear" w:color="000000" w:fill="FABF8F"/>
            <w:vAlign w:val="bottom"/>
            <w:hideMark/>
          </w:tcPr>
          <w:p w14:paraId="33645DA9" w14:textId="77777777" w:rsidR="00C624CE" w:rsidRPr="00822EE0" w:rsidRDefault="00C624CE" w:rsidP="00FB00E0">
            <w:pPr>
              <w:rPr>
                <w:b/>
                <w:bCs/>
              </w:rPr>
            </w:pPr>
            <w:r w:rsidRPr="00822EE0">
              <w:rPr>
                <w:b/>
                <w:bCs/>
              </w:rPr>
              <w:t>Обеспечение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C69EE11" w14:textId="77777777" w:rsidR="00C624CE" w:rsidRPr="00822EE0" w:rsidRDefault="00C624CE" w:rsidP="00FB00E0">
            <w:pPr>
              <w:jc w:val="center"/>
              <w:rPr>
                <w:b/>
                <w:bCs/>
              </w:rPr>
            </w:pPr>
            <w:r w:rsidRPr="00822EE0">
              <w:rPr>
                <w:b/>
                <w:bCs/>
              </w:rPr>
              <w:t>33 0 00 00000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76DEDB90"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5E9A17E6" w14:textId="77777777" w:rsidR="00C624CE" w:rsidRPr="00822EE0" w:rsidRDefault="00C624CE" w:rsidP="00FB00E0">
            <w:pPr>
              <w:jc w:val="center"/>
              <w:rPr>
                <w:b/>
                <w:bCs/>
              </w:rPr>
            </w:pPr>
            <w:r w:rsidRPr="00822EE0">
              <w:rPr>
                <w:b/>
                <w:bCs/>
              </w:rPr>
              <w:t>59 201 017,40</w:t>
            </w:r>
          </w:p>
        </w:tc>
      </w:tr>
      <w:tr w:rsidR="00C624CE" w:rsidRPr="00822EE0" w14:paraId="43BF6845"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nil"/>
            </w:tcBorders>
            <w:shd w:val="clear" w:color="000000" w:fill="FFFFFF"/>
            <w:vAlign w:val="bottom"/>
            <w:hideMark/>
          </w:tcPr>
          <w:p w14:paraId="37ECC676" w14:textId="77777777" w:rsidR="00C624CE" w:rsidRPr="00822EE0" w:rsidRDefault="00C624CE"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867DC1" w14:textId="77777777" w:rsidR="00C624CE" w:rsidRPr="00822EE0" w:rsidRDefault="00C624CE" w:rsidP="00FB00E0">
            <w:pPr>
              <w:jc w:val="center"/>
              <w:rPr>
                <w:b/>
                <w:bCs/>
                <w:i/>
                <w:iCs/>
              </w:rPr>
            </w:pPr>
            <w:r w:rsidRPr="00822EE0">
              <w:rPr>
                <w:b/>
                <w:bCs/>
                <w:i/>
                <w:iCs/>
              </w:rPr>
              <w:t>33 9 00 00000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6F930344"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5F143B5" w14:textId="77777777" w:rsidR="00C624CE" w:rsidRPr="00822EE0" w:rsidRDefault="00C624CE" w:rsidP="00FB00E0">
            <w:pPr>
              <w:jc w:val="center"/>
              <w:rPr>
                <w:b/>
                <w:bCs/>
                <w:i/>
                <w:iCs/>
              </w:rPr>
            </w:pPr>
            <w:r w:rsidRPr="00822EE0">
              <w:rPr>
                <w:b/>
                <w:bCs/>
                <w:i/>
                <w:iCs/>
              </w:rPr>
              <w:t>59 201 017,40</w:t>
            </w:r>
          </w:p>
        </w:tc>
      </w:tr>
      <w:tr w:rsidR="00C624CE" w:rsidRPr="00822EE0" w14:paraId="58D77F66"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nil"/>
            </w:tcBorders>
            <w:shd w:val="clear" w:color="000000" w:fill="FFFFFF"/>
            <w:vAlign w:val="bottom"/>
            <w:hideMark/>
          </w:tcPr>
          <w:p w14:paraId="2110001A"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0A189" w14:textId="77777777" w:rsidR="00C624CE" w:rsidRPr="00822EE0" w:rsidRDefault="00C624CE" w:rsidP="00FB00E0">
            <w:pPr>
              <w:jc w:val="center"/>
            </w:pPr>
            <w:r w:rsidRPr="00822EE0">
              <w:t>33 9 00 00130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DA1F889"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9C86BAC" w14:textId="77777777" w:rsidR="00C624CE" w:rsidRPr="00822EE0" w:rsidRDefault="00C624CE" w:rsidP="00FB00E0">
            <w:pPr>
              <w:jc w:val="center"/>
            </w:pPr>
            <w:r w:rsidRPr="00822EE0">
              <w:t>52 709 156,07</w:t>
            </w:r>
          </w:p>
        </w:tc>
      </w:tr>
      <w:tr w:rsidR="00C624CE" w:rsidRPr="00822EE0" w14:paraId="442E0BC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bottom"/>
            <w:hideMark/>
          </w:tcPr>
          <w:p w14:paraId="5E3F44B1" w14:textId="77777777" w:rsidR="00C624CE" w:rsidRPr="00822EE0" w:rsidRDefault="00C624CE"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B35EF" w14:textId="77777777" w:rsidR="00C624CE" w:rsidRPr="00822EE0" w:rsidRDefault="00C624CE" w:rsidP="00FB00E0">
            <w:pPr>
              <w:jc w:val="center"/>
            </w:pPr>
            <w:r w:rsidRPr="00822EE0">
              <w:t>33 9 00 00130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690E06D"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EFE7DD4" w14:textId="77777777" w:rsidR="00C624CE" w:rsidRPr="00822EE0" w:rsidRDefault="00C624CE" w:rsidP="00FB00E0">
            <w:pPr>
              <w:jc w:val="center"/>
            </w:pPr>
            <w:r w:rsidRPr="00822EE0">
              <w:t>2 515 381,45</w:t>
            </w:r>
          </w:p>
        </w:tc>
      </w:tr>
      <w:tr w:rsidR="00C624CE" w:rsidRPr="00822EE0" w14:paraId="705DA5E2"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bottom"/>
            <w:hideMark/>
          </w:tcPr>
          <w:p w14:paraId="3585A782" w14:textId="77777777" w:rsidR="00C624CE" w:rsidRPr="00822EE0" w:rsidRDefault="00C624CE" w:rsidP="00FB00E0">
            <w:r w:rsidRPr="00822EE0">
              <w:t>Обеспечение функций исполнительных органов местного самоуправления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7E923" w14:textId="77777777" w:rsidR="00C624CE" w:rsidRPr="00822EE0" w:rsidRDefault="00C624CE" w:rsidP="00FB00E0">
            <w:pPr>
              <w:jc w:val="center"/>
            </w:pPr>
            <w:r w:rsidRPr="00822EE0">
              <w:t>33 9 00 00130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A37C56D"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89D94AE" w14:textId="77777777" w:rsidR="00C624CE" w:rsidRPr="00822EE0" w:rsidRDefault="00C624CE" w:rsidP="00FB00E0">
            <w:pPr>
              <w:jc w:val="center"/>
            </w:pPr>
            <w:r w:rsidRPr="00822EE0">
              <w:t>32 796,00</w:t>
            </w:r>
          </w:p>
        </w:tc>
      </w:tr>
      <w:tr w:rsidR="00C624CE" w:rsidRPr="00822EE0" w14:paraId="35BBC92F"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B1C4AA" w14:textId="77777777" w:rsidR="00C624CE" w:rsidRPr="00822EE0" w:rsidRDefault="00C624CE" w:rsidP="00FB00E0">
            <w:r w:rsidRPr="00822EE0">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5D28772" w14:textId="77777777" w:rsidR="00C624CE" w:rsidRPr="00822EE0" w:rsidRDefault="00C624CE" w:rsidP="00FB00E0">
            <w:pPr>
              <w:jc w:val="center"/>
            </w:pPr>
            <w:r w:rsidRPr="00822EE0">
              <w:t>33 9 00 00360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8A30A83"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1D7253A" w14:textId="77777777" w:rsidR="00C624CE" w:rsidRPr="00822EE0" w:rsidRDefault="00C624CE" w:rsidP="00FB00E0">
            <w:pPr>
              <w:jc w:val="center"/>
            </w:pPr>
            <w:r w:rsidRPr="00822EE0">
              <w:t>2 861 143,44</w:t>
            </w:r>
          </w:p>
        </w:tc>
      </w:tr>
      <w:tr w:rsidR="00C624CE" w:rsidRPr="00822EE0" w14:paraId="0AFE6D79"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21E2E0" w14:textId="77777777" w:rsidR="00C624CE" w:rsidRPr="00822EE0" w:rsidRDefault="00C624CE" w:rsidP="00FB00E0">
            <w:r w:rsidRPr="00822EE0">
              <w:lastRenderedPageBreak/>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F096AD7" w14:textId="77777777" w:rsidR="00C624CE" w:rsidRPr="00822EE0" w:rsidRDefault="00C624CE" w:rsidP="00FB00E0">
            <w:pPr>
              <w:jc w:val="center"/>
            </w:pPr>
            <w:r w:rsidRPr="00822EE0">
              <w:t>33 9 00 00360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7548E2E"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1DF34EF" w14:textId="77777777" w:rsidR="00C624CE" w:rsidRPr="00822EE0" w:rsidRDefault="00C624CE" w:rsidP="00FB00E0">
            <w:pPr>
              <w:jc w:val="center"/>
            </w:pPr>
            <w:r w:rsidRPr="00822EE0">
              <w:t> </w:t>
            </w:r>
          </w:p>
        </w:tc>
      </w:tr>
      <w:tr w:rsidR="00C624CE" w:rsidRPr="00822EE0" w14:paraId="546118D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BA7AB8" w14:textId="77777777" w:rsidR="00C624CE" w:rsidRPr="00822EE0" w:rsidRDefault="00C624CE" w:rsidP="00FB00E0">
            <w:r w:rsidRPr="00822EE0">
              <w:t xml:space="preserve">Глава Комсомольского муниципального </w:t>
            </w:r>
            <w:proofErr w:type="gramStart"/>
            <w:r w:rsidRPr="00822EE0">
              <w:t>района(</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602D4C9" w14:textId="77777777" w:rsidR="00C624CE" w:rsidRPr="00822EE0" w:rsidRDefault="00C624CE" w:rsidP="00FB00E0">
            <w:pPr>
              <w:jc w:val="center"/>
            </w:pPr>
            <w:r w:rsidRPr="00822EE0">
              <w:t>33 9 00 00360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5AA0B18"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7787D06" w14:textId="77777777" w:rsidR="00C624CE" w:rsidRPr="00822EE0" w:rsidRDefault="00C624CE" w:rsidP="00FB00E0">
            <w:pPr>
              <w:jc w:val="center"/>
            </w:pPr>
            <w:r w:rsidRPr="00822EE0">
              <w:t>35 000,00</w:t>
            </w:r>
          </w:p>
        </w:tc>
      </w:tr>
      <w:tr w:rsidR="00C624CE" w:rsidRPr="00822EE0" w14:paraId="658C26D7"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C02926D" w14:textId="77777777" w:rsidR="00C624CE" w:rsidRPr="00822EE0" w:rsidRDefault="00C624CE"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9B81A6A" w14:textId="77777777" w:rsidR="00C624CE" w:rsidRPr="00822EE0" w:rsidRDefault="00C624CE" w:rsidP="00FB00E0">
            <w:pPr>
              <w:jc w:val="center"/>
            </w:pPr>
            <w:r w:rsidRPr="00822EE0">
              <w:t>33 9 00 00390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6DA44E7"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E921714" w14:textId="77777777" w:rsidR="00C624CE" w:rsidRPr="00822EE0" w:rsidRDefault="00C624CE" w:rsidP="00FB00E0">
            <w:pPr>
              <w:jc w:val="center"/>
            </w:pPr>
            <w:r w:rsidRPr="00822EE0">
              <w:t>1 047 540,44</w:t>
            </w:r>
          </w:p>
        </w:tc>
      </w:tr>
      <w:tr w:rsidR="00C624CE" w:rsidRPr="00822EE0" w14:paraId="0D11C390"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BAF85F" w14:textId="77777777" w:rsidR="00C624CE" w:rsidRPr="00822EE0" w:rsidRDefault="00C624CE" w:rsidP="00FB00E0">
            <w:r w:rsidRPr="00822EE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BD72E6D" w14:textId="77777777" w:rsidR="00C624CE" w:rsidRPr="00822EE0" w:rsidRDefault="00C624CE" w:rsidP="00FB00E0">
            <w:pPr>
              <w:jc w:val="center"/>
            </w:pPr>
            <w:r w:rsidRPr="00822EE0">
              <w:t>33 9 00 00390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91CE43D"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46CCD6D" w14:textId="77777777" w:rsidR="00C624CE" w:rsidRPr="00822EE0" w:rsidRDefault="00C624CE" w:rsidP="00FB00E0">
            <w:pPr>
              <w:jc w:val="center"/>
            </w:pPr>
            <w:r w:rsidRPr="00822EE0">
              <w:t>0,00</w:t>
            </w:r>
          </w:p>
        </w:tc>
      </w:tr>
      <w:tr w:rsidR="00C624CE" w:rsidRPr="00822EE0" w14:paraId="41C57810"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88339D" w14:textId="77777777" w:rsidR="00C624CE" w:rsidRPr="00822EE0" w:rsidRDefault="00C624CE" w:rsidP="00FB00E0">
            <w:r w:rsidRPr="00822EE0">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D31191A" w14:textId="77777777" w:rsidR="00C624CE" w:rsidRPr="00822EE0" w:rsidRDefault="00C624CE" w:rsidP="00FB00E0">
            <w:pPr>
              <w:jc w:val="center"/>
            </w:pPr>
            <w:r w:rsidRPr="00822EE0">
              <w:t>33 9 00 00420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F9CD915"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F40BDFE" w14:textId="77777777" w:rsidR="00C624CE" w:rsidRPr="00822EE0" w:rsidRDefault="00C624CE" w:rsidP="00FB00E0">
            <w:pPr>
              <w:jc w:val="center"/>
            </w:pPr>
            <w:r w:rsidRPr="00822EE0">
              <w:t>0,00</w:t>
            </w:r>
          </w:p>
        </w:tc>
      </w:tr>
      <w:tr w:rsidR="00C624CE" w:rsidRPr="00822EE0" w14:paraId="1BD019C8" w14:textId="77777777" w:rsidTr="00FB00E0">
        <w:trPr>
          <w:gridAfter w:val="4"/>
          <w:wAfter w:w="251" w:type="dxa"/>
          <w:trHeight w:val="127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9BDFE5" w14:textId="77777777" w:rsidR="00C624CE" w:rsidRPr="00822EE0" w:rsidRDefault="00C624CE" w:rsidP="00FB00E0">
            <w:r w:rsidRPr="00822EE0">
              <w:t>Достижение показателей деятельности органов исполнительной власти субъектов Российской Федерации</w:t>
            </w:r>
            <w:proofErr w:type="gramStart"/>
            <w:r w:rsidRPr="00822EE0">
              <w:t xml:space="preserve">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29E9251E" w14:textId="77777777" w:rsidR="00C624CE" w:rsidRPr="00822EE0" w:rsidRDefault="00C624CE" w:rsidP="00FB00E0">
            <w:pPr>
              <w:jc w:val="center"/>
            </w:pPr>
            <w:r w:rsidRPr="00822EE0">
              <w:t>33 9 00 55490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7041A9F7"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222602B" w14:textId="77777777" w:rsidR="00C624CE" w:rsidRPr="00822EE0" w:rsidRDefault="00C624CE" w:rsidP="00FB00E0">
            <w:pPr>
              <w:jc w:val="center"/>
            </w:pPr>
            <w:r w:rsidRPr="00822EE0">
              <w:t> </w:t>
            </w:r>
          </w:p>
        </w:tc>
      </w:tr>
      <w:tr w:rsidR="00C624CE" w:rsidRPr="00822EE0" w14:paraId="3EED2B54"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1979BE10" w14:textId="77777777" w:rsidR="00C624CE" w:rsidRPr="00822EE0" w:rsidRDefault="00C624CE" w:rsidP="00FB00E0">
            <w:pPr>
              <w:rPr>
                <w:b/>
                <w:bCs/>
              </w:rPr>
            </w:pPr>
            <w:r w:rsidRPr="00822EE0">
              <w:rPr>
                <w:b/>
                <w:bCs/>
              </w:rPr>
              <w:t>Обеспечение функционирования муниципальных учреждений</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6E7D2C53" w14:textId="77777777" w:rsidR="00C624CE" w:rsidRPr="00822EE0" w:rsidRDefault="00C624CE" w:rsidP="00FB00E0">
            <w:pPr>
              <w:jc w:val="center"/>
              <w:rPr>
                <w:b/>
                <w:bCs/>
              </w:rPr>
            </w:pPr>
            <w:r w:rsidRPr="00822EE0">
              <w:rPr>
                <w:b/>
                <w:bCs/>
              </w:rPr>
              <w:t>34 0 00 00000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531A550D"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343DB8F4" w14:textId="77777777" w:rsidR="00C624CE" w:rsidRPr="00822EE0" w:rsidRDefault="00C624CE" w:rsidP="00FB00E0">
            <w:pPr>
              <w:jc w:val="center"/>
              <w:rPr>
                <w:b/>
                <w:bCs/>
              </w:rPr>
            </w:pPr>
            <w:r w:rsidRPr="00822EE0">
              <w:rPr>
                <w:b/>
                <w:bCs/>
              </w:rPr>
              <w:t>38 799 628,23</w:t>
            </w:r>
          </w:p>
        </w:tc>
      </w:tr>
      <w:tr w:rsidR="00C624CE" w:rsidRPr="00822EE0" w14:paraId="630012C9"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BA40252" w14:textId="77777777" w:rsidR="00C624CE" w:rsidRPr="00822EE0" w:rsidRDefault="00C624CE"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4DF9BE3C" w14:textId="77777777" w:rsidR="00C624CE" w:rsidRPr="00822EE0" w:rsidRDefault="00C624CE" w:rsidP="00FB00E0">
            <w:pPr>
              <w:jc w:val="center"/>
              <w:rPr>
                <w:b/>
                <w:bCs/>
                <w:i/>
                <w:iCs/>
              </w:rPr>
            </w:pPr>
            <w:r w:rsidRPr="00822EE0">
              <w:rPr>
                <w:b/>
                <w:bCs/>
                <w:i/>
                <w:iCs/>
              </w:rPr>
              <w:t>34 9 00 00000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103D15A"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A831D1A" w14:textId="77777777" w:rsidR="00C624CE" w:rsidRPr="00822EE0" w:rsidRDefault="00C624CE" w:rsidP="00FB00E0">
            <w:pPr>
              <w:jc w:val="center"/>
              <w:rPr>
                <w:b/>
                <w:bCs/>
                <w:i/>
                <w:iCs/>
              </w:rPr>
            </w:pPr>
            <w:r w:rsidRPr="00822EE0">
              <w:rPr>
                <w:b/>
                <w:bCs/>
                <w:i/>
                <w:iCs/>
              </w:rPr>
              <w:t>38 799 628,23</w:t>
            </w:r>
          </w:p>
        </w:tc>
      </w:tr>
      <w:tr w:rsidR="00C624CE" w:rsidRPr="00822EE0" w14:paraId="2EE6DC6E" w14:textId="77777777" w:rsidTr="00FB00E0">
        <w:trPr>
          <w:gridAfter w:val="4"/>
          <w:wAfter w:w="251" w:type="dxa"/>
          <w:trHeight w:val="157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DD9209" w14:textId="77777777" w:rsidR="00C624CE" w:rsidRPr="00822EE0" w:rsidRDefault="00C624CE"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38195F" w14:textId="77777777" w:rsidR="00C624CE" w:rsidRPr="00822EE0" w:rsidRDefault="00C624CE" w:rsidP="00FB00E0">
            <w:pPr>
              <w:jc w:val="center"/>
            </w:pPr>
            <w:r w:rsidRPr="00822EE0">
              <w:t>34 9 00 00140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6A320A88"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CCAE604" w14:textId="77777777" w:rsidR="00C624CE" w:rsidRPr="00822EE0" w:rsidRDefault="00C624CE" w:rsidP="00FB00E0">
            <w:pPr>
              <w:jc w:val="center"/>
            </w:pPr>
            <w:r w:rsidRPr="00822EE0">
              <w:t>9 216 672,64</w:t>
            </w:r>
          </w:p>
        </w:tc>
      </w:tr>
      <w:tr w:rsidR="00C624CE" w:rsidRPr="00822EE0" w14:paraId="359CA58C"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A32B8B" w14:textId="77777777" w:rsidR="00C624CE" w:rsidRPr="00822EE0" w:rsidRDefault="00C624CE" w:rsidP="00FB00E0">
            <w:r w:rsidRPr="00822EE0">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3CA6D8E" w14:textId="77777777" w:rsidR="00C624CE" w:rsidRPr="00822EE0" w:rsidRDefault="00C624CE" w:rsidP="00FB00E0">
            <w:pPr>
              <w:jc w:val="center"/>
            </w:pPr>
            <w:r w:rsidRPr="00822EE0">
              <w:t>34 9 00 00140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77D9B64D"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633A061" w14:textId="77777777" w:rsidR="00C624CE" w:rsidRPr="00822EE0" w:rsidRDefault="00C624CE" w:rsidP="00FB00E0">
            <w:pPr>
              <w:jc w:val="center"/>
            </w:pPr>
            <w:r w:rsidRPr="00822EE0">
              <w:t>11 817 834,50</w:t>
            </w:r>
          </w:p>
        </w:tc>
      </w:tr>
      <w:tr w:rsidR="00C624CE" w:rsidRPr="00822EE0" w14:paraId="397D0EDA"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87AC86" w14:textId="77777777" w:rsidR="00C624CE" w:rsidRPr="00822EE0" w:rsidRDefault="00C624CE" w:rsidP="00FB00E0">
            <w:r w:rsidRPr="00822EE0">
              <w:t>Обеспечение деятельности МКУ "Управление МТХ обеспечения Комсомольского района"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0F26127" w14:textId="77777777" w:rsidR="00C624CE" w:rsidRPr="00822EE0" w:rsidRDefault="00C624CE" w:rsidP="00FB00E0">
            <w:pPr>
              <w:jc w:val="center"/>
            </w:pPr>
            <w:r w:rsidRPr="00822EE0">
              <w:t>34 9 00 00140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7D85F227"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6A7ABF8" w14:textId="77777777" w:rsidR="00C624CE" w:rsidRPr="00822EE0" w:rsidRDefault="00C624CE" w:rsidP="00FB00E0">
            <w:pPr>
              <w:jc w:val="center"/>
            </w:pPr>
            <w:r w:rsidRPr="00822EE0">
              <w:t>16 348,00</w:t>
            </w:r>
          </w:p>
        </w:tc>
      </w:tr>
      <w:tr w:rsidR="00C624CE" w:rsidRPr="00822EE0" w14:paraId="1E40C558" w14:textId="77777777" w:rsidTr="00FB00E0">
        <w:trPr>
          <w:gridAfter w:val="4"/>
          <w:wAfter w:w="251" w:type="dxa"/>
          <w:trHeight w:val="126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AF9F29" w14:textId="77777777" w:rsidR="00C624CE" w:rsidRPr="00822EE0" w:rsidRDefault="00C624CE"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57992D5" w14:textId="77777777" w:rsidR="00C624CE" w:rsidRPr="00822EE0" w:rsidRDefault="00C624CE" w:rsidP="00FB00E0">
            <w:pPr>
              <w:jc w:val="center"/>
            </w:pPr>
            <w:r w:rsidRPr="00822EE0">
              <w:t>34 9 00 00190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402ABED" w14:textId="77777777" w:rsidR="00C624CE" w:rsidRPr="00822EE0" w:rsidRDefault="00C624CE" w:rsidP="00FB00E0">
            <w:pPr>
              <w:jc w:val="center"/>
            </w:pPr>
            <w:r w:rsidRPr="00822EE0">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58A85EE" w14:textId="77777777" w:rsidR="00C624CE" w:rsidRPr="00822EE0" w:rsidRDefault="00C624CE" w:rsidP="00FB00E0">
            <w:pPr>
              <w:jc w:val="center"/>
            </w:pPr>
            <w:r w:rsidRPr="00822EE0">
              <w:t>9 806 056,24</w:t>
            </w:r>
          </w:p>
        </w:tc>
      </w:tr>
      <w:tr w:rsidR="00C624CE" w:rsidRPr="00822EE0" w14:paraId="46464E38"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DF7831" w14:textId="77777777" w:rsidR="00C624CE" w:rsidRPr="00822EE0" w:rsidRDefault="00C624CE"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912C49E" w14:textId="77777777" w:rsidR="00C624CE" w:rsidRPr="00822EE0" w:rsidRDefault="00C624CE" w:rsidP="00FB00E0">
            <w:pPr>
              <w:jc w:val="center"/>
            </w:pPr>
            <w:r w:rsidRPr="00822EE0">
              <w:t>34 9 00 00190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00DD2EA"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D613BF6" w14:textId="77777777" w:rsidR="00C624CE" w:rsidRPr="00822EE0" w:rsidRDefault="00C624CE" w:rsidP="00FB00E0">
            <w:pPr>
              <w:jc w:val="center"/>
            </w:pPr>
            <w:r w:rsidRPr="00822EE0">
              <w:t>7 313 161,94</w:t>
            </w:r>
          </w:p>
        </w:tc>
      </w:tr>
      <w:tr w:rsidR="00C624CE" w:rsidRPr="00822EE0" w14:paraId="6952A77A"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338BF2" w14:textId="77777777" w:rsidR="00C624CE" w:rsidRPr="00822EE0" w:rsidRDefault="00C624CE" w:rsidP="00FB00E0">
            <w:r w:rsidRPr="00822EE0">
              <w:t>Обеспечение деятельности муниципальных казенных учреждений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E8C6EF8" w14:textId="77777777" w:rsidR="00C624CE" w:rsidRPr="00822EE0" w:rsidRDefault="00C624CE" w:rsidP="00FB00E0">
            <w:pPr>
              <w:jc w:val="center"/>
            </w:pPr>
            <w:r w:rsidRPr="00822EE0">
              <w:t>34 9 00 00190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4C8A18CE" w14:textId="77777777" w:rsidR="00C624CE" w:rsidRPr="00822EE0" w:rsidRDefault="00C624CE" w:rsidP="00FB00E0">
            <w:pPr>
              <w:jc w:val="center"/>
            </w:pPr>
            <w:r w:rsidRPr="00822EE0">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8E66236" w14:textId="77777777" w:rsidR="00C624CE" w:rsidRPr="00822EE0" w:rsidRDefault="00C624CE" w:rsidP="00FB00E0">
            <w:pPr>
              <w:jc w:val="center"/>
            </w:pPr>
            <w:r w:rsidRPr="00822EE0">
              <w:t>31 388,00</w:t>
            </w:r>
          </w:p>
        </w:tc>
      </w:tr>
      <w:tr w:rsidR="00C624CE" w:rsidRPr="00822EE0" w14:paraId="411CBB5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EFE8CF" w14:textId="77777777" w:rsidR="00C624CE" w:rsidRPr="00822EE0" w:rsidRDefault="00C624CE"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8C31FD8" w14:textId="77777777" w:rsidR="00C624CE" w:rsidRPr="00822EE0" w:rsidRDefault="00C624CE" w:rsidP="00FB00E0">
            <w:pPr>
              <w:jc w:val="center"/>
            </w:pPr>
            <w:r w:rsidRPr="00822EE0">
              <w:t>34 9 00 20110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0A988B9"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2EEE039" w14:textId="77777777" w:rsidR="00C624CE" w:rsidRPr="00822EE0" w:rsidRDefault="00C624CE" w:rsidP="00FB00E0">
            <w:pPr>
              <w:jc w:val="center"/>
            </w:pPr>
            <w:r w:rsidRPr="00822EE0">
              <w:t>133 750,00</w:t>
            </w:r>
          </w:p>
        </w:tc>
      </w:tr>
      <w:tr w:rsidR="00C624CE" w:rsidRPr="00822EE0" w14:paraId="1F5A9520"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4B7071" w14:textId="77777777" w:rsidR="00C624CE" w:rsidRPr="00822EE0" w:rsidRDefault="00C624CE" w:rsidP="00FB00E0">
            <w:r w:rsidRPr="00822EE0">
              <w:t>Проведение районных мероприятий в сфере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255A3F" w14:textId="77777777" w:rsidR="00C624CE" w:rsidRPr="00822EE0" w:rsidRDefault="00C624CE" w:rsidP="00FB00E0">
            <w:pPr>
              <w:jc w:val="center"/>
            </w:pPr>
            <w:r w:rsidRPr="00822EE0">
              <w:t>34 9 00 20110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0F03E966" w14:textId="77777777" w:rsidR="00C624CE" w:rsidRPr="00822EE0" w:rsidRDefault="00C624CE" w:rsidP="00FB00E0">
            <w:pPr>
              <w:jc w:val="center"/>
            </w:pPr>
            <w:r w:rsidRPr="00822EE0">
              <w:t>300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41D9E9C" w14:textId="77777777" w:rsidR="00C624CE" w:rsidRPr="00822EE0" w:rsidRDefault="00C624CE" w:rsidP="00FB00E0">
            <w:pPr>
              <w:jc w:val="center"/>
            </w:pPr>
            <w:r w:rsidRPr="00822EE0">
              <w:t>30 000,00</w:t>
            </w:r>
          </w:p>
        </w:tc>
      </w:tr>
      <w:tr w:rsidR="00C624CE" w:rsidRPr="00822EE0" w14:paraId="3FBB7265" w14:textId="77777777" w:rsidTr="00FB00E0">
        <w:trPr>
          <w:gridAfter w:val="4"/>
          <w:wAfter w:w="251" w:type="dxa"/>
          <w:trHeight w:val="63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7117A6EB" w14:textId="77777777" w:rsidR="00C624CE" w:rsidRPr="00822EE0" w:rsidRDefault="00C624CE"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B6B59" w14:textId="77777777" w:rsidR="00C624CE" w:rsidRPr="00822EE0" w:rsidRDefault="00C624CE" w:rsidP="00FB00E0">
            <w:pPr>
              <w:jc w:val="center"/>
            </w:pPr>
            <w:r w:rsidRPr="00822EE0">
              <w:t>34 9 00 G0090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3B02176A"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A490E6E" w14:textId="77777777" w:rsidR="00C624CE" w:rsidRPr="00822EE0" w:rsidRDefault="00C624CE" w:rsidP="00FB00E0">
            <w:pPr>
              <w:jc w:val="center"/>
            </w:pPr>
            <w:r w:rsidRPr="00822EE0">
              <w:t>434 416,91</w:t>
            </w:r>
          </w:p>
        </w:tc>
      </w:tr>
      <w:tr w:rsidR="00C624CE" w:rsidRPr="00822EE0" w14:paraId="36864D8F"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15205DC4" w14:textId="77777777" w:rsidR="00C624CE" w:rsidRPr="00822EE0" w:rsidRDefault="00C624CE" w:rsidP="00FB00E0">
            <w:pPr>
              <w:rPr>
                <w:b/>
                <w:bCs/>
              </w:rPr>
            </w:pPr>
            <w:r w:rsidRPr="00822EE0">
              <w:rPr>
                <w:b/>
                <w:bCs/>
              </w:rPr>
              <w:t>Развитие институтов гражданского общества</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15B9F036" w14:textId="77777777" w:rsidR="00C624CE" w:rsidRPr="00822EE0" w:rsidRDefault="00C624CE" w:rsidP="00FB00E0">
            <w:pPr>
              <w:jc w:val="center"/>
              <w:rPr>
                <w:b/>
                <w:bCs/>
              </w:rPr>
            </w:pPr>
            <w:r w:rsidRPr="00822EE0">
              <w:rPr>
                <w:b/>
                <w:bCs/>
              </w:rPr>
              <w:t>35 0 00 00000</w:t>
            </w:r>
          </w:p>
        </w:tc>
        <w:tc>
          <w:tcPr>
            <w:tcW w:w="945" w:type="dxa"/>
            <w:tcBorders>
              <w:top w:val="single" w:sz="4" w:space="0" w:color="auto"/>
              <w:left w:val="nil"/>
              <w:bottom w:val="single" w:sz="4" w:space="0" w:color="auto"/>
              <w:right w:val="single" w:sz="4" w:space="0" w:color="auto"/>
            </w:tcBorders>
            <w:shd w:val="clear" w:color="000000" w:fill="FABF8F"/>
            <w:vAlign w:val="center"/>
            <w:hideMark/>
          </w:tcPr>
          <w:p w14:paraId="19411073"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7020D488" w14:textId="77777777" w:rsidR="00C624CE" w:rsidRPr="00822EE0" w:rsidRDefault="00C624CE" w:rsidP="00FB00E0">
            <w:pPr>
              <w:jc w:val="center"/>
              <w:rPr>
                <w:b/>
                <w:bCs/>
              </w:rPr>
            </w:pPr>
            <w:r w:rsidRPr="00822EE0">
              <w:rPr>
                <w:b/>
                <w:bCs/>
              </w:rPr>
              <w:t>0,00</w:t>
            </w:r>
          </w:p>
        </w:tc>
      </w:tr>
      <w:tr w:rsidR="00C624CE" w:rsidRPr="00822EE0" w14:paraId="7B794010" w14:textId="77777777" w:rsidTr="00FB00E0">
        <w:trPr>
          <w:gridAfter w:val="4"/>
          <w:wAfter w:w="251" w:type="dxa"/>
          <w:trHeight w:val="315"/>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595A2D02" w14:textId="77777777" w:rsidR="00C624CE" w:rsidRPr="00822EE0" w:rsidRDefault="00C624CE"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D7932" w14:textId="77777777" w:rsidR="00C624CE" w:rsidRPr="00822EE0" w:rsidRDefault="00C624CE" w:rsidP="00FB00E0">
            <w:pPr>
              <w:jc w:val="center"/>
              <w:rPr>
                <w:b/>
                <w:bCs/>
                <w:i/>
                <w:iCs/>
              </w:rPr>
            </w:pPr>
            <w:r w:rsidRPr="00822EE0">
              <w:rPr>
                <w:b/>
                <w:bCs/>
                <w:i/>
                <w:iCs/>
              </w:rPr>
              <w:t>35 9 00 00000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F9F5A57" w14:textId="77777777" w:rsidR="00C624CE" w:rsidRPr="00822EE0" w:rsidRDefault="00C624CE" w:rsidP="00FB00E0">
            <w:pPr>
              <w:jc w:val="center"/>
              <w:rPr>
                <w:b/>
                <w:bCs/>
                <w:i/>
                <w:iCs/>
              </w:rPr>
            </w:pPr>
            <w:r w:rsidRPr="00822EE0">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F599A18" w14:textId="77777777" w:rsidR="00C624CE" w:rsidRPr="00822EE0" w:rsidRDefault="00C624CE" w:rsidP="00FB00E0">
            <w:pPr>
              <w:jc w:val="center"/>
              <w:rPr>
                <w:b/>
                <w:bCs/>
                <w:i/>
                <w:iCs/>
              </w:rPr>
            </w:pPr>
            <w:r w:rsidRPr="00822EE0">
              <w:rPr>
                <w:b/>
                <w:bCs/>
                <w:i/>
                <w:iCs/>
              </w:rPr>
              <w:t>0,00</w:t>
            </w:r>
          </w:p>
        </w:tc>
      </w:tr>
      <w:tr w:rsidR="00C624CE" w:rsidRPr="00822EE0" w14:paraId="31D563EC" w14:textId="77777777" w:rsidTr="00FB00E0">
        <w:trPr>
          <w:gridAfter w:val="4"/>
          <w:wAfter w:w="251" w:type="dxa"/>
          <w:trHeight w:val="960"/>
        </w:trPr>
        <w:tc>
          <w:tcPr>
            <w:tcW w:w="8980" w:type="dxa"/>
            <w:gridSpan w:val="3"/>
            <w:tcBorders>
              <w:top w:val="single" w:sz="4" w:space="0" w:color="auto"/>
              <w:left w:val="single" w:sz="4" w:space="0" w:color="auto"/>
              <w:bottom w:val="single" w:sz="4" w:space="0" w:color="auto"/>
              <w:right w:val="nil"/>
            </w:tcBorders>
            <w:shd w:val="clear" w:color="000000" w:fill="FFFFFF"/>
            <w:vAlign w:val="center"/>
            <w:hideMark/>
          </w:tcPr>
          <w:p w14:paraId="759BB29A" w14:textId="77777777" w:rsidR="00C624CE" w:rsidRPr="00822EE0" w:rsidRDefault="00C624CE" w:rsidP="00FB00E0">
            <w:r w:rsidRPr="00822EE0">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822EE0">
              <w:t>программ  (</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FA378" w14:textId="77777777" w:rsidR="00C624CE" w:rsidRPr="00822EE0" w:rsidRDefault="00C624CE" w:rsidP="00FB00E0">
            <w:pPr>
              <w:jc w:val="center"/>
            </w:pPr>
            <w:r w:rsidRPr="00822EE0">
              <w:t>35 9 00 81220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65CF3797"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9948594" w14:textId="77777777" w:rsidR="00C624CE" w:rsidRPr="00822EE0" w:rsidRDefault="00C624CE" w:rsidP="00FB00E0">
            <w:pPr>
              <w:jc w:val="center"/>
            </w:pPr>
            <w:r w:rsidRPr="00822EE0">
              <w:t> </w:t>
            </w:r>
          </w:p>
        </w:tc>
      </w:tr>
      <w:tr w:rsidR="00C624CE" w:rsidRPr="00822EE0" w14:paraId="759C475F"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2671073" w14:textId="77777777" w:rsidR="00C624CE" w:rsidRPr="00822EE0" w:rsidRDefault="00C624CE" w:rsidP="00FB00E0">
            <w:pPr>
              <w:jc w:val="both"/>
              <w:rPr>
                <w:b/>
                <w:bCs/>
              </w:rPr>
            </w:pPr>
            <w:r w:rsidRPr="00822EE0">
              <w:rPr>
                <w:b/>
                <w:bCs/>
              </w:rPr>
              <w:t>Наказы избирателей депутатам Ивановской областной Думы</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6EF0311" w14:textId="77777777" w:rsidR="00C624CE" w:rsidRPr="00822EE0" w:rsidRDefault="00C624CE" w:rsidP="00FB00E0">
            <w:pPr>
              <w:jc w:val="center"/>
              <w:rPr>
                <w:b/>
                <w:bCs/>
              </w:rPr>
            </w:pPr>
            <w:r w:rsidRPr="00822EE0">
              <w:rPr>
                <w:b/>
                <w:bCs/>
              </w:rPr>
              <w:t>36 0 00 00000</w:t>
            </w:r>
          </w:p>
        </w:tc>
        <w:tc>
          <w:tcPr>
            <w:tcW w:w="94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A555D3F" w14:textId="77777777" w:rsidR="00C624CE" w:rsidRPr="00822EE0" w:rsidRDefault="00C624CE" w:rsidP="00FB00E0">
            <w:pPr>
              <w:jc w:val="center"/>
            </w:pPr>
            <w:r w:rsidRPr="00822EE0">
              <w:t> </w:t>
            </w:r>
          </w:p>
        </w:tc>
        <w:tc>
          <w:tcPr>
            <w:tcW w:w="288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7E70AF5" w14:textId="77777777" w:rsidR="00C624CE" w:rsidRPr="00822EE0" w:rsidRDefault="00C624CE" w:rsidP="00FB00E0">
            <w:pPr>
              <w:jc w:val="center"/>
              <w:rPr>
                <w:b/>
                <w:bCs/>
              </w:rPr>
            </w:pPr>
            <w:r w:rsidRPr="00822EE0">
              <w:rPr>
                <w:b/>
                <w:bCs/>
              </w:rPr>
              <w:t>0,00</w:t>
            </w:r>
          </w:p>
        </w:tc>
      </w:tr>
      <w:tr w:rsidR="00C624CE" w:rsidRPr="00822EE0" w14:paraId="627E6AE8"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AF6C9" w14:textId="77777777" w:rsidR="00C624CE" w:rsidRPr="00822EE0" w:rsidRDefault="00C624CE" w:rsidP="00FB00E0">
            <w:pPr>
              <w:rPr>
                <w:b/>
                <w:bCs/>
                <w:i/>
                <w:iCs/>
              </w:rPr>
            </w:pPr>
            <w:r w:rsidRPr="00822EE0">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D8A2675" w14:textId="77777777" w:rsidR="00C624CE" w:rsidRPr="00822EE0" w:rsidRDefault="00C624CE" w:rsidP="00FB00E0">
            <w:pPr>
              <w:jc w:val="center"/>
              <w:rPr>
                <w:b/>
                <w:bCs/>
                <w:i/>
                <w:iCs/>
              </w:rPr>
            </w:pPr>
            <w:r w:rsidRPr="00822EE0">
              <w:rPr>
                <w:b/>
                <w:bCs/>
                <w:i/>
                <w:iCs/>
              </w:rPr>
              <w:t>36 9 00 00000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27F21B24" w14:textId="77777777" w:rsidR="00C624CE" w:rsidRPr="00822EE0" w:rsidRDefault="00C624CE" w:rsidP="00FB00E0">
            <w:pPr>
              <w:jc w:val="center"/>
            </w:pPr>
            <w:r w:rsidRPr="00822EE0">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E07F63E" w14:textId="77777777" w:rsidR="00C624CE" w:rsidRPr="00822EE0" w:rsidRDefault="00C624CE" w:rsidP="00FB00E0">
            <w:pPr>
              <w:jc w:val="center"/>
              <w:rPr>
                <w:b/>
                <w:bCs/>
                <w:i/>
                <w:iCs/>
              </w:rPr>
            </w:pPr>
            <w:r w:rsidRPr="00822EE0">
              <w:rPr>
                <w:b/>
                <w:bCs/>
                <w:i/>
                <w:iCs/>
              </w:rPr>
              <w:t>0,00</w:t>
            </w:r>
          </w:p>
        </w:tc>
      </w:tr>
      <w:tr w:rsidR="00C624CE" w:rsidRPr="00822EE0" w14:paraId="27652363" w14:textId="77777777" w:rsidTr="00FB00E0">
        <w:trPr>
          <w:gridAfter w:val="4"/>
          <w:wAfter w:w="251" w:type="dxa"/>
          <w:trHeight w:val="945"/>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D843F0" w14:textId="77777777" w:rsidR="00C624CE" w:rsidRPr="00822EE0" w:rsidRDefault="00C624CE" w:rsidP="00FB00E0">
            <w:r w:rsidRPr="00822EE0">
              <w:lastRenderedPageBreak/>
              <w:t xml:space="preserve">Подключение (технологическое присоединение) к сетям газораспределения объекта капитального </w:t>
            </w:r>
            <w:proofErr w:type="gramStart"/>
            <w:r w:rsidRPr="00822EE0">
              <w:t>строительства(</w:t>
            </w:r>
            <w:proofErr w:type="gramEnd"/>
            <w:r w:rsidRPr="00822EE0">
              <w:t>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1B3191D" w14:textId="77777777" w:rsidR="00C624CE" w:rsidRPr="00822EE0" w:rsidRDefault="00C624CE" w:rsidP="00FB00E0">
            <w:pPr>
              <w:jc w:val="center"/>
            </w:pPr>
            <w:r w:rsidRPr="00822EE0">
              <w:t>36 9 00 S3310</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5ED75FF3" w14:textId="77777777" w:rsidR="00C624CE" w:rsidRPr="00822EE0" w:rsidRDefault="00C624CE" w:rsidP="00FB00E0">
            <w:pPr>
              <w:jc w:val="center"/>
            </w:pPr>
            <w:r w:rsidRPr="00822EE0">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788D522" w14:textId="77777777" w:rsidR="00C624CE" w:rsidRPr="00822EE0" w:rsidRDefault="00C624CE" w:rsidP="00FB00E0">
            <w:pPr>
              <w:jc w:val="center"/>
            </w:pPr>
            <w:r w:rsidRPr="00822EE0">
              <w:t>0,00</w:t>
            </w:r>
          </w:p>
        </w:tc>
      </w:tr>
      <w:tr w:rsidR="00C624CE" w:rsidRPr="00822EE0" w14:paraId="3AFBA0F3" w14:textId="77777777" w:rsidTr="00FB00E0">
        <w:trPr>
          <w:gridAfter w:val="4"/>
          <w:wAfter w:w="251" w:type="dxa"/>
          <w:trHeight w:val="330"/>
        </w:trPr>
        <w:tc>
          <w:tcPr>
            <w:tcW w:w="89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E0B62FB" w14:textId="77777777" w:rsidR="00C624CE" w:rsidRPr="00822EE0" w:rsidRDefault="00C624CE" w:rsidP="00FB00E0">
            <w:pPr>
              <w:rPr>
                <w:b/>
                <w:bCs/>
              </w:rPr>
            </w:pPr>
            <w:r w:rsidRPr="00822EE0">
              <w:rPr>
                <w:b/>
                <w:bCs/>
              </w:rPr>
              <w:t>ВСЕГО</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5E1251A" w14:textId="77777777" w:rsidR="00C624CE" w:rsidRPr="00822EE0" w:rsidRDefault="00C624CE" w:rsidP="00FB00E0">
            <w:pPr>
              <w:jc w:val="center"/>
              <w:rPr>
                <w:b/>
                <w:bCs/>
              </w:rPr>
            </w:pPr>
            <w:r w:rsidRPr="00822EE0">
              <w:rPr>
                <w:b/>
                <w:bCs/>
              </w:rPr>
              <w:t> </w:t>
            </w:r>
          </w:p>
        </w:tc>
        <w:tc>
          <w:tcPr>
            <w:tcW w:w="945" w:type="dxa"/>
            <w:tcBorders>
              <w:top w:val="single" w:sz="4" w:space="0" w:color="auto"/>
              <w:left w:val="nil"/>
              <w:bottom w:val="single" w:sz="4" w:space="0" w:color="auto"/>
              <w:right w:val="single" w:sz="4" w:space="0" w:color="auto"/>
            </w:tcBorders>
            <w:shd w:val="clear" w:color="000000" w:fill="FFFFFF"/>
            <w:noWrap/>
            <w:vAlign w:val="center"/>
            <w:hideMark/>
          </w:tcPr>
          <w:p w14:paraId="69594244" w14:textId="77777777" w:rsidR="00C624CE" w:rsidRPr="00822EE0" w:rsidRDefault="00C624CE" w:rsidP="00FB00E0">
            <w:pPr>
              <w:jc w:val="center"/>
              <w:rPr>
                <w:b/>
                <w:bCs/>
              </w:rPr>
            </w:pPr>
            <w:r w:rsidRPr="00822EE0">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0501328" w14:textId="77777777" w:rsidR="00C624CE" w:rsidRPr="00822EE0" w:rsidRDefault="00C624CE" w:rsidP="00FB00E0">
            <w:pPr>
              <w:jc w:val="center"/>
              <w:rPr>
                <w:b/>
                <w:bCs/>
              </w:rPr>
            </w:pPr>
            <w:r w:rsidRPr="00822EE0">
              <w:rPr>
                <w:b/>
                <w:bCs/>
              </w:rPr>
              <w:t>677 035 664,90</w:t>
            </w:r>
          </w:p>
        </w:tc>
      </w:tr>
    </w:tbl>
    <w:p w14:paraId="625A65B0" w14:textId="77777777" w:rsidR="00C624CE" w:rsidRPr="00822EE0" w:rsidRDefault="00C624CE" w:rsidP="00C624CE">
      <w:pPr>
        <w:tabs>
          <w:tab w:val="left" w:pos="1622"/>
        </w:tabs>
      </w:pPr>
    </w:p>
    <w:p w14:paraId="40FC01DB" w14:textId="77777777" w:rsidR="00C624CE" w:rsidRPr="00822EE0" w:rsidRDefault="00C624CE" w:rsidP="00C624CE">
      <w:pPr>
        <w:tabs>
          <w:tab w:val="left" w:pos="1622"/>
        </w:tabs>
      </w:pPr>
    </w:p>
    <w:tbl>
      <w:tblPr>
        <w:tblW w:w="14760" w:type="dxa"/>
        <w:tblInd w:w="108" w:type="dxa"/>
        <w:tblLook w:val="04A0" w:firstRow="1" w:lastRow="0" w:firstColumn="1" w:lastColumn="0" w:noHBand="0" w:noVBand="1"/>
      </w:tblPr>
      <w:tblGrid>
        <w:gridCol w:w="6045"/>
        <w:gridCol w:w="1711"/>
        <w:gridCol w:w="940"/>
        <w:gridCol w:w="1262"/>
        <w:gridCol w:w="1660"/>
        <w:gridCol w:w="1107"/>
        <w:gridCol w:w="2370"/>
      </w:tblGrid>
      <w:tr w:rsidR="00C624CE" w:rsidRPr="00822EE0" w14:paraId="6B1E14A2" w14:textId="77777777" w:rsidTr="00FB00E0">
        <w:trPr>
          <w:trHeight w:val="462"/>
        </w:trPr>
        <w:tc>
          <w:tcPr>
            <w:tcW w:w="14760" w:type="dxa"/>
            <w:gridSpan w:val="7"/>
            <w:tcBorders>
              <w:top w:val="nil"/>
              <w:left w:val="nil"/>
              <w:bottom w:val="nil"/>
              <w:right w:val="nil"/>
            </w:tcBorders>
            <w:shd w:val="clear" w:color="000000" w:fill="FFFFFF"/>
            <w:noWrap/>
            <w:vAlign w:val="center"/>
            <w:hideMark/>
          </w:tcPr>
          <w:p w14:paraId="1EDFFE23" w14:textId="77777777" w:rsidR="00C624CE" w:rsidRPr="00822EE0" w:rsidRDefault="00C624CE" w:rsidP="00FB00E0">
            <w:pPr>
              <w:jc w:val="right"/>
              <w:rPr>
                <w:b/>
                <w:bCs/>
              </w:rPr>
            </w:pPr>
            <w:bookmarkStart w:id="45" w:name="RANGE!A1:G214"/>
          </w:p>
          <w:p w14:paraId="12253473" w14:textId="77777777" w:rsidR="00C624CE" w:rsidRPr="00822EE0" w:rsidRDefault="00C624CE" w:rsidP="00FB00E0">
            <w:pPr>
              <w:jc w:val="right"/>
              <w:rPr>
                <w:b/>
                <w:bCs/>
              </w:rPr>
            </w:pPr>
          </w:p>
          <w:p w14:paraId="3859C7F1" w14:textId="77777777" w:rsidR="00C624CE" w:rsidRPr="00822EE0" w:rsidRDefault="00C624CE" w:rsidP="00FB00E0">
            <w:pPr>
              <w:jc w:val="right"/>
              <w:rPr>
                <w:b/>
                <w:bCs/>
              </w:rPr>
            </w:pPr>
          </w:p>
          <w:p w14:paraId="675829D0" w14:textId="77777777" w:rsidR="00C624CE" w:rsidRPr="00822EE0" w:rsidRDefault="00C624CE" w:rsidP="00FB00E0">
            <w:pPr>
              <w:jc w:val="right"/>
              <w:rPr>
                <w:b/>
                <w:bCs/>
              </w:rPr>
            </w:pPr>
          </w:p>
          <w:p w14:paraId="3C48F26B" w14:textId="77777777" w:rsidR="00C624CE" w:rsidRPr="00822EE0" w:rsidRDefault="00C624CE" w:rsidP="00FB00E0">
            <w:pPr>
              <w:jc w:val="right"/>
              <w:rPr>
                <w:b/>
                <w:bCs/>
              </w:rPr>
            </w:pPr>
          </w:p>
          <w:p w14:paraId="5588D540" w14:textId="77777777" w:rsidR="00C624CE" w:rsidRPr="00822EE0" w:rsidRDefault="00C624CE" w:rsidP="00FB00E0">
            <w:pPr>
              <w:jc w:val="right"/>
              <w:rPr>
                <w:b/>
                <w:bCs/>
              </w:rPr>
            </w:pPr>
          </w:p>
          <w:p w14:paraId="7D69E50B" w14:textId="77777777" w:rsidR="00C624CE" w:rsidRPr="00822EE0" w:rsidRDefault="00C624CE" w:rsidP="00FB00E0">
            <w:pPr>
              <w:jc w:val="right"/>
              <w:rPr>
                <w:b/>
                <w:bCs/>
              </w:rPr>
            </w:pPr>
          </w:p>
          <w:p w14:paraId="6284CD4E" w14:textId="77777777" w:rsidR="00C624CE" w:rsidRPr="00822EE0" w:rsidRDefault="00C624CE" w:rsidP="00FB00E0">
            <w:pPr>
              <w:jc w:val="right"/>
              <w:rPr>
                <w:b/>
                <w:bCs/>
              </w:rPr>
            </w:pPr>
          </w:p>
          <w:p w14:paraId="1BC52259" w14:textId="77777777" w:rsidR="00C624CE" w:rsidRPr="00822EE0" w:rsidRDefault="00C624CE" w:rsidP="00FB00E0">
            <w:pPr>
              <w:jc w:val="right"/>
              <w:rPr>
                <w:b/>
                <w:bCs/>
              </w:rPr>
            </w:pPr>
          </w:p>
          <w:p w14:paraId="74C37138" w14:textId="77777777" w:rsidR="00C624CE" w:rsidRPr="00822EE0" w:rsidRDefault="00C624CE" w:rsidP="00FB00E0">
            <w:pPr>
              <w:jc w:val="right"/>
              <w:rPr>
                <w:b/>
                <w:bCs/>
              </w:rPr>
            </w:pPr>
          </w:p>
          <w:p w14:paraId="08DB56BA" w14:textId="77777777" w:rsidR="00C624CE" w:rsidRPr="00822EE0" w:rsidRDefault="00C624CE" w:rsidP="00FB00E0">
            <w:pPr>
              <w:jc w:val="right"/>
              <w:rPr>
                <w:b/>
                <w:bCs/>
              </w:rPr>
            </w:pPr>
          </w:p>
          <w:p w14:paraId="619AC7E7" w14:textId="77777777" w:rsidR="00C624CE" w:rsidRPr="00822EE0" w:rsidRDefault="00C624CE" w:rsidP="00FB00E0">
            <w:pPr>
              <w:jc w:val="right"/>
              <w:rPr>
                <w:b/>
                <w:bCs/>
              </w:rPr>
            </w:pPr>
          </w:p>
          <w:p w14:paraId="09F3DAD0" w14:textId="77777777" w:rsidR="00C624CE" w:rsidRPr="00822EE0" w:rsidRDefault="00C624CE" w:rsidP="00FB00E0">
            <w:pPr>
              <w:jc w:val="right"/>
              <w:rPr>
                <w:b/>
                <w:bCs/>
              </w:rPr>
            </w:pPr>
            <w:r w:rsidRPr="00822EE0">
              <w:rPr>
                <w:b/>
                <w:bCs/>
              </w:rPr>
              <w:t>Приложение 8</w:t>
            </w:r>
            <w:bookmarkEnd w:id="45"/>
          </w:p>
        </w:tc>
      </w:tr>
      <w:tr w:rsidR="00C624CE" w:rsidRPr="00822EE0" w14:paraId="38AE2AA1" w14:textId="77777777" w:rsidTr="00FB00E0">
        <w:trPr>
          <w:trHeight w:val="900"/>
        </w:trPr>
        <w:tc>
          <w:tcPr>
            <w:tcW w:w="14760" w:type="dxa"/>
            <w:gridSpan w:val="7"/>
            <w:tcBorders>
              <w:top w:val="nil"/>
              <w:left w:val="nil"/>
              <w:bottom w:val="nil"/>
              <w:right w:val="nil"/>
            </w:tcBorders>
            <w:shd w:val="clear" w:color="000000" w:fill="FFFFFF"/>
            <w:vAlign w:val="bottom"/>
            <w:hideMark/>
          </w:tcPr>
          <w:p w14:paraId="7C0A7818" w14:textId="77777777" w:rsidR="00C624CE" w:rsidRPr="00822EE0" w:rsidRDefault="00C624CE"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C624CE" w:rsidRPr="00822EE0" w14:paraId="5DB35339" w14:textId="77777777" w:rsidTr="00FB00E0">
        <w:trPr>
          <w:trHeight w:val="315"/>
        </w:trPr>
        <w:tc>
          <w:tcPr>
            <w:tcW w:w="14760" w:type="dxa"/>
            <w:gridSpan w:val="7"/>
            <w:tcBorders>
              <w:top w:val="nil"/>
              <w:left w:val="nil"/>
              <w:bottom w:val="nil"/>
              <w:right w:val="nil"/>
            </w:tcBorders>
            <w:shd w:val="clear" w:color="000000" w:fill="FFFFFF"/>
            <w:noWrap/>
            <w:vAlign w:val="center"/>
            <w:hideMark/>
          </w:tcPr>
          <w:p w14:paraId="0CA62A59" w14:textId="77777777" w:rsidR="00C624CE" w:rsidRPr="00822EE0" w:rsidRDefault="00C624CE" w:rsidP="00FB00E0">
            <w:pPr>
              <w:jc w:val="right"/>
            </w:pPr>
            <w:r w:rsidRPr="00822EE0">
              <w:t>от 18.</w:t>
            </w:r>
            <w:r w:rsidRPr="00822EE0">
              <w:rPr>
                <w:u w:val="single"/>
              </w:rPr>
              <w:t xml:space="preserve">12.2024 </w:t>
            </w:r>
            <w:r w:rsidRPr="00822EE0">
              <w:t>№432</w:t>
            </w:r>
          </w:p>
        </w:tc>
      </w:tr>
      <w:tr w:rsidR="00C624CE" w:rsidRPr="00822EE0" w14:paraId="7BA7F7AA" w14:textId="77777777" w:rsidTr="00FB00E0">
        <w:trPr>
          <w:trHeight w:val="315"/>
        </w:trPr>
        <w:tc>
          <w:tcPr>
            <w:tcW w:w="6045" w:type="dxa"/>
            <w:tcBorders>
              <w:top w:val="nil"/>
              <w:left w:val="nil"/>
              <w:bottom w:val="nil"/>
              <w:right w:val="nil"/>
            </w:tcBorders>
            <w:shd w:val="clear" w:color="000000" w:fill="FFFFFF"/>
            <w:noWrap/>
            <w:hideMark/>
          </w:tcPr>
          <w:p w14:paraId="438CA911" w14:textId="77777777" w:rsidR="00C624CE" w:rsidRPr="00822EE0" w:rsidRDefault="00C624CE" w:rsidP="00FB00E0">
            <w:pPr>
              <w:jc w:val="right"/>
            </w:pPr>
            <w:r w:rsidRPr="00822EE0">
              <w:t> </w:t>
            </w:r>
          </w:p>
        </w:tc>
        <w:tc>
          <w:tcPr>
            <w:tcW w:w="1525" w:type="dxa"/>
            <w:tcBorders>
              <w:top w:val="nil"/>
              <w:left w:val="nil"/>
              <w:bottom w:val="nil"/>
              <w:right w:val="nil"/>
            </w:tcBorders>
            <w:shd w:val="clear" w:color="000000" w:fill="FFFFFF"/>
            <w:noWrap/>
            <w:vAlign w:val="center"/>
            <w:hideMark/>
          </w:tcPr>
          <w:p w14:paraId="063ED895" w14:textId="77777777" w:rsidR="00C624CE" w:rsidRPr="00822EE0" w:rsidRDefault="00C624CE" w:rsidP="00FB00E0">
            <w:pPr>
              <w:jc w:val="center"/>
            </w:pPr>
            <w:r w:rsidRPr="00822EE0">
              <w:t> </w:t>
            </w:r>
          </w:p>
        </w:tc>
        <w:tc>
          <w:tcPr>
            <w:tcW w:w="940" w:type="dxa"/>
            <w:tcBorders>
              <w:top w:val="nil"/>
              <w:left w:val="nil"/>
              <w:bottom w:val="nil"/>
              <w:right w:val="nil"/>
            </w:tcBorders>
            <w:shd w:val="clear" w:color="000000" w:fill="FFFFFF"/>
            <w:noWrap/>
            <w:vAlign w:val="center"/>
            <w:hideMark/>
          </w:tcPr>
          <w:p w14:paraId="340772B8" w14:textId="77777777" w:rsidR="00C624CE" w:rsidRPr="00822EE0" w:rsidRDefault="00C624CE" w:rsidP="00FB00E0">
            <w:r w:rsidRPr="00822EE0">
              <w:t> </w:t>
            </w:r>
          </w:p>
        </w:tc>
        <w:tc>
          <w:tcPr>
            <w:tcW w:w="1180" w:type="dxa"/>
            <w:tcBorders>
              <w:top w:val="nil"/>
              <w:left w:val="nil"/>
              <w:bottom w:val="nil"/>
              <w:right w:val="nil"/>
            </w:tcBorders>
            <w:shd w:val="clear" w:color="000000" w:fill="FFFFFF"/>
            <w:noWrap/>
            <w:vAlign w:val="center"/>
            <w:hideMark/>
          </w:tcPr>
          <w:p w14:paraId="1CC8C53A" w14:textId="77777777" w:rsidR="00C624CE" w:rsidRPr="00822EE0" w:rsidRDefault="00C624CE" w:rsidP="00FB00E0">
            <w:r w:rsidRPr="00822EE0">
              <w:t> </w:t>
            </w:r>
          </w:p>
        </w:tc>
        <w:tc>
          <w:tcPr>
            <w:tcW w:w="1660" w:type="dxa"/>
            <w:tcBorders>
              <w:top w:val="nil"/>
              <w:left w:val="nil"/>
              <w:bottom w:val="nil"/>
              <w:right w:val="nil"/>
            </w:tcBorders>
            <w:shd w:val="clear" w:color="000000" w:fill="FFFFFF"/>
            <w:noWrap/>
            <w:vAlign w:val="center"/>
            <w:hideMark/>
          </w:tcPr>
          <w:p w14:paraId="5D430761" w14:textId="77777777" w:rsidR="00C624CE" w:rsidRPr="00822EE0" w:rsidRDefault="00C624CE" w:rsidP="00FB00E0">
            <w:pPr>
              <w:jc w:val="right"/>
            </w:pPr>
            <w:r w:rsidRPr="00822EE0">
              <w:t> </w:t>
            </w:r>
          </w:p>
        </w:tc>
        <w:tc>
          <w:tcPr>
            <w:tcW w:w="1040" w:type="dxa"/>
            <w:tcBorders>
              <w:top w:val="nil"/>
              <w:left w:val="nil"/>
              <w:bottom w:val="nil"/>
              <w:right w:val="nil"/>
            </w:tcBorders>
            <w:shd w:val="clear" w:color="000000" w:fill="FFFFFF"/>
            <w:noWrap/>
            <w:vAlign w:val="center"/>
            <w:hideMark/>
          </w:tcPr>
          <w:p w14:paraId="6F7EEEC0" w14:textId="77777777" w:rsidR="00C624CE" w:rsidRPr="00822EE0" w:rsidRDefault="00C624CE" w:rsidP="00FB00E0">
            <w:pPr>
              <w:jc w:val="right"/>
            </w:pPr>
            <w:r w:rsidRPr="00822EE0">
              <w:t> </w:t>
            </w:r>
          </w:p>
        </w:tc>
        <w:tc>
          <w:tcPr>
            <w:tcW w:w="2370" w:type="dxa"/>
            <w:tcBorders>
              <w:top w:val="nil"/>
              <w:left w:val="nil"/>
              <w:bottom w:val="nil"/>
              <w:right w:val="nil"/>
            </w:tcBorders>
            <w:shd w:val="clear" w:color="000000" w:fill="FFFFFF"/>
            <w:noWrap/>
            <w:vAlign w:val="center"/>
            <w:hideMark/>
          </w:tcPr>
          <w:p w14:paraId="739A25C5" w14:textId="77777777" w:rsidR="00C624CE" w:rsidRPr="00822EE0" w:rsidRDefault="00C624CE" w:rsidP="00FB00E0">
            <w:pPr>
              <w:jc w:val="right"/>
            </w:pPr>
            <w:r w:rsidRPr="00822EE0">
              <w:t> </w:t>
            </w:r>
          </w:p>
        </w:tc>
      </w:tr>
      <w:tr w:rsidR="00C624CE" w:rsidRPr="00822EE0" w14:paraId="0F2F9530" w14:textId="77777777" w:rsidTr="00FB00E0">
        <w:trPr>
          <w:trHeight w:val="315"/>
        </w:trPr>
        <w:tc>
          <w:tcPr>
            <w:tcW w:w="14760" w:type="dxa"/>
            <w:gridSpan w:val="7"/>
            <w:tcBorders>
              <w:top w:val="nil"/>
              <w:left w:val="nil"/>
              <w:bottom w:val="nil"/>
              <w:right w:val="nil"/>
            </w:tcBorders>
            <w:shd w:val="clear" w:color="000000" w:fill="FFFFFF"/>
            <w:hideMark/>
          </w:tcPr>
          <w:p w14:paraId="75D533C2" w14:textId="77777777" w:rsidR="00C624CE" w:rsidRPr="00822EE0" w:rsidRDefault="00C624CE" w:rsidP="00FB00E0">
            <w:pPr>
              <w:jc w:val="center"/>
              <w:rPr>
                <w:b/>
                <w:bCs/>
              </w:rPr>
            </w:pPr>
            <w:r w:rsidRPr="00822EE0">
              <w:rPr>
                <w:b/>
                <w:bCs/>
              </w:rPr>
              <w:t xml:space="preserve">Ведомственная структура </w:t>
            </w:r>
            <w:proofErr w:type="gramStart"/>
            <w:r w:rsidRPr="00822EE0">
              <w:rPr>
                <w:b/>
                <w:bCs/>
              </w:rPr>
              <w:t>расходов  бюджета</w:t>
            </w:r>
            <w:proofErr w:type="gramEnd"/>
            <w:r w:rsidRPr="00822EE0">
              <w:rPr>
                <w:b/>
                <w:bCs/>
              </w:rPr>
              <w:t xml:space="preserve"> Комсомольского муниципального района на 2025 год</w:t>
            </w:r>
          </w:p>
        </w:tc>
      </w:tr>
      <w:tr w:rsidR="00C624CE" w:rsidRPr="00822EE0" w14:paraId="27B375CD" w14:textId="77777777" w:rsidTr="00FB00E0">
        <w:trPr>
          <w:trHeight w:val="330"/>
        </w:trPr>
        <w:tc>
          <w:tcPr>
            <w:tcW w:w="6045" w:type="dxa"/>
            <w:tcBorders>
              <w:top w:val="nil"/>
              <w:left w:val="nil"/>
              <w:bottom w:val="single" w:sz="4" w:space="0" w:color="auto"/>
              <w:right w:val="nil"/>
            </w:tcBorders>
            <w:shd w:val="clear" w:color="000000" w:fill="FFFFFF"/>
            <w:hideMark/>
          </w:tcPr>
          <w:p w14:paraId="2F7B01B8" w14:textId="77777777" w:rsidR="00C624CE" w:rsidRPr="00822EE0" w:rsidRDefault="00C624CE" w:rsidP="00FB00E0">
            <w:r w:rsidRPr="00822EE0">
              <w:t> </w:t>
            </w:r>
          </w:p>
        </w:tc>
        <w:tc>
          <w:tcPr>
            <w:tcW w:w="1525" w:type="dxa"/>
            <w:tcBorders>
              <w:top w:val="nil"/>
              <w:left w:val="nil"/>
              <w:bottom w:val="single" w:sz="4" w:space="0" w:color="auto"/>
              <w:right w:val="nil"/>
            </w:tcBorders>
            <w:shd w:val="clear" w:color="000000" w:fill="FFFFFF"/>
            <w:vAlign w:val="center"/>
            <w:hideMark/>
          </w:tcPr>
          <w:p w14:paraId="1CFDBAED" w14:textId="77777777" w:rsidR="00C624CE" w:rsidRPr="00822EE0" w:rsidRDefault="00C624CE" w:rsidP="00FB00E0">
            <w:pPr>
              <w:jc w:val="center"/>
            </w:pPr>
            <w:r w:rsidRPr="00822EE0">
              <w:t> </w:t>
            </w:r>
          </w:p>
        </w:tc>
        <w:tc>
          <w:tcPr>
            <w:tcW w:w="940" w:type="dxa"/>
            <w:tcBorders>
              <w:top w:val="nil"/>
              <w:left w:val="nil"/>
              <w:bottom w:val="single" w:sz="4" w:space="0" w:color="auto"/>
              <w:right w:val="nil"/>
            </w:tcBorders>
            <w:shd w:val="clear" w:color="000000" w:fill="FFFFFF"/>
            <w:vAlign w:val="center"/>
            <w:hideMark/>
          </w:tcPr>
          <w:p w14:paraId="4CF8C9B9" w14:textId="77777777" w:rsidR="00C624CE" w:rsidRPr="00822EE0" w:rsidRDefault="00C624CE" w:rsidP="00FB00E0">
            <w:r w:rsidRPr="00822EE0">
              <w:t> </w:t>
            </w:r>
          </w:p>
        </w:tc>
        <w:tc>
          <w:tcPr>
            <w:tcW w:w="1180" w:type="dxa"/>
            <w:tcBorders>
              <w:top w:val="nil"/>
              <w:left w:val="nil"/>
              <w:bottom w:val="single" w:sz="4" w:space="0" w:color="auto"/>
              <w:right w:val="nil"/>
            </w:tcBorders>
            <w:shd w:val="clear" w:color="000000" w:fill="FFFFFF"/>
            <w:vAlign w:val="center"/>
            <w:hideMark/>
          </w:tcPr>
          <w:p w14:paraId="7F5F9DD0" w14:textId="77777777" w:rsidR="00C624CE" w:rsidRPr="00822EE0" w:rsidRDefault="00C624CE" w:rsidP="00FB00E0">
            <w:r w:rsidRPr="00822EE0">
              <w:t> </w:t>
            </w:r>
          </w:p>
        </w:tc>
        <w:tc>
          <w:tcPr>
            <w:tcW w:w="1660" w:type="dxa"/>
            <w:tcBorders>
              <w:top w:val="nil"/>
              <w:left w:val="nil"/>
              <w:bottom w:val="single" w:sz="4" w:space="0" w:color="auto"/>
              <w:right w:val="nil"/>
            </w:tcBorders>
            <w:shd w:val="clear" w:color="000000" w:fill="FFFFFF"/>
            <w:vAlign w:val="center"/>
            <w:hideMark/>
          </w:tcPr>
          <w:p w14:paraId="12362C14" w14:textId="77777777" w:rsidR="00C624CE" w:rsidRPr="00822EE0" w:rsidRDefault="00C624CE" w:rsidP="00FB00E0">
            <w:pPr>
              <w:jc w:val="center"/>
            </w:pPr>
            <w:r w:rsidRPr="00822EE0">
              <w:t> </w:t>
            </w:r>
          </w:p>
        </w:tc>
        <w:tc>
          <w:tcPr>
            <w:tcW w:w="1040" w:type="dxa"/>
            <w:tcBorders>
              <w:top w:val="nil"/>
              <w:left w:val="nil"/>
              <w:bottom w:val="single" w:sz="4" w:space="0" w:color="auto"/>
              <w:right w:val="nil"/>
            </w:tcBorders>
            <w:shd w:val="clear" w:color="000000" w:fill="FFFFFF"/>
            <w:vAlign w:val="center"/>
            <w:hideMark/>
          </w:tcPr>
          <w:p w14:paraId="4345A3F4" w14:textId="77777777" w:rsidR="00C624CE" w:rsidRPr="00822EE0" w:rsidRDefault="00C624CE" w:rsidP="00FB00E0">
            <w:pPr>
              <w:jc w:val="center"/>
            </w:pPr>
            <w:r w:rsidRPr="00822EE0">
              <w:t> </w:t>
            </w:r>
          </w:p>
        </w:tc>
        <w:tc>
          <w:tcPr>
            <w:tcW w:w="2370" w:type="dxa"/>
            <w:tcBorders>
              <w:top w:val="nil"/>
              <w:left w:val="nil"/>
              <w:bottom w:val="single" w:sz="4" w:space="0" w:color="auto"/>
              <w:right w:val="nil"/>
            </w:tcBorders>
            <w:shd w:val="clear" w:color="000000" w:fill="FFFFFF"/>
            <w:vAlign w:val="center"/>
            <w:hideMark/>
          </w:tcPr>
          <w:p w14:paraId="61AF9351" w14:textId="77777777" w:rsidR="00C624CE" w:rsidRPr="00822EE0" w:rsidRDefault="00C624CE" w:rsidP="00FB00E0">
            <w:pPr>
              <w:jc w:val="center"/>
            </w:pPr>
            <w:r w:rsidRPr="00822EE0">
              <w:t> </w:t>
            </w:r>
          </w:p>
        </w:tc>
      </w:tr>
      <w:tr w:rsidR="00C624CE" w:rsidRPr="00822EE0" w14:paraId="1F071FC1" w14:textId="77777777" w:rsidTr="00FB00E0">
        <w:trPr>
          <w:trHeight w:val="1155"/>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2ABAF81D" w14:textId="77777777" w:rsidR="00C624CE" w:rsidRPr="00822EE0" w:rsidRDefault="00C624CE" w:rsidP="00FB00E0">
            <w:pPr>
              <w:jc w:val="center"/>
              <w:rPr>
                <w:b/>
                <w:bCs/>
              </w:rPr>
            </w:pPr>
            <w:r w:rsidRPr="00822EE0">
              <w:rPr>
                <w:b/>
                <w:bCs/>
              </w:rPr>
              <w:t>Наименование</w:t>
            </w:r>
          </w:p>
        </w:tc>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CD44AE" w14:textId="77777777" w:rsidR="00C624CE" w:rsidRPr="00822EE0" w:rsidRDefault="00C624CE" w:rsidP="00FB00E0">
            <w:pPr>
              <w:jc w:val="center"/>
              <w:rPr>
                <w:b/>
                <w:bCs/>
                <w:sz w:val="22"/>
                <w:szCs w:val="22"/>
              </w:rPr>
            </w:pPr>
            <w:r w:rsidRPr="00822EE0">
              <w:rPr>
                <w:b/>
                <w:bCs/>
                <w:sz w:val="22"/>
                <w:szCs w:val="22"/>
              </w:rPr>
              <w:t>Код главного распорядителя</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D0A061" w14:textId="77777777" w:rsidR="00C624CE" w:rsidRPr="00822EE0" w:rsidRDefault="00C624CE" w:rsidP="00FB00E0">
            <w:pPr>
              <w:jc w:val="center"/>
              <w:rPr>
                <w:b/>
                <w:bCs/>
                <w:sz w:val="22"/>
                <w:szCs w:val="22"/>
              </w:rPr>
            </w:pPr>
            <w:r w:rsidRPr="00822EE0">
              <w:rPr>
                <w:b/>
                <w:bCs/>
                <w:sz w:val="22"/>
                <w:szCs w:val="22"/>
              </w:rPr>
              <w:t>Раздел</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5628F" w14:textId="77777777" w:rsidR="00C624CE" w:rsidRPr="00822EE0" w:rsidRDefault="00C624CE" w:rsidP="00FB00E0">
            <w:pPr>
              <w:jc w:val="center"/>
              <w:rPr>
                <w:b/>
                <w:bCs/>
                <w:sz w:val="22"/>
                <w:szCs w:val="22"/>
              </w:rPr>
            </w:pPr>
            <w:r w:rsidRPr="00822EE0">
              <w:rPr>
                <w:b/>
                <w:bCs/>
                <w:sz w:val="22"/>
                <w:szCs w:val="22"/>
              </w:rPr>
              <w:t>Подраздел</w:t>
            </w:r>
          </w:p>
        </w:tc>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2E010" w14:textId="77777777" w:rsidR="00C624CE" w:rsidRPr="00822EE0" w:rsidRDefault="00C624CE" w:rsidP="00FB00E0">
            <w:pPr>
              <w:jc w:val="center"/>
              <w:rPr>
                <w:b/>
                <w:bCs/>
                <w:sz w:val="22"/>
                <w:szCs w:val="22"/>
              </w:rPr>
            </w:pPr>
            <w:r w:rsidRPr="00822EE0">
              <w:rPr>
                <w:b/>
                <w:bCs/>
                <w:sz w:val="22"/>
                <w:szCs w:val="22"/>
              </w:rPr>
              <w:t>Целевая статья</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AB708" w14:textId="77777777" w:rsidR="00C624CE" w:rsidRPr="00822EE0" w:rsidRDefault="00C624CE" w:rsidP="00FB00E0">
            <w:pPr>
              <w:jc w:val="center"/>
              <w:rPr>
                <w:b/>
                <w:bCs/>
                <w:sz w:val="22"/>
                <w:szCs w:val="22"/>
              </w:rPr>
            </w:pPr>
            <w:r w:rsidRPr="00822EE0">
              <w:rPr>
                <w:b/>
                <w:bCs/>
                <w:sz w:val="22"/>
                <w:szCs w:val="22"/>
              </w:rPr>
              <w:t>Вид расходов</w:t>
            </w:r>
          </w:p>
        </w:tc>
        <w:tc>
          <w:tcPr>
            <w:tcW w:w="23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C7311" w14:textId="77777777" w:rsidR="00C624CE" w:rsidRPr="00822EE0" w:rsidRDefault="00C624CE" w:rsidP="00FB00E0">
            <w:pPr>
              <w:jc w:val="center"/>
              <w:rPr>
                <w:b/>
                <w:bCs/>
                <w:sz w:val="22"/>
                <w:szCs w:val="22"/>
              </w:rPr>
            </w:pPr>
            <w:r w:rsidRPr="00822EE0">
              <w:rPr>
                <w:b/>
                <w:bCs/>
                <w:sz w:val="22"/>
                <w:szCs w:val="22"/>
              </w:rPr>
              <w:t>Сумма, руб.</w:t>
            </w:r>
          </w:p>
        </w:tc>
      </w:tr>
      <w:tr w:rsidR="00C624CE" w:rsidRPr="00822EE0" w14:paraId="49B291BA" w14:textId="77777777" w:rsidTr="00FB00E0">
        <w:trPr>
          <w:trHeight w:val="645"/>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6F59FB03" w14:textId="77777777" w:rsidR="00C624CE" w:rsidRPr="00822EE0" w:rsidRDefault="00C624CE" w:rsidP="00FB00E0">
            <w:pPr>
              <w:rPr>
                <w:b/>
                <w:bCs/>
              </w:rPr>
            </w:pPr>
            <w:r w:rsidRPr="00822EE0">
              <w:rPr>
                <w:b/>
                <w:bCs/>
              </w:rPr>
              <w:t>Администрация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69FFA25D" w14:textId="77777777" w:rsidR="00C624CE" w:rsidRPr="00822EE0" w:rsidRDefault="00C624CE" w:rsidP="00FB00E0">
            <w:pPr>
              <w:jc w:val="center"/>
              <w:rPr>
                <w:b/>
                <w:bCs/>
              </w:rPr>
            </w:pPr>
            <w:r w:rsidRPr="00822EE0">
              <w:rPr>
                <w:b/>
                <w:bCs/>
              </w:rPr>
              <w:t>.050</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0F04C8CB" w14:textId="77777777" w:rsidR="00C624CE" w:rsidRPr="00822EE0" w:rsidRDefault="00C624CE" w:rsidP="00FB00E0">
            <w:pPr>
              <w:jc w:val="center"/>
              <w:rPr>
                <w:b/>
                <w:bCs/>
              </w:rPr>
            </w:pPr>
            <w:r w:rsidRPr="00822EE0">
              <w:rPr>
                <w:b/>
                <w:bCs/>
              </w:rPr>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4597C2A7" w14:textId="77777777" w:rsidR="00C624CE" w:rsidRPr="00822EE0" w:rsidRDefault="00C624CE" w:rsidP="00FB00E0">
            <w:pPr>
              <w:jc w:val="center"/>
              <w:rPr>
                <w:b/>
                <w:bCs/>
              </w:rPr>
            </w:pPr>
            <w:r w:rsidRPr="00822EE0">
              <w:rPr>
                <w:b/>
                <w:bCs/>
              </w:rPr>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6A134F44" w14:textId="77777777" w:rsidR="00C624CE" w:rsidRPr="00822EE0" w:rsidRDefault="00C624CE" w:rsidP="00FB00E0">
            <w:pPr>
              <w:jc w:val="center"/>
              <w:rPr>
                <w:b/>
                <w:bCs/>
              </w:rPr>
            </w:pPr>
            <w:r w:rsidRPr="00822EE0">
              <w:rPr>
                <w:b/>
                <w:bCs/>
              </w:rPr>
              <w:t> </w:t>
            </w:r>
          </w:p>
        </w:tc>
        <w:tc>
          <w:tcPr>
            <w:tcW w:w="1040" w:type="dxa"/>
            <w:tcBorders>
              <w:top w:val="single" w:sz="4" w:space="0" w:color="auto"/>
              <w:left w:val="nil"/>
              <w:bottom w:val="single" w:sz="4" w:space="0" w:color="auto"/>
              <w:right w:val="nil"/>
            </w:tcBorders>
            <w:shd w:val="clear" w:color="000000" w:fill="FABF8F"/>
            <w:vAlign w:val="center"/>
            <w:hideMark/>
          </w:tcPr>
          <w:p w14:paraId="01D4D24D" w14:textId="77777777" w:rsidR="00C624CE" w:rsidRPr="00822EE0" w:rsidRDefault="00C624CE" w:rsidP="00FB00E0">
            <w:pPr>
              <w:jc w:val="center"/>
              <w:rPr>
                <w:b/>
                <w:bCs/>
              </w:rPr>
            </w:pPr>
            <w:r w:rsidRPr="00822EE0">
              <w:rPr>
                <w:b/>
                <w:bCs/>
              </w:rPr>
              <w:t> </w:t>
            </w:r>
          </w:p>
        </w:tc>
        <w:tc>
          <w:tcPr>
            <w:tcW w:w="237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C948B58" w14:textId="77777777" w:rsidR="00C624CE" w:rsidRPr="00822EE0" w:rsidRDefault="00C624CE" w:rsidP="00FB00E0">
            <w:pPr>
              <w:jc w:val="center"/>
              <w:rPr>
                <w:b/>
                <w:bCs/>
              </w:rPr>
            </w:pPr>
            <w:r w:rsidRPr="00822EE0">
              <w:rPr>
                <w:b/>
                <w:bCs/>
              </w:rPr>
              <w:t>146 802 116,88</w:t>
            </w:r>
          </w:p>
        </w:tc>
      </w:tr>
      <w:tr w:rsidR="00C624CE" w:rsidRPr="00822EE0" w14:paraId="65FFF838" w14:textId="77777777" w:rsidTr="00FB00E0">
        <w:trPr>
          <w:trHeight w:val="169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D667C" w14:textId="77777777" w:rsidR="00C624CE" w:rsidRPr="00822EE0" w:rsidRDefault="00C624CE" w:rsidP="00FB00E0">
            <w:r w:rsidRPr="00822EE0">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5A17BAF"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F12E434"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2C993DB"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A3A00DD" w14:textId="77777777" w:rsidR="00C624CE" w:rsidRPr="00822EE0" w:rsidRDefault="00C624CE" w:rsidP="00FB00E0">
            <w:pPr>
              <w:jc w:val="center"/>
            </w:pPr>
            <w:r w:rsidRPr="00822EE0">
              <w:t>33 9 00 00360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7E4002FC"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78BF828B" w14:textId="77777777" w:rsidR="00C624CE" w:rsidRPr="00822EE0" w:rsidRDefault="00C624CE" w:rsidP="00FB00E0">
            <w:pPr>
              <w:jc w:val="center"/>
            </w:pPr>
            <w:r w:rsidRPr="00822EE0">
              <w:t>2 861 143,44</w:t>
            </w:r>
          </w:p>
        </w:tc>
      </w:tr>
      <w:tr w:rsidR="00C624CE" w:rsidRPr="00822EE0" w14:paraId="27EE2C51" w14:textId="77777777" w:rsidTr="00FB00E0">
        <w:trPr>
          <w:trHeight w:val="776"/>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26193" w14:textId="77777777" w:rsidR="00C624CE" w:rsidRPr="00822EE0" w:rsidRDefault="00C624CE" w:rsidP="00FB00E0">
            <w:r w:rsidRPr="00822EE0">
              <w:t xml:space="preserve">Глава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2C60717"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0ACA2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2FA4157"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5A97427" w14:textId="77777777" w:rsidR="00C624CE" w:rsidRPr="00822EE0" w:rsidRDefault="00C624CE" w:rsidP="00FB00E0">
            <w:pPr>
              <w:jc w:val="center"/>
            </w:pPr>
            <w:r w:rsidRPr="00822EE0">
              <w:t>33 9 00 00360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0D9FC4D"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45B0BA76" w14:textId="77777777" w:rsidR="00C624CE" w:rsidRPr="00822EE0" w:rsidRDefault="00C624CE" w:rsidP="00FB00E0">
            <w:pPr>
              <w:jc w:val="center"/>
            </w:pPr>
            <w:r w:rsidRPr="00822EE0">
              <w:t>35 000,00</w:t>
            </w:r>
          </w:p>
        </w:tc>
      </w:tr>
      <w:tr w:rsidR="00C624CE" w:rsidRPr="00822EE0" w14:paraId="274AD6E4" w14:textId="77777777" w:rsidTr="00FB00E0">
        <w:trPr>
          <w:trHeight w:val="136"/>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6F07F" w14:textId="77777777" w:rsidR="00C624CE" w:rsidRPr="00822EE0" w:rsidRDefault="00C624CE" w:rsidP="00FB00E0">
            <w:r w:rsidRPr="00822EE0">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BE5268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031223"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DDB7213"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6B426EF" w14:textId="77777777" w:rsidR="00C624CE" w:rsidRPr="00822EE0" w:rsidRDefault="00C624CE" w:rsidP="00FB00E0">
            <w:pPr>
              <w:jc w:val="center"/>
            </w:pPr>
            <w:r w:rsidRPr="00822EE0">
              <w:t>05 4 01 80360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846651B"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FA1A52E" w14:textId="77777777" w:rsidR="00C624CE" w:rsidRPr="00822EE0" w:rsidRDefault="00C624CE" w:rsidP="00FB00E0">
            <w:pPr>
              <w:jc w:val="center"/>
            </w:pPr>
            <w:r w:rsidRPr="00822EE0">
              <w:t>694 392,34</w:t>
            </w:r>
          </w:p>
        </w:tc>
      </w:tr>
      <w:tr w:rsidR="00C624CE" w:rsidRPr="00822EE0" w14:paraId="4A76EDC6"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2A1FF" w14:textId="77777777" w:rsidR="00C624CE" w:rsidRPr="00822EE0" w:rsidRDefault="00C624CE" w:rsidP="00FB00E0">
            <w:r w:rsidRPr="00822EE0">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4ADA42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804BF6"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8EEC846"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B861035" w14:textId="77777777" w:rsidR="00C624CE" w:rsidRPr="00822EE0" w:rsidRDefault="00C624CE" w:rsidP="00FB00E0">
            <w:pPr>
              <w:jc w:val="center"/>
            </w:pPr>
            <w:r w:rsidRPr="00822EE0">
              <w:t>05 4 01 80360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31286E83"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7246656" w14:textId="77777777" w:rsidR="00C624CE" w:rsidRPr="00822EE0" w:rsidRDefault="00C624CE" w:rsidP="00FB00E0">
            <w:pPr>
              <w:jc w:val="center"/>
            </w:pPr>
            <w:r w:rsidRPr="00822EE0">
              <w:t>81 461,04</w:t>
            </w:r>
          </w:p>
        </w:tc>
      </w:tr>
      <w:tr w:rsidR="00C624CE" w:rsidRPr="00822EE0" w14:paraId="498A2ADF" w14:textId="77777777" w:rsidTr="00FB00E0">
        <w:trPr>
          <w:trHeight w:val="189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4F8C9A92"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2C47B"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087CAC"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FA3B218"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5F413DD"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FAAFA9F"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3D5D90D6" w14:textId="77777777" w:rsidR="00C624CE" w:rsidRPr="00822EE0" w:rsidRDefault="00C624CE" w:rsidP="00FB00E0">
            <w:pPr>
              <w:jc w:val="center"/>
            </w:pPr>
            <w:r w:rsidRPr="00822EE0">
              <w:t>23 034 539,08</w:t>
            </w:r>
          </w:p>
        </w:tc>
      </w:tr>
      <w:tr w:rsidR="00C624CE" w:rsidRPr="00822EE0" w14:paraId="630DEFC9"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549B91A4" w14:textId="77777777" w:rsidR="00C624CE" w:rsidRPr="00822EE0" w:rsidRDefault="00C624CE"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F183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CC1F04A"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72C4B22"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94B21C2"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125AD11E"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411523DF" w14:textId="77777777" w:rsidR="00C624CE" w:rsidRPr="00822EE0" w:rsidRDefault="00C624CE" w:rsidP="00FB00E0">
            <w:pPr>
              <w:jc w:val="center"/>
            </w:pPr>
            <w:r w:rsidRPr="00822EE0">
              <w:t>1 120 709,45</w:t>
            </w:r>
          </w:p>
        </w:tc>
      </w:tr>
      <w:tr w:rsidR="00C624CE" w:rsidRPr="00822EE0" w14:paraId="2F4C337B"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28B4E0B1" w14:textId="77777777" w:rsidR="00C624CE" w:rsidRPr="00822EE0" w:rsidRDefault="00C624CE" w:rsidP="00FB00E0">
            <w:r w:rsidRPr="00822EE0">
              <w:t xml:space="preserve">Проведение мероприятий резервного </w:t>
            </w:r>
            <w:proofErr w:type="gramStart"/>
            <w:r w:rsidRPr="00822EE0">
              <w:t>фонда  (</w:t>
            </w:r>
            <w:proofErr w:type="gramEnd"/>
            <w:r w:rsidRPr="00822EE0">
              <w:t>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E1CA4A4"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E50636"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C2C2F44" w14:textId="77777777" w:rsidR="00C624CE" w:rsidRPr="00822EE0" w:rsidRDefault="00C624CE" w:rsidP="00FB00E0">
            <w:pPr>
              <w:jc w:val="center"/>
            </w:pPr>
            <w:r w:rsidRPr="00822EE0">
              <w:t>.11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61E2209" w14:textId="77777777" w:rsidR="00C624CE" w:rsidRPr="00822EE0" w:rsidRDefault="00C624CE" w:rsidP="00FB00E0">
            <w:pPr>
              <w:jc w:val="center"/>
            </w:pPr>
            <w:r w:rsidRPr="00822EE0">
              <w:t>31 9 00 20100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D0CA768"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497F2F73" w14:textId="77777777" w:rsidR="00C624CE" w:rsidRPr="00822EE0" w:rsidRDefault="00C624CE" w:rsidP="00FB00E0">
            <w:pPr>
              <w:jc w:val="center"/>
            </w:pPr>
            <w:r w:rsidRPr="00822EE0">
              <w:t>300 000,00</w:t>
            </w:r>
          </w:p>
        </w:tc>
      </w:tr>
      <w:tr w:rsidR="00C624CE" w:rsidRPr="00822EE0" w14:paraId="3B32C4E9"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5FD452" w14:textId="77777777" w:rsidR="00C624CE" w:rsidRPr="00822EE0" w:rsidRDefault="00C624CE" w:rsidP="00FB00E0">
            <w:r w:rsidRPr="00822EE0">
              <w:lastRenderedPageBreak/>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C611114"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D8E41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5B30632"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0017CB7" w14:textId="77777777" w:rsidR="00C624CE" w:rsidRPr="00822EE0" w:rsidRDefault="00C624CE" w:rsidP="00FB00E0">
            <w:pPr>
              <w:jc w:val="center"/>
            </w:pPr>
            <w:r w:rsidRPr="00822EE0">
              <w:t>05 4 05 80350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41A4D13"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00BAE83" w14:textId="77777777" w:rsidR="00C624CE" w:rsidRPr="00822EE0" w:rsidRDefault="00C624CE" w:rsidP="00FB00E0">
            <w:pPr>
              <w:jc w:val="center"/>
            </w:pPr>
            <w:r w:rsidRPr="00822EE0">
              <w:t>11 722,20</w:t>
            </w:r>
          </w:p>
        </w:tc>
      </w:tr>
      <w:tr w:rsidR="00C624CE" w:rsidRPr="00822EE0" w14:paraId="2E3B6DFD"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B8F903"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4359DD0"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7F4177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A352771"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nil"/>
            </w:tcBorders>
            <w:shd w:val="clear" w:color="000000" w:fill="FFFFFF"/>
            <w:noWrap/>
            <w:vAlign w:val="center"/>
            <w:hideMark/>
          </w:tcPr>
          <w:p w14:paraId="7436F383" w14:textId="77777777" w:rsidR="00C624CE" w:rsidRPr="00822EE0" w:rsidRDefault="00C624CE" w:rsidP="00FB00E0">
            <w:pPr>
              <w:jc w:val="center"/>
            </w:pPr>
            <w:r w:rsidRPr="00822EE0">
              <w:t>10 3 01 00160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8E425"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AC54D82" w14:textId="77777777" w:rsidR="00C624CE" w:rsidRPr="00822EE0" w:rsidRDefault="00C624CE" w:rsidP="00FB00E0">
            <w:pPr>
              <w:jc w:val="center"/>
            </w:pPr>
            <w:r w:rsidRPr="00822EE0">
              <w:t>978 597,56</w:t>
            </w:r>
          </w:p>
        </w:tc>
      </w:tr>
      <w:tr w:rsidR="00C624CE" w:rsidRPr="00822EE0" w14:paraId="1A651F49"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73CD5" w14:textId="77777777" w:rsidR="00C624CE" w:rsidRPr="00822EE0" w:rsidRDefault="00C624CE" w:rsidP="00FB00E0">
            <w:r w:rsidRPr="00822EE0">
              <w:t>Расходы на оплату членских взносов в ассоциацию Совет муниципальных образований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FE57A83"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199EA34"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8BA950C"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8F4C421" w14:textId="77777777" w:rsidR="00C624CE" w:rsidRPr="00822EE0" w:rsidRDefault="00C624CE" w:rsidP="00FB00E0">
            <w:pPr>
              <w:jc w:val="center"/>
            </w:pPr>
            <w:r w:rsidRPr="00822EE0">
              <w:t>10 4 01 20010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114E681"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9DBA567" w14:textId="77777777" w:rsidR="00C624CE" w:rsidRPr="00822EE0" w:rsidRDefault="00C624CE" w:rsidP="00FB00E0">
            <w:pPr>
              <w:jc w:val="center"/>
            </w:pPr>
            <w:r w:rsidRPr="00822EE0">
              <w:t>65 448,95</w:t>
            </w:r>
          </w:p>
        </w:tc>
      </w:tr>
      <w:tr w:rsidR="00C624CE" w:rsidRPr="00822EE0" w14:paraId="32618C19" w14:textId="77777777" w:rsidTr="00FB00E0">
        <w:trPr>
          <w:trHeight w:val="133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6E01B5" w14:textId="77777777" w:rsidR="00C624CE" w:rsidRPr="00822EE0" w:rsidRDefault="00C624CE" w:rsidP="00FB00E0">
            <w:r w:rsidRPr="00822EE0">
              <w:t xml:space="preserve">Организация семинаров-совещаний и обучающих семинаров по охране труда для руководителей и специалистов </w:t>
            </w:r>
            <w:proofErr w:type="gramStart"/>
            <w:r w:rsidRPr="00822EE0">
              <w:t>учреждений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B445833"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7F8A41D"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8BCA6E7"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85BD8DE" w14:textId="77777777" w:rsidR="00C624CE" w:rsidRPr="00822EE0" w:rsidRDefault="00C624CE" w:rsidP="00FB00E0">
            <w:pPr>
              <w:jc w:val="center"/>
            </w:pPr>
            <w:r w:rsidRPr="00822EE0">
              <w:t>13 3 01 00350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69B742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4C4864F" w14:textId="77777777" w:rsidR="00C624CE" w:rsidRPr="00822EE0" w:rsidRDefault="00C624CE" w:rsidP="00FB00E0">
            <w:pPr>
              <w:jc w:val="center"/>
            </w:pPr>
            <w:r w:rsidRPr="00822EE0">
              <w:t>20 000,00</w:t>
            </w:r>
          </w:p>
        </w:tc>
      </w:tr>
      <w:tr w:rsidR="00C624CE" w:rsidRPr="00822EE0" w14:paraId="00B71B38"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8573F" w14:textId="77777777" w:rsidR="00C624CE" w:rsidRPr="00822EE0" w:rsidRDefault="00C624CE" w:rsidP="00FB00E0">
            <w:r w:rsidRPr="00822EE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948069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32C979"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667D3EA"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839913F" w14:textId="77777777" w:rsidR="00C624CE" w:rsidRPr="00822EE0" w:rsidRDefault="00C624CE" w:rsidP="00FB00E0">
            <w:pPr>
              <w:jc w:val="center"/>
            </w:pPr>
            <w:r w:rsidRPr="00822EE0">
              <w:t>13 3 01 00400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3860489"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2768F621" w14:textId="77777777" w:rsidR="00C624CE" w:rsidRPr="00822EE0" w:rsidRDefault="00C624CE" w:rsidP="00FB00E0">
            <w:pPr>
              <w:jc w:val="center"/>
            </w:pPr>
            <w:r w:rsidRPr="00822EE0">
              <w:t>10 000,00</w:t>
            </w:r>
          </w:p>
        </w:tc>
      </w:tr>
      <w:tr w:rsidR="00C624CE" w:rsidRPr="00822EE0" w14:paraId="07BA495F"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BF4E9" w14:textId="77777777" w:rsidR="00C624CE" w:rsidRPr="00822EE0" w:rsidRDefault="00C624CE" w:rsidP="00FB00E0">
            <w:r w:rsidRPr="00822EE0">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90F3FA5"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909A0B4"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166F015"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515358A" w14:textId="77777777" w:rsidR="00C624CE" w:rsidRPr="00822EE0" w:rsidRDefault="00C624CE" w:rsidP="00FB00E0">
            <w:pPr>
              <w:jc w:val="center"/>
            </w:pPr>
            <w:r w:rsidRPr="00822EE0">
              <w:t>13 3 01 00 410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9B3B5CA"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E51EB3C" w14:textId="77777777" w:rsidR="00C624CE" w:rsidRPr="00822EE0" w:rsidRDefault="00C624CE" w:rsidP="00FB00E0">
            <w:pPr>
              <w:jc w:val="center"/>
            </w:pPr>
            <w:r w:rsidRPr="00822EE0">
              <w:t>187 933,00</w:t>
            </w:r>
          </w:p>
        </w:tc>
      </w:tr>
      <w:tr w:rsidR="00C624CE" w:rsidRPr="00822EE0" w14:paraId="6EA6F243"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D7C8F" w14:textId="77777777" w:rsidR="00C624CE" w:rsidRPr="00822EE0" w:rsidRDefault="00C624CE" w:rsidP="00FB00E0">
            <w:r w:rsidRPr="00822EE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4C0328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C5EF779"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248D105"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E879483" w14:textId="77777777" w:rsidR="00C624CE" w:rsidRPr="00822EE0" w:rsidRDefault="00C624CE" w:rsidP="00FB00E0">
            <w:pPr>
              <w:jc w:val="center"/>
            </w:pPr>
            <w:r w:rsidRPr="00822EE0">
              <w:t>16 3 01 20470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325974C7"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2CE1D4A1" w14:textId="77777777" w:rsidR="00C624CE" w:rsidRPr="00822EE0" w:rsidRDefault="00C624CE" w:rsidP="00FB00E0">
            <w:pPr>
              <w:jc w:val="center"/>
            </w:pPr>
            <w:r w:rsidRPr="00822EE0">
              <w:t>73 159,00</w:t>
            </w:r>
          </w:p>
        </w:tc>
      </w:tr>
      <w:tr w:rsidR="00C624CE" w:rsidRPr="00822EE0" w14:paraId="2ED02229"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8E303" w14:textId="77777777" w:rsidR="00C624CE" w:rsidRPr="00822EE0" w:rsidRDefault="00C624CE" w:rsidP="00FB00E0">
            <w:r w:rsidRPr="00822EE0">
              <w:lastRenderedPageBreak/>
              <w:t xml:space="preserve">Обеспечение сохранности и содержания имущества казны Комсомольского муниципального района Ивановской </w:t>
            </w:r>
            <w:proofErr w:type="gramStart"/>
            <w:r w:rsidRPr="00822EE0">
              <w:t>области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B19A88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62427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E9CB4C2"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CCF551D" w14:textId="77777777" w:rsidR="00C624CE" w:rsidRPr="00822EE0" w:rsidRDefault="00C624CE" w:rsidP="00FB00E0">
            <w:pPr>
              <w:jc w:val="center"/>
            </w:pPr>
            <w:r w:rsidRPr="00822EE0">
              <w:t>16 3 01 20490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900FCD2"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5EFE27A" w14:textId="77777777" w:rsidR="00C624CE" w:rsidRPr="00822EE0" w:rsidRDefault="00C624CE" w:rsidP="00FB00E0">
            <w:pPr>
              <w:jc w:val="center"/>
            </w:pPr>
            <w:r w:rsidRPr="00822EE0">
              <w:t>209 243,67</w:t>
            </w:r>
          </w:p>
        </w:tc>
      </w:tr>
      <w:tr w:rsidR="00C624CE" w:rsidRPr="00822EE0" w14:paraId="113693DA"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BB4F72" w14:textId="77777777" w:rsidR="00C624CE" w:rsidRPr="00822EE0" w:rsidRDefault="00C624CE" w:rsidP="00FB00E0">
            <w:r w:rsidRPr="00822EE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9E3860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898BA0A"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6261520"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E052EC9" w14:textId="77777777" w:rsidR="00C624CE" w:rsidRPr="00822EE0" w:rsidRDefault="00C624CE" w:rsidP="00FB00E0">
            <w:pPr>
              <w:jc w:val="center"/>
            </w:pPr>
            <w:r w:rsidRPr="00822EE0">
              <w:t xml:space="preserve">18 3 01 00320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37E0BDC5" w14:textId="77777777" w:rsidR="00C624CE" w:rsidRPr="00822EE0" w:rsidRDefault="00C624CE" w:rsidP="00FB00E0">
            <w:pPr>
              <w:jc w:val="center"/>
            </w:pPr>
            <w:r w:rsidRPr="00822EE0">
              <w:t>600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3DD05DC" w14:textId="77777777" w:rsidR="00C624CE" w:rsidRPr="00822EE0" w:rsidRDefault="00C624CE" w:rsidP="00FB00E0">
            <w:pPr>
              <w:jc w:val="center"/>
            </w:pPr>
            <w:r w:rsidRPr="00822EE0">
              <w:t>5 228 709,00</w:t>
            </w:r>
          </w:p>
        </w:tc>
      </w:tr>
      <w:tr w:rsidR="00C624CE" w:rsidRPr="00822EE0" w14:paraId="2E1C8D1B"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D2DE3F" w14:textId="77777777" w:rsidR="00C624CE" w:rsidRPr="00822EE0" w:rsidRDefault="00C624CE" w:rsidP="00FB00E0">
            <w:proofErr w:type="spellStart"/>
            <w:r w:rsidRPr="00822EE0">
              <w:t>Софинансирование</w:t>
            </w:r>
            <w:proofErr w:type="spellEnd"/>
            <w:r w:rsidRPr="00822EE0">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5A4FEBD"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CD6936"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449FA36"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510A8EF" w14:textId="77777777" w:rsidR="00C624CE" w:rsidRPr="00822EE0" w:rsidRDefault="00C624CE" w:rsidP="00FB00E0">
            <w:pPr>
              <w:jc w:val="center"/>
            </w:pPr>
            <w:r w:rsidRPr="00822EE0">
              <w:t>18 3 01 82910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0B2D9EF6" w14:textId="77777777" w:rsidR="00C624CE" w:rsidRPr="00822EE0" w:rsidRDefault="00C624CE" w:rsidP="00FB00E0">
            <w:pPr>
              <w:jc w:val="center"/>
            </w:pPr>
            <w:r w:rsidRPr="00822EE0">
              <w:t>600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037F771" w14:textId="77777777" w:rsidR="00C624CE" w:rsidRPr="00822EE0" w:rsidRDefault="00C624CE" w:rsidP="00FB00E0">
            <w:pPr>
              <w:jc w:val="center"/>
            </w:pPr>
            <w:r w:rsidRPr="00822EE0">
              <w:t>1 430 691,00</w:t>
            </w:r>
          </w:p>
        </w:tc>
      </w:tr>
      <w:tr w:rsidR="00C624CE" w:rsidRPr="00822EE0" w14:paraId="44E8B12A"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185E23BF" w14:textId="77777777" w:rsidR="00C624CE" w:rsidRPr="00822EE0" w:rsidRDefault="00C624CE"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E0F2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E94BC6"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30CD2B5"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DFC332F" w14:textId="77777777" w:rsidR="00C624CE" w:rsidRPr="00822EE0" w:rsidRDefault="00C624CE" w:rsidP="00FB00E0">
            <w:pPr>
              <w:jc w:val="center"/>
            </w:pPr>
            <w:r w:rsidRPr="00822EE0">
              <w:t>30 9 00 20230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F446C37"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EF84129" w14:textId="77777777" w:rsidR="00C624CE" w:rsidRPr="00822EE0" w:rsidRDefault="00C624CE" w:rsidP="00FB00E0">
            <w:pPr>
              <w:jc w:val="center"/>
            </w:pPr>
            <w:r w:rsidRPr="00822EE0">
              <w:t>300 000,00</w:t>
            </w:r>
          </w:p>
        </w:tc>
      </w:tr>
      <w:tr w:rsidR="00C624CE" w:rsidRPr="00822EE0" w14:paraId="72EFBCC2"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E1680F" w14:textId="77777777" w:rsidR="00C624CE" w:rsidRPr="00822EE0" w:rsidRDefault="00C624CE" w:rsidP="00FB00E0">
            <w:r w:rsidRPr="00822EE0">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B61CC1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1DF2A28"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96102EB"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9B9C8A9" w14:textId="77777777" w:rsidR="00C624CE" w:rsidRPr="00822EE0" w:rsidRDefault="00C624CE" w:rsidP="00FB00E0">
            <w:pPr>
              <w:jc w:val="center"/>
            </w:pPr>
            <w:r w:rsidRPr="00822EE0">
              <w:t>30 9 00 20340</w:t>
            </w:r>
          </w:p>
        </w:tc>
        <w:tc>
          <w:tcPr>
            <w:tcW w:w="1040" w:type="dxa"/>
            <w:tcBorders>
              <w:top w:val="single" w:sz="4" w:space="0" w:color="auto"/>
              <w:left w:val="nil"/>
              <w:bottom w:val="single" w:sz="4" w:space="0" w:color="auto"/>
              <w:right w:val="nil"/>
            </w:tcBorders>
            <w:shd w:val="clear" w:color="000000" w:fill="FFFFFF"/>
            <w:noWrap/>
            <w:vAlign w:val="center"/>
            <w:hideMark/>
          </w:tcPr>
          <w:p w14:paraId="6753ECAF"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BE7FE" w14:textId="77777777" w:rsidR="00C624CE" w:rsidRPr="00822EE0" w:rsidRDefault="00C624CE" w:rsidP="00FB00E0">
            <w:pPr>
              <w:jc w:val="center"/>
            </w:pPr>
            <w:r w:rsidRPr="00822EE0">
              <w:t>145 000,00</w:t>
            </w:r>
          </w:p>
        </w:tc>
      </w:tr>
      <w:tr w:rsidR="00C624CE" w:rsidRPr="00822EE0" w14:paraId="02508A6F"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hideMark/>
          </w:tcPr>
          <w:p w14:paraId="7229553C" w14:textId="77777777" w:rsidR="00C624CE" w:rsidRPr="00822EE0" w:rsidRDefault="00C624CE" w:rsidP="00FB00E0">
            <w:r w:rsidRPr="00822EE0">
              <w:t>Исполнение судебных актов по взысканию денежных средств в порядке субсидиарной ответственности (Иные бюджетные ассигнования)</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7DB41"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6631B3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317D536"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45B565B" w14:textId="77777777" w:rsidR="00C624CE" w:rsidRPr="00822EE0" w:rsidRDefault="00C624CE" w:rsidP="00FB00E0">
            <w:pPr>
              <w:jc w:val="center"/>
            </w:pPr>
            <w:r w:rsidRPr="00822EE0">
              <w:t xml:space="preserve">30 9 00 21340 </w:t>
            </w:r>
          </w:p>
        </w:tc>
        <w:tc>
          <w:tcPr>
            <w:tcW w:w="1040" w:type="dxa"/>
            <w:tcBorders>
              <w:top w:val="single" w:sz="4" w:space="0" w:color="auto"/>
              <w:left w:val="nil"/>
              <w:bottom w:val="single" w:sz="4" w:space="0" w:color="auto"/>
              <w:right w:val="nil"/>
            </w:tcBorders>
            <w:shd w:val="clear" w:color="000000" w:fill="FFFFFF"/>
            <w:vAlign w:val="center"/>
            <w:hideMark/>
          </w:tcPr>
          <w:p w14:paraId="5F0C9D73" w14:textId="77777777" w:rsidR="00C624CE" w:rsidRPr="00822EE0" w:rsidRDefault="00C624CE" w:rsidP="00FB00E0">
            <w:pPr>
              <w:jc w:val="center"/>
            </w:pPr>
            <w:r w:rsidRPr="00822EE0">
              <w:t>800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12E0E" w14:textId="77777777" w:rsidR="00C624CE" w:rsidRPr="00822EE0" w:rsidRDefault="00C624CE" w:rsidP="00FB00E0">
            <w:pPr>
              <w:jc w:val="center"/>
            </w:pPr>
            <w:r w:rsidRPr="00822EE0">
              <w:t>35 523,30</w:t>
            </w:r>
          </w:p>
        </w:tc>
      </w:tr>
      <w:tr w:rsidR="00C624CE" w:rsidRPr="00822EE0" w14:paraId="4455FEF2"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hideMark/>
          </w:tcPr>
          <w:p w14:paraId="66DB7268" w14:textId="77777777" w:rsidR="00C624CE" w:rsidRPr="00822EE0" w:rsidRDefault="00C624CE" w:rsidP="00FB00E0">
            <w:r w:rsidRPr="00822EE0">
              <w:t>Обеспечение прочих обязательств администрации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0E575"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22F7800"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21B37D8"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93A3AE1" w14:textId="77777777" w:rsidR="00C624CE" w:rsidRPr="00822EE0" w:rsidRDefault="00C624CE" w:rsidP="00FB00E0">
            <w:pPr>
              <w:jc w:val="center"/>
            </w:pPr>
            <w:r w:rsidRPr="00822EE0">
              <w:t>30 9 00 21390</w:t>
            </w:r>
          </w:p>
        </w:tc>
        <w:tc>
          <w:tcPr>
            <w:tcW w:w="1040" w:type="dxa"/>
            <w:tcBorders>
              <w:top w:val="single" w:sz="4" w:space="0" w:color="auto"/>
              <w:left w:val="nil"/>
              <w:bottom w:val="single" w:sz="4" w:space="0" w:color="auto"/>
              <w:right w:val="nil"/>
            </w:tcBorders>
            <w:shd w:val="clear" w:color="000000" w:fill="FFFFFF"/>
            <w:vAlign w:val="center"/>
            <w:hideMark/>
          </w:tcPr>
          <w:p w14:paraId="69F19963"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64806" w14:textId="77777777" w:rsidR="00C624CE" w:rsidRPr="00822EE0" w:rsidRDefault="00C624CE" w:rsidP="00FB00E0">
            <w:pPr>
              <w:jc w:val="center"/>
            </w:pPr>
            <w:r w:rsidRPr="00822EE0">
              <w:t>100 000,00</w:t>
            </w:r>
          </w:p>
        </w:tc>
      </w:tr>
      <w:tr w:rsidR="00C624CE" w:rsidRPr="00822EE0" w14:paraId="194E1A00" w14:textId="77777777" w:rsidTr="00FB00E0">
        <w:trPr>
          <w:trHeight w:val="630"/>
        </w:trPr>
        <w:tc>
          <w:tcPr>
            <w:tcW w:w="6045" w:type="dxa"/>
            <w:tcBorders>
              <w:top w:val="single" w:sz="4" w:space="0" w:color="auto"/>
              <w:left w:val="single" w:sz="4" w:space="0" w:color="auto"/>
              <w:bottom w:val="single" w:sz="4" w:space="0" w:color="auto"/>
              <w:right w:val="nil"/>
            </w:tcBorders>
            <w:shd w:val="clear" w:color="000000" w:fill="FFFFFF"/>
            <w:hideMark/>
          </w:tcPr>
          <w:p w14:paraId="322271FE" w14:textId="77777777" w:rsidR="00C624CE" w:rsidRPr="00822EE0" w:rsidRDefault="00C624CE" w:rsidP="00FB00E0">
            <w:r w:rsidRPr="00822EE0">
              <w:lastRenderedPageBreak/>
              <w:t>Исполнение судебных актов по исполнительным листам (Иные бюджетные ассигнования)</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7BDC3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BBF3A3"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57E7CF8"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08D1E3F" w14:textId="77777777" w:rsidR="00C624CE" w:rsidRPr="00822EE0" w:rsidRDefault="00C624CE" w:rsidP="00FB00E0">
            <w:pPr>
              <w:jc w:val="center"/>
            </w:pPr>
            <w:r w:rsidRPr="00822EE0">
              <w:t>30 9 00 90030</w:t>
            </w:r>
          </w:p>
        </w:tc>
        <w:tc>
          <w:tcPr>
            <w:tcW w:w="1040" w:type="dxa"/>
            <w:tcBorders>
              <w:top w:val="single" w:sz="4" w:space="0" w:color="auto"/>
              <w:left w:val="nil"/>
              <w:bottom w:val="single" w:sz="4" w:space="0" w:color="auto"/>
              <w:right w:val="nil"/>
            </w:tcBorders>
            <w:shd w:val="clear" w:color="000000" w:fill="FFFFFF"/>
            <w:vAlign w:val="center"/>
            <w:hideMark/>
          </w:tcPr>
          <w:p w14:paraId="00CE1CCD" w14:textId="77777777" w:rsidR="00C624CE" w:rsidRPr="00822EE0" w:rsidRDefault="00C624CE" w:rsidP="00FB00E0">
            <w:pPr>
              <w:jc w:val="center"/>
            </w:pPr>
            <w:r w:rsidRPr="00822EE0">
              <w:t>800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383A4" w14:textId="77777777" w:rsidR="00C624CE" w:rsidRPr="00822EE0" w:rsidRDefault="00C624CE" w:rsidP="00FB00E0">
            <w:pPr>
              <w:jc w:val="center"/>
            </w:pPr>
            <w:r w:rsidRPr="00822EE0">
              <w:t>219 610,00</w:t>
            </w:r>
          </w:p>
        </w:tc>
      </w:tr>
      <w:tr w:rsidR="00C624CE" w:rsidRPr="00822EE0" w14:paraId="79E816DE" w14:textId="77777777" w:rsidTr="00FB00E0">
        <w:trPr>
          <w:trHeight w:val="189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644834E9"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2B05A"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D44123"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BD3D0C0"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7FC4B77"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4E7D57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2CF624A2" w14:textId="77777777" w:rsidR="00C624CE" w:rsidRPr="00822EE0" w:rsidRDefault="00C624CE" w:rsidP="00FB00E0">
            <w:pPr>
              <w:jc w:val="center"/>
            </w:pPr>
            <w:r w:rsidRPr="00822EE0">
              <w:t>7 300 000,00</w:t>
            </w:r>
          </w:p>
        </w:tc>
      </w:tr>
      <w:tr w:rsidR="00C624CE" w:rsidRPr="00822EE0" w14:paraId="65A7DC13"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22F71" w14:textId="77777777" w:rsidR="00C624CE" w:rsidRPr="00822EE0" w:rsidRDefault="00C624CE" w:rsidP="00FB00E0">
            <w:r w:rsidRPr="00822EE0">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FA2F85D"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A1EDA5B"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CABB557"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258B41A" w14:textId="77777777" w:rsidR="00C624CE" w:rsidRPr="00822EE0" w:rsidRDefault="00C624CE" w:rsidP="00FB00E0">
            <w:pPr>
              <w:jc w:val="center"/>
            </w:pPr>
            <w:r w:rsidRPr="00822EE0">
              <w:t>34 9 00 00140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002400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0160479C" w14:textId="77777777" w:rsidR="00C624CE" w:rsidRPr="00822EE0" w:rsidRDefault="00C624CE" w:rsidP="00FB00E0">
            <w:pPr>
              <w:jc w:val="center"/>
            </w:pPr>
            <w:r w:rsidRPr="00822EE0">
              <w:t>9 216 672,64</w:t>
            </w:r>
          </w:p>
        </w:tc>
      </w:tr>
      <w:tr w:rsidR="00C624CE" w:rsidRPr="00822EE0" w14:paraId="2008783A"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B2ABC7" w14:textId="77777777" w:rsidR="00C624CE" w:rsidRPr="00822EE0" w:rsidRDefault="00C624CE" w:rsidP="00FB00E0">
            <w:r w:rsidRPr="00822EE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874E5A9"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79B3B52"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93F71BD"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1FB14EF" w14:textId="77777777" w:rsidR="00C624CE" w:rsidRPr="00822EE0" w:rsidRDefault="00C624CE" w:rsidP="00FB00E0">
            <w:pPr>
              <w:jc w:val="center"/>
            </w:pPr>
            <w:r w:rsidRPr="00822EE0">
              <w:t>34 9 00 00140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785EF448"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DCE57BA" w14:textId="77777777" w:rsidR="00C624CE" w:rsidRPr="00822EE0" w:rsidRDefault="00C624CE" w:rsidP="00FB00E0">
            <w:pPr>
              <w:jc w:val="center"/>
            </w:pPr>
            <w:r w:rsidRPr="00822EE0">
              <w:t>11 817 834,50</w:t>
            </w:r>
          </w:p>
        </w:tc>
      </w:tr>
      <w:tr w:rsidR="00C624CE" w:rsidRPr="00822EE0" w14:paraId="728632BE"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91412" w14:textId="77777777" w:rsidR="00C624CE" w:rsidRPr="00822EE0" w:rsidRDefault="00C624CE" w:rsidP="00FB00E0">
            <w:r w:rsidRPr="00822EE0">
              <w:t>Обеспечение деятельности МКУ "Управление МТХ обеспечения Комсомольского района"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183EFED"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981478"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E55EA01"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FEFADC" w14:textId="77777777" w:rsidR="00C624CE" w:rsidRPr="00822EE0" w:rsidRDefault="00C624CE" w:rsidP="00FB00E0">
            <w:pPr>
              <w:jc w:val="center"/>
            </w:pPr>
            <w:r w:rsidRPr="00822EE0">
              <w:t>34 9 00 00140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30EAA33D"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485226B" w14:textId="77777777" w:rsidR="00C624CE" w:rsidRPr="00822EE0" w:rsidRDefault="00C624CE" w:rsidP="00FB00E0">
            <w:pPr>
              <w:jc w:val="center"/>
            </w:pPr>
            <w:r w:rsidRPr="00822EE0">
              <w:t>16 348,00</w:t>
            </w:r>
          </w:p>
        </w:tc>
      </w:tr>
      <w:tr w:rsidR="00C624CE" w:rsidRPr="00822EE0" w14:paraId="2FC7DFEE" w14:textId="77777777" w:rsidTr="00FB00E0">
        <w:trPr>
          <w:trHeight w:val="126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215594FE" w14:textId="77777777" w:rsidR="00C624CE" w:rsidRPr="00822EE0" w:rsidRDefault="00C624CE" w:rsidP="00FB00E0">
            <w:r w:rsidRPr="00822EE0">
              <w:t xml:space="preserve">Содержание (восстановление) системы оповещения населения на территории Комсомольского муниципального </w:t>
            </w:r>
            <w:proofErr w:type="gramStart"/>
            <w:r w:rsidRPr="00822EE0">
              <w:t>района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419263"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99D00F"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0CF9F1A" w14:textId="77777777" w:rsidR="00C624CE" w:rsidRPr="00822EE0" w:rsidRDefault="00C624CE" w:rsidP="00FB00E0">
            <w:pPr>
              <w:jc w:val="center"/>
            </w:pPr>
            <w:r w:rsidRPr="00822EE0">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8175F24" w14:textId="77777777" w:rsidR="00C624CE" w:rsidRPr="00822EE0" w:rsidRDefault="00C624CE" w:rsidP="00FB00E0">
            <w:pPr>
              <w:jc w:val="center"/>
            </w:pPr>
            <w:r w:rsidRPr="00822EE0">
              <w:t>05 3 01 20840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13A9D8D9"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5F0BE77" w14:textId="77777777" w:rsidR="00C624CE" w:rsidRPr="00822EE0" w:rsidRDefault="00C624CE" w:rsidP="00FB00E0">
            <w:pPr>
              <w:jc w:val="center"/>
            </w:pPr>
            <w:r w:rsidRPr="00822EE0">
              <w:t>155 000,00</w:t>
            </w:r>
          </w:p>
        </w:tc>
      </w:tr>
      <w:tr w:rsidR="00C624CE" w:rsidRPr="00822EE0" w14:paraId="574DF606"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21E67B50" w14:textId="77777777" w:rsidR="00C624CE" w:rsidRPr="00822EE0" w:rsidRDefault="00C624CE" w:rsidP="00FB00E0">
            <w:r w:rsidRPr="00822EE0">
              <w:lastRenderedPageBreak/>
              <w:t>Содержание автоматизированной системы централизованного оповещения и информирования населения о чрезвычайных ситуациях</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57B57"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2972D4"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A26E7AA" w14:textId="77777777" w:rsidR="00C624CE" w:rsidRPr="00822EE0" w:rsidRDefault="00C624CE" w:rsidP="00FB00E0">
            <w:pPr>
              <w:jc w:val="center"/>
            </w:pPr>
            <w:r w:rsidRPr="00822EE0">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1922486" w14:textId="77777777" w:rsidR="00C624CE" w:rsidRPr="00822EE0" w:rsidRDefault="00C624CE" w:rsidP="00FB00E0">
            <w:pPr>
              <w:jc w:val="center"/>
            </w:pPr>
            <w:r w:rsidRPr="00822EE0">
              <w:t>05 3 01 21400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4E8FF242"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34DB60E" w14:textId="77777777" w:rsidR="00C624CE" w:rsidRPr="00822EE0" w:rsidRDefault="00C624CE" w:rsidP="00FB00E0">
            <w:pPr>
              <w:jc w:val="center"/>
            </w:pPr>
            <w:r w:rsidRPr="00822EE0">
              <w:t>117 600,00</w:t>
            </w:r>
          </w:p>
        </w:tc>
      </w:tr>
      <w:tr w:rsidR="00C624CE" w:rsidRPr="00822EE0" w14:paraId="3CB8DFAD"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43433" w14:textId="77777777" w:rsidR="00C624CE" w:rsidRPr="00822EE0" w:rsidRDefault="00C624CE" w:rsidP="00FB00E0">
            <w:r w:rsidRPr="00822EE0">
              <w:t xml:space="preserve">Прочие мероприятия в области первичных мер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1B36837"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AB1B7BB"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EE27227" w14:textId="77777777" w:rsidR="00C624CE" w:rsidRPr="00822EE0" w:rsidRDefault="00C624CE" w:rsidP="00FB00E0">
            <w:pPr>
              <w:jc w:val="center"/>
            </w:pPr>
            <w:r w:rsidRPr="00822EE0">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0420754" w14:textId="77777777" w:rsidR="00C624CE" w:rsidRPr="00822EE0" w:rsidRDefault="00C624CE" w:rsidP="00FB00E0">
            <w:pPr>
              <w:jc w:val="center"/>
            </w:pPr>
            <w:r w:rsidRPr="00822EE0">
              <w:t>05 3 01 21430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01FEE18"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3FDDAA0" w14:textId="77777777" w:rsidR="00C624CE" w:rsidRPr="00822EE0" w:rsidRDefault="00C624CE" w:rsidP="00FB00E0">
            <w:pPr>
              <w:jc w:val="center"/>
            </w:pPr>
            <w:r w:rsidRPr="00822EE0">
              <w:t>60 147,00</w:t>
            </w:r>
          </w:p>
        </w:tc>
      </w:tr>
      <w:tr w:rsidR="00C624CE" w:rsidRPr="00822EE0" w14:paraId="15E03A14" w14:textId="77777777" w:rsidTr="00FB00E0">
        <w:trPr>
          <w:trHeight w:val="1714"/>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1B69C87E"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D38A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BB439CF"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C1AA8CB" w14:textId="77777777" w:rsidR="00C624CE" w:rsidRPr="00822EE0" w:rsidRDefault="00C624CE" w:rsidP="00FB00E0">
            <w:pPr>
              <w:jc w:val="center"/>
            </w:pPr>
            <w:r w:rsidRPr="00822EE0">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5CA517B" w14:textId="77777777" w:rsidR="00C624CE" w:rsidRPr="00822EE0" w:rsidRDefault="00C624CE" w:rsidP="00FB00E0">
            <w:pPr>
              <w:jc w:val="center"/>
            </w:pPr>
            <w:r w:rsidRPr="00822EE0">
              <w:t>05 3 01 Р1330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DA4BE71"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242AB7F7" w14:textId="77777777" w:rsidR="00C624CE" w:rsidRPr="00822EE0" w:rsidRDefault="00C624CE" w:rsidP="00FB00E0">
            <w:pPr>
              <w:jc w:val="center"/>
            </w:pPr>
            <w:r w:rsidRPr="00822EE0">
              <w:t>96 863,06</w:t>
            </w:r>
          </w:p>
        </w:tc>
      </w:tr>
      <w:tr w:rsidR="00C624CE" w:rsidRPr="00822EE0" w14:paraId="37EE5087"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5620BF58" w14:textId="77777777" w:rsidR="00C624CE" w:rsidRPr="00822EE0" w:rsidRDefault="00C624CE" w:rsidP="00FB00E0">
            <w:r w:rsidRPr="00822EE0">
              <w:t>Снижение рисков возникновения происшествий и чрезвычайных ситуаций</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59880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C383EE"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1A8F4B6" w14:textId="77777777" w:rsidR="00C624CE" w:rsidRPr="00822EE0" w:rsidRDefault="00C624CE" w:rsidP="00FB00E0">
            <w:pPr>
              <w:jc w:val="center"/>
            </w:pPr>
            <w:r w:rsidRPr="00822EE0">
              <w:t>.10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9C0CD40" w14:textId="77777777" w:rsidR="00C624CE" w:rsidRPr="00822EE0" w:rsidRDefault="00C624CE" w:rsidP="00FB00E0">
            <w:pPr>
              <w:jc w:val="center"/>
            </w:pPr>
            <w:r w:rsidRPr="00822EE0">
              <w:t>05 4 03 20170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48ECFA4"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5C093AE" w14:textId="77777777" w:rsidR="00C624CE" w:rsidRPr="00822EE0" w:rsidRDefault="00C624CE" w:rsidP="00FB00E0">
            <w:pPr>
              <w:jc w:val="center"/>
            </w:pPr>
            <w:r w:rsidRPr="00822EE0">
              <w:t>1 079 021,28</w:t>
            </w:r>
          </w:p>
        </w:tc>
      </w:tr>
      <w:tr w:rsidR="00C624CE" w:rsidRPr="00822EE0" w14:paraId="0AF03F7A" w14:textId="77777777" w:rsidTr="00FB00E0">
        <w:trPr>
          <w:trHeight w:val="63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4C942E79" w14:textId="77777777" w:rsidR="00C624CE" w:rsidRPr="00822EE0" w:rsidRDefault="00C624CE" w:rsidP="00FB00E0">
            <w:r w:rsidRPr="00822EE0">
              <w:t>Поощрение членов добровольной народной дружины (Социальное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7B338"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7334E52" w14:textId="77777777" w:rsidR="00C624CE" w:rsidRPr="00822EE0" w:rsidRDefault="00C624CE" w:rsidP="00FB00E0">
            <w:pPr>
              <w:jc w:val="center"/>
            </w:pPr>
            <w:r w:rsidRPr="00822EE0">
              <w:t>.03</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6509E0B" w14:textId="77777777" w:rsidR="00C624CE" w:rsidRPr="00822EE0" w:rsidRDefault="00C624CE" w:rsidP="00FB00E0">
            <w:pPr>
              <w:jc w:val="center"/>
            </w:pPr>
            <w:r w:rsidRPr="00822EE0">
              <w:t>.14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DCBE84F" w14:textId="77777777" w:rsidR="00C624CE" w:rsidRPr="00822EE0" w:rsidRDefault="00C624CE" w:rsidP="00FB00E0">
            <w:pPr>
              <w:jc w:val="center"/>
            </w:pPr>
            <w:r w:rsidRPr="00822EE0">
              <w:t>05 4 02 20450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29BF026" w14:textId="77777777" w:rsidR="00C624CE" w:rsidRPr="00822EE0" w:rsidRDefault="00C624CE" w:rsidP="00FB00E0">
            <w:pPr>
              <w:jc w:val="center"/>
            </w:pPr>
            <w:r w:rsidRPr="00822EE0">
              <w:t>300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358A64A" w14:textId="77777777" w:rsidR="00C624CE" w:rsidRPr="00822EE0" w:rsidRDefault="00C624CE" w:rsidP="00FB00E0">
            <w:pPr>
              <w:jc w:val="center"/>
            </w:pPr>
            <w:r w:rsidRPr="00822EE0">
              <w:t>25 000,00</w:t>
            </w:r>
          </w:p>
        </w:tc>
      </w:tr>
      <w:tr w:rsidR="00C624CE" w:rsidRPr="00822EE0" w14:paraId="21847700"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FCF96" w14:textId="77777777" w:rsidR="00C624CE" w:rsidRPr="00822EE0" w:rsidRDefault="00C624CE" w:rsidP="00FB00E0">
            <w:r w:rsidRPr="00822EE0">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28B840A"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551F3E"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59C5C6E" w14:textId="77777777" w:rsidR="00C624CE" w:rsidRPr="00822EE0" w:rsidRDefault="00C624CE" w:rsidP="00FB00E0">
            <w:pPr>
              <w:jc w:val="center"/>
            </w:pPr>
            <w:r w:rsidRPr="00822EE0">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A929657" w14:textId="77777777" w:rsidR="00C624CE" w:rsidRPr="00822EE0" w:rsidRDefault="00C624CE" w:rsidP="00FB00E0">
            <w:pPr>
              <w:jc w:val="center"/>
            </w:pPr>
            <w:r w:rsidRPr="00822EE0">
              <w:t>05 4 04 80370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49E7227"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D8E2740" w14:textId="77777777" w:rsidR="00C624CE" w:rsidRPr="00822EE0" w:rsidRDefault="00C624CE" w:rsidP="00FB00E0">
            <w:pPr>
              <w:jc w:val="center"/>
            </w:pPr>
            <w:r w:rsidRPr="00822EE0">
              <w:t>647 784,00</w:t>
            </w:r>
          </w:p>
        </w:tc>
      </w:tr>
      <w:tr w:rsidR="00C624CE" w:rsidRPr="00822EE0" w14:paraId="6EE8272E" w14:textId="77777777" w:rsidTr="00FB00E0">
        <w:trPr>
          <w:trHeight w:val="283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6100A" w14:textId="77777777" w:rsidR="00C624CE" w:rsidRPr="00822EE0" w:rsidRDefault="00C624CE" w:rsidP="00FB00E0">
            <w:r w:rsidRPr="00822EE0">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C32560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1C2BD4"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DCA4E90" w14:textId="77777777" w:rsidR="00C624CE" w:rsidRPr="00822EE0" w:rsidRDefault="00C624CE" w:rsidP="00FB00E0">
            <w:pPr>
              <w:jc w:val="center"/>
            </w:pPr>
            <w:r w:rsidRPr="00822EE0">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534CF8B" w14:textId="77777777" w:rsidR="00C624CE" w:rsidRPr="00822EE0" w:rsidRDefault="00C624CE" w:rsidP="00FB00E0">
            <w:pPr>
              <w:jc w:val="center"/>
            </w:pPr>
            <w:r w:rsidRPr="00822EE0">
              <w:t>07 3 01 82400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60ACA2F"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6FB39E1" w14:textId="77777777" w:rsidR="00C624CE" w:rsidRPr="00822EE0" w:rsidRDefault="00C624CE" w:rsidP="00FB00E0">
            <w:pPr>
              <w:jc w:val="center"/>
            </w:pPr>
            <w:r w:rsidRPr="00822EE0">
              <w:t>24 217,62</w:t>
            </w:r>
          </w:p>
        </w:tc>
      </w:tr>
      <w:tr w:rsidR="00C624CE" w:rsidRPr="00822EE0" w14:paraId="476A591B"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403A0" w14:textId="77777777" w:rsidR="00C624CE" w:rsidRPr="00822EE0" w:rsidRDefault="00C624CE"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57BEAF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F1D767"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1E163F5"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EC48A2B" w14:textId="77777777" w:rsidR="00C624CE" w:rsidRPr="00822EE0" w:rsidRDefault="00C624CE" w:rsidP="00FB00E0">
            <w:pPr>
              <w:jc w:val="center"/>
            </w:pPr>
            <w:r w:rsidRPr="00822EE0">
              <w:t>08 3 01 9Д100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4F55722"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31C8015" w14:textId="77777777" w:rsidR="00C624CE" w:rsidRPr="00822EE0" w:rsidRDefault="00C624CE" w:rsidP="00FB00E0">
            <w:pPr>
              <w:jc w:val="center"/>
            </w:pPr>
            <w:r w:rsidRPr="00822EE0">
              <w:t>4 825 552,54</w:t>
            </w:r>
          </w:p>
        </w:tc>
      </w:tr>
      <w:tr w:rsidR="00C624CE" w:rsidRPr="00822EE0" w14:paraId="2F0E4A0F"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9327B" w14:textId="77777777" w:rsidR="00C624CE" w:rsidRPr="00822EE0" w:rsidRDefault="00C624CE" w:rsidP="00FB00E0">
            <w:r w:rsidRPr="00822EE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E42721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61F1122"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0E0EABD"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F9A46FF" w14:textId="77777777" w:rsidR="00C624CE" w:rsidRPr="00822EE0" w:rsidRDefault="00C624CE" w:rsidP="00FB00E0">
            <w:pPr>
              <w:jc w:val="center"/>
            </w:pPr>
            <w:r w:rsidRPr="00822EE0">
              <w:t>08 3 01 SД007</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CA2AC08"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7AE916F" w14:textId="77777777" w:rsidR="00C624CE" w:rsidRPr="00822EE0" w:rsidRDefault="00C624CE" w:rsidP="00FB00E0">
            <w:pPr>
              <w:jc w:val="center"/>
            </w:pPr>
            <w:r w:rsidRPr="00822EE0">
              <w:t>15 304 057,45</w:t>
            </w:r>
          </w:p>
        </w:tc>
      </w:tr>
      <w:tr w:rsidR="00C624CE" w:rsidRPr="00822EE0" w14:paraId="25962916"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BE928" w14:textId="77777777" w:rsidR="00C624CE" w:rsidRPr="00822EE0" w:rsidRDefault="00C624CE" w:rsidP="00FB00E0">
            <w:r w:rsidRPr="00822EE0">
              <w:t>Субсидирование части процентной ставки по банковским кредитам на инвестиционные цели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F6C76DA"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18626F"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58522FA" w14:textId="77777777" w:rsidR="00C624CE" w:rsidRPr="00822EE0" w:rsidRDefault="00C624CE" w:rsidP="00FB00E0">
            <w:pPr>
              <w:jc w:val="center"/>
            </w:pPr>
            <w:r w:rsidRPr="00822EE0">
              <w:t>.12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F9BA4D1" w14:textId="77777777" w:rsidR="00C624CE" w:rsidRPr="00822EE0" w:rsidRDefault="00C624CE" w:rsidP="00FB00E0">
            <w:pPr>
              <w:jc w:val="center"/>
            </w:pPr>
            <w:r w:rsidRPr="00822EE0">
              <w:t>04 3 01 60030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310EB128"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BAF0D19" w14:textId="77777777" w:rsidR="00C624CE" w:rsidRPr="00822EE0" w:rsidRDefault="00C624CE" w:rsidP="00FB00E0">
            <w:pPr>
              <w:jc w:val="center"/>
            </w:pPr>
            <w:r w:rsidRPr="00822EE0">
              <w:t>100 000,00</w:t>
            </w:r>
          </w:p>
        </w:tc>
      </w:tr>
      <w:tr w:rsidR="00C624CE" w:rsidRPr="00822EE0" w14:paraId="1B6C4E5B"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302E4" w14:textId="77777777" w:rsidR="00C624CE" w:rsidRPr="00822EE0" w:rsidRDefault="00C624CE" w:rsidP="00FB00E0">
            <w:r w:rsidRPr="00822EE0">
              <w:lastRenderedPageBreak/>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A82ACC2"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22A76B4"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218A445" w14:textId="77777777" w:rsidR="00C624CE" w:rsidRPr="00822EE0" w:rsidRDefault="00C624CE" w:rsidP="00FB00E0">
            <w:pPr>
              <w:jc w:val="center"/>
            </w:pPr>
            <w:r w:rsidRPr="00822EE0">
              <w:t>.12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662AC7C" w14:textId="77777777" w:rsidR="00C624CE" w:rsidRPr="00822EE0" w:rsidRDefault="00C624CE" w:rsidP="00FB00E0">
            <w:pPr>
              <w:jc w:val="center"/>
            </w:pPr>
            <w:r w:rsidRPr="00822EE0">
              <w:t xml:space="preserve">16 3 01 20480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27FB41E"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482DADAB" w14:textId="77777777" w:rsidR="00C624CE" w:rsidRPr="00822EE0" w:rsidRDefault="00C624CE" w:rsidP="00FB00E0">
            <w:pPr>
              <w:jc w:val="center"/>
            </w:pPr>
            <w:r w:rsidRPr="00822EE0">
              <w:t>1 419 366,13</w:t>
            </w:r>
          </w:p>
        </w:tc>
      </w:tr>
      <w:tr w:rsidR="00C624CE" w:rsidRPr="00822EE0" w14:paraId="74D7761B"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6B0F5" w14:textId="77777777" w:rsidR="00C624CE" w:rsidRPr="00822EE0" w:rsidRDefault="00C624CE" w:rsidP="00FB00E0">
            <w:r w:rsidRPr="00822EE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CBF6DD1"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E490FE"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99B1E3E" w14:textId="77777777" w:rsidR="00C624CE" w:rsidRPr="00822EE0" w:rsidRDefault="00C624CE" w:rsidP="00FB00E0">
            <w:pPr>
              <w:jc w:val="center"/>
            </w:pPr>
            <w:r w:rsidRPr="00822EE0">
              <w:t>.12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3EE3EC51" w14:textId="77777777" w:rsidR="00C624CE" w:rsidRPr="00822EE0" w:rsidRDefault="00C624CE" w:rsidP="00FB00E0">
            <w:pPr>
              <w:jc w:val="center"/>
            </w:pPr>
            <w:r w:rsidRPr="00822EE0">
              <w:t>1630120630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8EDB751"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29E7ABC" w14:textId="77777777" w:rsidR="00C624CE" w:rsidRPr="00822EE0" w:rsidRDefault="00C624CE" w:rsidP="00FB00E0">
            <w:pPr>
              <w:jc w:val="center"/>
            </w:pPr>
            <w:r w:rsidRPr="00822EE0">
              <w:t>140 000,00</w:t>
            </w:r>
          </w:p>
        </w:tc>
      </w:tr>
      <w:tr w:rsidR="00C624CE" w:rsidRPr="00822EE0" w14:paraId="045249E1"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D4A9" w14:textId="77777777" w:rsidR="00C624CE" w:rsidRPr="00822EE0" w:rsidRDefault="00C624CE" w:rsidP="00FB00E0">
            <w:r w:rsidRPr="00822EE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E1D0BC5"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595D22"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E56AFA7" w14:textId="77777777" w:rsidR="00C624CE" w:rsidRPr="00822EE0" w:rsidRDefault="00C624CE" w:rsidP="00FB00E0">
            <w:pPr>
              <w:jc w:val="center"/>
            </w:pPr>
            <w:r w:rsidRPr="00822EE0">
              <w:t>.12</w:t>
            </w:r>
          </w:p>
        </w:tc>
        <w:tc>
          <w:tcPr>
            <w:tcW w:w="1660" w:type="dxa"/>
            <w:tcBorders>
              <w:top w:val="single" w:sz="4" w:space="0" w:color="auto"/>
              <w:left w:val="nil"/>
              <w:bottom w:val="single" w:sz="4" w:space="0" w:color="auto"/>
              <w:right w:val="nil"/>
            </w:tcBorders>
            <w:shd w:val="clear" w:color="auto" w:fill="auto"/>
            <w:noWrap/>
            <w:vAlign w:val="center"/>
            <w:hideMark/>
          </w:tcPr>
          <w:p w14:paraId="1E9D6C64" w14:textId="77777777" w:rsidR="00C624CE" w:rsidRPr="00822EE0" w:rsidRDefault="00C624CE" w:rsidP="00FB00E0">
            <w:pPr>
              <w:jc w:val="center"/>
            </w:pPr>
            <w:r w:rsidRPr="00822EE0">
              <w:t>16 3 02 20560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4003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997EC54" w14:textId="77777777" w:rsidR="00C624CE" w:rsidRPr="00822EE0" w:rsidRDefault="00C624CE" w:rsidP="00FB00E0">
            <w:pPr>
              <w:jc w:val="center"/>
            </w:pPr>
            <w:r w:rsidRPr="00822EE0">
              <w:t>37 260,22</w:t>
            </w:r>
          </w:p>
        </w:tc>
      </w:tr>
      <w:tr w:rsidR="00C624CE" w:rsidRPr="00822EE0" w14:paraId="7803CCBC"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8FDC6" w14:textId="77777777" w:rsidR="00C624CE" w:rsidRPr="00822EE0" w:rsidRDefault="00C624CE" w:rsidP="00FB00E0">
            <w:pPr>
              <w:jc w:val="both"/>
            </w:pPr>
            <w:r w:rsidRPr="00822EE0">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C5C883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E3A145"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BAE9987"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4449221" w14:textId="77777777" w:rsidR="00C624CE" w:rsidRPr="00822EE0" w:rsidRDefault="00C624CE" w:rsidP="00FB00E0">
            <w:pPr>
              <w:jc w:val="both"/>
            </w:pPr>
            <w:r w:rsidRPr="00822EE0">
              <w:t>14 3 01 20240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5A6DDC5"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5D96A9FA" w14:textId="77777777" w:rsidR="00C624CE" w:rsidRPr="00822EE0" w:rsidRDefault="00C624CE" w:rsidP="00FB00E0">
            <w:pPr>
              <w:jc w:val="center"/>
            </w:pPr>
            <w:r w:rsidRPr="00822EE0">
              <w:t>251 525,00</w:t>
            </w:r>
          </w:p>
        </w:tc>
      </w:tr>
      <w:tr w:rsidR="00C624CE" w:rsidRPr="00822EE0" w14:paraId="6E5595BF"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23E3C" w14:textId="77777777" w:rsidR="00C624CE" w:rsidRPr="00822EE0" w:rsidRDefault="00C624CE" w:rsidP="00FB00E0">
            <w:r w:rsidRPr="00822EE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0AA5A0A"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24D0E18"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1228E1A"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5B25E0D" w14:textId="77777777" w:rsidR="00C624CE" w:rsidRPr="00822EE0" w:rsidRDefault="00C624CE" w:rsidP="00FB00E0">
            <w:pPr>
              <w:jc w:val="center"/>
            </w:pPr>
            <w:r w:rsidRPr="00822EE0">
              <w:t>14 3 01 20810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6CEF41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C75CD66" w14:textId="77777777" w:rsidR="00C624CE" w:rsidRPr="00822EE0" w:rsidRDefault="00C624CE" w:rsidP="00FB00E0">
            <w:pPr>
              <w:jc w:val="center"/>
            </w:pPr>
            <w:r w:rsidRPr="00822EE0">
              <w:t>1 760 968,24</w:t>
            </w:r>
          </w:p>
        </w:tc>
      </w:tr>
      <w:tr w:rsidR="00C624CE" w:rsidRPr="00822EE0" w14:paraId="2D466C06" w14:textId="77777777" w:rsidTr="00FB00E0">
        <w:trPr>
          <w:trHeight w:val="283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EBC77" w14:textId="77777777" w:rsidR="00C624CE" w:rsidRPr="00822EE0" w:rsidRDefault="00C624CE"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822EE0">
              <w:t>Марково</w:t>
            </w:r>
            <w:proofErr w:type="spellEnd"/>
            <w:r w:rsidRPr="00822EE0">
              <w:t xml:space="preserve"> Комсомольского муниципального района)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17119A4"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F17E73"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D8CBB65"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AFE05AE" w14:textId="77777777" w:rsidR="00C624CE" w:rsidRPr="00822EE0" w:rsidRDefault="00C624CE" w:rsidP="00FB00E0">
            <w:pPr>
              <w:jc w:val="center"/>
            </w:pPr>
            <w:r w:rsidRPr="00822EE0">
              <w:t>14 3 01 S2992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E2CC4F2"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68C3E7F" w14:textId="77777777" w:rsidR="00C624CE" w:rsidRPr="00822EE0" w:rsidRDefault="00C624CE" w:rsidP="00FB00E0">
            <w:pPr>
              <w:jc w:val="center"/>
            </w:pPr>
            <w:r w:rsidRPr="00822EE0">
              <w:t>5 030 526,32</w:t>
            </w:r>
          </w:p>
        </w:tc>
      </w:tr>
      <w:tr w:rsidR="00C624CE" w:rsidRPr="00822EE0" w14:paraId="517797C2"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AAEC83"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822EE0">
              <w:t>Припеково</w:t>
            </w:r>
            <w:proofErr w:type="spellEnd"/>
            <w:r w:rsidRPr="00822EE0">
              <w:t>»)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5401843"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6EF7E6F"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CD24CBB"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AD664B1" w14:textId="77777777" w:rsidR="00C624CE" w:rsidRPr="00822EE0" w:rsidRDefault="00C624CE" w:rsidP="00FB00E0">
            <w:pPr>
              <w:jc w:val="center"/>
            </w:pPr>
            <w:r w:rsidRPr="00822EE0">
              <w:t>14 3 01 S2994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E1D46F"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B9F832A" w14:textId="77777777" w:rsidR="00C624CE" w:rsidRPr="00822EE0" w:rsidRDefault="00C624CE" w:rsidP="00FB00E0">
            <w:pPr>
              <w:jc w:val="center"/>
            </w:pPr>
            <w:r w:rsidRPr="00822EE0">
              <w:t>3 207 838,00</w:t>
            </w:r>
          </w:p>
        </w:tc>
      </w:tr>
      <w:tr w:rsidR="00C624CE" w:rsidRPr="00822EE0" w14:paraId="7B576C9A"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5BB79"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822EE0">
              <w:t>Кондюково</w:t>
            </w:r>
            <w:proofErr w:type="spellEnd"/>
            <w:r w:rsidRPr="00822EE0">
              <w:t xml:space="preserve">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AF61489"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D7E7DBF"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8AAE826"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F98B2AD" w14:textId="77777777" w:rsidR="00C624CE" w:rsidRPr="00822EE0" w:rsidRDefault="00C624CE" w:rsidP="00FB00E0">
            <w:pPr>
              <w:jc w:val="center"/>
            </w:pPr>
            <w:r w:rsidRPr="00822EE0">
              <w:t>14 3 01 S2995</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00B6B84"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1288A89" w14:textId="77777777" w:rsidR="00C624CE" w:rsidRPr="00822EE0" w:rsidRDefault="00C624CE" w:rsidP="00FB00E0">
            <w:pPr>
              <w:jc w:val="center"/>
            </w:pPr>
            <w:r w:rsidRPr="00822EE0">
              <w:t>3 351 555,00</w:t>
            </w:r>
          </w:p>
        </w:tc>
      </w:tr>
      <w:tr w:rsidR="00C624CE" w:rsidRPr="00822EE0" w14:paraId="4355A608"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E510B" w14:textId="77777777" w:rsidR="00C624CE" w:rsidRPr="00822EE0" w:rsidRDefault="00C624CE" w:rsidP="00FB00E0">
            <w:r w:rsidRPr="00822EE0">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822EE0">
              <w:t>( Разработка</w:t>
            </w:r>
            <w:proofErr w:type="gramEnd"/>
            <w:r w:rsidRPr="00822EE0">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8A81200"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C75F44"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59EA8AA"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2B9706E" w14:textId="77777777" w:rsidR="00C624CE" w:rsidRPr="00822EE0" w:rsidRDefault="00C624CE" w:rsidP="00FB00E0">
            <w:pPr>
              <w:jc w:val="center"/>
            </w:pPr>
            <w:r w:rsidRPr="00822EE0">
              <w:t>14 3 01 S2996</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F1AEA4C"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769B6A9B" w14:textId="77777777" w:rsidR="00C624CE" w:rsidRPr="00822EE0" w:rsidRDefault="00C624CE" w:rsidP="00FB00E0">
            <w:pPr>
              <w:jc w:val="center"/>
            </w:pPr>
            <w:r w:rsidRPr="00822EE0">
              <w:t>5 016 042,11</w:t>
            </w:r>
          </w:p>
        </w:tc>
      </w:tr>
      <w:tr w:rsidR="00C624CE" w:rsidRPr="00822EE0" w14:paraId="496313C1"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F6622" w14:textId="77777777" w:rsidR="00C624CE" w:rsidRPr="00822EE0" w:rsidRDefault="00C624CE"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A8E0F6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F1AF38"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0DBD839"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D02FD97" w14:textId="77777777" w:rsidR="00C624CE" w:rsidRPr="00822EE0" w:rsidRDefault="00C624CE" w:rsidP="00FB00E0">
            <w:pPr>
              <w:jc w:val="center"/>
            </w:pPr>
            <w:r w:rsidRPr="00822EE0">
              <w:t>14 3 01 S2997</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6C75F80"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9A77C95" w14:textId="77777777" w:rsidR="00C624CE" w:rsidRPr="00822EE0" w:rsidRDefault="00C624CE" w:rsidP="00FB00E0">
            <w:pPr>
              <w:jc w:val="center"/>
            </w:pPr>
            <w:r w:rsidRPr="00822EE0">
              <w:t>29 424 133,17</w:t>
            </w:r>
          </w:p>
        </w:tc>
      </w:tr>
      <w:tr w:rsidR="00C624CE" w:rsidRPr="00822EE0" w14:paraId="3CE7EF68"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F9B2B8"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822EE0">
              <w:t>Петряево</w:t>
            </w:r>
            <w:proofErr w:type="spellEnd"/>
            <w:r w:rsidRPr="00822EE0">
              <w:t xml:space="preserve"> Комсомольского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E4A345B"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C7561C"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D3F3BDA"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DE7DF34" w14:textId="77777777" w:rsidR="00C624CE" w:rsidRPr="00822EE0" w:rsidRDefault="00C624CE" w:rsidP="00FB00E0">
            <w:pPr>
              <w:jc w:val="center"/>
            </w:pPr>
            <w:r w:rsidRPr="00822EE0">
              <w:t>14 3 01 S2998</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36AB2E6"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2F5DCF56" w14:textId="77777777" w:rsidR="00C624CE" w:rsidRPr="00822EE0" w:rsidRDefault="00C624CE" w:rsidP="00FB00E0">
            <w:pPr>
              <w:jc w:val="center"/>
            </w:pPr>
            <w:r w:rsidRPr="00822EE0">
              <w:t>4 035 666,67</w:t>
            </w:r>
          </w:p>
        </w:tc>
      </w:tr>
      <w:tr w:rsidR="00C624CE" w:rsidRPr="00822EE0" w14:paraId="0A626FC0" w14:textId="77777777" w:rsidTr="00FB00E0">
        <w:trPr>
          <w:trHeight w:val="945"/>
        </w:trPr>
        <w:tc>
          <w:tcPr>
            <w:tcW w:w="6045" w:type="dxa"/>
            <w:tcBorders>
              <w:top w:val="single" w:sz="4" w:space="0" w:color="auto"/>
              <w:left w:val="single" w:sz="4" w:space="0" w:color="auto"/>
              <w:bottom w:val="single" w:sz="4" w:space="0" w:color="auto"/>
              <w:right w:val="nil"/>
            </w:tcBorders>
            <w:shd w:val="clear" w:color="auto" w:fill="auto"/>
            <w:vAlign w:val="center"/>
            <w:hideMark/>
          </w:tcPr>
          <w:p w14:paraId="28D84877" w14:textId="77777777" w:rsidR="00C624CE" w:rsidRPr="00822EE0" w:rsidRDefault="00C624CE" w:rsidP="00FB00E0">
            <w:r w:rsidRPr="00822EE0">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0D55A"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9E5822F"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4C03085" w14:textId="77777777" w:rsidR="00C624CE" w:rsidRPr="00822EE0" w:rsidRDefault="00C624CE" w:rsidP="00FB00E0">
            <w:pPr>
              <w:jc w:val="center"/>
            </w:pPr>
            <w:r w:rsidRPr="00822EE0">
              <w:t>.05</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0C124A71" w14:textId="77777777" w:rsidR="00C624CE" w:rsidRPr="00822EE0" w:rsidRDefault="00C624CE" w:rsidP="00FB00E0">
            <w:pPr>
              <w:jc w:val="center"/>
            </w:pPr>
            <w:r w:rsidRPr="00822EE0">
              <w:t>10 4 01 00110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4BE88B9"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0C8FF97A" w14:textId="77777777" w:rsidR="00C624CE" w:rsidRPr="00822EE0" w:rsidRDefault="00C624CE" w:rsidP="00FB00E0">
            <w:pPr>
              <w:jc w:val="center"/>
            </w:pPr>
            <w:r w:rsidRPr="00822EE0">
              <w:t>100 000,00</w:t>
            </w:r>
          </w:p>
        </w:tc>
      </w:tr>
      <w:tr w:rsidR="00C624CE" w:rsidRPr="00822EE0" w14:paraId="51A3F059" w14:textId="77777777" w:rsidTr="00FB00E0">
        <w:trPr>
          <w:trHeight w:val="126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7D65D597" w14:textId="77777777" w:rsidR="00C624CE" w:rsidRPr="00822EE0" w:rsidRDefault="00C624CE" w:rsidP="00FB00E0">
            <w:r w:rsidRPr="00822EE0">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822EE0">
              <w:t>службы  (</w:t>
            </w:r>
            <w:proofErr w:type="gramEnd"/>
            <w:r w:rsidRPr="00822EE0">
              <w:t>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FEE94"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C306CD2"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8CB91F2"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4AAF311" w14:textId="77777777" w:rsidR="00C624CE" w:rsidRPr="00822EE0" w:rsidRDefault="00C624CE" w:rsidP="00FB00E0">
            <w:pPr>
              <w:jc w:val="center"/>
            </w:pPr>
            <w:r w:rsidRPr="00822EE0">
              <w:t>10 4 01 20130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1D3B9A49" w14:textId="77777777" w:rsidR="00C624CE" w:rsidRPr="00822EE0" w:rsidRDefault="00C624CE" w:rsidP="00FB00E0">
            <w:pPr>
              <w:jc w:val="center"/>
            </w:pPr>
            <w:r w:rsidRPr="00822EE0">
              <w:t>300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29AA476" w14:textId="77777777" w:rsidR="00C624CE" w:rsidRPr="00822EE0" w:rsidRDefault="00C624CE" w:rsidP="00FB00E0">
            <w:pPr>
              <w:jc w:val="center"/>
            </w:pPr>
            <w:r w:rsidRPr="00822EE0">
              <w:t>1 725 118,28</w:t>
            </w:r>
          </w:p>
        </w:tc>
      </w:tr>
      <w:tr w:rsidR="00C624CE" w:rsidRPr="00822EE0" w14:paraId="4D9338F1"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869FD" w14:textId="77777777" w:rsidR="00C624CE" w:rsidRPr="00822EE0" w:rsidRDefault="00C624CE" w:rsidP="00FB00E0">
            <w:r w:rsidRPr="00822EE0">
              <w:lastRenderedPageBreak/>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A16D8B8"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84BB19"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40A8705"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2EABBF6" w14:textId="77777777" w:rsidR="00C624CE" w:rsidRPr="00822EE0" w:rsidRDefault="00C624CE" w:rsidP="00FB00E0">
            <w:pPr>
              <w:jc w:val="center"/>
            </w:pPr>
            <w:r w:rsidRPr="00822EE0">
              <w:t>03 3 02 21420</w:t>
            </w:r>
          </w:p>
        </w:tc>
        <w:tc>
          <w:tcPr>
            <w:tcW w:w="1040" w:type="dxa"/>
            <w:tcBorders>
              <w:top w:val="single" w:sz="4" w:space="0" w:color="auto"/>
              <w:left w:val="nil"/>
              <w:bottom w:val="single" w:sz="4" w:space="0" w:color="auto"/>
              <w:right w:val="nil"/>
            </w:tcBorders>
            <w:shd w:val="clear" w:color="000000" w:fill="FFFFFF"/>
            <w:noWrap/>
            <w:vAlign w:val="center"/>
            <w:hideMark/>
          </w:tcPr>
          <w:p w14:paraId="02398A7D"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280C7" w14:textId="77777777" w:rsidR="00C624CE" w:rsidRPr="00822EE0" w:rsidRDefault="00C624CE" w:rsidP="00FB00E0">
            <w:pPr>
              <w:jc w:val="center"/>
            </w:pPr>
            <w:r w:rsidRPr="00822EE0">
              <w:t>140 539,50</w:t>
            </w:r>
          </w:p>
        </w:tc>
      </w:tr>
      <w:tr w:rsidR="00C624CE" w:rsidRPr="00822EE0" w14:paraId="1D82BA31" w14:textId="77777777" w:rsidTr="00FB00E0">
        <w:trPr>
          <w:trHeight w:val="15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FC420E" w14:textId="77777777" w:rsidR="00C624CE" w:rsidRPr="00822EE0" w:rsidRDefault="00C624CE" w:rsidP="00FB00E0">
            <w:r w:rsidRPr="00822EE0">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F7ED80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3215DA"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C7D2475"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7EC9BA8" w14:textId="77777777" w:rsidR="00C624CE" w:rsidRPr="00822EE0" w:rsidRDefault="00C624CE" w:rsidP="00FB00E0">
            <w:pPr>
              <w:jc w:val="center"/>
            </w:pPr>
            <w:r w:rsidRPr="00822EE0">
              <w:t>03302S3100</w:t>
            </w:r>
          </w:p>
        </w:tc>
        <w:tc>
          <w:tcPr>
            <w:tcW w:w="1040" w:type="dxa"/>
            <w:tcBorders>
              <w:top w:val="single" w:sz="4" w:space="0" w:color="auto"/>
              <w:left w:val="nil"/>
              <w:bottom w:val="single" w:sz="4" w:space="0" w:color="auto"/>
              <w:right w:val="nil"/>
            </w:tcBorders>
            <w:shd w:val="clear" w:color="000000" w:fill="FFFFFF"/>
            <w:noWrap/>
            <w:vAlign w:val="center"/>
            <w:hideMark/>
          </w:tcPr>
          <w:p w14:paraId="7B1C5F4F"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14D64" w14:textId="77777777" w:rsidR="00C624CE" w:rsidRPr="00822EE0" w:rsidRDefault="00C624CE" w:rsidP="00FB00E0">
            <w:pPr>
              <w:jc w:val="center"/>
            </w:pPr>
            <w:r w:rsidRPr="00822EE0">
              <w:t>1 681 274,92</w:t>
            </w:r>
          </w:p>
        </w:tc>
      </w:tr>
      <w:tr w:rsidR="00C624CE" w:rsidRPr="00822EE0" w14:paraId="7172FF13"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3B2D9A81" w14:textId="77777777" w:rsidR="00C624CE" w:rsidRPr="00822EE0" w:rsidRDefault="00C624CE" w:rsidP="00FB00E0">
            <w:r w:rsidRPr="00822EE0">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D2340"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8E26AA"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C6E2E7D"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9FA2602" w14:textId="77777777" w:rsidR="00C624CE" w:rsidRPr="00822EE0" w:rsidRDefault="00C624CE" w:rsidP="00FB00E0">
            <w:pPr>
              <w:jc w:val="center"/>
            </w:pPr>
            <w:r w:rsidRPr="00822EE0">
              <w:t>03 2 01Д4970</w:t>
            </w:r>
          </w:p>
        </w:tc>
        <w:tc>
          <w:tcPr>
            <w:tcW w:w="1040" w:type="dxa"/>
            <w:tcBorders>
              <w:top w:val="single" w:sz="4" w:space="0" w:color="auto"/>
              <w:left w:val="nil"/>
              <w:bottom w:val="single" w:sz="4" w:space="0" w:color="auto"/>
              <w:right w:val="nil"/>
            </w:tcBorders>
            <w:shd w:val="clear" w:color="000000" w:fill="FFFFFF"/>
            <w:noWrap/>
            <w:vAlign w:val="center"/>
            <w:hideMark/>
          </w:tcPr>
          <w:p w14:paraId="1C910833"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44E78" w14:textId="77777777" w:rsidR="00C624CE" w:rsidRPr="00822EE0" w:rsidRDefault="00C624CE" w:rsidP="00FB00E0">
            <w:pPr>
              <w:jc w:val="center"/>
            </w:pPr>
            <w:r w:rsidRPr="00822EE0">
              <w:t>787 021,20</w:t>
            </w:r>
          </w:p>
        </w:tc>
      </w:tr>
      <w:tr w:rsidR="00C624CE" w:rsidRPr="00822EE0" w14:paraId="27A86584" w14:textId="77777777" w:rsidTr="00FB00E0">
        <w:trPr>
          <w:trHeight w:val="126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63B05F8F" w14:textId="77777777" w:rsidR="00C624CE" w:rsidRPr="00822EE0" w:rsidRDefault="00C624CE" w:rsidP="00FB00E0">
            <w:r w:rsidRPr="00822EE0">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822EE0">
              <w:t>области(</w:t>
            </w:r>
            <w:proofErr w:type="gramEnd"/>
            <w:r w:rsidRPr="00822EE0">
              <w:t>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ED1D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D4ACE5"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BF9C932"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8A88311" w14:textId="77777777" w:rsidR="00C624CE" w:rsidRPr="00822EE0" w:rsidRDefault="00C624CE" w:rsidP="00FB00E0">
            <w:pPr>
              <w:jc w:val="center"/>
            </w:pPr>
            <w:r w:rsidRPr="00822EE0">
              <w:t>05 3 01 83360</w:t>
            </w:r>
          </w:p>
        </w:tc>
        <w:tc>
          <w:tcPr>
            <w:tcW w:w="1040" w:type="dxa"/>
            <w:tcBorders>
              <w:top w:val="single" w:sz="4" w:space="0" w:color="auto"/>
              <w:left w:val="nil"/>
              <w:bottom w:val="single" w:sz="4" w:space="0" w:color="auto"/>
              <w:right w:val="nil"/>
            </w:tcBorders>
            <w:shd w:val="clear" w:color="000000" w:fill="FFFFFF"/>
            <w:noWrap/>
            <w:vAlign w:val="center"/>
            <w:hideMark/>
          </w:tcPr>
          <w:p w14:paraId="33B8FF6A"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B4FFC" w14:textId="77777777" w:rsidR="00C624CE" w:rsidRPr="00822EE0" w:rsidRDefault="00C624CE" w:rsidP="00FB00E0">
            <w:pPr>
              <w:jc w:val="center"/>
            </w:pPr>
            <w:r w:rsidRPr="00822EE0">
              <w:t>451 200,00</w:t>
            </w:r>
          </w:p>
        </w:tc>
      </w:tr>
      <w:tr w:rsidR="00C624CE" w:rsidRPr="00822EE0" w14:paraId="1B5B43F5"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024B532C" w14:textId="77777777" w:rsidR="00C624CE" w:rsidRPr="00822EE0" w:rsidRDefault="00C624CE" w:rsidP="00FB00E0">
            <w:r w:rsidRPr="00822EE0">
              <w:t xml:space="preserve">Экономическая поддержка молодых </w:t>
            </w:r>
            <w:proofErr w:type="gramStart"/>
            <w:r w:rsidRPr="00822EE0">
              <w:t>специалистов  в</w:t>
            </w:r>
            <w:proofErr w:type="gramEnd"/>
            <w:r w:rsidRPr="00822EE0">
              <w:t xml:space="preserve"> виде выплаты подъемных в первый год работы (Социальное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266C6"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2ED7EB8"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C231996"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9994092" w14:textId="77777777" w:rsidR="00C624CE" w:rsidRPr="00822EE0" w:rsidRDefault="00C624CE" w:rsidP="00FB00E0">
            <w:pPr>
              <w:jc w:val="center"/>
            </w:pPr>
            <w:r w:rsidRPr="00822EE0">
              <w:t>06 3 01 20990</w:t>
            </w:r>
          </w:p>
        </w:tc>
        <w:tc>
          <w:tcPr>
            <w:tcW w:w="1040" w:type="dxa"/>
            <w:tcBorders>
              <w:top w:val="single" w:sz="4" w:space="0" w:color="auto"/>
              <w:left w:val="nil"/>
              <w:bottom w:val="single" w:sz="4" w:space="0" w:color="auto"/>
              <w:right w:val="nil"/>
            </w:tcBorders>
            <w:shd w:val="clear" w:color="000000" w:fill="FFFFFF"/>
            <w:noWrap/>
            <w:vAlign w:val="center"/>
            <w:hideMark/>
          </w:tcPr>
          <w:p w14:paraId="474EF9E7"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5FD18" w14:textId="77777777" w:rsidR="00C624CE" w:rsidRPr="00822EE0" w:rsidRDefault="00C624CE" w:rsidP="00FB00E0">
            <w:pPr>
              <w:jc w:val="center"/>
            </w:pPr>
            <w:r w:rsidRPr="00822EE0">
              <w:t>60 000,00</w:t>
            </w:r>
          </w:p>
        </w:tc>
      </w:tr>
      <w:tr w:rsidR="00C624CE" w:rsidRPr="00822EE0" w14:paraId="63283F0A" w14:textId="77777777" w:rsidTr="00FB00E0">
        <w:trPr>
          <w:trHeight w:val="8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174AD75D" w14:textId="77777777" w:rsidR="00C624CE" w:rsidRPr="00822EE0" w:rsidRDefault="00C624CE" w:rsidP="00FB00E0">
            <w:r w:rsidRPr="00822EE0">
              <w:t>Ремонт жилых помещений инвалидов и участников Великой Отечественного войны (Социальное обеспечение и иные выплаты населению)</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4B798"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A740D85"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1379636"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C8A68DD" w14:textId="77777777" w:rsidR="00C624CE" w:rsidRPr="00822EE0" w:rsidRDefault="00C624CE" w:rsidP="00FB00E0">
            <w:pPr>
              <w:jc w:val="center"/>
            </w:pPr>
            <w:r w:rsidRPr="00822EE0">
              <w:t>11 3 02 21330</w:t>
            </w:r>
          </w:p>
        </w:tc>
        <w:tc>
          <w:tcPr>
            <w:tcW w:w="1040" w:type="dxa"/>
            <w:tcBorders>
              <w:top w:val="single" w:sz="4" w:space="0" w:color="auto"/>
              <w:left w:val="nil"/>
              <w:bottom w:val="single" w:sz="4" w:space="0" w:color="auto"/>
              <w:right w:val="nil"/>
            </w:tcBorders>
            <w:shd w:val="clear" w:color="000000" w:fill="FFFFFF"/>
            <w:noWrap/>
            <w:vAlign w:val="center"/>
            <w:hideMark/>
          </w:tcPr>
          <w:p w14:paraId="24E5B88F"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60A5C" w14:textId="77777777" w:rsidR="00C624CE" w:rsidRPr="00822EE0" w:rsidRDefault="00C624CE" w:rsidP="00FB00E0">
            <w:pPr>
              <w:jc w:val="center"/>
            </w:pPr>
            <w:r w:rsidRPr="00822EE0">
              <w:t>50 000,00</w:t>
            </w:r>
          </w:p>
        </w:tc>
      </w:tr>
      <w:tr w:rsidR="00C624CE" w:rsidRPr="00822EE0" w14:paraId="0FFB5A58" w14:textId="77777777" w:rsidTr="00FB00E0">
        <w:trPr>
          <w:trHeight w:val="127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1A0757C0" w14:textId="77777777" w:rsidR="00C624CE" w:rsidRPr="00822EE0" w:rsidRDefault="00C624CE" w:rsidP="00FB00E0">
            <w:r w:rsidRPr="00822EE0">
              <w:lastRenderedPageBreak/>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E108E" w14:textId="77777777" w:rsidR="00C624CE" w:rsidRPr="00822EE0" w:rsidRDefault="00C624CE" w:rsidP="00FB00E0">
            <w:pPr>
              <w:jc w:val="center"/>
            </w:pPr>
            <w:r w:rsidRPr="00822EE0">
              <w:t>.050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8DED14"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3CCFBC5"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9E396CC" w14:textId="77777777" w:rsidR="00C624CE" w:rsidRPr="00822EE0" w:rsidRDefault="00C624CE" w:rsidP="00FB00E0">
            <w:pPr>
              <w:jc w:val="center"/>
            </w:pPr>
            <w:r w:rsidRPr="00822EE0">
              <w:t>11 3 01 60020</w:t>
            </w:r>
          </w:p>
        </w:tc>
        <w:tc>
          <w:tcPr>
            <w:tcW w:w="1040" w:type="dxa"/>
            <w:tcBorders>
              <w:top w:val="single" w:sz="4" w:space="0" w:color="auto"/>
              <w:left w:val="nil"/>
              <w:bottom w:val="single" w:sz="4" w:space="0" w:color="auto"/>
              <w:right w:val="nil"/>
            </w:tcBorders>
            <w:shd w:val="clear" w:color="000000" w:fill="FFFFFF"/>
            <w:noWrap/>
            <w:vAlign w:val="center"/>
            <w:hideMark/>
          </w:tcPr>
          <w:p w14:paraId="0B1CEEF9" w14:textId="77777777" w:rsidR="00C624CE" w:rsidRPr="00822EE0" w:rsidRDefault="00C624CE" w:rsidP="00FB00E0">
            <w:pPr>
              <w:jc w:val="center"/>
            </w:pPr>
            <w:r w:rsidRPr="00822EE0">
              <w:t>600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48" w14:textId="77777777" w:rsidR="00C624CE" w:rsidRPr="00822EE0" w:rsidRDefault="00C624CE" w:rsidP="00FB00E0">
            <w:pPr>
              <w:jc w:val="center"/>
            </w:pPr>
            <w:r w:rsidRPr="00822EE0">
              <w:t>203 101,00</w:t>
            </w:r>
          </w:p>
        </w:tc>
      </w:tr>
      <w:tr w:rsidR="00C624CE" w:rsidRPr="00822EE0" w14:paraId="3D4933FE"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38C5A2EF" w14:textId="77777777" w:rsidR="00C624CE" w:rsidRPr="00822EE0" w:rsidRDefault="00C624CE" w:rsidP="00FB00E0">
            <w:pPr>
              <w:rPr>
                <w:b/>
                <w:bCs/>
              </w:rPr>
            </w:pPr>
            <w:r w:rsidRPr="00822EE0">
              <w:rPr>
                <w:b/>
                <w:bCs/>
              </w:rPr>
              <w:t>Управление образования Администрации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noWrap/>
            <w:vAlign w:val="center"/>
            <w:hideMark/>
          </w:tcPr>
          <w:p w14:paraId="110870CF" w14:textId="77777777" w:rsidR="00C624CE" w:rsidRPr="00822EE0" w:rsidRDefault="00C624CE" w:rsidP="00FB00E0">
            <w:pPr>
              <w:jc w:val="center"/>
              <w:rPr>
                <w:b/>
                <w:bCs/>
              </w:rPr>
            </w:pPr>
            <w:r w:rsidRPr="00822EE0">
              <w:rPr>
                <w:b/>
                <w:bCs/>
              </w:rPr>
              <w:t>.052</w:t>
            </w:r>
          </w:p>
        </w:tc>
        <w:tc>
          <w:tcPr>
            <w:tcW w:w="940" w:type="dxa"/>
            <w:tcBorders>
              <w:top w:val="single" w:sz="4" w:space="0" w:color="auto"/>
              <w:left w:val="nil"/>
              <w:bottom w:val="single" w:sz="4" w:space="0" w:color="auto"/>
              <w:right w:val="single" w:sz="4" w:space="0" w:color="auto"/>
            </w:tcBorders>
            <w:shd w:val="clear" w:color="000000" w:fill="FABF8F"/>
            <w:noWrap/>
            <w:vAlign w:val="center"/>
            <w:hideMark/>
          </w:tcPr>
          <w:p w14:paraId="0BDC81B4" w14:textId="77777777" w:rsidR="00C624CE" w:rsidRPr="00822EE0" w:rsidRDefault="00C624CE" w:rsidP="00FB00E0">
            <w:pPr>
              <w:jc w:val="center"/>
              <w:rPr>
                <w:b/>
                <w:bCs/>
              </w:rPr>
            </w:pPr>
            <w:r w:rsidRPr="00822EE0">
              <w:rPr>
                <w:b/>
                <w:bCs/>
              </w:rPr>
              <w:t> </w:t>
            </w:r>
          </w:p>
        </w:tc>
        <w:tc>
          <w:tcPr>
            <w:tcW w:w="1180" w:type="dxa"/>
            <w:tcBorders>
              <w:top w:val="single" w:sz="4" w:space="0" w:color="auto"/>
              <w:left w:val="nil"/>
              <w:bottom w:val="single" w:sz="4" w:space="0" w:color="auto"/>
              <w:right w:val="single" w:sz="4" w:space="0" w:color="auto"/>
            </w:tcBorders>
            <w:shd w:val="clear" w:color="000000" w:fill="FABF8F"/>
            <w:noWrap/>
            <w:vAlign w:val="center"/>
            <w:hideMark/>
          </w:tcPr>
          <w:p w14:paraId="25689B54" w14:textId="77777777" w:rsidR="00C624CE" w:rsidRPr="00822EE0" w:rsidRDefault="00C624CE" w:rsidP="00FB00E0">
            <w:pPr>
              <w:jc w:val="center"/>
              <w:rPr>
                <w:b/>
                <w:bCs/>
              </w:rPr>
            </w:pPr>
            <w:r w:rsidRPr="00822EE0">
              <w:rPr>
                <w:b/>
                <w:bCs/>
              </w:rPr>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391B9D30" w14:textId="77777777" w:rsidR="00C624CE" w:rsidRPr="00822EE0" w:rsidRDefault="00C624CE" w:rsidP="00FB00E0">
            <w:pPr>
              <w:jc w:val="center"/>
              <w:rPr>
                <w:b/>
                <w:bCs/>
              </w:rPr>
            </w:pPr>
            <w:r w:rsidRPr="00822EE0">
              <w:rPr>
                <w:b/>
                <w:bCs/>
              </w:rPr>
              <w:t> </w:t>
            </w:r>
          </w:p>
        </w:tc>
        <w:tc>
          <w:tcPr>
            <w:tcW w:w="1040" w:type="dxa"/>
            <w:tcBorders>
              <w:top w:val="single" w:sz="4" w:space="0" w:color="auto"/>
              <w:left w:val="nil"/>
              <w:bottom w:val="single" w:sz="4" w:space="0" w:color="auto"/>
              <w:right w:val="nil"/>
            </w:tcBorders>
            <w:shd w:val="clear" w:color="000000" w:fill="FABF8F"/>
            <w:noWrap/>
            <w:vAlign w:val="center"/>
            <w:hideMark/>
          </w:tcPr>
          <w:p w14:paraId="736A12B3" w14:textId="77777777" w:rsidR="00C624CE" w:rsidRPr="00822EE0" w:rsidRDefault="00C624CE" w:rsidP="00FB00E0">
            <w:pPr>
              <w:jc w:val="center"/>
              <w:rPr>
                <w:b/>
                <w:bCs/>
              </w:rPr>
            </w:pPr>
            <w:r w:rsidRPr="00822EE0">
              <w:rPr>
                <w:b/>
                <w:bCs/>
              </w:rPr>
              <w:t> </w:t>
            </w:r>
          </w:p>
        </w:tc>
        <w:tc>
          <w:tcPr>
            <w:tcW w:w="237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75C5C2E" w14:textId="77777777" w:rsidR="00C624CE" w:rsidRPr="00822EE0" w:rsidRDefault="00C624CE" w:rsidP="00FB00E0">
            <w:pPr>
              <w:jc w:val="center"/>
              <w:rPr>
                <w:b/>
                <w:bCs/>
              </w:rPr>
            </w:pPr>
            <w:r w:rsidRPr="00822EE0">
              <w:rPr>
                <w:b/>
                <w:bCs/>
              </w:rPr>
              <w:t>360 622 406,92</w:t>
            </w:r>
          </w:p>
        </w:tc>
      </w:tr>
      <w:tr w:rsidR="00C624CE" w:rsidRPr="00822EE0" w14:paraId="13FFE9D5" w14:textId="77777777" w:rsidTr="00FB00E0">
        <w:trPr>
          <w:trHeight w:val="1331"/>
        </w:trPr>
        <w:tc>
          <w:tcPr>
            <w:tcW w:w="6045" w:type="dxa"/>
            <w:tcBorders>
              <w:top w:val="single" w:sz="4" w:space="0" w:color="auto"/>
              <w:left w:val="single" w:sz="4" w:space="0" w:color="auto"/>
              <w:bottom w:val="single" w:sz="4" w:space="0" w:color="auto"/>
              <w:right w:val="single" w:sz="4" w:space="0" w:color="auto"/>
            </w:tcBorders>
            <w:shd w:val="clear" w:color="auto" w:fill="auto"/>
            <w:hideMark/>
          </w:tcPr>
          <w:p w14:paraId="3C5C649A" w14:textId="77777777" w:rsidR="00C624CE" w:rsidRPr="00822EE0" w:rsidRDefault="00C624CE" w:rsidP="00FB00E0">
            <w:r w:rsidRPr="00822EE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3F8C2CCE"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F9FB1E6"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2C78C74E"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3082D3D4" w14:textId="77777777" w:rsidR="00C624CE" w:rsidRPr="00822EE0" w:rsidRDefault="00C624CE" w:rsidP="00FB00E0">
            <w:pPr>
              <w:jc w:val="center"/>
            </w:pPr>
            <w:r w:rsidRPr="00822EE0">
              <w:t>14 3 01 S2990</w:t>
            </w:r>
          </w:p>
        </w:tc>
        <w:tc>
          <w:tcPr>
            <w:tcW w:w="1040" w:type="dxa"/>
            <w:tcBorders>
              <w:top w:val="single" w:sz="4" w:space="0" w:color="auto"/>
              <w:left w:val="nil"/>
              <w:bottom w:val="single" w:sz="4" w:space="0" w:color="auto"/>
              <w:right w:val="nil"/>
            </w:tcBorders>
            <w:shd w:val="clear" w:color="auto" w:fill="auto"/>
            <w:noWrap/>
            <w:vAlign w:val="center"/>
            <w:hideMark/>
          </w:tcPr>
          <w:p w14:paraId="26053359" w14:textId="77777777" w:rsidR="00C624CE" w:rsidRPr="00822EE0" w:rsidRDefault="00C624CE" w:rsidP="00FB00E0">
            <w:pPr>
              <w:jc w:val="center"/>
            </w:pPr>
            <w:r w:rsidRPr="00822EE0">
              <w:t>400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FB42D" w14:textId="77777777" w:rsidR="00C624CE" w:rsidRPr="00822EE0" w:rsidRDefault="00C624CE" w:rsidP="00FB00E0">
            <w:pPr>
              <w:jc w:val="center"/>
            </w:pPr>
            <w:r w:rsidRPr="00822EE0">
              <w:t>4 349 242,11</w:t>
            </w:r>
          </w:p>
        </w:tc>
      </w:tr>
      <w:tr w:rsidR="00C624CE" w:rsidRPr="00822EE0" w14:paraId="2A98F225" w14:textId="77777777" w:rsidTr="00FB00E0">
        <w:trPr>
          <w:trHeight w:val="1777"/>
        </w:trPr>
        <w:tc>
          <w:tcPr>
            <w:tcW w:w="6045" w:type="dxa"/>
            <w:tcBorders>
              <w:top w:val="single" w:sz="4" w:space="0" w:color="auto"/>
              <w:left w:val="single" w:sz="4" w:space="0" w:color="auto"/>
              <w:bottom w:val="single" w:sz="4" w:space="0" w:color="auto"/>
              <w:right w:val="single" w:sz="4" w:space="0" w:color="auto"/>
            </w:tcBorders>
            <w:shd w:val="clear" w:color="auto" w:fill="auto"/>
            <w:hideMark/>
          </w:tcPr>
          <w:p w14:paraId="5BBA4ECB"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822EE0">
              <w:t>Марково</w:t>
            </w:r>
            <w:proofErr w:type="spellEnd"/>
            <w:r w:rsidRPr="00822EE0">
              <w:t xml:space="preserve"> Комсомольского муниципального </w:t>
            </w:r>
            <w:proofErr w:type="gramStart"/>
            <w:r w:rsidRPr="00822EE0">
              <w:t>района)(</w:t>
            </w:r>
            <w:proofErr w:type="gramEnd"/>
            <w:r w:rsidRPr="00822EE0">
              <w:t>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156DA75A"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AB9E6DD"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8DA647B"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D4DA55E" w14:textId="77777777" w:rsidR="00C624CE" w:rsidRPr="00822EE0" w:rsidRDefault="00C624CE" w:rsidP="00FB00E0">
            <w:pPr>
              <w:jc w:val="center"/>
            </w:pPr>
            <w:r w:rsidRPr="00822EE0">
              <w:t>14 3 01 S2991</w:t>
            </w:r>
          </w:p>
        </w:tc>
        <w:tc>
          <w:tcPr>
            <w:tcW w:w="1040" w:type="dxa"/>
            <w:tcBorders>
              <w:top w:val="single" w:sz="4" w:space="0" w:color="auto"/>
              <w:left w:val="nil"/>
              <w:bottom w:val="single" w:sz="4" w:space="0" w:color="auto"/>
              <w:right w:val="nil"/>
            </w:tcBorders>
            <w:shd w:val="clear" w:color="auto" w:fill="auto"/>
            <w:noWrap/>
            <w:vAlign w:val="center"/>
            <w:hideMark/>
          </w:tcPr>
          <w:p w14:paraId="16CDC318" w14:textId="77777777" w:rsidR="00C624CE" w:rsidRPr="00822EE0" w:rsidRDefault="00C624CE" w:rsidP="00FB00E0">
            <w:pPr>
              <w:jc w:val="center"/>
            </w:pPr>
            <w:r w:rsidRPr="00822EE0">
              <w:t>400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22F2E" w14:textId="77777777" w:rsidR="00C624CE" w:rsidRPr="00822EE0" w:rsidRDefault="00C624CE" w:rsidP="00FB00E0">
            <w:pPr>
              <w:jc w:val="center"/>
            </w:pPr>
            <w:r w:rsidRPr="00822EE0">
              <w:t>3 994 473,68</w:t>
            </w:r>
          </w:p>
        </w:tc>
      </w:tr>
      <w:tr w:rsidR="00C624CE" w:rsidRPr="00822EE0" w14:paraId="11F45A14" w14:textId="77777777" w:rsidTr="00FB00E0">
        <w:trPr>
          <w:trHeight w:val="2385"/>
        </w:trPr>
        <w:tc>
          <w:tcPr>
            <w:tcW w:w="6045" w:type="dxa"/>
            <w:tcBorders>
              <w:top w:val="single" w:sz="4" w:space="0" w:color="auto"/>
              <w:left w:val="single" w:sz="4" w:space="0" w:color="auto"/>
              <w:bottom w:val="single" w:sz="4" w:space="0" w:color="auto"/>
              <w:right w:val="single" w:sz="4" w:space="0" w:color="auto"/>
            </w:tcBorders>
            <w:shd w:val="clear" w:color="auto" w:fill="auto"/>
            <w:hideMark/>
          </w:tcPr>
          <w:p w14:paraId="488E47CA" w14:textId="77777777" w:rsidR="00C624CE" w:rsidRPr="00822EE0" w:rsidRDefault="00C624CE" w:rsidP="00FB00E0">
            <w:r w:rsidRPr="00822EE0">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822EE0">
              <w:t>Седельницы</w:t>
            </w:r>
            <w:proofErr w:type="spellEnd"/>
            <w:r w:rsidRPr="00822EE0">
              <w:t>, д 131»)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1564DBC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94F9756"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5D6DB3BA"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5494DF94" w14:textId="77777777" w:rsidR="00C624CE" w:rsidRPr="00822EE0" w:rsidRDefault="00C624CE" w:rsidP="00FB00E0">
            <w:pPr>
              <w:jc w:val="center"/>
            </w:pPr>
            <w:r w:rsidRPr="00822EE0">
              <w:t>14 3 01 S2993</w:t>
            </w:r>
          </w:p>
        </w:tc>
        <w:tc>
          <w:tcPr>
            <w:tcW w:w="1040" w:type="dxa"/>
            <w:tcBorders>
              <w:top w:val="single" w:sz="4" w:space="0" w:color="auto"/>
              <w:left w:val="nil"/>
              <w:bottom w:val="single" w:sz="4" w:space="0" w:color="auto"/>
              <w:right w:val="nil"/>
            </w:tcBorders>
            <w:shd w:val="clear" w:color="auto" w:fill="auto"/>
            <w:noWrap/>
            <w:vAlign w:val="center"/>
            <w:hideMark/>
          </w:tcPr>
          <w:p w14:paraId="6E521804" w14:textId="77777777" w:rsidR="00C624CE" w:rsidRPr="00822EE0" w:rsidRDefault="00C624CE" w:rsidP="00FB00E0">
            <w:pPr>
              <w:jc w:val="center"/>
            </w:pPr>
            <w:r w:rsidRPr="00822EE0">
              <w:t>400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036D4" w14:textId="77777777" w:rsidR="00C624CE" w:rsidRPr="00822EE0" w:rsidRDefault="00C624CE" w:rsidP="00FB00E0">
            <w:pPr>
              <w:jc w:val="center"/>
            </w:pPr>
            <w:r w:rsidRPr="00822EE0">
              <w:t>4 708 029,47</w:t>
            </w:r>
          </w:p>
        </w:tc>
      </w:tr>
      <w:tr w:rsidR="00C624CE" w:rsidRPr="00822EE0" w14:paraId="2734E640" w14:textId="77777777" w:rsidTr="00FB00E0">
        <w:trPr>
          <w:trHeight w:val="1554"/>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307CCB" w14:textId="77777777" w:rsidR="00C624CE" w:rsidRPr="00822EE0" w:rsidRDefault="00C624CE" w:rsidP="00FB00E0">
            <w:r w:rsidRPr="00822EE0">
              <w:lastRenderedPageBreak/>
              <w:t xml:space="preserve">Предоставление дошкольного образования и </w:t>
            </w:r>
            <w:proofErr w:type="gramStart"/>
            <w:r w:rsidRPr="00822EE0">
              <w:t>воспитания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D30552E"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240B2F4"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71E348D"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CD2CD15" w14:textId="77777777" w:rsidR="00C624CE" w:rsidRPr="00822EE0" w:rsidRDefault="00C624CE" w:rsidP="00FB00E0">
            <w:pPr>
              <w:jc w:val="center"/>
            </w:pPr>
            <w:r w:rsidRPr="00822EE0">
              <w:t>01 3 01 00020</w:t>
            </w:r>
          </w:p>
        </w:tc>
        <w:tc>
          <w:tcPr>
            <w:tcW w:w="1040" w:type="dxa"/>
            <w:tcBorders>
              <w:top w:val="single" w:sz="4" w:space="0" w:color="auto"/>
              <w:left w:val="nil"/>
              <w:bottom w:val="single" w:sz="4" w:space="0" w:color="auto"/>
              <w:right w:val="nil"/>
            </w:tcBorders>
            <w:shd w:val="clear" w:color="000000" w:fill="FFFFFF"/>
            <w:noWrap/>
            <w:vAlign w:val="center"/>
            <w:hideMark/>
          </w:tcPr>
          <w:p w14:paraId="5E125985"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13AAE" w14:textId="77777777" w:rsidR="00C624CE" w:rsidRPr="00822EE0" w:rsidRDefault="00C624CE" w:rsidP="00FB00E0">
            <w:pPr>
              <w:jc w:val="center"/>
            </w:pPr>
            <w:r w:rsidRPr="00822EE0">
              <w:t>21 852 272,30</w:t>
            </w:r>
          </w:p>
        </w:tc>
      </w:tr>
      <w:tr w:rsidR="00C624CE" w:rsidRPr="00822EE0" w14:paraId="5C3BA7FC"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71F234" w14:textId="77777777" w:rsidR="00C624CE" w:rsidRPr="00822EE0" w:rsidRDefault="00C624CE" w:rsidP="00FB00E0">
            <w:r w:rsidRPr="00822EE0">
              <w:t xml:space="preserve">Предоставление дошкольного образования и </w:t>
            </w:r>
            <w:proofErr w:type="gramStart"/>
            <w:r w:rsidRPr="00822EE0">
              <w:t>воспитания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56588C6"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33CE7E4"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298CA6E"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A9AA511" w14:textId="77777777" w:rsidR="00C624CE" w:rsidRPr="00822EE0" w:rsidRDefault="00C624CE" w:rsidP="00FB00E0">
            <w:pPr>
              <w:jc w:val="center"/>
            </w:pPr>
            <w:r w:rsidRPr="00822EE0">
              <w:t>01 3 01 00020</w:t>
            </w:r>
          </w:p>
        </w:tc>
        <w:tc>
          <w:tcPr>
            <w:tcW w:w="1040" w:type="dxa"/>
            <w:tcBorders>
              <w:top w:val="single" w:sz="4" w:space="0" w:color="auto"/>
              <w:left w:val="nil"/>
              <w:bottom w:val="single" w:sz="4" w:space="0" w:color="auto"/>
              <w:right w:val="nil"/>
            </w:tcBorders>
            <w:shd w:val="clear" w:color="000000" w:fill="FFFFFF"/>
            <w:noWrap/>
            <w:vAlign w:val="center"/>
            <w:hideMark/>
          </w:tcPr>
          <w:p w14:paraId="79BB6579"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0CD2B" w14:textId="77777777" w:rsidR="00C624CE" w:rsidRPr="00822EE0" w:rsidRDefault="00C624CE" w:rsidP="00FB00E0">
            <w:pPr>
              <w:jc w:val="center"/>
            </w:pPr>
            <w:r w:rsidRPr="00822EE0">
              <w:t>20 434 970,70</w:t>
            </w:r>
          </w:p>
        </w:tc>
      </w:tr>
      <w:tr w:rsidR="00C624CE" w:rsidRPr="00822EE0" w14:paraId="01327443"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A865AE" w14:textId="77777777" w:rsidR="00C624CE" w:rsidRPr="00822EE0" w:rsidRDefault="00C624CE" w:rsidP="00FB00E0">
            <w:r w:rsidRPr="00822EE0">
              <w:t xml:space="preserve">Предоставление дошкольного образования и </w:t>
            </w:r>
            <w:proofErr w:type="gramStart"/>
            <w:r w:rsidRPr="00822EE0">
              <w:t>воспитания  (</w:t>
            </w:r>
            <w:proofErr w:type="gramEnd"/>
            <w:r w:rsidRPr="00822EE0">
              <w:t>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251BD1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CF34ED"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C2E5CAF"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9A697B1" w14:textId="77777777" w:rsidR="00C624CE" w:rsidRPr="00822EE0" w:rsidRDefault="00C624CE" w:rsidP="00FB00E0">
            <w:pPr>
              <w:jc w:val="center"/>
            </w:pPr>
            <w:r w:rsidRPr="00822EE0">
              <w:t>01 3 01 00020</w:t>
            </w:r>
          </w:p>
        </w:tc>
        <w:tc>
          <w:tcPr>
            <w:tcW w:w="1040" w:type="dxa"/>
            <w:tcBorders>
              <w:top w:val="single" w:sz="4" w:space="0" w:color="auto"/>
              <w:left w:val="nil"/>
              <w:bottom w:val="single" w:sz="4" w:space="0" w:color="auto"/>
              <w:right w:val="nil"/>
            </w:tcBorders>
            <w:shd w:val="clear" w:color="000000" w:fill="FFFFFF"/>
            <w:noWrap/>
            <w:vAlign w:val="center"/>
            <w:hideMark/>
          </w:tcPr>
          <w:p w14:paraId="27162D5B" w14:textId="77777777" w:rsidR="00C624CE" w:rsidRPr="00822EE0" w:rsidRDefault="00C624CE" w:rsidP="00FB00E0">
            <w:pPr>
              <w:jc w:val="center"/>
            </w:pPr>
            <w:r w:rsidRPr="00822EE0">
              <w:t>800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6BD8C" w14:textId="77777777" w:rsidR="00C624CE" w:rsidRPr="00822EE0" w:rsidRDefault="00C624CE" w:rsidP="00FB00E0">
            <w:pPr>
              <w:jc w:val="center"/>
            </w:pPr>
            <w:r w:rsidRPr="00822EE0">
              <w:t>292 214,00</w:t>
            </w:r>
          </w:p>
        </w:tc>
      </w:tr>
      <w:tr w:rsidR="00C624CE" w:rsidRPr="00822EE0" w14:paraId="166719C3"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2DDFF" w14:textId="77777777" w:rsidR="00C624CE" w:rsidRPr="00822EE0" w:rsidRDefault="00C624CE"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E2B473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D571A0D"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18F2E7E"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CF757B9" w14:textId="77777777" w:rsidR="00C624CE" w:rsidRPr="00822EE0" w:rsidRDefault="00C624CE" w:rsidP="00FB00E0">
            <w:pPr>
              <w:jc w:val="center"/>
            </w:pPr>
            <w:r w:rsidRPr="00822EE0">
              <w:t>01 3 01 00180</w:t>
            </w:r>
          </w:p>
        </w:tc>
        <w:tc>
          <w:tcPr>
            <w:tcW w:w="1040" w:type="dxa"/>
            <w:tcBorders>
              <w:top w:val="single" w:sz="4" w:space="0" w:color="auto"/>
              <w:left w:val="nil"/>
              <w:bottom w:val="single" w:sz="4" w:space="0" w:color="auto"/>
              <w:right w:val="nil"/>
            </w:tcBorders>
            <w:shd w:val="clear" w:color="000000" w:fill="FFFFFF"/>
            <w:noWrap/>
            <w:vAlign w:val="center"/>
            <w:hideMark/>
          </w:tcPr>
          <w:p w14:paraId="67ED4263"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8CC6C" w14:textId="77777777" w:rsidR="00C624CE" w:rsidRPr="00822EE0" w:rsidRDefault="00C624CE" w:rsidP="00FB00E0">
            <w:pPr>
              <w:jc w:val="center"/>
            </w:pPr>
            <w:r w:rsidRPr="00822EE0">
              <w:t>920 550,96</w:t>
            </w:r>
          </w:p>
        </w:tc>
      </w:tr>
      <w:tr w:rsidR="00C624CE" w:rsidRPr="00822EE0" w14:paraId="4C46FBF1" w14:textId="77777777" w:rsidTr="00FB00E0">
        <w:trPr>
          <w:trHeight w:val="378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540F1B" w14:textId="77777777" w:rsidR="00C624CE" w:rsidRPr="00822EE0" w:rsidRDefault="00C624CE" w:rsidP="00FB00E0">
            <w:r w:rsidRPr="00822EE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FD43A4E"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BCD7E5A"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5752F7D"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BABC4B9" w14:textId="77777777" w:rsidR="00C624CE" w:rsidRPr="00822EE0" w:rsidRDefault="00C624CE" w:rsidP="00FB00E0">
            <w:pPr>
              <w:jc w:val="center"/>
            </w:pPr>
            <w:r w:rsidRPr="00822EE0">
              <w:t>01 3 01 80170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7A6BFDA"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531AF572" w14:textId="77777777" w:rsidR="00C624CE" w:rsidRPr="00822EE0" w:rsidRDefault="00C624CE" w:rsidP="00FB00E0">
            <w:pPr>
              <w:jc w:val="center"/>
            </w:pPr>
            <w:r w:rsidRPr="00822EE0">
              <w:t>51 738 276,00</w:t>
            </w:r>
          </w:p>
        </w:tc>
      </w:tr>
      <w:tr w:rsidR="00C624CE" w:rsidRPr="00822EE0" w14:paraId="7F969DA2" w14:textId="77777777" w:rsidTr="00FB00E0">
        <w:trPr>
          <w:trHeight w:val="283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3C2B1C" w14:textId="77777777" w:rsidR="00C624CE" w:rsidRPr="00822EE0" w:rsidRDefault="00C624CE" w:rsidP="00FB00E0">
            <w:r w:rsidRPr="00822EE0">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822EE0">
              <w:t>организациях,  включая</w:t>
            </w:r>
            <w:proofErr w:type="gramEnd"/>
            <w:r w:rsidRPr="00822EE0">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14EB3DA"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569480"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B8BD854"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EF6E295" w14:textId="77777777" w:rsidR="00C624CE" w:rsidRPr="00822EE0" w:rsidRDefault="00C624CE" w:rsidP="00FB00E0">
            <w:pPr>
              <w:jc w:val="center"/>
            </w:pPr>
            <w:r w:rsidRPr="00822EE0">
              <w:t>01 3 01 80170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05F66B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6F351D1" w14:textId="77777777" w:rsidR="00C624CE" w:rsidRPr="00822EE0" w:rsidRDefault="00C624CE" w:rsidP="00FB00E0">
            <w:pPr>
              <w:jc w:val="center"/>
            </w:pPr>
            <w:r w:rsidRPr="00822EE0">
              <w:t>207 900,00</w:t>
            </w:r>
          </w:p>
        </w:tc>
      </w:tr>
      <w:tr w:rsidR="00C624CE" w:rsidRPr="00822EE0" w14:paraId="50034FA5"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2A4078" w14:textId="77777777" w:rsidR="00C624CE" w:rsidRPr="00822EE0" w:rsidRDefault="00C624CE" w:rsidP="00FB00E0">
            <w:r w:rsidRPr="00822EE0">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FF815B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B66947A"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95AFBBD"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2785F66" w14:textId="77777777" w:rsidR="00C624CE" w:rsidRPr="00822EE0" w:rsidRDefault="00C624CE" w:rsidP="00FB00E0">
            <w:pPr>
              <w:jc w:val="center"/>
            </w:pPr>
            <w:r w:rsidRPr="00822EE0">
              <w:t>01 3 01 S8900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EF08873"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CAF66B0" w14:textId="77777777" w:rsidR="00C624CE" w:rsidRPr="00822EE0" w:rsidRDefault="00C624CE" w:rsidP="00FB00E0">
            <w:pPr>
              <w:jc w:val="center"/>
            </w:pPr>
            <w:r w:rsidRPr="00822EE0">
              <w:t>16 109 660,45</w:t>
            </w:r>
          </w:p>
        </w:tc>
      </w:tr>
      <w:tr w:rsidR="00C624CE" w:rsidRPr="00822EE0" w14:paraId="11ABDD91" w14:textId="77777777" w:rsidTr="00FB00E0">
        <w:trPr>
          <w:trHeight w:val="202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34163" w14:textId="77777777" w:rsidR="00C624CE" w:rsidRPr="00822EE0" w:rsidRDefault="00C624CE" w:rsidP="00FB00E0">
            <w:r w:rsidRPr="00822EE0">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822EE0">
              <w:t>в  муниципальных</w:t>
            </w:r>
            <w:proofErr w:type="gramEnd"/>
            <w:r w:rsidRPr="00822EE0">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FC041A4"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DA2FFC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13B4EE9"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B4EFD69" w14:textId="77777777" w:rsidR="00C624CE" w:rsidRPr="00822EE0" w:rsidRDefault="00C624CE" w:rsidP="00FB00E0">
            <w:pPr>
              <w:jc w:val="center"/>
            </w:pPr>
            <w:r w:rsidRPr="00822EE0">
              <w:t xml:space="preserve">01 3 02 80100 </w:t>
            </w:r>
          </w:p>
        </w:tc>
        <w:tc>
          <w:tcPr>
            <w:tcW w:w="1040" w:type="dxa"/>
            <w:tcBorders>
              <w:top w:val="single" w:sz="4" w:space="0" w:color="auto"/>
              <w:left w:val="nil"/>
              <w:bottom w:val="single" w:sz="4" w:space="0" w:color="auto"/>
              <w:right w:val="nil"/>
            </w:tcBorders>
            <w:shd w:val="clear" w:color="000000" w:fill="FFFFFF"/>
            <w:noWrap/>
            <w:vAlign w:val="center"/>
            <w:hideMark/>
          </w:tcPr>
          <w:p w14:paraId="005C8AE7"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9721E" w14:textId="77777777" w:rsidR="00C624CE" w:rsidRPr="00822EE0" w:rsidRDefault="00C624CE" w:rsidP="00FB00E0">
            <w:pPr>
              <w:jc w:val="center"/>
            </w:pPr>
            <w:r w:rsidRPr="00822EE0">
              <w:t>292 992,00</w:t>
            </w:r>
          </w:p>
        </w:tc>
      </w:tr>
      <w:tr w:rsidR="00C624CE" w:rsidRPr="00822EE0" w14:paraId="3D6DCF4B"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FBE80" w14:textId="77777777" w:rsidR="00C624CE" w:rsidRPr="00822EE0" w:rsidRDefault="00C624CE" w:rsidP="00FB00E0">
            <w:r w:rsidRPr="00822EE0">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91BD82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C40AEC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87DFB3B"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41BF8D9" w14:textId="77777777" w:rsidR="00C624CE" w:rsidRPr="00822EE0" w:rsidRDefault="00C624CE" w:rsidP="00FB00E0">
            <w:pPr>
              <w:jc w:val="center"/>
            </w:pPr>
            <w:r w:rsidRPr="00822EE0">
              <w:t>01 3 02 81290</w:t>
            </w:r>
          </w:p>
        </w:tc>
        <w:tc>
          <w:tcPr>
            <w:tcW w:w="1040" w:type="dxa"/>
            <w:tcBorders>
              <w:top w:val="single" w:sz="4" w:space="0" w:color="auto"/>
              <w:left w:val="nil"/>
              <w:bottom w:val="single" w:sz="4" w:space="0" w:color="auto"/>
              <w:right w:val="nil"/>
            </w:tcBorders>
            <w:shd w:val="clear" w:color="000000" w:fill="FFFFFF"/>
            <w:noWrap/>
            <w:vAlign w:val="center"/>
            <w:hideMark/>
          </w:tcPr>
          <w:p w14:paraId="702684AE"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CFE20" w14:textId="77777777" w:rsidR="00C624CE" w:rsidRPr="00822EE0" w:rsidRDefault="00C624CE" w:rsidP="00FB00E0">
            <w:pPr>
              <w:jc w:val="center"/>
            </w:pPr>
            <w:r w:rsidRPr="00822EE0">
              <w:t>3 858 150,00</w:t>
            </w:r>
          </w:p>
        </w:tc>
      </w:tr>
      <w:tr w:rsidR="00C624CE" w:rsidRPr="00822EE0" w14:paraId="4BC5BE48" w14:textId="77777777" w:rsidTr="00FB00E0">
        <w:trPr>
          <w:trHeight w:val="4669"/>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38B63688" w14:textId="77777777" w:rsidR="00C624CE" w:rsidRPr="00822EE0" w:rsidRDefault="00C624CE" w:rsidP="00FB00E0">
            <w:pPr>
              <w:rPr>
                <w:color w:val="22272F"/>
              </w:rPr>
            </w:pPr>
            <w:r w:rsidRPr="00822EE0">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156C16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84700AF"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6F2191C"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0BA1159" w14:textId="77777777" w:rsidR="00C624CE" w:rsidRPr="00822EE0" w:rsidRDefault="00C624CE" w:rsidP="00FB00E0">
            <w:pPr>
              <w:jc w:val="center"/>
              <w:rPr>
                <w:color w:val="22272F"/>
              </w:rPr>
            </w:pPr>
            <w:r w:rsidRPr="00822EE0">
              <w:rPr>
                <w:color w:val="22272F"/>
              </w:rPr>
              <w:t>011Ю650502</w:t>
            </w:r>
          </w:p>
        </w:tc>
        <w:tc>
          <w:tcPr>
            <w:tcW w:w="1040" w:type="dxa"/>
            <w:tcBorders>
              <w:top w:val="single" w:sz="4" w:space="0" w:color="auto"/>
              <w:left w:val="nil"/>
              <w:bottom w:val="single" w:sz="4" w:space="0" w:color="auto"/>
              <w:right w:val="nil"/>
            </w:tcBorders>
            <w:shd w:val="clear" w:color="000000" w:fill="FFFFFF"/>
            <w:noWrap/>
            <w:vAlign w:val="center"/>
            <w:hideMark/>
          </w:tcPr>
          <w:p w14:paraId="5D387CCA"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83C14" w14:textId="77777777" w:rsidR="00C624CE" w:rsidRPr="00822EE0" w:rsidRDefault="00C624CE" w:rsidP="00FB00E0">
            <w:pPr>
              <w:jc w:val="center"/>
            </w:pPr>
            <w:r w:rsidRPr="00822EE0">
              <w:t>624 960,00</w:t>
            </w:r>
          </w:p>
        </w:tc>
      </w:tr>
      <w:tr w:rsidR="00C624CE" w:rsidRPr="00822EE0" w14:paraId="34A3AB47" w14:textId="77777777" w:rsidTr="00FB00E0">
        <w:trPr>
          <w:trHeight w:val="3949"/>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7C21A306" w14:textId="77777777" w:rsidR="00C624CE" w:rsidRPr="00822EE0" w:rsidRDefault="00C624CE" w:rsidP="00FB00E0">
            <w:pPr>
              <w:rPr>
                <w:color w:val="22272F"/>
              </w:rPr>
            </w:pPr>
            <w:r w:rsidRPr="00822EE0">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1781956"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770D154"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E1B8297"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06DDD75" w14:textId="77777777" w:rsidR="00C624CE" w:rsidRPr="00822EE0" w:rsidRDefault="00C624CE" w:rsidP="00FB00E0">
            <w:pPr>
              <w:jc w:val="center"/>
              <w:rPr>
                <w:color w:val="22272F"/>
              </w:rPr>
            </w:pPr>
            <w:r w:rsidRPr="00822EE0">
              <w:rPr>
                <w:color w:val="22272F"/>
              </w:rPr>
              <w:t>011Ю651792</w:t>
            </w:r>
          </w:p>
        </w:tc>
        <w:tc>
          <w:tcPr>
            <w:tcW w:w="1040" w:type="dxa"/>
            <w:tcBorders>
              <w:top w:val="single" w:sz="4" w:space="0" w:color="auto"/>
              <w:left w:val="nil"/>
              <w:bottom w:val="single" w:sz="4" w:space="0" w:color="auto"/>
              <w:right w:val="nil"/>
            </w:tcBorders>
            <w:shd w:val="clear" w:color="000000" w:fill="FFFFFF"/>
            <w:noWrap/>
            <w:vAlign w:val="center"/>
            <w:hideMark/>
          </w:tcPr>
          <w:p w14:paraId="01D59C10"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0BB05" w14:textId="77777777" w:rsidR="00C624CE" w:rsidRPr="00822EE0" w:rsidRDefault="00C624CE" w:rsidP="00FB00E0">
            <w:pPr>
              <w:jc w:val="center"/>
            </w:pPr>
            <w:r w:rsidRPr="00822EE0">
              <w:t>2 051 683,44</w:t>
            </w:r>
          </w:p>
        </w:tc>
      </w:tr>
      <w:tr w:rsidR="00C624CE" w:rsidRPr="00822EE0" w14:paraId="4852F5F6" w14:textId="77777777" w:rsidTr="00FB00E0">
        <w:trPr>
          <w:trHeight w:val="5239"/>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05EE81F6" w14:textId="77777777" w:rsidR="00C624CE" w:rsidRPr="00822EE0" w:rsidRDefault="00C624CE" w:rsidP="00FB00E0">
            <w:pPr>
              <w:rPr>
                <w:color w:val="22272F"/>
              </w:rPr>
            </w:pPr>
            <w:r w:rsidRPr="00822EE0">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9FC7291"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4C3E0FE"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99B5293"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6BBDD98" w14:textId="77777777" w:rsidR="00C624CE" w:rsidRPr="00822EE0" w:rsidRDefault="00C624CE" w:rsidP="00FB00E0">
            <w:pPr>
              <w:jc w:val="center"/>
              <w:rPr>
                <w:color w:val="22272F"/>
              </w:rPr>
            </w:pPr>
            <w:r w:rsidRPr="00822EE0">
              <w:rPr>
                <w:color w:val="22272F"/>
              </w:rPr>
              <w:t>011Ю653031</w:t>
            </w:r>
          </w:p>
        </w:tc>
        <w:tc>
          <w:tcPr>
            <w:tcW w:w="1040" w:type="dxa"/>
            <w:tcBorders>
              <w:top w:val="single" w:sz="4" w:space="0" w:color="auto"/>
              <w:left w:val="nil"/>
              <w:bottom w:val="single" w:sz="4" w:space="0" w:color="auto"/>
              <w:right w:val="nil"/>
            </w:tcBorders>
            <w:shd w:val="clear" w:color="000000" w:fill="FFFFFF"/>
            <w:noWrap/>
            <w:vAlign w:val="center"/>
            <w:hideMark/>
          </w:tcPr>
          <w:p w14:paraId="0030E45E"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59CF3" w14:textId="77777777" w:rsidR="00C624CE" w:rsidRPr="00822EE0" w:rsidRDefault="00C624CE" w:rsidP="00FB00E0">
            <w:pPr>
              <w:jc w:val="center"/>
            </w:pPr>
            <w:r w:rsidRPr="00822EE0">
              <w:t>12 499 200,00</w:t>
            </w:r>
          </w:p>
        </w:tc>
      </w:tr>
      <w:tr w:rsidR="00C624CE" w:rsidRPr="00822EE0" w14:paraId="48FC96BC"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B2C4F2" w14:textId="77777777" w:rsidR="00C624CE" w:rsidRPr="00822EE0" w:rsidRDefault="00C624CE" w:rsidP="00FB00E0">
            <w:r w:rsidRPr="00822EE0">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23A44F1"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73A0E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EF07F1A"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B4909B3" w14:textId="77777777" w:rsidR="00C624CE" w:rsidRPr="00822EE0" w:rsidRDefault="00C624CE" w:rsidP="00FB00E0">
            <w:pPr>
              <w:jc w:val="center"/>
            </w:pPr>
            <w:r w:rsidRPr="00822EE0">
              <w:t>01 3 01 00030</w:t>
            </w:r>
          </w:p>
        </w:tc>
        <w:tc>
          <w:tcPr>
            <w:tcW w:w="1040" w:type="dxa"/>
            <w:tcBorders>
              <w:top w:val="single" w:sz="4" w:space="0" w:color="auto"/>
              <w:left w:val="nil"/>
              <w:bottom w:val="single" w:sz="4" w:space="0" w:color="auto"/>
              <w:right w:val="nil"/>
            </w:tcBorders>
            <w:shd w:val="clear" w:color="000000" w:fill="FFFFFF"/>
            <w:noWrap/>
            <w:vAlign w:val="center"/>
            <w:hideMark/>
          </w:tcPr>
          <w:p w14:paraId="5C05E3C7"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03BA2" w14:textId="77777777" w:rsidR="00C624CE" w:rsidRPr="00822EE0" w:rsidRDefault="00C624CE" w:rsidP="00FB00E0">
            <w:pPr>
              <w:jc w:val="center"/>
            </w:pPr>
            <w:r w:rsidRPr="00822EE0">
              <w:t>6 247 131,40</w:t>
            </w:r>
          </w:p>
        </w:tc>
      </w:tr>
      <w:tr w:rsidR="00C624CE" w:rsidRPr="00822EE0" w14:paraId="43C3DBBD"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2F7ED2" w14:textId="77777777" w:rsidR="00C624CE" w:rsidRPr="00822EE0" w:rsidRDefault="00C624CE" w:rsidP="00FB00E0">
            <w:r w:rsidRPr="00822EE0">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220ED92"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46C51F"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A04E9E4"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98D8913" w14:textId="77777777" w:rsidR="00C624CE" w:rsidRPr="00822EE0" w:rsidRDefault="00C624CE" w:rsidP="00FB00E0">
            <w:pPr>
              <w:jc w:val="center"/>
            </w:pPr>
            <w:r w:rsidRPr="00822EE0">
              <w:t>01 3 01 00030</w:t>
            </w:r>
          </w:p>
        </w:tc>
        <w:tc>
          <w:tcPr>
            <w:tcW w:w="1040" w:type="dxa"/>
            <w:tcBorders>
              <w:top w:val="single" w:sz="4" w:space="0" w:color="auto"/>
              <w:left w:val="nil"/>
              <w:bottom w:val="single" w:sz="4" w:space="0" w:color="auto"/>
              <w:right w:val="nil"/>
            </w:tcBorders>
            <w:shd w:val="clear" w:color="000000" w:fill="FFFFFF"/>
            <w:noWrap/>
            <w:vAlign w:val="center"/>
            <w:hideMark/>
          </w:tcPr>
          <w:p w14:paraId="65D06F0C"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114B3" w14:textId="77777777" w:rsidR="00C624CE" w:rsidRPr="00822EE0" w:rsidRDefault="00C624CE" w:rsidP="00FB00E0">
            <w:pPr>
              <w:jc w:val="center"/>
            </w:pPr>
            <w:r w:rsidRPr="00822EE0">
              <w:t>19 016 624,32</w:t>
            </w:r>
          </w:p>
        </w:tc>
      </w:tr>
      <w:tr w:rsidR="00C624CE" w:rsidRPr="00822EE0" w14:paraId="28596D35"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D1AACA" w14:textId="77777777" w:rsidR="00C624CE" w:rsidRPr="00822EE0" w:rsidRDefault="00C624CE" w:rsidP="00FB00E0">
            <w:r w:rsidRPr="00822EE0">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822EE0">
              <w:t xml:space="preserve">ассигнования)   </w:t>
            </w:r>
            <w:proofErr w:type="gramEnd"/>
            <w:r w:rsidRPr="00822EE0">
              <w:t xml:space="preserve">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591EC0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1806C2"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6C807E2"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2E346E9" w14:textId="77777777" w:rsidR="00C624CE" w:rsidRPr="00822EE0" w:rsidRDefault="00C624CE" w:rsidP="00FB00E0">
            <w:pPr>
              <w:jc w:val="center"/>
            </w:pPr>
            <w:r w:rsidRPr="00822EE0">
              <w:t>01 3 01 00030</w:t>
            </w:r>
          </w:p>
        </w:tc>
        <w:tc>
          <w:tcPr>
            <w:tcW w:w="1040" w:type="dxa"/>
            <w:tcBorders>
              <w:top w:val="single" w:sz="4" w:space="0" w:color="auto"/>
              <w:left w:val="nil"/>
              <w:bottom w:val="single" w:sz="4" w:space="0" w:color="auto"/>
              <w:right w:val="nil"/>
            </w:tcBorders>
            <w:shd w:val="clear" w:color="000000" w:fill="FFFFFF"/>
            <w:noWrap/>
            <w:vAlign w:val="center"/>
            <w:hideMark/>
          </w:tcPr>
          <w:p w14:paraId="7424425E" w14:textId="77777777" w:rsidR="00C624CE" w:rsidRPr="00822EE0" w:rsidRDefault="00C624CE" w:rsidP="00FB00E0">
            <w:pPr>
              <w:jc w:val="center"/>
            </w:pPr>
            <w:r w:rsidRPr="00822EE0">
              <w:t>800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2F54E" w14:textId="77777777" w:rsidR="00C624CE" w:rsidRPr="00822EE0" w:rsidRDefault="00C624CE" w:rsidP="00FB00E0">
            <w:pPr>
              <w:jc w:val="center"/>
            </w:pPr>
            <w:r w:rsidRPr="00822EE0">
              <w:t>195 067,00</w:t>
            </w:r>
          </w:p>
        </w:tc>
      </w:tr>
      <w:tr w:rsidR="00C624CE" w:rsidRPr="00822EE0" w14:paraId="7CD4085F"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F42C1" w14:textId="77777777" w:rsidR="00C624CE" w:rsidRPr="00822EE0" w:rsidRDefault="00C624CE" w:rsidP="00FB00E0">
            <w:r w:rsidRPr="00822EE0">
              <w:t xml:space="preserve">Мероприятия по укреплению пожарной </w:t>
            </w:r>
            <w:proofErr w:type="gramStart"/>
            <w:r w:rsidRPr="00822EE0">
              <w:t>безопасности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97097F2"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81CA5F"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13D85D6"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0444F16" w14:textId="77777777" w:rsidR="00C624CE" w:rsidRPr="00822EE0" w:rsidRDefault="00C624CE" w:rsidP="00FB00E0">
            <w:pPr>
              <w:jc w:val="center"/>
            </w:pPr>
            <w:r w:rsidRPr="00822EE0">
              <w:t>01 3 01 00180</w:t>
            </w:r>
          </w:p>
        </w:tc>
        <w:tc>
          <w:tcPr>
            <w:tcW w:w="1040" w:type="dxa"/>
            <w:tcBorders>
              <w:top w:val="single" w:sz="4" w:space="0" w:color="auto"/>
              <w:left w:val="nil"/>
              <w:bottom w:val="single" w:sz="4" w:space="0" w:color="auto"/>
              <w:right w:val="nil"/>
            </w:tcBorders>
            <w:shd w:val="clear" w:color="000000" w:fill="FFFFFF"/>
            <w:noWrap/>
            <w:vAlign w:val="center"/>
            <w:hideMark/>
          </w:tcPr>
          <w:p w14:paraId="379AF202"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30999" w14:textId="77777777" w:rsidR="00C624CE" w:rsidRPr="00822EE0" w:rsidRDefault="00C624CE" w:rsidP="00FB00E0">
            <w:pPr>
              <w:jc w:val="center"/>
            </w:pPr>
            <w:r w:rsidRPr="00822EE0">
              <w:t>2 065 240,29</w:t>
            </w:r>
          </w:p>
        </w:tc>
      </w:tr>
      <w:tr w:rsidR="00C624CE" w:rsidRPr="00822EE0" w14:paraId="5EFBBAAF" w14:textId="77777777" w:rsidTr="00FB00E0">
        <w:trPr>
          <w:trHeight w:val="4258"/>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223E3" w14:textId="77777777" w:rsidR="00C624CE" w:rsidRPr="00822EE0" w:rsidRDefault="00C624CE" w:rsidP="00FB00E0">
            <w:r w:rsidRPr="00822EE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337B394"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AF0EED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80758D1"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CE728ED" w14:textId="77777777" w:rsidR="00C624CE" w:rsidRPr="00822EE0" w:rsidRDefault="00C624CE" w:rsidP="00FB00E0">
            <w:pPr>
              <w:jc w:val="center"/>
            </w:pPr>
            <w:r w:rsidRPr="00822EE0">
              <w:t>01 3 01 80150</w:t>
            </w:r>
          </w:p>
        </w:tc>
        <w:tc>
          <w:tcPr>
            <w:tcW w:w="1040" w:type="dxa"/>
            <w:tcBorders>
              <w:top w:val="single" w:sz="4" w:space="0" w:color="auto"/>
              <w:left w:val="nil"/>
              <w:bottom w:val="single" w:sz="4" w:space="0" w:color="auto"/>
              <w:right w:val="nil"/>
            </w:tcBorders>
            <w:shd w:val="clear" w:color="000000" w:fill="FFFFFF"/>
            <w:noWrap/>
            <w:vAlign w:val="center"/>
            <w:hideMark/>
          </w:tcPr>
          <w:p w14:paraId="3B19E2F1"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3FF08" w14:textId="77777777" w:rsidR="00C624CE" w:rsidRPr="00822EE0" w:rsidRDefault="00C624CE" w:rsidP="00FB00E0">
            <w:pPr>
              <w:jc w:val="center"/>
            </w:pPr>
            <w:r w:rsidRPr="00822EE0">
              <w:t>102 722 306,42</w:t>
            </w:r>
          </w:p>
        </w:tc>
      </w:tr>
      <w:tr w:rsidR="00C624CE" w:rsidRPr="00822EE0" w14:paraId="6942C069" w14:textId="77777777" w:rsidTr="00FB00E0">
        <w:trPr>
          <w:trHeight w:val="3538"/>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35B140" w14:textId="77777777" w:rsidR="00C624CE" w:rsidRPr="00822EE0" w:rsidRDefault="00C624CE" w:rsidP="00FB00E0">
            <w:r w:rsidRPr="00822EE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8DDD0BE"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09E09D3"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9EBC6C7"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535CC7B" w14:textId="77777777" w:rsidR="00C624CE" w:rsidRPr="00822EE0" w:rsidRDefault="00C624CE" w:rsidP="00FB00E0">
            <w:pPr>
              <w:jc w:val="center"/>
            </w:pPr>
            <w:r w:rsidRPr="00822EE0">
              <w:t>01 3 01 80150</w:t>
            </w:r>
          </w:p>
        </w:tc>
        <w:tc>
          <w:tcPr>
            <w:tcW w:w="1040" w:type="dxa"/>
            <w:tcBorders>
              <w:top w:val="single" w:sz="4" w:space="0" w:color="auto"/>
              <w:left w:val="nil"/>
              <w:bottom w:val="single" w:sz="4" w:space="0" w:color="auto"/>
              <w:right w:val="nil"/>
            </w:tcBorders>
            <w:shd w:val="clear" w:color="000000" w:fill="FFFFFF"/>
            <w:noWrap/>
            <w:vAlign w:val="center"/>
            <w:hideMark/>
          </w:tcPr>
          <w:p w14:paraId="5BF28531"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81F8" w14:textId="77777777" w:rsidR="00C624CE" w:rsidRPr="00822EE0" w:rsidRDefault="00C624CE" w:rsidP="00FB00E0">
            <w:pPr>
              <w:jc w:val="center"/>
            </w:pPr>
            <w:r w:rsidRPr="00822EE0">
              <w:t>3 003 272,00</w:t>
            </w:r>
          </w:p>
        </w:tc>
      </w:tr>
      <w:tr w:rsidR="00C624CE" w:rsidRPr="00822EE0" w14:paraId="6DA627C8" w14:textId="77777777" w:rsidTr="00FB00E0">
        <w:trPr>
          <w:trHeight w:val="441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C7AA0" w14:textId="77777777" w:rsidR="00C624CE" w:rsidRPr="00822EE0" w:rsidRDefault="00C624CE" w:rsidP="00FB00E0">
            <w:r w:rsidRPr="00822EE0">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5592DF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45D891"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791F91B"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60E771F" w14:textId="77777777" w:rsidR="00C624CE" w:rsidRPr="00822EE0" w:rsidRDefault="00C624CE" w:rsidP="00FB00E0">
            <w:pPr>
              <w:jc w:val="center"/>
            </w:pPr>
            <w:r w:rsidRPr="00822EE0">
              <w:t>01 3 01 81090</w:t>
            </w:r>
          </w:p>
        </w:tc>
        <w:tc>
          <w:tcPr>
            <w:tcW w:w="1040" w:type="dxa"/>
            <w:tcBorders>
              <w:top w:val="single" w:sz="4" w:space="0" w:color="auto"/>
              <w:left w:val="nil"/>
              <w:bottom w:val="single" w:sz="4" w:space="0" w:color="auto"/>
              <w:right w:val="nil"/>
            </w:tcBorders>
            <w:shd w:val="clear" w:color="000000" w:fill="FFFFFF"/>
            <w:noWrap/>
            <w:vAlign w:val="center"/>
            <w:hideMark/>
          </w:tcPr>
          <w:p w14:paraId="63FCB2E8" w14:textId="77777777" w:rsidR="00C624CE" w:rsidRPr="00822EE0" w:rsidRDefault="00C624CE" w:rsidP="00FB00E0">
            <w:pPr>
              <w:jc w:val="center"/>
            </w:pPr>
            <w:r w:rsidRPr="00822EE0">
              <w:t>100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85588" w14:textId="77777777" w:rsidR="00C624CE" w:rsidRPr="00822EE0" w:rsidRDefault="00C624CE" w:rsidP="00FB00E0">
            <w:pPr>
              <w:jc w:val="center"/>
            </w:pPr>
            <w:r w:rsidRPr="00822EE0">
              <w:t>3 749 760,00</w:t>
            </w:r>
          </w:p>
        </w:tc>
      </w:tr>
      <w:tr w:rsidR="00C624CE" w:rsidRPr="00822EE0" w14:paraId="48D22DC5" w14:textId="77777777" w:rsidTr="00FB00E0">
        <w:trPr>
          <w:trHeight w:val="2263"/>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511AB8" w14:textId="77777777" w:rsidR="00C624CE" w:rsidRPr="00822EE0" w:rsidRDefault="00C624CE"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47AD07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69B89D1"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803000C"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625C67F" w14:textId="77777777" w:rsidR="00C624CE" w:rsidRPr="00822EE0" w:rsidRDefault="00C624CE" w:rsidP="00FB00E0">
            <w:pPr>
              <w:jc w:val="center"/>
            </w:pPr>
            <w:r w:rsidRPr="00822EE0">
              <w:t>01 3 02 83390</w:t>
            </w:r>
          </w:p>
        </w:tc>
        <w:tc>
          <w:tcPr>
            <w:tcW w:w="1040" w:type="dxa"/>
            <w:tcBorders>
              <w:top w:val="single" w:sz="4" w:space="0" w:color="auto"/>
              <w:left w:val="nil"/>
              <w:bottom w:val="single" w:sz="4" w:space="0" w:color="auto"/>
              <w:right w:val="nil"/>
            </w:tcBorders>
            <w:shd w:val="clear" w:color="000000" w:fill="FFFFFF"/>
            <w:noWrap/>
            <w:vAlign w:val="center"/>
            <w:hideMark/>
          </w:tcPr>
          <w:p w14:paraId="123CAC9D"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6B889" w14:textId="77777777" w:rsidR="00C624CE" w:rsidRPr="00822EE0" w:rsidRDefault="00C624CE" w:rsidP="00FB00E0">
            <w:pPr>
              <w:jc w:val="center"/>
            </w:pPr>
            <w:r w:rsidRPr="00822EE0">
              <w:t>2 122 783,20</w:t>
            </w:r>
          </w:p>
        </w:tc>
      </w:tr>
      <w:tr w:rsidR="00C624CE" w:rsidRPr="00822EE0" w14:paraId="7CC2CB79" w14:textId="77777777" w:rsidTr="00FB00E0">
        <w:trPr>
          <w:trHeight w:val="81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2BBC7" w14:textId="77777777" w:rsidR="00C624CE" w:rsidRPr="00822EE0" w:rsidRDefault="00C624CE" w:rsidP="00FB00E0">
            <w:r w:rsidRPr="00822EE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F5A99A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1C4BB9C"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35E2EC2"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F348F36" w14:textId="77777777" w:rsidR="00C624CE" w:rsidRPr="00822EE0" w:rsidRDefault="00C624CE" w:rsidP="00FB00E0">
            <w:pPr>
              <w:jc w:val="center"/>
            </w:pPr>
            <w:r w:rsidRPr="00822EE0">
              <w:t>01 3 01 89700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E66D013"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2949515B" w14:textId="77777777" w:rsidR="00C624CE" w:rsidRPr="00822EE0" w:rsidRDefault="00C624CE" w:rsidP="00FB00E0">
            <w:pPr>
              <w:jc w:val="center"/>
            </w:pPr>
            <w:r w:rsidRPr="00822EE0">
              <w:t>497 295,00</w:t>
            </w:r>
          </w:p>
        </w:tc>
      </w:tr>
      <w:tr w:rsidR="00C624CE" w:rsidRPr="00822EE0" w14:paraId="619B7C27"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4E2BB" w14:textId="77777777" w:rsidR="00C624CE" w:rsidRPr="00822EE0" w:rsidRDefault="00C624CE" w:rsidP="00FB00E0">
            <w:r w:rsidRPr="00822EE0">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822EE0">
              <w:t>Организация  бесплатного</w:t>
            </w:r>
            <w:proofErr w:type="gramEnd"/>
            <w:r w:rsidRPr="00822EE0">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E7B10DA"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2424AC4"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43B3DA9"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FB94AEC" w14:textId="77777777" w:rsidR="00C624CE" w:rsidRPr="00822EE0" w:rsidRDefault="00C624CE" w:rsidP="00FB00E0">
            <w:pPr>
              <w:jc w:val="center"/>
            </w:pPr>
            <w:r w:rsidRPr="00822EE0">
              <w:t>01 3 01 L3041</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27C00FF"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A3F187D" w14:textId="77777777" w:rsidR="00C624CE" w:rsidRPr="00822EE0" w:rsidRDefault="00C624CE" w:rsidP="00FB00E0">
            <w:pPr>
              <w:jc w:val="center"/>
            </w:pPr>
            <w:r w:rsidRPr="00822EE0">
              <w:t>6 989 448,68</w:t>
            </w:r>
          </w:p>
        </w:tc>
      </w:tr>
      <w:tr w:rsidR="00C624CE" w:rsidRPr="00822EE0" w14:paraId="535DF40A"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6D10A" w14:textId="77777777" w:rsidR="00C624CE" w:rsidRPr="00822EE0" w:rsidRDefault="00C624CE" w:rsidP="00FB00E0">
            <w:r w:rsidRPr="00822EE0">
              <w:t>Капитальный ремонт объектов общего образования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BBE438D"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3246AC"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CCE1524"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90DEC0F" w14:textId="77777777" w:rsidR="00C624CE" w:rsidRPr="00822EE0" w:rsidRDefault="00C624CE" w:rsidP="00FB00E0">
            <w:pPr>
              <w:jc w:val="center"/>
            </w:pPr>
            <w:r w:rsidRPr="00822EE0">
              <w:t>01 3 01 S1020</w:t>
            </w:r>
          </w:p>
        </w:tc>
        <w:tc>
          <w:tcPr>
            <w:tcW w:w="1040" w:type="dxa"/>
            <w:tcBorders>
              <w:top w:val="single" w:sz="4" w:space="0" w:color="auto"/>
              <w:left w:val="nil"/>
              <w:bottom w:val="single" w:sz="4" w:space="0" w:color="auto"/>
              <w:right w:val="nil"/>
            </w:tcBorders>
            <w:shd w:val="clear" w:color="000000" w:fill="FFFFFF"/>
            <w:noWrap/>
            <w:vAlign w:val="center"/>
            <w:hideMark/>
          </w:tcPr>
          <w:p w14:paraId="4625B718"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DDDAD" w14:textId="77777777" w:rsidR="00C624CE" w:rsidRPr="00822EE0" w:rsidRDefault="00C624CE" w:rsidP="00FB00E0">
            <w:pPr>
              <w:jc w:val="center"/>
            </w:pPr>
            <w:r w:rsidRPr="00822EE0">
              <w:t>14 783 880,00</w:t>
            </w:r>
          </w:p>
        </w:tc>
      </w:tr>
      <w:tr w:rsidR="00C624CE" w:rsidRPr="00822EE0" w14:paraId="6658BE14"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7F454" w14:textId="77777777" w:rsidR="00C624CE" w:rsidRPr="00822EE0" w:rsidRDefault="00C624CE" w:rsidP="00FB00E0">
            <w:r w:rsidRPr="00822EE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D152C67"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556F3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8987E4D"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D322A57" w14:textId="77777777" w:rsidR="00C624CE" w:rsidRPr="00822EE0" w:rsidRDefault="00C624CE" w:rsidP="00FB00E0">
            <w:pPr>
              <w:jc w:val="center"/>
            </w:pPr>
            <w:r w:rsidRPr="00822EE0">
              <w:t>01 3 01 S1950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88F0155"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132D66D" w14:textId="77777777" w:rsidR="00C624CE" w:rsidRPr="00822EE0" w:rsidRDefault="00C624CE" w:rsidP="00FB00E0">
            <w:pPr>
              <w:jc w:val="center"/>
            </w:pPr>
            <w:r w:rsidRPr="00822EE0">
              <w:t>6 315 789,48</w:t>
            </w:r>
          </w:p>
        </w:tc>
      </w:tr>
      <w:tr w:rsidR="00C624CE" w:rsidRPr="00822EE0" w14:paraId="19F141C8" w14:textId="77777777" w:rsidTr="00FB00E0">
        <w:trPr>
          <w:trHeight w:val="103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10517" w14:textId="77777777" w:rsidR="00C624CE" w:rsidRPr="00822EE0" w:rsidRDefault="00C624CE" w:rsidP="00FB00E0">
            <w:r w:rsidRPr="00822EE0">
              <w:t xml:space="preserve">Организация бесплатного питания детей из многодетных </w:t>
            </w:r>
            <w:proofErr w:type="gramStart"/>
            <w:r w:rsidRPr="00822EE0">
              <w:t>семей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1AD3EE9"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E535EB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F6565DF"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0022295" w14:textId="77777777" w:rsidR="00C624CE" w:rsidRPr="00822EE0" w:rsidRDefault="00C624CE" w:rsidP="00FB00E0">
            <w:pPr>
              <w:jc w:val="center"/>
            </w:pPr>
            <w:r w:rsidRPr="00822EE0">
              <w:t>01 3 02 00340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1CF590A9"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3BB77D7" w14:textId="77777777" w:rsidR="00C624CE" w:rsidRPr="00822EE0" w:rsidRDefault="00C624CE" w:rsidP="00FB00E0">
            <w:pPr>
              <w:jc w:val="center"/>
            </w:pPr>
            <w:r w:rsidRPr="00822EE0">
              <w:t>2 233 732,36</w:t>
            </w:r>
          </w:p>
        </w:tc>
      </w:tr>
      <w:tr w:rsidR="00C624CE" w:rsidRPr="00822EE0" w14:paraId="37C898D2"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564DB" w14:textId="77777777" w:rsidR="00C624CE" w:rsidRPr="00822EE0" w:rsidRDefault="00C624CE" w:rsidP="00FB00E0">
            <w:r w:rsidRPr="00822EE0">
              <w:t xml:space="preserve">Предоставление дополнительного образования </w:t>
            </w:r>
            <w:proofErr w:type="gramStart"/>
            <w:r w:rsidRPr="00822EE0">
              <w:t>детям  (</w:t>
            </w:r>
            <w:proofErr w:type="gramEnd"/>
            <w:r w:rsidRPr="00822EE0">
              <w:t>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DAAFF2C"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40C1E1E"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FEC244A"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138F7FC" w14:textId="77777777" w:rsidR="00C624CE" w:rsidRPr="00822EE0" w:rsidRDefault="00C624CE" w:rsidP="00FB00E0">
            <w:pPr>
              <w:jc w:val="center"/>
            </w:pPr>
            <w:r w:rsidRPr="00822EE0">
              <w:t>01 3 01 00170</w:t>
            </w:r>
          </w:p>
        </w:tc>
        <w:tc>
          <w:tcPr>
            <w:tcW w:w="1040" w:type="dxa"/>
            <w:tcBorders>
              <w:top w:val="single" w:sz="4" w:space="0" w:color="auto"/>
              <w:left w:val="nil"/>
              <w:bottom w:val="single" w:sz="4" w:space="0" w:color="auto"/>
              <w:right w:val="nil"/>
            </w:tcBorders>
            <w:shd w:val="clear" w:color="000000" w:fill="FFFFFF"/>
            <w:noWrap/>
            <w:vAlign w:val="center"/>
            <w:hideMark/>
          </w:tcPr>
          <w:p w14:paraId="718E54DD" w14:textId="77777777" w:rsidR="00C624CE" w:rsidRPr="00822EE0" w:rsidRDefault="00C624CE" w:rsidP="00FB00E0">
            <w:pPr>
              <w:jc w:val="center"/>
            </w:pPr>
            <w:r w:rsidRPr="00822EE0">
              <w:t>600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A85B6" w14:textId="77777777" w:rsidR="00C624CE" w:rsidRPr="00822EE0" w:rsidRDefault="00C624CE" w:rsidP="00FB00E0">
            <w:pPr>
              <w:jc w:val="center"/>
            </w:pPr>
            <w:r w:rsidRPr="00822EE0">
              <w:t>9 766 488,64</w:t>
            </w:r>
          </w:p>
        </w:tc>
      </w:tr>
      <w:tr w:rsidR="00C624CE" w:rsidRPr="00822EE0" w14:paraId="7EB2BFF2"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B73F4" w14:textId="77777777" w:rsidR="00C624CE" w:rsidRPr="00822EE0" w:rsidRDefault="00C624CE" w:rsidP="00FB00E0">
            <w:r w:rsidRPr="00822EE0">
              <w:t xml:space="preserve">Мероприятия по укреплению пожарной </w:t>
            </w:r>
            <w:proofErr w:type="gramStart"/>
            <w:r w:rsidRPr="00822EE0">
              <w:t>безопасности  (</w:t>
            </w:r>
            <w:proofErr w:type="gramEnd"/>
            <w:r w:rsidRPr="00822EE0">
              <w:t>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7BC0BF1"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22EE25"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B16FA3A"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B8A556B" w14:textId="77777777" w:rsidR="00C624CE" w:rsidRPr="00822EE0" w:rsidRDefault="00C624CE" w:rsidP="00FB00E0">
            <w:pPr>
              <w:jc w:val="center"/>
            </w:pPr>
            <w:r w:rsidRPr="00822EE0">
              <w:t>01 3 01 00180</w:t>
            </w:r>
          </w:p>
        </w:tc>
        <w:tc>
          <w:tcPr>
            <w:tcW w:w="1040" w:type="dxa"/>
            <w:tcBorders>
              <w:top w:val="single" w:sz="4" w:space="0" w:color="auto"/>
              <w:left w:val="nil"/>
              <w:bottom w:val="single" w:sz="4" w:space="0" w:color="auto"/>
              <w:right w:val="nil"/>
            </w:tcBorders>
            <w:shd w:val="clear" w:color="000000" w:fill="FFFFFF"/>
            <w:noWrap/>
            <w:vAlign w:val="center"/>
            <w:hideMark/>
          </w:tcPr>
          <w:p w14:paraId="74FBB53F" w14:textId="77777777" w:rsidR="00C624CE" w:rsidRPr="00822EE0" w:rsidRDefault="00C624CE" w:rsidP="00FB00E0">
            <w:pPr>
              <w:jc w:val="center"/>
            </w:pPr>
            <w:r w:rsidRPr="00822EE0">
              <w:t>600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527BF" w14:textId="77777777" w:rsidR="00C624CE" w:rsidRPr="00822EE0" w:rsidRDefault="00C624CE" w:rsidP="00FB00E0">
            <w:pPr>
              <w:jc w:val="center"/>
            </w:pPr>
            <w:r w:rsidRPr="00822EE0">
              <w:t>121 181,57</w:t>
            </w:r>
          </w:p>
        </w:tc>
      </w:tr>
      <w:tr w:rsidR="00C624CE" w:rsidRPr="00822EE0" w14:paraId="71878B2C"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7AA6F8" w14:textId="77777777" w:rsidR="00C624CE" w:rsidRPr="00822EE0" w:rsidRDefault="00C624CE" w:rsidP="00FB00E0">
            <w:r w:rsidRPr="00822EE0">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E643BE7"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5AF585"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A89B8AD"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07E71A7" w14:textId="77777777" w:rsidR="00C624CE" w:rsidRPr="00822EE0" w:rsidRDefault="00C624CE" w:rsidP="00FB00E0">
            <w:pPr>
              <w:jc w:val="center"/>
            </w:pPr>
            <w:r w:rsidRPr="00822EE0">
              <w:t>01 3 01 00230</w:t>
            </w:r>
          </w:p>
        </w:tc>
        <w:tc>
          <w:tcPr>
            <w:tcW w:w="1040" w:type="dxa"/>
            <w:tcBorders>
              <w:top w:val="single" w:sz="4" w:space="0" w:color="auto"/>
              <w:left w:val="nil"/>
              <w:bottom w:val="single" w:sz="4" w:space="0" w:color="auto"/>
              <w:right w:val="nil"/>
            </w:tcBorders>
            <w:shd w:val="clear" w:color="000000" w:fill="FFFFFF"/>
            <w:noWrap/>
            <w:vAlign w:val="center"/>
            <w:hideMark/>
          </w:tcPr>
          <w:p w14:paraId="6DDB0555" w14:textId="77777777" w:rsidR="00C624CE" w:rsidRPr="00822EE0" w:rsidRDefault="00C624CE" w:rsidP="00FB00E0">
            <w:pPr>
              <w:jc w:val="center"/>
            </w:pPr>
            <w:r w:rsidRPr="00822EE0">
              <w:t>600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87CC7" w14:textId="77777777" w:rsidR="00C624CE" w:rsidRPr="00822EE0" w:rsidRDefault="00C624CE" w:rsidP="00FB00E0">
            <w:pPr>
              <w:jc w:val="center"/>
            </w:pPr>
            <w:r w:rsidRPr="00822EE0">
              <w:t>12 515 910,00</w:t>
            </w:r>
          </w:p>
        </w:tc>
      </w:tr>
      <w:tr w:rsidR="00C624CE" w:rsidRPr="00822EE0" w14:paraId="1E696E54"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30F9E" w14:textId="77777777" w:rsidR="00C624CE" w:rsidRPr="00822EE0" w:rsidRDefault="00C624CE" w:rsidP="00FB00E0">
            <w:r w:rsidRPr="00822EE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2AB0B52"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DE2A6C"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40E3EB7"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1889EEA" w14:textId="77777777" w:rsidR="00C624CE" w:rsidRPr="00822EE0" w:rsidRDefault="00C624CE" w:rsidP="00FB00E0">
            <w:pPr>
              <w:jc w:val="center"/>
            </w:pPr>
            <w:r w:rsidRPr="00822EE0">
              <w:t>01 3 01 00230</w:t>
            </w:r>
          </w:p>
        </w:tc>
        <w:tc>
          <w:tcPr>
            <w:tcW w:w="1040" w:type="dxa"/>
            <w:tcBorders>
              <w:top w:val="single" w:sz="4" w:space="0" w:color="auto"/>
              <w:left w:val="nil"/>
              <w:bottom w:val="single" w:sz="4" w:space="0" w:color="auto"/>
              <w:right w:val="nil"/>
            </w:tcBorders>
            <w:shd w:val="clear" w:color="000000" w:fill="FFFFFF"/>
            <w:noWrap/>
            <w:vAlign w:val="center"/>
            <w:hideMark/>
          </w:tcPr>
          <w:p w14:paraId="614545D5" w14:textId="77777777" w:rsidR="00C624CE" w:rsidRPr="00822EE0" w:rsidRDefault="00C624CE" w:rsidP="00FB00E0">
            <w:pPr>
              <w:jc w:val="center"/>
            </w:pPr>
            <w:r w:rsidRPr="00822EE0">
              <w:t>800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4D984" w14:textId="77777777" w:rsidR="00C624CE" w:rsidRPr="00822EE0" w:rsidRDefault="00C624CE" w:rsidP="00FB00E0">
            <w:pPr>
              <w:jc w:val="center"/>
            </w:pPr>
            <w:r w:rsidRPr="00822EE0">
              <w:t>22 310,00</w:t>
            </w:r>
          </w:p>
        </w:tc>
      </w:tr>
      <w:tr w:rsidR="00C624CE" w:rsidRPr="00822EE0" w14:paraId="31CC2A4F"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A4A08" w14:textId="77777777" w:rsidR="00C624CE" w:rsidRPr="00822EE0" w:rsidRDefault="00C624CE" w:rsidP="00FB00E0">
            <w:r w:rsidRPr="00822EE0">
              <w:t xml:space="preserve">Мероприятия по гражданско- патриотическому воспитанию детей и </w:t>
            </w:r>
            <w:proofErr w:type="gramStart"/>
            <w:r w:rsidRPr="00822EE0">
              <w:t>молодежи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EB6F39D"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BACBEA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D1AE6CF" w14:textId="77777777" w:rsidR="00C624CE" w:rsidRPr="00822EE0" w:rsidRDefault="00C624CE" w:rsidP="00FB00E0">
            <w:pPr>
              <w:jc w:val="center"/>
            </w:pPr>
            <w:r w:rsidRPr="00822EE0">
              <w:t>.07</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C155A61" w14:textId="77777777" w:rsidR="00C624CE" w:rsidRPr="00822EE0" w:rsidRDefault="00C624CE" w:rsidP="00FB00E0">
            <w:pPr>
              <w:jc w:val="center"/>
            </w:pPr>
            <w:r w:rsidRPr="00822EE0">
              <w:t>01 3 04 21410</w:t>
            </w:r>
          </w:p>
        </w:tc>
        <w:tc>
          <w:tcPr>
            <w:tcW w:w="1040" w:type="dxa"/>
            <w:tcBorders>
              <w:top w:val="single" w:sz="4" w:space="0" w:color="auto"/>
              <w:left w:val="nil"/>
              <w:bottom w:val="single" w:sz="4" w:space="0" w:color="auto"/>
              <w:right w:val="nil"/>
            </w:tcBorders>
            <w:shd w:val="clear" w:color="000000" w:fill="FFFFFF"/>
            <w:noWrap/>
            <w:vAlign w:val="center"/>
            <w:hideMark/>
          </w:tcPr>
          <w:p w14:paraId="6A392A81"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08CF4" w14:textId="77777777" w:rsidR="00C624CE" w:rsidRPr="00822EE0" w:rsidRDefault="00C624CE" w:rsidP="00FB00E0">
            <w:pPr>
              <w:jc w:val="center"/>
            </w:pPr>
            <w:r w:rsidRPr="00822EE0">
              <w:t>210 000,00</w:t>
            </w:r>
          </w:p>
        </w:tc>
      </w:tr>
      <w:tr w:rsidR="00C624CE" w:rsidRPr="00822EE0" w14:paraId="2E6D1341"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FDEFC" w14:textId="77777777" w:rsidR="00C624CE" w:rsidRPr="00822EE0" w:rsidRDefault="00C624CE" w:rsidP="00FB00E0">
            <w:r w:rsidRPr="00822EE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49A2B8F"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985E7C3"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1190ED6"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95B1044" w14:textId="77777777" w:rsidR="00C624CE" w:rsidRPr="00822EE0" w:rsidRDefault="00C624CE" w:rsidP="00FB00E0">
            <w:pPr>
              <w:jc w:val="center"/>
            </w:pPr>
            <w:r w:rsidRPr="00822EE0">
              <w:t>01 3 02 80200</w:t>
            </w:r>
          </w:p>
        </w:tc>
        <w:tc>
          <w:tcPr>
            <w:tcW w:w="1040" w:type="dxa"/>
            <w:tcBorders>
              <w:top w:val="single" w:sz="4" w:space="0" w:color="auto"/>
              <w:left w:val="nil"/>
              <w:bottom w:val="single" w:sz="4" w:space="0" w:color="auto"/>
              <w:right w:val="nil"/>
            </w:tcBorders>
            <w:shd w:val="clear" w:color="000000" w:fill="FFFFFF"/>
            <w:noWrap/>
            <w:vAlign w:val="center"/>
            <w:hideMark/>
          </w:tcPr>
          <w:p w14:paraId="458BE974"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7DE6F" w14:textId="77777777" w:rsidR="00C624CE" w:rsidRPr="00822EE0" w:rsidRDefault="00C624CE" w:rsidP="00FB00E0">
            <w:pPr>
              <w:jc w:val="center"/>
            </w:pPr>
            <w:r w:rsidRPr="00822EE0">
              <w:t>63 420,00</w:t>
            </w:r>
          </w:p>
        </w:tc>
      </w:tr>
      <w:tr w:rsidR="00C624CE" w:rsidRPr="00822EE0" w14:paraId="4284E671"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870AB" w14:textId="77777777" w:rsidR="00C624CE" w:rsidRPr="00822EE0" w:rsidRDefault="00C624CE" w:rsidP="00FB00E0">
            <w:r w:rsidRPr="00822EE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257119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4B5E13"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364AEA2"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88C4B61" w14:textId="77777777" w:rsidR="00C624CE" w:rsidRPr="00822EE0" w:rsidRDefault="00C624CE" w:rsidP="00FB00E0">
            <w:pPr>
              <w:jc w:val="center"/>
            </w:pPr>
            <w:r w:rsidRPr="00822EE0">
              <w:t>01 3 02 S0190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934898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F8BD55B" w14:textId="77777777" w:rsidR="00C624CE" w:rsidRPr="00822EE0" w:rsidRDefault="00C624CE" w:rsidP="00FB00E0">
            <w:pPr>
              <w:jc w:val="center"/>
            </w:pPr>
            <w:r w:rsidRPr="00822EE0">
              <w:t>1 579 158,00</w:t>
            </w:r>
          </w:p>
        </w:tc>
      </w:tr>
      <w:tr w:rsidR="00C624CE" w:rsidRPr="00822EE0" w14:paraId="7F8EF9EE" w14:textId="77777777" w:rsidTr="00FB00E0">
        <w:trPr>
          <w:trHeight w:val="189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7F89437B"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EBBFF"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4AEF849"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777C969"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9768028"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21F7585"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0BEC33E1" w14:textId="77777777" w:rsidR="00C624CE" w:rsidRPr="00822EE0" w:rsidRDefault="00C624CE" w:rsidP="00FB00E0">
            <w:pPr>
              <w:jc w:val="center"/>
            </w:pPr>
            <w:r w:rsidRPr="00822EE0">
              <w:t>3 961 211,95</w:t>
            </w:r>
          </w:p>
        </w:tc>
      </w:tr>
      <w:tr w:rsidR="00C624CE" w:rsidRPr="00822EE0" w14:paraId="013B1839"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2B172354" w14:textId="77777777" w:rsidR="00C624CE" w:rsidRPr="00822EE0" w:rsidRDefault="00C624CE"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30C3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CE90E8C"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3DFE5E7"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F83AEFA"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9DC816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B5D9C1E" w14:textId="77777777" w:rsidR="00C624CE" w:rsidRPr="00822EE0" w:rsidRDefault="00C624CE" w:rsidP="00FB00E0">
            <w:pPr>
              <w:jc w:val="center"/>
            </w:pPr>
            <w:r w:rsidRPr="00822EE0">
              <w:t>27 000,00</w:t>
            </w:r>
          </w:p>
        </w:tc>
      </w:tr>
      <w:tr w:rsidR="00C624CE" w:rsidRPr="00822EE0" w14:paraId="57644455" w14:textId="77777777" w:rsidTr="00FB00E0">
        <w:trPr>
          <w:trHeight w:val="63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531CF6C8" w14:textId="77777777" w:rsidR="00C624CE" w:rsidRPr="00822EE0" w:rsidRDefault="00C624CE" w:rsidP="00FB00E0">
            <w:r w:rsidRPr="00822EE0">
              <w:t>Обеспечение функций исполнительных органов местного самоуправления (Иные бюджетные ассигнования)</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439B7"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96E55F"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EEA105A"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482384C"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12B668CB"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7ADEFB86" w14:textId="77777777" w:rsidR="00C624CE" w:rsidRPr="00822EE0" w:rsidRDefault="00C624CE" w:rsidP="00FB00E0">
            <w:pPr>
              <w:jc w:val="center"/>
            </w:pPr>
            <w:r w:rsidRPr="00822EE0">
              <w:t>32 796,00</w:t>
            </w:r>
          </w:p>
        </w:tc>
      </w:tr>
      <w:tr w:rsidR="00C624CE" w:rsidRPr="00822EE0" w14:paraId="58C7D5AC"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9E4613" w14:textId="77777777" w:rsidR="00C624CE" w:rsidRPr="00822EE0" w:rsidRDefault="00C624CE"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EF30E89"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D816A1E"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8D104A0"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5AB2E31" w14:textId="77777777" w:rsidR="00C624CE" w:rsidRPr="00822EE0" w:rsidRDefault="00C624CE" w:rsidP="00FB00E0">
            <w:pPr>
              <w:jc w:val="center"/>
            </w:pPr>
            <w:r w:rsidRPr="00822EE0">
              <w:t>34 9 00 00190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3317CCE4"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31C1E6C" w14:textId="77777777" w:rsidR="00C624CE" w:rsidRPr="00822EE0" w:rsidRDefault="00C624CE" w:rsidP="00FB00E0">
            <w:pPr>
              <w:jc w:val="center"/>
            </w:pPr>
            <w:r w:rsidRPr="00822EE0">
              <w:t>8 218 758,51</w:t>
            </w:r>
          </w:p>
        </w:tc>
      </w:tr>
      <w:tr w:rsidR="00C624CE" w:rsidRPr="00822EE0" w14:paraId="0B5D43CE"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D096B" w14:textId="77777777" w:rsidR="00C624CE" w:rsidRPr="00822EE0" w:rsidRDefault="00C624CE" w:rsidP="00FB00E0">
            <w:r w:rsidRPr="00822EE0">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D3F10D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7768A3B"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9A1F01E"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485A44F" w14:textId="77777777" w:rsidR="00C624CE" w:rsidRPr="00822EE0" w:rsidRDefault="00C624CE" w:rsidP="00FB00E0">
            <w:pPr>
              <w:jc w:val="center"/>
            </w:pPr>
            <w:r w:rsidRPr="00822EE0">
              <w:t>34 9 00 00190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25FD5CD1"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03DE89E8" w14:textId="77777777" w:rsidR="00C624CE" w:rsidRPr="00822EE0" w:rsidRDefault="00C624CE" w:rsidP="00FB00E0">
            <w:pPr>
              <w:jc w:val="center"/>
            </w:pPr>
            <w:r w:rsidRPr="00822EE0">
              <w:t>7 313 161,94</w:t>
            </w:r>
          </w:p>
        </w:tc>
      </w:tr>
      <w:tr w:rsidR="00C624CE" w:rsidRPr="00822EE0" w14:paraId="51F283B9"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EE3FF" w14:textId="77777777" w:rsidR="00C624CE" w:rsidRPr="00822EE0" w:rsidRDefault="00C624CE" w:rsidP="00FB00E0">
            <w:r w:rsidRPr="00822EE0">
              <w:t>Обеспечение деятельности муниципальных казенных учреждений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47D5CEB"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8626E73"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3340BC5"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EB43DCF" w14:textId="77777777" w:rsidR="00C624CE" w:rsidRPr="00822EE0" w:rsidRDefault="00C624CE" w:rsidP="00FB00E0">
            <w:pPr>
              <w:jc w:val="center"/>
            </w:pPr>
            <w:r w:rsidRPr="00822EE0">
              <w:t>34 9 00 00190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3B425B6"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1179D19" w14:textId="77777777" w:rsidR="00C624CE" w:rsidRPr="00822EE0" w:rsidRDefault="00C624CE" w:rsidP="00FB00E0">
            <w:pPr>
              <w:jc w:val="center"/>
            </w:pPr>
            <w:r w:rsidRPr="00822EE0">
              <w:t>31 388,00</w:t>
            </w:r>
          </w:p>
        </w:tc>
      </w:tr>
      <w:tr w:rsidR="00C624CE" w:rsidRPr="00822EE0" w14:paraId="3515B910"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44086" w14:textId="77777777" w:rsidR="00C624CE" w:rsidRPr="00822EE0" w:rsidRDefault="00C624CE" w:rsidP="00FB00E0">
            <w:r w:rsidRPr="00822EE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11C393C"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2CC837E"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ADD6AAB"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B51D931" w14:textId="77777777" w:rsidR="00C624CE" w:rsidRPr="00822EE0" w:rsidRDefault="00C624CE" w:rsidP="00FB00E0">
            <w:pPr>
              <w:jc w:val="center"/>
            </w:pPr>
            <w:r w:rsidRPr="00822EE0">
              <w:t>34 9 00 20110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3E061A0C"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0B2211E8" w14:textId="77777777" w:rsidR="00C624CE" w:rsidRPr="00822EE0" w:rsidRDefault="00C624CE" w:rsidP="00FB00E0">
            <w:pPr>
              <w:jc w:val="center"/>
            </w:pPr>
            <w:r w:rsidRPr="00822EE0">
              <w:t>133 750,00</w:t>
            </w:r>
          </w:p>
        </w:tc>
      </w:tr>
      <w:tr w:rsidR="00C624CE" w:rsidRPr="00822EE0" w14:paraId="2A152D04"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9751B" w14:textId="77777777" w:rsidR="00C624CE" w:rsidRPr="00822EE0" w:rsidRDefault="00C624CE" w:rsidP="00FB00E0">
            <w:r w:rsidRPr="00822EE0">
              <w:t>Проведение районных мероприятий в сфере образования (Социальное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1BE3B90"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9FFEA5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9CDDC27"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983A81F" w14:textId="77777777" w:rsidR="00C624CE" w:rsidRPr="00822EE0" w:rsidRDefault="00C624CE" w:rsidP="00FB00E0">
            <w:pPr>
              <w:jc w:val="center"/>
            </w:pPr>
            <w:r w:rsidRPr="00822EE0">
              <w:t>34 9 00 20110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AD592F0" w14:textId="77777777" w:rsidR="00C624CE" w:rsidRPr="00822EE0" w:rsidRDefault="00C624CE" w:rsidP="00FB00E0">
            <w:pPr>
              <w:jc w:val="center"/>
            </w:pPr>
            <w:r w:rsidRPr="00822EE0">
              <w:t>300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4E72EDAF" w14:textId="77777777" w:rsidR="00C624CE" w:rsidRPr="00822EE0" w:rsidRDefault="00C624CE" w:rsidP="00FB00E0">
            <w:pPr>
              <w:jc w:val="center"/>
            </w:pPr>
            <w:r w:rsidRPr="00822EE0">
              <w:t>30 000,00</w:t>
            </w:r>
          </w:p>
        </w:tc>
      </w:tr>
      <w:tr w:rsidR="00C624CE" w:rsidRPr="00822EE0" w14:paraId="4C965178"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CAF26" w14:textId="77777777" w:rsidR="00C624CE" w:rsidRPr="00822EE0" w:rsidRDefault="00C624CE" w:rsidP="00FB00E0">
            <w:r w:rsidRPr="00822EE0">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987FD3A"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0A6B4A"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7C2F230"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CD20264" w14:textId="77777777" w:rsidR="00C624CE" w:rsidRPr="00822EE0" w:rsidRDefault="00C624CE" w:rsidP="00FB00E0">
            <w:pPr>
              <w:jc w:val="center"/>
            </w:pPr>
            <w:r w:rsidRPr="00822EE0">
              <w:t>01 3 02 80110</w:t>
            </w:r>
          </w:p>
        </w:tc>
        <w:tc>
          <w:tcPr>
            <w:tcW w:w="1040" w:type="dxa"/>
            <w:tcBorders>
              <w:top w:val="single" w:sz="4" w:space="0" w:color="auto"/>
              <w:left w:val="nil"/>
              <w:bottom w:val="single" w:sz="4" w:space="0" w:color="auto"/>
              <w:right w:val="nil"/>
            </w:tcBorders>
            <w:shd w:val="clear" w:color="000000" w:fill="FFFFFF"/>
            <w:noWrap/>
            <w:vAlign w:val="center"/>
            <w:hideMark/>
          </w:tcPr>
          <w:p w14:paraId="5FB27FD5"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EEF7C" w14:textId="77777777" w:rsidR="00C624CE" w:rsidRPr="00822EE0" w:rsidRDefault="00C624CE" w:rsidP="00FB00E0">
            <w:pPr>
              <w:jc w:val="center"/>
            </w:pPr>
            <w:r w:rsidRPr="00822EE0">
              <w:t>616 595,35</w:t>
            </w:r>
          </w:p>
        </w:tc>
      </w:tr>
      <w:tr w:rsidR="00C624CE" w:rsidRPr="00822EE0" w14:paraId="6D1445EA" w14:textId="77777777" w:rsidTr="00FB00E0">
        <w:trPr>
          <w:trHeight w:val="81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0583D" w14:textId="77777777" w:rsidR="00C624CE" w:rsidRPr="00822EE0" w:rsidRDefault="00C624CE" w:rsidP="00FB00E0">
            <w:r w:rsidRPr="00822EE0">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705E85D"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B00735"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4116AC5"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B3A04B2" w14:textId="77777777" w:rsidR="00C624CE" w:rsidRPr="00822EE0" w:rsidRDefault="00C624CE" w:rsidP="00FB00E0">
            <w:pPr>
              <w:jc w:val="center"/>
            </w:pPr>
            <w:r w:rsidRPr="00822EE0">
              <w:t>01 3 02 81010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BD307B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9DAE1C6" w14:textId="77777777" w:rsidR="00C624CE" w:rsidRPr="00822EE0" w:rsidRDefault="00C624CE" w:rsidP="00FB00E0">
            <w:pPr>
              <w:jc w:val="center"/>
            </w:pPr>
            <w:r w:rsidRPr="00822EE0">
              <w:t>112 371,70</w:t>
            </w:r>
          </w:p>
        </w:tc>
      </w:tr>
      <w:tr w:rsidR="00C624CE" w:rsidRPr="00822EE0" w14:paraId="30D9C4D5"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B0BCF" w14:textId="77777777" w:rsidR="00C624CE" w:rsidRPr="00822EE0" w:rsidRDefault="00C624CE"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190C9F5"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A099F7"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E3F6A08"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1D36B75" w14:textId="77777777" w:rsidR="00C624CE" w:rsidRPr="00822EE0" w:rsidRDefault="00C624CE" w:rsidP="00FB00E0">
            <w:pPr>
              <w:jc w:val="center"/>
            </w:pPr>
            <w:r w:rsidRPr="00822EE0">
              <w:t>01 3 02 81400</w:t>
            </w:r>
          </w:p>
        </w:tc>
        <w:tc>
          <w:tcPr>
            <w:tcW w:w="1040" w:type="dxa"/>
            <w:tcBorders>
              <w:top w:val="single" w:sz="4" w:space="0" w:color="auto"/>
              <w:left w:val="nil"/>
              <w:bottom w:val="single" w:sz="4" w:space="0" w:color="auto"/>
              <w:right w:val="nil"/>
            </w:tcBorders>
            <w:shd w:val="clear" w:color="000000" w:fill="FFFFFF"/>
            <w:noWrap/>
            <w:vAlign w:val="center"/>
            <w:hideMark/>
          </w:tcPr>
          <w:p w14:paraId="26CE23F9"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D157" w14:textId="77777777" w:rsidR="00C624CE" w:rsidRPr="00822EE0" w:rsidRDefault="00C624CE" w:rsidP="00FB00E0">
            <w:pPr>
              <w:jc w:val="center"/>
            </w:pPr>
            <w:r w:rsidRPr="00822EE0">
              <w:t>1 750 000,00</w:t>
            </w:r>
          </w:p>
        </w:tc>
      </w:tr>
      <w:tr w:rsidR="00C624CE" w:rsidRPr="00822EE0" w14:paraId="7AEAC0F9" w14:textId="77777777" w:rsidTr="00FB00E0">
        <w:trPr>
          <w:trHeight w:val="285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0EB22" w14:textId="77777777" w:rsidR="00C624CE" w:rsidRPr="00822EE0" w:rsidRDefault="00C624CE" w:rsidP="00FB00E0">
            <w:r w:rsidRPr="00822EE0">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Предоставление субсидий бюджетным, автономным учреждениям и иным некоммерческим организациям)</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A294353" w14:textId="77777777" w:rsidR="00C624CE" w:rsidRPr="00822EE0" w:rsidRDefault="00C624CE" w:rsidP="00FB00E0">
            <w:pPr>
              <w:jc w:val="center"/>
            </w:pPr>
            <w:r w:rsidRPr="00822EE0">
              <w:t>.052</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C08CE67"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8E2F3A7"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5AA03EA" w14:textId="77777777" w:rsidR="00C624CE" w:rsidRPr="00822EE0" w:rsidRDefault="00C624CE" w:rsidP="00FB00E0">
            <w:pPr>
              <w:jc w:val="center"/>
            </w:pPr>
            <w:r w:rsidRPr="00822EE0">
              <w:t>01 3 02 81400</w:t>
            </w:r>
          </w:p>
        </w:tc>
        <w:tc>
          <w:tcPr>
            <w:tcW w:w="1040" w:type="dxa"/>
            <w:tcBorders>
              <w:top w:val="single" w:sz="4" w:space="0" w:color="auto"/>
              <w:left w:val="nil"/>
              <w:bottom w:val="single" w:sz="4" w:space="0" w:color="auto"/>
              <w:right w:val="nil"/>
            </w:tcBorders>
            <w:shd w:val="clear" w:color="000000" w:fill="FFFFFF"/>
            <w:noWrap/>
            <w:vAlign w:val="center"/>
            <w:hideMark/>
          </w:tcPr>
          <w:p w14:paraId="76651553" w14:textId="77777777" w:rsidR="00C624CE" w:rsidRPr="00822EE0" w:rsidRDefault="00C624CE" w:rsidP="00FB00E0">
            <w:pPr>
              <w:jc w:val="center"/>
            </w:pPr>
            <w:r w:rsidRPr="00822EE0">
              <w:t>600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011E2" w14:textId="77777777" w:rsidR="00C624CE" w:rsidRPr="00822EE0" w:rsidRDefault="00C624CE" w:rsidP="00FB00E0">
            <w:pPr>
              <w:jc w:val="center"/>
            </w:pPr>
            <w:r w:rsidRPr="00822EE0">
              <w:t>240 000,00</w:t>
            </w:r>
          </w:p>
        </w:tc>
      </w:tr>
      <w:tr w:rsidR="00C624CE" w:rsidRPr="00822EE0" w14:paraId="7BB3B957" w14:textId="77777777" w:rsidTr="00FB00E0">
        <w:trPr>
          <w:trHeight w:val="645"/>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1AFA014D" w14:textId="77777777" w:rsidR="00C624CE" w:rsidRPr="00822EE0" w:rsidRDefault="00C624CE" w:rsidP="00FB00E0">
            <w:pPr>
              <w:rPr>
                <w:b/>
                <w:bCs/>
              </w:rPr>
            </w:pPr>
            <w:r w:rsidRPr="00822EE0">
              <w:rPr>
                <w:b/>
                <w:bCs/>
              </w:rPr>
              <w:t>Финансовое управление Администрации Комсомольского муниципального района</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0410AFBB" w14:textId="77777777" w:rsidR="00C624CE" w:rsidRPr="00822EE0" w:rsidRDefault="00C624CE" w:rsidP="00FB00E0">
            <w:pPr>
              <w:jc w:val="center"/>
              <w:rPr>
                <w:b/>
                <w:bCs/>
              </w:rPr>
            </w:pPr>
            <w:r w:rsidRPr="00822EE0">
              <w:rPr>
                <w:b/>
                <w:bCs/>
              </w:rPr>
              <w:t>.053</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0F325AB9" w14:textId="77777777" w:rsidR="00C624CE" w:rsidRPr="00822EE0" w:rsidRDefault="00C624CE" w:rsidP="00FB00E0">
            <w:pPr>
              <w:jc w:val="center"/>
            </w:pPr>
            <w:r w:rsidRPr="00822EE0">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19CF311E" w14:textId="77777777" w:rsidR="00C624CE" w:rsidRPr="00822EE0" w:rsidRDefault="00C624CE" w:rsidP="00FB00E0">
            <w:pPr>
              <w:jc w:val="center"/>
            </w:pPr>
            <w:r w:rsidRPr="00822EE0">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3C9C116F" w14:textId="77777777" w:rsidR="00C624CE" w:rsidRPr="00822EE0" w:rsidRDefault="00C624CE" w:rsidP="00FB00E0">
            <w:pPr>
              <w:jc w:val="center"/>
            </w:pPr>
            <w:r w:rsidRPr="00822EE0">
              <w:t> </w:t>
            </w:r>
          </w:p>
        </w:tc>
        <w:tc>
          <w:tcPr>
            <w:tcW w:w="1040" w:type="dxa"/>
            <w:tcBorders>
              <w:top w:val="single" w:sz="4" w:space="0" w:color="auto"/>
              <w:left w:val="nil"/>
              <w:bottom w:val="single" w:sz="4" w:space="0" w:color="auto"/>
              <w:right w:val="nil"/>
            </w:tcBorders>
            <w:shd w:val="clear" w:color="000000" w:fill="FABF8F"/>
            <w:vAlign w:val="center"/>
            <w:hideMark/>
          </w:tcPr>
          <w:p w14:paraId="4A559861" w14:textId="77777777" w:rsidR="00C624CE" w:rsidRPr="00822EE0" w:rsidRDefault="00C624CE" w:rsidP="00FB00E0">
            <w:pPr>
              <w:jc w:val="center"/>
            </w:pPr>
            <w:r w:rsidRPr="00822EE0">
              <w:t> </w:t>
            </w:r>
          </w:p>
        </w:tc>
        <w:tc>
          <w:tcPr>
            <w:tcW w:w="237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0C39EE6" w14:textId="77777777" w:rsidR="00C624CE" w:rsidRPr="00822EE0" w:rsidRDefault="00C624CE" w:rsidP="00FB00E0">
            <w:pPr>
              <w:jc w:val="center"/>
              <w:rPr>
                <w:b/>
                <w:bCs/>
              </w:rPr>
            </w:pPr>
            <w:r w:rsidRPr="00822EE0">
              <w:rPr>
                <w:b/>
                <w:bCs/>
              </w:rPr>
              <w:t>9 387 468,00</w:t>
            </w:r>
          </w:p>
        </w:tc>
      </w:tr>
      <w:tr w:rsidR="00C624CE" w:rsidRPr="00822EE0" w14:paraId="535AA9B0" w14:textId="77777777" w:rsidTr="00FB00E0">
        <w:trPr>
          <w:trHeight w:val="189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38DA2C00"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6DD55" w14:textId="77777777" w:rsidR="00C624CE" w:rsidRPr="00822EE0" w:rsidRDefault="00C624CE"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F5DDD8"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04C8AC0"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373B514"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8F68521"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745DF3B0" w14:textId="77777777" w:rsidR="00C624CE" w:rsidRPr="00822EE0" w:rsidRDefault="00C624CE" w:rsidP="00FB00E0">
            <w:pPr>
              <w:jc w:val="center"/>
            </w:pPr>
            <w:r w:rsidRPr="00822EE0">
              <w:t>7 833 796,00</w:t>
            </w:r>
          </w:p>
        </w:tc>
      </w:tr>
      <w:tr w:rsidR="00C624CE" w:rsidRPr="00822EE0" w14:paraId="55FE741D"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582C9D6D" w14:textId="77777777" w:rsidR="00C624CE" w:rsidRPr="00822EE0" w:rsidRDefault="00C624CE" w:rsidP="00FB00E0">
            <w:r w:rsidRPr="00822EE0">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04C4B" w14:textId="77777777" w:rsidR="00C624CE" w:rsidRPr="00822EE0" w:rsidRDefault="00C624CE"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9BB017"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1BF29D6"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DB4DB84"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1E5662EC"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731DB6E5" w14:textId="77777777" w:rsidR="00C624CE" w:rsidRPr="00822EE0" w:rsidRDefault="00C624CE" w:rsidP="00FB00E0">
            <w:pPr>
              <w:jc w:val="center"/>
            </w:pPr>
            <w:r w:rsidRPr="00822EE0">
              <w:t>1 267 672,00</w:t>
            </w:r>
          </w:p>
        </w:tc>
      </w:tr>
      <w:tr w:rsidR="00C624CE" w:rsidRPr="00822EE0" w14:paraId="41C5C993"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95F5E"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B8C6307" w14:textId="77777777" w:rsidR="00C624CE" w:rsidRPr="00822EE0" w:rsidRDefault="00C624CE"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3BFE122"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32C83E1"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nil"/>
            </w:tcBorders>
            <w:shd w:val="clear" w:color="000000" w:fill="FFFFFF"/>
            <w:noWrap/>
            <w:vAlign w:val="center"/>
            <w:hideMark/>
          </w:tcPr>
          <w:p w14:paraId="0DCC473A" w14:textId="77777777" w:rsidR="00C624CE" w:rsidRPr="00822EE0" w:rsidRDefault="00C624CE" w:rsidP="00FB00E0">
            <w:pPr>
              <w:jc w:val="center"/>
            </w:pPr>
            <w:r w:rsidRPr="00822EE0">
              <w:t>10 3 01 00160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5328A"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E00DA5C" w14:textId="77777777" w:rsidR="00C624CE" w:rsidRPr="00822EE0" w:rsidRDefault="00C624CE" w:rsidP="00FB00E0">
            <w:pPr>
              <w:jc w:val="center"/>
            </w:pPr>
            <w:r w:rsidRPr="00822EE0">
              <w:t>180 000,00</w:t>
            </w:r>
          </w:p>
        </w:tc>
      </w:tr>
      <w:tr w:rsidR="00C624CE" w:rsidRPr="00822EE0" w14:paraId="7CA236E1"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5BD2D12F" w14:textId="77777777" w:rsidR="00C624CE" w:rsidRPr="00822EE0" w:rsidRDefault="00C624CE" w:rsidP="00FB00E0">
            <w:r w:rsidRPr="00822EE0">
              <w:t>Подготовка, переподготовка и повышение квалификации кадров</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1AFEE89" w14:textId="77777777" w:rsidR="00C624CE" w:rsidRPr="00822EE0" w:rsidRDefault="00C624CE" w:rsidP="00FB00E0">
            <w:pPr>
              <w:jc w:val="center"/>
            </w:pPr>
            <w:r w:rsidRPr="00822EE0">
              <w:t>.053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5EDE48"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38221D5" w14:textId="77777777" w:rsidR="00C624CE" w:rsidRPr="00822EE0" w:rsidRDefault="00C624CE" w:rsidP="00FB00E0">
            <w:pPr>
              <w:jc w:val="center"/>
            </w:pPr>
            <w:r w:rsidRPr="00822EE0">
              <w:t>.05</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258D2A0" w14:textId="77777777" w:rsidR="00C624CE" w:rsidRPr="00822EE0" w:rsidRDefault="00C624CE" w:rsidP="00FB00E0">
            <w:pPr>
              <w:jc w:val="center"/>
            </w:pPr>
            <w:r w:rsidRPr="00822EE0">
              <w:t>10 4 01 00110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49533D9"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AF2B8A3" w14:textId="77777777" w:rsidR="00C624CE" w:rsidRPr="00822EE0" w:rsidRDefault="00C624CE" w:rsidP="00FB00E0">
            <w:pPr>
              <w:jc w:val="center"/>
            </w:pPr>
            <w:r w:rsidRPr="00822EE0">
              <w:t>106 000,00</w:t>
            </w:r>
          </w:p>
        </w:tc>
      </w:tr>
      <w:tr w:rsidR="00C624CE" w:rsidRPr="00822EE0" w14:paraId="6BBA0C22"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762044B4" w14:textId="77777777" w:rsidR="00C624CE" w:rsidRPr="00822EE0" w:rsidRDefault="00C624CE" w:rsidP="00FB00E0">
            <w:pPr>
              <w:rPr>
                <w:b/>
                <w:bCs/>
              </w:rPr>
            </w:pPr>
            <w:r w:rsidRPr="00822EE0">
              <w:rPr>
                <w:b/>
                <w:bCs/>
              </w:rPr>
              <w:t>Отдел по делам культуры и спорта Администрации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4EF8AE0B" w14:textId="77777777" w:rsidR="00C624CE" w:rsidRPr="00822EE0" w:rsidRDefault="00C624CE" w:rsidP="00FB00E0">
            <w:pPr>
              <w:jc w:val="center"/>
              <w:rPr>
                <w:b/>
                <w:bCs/>
              </w:rPr>
            </w:pPr>
            <w:r w:rsidRPr="00822EE0">
              <w:rPr>
                <w:b/>
                <w:bCs/>
              </w:rPr>
              <w:t>.054</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3539B131" w14:textId="77777777" w:rsidR="00C624CE" w:rsidRPr="00822EE0" w:rsidRDefault="00C624CE" w:rsidP="00FB00E0">
            <w:pPr>
              <w:jc w:val="center"/>
            </w:pPr>
            <w:r w:rsidRPr="00822EE0">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014F6C70" w14:textId="77777777" w:rsidR="00C624CE" w:rsidRPr="00822EE0" w:rsidRDefault="00C624CE" w:rsidP="00FB00E0">
            <w:pPr>
              <w:jc w:val="center"/>
            </w:pPr>
            <w:r w:rsidRPr="00822EE0">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5EFFAAAD" w14:textId="77777777" w:rsidR="00C624CE" w:rsidRPr="00822EE0" w:rsidRDefault="00C624CE" w:rsidP="00FB00E0">
            <w:pPr>
              <w:jc w:val="center"/>
            </w:pPr>
            <w:r w:rsidRPr="00822EE0">
              <w:t> </w:t>
            </w:r>
          </w:p>
        </w:tc>
        <w:tc>
          <w:tcPr>
            <w:tcW w:w="1040" w:type="dxa"/>
            <w:tcBorders>
              <w:top w:val="single" w:sz="4" w:space="0" w:color="auto"/>
              <w:left w:val="nil"/>
              <w:bottom w:val="single" w:sz="4" w:space="0" w:color="auto"/>
              <w:right w:val="nil"/>
            </w:tcBorders>
            <w:shd w:val="clear" w:color="000000" w:fill="FABF8F"/>
            <w:vAlign w:val="center"/>
            <w:hideMark/>
          </w:tcPr>
          <w:p w14:paraId="11438C36" w14:textId="77777777" w:rsidR="00C624CE" w:rsidRPr="00822EE0" w:rsidRDefault="00C624CE" w:rsidP="00FB00E0">
            <w:pPr>
              <w:jc w:val="center"/>
            </w:pPr>
            <w:r w:rsidRPr="00822EE0">
              <w:t> </w:t>
            </w:r>
          </w:p>
        </w:tc>
        <w:tc>
          <w:tcPr>
            <w:tcW w:w="237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766BEFE" w14:textId="77777777" w:rsidR="00C624CE" w:rsidRPr="00822EE0" w:rsidRDefault="00C624CE" w:rsidP="00FB00E0">
            <w:pPr>
              <w:jc w:val="center"/>
              <w:rPr>
                <w:b/>
                <w:bCs/>
              </w:rPr>
            </w:pPr>
            <w:r w:rsidRPr="00822EE0">
              <w:rPr>
                <w:b/>
                <w:bCs/>
              </w:rPr>
              <w:t>81 846 957,10</w:t>
            </w:r>
          </w:p>
        </w:tc>
      </w:tr>
      <w:tr w:rsidR="00C624CE" w:rsidRPr="00822EE0" w14:paraId="19E9E51E" w14:textId="77777777" w:rsidTr="00FB00E0">
        <w:trPr>
          <w:trHeight w:val="1260"/>
        </w:trPr>
        <w:tc>
          <w:tcPr>
            <w:tcW w:w="6045" w:type="dxa"/>
            <w:tcBorders>
              <w:top w:val="single" w:sz="4" w:space="0" w:color="auto"/>
              <w:left w:val="single" w:sz="4" w:space="0" w:color="auto"/>
              <w:bottom w:val="single" w:sz="4" w:space="0" w:color="auto"/>
              <w:right w:val="nil"/>
            </w:tcBorders>
            <w:shd w:val="clear" w:color="auto" w:fill="auto"/>
            <w:hideMark/>
          </w:tcPr>
          <w:p w14:paraId="5B7069D6" w14:textId="77777777" w:rsidR="00C624CE" w:rsidRPr="00822EE0" w:rsidRDefault="00C624CE" w:rsidP="00FB00E0">
            <w:r w:rsidRPr="00822EE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92FC1"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49C9C000"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BD7A561"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AF061DC" w14:textId="77777777" w:rsidR="00C624CE" w:rsidRPr="00822EE0" w:rsidRDefault="00C624CE" w:rsidP="00FB00E0">
            <w:pPr>
              <w:jc w:val="center"/>
            </w:pPr>
            <w:r w:rsidRPr="00822EE0">
              <w:t>02 3 04 00070</w:t>
            </w:r>
          </w:p>
        </w:tc>
        <w:tc>
          <w:tcPr>
            <w:tcW w:w="1040" w:type="dxa"/>
            <w:tcBorders>
              <w:top w:val="single" w:sz="4" w:space="0" w:color="auto"/>
              <w:left w:val="nil"/>
              <w:bottom w:val="single" w:sz="4" w:space="0" w:color="auto"/>
              <w:right w:val="nil"/>
            </w:tcBorders>
            <w:shd w:val="clear" w:color="auto" w:fill="auto"/>
            <w:vAlign w:val="center"/>
            <w:hideMark/>
          </w:tcPr>
          <w:p w14:paraId="72E73D24"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709C" w14:textId="77777777" w:rsidR="00C624CE" w:rsidRPr="00822EE0" w:rsidRDefault="00C624CE" w:rsidP="00FB00E0">
            <w:pPr>
              <w:jc w:val="center"/>
            </w:pPr>
            <w:r w:rsidRPr="00822EE0">
              <w:t>1 901 427,19</w:t>
            </w:r>
          </w:p>
        </w:tc>
      </w:tr>
      <w:tr w:rsidR="00C624CE" w:rsidRPr="00822EE0" w14:paraId="2273073D" w14:textId="77777777" w:rsidTr="00FB00E0">
        <w:trPr>
          <w:trHeight w:val="1260"/>
        </w:trPr>
        <w:tc>
          <w:tcPr>
            <w:tcW w:w="6045" w:type="dxa"/>
            <w:tcBorders>
              <w:top w:val="single" w:sz="4" w:space="0" w:color="auto"/>
              <w:left w:val="single" w:sz="4" w:space="0" w:color="auto"/>
              <w:bottom w:val="single" w:sz="4" w:space="0" w:color="auto"/>
              <w:right w:val="nil"/>
            </w:tcBorders>
            <w:shd w:val="clear" w:color="auto" w:fill="auto"/>
            <w:hideMark/>
          </w:tcPr>
          <w:p w14:paraId="3D077E93" w14:textId="77777777" w:rsidR="00C624CE" w:rsidRPr="00822EE0" w:rsidRDefault="00C624CE" w:rsidP="00FB00E0">
            <w:r w:rsidRPr="00822EE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F9C9A"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7779990"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24AE614"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E697304" w14:textId="77777777" w:rsidR="00C624CE" w:rsidRPr="00822EE0" w:rsidRDefault="00C624CE" w:rsidP="00FB00E0">
            <w:pPr>
              <w:jc w:val="center"/>
            </w:pPr>
            <w:r w:rsidRPr="00822EE0">
              <w:t>30 9 00 G0080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E6E53E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499634C3" w14:textId="77777777" w:rsidR="00C624CE" w:rsidRPr="00822EE0" w:rsidRDefault="00C624CE" w:rsidP="00FB00E0">
            <w:pPr>
              <w:jc w:val="center"/>
            </w:pPr>
            <w:r w:rsidRPr="00822EE0">
              <w:t>529 900,00</w:t>
            </w:r>
          </w:p>
        </w:tc>
      </w:tr>
      <w:tr w:rsidR="00C624CE" w:rsidRPr="00822EE0" w14:paraId="752B192C" w14:textId="77777777" w:rsidTr="00FB00E0">
        <w:trPr>
          <w:trHeight w:val="945"/>
        </w:trPr>
        <w:tc>
          <w:tcPr>
            <w:tcW w:w="6045" w:type="dxa"/>
            <w:tcBorders>
              <w:top w:val="single" w:sz="4" w:space="0" w:color="auto"/>
              <w:left w:val="single" w:sz="4" w:space="0" w:color="auto"/>
              <w:bottom w:val="single" w:sz="4" w:space="0" w:color="auto"/>
              <w:right w:val="nil"/>
            </w:tcBorders>
            <w:shd w:val="clear" w:color="auto" w:fill="auto"/>
            <w:hideMark/>
          </w:tcPr>
          <w:p w14:paraId="31E9864E" w14:textId="77777777" w:rsidR="00C624CE" w:rsidRPr="00822EE0" w:rsidRDefault="00C624CE" w:rsidP="00FB00E0">
            <w:r w:rsidRPr="00822EE0">
              <w:t>Содержание детских площадок, скамеек, урн и лавок на территории Комсомольского городского поселения (Иные бюджетные ассигнования)</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21B53"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56F39D0"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709A14D"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77DDE6B" w14:textId="77777777" w:rsidR="00C624CE" w:rsidRPr="00822EE0" w:rsidRDefault="00C624CE" w:rsidP="00FB00E0">
            <w:pPr>
              <w:jc w:val="center"/>
            </w:pPr>
            <w:r w:rsidRPr="00822EE0">
              <w:t>30 9 00 G0080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2CA6160"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290663B0" w14:textId="77777777" w:rsidR="00C624CE" w:rsidRPr="00822EE0" w:rsidRDefault="00C624CE" w:rsidP="00FB00E0">
            <w:pPr>
              <w:jc w:val="center"/>
            </w:pPr>
            <w:r w:rsidRPr="00822EE0">
              <w:t>84 000,00</w:t>
            </w:r>
          </w:p>
        </w:tc>
      </w:tr>
      <w:tr w:rsidR="00C624CE" w:rsidRPr="00822EE0" w14:paraId="1D3276F7" w14:textId="77777777" w:rsidTr="00FB00E0">
        <w:trPr>
          <w:trHeight w:val="1575"/>
        </w:trPr>
        <w:tc>
          <w:tcPr>
            <w:tcW w:w="6045" w:type="dxa"/>
            <w:tcBorders>
              <w:top w:val="single" w:sz="4" w:space="0" w:color="auto"/>
              <w:left w:val="single" w:sz="4" w:space="0" w:color="auto"/>
              <w:bottom w:val="single" w:sz="4" w:space="0" w:color="auto"/>
              <w:right w:val="nil"/>
            </w:tcBorders>
            <w:shd w:val="clear" w:color="auto" w:fill="auto"/>
            <w:hideMark/>
          </w:tcPr>
          <w:p w14:paraId="1171B3B5" w14:textId="77777777" w:rsidR="00C624CE" w:rsidRPr="00822EE0" w:rsidRDefault="00C624CE" w:rsidP="00FB00E0">
            <w:r w:rsidRPr="00822EE0">
              <w:lastRenderedPageBreak/>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822EE0">
              <w:t>материалами)(</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07F102"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B5B3CB"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6BF32F5"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012D465" w14:textId="77777777" w:rsidR="00C624CE" w:rsidRPr="00822EE0" w:rsidRDefault="00C624CE" w:rsidP="00FB00E0">
            <w:pPr>
              <w:jc w:val="center"/>
            </w:pPr>
            <w:proofErr w:type="gramStart"/>
            <w:r w:rsidRPr="00822EE0">
              <w:t>02  1</w:t>
            </w:r>
            <w:proofErr w:type="gramEnd"/>
            <w:r w:rsidRPr="00822EE0">
              <w:t xml:space="preserve"> Я55195</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D6AF60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5B6DC52F" w14:textId="77777777" w:rsidR="00C624CE" w:rsidRPr="00822EE0" w:rsidRDefault="00C624CE" w:rsidP="00FB00E0">
            <w:pPr>
              <w:jc w:val="center"/>
            </w:pPr>
            <w:r w:rsidRPr="00822EE0">
              <w:t>3 805 139,11</w:t>
            </w:r>
          </w:p>
        </w:tc>
      </w:tr>
      <w:tr w:rsidR="00C624CE" w:rsidRPr="00822EE0" w14:paraId="07B5CDB5"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0AA1DF"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6F0AE13"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A52BC03"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3037FE7"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84E9F53" w14:textId="77777777" w:rsidR="00C624CE" w:rsidRPr="00822EE0" w:rsidRDefault="00C624CE" w:rsidP="00FB00E0">
            <w:pPr>
              <w:jc w:val="center"/>
            </w:pPr>
            <w:r w:rsidRPr="00822EE0">
              <w:t>02 3 01 00040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B432E42"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B528499" w14:textId="77777777" w:rsidR="00C624CE" w:rsidRPr="00822EE0" w:rsidRDefault="00C624CE" w:rsidP="00FB00E0">
            <w:pPr>
              <w:jc w:val="center"/>
            </w:pPr>
            <w:r w:rsidRPr="00822EE0">
              <w:t>15 449 296,90</w:t>
            </w:r>
          </w:p>
        </w:tc>
      </w:tr>
      <w:tr w:rsidR="00C624CE" w:rsidRPr="00822EE0" w14:paraId="128FCA05"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A15059"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B945DFF"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5E6B630"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EE80BE8"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71D8D29" w14:textId="77777777" w:rsidR="00C624CE" w:rsidRPr="00822EE0" w:rsidRDefault="00C624CE" w:rsidP="00FB00E0">
            <w:pPr>
              <w:jc w:val="center"/>
            </w:pPr>
            <w:r w:rsidRPr="00822EE0">
              <w:t>02 3 01 00040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3BD3B7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D9FB281" w14:textId="77777777" w:rsidR="00C624CE" w:rsidRPr="00822EE0" w:rsidRDefault="00C624CE" w:rsidP="00FB00E0">
            <w:pPr>
              <w:jc w:val="center"/>
            </w:pPr>
            <w:r w:rsidRPr="00822EE0">
              <w:t>1 454 745,27</w:t>
            </w:r>
          </w:p>
        </w:tc>
      </w:tr>
      <w:tr w:rsidR="00C624CE" w:rsidRPr="00822EE0" w14:paraId="74CDFD40"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45DC69" w14:textId="77777777" w:rsidR="00C624CE" w:rsidRPr="00822EE0" w:rsidRDefault="00C624CE" w:rsidP="00FB00E0">
            <w:r w:rsidRPr="00822EE0">
              <w:t xml:space="preserve">Дополнительное образование детей в сфере культуры и </w:t>
            </w:r>
            <w:proofErr w:type="gramStart"/>
            <w:r w:rsidRPr="00822EE0">
              <w:t>искусства  (</w:t>
            </w:r>
            <w:proofErr w:type="gramEnd"/>
            <w:r w:rsidRPr="00822EE0">
              <w:t>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02583A1"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A37AF60"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54FC153"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FB889FC" w14:textId="77777777" w:rsidR="00C624CE" w:rsidRPr="00822EE0" w:rsidRDefault="00C624CE" w:rsidP="00FB00E0">
            <w:pPr>
              <w:jc w:val="center"/>
            </w:pPr>
            <w:r w:rsidRPr="00822EE0">
              <w:t>02 3 01 00040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592538D"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99C1B3D" w14:textId="77777777" w:rsidR="00C624CE" w:rsidRPr="00822EE0" w:rsidRDefault="00C624CE" w:rsidP="00FB00E0">
            <w:pPr>
              <w:jc w:val="center"/>
            </w:pPr>
            <w:r w:rsidRPr="00822EE0">
              <w:t>90 000,00</w:t>
            </w:r>
          </w:p>
        </w:tc>
      </w:tr>
      <w:tr w:rsidR="00C624CE" w:rsidRPr="00822EE0" w14:paraId="5D47344D"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797777" w14:textId="77777777" w:rsidR="00C624CE" w:rsidRPr="00822EE0" w:rsidRDefault="00C624CE" w:rsidP="00FB00E0">
            <w:r w:rsidRPr="00822EE0">
              <w:t xml:space="preserve">Создание условий для организации временной летней занятости несовершеннолетних граждан Комсомольского муниципального </w:t>
            </w:r>
            <w:proofErr w:type="gramStart"/>
            <w:r w:rsidRPr="00822EE0">
              <w:t>района(</w:t>
            </w:r>
            <w:proofErr w:type="gramEnd"/>
            <w:r w:rsidRPr="00822EE0">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7E8C368"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79D48F2"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8042F6E"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nil"/>
            </w:tcBorders>
            <w:shd w:val="clear" w:color="auto" w:fill="auto"/>
            <w:noWrap/>
            <w:vAlign w:val="center"/>
            <w:hideMark/>
          </w:tcPr>
          <w:p w14:paraId="239C3554" w14:textId="77777777" w:rsidR="00C624CE" w:rsidRPr="00822EE0" w:rsidRDefault="00C624CE" w:rsidP="00FB00E0">
            <w:pPr>
              <w:jc w:val="center"/>
            </w:pPr>
            <w:r w:rsidRPr="00822EE0">
              <w:t>02 3 02 00050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B68AF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7FF03F3" w14:textId="77777777" w:rsidR="00C624CE" w:rsidRPr="00822EE0" w:rsidRDefault="00C624CE" w:rsidP="00FB00E0">
            <w:pPr>
              <w:jc w:val="center"/>
            </w:pPr>
            <w:r w:rsidRPr="00822EE0">
              <w:t>632 504,16</w:t>
            </w:r>
          </w:p>
        </w:tc>
      </w:tr>
      <w:tr w:rsidR="00C624CE" w:rsidRPr="00822EE0" w14:paraId="5041672A"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AE6290" w14:textId="77777777" w:rsidR="00C624CE" w:rsidRPr="00822EE0" w:rsidRDefault="00C624CE" w:rsidP="00FB00E0">
            <w:r w:rsidRPr="00822EE0">
              <w:lastRenderedPageBreak/>
              <w:t xml:space="preserve">Организация временной летней занятости подростков в трудовом </w:t>
            </w:r>
            <w:proofErr w:type="gramStart"/>
            <w:r w:rsidRPr="00822EE0">
              <w:t>отряде  (</w:t>
            </w:r>
            <w:proofErr w:type="gramEnd"/>
            <w:r w:rsidRPr="00822EE0">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007FA11"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D112A27"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68AFB0D"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CCDF63E" w14:textId="77777777" w:rsidR="00C624CE" w:rsidRPr="00822EE0" w:rsidRDefault="00C624CE" w:rsidP="00FB00E0">
            <w:pPr>
              <w:jc w:val="center"/>
            </w:pPr>
            <w:r w:rsidRPr="00822EE0">
              <w:t>02 3 02 G0070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46C7E2A"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13102B4" w14:textId="77777777" w:rsidR="00C624CE" w:rsidRPr="00822EE0" w:rsidRDefault="00C624CE" w:rsidP="00FB00E0">
            <w:pPr>
              <w:jc w:val="center"/>
            </w:pPr>
            <w:r w:rsidRPr="00822EE0">
              <w:t>551 073,00</w:t>
            </w:r>
          </w:p>
        </w:tc>
      </w:tr>
      <w:tr w:rsidR="00C624CE" w:rsidRPr="00822EE0" w14:paraId="437071EB"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1FA3CD" w14:textId="77777777" w:rsidR="00C624CE" w:rsidRPr="00822EE0" w:rsidRDefault="00C624CE" w:rsidP="00FB00E0">
            <w:r w:rsidRPr="00822EE0">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0DBEA34"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B4BB1C" w14:textId="77777777" w:rsidR="00C624CE" w:rsidRPr="00822EE0" w:rsidRDefault="00C624CE" w:rsidP="00FB00E0">
            <w:pPr>
              <w:jc w:val="center"/>
            </w:pPr>
            <w:r w:rsidRPr="00822EE0">
              <w:t>.07</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37B0282"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11BE6D4" w14:textId="77777777" w:rsidR="00C624CE" w:rsidRPr="00822EE0" w:rsidRDefault="00C624CE" w:rsidP="00FB00E0">
            <w:pPr>
              <w:jc w:val="center"/>
            </w:pPr>
            <w:r w:rsidRPr="00822EE0">
              <w:t>02 3 02 G0070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673364B"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CF6CF03" w14:textId="77777777" w:rsidR="00C624CE" w:rsidRPr="00822EE0" w:rsidRDefault="00C624CE" w:rsidP="00FB00E0">
            <w:pPr>
              <w:jc w:val="center"/>
            </w:pPr>
            <w:r w:rsidRPr="00822EE0">
              <w:t>21 800,00</w:t>
            </w:r>
          </w:p>
        </w:tc>
      </w:tr>
      <w:tr w:rsidR="00C624CE" w:rsidRPr="00822EE0" w14:paraId="439E2CE9"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F1751" w14:textId="77777777" w:rsidR="00C624CE" w:rsidRPr="00822EE0" w:rsidRDefault="00C624CE" w:rsidP="00FB00E0">
            <w:r w:rsidRPr="00822EE0">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2BE5B2F"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BBD1555"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FE83000"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9864CD5" w14:textId="77777777" w:rsidR="00C624CE" w:rsidRPr="00822EE0" w:rsidRDefault="00C624CE" w:rsidP="00FB00E0">
            <w:pPr>
              <w:jc w:val="center"/>
            </w:pPr>
            <w:r w:rsidRPr="00822EE0">
              <w:t>02 3 05 00380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03E899A"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A31CD4F" w14:textId="77777777" w:rsidR="00C624CE" w:rsidRPr="00822EE0" w:rsidRDefault="00C624CE" w:rsidP="00FB00E0">
            <w:pPr>
              <w:jc w:val="center"/>
            </w:pPr>
            <w:r w:rsidRPr="00822EE0">
              <w:t>7 210 393,45</w:t>
            </w:r>
          </w:p>
        </w:tc>
      </w:tr>
      <w:tr w:rsidR="00C624CE" w:rsidRPr="00822EE0" w14:paraId="0786446A"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DBEFD" w14:textId="77777777" w:rsidR="00C624CE" w:rsidRPr="00822EE0" w:rsidRDefault="00C624CE" w:rsidP="00FB00E0">
            <w:r w:rsidRPr="00822EE0">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404A94E"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1DFF46D"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7B099F8"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D0F848F" w14:textId="77777777" w:rsidR="00C624CE" w:rsidRPr="00822EE0" w:rsidRDefault="00C624CE" w:rsidP="00FB00E0">
            <w:pPr>
              <w:jc w:val="center"/>
            </w:pPr>
            <w:r w:rsidRPr="00822EE0">
              <w:t>02 3 05 00380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75D14AA"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8EEAD97" w14:textId="77777777" w:rsidR="00C624CE" w:rsidRPr="00822EE0" w:rsidRDefault="00C624CE" w:rsidP="00FB00E0">
            <w:pPr>
              <w:jc w:val="center"/>
            </w:pPr>
            <w:r w:rsidRPr="00822EE0">
              <w:t>1 400 831,00</w:t>
            </w:r>
          </w:p>
        </w:tc>
      </w:tr>
      <w:tr w:rsidR="00C624CE" w:rsidRPr="00822EE0" w14:paraId="3CFE789D"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B3FB8" w14:textId="77777777" w:rsidR="00C624CE" w:rsidRPr="00822EE0" w:rsidRDefault="00C624CE"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5C84BEF"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01604B7"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7BFA1BF"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DACD7E1" w14:textId="77777777" w:rsidR="00C624CE" w:rsidRPr="00822EE0" w:rsidRDefault="00C624CE" w:rsidP="00FB00E0">
            <w:pPr>
              <w:jc w:val="center"/>
            </w:pPr>
            <w:r w:rsidRPr="00822EE0">
              <w:t>02 3 05 G0050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4AE2B51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64B2CB1" w14:textId="77777777" w:rsidR="00C624CE" w:rsidRPr="00822EE0" w:rsidRDefault="00C624CE" w:rsidP="00FB00E0">
            <w:pPr>
              <w:jc w:val="center"/>
            </w:pPr>
            <w:r w:rsidRPr="00822EE0">
              <w:t>7 787 194,09</w:t>
            </w:r>
          </w:p>
        </w:tc>
      </w:tr>
      <w:tr w:rsidR="00C624CE" w:rsidRPr="00822EE0" w14:paraId="4139DF2A"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5F1AF" w14:textId="77777777" w:rsidR="00C624CE" w:rsidRPr="00822EE0" w:rsidRDefault="00C624CE" w:rsidP="00FB00E0">
            <w:r w:rsidRPr="00822EE0">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6F58777"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45A9F3F"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39C0483"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365DA26" w14:textId="77777777" w:rsidR="00C624CE" w:rsidRPr="00822EE0" w:rsidRDefault="00C624CE" w:rsidP="00FB00E0">
            <w:pPr>
              <w:jc w:val="center"/>
            </w:pPr>
            <w:r w:rsidRPr="00822EE0">
              <w:t>02 3 05 G0050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556EC55C"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596474C" w14:textId="77777777" w:rsidR="00C624CE" w:rsidRPr="00822EE0" w:rsidRDefault="00C624CE" w:rsidP="00FB00E0">
            <w:pPr>
              <w:jc w:val="center"/>
            </w:pPr>
            <w:r w:rsidRPr="00822EE0">
              <w:t>1 937 155,91</w:t>
            </w:r>
          </w:p>
        </w:tc>
      </w:tr>
      <w:tr w:rsidR="00C624CE" w:rsidRPr="00822EE0" w14:paraId="57B941E3" w14:textId="77777777" w:rsidTr="00FB00E0">
        <w:trPr>
          <w:trHeight w:val="165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331CB5" w14:textId="77777777" w:rsidR="00C624CE" w:rsidRPr="00822EE0" w:rsidRDefault="00C624CE" w:rsidP="00FB00E0">
            <w:r w:rsidRPr="00822EE0">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7E12C6A"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4719E1F"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5CBED46"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B5A3A04" w14:textId="77777777" w:rsidR="00C624CE" w:rsidRPr="00822EE0" w:rsidRDefault="00C624CE" w:rsidP="00FB00E0">
            <w:pPr>
              <w:jc w:val="center"/>
            </w:pPr>
            <w:r w:rsidRPr="00822EE0">
              <w:t>02 3 05 G0050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4F70B65F"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2112B5C" w14:textId="77777777" w:rsidR="00C624CE" w:rsidRPr="00822EE0" w:rsidRDefault="00C624CE" w:rsidP="00FB00E0">
            <w:pPr>
              <w:jc w:val="center"/>
            </w:pPr>
            <w:r w:rsidRPr="00822EE0">
              <w:t>1 500,00</w:t>
            </w:r>
          </w:p>
        </w:tc>
      </w:tr>
      <w:tr w:rsidR="00C624CE" w:rsidRPr="00822EE0" w14:paraId="1C891BFB"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176A8" w14:textId="77777777" w:rsidR="00C624CE" w:rsidRPr="00822EE0" w:rsidRDefault="00C624CE" w:rsidP="00FB00E0">
            <w:r w:rsidRPr="00822EE0">
              <w:t>Государственная поддержка отрасли культуры (Р</w:t>
            </w:r>
            <w:r w:rsidRPr="00822EE0">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3D1F907"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94B4DE4"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8F8278D"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31232A6" w14:textId="77777777" w:rsidR="00C624CE" w:rsidRPr="00822EE0" w:rsidRDefault="00C624CE" w:rsidP="00FB00E0">
            <w:pPr>
              <w:jc w:val="center"/>
            </w:pPr>
            <w:r w:rsidRPr="00822EE0">
              <w:t>02 3 05 L5191</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C2DEFC2"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953BD11" w14:textId="77777777" w:rsidR="00C624CE" w:rsidRPr="00822EE0" w:rsidRDefault="00C624CE" w:rsidP="00FB00E0">
            <w:pPr>
              <w:jc w:val="center"/>
            </w:pPr>
            <w:r w:rsidRPr="00822EE0">
              <w:t>66 761,85</w:t>
            </w:r>
          </w:p>
        </w:tc>
      </w:tr>
      <w:tr w:rsidR="00C624CE" w:rsidRPr="00822EE0" w14:paraId="3013E10A"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327C0" w14:textId="77777777" w:rsidR="00C624CE" w:rsidRPr="00822EE0" w:rsidRDefault="00C624CE"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B18DA1A"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73D9C2"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E75B7CD"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5190286" w14:textId="77777777" w:rsidR="00C624CE" w:rsidRPr="00822EE0" w:rsidRDefault="00C624CE" w:rsidP="00FB00E0">
            <w:pPr>
              <w:jc w:val="center"/>
            </w:pPr>
            <w:r w:rsidRPr="00822EE0">
              <w:t>02 3 06 G0040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B829A5B"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5C68806E" w14:textId="77777777" w:rsidR="00C624CE" w:rsidRPr="00822EE0" w:rsidRDefault="00C624CE" w:rsidP="00FB00E0">
            <w:pPr>
              <w:jc w:val="center"/>
            </w:pPr>
            <w:r w:rsidRPr="00822EE0">
              <w:t>13 541 352,00</w:t>
            </w:r>
          </w:p>
        </w:tc>
      </w:tr>
      <w:tr w:rsidR="00C624CE" w:rsidRPr="00822EE0" w14:paraId="549CD806"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D17C0" w14:textId="77777777" w:rsidR="00C624CE" w:rsidRPr="00822EE0" w:rsidRDefault="00C624CE" w:rsidP="00FB00E0">
            <w:r w:rsidRPr="00822EE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C74CF6E"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468F06"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5E9876A"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AFCA3C2" w14:textId="77777777" w:rsidR="00C624CE" w:rsidRPr="00822EE0" w:rsidRDefault="00C624CE" w:rsidP="00FB00E0">
            <w:pPr>
              <w:jc w:val="center"/>
            </w:pPr>
            <w:r w:rsidRPr="00822EE0">
              <w:t>02 3 06 G0040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9231070"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213A4CB1" w14:textId="77777777" w:rsidR="00C624CE" w:rsidRPr="00822EE0" w:rsidRDefault="00C624CE" w:rsidP="00FB00E0">
            <w:pPr>
              <w:jc w:val="center"/>
            </w:pPr>
            <w:r w:rsidRPr="00822EE0">
              <w:t>13 577 832,79</w:t>
            </w:r>
          </w:p>
        </w:tc>
      </w:tr>
      <w:tr w:rsidR="00C624CE" w:rsidRPr="00822EE0" w14:paraId="426B5CCA" w14:textId="77777777" w:rsidTr="00FB00E0">
        <w:trPr>
          <w:trHeight w:val="63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84116" w14:textId="77777777" w:rsidR="00C624CE" w:rsidRPr="00822EE0" w:rsidRDefault="00C624CE" w:rsidP="00FB00E0">
            <w:r w:rsidRPr="00822EE0">
              <w:t>Организация обеспечения деятельности учреждения культуры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D85B9D7"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E374691"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99B243B"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FC9D981" w14:textId="77777777" w:rsidR="00C624CE" w:rsidRPr="00822EE0" w:rsidRDefault="00C624CE" w:rsidP="00FB00E0">
            <w:pPr>
              <w:jc w:val="center"/>
            </w:pPr>
            <w:r w:rsidRPr="00822EE0">
              <w:t>02 3 06 G0040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DA9FD2E"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2D62CD51" w14:textId="77777777" w:rsidR="00C624CE" w:rsidRPr="00822EE0" w:rsidRDefault="00C624CE" w:rsidP="00FB00E0">
            <w:pPr>
              <w:jc w:val="center"/>
            </w:pPr>
            <w:r w:rsidRPr="00822EE0">
              <w:t>5 340,00</w:t>
            </w:r>
          </w:p>
        </w:tc>
      </w:tr>
      <w:tr w:rsidR="00C624CE" w:rsidRPr="00822EE0" w14:paraId="5DAC51ED"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38C59" w14:textId="77777777" w:rsidR="00C624CE" w:rsidRPr="00822EE0" w:rsidRDefault="00C624CE" w:rsidP="00FB00E0">
            <w:r w:rsidRPr="00822EE0">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DBBF970"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F5D25FC"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3872EC2"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41985C5" w14:textId="77777777" w:rsidR="00C624CE" w:rsidRPr="00822EE0" w:rsidRDefault="00C624CE" w:rsidP="00FB00E0">
            <w:pPr>
              <w:jc w:val="center"/>
            </w:pPr>
            <w:r w:rsidRPr="00822EE0">
              <w:t>02 3 06 G0060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22DA05F"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4B6E3321" w14:textId="77777777" w:rsidR="00C624CE" w:rsidRPr="00822EE0" w:rsidRDefault="00C624CE" w:rsidP="00FB00E0">
            <w:pPr>
              <w:jc w:val="center"/>
            </w:pPr>
            <w:r w:rsidRPr="00822EE0">
              <w:t>830 617,06</w:t>
            </w:r>
          </w:p>
        </w:tc>
      </w:tr>
      <w:tr w:rsidR="00C624CE" w:rsidRPr="00822EE0" w14:paraId="10A6F62F"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FE23E" w14:textId="77777777" w:rsidR="00C624CE" w:rsidRPr="00822EE0" w:rsidRDefault="00C624CE" w:rsidP="00FB00E0">
            <w:r w:rsidRPr="00822EE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02722A3"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868B74E"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44D2159"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E053064" w14:textId="77777777" w:rsidR="00C624CE" w:rsidRPr="00822EE0" w:rsidRDefault="00C624CE" w:rsidP="00FB00E0">
            <w:pPr>
              <w:jc w:val="center"/>
            </w:pPr>
            <w:r w:rsidRPr="00822EE0">
              <w:t>02 3 06 G0040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81E5D19"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0FE649B9" w14:textId="77777777" w:rsidR="00C624CE" w:rsidRPr="00822EE0" w:rsidRDefault="00C624CE" w:rsidP="00FB00E0">
            <w:pPr>
              <w:jc w:val="center"/>
            </w:pPr>
            <w:r w:rsidRPr="00822EE0">
              <w:t>4 526 526,00</w:t>
            </w:r>
          </w:p>
        </w:tc>
      </w:tr>
      <w:tr w:rsidR="00C624CE" w:rsidRPr="00822EE0" w14:paraId="77FD49FF" w14:textId="77777777" w:rsidTr="00FB00E0">
        <w:trPr>
          <w:trHeight w:val="1890"/>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703F107C"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6853B7"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3607842"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6F26194"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B96504A"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0932BC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90460AB" w14:textId="77777777" w:rsidR="00C624CE" w:rsidRPr="00822EE0" w:rsidRDefault="00C624CE" w:rsidP="00FB00E0">
            <w:pPr>
              <w:jc w:val="center"/>
            </w:pPr>
            <w:r w:rsidRPr="00822EE0">
              <w:t>2 172 929,00</w:t>
            </w:r>
          </w:p>
        </w:tc>
      </w:tr>
      <w:tr w:rsidR="00C624CE" w:rsidRPr="00822EE0" w14:paraId="6E97755A" w14:textId="77777777" w:rsidTr="00FB00E0">
        <w:trPr>
          <w:trHeight w:val="189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CBF96" w14:textId="77777777" w:rsidR="00C624CE" w:rsidRPr="00822EE0" w:rsidRDefault="00C624CE" w:rsidP="00FB00E0">
            <w:r w:rsidRPr="00822EE0">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431EB263"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AE5217"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98FF2D4"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2638AE0" w14:textId="77777777" w:rsidR="00C624CE" w:rsidRPr="00822EE0" w:rsidRDefault="00C624CE" w:rsidP="00FB00E0">
            <w:pPr>
              <w:jc w:val="center"/>
            </w:pPr>
            <w:r w:rsidRPr="00822EE0">
              <w:t>34 9 00 00190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1FD3A7B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15D6DAE0" w14:textId="77777777" w:rsidR="00C624CE" w:rsidRPr="00822EE0" w:rsidRDefault="00C624CE" w:rsidP="00FB00E0">
            <w:pPr>
              <w:jc w:val="center"/>
            </w:pPr>
            <w:r w:rsidRPr="00822EE0">
              <w:t>1 587 297,73</w:t>
            </w:r>
          </w:p>
        </w:tc>
      </w:tr>
      <w:tr w:rsidR="00C624CE" w:rsidRPr="00822EE0" w14:paraId="0E48DFD4"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437DDD74" w14:textId="77777777" w:rsidR="00C624CE" w:rsidRPr="00822EE0" w:rsidRDefault="00C624CE" w:rsidP="00FB00E0">
            <w:r w:rsidRPr="00822EE0">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58A60"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FBA598B" w14:textId="77777777" w:rsidR="00C624CE" w:rsidRPr="00822EE0" w:rsidRDefault="00C624CE" w:rsidP="00FB00E0">
            <w:pPr>
              <w:jc w:val="center"/>
            </w:pPr>
            <w:r w:rsidRPr="00822EE0">
              <w:t>.08</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B0A0D13"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BA47B19" w14:textId="77777777" w:rsidR="00C624CE" w:rsidRPr="00822EE0" w:rsidRDefault="00C624CE" w:rsidP="00FB00E0">
            <w:pPr>
              <w:jc w:val="center"/>
            </w:pPr>
            <w:r w:rsidRPr="00822EE0">
              <w:t>34 9 00 G0090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70136F2E"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49D36B7" w14:textId="77777777" w:rsidR="00C624CE" w:rsidRPr="00822EE0" w:rsidRDefault="00C624CE" w:rsidP="00FB00E0">
            <w:pPr>
              <w:jc w:val="center"/>
            </w:pPr>
            <w:r w:rsidRPr="00822EE0">
              <w:t>434 416,91</w:t>
            </w:r>
          </w:p>
        </w:tc>
      </w:tr>
      <w:tr w:rsidR="00C624CE" w:rsidRPr="00822EE0" w14:paraId="5FD083E8"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F7739" w14:textId="77777777" w:rsidR="00C624CE" w:rsidRPr="00822EE0" w:rsidRDefault="00C624CE" w:rsidP="00FB00E0">
            <w:r w:rsidRPr="00822EE0">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822EE0">
              <w:t>программы  (</w:t>
            </w:r>
            <w:proofErr w:type="gramEnd"/>
            <w:r w:rsidRPr="00822EE0">
              <w:t>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84D89D0"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1ACF509"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3413980"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847DE89" w14:textId="77777777" w:rsidR="00C624CE" w:rsidRPr="00822EE0" w:rsidRDefault="00C624CE" w:rsidP="00FB00E0">
            <w:pPr>
              <w:jc w:val="center"/>
            </w:pPr>
            <w:r w:rsidRPr="00822EE0">
              <w:t>01 3 02 81400</w:t>
            </w:r>
          </w:p>
        </w:tc>
        <w:tc>
          <w:tcPr>
            <w:tcW w:w="1040" w:type="dxa"/>
            <w:tcBorders>
              <w:top w:val="single" w:sz="4" w:space="0" w:color="auto"/>
              <w:left w:val="nil"/>
              <w:bottom w:val="single" w:sz="4" w:space="0" w:color="auto"/>
              <w:right w:val="nil"/>
            </w:tcBorders>
            <w:shd w:val="clear" w:color="000000" w:fill="FFFFFF"/>
            <w:noWrap/>
            <w:vAlign w:val="center"/>
            <w:hideMark/>
          </w:tcPr>
          <w:p w14:paraId="6830EB22" w14:textId="77777777" w:rsidR="00C624CE" w:rsidRPr="00822EE0" w:rsidRDefault="00C624CE" w:rsidP="00FB00E0">
            <w:pPr>
              <w:jc w:val="center"/>
            </w:pPr>
            <w:r w:rsidRPr="00822EE0">
              <w:t>300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96E7D" w14:textId="77777777" w:rsidR="00C624CE" w:rsidRPr="00822EE0" w:rsidRDefault="00C624CE" w:rsidP="00FB00E0">
            <w:pPr>
              <w:jc w:val="center"/>
            </w:pPr>
            <w:r w:rsidRPr="00822EE0">
              <w:t>220 000,00</w:t>
            </w:r>
          </w:p>
        </w:tc>
      </w:tr>
      <w:tr w:rsidR="00C624CE" w:rsidRPr="00822EE0" w14:paraId="08A20E3B"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5D613498" w14:textId="77777777" w:rsidR="00C624CE" w:rsidRPr="00822EE0" w:rsidRDefault="00C624CE"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52B98D6"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4933FFB" w14:textId="77777777" w:rsidR="00C624CE" w:rsidRPr="00822EE0" w:rsidRDefault="00C624CE" w:rsidP="00FB00E0">
            <w:pPr>
              <w:jc w:val="center"/>
            </w:pPr>
            <w:r w:rsidRPr="00822EE0">
              <w:t>.11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00A4BF0"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610022A" w14:textId="77777777" w:rsidR="00C624CE" w:rsidRPr="00822EE0" w:rsidRDefault="00C624CE" w:rsidP="00FB00E0">
            <w:pPr>
              <w:jc w:val="center"/>
            </w:pPr>
            <w:r w:rsidRPr="00822EE0">
              <w:t>02 3 03 G0100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F2FE625"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3B9CC799" w14:textId="77777777" w:rsidR="00C624CE" w:rsidRPr="00822EE0" w:rsidRDefault="00C624CE" w:rsidP="00FB00E0">
            <w:pPr>
              <w:jc w:val="center"/>
            </w:pPr>
            <w:r w:rsidRPr="00822EE0">
              <w:t>52 000,00</w:t>
            </w:r>
          </w:p>
        </w:tc>
      </w:tr>
      <w:tr w:rsidR="00C624CE" w:rsidRPr="00822EE0" w14:paraId="42C0158A"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4C089226" w14:textId="77777777" w:rsidR="00C624CE" w:rsidRPr="00822EE0" w:rsidRDefault="00C624CE"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FDB95CA"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60E6C5B" w14:textId="77777777" w:rsidR="00C624CE" w:rsidRPr="00822EE0" w:rsidRDefault="00C624CE" w:rsidP="00FB00E0">
            <w:pPr>
              <w:jc w:val="center"/>
            </w:pPr>
            <w:r w:rsidRPr="00822EE0">
              <w:t>.11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25FB036"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BF7B03A" w14:textId="77777777" w:rsidR="00C624CE" w:rsidRPr="00822EE0" w:rsidRDefault="00C624CE" w:rsidP="00FB00E0">
            <w:pPr>
              <w:jc w:val="center"/>
            </w:pPr>
            <w:r w:rsidRPr="00822EE0">
              <w:t>02 3 03 G0100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8308C24"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297D30A6" w14:textId="77777777" w:rsidR="00C624CE" w:rsidRPr="00822EE0" w:rsidRDefault="00C624CE" w:rsidP="00FB00E0">
            <w:pPr>
              <w:jc w:val="center"/>
            </w:pPr>
            <w:r w:rsidRPr="00822EE0">
              <w:t>80 050,00</w:t>
            </w:r>
          </w:p>
        </w:tc>
      </w:tr>
      <w:tr w:rsidR="00C624CE" w:rsidRPr="00822EE0" w14:paraId="0286A35F"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5E0722AD" w14:textId="77777777" w:rsidR="00C624CE" w:rsidRPr="00822EE0" w:rsidRDefault="00C624CE" w:rsidP="00FB00E0">
            <w:r w:rsidRPr="00822EE0">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2CA34FE"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25FCE90" w14:textId="77777777" w:rsidR="00C624CE" w:rsidRPr="00822EE0" w:rsidRDefault="00C624CE" w:rsidP="00FB00E0">
            <w:pPr>
              <w:jc w:val="center"/>
            </w:pPr>
            <w:r w:rsidRPr="00822EE0">
              <w:t>.11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0843F6F"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C8245FE" w14:textId="77777777" w:rsidR="00C624CE" w:rsidRPr="00822EE0" w:rsidRDefault="00C624CE" w:rsidP="00FB00E0">
            <w:pPr>
              <w:jc w:val="center"/>
            </w:pPr>
            <w:r w:rsidRPr="00822EE0">
              <w:t>02 3 03 G0100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7CC3CB61"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7E5E4B96" w14:textId="77777777" w:rsidR="00C624CE" w:rsidRPr="00822EE0" w:rsidRDefault="00C624CE" w:rsidP="00FB00E0">
            <w:pPr>
              <w:jc w:val="center"/>
            </w:pPr>
            <w:r w:rsidRPr="00822EE0">
              <w:t>61 000,00</w:t>
            </w:r>
          </w:p>
        </w:tc>
      </w:tr>
      <w:tr w:rsidR="00C624CE" w:rsidRPr="00822EE0" w14:paraId="376148FE" w14:textId="77777777" w:rsidTr="00FB00E0">
        <w:trPr>
          <w:trHeight w:val="1200"/>
        </w:trPr>
        <w:tc>
          <w:tcPr>
            <w:tcW w:w="6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619F4" w14:textId="77777777" w:rsidR="00C624CE" w:rsidRPr="00822EE0" w:rsidRDefault="00C624CE" w:rsidP="00FB00E0">
            <w:pPr>
              <w:rPr>
                <w:sz w:val="22"/>
                <w:szCs w:val="22"/>
              </w:rPr>
            </w:pPr>
            <w:r w:rsidRPr="00822EE0">
              <w:rPr>
                <w:sz w:val="22"/>
                <w:szCs w:val="22"/>
              </w:rPr>
              <w:lastRenderedPageBreak/>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08E6016"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109108B" w14:textId="77777777" w:rsidR="00C624CE" w:rsidRPr="00822EE0" w:rsidRDefault="00C624CE" w:rsidP="00FB00E0">
            <w:pPr>
              <w:jc w:val="center"/>
            </w:pPr>
            <w:r w:rsidRPr="00822EE0">
              <w:t>.11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3CC6DB3"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49957A1" w14:textId="77777777" w:rsidR="00C624CE" w:rsidRPr="00822EE0" w:rsidRDefault="00C624CE" w:rsidP="00FB00E0">
            <w:pPr>
              <w:jc w:val="center"/>
            </w:pPr>
            <w:r w:rsidRPr="00822EE0">
              <w:t xml:space="preserve">30 </w:t>
            </w:r>
            <w:proofErr w:type="gramStart"/>
            <w:r w:rsidRPr="00822EE0">
              <w:t>9  G</w:t>
            </w:r>
            <w:proofErr w:type="gramEnd"/>
            <w:r w:rsidRPr="00822EE0">
              <w:t>0120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9C368AC"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28935644" w14:textId="77777777" w:rsidR="00C624CE" w:rsidRPr="00822EE0" w:rsidRDefault="00C624CE" w:rsidP="00FB00E0">
            <w:pPr>
              <w:jc w:val="center"/>
            </w:pPr>
            <w:r w:rsidRPr="00822EE0">
              <w:t>44 400,00</w:t>
            </w:r>
          </w:p>
        </w:tc>
      </w:tr>
      <w:tr w:rsidR="00C624CE" w:rsidRPr="00822EE0" w14:paraId="78A6DAEA" w14:textId="77777777" w:rsidTr="00FB00E0">
        <w:trPr>
          <w:trHeight w:val="1275"/>
        </w:trPr>
        <w:tc>
          <w:tcPr>
            <w:tcW w:w="60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A0D65" w14:textId="77777777" w:rsidR="00C624CE" w:rsidRPr="00822EE0" w:rsidRDefault="00C624CE" w:rsidP="00FB00E0">
            <w:r w:rsidRPr="00822EE0">
              <w:t xml:space="preserve">Благоустройство, ремонт и установка площадок для физкультурно- оздоровительных занятий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10209C5C" w14:textId="77777777" w:rsidR="00C624CE" w:rsidRPr="00822EE0" w:rsidRDefault="00C624CE" w:rsidP="00FB00E0">
            <w:pPr>
              <w:jc w:val="center"/>
            </w:pPr>
            <w:r w:rsidRPr="00822EE0">
              <w:t>054</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4E1B1F88" w14:textId="77777777" w:rsidR="00C624CE" w:rsidRPr="00822EE0" w:rsidRDefault="00C624CE" w:rsidP="00FB00E0">
            <w:pPr>
              <w:jc w:val="center"/>
            </w:pPr>
            <w:r w:rsidRPr="00822EE0">
              <w:t>11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1958165"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5F91C320" w14:textId="77777777" w:rsidR="00C624CE" w:rsidRPr="00822EE0" w:rsidRDefault="00C624CE" w:rsidP="00FB00E0">
            <w:pPr>
              <w:jc w:val="center"/>
            </w:pPr>
            <w:r w:rsidRPr="00822EE0">
              <w:t>30 9 00 S1970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5F78EBF"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52C1ED0" w14:textId="77777777" w:rsidR="00C624CE" w:rsidRPr="00822EE0" w:rsidRDefault="00C624CE" w:rsidP="00FB00E0">
            <w:pPr>
              <w:jc w:val="center"/>
            </w:pPr>
            <w:r w:rsidRPr="00822EE0">
              <w:t>1 789 473,68</w:t>
            </w:r>
          </w:p>
        </w:tc>
      </w:tr>
      <w:tr w:rsidR="00C624CE" w:rsidRPr="00822EE0" w14:paraId="7BC6BCFC"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34293C8B" w14:textId="77777777" w:rsidR="00C624CE" w:rsidRPr="00822EE0" w:rsidRDefault="00C624CE" w:rsidP="00FB00E0">
            <w:pPr>
              <w:rPr>
                <w:b/>
                <w:bCs/>
              </w:rPr>
            </w:pPr>
            <w:r w:rsidRPr="00822EE0">
              <w:rPr>
                <w:b/>
                <w:bCs/>
              </w:rPr>
              <w:t>Управление по вопросу развития инфраструктуры Администрации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2D046BF3" w14:textId="77777777" w:rsidR="00C624CE" w:rsidRPr="00822EE0" w:rsidRDefault="00C624CE" w:rsidP="00FB00E0">
            <w:pPr>
              <w:jc w:val="center"/>
              <w:rPr>
                <w:b/>
                <w:bCs/>
              </w:rPr>
            </w:pPr>
            <w:r w:rsidRPr="00822EE0">
              <w:rPr>
                <w:b/>
                <w:bCs/>
              </w:rPr>
              <w:t>.055</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1DAE1FBF" w14:textId="77777777" w:rsidR="00C624CE" w:rsidRPr="00822EE0" w:rsidRDefault="00C624CE" w:rsidP="00FB00E0">
            <w:pPr>
              <w:jc w:val="center"/>
            </w:pPr>
            <w:r w:rsidRPr="00822EE0">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3C04AD64" w14:textId="77777777" w:rsidR="00C624CE" w:rsidRPr="00822EE0" w:rsidRDefault="00C624CE" w:rsidP="00FB00E0">
            <w:pPr>
              <w:jc w:val="center"/>
            </w:pPr>
            <w:r w:rsidRPr="00822EE0">
              <w:t> </w:t>
            </w:r>
          </w:p>
        </w:tc>
        <w:tc>
          <w:tcPr>
            <w:tcW w:w="1660" w:type="dxa"/>
            <w:tcBorders>
              <w:top w:val="single" w:sz="4" w:space="0" w:color="auto"/>
              <w:left w:val="nil"/>
              <w:bottom w:val="single" w:sz="4" w:space="0" w:color="auto"/>
              <w:right w:val="single" w:sz="4" w:space="0" w:color="auto"/>
            </w:tcBorders>
            <w:shd w:val="clear" w:color="000000" w:fill="FABF8F"/>
            <w:vAlign w:val="center"/>
            <w:hideMark/>
          </w:tcPr>
          <w:p w14:paraId="1A7CA85A" w14:textId="77777777" w:rsidR="00C624CE" w:rsidRPr="00822EE0" w:rsidRDefault="00C624CE" w:rsidP="00FB00E0">
            <w:pPr>
              <w:jc w:val="center"/>
            </w:pPr>
            <w:r w:rsidRPr="00822EE0">
              <w:t> </w:t>
            </w:r>
          </w:p>
        </w:tc>
        <w:tc>
          <w:tcPr>
            <w:tcW w:w="1040" w:type="dxa"/>
            <w:tcBorders>
              <w:top w:val="single" w:sz="4" w:space="0" w:color="auto"/>
              <w:left w:val="nil"/>
              <w:bottom w:val="single" w:sz="4" w:space="0" w:color="auto"/>
              <w:right w:val="single" w:sz="4" w:space="0" w:color="auto"/>
            </w:tcBorders>
            <w:shd w:val="clear" w:color="000000" w:fill="FABF8F"/>
            <w:vAlign w:val="center"/>
            <w:hideMark/>
          </w:tcPr>
          <w:p w14:paraId="3B534210" w14:textId="77777777" w:rsidR="00C624CE" w:rsidRPr="00822EE0" w:rsidRDefault="00C624CE" w:rsidP="00FB00E0">
            <w:pPr>
              <w:jc w:val="center"/>
            </w:pPr>
            <w:r w:rsidRPr="00822EE0">
              <w:t> </w:t>
            </w:r>
          </w:p>
        </w:tc>
        <w:tc>
          <w:tcPr>
            <w:tcW w:w="2370" w:type="dxa"/>
            <w:tcBorders>
              <w:top w:val="single" w:sz="4" w:space="0" w:color="auto"/>
              <w:left w:val="nil"/>
              <w:bottom w:val="single" w:sz="4" w:space="0" w:color="auto"/>
              <w:right w:val="single" w:sz="4" w:space="0" w:color="auto"/>
            </w:tcBorders>
            <w:shd w:val="clear" w:color="000000" w:fill="FABF8F"/>
            <w:vAlign w:val="center"/>
            <w:hideMark/>
          </w:tcPr>
          <w:p w14:paraId="041A3097" w14:textId="77777777" w:rsidR="00C624CE" w:rsidRPr="00822EE0" w:rsidRDefault="00C624CE" w:rsidP="00FB00E0">
            <w:pPr>
              <w:jc w:val="center"/>
              <w:rPr>
                <w:b/>
                <w:bCs/>
              </w:rPr>
            </w:pPr>
            <w:r w:rsidRPr="00822EE0">
              <w:rPr>
                <w:b/>
                <w:bCs/>
              </w:rPr>
              <w:t>77 242 375,56</w:t>
            </w:r>
          </w:p>
        </w:tc>
      </w:tr>
      <w:tr w:rsidR="00C624CE" w:rsidRPr="00822EE0" w14:paraId="34B0FDB2"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D0F3A"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14DEB54"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549C564"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A2658EE"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nil"/>
            </w:tcBorders>
            <w:shd w:val="clear" w:color="000000" w:fill="FFFFFF"/>
            <w:noWrap/>
            <w:vAlign w:val="center"/>
            <w:hideMark/>
          </w:tcPr>
          <w:p w14:paraId="3C2E86DE" w14:textId="77777777" w:rsidR="00C624CE" w:rsidRPr="00822EE0" w:rsidRDefault="00C624CE" w:rsidP="00FB00E0">
            <w:pPr>
              <w:jc w:val="center"/>
            </w:pPr>
            <w:r w:rsidRPr="00822EE0">
              <w:t>10 3 01 00160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8B568"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35450EA" w14:textId="77777777" w:rsidR="00C624CE" w:rsidRPr="00822EE0" w:rsidRDefault="00C624CE" w:rsidP="00FB00E0">
            <w:pPr>
              <w:jc w:val="center"/>
            </w:pPr>
            <w:r w:rsidRPr="00822EE0">
              <w:t>814 041,17</w:t>
            </w:r>
          </w:p>
        </w:tc>
      </w:tr>
      <w:tr w:rsidR="00C624CE" w:rsidRPr="00822EE0" w14:paraId="7F3D9B15" w14:textId="77777777" w:rsidTr="00FB00E0">
        <w:trPr>
          <w:trHeight w:val="114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05016398" w14:textId="77777777" w:rsidR="00C624CE" w:rsidRPr="00822EE0" w:rsidRDefault="00C624CE" w:rsidP="00FB00E0">
            <w:r w:rsidRPr="00822EE0">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66E1A"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BCA918C"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53E60E0"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177A57" w14:textId="77777777" w:rsidR="00C624CE" w:rsidRPr="00822EE0" w:rsidRDefault="00C624CE" w:rsidP="00FB00E0">
            <w:pPr>
              <w:jc w:val="center"/>
            </w:pPr>
            <w:r w:rsidRPr="00822EE0">
              <w:t>30 9 00 20230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20BD5D4F"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BB1635D" w14:textId="77777777" w:rsidR="00C624CE" w:rsidRPr="00822EE0" w:rsidRDefault="00C624CE" w:rsidP="00FB00E0">
            <w:pPr>
              <w:jc w:val="center"/>
            </w:pPr>
            <w:r w:rsidRPr="00822EE0">
              <w:t> </w:t>
            </w:r>
          </w:p>
        </w:tc>
      </w:tr>
      <w:tr w:rsidR="00C624CE" w:rsidRPr="00822EE0" w14:paraId="7BB53366" w14:textId="77777777" w:rsidTr="00FB00E0">
        <w:trPr>
          <w:trHeight w:val="585"/>
        </w:trPr>
        <w:tc>
          <w:tcPr>
            <w:tcW w:w="6045" w:type="dxa"/>
            <w:tcBorders>
              <w:top w:val="single" w:sz="4" w:space="0" w:color="auto"/>
              <w:left w:val="single" w:sz="4" w:space="0" w:color="auto"/>
              <w:bottom w:val="single" w:sz="4" w:space="0" w:color="auto"/>
              <w:right w:val="nil"/>
            </w:tcBorders>
            <w:shd w:val="clear" w:color="auto" w:fill="auto"/>
            <w:vAlign w:val="bottom"/>
            <w:hideMark/>
          </w:tcPr>
          <w:p w14:paraId="79736C96" w14:textId="77777777" w:rsidR="00C624CE" w:rsidRPr="00822EE0" w:rsidRDefault="00C624CE" w:rsidP="00FB00E0">
            <w:r w:rsidRPr="00822EE0">
              <w:t xml:space="preserve">Исполнение судебных актов по исполнительным </w:t>
            </w:r>
            <w:proofErr w:type="gramStart"/>
            <w:r w:rsidRPr="00822EE0">
              <w:t>листам  (</w:t>
            </w:r>
            <w:proofErr w:type="gramEnd"/>
            <w:r w:rsidRPr="00822EE0">
              <w:t>Иные бюджетные ассигнования)</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19AF5A"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068E915"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3C2BF38"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12E9318" w14:textId="77777777" w:rsidR="00C624CE" w:rsidRPr="00822EE0" w:rsidRDefault="00C624CE" w:rsidP="00FB00E0">
            <w:pPr>
              <w:jc w:val="center"/>
            </w:pPr>
            <w:proofErr w:type="gramStart"/>
            <w:r w:rsidRPr="00822EE0">
              <w:t>30  9</w:t>
            </w:r>
            <w:proofErr w:type="gramEnd"/>
            <w:r w:rsidRPr="00822EE0">
              <w:t xml:space="preserve"> 00 90030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2CDF210" w14:textId="77777777" w:rsidR="00C624CE" w:rsidRPr="00822EE0" w:rsidRDefault="00C624CE" w:rsidP="00FB00E0">
            <w:pPr>
              <w:jc w:val="center"/>
            </w:pPr>
            <w:r w:rsidRPr="00822EE0">
              <w:t>800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1CC0A55" w14:textId="77777777" w:rsidR="00C624CE" w:rsidRPr="00822EE0" w:rsidRDefault="00C624CE" w:rsidP="00FB00E0">
            <w:pPr>
              <w:jc w:val="center"/>
            </w:pPr>
            <w:r w:rsidRPr="00822EE0">
              <w:t>265 000,00</w:t>
            </w:r>
          </w:p>
        </w:tc>
      </w:tr>
      <w:tr w:rsidR="00C624CE" w:rsidRPr="00822EE0" w14:paraId="236F171B" w14:textId="77777777" w:rsidTr="00FB00E0">
        <w:trPr>
          <w:trHeight w:val="1571"/>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7181BCB3" w14:textId="77777777" w:rsidR="00C624CE" w:rsidRPr="00822EE0" w:rsidRDefault="00C624CE" w:rsidP="00FB00E0">
            <w:r w:rsidRPr="00822EE0">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1078E"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8FB950D"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691CB9F"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23D5992"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6A20277"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000000" w:fill="FFFFFF"/>
            <w:vAlign w:val="center"/>
            <w:hideMark/>
          </w:tcPr>
          <w:p w14:paraId="20457390" w14:textId="77777777" w:rsidR="00C624CE" w:rsidRPr="00822EE0" w:rsidRDefault="00C624CE" w:rsidP="00FB00E0">
            <w:pPr>
              <w:jc w:val="center"/>
            </w:pPr>
            <w:r w:rsidRPr="00822EE0">
              <w:t>8 406 680,04</w:t>
            </w:r>
          </w:p>
        </w:tc>
      </w:tr>
      <w:tr w:rsidR="00C624CE" w:rsidRPr="00822EE0" w14:paraId="1C82DC44" w14:textId="77777777" w:rsidTr="00FB00E0">
        <w:trPr>
          <w:trHeight w:val="945"/>
        </w:trPr>
        <w:tc>
          <w:tcPr>
            <w:tcW w:w="6045" w:type="dxa"/>
            <w:tcBorders>
              <w:top w:val="single" w:sz="4" w:space="0" w:color="auto"/>
              <w:left w:val="single" w:sz="4" w:space="0" w:color="auto"/>
              <w:bottom w:val="single" w:sz="4" w:space="0" w:color="auto"/>
              <w:right w:val="nil"/>
            </w:tcBorders>
            <w:shd w:val="clear" w:color="000000" w:fill="FFFFFF"/>
            <w:vAlign w:val="bottom"/>
            <w:hideMark/>
          </w:tcPr>
          <w:p w14:paraId="77D63EB2" w14:textId="77777777" w:rsidR="00C624CE" w:rsidRPr="00822EE0" w:rsidRDefault="00C624CE" w:rsidP="00FB00E0">
            <w:r w:rsidRPr="00822EE0">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03556"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17B1C0D"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AF009A5"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AEE07F" w14:textId="77777777" w:rsidR="00C624CE" w:rsidRPr="00822EE0" w:rsidRDefault="00C624CE" w:rsidP="00FB00E0">
            <w:pPr>
              <w:jc w:val="center"/>
            </w:pPr>
            <w:r w:rsidRPr="00822EE0">
              <w:t>33 9 00 00130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50E75502"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vAlign w:val="center"/>
            <w:hideMark/>
          </w:tcPr>
          <w:p w14:paraId="55B504B8" w14:textId="77777777" w:rsidR="00C624CE" w:rsidRPr="00822EE0" w:rsidRDefault="00C624CE" w:rsidP="00FB00E0">
            <w:pPr>
              <w:jc w:val="center"/>
            </w:pPr>
            <w:r w:rsidRPr="00822EE0">
              <w:t>100 000,00</w:t>
            </w:r>
          </w:p>
        </w:tc>
      </w:tr>
      <w:tr w:rsidR="00C624CE" w:rsidRPr="00822EE0" w14:paraId="00FC9BC9" w14:textId="77777777" w:rsidTr="00FB00E0">
        <w:trPr>
          <w:trHeight w:val="12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8D2E0" w14:textId="77777777" w:rsidR="00C624CE" w:rsidRPr="00822EE0" w:rsidRDefault="00C624CE" w:rsidP="00FB00E0">
            <w:r w:rsidRPr="00822EE0">
              <w:lastRenderedPageBreak/>
              <w:t xml:space="preserve">Организация по созданию условий для обеспечения транспортных услуг </w:t>
            </w:r>
            <w:proofErr w:type="gramStart"/>
            <w:r w:rsidRPr="00822EE0">
              <w:t>населению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BCEC1B9"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5EADB0E"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DE283DF" w14:textId="77777777" w:rsidR="00C624CE" w:rsidRPr="00822EE0" w:rsidRDefault="00C624CE" w:rsidP="00FB00E0">
            <w:pPr>
              <w:jc w:val="center"/>
            </w:pPr>
            <w:r w:rsidRPr="00822EE0">
              <w:t>.08</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5E9EF68" w14:textId="77777777" w:rsidR="00C624CE" w:rsidRPr="00822EE0" w:rsidRDefault="00C624CE" w:rsidP="00FB00E0">
            <w:pPr>
              <w:jc w:val="center"/>
            </w:pPr>
            <w:r w:rsidRPr="00822EE0">
              <w:t>08 3 02 20180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A924A1E"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000000" w:fill="FFFFFF"/>
            <w:vAlign w:val="center"/>
            <w:hideMark/>
          </w:tcPr>
          <w:p w14:paraId="29321281" w14:textId="77777777" w:rsidR="00C624CE" w:rsidRPr="00822EE0" w:rsidRDefault="00C624CE" w:rsidP="00FB00E0">
            <w:pPr>
              <w:jc w:val="center"/>
            </w:pPr>
            <w:r w:rsidRPr="00822EE0">
              <w:t>3 865 509,79</w:t>
            </w:r>
          </w:p>
        </w:tc>
      </w:tr>
      <w:tr w:rsidR="00C624CE" w:rsidRPr="00822EE0" w14:paraId="53853C0E" w14:textId="77777777" w:rsidTr="00FB00E0">
        <w:trPr>
          <w:trHeight w:val="2409"/>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114FB"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CBECC68"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EB49475"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0B0552C"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37C05ED0" w14:textId="77777777" w:rsidR="00C624CE" w:rsidRPr="00822EE0" w:rsidRDefault="00C624CE" w:rsidP="00FB00E0">
            <w:pPr>
              <w:jc w:val="center"/>
            </w:pPr>
            <w:r w:rsidRPr="00822EE0">
              <w:t xml:space="preserve">08 3 01 9Д001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A0225B4"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F6D69EA" w14:textId="77777777" w:rsidR="00C624CE" w:rsidRPr="00822EE0" w:rsidRDefault="00C624CE" w:rsidP="00FB00E0">
            <w:pPr>
              <w:jc w:val="center"/>
            </w:pPr>
            <w:r w:rsidRPr="00822EE0">
              <w:t>9 161 616,18</w:t>
            </w:r>
          </w:p>
        </w:tc>
      </w:tr>
      <w:tr w:rsidR="00C624CE" w:rsidRPr="00822EE0" w14:paraId="74B31D89" w14:textId="77777777" w:rsidTr="00FB00E0">
        <w:trPr>
          <w:trHeight w:val="157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5DBD47" w14:textId="77777777" w:rsidR="00C624CE" w:rsidRPr="00822EE0" w:rsidRDefault="00C624CE" w:rsidP="00FB00E0">
            <w:r w:rsidRPr="00822EE0">
              <w:t xml:space="preserve">Содержание, ремонт, капитальный ремонт, проектирование, строительство и реконструкция автомобильных дорог местного </w:t>
            </w:r>
            <w:proofErr w:type="gramStart"/>
            <w:r w:rsidRPr="00822EE0">
              <w:t>значения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C331E9D"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02A545D" w14:textId="77777777" w:rsidR="00C624CE" w:rsidRPr="00822EE0" w:rsidRDefault="00C624CE" w:rsidP="00FB00E0">
            <w:pPr>
              <w:jc w:val="center"/>
            </w:pPr>
            <w:r w:rsidRPr="00822EE0">
              <w:t>.04</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2F339C4" w14:textId="77777777" w:rsidR="00C624CE" w:rsidRPr="00822EE0" w:rsidRDefault="00C624CE" w:rsidP="00FB00E0">
            <w:pPr>
              <w:jc w:val="center"/>
            </w:pPr>
            <w:r w:rsidRPr="00822EE0">
              <w:t>.09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7FC0712" w14:textId="77777777" w:rsidR="00C624CE" w:rsidRPr="00822EE0" w:rsidRDefault="00C624CE" w:rsidP="00FB00E0">
            <w:pPr>
              <w:jc w:val="center"/>
            </w:pPr>
            <w:r w:rsidRPr="00822EE0">
              <w:t>08 3 01 9Д100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0AA8027A"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6A73B9FD" w14:textId="77777777" w:rsidR="00C624CE" w:rsidRPr="00822EE0" w:rsidRDefault="00C624CE" w:rsidP="00FB00E0">
            <w:pPr>
              <w:jc w:val="center"/>
            </w:pPr>
            <w:r w:rsidRPr="00822EE0">
              <w:t>14 130 246,78</w:t>
            </w:r>
          </w:p>
        </w:tc>
      </w:tr>
      <w:tr w:rsidR="00C624CE" w:rsidRPr="00822EE0" w14:paraId="447CB410"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10FED" w14:textId="77777777" w:rsidR="00C624CE" w:rsidRPr="00822EE0" w:rsidRDefault="00C624CE" w:rsidP="00FB00E0">
            <w:r w:rsidRPr="00822EE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04CB403"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9A2CAC7"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054A1F85"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7A7E206" w14:textId="77777777" w:rsidR="00C624CE" w:rsidRPr="00822EE0" w:rsidRDefault="00C624CE" w:rsidP="00FB00E0">
            <w:pPr>
              <w:jc w:val="center"/>
            </w:pPr>
            <w:r w:rsidRPr="00822EE0">
              <w:t>15 3 04 21290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E96B634"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6D8C14F" w14:textId="77777777" w:rsidR="00C624CE" w:rsidRPr="00822EE0" w:rsidRDefault="00C624CE" w:rsidP="00FB00E0">
            <w:pPr>
              <w:jc w:val="center"/>
            </w:pPr>
            <w:r w:rsidRPr="00822EE0">
              <w:t>82 695,74</w:t>
            </w:r>
          </w:p>
        </w:tc>
      </w:tr>
      <w:tr w:rsidR="00C624CE" w:rsidRPr="00822EE0" w14:paraId="65F94799"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14A4C6"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6022D66"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2C948A6E"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98F78C6"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0192376" w14:textId="77777777" w:rsidR="00C624CE" w:rsidRPr="00822EE0" w:rsidRDefault="00C624CE" w:rsidP="00FB00E0">
            <w:pPr>
              <w:jc w:val="center"/>
            </w:pPr>
            <w:r w:rsidRPr="00822EE0">
              <w:t>15 3 04 Р1220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F72566A"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069CD64" w14:textId="77777777" w:rsidR="00C624CE" w:rsidRPr="00822EE0" w:rsidRDefault="00C624CE" w:rsidP="00FB00E0">
            <w:pPr>
              <w:jc w:val="center"/>
            </w:pPr>
            <w:r w:rsidRPr="00822EE0">
              <w:t>1 123 232,29</w:t>
            </w:r>
          </w:p>
        </w:tc>
      </w:tr>
      <w:tr w:rsidR="00C624CE" w:rsidRPr="00822EE0" w14:paraId="08EE2CE4"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CA35B" w14:textId="77777777" w:rsidR="00C624CE" w:rsidRPr="00822EE0" w:rsidRDefault="00C624CE"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C53ADAD"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3ABAF7"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523458A" w14:textId="77777777" w:rsidR="00C624CE" w:rsidRPr="00822EE0" w:rsidRDefault="00C624CE" w:rsidP="00FB00E0">
            <w:pPr>
              <w:jc w:val="center"/>
            </w:pPr>
            <w:r w:rsidRPr="00822EE0">
              <w:t>.01</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52F6E44" w14:textId="77777777" w:rsidR="00C624CE" w:rsidRPr="00822EE0" w:rsidRDefault="00C624CE" w:rsidP="00FB00E0">
            <w:pPr>
              <w:jc w:val="center"/>
            </w:pPr>
            <w:r w:rsidRPr="00822EE0">
              <w:t>15 3 04 Р1290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07A5E3D9"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222B7B4" w14:textId="77777777" w:rsidR="00C624CE" w:rsidRPr="00822EE0" w:rsidRDefault="00C624CE" w:rsidP="00FB00E0">
            <w:pPr>
              <w:jc w:val="center"/>
            </w:pPr>
            <w:r w:rsidRPr="00822EE0">
              <w:t>4 874 732,68</w:t>
            </w:r>
          </w:p>
        </w:tc>
      </w:tr>
      <w:tr w:rsidR="00C624CE" w:rsidRPr="00822EE0" w14:paraId="4DD9C328" w14:textId="77777777" w:rsidTr="00FB00E0">
        <w:trPr>
          <w:trHeight w:val="945"/>
        </w:trPr>
        <w:tc>
          <w:tcPr>
            <w:tcW w:w="6045" w:type="dxa"/>
            <w:tcBorders>
              <w:top w:val="single" w:sz="4" w:space="0" w:color="auto"/>
              <w:left w:val="single" w:sz="4" w:space="0" w:color="auto"/>
              <w:bottom w:val="single" w:sz="4" w:space="0" w:color="auto"/>
              <w:right w:val="nil"/>
            </w:tcBorders>
            <w:shd w:val="clear" w:color="auto" w:fill="auto"/>
            <w:vAlign w:val="bottom"/>
            <w:hideMark/>
          </w:tcPr>
          <w:p w14:paraId="343CD8A9" w14:textId="77777777" w:rsidR="00C624CE" w:rsidRPr="00822EE0" w:rsidRDefault="00C624CE" w:rsidP="00FB00E0">
            <w:r w:rsidRPr="00822EE0">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08DD9"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65E8CD8"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44E15D8"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2A8D9AF" w14:textId="77777777" w:rsidR="00C624CE" w:rsidRPr="00822EE0" w:rsidRDefault="00C624CE" w:rsidP="00FB00E0">
            <w:pPr>
              <w:jc w:val="center"/>
            </w:pPr>
            <w:r w:rsidRPr="00822EE0">
              <w:t>15 1 И3 51540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42B3DCB9"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927905C" w14:textId="77777777" w:rsidR="00C624CE" w:rsidRPr="00822EE0" w:rsidRDefault="00C624CE" w:rsidP="00FB00E0">
            <w:pPr>
              <w:jc w:val="center"/>
            </w:pPr>
            <w:r w:rsidRPr="00822EE0">
              <w:t>19 314 500,00</w:t>
            </w:r>
          </w:p>
        </w:tc>
      </w:tr>
      <w:tr w:rsidR="00C624CE" w:rsidRPr="00822EE0" w14:paraId="78EE87EE"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0B60A" w14:textId="77777777" w:rsidR="00C624CE" w:rsidRPr="00822EE0" w:rsidRDefault="00C624CE" w:rsidP="00FB00E0">
            <w:r w:rsidRPr="00822EE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FF475AD"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5331BD"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12A7C281"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8DD9419" w14:textId="77777777" w:rsidR="00C624CE" w:rsidRPr="00822EE0" w:rsidRDefault="00C624CE" w:rsidP="00FB00E0">
            <w:pPr>
              <w:jc w:val="center"/>
            </w:pPr>
            <w:r w:rsidRPr="00822EE0">
              <w:t xml:space="preserve">15 3 01 20160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78764FE"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203A557E" w14:textId="77777777" w:rsidR="00C624CE" w:rsidRPr="00822EE0" w:rsidRDefault="00C624CE" w:rsidP="00FB00E0">
            <w:pPr>
              <w:jc w:val="center"/>
            </w:pPr>
            <w:r w:rsidRPr="00822EE0">
              <w:t>370 000,00</w:t>
            </w:r>
          </w:p>
        </w:tc>
      </w:tr>
      <w:tr w:rsidR="00C624CE" w:rsidRPr="00822EE0" w14:paraId="7BAD008D" w14:textId="77777777" w:rsidTr="00FB00E0">
        <w:trPr>
          <w:trHeight w:val="252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A866"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9064378"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0573A86"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D6CD7C2"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39E0658" w14:textId="77777777" w:rsidR="00C624CE" w:rsidRPr="00822EE0" w:rsidRDefault="00C624CE" w:rsidP="00FB00E0">
            <w:pPr>
              <w:jc w:val="center"/>
            </w:pPr>
            <w:r w:rsidRPr="00822EE0">
              <w:t>15 3 01 P1320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066302B"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B529F11" w14:textId="77777777" w:rsidR="00C624CE" w:rsidRPr="00822EE0" w:rsidRDefault="00C624CE" w:rsidP="00FB00E0">
            <w:pPr>
              <w:jc w:val="center"/>
            </w:pPr>
            <w:r w:rsidRPr="00822EE0">
              <w:t>700 000,00</w:t>
            </w:r>
          </w:p>
        </w:tc>
      </w:tr>
      <w:tr w:rsidR="00C624CE" w:rsidRPr="00822EE0" w14:paraId="2125B56C" w14:textId="77777777" w:rsidTr="00FB00E0">
        <w:trPr>
          <w:trHeight w:val="1260"/>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36FB15F6" w14:textId="77777777" w:rsidR="00C624CE" w:rsidRPr="00822EE0" w:rsidRDefault="00C624CE" w:rsidP="00FB00E0">
            <w:r w:rsidRPr="00822EE0">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865834"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1F2BAEE"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7F9EF7D"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A655CA3" w14:textId="77777777" w:rsidR="00C624CE" w:rsidRPr="00822EE0" w:rsidRDefault="00C624CE" w:rsidP="00FB00E0">
            <w:pPr>
              <w:jc w:val="center"/>
            </w:pPr>
            <w:r w:rsidRPr="00822EE0">
              <w:t>15 3 01 21370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5D9FA4F7"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50888A12" w14:textId="77777777" w:rsidR="00C624CE" w:rsidRPr="00822EE0" w:rsidRDefault="00C624CE" w:rsidP="00FB00E0">
            <w:pPr>
              <w:jc w:val="center"/>
            </w:pPr>
            <w:r w:rsidRPr="00822EE0">
              <w:t>40 000,00</w:t>
            </w:r>
          </w:p>
        </w:tc>
      </w:tr>
      <w:tr w:rsidR="00C624CE" w:rsidRPr="00822EE0" w14:paraId="62B7884B" w14:textId="77777777" w:rsidTr="00FB00E0">
        <w:trPr>
          <w:trHeight w:val="409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DC4C1" w14:textId="77777777" w:rsidR="00C624CE" w:rsidRPr="00822EE0" w:rsidRDefault="00C624CE" w:rsidP="00FB00E0">
            <w:pPr>
              <w:jc w:val="both"/>
            </w:pPr>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2B61F5C2"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81DDE8D"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CEFC793"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5C83202" w14:textId="77777777" w:rsidR="00C624CE" w:rsidRPr="00822EE0" w:rsidRDefault="00C624CE" w:rsidP="00FB00E0">
            <w:pPr>
              <w:jc w:val="center"/>
            </w:pPr>
            <w:r w:rsidRPr="00822EE0">
              <w:t>15 3 02 Р1250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C336E3D"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7C18E935" w14:textId="77777777" w:rsidR="00C624CE" w:rsidRPr="00822EE0" w:rsidRDefault="00C624CE" w:rsidP="00FB00E0">
            <w:pPr>
              <w:jc w:val="center"/>
            </w:pPr>
            <w:r w:rsidRPr="00822EE0">
              <w:t>56 000,00</w:t>
            </w:r>
          </w:p>
        </w:tc>
      </w:tr>
      <w:tr w:rsidR="00C624CE" w:rsidRPr="00822EE0" w14:paraId="722DFC4F" w14:textId="77777777" w:rsidTr="00FB00E0">
        <w:trPr>
          <w:trHeight w:val="945"/>
        </w:trPr>
        <w:tc>
          <w:tcPr>
            <w:tcW w:w="60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490C5" w14:textId="77777777" w:rsidR="00C624CE" w:rsidRPr="00822EE0" w:rsidRDefault="00C624CE" w:rsidP="00FB00E0">
            <w:r w:rsidRPr="00822EE0">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262A226"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CF33159"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8B8D6E3"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6188BBF" w14:textId="77777777" w:rsidR="00C624CE" w:rsidRPr="00822EE0" w:rsidRDefault="00C624CE" w:rsidP="00FB00E0">
            <w:pPr>
              <w:jc w:val="center"/>
            </w:pPr>
            <w:r w:rsidRPr="00822EE0">
              <w:t>15 3 05 S9900</w:t>
            </w:r>
          </w:p>
        </w:tc>
        <w:tc>
          <w:tcPr>
            <w:tcW w:w="1040" w:type="dxa"/>
            <w:tcBorders>
              <w:top w:val="single" w:sz="4" w:space="0" w:color="auto"/>
              <w:left w:val="nil"/>
              <w:bottom w:val="single" w:sz="4" w:space="0" w:color="auto"/>
              <w:right w:val="nil"/>
            </w:tcBorders>
            <w:shd w:val="clear" w:color="auto" w:fill="auto"/>
            <w:noWrap/>
            <w:vAlign w:val="center"/>
            <w:hideMark/>
          </w:tcPr>
          <w:p w14:paraId="16B5EA97" w14:textId="77777777" w:rsidR="00C624CE" w:rsidRPr="00822EE0" w:rsidRDefault="00C624CE" w:rsidP="00FB00E0">
            <w:pPr>
              <w:jc w:val="center"/>
            </w:pPr>
            <w:r w:rsidRPr="00822EE0">
              <w:t>400</w:t>
            </w:r>
          </w:p>
        </w:tc>
        <w:tc>
          <w:tcPr>
            <w:tcW w:w="2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57247" w14:textId="77777777" w:rsidR="00C624CE" w:rsidRPr="00822EE0" w:rsidRDefault="00C624CE" w:rsidP="00FB00E0">
            <w:pPr>
              <w:jc w:val="center"/>
            </w:pPr>
            <w:r w:rsidRPr="00822EE0">
              <w:t>543 640,00</w:t>
            </w:r>
          </w:p>
        </w:tc>
      </w:tr>
      <w:tr w:rsidR="00C624CE" w:rsidRPr="00822EE0" w14:paraId="5B49B205" w14:textId="77777777" w:rsidTr="00FB00E0">
        <w:trPr>
          <w:trHeight w:val="1260"/>
        </w:trPr>
        <w:tc>
          <w:tcPr>
            <w:tcW w:w="6045" w:type="dxa"/>
            <w:tcBorders>
              <w:top w:val="single" w:sz="4" w:space="0" w:color="auto"/>
              <w:left w:val="single" w:sz="4" w:space="0" w:color="auto"/>
              <w:bottom w:val="single" w:sz="4" w:space="0" w:color="auto"/>
              <w:right w:val="single" w:sz="4" w:space="0" w:color="auto"/>
            </w:tcBorders>
            <w:shd w:val="clear" w:color="000000" w:fill="FFFFFF"/>
            <w:hideMark/>
          </w:tcPr>
          <w:p w14:paraId="69355FD4" w14:textId="77777777" w:rsidR="00C624CE" w:rsidRPr="00822EE0" w:rsidRDefault="00C624CE" w:rsidP="00FB00E0">
            <w:r w:rsidRPr="00822EE0">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822EE0">
              <w:t>нужд)(</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3FAA2F0B"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EDB8977"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7359D94" w14:textId="77777777" w:rsidR="00C624CE" w:rsidRPr="00822EE0" w:rsidRDefault="00C624CE" w:rsidP="00FB00E0">
            <w:pPr>
              <w:jc w:val="center"/>
            </w:pPr>
            <w:r w:rsidRPr="00822EE0">
              <w:t>.02</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EEB20A3" w14:textId="77777777" w:rsidR="00C624CE" w:rsidRPr="00822EE0" w:rsidRDefault="00C624CE" w:rsidP="00FB00E0">
            <w:pPr>
              <w:jc w:val="center"/>
            </w:pPr>
            <w:r w:rsidRPr="00822EE0">
              <w:t>30 9 00 20980</w:t>
            </w:r>
          </w:p>
        </w:tc>
        <w:tc>
          <w:tcPr>
            <w:tcW w:w="1040" w:type="dxa"/>
            <w:tcBorders>
              <w:top w:val="single" w:sz="4" w:space="0" w:color="auto"/>
              <w:left w:val="nil"/>
              <w:bottom w:val="single" w:sz="4" w:space="0" w:color="auto"/>
              <w:right w:val="nil"/>
            </w:tcBorders>
            <w:shd w:val="clear" w:color="000000" w:fill="FFFFFF"/>
            <w:vAlign w:val="center"/>
            <w:hideMark/>
          </w:tcPr>
          <w:p w14:paraId="4D50004E" w14:textId="77777777" w:rsidR="00C624CE" w:rsidRPr="00822EE0" w:rsidRDefault="00C624CE" w:rsidP="00FB00E0">
            <w:pPr>
              <w:jc w:val="center"/>
            </w:pPr>
            <w:r w:rsidRPr="00822EE0">
              <w:t>200</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88A2E" w14:textId="77777777" w:rsidR="00C624CE" w:rsidRPr="00822EE0" w:rsidRDefault="00C624CE" w:rsidP="00FB00E0">
            <w:pPr>
              <w:jc w:val="center"/>
            </w:pPr>
            <w:r w:rsidRPr="00822EE0">
              <w:t>850 000,00</w:t>
            </w:r>
          </w:p>
        </w:tc>
      </w:tr>
      <w:tr w:rsidR="00C624CE" w:rsidRPr="00822EE0" w14:paraId="37A384A6" w14:textId="77777777" w:rsidTr="00FB00E0">
        <w:trPr>
          <w:trHeight w:val="315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F4335" w14:textId="77777777" w:rsidR="00C624CE" w:rsidRPr="00822EE0" w:rsidRDefault="00C624CE" w:rsidP="00FB00E0">
            <w:r w:rsidRPr="00822EE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822EE0">
              <w:t>района  (</w:t>
            </w:r>
            <w:proofErr w:type="gramEnd"/>
            <w:r w:rsidRPr="00822EE0">
              <w:t>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702167A"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6253871"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CF2ECAA"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E6E16A3" w14:textId="77777777" w:rsidR="00C624CE" w:rsidRPr="00822EE0" w:rsidRDefault="00C624CE" w:rsidP="00FB00E0">
            <w:pPr>
              <w:jc w:val="center"/>
            </w:pPr>
            <w:r w:rsidRPr="00822EE0">
              <w:t>15 3 03 Р0330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067661A"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9C4A2B9" w14:textId="77777777" w:rsidR="00C624CE" w:rsidRPr="00822EE0" w:rsidRDefault="00C624CE" w:rsidP="00FB00E0">
            <w:pPr>
              <w:jc w:val="center"/>
            </w:pPr>
            <w:r w:rsidRPr="00822EE0">
              <w:t>2 070 458,71</w:t>
            </w:r>
          </w:p>
        </w:tc>
      </w:tr>
      <w:tr w:rsidR="00C624CE" w:rsidRPr="00822EE0" w14:paraId="2DF012A8" w14:textId="77777777" w:rsidTr="00FB00E0">
        <w:trPr>
          <w:trHeight w:val="1691"/>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4AE4C"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53F52DA"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95A6CB5"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3D092ACE"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3BBEC84" w14:textId="77777777" w:rsidR="00C624CE" w:rsidRPr="00822EE0" w:rsidRDefault="00C624CE" w:rsidP="00FB00E0">
            <w:pPr>
              <w:jc w:val="center"/>
            </w:pPr>
            <w:r w:rsidRPr="00822EE0">
              <w:t>15 4 01 Р1260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B6D48F5"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2A94EA5F" w14:textId="77777777" w:rsidR="00C624CE" w:rsidRPr="00822EE0" w:rsidRDefault="00C624CE" w:rsidP="00FB00E0">
            <w:pPr>
              <w:jc w:val="center"/>
            </w:pPr>
            <w:r w:rsidRPr="00822EE0">
              <w:t>1 420 452,47</w:t>
            </w:r>
          </w:p>
        </w:tc>
      </w:tr>
      <w:tr w:rsidR="00C624CE" w:rsidRPr="00822EE0" w14:paraId="3EF87930" w14:textId="77777777" w:rsidTr="00FB00E0">
        <w:trPr>
          <w:trHeight w:val="1837"/>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89032" w14:textId="77777777" w:rsidR="00C624CE" w:rsidRPr="00822EE0" w:rsidRDefault="00C624CE" w:rsidP="00FB00E0">
            <w:r w:rsidRPr="00822EE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822EE0">
              <w:t>кладбищ  (</w:t>
            </w:r>
            <w:proofErr w:type="gramEnd"/>
            <w:r w:rsidRPr="00822EE0">
              <w:t>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990ADD9"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E6A3606"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BA75600"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D9B2554" w14:textId="77777777" w:rsidR="00C624CE" w:rsidRPr="00822EE0" w:rsidRDefault="00C624CE" w:rsidP="00FB00E0">
            <w:pPr>
              <w:jc w:val="center"/>
            </w:pPr>
            <w:r w:rsidRPr="00822EE0">
              <w:t>15 4 01 Р1270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3F3CD94"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0B2253E0" w14:textId="77777777" w:rsidR="00C624CE" w:rsidRPr="00822EE0" w:rsidRDefault="00C624CE" w:rsidP="00FB00E0">
            <w:pPr>
              <w:jc w:val="center"/>
            </w:pPr>
            <w:r w:rsidRPr="00822EE0">
              <w:t>3 474 118,32</w:t>
            </w:r>
          </w:p>
        </w:tc>
      </w:tr>
      <w:tr w:rsidR="00C624CE" w:rsidRPr="00822EE0" w14:paraId="78A850B0" w14:textId="77777777" w:rsidTr="00FB00E0">
        <w:trPr>
          <w:trHeight w:val="1267"/>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4E04D8" w14:textId="77777777" w:rsidR="00C624CE" w:rsidRPr="00822EE0" w:rsidRDefault="00C624CE" w:rsidP="00FB00E0">
            <w:r w:rsidRPr="00822EE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51CCD94"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D076AF4"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09ED15A"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17D26B2D" w14:textId="77777777" w:rsidR="00C624CE" w:rsidRPr="00822EE0" w:rsidRDefault="00C624CE" w:rsidP="00FB00E0">
            <w:pPr>
              <w:jc w:val="center"/>
            </w:pPr>
            <w:r w:rsidRPr="00822EE0">
              <w:t>15 4 01 Р1300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E664C06"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57F889A" w14:textId="77777777" w:rsidR="00C624CE" w:rsidRPr="00822EE0" w:rsidRDefault="00C624CE" w:rsidP="00FB00E0">
            <w:pPr>
              <w:jc w:val="center"/>
            </w:pPr>
            <w:r w:rsidRPr="00822EE0">
              <w:t>1 021 505,35</w:t>
            </w:r>
          </w:p>
        </w:tc>
      </w:tr>
      <w:tr w:rsidR="00C624CE" w:rsidRPr="00822EE0" w14:paraId="40419A43" w14:textId="77777777" w:rsidTr="00FB00E0">
        <w:trPr>
          <w:trHeight w:val="1589"/>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C5A7C" w14:textId="77777777" w:rsidR="00C624CE" w:rsidRPr="00822EE0" w:rsidRDefault="00C624CE" w:rsidP="00FB00E0">
            <w:r w:rsidRPr="00822EE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7C982C46"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74E7628D" w14:textId="77777777" w:rsidR="00C624CE" w:rsidRPr="00822EE0" w:rsidRDefault="00C624CE" w:rsidP="00FB00E0">
            <w:pPr>
              <w:jc w:val="center"/>
            </w:pPr>
            <w:r w:rsidRPr="00822EE0">
              <w:t>.05</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6BBCB56E"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18920B1" w14:textId="77777777" w:rsidR="00C624CE" w:rsidRPr="00822EE0" w:rsidRDefault="00C624CE" w:rsidP="00FB00E0">
            <w:pPr>
              <w:jc w:val="center"/>
            </w:pPr>
            <w:r w:rsidRPr="00822EE0">
              <w:t>15401Р1310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4B7F726" w14:textId="77777777" w:rsidR="00C624CE" w:rsidRPr="00822EE0" w:rsidRDefault="00C624CE" w:rsidP="00FB00E0">
            <w:pPr>
              <w:jc w:val="center"/>
            </w:pPr>
            <w:r w:rsidRPr="00822EE0">
              <w:t>500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60914644" w14:textId="77777777" w:rsidR="00C624CE" w:rsidRPr="00822EE0" w:rsidRDefault="00C624CE" w:rsidP="00FB00E0">
            <w:pPr>
              <w:jc w:val="center"/>
            </w:pPr>
            <w:r w:rsidRPr="00822EE0">
              <w:t>441 632,00</w:t>
            </w:r>
          </w:p>
        </w:tc>
      </w:tr>
      <w:tr w:rsidR="00C624CE" w:rsidRPr="00822EE0" w14:paraId="258EACBD" w14:textId="77777777" w:rsidTr="00FB00E0">
        <w:trPr>
          <w:trHeight w:val="1201"/>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7C3F9" w14:textId="77777777" w:rsidR="00C624CE" w:rsidRPr="00822EE0" w:rsidRDefault="00C624CE" w:rsidP="00FB00E0">
            <w:r w:rsidRPr="00822EE0">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DB5F3D0"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857298F" w14:textId="77777777" w:rsidR="00C624CE" w:rsidRPr="00822EE0" w:rsidRDefault="00C624CE" w:rsidP="00FB00E0">
            <w:pPr>
              <w:jc w:val="center"/>
            </w:pPr>
            <w:r w:rsidRPr="00822EE0">
              <w:t>.06</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2E23939"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BBA3D96" w14:textId="77777777" w:rsidR="00C624CE" w:rsidRPr="00822EE0" w:rsidRDefault="00C624CE" w:rsidP="00FB00E0">
            <w:pPr>
              <w:jc w:val="center"/>
            </w:pPr>
            <w:r w:rsidRPr="00822EE0">
              <w:t>07 3 02 20050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2D98353"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4D8FED47" w14:textId="77777777" w:rsidR="00C624CE" w:rsidRPr="00822EE0" w:rsidRDefault="00C624CE" w:rsidP="00FB00E0">
            <w:pPr>
              <w:jc w:val="center"/>
            </w:pPr>
            <w:r w:rsidRPr="00822EE0">
              <w:t>2 100 000,00</w:t>
            </w:r>
          </w:p>
        </w:tc>
      </w:tr>
      <w:tr w:rsidR="00C624CE" w:rsidRPr="00822EE0" w14:paraId="6B2EFEAA" w14:textId="77777777" w:rsidTr="00FB00E0">
        <w:trPr>
          <w:trHeight w:val="2385"/>
        </w:trPr>
        <w:tc>
          <w:tcPr>
            <w:tcW w:w="6045" w:type="dxa"/>
            <w:tcBorders>
              <w:top w:val="single" w:sz="4" w:space="0" w:color="auto"/>
              <w:left w:val="single" w:sz="4" w:space="0" w:color="auto"/>
              <w:bottom w:val="single" w:sz="4" w:space="0" w:color="auto"/>
              <w:right w:val="nil"/>
            </w:tcBorders>
            <w:shd w:val="clear" w:color="000000" w:fill="FFFFFF"/>
            <w:vAlign w:val="center"/>
            <w:hideMark/>
          </w:tcPr>
          <w:p w14:paraId="6D85905F" w14:textId="77777777" w:rsidR="00C624CE" w:rsidRPr="00822EE0" w:rsidRDefault="00C624CE" w:rsidP="00FB00E0">
            <w:r w:rsidRPr="00822EE0">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071D1"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041B2896" w14:textId="77777777" w:rsidR="00C624CE" w:rsidRPr="00822EE0" w:rsidRDefault="00C624CE" w:rsidP="00FB00E0">
            <w:pPr>
              <w:jc w:val="center"/>
            </w:pPr>
            <w:r w:rsidRPr="00822EE0">
              <w:t>.06</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0F0A4D0" w14:textId="77777777" w:rsidR="00C624CE" w:rsidRPr="00822EE0" w:rsidRDefault="00C624CE" w:rsidP="00FB00E0">
            <w:pPr>
              <w:jc w:val="center"/>
            </w:pPr>
            <w:r w:rsidRPr="00822EE0">
              <w:t>.03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AEF7A62" w14:textId="77777777" w:rsidR="00C624CE" w:rsidRPr="00822EE0" w:rsidRDefault="00C624CE" w:rsidP="00FB00E0">
            <w:pPr>
              <w:jc w:val="center"/>
            </w:pPr>
            <w:r w:rsidRPr="00822EE0">
              <w:t>07 3 02 21380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036CBA1"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312ECB03" w14:textId="77777777" w:rsidR="00C624CE" w:rsidRPr="00822EE0" w:rsidRDefault="00C624CE" w:rsidP="00FB00E0">
            <w:pPr>
              <w:jc w:val="center"/>
            </w:pPr>
            <w:r w:rsidRPr="00822EE0">
              <w:t>444 000,00</w:t>
            </w:r>
          </w:p>
        </w:tc>
      </w:tr>
      <w:tr w:rsidR="00C624CE" w:rsidRPr="00822EE0" w14:paraId="2349F30B" w14:textId="77777777" w:rsidTr="00FB00E0">
        <w:trPr>
          <w:trHeight w:val="151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CB207" w14:textId="77777777" w:rsidR="00C624CE" w:rsidRPr="00822EE0" w:rsidRDefault="00C624CE" w:rsidP="00FB00E0">
            <w:r w:rsidRPr="00822EE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07766A2C" w14:textId="77777777" w:rsidR="00C624CE" w:rsidRPr="00822EE0" w:rsidRDefault="00C624CE" w:rsidP="00FB00E0">
            <w:pPr>
              <w:jc w:val="center"/>
            </w:pPr>
            <w:r w:rsidRPr="00822EE0">
              <w:t>.055</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4D3D33A" w14:textId="77777777" w:rsidR="00C624CE" w:rsidRPr="00822EE0" w:rsidRDefault="00C624CE" w:rsidP="00FB00E0">
            <w:pPr>
              <w:jc w:val="center"/>
            </w:pPr>
            <w:r w:rsidRPr="00822EE0">
              <w:t>.10</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2D5B4F95" w14:textId="77777777" w:rsidR="00C624CE" w:rsidRPr="00822EE0" w:rsidRDefault="00C624CE" w:rsidP="00FB00E0">
            <w:pPr>
              <w:jc w:val="center"/>
            </w:pPr>
            <w:r w:rsidRPr="00822EE0">
              <w:t>.04</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308D61B" w14:textId="77777777" w:rsidR="00C624CE" w:rsidRPr="00822EE0" w:rsidRDefault="00C624CE" w:rsidP="00FB00E0">
            <w:pPr>
              <w:jc w:val="center"/>
            </w:pPr>
            <w:r w:rsidRPr="00822EE0">
              <w:t>32 9 00 Д0820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250A8E85" w14:textId="77777777" w:rsidR="00C624CE" w:rsidRPr="00822EE0" w:rsidRDefault="00C624CE" w:rsidP="00FB00E0">
            <w:pPr>
              <w:jc w:val="center"/>
            </w:pPr>
            <w:r w:rsidRPr="00822EE0">
              <w:t>400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210A4D73" w14:textId="77777777" w:rsidR="00C624CE" w:rsidRPr="00822EE0" w:rsidRDefault="00C624CE" w:rsidP="00FB00E0">
            <w:pPr>
              <w:jc w:val="center"/>
            </w:pPr>
            <w:r w:rsidRPr="00822EE0">
              <w:t>1 572 314,04</w:t>
            </w:r>
          </w:p>
        </w:tc>
      </w:tr>
      <w:tr w:rsidR="00C624CE" w:rsidRPr="00822EE0" w14:paraId="4D56F031" w14:textId="77777777" w:rsidTr="00FB00E0">
        <w:trPr>
          <w:trHeight w:val="645"/>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66FDC4A9" w14:textId="77777777" w:rsidR="00C624CE" w:rsidRPr="00822EE0" w:rsidRDefault="00C624CE" w:rsidP="00FB00E0">
            <w:pPr>
              <w:rPr>
                <w:b/>
                <w:bCs/>
              </w:rPr>
            </w:pPr>
            <w:r w:rsidRPr="00822EE0">
              <w:rPr>
                <w:b/>
                <w:bCs/>
              </w:rPr>
              <w:t>Совет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306E752A" w14:textId="77777777" w:rsidR="00C624CE" w:rsidRPr="00822EE0" w:rsidRDefault="00C624CE" w:rsidP="00FB00E0">
            <w:pPr>
              <w:jc w:val="center"/>
              <w:rPr>
                <w:b/>
                <w:bCs/>
              </w:rPr>
            </w:pPr>
            <w:r w:rsidRPr="00822EE0">
              <w:rPr>
                <w:b/>
                <w:bCs/>
              </w:rPr>
              <w:t>.057</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1891AA12" w14:textId="77777777" w:rsidR="00C624CE" w:rsidRPr="00822EE0" w:rsidRDefault="00C624CE" w:rsidP="00FB00E0">
            <w:pPr>
              <w:jc w:val="center"/>
            </w:pPr>
            <w:r w:rsidRPr="00822EE0">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273637E7" w14:textId="77777777" w:rsidR="00C624CE" w:rsidRPr="00822EE0" w:rsidRDefault="00C624CE" w:rsidP="00FB00E0">
            <w:pPr>
              <w:jc w:val="center"/>
            </w:pPr>
            <w:r w:rsidRPr="00822EE0">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660B57B5" w14:textId="77777777" w:rsidR="00C624CE" w:rsidRPr="00822EE0" w:rsidRDefault="00C624CE" w:rsidP="00FB00E0">
            <w:pPr>
              <w:jc w:val="center"/>
            </w:pPr>
            <w:r w:rsidRPr="00822EE0">
              <w:t> </w:t>
            </w:r>
          </w:p>
        </w:tc>
        <w:tc>
          <w:tcPr>
            <w:tcW w:w="1040" w:type="dxa"/>
            <w:tcBorders>
              <w:top w:val="single" w:sz="4" w:space="0" w:color="auto"/>
              <w:left w:val="nil"/>
              <w:bottom w:val="single" w:sz="4" w:space="0" w:color="auto"/>
              <w:right w:val="single" w:sz="4" w:space="0" w:color="auto"/>
            </w:tcBorders>
            <w:shd w:val="clear" w:color="000000" w:fill="FABF8F"/>
            <w:vAlign w:val="center"/>
            <w:hideMark/>
          </w:tcPr>
          <w:p w14:paraId="5C309CD5" w14:textId="77777777" w:rsidR="00C624CE" w:rsidRPr="00822EE0" w:rsidRDefault="00C624CE" w:rsidP="00FB00E0">
            <w:pPr>
              <w:jc w:val="center"/>
            </w:pPr>
            <w:r w:rsidRPr="00822EE0">
              <w:t> </w:t>
            </w:r>
          </w:p>
        </w:tc>
        <w:tc>
          <w:tcPr>
            <w:tcW w:w="2370" w:type="dxa"/>
            <w:tcBorders>
              <w:top w:val="single" w:sz="4" w:space="0" w:color="auto"/>
              <w:left w:val="nil"/>
              <w:bottom w:val="single" w:sz="4" w:space="0" w:color="auto"/>
              <w:right w:val="single" w:sz="4" w:space="0" w:color="auto"/>
            </w:tcBorders>
            <w:shd w:val="clear" w:color="000000" w:fill="FABF8F"/>
            <w:vAlign w:val="center"/>
            <w:hideMark/>
          </w:tcPr>
          <w:p w14:paraId="4FFD8EAA" w14:textId="77777777" w:rsidR="00C624CE" w:rsidRPr="00822EE0" w:rsidRDefault="00C624CE" w:rsidP="00FB00E0">
            <w:pPr>
              <w:jc w:val="center"/>
              <w:rPr>
                <w:b/>
                <w:bCs/>
              </w:rPr>
            </w:pPr>
            <w:r w:rsidRPr="00822EE0">
              <w:rPr>
                <w:b/>
                <w:bCs/>
              </w:rPr>
              <w:t>5 200,00</w:t>
            </w:r>
          </w:p>
        </w:tc>
      </w:tr>
      <w:tr w:rsidR="00C624CE" w:rsidRPr="00822EE0" w14:paraId="03ECC3DC"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4958E0"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67E35161" w14:textId="77777777" w:rsidR="00C624CE" w:rsidRPr="00822EE0" w:rsidRDefault="00C624CE" w:rsidP="00FB00E0">
            <w:pPr>
              <w:jc w:val="center"/>
            </w:pPr>
            <w:r w:rsidRPr="00822EE0">
              <w:t>.057</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6B5E56F"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5B2F9C14"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nil"/>
            </w:tcBorders>
            <w:shd w:val="clear" w:color="000000" w:fill="FFFFFF"/>
            <w:noWrap/>
            <w:vAlign w:val="center"/>
            <w:hideMark/>
          </w:tcPr>
          <w:p w14:paraId="4C83936A" w14:textId="77777777" w:rsidR="00C624CE" w:rsidRPr="00822EE0" w:rsidRDefault="00C624CE" w:rsidP="00FB00E0">
            <w:pPr>
              <w:jc w:val="center"/>
            </w:pPr>
            <w:r w:rsidRPr="00822EE0">
              <w:t>10 3 01 00160</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B35C7"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noWrap/>
            <w:vAlign w:val="center"/>
            <w:hideMark/>
          </w:tcPr>
          <w:p w14:paraId="1F0AFF31" w14:textId="77777777" w:rsidR="00C624CE" w:rsidRPr="00822EE0" w:rsidRDefault="00C624CE" w:rsidP="00FB00E0">
            <w:pPr>
              <w:jc w:val="center"/>
            </w:pPr>
            <w:r w:rsidRPr="00822EE0">
              <w:t>5 200,00</w:t>
            </w:r>
          </w:p>
        </w:tc>
      </w:tr>
      <w:tr w:rsidR="00C624CE" w:rsidRPr="00822EE0" w14:paraId="4A60556E" w14:textId="77777777" w:rsidTr="00FB00E0">
        <w:trPr>
          <w:trHeight w:val="645"/>
        </w:trPr>
        <w:tc>
          <w:tcPr>
            <w:tcW w:w="6045" w:type="dxa"/>
            <w:tcBorders>
              <w:top w:val="single" w:sz="4" w:space="0" w:color="auto"/>
              <w:left w:val="single" w:sz="4" w:space="0" w:color="auto"/>
              <w:bottom w:val="single" w:sz="4" w:space="0" w:color="auto"/>
              <w:right w:val="single" w:sz="4" w:space="0" w:color="auto"/>
            </w:tcBorders>
            <w:shd w:val="clear" w:color="000000" w:fill="FABF8F"/>
            <w:hideMark/>
          </w:tcPr>
          <w:p w14:paraId="2D228638" w14:textId="77777777" w:rsidR="00C624CE" w:rsidRPr="00822EE0" w:rsidRDefault="00C624CE" w:rsidP="00FB00E0">
            <w:pPr>
              <w:rPr>
                <w:b/>
                <w:bCs/>
              </w:rPr>
            </w:pPr>
            <w:r w:rsidRPr="00822EE0">
              <w:rPr>
                <w:b/>
                <w:bCs/>
              </w:rPr>
              <w:lastRenderedPageBreak/>
              <w:t>Контрольно-счетная комиссия Комсомольского муниципального района Ивановской области</w:t>
            </w:r>
          </w:p>
        </w:tc>
        <w:tc>
          <w:tcPr>
            <w:tcW w:w="1525" w:type="dxa"/>
            <w:tcBorders>
              <w:top w:val="single" w:sz="4" w:space="0" w:color="auto"/>
              <w:left w:val="nil"/>
              <w:bottom w:val="single" w:sz="4" w:space="0" w:color="auto"/>
              <w:right w:val="single" w:sz="4" w:space="0" w:color="auto"/>
            </w:tcBorders>
            <w:shd w:val="clear" w:color="000000" w:fill="FABF8F"/>
            <w:vAlign w:val="center"/>
            <w:hideMark/>
          </w:tcPr>
          <w:p w14:paraId="2083EE22" w14:textId="77777777" w:rsidR="00C624CE" w:rsidRPr="00822EE0" w:rsidRDefault="00C624CE" w:rsidP="00FB00E0">
            <w:pPr>
              <w:jc w:val="center"/>
              <w:rPr>
                <w:b/>
                <w:bCs/>
              </w:rPr>
            </w:pPr>
            <w:r w:rsidRPr="00822EE0">
              <w:rPr>
                <w:b/>
                <w:bCs/>
              </w:rPr>
              <w:t>.058</w:t>
            </w:r>
          </w:p>
        </w:tc>
        <w:tc>
          <w:tcPr>
            <w:tcW w:w="940" w:type="dxa"/>
            <w:tcBorders>
              <w:top w:val="single" w:sz="4" w:space="0" w:color="auto"/>
              <w:left w:val="nil"/>
              <w:bottom w:val="single" w:sz="4" w:space="0" w:color="auto"/>
              <w:right w:val="single" w:sz="4" w:space="0" w:color="auto"/>
            </w:tcBorders>
            <w:shd w:val="clear" w:color="000000" w:fill="FABF8F"/>
            <w:vAlign w:val="center"/>
            <w:hideMark/>
          </w:tcPr>
          <w:p w14:paraId="00535563" w14:textId="77777777" w:rsidR="00C624CE" w:rsidRPr="00822EE0" w:rsidRDefault="00C624CE" w:rsidP="00FB00E0">
            <w:pPr>
              <w:jc w:val="center"/>
            </w:pPr>
            <w:r w:rsidRPr="00822EE0">
              <w:t> </w:t>
            </w:r>
          </w:p>
        </w:tc>
        <w:tc>
          <w:tcPr>
            <w:tcW w:w="1180" w:type="dxa"/>
            <w:tcBorders>
              <w:top w:val="single" w:sz="4" w:space="0" w:color="auto"/>
              <w:left w:val="nil"/>
              <w:bottom w:val="single" w:sz="4" w:space="0" w:color="auto"/>
              <w:right w:val="single" w:sz="4" w:space="0" w:color="auto"/>
            </w:tcBorders>
            <w:shd w:val="clear" w:color="000000" w:fill="FABF8F"/>
            <w:vAlign w:val="center"/>
            <w:hideMark/>
          </w:tcPr>
          <w:p w14:paraId="17FF71F0" w14:textId="77777777" w:rsidR="00C624CE" w:rsidRPr="00822EE0" w:rsidRDefault="00C624CE" w:rsidP="00FB00E0">
            <w:pPr>
              <w:jc w:val="center"/>
            </w:pPr>
            <w:r w:rsidRPr="00822EE0">
              <w:t> </w:t>
            </w:r>
          </w:p>
        </w:tc>
        <w:tc>
          <w:tcPr>
            <w:tcW w:w="1660" w:type="dxa"/>
            <w:tcBorders>
              <w:top w:val="single" w:sz="4" w:space="0" w:color="auto"/>
              <w:left w:val="nil"/>
              <w:bottom w:val="single" w:sz="4" w:space="0" w:color="auto"/>
              <w:right w:val="single" w:sz="4" w:space="0" w:color="auto"/>
            </w:tcBorders>
            <w:shd w:val="clear" w:color="000000" w:fill="FABF8F"/>
            <w:noWrap/>
            <w:vAlign w:val="center"/>
            <w:hideMark/>
          </w:tcPr>
          <w:p w14:paraId="3DC2B5CB" w14:textId="77777777" w:rsidR="00C624CE" w:rsidRPr="00822EE0" w:rsidRDefault="00C624CE" w:rsidP="00FB00E0">
            <w:pPr>
              <w:jc w:val="center"/>
            </w:pPr>
            <w:r w:rsidRPr="00822EE0">
              <w:t> </w:t>
            </w:r>
          </w:p>
        </w:tc>
        <w:tc>
          <w:tcPr>
            <w:tcW w:w="1040" w:type="dxa"/>
            <w:tcBorders>
              <w:top w:val="single" w:sz="4" w:space="0" w:color="auto"/>
              <w:left w:val="nil"/>
              <w:bottom w:val="single" w:sz="4" w:space="0" w:color="auto"/>
              <w:right w:val="single" w:sz="4" w:space="0" w:color="auto"/>
            </w:tcBorders>
            <w:shd w:val="clear" w:color="000000" w:fill="FABF8F"/>
            <w:vAlign w:val="center"/>
            <w:hideMark/>
          </w:tcPr>
          <w:p w14:paraId="71C4F807" w14:textId="77777777" w:rsidR="00C624CE" w:rsidRPr="00822EE0" w:rsidRDefault="00C624CE" w:rsidP="00FB00E0">
            <w:pPr>
              <w:jc w:val="center"/>
            </w:pPr>
            <w:r w:rsidRPr="00822EE0">
              <w:t> </w:t>
            </w:r>
          </w:p>
        </w:tc>
        <w:tc>
          <w:tcPr>
            <w:tcW w:w="2370" w:type="dxa"/>
            <w:tcBorders>
              <w:top w:val="single" w:sz="4" w:space="0" w:color="auto"/>
              <w:left w:val="nil"/>
              <w:bottom w:val="single" w:sz="4" w:space="0" w:color="auto"/>
              <w:right w:val="single" w:sz="4" w:space="0" w:color="auto"/>
            </w:tcBorders>
            <w:shd w:val="clear" w:color="000000" w:fill="FABF8F"/>
            <w:vAlign w:val="center"/>
            <w:hideMark/>
          </w:tcPr>
          <w:p w14:paraId="2C6C1B4E" w14:textId="77777777" w:rsidR="00C624CE" w:rsidRPr="00822EE0" w:rsidRDefault="00C624CE" w:rsidP="00FB00E0">
            <w:pPr>
              <w:jc w:val="center"/>
              <w:rPr>
                <w:b/>
                <w:bCs/>
              </w:rPr>
            </w:pPr>
            <w:r w:rsidRPr="00822EE0">
              <w:rPr>
                <w:b/>
                <w:bCs/>
              </w:rPr>
              <w:t>1 129 140,44</w:t>
            </w:r>
          </w:p>
        </w:tc>
      </w:tr>
      <w:tr w:rsidR="00C624CE" w:rsidRPr="00822EE0" w14:paraId="79C732BD" w14:textId="77777777" w:rsidTr="00FB00E0">
        <w:trPr>
          <w:trHeight w:val="2205"/>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A2B7C" w14:textId="77777777" w:rsidR="00C624CE" w:rsidRPr="00822EE0" w:rsidRDefault="00C624CE" w:rsidP="00FB00E0">
            <w:r w:rsidRPr="00822EE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tcBorders>
              <w:top w:val="single" w:sz="4" w:space="0" w:color="auto"/>
              <w:left w:val="nil"/>
              <w:bottom w:val="single" w:sz="4" w:space="0" w:color="auto"/>
              <w:right w:val="single" w:sz="4" w:space="0" w:color="auto"/>
            </w:tcBorders>
            <w:shd w:val="clear" w:color="000000" w:fill="FFFFFF"/>
            <w:vAlign w:val="center"/>
            <w:hideMark/>
          </w:tcPr>
          <w:p w14:paraId="3D231BAC" w14:textId="77777777" w:rsidR="00C624CE" w:rsidRPr="00822EE0" w:rsidRDefault="00C624CE" w:rsidP="00FB00E0">
            <w:pPr>
              <w:jc w:val="center"/>
            </w:pPr>
            <w:r w:rsidRPr="00822EE0">
              <w:t>.058</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06E9776B"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59706DB" w14:textId="77777777" w:rsidR="00C624CE" w:rsidRPr="00822EE0" w:rsidRDefault="00C624CE" w:rsidP="00FB00E0">
            <w:pPr>
              <w:jc w:val="center"/>
            </w:pPr>
            <w:r w:rsidRPr="00822EE0">
              <w:t>.06</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4DEEE83C" w14:textId="77777777" w:rsidR="00C624CE" w:rsidRPr="00822EE0" w:rsidRDefault="00C624CE" w:rsidP="00FB00E0">
            <w:pPr>
              <w:jc w:val="center"/>
            </w:pPr>
            <w:r w:rsidRPr="00822EE0">
              <w:t>33 9 00 00390</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6150161E" w14:textId="77777777" w:rsidR="00C624CE" w:rsidRPr="00822EE0" w:rsidRDefault="00C624CE" w:rsidP="00FB00E0">
            <w:pPr>
              <w:jc w:val="center"/>
            </w:pPr>
            <w:r w:rsidRPr="00822EE0">
              <w:t>100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586D724F" w14:textId="77777777" w:rsidR="00C624CE" w:rsidRPr="00822EE0" w:rsidRDefault="00C624CE" w:rsidP="00FB00E0">
            <w:pPr>
              <w:jc w:val="center"/>
            </w:pPr>
            <w:r w:rsidRPr="00822EE0">
              <w:t>1 047 540,44</w:t>
            </w:r>
          </w:p>
        </w:tc>
      </w:tr>
      <w:tr w:rsidR="00C624CE" w:rsidRPr="00822EE0" w14:paraId="077869DA" w14:textId="77777777" w:rsidTr="00FB00E0">
        <w:trPr>
          <w:trHeight w:val="960"/>
        </w:trPr>
        <w:tc>
          <w:tcPr>
            <w:tcW w:w="60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F26808" w14:textId="77777777" w:rsidR="00C624CE" w:rsidRPr="00822EE0" w:rsidRDefault="00C624CE" w:rsidP="00FB00E0">
            <w:r w:rsidRPr="00822EE0">
              <w:t xml:space="preserve">Развитие и использование информационных технологий  </w:t>
            </w:r>
            <w:proofErr w:type="gramStart"/>
            <w:r w:rsidRPr="00822EE0">
              <w:t xml:space="preserve">   (</w:t>
            </w:r>
            <w:proofErr w:type="gramEnd"/>
            <w:r w:rsidRPr="00822EE0">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138DDFFD" w14:textId="77777777" w:rsidR="00C624CE" w:rsidRPr="00822EE0" w:rsidRDefault="00C624CE" w:rsidP="00FB00E0">
            <w:pPr>
              <w:jc w:val="center"/>
            </w:pPr>
            <w:r w:rsidRPr="00822EE0">
              <w:t>.058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44D6A1A9" w14:textId="77777777" w:rsidR="00C624CE" w:rsidRPr="00822EE0" w:rsidRDefault="00C624CE" w:rsidP="00FB00E0">
            <w:pPr>
              <w:jc w:val="center"/>
            </w:pPr>
            <w:r w:rsidRPr="00822EE0">
              <w:t>.01</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7904A56F" w14:textId="77777777" w:rsidR="00C624CE" w:rsidRPr="00822EE0" w:rsidRDefault="00C624CE" w:rsidP="00FB00E0">
            <w:pPr>
              <w:jc w:val="center"/>
            </w:pPr>
            <w:r w:rsidRPr="00822EE0">
              <w:t>.13</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424B99BF" w14:textId="77777777" w:rsidR="00C624CE" w:rsidRPr="00822EE0" w:rsidRDefault="00C624CE" w:rsidP="00FB00E0">
            <w:pPr>
              <w:jc w:val="center"/>
            </w:pPr>
            <w:r w:rsidRPr="00822EE0">
              <w:t>10 3 01 00160</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69560921" w14:textId="77777777" w:rsidR="00C624CE" w:rsidRPr="00822EE0" w:rsidRDefault="00C624CE" w:rsidP="00FB00E0">
            <w:pPr>
              <w:jc w:val="center"/>
            </w:pPr>
            <w:r w:rsidRPr="00822EE0">
              <w:t>200</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14:paraId="24A9218A" w14:textId="77777777" w:rsidR="00C624CE" w:rsidRPr="00822EE0" w:rsidRDefault="00C624CE" w:rsidP="00FB00E0">
            <w:pPr>
              <w:jc w:val="center"/>
            </w:pPr>
            <w:r w:rsidRPr="00822EE0">
              <w:t>81 600,00</w:t>
            </w:r>
          </w:p>
        </w:tc>
      </w:tr>
      <w:tr w:rsidR="00C624CE" w:rsidRPr="00822EE0" w14:paraId="3F3CA136" w14:textId="77777777" w:rsidTr="00FB00E0">
        <w:trPr>
          <w:trHeight w:val="330"/>
        </w:trPr>
        <w:tc>
          <w:tcPr>
            <w:tcW w:w="6045" w:type="dxa"/>
            <w:tcBorders>
              <w:top w:val="single" w:sz="4" w:space="0" w:color="auto"/>
              <w:left w:val="single" w:sz="4" w:space="0" w:color="auto"/>
              <w:bottom w:val="single" w:sz="4" w:space="0" w:color="auto"/>
              <w:right w:val="single" w:sz="4" w:space="0" w:color="auto"/>
            </w:tcBorders>
            <w:shd w:val="clear" w:color="000000" w:fill="FFFFFF"/>
            <w:noWrap/>
            <w:hideMark/>
          </w:tcPr>
          <w:p w14:paraId="318184F2" w14:textId="77777777" w:rsidR="00C624CE" w:rsidRPr="00822EE0" w:rsidRDefault="00C624CE" w:rsidP="00FB00E0">
            <w:pPr>
              <w:rPr>
                <w:b/>
                <w:bCs/>
              </w:rPr>
            </w:pPr>
            <w:r w:rsidRPr="00822EE0">
              <w:rPr>
                <w:b/>
                <w:bCs/>
              </w:rPr>
              <w:t>ИТОГО</w:t>
            </w:r>
          </w:p>
        </w:tc>
        <w:tc>
          <w:tcPr>
            <w:tcW w:w="1525" w:type="dxa"/>
            <w:tcBorders>
              <w:top w:val="single" w:sz="4" w:space="0" w:color="auto"/>
              <w:left w:val="nil"/>
              <w:bottom w:val="single" w:sz="4" w:space="0" w:color="auto"/>
              <w:right w:val="single" w:sz="4" w:space="0" w:color="auto"/>
            </w:tcBorders>
            <w:shd w:val="clear" w:color="000000" w:fill="FFFFFF"/>
            <w:noWrap/>
            <w:vAlign w:val="center"/>
            <w:hideMark/>
          </w:tcPr>
          <w:p w14:paraId="50D60CF5" w14:textId="77777777" w:rsidR="00C624CE" w:rsidRPr="00822EE0" w:rsidRDefault="00C624CE" w:rsidP="00FB00E0">
            <w:pPr>
              <w:jc w:val="center"/>
              <w:rPr>
                <w:b/>
                <w:bCs/>
              </w:rPr>
            </w:pPr>
            <w:r w:rsidRPr="00822EE0">
              <w:rPr>
                <w:b/>
                <w:bCs/>
              </w:rPr>
              <w:t> </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3EBBF310" w14:textId="77777777" w:rsidR="00C624CE" w:rsidRPr="00822EE0" w:rsidRDefault="00C624CE" w:rsidP="00FB00E0">
            <w:pPr>
              <w:rPr>
                <w:b/>
                <w:bCs/>
              </w:rPr>
            </w:pPr>
            <w:r w:rsidRPr="00822EE0">
              <w:rPr>
                <w:b/>
                <w:bCs/>
              </w:rPr>
              <w:t> </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14:paraId="4B688168" w14:textId="77777777" w:rsidR="00C624CE" w:rsidRPr="00822EE0" w:rsidRDefault="00C624CE" w:rsidP="00FB00E0">
            <w:pPr>
              <w:rPr>
                <w:b/>
                <w:bCs/>
              </w:rPr>
            </w:pPr>
            <w:r w:rsidRPr="00822EE0">
              <w:rPr>
                <w:b/>
                <w:bCs/>
              </w:rPr>
              <w:t> </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3394F66" w14:textId="77777777" w:rsidR="00C624CE" w:rsidRPr="00822EE0" w:rsidRDefault="00C624CE" w:rsidP="00FB00E0">
            <w:pPr>
              <w:jc w:val="center"/>
              <w:rPr>
                <w:b/>
                <w:bCs/>
              </w:rPr>
            </w:pPr>
            <w:r w:rsidRPr="00822EE0">
              <w:rPr>
                <w:b/>
                <w:bCs/>
              </w:rPr>
              <w:t> </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48A79CA6" w14:textId="77777777" w:rsidR="00C624CE" w:rsidRPr="00822EE0" w:rsidRDefault="00C624CE" w:rsidP="00FB00E0">
            <w:pPr>
              <w:jc w:val="center"/>
              <w:rPr>
                <w:b/>
                <w:bCs/>
              </w:rPr>
            </w:pPr>
            <w:r w:rsidRPr="00822EE0">
              <w:rPr>
                <w:b/>
                <w:bCs/>
              </w:rPr>
              <w:t> </w:t>
            </w:r>
          </w:p>
        </w:tc>
        <w:tc>
          <w:tcPr>
            <w:tcW w:w="2370" w:type="dxa"/>
            <w:tcBorders>
              <w:top w:val="single" w:sz="4" w:space="0" w:color="auto"/>
              <w:left w:val="nil"/>
              <w:bottom w:val="single" w:sz="4" w:space="0" w:color="auto"/>
              <w:right w:val="single" w:sz="4" w:space="0" w:color="auto"/>
            </w:tcBorders>
            <w:shd w:val="clear" w:color="000000" w:fill="FFFFFF"/>
            <w:noWrap/>
            <w:vAlign w:val="center"/>
            <w:hideMark/>
          </w:tcPr>
          <w:p w14:paraId="613166AB" w14:textId="77777777" w:rsidR="00C624CE" w:rsidRPr="00822EE0" w:rsidRDefault="00C624CE" w:rsidP="00FB00E0">
            <w:pPr>
              <w:jc w:val="center"/>
              <w:rPr>
                <w:b/>
                <w:bCs/>
              </w:rPr>
            </w:pPr>
            <w:r w:rsidRPr="00822EE0">
              <w:rPr>
                <w:b/>
                <w:bCs/>
              </w:rPr>
              <w:t>677 035 664,90</w:t>
            </w:r>
          </w:p>
        </w:tc>
      </w:tr>
    </w:tbl>
    <w:p w14:paraId="14016E76" w14:textId="77777777" w:rsidR="00C624CE" w:rsidRPr="00822EE0" w:rsidRDefault="00C624CE" w:rsidP="00C624CE">
      <w:pPr>
        <w:tabs>
          <w:tab w:val="left" w:pos="1622"/>
        </w:tabs>
      </w:pPr>
    </w:p>
    <w:p w14:paraId="15F7502E" w14:textId="77777777" w:rsidR="00C624CE" w:rsidRPr="00822EE0" w:rsidRDefault="00C624CE" w:rsidP="00C624CE">
      <w:pPr>
        <w:tabs>
          <w:tab w:val="left" w:pos="1622"/>
        </w:tabs>
      </w:pPr>
    </w:p>
    <w:p w14:paraId="4BCBA7BD" w14:textId="77777777" w:rsidR="00C624CE" w:rsidRPr="00822EE0" w:rsidRDefault="00C624CE" w:rsidP="00C624CE">
      <w:pPr>
        <w:tabs>
          <w:tab w:val="left" w:pos="1622"/>
        </w:tabs>
      </w:pPr>
    </w:p>
    <w:p w14:paraId="5EEECBE2" w14:textId="77777777" w:rsidR="00C624CE" w:rsidRPr="00822EE0" w:rsidRDefault="00C624CE" w:rsidP="00C624CE">
      <w:pPr>
        <w:tabs>
          <w:tab w:val="left" w:pos="1622"/>
        </w:tabs>
      </w:pPr>
    </w:p>
    <w:p w14:paraId="0A108F39" w14:textId="77777777" w:rsidR="00C624CE" w:rsidRPr="00822EE0" w:rsidRDefault="00C624CE" w:rsidP="00C624CE">
      <w:pPr>
        <w:tabs>
          <w:tab w:val="left" w:pos="1622"/>
        </w:tabs>
      </w:pPr>
    </w:p>
    <w:p w14:paraId="38532352" w14:textId="77777777" w:rsidR="00C624CE" w:rsidRPr="00822EE0" w:rsidRDefault="00C624CE" w:rsidP="00C624CE">
      <w:pPr>
        <w:tabs>
          <w:tab w:val="left" w:pos="1622"/>
        </w:tabs>
      </w:pPr>
    </w:p>
    <w:p w14:paraId="687EE1AB" w14:textId="77777777" w:rsidR="00C624CE" w:rsidRPr="00822EE0" w:rsidRDefault="00C624CE" w:rsidP="00C624CE">
      <w:pPr>
        <w:tabs>
          <w:tab w:val="left" w:pos="1622"/>
        </w:tabs>
      </w:pPr>
    </w:p>
    <w:p w14:paraId="66A45800" w14:textId="77777777" w:rsidR="00C624CE" w:rsidRPr="00822EE0" w:rsidRDefault="00C624CE" w:rsidP="00C624CE">
      <w:pPr>
        <w:tabs>
          <w:tab w:val="left" w:pos="1622"/>
        </w:tabs>
      </w:pPr>
    </w:p>
    <w:p w14:paraId="49D0F402" w14:textId="77777777" w:rsidR="00C624CE" w:rsidRPr="00822EE0" w:rsidRDefault="00C624CE" w:rsidP="00C624CE">
      <w:pPr>
        <w:tabs>
          <w:tab w:val="left" w:pos="1622"/>
        </w:tabs>
      </w:pPr>
    </w:p>
    <w:p w14:paraId="702DBBCD" w14:textId="77777777" w:rsidR="00C624CE" w:rsidRPr="00822EE0" w:rsidRDefault="00C624CE" w:rsidP="00C624CE">
      <w:pPr>
        <w:tabs>
          <w:tab w:val="left" w:pos="1622"/>
        </w:tabs>
      </w:pPr>
    </w:p>
    <w:p w14:paraId="258AA7D4" w14:textId="77777777" w:rsidR="00C624CE" w:rsidRPr="00822EE0" w:rsidRDefault="00C624CE" w:rsidP="00C624CE">
      <w:pPr>
        <w:tabs>
          <w:tab w:val="left" w:pos="1622"/>
        </w:tabs>
      </w:pPr>
    </w:p>
    <w:p w14:paraId="53552956" w14:textId="77777777" w:rsidR="00C624CE" w:rsidRPr="00822EE0" w:rsidRDefault="00C624CE" w:rsidP="00C624CE">
      <w:pPr>
        <w:tabs>
          <w:tab w:val="left" w:pos="1622"/>
        </w:tabs>
      </w:pPr>
    </w:p>
    <w:p w14:paraId="051FA05D" w14:textId="77777777" w:rsidR="00C624CE" w:rsidRPr="00822EE0" w:rsidRDefault="00C624CE" w:rsidP="00C624CE">
      <w:pPr>
        <w:tabs>
          <w:tab w:val="left" w:pos="1622"/>
        </w:tabs>
      </w:pPr>
    </w:p>
    <w:p w14:paraId="2957B447" w14:textId="77777777" w:rsidR="00C624CE" w:rsidRPr="00822EE0" w:rsidRDefault="00C624CE" w:rsidP="00C624CE">
      <w:pPr>
        <w:tabs>
          <w:tab w:val="left" w:pos="1622"/>
        </w:tabs>
      </w:pPr>
    </w:p>
    <w:p w14:paraId="24ABCCE1" w14:textId="77777777" w:rsidR="00C624CE" w:rsidRPr="00822EE0" w:rsidRDefault="00C624CE" w:rsidP="00C624CE">
      <w:pPr>
        <w:tabs>
          <w:tab w:val="left" w:pos="1622"/>
        </w:tabs>
      </w:pPr>
    </w:p>
    <w:p w14:paraId="6DDF9958" w14:textId="77777777" w:rsidR="00C624CE" w:rsidRPr="00822EE0" w:rsidRDefault="00C624CE" w:rsidP="00C624CE">
      <w:pPr>
        <w:tabs>
          <w:tab w:val="left" w:pos="1622"/>
        </w:tabs>
      </w:pPr>
    </w:p>
    <w:p w14:paraId="360ABB5B" w14:textId="77777777" w:rsidR="00C624CE" w:rsidRPr="00822EE0" w:rsidRDefault="00C624CE" w:rsidP="00C624CE">
      <w:pPr>
        <w:tabs>
          <w:tab w:val="left" w:pos="1622"/>
        </w:tabs>
      </w:pPr>
    </w:p>
    <w:p w14:paraId="54C26B99" w14:textId="77777777" w:rsidR="00C624CE" w:rsidRPr="00822EE0" w:rsidRDefault="00C624CE" w:rsidP="00C624CE">
      <w:pPr>
        <w:tabs>
          <w:tab w:val="left" w:pos="1622"/>
        </w:tabs>
      </w:pPr>
    </w:p>
    <w:p w14:paraId="41A6A8BE" w14:textId="77777777" w:rsidR="00C624CE" w:rsidRPr="00822EE0" w:rsidRDefault="00C624CE" w:rsidP="00C624CE">
      <w:pPr>
        <w:tabs>
          <w:tab w:val="left" w:pos="1622"/>
        </w:tabs>
      </w:pPr>
    </w:p>
    <w:p w14:paraId="31A46AE6" w14:textId="77777777" w:rsidR="00C624CE" w:rsidRPr="00822EE0" w:rsidRDefault="00C624CE" w:rsidP="00C624CE">
      <w:pPr>
        <w:tabs>
          <w:tab w:val="left" w:pos="1622"/>
        </w:tabs>
      </w:pPr>
    </w:p>
    <w:p w14:paraId="0BA5C649" w14:textId="77777777" w:rsidR="00C624CE" w:rsidRPr="00822EE0" w:rsidRDefault="00C624CE" w:rsidP="00C624CE">
      <w:pPr>
        <w:tabs>
          <w:tab w:val="left" w:pos="1622"/>
        </w:tabs>
      </w:pPr>
    </w:p>
    <w:p w14:paraId="71B491FE" w14:textId="77777777" w:rsidR="00C624CE" w:rsidRPr="00822EE0" w:rsidRDefault="00C624CE" w:rsidP="00C624CE">
      <w:pPr>
        <w:tabs>
          <w:tab w:val="left" w:pos="1622"/>
        </w:tabs>
      </w:pPr>
    </w:p>
    <w:p w14:paraId="3751B54F" w14:textId="77777777" w:rsidR="00C624CE" w:rsidRPr="00822EE0" w:rsidRDefault="00C624CE" w:rsidP="00C624CE">
      <w:pPr>
        <w:tabs>
          <w:tab w:val="left" w:pos="1622"/>
        </w:tabs>
      </w:pPr>
    </w:p>
    <w:p w14:paraId="54A5713D" w14:textId="77777777" w:rsidR="00C624CE" w:rsidRPr="00822EE0" w:rsidRDefault="00C624CE" w:rsidP="00C624CE">
      <w:pPr>
        <w:tabs>
          <w:tab w:val="left" w:pos="1622"/>
        </w:tabs>
      </w:pPr>
    </w:p>
    <w:p w14:paraId="69F60D52" w14:textId="77777777" w:rsidR="00C624CE" w:rsidRPr="00822EE0" w:rsidRDefault="00C624CE" w:rsidP="00C624CE">
      <w:pPr>
        <w:tabs>
          <w:tab w:val="left" w:pos="1622"/>
        </w:tabs>
      </w:pPr>
    </w:p>
    <w:p w14:paraId="1F69ECAA" w14:textId="77777777" w:rsidR="00C624CE" w:rsidRPr="00822EE0" w:rsidRDefault="00C624CE" w:rsidP="00C624CE">
      <w:pPr>
        <w:tabs>
          <w:tab w:val="left" w:pos="1622"/>
        </w:tabs>
      </w:pPr>
    </w:p>
    <w:p w14:paraId="3DA9027C" w14:textId="77777777" w:rsidR="00C624CE" w:rsidRPr="00822EE0" w:rsidRDefault="00C624CE" w:rsidP="00C624CE">
      <w:pPr>
        <w:tabs>
          <w:tab w:val="left" w:pos="1622"/>
        </w:tabs>
      </w:pPr>
    </w:p>
    <w:tbl>
      <w:tblPr>
        <w:tblW w:w="14740" w:type="dxa"/>
        <w:tblInd w:w="108" w:type="dxa"/>
        <w:tblLook w:val="04A0" w:firstRow="1" w:lastRow="0" w:firstColumn="1" w:lastColumn="0" w:noHBand="0" w:noVBand="1"/>
      </w:tblPr>
      <w:tblGrid>
        <w:gridCol w:w="1642"/>
        <w:gridCol w:w="7938"/>
        <w:gridCol w:w="1720"/>
        <w:gridCol w:w="1720"/>
        <w:gridCol w:w="1720"/>
      </w:tblGrid>
      <w:tr w:rsidR="00C624CE" w:rsidRPr="00822EE0" w14:paraId="4E1A5E23" w14:textId="77777777" w:rsidTr="00FB00E0">
        <w:trPr>
          <w:trHeight w:val="323"/>
        </w:trPr>
        <w:tc>
          <w:tcPr>
            <w:tcW w:w="14740" w:type="dxa"/>
            <w:gridSpan w:val="5"/>
            <w:tcBorders>
              <w:top w:val="nil"/>
              <w:left w:val="nil"/>
              <w:bottom w:val="nil"/>
              <w:right w:val="nil"/>
            </w:tcBorders>
            <w:shd w:val="clear" w:color="000000" w:fill="FFFFFF"/>
            <w:vAlign w:val="bottom"/>
            <w:hideMark/>
          </w:tcPr>
          <w:p w14:paraId="17D128E4" w14:textId="77777777" w:rsidR="00C624CE" w:rsidRPr="00822EE0" w:rsidRDefault="00C624CE" w:rsidP="00FB00E0">
            <w:pPr>
              <w:jc w:val="right"/>
              <w:rPr>
                <w:b/>
                <w:bCs/>
              </w:rPr>
            </w:pPr>
            <w:r w:rsidRPr="00822EE0">
              <w:rPr>
                <w:b/>
                <w:bCs/>
              </w:rPr>
              <w:t xml:space="preserve">Приложение 10 </w:t>
            </w:r>
          </w:p>
        </w:tc>
      </w:tr>
      <w:tr w:rsidR="00C624CE" w:rsidRPr="00822EE0" w14:paraId="0C4D600A" w14:textId="77777777" w:rsidTr="00FB00E0">
        <w:trPr>
          <w:trHeight w:val="994"/>
        </w:trPr>
        <w:tc>
          <w:tcPr>
            <w:tcW w:w="14740" w:type="dxa"/>
            <w:gridSpan w:val="5"/>
            <w:tcBorders>
              <w:top w:val="nil"/>
              <w:left w:val="nil"/>
              <w:bottom w:val="nil"/>
              <w:right w:val="nil"/>
            </w:tcBorders>
            <w:shd w:val="clear" w:color="000000" w:fill="FFFFFF"/>
            <w:vAlign w:val="bottom"/>
            <w:hideMark/>
          </w:tcPr>
          <w:p w14:paraId="649A3E1A" w14:textId="77777777" w:rsidR="00C624CE" w:rsidRPr="00822EE0" w:rsidRDefault="00C624CE"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C624CE" w:rsidRPr="00822EE0" w14:paraId="714F8327" w14:textId="77777777" w:rsidTr="00FB00E0">
        <w:trPr>
          <w:trHeight w:val="375"/>
        </w:trPr>
        <w:tc>
          <w:tcPr>
            <w:tcW w:w="14740" w:type="dxa"/>
            <w:gridSpan w:val="5"/>
            <w:tcBorders>
              <w:top w:val="nil"/>
              <w:left w:val="nil"/>
              <w:bottom w:val="nil"/>
              <w:right w:val="nil"/>
            </w:tcBorders>
            <w:shd w:val="clear" w:color="000000" w:fill="FFFFFF"/>
            <w:vAlign w:val="center"/>
            <w:hideMark/>
          </w:tcPr>
          <w:p w14:paraId="0F6A0506" w14:textId="77777777" w:rsidR="00C624CE" w:rsidRPr="00822EE0" w:rsidRDefault="00C624CE" w:rsidP="00FB00E0">
            <w:pPr>
              <w:jc w:val="right"/>
            </w:pPr>
            <w:r w:rsidRPr="00822EE0">
              <w:t>от 18.12.2</w:t>
            </w:r>
            <w:r w:rsidRPr="00822EE0">
              <w:rPr>
                <w:u w:val="single"/>
              </w:rPr>
              <w:t>024г.</w:t>
            </w:r>
            <w:r w:rsidRPr="00822EE0">
              <w:t xml:space="preserve"> №432</w:t>
            </w:r>
          </w:p>
        </w:tc>
      </w:tr>
      <w:tr w:rsidR="00C624CE" w:rsidRPr="00822EE0" w14:paraId="4AA73C87" w14:textId="77777777" w:rsidTr="00FB00E0">
        <w:trPr>
          <w:trHeight w:val="315"/>
        </w:trPr>
        <w:tc>
          <w:tcPr>
            <w:tcW w:w="1642" w:type="dxa"/>
            <w:tcBorders>
              <w:top w:val="nil"/>
              <w:left w:val="nil"/>
              <w:bottom w:val="nil"/>
              <w:right w:val="nil"/>
            </w:tcBorders>
            <w:shd w:val="clear" w:color="auto" w:fill="auto"/>
            <w:noWrap/>
            <w:vAlign w:val="bottom"/>
            <w:hideMark/>
          </w:tcPr>
          <w:p w14:paraId="1267766B" w14:textId="77777777" w:rsidR="00C624CE" w:rsidRPr="00822EE0" w:rsidRDefault="00C624CE" w:rsidP="00FB00E0">
            <w:pPr>
              <w:jc w:val="right"/>
            </w:pPr>
          </w:p>
        </w:tc>
        <w:tc>
          <w:tcPr>
            <w:tcW w:w="7938" w:type="dxa"/>
            <w:tcBorders>
              <w:top w:val="nil"/>
              <w:left w:val="nil"/>
              <w:bottom w:val="nil"/>
              <w:right w:val="nil"/>
            </w:tcBorders>
            <w:shd w:val="clear" w:color="auto" w:fill="auto"/>
            <w:noWrap/>
            <w:vAlign w:val="bottom"/>
            <w:hideMark/>
          </w:tcPr>
          <w:p w14:paraId="2636951B" w14:textId="77777777" w:rsidR="00C624CE" w:rsidRPr="00822EE0" w:rsidRDefault="00C624CE" w:rsidP="00FB00E0"/>
        </w:tc>
        <w:tc>
          <w:tcPr>
            <w:tcW w:w="1720" w:type="dxa"/>
            <w:tcBorders>
              <w:top w:val="nil"/>
              <w:left w:val="nil"/>
              <w:bottom w:val="nil"/>
              <w:right w:val="nil"/>
            </w:tcBorders>
            <w:shd w:val="clear" w:color="auto" w:fill="auto"/>
            <w:noWrap/>
            <w:vAlign w:val="bottom"/>
            <w:hideMark/>
          </w:tcPr>
          <w:p w14:paraId="1702E30F" w14:textId="77777777" w:rsidR="00C624CE" w:rsidRPr="00822EE0" w:rsidRDefault="00C624CE" w:rsidP="00FB00E0"/>
        </w:tc>
        <w:tc>
          <w:tcPr>
            <w:tcW w:w="1720" w:type="dxa"/>
            <w:tcBorders>
              <w:top w:val="nil"/>
              <w:left w:val="nil"/>
              <w:bottom w:val="nil"/>
              <w:right w:val="nil"/>
            </w:tcBorders>
            <w:shd w:val="clear" w:color="auto" w:fill="auto"/>
            <w:noWrap/>
            <w:vAlign w:val="bottom"/>
            <w:hideMark/>
          </w:tcPr>
          <w:p w14:paraId="64CD7D68" w14:textId="77777777" w:rsidR="00C624CE" w:rsidRPr="00822EE0" w:rsidRDefault="00C624CE" w:rsidP="00FB00E0"/>
        </w:tc>
        <w:tc>
          <w:tcPr>
            <w:tcW w:w="1720" w:type="dxa"/>
            <w:tcBorders>
              <w:top w:val="nil"/>
              <w:left w:val="nil"/>
              <w:bottom w:val="nil"/>
              <w:right w:val="nil"/>
            </w:tcBorders>
            <w:shd w:val="clear" w:color="auto" w:fill="auto"/>
            <w:noWrap/>
            <w:vAlign w:val="bottom"/>
            <w:hideMark/>
          </w:tcPr>
          <w:p w14:paraId="3A50D925" w14:textId="77777777" w:rsidR="00C624CE" w:rsidRPr="00822EE0" w:rsidRDefault="00C624CE" w:rsidP="00FB00E0"/>
        </w:tc>
      </w:tr>
      <w:tr w:rsidR="00C624CE" w:rsidRPr="00822EE0" w14:paraId="3920E020" w14:textId="77777777" w:rsidTr="00FB00E0">
        <w:trPr>
          <w:trHeight w:val="840"/>
        </w:trPr>
        <w:tc>
          <w:tcPr>
            <w:tcW w:w="14740" w:type="dxa"/>
            <w:gridSpan w:val="5"/>
            <w:tcBorders>
              <w:top w:val="nil"/>
              <w:left w:val="nil"/>
              <w:bottom w:val="nil"/>
              <w:right w:val="nil"/>
            </w:tcBorders>
            <w:shd w:val="clear" w:color="auto" w:fill="auto"/>
            <w:vAlign w:val="bottom"/>
            <w:hideMark/>
          </w:tcPr>
          <w:p w14:paraId="0CC9E9F4" w14:textId="77777777" w:rsidR="00C624CE" w:rsidRPr="00822EE0" w:rsidRDefault="00C624CE" w:rsidP="00FB00E0">
            <w:pPr>
              <w:jc w:val="center"/>
              <w:rPr>
                <w:b/>
                <w:bCs/>
                <w:sz w:val="28"/>
                <w:szCs w:val="28"/>
              </w:rPr>
            </w:pPr>
            <w:r w:rsidRPr="00822EE0">
              <w:rPr>
                <w:b/>
                <w:bCs/>
                <w:sz w:val="28"/>
                <w:szCs w:val="28"/>
              </w:rPr>
              <w:t xml:space="preserve">Распределение бюджетных </w:t>
            </w:r>
            <w:proofErr w:type="gramStart"/>
            <w:r w:rsidRPr="00822EE0">
              <w:rPr>
                <w:b/>
                <w:bCs/>
                <w:sz w:val="28"/>
                <w:szCs w:val="28"/>
              </w:rPr>
              <w:t>ассигнований  бюджета</w:t>
            </w:r>
            <w:proofErr w:type="gramEnd"/>
            <w:r w:rsidRPr="00822EE0">
              <w:rPr>
                <w:b/>
                <w:bCs/>
                <w:sz w:val="28"/>
                <w:szCs w:val="28"/>
              </w:rPr>
              <w:t xml:space="preserve">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C624CE" w:rsidRPr="00822EE0" w14:paraId="504E19A4" w14:textId="77777777" w:rsidTr="00FB00E0">
        <w:trPr>
          <w:trHeight w:val="330"/>
        </w:trPr>
        <w:tc>
          <w:tcPr>
            <w:tcW w:w="1642" w:type="dxa"/>
            <w:tcBorders>
              <w:top w:val="nil"/>
              <w:left w:val="nil"/>
              <w:bottom w:val="single" w:sz="4" w:space="0" w:color="auto"/>
              <w:right w:val="nil"/>
            </w:tcBorders>
            <w:shd w:val="clear" w:color="auto" w:fill="auto"/>
            <w:noWrap/>
            <w:vAlign w:val="bottom"/>
            <w:hideMark/>
          </w:tcPr>
          <w:p w14:paraId="3D430517" w14:textId="77777777" w:rsidR="00C624CE" w:rsidRPr="00822EE0" w:rsidRDefault="00C624CE" w:rsidP="00FB00E0">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4F27188C" w14:textId="77777777" w:rsidR="00C624CE" w:rsidRPr="00822EE0" w:rsidRDefault="00C624CE" w:rsidP="00FB00E0">
            <w:pPr>
              <w:jc w:val="right"/>
            </w:pPr>
          </w:p>
        </w:tc>
        <w:tc>
          <w:tcPr>
            <w:tcW w:w="1720" w:type="dxa"/>
            <w:tcBorders>
              <w:top w:val="nil"/>
              <w:left w:val="nil"/>
              <w:bottom w:val="single" w:sz="4" w:space="0" w:color="auto"/>
              <w:right w:val="nil"/>
            </w:tcBorders>
            <w:shd w:val="clear" w:color="auto" w:fill="auto"/>
            <w:noWrap/>
            <w:vAlign w:val="bottom"/>
            <w:hideMark/>
          </w:tcPr>
          <w:p w14:paraId="29E5A0DB" w14:textId="77777777" w:rsidR="00C624CE" w:rsidRPr="00822EE0" w:rsidRDefault="00C624CE" w:rsidP="00FB00E0"/>
        </w:tc>
        <w:tc>
          <w:tcPr>
            <w:tcW w:w="1720" w:type="dxa"/>
            <w:tcBorders>
              <w:top w:val="nil"/>
              <w:left w:val="nil"/>
              <w:bottom w:val="single" w:sz="4" w:space="0" w:color="auto"/>
              <w:right w:val="nil"/>
            </w:tcBorders>
            <w:shd w:val="clear" w:color="auto" w:fill="auto"/>
            <w:noWrap/>
            <w:vAlign w:val="bottom"/>
            <w:hideMark/>
          </w:tcPr>
          <w:p w14:paraId="6958BDE9" w14:textId="77777777" w:rsidR="00C624CE" w:rsidRPr="00822EE0" w:rsidRDefault="00C624CE" w:rsidP="00FB00E0"/>
        </w:tc>
        <w:tc>
          <w:tcPr>
            <w:tcW w:w="1720" w:type="dxa"/>
            <w:tcBorders>
              <w:top w:val="nil"/>
              <w:left w:val="nil"/>
              <w:bottom w:val="single" w:sz="4" w:space="0" w:color="auto"/>
              <w:right w:val="nil"/>
            </w:tcBorders>
            <w:shd w:val="clear" w:color="auto" w:fill="auto"/>
            <w:noWrap/>
            <w:vAlign w:val="bottom"/>
            <w:hideMark/>
          </w:tcPr>
          <w:p w14:paraId="0C7A7102" w14:textId="77777777" w:rsidR="00C624CE" w:rsidRPr="00822EE0" w:rsidRDefault="00C624CE" w:rsidP="00FB00E0"/>
        </w:tc>
      </w:tr>
      <w:tr w:rsidR="00C624CE" w:rsidRPr="00822EE0" w14:paraId="0428A968" w14:textId="77777777" w:rsidTr="00FB00E0">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3A8018" w14:textId="77777777" w:rsidR="00C624CE" w:rsidRPr="00822EE0" w:rsidRDefault="00C624CE" w:rsidP="00FB00E0">
            <w:pPr>
              <w:jc w:val="center"/>
              <w:rPr>
                <w:b/>
                <w:bCs/>
              </w:rPr>
            </w:pPr>
            <w:r w:rsidRPr="00822EE0">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0F88D" w14:textId="77777777" w:rsidR="00C624CE" w:rsidRPr="00822EE0" w:rsidRDefault="00C624CE" w:rsidP="00FB00E0">
            <w:pPr>
              <w:jc w:val="center"/>
              <w:rPr>
                <w:b/>
                <w:bCs/>
              </w:rPr>
            </w:pPr>
            <w:r w:rsidRPr="00822EE0">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75C1F46" w14:textId="77777777" w:rsidR="00C624CE" w:rsidRPr="00822EE0" w:rsidRDefault="00C624CE" w:rsidP="00FB00E0">
            <w:pPr>
              <w:jc w:val="center"/>
              <w:rPr>
                <w:b/>
                <w:bCs/>
              </w:rPr>
            </w:pPr>
            <w:r w:rsidRPr="00822EE0">
              <w:rPr>
                <w:b/>
                <w:bCs/>
              </w:rPr>
              <w:t>Сумма, руб.</w:t>
            </w:r>
          </w:p>
        </w:tc>
      </w:tr>
      <w:tr w:rsidR="00C624CE" w:rsidRPr="00822EE0" w14:paraId="515AC82F" w14:textId="77777777" w:rsidTr="00FB00E0">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26F7C09E" w14:textId="77777777" w:rsidR="00C624CE" w:rsidRPr="00822EE0" w:rsidRDefault="00C624CE" w:rsidP="00FB00E0">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09A52BF8" w14:textId="77777777" w:rsidR="00C624CE" w:rsidRPr="00822EE0" w:rsidRDefault="00C624CE" w:rsidP="00FB00E0">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20946FE9" w14:textId="77777777" w:rsidR="00C624CE" w:rsidRPr="00822EE0" w:rsidRDefault="00C624CE" w:rsidP="00FB00E0">
            <w:pPr>
              <w:jc w:val="center"/>
              <w:rPr>
                <w:b/>
                <w:bCs/>
              </w:rPr>
            </w:pPr>
            <w:r w:rsidRPr="00822EE0">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995F490" w14:textId="77777777" w:rsidR="00C624CE" w:rsidRPr="00822EE0" w:rsidRDefault="00C624CE" w:rsidP="00FB00E0">
            <w:pPr>
              <w:jc w:val="center"/>
              <w:rPr>
                <w:b/>
                <w:bCs/>
              </w:rPr>
            </w:pPr>
            <w:r w:rsidRPr="00822EE0">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8D43DFD" w14:textId="77777777" w:rsidR="00C624CE" w:rsidRPr="00822EE0" w:rsidRDefault="00C624CE" w:rsidP="00FB00E0">
            <w:pPr>
              <w:jc w:val="center"/>
              <w:rPr>
                <w:b/>
                <w:bCs/>
              </w:rPr>
            </w:pPr>
            <w:r w:rsidRPr="00822EE0">
              <w:rPr>
                <w:b/>
                <w:bCs/>
              </w:rPr>
              <w:t>2027 год</w:t>
            </w:r>
          </w:p>
        </w:tc>
      </w:tr>
      <w:tr w:rsidR="00C624CE" w:rsidRPr="00822EE0" w14:paraId="5E41DBC5" w14:textId="77777777" w:rsidTr="00FB00E0">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2BE9289" w14:textId="77777777" w:rsidR="00C624CE" w:rsidRPr="00822EE0" w:rsidRDefault="00C624CE" w:rsidP="00FB00E0">
            <w:pPr>
              <w:jc w:val="center"/>
              <w:rPr>
                <w:b/>
                <w:bCs/>
              </w:rPr>
            </w:pPr>
            <w:r w:rsidRPr="00822EE0">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40854FC" w14:textId="77777777" w:rsidR="00C624CE" w:rsidRPr="00822EE0" w:rsidRDefault="00C624CE" w:rsidP="00FB00E0">
            <w:pPr>
              <w:jc w:val="both"/>
              <w:rPr>
                <w:b/>
                <w:bCs/>
              </w:rPr>
            </w:pPr>
            <w:r w:rsidRPr="00822EE0">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EB0F866" w14:textId="77777777" w:rsidR="00C624CE" w:rsidRPr="00822EE0" w:rsidRDefault="00C624CE" w:rsidP="00FB00E0">
            <w:pPr>
              <w:jc w:val="right"/>
              <w:rPr>
                <w:b/>
                <w:bCs/>
              </w:rPr>
            </w:pPr>
            <w:r w:rsidRPr="00822EE0">
              <w:rPr>
                <w:b/>
                <w:bCs/>
              </w:rPr>
              <w:t>87 396 695,01</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6364B60" w14:textId="77777777" w:rsidR="00C624CE" w:rsidRPr="00822EE0" w:rsidRDefault="00C624CE" w:rsidP="00FB00E0">
            <w:pPr>
              <w:jc w:val="right"/>
              <w:rPr>
                <w:b/>
                <w:bCs/>
              </w:rPr>
            </w:pPr>
            <w:r w:rsidRPr="00822EE0">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BF6986A" w14:textId="77777777" w:rsidR="00C624CE" w:rsidRPr="00822EE0" w:rsidRDefault="00C624CE" w:rsidP="00FB00E0">
            <w:pPr>
              <w:jc w:val="right"/>
              <w:rPr>
                <w:b/>
                <w:bCs/>
              </w:rPr>
            </w:pPr>
            <w:r w:rsidRPr="00822EE0">
              <w:rPr>
                <w:b/>
                <w:bCs/>
              </w:rPr>
              <w:t>77 594 266,28</w:t>
            </w:r>
          </w:p>
        </w:tc>
      </w:tr>
      <w:tr w:rsidR="00C624CE" w:rsidRPr="00822EE0" w14:paraId="22730247"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F98F66D" w14:textId="77777777" w:rsidR="00C624CE" w:rsidRPr="00822EE0" w:rsidRDefault="00C624CE" w:rsidP="00FB00E0">
            <w:pPr>
              <w:jc w:val="center"/>
            </w:pPr>
            <w:r w:rsidRPr="00822EE0">
              <w:t>0102</w:t>
            </w:r>
          </w:p>
        </w:tc>
        <w:tc>
          <w:tcPr>
            <w:tcW w:w="7938" w:type="dxa"/>
            <w:tcBorders>
              <w:top w:val="single" w:sz="4" w:space="0" w:color="auto"/>
              <w:left w:val="nil"/>
              <w:bottom w:val="single" w:sz="4" w:space="0" w:color="auto"/>
              <w:right w:val="single" w:sz="4" w:space="0" w:color="auto"/>
            </w:tcBorders>
            <w:shd w:val="clear" w:color="auto" w:fill="auto"/>
            <w:hideMark/>
          </w:tcPr>
          <w:p w14:paraId="4A326F9D" w14:textId="77777777" w:rsidR="00C624CE" w:rsidRPr="00822EE0" w:rsidRDefault="00C624CE" w:rsidP="00FB00E0">
            <w:pPr>
              <w:jc w:val="both"/>
            </w:pPr>
            <w:r w:rsidRPr="00822EE0">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BF0C6D6" w14:textId="77777777" w:rsidR="00C624CE" w:rsidRPr="00822EE0" w:rsidRDefault="00C624CE" w:rsidP="00FB00E0">
            <w:pPr>
              <w:jc w:val="right"/>
            </w:pPr>
            <w:r w:rsidRPr="00822EE0">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2F08A954" w14:textId="77777777" w:rsidR="00C624CE" w:rsidRPr="00822EE0" w:rsidRDefault="00C624CE" w:rsidP="00FB00E0">
            <w:pPr>
              <w:jc w:val="right"/>
            </w:pPr>
            <w:r w:rsidRPr="00822EE0">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7A54CE15" w14:textId="77777777" w:rsidR="00C624CE" w:rsidRPr="00822EE0" w:rsidRDefault="00C624CE" w:rsidP="00FB00E0">
            <w:pPr>
              <w:jc w:val="right"/>
            </w:pPr>
            <w:r w:rsidRPr="00822EE0">
              <w:t>2 861 143,44</w:t>
            </w:r>
          </w:p>
        </w:tc>
      </w:tr>
      <w:tr w:rsidR="00C624CE" w:rsidRPr="00822EE0" w14:paraId="28B83FFB" w14:textId="77777777" w:rsidTr="00FB00E0">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12B2101" w14:textId="77777777" w:rsidR="00C624CE" w:rsidRPr="00822EE0" w:rsidRDefault="00C624CE" w:rsidP="00FB00E0">
            <w:pPr>
              <w:jc w:val="center"/>
            </w:pPr>
            <w:r w:rsidRPr="00822EE0">
              <w:t>0103</w:t>
            </w:r>
          </w:p>
        </w:tc>
        <w:tc>
          <w:tcPr>
            <w:tcW w:w="7938" w:type="dxa"/>
            <w:tcBorders>
              <w:top w:val="single" w:sz="4" w:space="0" w:color="auto"/>
              <w:left w:val="nil"/>
              <w:bottom w:val="single" w:sz="4" w:space="0" w:color="auto"/>
              <w:right w:val="single" w:sz="4" w:space="0" w:color="auto"/>
            </w:tcBorders>
            <w:shd w:val="clear" w:color="auto" w:fill="auto"/>
            <w:hideMark/>
          </w:tcPr>
          <w:p w14:paraId="5E9DFA94" w14:textId="77777777" w:rsidR="00C624CE" w:rsidRPr="00822EE0" w:rsidRDefault="00C624CE" w:rsidP="00FB00E0">
            <w:pPr>
              <w:jc w:val="both"/>
            </w:pPr>
            <w:r w:rsidRPr="00822EE0">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6DA2EA16"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DFB4488"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B80D6AB" w14:textId="77777777" w:rsidR="00C624CE" w:rsidRPr="00822EE0" w:rsidRDefault="00C624CE" w:rsidP="00FB00E0">
            <w:pPr>
              <w:jc w:val="right"/>
            </w:pPr>
            <w:r w:rsidRPr="00822EE0">
              <w:t>0,00</w:t>
            </w:r>
          </w:p>
        </w:tc>
      </w:tr>
      <w:tr w:rsidR="00C624CE" w:rsidRPr="00822EE0" w14:paraId="4E0919B0" w14:textId="77777777" w:rsidTr="00FB00E0">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F7B3C34" w14:textId="77777777" w:rsidR="00C624CE" w:rsidRPr="00822EE0" w:rsidRDefault="00C624CE" w:rsidP="00FB00E0">
            <w:pPr>
              <w:jc w:val="center"/>
            </w:pPr>
            <w:r w:rsidRPr="00822EE0">
              <w:t>0104</w:t>
            </w:r>
          </w:p>
        </w:tc>
        <w:tc>
          <w:tcPr>
            <w:tcW w:w="7938" w:type="dxa"/>
            <w:tcBorders>
              <w:top w:val="single" w:sz="4" w:space="0" w:color="auto"/>
              <w:left w:val="nil"/>
              <w:bottom w:val="single" w:sz="4" w:space="0" w:color="auto"/>
              <w:right w:val="single" w:sz="4" w:space="0" w:color="auto"/>
            </w:tcBorders>
            <w:shd w:val="clear" w:color="auto" w:fill="auto"/>
            <w:hideMark/>
          </w:tcPr>
          <w:p w14:paraId="75C15D52" w14:textId="77777777" w:rsidR="00C624CE" w:rsidRPr="00822EE0" w:rsidRDefault="00C624CE" w:rsidP="00FB00E0">
            <w:pPr>
              <w:jc w:val="both"/>
            </w:pPr>
            <w:r w:rsidRPr="00822EE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1626091B" w14:textId="77777777" w:rsidR="00C624CE" w:rsidRPr="00822EE0" w:rsidRDefault="00C624CE" w:rsidP="00FB00E0">
            <w:pPr>
              <w:jc w:val="right"/>
            </w:pPr>
            <w:r w:rsidRPr="00822EE0">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4C37FD17" w14:textId="77777777" w:rsidR="00C624CE" w:rsidRPr="00822EE0" w:rsidRDefault="00C624CE" w:rsidP="00FB00E0">
            <w:pPr>
              <w:jc w:val="right"/>
            </w:pPr>
            <w:r w:rsidRPr="00822EE0">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1AF5429C" w14:textId="77777777" w:rsidR="00C624CE" w:rsidRPr="00822EE0" w:rsidRDefault="00C624CE" w:rsidP="00FB00E0">
            <w:pPr>
              <w:jc w:val="right"/>
            </w:pPr>
            <w:r w:rsidRPr="00822EE0">
              <w:t>21 097 178,53</w:t>
            </w:r>
          </w:p>
        </w:tc>
      </w:tr>
      <w:tr w:rsidR="00C624CE" w:rsidRPr="00822EE0" w14:paraId="2EFAB58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E2B458F" w14:textId="77777777" w:rsidR="00C624CE" w:rsidRPr="00822EE0" w:rsidRDefault="00C624CE" w:rsidP="00FB00E0">
            <w:pPr>
              <w:jc w:val="center"/>
            </w:pPr>
            <w:r w:rsidRPr="00822EE0">
              <w:lastRenderedPageBreak/>
              <w:t>0105</w:t>
            </w:r>
          </w:p>
        </w:tc>
        <w:tc>
          <w:tcPr>
            <w:tcW w:w="7938" w:type="dxa"/>
            <w:tcBorders>
              <w:top w:val="single" w:sz="4" w:space="0" w:color="auto"/>
              <w:left w:val="nil"/>
              <w:bottom w:val="single" w:sz="4" w:space="0" w:color="auto"/>
              <w:right w:val="single" w:sz="4" w:space="0" w:color="auto"/>
            </w:tcBorders>
            <w:shd w:val="clear" w:color="auto" w:fill="auto"/>
            <w:hideMark/>
          </w:tcPr>
          <w:p w14:paraId="6D1869DF" w14:textId="77777777" w:rsidR="00C624CE" w:rsidRPr="00822EE0" w:rsidRDefault="00C624CE" w:rsidP="00FB00E0">
            <w:pPr>
              <w:jc w:val="both"/>
            </w:pPr>
            <w:r w:rsidRPr="00822EE0">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5CA27191"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EEBB4B2" w14:textId="77777777" w:rsidR="00C624CE" w:rsidRPr="00822EE0" w:rsidRDefault="00C624CE" w:rsidP="00FB00E0">
            <w:pPr>
              <w:jc w:val="right"/>
            </w:pPr>
            <w:r w:rsidRPr="00822EE0">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137FF585" w14:textId="77777777" w:rsidR="00C624CE" w:rsidRPr="00822EE0" w:rsidRDefault="00C624CE" w:rsidP="00FB00E0">
            <w:pPr>
              <w:jc w:val="right"/>
            </w:pPr>
            <w:r w:rsidRPr="00822EE0">
              <w:t>836,40</w:t>
            </w:r>
          </w:p>
        </w:tc>
      </w:tr>
      <w:tr w:rsidR="00C624CE" w:rsidRPr="00822EE0" w14:paraId="704F648D" w14:textId="77777777" w:rsidTr="00FB00E0">
        <w:trPr>
          <w:trHeight w:val="507"/>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312B716" w14:textId="77777777" w:rsidR="00C624CE" w:rsidRPr="00822EE0" w:rsidRDefault="00C624CE" w:rsidP="00FB00E0">
            <w:pPr>
              <w:jc w:val="center"/>
            </w:pPr>
            <w:r w:rsidRPr="00822EE0">
              <w:t>0106</w:t>
            </w:r>
          </w:p>
        </w:tc>
        <w:tc>
          <w:tcPr>
            <w:tcW w:w="7938" w:type="dxa"/>
            <w:tcBorders>
              <w:top w:val="single" w:sz="4" w:space="0" w:color="auto"/>
              <w:left w:val="nil"/>
              <w:bottom w:val="single" w:sz="4" w:space="0" w:color="auto"/>
              <w:right w:val="single" w:sz="4" w:space="0" w:color="auto"/>
            </w:tcBorders>
            <w:shd w:val="clear" w:color="auto" w:fill="auto"/>
            <w:hideMark/>
          </w:tcPr>
          <w:p w14:paraId="6006A5ED" w14:textId="77777777" w:rsidR="00C624CE" w:rsidRPr="00822EE0" w:rsidRDefault="00C624CE" w:rsidP="00FB00E0">
            <w:pPr>
              <w:jc w:val="both"/>
            </w:pPr>
            <w:r w:rsidRPr="00822EE0">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A185441" w14:textId="77777777" w:rsidR="00C624CE" w:rsidRPr="00822EE0" w:rsidRDefault="00C624CE" w:rsidP="00FB00E0">
            <w:pPr>
              <w:jc w:val="right"/>
            </w:pPr>
            <w:r w:rsidRPr="00822EE0">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126535AE" w14:textId="77777777" w:rsidR="00C624CE" w:rsidRPr="00822EE0" w:rsidRDefault="00C624CE" w:rsidP="00FB00E0">
            <w:pPr>
              <w:jc w:val="right"/>
            </w:pPr>
            <w:r w:rsidRPr="00822EE0">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4FC9159F" w14:textId="77777777" w:rsidR="00C624CE" w:rsidRPr="00822EE0" w:rsidRDefault="00C624CE" w:rsidP="00FB00E0">
            <w:pPr>
              <w:jc w:val="right"/>
            </w:pPr>
            <w:r w:rsidRPr="00822EE0">
              <w:t>7 124 883,86</w:t>
            </w:r>
          </w:p>
        </w:tc>
      </w:tr>
      <w:tr w:rsidR="00C624CE" w:rsidRPr="00822EE0" w14:paraId="635E6DB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D175BA" w14:textId="77777777" w:rsidR="00C624CE" w:rsidRPr="00822EE0" w:rsidRDefault="00C624CE" w:rsidP="00FB00E0">
            <w:pPr>
              <w:jc w:val="center"/>
            </w:pPr>
            <w:r w:rsidRPr="00822EE0">
              <w:t>0111</w:t>
            </w:r>
          </w:p>
        </w:tc>
        <w:tc>
          <w:tcPr>
            <w:tcW w:w="7938" w:type="dxa"/>
            <w:tcBorders>
              <w:top w:val="single" w:sz="4" w:space="0" w:color="auto"/>
              <w:left w:val="nil"/>
              <w:bottom w:val="single" w:sz="4" w:space="0" w:color="auto"/>
              <w:right w:val="single" w:sz="4" w:space="0" w:color="auto"/>
            </w:tcBorders>
            <w:shd w:val="clear" w:color="auto" w:fill="auto"/>
            <w:hideMark/>
          </w:tcPr>
          <w:p w14:paraId="6E9E27D3" w14:textId="77777777" w:rsidR="00C624CE" w:rsidRPr="00822EE0" w:rsidRDefault="00C624CE" w:rsidP="00FB00E0">
            <w:pPr>
              <w:jc w:val="both"/>
            </w:pPr>
            <w:r w:rsidRPr="00822EE0">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46ABFE4" w14:textId="77777777" w:rsidR="00C624CE" w:rsidRPr="00822EE0" w:rsidRDefault="00C624CE" w:rsidP="00FB00E0">
            <w:pPr>
              <w:jc w:val="right"/>
            </w:pPr>
            <w:r w:rsidRPr="00822EE0">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E505995"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B89751A" w14:textId="77777777" w:rsidR="00C624CE" w:rsidRPr="00822EE0" w:rsidRDefault="00C624CE" w:rsidP="00FB00E0">
            <w:pPr>
              <w:jc w:val="right"/>
            </w:pPr>
            <w:r w:rsidRPr="00822EE0">
              <w:t>0,00</w:t>
            </w:r>
          </w:p>
        </w:tc>
      </w:tr>
      <w:tr w:rsidR="00C624CE" w:rsidRPr="00822EE0" w14:paraId="29B4BFE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8A2F3E5" w14:textId="77777777" w:rsidR="00C624CE" w:rsidRPr="00822EE0" w:rsidRDefault="00C624CE" w:rsidP="00FB00E0">
            <w:pPr>
              <w:jc w:val="center"/>
            </w:pPr>
            <w:r w:rsidRPr="00822EE0">
              <w:t>0113</w:t>
            </w:r>
          </w:p>
        </w:tc>
        <w:tc>
          <w:tcPr>
            <w:tcW w:w="7938" w:type="dxa"/>
            <w:tcBorders>
              <w:top w:val="single" w:sz="4" w:space="0" w:color="auto"/>
              <w:left w:val="nil"/>
              <w:bottom w:val="single" w:sz="4" w:space="0" w:color="auto"/>
              <w:right w:val="single" w:sz="4" w:space="0" w:color="auto"/>
            </w:tcBorders>
            <w:shd w:val="clear" w:color="auto" w:fill="auto"/>
            <w:hideMark/>
          </w:tcPr>
          <w:p w14:paraId="5E7374CD" w14:textId="77777777" w:rsidR="00C624CE" w:rsidRPr="00822EE0" w:rsidRDefault="00C624CE" w:rsidP="00FB00E0">
            <w:pPr>
              <w:jc w:val="both"/>
            </w:pPr>
            <w:r w:rsidRPr="00822EE0">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E54C9CC" w14:textId="77777777" w:rsidR="00C624CE" w:rsidRPr="00822EE0" w:rsidRDefault="00C624CE" w:rsidP="00FB00E0">
            <w:pPr>
              <w:jc w:val="right"/>
            </w:pPr>
            <w:r w:rsidRPr="00822EE0">
              <w:t>49 120 441,22</w:t>
            </w:r>
          </w:p>
        </w:tc>
        <w:tc>
          <w:tcPr>
            <w:tcW w:w="1720" w:type="dxa"/>
            <w:tcBorders>
              <w:top w:val="single" w:sz="4" w:space="0" w:color="auto"/>
              <w:left w:val="nil"/>
              <w:bottom w:val="single" w:sz="4" w:space="0" w:color="auto"/>
              <w:right w:val="single" w:sz="4" w:space="0" w:color="auto"/>
            </w:tcBorders>
            <w:shd w:val="clear" w:color="auto" w:fill="auto"/>
            <w:noWrap/>
            <w:hideMark/>
          </w:tcPr>
          <w:p w14:paraId="65CE4B1C" w14:textId="77777777" w:rsidR="00C624CE" w:rsidRPr="00822EE0" w:rsidRDefault="00C624CE" w:rsidP="00FB00E0">
            <w:pPr>
              <w:jc w:val="right"/>
            </w:pPr>
            <w:r w:rsidRPr="00822EE0">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36244D42" w14:textId="77777777" w:rsidR="00C624CE" w:rsidRPr="00822EE0" w:rsidRDefault="00C624CE" w:rsidP="00FB00E0">
            <w:pPr>
              <w:jc w:val="right"/>
            </w:pPr>
            <w:r w:rsidRPr="00822EE0">
              <w:t>46 510 224,05</w:t>
            </w:r>
          </w:p>
        </w:tc>
      </w:tr>
      <w:tr w:rsidR="00C624CE" w:rsidRPr="00822EE0" w14:paraId="46668558"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63211F4" w14:textId="77777777" w:rsidR="00C624CE" w:rsidRPr="00822EE0" w:rsidRDefault="00C624CE" w:rsidP="00FB00E0">
            <w:pPr>
              <w:jc w:val="center"/>
              <w:rPr>
                <w:b/>
                <w:bCs/>
              </w:rPr>
            </w:pPr>
            <w:r w:rsidRPr="00822EE0">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19E770BF" w14:textId="77777777" w:rsidR="00C624CE" w:rsidRPr="00822EE0" w:rsidRDefault="00C624CE" w:rsidP="00FB00E0">
            <w:pPr>
              <w:jc w:val="both"/>
              <w:rPr>
                <w:b/>
                <w:bCs/>
              </w:rPr>
            </w:pPr>
            <w:r w:rsidRPr="00822EE0">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5EDCFE37" w14:textId="77777777" w:rsidR="00C624CE" w:rsidRPr="00822EE0" w:rsidRDefault="00C624CE" w:rsidP="00FB00E0">
            <w:pPr>
              <w:jc w:val="right"/>
              <w:rPr>
                <w:b/>
                <w:bCs/>
              </w:rPr>
            </w:pPr>
            <w:r w:rsidRPr="00822EE0">
              <w:rPr>
                <w:b/>
                <w:bCs/>
              </w:rPr>
              <w:t>1 533 631,34</w:t>
            </w:r>
          </w:p>
        </w:tc>
        <w:tc>
          <w:tcPr>
            <w:tcW w:w="1720" w:type="dxa"/>
            <w:tcBorders>
              <w:top w:val="single" w:sz="4" w:space="0" w:color="auto"/>
              <w:left w:val="nil"/>
              <w:bottom w:val="single" w:sz="4" w:space="0" w:color="auto"/>
              <w:right w:val="single" w:sz="4" w:space="0" w:color="auto"/>
            </w:tcBorders>
            <w:shd w:val="clear" w:color="auto" w:fill="auto"/>
            <w:noWrap/>
            <w:hideMark/>
          </w:tcPr>
          <w:p w14:paraId="5F1171F9" w14:textId="77777777" w:rsidR="00C624CE" w:rsidRPr="00822EE0" w:rsidRDefault="00C624CE" w:rsidP="00FB00E0">
            <w:pPr>
              <w:jc w:val="right"/>
              <w:rPr>
                <w:b/>
                <w:bCs/>
              </w:rPr>
            </w:pPr>
            <w:r w:rsidRPr="00822EE0">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B4E502C" w14:textId="77777777" w:rsidR="00C624CE" w:rsidRPr="00822EE0" w:rsidRDefault="00C624CE" w:rsidP="00FB00E0">
            <w:pPr>
              <w:jc w:val="right"/>
              <w:rPr>
                <w:b/>
                <w:bCs/>
              </w:rPr>
            </w:pPr>
            <w:r w:rsidRPr="00822EE0">
              <w:rPr>
                <w:b/>
                <w:bCs/>
              </w:rPr>
              <w:t>112 000,00</w:t>
            </w:r>
          </w:p>
        </w:tc>
      </w:tr>
      <w:tr w:rsidR="00C624CE" w:rsidRPr="00822EE0" w14:paraId="04BF6D30"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616673E" w14:textId="77777777" w:rsidR="00C624CE" w:rsidRPr="00822EE0" w:rsidRDefault="00C624CE" w:rsidP="00FB00E0">
            <w:pPr>
              <w:jc w:val="center"/>
            </w:pPr>
            <w:r w:rsidRPr="00822EE0">
              <w:t>0310</w:t>
            </w:r>
          </w:p>
        </w:tc>
        <w:tc>
          <w:tcPr>
            <w:tcW w:w="7938" w:type="dxa"/>
            <w:tcBorders>
              <w:top w:val="single" w:sz="4" w:space="0" w:color="auto"/>
              <w:left w:val="nil"/>
              <w:bottom w:val="single" w:sz="4" w:space="0" w:color="auto"/>
              <w:right w:val="single" w:sz="4" w:space="0" w:color="auto"/>
            </w:tcBorders>
            <w:shd w:val="clear" w:color="auto" w:fill="auto"/>
            <w:hideMark/>
          </w:tcPr>
          <w:p w14:paraId="0483B368" w14:textId="77777777" w:rsidR="00C624CE" w:rsidRPr="00822EE0" w:rsidRDefault="00C624CE" w:rsidP="00FB00E0">
            <w:pPr>
              <w:jc w:val="both"/>
            </w:pPr>
            <w:r w:rsidRPr="00822EE0">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4B865640" w14:textId="77777777" w:rsidR="00C624CE" w:rsidRPr="00822EE0" w:rsidRDefault="00C624CE" w:rsidP="00FB00E0">
            <w:pPr>
              <w:jc w:val="right"/>
            </w:pPr>
            <w:r w:rsidRPr="00822EE0">
              <w:t>1 508 631,34</w:t>
            </w:r>
          </w:p>
        </w:tc>
        <w:tc>
          <w:tcPr>
            <w:tcW w:w="1720" w:type="dxa"/>
            <w:tcBorders>
              <w:top w:val="single" w:sz="4" w:space="0" w:color="auto"/>
              <w:left w:val="nil"/>
              <w:bottom w:val="single" w:sz="4" w:space="0" w:color="auto"/>
              <w:right w:val="single" w:sz="4" w:space="0" w:color="auto"/>
            </w:tcBorders>
            <w:shd w:val="clear" w:color="auto" w:fill="auto"/>
            <w:noWrap/>
            <w:hideMark/>
          </w:tcPr>
          <w:p w14:paraId="7BA7BB4D" w14:textId="77777777" w:rsidR="00C624CE" w:rsidRPr="00822EE0" w:rsidRDefault="00C624CE" w:rsidP="00FB00E0">
            <w:pPr>
              <w:jc w:val="right"/>
            </w:pPr>
            <w:r w:rsidRPr="00822EE0">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CC961F2" w14:textId="77777777" w:rsidR="00C624CE" w:rsidRPr="00822EE0" w:rsidRDefault="00C624CE" w:rsidP="00FB00E0">
            <w:pPr>
              <w:jc w:val="right"/>
            </w:pPr>
            <w:r w:rsidRPr="00822EE0">
              <w:t>112 000,00</w:t>
            </w:r>
          </w:p>
        </w:tc>
      </w:tr>
      <w:tr w:rsidR="00C624CE" w:rsidRPr="00822EE0" w14:paraId="1CDB9E00"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ECC900C" w14:textId="77777777" w:rsidR="00C624CE" w:rsidRPr="00822EE0" w:rsidRDefault="00C624CE" w:rsidP="00FB00E0">
            <w:pPr>
              <w:jc w:val="center"/>
            </w:pPr>
            <w:r w:rsidRPr="00822EE0">
              <w:t>0314</w:t>
            </w:r>
          </w:p>
        </w:tc>
        <w:tc>
          <w:tcPr>
            <w:tcW w:w="7938" w:type="dxa"/>
            <w:tcBorders>
              <w:top w:val="single" w:sz="4" w:space="0" w:color="auto"/>
              <w:left w:val="nil"/>
              <w:bottom w:val="single" w:sz="4" w:space="0" w:color="auto"/>
              <w:right w:val="single" w:sz="4" w:space="0" w:color="auto"/>
            </w:tcBorders>
            <w:shd w:val="clear" w:color="auto" w:fill="auto"/>
            <w:hideMark/>
          </w:tcPr>
          <w:p w14:paraId="48BEEC62" w14:textId="77777777" w:rsidR="00C624CE" w:rsidRPr="00822EE0" w:rsidRDefault="00C624CE" w:rsidP="00FB00E0">
            <w:pPr>
              <w:jc w:val="both"/>
            </w:pPr>
            <w:r w:rsidRPr="00822EE0">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F7F4524" w14:textId="77777777" w:rsidR="00C624CE" w:rsidRPr="00822EE0" w:rsidRDefault="00C624CE" w:rsidP="00FB00E0">
            <w:pPr>
              <w:jc w:val="right"/>
            </w:pPr>
            <w:r w:rsidRPr="00822EE0">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08C523E"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23BD809" w14:textId="77777777" w:rsidR="00C624CE" w:rsidRPr="00822EE0" w:rsidRDefault="00C624CE" w:rsidP="00FB00E0">
            <w:pPr>
              <w:jc w:val="right"/>
            </w:pPr>
            <w:r w:rsidRPr="00822EE0">
              <w:t>0,00</w:t>
            </w:r>
          </w:p>
        </w:tc>
      </w:tr>
      <w:tr w:rsidR="00C624CE" w:rsidRPr="00822EE0" w14:paraId="78F08CD6"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49197A" w14:textId="77777777" w:rsidR="00C624CE" w:rsidRPr="00822EE0" w:rsidRDefault="00C624CE" w:rsidP="00FB00E0">
            <w:pPr>
              <w:jc w:val="center"/>
              <w:rPr>
                <w:b/>
                <w:bCs/>
              </w:rPr>
            </w:pPr>
            <w:r w:rsidRPr="00822EE0">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7F632EFD" w14:textId="77777777" w:rsidR="00C624CE" w:rsidRPr="00822EE0" w:rsidRDefault="00C624CE" w:rsidP="00FB00E0">
            <w:pPr>
              <w:jc w:val="both"/>
              <w:rPr>
                <w:b/>
                <w:bCs/>
              </w:rPr>
            </w:pPr>
            <w:r w:rsidRPr="00822EE0">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B0E9FAA" w14:textId="77777777" w:rsidR="00C624CE" w:rsidRPr="00822EE0" w:rsidRDefault="00C624CE" w:rsidP="00FB00E0">
            <w:pPr>
              <w:jc w:val="right"/>
              <w:rPr>
                <w:b/>
                <w:bCs/>
              </w:rPr>
            </w:pPr>
            <w:r w:rsidRPr="00822EE0">
              <w:rPr>
                <w:b/>
                <w:bCs/>
              </w:rPr>
              <w:t>49 655 610,71</w:t>
            </w:r>
          </w:p>
        </w:tc>
        <w:tc>
          <w:tcPr>
            <w:tcW w:w="1720" w:type="dxa"/>
            <w:tcBorders>
              <w:top w:val="single" w:sz="4" w:space="0" w:color="auto"/>
              <w:left w:val="nil"/>
              <w:bottom w:val="single" w:sz="4" w:space="0" w:color="auto"/>
              <w:right w:val="single" w:sz="4" w:space="0" w:color="auto"/>
            </w:tcBorders>
            <w:shd w:val="clear" w:color="auto" w:fill="auto"/>
            <w:noWrap/>
            <w:hideMark/>
          </w:tcPr>
          <w:p w14:paraId="1B100B0F" w14:textId="77777777" w:rsidR="00C624CE" w:rsidRPr="00822EE0" w:rsidRDefault="00C624CE" w:rsidP="00FB00E0">
            <w:pPr>
              <w:jc w:val="right"/>
              <w:rPr>
                <w:b/>
                <w:bCs/>
              </w:rPr>
            </w:pPr>
            <w:r w:rsidRPr="00822EE0">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5185112B" w14:textId="77777777" w:rsidR="00C624CE" w:rsidRPr="00822EE0" w:rsidRDefault="00C624CE" w:rsidP="00FB00E0">
            <w:pPr>
              <w:jc w:val="right"/>
              <w:rPr>
                <w:b/>
                <w:bCs/>
              </w:rPr>
            </w:pPr>
            <w:r w:rsidRPr="00822EE0">
              <w:rPr>
                <w:b/>
                <w:bCs/>
              </w:rPr>
              <w:t>55 831 173,84</w:t>
            </w:r>
          </w:p>
        </w:tc>
      </w:tr>
      <w:tr w:rsidR="00C624CE" w:rsidRPr="00822EE0" w14:paraId="4DCA848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F57F55D" w14:textId="77777777" w:rsidR="00C624CE" w:rsidRPr="00822EE0" w:rsidRDefault="00C624CE" w:rsidP="00FB00E0">
            <w:pPr>
              <w:jc w:val="center"/>
            </w:pPr>
            <w:r w:rsidRPr="00822EE0">
              <w:t>0405</w:t>
            </w:r>
          </w:p>
        </w:tc>
        <w:tc>
          <w:tcPr>
            <w:tcW w:w="7938" w:type="dxa"/>
            <w:tcBorders>
              <w:top w:val="single" w:sz="4" w:space="0" w:color="auto"/>
              <w:left w:val="nil"/>
              <w:bottom w:val="single" w:sz="4" w:space="0" w:color="auto"/>
              <w:right w:val="single" w:sz="4" w:space="0" w:color="auto"/>
            </w:tcBorders>
            <w:shd w:val="clear" w:color="auto" w:fill="auto"/>
            <w:hideMark/>
          </w:tcPr>
          <w:p w14:paraId="2C6CC1EF" w14:textId="77777777" w:rsidR="00C624CE" w:rsidRPr="00822EE0" w:rsidRDefault="00C624CE" w:rsidP="00FB00E0">
            <w:pPr>
              <w:jc w:val="both"/>
            </w:pPr>
            <w:r w:rsidRPr="00822EE0">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358BCCC" w14:textId="77777777" w:rsidR="00C624CE" w:rsidRPr="00822EE0" w:rsidRDefault="00C624CE" w:rsidP="00FB00E0">
            <w:pPr>
              <w:jc w:val="right"/>
            </w:pPr>
            <w:r w:rsidRPr="00822EE0">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5E4FC92E" w14:textId="77777777" w:rsidR="00C624CE" w:rsidRPr="00822EE0" w:rsidRDefault="00C624CE" w:rsidP="00FB00E0">
            <w:pPr>
              <w:jc w:val="right"/>
            </w:pPr>
            <w:r w:rsidRPr="00822EE0">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35E5D935" w14:textId="77777777" w:rsidR="00C624CE" w:rsidRPr="00822EE0" w:rsidRDefault="00C624CE" w:rsidP="00FB00E0">
            <w:pPr>
              <w:jc w:val="right"/>
            </w:pPr>
            <w:r w:rsidRPr="00822EE0">
              <w:t>186 217,62</w:t>
            </w:r>
          </w:p>
        </w:tc>
      </w:tr>
      <w:tr w:rsidR="00C624CE" w:rsidRPr="00822EE0" w14:paraId="48A0420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D4AB9FB" w14:textId="77777777" w:rsidR="00C624CE" w:rsidRPr="00822EE0" w:rsidRDefault="00C624CE" w:rsidP="00FB00E0">
            <w:pPr>
              <w:jc w:val="center"/>
            </w:pPr>
            <w:r w:rsidRPr="00822EE0">
              <w:t>0408</w:t>
            </w:r>
          </w:p>
        </w:tc>
        <w:tc>
          <w:tcPr>
            <w:tcW w:w="7938" w:type="dxa"/>
            <w:tcBorders>
              <w:top w:val="single" w:sz="4" w:space="0" w:color="auto"/>
              <w:left w:val="nil"/>
              <w:bottom w:val="single" w:sz="4" w:space="0" w:color="auto"/>
              <w:right w:val="single" w:sz="4" w:space="0" w:color="auto"/>
            </w:tcBorders>
            <w:shd w:val="clear" w:color="auto" w:fill="auto"/>
            <w:hideMark/>
          </w:tcPr>
          <w:p w14:paraId="66CDBFF4" w14:textId="77777777" w:rsidR="00C624CE" w:rsidRPr="00822EE0" w:rsidRDefault="00C624CE" w:rsidP="00FB00E0">
            <w:pPr>
              <w:jc w:val="both"/>
            </w:pPr>
            <w:r w:rsidRPr="00822EE0">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7E49D186" w14:textId="77777777" w:rsidR="00C624CE" w:rsidRPr="00822EE0" w:rsidRDefault="00C624CE" w:rsidP="00FB00E0">
            <w:pPr>
              <w:jc w:val="right"/>
            </w:pPr>
            <w:r w:rsidRPr="00822EE0">
              <w:t>3 865 509,79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70F7F25F" w14:textId="77777777" w:rsidR="00C624CE" w:rsidRPr="00822EE0" w:rsidRDefault="00C624CE" w:rsidP="00FB00E0">
            <w:pPr>
              <w:jc w:val="right"/>
            </w:pPr>
            <w:r w:rsidRPr="00822EE0">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731A078B" w14:textId="77777777" w:rsidR="00C624CE" w:rsidRPr="00822EE0" w:rsidRDefault="00C624CE" w:rsidP="00FB00E0">
            <w:pPr>
              <w:jc w:val="right"/>
            </w:pPr>
            <w:r w:rsidRPr="00822EE0">
              <w:t>4 438 992,19</w:t>
            </w:r>
          </w:p>
        </w:tc>
      </w:tr>
      <w:tr w:rsidR="00C624CE" w:rsidRPr="00822EE0" w14:paraId="5189D67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711DAFD" w14:textId="77777777" w:rsidR="00C624CE" w:rsidRPr="00822EE0" w:rsidRDefault="00C624CE" w:rsidP="00FB00E0">
            <w:pPr>
              <w:jc w:val="center"/>
            </w:pPr>
            <w:r w:rsidRPr="00822EE0">
              <w:t>0409</w:t>
            </w:r>
          </w:p>
        </w:tc>
        <w:tc>
          <w:tcPr>
            <w:tcW w:w="7938" w:type="dxa"/>
            <w:tcBorders>
              <w:top w:val="single" w:sz="4" w:space="0" w:color="auto"/>
              <w:left w:val="nil"/>
              <w:bottom w:val="single" w:sz="4" w:space="0" w:color="auto"/>
              <w:right w:val="single" w:sz="4" w:space="0" w:color="auto"/>
            </w:tcBorders>
            <w:shd w:val="clear" w:color="auto" w:fill="auto"/>
            <w:hideMark/>
          </w:tcPr>
          <w:p w14:paraId="130AEA97" w14:textId="77777777" w:rsidR="00C624CE" w:rsidRPr="00822EE0" w:rsidRDefault="00C624CE" w:rsidP="00FB00E0">
            <w:pPr>
              <w:jc w:val="both"/>
            </w:pPr>
            <w:r w:rsidRPr="00822EE0">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24D64BB2" w14:textId="77777777" w:rsidR="00C624CE" w:rsidRPr="00822EE0" w:rsidRDefault="00C624CE" w:rsidP="00FB00E0">
            <w:pPr>
              <w:jc w:val="right"/>
            </w:pPr>
            <w:r w:rsidRPr="00822EE0">
              <w:t>43 421 472,95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4C229EEA" w14:textId="77777777" w:rsidR="00C624CE" w:rsidRPr="00822EE0" w:rsidRDefault="00C624CE" w:rsidP="00FB00E0">
            <w:pPr>
              <w:jc w:val="right"/>
            </w:pPr>
            <w:r w:rsidRPr="00822EE0">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67375A23" w14:textId="77777777" w:rsidR="00C624CE" w:rsidRPr="00822EE0" w:rsidRDefault="00C624CE" w:rsidP="00FB00E0">
            <w:pPr>
              <w:jc w:val="right"/>
            </w:pPr>
            <w:r w:rsidRPr="00822EE0">
              <w:t>51 205 964,03</w:t>
            </w:r>
          </w:p>
        </w:tc>
      </w:tr>
      <w:tr w:rsidR="00C624CE" w:rsidRPr="00822EE0" w14:paraId="5ACAF29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F586B2" w14:textId="77777777" w:rsidR="00C624CE" w:rsidRPr="00822EE0" w:rsidRDefault="00C624CE" w:rsidP="00FB00E0">
            <w:pPr>
              <w:jc w:val="center"/>
            </w:pPr>
            <w:r w:rsidRPr="00822EE0">
              <w:t>0412</w:t>
            </w:r>
          </w:p>
        </w:tc>
        <w:tc>
          <w:tcPr>
            <w:tcW w:w="7938" w:type="dxa"/>
            <w:tcBorders>
              <w:top w:val="single" w:sz="4" w:space="0" w:color="auto"/>
              <w:left w:val="nil"/>
              <w:bottom w:val="single" w:sz="4" w:space="0" w:color="auto"/>
              <w:right w:val="single" w:sz="4" w:space="0" w:color="auto"/>
            </w:tcBorders>
            <w:shd w:val="clear" w:color="auto" w:fill="auto"/>
            <w:hideMark/>
          </w:tcPr>
          <w:p w14:paraId="793D30FA" w14:textId="77777777" w:rsidR="00C624CE" w:rsidRPr="00822EE0" w:rsidRDefault="00C624CE" w:rsidP="00FB00E0">
            <w:pPr>
              <w:jc w:val="both"/>
            </w:pPr>
            <w:r w:rsidRPr="00822EE0">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3B8CF09D" w14:textId="77777777" w:rsidR="00C624CE" w:rsidRPr="00822EE0" w:rsidRDefault="00C624CE" w:rsidP="00FB00E0">
            <w:pPr>
              <w:jc w:val="right"/>
            </w:pPr>
            <w:r w:rsidRPr="00822EE0">
              <w:t>1 696 626,35</w:t>
            </w:r>
          </w:p>
        </w:tc>
        <w:tc>
          <w:tcPr>
            <w:tcW w:w="1720" w:type="dxa"/>
            <w:tcBorders>
              <w:top w:val="single" w:sz="4" w:space="0" w:color="auto"/>
              <w:left w:val="nil"/>
              <w:bottom w:val="single" w:sz="4" w:space="0" w:color="auto"/>
              <w:right w:val="single" w:sz="4" w:space="0" w:color="auto"/>
            </w:tcBorders>
            <w:shd w:val="clear" w:color="auto" w:fill="auto"/>
            <w:noWrap/>
            <w:hideMark/>
          </w:tcPr>
          <w:p w14:paraId="28F79260"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CB73076" w14:textId="77777777" w:rsidR="00C624CE" w:rsidRPr="00822EE0" w:rsidRDefault="00C624CE" w:rsidP="00FB00E0">
            <w:pPr>
              <w:jc w:val="right"/>
            </w:pPr>
            <w:r w:rsidRPr="00822EE0">
              <w:t>0,00</w:t>
            </w:r>
          </w:p>
        </w:tc>
      </w:tr>
      <w:tr w:rsidR="00C624CE" w:rsidRPr="00822EE0" w14:paraId="791BD541"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C85408" w14:textId="77777777" w:rsidR="00C624CE" w:rsidRPr="00822EE0" w:rsidRDefault="00C624CE" w:rsidP="00FB00E0">
            <w:pPr>
              <w:jc w:val="center"/>
              <w:rPr>
                <w:b/>
                <w:bCs/>
              </w:rPr>
            </w:pPr>
            <w:r w:rsidRPr="00822EE0">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3E4C88F4" w14:textId="77777777" w:rsidR="00C624CE" w:rsidRPr="00822EE0" w:rsidRDefault="00C624CE" w:rsidP="00FB00E0">
            <w:pPr>
              <w:jc w:val="both"/>
              <w:rPr>
                <w:b/>
                <w:bCs/>
              </w:rPr>
            </w:pPr>
            <w:r w:rsidRPr="00822EE0">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192ECE83" w14:textId="77777777" w:rsidR="00C624CE" w:rsidRPr="00822EE0" w:rsidRDefault="00C624CE" w:rsidP="00FB00E0">
            <w:pPr>
              <w:jc w:val="right"/>
              <w:rPr>
                <w:b/>
                <w:bCs/>
              </w:rPr>
            </w:pPr>
            <w:r w:rsidRPr="00822EE0">
              <w:rPr>
                <w:b/>
                <w:bCs/>
              </w:rPr>
              <w:t>102 126 867,33</w:t>
            </w:r>
          </w:p>
        </w:tc>
        <w:tc>
          <w:tcPr>
            <w:tcW w:w="1720" w:type="dxa"/>
            <w:tcBorders>
              <w:top w:val="single" w:sz="4" w:space="0" w:color="auto"/>
              <w:left w:val="nil"/>
              <w:bottom w:val="single" w:sz="4" w:space="0" w:color="auto"/>
              <w:right w:val="single" w:sz="4" w:space="0" w:color="auto"/>
            </w:tcBorders>
            <w:shd w:val="clear" w:color="auto" w:fill="auto"/>
            <w:noWrap/>
            <w:hideMark/>
          </w:tcPr>
          <w:p w14:paraId="33B53136" w14:textId="77777777" w:rsidR="00C624CE" w:rsidRPr="00822EE0" w:rsidRDefault="00C624CE" w:rsidP="00FB00E0">
            <w:pPr>
              <w:jc w:val="right"/>
              <w:rPr>
                <w:b/>
                <w:bCs/>
              </w:rPr>
            </w:pPr>
            <w:r w:rsidRPr="00822EE0">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492DB23E" w14:textId="77777777" w:rsidR="00C624CE" w:rsidRPr="00822EE0" w:rsidRDefault="00C624CE" w:rsidP="00FB00E0">
            <w:pPr>
              <w:jc w:val="right"/>
              <w:rPr>
                <w:b/>
                <w:bCs/>
              </w:rPr>
            </w:pPr>
            <w:r w:rsidRPr="00822EE0">
              <w:rPr>
                <w:b/>
                <w:bCs/>
              </w:rPr>
              <w:t>30 031 458,47</w:t>
            </w:r>
          </w:p>
        </w:tc>
      </w:tr>
      <w:tr w:rsidR="00C624CE" w:rsidRPr="00822EE0" w14:paraId="323D7C4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BD10B8F" w14:textId="77777777" w:rsidR="00C624CE" w:rsidRPr="00822EE0" w:rsidRDefault="00C624CE" w:rsidP="00FB00E0">
            <w:pPr>
              <w:jc w:val="center"/>
            </w:pPr>
            <w:r w:rsidRPr="00822EE0">
              <w:t>0501</w:t>
            </w:r>
          </w:p>
        </w:tc>
        <w:tc>
          <w:tcPr>
            <w:tcW w:w="7938" w:type="dxa"/>
            <w:tcBorders>
              <w:top w:val="single" w:sz="4" w:space="0" w:color="auto"/>
              <w:left w:val="nil"/>
              <w:bottom w:val="single" w:sz="4" w:space="0" w:color="auto"/>
              <w:right w:val="single" w:sz="4" w:space="0" w:color="auto"/>
            </w:tcBorders>
            <w:shd w:val="clear" w:color="auto" w:fill="auto"/>
            <w:hideMark/>
          </w:tcPr>
          <w:p w14:paraId="5DB54AFC" w14:textId="77777777" w:rsidR="00C624CE" w:rsidRPr="00822EE0" w:rsidRDefault="00C624CE" w:rsidP="00FB00E0">
            <w:pPr>
              <w:jc w:val="both"/>
            </w:pPr>
            <w:r w:rsidRPr="00822EE0">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F0A7DD1" w14:textId="77777777" w:rsidR="00C624CE" w:rsidRPr="00822EE0" w:rsidRDefault="00C624CE" w:rsidP="00FB00E0">
            <w:pPr>
              <w:jc w:val="right"/>
            </w:pPr>
            <w:r w:rsidRPr="00822EE0">
              <w:t>6 080 660,71</w:t>
            </w:r>
          </w:p>
        </w:tc>
        <w:tc>
          <w:tcPr>
            <w:tcW w:w="1720" w:type="dxa"/>
            <w:tcBorders>
              <w:top w:val="single" w:sz="4" w:space="0" w:color="auto"/>
              <w:left w:val="nil"/>
              <w:bottom w:val="single" w:sz="4" w:space="0" w:color="auto"/>
              <w:right w:val="single" w:sz="4" w:space="0" w:color="auto"/>
            </w:tcBorders>
            <w:shd w:val="clear" w:color="auto" w:fill="auto"/>
            <w:noWrap/>
            <w:hideMark/>
          </w:tcPr>
          <w:p w14:paraId="20896D5B" w14:textId="77777777" w:rsidR="00C624CE" w:rsidRPr="00822EE0" w:rsidRDefault="00C624CE" w:rsidP="00FB00E0">
            <w:pPr>
              <w:jc w:val="right"/>
            </w:pPr>
            <w:r w:rsidRPr="00822EE0">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5334F8E6" w14:textId="77777777" w:rsidR="00C624CE" w:rsidRPr="00822EE0" w:rsidRDefault="00C624CE" w:rsidP="00FB00E0">
            <w:pPr>
              <w:jc w:val="right"/>
            </w:pPr>
            <w:r w:rsidRPr="00822EE0">
              <w:t>5 279 092,90</w:t>
            </w:r>
          </w:p>
        </w:tc>
      </w:tr>
      <w:tr w:rsidR="00C624CE" w:rsidRPr="00822EE0" w14:paraId="62A6DA3C" w14:textId="77777777" w:rsidTr="00FB00E0">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BD578C5" w14:textId="77777777" w:rsidR="00C624CE" w:rsidRPr="00822EE0" w:rsidRDefault="00C624CE" w:rsidP="00FB00E0">
            <w:pPr>
              <w:jc w:val="center"/>
            </w:pPr>
            <w:r w:rsidRPr="00822EE0">
              <w:t>0502</w:t>
            </w:r>
          </w:p>
        </w:tc>
        <w:tc>
          <w:tcPr>
            <w:tcW w:w="7938" w:type="dxa"/>
            <w:tcBorders>
              <w:top w:val="single" w:sz="4" w:space="0" w:color="auto"/>
              <w:left w:val="nil"/>
              <w:bottom w:val="single" w:sz="4" w:space="0" w:color="auto"/>
              <w:right w:val="single" w:sz="4" w:space="0" w:color="auto"/>
            </w:tcBorders>
            <w:shd w:val="clear" w:color="auto" w:fill="auto"/>
            <w:hideMark/>
          </w:tcPr>
          <w:p w14:paraId="47871A9F" w14:textId="77777777" w:rsidR="00C624CE" w:rsidRPr="00822EE0" w:rsidRDefault="00C624CE" w:rsidP="00FB00E0">
            <w:pPr>
              <w:jc w:val="both"/>
            </w:pPr>
            <w:r w:rsidRPr="00822EE0">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251525BF" w14:textId="77777777" w:rsidR="00C624CE" w:rsidRPr="00822EE0" w:rsidRDefault="00C624CE" w:rsidP="00FB00E0">
            <w:pPr>
              <w:jc w:val="right"/>
            </w:pPr>
            <w:r w:rsidRPr="00822EE0">
              <w:t>87 004 139,77</w:t>
            </w:r>
          </w:p>
        </w:tc>
        <w:tc>
          <w:tcPr>
            <w:tcW w:w="1720" w:type="dxa"/>
            <w:tcBorders>
              <w:top w:val="single" w:sz="4" w:space="0" w:color="auto"/>
              <w:left w:val="nil"/>
              <w:bottom w:val="single" w:sz="4" w:space="0" w:color="auto"/>
              <w:right w:val="single" w:sz="4" w:space="0" w:color="auto"/>
            </w:tcBorders>
            <w:shd w:val="clear" w:color="auto" w:fill="auto"/>
            <w:noWrap/>
            <w:hideMark/>
          </w:tcPr>
          <w:p w14:paraId="3755DE03" w14:textId="77777777" w:rsidR="00C624CE" w:rsidRPr="00822EE0" w:rsidRDefault="00C624CE" w:rsidP="00FB00E0">
            <w:pPr>
              <w:jc w:val="right"/>
            </w:pPr>
            <w:r w:rsidRPr="00822EE0">
              <w:t>28 297 702,95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7432F9D2" w14:textId="77777777" w:rsidR="00C624CE" w:rsidRPr="00822EE0" w:rsidRDefault="00C624CE" w:rsidP="00FB00E0">
            <w:pPr>
              <w:jc w:val="right"/>
            </w:pPr>
            <w:r w:rsidRPr="00822EE0">
              <w:t>24 752 365,57</w:t>
            </w:r>
          </w:p>
        </w:tc>
      </w:tr>
      <w:tr w:rsidR="00C624CE" w:rsidRPr="00822EE0" w14:paraId="28CAA18F"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0F0DD5" w14:textId="77777777" w:rsidR="00C624CE" w:rsidRPr="00822EE0" w:rsidRDefault="00C624CE" w:rsidP="00FB00E0">
            <w:pPr>
              <w:jc w:val="center"/>
            </w:pPr>
            <w:r w:rsidRPr="00822EE0">
              <w:t>0503</w:t>
            </w:r>
          </w:p>
        </w:tc>
        <w:tc>
          <w:tcPr>
            <w:tcW w:w="7938" w:type="dxa"/>
            <w:tcBorders>
              <w:top w:val="single" w:sz="4" w:space="0" w:color="auto"/>
              <w:left w:val="nil"/>
              <w:bottom w:val="single" w:sz="4" w:space="0" w:color="auto"/>
              <w:right w:val="single" w:sz="4" w:space="0" w:color="auto"/>
            </w:tcBorders>
            <w:shd w:val="clear" w:color="auto" w:fill="auto"/>
            <w:hideMark/>
          </w:tcPr>
          <w:p w14:paraId="7A927CA4" w14:textId="77777777" w:rsidR="00C624CE" w:rsidRPr="00822EE0" w:rsidRDefault="00C624CE" w:rsidP="00FB00E0">
            <w:pPr>
              <w:jc w:val="both"/>
            </w:pPr>
            <w:r w:rsidRPr="00822EE0">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0C49EBB" w14:textId="77777777" w:rsidR="00C624CE" w:rsidRPr="00822EE0" w:rsidRDefault="00C624CE" w:rsidP="00FB00E0">
            <w:pPr>
              <w:jc w:val="right"/>
            </w:pPr>
            <w:r w:rsidRPr="00822EE0">
              <w:t>9 042 066,85</w:t>
            </w:r>
          </w:p>
        </w:tc>
        <w:tc>
          <w:tcPr>
            <w:tcW w:w="1720" w:type="dxa"/>
            <w:tcBorders>
              <w:top w:val="single" w:sz="4" w:space="0" w:color="auto"/>
              <w:left w:val="nil"/>
              <w:bottom w:val="single" w:sz="4" w:space="0" w:color="auto"/>
              <w:right w:val="single" w:sz="4" w:space="0" w:color="auto"/>
            </w:tcBorders>
            <w:shd w:val="clear" w:color="auto" w:fill="auto"/>
            <w:noWrap/>
            <w:hideMark/>
          </w:tcPr>
          <w:p w14:paraId="720A4F36"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08DBE4F" w14:textId="77777777" w:rsidR="00C624CE" w:rsidRPr="00822EE0" w:rsidRDefault="00C624CE" w:rsidP="00FB00E0">
            <w:pPr>
              <w:jc w:val="right"/>
            </w:pPr>
            <w:r w:rsidRPr="00822EE0">
              <w:t>0,00</w:t>
            </w:r>
          </w:p>
        </w:tc>
      </w:tr>
      <w:tr w:rsidR="00C624CE" w:rsidRPr="00822EE0" w14:paraId="730419BE"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A4C205" w14:textId="77777777" w:rsidR="00C624CE" w:rsidRPr="00822EE0" w:rsidRDefault="00C624CE" w:rsidP="00FB00E0">
            <w:pPr>
              <w:jc w:val="center"/>
              <w:rPr>
                <w:b/>
                <w:bCs/>
              </w:rPr>
            </w:pPr>
            <w:r w:rsidRPr="00822EE0">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4BB3EFD7" w14:textId="77777777" w:rsidR="00C624CE" w:rsidRPr="00822EE0" w:rsidRDefault="00C624CE" w:rsidP="00FB00E0">
            <w:pPr>
              <w:jc w:val="both"/>
              <w:rPr>
                <w:b/>
                <w:bCs/>
              </w:rPr>
            </w:pPr>
            <w:r w:rsidRPr="00822EE0">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5104E385" w14:textId="77777777" w:rsidR="00C624CE" w:rsidRPr="00822EE0" w:rsidRDefault="00C624CE" w:rsidP="00FB00E0">
            <w:pPr>
              <w:jc w:val="right"/>
              <w:rPr>
                <w:b/>
                <w:bCs/>
              </w:rPr>
            </w:pPr>
            <w:r w:rsidRPr="00822EE0">
              <w:rPr>
                <w:b/>
                <w:bCs/>
              </w:rPr>
              <w:t>2 544 000,00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3995782" w14:textId="77777777" w:rsidR="00C624CE" w:rsidRPr="00822EE0" w:rsidRDefault="00C624CE" w:rsidP="00FB00E0">
            <w:pPr>
              <w:jc w:val="right"/>
              <w:rPr>
                <w:b/>
                <w:bCs/>
              </w:rPr>
            </w:pPr>
            <w:r w:rsidRPr="00822EE0">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CBEE92B" w14:textId="77777777" w:rsidR="00C624CE" w:rsidRPr="00822EE0" w:rsidRDefault="00C624CE" w:rsidP="00FB00E0">
            <w:pPr>
              <w:jc w:val="right"/>
              <w:rPr>
                <w:b/>
                <w:bCs/>
              </w:rPr>
            </w:pPr>
            <w:r w:rsidRPr="00822EE0">
              <w:rPr>
                <w:b/>
                <w:bCs/>
              </w:rPr>
              <w:t>4 762 187,36</w:t>
            </w:r>
          </w:p>
        </w:tc>
      </w:tr>
      <w:tr w:rsidR="00C624CE" w:rsidRPr="00822EE0" w14:paraId="1446A643"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F5C896D" w14:textId="77777777" w:rsidR="00C624CE" w:rsidRPr="00822EE0" w:rsidRDefault="00C624CE" w:rsidP="00FB00E0">
            <w:pPr>
              <w:jc w:val="center"/>
            </w:pPr>
            <w:r w:rsidRPr="00822EE0">
              <w:t>0603</w:t>
            </w:r>
          </w:p>
        </w:tc>
        <w:tc>
          <w:tcPr>
            <w:tcW w:w="7938" w:type="dxa"/>
            <w:tcBorders>
              <w:top w:val="single" w:sz="4" w:space="0" w:color="auto"/>
              <w:left w:val="nil"/>
              <w:bottom w:val="single" w:sz="4" w:space="0" w:color="auto"/>
              <w:right w:val="single" w:sz="4" w:space="0" w:color="auto"/>
            </w:tcBorders>
            <w:shd w:val="clear" w:color="auto" w:fill="auto"/>
            <w:hideMark/>
          </w:tcPr>
          <w:p w14:paraId="1C112119" w14:textId="77777777" w:rsidR="00C624CE" w:rsidRPr="00822EE0" w:rsidRDefault="00C624CE" w:rsidP="00FB00E0">
            <w:pPr>
              <w:jc w:val="both"/>
            </w:pPr>
            <w:r w:rsidRPr="00822EE0">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82F715B" w14:textId="77777777" w:rsidR="00C624CE" w:rsidRPr="00822EE0" w:rsidRDefault="00C624CE" w:rsidP="00FB00E0">
            <w:pPr>
              <w:jc w:val="right"/>
            </w:pPr>
            <w:r w:rsidRPr="00822EE0">
              <w:t>2 544 000,00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F1C8F85"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5BAA486" w14:textId="77777777" w:rsidR="00C624CE" w:rsidRPr="00822EE0" w:rsidRDefault="00C624CE" w:rsidP="00FB00E0">
            <w:pPr>
              <w:jc w:val="right"/>
            </w:pPr>
            <w:r w:rsidRPr="00822EE0">
              <w:t>4 762 187,36</w:t>
            </w:r>
          </w:p>
        </w:tc>
      </w:tr>
      <w:tr w:rsidR="00C624CE" w:rsidRPr="00822EE0" w14:paraId="181D816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5651C4C" w14:textId="77777777" w:rsidR="00C624CE" w:rsidRPr="00822EE0" w:rsidRDefault="00C624CE" w:rsidP="00FB00E0">
            <w:pPr>
              <w:jc w:val="center"/>
              <w:rPr>
                <w:b/>
                <w:bCs/>
              </w:rPr>
            </w:pPr>
            <w:r w:rsidRPr="00822EE0">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42FB8625" w14:textId="77777777" w:rsidR="00C624CE" w:rsidRPr="00822EE0" w:rsidRDefault="00C624CE" w:rsidP="00FB00E0">
            <w:pPr>
              <w:jc w:val="both"/>
              <w:rPr>
                <w:b/>
                <w:bCs/>
              </w:rPr>
            </w:pPr>
            <w:r w:rsidRPr="00822EE0">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46562111" w14:textId="77777777" w:rsidR="00C624CE" w:rsidRPr="00822EE0" w:rsidRDefault="00C624CE" w:rsidP="00FB00E0">
            <w:pPr>
              <w:jc w:val="right"/>
              <w:rPr>
                <w:b/>
                <w:bCs/>
              </w:rPr>
            </w:pPr>
            <w:r w:rsidRPr="00822EE0">
              <w:rPr>
                <w:b/>
                <w:bCs/>
              </w:rPr>
              <w:t>367 062 253,05</w:t>
            </w:r>
          </w:p>
        </w:tc>
        <w:tc>
          <w:tcPr>
            <w:tcW w:w="1720" w:type="dxa"/>
            <w:tcBorders>
              <w:top w:val="single" w:sz="4" w:space="0" w:color="auto"/>
              <w:left w:val="nil"/>
              <w:bottom w:val="single" w:sz="4" w:space="0" w:color="auto"/>
              <w:right w:val="single" w:sz="4" w:space="0" w:color="auto"/>
            </w:tcBorders>
            <w:shd w:val="clear" w:color="auto" w:fill="auto"/>
            <w:noWrap/>
            <w:hideMark/>
          </w:tcPr>
          <w:p w14:paraId="713F6B08" w14:textId="77777777" w:rsidR="00C624CE" w:rsidRPr="00822EE0" w:rsidRDefault="00C624CE" w:rsidP="00FB00E0">
            <w:pPr>
              <w:jc w:val="right"/>
              <w:rPr>
                <w:b/>
                <w:bCs/>
              </w:rPr>
            </w:pPr>
            <w:r w:rsidRPr="00822EE0">
              <w:rPr>
                <w:b/>
                <w:bCs/>
              </w:rPr>
              <w:t>298 646 805,04</w:t>
            </w:r>
          </w:p>
        </w:tc>
        <w:tc>
          <w:tcPr>
            <w:tcW w:w="1720" w:type="dxa"/>
            <w:tcBorders>
              <w:top w:val="single" w:sz="4" w:space="0" w:color="auto"/>
              <w:left w:val="nil"/>
              <w:bottom w:val="single" w:sz="4" w:space="0" w:color="auto"/>
              <w:right w:val="single" w:sz="4" w:space="0" w:color="auto"/>
            </w:tcBorders>
            <w:shd w:val="clear" w:color="auto" w:fill="auto"/>
            <w:noWrap/>
            <w:hideMark/>
          </w:tcPr>
          <w:p w14:paraId="28F9F44A" w14:textId="77777777" w:rsidR="00C624CE" w:rsidRPr="00822EE0" w:rsidRDefault="00C624CE" w:rsidP="00FB00E0">
            <w:pPr>
              <w:jc w:val="right"/>
              <w:rPr>
                <w:b/>
                <w:bCs/>
              </w:rPr>
            </w:pPr>
            <w:r w:rsidRPr="00822EE0">
              <w:rPr>
                <w:b/>
                <w:bCs/>
              </w:rPr>
              <w:t>350 153 688,15</w:t>
            </w:r>
          </w:p>
        </w:tc>
      </w:tr>
      <w:tr w:rsidR="00C624CE" w:rsidRPr="00822EE0" w14:paraId="34C0367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EF9B03F" w14:textId="77777777" w:rsidR="00C624CE" w:rsidRPr="00822EE0" w:rsidRDefault="00C624CE" w:rsidP="00FB00E0">
            <w:pPr>
              <w:jc w:val="center"/>
            </w:pPr>
            <w:r w:rsidRPr="00822EE0">
              <w:t>0701</w:t>
            </w:r>
          </w:p>
        </w:tc>
        <w:tc>
          <w:tcPr>
            <w:tcW w:w="7938" w:type="dxa"/>
            <w:tcBorders>
              <w:top w:val="single" w:sz="4" w:space="0" w:color="auto"/>
              <w:left w:val="nil"/>
              <w:bottom w:val="single" w:sz="4" w:space="0" w:color="auto"/>
              <w:right w:val="single" w:sz="4" w:space="0" w:color="auto"/>
            </w:tcBorders>
            <w:shd w:val="clear" w:color="auto" w:fill="auto"/>
            <w:hideMark/>
          </w:tcPr>
          <w:p w14:paraId="0BEB2F57" w14:textId="77777777" w:rsidR="00C624CE" w:rsidRPr="00822EE0" w:rsidRDefault="00C624CE" w:rsidP="00FB00E0">
            <w:pPr>
              <w:jc w:val="both"/>
            </w:pPr>
            <w:r w:rsidRPr="00822EE0">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883D6E6" w14:textId="77777777" w:rsidR="00C624CE" w:rsidRPr="00822EE0" w:rsidRDefault="00C624CE" w:rsidP="00FB00E0">
            <w:pPr>
              <w:jc w:val="right"/>
            </w:pPr>
            <w:r w:rsidRPr="00822EE0">
              <w:t>115 706 986,41</w:t>
            </w:r>
          </w:p>
        </w:tc>
        <w:tc>
          <w:tcPr>
            <w:tcW w:w="1720" w:type="dxa"/>
            <w:tcBorders>
              <w:top w:val="single" w:sz="4" w:space="0" w:color="auto"/>
              <w:left w:val="nil"/>
              <w:bottom w:val="single" w:sz="4" w:space="0" w:color="auto"/>
              <w:right w:val="single" w:sz="4" w:space="0" w:color="auto"/>
            </w:tcBorders>
            <w:shd w:val="clear" w:color="auto" w:fill="auto"/>
            <w:noWrap/>
            <w:hideMark/>
          </w:tcPr>
          <w:p w14:paraId="54D81B88" w14:textId="77777777" w:rsidR="00C624CE" w:rsidRPr="00822EE0" w:rsidRDefault="00C624CE" w:rsidP="00FB00E0">
            <w:pPr>
              <w:jc w:val="right"/>
            </w:pPr>
            <w:r w:rsidRPr="00822EE0">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01A5126B" w14:textId="77777777" w:rsidR="00C624CE" w:rsidRPr="00822EE0" w:rsidRDefault="00C624CE" w:rsidP="00FB00E0">
            <w:pPr>
              <w:jc w:val="right"/>
            </w:pPr>
            <w:r w:rsidRPr="00822EE0">
              <w:t>152 529 696,21</w:t>
            </w:r>
          </w:p>
        </w:tc>
      </w:tr>
      <w:tr w:rsidR="00C624CE" w:rsidRPr="00822EE0" w14:paraId="51E77883"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CF6316C" w14:textId="77777777" w:rsidR="00C624CE" w:rsidRPr="00822EE0" w:rsidRDefault="00C624CE" w:rsidP="00FB00E0">
            <w:pPr>
              <w:jc w:val="center"/>
            </w:pPr>
            <w:r w:rsidRPr="00822EE0">
              <w:t>0702</w:t>
            </w:r>
          </w:p>
        </w:tc>
        <w:tc>
          <w:tcPr>
            <w:tcW w:w="7938" w:type="dxa"/>
            <w:tcBorders>
              <w:top w:val="single" w:sz="4" w:space="0" w:color="auto"/>
              <w:left w:val="nil"/>
              <w:bottom w:val="single" w:sz="4" w:space="0" w:color="auto"/>
              <w:right w:val="single" w:sz="4" w:space="0" w:color="auto"/>
            </w:tcBorders>
            <w:shd w:val="clear" w:color="auto" w:fill="auto"/>
            <w:hideMark/>
          </w:tcPr>
          <w:p w14:paraId="1BD2D870" w14:textId="77777777" w:rsidR="00C624CE" w:rsidRPr="00822EE0" w:rsidRDefault="00C624CE" w:rsidP="00FB00E0">
            <w:pPr>
              <w:jc w:val="both"/>
            </w:pPr>
            <w:r w:rsidRPr="00822EE0">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02C5F48B" w14:textId="77777777" w:rsidR="00C624CE" w:rsidRPr="00822EE0" w:rsidRDefault="00C624CE" w:rsidP="00FB00E0">
            <w:pPr>
              <w:jc w:val="right"/>
            </w:pPr>
            <w:r w:rsidRPr="00822EE0">
              <w:t>185 118 173,59</w:t>
            </w:r>
          </w:p>
        </w:tc>
        <w:tc>
          <w:tcPr>
            <w:tcW w:w="1720" w:type="dxa"/>
            <w:tcBorders>
              <w:top w:val="single" w:sz="4" w:space="0" w:color="auto"/>
              <w:left w:val="nil"/>
              <w:bottom w:val="single" w:sz="4" w:space="0" w:color="auto"/>
              <w:right w:val="single" w:sz="4" w:space="0" w:color="auto"/>
            </w:tcBorders>
            <w:shd w:val="clear" w:color="auto" w:fill="auto"/>
            <w:noWrap/>
            <w:hideMark/>
          </w:tcPr>
          <w:p w14:paraId="7F432048" w14:textId="77777777" w:rsidR="00C624CE" w:rsidRPr="00822EE0" w:rsidRDefault="00C624CE" w:rsidP="00FB00E0">
            <w:pPr>
              <w:jc w:val="right"/>
            </w:pPr>
            <w:r w:rsidRPr="00822EE0">
              <w:t>156 173 229,41</w:t>
            </w:r>
          </w:p>
        </w:tc>
        <w:tc>
          <w:tcPr>
            <w:tcW w:w="1720" w:type="dxa"/>
            <w:tcBorders>
              <w:top w:val="single" w:sz="4" w:space="0" w:color="auto"/>
              <w:left w:val="nil"/>
              <w:bottom w:val="single" w:sz="4" w:space="0" w:color="auto"/>
              <w:right w:val="single" w:sz="4" w:space="0" w:color="auto"/>
            </w:tcBorders>
            <w:shd w:val="clear" w:color="auto" w:fill="auto"/>
            <w:noWrap/>
            <w:hideMark/>
          </w:tcPr>
          <w:p w14:paraId="4D3A554E" w14:textId="77777777" w:rsidR="00C624CE" w:rsidRPr="00822EE0" w:rsidRDefault="00C624CE" w:rsidP="00FB00E0">
            <w:pPr>
              <w:jc w:val="right"/>
            </w:pPr>
            <w:r w:rsidRPr="00822EE0">
              <w:t>149 270 400,59</w:t>
            </w:r>
          </w:p>
        </w:tc>
      </w:tr>
      <w:tr w:rsidR="00C624CE" w:rsidRPr="00822EE0" w14:paraId="54C2236E"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8071800" w14:textId="77777777" w:rsidR="00C624CE" w:rsidRPr="00822EE0" w:rsidRDefault="00C624CE" w:rsidP="00FB00E0">
            <w:pPr>
              <w:jc w:val="center"/>
            </w:pPr>
            <w:r w:rsidRPr="00822EE0">
              <w:t>0703</w:t>
            </w:r>
          </w:p>
        </w:tc>
        <w:tc>
          <w:tcPr>
            <w:tcW w:w="7938" w:type="dxa"/>
            <w:tcBorders>
              <w:top w:val="single" w:sz="4" w:space="0" w:color="auto"/>
              <w:left w:val="nil"/>
              <w:bottom w:val="single" w:sz="4" w:space="0" w:color="auto"/>
              <w:right w:val="single" w:sz="4" w:space="0" w:color="auto"/>
            </w:tcBorders>
            <w:shd w:val="clear" w:color="auto" w:fill="auto"/>
            <w:hideMark/>
          </w:tcPr>
          <w:p w14:paraId="03308CBF" w14:textId="77777777" w:rsidR="00C624CE" w:rsidRPr="00822EE0" w:rsidRDefault="00C624CE" w:rsidP="00FB00E0">
            <w:pPr>
              <w:jc w:val="both"/>
            </w:pPr>
            <w:r w:rsidRPr="00822EE0">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78943F91" w14:textId="77777777" w:rsidR="00C624CE" w:rsidRPr="00822EE0" w:rsidRDefault="00C624CE" w:rsidP="00FB00E0">
            <w:pPr>
              <w:jc w:val="right"/>
            </w:pPr>
            <w:r w:rsidRPr="00822EE0">
              <w:t>43 225 071,49</w:t>
            </w:r>
          </w:p>
        </w:tc>
        <w:tc>
          <w:tcPr>
            <w:tcW w:w="1720" w:type="dxa"/>
            <w:tcBorders>
              <w:top w:val="single" w:sz="4" w:space="0" w:color="auto"/>
              <w:left w:val="nil"/>
              <w:bottom w:val="single" w:sz="4" w:space="0" w:color="auto"/>
              <w:right w:val="single" w:sz="4" w:space="0" w:color="auto"/>
            </w:tcBorders>
            <w:shd w:val="clear" w:color="auto" w:fill="auto"/>
            <w:noWrap/>
            <w:hideMark/>
          </w:tcPr>
          <w:p w14:paraId="6A57A91E" w14:textId="77777777" w:rsidR="00C624CE" w:rsidRPr="00822EE0" w:rsidRDefault="00C624CE" w:rsidP="00FB00E0">
            <w:pPr>
              <w:jc w:val="right"/>
            </w:pPr>
            <w:r w:rsidRPr="00822EE0">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3FFFD604" w14:textId="77777777" w:rsidR="00C624CE" w:rsidRPr="00822EE0" w:rsidRDefault="00C624CE" w:rsidP="00FB00E0">
            <w:pPr>
              <w:jc w:val="right"/>
            </w:pPr>
            <w:r w:rsidRPr="00822EE0">
              <w:t>32 835 547,40</w:t>
            </w:r>
          </w:p>
        </w:tc>
      </w:tr>
      <w:tr w:rsidR="00C624CE" w:rsidRPr="00822EE0" w14:paraId="28D4ABBD" w14:textId="77777777" w:rsidTr="00FB00E0">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D613D8" w14:textId="77777777" w:rsidR="00C624CE" w:rsidRPr="00822EE0" w:rsidRDefault="00C624CE" w:rsidP="00FB00E0">
            <w:pPr>
              <w:jc w:val="center"/>
            </w:pPr>
            <w:r w:rsidRPr="00822EE0">
              <w:lastRenderedPageBreak/>
              <w:t>0705</w:t>
            </w:r>
          </w:p>
        </w:tc>
        <w:tc>
          <w:tcPr>
            <w:tcW w:w="7938" w:type="dxa"/>
            <w:tcBorders>
              <w:top w:val="single" w:sz="4" w:space="0" w:color="auto"/>
              <w:left w:val="nil"/>
              <w:bottom w:val="single" w:sz="4" w:space="0" w:color="auto"/>
              <w:right w:val="single" w:sz="4" w:space="0" w:color="auto"/>
            </w:tcBorders>
            <w:shd w:val="clear" w:color="auto" w:fill="auto"/>
            <w:hideMark/>
          </w:tcPr>
          <w:p w14:paraId="4DC419FD" w14:textId="77777777" w:rsidR="00C624CE" w:rsidRPr="00822EE0" w:rsidRDefault="00C624CE" w:rsidP="00FB00E0">
            <w:pPr>
              <w:jc w:val="both"/>
            </w:pPr>
            <w:r w:rsidRPr="00822EE0">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7725D48D" w14:textId="77777777" w:rsidR="00C624CE" w:rsidRPr="00822EE0" w:rsidRDefault="00C624CE" w:rsidP="00FB00E0">
            <w:pPr>
              <w:jc w:val="right"/>
            </w:pPr>
            <w:r w:rsidRPr="00822EE0">
              <w:t>206 000,00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15816AB"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B6A51E6" w14:textId="77777777" w:rsidR="00C624CE" w:rsidRPr="00822EE0" w:rsidRDefault="00C624CE" w:rsidP="00FB00E0">
            <w:pPr>
              <w:jc w:val="right"/>
            </w:pPr>
            <w:r w:rsidRPr="00822EE0">
              <w:t>0,00</w:t>
            </w:r>
          </w:p>
        </w:tc>
      </w:tr>
      <w:tr w:rsidR="00C624CE" w:rsidRPr="00822EE0" w14:paraId="2334AF47"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1CD4612" w14:textId="77777777" w:rsidR="00C624CE" w:rsidRPr="00822EE0" w:rsidRDefault="00C624CE" w:rsidP="00FB00E0">
            <w:pPr>
              <w:jc w:val="center"/>
            </w:pPr>
            <w:r w:rsidRPr="00822EE0">
              <w:t>0707</w:t>
            </w:r>
          </w:p>
        </w:tc>
        <w:tc>
          <w:tcPr>
            <w:tcW w:w="7938" w:type="dxa"/>
            <w:tcBorders>
              <w:top w:val="single" w:sz="4" w:space="0" w:color="auto"/>
              <w:left w:val="nil"/>
              <w:bottom w:val="single" w:sz="4" w:space="0" w:color="auto"/>
              <w:right w:val="single" w:sz="4" w:space="0" w:color="auto"/>
            </w:tcBorders>
            <w:shd w:val="clear" w:color="auto" w:fill="auto"/>
            <w:hideMark/>
          </w:tcPr>
          <w:p w14:paraId="3B05D88C" w14:textId="77777777" w:rsidR="00C624CE" w:rsidRPr="00822EE0" w:rsidRDefault="00C624CE" w:rsidP="00FB00E0">
            <w:pPr>
              <w:jc w:val="both"/>
            </w:pPr>
            <w:r w:rsidRPr="00822EE0">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A51574D" w14:textId="77777777" w:rsidR="00C624CE" w:rsidRPr="00822EE0" w:rsidRDefault="00C624CE" w:rsidP="00FB00E0">
            <w:pPr>
              <w:jc w:val="right"/>
            </w:pPr>
            <w:r w:rsidRPr="00822EE0">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D8F155D"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5337C50" w14:textId="77777777" w:rsidR="00C624CE" w:rsidRPr="00822EE0" w:rsidRDefault="00C624CE" w:rsidP="00FB00E0">
            <w:pPr>
              <w:jc w:val="right"/>
            </w:pPr>
            <w:r w:rsidRPr="00822EE0">
              <w:t>0,00</w:t>
            </w:r>
          </w:p>
        </w:tc>
      </w:tr>
      <w:tr w:rsidR="00C624CE" w:rsidRPr="00822EE0" w14:paraId="4782B662"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73502B2" w14:textId="77777777" w:rsidR="00C624CE" w:rsidRPr="00822EE0" w:rsidRDefault="00C624CE" w:rsidP="00FB00E0">
            <w:pPr>
              <w:jc w:val="center"/>
            </w:pPr>
            <w:r w:rsidRPr="00822EE0">
              <w:t>0709</w:t>
            </w:r>
          </w:p>
        </w:tc>
        <w:tc>
          <w:tcPr>
            <w:tcW w:w="7938" w:type="dxa"/>
            <w:tcBorders>
              <w:top w:val="single" w:sz="4" w:space="0" w:color="auto"/>
              <w:left w:val="nil"/>
              <w:bottom w:val="single" w:sz="4" w:space="0" w:color="auto"/>
              <w:right w:val="single" w:sz="4" w:space="0" w:color="auto"/>
            </w:tcBorders>
            <w:shd w:val="clear" w:color="auto" w:fill="auto"/>
            <w:hideMark/>
          </w:tcPr>
          <w:p w14:paraId="07B54095" w14:textId="77777777" w:rsidR="00C624CE" w:rsidRPr="00822EE0" w:rsidRDefault="00C624CE" w:rsidP="00FB00E0">
            <w:pPr>
              <w:jc w:val="both"/>
            </w:pPr>
            <w:r w:rsidRPr="00822EE0">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4F7B4668" w14:textId="77777777" w:rsidR="00C624CE" w:rsidRPr="00822EE0" w:rsidRDefault="00C624CE" w:rsidP="00FB00E0">
            <w:pPr>
              <w:jc w:val="right"/>
            </w:pPr>
            <w:r w:rsidRPr="00822EE0">
              <w:t>22 596 021,56</w:t>
            </w:r>
          </w:p>
        </w:tc>
        <w:tc>
          <w:tcPr>
            <w:tcW w:w="1720" w:type="dxa"/>
            <w:tcBorders>
              <w:top w:val="single" w:sz="4" w:space="0" w:color="auto"/>
              <w:left w:val="nil"/>
              <w:bottom w:val="single" w:sz="4" w:space="0" w:color="auto"/>
              <w:right w:val="single" w:sz="4" w:space="0" w:color="auto"/>
            </w:tcBorders>
            <w:shd w:val="clear" w:color="auto" w:fill="auto"/>
            <w:noWrap/>
            <w:hideMark/>
          </w:tcPr>
          <w:p w14:paraId="4748D90D" w14:textId="77777777" w:rsidR="00C624CE" w:rsidRPr="00822EE0" w:rsidRDefault="00C624CE" w:rsidP="00FB00E0">
            <w:pPr>
              <w:jc w:val="right"/>
            </w:pPr>
            <w:r w:rsidRPr="00822EE0">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50BB9652" w14:textId="77777777" w:rsidR="00C624CE" w:rsidRPr="00822EE0" w:rsidRDefault="00C624CE" w:rsidP="00FB00E0">
            <w:pPr>
              <w:jc w:val="right"/>
            </w:pPr>
            <w:r w:rsidRPr="00822EE0">
              <w:t>15 518 043,95</w:t>
            </w:r>
          </w:p>
        </w:tc>
      </w:tr>
      <w:tr w:rsidR="00C624CE" w:rsidRPr="00822EE0" w14:paraId="31DF960D"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C9BAB55" w14:textId="77777777" w:rsidR="00C624CE" w:rsidRPr="00822EE0" w:rsidRDefault="00C624CE" w:rsidP="00FB00E0">
            <w:pPr>
              <w:jc w:val="center"/>
              <w:rPr>
                <w:b/>
                <w:bCs/>
              </w:rPr>
            </w:pPr>
            <w:r w:rsidRPr="00822EE0">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7B08E4FF" w14:textId="77777777" w:rsidR="00C624CE" w:rsidRPr="00822EE0" w:rsidRDefault="00C624CE" w:rsidP="00FB00E0">
            <w:pPr>
              <w:jc w:val="both"/>
              <w:rPr>
                <w:b/>
                <w:bCs/>
              </w:rPr>
            </w:pPr>
            <w:r w:rsidRPr="00822EE0">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F45F410" w14:textId="77777777" w:rsidR="00C624CE" w:rsidRPr="00822EE0" w:rsidRDefault="00C624CE" w:rsidP="00FB00E0">
            <w:pPr>
              <w:jc w:val="right"/>
              <w:rPr>
                <w:b/>
                <w:bCs/>
              </w:rPr>
            </w:pPr>
            <w:r w:rsidRPr="00822EE0">
              <w:rPr>
                <w:b/>
                <w:bCs/>
              </w:rPr>
              <w:t>55 080 147,79</w:t>
            </w:r>
          </w:p>
        </w:tc>
        <w:tc>
          <w:tcPr>
            <w:tcW w:w="1720" w:type="dxa"/>
            <w:tcBorders>
              <w:top w:val="single" w:sz="4" w:space="0" w:color="auto"/>
              <w:left w:val="nil"/>
              <w:bottom w:val="single" w:sz="4" w:space="0" w:color="auto"/>
              <w:right w:val="single" w:sz="4" w:space="0" w:color="auto"/>
            </w:tcBorders>
            <w:shd w:val="clear" w:color="auto" w:fill="auto"/>
            <w:noWrap/>
            <w:hideMark/>
          </w:tcPr>
          <w:p w14:paraId="59B0D32B" w14:textId="77777777" w:rsidR="00C624CE" w:rsidRPr="00822EE0" w:rsidRDefault="00C624CE" w:rsidP="00FB00E0">
            <w:pPr>
              <w:jc w:val="right"/>
              <w:rPr>
                <w:b/>
                <w:bCs/>
              </w:rPr>
            </w:pPr>
            <w:r w:rsidRPr="00822EE0">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6FA1EBCA" w14:textId="77777777" w:rsidR="00C624CE" w:rsidRPr="00822EE0" w:rsidRDefault="00C624CE" w:rsidP="00FB00E0">
            <w:pPr>
              <w:jc w:val="right"/>
              <w:rPr>
                <w:b/>
                <w:bCs/>
              </w:rPr>
            </w:pPr>
            <w:r w:rsidRPr="00822EE0">
              <w:rPr>
                <w:b/>
                <w:bCs/>
              </w:rPr>
              <w:t>95 612 164,86</w:t>
            </w:r>
          </w:p>
        </w:tc>
      </w:tr>
      <w:tr w:rsidR="00C624CE" w:rsidRPr="00822EE0" w14:paraId="4CFE9FD6"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98C3953" w14:textId="77777777" w:rsidR="00C624CE" w:rsidRPr="00822EE0" w:rsidRDefault="00C624CE" w:rsidP="00FB00E0">
            <w:pPr>
              <w:jc w:val="center"/>
            </w:pPr>
            <w:r w:rsidRPr="00822EE0">
              <w:t>0801</w:t>
            </w:r>
          </w:p>
        </w:tc>
        <w:tc>
          <w:tcPr>
            <w:tcW w:w="7938" w:type="dxa"/>
            <w:tcBorders>
              <w:top w:val="single" w:sz="4" w:space="0" w:color="auto"/>
              <w:left w:val="nil"/>
              <w:bottom w:val="single" w:sz="4" w:space="0" w:color="auto"/>
              <w:right w:val="single" w:sz="4" w:space="0" w:color="auto"/>
            </w:tcBorders>
            <w:shd w:val="clear" w:color="auto" w:fill="auto"/>
            <w:hideMark/>
          </w:tcPr>
          <w:p w14:paraId="438025BB" w14:textId="77777777" w:rsidR="00C624CE" w:rsidRPr="00822EE0" w:rsidRDefault="00C624CE" w:rsidP="00FB00E0">
            <w:pPr>
              <w:jc w:val="both"/>
            </w:pPr>
            <w:r w:rsidRPr="00822EE0">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6344516" w14:textId="77777777" w:rsidR="00C624CE" w:rsidRPr="00822EE0" w:rsidRDefault="00C624CE" w:rsidP="00FB00E0">
            <w:pPr>
              <w:jc w:val="right"/>
            </w:pPr>
            <w:r w:rsidRPr="00822EE0">
              <w:t>46 358 978,15</w:t>
            </w:r>
          </w:p>
        </w:tc>
        <w:tc>
          <w:tcPr>
            <w:tcW w:w="1720" w:type="dxa"/>
            <w:tcBorders>
              <w:top w:val="single" w:sz="4" w:space="0" w:color="auto"/>
              <w:left w:val="nil"/>
              <w:bottom w:val="single" w:sz="4" w:space="0" w:color="auto"/>
              <w:right w:val="single" w:sz="4" w:space="0" w:color="auto"/>
            </w:tcBorders>
            <w:shd w:val="clear" w:color="auto" w:fill="auto"/>
            <w:noWrap/>
            <w:hideMark/>
          </w:tcPr>
          <w:p w14:paraId="3E4B21C7" w14:textId="77777777" w:rsidR="00C624CE" w:rsidRPr="00822EE0" w:rsidRDefault="00C624CE" w:rsidP="00FB00E0">
            <w:pPr>
              <w:jc w:val="right"/>
            </w:pPr>
            <w:r w:rsidRPr="00822EE0">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635B9F64" w14:textId="77777777" w:rsidR="00C624CE" w:rsidRPr="00822EE0" w:rsidRDefault="00C624CE" w:rsidP="00FB00E0">
            <w:pPr>
              <w:jc w:val="right"/>
            </w:pPr>
            <w:r w:rsidRPr="00822EE0">
              <w:t>87 491 786,80</w:t>
            </w:r>
          </w:p>
        </w:tc>
      </w:tr>
      <w:tr w:rsidR="00C624CE" w:rsidRPr="00822EE0" w14:paraId="2EB0BB4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F46ACC8" w14:textId="77777777" w:rsidR="00C624CE" w:rsidRPr="00822EE0" w:rsidRDefault="00C624CE" w:rsidP="00FB00E0">
            <w:pPr>
              <w:jc w:val="center"/>
            </w:pPr>
            <w:r w:rsidRPr="00822EE0">
              <w:t>0804</w:t>
            </w:r>
          </w:p>
        </w:tc>
        <w:tc>
          <w:tcPr>
            <w:tcW w:w="7938" w:type="dxa"/>
            <w:tcBorders>
              <w:top w:val="single" w:sz="4" w:space="0" w:color="auto"/>
              <w:left w:val="nil"/>
              <w:bottom w:val="single" w:sz="4" w:space="0" w:color="auto"/>
              <w:right w:val="single" w:sz="4" w:space="0" w:color="auto"/>
            </w:tcBorders>
            <w:shd w:val="clear" w:color="auto" w:fill="auto"/>
            <w:hideMark/>
          </w:tcPr>
          <w:p w14:paraId="355F5EE8" w14:textId="77777777" w:rsidR="00C624CE" w:rsidRPr="00822EE0" w:rsidRDefault="00C624CE" w:rsidP="00FB00E0">
            <w:pPr>
              <w:jc w:val="both"/>
            </w:pPr>
            <w:r w:rsidRPr="00822EE0">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26C8B37D" w14:textId="77777777" w:rsidR="00C624CE" w:rsidRPr="00822EE0" w:rsidRDefault="00C624CE" w:rsidP="00FB00E0">
            <w:pPr>
              <w:jc w:val="right"/>
            </w:pPr>
            <w:r w:rsidRPr="00822EE0">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7C9A87A4" w14:textId="77777777" w:rsidR="00C624CE" w:rsidRPr="00822EE0" w:rsidRDefault="00C624CE" w:rsidP="00FB00E0">
            <w:pPr>
              <w:jc w:val="right"/>
            </w:pPr>
            <w:r w:rsidRPr="00822EE0">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4F52987C" w14:textId="77777777" w:rsidR="00C624CE" w:rsidRPr="00822EE0" w:rsidRDefault="00C624CE" w:rsidP="00FB00E0">
            <w:pPr>
              <w:jc w:val="right"/>
            </w:pPr>
            <w:r w:rsidRPr="00822EE0">
              <w:t>8 120 378,06</w:t>
            </w:r>
          </w:p>
        </w:tc>
      </w:tr>
      <w:tr w:rsidR="00C624CE" w:rsidRPr="00822EE0" w14:paraId="20A9CE6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D0D00F6" w14:textId="77777777" w:rsidR="00C624CE" w:rsidRPr="00822EE0" w:rsidRDefault="00C624CE" w:rsidP="00FB00E0">
            <w:pPr>
              <w:jc w:val="center"/>
              <w:rPr>
                <w:b/>
                <w:bCs/>
              </w:rPr>
            </w:pPr>
            <w:r w:rsidRPr="00822EE0">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06EAAE5E" w14:textId="77777777" w:rsidR="00C624CE" w:rsidRPr="00822EE0" w:rsidRDefault="00C624CE" w:rsidP="00FB00E0">
            <w:pPr>
              <w:jc w:val="both"/>
              <w:rPr>
                <w:b/>
                <w:bCs/>
              </w:rPr>
            </w:pPr>
            <w:r w:rsidRPr="00822EE0">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4300D2F" w14:textId="77777777" w:rsidR="00C624CE" w:rsidRPr="00822EE0" w:rsidRDefault="00C624CE" w:rsidP="00FB00E0">
            <w:pPr>
              <w:jc w:val="right"/>
              <w:rPr>
                <w:b/>
                <w:bCs/>
              </w:rPr>
            </w:pPr>
            <w:r w:rsidRPr="00822EE0">
              <w:rPr>
                <w:b/>
                <w:bCs/>
              </w:rPr>
              <w:t>9 609 535,99</w:t>
            </w:r>
          </w:p>
        </w:tc>
        <w:tc>
          <w:tcPr>
            <w:tcW w:w="1720" w:type="dxa"/>
            <w:tcBorders>
              <w:top w:val="single" w:sz="4" w:space="0" w:color="auto"/>
              <w:left w:val="nil"/>
              <w:bottom w:val="single" w:sz="4" w:space="0" w:color="auto"/>
              <w:right w:val="single" w:sz="4" w:space="0" w:color="auto"/>
            </w:tcBorders>
            <w:shd w:val="clear" w:color="auto" w:fill="auto"/>
            <w:noWrap/>
            <w:hideMark/>
          </w:tcPr>
          <w:p w14:paraId="7276B763" w14:textId="77777777" w:rsidR="00C624CE" w:rsidRPr="00822EE0" w:rsidRDefault="00C624CE" w:rsidP="00FB00E0">
            <w:pPr>
              <w:jc w:val="right"/>
              <w:rPr>
                <w:b/>
                <w:bCs/>
              </w:rPr>
            </w:pPr>
            <w:r w:rsidRPr="00822EE0">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4F663FC8" w14:textId="77777777" w:rsidR="00C624CE" w:rsidRPr="00822EE0" w:rsidRDefault="00C624CE" w:rsidP="00FB00E0">
            <w:pPr>
              <w:jc w:val="right"/>
              <w:rPr>
                <w:b/>
                <w:bCs/>
              </w:rPr>
            </w:pPr>
            <w:r w:rsidRPr="00822EE0">
              <w:rPr>
                <w:b/>
                <w:bCs/>
              </w:rPr>
              <w:t>6 204 142,27</w:t>
            </w:r>
          </w:p>
        </w:tc>
      </w:tr>
      <w:tr w:rsidR="00C624CE" w:rsidRPr="00822EE0" w14:paraId="5DC124EE"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D5EEFE0" w14:textId="77777777" w:rsidR="00C624CE" w:rsidRPr="00822EE0" w:rsidRDefault="00C624CE" w:rsidP="00FB00E0">
            <w:pPr>
              <w:jc w:val="center"/>
            </w:pPr>
            <w:r w:rsidRPr="00822EE0">
              <w:t>1001</w:t>
            </w:r>
          </w:p>
        </w:tc>
        <w:tc>
          <w:tcPr>
            <w:tcW w:w="7938" w:type="dxa"/>
            <w:tcBorders>
              <w:top w:val="single" w:sz="4" w:space="0" w:color="auto"/>
              <w:left w:val="nil"/>
              <w:bottom w:val="single" w:sz="4" w:space="0" w:color="auto"/>
              <w:right w:val="single" w:sz="4" w:space="0" w:color="auto"/>
            </w:tcBorders>
            <w:shd w:val="clear" w:color="auto" w:fill="auto"/>
            <w:hideMark/>
          </w:tcPr>
          <w:p w14:paraId="2E25244A" w14:textId="77777777" w:rsidR="00C624CE" w:rsidRPr="00822EE0" w:rsidRDefault="00C624CE" w:rsidP="00FB00E0">
            <w:pPr>
              <w:jc w:val="both"/>
            </w:pPr>
            <w:r w:rsidRPr="00822EE0">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61EE0266" w14:textId="77777777" w:rsidR="00C624CE" w:rsidRPr="00822EE0" w:rsidRDefault="00C624CE" w:rsidP="00FB00E0">
            <w:pPr>
              <w:jc w:val="right"/>
            </w:pPr>
            <w:r w:rsidRPr="00822EE0">
              <w:t>1 725 118,28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02DEE2E4" w14:textId="77777777" w:rsidR="00C624CE" w:rsidRPr="00822EE0" w:rsidRDefault="00C624CE" w:rsidP="00FB00E0">
            <w:pPr>
              <w:jc w:val="right"/>
            </w:pPr>
            <w:r w:rsidRPr="00822EE0">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3BB30485" w14:textId="77777777" w:rsidR="00C624CE" w:rsidRPr="00822EE0" w:rsidRDefault="00C624CE" w:rsidP="00FB00E0">
            <w:pPr>
              <w:jc w:val="right"/>
            </w:pPr>
            <w:r w:rsidRPr="00822EE0">
              <w:t>1 675 118,28</w:t>
            </w:r>
          </w:p>
        </w:tc>
      </w:tr>
      <w:tr w:rsidR="00C624CE" w:rsidRPr="00822EE0" w14:paraId="3CDBF48C"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5B29B4C" w14:textId="77777777" w:rsidR="00C624CE" w:rsidRPr="00822EE0" w:rsidRDefault="00C624CE" w:rsidP="00FB00E0">
            <w:pPr>
              <w:jc w:val="center"/>
            </w:pPr>
            <w:r w:rsidRPr="00822EE0">
              <w:t>1003</w:t>
            </w:r>
          </w:p>
        </w:tc>
        <w:tc>
          <w:tcPr>
            <w:tcW w:w="7938" w:type="dxa"/>
            <w:tcBorders>
              <w:top w:val="single" w:sz="4" w:space="0" w:color="auto"/>
              <w:left w:val="nil"/>
              <w:bottom w:val="single" w:sz="4" w:space="0" w:color="auto"/>
              <w:right w:val="single" w:sz="4" w:space="0" w:color="auto"/>
            </w:tcBorders>
            <w:shd w:val="clear" w:color="auto" w:fill="auto"/>
            <w:hideMark/>
          </w:tcPr>
          <w:p w14:paraId="3FFC8E79" w14:textId="77777777" w:rsidR="00C624CE" w:rsidRPr="00822EE0" w:rsidRDefault="00C624CE" w:rsidP="00FB00E0">
            <w:pPr>
              <w:jc w:val="both"/>
            </w:pPr>
            <w:r w:rsidRPr="00822EE0">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6F285F5" w14:textId="77777777" w:rsidR="00C624CE" w:rsidRPr="00822EE0" w:rsidRDefault="00C624CE" w:rsidP="00FB00E0">
            <w:pPr>
              <w:jc w:val="right"/>
            </w:pPr>
            <w:r w:rsidRPr="00822EE0">
              <w:t>3 170 035,62</w:t>
            </w:r>
          </w:p>
        </w:tc>
        <w:tc>
          <w:tcPr>
            <w:tcW w:w="1720" w:type="dxa"/>
            <w:tcBorders>
              <w:top w:val="single" w:sz="4" w:space="0" w:color="auto"/>
              <w:left w:val="nil"/>
              <w:bottom w:val="single" w:sz="4" w:space="0" w:color="auto"/>
              <w:right w:val="single" w:sz="4" w:space="0" w:color="auto"/>
            </w:tcBorders>
            <w:shd w:val="clear" w:color="auto" w:fill="auto"/>
            <w:noWrap/>
            <w:hideMark/>
          </w:tcPr>
          <w:p w14:paraId="3109E537"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3AB4752" w14:textId="77777777" w:rsidR="00C624CE" w:rsidRPr="00822EE0" w:rsidRDefault="00C624CE" w:rsidP="00FB00E0">
            <w:pPr>
              <w:jc w:val="right"/>
            </w:pPr>
            <w:r w:rsidRPr="00822EE0">
              <w:t>0,00</w:t>
            </w:r>
          </w:p>
        </w:tc>
      </w:tr>
      <w:tr w:rsidR="00C624CE" w:rsidRPr="00822EE0" w14:paraId="103C722C"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D417DF1" w14:textId="77777777" w:rsidR="00C624CE" w:rsidRPr="00822EE0" w:rsidRDefault="00C624CE" w:rsidP="00FB00E0">
            <w:pPr>
              <w:jc w:val="center"/>
            </w:pPr>
            <w:r w:rsidRPr="00822EE0">
              <w:t>1004</w:t>
            </w:r>
          </w:p>
        </w:tc>
        <w:tc>
          <w:tcPr>
            <w:tcW w:w="7938" w:type="dxa"/>
            <w:tcBorders>
              <w:top w:val="single" w:sz="4" w:space="0" w:color="auto"/>
              <w:left w:val="nil"/>
              <w:bottom w:val="single" w:sz="4" w:space="0" w:color="auto"/>
              <w:right w:val="single" w:sz="4" w:space="0" w:color="auto"/>
            </w:tcBorders>
            <w:shd w:val="clear" w:color="auto" w:fill="auto"/>
            <w:hideMark/>
          </w:tcPr>
          <w:p w14:paraId="348973A6" w14:textId="77777777" w:rsidR="00C624CE" w:rsidRPr="00822EE0" w:rsidRDefault="00C624CE" w:rsidP="00FB00E0">
            <w:pPr>
              <w:jc w:val="both"/>
            </w:pPr>
            <w:r w:rsidRPr="00822EE0">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8266CC4" w14:textId="77777777" w:rsidR="00C624CE" w:rsidRPr="00822EE0" w:rsidRDefault="00C624CE" w:rsidP="00FB00E0">
            <w:pPr>
              <w:jc w:val="right"/>
            </w:pPr>
            <w:r w:rsidRPr="00822EE0">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15275D4B" w14:textId="77777777" w:rsidR="00C624CE" w:rsidRPr="00822EE0" w:rsidRDefault="00C624CE" w:rsidP="00FB00E0">
            <w:pPr>
              <w:jc w:val="right"/>
            </w:pPr>
            <w:r w:rsidRPr="00822EE0">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2232C1AB" w14:textId="77777777" w:rsidR="00C624CE" w:rsidRPr="00822EE0" w:rsidRDefault="00C624CE" w:rsidP="00FB00E0">
            <w:pPr>
              <w:jc w:val="right"/>
            </w:pPr>
            <w:r w:rsidRPr="00822EE0">
              <w:t>2 319 023,99</w:t>
            </w:r>
          </w:p>
        </w:tc>
      </w:tr>
      <w:tr w:rsidR="00C624CE" w:rsidRPr="00822EE0" w14:paraId="67FFBAE9"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9F4CC89" w14:textId="77777777" w:rsidR="00C624CE" w:rsidRPr="00822EE0" w:rsidRDefault="00C624CE" w:rsidP="00FB00E0">
            <w:pPr>
              <w:jc w:val="center"/>
            </w:pPr>
            <w:r w:rsidRPr="00822EE0">
              <w:t>1006</w:t>
            </w:r>
          </w:p>
        </w:tc>
        <w:tc>
          <w:tcPr>
            <w:tcW w:w="7938" w:type="dxa"/>
            <w:tcBorders>
              <w:top w:val="single" w:sz="4" w:space="0" w:color="auto"/>
              <w:left w:val="nil"/>
              <w:bottom w:val="single" w:sz="4" w:space="0" w:color="auto"/>
              <w:right w:val="single" w:sz="4" w:space="0" w:color="auto"/>
            </w:tcBorders>
            <w:shd w:val="clear" w:color="auto" w:fill="auto"/>
            <w:hideMark/>
          </w:tcPr>
          <w:p w14:paraId="3F5799B5" w14:textId="77777777" w:rsidR="00C624CE" w:rsidRPr="00822EE0" w:rsidRDefault="00C624CE" w:rsidP="00FB00E0">
            <w:pPr>
              <w:jc w:val="both"/>
            </w:pPr>
            <w:r w:rsidRPr="00822EE0">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1EB08B00" w14:textId="77777777" w:rsidR="00C624CE" w:rsidRPr="00822EE0" w:rsidRDefault="00C624CE"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5D13518" w14:textId="77777777" w:rsidR="00C624CE" w:rsidRPr="00822EE0" w:rsidRDefault="00C624CE" w:rsidP="00FB00E0">
            <w:pPr>
              <w:jc w:val="right"/>
            </w:pPr>
            <w:r w:rsidRPr="00822EE0">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5EEDF76" w14:textId="77777777" w:rsidR="00C624CE" w:rsidRPr="00822EE0" w:rsidRDefault="00C624CE" w:rsidP="00FB00E0">
            <w:pPr>
              <w:jc w:val="right"/>
            </w:pPr>
            <w:r w:rsidRPr="00822EE0">
              <w:t>2 210 000,00</w:t>
            </w:r>
          </w:p>
        </w:tc>
      </w:tr>
      <w:tr w:rsidR="00C624CE" w:rsidRPr="00822EE0" w14:paraId="73CAE135"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8B25F06" w14:textId="77777777" w:rsidR="00C624CE" w:rsidRPr="00822EE0" w:rsidRDefault="00C624CE" w:rsidP="00FB00E0">
            <w:pPr>
              <w:jc w:val="center"/>
              <w:rPr>
                <w:b/>
                <w:bCs/>
              </w:rPr>
            </w:pPr>
            <w:r w:rsidRPr="00822EE0">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4DF455FA" w14:textId="77777777" w:rsidR="00C624CE" w:rsidRPr="00822EE0" w:rsidRDefault="00C624CE" w:rsidP="00FB00E0">
            <w:pPr>
              <w:jc w:val="both"/>
              <w:rPr>
                <w:b/>
                <w:bCs/>
              </w:rPr>
            </w:pPr>
            <w:r w:rsidRPr="00822EE0">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319327C5" w14:textId="77777777" w:rsidR="00C624CE" w:rsidRPr="00822EE0" w:rsidRDefault="00C624CE" w:rsidP="00FB00E0">
            <w:pPr>
              <w:jc w:val="right"/>
              <w:rPr>
                <w:b/>
                <w:bCs/>
              </w:rPr>
            </w:pPr>
            <w:r w:rsidRPr="00822EE0">
              <w:rPr>
                <w:b/>
                <w:bCs/>
              </w:rPr>
              <w:t>2 026 923,68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75698322" w14:textId="77777777" w:rsidR="00C624CE" w:rsidRPr="00822EE0" w:rsidRDefault="00C624CE" w:rsidP="00FB00E0">
            <w:pPr>
              <w:jc w:val="right"/>
              <w:rPr>
                <w:b/>
                <w:bCs/>
              </w:rPr>
            </w:pPr>
            <w:r w:rsidRPr="00822EE0">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BD8B5FF" w14:textId="77777777" w:rsidR="00C624CE" w:rsidRPr="00822EE0" w:rsidRDefault="00C624CE" w:rsidP="00FB00E0">
            <w:pPr>
              <w:jc w:val="right"/>
              <w:rPr>
                <w:b/>
                <w:bCs/>
              </w:rPr>
            </w:pPr>
            <w:r w:rsidRPr="00822EE0">
              <w:rPr>
                <w:b/>
                <w:bCs/>
              </w:rPr>
              <w:t>117 350,00</w:t>
            </w:r>
          </w:p>
        </w:tc>
      </w:tr>
      <w:tr w:rsidR="00C624CE" w:rsidRPr="00822EE0" w14:paraId="174357E0" w14:textId="77777777" w:rsidTr="00FB00E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2EABE9" w14:textId="77777777" w:rsidR="00C624CE" w:rsidRPr="00822EE0" w:rsidRDefault="00C624CE" w:rsidP="00FB00E0">
            <w:pPr>
              <w:jc w:val="center"/>
            </w:pPr>
            <w:r w:rsidRPr="00822EE0">
              <w:t>1101</w:t>
            </w:r>
          </w:p>
        </w:tc>
        <w:tc>
          <w:tcPr>
            <w:tcW w:w="7938" w:type="dxa"/>
            <w:tcBorders>
              <w:top w:val="single" w:sz="4" w:space="0" w:color="auto"/>
              <w:left w:val="nil"/>
              <w:bottom w:val="single" w:sz="4" w:space="0" w:color="auto"/>
              <w:right w:val="single" w:sz="4" w:space="0" w:color="auto"/>
            </w:tcBorders>
            <w:shd w:val="clear" w:color="auto" w:fill="auto"/>
            <w:hideMark/>
          </w:tcPr>
          <w:p w14:paraId="1E85D4A6" w14:textId="77777777" w:rsidR="00C624CE" w:rsidRPr="00822EE0" w:rsidRDefault="00C624CE" w:rsidP="00FB00E0">
            <w:pPr>
              <w:jc w:val="both"/>
            </w:pPr>
            <w:r w:rsidRPr="00822EE0">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F3BB754" w14:textId="77777777" w:rsidR="00C624CE" w:rsidRPr="00822EE0" w:rsidRDefault="00C624CE" w:rsidP="00FB00E0">
            <w:pPr>
              <w:jc w:val="right"/>
            </w:pPr>
            <w:r w:rsidRPr="00822EE0">
              <w:t>193 050,00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0F4CEE3" w14:textId="77777777" w:rsidR="00C624CE" w:rsidRPr="00822EE0" w:rsidRDefault="00C624CE" w:rsidP="00FB00E0">
            <w:pPr>
              <w:jc w:val="right"/>
            </w:pPr>
            <w:r w:rsidRPr="00822EE0">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AB184E0" w14:textId="77777777" w:rsidR="00C624CE" w:rsidRPr="00822EE0" w:rsidRDefault="00C624CE" w:rsidP="00FB00E0">
            <w:pPr>
              <w:jc w:val="right"/>
            </w:pPr>
            <w:r w:rsidRPr="00822EE0">
              <w:t>117 350,00</w:t>
            </w:r>
          </w:p>
        </w:tc>
      </w:tr>
      <w:tr w:rsidR="00C624CE" w:rsidRPr="00822EE0" w14:paraId="2183722B" w14:textId="77777777" w:rsidTr="00FB00E0">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D8EEACB" w14:textId="77777777" w:rsidR="00C624CE" w:rsidRPr="00822EE0" w:rsidRDefault="00C624CE" w:rsidP="00FB00E0">
            <w:pPr>
              <w:jc w:val="center"/>
            </w:pPr>
            <w:r w:rsidRPr="00822EE0">
              <w:t>1102</w:t>
            </w:r>
          </w:p>
        </w:tc>
        <w:tc>
          <w:tcPr>
            <w:tcW w:w="7938" w:type="dxa"/>
            <w:tcBorders>
              <w:top w:val="single" w:sz="4" w:space="0" w:color="auto"/>
              <w:left w:val="nil"/>
              <w:bottom w:val="single" w:sz="4" w:space="0" w:color="auto"/>
              <w:right w:val="single" w:sz="4" w:space="0" w:color="auto"/>
            </w:tcBorders>
            <w:shd w:val="clear" w:color="auto" w:fill="auto"/>
            <w:hideMark/>
          </w:tcPr>
          <w:p w14:paraId="3ED22CFC" w14:textId="77777777" w:rsidR="00C624CE" w:rsidRPr="00822EE0" w:rsidRDefault="00C624CE" w:rsidP="00FB00E0">
            <w:pPr>
              <w:jc w:val="both"/>
            </w:pPr>
            <w:r w:rsidRPr="00822EE0">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2014A514" w14:textId="77777777" w:rsidR="00C624CE" w:rsidRPr="00822EE0" w:rsidRDefault="00C624CE" w:rsidP="00FB00E0">
            <w:pPr>
              <w:jc w:val="right"/>
            </w:pPr>
            <w:r w:rsidRPr="00822EE0">
              <w:t>1 833 873,68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530DA876" w14:textId="77777777" w:rsidR="00C624CE" w:rsidRPr="00822EE0" w:rsidRDefault="00C624CE" w:rsidP="00FB00E0">
            <w:pPr>
              <w:jc w:val="right"/>
            </w:pPr>
            <w:r w:rsidRPr="00822EE0">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E04998C" w14:textId="77777777" w:rsidR="00C624CE" w:rsidRPr="00822EE0" w:rsidRDefault="00C624CE" w:rsidP="00FB00E0">
            <w:pPr>
              <w:jc w:val="right"/>
            </w:pPr>
            <w:r w:rsidRPr="00822EE0">
              <w:t>0,00</w:t>
            </w:r>
          </w:p>
        </w:tc>
      </w:tr>
      <w:tr w:rsidR="00C624CE" w:rsidRPr="00822EE0" w14:paraId="2571CC26" w14:textId="77777777" w:rsidTr="00FB00E0">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BF9B16" w14:textId="77777777" w:rsidR="00C624CE" w:rsidRPr="00822EE0" w:rsidRDefault="00C624CE" w:rsidP="00FB00E0">
            <w:pPr>
              <w:rPr>
                <w:b/>
                <w:bCs/>
              </w:rPr>
            </w:pPr>
            <w:r w:rsidRPr="00822EE0">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D6F10" w14:textId="77777777" w:rsidR="00C624CE" w:rsidRPr="00822EE0" w:rsidRDefault="00C624CE" w:rsidP="00FB00E0">
            <w:pPr>
              <w:jc w:val="right"/>
              <w:rPr>
                <w:b/>
                <w:bCs/>
              </w:rPr>
            </w:pPr>
            <w:r w:rsidRPr="00822EE0">
              <w:rPr>
                <w:b/>
                <w:bCs/>
              </w:rPr>
              <w:t>677 035 664,90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A8B03" w14:textId="77777777" w:rsidR="00C624CE" w:rsidRPr="00822EE0" w:rsidRDefault="00C624CE" w:rsidP="00FB00E0">
            <w:pPr>
              <w:jc w:val="right"/>
              <w:rPr>
                <w:b/>
                <w:bCs/>
              </w:rPr>
            </w:pPr>
            <w:r w:rsidRPr="00822EE0">
              <w:rPr>
                <w:b/>
                <w:bCs/>
              </w:rPr>
              <w:t>517 473 304,30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3AF89" w14:textId="77777777" w:rsidR="00C624CE" w:rsidRPr="00822EE0" w:rsidRDefault="00C624CE" w:rsidP="00FB00E0">
            <w:pPr>
              <w:jc w:val="right"/>
              <w:rPr>
                <w:b/>
                <w:bCs/>
              </w:rPr>
            </w:pPr>
            <w:r w:rsidRPr="00822EE0">
              <w:rPr>
                <w:b/>
                <w:bCs/>
              </w:rPr>
              <w:t>620 418 431,23</w:t>
            </w:r>
          </w:p>
        </w:tc>
      </w:tr>
    </w:tbl>
    <w:p w14:paraId="19B19C2F" w14:textId="77777777" w:rsidR="00C624CE" w:rsidRPr="00822EE0" w:rsidRDefault="00C624CE" w:rsidP="00C624CE">
      <w:pPr>
        <w:tabs>
          <w:tab w:val="left" w:pos="1622"/>
        </w:tabs>
      </w:pPr>
    </w:p>
    <w:p w14:paraId="4DC16A66" w14:textId="77777777" w:rsidR="00C624CE" w:rsidRPr="00822EE0" w:rsidRDefault="00C624CE" w:rsidP="00C624CE">
      <w:pPr>
        <w:tabs>
          <w:tab w:val="left" w:pos="1622"/>
        </w:tabs>
      </w:pPr>
    </w:p>
    <w:p w14:paraId="101BB528" w14:textId="77777777" w:rsidR="00C624CE" w:rsidRPr="00822EE0" w:rsidRDefault="00C624CE" w:rsidP="00C624CE">
      <w:pPr>
        <w:tabs>
          <w:tab w:val="left" w:pos="1622"/>
        </w:tabs>
      </w:pPr>
    </w:p>
    <w:p w14:paraId="12017ACD" w14:textId="77777777" w:rsidR="00C624CE" w:rsidRPr="00822EE0" w:rsidRDefault="00C624CE" w:rsidP="00C624CE">
      <w:pPr>
        <w:tabs>
          <w:tab w:val="left" w:pos="1622"/>
        </w:tabs>
      </w:pPr>
    </w:p>
    <w:p w14:paraId="5DD0D7F2" w14:textId="77777777" w:rsidR="00C624CE" w:rsidRPr="00822EE0" w:rsidRDefault="00C624CE" w:rsidP="00C624CE">
      <w:pPr>
        <w:tabs>
          <w:tab w:val="left" w:pos="1622"/>
        </w:tabs>
      </w:pPr>
    </w:p>
    <w:p w14:paraId="2FF95813" w14:textId="77777777" w:rsidR="00C624CE" w:rsidRPr="00822EE0" w:rsidRDefault="00C624CE" w:rsidP="00C624CE">
      <w:pPr>
        <w:tabs>
          <w:tab w:val="left" w:pos="1622"/>
        </w:tabs>
      </w:pPr>
    </w:p>
    <w:p w14:paraId="0BB49FBB" w14:textId="77777777" w:rsidR="00C624CE" w:rsidRPr="00822EE0" w:rsidRDefault="00C624CE" w:rsidP="00C624CE">
      <w:pPr>
        <w:tabs>
          <w:tab w:val="left" w:pos="1622"/>
        </w:tabs>
      </w:pPr>
    </w:p>
    <w:p w14:paraId="2B607FB5" w14:textId="77777777" w:rsidR="00C624CE" w:rsidRPr="00822EE0" w:rsidRDefault="00C624CE" w:rsidP="00C624CE">
      <w:pPr>
        <w:tabs>
          <w:tab w:val="left" w:pos="1622"/>
        </w:tabs>
      </w:pPr>
    </w:p>
    <w:p w14:paraId="30101421" w14:textId="77777777" w:rsidR="00C624CE" w:rsidRPr="00822EE0" w:rsidRDefault="00C624CE" w:rsidP="00C624CE">
      <w:pPr>
        <w:tabs>
          <w:tab w:val="left" w:pos="1622"/>
        </w:tabs>
      </w:pPr>
    </w:p>
    <w:p w14:paraId="73E0F380" w14:textId="77777777" w:rsidR="00C624CE" w:rsidRPr="00822EE0" w:rsidRDefault="00C624CE" w:rsidP="00C624CE">
      <w:pPr>
        <w:tabs>
          <w:tab w:val="left" w:pos="1622"/>
        </w:tabs>
      </w:pPr>
    </w:p>
    <w:p w14:paraId="17EA7A93" w14:textId="77777777" w:rsidR="00C624CE" w:rsidRPr="00822EE0" w:rsidRDefault="00C624CE" w:rsidP="00C624CE">
      <w:pPr>
        <w:tabs>
          <w:tab w:val="left" w:pos="1622"/>
        </w:tabs>
      </w:pPr>
    </w:p>
    <w:p w14:paraId="196D23A9" w14:textId="77777777" w:rsidR="00C624CE" w:rsidRPr="00822EE0" w:rsidRDefault="00C624CE" w:rsidP="00C624CE">
      <w:pPr>
        <w:tabs>
          <w:tab w:val="left" w:pos="1622"/>
        </w:tabs>
      </w:pPr>
    </w:p>
    <w:p w14:paraId="0AFDBE19" w14:textId="77777777" w:rsidR="00C624CE" w:rsidRPr="00822EE0" w:rsidRDefault="00C624CE" w:rsidP="00C624CE">
      <w:pPr>
        <w:tabs>
          <w:tab w:val="left" w:pos="1622"/>
        </w:tabs>
      </w:pPr>
    </w:p>
    <w:p w14:paraId="4372854C" w14:textId="77777777" w:rsidR="00C624CE" w:rsidRPr="00822EE0" w:rsidRDefault="00C624CE" w:rsidP="00C624CE">
      <w:pPr>
        <w:tabs>
          <w:tab w:val="left" w:pos="1622"/>
        </w:tabs>
      </w:pPr>
    </w:p>
    <w:p w14:paraId="1B7081A3" w14:textId="77777777" w:rsidR="00C624CE" w:rsidRPr="00822EE0" w:rsidRDefault="00C624CE" w:rsidP="00C624CE">
      <w:pPr>
        <w:tabs>
          <w:tab w:val="left" w:pos="1622"/>
        </w:tabs>
      </w:pPr>
    </w:p>
    <w:p w14:paraId="462A1990" w14:textId="77777777" w:rsidR="00C624CE" w:rsidRPr="00822EE0" w:rsidRDefault="00C624CE" w:rsidP="00C624CE">
      <w:pPr>
        <w:tabs>
          <w:tab w:val="left" w:pos="1622"/>
        </w:tabs>
      </w:pPr>
    </w:p>
    <w:p w14:paraId="582390DD" w14:textId="77777777" w:rsidR="00C624CE" w:rsidRPr="00822EE0" w:rsidRDefault="00C624CE" w:rsidP="00C624CE">
      <w:pPr>
        <w:tabs>
          <w:tab w:val="left" w:pos="1622"/>
        </w:tabs>
      </w:pPr>
    </w:p>
    <w:p w14:paraId="6779492C" w14:textId="77777777" w:rsidR="00C624CE" w:rsidRPr="00822EE0" w:rsidRDefault="00C624CE" w:rsidP="00C624CE">
      <w:pPr>
        <w:tabs>
          <w:tab w:val="left" w:pos="1622"/>
        </w:tabs>
      </w:pPr>
    </w:p>
    <w:p w14:paraId="32F9037D" w14:textId="77777777" w:rsidR="00C624CE" w:rsidRPr="00822EE0" w:rsidRDefault="00C624CE" w:rsidP="00C624CE">
      <w:pPr>
        <w:tabs>
          <w:tab w:val="left" w:pos="1622"/>
        </w:tabs>
      </w:pPr>
    </w:p>
    <w:p w14:paraId="16079879" w14:textId="77777777" w:rsidR="00C624CE" w:rsidRPr="00822EE0" w:rsidRDefault="00C624CE" w:rsidP="00C624CE">
      <w:pPr>
        <w:tabs>
          <w:tab w:val="left" w:pos="1622"/>
        </w:tabs>
      </w:pPr>
    </w:p>
    <w:tbl>
      <w:tblPr>
        <w:tblW w:w="14305" w:type="dxa"/>
        <w:tblInd w:w="108" w:type="dxa"/>
        <w:tblLook w:val="04A0" w:firstRow="1" w:lastRow="0" w:firstColumn="1" w:lastColumn="0" w:noHBand="0" w:noVBand="1"/>
      </w:tblPr>
      <w:tblGrid>
        <w:gridCol w:w="8505"/>
        <w:gridCol w:w="1840"/>
        <w:gridCol w:w="1900"/>
        <w:gridCol w:w="2060"/>
      </w:tblGrid>
      <w:tr w:rsidR="00C624CE" w:rsidRPr="00822EE0" w14:paraId="5728D7FD" w14:textId="77777777" w:rsidTr="00FB00E0">
        <w:trPr>
          <w:trHeight w:val="424"/>
        </w:trPr>
        <w:tc>
          <w:tcPr>
            <w:tcW w:w="14305" w:type="dxa"/>
            <w:gridSpan w:val="4"/>
            <w:tcBorders>
              <w:top w:val="nil"/>
              <w:left w:val="nil"/>
              <w:bottom w:val="nil"/>
              <w:right w:val="nil"/>
            </w:tcBorders>
            <w:shd w:val="clear" w:color="000000" w:fill="FFFFFF"/>
            <w:vAlign w:val="bottom"/>
            <w:hideMark/>
          </w:tcPr>
          <w:p w14:paraId="3C710710" w14:textId="77777777" w:rsidR="00C624CE" w:rsidRPr="00822EE0" w:rsidRDefault="00C624CE" w:rsidP="00FB00E0">
            <w:pPr>
              <w:jc w:val="right"/>
              <w:rPr>
                <w:b/>
                <w:bCs/>
              </w:rPr>
            </w:pPr>
            <w:r w:rsidRPr="00822EE0">
              <w:rPr>
                <w:b/>
                <w:bCs/>
              </w:rPr>
              <w:t>Приложение 11</w:t>
            </w:r>
          </w:p>
        </w:tc>
      </w:tr>
      <w:tr w:rsidR="00C624CE" w:rsidRPr="00822EE0" w14:paraId="05079589" w14:textId="77777777" w:rsidTr="00FB00E0">
        <w:trPr>
          <w:trHeight w:val="900"/>
        </w:trPr>
        <w:tc>
          <w:tcPr>
            <w:tcW w:w="14305" w:type="dxa"/>
            <w:gridSpan w:val="4"/>
            <w:tcBorders>
              <w:top w:val="nil"/>
              <w:left w:val="nil"/>
              <w:bottom w:val="nil"/>
              <w:right w:val="nil"/>
            </w:tcBorders>
            <w:shd w:val="clear" w:color="000000" w:fill="FFFFFF"/>
            <w:vAlign w:val="bottom"/>
            <w:hideMark/>
          </w:tcPr>
          <w:p w14:paraId="54F2E352" w14:textId="77777777" w:rsidR="00C624CE" w:rsidRPr="00822EE0" w:rsidRDefault="00C624CE" w:rsidP="00FB00E0">
            <w:pPr>
              <w:jc w:val="right"/>
            </w:pPr>
            <w:r w:rsidRPr="00822EE0">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C624CE" w:rsidRPr="00822EE0" w14:paraId="1E60B1B9" w14:textId="77777777" w:rsidTr="00FB00E0">
        <w:trPr>
          <w:trHeight w:val="315"/>
        </w:trPr>
        <w:tc>
          <w:tcPr>
            <w:tcW w:w="14305" w:type="dxa"/>
            <w:gridSpan w:val="4"/>
            <w:tcBorders>
              <w:top w:val="nil"/>
              <w:left w:val="nil"/>
              <w:bottom w:val="nil"/>
              <w:right w:val="nil"/>
            </w:tcBorders>
            <w:shd w:val="clear" w:color="000000" w:fill="FFFFFF"/>
            <w:vAlign w:val="center"/>
            <w:hideMark/>
          </w:tcPr>
          <w:p w14:paraId="0F006CF5" w14:textId="77777777" w:rsidR="00C624CE" w:rsidRPr="00822EE0" w:rsidRDefault="00C624CE" w:rsidP="00FB00E0">
            <w:pPr>
              <w:jc w:val="right"/>
            </w:pPr>
            <w:proofErr w:type="gramStart"/>
            <w:r w:rsidRPr="00822EE0">
              <w:t>от  18.12.2024</w:t>
            </w:r>
            <w:r w:rsidRPr="00822EE0">
              <w:rPr>
                <w:u w:val="single"/>
              </w:rPr>
              <w:t>г.</w:t>
            </w:r>
            <w:proofErr w:type="gramEnd"/>
            <w:r w:rsidRPr="00822EE0">
              <w:t xml:space="preserve"> №432</w:t>
            </w:r>
          </w:p>
        </w:tc>
      </w:tr>
      <w:tr w:rsidR="00C624CE" w:rsidRPr="00822EE0" w14:paraId="33E406BC" w14:textId="77777777" w:rsidTr="00FB00E0">
        <w:trPr>
          <w:trHeight w:val="98"/>
        </w:trPr>
        <w:tc>
          <w:tcPr>
            <w:tcW w:w="8505" w:type="dxa"/>
            <w:tcBorders>
              <w:top w:val="nil"/>
              <w:left w:val="nil"/>
              <w:bottom w:val="nil"/>
              <w:right w:val="nil"/>
            </w:tcBorders>
            <w:shd w:val="clear" w:color="auto" w:fill="auto"/>
            <w:noWrap/>
            <w:vAlign w:val="bottom"/>
            <w:hideMark/>
          </w:tcPr>
          <w:p w14:paraId="7E8EBAF4" w14:textId="77777777" w:rsidR="00C624CE" w:rsidRPr="00822EE0" w:rsidRDefault="00C624CE" w:rsidP="00FB00E0">
            <w:pPr>
              <w:jc w:val="right"/>
            </w:pPr>
          </w:p>
        </w:tc>
        <w:tc>
          <w:tcPr>
            <w:tcW w:w="1840" w:type="dxa"/>
            <w:tcBorders>
              <w:top w:val="nil"/>
              <w:left w:val="nil"/>
              <w:bottom w:val="nil"/>
              <w:right w:val="nil"/>
            </w:tcBorders>
            <w:shd w:val="clear" w:color="auto" w:fill="auto"/>
            <w:noWrap/>
            <w:vAlign w:val="bottom"/>
            <w:hideMark/>
          </w:tcPr>
          <w:p w14:paraId="44A71E0C" w14:textId="77777777" w:rsidR="00C624CE" w:rsidRPr="00822EE0" w:rsidRDefault="00C624CE" w:rsidP="00FB00E0"/>
        </w:tc>
        <w:tc>
          <w:tcPr>
            <w:tcW w:w="1900" w:type="dxa"/>
            <w:tcBorders>
              <w:top w:val="nil"/>
              <w:left w:val="nil"/>
              <w:bottom w:val="nil"/>
              <w:right w:val="nil"/>
            </w:tcBorders>
            <w:shd w:val="clear" w:color="000000" w:fill="FFFFFF"/>
            <w:vAlign w:val="bottom"/>
            <w:hideMark/>
          </w:tcPr>
          <w:p w14:paraId="5A38927E" w14:textId="77777777" w:rsidR="00C624CE" w:rsidRPr="00822EE0" w:rsidRDefault="00C624CE" w:rsidP="00FB00E0">
            <w:r w:rsidRPr="00822EE0">
              <w:t> </w:t>
            </w:r>
          </w:p>
        </w:tc>
        <w:tc>
          <w:tcPr>
            <w:tcW w:w="2057" w:type="dxa"/>
            <w:tcBorders>
              <w:top w:val="nil"/>
              <w:left w:val="nil"/>
              <w:bottom w:val="nil"/>
              <w:right w:val="nil"/>
            </w:tcBorders>
            <w:shd w:val="clear" w:color="000000" w:fill="FFFFFF"/>
            <w:vAlign w:val="bottom"/>
            <w:hideMark/>
          </w:tcPr>
          <w:p w14:paraId="4758C756" w14:textId="77777777" w:rsidR="00C624CE" w:rsidRPr="00822EE0" w:rsidRDefault="00C624CE" w:rsidP="00FB00E0">
            <w:r w:rsidRPr="00822EE0">
              <w:t> </w:t>
            </w:r>
          </w:p>
        </w:tc>
      </w:tr>
      <w:tr w:rsidR="00C624CE" w:rsidRPr="00822EE0" w14:paraId="197C2822" w14:textId="77777777" w:rsidTr="00FB00E0">
        <w:trPr>
          <w:trHeight w:val="375"/>
        </w:trPr>
        <w:tc>
          <w:tcPr>
            <w:tcW w:w="8505" w:type="dxa"/>
            <w:tcBorders>
              <w:top w:val="nil"/>
              <w:left w:val="nil"/>
              <w:bottom w:val="nil"/>
              <w:right w:val="nil"/>
            </w:tcBorders>
            <w:shd w:val="clear" w:color="auto" w:fill="auto"/>
            <w:noWrap/>
            <w:vAlign w:val="bottom"/>
            <w:hideMark/>
          </w:tcPr>
          <w:p w14:paraId="4DE321A1"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1D8DF455"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69E3285C"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4A903633" w14:textId="77777777" w:rsidR="00C624CE" w:rsidRPr="00822EE0" w:rsidRDefault="00C624CE" w:rsidP="00FB00E0">
            <w:pPr>
              <w:jc w:val="right"/>
            </w:pPr>
          </w:p>
        </w:tc>
      </w:tr>
      <w:tr w:rsidR="00C624CE" w:rsidRPr="00822EE0" w14:paraId="1A892984" w14:textId="77777777" w:rsidTr="00FB00E0">
        <w:trPr>
          <w:trHeight w:val="1050"/>
        </w:trPr>
        <w:tc>
          <w:tcPr>
            <w:tcW w:w="14305" w:type="dxa"/>
            <w:gridSpan w:val="4"/>
            <w:tcBorders>
              <w:top w:val="nil"/>
              <w:left w:val="nil"/>
              <w:bottom w:val="nil"/>
              <w:right w:val="nil"/>
            </w:tcBorders>
            <w:shd w:val="clear" w:color="auto" w:fill="auto"/>
            <w:vAlign w:val="bottom"/>
            <w:hideMark/>
          </w:tcPr>
          <w:p w14:paraId="4B1C5F84" w14:textId="77777777" w:rsidR="00C624CE" w:rsidRPr="00822EE0" w:rsidRDefault="00C624CE" w:rsidP="00FB00E0">
            <w:pPr>
              <w:jc w:val="center"/>
              <w:rPr>
                <w:b/>
                <w:bCs/>
                <w:sz w:val="28"/>
                <w:szCs w:val="28"/>
              </w:rPr>
            </w:pPr>
            <w:proofErr w:type="gramStart"/>
            <w:r w:rsidRPr="00822EE0">
              <w:rPr>
                <w:b/>
                <w:bCs/>
                <w:sz w:val="28"/>
                <w:szCs w:val="28"/>
              </w:rPr>
              <w:t>Распределение  межбюджетных</w:t>
            </w:r>
            <w:proofErr w:type="gramEnd"/>
            <w:r w:rsidRPr="00822EE0">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C624CE" w:rsidRPr="00822EE0" w14:paraId="037F6FEB" w14:textId="77777777" w:rsidTr="00FB00E0">
        <w:trPr>
          <w:trHeight w:val="375"/>
        </w:trPr>
        <w:tc>
          <w:tcPr>
            <w:tcW w:w="8505" w:type="dxa"/>
            <w:tcBorders>
              <w:top w:val="nil"/>
              <w:left w:val="nil"/>
              <w:bottom w:val="nil"/>
              <w:right w:val="nil"/>
            </w:tcBorders>
            <w:shd w:val="clear" w:color="auto" w:fill="auto"/>
            <w:noWrap/>
            <w:vAlign w:val="bottom"/>
            <w:hideMark/>
          </w:tcPr>
          <w:p w14:paraId="1B0A6946"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79755E5F"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26B24857"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08E05C1" w14:textId="77777777" w:rsidR="00C624CE" w:rsidRPr="00822EE0" w:rsidRDefault="00C624CE" w:rsidP="00FB00E0"/>
        </w:tc>
      </w:tr>
      <w:tr w:rsidR="00C624CE" w:rsidRPr="00822EE0" w14:paraId="030FBAA5" w14:textId="77777777" w:rsidTr="00FB00E0">
        <w:trPr>
          <w:trHeight w:val="229"/>
        </w:trPr>
        <w:tc>
          <w:tcPr>
            <w:tcW w:w="8505" w:type="dxa"/>
            <w:tcBorders>
              <w:top w:val="nil"/>
              <w:left w:val="nil"/>
              <w:bottom w:val="nil"/>
              <w:right w:val="nil"/>
            </w:tcBorders>
            <w:shd w:val="clear" w:color="auto" w:fill="auto"/>
            <w:vAlign w:val="bottom"/>
            <w:hideMark/>
          </w:tcPr>
          <w:p w14:paraId="4AF543B1" w14:textId="77777777" w:rsidR="00C624CE" w:rsidRPr="00822EE0" w:rsidRDefault="00C624CE" w:rsidP="00FB00E0"/>
        </w:tc>
        <w:tc>
          <w:tcPr>
            <w:tcW w:w="1840" w:type="dxa"/>
            <w:tcBorders>
              <w:top w:val="nil"/>
              <w:left w:val="nil"/>
              <w:bottom w:val="nil"/>
              <w:right w:val="nil"/>
            </w:tcBorders>
            <w:shd w:val="clear" w:color="auto" w:fill="auto"/>
            <w:vAlign w:val="bottom"/>
            <w:hideMark/>
          </w:tcPr>
          <w:p w14:paraId="3E32B56B" w14:textId="77777777" w:rsidR="00C624CE" w:rsidRPr="00822EE0" w:rsidRDefault="00C624CE" w:rsidP="00FB00E0">
            <w:pPr>
              <w:jc w:val="center"/>
            </w:pPr>
          </w:p>
        </w:tc>
        <w:tc>
          <w:tcPr>
            <w:tcW w:w="1900" w:type="dxa"/>
            <w:tcBorders>
              <w:top w:val="nil"/>
              <w:left w:val="nil"/>
              <w:bottom w:val="nil"/>
              <w:right w:val="nil"/>
            </w:tcBorders>
            <w:shd w:val="clear" w:color="auto" w:fill="auto"/>
            <w:vAlign w:val="bottom"/>
            <w:hideMark/>
          </w:tcPr>
          <w:p w14:paraId="3A6694BA" w14:textId="77777777" w:rsidR="00C624CE" w:rsidRPr="00822EE0" w:rsidRDefault="00C624CE" w:rsidP="00FB00E0">
            <w:pPr>
              <w:jc w:val="center"/>
            </w:pPr>
          </w:p>
        </w:tc>
        <w:tc>
          <w:tcPr>
            <w:tcW w:w="2057" w:type="dxa"/>
            <w:tcBorders>
              <w:top w:val="nil"/>
              <w:left w:val="nil"/>
              <w:bottom w:val="nil"/>
              <w:right w:val="nil"/>
            </w:tcBorders>
            <w:shd w:val="clear" w:color="auto" w:fill="auto"/>
            <w:vAlign w:val="bottom"/>
            <w:hideMark/>
          </w:tcPr>
          <w:p w14:paraId="0C6468A8" w14:textId="77777777" w:rsidR="00C624CE" w:rsidRPr="00822EE0" w:rsidRDefault="00C624CE" w:rsidP="00FB00E0">
            <w:pPr>
              <w:jc w:val="center"/>
            </w:pPr>
          </w:p>
        </w:tc>
      </w:tr>
      <w:tr w:rsidR="00C624CE" w:rsidRPr="00822EE0" w14:paraId="4E15EE7D" w14:textId="77777777" w:rsidTr="00FB00E0">
        <w:trPr>
          <w:trHeight w:val="1560"/>
        </w:trPr>
        <w:tc>
          <w:tcPr>
            <w:tcW w:w="14305" w:type="dxa"/>
            <w:gridSpan w:val="4"/>
            <w:tcBorders>
              <w:top w:val="nil"/>
              <w:left w:val="nil"/>
              <w:bottom w:val="nil"/>
              <w:right w:val="nil"/>
            </w:tcBorders>
            <w:shd w:val="clear" w:color="auto" w:fill="auto"/>
            <w:vAlign w:val="bottom"/>
            <w:hideMark/>
          </w:tcPr>
          <w:p w14:paraId="0D77F59B" w14:textId="77777777" w:rsidR="00C624CE" w:rsidRPr="00822EE0" w:rsidRDefault="00C624CE"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C624CE" w:rsidRPr="00822EE0" w14:paraId="69ECDBE4" w14:textId="77777777" w:rsidTr="00FB00E0">
        <w:trPr>
          <w:trHeight w:val="375"/>
        </w:trPr>
        <w:tc>
          <w:tcPr>
            <w:tcW w:w="8505" w:type="dxa"/>
            <w:tcBorders>
              <w:top w:val="nil"/>
              <w:left w:val="nil"/>
              <w:bottom w:val="nil"/>
              <w:right w:val="nil"/>
            </w:tcBorders>
            <w:shd w:val="clear" w:color="auto" w:fill="auto"/>
            <w:noWrap/>
            <w:vAlign w:val="bottom"/>
            <w:hideMark/>
          </w:tcPr>
          <w:p w14:paraId="3A6AFE36"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35A73E6D"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6C12A925"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2EFF092" w14:textId="77777777" w:rsidR="00C624CE" w:rsidRPr="00822EE0" w:rsidRDefault="00C624CE" w:rsidP="00FB00E0">
            <w:pPr>
              <w:rPr>
                <w:sz w:val="28"/>
                <w:szCs w:val="28"/>
              </w:rPr>
            </w:pPr>
            <w:r w:rsidRPr="00822EE0">
              <w:rPr>
                <w:sz w:val="28"/>
                <w:szCs w:val="28"/>
              </w:rPr>
              <w:t>Таблица 1</w:t>
            </w:r>
          </w:p>
        </w:tc>
      </w:tr>
      <w:tr w:rsidR="00C624CE" w:rsidRPr="00822EE0" w14:paraId="20385E05" w14:textId="77777777" w:rsidTr="00FB00E0">
        <w:trPr>
          <w:trHeight w:val="390"/>
        </w:trPr>
        <w:tc>
          <w:tcPr>
            <w:tcW w:w="8505" w:type="dxa"/>
            <w:tcBorders>
              <w:top w:val="nil"/>
              <w:left w:val="nil"/>
              <w:bottom w:val="nil"/>
              <w:right w:val="nil"/>
            </w:tcBorders>
            <w:shd w:val="clear" w:color="auto" w:fill="auto"/>
            <w:noWrap/>
            <w:vAlign w:val="bottom"/>
            <w:hideMark/>
          </w:tcPr>
          <w:p w14:paraId="3EBCA547"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661D5A66"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0F21F172"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4385598" w14:textId="77777777" w:rsidR="00C624CE" w:rsidRPr="00822EE0" w:rsidRDefault="00C624CE" w:rsidP="00FB00E0">
            <w:pPr>
              <w:jc w:val="right"/>
              <w:rPr>
                <w:sz w:val="28"/>
                <w:szCs w:val="28"/>
              </w:rPr>
            </w:pPr>
            <w:r w:rsidRPr="00822EE0">
              <w:rPr>
                <w:sz w:val="28"/>
                <w:szCs w:val="28"/>
              </w:rPr>
              <w:t>руб.</w:t>
            </w:r>
          </w:p>
        </w:tc>
      </w:tr>
      <w:tr w:rsidR="00C624CE" w:rsidRPr="00822EE0" w14:paraId="5E408AC3" w14:textId="77777777" w:rsidTr="00FB00E0">
        <w:trPr>
          <w:trHeight w:val="390"/>
        </w:trPr>
        <w:tc>
          <w:tcPr>
            <w:tcW w:w="8505" w:type="dxa"/>
            <w:tcBorders>
              <w:top w:val="single" w:sz="8" w:space="0" w:color="auto"/>
              <w:left w:val="single" w:sz="8" w:space="0" w:color="auto"/>
              <w:bottom w:val="single" w:sz="4" w:space="0" w:color="auto"/>
              <w:right w:val="nil"/>
            </w:tcBorders>
            <w:shd w:val="clear" w:color="auto" w:fill="auto"/>
            <w:noWrap/>
            <w:vAlign w:val="bottom"/>
            <w:hideMark/>
          </w:tcPr>
          <w:p w14:paraId="2D7BA954"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C1BC83D"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4" w:space="0" w:color="auto"/>
              <w:right w:val="single" w:sz="8" w:space="0" w:color="auto"/>
            </w:tcBorders>
            <w:shd w:val="clear" w:color="auto" w:fill="auto"/>
            <w:vAlign w:val="bottom"/>
            <w:hideMark/>
          </w:tcPr>
          <w:p w14:paraId="50DDCC5D"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4" w:space="0" w:color="auto"/>
              <w:right w:val="single" w:sz="8" w:space="0" w:color="auto"/>
            </w:tcBorders>
            <w:shd w:val="clear" w:color="auto" w:fill="auto"/>
            <w:vAlign w:val="bottom"/>
            <w:hideMark/>
          </w:tcPr>
          <w:p w14:paraId="67F5DD88"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7CC76430"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84B4E"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E1D3" w14:textId="77777777" w:rsidR="00C624CE" w:rsidRPr="00822EE0" w:rsidRDefault="00C624CE" w:rsidP="00FB00E0">
            <w:pPr>
              <w:jc w:val="right"/>
              <w:rPr>
                <w:sz w:val="28"/>
                <w:szCs w:val="28"/>
              </w:rPr>
            </w:pPr>
            <w:r w:rsidRPr="00822EE0">
              <w:rPr>
                <w:sz w:val="28"/>
                <w:szCs w:val="28"/>
              </w:rPr>
              <w:t>90 000,00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D4A79" w14:textId="77777777" w:rsidR="00C624CE" w:rsidRPr="00822EE0" w:rsidRDefault="00C624CE"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ED03C" w14:textId="77777777" w:rsidR="00C624CE" w:rsidRPr="00822EE0" w:rsidRDefault="00C624CE" w:rsidP="00FB00E0">
            <w:pPr>
              <w:jc w:val="right"/>
              <w:rPr>
                <w:sz w:val="28"/>
                <w:szCs w:val="28"/>
              </w:rPr>
            </w:pPr>
            <w:r w:rsidRPr="00822EE0">
              <w:rPr>
                <w:sz w:val="28"/>
                <w:szCs w:val="28"/>
              </w:rPr>
              <w:t>0,00</w:t>
            </w:r>
          </w:p>
        </w:tc>
      </w:tr>
      <w:tr w:rsidR="00C624CE" w:rsidRPr="00822EE0" w14:paraId="237C9536"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B6FD7"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E3BE2" w14:textId="77777777" w:rsidR="00C624CE" w:rsidRPr="00822EE0" w:rsidRDefault="00C624CE" w:rsidP="00FB00E0">
            <w:pPr>
              <w:jc w:val="right"/>
              <w:rPr>
                <w:sz w:val="28"/>
                <w:szCs w:val="28"/>
              </w:rPr>
            </w:pPr>
            <w:r w:rsidRPr="00822EE0">
              <w:rPr>
                <w:sz w:val="28"/>
                <w:szCs w:val="28"/>
              </w:rPr>
              <w:t>454 876,29</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3076" w14:textId="77777777" w:rsidR="00C624CE" w:rsidRPr="00822EE0" w:rsidRDefault="00C624CE"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BCCCD" w14:textId="77777777" w:rsidR="00C624CE" w:rsidRPr="00822EE0" w:rsidRDefault="00C624CE" w:rsidP="00FB00E0">
            <w:pPr>
              <w:jc w:val="right"/>
              <w:rPr>
                <w:sz w:val="28"/>
                <w:szCs w:val="28"/>
              </w:rPr>
            </w:pPr>
            <w:r w:rsidRPr="00822EE0">
              <w:rPr>
                <w:sz w:val="28"/>
                <w:szCs w:val="28"/>
              </w:rPr>
              <w:t>0,00</w:t>
            </w:r>
          </w:p>
        </w:tc>
      </w:tr>
      <w:tr w:rsidR="00C624CE" w:rsidRPr="00822EE0" w14:paraId="30E75B31"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5100E" w14:textId="77777777" w:rsidR="00C624CE" w:rsidRPr="00822EE0" w:rsidRDefault="00C624CE" w:rsidP="00FB00E0">
            <w:pPr>
              <w:rPr>
                <w:sz w:val="28"/>
                <w:szCs w:val="28"/>
              </w:rPr>
            </w:pPr>
            <w:proofErr w:type="spellStart"/>
            <w:r w:rsidRPr="00822EE0">
              <w:rPr>
                <w:sz w:val="28"/>
                <w:szCs w:val="28"/>
              </w:rPr>
              <w:lastRenderedPageBreak/>
              <w:t>Писцовское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E851" w14:textId="77777777" w:rsidR="00C624CE" w:rsidRPr="00822EE0" w:rsidRDefault="00C624CE" w:rsidP="00FB00E0">
            <w:pPr>
              <w:jc w:val="right"/>
              <w:rPr>
                <w:sz w:val="28"/>
                <w:szCs w:val="28"/>
              </w:rPr>
            </w:pPr>
            <w:r w:rsidRPr="00822EE0">
              <w:rPr>
                <w:sz w:val="28"/>
                <w:szCs w:val="28"/>
              </w:rPr>
              <w:t>618 900,00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E2F64" w14:textId="77777777" w:rsidR="00C624CE" w:rsidRPr="00822EE0" w:rsidRDefault="00C624CE"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CB924" w14:textId="77777777" w:rsidR="00C624CE" w:rsidRPr="00822EE0" w:rsidRDefault="00C624CE" w:rsidP="00FB00E0">
            <w:pPr>
              <w:jc w:val="right"/>
              <w:rPr>
                <w:sz w:val="28"/>
                <w:szCs w:val="28"/>
              </w:rPr>
            </w:pPr>
            <w:r w:rsidRPr="00822EE0">
              <w:rPr>
                <w:sz w:val="28"/>
                <w:szCs w:val="28"/>
              </w:rPr>
              <w:t>0,00</w:t>
            </w:r>
          </w:p>
        </w:tc>
      </w:tr>
      <w:tr w:rsidR="00C624CE" w:rsidRPr="00822EE0" w14:paraId="3DAA9A83"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23AB9"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38F78" w14:textId="77777777" w:rsidR="00C624CE" w:rsidRPr="00822EE0" w:rsidRDefault="00C624CE" w:rsidP="00FB00E0">
            <w:pPr>
              <w:jc w:val="right"/>
              <w:rPr>
                <w:sz w:val="28"/>
                <w:szCs w:val="28"/>
              </w:rPr>
            </w:pPr>
            <w:r w:rsidRPr="00822EE0">
              <w:rPr>
                <w:sz w:val="28"/>
                <w:szCs w:val="28"/>
              </w:rPr>
              <w:t>40 676,18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3B446" w14:textId="77777777" w:rsidR="00C624CE" w:rsidRPr="00822EE0" w:rsidRDefault="00C624CE"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7DECA" w14:textId="77777777" w:rsidR="00C624CE" w:rsidRPr="00822EE0" w:rsidRDefault="00C624CE" w:rsidP="00FB00E0">
            <w:pPr>
              <w:jc w:val="right"/>
              <w:rPr>
                <w:sz w:val="28"/>
                <w:szCs w:val="28"/>
              </w:rPr>
            </w:pPr>
            <w:r w:rsidRPr="00822EE0">
              <w:rPr>
                <w:sz w:val="28"/>
                <w:szCs w:val="28"/>
              </w:rPr>
              <w:t>0,00</w:t>
            </w:r>
          </w:p>
        </w:tc>
      </w:tr>
      <w:tr w:rsidR="00C624CE" w:rsidRPr="00822EE0" w14:paraId="2F576E1B"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67718"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3B5F4" w14:textId="77777777" w:rsidR="00C624CE" w:rsidRPr="00822EE0" w:rsidRDefault="00C624CE" w:rsidP="00FB00E0">
            <w:pPr>
              <w:jc w:val="right"/>
              <w:rPr>
                <w:sz w:val="28"/>
                <w:szCs w:val="28"/>
              </w:rPr>
            </w:pPr>
            <w:r w:rsidRPr="00822EE0">
              <w:rPr>
                <w:sz w:val="28"/>
                <w:szCs w:val="28"/>
              </w:rPr>
              <w:t>216 000,00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80A23" w14:textId="77777777" w:rsidR="00C624CE" w:rsidRPr="00822EE0" w:rsidRDefault="00C624CE" w:rsidP="00FB00E0">
            <w:pPr>
              <w:jc w:val="right"/>
              <w:rPr>
                <w:sz w:val="28"/>
                <w:szCs w:val="28"/>
              </w:rPr>
            </w:pPr>
            <w:r w:rsidRPr="00822EE0">
              <w:rPr>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9B8E9" w14:textId="77777777" w:rsidR="00C624CE" w:rsidRPr="00822EE0" w:rsidRDefault="00C624CE" w:rsidP="00FB00E0">
            <w:pPr>
              <w:jc w:val="right"/>
              <w:rPr>
                <w:sz w:val="28"/>
                <w:szCs w:val="28"/>
              </w:rPr>
            </w:pPr>
            <w:r w:rsidRPr="00822EE0">
              <w:rPr>
                <w:sz w:val="28"/>
                <w:szCs w:val="28"/>
              </w:rPr>
              <w:t>0,00</w:t>
            </w:r>
          </w:p>
        </w:tc>
      </w:tr>
      <w:tr w:rsidR="00C624CE" w:rsidRPr="00822EE0" w14:paraId="51671CB7"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7C2C5"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7EBEA" w14:textId="77777777" w:rsidR="00C624CE" w:rsidRPr="00822EE0" w:rsidRDefault="00C624CE" w:rsidP="00FB00E0">
            <w:pPr>
              <w:jc w:val="center"/>
              <w:rPr>
                <w:b/>
                <w:bCs/>
                <w:sz w:val="28"/>
                <w:szCs w:val="28"/>
              </w:rPr>
            </w:pPr>
            <w:r w:rsidRPr="00822EE0">
              <w:rPr>
                <w:b/>
                <w:bCs/>
                <w:sz w:val="28"/>
                <w:szCs w:val="28"/>
              </w:rPr>
              <w:t>1 420 452,47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23C83"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83285"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18C1A20C" w14:textId="77777777" w:rsidTr="00FB00E0">
        <w:trPr>
          <w:trHeight w:val="300"/>
        </w:trPr>
        <w:tc>
          <w:tcPr>
            <w:tcW w:w="8505" w:type="dxa"/>
            <w:tcBorders>
              <w:top w:val="single" w:sz="4" w:space="0" w:color="auto"/>
              <w:left w:val="nil"/>
              <w:bottom w:val="nil"/>
              <w:right w:val="nil"/>
            </w:tcBorders>
            <w:shd w:val="clear" w:color="auto" w:fill="auto"/>
            <w:noWrap/>
            <w:vAlign w:val="bottom"/>
            <w:hideMark/>
          </w:tcPr>
          <w:p w14:paraId="7BC570D1" w14:textId="77777777" w:rsidR="00C624CE" w:rsidRPr="00822EE0" w:rsidRDefault="00C624CE" w:rsidP="00FB00E0">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6086080C" w14:textId="77777777" w:rsidR="00C624CE" w:rsidRPr="00822EE0" w:rsidRDefault="00C624CE" w:rsidP="00FB00E0"/>
        </w:tc>
        <w:tc>
          <w:tcPr>
            <w:tcW w:w="1900" w:type="dxa"/>
            <w:tcBorders>
              <w:top w:val="single" w:sz="4" w:space="0" w:color="auto"/>
              <w:left w:val="nil"/>
              <w:bottom w:val="nil"/>
              <w:right w:val="nil"/>
            </w:tcBorders>
            <w:shd w:val="clear" w:color="auto" w:fill="auto"/>
            <w:noWrap/>
            <w:vAlign w:val="bottom"/>
            <w:hideMark/>
          </w:tcPr>
          <w:p w14:paraId="10EF9399" w14:textId="77777777" w:rsidR="00C624CE" w:rsidRPr="00822EE0" w:rsidRDefault="00C624CE" w:rsidP="00FB00E0"/>
        </w:tc>
        <w:tc>
          <w:tcPr>
            <w:tcW w:w="2057" w:type="dxa"/>
            <w:tcBorders>
              <w:top w:val="single" w:sz="4" w:space="0" w:color="auto"/>
              <w:left w:val="nil"/>
              <w:bottom w:val="nil"/>
              <w:right w:val="nil"/>
            </w:tcBorders>
            <w:shd w:val="clear" w:color="auto" w:fill="auto"/>
            <w:noWrap/>
            <w:vAlign w:val="bottom"/>
            <w:hideMark/>
          </w:tcPr>
          <w:p w14:paraId="51FE02E3" w14:textId="77777777" w:rsidR="00C624CE" w:rsidRPr="00822EE0" w:rsidRDefault="00C624CE" w:rsidP="00FB00E0"/>
        </w:tc>
      </w:tr>
      <w:tr w:rsidR="00C624CE" w:rsidRPr="00822EE0" w14:paraId="0B613722" w14:textId="77777777" w:rsidTr="00FB00E0">
        <w:trPr>
          <w:trHeight w:val="375"/>
        </w:trPr>
        <w:tc>
          <w:tcPr>
            <w:tcW w:w="8505" w:type="dxa"/>
            <w:tcBorders>
              <w:top w:val="nil"/>
              <w:left w:val="nil"/>
              <w:bottom w:val="nil"/>
              <w:right w:val="nil"/>
            </w:tcBorders>
            <w:shd w:val="clear" w:color="auto" w:fill="auto"/>
            <w:noWrap/>
            <w:vAlign w:val="bottom"/>
            <w:hideMark/>
          </w:tcPr>
          <w:p w14:paraId="57726932"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5B3A7DE7"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6DFCDF7B"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1916665A" w14:textId="77777777" w:rsidR="00C624CE" w:rsidRPr="00822EE0" w:rsidRDefault="00C624CE" w:rsidP="00FB00E0">
            <w:pPr>
              <w:rPr>
                <w:sz w:val="28"/>
                <w:szCs w:val="28"/>
              </w:rPr>
            </w:pPr>
            <w:r w:rsidRPr="00822EE0">
              <w:rPr>
                <w:sz w:val="28"/>
                <w:szCs w:val="28"/>
              </w:rPr>
              <w:t>Таблица 2</w:t>
            </w:r>
          </w:p>
        </w:tc>
      </w:tr>
      <w:tr w:rsidR="00C624CE" w:rsidRPr="00822EE0" w14:paraId="510DF7B3" w14:textId="77777777" w:rsidTr="00FB00E0">
        <w:trPr>
          <w:trHeight w:val="1684"/>
        </w:trPr>
        <w:tc>
          <w:tcPr>
            <w:tcW w:w="14305" w:type="dxa"/>
            <w:gridSpan w:val="4"/>
            <w:tcBorders>
              <w:top w:val="nil"/>
              <w:left w:val="nil"/>
              <w:bottom w:val="nil"/>
              <w:right w:val="nil"/>
            </w:tcBorders>
            <w:shd w:val="clear" w:color="auto" w:fill="auto"/>
            <w:vAlign w:val="bottom"/>
            <w:hideMark/>
          </w:tcPr>
          <w:p w14:paraId="2B8CBBD0"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C624CE" w:rsidRPr="00822EE0" w14:paraId="5D585C3E" w14:textId="77777777" w:rsidTr="00FB00E0">
        <w:trPr>
          <w:trHeight w:val="390"/>
        </w:trPr>
        <w:tc>
          <w:tcPr>
            <w:tcW w:w="8505" w:type="dxa"/>
            <w:tcBorders>
              <w:top w:val="nil"/>
              <w:left w:val="nil"/>
              <w:bottom w:val="nil"/>
              <w:right w:val="nil"/>
            </w:tcBorders>
            <w:shd w:val="clear" w:color="auto" w:fill="auto"/>
            <w:noWrap/>
            <w:vAlign w:val="bottom"/>
            <w:hideMark/>
          </w:tcPr>
          <w:p w14:paraId="1FE45F67"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172CAFF0"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28664289"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76134C05" w14:textId="77777777" w:rsidR="00C624CE" w:rsidRPr="00822EE0" w:rsidRDefault="00C624CE" w:rsidP="00FB00E0">
            <w:pPr>
              <w:jc w:val="right"/>
              <w:rPr>
                <w:sz w:val="28"/>
                <w:szCs w:val="28"/>
              </w:rPr>
            </w:pPr>
            <w:r w:rsidRPr="00822EE0">
              <w:rPr>
                <w:sz w:val="28"/>
                <w:szCs w:val="28"/>
              </w:rPr>
              <w:t>руб.</w:t>
            </w:r>
          </w:p>
        </w:tc>
      </w:tr>
      <w:tr w:rsidR="00C624CE" w:rsidRPr="00822EE0" w14:paraId="62974917"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bottom"/>
            <w:hideMark/>
          </w:tcPr>
          <w:p w14:paraId="21D79D41"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7B87B36" w14:textId="77777777" w:rsidR="00C624CE" w:rsidRPr="00822EE0" w:rsidRDefault="00C624CE"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B5BB417" w14:textId="77777777" w:rsidR="00C624CE" w:rsidRPr="00822EE0" w:rsidRDefault="00C624CE" w:rsidP="00FB00E0">
            <w:pPr>
              <w:jc w:val="center"/>
              <w:rPr>
                <w:b/>
                <w:bCs/>
                <w:sz w:val="28"/>
                <w:szCs w:val="28"/>
              </w:rPr>
            </w:pPr>
            <w:r w:rsidRPr="00822EE0">
              <w:rPr>
                <w:b/>
                <w:bCs/>
                <w:sz w:val="28"/>
                <w:szCs w:val="28"/>
              </w:rPr>
              <w:t>2026год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7818984A"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7F272318"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60DBDB15"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D70ABC3" w14:textId="77777777" w:rsidR="00C624CE" w:rsidRPr="00822EE0" w:rsidRDefault="00C624CE" w:rsidP="00FB00E0">
            <w:pPr>
              <w:jc w:val="right"/>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7A50B4"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6D76BC6A" w14:textId="77777777" w:rsidR="00C624CE" w:rsidRPr="00822EE0" w:rsidRDefault="00C624CE" w:rsidP="00FB00E0">
            <w:pPr>
              <w:rPr>
                <w:sz w:val="28"/>
                <w:szCs w:val="28"/>
              </w:rPr>
            </w:pPr>
            <w:r w:rsidRPr="00822EE0">
              <w:rPr>
                <w:sz w:val="28"/>
                <w:szCs w:val="28"/>
              </w:rPr>
              <w:t> </w:t>
            </w:r>
          </w:p>
        </w:tc>
      </w:tr>
      <w:tr w:rsidR="00C624CE" w:rsidRPr="00822EE0" w14:paraId="7E05A946"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1B7A41D6"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C3C7ACC"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73FA598"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5FC0AEFA" w14:textId="77777777" w:rsidR="00C624CE" w:rsidRPr="00822EE0" w:rsidRDefault="00C624CE" w:rsidP="00FB00E0">
            <w:pPr>
              <w:rPr>
                <w:sz w:val="28"/>
                <w:szCs w:val="28"/>
              </w:rPr>
            </w:pPr>
            <w:r w:rsidRPr="00822EE0">
              <w:rPr>
                <w:sz w:val="28"/>
                <w:szCs w:val="28"/>
              </w:rPr>
              <w:t> </w:t>
            </w:r>
          </w:p>
        </w:tc>
      </w:tr>
      <w:tr w:rsidR="00C624CE" w:rsidRPr="00822EE0" w14:paraId="2FC87A50"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3A3BD752"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4C0260E" w14:textId="77777777" w:rsidR="00C624CE" w:rsidRPr="00822EE0" w:rsidRDefault="00C624CE" w:rsidP="00FB00E0">
            <w:pPr>
              <w:jc w:val="right"/>
              <w:rPr>
                <w:sz w:val="28"/>
                <w:szCs w:val="28"/>
              </w:rPr>
            </w:pPr>
            <w:r w:rsidRPr="00822EE0">
              <w:rPr>
                <w:sz w:val="28"/>
                <w:szCs w:val="28"/>
              </w:rPr>
              <w:t>441 632,00</w:t>
            </w:r>
          </w:p>
        </w:tc>
        <w:tc>
          <w:tcPr>
            <w:tcW w:w="1900" w:type="dxa"/>
            <w:tcBorders>
              <w:top w:val="nil"/>
              <w:left w:val="nil"/>
              <w:bottom w:val="single" w:sz="4" w:space="0" w:color="auto"/>
              <w:right w:val="single" w:sz="4" w:space="0" w:color="auto"/>
            </w:tcBorders>
            <w:shd w:val="clear" w:color="auto" w:fill="auto"/>
            <w:noWrap/>
            <w:vAlign w:val="bottom"/>
            <w:hideMark/>
          </w:tcPr>
          <w:p w14:paraId="7A80A293"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33E9EA26" w14:textId="77777777" w:rsidR="00C624CE" w:rsidRPr="00822EE0" w:rsidRDefault="00C624CE" w:rsidP="00FB00E0">
            <w:pPr>
              <w:rPr>
                <w:sz w:val="28"/>
                <w:szCs w:val="28"/>
              </w:rPr>
            </w:pPr>
            <w:r w:rsidRPr="00822EE0">
              <w:rPr>
                <w:sz w:val="28"/>
                <w:szCs w:val="28"/>
              </w:rPr>
              <w:t> </w:t>
            </w:r>
          </w:p>
        </w:tc>
      </w:tr>
      <w:tr w:rsidR="00C624CE" w:rsidRPr="00822EE0" w14:paraId="1622D4E6"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390925FB"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F02DCA3"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D71383"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25144835" w14:textId="77777777" w:rsidR="00C624CE" w:rsidRPr="00822EE0" w:rsidRDefault="00C624CE" w:rsidP="00FB00E0">
            <w:pPr>
              <w:rPr>
                <w:sz w:val="28"/>
                <w:szCs w:val="28"/>
              </w:rPr>
            </w:pPr>
            <w:r w:rsidRPr="00822EE0">
              <w:rPr>
                <w:sz w:val="28"/>
                <w:szCs w:val="28"/>
              </w:rPr>
              <w:t> </w:t>
            </w:r>
          </w:p>
        </w:tc>
      </w:tr>
      <w:tr w:rsidR="00C624CE" w:rsidRPr="00822EE0" w14:paraId="5F914EED" w14:textId="77777777" w:rsidTr="00FB00E0">
        <w:trPr>
          <w:trHeight w:val="390"/>
        </w:trPr>
        <w:tc>
          <w:tcPr>
            <w:tcW w:w="8505" w:type="dxa"/>
            <w:tcBorders>
              <w:top w:val="nil"/>
              <w:left w:val="single" w:sz="8" w:space="0" w:color="auto"/>
              <w:bottom w:val="nil"/>
              <w:right w:val="nil"/>
            </w:tcBorders>
            <w:shd w:val="clear" w:color="auto" w:fill="auto"/>
            <w:noWrap/>
            <w:vAlign w:val="center"/>
            <w:hideMark/>
          </w:tcPr>
          <w:p w14:paraId="514E4582"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42CD70C8"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5E6C795A"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nil"/>
              <w:right w:val="single" w:sz="8" w:space="0" w:color="auto"/>
            </w:tcBorders>
            <w:shd w:val="clear" w:color="auto" w:fill="auto"/>
            <w:noWrap/>
            <w:vAlign w:val="bottom"/>
            <w:hideMark/>
          </w:tcPr>
          <w:p w14:paraId="02786397" w14:textId="77777777" w:rsidR="00C624CE" w:rsidRPr="00822EE0" w:rsidRDefault="00C624CE" w:rsidP="00FB00E0">
            <w:pPr>
              <w:rPr>
                <w:sz w:val="28"/>
                <w:szCs w:val="28"/>
              </w:rPr>
            </w:pPr>
            <w:r w:rsidRPr="00822EE0">
              <w:rPr>
                <w:sz w:val="28"/>
                <w:szCs w:val="28"/>
              </w:rPr>
              <w:t> </w:t>
            </w:r>
          </w:p>
        </w:tc>
      </w:tr>
      <w:tr w:rsidR="00C624CE" w:rsidRPr="00822EE0" w14:paraId="5AA7D89A"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center"/>
            <w:hideMark/>
          </w:tcPr>
          <w:p w14:paraId="648DC758"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E25655E" w14:textId="77777777" w:rsidR="00C624CE" w:rsidRPr="00822EE0" w:rsidRDefault="00C624CE" w:rsidP="00FB00E0">
            <w:pPr>
              <w:jc w:val="center"/>
              <w:rPr>
                <w:b/>
                <w:bCs/>
                <w:sz w:val="28"/>
                <w:szCs w:val="28"/>
              </w:rPr>
            </w:pPr>
            <w:r w:rsidRPr="00822EE0">
              <w:rPr>
                <w:b/>
                <w:bCs/>
                <w:sz w:val="28"/>
                <w:szCs w:val="28"/>
              </w:rPr>
              <w:t>441 632,00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BAE9E4A"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24FB603D"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075013A3" w14:textId="77777777" w:rsidTr="00FB00E0">
        <w:trPr>
          <w:trHeight w:val="285"/>
        </w:trPr>
        <w:tc>
          <w:tcPr>
            <w:tcW w:w="8505" w:type="dxa"/>
            <w:tcBorders>
              <w:top w:val="nil"/>
              <w:left w:val="nil"/>
              <w:bottom w:val="nil"/>
              <w:right w:val="nil"/>
            </w:tcBorders>
            <w:shd w:val="clear" w:color="auto" w:fill="auto"/>
            <w:noWrap/>
            <w:vAlign w:val="bottom"/>
            <w:hideMark/>
          </w:tcPr>
          <w:p w14:paraId="742D80FB"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10BA12C0"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4D6E0313"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1078DA01" w14:textId="77777777" w:rsidR="00C624CE" w:rsidRPr="00822EE0" w:rsidRDefault="00C624CE" w:rsidP="00FB00E0"/>
        </w:tc>
      </w:tr>
      <w:tr w:rsidR="00C624CE" w:rsidRPr="00822EE0" w14:paraId="77D608D1" w14:textId="77777777" w:rsidTr="00FB00E0">
        <w:trPr>
          <w:trHeight w:val="375"/>
        </w:trPr>
        <w:tc>
          <w:tcPr>
            <w:tcW w:w="8505" w:type="dxa"/>
            <w:tcBorders>
              <w:top w:val="nil"/>
              <w:left w:val="nil"/>
              <w:bottom w:val="nil"/>
              <w:right w:val="nil"/>
            </w:tcBorders>
            <w:shd w:val="clear" w:color="auto" w:fill="auto"/>
            <w:noWrap/>
            <w:vAlign w:val="bottom"/>
            <w:hideMark/>
          </w:tcPr>
          <w:p w14:paraId="260DFB54"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016F9851"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313303E3"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D28F89B" w14:textId="77777777" w:rsidR="00C624CE" w:rsidRPr="00822EE0" w:rsidRDefault="00C624CE" w:rsidP="00FB00E0">
            <w:pPr>
              <w:rPr>
                <w:sz w:val="28"/>
                <w:szCs w:val="28"/>
              </w:rPr>
            </w:pPr>
            <w:r w:rsidRPr="00822EE0">
              <w:rPr>
                <w:sz w:val="28"/>
                <w:szCs w:val="28"/>
              </w:rPr>
              <w:t>Таблица 3</w:t>
            </w:r>
          </w:p>
        </w:tc>
      </w:tr>
      <w:tr w:rsidR="00C624CE" w:rsidRPr="00822EE0" w14:paraId="1F3F3D60" w14:textId="77777777" w:rsidTr="00FB00E0">
        <w:trPr>
          <w:trHeight w:val="1635"/>
        </w:trPr>
        <w:tc>
          <w:tcPr>
            <w:tcW w:w="14305" w:type="dxa"/>
            <w:gridSpan w:val="4"/>
            <w:tcBorders>
              <w:top w:val="nil"/>
              <w:left w:val="nil"/>
              <w:bottom w:val="nil"/>
              <w:right w:val="nil"/>
            </w:tcBorders>
            <w:shd w:val="clear" w:color="auto" w:fill="auto"/>
            <w:vAlign w:val="bottom"/>
            <w:hideMark/>
          </w:tcPr>
          <w:p w14:paraId="691D2C74" w14:textId="77777777" w:rsidR="00C624CE" w:rsidRPr="00822EE0" w:rsidRDefault="00C624CE"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C624CE" w:rsidRPr="00822EE0" w14:paraId="5C5BEDA3" w14:textId="77777777" w:rsidTr="00FB00E0">
        <w:trPr>
          <w:trHeight w:val="390"/>
        </w:trPr>
        <w:tc>
          <w:tcPr>
            <w:tcW w:w="8505" w:type="dxa"/>
            <w:tcBorders>
              <w:top w:val="nil"/>
              <w:left w:val="nil"/>
              <w:bottom w:val="nil"/>
              <w:right w:val="nil"/>
            </w:tcBorders>
            <w:shd w:val="clear" w:color="auto" w:fill="auto"/>
            <w:noWrap/>
            <w:vAlign w:val="bottom"/>
            <w:hideMark/>
          </w:tcPr>
          <w:p w14:paraId="5822608B"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39DE9814"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2B7CFA1A"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7493922E" w14:textId="77777777" w:rsidR="00C624CE" w:rsidRPr="00822EE0" w:rsidRDefault="00C624CE" w:rsidP="00FB00E0">
            <w:pPr>
              <w:jc w:val="right"/>
              <w:rPr>
                <w:sz w:val="28"/>
                <w:szCs w:val="28"/>
              </w:rPr>
            </w:pPr>
            <w:r w:rsidRPr="00822EE0">
              <w:rPr>
                <w:sz w:val="28"/>
                <w:szCs w:val="28"/>
              </w:rPr>
              <w:t>руб.</w:t>
            </w:r>
          </w:p>
        </w:tc>
      </w:tr>
      <w:tr w:rsidR="00C624CE" w:rsidRPr="00822EE0" w14:paraId="6D6F38F7"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bottom"/>
            <w:hideMark/>
          </w:tcPr>
          <w:p w14:paraId="4DB87B07"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9549C34"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DF93680"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5CACD4DE"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56F7B724"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5EE94048"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554015E" w14:textId="77777777" w:rsidR="00C624CE" w:rsidRPr="00822EE0" w:rsidRDefault="00C624CE" w:rsidP="00FB00E0">
            <w:pPr>
              <w:jc w:val="right"/>
              <w:rPr>
                <w:sz w:val="28"/>
                <w:szCs w:val="28"/>
              </w:rPr>
            </w:pPr>
            <w:r w:rsidRPr="00822EE0">
              <w:rPr>
                <w:sz w:val="28"/>
                <w:szCs w:val="28"/>
              </w:rPr>
              <w:t>475 088,88</w:t>
            </w:r>
          </w:p>
        </w:tc>
        <w:tc>
          <w:tcPr>
            <w:tcW w:w="1900" w:type="dxa"/>
            <w:tcBorders>
              <w:top w:val="nil"/>
              <w:left w:val="nil"/>
              <w:bottom w:val="single" w:sz="4" w:space="0" w:color="auto"/>
              <w:right w:val="single" w:sz="4" w:space="0" w:color="auto"/>
            </w:tcBorders>
            <w:shd w:val="clear" w:color="auto" w:fill="auto"/>
            <w:noWrap/>
            <w:vAlign w:val="bottom"/>
            <w:hideMark/>
          </w:tcPr>
          <w:p w14:paraId="72C54C9C"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1618F83B" w14:textId="77777777" w:rsidR="00C624CE" w:rsidRPr="00822EE0" w:rsidRDefault="00C624CE" w:rsidP="00FB00E0">
            <w:pPr>
              <w:rPr>
                <w:sz w:val="28"/>
                <w:szCs w:val="28"/>
              </w:rPr>
            </w:pPr>
            <w:r w:rsidRPr="00822EE0">
              <w:rPr>
                <w:sz w:val="28"/>
                <w:szCs w:val="28"/>
              </w:rPr>
              <w:t> </w:t>
            </w:r>
          </w:p>
        </w:tc>
      </w:tr>
      <w:tr w:rsidR="00C624CE" w:rsidRPr="00822EE0" w14:paraId="69BFDD57"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7839B365"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8A4294B" w14:textId="77777777" w:rsidR="00C624CE" w:rsidRPr="00822EE0" w:rsidRDefault="00C624CE" w:rsidP="00FB00E0">
            <w:pPr>
              <w:jc w:val="right"/>
              <w:rPr>
                <w:sz w:val="28"/>
                <w:szCs w:val="28"/>
              </w:rPr>
            </w:pPr>
            <w:r w:rsidRPr="00822EE0">
              <w:rPr>
                <w:sz w:val="28"/>
                <w:szCs w:val="28"/>
              </w:rPr>
              <w:t>546 416,47</w:t>
            </w:r>
          </w:p>
        </w:tc>
        <w:tc>
          <w:tcPr>
            <w:tcW w:w="1900" w:type="dxa"/>
            <w:tcBorders>
              <w:top w:val="nil"/>
              <w:left w:val="nil"/>
              <w:bottom w:val="single" w:sz="4" w:space="0" w:color="auto"/>
              <w:right w:val="single" w:sz="4" w:space="0" w:color="auto"/>
            </w:tcBorders>
            <w:shd w:val="clear" w:color="auto" w:fill="auto"/>
            <w:noWrap/>
            <w:vAlign w:val="bottom"/>
            <w:hideMark/>
          </w:tcPr>
          <w:p w14:paraId="2CD108F9"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6A52136B" w14:textId="77777777" w:rsidR="00C624CE" w:rsidRPr="00822EE0" w:rsidRDefault="00C624CE" w:rsidP="00FB00E0">
            <w:pPr>
              <w:rPr>
                <w:sz w:val="28"/>
                <w:szCs w:val="28"/>
              </w:rPr>
            </w:pPr>
            <w:r w:rsidRPr="00822EE0">
              <w:rPr>
                <w:sz w:val="28"/>
                <w:szCs w:val="28"/>
              </w:rPr>
              <w:t> </w:t>
            </w:r>
          </w:p>
        </w:tc>
      </w:tr>
      <w:tr w:rsidR="00C624CE" w:rsidRPr="00822EE0" w14:paraId="061FA034"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009B3AE9"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E2FAA20"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659E7147"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0A6CAC6E" w14:textId="77777777" w:rsidR="00C624CE" w:rsidRPr="00822EE0" w:rsidRDefault="00C624CE" w:rsidP="00FB00E0">
            <w:pPr>
              <w:rPr>
                <w:sz w:val="28"/>
                <w:szCs w:val="28"/>
              </w:rPr>
            </w:pPr>
            <w:r w:rsidRPr="00822EE0">
              <w:rPr>
                <w:sz w:val="28"/>
                <w:szCs w:val="28"/>
              </w:rPr>
              <w:t> </w:t>
            </w:r>
          </w:p>
        </w:tc>
      </w:tr>
      <w:tr w:rsidR="00C624CE" w:rsidRPr="00822EE0" w14:paraId="54C8C330" w14:textId="77777777" w:rsidTr="00FB00E0">
        <w:trPr>
          <w:trHeight w:val="375"/>
        </w:trPr>
        <w:tc>
          <w:tcPr>
            <w:tcW w:w="8505" w:type="dxa"/>
            <w:tcBorders>
              <w:top w:val="nil"/>
              <w:left w:val="single" w:sz="8" w:space="0" w:color="auto"/>
              <w:bottom w:val="single" w:sz="4" w:space="0" w:color="auto"/>
              <w:right w:val="nil"/>
            </w:tcBorders>
            <w:shd w:val="clear" w:color="auto" w:fill="auto"/>
            <w:noWrap/>
            <w:vAlign w:val="center"/>
            <w:hideMark/>
          </w:tcPr>
          <w:p w14:paraId="06518CC3"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191CC37"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154165F"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8" w:space="0" w:color="auto"/>
            </w:tcBorders>
            <w:shd w:val="clear" w:color="auto" w:fill="auto"/>
            <w:noWrap/>
            <w:vAlign w:val="bottom"/>
            <w:hideMark/>
          </w:tcPr>
          <w:p w14:paraId="21EB23CA" w14:textId="77777777" w:rsidR="00C624CE" w:rsidRPr="00822EE0" w:rsidRDefault="00C624CE" w:rsidP="00FB00E0">
            <w:pPr>
              <w:rPr>
                <w:sz w:val="28"/>
                <w:szCs w:val="28"/>
              </w:rPr>
            </w:pPr>
            <w:r w:rsidRPr="00822EE0">
              <w:rPr>
                <w:sz w:val="28"/>
                <w:szCs w:val="28"/>
              </w:rPr>
              <w:t> </w:t>
            </w:r>
          </w:p>
        </w:tc>
      </w:tr>
      <w:tr w:rsidR="00C624CE" w:rsidRPr="00822EE0" w14:paraId="16E3C18B" w14:textId="77777777" w:rsidTr="00FB00E0">
        <w:trPr>
          <w:trHeight w:val="390"/>
        </w:trPr>
        <w:tc>
          <w:tcPr>
            <w:tcW w:w="8505" w:type="dxa"/>
            <w:tcBorders>
              <w:top w:val="nil"/>
              <w:left w:val="single" w:sz="8" w:space="0" w:color="auto"/>
              <w:bottom w:val="nil"/>
              <w:right w:val="nil"/>
            </w:tcBorders>
            <w:shd w:val="clear" w:color="auto" w:fill="auto"/>
            <w:noWrap/>
            <w:vAlign w:val="center"/>
            <w:hideMark/>
          </w:tcPr>
          <w:p w14:paraId="34F4FB3B"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3556C466"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5CB95F36"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nil"/>
              <w:right w:val="single" w:sz="8" w:space="0" w:color="auto"/>
            </w:tcBorders>
            <w:shd w:val="clear" w:color="auto" w:fill="auto"/>
            <w:noWrap/>
            <w:vAlign w:val="bottom"/>
            <w:hideMark/>
          </w:tcPr>
          <w:p w14:paraId="4E867282" w14:textId="77777777" w:rsidR="00C624CE" w:rsidRPr="00822EE0" w:rsidRDefault="00C624CE" w:rsidP="00FB00E0">
            <w:pPr>
              <w:rPr>
                <w:sz w:val="28"/>
                <w:szCs w:val="28"/>
              </w:rPr>
            </w:pPr>
            <w:r w:rsidRPr="00822EE0">
              <w:rPr>
                <w:sz w:val="28"/>
                <w:szCs w:val="28"/>
              </w:rPr>
              <w:t> </w:t>
            </w:r>
          </w:p>
        </w:tc>
      </w:tr>
      <w:tr w:rsidR="00C624CE" w:rsidRPr="00822EE0" w14:paraId="5240F3A8"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center"/>
            <w:hideMark/>
          </w:tcPr>
          <w:p w14:paraId="3A849C95"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C77C49E" w14:textId="77777777" w:rsidR="00C624CE" w:rsidRPr="00822EE0" w:rsidRDefault="00C624CE" w:rsidP="00FB00E0">
            <w:pPr>
              <w:jc w:val="center"/>
              <w:rPr>
                <w:b/>
                <w:bCs/>
                <w:sz w:val="28"/>
                <w:szCs w:val="28"/>
              </w:rPr>
            </w:pPr>
            <w:r w:rsidRPr="00822EE0">
              <w:rPr>
                <w:b/>
                <w:bCs/>
                <w:sz w:val="28"/>
                <w:szCs w:val="28"/>
              </w:rPr>
              <w:t>1 021 505,35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9BE959F"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4F7EE5C1"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15204504" w14:textId="77777777" w:rsidTr="00FB00E0">
        <w:trPr>
          <w:trHeight w:val="375"/>
        </w:trPr>
        <w:tc>
          <w:tcPr>
            <w:tcW w:w="8505" w:type="dxa"/>
            <w:tcBorders>
              <w:top w:val="nil"/>
              <w:left w:val="nil"/>
              <w:bottom w:val="nil"/>
              <w:right w:val="nil"/>
            </w:tcBorders>
            <w:shd w:val="clear" w:color="auto" w:fill="auto"/>
            <w:noWrap/>
            <w:vAlign w:val="center"/>
            <w:hideMark/>
          </w:tcPr>
          <w:p w14:paraId="20D04601"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center"/>
            <w:hideMark/>
          </w:tcPr>
          <w:p w14:paraId="711A634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1C5EE572" w14:textId="77777777" w:rsidR="00C624CE" w:rsidRPr="00822EE0" w:rsidRDefault="00C624CE" w:rsidP="00FB00E0">
            <w:pPr>
              <w:jc w:val="center"/>
            </w:pPr>
          </w:p>
        </w:tc>
        <w:tc>
          <w:tcPr>
            <w:tcW w:w="2057" w:type="dxa"/>
            <w:tcBorders>
              <w:top w:val="nil"/>
              <w:left w:val="nil"/>
              <w:bottom w:val="nil"/>
              <w:right w:val="nil"/>
            </w:tcBorders>
            <w:shd w:val="clear" w:color="auto" w:fill="auto"/>
            <w:noWrap/>
            <w:vAlign w:val="bottom"/>
            <w:hideMark/>
          </w:tcPr>
          <w:p w14:paraId="7F9513A9" w14:textId="77777777" w:rsidR="00C624CE" w:rsidRPr="00822EE0" w:rsidRDefault="00C624CE" w:rsidP="00FB00E0"/>
        </w:tc>
      </w:tr>
      <w:tr w:rsidR="00C624CE" w:rsidRPr="00822EE0" w14:paraId="21009362" w14:textId="77777777" w:rsidTr="00FB00E0">
        <w:trPr>
          <w:trHeight w:val="375"/>
        </w:trPr>
        <w:tc>
          <w:tcPr>
            <w:tcW w:w="8505" w:type="dxa"/>
            <w:tcBorders>
              <w:top w:val="nil"/>
              <w:left w:val="nil"/>
              <w:bottom w:val="nil"/>
              <w:right w:val="nil"/>
            </w:tcBorders>
            <w:shd w:val="clear" w:color="auto" w:fill="auto"/>
            <w:noWrap/>
            <w:vAlign w:val="bottom"/>
            <w:hideMark/>
          </w:tcPr>
          <w:p w14:paraId="12045F6E"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4CCDC28C"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0CAD488F"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6EC5454D" w14:textId="77777777" w:rsidR="00C624CE" w:rsidRPr="00822EE0" w:rsidRDefault="00C624CE" w:rsidP="00FB00E0">
            <w:pPr>
              <w:rPr>
                <w:sz w:val="28"/>
                <w:szCs w:val="28"/>
              </w:rPr>
            </w:pPr>
            <w:r w:rsidRPr="00822EE0">
              <w:rPr>
                <w:sz w:val="28"/>
                <w:szCs w:val="28"/>
              </w:rPr>
              <w:t>Таблица 4</w:t>
            </w:r>
          </w:p>
        </w:tc>
      </w:tr>
      <w:tr w:rsidR="00C624CE" w:rsidRPr="00822EE0" w14:paraId="0CD97773" w14:textId="77777777" w:rsidTr="00FB00E0">
        <w:trPr>
          <w:trHeight w:val="2475"/>
        </w:trPr>
        <w:tc>
          <w:tcPr>
            <w:tcW w:w="14305" w:type="dxa"/>
            <w:gridSpan w:val="4"/>
            <w:tcBorders>
              <w:top w:val="nil"/>
              <w:left w:val="nil"/>
              <w:bottom w:val="nil"/>
              <w:right w:val="nil"/>
            </w:tcBorders>
            <w:shd w:val="clear" w:color="auto" w:fill="auto"/>
            <w:vAlign w:val="bottom"/>
            <w:hideMark/>
          </w:tcPr>
          <w:p w14:paraId="2E22EC8C"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C624CE" w:rsidRPr="00822EE0" w14:paraId="07164B41" w14:textId="77777777" w:rsidTr="00FB00E0">
        <w:trPr>
          <w:trHeight w:val="390"/>
        </w:trPr>
        <w:tc>
          <w:tcPr>
            <w:tcW w:w="8505" w:type="dxa"/>
            <w:tcBorders>
              <w:top w:val="nil"/>
              <w:left w:val="nil"/>
              <w:bottom w:val="single" w:sz="4" w:space="0" w:color="auto"/>
              <w:right w:val="nil"/>
            </w:tcBorders>
            <w:shd w:val="clear" w:color="auto" w:fill="auto"/>
            <w:noWrap/>
            <w:vAlign w:val="bottom"/>
            <w:hideMark/>
          </w:tcPr>
          <w:p w14:paraId="0DC84049" w14:textId="77777777" w:rsidR="00C624CE" w:rsidRPr="00822EE0" w:rsidRDefault="00C624CE" w:rsidP="00FB00E0">
            <w:pPr>
              <w:rPr>
                <w:sz w:val="22"/>
                <w:szCs w:val="22"/>
              </w:rPr>
            </w:pPr>
          </w:p>
        </w:tc>
        <w:tc>
          <w:tcPr>
            <w:tcW w:w="1840" w:type="dxa"/>
            <w:tcBorders>
              <w:top w:val="nil"/>
              <w:left w:val="nil"/>
              <w:bottom w:val="single" w:sz="4" w:space="0" w:color="auto"/>
              <w:right w:val="nil"/>
            </w:tcBorders>
            <w:shd w:val="clear" w:color="auto" w:fill="auto"/>
            <w:noWrap/>
            <w:vAlign w:val="bottom"/>
            <w:hideMark/>
          </w:tcPr>
          <w:p w14:paraId="5656EB43" w14:textId="77777777" w:rsidR="00C624CE" w:rsidRPr="00822EE0" w:rsidRDefault="00C624CE" w:rsidP="00FB00E0">
            <w:pPr>
              <w:rPr>
                <w:sz w:val="22"/>
                <w:szCs w:val="22"/>
              </w:rPr>
            </w:pPr>
          </w:p>
        </w:tc>
        <w:tc>
          <w:tcPr>
            <w:tcW w:w="1900" w:type="dxa"/>
            <w:tcBorders>
              <w:top w:val="nil"/>
              <w:left w:val="nil"/>
              <w:bottom w:val="single" w:sz="4" w:space="0" w:color="auto"/>
              <w:right w:val="nil"/>
            </w:tcBorders>
            <w:shd w:val="clear" w:color="auto" w:fill="auto"/>
            <w:noWrap/>
            <w:vAlign w:val="bottom"/>
            <w:hideMark/>
          </w:tcPr>
          <w:p w14:paraId="5F8C52C3" w14:textId="77777777" w:rsidR="00C624CE" w:rsidRPr="00822EE0" w:rsidRDefault="00C624CE" w:rsidP="00FB00E0"/>
        </w:tc>
        <w:tc>
          <w:tcPr>
            <w:tcW w:w="2057" w:type="dxa"/>
            <w:tcBorders>
              <w:top w:val="nil"/>
              <w:left w:val="nil"/>
              <w:bottom w:val="single" w:sz="4" w:space="0" w:color="auto"/>
              <w:right w:val="nil"/>
            </w:tcBorders>
            <w:shd w:val="clear" w:color="auto" w:fill="auto"/>
            <w:noWrap/>
            <w:vAlign w:val="bottom"/>
            <w:hideMark/>
          </w:tcPr>
          <w:p w14:paraId="254FF27C" w14:textId="77777777" w:rsidR="00C624CE" w:rsidRPr="00822EE0" w:rsidRDefault="00C624CE" w:rsidP="00FB00E0">
            <w:pPr>
              <w:jc w:val="right"/>
              <w:rPr>
                <w:sz w:val="28"/>
                <w:szCs w:val="28"/>
              </w:rPr>
            </w:pPr>
            <w:r w:rsidRPr="00822EE0">
              <w:rPr>
                <w:sz w:val="28"/>
                <w:szCs w:val="28"/>
              </w:rPr>
              <w:t>руб.</w:t>
            </w:r>
          </w:p>
        </w:tc>
      </w:tr>
      <w:tr w:rsidR="00C624CE" w:rsidRPr="00822EE0" w14:paraId="592FCC39"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1A5AC" w14:textId="77777777" w:rsidR="00C624CE" w:rsidRPr="00822EE0" w:rsidRDefault="00C624CE" w:rsidP="00FB00E0">
            <w:pPr>
              <w:jc w:val="center"/>
              <w:rPr>
                <w:b/>
                <w:bCs/>
                <w:sz w:val="28"/>
                <w:szCs w:val="28"/>
              </w:rPr>
            </w:pPr>
            <w:r w:rsidRPr="00822EE0">
              <w:rPr>
                <w:b/>
                <w:bCs/>
                <w:sz w:val="28"/>
                <w:szCs w:val="28"/>
              </w:rPr>
              <w:lastRenderedPageBreak/>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4DA601" w14:textId="77777777" w:rsidR="00C624CE" w:rsidRPr="00822EE0" w:rsidRDefault="00C624CE" w:rsidP="00FB00E0">
            <w:pPr>
              <w:jc w:val="center"/>
              <w:rPr>
                <w:b/>
                <w:bCs/>
                <w:sz w:val="28"/>
                <w:szCs w:val="28"/>
              </w:rPr>
            </w:pPr>
            <w:r w:rsidRPr="00822EE0">
              <w:rPr>
                <w:b/>
                <w:bCs/>
                <w:sz w:val="28"/>
                <w:szCs w:val="28"/>
              </w:rPr>
              <w:t>2025год</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64B34"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FF7BD"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04502490"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A9A40"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C402D" w14:textId="77777777" w:rsidR="00C624CE" w:rsidRPr="00822EE0" w:rsidRDefault="00C624CE" w:rsidP="00FB00E0">
            <w:pPr>
              <w:jc w:val="right"/>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6B74C"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293E1" w14:textId="77777777" w:rsidR="00C624CE" w:rsidRPr="00822EE0" w:rsidRDefault="00C624CE" w:rsidP="00FB00E0">
            <w:pPr>
              <w:rPr>
                <w:sz w:val="28"/>
                <w:szCs w:val="28"/>
              </w:rPr>
            </w:pPr>
            <w:r w:rsidRPr="00822EE0">
              <w:rPr>
                <w:sz w:val="28"/>
                <w:szCs w:val="28"/>
              </w:rPr>
              <w:t> </w:t>
            </w:r>
          </w:p>
        </w:tc>
      </w:tr>
      <w:tr w:rsidR="00C624CE" w:rsidRPr="00822EE0" w14:paraId="2E49BEB6"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76BAD"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A8AA2" w14:textId="77777777" w:rsidR="00C624CE" w:rsidRPr="00822EE0" w:rsidRDefault="00C624CE"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5714C"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8419B" w14:textId="77777777" w:rsidR="00C624CE" w:rsidRPr="00822EE0" w:rsidRDefault="00C624CE" w:rsidP="00FB00E0">
            <w:pPr>
              <w:rPr>
                <w:sz w:val="28"/>
                <w:szCs w:val="28"/>
              </w:rPr>
            </w:pPr>
            <w:r w:rsidRPr="00822EE0">
              <w:rPr>
                <w:sz w:val="28"/>
                <w:szCs w:val="28"/>
              </w:rPr>
              <w:t> </w:t>
            </w:r>
          </w:p>
        </w:tc>
      </w:tr>
      <w:tr w:rsidR="00C624CE" w:rsidRPr="00822EE0" w14:paraId="13D10B33"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61911"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C8FEB" w14:textId="77777777" w:rsidR="00C624CE" w:rsidRPr="00822EE0" w:rsidRDefault="00C624CE"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A160A"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C7E97" w14:textId="77777777" w:rsidR="00C624CE" w:rsidRPr="00822EE0" w:rsidRDefault="00C624CE" w:rsidP="00FB00E0">
            <w:pPr>
              <w:rPr>
                <w:sz w:val="28"/>
                <w:szCs w:val="28"/>
              </w:rPr>
            </w:pPr>
            <w:r w:rsidRPr="00822EE0">
              <w:rPr>
                <w:sz w:val="28"/>
                <w:szCs w:val="28"/>
              </w:rPr>
              <w:t> </w:t>
            </w:r>
          </w:p>
        </w:tc>
      </w:tr>
      <w:tr w:rsidR="00C624CE" w:rsidRPr="00822EE0" w14:paraId="1F5CF699"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75AAC"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E6CB4" w14:textId="77777777" w:rsidR="00C624CE" w:rsidRPr="00822EE0" w:rsidRDefault="00C624CE" w:rsidP="00FB00E0">
            <w:pPr>
              <w:rPr>
                <w:sz w:val="28"/>
                <w:szCs w:val="28"/>
              </w:rPr>
            </w:pPr>
            <w:r w:rsidRPr="00822EE0">
              <w:rPr>
                <w:sz w:val="28"/>
                <w:szCs w:val="28"/>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CDE4E"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9108F" w14:textId="77777777" w:rsidR="00C624CE" w:rsidRPr="00822EE0" w:rsidRDefault="00C624CE" w:rsidP="00FB00E0">
            <w:pPr>
              <w:rPr>
                <w:sz w:val="28"/>
                <w:szCs w:val="28"/>
              </w:rPr>
            </w:pPr>
            <w:r w:rsidRPr="00822EE0">
              <w:rPr>
                <w:sz w:val="28"/>
                <w:szCs w:val="28"/>
              </w:rPr>
              <w:t> </w:t>
            </w:r>
          </w:p>
        </w:tc>
      </w:tr>
      <w:tr w:rsidR="00C624CE" w:rsidRPr="00822EE0" w14:paraId="70598B75"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0B58"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91EEA" w14:textId="77777777" w:rsidR="00C624CE" w:rsidRPr="00822EE0" w:rsidRDefault="00C624CE" w:rsidP="00FB00E0">
            <w:pPr>
              <w:jc w:val="right"/>
              <w:rPr>
                <w:sz w:val="28"/>
                <w:szCs w:val="28"/>
              </w:rPr>
            </w:pPr>
            <w:r w:rsidRPr="00822EE0">
              <w:rPr>
                <w:sz w:val="28"/>
                <w:szCs w:val="28"/>
              </w:rPr>
              <w:t>700 000,00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3B8B9"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25027" w14:textId="77777777" w:rsidR="00C624CE" w:rsidRPr="00822EE0" w:rsidRDefault="00C624CE" w:rsidP="00FB00E0">
            <w:pPr>
              <w:rPr>
                <w:sz w:val="28"/>
                <w:szCs w:val="28"/>
              </w:rPr>
            </w:pPr>
            <w:r w:rsidRPr="00822EE0">
              <w:rPr>
                <w:sz w:val="28"/>
                <w:szCs w:val="28"/>
              </w:rPr>
              <w:t> </w:t>
            </w:r>
          </w:p>
        </w:tc>
      </w:tr>
      <w:tr w:rsidR="00C624CE" w:rsidRPr="00822EE0" w14:paraId="4E147C60"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7F68C"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A3A32" w14:textId="77777777" w:rsidR="00C624CE" w:rsidRPr="00822EE0" w:rsidRDefault="00C624CE" w:rsidP="00FB00E0">
            <w:pPr>
              <w:jc w:val="center"/>
              <w:rPr>
                <w:b/>
                <w:bCs/>
                <w:sz w:val="28"/>
                <w:szCs w:val="28"/>
              </w:rPr>
            </w:pPr>
            <w:r w:rsidRPr="00822EE0">
              <w:rPr>
                <w:b/>
                <w:bCs/>
                <w:sz w:val="28"/>
                <w:szCs w:val="28"/>
              </w:rPr>
              <w:t>700 000,00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741C4"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2DF7C"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71D857AA" w14:textId="77777777" w:rsidTr="00FB00E0">
        <w:trPr>
          <w:trHeight w:val="3285"/>
        </w:trPr>
        <w:tc>
          <w:tcPr>
            <w:tcW w:w="14305" w:type="dxa"/>
            <w:gridSpan w:val="4"/>
            <w:tcBorders>
              <w:top w:val="single" w:sz="4" w:space="0" w:color="auto"/>
              <w:left w:val="nil"/>
              <w:bottom w:val="nil"/>
              <w:right w:val="nil"/>
            </w:tcBorders>
            <w:shd w:val="clear" w:color="auto" w:fill="auto"/>
            <w:vAlign w:val="bottom"/>
            <w:hideMark/>
          </w:tcPr>
          <w:p w14:paraId="02F4511C" w14:textId="77777777" w:rsidR="00C624CE" w:rsidRPr="00822EE0" w:rsidRDefault="00C624CE" w:rsidP="00FB00E0">
            <w:pPr>
              <w:jc w:val="center"/>
              <w:rPr>
                <w:b/>
                <w:bCs/>
                <w:sz w:val="28"/>
                <w:szCs w:val="28"/>
              </w:rPr>
            </w:pPr>
            <w:r w:rsidRPr="00822EE0">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C624CE" w:rsidRPr="00822EE0" w14:paraId="596E11AA" w14:textId="77777777" w:rsidTr="00FB00E0">
        <w:trPr>
          <w:trHeight w:val="375"/>
        </w:trPr>
        <w:tc>
          <w:tcPr>
            <w:tcW w:w="8505" w:type="dxa"/>
            <w:tcBorders>
              <w:top w:val="nil"/>
              <w:left w:val="nil"/>
              <w:bottom w:val="nil"/>
              <w:right w:val="nil"/>
            </w:tcBorders>
            <w:shd w:val="clear" w:color="auto" w:fill="auto"/>
            <w:vAlign w:val="bottom"/>
            <w:hideMark/>
          </w:tcPr>
          <w:p w14:paraId="13A81351"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31F9CCE3" w14:textId="77777777" w:rsidR="00C624CE" w:rsidRPr="00822EE0" w:rsidRDefault="00C624CE" w:rsidP="00FB00E0">
            <w:pPr>
              <w:jc w:val="center"/>
            </w:pPr>
          </w:p>
        </w:tc>
        <w:tc>
          <w:tcPr>
            <w:tcW w:w="1900" w:type="dxa"/>
            <w:tcBorders>
              <w:top w:val="nil"/>
              <w:left w:val="nil"/>
              <w:bottom w:val="nil"/>
              <w:right w:val="nil"/>
            </w:tcBorders>
            <w:shd w:val="clear" w:color="auto" w:fill="auto"/>
            <w:vAlign w:val="bottom"/>
            <w:hideMark/>
          </w:tcPr>
          <w:p w14:paraId="5735FEB9" w14:textId="77777777" w:rsidR="00C624CE" w:rsidRPr="00822EE0" w:rsidRDefault="00C624CE" w:rsidP="00FB00E0">
            <w:pPr>
              <w:jc w:val="center"/>
            </w:pPr>
          </w:p>
        </w:tc>
        <w:tc>
          <w:tcPr>
            <w:tcW w:w="2057" w:type="dxa"/>
            <w:tcBorders>
              <w:top w:val="nil"/>
              <w:left w:val="nil"/>
              <w:bottom w:val="nil"/>
              <w:right w:val="nil"/>
            </w:tcBorders>
            <w:shd w:val="clear" w:color="auto" w:fill="auto"/>
            <w:vAlign w:val="bottom"/>
            <w:hideMark/>
          </w:tcPr>
          <w:p w14:paraId="4D79EC61" w14:textId="77777777" w:rsidR="00C624CE" w:rsidRPr="00822EE0" w:rsidRDefault="00C624CE" w:rsidP="00FB00E0">
            <w:pPr>
              <w:jc w:val="center"/>
              <w:rPr>
                <w:sz w:val="28"/>
                <w:szCs w:val="28"/>
              </w:rPr>
            </w:pPr>
            <w:r w:rsidRPr="00822EE0">
              <w:rPr>
                <w:sz w:val="28"/>
                <w:szCs w:val="28"/>
              </w:rPr>
              <w:t>Таблица 5</w:t>
            </w:r>
          </w:p>
        </w:tc>
      </w:tr>
      <w:tr w:rsidR="00C624CE" w:rsidRPr="00822EE0" w14:paraId="52ECAD26" w14:textId="77777777" w:rsidTr="00FB00E0">
        <w:trPr>
          <w:trHeight w:val="2475"/>
        </w:trPr>
        <w:tc>
          <w:tcPr>
            <w:tcW w:w="14305" w:type="dxa"/>
            <w:gridSpan w:val="4"/>
            <w:tcBorders>
              <w:top w:val="nil"/>
              <w:left w:val="nil"/>
              <w:bottom w:val="nil"/>
              <w:right w:val="nil"/>
            </w:tcBorders>
            <w:shd w:val="clear" w:color="auto" w:fill="auto"/>
            <w:vAlign w:val="bottom"/>
            <w:hideMark/>
          </w:tcPr>
          <w:p w14:paraId="6EA88B16" w14:textId="77777777" w:rsidR="00C624CE" w:rsidRPr="00822EE0" w:rsidRDefault="00C624CE"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C624CE" w:rsidRPr="00822EE0" w14:paraId="7ADBAB8C" w14:textId="77777777" w:rsidTr="00FB00E0">
        <w:trPr>
          <w:trHeight w:val="300"/>
        </w:trPr>
        <w:tc>
          <w:tcPr>
            <w:tcW w:w="8505" w:type="dxa"/>
            <w:tcBorders>
              <w:top w:val="nil"/>
              <w:left w:val="nil"/>
              <w:bottom w:val="nil"/>
              <w:right w:val="nil"/>
            </w:tcBorders>
            <w:shd w:val="clear" w:color="auto" w:fill="auto"/>
            <w:noWrap/>
            <w:vAlign w:val="bottom"/>
            <w:hideMark/>
          </w:tcPr>
          <w:p w14:paraId="5CBB62D8"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1BCBE2B8"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77C5760C"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6D4E95F4" w14:textId="77777777" w:rsidR="00C624CE" w:rsidRPr="00822EE0" w:rsidRDefault="00C624CE" w:rsidP="00FB00E0"/>
        </w:tc>
      </w:tr>
      <w:tr w:rsidR="00C624CE" w:rsidRPr="00822EE0" w14:paraId="72896D7A" w14:textId="77777777" w:rsidTr="00FB00E0">
        <w:trPr>
          <w:trHeight w:val="390"/>
        </w:trPr>
        <w:tc>
          <w:tcPr>
            <w:tcW w:w="8505" w:type="dxa"/>
            <w:tcBorders>
              <w:top w:val="nil"/>
              <w:left w:val="nil"/>
              <w:bottom w:val="nil"/>
              <w:right w:val="nil"/>
            </w:tcBorders>
            <w:shd w:val="clear" w:color="auto" w:fill="auto"/>
            <w:noWrap/>
            <w:vAlign w:val="bottom"/>
            <w:hideMark/>
          </w:tcPr>
          <w:p w14:paraId="58510814"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37AFC899"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6DAF6D8C"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7E0A7723" w14:textId="77777777" w:rsidR="00C624CE" w:rsidRPr="00822EE0" w:rsidRDefault="00C624CE" w:rsidP="00FB00E0">
            <w:pPr>
              <w:rPr>
                <w:sz w:val="28"/>
                <w:szCs w:val="28"/>
              </w:rPr>
            </w:pPr>
            <w:r w:rsidRPr="00822EE0">
              <w:rPr>
                <w:sz w:val="28"/>
                <w:szCs w:val="28"/>
              </w:rPr>
              <w:t>руб.</w:t>
            </w:r>
          </w:p>
        </w:tc>
      </w:tr>
      <w:tr w:rsidR="00C624CE" w:rsidRPr="00822EE0" w14:paraId="7C822CAA" w14:textId="77777777" w:rsidTr="00FB00E0">
        <w:trPr>
          <w:trHeight w:val="390"/>
        </w:trPr>
        <w:tc>
          <w:tcPr>
            <w:tcW w:w="8505" w:type="dxa"/>
            <w:tcBorders>
              <w:top w:val="single" w:sz="8" w:space="0" w:color="auto"/>
              <w:left w:val="single" w:sz="8" w:space="0" w:color="auto"/>
              <w:bottom w:val="single" w:sz="4" w:space="0" w:color="auto"/>
              <w:right w:val="nil"/>
            </w:tcBorders>
            <w:shd w:val="clear" w:color="auto" w:fill="auto"/>
            <w:noWrap/>
            <w:vAlign w:val="bottom"/>
            <w:hideMark/>
          </w:tcPr>
          <w:p w14:paraId="1D39D397"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4E76FB7B" w14:textId="77777777" w:rsidR="00C624CE" w:rsidRPr="00822EE0" w:rsidRDefault="00C624CE" w:rsidP="00FB00E0">
            <w:pPr>
              <w:jc w:val="center"/>
              <w:rPr>
                <w:b/>
                <w:bCs/>
                <w:sz w:val="28"/>
                <w:szCs w:val="28"/>
              </w:rPr>
            </w:pPr>
            <w:r w:rsidRPr="00822EE0">
              <w:rPr>
                <w:b/>
                <w:bCs/>
                <w:sz w:val="28"/>
                <w:szCs w:val="28"/>
              </w:rPr>
              <w:t>2025год</w:t>
            </w:r>
          </w:p>
        </w:tc>
        <w:tc>
          <w:tcPr>
            <w:tcW w:w="1900" w:type="dxa"/>
            <w:tcBorders>
              <w:top w:val="single" w:sz="8" w:space="0" w:color="auto"/>
              <w:left w:val="nil"/>
              <w:bottom w:val="single" w:sz="4" w:space="0" w:color="auto"/>
              <w:right w:val="single" w:sz="8" w:space="0" w:color="auto"/>
            </w:tcBorders>
            <w:shd w:val="clear" w:color="auto" w:fill="auto"/>
            <w:vAlign w:val="bottom"/>
            <w:hideMark/>
          </w:tcPr>
          <w:p w14:paraId="459A7D4B"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4" w:space="0" w:color="auto"/>
              <w:right w:val="single" w:sz="8" w:space="0" w:color="auto"/>
            </w:tcBorders>
            <w:shd w:val="clear" w:color="auto" w:fill="auto"/>
            <w:vAlign w:val="bottom"/>
            <w:hideMark/>
          </w:tcPr>
          <w:p w14:paraId="52C57765"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0A81A8AF"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860D5"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5BA79495" w14:textId="77777777" w:rsidR="00C624CE" w:rsidRPr="00822EE0" w:rsidRDefault="00C624CE" w:rsidP="00FB00E0">
            <w:pPr>
              <w:jc w:val="right"/>
              <w:rPr>
                <w:sz w:val="28"/>
                <w:szCs w:val="28"/>
              </w:rPr>
            </w:pPr>
            <w:r w:rsidRPr="00822EE0">
              <w:rPr>
                <w:sz w:val="28"/>
                <w:szCs w:val="28"/>
              </w:rPr>
              <w:t>1 025 500,00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6FC03BA"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4D27CA1D" w14:textId="77777777" w:rsidR="00C624CE" w:rsidRPr="00822EE0" w:rsidRDefault="00C624CE" w:rsidP="00FB00E0">
            <w:pPr>
              <w:rPr>
                <w:sz w:val="28"/>
                <w:szCs w:val="28"/>
              </w:rPr>
            </w:pPr>
            <w:r w:rsidRPr="00822EE0">
              <w:rPr>
                <w:sz w:val="28"/>
                <w:szCs w:val="28"/>
              </w:rPr>
              <w:t> </w:t>
            </w:r>
          </w:p>
        </w:tc>
      </w:tr>
      <w:tr w:rsidR="00C624CE" w:rsidRPr="00822EE0" w14:paraId="1DC9A587"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0F580"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047049F" w14:textId="77777777" w:rsidR="00C624CE" w:rsidRPr="00822EE0" w:rsidRDefault="00C624CE" w:rsidP="00FB00E0">
            <w:pPr>
              <w:jc w:val="right"/>
              <w:rPr>
                <w:sz w:val="28"/>
                <w:szCs w:val="28"/>
              </w:rPr>
            </w:pPr>
            <w:r w:rsidRPr="00822EE0">
              <w:rPr>
                <w:sz w:val="28"/>
                <w:szCs w:val="28"/>
              </w:rPr>
              <w:t>179 181,31</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F89086E"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7150E13" w14:textId="77777777" w:rsidR="00C624CE" w:rsidRPr="00822EE0" w:rsidRDefault="00C624CE" w:rsidP="00FB00E0">
            <w:pPr>
              <w:rPr>
                <w:sz w:val="28"/>
                <w:szCs w:val="28"/>
              </w:rPr>
            </w:pPr>
            <w:r w:rsidRPr="00822EE0">
              <w:rPr>
                <w:sz w:val="28"/>
                <w:szCs w:val="28"/>
              </w:rPr>
              <w:t> </w:t>
            </w:r>
          </w:p>
        </w:tc>
      </w:tr>
      <w:tr w:rsidR="00C624CE" w:rsidRPr="00822EE0" w14:paraId="63FB7EE0"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FEF7A"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8F30771" w14:textId="77777777" w:rsidR="00C624CE" w:rsidRPr="00822EE0" w:rsidRDefault="00C624CE" w:rsidP="00FB00E0">
            <w:pPr>
              <w:jc w:val="right"/>
              <w:rPr>
                <w:sz w:val="28"/>
                <w:szCs w:val="28"/>
              </w:rPr>
            </w:pPr>
            <w:r w:rsidRPr="00822EE0">
              <w:rPr>
                <w:sz w:val="28"/>
                <w:szCs w:val="28"/>
              </w:rPr>
              <w:t>3 855 659,67</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E715802"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3D4A3C63" w14:textId="77777777" w:rsidR="00C624CE" w:rsidRPr="00822EE0" w:rsidRDefault="00C624CE" w:rsidP="00FB00E0">
            <w:pPr>
              <w:rPr>
                <w:sz w:val="28"/>
                <w:szCs w:val="28"/>
              </w:rPr>
            </w:pPr>
            <w:r w:rsidRPr="00822EE0">
              <w:rPr>
                <w:sz w:val="28"/>
                <w:szCs w:val="28"/>
              </w:rPr>
              <w:t> </w:t>
            </w:r>
          </w:p>
        </w:tc>
      </w:tr>
      <w:tr w:rsidR="00C624CE" w:rsidRPr="00822EE0" w14:paraId="287D91E2"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F3A35"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EA8CD23" w14:textId="77777777" w:rsidR="00C624CE" w:rsidRPr="00822EE0" w:rsidRDefault="00C624CE" w:rsidP="00FB00E0">
            <w:pPr>
              <w:jc w:val="right"/>
              <w:rPr>
                <w:sz w:val="28"/>
                <w:szCs w:val="28"/>
              </w:rPr>
            </w:pPr>
            <w:r w:rsidRPr="00822EE0">
              <w:rPr>
                <w:sz w:val="28"/>
                <w:szCs w:val="28"/>
              </w:rPr>
              <w:t>920 000,00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7CD26EEF"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2FF6C202" w14:textId="77777777" w:rsidR="00C624CE" w:rsidRPr="00822EE0" w:rsidRDefault="00C624CE" w:rsidP="00FB00E0">
            <w:pPr>
              <w:rPr>
                <w:sz w:val="28"/>
                <w:szCs w:val="28"/>
              </w:rPr>
            </w:pPr>
            <w:r w:rsidRPr="00822EE0">
              <w:rPr>
                <w:sz w:val="28"/>
                <w:szCs w:val="28"/>
              </w:rPr>
              <w:t> </w:t>
            </w:r>
          </w:p>
        </w:tc>
      </w:tr>
      <w:tr w:rsidR="00C624CE" w:rsidRPr="00822EE0" w14:paraId="0F1D4779"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245B1"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3489928" w14:textId="77777777" w:rsidR="00C624CE" w:rsidRPr="00822EE0" w:rsidRDefault="00C624CE" w:rsidP="00FB00E0">
            <w:pPr>
              <w:jc w:val="right"/>
              <w:rPr>
                <w:sz w:val="28"/>
                <w:szCs w:val="28"/>
              </w:rPr>
            </w:pPr>
            <w:r w:rsidRPr="00822EE0">
              <w:rPr>
                <w:sz w:val="28"/>
                <w:szCs w:val="28"/>
              </w:rPr>
              <w:t>3 181 275,20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3283EC3"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19FCB7A0" w14:textId="77777777" w:rsidR="00C624CE" w:rsidRPr="00822EE0" w:rsidRDefault="00C624CE" w:rsidP="00FB00E0">
            <w:pPr>
              <w:rPr>
                <w:sz w:val="28"/>
                <w:szCs w:val="28"/>
              </w:rPr>
            </w:pPr>
            <w:r w:rsidRPr="00822EE0">
              <w:rPr>
                <w:sz w:val="28"/>
                <w:szCs w:val="28"/>
              </w:rPr>
              <w:t> </w:t>
            </w:r>
          </w:p>
        </w:tc>
      </w:tr>
      <w:tr w:rsidR="00C624CE" w:rsidRPr="00822EE0" w14:paraId="6AB1C662" w14:textId="77777777" w:rsidTr="00FB00E0">
        <w:trPr>
          <w:trHeight w:val="390"/>
        </w:trPr>
        <w:tc>
          <w:tcPr>
            <w:tcW w:w="850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14BB855"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4" w:space="0" w:color="auto"/>
              <w:left w:val="nil"/>
              <w:bottom w:val="single" w:sz="8" w:space="0" w:color="auto"/>
              <w:right w:val="single" w:sz="4" w:space="0" w:color="auto"/>
            </w:tcBorders>
            <w:shd w:val="clear" w:color="auto" w:fill="auto"/>
            <w:noWrap/>
            <w:vAlign w:val="bottom"/>
            <w:hideMark/>
          </w:tcPr>
          <w:p w14:paraId="00EB8ABF" w14:textId="77777777" w:rsidR="00C624CE" w:rsidRPr="00822EE0" w:rsidRDefault="00C624CE" w:rsidP="00FB00E0">
            <w:pPr>
              <w:jc w:val="right"/>
              <w:rPr>
                <w:b/>
                <w:bCs/>
                <w:sz w:val="28"/>
                <w:szCs w:val="28"/>
              </w:rPr>
            </w:pPr>
            <w:r w:rsidRPr="00822EE0">
              <w:rPr>
                <w:b/>
                <w:bCs/>
                <w:sz w:val="28"/>
                <w:szCs w:val="28"/>
              </w:rPr>
              <w:t>9 161 616,18</w:t>
            </w:r>
          </w:p>
        </w:tc>
        <w:tc>
          <w:tcPr>
            <w:tcW w:w="1900" w:type="dxa"/>
            <w:tcBorders>
              <w:top w:val="single" w:sz="4" w:space="0" w:color="auto"/>
              <w:left w:val="nil"/>
              <w:bottom w:val="single" w:sz="8" w:space="0" w:color="auto"/>
              <w:right w:val="single" w:sz="4" w:space="0" w:color="auto"/>
            </w:tcBorders>
            <w:shd w:val="clear" w:color="auto" w:fill="auto"/>
            <w:noWrap/>
            <w:vAlign w:val="bottom"/>
            <w:hideMark/>
          </w:tcPr>
          <w:p w14:paraId="67366A38"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4" w:space="0" w:color="auto"/>
              <w:left w:val="nil"/>
              <w:bottom w:val="single" w:sz="8" w:space="0" w:color="auto"/>
              <w:right w:val="single" w:sz="4" w:space="0" w:color="auto"/>
            </w:tcBorders>
            <w:shd w:val="clear" w:color="auto" w:fill="auto"/>
            <w:noWrap/>
            <w:vAlign w:val="bottom"/>
            <w:hideMark/>
          </w:tcPr>
          <w:p w14:paraId="2D95E653"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15640824" w14:textId="77777777" w:rsidTr="00FB00E0">
        <w:trPr>
          <w:trHeight w:val="300"/>
        </w:trPr>
        <w:tc>
          <w:tcPr>
            <w:tcW w:w="8505" w:type="dxa"/>
            <w:tcBorders>
              <w:top w:val="nil"/>
              <w:left w:val="nil"/>
              <w:bottom w:val="nil"/>
              <w:right w:val="nil"/>
            </w:tcBorders>
            <w:shd w:val="clear" w:color="auto" w:fill="auto"/>
            <w:noWrap/>
            <w:vAlign w:val="bottom"/>
            <w:hideMark/>
          </w:tcPr>
          <w:p w14:paraId="41147B56"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49CC74FF"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43B143E9"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287235B" w14:textId="77777777" w:rsidR="00C624CE" w:rsidRPr="00822EE0" w:rsidRDefault="00C624CE" w:rsidP="00FB00E0"/>
        </w:tc>
      </w:tr>
      <w:tr w:rsidR="00C624CE" w:rsidRPr="00822EE0" w14:paraId="38CC75D3" w14:textId="77777777" w:rsidTr="00FB00E0">
        <w:trPr>
          <w:trHeight w:val="300"/>
        </w:trPr>
        <w:tc>
          <w:tcPr>
            <w:tcW w:w="8505" w:type="dxa"/>
            <w:tcBorders>
              <w:top w:val="nil"/>
              <w:left w:val="nil"/>
              <w:bottom w:val="nil"/>
              <w:right w:val="nil"/>
            </w:tcBorders>
            <w:shd w:val="clear" w:color="auto" w:fill="auto"/>
            <w:noWrap/>
            <w:vAlign w:val="bottom"/>
            <w:hideMark/>
          </w:tcPr>
          <w:p w14:paraId="39991BC2"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41CAA151"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159B70FA"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749E46A" w14:textId="77777777" w:rsidR="00C624CE" w:rsidRPr="00822EE0" w:rsidRDefault="00C624CE" w:rsidP="00FB00E0"/>
        </w:tc>
      </w:tr>
      <w:tr w:rsidR="00C624CE" w:rsidRPr="00822EE0" w14:paraId="670C2A75" w14:textId="77777777" w:rsidTr="00FB00E0">
        <w:trPr>
          <w:trHeight w:val="2415"/>
        </w:trPr>
        <w:tc>
          <w:tcPr>
            <w:tcW w:w="14305" w:type="dxa"/>
            <w:gridSpan w:val="4"/>
            <w:tcBorders>
              <w:top w:val="nil"/>
              <w:left w:val="nil"/>
              <w:bottom w:val="nil"/>
              <w:right w:val="nil"/>
            </w:tcBorders>
            <w:shd w:val="clear" w:color="auto" w:fill="auto"/>
            <w:vAlign w:val="bottom"/>
            <w:hideMark/>
          </w:tcPr>
          <w:p w14:paraId="16D0E5CA" w14:textId="77777777" w:rsidR="00C624CE" w:rsidRPr="00822EE0" w:rsidRDefault="00C624CE" w:rsidP="00FB00E0">
            <w:pPr>
              <w:jc w:val="center"/>
              <w:rPr>
                <w:b/>
                <w:bCs/>
                <w:sz w:val="28"/>
                <w:szCs w:val="28"/>
              </w:rPr>
            </w:pPr>
            <w:r w:rsidRPr="00822EE0">
              <w:rPr>
                <w:b/>
                <w:bCs/>
                <w:sz w:val="28"/>
                <w:szCs w:val="28"/>
              </w:rPr>
              <w:lastRenderedPageBreak/>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C624CE" w:rsidRPr="00822EE0" w14:paraId="45165CEE" w14:textId="77777777" w:rsidTr="00FB00E0">
        <w:trPr>
          <w:trHeight w:val="375"/>
        </w:trPr>
        <w:tc>
          <w:tcPr>
            <w:tcW w:w="8505" w:type="dxa"/>
            <w:tcBorders>
              <w:top w:val="nil"/>
              <w:left w:val="nil"/>
              <w:bottom w:val="nil"/>
              <w:right w:val="nil"/>
            </w:tcBorders>
            <w:shd w:val="clear" w:color="auto" w:fill="auto"/>
            <w:vAlign w:val="bottom"/>
            <w:hideMark/>
          </w:tcPr>
          <w:p w14:paraId="58C5AD8F"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vAlign w:val="bottom"/>
            <w:hideMark/>
          </w:tcPr>
          <w:p w14:paraId="32A025BC" w14:textId="77777777" w:rsidR="00C624CE" w:rsidRPr="00822EE0" w:rsidRDefault="00C624CE" w:rsidP="00FB00E0">
            <w:pPr>
              <w:jc w:val="center"/>
            </w:pPr>
          </w:p>
        </w:tc>
        <w:tc>
          <w:tcPr>
            <w:tcW w:w="1900" w:type="dxa"/>
            <w:tcBorders>
              <w:top w:val="nil"/>
              <w:left w:val="nil"/>
              <w:bottom w:val="nil"/>
              <w:right w:val="nil"/>
            </w:tcBorders>
            <w:shd w:val="clear" w:color="auto" w:fill="auto"/>
            <w:vAlign w:val="bottom"/>
            <w:hideMark/>
          </w:tcPr>
          <w:p w14:paraId="44D46E85" w14:textId="77777777" w:rsidR="00C624CE" w:rsidRPr="00822EE0" w:rsidRDefault="00C624CE" w:rsidP="00FB00E0">
            <w:pPr>
              <w:jc w:val="center"/>
            </w:pPr>
          </w:p>
        </w:tc>
        <w:tc>
          <w:tcPr>
            <w:tcW w:w="2057" w:type="dxa"/>
            <w:tcBorders>
              <w:top w:val="nil"/>
              <w:left w:val="nil"/>
              <w:bottom w:val="nil"/>
              <w:right w:val="nil"/>
            </w:tcBorders>
            <w:shd w:val="clear" w:color="auto" w:fill="auto"/>
            <w:vAlign w:val="bottom"/>
            <w:hideMark/>
          </w:tcPr>
          <w:p w14:paraId="24A0BA43" w14:textId="77777777" w:rsidR="00C624CE" w:rsidRPr="00822EE0" w:rsidRDefault="00C624CE" w:rsidP="00FB00E0">
            <w:pPr>
              <w:jc w:val="center"/>
            </w:pPr>
          </w:p>
        </w:tc>
      </w:tr>
      <w:tr w:rsidR="00C624CE" w:rsidRPr="00822EE0" w14:paraId="04971246" w14:textId="77777777" w:rsidTr="00FB00E0">
        <w:trPr>
          <w:trHeight w:val="375"/>
        </w:trPr>
        <w:tc>
          <w:tcPr>
            <w:tcW w:w="8505" w:type="dxa"/>
            <w:tcBorders>
              <w:top w:val="nil"/>
              <w:left w:val="nil"/>
              <w:bottom w:val="nil"/>
              <w:right w:val="nil"/>
            </w:tcBorders>
            <w:shd w:val="clear" w:color="auto" w:fill="auto"/>
            <w:noWrap/>
            <w:vAlign w:val="bottom"/>
            <w:hideMark/>
          </w:tcPr>
          <w:p w14:paraId="05F7DFF8" w14:textId="77777777" w:rsidR="00C624CE" w:rsidRPr="00822EE0" w:rsidRDefault="00C624CE" w:rsidP="00FB00E0">
            <w:pPr>
              <w:jc w:val="center"/>
            </w:pPr>
          </w:p>
        </w:tc>
        <w:tc>
          <w:tcPr>
            <w:tcW w:w="1840" w:type="dxa"/>
            <w:tcBorders>
              <w:top w:val="nil"/>
              <w:left w:val="nil"/>
              <w:bottom w:val="nil"/>
              <w:right w:val="nil"/>
            </w:tcBorders>
            <w:shd w:val="clear" w:color="auto" w:fill="auto"/>
            <w:noWrap/>
            <w:vAlign w:val="bottom"/>
            <w:hideMark/>
          </w:tcPr>
          <w:p w14:paraId="1157E7D7"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7465E62A"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43BC8E8" w14:textId="77777777" w:rsidR="00C624CE" w:rsidRPr="00822EE0" w:rsidRDefault="00C624CE" w:rsidP="00FB00E0">
            <w:pPr>
              <w:rPr>
                <w:sz w:val="28"/>
                <w:szCs w:val="28"/>
              </w:rPr>
            </w:pPr>
            <w:r w:rsidRPr="00822EE0">
              <w:rPr>
                <w:sz w:val="28"/>
                <w:szCs w:val="28"/>
              </w:rPr>
              <w:t>Таблица 3</w:t>
            </w:r>
          </w:p>
        </w:tc>
      </w:tr>
      <w:tr w:rsidR="00C624CE" w:rsidRPr="00822EE0" w14:paraId="752A41DF" w14:textId="77777777" w:rsidTr="00FB00E0">
        <w:trPr>
          <w:trHeight w:val="1620"/>
        </w:trPr>
        <w:tc>
          <w:tcPr>
            <w:tcW w:w="14305" w:type="dxa"/>
            <w:gridSpan w:val="4"/>
            <w:tcBorders>
              <w:top w:val="nil"/>
              <w:left w:val="nil"/>
              <w:bottom w:val="nil"/>
              <w:right w:val="nil"/>
            </w:tcBorders>
            <w:shd w:val="clear" w:color="auto" w:fill="auto"/>
            <w:vAlign w:val="bottom"/>
            <w:hideMark/>
          </w:tcPr>
          <w:p w14:paraId="32A4BE6E"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C624CE" w:rsidRPr="00822EE0" w14:paraId="77637A0D" w14:textId="77777777" w:rsidTr="00FB00E0">
        <w:trPr>
          <w:trHeight w:val="300"/>
        </w:trPr>
        <w:tc>
          <w:tcPr>
            <w:tcW w:w="8505" w:type="dxa"/>
            <w:tcBorders>
              <w:top w:val="nil"/>
              <w:left w:val="nil"/>
              <w:bottom w:val="nil"/>
              <w:right w:val="nil"/>
            </w:tcBorders>
            <w:shd w:val="clear" w:color="auto" w:fill="auto"/>
            <w:noWrap/>
            <w:vAlign w:val="bottom"/>
            <w:hideMark/>
          </w:tcPr>
          <w:p w14:paraId="712E05E3"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0DA4DBAA"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088BC887"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75988642" w14:textId="77777777" w:rsidR="00C624CE" w:rsidRPr="00822EE0" w:rsidRDefault="00C624CE" w:rsidP="00FB00E0"/>
        </w:tc>
      </w:tr>
      <w:tr w:rsidR="00C624CE" w:rsidRPr="00822EE0" w14:paraId="0675114B" w14:textId="77777777" w:rsidTr="00FB00E0">
        <w:trPr>
          <w:trHeight w:val="390"/>
        </w:trPr>
        <w:tc>
          <w:tcPr>
            <w:tcW w:w="8505" w:type="dxa"/>
            <w:tcBorders>
              <w:top w:val="nil"/>
              <w:left w:val="nil"/>
              <w:bottom w:val="single" w:sz="4" w:space="0" w:color="auto"/>
              <w:right w:val="nil"/>
            </w:tcBorders>
            <w:shd w:val="clear" w:color="auto" w:fill="auto"/>
            <w:noWrap/>
            <w:vAlign w:val="bottom"/>
            <w:hideMark/>
          </w:tcPr>
          <w:p w14:paraId="3E4E2A1A" w14:textId="77777777" w:rsidR="00C624CE" w:rsidRPr="00822EE0" w:rsidRDefault="00C624CE" w:rsidP="00FB00E0">
            <w:pPr>
              <w:rPr>
                <w:sz w:val="22"/>
                <w:szCs w:val="22"/>
              </w:rPr>
            </w:pPr>
          </w:p>
        </w:tc>
        <w:tc>
          <w:tcPr>
            <w:tcW w:w="1840" w:type="dxa"/>
            <w:tcBorders>
              <w:top w:val="nil"/>
              <w:left w:val="nil"/>
              <w:bottom w:val="single" w:sz="4" w:space="0" w:color="auto"/>
              <w:right w:val="nil"/>
            </w:tcBorders>
            <w:shd w:val="clear" w:color="auto" w:fill="auto"/>
            <w:noWrap/>
            <w:vAlign w:val="bottom"/>
            <w:hideMark/>
          </w:tcPr>
          <w:p w14:paraId="57B1F824" w14:textId="77777777" w:rsidR="00C624CE" w:rsidRPr="00822EE0" w:rsidRDefault="00C624CE" w:rsidP="00FB00E0">
            <w:pPr>
              <w:rPr>
                <w:sz w:val="22"/>
                <w:szCs w:val="22"/>
              </w:rPr>
            </w:pPr>
          </w:p>
        </w:tc>
        <w:tc>
          <w:tcPr>
            <w:tcW w:w="1900" w:type="dxa"/>
            <w:tcBorders>
              <w:top w:val="nil"/>
              <w:left w:val="nil"/>
              <w:bottom w:val="single" w:sz="4" w:space="0" w:color="auto"/>
              <w:right w:val="nil"/>
            </w:tcBorders>
            <w:shd w:val="clear" w:color="auto" w:fill="auto"/>
            <w:noWrap/>
            <w:vAlign w:val="bottom"/>
            <w:hideMark/>
          </w:tcPr>
          <w:p w14:paraId="61896EF8" w14:textId="77777777" w:rsidR="00C624CE" w:rsidRPr="00822EE0" w:rsidRDefault="00C624CE" w:rsidP="00FB00E0"/>
        </w:tc>
        <w:tc>
          <w:tcPr>
            <w:tcW w:w="2057" w:type="dxa"/>
            <w:tcBorders>
              <w:top w:val="nil"/>
              <w:left w:val="nil"/>
              <w:bottom w:val="single" w:sz="4" w:space="0" w:color="auto"/>
              <w:right w:val="nil"/>
            </w:tcBorders>
            <w:shd w:val="clear" w:color="auto" w:fill="auto"/>
            <w:noWrap/>
            <w:vAlign w:val="bottom"/>
            <w:hideMark/>
          </w:tcPr>
          <w:p w14:paraId="7072FD87" w14:textId="77777777" w:rsidR="00C624CE" w:rsidRPr="00822EE0" w:rsidRDefault="00C624CE" w:rsidP="00FB00E0">
            <w:pPr>
              <w:rPr>
                <w:sz w:val="28"/>
                <w:szCs w:val="28"/>
              </w:rPr>
            </w:pPr>
            <w:r w:rsidRPr="00822EE0">
              <w:rPr>
                <w:sz w:val="28"/>
                <w:szCs w:val="28"/>
              </w:rPr>
              <w:t>руб.</w:t>
            </w:r>
          </w:p>
        </w:tc>
      </w:tr>
      <w:tr w:rsidR="00C624CE" w:rsidRPr="00822EE0" w14:paraId="007056BE"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5176D"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09EBE"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D6B94F"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90072F"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1119B521"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C6121"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5E73258" w14:textId="77777777" w:rsidR="00C624CE" w:rsidRPr="00822EE0" w:rsidRDefault="00C624CE" w:rsidP="00FB00E0">
            <w:pPr>
              <w:jc w:val="right"/>
              <w:rPr>
                <w:sz w:val="28"/>
                <w:szCs w:val="28"/>
              </w:rPr>
            </w:pPr>
            <w:r w:rsidRPr="00822EE0">
              <w:rPr>
                <w:sz w:val="28"/>
                <w:szCs w:val="28"/>
              </w:rPr>
              <w:t>1 098 028,70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18302A8"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6A09B2B5" w14:textId="77777777" w:rsidR="00C624CE" w:rsidRPr="00822EE0" w:rsidRDefault="00C624CE" w:rsidP="00FB00E0">
            <w:pPr>
              <w:jc w:val="right"/>
              <w:rPr>
                <w:sz w:val="28"/>
                <w:szCs w:val="28"/>
              </w:rPr>
            </w:pPr>
            <w:r w:rsidRPr="00822EE0">
              <w:rPr>
                <w:sz w:val="28"/>
                <w:szCs w:val="28"/>
              </w:rPr>
              <w:t>0,00</w:t>
            </w:r>
          </w:p>
        </w:tc>
      </w:tr>
      <w:tr w:rsidR="00C624CE" w:rsidRPr="00822EE0" w14:paraId="7D0530D4"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671A1"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38201A3" w14:textId="77777777" w:rsidR="00C624CE" w:rsidRPr="00822EE0" w:rsidRDefault="00C624CE" w:rsidP="00FB00E0">
            <w:pPr>
              <w:jc w:val="right"/>
              <w:rPr>
                <w:sz w:val="28"/>
                <w:szCs w:val="28"/>
              </w:rPr>
            </w:pPr>
            <w:r w:rsidRPr="00822EE0">
              <w:rPr>
                <w:sz w:val="28"/>
                <w:szCs w:val="28"/>
              </w:rPr>
              <w:t>602 688,81</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D857D05"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7519E222" w14:textId="77777777" w:rsidR="00C624CE" w:rsidRPr="00822EE0" w:rsidRDefault="00C624CE" w:rsidP="00FB00E0">
            <w:pPr>
              <w:jc w:val="right"/>
              <w:rPr>
                <w:sz w:val="28"/>
                <w:szCs w:val="28"/>
              </w:rPr>
            </w:pPr>
            <w:r w:rsidRPr="00822EE0">
              <w:rPr>
                <w:sz w:val="28"/>
                <w:szCs w:val="28"/>
              </w:rPr>
              <w:t>0,00</w:t>
            </w:r>
          </w:p>
        </w:tc>
      </w:tr>
      <w:tr w:rsidR="00C624CE" w:rsidRPr="00822EE0" w14:paraId="58F2178F"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F263B"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ADA90F4" w14:textId="77777777" w:rsidR="00C624CE" w:rsidRPr="00822EE0" w:rsidRDefault="00C624CE" w:rsidP="00FB00E0">
            <w:pPr>
              <w:jc w:val="right"/>
              <w:rPr>
                <w:sz w:val="28"/>
                <w:szCs w:val="28"/>
              </w:rPr>
            </w:pPr>
            <w:r w:rsidRPr="00822EE0">
              <w:rPr>
                <w:sz w:val="28"/>
                <w:szCs w:val="28"/>
              </w:rPr>
              <w:t>1 346 610,00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DF7D394"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077CC72F" w14:textId="77777777" w:rsidR="00C624CE" w:rsidRPr="00822EE0" w:rsidRDefault="00C624CE" w:rsidP="00FB00E0">
            <w:pPr>
              <w:jc w:val="right"/>
              <w:rPr>
                <w:sz w:val="28"/>
                <w:szCs w:val="28"/>
              </w:rPr>
            </w:pPr>
            <w:r w:rsidRPr="00822EE0">
              <w:rPr>
                <w:sz w:val="28"/>
                <w:szCs w:val="28"/>
              </w:rPr>
              <w:t>0,00</w:t>
            </w:r>
          </w:p>
        </w:tc>
      </w:tr>
      <w:tr w:rsidR="00C624CE" w:rsidRPr="00822EE0" w14:paraId="21FB380C" w14:textId="77777777" w:rsidTr="00FB00E0">
        <w:trPr>
          <w:trHeight w:val="375"/>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EBFB6"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B8D7F22" w14:textId="77777777" w:rsidR="00C624CE" w:rsidRPr="00822EE0" w:rsidRDefault="00C624CE" w:rsidP="00FB00E0">
            <w:pPr>
              <w:jc w:val="right"/>
              <w:rPr>
                <w:sz w:val="28"/>
                <w:szCs w:val="28"/>
              </w:rPr>
            </w:pPr>
            <w:r w:rsidRPr="00822EE0">
              <w:rPr>
                <w:sz w:val="28"/>
                <w:szCs w:val="28"/>
              </w:rPr>
              <w:t>876 852,69</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E532946"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276327D1" w14:textId="77777777" w:rsidR="00C624CE" w:rsidRPr="00822EE0" w:rsidRDefault="00C624CE" w:rsidP="00FB00E0">
            <w:pPr>
              <w:jc w:val="right"/>
              <w:rPr>
                <w:sz w:val="28"/>
                <w:szCs w:val="28"/>
              </w:rPr>
            </w:pPr>
            <w:r w:rsidRPr="00822EE0">
              <w:rPr>
                <w:sz w:val="28"/>
                <w:szCs w:val="28"/>
              </w:rPr>
              <w:t>0,00</w:t>
            </w:r>
          </w:p>
        </w:tc>
      </w:tr>
      <w:tr w:rsidR="00C624CE" w:rsidRPr="00822EE0" w14:paraId="303410D1" w14:textId="77777777" w:rsidTr="00FB00E0">
        <w:trPr>
          <w:trHeight w:val="390"/>
        </w:trPr>
        <w:tc>
          <w:tcPr>
            <w:tcW w:w="8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1E3E6"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6B0C999" w14:textId="77777777" w:rsidR="00C624CE" w:rsidRPr="00822EE0" w:rsidRDefault="00C624CE" w:rsidP="00FB00E0">
            <w:pPr>
              <w:jc w:val="right"/>
              <w:rPr>
                <w:sz w:val="28"/>
                <w:szCs w:val="28"/>
              </w:rPr>
            </w:pPr>
            <w:r w:rsidRPr="00822EE0">
              <w:rPr>
                <w:sz w:val="28"/>
                <w:szCs w:val="28"/>
              </w:rPr>
              <w:t>950 552,48</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7329A4B" w14:textId="77777777" w:rsidR="00C624CE" w:rsidRPr="00822EE0" w:rsidRDefault="00C624CE" w:rsidP="00FB00E0">
            <w:pPr>
              <w:rPr>
                <w:sz w:val="28"/>
                <w:szCs w:val="28"/>
              </w:rPr>
            </w:pPr>
            <w:r w:rsidRPr="00822EE0">
              <w:rPr>
                <w:sz w:val="28"/>
                <w:szCs w:val="28"/>
              </w:rPr>
              <w:t> </w:t>
            </w:r>
          </w:p>
        </w:tc>
        <w:tc>
          <w:tcPr>
            <w:tcW w:w="2057" w:type="dxa"/>
            <w:tcBorders>
              <w:top w:val="single" w:sz="4" w:space="0" w:color="auto"/>
              <w:left w:val="nil"/>
              <w:bottom w:val="single" w:sz="4" w:space="0" w:color="auto"/>
              <w:right w:val="single" w:sz="4" w:space="0" w:color="auto"/>
            </w:tcBorders>
            <w:shd w:val="clear" w:color="auto" w:fill="auto"/>
            <w:noWrap/>
            <w:vAlign w:val="bottom"/>
            <w:hideMark/>
          </w:tcPr>
          <w:p w14:paraId="7B56136C" w14:textId="77777777" w:rsidR="00C624CE" w:rsidRPr="00822EE0" w:rsidRDefault="00C624CE" w:rsidP="00FB00E0">
            <w:pPr>
              <w:jc w:val="right"/>
              <w:rPr>
                <w:sz w:val="28"/>
                <w:szCs w:val="28"/>
              </w:rPr>
            </w:pPr>
            <w:r w:rsidRPr="00822EE0">
              <w:rPr>
                <w:sz w:val="28"/>
                <w:szCs w:val="28"/>
              </w:rPr>
              <w:t>0,00</w:t>
            </w:r>
          </w:p>
        </w:tc>
      </w:tr>
      <w:tr w:rsidR="00C624CE" w:rsidRPr="00822EE0" w14:paraId="383960B6" w14:textId="77777777" w:rsidTr="00FB00E0">
        <w:trPr>
          <w:trHeight w:val="390"/>
        </w:trPr>
        <w:tc>
          <w:tcPr>
            <w:tcW w:w="8505"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876020F"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4" w:space="0" w:color="auto"/>
              <w:left w:val="nil"/>
              <w:bottom w:val="single" w:sz="8" w:space="0" w:color="auto"/>
              <w:right w:val="single" w:sz="4" w:space="0" w:color="auto"/>
            </w:tcBorders>
            <w:shd w:val="clear" w:color="auto" w:fill="auto"/>
            <w:noWrap/>
            <w:vAlign w:val="bottom"/>
            <w:hideMark/>
          </w:tcPr>
          <w:p w14:paraId="4239D503" w14:textId="77777777" w:rsidR="00C624CE" w:rsidRPr="00822EE0" w:rsidRDefault="00C624CE" w:rsidP="00FB00E0">
            <w:pPr>
              <w:jc w:val="right"/>
              <w:rPr>
                <w:b/>
                <w:bCs/>
                <w:sz w:val="28"/>
                <w:szCs w:val="28"/>
              </w:rPr>
            </w:pPr>
            <w:r w:rsidRPr="00822EE0">
              <w:rPr>
                <w:b/>
                <w:bCs/>
                <w:sz w:val="28"/>
                <w:szCs w:val="28"/>
              </w:rPr>
              <w:t>4 874 732,68</w:t>
            </w:r>
          </w:p>
        </w:tc>
        <w:tc>
          <w:tcPr>
            <w:tcW w:w="1900" w:type="dxa"/>
            <w:tcBorders>
              <w:top w:val="single" w:sz="4" w:space="0" w:color="auto"/>
              <w:left w:val="nil"/>
              <w:bottom w:val="single" w:sz="8" w:space="0" w:color="auto"/>
              <w:right w:val="single" w:sz="4" w:space="0" w:color="auto"/>
            </w:tcBorders>
            <w:shd w:val="clear" w:color="auto" w:fill="auto"/>
            <w:noWrap/>
            <w:vAlign w:val="bottom"/>
            <w:hideMark/>
          </w:tcPr>
          <w:p w14:paraId="3FADAC95"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4" w:space="0" w:color="auto"/>
              <w:left w:val="nil"/>
              <w:bottom w:val="single" w:sz="8" w:space="0" w:color="auto"/>
              <w:right w:val="single" w:sz="4" w:space="0" w:color="auto"/>
            </w:tcBorders>
            <w:shd w:val="clear" w:color="auto" w:fill="auto"/>
            <w:noWrap/>
            <w:vAlign w:val="bottom"/>
            <w:hideMark/>
          </w:tcPr>
          <w:p w14:paraId="04C29777"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79C1BB63" w14:textId="77777777" w:rsidTr="00FB00E0">
        <w:trPr>
          <w:trHeight w:val="300"/>
        </w:trPr>
        <w:tc>
          <w:tcPr>
            <w:tcW w:w="8505" w:type="dxa"/>
            <w:tcBorders>
              <w:top w:val="nil"/>
              <w:left w:val="nil"/>
              <w:bottom w:val="nil"/>
              <w:right w:val="nil"/>
            </w:tcBorders>
            <w:shd w:val="clear" w:color="auto" w:fill="auto"/>
            <w:noWrap/>
            <w:vAlign w:val="bottom"/>
            <w:hideMark/>
          </w:tcPr>
          <w:p w14:paraId="0C3FED9A"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0B8AEB5D"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6B740E06"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E4AE1B5" w14:textId="77777777" w:rsidR="00C624CE" w:rsidRPr="00822EE0" w:rsidRDefault="00C624CE" w:rsidP="00FB00E0"/>
        </w:tc>
      </w:tr>
      <w:tr w:rsidR="00C624CE" w:rsidRPr="00822EE0" w14:paraId="2B42FA38" w14:textId="77777777" w:rsidTr="00FB00E0">
        <w:trPr>
          <w:trHeight w:val="375"/>
        </w:trPr>
        <w:tc>
          <w:tcPr>
            <w:tcW w:w="8505" w:type="dxa"/>
            <w:tcBorders>
              <w:top w:val="nil"/>
              <w:left w:val="nil"/>
              <w:bottom w:val="nil"/>
              <w:right w:val="nil"/>
            </w:tcBorders>
            <w:shd w:val="clear" w:color="auto" w:fill="auto"/>
            <w:noWrap/>
            <w:vAlign w:val="bottom"/>
            <w:hideMark/>
          </w:tcPr>
          <w:p w14:paraId="183EAE9E"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37BD9B5F"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7FFE5949"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BB43430" w14:textId="77777777" w:rsidR="00C624CE" w:rsidRPr="00822EE0" w:rsidRDefault="00C624CE" w:rsidP="00FB00E0">
            <w:pPr>
              <w:rPr>
                <w:sz w:val="28"/>
                <w:szCs w:val="28"/>
              </w:rPr>
            </w:pPr>
            <w:r w:rsidRPr="00822EE0">
              <w:rPr>
                <w:sz w:val="28"/>
                <w:szCs w:val="28"/>
              </w:rPr>
              <w:t xml:space="preserve">Таблица 4 </w:t>
            </w:r>
          </w:p>
        </w:tc>
      </w:tr>
      <w:tr w:rsidR="00C624CE" w:rsidRPr="00822EE0" w14:paraId="052B3AA9" w14:textId="77777777" w:rsidTr="00FB00E0">
        <w:trPr>
          <w:trHeight w:val="1995"/>
        </w:trPr>
        <w:tc>
          <w:tcPr>
            <w:tcW w:w="14305" w:type="dxa"/>
            <w:gridSpan w:val="4"/>
            <w:tcBorders>
              <w:top w:val="nil"/>
              <w:left w:val="nil"/>
              <w:bottom w:val="nil"/>
              <w:right w:val="nil"/>
            </w:tcBorders>
            <w:shd w:val="clear" w:color="auto" w:fill="auto"/>
            <w:vAlign w:val="bottom"/>
            <w:hideMark/>
          </w:tcPr>
          <w:p w14:paraId="4385F595"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C624CE" w:rsidRPr="00822EE0" w14:paraId="5FB55600" w14:textId="77777777" w:rsidTr="00FB00E0">
        <w:trPr>
          <w:trHeight w:val="300"/>
        </w:trPr>
        <w:tc>
          <w:tcPr>
            <w:tcW w:w="8505" w:type="dxa"/>
            <w:tcBorders>
              <w:top w:val="nil"/>
              <w:left w:val="nil"/>
              <w:bottom w:val="nil"/>
              <w:right w:val="nil"/>
            </w:tcBorders>
            <w:shd w:val="clear" w:color="auto" w:fill="auto"/>
            <w:noWrap/>
            <w:vAlign w:val="bottom"/>
            <w:hideMark/>
          </w:tcPr>
          <w:p w14:paraId="66761D97" w14:textId="77777777" w:rsidR="00C624CE" w:rsidRPr="00822EE0" w:rsidRDefault="00C624CE" w:rsidP="00FB00E0">
            <w:pPr>
              <w:jc w:val="center"/>
              <w:rPr>
                <w:b/>
                <w:bCs/>
                <w:sz w:val="28"/>
                <w:szCs w:val="28"/>
              </w:rPr>
            </w:pPr>
          </w:p>
        </w:tc>
        <w:tc>
          <w:tcPr>
            <w:tcW w:w="1840" w:type="dxa"/>
            <w:tcBorders>
              <w:top w:val="nil"/>
              <w:left w:val="nil"/>
              <w:bottom w:val="nil"/>
              <w:right w:val="nil"/>
            </w:tcBorders>
            <w:shd w:val="clear" w:color="auto" w:fill="auto"/>
            <w:noWrap/>
            <w:vAlign w:val="bottom"/>
            <w:hideMark/>
          </w:tcPr>
          <w:p w14:paraId="5C5A0C89"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059FC614"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D7EACBA" w14:textId="77777777" w:rsidR="00C624CE" w:rsidRPr="00822EE0" w:rsidRDefault="00C624CE" w:rsidP="00FB00E0"/>
        </w:tc>
      </w:tr>
      <w:tr w:rsidR="00C624CE" w:rsidRPr="00822EE0" w14:paraId="07793384" w14:textId="77777777" w:rsidTr="00FB00E0">
        <w:trPr>
          <w:trHeight w:val="390"/>
        </w:trPr>
        <w:tc>
          <w:tcPr>
            <w:tcW w:w="8505" w:type="dxa"/>
            <w:tcBorders>
              <w:top w:val="nil"/>
              <w:left w:val="nil"/>
              <w:bottom w:val="nil"/>
              <w:right w:val="nil"/>
            </w:tcBorders>
            <w:shd w:val="clear" w:color="auto" w:fill="auto"/>
            <w:noWrap/>
            <w:vAlign w:val="bottom"/>
            <w:hideMark/>
          </w:tcPr>
          <w:p w14:paraId="4AB1368F"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0B86EFC2"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52A896DA"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8B01DEF" w14:textId="77777777" w:rsidR="00C624CE" w:rsidRPr="00822EE0" w:rsidRDefault="00C624CE" w:rsidP="00FB00E0">
            <w:pPr>
              <w:rPr>
                <w:sz w:val="28"/>
                <w:szCs w:val="28"/>
              </w:rPr>
            </w:pPr>
            <w:r w:rsidRPr="00822EE0">
              <w:rPr>
                <w:sz w:val="28"/>
                <w:szCs w:val="28"/>
              </w:rPr>
              <w:t>руб.</w:t>
            </w:r>
          </w:p>
        </w:tc>
      </w:tr>
      <w:tr w:rsidR="00C624CE" w:rsidRPr="00822EE0" w14:paraId="01411B94"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bottom"/>
            <w:hideMark/>
          </w:tcPr>
          <w:p w14:paraId="4FBA12B0"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06BCB92"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326D6D84"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2B0F33C0"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460270D2"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39CBB38A"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6B38681" w14:textId="77777777" w:rsidR="00C624CE" w:rsidRPr="00822EE0" w:rsidRDefault="00C624CE" w:rsidP="00FB00E0">
            <w:pPr>
              <w:jc w:val="right"/>
              <w:rPr>
                <w:sz w:val="28"/>
                <w:szCs w:val="28"/>
              </w:rPr>
            </w:pPr>
            <w:r w:rsidRPr="00822EE0">
              <w:rPr>
                <w:sz w:val="28"/>
                <w:szCs w:val="28"/>
              </w:rPr>
              <w:t>337 879,08</w:t>
            </w:r>
          </w:p>
        </w:tc>
        <w:tc>
          <w:tcPr>
            <w:tcW w:w="1900" w:type="dxa"/>
            <w:tcBorders>
              <w:top w:val="nil"/>
              <w:left w:val="nil"/>
              <w:bottom w:val="single" w:sz="4" w:space="0" w:color="auto"/>
              <w:right w:val="single" w:sz="4" w:space="0" w:color="auto"/>
            </w:tcBorders>
            <w:shd w:val="clear" w:color="auto" w:fill="auto"/>
            <w:noWrap/>
            <w:vAlign w:val="bottom"/>
            <w:hideMark/>
          </w:tcPr>
          <w:p w14:paraId="403BF235"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6C7B1F2" w14:textId="77777777" w:rsidR="00C624CE" w:rsidRPr="00822EE0" w:rsidRDefault="00C624CE" w:rsidP="00FB00E0">
            <w:pPr>
              <w:jc w:val="right"/>
              <w:rPr>
                <w:sz w:val="28"/>
                <w:szCs w:val="28"/>
              </w:rPr>
            </w:pPr>
            <w:r w:rsidRPr="00822EE0">
              <w:rPr>
                <w:sz w:val="28"/>
                <w:szCs w:val="28"/>
              </w:rPr>
              <w:t>0,00</w:t>
            </w:r>
          </w:p>
        </w:tc>
      </w:tr>
      <w:tr w:rsidR="00C624CE" w:rsidRPr="00822EE0" w14:paraId="6C87B11A"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66AF154F"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5D15C8D" w14:textId="77777777" w:rsidR="00C624CE" w:rsidRPr="00822EE0" w:rsidRDefault="00C624CE" w:rsidP="00FB00E0">
            <w:pPr>
              <w:jc w:val="right"/>
              <w:rPr>
                <w:sz w:val="28"/>
                <w:szCs w:val="28"/>
              </w:rPr>
            </w:pPr>
            <w:r w:rsidRPr="00822EE0">
              <w:rPr>
                <w:sz w:val="28"/>
                <w:szCs w:val="28"/>
              </w:rPr>
              <w:t>252 893,85</w:t>
            </w:r>
          </w:p>
        </w:tc>
        <w:tc>
          <w:tcPr>
            <w:tcW w:w="1900" w:type="dxa"/>
            <w:tcBorders>
              <w:top w:val="nil"/>
              <w:left w:val="nil"/>
              <w:bottom w:val="single" w:sz="4" w:space="0" w:color="auto"/>
              <w:right w:val="single" w:sz="4" w:space="0" w:color="auto"/>
            </w:tcBorders>
            <w:shd w:val="clear" w:color="auto" w:fill="auto"/>
            <w:noWrap/>
            <w:vAlign w:val="bottom"/>
            <w:hideMark/>
          </w:tcPr>
          <w:p w14:paraId="2BD879CC"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AC54228" w14:textId="77777777" w:rsidR="00C624CE" w:rsidRPr="00822EE0" w:rsidRDefault="00C624CE" w:rsidP="00FB00E0">
            <w:pPr>
              <w:jc w:val="right"/>
              <w:rPr>
                <w:sz w:val="28"/>
                <w:szCs w:val="28"/>
              </w:rPr>
            </w:pPr>
            <w:r w:rsidRPr="00822EE0">
              <w:rPr>
                <w:sz w:val="28"/>
                <w:szCs w:val="28"/>
              </w:rPr>
              <w:t>0,00</w:t>
            </w:r>
          </w:p>
        </w:tc>
      </w:tr>
      <w:tr w:rsidR="00C624CE" w:rsidRPr="00822EE0" w14:paraId="266610E7"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2CA2119B"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08A3528" w14:textId="77777777" w:rsidR="00C624CE" w:rsidRPr="00822EE0" w:rsidRDefault="00C624CE" w:rsidP="00FB00E0">
            <w:pPr>
              <w:jc w:val="right"/>
              <w:rPr>
                <w:sz w:val="28"/>
                <w:szCs w:val="28"/>
              </w:rPr>
            </w:pPr>
            <w:r w:rsidRPr="00822EE0">
              <w:rPr>
                <w:sz w:val="28"/>
                <w:szCs w:val="28"/>
              </w:rPr>
              <w:t>178 380,00</w:t>
            </w:r>
          </w:p>
        </w:tc>
        <w:tc>
          <w:tcPr>
            <w:tcW w:w="1900" w:type="dxa"/>
            <w:tcBorders>
              <w:top w:val="nil"/>
              <w:left w:val="nil"/>
              <w:bottom w:val="single" w:sz="4" w:space="0" w:color="auto"/>
              <w:right w:val="single" w:sz="4" w:space="0" w:color="auto"/>
            </w:tcBorders>
            <w:shd w:val="clear" w:color="auto" w:fill="auto"/>
            <w:noWrap/>
            <w:vAlign w:val="bottom"/>
            <w:hideMark/>
          </w:tcPr>
          <w:p w14:paraId="3126352B"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1D29335" w14:textId="77777777" w:rsidR="00C624CE" w:rsidRPr="00822EE0" w:rsidRDefault="00C624CE" w:rsidP="00FB00E0">
            <w:pPr>
              <w:jc w:val="right"/>
              <w:rPr>
                <w:sz w:val="28"/>
                <w:szCs w:val="28"/>
              </w:rPr>
            </w:pPr>
            <w:r w:rsidRPr="00822EE0">
              <w:rPr>
                <w:sz w:val="28"/>
                <w:szCs w:val="28"/>
              </w:rPr>
              <w:t>0,00</w:t>
            </w:r>
          </w:p>
        </w:tc>
      </w:tr>
      <w:tr w:rsidR="00C624CE" w:rsidRPr="00822EE0" w14:paraId="521F0D8A"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34A32DAF"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31C5C27" w14:textId="77777777" w:rsidR="00C624CE" w:rsidRPr="00822EE0" w:rsidRDefault="00C624CE" w:rsidP="00FB00E0">
            <w:pPr>
              <w:jc w:val="right"/>
              <w:rPr>
                <w:sz w:val="28"/>
                <w:szCs w:val="28"/>
              </w:rPr>
            </w:pPr>
            <w:r w:rsidRPr="00822EE0">
              <w:rPr>
                <w:sz w:val="28"/>
                <w:szCs w:val="28"/>
              </w:rPr>
              <w:t>206 410,96</w:t>
            </w:r>
          </w:p>
        </w:tc>
        <w:tc>
          <w:tcPr>
            <w:tcW w:w="1900" w:type="dxa"/>
            <w:tcBorders>
              <w:top w:val="nil"/>
              <w:left w:val="nil"/>
              <w:bottom w:val="single" w:sz="4" w:space="0" w:color="auto"/>
              <w:right w:val="single" w:sz="4" w:space="0" w:color="auto"/>
            </w:tcBorders>
            <w:shd w:val="clear" w:color="auto" w:fill="auto"/>
            <w:noWrap/>
            <w:vAlign w:val="bottom"/>
            <w:hideMark/>
          </w:tcPr>
          <w:p w14:paraId="22082C3F"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E962BE7" w14:textId="77777777" w:rsidR="00C624CE" w:rsidRPr="00822EE0" w:rsidRDefault="00C624CE" w:rsidP="00FB00E0">
            <w:pPr>
              <w:jc w:val="right"/>
              <w:rPr>
                <w:sz w:val="28"/>
                <w:szCs w:val="28"/>
              </w:rPr>
            </w:pPr>
            <w:r w:rsidRPr="00822EE0">
              <w:rPr>
                <w:sz w:val="28"/>
                <w:szCs w:val="28"/>
              </w:rPr>
              <w:t>0,00</w:t>
            </w:r>
          </w:p>
        </w:tc>
      </w:tr>
      <w:tr w:rsidR="00C624CE" w:rsidRPr="00822EE0" w14:paraId="2994591E" w14:textId="77777777" w:rsidTr="00FB00E0">
        <w:trPr>
          <w:trHeight w:val="390"/>
        </w:trPr>
        <w:tc>
          <w:tcPr>
            <w:tcW w:w="8505" w:type="dxa"/>
            <w:tcBorders>
              <w:top w:val="nil"/>
              <w:left w:val="single" w:sz="8" w:space="0" w:color="auto"/>
              <w:bottom w:val="nil"/>
              <w:right w:val="single" w:sz="4" w:space="0" w:color="auto"/>
            </w:tcBorders>
            <w:shd w:val="clear" w:color="auto" w:fill="auto"/>
            <w:noWrap/>
            <w:vAlign w:val="center"/>
            <w:hideMark/>
          </w:tcPr>
          <w:p w14:paraId="0C57520F"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0CF3C4A5" w14:textId="77777777" w:rsidR="00C624CE" w:rsidRPr="00822EE0" w:rsidRDefault="00C624CE" w:rsidP="00FB00E0">
            <w:pPr>
              <w:jc w:val="right"/>
              <w:rPr>
                <w:sz w:val="28"/>
                <w:szCs w:val="28"/>
              </w:rPr>
            </w:pPr>
            <w:r w:rsidRPr="00822EE0">
              <w:rPr>
                <w:sz w:val="28"/>
                <w:szCs w:val="28"/>
              </w:rPr>
              <w:t>147 668,40</w:t>
            </w:r>
          </w:p>
        </w:tc>
        <w:tc>
          <w:tcPr>
            <w:tcW w:w="1900" w:type="dxa"/>
            <w:tcBorders>
              <w:top w:val="nil"/>
              <w:left w:val="nil"/>
              <w:bottom w:val="nil"/>
              <w:right w:val="single" w:sz="4" w:space="0" w:color="auto"/>
            </w:tcBorders>
            <w:shd w:val="clear" w:color="auto" w:fill="auto"/>
            <w:noWrap/>
            <w:vAlign w:val="bottom"/>
            <w:hideMark/>
          </w:tcPr>
          <w:p w14:paraId="7ECBB472"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67D676B1" w14:textId="77777777" w:rsidR="00C624CE" w:rsidRPr="00822EE0" w:rsidRDefault="00C624CE" w:rsidP="00FB00E0">
            <w:pPr>
              <w:jc w:val="right"/>
              <w:rPr>
                <w:sz w:val="28"/>
                <w:szCs w:val="28"/>
              </w:rPr>
            </w:pPr>
            <w:r w:rsidRPr="00822EE0">
              <w:rPr>
                <w:sz w:val="28"/>
                <w:szCs w:val="28"/>
              </w:rPr>
              <w:t>0,00</w:t>
            </w:r>
          </w:p>
        </w:tc>
      </w:tr>
      <w:tr w:rsidR="00C624CE" w:rsidRPr="00822EE0" w14:paraId="698202A6" w14:textId="77777777" w:rsidTr="00FB00E0">
        <w:trPr>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B2B8E31"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10FAD3C8" w14:textId="77777777" w:rsidR="00C624CE" w:rsidRPr="00822EE0" w:rsidRDefault="00C624CE" w:rsidP="00FB00E0">
            <w:pPr>
              <w:jc w:val="right"/>
              <w:rPr>
                <w:b/>
                <w:bCs/>
                <w:sz w:val="28"/>
                <w:szCs w:val="28"/>
              </w:rPr>
            </w:pPr>
            <w:r w:rsidRPr="00822EE0">
              <w:rPr>
                <w:b/>
                <w:bCs/>
                <w:sz w:val="28"/>
                <w:szCs w:val="28"/>
              </w:rPr>
              <w:t>1 123 232,29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19B5B4E"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400A62ED"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5922D545" w14:textId="77777777" w:rsidTr="00FB00E0">
        <w:trPr>
          <w:trHeight w:val="300"/>
        </w:trPr>
        <w:tc>
          <w:tcPr>
            <w:tcW w:w="8505" w:type="dxa"/>
            <w:tcBorders>
              <w:top w:val="nil"/>
              <w:left w:val="nil"/>
              <w:bottom w:val="nil"/>
              <w:right w:val="nil"/>
            </w:tcBorders>
            <w:shd w:val="clear" w:color="auto" w:fill="auto"/>
            <w:noWrap/>
            <w:vAlign w:val="bottom"/>
            <w:hideMark/>
          </w:tcPr>
          <w:p w14:paraId="3BAC9CD5"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68095AE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49F0A98E"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30A5866D" w14:textId="77777777" w:rsidR="00C624CE" w:rsidRPr="00822EE0" w:rsidRDefault="00C624CE" w:rsidP="00FB00E0"/>
        </w:tc>
      </w:tr>
      <w:tr w:rsidR="00C624CE" w:rsidRPr="00822EE0" w14:paraId="1BD6CFE5" w14:textId="77777777" w:rsidTr="00FB00E0">
        <w:trPr>
          <w:trHeight w:val="120"/>
        </w:trPr>
        <w:tc>
          <w:tcPr>
            <w:tcW w:w="8505" w:type="dxa"/>
            <w:tcBorders>
              <w:top w:val="nil"/>
              <w:left w:val="nil"/>
              <w:bottom w:val="nil"/>
              <w:right w:val="nil"/>
            </w:tcBorders>
            <w:shd w:val="clear" w:color="auto" w:fill="auto"/>
            <w:noWrap/>
            <w:vAlign w:val="bottom"/>
            <w:hideMark/>
          </w:tcPr>
          <w:p w14:paraId="285C9175"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024503BC"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2CACE8B0"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06773EC" w14:textId="77777777" w:rsidR="00C624CE" w:rsidRPr="00822EE0" w:rsidRDefault="00C624CE" w:rsidP="00FB00E0"/>
        </w:tc>
      </w:tr>
      <w:tr w:rsidR="00C624CE" w:rsidRPr="00822EE0" w14:paraId="29A2EB51" w14:textId="77777777" w:rsidTr="00FB00E0">
        <w:trPr>
          <w:trHeight w:val="375"/>
        </w:trPr>
        <w:tc>
          <w:tcPr>
            <w:tcW w:w="8505" w:type="dxa"/>
            <w:tcBorders>
              <w:top w:val="nil"/>
              <w:left w:val="nil"/>
              <w:bottom w:val="nil"/>
              <w:right w:val="nil"/>
            </w:tcBorders>
            <w:shd w:val="clear" w:color="auto" w:fill="auto"/>
            <w:noWrap/>
            <w:vAlign w:val="bottom"/>
            <w:hideMark/>
          </w:tcPr>
          <w:p w14:paraId="1AF24FA6"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5CE651CB"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0ADCC552"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28A95D5" w14:textId="77777777" w:rsidR="00C624CE" w:rsidRPr="00822EE0" w:rsidRDefault="00C624CE" w:rsidP="00FB00E0">
            <w:pPr>
              <w:rPr>
                <w:sz w:val="28"/>
                <w:szCs w:val="28"/>
              </w:rPr>
            </w:pPr>
            <w:r w:rsidRPr="00822EE0">
              <w:rPr>
                <w:sz w:val="28"/>
                <w:szCs w:val="28"/>
              </w:rPr>
              <w:t>Таблица 5</w:t>
            </w:r>
          </w:p>
        </w:tc>
      </w:tr>
      <w:tr w:rsidR="00C624CE" w:rsidRPr="00822EE0" w14:paraId="712EC768" w14:textId="77777777" w:rsidTr="00FB00E0">
        <w:trPr>
          <w:trHeight w:val="3304"/>
        </w:trPr>
        <w:tc>
          <w:tcPr>
            <w:tcW w:w="14305" w:type="dxa"/>
            <w:gridSpan w:val="4"/>
            <w:tcBorders>
              <w:top w:val="nil"/>
              <w:left w:val="nil"/>
              <w:bottom w:val="nil"/>
              <w:right w:val="nil"/>
            </w:tcBorders>
            <w:shd w:val="clear" w:color="auto" w:fill="auto"/>
            <w:vAlign w:val="bottom"/>
            <w:hideMark/>
          </w:tcPr>
          <w:p w14:paraId="6A2A3B38" w14:textId="77777777" w:rsidR="00C624CE" w:rsidRPr="00822EE0" w:rsidRDefault="00C624CE" w:rsidP="00FB00E0">
            <w:pPr>
              <w:jc w:val="center"/>
              <w:rPr>
                <w:b/>
                <w:bCs/>
                <w:sz w:val="28"/>
                <w:szCs w:val="28"/>
              </w:rPr>
            </w:pPr>
            <w:r w:rsidRPr="00822EE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C624CE" w:rsidRPr="00822EE0" w14:paraId="0D8246D9" w14:textId="77777777" w:rsidTr="00FB00E0">
        <w:trPr>
          <w:trHeight w:val="390"/>
        </w:trPr>
        <w:tc>
          <w:tcPr>
            <w:tcW w:w="8505" w:type="dxa"/>
            <w:tcBorders>
              <w:top w:val="nil"/>
              <w:left w:val="nil"/>
              <w:bottom w:val="nil"/>
              <w:right w:val="nil"/>
            </w:tcBorders>
            <w:shd w:val="clear" w:color="auto" w:fill="auto"/>
            <w:noWrap/>
            <w:vAlign w:val="bottom"/>
          </w:tcPr>
          <w:p w14:paraId="2AA4C87C"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0EABFF83"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7775FC7C"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4640E39" w14:textId="77777777" w:rsidR="00C624CE" w:rsidRPr="00822EE0" w:rsidRDefault="00C624CE" w:rsidP="00FB00E0">
            <w:pPr>
              <w:rPr>
                <w:sz w:val="28"/>
                <w:szCs w:val="28"/>
              </w:rPr>
            </w:pPr>
            <w:r w:rsidRPr="00822EE0">
              <w:rPr>
                <w:sz w:val="28"/>
                <w:szCs w:val="28"/>
              </w:rPr>
              <w:t>руб.</w:t>
            </w:r>
          </w:p>
        </w:tc>
      </w:tr>
      <w:tr w:rsidR="00C624CE" w:rsidRPr="00822EE0" w14:paraId="64ADE32B"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bottom"/>
            <w:hideMark/>
          </w:tcPr>
          <w:p w14:paraId="59E4B7C4"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66AB83D"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372AD46D"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01243264"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5716E4EF"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7DF0D557"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B35656A" w14:textId="77777777" w:rsidR="00C624CE" w:rsidRPr="00822EE0" w:rsidRDefault="00C624CE" w:rsidP="00FB00E0">
            <w:pPr>
              <w:jc w:val="right"/>
              <w:rPr>
                <w:sz w:val="28"/>
                <w:szCs w:val="28"/>
              </w:rPr>
            </w:pPr>
            <w:r w:rsidRPr="00822EE0">
              <w:rPr>
                <w:sz w:val="28"/>
                <w:szCs w:val="28"/>
              </w:rPr>
              <w:t>16 000,00</w:t>
            </w:r>
          </w:p>
        </w:tc>
        <w:tc>
          <w:tcPr>
            <w:tcW w:w="1900" w:type="dxa"/>
            <w:tcBorders>
              <w:top w:val="nil"/>
              <w:left w:val="nil"/>
              <w:bottom w:val="single" w:sz="4" w:space="0" w:color="auto"/>
              <w:right w:val="single" w:sz="4" w:space="0" w:color="auto"/>
            </w:tcBorders>
            <w:shd w:val="clear" w:color="auto" w:fill="auto"/>
            <w:noWrap/>
            <w:vAlign w:val="bottom"/>
            <w:hideMark/>
          </w:tcPr>
          <w:p w14:paraId="6A806241"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5A465425" w14:textId="77777777" w:rsidR="00C624CE" w:rsidRPr="00822EE0" w:rsidRDefault="00C624CE" w:rsidP="00FB00E0">
            <w:pPr>
              <w:rPr>
                <w:sz w:val="28"/>
                <w:szCs w:val="28"/>
              </w:rPr>
            </w:pPr>
            <w:r w:rsidRPr="00822EE0">
              <w:rPr>
                <w:sz w:val="28"/>
                <w:szCs w:val="28"/>
              </w:rPr>
              <w:t> </w:t>
            </w:r>
          </w:p>
        </w:tc>
      </w:tr>
      <w:tr w:rsidR="00C624CE" w:rsidRPr="00822EE0" w14:paraId="40A7A416"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24598855"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9CFE0C0"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6EDDE3F"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7E73EF13" w14:textId="77777777" w:rsidR="00C624CE" w:rsidRPr="00822EE0" w:rsidRDefault="00C624CE" w:rsidP="00FB00E0">
            <w:pPr>
              <w:rPr>
                <w:sz w:val="28"/>
                <w:szCs w:val="28"/>
              </w:rPr>
            </w:pPr>
            <w:r w:rsidRPr="00822EE0">
              <w:rPr>
                <w:sz w:val="28"/>
                <w:szCs w:val="28"/>
              </w:rPr>
              <w:t> </w:t>
            </w:r>
          </w:p>
        </w:tc>
      </w:tr>
      <w:tr w:rsidR="00C624CE" w:rsidRPr="00822EE0" w14:paraId="4A22FACB"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7A4EC751"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B415AC6" w14:textId="77777777" w:rsidR="00C624CE" w:rsidRPr="00822EE0" w:rsidRDefault="00C624CE" w:rsidP="00FB00E0">
            <w:pPr>
              <w:jc w:val="right"/>
              <w:rPr>
                <w:sz w:val="28"/>
                <w:szCs w:val="28"/>
              </w:rPr>
            </w:pPr>
            <w:r w:rsidRPr="00822EE0">
              <w:rPr>
                <w:sz w:val="28"/>
                <w:szCs w:val="28"/>
              </w:rPr>
              <w:t>24 000,00</w:t>
            </w:r>
          </w:p>
        </w:tc>
        <w:tc>
          <w:tcPr>
            <w:tcW w:w="1900" w:type="dxa"/>
            <w:tcBorders>
              <w:top w:val="nil"/>
              <w:left w:val="nil"/>
              <w:bottom w:val="single" w:sz="4" w:space="0" w:color="auto"/>
              <w:right w:val="single" w:sz="4" w:space="0" w:color="auto"/>
            </w:tcBorders>
            <w:shd w:val="clear" w:color="auto" w:fill="auto"/>
            <w:noWrap/>
            <w:vAlign w:val="bottom"/>
            <w:hideMark/>
          </w:tcPr>
          <w:p w14:paraId="55442A95"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33226900" w14:textId="77777777" w:rsidR="00C624CE" w:rsidRPr="00822EE0" w:rsidRDefault="00C624CE" w:rsidP="00FB00E0">
            <w:pPr>
              <w:rPr>
                <w:sz w:val="28"/>
                <w:szCs w:val="28"/>
              </w:rPr>
            </w:pPr>
            <w:r w:rsidRPr="00822EE0">
              <w:rPr>
                <w:sz w:val="28"/>
                <w:szCs w:val="28"/>
              </w:rPr>
              <w:t> </w:t>
            </w:r>
          </w:p>
        </w:tc>
      </w:tr>
      <w:tr w:rsidR="00C624CE" w:rsidRPr="00822EE0" w14:paraId="3A7D68D8"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3AFC16C3"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4020895"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D1042DA"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single" w:sz="4" w:space="0" w:color="auto"/>
              <w:right w:val="single" w:sz="4" w:space="0" w:color="auto"/>
            </w:tcBorders>
            <w:shd w:val="clear" w:color="auto" w:fill="auto"/>
            <w:noWrap/>
            <w:vAlign w:val="bottom"/>
            <w:hideMark/>
          </w:tcPr>
          <w:p w14:paraId="43E16F73" w14:textId="77777777" w:rsidR="00C624CE" w:rsidRPr="00822EE0" w:rsidRDefault="00C624CE" w:rsidP="00FB00E0">
            <w:pPr>
              <w:rPr>
                <w:sz w:val="28"/>
                <w:szCs w:val="28"/>
              </w:rPr>
            </w:pPr>
            <w:r w:rsidRPr="00822EE0">
              <w:rPr>
                <w:sz w:val="28"/>
                <w:szCs w:val="28"/>
              </w:rPr>
              <w:t> </w:t>
            </w:r>
          </w:p>
        </w:tc>
      </w:tr>
      <w:tr w:rsidR="00C624CE" w:rsidRPr="00822EE0" w14:paraId="2EE0A000" w14:textId="77777777" w:rsidTr="00FB00E0">
        <w:trPr>
          <w:trHeight w:val="390"/>
        </w:trPr>
        <w:tc>
          <w:tcPr>
            <w:tcW w:w="8505" w:type="dxa"/>
            <w:tcBorders>
              <w:top w:val="nil"/>
              <w:left w:val="single" w:sz="8" w:space="0" w:color="auto"/>
              <w:bottom w:val="nil"/>
              <w:right w:val="single" w:sz="4" w:space="0" w:color="auto"/>
            </w:tcBorders>
            <w:shd w:val="clear" w:color="auto" w:fill="auto"/>
            <w:noWrap/>
            <w:vAlign w:val="center"/>
            <w:hideMark/>
          </w:tcPr>
          <w:p w14:paraId="782BE6AE"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473D949A" w14:textId="77777777" w:rsidR="00C624CE" w:rsidRPr="00822EE0" w:rsidRDefault="00C624CE" w:rsidP="00FB00E0">
            <w:pPr>
              <w:jc w:val="right"/>
              <w:rPr>
                <w:sz w:val="28"/>
                <w:szCs w:val="28"/>
              </w:rPr>
            </w:pPr>
            <w:r w:rsidRPr="00822EE0">
              <w:rPr>
                <w:sz w:val="28"/>
                <w:szCs w:val="28"/>
              </w:rPr>
              <w:t>16 000,00</w:t>
            </w:r>
          </w:p>
        </w:tc>
        <w:tc>
          <w:tcPr>
            <w:tcW w:w="1900" w:type="dxa"/>
            <w:tcBorders>
              <w:top w:val="nil"/>
              <w:left w:val="nil"/>
              <w:bottom w:val="nil"/>
              <w:right w:val="single" w:sz="4" w:space="0" w:color="auto"/>
            </w:tcBorders>
            <w:shd w:val="clear" w:color="auto" w:fill="auto"/>
            <w:noWrap/>
            <w:vAlign w:val="bottom"/>
            <w:hideMark/>
          </w:tcPr>
          <w:p w14:paraId="207AA74C" w14:textId="77777777" w:rsidR="00C624CE" w:rsidRPr="00822EE0" w:rsidRDefault="00C624CE" w:rsidP="00FB00E0">
            <w:pPr>
              <w:rPr>
                <w:sz w:val="28"/>
                <w:szCs w:val="28"/>
              </w:rPr>
            </w:pPr>
            <w:r w:rsidRPr="00822EE0">
              <w:rPr>
                <w:sz w:val="28"/>
                <w:szCs w:val="28"/>
              </w:rPr>
              <w:t> </w:t>
            </w:r>
          </w:p>
        </w:tc>
        <w:tc>
          <w:tcPr>
            <w:tcW w:w="2057" w:type="dxa"/>
            <w:tcBorders>
              <w:top w:val="nil"/>
              <w:left w:val="nil"/>
              <w:bottom w:val="nil"/>
              <w:right w:val="single" w:sz="4" w:space="0" w:color="auto"/>
            </w:tcBorders>
            <w:shd w:val="clear" w:color="auto" w:fill="auto"/>
            <w:noWrap/>
            <w:vAlign w:val="bottom"/>
            <w:hideMark/>
          </w:tcPr>
          <w:p w14:paraId="1C70CFCD" w14:textId="77777777" w:rsidR="00C624CE" w:rsidRPr="00822EE0" w:rsidRDefault="00C624CE" w:rsidP="00FB00E0">
            <w:pPr>
              <w:rPr>
                <w:sz w:val="28"/>
                <w:szCs w:val="28"/>
              </w:rPr>
            </w:pPr>
            <w:r w:rsidRPr="00822EE0">
              <w:rPr>
                <w:sz w:val="28"/>
                <w:szCs w:val="28"/>
              </w:rPr>
              <w:t> </w:t>
            </w:r>
          </w:p>
        </w:tc>
      </w:tr>
      <w:tr w:rsidR="00C624CE" w:rsidRPr="00822EE0" w14:paraId="5811A28D" w14:textId="77777777" w:rsidTr="00FB00E0">
        <w:trPr>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66E023"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7B18B23" w14:textId="77777777" w:rsidR="00C624CE" w:rsidRPr="00822EE0" w:rsidRDefault="00C624CE" w:rsidP="00FB00E0">
            <w:pPr>
              <w:jc w:val="right"/>
              <w:rPr>
                <w:b/>
                <w:bCs/>
                <w:sz w:val="28"/>
                <w:szCs w:val="28"/>
              </w:rPr>
            </w:pPr>
            <w:r w:rsidRPr="00822EE0">
              <w:rPr>
                <w:b/>
                <w:bCs/>
                <w:sz w:val="28"/>
                <w:szCs w:val="28"/>
              </w:rPr>
              <w:t>56 000,00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51339142"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42587F1F"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52CBB083" w14:textId="77777777" w:rsidTr="00FB00E0">
        <w:trPr>
          <w:trHeight w:val="300"/>
        </w:trPr>
        <w:tc>
          <w:tcPr>
            <w:tcW w:w="8505" w:type="dxa"/>
            <w:tcBorders>
              <w:top w:val="nil"/>
              <w:left w:val="nil"/>
              <w:bottom w:val="nil"/>
              <w:right w:val="nil"/>
            </w:tcBorders>
            <w:shd w:val="clear" w:color="auto" w:fill="auto"/>
            <w:noWrap/>
            <w:vAlign w:val="bottom"/>
            <w:hideMark/>
          </w:tcPr>
          <w:p w14:paraId="3795D058"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096680A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3C619753"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06F72824" w14:textId="77777777" w:rsidR="00C624CE" w:rsidRPr="00822EE0" w:rsidRDefault="00C624CE" w:rsidP="00FB00E0"/>
        </w:tc>
      </w:tr>
      <w:tr w:rsidR="00C624CE" w:rsidRPr="00822EE0" w14:paraId="55F13F30" w14:textId="77777777" w:rsidTr="00FB00E0">
        <w:trPr>
          <w:trHeight w:val="375"/>
        </w:trPr>
        <w:tc>
          <w:tcPr>
            <w:tcW w:w="8505" w:type="dxa"/>
            <w:tcBorders>
              <w:top w:val="nil"/>
              <w:left w:val="nil"/>
              <w:bottom w:val="nil"/>
              <w:right w:val="nil"/>
            </w:tcBorders>
            <w:shd w:val="clear" w:color="auto" w:fill="auto"/>
            <w:noWrap/>
            <w:vAlign w:val="bottom"/>
            <w:hideMark/>
          </w:tcPr>
          <w:p w14:paraId="6B3F7DB6"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7DC68D1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451F09B6"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2C4760A" w14:textId="77777777" w:rsidR="00C624CE" w:rsidRPr="00822EE0" w:rsidRDefault="00C624CE" w:rsidP="00FB00E0">
            <w:pPr>
              <w:rPr>
                <w:sz w:val="28"/>
                <w:szCs w:val="28"/>
              </w:rPr>
            </w:pPr>
            <w:r w:rsidRPr="00822EE0">
              <w:rPr>
                <w:sz w:val="28"/>
                <w:szCs w:val="28"/>
              </w:rPr>
              <w:t>Таблица 6</w:t>
            </w:r>
          </w:p>
        </w:tc>
      </w:tr>
      <w:tr w:rsidR="00C624CE" w:rsidRPr="00822EE0" w14:paraId="04C90A9F" w14:textId="77777777" w:rsidTr="00FB00E0">
        <w:trPr>
          <w:trHeight w:val="1545"/>
        </w:trPr>
        <w:tc>
          <w:tcPr>
            <w:tcW w:w="14305" w:type="dxa"/>
            <w:gridSpan w:val="4"/>
            <w:tcBorders>
              <w:top w:val="nil"/>
              <w:left w:val="nil"/>
              <w:bottom w:val="nil"/>
              <w:right w:val="nil"/>
            </w:tcBorders>
            <w:shd w:val="clear" w:color="auto" w:fill="auto"/>
            <w:vAlign w:val="bottom"/>
            <w:hideMark/>
          </w:tcPr>
          <w:p w14:paraId="2312014F"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C624CE" w:rsidRPr="00822EE0" w14:paraId="27A6A46A" w14:textId="77777777" w:rsidTr="00FB00E0">
        <w:trPr>
          <w:trHeight w:val="390"/>
        </w:trPr>
        <w:tc>
          <w:tcPr>
            <w:tcW w:w="8505" w:type="dxa"/>
            <w:tcBorders>
              <w:top w:val="nil"/>
              <w:left w:val="nil"/>
              <w:bottom w:val="nil"/>
              <w:right w:val="nil"/>
            </w:tcBorders>
            <w:shd w:val="clear" w:color="auto" w:fill="auto"/>
            <w:noWrap/>
            <w:vAlign w:val="bottom"/>
            <w:hideMark/>
          </w:tcPr>
          <w:p w14:paraId="2FA91DDA"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05EAEE7E"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20CC1764"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0AA12F8" w14:textId="77777777" w:rsidR="00C624CE" w:rsidRPr="00822EE0" w:rsidRDefault="00C624CE" w:rsidP="00FB00E0">
            <w:pPr>
              <w:rPr>
                <w:sz w:val="28"/>
                <w:szCs w:val="28"/>
              </w:rPr>
            </w:pPr>
            <w:r w:rsidRPr="00822EE0">
              <w:rPr>
                <w:sz w:val="28"/>
                <w:szCs w:val="28"/>
              </w:rPr>
              <w:t>руб.</w:t>
            </w:r>
          </w:p>
        </w:tc>
      </w:tr>
      <w:tr w:rsidR="00C624CE" w:rsidRPr="00822EE0" w14:paraId="62114732" w14:textId="77777777" w:rsidTr="00FB00E0">
        <w:trPr>
          <w:trHeight w:val="390"/>
        </w:trPr>
        <w:tc>
          <w:tcPr>
            <w:tcW w:w="8505" w:type="dxa"/>
            <w:tcBorders>
              <w:top w:val="single" w:sz="8" w:space="0" w:color="auto"/>
              <w:left w:val="single" w:sz="8" w:space="0" w:color="auto"/>
              <w:bottom w:val="single" w:sz="8" w:space="0" w:color="auto"/>
              <w:right w:val="nil"/>
            </w:tcBorders>
            <w:shd w:val="clear" w:color="auto" w:fill="auto"/>
            <w:noWrap/>
            <w:vAlign w:val="bottom"/>
            <w:hideMark/>
          </w:tcPr>
          <w:p w14:paraId="3EFE34B3" w14:textId="77777777" w:rsidR="00C624CE" w:rsidRPr="00822EE0" w:rsidRDefault="00C624CE" w:rsidP="00FB00E0">
            <w:pPr>
              <w:jc w:val="center"/>
              <w:rPr>
                <w:b/>
                <w:bCs/>
                <w:sz w:val="28"/>
                <w:szCs w:val="28"/>
              </w:rPr>
            </w:pPr>
            <w:r w:rsidRPr="00822EE0">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93887BA"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8BBB619"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6445BA84"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47C1ACB5"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4BE542EC"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54537F1" w14:textId="77777777" w:rsidR="00C624CE" w:rsidRPr="00822EE0" w:rsidRDefault="00C624CE" w:rsidP="00FB00E0">
            <w:pPr>
              <w:jc w:val="right"/>
              <w:rPr>
                <w:sz w:val="28"/>
                <w:szCs w:val="28"/>
              </w:rPr>
            </w:pPr>
            <w:r w:rsidRPr="00822EE0">
              <w:rPr>
                <w:sz w:val="28"/>
                <w:szCs w:val="28"/>
              </w:rPr>
              <w:t>540 000,00</w:t>
            </w:r>
          </w:p>
        </w:tc>
        <w:tc>
          <w:tcPr>
            <w:tcW w:w="1900" w:type="dxa"/>
            <w:tcBorders>
              <w:top w:val="nil"/>
              <w:left w:val="nil"/>
              <w:bottom w:val="single" w:sz="4" w:space="0" w:color="auto"/>
              <w:right w:val="single" w:sz="4" w:space="0" w:color="auto"/>
            </w:tcBorders>
            <w:shd w:val="clear" w:color="auto" w:fill="auto"/>
            <w:noWrap/>
            <w:vAlign w:val="bottom"/>
            <w:hideMark/>
          </w:tcPr>
          <w:p w14:paraId="3B7FFB15"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37D02900" w14:textId="77777777" w:rsidR="00C624CE" w:rsidRPr="00822EE0" w:rsidRDefault="00C624CE" w:rsidP="00FB00E0">
            <w:pPr>
              <w:jc w:val="right"/>
              <w:rPr>
                <w:sz w:val="28"/>
                <w:szCs w:val="28"/>
              </w:rPr>
            </w:pPr>
            <w:r w:rsidRPr="00822EE0">
              <w:rPr>
                <w:sz w:val="28"/>
                <w:szCs w:val="28"/>
              </w:rPr>
              <w:t>0,00</w:t>
            </w:r>
          </w:p>
        </w:tc>
      </w:tr>
      <w:tr w:rsidR="00C624CE" w:rsidRPr="00822EE0" w14:paraId="5E9CB094"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6C0B6F12"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DB10525" w14:textId="77777777" w:rsidR="00C624CE" w:rsidRPr="00822EE0" w:rsidRDefault="00C624CE" w:rsidP="00FB00E0">
            <w:pPr>
              <w:jc w:val="right"/>
              <w:rPr>
                <w:sz w:val="28"/>
                <w:szCs w:val="28"/>
              </w:rPr>
            </w:pPr>
            <w:r w:rsidRPr="00822EE0">
              <w:rPr>
                <w:sz w:val="28"/>
                <w:szCs w:val="28"/>
              </w:rPr>
              <w:t>595 000,00</w:t>
            </w:r>
          </w:p>
        </w:tc>
        <w:tc>
          <w:tcPr>
            <w:tcW w:w="1900" w:type="dxa"/>
            <w:tcBorders>
              <w:top w:val="nil"/>
              <w:left w:val="nil"/>
              <w:bottom w:val="single" w:sz="4" w:space="0" w:color="auto"/>
              <w:right w:val="single" w:sz="4" w:space="0" w:color="auto"/>
            </w:tcBorders>
            <w:shd w:val="clear" w:color="auto" w:fill="auto"/>
            <w:noWrap/>
            <w:vAlign w:val="bottom"/>
            <w:hideMark/>
          </w:tcPr>
          <w:p w14:paraId="5B1F1CCE"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3A0E5CC" w14:textId="77777777" w:rsidR="00C624CE" w:rsidRPr="00822EE0" w:rsidRDefault="00C624CE" w:rsidP="00FB00E0">
            <w:pPr>
              <w:jc w:val="right"/>
              <w:rPr>
                <w:sz w:val="28"/>
                <w:szCs w:val="28"/>
              </w:rPr>
            </w:pPr>
            <w:r w:rsidRPr="00822EE0">
              <w:rPr>
                <w:sz w:val="28"/>
                <w:szCs w:val="28"/>
              </w:rPr>
              <w:t>0,00</w:t>
            </w:r>
          </w:p>
        </w:tc>
      </w:tr>
      <w:tr w:rsidR="00C624CE" w:rsidRPr="00822EE0" w14:paraId="7073EF32"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3C2F0611"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3088E05" w14:textId="77777777" w:rsidR="00C624CE" w:rsidRPr="00822EE0" w:rsidRDefault="00C624CE" w:rsidP="00FB00E0">
            <w:pPr>
              <w:jc w:val="right"/>
              <w:rPr>
                <w:sz w:val="28"/>
                <w:szCs w:val="28"/>
              </w:rPr>
            </w:pPr>
            <w:r w:rsidRPr="00822EE0">
              <w:rPr>
                <w:sz w:val="28"/>
                <w:szCs w:val="28"/>
              </w:rPr>
              <w:t>1 100 000,00</w:t>
            </w:r>
          </w:p>
        </w:tc>
        <w:tc>
          <w:tcPr>
            <w:tcW w:w="1900" w:type="dxa"/>
            <w:tcBorders>
              <w:top w:val="nil"/>
              <w:left w:val="nil"/>
              <w:bottom w:val="single" w:sz="4" w:space="0" w:color="auto"/>
              <w:right w:val="single" w:sz="4" w:space="0" w:color="auto"/>
            </w:tcBorders>
            <w:shd w:val="clear" w:color="auto" w:fill="auto"/>
            <w:noWrap/>
            <w:vAlign w:val="bottom"/>
            <w:hideMark/>
          </w:tcPr>
          <w:p w14:paraId="2A3D3979"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09D2A0EA" w14:textId="77777777" w:rsidR="00C624CE" w:rsidRPr="00822EE0" w:rsidRDefault="00C624CE" w:rsidP="00FB00E0">
            <w:pPr>
              <w:jc w:val="right"/>
              <w:rPr>
                <w:sz w:val="28"/>
                <w:szCs w:val="28"/>
              </w:rPr>
            </w:pPr>
            <w:r w:rsidRPr="00822EE0">
              <w:rPr>
                <w:sz w:val="28"/>
                <w:szCs w:val="28"/>
              </w:rPr>
              <w:t>0,00</w:t>
            </w:r>
          </w:p>
        </w:tc>
      </w:tr>
      <w:tr w:rsidR="00C624CE" w:rsidRPr="00822EE0" w14:paraId="51253BA0"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2AAC483A"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E5BA4AD" w14:textId="77777777" w:rsidR="00C624CE" w:rsidRPr="00822EE0" w:rsidRDefault="00C624CE" w:rsidP="00FB00E0">
            <w:pPr>
              <w:jc w:val="right"/>
              <w:rPr>
                <w:sz w:val="28"/>
                <w:szCs w:val="28"/>
              </w:rPr>
            </w:pPr>
            <w:r w:rsidRPr="00822EE0">
              <w:rPr>
                <w:sz w:val="28"/>
                <w:szCs w:val="28"/>
              </w:rPr>
              <w:t>904 018,32</w:t>
            </w:r>
          </w:p>
        </w:tc>
        <w:tc>
          <w:tcPr>
            <w:tcW w:w="1900" w:type="dxa"/>
            <w:tcBorders>
              <w:top w:val="nil"/>
              <w:left w:val="nil"/>
              <w:bottom w:val="single" w:sz="4" w:space="0" w:color="auto"/>
              <w:right w:val="single" w:sz="4" w:space="0" w:color="auto"/>
            </w:tcBorders>
            <w:shd w:val="clear" w:color="auto" w:fill="auto"/>
            <w:noWrap/>
            <w:vAlign w:val="bottom"/>
            <w:hideMark/>
          </w:tcPr>
          <w:p w14:paraId="0CC93EE4"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F7E7397" w14:textId="77777777" w:rsidR="00C624CE" w:rsidRPr="00822EE0" w:rsidRDefault="00C624CE" w:rsidP="00FB00E0">
            <w:pPr>
              <w:jc w:val="right"/>
              <w:rPr>
                <w:sz w:val="28"/>
                <w:szCs w:val="28"/>
              </w:rPr>
            </w:pPr>
            <w:r w:rsidRPr="00822EE0">
              <w:rPr>
                <w:sz w:val="28"/>
                <w:szCs w:val="28"/>
              </w:rPr>
              <w:t>0,00</w:t>
            </w:r>
          </w:p>
        </w:tc>
      </w:tr>
      <w:tr w:rsidR="00C624CE" w:rsidRPr="00822EE0" w14:paraId="49B95386" w14:textId="77777777" w:rsidTr="00FB00E0">
        <w:trPr>
          <w:trHeight w:val="390"/>
        </w:trPr>
        <w:tc>
          <w:tcPr>
            <w:tcW w:w="8505" w:type="dxa"/>
            <w:tcBorders>
              <w:top w:val="nil"/>
              <w:left w:val="single" w:sz="8" w:space="0" w:color="auto"/>
              <w:bottom w:val="nil"/>
              <w:right w:val="single" w:sz="4" w:space="0" w:color="auto"/>
            </w:tcBorders>
            <w:shd w:val="clear" w:color="auto" w:fill="auto"/>
            <w:noWrap/>
            <w:vAlign w:val="center"/>
            <w:hideMark/>
          </w:tcPr>
          <w:p w14:paraId="1C6D45D0"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271C0A7D" w14:textId="77777777" w:rsidR="00C624CE" w:rsidRPr="00822EE0" w:rsidRDefault="00C624CE" w:rsidP="00FB00E0">
            <w:pPr>
              <w:jc w:val="right"/>
              <w:rPr>
                <w:sz w:val="28"/>
                <w:szCs w:val="28"/>
              </w:rPr>
            </w:pPr>
            <w:r w:rsidRPr="00822EE0">
              <w:rPr>
                <w:sz w:val="28"/>
                <w:szCs w:val="28"/>
              </w:rPr>
              <w:t>335 100,00</w:t>
            </w:r>
          </w:p>
        </w:tc>
        <w:tc>
          <w:tcPr>
            <w:tcW w:w="1900" w:type="dxa"/>
            <w:tcBorders>
              <w:top w:val="nil"/>
              <w:left w:val="nil"/>
              <w:bottom w:val="nil"/>
              <w:right w:val="single" w:sz="4" w:space="0" w:color="auto"/>
            </w:tcBorders>
            <w:shd w:val="clear" w:color="auto" w:fill="auto"/>
            <w:noWrap/>
            <w:vAlign w:val="bottom"/>
            <w:hideMark/>
          </w:tcPr>
          <w:p w14:paraId="79CB33A6"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03896A22" w14:textId="77777777" w:rsidR="00C624CE" w:rsidRPr="00822EE0" w:rsidRDefault="00C624CE" w:rsidP="00FB00E0">
            <w:pPr>
              <w:jc w:val="right"/>
              <w:rPr>
                <w:sz w:val="28"/>
                <w:szCs w:val="28"/>
              </w:rPr>
            </w:pPr>
            <w:r w:rsidRPr="00822EE0">
              <w:rPr>
                <w:sz w:val="28"/>
                <w:szCs w:val="28"/>
              </w:rPr>
              <w:t>0,00</w:t>
            </w:r>
          </w:p>
        </w:tc>
      </w:tr>
      <w:tr w:rsidR="00C624CE" w:rsidRPr="00822EE0" w14:paraId="6B848F28" w14:textId="77777777" w:rsidTr="00FB00E0">
        <w:trPr>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605DB"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8DB9C04" w14:textId="77777777" w:rsidR="00C624CE" w:rsidRPr="00822EE0" w:rsidRDefault="00C624CE" w:rsidP="00FB00E0">
            <w:pPr>
              <w:jc w:val="right"/>
              <w:rPr>
                <w:b/>
                <w:bCs/>
                <w:sz w:val="28"/>
                <w:szCs w:val="28"/>
              </w:rPr>
            </w:pPr>
            <w:r w:rsidRPr="00822EE0">
              <w:rPr>
                <w:b/>
                <w:bCs/>
                <w:sz w:val="28"/>
                <w:szCs w:val="28"/>
              </w:rPr>
              <w:t>3 474 118,32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BFD3027"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5B2D14D1"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66EF2F75" w14:textId="77777777" w:rsidTr="00FB00E0">
        <w:trPr>
          <w:trHeight w:val="375"/>
        </w:trPr>
        <w:tc>
          <w:tcPr>
            <w:tcW w:w="8505" w:type="dxa"/>
            <w:tcBorders>
              <w:top w:val="nil"/>
              <w:left w:val="nil"/>
              <w:bottom w:val="nil"/>
              <w:right w:val="nil"/>
            </w:tcBorders>
            <w:shd w:val="clear" w:color="auto" w:fill="auto"/>
            <w:noWrap/>
            <w:vAlign w:val="center"/>
            <w:hideMark/>
          </w:tcPr>
          <w:p w14:paraId="5774EDB0"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3BCF5207"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1B8AAF43"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32725337" w14:textId="77777777" w:rsidR="00C624CE" w:rsidRPr="00822EE0" w:rsidRDefault="00C624CE" w:rsidP="00FB00E0"/>
        </w:tc>
      </w:tr>
      <w:tr w:rsidR="00C624CE" w:rsidRPr="00822EE0" w14:paraId="67914D8D" w14:textId="77777777" w:rsidTr="00FB00E0">
        <w:trPr>
          <w:trHeight w:val="375"/>
        </w:trPr>
        <w:tc>
          <w:tcPr>
            <w:tcW w:w="8505" w:type="dxa"/>
            <w:tcBorders>
              <w:top w:val="nil"/>
              <w:left w:val="nil"/>
              <w:bottom w:val="nil"/>
              <w:right w:val="nil"/>
            </w:tcBorders>
            <w:shd w:val="clear" w:color="auto" w:fill="auto"/>
            <w:noWrap/>
            <w:vAlign w:val="center"/>
            <w:hideMark/>
          </w:tcPr>
          <w:p w14:paraId="00FC8A7A"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73591E2B"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3CE74C23"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1060AB1E" w14:textId="77777777" w:rsidR="00C624CE" w:rsidRPr="00822EE0" w:rsidRDefault="00C624CE" w:rsidP="00FB00E0">
            <w:pPr>
              <w:rPr>
                <w:sz w:val="28"/>
                <w:szCs w:val="28"/>
              </w:rPr>
            </w:pPr>
            <w:r w:rsidRPr="00822EE0">
              <w:rPr>
                <w:sz w:val="28"/>
                <w:szCs w:val="28"/>
              </w:rPr>
              <w:t>Таблица 7</w:t>
            </w:r>
          </w:p>
        </w:tc>
      </w:tr>
      <w:tr w:rsidR="00C624CE" w:rsidRPr="00822EE0" w14:paraId="0E9A38D4" w14:textId="77777777" w:rsidTr="00FB00E0">
        <w:trPr>
          <w:trHeight w:val="2595"/>
        </w:trPr>
        <w:tc>
          <w:tcPr>
            <w:tcW w:w="14305" w:type="dxa"/>
            <w:gridSpan w:val="4"/>
            <w:tcBorders>
              <w:top w:val="nil"/>
              <w:left w:val="nil"/>
              <w:bottom w:val="nil"/>
              <w:right w:val="nil"/>
            </w:tcBorders>
            <w:shd w:val="clear" w:color="auto" w:fill="auto"/>
            <w:vAlign w:val="bottom"/>
            <w:hideMark/>
          </w:tcPr>
          <w:p w14:paraId="4C590824" w14:textId="77777777" w:rsidR="00C624CE" w:rsidRPr="00822EE0" w:rsidRDefault="00C624CE" w:rsidP="00FB00E0">
            <w:pPr>
              <w:jc w:val="center"/>
              <w:rPr>
                <w:b/>
                <w:bCs/>
                <w:sz w:val="28"/>
                <w:szCs w:val="28"/>
              </w:rPr>
            </w:pPr>
            <w:r w:rsidRPr="00822EE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C624CE" w:rsidRPr="00822EE0" w14:paraId="4CD90734" w14:textId="77777777" w:rsidTr="00FB00E0">
        <w:trPr>
          <w:trHeight w:val="390"/>
        </w:trPr>
        <w:tc>
          <w:tcPr>
            <w:tcW w:w="8505" w:type="dxa"/>
            <w:tcBorders>
              <w:top w:val="nil"/>
              <w:left w:val="nil"/>
              <w:bottom w:val="nil"/>
              <w:right w:val="nil"/>
            </w:tcBorders>
            <w:shd w:val="clear" w:color="auto" w:fill="auto"/>
            <w:noWrap/>
            <w:vAlign w:val="center"/>
            <w:hideMark/>
          </w:tcPr>
          <w:p w14:paraId="4D82D822"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2FAA7641"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398776A7"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1CDFB2BF" w14:textId="77777777" w:rsidR="00C624CE" w:rsidRPr="00822EE0" w:rsidRDefault="00C624CE" w:rsidP="00FB00E0"/>
        </w:tc>
      </w:tr>
      <w:tr w:rsidR="00C624CE" w:rsidRPr="00822EE0" w14:paraId="5E466AB1" w14:textId="77777777" w:rsidTr="00FB00E0">
        <w:trPr>
          <w:trHeight w:val="390"/>
        </w:trPr>
        <w:tc>
          <w:tcPr>
            <w:tcW w:w="850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F62A1C" w14:textId="77777777" w:rsidR="00C624CE" w:rsidRPr="00822EE0" w:rsidRDefault="00C624CE"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4ABA544E"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69410FE5"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vAlign w:val="bottom"/>
            <w:hideMark/>
          </w:tcPr>
          <w:p w14:paraId="000BC30D"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71CFC83B"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4E77DF25"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7B8638F" w14:textId="77777777" w:rsidR="00C624CE" w:rsidRPr="00822EE0" w:rsidRDefault="00C624CE" w:rsidP="00FB00E0">
            <w:pPr>
              <w:jc w:val="right"/>
              <w:rPr>
                <w:sz w:val="28"/>
                <w:szCs w:val="28"/>
              </w:rPr>
            </w:pPr>
            <w:r w:rsidRPr="00822EE0">
              <w:rPr>
                <w:sz w:val="28"/>
                <w:szCs w:val="28"/>
              </w:rPr>
              <w:t>284 320,78</w:t>
            </w:r>
          </w:p>
        </w:tc>
        <w:tc>
          <w:tcPr>
            <w:tcW w:w="1900" w:type="dxa"/>
            <w:tcBorders>
              <w:top w:val="nil"/>
              <w:left w:val="nil"/>
              <w:bottom w:val="single" w:sz="4" w:space="0" w:color="auto"/>
              <w:right w:val="single" w:sz="4" w:space="0" w:color="auto"/>
            </w:tcBorders>
            <w:shd w:val="clear" w:color="auto" w:fill="auto"/>
            <w:noWrap/>
            <w:vAlign w:val="bottom"/>
            <w:hideMark/>
          </w:tcPr>
          <w:p w14:paraId="27D04BFA"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7CFF864A" w14:textId="77777777" w:rsidR="00C624CE" w:rsidRPr="00822EE0" w:rsidRDefault="00C624CE" w:rsidP="00FB00E0">
            <w:pPr>
              <w:jc w:val="right"/>
              <w:rPr>
                <w:sz w:val="28"/>
                <w:szCs w:val="28"/>
              </w:rPr>
            </w:pPr>
            <w:r w:rsidRPr="00822EE0">
              <w:rPr>
                <w:sz w:val="28"/>
                <w:szCs w:val="28"/>
              </w:rPr>
              <w:t>0,00</w:t>
            </w:r>
          </w:p>
        </w:tc>
      </w:tr>
      <w:tr w:rsidR="00C624CE" w:rsidRPr="00822EE0" w14:paraId="4519B404"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4B41694F"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771C881" w14:textId="77777777" w:rsidR="00C624CE" w:rsidRPr="00822EE0" w:rsidRDefault="00C624CE" w:rsidP="00FB00E0">
            <w:pPr>
              <w:jc w:val="right"/>
              <w:rPr>
                <w:sz w:val="28"/>
                <w:szCs w:val="28"/>
              </w:rPr>
            </w:pPr>
            <w:r w:rsidRPr="00822EE0">
              <w:rPr>
                <w:sz w:val="28"/>
                <w:szCs w:val="28"/>
              </w:rPr>
              <w:t>260 000,00</w:t>
            </w:r>
          </w:p>
        </w:tc>
        <w:tc>
          <w:tcPr>
            <w:tcW w:w="1900" w:type="dxa"/>
            <w:tcBorders>
              <w:top w:val="nil"/>
              <w:left w:val="nil"/>
              <w:bottom w:val="single" w:sz="4" w:space="0" w:color="auto"/>
              <w:right w:val="single" w:sz="4" w:space="0" w:color="auto"/>
            </w:tcBorders>
            <w:shd w:val="clear" w:color="auto" w:fill="auto"/>
            <w:noWrap/>
            <w:vAlign w:val="bottom"/>
            <w:hideMark/>
          </w:tcPr>
          <w:p w14:paraId="5325B74E"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68F61F3F" w14:textId="77777777" w:rsidR="00C624CE" w:rsidRPr="00822EE0" w:rsidRDefault="00C624CE" w:rsidP="00FB00E0">
            <w:pPr>
              <w:jc w:val="right"/>
              <w:rPr>
                <w:sz w:val="28"/>
                <w:szCs w:val="28"/>
              </w:rPr>
            </w:pPr>
            <w:r w:rsidRPr="00822EE0">
              <w:rPr>
                <w:sz w:val="28"/>
                <w:szCs w:val="28"/>
              </w:rPr>
              <w:t>0,00</w:t>
            </w:r>
          </w:p>
        </w:tc>
      </w:tr>
      <w:tr w:rsidR="00C624CE" w:rsidRPr="00822EE0" w14:paraId="2CA72F43"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061BC829"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2DA840A" w14:textId="77777777" w:rsidR="00C624CE" w:rsidRPr="00822EE0" w:rsidRDefault="00C624CE" w:rsidP="00FB00E0">
            <w:pPr>
              <w:jc w:val="right"/>
              <w:rPr>
                <w:sz w:val="28"/>
                <w:szCs w:val="28"/>
              </w:rPr>
            </w:pPr>
            <w:r w:rsidRPr="00822EE0">
              <w:rPr>
                <w:sz w:val="28"/>
                <w:szCs w:val="28"/>
              </w:rPr>
              <w:t>888 400,00</w:t>
            </w:r>
          </w:p>
        </w:tc>
        <w:tc>
          <w:tcPr>
            <w:tcW w:w="1900" w:type="dxa"/>
            <w:tcBorders>
              <w:top w:val="nil"/>
              <w:left w:val="nil"/>
              <w:bottom w:val="single" w:sz="4" w:space="0" w:color="auto"/>
              <w:right w:val="single" w:sz="4" w:space="0" w:color="auto"/>
            </w:tcBorders>
            <w:shd w:val="clear" w:color="auto" w:fill="auto"/>
            <w:noWrap/>
            <w:vAlign w:val="bottom"/>
            <w:hideMark/>
          </w:tcPr>
          <w:p w14:paraId="440867D9"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184BF2F" w14:textId="77777777" w:rsidR="00C624CE" w:rsidRPr="00822EE0" w:rsidRDefault="00C624CE" w:rsidP="00FB00E0">
            <w:pPr>
              <w:jc w:val="right"/>
              <w:rPr>
                <w:sz w:val="28"/>
                <w:szCs w:val="28"/>
              </w:rPr>
            </w:pPr>
            <w:r w:rsidRPr="00822EE0">
              <w:rPr>
                <w:sz w:val="28"/>
                <w:szCs w:val="28"/>
              </w:rPr>
              <w:t>0,00</w:t>
            </w:r>
          </w:p>
        </w:tc>
      </w:tr>
      <w:tr w:rsidR="00C624CE" w:rsidRPr="00822EE0" w14:paraId="4CA9646B"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24CCF83B" w14:textId="77777777" w:rsidR="00C624CE" w:rsidRPr="00822EE0" w:rsidRDefault="00C624CE" w:rsidP="00FB00E0">
            <w:pPr>
              <w:rPr>
                <w:sz w:val="28"/>
                <w:szCs w:val="28"/>
              </w:rPr>
            </w:pPr>
            <w:r w:rsidRPr="00822EE0">
              <w:rPr>
                <w:sz w:val="28"/>
                <w:szCs w:val="28"/>
              </w:rPr>
              <w:lastRenderedPageBreak/>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65BAF92" w14:textId="77777777" w:rsidR="00C624CE" w:rsidRPr="00822EE0" w:rsidRDefault="00C624CE" w:rsidP="00FB00E0">
            <w:pPr>
              <w:jc w:val="right"/>
              <w:rPr>
                <w:sz w:val="28"/>
                <w:szCs w:val="28"/>
              </w:rPr>
            </w:pPr>
            <w:r w:rsidRPr="00822EE0">
              <w:rPr>
                <w:sz w:val="28"/>
                <w:szCs w:val="28"/>
              </w:rPr>
              <w:t>387 737,93</w:t>
            </w:r>
          </w:p>
        </w:tc>
        <w:tc>
          <w:tcPr>
            <w:tcW w:w="1900" w:type="dxa"/>
            <w:tcBorders>
              <w:top w:val="nil"/>
              <w:left w:val="nil"/>
              <w:bottom w:val="single" w:sz="4" w:space="0" w:color="auto"/>
              <w:right w:val="single" w:sz="4" w:space="0" w:color="auto"/>
            </w:tcBorders>
            <w:shd w:val="clear" w:color="auto" w:fill="auto"/>
            <w:noWrap/>
            <w:vAlign w:val="bottom"/>
            <w:hideMark/>
          </w:tcPr>
          <w:p w14:paraId="666B6075"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40606256" w14:textId="77777777" w:rsidR="00C624CE" w:rsidRPr="00822EE0" w:rsidRDefault="00C624CE" w:rsidP="00FB00E0">
            <w:pPr>
              <w:jc w:val="right"/>
              <w:rPr>
                <w:sz w:val="28"/>
                <w:szCs w:val="28"/>
              </w:rPr>
            </w:pPr>
            <w:r w:rsidRPr="00822EE0">
              <w:rPr>
                <w:sz w:val="28"/>
                <w:szCs w:val="28"/>
              </w:rPr>
              <w:t>0,00</w:t>
            </w:r>
          </w:p>
        </w:tc>
      </w:tr>
      <w:tr w:rsidR="00C624CE" w:rsidRPr="00822EE0" w14:paraId="0E7584CC" w14:textId="77777777" w:rsidTr="00FB00E0">
        <w:trPr>
          <w:trHeight w:val="390"/>
        </w:trPr>
        <w:tc>
          <w:tcPr>
            <w:tcW w:w="8505" w:type="dxa"/>
            <w:tcBorders>
              <w:top w:val="nil"/>
              <w:left w:val="single" w:sz="8" w:space="0" w:color="auto"/>
              <w:bottom w:val="nil"/>
              <w:right w:val="single" w:sz="4" w:space="0" w:color="auto"/>
            </w:tcBorders>
            <w:shd w:val="clear" w:color="auto" w:fill="auto"/>
            <w:noWrap/>
            <w:vAlign w:val="center"/>
            <w:hideMark/>
          </w:tcPr>
          <w:p w14:paraId="197E3B49"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1AB50DE7" w14:textId="77777777" w:rsidR="00C624CE" w:rsidRPr="00822EE0" w:rsidRDefault="00C624CE" w:rsidP="00FB00E0">
            <w:pPr>
              <w:jc w:val="right"/>
              <w:rPr>
                <w:sz w:val="28"/>
                <w:szCs w:val="28"/>
              </w:rPr>
            </w:pPr>
            <w:r w:rsidRPr="00822EE0">
              <w:rPr>
                <w:sz w:val="28"/>
                <w:szCs w:val="28"/>
              </w:rPr>
              <w:t>250 000,00</w:t>
            </w:r>
          </w:p>
        </w:tc>
        <w:tc>
          <w:tcPr>
            <w:tcW w:w="1900" w:type="dxa"/>
            <w:tcBorders>
              <w:top w:val="nil"/>
              <w:left w:val="nil"/>
              <w:bottom w:val="nil"/>
              <w:right w:val="single" w:sz="4" w:space="0" w:color="auto"/>
            </w:tcBorders>
            <w:shd w:val="clear" w:color="auto" w:fill="auto"/>
            <w:noWrap/>
            <w:vAlign w:val="bottom"/>
            <w:hideMark/>
          </w:tcPr>
          <w:p w14:paraId="2EE31B1B"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59939986" w14:textId="77777777" w:rsidR="00C624CE" w:rsidRPr="00822EE0" w:rsidRDefault="00C624CE" w:rsidP="00FB00E0">
            <w:pPr>
              <w:jc w:val="right"/>
              <w:rPr>
                <w:sz w:val="28"/>
                <w:szCs w:val="28"/>
              </w:rPr>
            </w:pPr>
            <w:r w:rsidRPr="00822EE0">
              <w:rPr>
                <w:sz w:val="28"/>
                <w:szCs w:val="28"/>
              </w:rPr>
              <w:t>0,00</w:t>
            </w:r>
          </w:p>
        </w:tc>
      </w:tr>
      <w:tr w:rsidR="00C624CE" w:rsidRPr="00822EE0" w14:paraId="04EFB46B" w14:textId="77777777" w:rsidTr="00FB00E0">
        <w:trPr>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D7434CA"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E1A0970" w14:textId="77777777" w:rsidR="00C624CE" w:rsidRPr="00822EE0" w:rsidRDefault="00C624CE" w:rsidP="00FB00E0">
            <w:pPr>
              <w:jc w:val="right"/>
              <w:rPr>
                <w:b/>
                <w:bCs/>
                <w:sz w:val="28"/>
                <w:szCs w:val="28"/>
              </w:rPr>
            </w:pPr>
            <w:r w:rsidRPr="00822EE0">
              <w:rPr>
                <w:b/>
                <w:bCs/>
                <w:sz w:val="28"/>
                <w:szCs w:val="28"/>
              </w:rPr>
              <w:t>2 070 458,71</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47E908A5"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51FD7EA0"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72AFF86D" w14:textId="77777777" w:rsidTr="00FB00E0">
        <w:trPr>
          <w:trHeight w:val="300"/>
        </w:trPr>
        <w:tc>
          <w:tcPr>
            <w:tcW w:w="8505" w:type="dxa"/>
            <w:tcBorders>
              <w:top w:val="nil"/>
              <w:left w:val="nil"/>
              <w:bottom w:val="nil"/>
              <w:right w:val="nil"/>
            </w:tcBorders>
            <w:shd w:val="clear" w:color="auto" w:fill="auto"/>
            <w:noWrap/>
            <w:vAlign w:val="bottom"/>
            <w:hideMark/>
          </w:tcPr>
          <w:p w14:paraId="7AE91CBF" w14:textId="77777777" w:rsidR="00C624CE" w:rsidRPr="00822EE0" w:rsidRDefault="00C624CE" w:rsidP="00FB00E0">
            <w:pPr>
              <w:jc w:val="right"/>
              <w:rPr>
                <w:b/>
                <w:bCs/>
                <w:sz w:val="28"/>
                <w:szCs w:val="28"/>
              </w:rPr>
            </w:pPr>
          </w:p>
        </w:tc>
        <w:tc>
          <w:tcPr>
            <w:tcW w:w="1840" w:type="dxa"/>
            <w:tcBorders>
              <w:top w:val="nil"/>
              <w:left w:val="nil"/>
              <w:bottom w:val="nil"/>
              <w:right w:val="nil"/>
            </w:tcBorders>
            <w:shd w:val="clear" w:color="auto" w:fill="auto"/>
            <w:noWrap/>
            <w:vAlign w:val="bottom"/>
            <w:hideMark/>
          </w:tcPr>
          <w:p w14:paraId="5C00CE36"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25F3CD27"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15121B5A" w14:textId="77777777" w:rsidR="00C624CE" w:rsidRPr="00822EE0" w:rsidRDefault="00C624CE" w:rsidP="00FB00E0"/>
        </w:tc>
      </w:tr>
      <w:tr w:rsidR="00C624CE" w:rsidRPr="00822EE0" w14:paraId="71A3FB28" w14:textId="77777777" w:rsidTr="00FB00E0">
        <w:trPr>
          <w:trHeight w:val="229"/>
        </w:trPr>
        <w:tc>
          <w:tcPr>
            <w:tcW w:w="8505" w:type="dxa"/>
            <w:tcBorders>
              <w:top w:val="nil"/>
              <w:left w:val="nil"/>
              <w:bottom w:val="nil"/>
              <w:right w:val="nil"/>
            </w:tcBorders>
            <w:shd w:val="clear" w:color="auto" w:fill="auto"/>
            <w:noWrap/>
            <w:vAlign w:val="bottom"/>
            <w:hideMark/>
          </w:tcPr>
          <w:p w14:paraId="63DA584B"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4A7A284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4B676536"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58A29E69" w14:textId="77777777" w:rsidR="00C624CE" w:rsidRPr="00822EE0" w:rsidRDefault="00C624CE" w:rsidP="00FB00E0"/>
        </w:tc>
      </w:tr>
      <w:tr w:rsidR="00C624CE" w:rsidRPr="00822EE0" w14:paraId="2768BD89" w14:textId="77777777" w:rsidTr="00FB00E0">
        <w:trPr>
          <w:trHeight w:val="375"/>
        </w:trPr>
        <w:tc>
          <w:tcPr>
            <w:tcW w:w="8505" w:type="dxa"/>
            <w:tcBorders>
              <w:top w:val="nil"/>
              <w:left w:val="nil"/>
              <w:bottom w:val="nil"/>
              <w:right w:val="nil"/>
            </w:tcBorders>
            <w:shd w:val="clear" w:color="auto" w:fill="auto"/>
            <w:noWrap/>
            <w:vAlign w:val="center"/>
            <w:hideMark/>
          </w:tcPr>
          <w:p w14:paraId="3AE725A4" w14:textId="77777777" w:rsidR="00C624CE" w:rsidRPr="00822EE0" w:rsidRDefault="00C624CE" w:rsidP="00FB00E0"/>
        </w:tc>
        <w:tc>
          <w:tcPr>
            <w:tcW w:w="1840" w:type="dxa"/>
            <w:tcBorders>
              <w:top w:val="nil"/>
              <w:left w:val="nil"/>
              <w:bottom w:val="nil"/>
              <w:right w:val="nil"/>
            </w:tcBorders>
            <w:shd w:val="clear" w:color="auto" w:fill="auto"/>
            <w:noWrap/>
            <w:vAlign w:val="bottom"/>
            <w:hideMark/>
          </w:tcPr>
          <w:p w14:paraId="509BE503" w14:textId="77777777" w:rsidR="00C624CE" w:rsidRPr="00822EE0" w:rsidRDefault="00C624CE" w:rsidP="00FB00E0"/>
        </w:tc>
        <w:tc>
          <w:tcPr>
            <w:tcW w:w="1900" w:type="dxa"/>
            <w:tcBorders>
              <w:top w:val="nil"/>
              <w:left w:val="nil"/>
              <w:bottom w:val="nil"/>
              <w:right w:val="nil"/>
            </w:tcBorders>
            <w:shd w:val="clear" w:color="auto" w:fill="auto"/>
            <w:noWrap/>
            <w:vAlign w:val="bottom"/>
            <w:hideMark/>
          </w:tcPr>
          <w:p w14:paraId="07AD752B"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4749444" w14:textId="77777777" w:rsidR="00C624CE" w:rsidRPr="00822EE0" w:rsidRDefault="00C624CE" w:rsidP="00FB00E0">
            <w:pPr>
              <w:rPr>
                <w:sz w:val="28"/>
                <w:szCs w:val="28"/>
              </w:rPr>
            </w:pPr>
            <w:r w:rsidRPr="00822EE0">
              <w:rPr>
                <w:sz w:val="28"/>
                <w:szCs w:val="28"/>
              </w:rPr>
              <w:t>Таблица 8</w:t>
            </w:r>
          </w:p>
        </w:tc>
      </w:tr>
      <w:tr w:rsidR="00C624CE" w:rsidRPr="00822EE0" w14:paraId="2FE071D5" w14:textId="77777777" w:rsidTr="00FB00E0">
        <w:trPr>
          <w:trHeight w:val="1129"/>
        </w:trPr>
        <w:tc>
          <w:tcPr>
            <w:tcW w:w="14305" w:type="dxa"/>
            <w:gridSpan w:val="4"/>
            <w:tcBorders>
              <w:top w:val="nil"/>
              <w:left w:val="nil"/>
              <w:bottom w:val="nil"/>
              <w:right w:val="nil"/>
            </w:tcBorders>
            <w:shd w:val="clear" w:color="auto" w:fill="auto"/>
            <w:vAlign w:val="bottom"/>
            <w:hideMark/>
          </w:tcPr>
          <w:p w14:paraId="783BF986" w14:textId="77777777" w:rsidR="00C624CE" w:rsidRPr="00822EE0" w:rsidRDefault="00C624CE" w:rsidP="00FB00E0">
            <w:pPr>
              <w:jc w:val="center"/>
              <w:rPr>
                <w:b/>
                <w:bCs/>
                <w:sz w:val="28"/>
                <w:szCs w:val="28"/>
              </w:rPr>
            </w:pPr>
            <w:r w:rsidRPr="00822EE0">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C624CE" w:rsidRPr="00822EE0" w14:paraId="74215D00" w14:textId="77777777" w:rsidTr="00FB00E0">
        <w:trPr>
          <w:trHeight w:val="390"/>
        </w:trPr>
        <w:tc>
          <w:tcPr>
            <w:tcW w:w="8505" w:type="dxa"/>
            <w:tcBorders>
              <w:top w:val="nil"/>
              <w:left w:val="nil"/>
              <w:bottom w:val="nil"/>
              <w:right w:val="nil"/>
            </w:tcBorders>
            <w:shd w:val="clear" w:color="auto" w:fill="auto"/>
            <w:noWrap/>
            <w:vAlign w:val="center"/>
            <w:hideMark/>
          </w:tcPr>
          <w:p w14:paraId="507BBE70" w14:textId="77777777" w:rsidR="00C624CE" w:rsidRPr="00822EE0" w:rsidRDefault="00C624CE" w:rsidP="00FB00E0">
            <w:pPr>
              <w:rPr>
                <w:sz w:val="22"/>
                <w:szCs w:val="22"/>
              </w:rPr>
            </w:pPr>
          </w:p>
        </w:tc>
        <w:tc>
          <w:tcPr>
            <w:tcW w:w="1840" w:type="dxa"/>
            <w:tcBorders>
              <w:top w:val="nil"/>
              <w:left w:val="nil"/>
              <w:bottom w:val="nil"/>
              <w:right w:val="nil"/>
            </w:tcBorders>
            <w:shd w:val="clear" w:color="auto" w:fill="auto"/>
            <w:noWrap/>
            <w:vAlign w:val="bottom"/>
            <w:hideMark/>
          </w:tcPr>
          <w:p w14:paraId="3645A229" w14:textId="77777777" w:rsidR="00C624CE" w:rsidRPr="00822EE0" w:rsidRDefault="00C624CE" w:rsidP="00FB00E0">
            <w:pPr>
              <w:rPr>
                <w:sz w:val="22"/>
                <w:szCs w:val="22"/>
              </w:rPr>
            </w:pPr>
          </w:p>
        </w:tc>
        <w:tc>
          <w:tcPr>
            <w:tcW w:w="1900" w:type="dxa"/>
            <w:tcBorders>
              <w:top w:val="nil"/>
              <w:left w:val="nil"/>
              <w:bottom w:val="nil"/>
              <w:right w:val="nil"/>
            </w:tcBorders>
            <w:shd w:val="clear" w:color="auto" w:fill="auto"/>
            <w:noWrap/>
            <w:vAlign w:val="bottom"/>
            <w:hideMark/>
          </w:tcPr>
          <w:p w14:paraId="286ABFB6"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2249612A" w14:textId="77777777" w:rsidR="00C624CE" w:rsidRPr="00822EE0" w:rsidRDefault="00C624CE" w:rsidP="00FB00E0"/>
        </w:tc>
      </w:tr>
      <w:tr w:rsidR="00C624CE" w:rsidRPr="00822EE0" w14:paraId="35BAFCEB" w14:textId="77777777" w:rsidTr="00FB00E0">
        <w:trPr>
          <w:trHeight w:val="390"/>
        </w:trPr>
        <w:tc>
          <w:tcPr>
            <w:tcW w:w="850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F9B38C" w14:textId="77777777" w:rsidR="00C624CE" w:rsidRPr="00822EE0" w:rsidRDefault="00C624CE" w:rsidP="00FB00E0">
            <w:pPr>
              <w:rPr>
                <w:sz w:val="28"/>
                <w:szCs w:val="28"/>
              </w:rPr>
            </w:pPr>
            <w:r w:rsidRPr="00822EE0">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0C69E717" w14:textId="77777777" w:rsidR="00C624CE" w:rsidRPr="00822EE0" w:rsidRDefault="00C624CE" w:rsidP="00FB00E0">
            <w:pPr>
              <w:jc w:val="center"/>
              <w:rPr>
                <w:b/>
                <w:bCs/>
                <w:sz w:val="28"/>
                <w:szCs w:val="28"/>
              </w:rPr>
            </w:pPr>
            <w:r w:rsidRPr="00822EE0">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55D3200A" w14:textId="77777777" w:rsidR="00C624CE" w:rsidRPr="00822EE0" w:rsidRDefault="00C624CE" w:rsidP="00FB00E0">
            <w:pPr>
              <w:jc w:val="center"/>
              <w:rPr>
                <w:b/>
                <w:bCs/>
                <w:sz w:val="28"/>
                <w:szCs w:val="28"/>
              </w:rPr>
            </w:pPr>
            <w:r w:rsidRPr="00822EE0">
              <w:rPr>
                <w:b/>
                <w:bCs/>
                <w:sz w:val="28"/>
                <w:szCs w:val="28"/>
              </w:rPr>
              <w:t>2026 год</w:t>
            </w:r>
          </w:p>
        </w:tc>
        <w:tc>
          <w:tcPr>
            <w:tcW w:w="2057" w:type="dxa"/>
            <w:tcBorders>
              <w:top w:val="single" w:sz="8" w:space="0" w:color="auto"/>
              <w:left w:val="nil"/>
              <w:bottom w:val="single" w:sz="8" w:space="0" w:color="auto"/>
              <w:right w:val="single" w:sz="8" w:space="0" w:color="auto"/>
            </w:tcBorders>
            <w:shd w:val="clear" w:color="auto" w:fill="auto"/>
            <w:noWrap/>
            <w:vAlign w:val="bottom"/>
            <w:hideMark/>
          </w:tcPr>
          <w:p w14:paraId="1F8112CD" w14:textId="77777777" w:rsidR="00C624CE" w:rsidRPr="00822EE0" w:rsidRDefault="00C624CE" w:rsidP="00FB00E0">
            <w:pPr>
              <w:jc w:val="center"/>
              <w:rPr>
                <w:b/>
                <w:bCs/>
                <w:sz w:val="28"/>
                <w:szCs w:val="28"/>
              </w:rPr>
            </w:pPr>
            <w:r w:rsidRPr="00822EE0">
              <w:rPr>
                <w:b/>
                <w:bCs/>
                <w:sz w:val="28"/>
                <w:szCs w:val="28"/>
              </w:rPr>
              <w:t>2027 год</w:t>
            </w:r>
          </w:p>
        </w:tc>
      </w:tr>
      <w:tr w:rsidR="00C624CE" w:rsidRPr="00822EE0" w14:paraId="13606946"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618590EC" w14:textId="77777777" w:rsidR="00C624CE" w:rsidRPr="00822EE0" w:rsidRDefault="00C624CE" w:rsidP="00FB00E0">
            <w:pPr>
              <w:rPr>
                <w:sz w:val="28"/>
                <w:szCs w:val="28"/>
              </w:rPr>
            </w:pPr>
            <w:proofErr w:type="spellStart"/>
            <w:r w:rsidRPr="00822EE0">
              <w:rPr>
                <w:sz w:val="28"/>
                <w:szCs w:val="28"/>
              </w:rPr>
              <w:t>Новоусадебское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C15877F" w14:textId="77777777" w:rsidR="00C624CE" w:rsidRPr="00822EE0" w:rsidRDefault="00C624CE"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40FC0434"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F3A1C67" w14:textId="77777777" w:rsidR="00C624CE" w:rsidRPr="00822EE0" w:rsidRDefault="00C624CE" w:rsidP="00FB00E0">
            <w:pPr>
              <w:jc w:val="right"/>
              <w:rPr>
                <w:sz w:val="28"/>
                <w:szCs w:val="28"/>
              </w:rPr>
            </w:pPr>
            <w:r w:rsidRPr="00822EE0">
              <w:rPr>
                <w:sz w:val="28"/>
                <w:szCs w:val="28"/>
              </w:rPr>
              <w:t>0,00</w:t>
            </w:r>
          </w:p>
        </w:tc>
      </w:tr>
      <w:tr w:rsidR="00C624CE" w:rsidRPr="00822EE0" w14:paraId="46FD93F7"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74B34B56" w14:textId="77777777" w:rsidR="00C624CE" w:rsidRPr="00822EE0" w:rsidRDefault="00C624CE" w:rsidP="00FB00E0">
            <w:pPr>
              <w:rPr>
                <w:sz w:val="28"/>
                <w:szCs w:val="28"/>
              </w:rPr>
            </w:pPr>
            <w:r w:rsidRPr="00822EE0">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D5E2931" w14:textId="77777777" w:rsidR="00C624CE" w:rsidRPr="00822EE0" w:rsidRDefault="00C624CE" w:rsidP="00FB00E0">
            <w:pPr>
              <w:jc w:val="right"/>
              <w:rPr>
                <w:sz w:val="28"/>
                <w:szCs w:val="28"/>
              </w:rPr>
            </w:pPr>
            <w:r w:rsidRPr="00822EE0">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405EF586"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5FDDC6A" w14:textId="77777777" w:rsidR="00C624CE" w:rsidRPr="00822EE0" w:rsidRDefault="00C624CE" w:rsidP="00FB00E0">
            <w:pPr>
              <w:jc w:val="right"/>
              <w:rPr>
                <w:sz w:val="28"/>
                <w:szCs w:val="28"/>
              </w:rPr>
            </w:pPr>
            <w:r w:rsidRPr="00822EE0">
              <w:rPr>
                <w:sz w:val="28"/>
                <w:szCs w:val="28"/>
              </w:rPr>
              <w:t>0,00</w:t>
            </w:r>
          </w:p>
        </w:tc>
      </w:tr>
      <w:tr w:rsidR="00C624CE" w:rsidRPr="00822EE0" w14:paraId="76A914D8"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0922532F" w14:textId="77777777" w:rsidR="00C624CE" w:rsidRPr="00822EE0" w:rsidRDefault="00C624CE" w:rsidP="00FB00E0">
            <w:pPr>
              <w:rPr>
                <w:sz w:val="28"/>
                <w:szCs w:val="28"/>
              </w:rPr>
            </w:pPr>
            <w:proofErr w:type="spellStart"/>
            <w:r w:rsidRPr="00822EE0">
              <w:rPr>
                <w:sz w:val="28"/>
                <w:szCs w:val="28"/>
              </w:rPr>
              <w:t>Писцовское</w:t>
            </w:r>
            <w:proofErr w:type="spellEnd"/>
            <w:r w:rsidRPr="00822EE0">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4DDED7F" w14:textId="77777777" w:rsidR="00C624CE" w:rsidRPr="00822EE0" w:rsidRDefault="00C624CE" w:rsidP="00FB00E0">
            <w:pPr>
              <w:jc w:val="right"/>
              <w:rPr>
                <w:sz w:val="28"/>
                <w:szCs w:val="28"/>
              </w:rPr>
            </w:pPr>
            <w:r w:rsidRPr="00822EE0">
              <w:rPr>
                <w:sz w:val="28"/>
                <w:szCs w:val="28"/>
              </w:rPr>
              <w:t>47 234,03</w:t>
            </w:r>
          </w:p>
        </w:tc>
        <w:tc>
          <w:tcPr>
            <w:tcW w:w="1900" w:type="dxa"/>
            <w:tcBorders>
              <w:top w:val="nil"/>
              <w:left w:val="nil"/>
              <w:bottom w:val="single" w:sz="4" w:space="0" w:color="auto"/>
              <w:right w:val="single" w:sz="4" w:space="0" w:color="auto"/>
            </w:tcBorders>
            <w:shd w:val="clear" w:color="auto" w:fill="auto"/>
            <w:noWrap/>
            <w:vAlign w:val="bottom"/>
            <w:hideMark/>
          </w:tcPr>
          <w:p w14:paraId="50ECD62F"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28E1B9FE" w14:textId="77777777" w:rsidR="00C624CE" w:rsidRPr="00822EE0" w:rsidRDefault="00C624CE" w:rsidP="00FB00E0">
            <w:pPr>
              <w:jc w:val="right"/>
              <w:rPr>
                <w:sz w:val="28"/>
                <w:szCs w:val="28"/>
              </w:rPr>
            </w:pPr>
            <w:r w:rsidRPr="00822EE0">
              <w:rPr>
                <w:sz w:val="28"/>
                <w:szCs w:val="28"/>
              </w:rPr>
              <w:t>0,00</w:t>
            </w:r>
          </w:p>
        </w:tc>
      </w:tr>
      <w:tr w:rsidR="00C624CE" w:rsidRPr="00822EE0" w14:paraId="320F90E0" w14:textId="77777777" w:rsidTr="00FB00E0">
        <w:trPr>
          <w:trHeight w:val="375"/>
        </w:trPr>
        <w:tc>
          <w:tcPr>
            <w:tcW w:w="8505" w:type="dxa"/>
            <w:tcBorders>
              <w:top w:val="nil"/>
              <w:left w:val="single" w:sz="8" w:space="0" w:color="auto"/>
              <w:bottom w:val="single" w:sz="4" w:space="0" w:color="auto"/>
              <w:right w:val="single" w:sz="4" w:space="0" w:color="auto"/>
            </w:tcBorders>
            <w:shd w:val="clear" w:color="auto" w:fill="auto"/>
            <w:noWrap/>
            <w:vAlign w:val="center"/>
            <w:hideMark/>
          </w:tcPr>
          <w:p w14:paraId="4F919EED" w14:textId="77777777" w:rsidR="00C624CE" w:rsidRPr="00822EE0" w:rsidRDefault="00C624CE" w:rsidP="00FB00E0">
            <w:pPr>
              <w:rPr>
                <w:sz w:val="28"/>
                <w:szCs w:val="28"/>
              </w:rPr>
            </w:pPr>
            <w:r w:rsidRPr="00822EE0">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08AB8B3" w14:textId="77777777" w:rsidR="00C624CE" w:rsidRPr="00822EE0" w:rsidRDefault="00C624CE" w:rsidP="00FB00E0">
            <w:pPr>
              <w:rPr>
                <w:sz w:val="28"/>
                <w:szCs w:val="28"/>
              </w:rPr>
            </w:pPr>
            <w:r w:rsidRPr="00822EE0">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04DC7343"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single" w:sz="4" w:space="0" w:color="auto"/>
              <w:right w:val="single" w:sz="4" w:space="0" w:color="auto"/>
            </w:tcBorders>
            <w:shd w:val="clear" w:color="auto" w:fill="auto"/>
            <w:noWrap/>
            <w:vAlign w:val="bottom"/>
            <w:hideMark/>
          </w:tcPr>
          <w:p w14:paraId="183E88B7" w14:textId="77777777" w:rsidR="00C624CE" w:rsidRPr="00822EE0" w:rsidRDefault="00C624CE" w:rsidP="00FB00E0">
            <w:pPr>
              <w:jc w:val="right"/>
              <w:rPr>
                <w:sz w:val="28"/>
                <w:szCs w:val="28"/>
              </w:rPr>
            </w:pPr>
            <w:r w:rsidRPr="00822EE0">
              <w:rPr>
                <w:sz w:val="28"/>
                <w:szCs w:val="28"/>
              </w:rPr>
              <w:t>0,00</w:t>
            </w:r>
          </w:p>
        </w:tc>
      </w:tr>
      <w:tr w:rsidR="00C624CE" w:rsidRPr="00822EE0" w14:paraId="62A3D8B0" w14:textId="77777777" w:rsidTr="00FB00E0">
        <w:trPr>
          <w:trHeight w:val="390"/>
        </w:trPr>
        <w:tc>
          <w:tcPr>
            <w:tcW w:w="8505" w:type="dxa"/>
            <w:tcBorders>
              <w:top w:val="nil"/>
              <w:left w:val="single" w:sz="8" w:space="0" w:color="auto"/>
              <w:bottom w:val="nil"/>
              <w:right w:val="single" w:sz="4" w:space="0" w:color="auto"/>
            </w:tcBorders>
            <w:shd w:val="clear" w:color="auto" w:fill="auto"/>
            <w:noWrap/>
            <w:vAlign w:val="center"/>
            <w:hideMark/>
          </w:tcPr>
          <w:p w14:paraId="1A35A44A" w14:textId="77777777" w:rsidR="00C624CE" w:rsidRPr="00822EE0" w:rsidRDefault="00C624CE" w:rsidP="00FB00E0">
            <w:pPr>
              <w:rPr>
                <w:sz w:val="28"/>
                <w:szCs w:val="28"/>
              </w:rPr>
            </w:pPr>
            <w:proofErr w:type="spellStart"/>
            <w:r w:rsidRPr="00822EE0">
              <w:rPr>
                <w:sz w:val="28"/>
                <w:szCs w:val="28"/>
              </w:rPr>
              <w:t>Подозерское</w:t>
            </w:r>
            <w:proofErr w:type="spellEnd"/>
            <w:r w:rsidRPr="00822EE0">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16EC663B" w14:textId="77777777" w:rsidR="00C624CE" w:rsidRPr="00822EE0" w:rsidRDefault="00C624CE" w:rsidP="00FB00E0">
            <w:pPr>
              <w:jc w:val="right"/>
              <w:rPr>
                <w:sz w:val="28"/>
                <w:szCs w:val="28"/>
              </w:rPr>
            </w:pPr>
            <w:r w:rsidRPr="00822EE0">
              <w:rPr>
                <w:sz w:val="28"/>
                <w:szCs w:val="28"/>
              </w:rPr>
              <w:t>49 629,03</w:t>
            </w:r>
          </w:p>
        </w:tc>
        <w:tc>
          <w:tcPr>
            <w:tcW w:w="1900" w:type="dxa"/>
            <w:tcBorders>
              <w:top w:val="nil"/>
              <w:left w:val="nil"/>
              <w:bottom w:val="nil"/>
              <w:right w:val="single" w:sz="4" w:space="0" w:color="auto"/>
            </w:tcBorders>
            <w:shd w:val="clear" w:color="auto" w:fill="auto"/>
            <w:noWrap/>
            <w:vAlign w:val="bottom"/>
            <w:hideMark/>
          </w:tcPr>
          <w:p w14:paraId="061A9385" w14:textId="77777777" w:rsidR="00C624CE" w:rsidRPr="00822EE0" w:rsidRDefault="00C624CE" w:rsidP="00FB00E0">
            <w:pPr>
              <w:jc w:val="right"/>
              <w:rPr>
                <w:sz w:val="28"/>
                <w:szCs w:val="28"/>
              </w:rPr>
            </w:pPr>
            <w:r w:rsidRPr="00822EE0">
              <w:rPr>
                <w:sz w:val="28"/>
                <w:szCs w:val="28"/>
              </w:rPr>
              <w:t>0,00</w:t>
            </w:r>
          </w:p>
        </w:tc>
        <w:tc>
          <w:tcPr>
            <w:tcW w:w="2057" w:type="dxa"/>
            <w:tcBorders>
              <w:top w:val="nil"/>
              <w:left w:val="nil"/>
              <w:bottom w:val="nil"/>
              <w:right w:val="single" w:sz="4" w:space="0" w:color="auto"/>
            </w:tcBorders>
            <w:shd w:val="clear" w:color="auto" w:fill="auto"/>
            <w:noWrap/>
            <w:vAlign w:val="bottom"/>
            <w:hideMark/>
          </w:tcPr>
          <w:p w14:paraId="4499FDA1" w14:textId="77777777" w:rsidR="00C624CE" w:rsidRPr="00822EE0" w:rsidRDefault="00C624CE" w:rsidP="00FB00E0">
            <w:pPr>
              <w:jc w:val="right"/>
              <w:rPr>
                <w:sz w:val="28"/>
                <w:szCs w:val="28"/>
              </w:rPr>
            </w:pPr>
            <w:r w:rsidRPr="00822EE0">
              <w:rPr>
                <w:sz w:val="28"/>
                <w:szCs w:val="28"/>
              </w:rPr>
              <w:t>0,00</w:t>
            </w:r>
          </w:p>
        </w:tc>
      </w:tr>
      <w:tr w:rsidR="00C624CE" w:rsidRPr="00822EE0" w14:paraId="3865FD0E" w14:textId="77777777" w:rsidTr="00FB00E0">
        <w:trPr>
          <w:trHeight w:val="390"/>
        </w:trPr>
        <w:tc>
          <w:tcPr>
            <w:tcW w:w="85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2BCB18D" w14:textId="77777777" w:rsidR="00C624CE" w:rsidRPr="00822EE0" w:rsidRDefault="00C624CE" w:rsidP="00FB00E0">
            <w:pPr>
              <w:rPr>
                <w:b/>
                <w:bCs/>
                <w:sz w:val="28"/>
                <w:szCs w:val="28"/>
              </w:rPr>
            </w:pPr>
            <w:r w:rsidRPr="00822EE0">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BF4515A" w14:textId="77777777" w:rsidR="00C624CE" w:rsidRPr="00822EE0" w:rsidRDefault="00C624CE" w:rsidP="00FB00E0">
            <w:pPr>
              <w:jc w:val="right"/>
              <w:rPr>
                <w:b/>
                <w:bCs/>
                <w:sz w:val="28"/>
                <w:szCs w:val="28"/>
              </w:rPr>
            </w:pPr>
            <w:r w:rsidRPr="00822EE0">
              <w:rPr>
                <w:b/>
                <w:bCs/>
                <w:sz w:val="28"/>
                <w:szCs w:val="28"/>
              </w:rPr>
              <w:t>96 863,06</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46E1CF73" w14:textId="77777777" w:rsidR="00C624CE" w:rsidRPr="00822EE0" w:rsidRDefault="00C624CE" w:rsidP="00FB00E0">
            <w:pPr>
              <w:jc w:val="right"/>
              <w:rPr>
                <w:b/>
                <w:bCs/>
                <w:sz w:val="28"/>
                <w:szCs w:val="28"/>
              </w:rPr>
            </w:pPr>
            <w:r w:rsidRPr="00822EE0">
              <w:rPr>
                <w:b/>
                <w:bCs/>
                <w:sz w:val="28"/>
                <w:szCs w:val="28"/>
              </w:rPr>
              <w:t>0,00</w:t>
            </w:r>
          </w:p>
        </w:tc>
        <w:tc>
          <w:tcPr>
            <w:tcW w:w="2057" w:type="dxa"/>
            <w:tcBorders>
              <w:top w:val="single" w:sz="8" w:space="0" w:color="auto"/>
              <w:left w:val="nil"/>
              <w:bottom w:val="single" w:sz="8" w:space="0" w:color="auto"/>
              <w:right w:val="single" w:sz="4" w:space="0" w:color="auto"/>
            </w:tcBorders>
            <w:shd w:val="clear" w:color="auto" w:fill="auto"/>
            <w:noWrap/>
            <w:vAlign w:val="bottom"/>
            <w:hideMark/>
          </w:tcPr>
          <w:p w14:paraId="5FE03BE0" w14:textId="77777777" w:rsidR="00C624CE" w:rsidRPr="00822EE0" w:rsidRDefault="00C624CE" w:rsidP="00FB00E0">
            <w:pPr>
              <w:jc w:val="right"/>
              <w:rPr>
                <w:b/>
                <w:bCs/>
                <w:sz w:val="28"/>
                <w:szCs w:val="28"/>
              </w:rPr>
            </w:pPr>
            <w:r w:rsidRPr="00822EE0">
              <w:rPr>
                <w:b/>
                <w:bCs/>
                <w:sz w:val="28"/>
                <w:szCs w:val="28"/>
              </w:rPr>
              <w:t>0,00</w:t>
            </w:r>
          </w:p>
        </w:tc>
      </w:tr>
      <w:tr w:rsidR="00C624CE" w:rsidRPr="00822EE0" w14:paraId="2A0BC55D" w14:textId="77777777" w:rsidTr="00FB00E0">
        <w:trPr>
          <w:trHeight w:val="315"/>
        </w:trPr>
        <w:tc>
          <w:tcPr>
            <w:tcW w:w="8505" w:type="dxa"/>
            <w:tcBorders>
              <w:top w:val="nil"/>
              <w:left w:val="single" w:sz="8" w:space="0" w:color="auto"/>
              <w:bottom w:val="nil"/>
              <w:right w:val="single" w:sz="4" w:space="0" w:color="auto"/>
            </w:tcBorders>
            <w:shd w:val="clear" w:color="auto" w:fill="auto"/>
            <w:noWrap/>
            <w:vAlign w:val="bottom"/>
            <w:hideMark/>
          </w:tcPr>
          <w:p w14:paraId="3BA9E584" w14:textId="77777777" w:rsidR="00C624CE" w:rsidRPr="00822EE0" w:rsidRDefault="00C624CE" w:rsidP="00FB00E0">
            <w:pPr>
              <w:rPr>
                <w:b/>
                <w:bCs/>
                <w:sz w:val="22"/>
                <w:szCs w:val="22"/>
              </w:rPr>
            </w:pPr>
            <w:r w:rsidRPr="00822EE0">
              <w:rPr>
                <w:b/>
                <w:bCs/>
                <w:sz w:val="22"/>
                <w:szCs w:val="22"/>
              </w:rPr>
              <w:t> </w:t>
            </w:r>
          </w:p>
        </w:tc>
        <w:tc>
          <w:tcPr>
            <w:tcW w:w="1840" w:type="dxa"/>
            <w:tcBorders>
              <w:top w:val="nil"/>
              <w:left w:val="nil"/>
              <w:bottom w:val="nil"/>
              <w:right w:val="nil"/>
            </w:tcBorders>
            <w:shd w:val="clear" w:color="auto" w:fill="auto"/>
            <w:noWrap/>
            <w:vAlign w:val="bottom"/>
            <w:hideMark/>
          </w:tcPr>
          <w:p w14:paraId="7FD6D436" w14:textId="77777777" w:rsidR="00C624CE" w:rsidRPr="00822EE0" w:rsidRDefault="00C624CE" w:rsidP="00FB00E0">
            <w:pPr>
              <w:rPr>
                <w:b/>
                <w:bCs/>
                <w:sz w:val="22"/>
                <w:szCs w:val="22"/>
              </w:rPr>
            </w:pPr>
          </w:p>
        </w:tc>
        <w:tc>
          <w:tcPr>
            <w:tcW w:w="1900" w:type="dxa"/>
            <w:tcBorders>
              <w:top w:val="nil"/>
              <w:left w:val="nil"/>
              <w:bottom w:val="nil"/>
              <w:right w:val="nil"/>
            </w:tcBorders>
            <w:shd w:val="clear" w:color="auto" w:fill="auto"/>
            <w:noWrap/>
            <w:vAlign w:val="bottom"/>
            <w:hideMark/>
          </w:tcPr>
          <w:p w14:paraId="6F9824F5" w14:textId="77777777" w:rsidR="00C624CE" w:rsidRPr="00822EE0" w:rsidRDefault="00C624CE" w:rsidP="00FB00E0"/>
        </w:tc>
        <w:tc>
          <w:tcPr>
            <w:tcW w:w="2057" w:type="dxa"/>
            <w:tcBorders>
              <w:top w:val="nil"/>
              <w:left w:val="nil"/>
              <w:bottom w:val="nil"/>
              <w:right w:val="nil"/>
            </w:tcBorders>
            <w:shd w:val="clear" w:color="auto" w:fill="auto"/>
            <w:noWrap/>
            <w:vAlign w:val="bottom"/>
            <w:hideMark/>
          </w:tcPr>
          <w:p w14:paraId="3ACEC942" w14:textId="77777777" w:rsidR="00C624CE" w:rsidRPr="00822EE0" w:rsidRDefault="00C624CE" w:rsidP="00FB00E0"/>
        </w:tc>
      </w:tr>
    </w:tbl>
    <w:p w14:paraId="209F5934" w14:textId="77777777" w:rsidR="00C624CE" w:rsidRPr="00822EE0" w:rsidRDefault="00C624CE" w:rsidP="00C624CE">
      <w:pPr>
        <w:tabs>
          <w:tab w:val="left" w:pos="1622"/>
        </w:tabs>
      </w:pPr>
    </w:p>
    <w:p w14:paraId="10466A08" w14:textId="77777777" w:rsidR="005E2DB6" w:rsidRDefault="005E2DB6" w:rsidP="00170890">
      <w:pPr>
        <w:widowControl w:val="0"/>
        <w:jc w:val="center"/>
        <w:rPr>
          <w:b/>
          <w:color w:val="auto"/>
        </w:rPr>
        <w:sectPr w:rsidR="005E2DB6" w:rsidSect="005E2DB6">
          <w:headerReference w:type="default" r:id="rId91"/>
          <w:footerReference w:type="default" r:id="rId92"/>
          <w:footerReference w:type="first" r:id="rId93"/>
          <w:pgSz w:w="16838" w:h="11906" w:orient="landscape"/>
          <w:pgMar w:top="1134" w:right="284" w:bottom="851" w:left="284" w:header="709" w:footer="709" w:gutter="0"/>
          <w:cols w:space="708"/>
          <w:docGrid w:linePitch="360"/>
        </w:sectPr>
      </w:pPr>
    </w:p>
    <w:p w14:paraId="62200141" w14:textId="769EAD7A" w:rsidR="00170890" w:rsidRPr="00822EE0" w:rsidRDefault="00170890" w:rsidP="00170890">
      <w:pPr>
        <w:widowControl w:val="0"/>
        <w:jc w:val="center"/>
        <w:rPr>
          <w:b/>
          <w:color w:val="auto"/>
        </w:rPr>
      </w:pPr>
      <w:r w:rsidRPr="00822EE0">
        <w:rPr>
          <w:b/>
          <w:color w:val="auto"/>
        </w:rPr>
        <w:lastRenderedPageBreak/>
        <w:t>Ответственный за выпуск -</w:t>
      </w:r>
    </w:p>
    <w:p w14:paraId="00DD0FCE" w14:textId="77777777" w:rsidR="00170890" w:rsidRPr="00822EE0" w:rsidRDefault="00170890" w:rsidP="00170890">
      <w:pPr>
        <w:widowControl w:val="0"/>
        <w:jc w:val="center"/>
        <w:rPr>
          <w:b/>
          <w:color w:val="auto"/>
        </w:rPr>
      </w:pPr>
      <w:r w:rsidRPr="00822EE0">
        <w:rPr>
          <w:b/>
          <w:color w:val="auto"/>
        </w:rPr>
        <w:t>заместитель Главы Администрации, руководителя аппарата</w:t>
      </w:r>
    </w:p>
    <w:p w14:paraId="3BB4089C" w14:textId="7B48EE97" w:rsidR="00170890" w:rsidRPr="00822EE0" w:rsidRDefault="00170890" w:rsidP="00170890">
      <w:pPr>
        <w:widowControl w:val="0"/>
        <w:jc w:val="center"/>
        <w:rPr>
          <w:b/>
          <w:color w:val="auto"/>
        </w:rPr>
      </w:pPr>
      <w:r w:rsidRPr="00822EE0">
        <w:rPr>
          <w:b/>
          <w:color w:val="auto"/>
        </w:rPr>
        <w:t>Шарыгина И.А.</w:t>
      </w:r>
    </w:p>
    <w:p w14:paraId="04BB1A0D" w14:textId="77777777" w:rsidR="00170890" w:rsidRPr="00822EE0" w:rsidRDefault="00170890" w:rsidP="00170890">
      <w:pPr>
        <w:widowControl w:val="0"/>
        <w:jc w:val="center"/>
        <w:rPr>
          <w:b/>
          <w:color w:val="auto"/>
        </w:rPr>
      </w:pPr>
      <w:r w:rsidRPr="00822EE0">
        <w:rPr>
          <w:b/>
          <w:color w:val="auto"/>
        </w:rPr>
        <w:t> </w:t>
      </w:r>
    </w:p>
    <w:p w14:paraId="18E30758" w14:textId="77777777" w:rsidR="00170890" w:rsidRPr="00822EE0" w:rsidRDefault="00170890" w:rsidP="00170890">
      <w:pPr>
        <w:widowControl w:val="0"/>
        <w:jc w:val="center"/>
        <w:rPr>
          <w:b/>
          <w:color w:val="auto"/>
        </w:rPr>
      </w:pPr>
      <w:r w:rsidRPr="00822EE0">
        <w:rPr>
          <w:b/>
          <w:color w:val="auto"/>
        </w:rPr>
        <w:t> </w:t>
      </w:r>
    </w:p>
    <w:p w14:paraId="589D6B4C" w14:textId="77777777" w:rsidR="00170890" w:rsidRPr="00822EE0" w:rsidRDefault="00170890" w:rsidP="00170890">
      <w:pPr>
        <w:widowControl w:val="0"/>
        <w:jc w:val="center"/>
        <w:rPr>
          <w:b/>
          <w:color w:val="auto"/>
        </w:rPr>
      </w:pPr>
      <w:r w:rsidRPr="00822EE0">
        <w:rPr>
          <w:b/>
          <w:color w:val="auto"/>
        </w:rPr>
        <w:t>Тираж 50 экз. Распространяется бесплатно.</w:t>
      </w:r>
    </w:p>
    <w:p w14:paraId="2A2A2285" w14:textId="77777777" w:rsidR="00170890" w:rsidRPr="00822EE0" w:rsidRDefault="00170890" w:rsidP="00170890">
      <w:pPr>
        <w:widowControl w:val="0"/>
        <w:jc w:val="center"/>
        <w:rPr>
          <w:b/>
          <w:color w:val="auto"/>
        </w:rPr>
      </w:pPr>
      <w:r w:rsidRPr="00822EE0">
        <w:rPr>
          <w:b/>
          <w:color w:val="auto"/>
        </w:rPr>
        <w:t> </w:t>
      </w:r>
    </w:p>
    <w:p w14:paraId="2D7B0EFA" w14:textId="77777777" w:rsidR="00170890" w:rsidRPr="00822EE0" w:rsidRDefault="00170890" w:rsidP="00170890">
      <w:pPr>
        <w:widowControl w:val="0"/>
        <w:jc w:val="center"/>
        <w:rPr>
          <w:b/>
          <w:color w:val="auto"/>
        </w:rPr>
      </w:pPr>
      <w:r w:rsidRPr="00822EE0">
        <w:rPr>
          <w:b/>
          <w:color w:val="auto"/>
        </w:rPr>
        <w:t xml:space="preserve">Администрация </w:t>
      </w:r>
    </w:p>
    <w:p w14:paraId="64FA4B4F" w14:textId="77777777" w:rsidR="00170890" w:rsidRPr="00822EE0" w:rsidRDefault="00170890" w:rsidP="00170890">
      <w:pPr>
        <w:widowControl w:val="0"/>
        <w:jc w:val="center"/>
        <w:rPr>
          <w:b/>
          <w:color w:val="auto"/>
        </w:rPr>
      </w:pPr>
      <w:r w:rsidRPr="00822EE0">
        <w:rPr>
          <w:b/>
          <w:color w:val="auto"/>
        </w:rPr>
        <w:t>Комсомольского муниципального района</w:t>
      </w:r>
    </w:p>
    <w:p w14:paraId="71280245" w14:textId="77777777" w:rsidR="00170890" w:rsidRPr="00822EE0" w:rsidRDefault="00170890" w:rsidP="00170890">
      <w:pPr>
        <w:widowControl w:val="0"/>
        <w:jc w:val="center"/>
        <w:rPr>
          <w:b/>
          <w:color w:val="auto"/>
        </w:rPr>
      </w:pPr>
      <w:r w:rsidRPr="00822EE0">
        <w:rPr>
          <w:b/>
          <w:color w:val="auto"/>
        </w:rPr>
        <w:t>Ивановской области</w:t>
      </w:r>
    </w:p>
    <w:p w14:paraId="26EBF27A" w14:textId="77777777" w:rsidR="00170890" w:rsidRPr="00822EE0" w:rsidRDefault="00170890" w:rsidP="00170890">
      <w:pPr>
        <w:widowControl w:val="0"/>
        <w:jc w:val="center"/>
        <w:rPr>
          <w:b/>
          <w:color w:val="auto"/>
        </w:rPr>
      </w:pPr>
      <w:r w:rsidRPr="00822EE0">
        <w:rPr>
          <w:b/>
          <w:color w:val="auto"/>
        </w:rPr>
        <w:t> </w:t>
      </w:r>
    </w:p>
    <w:p w14:paraId="44C1EAE4" w14:textId="77777777" w:rsidR="00170890" w:rsidRPr="00822EE0" w:rsidRDefault="00170890" w:rsidP="00170890">
      <w:pPr>
        <w:widowControl w:val="0"/>
        <w:jc w:val="center"/>
        <w:rPr>
          <w:b/>
          <w:color w:val="auto"/>
        </w:rPr>
      </w:pPr>
      <w:r w:rsidRPr="00822EE0">
        <w:rPr>
          <w:b/>
          <w:color w:val="auto"/>
        </w:rPr>
        <w:t>Индекс: 155150</w:t>
      </w:r>
    </w:p>
    <w:p w14:paraId="5E5D0BFC" w14:textId="77777777" w:rsidR="00170890" w:rsidRPr="00822EE0" w:rsidRDefault="00170890" w:rsidP="00170890">
      <w:pPr>
        <w:widowControl w:val="0"/>
        <w:jc w:val="center"/>
        <w:rPr>
          <w:b/>
          <w:color w:val="auto"/>
        </w:rPr>
      </w:pPr>
      <w:r w:rsidRPr="00822EE0">
        <w:rPr>
          <w:b/>
          <w:color w:val="auto"/>
        </w:rPr>
        <w:t>Ивановская область,</w:t>
      </w:r>
    </w:p>
    <w:p w14:paraId="32A1B69D" w14:textId="77777777" w:rsidR="00170890" w:rsidRPr="00822EE0" w:rsidRDefault="00170890" w:rsidP="00170890">
      <w:pPr>
        <w:widowControl w:val="0"/>
        <w:jc w:val="center"/>
        <w:rPr>
          <w:b/>
          <w:color w:val="auto"/>
        </w:rPr>
      </w:pPr>
      <w:proofErr w:type="spellStart"/>
      <w:r w:rsidRPr="00822EE0">
        <w:rPr>
          <w:b/>
          <w:color w:val="auto"/>
        </w:rPr>
        <w:t>г.Комсомольск</w:t>
      </w:r>
      <w:proofErr w:type="spellEnd"/>
      <w:r w:rsidRPr="00822EE0">
        <w:rPr>
          <w:b/>
          <w:color w:val="auto"/>
        </w:rPr>
        <w:t>,</w:t>
      </w:r>
    </w:p>
    <w:p w14:paraId="00E76660" w14:textId="77777777" w:rsidR="00170890" w:rsidRPr="00822EE0" w:rsidRDefault="00170890" w:rsidP="00170890">
      <w:pPr>
        <w:widowControl w:val="0"/>
        <w:jc w:val="center"/>
        <w:rPr>
          <w:b/>
          <w:color w:val="auto"/>
        </w:rPr>
      </w:pPr>
      <w:r w:rsidRPr="00822EE0">
        <w:rPr>
          <w:b/>
          <w:color w:val="auto"/>
        </w:rPr>
        <w:t>ул.50 лет ВЛКСМ, д.2</w:t>
      </w:r>
    </w:p>
    <w:p w14:paraId="484F3356" w14:textId="77777777" w:rsidR="00170890" w:rsidRPr="00822EE0" w:rsidRDefault="00170890" w:rsidP="00170890">
      <w:pPr>
        <w:widowControl w:val="0"/>
        <w:jc w:val="center"/>
        <w:rPr>
          <w:b/>
          <w:color w:val="auto"/>
        </w:rPr>
      </w:pPr>
      <w:r w:rsidRPr="00822EE0">
        <w:rPr>
          <w:b/>
          <w:color w:val="auto"/>
        </w:rPr>
        <w:t xml:space="preserve">Тел.: 8 (49352) </w:t>
      </w:r>
      <w:r w:rsidR="002A4149" w:rsidRPr="00822EE0">
        <w:rPr>
          <w:b/>
          <w:color w:val="auto"/>
        </w:rPr>
        <w:t>4</w:t>
      </w:r>
      <w:r w:rsidRPr="00822EE0">
        <w:rPr>
          <w:b/>
          <w:color w:val="auto"/>
        </w:rPr>
        <w:t>-11-78</w:t>
      </w:r>
    </w:p>
    <w:p w14:paraId="21714881" w14:textId="77777777" w:rsidR="001D2250" w:rsidRPr="00822EE0" w:rsidRDefault="00170890" w:rsidP="004B5C47">
      <w:pPr>
        <w:widowControl w:val="0"/>
        <w:jc w:val="center"/>
        <w:rPr>
          <w:color w:val="auto"/>
          <w:lang w:val="en-US"/>
        </w:rPr>
      </w:pPr>
      <w:r w:rsidRPr="00822EE0">
        <w:rPr>
          <w:b/>
          <w:color w:val="auto"/>
          <w:lang w:val="en-US"/>
        </w:rPr>
        <w:t>E-mail: admin.komsomolsk@mail.ru</w:t>
      </w:r>
    </w:p>
    <w:p w14:paraId="11F74F23" w14:textId="689CA2D4" w:rsidR="00957021" w:rsidRPr="00822EE0" w:rsidRDefault="00957021">
      <w:pPr>
        <w:widowControl w:val="0"/>
        <w:jc w:val="center"/>
        <w:rPr>
          <w:color w:val="auto"/>
          <w:lang w:val="en-US"/>
        </w:rPr>
      </w:pPr>
    </w:p>
    <w:p w14:paraId="5C1F9361" w14:textId="77777777" w:rsidR="00B4001B" w:rsidRPr="00822EE0" w:rsidRDefault="00B4001B">
      <w:pPr>
        <w:widowControl w:val="0"/>
        <w:jc w:val="center"/>
        <w:rPr>
          <w:color w:val="auto"/>
          <w:lang w:val="en-US"/>
        </w:rPr>
      </w:pPr>
    </w:p>
    <w:sectPr w:rsidR="00B4001B" w:rsidRPr="00822EE0" w:rsidSect="00B208CC">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90E7" w14:textId="77777777" w:rsidR="00761C93" w:rsidRDefault="00761C93" w:rsidP="00C66F05">
      <w:r>
        <w:separator/>
      </w:r>
    </w:p>
  </w:endnote>
  <w:endnote w:type="continuationSeparator" w:id="0">
    <w:p w14:paraId="59653444" w14:textId="77777777" w:rsidR="00761C93" w:rsidRDefault="00761C93"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3FFFE457" w:rsidR="00D209F9" w:rsidRDefault="00D209F9">
        <w:pPr>
          <w:pStyle w:val="ac"/>
        </w:pPr>
        <w:r>
          <w:fldChar w:fldCharType="begin"/>
        </w:r>
        <w:r>
          <w:instrText xml:space="preserve"> PAGE   \* MERGEFORMAT </w:instrText>
        </w:r>
        <w:r>
          <w:fldChar w:fldCharType="separate"/>
        </w:r>
        <w:r w:rsidR="00EF243D">
          <w:rPr>
            <w:noProof/>
          </w:rPr>
          <w:t>36</w:t>
        </w:r>
        <w:r>
          <w:rPr>
            <w:noProof/>
          </w:rPr>
          <w:fldChar w:fldCharType="end"/>
        </w:r>
      </w:p>
    </w:sdtContent>
  </w:sdt>
  <w:p w14:paraId="645DB9C6" w14:textId="77777777" w:rsidR="00D209F9" w:rsidRDefault="00D209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1CD4" w14:textId="77777777" w:rsidR="00795213" w:rsidRDefault="0079521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2A96" w14:textId="77777777" w:rsidR="00795213" w:rsidRDefault="00795213">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2C39" w14:textId="77777777" w:rsidR="00795213" w:rsidRDefault="00795213">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431F9652" w:rsidR="00D209F9" w:rsidRDefault="00D209F9">
    <w:pPr>
      <w:pStyle w:val="ac"/>
      <w:jc w:val="right"/>
    </w:pPr>
    <w:r>
      <w:fldChar w:fldCharType="begin"/>
    </w:r>
    <w:r>
      <w:instrText xml:space="preserve"> PAGE   \* MERGEFORMAT </w:instrText>
    </w:r>
    <w:r>
      <w:fldChar w:fldCharType="separate"/>
    </w:r>
    <w:r w:rsidR="00EF243D">
      <w:rPr>
        <w:noProof/>
      </w:rPr>
      <w:t>49</w:t>
    </w:r>
    <w:r>
      <w:rPr>
        <w:noProof/>
      </w:rPr>
      <w:fldChar w:fldCharType="end"/>
    </w:r>
  </w:p>
  <w:p w14:paraId="5892C3B1" w14:textId="77777777" w:rsidR="00D209F9" w:rsidRDefault="00D209F9">
    <w:pPr>
      <w:pStyle w:val="ac"/>
    </w:pPr>
  </w:p>
  <w:p w14:paraId="2073744D" w14:textId="77777777" w:rsidR="00D209F9" w:rsidRDefault="00D209F9"/>
  <w:p w14:paraId="62950042" w14:textId="77777777" w:rsidR="00D209F9" w:rsidRDefault="00D209F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D209F9" w:rsidRDefault="00D209F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D209F9" w:rsidRDefault="00D209F9">
    <w:pPr>
      <w:pStyle w:val="ac"/>
    </w:pPr>
  </w:p>
  <w:p w14:paraId="686E28C3" w14:textId="77777777" w:rsidR="00D209F9" w:rsidRDefault="00D209F9"/>
  <w:p w14:paraId="137C2CA8" w14:textId="77777777" w:rsidR="00D209F9" w:rsidRDefault="00D20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294E8" w14:textId="77777777" w:rsidR="00761C93" w:rsidRDefault="00761C93" w:rsidP="00C66F05">
      <w:r>
        <w:separator/>
      </w:r>
    </w:p>
  </w:footnote>
  <w:footnote w:type="continuationSeparator" w:id="0">
    <w:p w14:paraId="04C06A59" w14:textId="77777777" w:rsidR="00761C93" w:rsidRDefault="00761C93"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EDD2" w14:textId="77777777" w:rsidR="00795213" w:rsidRDefault="0079521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7610" w14:textId="77777777" w:rsidR="00795213" w:rsidRPr="00003384" w:rsidRDefault="00795213" w:rsidP="00003384">
    <w:pPr>
      <w:pStyle w:val="aa"/>
      <w:jc w:val="right"/>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D3A7" w14:textId="77777777" w:rsidR="00795213" w:rsidRDefault="00795213">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8144" w14:textId="77777777" w:rsidR="00795213" w:rsidRDefault="00795213">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D209F9" w:rsidRPr="00736CEA" w:rsidRDefault="00D209F9" w:rsidP="00E13589">
    <w:pPr>
      <w:pStyle w:val="aa"/>
      <w:jc w:val="right"/>
      <w:rPr>
        <w:b/>
        <w:sz w:val="28"/>
      </w:rPr>
    </w:pPr>
  </w:p>
  <w:p w14:paraId="7AAC7539" w14:textId="77777777" w:rsidR="00D209F9" w:rsidRDefault="00D209F9"/>
  <w:p w14:paraId="490E5F9D" w14:textId="77777777" w:rsidR="00D209F9" w:rsidRDefault="00D20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EF7763"/>
    <w:multiLevelType w:val="hybridMultilevel"/>
    <w:tmpl w:val="7F28A3FA"/>
    <w:lvl w:ilvl="0" w:tplc="50E854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01651D00"/>
    <w:multiLevelType w:val="hybridMultilevel"/>
    <w:tmpl w:val="7038A998"/>
    <w:lvl w:ilvl="0" w:tplc="539E2C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0E657B0D"/>
    <w:multiLevelType w:val="hybridMultilevel"/>
    <w:tmpl w:val="B8728E34"/>
    <w:lvl w:ilvl="0" w:tplc="4B72B2E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0EEA5F77"/>
    <w:multiLevelType w:val="hybridMultilevel"/>
    <w:tmpl w:val="74847D9A"/>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5" w15:restartNumberingAfterBreak="0">
    <w:nsid w:val="175261F7"/>
    <w:multiLevelType w:val="multilevel"/>
    <w:tmpl w:val="5A307F2E"/>
    <w:lvl w:ilvl="0">
      <w:start w:val="1"/>
      <w:numFmt w:val="decimal"/>
      <w:lvlText w:val="%1."/>
      <w:lvlJc w:val="left"/>
      <w:pPr>
        <w:ind w:left="1571" w:hanging="360"/>
      </w:pPr>
      <w:rPr>
        <w:rFonts w:ascii="Times New Roman" w:hAnsi="Times New Roman" w:hint="default"/>
        <w:b/>
        <w:sz w:val="28"/>
      </w:rPr>
    </w:lvl>
    <w:lvl w:ilvl="1">
      <w:start w:val="1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6" w15:restartNumberingAfterBreak="0">
    <w:nsid w:val="1A346A13"/>
    <w:multiLevelType w:val="hybridMultilevel"/>
    <w:tmpl w:val="5F409F08"/>
    <w:lvl w:ilvl="0" w:tplc="BD367888">
      <w:start w:val="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20C56504"/>
    <w:multiLevelType w:val="multilevel"/>
    <w:tmpl w:val="36942C1E"/>
    <w:lvl w:ilvl="0">
      <w:start w:val="1"/>
      <w:numFmt w:val="decimal"/>
      <w:lvlText w:val="%1."/>
      <w:lvlJc w:val="left"/>
      <w:pPr>
        <w:ind w:left="103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91"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679" w:hanging="1800"/>
      </w:pPr>
      <w:rPr>
        <w:rFonts w:hint="default"/>
      </w:rPr>
    </w:lvl>
    <w:lvl w:ilvl="7">
      <w:start w:val="1"/>
      <w:numFmt w:val="decimal"/>
      <w:isLgl/>
      <w:lvlText w:val="%1.%2.%3.%4.%5.%6.%7.%8."/>
      <w:lvlJc w:val="left"/>
      <w:pPr>
        <w:ind w:left="2713" w:hanging="1800"/>
      </w:pPr>
      <w:rPr>
        <w:rFonts w:hint="default"/>
      </w:rPr>
    </w:lvl>
    <w:lvl w:ilvl="8">
      <w:start w:val="1"/>
      <w:numFmt w:val="decimal"/>
      <w:isLgl/>
      <w:lvlText w:val="%1.%2.%3.%4.%5.%6.%7.%8.%9."/>
      <w:lvlJc w:val="left"/>
      <w:pPr>
        <w:ind w:left="3107" w:hanging="2160"/>
      </w:pPr>
      <w:rPr>
        <w:rFonts w:hint="default"/>
      </w:rPr>
    </w:lvl>
  </w:abstractNum>
  <w:abstractNum w:abstractNumId="28"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9" w15:restartNumberingAfterBreak="0">
    <w:nsid w:val="24266F5A"/>
    <w:multiLevelType w:val="hybridMultilevel"/>
    <w:tmpl w:val="7F28A3FA"/>
    <w:lvl w:ilvl="0" w:tplc="50E854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A0C548B"/>
    <w:multiLevelType w:val="hybridMultilevel"/>
    <w:tmpl w:val="A16C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E1E733F"/>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E3A1FE6"/>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6" w15:restartNumberingAfterBreak="0">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15:restartNumberingAfterBreak="0">
    <w:nsid w:val="5CFA3A1A"/>
    <w:multiLevelType w:val="multilevel"/>
    <w:tmpl w:val="4A5AD9E2"/>
    <w:lvl w:ilvl="0">
      <w:start w:val="5"/>
      <w:numFmt w:val="decimal"/>
      <w:lvlText w:val="%1."/>
      <w:lvlJc w:val="left"/>
      <w:pPr>
        <w:ind w:left="450" w:hanging="450"/>
      </w:pPr>
      <w:rPr>
        <w:rFonts w:hint="default"/>
      </w:rPr>
    </w:lvl>
    <w:lvl w:ilvl="1">
      <w:start w:val="2"/>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38" w15:restartNumberingAfterBreak="0">
    <w:nsid w:val="64F83AD6"/>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A85AF4"/>
    <w:multiLevelType w:val="multilevel"/>
    <w:tmpl w:val="CB8417E8"/>
    <w:lvl w:ilvl="0">
      <w:start w:val="1"/>
      <w:numFmt w:val="decimal"/>
      <w:lvlText w:val="%1."/>
      <w:lvlJc w:val="left"/>
      <w:pPr>
        <w:ind w:left="999" w:hanging="432"/>
      </w:pPr>
      <w:rPr>
        <w:rFonts w:eastAsia="Times New Roman" w:hint="default"/>
        <w:color w:val="000000"/>
      </w:rPr>
    </w:lvl>
    <w:lvl w:ilvl="1">
      <w:start w:val="1"/>
      <w:numFmt w:val="decimal"/>
      <w:isLgl/>
      <w:lvlText w:val="%1.%2."/>
      <w:lvlJc w:val="left"/>
      <w:pPr>
        <w:ind w:left="2127" w:hanging="1128"/>
      </w:pPr>
      <w:rPr>
        <w:rFonts w:hint="default"/>
      </w:rPr>
    </w:lvl>
    <w:lvl w:ilvl="2">
      <w:start w:val="1"/>
      <w:numFmt w:val="decimal"/>
      <w:isLgl/>
      <w:lvlText w:val="%1.%2.%3."/>
      <w:lvlJc w:val="left"/>
      <w:pPr>
        <w:ind w:left="2559" w:hanging="1128"/>
      </w:pPr>
      <w:rPr>
        <w:rFonts w:hint="default"/>
      </w:rPr>
    </w:lvl>
    <w:lvl w:ilvl="3">
      <w:start w:val="1"/>
      <w:numFmt w:val="decimal"/>
      <w:isLgl/>
      <w:lvlText w:val="%1.%2.%3.%4."/>
      <w:lvlJc w:val="left"/>
      <w:pPr>
        <w:ind w:left="2991" w:hanging="1128"/>
      </w:pPr>
      <w:rPr>
        <w:rFonts w:hint="default"/>
      </w:rPr>
    </w:lvl>
    <w:lvl w:ilvl="4">
      <w:start w:val="1"/>
      <w:numFmt w:val="decimal"/>
      <w:isLgl/>
      <w:lvlText w:val="%1.%2.%3.%4.%5."/>
      <w:lvlJc w:val="left"/>
      <w:pPr>
        <w:ind w:left="3735" w:hanging="144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959" w:hanging="1800"/>
      </w:pPr>
      <w:rPr>
        <w:rFonts w:hint="default"/>
      </w:rPr>
    </w:lvl>
    <w:lvl w:ilvl="7">
      <w:start w:val="1"/>
      <w:numFmt w:val="decimal"/>
      <w:isLgl/>
      <w:lvlText w:val="%1.%2.%3.%4.%5.%6.%7.%8."/>
      <w:lvlJc w:val="left"/>
      <w:pPr>
        <w:ind w:left="5751" w:hanging="2160"/>
      </w:pPr>
      <w:rPr>
        <w:rFonts w:hint="default"/>
      </w:rPr>
    </w:lvl>
    <w:lvl w:ilvl="8">
      <w:start w:val="1"/>
      <w:numFmt w:val="decimal"/>
      <w:isLgl/>
      <w:lvlText w:val="%1.%2.%3.%4.%5.%6.%7.%8.%9."/>
      <w:lvlJc w:val="left"/>
      <w:pPr>
        <w:ind w:left="6183" w:hanging="2160"/>
      </w:pPr>
      <w:rPr>
        <w:rFonts w:hint="default"/>
      </w:rPr>
    </w:lvl>
  </w:abstractNum>
  <w:abstractNum w:abstractNumId="4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2" w15:restartNumberingAfterBreak="0">
    <w:nsid w:val="741932E9"/>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4"/>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8"/>
  </w:num>
  <w:num w:numId="13">
    <w:abstractNumId w:val="43"/>
  </w:num>
  <w:num w:numId="14">
    <w:abstractNumId w:val="9"/>
  </w:num>
  <w:num w:numId="15">
    <w:abstractNumId w:val="27"/>
  </w:num>
  <w:num w:numId="16">
    <w:abstractNumId w:val="21"/>
  </w:num>
  <w:num w:numId="17">
    <w:abstractNumId w:val="36"/>
  </w:num>
  <w:num w:numId="18">
    <w:abstractNumId w:val="17"/>
  </w:num>
  <w:num w:numId="19">
    <w:abstractNumId w:val="30"/>
  </w:num>
  <w:num w:numId="20">
    <w:abstractNumId w:val="35"/>
  </w:num>
  <w:num w:numId="21">
    <w:abstractNumId w:val="24"/>
  </w:num>
  <w:num w:numId="22">
    <w:abstractNumId w:val="37"/>
  </w:num>
  <w:num w:numId="23">
    <w:abstractNumId w:val="16"/>
  </w:num>
  <w:num w:numId="24">
    <w:abstractNumId w:val="42"/>
  </w:num>
  <w:num w:numId="25">
    <w:abstractNumId w:val="33"/>
  </w:num>
  <w:num w:numId="26">
    <w:abstractNumId w:val="25"/>
  </w:num>
  <w:num w:numId="27">
    <w:abstractNumId w:val="38"/>
  </w:num>
  <w:num w:numId="28">
    <w:abstractNumId w:val="26"/>
  </w:num>
  <w:num w:numId="29">
    <w:abstractNumId w:val="39"/>
  </w:num>
  <w:num w:numId="30">
    <w:abstractNumId w:val="41"/>
  </w:num>
  <w:num w:numId="31">
    <w:abstractNumId w:val="31"/>
  </w:num>
  <w:num w:numId="32">
    <w:abstractNumId w:val="32"/>
  </w:num>
  <w:num w:numId="33">
    <w:abstractNumId w:val="23"/>
  </w:num>
  <w:num w:numId="34">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5F8E"/>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0E40"/>
    <w:rsid w:val="000C35BA"/>
    <w:rsid w:val="000C4822"/>
    <w:rsid w:val="000C50F9"/>
    <w:rsid w:val="000C60FA"/>
    <w:rsid w:val="000C6746"/>
    <w:rsid w:val="000D0106"/>
    <w:rsid w:val="000D089C"/>
    <w:rsid w:val="000D0EE3"/>
    <w:rsid w:val="000D2161"/>
    <w:rsid w:val="000D3AA9"/>
    <w:rsid w:val="000D42B8"/>
    <w:rsid w:val="000D4D65"/>
    <w:rsid w:val="000D57E1"/>
    <w:rsid w:val="000D5E9F"/>
    <w:rsid w:val="000D6416"/>
    <w:rsid w:val="000D7E1B"/>
    <w:rsid w:val="000E2431"/>
    <w:rsid w:val="000E42A9"/>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2553"/>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3E67"/>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5BBE"/>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3084"/>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57DA"/>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6E52"/>
    <w:rsid w:val="00382092"/>
    <w:rsid w:val="0038324D"/>
    <w:rsid w:val="00383FFB"/>
    <w:rsid w:val="00385977"/>
    <w:rsid w:val="00385AA0"/>
    <w:rsid w:val="00390548"/>
    <w:rsid w:val="00392A3C"/>
    <w:rsid w:val="00393228"/>
    <w:rsid w:val="00393834"/>
    <w:rsid w:val="00393DF9"/>
    <w:rsid w:val="00395A52"/>
    <w:rsid w:val="0039719C"/>
    <w:rsid w:val="00397810"/>
    <w:rsid w:val="003A050F"/>
    <w:rsid w:val="003A2AC1"/>
    <w:rsid w:val="003A6779"/>
    <w:rsid w:val="003A7FDD"/>
    <w:rsid w:val="003B3285"/>
    <w:rsid w:val="003B34B1"/>
    <w:rsid w:val="003B48C1"/>
    <w:rsid w:val="003B4BC6"/>
    <w:rsid w:val="003B4FDC"/>
    <w:rsid w:val="003B5A15"/>
    <w:rsid w:val="003B754F"/>
    <w:rsid w:val="003C085C"/>
    <w:rsid w:val="003C1DAE"/>
    <w:rsid w:val="003C3AFD"/>
    <w:rsid w:val="003C53E7"/>
    <w:rsid w:val="003C57A5"/>
    <w:rsid w:val="003C6FD9"/>
    <w:rsid w:val="003D043E"/>
    <w:rsid w:val="003D0D5A"/>
    <w:rsid w:val="003D1B6C"/>
    <w:rsid w:val="003D2102"/>
    <w:rsid w:val="003D263D"/>
    <w:rsid w:val="003D3256"/>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3783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29C8"/>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3469"/>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B1A"/>
    <w:rsid w:val="005C56F3"/>
    <w:rsid w:val="005C73CF"/>
    <w:rsid w:val="005C7D77"/>
    <w:rsid w:val="005D59CA"/>
    <w:rsid w:val="005D7BF5"/>
    <w:rsid w:val="005E04A1"/>
    <w:rsid w:val="005E0FBE"/>
    <w:rsid w:val="005E26B1"/>
    <w:rsid w:val="005E2DB6"/>
    <w:rsid w:val="005E3D2A"/>
    <w:rsid w:val="005E3DD3"/>
    <w:rsid w:val="005E64C6"/>
    <w:rsid w:val="005E6B71"/>
    <w:rsid w:val="005F11FE"/>
    <w:rsid w:val="005F13C5"/>
    <w:rsid w:val="005F14AF"/>
    <w:rsid w:val="005F17BF"/>
    <w:rsid w:val="00602C37"/>
    <w:rsid w:val="00603CEE"/>
    <w:rsid w:val="00604795"/>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0FBC"/>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3091"/>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55529"/>
    <w:rsid w:val="007603A5"/>
    <w:rsid w:val="00760AAB"/>
    <w:rsid w:val="00760D12"/>
    <w:rsid w:val="00761C93"/>
    <w:rsid w:val="00761CC8"/>
    <w:rsid w:val="00765463"/>
    <w:rsid w:val="007711AB"/>
    <w:rsid w:val="00771C09"/>
    <w:rsid w:val="00771D63"/>
    <w:rsid w:val="007726BA"/>
    <w:rsid w:val="00772FCB"/>
    <w:rsid w:val="00773ED6"/>
    <w:rsid w:val="00781BEE"/>
    <w:rsid w:val="00782593"/>
    <w:rsid w:val="00783DBA"/>
    <w:rsid w:val="0078574D"/>
    <w:rsid w:val="00786FD7"/>
    <w:rsid w:val="007902E9"/>
    <w:rsid w:val="007933C9"/>
    <w:rsid w:val="00794762"/>
    <w:rsid w:val="00795213"/>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3526"/>
    <w:rsid w:val="00814D7F"/>
    <w:rsid w:val="008154C4"/>
    <w:rsid w:val="00815C20"/>
    <w:rsid w:val="00817C7D"/>
    <w:rsid w:val="00822057"/>
    <w:rsid w:val="008226E5"/>
    <w:rsid w:val="00822934"/>
    <w:rsid w:val="00822EE0"/>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D6C"/>
    <w:rsid w:val="008A6F23"/>
    <w:rsid w:val="008A7977"/>
    <w:rsid w:val="008A7A35"/>
    <w:rsid w:val="008B095A"/>
    <w:rsid w:val="008B2DB3"/>
    <w:rsid w:val="008B32EE"/>
    <w:rsid w:val="008B5803"/>
    <w:rsid w:val="008C0075"/>
    <w:rsid w:val="008C0C12"/>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331D"/>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D7600"/>
    <w:rsid w:val="009E15D4"/>
    <w:rsid w:val="009E31C6"/>
    <w:rsid w:val="009F39D9"/>
    <w:rsid w:val="009F60D5"/>
    <w:rsid w:val="009F6DB8"/>
    <w:rsid w:val="00A000B8"/>
    <w:rsid w:val="00A006E4"/>
    <w:rsid w:val="00A0245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0498"/>
    <w:rsid w:val="00A80AED"/>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2922"/>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08CC"/>
    <w:rsid w:val="00B22916"/>
    <w:rsid w:val="00B239DA"/>
    <w:rsid w:val="00B27CAD"/>
    <w:rsid w:val="00B30872"/>
    <w:rsid w:val="00B36132"/>
    <w:rsid w:val="00B3725C"/>
    <w:rsid w:val="00B4001B"/>
    <w:rsid w:val="00B40028"/>
    <w:rsid w:val="00B43A35"/>
    <w:rsid w:val="00B43AB8"/>
    <w:rsid w:val="00B44D9B"/>
    <w:rsid w:val="00B450BA"/>
    <w:rsid w:val="00B45189"/>
    <w:rsid w:val="00B46907"/>
    <w:rsid w:val="00B46A15"/>
    <w:rsid w:val="00B46AF3"/>
    <w:rsid w:val="00B471E8"/>
    <w:rsid w:val="00B47226"/>
    <w:rsid w:val="00B502A6"/>
    <w:rsid w:val="00B517B9"/>
    <w:rsid w:val="00B52D87"/>
    <w:rsid w:val="00B532C7"/>
    <w:rsid w:val="00B538D2"/>
    <w:rsid w:val="00B54FBF"/>
    <w:rsid w:val="00B5537B"/>
    <w:rsid w:val="00B5689D"/>
    <w:rsid w:val="00B577EF"/>
    <w:rsid w:val="00B61E0E"/>
    <w:rsid w:val="00B6210A"/>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1251"/>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24CE"/>
    <w:rsid w:val="00C62533"/>
    <w:rsid w:val="00C631BE"/>
    <w:rsid w:val="00C6341F"/>
    <w:rsid w:val="00C63CB7"/>
    <w:rsid w:val="00C64750"/>
    <w:rsid w:val="00C65F2A"/>
    <w:rsid w:val="00C66F05"/>
    <w:rsid w:val="00C67E56"/>
    <w:rsid w:val="00C715DC"/>
    <w:rsid w:val="00C73471"/>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09F9"/>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736"/>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03D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1E14"/>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A5EEC"/>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3F8A"/>
    <w:rsid w:val="00EE4E36"/>
    <w:rsid w:val="00EE68B7"/>
    <w:rsid w:val="00EE7FD2"/>
    <w:rsid w:val="00EF07BC"/>
    <w:rsid w:val="00EF243D"/>
    <w:rsid w:val="00EF4BC9"/>
    <w:rsid w:val="00EF538B"/>
    <w:rsid w:val="00F00E28"/>
    <w:rsid w:val="00F01EFE"/>
    <w:rsid w:val="00F02C54"/>
    <w:rsid w:val="00F02E1A"/>
    <w:rsid w:val="00F044C3"/>
    <w:rsid w:val="00F06FF8"/>
    <w:rsid w:val="00F11D4E"/>
    <w:rsid w:val="00F13A2A"/>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2671"/>
    <w:rsid w:val="00F53485"/>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link w:val="ConsPlusTitle1"/>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uiPriority w:val="5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paragraph" w:customStyle="1" w:styleId="affffffffff0">
    <w:basedOn w:val="a1"/>
    <w:next w:val="af4"/>
    <w:uiPriority w:val="99"/>
    <w:rsid w:val="001C5BBE"/>
    <w:pPr>
      <w:suppressAutoHyphens/>
      <w:spacing w:before="280" w:after="280"/>
    </w:pPr>
    <w:rPr>
      <w:color w:val="auto"/>
      <w:kern w:val="0"/>
      <w:sz w:val="24"/>
      <w:szCs w:val="24"/>
      <w:lang w:eastAsia="zh-CN"/>
    </w:rPr>
  </w:style>
  <w:style w:type="paragraph" w:customStyle="1" w:styleId="590">
    <w:name w:val="Абзац списка59"/>
    <w:basedOn w:val="a1"/>
    <w:rsid w:val="001C5BBE"/>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1C5BBE"/>
    <w:pPr>
      <w:suppressAutoHyphens/>
    </w:pPr>
    <w:rPr>
      <w:rFonts w:ascii="Calibri" w:hAnsi="Calibri" w:cs="Calibri"/>
      <w:sz w:val="22"/>
      <w:szCs w:val="22"/>
      <w:lang w:eastAsia="zh-CN"/>
    </w:rPr>
  </w:style>
  <w:style w:type="table" w:customStyle="1" w:styleId="116">
    <w:name w:val="Сетка таблицы11"/>
    <w:basedOn w:val="a3"/>
    <w:next w:val="af9"/>
    <w:uiPriority w:val="39"/>
    <w:rsid w:val="001C5B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1">
    <w:name w:val="xl41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1C5BBE"/>
    <w:pPr>
      <w:pBdr>
        <w:left w:val="single" w:sz="4" w:space="0" w:color="auto"/>
        <w:bottom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414">
    <w:name w:val="xl414"/>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5">
    <w:name w:val="xl415"/>
    <w:basedOn w:val="a1"/>
    <w:rsid w:val="001C5BB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16">
    <w:name w:val="xl416"/>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7">
    <w:name w:val="xl41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18">
    <w:name w:val="xl418"/>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19">
    <w:name w:val="xl419"/>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20">
    <w:name w:val="xl420"/>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21">
    <w:name w:val="xl42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kern w:val="0"/>
      <w:sz w:val="24"/>
      <w:szCs w:val="24"/>
    </w:rPr>
  </w:style>
  <w:style w:type="paragraph" w:customStyle="1" w:styleId="xl422">
    <w:name w:val="xl422"/>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23">
    <w:name w:val="xl423"/>
    <w:basedOn w:val="a1"/>
    <w:rsid w:val="001C5BBE"/>
    <w:pPr>
      <w:pBdr>
        <w:top w:val="single" w:sz="8" w:space="0" w:color="auto"/>
        <w:left w:val="single" w:sz="8" w:space="0" w:color="auto"/>
        <w:bottom w:val="single" w:sz="8"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424">
    <w:name w:val="xl424"/>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5">
    <w:name w:val="xl425"/>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426">
    <w:name w:val="xl426"/>
    <w:basedOn w:val="a1"/>
    <w:rsid w:val="001C5BB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7">
    <w:name w:val="xl42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8">
    <w:name w:val="xl428"/>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0">
    <w:name w:val="xl430"/>
    <w:basedOn w:val="a1"/>
    <w:rsid w:val="001C5BBE"/>
    <w:pPr>
      <w:pBdr>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1">
    <w:name w:val="xl431"/>
    <w:basedOn w:val="a1"/>
    <w:rsid w:val="001C5BBE"/>
    <w:pPr>
      <w:pBdr>
        <w:top w:val="single" w:sz="4" w:space="0" w:color="auto"/>
        <w:left w:val="single" w:sz="4" w:space="0" w:color="auto"/>
      </w:pBdr>
      <w:spacing w:before="100" w:beforeAutospacing="1" w:after="100" w:afterAutospacing="1"/>
      <w:jc w:val="center"/>
      <w:textAlignment w:val="center"/>
    </w:pPr>
    <w:rPr>
      <w:kern w:val="0"/>
      <w:sz w:val="24"/>
      <w:szCs w:val="24"/>
    </w:rPr>
  </w:style>
  <w:style w:type="paragraph" w:customStyle="1" w:styleId="xl432">
    <w:name w:val="xl432"/>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3">
    <w:name w:val="xl433"/>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4">
    <w:name w:val="xl434"/>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35">
    <w:name w:val="xl43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6">
    <w:name w:val="xl436"/>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7">
    <w:name w:val="xl437"/>
    <w:basedOn w:val="a1"/>
    <w:rsid w:val="001C5BB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439">
    <w:name w:val="xl439"/>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40">
    <w:name w:val="xl440"/>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1">
    <w:name w:val="xl441"/>
    <w:basedOn w:val="a1"/>
    <w:rsid w:val="001C5BBE"/>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2">
    <w:name w:val="xl442"/>
    <w:basedOn w:val="a1"/>
    <w:rsid w:val="001C5BB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3">
    <w:name w:val="xl443"/>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4">
    <w:name w:val="xl444"/>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5">
    <w:name w:val="xl44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6">
    <w:name w:val="xl446"/>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7">
    <w:name w:val="xl447"/>
    <w:basedOn w:val="a1"/>
    <w:rsid w:val="001C5BBE"/>
    <w:pPr>
      <w:pBdr>
        <w:top w:val="single" w:sz="8" w:space="0" w:color="auto"/>
        <w:left w:val="single" w:sz="4" w:space="0" w:color="auto"/>
        <w:bottom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8">
    <w:name w:val="xl448"/>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49">
    <w:name w:val="xl449"/>
    <w:basedOn w:val="a1"/>
    <w:rsid w:val="001C5BBE"/>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450">
    <w:name w:val="xl450"/>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51">
    <w:name w:val="xl451"/>
    <w:basedOn w:val="a1"/>
    <w:rsid w:val="001C5BB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52">
    <w:name w:val="xl452"/>
    <w:basedOn w:val="a1"/>
    <w:rsid w:val="001C5BB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3">
    <w:name w:val="xl453"/>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4">
    <w:name w:val="xl454"/>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5">
    <w:name w:val="xl455"/>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6">
    <w:name w:val="xl456"/>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7">
    <w:name w:val="xl457"/>
    <w:basedOn w:val="a1"/>
    <w:rsid w:val="001C5BBE"/>
    <w:pPr>
      <w:pBdr>
        <w:top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8">
    <w:name w:val="xl458"/>
    <w:basedOn w:val="a1"/>
    <w:rsid w:val="001C5BBE"/>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9">
    <w:name w:val="xl459"/>
    <w:basedOn w:val="a1"/>
    <w:rsid w:val="001C5BBE"/>
    <w:pPr>
      <w:pBdr>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0">
    <w:name w:val="xl460"/>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1">
    <w:name w:val="xl461"/>
    <w:basedOn w:val="a1"/>
    <w:rsid w:val="001C5BBE"/>
    <w:pPr>
      <w:pBdr>
        <w:top w:val="single" w:sz="8" w:space="0" w:color="auto"/>
        <w:left w:val="single" w:sz="8" w:space="0" w:color="auto"/>
        <w:right w:val="single" w:sz="4" w:space="0" w:color="auto"/>
      </w:pBdr>
      <w:shd w:val="clear" w:color="000000" w:fill="FABF8F"/>
      <w:spacing w:before="100" w:beforeAutospacing="1" w:after="100" w:afterAutospacing="1"/>
      <w:textAlignment w:val="center"/>
    </w:pPr>
    <w:rPr>
      <w:b/>
      <w:bCs/>
      <w:color w:val="auto"/>
      <w:kern w:val="0"/>
      <w:sz w:val="24"/>
      <w:szCs w:val="24"/>
    </w:rPr>
  </w:style>
  <w:style w:type="paragraph" w:customStyle="1" w:styleId="xl462">
    <w:name w:val="xl462"/>
    <w:basedOn w:val="a1"/>
    <w:rsid w:val="001C5BBE"/>
    <w:pPr>
      <w:pBdr>
        <w:top w:val="single" w:sz="8" w:space="0" w:color="auto"/>
        <w:left w:val="single" w:sz="4" w:space="0" w:color="auto"/>
        <w:right w:val="single" w:sz="4" w:space="0" w:color="auto"/>
      </w:pBdr>
      <w:shd w:val="clear" w:color="000000" w:fill="FABF8F"/>
      <w:spacing w:before="100" w:beforeAutospacing="1" w:after="100" w:afterAutospacing="1"/>
      <w:jc w:val="center"/>
    </w:pPr>
    <w:rPr>
      <w:b/>
      <w:bCs/>
      <w:color w:val="auto"/>
      <w:kern w:val="0"/>
      <w:sz w:val="24"/>
      <w:szCs w:val="24"/>
    </w:rPr>
  </w:style>
  <w:style w:type="paragraph" w:customStyle="1" w:styleId="xl463">
    <w:name w:val="xl463"/>
    <w:basedOn w:val="a1"/>
    <w:rsid w:val="001C5BBE"/>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4">
    <w:name w:val="xl464"/>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465">
    <w:name w:val="xl465"/>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466">
    <w:name w:val="xl466"/>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67">
    <w:name w:val="xl467"/>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468">
    <w:name w:val="xl468"/>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auto"/>
      <w:kern w:val="0"/>
      <w:sz w:val="24"/>
      <w:szCs w:val="24"/>
    </w:rPr>
  </w:style>
  <w:style w:type="paragraph" w:customStyle="1" w:styleId="xl469">
    <w:name w:val="xl469"/>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0">
    <w:name w:val="xl470"/>
    <w:basedOn w:val="a1"/>
    <w:rsid w:val="001C5BBE"/>
    <w:pPr>
      <w:pBdr>
        <w:top w:val="single" w:sz="4" w:space="0" w:color="auto"/>
      </w:pBdr>
      <w:spacing w:before="100" w:beforeAutospacing="1" w:after="100" w:afterAutospacing="1"/>
      <w:textAlignment w:val="top"/>
    </w:pPr>
    <w:rPr>
      <w:kern w:val="0"/>
      <w:sz w:val="24"/>
      <w:szCs w:val="24"/>
    </w:rPr>
  </w:style>
  <w:style w:type="paragraph" w:customStyle="1" w:styleId="xl471">
    <w:name w:val="xl471"/>
    <w:basedOn w:val="a1"/>
    <w:rsid w:val="001C5BBE"/>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2">
    <w:name w:val="xl472"/>
    <w:basedOn w:val="a1"/>
    <w:rsid w:val="001C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73">
    <w:name w:val="xl473"/>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74">
    <w:name w:val="xl474"/>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75">
    <w:name w:val="xl475"/>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6">
    <w:name w:val="xl476"/>
    <w:basedOn w:val="a1"/>
    <w:rsid w:val="001C5BBE"/>
    <w:pPr>
      <w:pBdr>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7">
    <w:name w:val="xl477"/>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78">
    <w:name w:val="xl478"/>
    <w:basedOn w:val="a1"/>
    <w:rsid w:val="001C5BBE"/>
    <w:pPr>
      <w:pBdr>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9">
    <w:name w:val="xl479"/>
    <w:basedOn w:val="a1"/>
    <w:rsid w:val="001C5BBE"/>
    <w:pPr>
      <w:pBdr>
        <w:left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80">
    <w:name w:val="xl480"/>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81">
    <w:name w:val="xl481"/>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82">
    <w:name w:val="xl482"/>
    <w:basedOn w:val="a1"/>
    <w:rsid w:val="001C5BBE"/>
    <w:pPr>
      <w:pBdr>
        <w:top w:val="single" w:sz="4" w:space="0" w:color="auto"/>
        <w:right w:val="single" w:sz="4" w:space="0" w:color="auto"/>
      </w:pBdr>
      <w:spacing w:before="100" w:beforeAutospacing="1" w:after="100" w:afterAutospacing="1"/>
    </w:pPr>
    <w:rPr>
      <w:kern w:val="0"/>
      <w:sz w:val="24"/>
      <w:szCs w:val="24"/>
    </w:rPr>
  </w:style>
  <w:style w:type="paragraph" w:customStyle="1" w:styleId="xl483">
    <w:name w:val="xl483"/>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84">
    <w:name w:val="xl484"/>
    <w:basedOn w:val="a1"/>
    <w:rsid w:val="001C5BBE"/>
    <w:pPr>
      <w:pBdr>
        <w:left w:val="single" w:sz="8" w:space="0" w:color="auto"/>
        <w:righ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485">
    <w:name w:val="xl485"/>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86">
    <w:name w:val="xl486"/>
    <w:basedOn w:val="a1"/>
    <w:rsid w:val="001C5BBE"/>
    <w:pPr>
      <w:pBdr>
        <w:left w:val="single" w:sz="8"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87">
    <w:name w:val="xl487"/>
    <w:basedOn w:val="a1"/>
    <w:rsid w:val="001C5BB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88">
    <w:name w:val="xl488"/>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kern w:val="0"/>
      <w:sz w:val="24"/>
      <w:szCs w:val="24"/>
    </w:rPr>
  </w:style>
  <w:style w:type="paragraph" w:customStyle="1" w:styleId="xl489">
    <w:name w:val="xl489"/>
    <w:basedOn w:val="a1"/>
    <w:rsid w:val="001C5BBE"/>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0">
    <w:name w:val="xl490"/>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1">
    <w:name w:val="xl491"/>
    <w:basedOn w:val="a1"/>
    <w:rsid w:val="001C5BBE"/>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92">
    <w:name w:val="xl492"/>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3">
    <w:name w:val="xl493"/>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4">
    <w:name w:val="xl494"/>
    <w:basedOn w:val="a1"/>
    <w:rsid w:val="001C5BBE"/>
    <w:pPr>
      <w:pBdr>
        <w:top w:val="single" w:sz="8" w:space="0" w:color="auto"/>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95">
    <w:name w:val="xl495"/>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6">
    <w:name w:val="xl496"/>
    <w:basedOn w:val="a1"/>
    <w:rsid w:val="001C5BB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7">
    <w:name w:val="xl497"/>
    <w:basedOn w:val="a1"/>
    <w:rsid w:val="001C5BB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498">
    <w:name w:val="xl498"/>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9">
    <w:name w:val="xl499"/>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0">
    <w:name w:val="xl500"/>
    <w:basedOn w:val="a1"/>
    <w:rsid w:val="001C5BB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1">
    <w:name w:val="xl501"/>
    <w:basedOn w:val="a1"/>
    <w:rsid w:val="001C5BBE"/>
    <w:pPr>
      <w:shd w:val="clear" w:color="000000" w:fill="FFFFFF"/>
      <w:spacing w:before="100" w:beforeAutospacing="1" w:after="100" w:afterAutospacing="1"/>
      <w:jc w:val="right"/>
      <w:textAlignment w:val="top"/>
    </w:pPr>
    <w:rPr>
      <w:color w:val="auto"/>
      <w:kern w:val="0"/>
      <w:sz w:val="24"/>
      <w:szCs w:val="24"/>
    </w:rPr>
  </w:style>
  <w:style w:type="paragraph" w:customStyle="1" w:styleId="xl502">
    <w:name w:val="xl502"/>
    <w:basedOn w:val="a1"/>
    <w:rsid w:val="001C5BBE"/>
    <w:pPr>
      <w:shd w:val="clear" w:color="000000" w:fill="FFFFFF"/>
      <w:spacing w:before="100" w:beforeAutospacing="1" w:after="100" w:afterAutospacing="1"/>
      <w:jc w:val="right"/>
      <w:textAlignment w:val="center"/>
    </w:pPr>
    <w:rPr>
      <w:color w:val="auto"/>
      <w:kern w:val="0"/>
      <w:sz w:val="24"/>
      <w:szCs w:val="24"/>
    </w:rPr>
  </w:style>
  <w:style w:type="paragraph" w:customStyle="1" w:styleId="xl503">
    <w:name w:val="xl503"/>
    <w:basedOn w:val="a1"/>
    <w:rsid w:val="001C5BBE"/>
    <w:pPr>
      <w:shd w:val="clear" w:color="000000" w:fill="FFFFFF"/>
      <w:spacing w:before="100" w:beforeAutospacing="1" w:after="100" w:afterAutospacing="1"/>
      <w:jc w:val="center"/>
      <w:textAlignment w:val="center"/>
    </w:pPr>
    <w:rPr>
      <w:color w:val="auto"/>
      <w:kern w:val="0"/>
      <w:sz w:val="24"/>
      <w:szCs w:val="24"/>
    </w:rPr>
  </w:style>
  <w:style w:type="paragraph" w:styleId="affffffffff1">
    <w:basedOn w:val="a1"/>
    <w:next w:val="a1"/>
    <w:qFormat/>
    <w:rsid w:val="00EE3F8A"/>
    <w:pPr>
      <w:suppressAutoHyphens/>
      <w:jc w:val="center"/>
    </w:pPr>
    <w:rPr>
      <w:b/>
      <w:color w:val="auto"/>
      <w:kern w:val="0"/>
      <w:sz w:val="28"/>
      <w:lang w:eastAsia="ar-SA"/>
    </w:rPr>
  </w:style>
  <w:style w:type="paragraph" w:customStyle="1" w:styleId="font14">
    <w:name w:val="font14"/>
    <w:basedOn w:val="a1"/>
    <w:rsid w:val="00795213"/>
    <w:pPr>
      <w:spacing w:before="100" w:beforeAutospacing="1" w:after="100" w:afterAutospacing="1"/>
    </w:pPr>
    <w:rPr>
      <w:b/>
      <w:bCs/>
      <w:color w:val="22272F"/>
      <w:kern w:val="0"/>
      <w:sz w:val="24"/>
      <w:szCs w:val="24"/>
    </w:rPr>
  </w:style>
  <w:style w:type="paragraph" w:customStyle="1" w:styleId="font15">
    <w:name w:val="font15"/>
    <w:basedOn w:val="a1"/>
    <w:rsid w:val="00795213"/>
    <w:pPr>
      <w:spacing w:before="100" w:beforeAutospacing="1" w:after="100" w:afterAutospacing="1"/>
    </w:pPr>
    <w:rPr>
      <w:b/>
      <w:bCs/>
      <w:color w:val="22272F"/>
      <w:kern w:val="0"/>
      <w:sz w:val="24"/>
      <w:szCs w:val="24"/>
    </w:rPr>
  </w:style>
  <w:style w:type="character" w:customStyle="1" w:styleId="ConsPlusNormal11">
    <w:name w:val="ConsPlusNormal1"/>
    <w:qFormat/>
    <w:locked/>
    <w:rsid w:val="00795213"/>
    <w:rPr>
      <w:rFonts w:ascii="Times New Roman" w:eastAsia="Times New Roman" w:hAnsi="Times New Roman" w:cs="Times New Roman"/>
      <w:sz w:val="24"/>
      <w:lang w:eastAsia="ru-RU"/>
    </w:rPr>
  </w:style>
  <w:style w:type="character" w:customStyle="1" w:styleId="ConsPlusTitle1">
    <w:name w:val="ConsPlusTitle1"/>
    <w:link w:val="ConsPlusTitle"/>
    <w:qFormat/>
    <w:locked/>
    <w:rsid w:val="00795213"/>
    <w:rPr>
      <w:rFonts w:ascii="Calibri" w:hAnsi="Calibri" w:cs="Calibri"/>
      <w:b/>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5931&amp;dst=101092&amp;field=134&amp;date=18.01.2022" TargetMode="External"/><Relationship Id="rId21" Type="http://schemas.openxmlformats.org/officeDocument/2006/relationships/footer" Target="footer3.xml"/><Relationship Id="rId42" Type="http://schemas.openxmlformats.org/officeDocument/2006/relationships/hyperlink" Target="https://adminkoms37.gosuslugi.ru" TargetMode="External"/><Relationship Id="rId47" Type="http://schemas.openxmlformats.org/officeDocument/2006/relationships/hyperlink" Target="consultantplus://offline/ref=1D4E32A31A176726FF77A9EFC32AC1AADF1A11E10915B9C2EAEB08B6420BA89D40859BD429157DACE57252E5F3UAyEH" TargetMode="External"/><Relationship Id="rId63" Type="http://schemas.openxmlformats.org/officeDocument/2006/relationships/hyperlink" Target="consultantplus://offline/ref=1D4E32A31A176726FF77A9EFC32AC1AADF1A11E10915B9C2EAEB08B6420BA89D5285C3D8291066ADE36704B4B5FA87C24CDB8E14FED710BCUBy5H" TargetMode="External"/><Relationship Id="rId68" Type="http://schemas.openxmlformats.org/officeDocument/2006/relationships/hyperlink" Target="consultantplus://offline/ref=AED4FEFC072918AAB6C5A2F8DD101B4EEA2DEE87170F0B5698F9D45F5783E10F6BE0060336A73041CCDFF3E3B565D0A964E4B34EC3D49832X2zAH" TargetMode="External"/><Relationship Id="rId84" Type="http://schemas.openxmlformats.org/officeDocument/2006/relationships/hyperlink" Target="http://finkoms.ru" TargetMode="External"/><Relationship Id="rId89" Type="http://schemas.openxmlformats.org/officeDocument/2006/relationships/hyperlink" Target="consultantplus://offline/ref=B5714A78C8E6AE380FE7C947A9834E85A264C485852E086687D7A5C5DE913D16F209F770938A3AC6S549H" TargetMode="External"/><Relationship Id="rId16" Type="http://schemas.openxmlformats.org/officeDocument/2006/relationships/image" Target="media/image2.jpeg"/><Relationship Id="rId11" Type="http://schemas.openxmlformats.org/officeDocument/2006/relationships/hyperlink" Target="garantF1://28263438.0" TargetMode="External"/><Relationship Id="rId32" Type="http://schemas.openxmlformats.org/officeDocument/2006/relationships/hyperlink" Target="garantF1://28263438.0" TargetMode="External"/><Relationship Id="rId37" Type="http://schemas.openxmlformats.org/officeDocument/2006/relationships/hyperlink" Target="mailto:admin.komsomolsk@ivreg.ru" TargetMode="External"/><Relationship Id="rId53" Type="http://schemas.openxmlformats.org/officeDocument/2006/relationships/hyperlink" Target="mailto:admin.komsomolsk@ivreg.ru" TargetMode="External"/><Relationship Id="rId58" Type="http://schemas.openxmlformats.org/officeDocument/2006/relationships/hyperlink" Target="https://adminkoms37.gosuslugi.ru" TargetMode="External"/><Relationship Id="rId74" Type="http://schemas.openxmlformats.org/officeDocument/2006/relationships/hyperlink" Target="https://adminkoms37.gosuslugi.ru" TargetMode="External"/><Relationship Id="rId79" Type="http://schemas.openxmlformats.org/officeDocument/2006/relationships/hyperlink" Target="consultantplus://offline/ref=4EAE663B551E841280CE8F28C6A7CB34C6D769277502EE7E3346741432D2914A853528E16F35F279D206AB5451ED525474A954444BEA2B5DB6C91F5BAFn0F" TargetMode="External"/><Relationship Id="rId5" Type="http://schemas.openxmlformats.org/officeDocument/2006/relationships/webSettings" Target="webSettings.xml"/><Relationship Id="rId90" Type="http://schemas.openxmlformats.org/officeDocument/2006/relationships/hyperlink" Target="https://internet.garant.ru/" TargetMode="External"/><Relationship Id="rId95" Type="http://schemas.openxmlformats.org/officeDocument/2006/relationships/theme" Target="theme/theme1.xml"/><Relationship Id="rId22" Type="http://schemas.openxmlformats.org/officeDocument/2006/relationships/header" Target="header3.xml"/><Relationship Id="rId27" Type="http://schemas.openxmlformats.org/officeDocument/2006/relationships/hyperlink" Target="https://login.consultant.ru/link/?req=doc&amp;base=LAW&amp;n=405931&amp;dst=101092&amp;field=134&amp;date=18.01.2022" TargetMode="External"/><Relationship Id="rId43" Type="http://schemas.openxmlformats.org/officeDocument/2006/relationships/hyperlink" Target="https://adminkoms37.gosuslugi.ru" TargetMode="External"/><Relationship Id="rId48" Type="http://schemas.openxmlformats.org/officeDocument/2006/relationships/hyperlink" Target="https://adminkoms37.gosuslugi.ru" TargetMode="External"/><Relationship Id="rId64" Type="http://schemas.openxmlformats.org/officeDocument/2006/relationships/hyperlink" Target="https://adminkoms37.gosuslugi.ru" TargetMode="External"/><Relationship Id="rId69" Type="http://schemas.openxmlformats.org/officeDocument/2006/relationships/hyperlink" Target="garantF1://28263438.0" TargetMode="External"/><Relationship Id="rId8" Type="http://schemas.openxmlformats.org/officeDocument/2006/relationships/image" Target="media/image1.gif"/><Relationship Id="rId51" Type="http://schemas.openxmlformats.org/officeDocument/2006/relationships/hyperlink" Target="https://adminkoms37.gosuslugi.ru" TargetMode="External"/><Relationship Id="rId72" Type="http://schemas.openxmlformats.org/officeDocument/2006/relationships/hyperlink" Target="https://adminkoms37.gosuslugi.ru" TargetMode="External"/><Relationship Id="rId80" Type="http://schemas.openxmlformats.org/officeDocument/2006/relationships/hyperlink" Target="consultantplus://offline/ref=476512D29AC0BF5AAC771ADDD1CE2BAB4421BC2B5C899E436A6FF7A1BF1CDCB27F2CE168BB763BB0z3t7G" TargetMode="External"/><Relationship Id="rId85" Type="http://schemas.openxmlformats.org/officeDocument/2006/relationships/image" Target="media/image8.jpeg"/><Relationship Id="rId93"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garantF1://28263438.0" TargetMode="External"/><Relationship Id="rId17" Type="http://schemas.openxmlformats.org/officeDocument/2006/relationships/image" Target="media/image3.jpeg"/><Relationship Id="rId25" Type="http://schemas.openxmlformats.org/officeDocument/2006/relationships/hyperlink" Target="https://internet.garant.ru/" TargetMode="External"/><Relationship Id="rId33" Type="http://schemas.openxmlformats.org/officeDocument/2006/relationships/hyperlink" Target="consultantplus://offline/ref=1D4E32A31A176726FF77A9EFC32AC1AADF1A11E10915B9C2EAEB08B6420BA89D5285C3D8291066ADE36704B4B5FA87C24CDB8E14FED710BCUBy5H" TargetMode="External"/><Relationship Id="rId38" Type="http://schemas.openxmlformats.org/officeDocument/2006/relationships/hyperlink" Target="garantF1://28263438.0" TargetMode="External"/><Relationship Id="rId46" Type="http://schemas.openxmlformats.org/officeDocument/2006/relationships/hyperlink" Target="garantF1://28263438.0" TargetMode="External"/><Relationship Id="rId59" Type="http://schemas.openxmlformats.org/officeDocument/2006/relationships/hyperlink" Target="https://adminkoms37.gosuslugi.ru" TargetMode="External"/><Relationship Id="rId67" Type="http://schemas.openxmlformats.org/officeDocument/2006/relationships/hyperlink" Target="mailto:admin.komsomolsk@ivreg.ru" TargetMode="External"/><Relationship Id="rId20" Type="http://schemas.openxmlformats.org/officeDocument/2006/relationships/footer" Target="footer2.xml"/><Relationship Id="rId41" Type="http://schemas.openxmlformats.org/officeDocument/2006/relationships/hyperlink" Target="consultantplus://offline/ref=1D4E32A31A176726FF77A9EFC32AC1AADF1A11E10915B9C2EAEB08B6420BA89D5285C3D8291066ADE36704B4B5FA87C24CDB8E14FED710BCUBy5H" TargetMode="External"/><Relationship Id="rId54" Type="http://schemas.openxmlformats.org/officeDocument/2006/relationships/hyperlink" Target="garantF1://28263438.0" TargetMode="External"/><Relationship Id="rId62" Type="http://schemas.openxmlformats.org/officeDocument/2006/relationships/hyperlink" Target="https://adminkoms37.gosuslugi.ru" TargetMode="External"/><Relationship Id="rId70" Type="http://schemas.openxmlformats.org/officeDocument/2006/relationships/hyperlink" Target="https://www.consultant.ru/document/cons_doc_LAW_469908/b2e6330676521dbd370dc8e1a35e68b0cfe059f3/" TargetMode="External"/><Relationship Id="rId75" Type="http://schemas.openxmlformats.org/officeDocument/2006/relationships/hyperlink" Target="https://adminkoms37.gosuslugi.ru" TargetMode="External"/><Relationship Id="rId83" Type="http://schemas.openxmlformats.org/officeDocument/2006/relationships/hyperlink" Target="http://finkoms.ru" TargetMode="External"/><Relationship Id="rId88" Type="http://schemas.openxmlformats.org/officeDocument/2006/relationships/hyperlink" Target="consultantplus://offline/ref=B5714A78C8E6AE380FE7C947A9834E85A264C485852E086687D7A5C5DE913D16F209F770938A3AC6S549H" TargetMode="External"/><Relationship Id="rId9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28263438.0" TargetMode="External"/><Relationship Id="rId23" Type="http://schemas.openxmlformats.org/officeDocument/2006/relationships/footer" Target="footer4.xml"/><Relationship Id="rId28" Type="http://schemas.openxmlformats.org/officeDocument/2006/relationships/image" Target="media/image4.jpeg"/><Relationship Id="rId36" Type="http://schemas.openxmlformats.org/officeDocument/2006/relationships/hyperlink" Target="https://adminkoms37.gosuslugi.ru" TargetMode="External"/><Relationship Id="rId49" Type="http://schemas.openxmlformats.org/officeDocument/2006/relationships/hyperlink" Target="consultantplus://offline/ref=1D4E32A31A176726FF77A9EFC32AC1AADF1A11E10915B9C2EAEB08B6420BA89D5285C3D8291066ADE36704B4B5FA87C24CDB8E14FED710BCUBy5H" TargetMode="External"/><Relationship Id="rId57" Type="http://schemas.openxmlformats.org/officeDocument/2006/relationships/hyperlink" Target="https://adminkoms37.gosuslugi.ru" TargetMode="External"/><Relationship Id="rId10" Type="http://schemas.openxmlformats.org/officeDocument/2006/relationships/hyperlink" Target="garantF1://28263438.0" TargetMode="External"/><Relationship Id="rId31" Type="http://schemas.openxmlformats.org/officeDocument/2006/relationships/image" Target="media/image6.jpeg"/><Relationship Id="rId44" Type="http://schemas.openxmlformats.org/officeDocument/2006/relationships/hyperlink" Target="https://adminkoms37.gosuslugi.ru" TargetMode="External"/><Relationship Id="rId52" Type="http://schemas.openxmlformats.org/officeDocument/2006/relationships/hyperlink" Target="https://adminkoms37.gosuslugi.ru" TargetMode="External"/><Relationship Id="rId60" Type="http://schemas.openxmlformats.org/officeDocument/2006/relationships/hyperlink" Target="mailto:admin.komsomolsk@ivreg.ru" TargetMode="External"/><Relationship Id="rId65" Type="http://schemas.openxmlformats.org/officeDocument/2006/relationships/hyperlink" Target="https://adminkoms37.gosuslugi.ru" TargetMode="External"/><Relationship Id="rId73" Type="http://schemas.openxmlformats.org/officeDocument/2006/relationships/hyperlink" Target="consultantplus://offline/ref=1D4E32A31A176726FF77A9EFC32AC1AADF1A11E10915B9C2EAEB08B6420BA89D5285C3D8291066ADE36704B4B5FA87C24CDB8E14FED710BCUBy5H" TargetMode="External"/><Relationship Id="rId78" Type="http://schemas.openxmlformats.org/officeDocument/2006/relationships/image" Target="media/image7.jpeg"/><Relationship Id="rId81" Type="http://schemas.openxmlformats.org/officeDocument/2006/relationships/hyperlink" Target="http://finkoms.ru" TargetMode="External"/><Relationship Id="rId86" Type="http://schemas.openxmlformats.org/officeDocument/2006/relationships/hyperlink" Target="https://internet.garant.ru/"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28263438.0" TargetMode="External"/><Relationship Id="rId18" Type="http://schemas.openxmlformats.org/officeDocument/2006/relationships/header" Target="header1.xml"/><Relationship Id="rId39" Type="http://schemas.openxmlformats.org/officeDocument/2006/relationships/header" Target="header4.xml"/><Relationship Id="rId34" Type="http://schemas.openxmlformats.org/officeDocument/2006/relationships/hyperlink" Target="https://adminkoms37.gosuslugi.ru" TargetMode="External"/><Relationship Id="rId50" Type="http://schemas.openxmlformats.org/officeDocument/2006/relationships/hyperlink" Target="https://adminkoms37.gosuslugi.ru" TargetMode="External"/><Relationship Id="rId55" Type="http://schemas.openxmlformats.org/officeDocument/2006/relationships/hyperlink" Target="https://adminkoms37.gosuslugi.ru" TargetMode="External"/><Relationship Id="rId76" Type="http://schemas.openxmlformats.org/officeDocument/2006/relationships/hyperlink" Target="https://adminkoms37.gosuslugi.ru" TargetMode="External"/><Relationship Id="rId7" Type="http://schemas.openxmlformats.org/officeDocument/2006/relationships/endnotes" Target="endnotes.xml"/><Relationship Id="rId71" Type="http://schemas.openxmlformats.org/officeDocument/2006/relationships/hyperlink" Target="https://www.consultant.ru/document/cons_doc_LAW_469908/b2e6330676521dbd370dc8e1a35e68b0cfe059f3/" TargetMode="External"/><Relationship Id="rId92"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adminkoms37.gosuslugi.ru" TargetMode="External"/><Relationship Id="rId45" Type="http://schemas.openxmlformats.org/officeDocument/2006/relationships/hyperlink" Target="mailto:admin.komsomolsk@ivreg.ru" TargetMode="External"/><Relationship Id="rId66" Type="http://schemas.openxmlformats.org/officeDocument/2006/relationships/hyperlink" Target="https://adminkoms37.gosuslugi.ru" TargetMode="External"/><Relationship Id="rId87" Type="http://schemas.openxmlformats.org/officeDocument/2006/relationships/image" Target="media/image9.jpeg"/><Relationship Id="rId61" Type="http://schemas.openxmlformats.org/officeDocument/2006/relationships/hyperlink" Target="garantF1://28263438.0" TargetMode="External"/><Relationship Id="rId82" Type="http://schemas.openxmlformats.org/officeDocument/2006/relationships/hyperlink" Target="mailto:finkoms@yandex.ru" TargetMode="External"/><Relationship Id="rId19" Type="http://schemas.openxmlformats.org/officeDocument/2006/relationships/header" Target="header2.xml"/><Relationship Id="rId14" Type="http://schemas.openxmlformats.org/officeDocument/2006/relationships/hyperlink" Target="garantF1://28263438.0" TargetMode="External"/><Relationship Id="rId30" Type="http://schemas.openxmlformats.org/officeDocument/2006/relationships/image" Target="media/image5.jpeg"/><Relationship Id="rId35" Type="http://schemas.openxmlformats.org/officeDocument/2006/relationships/hyperlink" Target="https://adminkoms37.gosuslugi.ru" TargetMode="External"/><Relationship Id="rId56" Type="http://schemas.openxmlformats.org/officeDocument/2006/relationships/hyperlink" Target="consultantplus://offline/ref=1D4E32A31A176726FF77A9EFC32AC1AADF1A11E10915B9C2EAEB08B6420BA89D5285C3D8291066ADE36704B4B5FA87C24CDB8E14FED710BCUBy5H" TargetMode="External"/><Relationship Id="rId77" Type="http://schemas.openxmlformats.org/officeDocument/2006/relationships/hyperlink" Target="mailto:admin.komsomolsk@iv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D138-5780-4F6E-BC63-308CE194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794</Pages>
  <Words>194839</Words>
  <Characters>1110586</Characters>
  <Application>Microsoft Office Word</Application>
  <DocSecurity>0</DocSecurity>
  <Lines>9254</Lines>
  <Paragraphs>2605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1302820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33</cp:revision>
  <cp:lastPrinted>2018-03-12T14:58:00Z</cp:lastPrinted>
  <dcterms:created xsi:type="dcterms:W3CDTF">2025-05-16T10:35:00Z</dcterms:created>
  <dcterms:modified xsi:type="dcterms:W3CDTF">2025-08-08T07:28:00Z</dcterms:modified>
</cp:coreProperties>
</file>